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FA2AF9" w14:textId="77777777" w:rsidR="00904FDA" w:rsidRPr="000A7441" w:rsidRDefault="00904FDA" w:rsidP="001F65BC">
      <w:pPr>
        <w:spacing w:before="4000" w:after="240" w:line="240" w:lineRule="auto"/>
        <w:jc w:val="center"/>
        <w:rPr>
          <w:rFonts w:asciiTheme="minorHAnsi" w:hAnsiTheme="minorHAnsi"/>
          <w:b/>
          <w:sz w:val="52"/>
          <w:szCs w:val="52"/>
        </w:rPr>
      </w:pPr>
      <w:bookmarkStart w:id="0" w:name="_GoBack"/>
      <w:bookmarkEnd w:id="0"/>
      <w:r w:rsidRPr="000A7441">
        <w:rPr>
          <w:rFonts w:asciiTheme="minorHAnsi" w:hAnsiTheme="minorHAnsi"/>
          <w:b/>
          <w:sz w:val="52"/>
          <w:szCs w:val="52"/>
        </w:rPr>
        <w:t>Pharmaceutical Benefits Scheme</w:t>
      </w:r>
    </w:p>
    <w:p w14:paraId="364F74D7" w14:textId="77777777" w:rsidR="00904FDA" w:rsidRPr="000A7441" w:rsidRDefault="00904FDA" w:rsidP="001869BF">
      <w:pPr>
        <w:spacing w:before="480" w:after="240" w:line="240" w:lineRule="auto"/>
        <w:jc w:val="center"/>
        <w:rPr>
          <w:rFonts w:asciiTheme="minorHAnsi" w:hAnsiTheme="minorHAnsi"/>
          <w:b/>
          <w:sz w:val="40"/>
          <w:szCs w:val="40"/>
        </w:rPr>
      </w:pPr>
      <w:r w:rsidRPr="000A7441">
        <w:rPr>
          <w:rFonts w:asciiTheme="minorHAnsi" w:hAnsiTheme="minorHAnsi"/>
          <w:b/>
          <w:sz w:val="40"/>
          <w:szCs w:val="40"/>
        </w:rPr>
        <w:t>Post-market Review</w:t>
      </w:r>
    </w:p>
    <w:p w14:paraId="2142228A" w14:textId="77777777" w:rsidR="00904FDA" w:rsidRPr="000A7441" w:rsidRDefault="00A578C8" w:rsidP="001869BF">
      <w:pPr>
        <w:spacing w:before="240" w:line="240" w:lineRule="auto"/>
        <w:jc w:val="center"/>
        <w:rPr>
          <w:rFonts w:asciiTheme="minorHAnsi" w:hAnsiTheme="minorHAnsi"/>
          <w:b/>
          <w:color w:val="365F91" w:themeColor="accent1" w:themeShade="BF"/>
          <w:sz w:val="32"/>
          <w:szCs w:val="32"/>
        </w:rPr>
      </w:pPr>
      <w:r w:rsidRPr="000A7441">
        <w:rPr>
          <w:rFonts w:asciiTheme="minorHAnsi" w:hAnsiTheme="minorHAnsi"/>
          <w:b/>
          <w:color w:val="365F91" w:themeColor="accent1" w:themeShade="BF"/>
          <w:sz w:val="32"/>
          <w:szCs w:val="32"/>
        </w:rPr>
        <w:t xml:space="preserve">Ezetimibe Review </w:t>
      </w:r>
    </w:p>
    <w:p w14:paraId="1D9CDE2A" w14:textId="0CE21919" w:rsidR="00904FDA" w:rsidRPr="000A7441" w:rsidRDefault="00904FDA" w:rsidP="001F65BC">
      <w:pPr>
        <w:spacing w:before="240" w:line="240" w:lineRule="auto"/>
        <w:jc w:val="center"/>
        <w:rPr>
          <w:rFonts w:asciiTheme="minorHAnsi" w:hAnsiTheme="minorHAnsi"/>
        </w:rPr>
      </w:pPr>
      <w:bookmarkStart w:id="1" w:name="_Toc341175223"/>
      <w:bookmarkStart w:id="2" w:name="_Toc341180114"/>
      <w:bookmarkStart w:id="3" w:name="_Toc341718010"/>
      <w:bookmarkStart w:id="4" w:name="_Toc341946998"/>
      <w:bookmarkStart w:id="5" w:name="_Toc341964940"/>
      <w:bookmarkStart w:id="6" w:name="_Toc342478568"/>
      <w:bookmarkStart w:id="7" w:name="_Toc342558104"/>
      <w:bookmarkStart w:id="8" w:name="_Toc351967067"/>
      <w:bookmarkStart w:id="9" w:name="_Toc359831559"/>
      <w:bookmarkStart w:id="10" w:name="_Toc359914389"/>
      <w:bookmarkStart w:id="11" w:name="_Toc360710900"/>
      <w:bookmarkStart w:id="12" w:name="_Toc368383244"/>
      <w:bookmarkStart w:id="13" w:name="_Toc371521186"/>
      <w:r w:rsidRPr="000A7441">
        <w:rPr>
          <w:rFonts w:asciiTheme="minorHAnsi" w:hAnsiTheme="minorHAnsi"/>
          <w:b/>
          <w:i/>
          <w:color w:val="365F91" w:themeColor="accent1" w:themeShade="BF"/>
          <w:sz w:val="28"/>
          <w:szCs w:val="28"/>
        </w:rPr>
        <w:t xml:space="preserve">Report to </w:t>
      </w:r>
      <w:bookmarkEnd w:id="1"/>
      <w:bookmarkEnd w:id="2"/>
      <w:bookmarkEnd w:id="3"/>
      <w:bookmarkEnd w:id="4"/>
      <w:bookmarkEnd w:id="5"/>
      <w:bookmarkEnd w:id="6"/>
      <w:bookmarkEnd w:id="7"/>
      <w:bookmarkEnd w:id="8"/>
      <w:bookmarkEnd w:id="9"/>
      <w:bookmarkEnd w:id="10"/>
      <w:bookmarkEnd w:id="11"/>
      <w:bookmarkEnd w:id="12"/>
      <w:bookmarkEnd w:id="13"/>
      <w:r w:rsidR="00BD69D2" w:rsidRPr="000A7441">
        <w:rPr>
          <w:rFonts w:asciiTheme="minorHAnsi" w:hAnsiTheme="minorHAnsi"/>
          <w:b/>
          <w:i/>
          <w:color w:val="365F91" w:themeColor="accent1" w:themeShade="BF"/>
          <w:sz w:val="28"/>
          <w:szCs w:val="28"/>
        </w:rPr>
        <w:t xml:space="preserve">the </w:t>
      </w:r>
      <w:r w:rsidR="00270470" w:rsidRPr="000A7441">
        <w:rPr>
          <w:rFonts w:asciiTheme="minorHAnsi" w:hAnsiTheme="minorHAnsi"/>
          <w:b/>
          <w:i/>
          <w:color w:val="365F91" w:themeColor="accent1" w:themeShade="BF"/>
          <w:sz w:val="28"/>
          <w:szCs w:val="28"/>
        </w:rPr>
        <w:t>P</w:t>
      </w:r>
      <w:r w:rsidR="00BD69D2" w:rsidRPr="000A7441">
        <w:rPr>
          <w:rFonts w:asciiTheme="minorHAnsi" w:hAnsiTheme="minorHAnsi"/>
          <w:b/>
          <w:i/>
          <w:color w:val="365F91" w:themeColor="accent1" w:themeShade="BF"/>
          <w:sz w:val="28"/>
          <w:szCs w:val="28"/>
        </w:rPr>
        <w:t xml:space="preserve">harmaceutical </w:t>
      </w:r>
      <w:r w:rsidR="00270470" w:rsidRPr="000A7441">
        <w:rPr>
          <w:rFonts w:asciiTheme="minorHAnsi" w:hAnsiTheme="minorHAnsi"/>
          <w:b/>
          <w:i/>
          <w:color w:val="365F91" w:themeColor="accent1" w:themeShade="BF"/>
          <w:sz w:val="28"/>
          <w:szCs w:val="28"/>
        </w:rPr>
        <w:t>B</w:t>
      </w:r>
      <w:r w:rsidR="00BD69D2" w:rsidRPr="000A7441">
        <w:rPr>
          <w:rFonts w:asciiTheme="minorHAnsi" w:hAnsiTheme="minorHAnsi"/>
          <w:b/>
          <w:i/>
          <w:color w:val="365F91" w:themeColor="accent1" w:themeShade="BF"/>
          <w:sz w:val="28"/>
          <w:szCs w:val="28"/>
        </w:rPr>
        <w:t xml:space="preserve">enefits </w:t>
      </w:r>
      <w:r w:rsidR="00270470" w:rsidRPr="000A7441">
        <w:rPr>
          <w:rFonts w:asciiTheme="minorHAnsi" w:hAnsiTheme="minorHAnsi"/>
          <w:b/>
          <w:i/>
          <w:color w:val="365F91" w:themeColor="accent1" w:themeShade="BF"/>
          <w:sz w:val="28"/>
          <w:szCs w:val="28"/>
        </w:rPr>
        <w:t>A</w:t>
      </w:r>
      <w:r w:rsidR="00BD69D2" w:rsidRPr="000A7441">
        <w:rPr>
          <w:rFonts w:asciiTheme="minorHAnsi" w:hAnsiTheme="minorHAnsi"/>
          <w:b/>
          <w:i/>
          <w:color w:val="365F91" w:themeColor="accent1" w:themeShade="BF"/>
          <w:sz w:val="28"/>
          <w:szCs w:val="28"/>
        </w:rPr>
        <w:t xml:space="preserve">dvisory </w:t>
      </w:r>
      <w:r w:rsidR="00270470" w:rsidRPr="000A7441">
        <w:rPr>
          <w:rFonts w:asciiTheme="minorHAnsi" w:hAnsiTheme="minorHAnsi"/>
          <w:b/>
          <w:i/>
          <w:color w:val="365F91" w:themeColor="accent1" w:themeShade="BF"/>
          <w:sz w:val="28"/>
          <w:szCs w:val="28"/>
        </w:rPr>
        <w:t>C</w:t>
      </w:r>
      <w:r w:rsidR="00BD69D2" w:rsidRPr="000A7441">
        <w:rPr>
          <w:rFonts w:asciiTheme="minorHAnsi" w:hAnsiTheme="minorHAnsi"/>
          <w:b/>
          <w:i/>
          <w:color w:val="365F91" w:themeColor="accent1" w:themeShade="BF"/>
          <w:sz w:val="28"/>
          <w:szCs w:val="28"/>
        </w:rPr>
        <w:t>ommittee</w:t>
      </w:r>
    </w:p>
    <w:p w14:paraId="2603B97E" w14:textId="77777777" w:rsidR="0067668E" w:rsidRPr="000A7441" w:rsidRDefault="00A578C8" w:rsidP="001F65BC">
      <w:pPr>
        <w:spacing w:before="1000" w:line="240" w:lineRule="auto"/>
        <w:jc w:val="center"/>
        <w:rPr>
          <w:rFonts w:asciiTheme="minorHAnsi" w:hAnsiTheme="minorHAnsi"/>
          <w:b/>
          <w:i/>
          <w:color w:val="365F91" w:themeColor="accent1" w:themeShade="BF"/>
          <w:sz w:val="28"/>
          <w:szCs w:val="28"/>
        </w:rPr>
      </w:pPr>
      <w:r w:rsidRPr="000A7441">
        <w:rPr>
          <w:rFonts w:asciiTheme="minorHAnsi" w:hAnsiTheme="minorHAnsi"/>
          <w:b/>
          <w:i/>
          <w:color w:val="365F91" w:themeColor="accent1" w:themeShade="BF"/>
          <w:sz w:val="28"/>
          <w:szCs w:val="28"/>
        </w:rPr>
        <w:t>DRAFT</w:t>
      </w:r>
      <w:r w:rsidR="001869BF" w:rsidRPr="000A7441">
        <w:rPr>
          <w:rFonts w:asciiTheme="minorHAnsi" w:hAnsiTheme="minorHAnsi"/>
          <w:b/>
          <w:i/>
          <w:color w:val="365F91" w:themeColor="accent1" w:themeShade="BF"/>
          <w:sz w:val="28"/>
          <w:szCs w:val="28"/>
        </w:rPr>
        <w:t xml:space="preserve"> REPORT</w:t>
      </w:r>
    </w:p>
    <w:p w14:paraId="77EFCE24" w14:textId="77777777" w:rsidR="0067668E" w:rsidRPr="000A7441" w:rsidRDefault="0067668E" w:rsidP="0067668E">
      <w:pPr>
        <w:spacing w:before="240" w:line="240" w:lineRule="auto"/>
        <w:jc w:val="center"/>
        <w:rPr>
          <w:rFonts w:asciiTheme="minorHAnsi" w:hAnsiTheme="minorHAnsi"/>
          <w:b/>
          <w:i/>
          <w:color w:val="365F91" w:themeColor="accent1" w:themeShade="BF"/>
          <w:sz w:val="28"/>
          <w:szCs w:val="28"/>
        </w:rPr>
      </w:pPr>
      <w:r w:rsidRPr="000A7441">
        <w:rPr>
          <w:rFonts w:asciiTheme="minorHAnsi" w:hAnsiTheme="minorHAnsi"/>
          <w:b/>
          <w:i/>
          <w:color w:val="365F91" w:themeColor="accent1" w:themeShade="BF"/>
          <w:sz w:val="28"/>
          <w:szCs w:val="28"/>
        </w:rPr>
        <w:t>DECEMBER 2016</w:t>
      </w:r>
    </w:p>
    <w:p w14:paraId="45C44432" w14:textId="77777777" w:rsidR="00904FDA" w:rsidRPr="000A7441" w:rsidRDefault="00904FDA" w:rsidP="00904FDA">
      <w:pPr>
        <w:rPr>
          <w:rFonts w:asciiTheme="minorHAnsi" w:hAnsiTheme="minorHAnsi"/>
          <w:b/>
          <w:bCs/>
        </w:rPr>
      </w:pPr>
      <w:r w:rsidRPr="000A7441">
        <w:rPr>
          <w:rFonts w:asciiTheme="minorHAnsi" w:hAnsiTheme="minorHAnsi"/>
        </w:rPr>
        <w:br w:type="page"/>
      </w:r>
    </w:p>
    <w:p w14:paraId="48A756C1" w14:textId="77777777" w:rsidR="00E9589D" w:rsidRDefault="00904FDA">
      <w:pPr>
        <w:pStyle w:val="TOCHeading"/>
        <w:rPr>
          <w:rFonts w:asciiTheme="minorHAnsi" w:hAnsiTheme="minorHAnsi"/>
          <w:color w:val="365F91" w:themeColor="accent1" w:themeShade="BF"/>
          <w:sz w:val="40"/>
          <w:szCs w:val="40"/>
        </w:rPr>
      </w:pPr>
      <w:r w:rsidRPr="000A7441">
        <w:rPr>
          <w:rFonts w:asciiTheme="minorHAnsi" w:hAnsiTheme="minorHAnsi"/>
          <w:color w:val="365F91" w:themeColor="accent1" w:themeShade="BF"/>
          <w:sz w:val="40"/>
          <w:szCs w:val="40"/>
        </w:rPr>
        <w:lastRenderedPageBreak/>
        <w:t>Contents</w:t>
      </w:r>
    </w:p>
    <w:sdt>
      <w:sdtPr>
        <w:id w:val="317842281"/>
        <w:docPartObj>
          <w:docPartGallery w:val="Table of Contents"/>
          <w:docPartUnique/>
        </w:docPartObj>
      </w:sdtPr>
      <w:sdtEndPr>
        <w:rPr>
          <w:b/>
          <w:bCs/>
          <w:noProof/>
        </w:rPr>
      </w:sdtEndPr>
      <w:sdtContent>
        <w:p w14:paraId="31066E1D" w14:textId="77777777" w:rsidR="00EE043F" w:rsidRDefault="00E9589D">
          <w:pPr>
            <w:pStyle w:val="TOC1"/>
            <w:tabs>
              <w:tab w:val="right" w:leader="dot" w:pos="9016"/>
            </w:tabs>
            <w:rPr>
              <w:rFonts w:asciiTheme="minorHAnsi" w:eastAsiaTheme="minorEastAsia" w:hAnsiTheme="minorHAnsi"/>
              <w:noProof/>
              <w:sz w:val="22"/>
              <w:lang w:eastAsia="en-AU"/>
            </w:rPr>
          </w:pPr>
          <w:r>
            <w:fldChar w:fldCharType="begin"/>
          </w:r>
          <w:r>
            <w:instrText xml:space="preserve"> TOC \o "1-3" \h \z \u </w:instrText>
          </w:r>
          <w:r>
            <w:fldChar w:fldCharType="separate"/>
          </w:r>
          <w:hyperlink w:anchor="_Toc473885196" w:history="1">
            <w:r w:rsidR="00EE043F" w:rsidRPr="00282144">
              <w:rPr>
                <w:rStyle w:val="Hyperlink"/>
                <w:noProof/>
              </w:rPr>
              <w:t>Abbreviations</w:t>
            </w:r>
            <w:r w:rsidR="00EE043F">
              <w:rPr>
                <w:noProof/>
                <w:webHidden/>
              </w:rPr>
              <w:tab/>
            </w:r>
            <w:r w:rsidR="00EE043F">
              <w:rPr>
                <w:noProof/>
                <w:webHidden/>
              </w:rPr>
              <w:fldChar w:fldCharType="begin"/>
            </w:r>
            <w:r w:rsidR="00EE043F">
              <w:rPr>
                <w:noProof/>
                <w:webHidden/>
              </w:rPr>
              <w:instrText xml:space="preserve"> PAGEREF _Toc473885196 \h </w:instrText>
            </w:r>
            <w:r w:rsidR="00EE043F">
              <w:rPr>
                <w:noProof/>
                <w:webHidden/>
              </w:rPr>
            </w:r>
            <w:r w:rsidR="00EE043F">
              <w:rPr>
                <w:noProof/>
                <w:webHidden/>
              </w:rPr>
              <w:fldChar w:fldCharType="separate"/>
            </w:r>
            <w:r w:rsidR="002A5560">
              <w:rPr>
                <w:noProof/>
                <w:webHidden/>
              </w:rPr>
              <w:t>11</w:t>
            </w:r>
            <w:r w:rsidR="00EE043F">
              <w:rPr>
                <w:noProof/>
                <w:webHidden/>
              </w:rPr>
              <w:fldChar w:fldCharType="end"/>
            </w:r>
          </w:hyperlink>
        </w:p>
        <w:p w14:paraId="5EBB1677" w14:textId="77777777" w:rsidR="00EE043F" w:rsidRDefault="002850DE">
          <w:pPr>
            <w:pStyle w:val="TOC1"/>
            <w:tabs>
              <w:tab w:val="right" w:leader="dot" w:pos="9016"/>
            </w:tabs>
            <w:rPr>
              <w:rFonts w:asciiTheme="minorHAnsi" w:eastAsiaTheme="minorEastAsia" w:hAnsiTheme="minorHAnsi"/>
              <w:noProof/>
              <w:sz w:val="22"/>
              <w:lang w:eastAsia="en-AU"/>
            </w:rPr>
          </w:pPr>
          <w:hyperlink w:anchor="_Toc473885197" w:history="1">
            <w:r w:rsidR="00EE043F" w:rsidRPr="00282144">
              <w:rPr>
                <w:rStyle w:val="Hyperlink"/>
                <w:noProof/>
              </w:rPr>
              <w:t>Glossary</w:t>
            </w:r>
            <w:r w:rsidR="00EE043F">
              <w:rPr>
                <w:noProof/>
                <w:webHidden/>
              </w:rPr>
              <w:tab/>
            </w:r>
            <w:r w:rsidR="00EE043F">
              <w:rPr>
                <w:noProof/>
                <w:webHidden/>
              </w:rPr>
              <w:fldChar w:fldCharType="begin"/>
            </w:r>
            <w:r w:rsidR="00EE043F">
              <w:rPr>
                <w:noProof/>
                <w:webHidden/>
              </w:rPr>
              <w:instrText xml:space="preserve"> PAGEREF _Toc473885197 \h </w:instrText>
            </w:r>
            <w:r w:rsidR="00EE043F">
              <w:rPr>
                <w:noProof/>
                <w:webHidden/>
              </w:rPr>
            </w:r>
            <w:r w:rsidR="00EE043F">
              <w:rPr>
                <w:noProof/>
                <w:webHidden/>
              </w:rPr>
              <w:fldChar w:fldCharType="separate"/>
            </w:r>
            <w:r w:rsidR="002A5560">
              <w:rPr>
                <w:noProof/>
                <w:webHidden/>
              </w:rPr>
              <w:t>12</w:t>
            </w:r>
            <w:r w:rsidR="00EE043F">
              <w:rPr>
                <w:noProof/>
                <w:webHidden/>
              </w:rPr>
              <w:fldChar w:fldCharType="end"/>
            </w:r>
          </w:hyperlink>
        </w:p>
        <w:p w14:paraId="4A59BB75" w14:textId="77777777" w:rsidR="00EE043F" w:rsidRDefault="002850DE">
          <w:pPr>
            <w:pStyle w:val="TOC1"/>
            <w:tabs>
              <w:tab w:val="right" w:leader="dot" w:pos="9016"/>
            </w:tabs>
            <w:rPr>
              <w:rFonts w:asciiTheme="minorHAnsi" w:eastAsiaTheme="minorEastAsia" w:hAnsiTheme="minorHAnsi"/>
              <w:noProof/>
              <w:sz w:val="22"/>
              <w:lang w:eastAsia="en-AU"/>
            </w:rPr>
          </w:pPr>
          <w:hyperlink w:anchor="_Toc473885198" w:history="1">
            <w:r w:rsidR="00EE043F" w:rsidRPr="00282144">
              <w:rPr>
                <w:rStyle w:val="Hyperlink"/>
                <w:noProof/>
              </w:rPr>
              <w:t>Consumer Summary</w:t>
            </w:r>
            <w:r w:rsidR="00EE043F">
              <w:rPr>
                <w:noProof/>
                <w:webHidden/>
              </w:rPr>
              <w:tab/>
            </w:r>
            <w:r w:rsidR="00EE043F">
              <w:rPr>
                <w:noProof/>
                <w:webHidden/>
              </w:rPr>
              <w:fldChar w:fldCharType="begin"/>
            </w:r>
            <w:r w:rsidR="00EE043F">
              <w:rPr>
                <w:noProof/>
                <w:webHidden/>
              </w:rPr>
              <w:instrText xml:space="preserve"> PAGEREF _Toc473885198 \h </w:instrText>
            </w:r>
            <w:r w:rsidR="00EE043F">
              <w:rPr>
                <w:noProof/>
                <w:webHidden/>
              </w:rPr>
            </w:r>
            <w:r w:rsidR="00EE043F">
              <w:rPr>
                <w:noProof/>
                <w:webHidden/>
              </w:rPr>
              <w:fldChar w:fldCharType="separate"/>
            </w:r>
            <w:r w:rsidR="002A5560">
              <w:rPr>
                <w:noProof/>
                <w:webHidden/>
              </w:rPr>
              <w:t>14</w:t>
            </w:r>
            <w:r w:rsidR="00EE043F">
              <w:rPr>
                <w:noProof/>
                <w:webHidden/>
              </w:rPr>
              <w:fldChar w:fldCharType="end"/>
            </w:r>
          </w:hyperlink>
        </w:p>
        <w:p w14:paraId="6F794461" w14:textId="77777777" w:rsidR="00EE043F" w:rsidRDefault="002850DE">
          <w:pPr>
            <w:pStyle w:val="TOC1"/>
            <w:tabs>
              <w:tab w:val="right" w:leader="dot" w:pos="9016"/>
            </w:tabs>
            <w:rPr>
              <w:rFonts w:asciiTheme="minorHAnsi" w:eastAsiaTheme="minorEastAsia" w:hAnsiTheme="minorHAnsi"/>
              <w:noProof/>
              <w:sz w:val="22"/>
              <w:lang w:eastAsia="en-AU"/>
            </w:rPr>
          </w:pPr>
          <w:hyperlink w:anchor="_Toc473885199" w:history="1">
            <w:r w:rsidR="00EE043F" w:rsidRPr="00282144">
              <w:rPr>
                <w:rStyle w:val="Hyperlink"/>
                <w:noProof/>
              </w:rPr>
              <w:t>Executive Summary</w:t>
            </w:r>
            <w:r w:rsidR="00EE043F">
              <w:rPr>
                <w:noProof/>
                <w:webHidden/>
              </w:rPr>
              <w:tab/>
            </w:r>
            <w:r w:rsidR="00EE043F">
              <w:rPr>
                <w:noProof/>
                <w:webHidden/>
              </w:rPr>
              <w:fldChar w:fldCharType="begin"/>
            </w:r>
            <w:r w:rsidR="00EE043F">
              <w:rPr>
                <w:noProof/>
                <w:webHidden/>
              </w:rPr>
              <w:instrText xml:space="preserve"> PAGEREF _Toc473885199 \h </w:instrText>
            </w:r>
            <w:r w:rsidR="00EE043F">
              <w:rPr>
                <w:noProof/>
                <w:webHidden/>
              </w:rPr>
            </w:r>
            <w:r w:rsidR="00EE043F">
              <w:rPr>
                <w:noProof/>
                <w:webHidden/>
              </w:rPr>
              <w:fldChar w:fldCharType="separate"/>
            </w:r>
            <w:r w:rsidR="002A5560">
              <w:rPr>
                <w:noProof/>
                <w:webHidden/>
              </w:rPr>
              <w:t>14</w:t>
            </w:r>
            <w:r w:rsidR="00EE043F">
              <w:rPr>
                <w:noProof/>
                <w:webHidden/>
              </w:rPr>
              <w:fldChar w:fldCharType="end"/>
            </w:r>
          </w:hyperlink>
        </w:p>
        <w:p w14:paraId="1A412504" w14:textId="77777777" w:rsidR="00EE043F" w:rsidRDefault="002850DE">
          <w:pPr>
            <w:pStyle w:val="TOC1"/>
            <w:tabs>
              <w:tab w:val="right" w:leader="dot" w:pos="9016"/>
            </w:tabs>
            <w:rPr>
              <w:rFonts w:asciiTheme="minorHAnsi" w:eastAsiaTheme="minorEastAsia" w:hAnsiTheme="minorHAnsi"/>
              <w:noProof/>
              <w:sz w:val="22"/>
              <w:lang w:eastAsia="en-AU"/>
            </w:rPr>
          </w:pPr>
          <w:hyperlink w:anchor="_Toc473885200" w:history="1">
            <w:r w:rsidR="00EE043F" w:rsidRPr="00282144">
              <w:rPr>
                <w:rStyle w:val="Hyperlink"/>
                <w:noProof/>
              </w:rPr>
              <w:t>Report Structure</w:t>
            </w:r>
            <w:r w:rsidR="00EE043F">
              <w:rPr>
                <w:noProof/>
                <w:webHidden/>
              </w:rPr>
              <w:tab/>
            </w:r>
            <w:r w:rsidR="00EE043F">
              <w:rPr>
                <w:noProof/>
                <w:webHidden/>
              </w:rPr>
              <w:fldChar w:fldCharType="begin"/>
            </w:r>
            <w:r w:rsidR="00EE043F">
              <w:rPr>
                <w:noProof/>
                <w:webHidden/>
              </w:rPr>
              <w:instrText xml:space="preserve"> PAGEREF _Toc473885200 \h </w:instrText>
            </w:r>
            <w:r w:rsidR="00EE043F">
              <w:rPr>
                <w:noProof/>
                <w:webHidden/>
              </w:rPr>
            </w:r>
            <w:r w:rsidR="00EE043F">
              <w:rPr>
                <w:noProof/>
                <w:webHidden/>
              </w:rPr>
              <w:fldChar w:fldCharType="separate"/>
            </w:r>
            <w:r w:rsidR="002A5560">
              <w:rPr>
                <w:noProof/>
                <w:webHidden/>
              </w:rPr>
              <w:t>19</w:t>
            </w:r>
            <w:r w:rsidR="00EE043F">
              <w:rPr>
                <w:noProof/>
                <w:webHidden/>
              </w:rPr>
              <w:fldChar w:fldCharType="end"/>
            </w:r>
          </w:hyperlink>
        </w:p>
        <w:p w14:paraId="5035D3F5" w14:textId="77777777" w:rsidR="00EE043F" w:rsidRDefault="002850DE">
          <w:pPr>
            <w:pStyle w:val="TOC1"/>
            <w:tabs>
              <w:tab w:val="right" w:leader="dot" w:pos="9016"/>
            </w:tabs>
            <w:rPr>
              <w:rFonts w:asciiTheme="minorHAnsi" w:eastAsiaTheme="minorEastAsia" w:hAnsiTheme="minorHAnsi"/>
              <w:noProof/>
              <w:sz w:val="22"/>
              <w:lang w:eastAsia="en-AU"/>
            </w:rPr>
          </w:pPr>
          <w:hyperlink w:anchor="_Toc473885201" w:history="1">
            <w:r w:rsidR="00EE043F" w:rsidRPr="00282144">
              <w:rPr>
                <w:rStyle w:val="Hyperlink"/>
                <w:noProof/>
              </w:rPr>
              <w:t>Section 1 Post-Market Reviews of Pharmaceutical Benefits Scheme Subsidised Medicines</w:t>
            </w:r>
            <w:r w:rsidR="00EE043F">
              <w:rPr>
                <w:noProof/>
                <w:webHidden/>
              </w:rPr>
              <w:tab/>
            </w:r>
            <w:r w:rsidR="00EE043F">
              <w:rPr>
                <w:noProof/>
                <w:webHidden/>
              </w:rPr>
              <w:fldChar w:fldCharType="begin"/>
            </w:r>
            <w:r w:rsidR="00EE043F">
              <w:rPr>
                <w:noProof/>
                <w:webHidden/>
              </w:rPr>
              <w:instrText xml:space="preserve"> PAGEREF _Toc473885201 \h </w:instrText>
            </w:r>
            <w:r w:rsidR="00EE043F">
              <w:rPr>
                <w:noProof/>
                <w:webHidden/>
              </w:rPr>
            </w:r>
            <w:r w:rsidR="00EE043F">
              <w:rPr>
                <w:noProof/>
                <w:webHidden/>
              </w:rPr>
              <w:fldChar w:fldCharType="separate"/>
            </w:r>
            <w:r w:rsidR="002A5560">
              <w:rPr>
                <w:noProof/>
                <w:webHidden/>
              </w:rPr>
              <w:t>20</w:t>
            </w:r>
            <w:r w:rsidR="00EE043F">
              <w:rPr>
                <w:noProof/>
                <w:webHidden/>
              </w:rPr>
              <w:fldChar w:fldCharType="end"/>
            </w:r>
          </w:hyperlink>
        </w:p>
        <w:p w14:paraId="3C113F1D" w14:textId="77777777" w:rsidR="00EE043F" w:rsidRDefault="002850DE">
          <w:pPr>
            <w:pStyle w:val="TOC2"/>
            <w:tabs>
              <w:tab w:val="left" w:pos="880"/>
              <w:tab w:val="right" w:leader="dot" w:pos="9016"/>
            </w:tabs>
            <w:rPr>
              <w:rFonts w:asciiTheme="minorHAnsi" w:eastAsiaTheme="minorEastAsia" w:hAnsiTheme="minorHAnsi"/>
              <w:noProof/>
              <w:sz w:val="22"/>
              <w:lang w:eastAsia="en-AU"/>
            </w:rPr>
          </w:pPr>
          <w:hyperlink w:anchor="_Toc473885202" w:history="1">
            <w:r w:rsidR="00EE043F" w:rsidRPr="00282144">
              <w:rPr>
                <w:rStyle w:val="Hyperlink"/>
                <w:noProof/>
              </w:rPr>
              <w:t>1.1</w:t>
            </w:r>
            <w:r w:rsidR="00EE043F">
              <w:rPr>
                <w:rFonts w:asciiTheme="minorHAnsi" w:eastAsiaTheme="minorEastAsia" w:hAnsiTheme="minorHAnsi"/>
                <w:noProof/>
                <w:sz w:val="22"/>
                <w:lang w:eastAsia="en-AU"/>
              </w:rPr>
              <w:tab/>
            </w:r>
            <w:r w:rsidR="00EE043F" w:rsidRPr="00282144">
              <w:rPr>
                <w:rStyle w:val="Hyperlink"/>
                <w:noProof/>
              </w:rPr>
              <w:t>Context for a Post-Market Review</w:t>
            </w:r>
            <w:r w:rsidR="00EE043F">
              <w:rPr>
                <w:noProof/>
                <w:webHidden/>
              </w:rPr>
              <w:tab/>
            </w:r>
            <w:r w:rsidR="00EE043F">
              <w:rPr>
                <w:noProof/>
                <w:webHidden/>
              </w:rPr>
              <w:fldChar w:fldCharType="begin"/>
            </w:r>
            <w:r w:rsidR="00EE043F">
              <w:rPr>
                <w:noProof/>
                <w:webHidden/>
              </w:rPr>
              <w:instrText xml:space="preserve"> PAGEREF _Toc473885202 \h </w:instrText>
            </w:r>
            <w:r w:rsidR="00EE043F">
              <w:rPr>
                <w:noProof/>
                <w:webHidden/>
              </w:rPr>
            </w:r>
            <w:r w:rsidR="00EE043F">
              <w:rPr>
                <w:noProof/>
                <w:webHidden/>
              </w:rPr>
              <w:fldChar w:fldCharType="separate"/>
            </w:r>
            <w:r w:rsidR="002A5560">
              <w:rPr>
                <w:noProof/>
                <w:webHidden/>
              </w:rPr>
              <w:t>20</w:t>
            </w:r>
            <w:r w:rsidR="00EE043F">
              <w:rPr>
                <w:noProof/>
                <w:webHidden/>
              </w:rPr>
              <w:fldChar w:fldCharType="end"/>
            </w:r>
          </w:hyperlink>
        </w:p>
        <w:p w14:paraId="7CAEFE98" w14:textId="77777777" w:rsidR="00EE043F" w:rsidRDefault="002850DE">
          <w:pPr>
            <w:pStyle w:val="TOC3"/>
            <w:tabs>
              <w:tab w:val="left" w:pos="1320"/>
              <w:tab w:val="right" w:leader="dot" w:pos="9016"/>
            </w:tabs>
            <w:rPr>
              <w:rFonts w:asciiTheme="minorHAnsi" w:eastAsiaTheme="minorEastAsia" w:hAnsiTheme="minorHAnsi"/>
              <w:noProof/>
              <w:sz w:val="22"/>
              <w:lang w:eastAsia="en-AU"/>
            </w:rPr>
          </w:pPr>
          <w:hyperlink w:anchor="_Toc473885203" w:history="1">
            <w:r w:rsidR="00EE043F" w:rsidRPr="00282144">
              <w:rPr>
                <w:rStyle w:val="Hyperlink"/>
                <w:i/>
                <w:noProof/>
              </w:rPr>
              <w:t>1.1.1</w:t>
            </w:r>
            <w:r w:rsidR="00EE043F">
              <w:rPr>
                <w:rFonts w:asciiTheme="minorHAnsi" w:eastAsiaTheme="minorEastAsia" w:hAnsiTheme="minorHAnsi"/>
                <w:noProof/>
                <w:sz w:val="22"/>
                <w:lang w:eastAsia="en-AU"/>
              </w:rPr>
              <w:tab/>
            </w:r>
            <w:r w:rsidR="00EE043F" w:rsidRPr="00282144">
              <w:rPr>
                <w:rStyle w:val="Hyperlink"/>
                <w:i/>
                <w:noProof/>
              </w:rPr>
              <w:t>The National Medicines Policy (NMP)</w:t>
            </w:r>
            <w:r w:rsidR="00EE043F">
              <w:rPr>
                <w:noProof/>
                <w:webHidden/>
              </w:rPr>
              <w:tab/>
            </w:r>
            <w:r w:rsidR="00EE043F">
              <w:rPr>
                <w:noProof/>
                <w:webHidden/>
              </w:rPr>
              <w:fldChar w:fldCharType="begin"/>
            </w:r>
            <w:r w:rsidR="00EE043F">
              <w:rPr>
                <w:noProof/>
                <w:webHidden/>
              </w:rPr>
              <w:instrText xml:space="preserve"> PAGEREF _Toc473885203 \h </w:instrText>
            </w:r>
            <w:r w:rsidR="00EE043F">
              <w:rPr>
                <w:noProof/>
                <w:webHidden/>
              </w:rPr>
            </w:r>
            <w:r w:rsidR="00EE043F">
              <w:rPr>
                <w:noProof/>
                <w:webHidden/>
              </w:rPr>
              <w:fldChar w:fldCharType="separate"/>
            </w:r>
            <w:r w:rsidR="002A5560">
              <w:rPr>
                <w:noProof/>
                <w:webHidden/>
              </w:rPr>
              <w:t>20</w:t>
            </w:r>
            <w:r w:rsidR="00EE043F">
              <w:rPr>
                <w:noProof/>
                <w:webHidden/>
              </w:rPr>
              <w:fldChar w:fldCharType="end"/>
            </w:r>
          </w:hyperlink>
        </w:p>
        <w:p w14:paraId="6069FCDC" w14:textId="77777777" w:rsidR="00EE043F" w:rsidRDefault="002850DE">
          <w:pPr>
            <w:pStyle w:val="TOC3"/>
            <w:tabs>
              <w:tab w:val="left" w:pos="1320"/>
              <w:tab w:val="right" w:leader="dot" w:pos="9016"/>
            </w:tabs>
            <w:rPr>
              <w:rFonts w:asciiTheme="minorHAnsi" w:eastAsiaTheme="minorEastAsia" w:hAnsiTheme="minorHAnsi"/>
              <w:noProof/>
              <w:sz w:val="22"/>
              <w:lang w:eastAsia="en-AU"/>
            </w:rPr>
          </w:pPr>
          <w:hyperlink w:anchor="_Toc473885204" w:history="1">
            <w:r w:rsidR="00EE043F" w:rsidRPr="00282144">
              <w:rPr>
                <w:rStyle w:val="Hyperlink"/>
                <w:i/>
                <w:noProof/>
              </w:rPr>
              <w:t>1.1.2</w:t>
            </w:r>
            <w:r w:rsidR="00EE043F">
              <w:rPr>
                <w:rFonts w:asciiTheme="minorHAnsi" w:eastAsiaTheme="minorEastAsia" w:hAnsiTheme="minorHAnsi"/>
                <w:noProof/>
                <w:sz w:val="22"/>
                <w:lang w:eastAsia="en-AU"/>
              </w:rPr>
              <w:tab/>
            </w:r>
            <w:r w:rsidR="00EE043F" w:rsidRPr="00282144">
              <w:rPr>
                <w:rStyle w:val="Hyperlink"/>
                <w:i/>
                <w:noProof/>
              </w:rPr>
              <w:t>Pharmaceutical Benefits Scheme (PBS)</w:t>
            </w:r>
            <w:r w:rsidR="00EE043F">
              <w:rPr>
                <w:noProof/>
                <w:webHidden/>
              </w:rPr>
              <w:tab/>
            </w:r>
            <w:r w:rsidR="00EE043F">
              <w:rPr>
                <w:noProof/>
                <w:webHidden/>
              </w:rPr>
              <w:fldChar w:fldCharType="begin"/>
            </w:r>
            <w:r w:rsidR="00EE043F">
              <w:rPr>
                <w:noProof/>
                <w:webHidden/>
              </w:rPr>
              <w:instrText xml:space="preserve"> PAGEREF _Toc473885204 \h </w:instrText>
            </w:r>
            <w:r w:rsidR="00EE043F">
              <w:rPr>
                <w:noProof/>
                <w:webHidden/>
              </w:rPr>
            </w:r>
            <w:r w:rsidR="00EE043F">
              <w:rPr>
                <w:noProof/>
                <w:webHidden/>
              </w:rPr>
              <w:fldChar w:fldCharType="separate"/>
            </w:r>
            <w:r w:rsidR="002A5560">
              <w:rPr>
                <w:noProof/>
                <w:webHidden/>
              </w:rPr>
              <w:t>21</w:t>
            </w:r>
            <w:r w:rsidR="00EE043F">
              <w:rPr>
                <w:noProof/>
                <w:webHidden/>
              </w:rPr>
              <w:fldChar w:fldCharType="end"/>
            </w:r>
          </w:hyperlink>
        </w:p>
        <w:p w14:paraId="5D16767C" w14:textId="77777777" w:rsidR="00EE043F" w:rsidRDefault="002850DE">
          <w:pPr>
            <w:pStyle w:val="TOC3"/>
            <w:tabs>
              <w:tab w:val="left" w:pos="1320"/>
              <w:tab w:val="right" w:leader="dot" w:pos="9016"/>
            </w:tabs>
            <w:rPr>
              <w:rFonts w:asciiTheme="minorHAnsi" w:eastAsiaTheme="minorEastAsia" w:hAnsiTheme="minorHAnsi"/>
              <w:noProof/>
              <w:sz w:val="22"/>
              <w:lang w:eastAsia="en-AU"/>
            </w:rPr>
          </w:pPr>
          <w:hyperlink w:anchor="_Toc473885205" w:history="1">
            <w:r w:rsidR="00EE043F" w:rsidRPr="00282144">
              <w:rPr>
                <w:rStyle w:val="Hyperlink"/>
                <w:i/>
                <w:noProof/>
              </w:rPr>
              <w:t>1.1.3</w:t>
            </w:r>
            <w:r w:rsidR="00EE043F">
              <w:rPr>
                <w:rFonts w:asciiTheme="minorHAnsi" w:eastAsiaTheme="minorEastAsia" w:hAnsiTheme="minorHAnsi"/>
                <w:noProof/>
                <w:sz w:val="22"/>
                <w:lang w:eastAsia="en-AU"/>
              </w:rPr>
              <w:tab/>
            </w:r>
            <w:r w:rsidR="00EE043F" w:rsidRPr="00282144">
              <w:rPr>
                <w:rStyle w:val="Hyperlink"/>
                <w:i/>
                <w:noProof/>
              </w:rPr>
              <w:t>The Pharmaceutical Benefits Advisory Committee</w:t>
            </w:r>
            <w:r w:rsidR="00EE043F">
              <w:rPr>
                <w:noProof/>
                <w:webHidden/>
              </w:rPr>
              <w:tab/>
            </w:r>
            <w:r w:rsidR="00EE043F">
              <w:rPr>
                <w:noProof/>
                <w:webHidden/>
              </w:rPr>
              <w:fldChar w:fldCharType="begin"/>
            </w:r>
            <w:r w:rsidR="00EE043F">
              <w:rPr>
                <w:noProof/>
                <w:webHidden/>
              </w:rPr>
              <w:instrText xml:space="preserve"> PAGEREF _Toc473885205 \h </w:instrText>
            </w:r>
            <w:r w:rsidR="00EE043F">
              <w:rPr>
                <w:noProof/>
                <w:webHidden/>
              </w:rPr>
            </w:r>
            <w:r w:rsidR="00EE043F">
              <w:rPr>
                <w:noProof/>
                <w:webHidden/>
              </w:rPr>
              <w:fldChar w:fldCharType="separate"/>
            </w:r>
            <w:r w:rsidR="002A5560">
              <w:rPr>
                <w:noProof/>
                <w:webHidden/>
              </w:rPr>
              <w:t>21</w:t>
            </w:r>
            <w:r w:rsidR="00EE043F">
              <w:rPr>
                <w:noProof/>
                <w:webHidden/>
              </w:rPr>
              <w:fldChar w:fldCharType="end"/>
            </w:r>
          </w:hyperlink>
        </w:p>
        <w:p w14:paraId="41CC68D6" w14:textId="77777777" w:rsidR="00EE043F" w:rsidRDefault="002850DE">
          <w:pPr>
            <w:pStyle w:val="TOC3"/>
            <w:tabs>
              <w:tab w:val="left" w:pos="1320"/>
              <w:tab w:val="right" w:leader="dot" w:pos="9016"/>
            </w:tabs>
            <w:rPr>
              <w:rFonts w:asciiTheme="minorHAnsi" w:eastAsiaTheme="minorEastAsia" w:hAnsiTheme="minorHAnsi"/>
              <w:noProof/>
              <w:sz w:val="22"/>
              <w:lang w:eastAsia="en-AU"/>
            </w:rPr>
          </w:pPr>
          <w:hyperlink w:anchor="_Toc473885206" w:history="1">
            <w:r w:rsidR="00EE043F" w:rsidRPr="00282144">
              <w:rPr>
                <w:rStyle w:val="Hyperlink"/>
                <w:i/>
                <w:noProof/>
              </w:rPr>
              <w:t>1.1.4</w:t>
            </w:r>
            <w:r w:rsidR="00EE043F">
              <w:rPr>
                <w:rFonts w:asciiTheme="minorHAnsi" w:eastAsiaTheme="minorEastAsia" w:hAnsiTheme="minorHAnsi"/>
                <w:noProof/>
                <w:sz w:val="22"/>
                <w:lang w:eastAsia="en-AU"/>
              </w:rPr>
              <w:tab/>
            </w:r>
            <w:r w:rsidR="00EE043F" w:rsidRPr="00282144">
              <w:rPr>
                <w:rStyle w:val="Hyperlink"/>
                <w:i/>
                <w:noProof/>
              </w:rPr>
              <w:t>Post-market monitoring</w:t>
            </w:r>
            <w:r w:rsidR="00EE043F">
              <w:rPr>
                <w:noProof/>
                <w:webHidden/>
              </w:rPr>
              <w:tab/>
            </w:r>
            <w:r w:rsidR="00EE043F">
              <w:rPr>
                <w:noProof/>
                <w:webHidden/>
              </w:rPr>
              <w:fldChar w:fldCharType="begin"/>
            </w:r>
            <w:r w:rsidR="00EE043F">
              <w:rPr>
                <w:noProof/>
                <w:webHidden/>
              </w:rPr>
              <w:instrText xml:space="preserve"> PAGEREF _Toc473885206 \h </w:instrText>
            </w:r>
            <w:r w:rsidR="00EE043F">
              <w:rPr>
                <w:noProof/>
                <w:webHidden/>
              </w:rPr>
            </w:r>
            <w:r w:rsidR="00EE043F">
              <w:rPr>
                <w:noProof/>
                <w:webHidden/>
              </w:rPr>
              <w:fldChar w:fldCharType="separate"/>
            </w:r>
            <w:r w:rsidR="002A5560">
              <w:rPr>
                <w:noProof/>
                <w:webHidden/>
              </w:rPr>
              <w:t>21</w:t>
            </w:r>
            <w:r w:rsidR="00EE043F">
              <w:rPr>
                <w:noProof/>
                <w:webHidden/>
              </w:rPr>
              <w:fldChar w:fldCharType="end"/>
            </w:r>
          </w:hyperlink>
        </w:p>
        <w:p w14:paraId="59DEA1E6" w14:textId="77777777" w:rsidR="00EE043F" w:rsidRDefault="002850DE">
          <w:pPr>
            <w:pStyle w:val="TOC2"/>
            <w:tabs>
              <w:tab w:val="left" w:pos="880"/>
              <w:tab w:val="right" w:leader="dot" w:pos="9016"/>
            </w:tabs>
            <w:rPr>
              <w:rFonts w:asciiTheme="minorHAnsi" w:eastAsiaTheme="minorEastAsia" w:hAnsiTheme="minorHAnsi"/>
              <w:noProof/>
              <w:sz w:val="22"/>
              <w:lang w:eastAsia="en-AU"/>
            </w:rPr>
          </w:pPr>
          <w:hyperlink w:anchor="_Toc473885207" w:history="1">
            <w:r w:rsidR="00EE043F" w:rsidRPr="00282144">
              <w:rPr>
                <w:rStyle w:val="Hyperlink"/>
                <w:noProof/>
              </w:rPr>
              <w:t>1.2</w:t>
            </w:r>
            <w:r w:rsidR="00EE043F">
              <w:rPr>
                <w:rFonts w:asciiTheme="minorHAnsi" w:eastAsiaTheme="minorEastAsia" w:hAnsiTheme="minorHAnsi"/>
                <w:noProof/>
                <w:sz w:val="22"/>
                <w:lang w:eastAsia="en-AU"/>
              </w:rPr>
              <w:tab/>
            </w:r>
            <w:r w:rsidR="00EE043F" w:rsidRPr="00282144">
              <w:rPr>
                <w:rStyle w:val="Hyperlink"/>
                <w:noProof/>
              </w:rPr>
              <w:t>Overview of the Review Process</w:t>
            </w:r>
            <w:r w:rsidR="00EE043F">
              <w:rPr>
                <w:noProof/>
                <w:webHidden/>
              </w:rPr>
              <w:tab/>
            </w:r>
            <w:r w:rsidR="00EE043F">
              <w:rPr>
                <w:noProof/>
                <w:webHidden/>
              </w:rPr>
              <w:fldChar w:fldCharType="begin"/>
            </w:r>
            <w:r w:rsidR="00EE043F">
              <w:rPr>
                <w:noProof/>
                <w:webHidden/>
              </w:rPr>
              <w:instrText xml:space="preserve"> PAGEREF _Toc473885207 \h </w:instrText>
            </w:r>
            <w:r w:rsidR="00EE043F">
              <w:rPr>
                <w:noProof/>
                <w:webHidden/>
              </w:rPr>
            </w:r>
            <w:r w:rsidR="00EE043F">
              <w:rPr>
                <w:noProof/>
                <w:webHidden/>
              </w:rPr>
              <w:fldChar w:fldCharType="separate"/>
            </w:r>
            <w:r w:rsidR="002A5560">
              <w:rPr>
                <w:noProof/>
                <w:webHidden/>
              </w:rPr>
              <w:t>22</w:t>
            </w:r>
            <w:r w:rsidR="00EE043F">
              <w:rPr>
                <w:noProof/>
                <w:webHidden/>
              </w:rPr>
              <w:fldChar w:fldCharType="end"/>
            </w:r>
          </w:hyperlink>
        </w:p>
        <w:p w14:paraId="4CF5CB52" w14:textId="77777777" w:rsidR="00EE043F" w:rsidRDefault="002850DE">
          <w:pPr>
            <w:pStyle w:val="TOC2"/>
            <w:tabs>
              <w:tab w:val="left" w:pos="1100"/>
              <w:tab w:val="right" w:leader="dot" w:pos="9016"/>
            </w:tabs>
            <w:rPr>
              <w:rFonts w:asciiTheme="minorHAnsi" w:eastAsiaTheme="minorEastAsia" w:hAnsiTheme="minorHAnsi"/>
              <w:noProof/>
              <w:sz w:val="22"/>
              <w:lang w:eastAsia="en-AU"/>
            </w:rPr>
          </w:pPr>
          <w:hyperlink w:anchor="_Toc473885208" w:history="1">
            <w:r w:rsidR="00EE043F" w:rsidRPr="00282144">
              <w:rPr>
                <w:rStyle w:val="Hyperlink"/>
                <w:i/>
                <w:noProof/>
              </w:rPr>
              <w:t>1.2.1</w:t>
            </w:r>
            <w:r w:rsidR="00EE043F">
              <w:rPr>
                <w:rFonts w:asciiTheme="minorHAnsi" w:eastAsiaTheme="minorEastAsia" w:hAnsiTheme="minorHAnsi"/>
                <w:noProof/>
                <w:sz w:val="22"/>
                <w:lang w:eastAsia="en-AU"/>
              </w:rPr>
              <w:tab/>
            </w:r>
            <w:r w:rsidR="00EE043F" w:rsidRPr="00282144">
              <w:rPr>
                <w:rStyle w:val="Hyperlink"/>
                <w:i/>
                <w:noProof/>
              </w:rPr>
              <w:t>Review Reference Group</w:t>
            </w:r>
            <w:r w:rsidR="00EE043F">
              <w:rPr>
                <w:noProof/>
                <w:webHidden/>
              </w:rPr>
              <w:tab/>
            </w:r>
            <w:r w:rsidR="00EE043F">
              <w:rPr>
                <w:noProof/>
                <w:webHidden/>
              </w:rPr>
              <w:fldChar w:fldCharType="begin"/>
            </w:r>
            <w:r w:rsidR="00EE043F">
              <w:rPr>
                <w:noProof/>
                <w:webHidden/>
              </w:rPr>
              <w:instrText xml:space="preserve"> PAGEREF _Toc473885208 \h </w:instrText>
            </w:r>
            <w:r w:rsidR="00EE043F">
              <w:rPr>
                <w:noProof/>
                <w:webHidden/>
              </w:rPr>
            </w:r>
            <w:r w:rsidR="00EE043F">
              <w:rPr>
                <w:noProof/>
                <w:webHidden/>
              </w:rPr>
              <w:fldChar w:fldCharType="separate"/>
            </w:r>
            <w:r w:rsidR="002A5560">
              <w:rPr>
                <w:noProof/>
                <w:webHidden/>
              </w:rPr>
              <w:t>23</w:t>
            </w:r>
            <w:r w:rsidR="00EE043F">
              <w:rPr>
                <w:noProof/>
                <w:webHidden/>
              </w:rPr>
              <w:fldChar w:fldCharType="end"/>
            </w:r>
          </w:hyperlink>
        </w:p>
        <w:p w14:paraId="0C85EFAB" w14:textId="77777777" w:rsidR="00EE043F" w:rsidRDefault="002850DE">
          <w:pPr>
            <w:pStyle w:val="TOC2"/>
            <w:tabs>
              <w:tab w:val="left" w:pos="1100"/>
              <w:tab w:val="right" w:leader="dot" w:pos="9016"/>
            </w:tabs>
            <w:rPr>
              <w:rFonts w:asciiTheme="minorHAnsi" w:eastAsiaTheme="minorEastAsia" w:hAnsiTheme="minorHAnsi"/>
              <w:noProof/>
              <w:sz w:val="22"/>
              <w:lang w:eastAsia="en-AU"/>
            </w:rPr>
          </w:pPr>
          <w:hyperlink w:anchor="_Toc473885209" w:history="1">
            <w:r w:rsidR="00EE043F" w:rsidRPr="00282144">
              <w:rPr>
                <w:rStyle w:val="Hyperlink"/>
                <w:i/>
                <w:noProof/>
              </w:rPr>
              <w:t>1.2.2</w:t>
            </w:r>
            <w:r w:rsidR="00EE043F">
              <w:rPr>
                <w:rFonts w:asciiTheme="minorHAnsi" w:eastAsiaTheme="minorEastAsia" w:hAnsiTheme="minorHAnsi"/>
                <w:noProof/>
                <w:sz w:val="22"/>
                <w:lang w:eastAsia="en-AU"/>
              </w:rPr>
              <w:tab/>
            </w:r>
            <w:r w:rsidR="00EE043F" w:rsidRPr="00282144">
              <w:rPr>
                <w:rStyle w:val="Hyperlink"/>
                <w:i/>
                <w:noProof/>
              </w:rPr>
              <w:t>Report Sources</w:t>
            </w:r>
            <w:r w:rsidR="00EE043F">
              <w:rPr>
                <w:noProof/>
                <w:webHidden/>
              </w:rPr>
              <w:tab/>
            </w:r>
            <w:r w:rsidR="00EE043F">
              <w:rPr>
                <w:noProof/>
                <w:webHidden/>
              </w:rPr>
              <w:fldChar w:fldCharType="begin"/>
            </w:r>
            <w:r w:rsidR="00EE043F">
              <w:rPr>
                <w:noProof/>
                <w:webHidden/>
              </w:rPr>
              <w:instrText xml:space="preserve"> PAGEREF _Toc473885209 \h </w:instrText>
            </w:r>
            <w:r w:rsidR="00EE043F">
              <w:rPr>
                <w:noProof/>
                <w:webHidden/>
              </w:rPr>
            </w:r>
            <w:r w:rsidR="00EE043F">
              <w:rPr>
                <w:noProof/>
                <w:webHidden/>
              </w:rPr>
              <w:fldChar w:fldCharType="separate"/>
            </w:r>
            <w:r w:rsidR="002A5560">
              <w:rPr>
                <w:noProof/>
                <w:webHidden/>
              </w:rPr>
              <w:t>23</w:t>
            </w:r>
            <w:r w:rsidR="00EE043F">
              <w:rPr>
                <w:noProof/>
                <w:webHidden/>
              </w:rPr>
              <w:fldChar w:fldCharType="end"/>
            </w:r>
          </w:hyperlink>
        </w:p>
        <w:p w14:paraId="094835A9" w14:textId="77777777" w:rsidR="00EE043F" w:rsidRDefault="002850DE">
          <w:pPr>
            <w:pStyle w:val="TOC2"/>
            <w:tabs>
              <w:tab w:val="left" w:pos="880"/>
              <w:tab w:val="right" w:leader="dot" w:pos="9016"/>
            </w:tabs>
            <w:rPr>
              <w:rFonts w:asciiTheme="minorHAnsi" w:eastAsiaTheme="minorEastAsia" w:hAnsiTheme="minorHAnsi"/>
              <w:noProof/>
              <w:sz w:val="22"/>
              <w:lang w:eastAsia="en-AU"/>
            </w:rPr>
          </w:pPr>
          <w:hyperlink w:anchor="_Toc473885210" w:history="1">
            <w:r w:rsidR="00EE043F" w:rsidRPr="00282144">
              <w:rPr>
                <w:rStyle w:val="Hyperlink"/>
                <w:noProof/>
              </w:rPr>
              <w:t>1.3</w:t>
            </w:r>
            <w:r w:rsidR="00EE043F">
              <w:rPr>
                <w:rFonts w:asciiTheme="minorHAnsi" w:eastAsiaTheme="minorEastAsia" w:hAnsiTheme="minorHAnsi"/>
                <w:noProof/>
                <w:sz w:val="22"/>
                <w:lang w:eastAsia="en-AU"/>
              </w:rPr>
              <w:tab/>
            </w:r>
            <w:r w:rsidR="00EE043F" w:rsidRPr="00282144">
              <w:rPr>
                <w:rStyle w:val="Hyperlink"/>
                <w:noProof/>
              </w:rPr>
              <w:t>About the Ezetimibe Post-Market Review</w:t>
            </w:r>
            <w:r w:rsidR="00EE043F">
              <w:rPr>
                <w:noProof/>
                <w:webHidden/>
              </w:rPr>
              <w:tab/>
            </w:r>
            <w:r w:rsidR="00EE043F">
              <w:rPr>
                <w:noProof/>
                <w:webHidden/>
              </w:rPr>
              <w:fldChar w:fldCharType="begin"/>
            </w:r>
            <w:r w:rsidR="00EE043F">
              <w:rPr>
                <w:noProof/>
                <w:webHidden/>
              </w:rPr>
              <w:instrText xml:space="preserve"> PAGEREF _Toc473885210 \h </w:instrText>
            </w:r>
            <w:r w:rsidR="00EE043F">
              <w:rPr>
                <w:noProof/>
                <w:webHidden/>
              </w:rPr>
            </w:r>
            <w:r w:rsidR="00EE043F">
              <w:rPr>
                <w:noProof/>
                <w:webHidden/>
              </w:rPr>
              <w:fldChar w:fldCharType="separate"/>
            </w:r>
            <w:r w:rsidR="002A5560">
              <w:rPr>
                <w:noProof/>
                <w:webHidden/>
              </w:rPr>
              <w:t>23</w:t>
            </w:r>
            <w:r w:rsidR="00EE043F">
              <w:rPr>
                <w:noProof/>
                <w:webHidden/>
              </w:rPr>
              <w:fldChar w:fldCharType="end"/>
            </w:r>
          </w:hyperlink>
        </w:p>
        <w:p w14:paraId="323F5343" w14:textId="77777777" w:rsidR="00EE043F" w:rsidRDefault="002850DE">
          <w:pPr>
            <w:pStyle w:val="TOC2"/>
            <w:tabs>
              <w:tab w:val="left" w:pos="1100"/>
              <w:tab w:val="right" w:leader="dot" w:pos="9016"/>
            </w:tabs>
            <w:rPr>
              <w:rFonts w:asciiTheme="minorHAnsi" w:eastAsiaTheme="minorEastAsia" w:hAnsiTheme="minorHAnsi"/>
              <w:noProof/>
              <w:sz w:val="22"/>
              <w:lang w:eastAsia="en-AU"/>
            </w:rPr>
          </w:pPr>
          <w:hyperlink w:anchor="_Toc473885211" w:history="1">
            <w:r w:rsidR="00EE043F" w:rsidRPr="00282144">
              <w:rPr>
                <w:rStyle w:val="Hyperlink"/>
                <w:i/>
                <w:noProof/>
              </w:rPr>
              <w:t>1.3.1</w:t>
            </w:r>
            <w:r w:rsidR="00EE043F">
              <w:rPr>
                <w:rFonts w:asciiTheme="minorHAnsi" w:eastAsiaTheme="minorEastAsia" w:hAnsiTheme="minorHAnsi"/>
                <w:noProof/>
                <w:sz w:val="22"/>
                <w:lang w:eastAsia="en-AU"/>
              </w:rPr>
              <w:tab/>
            </w:r>
            <w:r w:rsidR="00EE043F" w:rsidRPr="00282144">
              <w:rPr>
                <w:rStyle w:val="Hyperlink"/>
                <w:i/>
                <w:noProof/>
              </w:rPr>
              <w:t>Why review Ezetimibe?</w:t>
            </w:r>
            <w:r w:rsidR="00EE043F">
              <w:rPr>
                <w:noProof/>
                <w:webHidden/>
              </w:rPr>
              <w:tab/>
            </w:r>
            <w:r w:rsidR="00EE043F">
              <w:rPr>
                <w:noProof/>
                <w:webHidden/>
              </w:rPr>
              <w:fldChar w:fldCharType="begin"/>
            </w:r>
            <w:r w:rsidR="00EE043F">
              <w:rPr>
                <w:noProof/>
                <w:webHidden/>
              </w:rPr>
              <w:instrText xml:space="preserve"> PAGEREF _Toc473885211 \h </w:instrText>
            </w:r>
            <w:r w:rsidR="00EE043F">
              <w:rPr>
                <w:noProof/>
                <w:webHidden/>
              </w:rPr>
            </w:r>
            <w:r w:rsidR="00EE043F">
              <w:rPr>
                <w:noProof/>
                <w:webHidden/>
              </w:rPr>
              <w:fldChar w:fldCharType="separate"/>
            </w:r>
            <w:r w:rsidR="002A5560">
              <w:rPr>
                <w:noProof/>
                <w:webHidden/>
              </w:rPr>
              <w:t>26</w:t>
            </w:r>
            <w:r w:rsidR="00EE043F">
              <w:rPr>
                <w:noProof/>
                <w:webHidden/>
              </w:rPr>
              <w:fldChar w:fldCharType="end"/>
            </w:r>
          </w:hyperlink>
        </w:p>
        <w:p w14:paraId="4269F407" w14:textId="77777777" w:rsidR="00EE043F" w:rsidRDefault="002850DE">
          <w:pPr>
            <w:pStyle w:val="TOC2"/>
            <w:tabs>
              <w:tab w:val="left" w:pos="1100"/>
              <w:tab w:val="right" w:leader="dot" w:pos="9016"/>
            </w:tabs>
            <w:rPr>
              <w:rFonts w:asciiTheme="minorHAnsi" w:eastAsiaTheme="minorEastAsia" w:hAnsiTheme="minorHAnsi"/>
              <w:noProof/>
              <w:sz w:val="22"/>
              <w:lang w:eastAsia="en-AU"/>
            </w:rPr>
          </w:pPr>
          <w:hyperlink w:anchor="_Toc473885212" w:history="1">
            <w:r w:rsidR="00EE043F" w:rsidRPr="00282144">
              <w:rPr>
                <w:rStyle w:val="Hyperlink"/>
                <w:i/>
                <w:noProof/>
              </w:rPr>
              <w:t>1.3.2</w:t>
            </w:r>
            <w:r w:rsidR="00EE043F">
              <w:rPr>
                <w:rFonts w:asciiTheme="minorHAnsi" w:eastAsiaTheme="minorEastAsia" w:hAnsiTheme="minorHAnsi"/>
                <w:noProof/>
                <w:sz w:val="22"/>
                <w:lang w:eastAsia="en-AU"/>
              </w:rPr>
              <w:tab/>
            </w:r>
            <w:r w:rsidR="00EE043F" w:rsidRPr="00282144">
              <w:rPr>
                <w:rStyle w:val="Hyperlink"/>
                <w:i/>
                <w:noProof/>
              </w:rPr>
              <w:t>PBAC recommendation</w:t>
            </w:r>
            <w:r w:rsidR="00EE043F">
              <w:rPr>
                <w:noProof/>
                <w:webHidden/>
              </w:rPr>
              <w:tab/>
            </w:r>
            <w:r w:rsidR="00EE043F">
              <w:rPr>
                <w:noProof/>
                <w:webHidden/>
              </w:rPr>
              <w:fldChar w:fldCharType="begin"/>
            </w:r>
            <w:r w:rsidR="00EE043F">
              <w:rPr>
                <w:noProof/>
                <w:webHidden/>
              </w:rPr>
              <w:instrText xml:space="preserve"> PAGEREF _Toc473885212 \h </w:instrText>
            </w:r>
            <w:r w:rsidR="00EE043F">
              <w:rPr>
                <w:noProof/>
                <w:webHidden/>
              </w:rPr>
            </w:r>
            <w:r w:rsidR="00EE043F">
              <w:rPr>
                <w:noProof/>
                <w:webHidden/>
              </w:rPr>
              <w:fldChar w:fldCharType="separate"/>
            </w:r>
            <w:r w:rsidR="002A5560">
              <w:rPr>
                <w:noProof/>
                <w:webHidden/>
              </w:rPr>
              <w:t>27</w:t>
            </w:r>
            <w:r w:rsidR="00EE043F">
              <w:rPr>
                <w:noProof/>
                <w:webHidden/>
              </w:rPr>
              <w:fldChar w:fldCharType="end"/>
            </w:r>
          </w:hyperlink>
        </w:p>
        <w:p w14:paraId="75C37D57" w14:textId="77777777" w:rsidR="00EE043F" w:rsidRDefault="002850DE">
          <w:pPr>
            <w:pStyle w:val="TOC2"/>
            <w:tabs>
              <w:tab w:val="left" w:pos="1100"/>
              <w:tab w:val="right" w:leader="dot" w:pos="9016"/>
            </w:tabs>
            <w:rPr>
              <w:rFonts w:asciiTheme="minorHAnsi" w:eastAsiaTheme="minorEastAsia" w:hAnsiTheme="minorHAnsi"/>
              <w:noProof/>
              <w:sz w:val="22"/>
              <w:lang w:eastAsia="en-AU"/>
            </w:rPr>
          </w:pPr>
          <w:hyperlink w:anchor="_Toc473885213" w:history="1">
            <w:r w:rsidR="00EE043F" w:rsidRPr="00282144">
              <w:rPr>
                <w:rStyle w:val="Hyperlink"/>
                <w:i/>
                <w:noProof/>
              </w:rPr>
              <w:t>1.3.3</w:t>
            </w:r>
            <w:r w:rsidR="00EE043F">
              <w:rPr>
                <w:rFonts w:asciiTheme="minorHAnsi" w:eastAsiaTheme="minorEastAsia" w:hAnsiTheme="minorHAnsi"/>
                <w:noProof/>
                <w:sz w:val="22"/>
                <w:lang w:eastAsia="en-AU"/>
              </w:rPr>
              <w:tab/>
            </w:r>
            <w:r w:rsidR="00EE043F" w:rsidRPr="00282144">
              <w:rPr>
                <w:rStyle w:val="Hyperlink"/>
                <w:i/>
                <w:noProof/>
              </w:rPr>
              <w:t>Undertaking the Review</w:t>
            </w:r>
            <w:r w:rsidR="00EE043F">
              <w:rPr>
                <w:noProof/>
                <w:webHidden/>
              </w:rPr>
              <w:tab/>
            </w:r>
            <w:r w:rsidR="00EE043F">
              <w:rPr>
                <w:noProof/>
                <w:webHidden/>
              </w:rPr>
              <w:fldChar w:fldCharType="begin"/>
            </w:r>
            <w:r w:rsidR="00EE043F">
              <w:rPr>
                <w:noProof/>
                <w:webHidden/>
              </w:rPr>
              <w:instrText xml:space="preserve"> PAGEREF _Toc473885213 \h </w:instrText>
            </w:r>
            <w:r w:rsidR="00EE043F">
              <w:rPr>
                <w:noProof/>
                <w:webHidden/>
              </w:rPr>
            </w:r>
            <w:r w:rsidR="00EE043F">
              <w:rPr>
                <w:noProof/>
                <w:webHidden/>
              </w:rPr>
              <w:fldChar w:fldCharType="separate"/>
            </w:r>
            <w:r w:rsidR="002A5560">
              <w:rPr>
                <w:noProof/>
                <w:webHidden/>
              </w:rPr>
              <w:t>27</w:t>
            </w:r>
            <w:r w:rsidR="00EE043F">
              <w:rPr>
                <w:noProof/>
                <w:webHidden/>
              </w:rPr>
              <w:fldChar w:fldCharType="end"/>
            </w:r>
          </w:hyperlink>
        </w:p>
        <w:p w14:paraId="67AC79C6" w14:textId="77777777" w:rsidR="00EE043F" w:rsidRDefault="002850DE">
          <w:pPr>
            <w:pStyle w:val="TOC2"/>
            <w:tabs>
              <w:tab w:val="left" w:pos="1320"/>
              <w:tab w:val="right" w:leader="dot" w:pos="9016"/>
            </w:tabs>
            <w:rPr>
              <w:rFonts w:asciiTheme="minorHAnsi" w:eastAsiaTheme="minorEastAsia" w:hAnsiTheme="minorHAnsi"/>
              <w:noProof/>
              <w:sz w:val="22"/>
              <w:lang w:eastAsia="en-AU"/>
            </w:rPr>
          </w:pPr>
          <w:hyperlink w:anchor="_Toc473885214" w:history="1">
            <w:r w:rsidR="00EE043F" w:rsidRPr="00282144">
              <w:rPr>
                <w:rStyle w:val="Hyperlink"/>
                <w:i/>
                <w:noProof/>
              </w:rPr>
              <w:t>1.3.3.1</w:t>
            </w:r>
            <w:r w:rsidR="00EE043F">
              <w:rPr>
                <w:rFonts w:asciiTheme="minorHAnsi" w:eastAsiaTheme="minorEastAsia" w:hAnsiTheme="minorHAnsi"/>
                <w:noProof/>
                <w:sz w:val="22"/>
                <w:lang w:eastAsia="en-AU"/>
              </w:rPr>
              <w:tab/>
            </w:r>
            <w:r w:rsidR="00EE043F" w:rsidRPr="00282144">
              <w:rPr>
                <w:rStyle w:val="Hyperlink"/>
                <w:i/>
                <w:noProof/>
              </w:rPr>
              <w:t>Ezetimibe Review Reference Group</w:t>
            </w:r>
            <w:r w:rsidR="00EE043F">
              <w:rPr>
                <w:noProof/>
                <w:webHidden/>
              </w:rPr>
              <w:tab/>
            </w:r>
            <w:r w:rsidR="00EE043F">
              <w:rPr>
                <w:noProof/>
                <w:webHidden/>
              </w:rPr>
              <w:fldChar w:fldCharType="begin"/>
            </w:r>
            <w:r w:rsidR="00EE043F">
              <w:rPr>
                <w:noProof/>
                <w:webHidden/>
              </w:rPr>
              <w:instrText xml:space="preserve"> PAGEREF _Toc473885214 \h </w:instrText>
            </w:r>
            <w:r w:rsidR="00EE043F">
              <w:rPr>
                <w:noProof/>
                <w:webHidden/>
              </w:rPr>
            </w:r>
            <w:r w:rsidR="00EE043F">
              <w:rPr>
                <w:noProof/>
                <w:webHidden/>
              </w:rPr>
              <w:fldChar w:fldCharType="separate"/>
            </w:r>
            <w:r w:rsidR="002A5560">
              <w:rPr>
                <w:noProof/>
                <w:webHidden/>
              </w:rPr>
              <w:t>27</w:t>
            </w:r>
            <w:r w:rsidR="00EE043F">
              <w:rPr>
                <w:noProof/>
                <w:webHidden/>
              </w:rPr>
              <w:fldChar w:fldCharType="end"/>
            </w:r>
          </w:hyperlink>
        </w:p>
        <w:p w14:paraId="5EC894D8" w14:textId="77777777" w:rsidR="00EE043F" w:rsidRDefault="002850DE">
          <w:pPr>
            <w:pStyle w:val="TOC2"/>
            <w:tabs>
              <w:tab w:val="left" w:pos="1320"/>
              <w:tab w:val="right" w:leader="dot" w:pos="9016"/>
            </w:tabs>
            <w:rPr>
              <w:rFonts w:asciiTheme="minorHAnsi" w:eastAsiaTheme="minorEastAsia" w:hAnsiTheme="minorHAnsi"/>
              <w:noProof/>
              <w:sz w:val="22"/>
              <w:lang w:eastAsia="en-AU"/>
            </w:rPr>
          </w:pPr>
          <w:hyperlink w:anchor="_Toc473885215" w:history="1">
            <w:r w:rsidR="00EE043F" w:rsidRPr="00282144">
              <w:rPr>
                <w:rStyle w:val="Hyperlink"/>
                <w:i/>
                <w:noProof/>
              </w:rPr>
              <w:t>1.3.3.2</w:t>
            </w:r>
            <w:r w:rsidR="00EE043F">
              <w:rPr>
                <w:rFonts w:asciiTheme="minorHAnsi" w:eastAsiaTheme="minorEastAsia" w:hAnsiTheme="minorHAnsi"/>
                <w:noProof/>
                <w:sz w:val="22"/>
                <w:lang w:eastAsia="en-AU"/>
              </w:rPr>
              <w:tab/>
            </w:r>
            <w:r w:rsidR="00EE043F" w:rsidRPr="00282144">
              <w:rPr>
                <w:rStyle w:val="Hyperlink"/>
                <w:i/>
                <w:noProof/>
              </w:rPr>
              <w:t>Analysis and evaluation of scientific literature, utilisation data and additional relevant information</w:t>
            </w:r>
            <w:r w:rsidR="00EE043F">
              <w:rPr>
                <w:noProof/>
                <w:webHidden/>
              </w:rPr>
              <w:tab/>
            </w:r>
            <w:r w:rsidR="00EE043F">
              <w:rPr>
                <w:noProof/>
                <w:webHidden/>
              </w:rPr>
              <w:fldChar w:fldCharType="begin"/>
            </w:r>
            <w:r w:rsidR="00EE043F">
              <w:rPr>
                <w:noProof/>
                <w:webHidden/>
              </w:rPr>
              <w:instrText xml:space="preserve"> PAGEREF _Toc473885215 \h </w:instrText>
            </w:r>
            <w:r w:rsidR="00EE043F">
              <w:rPr>
                <w:noProof/>
                <w:webHidden/>
              </w:rPr>
            </w:r>
            <w:r w:rsidR="00EE043F">
              <w:rPr>
                <w:noProof/>
                <w:webHidden/>
              </w:rPr>
              <w:fldChar w:fldCharType="separate"/>
            </w:r>
            <w:r w:rsidR="002A5560">
              <w:rPr>
                <w:noProof/>
                <w:webHidden/>
              </w:rPr>
              <w:t>28</w:t>
            </w:r>
            <w:r w:rsidR="00EE043F">
              <w:rPr>
                <w:noProof/>
                <w:webHidden/>
              </w:rPr>
              <w:fldChar w:fldCharType="end"/>
            </w:r>
          </w:hyperlink>
        </w:p>
        <w:p w14:paraId="5002FC3B" w14:textId="77777777" w:rsidR="00EE043F" w:rsidRDefault="002850DE">
          <w:pPr>
            <w:pStyle w:val="TOC2"/>
            <w:tabs>
              <w:tab w:val="left" w:pos="1320"/>
              <w:tab w:val="right" w:leader="dot" w:pos="9016"/>
            </w:tabs>
            <w:rPr>
              <w:rFonts w:asciiTheme="minorHAnsi" w:eastAsiaTheme="minorEastAsia" w:hAnsiTheme="minorHAnsi"/>
              <w:noProof/>
              <w:sz w:val="22"/>
              <w:lang w:eastAsia="en-AU"/>
            </w:rPr>
          </w:pPr>
          <w:hyperlink w:anchor="_Toc473885216" w:history="1">
            <w:r w:rsidR="00EE043F" w:rsidRPr="00282144">
              <w:rPr>
                <w:rStyle w:val="Hyperlink"/>
                <w:i/>
                <w:noProof/>
              </w:rPr>
              <w:t>1.3.3.3</w:t>
            </w:r>
            <w:r w:rsidR="00EE043F">
              <w:rPr>
                <w:rFonts w:asciiTheme="minorHAnsi" w:eastAsiaTheme="minorEastAsia" w:hAnsiTheme="minorHAnsi"/>
                <w:noProof/>
                <w:sz w:val="22"/>
                <w:lang w:eastAsia="en-AU"/>
              </w:rPr>
              <w:tab/>
            </w:r>
            <w:r w:rsidR="00EE043F" w:rsidRPr="00282144">
              <w:rPr>
                <w:rStyle w:val="Hyperlink"/>
                <w:i/>
                <w:noProof/>
              </w:rPr>
              <w:t>Stakeholder consultation</w:t>
            </w:r>
            <w:r w:rsidR="00EE043F">
              <w:rPr>
                <w:noProof/>
                <w:webHidden/>
              </w:rPr>
              <w:tab/>
            </w:r>
            <w:r w:rsidR="00EE043F">
              <w:rPr>
                <w:noProof/>
                <w:webHidden/>
              </w:rPr>
              <w:fldChar w:fldCharType="begin"/>
            </w:r>
            <w:r w:rsidR="00EE043F">
              <w:rPr>
                <w:noProof/>
                <w:webHidden/>
              </w:rPr>
              <w:instrText xml:space="preserve"> PAGEREF _Toc473885216 \h </w:instrText>
            </w:r>
            <w:r w:rsidR="00EE043F">
              <w:rPr>
                <w:noProof/>
                <w:webHidden/>
              </w:rPr>
            </w:r>
            <w:r w:rsidR="00EE043F">
              <w:rPr>
                <w:noProof/>
                <w:webHidden/>
              </w:rPr>
              <w:fldChar w:fldCharType="separate"/>
            </w:r>
            <w:r w:rsidR="002A5560">
              <w:rPr>
                <w:noProof/>
                <w:webHidden/>
              </w:rPr>
              <w:t>28</w:t>
            </w:r>
            <w:r w:rsidR="00EE043F">
              <w:rPr>
                <w:noProof/>
                <w:webHidden/>
              </w:rPr>
              <w:fldChar w:fldCharType="end"/>
            </w:r>
          </w:hyperlink>
        </w:p>
        <w:p w14:paraId="1D935481" w14:textId="77777777" w:rsidR="00EE043F" w:rsidRDefault="002850DE">
          <w:pPr>
            <w:pStyle w:val="TOC2"/>
            <w:tabs>
              <w:tab w:val="left" w:pos="880"/>
              <w:tab w:val="right" w:leader="dot" w:pos="9016"/>
            </w:tabs>
            <w:rPr>
              <w:rFonts w:asciiTheme="minorHAnsi" w:eastAsiaTheme="minorEastAsia" w:hAnsiTheme="minorHAnsi"/>
              <w:noProof/>
              <w:sz w:val="22"/>
              <w:lang w:eastAsia="en-AU"/>
            </w:rPr>
          </w:pPr>
          <w:hyperlink w:anchor="_Toc473885217" w:history="1">
            <w:r w:rsidR="00EE043F" w:rsidRPr="00282144">
              <w:rPr>
                <w:rStyle w:val="Hyperlink"/>
                <w:noProof/>
              </w:rPr>
              <w:t>1.4</w:t>
            </w:r>
            <w:r w:rsidR="00EE043F">
              <w:rPr>
                <w:rFonts w:asciiTheme="minorHAnsi" w:eastAsiaTheme="minorEastAsia" w:hAnsiTheme="minorHAnsi"/>
                <w:noProof/>
                <w:sz w:val="22"/>
                <w:lang w:eastAsia="en-AU"/>
              </w:rPr>
              <w:tab/>
            </w:r>
            <w:r w:rsidR="00EE043F" w:rsidRPr="00282144">
              <w:rPr>
                <w:rStyle w:val="Hyperlink"/>
                <w:noProof/>
              </w:rPr>
              <w:t>Epidemiology-hypercholesterolemia</w:t>
            </w:r>
            <w:r w:rsidR="00EE043F">
              <w:rPr>
                <w:noProof/>
                <w:webHidden/>
              </w:rPr>
              <w:tab/>
            </w:r>
            <w:r w:rsidR="00EE043F">
              <w:rPr>
                <w:noProof/>
                <w:webHidden/>
              </w:rPr>
              <w:fldChar w:fldCharType="begin"/>
            </w:r>
            <w:r w:rsidR="00EE043F">
              <w:rPr>
                <w:noProof/>
                <w:webHidden/>
              </w:rPr>
              <w:instrText xml:space="preserve"> PAGEREF _Toc473885217 \h </w:instrText>
            </w:r>
            <w:r w:rsidR="00EE043F">
              <w:rPr>
                <w:noProof/>
                <w:webHidden/>
              </w:rPr>
            </w:r>
            <w:r w:rsidR="00EE043F">
              <w:rPr>
                <w:noProof/>
                <w:webHidden/>
              </w:rPr>
              <w:fldChar w:fldCharType="separate"/>
            </w:r>
            <w:r w:rsidR="002A5560">
              <w:rPr>
                <w:noProof/>
                <w:webHidden/>
              </w:rPr>
              <w:t>28</w:t>
            </w:r>
            <w:r w:rsidR="00EE043F">
              <w:rPr>
                <w:noProof/>
                <w:webHidden/>
              </w:rPr>
              <w:fldChar w:fldCharType="end"/>
            </w:r>
          </w:hyperlink>
        </w:p>
        <w:p w14:paraId="381D9003" w14:textId="77777777" w:rsidR="00EE043F" w:rsidRDefault="002850DE">
          <w:pPr>
            <w:pStyle w:val="TOC2"/>
            <w:tabs>
              <w:tab w:val="left" w:pos="1100"/>
              <w:tab w:val="right" w:leader="dot" w:pos="9016"/>
            </w:tabs>
            <w:rPr>
              <w:rFonts w:asciiTheme="minorHAnsi" w:eastAsiaTheme="minorEastAsia" w:hAnsiTheme="minorHAnsi"/>
              <w:noProof/>
              <w:sz w:val="22"/>
              <w:lang w:eastAsia="en-AU"/>
            </w:rPr>
          </w:pPr>
          <w:hyperlink w:anchor="_Toc473885218" w:history="1">
            <w:r w:rsidR="00EE043F" w:rsidRPr="00282144">
              <w:rPr>
                <w:rStyle w:val="Hyperlink"/>
                <w:i/>
                <w:noProof/>
              </w:rPr>
              <w:t>1.4.1</w:t>
            </w:r>
            <w:r w:rsidR="00EE043F">
              <w:rPr>
                <w:rFonts w:asciiTheme="minorHAnsi" w:eastAsiaTheme="minorEastAsia" w:hAnsiTheme="minorHAnsi"/>
                <w:noProof/>
                <w:sz w:val="22"/>
                <w:lang w:eastAsia="en-AU"/>
              </w:rPr>
              <w:tab/>
            </w:r>
            <w:r w:rsidR="00EE043F" w:rsidRPr="00282144">
              <w:rPr>
                <w:rStyle w:val="Hyperlink"/>
                <w:i/>
                <w:noProof/>
              </w:rPr>
              <w:t>What are cardiovascular disease risk factors?</w:t>
            </w:r>
            <w:r w:rsidR="00EE043F">
              <w:rPr>
                <w:noProof/>
                <w:webHidden/>
              </w:rPr>
              <w:tab/>
            </w:r>
            <w:r w:rsidR="00EE043F">
              <w:rPr>
                <w:noProof/>
                <w:webHidden/>
              </w:rPr>
              <w:fldChar w:fldCharType="begin"/>
            </w:r>
            <w:r w:rsidR="00EE043F">
              <w:rPr>
                <w:noProof/>
                <w:webHidden/>
              </w:rPr>
              <w:instrText xml:space="preserve"> PAGEREF _Toc473885218 \h </w:instrText>
            </w:r>
            <w:r w:rsidR="00EE043F">
              <w:rPr>
                <w:noProof/>
                <w:webHidden/>
              </w:rPr>
            </w:r>
            <w:r w:rsidR="00EE043F">
              <w:rPr>
                <w:noProof/>
                <w:webHidden/>
              </w:rPr>
              <w:fldChar w:fldCharType="separate"/>
            </w:r>
            <w:r w:rsidR="002A5560">
              <w:rPr>
                <w:noProof/>
                <w:webHidden/>
              </w:rPr>
              <w:t>29</w:t>
            </w:r>
            <w:r w:rsidR="00EE043F">
              <w:rPr>
                <w:noProof/>
                <w:webHidden/>
              </w:rPr>
              <w:fldChar w:fldCharType="end"/>
            </w:r>
          </w:hyperlink>
        </w:p>
        <w:p w14:paraId="612A90F0" w14:textId="77777777" w:rsidR="00EE043F" w:rsidRDefault="002850DE">
          <w:pPr>
            <w:pStyle w:val="TOC2"/>
            <w:tabs>
              <w:tab w:val="left" w:pos="1100"/>
              <w:tab w:val="right" w:leader="dot" w:pos="9016"/>
            </w:tabs>
            <w:rPr>
              <w:rFonts w:asciiTheme="minorHAnsi" w:eastAsiaTheme="minorEastAsia" w:hAnsiTheme="minorHAnsi"/>
              <w:noProof/>
              <w:sz w:val="22"/>
              <w:lang w:eastAsia="en-AU"/>
            </w:rPr>
          </w:pPr>
          <w:hyperlink w:anchor="_Toc473885219" w:history="1">
            <w:r w:rsidR="00EE043F" w:rsidRPr="00282144">
              <w:rPr>
                <w:rStyle w:val="Hyperlink"/>
                <w:i/>
                <w:noProof/>
              </w:rPr>
              <w:t>1.4.2</w:t>
            </w:r>
            <w:r w:rsidR="00EE043F">
              <w:rPr>
                <w:rFonts w:asciiTheme="minorHAnsi" w:eastAsiaTheme="minorEastAsia" w:hAnsiTheme="minorHAnsi"/>
                <w:noProof/>
                <w:sz w:val="22"/>
                <w:lang w:eastAsia="en-AU"/>
              </w:rPr>
              <w:tab/>
            </w:r>
            <w:r w:rsidR="00EE043F" w:rsidRPr="00282144">
              <w:rPr>
                <w:rStyle w:val="Hyperlink"/>
                <w:i/>
                <w:noProof/>
              </w:rPr>
              <w:t>What is dyslipidaemia?</w:t>
            </w:r>
            <w:r w:rsidR="00EE043F">
              <w:rPr>
                <w:noProof/>
                <w:webHidden/>
              </w:rPr>
              <w:tab/>
            </w:r>
            <w:r w:rsidR="00EE043F">
              <w:rPr>
                <w:noProof/>
                <w:webHidden/>
              </w:rPr>
              <w:fldChar w:fldCharType="begin"/>
            </w:r>
            <w:r w:rsidR="00EE043F">
              <w:rPr>
                <w:noProof/>
                <w:webHidden/>
              </w:rPr>
              <w:instrText xml:space="preserve"> PAGEREF _Toc473885219 \h </w:instrText>
            </w:r>
            <w:r w:rsidR="00EE043F">
              <w:rPr>
                <w:noProof/>
                <w:webHidden/>
              </w:rPr>
            </w:r>
            <w:r w:rsidR="00EE043F">
              <w:rPr>
                <w:noProof/>
                <w:webHidden/>
              </w:rPr>
              <w:fldChar w:fldCharType="separate"/>
            </w:r>
            <w:r w:rsidR="002A5560">
              <w:rPr>
                <w:noProof/>
                <w:webHidden/>
              </w:rPr>
              <w:t>30</w:t>
            </w:r>
            <w:r w:rsidR="00EE043F">
              <w:rPr>
                <w:noProof/>
                <w:webHidden/>
              </w:rPr>
              <w:fldChar w:fldCharType="end"/>
            </w:r>
          </w:hyperlink>
        </w:p>
        <w:p w14:paraId="39073CD3" w14:textId="77777777" w:rsidR="00EE043F" w:rsidRDefault="002850DE">
          <w:pPr>
            <w:pStyle w:val="TOC2"/>
            <w:tabs>
              <w:tab w:val="left" w:pos="1100"/>
              <w:tab w:val="right" w:leader="dot" w:pos="9016"/>
            </w:tabs>
            <w:rPr>
              <w:rFonts w:asciiTheme="minorHAnsi" w:eastAsiaTheme="minorEastAsia" w:hAnsiTheme="minorHAnsi"/>
              <w:noProof/>
              <w:sz w:val="22"/>
              <w:lang w:eastAsia="en-AU"/>
            </w:rPr>
          </w:pPr>
          <w:hyperlink w:anchor="_Toc473885220" w:history="1">
            <w:r w:rsidR="00EE043F" w:rsidRPr="00282144">
              <w:rPr>
                <w:rStyle w:val="Hyperlink"/>
                <w:i/>
                <w:noProof/>
              </w:rPr>
              <w:t>1.4.3</w:t>
            </w:r>
            <w:r w:rsidR="00EE043F">
              <w:rPr>
                <w:rFonts w:asciiTheme="minorHAnsi" w:eastAsiaTheme="minorEastAsia" w:hAnsiTheme="minorHAnsi"/>
                <w:noProof/>
                <w:sz w:val="22"/>
                <w:lang w:eastAsia="en-AU"/>
              </w:rPr>
              <w:tab/>
            </w:r>
            <w:r w:rsidR="00EE043F" w:rsidRPr="00282144">
              <w:rPr>
                <w:rStyle w:val="Hyperlink"/>
                <w:i/>
                <w:noProof/>
              </w:rPr>
              <w:t>What is familial hypercholesterolaemia?</w:t>
            </w:r>
            <w:r w:rsidR="00EE043F">
              <w:rPr>
                <w:noProof/>
                <w:webHidden/>
              </w:rPr>
              <w:tab/>
            </w:r>
            <w:r w:rsidR="00EE043F">
              <w:rPr>
                <w:noProof/>
                <w:webHidden/>
              </w:rPr>
              <w:fldChar w:fldCharType="begin"/>
            </w:r>
            <w:r w:rsidR="00EE043F">
              <w:rPr>
                <w:noProof/>
                <w:webHidden/>
              </w:rPr>
              <w:instrText xml:space="preserve"> PAGEREF _Toc473885220 \h </w:instrText>
            </w:r>
            <w:r w:rsidR="00EE043F">
              <w:rPr>
                <w:noProof/>
                <w:webHidden/>
              </w:rPr>
            </w:r>
            <w:r w:rsidR="00EE043F">
              <w:rPr>
                <w:noProof/>
                <w:webHidden/>
              </w:rPr>
              <w:fldChar w:fldCharType="separate"/>
            </w:r>
            <w:r w:rsidR="002A5560">
              <w:rPr>
                <w:noProof/>
                <w:webHidden/>
              </w:rPr>
              <w:t>30</w:t>
            </w:r>
            <w:r w:rsidR="00EE043F">
              <w:rPr>
                <w:noProof/>
                <w:webHidden/>
              </w:rPr>
              <w:fldChar w:fldCharType="end"/>
            </w:r>
          </w:hyperlink>
        </w:p>
        <w:p w14:paraId="65B54B3C" w14:textId="77777777" w:rsidR="00EE043F" w:rsidRDefault="002850DE">
          <w:pPr>
            <w:pStyle w:val="TOC2"/>
            <w:tabs>
              <w:tab w:val="left" w:pos="1100"/>
              <w:tab w:val="right" w:leader="dot" w:pos="9016"/>
            </w:tabs>
            <w:rPr>
              <w:rFonts w:asciiTheme="minorHAnsi" w:eastAsiaTheme="minorEastAsia" w:hAnsiTheme="minorHAnsi"/>
              <w:noProof/>
              <w:sz w:val="22"/>
              <w:lang w:eastAsia="en-AU"/>
            </w:rPr>
          </w:pPr>
          <w:hyperlink w:anchor="_Toc473885221" w:history="1">
            <w:r w:rsidR="00EE043F" w:rsidRPr="00282144">
              <w:rPr>
                <w:rStyle w:val="Hyperlink"/>
                <w:i/>
                <w:noProof/>
              </w:rPr>
              <w:t>1.4.4</w:t>
            </w:r>
            <w:r w:rsidR="00EE043F">
              <w:rPr>
                <w:rFonts w:asciiTheme="minorHAnsi" w:eastAsiaTheme="minorEastAsia" w:hAnsiTheme="minorHAnsi"/>
                <w:noProof/>
                <w:sz w:val="22"/>
                <w:lang w:eastAsia="en-AU"/>
              </w:rPr>
              <w:tab/>
            </w:r>
            <w:r w:rsidR="00EE043F" w:rsidRPr="00282144">
              <w:rPr>
                <w:rStyle w:val="Hyperlink"/>
                <w:i/>
                <w:noProof/>
              </w:rPr>
              <w:t>Use of algorithms to estimate absolute risk of cardiovascular disease?</w:t>
            </w:r>
            <w:r w:rsidR="00EE043F">
              <w:rPr>
                <w:noProof/>
                <w:webHidden/>
              </w:rPr>
              <w:tab/>
            </w:r>
            <w:r w:rsidR="00EE043F">
              <w:rPr>
                <w:noProof/>
                <w:webHidden/>
              </w:rPr>
              <w:fldChar w:fldCharType="begin"/>
            </w:r>
            <w:r w:rsidR="00EE043F">
              <w:rPr>
                <w:noProof/>
                <w:webHidden/>
              </w:rPr>
              <w:instrText xml:space="preserve"> PAGEREF _Toc473885221 \h </w:instrText>
            </w:r>
            <w:r w:rsidR="00EE043F">
              <w:rPr>
                <w:noProof/>
                <w:webHidden/>
              </w:rPr>
            </w:r>
            <w:r w:rsidR="00EE043F">
              <w:rPr>
                <w:noProof/>
                <w:webHidden/>
              </w:rPr>
              <w:fldChar w:fldCharType="separate"/>
            </w:r>
            <w:r w:rsidR="002A5560">
              <w:rPr>
                <w:noProof/>
                <w:webHidden/>
              </w:rPr>
              <w:t>30</w:t>
            </w:r>
            <w:r w:rsidR="00EE043F">
              <w:rPr>
                <w:noProof/>
                <w:webHidden/>
              </w:rPr>
              <w:fldChar w:fldCharType="end"/>
            </w:r>
          </w:hyperlink>
        </w:p>
        <w:p w14:paraId="77141BCE" w14:textId="77777777" w:rsidR="00EE043F" w:rsidRDefault="002850DE">
          <w:pPr>
            <w:pStyle w:val="TOC2"/>
            <w:tabs>
              <w:tab w:val="left" w:pos="1100"/>
              <w:tab w:val="right" w:leader="dot" w:pos="9016"/>
            </w:tabs>
            <w:rPr>
              <w:rFonts w:asciiTheme="minorHAnsi" w:eastAsiaTheme="minorEastAsia" w:hAnsiTheme="minorHAnsi"/>
              <w:noProof/>
              <w:sz w:val="22"/>
              <w:lang w:eastAsia="en-AU"/>
            </w:rPr>
          </w:pPr>
          <w:hyperlink w:anchor="_Toc473885222" w:history="1">
            <w:r w:rsidR="00EE043F" w:rsidRPr="00282144">
              <w:rPr>
                <w:rStyle w:val="Hyperlink"/>
                <w:i/>
                <w:noProof/>
              </w:rPr>
              <w:t>1.4.5</w:t>
            </w:r>
            <w:r w:rsidR="00EE043F">
              <w:rPr>
                <w:rFonts w:asciiTheme="minorHAnsi" w:eastAsiaTheme="minorEastAsia" w:hAnsiTheme="minorHAnsi"/>
                <w:noProof/>
                <w:sz w:val="22"/>
                <w:lang w:eastAsia="en-AU"/>
              </w:rPr>
              <w:tab/>
            </w:r>
            <w:r w:rsidR="00EE043F" w:rsidRPr="00282144">
              <w:rPr>
                <w:rStyle w:val="Hyperlink"/>
                <w:i/>
                <w:noProof/>
              </w:rPr>
              <w:t>Treatment Guidelines</w:t>
            </w:r>
            <w:r w:rsidR="00EE043F">
              <w:rPr>
                <w:noProof/>
                <w:webHidden/>
              </w:rPr>
              <w:tab/>
            </w:r>
            <w:r w:rsidR="00EE043F">
              <w:rPr>
                <w:noProof/>
                <w:webHidden/>
              </w:rPr>
              <w:fldChar w:fldCharType="begin"/>
            </w:r>
            <w:r w:rsidR="00EE043F">
              <w:rPr>
                <w:noProof/>
                <w:webHidden/>
              </w:rPr>
              <w:instrText xml:space="preserve"> PAGEREF _Toc473885222 \h </w:instrText>
            </w:r>
            <w:r w:rsidR="00EE043F">
              <w:rPr>
                <w:noProof/>
                <w:webHidden/>
              </w:rPr>
            </w:r>
            <w:r w:rsidR="00EE043F">
              <w:rPr>
                <w:noProof/>
                <w:webHidden/>
              </w:rPr>
              <w:fldChar w:fldCharType="separate"/>
            </w:r>
            <w:r w:rsidR="002A5560">
              <w:rPr>
                <w:noProof/>
                <w:webHidden/>
              </w:rPr>
              <w:t>31</w:t>
            </w:r>
            <w:r w:rsidR="00EE043F">
              <w:rPr>
                <w:noProof/>
                <w:webHidden/>
              </w:rPr>
              <w:fldChar w:fldCharType="end"/>
            </w:r>
          </w:hyperlink>
        </w:p>
        <w:p w14:paraId="597B93F6" w14:textId="77777777" w:rsidR="00EE043F" w:rsidRDefault="002850DE">
          <w:pPr>
            <w:pStyle w:val="TOC1"/>
            <w:tabs>
              <w:tab w:val="right" w:leader="dot" w:pos="9016"/>
            </w:tabs>
            <w:rPr>
              <w:rFonts w:asciiTheme="minorHAnsi" w:eastAsiaTheme="minorEastAsia" w:hAnsiTheme="minorHAnsi"/>
              <w:noProof/>
              <w:sz w:val="22"/>
              <w:lang w:eastAsia="en-AU"/>
            </w:rPr>
          </w:pPr>
          <w:hyperlink w:anchor="_Toc473885223" w:history="1">
            <w:r w:rsidR="00EE043F" w:rsidRPr="00282144">
              <w:rPr>
                <w:rStyle w:val="Hyperlink"/>
                <w:noProof/>
              </w:rPr>
              <w:t>Section 2</w:t>
            </w:r>
            <w:r w:rsidR="00EE043F">
              <w:rPr>
                <w:noProof/>
                <w:webHidden/>
              </w:rPr>
              <w:tab/>
            </w:r>
            <w:r w:rsidR="00EE043F">
              <w:rPr>
                <w:noProof/>
                <w:webHidden/>
              </w:rPr>
              <w:fldChar w:fldCharType="begin"/>
            </w:r>
            <w:r w:rsidR="00EE043F">
              <w:rPr>
                <w:noProof/>
                <w:webHidden/>
              </w:rPr>
              <w:instrText xml:space="preserve"> PAGEREF _Toc473885223 \h </w:instrText>
            </w:r>
            <w:r w:rsidR="00EE043F">
              <w:rPr>
                <w:noProof/>
                <w:webHidden/>
              </w:rPr>
            </w:r>
            <w:r w:rsidR="00EE043F">
              <w:rPr>
                <w:noProof/>
                <w:webHidden/>
              </w:rPr>
              <w:fldChar w:fldCharType="separate"/>
            </w:r>
            <w:r w:rsidR="002A5560">
              <w:rPr>
                <w:noProof/>
                <w:webHidden/>
              </w:rPr>
              <w:t>32</w:t>
            </w:r>
            <w:r w:rsidR="00EE043F">
              <w:rPr>
                <w:noProof/>
                <w:webHidden/>
              </w:rPr>
              <w:fldChar w:fldCharType="end"/>
            </w:r>
          </w:hyperlink>
        </w:p>
        <w:p w14:paraId="74E83462" w14:textId="77777777" w:rsidR="00EE043F" w:rsidRDefault="002850DE">
          <w:pPr>
            <w:pStyle w:val="TOC1"/>
            <w:tabs>
              <w:tab w:val="right" w:leader="dot" w:pos="9016"/>
            </w:tabs>
            <w:rPr>
              <w:rFonts w:asciiTheme="minorHAnsi" w:eastAsiaTheme="minorEastAsia" w:hAnsiTheme="minorHAnsi"/>
              <w:noProof/>
              <w:sz w:val="22"/>
              <w:lang w:eastAsia="en-AU"/>
            </w:rPr>
          </w:pPr>
          <w:hyperlink w:anchor="_Toc473885224" w:history="1">
            <w:r w:rsidR="00EE043F" w:rsidRPr="00282144">
              <w:rPr>
                <w:rStyle w:val="Hyperlink"/>
                <w:noProof/>
              </w:rPr>
              <w:t>Term of Reference 1 Utilisation of ezetimibe</w:t>
            </w:r>
            <w:r w:rsidR="00EE043F">
              <w:rPr>
                <w:noProof/>
                <w:webHidden/>
              </w:rPr>
              <w:tab/>
            </w:r>
            <w:r w:rsidR="00EE043F">
              <w:rPr>
                <w:noProof/>
                <w:webHidden/>
              </w:rPr>
              <w:fldChar w:fldCharType="begin"/>
            </w:r>
            <w:r w:rsidR="00EE043F">
              <w:rPr>
                <w:noProof/>
                <w:webHidden/>
              </w:rPr>
              <w:instrText xml:space="preserve"> PAGEREF _Toc473885224 \h </w:instrText>
            </w:r>
            <w:r w:rsidR="00EE043F">
              <w:rPr>
                <w:noProof/>
                <w:webHidden/>
              </w:rPr>
            </w:r>
            <w:r w:rsidR="00EE043F">
              <w:rPr>
                <w:noProof/>
                <w:webHidden/>
              </w:rPr>
              <w:fldChar w:fldCharType="separate"/>
            </w:r>
            <w:r w:rsidR="002A5560">
              <w:rPr>
                <w:noProof/>
                <w:webHidden/>
              </w:rPr>
              <w:t>32</w:t>
            </w:r>
            <w:r w:rsidR="00EE043F">
              <w:rPr>
                <w:noProof/>
                <w:webHidden/>
              </w:rPr>
              <w:fldChar w:fldCharType="end"/>
            </w:r>
          </w:hyperlink>
        </w:p>
        <w:p w14:paraId="0B2E82A6"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225" w:history="1">
            <w:r w:rsidR="00EE043F" w:rsidRPr="00282144">
              <w:rPr>
                <w:rStyle w:val="Hyperlink"/>
                <w:rFonts w:eastAsiaTheme="majorEastAsia" w:cstheme="majorBidi"/>
                <w:b/>
                <w:bCs/>
                <w:noProof/>
              </w:rPr>
              <w:t>2.2  Summary of ezetimibe utilisation analysis</w:t>
            </w:r>
            <w:r w:rsidR="00EE043F">
              <w:rPr>
                <w:noProof/>
                <w:webHidden/>
              </w:rPr>
              <w:tab/>
            </w:r>
            <w:r w:rsidR="00EE043F">
              <w:rPr>
                <w:noProof/>
                <w:webHidden/>
              </w:rPr>
              <w:fldChar w:fldCharType="begin"/>
            </w:r>
            <w:r w:rsidR="00EE043F">
              <w:rPr>
                <w:noProof/>
                <w:webHidden/>
              </w:rPr>
              <w:instrText xml:space="preserve"> PAGEREF _Toc473885225 \h </w:instrText>
            </w:r>
            <w:r w:rsidR="00EE043F">
              <w:rPr>
                <w:noProof/>
                <w:webHidden/>
              </w:rPr>
            </w:r>
            <w:r w:rsidR="00EE043F">
              <w:rPr>
                <w:noProof/>
                <w:webHidden/>
              </w:rPr>
              <w:fldChar w:fldCharType="separate"/>
            </w:r>
            <w:r w:rsidR="002A5560">
              <w:rPr>
                <w:noProof/>
                <w:webHidden/>
              </w:rPr>
              <w:t>33</w:t>
            </w:r>
            <w:r w:rsidR="00EE043F">
              <w:rPr>
                <w:noProof/>
                <w:webHidden/>
              </w:rPr>
              <w:fldChar w:fldCharType="end"/>
            </w:r>
          </w:hyperlink>
        </w:p>
        <w:p w14:paraId="1256D520"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226" w:history="1">
            <w:r w:rsidR="00EE043F" w:rsidRPr="00282144">
              <w:rPr>
                <w:rStyle w:val="Hyperlink"/>
                <w:i/>
                <w:noProof/>
              </w:rPr>
              <w:t>2.2.1 Methods</w:t>
            </w:r>
            <w:r w:rsidR="00EE043F">
              <w:rPr>
                <w:noProof/>
                <w:webHidden/>
              </w:rPr>
              <w:tab/>
            </w:r>
            <w:r w:rsidR="00EE043F">
              <w:rPr>
                <w:noProof/>
                <w:webHidden/>
              </w:rPr>
              <w:fldChar w:fldCharType="begin"/>
            </w:r>
            <w:r w:rsidR="00EE043F">
              <w:rPr>
                <w:noProof/>
                <w:webHidden/>
              </w:rPr>
              <w:instrText xml:space="preserve"> PAGEREF _Toc473885226 \h </w:instrText>
            </w:r>
            <w:r w:rsidR="00EE043F">
              <w:rPr>
                <w:noProof/>
                <w:webHidden/>
              </w:rPr>
            </w:r>
            <w:r w:rsidR="00EE043F">
              <w:rPr>
                <w:noProof/>
                <w:webHidden/>
              </w:rPr>
              <w:fldChar w:fldCharType="separate"/>
            </w:r>
            <w:r w:rsidR="002A5560">
              <w:rPr>
                <w:noProof/>
                <w:webHidden/>
              </w:rPr>
              <w:t>33</w:t>
            </w:r>
            <w:r w:rsidR="00EE043F">
              <w:rPr>
                <w:noProof/>
                <w:webHidden/>
              </w:rPr>
              <w:fldChar w:fldCharType="end"/>
            </w:r>
          </w:hyperlink>
        </w:p>
        <w:p w14:paraId="283AF6A8" w14:textId="77777777" w:rsidR="00EE043F" w:rsidRDefault="002850DE">
          <w:pPr>
            <w:pStyle w:val="TOC2"/>
            <w:tabs>
              <w:tab w:val="left" w:pos="1100"/>
              <w:tab w:val="right" w:leader="dot" w:pos="9016"/>
            </w:tabs>
            <w:rPr>
              <w:rFonts w:asciiTheme="minorHAnsi" w:eastAsiaTheme="minorEastAsia" w:hAnsiTheme="minorHAnsi"/>
              <w:noProof/>
              <w:sz w:val="22"/>
              <w:lang w:eastAsia="en-AU"/>
            </w:rPr>
          </w:pPr>
          <w:hyperlink w:anchor="_Toc473885227" w:history="1">
            <w:r w:rsidR="00EE043F" w:rsidRPr="00282144">
              <w:rPr>
                <w:rStyle w:val="Hyperlink"/>
                <w:i/>
                <w:noProof/>
              </w:rPr>
              <w:t>2.2.2</w:t>
            </w:r>
            <w:r w:rsidR="00EE043F">
              <w:rPr>
                <w:rFonts w:asciiTheme="minorHAnsi" w:eastAsiaTheme="minorEastAsia" w:hAnsiTheme="minorHAnsi"/>
                <w:noProof/>
                <w:sz w:val="22"/>
                <w:lang w:eastAsia="en-AU"/>
              </w:rPr>
              <w:tab/>
            </w:r>
            <w:r w:rsidR="00EE043F" w:rsidRPr="00282144">
              <w:rPr>
                <w:rStyle w:val="Hyperlink"/>
                <w:i/>
                <w:noProof/>
              </w:rPr>
              <w:t>Results</w:t>
            </w:r>
            <w:r w:rsidR="00EE043F">
              <w:rPr>
                <w:noProof/>
                <w:webHidden/>
              </w:rPr>
              <w:tab/>
            </w:r>
            <w:r w:rsidR="00EE043F">
              <w:rPr>
                <w:noProof/>
                <w:webHidden/>
              </w:rPr>
              <w:fldChar w:fldCharType="begin"/>
            </w:r>
            <w:r w:rsidR="00EE043F">
              <w:rPr>
                <w:noProof/>
                <w:webHidden/>
              </w:rPr>
              <w:instrText xml:space="preserve"> PAGEREF _Toc473885227 \h </w:instrText>
            </w:r>
            <w:r w:rsidR="00EE043F">
              <w:rPr>
                <w:noProof/>
                <w:webHidden/>
              </w:rPr>
            </w:r>
            <w:r w:rsidR="00EE043F">
              <w:rPr>
                <w:noProof/>
                <w:webHidden/>
              </w:rPr>
              <w:fldChar w:fldCharType="separate"/>
            </w:r>
            <w:r w:rsidR="002A5560">
              <w:rPr>
                <w:noProof/>
                <w:webHidden/>
              </w:rPr>
              <w:t>34</w:t>
            </w:r>
            <w:r w:rsidR="00EE043F">
              <w:rPr>
                <w:noProof/>
                <w:webHidden/>
              </w:rPr>
              <w:fldChar w:fldCharType="end"/>
            </w:r>
          </w:hyperlink>
        </w:p>
        <w:p w14:paraId="79155030" w14:textId="77777777" w:rsidR="00EE043F" w:rsidRDefault="002850DE">
          <w:pPr>
            <w:pStyle w:val="TOC2"/>
            <w:tabs>
              <w:tab w:val="left" w:pos="1100"/>
              <w:tab w:val="right" w:leader="dot" w:pos="9016"/>
            </w:tabs>
            <w:rPr>
              <w:rFonts w:asciiTheme="minorHAnsi" w:eastAsiaTheme="minorEastAsia" w:hAnsiTheme="minorHAnsi"/>
              <w:noProof/>
              <w:sz w:val="22"/>
              <w:lang w:eastAsia="en-AU"/>
            </w:rPr>
          </w:pPr>
          <w:hyperlink w:anchor="_Toc473885228" w:history="1">
            <w:r w:rsidR="00EE043F" w:rsidRPr="00282144">
              <w:rPr>
                <w:rStyle w:val="Hyperlink"/>
                <w:i/>
                <w:noProof/>
              </w:rPr>
              <w:t>2.3.1</w:t>
            </w:r>
            <w:r w:rsidR="00EE043F">
              <w:rPr>
                <w:rFonts w:asciiTheme="minorHAnsi" w:eastAsiaTheme="minorEastAsia" w:hAnsiTheme="minorHAnsi"/>
                <w:noProof/>
                <w:sz w:val="22"/>
                <w:lang w:eastAsia="en-AU"/>
              </w:rPr>
              <w:tab/>
            </w:r>
            <w:r w:rsidR="00EE043F" w:rsidRPr="00282144">
              <w:rPr>
                <w:rStyle w:val="Hyperlink"/>
                <w:i/>
                <w:noProof/>
              </w:rPr>
              <w:t>Stakeholder submissions to the review</w:t>
            </w:r>
            <w:r w:rsidR="00EE043F">
              <w:rPr>
                <w:noProof/>
                <w:webHidden/>
              </w:rPr>
              <w:tab/>
            </w:r>
            <w:r w:rsidR="00EE043F">
              <w:rPr>
                <w:noProof/>
                <w:webHidden/>
              </w:rPr>
              <w:fldChar w:fldCharType="begin"/>
            </w:r>
            <w:r w:rsidR="00EE043F">
              <w:rPr>
                <w:noProof/>
                <w:webHidden/>
              </w:rPr>
              <w:instrText xml:space="preserve"> PAGEREF _Toc473885228 \h </w:instrText>
            </w:r>
            <w:r w:rsidR="00EE043F">
              <w:rPr>
                <w:noProof/>
                <w:webHidden/>
              </w:rPr>
            </w:r>
            <w:r w:rsidR="00EE043F">
              <w:rPr>
                <w:noProof/>
                <w:webHidden/>
              </w:rPr>
              <w:fldChar w:fldCharType="separate"/>
            </w:r>
            <w:r w:rsidR="002A5560">
              <w:rPr>
                <w:noProof/>
                <w:webHidden/>
              </w:rPr>
              <w:t>39</w:t>
            </w:r>
            <w:r w:rsidR="00EE043F">
              <w:rPr>
                <w:noProof/>
                <w:webHidden/>
              </w:rPr>
              <w:fldChar w:fldCharType="end"/>
            </w:r>
          </w:hyperlink>
        </w:p>
        <w:p w14:paraId="41B23461" w14:textId="77777777" w:rsidR="00EE043F" w:rsidRDefault="002850DE">
          <w:pPr>
            <w:pStyle w:val="TOC2"/>
            <w:tabs>
              <w:tab w:val="left" w:pos="1100"/>
              <w:tab w:val="right" w:leader="dot" w:pos="9016"/>
            </w:tabs>
            <w:rPr>
              <w:rFonts w:asciiTheme="minorHAnsi" w:eastAsiaTheme="minorEastAsia" w:hAnsiTheme="minorHAnsi"/>
              <w:noProof/>
              <w:sz w:val="22"/>
              <w:lang w:eastAsia="en-AU"/>
            </w:rPr>
          </w:pPr>
          <w:hyperlink w:anchor="_Toc473885229" w:history="1">
            <w:r w:rsidR="00EE043F" w:rsidRPr="00282144">
              <w:rPr>
                <w:rStyle w:val="Hyperlink"/>
                <w:i/>
                <w:noProof/>
              </w:rPr>
              <w:t>2.3.2</w:t>
            </w:r>
            <w:r w:rsidR="00EE043F">
              <w:rPr>
                <w:rFonts w:asciiTheme="minorHAnsi" w:eastAsiaTheme="minorEastAsia" w:hAnsiTheme="minorHAnsi"/>
                <w:noProof/>
                <w:sz w:val="22"/>
                <w:lang w:eastAsia="en-AU"/>
              </w:rPr>
              <w:tab/>
            </w:r>
            <w:r w:rsidR="00EE043F" w:rsidRPr="00282144">
              <w:rPr>
                <w:rStyle w:val="Hyperlink"/>
                <w:i/>
                <w:noProof/>
              </w:rPr>
              <w:t>Outcomes from the stakeholder forum</w:t>
            </w:r>
            <w:r w:rsidR="00EE043F">
              <w:rPr>
                <w:noProof/>
                <w:webHidden/>
              </w:rPr>
              <w:tab/>
            </w:r>
            <w:r w:rsidR="00EE043F">
              <w:rPr>
                <w:noProof/>
                <w:webHidden/>
              </w:rPr>
              <w:fldChar w:fldCharType="begin"/>
            </w:r>
            <w:r w:rsidR="00EE043F">
              <w:rPr>
                <w:noProof/>
                <w:webHidden/>
              </w:rPr>
              <w:instrText xml:space="preserve"> PAGEREF _Toc473885229 \h </w:instrText>
            </w:r>
            <w:r w:rsidR="00EE043F">
              <w:rPr>
                <w:noProof/>
                <w:webHidden/>
              </w:rPr>
            </w:r>
            <w:r w:rsidR="00EE043F">
              <w:rPr>
                <w:noProof/>
                <w:webHidden/>
              </w:rPr>
              <w:fldChar w:fldCharType="separate"/>
            </w:r>
            <w:r w:rsidR="002A5560">
              <w:rPr>
                <w:noProof/>
                <w:webHidden/>
              </w:rPr>
              <w:t>39</w:t>
            </w:r>
            <w:r w:rsidR="00EE043F">
              <w:rPr>
                <w:noProof/>
                <w:webHidden/>
              </w:rPr>
              <w:fldChar w:fldCharType="end"/>
            </w:r>
          </w:hyperlink>
        </w:p>
        <w:p w14:paraId="6C903923" w14:textId="77777777" w:rsidR="00EE043F" w:rsidRDefault="002850DE">
          <w:pPr>
            <w:pStyle w:val="TOC2"/>
            <w:tabs>
              <w:tab w:val="left" w:pos="880"/>
              <w:tab w:val="right" w:leader="dot" w:pos="9016"/>
            </w:tabs>
            <w:rPr>
              <w:rFonts w:asciiTheme="minorHAnsi" w:eastAsiaTheme="minorEastAsia" w:hAnsiTheme="minorHAnsi"/>
              <w:noProof/>
              <w:sz w:val="22"/>
              <w:lang w:eastAsia="en-AU"/>
            </w:rPr>
          </w:pPr>
          <w:hyperlink w:anchor="_Toc473885230" w:history="1">
            <w:r w:rsidR="00EE043F" w:rsidRPr="00282144">
              <w:rPr>
                <w:rStyle w:val="Hyperlink"/>
                <w:noProof/>
              </w:rPr>
              <w:t>2.4</w:t>
            </w:r>
            <w:r w:rsidR="00EE043F">
              <w:rPr>
                <w:rFonts w:asciiTheme="minorHAnsi" w:eastAsiaTheme="minorEastAsia" w:hAnsiTheme="minorHAnsi"/>
                <w:noProof/>
                <w:sz w:val="22"/>
                <w:lang w:eastAsia="en-AU"/>
              </w:rPr>
              <w:tab/>
            </w:r>
            <w:r w:rsidR="00EE043F" w:rsidRPr="00282144">
              <w:rPr>
                <w:rStyle w:val="Hyperlink"/>
                <w:noProof/>
              </w:rPr>
              <w:t>Reference Group advice to the PBAC</w:t>
            </w:r>
            <w:r w:rsidR="00EE043F">
              <w:rPr>
                <w:noProof/>
                <w:webHidden/>
              </w:rPr>
              <w:tab/>
            </w:r>
            <w:r w:rsidR="00EE043F">
              <w:rPr>
                <w:noProof/>
                <w:webHidden/>
              </w:rPr>
              <w:fldChar w:fldCharType="begin"/>
            </w:r>
            <w:r w:rsidR="00EE043F">
              <w:rPr>
                <w:noProof/>
                <w:webHidden/>
              </w:rPr>
              <w:instrText xml:space="preserve"> PAGEREF _Toc473885230 \h </w:instrText>
            </w:r>
            <w:r w:rsidR="00EE043F">
              <w:rPr>
                <w:noProof/>
                <w:webHidden/>
              </w:rPr>
            </w:r>
            <w:r w:rsidR="00EE043F">
              <w:rPr>
                <w:noProof/>
                <w:webHidden/>
              </w:rPr>
              <w:fldChar w:fldCharType="separate"/>
            </w:r>
            <w:r w:rsidR="002A5560">
              <w:rPr>
                <w:noProof/>
                <w:webHidden/>
              </w:rPr>
              <w:t>40</w:t>
            </w:r>
            <w:r w:rsidR="00EE043F">
              <w:rPr>
                <w:noProof/>
                <w:webHidden/>
              </w:rPr>
              <w:fldChar w:fldCharType="end"/>
            </w:r>
          </w:hyperlink>
        </w:p>
        <w:p w14:paraId="73ECF3FD" w14:textId="77777777" w:rsidR="00EE043F" w:rsidRDefault="002850DE">
          <w:pPr>
            <w:pStyle w:val="TOC2"/>
            <w:tabs>
              <w:tab w:val="left" w:pos="1100"/>
              <w:tab w:val="right" w:leader="dot" w:pos="9016"/>
            </w:tabs>
            <w:rPr>
              <w:rFonts w:asciiTheme="minorHAnsi" w:eastAsiaTheme="minorEastAsia" w:hAnsiTheme="minorHAnsi"/>
              <w:noProof/>
              <w:sz w:val="22"/>
              <w:lang w:eastAsia="en-AU"/>
            </w:rPr>
          </w:pPr>
          <w:hyperlink w:anchor="_Toc473885231" w:history="1">
            <w:r w:rsidR="00EE043F" w:rsidRPr="00282144">
              <w:rPr>
                <w:rStyle w:val="Hyperlink"/>
                <w:i/>
                <w:noProof/>
              </w:rPr>
              <w:t>2.4.1</w:t>
            </w:r>
            <w:r w:rsidR="00EE043F">
              <w:rPr>
                <w:rFonts w:asciiTheme="minorHAnsi" w:eastAsiaTheme="minorEastAsia" w:hAnsiTheme="minorHAnsi"/>
                <w:noProof/>
                <w:sz w:val="22"/>
                <w:lang w:eastAsia="en-AU"/>
              </w:rPr>
              <w:tab/>
            </w:r>
            <w:r w:rsidR="00EE043F" w:rsidRPr="00282144">
              <w:rPr>
                <w:rStyle w:val="Hyperlink"/>
                <w:i/>
                <w:noProof/>
              </w:rPr>
              <w:t>Compliance with PBS restrictions</w:t>
            </w:r>
            <w:r w:rsidR="00EE043F">
              <w:rPr>
                <w:noProof/>
                <w:webHidden/>
              </w:rPr>
              <w:tab/>
            </w:r>
            <w:r w:rsidR="00EE043F">
              <w:rPr>
                <w:noProof/>
                <w:webHidden/>
              </w:rPr>
              <w:fldChar w:fldCharType="begin"/>
            </w:r>
            <w:r w:rsidR="00EE043F">
              <w:rPr>
                <w:noProof/>
                <w:webHidden/>
              </w:rPr>
              <w:instrText xml:space="preserve"> PAGEREF _Toc473885231 \h </w:instrText>
            </w:r>
            <w:r w:rsidR="00EE043F">
              <w:rPr>
                <w:noProof/>
                <w:webHidden/>
              </w:rPr>
            </w:r>
            <w:r w:rsidR="00EE043F">
              <w:rPr>
                <w:noProof/>
                <w:webHidden/>
              </w:rPr>
              <w:fldChar w:fldCharType="separate"/>
            </w:r>
            <w:r w:rsidR="002A5560">
              <w:rPr>
                <w:noProof/>
                <w:webHidden/>
              </w:rPr>
              <w:t>40</w:t>
            </w:r>
            <w:r w:rsidR="00EE043F">
              <w:rPr>
                <w:noProof/>
                <w:webHidden/>
              </w:rPr>
              <w:fldChar w:fldCharType="end"/>
            </w:r>
          </w:hyperlink>
        </w:p>
        <w:p w14:paraId="64592FE9" w14:textId="77777777" w:rsidR="00EE043F" w:rsidRDefault="002850DE">
          <w:pPr>
            <w:pStyle w:val="TOC2"/>
            <w:tabs>
              <w:tab w:val="left" w:pos="1100"/>
              <w:tab w:val="right" w:leader="dot" w:pos="9016"/>
            </w:tabs>
            <w:rPr>
              <w:rFonts w:asciiTheme="minorHAnsi" w:eastAsiaTheme="minorEastAsia" w:hAnsiTheme="minorHAnsi"/>
              <w:noProof/>
              <w:sz w:val="22"/>
              <w:lang w:eastAsia="en-AU"/>
            </w:rPr>
          </w:pPr>
          <w:hyperlink w:anchor="_Toc473885232" w:history="1">
            <w:r w:rsidR="00EE043F" w:rsidRPr="00282144">
              <w:rPr>
                <w:rStyle w:val="Hyperlink"/>
                <w:i/>
                <w:noProof/>
              </w:rPr>
              <w:t>2.4.2</w:t>
            </w:r>
            <w:r w:rsidR="00EE043F">
              <w:rPr>
                <w:rFonts w:asciiTheme="minorHAnsi" w:eastAsiaTheme="minorEastAsia" w:hAnsiTheme="minorHAnsi"/>
                <w:noProof/>
                <w:sz w:val="22"/>
                <w:lang w:eastAsia="en-AU"/>
              </w:rPr>
              <w:tab/>
            </w:r>
            <w:r w:rsidR="00EE043F" w:rsidRPr="00282144">
              <w:rPr>
                <w:rStyle w:val="Hyperlink"/>
                <w:i/>
                <w:noProof/>
              </w:rPr>
              <w:t>Adherence in 12 months post initiation of ezetimibe therapy</w:t>
            </w:r>
            <w:r w:rsidR="00EE043F">
              <w:rPr>
                <w:noProof/>
                <w:webHidden/>
              </w:rPr>
              <w:tab/>
            </w:r>
            <w:r w:rsidR="00EE043F">
              <w:rPr>
                <w:noProof/>
                <w:webHidden/>
              </w:rPr>
              <w:fldChar w:fldCharType="begin"/>
            </w:r>
            <w:r w:rsidR="00EE043F">
              <w:rPr>
                <w:noProof/>
                <w:webHidden/>
              </w:rPr>
              <w:instrText xml:space="preserve"> PAGEREF _Toc473885232 \h </w:instrText>
            </w:r>
            <w:r w:rsidR="00EE043F">
              <w:rPr>
                <w:noProof/>
                <w:webHidden/>
              </w:rPr>
            </w:r>
            <w:r w:rsidR="00EE043F">
              <w:rPr>
                <w:noProof/>
                <w:webHidden/>
              </w:rPr>
              <w:fldChar w:fldCharType="separate"/>
            </w:r>
            <w:r w:rsidR="002A5560">
              <w:rPr>
                <w:noProof/>
                <w:webHidden/>
              </w:rPr>
              <w:t>41</w:t>
            </w:r>
            <w:r w:rsidR="00EE043F">
              <w:rPr>
                <w:noProof/>
                <w:webHidden/>
              </w:rPr>
              <w:fldChar w:fldCharType="end"/>
            </w:r>
          </w:hyperlink>
        </w:p>
        <w:p w14:paraId="4C8FF95A" w14:textId="77777777" w:rsidR="00EE043F" w:rsidRDefault="002850DE">
          <w:pPr>
            <w:pStyle w:val="TOC2"/>
            <w:tabs>
              <w:tab w:val="left" w:pos="1100"/>
              <w:tab w:val="right" w:leader="dot" w:pos="9016"/>
            </w:tabs>
            <w:rPr>
              <w:rFonts w:asciiTheme="minorHAnsi" w:eastAsiaTheme="minorEastAsia" w:hAnsiTheme="minorHAnsi"/>
              <w:noProof/>
              <w:sz w:val="22"/>
              <w:lang w:eastAsia="en-AU"/>
            </w:rPr>
          </w:pPr>
          <w:hyperlink w:anchor="_Toc473885233" w:history="1">
            <w:r w:rsidR="00EE043F" w:rsidRPr="00282144">
              <w:rPr>
                <w:rStyle w:val="Hyperlink"/>
                <w:i/>
                <w:noProof/>
              </w:rPr>
              <w:t>2.4.3</w:t>
            </w:r>
            <w:r w:rsidR="00EE043F">
              <w:rPr>
                <w:rFonts w:asciiTheme="minorHAnsi" w:eastAsiaTheme="minorEastAsia" w:hAnsiTheme="minorHAnsi"/>
                <w:noProof/>
                <w:sz w:val="22"/>
                <w:lang w:eastAsia="en-AU"/>
              </w:rPr>
              <w:tab/>
            </w:r>
            <w:r w:rsidR="00EE043F" w:rsidRPr="00282144">
              <w:rPr>
                <w:rStyle w:val="Hyperlink"/>
                <w:i/>
                <w:noProof/>
              </w:rPr>
              <w:t>Cessation of lipid lowering therapy - persistence issue</w:t>
            </w:r>
            <w:r w:rsidR="00EE043F">
              <w:rPr>
                <w:noProof/>
                <w:webHidden/>
              </w:rPr>
              <w:tab/>
            </w:r>
            <w:r w:rsidR="00EE043F">
              <w:rPr>
                <w:noProof/>
                <w:webHidden/>
              </w:rPr>
              <w:fldChar w:fldCharType="begin"/>
            </w:r>
            <w:r w:rsidR="00EE043F">
              <w:rPr>
                <w:noProof/>
                <w:webHidden/>
              </w:rPr>
              <w:instrText xml:space="preserve"> PAGEREF _Toc473885233 \h </w:instrText>
            </w:r>
            <w:r w:rsidR="00EE043F">
              <w:rPr>
                <w:noProof/>
                <w:webHidden/>
              </w:rPr>
            </w:r>
            <w:r w:rsidR="00EE043F">
              <w:rPr>
                <w:noProof/>
                <w:webHidden/>
              </w:rPr>
              <w:fldChar w:fldCharType="separate"/>
            </w:r>
            <w:r w:rsidR="002A5560">
              <w:rPr>
                <w:noProof/>
                <w:webHidden/>
              </w:rPr>
              <w:t>42</w:t>
            </w:r>
            <w:r w:rsidR="00EE043F">
              <w:rPr>
                <w:noProof/>
                <w:webHidden/>
              </w:rPr>
              <w:fldChar w:fldCharType="end"/>
            </w:r>
          </w:hyperlink>
        </w:p>
        <w:p w14:paraId="4A5DC743" w14:textId="77777777" w:rsidR="00EE043F" w:rsidRDefault="002850DE">
          <w:pPr>
            <w:pStyle w:val="TOC1"/>
            <w:tabs>
              <w:tab w:val="right" w:leader="dot" w:pos="9016"/>
            </w:tabs>
            <w:rPr>
              <w:rFonts w:asciiTheme="minorHAnsi" w:eastAsiaTheme="minorEastAsia" w:hAnsiTheme="minorHAnsi"/>
              <w:noProof/>
              <w:sz w:val="22"/>
              <w:lang w:eastAsia="en-AU"/>
            </w:rPr>
          </w:pPr>
          <w:hyperlink w:anchor="_Toc473885234" w:history="1">
            <w:r w:rsidR="00EE043F" w:rsidRPr="00282144">
              <w:rPr>
                <w:rStyle w:val="Hyperlink"/>
                <w:noProof/>
              </w:rPr>
              <w:t>Section 3</w:t>
            </w:r>
            <w:r w:rsidR="00EE043F">
              <w:rPr>
                <w:noProof/>
                <w:webHidden/>
              </w:rPr>
              <w:tab/>
            </w:r>
            <w:r w:rsidR="00EE043F">
              <w:rPr>
                <w:noProof/>
                <w:webHidden/>
              </w:rPr>
              <w:fldChar w:fldCharType="begin"/>
            </w:r>
            <w:r w:rsidR="00EE043F">
              <w:rPr>
                <w:noProof/>
                <w:webHidden/>
              </w:rPr>
              <w:instrText xml:space="preserve"> PAGEREF _Toc473885234 \h </w:instrText>
            </w:r>
            <w:r w:rsidR="00EE043F">
              <w:rPr>
                <w:noProof/>
                <w:webHidden/>
              </w:rPr>
            </w:r>
            <w:r w:rsidR="00EE043F">
              <w:rPr>
                <w:noProof/>
                <w:webHidden/>
              </w:rPr>
              <w:fldChar w:fldCharType="separate"/>
            </w:r>
            <w:r w:rsidR="002A5560">
              <w:rPr>
                <w:noProof/>
                <w:webHidden/>
              </w:rPr>
              <w:t>43</w:t>
            </w:r>
            <w:r w:rsidR="00EE043F">
              <w:rPr>
                <w:noProof/>
                <w:webHidden/>
              </w:rPr>
              <w:fldChar w:fldCharType="end"/>
            </w:r>
          </w:hyperlink>
        </w:p>
        <w:p w14:paraId="0AB23FD1" w14:textId="77777777" w:rsidR="00EE043F" w:rsidRDefault="002850DE">
          <w:pPr>
            <w:pStyle w:val="TOC1"/>
            <w:tabs>
              <w:tab w:val="right" w:leader="dot" w:pos="9016"/>
            </w:tabs>
            <w:rPr>
              <w:rFonts w:asciiTheme="minorHAnsi" w:eastAsiaTheme="minorEastAsia" w:hAnsiTheme="minorHAnsi"/>
              <w:noProof/>
              <w:sz w:val="22"/>
              <w:lang w:eastAsia="en-AU"/>
            </w:rPr>
          </w:pPr>
          <w:hyperlink w:anchor="_Toc473885235" w:history="1">
            <w:r w:rsidR="00EE043F" w:rsidRPr="00282144">
              <w:rPr>
                <w:rStyle w:val="Hyperlink"/>
                <w:noProof/>
              </w:rPr>
              <w:t>Term of Reference 2 Clinical Guidelines for the use of ezetimibe</w:t>
            </w:r>
            <w:r w:rsidR="00EE043F">
              <w:rPr>
                <w:noProof/>
                <w:webHidden/>
              </w:rPr>
              <w:tab/>
            </w:r>
            <w:r w:rsidR="00EE043F">
              <w:rPr>
                <w:noProof/>
                <w:webHidden/>
              </w:rPr>
              <w:fldChar w:fldCharType="begin"/>
            </w:r>
            <w:r w:rsidR="00EE043F">
              <w:rPr>
                <w:noProof/>
                <w:webHidden/>
              </w:rPr>
              <w:instrText xml:space="preserve"> PAGEREF _Toc473885235 \h </w:instrText>
            </w:r>
            <w:r w:rsidR="00EE043F">
              <w:rPr>
                <w:noProof/>
                <w:webHidden/>
              </w:rPr>
            </w:r>
            <w:r w:rsidR="00EE043F">
              <w:rPr>
                <w:noProof/>
                <w:webHidden/>
              </w:rPr>
              <w:fldChar w:fldCharType="separate"/>
            </w:r>
            <w:r w:rsidR="002A5560">
              <w:rPr>
                <w:noProof/>
                <w:webHidden/>
              </w:rPr>
              <w:t>43</w:t>
            </w:r>
            <w:r w:rsidR="00EE043F">
              <w:rPr>
                <w:noProof/>
                <w:webHidden/>
              </w:rPr>
              <w:fldChar w:fldCharType="end"/>
            </w:r>
          </w:hyperlink>
        </w:p>
        <w:p w14:paraId="7346ECAB" w14:textId="77777777" w:rsidR="00EE043F" w:rsidRDefault="002850DE">
          <w:pPr>
            <w:pStyle w:val="TOC2"/>
            <w:tabs>
              <w:tab w:val="left" w:pos="880"/>
              <w:tab w:val="right" w:leader="dot" w:pos="9016"/>
            </w:tabs>
            <w:rPr>
              <w:rFonts w:asciiTheme="minorHAnsi" w:eastAsiaTheme="minorEastAsia" w:hAnsiTheme="minorHAnsi"/>
              <w:noProof/>
              <w:sz w:val="22"/>
              <w:lang w:eastAsia="en-AU"/>
            </w:rPr>
          </w:pPr>
          <w:hyperlink w:anchor="_Toc473885236" w:history="1">
            <w:r w:rsidR="00EE043F" w:rsidRPr="00282144">
              <w:rPr>
                <w:rStyle w:val="Hyperlink"/>
                <w:noProof/>
              </w:rPr>
              <w:t>3.1</w:t>
            </w:r>
            <w:r w:rsidR="00EE043F">
              <w:rPr>
                <w:rFonts w:asciiTheme="minorHAnsi" w:eastAsiaTheme="minorEastAsia" w:hAnsiTheme="minorHAnsi"/>
                <w:noProof/>
                <w:sz w:val="22"/>
                <w:lang w:eastAsia="en-AU"/>
              </w:rPr>
              <w:tab/>
            </w:r>
            <w:r w:rsidR="00EE043F" w:rsidRPr="00282144">
              <w:rPr>
                <w:rStyle w:val="Hyperlink"/>
                <w:noProof/>
              </w:rPr>
              <w:t>Key findings for Term of Reference 2</w:t>
            </w:r>
            <w:r w:rsidR="00EE043F">
              <w:rPr>
                <w:noProof/>
                <w:webHidden/>
              </w:rPr>
              <w:tab/>
            </w:r>
            <w:r w:rsidR="00EE043F">
              <w:rPr>
                <w:noProof/>
                <w:webHidden/>
              </w:rPr>
              <w:fldChar w:fldCharType="begin"/>
            </w:r>
            <w:r w:rsidR="00EE043F">
              <w:rPr>
                <w:noProof/>
                <w:webHidden/>
              </w:rPr>
              <w:instrText xml:space="preserve"> PAGEREF _Toc473885236 \h </w:instrText>
            </w:r>
            <w:r w:rsidR="00EE043F">
              <w:rPr>
                <w:noProof/>
                <w:webHidden/>
              </w:rPr>
            </w:r>
            <w:r w:rsidR="00EE043F">
              <w:rPr>
                <w:noProof/>
                <w:webHidden/>
              </w:rPr>
              <w:fldChar w:fldCharType="separate"/>
            </w:r>
            <w:r w:rsidR="002A5560">
              <w:rPr>
                <w:noProof/>
                <w:webHidden/>
              </w:rPr>
              <w:t>43</w:t>
            </w:r>
            <w:r w:rsidR="00EE043F">
              <w:rPr>
                <w:noProof/>
                <w:webHidden/>
              </w:rPr>
              <w:fldChar w:fldCharType="end"/>
            </w:r>
          </w:hyperlink>
        </w:p>
        <w:p w14:paraId="02F261B9" w14:textId="77777777" w:rsidR="00EE043F" w:rsidRDefault="002850DE">
          <w:pPr>
            <w:pStyle w:val="TOC2"/>
            <w:tabs>
              <w:tab w:val="left" w:pos="880"/>
              <w:tab w:val="right" w:leader="dot" w:pos="9016"/>
            </w:tabs>
            <w:rPr>
              <w:rFonts w:asciiTheme="minorHAnsi" w:eastAsiaTheme="minorEastAsia" w:hAnsiTheme="minorHAnsi"/>
              <w:noProof/>
              <w:sz w:val="22"/>
              <w:lang w:eastAsia="en-AU"/>
            </w:rPr>
          </w:pPr>
          <w:hyperlink w:anchor="_Toc473885237" w:history="1">
            <w:r w:rsidR="00EE043F" w:rsidRPr="00282144">
              <w:rPr>
                <w:rStyle w:val="Hyperlink"/>
                <w:noProof/>
              </w:rPr>
              <w:t>3.2</w:t>
            </w:r>
            <w:r w:rsidR="00EE043F">
              <w:rPr>
                <w:rFonts w:asciiTheme="minorHAnsi" w:eastAsiaTheme="minorEastAsia" w:hAnsiTheme="minorHAnsi"/>
                <w:noProof/>
                <w:sz w:val="22"/>
                <w:lang w:eastAsia="en-AU"/>
              </w:rPr>
              <w:tab/>
            </w:r>
            <w:r w:rsidR="00EE043F" w:rsidRPr="00282144">
              <w:rPr>
                <w:rStyle w:val="Hyperlink"/>
                <w:noProof/>
              </w:rPr>
              <w:t>Published evidence</w:t>
            </w:r>
            <w:r w:rsidR="00EE043F">
              <w:rPr>
                <w:noProof/>
                <w:webHidden/>
              </w:rPr>
              <w:tab/>
            </w:r>
            <w:r w:rsidR="00EE043F">
              <w:rPr>
                <w:noProof/>
                <w:webHidden/>
              </w:rPr>
              <w:fldChar w:fldCharType="begin"/>
            </w:r>
            <w:r w:rsidR="00EE043F">
              <w:rPr>
                <w:noProof/>
                <w:webHidden/>
              </w:rPr>
              <w:instrText xml:space="preserve"> PAGEREF _Toc473885237 \h </w:instrText>
            </w:r>
            <w:r w:rsidR="00EE043F">
              <w:rPr>
                <w:noProof/>
                <w:webHidden/>
              </w:rPr>
            </w:r>
            <w:r w:rsidR="00EE043F">
              <w:rPr>
                <w:noProof/>
                <w:webHidden/>
              </w:rPr>
              <w:fldChar w:fldCharType="separate"/>
            </w:r>
            <w:r w:rsidR="002A5560">
              <w:rPr>
                <w:noProof/>
                <w:webHidden/>
              </w:rPr>
              <w:t>43</w:t>
            </w:r>
            <w:r w:rsidR="00EE043F">
              <w:rPr>
                <w:noProof/>
                <w:webHidden/>
              </w:rPr>
              <w:fldChar w:fldCharType="end"/>
            </w:r>
          </w:hyperlink>
        </w:p>
        <w:p w14:paraId="279BA497" w14:textId="77777777" w:rsidR="00EE043F" w:rsidRDefault="002850DE">
          <w:pPr>
            <w:pStyle w:val="TOC3"/>
            <w:tabs>
              <w:tab w:val="left" w:pos="1320"/>
              <w:tab w:val="right" w:leader="dot" w:pos="9016"/>
            </w:tabs>
            <w:rPr>
              <w:rFonts w:asciiTheme="minorHAnsi" w:eastAsiaTheme="minorEastAsia" w:hAnsiTheme="minorHAnsi"/>
              <w:noProof/>
              <w:sz w:val="22"/>
              <w:lang w:eastAsia="en-AU"/>
            </w:rPr>
          </w:pPr>
          <w:hyperlink w:anchor="_Toc473885238" w:history="1">
            <w:r w:rsidR="00EE043F" w:rsidRPr="00282144">
              <w:rPr>
                <w:rStyle w:val="Hyperlink"/>
                <w:i/>
                <w:noProof/>
              </w:rPr>
              <w:t>3.2.1</w:t>
            </w:r>
            <w:r w:rsidR="00EE043F">
              <w:rPr>
                <w:rFonts w:asciiTheme="minorHAnsi" w:eastAsiaTheme="minorEastAsia" w:hAnsiTheme="minorHAnsi"/>
                <w:noProof/>
                <w:sz w:val="22"/>
                <w:lang w:eastAsia="en-AU"/>
              </w:rPr>
              <w:tab/>
            </w:r>
            <w:r w:rsidR="00EE043F" w:rsidRPr="00282144">
              <w:rPr>
                <w:rStyle w:val="Hyperlink"/>
                <w:i/>
                <w:noProof/>
              </w:rPr>
              <w:t>Approach to the review</w:t>
            </w:r>
            <w:r w:rsidR="00EE043F">
              <w:rPr>
                <w:noProof/>
                <w:webHidden/>
              </w:rPr>
              <w:tab/>
            </w:r>
            <w:r w:rsidR="00EE043F">
              <w:rPr>
                <w:noProof/>
                <w:webHidden/>
              </w:rPr>
              <w:fldChar w:fldCharType="begin"/>
            </w:r>
            <w:r w:rsidR="00EE043F">
              <w:rPr>
                <w:noProof/>
                <w:webHidden/>
              </w:rPr>
              <w:instrText xml:space="preserve"> PAGEREF _Toc473885238 \h </w:instrText>
            </w:r>
            <w:r w:rsidR="00EE043F">
              <w:rPr>
                <w:noProof/>
                <w:webHidden/>
              </w:rPr>
            </w:r>
            <w:r w:rsidR="00EE043F">
              <w:rPr>
                <w:noProof/>
                <w:webHidden/>
              </w:rPr>
              <w:fldChar w:fldCharType="separate"/>
            </w:r>
            <w:r w:rsidR="002A5560">
              <w:rPr>
                <w:noProof/>
                <w:webHidden/>
              </w:rPr>
              <w:t>43</w:t>
            </w:r>
            <w:r w:rsidR="00EE043F">
              <w:rPr>
                <w:noProof/>
                <w:webHidden/>
              </w:rPr>
              <w:fldChar w:fldCharType="end"/>
            </w:r>
          </w:hyperlink>
        </w:p>
        <w:p w14:paraId="1905F90C" w14:textId="77777777" w:rsidR="00EE043F" w:rsidRDefault="002850DE">
          <w:pPr>
            <w:pStyle w:val="TOC3"/>
            <w:tabs>
              <w:tab w:val="left" w:pos="1320"/>
              <w:tab w:val="right" w:leader="dot" w:pos="9016"/>
            </w:tabs>
            <w:rPr>
              <w:rFonts w:asciiTheme="minorHAnsi" w:eastAsiaTheme="minorEastAsia" w:hAnsiTheme="minorHAnsi"/>
              <w:noProof/>
              <w:sz w:val="22"/>
              <w:lang w:eastAsia="en-AU"/>
            </w:rPr>
          </w:pPr>
          <w:hyperlink w:anchor="_Toc473885239" w:history="1">
            <w:r w:rsidR="00EE043F" w:rsidRPr="00282144">
              <w:rPr>
                <w:rStyle w:val="Hyperlink"/>
                <w:i/>
                <w:noProof/>
              </w:rPr>
              <w:t>3.2.2</w:t>
            </w:r>
            <w:r w:rsidR="00EE043F">
              <w:rPr>
                <w:rFonts w:asciiTheme="minorHAnsi" w:eastAsiaTheme="minorEastAsia" w:hAnsiTheme="minorHAnsi"/>
                <w:noProof/>
                <w:sz w:val="22"/>
                <w:lang w:eastAsia="en-AU"/>
              </w:rPr>
              <w:tab/>
            </w:r>
            <w:r w:rsidR="00EE043F" w:rsidRPr="00282144">
              <w:rPr>
                <w:rStyle w:val="Hyperlink"/>
                <w:i/>
                <w:noProof/>
              </w:rPr>
              <w:t>Comparison of Australian and international treatment guidelines</w:t>
            </w:r>
            <w:r w:rsidR="00EE043F">
              <w:rPr>
                <w:noProof/>
                <w:webHidden/>
              </w:rPr>
              <w:tab/>
            </w:r>
            <w:r w:rsidR="00EE043F">
              <w:rPr>
                <w:noProof/>
                <w:webHidden/>
              </w:rPr>
              <w:fldChar w:fldCharType="begin"/>
            </w:r>
            <w:r w:rsidR="00EE043F">
              <w:rPr>
                <w:noProof/>
                <w:webHidden/>
              </w:rPr>
              <w:instrText xml:space="preserve"> PAGEREF _Toc473885239 \h </w:instrText>
            </w:r>
            <w:r w:rsidR="00EE043F">
              <w:rPr>
                <w:noProof/>
                <w:webHidden/>
              </w:rPr>
            </w:r>
            <w:r w:rsidR="00EE043F">
              <w:rPr>
                <w:noProof/>
                <w:webHidden/>
              </w:rPr>
              <w:fldChar w:fldCharType="separate"/>
            </w:r>
            <w:r w:rsidR="002A5560">
              <w:rPr>
                <w:noProof/>
                <w:webHidden/>
              </w:rPr>
              <w:t>44</w:t>
            </w:r>
            <w:r w:rsidR="00EE043F">
              <w:rPr>
                <w:noProof/>
                <w:webHidden/>
              </w:rPr>
              <w:fldChar w:fldCharType="end"/>
            </w:r>
          </w:hyperlink>
        </w:p>
        <w:p w14:paraId="152FF0B8" w14:textId="77777777" w:rsidR="00EE043F" w:rsidRDefault="002850DE">
          <w:pPr>
            <w:pStyle w:val="TOC3"/>
            <w:tabs>
              <w:tab w:val="left" w:pos="1320"/>
              <w:tab w:val="right" w:leader="dot" w:pos="9016"/>
            </w:tabs>
            <w:rPr>
              <w:rFonts w:asciiTheme="minorHAnsi" w:eastAsiaTheme="minorEastAsia" w:hAnsiTheme="minorHAnsi"/>
              <w:noProof/>
              <w:sz w:val="22"/>
              <w:lang w:eastAsia="en-AU"/>
            </w:rPr>
          </w:pPr>
          <w:hyperlink w:anchor="_Toc473885240" w:history="1">
            <w:r w:rsidR="00EE043F" w:rsidRPr="00282144">
              <w:rPr>
                <w:rStyle w:val="Hyperlink"/>
                <w:i/>
                <w:noProof/>
              </w:rPr>
              <w:t>3.2.3</w:t>
            </w:r>
            <w:r w:rsidR="00EE043F">
              <w:rPr>
                <w:rFonts w:asciiTheme="minorHAnsi" w:eastAsiaTheme="minorEastAsia" w:hAnsiTheme="minorHAnsi"/>
                <w:noProof/>
                <w:sz w:val="22"/>
                <w:lang w:eastAsia="en-AU"/>
              </w:rPr>
              <w:tab/>
            </w:r>
            <w:r w:rsidR="00EE043F" w:rsidRPr="00282144">
              <w:rPr>
                <w:rStyle w:val="Hyperlink"/>
                <w:i/>
                <w:noProof/>
              </w:rPr>
              <w:t>Approaches to therapeutic treatment in the guidelines</w:t>
            </w:r>
            <w:r w:rsidR="00EE043F">
              <w:rPr>
                <w:noProof/>
                <w:webHidden/>
              </w:rPr>
              <w:tab/>
            </w:r>
            <w:r w:rsidR="00EE043F">
              <w:rPr>
                <w:noProof/>
                <w:webHidden/>
              </w:rPr>
              <w:fldChar w:fldCharType="begin"/>
            </w:r>
            <w:r w:rsidR="00EE043F">
              <w:rPr>
                <w:noProof/>
                <w:webHidden/>
              </w:rPr>
              <w:instrText xml:space="preserve"> PAGEREF _Toc473885240 \h </w:instrText>
            </w:r>
            <w:r w:rsidR="00EE043F">
              <w:rPr>
                <w:noProof/>
                <w:webHidden/>
              </w:rPr>
            </w:r>
            <w:r w:rsidR="00EE043F">
              <w:rPr>
                <w:noProof/>
                <w:webHidden/>
              </w:rPr>
              <w:fldChar w:fldCharType="separate"/>
            </w:r>
            <w:r w:rsidR="002A5560">
              <w:rPr>
                <w:noProof/>
                <w:webHidden/>
              </w:rPr>
              <w:t>44</w:t>
            </w:r>
            <w:r w:rsidR="00EE043F">
              <w:rPr>
                <w:noProof/>
                <w:webHidden/>
              </w:rPr>
              <w:fldChar w:fldCharType="end"/>
            </w:r>
          </w:hyperlink>
        </w:p>
        <w:p w14:paraId="6B326E86" w14:textId="77777777" w:rsidR="00EE043F" w:rsidRDefault="002850DE">
          <w:pPr>
            <w:pStyle w:val="TOC3"/>
            <w:tabs>
              <w:tab w:val="left" w:pos="1320"/>
              <w:tab w:val="right" w:leader="dot" w:pos="9016"/>
            </w:tabs>
            <w:rPr>
              <w:rFonts w:asciiTheme="minorHAnsi" w:eastAsiaTheme="minorEastAsia" w:hAnsiTheme="minorHAnsi"/>
              <w:noProof/>
              <w:sz w:val="22"/>
              <w:lang w:eastAsia="en-AU"/>
            </w:rPr>
          </w:pPr>
          <w:hyperlink w:anchor="_Toc473885241" w:history="1">
            <w:r w:rsidR="00EE043F" w:rsidRPr="00282144">
              <w:rPr>
                <w:rStyle w:val="Hyperlink"/>
                <w:i/>
                <w:noProof/>
              </w:rPr>
              <w:t>3.2.4</w:t>
            </w:r>
            <w:r w:rsidR="00EE043F">
              <w:rPr>
                <w:rFonts w:asciiTheme="minorHAnsi" w:eastAsiaTheme="minorEastAsia" w:hAnsiTheme="minorHAnsi"/>
                <w:noProof/>
                <w:sz w:val="22"/>
                <w:lang w:eastAsia="en-AU"/>
              </w:rPr>
              <w:tab/>
            </w:r>
            <w:r w:rsidR="00EE043F" w:rsidRPr="00282144">
              <w:rPr>
                <w:rStyle w:val="Hyperlink"/>
                <w:i/>
                <w:noProof/>
              </w:rPr>
              <w:t>Australian Guidelines compared to the PBS General Statement on Lipid Lowering Drugs (GSLLD)</w:t>
            </w:r>
            <w:r w:rsidR="00EE043F">
              <w:rPr>
                <w:noProof/>
                <w:webHidden/>
              </w:rPr>
              <w:tab/>
            </w:r>
            <w:r w:rsidR="00EE043F">
              <w:rPr>
                <w:noProof/>
                <w:webHidden/>
              </w:rPr>
              <w:fldChar w:fldCharType="begin"/>
            </w:r>
            <w:r w:rsidR="00EE043F">
              <w:rPr>
                <w:noProof/>
                <w:webHidden/>
              </w:rPr>
              <w:instrText xml:space="preserve"> PAGEREF _Toc473885241 \h </w:instrText>
            </w:r>
            <w:r w:rsidR="00EE043F">
              <w:rPr>
                <w:noProof/>
                <w:webHidden/>
              </w:rPr>
            </w:r>
            <w:r w:rsidR="00EE043F">
              <w:rPr>
                <w:noProof/>
                <w:webHidden/>
              </w:rPr>
              <w:fldChar w:fldCharType="separate"/>
            </w:r>
            <w:r w:rsidR="002A5560">
              <w:rPr>
                <w:noProof/>
                <w:webHidden/>
              </w:rPr>
              <w:t>45</w:t>
            </w:r>
            <w:r w:rsidR="00EE043F">
              <w:rPr>
                <w:noProof/>
                <w:webHidden/>
              </w:rPr>
              <w:fldChar w:fldCharType="end"/>
            </w:r>
          </w:hyperlink>
        </w:p>
        <w:p w14:paraId="08C706EA" w14:textId="77777777" w:rsidR="00EE043F" w:rsidRDefault="002850DE">
          <w:pPr>
            <w:pStyle w:val="TOC3"/>
            <w:tabs>
              <w:tab w:val="right" w:leader="dot" w:pos="9016"/>
            </w:tabs>
            <w:rPr>
              <w:rFonts w:asciiTheme="minorHAnsi" w:eastAsiaTheme="minorEastAsia" w:hAnsiTheme="minorHAnsi"/>
              <w:noProof/>
              <w:sz w:val="22"/>
              <w:lang w:eastAsia="en-AU"/>
            </w:rPr>
          </w:pPr>
          <w:hyperlink w:anchor="_Toc473885242" w:history="1">
            <w:r w:rsidR="00EE043F" w:rsidRPr="00282144">
              <w:rPr>
                <w:rStyle w:val="Hyperlink"/>
                <w:noProof/>
              </w:rPr>
              <w:t>Table 9: Discrepancies in risk factors corresponding to the high risk of a CVD event</w:t>
            </w:r>
            <w:r w:rsidR="00EE043F">
              <w:rPr>
                <w:noProof/>
                <w:webHidden/>
              </w:rPr>
              <w:tab/>
            </w:r>
            <w:r w:rsidR="00EE043F">
              <w:rPr>
                <w:noProof/>
                <w:webHidden/>
              </w:rPr>
              <w:fldChar w:fldCharType="begin"/>
            </w:r>
            <w:r w:rsidR="00EE043F">
              <w:rPr>
                <w:noProof/>
                <w:webHidden/>
              </w:rPr>
              <w:instrText xml:space="preserve"> PAGEREF _Toc473885242 \h </w:instrText>
            </w:r>
            <w:r w:rsidR="00EE043F">
              <w:rPr>
                <w:noProof/>
                <w:webHidden/>
              </w:rPr>
            </w:r>
            <w:r w:rsidR="00EE043F">
              <w:rPr>
                <w:noProof/>
                <w:webHidden/>
              </w:rPr>
              <w:fldChar w:fldCharType="separate"/>
            </w:r>
            <w:r w:rsidR="002A5560">
              <w:rPr>
                <w:noProof/>
                <w:webHidden/>
              </w:rPr>
              <w:t>46</w:t>
            </w:r>
            <w:r w:rsidR="00EE043F">
              <w:rPr>
                <w:noProof/>
                <w:webHidden/>
              </w:rPr>
              <w:fldChar w:fldCharType="end"/>
            </w:r>
          </w:hyperlink>
        </w:p>
        <w:p w14:paraId="5660F8A0" w14:textId="77777777" w:rsidR="00EE043F" w:rsidRDefault="002850DE">
          <w:pPr>
            <w:pStyle w:val="TOC3"/>
            <w:tabs>
              <w:tab w:val="right" w:leader="dot" w:pos="9016"/>
            </w:tabs>
            <w:rPr>
              <w:rFonts w:asciiTheme="minorHAnsi" w:eastAsiaTheme="minorEastAsia" w:hAnsiTheme="minorHAnsi"/>
              <w:noProof/>
              <w:sz w:val="22"/>
              <w:lang w:eastAsia="en-AU"/>
            </w:rPr>
          </w:pPr>
          <w:hyperlink w:anchor="_Toc473885243" w:history="1">
            <w:r w:rsidR="00EE043F" w:rsidRPr="00282144">
              <w:rPr>
                <w:rStyle w:val="Hyperlink"/>
                <w:i/>
                <w:noProof/>
              </w:rPr>
              <w:t>3.3.1 Submissions to the stakeholder forum</w:t>
            </w:r>
            <w:r w:rsidR="00EE043F">
              <w:rPr>
                <w:noProof/>
                <w:webHidden/>
              </w:rPr>
              <w:tab/>
            </w:r>
            <w:r w:rsidR="00EE043F">
              <w:rPr>
                <w:noProof/>
                <w:webHidden/>
              </w:rPr>
              <w:fldChar w:fldCharType="begin"/>
            </w:r>
            <w:r w:rsidR="00EE043F">
              <w:rPr>
                <w:noProof/>
                <w:webHidden/>
              </w:rPr>
              <w:instrText xml:space="preserve"> PAGEREF _Toc473885243 \h </w:instrText>
            </w:r>
            <w:r w:rsidR="00EE043F">
              <w:rPr>
                <w:noProof/>
                <w:webHidden/>
              </w:rPr>
            </w:r>
            <w:r w:rsidR="00EE043F">
              <w:rPr>
                <w:noProof/>
                <w:webHidden/>
              </w:rPr>
              <w:fldChar w:fldCharType="separate"/>
            </w:r>
            <w:r w:rsidR="002A5560">
              <w:rPr>
                <w:noProof/>
                <w:webHidden/>
              </w:rPr>
              <w:t>47</w:t>
            </w:r>
            <w:r w:rsidR="00EE043F">
              <w:rPr>
                <w:noProof/>
                <w:webHidden/>
              </w:rPr>
              <w:fldChar w:fldCharType="end"/>
            </w:r>
          </w:hyperlink>
        </w:p>
        <w:p w14:paraId="612F061D" w14:textId="77777777" w:rsidR="00EE043F" w:rsidRDefault="002850DE">
          <w:pPr>
            <w:pStyle w:val="TOC3"/>
            <w:tabs>
              <w:tab w:val="right" w:leader="dot" w:pos="9016"/>
            </w:tabs>
            <w:rPr>
              <w:rFonts w:asciiTheme="minorHAnsi" w:eastAsiaTheme="minorEastAsia" w:hAnsiTheme="minorHAnsi"/>
              <w:noProof/>
              <w:sz w:val="22"/>
              <w:lang w:eastAsia="en-AU"/>
            </w:rPr>
          </w:pPr>
          <w:hyperlink w:anchor="_Toc473885244" w:history="1">
            <w:r w:rsidR="00EE043F" w:rsidRPr="00282144">
              <w:rPr>
                <w:rStyle w:val="Hyperlink"/>
                <w:i/>
                <w:noProof/>
              </w:rPr>
              <w:t>3.3.2 Outcomes from the stakeholder forum</w:t>
            </w:r>
            <w:r w:rsidR="00EE043F">
              <w:rPr>
                <w:noProof/>
                <w:webHidden/>
              </w:rPr>
              <w:tab/>
            </w:r>
            <w:r w:rsidR="00EE043F">
              <w:rPr>
                <w:noProof/>
                <w:webHidden/>
              </w:rPr>
              <w:fldChar w:fldCharType="begin"/>
            </w:r>
            <w:r w:rsidR="00EE043F">
              <w:rPr>
                <w:noProof/>
                <w:webHidden/>
              </w:rPr>
              <w:instrText xml:space="preserve"> PAGEREF _Toc473885244 \h </w:instrText>
            </w:r>
            <w:r w:rsidR="00EE043F">
              <w:rPr>
                <w:noProof/>
                <w:webHidden/>
              </w:rPr>
            </w:r>
            <w:r w:rsidR="00EE043F">
              <w:rPr>
                <w:noProof/>
                <w:webHidden/>
              </w:rPr>
              <w:fldChar w:fldCharType="separate"/>
            </w:r>
            <w:r w:rsidR="002A5560">
              <w:rPr>
                <w:noProof/>
                <w:webHidden/>
              </w:rPr>
              <w:t>47</w:t>
            </w:r>
            <w:r w:rsidR="00EE043F">
              <w:rPr>
                <w:noProof/>
                <w:webHidden/>
              </w:rPr>
              <w:fldChar w:fldCharType="end"/>
            </w:r>
          </w:hyperlink>
        </w:p>
        <w:p w14:paraId="640A6744" w14:textId="77777777" w:rsidR="00EE043F" w:rsidRDefault="002850DE">
          <w:pPr>
            <w:pStyle w:val="TOC2"/>
            <w:tabs>
              <w:tab w:val="left" w:pos="880"/>
              <w:tab w:val="right" w:leader="dot" w:pos="9016"/>
            </w:tabs>
            <w:rPr>
              <w:rFonts w:asciiTheme="minorHAnsi" w:eastAsiaTheme="minorEastAsia" w:hAnsiTheme="minorHAnsi"/>
              <w:noProof/>
              <w:sz w:val="22"/>
              <w:lang w:eastAsia="en-AU"/>
            </w:rPr>
          </w:pPr>
          <w:hyperlink w:anchor="_Toc473885245" w:history="1">
            <w:r w:rsidR="00EE043F" w:rsidRPr="00282144">
              <w:rPr>
                <w:rStyle w:val="Hyperlink"/>
                <w:noProof/>
              </w:rPr>
              <w:t>3.4</w:t>
            </w:r>
            <w:r w:rsidR="00EE043F">
              <w:rPr>
                <w:rFonts w:asciiTheme="minorHAnsi" w:eastAsiaTheme="minorEastAsia" w:hAnsiTheme="minorHAnsi"/>
                <w:noProof/>
                <w:sz w:val="22"/>
                <w:lang w:eastAsia="en-AU"/>
              </w:rPr>
              <w:tab/>
            </w:r>
            <w:r w:rsidR="00EE043F" w:rsidRPr="00282144">
              <w:rPr>
                <w:rStyle w:val="Hyperlink"/>
                <w:noProof/>
              </w:rPr>
              <w:t>Reference Group advice to the PBAC</w:t>
            </w:r>
            <w:r w:rsidR="00EE043F">
              <w:rPr>
                <w:noProof/>
                <w:webHidden/>
              </w:rPr>
              <w:tab/>
            </w:r>
            <w:r w:rsidR="00EE043F">
              <w:rPr>
                <w:noProof/>
                <w:webHidden/>
              </w:rPr>
              <w:fldChar w:fldCharType="begin"/>
            </w:r>
            <w:r w:rsidR="00EE043F">
              <w:rPr>
                <w:noProof/>
                <w:webHidden/>
              </w:rPr>
              <w:instrText xml:space="preserve"> PAGEREF _Toc473885245 \h </w:instrText>
            </w:r>
            <w:r w:rsidR="00EE043F">
              <w:rPr>
                <w:noProof/>
                <w:webHidden/>
              </w:rPr>
            </w:r>
            <w:r w:rsidR="00EE043F">
              <w:rPr>
                <w:noProof/>
                <w:webHidden/>
              </w:rPr>
              <w:fldChar w:fldCharType="separate"/>
            </w:r>
            <w:r w:rsidR="002A5560">
              <w:rPr>
                <w:noProof/>
                <w:webHidden/>
              </w:rPr>
              <w:t>48</w:t>
            </w:r>
            <w:r w:rsidR="00EE043F">
              <w:rPr>
                <w:noProof/>
                <w:webHidden/>
              </w:rPr>
              <w:fldChar w:fldCharType="end"/>
            </w:r>
          </w:hyperlink>
        </w:p>
        <w:p w14:paraId="7E2888A5" w14:textId="77777777" w:rsidR="00EE043F" w:rsidRDefault="002850DE">
          <w:pPr>
            <w:pStyle w:val="TOC1"/>
            <w:tabs>
              <w:tab w:val="right" w:leader="dot" w:pos="9016"/>
            </w:tabs>
            <w:rPr>
              <w:rFonts w:asciiTheme="minorHAnsi" w:eastAsiaTheme="minorEastAsia" w:hAnsiTheme="minorHAnsi"/>
              <w:noProof/>
              <w:sz w:val="22"/>
              <w:lang w:eastAsia="en-AU"/>
            </w:rPr>
          </w:pPr>
          <w:hyperlink w:anchor="_Toc473885246" w:history="1">
            <w:r w:rsidR="00EE043F" w:rsidRPr="00282144">
              <w:rPr>
                <w:rStyle w:val="Hyperlink"/>
                <w:noProof/>
              </w:rPr>
              <w:t>Section 4</w:t>
            </w:r>
            <w:r w:rsidR="00EE043F">
              <w:rPr>
                <w:noProof/>
                <w:webHidden/>
              </w:rPr>
              <w:tab/>
            </w:r>
            <w:r w:rsidR="00EE043F">
              <w:rPr>
                <w:noProof/>
                <w:webHidden/>
              </w:rPr>
              <w:fldChar w:fldCharType="begin"/>
            </w:r>
            <w:r w:rsidR="00EE043F">
              <w:rPr>
                <w:noProof/>
                <w:webHidden/>
              </w:rPr>
              <w:instrText xml:space="preserve"> PAGEREF _Toc473885246 \h </w:instrText>
            </w:r>
            <w:r w:rsidR="00EE043F">
              <w:rPr>
                <w:noProof/>
                <w:webHidden/>
              </w:rPr>
            </w:r>
            <w:r w:rsidR="00EE043F">
              <w:rPr>
                <w:noProof/>
                <w:webHidden/>
              </w:rPr>
              <w:fldChar w:fldCharType="separate"/>
            </w:r>
            <w:r w:rsidR="002A5560">
              <w:rPr>
                <w:noProof/>
                <w:webHidden/>
              </w:rPr>
              <w:t>51</w:t>
            </w:r>
            <w:r w:rsidR="00EE043F">
              <w:rPr>
                <w:noProof/>
                <w:webHidden/>
              </w:rPr>
              <w:fldChar w:fldCharType="end"/>
            </w:r>
          </w:hyperlink>
        </w:p>
        <w:p w14:paraId="740F2630" w14:textId="77777777" w:rsidR="00EE043F" w:rsidRDefault="002850DE">
          <w:pPr>
            <w:pStyle w:val="TOC1"/>
            <w:tabs>
              <w:tab w:val="right" w:leader="dot" w:pos="9016"/>
            </w:tabs>
            <w:rPr>
              <w:rFonts w:asciiTheme="minorHAnsi" w:eastAsiaTheme="minorEastAsia" w:hAnsiTheme="minorHAnsi"/>
              <w:noProof/>
              <w:sz w:val="22"/>
              <w:lang w:eastAsia="en-AU"/>
            </w:rPr>
          </w:pPr>
          <w:hyperlink w:anchor="_Toc473885247" w:history="1">
            <w:r w:rsidR="00EE043F" w:rsidRPr="00282144">
              <w:rPr>
                <w:rStyle w:val="Hyperlink"/>
                <w:noProof/>
              </w:rPr>
              <w:t>Term of Reference 3 Clinical and cost-effectiveness of ezetimibe</w:t>
            </w:r>
            <w:r w:rsidR="00EE043F">
              <w:rPr>
                <w:noProof/>
                <w:webHidden/>
              </w:rPr>
              <w:tab/>
            </w:r>
            <w:r w:rsidR="00EE043F">
              <w:rPr>
                <w:noProof/>
                <w:webHidden/>
              </w:rPr>
              <w:fldChar w:fldCharType="begin"/>
            </w:r>
            <w:r w:rsidR="00EE043F">
              <w:rPr>
                <w:noProof/>
                <w:webHidden/>
              </w:rPr>
              <w:instrText xml:space="preserve"> PAGEREF _Toc473885247 \h </w:instrText>
            </w:r>
            <w:r w:rsidR="00EE043F">
              <w:rPr>
                <w:noProof/>
                <w:webHidden/>
              </w:rPr>
            </w:r>
            <w:r w:rsidR="00EE043F">
              <w:rPr>
                <w:noProof/>
                <w:webHidden/>
              </w:rPr>
              <w:fldChar w:fldCharType="separate"/>
            </w:r>
            <w:r w:rsidR="002A5560">
              <w:rPr>
                <w:noProof/>
                <w:webHidden/>
              </w:rPr>
              <w:t>51</w:t>
            </w:r>
            <w:r w:rsidR="00EE043F">
              <w:rPr>
                <w:noProof/>
                <w:webHidden/>
              </w:rPr>
              <w:fldChar w:fldCharType="end"/>
            </w:r>
          </w:hyperlink>
        </w:p>
        <w:p w14:paraId="0438F035" w14:textId="77777777" w:rsidR="00EE043F" w:rsidRDefault="002850DE">
          <w:pPr>
            <w:pStyle w:val="TOC2"/>
            <w:tabs>
              <w:tab w:val="left" w:pos="880"/>
              <w:tab w:val="right" w:leader="dot" w:pos="9016"/>
            </w:tabs>
            <w:rPr>
              <w:rFonts w:asciiTheme="minorHAnsi" w:eastAsiaTheme="minorEastAsia" w:hAnsiTheme="minorHAnsi"/>
              <w:noProof/>
              <w:sz w:val="22"/>
              <w:lang w:eastAsia="en-AU"/>
            </w:rPr>
          </w:pPr>
          <w:hyperlink w:anchor="_Toc473885248" w:history="1">
            <w:r w:rsidR="00EE043F" w:rsidRPr="00282144">
              <w:rPr>
                <w:rStyle w:val="Hyperlink"/>
                <w:noProof/>
              </w:rPr>
              <w:t>4.1</w:t>
            </w:r>
            <w:r w:rsidR="00EE043F">
              <w:rPr>
                <w:rFonts w:asciiTheme="minorHAnsi" w:eastAsiaTheme="minorEastAsia" w:hAnsiTheme="minorHAnsi"/>
                <w:noProof/>
                <w:sz w:val="22"/>
                <w:lang w:eastAsia="en-AU"/>
              </w:rPr>
              <w:tab/>
            </w:r>
            <w:r w:rsidR="00EE043F" w:rsidRPr="00282144">
              <w:rPr>
                <w:rStyle w:val="Hyperlink"/>
                <w:noProof/>
              </w:rPr>
              <w:t>Key findings for Term of Reference 3</w:t>
            </w:r>
            <w:r w:rsidR="00EE043F">
              <w:rPr>
                <w:noProof/>
                <w:webHidden/>
              </w:rPr>
              <w:tab/>
            </w:r>
            <w:r w:rsidR="00EE043F">
              <w:rPr>
                <w:noProof/>
                <w:webHidden/>
              </w:rPr>
              <w:fldChar w:fldCharType="begin"/>
            </w:r>
            <w:r w:rsidR="00EE043F">
              <w:rPr>
                <w:noProof/>
                <w:webHidden/>
              </w:rPr>
              <w:instrText xml:space="preserve"> PAGEREF _Toc473885248 \h </w:instrText>
            </w:r>
            <w:r w:rsidR="00EE043F">
              <w:rPr>
                <w:noProof/>
                <w:webHidden/>
              </w:rPr>
            </w:r>
            <w:r w:rsidR="00EE043F">
              <w:rPr>
                <w:noProof/>
                <w:webHidden/>
              </w:rPr>
              <w:fldChar w:fldCharType="separate"/>
            </w:r>
            <w:r w:rsidR="002A5560">
              <w:rPr>
                <w:noProof/>
                <w:webHidden/>
              </w:rPr>
              <w:t>51</w:t>
            </w:r>
            <w:r w:rsidR="00EE043F">
              <w:rPr>
                <w:noProof/>
                <w:webHidden/>
              </w:rPr>
              <w:fldChar w:fldCharType="end"/>
            </w:r>
          </w:hyperlink>
        </w:p>
        <w:p w14:paraId="1763E2F8" w14:textId="77777777" w:rsidR="00EE043F" w:rsidRDefault="002850DE">
          <w:pPr>
            <w:pStyle w:val="TOC2"/>
            <w:tabs>
              <w:tab w:val="left" w:pos="880"/>
              <w:tab w:val="right" w:leader="dot" w:pos="9016"/>
            </w:tabs>
            <w:rPr>
              <w:rFonts w:asciiTheme="minorHAnsi" w:eastAsiaTheme="minorEastAsia" w:hAnsiTheme="minorHAnsi"/>
              <w:noProof/>
              <w:sz w:val="22"/>
              <w:lang w:eastAsia="en-AU"/>
            </w:rPr>
          </w:pPr>
          <w:hyperlink w:anchor="_Toc473885249" w:history="1">
            <w:r w:rsidR="00EE043F" w:rsidRPr="00282144">
              <w:rPr>
                <w:rStyle w:val="Hyperlink"/>
                <w:noProof/>
              </w:rPr>
              <w:t>4.2</w:t>
            </w:r>
            <w:r w:rsidR="00EE043F">
              <w:rPr>
                <w:rFonts w:asciiTheme="minorHAnsi" w:eastAsiaTheme="minorEastAsia" w:hAnsiTheme="minorHAnsi"/>
                <w:noProof/>
                <w:sz w:val="22"/>
                <w:lang w:eastAsia="en-AU"/>
              </w:rPr>
              <w:tab/>
            </w:r>
            <w:r w:rsidR="00EE043F" w:rsidRPr="00282144">
              <w:rPr>
                <w:rStyle w:val="Hyperlink"/>
                <w:noProof/>
              </w:rPr>
              <w:t>Published evidence</w:t>
            </w:r>
            <w:r w:rsidR="00EE043F">
              <w:rPr>
                <w:noProof/>
                <w:webHidden/>
              </w:rPr>
              <w:tab/>
            </w:r>
            <w:r w:rsidR="00EE043F">
              <w:rPr>
                <w:noProof/>
                <w:webHidden/>
              </w:rPr>
              <w:fldChar w:fldCharType="begin"/>
            </w:r>
            <w:r w:rsidR="00EE043F">
              <w:rPr>
                <w:noProof/>
                <w:webHidden/>
              </w:rPr>
              <w:instrText xml:space="preserve"> PAGEREF _Toc473885249 \h </w:instrText>
            </w:r>
            <w:r w:rsidR="00EE043F">
              <w:rPr>
                <w:noProof/>
                <w:webHidden/>
              </w:rPr>
            </w:r>
            <w:r w:rsidR="00EE043F">
              <w:rPr>
                <w:noProof/>
                <w:webHidden/>
              </w:rPr>
              <w:fldChar w:fldCharType="separate"/>
            </w:r>
            <w:r w:rsidR="002A5560">
              <w:rPr>
                <w:noProof/>
                <w:webHidden/>
              </w:rPr>
              <w:t>52</w:t>
            </w:r>
            <w:r w:rsidR="00EE043F">
              <w:rPr>
                <w:noProof/>
                <w:webHidden/>
              </w:rPr>
              <w:fldChar w:fldCharType="end"/>
            </w:r>
          </w:hyperlink>
        </w:p>
        <w:p w14:paraId="6E070308" w14:textId="77777777" w:rsidR="00EE043F" w:rsidRDefault="002850DE">
          <w:pPr>
            <w:pStyle w:val="TOC3"/>
            <w:tabs>
              <w:tab w:val="left" w:pos="1320"/>
              <w:tab w:val="right" w:leader="dot" w:pos="9016"/>
            </w:tabs>
            <w:rPr>
              <w:rFonts w:asciiTheme="minorHAnsi" w:eastAsiaTheme="minorEastAsia" w:hAnsiTheme="minorHAnsi"/>
              <w:noProof/>
              <w:sz w:val="22"/>
              <w:lang w:eastAsia="en-AU"/>
            </w:rPr>
          </w:pPr>
          <w:hyperlink w:anchor="_Toc473885250" w:history="1">
            <w:r w:rsidR="00EE043F" w:rsidRPr="00282144">
              <w:rPr>
                <w:rStyle w:val="Hyperlink"/>
                <w:i/>
                <w:noProof/>
              </w:rPr>
              <w:t>4.2.1</w:t>
            </w:r>
            <w:r w:rsidR="00EE043F">
              <w:rPr>
                <w:rFonts w:asciiTheme="minorHAnsi" w:eastAsiaTheme="minorEastAsia" w:hAnsiTheme="minorHAnsi"/>
                <w:noProof/>
                <w:sz w:val="22"/>
                <w:lang w:eastAsia="en-AU"/>
              </w:rPr>
              <w:tab/>
            </w:r>
            <w:r w:rsidR="00EE043F" w:rsidRPr="00282144">
              <w:rPr>
                <w:rStyle w:val="Hyperlink"/>
                <w:i/>
                <w:noProof/>
              </w:rPr>
              <w:t>Summary of the PBAC consideration and listing history</w:t>
            </w:r>
            <w:r w:rsidR="00EE043F">
              <w:rPr>
                <w:noProof/>
                <w:webHidden/>
              </w:rPr>
              <w:tab/>
            </w:r>
            <w:r w:rsidR="00EE043F">
              <w:rPr>
                <w:noProof/>
                <w:webHidden/>
              </w:rPr>
              <w:fldChar w:fldCharType="begin"/>
            </w:r>
            <w:r w:rsidR="00EE043F">
              <w:rPr>
                <w:noProof/>
                <w:webHidden/>
              </w:rPr>
              <w:instrText xml:space="preserve"> PAGEREF _Toc473885250 \h </w:instrText>
            </w:r>
            <w:r w:rsidR="00EE043F">
              <w:rPr>
                <w:noProof/>
                <w:webHidden/>
              </w:rPr>
            </w:r>
            <w:r w:rsidR="00EE043F">
              <w:rPr>
                <w:noProof/>
                <w:webHidden/>
              </w:rPr>
              <w:fldChar w:fldCharType="separate"/>
            </w:r>
            <w:r w:rsidR="002A5560">
              <w:rPr>
                <w:noProof/>
                <w:webHidden/>
              </w:rPr>
              <w:t>52</w:t>
            </w:r>
            <w:r w:rsidR="00EE043F">
              <w:rPr>
                <w:noProof/>
                <w:webHidden/>
              </w:rPr>
              <w:fldChar w:fldCharType="end"/>
            </w:r>
          </w:hyperlink>
        </w:p>
        <w:p w14:paraId="1E0C39ED" w14:textId="77777777" w:rsidR="00EE043F" w:rsidRDefault="002850DE">
          <w:pPr>
            <w:pStyle w:val="TOC3"/>
            <w:tabs>
              <w:tab w:val="left" w:pos="1320"/>
              <w:tab w:val="right" w:leader="dot" w:pos="9016"/>
            </w:tabs>
            <w:rPr>
              <w:rFonts w:asciiTheme="minorHAnsi" w:eastAsiaTheme="minorEastAsia" w:hAnsiTheme="minorHAnsi"/>
              <w:noProof/>
              <w:sz w:val="22"/>
              <w:lang w:eastAsia="en-AU"/>
            </w:rPr>
          </w:pPr>
          <w:hyperlink w:anchor="_Toc473885251" w:history="1">
            <w:r w:rsidR="00EE043F" w:rsidRPr="00282144">
              <w:rPr>
                <w:rStyle w:val="Hyperlink"/>
                <w:i/>
                <w:noProof/>
              </w:rPr>
              <w:t>4.2.2</w:t>
            </w:r>
            <w:r w:rsidR="00EE043F">
              <w:rPr>
                <w:rFonts w:asciiTheme="minorHAnsi" w:eastAsiaTheme="minorEastAsia" w:hAnsiTheme="minorHAnsi"/>
                <w:noProof/>
                <w:sz w:val="22"/>
                <w:lang w:eastAsia="en-AU"/>
              </w:rPr>
              <w:tab/>
            </w:r>
            <w:r w:rsidR="00EE043F" w:rsidRPr="00282144">
              <w:rPr>
                <w:rStyle w:val="Hyperlink"/>
                <w:i/>
                <w:noProof/>
              </w:rPr>
              <w:t>Systematic literature review</w:t>
            </w:r>
            <w:r w:rsidR="00EE043F">
              <w:rPr>
                <w:noProof/>
                <w:webHidden/>
              </w:rPr>
              <w:tab/>
            </w:r>
            <w:r w:rsidR="00EE043F">
              <w:rPr>
                <w:noProof/>
                <w:webHidden/>
              </w:rPr>
              <w:fldChar w:fldCharType="begin"/>
            </w:r>
            <w:r w:rsidR="00EE043F">
              <w:rPr>
                <w:noProof/>
                <w:webHidden/>
              </w:rPr>
              <w:instrText xml:space="preserve"> PAGEREF _Toc473885251 \h </w:instrText>
            </w:r>
            <w:r w:rsidR="00EE043F">
              <w:rPr>
                <w:noProof/>
                <w:webHidden/>
              </w:rPr>
            </w:r>
            <w:r w:rsidR="00EE043F">
              <w:rPr>
                <w:noProof/>
                <w:webHidden/>
              </w:rPr>
              <w:fldChar w:fldCharType="separate"/>
            </w:r>
            <w:r w:rsidR="002A5560">
              <w:rPr>
                <w:noProof/>
                <w:webHidden/>
              </w:rPr>
              <w:t>52</w:t>
            </w:r>
            <w:r w:rsidR="00EE043F">
              <w:rPr>
                <w:noProof/>
                <w:webHidden/>
              </w:rPr>
              <w:fldChar w:fldCharType="end"/>
            </w:r>
          </w:hyperlink>
        </w:p>
        <w:p w14:paraId="561701DA" w14:textId="77777777" w:rsidR="00EE043F" w:rsidRDefault="002850DE">
          <w:pPr>
            <w:pStyle w:val="TOC3"/>
            <w:tabs>
              <w:tab w:val="left" w:pos="1100"/>
              <w:tab w:val="right" w:leader="dot" w:pos="9016"/>
            </w:tabs>
            <w:rPr>
              <w:rFonts w:asciiTheme="minorHAnsi" w:eastAsiaTheme="minorEastAsia" w:hAnsiTheme="minorHAnsi"/>
              <w:noProof/>
              <w:sz w:val="22"/>
              <w:lang w:eastAsia="en-AU"/>
            </w:rPr>
          </w:pPr>
          <w:hyperlink w:anchor="_Toc473885252" w:history="1">
            <w:r w:rsidR="00EE043F" w:rsidRPr="00282144">
              <w:rPr>
                <w:rStyle w:val="Hyperlink"/>
                <w:noProof/>
              </w:rPr>
              <w:t>4.3</w:t>
            </w:r>
            <w:r w:rsidR="00EE043F">
              <w:rPr>
                <w:rFonts w:asciiTheme="minorHAnsi" w:eastAsiaTheme="minorEastAsia" w:hAnsiTheme="minorHAnsi"/>
                <w:noProof/>
                <w:sz w:val="22"/>
                <w:lang w:eastAsia="en-AU"/>
              </w:rPr>
              <w:tab/>
            </w:r>
            <w:r w:rsidR="00EE043F" w:rsidRPr="00282144">
              <w:rPr>
                <w:rStyle w:val="Hyperlink"/>
                <w:noProof/>
              </w:rPr>
              <w:t>Economic evaluation of ezetimibe provided by the sponsor</w:t>
            </w:r>
            <w:r w:rsidR="00EE043F">
              <w:rPr>
                <w:noProof/>
                <w:webHidden/>
              </w:rPr>
              <w:tab/>
            </w:r>
            <w:r w:rsidR="00EE043F">
              <w:rPr>
                <w:noProof/>
                <w:webHidden/>
              </w:rPr>
              <w:fldChar w:fldCharType="begin"/>
            </w:r>
            <w:r w:rsidR="00EE043F">
              <w:rPr>
                <w:noProof/>
                <w:webHidden/>
              </w:rPr>
              <w:instrText xml:space="preserve"> PAGEREF _Toc473885252 \h </w:instrText>
            </w:r>
            <w:r w:rsidR="00EE043F">
              <w:rPr>
                <w:noProof/>
                <w:webHidden/>
              </w:rPr>
            </w:r>
            <w:r w:rsidR="00EE043F">
              <w:rPr>
                <w:noProof/>
                <w:webHidden/>
              </w:rPr>
              <w:fldChar w:fldCharType="separate"/>
            </w:r>
            <w:r w:rsidR="002A5560">
              <w:rPr>
                <w:noProof/>
                <w:webHidden/>
              </w:rPr>
              <w:t>57</w:t>
            </w:r>
            <w:r w:rsidR="00EE043F">
              <w:rPr>
                <w:noProof/>
                <w:webHidden/>
              </w:rPr>
              <w:fldChar w:fldCharType="end"/>
            </w:r>
          </w:hyperlink>
        </w:p>
        <w:p w14:paraId="4BAEF058" w14:textId="77777777" w:rsidR="00EE043F" w:rsidRDefault="002850DE">
          <w:pPr>
            <w:pStyle w:val="TOC3"/>
            <w:tabs>
              <w:tab w:val="left" w:pos="1100"/>
              <w:tab w:val="right" w:leader="dot" w:pos="9016"/>
            </w:tabs>
            <w:rPr>
              <w:rFonts w:asciiTheme="minorHAnsi" w:eastAsiaTheme="minorEastAsia" w:hAnsiTheme="minorHAnsi"/>
              <w:noProof/>
              <w:sz w:val="22"/>
              <w:lang w:eastAsia="en-AU"/>
            </w:rPr>
          </w:pPr>
          <w:hyperlink w:anchor="_Toc473885253" w:history="1">
            <w:r w:rsidR="00EE043F" w:rsidRPr="00282144">
              <w:rPr>
                <w:rStyle w:val="Hyperlink"/>
                <w:noProof/>
              </w:rPr>
              <w:t>4.4</w:t>
            </w:r>
            <w:r w:rsidR="00EE043F">
              <w:rPr>
                <w:rFonts w:asciiTheme="minorHAnsi" w:eastAsiaTheme="minorEastAsia" w:hAnsiTheme="minorHAnsi"/>
                <w:noProof/>
                <w:sz w:val="22"/>
                <w:lang w:eastAsia="en-AU"/>
              </w:rPr>
              <w:tab/>
            </w:r>
            <w:r w:rsidR="00EE043F" w:rsidRPr="00282144">
              <w:rPr>
                <w:rStyle w:val="Hyperlink"/>
                <w:noProof/>
              </w:rPr>
              <w:t>Key issues raised in stakeholder submissions to the Review and the stakeholder forum</w:t>
            </w:r>
            <w:r w:rsidR="00EE043F">
              <w:rPr>
                <w:noProof/>
                <w:webHidden/>
              </w:rPr>
              <w:tab/>
            </w:r>
            <w:r w:rsidR="00EE043F">
              <w:rPr>
                <w:noProof/>
                <w:webHidden/>
              </w:rPr>
              <w:fldChar w:fldCharType="begin"/>
            </w:r>
            <w:r w:rsidR="00EE043F">
              <w:rPr>
                <w:noProof/>
                <w:webHidden/>
              </w:rPr>
              <w:instrText xml:space="preserve"> PAGEREF _Toc473885253 \h </w:instrText>
            </w:r>
            <w:r w:rsidR="00EE043F">
              <w:rPr>
                <w:noProof/>
                <w:webHidden/>
              </w:rPr>
            </w:r>
            <w:r w:rsidR="00EE043F">
              <w:rPr>
                <w:noProof/>
                <w:webHidden/>
              </w:rPr>
              <w:fldChar w:fldCharType="separate"/>
            </w:r>
            <w:r w:rsidR="002A5560">
              <w:rPr>
                <w:noProof/>
                <w:webHidden/>
              </w:rPr>
              <w:t>59</w:t>
            </w:r>
            <w:r w:rsidR="00EE043F">
              <w:rPr>
                <w:noProof/>
                <w:webHidden/>
              </w:rPr>
              <w:fldChar w:fldCharType="end"/>
            </w:r>
          </w:hyperlink>
        </w:p>
        <w:p w14:paraId="11474C3E" w14:textId="77777777" w:rsidR="00EE043F" w:rsidRDefault="002850DE">
          <w:pPr>
            <w:pStyle w:val="TOC3"/>
            <w:tabs>
              <w:tab w:val="right" w:leader="dot" w:pos="9016"/>
            </w:tabs>
            <w:rPr>
              <w:rFonts w:asciiTheme="minorHAnsi" w:eastAsiaTheme="minorEastAsia" w:hAnsiTheme="minorHAnsi"/>
              <w:noProof/>
              <w:sz w:val="22"/>
              <w:lang w:eastAsia="en-AU"/>
            </w:rPr>
          </w:pPr>
          <w:hyperlink w:anchor="_Toc473885254" w:history="1">
            <w:r w:rsidR="00EE043F" w:rsidRPr="00282144">
              <w:rPr>
                <w:rStyle w:val="Hyperlink"/>
                <w:i/>
                <w:noProof/>
              </w:rPr>
              <w:t>4.4.1 Submissions to the stakeholder forum</w:t>
            </w:r>
            <w:r w:rsidR="00EE043F">
              <w:rPr>
                <w:noProof/>
                <w:webHidden/>
              </w:rPr>
              <w:tab/>
            </w:r>
            <w:r w:rsidR="00EE043F">
              <w:rPr>
                <w:noProof/>
                <w:webHidden/>
              </w:rPr>
              <w:fldChar w:fldCharType="begin"/>
            </w:r>
            <w:r w:rsidR="00EE043F">
              <w:rPr>
                <w:noProof/>
                <w:webHidden/>
              </w:rPr>
              <w:instrText xml:space="preserve"> PAGEREF _Toc473885254 \h </w:instrText>
            </w:r>
            <w:r w:rsidR="00EE043F">
              <w:rPr>
                <w:noProof/>
                <w:webHidden/>
              </w:rPr>
            </w:r>
            <w:r w:rsidR="00EE043F">
              <w:rPr>
                <w:noProof/>
                <w:webHidden/>
              </w:rPr>
              <w:fldChar w:fldCharType="separate"/>
            </w:r>
            <w:r w:rsidR="002A5560">
              <w:rPr>
                <w:noProof/>
                <w:webHidden/>
              </w:rPr>
              <w:t>59</w:t>
            </w:r>
            <w:r w:rsidR="00EE043F">
              <w:rPr>
                <w:noProof/>
                <w:webHidden/>
              </w:rPr>
              <w:fldChar w:fldCharType="end"/>
            </w:r>
          </w:hyperlink>
        </w:p>
        <w:p w14:paraId="7744AC0E" w14:textId="77777777" w:rsidR="00EE043F" w:rsidRDefault="002850DE">
          <w:pPr>
            <w:pStyle w:val="TOC3"/>
            <w:tabs>
              <w:tab w:val="left" w:pos="1320"/>
              <w:tab w:val="right" w:leader="dot" w:pos="9016"/>
            </w:tabs>
            <w:rPr>
              <w:rFonts w:asciiTheme="minorHAnsi" w:eastAsiaTheme="minorEastAsia" w:hAnsiTheme="minorHAnsi"/>
              <w:noProof/>
              <w:sz w:val="22"/>
              <w:lang w:eastAsia="en-AU"/>
            </w:rPr>
          </w:pPr>
          <w:hyperlink w:anchor="_Toc473885255" w:history="1">
            <w:r w:rsidR="00EE043F" w:rsidRPr="00282144">
              <w:rPr>
                <w:rStyle w:val="Hyperlink"/>
                <w:i/>
                <w:noProof/>
              </w:rPr>
              <w:t>4.4.2</w:t>
            </w:r>
            <w:r w:rsidR="00EE043F">
              <w:rPr>
                <w:rFonts w:asciiTheme="minorHAnsi" w:eastAsiaTheme="minorEastAsia" w:hAnsiTheme="minorHAnsi"/>
                <w:noProof/>
                <w:sz w:val="22"/>
                <w:lang w:eastAsia="en-AU"/>
              </w:rPr>
              <w:tab/>
            </w:r>
            <w:r w:rsidR="00EE043F" w:rsidRPr="00282144">
              <w:rPr>
                <w:rStyle w:val="Hyperlink"/>
                <w:i/>
                <w:noProof/>
              </w:rPr>
              <w:t>Outcomes from the stakeholder forum</w:t>
            </w:r>
            <w:r w:rsidR="00EE043F">
              <w:rPr>
                <w:noProof/>
                <w:webHidden/>
              </w:rPr>
              <w:tab/>
            </w:r>
            <w:r w:rsidR="00EE043F">
              <w:rPr>
                <w:noProof/>
                <w:webHidden/>
              </w:rPr>
              <w:fldChar w:fldCharType="begin"/>
            </w:r>
            <w:r w:rsidR="00EE043F">
              <w:rPr>
                <w:noProof/>
                <w:webHidden/>
              </w:rPr>
              <w:instrText xml:space="preserve"> PAGEREF _Toc473885255 \h </w:instrText>
            </w:r>
            <w:r w:rsidR="00EE043F">
              <w:rPr>
                <w:noProof/>
                <w:webHidden/>
              </w:rPr>
            </w:r>
            <w:r w:rsidR="00EE043F">
              <w:rPr>
                <w:noProof/>
                <w:webHidden/>
              </w:rPr>
              <w:fldChar w:fldCharType="separate"/>
            </w:r>
            <w:r w:rsidR="002A5560">
              <w:rPr>
                <w:noProof/>
                <w:webHidden/>
              </w:rPr>
              <w:t>59</w:t>
            </w:r>
            <w:r w:rsidR="00EE043F">
              <w:rPr>
                <w:noProof/>
                <w:webHidden/>
              </w:rPr>
              <w:fldChar w:fldCharType="end"/>
            </w:r>
          </w:hyperlink>
        </w:p>
        <w:p w14:paraId="20898482" w14:textId="77777777" w:rsidR="00EE043F" w:rsidRDefault="002850DE">
          <w:pPr>
            <w:pStyle w:val="TOC3"/>
            <w:tabs>
              <w:tab w:val="left" w:pos="1100"/>
              <w:tab w:val="right" w:leader="dot" w:pos="9016"/>
            </w:tabs>
            <w:rPr>
              <w:rFonts w:asciiTheme="minorHAnsi" w:eastAsiaTheme="minorEastAsia" w:hAnsiTheme="minorHAnsi"/>
              <w:noProof/>
              <w:sz w:val="22"/>
              <w:lang w:eastAsia="en-AU"/>
            </w:rPr>
          </w:pPr>
          <w:hyperlink w:anchor="_Toc473885256" w:history="1">
            <w:r w:rsidR="00EE043F" w:rsidRPr="00282144">
              <w:rPr>
                <w:rStyle w:val="Hyperlink"/>
                <w:noProof/>
              </w:rPr>
              <w:t>4.5</w:t>
            </w:r>
            <w:r w:rsidR="00EE043F">
              <w:rPr>
                <w:rFonts w:asciiTheme="minorHAnsi" w:eastAsiaTheme="minorEastAsia" w:hAnsiTheme="minorHAnsi"/>
                <w:noProof/>
                <w:sz w:val="22"/>
                <w:lang w:eastAsia="en-AU"/>
              </w:rPr>
              <w:tab/>
            </w:r>
            <w:r w:rsidR="00EE043F" w:rsidRPr="00282144">
              <w:rPr>
                <w:rStyle w:val="Hyperlink"/>
                <w:noProof/>
              </w:rPr>
              <w:t>Reference Group Advice to the PBAC</w:t>
            </w:r>
            <w:r w:rsidR="00EE043F">
              <w:rPr>
                <w:noProof/>
                <w:webHidden/>
              </w:rPr>
              <w:tab/>
            </w:r>
            <w:r w:rsidR="00EE043F">
              <w:rPr>
                <w:noProof/>
                <w:webHidden/>
              </w:rPr>
              <w:fldChar w:fldCharType="begin"/>
            </w:r>
            <w:r w:rsidR="00EE043F">
              <w:rPr>
                <w:noProof/>
                <w:webHidden/>
              </w:rPr>
              <w:instrText xml:space="preserve"> PAGEREF _Toc473885256 \h </w:instrText>
            </w:r>
            <w:r w:rsidR="00EE043F">
              <w:rPr>
                <w:noProof/>
                <w:webHidden/>
              </w:rPr>
            </w:r>
            <w:r w:rsidR="00EE043F">
              <w:rPr>
                <w:noProof/>
                <w:webHidden/>
              </w:rPr>
              <w:fldChar w:fldCharType="separate"/>
            </w:r>
            <w:r w:rsidR="002A5560">
              <w:rPr>
                <w:noProof/>
                <w:webHidden/>
              </w:rPr>
              <w:t>59</w:t>
            </w:r>
            <w:r w:rsidR="00EE043F">
              <w:rPr>
                <w:noProof/>
                <w:webHidden/>
              </w:rPr>
              <w:fldChar w:fldCharType="end"/>
            </w:r>
          </w:hyperlink>
        </w:p>
        <w:p w14:paraId="56AD2699" w14:textId="77777777" w:rsidR="00EE043F" w:rsidRDefault="002850DE">
          <w:pPr>
            <w:pStyle w:val="TOC1"/>
            <w:tabs>
              <w:tab w:val="right" w:leader="dot" w:pos="9016"/>
            </w:tabs>
            <w:rPr>
              <w:rFonts w:asciiTheme="minorHAnsi" w:eastAsiaTheme="minorEastAsia" w:hAnsiTheme="minorHAnsi"/>
              <w:noProof/>
              <w:sz w:val="22"/>
              <w:lang w:eastAsia="en-AU"/>
            </w:rPr>
          </w:pPr>
          <w:hyperlink w:anchor="_Toc473885257" w:history="1">
            <w:r w:rsidR="00EE043F" w:rsidRPr="00282144">
              <w:rPr>
                <w:rStyle w:val="Hyperlink"/>
                <w:noProof/>
              </w:rPr>
              <w:t>References</w:t>
            </w:r>
            <w:r w:rsidR="00EE043F">
              <w:rPr>
                <w:noProof/>
                <w:webHidden/>
              </w:rPr>
              <w:tab/>
            </w:r>
            <w:r w:rsidR="00EE043F">
              <w:rPr>
                <w:noProof/>
                <w:webHidden/>
              </w:rPr>
              <w:fldChar w:fldCharType="begin"/>
            </w:r>
            <w:r w:rsidR="00EE043F">
              <w:rPr>
                <w:noProof/>
                <w:webHidden/>
              </w:rPr>
              <w:instrText xml:space="preserve"> PAGEREF _Toc473885257 \h </w:instrText>
            </w:r>
            <w:r w:rsidR="00EE043F">
              <w:rPr>
                <w:noProof/>
                <w:webHidden/>
              </w:rPr>
            </w:r>
            <w:r w:rsidR="00EE043F">
              <w:rPr>
                <w:noProof/>
                <w:webHidden/>
              </w:rPr>
              <w:fldChar w:fldCharType="separate"/>
            </w:r>
            <w:r w:rsidR="002A5560">
              <w:rPr>
                <w:noProof/>
                <w:webHidden/>
              </w:rPr>
              <w:t>61</w:t>
            </w:r>
            <w:r w:rsidR="00EE043F">
              <w:rPr>
                <w:noProof/>
                <w:webHidden/>
              </w:rPr>
              <w:fldChar w:fldCharType="end"/>
            </w:r>
          </w:hyperlink>
        </w:p>
        <w:p w14:paraId="4BAE9E56" w14:textId="77777777" w:rsidR="00EE043F" w:rsidRDefault="002850DE">
          <w:pPr>
            <w:pStyle w:val="TOC1"/>
            <w:tabs>
              <w:tab w:val="right" w:leader="dot" w:pos="9016"/>
            </w:tabs>
            <w:rPr>
              <w:rFonts w:asciiTheme="minorHAnsi" w:eastAsiaTheme="minorEastAsia" w:hAnsiTheme="minorHAnsi"/>
              <w:noProof/>
              <w:sz w:val="22"/>
              <w:lang w:eastAsia="en-AU"/>
            </w:rPr>
          </w:pPr>
          <w:hyperlink w:anchor="_Toc473885258" w:history="1">
            <w:r w:rsidR="00EE043F" w:rsidRPr="00282144">
              <w:rPr>
                <w:rStyle w:val="Hyperlink"/>
                <w:noProof/>
              </w:rPr>
              <w:t>Appendix A – History of PBS listings</w:t>
            </w:r>
            <w:r w:rsidR="00EE043F">
              <w:rPr>
                <w:noProof/>
                <w:webHidden/>
              </w:rPr>
              <w:tab/>
            </w:r>
            <w:r w:rsidR="00EE043F">
              <w:rPr>
                <w:noProof/>
                <w:webHidden/>
              </w:rPr>
              <w:fldChar w:fldCharType="begin"/>
            </w:r>
            <w:r w:rsidR="00EE043F">
              <w:rPr>
                <w:noProof/>
                <w:webHidden/>
              </w:rPr>
              <w:instrText xml:space="preserve"> PAGEREF _Toc473885258 \h </w:instrText>
            </w:r>
            <w:r w:rsidR="00EE043F">
              <w:rPr>
                <w:noProof/>
                <w:webHidden/>
              </w:rPr>
            </w:r>
            <w:r w:rsidR="00EE043F">
              <w:rPr>
                <w:noProof/>
                <w:webHidden/>
              </w:rPr>
              <w:fldChar w:fldCharType="separate"/>
            </w:r>
            <w:r w:rsidR="002A5560">
              <w:rPr>
                <w:noProof/>
                <w:webHidden/>
              </w:rPr>
              <w:t>63</w:t>
            </w:r>
            <w:r w:rsidR="00EE043F">
              <w:rPr>
                <w:noProof/>
                <w:webHidden/>
              </w:rPr>
              <w:fldChar w:fldCharType="end"/>
            </w:r>
          </w:hyperlink>
        </w:p>
        <w:p w14:paraId="04FD3285" w14:textId="77777777" w:rsidR="00EE043F" w:rsidRDefault="002850DE">
          <w:pPr>
            <w:pStyle w:val="TOC3"/>
            <w:tabs>
              <w:tab w:val="left" w:pos="1320"/>
              <w:tab w:val="right" w:leader="dot" w:pos="9016"/>
            </w:tabs>
            <w:rPr>
              <w:rFonts w:asciiTheme="minorHAnsi" w:eastAsiaTheme="minorEastAsia" w:hAnsiTheme="minorHAnsi"/>
              <w:noProof/>
              <w:sz w:val="22"/>
              <w:lang w:eastAsia="en-AU"/>
            </w:rPr>
          </w:pPr>
          <w:hyperlink w:anchor="_Toc473885259" w:history="1">
            <w:r w:rsidR="00EE043F" w:rsidRPr="00282144">
              <w:rPr>
                <w:rStyle w:val="Hyperlink"/>
                <w:i/>
                <w:noProof/>
              </w:rPr>
              <w:t>AA.1</w:t>
            </w:r>
            <w:r w:rsidR="00EE043F">
              <w:rPr>
                <w:rFonts w:asciiTheme="minorHAnsi" w:eastAsiaTheme="minorEastAsia" w:hAnsiTheme="minorHAnsi"/>
                <w:noProof/>
                <w:sz w:val="22"/>
                <w:lang w:eastAsia="en-AU"/>
              </w:rPr>
              <w:tab/>
            </w:r>
            <w:r w:rsidR="00EE043F" w:rsidRPr="00282144">
              <w:rPr>
                <w:rStyle w:val="Hyperlink"/>
                <w:i/>
                <w:noProof/>
              </w:rPr>
              <w:t>Ezetimibe tablet, 10mg Ezetrol – June 2003</w:t>
            </w:r>
            <w:r w:rsidR="00EE043F">
              <w:rPr>
                <w:noProof/>
                <w:webHidden/>
              </w:rPr>
              <w:tab/>
            </w:r>
            <w:r w:rsidR="00EE043F">
              <w:rPr>
                <w:noProof/>
                <w:webHidden/>
              </w:rPr>
              <w:fldChar w:fldCharType="begin"/>
            </w:r>
            <w:r w:rsidR="00EE043F">
              <w:rPr>
                <w:noProof/>
                <w:webHidden/>
              </w:rPr>
              <w:instrText xml:space="preserve"> PAGEREF _Toc473885259 \h </w:instrText>
            </w:r>
            <w:r w:rsidR="00EE043F">
              <w:rPr>
                <w:noProof/>
                <w:webHidden/>
              </w:rPr>
            </w:r>
            <w:r w:rsidR="00EE043F">
              <w:rPr>
                <w:noProof/>
                <w:webHidden/>
              </w:rPr>
              <w:fldChar w:fldCharType="separate"/>
            </w:r>
            <w:r w:rsidR="002A5560">
              <w:rPr>
                <w:noProof/>
                <w:webHidden/>
              </w:rPr>
              <w:t>63</w:t>
            </w:r>
            <w:r w:rsidR="00EE043F">
              <w:rPr>
                <w:noProof/>
                <w:webHidden/>
              </w:rPr>
              <w:fldChar w:fldCharType="end"/>
            </w:r>
          </w:hyperlink>
        </w:p>
        <w:p w14:paraId="0087D3AA" w14:textId="77777777" w:rsidR="00EE043F" w:rsidRDefault="002850DE">
          <w:pPr>
            <w:pStyle w:val="TOC3"/>
            <w:tabs>
              <w:tab w:val="left" w:pos="1320"/>
              <w:tab w:val="right" w:leader="dot" w:pos="9016"/>
            </w:tabs>
            <w:rPr>
              <w:rFonts w:asciiTheme="minorHAnsi" w:eastAsiaTheme="minorEastAsia" w:hAnsiTheme="minorHAnsi"/>
              <w:noProof/>
              <w:sz w:val="22"/>
              <w:lang w:eastAsia="en-AU"/>
            </w:rPr>
          </w:pPr>
          <w:hyperlink w:anchor="_Toc473885260" w:history="1">
            <w:r w:rsidR="00EE043F" w:rsidRPr="00282144">
              <w:rPr>
                <w:rStyle w:val="Hyperlink"/>
                <w:i/>
                <w:noProof/>
              </w:rPr>
              <w:t>AA.2</w:t>
            </w:r>
            <w:r w:rsidR="00EE043F">
              <w:rPr>
                <w:rFonts w:asciiTheme="minorHAnsi" w:eastAsiaTheme="minorEastAsia" w:hAnsiTheme="minorHAnsi"/>
                <w:noProof/>
                <w:sz w:val="22"/>
                <w:lang w:eastAsia="en-AU"/>
              </w:rPr>
              <w:tab/>
            </w:r>
            <w:r w:rsidR="00EE043F" w:rsidRPr="00282144">
              <w:rPr>
                <w:rStyle w:val="Hyperlink"/>
                <w:i/>
                <w:noProof/>
              </w:rPr>
              <w:t>Ezetimibe tablet, 10mg Ezetrol – December 2003</w:t>
            </w:r>
            <w:r w:rsidR="00EE043F">
              <w:rPr>
                <w:noProof/>
                <w:webHidden/>
              </w:rPr>
              <w:tab/>
            </w:r>
            <w:r w:rsidR="00EE043F">
              <w:rPr>
                <w:noProof/>
                <w:webHidden/>
              </w:rPr>
              <w:fldChar w:fldCharType="begin"/>
            </w:r>
            <w:r w:rsidR="00EE043F">
              <w:rPr>
                <w:noProof/>
                <w:webHidden/>
              </w:rPr>
              <w:instrText xml:space="preserve"> PAGEREF _Toc473885260 \h </w:instrText>
            </w:r>
            <w:r w:rsidR="00EE043F">
              <w:rPr>
                <w:noProof/>
                <w:webHidden/>
              </w:rPr>
            </w:r>
            <w:r w:rsidR="00EE043F">
              <w:rPr>
                <w:noProof/>
                <w:webHidden/>
              </w:rPr>
              <w:fldChar w:fldCharType="separate"/>
            </w:r>
            <w:r w:rsidR="002A5560">
              <w:rPr>
                <w:noProof/>
                <w:webHidden/>
              </w:rPr>
              <w:t>63</w:t>
            </w:r>
            <w:r w:rsidR="00EE043F">
              <w:rPr>
                <w:noProof/>
                <w:webHidden/>
              </w:rPr>
              <w:fldChar w:fldCharType="end"/>
            </w:r>
          </w:hyperlink>
        </w:p>
        <w:p w14:paraId="75CFCED6" w14:textId="77777777" w:rsidR="00EE043F" w:rsidRDefault="002850DE">
          <w:pPr>
            <w:pStyle w:val="TOC3"/>
            <w:tabs>
              <w:tab w:val="left" w:pos="1320"/>
              <w:tab w:val="right" w:leader="dot" w:pos="9016"/>
            </w:tabs>
            <w:rPr>
              <w:rFonts w:asciiTheme="minorHAnsi" w:eastAsiaTheme="minorEastAsia" w:hAnsiTheme="minorHAnsi"/>
              <w:noProof/>
              <w:sz w:val="22"/>
              <w:lang w:eastAsia="en-AU"/>
            </w:rPr>
          </w:pPr>
          <w:hyperlink w:anchor="_Toc473885261" w:history="1">
            <w:r w:rsidR="00EE043F" w:rsidRPr="00282144">
              <w:rPr>
                <w:rStyle w:val="Hyperlink"/>
                <w:i/>
                <w:noProof/>
              </w:rPr>
              <w:t>AA.3</w:t>
            </w:r>
            <w:r w:rsidR="00EE043F">
              <w:rPr>
                <w:rFonts w:asciiTheme="minorHAnsi" w:eastAsiaTheme="minorEastAsia" w:hAnsiTheme="minorHAnsi"/>
                <w:noProof/>
                <w:sz w:val="22"/>
                <w:lang w:eastAsia="en-AU"/>
              </w:rPr>
              <w:tab/>
            </w:r>
            <w:r w:rsidR="00EE043F" w:rsidRPr="00282144">
              <w:rPr>
                <w:rStyle w:val="Hyperlink"/>
                <w:i/>
                <w:noProof/>
              </w:rPr>
              <w:t>Ezetimibe with simvastatin tablet, 10mg – 40mg and 10mg – 80mg Vytorin – March 2005</w:t>
            </w:r>
            <w:r w:rsidR="00EE043F">
              <w:rPr>
                <w:noProof/>
                <w:webHidden/>
              </w:rPr>
              <w:tab/>
            </w:r>
            <w:r w:rsidR="00EE043F">
              <w:rPr>
                <w:noProof/>
                <w:webHidden/>
              </w:rPr>
              <w:fldChar w:fldCharType="begin"/>
            </w:r>
            <w:r w:rsidR="00EE043F">
              <w:rPr>
                <w:noProof/>
                <w:webHidden/>
              </w:rPr>
              <w:instrText xml:space="preserve"> PAGEREF _Toc473885261 \h </w:instrText>
            </w:r>
            <w:r w:rsidR="00EE043F">
              <w:rPr>
                <w:noProof/>
                <w:webHidden/>
              </w:rPr>
            </w:r>
            <w:r w:rsidR="00EE043F">
              <w:rPr>
                <w:noProof/>
                <w:webHidden/>
              </w:rPr>
              <w:fldChar w:fldCharType="separate"/>
            </w:r>
            <w:r w:rsidR="002A5560">
              <w:rPr>
                <w:noProof/>
                <w:webHidden/>
              </w:rPr>
              <w:t>64</w:t>
            </w:r>
            <w:r w:rsidR="00EE043F">
              <w:rPr>
                <w:noProof/>
                <w:webHidden/>
              </w:rPr>
              <w:fldChar w:fldCharType="end"/>
            </w:r>
          </w:hyperlink>
        </w:p>
        <w:p w14:paraId="403EDCC8" w14:textId="77777777" w:rsidR="00EE043F" w:rsidRDefault="002850DE">
          <w:pPr>
            <w:pStyle w:val="TOC3"/>
            <w:tabs>
              <w:tab w:val="left" w:pos="1320"/>
              <w:tab w:val="right" w:leader="dot" w:pos="9016"/>
            </w:tabs>
            <w:rPr>
              <w:rFonts w:asciiTheme="minorHAnsi" w:eastAsiaTheme="minorEastAsia" w:hAnsiTheme="minorHAnsi"/>
              <w:noProof/>
              <w:sz w:val="22"/>
              <w:lang w:eastAsia="en-AU"/>
            </w:rPr>
          </w:pPr>
          <w:hyperlink w:anchor="_Toc473885262" w:history="1">
            <w:r w:rsidR="00EE043F" w:rsidRPr="00282144">
              <w:rPr>
                <w:rStyle w:val="Hyperlink"/>
                <w:i/>
                <w:noProof/>
              </w:rPr>
              <w:t>AA.4</w:t>
            </w:r>
            <w:r w:rsidR="00EE043F">
              <w:rPr>
                <w:rFonts w:asciiTheme="minorHAnsi" w:eastAsiaTheme="minorEastAsia" w:hAnsiTheme="minorHAnsi"/>
                <w:noProof/>
                <w:sz w:val="22"/>
                <w:lang w:eastAsia="en-AU"/>
              </w:rPr>
              <w:tab/>
            </w:r>
            <w:r w:rsidR="00EE043F" w:rsidRPr="00282144">
              <w:rPr>
                <w:rStyle w:val="Hyperlink"/>
                <w:i/>
                <w:noProof/>
              </w:rPr>
              <w:t>Ezetimibe tablet, 10mg Ezetrol – November 2005</w:t>
            </w:r>
            <w:r w:rsidR="00EE043F">
              <w:rPr>
                <w:noProof/>
                <w:webHidden/>
              </w:rPr>
              <w:tab/>
            </w:r>
            <w:r w:rsidR="00EE043F">
              <w:rPr>
                <w:noProof/>
                <w:webHidden/>
              </w:rPr>
              <w:fldChar w:fldCharType="begin"/>
            </w:r>
            <w:r w:rsidR="00EE043F">
              <w:rPr>
                <w:noProof/>
                <w:webHidden/>
              </w:rPr>
              <w:instrText xml:space="preserve"> PAGEREF _Toc473885262 \h </w:instrText>
            </w:r>
            <w:r w:rsidR="00EE043F">
              <w:rPr>
                <w:noProof/>
                <w:webHidden/>
              </w:rPr>
            </w:r>
            <w:r w:rsidR="00EE043F">
              <w:rPr>
                <w:noProof/>
                <w:webHidden/>
              </w:rPr>
              <w:fldChar w:fldCharType="separate"/>
            </w:r>
            <w:r w:rsidR="002A5560">
              <w:rPr>
                <w:noProof/>
                <w:webHidden/>
              </w:rPr>
              <w:t>64</w:t>
            </w:r>
            <w:r w:rsidR="00EE043F">
              <w:rPr>
                <w:noProof/>
                <w:webHidden/>
              </w:rPr>
              <w:fldChar w:fldCharType="end"/>
            </w:r>
          </w:hyperlink>
        </w:p>
        <w:p w14:paraId="46A8BF65" w14:textId="77777777" w:rsidR="00EE043F" w:rsidRDefault="002850DE">
          <w:pPr>
            <w:pStyle w:val="TOC3"/>
            <w:tabs>
              <w:tab w:val="left" w:pos="1320"/>
              <w:tab w:val="right" w:leader="dot" w:pos="9016"/>
            </w:tabs>
            <w:rPr>
              <w:rFonts w:asciiTheme="minorHAnsi" w:eastAsiaTheme="minorEastAsia" w:hAnsiTheme="minorHAnsi"/>
              <w:noProof/>
              <w:sz w:val="22"/>
              <w:lang w:eastAsia="en-AU"/>
            </w:rPr>
          </w:pPr>
          <w:hyperlink w:anchor="_Toc473885263" w:history="1">
            <w:r w:rsidR="00EE043F" w:rsidRPr="00282144">
              <w:rPr>
                <w:rStyle w:val="Hyperlink"/>
                <w:i/>
                <w:noProof/>
              </w:rPr>
              <w:t>AA.5</w:t>
            </w:r>
            <w:r w:rsidR="00EE043F">
              <w:rPr>
                <w:rFonts w:asciiTheme="minorHAnsi" w:eastAsiaTheme="minorEastAsia" w:hAnsiTheme="minorHAnsi"/>
                <w:noProof/>
                <w:sz w:val="22"/>
                <w:lang w:eastAsia="en-AU"/>
              </w:rPr>
              <w:tab/>
            </w:r>
            <w:r w:rsidR="00EE043F" w:rsidRPr="00282144">
              <w:rPr>
                <w:rStyle w:val="Hyperlink"/>
                <w:i/>
                <w:noProof/>
              </w:rPr>
              <w:t>Ezetimibe with simvastatin tablet, 10mg – 40mg and 10mg – 80mg Vytorin – November 2005</w:t>
            </w:r>
            <w:r w:rsidR="00EE043F">
              <w:rPr>
                <w:noProof/>
                <w:webHidden/>
              </w:rPr>
              <w:tab/>
            </w:r>
            <w:r w:rsidR="00EE043F">
              <w:rPr>
                <w:noProof/>
                <w:webHidden/>
              </w:rPr>
              <w:fldChar w:fldCharType="begin"/>
            </w:r>
            <w:r w:rsidR="00EE043F">
              <w:rPr>
                <w:noProof/>
                <w:webHidden/>
              </w:rPr>
              <w:instrText xml:space="preserve"> PAGEREF _Toc473885263 \h </w:instrText>
            </w:r>
            <w:r w:rsidR="00EE043F">
              <w:rPr>
                <w:noProof/>
                <w:webHidden/>
              </w:rPr>
            </w:r>
            <w:r w:rsidR="00EE043F">
              <w:rPr>
                <w:noProof/>
                <w:webHidden/>
              </w:rPr>
              <w:fldChar w:fldCharType="separate"/>
            </w:r>
            <w:r w:rsidR="002A5560">
              <w:rPr>
                <w:noProof/>
                <w:webHidden/>
              </w:rPr>
              <w:t>64</w:t>
            </w:r>
            <w:r w:rsidR="00EE043F">
              <w:rPr>
                <w:noProof/>
                <w:webHidden/>
              </w:rPr>
              <w:fldChar w:fldCharType="end"/>
            </w:r>
          </w:hyperlink>
        </w:p>
        <w:p w14:paraId="52C35E41" w14:textId="77777777" w:rsidR="00EE043F" w:rsidRDefault="002850DE">
          <w:pPr>
            <w:pStyle w:val="TOC3"/>
            <w:tabs>
              <w:tab w:val="left" w:pos="1320"/>
              <w:tab w:val="right" w:leader="dot" w:pos="9016"/>
            </w:tabs>
            <w:rPr>
              <w:rFonts w:asciiTheme="minorHAnsi" w:eastAsiaTheme="minorEastAsia" w:hAnsiTheme="minorHAnsi"/>
              <w:noProof/>
              <w:sz w:val="22"/>
              <w:lang w:eastAsia="en-AU"/>
            </w:rPr>
          </w:pPr>
          <w:hyperlink w:anchor="_Toc473885264" w:history="1">
            <w:r w:rsidR="00EE043F" w:rsidRPr="00282144">
              <w:rPr>
                <w:rStyle w:val="Hyperlink"/>
                <w:i/>
                <w:noProof/>
              </w:rPr>
              <w:t>AA.6</w:t>
            </w:r>
            <w:r w:rsidR="00EE043F">
              <w:rPr>
                <w:rFonts w:asciiTheme="minorHAnsi" w:eastAsiaTheme="minorEastAsia" w:hAnsiTheme="minorHAnsi"/>
                <w:noProof/>
                <w:sz w:val="22"/>
                <w:lang w:eastAsia="en-AU"/>
              </w:rPr>
              <w:tab/>
            </w:r>
            <w:r w:rsidR="00EE043F" w:rsidRPr="00282144">
              <w:rPr>
                <w:rStyle w:val="Hyperlink"/>
                <w:i/>
                <w:noProof/>
              </w:rPr>
              <w:t>Ezetimibe tablet, 10mg Ezetrol – November 2006</w:t>
            </w:r>
            <w:r w:rsidR="00EE043F">
              <w:rPr>
                <w:noProof/>
                <w:webHidden/>
              </w:rPr>
              <w:tab/>
            </w:r>
            <w:r w:rsidR="00EE043F">
              <w:rPr>
                <w:noProof/>
                <w:webHidden/>
              </w:rPr>
              <w:fldChar w:fldCharType="begin"/>
            </w:r>
            <w:r w:rsidR="00EE043F">
              <w:rPr>
                <w:noProof/>
                <w:webHidden/>
              </w:rPr>
              <w:instrText xml:space="preserve"> PAGEREF _Toc473885264 \h </w:instrText>
            </w:r>
            <w:r w:rsidR="00EE043F">
              <w:rPr>
                <w:noProof/>
                <w:webHidden/>
              </w:rPr>
            </w:r>
            <w:r w:rsidR="00EE043F">
              <w:rPr>
                <w:noProof/>
                <w:webHidden/>
              </w:rPr>
              <w:fldChar w:fldCharType="separate"/>
            </w:r>
            <w:r w:rsidR="002A5560">
              <w:rPr>
                <w:noProof/>
                <w:webHidden/>
              </w:rPr>
              <w:t>64</w:t>
            </w:r>
            <w:r w:rsidR="00EE043F">
              <w:rPr>
                <w:noProof/>
                <w:webHidden/>
              </w:rPr>
              <w:fldChar w:fldCharType="end"/>
            </w:r>
          </w:hyperlink>
        </w:p>
        <w:p w14:paraId="2C03D847" w14:textId="77777777" w:rsidR="00EE043F" w:rsidRDefault="002850DE">
          <w:pPr>
            <w:pStyle w:val="TOC3"/>
            <w:tabs>
              <w:tab w:val="left" w:pos="1320"/>
              <w:tab w:val="right" w:leader="dot" w:pos="9016"/>
            </w:tabs>
            <w:rPr>
              <w:rFonts w:asciiTheme="minorHAnsi" w:eastAsiaTheme="minorEastAsia" w:hAnsiTheme="minorHAnsi"/>
              <w:noProof/>
              <w:sz w:val="22"/>
              <w:lang w:eastAsia="en-AU"/>
            </w:rPr>
          </w:pPr>
          <w:hyperlink w:anchor="_Toc473885265" w:history="1">
            <w:r w:rsidR="00EE043F" w:rsidRPr="00282144">
              <w:rPr>
                <w:rStyle w:val="Hyperlink"/>
                <w:i/>
                <w:noProof/>
              </w:rPr>
              <w:t>AA.7</w:t>
            </w:r>
            <w:r w:rsidR="00EE043F">
              <w:rPr>
                <w:rFonts w:asciiTheme="minorHAnsi" w:eastAsiaTheme="minorEastAsia" w:hAnsiTheme="minorHAnsi"/>
                <w:noProof/>
                <w:sz w:val="22"/>
                <w:lang w:eastAsia="en-AU"/>
              </w:rPr>
              <w:tab/>
            </w:r>
            <w:r w:rsidR="00EE043F" w:rsidRPr="00282144">
              <w:rPr>
                <w:rStyle w:val="Hyperlink"/>
                <w:i/>
                <w:noProof/>
              </w:rPr>
              <w:t>Ezetimibe with simvastatin tablet, 10mg – 40mg and 10mg – 80mg Vytorin – November 2006</w:t>
            </w:r>
            <w:r w:rsidR="00EE043F">
              <w:rPr>
                <w:noProof/>
                <w:webHidden/>
              </w:rPr>
              <w:tab/>
            </w:r>
            <w:r w:rsidR="00EE043F">
              <w:rPr>
                <w:noProof/>
                <w:webHidden/>
              </w:rPr>
              <w:fldChar w:fldCharType="begin"/>
            </w:r>
            <w:r w:rsidR="00EE043F">
              <w:rPr>
                <w:noProof/>
                <w:webHidden/>
              </w:rPr>
              <w:instrText xml:space="preserve"> PAGEREF _Toc473885265 \h </w:instrText>
            </w:r>
            <w:r w:rsidR="00EE043F">
              <w:rPr>
                <w:noProof/>
                <w:webHidden/>
              </w:rPr>
            </w:r>
            <w:r w:rsidR="00EE043F">
              <w:rPr>
                <w:noProof/>
                <w:webHidden/>
              </w:rPr>
              <w:fldChar w:fldCharType="separate"/>
            </w:r>
            <w:r w:rsidR="002A5560">
              <w:rPr>
                <w:noProof/>
                <w:webHidden/>
              </w:rPr>
              <w:t>65</w:t>
            </w:r>
            <w:r w:rsidR="00EE043F">
              <w:rPr>
                <w:noProof/>
                <w:webHidden/>
              </w:rPr>
              <w:fldChar w:fldCharType="end"/>
            </w:r>
          </w:hyperlink>
        </w:p>
        <w:p w14:paraId="2A8CEE84" w14:textId="77777777" w:rsidR="00EE043F" w:rsidRDefault="002850DE">
          <w:pPr>
            <w:pStyle w:val="TOC3"/>
            <w:tabs>
              <w:tab w:val="left" w:pos="1320"/>
              <w:tab w:val="right" w:leader="dot" w:pos="9016"/>
            </w:tabs>
            <w:rPr>
              <w:rFonts w:asciiTheme="minorHAnsi" w:eastAsiaTheme="minorEastAsia" w:hAnsiTheme="minorHAnsi"/>
              <w:noProof/>
              <w:sz w:val="22"/>
              <w:lang w:eastAsia="en-AU"/>
            </w:rPr>
          </w:pPr>
          <w:hyperlink w:anchor="_Toc473885266" w:history="1">
            <w:r w:rsidR="00EE043F" w:rsidRPr="00282144">
              <w:rPr>
                <w:rStyle w:val="Hyperlink"/>
                <w:i/>
                <w:noProof/>
              </w:rPr>
              <w:t>AA.8</w:t>
            </w:r>
            <w:r w:rsidR="00EE043F">
              <w:rPr>
                <w:rFonts w:asciiTheme="minorHAnsi" w:eastAsiaTheme="minorEastAsia" w:hAnsiTheme="minorHAnsi"/>
                <w:noProof/>
                <w:sz w:val="22"/>
                <w:lang w:eastAsia="en-AU"/>
              </w:rPr>
              <w:tab/>
            </w:r>
            <w:r w:rsidR="00EE043F" w:rsidRPr="00282144">
              <w:rPr>
                <w:rStyle w:val="Hyperlink"/>
                <w:i/>
                <w:noProof/>
              </w:rPr>
              <w:t>Ezetimibe tablet, 10mg Ezetrol and ezetimibe with simvastatin, tablet, 10mg – 40mg and 10mg – 80mg Vytorin – November 2006</w:t>
            </w:r>
            <w:r w:rsidR="00EE043F">
              <w:rPr>
                <w:noProof/>
                <w:webHidden/>
              </w:rPr>
              <w:tab/>
            </w:r>
            <w:r w:rsidR="00EE043F">
              <w:rPr>
                <w:noProof/>
                <w:webHidden/>
              </w:rPr>
              <w:fldChar w:fldCharType="begin"/>
            </w:r>
            <w:r w:rsidR="00EE043F">
              <w:rPr>
                <w:noProof/>
                <w:webHidden/>
              </w:rPr>
              <w:instrText xml:space="preserve"> PAGEREF _Toc473885266 \h </w:instrText>
            </w:r>
            <w:r w:rsidR="00EE043F">
              <w:rPr>
                <w:noProof/>
                <w:webHidden/>
              </w:rPr>
            </w:r>
            <w:r w:rsidR="00EE043F">
              <w:rPr>
                <w:noProof/>
                <w:webHidden/>
              </w:rPr>
              <w:fldChar w:fldCharType="separate"/>
            </w:r>
            <w:r w:rsidR="002A5560">
              <w:rPr>
                <w:noProof/>
                <w:webHidden/>
              </w:rPr>
              <w:t>65</w:t>
            </w:r>
            <w:r w:rsidR="00EE043F">
              <w:rPr>
                <w:noProof/>
                <w:webHidden/>
              </w:rPr>
              <w:fldChar w:fldCharType="end"/>
            </w:r>
          </w:hyperlink>
        </w:p>
        <w:p w14:paraId="7BA705CE" w14:textId="77777777" w:rsidR="00EE043F" w:rsidRDefault="002850DE">
          <w:pPr>
            <w:pStyle w:val="TOC3"/>
            <w:tabs>
              <w:tab w:val="left" w:pos="1320"/>
              <w:tab w:val="right" w:leader="dot" w:pos="9016"/>
            </w:tabs>
            <w:rPr>
              <w:rFonts w:asciiTheme="minorHAnsi" w:eastAsiaTheme="minorEastAsia" w:hAnsiTheme="minorHAnsi"/>
              <w:noProof/>
              <w:sz w:val="22"/>
              <w:lang w:eastAsia="en-AU"/>
            </w:rPr>
          </w:pPr>
          <w:hyperlink w:anchor="_Toc473885267" w:history="1">
            <w:r w:rsidR="00EE043F" w:rsidRPr="00282144">
              <w:rPr>
                <w:rStyle w:val="Hyperlink"/>
                <w:i/>
                <w:noProof/>
              </w:rPr>
              <w:t>AA.9</w:t>
            </w:r>
            <w:r w:rsidR="00EE043F">
              <w:rPr>
                <w:rFonts w:asciiTheme="minorHAnsi" w:eastAsiaTheme="minorEastAsia" w:hAnsiTheme="minorHAnsi"/>
                <w:noProof/>
                <w:sz w:val="22"/>
                <w:lang w:eastAsia="en-AU"/>
              </w:rPr>
              <w:tab/>
            </w:r>
            <w:r w:rsidR="00EE043F" w:rsidRPr="00282144">
              <w:rPr>
                <w:rStyle w:val="Hyperlink"/>
                <w:i/>
                <w:noProof/>
              </w:rPr>
              <w:t>Ezetimibe with simvastatin tablet, 10mg – 20mg Vytorin – March 2009</w:t>
            </w:r>
            <w:r w:rsidR="00EE043F">
              <w:rPr>
                <w:noProof/>
                <w:webHidden/>
              </w:rPr>
              <w:tab/>
            </w:r>
            <w:r w:rsidR="00EE043F">
              <w:rPr>
                <w:noProof/>
                <w:webHidden/>
              </w:rPr>
              <w:fldChar w:fldCharType="begin"/>
            </w:r>
            <w:r w:rsidR="00EE043F">
              <w:rPr>
                <w:noProof/>
                <w:webHidden/>
              </w:rPr>
              <w:instrText xml:space="preserve"> PAGEREF _Toc473885267 \h </w:instrText>
            </w:r>
            <w:r w:rsidR="00EE043F">
              <w:rPr>
                <w:noProof/>
                <w:webHidden/>
              </w:rPr>
            </w:r>
            <w:r w:rsidR="00EE043F">
              <w:rPr>
                <w:noProof/>
                <w:webHidden/>
              </w:rPr>
              <w:fldChar w:fldCharType="separate"/>
            </w:r>
            <w:r w:rsidR="002A5560">
              <w:rPr>
                <w:noProof/>
                <w:webHidden/>
              </w:rPr>
              <w:t>65</w:t>
            </w:r>
            <w:r w:rsidR="00EE043F">
              <w:rPr>
                <w:noProof/>
                <w:webHidden/>
              </w:rPr>
              <w:fldChar w:fldCharType="end"/>
            </w:r>
          </w:hyperlink>
        </w:p>
        <w:p w14:paraId="5196B775" w14:textId="77777777" w:rsidR="00EE043F" w:rsidRDefault="002850DE">
          <w:pPr>
            <w:pStyle w:val="TOC3"/>
            <w:tabs>
              <w:tab w:val="right" w:leader="dot" w:pos="9016"/>
            </w:tabs>
            <w:rPr>
              <w:rFonts w:asciiTheme="minorHAnsi" w:eastAsiaTheme="minorEastAsia" w:hAnsiTheme="minorHAnsi"/>
              <w:noProof/>
              <w:sz w:val="22"/>
              <w:lang w:eastAsia="en-AU"/>
            </w:rPr>
          </w:pPr>
          <w:hyperlink w:anchor="_Toc473885268" w:history="1">
            <w:r w:rsidR="00EE043F" w:rsidRPr="00282144">
              <w:rPr>
                <w:rStyle w:val="Hyperlink"/>
                <w:i/>
                <w:noProof/>
              </w:rPr>
              <w:t>AA.10 Ezetimibe tablet, 10mg Ezetrol – November 2009</w:t>
            </w:r>
            <w:r w:rsidR="00EE043F">
              <w:rPr>
                <w:noProof/>
                <w:webHidden/>
              </w:rPr>
              <w:tab/>
            </w:r>
            <w:r w:rsidR="00EE043F">
              <w:rPr>
                <w:noProof/>
                <w:webHidden/>
              </w:rPr>
              <w:fldChar w:fldCharType="begin"/>
            </w:r>
            <w:r w:rsidR="00EE043F">
              <w:rPr>
                <w:noProof/>
                <w:webHidden/>
              </w:rPr>
              <w:instrText xml:space="preserve"> PAGEREF _Toc473885268 \h </w:instrText>
            </w:r>
            <w:r w:rsidR="00EE043F">
              <w:rPr>
                <w:noProof/>
                <w:webHidden/>
              </w:rPr>
            </w:r>
            <w:r w:rsidR="00EE043F">
              <w:rPr>
                <w:noProof/>
                <w:webHidden/>
              </w:rPr>
              <w:fldChar w:fldCharType="separate"/>
            </w:r>
            <w:r w:rsidR="002A5560">
              <w:rPr>
                <w:noProof/>
                <w:webHidden/>
              </w:rPr>
              <w:t>66</w:t>
            </w:r>
            <w:r w:rsidR="00EE043F">
              <w:rPr>
                <w:noProof/>
                <w:webHidden/>
              </w:rPr>
              <w:fldChar w:fldCharType="end"/>
            </w:r>
          </w:hyperlink>
        </w:p>
        <w:p w14:paraId="1E08D481" w14:textId="77777777" w:rsidR="00EE043F" w:rsidRDefault="002850DE">
          <w:pPr>
            <w:pStyle w:val="TOC3"/>
            <w:tabs>
              <w:tab w:val="right" w:leader="dot" w:pos="9016"/>
            </w:tabs>
            <w:rPr>
              <w:rFonts w:asciiTheme="minorHAnsi" w:eastAsiaTheme="minorEastAsia" w:hAnsiTheme="minorHAnsi"/>
              <w:noProof/>
              <w:sz w:val="22"/>
              <w:lang w:eastAsia="en-AU"/>
            </w:rPr>
          </w:pPr>
          <w:hyperlink w:anchor="_Toc473885269" w:history="1">
            <w:r w:rsidR="00EE043F" w:rsidRPr="00282144">
              <w:rPr>
                <w:rStyle w:val="Hyperlink"/>
                <w:i/>
                <w:noProof/>
              </w:rPr>
              <w:t>AA.11 Ezetimibe tablet, 10mg Ezetrol – November 2010</w:t>
            </w:r>
            <w:r w:rsidR="00EE043F">
              <w:rPr>
                <w:noProof/>
                <w:webHidden/>
              </w:rPr>
              <w:tab/>
            </w:r>
            <w:r w:rsidR="00EE043F">
              <w:rPr>
                <w:noProof/>
                <w:webHidden/>
              </w:rPr>
              <w:fldChar w:fldCharType="begin"/>
            </w:r>
            <w:r w:rsidR="00EE043F">
              <w:rPr>
                <w:noProof/>
                <w:webHidden/>
              </w:rPr>
              <w:instrText xml:space="preserve"> PAGEREF _Toc473885269 \h </w:instrText>
            </w:r>
            <w:r w:rsidR="00EE043F">
              <w:rPr>
                <w:noProof/>
                <w:webHidden/>
              </w:rPr>
            </w:r>
            <w:r w:rsidR="00EE043F">
              <w:rPr>
                <w:noProof/>
                <w:webHidden/>
              </w:rPr>
              <w:fldChar w:fldCharType="separate"/>
            </w:r>
            <w:r w:rsidR="002A5560">
              <w:rPr>
                <w:noProof/>
                <w:webHidden/>
              </w:rPr>
              <w:t>66</w:t>
            </w:r>
            <w:r w:rsidR="00EE043F">
              <w:rPr>
                <w:noProof/>
                <w:webHidden/>
              </w:rPr>
              <w:fldChar w:fldCharType="end"/>
            </w:r>
          </w:hyperlink>
        </w:p>
        <w:p w14:paraId="53CD19E6" w14:textId="77777777" w:rsidR="00EE043F" w:rsidRDefault="002850DE">
          <w:pPr>
            <w:pStyle w:val="TOC3"/>
            <w:tabs>
              <w:tab w:val="right" w:leader="dot" w:pos="9016"/>
            </w:tabs>
            <w:rPr>
              <w:rFonts w:asciiTheme="minorHAnsi" w:eastAsiaTheme="minorEastAsia" w:hAnsiTheme="minorHAnsi"/>
              <w:noProof/>
              <w:sz w:val="22"/>
              <w:lang w:eastAsia="en-AU"/>
            </w:rPr>
          </w:pPr>
          <w:hyperlink w:anchor="_Toc473885270" w:history="1">
            <w:r w:rsidR="00EE043F" w:rsidRPr="00282144">
              <w:rPr>
                <w:rStyle w:val="Hyperlink"/>
                <w:i/>
                <w:noProof/>
              </w:rPr>
              <w:t>AA.12 Ezetimibe with simvastatin tablet, 10mg – 10mg, 10mg – 20mg Vytorin – July 2012</w:t>
            </w:r>
            <w:r w:rsidR="00EE043F">
              <w:rPr>
                <w:noProof/>
                <w:webHidden/>
              </w:rPr>
              <w:tab/>
            </w:r>
            <w:r w:rsidR="00EE043F">
              <w:rPr>
                <w:noProof/>
                <w:webHidden/>
              </w:rPr>
              <w:fldChar w:fldCharType="begin"/>
            </w:r>
            <w:r w:rsidR="00EE043F">
              <w:rPr>
                <w:noProof/>
                <w:webHidden/>
              </w:rPr>
              <w:instrText xml:space="preserve"> PAGEREF _Toc473885270 \h </w:instrText>
            </w:r>
            <w:r w:rsidR="00EE043F">
              <w:rPr>
                <w:noProof/>
                <w:webHidden/>
              </w:rPr>
            </w:r>
            <w:r w:rsidR="00EE043F">
              <w:rPr>
                <w:noProof/>
                <w:webHidden/>
              </w:rPr>
              <w:fldChar w:fldCharType="separate"/>
            </w:r>
            <w:r w:rsidR="002A5560">
              <w:rPr>
                <w:noProof/>
                <w:webHidden/>
              </w:rPr>
              <w:t>66</w:t>
            </w:r>
            <w:r w:rsidR="00EE043F">
              <w:rPr>
                <w:noProof/>
                <w:webHidden/>
              </w:rPr>
              <w:fldChar w:fldCharType="end"/>
            </w:r>
          </w:hyperlink>
        </w:p>
        <w:p w14:paraId="7E677FDE" w14:textId="77777777" w:rsidR="00EE043F" w:rsidRDefault="002850DE">
          <w:pPr>
            <w:pStyle w:val="TOC3"/>
            <w:tabs>
              <w:tab w:val="right" w:leader="dot" w:pos="9016"/>
            </w:tabs>
            <w:rPr>
              <w:rFonts w:asciiTheme="minorHAnsi" w:eastAsiaTheme="minorEastAsia" w:hAnsiTheme="minorHAnsi"/>
              <w:noProof/>
              <w:sz w:val="22"/>
              <w:lang w:eastAsia="en-AU"/>
            </w:rPr>
          </w:pPr>
          <w:hyperlink w:anchor="_Toc473885271" w:history="1">
            <w:r w:rsidR="00EE043F" w:rsidRPr="00282144">
              <w:rPr>
                <w:rStyle w:val="Hyperlink"/>
                <w:i/>
                <w:noProof/>
              </w:rPr>
              <w:t>AA.13 Ezetimibe with atorvastatin tablet, 10mg – 10mg, 20mg – 10mg, 40mg – 10mg and 80mg – 10mg Atozet co-pack – July 2013</w:t>
            </w:r>
            <w:r w:rsidR="00EE043F">
              <w:rPr>
                <w:noProof/>
                <w:webHidden/>
              </w:rPr>
              <w:tab/>
            </w:r>
            <w:r w:rsidR="00EE043F">
              <w:rPr>
                <w:noProof/>
                <w:webHidden/>
              </w:rPr>
              <w:fldChar w:fldCharType="begin"/>
            </w:r>
            <w:r w:rsidR="00EE043F">
              <w:rPr>
                <w:noProof/>
                <w:webHidden/>
              </w:rPr>
              <w:instrText xml:space="preserve"> PAGEREF _Toc473885271 \h </w:instrText>
            </w:r>
            <w:r w:rsidR="00EE043F">
              <w:rPr>
                <w:noProof/>
                <w:webHidden/>
              </w:rPr>
            </w:r>
            <w:r w:rsidR="00EE043F">
              <w:rPr>
                <w:noProof/>
                <w:webHidden/>
              </w:rPr>
              <w:fldChar w:fldCharType="separate"/>
            </w:r>
            <w:r w:rsidR="002A5560">
              <w:rPr>
                <w:noProof/>
                <w:webHidden/>
              </w:rPr>
              <w:t>66</w:t>
            </w:r>
            <w:r w:rsidR="00EE043F">
              <w:rPr>
                <w:noProof/>
                <w:webHidden/>
              </w:rPr>
              <w:fldChar w:fldCharType="end"/>
            </w:r>
          </w:hyperlink>
        </w:p>
        <w:p w14:paraId="63A15664" w14:textId="77777777" w:rsidR="00EE043F" w:rsidRDefault="002850DE">
          <w:pPr>
            <w:pStyle w:val="TOC1"/>
            <w:tabs>
              <w:tab w:val="right" w:leader="dot" w:pos="9016"/>
            </w:tabs>
            <w:rPr>
              <w:rFonts w:asciiTheme="minorHAnsi" w:eastAsiaTheme="minorEastAsia" w:hAnsiTheme="minorHAnsi"/>
              <w:noProof/>
              <w:sz w:val="22"/>
              <w:lang w:eastAsia="en-AU"/>
            </w:rPr>
          </w:pPr>
          <w:hyperlink w:anchor="_Toc473885272" w:history="1">
            <w:r w:rsidR="00EE043F" w:rsidRPr="00282144">
              <w:rPr>
                <w:rStyle w:val="Hyperlink"/>
                <w:noProof/>
              </w:rPr>
              <w:t>Appendix B – Ezetimibe Restrictions (Extract from Schedule of Pharmaceutical Benefits 01 December 2016)</w:t>
            </w:r>
            <w:r w:rsidR="00EE043F">
              <w:rPr>
                <w:noProof/>
                <w:webHidden/>
              </w:rPr>
              <w:tab/>
            </w:r>
            <w:r w:rsidR="00EE043F">
              <w:rPr>
                <w:noProof/>
                <w:webHidden/>
              </w:rPr>
              <w:fldChar w:fldCharType="begin"/>
            </w:r>
            <w:r w:rsidR="00EE043F">
              <w:rPr>
                <w:noProof/>
                <w:webHidden/>
              </w:rPr>
              <w:instrText xml:space="preserve"> PAGEREF _Toc473885272 \h </w:instrText>
            </w:r>
            <w:r w:rsidR="00EE043F">
              <w:rPr>
                <w:noProof/>
                <w:webHidden/>
              </w:rPr>
            </w:r>
            <w:r w:rsidR="00EE043F">
              <w:rPr>
                <w:noProof/>
                <w:webHidden/>
              </w:rPr>
              <w:fldChar w:fldCharType="separate"/>
            </w:r>
            <w:r w:rsidR="002A5560">
              <w:rPr>
                <w:noProof/>
                <w:webHidden/>
              </w:rPr>
              <w:t>68</w:t>
            </w:r>
            <w:r w:rsidR="00EE043F">
              <w:rPr>
                <w:noProof/>
                <w:webHidden/>
              </w:rPr>
              <w:fldChar w:fldCharType="end"/>
            </w:r>
          </w:hyperlink>
        </w:p>
        <w:p w14:paraId="3F7C2600"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273" w:history="1">
            <w:r w:rsidR="00EE043F" w:rsidRPr="00282144">
              <w:rPr>
                <w:rStyle w:val="Hyperlink"/>
                <w:noProof/>
                <w:spacing w:val="-1"/>
              </w:rPr>
              <w:t>EZETIMIBE</w:t>
            </w:r>
            <w:r w:rsidR="00EE043F">
              <w:rPr>
                <w:noProof/>
                <w:webHidden/>
              </w:rPr>
              <w:tab/>
            </w:r>
            <w:r w:rsidR="00EE043F">
              <w:rPr>
                <w:noProof/>
                <w:webHidden/>
              </w:rPr>
              <w:fldChar w:fldCharType="begin"/>
            </w:r>
            <w:r w:rsidR="00EE043F">
              <w:rPr>
                <w:noProof/>
                <w:webHidden/>
              </w:rPr>
              <w:instrText xml:space="preserve"> PAGEREF _Toc473885273 \h </w:instrText>
            </w:r>
            <w:r w:rsidR="00EE043F">
              <w:rPr>
                <w:noProof/>
                <w:webHidden/>
              </w:rPr>
            </w:r>
            <w:r w:rsidR="00EE043F">
              <w:rPr>
                <w:noProof/>
                <w:webHidden/>
              </w:rPr>
              <w:fldChar w:fldCharType="separate"/>
            </w:r>
            <w:r w:rsidR="002A5560">
              <w:rPr>
                <w:noProof/>
                <w:webHidden/>
              </w:rPr>
              <w:t>68</w:t>
            </w:r>
            <w:r w:rsidR="00EE043F">
              <w:rPr>
                <w:noProof/>
                <w:webHidden/>
              </w:rPr>
              <w:fldChar w:fldCharType="end"/>
            </w:r>
          </w:hyperlink>
        </w:p>
        <w:p w14:paraId="18CAA884"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274" w:history="1">
            <w:r w:rsidR="00EE043F" w:rsidRPr="00282144">
              <w:rPr>
                <w:rStyle w:val="Hyperlink"/>
                <w:noProof/>
                <w:spacing w:val="-1"/>
              </w:rPr>
              <w:t>Note Continuing Therapy Only</w:t>
            </w:r>
            <w:r w:rsidR="00EE043F">
              <w:rPr>
                <w:noProof/>
                <w:webHidden/>
              </w:rPr>
              <w:tab/>
            </w:r>
            <w:r w:rsidR="00EE043F">
              <w:rPr>
                <w:noProof/>
                <w:webHidden/>
              </w:rPr>
              <w:fldChar w:fldCharType="begin"/>
            </w:r>
            <w:r w:rsidR="00EE043F">
              <w:rPr>
                <w:noProof/>
                <w:webHidden/>
              </w:rPr>
              <w:instrText xml:space="preserve"> PAGEREF _Toc473885274 \h </w:instrText>
            </w:r>
            <w:r w:rsidR="00EE043F">
              <w:rPr>
                <w:noProof/>
                <w:webHidden/>
              </w:rPr>
            </w:r>
            <w:r w:rsidR="00EE043F">
              <w:rPr>
                <w:noProof/>
                <w:webHidden/>
              </w:rPr>
              <w:fldChar w:fldCharType="separate"/>
            </w:r>
            <w:r w:rsidR="002A5560">
              <w:rPr>
                <w:noProof/>
                <w:webHidden/>
              </w:rPr>
              <w:t>68</w:t>
            </w:r>
            <w:r w:rsidR="00EE043F">
              <w:rPr>
                <w:noProof/>
                <w:webHidden/>
              </w:rPr>
              <w:fldChar w:fldCharType="end"/>
            </w:r>
          </w:hyperlink>
        </w:p>
        <w:p w14:paraId="31AF939D"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275" w:history="1">
            <w:r w:rsidR="00EE043F" w:rsidRPr="00282144">
              <w:rPr>
                <w:rStyle w:val="Hyperlink"/>
                <w:noProof/>
                <w:spacing w:val="-1"/>
              </w:rPr>
              <w:t>Authority required (STREAMLINED)</w:t>
            </w:r>
            <w:r w:rsidR="00EE043F">
              <w:rPr>
                <w:noProof/>
                <w:webHidden/>
              </w:rPr>
              <w:tab/>
            </w:r>
            <w:r w:rsidR="00EE043F">
              <w:rPr>
                <w:noProof/>
                <w:webHidden/>
              </w:rPr>
              <w:fldChar w:fldCharType="begin"/>
            </w:r>
            <w:r w:rsidR="00EE043F">
              <w:rPr>
                <w:noProof/>
                <w:webHidden/>
              </w:rPr>
              <w:instrText xml:space="preserve"> PAGEREF _Toc473885275 \h </w:instrText>
            </w:r>
            <w:r w:rsidR="00EE043F">
              <w:rPr>
                <w:noProof/>
                <w:webHidden/>
              </w:rPr>
            </w:r>
            <w:r w:rsidR="00EE043F">
              <w:rPr>
                <w:noProof/>
                <w:webHidden/>
              </w:rPr>
              <w:fldChar w:fldCharType="separate"/>
            </w:r>
            <w:r w:rsidR="002A5560">
              <w:rPr>
                <w:noProof/>
                <w:webHidden/>
              </w:rPr>
              <w:t>68</w:t>
            </w:r>
            <w:r w:rsidR="00EE043F">
              <w:rPr>
                <w:noProof/>
                <w:webHidden/>
              </w:rPr>
              <w:fldChar w:fldCharType="end"/>
            </w:r>
          </w:hyperlink>
        </w:p>
        <w:p w14:paraId="37BEC8B3"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276" w:history="1">
            <w:r w:rsidR="00EE043F" w:rsidRPr="00282144">
              <w:rPr>
                <w:rStyle w:val="Hyperlink"/>
                <w:noProof/>
                <w:spacing w:val="-1"/>
              </w:rPr>
              <w:t>5537</w:t>
            </w:r>
            <w:r w:rsidR="00EE043F">
              <w:rPr>
                <w:noProof/>
                <w:webHidden/>
              </w:rPr>
              <w:tab/>
            </w:r>
            <w:r w:rsidR="00EE043F">
              <w:rPr>
                <w:noProof/>
                <w:webHidden/>
              </w:rPr>
              <w:fldChar w:fldCharType="begin"/>
            </w:r>
            <w:r w:rsidR="00EE043F">
              <w:rPr>
                <w:noProof/>
                <w:webHidden/>
              </w:rPr>
              <w:instrText xml:space="preserve"> PAGEREF _Toc473885276 \h </w:instrText>
            </w:r>
            <w:r w:rsidR="00EE043F">
              <w:rPr>
                <w:noProof/>
                <w:webHidden/>
              </w:rPr>
            </w:r>
            <w:r w:rsidR="00EE043F">
              <w:rPr>
                <w:noProof/>
                <w:webHidden/>
              </w:rPr>
              <w:fldChar w:fldCharType="separate"/>
            </w:r>
            <w:r w:rsidR="002A5560">
              <w:rPr>
                <w:noProof/>
                <w:webHidden/>
              </w:rPr>
              <w:t>68</w:t>
            </w:r>
            <w:r w:rsidR="00EE043F">
              <w:rPr>
                <w:noProof/>
                <w:webHidden/>
              </w:rPr>
              <w:fldChar w:fldCharType="end"/>
            </w:r>
          </w:hyperlink>
        </w:p>
        <w:p w14:paraId="2D264CA0"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277" w:history="1">
            <w:r w:rsidR="00EE043F" w:rsidRPr="00282144">
              <w:rPr>
                <w:rStyle w:val="Hyperlink"/>
                <w:noProof/>
                <w:spacing w:val="-1"/>
              </w:rPr>
              <w:t>Clinical criteria:</w:t>
            </w:r>
            <w:r w:rsidR="00EE043F">
              <w:rPr>
                <w:noProof/>
                <w:webHidden/>
              </w:rPr>
              <w:tab/>
            </w:r>
            <w:r w:rsidR="00EE043F">
              <w:rPr>
                <w:noProof/>
                <w:webHidden/>
              </w:rPr>
              <w:fldChar w:fldCharType="begin"/>
            </w:r>
            <w:r w:rsidR="00EE043F">
              <w:rPr>
                <w:noProof/>
                <w:webHidden/>
              </w:rPr>
              <w:instrText xml:space="preserve"> PAGEREF _Toc473885277 \h </w:instrText>
            </w:r>
            <w:r w:rsidR="00EE043F">
              <w:rPr>
                <w:noProof/>
                <w:webHidden/>
              </w:rPr>
            </w:r>
            <w:r w:rsidR="00EE043F">
              <w:rPr>
                <w:noProof/>
                <w:webHidden/>
              </w:rPr>
              <w:fldChar w:fldCharType="separate"/>
            </w:r>
            <w:r w:rsidR="002A5560">
              <w:rPr>
                <w:noProof/>
                <w:webHidden/>
              </w:rPr>
              <w:t>68</w:t>
            </w:r>
            <w:r w:rsidR="00EE043F">
              <w:rPr>
                <w:noProof/>
                <w:webHidden/>
              </w:rPr>
              <w:fldChar w:fldCharType="end"/>
            </w:r>
          </w:hyperlink>
        </w:p>
        <w:p w14:paraId="3156688C"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278" w:history="1">
            <w:r w:rsidR="00EE043F" w:rsidRPr="00282144">
              <w:rPr>
                <w:rStyle w:val="Hyperlink"/>
                <w:noProof/>
                <w:spacing w:val="-1"/>
              </w:rPr>
              <w:t>Authority required (STREAMLINED)</w:t>
            </w:r>
            <w:r w:rsidR="00EE043F">
              <w:rPr>
                <w:noProof/>
                <w:webHidden/>
              </w:rPr>
              <w:tab/>
            </w:r>
            <w:r w:rsidR="00EE043F">
              <w:rPr>
                <w:noProof/>
                <w:webHidden/>
              </w:rPr>
              <w:fldChar w:fldCharType="begin"/>
            </w:r>
            <w:r w:rsidR="00EE043F">
              <w:rPr>
                <w:noProof/>
                <w:webHidden/>
              </w:rPr>
              <w:instrText xml:space="preserve"> PAGEREF _Toc473885278 \h </w:instrText>
            </w:r>
            <w:r w:rsidR="00EE043F">
              <w:rPr>
                <w:noProof/>
                <w:webHidden/>
              </w:rPr>
            </w:r>
            <w:r w:rsidR="00EE043F">
              <w:rPr>
                <w:noProof/>
                <w:webHidden/>
              </w:rPr>
              <w:fldChar w:fldCharType="separate"/>
            </w:r>
            <w:r w:rsidR="002A5560">
              <w:rPr>
                <w:noProof/>
                <w:webHidden/>
              </w:rPr>
              <w:t>69</w:t>
            </w:r>
            <w:r w:rsidR="00EE043F">
              <w:rPr>
                <w:noProof/>
                <w:webHidden/>
              </w:rPr>
              <w:fldChar w:fldCharType="end"/>
            </w:r>
          </w:hyperlink>
        </w:p>
        <w:p w14:paraId="5AF59534"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279" w:history="1">
            <w:r w:rsidR="00EE043F" w:rsidRPr="00282144">
              <w:rPr>
                <w:rStyle w:val="Hyperlink"/>
                <w:noProof/>
                <w:spacing w:val="-1"/>
              </w:rPr>
              <w:t>5543</w:t>
            </w:r>
            <w:r w:rsidR="00EE043F">
              <w:rPr>
                <w:noProof/>
                <w:webHidden/>
              </w:rPr>
              <w:tab/>
            </w:r>
            <w:r w:rsidR="00EE043F">
              <w:rPr>
                <w:noProof/>
                <w:webHidden/>
              </w:rPr>
              <w:fldChar w:fldCharType="begin"/>
            </w:r>
            <w:r w:rsidR="00EE043F">
              <w:rPr>
                <w:noProof/>
                <w:webHidden/>
              </w:rPr>
              <w:instrText xml:space="preserve"> PAGEREF _Toc473885279 \h </w:instrText>
            </w:r>
            <w:r w:rsidR="00EE043F">
              <w:rPr>
                <w:noProof/>
                <w:webHidden/>
              </w:rPr>
            </w:r>
            <w:r w:rsidR="00EE043F">
              <w:rPr>
                <w:noProof/>
                <w:webHidden/>
              </w:rPr>
              <w:fldChar w:fldCharType="separate"/>
            </w:r>
            <w:r w:rsidR="002A5560">
              <w:rPr>
                <w:noProof/>
                <w:webHidden/>
              </w:rPr>
              <w:t>69</w:t>
            </w:r>
            <w:r w:rsidR="00EE043F">
              <w:rPr>
                <w:noProof/>
                <w:webHidden/>
              </w:rPr>
              <w:fldChar w:fldCharType="end"/>
            </w:r>
          </w:hyperlink>
        </w:p>
        <w:p w14:paraId="1A69DDA2"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280" w:history="1">
            <w:r w:rsidR="00EE043F" w:rsidRPr="00282144">
              <w:rPr>
                <w:rStyle w:val="Hyperlink"/>
                <w:noProof/>
                <w:spacing w:val="-1"/>
              </w:rPr>
              <w:t>Clinical criteria:</w:t>
            </w:r>
            <w:r w:rsidR="00EE043F">
              <w:rPr>
                <w:noProof/>
                <w:webHidden/>
              </w:rPr>
              <w:tab/>
            </w:r>
            <w:r w:rsidR="00EE043F">
              <w:rPr>
                <w:noProof/>
                <w:webHidden/>
              </w:rPr>
              <w:fldChar w:fldCharType="begin"/>
            </w:r>
            <w:r w:rsidR="00EE043F">
              <w:rPr>
                <w:noProof/>
                <w:webHidden/>
              </w:rPr>
              <w:instrText xml:space="preserve"> PAGEREF _Toc473885280 \h </w:instrText>
            </w:r>
            <w:r w:rsidR="00EE043F">
              <w:rPr>
                <w:noProof/>
                <w:webHidden/>
              </w:rPr>
            </w:r>
            <w:r w:rsidR="00EE043F">
              <w:rPr>
                <w:noProof/>
                <w:webHidden/>
              </w:rPr>
              <w:fldChar w:fldCharType="separate"/>
            </w:r>
            <w:r w:rsidR="002A5560">
              <w:rPr>
                <w:noProof/>
                <w:webHidden/>
              </w:rPr>
              <w:t>69</w:t>
            </w:r>
            <w:r w:rsidR="00EE043F">
              <w:rPr>
                <w:noProof/>
                <w:webHidden/>
              </w:rPr>
              <w:fldChar w:fldCharType="end"/>
            </w:r>
          </w:hyperlink>
        </w:p>
        <w:p w14:paraId="6A685F59"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281" w:history="1">
            <w:r w:rsidR="00EE043F" w:rsidRPr="00282144">
              <w:rPr>
                <w:rStyle w:val="Hyperlink"/>
                <w:noProof/>
                <w:spacing w:val="-1"/>
              </w:rPr>
              <w:t>Authority required (STREAMLINED)</w:t>
            </w:r>
            <w:r w:rsidR="00EE043F">
              <w:rPr>
                <w:noProof/>
                <w:webHidden/>
              </w:rPr>
              <w:tab/>
            </w:r>
            <w:r w:rsidR="00EE043F">
              <w:rPr>
                <w:noProof/>
                <w:webHidden/>
              </w:rPr>
              <w:fldChar w:fldCharType="begin"/>
            </w:r>
            <w:r w:rsidR="00EE043F">
              <w:rPr>
                <w:noProof/>
                <w:webHidden/>
              </w:rPr>
              <w:instrText xml:space="preserve"> PAGEREF _Toc473885281 \h </w:instrText>
            </w:r>
            <w:r w:rsidR="00EE043F">
              <w:rPr>
                <w:noProof/>
                <w:webHidden/>
              </w:rPr>
            </w:r>
            <w:r w:rsidR="00EE043F">
              <w:rPr>
                <w:noProof/>
                <w:webHidden/>
              </w:rPr>
              <w:fldChar w:fldCharType="separate"/>
            </w:r>
            <w:r w:rsidR="002A5560">
              <w:rPr>
                <w:noProof/>
                <w:webHidden/>
              </w:rPr>
              <w:t>69</w:t>
            </w:r>
            <w:r w:rsidR="00EE043F">
              <w:rPr>
                <w:noProof/>
                <w:webHidden/>
              </w:rPr>
              <w:fldChar w:fldCharType="end"/>
            </w:r>
          </w:hyperlink>
        </w:p>
        <w:p w14:paraId="411ECED2"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282" w:history="1">
            <w:r w:rsidR="00EE043F" w:rsidRPr="00282144">
              <w:rPr>
                <w:rStyle w:val="Hyperlink"/>
                <w:noProof/>
                <w:spacing w:val="-1"/>
              </w:rPr>
              <w:t>5538</w:t>
            </w:r>
            <w:r w:rsidR="00EE043F">
              <w:rPr>
                <w:noProof/>
                <w:webHidden/>
              </w:rPr>
              <w:tab/>
            </w:r>
            <w:r w:rsidR="00EE043F">
              <w:rPr>
                <w:noProof/>
                <w:webHidden/>
              </w:rPr>
              <w:fldChar w:fldCharType="begin"/>
            </w:r>
            <w:r w:rsidR="00EE043F">
              <w:rPr>
                <w:noProof/>
                <w:webHidden/>
              </w:rPr>
              <w:instrText xml:space="preserve"> PAGEREF _Toc473885282 \h </w:instrText>
            </w:r>
            <w:r w:rsidR="00EE043F">
              <w:rPr>
                <w:noProof/>
                <w:webHidden/>
              </w:rPr>
            </w:r>
            <w:r w:rsidR="00EE043F">
              <w:rPr>
                <w:noProof/>
                <w:webHidden/>
              </w:rPr>
              <w:fldChar w:fldCharType="separate"/>
            </w:r>
            <w:r w:rsidR="002A5560">
              <w:rPr>
                <w:noProof/>
                <w:webHidden/>
              </w:rPr>
              <w:t>69</w:t>
            </w:r>
            <w:r w:rsidR="00EE043F">
              <w:rPr>
                <w:noProof/>
                <w:webHidden/>
              </w:rPr>
              <w:fldChar w:fldCharType="end"/>
            </w:r>
          </w:hyperlink>
        </w:p>
        <w:p w14:paraId="55F120EF"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283" w:history="1">
            <w:r w:rsidR="00EE043F" w:rsidRPr="00282144">
              <w:rPr>
                <w:rStyle w:val="Hyperlink"/>
                <w:noProof/>
                <w:spacing w:val="-1"/>
              </w:rPr>
              <w:t>Clinical criteria:</w:t>
            </w:r>
            <w:r w:rsidR="00EE043F">
              <w:rPr>
                <w:noProof/>
                <w:webHidden/>
              </w:rPr>
              <w:tab/>
            </w:r>
            <w:r w:rsidR="00EE043F">
              <w:rPr>
                <w:noProof/>
                <w:webHidden/>
              </w:rPr>
              <w:fldChar w:fldCharType="begin"/>
            </w:r>
            <w:r w:rsidR="00EE043F">
              <w:rPr>
                <w:noProof/>
                <w:webHidden/>
              </w:rPr>
              <w:instrText xml:space="preserve"> PAGEREF _Toc473885283 \h </w:instrText>
            </w:r>
            <w:r w:rsidR="00EE043F">
              <w:rPr>
                <w:noProof/>
                <w:webHidden/>
              </w:rPr>
            </w:r>
            <w:r w:rsidR="00EE043F">
              <w:rPr>
                <w:noProof/>
                <w:webHidden/>
              </w:rPr>
              <w:fldChar w:fldCharType="separate"/>
            </w:r>
            <w:r w:rsidR="002A5560">
              <w:rPr>
                <w:noProof/>
                <w:webHidden/>
              </w:rPr>
              <w:t>69</w:t>
            </w:r>
            <w:r w:rsidR="00EE043F">
              <w:rPr>
                <w:noProof/>
                <w:webHidden/>
              </w:rPr>
              <w:fldChar w:fldCharType="end"/>
            </w:r>
          </w:hyperlink>
        </w:p>
        <w:p w14:paraId="1E895814"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284" w:history="1">
            <w:r w:rsidR="00EE043F" w:rsidRPr="00282144">
              <w:rPr>
                <w:rStyle w:val="Hyperlink"/>
                <w:noProof/>
                <w:spacing w:val="-1"/>
              </w:rPr>
              <w:t>Authority required (STREAMLINED)</w:t>
            </w:r>
            <w:r w:rsidR="00EE043F">
              <w:rPr>
                <w:noProof/>
                <w:webHidden/>
              </w:rPr>
              <w:tab/>
            </w:r>
            <w:r w:rsidR="00EE043F">
              <w:rPr>
                <w:noProof/>
                <w:webHidden/>
              </w:rPr>
              <w:fldChar w:fldCharType="begin"/>
            </w:r>
            <w:r w:rsidR="00EE043F">
              <w:rPr>
                <w:noProof/>
                <w:webHidden/>
              </w:rPr>
              <w:instrText xml:space="preserve"> PAGEREF _Toc473885284 \h </w:instrText>
            </w:r>
            <w:r w:rsidR="00EE043F">
              <w:rPr>
                <w:noProof/>
                <w:webHidden/>
              </w:rPr>
            </w:r>
            <w:r w:rsidR="00EE043F">
              <w:rPr>
                <w:noProof/>
                <w:webHidden/>
              </w:rPr>
              <w:fldChar w:fldCharType="separate"/>
            </w:r>
            <w:r w:rsidR="002A5560">
              <w:rPr>
                <w:noProof/>
                <w:webHidden/>
              </w:rPr>
              <w:t>70</w:t>
            </w:r>
            <w:r w:rsidR="00EE043F">
              <w:rPr>
                <w:noProof/>
                <w:webHidden/>
              </w:rPr>
              <w:fldChar w:fldCharType="end"/>
            </w:r>
          </w:hyperlink>
        </w:p>
        <w:p w14:paraId="1604B649"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285" w:history="1">
            <w:r w:rsidR="00EE043F" w:rsidRPr="00282144">
              <w:rPr>
                <w:rStyle w:val="Hyperlink"/>
                <w:noProof/>
                <w:spacing w:val="-1"/>
              </w:rPr>
              <w:t>5544</w:t>
            </w:r>
            <w:r w:rsidR="00EE043F">
              <w:rPr>
                <w:noProof/>
                <w:webHidden/>
              </w:rPr>
              <w:tab/>
            </w:r>
            <w:r w:rsidR="00EE043F">
              <w:rPr>
                <w:noProof/>
                <w:webHidden/>
              </w:rPr>
              <w:fldChar w:fldCharType="begin"/>
            </w:r>
            <w:r w:rsidR="00EE043F">
              <w:rPr>
                <w:noProof/>
                <w:webHidden/>
              </w:rPr>
              <w:instrText xml:space="preserve"> PAGEREF _Toc473885285 \h </w:instrText>
            </w:r>
            <w:r w:rsidR="00EE043F">
              <w:rPr>
                <w:noProof/>
                <w:webHidden/>
              </w:rPr>
            </w:r>
            <w:r w:rsidR="00EE043F">
              <w:rPr>
                <w:noProof/>
                <w:webHidden/>
              </w:rPr>
              <w:fldChar w:fldCharType="separate"/>
            </w:r>
            <w:r w:rsidR="002A5560">
              <w:rPr>
                <w:noProof/>
                <w:webHidden/>
              </w:rPr>
              <w:t>70</w:t>
            </w:r>
            <w:r w:rsidR="00EE043F">
              <w:rPr>
                <w:noProof/>
                <w:webHidden/>
              </w:rPr>
              <w:fldChar w:fldCharType="end"/>
            </w:r>
          </w:hyperlink>
        </w:p>
        <w:p w14:paraId="4DD1B8C7"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286" w:history="1">
            <w:r w:rsidR="00EE043F" w:rsidRPr="00282144">
              <w:rPr>
                <w:rStyle w:val="Hyperlink"/>
                <w:noProof/>
                <w:spacing w:val="-1"/>
              </w:rPr>
              <w:t>Clinical criteria:</w:t>
            </w:r>
            <w:r w:rsidR="00EE043F">
              <w:rPr>
                <w:noProof/>
                <w:webHidden/>
              </w:rPr>
              <w:tab/>
            </w:r>
            <w:r w:rsidR="00EE043F">
              <w:rPr>
                <w:noProof/>
                <w:webHidden/>
              </w:rPr>
              <w:fldChar w:fldCharType="begin"/>
            </w:r>
            <w:r w:rsidR="00EE043F">
              <w:rPr>
                <w:noProof/>
                <w:webHidden/>
              </w:rPr>
              <w:instrText xml:space="preserve"> PAGEREF _Toc473885286 \h </w:instrText>
            </w:r>
            <w:r w:rsidR="00EE043F">
              <w:rPr>
                <w:noProof/>
                <w:webHidden/>
              </w:rPr>
            </w:r>
            <w:r w:rsidR="00EE043F">
              <w:rPr>
                <w:noProof/>
                <w:webHidden/>
              </w:rPr>
              <w:fldChar w:fldCharType="separate"/>
            </w:r>
            <w:r w:rsidR="002A5560">
              <w:rPr>
                <w:noProof/>
                <w:webHidden/>
              </w:rPr>
              <w:t>70</w:t>
            </w:r>
            <w:r w:rsidR="00EE043F">
              <w:rPr>
                <w:noProof/>
                <w:webHidden/>
              </w:rPr>
              <w:fldChar w:fldCharType="end"/>
            </w:r>
          </w:hyperlink>
        </w:p>
        <w:p w14:paraId="01AA9538"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287" w:history="1">
            <w:r w:rsidR="00EE043F" w:rsidRPr="00282144">
              <w:rPr>
                <w:rStyle w:val="Hyperlink"/>
                <w:noProof/>
                <w:spacing w:val="-1"/>
              </w:rPr>
              <w:t>Authority required (STREAMLINED)</w:t>
            </w:r>
            <w:r w:rsidR="00EE043F">
              <w:rPr>
                <w:noProof/>
                <w:webHidden/>
              </w:rPr>
              <w:tab/>
            </w:r>
            <w:r w:rsidR="00EE043F">
              <w:rPr>
                <w:noProof/>
                <w:webHidden/>
              </w:rPr>
              <w:fldChar w:fldCharType="begin"/>
            </w:r>
            <w:r w:rsidR="00EE043F">
              <w:rPr>
                <w:noProof/>
                <w:webHidden/>
              </w:rPr>
              <w:instrText xml:space="preserve"> PAGEREF _Toc473885287 \h </w:instrText>
            </w:r>
            <w:r w:rsidR="00EE043F">
              <w:rPr>
                <w:noProof/>
                <w:webHidden/>
              </w:rPr>
            </w:r>
            <w:r w:rsidR="00EE043F">
              <w:rPr>
                <w:noProof/>
                <w:webHidden/>
              </w:rPr>
              <w:fldChar w:fldCharType="separate"/>
            </w:r>
            <w:r w:rsidR="002A5560">
              <w:rPr>
                <w:noProof/>
                <w:webHidden/>
              </w:rPr>
              <w:t>70</w:t>
            </w:r>
            <w:r w:rsidR="00EE043F">
              <w:rPr>
                <w:noProof/>
                <w:webHidden/>
              </w:rPr>
              <w:fldChar w:fldCharType="end"/>
            </w:r>
          </w:hyperlink>
        </w:p>
        <w:p w14:paraId="082B408A"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288" w:history="1">
            <w:r w:rsidR="00EE043F" w:rsidRPr="00282144">
              <w:rPr>
                <w:rStyle w:val="Hyperlink"/>
                <w:noProof/>
                <w:spacing w:val="-1"/>
              </w:rPr>
              <w:t>5594</w:t>
            </w:r>
            <w:r w:rsidR="00EE043F">
              <w:rPr>
                <w:noProof/>
                <w:webHidden/>
              </w:rPr>
              <w:tab/>
            </w:r>
            <w:r w:rsidR="00EE043F">
              <w:rPr>
                <w:noProof/>
                <w:webHidden/>
              </w:rPr>
              <w:fldChar w:fldCharType="begin"/>
            </w:r>
            <w:r w:rsidR="00EE043F">
              <w:rPr>
                <w:noProof/>
                <w:webHidden/>
              </w:rPr>
              <w:instrText xml:space="preserve"> PAGEREF _Toc473885288 \h </w:instrText>
            </w:r>
            <w:r w:rsidR="00EE043F">
              <w:rPr>
                <w:noProof/>
                <w:webHidden/>
              </w:rPr>
            </w:r>
            <w:r w:rsidR="00EE043F">
              <w:rPr>
                <w:noProof/>
                <w:webHidden/>
              </w:rPr>
              <w:fldChar w:fldCharType="separate"/>
            </w:r>
            <w:r w:rsidR="002A5560">
              <w:rPr>
                <w:noProof/>
                <w:webHidden/>
              </w:rPr>
              <w:t>70</w:t>
            </w:r>
            <w:r w:rsidR="00EE043F">
              <w:rPr>
                <w:noProof/>
                <w:webHidden/>
              </w:rPr>
              <w:fldChar w:fldCharType="end"/>
            </w:r>
          </w:hyperlink>
        </w:p>
        <w:p w14:paraId="7E57B4A4"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289" w:history="1">
            <w:r w:rsidR="00EE043F" w:rsidRPr="00282144">
              <w:rPr>
                <w:rStyle w:val="Hyperlink"/>
                <w:noProof/>
                <w:spacing w:val="-1"/>
              </w:rPr>
              <w:t>Clinical criteria:</w:t>
            </w:r>
            <w:r w:rsidR="00EE043F">
              <w:rPr>
                <w:noProof/>
                <w:webHidden/>
              </w:rPr>
              <w:tab/>
            </w:r>
            <w:r w:rsidR="00EE043F">
              <w:rPr>
                <w:noProof/>
                <w:webHidden/>
              </w:rPr>
              <w:fldChar w:fldCharType="begin"/>
            </w:r>
            <w:r w:rsidR="00EE043F">
              <w:rPr>
                <w:noProof/>
                <w:webHidden/>
              </w:rPr>
              <w:instrText xml:space="preserve"> PAGEREF _Toc473885289 \h </w:instrText>
            </w:r>
            <w:r w:rsidR="00EE043F">
              <w:rPr>
                <w:noProof/>
                <w:webHidden/>
              </w:rPr>
            </w:r>
            <w:r w:rsidR="00EE043F">
              <w:rPr>
                <w:noProof/>
                <w:webHidden/>
              </w:rPr>
              <w:fldChar w:fldCharType="separate"/>
            </w:r>
            <w:r w:rsidR="002A5560">
              <w:rPr>
                <w:noProof/>
                <w:webHidden/>
              </w:rPr>
              <w:t>71</w:t>
            </w:r>
            <w:r w:rsidR="00EE043F">
              <w:rPr>
                <w:noProof/>
                <w:webHidden/>
              </w:rPr>
              <w:fldChar w:fldCharType="end"/>
            </w:r>
          </w:hyperlink>
        </w:p>
        <w:p w14:paraId="05B9E57E"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290" w:history="1">
            <w:r w:rsidR="00EE043F" w:rsidRPr="00282144">
              <w:rPr>
                <w:rStyle w:val="Hyperlink"/>
                <w:noProof/>
                <w:spacing w:val="-1"/>
              </w:rPr>
              <w:t>Authority required (STREAMLINED)</w:t>
            </w:r>
            <w:r w:rsidR="00EE043F">
              <w:rPr>
                <w:noProof/>
                <w:webHidden/>
              </w:rPr>
              <w:tab/>
            </w:r>
            <w:r w:rsidR="00EE043F">
              <w:rPr>
                <w:noProof/>
                <w:webHidden/>
              </w:rPr>
              <w:fldChar w:fldCharType="begin"/>
            </w:r>
            <w:r w:rsidR="00EE043F">
              <w:rPr>
                <w:noProof/>
                <w:webHidden/>
              </w:rPr>
              <w:instrText xml:space="preserve"> PAGEREF _Toc473885290 \h </w:instrText>
            </w:r>
            <w:r w:rsidR="00EE043F">
              <w:rPr>
                <w:noProof/>
                <w:webHidden/>
              </w:rPr>
            </w:r>
            <w:r w:rsidR="00EE043F">
              <w:rPr>
                <w:noProof/>
                <w:webHidden/>
              </w:rPr>
              <w:fldChar w:fldCharType="separate"/>
            </w:r>
            <w:r w:rsidR="002A5560">
              <w:rPr>
                <w:noProof/>
                <w:webHidden/>
              </w:rPr>
              <w:t>71</w:t>
            </w:r>
            <w:r w:rsidR="00EE043F">
              <w:rPr>
                <w:noProof/>
                <w:webHidden/>
              </w:rPr>
              <w:fldChar w:fldCharType="end"/>
            </w:r>
          </w:hyperlink>
        </w:p>
        <w:p w14:paraId="47A5C8F2"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291" w:history="1">
            <w:r w:rsidR="00EE043F" w:rsidRPr="00282144">
              <w:rPr>
                <w:rStyle w:val="Hyperlink"/>
                <w:noProof/>
                <w:spacing w:val="-1"/>
              </w:rPr>
              <w:t>5586</w:t>
            </w:r>
            <w:r w:rsidR="00EE043F">
              <w:rPr>
                <w:noProof/>
                <w:webHidden/>
              </w:rPr>
              <w:tab/>
            </w:r>
            <w:r w:rsidR="00EE043F">
              <w:rPr>
                <w:noProof/>
                <w:webHidden/>
              </w:rPr>
              <w:fldChar w:fldCharType="begin"/>
            </w:r>
            <w:r w:rsidR="00EE043F">
              <w:rPr>
                <w:noProof/>
                <w:webHidden/>
              </w:rPr>
              <w:instrText xml:space="preserve"> PAGEREF _Toc473885291 \h </w:instrText>
            </w:r>
            <w:r w:rsidR="00EE043F">
              <w:rPr>
                <w:noProof/>
                <w:webHidden/>
              </w:rPr>
            </w:r>
            <w:r w:rsidR="00EE043F">
              <w:rPr>
                <w:noProof/>
                <w:webHidden/>
              </w:rPr>
              <w:fldChar w:fldCharType="separate"/>
            </w:r>
            <w:r w:rsidR="002A5560">
              <w:rPr>
                <w:noProof/>
                <w:webHidden/>
              </w:rPr>
              <w:t>71</w:t>
            </w:r>
            <w:r w:rsidR="00EE043F">
              <w:rPr>
                <w:noProof/>
                <w:webHidden/>
              </w:rPr>
              <w:fldChar w:fldCharType="end"/>
            </w:r>
          </w:hyperlink>
        </w:p>
        <w:p w14:paraId="3E1AD244"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292" w:history="1">
            <w:r w:rsidR="00EE043F" w:rsidRPr="00282144">
              <w:rPr>
                <w:rStyle w:val="Hyperlink"/>
                <w:noProof/>
                <w:spacing w:val="-1"/>
              </w:rPr>
              <w:t>Clinical criteria:</w:t>
            </w:r>
            <w:r w:rsidR="00EE043F">
              <w:rPr>
                <w:noProof/>
                <w:webHidden/>
              </w:rPr>
              <w:tab/>
            </w:r>
            <w:r w:rsidR="00EE043F">
              <w:rPr>
                <w:noProof/>
                <w:webHidden/>
              </w:rPr>
              <w:fldChar w:fldCharType="begin"/>
            </w:r>
            <w:r w:rsidR="00EE043F">
              <w:rPr>
                <w:noProof/>
                <w:webHidden/>
              </w:rPr>
              <w:instrText xml:space="preserve"> PAGEREF _Toc473885292 \h </w:instrText>
            </w:r>
            <w:r w:rsidR="00EE043F">
              <w:rPr>
                <w:noProof/>
                <w:webHidden/>
              </w:rPr>
            </w:r>
            <w:r w:rsidR="00EE043F">
              <w:rPr>
                <w:noProof/>
                <w:webHidden/>
              </w:rPr>
              <w:fldChar w:fldCharType="separate"/>
            </w:r>
            <w:r w:rsidR="002A5560">
              <w:rPr>
                <w:noProof/>
                <w:webHidden/>
              </w:rPr>
              <w:t>71</w:t>
            </w:r>
            <w:r w:rsidR="00EE043F">
              <w:rPr>
                <w:noProof/>
                <w:webHidden/>
              </w:rPr>
              <w:fldChar w:fldCharType="end"/>
            </w:r>
          </w:hyperlink>
        </w:p>
        <w:p w14:paraId="26015931"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293" w:history="1">
            <w:r w:rsidR="00EE043F" w:rsidRPr="00282144">
              <w:rPr>
                <w:rStyle w:val="Hyperlink"/>
                <w:noProof/>
                <w:spacing w:val="-1"/>
              </w:rPr>
              <w:t>ezetimibe 10 mg tablet, 30</w:t>
            </w:r>
            <w:r w:rsidR="00EE043F">
              <w:rPr>
                <w:noProof/>
                <w:webHidden/>
              </w:rPr>
              <w:tab/>
            </w:r>
            <w:r w:rsidR="00EE043F">
              <w:rPr>
                <w:noProof/>
                <w:webHidden/>
              </w:rPr>
              <w:fldChar w:fldCharType="begin"/>
            </w:r>
            <w:r w:rsidR="00EE043F">
              <w:rPr>
                <w:noProof/>
                <w:webHidden/>
              </w:rPr>
              <w:instrText xml:space="preserve"> PAGEREF _Toc473885293 \h </w:instrText>
            </w:r>
            <w:r w:rsidR="00EE043F">
              <w:rPr>
                <w:noProof/>
                <w:webHidden/>
              </w:rPr>
            </w:r>
            <w:r w:rsidR="00EE043F">
              <w:rPr>
                <w:noProof/>
                <w:webHidden/>
              </w:rPr>
              <w:fldChar w:fldCharType="separate"/>
            </w:r>
            <w:r w:rsidR="002A5560">
              <w:rPr>
                <w:noProof/>
                <w:webHidden/>
              </w:rPr>
              <w:t>73</w:t>
            </w:r>
            <w:r w:rsidR="00EE043F">
              <w:rPr>
                <w:noProof/>
                <w:webHidden/>
              </w:rPr>
              <w:fldChar w:fldCharType="end"/>
            </w:r>
          </w:hyperlink>
        </w:p>
        <w:p w14:paraId="1CC76227"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294" w:history="1">
            <w:r w:rsidR="00EE043F" w:rsidRPr="00282144">
              <w:rPr>
                <w:rStyle w:val="Hyperlink"/>
                <w:noProof/>
                <w:spacing w:val="-1"/>
              </w:rPr>
              <w:t>8757X</w:t>
            </w:r>
            <w:r w:rsidR="00EE043F">
              <w:rPr>
                <w:noProof/>
                <w:webHidden/>
              </w:rPr>
              <w:tab/>
            </w:r>
            <w:r w:rsidR="00EE043F">
              <w:rPr>
                <w:noProof/>
                <w:webHidden/>
              </w:rPr>
              <w:fldChar w:fldCharType="begin"/>
            </w:r>
            <w:r w:rsidR="00EE043F">
              <w:rPr>
                <w:noProof/>
                <w:webHidden/>
              </w:rPr>
              <w:instrText xml:space="preserve"> PAGEREF _Toc473885294 \h </w:instrText>
            </w:r>
            <w:r w:rsidR="00EE043F">
              <w:rPr>
                <w:noProof/>
                <w:webHidden/>
              </w:rPr>
            </w:r>
            <w:r w:rsidR="00EE043F">
              <w:rPr>
                <w:noProof/>
                <w:webHidden/>
              </w:rPr>
              <w:fldChar w:fldCharType="separate"/>
            </w:r>
            <w:r w:rsidR="002A5560">
              <w:rPr>
                <w:noProof/>
                <w:webHidden/>
              </w:rPr>
              <w:t>73</w:t>
            </w:r>
            <w:r w:rsidR="00EE043F">
              <w:rPr>
                <w:noProof/>
                <w:webHidden/>
              </w:rPr>
              <w:fldChar w:fldCharType="end"/>
            </w:r>
          </w:hyperlink>
        </w:p>
        <w:p w14:paraId="1D4CE6E4"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296" w:history="1">
            <w:r w:rsidR="00EE043F" w:rsidRPr="00282144">
              <w:rPr>
                <w:rStyle w:val="Hyperlink"/>
                <w:noProof/>
                <w:spacing w:val="-1"/>
              </w:rPr>
              <w:t>EZETIMIBE + ATORVASTATIN</w:t>
            </w:r>
            <w:r w:rsidR="00EE043F">
              <w:rPr>
                <w:noProof/>
                <w:webHidden/>
              </w:rPr>
              <w:tab/>
            </w:r>
            <w:r w:rsidR="00EE043F">
              <w:rPr>
                <w:noProof/>
                <w:webHidden/>
              </w:rPr>
              <w:fldChar w:fldCharType="begin"/>
            </w:r>
            <w:r w:rsidR="00EE043F">
              <w:rPr>
                <w:noProof/>
                <w:webHidden/>
              </w:rPr>
              <w:instrText xml:space="preserve"> PAGEREF _Toc473885296 \h </w:instrText>
            </w:r>
            <w:r w:rsidR="00EE043F">
              <w:rPr>
                <w:noProof/>
                <w:webHidden/>
              </w:rPr>
            </w:r>
            <w:r w:rsidR="00EE043F">
              <w:rPr>
                <w:noProof/>
                <w:webHidden/>
              </w:rPr>
              <w:fldChar w:fldCharType="separate"/>
            </w:r>
            <w:r w:rsidR="002A5560">
              <w:rPr>
                <w:noProof/>
                <w:webHidden/>
              </w:rPr>
              <w:t>74</w:t>
            </w:r>
            <w:r w:rsidR="00EE043F">
              <w:rPr>
                <w:noProof/>
                <w:webHidden/>
              </w:rPr>
              <w:fldChar w:fldCharType="end"/>
            </w:r>
          </w:hyperlink>
        </w:p>
        <w:p w14:paraId="2A426A0F"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297" w:history="1">
            <w:r w:rsidR="00EE043F" w:rsidRPr="00282144">
              <w:rPr>
                <w:rStyle w:val="Hyperlink"/>
                <w:noProof/>
                <w:spacing w:val="-1"/>
              </w:rPr>
              <w:t>Note Continuing Therapy Only:</w:t>
            </w:r>
            <w:r w:rsidR="00EE043F">
              <w:rPr>
                <w:noProof/>
                <w:webHidden/>
              </w:rPr>
              <w:tab/>
            </w:r>
            <w:r w:rsidR="00EE043F">
              <w:rPr>
                <w:noProof/>
                <w:webHidden/>
              </w:rPr>
              <w:fldChar w:fldCharType="begin"/>
            </w:r>
            <w:r w:rsidR="00EE043F">
              <w:rPr>
                <w:noProof/>
                <w:webHidden/>
              </w:rPr>
              <w:instrText xml:space="preserve"> PAGEREF _Toc473885297 \h </w:instrText>
            </w:r>
            <w:r w:rsidR="00EE043F">
              <w:rPr>
                <w:noProof/>
                <w:webHidden/>
              </w:rPr>
            </w:r>
            <w:r w:rsidR="00EE043F">
              <w:rPr>
                <w:noProof/>
                <w:webHidden/>
              </w:rPr>
              <w:fldChar w:fldCharType="separate"/>
            </w:r>
            <w:r w:rsidR="002A5560">
              <w:rPr>
                <w:noProof/>
                <w:webHidden/>
              </w:rPr>
              <w:t>74</w:t>
            </w:r>
            <w:r w:rsidR="00EE043F">
              <w:rPr>
                <w:noProof/>
                <w:webHidden/>
              </w:rPr>
              <w:fldChar w:fldCharType="end"/>
            </w:r>
          </w:hyperlink>
        </w:p>
        <w:p w14:paraId="50EB81E3"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298" w:history="1">
            <w:r w:rsidR="00EE043F" w:rsidRPr="00282144">
              <w:rPr>
                <w:rStyle w:val="Hyperlink"/>
                <w:noProof/>
                <w:spacing w:val="-1"/>
              </w:rPr>
              <w:t>ezetimibe 10 mg + atorvastatin 20 mg tablet, 30</w:t>
            </w:r>
            <w:r w:rsidR="00EE043F">
              <w:rPr>
                <w:noProof/>
                <w:webHidden/>
              </w:rPr>
              <w:tab/>
            </w:r>
            <w:r w:rsidR="00EE043F">
              <w:rPr>
                <w:noProof/>
                <w:webHidden/>
              </w:rPr>
              <w:fldChar w:fldCharType="begin"/>
            </w:r>
            <w:r w:rsidR="00EE043F">
              <w:rPr>
                <w:noProof/>
                <w:webHidden/>
              </w:rPr>
              <w:instrText xml:space="preserve"> PAGEREF _Toc473885298 \h </w:instrText>
            </w:r>
            <w:r w:rsidR="00EE043F">
              <w:rPr>
                <w:noProof/>
                <w:webHidden/>
              </w:rPr>
            </w:r>
            <w:r w:rsidR="00EE043F">
              <w:rPr>
                <w:noProof/>
                <w:webHidden/>
              </w:rPr>
              <w:fldChar w:fldCharType="separate"/>
            </w:r>
            <w:r w:rsidR="002A5560">
              <w:rPr>
                <w:noProof/>
                <w:webHidden/>
              </w:rPr>
              <w:t>78</w:t>
            </w:r>
            <w:r w:rsidR="00EE043F">
              <w:rPr>
                <w:noProof/>
                <w:webHidden/>
              </w:rPr>
              <w:fldChar w:fldCharType="end"/>
            </w:r>
          </w:hyperlink>
        </w:p>
        <w:p w14:paraId="75E2C365"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299" w:history="1">
            <w:r w:rsidR="00EE043F" w:rsidRPr="00282144">
              <w:rPr>
                <w:rStyle w:val="Hyperlink"/>
                <w:noProof/>
                <w:spacing w:val="-1"/>
              </w:rPr>
              <w:t>10393B</w:t>
            </w:r>
            <w:r w:rsidR="00EE043F">
              <w:rPr>
                <w:noProof/>
                <w:webHidden/>
              </w:rPr>
              <w:tab/>
            </w:r>
            <w:r w:rsidR="00EE043F">
              <w:rPr>
                <w:noProof/>
                <w:webHidden/>
              </w:rPr>
              <w:fldChar w:fldCharType="begin"/>
            </w:r>
            <w:r w:rsidR="00EE043F">
              <w:rPr>
                <w:noProof/>
                <w:webHidden/>
              </w:rPr>
              <w:instrText xml:space="preserve"> PAGEREF _Toc473885299 \h </w:instrText>
            </w:r>
            <w:r w:rsidR="00EE043F">
              <w:rPr>
                <w:noProof/>
                <w:webHidden/>
              </w:rPr>
            </w:r>
            <w:r w:rsidR="00EE043F">
              <w:rPr>
                <w:noProof/>
                <w:webHidden/>
              </w:rPr>
              <w:fldChar w:fldCharType="separate"/>
            </w:r>
            <w:r w:rsidR="002A5560">
              <w:rPr>
                <w:noProof/>
                <w:webHidden/>
              </w:rPr>
              <w:t>78</w:t>
            </w:r>
            <w:r w:rsidR="00EE043F">
              <w:rPr>
                <w:noProof/>
                <w:webHidden/>
              </w:rPr>
              <w:fldChar w:fldCharType="end"/>
            </w:r>
          </w:hyperlink>
        </w:p>
        <w:p w14:paraId="176EE30B"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00" w:history="1">
            <w:r w:rsidR="00EE043F" w:rsidRPr="00282144">
              <w:rPr>
                <w:rStyle w:val="Hyperlink"/>
                <w:noProof/>
                <w:spacing w:val="-1"/>
              </w:rPr>
              <w:t>ezetimibe 10 mg + atorvastatin 40 mg tablet, 30</w:t>
            </w:r>
            <w:r w:rsidR="00EE043F">
              <w:rPr>
                <w:noProof/>
                <w:webHidden/>
              </w:rPr>
              <w:tab/>
            </w:r>
            <w:r w:rsidR="00EE043F">
              <w:rPr>
                <w:noProof/>
                <w:webHidden/>
              </w:rPr>
              <w:fldChar w:fldCharType="begin"/>
            </w:r>
            <w:r w:rsidR="00EE043F">
              <w:rPr>
                <w:noProof/>
                <w:webHidden/>
              </w:rPr>
              <w:instrText xml:space="preserve"> PAGEREF _Toc473885300 \h </w:instrText>
            </w:r>
            <w:r w:rsidR="00EE043F">
              <w:rPr>
                <w:noProof/>
                <w:webHidden/>
              </w:rPr>
            </w:r>
            <w:r w:rsidR="00EE043F">
              <w:rPr>
                <w:noProof/>
                <w:webHidden/>
              </w:rPr>
              <w:fldChar w:fldCharType="separate"/>
            </w:r>
            <w:r w:rsidR="002A5560">
              <w:rPr>
                <w:noProof/>
                <w:webHidden/>
              </w:rPr>
              <w:t>78</w:t>
            </w:r>
            <w:r w:rsidR="00EE043F">
              <w:rPr>
                <w:noProof/>
                <w:webHidden/>
              </w:rPr>
              <w:fldChar w:fldCharType="end"/>
            </w:r>
          </w:hyperlink>
        </w:p>
        <w:p w14:paraId="1408DF50"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01" w:history="1">
            <w:r w:rsidR="00EE043F" w:rsidRPr="00282144">
              <w:rPr>
                <w:rStyle w:val="Hyperlink"/>
                <w:noProof/>
                <w:spacing w:val="-1"/>
              </w:rPr>
              <w:t>10377E</w:t>
            </w:r>
            <w:r w:rsidR="00EE043F">
              <w:rPr>
                <w:noProof/>
                <w:webHidden/>
              </w:rPr>
              <w:tab/>
            </w:r>
            <w:r w:rsidR="00EE043F">
              <w:rPr>
                <w:noProof/>
                <w:webHidden/>
              </w:rPr>
              <w:fldChar w:fldCharType="begin"/>
            </w:r>
            <w:r w:rsidR="00EE043F">
              <w:rPr>
                <w:noProof/>
                <w:webHidden/>
              </w:rPr>
              <w:instrText xml:space="preserve"> PAGEREF _Toc473885301 \h </w:instrText>
            </w:r>
            <w:r w:rsidR="00EE043F">
              <w:rPr>
                <w:noProof/>
                <w:webHidden/>
              </w:rPr>
            </w:r>
            <w:r w:rsidR="00EE043F">
              <w:rPr>
                <w:noProof/>
                <w:webHidden/>
              </w:rPr>
              <w:fldChar w:fldCharType="separate"/>
            </w:r>
            <w:r w:rsidR="002A5560">
              <w:rPr>
                <w:noProof/>
                <w:webHidden/>
              </w:rPr>
              <w:t>78</w:t>
            </w:r>
            <w:r w:rsidR="00EE043F">
              <w:rPr>
                <w:noProof/>
                <w:webHidden/>
              </w:rPr>
              <w:fldChar w:fldCharType="end"/>
            </w:r>
          </w:hyperlink>
        </w:p>
        <w:p w14:paraId="336BAA06"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02" w:history="1">
            <w:r w:rsidR="00EE043F" w:rsidRPr="00282144">
              <w:rPr>
                <w:rStyle w:val="Hyperlink"/>
                <w:noProof/>
                <w:spacing w:val="-1"/>
              </w:rPr>
              <w:t>ezetimibe 10 mg + atorvastatin 80 mg tablet, 30</w:t>
            </w:r>
            <w:r w:rsidR="00EE043F">
              <w:rPr>
                <w:noProof/>
                <w:webHidden/>
              </w:rPr>
              <w:tab/>
            </w:r>
            <w:r w:rsidR="00EE043F">
              <w:rPr>
                <w:noProof/>
                <w:webHidden/>
              </w:rPr>
              <w:fldChar w:fldCharType="begin"/>
            </w:r>
            <w:r w:rsidR="00EE043F">
              <w:rPr>
                <w:noProof/>
                <w:webHidden/>
              </w:rPr>
              <w:instrText xml:space="preserve"> PAGEREF _Toc473885302 \h </w:instrText>
            </w:r>
            <w:r w:rsidR="00EE043F">
              <w:rPr>
                <w:noProof/>
                <w:webHidden/>
              </w:rPr>
            </w:r>
            <w:r w:rsidR="00EE043F">
              <w:rPr>
                <w:noProof/>
                <w:webHidden/>
              </w:rPr>
              <w:fldChar w:fldCharType="separate"/>
            </w:r>
            <w:r w:rsidR="002A5560">
              <w:rPr>
                <w:noProof/>
                <w:webHidden/>
              </w:rPr>
              <w:t>78</w:t>
            </w:r>
            <w:r w:rsidR="00EE043F">
              <w:rPr>
                <w:noProof/>
                <w:webHidden/>
              </w:rPr>
              <w:fldChar w:fldCharType="end"/>
            </w:r>
          </w:hyperlink>
        </w:p>
        <w:p w14:paraId="4466773B"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03" w:history="1">
            <w:r w:rsidR="00EE043F" w:rsidRPr="00282144">
              <w:rPr>
                <w:rStyle w:val="Hyperlink"/>
                <w:noProof/>
                <w:spacing w:val="-1"/>
              </w:rPr>
              <w:t>10376D</w:t>
            </w:r>
            <w:r w:rsidR="00EE043F">
              <w:rPr>
                <w:noProof/>
                <w:webHidden/>
              </w:rPr>
              <w:tab/>
            </w:r>
            <w:r w:rsidR="00EE043F">
              <w:rPr>
                <w:noProof/>
                <w:webHidden/>
              </w:rPr>
              <w:fldChar w:fldCharType="begin"/>
            </w:r>
            <w:r w:rsidR="00EE043F">
              <w:rPr>
                <w:noProof/>
                <w:webHidden/>
              </w:rPr>
              <w:instrText xml:space="preserve"> PAGEREF _Toc473885303 \h </w:instrText>
            </w:r>
            <w:r w:rsidR="00EE043F">
              <w:rPr>
                <w:noProof/>
                <w:webHidden/>
              </w:rPr>
            </w:r>
            <w:r w:rsidR="00EE043F">
              <w:rPr>
                <w:noProof/>
                <w:webHidden/>
              </w:rPr>
              <w:fldChar w:fldCharType="separate"/>
            </w:r>
            <w:r w:rsidR="002A5560">
              <w:rPr>
                <w:noProof/>
                <w:webHidden/>
              </w:rPr>
              <w:t>78</w:t>
            </w:r>
            <w:r w:rsidR="00EE043F">
              <w:rPr>
                <w:noProof/>
                <w:webHidden/>
              </w:rPr>
              <w:fldChar w:fldCharType="end"/>
            </w:r>
          </w:hyperlink>
        </w:p>
        <w:p w14:paraId="29F8DE1D" w14:textId="358A3BE8" w:rsidR="00EE043F" w:rsidRDefault="002850DE">
          <w:pPr>
            <w:pStyle w:val="TOC2"/>
            <w:tabs>
              <w:tab w:val="right" w:leader="dot" w:pos="9016"/>
            </w:tabs>
            <w:rPr>
              <w:rFonts w:asciiTheme="minorHAnsi" w:eastAsiaTheme="minorEastAsia" w:hAnsiTheme="minorHAnsi"/>
              <w:noProof/>
              <w:sz w:val="22"/>
              <w:lang w:eastAsia="en-AU"/>
            </w:rPr>
          </w:pPr>
          <w:hyperlink w:anchor="_Toc473885304" w:history="1">
            <w:r w:rsidR="00EE043F" w:rsidRPr="00282144">
              <w:rPr>
                <w:rStyle w:val="Hyperlink"/>
                <w:noProof/>
                <w:spacing w:val="-1"/>
              </w:rPr>
              <w:t>EZETIMIBE + ATORVASTATIN</w:t>
            </w:r>
            <w:r w:rsidR="00EE043F">
              <w:rPr>
                <w:noProof/>
                <w:webHidden/>
              </w:rPr>
              <w:tab/>
            </w:r>
            <w:r w:rsidR="00EE043F">
              <w:rPr>
                <w:noProof/>
                <w:webHidden/>
              </w:rPr>
              <w:fldChar w:fldCharType="begin"/>
            </w:r>
            <w:r w:rsidR="00EE043F">
              <w:rPr>
                <w:noProof/>
                <w:webHidden/>
              </w:rPr>
              <w:instrText xml:space="preserve"> PAGEREF _Toc473885304 \h </w:instrText>
            </w:r>
            <w:r w:rsidR="00EE043F">
              <w:rPr>
                <w:noProof/>
                <w:webHidden/>
              </w:rPr>
            </w:r>
            <w:r w:rsidR="00EE043F">
              <w:rPr>
                <w:noProof/>
                <w:webHidden/>
              </w:rPr>
              <w:fldChar w:fldCharType="separate"/>
            </w:r>
            <w:r w:rsidR="002A5560">
              <w:rPr>
                <w:noProof/>
                <w:webHidden/>
              </w:rPr>
              <w:t>78</w:t>
            </w:r>
            <w:r w:rsidR="00EE043F">
              <w:rPr>
                <w:noProof/>
                <w:webHidden/>
              </w:rPr>
              <w:fldChar w:fldCharType="end"/>
            </w:r>
          </w:hyperlink>
        </w:p>
        <w:p w14:paraId="4B6DC38B"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05" w:history="1">
            <w:r w:rsidR="00EE043F" w:rsidRPr="00282144">
              <w:rPr>
                <w:rStyle w:val="Hyperlink"/>
                <w:noProof/>
                <w:spacing w:val="-1"/>
              </w:rPr>
              <w:t>Note Continuing Therapy Only:</w:t>
            </w:r>
            <w:r w:rsidR="00EE043F">
              <w:rPr>
                <w:noProof/>
                <w:webHidden/>
              </w:rPr>
              <w:tab/>
            </w:r>
            <w:r w:rsidR="00EE043F">
              <w:rPr>
                <w:noProof/>
                <w:webHidden/>
              </w:rPr>
              <w:fldChar w:fldCharType="begin"/>
            </w:r>
            <w:r w:rsidR="00EE043F">
              <w:rPr>
                <w:noProof/>
                <w:webHidden/>
              </w:rPr>
              <w:instrText xml:space="preserve"> PAGEREF _Toc473885305 \h </w:instrText>
            </w:r>
            <w:r w:rsidR="00EE043F">
              <w:rPr>
                <w:noProof/>
                <w:webHidden/>
              </w:rPr>
            </w:r>
            <w:r w:rsidR="00EE043F">
              <w:rPr>
                <w:noProof/>
                <w:webHidden/>
              </w:rPr>
              <w:fldChar w:fldCharType="separate"/>
            </w:r>
            <w:r w:rsidR="002A5560">
              <w:rPr>
                <w:noProof/>
                <w:webHidden/>
              </w:rPr>
              <w:t>78</w:t>
            </w:r>
            <w:r w:rsidR="00EE043F">
              <w:rPr>
                <w:noProof/>
                <w:webHidden/>
              </w:rPr>
              <w:fldChar w:fldCharType="end"/>
            </w:r>
          </w:hyperlink>
        </w:p>
        <w:p w14:paraId="4CF39080"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06" w:history="1">
            <w:r w:rsidR="00EE043F" w:rsidRPr="00282144">
              <w:rPr>
                <w:rStyle w:val="Hyperlink"/>
                <w:noProof/>
                <w:spacing w:val="-1"/>
              </w:rPr>
              <w:t>10392Y</w:t>
            </w:r>
            <w:r w:rsidR="00EE043F">
              <w:rPr>
                <w:noProof/>
                <w:webHidden/>
              </w:rPr>
              <w:tab/>
            </w:r>
            <w:r w:rsidR="00EE043F">
              <w:rPr>
                <w:noProof/>
                <w:webHidden/>
              </w:rPr>
              <w:fldChar w:fldCharType="begin"/>
            </w:r>
            <w:r w:rsidR="00EE043F">
              <w:rPr>
                <w:noProof/>
                <w:webHidden/>
              </w:rPr>
              <w:instrText xml:space="preserve"> PAGEREF _Toc473885306 \h </w:instrText>
            </w:r>
            <w:r w:rsidR="00EE043F">
              <w:rPr>
                <w:noProof/>
                <w:webHidden/>
              </w:rPr>
            </w:r>
            <w:r w:rsidR="00EE043F">
              <w:rPr>
                <w:noProof/>
                <w:webHidden/>
              </w:rPr>
              <w:fldChar w:fldCharType="separate"/>
            </w:r>
            <w:r w:rsidR="002A5560">
              <w:rPr>
                <w:noProof/>
                <w:webHidden/>
              </w:rPr>
              <w:t>83</w:t>
            </w:r>
            <w:r w:rsidR="00EE043F">
              <w:rPr>
                <w:noProof/>
                <w:webHidden/>
              </w:rPr>
              <w:fldChar w:fldCharType="end"/>
            </w:r>
          </w:hyperlink>
        </w:p>
        <w:p w14:paraId="36FB52A5"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07" w:history="1">
            <w:r w:rsidR="00EE043F" w:rsidRPr="00282144">
              <w:rPr>
                <w:rStyle w:val="Hyperlink"/>
                <w:noProof/>
                <w:spacing w:val="-1"/>
              </w:rPr>
              <w:t>EZETIMIBE + SIMVASTATIN</w:t>
            </w:r>
            <w:r w:rsidR="00EE043F">
              <w:rPr>
                <w:noProof/>
                <w:webHidden/>
              </w:rPr>
              <w:tab/>
            </w:r>
            <w:r w:rsidR="00EE043F">
              <w:rPr>
                <w:noProof/>
                <w:webHidden/>
              </w:rPr>
              <w:fldChar w:fldCharType="begin"/>
            </w:r>
            <w:r w:rsidR="00EE043F">
              <w:rPr>
                <w:noProof/>
                <w:webHidden/>
              </w:rPr>
              <w:instrText xml:space="preserve"> PAGEREF _Toc473885307 \h </w:instrText>
            </w:r>
            <w:r w:rsidR="00EE043F">
              <w:rPr>
                <w:noProof/>
                <w:webHidden/>
              </w:rPr>
            </w:r>
            <w:r w:rsidR="00EE043F">
              <w:rPr>
                <w:noProof/>
                <w:webHidden/>
              </w:rPr>
              <w:fldChar w:fldCharType="separate"/>
            </w:r>
            <w:r w:rsidR="002A5560">
              <w:rPr>
                <w:noProof/>
                <w:webHidden/>
              </w:rPr>
              <w:t>84</w:t>
            </w:r>
            <w:r w:rsidR="00EE043F">
              <w:rPr>
                <w:noProof/>
                <w:webHidden/>
              </w:rPr>
              <w:fldChar w:fldCharType="end"/>
            </w:r>
          </w:hyperlink>
        </w:p>
        <w:p w14:paraId="629E5D1B"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08" w:history="1">
            <w:r w:rsidR="00EE043F" w:rsidRPr="00282144">
              <w:rPr>
                <w:rStyle w:val="Hyperlink"/>
                <w:noProof/>
                <w:spacing w:val="-1"/>
              </w:rPr>
              <w:t>Note Continuing Therapy Only:</w:t>
            </w:r>
            <w:r w:rsidR="00EE043F">
              <w:rPr>
                <w:noProof/>
                <w:webHidden/>
              </w:rPr>
              <w:tab/>
            </w:r>
            <w:r w:rsidR="00EE043F">
              <w:rPr>
                <w:noProof/>
                <w:webHidden/>
              </w:rPr>
              <w:fldChar w:fldCharType="begin"/>
            </w:r>
            <w:r w:rsidR="00EE043F">
              <w:rPr>
                <w:noProof/>
                <w:webHidden/>
              </w:rPr>
              <w:instrText xml:space="preserve"> PAGEREF _Toc473885308 \h </w:instrText>
            </w:r>
            <w:r w:rsidR="00EE043F">
              <w:rPr>
                <w:noProof/>
                <w:webHidden/>
              </w:rPr>
            </w:r>
            <w:r w:rsidR="00EE043F">
              <w:rPr>
                <w:noProof/>
                <w:webHidden/>
              </w:rPr>
              <w:fldChar w:fldCharType="separate"/>
            </w:r>
            <w:r w:rsidR="002A5560">
              <w:rPr>
                <w:noProof/>
                <w:webHidden/>
              </w:rPr>
              <w:t>84</w:t>
            </w:r>
            <w:r w:rsidR="00EE043F">
              <w:rPr>
                <w:noProof/>
                <w:webHidden/>
              </w:rPr>
              <w:fldChar w:fldCharType="end"/>
            </w:r>
          </w:hyperlink>
        </w:p>
        <w:p w14:paraId="7066B47D"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09" w:history="1">
            <w:r w:rsidR="00EE043F" w:rsidRPr="00282144">
              <w:rPr>
                <w:rStyle w:val="Hyperlink"/>
                <w:noProof/>
                <w:spacing w:val="-1"/>
              </w:rPr>
              <w:t>EZETIMIBE + SIMVASTATIN</w:t>
            </w:r>
            <w:r w:rsidR="00EE043F">
              <w:rPr>
                <w:noProof/>
                <w:webHidden/>
              </w:rPr>
              <w:tab/>
            </w:r>
            <w:r w:rsidR="00EE043F">
              <w:rPr>
                <w:noProof/>
                <w:webHidden/>
              </w:rPr>
              <w:fldChar w:fldCharType="begin"/>
            </w:r>
            <w:r w:rsidR="00EE043F">
              <w:rPr>
                <w:noProof/>
                <w:webHidden/>
              </w:rPr>
              <w:instrText xml:space="preserve"> PAGEREF _Toc473885309 \h </w:instrText>
            </w:r>
            <w:r w:rsidR="00EE043F">
              <w:rPr>
                <w:noProof/>
                <w:webHidden/>
              </w:rPr>
            </w:r>
            <w:r w:rsidR="00EE043F">
              <w:rPr>
                <w:noProof/>
                <w:webHidden/>
              </w:rPr>
              <w:fldChar w:fldCharType="separate"/>
            </w:r>
            <w:r w:rsidR="002A5560">
              <w:rPr>
                <w:noProof/>
                <w:webHidden/>
              </w:rPr>
              <w:t>88</w:t>
            </w:r>
            <w:r w:rsidR="00EE043F">
              <w:rPr>
                <w:noProof/>
                <w:webHidden/>
              </w:rPr>
              <w:fldChar w:fldCharType="end"/>
            </w:r>
          </w:hyperlink>
        </w:p>
        <w:p w14:paraId="2F271DE4"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10" w:history="1">
            <w:r w:rsidR="00EE043F" w:rsidRPr="00282144">
              <w:rPr>
                <w:rStyle w:val="Hyperlink"/>
                <w:noProof/>
                <w:spacing w:val="-1"/>
              </w:rPr>
              <w:t>Note Continuing Therapy Only:</w:t>
            </w:r>
            <w:r w:rsidR="00EE043F">
              <w:rPr>
                <w:noProof/>
                <w:webHidden/>
              </w:rPr>
              <w:tab/>
            </w:r>
            <w:r w:rsidR="00EE043F">
              <w:rPr>
                <w:noProof/>
                <w:webHidden/>
              </w:rPr>
              <w:fldChar w:fldCharType="begin"/>
            </w:r>
            <w:r w:rsidR="00EE043F">
              <w:rPr>
                <w:noProof/>
                <w:webHidden/>
              </w:rPr>
              <w:instrText xml:space="preserve"> PAGEREF _Toc473885310 \h </w:instrText>
            </w:r>
            <w:r w:rsidR="00EE043F">
              <w:rPr>
                <w:noProof/>
                <w:webHidden/>
              </w:rPr>
            </w:r>
            <w:r w:rsidR="00EE043F">
              <w:rPr>
                <w:noProof/>
                <w:webHidden/>
              </w:rPr>
              <w:fldChar w:fldCharType="separate"/>
            </w:r>
            <w:r w:rsidR="002A5560">
              <w:rPr>
                <w:noProof/>
                <w:webHidden/>
              </w:rPr>
              <w:t>88</w:t>
            </w:r>
            <w:r w:rsidR="00EE043F">
              <w:rPr>
                <w:noProof/>
                <w:webHidden/>
              </w:rPr>
              <w:fldChar w:fldCharType="end"/>
            </w:r>
          </w:hyperlink>
        </w:p>
        <w:p w14:paraId="0AB27EAF"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11" w:history="1">
            <w:r w:rsidR="00EE043F" w:rsidRPr="00282144">
              <w:rPr>
                <w:rStyle w:val="Hyperlink"/>
                <w:noProof/>
                <w:spacing w:val="-1"/>
              </w:rPr>
              <w:t>ROSUVASTATIN (&amp;) EZETIMIBE</w:t>
            </w:r>
            <w:r w:rsidR="00EE043F">
              <w:rPr>
                <w:noProof/>
                <w:webHidden/>
              </w:rPr>
              <w:tab/>
            </w:r>
            <w:r w:rsidR="00EE043F">
              <w:rPr>
                <w:noProof/>
                <w:webHidden/>
              </w:rPr>
              <w:fldChar w:fldCharType="begin"/>
            </w:r>
            <w:r w:rsidR="00EE043F">
              <w:rPr>
                <w:noProof/>
                <w:webHidden/>
              </w:rPr>
              <w:instrText xml:space="preserve"> PAGEREF _Toc473885311 \h </w:instrText>
            </w:r>
            <w:r w:rsidR="00EE043F">
              <w:rPr>
                <w:noProof/>
                <w:webHidden/>
              </w:rPr>
            </w:r>
            <w:r w:rsidR="00EE043F">
              <w:rPr>
                <w:noProof/>
                <w:webHidden/>
              </w:rPr>
              <w:fldChar w:fldCharType="separate"/>
            </w:r>
            <w:r w:rsidR="002A5560">
              <w:rPr>
                <w:noProof/>
                <w:webHidden/>
              </w:rPr>
              <w:t>94</w:t>
            </w:r>
            <w:r w:rsidR="00EE043F">
              <w:rPr>
                <w:noProof/>
                <w:webHidden/>
              </w:rPr>
              <w:fldChar w:fldCharType="end"/>
            </w:r>
          </w:hyperlink>
        </w:p>
        <w:p w14:paraId="7CB2C4A8"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12" w:history="1">
            <w:r w:rsidR="00EE043F" w:rsidRPr="00282144">
              <w:rPr>
                <w:rStyle w:val="Hyperlink"/>
                <w:noProof/>
                <w:spacing w:val="-1"/>
              </w:rPr>
              <w:t>Note Continuing Therapy Only:</w:t>
            </w:r>
            <w:r w:rsidR="00EE043F">
              <w:rPr>
                <w:noProof/>
                <w:webHidden/>
              </w:rPr>
              <w:tab/>
            </w:r>
            <w:r w:rsidR="00EE043F">
              <w:rPr>
                <w:noProof/>
                <w:webHidden/>
              </w:rPr>
              <w:fldChar w:fldCharType="begin"/>
            </w:r>
            <w:r w:rsidR="00EE043F">
              <w:rPr>
                <w:noProof/>
                <w:webHidden/>
              </w:rPr>
              <w:instrText xml:space="preserve"> PAGEREF _Toc473885312 \h </w:instrText>
            </w:r>
            <w:r w:rsidR="00EE043F">
              <w:rPr>
                <w:noProof/>
                <w:webHidden/>
              </w:rPr>
            </w:r>
            <w:r w:rsidR="00EE043F">
              <w:rPr>
                <w:noProof/>
                <w:webHidden/>
              </w:rPr>
              <w:fldChar w:fldCharType="separate"/>
            </w:r>
            <w:r w:rsidR="002A5560">
              <w:rPr>
                <w:noProof/>
                <w:webHidden/>
              </w:rPr>
              <w:t>94</w:t>
            </w:r>
            <w:r w:rsidR="00EE043F">
              <w:rPr>
                <w:noProof/>
                <w:webHidden/>
              </w:rPr>
              <w:fldChar w:fldCharType="end"/>
            </w:r>
          </w:hyperlink>
        </w:p>
        <w:p w14:paraId="712F4D00"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13" w:history="1">
            <w:r w:rsidR="00EE043F" w:rsidRPr="00282144">
              <w:rPr>
                <w:rStyle w:val="Hyperlink"/>
                <w:noProof/>
                <w:spacing w:val="-1"/>
              </w:rPr>
              <w:t>ROSUVASTATIN (&amp;) EZETIMIBE</w:t>
            </w:r>
            <w:r w:rsidR="00EE043F">
              <w:rPr>
                <w:noProof/>
                <w:webHidden/>
              </w:rPr>
              <w:tab/>
            </w:r>
            <w:r w:rsidR="00EE043F">
              <w:rPr>
                <w:noProof/>
                <w:webHidden/>
              </w:rPr>
              <w:fldChar w:fldCharType="begin"/>
            </w:r>
            <w:r w:rsidR="00EE043F">
              <w:rPr>
                <w:noProof/>
                <w:webHidden/>
              </w:rPr>
              <w:instrText xml:space="preserve"> PAGEREF _Toc473885313 \h </w:instrText>
            </w:r>
            <w:r w:rsidR="00EE043F">
              <w:rPr>
                <w:noProof/>
                <w:webHidden/>
              </w:rPr>
            </w:r>
            <w:r w:rsidR="00EE043F">
              <w:rPr>
                <w:noProof/>
                <w:webHidden/>
              </w:rPr>
              <w:fldChar w:fldCharType="separate"/>
            </w:r>
            <w:r w:rsidR="002A5560">
              <w:rPr>
                <w:noProof/>
                <w:webHidden/>
              </w:rPr>
              <w:t>99</w:t>
            </w:r>
            <w:r w:rsidR="00EE043F">
              <w:rPr>
                <w:noProof/>
                <w:webHidden/>
              </w:rPr>
              <w:fldChar w:fldCharType="end"/>
            </w:r>
          </w:hyperlink>
        </w:p>
        <w:p w14:paraId="3EA9EF76"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14" w:history="1">
            <w:r w:rsidR="00EE043F" w:rsidRPr="00282144">
              <w:rPr>
                <w:rStyle w:val="Hyperlink"/>
                <w:noProof/>
                <w:spacing w:val="-1"/>
              </w:rPr>
              <w:t>Note Continuing Therapy Only:</w:t>
            </w:r>
            <w:r w:rsidR="00EE043F">
              <w:rPr>
                <w:noProof/>
                <w:webHidden/>
              </w:rPr>
              <w:tab/>
            </w:r>
            <w:r w:rsidR="00EE043F">
              <w:rPr>
                <w:noProof/>
                <w:webHidden/>
              </w:rPr>
              <w:fldChar w:fldCharType="begin"/>
            </w:r>
            <w:r w:rsidR="00EE043F">
              <w:rPr>
                <w:noProof/>
                <w:webHidden/>
              </w:rPr>
              <w:instrText xml:space="preserve"> PAGEREF _Toc473885314 \h </w:instrText>
            </w:r>
            <w:r w:rsidR="00EE043F">
              <w:rPr>
                <w:noProof/>
                <w:webHidden/>
              </w:rPr>
            </w:r>
            <w:r w:rsidR="00EE043F">
              <w:rPr>
                <w:noProof/>
                <w:webHidden/>
              </w:rPr>
              <w:fldChar w:fldCharType="separate"/>
            </w:r>
            <w:r w:rsidR="002A5560">
              <w:rPr>
                <w:noProof/>
                <w:webHidden/>
              </w:rPr>
              <w:t>99</w:t>
            </w:r>
            <w:r w:rsidR="00EE043F">
              <w:rPr>
                <w:noProof/>
                <w:webHidden/>
              </w:rPr>
              <w:fldChar w:fldCharType="end"/>
            </w:r>
          </w:hyperlink>
        </w:p>
        <w:p w14:paraId="18546274" w14:textId="77777777" w:rsidR="00EE043F" w:rsidRDefault="002850DE">
          <w:pPr>
            <w:pStyle w:val="TOC3"/>
            <w:tabs>
              <w:tab w:val="right" w:leader="dot" w:pos="9016"/>
            </w:tabs>
            <w:rPr>
              <w:rFonts w:asciiTheme="minorHAnsi" w:eastAsiaTheme="minorEastAsia" w:hAnsiTheme="minorHAnsi"/>
              <w:noProof/>
              <w:sz w:val="22"/>
              <w:lang w:eastAsia="en-AU"/>
            </w:rPr>
          </w:pPr>
          <w:hyperlink w:anchor="_Toc473885315" w:history="1">
            <w:r w:rsidR="00EE043F" w:rsidRPr="00282144">
              <w:rPr>
                <w:rStyle w:val="Hyperlink"/>
                <w:noProof/>
                <w:spacing w:val="-1"/>
              </w:rPr>
              <w:t>10204C</w:t>
            </w:r>
            <w:r w:rsidR="00EE043F">
              <w:rPr>
                <w:noProof/>
                <w:webHidden/>
              </w:rPr>
              <w:tab/>
            </w:r>
            <w:r w:rsidR="00EE043F">
              <w:rPr>
                <w:noProof/>
                <w:webHidden/>
              </w:rPr>
              <w:fldChar w:fldCharType="begin"/>
            </w:r>
            <w:r w:rsidR="00EE043F">
              <w:rPr>
                <w:noProof/>
                <w:webHidden/>
              </w:rPr>
              <w:instrText xml:space="preserve"> PAGEREF _Toc473885315 \h </w:instrText>
            </w:r>
            <w:r w:rsidR="00EE043F">
              <w:rPr>
                <w:noProof/>
                <w:webHidden/>
              </w:rPr>
            </w:r>
            <w:r w:rsidR="00EE043F">
              <w:rPr>
                <w:noProof/>
                <w:webHidden/>
              </w:rPr>
              <w:fldChar w:fldCharType="separate"/>
            </w:r>
            <w:r w:rsidR="002A5560">
              <w:rPr>
                <w:noProof/>
                <w:webHidden/>
              </w:rPr>
              <w:t>104</w:t>
            </w:r>
            <w:r w:rsidR="00EE043F">
              <w:rPr>
                <w:noProof/>
                <w:webHidden/>
              </w:rPr>
              <w:fldChar w:fldCharType="end"/>
            </w:r>
          </w:hyperlink>
        </w:p>
        <w:p w14:paraId="7851B4C9"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16" w:history="1">
            <w:r w:rsidR="00EE043F" w:rsidRPr="00282144">
              <w:rPr>
                <w:rStyle w:val="Hyperlink"/>
                <w:noProof/>
                <w:spacing w:val="-1"/>
              </w:rPr>
              <w:t>AMLODIPINE + ATORVASTATIN</w:t>
            </w:r>
            <w:r w:rsidR="00EE043F">
              <w:rPr>
                <w:noProof/>
                <w:webHidden/>
              </w:rPr>
              <w:tab/>
            </w:r>
            <w:r w:rsidR="00EE043F">
              <w:rPr>
                <w:noProof/>
                <w:webHidden/>
              </w:rPr>
              <w:fldChar w:fldCharType="begin"/>
            </w:r>
            <w:r w:rsidR="00EE043F">
              <w:rPr>
                <w:noProof/>
                <w:webHidden/>
              </w:rPr>
              <w:instrText xml:space="preserve"> PAGEREF _Toc473885316 \h </w:instrText>
            </w:r>
            <w:r w:rsidR="00EE043F">
              <w:rPr>
                <w:noProof/>
                <w:webHidden/>
              </w:rPr>
            </w:r>
            <w:r w:rsidR="00EE043F">
              <w:rPr>
                <w:noProof/>
                <w:webHidden/>
              </w:rPr>
              <w:fldChar w:fldCharType="separate"/>
            </w:r>
            <w:r w:rsidR="002A5560">
              <w:rPr>
                <w:noProof/>
                <w:webHidden/>
              </w:rPr>
              <w:t>104</w:t>
            </w:r>
            <w:r w:rsidR="00EE043F">
              <w:rPr>
                <w:noProof/>
                <w:webHidden/>
              </w:rPr>
              <w:fldChar w:fldCharType="end"/>
            </w:r>
          </w:hyperlink>
        </w:p>
        <w:p w14:paraId="71916925" w14:textId="77777777" w:rsidR="00EE043F" w:rsidRDefault="002850DE">
          <w:pPr>
            <w:pStyle w:val="TOC1"/>
            <w:tabs>
              <w:tab w:val="right" w:leader="dot" w:pos="9016"/>
            </w:tabs>
            <w:rPr>
              <w:rFonts w:asciiTheme="minorHAnsi" w:eastAsiaTheme="minorEastAsia" w:hAnsiTheme="minorHAnsi"/>
              <w:noProof/>
              <w:sz w:val="22"/>
              <w:lang w:eastAsia="en-AU"/>
            </w:rPr>
          </w:pPr>
          <w:hyperlink w:anchor="_Toc473885317" w:history="1">
            <w:r w:rsidR="00EE043F" w:rsidRPr="00282144">
              <w:rPr>
                <w:rStyle w:val="Hyperlink"/>
                <w:noProof/>
              </w:rPr>
              <w:t>Appendix C – Key dates for the Post market review of Ezetimibe</w:t>
            </w:r>
            <w:r w:rsidR="00EE043F">
              <w:rPr>
                <w:noProof/>
                <w:webHidden/>
              </w:rPr>
              <w:tab/>
            </w:r>
            <w:r w:rsidR="00EE043F">
              <w:rPr>
                <w:noProof/>
                <w:webHidden/>
              </w:rPr>
              <w:fldChar w:fldCharType="begin"/>
            </w:r>
            <w:r w:rsidR="00EE043F">
              <w:rPr>
                <w:noProof/>
                <w:webHidden/>
              </w:rPr>
              <w:instrText xml:space="preserve"> PAGEREF _Toc473885317 \h </w:instrText>
            </w:r>
            <w:r w:rsidR="00EE043F">
              <w:rPr>
                <w:noProof/>
                <w:webHidden/>
              </w:rPr>
            </w:r>
            <w:r w:rsidR="00EE043F">
              <w:rPr>
                <w:noProof/>
                <w:webHidden/>
              </w:rPr>
              <w:fldChar w:fldCharType="separate"/>
            </w:r>
            <w:r w:rsidR="002A5560">
              <w:rPr>
                <w:noProof/>
                <w:webHidden/>
              </w:rPr>
              <w:t>105</w:t>
            </w:r>
            <w:r w:rsidR="00EE043F">
              <w:rPr>
                <w:noProof/>
                <w:webHidden/>
              </w:rPr>
              <w:fldChar w:fldCharType="end"/>
            </w:r>
          </w:hyperlink>
        </w:p>
        <w:p w14:paraId="727BA075" w14:textId="77777777" w:rsidR="00EE043F" w:rsidRDefault="002850DE">
          <w:pPr>
            <w:pStyle w:val="TOC1"/>
            <w:tabs>
              <w:tab w:val="right" w:leader="dot" w:pos="9016"/>
            </w:tabs>
            <w:rPr>
              <w:rFonts w:asciiTheme="minorHAnsi" w:eastAsiaTheme="minorEastAsia" w:hAnsiTheme="minorHAnsi"/>
              <w:noProof/>
              <w:sz w:val="22"/>
              <w:lang w:eastAsia="en-AU"/>
            </w:rPr>
          </w:pPr>
          <w:hyperlink w:anchor="_Toc473885318" w:history="1">
            <w:r w:rsidR="00EE043F" w:rsidRPr="00282144">
              <w:rPr>
                <w:rStyle w:val="Hyperlink"/>
                <w:noProof/>
              </w:rPr>
              <w:t>Appendix E –Ezetimibe Review: Analysis of Utilisation Data-Centre for Population Health Research Deakin University</w:t>
            </w:r>
            <w:r w:rsidR="00EE043F">
              <w:rPr>
                <w:noProof/>
                <w:webHidden/>
              </w:rPr>
              <w:tab/>
            </w:r>
            <w:r w:rsidR="00EE043F">
              <w:rPr>
                <w:noProof/>
                <w:webHidden/>
              </w:rPr>
              <w:fldChar w:fldCharType="begin"/>
            </w:r>
            <w:r w:rsidR="00EE043F">
              <w:rPr>
                <w:noProof/>
                <w:webHidden/>
              </w:rPr>
              <w:instrText xml:space="preserve"> PAGEREF _Toc473885318 \h </w:instrText>
            </w:r>
            <w:r w:rsidR="00EE043F">
              <w:rPr>
                <w:noProof/>
                <w:webHidden/>
              </w:rPr>
            </w:r>
            <w:r w:rsidR="00EE043F">
              <w:rPr>
                <w:noProof/>
                <w:webHidden/>
              </w:rPr>
              <w:fldChar w:fldCharType="separate"/>
            </w:r>
            <w:r w:rsidR="002A5560">
              <w:rPr>
                <w:noProof/>
                <w:webHidden/>
              </w:rPr>
              <w:t>108</w:t>
            </w:r>
            <w:r w:rsidR="00EE043F">
              <w:rPr>
                <w:noProof/>
                <w:webHidden/>
              </w:rPr>
              <w:fldChar w:fldCharType="end"/>
            </w:r>
          </w:hyperlink>
        </w:p>
        <w:p w14:paraId="0BC797A0" w14:textId="77777777" w:rsidR="00EE043F" w:rsidRDefault="002850DE">
          <w:pPr>
            <w:pStyle w:val="TOC1"/>
            <w:tabs>
              <w:tab w:val="left" w:pos="480"/>
              <w:tab w:val="right" w:leader="dot" w:pos="9016"/>
            </w:tabs>
            <w:rPr>
              <w:rFonts w:asciiTheme="minorHAnsi" w:eastAsiaTheme="minorEastAsia" w:hAnsiTheme="minorHAnsi"/>
              <w:noProof/>
              <w:sz w:val="22"/>
              <w:lang w:eastAsia="en-AU"/>
            </w:rPr>
          </w:pPr>
          <w:hyperlink w:anchor="_Toc473885319" w:history="1">
            <w:r w:rsidR="00EE043F" w:rsidRPr="00282144">
              <w:rPr>
                <w:rStyle w:val="Hyperlink"/>
                <w:noProof/>
                <w:lang w:eastAsia="zh-CN"/>
              </w:rPr>
              <w:t>1.</w:t>
            </w:r>
            <w:r w:rsidR="00EE043F">
              <w:rPr>
                <w:rFonts w:asciiTheme="minorHAnsi" w:eastAsiaTheme="minorEastAsia" w:hAnsiTheme="minorHAnsi"/>
                <w:noProof/>
                <w:sz w:val="22"/>
                <w:lang w:eastAsia="en-AU"/>
              </w:rPr>
              <w:tab/>
            </w:r>
            <w:r w:rsidR="00EE043F" w:rsidRPr="00282144">
              <w:rPr>
                <w:rStyle w:val="Hyperlink"/>
                <w:noProof/>
              </w:rPr>
              <w:t>Data description</w:t>
            </w:r>
            <w:r w:rsidR="00EE043F">
              <w:rPr>
                <w:noProof/>
                <w:webHidden/>
              </w:rPr>
              <w:tab/>
            </w:r>
            <w:r w:rsidR="00EE043F">
              <w:rPr>
                <w:noProof/>
                <w:webHidden/>
              </w:rPr>
              <w:fldChar w:fldCharType="begin"/>
            </w:r>
            <w:r w:rsidR="00EE043F">
              <w:rPr>
                <w:noProof/>
                <w:webHidden/>
              </w:rPr>
              <w:instrText xml:space="preserve"> PAGEREF _Toc473885319 \h </w:instrText>
            </w:r>
            <w:r w:rsidR="00EE043F">
              <w:rPr>
                <w:noProof/>
                <w:webHidden/>
              </w:rPr>
            </w:r>
            <w:r w:rsidR="00EE043F">
              <w:rPr>
                <w:noProof/>
                <w:webHidden/>
              </w:rPr>
              <w:fldChar w:fldCharType="separate"/>
            </w:r>
            <w:r w:rsidR="002A5560">
              <w:rPr>
                <w:noProof/>
                <w:webHidden/>
              </w:rPr>
              <w:t>109</w:t>
            </w:r>
            <w:r w:rsidR="00EE043F">
              <w:rPr>
                <w:noProof/>
                <w:webHidden/>
              </w:rPr>
              <w:fldChar w:fldCharType="end"/>
            </w:r>
          </w:hyperlink>
        </w:p>
        <w:p w14:paraId="031096FE" w14:textId="77777777" w:rsidR="00EE043F" w:rsidRDefault="002850DE">
          <w:pPr>
            <w:pStyle w:val="TOC1"/>
            <w:tabs>
              <w:tab w:val="left" w:pos="480"/>
              <w:tab w:val="right" w:leader="dot" w:pos="9016"/>
            </w:tabs>
            <w:rPr>
              <w:rFonts w:asciiTheme="minorHAnsi" w:eastAsiaTheme="minorEastAsia" w:hAnsiTheme="minorHAnsi"/>
              <w:noProof/>
              <w:sz w:val="22"/>
              <w:lang w:eastAsia="en-AU"/>
            </w:rPr>
          </w:pPr>
          <w:hyperlink w:anchor="_Toc473885320" w:history="1">
            <w:r w:rsidR="00EE043F" w:rsidRPr="00282144">
              <w:rPr>
                <w:rStyle w:val="Hyperlink"/>
                <w:noProof/>
              </w:rPr>
              <w:t>2.</w:t>
            </w:r>
            <w:r w:rsidR="00EE043F">
              <w:rPr>
                <w:rFonts w:asciiTheme="minorHAnsi" w:eastAsiaTheme="minorEastAsia" w:hAnsiTheme="minorHAnsi"/>
                <w:noProof/>
                <w:sz w:val="22"/>
                <w:lang w:eastAsia="en-AU"/>
              </w:rPr>
              <w:tab/>
            </w:r>
            <w:r w:rsidR="00EE043F" w:rsidRPr="00282144">
              <w:rPr>
                <w:rStyle w:val="Hyperlink"/>
                <w:noProof/>
              </w:rPr>
              <w:t>Method of data analysis</w:t>
            </w:r>
            <w:r w:rsidR="00EE043F">
              <w:rPr>
                <w:noProof/>
                <w:webHidden/>
              </w:rPr>
              <w:tab/>
            </w:r>
            <w:r w:rsidR="00EE043F">
              <w:rPr>
                <w:noProof/>
                <w:webHidden/>
              </w:rPr>
              <w:fldChar w:fldCharType="begin"/>
            </w:r>
            <w:r w:rsidR="00EE043F">
              <w:rPr>
                <w:noProof/>
                <w:webHidden/>
              </w:rPr>
              <w:instrText xml:space="preserve"> PAGEREF _Toc473885320 \h </w:instrText>
            </w:r>
            <w:r w:rsidR="00EE043F">
              <w:rPr>
                <w:noProof/>
                <w:webHidden/>
              </w:rPr>
            </w:r>
            <w:r w:rsidR="00EE043F">
              <w:rPr>
                <w:noProof/>
                <w:webHidden/>
              </w:rPr>
              <w:fldChar w:fldCharType="separate"/>
            </w:r>
            <w:r w:rsidR="002A5560">
              <w:rPr>
                <w:noProof/>
                <w:webHidden/>
              </w:rPr>
              <w:t>112</w:t>
            </w:r>
            <w:r w:rsidR="00EE043F">
              <w:rPr>
                <w:noProof/>
                <w:webHidden/>
              </w:rPr>
              <w:fldChar w:fldCharType="end"/>
            </w:r>
          </w:hyperlink>
        </w:p>
        <w:p w14:paraId="2E7D34CA" w14:textId="77777777" w:rsidR="00EE043F" w:rsidRDefault="002850DE">
          <w:pPr>
            <w:pStyle w:val="TOC3"/>
            <w:tabs>
              <w:tab w:val="right" w:leader="dot" w:pos="9016"/>
            </w:tabs>
            <w:rPr>
              <w:rFonts w:asciiTheme="minorHAnsi" w:eastAsiaTheme="minorEastAsia" w:hAnsiTheme="minorHAnsi"/>
              <w:noProof/>
              <w:sz w:val="22"/>
              <w:lang w:eastAsia="en-AU"/>
            </w:rPr>
          </w:pPr>
          <w:hyperlink w:anchor="_Toc473885321" w:history="1">
            <w:r w:rsidR="00EE043F" w:rsidRPr="00282144">
              <w:rPr>
                <w:rStyle w:val="Hyperlink"/>
                <w:noProof/>
              </w:rPr>
              <w:t>Figure 1.1 also illustrates the approach to the data analysis. Looking back from the exact date of the first ezetimibe dispensed to each patient in the base year of April 2014 to April 2015, we have investigated the prior 24 months history of statin and non-statin prescriptions dispensed to this patient (i.e. the same time interval of 24 months applied to history of LLT for each patient).</w:t>
            </w:r>
            <w:r w:rsidR="00EE043F">
              <w:rPr>
                <w:noProof/>
                <w:webHidden/>
              </w:rPr>
              <w:tab/>
            </w:r>
            <w:r w:rsidR="00EE043F">
              <w:rPr>
                <w:noProof/>
                <w:webHidden/>
              </w:rPr>
              <w:fldChar w:fldCharType="begin"/>
            </w:r>
            <w:r w:rsidR="00EE043F">
              <w:rPr>
                <w:noProof/>
                <w:webHidden/>
              </w:rPr>
              <w:instrText xml:space="preserve"> PAGEREF _Toc473885321 \h </w:instrText>
            </w:r>
            <w:r w:rsidR="00EE043F">
              <w:rPr>
                <w:noProof/>
                <w:webHidden/>
              </w:rPr>
            </w:r>
            <w:r w:rsidR="00EE043F">
              <w:rPr>
                <w:noProof/>
                <w:webHidden/>
              </w:rPr>
              <w:fldChar w:fldCharType="separate"/>
            </w:r>
            <w:r w:rsidR="002A5560">
              <w:rPr>
                <w:noProof/>
                <w:webHidden/>
              </w:rPr>
              <w:t>112</w:t>
            </w:r>
            <w:r w:rsidR="00EE043F">
              <w:rPr>
                <w:noProof/>
                <w:webHidden/>
              </w:rPr>
              <w:fldChar w:fldCharType="end"/>
            </w:r>
          </w:hyperlink>
        </w:p>
        <w:p w14:paraId="145EEACD"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22" w:history="1">
            <w:r w:rsidR="00EE043F" w:rsidRPr="00282144">
              <w:rPr>
                <w:rStyle w:val="Hyperlink"/>
                <w:i/>
                <w:noProof/>
              </w:rPr>
              <w:t>2.1. History of LLT prior to ezetimibe initiation</w:t>
            </w:r>
            <w:r w:rsidR="00EE043F">
              <w:rPr>
                <w:noProof/>
                <w:webHidden/>
              </w:rPr>
              <w:tab/>
            </w:r>
            <w:r w:rsidR="00EE043F">
              <w:rPr>
                <w:noProof/>
                <w:webHidden/>
              </w:rPr>
              <w:fldChar w:fldCharType="begin"/>
            </w:r>
            <w:r w:rsidR="00EE043F">
              <w:rPr>
                <w:noProof/>
                <w:webHidden/>
              </w:rPr>
              <w:instrText xml:space="preserve"> PAGEREF _Toc473885322 \h </w:instrText>
            </w:r>
            <w:r w:rsidR="00EE043F">
              <w:rPr>
                <w:noProof/>
                <w:webHidden/>
              </w:rPr>
            </w:r>
            <w:r w:rsidR="00EE043F">
              <w:rPr>
                <w:noProof/>
                <w:webHidden/>
              </w:rPr>
              <w:fldChar w:fldCharType="separate"/>
            </w:r>
            <w:r w:rsidR="002A5560">
              <w:rPr>
                <w:noProof/>
                <w:webHidden/>
              </w:rPr>
              <w:t>112</w:t>
            </w:r>
            <w:r w:rsidR="00EE043F">
              <w:rPr>
                <w:noProof/>
                <w:webHidden/>
              </w:rPr>
              <w:fldChar w:fldCharType="end"/>
            </w:r>
          </w:hyperlink>
        </w:p>
        <w:p w14:paraId="1862748B"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23" w:history="1">
            <w:r w:rsidR="00EE043F" w:rsidRPr="00282144">
              <w:rPr>
                <w:rStyle w:val="Hyperlink"/>
                <w:i/>
                <w:noProof/>
              </w:rPr>
              <w:t>2.2. History of LLT post ezetimibe treatment</w:t>
            </w:r>
            <w:r w:rsidR="00EE043F">
              <w:rPr>
                <w:noProof/>
                <w:webHidden/>
              </w:rPr>
              <w:tab/>
            </w:r>
            <w:r w:rsidR="00EE043F">
              <w:rPr>
                <w:noProof/>
                <w:webHidden/>
              </w:rPr>
              <w:fldChar w:fldCharType="begin"/>
            </w:r>
            <w:r w:rsidR="00EE043F">
              <w:rPr>
                <w:noProof/>
                <w:webHidden/>
              </w:rPr>
              <w:instrText xml:space="preserve"> PAGEREF _Toc473885323 \h </w:instrText>
            </w:r>
            <w:r w:rsidR="00EE043F">
              <w:rPr>
                <w:noProof/>
                <w:webHidden/>
              </w:rPr>
            </w:r>
            <w:r w:rsidR="00EE043F">
              <w:rPr>
                <w:noProof/>
                <w:webHidden/>
              </w:rPr>
              <w:fldChar w:fldCharType="separate"/>
            </w:r>
            <w:r w:rsidR="002A5560">
              <w:rPr>
                <w:noProof/>
                <w:webHidden/>
              </w:rPr>
              <w:t>115</w:t>
            </w:r>
            <w:r w:rsidR="00EE043F">
              <w:rPr>
                <w:noProof/>
                <w:webHidden/>
              </w:rPr>
              <w:fldChar w:fldCharType="end"/>
            </w:r>
          </w:hyperlink>
        </w:p>
        <w:p w14:paraId="141DC992"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24" w:history="1">
            <w:r w:rsidR="00EE043F" w:rsidRPr="00282144">
              <w:rPr>
                <w:rStyle w:val="Hyperlink"/>
                <w:i/>
                <w:noProof/>
              </w:rPr>
              <w:t>2.3. Linking the pre- and post-ezetimibe history of statin use. Identification of patients in Cohort 2 in whom statin therapy was up-titrated at the time of, or after, initiation of ezetimibe</w:t>
            </w:r>
            <w:r w:rsidR="00EE043F">
              <w:rPr>
                <w:noProof/>
                <w:webHidden/>
              </w:rPr>
              <w:tab/>
            </w:r>
            <w:r w:rsidR="00EE043F">
              <w:rPr>
                <w:noProof/>
                <w:webHidden/>
              </w:rPr>
              <w:fldChar w:fldCharType="begin"/>
            </w:r>
            <w:r w:rsidR="00EE043F">
              <w:rPr>
                <w:noProof/>
                <w:webHidden/>
              </w:rPr>
              <w:instrText xml:space="preserve"> PAGEREF _Toc473885324 \h </w:instrText>
            </w:r>
            <w:r w:rsidR="00EE043F">
              <w:rPr>
                <w:noProof/>
                <w:webHidden/>
              </w:rPr>
            </w:r>
            <w:r w:rsidR="00EE043F">
              <w:rPr>
                <w:noProof/>
                <w:webHidden/>
              </w:rPr>
              <w:fldChar w:fldCharType="separate"/>
            </w:r>
            <w:r w:rsidR="002A5560">
              <w:rPr>
                <w:noProof/>
                <w:webHidden/>
              </w:rPr>
              <w:t>116</w:t>
            </w:r>
            <w:r w:rsidR="00EE043F">
              <w:rPr>
                <w:noProof/>
                <w:webHidden/>
              </w:rPr>
              <w:fldChar w:fldCharType="end"/>
            </w:r>
          </w:hyperlink>
        </w:p>
        <w:p w14:paraId="55CAAE0B" w14:textId="77777777" w:rsidR="00EE043F" w:rsidRDefault="002850DE">
          <w:pPr>
            <w:pStyle w:val="TOC1"/>
            <w:tabs>
              <w:tab w:val="left" w:pos="480"/>
              <w:tab w:val="right" w:leader="dot" w:pos="9016"/>
            </w:tabs>
            <w:rPr>
              <w:rFonts w:asciiTheme="minorHAnsi" w:eastAsiaTheme="minorEastAsia" w:hAnsiTheme="minorHAnsi"/>
              <w:noProof/>
              <w:sz w:val="22"/>
              <w:lang w:eastAsia="en-AU"/>
            </w:rPr>
          </w:pPr>
          <w:hyperlink w:anchor="_Toc473885325" w:history="1">
            <w:r w:rsidR="00EE043F" w:rsidRPr="00282144">
              <w:rPr>
                <w:rStyle w:val="Hyperlink"/>
                <w:noProof/>
                <w:lang w:eastAsia="zh-CN"/>
              </w:rPr>
              <w:t>3.</w:t>
            </w:r>
            <w:r w:rsidR="00EE043F">
              <w:rPr>
                <w:rFonts w:asciiTheme="minorHAnsi" w:eastAsiaTheme="minorEastAsia" w:hAnsiTheme="minorHAnsi"/>
                <w:noProof/>
                <w:sz w:val="22"/>
                <w:lang w:eastAsia="en-AU"/>
              </w:rPr>
              <w:tab/>
            </w:r>
            <w:r w:rsidR="00EE043F" w:rsidRPr="00282144">
              <w:rPr>
                <w:rStyle w:val="Hyperlink"/>
                <w:noProof/>
              </w:rPr>
              <w:t>Results</w:t>
            </w:r>
            <w:r w:rsidR="00EE043F">
              <w:rPr>
                <w:noProof/>
                <w:webHidden/>
              </w:rPr>
              <w:tab/>
            </w:r>
            <w:r w:rsidR="00EE043F">
              <w:rPr>
                <w:noProof/>
                <w:webHidden/>
              </w:rPr>
              <w:fldChar w:fldCharType="begin"/>
            </w:r>
            <w:r w:rsidR="00EE043F">
              <w:rPr>
                <w:noProof/>
                <w:webHidden/>
              </w:rPr>
              <w:instrText xml:space="preserve"> PAGEREF _Toc473885325 \h </w:instrText>
            </w:r>
            <w:r w:rsidR="00EE043F">
              <w:rPr>
                <w:noProof/>
                <w:webHidden/>
              </w:rPr>
            </w:r>
            <w:r w:rsidR="00EE043F">
              <w:rPr>
                <w:noProof/>
                <w:webHidden/>
              </w:rPr>
              <w:fldChar w:fldCharType="separate"/>
            </w:r>
            <w:r w:rsidR="002A5560">
              <w:rPr>
                <w:noProof/>
                <w:webHidden/>
              </w:rPr>
              <w:t>117</w:t>
            </w:r>
            <w:r w:rsidR="00EE043F">
              <w:rPr>
                <w:noProof/>
                <w:webHidden/>
              </w:rPr>
              <w:fldChar w:fldCharType="end"/>
            </w:r>
          </w:hyperlink>
        </w:p>
        <w:p w14:paraId="5B83CB30"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26" w:history="1">
            <w:r w:rsidR="00EE043F" w:rsidRPr="00282144">
              <w:rPr>
                <w:rStyle w:val="Hyperlink"/>
                <w:i/>
                <w:noProof/>
              </w:rPr>
              <w:t>3.1. History of LLT prior to ezetimibe initiation</w:t>
            </w:r>
            <w:r w:rsidR="00EE043F">
              <w:rPr>
                <w:noProof/>
                <w:webHidden/>
              </w:rPr>
              <w:tab/>
            </w:r>
            <w:r w:rsidR="00EE043F">
              <w:rPr>
                <w:noProof/>
                <w:webHidden/>
              </w:rPr>
              <w:fldChar w:fldCharType="begin"/>
            </w:r>
            <w:r w:rsidR="00EE043F">
              <w:rPr>
                <w:noProof/>
                <w:webHidden/>
              </w:rPr>
              <w:instrText xml:space="preserve"> PAGEREF _Toc473885326 \h </w:instrText>
            </w:r>
            <w:r w:rsidR="00EE043F">
              <w:rPr>
                <w:noProof/>
                <w:webHidden/>
              </w:rPr>
            </w:r>
            <w:r w:rsidR="00EE043F">
              <w:rPr>
                <w:noProof/>
                <w:webHidden/>
              </w:rPr>
              <w:fldChar w:fldCharType="separate"/>
            </w:r>
            <w:r w:rsidR="002A5560">
              <w:rPr>
                <w:noProof/>
                <w:webHidden/>
              </w:rPr>
              <w:t>118</w:t>
            </w:r>
            <w:r w:rsidR="00EE043F">
              <w:rPr>
                <w:noProof/>
                <w:webHidden/>
              </w:rPr>
              <w:fldChar w:fldCharType="end"/>
            </w:r>
          </w:hyperlink>
        </w:p>
        <w:p w14:paraId="6A16DF8E"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27" w:history="1">
            <w:r w:rsidR="00EE043F" w:rsidRPr="00282144">
              <w:rPr>
                <w:rStyle w:val="Hyperlink"/>
                <w:i/>
                <w:noProof/>
              </w:rPr>
              <w:t>3.2. History of LLT post ezetimibe initiation</w:t>
            </w:r>
            <w:r w:rsidR="00EE043F">
              <w:rPr>
                <w:noProof/>
                <w:webHidden/>
              </w:rPr>
              <w:tab/>
            </w:r>
            <w:r w:rsidR="00EE043F">
              <w:rPr>
                <w:noProof/>
                <w:webHidden/>
              </w:rPr>
              <w:fldChar w:fldCharType="begin"/>
            </w:r>
            <w:r w:rsidR="00EE043F">
              <w:rPr>
                <w:noProof/>
                <w:webHidden/>
              </w:rPr>
              <w:instrText xml:space="preserve"> PAGEREF _Toc473885327 \h </w:instrText>
            </w:r>
            <w:r w:rsidR="00EE043F">
              <w:rPr>
                <w:noProof/>
                <w:webHidden/>
              </w:rPr>
            </w:r>
            <w:r w:rsidR="00EE043F">
              <w:rPr>
                <w:noProof/>
                <w:webHidden/>
              </w:rPr>
              <w:fldChar w:fldCharType="separate"/>
            </w:r>
            <w:r w:rsidR="002A5560">
              <w:rPr>
                <w:noProof/>
                <w:webHidden/>
              </w:rPr>
              <w:t>122</w:t>
            </w:r>
            <w:r w:rsidR="00EE043F">
              <w:rPr>
                <w:noProof/>
                <w:webHidden/>
              </w:rPr>
              <w:fldChar w:fldCharType="end"/>
            </w:r>
          </w:hyperlink>
        </w:p>
        <w:p w14:paraId="0A8B32BD"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28" w:history="1">
            <w:r w:rsidR="00EE043F" w:rsidRPr="00282144">
              <w:rPr>
                <w:rStyle w:val="Hyperlink"/>
                <w:i/>
                <w:noProof/>
              </w:rPr>
              <w:t>3.3 Linking the pre- and post-ezetimibe history of statin use. Identifying the patients in Cohort 2 in whom statin therapy was up-titrated at the time of, or after, initiation of ezetimibe</w:t>
            </w:r>
            <w:r w:rsidR="00EE043F">
              <w:rPr>
                <w:noProof/>
                <w:webHidden/>
              </w:rPr>
              <w:tab/>
            </w:r>
            <w:r w:rsidR="00EE043F">
              <w:rPr>
                <w:noProof/>
                <w:webHidden/>
              </w:rPr>
              <w:fldChar w:fldCharType="begin"/>
            </w:r>
            <w:r w:rsidR="00EE043F">
              <w:rPr>
                <w:noProof/>
                <w:webHidden/>
              </w:rPr>
              <w:instrText xml:space="preserve"> PAGEREF _Toc473885328 \h </w:instrText>
            </w:r>
            <w:r w:rsidR="00EE043F">
              <w:rPr>
                <w:noProof/>
                <w:webHidden/>
              </w:rPr>
            </w:r>
            <w:r w:rsidR="00EE043F">
              <w:rPr>
                <w:noProof/>
                <w:webHidden/>
              </w:rPr>
              <w:fldChar w:fldCharType="separate"/>
            </w:r>
            <w:r w:rsidR="002A5560">
              <w:rPr>
                <w:noProof/>
                <w:webHidden/>
              </w:rPr>
              <w:t>128</w:t>
            </w:r>
            <w:r w:rsidR="00EE043F">
              <w:rPr>
                <w:noProof/>
                <w:webHidden/>
              </w:rPr>
              <w:fldChar w:fldCharType="end"/>
            </w:r>
          </w:hyperlink>
        </w:p>
        <w:p w14:paraId="19264292"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29" w:history="1">
            <w:r w:rsidR="00EE043F" w:rsidRPr="00282144">
              <w:rPr>
                <w:rStyle w:val="Hyperlink"/>
                <w:i/>
                <w:noProof/>
              </w:rPr>
              <w:t>3.4 Estimating the total proportion of patients who were initiated on ezetimibe outside the PBS restrictions</w:t>
            </w:r>
            <w:r w:rsidR="00EE043F">
              <w:rPr>
                <w:noProof/>
                <w:webHidden/>
              </w:rPr>
              <w:tab/>
            </w:r>
            <w:r w:rsidR="00EE043F">
              <w:rPr>
                <w:noProof/>
                <w:webHidden/>
              </w:rPr>
              <w:fldChar w:fldCharType="begin"/>
            </w:r>
            <w:r w:rsidR="00EE043F">
              <w:rPr>
                <w:noProof/>
                <w:webHidden/>
              </w:rPr>
              <w:instrText xml:space="preserve"> PAGEREF _Toc473885329 \h </w:instrText>
            </w:r>
            <w:r w:rsidR="00EE043F">
              <w:rPr>
                <w:noProof/>
                <w:webHidden/>
              </w:rPr>
            </w:r>
            <w:r w:rsidR="00EE043F">
              <w:rPr>
                <w:noProof/>
                <w:webHidden/>
              </w:rPr>
              <w:fldChar w:fldCharType="separate"/>
            </w:r>
            <w:r w:rsidR="002A5560">
              <w:rPr>
                <w:noProof/>
                <w:webHidden/>
              </w:rPr>
              <w:t>129</w:t>
            </w:r>
            <w:r w:rsidR="00EE043F">
              <w:rPr>
                <w:noProof/>
                <w:webHidden/>
              </w:rPr>
              <w:fldChar w:fldCharType="end"/>
            </w:r>
          </w:hyperlink>
        </w:p>
        <w:p w14:paraId="6BD4A092"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30" w:history="1">
            <w:r w:rsidR="00EE043F" w:rsidRPr="00282144">
              <w:rPr>
                <w:rStyle w:val="Hyperlink"/>
                <w:i/>
                <w:noProof/>
              </w:rPr>
              <w:t>3.5 Termination of lipid lowering treatment</w:t>
            </w:r>
            <w:r w:rsidR="00EE043F">
              <w:rPr>
                <w:noProof/>
                <w:webHidden/>
              </w:rPr>
              <w:tab/>
            </w:r>
            <w:r w:rsidR="00EE043F">
              <w:rPr>
                <w:noProof/>
                <w:webHidden/>
              </w:rPr>
              <w:fldChar w:fldCharType="begin"/>
            </w:r>
            <w:r w:rsidR="00EE043F">
              <w:rPr>
                <w:noProof/>
                <w:webHidden/>
              </w:rPr>
              <w:instrText xml:space="preserve"> PAGEREF _Toc473885330 \h </w:instrText>
            </w:r>
            <w:r w:rsidR="00EE043F">
              <w:rPr>
                <w:noProof/>
                <w:webHidden/>
              </w:rPr>
            </w:r>
            <w:r w:rsidR="00EE043F">
              <w:rPr>
                <w:noProof/>
                <w:webHidden/>
              </w:rPr>
              <w:fldChar w:fldCharType="separate"/>
            </w:r>
            <w:r w:rsidR="002A5560">
              <w:rPr>
                <w:noProof/>
                <w:webHidden/>
              </w:rPr>
              <w:t>130</w:t>
            </w:r>
            <w:r w:rsidR="00EE043F">
              <w:rPr>
                <w:noProof/>
                <w:webHidden/>
              </w:rPr>
              <w:fldChar w:fldCharType="end"/>
            </w:r>
          </w:hyperlink>
        </w:p>
        <w:p w14:paraId="5720F075" w14:textId="77777777" w:rsidR="00EE043F" w:rsidRDefault="002850DE">
          <w:pPr>
            <w:pStyle w:val="TOC1"/>
            <w:tabs>
              <w:tab w:val="left" w:pos="480"/>
              <w:tab w:val="right" w:leader="dot" w:pos="9016"/>
            </w:tabs>
            <w:rPr>
              <w:rFonts w:asciiTheme="minorHAnsi" w:eastAsiaTheme="minorEastAsia" w:hAnsiTheme="minorHAnsi"/>
              <w:noProof/>
              <w:sz w:val="22"/>
              <w:lang w:eastAsia="en-AU"/>
            </w:rPr>
          </w:pPr>
          <w:hyperlink w:anchor="_Toc473885331" w:history="1">
            <w:r w:rsidR="00EE043F" w:rsidRPr="00282144">
              <w:rPr>
                <w:rStyle w:val="Hyperlink"/>
                <w:noProof/>
              </w:rPr>
              <w:t>4.</w:t>
            </w:r>
            <w:r w:rsidR="00EE043F">
              <w:rPr>
                <w:rFonts w:asciiTheme="minorHAnsi" w:eastAsiaTheme="minorEastAsia" w:hAnsiTheme="minorHAnsi"/>
                <w:noProof/>
                <w:sz w:val="22"/>
                <w:lang w:eastAsia="en-AU"/>
              </w:rPr>
              <w:tab/>
            </w:r>
            <w:r w:rsidR="00EE043F" w:rsidRPr="00282144">
              <w:rPr>
                <w:rStyle w:val="Hyperlink"/>
                <w:noProof/>
              </w:rPr>
              <w:t>Sensitivity analysis</w:t>
            </w:r>
            <w:r w:rsidR="00EE043F">
              <w:rPr>
                <w:noProof/>
                <w:webHidden/>
              </w:rPr>
              <w:tab/>
            </w:r>
            <w:r w:rsidR="00EE043F">
              <w:rPr>
                <w:noProof/>
                <w:webHidden/>
              </w:rPr>
              <w:fldChar w:fldCharType="begin"/>
            </w:r>
            <w:r w:rsidR="00EE043F">
              <w:rPr>
                <w:noProof/>
                <w:webHidden/>
              </w:rPr>
              <w:instrText xml:space="preserve"> PAGEREF _Toc473885331 \h </w:instrText>
            </w:r>
            <w:r w:rsidR="00EE043F">
              <w:rPr>
                <w:noProof/>
                <w:webHidden/>
              </w:rPr>
            </w:r>
            <w:r w:rsidR="00EE043F">
              <w:rPr>
                <w:noProof/>
                <w:webHidden/>
              </w:rPr>
              <w:fldChar w:fldCharType="separate"/>
            </w:r>
            <w:r w:rsidR="002A5560">
              <w:rPr>
                <w:noProof/>
                <w:webHidden/>
              </w:rPr>
              <w:t>132</w:t>
            </w:r>
            <w:r w:rsidR="00EE043F">
              <w:rPr>
                <w:noProof/>
                <w:webHidden/>
              </w:rPr>
              <w:fldChar w:fldCharType="end"/>
            </w:r>
          </w:hyperlink>
        </w:p>
        <w:p w14:paraId="25B5963E"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32" w:history="1">
            <w:r w:rsidR="00EE043F" w:rsidRPr="00282144">
              <w:rPr>
                <w:rStyle w:val="Hyperlink"/>
                <w:i/>
                <w:noProof/>
              </w:rPr>
              <w:t>4.1. Method of the sensitivity analysis</w:t>
            </w:r>
            <w:r w:rsidR="00EE043F">
              <w:rPr>
                <w:noProof/>
                <w:webHidden/>
              </w:rPr>
              <w:tab/>
            </w:r>
            <w:r w:rsidR="00EE043F">
              <w:rPr>
                <w:noProof/>
                <w:webHidden/>
              </w:rPr>
              <w:fldChar w:fldCharType="begin"/>
            </w:r>
            <w:r w:rsidR="00EE043F">
              <w:rPr>
                <w:noProof/>
                <w:webHidden/>
              </w:rPr>
              <w:instrText xml:space="preserve"> PAGEREF _Toc473885332 \h </w:instrText>
            </w:r>
            <w:r w:rsidR="00EE043F">
              <w:rPr>
                <w:noProof/>
                <w:webHidden/>
              </w:rPr>
            </w:r>
            <w:r w:rsidR="00EE043F">
              <w:rPr>
                <w:noProof/>
                <w:webHidden/>
              </w:rPr>
              <w:fldChar w:fldCharType="separate"/>
            </w:r>
            <w:r w:rsidR="002A5560">
              <w:rPr>
                <w:noProof/>
                <w:webHidden/>
              </w:rPr>
              <w:t>132</w:t>
            </w:r>
            <w:r w:rsidR="00EE043F">
              <w:rPr>
                <w:noProof/>
                <w:webHidden/>
              </w:rPr>
              <w:fldChar w:fldCharType="end"/>
            </w:r>
          </w:hyperlink>
        </w:p>
        <w:p w14:paraId="425184EA"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33" w:history="1">
            <w:r w:rsidR="00EE043F" w:rsidRPr="00282144">
              <w:rPr>
                <w:rStyle w:val="Hyperlink"/>
                <w:i/>
                <w:noProof/>
              </w:rPr>
              <w:t>4.2. Results of the sensitivity analysis</w:t>
            </w:r>
            <w:r w:rsidR="00EE043F">
              <w:rPr>
                <w:noProof/>
                <w:webHidden/>
              </w:rPr>
              <w:tab/>
            </w:r>
            <w:r w:rsidR="00EE043F">
              <w:rPr>
                <w:noProof/>
                <w:webHidden/>
              </w:rPr>
              <w:fldChar w:fldCharType="begin"/>
            </w:r>
            <w:r w:rsidR="00EE043F">
              <w:rPr>
                <w:noProof/>
                <w:webHidden/>
              </w:rPr>
              <w:instrText xml:space="preserve"> PAGEREF _Toc473885333 \h </w:instrText>
            </w:r>
            <w:r w:rsidR="00EE043F">
              <w:rPr>
                <w:noProof/>
                <w:webHidden/>
              </w:rPr>
            </w:r>
            <w:r w:rsidR="00EE043F">
              <w:rPr>
                <w:noProof/>
                <w:webHidden/>
              </w:rPr>
              <w:fldChar w:fldCharType="separate"/>
            </w:r>
            <w:r w:rsidR="002A5560">
              <w:rPr>
                <w:noProof/>
                <w:webHidden/>
              </w:rPr>
              <w:t>132</w:t>
            </w:r>
            <w:r w:rsidR="00EE043F">
              <w:rPr>
                <w:noProof/>
                <w:webHidden/>
              </w:rPr>
              <w:fldChar w:fldCharType="end"/>
            </w:r>
          </w:hyperlink>
        </w:p>
        <w:p w14:paraId="4C64EE48" w14:textId="77777777" w:rsidR="00EE043F" w:rsidRDefault="002850DE">
          <w:pPr>
            <w:pStyle w:val="TOC1"/>
            <w:tabs>
              <w:tab w:val="left" w:pos="480"/>
              <w:tab w:val="right" w:leader="dot" w:pos="9016"/>
            </w:tabs>
            <w:rPr>
              <w:rFonts w:asciiTheme="minorHAnsi" w:eastAsiaTheme="minorEastAsia" w:hAnsiTheme="minorHAnsi"/>
              <w:noProof/>
              <w:sz w:val="22"/>
              <w:lang w:eastAsia="en-AU"/>
            </w:rPr>
          </w:pPr>
          <w:hyperlink w:anchor="_Toc473885334" w:history="1">
            <w:r w:rsidR="00EE043F" w:rsidRPr="00282144">
              <w:rPr>
                <w:rStyle w:val="Hyperlink"/>
                <w:noProof/>
              </w:rPr>
              <w:t>5.</w:t>
            </w:r>
            <w:r w:rsidR="00EE043F">
              <w:rPr>
                <w:rFonts w:asciiTheme="minorHAnsi" w:eastAsiaTheme="minorEastAsia" w:hAnsiTheme="minorHAnsi"/>
                <w:noProof/>
                <w:sz w:val="22"/>
                <w:lang w:eastAsia="en-AU"/>
              </w:rPr>
              <w:tab/>
            </w:r>
            <w:r w:rsidR="00EE043F" w:rsidRPr="00282144">
              <w:rPr>
                <w:rStyle w:val="Hyperlink"/>
                <w:noProof/>
              </w:rPr>
              <w:t>Discussion</w:t>
            </w:r>
            <w:r w:rsidR="00EE043F">
              <w:rPr>
                <w:noProof/>
                <w:webHidden/>
              </w:rPr>
              <w:tab/>
            </w:r>
            <w:r w:rsidR="00EE043F">
              <w:rPr>
                <w:noProof/>
                <w:webHidden/>
              </w:rPr>
              <w:fldChar w:fldCharType="begin"/>
            </w:r>
            <w:r w:rsidR="00EE043F">
              <w:rPr>
                <w:noProof/>
                <w:webHidden/>
              </w:rPr>
              <w:instrText xml:space="preserve"> PAGEREF _Toc473885334 \h </w:instrText>
            </w:r>
            <w:r w:rsidR="00EE043F">
              <w:rPr>
                <w:noProof/>
                <w:webHidden/>
              </w:rPr>
            </w:r>
            <w:r w:rsidR="00EE043F">
              <w:rPr>
                <w:noProof/>
                <w:webHidden/>
              </w:rPr>
              <w:fldChar w:fldCharType="separate"/>
            </w:r>
            <w:r w:rsidR="002A5560">
              <w:rPr>
                <w:noProof/>
                <w:webHidden/>
              </w:rPr>
              <w:t>133</w:t>
            </w:r>
            <w:r w:rsidR="00EE043F">
              <w:rPr>
                <w:noProof/>
                <w:webHidden/>
              </w:rPr>
              <w:fldChar w:fldCharType="end"/>
            </w:r>
          </w:hyperlink>
        </w:p>
        <w:p w14:paraId="571621DD"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35" w:history="1">
            <w:r w:rsidR="00EE043F" w:rsidRPr="00282144">
              <w:rPr>
                <w:rStyle w:val="Hyperlink"/>
                <w:i/>
                <w:noProof/>
              </w:rPr>
              <w:t>5.1. Comparison of the proportions of statin naïve patients and patients in continuous use of statins at the time of ezetimibe initiation</w:t>
            </w:r>
            <w:r w:rsidR="00EE043F">
              <w:rPr>
                <w:noProof/>
                <w:webHidden/>
              </w:rPr>
              <w:tab/>
            </w:r>
            <w:r w:rsidR="00EE043F">
              <w:rPr>
                <w:noProof/>
                <w:webHidden/>
              </w:rPr>
              <w:fldChar w:fldCharType="begin"/>
            </w:r>
            <w:r w:rsidR="00EE043F">
              <w:rPr>
                <w:noProof/>
                <w:webHidden/>
              </w:rPr>
              <w:instrText xml:space="preserve"> PAGEREF _Toc473885335 \h </w:instrText>
            </w:r>
            <w:r w:rsidR="00EE043F">
              <w:rPr>
                <w:noProof/>
                <w:webHidden/>
              </w:rPr>
            </w:r>
            <w:r w:rsidR="00EE043F">
              <w:rPr>
                <w:noProof/>
                <w:webHidden/>
              </w:rPr>
              <w:fldChar w:fldCharType="separate"/>
            </w:r>
            <w:r w:rsidR="002A5560">
              <w:rPr>
                <w:noProof/>
                <w:webHidden/>
              </w:rPr>
              <w:t>133</w:t>
            </w:r>
            <w:r w:rsidR="00EE043F">
              <w:rPr>
                <w:noProof/>
                <w:webHidden/>
              </w:rPr>
              <w:fldChar w:fldCharType="end"/>
            </w:r>
          </w:hyperlink>
        </w:p>
        <w:p w14:paraId="071DEFBC"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36" w:history="1">
            <w:r w:rsidR="00EE043F" w:rsidRPr="00282144">
              <w:rPr>
                <w:rStyle w:val="Hyperlink"/>
                <w:i/>
                <w:noProof/>
              </w:rPr>
              <w:t>5.2. Uncertainties in estimating the proportions of patients who were initiated on ezetimibe outside the PBS restrictions</w:t>
            </w:r>
            <w:r w:rsidR="00EE043F">
              <w:rPr>
                <w:noProof/>
                <w:webHidden/>
              </w:rPr>
              <w:tab/>
            </w:r>
            <w:r w:rsidR="00EE043F">
              <w:rPr>
                <w:noProof/>
                <w:webHidden/>
              </w:rPr>
              <w:fldChar w:fldCharType="begin"/>
            </w:r>
            <w:r w:rsidR="00EE043F">
              <w:rPr>
                <w:noProof/>
                <w:webHidden/>
              </w:rPr>
              <w:instrText xml:space="preserve"> PAGEREF _Toc473885336 \h </w:instrText>
            </w:r>
            <w:r w:rsidR="00EE043F">
              <w:rPr>
                <w:noProof/>
                <w:webHidden/>
              </w:rPr>
            </w:r>
            <w:r w:rsidR="00EE043F">
              <w:rPr>
                <w:noProof/>
                <w:webHidden/>
              </w:rPr>
              <w:fldChar w:fldCharType="separate"/>
            </w:r>
            <w:r w:rsidR="002A5560">
              <w:rPr>
                <w:noProof/>
                <w:webHidden/>
              </w:rPr>
              <w:t>136</w:t>
            </w:r>
            <w:r w:rsidR="00EE043F">
              <w:rPr>
                <w:noProof/>
                <w:webHidden/>
              </w:rPr>
              <w:fldChar w:fldCharType="end"/>
            </w:r>
          </w:hyperlink>
        </w:p>
        <w:p w14:paraId="2282A79C" w14:textId="77777777" w:rsidR="00EE043F" w:rsidRDefault="002850DE">
          <w:pPr>
            <w:pStyle w:val="TOC1"/>
            <w:tabs>
              <w:tab w:val="left" w:pos="480"/>
              <w:tab w:val="right" w:leader="dot" w:pos="9016"/>
            </w:tabs>
            <w:rPr>
              <w:rFonts w:asciiTheme="minorHAnsi" w:eastAsiaTheme="minorEastAsia" w:hAnsiTheme="minorHAnsi"/>
              <w:noProof/>
              <w:sz w:val="22"/>
              <w:lang w:eastAsia="en-AU"/>
            </w:rPr>
          </w:pPr>
          <w:hyperlink w:anchor="_Toc473885337" w:history="1">
            <w:r w:rsidR="00EE043F" w:rsidRPr="00282144">
              <w:rPr>
                <w:rStyle w:val="Hyperlink"/>
                <w:noProof/>
              </w:rPr>
              <w:t>6.</w:t>
            </w:r>
            <w:r w:rsidR="00EE043F">
              <w:rPr>
                <w:rFonts w:asciiTheme="minorHAnsi" w:eastAsiaTheme="minorEastAsia" w:hAnsiTheme="minorHAnsi"/>
                <w:noProof/>
                <w:sz w:val="22"/>
                <w:lang w:eastAsia="en-AU"/>
              </w:rPr>
              <w:tab/>
            </w:r>
            <w:r w:rsidR="00EE043F" w:rsidRPr="00282144">
              <w:rPr>
                <w:rStyle w:val="Hyperlink"/>
                <w:noProof/>
              </w:rPr>
              <w:t>Conclusion</w:t>
            </w:r>
            <w:r w:rsidR="00EE043F">
              <w:rPr>
                <w:noProof/>
                <w:webHidden/>
              </w:rPr>
              <w:tab/>
            </w:r>
            <w:r w:rsidR="00EE043F">
              <w:rPr>
                <w:noProof/>
                <w:webHidden/>
              </w:rPr>
              <w:fldChar w:fldCharType="begin"/>
            </w:r>
            <w:r w:rsidR="00EE043F">
              <w:rPr>
                <w:noProof/>
                <w:webHidden/>
              </w:rPr>
              <w:instrText xml:space="preserve"> PAGEREF _Toc473885337 \h </w:instrText>
            </w:r>
            <w:r w:rsidR="00EE043F">
              <w:rPr>
                <w:noProof/>
                <w:webHidden/>
              </w:rPr>
            </w:r>
            <w:r w:rsidR="00EE043F">
              <w:rPr>
                <w:noProof/>
                <w:webHidden/>
              </w:rPr>
              <w:fldChar w:fldCharType="separate"/>
            </w:r>
            <w:r w:rsidR="002A5560">
              <w:rPr>
                <w:noProof/>
                <w:webHidden/>
              </w:rPr>
              <w:t>137</w:t>
            </w:r>
            <w:r w:rsidR="00EE043F">
              <w:rPr>
                <w:noProof/>
                <w:webHidden/>
              </w:rPr>
              <w:fldChar w:fldCharType="end"/>
            </w:r>
          </w:hyperlink>
        </w:p>
        <w:p w14:paraId="0964DAE0" w14:textId="77777777" w:rsidR="00EE043F" w:rsidRDefault="002850DE">
          <w:pPr>
            <w:pStyle w:val="TOC1"/>
            <w:tabs>
              <w:tab w:val="right" w:leader="dot" w:pos="9016"/>
            </w:tabs>
            <w:rPr>
              <w:rFonts w:asciiTheme="minorHAnsi" w:eastAsiaTheme="minorEastAsia" w:hAnsiTheme="minorHAnsi"/>
              <w:noProof/>
              <w:sz w:val="22"/>
              <w:lang w:eastAsia="en-AU"/>
            </w:rPr>
          </w:pPr>
          <w:hyperlink w:anchor="_Toc473885338" w:history="1">
            <w:r w:rsidR="00EE043F" w:rsidRPr="00282144">
              <w:rPr>
                <w:rStyle w:val="Hyperlink"/>
                <w:rFonts w:eastAsiaTheme="majorEastAsia" w:cstheme="majorBidi"/>
                <w:noProof/>
              </w:rPr>
              <w:t>Appendix</w:t>
            </w:r>
            <w:r w:rsidR="00EE043F">
              <w:rPr>
                <w:noProof/>
                <w:webHidden/>
              </w:rPr>
              <w:tab/>
            </w:r>
            <w:r w:rsidR="00EE043F">
              <w:rPr>
                <w:noProof/>
                <w:webHidden/>
              </w:rPr>
              <w:fldChar w:fldCharType="begin"/>
            </w:r>
            <w:r w:rsidR="00EE043F">
              <w:rPr>
                <w:noProof/>
                <w:webHidden/>
              </w:rPr>
              <w:instrText xml:space="preserve"> PAGEREF _Toc473885338 \h </w:instrText>
            </w:r>
            <w:r w:rsidR="00EE043F">
              <w:rPr>
                <w:noProof/>
                <w:webHidden/>
              </w:rPr>
            </w:r>
            <w:r w:rsidR="00EE043F">
              <w:rPr>
                <w:noProof/>
                <w:webHidden/>
              </w:rPr>
              <w:fldChar w:fldCharType="separate"/>
            </w:r>
            <w:r w:rsidR="002A5560">
              <w:rPr>
                <w:noProof/>
                <w:webHidden/>
              </w:rPr>
              <w:t>139</w:t>
            </w:r>
            <w:r w:rsidR="00EE043F">
              <w:rPr>
                <w:noProof/>
                <w:webHidden/>
              </w:rPr>
              <w:fldChar w:fldCharType="end"/>
            </w:r>
          </w:hyperlink>
        </w:p>
        <w:p w14:paraId="7D2D769F" w14:textId="77777777" w:rsidR="00EE043F" w:rsidRDefault="002850DE">
          <w:pPr>
            <w:pStyle w:val="TOC1"/>
            <w:tabs>
              <w:tab w:val="right" w:leader="dot" w:pos="9016"/>
            </w:tabs>
            <w:rPr>
              <w:rFonts w:asciiTheme="minorHAnsi" w:eastAsiaTheme="minorEastAsia" w:hAnsiTheme="minorHAnsi"/>
              <w:noProof/>
              <w:sz w:val="22"/>
              <w:lang w:eastAsia="en-AU"/>
            </w:rPr>
          </w:pPr>
          <w:hyperlink w:anchor="_Toc473885339" w:history="1">
            <w:r w:rsidR="00EE043F" w:rsidRPr="00282144">
              <w:rPr>
                <w:rStyle w:val="Hyperlink"/>
                <w:noProof/>
              </w:rPr>
              <w:t>Background and Purpose</w:t>
            </w:r>
            <w:r w:rsidR="00EE043F">
              <w:rPr>
                <w:noProof/>
                <w:webHidden/>
              </w:rPr>
              <w:tab/>
            </w:r>
            <w:r w:rsidR="00EE043F">
              <w:rPr>
                <w:noProof/>
                <w:webHidden/>
              </w:rPr>
              <w:fldChar w:fldCharType="begin"/>
            </w:r>
            <w:r w:rsidR="00EE043F">
              <w:rPr>
                <w:noProof/>
                <w:webHidden/>
              </w:rPr>
              <w:instrText xml:space="preserve"> PAGEREF _Toc473885339 \h </w:instrText>
            </w:r>
            <w:r w:rsidR="00EE043F">
              <w:rPr>
                <w:noProof/>
                <w:webHidden/>
              </w:rPr>
            </w:r>
            <w:r w:rsidR="00EE043F">
              <w:rPr>
                <w:noProof/>
                <w:webHidden/>
              </w:rPr>
              <w:fldChar w:fldCharType="separate"/>
            </w:r>
            <w:r w:rsidR="002A5560">
              <w:rPr>
                <w:noProof/>
                <w:webHidden/>
              </w:rPr>
              <w:t>146</w:t>
            </w:r>
            <w:r w:rsidR="00EE043F">
              <w:rPr>
                <w:noProof/>
                <w:webHidden/>
              </w:rPr>
              <w:fldChar w:fldCharType="end"/>
            </w:r>
          </w:hyperlink>
        </w:p>
        <w:p w14:paraId="542CBB41" w14:textId="77777777" w:rsidR="00EE043F" w:rsidRDefault="002850DE">
          <w:pPr>
            <w:pStyle w:val="TOC1"/>
            <w:tabs>
              <w:tab w:val="right" w:leader="dot" w:pos="9016"/>
            </w:tabs>
            <w:rPr>
              <w:rFonts w:asciiTheme="minorHAnsi" w:eastAsiaTheme="minorEastAsia" w:hAnsiTheme="minorHAnsi"/>
              <w:noProof/>
              <w:sz w:val="22"/>
              <w:lang w:eastAsia="en-AU"/>
            </w:rPr>
          </w:pPr>
          <w:hyperlink w:anchor="_Toc473885340" w:history="1">
            <w:r w:rsidR="00EE043F" w:rsidRPr="00282144">
              <w:rPr>
                <w:rStyle w:val="Hyperlink"/>
                <w:noProof/>
              </w:rPr>
              <w:t>Term of Reference One - Utilisation</w:t>
            </w:r>
            <w:r w:rsidR="00EE043F">
              <w:rPr>
                <w:noProof/>
                <w:webHidden/>
              </w:rPr>
              <w:tab/>
            </w:r>
            <w:r w:rsidR="00EE043F">
              <w:rPr>
                <w:noProof/>
                <w:webHidden/>
              </w:rPr>
              <w:fldChar w:fldCharType="begin"/>
            </w:r>
            <w:r w:rsidR="00EE043F">
              <w:rPr>
                <w:noProof/>
                <w:webHidden/>
              </w:rPr>
              <w:instrText xml:space="preserve"> PAGEREF _Toc473885340 \h </w:instrText>
            </w:r>
            <w:r w:rsidR="00EE043F">
              <w:rPr>
                <w:noProof/>
                <w:webHidden/>
              </w:rPr>
            </w:r>
            <w:r w:rsidR="00EE043F">
              <w:rPr>
                <w:noProof/>
                <w:webHidden/>
              </w:rPr>
              <w:fldChar w:fldCharType="separate"/>
            </w:r>
            <w:r w:rsidR="002A5560">
              <w:rPr>
                <w:noProof/>
                <w:webHidden/>
              </w:rPr>
              <w:t>146</w:t>
            </w:r>
            <w:r w:rsidR="00EE043F">
              <w:rPr>
                <w:noProof/>
                <w:webHidden/>
              </w:rPr>
              <w:fldChar w:fldCharType="end"/>
            </w:r>
          </w:hyperlink>
        </w:p>
        <w:p w14:paraId="53189271"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41" w:history="1">
            <w:r w:rsidR="00EE043F" w:rsidRPr="00282144">
              <w:rPr>
                <w:rStyle w:val="Hyperlink"/>
                <w:i/>
                <w:noProof/>
              </w:rPr>
              <w:t>Presentation on Utilisation Evidence</w:t>
            </w:r>
            <w:r w:rsidR="00EE043F">
              <w:rPr>
                <w:noProof/>
                <w:webHidden/>
              </w:rPr>
              <w:tab/>
            </w:r>
            <w:r w:rsidR="00EE043F">
              <w:rPr>
                <w:noProof/>
                <w:webHidden/>
              </w:rPr>
              <w:fldChar w:fldCharType="begin"/>
            </w:r>
            <w:r w:rsidR="00EE043F">
              <w:rPr>
                <w:noProof/>
                <w:webHidden/>
              </w:rPr>
              <w:instrText xml:space="preserve"> PAGEREF _Toc473885341 \h </w:instrText>
            </w:r>
            <w:r w:rsidR="00EE043F">
              <w:rPr>
                <w:noProof/>
                <w:webHidden/>
              </w:rPr>
            </w:r>
            <w:r w:rsidR="00EE043F">
              <w:rPr>
                <w:noProof/>
                <w:webHidden/>
              </w:rPr>
              <w:fldChar w:fldCharType="separate"/>
            </w:r>
            <w:r w:rsidR="002A5560">
              <w:rPr>
                <w:noProof/>
                <w:webHidden/>
              </w:rPr>
              <w:t>146</w:t>
            </w:r>
            <w:r w:rsidR="00EE043F">
              <w:rPr>
                <w:noProof/>
                <w:webHidden/>
              </w:rPr>
              <w:fldChar w:fldCharType="end"/>
            </w:r>
          </w:hyperlink>
        </w:p>
        <w:p w14:paraId="70B6CD1E"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42" w:history="1">
            <w:r w:rsidR="00EE043F" w:rsidRPr="00282144">
              <w:rPr>
                <w:rStyle w:val="Hyperlink"/>
                <w:i/>
                <w:noProof/>
              </w:rPr>
              <w:t>Reference Group Questions</w:t>
            </w:r>
            <w:r w:rsidR="00EE043F">
              <w:rPr>
                <w:noProof/>
                <w:webHidden/>
              </w:rPr>
              <w:tab/>
            </w:r>
            <w:r w:rsidR="00EE043F">
              <w:rPr>
                <w:noProof/>
                <w:webHidden/>
              </w:rPr>
              <w:fldChar w:fldCharType="begin"/>
            </w:r>
            <w:r w:rsidR="00EE043F">
              <w:rPr>
                <w:noProof/>
                <w:webHidden/>
              </w:rPr>
              <w:instrText xml:space="preserve"> PAGEREF _Toc473885342 \h </w:instrText>
            </w:r>
            <w:r w:rsidR="00EE043F">
              <w:rPr>
                <w:noProof/>
                <w:webHidden/>
              </w:rPr>
            </w:r>
            <w:r w:rsidR="00EE043F">
              <w:rPr>
                <w:noProof/>
                <w:webHidden/>
              </w:rPr>
              <w:fldChar w:fldCharType="separate"/>
            </w:r>
            <w:r w:rsidR="002A5560">
              <w:rPr>
                <w:noProof/>
                <w:webHidden/>
              </w:rPr>
              <w:t>147</w:t>
            </w:r>
            <w:r w:rsidR="00EE043F">
              <w:rPr>
                <w:noProof/>
                <w:webHidden/>
              </w:rPr>
              <w:fldChar w:fldCharType="end"/>
            </w:r>
          </w:hyperlink>
        </w:p>
        <w:p w14:paraId="2FE7F076" w14:textId="77777777" w:rsidR="00EE043F" w:rsidRDefault="002850DE">
          <w:pPr>
            <w:pStyle w:val="TOC1"/>
            <w:tabs>
              <w:tab w:val="right" w:leader="dot" w:pos="9016"/>
            </w:tabs>
            <w:rPr>
              <w:rFonts w:asciiTheme="minorHAnsi" w:eastAsiaTheme="minorEastAsia" w:hAnsiTheme="minorHAnsi"/>
              <w:noProof/>
              <w:sz w:val="22"/>
              <w:lang w:eastAsia="en-AU"/>
            </w:rPr>
          </w:pPr>
          <w:hyperlink w:anchor="_Toc473885343" w:history="1">
            <w:r w:rsidR="00EE043F" w:rsidRPr="00282144">
              <w:rPr>
                <w:rStyle w:val="Hyperlink"/>
                <w:noProof/>
              </w:rPr>
              <w:t>Term of Reference Two - Guidelines</w:t>
            </w:r>
            <w:r w:rsidR="00EE043F">
              <w:rPr>
                <w:noProof/>
                <w:webHidden/>
              </w:rPr>
              <w:tab/>
            </w:r>
            <w:r w:rsidR="00EE043F">
              <w:rPr>
                <w:noProof/>
                <w:webHidden/>
              </w:rPr>
              <w:fldChar w:fldCharType="begin"/>
            </w:r>
            <w:r w:rsidR="00EE043F">
              <w:rPr>
                <w:noProof/>
                <w:webHidden/>
              </w:rPr>
              <w:instrText xml:space="preserve"> PAGEREF _Toc473885343 \h </w:instrText>
            </w:r>
            <w:r w:rsidR="00EE043F">
              <w:rPr>
                <w:noProof/>
                <w:webHidden/>
              </w:rPr>
            </w:r>
            <w:r w:rsidR="00EE043F">
              <w:rPr>
                <w:noProof/>
                <w:webHidden/>
              </w:rPr>
              <w:fldChar w:fldCharType="separate"/>
            </w:r>
            <w:r w:rsidR="002A5560">
              <w:rPr>
                <w:noProof/>
                <w:webHidden/>
              </w:rPr>
              <w:t>148</w:t>
            </w:r>
            <w:r w:rsidR="00EE043F">
              <w:rPr>
                <w:noProof/>
                <w:webHidden/>
              </w:rPr>
              <w:fldChar w:fldCharType="end"/>
            </w:r>
          </w:hyperlink>
        </w:p>
        <w:p w14:paraId="70009C61"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44" w:history="1">
            <w:r w:rsidR="00EE043F" w:rsidRPr="00282144">
              <w:rPr>
                <w:rStyle w:val="Hyperlink"/>
                <w:i/>
                <w:noProof/>
              </w:rPr>
              <w:t>Presentation on Clinical Guidelines</w:t>
            </w:r>
            <w:r w:rsidR="00EE043F">
              <w:rPr>
                <w:noProof/>
                <w:webHidden/>
              </w:rPr>
              <w:tab/>
            </w:r>
            <w:r w:rsidR="00EE043F">
              <w:rPr>
                <w:noProof/>
                <w:webHidden/>
              </w:rPr>
              <w:fldChar w:fldCharType="begin"/>
            </w:r>
            <w:r w:rsidR="00EE043F">
              <w:rPr>
                <w:noProof/>
                <w:webHidden/>
              </w:rPr>
              <w:instrText xml:space="preserve"> PAGEREF _Toc473885344 \h </w:instrText>
            </w:r>
            <w:r w:rsidR="00EE043F">
              <w:rPr>
                <w:noProof/>
                <w:webHidden/>
              </w:rPr>
            </w:r>
            <w:r w:rsidR="00EE043F">
              <w:rPr>
                <w:noProof/>
                <w:webHidden/>
              </w:rPr>
              <w:fldChar w:fldCharType="separate"/>
            </w:r>
            <w:r w:rsidR="002A5560">
              <w:rPr>
                <w:noProof/>
                <w:webHidden/>
              </w:rPr>
              <w:t>148</w:t>
            </w:r>
            <w:r w:rsidR="00EE043F">
              <w:rPr>
                <w:noProof/>
                <w:webHidden/>
              </w:rPr>
              <w:fldChar w:fldCharType="end"/>
            </w:r>
          </w:hyperlink>
        </w:p>
        <w:p w14:paraId="627C3A4F"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45" w:history="1">
            <w:r w:rsidR="00EE043F" w:rsidRPr="00282144">
              <w:rPr>
                <w:rStyle w:val="Hyperlink"/>
                <w:i/>
                <w:noProof/>
              </w:rPr>
              <w:t>Reference Group Questions</w:t>
            </w:r>
            <w:r w:rsidR="00EE043F">
              <w:rPr>
                <w:noProof/>
                <w:webHidden/>
              </w:rPr>
              <w:tab/>
            </w:r>
            <w:r w:rsidR="00EE043F">
              <w:rPr>
                <w:noProof/>
                <w:webHidden/>
              </w:rPr>
              <w:fldChar w:fldCharType="begin"/>
            </w:r>
            <w:r w:rsidR="00EE043F">
              <w:rPr>
                <w:noProof/>
                <w:webHidden/>
              </w:rPr>
              <w:instrText xml:space="preserve"> PAGEREF _Toc473885345 \h </w:instrText>
            </w:r>
            <w:r w:rsidR="00EE043F">
              <w:rPr>
                <w:noProof/>
                <w:webHidden/>
              </w:rPr>
            </w:r>
            <w:r w:rsidR="00EE043F">
              <w:rPr>
                <w:noProof/>
                <w:webHidden/>
              </w:rPr>
              <w:fldChar w:fldCharType="separate"/>
            </w:r>
            <w:r w:rsidR="002A5560">
              <w:rPr>
                <w:noProof/>
                <w:webHidden/>
              </w:rPr>
              <w:t>148</w:t>
            </w:r>
            <w:r w:rsidR="00EE043F">
              <w:rPr>
                <w:noProof/>
                <w:webHidden/>
              </w:rPr>
              <w:fldChar w:fldCharType="end"/>
            </w:r>
          </w:hyperlink>
        </w:p>
        <w:p w14:paraId="52D5D951" w14:textId="77777777" w:rsidR="00EE043F" w:rsidRDefault="002850DE">
          <w:pPr>
            <w:pStyle w:val="TOC1"/>
            <w:tabs>
              <w:tab w:val="right" w:leader="dot" w:pos="9016"/>
            </w:tabs>
            <w:rPr>
              <w:rFonts w:asciiTheme="minorHAnsi" w:eastAsiaTheme="minorEastAsia" w:hAnsiTheme="minorHAnsi"/>
              <w:noProof/>
              <w:sz w:val="22"/>
              <w:lang w:eastAsia="en-AU"/>
            </w:rPr>
          </w:pPr>
          <w:hyperlink w:anchor="_Toc473885346" w:history="1">
            <w:r w:rsidR="00EE043F" w:rsidRPr="00282144">
              <w:rPr>
                <w:rStyle w:val="Hyperlink"/>
                <w:noProof/>
              </w:rPr>
              <w:t>Term of Reference Three - Studies</w:t>
            </w:r>
            <w:r w:rsidR="00EE043F">
              <w:rPr>
                <w:noProof/>
                <w:webHidden/>
              </w:rPr>
              <w:tab/>
            </w:r>
            <w:r w:rsidR="00EE043F">
              <w:rPr>
                <w:noProof/>
                <w:webHidden/>
              </w:rPr>
              <w:fldChar w:fldCharType="begin"/>
            </w:r>
            <w:r w:rsidR="00EE043F">
              <w:rPr>
                <w:noProof/>
                <w:webHidden/>
              </w:rPr>
              <w:instrText xml:space="preserve"> PAGEREF _Toc473885346 \h </w:instrText>
            </w:r>
            <w:r w:rsidR="00EE043F">
              <w:rPr>
                <w:noProof/>
                <w:webHidden/>
              </w:rPr>
            </w:r>
            <w:r w:rsidR="00EE043F">
              <w:rPr>
                <w:noProof/>
                <w:webHidden/>
              </w:rPr>
              <w:fldChar w:fldCharType="separate"/>
            </w:r>
            <w:r w:rsidR="002A5560">
              <w:rPr>
                <w:noProof/>
                <w:webHidden/>
              </w:rPr>
              <w:t>149</w:t>
            </w:r>
            <w:r w:rsidR="00EE043F">
              <w:rPr>
                <w:noProof/>
                <w:webHidden/>
              </w:rPr>
              <w:fldChar w:fldCharType="end"/>
            </w:r>
          </w:hyperlink>
        </w:p>
        <w:p w14:paraId="70FED27D"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47" w:history="1">
            <w:r w:rsidR="00EE043F" w:rsidRPr="00282144">
              <w:rPr>
                <w:rStyle w:val="Hyperlink"/>
                <w:i/>
                <w:noProof/>
              </w:rPr>
              <w:t>Presentation on Clinical Studies</w:t>
            </w:r>
            <w:r w:rsidR="00EE043F">
              <w:rPr>
                <w:noProof/>
                <w:webHidden/>
              </w:rPr>
              <w:tab/>
            </w:r>
            <w:r w:rsidR="00EE043F">
              <w:rPr>
                <w:noProof/>
                <w:webHidden/>
              </w:rPr>
              <w:fldChar w:fldCharType="begin"/>
            </w:r>
            <w:r w:rsidR="00EE043F">
              <w:rPr>
                <w:noProof/>
                <w:webHidden/>
              </w:rPr>
              <w:instrText xml:space="preserve"> PAGEREF _Toc473885347 \h </w:instrText>
            </w:r>
            <w:r w:rsidR="00EE043F">
              <w:rPr>
                <w:noProof/>
                <w:webHidden/>
              </w:rPr>
            </w:r>
            <w:r w:rsidR="00EE043F">
              <w:rPr>
                <w:noProof/>
                <w:webHidden/>
              </w:rPr>
              <w:fldChar w:fldCharType="separate"/>
            </w:r>
            <w:r w:rsidR="002A5560">
              <w:rPr>
                <w:noProof/>
                <w:webHidden/>
              </w:rPr>
              <w:t>149</w:t>
            </w:r>
            <w:r w:rsidR="00EE043F">
              <w:rPr>
                <w:noProof/>
                <w:webHidden/>
              </w:rPr>
              <w:fldChar w:fldCharType="end"/>
            </w:r>
          </w:hyperlink>
        </w:p>
        <w:p w14:paraId="7ADDEBFC"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48" w:history="1">
            <w:r w:rsidR="00EE043F" w:rsidRPr="00282144">
              <w:rPr>
                <w:rStyle w:val="Hyperlink"/>
                <w:i/>
                <w:noProof/>
              </w:rPr>
              <w:t>Reference Group Questions</w:t>
            </w:r>
            <w:r w:rsidR="00EE043F">
              <w:rPr>
                <w:noProof/>
                <w:webHidden/>
              </w:rPr>
              <w:tab/>
            </w:r>
            <w:r w:rsidR="00EE043F">
              <w:rPr>
                <w:noProof/>
                <w:webHidden/>
              </w:rPr>
              <w:fldChar w:fldCharType="begin"/>
            </w:r>
            <w:r w:rsidR="00EE043F">
              <w:rPr>
                <w:noProof/>
                <w:webHidden/>
              </w:rPr>
              <w:instrText xml:space="preserve"> PAGEREF _Toc473885348 \h </w:instrText>
            </w:r>
            <w:r w:rsidR="00EE043F">
              <w:rPr>
                <w:noProof/>
                <w:webHidden/>
              </w:rPr>
            </w:r>
            <w:r w:rsidR="00EE043F">
              <w:rPr>
                <w:noProof/>
                <w:webHidden/>
              </w:rPr>
              <w:fldChar w:fldCharType="separate"/>
            </w:r>
            <w:r w:rsidR="002A5560">
              <w:rPr>
                <w:noProof/>
                <w:webHidden/>
              </w:rPr>
              <w:t>149</w:t>
            </w:r>
            <w:r w:rsidR="00EE043F">
              <w:rPr>
                <w:noProof/>
                <w:webHidden/>
              </w:rPr>
              <w:fldChar w:fldCharType="end"/>
            </w:r>
          </w:hyperlink>
        </w:p>
        <w:p w14:paraId="2EB31603" w14:textId="77777777" w:rsidR="00EE043F" w:rsidRDefault="002850DE">
          <w:pPr>
            <w:pStyle w:val="TOC1"/>
            <w:tabs>
              <w:tab w:val="right" w:leader="dot" w:pos="9016"/>
            </w:tabs>
            <w:rPr>
              <w:rFonts w:asciiTheme="minorHAnsi" w:eastAsiaTheme="minorEastAsia" w:hAnsiTheme="minorHAnsi"/>
              <w:noProof/>
              <w:sz w:val="22"/>
              <w:lang w:eastAsia="en-AU"/>
            </w:rPr>
          </w:pPr>
          <w:hyperlink w:anchor="_Toc473885349" w:history="1">
            <w:r w:rsidR="00EE043F" w:rsidRPr="00282144">
              <w:rPr>
                <w:rStyle w:val="Hyperlink"/>
                <w:noProof/>
              </w:rPr>
              <w:t>Appendix G – Ezetimibe Review: Review of Clinical Guidelines-Centre for Population Health Research Deakin University</w:t>
            </w:r>
            <w:r w:rsidR="00EE043F">
              <w:rPr>
                <w:noProof/>
                <w:webHidden/>
              </w:rPr>
              <w:tab/>
            </w:r>
            <w:r w:rsidR="00EE043F">
              <w:rPr>
                <w:noProof/>
                <w:webHidden/>
              </w:rPr>
              <w:fldChar w:fldCharType="begin"/>
            </w:r>
            <w:r w:rsidR="00EE043F">
              <w:rPr>
                <w:noProof/>
                <w:webHidden/>
              </w:rPr>
              <w:instrText xml:space="preserve"> PAGEREF _Toc473885349 \h </w:instrText>
            </w:r>
            <w:r w:rsidR="00EE043F">
              <w:rPr>
                <w:noProof/>
                <w:webHidden/>
              </w:rPr>
            </w:r>
            <w:r w:rsidR="00EE043F">
              <w:rPr>
                <w:noProof/>
                <w:webHidden/>
              </w:rPr>
              <w:fldChar w:fldCharType="separate"/>
            </w:r>
            <w:r w:rsidR="002A5560">
              <w:rPr>
                <w:noProof/>
                <w:webHidden/>
              </w:rPr>
              <w:t>150</w:t>
            </w:r>
            <w:r w:rsidR="00EE043F">
              <w:rPr>
                <w:noProof/>
                <w:webHidden/>
              </w:rPr>
              <w:fldChar w:fldCharType="end"/>
            </w:r>
          </w:hyperlink>
        </w:p>
        <w:p w14:paraId="2760477C" w14:textId="77777777" w:rsidR="00EE043F" w:rsidRDefault="002850DE">
          <w:pPr>
            <w:pStyle w:val="TOC2"/>
            <w:tabs>
              <w:tab w:val="left" w:pos="660"/>
              <w:tab w:val="right" w:leader="dot" w:pos="9016"/>
            </w:tabs>
            <w:rPr>
              <w:rFonts w:asciiTheme="minorHAnsi" w:eastAsiaTheme="minorEastAsia" w:hAnsiTheme="minorHAnsi"/>
              <w:noProof/>
              <w:sz w:val="22"/>
              <w:lang w:eastAsia="en-AU"/>
            </w:rPr>
          </w:pPr>
          <w:hyperlink w:anchor="_Toc473885350" w:history="1">
            <w:r w:rsidR="00EE043F" w:rsidRPr="00282144">
              <w:rPr>
                <w:rStyle w:val="Hyperlink"/>
                <w:noProof/>
                <w:lang w:eastAsia="zh-CN"/>
              </w:rPr>
              <w:t>1.</w:t>
            </w:r>
            <w:r w:rsidR="00EE043F">
              <w:rPr>
                <w:rFonts w:asciiTheme="minorHAnsi" w:eastAsiaTheme="minorEastAsia" w:hAnsiTheme="minorHAnsi"/>
                <w:noProof/>
                <w:sz w:val="22"/>
                <w:lang w:eastAsia="en-AU"/>
              </w:rPr>
              <w:tab/>
            </w:r>
            <w:r w:rsidR="00EE043F" w:rsidRPr="00282144">
              <w:rPr>
                <w:rStyle w:val="Hyperlink"/>
                <w:noProof/>
                <w:lang w:eastAsia="zh-CN"/>
              </w:rPr>
              <w:t>Summary</w:t>
            </w:r>
            <w:r w:rsidR="00EE043F">
              <w:rPr>
                <w:noProof/>
                <w:webHidden/>
              </w:rPr>
              <w:tab/>
            </w:r>
            <w:r w:rsidR="00EE043F">
              <w:rPr>
                <w:noProof/>
                <w:webHidden/>
              </w:rPr>
              <w:fldChar w:fldCharType="begin"/>
            </w:r>
            <w:r w:rsidR="00EE043F">
              <w:rPr>
                <w:noProof/>
                <w:webHidden/>
              </w:rPr>
              <w:instrText xml:space="preserve"> PAGEREF _Toc473885350 \h </w:instrText>
            </w:r>
            <w:r w:rsidR="00EE043F">
              <w:rPr>
                <w:noProof/>
                <w:webHidden/>
              </w:rPr>
            </w:r>
            <w:r w:rsidR="00EE043F">
              <w:rPr>
                <w:noProof/>
                <w:webHidden/>
              </w:rPr>
              <w:fldChar w:fldCharType="separate"/>
            </w:r>
            <w:r w:rsidR="002A5560">
              <w:rPr>
                <w:noProof/>
                <w:webHidden/>
              </w:rPr>
              <w:t>153</w:t>
            </w:r>
            <w:r w:rsidR="00EE043F">
              <w:rPr>
                <w:noProof/>
                <w:webHidden/>
              </w:rPr>
              <w:fldChar w:fldCharType="end"/>
            </w:r>
          </w:hyperlink>
        </w:p>
        <w:p w14:paraId="33A32415" w14:textId="77777777" w:rsidR="00EE043F" w:rsidRDefault="002850DE">
          <w:pPr>
            <w:pStyle w:val="TOC3"/>
            <w:tabs>
              <w:tab w:val="right" w:leader="dot" w:pos="9016"/>
            </w:tabs>
            <w:rPr>
              <w:rFonts w:asciiTheme="minorHAnsi" w:eastAsiaTheme="minorEastAsia" w:hAnsiTheme="minorHAnsi"/>
              <w:noProof/>
              <w:sz w:val="22"/>
              <w:lang w:eastAsia="en-AU"/>
            </w:rPr>
          </w:pPr>
          <w:hyperlink w:anchor="_Toc473885351" w:history="1">
            <w:r w:rsidR="00EE043F" w:rsidRPr="00282144">
              <w:rPr>
                <w:rStyle w:val="Hyperlink"/>
                <w:rFonts w:eastAsia="Times New Roman"/>
                <w:noProof/>
                <w:lang w:eastAsia="en-AU"/>
              </w:rPr>
              <w:t>Table 1.1 Comparative characteristics of the identified guidelines: Summary</w:t>
            </w:r>
            <w:r w:rsidR="00EE043F">
              <w:rPr>
                <w:noProof/>
                <w:webHidden/>
              </w:rPr>
              <w:tab/>
            </w:r>
            <w:r w:rsidR="00EE043F">
              <w:rPr>
                <w:noProof/>
                <w:webHidden/>
              </w:rPr>
              <w:fldChar w:fldCharType="begin"/>
            </w:r>
            <w:r w:rsidR="00EE043F">
              <w:rPr>
                <w:noProof/>
                <w:webHidden/>
              </w:rPr>
              <w:instrText xml:space="preserve"> PAGEREF _Toc473885351 \h </w:instrText>
            </w:r>
            <w:r w:rsidR="00EE043F">
              <w:rPr>
                <w:noProof/>
                <w:webHidden/>
              </w:rPr>
            </w:r>
            <w:r w:rsidR="00EE043F">
              <w:rPr>
                <w:noProof/>
                <w:webHidden/>
              </w:rPr>
              <w:fldChar w:fldCharType="separate"/>
            </w:r>
            <w:r w:rsidR="002A5560">
              <w:rPr>
                <w:noProof/>
                <w:webHidden/>
              </w:rPr>
              <w:t>154</w:t>
            </w:r>
            <w:r w:rsidR="00EE043F">
              <w:rPr>
                <w:noProof/>
                <w:webHidden/>
              </w:rPr>
              <w:fldChar w:fldCharType="end"/>
            </w:r>
          </w:hyperlink>
        </w:p>
        <w:p w14:paraId="14AC10C6" w14:textId="77777777" w:rsidR="00EE043F" w:rsidRDefault="002850DE">
          <w:pPr>
            <w:pStyle w:val="TOC2"/>
            <w:tabs>
              <w:tab w:val="left" w:pos="660"/>
              <w:tab w:val="right" w:leader="dot" w:pos="9016"/>
            </w:tabs>
            <w:rPr>
              <w:rFonts w:asciiTheme="minorHAnsi" w:eastAsiaTheme="minorEastAsia" w:hAnsiTheme="minorHAnsi"/>
              <w:noProof/>
              <w:sz w:val="22"/>
              <w:lang w:eastAsia="en-AU"/>
            </w:rPr>
          </w:pPr>
          <w:hyperlink w:anchor="_Toc473885352" w:history="1">
            <w:r w:rsidR="00EE043F" w:rsidRPr="00282144">
              <w:rPr>
                <w:rStyle w:val="Hyperlink"/>
                <w:noProof/>
                <w:lang w:eastAsia="zh-CN"/>
              </w:rPr>
              <w:t>2.</w:t>
            </w:r>
            <w:r w:rsidR="00EE043F">
              <w:rPr>
                <w:rFonts w:asciiTheme="minorHAnsi" w:eastAsiaTheme="minorEastAsia" w:hAnsiTheme="minorHAnsi"/>
                <w:noProof/>
                <w:sz w:val="22"/>
                <w:lang w:eastAsia="en-AU"/>
              </w:rPr>
              <w:tab/>
            </w:r>
            <w:r w:rsidR="00EE043F" w:rsidRPr="00282144">
              <w:rPr>
                <w:rStyle w:val="Hyperlink"/>
                <w:noProof/>
                <w:lang w:eastAsia="zh-CN"/>
              </w:rPr>
              <w:t>Australian guidelines</w:t>
            </w:r>
            <w:r w:rsidR="00EE043F">
              <w:rPr>
                <w:noProof/>
                <w:webHidden/>
              </w:rPr>
              <w:tab/>
            </w:r>
            <w:r w:rsidR="00EE043F">
              <w:rPr>
                <w:noProof/>
                <w:webHidden/>
              </w:rPr>
              <w:fldChar w:fldCharType="begin"/>
            </w:r>
            <w:r w:rsidR="00EE043F">
              <w:rPr>
                <w:noProof/>
                <w:webHidden/>
              </w:rPr>
              <w:instrText xml:space="preserve"> PAGEREF _Toc473885352 \h </w:instrText>
            </w:r>
            <w:r w:rsidR="00EE043F">
              <w:rPr>
                <w:noProof/>
                <w:webHidden/>
              </w:rPr>
            </w:r>
            <w:r w:rsidR="00EE043F">
              <w:rPr>
                <w:noProof/>
                <w:webHidden/>
              </w:rPr>
              <w:fldChar w:fldCharType="separate"/>
            </w:r>
            <w:r w:rsidR="002A5560">
              <w:rPr>
                <w:noProof/>
                <w:webHidden/>
              </w:rPr>
              <w:t>162</w:t>
            </w:r>
            <w:r w:rsidR="00EE043F">
              <w:rPr>
                <w:noProof/>
                <w:webHidden/>
              </w:rPr>
              <w:fldChar w:fldCharType="end"/>
            </w:r>
          </w:hyperlink>
        </w:p>
        <w:p w14:paraId="280C38EC" w14:textId="77777777" w:rsidR="00EE043F" w:rsidRDefault="002850DE">
          <w:pPr>
            <w:pStyle w:val="TOC3"/>
            <w:tabs>
              <w:tab w:val="right" w:leader="dot" w:pos="9016"/>
            </w:tabs>
            <w:rPr>
              <w:rFonts w:asciiTheme="minorHAnsi" w:eastAsiaTheme="minorEastAsia" w:hAnsiTheme="minorHAnsi"/>
              <w:noProof/>
              <w:sz w:val="22"/>
              <w:lang w:eastAsia="en-AU"/>
            </w:rPr>
          </w:pPr>
          <w:hyperlink w:anchor="_Toc473885353" w:history="1">
            <w:r w:rsidR="00EE043F" w:rsidRPr="00282144">
              <w:rPr>
                <w:rStyle w:val="Hyperlink"/>
                <w:rFonts w:eastAsia="Times New Roman"/>
                <w:noProof/>
                <w:lang w:eastAsia="en-AU"/>
              </w:rPr>
              <w:t>Table 2.1 Australian guidelines for assessment and management of absolute cardiovascular disease risk (NVDPA-2012)</w:t>
            </w:r>
            <w:r w:rsidR="00EE043F">
              <w:rPr>
                <w:noProof/>
                <w:webHidden/>
              </w:rPr>
              <w:tab/>
            </w:r>
            <w:r w:rsidR="00EE043F">
              <w:rPr>
                <w:noProof/>
                <w:webHidden/>
              </w:rPr>
              <w:fldChar w:fldCharType="begin"/>
            </w:r>
            <w:r w:rsidR="00EE043F">
              <w:rPr>
                <w:noProof/>
                <w:webHidden/>
              </w:rPr>
              <w:instrText xml:space="preserve"> PAGEREF _Toc473885353 \h </w:instrText>
            </w:r>
            <w:r w:rsidR="00EE043F">
              <w:rPr>
                <w:noProof/>
                <w:webHidden/>
              </w:rPr>
            </w:r>
            <w:r w:rsidR="00EE043F">
              <w:rPr>
                <w:noProof/>
                <w:webHidden/>
              </w:rPr>
              <w:fldChar w:fldCharType="separate"/>
            </w:r>
            <w:r w:rsidR="002A5560">
              <w:rPr>
                <w:noProof/>
                <w:webHidden/>
              </w:rPr>
              <w:t>166</w:t>
            </w:r>
            <w:r w:rsidR="00EE043F">
              <w:rPr>
                <w:noProof/>
                <w:webHidden/>
              </w:rPr>
              <w:fldChar w:fldCharType="end"/>
            </w:r>
          </w:hyperlink>
        </w:p>
        <w:p w14:paraId="77F08A07" w14:textId="77777777" w:rsidR="00EE043F" w:rsidRDefault="002850DE">
          <w:pPr>
            <w:pStyle w:val="TOC3"/>
            <w:tabs>
              <w:tab w:val="right" w:leader="dot" w:pos="9016"/>
            </w:tabs>
            <w:rPr>
              <w:rFonts w:asciiTheme="minorHAnsi" w:eastAsiaTheme="minorEastAsia" w:hAnsiTheme="minorHAnsi"/>
              <w:noProof/>
              <w:sz w:val="22"/>
              <w:lang w:eastAsia="en-AU"/>
            </w:rPr>
          </w:pPr>
          <w:hyperlink w:anchor="_Toc473885354" w:history="1">
            <w:r w:rsidR="00EE043F" w:rsidRPr="00282144">
              <w:rPr>
                <w:rStyle w:val="Hyperlink"/>
                <w:rFonts w:eastAsia="Times New Roman"/>
                <w:noProof/>
                <w:lang w:eastAsia="en-AU"/>
              </w:rPr>
              <w:t>Table 2.2. Discrepancies in risk factors corresponding to the high risk of a CVD event</w:t>
            </w:r>
            <w:r w:rsidR="00EE043F">
              <w:rPr>
                <w:noProof/>
                <w:webHidden/>
              </w:rPr>
              <w:tab/>
            </w:r>
            <w:r w:rsidR="00EE043F">
              <w:rPr>
                <w:noProof/>
                <w:webHidden/>
              </w:rPr>
              <w:fldChar w:fldCharType="begin"/>
            </w:r>
            <w:r w:rsidR="00EE043F">
              <w:rPr>
                <w:noProof/>
                <w:webHidden/>
              </w:rPr>
              <w:instrText xml:space="preserve"> PAGEREF _Toc473885354 \h </w:instrText>
            </w:r>
            <w:r w:rsidR="00EE043F">
              <w:rPr>
                <w:noProof/>
                <w:webHidden/>
              </w:rPr>
            </w:r>
            <w:r w:rsidR="00EE043F">
              <w:rPr>
                <w:noProof/>
                <w:webHidden/>
              </w:rPr>
              <w:fldChar w:fldCharType="separate"/>
            </w:r>
            <w:r w:rsidR="002A5560">
              <w:rPr>
                <w:noProof/>
                <w:webHidden/>
              </w:rPr>
              <w:t>168</w:t>
            </w:r>
            <w:r w:rsidR="00EE043F">
              <w:rPr>
                <w:noProof/>
                <w:webHidden/>
              </w:rPr>
              <w:fldChar w:fldCharType="end"/>
            </w:r>
          </w:hyperlink>
        </w:p>
        <w:p w14:paraId="61EC15A4" w14:textId="77777777" w:rsidR="00EE043F" w:rsidRDefault="002850DE">
          <w:pPr>
            <w:pStyle w:val="TOC3"/>
            <w:tabs>
              <w:tab w:val="right" w:leader="dot" w:pos="9016"/>
            </w:tabs>
            <w:rPr>
              <w:rFonts w:asciiTheme="minorHAnsi" w:eastAsiaTheme="minorEastAsia" w:hAnsiTheme="minorHAnsi"/>
              <w:noProof/>
              <w:sz w:val="22"/>
              <w:lang w:eastAsia="en-AU"/>
            </w:rPr>
          </w:pPr>
          <w:hyperlink w:anchor="_Toc473885355" w:history="1">
            <w:r w:rsidR="00EE043F" w:rsidRPr="00282144">
              <w:rPr>
                <w:rStyle w:val="Hyperlink"/>
                <w:rFonts w:eastAsia="Times New Roman"/>
                <w:noProof/>
                <w:lang w:eastAsia="en-AU"/>
              </w:rPr>
              <w:t>Table 2.3. General Statement For Lipid-Lowering Drugs prescribed as pharmaceutical benefits</w:t>
            </w:r>
            <w:r w:rsidR="00EE043F">
              <w:rPr>
                <w:noProof/>
                <w:webHidden/>
              </w:rPr>
              <w:tab/>
            </w:r>
            <w:r w:rsidR="00EE043F">
              <w:rPr>
                <w:noProof/>
                <w:webHidden/>
              </w:rPr>
              <w:fldChar w:fldCharType="begin"/>
            </w:r>
            <w:r w:rsidR="00EE043F">
              <w:rPr>
                <w:noProof/>
                <w:webHidden/>
              </w:rPr>
              <w:instrText xml:space="preserve"> PAGEREF _Toc473885355 \h </w:instrText>
            </w:r>
            <w:r w:rsidR="00EE043F">
              <w:rPr>
                <w:noProof/>
                <w:webHidden/>
              </w:rPr>
            </w:r>
            <w:r w:rsidR="00EE043F">
              <w:rPr>
                <w:noProof/>
                <w:webHidden/>
              </w:rPr>
              <w:fldChar w:fldCharType="separate"/>
            </w:r>
            <w:r w:rsidR="002A5560">
              <w:rPr>
                <w:noProof/>
                <w:webHidden/>
              </w:rPr>
              <w:t>170</w:t>
            </w:r>
            <w:r w:rsidR="00EE043F">
              <w:rPr>
                <w:noProof/>
                <w:webHidden/>
              </w:rPr>
              <w:fldChar w:fldCharType="end"/>
            </w:r>
          </w:hyperlink>
        </w:p>
        <w:p w14:paraId="39073262" w14:textId="77777777" w:rsidR="00EE043F" w:rsidRDefault="002850DE">
          <w:pPr>
            <w:pStyle w:val="TOC3"/>
            <w:tabs>
              <w:tab w:val="right" w:leader="dot" w:pos="9016"/>
            </w:tabs>
            <w:rPr>
              <w:rFonts w:asciiTheme="minorHAnsi" w:eastAsiaTheme="minorEastAsia" w:hAnsiTheme="minorHAnsi"/>
              <w:noProof/>
              <w:sz w:val="22"/>
              <w:lang w:eastAsia="en-AU"/>
            </w:rPr>
          </w:pPr>
          <w:hyperlink w:anchor="_Toc473885356" w:history="1">
            <w:r w:rsidR="00EE043F" w:rsidRPr="00282144">
              <w:rPr>
                <w:rStyle w:val="Hyperlink"/>
                <w:rFonts w:eastAsia="Times New Roman"/>
                <w:noProof/>
                <w:lang w:eastAsia="en-AU"/>
              </w:rPr>
              <w:t>Table 2.4. Post-dietary qualifying criteria for PBS subsidised cholesterol-lowering drugs</w:t>
            </w:r>
            <w:r w:rsidR="00EE043F">
              <w:rPr>
                <w:noProof/>
                <w:webHidden/>
              </w:rPr>
              <w:tab/>
            </w:r>
            <w:r w:rsidR="00EE043F">
              <w:rPr>
                <w:noProof/>
                <w:webHidden/>
              </w:rPr>
              <w:fldChar w:fldCharType="begin"/>
            </w:r>
            <w:r w:rsidR="00EE043F">
              <w:rPr>
                <w:noProof/>
                <w:webHidden/>
              </w:rPr>
              <w:instrText xml:space="preserve"> PAGEREF _Toc473885356 \h </w:instrText>
            </w:r>
            <w:r w:rsidR="00EE043F">
              <w:rPr>
                <w:noProof/>
                <w:webHidden/>
              </w:rPr>
            </w:r>
            <w:r w:rsidR="00EE043F">
              <w:rPr>
                <w:noProof/>
                <w:webHidden/>
              </w:rPr>
              <w:fldChar w:fldCharType="separate"/>
            </w:r>
            <w:r w:rsidR="002A5560">
              <w:rPr>
                <w:noProof/>
                <w:webHidden/>
              </w:rPr>
              <w:t>171</w:t>
            </w:r>
            <w:r w:rsidR="00EE043F">
              <w:rPr>
                <w:noProof/>
                <w:webHidden/>
              </w:rPr>
              <w:fldChar w:fldCharType="end"/>
            </w:r>
          </w:hyperlink>
        </w:p>
        <w:p w14:paraId="6424B277" w14:textId="77777777" w:rsidR="00EE043F" w:rsidRDefault="002850DE">
          <w:pPr>
            <w:pStyle w:val="TOC2"/>
            <w:tabs>
              <w:tab w:val="left" w:pos="660"/>
              <w:tab w:val="right" w:leader="dot" w:pos="9016"/>
            </w:tabs>
            <w:rPr>
              <w:rFonts w:asciiTheme="minorHAnsi" w:eastAsiaTheme="minorEastAsia" w:hAnsiTheme="minorHAnsi"/>
              <w:noProof/>
              <w:sz w:val="22"/>
              <w:lang w:eastAsia="en-AU"/>
            </w:rPr>
          </w:pPr>
          <w:hyperlink w:anchor="_Toc473885357" w:history="1">
            <w:r w:rsidR="00EE043F" w:rsidRPr="00282144">
              <w:rPr>
                <w:rStyle w:val="Hyperlink"/>
                <w:noProof/>
                <w:lang w:eastAsia="zh-CN"/>
              </w:rPr>
              <w:t>3.</w:t>
            </w:r>
            <w:r w:rsidR="00EE043F">
              <w:rPr>
                <w:rFonts w:asciiTheme="minorHAnsi" w:eastAsiaTheme="minorEastAsia" w:hAnsiTheme="minorHAnsi"/>
                <w:noProof/>
                <w:sz w:val="22"/>
                <w:lang w:eastAsia="en-AU"/>
              </w:rPr>
              <w:tab/>
            </w:r>
            <w:r w:rsidR="00EE043F" w:rsidRPr="00282144">
              <w:rPr>
                <w:rStyle w:val="Hyperlink"/>
                <w:noProof/>
                <w:lang w:eastAsia="zh-CN"/>
              </w:rPr>
              <w:t>Northern America (USA and Canada)</w:t>
            </w:r>
            <w:r w:rsidR="00EE043F">
              <w:rPr>
                <w:noProof/>
                <w:webHidden/>
              </w:rPr>
              <w:tab/>
            </w:r>
            <w:r w:rsidR="00EE043F">
              <w:rPr>
                <w:noProof/>
                <w:webHidden/>
              </w:rPr>
              <w:fldChar w:fldCharType="begin"/>
            </w:r>
            <w:r w:rsidR="00EE043F">
              <w:rPr>
                <w:noProof/>
                <w:webHidden/>
              </w:rPr>
              <w:instrText xml:space="preserve"> PAGEREF _Toc473885357 \h </w:instrText>
            </w:r>
            <w:r w:rsidR="00EE043F">
              <w:rPr>
                <w:noProof/>
                <w:webHidden/>
              </w:rPr>
            </w:r>
            <w:r w:rsidR="00EE043F">
              <w:rPr>
                <w:noProof/>
                <w:webHidden/>
              </w:rPr>
              <w:fldChar w:fldCharType="separate"/>
            </w:r>
            <w:r w:rsidR="002A5560">
              <w:rPr>
                <w:noProof/>
                <w:webHidden/>
              </w:rPr>
              <w:t>172</w:t>
            </w:r>
            <w:r w:rsidR="00EE043F">
              <w:rPr>
                <w:noProof/>
                <w:webHidden/>
              </w:rPr>
              <w:fldChar w:fldCharType="end"/>
            </w:r>
          </w:hyperlink>
        </w:p>
        <w:p w14:paraId="6EDF6967" w14:textId="77777777" w:rsidR="00EE043F" w:rsidRDefault="002850DE">
          <w:pPr>
            <w:pStyle w:val="TOC3"/>
            <w:tabs>
              <w:tab w:val="right" w:leader="dot" w:pos="9016"/>
            </w:tabs>
            <w:rPr>
              <w:rFonts w:asciiTheme="minorHAnsi" w:eastAsiaTheme="minorEastAsia" w:hAnsiTheme="minorHAnsi"/>
              <w:noProof/>
              <w:sz w:val="22"/>
              <w:lang w:eastAsia="en-AU"/>
            </w:rPr>
          </w:pPr>
          <w:hyperlink w:anchor="_Toc473885358" w:history="1">
            <w:r w:rsidR="00EE043F" w:rsidRPr="00282144">
              <w:rPr>
                <w:rStyle w:val="Hyperlink"/>
                <w:rFonts w:eastAsia="Times New Roman"/>
                <w:noProof/>
                <w:lang w:eastAsia="en-AU"/>
              </w:rPr>
              <w:t xml:space="preserve">Table 3.1 North American Guidelines (USA): the 2013 </w:t>
            </w:r>
            <w:r w:rsidR="00EE043F" w:rsidRPr="00282144">
              <w:rPr>
                <w:rStyle w:val="Hyperlink"/>
                <w:noProof/>
              </w:rPr>
              <w:t>ACC/AHA guidelines</w:t>
            </w:r>
            <w:r w:rsidR="00EE043F">
              <w:rPr>
                <w:noProof/>
                <w:webHidden/>
              </w:rPr>
              <w:tab/>
            </w:r>
            <w:r w:rsidR="00EE043F">
              <w:rPr>
                <w:noProof/>
                <w:webHidden/>
              </w:rPr>
              <w:fldChar w:fldCharType="begin"/>
            </w:r>
            <w:r w:rsidR="00EE043F">
              <w:rPr>
                <w:noProof/>
                <w:webHidden/>
              </w:rPr>
              <w:instrText xml:space="preserve"> PAGEREF _Toc473885358 \h </w:instrText>
            </w:r>
            <w:r w:rsidR="00EE043F">
              <w:rPr>
                <w:noProof/>
                <w:webHidden/>
              </w:rPr>
            </w:r>
            <w:r w:rsidR="00EE043F">
              <w:rPr>
                <w:noProof/>
                <w:webHidden/>
              </w:rPr>
              <w:fldChar w:fldCharType="separate"/>
            </w:r>
            <w:r w:rsidR="002A5560">
              <w:rPr>
                <w:noProof/>
                <w:webHidden/>
              </w:rPr>
              <w:t>177</w:t>
            </w:r>
            <w:r w:rsidR="00EE043F">
              <w:rPr>
                <w:noProof/>
                <w:webHidden/>
              </w:rPr>
              <w:fldChar w:fldCharType="end"/>
            </w:r>
          </w:hyperlink>
        </w:p>
        <w:p w14:paraId="0BDB7D05" w14:textId="77777777" w:rsidR="00EE043F" w:rsidRDefault="002850DE">
          <w:pPr>
            <w:pStyle w:val="TOC3"/>
            <w:tabs>
              <w:tab w:val="right" w:leader="dot" w:pos="9016"/>
            </w:tabs>
            <w:rPr>
              <w:rFonts w:asciiTheme="minorHAnsi" w:eastAsiaTheme="minorEastAsia" w:hAnsiTheme="minorHAnsi"/>
              <w:noProof/>
              <w:sz w:val="22"/>
              <w:lang w:eastAsia="en-AU"/>
            </w:rPr>
          </w:pPr>
          <w:hyperlink w:anchor="_Toc473885359" w:history="1">
            <w:r w:rsidR="00EE043F" w:rsidRPr="00282144">
              <w:rPr>
                <w:rStyle w:val="Hyperlink"/>
                <w:rFonts w:eastAsia="Times New Roman"/>
                <w:noProof/>
                <w:lang w:eastAsia="en-AU"/>
              </w:rPr>
              <w:t xml:space="preserve">Table 3.2 North American Guidelines (USA): </w:t>
            </w:r>
            <w:r w:rsidR="00EE043F" w:rsidRPr="00282144">
              <w:rPr>
                <w:rStyle w:val="Hyperlink"/>
                <w:noProof/>
              </w:rPr>
              <w:t>the 2014 NLA recommendations</w:t>
            </w:r>
            <w:r w:rsidR="00EE043F">
              <w:rPr>
                <w:noProof/>
                <w:webHidden/>
              </w:rPr>
              <w:tab/>
            </w:r>
            <w:r w:rsidR="00EE043F">
              <w:rPr>
                <w:noProof/>
                <w:webHidden/>
              </w:rPr>
              <w:fldChar w:fldCharType="begin"/>
            </w:r>
            <w:r w:rsidR="00EE043F">
              <w:rPr>
                <w:noProof/>
                <w:webHidden/>
              </w:rPr>
              <w:instrText xml:space="preserve"> PAGEREF _Toc473885359 \h </w:instrText>
            </w:r>
            <w:r w:rsidR="00EE043F">
              <w:rPr>
                <w:noProof/>
                <w:webHidden/>
              </w:rPr>
            </w:r>
            <w:r w:rsidR="00EE043F">
              <w:rPr>
                <w:noProof/>
                <w:webHidden/>
              </w:rPr>
              <w:fldChar w:fldCharType="separate"/>
            </w:r>
            <w:r w:rsidR="002A5560">
              <w:rPr>
                <w:noProof/>
                <w:webHidden/>
              </w:rPr>
              <w:t>179</w:t>
            </w:r>
            <w:r w:rsidR="00EE043F">
              <w:rPr>
                <w:noProof/>
                <w:webHidden/>
              </w:rPr>
              <w:fldChar w:fldCharType="end"/>
            </w:r>
          </w:hyperlink>
        </w:p>
        <w:p w14:paraId="7E57F22B" w14:textId="77777777" w:rsidR="00EE043F" w:rsidRDefault="002850DE">
          <w:pPr>
            <w:pStyle w:val="TOC3"/>
            <w:tabs>
              <w:tab w:val="right" w:leader="dot" w:pos="9016"/>
            </w:tabs>
            <w:rPr>
              <w:rFonts w:asciiTheme="minorHAnsi" w:eastAsiaTheme="minorEastAsia" w:hAnsiTheme="minorHAnsi"/>
              <w:noProof/>
              <w:sz w:val="22"/>
              <w:lang w:eastAsia="en-AU"/>
            </w:rPr>
          </w:pPr>
          <w:hyperlink w:anchor="_Toc473885360" w:history="1">
            <w:r w:rsidR="00EE043F" w:rsidRPr="00282144">
              <w:rPr>
                <w:rStyle w:val="Hyperlink"/>
                <w:i/>
                <w:noProof/>
              </w:rPr>
              <w:t>The 2016 report of the Task Force on “ACC Clinical Expert Consensus Decision Pathway on the Role of Non-Statin Therapies”.</w:t>
            </w:r>
            <w:r w:rsidR="00EE043F">
              <w:rPr>
                <w:noProof/>
                <w:webHidden/>
              </w:rPr>
              <w:tab/>
            </w:r>
            <w:r w:rsidR="00EE043F">
              <w:rPr>
                <w:noProof/>
                <w:webHidden/>
              </w:rPr>
              <w:fldChar w:fldCharType="begin"/>
            </w:r>
            <w:r w:rsidR="00EE043F">
              <w:rPr>
                <w:noProof/>
                <w:webHidden/>
              </w:rPr>
              <w:instrText xml:space="preserve"> PAGEREF _Toc473885360 \h </w:instrText>
            </w:r>
            <w:r w:rsidR="00EE043F">
              <w:rPr>
                <w:noProof/>
                <w:webHidden/>
              </w:rPr>
            </w:r>
            <w:r w:rsidR="00EE043F">
              <w:rPr>
                <w:noProof/>
                <w:webHidden/>
              </w:rPr>
              <w:fldChar w:fldCharType="separate"/>
            </w:r>
            <w:r w:rsidR="002A5560">
              <w:rPr>
                <w:noProof/>
                <w:webHidden/>
              </w:rPr>
              <w:t>182</w:t>
            </w:r>
            <w:r w:rsidR="00EE043F">
              <w:rPr>
                <w:noProof/>
                <w:webHidden/>
              </w:rPr>
              <w:fldChar w:fldCharType="end"/>
            </w:r>
          </w:hyperlink>
        </w:p>
        <w:p w14:paraId="0EF25528" w14:textId="77777777" w:rsidR="00EE043F" w:rsidRDefault="002850DE">
          <w:pPr>
            <w:pStyle w:val="TOC3"/>
            <w:tabs>
              <w:tab w:val="right" w:leader="dot" w:pos="9016"/>
            </w:tabs>
            <w:rPr>
              <w:rFonts w:asciiTheme="minorHAnsi" w:eastAsiaTheme="minorEastAsia" w:hAnsiTheme="minorHAnsi"/>
              <w:noProof/>
              <w:sz w:val="22"/>
              <w:lang w:eastAsia="en-AU"/>
            </w:rPr>
          </w:pPr>
          <w:hyperlink w:anchor="_Toc473885361" w:history="1">
            <w:r w:rsidR="00EE043F" w:rsidRPr="00282144">
              <w:rPr>
                <w:rStyle w:val="Hyperlink"/>
                <w:rFonts w:eastAsia="Times New Roman"/>
                <w:noProof/>
                <w:lang w:eastAsia="en-AU"/>
              </w:rPr>
              <w:t>Table 3.3 North American Guidelines (Canadian Cardiovascular Society)</w:t>
            </w:r>
            <w:r w:rsidR="00EE043F">
              <w:rPr>
                <w:noProof/>
                <w:webHidden/>
              </w:rPr>
              <w:tab/>
            </w:r>
            <w:r w:rsidR="00EE043F">
              <w:rPr>
                <w:noProof/>
                <w:webHidden/>
              </w:rPr>
              <w:fldChar w:fldCharType="begin"/>
            </w:r>
            <w:r w:rsidR="00EE043F">
              <w:rPr>
                <w:noProof/>
                <w:webHidden/>
              </w:rPr>
              <w:instrText xml:space="preserve"> PAGEREF _Toc473885361 \h </w:instrText>
            </w:r>
            <w:r w:rsidR="00EE043F">
              <w:rPr>
                <w:noProof/>
                <w:webHidden/>
              </w:rPr>
            </w:r>
            <w:r w:rsidR="00EE043F">
              <w:rPr>
                <w:noProof/>
                <w:webHidden/>
              </w:rPr>
              <w:fldChar w:fldCharType="separate"/>
            </w:r>
            <w:r w:rsidR="002A5560">
              <w:rPr>
                <w:noProof/>
                <w:webHidden/>
              </w:rPr>
              <w:t>185</w:t>
            </w:r>
            <w:r w:rsidR="00EE043F">
              <w:rPr>
                <w:noProof/>
                <w:webHidden/>
              </w:rPr>
              <w:fldChar w:fldCharType="end"/>
            </w:r>
          </w:hyperlink>
        </w:p>
        <w:p w14:paraId="01B9AAD7" w14:textId="77777777" w:rsidR="00EE043F" w:rsidRDefault="002850DE">
          <w:pPr>
            <w:pStyle w:val="TOC2"/>
            <w:tabs>
              <w:tab w:val="left" w:pos="660"/>
              <w:tab w:val="right" w:leader="dot" w:pos="9016"/>
            </w:tabs>
            <w:rPr>
              <w:rFonts w:asciiTheme="minorHAnsi" w:eastAsiaTheme="minorEastAsia" w:hAnsiTheme="minorHAnsi"/>
              <w:noProof/>
              <w:sz w:val="22"/>
              <w:lang w:eastAsia="en-AU"/>
            </w:rPr>
          </w:pPr>
          <w:hyperlink w:anchor="_Toc473885362" w:history="1">
            <w:r w:rsidR="00EE043F" w:rsidRPr="00282144">
              <w:rPr>
                <w:rStyle w:val="Hyperlink"/>
                <w:noProof/>
                <w:lang w:eastAsia="zh-CN"/>
              </w:rPr>
              <w:t>4.</w:t>
            </w:r>
            <w:r w:rsidR="00EE043F">
              <w:rPr>
                <w:rFonts w:asciiTheme="minorHAnsi" w:eastAsiaTheme="minorEastAsia" w:hAnsiTheme="minorHAnsi"/>
                <w:noProof/>
                <w:sz w:val="22"/>
                <w:lang w:eastAsia="en-AU"/>
              </w:rPr>
              <w:tab/>
            </w:r>
            <w:r w:rsidR="00EE043F" w:rsidRPr="00282144">
              <w:rPr>
                <w:rStyle w:val="Hyperlink"/>
                <w:noProof/>
                <w:lang w:eastAsia="zh-CN"/>
              </w:rPr>
              <w:t>National Institute for Health and Care Excellence (NICE) guidelines (UK)</w:t>
            </w:r>
            <w:r w:rsidR="00EE043F">
              <w:rPr>
                <w:noProof/>
                <w:webHidden/>
              </w:rPr>
              <w:tab/>
            </w:r>
            <w:r w:rsidR="00EE043F">
              <w:rPr>
                <w:noProof/>
                <w:webHidden/>
              </w:rPr>
              <w:fldChar w:fldCharType="begin"/>
            </w:r>
            <w:r w:rsidR="00EE043F">
              <w:rPr>
                <w:noProof/>
                <w:webHidden/>
              </w:rPr>
              <w:instrText xml:space="preserve"> PAGEREF _Toc473885362 \h </w:instrText>
            </w:r>
            <w:r w:rsidR="00EE043F">
              <w:rPr>
                <w:noProof/>
                <w:webHidden/>
              </w:rPr>
            </w:r>
            <w:r w:rsidR="00EE043F">
              <w:rPr>
                <w:noProof/>
                <w:webHidden/>
              </w:rPr>
              <w:fldChar w:fldCharType="separate"/>
            </w:r>
            <w:r w:rsidR="002A5560">
              <w:rPr>
                <w:noProof/>
                <w:webHidden/>
              </w:rPr>
              <w:t>188</w:t>
            </w:r>
            <w:r w:rsidR="00EE043F">
              <w:rPr>
                <w:noProof/>
                <w:webHidden/>
              </w:rPr>
              <w:fldChar w:fldCharType="end"/>
            </w:r>
          </w:hyperlink>
        </w:p>
        <w:p w14:paraId="4ADB9C46" w14:textId="77777777" w:rsidR="00EE043F" w:rsidRDefault="002850DE">
          <w:pPr>
            <w:pStyle w:val="TOC3"/>
            <w:tabs>
              <w:tab w:val="right" w:leader="dot" w:pos="9016"/>
            </w:tabs>
            <w:rPr>
              <w:rFonts w:asciiTheme="minorHAnsi" w:eastAsiaTheme="minorEastAsia" w:hAnsiTheme="minorHAnsi"/>
              <w:noProof/>
              <w:sz w:val="22"/>
              <w:lang w:eastAsia="en-AU"/>
            </w:rPr>
          </w:pPr>
          <w:hyperlink w:anchor="_Toc473885363" w:history="1">
            <w:r w:rsidR="00EE043F" w:rsidRPr="00282144">
              <w:rPr>
                <w:rStyle w:val="Hyperlink"/>
                <w:rFonts w:eastAsia="Times New Roman"/>
                <w:noProof/>
                <w:lang w:eastAsia="en-AU"/>
              </w:rPr>
              <w:t>Table 4.1 the 2014 National Institute for Health and Care Excellence (NICE) guidelines</w:t>
            </w:r>
            <w:r w:rsidR="00EE043F">
              <w:rPr>
                <w:noProof/>
                <w:webHidden/>
              </w:rPr>
              <w:tab/>
            </w:r>
            <w:r w:rsidR="00EE043F">
              <w:rPr>
                <w:noProof/>
                <w:webHidden/>
              </w:rPr>
              <w:fldChar w:fldCharType="begin"/>
            </w:r>
            <w:r w:rsidR="00EE043F">
              <w:rPr>
                <w:noProof/>
                <w:webHidden/>
              </w:rPr>
              <w:instrText xml:space="preserve"> PAGEREF _Toc473885363 \h </w:instrText>
            </w:r>
            <w:r w:rsidR="00EE043F">
              <w:rPr>
                <w:noProof/>
                <w:webHidden/>
              </w:rPr>
            </w:r>
            <w:r w:rsidR="00EE043F">
              <w:rPr>
                <w:noProof/>
                <w:webHidden/>
              </w:rPr>
              <w:fldChar w:fldCharType="separate"/>
            </w:r>
            <w:r w:rsidR="002A5560">
              <w:rPr>
                <w:noProof/>
                <w:webHidden/>
              </w:rPr>
              <w:t>189</w:t>
            </w:r>
            <w:r w:rsidR="00EE043F">
              <w:rPr>
                <w:noProof/>
                <w:webHidden/>
              </w:rPr>
              <w:fldChar w:fldCharType="end"/>
            </w:r>
          </w:hyperlink>
        </w:p>
        <w:p w14:paraId="6606FCAD" w14:textId="77777777" w:rsidR="00EE043F" w:rsidRDefault="002850DE">
          <w:pPr>
            <w:pStyle w:val="TOC3"/>
            <w:tabs>
              <w:tab w:val="right" w:leader="dot" w:pos="9016"/>
            </w:tabs>
            <w:rPr>
              <w:rFonts w:asciiTheme="minorHAnsi" w:eastAsiaTheme="minorEastAsia" w:hAnsiTheme="minorHAnsi"/>
              <w:noProof/>
              <w:sz w:val="22"/>
              <w:lang w:eastAsia="en-AU"/>
            </w:rPr>
          </w:pPr>
          <w:hyperlink w:anchor="_Toc473885364" w:history="1">
            <w:r w:rsidR="00EE043F" w:rsidRPr="00282144">
              <w:rPr>
                <w:rStyle w:val="Hyperlink"/>
                <w:rFonts w:eastAsia="Times New Roman"/>
                <w:noProof/>
                <w:lang w:eastAsia="en-AU"/>
              </w:rPr>
              <w:t>Table 4.2 the 2016 National Institute for Health and Care Excellence (NICE) ezetimibe technology appraisal guidance [TA385].</w:t>
            </w:r>
            <w:r w:rsidR="00EE043F">
              <w:rPr>
                <w:noProof/>
                <w:webHidden/>
              </w:rPr>
              <w:tab/>
            </w:r>
            <w:r w:rsidR="00EE043F">
              <w:rPr>
                <w:noProof/>
                <w:webHidden/>
              </w:rPr>
              <w:fldChar w:fldCharType="begin"/>
            </w:r>
            <w:r w:rsidR="00EE043F">
              <w:rPr>
                <w:noProof/>
                <w:webHidden/>
              </w:rPr>
              <w:instrText xml:space="preserve"> PAGEREF _Toc473885364 \h </w:instrText>
            </w:r>
            <w:r w:rsidR="00EE043F">
              <w:rPr>
                <w:noProof/>
                <w:webHidden/>
              </w:rPr>
            </w:r>
            <w:r w:rsidR="00EE043F">
              <w:rPr>
                <w:noProof/>
                <w:webHidden/>
              </w:rPr>
              <w:fldChar w:fldCharType="separate"/>
            </w:r>
            <w:r w:rsidR="002A5560">
              <w:rPr>
                <w:noProof/>
                <w:webHidden/>
              </w:rPr>
              <w:t>191</w:t>
            </w:r>
            <w:r w:rsidR="00EE043F">
              <w:rPr>
                <w:noProof/>
                <w:webHidden/>
              </w:rPr>
              <w:fldChar w:fldCharType="end"/>
            </w:r>
          </w:hyperlink>
        </w:p>
        <w:p w14:paraId="3518621F" w14:textId="77777777" w:rsidR="00EE043F" w:rsidRDefault="002850DE">
          <w:pPr>
            <w:pStyle w:val="TOC2"/>
            <w:tabs>
              <w:tab w:val="left" w:pos="660"/>
              <w:tab w:val="right" w:leader="dot" w:pos="9016"/>
            </w:tabs>
            <w:rPr>
              <w:rFonts w:asciiTheme="minorHAnsi" w:eastAsiaTheme="minorEastAsia" w:hAnsiTheme="minorHAnsi"/>
              <w:noProof/>
              <w:sz w:val="22"/>
              <w:lang w:eastAsia="en-AU"/>
            </w:rPr>
          </w:pPr>
          <w:hyperlink w:anchor="_Toc473885365" w:history="1">
            <w:r w:rsidR="00EE043F" w:rsidRPr="00282144">
              <w:rPr>
                <w:rStyle w:val="Hyperlink"/>
                <w:noProof/>
                <w:lang w:eastAsia="zh-CN"/>
              </w:rPr>
              <w:t>5.</w:t>
            </w:r>
            <w:r w:rsidR="00EE043F">
              <w:rPr>
                <w:rFonts w:asciiTheme="minorHAnsi" w:eastAsiaTheme="minorEastAsia" w:hAnsiTheme="minorHAnsi"/>
                <w:noProof/>
                <w:sz w:val="22"/>
                <w:lang w:eastAsia="en-AU"/>
              </w:rPr>
              <w:tab/>
            </w:r>
            <w:r w:rsidR="00EE043F" w:rsidRPr="00282144">
              <w:rPr>
                <w:rStyle w:val="Hyperlink"/>
                <w:noProof/>
                <w:lang w:eastAsia="zh-CN"/>
              </w:rPr>
              <w:t>European guidelines</w:t>
            </w:r>
            <w:r w:rsidR="00EE043F">
              <w:rPr>
                <w:noProof/>
                <w:webHidden/>
              </w:rPr>
              <w:tab/>
            </w:r>
            <w:r w:rsidR="00EE043F">
              <w:rPr>
                <w:noProof/>
                <w:webHidden/>
              </w:rPr>
              <w:fldChar w:fldCharType="begin"/>
            </w:r>
            <w:r w:rsidR="00EE043F">
              <w:rPr>
                <w:noProof/>
                <w:webHidden/>
              </w:rPr>
              <w:instrText xml:space="preserve"> PAGEREF _Toc473885365 \h </w:instrText>
            </w:r>
            <w:r w:rsidR="00EE043F">
              <w:rPr>
                <w:noProof/>
                <w:webHidden/>
              </w:rPr>
            </w:r>
            <w:r w:rsidR="00EE043F">
              <w:rPr>
                <w:noProof/>
                <w:webHidden/>
              </w:rPr>
              <w:fldChar w:fldCharType="separate"/>
            </w:r>
            <w:r w:rsidR="002A5560">
              <w:rPr>
                <w:noProof/>
                <w:webHidden/>
              </w:rPr>
              <w:t>192</w:t>
            </w:r>
            <w:r w:rsidR="00EE043F">
              <w:rPr>
                <w:noProof/>
                <w:webHidden/>
              </w:rPr>
              <w:fldChar w:fldCharType="end"/>
            </w:r>
          </w:hyperlink>
        </w:p>
        <w:p w14:paraId="037920F9" w14:textId="77777777" w:rsidR="00EE043F" w:rsidRDefault="002850DE">
          <w:pPr>
            <w:pStyle w:val="TOC3"/>
            <w:tabs>
              <w:tab w:val="right" w:leader="dot" w:pos="9016"/>
            </w:tabs>
            <w:rPr>
              <w:rFonts w:asciiTheme="minorHAnsi" w:eastAsiaTheme="minorEastAsia" w:hAnsiTheme="minorHAnsi"/>
              <w:noProof/>
              <w:sz w:val="22"/>
              <w:lang w:eastAsia="en-AU"/>
            </w:rPr>
          </w:pPr>
          <w:hyperlink w:anchor="_Toc473885366" w:history="1">
            <w:r w:rsidR="00EE043F" w:rsidRPr="00282144">
              <w:rPr>
                <w:rStyle w:val="Hyperlink"/>
                <w:noProof/>
                <w:shd w:val="clear" w:color="auto" w:fill="FFFFFF"/>
              </w:rPr>
              <w:t>Table 5.1 the 2016 ESC/EAS European guidelines</w:t>
            </w:r>
            <w:r w:rsidR="00EE043F">
              <w:rPr>
                <w:noProof/>
                <w:webHidden/>
              </w:rPr>
              <w:tab/>
            </w:r>
            <w:r w:rsidR="00EE043F">
              <w:rPr>
                <w:noProof/>
                <w:webHidden/>
              </w:rPr>
              <w:fldChar w:fldCharType="begin"/>
            </w:r>
            <w:r w:rsidR="00EE043F">
              <w:rPr>
                <w:noProof/>
                <w:webHidden/>
              </w:rPr>
              <w:instrText xml:space="preserve"> PAGEREF _Toc473885366 \h </w:instrText>
            </w:r>
            <w:r w:rsidR="00EE043F">
              <w:rPr>
                <w:noProof/>
                <w:webHidden/>
              </w:rPr>
            </w:r>
            <w:r w:rsidR="00EE043F">
              <w:rPr>
                <w:noProof/>
                <w:webHidden/>
              </w:rPr>
              <w:fldChar w:fldCharType="separate"/>
            </w:r>
            <w:r w:rsidR="002A5560">
              <w:rPr>
                <w:noProof/>
                <w:webHidden/>
              </w:rPr>
              <w:t>194</w:t>
            </w:r>
            <w:r w:rsidR="00EE043F">
              <w:rPr>
                <w:noProof/>
                <w:webHidden/>
              </w:rPr>
              <w:fldChar w:fldCharType="end"/>
            </w:r>
          </w:hyperlink>
        </w:p>
        <w:p w14:paraId="58F29E89" w14:textId="77777777" w:rsidR="00EE043F" w:rsidRDefault="002850DE">
          <w:pPr>
            <w:pStyle w:val="TOC3"/>
            <w:tabs>
              <w:tab w:val="right" w:leader="dot" w:pos="9016"/>
            </w:tabs>
            <w:rPr>
              <w:rFonts w:asciiTheme="minorHAnsi" w:eastAsiaTheme="minorEastAsia" w:hAnsiTheme="minorHAnsi"/>
              <w:noProof/>
              <w:sz w:val="22"/>
              <w:lang w:eastAsia="en-AU"/>
            </w:rPr>
          </w:pPr>
          <w:hyperlink w:anchor="_Toc473885367" w:history="1">
            <w:r w:rsidR="00EE043F" w:rsidRPr="00282144">
              <w:rPr>
                <w:rStyle w:val="Hyperlink"/>
                <w:noProof/>
              </w:rPr>
              <w:t>Table 5.2 Primary and secondary treatment targets</w:t>
            </w:r>
            <w:r w:rsidR="00EE043F">
              <w:rPr>
                <w:noProof/>
                <w:webHidden/>
              </w:rPr>
              <w:tab/>
            </w:r>
            <w:r w:rsidR="00EE043F">
              <w:rPr>
                <w:noProof/>
                <w:webHidden/>
              </w:rPr>
              <w:fldChar w:fldCharType="begin"/>
            </w:r>
            <w:r w:rsidR="00EE043F">
              <w:rPr>
                <w:noProof/>
                <w:webHidden/>
              </w:rPr>
              <w:instrText xml:space="preserve"> PAGEREF _Toc473885367 \h </w:instrText>
            </w:r>
            <w:r w:rsidR="00EE043F">
              <w:rPr>
                <w:noProof/>
                <w:webHidden/>
              </w:rPr>
            </w:r>
            <w:r w:rsidR="00EE043F">
              <w:rPr>
                <w:noProof/>
                <w:webHidden/>
              </w:rPr>
              <w:fldChar w:fldCharType="separate"/>
            </w:r>
            <w:r w:rsidR="002A5560">
              <w:rPr>
                <w:noProof/>
                <w:webHidden/>
              </w:rPr>
              <w:t>195</w:t>
            </w:r>
            <w:r w:rsidR="00EE043F">
              <w:rPr>
                <w:noProof/>
                <w:webHidden/>
              </w:rPr>
              <w:fldChar w:fldCharType="end"/>
            </w:r>
          </w:hyperlink>
        </w:p>
        <w:p w14:paraId="6EB8E2CE" w14:textId="77777777" w:rsidR="00EE043F" w:rsidRDefault="002850DE">
          <w:pPr>
            <w:pStyle w:val="TOC1"/>
            <w:tabs>
              <w:tab w:val="right" w:leader="dot" w:pos="9016"/>
            </w:tabs>
            <w:rPr>
              <w:rFonts w:asciiTheme="minorHAnsi" w:eastAsiaTheme="minorEastAsia" w:hAnsiTheme="minorHAnsi"/>
              <w:noProof/>
              <w:sz w:val="22"/>
              <w:lang w:eastAsia="en-AU"/>
            </w:rPr>
          </w:pPr>
          <w:hyperlink w:anchor="_Toc473885368" w:history="1">
            <w:r w:rsidR="00EE043F" w:rsidRPr="00282144">
              <w:rPr>
                <w:rStyle w:val="Hyperlink"/>
                <w:noProof/>
              </w:rPr>
              <w:t>Conclusion</w:t>
            </w:r>
            <w:r w:rsidR="00EE043F">
              <w:rPr>
                <w:noProof/>
                <w:webHidden/>
              </w:rPr>
              <w:tab/>
            </w:r>
            <w:r w:rsidR="00EE043F">
              <w:rPr>
                <w:noProof/>
                <w:webHidden/>
              </w:rPr>
              <w:fldChar w:fldCharType="begin"/>
            </w:r>
            <w:r w:rsidR="00EE043F">
              <w:rPr>
                <w:noProof/>
                <w:webHidden/>
              </w:rPr>
              <w:instrText xml:space="preserve"> PAGEREF _Toc473885368 \h </w:instrText>
            </w:r>
            <w:r w:rsidR="00EE043F">
              <w:rPr>
                <w:noProof/>
                <w:webHidden/>
              </w:rPr>
            </w:r>
            <w:r w:rsidR="00EE043F">
              <w:rPr>
                <w:noProof/>
                <w:webHidden/>
              </w:rPr>
              <w:fldChar w:fldCharType="separate"/>
            </w:r>
            <w:r w:rsidR="002A5560">
              <w:rPr>
                <w:noProof/>
                <w:webHidden/>
              </w:rPr>
              <w:t>196</w:t>
            </w:r>
            <w:r w:rsidR="00EE043F">
              <w:rPr>
                <w:noProof/>
                <w:webHidden/>
              </w:rPr>
              <w:fldChar w:fldCharType="end"/>
            </w:r>
          </w:hyperlink>
        </w:p>
        <w:p w14:paraId="45E1EE66" w14:textId="77777777" w:rsidR="00EE043F" w:rsidRDefault="002850DE">
          <w:pPr>
            <w:pStyle w:val="TOC1"/>
            <w:tabs>
              <w:tab w:val="right" w:leader="dot" w:pos="9016"/>
            </w:tabs>
            <w:rPr>
              <w:rFonts w:asciiTheme="minorHAnsi" w:eastAsiaTheme="minorEastAsia" w:hAnsiTheme="minorHAnsi"/>
              <w:noProof/>
              <w:sz w:val="22"/>
              <w:lang w:eastAsia="en-AU"/>
            </w:rPr>
          </w:pPr>
          <w:hyperlink w:anchor="_Toc473885369" w:history="1">
            <w:r w:rsidR="00EE043F" w:rsidRPr="00282144">
              <w:rPr>
                <w:rStyle w:val="Hyperlink"/>
                <w:noProof/>
              </w:rPr>
              <w:t>References</w:t>
            </w:r>
            <w:r w:rsidR="00EE043F">
              <w:rPr>
                <w:noProof/>
                <w:webHidden/>
              </w:rPr>
              <w:tab/>
            </w:r>
            <w:r w:rsidR="00EE043F">
              <w:rPr>
                <w:noProof/>
                <w:webHidden/>
              </w:rPr>
              <w:fldChar w:fldCharType="begin"/>
            </w:r>
            <w:r w:rsidR="00EE043F">
              <w:rPr>
                <w:noProof/>
                <w:webHidden/>
              </w:rPr>
              <w:instrText xml:space="preserve"> PAGEREF _Toc473885369 \h </w:instrText>
            </w:r>
            <w:r w:rsidR="00EE043F">
              <w:rPr>
                <w:noProof/>
                <w:webHidden/>
              </w:rPr>
            </w:r>
            <w:r w:rsidR="00EE043F">
              <w:rPr>
                <w:noProof/>
                <w:webHidden/>
              </w:rPr>
              <w:fldChar w:fldCharType="separate"/>
            </w:r>
            <w:r w:rsidR="002A5560">
              <w:rPr>
                <w:noProof/>
                <w:webHidden/>
              </w:rPr>
              <w:t>199</w:t>
            </w:r>
            <w:r w:rsidR="00EE043F">
              <w:rPr>
                <w:noProof/>
                <w:webHidden/>
              </w:rPr>
              <w:fldChar w:fldCharType="end"/>
            </w:r>
          </w:hyperlink>
        </w:p>
        <w:p w14:paraId="078398BF" w14:textId="77777777" w:rsidR="00EE043F" w:rsidRDefault="002850DE">
          <w:pPr>
            <w:pStyle w:val="TOC1"/>
            <w:tabs>
              <w:tab w:val="right" w:leader="dot" w:pos="9016"/>
            </w:tabs>
            <w:rPr>
              <w:rFonts w:asciiTheme="minorHAnsi" w:eastAsiaTheme="minorEastAsia" w:hAnsiTheme="minorHAnsi"/>
              <w:noProof/>
              <w:sz w:val="22"/>
              <w:lang w:eastAsia="en-AU"/>
            </w:rPr>
          </w:pPr>
          <w:hyperlink w:anchor="_Toc473885370" w:history="1">
            <w:r w:rsidR="00EE043F" w:rsidRPr="00282144">
              <w:rPr>
                <w:rStyle w:val="Hyperlink"/>
                <w:rFonts w:eastAsiaTheme="majorEastAsia" w:cstheme="majorBidi"/>
                <w:noProof/>
              </w:rPr>
              <w:t>Appendix</w:t>
            </w:r>
            <w:r w:rsidR="00EE043F">
              <w:rPr>
                <w:noProof/>
                <w:webHidden/>
              </w:rPr>
              <w:tab/>
            </w:r>
            <w:r w:rsidR="00EE043F">
              <w:rPr>
                <w:noProof/>
                <w:webHidden/>
              </w:rPr>
              <w:fldChar w:fldCharType="begin"/>
            </w:r>
            <w:r w:rsidR="00EE043F">
              <w:rPr>
                <w:noProof/>
                <w:webHidden/>
              </w:rPr>
              <w:instrText xml:space="preserve"> PAGEREF _Toc473885370 \h </w:instrText>
            </w:r>
            <w:r w:rsidR="00EE043F">
              <w:rPr>
                <w:noProof/>
                <w:webHidden/>
              </w:rPr>
            </w:r>
            <w:r w:rsidR="00EE043F">
              <w:rPr>
                <w:noProof/>
                <w:webHidden/>
              </w:rPr>
              <w:fldChar w:fldCharType="separate"/>
            </w:r>
            <w:r w:rsidR="002A5560">
              <w:rPr>
                <w:noProof/>
                <w:webHidden/>
              </w:rPr>
              <w:t>202</w:t>
            </w:r>
            <w:r w:rsidR="00EE043F">
              <w:rPr>
                <w:noProof/>
                <w:webHidden/>
              </w:rPr>
              <w:fldChar w:fldCharType="end"/>
            </w:r>
          </w:hyperlink>
        </w:p>
        <w:p w14:paraId="5E879B1F"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71" w:history="1">
            <w:r w:rsidR="00EE043F" w:rsidRPr="00282144">
              <w:rPr>
                <w:rStyle w:val="Hyperlink"/>
                <w:rFonts w:eastAsia="Times New Roman" w:cstheme="majorBidi"/>
                <w:b/>
                <w:noProof/>
                <w:lang w:eastAsia="en-AU"/>
              </w:rPr>
              <w:t xml:space="preserve">Table </w:t>
            </w:r>
            <w:r w:rsidR="00EE043F" w:rsidRPr="00282144">
              <w:rPr>
                <w:rStyle w:val="Hyperlink"/>
                <w:rFonts w:eastAsia="Times New Roman" w:cstheme="majorBidi"/>
                <w:b/>
                <w:i/>
                <w:iCs/>
                <w:noProof/>
                <w:lang w:eastAsia="en-AU"/>
              </w:rPr>
              <w:t>A</w:t>
            </w:r>
            <w:r w:rsidR="00EE043F" w:rsidRPr="00282144">
              <w:rPr>
                <w:rStyle w:val="Hyperlink"/>
                <w:rFonts w:eastAsia="Times New Roman" w:cstheme="majorBidi"/>
                <w:b/>
                <w:noProof/>
                <w:lang w:eastAsia="en-AU"/>
              </w:rPr>
              <w:t>2</w:t>
            </w:r>
            <w:r w:rsidR="00EE043F" w:rsidRPr="00282144">
              <w:rPr>
                <w:rStyle w:val="Hyperlink"/>
                <w:rFonts w:eastAsia="Times New Roman" w:cstheme="majorBidi"/>
                <w:b/>
                <w:i/>
                <w:iCs/>
                <w:noProof/>
                <w:lang w:eastAsia="en-AU"/>
              </w:rPr>
              <w:t>.1</w:t>
            </w:r>
            <w:r w:rsidR="00EE043F" w:rsidRPr="00282144">
              <w:rPr>
                <w:rStyle w:val="Hyperlink"/>
                <w:rFonts w:eastAsia="Times New Roman" w:cstheme="majorBidi"/>
                <w:b/>
                <w:noProof/>
                <w:lang w:eastAsia="en-AU"/>
              </w:rPr>
              <w:t xml:space="preserve"> Australian guidelines for identification and management of familial hypercholesterolaemia (FH)</w:t>
            </w:r>
            <w:r w:rsidR="00EE043F">
              <w:rPr>
                <w:noProof/>
                <w:webHidden/>
              </w:rPr>
              <w:tab/>
            </w:r>
            <w:r w:rsidR="00EE043F">
              <w:rPr>
                <w:noProof/>
                <w:webHidden/>
              </w:rPr>
              <w:fldChar w:fldCharType="begin"/>
            </w:r>
            <w:r w:rsidR="00EE043F">
              <w:rPr>
                <w:noProof/>
                <w:webHidden/>
              </w:rPr>
              <w:instrText xml:space="preserve"> PAGEREF _Toc473885371 \h </w:instrText>
            </w:r>
            <w:r w:rsidR="00EE043F">
              <w:rPr>
                <w:noProof/>
                <w:webHidden/>
              </w:rPr>
            </w:r>
            <w:r w:rsidR="00EE043F">
              <w:rPr>
                <w:noProof/>
                <w:webHidden/>
              </w:rPr>
              <w:fldChar w:fldCharType="separate"/>
            </w:r>
            <w:r w:rsidR="002A5560">
              <w:rPr>
                <w:noProof/>
                <w:webHidden/>
              </w:rPr>
              <w:t>202</w:t>
            </w:r>
            <w:r w:rsidR="00EE043F">
              <w:rPr>
                <w:noProof/>
                <w:webHidden/>
              </w:rPr>
              <w:fldChar w:fldCharType="end"/>
            </w:r>
          </w:hyperlink>
        </w:p>
        <w:p w14:paraId="1356D5E5"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72" w:history="1">
            <w:r w:rsidR="00EE043F" w:rsidRPr="00282144">
              <w:rPr>
                <w:rStyle w:val="Hyperlink"/>
                <w:rFonts w:eastAsia="Times New Roman" w:cstheme="majorBidi"/>
                <w:b/>
                <w:noProof/>
                <w:lang w:eastAsia="en-AU"/>
              </w:rPr>
              <w:t>Table A3.1 High-, Moderate-, and Low-Intensity Statin Therapy as classified in the 2013 ACC/AHA Guideline</w:t>
            </w:r>
            <w:r w:rsidR="00EE043F">
              <w:rPr>
                <w:noProof/>
                <w:webHidden/>
              </w:rPr>
              <w:tab/>
            </w:r>
            <w:r w:rsidR="00EE043F">
              <w:rPr>
                <w:noProof/>
                <w:webHidden/>
              </w:rPr>
              <w:fldChar w:fldCharType="begin"/>
            </w:r>
            <w:r w:rsidR="00EE043F">
              <w:rPr>
                <w:noProof/>
                <w:webHidden/>
              </w:rPr>
              <w:instrText xml:space="preserve"> PAGEREF _Toc473885372 \h </w:instrText>
            </w:r>
            <w:r w:rsidR="00EE043F">
              <w:rPr>
                <w:noProof/>
                <w:webHidden/>
              </w:rPr>
            </w:r>
            <w:r w:rsidR="00EE043F">
              <w:rPr>
                <w:noProof/>
                <w:webHidden/>
              </w:rPr>
              <w:fldChar w:fldCharType="separate"/>
            </w:r>
            <w:r w:rsidR="002A5560">
              <w:rPr>
                <w:noProof/>
                <w:webHidden/>
              </w:rPr>
              <w:t>203</w:t>
            </w:r>
            <w:r w:rsidR="00EE043F">
              <w:rPr>
                <w:noProof/>
                <w:webHidden/>
              </w:rPr>
              <w:fldChar w:fldCharType="end"/>
            </w:r>
          </w:hyperlink>
        </w:p>
        <w:p w14:paraId="05587FAC"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73" w:history="1">
            <w:r w:rsidR="00EE043F" w:rsidRPr="00282144">
              <w:rPr>
                <w:rStyle w:val="Hyperlink"/>
                <w:rFonts w:eastAsiaTheme="majorEastAsia" w:cstheme="majorBidi"/>
                <w:b/>
                <w:noProof/>
              </w:rPr>
              <w:t>Figure A3.1 Clinical decision pathway for secondary prevention population with ASCVD diagnosis and comorbidities</w:t>
            </w:r>
            <w:r w:rsidR="00EE043F">
              <w:rPr>
                <w:noProof/>
                <w:webHidden/>
              </w:rPr>
              <w:tab/>
            </w:r>
            <w:r w:rsidR="00EE043F">
              <w:rPr>
                <w:noProof/>
                <w:webHidden/>
              </w:rPr>
              <w:fldChar w:fldCharType="begin"/>
            </w:r>
            <w:r w:rsidR="00EE043F">
              <w:rPr>
                <w:noProof/>
                <w:webHidden/>
              </w:rPr>
              <w:instrText xml:space="preserve"> PAGEREF _Toc473885373 \h </w:instrText>
            </w:r>
            <w:r w:rsidR="00EE043F">
              <w:rPr>
                <w:noProof/>
                <w:webHidden/>
              </w:rPr>
            </w:r>
            <w:r w:rsidR="00EE043F">
              <w:rPr>
                <w:noProof/>
                <w:webHidden/>
              </w:rPr>
              <w:fldChar w:fldCharType="separate"/>
            </w:r>
            <w:r w:rsidR="002A5560">
              <w:rPr>
                <w:noProof/>
                <w:webHidden/>
              </w:rPr>
              <w:t>204</w:t>
            </w:r>
            <w:r w:rsidR="00EE043F">
              <w:rPr>
                <w:noProof/>
                <w:webHidden/>
              </w:rPr>
              <w:fldChar w:fldCharType="end"/>
            </w:r>
          </w:hyperlink>
        </w:p>
        <w:p w14:paraId="2F2695EB"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74" w:history="1">
            <w:r w:rsidR="00EE043F" w:rsidRPr="00282144">
              <w:rPr>
                <w:rStyle w:val="Hyperlink"/>
                <w:rFonts w:eastAsiaTheme="majorEastAsia" w:cstheme="majorBidi"/>
                <w:b/>
                <w:noProof/>
              </w:rPr>
              <w:t>Figure A3.2 Clinical decision pathway for primary prevention population with baseline LDL-C ≥190mg/dL (2.6 mmol/L)</w:t>
            </w:r>
            <w:r w:rsidR="00EE043F">
              <w:rPr>
                <w:noProof/>
                <w:webHidden/>
              </w:rPr>
              <w:tab/>
            </w:r>
            <w:r w:rsidR="00EE043F">
              <w:rPr>
                <w:noProof/>
                <w:webHidden/>
              </w:rPr>
              <w:fldChar w:fldCharType="begin"/>
            </w:r>
            <w:r w:rsidR="00EE043F">
              <w:rPr>
                <w:noProof/>
                <w:webHidden/>
              </w:rPr>
              <w:instrText xml:space="preserve"> PAGEREF _Toc473885374 \h </w:instrText>
            </w:r>
            <w:r w:rsidR="00EE043F">
              <w:rPr>
                <w:noProof/>
                <w:webHidden/>
              </w:rPr>
            </w:r>
            <w:r w:rsidR="00EE043F">
              <w:rPr>
                <w:noProof/>
                <w:webHidden/>
              </w:rPr>
              <w:fldChar w:fldCharType="separate"/>
            </w:r>
            <w:r w:rsidR="002A5560">
              <w:rPr>
                <w:noProof/>
                <w:webHidden/>
              </w:rPr>
              <w:t>205</w:t>
            </w:r>
            <w:r w:rsidR="00EE043F">
              <w:rPr>
                <w:noProof/>
                <w:webHidden/>
              </w:rPr>
              <w:fldChar w:fldCharType="end"/>
            </w:r>
          </w:hyperlink>
        </w:p>
        <w:p w14:paraId="76522731"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75" w:history="1">
            <w:r w:rsidR="00EE043F" w:rsidRPr="00282144">
              <w:rPr>
                <w:rStyle w:val="Hyperlink"/>
                <w:rFonts w:eastAsiaTheme="majorEastAsia" w:cstheme="majorBidi"/>
                <w:b/>
                <w:noProof/>
              </w:rPr>
              <w:t>Table A4.1 Grouping of statins by intensity category used in the 2014 NICE guidance</w:t>
            </w:r>
            <w:r w:rsidR="00EE043F">
              <w:rPr>
                <w:noProof/>
                <w:webHidden/>
              </w:rPr>
              <w:tab/>
            </w:r>
            <w:r w:rsidR="00EE043F">
              <w:rPr>
                <w:noProof/>
                <w:webHidden/>
              </w:rPr>
              <w:fldChar w:fldCharType="begin"/>
            </w:r>
            <w:r w:rsidR="00EE043F">
              <w:rPr>
                <w:noProof/>
                <w:webHidden/>
              </w:rPr>
              <w:instrText xml:space="preserve"> PAGEREF _Toc473885375 \h </w:instrText>
            </w:r>
            <w:r w:rsidR="00EE043F">
              <w:rPr>
                <w:noProof/>
                <w:webHidden/>
              </w:rPr>
            </w:r>
            <w:r w:rsidR="00EE043F">
              <w:rPr>
                <w:noProof/>
                <w:webHidden/>
              </w:rPr>
              <w:fldChar w:fldCharType="separate"/>
            </w:r>
            <w:r w:rsidR="002A5560">
              <w:rPr>
                <w:noProof/>
                <w:webHidden/>
              </w:rPr>
              <w:t>206</w:t>
            </w:r>
            <w:r w:rsidR="00EE043F">
              <w:rPr>
                <w:noProof/>
                <w:webHidden/>
              </w:rPr>
              <w:fldChar w:fldCharType="end"/>
            </w:r>
          </w:hyperlink>
        </w:p>
        <w:p w14:paraId="48B6864D"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76" w:history="1">
            <w:r w:rsidR="00EE043F" w:rsidRPr="00282144">
              <w:rPr>
                <w:rStyle w:val="Hyperlink"/>
                <w:rFonts w:eastAsiaTheme="majorEastAsia" w:cstheme="majorBidi"/>
                <w:b/>
                <w:noProof/>
              </w:rPr>
              <w:t>Table A5.1 Percentage reduction of low-density lipoprotein cholesterol (LDL-C) requested to achieve goals as a function of the starting value</w:t>
            </w:r>
            <w:r w:rsidR="00EE043F">
              <w:rPr>
                <w:noProof/>
                <w:webHidden/>
              </w:rPr>
              <w:tab/>
            </w:r>
            <w:r w:rsidR="00EE043F">
              <w:rPr>
                <w:noProof/>
                <w:webHidden/>
              </w:rPr>
              <w:fldChar w:fldCharType="begin"/>
            </w:r>
            <w:r w:rsidR="00EE043F">
              <w:rPr>
                <w:noProof/>
                <w:webHidden/>
              </w:rPr>
              <w:instrText xml:space="preserve"> PAGEREF _Toc473885376 \h </w:instrText>
            </w:r>
            <w:r w:rsidR="00EE043F">
              <w:rPr>
                <w:noProof/>
                <w:webHidden/>
              </w:rPr>
            </w:r>
            <w:r w:rsidR="00EE043F">
              <w:rPr>
                <w:noProof/>
                <w:webHidden/>
              </w:rPr>
              <w:fldChar w:fldCharType="separate"/>
            </w:r>
            <w:r w:rsidR="002A5560">
              <w:rPr>
                <w:noProof/>
                <w:webHidden/>
              </w:rPr>
              <w:t>207</w:t>
            </w:r>
            <w:r w:rsidR="00EE043F">
              <w:rPr>
                <w:noProof/>
                <w:webHidden/>
              </w:rPr>
              <w:fldChar w:fldCharType="end"/>
            </w:r>
          </w:hyperlink>
        </w:p>
        <w:p w14:paraId="1D4B096C" w14:textId="77777777" w:rsidR="00EE043F" w:rsidRDefault="002850DE">
          <w:pPr>
            <w:pStyle w:val="TOC1"/>
            <w:tabs>
              <w:tab w:val="right" w:leader="dot" w:pos="9016"/>
            </w:tabs>
            <w:rPr>
              <w:rFonts w:asciiTheme="minorHAnsi" w:eastAsiaTheme="minorEastAsia" w:hAnsiTheme="minorHAnsi"/>
              <w:noProof/>
              <w:sz w:val="22"/>
              <w:lang w:eastAsia="en-AU"/>
            </w:rPr>
          </w:pPr>
          <w:hyperlink w:anchor="_Toc473885377" w:history="1">
            <w:r w:rsidR="00EE043F" w:rsidRPr="00282144">
              <w:rPr>
                <w:rStyle w:val="Hyperlink"/>
                <w:noProof/>
              </w:rPr>
              <w:t>Appendix H – Public Consultation - Review Terms of Reference</w:t>
            </w:r>
            <w:r w:rsidR="00EE043F">
              <w:rPr>
                <w:noProof/>
                <w:webHidden/>
              </w:rPr>
              <w:tab/>
            </w:r>
            <w:r w:rsidR="00EE043F">
              <w:rPr>
                <w:noProof/>
                <w:webHidden/>
              </w:rPr>
              <w:fldChar w:fldCharType="begin"/>
            </w:r>
            <w:r w:rsidR="00EE043F">
              <w:rPr>
                <w:noProof/>
                <w:webHidden/>
              </w:rPr>
              <w:instrText xml:space="preserve"> PAGEREF _Toc473885377 \h </w:instrText>
            </w:r>
            <w:r w:rsidR="00EE043F">
              <w:rPr>
                <w:noProof/>
                <w:webHidden/>
              </w:rPr>
            </w:r>
            <w:r w:rsidR="00EE043F">
              <w:rPr>
                <w:noProof/>
                <w:webHidden/>
              </w:rPr>
              <w:fldChar w:fldCharType="separate"/>
            </w:r>
            <w:r w:rsidR="002A5560">
              <w:rPr>
                <w:noProof/>
                <w:webHidden/>
              </w:rPr>
              <w:t>208</w:t>
            </w:r>
            <w:r w:rsidR="00EE043F">
              <w:rPr>
                <w:noProof/>
                <w:webHidden/>
              </w:rPr>
              <w:fldChar w:fldCharType="end"/>
            </w:r>
          </w:hyperlink>
        </w:p>
        <w:p w14:paraId="62B538B8"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78" w:history="1">
            <w:r w:rsidR="00EE043F" w:rsidRPr="00282144">
              <w:rPr>
                <w:rStyle w:val="Hyperlink"/>
                <w:noProof/>
              </w:rPr>
              <w:t>Table of Submissions addressing final Terms of Reference</w:t>
            </w:r>
            <w:r w:rsidR="00EE043F">
              <w:rPr>
                <w:noProof/>
                <w:webHidden/>
              </w:rPr>
              <w:tab/>
            </w:r>
            <w:r w:rsidR="00EE043F">
              <w:rPr>
                <w:noProof/>
                <w:webHidden/>
              </w:rPr>
              <w:fldChar w:fldCharType="begin"/>
            </w:r>
            <w:r w:rsidR="00EE043F">
              <w:rPr>
                <w:noProof/>
                <w:webHidden/>
              </w:rPr>
              <w:instrText xml:space="preserve"> PAGEREF _Toc473885378 \h </w:instrText>
            </w:r>
            <w:r w:rsidR="00EE043F">
              <w:rPr>
                <w:noProof/>
                <w:webHidden/>
              </w:rPr>
            </w:r>
            <w:r w:rsidR="00EE043F">
              <w:rPr>
                <w:noProof/>
                <w:webHidden/>
              </w:rPr>
              <w:fldChar w:fldCharType="separate"/>
            </w:r>
            <w:r w:rsidR="002A5560">
              <w:rPr>
                <w:noProof/>
                <w:webHidden/>
              </w:rPr>
              <w:t>208</w:t>
            </w:r>
            <w:r w:rsidR="00EE043F">
              <w:rPr>
                <w:noProof/>
                <w:webHidden/>
              </w:rPr>
              <w:fldChar w:fldCharType="end"/>
            </w:r>
          </w:hyperlink>
        </w:p>
        <w:p w14:paraId="5D4DC56E"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79" w:history="1">
            <w:r w:rsidR="00EE043F" w:rsidRPr="00282144">
              <w:rPr>
                <w:rStyle w:val="Hyperlink"/>
                <w:noProof/>
              </w:rPr>
              <w:t>Table of Submissions addressing draft Terms of Reference</w:t>
            </w:r>
            <w:r w:rsidR="00EE043F">
              <w:rPr>
                <w:noProof/>
                <w:webHidden/>
              </w:rPr>
              <w:tab/>
            </w:r>
            <w:r w:rsidR="00EE043F">
              <w:rPr>
                <w:noProof/>
                <w:webHidden/>
              </w:rPr>
              <w:fldChar w:fldCharType="begin"/>
            </w:r>
            <w:r w:rsidR="00EE043F">
              <w:rPr>
                <w:noProof/>
                <w:webHidden/>
              </w:rPr>
              <w:instrText xml:space="preserve"> PAGEREF _Toc473885379 \h </w:instrText>
            </w:r>
            <w:r w:rsidR="00EE043F">
              <w:rPr>
                <w:noProof/>
                <w:webHidden/>
              </w:rPr>
            </w:r>
            <w:r w:rsidR="00EE043F">
              <w:rPr>
                <w:noProof/>
                <w:webHidden/>
              </w:rPr>
              <w:fldChar w:fldCharType="separate"/>
            </w:r>
            <w:r w:rsidR="002A5560">
              <w:rPr>
                <w:noProof/>
                <w:webHidden/>
              </w:rPr>
              <w:t>208</w:t>
            </w:r>
            <w:r w:rsidR="00EE043F">
              <w:rPr>
                <w:noProof/>
                <w:webHidden/>
              </w:rPr>
              <w:fldChar w:fldCharType="end"/>
            </w:r>
          </w:hyperlink>
        </w:p>
        <w:p w14:paraId="0B9BFDF5" w14:textId="77777777" w:rsidR="00EE043F" w:rsidRDefault="002850DE">
          <w:pPr>
            <w:pStyle w:val="TOC1"/>
            <w:tabs>
              <w:tab w:val="right" w:leader="dot" w:pos="9016"/>
            </w:tabs>
            <w:rPr>
              <w:rFonts w:asciiTheme="minorHAnsi" w:eastAsiaTheme="minorEastAsia" w:hAnsiTheme="minorHAnsi"/>
              <w:noProof/>
              <w:sz w:val="22"/>
              <w:lang w:eastAsia="en-AU"/>
            </w:rPr>
          </w:pPr>
          <w:hyperlink w:anchor="_Toc473885380" w:history="1">
            <w:r w:rsidR="00EE043F" w:rsidRPr="00282144">
              <w:rPr>
                <w:rStyle w:val="Hyperlink"/>
                <w:noProof/>
              </w:rPr>
              <w:t>Appendix I – Ezetimibe Review: Systematic Literature Review-Centre for Population Health Research Deakin University</w:t>
            </w:r>
            <w:r w:rsidR="00EE043F">
              <w:rPr>
                <w:noProof/>
                <w:webHidden/>
              </w:rPr>
              <w:tab/>
            </w:r>
            <w:r w:rsidR="00EE043F">
              <w:rPr>
                <w:noProof/>
                <w:webHidden/>
              </w:rPr>
              <w:fldChar w:fldCharType="begin"/>
            </w:r>
            <w:r w:rsidR="00EE043F">
              <w:rPr>
                <w:noProof/>
                <w:webHidden/>
              </w:rPr>
              <w:instrText xml:space="preserve"> PAGEREF _Toc473885380 \h </w:instrText>
            </w:r>
            <w:r w:rsidR="00EE043F">
              <w:rPr>
                <w:noProof/>
                <w:webHidden/>
              </w:rPr>
            </w:r>
            <w:r w:rsidR="00EE043F">
              <w:rPr>
                <w:noProof/>
                <w:webHidden/>
              </w:rPr>
              <w:fldChar w:fldCharType="separate"/>
            </w:r>
            <w:r w:rsidR="002A5560">
              <w:rPr>
                <w:noProof/>
                <w:webHidden/>
              </w:rPr>
              <w:t>209</w:t>
            </w:r>
            <w:r w:rsidR="00EE043F">
              <w:rPr>
                <w:noProof/>
                <w:webHidden/>
              </w:rPr>
              <w:fldChar w:fldCharType="end"/>
            </w:r>
          </w:hyperlink>
        </w:p>
        <w:p w14:paraId="7A6A502E" w14:textId="77777777" w:rsidR="00EE043F" w:rsidRDefault="002850DE">
          <w:pPr>
            <w:pStyle w:val="TOC1"/>
            <w:tabs>
              <w:tab w:val="right" w:leader="dot" w:pos="9016"/>
            </w:tabs>
            <w:rPr>
              <w:rFonts w:asciiTheme="minorHAnsi" w:eastAsiaTheme="minorEastAsia" w:hAnsiTheme="minorHAnsi"/>
              <w:noProof/>
              <w:sz w:val="22"/>
              <w:lang w:eastAsia="en-AU"/>
            </w:rPr>
          </w:pPr>
          <w:hyperlink w:anchor="_Toc473885381" w:history="1">
            <w:r w:rsidR="00EE043F" w:rsidRPr="00282144">
              <w:rPr>
                <w:rStyle w:val="Hyperlink"/>
                <w:noProof/>
              </w:rPr>
              <w:t>Terms of reference for the post-market review of ezetimibe and associated research questions</w:t>
            </w:r>
            <w:r w:rsidR="00EE043F">
              <w:rPr>
                <w:noProof/>
                <w:webHidden/>
              </w:rPr>
              <w:tab/>
            </w:r>
            <w:r w:rsidR="00EE043F">
              <w:rPr>
                <w:noProof/>
                <w:webHidden/>
              </w:rPr>
              <w:fldChar w:fldCharType="begin"/>
            </w:r>
            <w:r w:rsidR="00EE043F">
              <w:rPr>
                <w:noProof/>
                <w:webHidden/>
              </w:rPr>
              <w:instrText xml:space="preserve"> PAGEREF _Toc473885381 \h </w:instrText>
            </w:r>
            <w:r w:rsidR="00EE043F">
              <w:rPr>
                <w:noProof/>
                <w:webHidden/>
              </w:rPr>
            </w:r>
            <w:r w:rsidR="00EE043F">
              <w:rPr>
                <w:noProof/>
                <w:webHidden/>
              </w:rPr>
              <w:fldChar w:fldCharType="separate"/>
            </w:r>
            <w:r w:rsidR="002A5560">
              <w:rPr>
                <w:noProof/>
                <w:webHidden/>
              </w:rPr>
              <w:t>211</w:t>
            </w:r>
            <w:r w:rsidR="00EE043F">
              <w:rPr>
                <w:noProof/>
                <w:webHidden/>
              </w:rPr>
              <w:fldChar w:fldCharType="end"/>
            </w:r>
          </w:hyperlink>
        </w:p>
        <w:p w14:paraId="5B92ED0B" w14:textId="77777777" w:rsidR="00EE043F" w:rsidRDefault="002850DE">
          <w:pPr>
            <w:pStyle w:val="TOC3"/>
            <w:tabs>
              <w:tab w:val="right" w:leader="dot" w:pos="9016"/>
            </w:tabs>
            <w:rPr>
              <w:rFonts w:asciiTheme="minorHAnsi" w:eastAsiaTheme="minorEastAsia" w:hAnsiTheme="minorHAnsi"/>
              <w:noProof/>
              <w:sz w:val="22"/>
              <w:lang w:eastAsia="en-AU"/>
            </w:rPr>
          </w:pPr>
          <w:hyperlink w:anchor="_Toc473885382" w:history="1">
            <w:r w:rsidR="00EE043F" w:rsidRPr="00282144">
              <w:rPr>
                <w:rStyle w:val="Hyperlink"/>
                <w:rFonts w:eastAsia="Times New Roman" w:cs="Times New Roman"/>
                <w:noProof/>
              </w:rPr>
              <w:t>ToR 1– review of utilisation of ezetimibe on the PBS</w:t>
            </w:r>
            <w:r w:rsidR="00EE043F">
              <w:rPr>
                <w:noProof/>
                <w:webHidden/>
              </w:rPr>
              <w:tab/>
            </w:r>
            <w:r w:rsidR="00EE043F">
              <w:rPr>
                <w:noProof/>
                <w:webHidden/>
              </w:rPr>
              <w:fldChar w:fldCharType="begin"/>
            </w:r>
            <w:r w:rsidR="00EE043F">
              <w:rPr>
                <w:noProof/>
                <w:webHidden/>
              </w:rPr>
              <w:instrText xml:space="preserve"> PAGEREF _Toc473885382 \h </w:instrText>
            </w:r>
            <w:r w:rsidR="00EE043F">
              <w:rPr>
                <w:noProof/>
                <w:webHidden/>
              </w:rPr>
            </w:r>
            <w:r w:rsidR="00EE043F">
              <w:rPr>
                <w:noProof/>
                <w:webHidden/>
              </w:rPr>
              <w:fldChar w:fldCharType="separate"/>
            </w:r>
            <w:r w:rsidR="002A5560">
              <w:rPr>
                <w:noProof/>
                <w:webHidden/>
              </w:rPr>
              <w:t>211</w:t>
            </w:r>
            <w:r w:rsidR="00EE043F">
              <w:rPr>
                <w:noProof/>
                <w:webHidden/>
              </w:rPr>
              <w:fldChar w:fldCharType="end"/>
            </w:r>
          </w:hyperlink>
        </w:p>
        <w:p w14:paraId="2E9CB443" w14:textId="77777777" w:rsidR="00EE043F" w:rsidRDefault="002850DE">
          <w:pPr>
            <w:pStyle w:val="TOC3"/>
            <w:tabs>
              <w:tab w:val="right" w:leader="dot" w:pos="9016"/>
            </w:tabs>
            <w:rPr>
              <w:rFonts w:asciiTheme="minorHAnsi" w:eastAsiaTheme="minorEastAsia" w:hAnsiTheme="minorHAnsi"/>
              <w:noProof/>
              <w:sz w:val="22"/>
              <w:lang w:eastAsia="en-AU"/>
            </w:rPr>
          </w:pPr>
          <w:hyperlink w:anchor="_Toc473885383" w:history="1">
            <w:r w:rsidR="00EE043F" w:rsidRPr="00282144">
              <w:rPr>
                <w:rStyle w:val="Hyperlink"/>
                <w:rFonts w:eastAsia="Times New Roman" w:cs="Times New Roman"/>
                <w:noProof/>
              </w:rPr>
              <w:t>ToR 2 – review of clinical guidelines on the management of hypercholesterolaemia</w:t>
            </w:r>
            <w:r w:rsidR="00EE043F">
              <w:rPr>
                <w:noProof/>
                <w:webHidden/>
              </w:rPr>
              <w:tab/>
            </w:r>
            <w:r w:rsidR="00EE043F">
              <w:rPr>
                <w:noProof/>
                <w:webHidden/>
              </w:rPr>
              <w:fldChar w:fldCharType="begin"/>
            </w:r>
            <w:r w:rsidR="00EE043F">
              <w:rPr>
                <w:noProof/>
                <w:webHidden/>
              </w:rPr>
              <w:instrText xml:space="preserve"> PAGEREF _Toc473885383 \h </w:instrText>
            </w:r>
            <w:r w:rsidR="00EE043F">
              <w:rPr>
                <w:noProof/>
                <w:webHidden/>
              </w:rPr>
            </w:r>
            <w:r w:rsidR="00EE043F">
              <w:rPr>
                <w:noProof/>
                <w:webHidden/>
              </w:rPr>
              <w:fldChar w:fldCharType="separate"/>
            </w:r>
            <w:r w:rsidR="002A5560">
              <w:rPr>
                <w:noProof/>
                <w:webHidden/>
              </w:rPr>
              <w:t>211</w:t>
            </w:r>
            <w:r w:rsidR="00EE043F">
              <w:rPr>
                <w:noProof/>
                <w:webHidden/>
              </w:rPr>
              <w:fldChar w:fldCharType="end"/>
            </w:r>
          </w:hyperlink>
        </w:p>
        <w:p w14:paraId="4CBC2C15" w14:textId="77777777" w:rsidR="00EE043F" w:rsidRDefault="002850DE">
          <w:pPr>
            <w:pStyle w:val="TOC3"/>
            <w:tabs>
              <w:tab w:val="right" w:leader="dot" w:pos="9016"/>
            </w:tabs>
            <w:rPr>
              <w:rFonts w:asciiTheme="minorHAnsi" w:eastAsiaTheme="minorEastAsia" w:hAnsiTheme="minorHAnsi"/>
              <w:noProof/>
              <w:sz w:val="22"/>
              <w:lang w:eastAsia="en-AU"/>
            </w:rPr>
          </w:pPr>
          <w:hyperlink w:anchor="_Toc473885384" w:history="1">
            <w:r w:rsidR="00EE043F" w:rsidRPr="00282144">
              <w:rPr>
                <w:rStyle w:val="Hyperlink"/>
                <w:rFonts w:eastAsia="Times New Roman" w:cs="Times New Roman"/>
                <w:noProof/>
              </w:rPr>
              <w:t>ToR 3 – review of clinical evidence and conduct of review of cost-effectiveness of ezetimibe</w:t>
            </w:r>
            <w:r w:rsidR="00EE043F">
              <w:rPr>
                <w:noProof/>
                <w:webHidden/>
              </w:rPr>
              <w:tab/>
            </w:r>
            <w:r w:rsidR="00EE043F">
              <w:rPr>
                <w:noProof/>
                <w:webHidden/>
              </w:rPr>
              <w:fldChar w:fldCharType="begin"/>
            </w:r>
            <w:r w:rsidR="00EE043F">
              <w:rPr>
                <w:noProof/>
                <w:webHidden/>
              </w:rPr>
              <w:instrText xml:space="preserve"> PAGEREF _Toc473885384 \h </w:instrText>
            </w:r>
            <w:r w:rsidR="00EE043F">
              <w:rPr>
                <w:noProof/>
                <w:webHidden/>
              </w:rPr>
            </w:r>
            <w:r w:rsidR="00EE043F">
              <w:rPr>
                <w:noProof/>
                <w:webHidden/>
              </w:rPr>
              <w:fldChar w:fldCharType="separate"/>
            </w:r>
            <w:r w:rsidR="002A5560">
              <w:rPr>
                <w:noProof/>
                <w:webHidden/>
              </w:rPr>
              <w:t>211</w:t>
            </w:r>
            <w:r w:rsidR="00EE043F">
              <w:rPr>
                <w:noProof/>
                <w:webHidden/>
              </w:rPr>
              <w:fldChar w:fldCharType="end"/>
            </w:r>
          </w:hyperlink>
        </w:p>
        <w:p w14:paraId="69F3EEE1" w14:textId="77777777" w:rsidR="00EE043F" w:rsidRDefault="002850DE">
          <w:pPr>
            <w:pStyle w:val="TOC1"/>
            <w:tabs>
              <w:tab w:val="left" w:pos="660"/>
              <w:tab w:val="right" w:leader="dot" w:pos="9016"/>
            </w:tabs>
            <w:rPr>
              <w:rFonts w:asciiTheme="minorHAnsi" w:eastAsiaTheme="minorEastAsia" w:hAnsiTheme="minorHAnsi"/>
              <w:noProof/>
              <w:sz w:val="22"/>
              <w:lang w:eastAsia="en-AU"/>
            </w:rPr>
          </w:pPr>
          <w:hyperlink w:anchor="_Toc473885385" w:history="1">
            <w:r w:rsidR="00EE043F" w:rsidRPr="00282144">
              <w:rPr>
                <w:rStyle w:val="Hyperlink"/>
                <w:noProof/>
              </w:rPr>
              <w:t>1.1.</w:t>
            </w:r>
            <w:r w:rsidR="00EE043F">
              <w:rPr>
                <w:rFonts w:asciiTheme="minorHAnsi" w:eastAsiaTheme="minorEastAsia" w:hAnsiTheme="minorHAnsi"/>
                <w:noProof/>
                <w:sz w:val="22"/>
                <w:lang w:eastAsia="en-AU"/>
              </w:rPr>
              <w:tab/>
            </w:r>
            <w:r w:rsidR="00EE043F" w:rsidRPr="00282144">
              <w:rPr>
                <w:rStyle w:val="Hyperlink"/>
                <w:noProof/>
              </w:rPr>
              <w:t>Background</w:t>
            </w:r>
            <w:r w:rsidR="00EE043F">
              <w:rPr>
                <w:noProof/>
                <w:webHidden/>
              </w:rPr>
              <w:tab/>
            </w:r>
            <w:r w:rsidR="00EE043F">
              <w:rPr>
                <w:noProof/>
                <w:webHidden/>
              </w:rPr>
              <w:fldChar w:fldCharType="begin"/>
            </w:r>
            <w:r w:rsidR="00EE043F">
              <w:rPr>
                <w:noProof/>
                <w:webHidden/>
              </w:rPr>
              <w:instrText xml:space="preserve"> PAGEREF _Toc473885385 \h </w:instrText>
            </w:r>
            <w:r w:rsidR="00EE043F">
              <w:rPr>
                <w:noProof/>
                <w:webHidden/>
              </w:rPr>
            </w:r>
            <w:r w:rsidR="00EE043F">
              <w:rPr>
                <w:noProof/>
                <w:webHidden/>
              </w:rPr>
              <w:fldChar w:fldCharType="separate"/>
            </w:r>
            <w:r w:rsidR="002A5560">
              <w:rPr>
                <w:noProof/>
                <w:webHidden/>
              </w:rPr>
              <w:t>213</w:t>
            </w:r>
            <w:r w:rsidR="00EE043F">
              <w:rPr>
                <w:noProof/>
                <w:webHidden/>
              </w:rPr>
              <w:fldChar w:fldCharType="end"/>
            </w:r>
          </w:hyperlink>
        </w:p>
        <w:p w14:paraId="4E2011FE" w14:textId="77777777" w:rsidR="00EE043F" w:rsidRDefault="002850DE">
          <w:pPr>
            <w:pStyle w:val="TOC2"/>
            <w:tabs>
              <w:tab w:val="left" w:pos="1100"/>
              <w:tab w:val="right" w:leader="dot" w:pos="9016"/>
            </w:tabs>
            <w:rPr>
              <w:rFonts w:asciiTheme="minorHAnsi" w:eastAsiaTheme="minorEastAsia" w:hAnsiTheme="minorHAnsi"/>
              <w:noProof/>
              <w:sz w:val="22"/>
              <w:lang w:eastAsia="en-AU"/>
            </w:rPr>
          </w:pPr>
          <w:hyperlink w:anchor="_Toc473885386" w:history="1">
            <w:r w:rsidR="00EE043F" w:rsidRPr="00282144">
              <w:rPr>
                <w:rStyle w:val="Hyperlink"/>
                <w:noProof/>
              </w:rPr>
              <w:t>1.1.1.</w:t>
            </w:r>
            <w:r w:rsidR="00EE043F">
              <w:rPr>
                <w:rFonts w:asciiTheme="minorHAnsi" w:eastAsiaTheme="minorEastAsia" w:hAnsiTheme="minorHAnsi"/>
                <w:noProof/>
                <w:sz w:val="22"/>
                <w:lang w:eastAsia="en-AU"/>
              </w:rPr>
              <w:tab/>
            </w:r>
            <w:r w:rsidR="00EE043F" w:rsidRPr="00282144">
              <w:rPr>
                <w:rStyle w:val="Hyperlink"/>
                <w:noProof/>
              </w:rPr>
              <w:t>Abbreviated PBS restrictions applying to ezetimibe</w:t>
            </w:r>
            <w:r w:rsidR="00EE043F">
              <w:rPr>
                <w:noProof/>
                <w:webHidden/>
              </w:rPr>
              <w:tab/>
            </w:r>
            <w:r w:rsidR="00EE043F">
              <w:rPr>
                <w:noProof/>
                <w:webHidden/>
              </w:rPr>
              <w:fldChar w:fldCharType="begin"/>
            </w:r>
            <w:r w:rsidR="00EE043F">
              <w:rPr>
                <w:noProof/>
                <w:webHidden/>
              </w:rPr>
              <w:instrText xml:space="preserve"> PAGEREF _Toc473885386 \h </w:instrText>
            </w:r>
            <w:r w:rsidR="00EE043F">
              <w:rPr>
                <w:noProof/>
                <w:webHidden/>
              </w:rPr>
            </w:r>
            <w:r w:rsidR="00EE043F">
              <w:rPr>
                <w:noProof/>
                <w:webHidden/>
              </w:rPr>
              <w:fldChar w:fldCharType="separate"/>
            </w:r>
            <w:r w:rsidR="002A5560">
              <w:rPr>
                <w:noProof/>
                <w:webHidden/>
              </w:rPr>
              <w:t>213</w:t>
            </w:r>
            <w:r w:rsidR="00EE043F">
              <w:rPr>
                <w:noProof/>
                <w:webHidden/>
              </w:rPr>
              <w:fldChar w:fldCharType="end"/>
            </w:r>
          </w:hyperlink>
        </w:p>
        <w:p w14:paraId="3F5F1876"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87" w:history="1">
            <w:r w:rsidR="00EE043F" w:rsidRPr="00282144">
              <w:rPr>
                <w:rStyle w:val="Hyperlink"/>
                <w:noProof/>
              </w:rPr>
              <w:t>1.1.2 Summary of the PBAC’s key positive recommendations for ezetimibe</w:t>
            </w:r>
            <w:r w:rsidR="00EE043F">
              <w:rPr>
                <w:noProof/>
                <w:webHidden/>
              </w:rPr>
              <w:tab/>
            </w:r>
            <w:r w:rsidR="00EE043F">
              <w:rPr>
                <w:noProof/>
                <w:webHidden/>
              </w:rPr>
              <w:fldChar w:fldCharType="begin"/>
            </w:r>
            <w:r w:rsidR="00EE043F">
              <w:rPr>
                <w:noProof/>
                <w:webHidden/>
              </w:rPr>
              <w:instrText xml:space="preserve"> PAGEREF _Toc473885387 \h </w:instrText>
            </w:r>
            <w:r w:rsidR="00EE043F">
              <w:rPr>
                <w:noProof/>
                <w:webHidden/>
              </w:rPr>
            </w:r>
            <w:r w:rsidR="00EE043F">
              <w:rPr>
                <w:noProof/>
                <w:webHidden/>
              </w:rPr>
              <w:fldChar w:fldCharType="separate"/>
            </w:r>
            <w:r w:rsidR="002A5560">
              <w:rPr>
                <w:noProof/>
                <w:webHidden/>
              </w:rPr>
              <w:t>214</w:t>
            </w:r>
            <w:r w:rsidR="00EE043F">
              <w:rPr>
                <w:noProof/>
                <w:webHidden/>
              </w:rPr>
              <w:fldChar w:fldCharType="end"/>
            </w:r>
          </w:hyperlink>
        </w:p>
        <w:p w14:paraId="3E3A42E1" w14:textId="77777777" w:rsidR="00EE043F" w:rsidRDefault="002850DE">
          <w:pPr>
            <w:pStyle w:val="TOC1"/>
            <w:tabs>
              <w:tab w:val="right" w:leader="dot" w:pos="9016"/>
            </w:tabs>
            <w:rPr>
              <w:rFonts w:asciiTheme="minorHAnsi" w:eastAsiaTheme="minorEastAsia" w:hAnsiTheme="minorHAnsi"/>
              <w:noProof/>
              <w:sz w:val="22"/>
              <w:lang w:eastAsia="en-AU"/>
            </w:rPr>
          </w:pPr>
          <w:hyperlink w:anchor="_Toc473885388" w:history="1">
            <w:r w:rsidR="00EE043F" w:rsidRPr="00282144">
              <w:rPr>
                <w:rStyle w:val="Hyperlink"/>
                <w:noProof/>
              </w:rPr>
              <w:t>2.1. Literature search methods</w:t>
            </w:r>
            <w:r w:rsidR="00EE043F">
              <w:rPr>
                <w:noProof/>
                <w:webHidden/>
              </w:rPr>
              <w:tab/>
            </w:r>
            <w:r w:rsidR="00EE043F">
              <w:rPr>
                <w:noProof/>
                <w:webHidden/>
              </w:rPr>
              <w:fldChar w:fldCharType="begin"/>
            </w:r>
            <w:r w:rsidR="00EE043F">
              <w:rPr>
                <w:noProof/>
                <w:webHidden/>
              </w:rPr>
              <w:instrText xml:space="preserve"> PAGEREF _Toc473885388 \h </w:instrText>
            </w:r>
            <w:r w:rsidR="00EE043F">
              <w:rPr>
                <w:noProof/>
                <w:webHidden/>
              </w:rPr>
            </w:r>
            <w:r w:rsidR="00EE043F">
              <w:rPr>
                <w:noProof/>
                <w:webHidden/>
              </w:rPr>
              <w:fldChar w:fldCharType="separate"/>
            </w:r>
            <w:r w:rsidR="002A5560">
              <w:rPr>
                <w:noProof/>
                <w:webHidden/>
              </w:rPr>
              <w:t>219</w:t>
            </w:r>
            <w:r w:rsidR="00EE043F">
              <w:rPr>
                <w:noProof/>
                <w:webHidden/>
              </w:rPr>
              <w:fldChar w:fldCharType="end"/>
            </w:r>
          </w:hyperlink>
        </w:p>
        <w:p w14:paraId="5C248DAD"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89" w:history="1">
            <w:r w:rsidR="00EE043F" w:rsidRPr="00282144">
              <w:rPr>
                <w:rStyle w:val="Hyperlink"/>
                <w:noProof/>
              </w:rPr>
              <w:t>2.1.1. Search criteria</w:t>
            </w:r>
            <w:r w:rsidR="00EE043F">
              <w:rPr>
                <w:noProof/>
                <w:webHidden/>
              </w:rPr>
              <w:tab/>
            </w:r>
            <w:r w:rsidR="00EE043F">
              <w:rPr>
                <w:noProof/>
                <w:webHidden/>
              </w:rPr>
              <w:fldChar w:fldCharType="begin"/>
            </w:r>
            <w:r w:rsidR="00EE043F">
              <w:rPr>
                <w:noProof/>
                <w:webHidden/>
              </w:rPr>
              <w:instrText xml:space="preserve"> PAGEREF _Toc473885389 \h </w:instrText>
            </w:r>
            <w:r w:rsidR="00EE043F">
              <w:rPr>
                <w:noProof/>
                <w:webHidden/>
              </w:rPr>
            </w:r>
            <w:r w:rsidR="00EE043F">
              <w:rPr>
                <w:noProof/>
                <w:webHidden/>
              </w:rPr>
              <w:fldChar w:fldCharType="separate"/>
            </w:r>
            <w:r w:rsidR="002A5560">
              <w:rPr>
                <w:noProof/>
                <w:webHidden/>
              </w:rPr>
              <w:t>219</w:t>
            </w:r>
            <w:r w:rsidR="00EE043F">
              <w:rPr>
                <w:noProof/>
                <w:webHidden/>
              </w:rPr>
              <w:fldChar w:fldCharType="end"/>
            </w:r>
          </w:hyperlink>
        </w:p>
        <w:p w14:paraId="015BFAD2"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90" w:history="1">
            <w:r w:rsidR="00EE043F" w:rsidRPr="00282144">
              <w:rPr>
                <w:rStyle w:val="Hyperlink"/>
                <w:noProof/>
              </w:rPr>
              <w:t>2.1.2. Search terms</w:t>
            </w:r>
            <w:r w:rsidR="00EE043F">
              <w:rPr>
                <w:noProof/>
                <w:webHidden/>
              </w:rPr>
              <w:tab/>
            </w:r>
            <w:r w:rsidR="00EE043F">
              <w:rPr>
                <w:noProof/>
                <w:webHidden/>
              </w:rPr>
              <w:fldChar w:fldCharType="begin"/>
            </w:r>
            <w:r w:rsidR="00EE043F">
              <w:rPr>
                <w:noProof/>
                <w:webHidden/>
              </w:rPr>
              <w:instrText xml:space="preserve"> PAGEREF _Toc473885390 \h </w:instrText>
            </w:r>
            <w:r w:rsidR="00EE043F">
              <w:rPr>
                <w:noProof/>
                <w:webHidden/>
              </w:rPr>
            </w:r>
            <w:r w:rsidR="00EE043F">
              <w:rPr>
                <w:noProof/>
                <w:webHidden/>
              </w:rPr>
              <w:fldChar w:fldCharType="separate"/>
            </w:r>
            <w:r w:rsidR="002A5560">
              <w:rPr>
                <w:noProof/>
                <w:webHidden/>
              </w:rPr>
              <w:t>219</w:t>
            </w:r>
            <w:r w:rsidR="00EE043F">
              <w:rPr>
                <w:noProof/>
                <w:webHidden/>
              </w:rPr>
              <w:fldChar w:fldCharType="end"/>
            </w:r>
          </w:hyperlink>
        </w:p>
        <w:p w14:paraId="40B1FD04"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91" w:history="1">
            <w:r w:rsidR="00EE043F" w:rsidRPr="00282144">
              <w:rPr>
                <w:rStyle w:val="Hyperlink"/>
                <w:noProof/>
              </w:rPr>
              <w:t>2.1.3. Search strategy</w:t>
            </w:r>
            <w:r w:rsidR="00EE043F">
              <w:rPr>
                <w:noProof/>
                <w:webHidden/>
              </w:rPr>
              <w:tab/>
            </w:r>
            <w:r w:rsidR="00EE043F">
              <w:rPr>
                <w:noProof/>
                <w:webHidden/>
              </w:rPr>
              <w:fldChar w:fldCharType="begin"/>
            </w:r>
            <w:r w:rsidR="00EE043F">
              <w:rPr>
                <w:noProof/>
                <w:webHidden/>
              </w:rPr>
              <w:instrText xml:space="preserve"> PAGEREF _Toc473885391 \h </w:instrText>
            </w:r>
            <w:r w:rsidR="00EE043F">
              <w:rPr>
                <w:noProof/>
                <w:webHidden/>
              </w:rPr>
            </w:r>
            <w:r w:rsidR="00EE043F">
              <w:rPr>
                <w:noProof/>
                <w:webHidden/>
              </w:rPr>
              <w:fldChar w:fldCharType="separate"/>
            </w:r>
            <w:r w:rsidR="002A5560">
              <w:rPr>
                <w:noProof/>
                <w:webHidden/>
              </w:rPr>
              <w:t>219</w:t>
            </w:r>
            <w:r w:rsidR="00EE043F">
              <w:rPr>
                <w:noProof/>
                <w:webHidden/>
              </w:rPr>
              <w:fldChar w:fldCharType="end"/>
            </w:r>
          </w:hyperlink>
        </w:p>
        <w:p w14:paraId="07445B2C" w14:textId="77777777" w:rsidR="00EE043F" w:rsidRDefault="002850DE">
          <w:pPr>
            <w:pStyle w:val="TOC1"/>
            <w:tabs>
              <w:tab w:val="right" w:leader="dot" w:pos="9016"/>
            </w:tabs>
            <w:rPr>
              <w:rFonts w:asciiTheme="minorHAnsi" w:eastAsiaTheme="minorEastAsia" w:hAnsiTheme="minorHAnsi"/>
              <w:noProof/>
              <w:sz w:val="22"/>
              <w:lang w:eastAsia="en-AU"/>
            </w:rPr>
          </w:pPr>
          <w:hyperlink w:anchor="_Toc473885392" w:history="1">
            <w:r w:rsidR="00EE043F" w:rsidRPr="00282144">
              <w:rPr>
                <w:rStyle w:val="Hyperlink"/>
                <w:noProof/>
              </w:rPr>
              <w:t>2.2. Identified relevant trials</w:t>
            </w:r>
            <w:r w:rsidR="00EE043F">
              <w:rPr>
                <w:noProof/>
                <w:webHidden/>
              </w:rPr>
              <w:tab/>
            </w:r>
            <w:r w:rsidR="00EE043F">
              <w:rPr>
                <w:noProof/>
                <w:webHidden/>
              </w:rPr>
              <w:fldChar w:fldCharType="begin"/>
            </w:r>
            <w:r w:rsidR="00EE043F">
              <w:rPr>
                <w:noProof/>
                <w:webHidden/>
              </w:rPr>
              <w:instrText xml:space="preserve"> PAGEREF _Toc473885392 \h </w:instrText>
            </w:r>
            <w:r w:rsidR="00EE043F">
              <w:rPr>
                <w:noProof/>
                <w:webHidden/>
              </w:rPr>
            </w:r>
            <w:r w:rsidR="00EE043F">
              <w:rPr>
                <w:noProof/>
                <w:webHidden/>
              </w:rPr>
              <w:fldChar w:fldCharType="separate"/>
            </w:r>
            <w:r w:rsidR="002A5560">
              <w:rPr>
                <w:noProof/>
                <w:webHidden/>
              </w:rPr>
              <w:t>221</w:t>
            </w:r>
            <w:r w:rsidR="00EE043F">
              <w:rPr>
                <w:noProof/>
                <w:webHidden/>
              </w:rPr>
              <w:fldChar w:fldCharType="end"/>
            </w:r>
          </w:hyperlink>
        </w:p>
        <w:p w14:paraId="646A6852"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93" w:history="1">
            <w:r w:rsidR="00EE043F" w:rsidRPr="00282144">
              <w:rPr>
                <w:rStyle w:val="Hyperlink"/>
                <w:noProof/>
              </w:rPr>
              <w:t>2.2.1. Search results</w:t>
            </w:r>
            <w:r w:rsidR="00EE043F">
              <w:rPr>
                <w:noProof/>
                <w:webHidden/>
              </w:rPr>
              <w:tab/>
            </w:r>
            <w:r w:rsidR="00EE043F">
              <w:rPr>
                <w:noProof/>
                <w:webHidden/>
              </w:rPr>
              <w:fldChar w:fldCharType="begin"/>
            </w:r>
            <w:r w:rsidR="00EE043F">
              <w:rPr>
                <w:noProof/>
                <w:webHidden/>
              </w:rPr>
              <w:instrText xml:space="preserve"> PAGEREF _Toc473885393 \h </w:instrText>
            </w:r>
            <w:r w:rsidR="00EE043F">
              <w:rPr>
                <w:noProof/>
                <w:webHidden/>
              </w:rPr>
            </w:r>
            <w:r w:rsidR="00EE043F">
              <w:rPr>
                <w:noProof/>
                <w:webHidden/>
              </w:rPr>
              <w:fldChar w:fldCharType="separate"/>
            </w:r>
            <w:r w:rsidR="002A5560">
              <w:rPr>
                <w:noProof/>
                <w:webHidden/>
              </w:rPr>
              <w:t>221</w:t>
            </w:r>
            <w:r w:rsidR="00EE043F">
              <w:rPr>
                <w:noProof/>
                <w:webHidden/>
              </w:rPr>
              <w:fldChar w:fldCharType="end"/>
            </w:r>
          </w:hyperlink>
        </w:p>
        <w:p w14:paraId="6130FA9D"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94" w:history="1">
            <w:r w:rsidR="00EE043F" w:rsidRPr="00282144">
              <w:rPr>
                <w:rStyle w:val="Hyperlink"/>
                <w:noProof/>
              </w:rPr>
              <w:t>2.2.2. Annotated search results</w:t>
            </w:r>
            <w:r w:rsidR="00EE043F">
              <w:rPr>
                <w:noProof/>
                <w:webHidden/>
              </w:rPr>
              <w:tab/>
            </w:r>
            <w:r w:rsidR="00EE043F">
              <w:rPr>
                <w:noProof/>
                <w:webHidden/>
              </w:rPr>
              <w:fldChar w:fldCharType="begin"/>
            </w:r>
            <w:r w:rsidR="00EE043F">
              <w:rPr>
                <w:noProof/>
                <w:webHidden/>
              </w:rPr>
              <w:instrText xml:space="preserve"> PAGEREF _Toc473885394 \h </w:instrText>
            </w:r>
            <w:r w:rsidR="00EE043F">
              <w:rPr>
                <w:noProof/>
                <w:webHidden/>
              </w:rPr>
            </w:r>
            <w:r w:rsidR="00EE043F">
              <w:rPr>
                <w:noProof/>
                <w:webHidden/>
              </w:rPr>
              <w:fldChar w:fldCharType="separate"/>
            </w:r>
            <w:r w:rsidR="002A5560">
              <w:rPr>
                <w:noProof/>
                <w:webHidden/>
              </w:rPr>
              <w:t>226</w:t>
            </w:r>
            <w:r w:rsidR="00EE043F">
              <w:rPr>
                <w:noProof/>
                <w:webHidden/>
              </w:rPr>
              <w:fldChar w:fldCharType="end"/>
            </w:r>
          </w:hyperlink>
        </w:p>
        <w:p w14:paraId="2F0B374C"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95" w:history="1">
            <w:r w:rsidR="00EE043F" w:rsidRPr="00282144">
              <w:rPr>
                <w:rStyle w:val="Hyperlink"/>
                <w:noProof/>
              </w:rPr>
              <w:t>2.2.3. Systematic reviews of clinical efficacy and safety of ezetimibe monotherapy and ezetimibe in combination with a statin</w:t>
            </w:r>
            <w:r w:rsidR="00EE043F">
              <w:rPr>
                <w:noProof/>
                <w:webHidden/>
              </w:rPr>
              <w:tab/>
            </w:r>
            <w:r w:rsidR="00EE043F">
              <w:rPr>
                <w:noProof/>
                <w:webHidden/>
              </w:rPr>
              <w:fldChar w:fldCharType="begin"/>
            </w:r>
            <w:r w:rsidR="00EE043F">
              <w:rPr>
                <w:noProof/>
                <w:webHidden/>
              </w:rPr>
              <w:instrText xml:space="preserve"> PAGEREF _Toc473885395 \h </w:instrText>
            </w:r>
            <w:r w:rsidR="00EE043F">
              <w:rPr>
                <w:noProof/>
                <w:webHidden/>
              </w:rPr>
            </w:r>
            <w:r w:rsidR="00EE043F">
              <w:rPr>
                <w:noProof/>
                <w:webHidden/>
              </w:rPr>
              <w:fldChar w:fldCharType="separate"/>
            </w:r>
            <w:r w:rsidR="002A5560">
              <w:rPr>
                <w:noProof/>
                <w:webHidden/>
              </w:rPr>
              <w:t>227</w:t>
            </w:r>
            <w:r w:rsidR="00EE043F">
              <w:rPr>
                <w:noProof/>
                <w:webHidden/>
              </w:rPr>
              <w:fldChar w:fldCharType="end"/>
            </w:r>
          </w:hyperlink>
        </w:p>
        <w:p w14:paraId="5C55256A" w14:textId="77777777" w:rsidR="00EE043F" w:rsidRDefault="002850DE">
          <w:pPr>
            <w:pStyle w:val="TOC3"/>
            <w:tabs>
              <w:tab w:val="right" w:leader="dot" w:pos="9016"/>
            </w:tabs>
            <w:rPr>
              <w:rFonts w:asciiTheme="minorHAnsi" w:eastAsiaTheme="minorEastAsia" w:hAnsiTheme="minorHAnsi"/>
              <w:noProof/>
              <w:sz w:val="22"/>
              <w:lang w:eastAsia="en-AU"/>
            </w:rPr>
          </w:pPr>
          <w:hyperlink w:anchor="_Toc473885396" w:history="1">
            <w:r w:rsidR="00EE043F" w:rsidRPr="00282144">
              <w:rPr>
                <w:rStyle w:val="Hyperlink"/>
                <w:noProof/>
              </w:rPr>
              <w:t>Narrative description of the systematic reviews of clinical efficacy and safety of ezetimibe monotherapy and ezetimibe in combination with a statin</w:t>
            </w:r>
            <w:r w:rsidR="00EE043F">
              <w:rPr>
                <w:noProof/>
                <w:webHidden/>
              </w:rPr>
              <w:tab/>
            </w:r>
            <w:r w:rsidR="00EE043F">
              <w:rPr>
                <w:noProof/>
                <w:webHidden/>
              </w:rPr>
              <w:fldChar w:fldCharType="begin"/>
            </w:r>
            <w:r w:rsidR="00EE043F">
              <w:rPr>
                <w:noProof/>
                <w:webHidden/>
              </w:rPr>
              <w:instrText xml:space="preserve"> PAGEREF _Toc473885396 \h </w:instrText>
            </w:r>
            <w:r w:rsidR="00EE043F">
              <w:rPr>
                <w:noProof/>
                <w:webHidden/>
              </w:rPr>
            </w:r>
            <w:r w:rsidR="00EE043F">
              <w:rPr>
                <w:noProof/>
                <w:webHidden/>
              </w:rPr>
              <w:fldChar w:fldCharType="separate"/>
            </w:r>
            <w:r w:rsidR="002A5560">
              <w:rPr>
                <w:noProof/>
                <w:webHidden/>
              </w:rPr>
              <w:t>234</w:t>
            </w:r>
            <w:r w:rsidR="00EE043F">
              <w:rPr>
                <w:noProof/>
                <w:webHidden/>
              </w:rPr>
              <w:fldChar w:fldCharType="end"/>
            </w:r>
          </w:hyperlink>
        </w:p>
        <w:p w14:paraId="4989464C" w14:textId="77777777" w:rsidR="00EE043F" w:rsidRDefault="002850DE">
          <w:pPr>
            <w:pStyle w:val="TOC3"/>
            <w:tabs>
              <w:tab w:val="right" w:leader="dot" w:pos="9016"/>
            </w:tabs>
            <w:rPr>
              <w:rFonts w:asciiTheme="minorHAnsi" w:eastAsiaTheme="minorEastAsia" w:hAnsiTheme="minorHAnsi"/>
              <w:noProof/>
              <w:sz w:val="22"/>
              <w:lang w:eastAsia="en-AU"/>
            </w:rPr>
          </w:pPr>
          <w:hyperlink w:anchor="_Toc473885397" w:history="1">
            <w:r w:rsidR="00EE043F" w:rsidRPr="00282144">
              <w:rPr>
                <w:rStyle w:val="Hyperlink"/>
                <w:noProof/>
              </w:rPr>
              <w:t>Results reported in Agency for Healthcare Research and Quality (AHRQ); US Department of Health and Human Services</w:t>
            </w:r>
            <w:r w:rsidR="00EE043F">
              <w:rPr>
                <w:noProof/>
                <w:webHidden/>
              </w:rPr>
              <w:tab/>
            </w:r>
            <w:r w:rsidR="00EE043F">
              <w:rPr>
                <w:noProof/>
                <w:webHidden/>
              </w:rPr>
              <w:fldChar w:fldCharType="begin"/>
            </w:r>
            <w:r w:rsidR="00EE043F">
              <w:rPr>
                <w:noProof/>
                <w:webHidden/>
              </w:rPr>
              <w:instrText xml:space="preserve"> PAGEREF _Toc473885397 \h </w:instrText>
            </w:r>
            <w:r w:rsidR="00EE043F">
              <w:rPr>
                <w:noProof/>
                <w:webHidden/>
              </w:rPr>
            </w:r>
            <w:r w:rsidR="00EE043F">
              <w:rPr>
                <w:noProof/>
                <w:webHidden/>
              </w:rPr>
              <w:fldChar w:fldCharType="separate"/>
            </w:r>
            <w:r w:rsidR="002A5560">
              <w:rPr>
                <w:noProof/>
                <w:webHidden/>
              </w:rPr>
              <w:t>234</w:t>
            </w:r>
            <w:r w:rsidR="00EE043F">
              <w:rPr>
                <w:noProof/>
                <w:webHidden/>
              </w:rPr>
              <w:fldChar w:fldCharType="end"/>
            </w:r>
          </w:hyperlink>
        </w:p>
        <w:p w14:paraId="325AB5F1" w14:textId="77777777" w:rsidR="00EE043F" w:rsidRDefault="002850DE">
          <w:pPr>
            <w:pStyle w:val="TOC3"/>
            <w:tabs>
              <w:tab w:val="right" w:leader="dot" w:pos="9016"/>
            </w:tabs>
            <w:rPr>
              <w:rFonts w:asciiTheme="minorHAnsi" w:eastAsiaTheme="minorEastAsia" w:hAnsiTheme="minorHAnsi"/>
              <w:noProof/>
              <w:sz w:val="22"/>
              <w:lang w:eastAsia="en-AU"/>
            </w:rPr>
          </w:pPr>
          <w:hyperlink w:anchor="_Toc473885398" w:history="1">
            <w:r w:rsidR="00EE043F" w:rsidRPr="00282144">
              <w:rPr>
                <w:rStyle w:val="Hyperlink"/>
                <w:i/>
                <w:noProof/>
              </w:rPr>
              <w:t>Safety profile of ezetimibe in combination with a statin vs statin monotherapy</w:t>
            </w:r>
            <w:r w:rsidR="00EE043F">
              <w:rPr>
                <w:noProof/>
                <w:webHidden/>
              </w:rPr>
              <w:tab/>
            </w:r>
            <w:r w:rsidR="00EE043F">
              <w:rPr>
                <w:noProof/>
                <w:webHidden/>
              </w:rPr>
              <w:fldChar w:fldCharType="begin"/>
            </w:r>
            <w:r w:rsidR="00EE043F">
              <w:rPr>
                <w:noProof/>
                <w:webHidden/>
              </w:rPr>
              <w:instrText xml:space="preserve"> PAGEREF _Toc473885398 \h </w:instrText>
            </w:r>
            <w:r w:rsidR="00EE043F">
              <w:rPr>
                <w:noProof/>
                <w:webHidden/>
              </w:rPr>
            </w:r>
            <w:r w:rsidR="00EE043F">
              <w:rPr>
                <w:noProof/>
                <w:webHidden/>
              </w:rPr>
              <w:fldChar w:fldCharType="separate"/>
            </w:r>
            <w:r w:rsidR="002A5560">
              <w:rPr>
                <w:noProof/>
                <w:webHidden/>
              </w:rPr>
              <w:t>251</w:t>
            </w:r>
            <w:r w:rsidR="00EE043F">
              <w:rPr>
                <w:noProof/>
                <w:webHidden/>
              </w:rPr>
              <w:fldChar w:fldCharType="end"/>
            </w:r>
          </w:hyperlink>
        </w:p>
        <w:p w14:paraId="5D029A58"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399" w:history="1">
            <w:r w:rsidR="00EE043F" w:rsidRPr="00282144">
              <w:rPr>
                <w:rStyle w:val="Hyperlink"/>
                <w:noProof/>
              </w:rPr>
              <w:t>Summary of the systematic reviews</w:t>
            </w:r>
            <w:r w:rsidR="00EE043F">
              <w:rPr>
                <w:noProof/>
                <w:webHidden/>
              </w:rPr>
              <w:tab/>
            </w:r>
            <w:r w:rsidR="00EE043F">
              <w:rPr>
                <w:noProof/>
                <w:webHidden/>
              </w:rPr>
              <w:fldChar w:fldCharType="begin"/>
            </w:r>
            <w:r w:rsidR="00EE043F">
              <w:rPr>
                <w:noProof/>
                <w:webHidden/>
              </w:rPr>
              <w:instrText xml:space="preserve"> PAGEREF _Toc473885399 \h </w:instrText>
            </w:r>
            <w:r w:rsidR="00EE043F">
              <w:rPr>
                <w:noProof/>
                <w:webHidden/>
              </w:rPr>
            </w:r>
            <w:r w:rsidR="00EE043F">
              <w:rPr>
                <w:noProof/>
                <w:webHidden/>
              </w:rPr>
              <w:fldChar w:fldCharType="separate"/>
            </w:r>
            <w:r w:rsidR="002A5560">
              <w:rPr>
                <w:noProof/>
                <w:webHidden/>
              </w:rPr>
              <w:t>254</w:t>
            </w:r>
            <w:r w:rsidR="00EE043F">
              <w:rPr>
                <w:noProof/>
                <w:webHidden/>
              </w:rPr>
              <w:fldChar w:fldCharType="end"/>
            </w:r>
          </w:hyperlink>
        </w:p>
        <w:p w14:paraId="47E7F9DC"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400" w:history="1">
            <w:r w:rsidR="00EE043F" w:rsidRPr="00282144">
              <w:rPr>
                <w:rStyle w:val="Hyperlink"/>
                <w:noProof/>
              </w:rPr>
              <w:t>2.2.4 Master list of identified trials that formed the evidence basis for the review</w:t>
            </w:r>
            <w:r w:rsidR="00EE043F">
              <w:rPr>
                <w:noProof/>
                <w:webHidden/>
              </w:rPr>
              <w:tab/>
            </w:r>
            <w:r w:rsidR="00EE043F">
              <w:rPr>
                <w:noProof/>
                <w:webHidden/>
              </w:rPr>
              <w:fldChar w:fldCharType="begin"/>
            </w:r>
            <w:r w:rsidR="00EE043F">
              <w:rPr>
                <w:noProof/>
                <w:webHidden/>
              </w:rPr>
              <w:instrText xml:space="preserve"> PAGEREF _Toc473885400 \h </w:instrText>
            </w:r>
            <w:r w:rsidR="00EE043F">
              <w:rPr>
                <w:noProof/>
                <w:webHidden/>
              </w:rPr>
            </w:r>
            <w:r w:rsidR="00EE043F">
              <w:rPr>
                <w:noProof/>
                <w:webHidden/>
              </w:rPr>
              <w:fldChar w:fldCharType="separate"/>
            </w:r>
            <w:r w:rsidR="002A5560">
              <w:rPr>
                <w:noProof/>
                <w:webHidden/>
              </w:rPr>
              <w:t>256</w:t>
            </w:r>
            <w:r w:rsidR="00EE043F">
              <w:rPr>
                <w:noProof/>
                <w:webHidden/>
              </w:rPr>
              <w:fldChar w:fldCharType="end"/>
            </w:r>
          </w:hyperlink>
        </w:p>
        <w:p w14:paraId="2969493C"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401" w:history="1">
            <w:r w:rsidR="00EE043F" w:rsidRPr="00282144">
              <w:rPr>
                <w:rStyle w:val="Hyperlink"/>
                <w:noProof/>
              </w:rPr>
              <w:t>2.2.5. Approach taken to assess ezetimibe in combination with statins or as a monotherapy</w:t>
            </w:r>
            <w:r w:rsidR="00EE043F">
              <w:rPr>
                <w:noProof/>
                <w:webHidden/>
              </w:rPr>
              <w:tab/>
            </w:r>
            <w:r w:rsidR="00EE043F">
              <w:rPr>
                <w:noProof/>
                <w:webHidden/>
              </w:rPr>
              <w:fldChar w:fldCharType="begin"/>
            </w:r>
            <w:r w:rsidR="00EE043F">
              <w:rPr>
                <w:noProof/>
                <w:webHidden/>
              </w:rPr>
              <w:instrText xml:space="preserve"> PAGEREF _Toc473885401 \h </w:instrText>
            </w:r>
            <w:r w:rsidR="00EE043F">
              <w:rPr>
                <w:noProof/>
                <w:webHidden/>
              </w:rPr>
            </w:r>
            <w:r w:rsidR="00EE043F">
              <w:rPr>
                <w:noProof/>
                <w:webHidden/>
              </w:rPr>
              <w:fldChar w:fldCharType="separate"/>
            </w:r>
            <w:r w:rsidR="002A5560">
              <w:rPr>
                <w:noProof/>
                <w:webHidden/>
              </w:rPr>
              <w:t>263</w:t>
            </w:r>
            <w:r w:rsidR="00EE043F">
              <w:rPr>
                <w:noProof/>
                <w:webHidden/>
              </w:rPr>
              <w:fldChar w:fldCharType="end"/>
            </w:r>
          </w:hyperlink>
        </w:p>
        <w:p w14:paraId="472B543E" w14:textId="77777777" w:rsidR="00EE043F" w:rsidRDefault="002850DE">
          <w:pPr>
            <w:pStyle w:val="TOC1"/>
            <w:tabs>
              <w:tab w:val="right" w:leader="dot" w:pos="9016"/>
            </w:tabs>
            <w:rPr>
              <w:rFonts w:asciiTheme="minorHAnsi" w:eastAsiaTheme="minorEastAsia" w:hAnsiTheme="minorHAnsi"/>
              <w:noProof/>
              <w:sz w:val="22"/>
              <w:lang w:eastAsia="en-AU"/>
            </w:rPr>
          </w:pPr>
          <w:hyperlink w:anchor="_Toc473885402" w:history="1">
            <w:r w:rsidR="00EE043F" w:rsidRPr="00282144">
              <w:rPr>
                <w:rStyle w:val="Hyperlink"/>
                <w:noProof/>
              </w:rPr>
              <w:t>2.3. Trial design and execution</w:t>
            </w:r>
            <w:r w:rsidR="00EE043F">
              <w:rPr>
                <w:noProof/>
                <w:webHidden/>
              </w:rPr>
              <w:tab/>
            </w:r>
            <w:r w:rsidR="00EE043F">
              <w:rPr>
                <w:noProof/>
                <w:webHidden/>
              </w:rPr>
              <w:fldChar w:fldCharType="begin"/>
            </w:r>
            <w:r w:rsidR="00EE043F">
              <w:rPr>
                <w:noProof/>
                <w:webHidden/>
              </w:rPr>
              <w:instrText xml:space="preserve"> PAGEREF _Toc473885402 \h </w:instrText>
            </w:r>
            <w:r w:rsidR="00EE043F">
              <w:rPr>
                <w:noProof/>
                <w:webHidden/>
              </w:rPr>
            </w:r>
            <w:r w:rsidR="00EE043F">
              <w:rPr>
                <w:noProof/>
                <w:webHidden/>
              </w:rPr>
              <w:fldChar w:fldCharType="separate"/>
            </w:r>
            <w:r w:rsidR="002A5560">
              <w:rPr>
                <w:noProof/>
                <w:webHidden/>
              </w:rPr>
              <w:t>263</w:t>
            </w:r>
            <w:r w:rsidR="00EE043F">
              <w:rPr>
                <w:noProof/>
                <w:webHidden/>
              </w:rPr>
              <w:fldChar w:fldCharType="end"/>
            </w:r>
          </w:hyperlink>
        </w:p>
        <w:p w14:paraId="644BB95F"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403" w:history="1">
            <w:r w:rsidR="00EE043F" w:rsidRPr="00282144">
              <w:rPr>
                <w:rStyle w:val="Hyperlink"/>
                <w:noProof/>
              </w:rPr>
              <w:t>2.3.1. Appraisal of evidence</w:t>
            </w:r>
            <w:r w:rsidR="00EE043F">
              <w:rPr>
                <w:noProof/>
                <w:webHidden/>
              </w:rPr>
              <w:tab/>
            </w:r>
            <w:r w:rsidR="00EE043F">
              <w:rPr>
                <w:noProof/>
                <w:webHidden/>
              </w:rPr>
              <w:fldChar w:fldCharType="begin"/>
            </w:r>
            <w:r w:rsidR="00EE043F">
              <w:rPr>
                <w:noProof/>
                <w:webHidden/>
              </w:rPr>
              <w:instrText xml:space="preserve"> PAGEREF _Toc473885403 \h </w:instrText>
            </w:r>
            <w:r w:rsidR="00EE043F">
              <w:rPr>
                <w:noProof/>
                <w:webHidden/>
              </w:rPr>
            </w:r>
            <w:r w:rsidR="00EE043F">
              <w:rPr>
                <w:noProof/>
                <w:webHidden/>
              </w:rPr>
              <w:fldChar w:fldCharType="separate"/>
            </w:r>
            <w:r w:rsidR="002A5560">
              <w:rPr>
                <w:noProof/>
                <w:webHidden/>
              </w:rPr>
              <w:t>263</w:t>
            </w:r>
            <w:r w:rsidR="00EE043F">
              <w:rPr>
                <w:noProof/>
                <w:webHidden/>
              </w:rPr>
              <w:fldChar w:fldCharType="end"/>
            </w:r>
          </w:hyperlink>
        </w:p>
        <w:p w14:paraId="48134C1A" w14:textId="77777777" w:rsidR="00EE043F" w:rsidRDefault="002850DE">
          <w:pPr>
            <w:pStyle w:val="TOC1"/>
            <w:tabs>
              <w:tab w:val="right" w:leader="dot" w:pos="9016"/>
            </w:tabs>
            <w:rPr>
              <w:rFonts w:asciiTheme="minorHAnsi" w:eastAsiaTheme="minorEastAsia" w:hAnsiTheme="minorHAnsi"/>
              <w:noProof/>
              <w:sz w:val="22"/>
              <w:lang w:eastAsia="en-AU"/>
            </w:rPr>
          </w:pPr>
          <w:hyperlink w:anchor="_Toc473885404" w:history="1">
            <w:r w:rsidR="00EE043F" w:rsidRPr="00282144">
              <w:rPr>
                <w:rStyle w:val="Hyperlink"/>
                <w:noProof/>
              </w:rPr>
              <w:t>2.4. Trial characteristics</w:t>
            </w:r>
            <w:r w:rsidR="00EE043F">
              <w:rPr>
                <w:noProof/>
                <w:webHidden/>
              </w:rPr>
              <w:tab/>
            </w:r>
            <w:r w:rsidR="00EE043F">
              <w:rPr>
                <w:noProof/>
                <w:webHidden/>
              </w:rPr>
              <w:fldChar w:fldCharType="begin"/>
            </w:r>
            <w:r w:rsidR="00EE043F">
              <w:rPr>
                <w:noProof/>
                <w:webHidden/>
              </w:rPr>
              <w:instrText xml:space="preserve"> PAGEREF _Toc473885404 \h </w:instrText>
            </w:r>
            <w:r w:rsidR="00EE043F">
              <w:rPr>
                <w:noProof/>
                <w:webHidden/>
              </w:rPr>
            </w:r>
            <w:r w:rsidR="00EE043F">
              <w:rPr>
                <w:noProof/>
                <w:webHidden/>
              </w:rPr>
              <w:fldChar w:fldCharType="separate"/>
            </w:r>
            <w:r w:rsidR="002A5560">
              <w:rPr>
                <w:noProof/>
                <w:webHidden/>
              </w:rPr>
              <w:t>269</w:t>
            </w:r>
            <w:r w:rsidR="00EE043F">
              <w:rPr>
                <w:noProof/>
                <w:webHidden/>
              </w:rPr>
              <w:fldChar w:fldCharType="end"/>
            </w:r>
          </w:hyperlink>
        </w:p>
        <w:p w14:paraId="275B4C13"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405" w:history="1">
            <w:r w:rsidR="00EE043F" w:rsidRPr="00282144">
              <w:rPr>
                <w:rStyle w:val="Hyperlink"/>
                <w:noProof/>
              </w:rPr>
              <w:t>2.4.1. Participants</w:t>
            </w:r>
            <w:r w:rsidR="00EE043F">
              <w:rPr>
                <w:noProof/>
                <w:webHidden/>
              </w:rPr>
              <w:tab/>
            </w:r>
            <w:r w:rsidR="00EE043F">
              <w:rPr>
                <w:noProof/>
                <w:webHidden/>
              </w:rPr>
              <w:fldChar w:fldCharType="begin"/>
            </w:r>
            <w:r w:rsidR="00EE043F">
              <w:rPr>
                <w:noProof/>
                <w:webHidden/>
              </w:rPr>
              <w:instrText xml:space="preserve"> PAGEREF _Toc473885405 \h </w:instrText>
            </w:r>
            <w:r w:rsidR="00EE043F">
              <w:rPr>
                <w:noProof/>
                <w:webHidden/>
              </w:rPr>
            </w:r>
            <w:r w:rsidR="00EE043F">
              <w:rPr>
                <w:noProof/>
                <w:webHidden/>
              </w:rPr>
              <w:fldChar w:fldCharType="separate"/>
            </w:r>
            <w:r w:rsidR="002A5560">
              <w:rPr>
                <w:noProof/>
                <w:webHidden/>
              </w:rPr>
              <w:t>278</w:t>
            </w:r>
            <w:r w:rsidR="00EE043F">
              <w:rPr>
                <w:noProof/>
                <w:webHidden/>
              </w:rPr>
              <w:fldChar w:fldCharType="end"/>
            </w:r>
          </w:hyperlink>
        </w:p>
        <w:p w14:paraId="74824B71"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406" w:history="1">
            <w:r w:rsidR="00EE043F" w:rsidRPr="00282144">
              <w:rPr>
                <w:rStyle w:val="Hyperlink"/>
                <w:noProof/>
              </w:rPr>
              <w:t>2.4.2. Treatment details</w:t>
            </w:r>
            <w:r w:rsidR="00EE043F">
              <w:rPr>
                <w:noProof/>
                <w:webHidden/>
              </w:rPr>
              <w:tab/>
            </w:r>
            <w:r w:rsidR="00EE043F">
              <w:rPr>
                <w:noProof/>
                <w:webHidden/>
              </w:rPr>
              <w:fldChar w:fldCharType="begin"/>
            </w:r>
            <w:r w:rsidR="00EE043F">
              <w:rPr>
                <w:noProof/>
                <w:webHidden/>
              </w:rPr>
              <w:instrText xml:space="preserve"> PAGEREF _Toc473885406 \h </w:instrText>
            </w:r>
            <w:r w:rsidR="00EE043F">
              <w:rPr>
                <w:noProof/>
                <w:webHidden/>
              </w:rPr>
            </w:r>
            <w:r w:rsidR="00EE043F">
              <w:rPr>
                <w:noProof/>
                <w:webHidden/>
              </w:rPr>
              <w:fldChar w:fldCharType="separate"/>
            </w:r>
            <w:r w:rsidR="002A5560">
              <w:rPr>
                <w:noProof/>
                <w:webHidden/>
              </w:rPr>
              <w:t>279</w:t>
            </w:r>
            <w:r w:rsidR="00EE043F">
              <w:rPr>
                <w:noProof/>
                <w:webHidden/>
              </w:rPr>
              <w:fldChar w:fldCharType="end"/>
            </w:r>
          </w:hyperlink>
        </w:p>
        <w:p w14:paraId="45952663"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407" w:history="1">
            <w:r w:rsidR="00EE043F" w:rsidRPr="00282144">
              <w:rPr>
                <w:rStyle w:val="Hyperlink"/>
                <w:noProof/>
              </w:rPr>
              <w:t>2.4.3. Outcomes</w:t>
            </w:r>
            <w:r w:rsidR="00EE043F">
              <w:rPr>
                <w:noProof/>
                <w:webHidden/>
              </w:rPr>
              <w:tab/>
            </w:r>
            <w:r w:rsidR="00EE043F">
              <w:rPr>
                <w:noProof/>
                <w:webHidden/>
              </w:rPr>
              <w:fldChar w:fldCharType="begin"/>
            </w:r>
            <w:r w:rsidR="00EE043F">
              <w:rPr>
                <w:noProof/>
                <w:webHidden/>
              </w:rPr>
              <w:instrText xml:space="preserve"> PAGEREF _Toc473885407 \h </w:instrText>
            </w:r>
            <w:r w:rsidR="00EE043F">
              <w:rPr>
                <w:noProof/>
                <w:webHidden/>
              </w:rPr>
            </w:r>
            <w:r w:rsidR="00EE043F">
              <w:rPr>
                <w:noProof/>
                <w:webHidden/>
              </w:rPr>
              <w:fldChar w:fldCharType="separate"/>
            </w:r>
            <w:r w:rsidR="002A5560">
              <w:rPr>
                <w:noProof/>
                <w:webHidden/>
              </w:rPr>
              <w:t>280</w:t>
            </w:r>
            <w:r w:rsidR="00EE043F">
              <w:rPr>
                <w:noProof/>
                <w:webHidden/>
              </w:rPr>
              <w:fldChar w:fldCharType="end"/>
            </w:r>
          </w:hyperlink>
        </w:p>
        <w:p w14:paraId="05EE72DE" w14:textId="77777777" w:rsidR="00EE043F" w:rsidRDefault="002850DE">
          <w:pPr>
            <w:pStyle w:val="TOC1"/>
            <w:tabs>
              <w:tab w:val="right" w:leader="dot" w:pos="9016"/>
            </w:tabs>
            <w:rPr>
              <w:rFonts w:asciiTheme="minorHAnsi" w:eastAsiaTheme="minorEastAsia" w:hAnsiTheme="minorHAnsi"/>
              <w:noProof/>
              <w:sz w:val="22"/>
              <w:lang w:eastAsia="en-AU"/>
            </w:rPr>
          </w:pPr>
          <w:hyperlink w:anchor="_Toc473885408" w:history="1">
            <w:r w:rsidR="00EE043F" w:rsidRPr="00282144">
              <w:rPr>
                <w:rStyle w:val="Hyperlink"/>
                <w:noProof/>
              </w:rPr>
              <w:t>2.5. Results of the identified trials</w:t>
            </w:r>
            <w:r w:rsidR="00EE043F">
              <w:rPr>
                <w:noProof/>
                <w:webHidden/>
              </w:rPr>
              <w:tab/>
            </w:r>
            <w:r w:rsidR="00EE043F">
              <w:rPr>
                <w:noProof/>
                <w:webHidden/>
              </w:rPr>
              <w:fldChar w:fldCharType="begin"/>
            </w:r>
            <w:r w:rsidR="00EE043F">
              <w:rPr>
                <w:noProof/>
                <w:webHidden/>
              </w:rPr>
              <w:instrText xml:space="preserve"> PAGEREF _Toc473885408 \h </w:instrText>
            </w:r>
            <w:r w:rsidR="00EE043F">
              <w:rPr>
                <w:noProof/>
                <w:webHidden/>
              </w:rPr>
            </w:r>
            <w:r w:rsidR="00EE043F">
              <w:rPr>
                <w:noProof/>
                <w:webHidden/>
              </w:rPr>
              <w:fldChar w:fldCharType="separate"/>
            </w:r>
            <w:r w:rsidR="002A5560">
              <w:rPr>
                <w:noProof/>
                <w:webHidden/>
              </w:rPr>
              <w:t>285</w:t>
            </w:r>
            <w:r w:rsidR="00EE043F">
              <w:rPr>
                <w:noProof/>
                <w:webHidden/>
              </w:rPr>
              <w:fldChar w:fldCharType="end"/>
            </w:r>
          </w:hyperlink>
        </w:p>
        <w:p w14:paraId="27B96C64"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409" w:history="1">
            <w:r w:rsidR="00EE043F" w:rsidRPr="00282144">
              <w:rPr>
                <w:rStyle w:val="Hyperlink"/>
                <w:noProof/>
              </w:rPr>
              <w:t>2.5.1. Mean per cent change in LDL-C in RCTs of ezetimibe in combination with statin</w:t>
            </w:r>
            <w:r w:rsidR="00EE043F">
              <w:rPr>
                <w:noProof/>
                <w:webHidden/>
              </w:rPr>
              <w:tab/>
            </w:r>
            <w:r w:rsidR="00EE043F">
              <w:rPr>
                <w:noProof/>
                <w:webHidden/>
              </w:rPr>
              <w:fldChar w:fldCharType="begin"/>
            </w:r>
            <w:r w:rsidR="00EE043F">
              <w:rPr>
                <w:noProof/>
                <w:webHidden/>
              </w:rPr>
              <w:instrText xml:space="preserve"> PAGEREF _Toc473885409 \h </w:instrText>
            </w:r>
            <w:r w:rsidR="00EE043F">
              <w:rPr>
                <w:noProof/>
                <w:webHidden/>
              </w:rPr>
            </w:r>
            <w:r w:rsidR="00EE043F">
              <w:rPr>
                <w:noProof/>
                <w:webHidden/>
              </w:rPr>
              <w:fldChar w:fldCharType="separate"/>
            </w:r>
            <w:r w:rsidR="002A5560">
              <w:rPr>
                <w:noProof/>
                <w:webHidden/>
              </w:rPr>
              <w:t>285</w:t>
            </w:r>
            <w:r w:rsidR="00EE043F">
              <w:rPr>
                <w:noProof/>
                <w:webHidden/>
              </w:rPr>
              <w:fldChar w:fldCharType="end"/>
            </w:r>
          </w:hyperlink>
        </w:p>
        <w:p w14:paraId="0F800595"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410" w:history="1">
            <w:r w:rsidR="00EE043F" w:rsidRPr="00282144">
              <w:rPr>
                <w:rStyle w:val="Hyperlink"/>
                <w:noProof/>
              </w:rPr>
              <w:t>2.5.2. Mean per cent change in HDL-C in RCTs of ezetimibe in combination with statin</w:t>
            </w:r>
            <w:r w:rsidR="00EE043F">
              <w:rPr>
                <w:noProof/>
                <w:webHidden/>
              </w:rPr>
              <w:tab/>
            </w:r>
            <w:r w:rsidR="00EE043F">
              <w:rPr>
                <w:noProof/>
                <w:webHidden/>
              </w:rPr>
              <w:fldChar w:fldCharType="begin"/>
            </w:r>
            <w:r w:rsidR="00EE043F">
              <w:rPr>
                <w:noProof/>
                <w:webHidden/>
              </w:rPr>
              <w:instrText xml:space="preserve"> PAGEREF _Toc473885410 \h </w:instrText>
            </w:r>
            <w:r w:rsidR="00EE043F">
              <w:rPr>
                <w:noProof/>
                <w:webHidden/>
              </w:rPr>
            </w:r>
            <w:r w:rsidR="00EE043F">
              <w:rPr>
                <w:noProof/>
                <w:webHidden/>
              </w:rPr>
              <w:fldChar w:fldCharType="separate"/>
            </w:r>
            <w:r w:rsidR="002A5560">
              <w:rPr>
                <w:noProof/>
                <w:webHidden/>
              </w:rPr>
              <w:t>292</w:t>
            </w:r>
            <w:r w:rsidR="00EE043F">
              <w:rPr>
                <w:noProof/>
                <w:webHidden/>
              </w:rPr>
              <w:fldChar w:fldCharType="end"/>
            </w:r>
          </w:hyperlink>
        </w:p>
        <w:p w14:paraId="3D62E305"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411" w:history="1">
            <w:r w:rsidR="00EE043F" w:rsidRPr="00282144">
              <w:rPr>
                <w:rStyle w:val="Hyperlink"/>
                <w:noProof/>
              </w:rPr>
              <w:t>2.5.3 Narrative summary of results of RCTs of ezetimibe in combination with a statin</w:t>
            </w:r>
            <w:r w:rsidR="00EE043F">
              <w:rPr>
                <w:noProof/>
                <w:webHidden/>
              </w:rPr>
              <w:tab/>
            </w:r>
            <w:r w:rsidR="00EE043F">
              <w:rPr>
                <w:noProof/>
                <w:webHidden/>
              </w:rPr>
              <w:fldChar w:fldCharType="begin"/>
            </w:r>
            <w:r w:rsidR="00EE043F">
              <w:rPr>
                <w:noProof/>
                <w:webHidden/>
              </w:rPr>
              <w:instrText xml:space="preserve"> PAGEREF _Toc473885411 \h </w:instrText>
            </w:r>
            <w:r w:rsidR="00EE043F">
              <w:rPr>
                <w:noProof/>
                <w:webHidden/>
              </w:rPr>
            </w:r>
            <w:r w:rsidR="00EE043F">
              <w:rPr>
                <w:noProof/>
                <w:webHidden/>
              </w:rPr>
              <w:fldChar w:fldCharType="separate"/>
            </w:r>
            <w:r w:rsidR="002A5560">
              <w:rPr>
                <w:noProof/>
                <w:webHidden/>
              </w:rPr>
              <w:t>299</w:t>
            </w:r>
            <w:r w:rsidR="00EE043F">
              <w:rPr>
                <w:noProof/>
                <w:webHidden/>
              </w:rPr>
              <w:fldChar w:fldCharType="end"/>
            </w:r>
          </w:hyperlink>
        </w:p>
        <w:p w14:paraId="15AC1202"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412" w:history="1">
            <w:r w:rsidR="00EE043F" w:rsidRPr="00282144">
              <w:rPr>
                <w:rStyle w:val="Hyperlink"/>
                <w:noProof/>
              </w:rPr>
              <w:t>2.5.4 Pooled results of ezetimibe as monotherapy</w:t>
            </w:r>
            <w:r w:rsidR="00EE043F">
              <w:rPr>
                <w:noProof/>
                <w:webHidden/>
              </w:rPr>
              <w:tab/>
            </w:r>
            <w:r w:rsidR="00EE043F">
              <w:rPr>
                <w:noProof/>
                <w:webHidden/>
              </w:rPr>
              <w:fldChar w:fldCharType="begin"/>
            </w:r>
            <w:r w:rsidR="00EE043F">
              <w:rPr>
                <w:noProof/>
                <w:webHidden/>
              </w:rPr>
              <w:instrText xml:space="preserve"> PAGEREF _Toc473885412 \h </w:instrText>
            </w:r>
            <w:r w:rsidR="00EE043F">
              <w:rPr>
                <w:noProof/>
                <w:webHidden/>
              </w:rPr>
            </w:r>
            <w:r w:rsidR="00EE043F">
              <w:rPr>
                <w:noProof/>
                <w:webHidden/>
              </w:rPr>
              <w:fldChar w:fldCharType="separate"/>
            </w:r>
            <w:r w:rsidR="002A5560">
              <w:rPr>
                <w:noProof/>
                <w:webHidden/>
              </w:rPr>
              <w:t>307</w:t>
            </w:r>
            <w:r w:rsidR="00EE043F">
              <w:rPr>
                <w:noProof/>
                <w:webHidden/>
              </w:rPr>
              <w:fldChar w:fldCharType="end"/>
            </w:r>
          </w:hyperlink>
        </w:p>
        <w:p w14:paraId="053B8C61" w14:textId="77777777" w:rsidR="00EE043F" w:rsidRDefault="002850DE">
          <w:pPr>
            <w:pStyle w:val="TOC1"/>
            <w:tabs>
              <w:tab w:val="right" w:leader="dot" w:pos="9016"/>
            </w:tabs>
            <w:rPr>
              <w:rFonts w:asciiTheme="minorHAnsi" w:eastAsiaTheme="minorEastAsia" w:hAnsiTheme="minorHAnsi"/>
              <w:noProof/>
              <w:sz w:val="22"/>
              <w:lang w:eastAsia="en-AU"/>
            </w:rPr>
          </w:pPr>
          <w:hyperlink w:anchor="_Toc473885413" w:history="1">
            <w:r w:rsidR="00EE043F" w:rsidRPr="00282144">
              <w:rPr>
                <w:rStyle w:val="Hyperlink"/>
                <w:noProof/>
              </w:rPr>
              <w:t>2.6 Safety</w:t>
            </w:r>
            <w:r w:rsidR="00EE043F">
              <w:rPr>
                <w:noProof/>
                <w:webHidden/>
              </w:rPr>
              <w:tab/>
            </w:r>
            <w:r w:rsidR="00EE043F">
              <w:rPr>
                <w:noProof/>
                <w:webHidden/>
              </w:rPr>
              <w:fldChar w:fldCharType="begin"/>
            </w:r>
            <w:r w:rsidR="00EE043F">
              <w:rPr>
                <w:noProof/>
                <w:webHidden/>
              </w:rPr>
              <w:instrText xml:space="preserve"> PAGEREF _Toc473885413 \h </w:instrText>
            </w:r>
            <w:r w:rsidR="00EE043F">
              <w:rPr>
                <w:noProof/>
                <w:webHidden/>
              </w:rPr>
            </w:r>
            <w:r w:rsidR="00EE043F">
              <w:rPr>
                <w:noProof/>
                <w:webHidden/>
              </w:rPr>
              <w:fldChar w:fldCharType="separate"/>
            </w:r>
            <w:r w:rsidR="002A5560">
              <w:rPr>
                <w:noProof/>
                <w:webHidden/>
              </w:rPr>
              <w:t>309</w:t>
            </w:r>
            <w:r w:rsidR="00EE043F">
              <w:rPr>
                <w:noProof/>
                <w:webHidden/>
              </w:rPr>
              <w:fldChar w:fldCharType="end"/>
            </w:r>
          </w:hyperlink>
        </w:p>
        <w:p w14:paraId="58851AD0"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414" w:history="1">
            <w:r w:rsidR="00EE043F" w:rsidRPr="00282144">
              <w:rPr>
                <w:rStyle w:val="Hyperlink"/>
                <w:noProof/>
              </w:rPr>
              <w:t>2.6.1 Ezetimibe administered in combination with statin</w:t>
            </w:r>
            <w:r w:rsidR="00EE043F">
              <w:rPr>
                <w:noProof/>
                <w:webHidden/>
              </w:rPr>
              <w:tab/>
            </w:r>
            <w:r w:rsidR="00EE043F">
              <w:rPr>
                <w:noProof/>
                <w:webHidden/>
              </w:rPr>
              <w:fldChar w:fldCharType="begin"/>
            </w:r>
            <w:r w:rsidR="00EE043F">
              <w:rPr>
                <w:noProof/>
                <w:webHidden/>
              </w:rPr>
              <w:instrText xml:space="preserve"> PAGEREF _Toc473885414 \h </w:instrText>
            </w:r>
            <w:r w:rsidR="00EE043F">
              <w:rPr>
                <w:noProof/>
                <w:webHidden/>
              </w:rPr>
            </w:r>
            <w:r w:rsidR="00EE043F">
              <w:rPr>
                <w:noProof/>
                <w:webHidden/>
              </w:rPr>
              <w:fldChar w:fldCharType="separate"/>
            </w:r>
            <w:r w:rsidR="002A5560">
              <w:rPr>
                <w:noProof/>
                <w:webHidden/>
              </w:rPr>
              <w:t>309</w:t>
            </w:r>
            <w:r w:rsidR="00EE043F">
              <w:rPr>
                <w:noProof/>
                <w:webHidden/>
              </w:rPr>
              <w:fldChar w:fldCharType="end"/>
            </w:r>
          </w:hyperlink>
        </w:p>
        <w:p w14:paraId="05627289"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415" w:history="1">
            <w:r w:rsidR="00EE043F" w:rsidRPr="00282144">
              <w:rPr>
                <w:rStyle w:val="Hyperlink"/>
                <w:noProof/>
              </w:rPr>
              <w:t>2.6.2 Ezetimibe administered as monotherapy</w:t>
            </w:r>
            <w:r w:rsidR="00EE043F">
              <w:rPr>
                <w:noProof/>
                <w:webHidden/>
              </w:rPr>
              <w:tab/>
            </w:r>
            <w:r w:rsidR="00EE043F">
              <w:rPr>
                <w:noProof/>
                <w:webHidden/>
              </w:rPr>
              <w:fldChar w:fldCharType="begin"/>
            </w:r>
            <w:r w:rsidR="00EE043F">
              <w:rPr>
                <w:noProof/>
                <w:webHidden/>
              </w:rPr>
              <w:instrText xml:space="preserve"> PAGEREF _Toc473885415 \h </w:instrText>
            </w:r>
            <w:r w:rsidR="00EE043F">
              <w:rPr>
                <w:noProof/>
                <w:webHidden/>
              </w:rPr>
            </w:r>
            <w:r w:rsidR="00EE043F">
              <w:rPr>
                <w:noProof/>
                <w:webHidden/>
              </w:rPr>
              <w:fldChar w:fldCharType="separate"/>
            </w:r>
            <w:r w:rsidR="002A5560">
              <w:rPr>
                <w:noProof/>
                <w:webHidden/>
              </w:rPr>
              <w:t>312</w:t>
            </w:r>
            <w:r w:rsidR="00EE043F">
              <w:rPr>
                <w:noProof/>
                <w:webHidden/>
              </w:rPr>
              <w:fldChar w:fldCharType="end"/>
            </w:r>
          </w:hyperlink>
        </w:p>
        <w:p w14:paraId="2CD0A47F" w14:textId="77777777" w:rsidR="00EE043F" w:rsidRDefault="002850DE">
          <w:pPr>
            <w:pStyle w:val="TOC1"/>
            <w:tabs>
              <w:tab w:val="right" w:leader="dot" w:pos="9016"/>
            </w:tabs>
            <w:rPr>
              <w:rFonts w:asciiTheme="minorHAnsi" w:eastAsiaTheme="minorEastAsia" w:hAnsiTheme="minorHAnsi"/>
              <w:noProof/>
              <w:sz w:val="22"/>
              <w:lang w:eastAsia="en-AU"/>
            </w:rPr>
          </w:pPr>
          <w:hyperlink w:anchor="_Toc473885416" w:history="1">
            <w:r w:rsidR="00EE043F" w:rsidRPr="00282144">
              <w:rPr>
                <w:rStyle w:val="Hyperlink"/>
                <w:noProof/>
              </w:rPr>
              <w:t>Conclusion</w:t>
            </w:r>
            <w:r w:rsidR="00EE043F">
              <w:rPr>
                <w:noProof/>
                <w:webHidden/>
              </w:rPr>
              <w:tab/>
            </w:r>
            <w:r w:rsidR="00EE043F">
              <w:rPr>
                <w:noProof/>
                <w:webHidden/>
              </w:rPr>
              <w:fldChar w:fldCharType="begin"/>
            </w:r>
            <w:r w:rsidR="00EE043F">
              <w:rPr>
                <w:noProof/>
                <w:webHidden/>
              </w:rPr>
              <w:instrText xml:space="preserve"> PAGEREF _Toc473885416 \h </w:instrText>
            </w:r>
            <w:r w:rsidR="00EE043F">
              <w:rPr>
                <w:noProof/>
                <w:webHidden/>
              </w:rPr>
            </w:r>
            <w:r w:rsidR="00EE043F">
              <w:rPr>
                <w:noProof/>
                <w:webHidden/>
              </w:rPr>
              <w:fldChar w:fldCharType="separate"/>
            </w:r>
            <w:r w:rsidR="002A5560">
              <w:rPr>
                <w:noProof/>
                <w:webHidden/>
              </w:rPr>
              <w:t>313</w:t>
            </w:r>
            <w:r w:rsidR="00EE043F">
              <w:rPr>
                <w:noProof/>
                <w:webHidden/>
              </w:rPr>
              <w:fldChar w:fldCharType="end"/>
            </w:r>
          </w:hyperlink>
        </w:p>
        <w:p w14:paraId="5B4374DA" w14:textId="77777777" w:rsidR="00EE043F" w:rsidRDefault="002850DE">
          <w:pPr>
            <w:pStyle w:val="TOC3"/>
            <w:tabs>
              <w:tab w:val="right" w:leader="dot" w:pos="9016"/>
            </w:tabs>
            <w:rPr>
              <w:rFonts w:asciiTheme="minorHAnsi" w:eastAsiaTheme="minorEastAsia" w:hAnsiTheme="minorHAnsi"/>
              <w:noProof/>
              <w:sz w:val="22"/>
              <w:lang w:eastAsia="en-AU"/>
            </w:rPr>
          </w:pPr>
          <w:hyperlink w:anchor="_Toc473885417" w:history="1">
            <w:r w:rsidR="00EE043F" w:rsidRPr="00282144">
              <w:rPr>
                <w:rStyle w:val="Hyperlink"/>
                <w:rFonts w:eastAsia="Times New Roman" w:cs="Times New Roman"/>
                <w:noProof/>
              </w:rPr>
              <w:t>ToR 1 – Collate and evaluate any recent clinical studies of ezetimibe that report on long term patient relevant outcomes, and use this data to review the cost-effectiveness of ezetimibe</w:t>
            </w:r>
            <w:r w:rsidR="00EE043F">
              <w:rPr>
                <w:noProof/>
                <w:webHidden/>
              </w:rPr>
              <w:tab/>
            </w:r>
            <w:r w:rsidR="00EE043F">
              <w:rPr>
                <w:noProof/>
                <w:webHidden/>
              </w:rPr>
              <w:fldChar w:fldCharType="begin"/>
            </w:r>
            <w:r w:rsidR="00EE043F">
              <w:rPr>
                <w:noProof/>
                <w:webHidden/>
              </w:rPr>
              <w:instrText xml:space="preserve"> PAGEREF _Toc473885417 \h </w:instrText>
            </w:r>
            <w:r w:rsidR="00EE043F">
              <w:rPr>
                <w:noProof/>
                <w:webHidden/>
              </w:rPr>
            </w:r>
            <w:r w:rsidR="00EE043F">
              <w:rPr>
                <w:noProof/>
                <w:webHidden/>
              </w:rPr>
              <w:fldChar w:fldCharType="separate"/>
            </w:r>
            <w:r w:rsidR="002A5560">
              <w:rPr>
                <w:noProof/>
                <w:webHidden/>
              </w:rPr>
              <w:t>313</w:t>
            </w:r>
            <w:r w:rsidR="00EE043F">
              <w:rPr>
                <w:noProof/>
                <w:webHidden/>
              </w:rPr>
              <w:fldChar w:fldCharType="end"/>
            </w:r>
          </w:hyperlink>
        </w:p>
        <w:p w14:paraId="45E6AB6F" w14:textId="77777777" w:rsidR="00EE043F" w:rsidRDefault="002850DE">
          <w:pPr>
            <w:pStyle w:val="TOC1"/>
            <w:tabs>
              <w:tab w:val="right" w:leader="dot" w:pos="9016"/>
            </w:tabs>
            <w:rPr>
              <w:rFonts w:asciiTheme="minorHAnsi" w:eastAsiaTheme="minorEastAsia" w:hAnsiTheme="minorHAnsi"/>
              <w:noProof/>
              <w:sz w:val="22"/>
              <w:lang w:eastAsia="en-AU"/>
            </w:rPr>
          </w:pPr>
          <w:hyperlink w:anchor="_Toc473885418" w:history="1">
            <w:r w:rsidR="00EE043F" w:rsidRPr="00282144">
              <w:rPr>
                <w:rStyle w:val="Hyperlink"/>
                <w:noProof/>
              </w:rPr>
              <w:t>Appendix 1</w:t>
            </w:r>
            <w:r w:rsidR="00EE043F">
              <w:rPr>
                <w:noProof/>
                <w:webHidden/>
              </w:rPr>
              <w:tab/>
            </w:r>
            <w:r w:rsidR="00EE043F">
              <w:rPr>
                <w:noProof/>
                <w:webHidden/>
              </w:rPr>
              <w:fldChar w:fldCharType="begin"/>
            </w:r>
            <w:r w:rsidR="00EE043F">
              <w:rPr>
                <w:noProof/>
                <w:webHidden/>
              </w:rPr>
              <w:instrText xml:space="preserve"> PAGEREF _Toc473885418 \h </w:instrText>
            </w:r>
            <w:r w:rsidR="00EE043F">
              <w:rPr>
                <w:noProof/>
                <w:webHidden/>
              </w:rPr>
            </w:r>
            <w:r w:rsidR="00EE043F">
              <w:rPr>
                <w:noProof/>
                <w:webHidden/>
              </w:rPr>
              <w:fldChar w:fldCharType="separate"/>
            </w:r>
            <w:r w:rsidR="002A5560">
              <w:rPr>
                <w:noProof/>
                <w:webHidden/>
              </w:rPr>
              <w:t>316</w:t>
            </w:r>
            <w:r w:rsidR="00EE043F">
              <w:rPr>
                <w:noProof/>
                <w:webHidden/>
              </w:rPr>
              <w:fldChar w:fldCharType="end"/>
            </w:r>
          </w:hyperlink>
        </w:p>
        <w:p w14:paraId="3D4B8BCE"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419" w:history="1">
            <w:r w:rsidR="00EE043F" w:rsidRPr="00282144">
              <w:rPr>
                <w:rStyle w:val="Hyperlink"/>
                <w:noProof/>
              </w:rPr>
              <w:t>Search strategies</w:t>
            </w:r>
            <w:r w:rsidR="00EE043F">
              <w:rPr>
                <w:noProof/>
                <w:webHidden/>
              </w:rPr>
              <w:tab/>
            </w:r>
            <w:r w:rsidR="00EE043F">
              <w:rPr>
                <w:noProof/>
                <w:webHidden/>
              </w:rPr>
              <w:fldChar w:fldCharType="begin"/>
            </w:r>
            <w:r w:rsidR="00EE043F">
              <w:rPr>
                <w:noProof/>
                <w:webHidden/>
              </w:rPr>
              <w:instrText xml:space="preserve"> PAGEREF _Toc473885419 \h </w:instrText>
            </w:r>
            <w:r w:rsidR="00EE043F">
              <w:rPr>
                <w:noProof/>
                <w:webHidden/>
              </w:rPr>
            </w:r>
            <w:r w:rsidR="00EE043F">
              <w:rPr>
                <w:noProof/>
                <w:webHidden/>
              </w:rPr>
              <w:fldChar w:fldCharType="separate"/>
            </w:r>
            <w:r w:rsidR="002A5560">
              <w:rPr>
                <w:noProof/>
                <w:webHidden/>
              </w:rPr>
              <w:t>316</w:t>
            </w:r>
            <w:r w:rsidR="00EE043F">
              <w:rPr>
                <w:noProof/>
                <w:webHidden/>
              </w:rPr>
              <w:fldChar w:fldCharType="end"/>
            </w:r>
          </w:hyperlink>
        </w:p>
        <w:p w14:paraId="163F2672" w14:textId="77777777" w:rsidR="00EE043F" w:rsidRDefault="002850DE">
          <w:pPr>
            <w:pStyle w:val="TOC2"/>
            <w:tabs>
              <w:tab w:val="left" w:pos="880"/>
              <w:tab w:val="right" w:leader="dot" w:pos="9016"/>
            </w:tabs>
            <w:rPr>
              <w:rFonts w:asciiTheme="minorHAnsi" w:eastAsiaTheme="minorEastAsia" w:hAnsiTheme="minorHAnsi"/>
              <w:noProof/>
              <w:sz w:val="22"/>
              <w:lang w:eastAsia="en-AU"/>
            </w:rPr>
          </w:pPr>
          <w:hyperlink w:anchor="_Toc473885420" w:history="1">
            <w:r w:rsidR="00EE043F" w:rsidRPr="00282144">
              <w:rPr>
                <w:rStyle w:val="Hyperlink"/>
                <w:noProof/>
              </w:rPr>
              <w:t>1.1.</w:t>
            </w:r>
            <w:r w:rsidR="00EE043F">
              <w:rPr>
                <w:rFonts w:asciiTheme="minorHAnsi" w:eastAsiaTheme="minorEastAsia" w:hAnsiTheme="minorHAnsi"/>
                <w:noProof/>
                <w:sz w:val="22"/>
                <w:lang w:eastAsia="en-AU"/>
              </w:rPr>
              <w:tab/>
            </w:r>
            <w:r w:rsidR="00EE043F" w:rsidRPr="00282144">
              <w:rPr>
                <w:rStyle w:val="Hyperlink"/>
                <w:noProof/>
              </w:rPr>
              <w:t>Ovid Medline (and all the EBM reviews databases)</w:t>
            </w:r>
            <w:r w:rsidR="00EE043F">
              <w:rPr>
                <w:noProof/>
                <w:webHidden/>
              </w:rPr>
              <w:tab/>
            </w:r>
            <w:r w:rsidR="00EE043F">
              <w:rPr>
                <w:noProof/>
                <w:webHidden/>
              </w:rPr>
              <w:fldChar w:fldCharType="begin"/>
            </w:r>
            <w:r w:rsidR="00EE043F">
              <w:rPr>
                <w:noProof/>
                <w:webHidden/>
              </w:rPr>
              <w:instrText xml:space="preserve"> PAGEREF _Toc473885420 \h </w:instrText>
            </w:r>
            <w:r w:rsidR="00EE043F">
              <w:rPr>
                <w:noProof/>
                <w:webHidden/>
              </w:rPr>
            </w:r>
            <w:r w:rsidR="00EE043F">
              <w:rPr>
                <w:noProof/>
                <w:webHidden/>
              </w:rPr>
              <w:fldChar w:fldCharType="separate"/>
            </w:r>
            <w:r w:rsidR="002A5560">
              <w:rPr>
                <w:noProof/>
                <w:webHidden/>
              </w:rPr>
              <w:t>316</w:t>
            </w:r>
            <w:r w:rsidR="00EE043F">
              <w:rPr>
                <w:noProof/>
                <w:webHidden/>
              </w:rPr>
              <w:fldChar w:fldCharType="end"/>
            </w:r>
          </w:hyperlink>
        </w:p>
        <w:p w14:paraId="0FB29745" w14:textId="77777777" w:rsidR="00EE043F" w:rsidRDefault="002850DE">
          <w:pPr>
            <w:pStyle w:val="TOC2"/>
            <w:tabs>
              <w:tab w:val="left" w:pos="880"/>
              <w:tab w:val="right" w:leader="dot" w:pos="9016"/>
            </w:tabs>
            <w:rPr>
              <w:rFonts w:asciiTheme="minorHAnsi" w:eastAsiaTheme="minorEastAsia" w:hAnsiTheme="minorHAnsi"/>
              <w:noProof/>
              <w:sz w:val="22"/>
              <w:lang w:eastAsia="en-AU"/>
            </w:rPr>
          </w:pPr>
          <w:hyperlink w:anchor="_Toc473885421" w:history="1">
            <w:r w:rsidR="00EE043F" w:rsidRPr="00282144">
              <w:rPr>
                <w:rStyle w:val="Hyperlink"/>
                <w:noProof/>
              </w:rPr>
              <w:t>1.2.</w:t>
            </w:r>
            <w:r w:rsidR="00EE043F">
              <w:rPr>
                <w:rFonts w:asciiTheme="minorHAnsi" w:eastAsiaTheme="minorEastAsia" w:hAnsiTheme="minorHAnsi"/>
                <w:noProof/>
                <w:sz w:val="22"/>
                <w:lang w:eastAsia="en-AU"/>
              </w:rPr>
              <w:tab/>
            </w:r>
            <w:r w:rsidR="00EE043F" w:rsidRPr="00282144">
              <w:rPr>
                <w:rStyle w:val="Hyperlink"/>
                <w:noProof/>
              </w:rPr>
              <w:t>Embase</w:t>
            </w:r>
            <w:r w:rsidR="00EE043F">
              <w:rPr>
                <w:noProof/>
                <w:webHidden/>
              </w:rPr>
              <w:tab/>
            </w:r>
            <w:r w:rsidR="00EE043F">
              <w:rPr>
                <w:noProof/>
                <w:webHidden/>
              </w:rPr>
              <w:fldChar w:fldCharType="begin"/>
            </w:r>
            <w:r w:rsidR="00EE043F">
              <w:rPr>
                <w:noProof/>
                <w:webHidden/>
              </w:rPr>
              <w:instrText xml:space="preserve"> PAGEREF _Toc473885421 \h </w:instrText>
            </w:r>
            <w:r w:rsidR="00EE043F">
              <w:rPr>
                <w:noProof/>
                <w:webHidden/>
              </w:rPr>
            </w:r>
            <w:r w:rsidR="00EE043F">
              <w:rPr>
                <w:noProof/>
                <w:webHidden/>
              </w:rPr>
              <w:fldChar w:fldCharType="separate"/>
            </w:r>
            <w:r w:rsidR="002A5560">
              <w:rPr>
                <w:noProof/>
                <w:webHidden/>
              </w:rPr>
              <w:t>316</w:t>
            </w:r>
            <w:r w:rsidR="00EE043F">
              <w:rPr>
                <w:noProof/>
                <w:webHidden/>
              </w:rPr>
              <w:fldChar w:fldCharType="end"/>
            </w:r>
          </w:hyperlink>
        </w:p>
        <w:p w14:paraId="5161D9DA" w14:textId="77777777" w:rsidR="00EE043F" w:rsidRDefault="002850DE">
          <w:pPr>
            <w:pStyle w:val="TOC1"/>
            <w:tabs>
              <w:tab w:val="right" w:leader="dot" w:pos="9016"/>
            </w:tabs>
            <w:rPr>
              <w:rFonts w:asciiTheme="minorHAnsi" w:eastAsiaTheme="minorEastAsia" w:hAnsiTheme="minorHAnsi"/>
              <w:noProof/>
              <w:sz w:val="22"/>
              <w:lang w:eastAsia="en-AU"/>
            </w:rPr>
          </w:pPr>
          <w:hyperlink w:anchor="_Toc473885422" w:history="1">
            <w:r w:rsidR="00EE043F" w:rsidRPr="00282144">
              <w:rPr>
                <w:rStyle w:val="Hyperlink"/>
                <w:noProof/>
              </w:rPr>
              <w:t>Appendix 2</w:t>
            </w:r>
            <w:r w:rsidR="00EE043F">
              <w:rPr>
                <w:noProof/>
                <w:webHidden/>
              </w:rPr>
              <w:tab/>
            </w:r>
            <w:r w:rsidR="00EE043F">
              <w:rPr>
                <w:noProof/>
                <w:webHidden/>
              </w:rPr>
              <w:fldChar w:fldCharType="begin"/>
            </w:r>
            <w:r w:rsidR="00EE043F">
              <w:rPr>
                <w:noProof/>
                <w:webHidden/>
              </w:rPr>
              <w:instrText xml:space="preserve"> PAGEREF _Toc473885422 \h </w:instrText>
            </w:r>
            <w:r w:rsidR="00EE043F">
              <w:rPr>
                <w:noProof/>
                <w:webHidden/>
              </w:rPr>
            </w:r>
            <w:r w:rsidR="00EE043F">
              <w:rPr>
                <w:noProof/>
                <w:webHidden/>
              </w:rPr>
              <w:fldChar w:fldCharType="separate"/>
            </w:r>
            <w:r w:rsidR="002A5560">
              <w:rPr>
                <w:noProof/>
                <w:webHidden/>
              </w:rPr>
              <w:t>318</w:t>
            </w:r>
            <w:r w:rsidR="00EE043F">
              <w:rPr>
                <w:noProof/>
                <w:webHidden/>
              </w:rPr>
              <w:fldChar w:fldCharType="end"/>
            </w:r>
          </w:hyperlink>
        </w:p>
        <w:p w14:paraId="31EF6B58" w14:textId="77777777" w:rsidR="00EE043F" w:rsidRDefault="002850DE">
          <w:pPr>
            <w:pStyle w:val="TOC2"/>
            <w:tabs>
              <w:tab w:val="right" w:leader="dot" w:pos="9016"/>
            </w:tabs>
            <w:rPr>
              <w:rFonts w:asciiTheme="minorHAnsi" w:eastAsiaTheme="minorEastAsia" w:hAnsiTheme="minorHAnsi"/>
              <w:noProof/>
              <w:sz w:val="22"/>
              <w:lang w:eastAsia="en-AU"/>
            </w:rPr>
          </w:pPr>
          <w:hyperlink w:anchor="_Toc473885423" w:history="1">
            <w:r w:rsidR="00EE043F" w:rsidRPr="00282144">
              <w:rPr>
                <w:rStyle w:val="Hyperlink"/>
                <w:i/>
                <w:noProof/>
              </w:rPr>
              <w:t>Lists of the excluded reports of the identified RCTs with reasons</w:t>
            </w:r>
            <w:r w:rsidR="00EE043F">
              <w:rPr>
                <w:noProof/>
                <w:webHidden/>
              </w:rPr>
              <w:tab/>
            </w:r>
            <w:r w:rsidR="00EE043F">
              <w:rPr>
                <w:noProof/>
                <w:webHidden/>
              </w:rPr>
              <w:fldChar w:fldCharType="begin"/>
            </w:r>
            <w:r w:rsidR="00EE043F">
              <w:rPr>
                <w:noProof/>
                <w:webHidden/>
              </w:rPr>
              <w:instrText xml:space="preserve"> PAGEREF _Toc473885423 \h </w:instrText>
            </w:r>
            <w:r w:rsidR="00EE043F">
              <w:rPr>
                <w:noProof/>
                <w:webHidden/>
              </w:rPr>
            </w:r>
            <w:r w:rsidR="00EE043F">
              <w:rPr>
                <w:noProof/>
                <w:webHidden/>
              </w:rPr>
              <w:fldChar w:fldCharType="separate"/>
            </w:r>
            <w:r w:rsidR="002A5560">
              <w:rPr>
                <w:noProof/>
                <w:webHidden/>
              </w:rPr>
              <w:t>318</w:t>
            </w:r>
            <w:r w:rsidR="00EE043F">
              <w:rPr>
                <w:noProof/>
                <w:webHidden/>
              </w:rPr>
              <w:fldChar w:fldCharType="end"/>
            </w:r>
          </w:hyperlink>
        </w:p>
        <w:p w14:paraId="48F5DF11" w14:textId="77777777" w:rsidR="00EE043F" w:rsidRDefault="002850DE">
          <w:pPr>
            <w:pStyle w:val="TOC1"/>
            <w:tabs>
              <w:tab w:val="right" w:leader="dot" w:pos="9016"/>
            </w:tabs>
            <w:rPr>
              <w:rFonts w:asciiTheme="minorHAnsi" w:eastAsiaTheme="minorEastAsia" w:hAnsiTheme="minorHAnsi"/>
              <w:noProof/>
              <w:sz w:val="22"/>
              <w:lang w:eastAsia="en-AU"/>
            </w:rPr>
          </w:pPr>
          <w:hyperlink w:anchor="_Toc473885424" w:history="1">
            <w:r w:rsidR="00EE043F" w:rsidRPr="00282144">
              <w:rPr>
                <w:rStyle w:val="Hyperlink"/>
                <w:noProof/>
              </w:rPr>
              <w:t>Appendix 3</w:t>
            </w:r>
            <w:r w:rsidR="00EE043F">
              <w:rPr>
                <w:noProof/>
                <w:webHidden/>
              </w:rPr>
              <w:tab/>
            </w:r>
            <w:r w:rsidR="00EE043F">
              <w:rPr>
                <w:noProof/>
                <w:webHidden/>
              </w:rPr>
              <w:fldChar w:fldCharType="begin"/>
            </w:r>
            <w:r w:rsidR="00EE043F">
              <w:rPr>
                <w:noProof/>
                <w:webHidden/>
              </w:rPr>
              <w:instrText xml:space="preserve"> PAGEREF _Toc473885424 \h </w:instrText>
            </w:r>
            <w:r w:rsidR="00EE043F">
              <w:rPr>
                <w:noProof/>
                <w:webHidden/>
              </w:rPr>
            </w:r>
            <w:r w:rsidR="00EE043F">
              <w:rPr>
                <w:noProof/>
                <w:webHidden/>
              </w:rPr>
              <w:fldChar w:fldCharType="separate"/>
            </w:r>
            <w:r w:rsidR="002A5560">
              <w:rPr>
                <w:noProof/>
                <w:webHidden/>
              </w:rPr>
              <w:t>339</w:t>
            </w:r>
            <w:r w:rsidR="00EE043F">
              <w:rPr>
                <w:noProof/>
                <w:webHidden/>
              </w:rPr>
              <w:fldChar w:fldCharType="end"/>
            </w:r>
          </w:hyperlink>
        </w:p>
        <w:p w14:paraId="1B7B6FB0" w14:textId="77777777" w:rsidR="00EE043F" w:rsidRDefault="002850DE">
          <w:pPr>
            <w:pStyle w:val="TOC1"/>
            <w:tabs>
              <w:tab w:val="right" w:leader="dot" w:pos="9016"/>
            </w:tabs>
            <w:rPr>
              <w:rFonts w:asciiTheme="minorHAnsi" w:eastAsiaTheme="minorEastAsia" w:hAnsiTheme="minorHAnsi"/>
              <w:noProof/>
              <w:sz w:val="22"/>
              <w:lang w:eastAsia="en-AU"/>
            </w:rPr>
          </w:pPr>
          <w:hyperlink w:anchor="_Toc473885425" w:history="1">
            <w:r w:rsidR="00EE043F" w:rsidRPr="00282144">
              <w:rPr>
                <w:rStyle w:val="Hyperlink"/>
                <w:noProof/>
                <w:lang w:eastAsia="en-AU"/>
              </w:rPr>
              <w:t>Assessment of quality of systematic reviews identified in the literature search</w:t>
            </w:r>
            <w:r w:rsidR="00EE043F">
              <w:rPr>
                <w:noProof/>
                <w:webHidden/>
              </w:rPr>
              <w:tab/>
            </w:r>
            <w:r w:rsidR="00EE043F">
              <w:rPr>
                <w:noProof/>
                <w:webHidden/>
              </w:rPr>
              <w:fldChar w:fldCharType="begin"/>
            </w:r>
            <w:r w:rsidR="00EE043F">
              <w:rPr>
                <w:noProof/>
                <w:webHidden/>
              </w:rPr>
              <w:instrText xml:space="preserve"> PAGEREF _Toc473885425 \h </w:instrText>
            </w:r>
            <w:r w:rsidR="00EE043F">
              <w:rPr>
                <w:noProof/>
                <w:webHidden/>
              </w:rPr>
            </w:r>
            <w:r w:rsidR="00EE043F">
              <w:rPr>
                <w:noProof/>
                <w:webHidden/>
              </w:rPr>
              <w:fldChar w:fldCharType="separate"/>
            </w:r>
            <w:r w:rsidR="002A5560">
              <w:rPr>
                <w:noProof/>
                <w:webHidden/>
              </w:rPr>
              <w:t>339</w:t>
            </w:r>
            <w:r w:rsidR="00EE043F">
              <w:rPr>
                <w:noProof/>
                <w:webHidden/>
              </w:rPr>
              <w:fldChar w:fldCharType="end"/>
            </w:r>
          </w:hyperlink>
        </w:p>
        <w:p w14:paraId="6978649D" w14:textId="77777777" w:rsidR="00EE043F" w:rsidRDefault="002850DE">
          <w:pPr>
            <w:pStyle w:val="TOC1"/>
            <w:tabs>
              <w:tab w:val="right" w:leader="dot" w:pos="9016"/>
            </w:tabs>
            <w:rPr>
              <w:rFonts w:asciiTheme="minorHAnsi" w:eastAsiaTheme="minorEastAsia" w:hAnsiTheme="minorHAnsi"/>
              <w:noProof/>
              <w:sz w:val="22"/>
              <w:lang w:eastAsia="en-AU"/>
            </w:rPr>
          </w:pPr>
          <w:hyperlink w:anchor="_Toc473885426" w:history="1">
            <w:r w:rsidR="00EE043F" w:rsidRPr="00282144">
              <w:rPr>
                <w:rStyle w:val="Hyperlink"/>
                <w:noProof/>
              </w:rPr>
              <w:t>Appendix 4</w:t>
            </w:r>
            <w:r w:rsidR="00EE043F">
              <w:rPr>
                <w:noProof/>
                <w:webHidden/>
              </w:rPr>
              <w:tab/>
            </w:r>
            <w:r w:rsidR="00EE043F">
              <w:rPr>
                <w:noProof/>
                <w:webHidden/>
              </w:rPr>
              <w:fldChar w:fldCharType="begin"/>
            </w:r>
            <w:r w:rsidR="00EE043F">
              <w:rPr>
                <w:noProof/>
                <w:webHidden/>
              </w:rPr>
              <w:instrText xml:space="preserve"> PAGEREF _Toc473885426 \h </w:instrText>
            </w:r>
            <w:r w:rsidR="00EE043F">
              <w:rPr>
                <w:noProof/>
                <w:webHidden/>
              </w:rPr>
            </w:r>
            <w:r w:rsidR="00EE043F">
              <w:rPr>
                <w:noProof/>
                <w:webHidden/>
              </w:rPr>
              <w:fldChar w:fldCharType="separate"/>
            </w:r>
            <w:r w:rsidR="002A5560">
              <w:rPr>
                <w:noProof/>
                <w:webHidden/>
              </w:rPr>
              <w:t>363</w:t>
            </w:r>
            <w:r w:rsidR="00EE043F">
              <w:rPr>
                <w:noProof/>
                <w:webHidden/>
              </w:rPr>
              <w:fldChar w:fldCharType="end"/>
            </w:r>
          </w:hyperlink>
        </w:p>
        <w:p w14:paraId="4AB8C548" w14:textId="77777777" w:rsidR="00EE043F" w:rsidRDefault="002850DE">
          <w:pPr>
            <w:pStyle w:val="TOC1"/>
            <w:tabs>
              <w:tab w:val="right" w:leader="dot" w:pos="9016"/>
            </w:tabs>
            <w:rPr>
              <w:rFonts w:asciiTheme="minorHAnsi" w:eastAsiaTheme="minorEastAsia" w:hAnsiTheme="minorHAnsi"/>
              <w:noProof/>
              <w:sz w:val="22"/>
              <w:lang w:eastAsia="en-AU"/>
            </w:rPr>
          </w:pPr>
          <w:hyperlink w:anchor="_Toc473885427" w:history="1">
            <w:r w:rsidR="00EE043F" w:rsidRPr="00282144">
              <w:rPr>
                <w:rStyle w:val="Hyperlink"/>
                <w:noProof/>
              </w:rPr>
              <w:t>Description of the identified trials</w:t>
            </w:r>
            <w:r w:rsidR="00EE043F">
              <w:rPr>
                <w:noProof/>
                <w:webHidden/>
              </w:rPr>
              <w:tab/>
            </w:r>
            <w:r w:rsidR="00EE043F">
              <w:rPr>
                <w:noProof/>
                <w:webHidden/>
              </w:rPr>
              <w:fldChar w:fldCharType="begin"/>
            </w:r>
            <w:r w:rsidR="00EE043F">
              <w:rPr>
                <w:noProof/>
                <w:webHidden/>
              </w:rPr>
              <w:instrText xml:space="preserve"> PAGEREF _Toc473885427 \h </w:instrText>
            </w:r>
            <w:r w:rsidR="00EE043F">
              <w:rPr>
                <w:noProof/>
                <w:webHidden/>
              </w:rPr>
            </w:r>
            <w:r w:rsidR="00EE043F">
              <w:rPr>
                <w:noProof/>
                <w:webHidden/>
              </w:rPr>
              <w:fldChar w:fldCharType="separate"/>
            </w:r>
            <w:r w:rsidR="002A5560">
              <w:rPr>
                <w:noProof/>
                <w:webHidden/>
              </w:rPr>
              <w:t>363</w:t>
            </w:r>
            <w:r w:rsidR="00EE043F">
              <w:rPr>
                <w:noProof/>
                <w:webHidden/>
              </w:rPr>
              <w:fldChar w:fldCharType="end"/>
            </w:r>
          </w:hyperlink>
        </w:p>
        <w:p w14:paraId="2D754ABA" w14:textId="77777777" w:rsidR="00EE043F" w:rsidRDefault="002850DE">
          <w:pPr>
            <w:pStyle w:val="TOC1"/>
            <w:tabs>
              <w:tab w:val="right" w:leader="dot" w:pos="9016"/>
            </w:tabs>
            <w:rPr>
              <w:rFonts w:asciiTheme="minorHAnsi" w:eastAsiaTheme="minorEastAsia" w:hAnsiTheme="minorHAnsi"/>
              <w:noProof/>
              <w:sz w:val="22"/>
              <w:lang w:eastAsia="en-AU"/>
            </w:rPr>
          </w:pPr>
          <w:hyperlink w:anchor="_Toc473885428" w:history="1">
            <w:r w:rsidR="00EE043F" w:rsidRPr="00282144">
              <w:rPr>
                <w:rStyle w:val="Hyperlink"/>
                <w:noProof/>
              </w:rPr>
              <w:t>Appendix 5</w:t>
            </w:r>
            <w:r w:rsidR="00EE043F">
              <w:rPr>
                <w:noProof/>
                <w:webHidden/>
              </w:rPr>
              <w:tab/>
            </w:r>
            <w:r w:rsidR="00EE043F">
              <w:rPr>
                <w:noProof/>
                <w:webHidden/>
              </w:rPr>
              <w:fldChar w:fldCharType="begin"/>
            </w:r>
            <w:r w:rsidR="00EE043F">
              <w:rPr>
                <w:noProof/>
                <w:webHidden/>
              </w:rPr>
              <w:instrText xml:space="preserve"> PAGEREF _Toc473885428 \h </w:instrText>
            </w:r>
            <w:r w:rsidR="00EE043F">
              <w:rPr>
                <w:noProof/>
                <w:webHidden/>
              </w:rPr>
            </w:r>
            <w:r w:rsidR="00EE043F">
              <w:rPr>
                <w:noProof/>
                <w:webHidden/>
              </w:rPr>
              <w:fldChar w:fldCharType="separate"/>
            </w:r>
            <w:r w:rsidR="002A5560">
              <w:rPr>
                <w:noProof/>
                <w:webHidden/>
              </w:rPr>
              <w:t>383</w:t>
            </w:r>
            <w:r w:rsidR="00EE043F">
              <w:rPr>
                <w:noProof/>
                <w:webHidden/>
              </w:rPr>
              <w:fldChar w:fldCharType="end"/>
            </w:r>
          </w:hyperlink>
        </w:p>
        <w:p w14:paraId="07C086CF" w14:textId="77777777" w:rsidR="00EE043F" w:rsidRDefault="002850DE">
          <w:pPr>
            <w:pStyle w:val="TOC3"/>
            <w:tabs>
              <w:tab w:val="right" w:leader="dot" w:pos="9016"/>
            </w:tabs>
            <w:rPr>
              <w:rFonts w:asciiTheme="minorHAnsi" w:eastAsiaTheme="minorEastAsia" w:hAnsiTheme="minorHAnsi"/>
              <w:noProof/>
              <w:sz w:val="22"/>
              <w:lang w:eastAsia="en-AU"/>
            </w:rPr>
          </w:pPr>
          <w:hyperlink w:anchor="_Toc473885429" w:history="1">
            <w:r w:rsidR="00EE043F" w:rsidRPr="00282144">
              <w:rPr>
                <w:rStyle w:val="Hyperlink"/>
                <w:rFonts w:eastAsiaTheme="majorEastAsia" w:cstheme="majorBidi"/>
                <w:noProof/>
              </w:rPr>
              <w:t>Mean per cent change in TC in RCTs of ezetimibe in combination with statin</w:t>
            </w:r>
            <w:r w:rsidR="00EE043F">
              <w:rPr>
                <w:noProof/>
                <w:webHidden/>
              </w:rPr>
              <w:tab/>
            </w:r>
            <w:r w:rsidR="00EE043F">
              <w:rPr>
                <w:noProof/>
                <w:webHidden/>
              </w:rPr>
              <w:fldChar w:fldCharType="begin"/>
            </w:r>
            <w:r w:rsidR="00EE043F">
              <w:rPr>
                <w:noProof/>
                <w:webHidden/>
              </w:rPr>
              <w:instrText xml:space="preserve"> PAGEREF _Toc473885429 \h </w:instrText>
            </w:r>
            <w:r w:rsidR="00EE043F">
              <w:rPr>
                <w:noProof/>
                <w:webHidden/>
              </w:rPr>
            </w:r>
            <w:r w:rsidR="00EE043F">
              <w:rPr>
                <w:noProof/>
                <w:webHidden/>
              </w:rPr>
              <w:fldChar w:fldCharType="separate"/>
            </w:r>
            <w:r w:rsidR="002A5560">
              <w:rPr>
                <w:noProof/>
                <w:webHidden/>
              </w:rPr>
              <w:t>383</w:t>
            </w:r>
            <w:r w:rsidR="00EE043F">
              <w:rPr>
                <w:noProof/>
                <w:webHidden/>
              </w:rPr>
              <w:fldChar w:fldCharType="end"/>
            </w:r>
          </w:hyperlink>
        </w:p>
        <w:p w14:paraId="00006063" w14:textId="77777777" w:rsidR="00EE043F" w:rsidRDefault="002850DE">
          <w:pPr>
            <w:pStyle w:val="TOC3"/>
            <w:tabs>
              <w:tab w:val="right" w:leader="dot" w:pos="9016"/>
            </w:tabs>
            <w:rPr>
              <w:rFonts w:asciiTheme="minorHAnsi" w:eastAsiaTheme="minorEastAsia" w:hAnsiTheme="minorHAnsi"/>
              <w:noProof/>
              <w:sz w:val="22"/>
              <w:lang w:eastAsia="en-AU"/>
            </w:rPr>
          </w:pPr>
          <w:hyperlink w:anchor="_Toc473885430" w:history="1">
            <w:r w:rsidR="00EE043F" w:rsidRPr="00282144">
              <w:rPr>
                <w:rStyle w:val="Hyperlink"/>
                <w:noProof/>
              </w:rPr>
              <w:t>Figure A5.2 Comparison 1. Up-titrating statin dose+ ezetimibe vs up-titrating statin (TC)</w:t>
            </w:r>
            <w:r w:rsidR="00EE043F">
              <w:rPr>
                <w:noProof/>
                <w:webHidden/>
              </w:rPr>
              <w:tab/>
            </w:r>
            <w:r w:rsidR="00EE043F">
              <w:rPr>
                <w:noProof/>
                <w:webHidden/>
              </w:rPr>
              <w:fldChar w:fldCharType="begin"/>
            </w:r>
            <w:r w:rsidR="00EE043F">
              <w:rPr>
                <w:noProof/>
                <w:webHidden/>
              </w:rPr>
              <w:instrText xml:space="preserve"> PAGEREF _Toc473885430 \h </w:instrText>
            </w:r>
            <w:r w:rsidR="00EE043F">
              <w:rPr>
                <w:noProof/>
                <w:webHidden/>
              </w:rPr>
            </w:r>
            <w:r w:rsidR="00EE043F">
              <w:rPr>
                <w:noProof/>
                <w:webHidden/>
              </w:rPr>
              <w:fldChar w:fldCharType="separate"/>
            </w:r>
            <w:r w:rsidR="002A5560">
              <w:rPr>
                <w:noProof/>
                <w:webHidden/>
              </w:rPr>
              <w:t>390</w:t>
            </w:r>
            <w:r w:rsidR="00EE043F">
              <w:rPr>
                <w:noProof/>
                <w:webHidden/>
              </w:rPr>
              <w:fldChar w:fldCharType="end"/>
            </w:r>
          </w:hyperlink>
        </w:p>
        <w:p w14:paraId="6EEB24E4" w14:textId="77777777" w:rsidR="00EE043F" w:rsidRDefault="002850DE">
          <w:pPr>
            <w:pStyle w:val="TOC3"/>
            <w:tabs>
              <w:tab w:val="right" w:leader="dot" w:pos="9016"/>
            </w:tabs>
            <w:rPr>
              <w:rFonts w:asciiTheme="minorHAnsi" w:eastAsiaTheme="minorEastAsia" w:hAnsiTheme="minorHAnsi"/>
              <w:noProof/>
              <w:sz w:val="22"/>
              <w:lang w:eastAsia="en-AU"/>
            </w:rPr>
          </w:pPr>
          <w:hyperlink w:anchor="_Toc473885432" w:history="1">
            <w:r w:rsidR="00EE043F" w:rsidRPr="00282144">
              <w:rPr>
                <w:rStyle w:val="Hyperlink"/>
                <w:noProof/>
              </w:rPr>
              <w:t>Figure A5.3 Comparison 1. Up-titrating statin dose+ ezetimibe vs up-titrating statin (HDL-C)</w:t>
            </w:r>
            <w:r w:rsidR="00EE043F">
              <w:rPr>
                <w:noProof/>
                <w:webHidden/>
              </w:rPr>
              <w:tab/>
            </w:r>
            <w:r w:rsidR="00EE043F">
              <w:rPr>
                <w:noProof/>
                <w:webHidden/>
              </w:rPr>
              <w:fldChar w:fldCharType="begin"/>
            </w:r>
            <w:r w:rsidR="00EE043F">
              <w:rPr>
                <w:noProof/>
                <w:webHidden/>
              </w:rPr>
              <w:instrText xml:space="preserve"> PAGEREF _Toc473885432 \h </w:instrText>
            </w:r>
            <w:r w:rsidR="00EE043F">
              <w:rPr>
                <w:noProof/>
                <w:webHidden/>
              </w:rPr>
            </w:r>
            <w:r w:rsidR="00EE043F">
              <w:rPr>
                <w:noProof/>
                <w:webHidden/>
              </w:rPr>
              <w:fldChar w:fldCharType="separate"/>
            </w:r>
            <w:r w:rsidR="002A5560">
              <w:rPr>
                <w:noProof/>
                <w:webHidden/>
              </w:rPr>
              <w:t>390</w:t>
            </w:r>
            <w:r w:rsidR="00EE043F">
              <w:rPr>
                <w:noProof/>
                <w:webHidden/>
              </w:rPr>
              <w:fldChar w:fldCharType="end"/>
            </w:r>
          </w:hyperlink>
        </w:p>
        <w:p w14:paraId="4DF321BC" w14:textId="77777777" w:rsidR="00EE043F" w:rsidRDefault="002850DE">
          <w:pPr>
            <w:pStyle w:val="TOC3"/>
            <w:tabs>
              <w:tab w:val="right" w:leader="dot" w:pos="9016"/>
            </w:tabs>
            <w:rPr>
              <w:rFonts w:asciiTheme="minorHAnsi" w:eastAsiaTheme="minorEastAsia" w:hAnsiTheme="minorHAnsi"/>
              <w:noProof/>
              <w:sz w:val="22"/>
              <w:lang w:eastAsia="en-AU"/>
            </w:rPr>
          </w:pPr>
          <w:hyperlink w:anchor="_Toc473885433" w:history="1">
            <w:r w:rsidR="00EE043F" w:rsidRPr="00282144">
              <w:rPr>
                <w:rStyle w:val="Hyperlink"/>
                <w:noProof/>
              </w:rPr>
              <w:t>Figure A5.4 Comparison 2. Fixed dose of statin+ ezetimibe vs up-titrating statin (TC)</w:t>
            </w:r>
            <w:r w:rsidR="00EE043F">
              <w:rPr>
                <w:noProof/>
                <w:webHidden/>
              </w:rPr>
              <w:tab/>
            </w:r>
            <w:r w:rsidR="00EE043F">
              <w:rPr>
                <w:noProof/>
                <w:webHidden/>
              </w:rPr>
              <w:fldChar w:fldCharType="begin"/>
            </w:r>
            <w:r w:rsidR="00EE043F">
              <w:rPr>
                <w:noProof/>
                <w:webHidden/>
              </w:rPr>
              <w:instrText xml:space="preserve"> PAGEREF _Toc473885433 \h </w:instrText>
            </w:r>
            <w:r w:rsidR="00EE043F">
              <w:rPr>
                <w:noProof/>
                <w:webHidden/>
              </w:rPr>
            </w:r>
            <w:r w:rsidR="00EE043F">
              <w:rPr>
                <w:noProof/>
                <w:webHidden/>
              </w:rPr>
              <w:fldChar w:fldCharType="separate"/>
            </w:r>
            <w:r w:rsidR="002A5560">
              <w:rPr>
                <w:noProof/>
                <w:webHidden/>
              </w:rPr>
              <w:t>390</w:t>
            </w:r>
            <w:r w:rsidR="00EE043F">
              <w:rPr>
                <w:noProof/>
                <w:webHidden/>
              </w:rPr>
              <w:fldChar w:fldCharType="end"/>
            </w:r>
          </w:hyperlink>
        </w:p>
        <w:p w14:paraId="0361FA26" w14:textId="77777777" w:rsidR="00EE043F" w:rsidRDefault="002850DE">
          <w:pPr>
            <w:pStyle w:val="TOC3"/>
            <w:tabs>
              <w:tab w:val="right" w:leader="dot" w:pos="9016"/>
            </w:tabs>
            <w:rPr>
              <w:rFonts w:asciiTheme="minorHAnsi" w:eastAsiaTheme="minorEastAsia" w:hAnsiTheme="minorHAnsi"/>
              <w:noProof/>
              <w:sz w:val="22"/>
              <w:lang w:eastAsia="en-AU"/>
            </w:rPr>
          </w:pPr>
          <w:hyperlink w:anchor="_Toc473885434" w:history="1">
            <w:r w:rsidR="00EE043F" w:rsidRPr="00282144">
              <w:rPr>
                <w:rStyle w:val="Hyperlink"/>
                <w:noProof/>
              </w:rPr>
              <w:t>Figure A5.5 Comparison 2. Fixed dose of statin+ ezetimibe vs up-titrating statin (HDL-C)</w:t>
            </w:r>
            <w:r w:rsidR="00EE043F">
              <w:rPr>
                <w:noProof/>
                <w:webHidden/>
              </w:rPr>
              <w:tab/>
            </w:r>
            <w:r w:rsidR="00EE043F">
              <w:rPr>
                <w:noProof/>
                <w:webHidden/>
              </w:rPr>
              <w:fldChar w:fldCharType="begin"/>
            </w:r>
            <w:r w:rsidR="00EE043F">
              <w:rPr>
                <w:noProof/>
                <w:webHidden/>
              </w:rPr>
              <w:instrText xml:space="preserve"> PAGEREF _Toc473885434 \h </w:instrText>
            </w:r>
            <w:r w:rsidR="00EE043F">
              <w:rPr>
                <w:noProof/>
                <w:webHidden/>
              </w:rPr>
            </w:r>
            <w:r w:rsidR="00EE043F">
              <w:rPr>
                <w:noProof/>
                <w:webHidden/>
              </w:rPr>
              <w:fldChar w:fldCharType="separate"/>
            </w:r>
            <w:r w:rsidR="002A5560">
              <w:rPr>
                <w:noProof/>
                <w:webHidden/>
              </w:rPr>
              <w:t>391</w:t>
            </w:r>
            <w:r w:rsidR="00EE043F">
              <w:rPr>
                <w:noProof/>
                <w:webHidden/>
              </w:rPr>
              <w:fldChar w:fldCharType="end"/>
            </w:r>
          </w:hyperlink>
        </w:p>
        <w:p w14:paraId="60C636E7" w14:textId="77777777" w:rsidR="00EE043F" w:rsidRDefault="002850DE">
          <w:pPr>
            <w:pStyle w:val="TOC3"/>
            <w:tabs>
              <w:tab w:val="right" w:leader="dot" w:pos="9016"/>
            </w:tabs>
            <w:rPr>
              <w:rFonts w:asciiTheme="minorHAnsi" w:eastAsiaTheme="minorEastAsia" w:hAnsiTheme="minorHAnsi"/>
              <w:noProof/>
              <w:sz w:val="22"/>
              <w:lang w:eastAsia="en-AU"/>
            </w:rPr>
          </w:pPr>
          <w:hyperlink w:anchor="_Toc473885435" w:history="1">
            <w:r w:rsidR="00EE043F" w:rsidRPr="00282144">
              <w:rPr>
                <w:rStyle w:val="Hyperlink"/>
                <w:noProof/>
              </w:rPr>
              <w:t>Figure A5.6 Comparison 3. Fixed dose of statin+ ezetimibe vs matching fixed statin dose (TC)</w:t>
            </w:r>
            <w:r w:rsidR="00EE043F">
              <w:rPr>
                <w:noProof/>
                <w:webHidden/>
              </w:rPr>
              <w:tab/>
            </w:r>
            <w:r w:rsidR="00EE043F">
              <w:rPr>
                <w:noProof/>
                <w:webHidden/>
              </w:rPr>
              <w:fldChar w:fldCharType="begin"/>
            </w:r>
            <w:r w:rsidR="00EE043F">
              <w:rPr>
                <w:noProof/>
                <w:webHidden/>
              </w:rPr>
              <w:instrText xml:space="preserve"> PAGEREF _Toc473885435 \h </w:instrText>
            </w:r>
            <w:r w:rsidR="00EE043F">
              <w:rPr>
                <w:noProof/>
                <w:webHidden/>
              </w:rPr>
            </w:r>
            <w:r w:rsidR="00EE043F">
              <w:rPr>
                <w:noProof/>
                <w:webHidden/>
              </w:rPr>
              <w:fldChar w:fldCharType="separate"/>
            </w:r>
            <w:r w:rsidR="002A5560">
              <w:rPr>
                <w:noProof/>
                <w:webHidden/>
              </w:rPr>
              <w:t>391</w:t>
            </w:r>
            <w:r w:rsidR="00EE043F">
              <w:rPr>
                <w:noProof/>
                <w:webHidden/>
              </w:rPr>
              <w:fldChar w:fldCharType="end"/>
            </w:r>
          </w:hyperlink>
        </w:p>
        <w:p w14:paraId="2F35377A" w14:textId="77777777" w:rsidR="00EE043F" w:rsidRDefault="002850DE">
          <w:pPr>
            <w:pStyle w:val="TOC3"/>
            <w:tabs>
              <w:tab w:val="right" w:leader="dot" w:pos="9016"/>
            </w:tabs>
            <w:rPr>
              <w:rFonts w:asciiTheme="minorHAnsi" w:eastAsiaTheme="minorEastAsia" w:hAnsiTheme="minorHAnsi"/>
              <w:noProof/>
              <w:sz w:val="22"/>
              <w:lang w:eastAsia="en-AU"/>
            </w:rPr>
          </w:pPr>
          <w:hyperlink w:anchor="_Toc473885436" w:history="1">
            <w:r w:rsidR="00EE043F" w:rsidRPr="00282144">
              <w:rPr>
                <w:rStyle w:val="Hyperlink"/>
                <w:noProof/>
              </w:rPr>
              <w:t>Table A5.2 Mean percentage reduction in LDL-C in ezetimibe monotherapy trials</w:t>
            </w:r>
            <w:r w:rsidR="00EE043F">
              <w:rPr>
                <w:noProof/>
                <w:webHidden/>
              </w:rPr>
              <w:tab/>
            </w:r>
            <w:r w:rsidR="00EE043F">
              <w:rPr>
                <w:noProof/>
                <w:webHidden/>
              </w:rPr>
              <w:fldChar w:fldCharType="begin"/>
            </w:r>
            <w:r w:rsidR="00EE043F">
              <w:rPr>
                <w:noProof/>
                <w:webHidden/>
              </w:rPr>
              <w:instrText xml:space="preserve"> PAGEREF _Toc473885436 \h </w:instrText>
            </w:r>
            <w:r w:rsidR="00EE043F">
              <w:rPr>
                <w:noProof/>
                <w:webHidden/>
              </w:rPr>
            </w:r>
            <w:r w:rsidR="00EE043F">
              <w:rPr>
                <w:noProof/>
                <w:webHidden/>
              </w:rPr>
              <w:fldChar w:fldCharType="separate"/>
            </w:r>
            <w:r w:rsidR="002A5560">
              <w:rPr>
                <w:noProof/>
                <w:webHidden/>
              </w:rPr>
              <w:t>392</w:t>
            </w:r>
            <w:r w:rsidR="00EE043F">
              <w:rPr>
                <w:noProof/>
                <w:webHidden/>
              </w:rPr>
              <w:fldChar w:fldCharType="end"/>
            </w:r>
          </w:hyperlink>
        </w:p>
        <w:p w14:paraId="279E0AF4" w14:textId="77777777" w:rsidR="00EE043F" w:rsidRDefault="002850DE">
          <w:pPr>
            <w:pStyle w:val="TOC1"/>
            <w:tabs>
              <w:tab w:val="right" w:leader="dot" w:pos="9016"/>
            </w:tabs>
            <w:rPr>
              <w:rFonts w:asciiTheme="minorHAnsi" w:eastAsiaTheme="minorEastAsia" w:hAnsiTheme="minorHAnsi"/>
              <w:noProof/>
              <w:sz w:val="22"/>
              <w:lang w:eastAsia="en-AU"/>
            </w:rPr>
          </w:pPr>
          <w:hyperlink w:anchor="_Toc473885437" w:history="1">
            <w:r w:rsidR="00EE043F" w:rsidRPr="00282144">
              <w:rPr>
                <w:rStyle w:val="Hyperlink"/>
                <w:noProof/>
              </w:rPr>
              <w:t>Appendix 6</w:t>
            </w:r>
            <w:r w:rsidR="00EE043F">
              <w:rPr>
                <w:noProof/>
                <w:webHidden/>
              </w:rPr>
              <w:tab/>
            </w:r>
            <w:r w:rsidR="00EE043F">
              <w:rPr>
                <w:noProof/>
                <w:webHidden/>
              </w:rPr>
              <w:fldChar w:fldCharType="begin"/>
            </w:r>
            <w:r w:rsidR="00EE043F">
              <w:rPr>
                <w:noProof/>
                <w:webHidden/>
              </w:rPr>
              <w:instrText xml:space="preserve"> PAGEREF _Toc473885437 \h </w:instrText>
            </w:r>
            <w:r w:rsidR="00EE043F">
              <w:rPr>
                <w:noProof/>
                <w:webHidden/>
              </w:rPr>
            </w:r>
            <w:r w:rsidR="00EE043F">
              <w:rPr>
                <w:noProof/>
                <w:webHidden/>
              </w:rPr>
              <w:fldChar w:fldCharType="separate"/>
            </w:r>
            <w:r w:rsidR="002A5560">
              <w:rPr>
                <w:noProof/>
                <w:webHidden/>
              </w:rPr>
              <w:t>394</w:t>
            </w:r>
            <w:r w:rsidR="00EE043F">
              <w:rPr>
                <w:noProof/>
                <w:webHidden/>
              </w:rPr>
              <w:fldChar w:fldCharType="end"/>
            </w:r>
          </w:hyperlink>
        </w:p>
        <w:p w14:paraId="7516FEFD" w14:textId="77777777" w:rsidR="00EE043F" w:rsidRDefault="002850DE">
          <w:pPr>
            <w:pStyle w:val="TOC3"/>
            <w:tabs>
              <w:tab w:val="right" w:leader="dot" w:pos="9016"/>
            </w:tabs>
            <w:rPr>
              <w:rFonts w:asciiTheme="minorHAnsi" w:eastAsiaTheme="minorEastAsia" w:hAnsiTheme="minorHAnsi"/>
              <w:noProof/>
              <w:sz w:val="22"/>
              <w:lang w:eastAsia="en-AU"/>
            </w:rPr>
          </w:pPr>
          <w:hyperlink w:anchor="_Toc473885438" w:history="1">
            <w:r w:rsidR="00EE043F" w:rsidRPr="00282144">
              <w:rPr>
                <w:rStyle w:val="Hyperlink"/>
                <w:noProof/>
              </w:rPr>
              <w:t>Table A.6.1 Summary of clinical adverse events (any, serious, withdrawals, hospitalisations, death) reported in the RCTs of ezetimibe in combination with statin</w:t>
            </w:r>
            <w:r w:rsidR="00EE043F">
              <w:rPr>
                <w:noProof/>
                <w:webHidden/>
              </w:rPr>
              <w:tab/>
            </w:r>
            <w:r w:rsidR="00EE043F">
              <w:rPr>
                <w:noProof/>
                <w:webHidden/>
              </w:rPr>
              <w:fldChar w:fldCharType="begin"/>
            </w:r>
            <w:r w:rsidR="00EE043F">
              <w:rPr>
                <w:noProof/>
                <w:webHidden/>
              </w:rPr>
              <w:instrText xml:space="preserve"> PAGEREF _Toc473885438 \h </w:instrText>
            </w:r>
            <w:r w:rsidR="00EE043F">
              <w:rPr>
                <w:noProof/>
                <w:webHidden/>
              </w:rPr>
            </w:r>
            <w:r w:rsidR="00EE043F">
              <w:rPr>
                <w:noProof/>
                <w:webHidden/>
              </w:rPr>
              <w:fldChar w:fldCharType="separate"/>
            </w:r>
            <w:r w:rsidR="002A5560">
              <w:rPr>
                <w:noProof/>
                <w:webHidden/>
              </w:rPr>
              <w:t>394</w:t>
            </w:r>
            <w:r w:rsidR="00EE043F">
              <w:rPr>
                <w:noProof/>
                <w:webHidden/>
              </w:rPr>
              <w:fldChar w:fldCharType="end"/>
            </w:r>
          </w:hyperlink>
        </w:p>
        <w:p w14:paraId="0E4133A3" w14:textId="77777777" w:rsidR="00EE043F" w:rsidRDefault="002850DE">
          <w:pPr>
            <w:pStyle w:val="TOC3"/>
            <w:tabs>
              <w:tab w:val="right" w:leader="dot" w:pos="9016"/>
            </w:tabs>
            <w:rPr>
              <w:rFonts w:asciiTheme="minorHAnsi" w:eastAsiaTheme="minorEastAsia" w:hAnsiTheme="minorHAnsi"/>
              <w:noProof/>
              <w:sz w:val="22"/>
              <w:lang w:eastAsia="en-AU"/>
            </w:rPr>
          </w:pPr>
          <w:hyperlink w:anchor="_Toc473885439" w:history="1">
            <w:r w:rsidR="00EE043F" w:rsidRPr="00282144">
              <w:rPr>
                <w:rStyle w:val="Hyperlink"/>
                <w:noProof/>
              </w:rPr>
              <w:t>Table A.6.2. Summary of adverse events reported in the selected RTS of ezetimibe monotherapy</w:t>
            </w:r>
            <w:r w:rsidR="00EE043F">
              <w:rPr>
                <w:noProof/>
                <w:webHidden/>
              </w:rPr>
              <w:tab/>
            </w:r>
            <w:r w:rsidR="00EE043F">
              <w:rPr>
                <w:noProof/>
                <w:webHidden/>
              </w:rPr>
              <w:fldChar w:fldCharType="begin"/>
            </w:r>
            <w:r w:rsidR="00EE043F">
              <w:rPr>
                <w:noProof/>
                <w:webHidden/>
              </w:rPr>
              <w:instrText xml:space="preserve"> PAGEREF _Toc473885439 \h </w:instrText>
            </w:r>
            <w:r w:rsidR="00EE043F">
              <w:rPr>
                <w:noProof/>
                <w:webHidden/>
              </w:rPr>
            </w:r>
            <w:r w:rsidR="00EE043F">
              <w:rPr>
                <w:noProof/>
                <w:webHidden/>
              </w:rPr>
              <w:fldChar w:fldCharType="separate"/>
            </w:r>
            <w:r w:rsidR="002A5560">
              <w:rPr>
                <w:noProof/>
                <w:webHidden/>
              </w:rPr>
              <w:t>400</w:t>
            </w:r>
            <w:r w:rsidR="00EE043F">
              <w:rPr>
                <w:noProof/>
                <w:webHidden/>
              </w:rPr>
              <w:fldChar w:fldCharType="end"/>
            </w:r>
          </w:hyperlink>
        </w:p>
        <w:p w14:paraId="7666B420" w14:textId="77777777" w:rsidR="00EE043F" w:rsidRDefault="002850DE">
          <w:pPr>
            <w:pStyle w:val="TOC1"/>
            <w:tabs>
              <w:tab w:val="right" w:leader="dot" w:pos="9016"/>
            </w:tabs>
            <w:rPr>
              <w:rFonts w:asciiTheme="minorHAnsi" w:eastAsiaTheme="minorEastAsia" w:hAnsiTheme="minorHAnsi"/>
              <w:noProof/>
              <w:sz w:val="22"/>
              <w:lang w:eastAsia="en-AU"/>
            </w:rPr>
          </w:pPr>
          <w:hyperlink w:anchor="_Toc473885440" w:history="1">
            <w:r w:rsidR="00EE043F" w:rsidRPr="00282144">
              <w:rPr>
                <w:rStyle w:val="Hyperlink"/>
                <w:noProof/>
              </w:rPr>
              <w:t>References</w:t>
            </w:r>
            <w:r w:rsidR="00EE043F">
              <w:rPr>
                <w:noProof/>
                <w:webHidden/>
              </w:rPr>
              <w:tab/>
            </w:r>
            <w:r w:rsidR="00EE043F">
              <w:rPr>
                <w:noProof/>
                <w:webHidden/>
              </w:rPr>
              <w:fldChar w:fldCharType="begin"/>
            </w:r>
            <w:r w:rsidR="00EE043F">
              <w:rPr>
                <w:noProof/>
                <w:webHidden/>
              </w:rPr>
              <w:instrText xml:space="preserve"> PAGEREF _Toc473885440 \h </w:instrText>
            </w:r>
            <w:r w:rsidR="00EE043F">
              <w:rPr>
                <w:noProof/>
                <w:webHidden/>
              </w:rPr>
            </w:r>
            <w:r w:rsidR="00EE043F">
              <w:rPr>
                <w:noProof/>
                <w:webHidden/>
              </w:rPr>
              <w:fldChar w:fldCharType="separate"/>
            </w:r>
            <w:r w:rsidR="002A5560">
              <w:rPr>
                <w:noProof/>
                <w:webHidden/>
              </w:rPr>
              <w:t>402</w:t>
            </w:r>
            <w:r w:rsidR="00EE043F">
              <w:rPr>
                <w:noProof/>
                <w:webHidden/>
              </w:rPr>
              <w:fldChar w:fldCharType="end"/>
            </w:r>
          </w:hyperlink>
        </w:p>
        <w:p w14:paraId="281235FE" w14:textId="44925634" w:rsidR="00E9589D" w:rsidRDefault="00E9589D">
          <w:r>
            <w:rPr>
              <w:b/>
              <w:bCs/>
              <w:noProof/>
            </w:rPr>
            <w:fldChar w:fldCharType="end"/>
          </w:r>
        </w:p>
      </w:sdtContent>
    </w:sdt>
    <w:p w14:paraId="5F81CD21" w14:textId="77777777" w:rsidR="00EE043F" w:rsidRDefault="00EE043F">
      <w:pPr>
        <w:jc w:val="left"/>
        <w:rPr>
          <w:rFonts w:asciiTheme="minorHAnsi" w:eastAsiaTheme="majorEastAsia" w:hAnsiTheme="minorHAnsi" w:cstheme="majorBidi"/>
          <w:b/>
          <w:bCs/>
          <w:color w:val="4F81BD" w:themeColor="accent1"/>
          <w:sz w:val="40"/>
          <w:szCs w:val="40"/>
        </w:rPr>
      </w:pPr>
      <w:bookmarkStart w:id="14" w:name="_Toc473800986"/>
      <w:bookmarkStart w:id="15" w:name="_Toc473801479"/>
      <w:bookmarkStart w:id="16" w:name="_Toc473885196"/>
      <w:r>
        <w:rPr>
          <w:rFonts w:asciiTheme="minorHAnsi" w:hAnsiTheme="minorHAnsi"/>
          <w:sz w:val="40"/>
          <w:szCs w:val="40"/>
        </w:rPr>
        <w:br w:type="page"/>
      </w:r>
    </w:p>
    <w:p w14:paraId="201F4246" w14:textId="26ECA4FA" w:rsidR="00B14CBF" w:rsidRPr="000A7441" w:rsidRDefault="00EF6F92" w:rsidP="008370B4">
      <w:pPr>
        <w:pStyle w:val="Heading1"/>
        <w:spacing w:before="480" w:after="240" w:line="240" w:lineRule="auto"/>
        <w:rPr>
          <w:rFonts w:asciiTheme="minorHAnsi" w:hAnsiTheme="minorHAnsi"/>
          <w:sz w:val="40"/>
          <w:szCs w:val="40"/>
        </w:rPr>
      </w:pPr>
      <w:r w:rsidRPr="000A7441">
        <w:rPr>
          <w:rFonts w:asciiTheme="minorHAnsi" w:hAnsiTheme="minorHAnsi"/>
          <w:sz w:val="40"/>
          <w:szCs w:val="40"/>
        </w:rPr>
        <w:lastRenderedPageBreak/>
        <w:t>Abbreviations</w:t>
      </w:r>
      <w:bookmarkEnd w:id="14"/>
      <w:bookmarkEnd w:id="15"/>
      <w:bookmarkEnd w:id="16"/>
    </w:p>
    <w:tbl>
      <w:tblPr>
        <w:tblW w:w="0" w:type="auto"/>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980"/>
        <w:gridCol w:w="6660"/>
      </w:tblGrid>
      <w:tr w:rsidR="009B56EE" w:rsidRPr="000A7441" w14:paraId="312B4AD1" w14:textId="77777777" w:rsidTr="00777386">
        <w:trPr>
          <w:trHeight w:val="411"/>
        </w:trPr>
        <w:tc>
          <w:tcPr>
            <w:tcW w:w="1980" w:type="dxa"/>
            <w:shd w:val="clear" w:color="auto" w:fill="BFBFBF" w:themeFill="background1" w:themeFillShade="BF"/>
            <w:vAlign w:val="bottom"/>
          </w:tcPr>
          <w:p w14:paraId="6A3E34A5" w14:textId="77777777" w:rsidR="009B56EE" w:rsidRPr="000A7441" w:rsidRDefault="00777386" w:rsidP="00777386">
            <w:pPr>
              <w:spacing w:before="60" w:after="60" w:line="240" w:lineRule="auto"/>
              <w:jc w:val="left"/>
              <w:rPr>
                <w:rFonts w:asciiTheme="minorHAnsi" w:hAnsiTheme="minorHAnsi" w:cs="Arial"/>
                <w:b/>
                <w:sz w:val="20"/>
                <w:szCs w:val="20"/>
              </w:rPr>
            </w:pPr>
            <w:r w:rsidRPr="000A7441">
              <w:rPr>
                <w:rFonts w:asciiTheme="minorHAnsi" w:hAnsiTheme="minorHAnsi" w:cs="Arial"/>
                <w:b/>
                <w:sz w:val="20"/>
                <w:szCs w:val="20"/>
              </w:rPr>
              <w:t>Abbreviation</w:t>
            </w:r>
          </w:p>
        </w:tc>
        <w:tc>
          <w:tcPr>
            <w:tcW w:w="6660" w:type="dxa"/>
            <w:shd w:val="clear" w:color="auto" w:fill="BFBFBF" w:themeFill="background1" w:themeFillShade="BF"/>
            <w:vAlign w:val="bottom"/>
          </w:tcPr>
          <w:p w14:paraId="6F768723" w14:textId="77777777" w:rsidR="009B56EE" w:rsidRPr="000A7441" w:rsidRDefault="00777386" w:rsidP="00777386">
            <w:pPr>
              <w:spacing w:before="60" w:after="60" w:line="240" w:lineRule="auto"/>
              <w:jc w:val="left"/>
              <w:rPr>
                <w:rFonts w:asciiTheme="minorHAnsi" w:hAnsiTheme="minorHAnsi" w:cs="Arial"/>
                <w:b/>
                <w:sz w:val="20"/>
                <w:szCs w:val="20"/>
              </w:rPr>
            </w:pPr>
            <w:r w:rsidRPr="000A7441">
              <w:rPr>
                <w:rFonts w:asciiTheme="minorHAnsi" w:hAnsiTheme="minorHAnsi" w:cs="Arial"/>
                <w:b/>
                <w:sz w:val="20"/>
                <w:szCs w:val="20"/>
              </w:rPr>
              <w:t xml:space="preserve">Full Name / Wording </w:t>
            </w:r>
          </w:p>
        </w:tc>
      </w:tr>
      <w:tr w:rsidR="00205102" w:rsidRPr="000A7441" w14:paraId="24507184" w14:textId="77777777" w:rsidTr="008370B4">
        <w:trPr>
          <w:trHeight w:val="170"/>
        </w:trPr>
        <w:tc>
          <w:tcPr>
            <w:tcW w:w="1980" w:type="dxa"/>
            <w:shd w:val="clear" w:color="auto" w:fill="auto"/>
            <w:vAlign w:val="bottom"/>
          </w:tcPr>
          <w:p w14:paraId="64E20C90" w14:textId="77777777" w:rsidR="00205102" w:rsidRPr="000A7441" w:rsidRDefault="00205102"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ACC</w:t>
            </w:r>
          </w:p>
        </w:tc>
        <w:tc>
          <w:tcPr>
            <w:tcW w:w="6660" w:type="dxa"/>
            <w:shd w:val="clear" w:color="auto" w:fill="auto"/>
            <w:vAlign w:val="bottom"/>
          </w:tcPr>
          <w:p w14:paraId="4F08EBF2" w14:textId="77777777" w:rsidR="00205102" w:rsidRPr="000A7441" w:rsidRDefault="00205102"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American College of Cardiology</w:t>
            </w:r>
          </w:p>
        </w:tc>
      </w:tr>
      <w:tr w:rsidR="00205102" w:rsidRPr="000A7441" w14:paraId="5D9274F4" w14:textId="77777777" w:rsidTr="008370B4">
        <w:trPr>
          <w:trHeight w:val="170"/>
        </w:trPr>
        <w:tc>
          <w:tcPr>
            <w:tcW w:w="1980" w:type="dxa"/>
            <w:shd w:val="clear" w:color="auto" w:fill="auto"/>
            <w:vAlign w:val="bottom"/>
          </w:tcPr>
          <w:p w14:paraId="3D1F9D2F" w14:textId="77777777" w:rsidR="00205102" w:rsidRPr="000A7441" w:rsidRDefault="00205102"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AHA</w:t>
            </w:r>
          </w:p>
        </w:tc>
        <w:tc>
          <w:tcPr>
            <w:tcW w:w="6660" w:type="dxa"/>
            <w:shd w:val="clear" w:color="auto" w:fill="auto"/>
            <w:vAlign w:val="bottom"/>
          </w:tcPr>
          <w:p w14:paraId="00DDF1D0" w14:textId="77777777" w:rsidR="00205102" w:rsidRPr="000A7441" w:rsidRDefault="00205102"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American Heart Association</w:t>
            </w:r>
          </w:p>
        </w:tc>
      </w:tr>
      <w:tr w:rsidR="00205102" w:rsidRPr="000A7441" w14:paraId="1CE03C24" w14:textId="77777777" w:rsidTr="008370B4">
        <w:trPr>
          <w:trHeight w:val="170"/>
        </w:trPr>
        <w:tc>
          <w:tcPr>
            <w:tcW w:w="1980" w:type="dxa"/>
            <w:shd w:val="clear" w:color="auto" w:fill="auto"/>
            <w:vAlign w:val="bottom"/>
          </w:tcPr>
          <w:p w14:paraId="569D9DEA" w14:textId="77777777" w:rsidR="00205102" w:rsidRPr="000A7441" w:rsidRDefault="00205102"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ATC</w:t>
            </w:r>
          </w:p>
        </w:tc>
        <w:tc>
          <w:tcPr>
            <w:tcW w:w="6660" w:type="dxa"/>
            <w:shd w:val="clear" w:color="auto" w:fill="auto"/>
            <w:vAlign w:val="bottom"/>
          </w:tcPr>
          <w:p w14:paraId="77C0072D" w14:textId="77777777" w:rsidR="00205102" w:rsidRPr="000A7441" w:rsidRDefault="00205102"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Anatomical Therapeutic Chemical classification</w:t>
            </w:r>
          </w:p>
        </w:tc>
      </w:tr>
      <w:tr w:rsidR="003F2ED0" w:rsidRPr="000A7441" w14:paraId="0CDFBF10" w14:textId="77777777" w:rsidTr="008370B4">
        <w:trPr>
          <w:trHeight w:val="170"/>
        </w:trPr>
        <w:tc>
          <w:tcPr>
            <w:tcW w:w="1980" w:type="dxa"/>
            <w:shd w:val="clear" w:color="auto" w:fill="auto"/>
            <w:vAlign w:val="bottom"/>
          </w:tcPr>
          <w:p w14:paraId="616FEF0B" w14:textId="77777777" w:rsidR="003F2ED0" w:rsidRPr="000A7441" w:rsidRDefault="003F2ED0"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BP</w:t>
            </w:r>
          </w:p>
        </w:tc>
        <w:tc>
          <w:tcPr>
            <w:tcW w:w="6660" w:type="dxa"/>
            <w:shd w:val="clear" w:color="auto" w:fill="auto"/>
            <w:vAlign w:val="bottom"/>
          </w:tcPr>
          <w:p w14:paraId="1E325B28" w14:textId="77777777" w:rsidR="003F2ED0" w:rsidRPr="000A7441" w:rsidRDefault="003F2ED0"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Blood Pressure</w:t>
            </w:r>
          </w:p>
        </w:tc>
      </w:tr>
      <w:tr w:rsidR="00205102" w:rsidRPr="000A7441" w14:paraId="3C3B6B71" w14:textId="77777777" w:rsidTr="008370B4">
        <w:trPr>
          <w:trHeight w:val="170"/>
        </w:trPr>
        <w:tc>
          <w:tcPr>
            <w:tcW w:w="1980" w:type="dxa"/>
            <w:shd w:val="clear" w:color="auto" w:fill="auto"/>
            <w:vAlign w:val="bottom"/>
          </w:tcPr>
          <w:p w14:paraId="7EB17EC2" w14:textId="77777777" w:rsidR="00205102" w:rsidRPr="000A7441" w:rsidRDefault="00205102"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CVD</w:t>
            </w:r>
          </w:p>
        </w:tc>
        <w:tc>
          <w:tcPr>
            <w:tcW w:w="6660" w:type="dxa"/>
            <w:shd w:val="clear" w:color="auto" w:fill="auto"/>
            <w:vAlign w:val="bottom"/>
          </w:tcPr>
          <w:p w14:paraId="7A58D049" w14:textId="77777777" w:rsidR="00205102" w:rsidRPr="000A7441" w:rsidRDefault="00205102"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Cardiovascular disease</w:t>
            </w:r>
          </w:p>
        </w:tc>
      </w:tr>
      <w:tr w:rsidR="006F1E41" w:rsidRPr="000A7441" w14:paraId="09FFB786" w14:textId="77777777" w:rsidTr="008370B4">
        <w:trPr>
          <w:trHeight w:val="170"/>
        </w:trPr>
        <w:tc>
          <w:tcPr>
            <w:tcW w:w="1980" w:type="dxa"/>
            <w:shd w:val="clear" w:color="auto" w:fill="auto"/>
            <w:vAlign w:val="bottom"/>
          </w:tcPr>
          <w:p w14:paraId="4E95AFAF" w14:textId="77777777" w:rsidR="006F1E41" w:rsidRPr="000A7441" w:rsidRDefault="006F1E41" w:rsidP="006F1E41">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CPHR</w:t>
            </w:r>
          </w:p>
        </w:tc>
        <w:tc>
          <w:tcPr>
            <w:tcW w:w="6660" w:type="dxa"/>
            <w:shd w:val="clear" w:color="auto" w:fill="auto"/>
            <w:vAlign w:val="bottom"/>
          </w:tcPr>
          <w:p w14:paraId="5F819A0C" w14:textId="77777777" w:rsidR="006F1E41" w:rsidRPr="000A7441" w:rsidRDefault="006F1E41" w:rsidP="006F1E41">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Centre for Population Health Research Deakin University</w:t>
            </w:r>
          </w:p>
        </w:tc>
      </w:tr>
      <w:tr w:rsidR="00205102" w:rsidRPr="000A7441" w14:paraId="6FB7015A" w14:textId="77777777" w:rsidTr="008370B4">
        <w:trPr>
          <w:trHeight w:val="170"/>
        </w:trPr>
        <w:tc>
          <w:tcPr>
            <w:tcW w:w="1980" w:type="dxa"/>
            <w:shd w:val="clear" w:color="auto" w:fill="auto"/>
            <w:vAlign w:val="bottom"/>
          </w:tcPr>
          <w:p w14:paraId="32303824" w14:textId="77777777" w:rsidR="00205102" w:rsidRPr="000A7441" w:rsidRDefault="00205102"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DUSC</w:t>
            </w:r>
          </w:p>
        </w:tc>
        <w:tc>
          <w:tcPr>
            <w:tcW w:w="6660" w:type="dxa"/>
            <w:shd w:val="clear" w:color="auto" w:fill="auto"/>
            <w:vAlign w:val="bottom"/>
          </w:tcPr>
          <w:p w14:paraId="7EE69A36" w14:textId="77777777" w:rsidR="00205102" w:rsidRPr="000A7441" w:rsidRDefault="00205102"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Drug Utilisation Subcommittee</w:t>
            </w:r>
          </w:p>
        </w:tc>
      </w:tr>
      <w:tr w:rsidR="00205102" w:rsidRPr="000A7441" w14:paraId="5C62C971" w14:textId="77777777" w:rsidTr="008370B4">
        <w:trPr>
          <w:trHeight w:val="170"/>
        </w:trPr>
        <w:tc>
          <w:tcPr>
            <w:tcW w:w="1980" w:type="dxa"/>
            <w:shd w:val="clear" w:color="auto" w:fill="auto"/>
            <w:vAlign w:val="bottom"/>
          </w:tcPr>
          <w:p w14:paraId="5ABBBDB9" w14:textId="77777777" w:rsidR="00205102" w:rsidRPr="000A7441" w:rsidRDefault="00205102"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EAS</w:t>
            </w:r>
          </w:p>
        </w:tc>
        <w:tc>
          <w:tcPr>
            <w:tcW w:w="6660" w:type="dxa"/>
            <w:shd w:val="clear" w:color="auto" w:fill="auto"/>
            <w:vAlign w:val="bottom"/>
          </w:tcPr>
          <w:p w14:paraId="6F6A4EED" w14:textId="77777777" w:rsidR="00205102" w:rsidRPr="000A7441" w:rsidRDefault="00205102"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European Artherosclerosis Society</w:t>
            </w:r>
          </w:p>
        </w:tc>
      </w:tr>
      <w:tr w:rsidR="003F2ED0" w:rsidRPr="000A7441" w14:paraId="5E98FD43" w14:textId="77777777" w:rsidTr="008370B4">
        <w:trPr>
          <w:trHeight w:val="170"/>
        </w:trPr>
        <w:tc>
          <w:tcPr>
            <w:tcW w:w="1980" w:type="dxa"/>
            <w:shd w:val="clear" w:color="auto" w:fill="auto"/>
            <w:vAlign w:val="bottom"/>
          </w:tcPr>
          <w:p w14:paraId="54D6CAE4" w14:textId="77777777" w:rsidR="003F2ED0" w:rsidRPr="000A7441" w:rsidRDefault="003F2ED0"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eGFR</w:t>
            </w:r>
          </w:p>
        </w:tc>
        <w:tc>
          <w:tcPr>
            <w:tcW w:w="6660" w:type="dxa"/>
            <w:shd w:val="clear" w:color="auto" w:fill="auto"/>
            <w:vAlign w:val="bottom"/>
          </w:tcPr>
          <w:p w14:paraId="4F327AAC" w14:textId="77777777" w:rsidR="003F2ED0" w:rsidRPr="000A7441" w:rsidRDefault="003F2ED0"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estimated glomerular filtration rate</w:t>
            </w:r>
          </w:p>
        </w:tc>
      </w:tr>
      <w:tr w:rsidR="00205102" w:rsidRPr="000A7441" w14:paraId="2C698CD4" w14:textId="77777777" w:rsidTr="008370B4">
        <w:trPr>
          <w:trHeight w:val="170"/>
        </w:trPr>
        <w:tc>
          <w:tcPr>
            <w:tcW w:w="1980" w:type="dxa"/>
            <w:shd w:val="clear" w:color="auto" w:fill="auto"/>
            <w:vAlign w:val="bottom"/>
          </w:tcPr>
          <w:p w14:paraId="2E38D8F2" w14:textId="77777777" w:rsidR="00205102" w:rsidRPr="000A7441" w:rsidRDefault="00205102"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ESC</w:t>
            </w:r>
          </w:p>
        </w:tc>
        <w:tc>
          <w:tcPr>
            <w:tcW w:w="6660" w:type="dxa"/>
            <w:shd w:val="clear" w:color="auto" w:fill="auto"/>
            <w:vAlign w:val="bottom"/>
          </w:tcPr>
          <w:p w14:paraId="55E77B14" w14:textId="77777777" w:rsidR="00205102" w:rsidRPr="000A7441" w:rsidRDefault="00205102"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Economics Subcommittee</w:t>
            </w:r>
          </w:p>
        </w:tc>
      </w:tr>
      <w:tr w:rsidR="002667DA" w:rsidRPr="000A7441" w14:paraId="689AB8E6" w14:textId="77777777" w:rsidTr="008370B4">
        <w:trPr>
          <w:trHeight w:val="170"/>
        </w:trPr>
        <w:tc>
          <w:tcPr>
            <w:tcW w:w="1980" w:type="dxa"/>
            <w:shd w:val="clear" w:color="auto" w:fill="auto"/>
            <w:vAlign w:val="bottom"/>
          </w:tcPr>
          <w:p w14:paraId="684C5D55" w14:textId="77777777" w:rsidR="002667DA" w:rsidRPr="000A7441" w:rsidRDefault="002667DA"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eTG</w:t>
            </w:r>
          </w:p>
        </w:tc>
        <w:tc>
          <w:tcPr>
            <w:tcW w:w="6660" w:type="dxa"/>
            <w:shd w:val="clear" w:color="auto" w:fill="auto"/>
            <w:vAlign w:val="bottom"/>
          </w:tcPr>
          <w:p w14:paraId="54A5682F" w14:textId="77777777" w:rsidR="002667DA" w:rsidRPr="000A7441" w:rsidRDefault="002667DA" w:rsidP="002667DA">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Electronic Therapeutic Guidelines</w:t>
            </w:r>
          </w:p>
        </w:tc>
      </w:tr>
      <w:tr w:rsidR="00205102" w:rsidRPr="000A7441" w14:paraId="44D98C9D" w14:textId="77777777" w:rsidTr="008370B4">
        <w:trPr>
          <w:trHeight w:val="170"/>
        </w:trPr>
        <w:tc>
          <w:tcPr>
            <w:tcW w:w="1980" w:type="dxa"/>
            <w:shd w:val="clear" w:color="auto" w:fill="auto"/>
            <w:vAlign w:val="bottom"/>
          </w:tcPr>
          <w:p w14:paraId="12B449FE" w14:textId="77777777" w:rsidR="00205102" w:rsidRPr="000A7441" w:rsidRDefault="00205102"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FDC</w:t>
            </w:r>
          </w:p>
        </w:tc>
        <w:tc>
          <w:tcPr>
            <w:tcW w:w="6660" w:type="dxa"/>
            <w:shd w:val="clear" w:color="auto" w:fill="auto"/>
            <w:vAlign w:val="bottom"/>
          </w:tcPr>
          <w:p w14:paraId="2987411C" w14:textId="77777777" w:rsidR="00205102" w:rsidRPr="000A7441" w:rsidRDefault="00205102"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Fixed dose combination</w:t>
            </w:r>
          </w:p>
        </w:tc>
      </w:tr>
      <w:tr w:rsidR="00205102" w:rsidRPr="000A7441" w14:paraId="49F623CF" w14:textId="77777777" w:rsidTr="008370B4">
        <w:trPr>
          <w:trHeight w:val="170"/>
        </w:trPr>
        <w:tc>
          <w:tcPr>
            <w:tcW w:w="1980" w:type="dxa"/>
            <w:shd w:val="clear" w:color="auto" w:fill="auto"/>
            <w:vAlign w:val="bottom"/>
          </w:tcPr>
          <w:p w14:paraId="68F43AC6" w14:textId="77777777" w:rsidR="00205102" w:rsidRPr="000A7441" w:rsidRDefault="00205102"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FRE</w:t>
            </w:r>
          </w:p>
        </w:tc>
        <w:tc>
          <w:tcPr>
            <w:tcW w:w="6660" w:type="dxa"/>
            <w:shd w:val="clear" w:color="auto" w:fill="auto"/>
            <w:vAlign w:val="bottom"/>
          </w:tcPr>
          <w:p w14:paraId="7C7FB2AA" w14:textId="77777777" w:rsidR="00205102" w:rsidRPr="000A7441" w:rsidRDefault="00205102"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Framingham Risk Equations</w:t>
            </w:r>
          </w:p>
        </w:tc>
      </w:tr>
      <w:tr w:rsidR="00557F87" w:rsidRPr="000A7441" w14:paraId="2783E8E5" w14:textId="77777777" w:rsidTr="008370B4">
        <w:trPr>
          <w:trHeight w:val="170"/>
        </w:trPr>
        <w:tc>
          <w:tcPr>
            <w:tcW w:w="1980" w:type="dxa"/>
            <w:shd w:val="clear" w:color="auto" w:fill="auto"/>
            <w:vAlign w:val="bottom"/>
          </w:tcPr>
          <w:p w14:paraId="02C8A660" w14:textId="77777777" w:rsidR="00557F87" w:rsidRPr="000A7441" w:rsidRDefault="00557F87"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GSLLD</w:t>
            </w:r>
          </w:p>
        </w:tc>
        <w:tc>
          <w:tcPr>
            <w:tcW w:w="6660" w:type="dxa"/>
            <w:shd w:val="clear" w:color="auto" w:fill="auto"/>
            <w:vAlign w:val="bottom"/>
          </w:tcPr>
          <w:p w14:paraId="66A3731C" w14:textId="77777777" w:rsidR="00557F87" w:rsidRPr="000A7441" w:rsidRDefault="00557F87"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General Statement for Lipid Lowering Drugs</w:t>
            </w:r>
          </w:p>
        </w:tc>
      </w:tr>
      <w:tr w:rsidR="00205102" w:rsidRPr="000A7441" w14:paraId="29902A4D" w14:textId="77777777" w:rsidTr="008370B4">
        <w:trPr>
          <w:trHeight w:val="170"/>
        </w:trPr>
        <w:tc>
          <w:tcPr>
            <w:tcW w:w="1980" w:type="dxa"/>
            <w:shd w:val="clear" w:color="auto" w:fill="auto"/>
            <w:vAlign w:val="bottom"/>
          </w:tcPr>
          <w:p w14:paraId="0A8A5D01" w14:textId="77777777" w:rsidR="00205102" w:rsidRPr="000A7441" w:rsidRDefault="00205102"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HDL-C</w:t>
            </w:r>
          </w:p>
        </w:tc>
        <w:tc>
          <w:tcPr>
            <w:tcW w:w="6660" w:type="dxa"/>
            <w:shd w:val="clear" w:color="auto" w:fill="auto"/>
            <w:vAlign w:val="bottom"/>
          </w:tcPr>
          <w:p w14:paraId="791EB199" w14:textId="77777777" w:rsidR="00205102" w:rsidRPr="000A7441" w:rsidRDefault="00205102"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High density lipoprotein</w:t>
            </w:r>
          </w:p>
        </w:tc>
      </w:tr>
      <w:tr w:rsidR="00BD69D2" w:rsidRPr="000A7441" w14:paraId="4C47E6CF" w14:textId="77777777" w:rsidTr="008370B4">
        <w:trPr>
          <w:trHeight w:val="170"/>
        </w:trPr>
        <w:tc>
          <w:tcPr>
            <w:tcW w:w="1980" w:type="dxa"/>
            <w:shd w:val="clear" w:color="auto" w:fill="auto"/>
            <w:vAlign w:val="bottom"/>
          </w:tcPr>
          <w:p w14:paraId="1AB39F38" w14:textId="77777777" w:rsidR="00BD69D2" w:rsidRPr="000A7441" w:rsidRDefault="00BD69D2"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ICER</w:t>
            </w:r>
          </w:p>
        </w:tc>
        <w:tc>
          <w:tcPr>
            <w:tcW w:w="6660" w:type="dxa"/>
            <w:shd w:val="clear" w:color="auto" w:fill="auto"/>
            <w:vAlign w:val="bottom"/>
          </w:tcPr>
          <w:p w14:paraId="77EFF99D" w14:textId="77777777" w:rsidR="00BD69D2" w:rsidRPr="000A7441" w:rsidRDefault="00BD69D2" w:rsidP="00BD69D2">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 xml:space="preserve">Incremental Cost Effectiveness Ratio </w:t>
            </w:r>
          </w:p>
        </w:tc>
      </w:tr>
      <w:tr w:rsidR="00812819" w:rsidRPr="000A7441" w14:paraId="11F0A0B2" w14:textId="77777777" w:rsidTr="008370B4">
        <w:trPr>
          <w:trHeight w:val="170"/>
        </w:trPr>
        <w:tc>
          <w:tcPr>
            <w:tcW w:w="1980" w:type="dxa"/>
            <w:shd w:val="clear" w:color="auto" w:fill="auto"/>
            <w:vAlign w:val="bottom"/>
          </w:tcPr>
          <w:p w14:paraId="7D6E66E4" w14:textId="77777777" w:rsidR="00812819" w:rsidRPr="000A7441" w:rsidRDefault="00812819"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mg</w:t>
            </w:r>
          </w:p>
        </w:tc>
        <w:tc>
          <w:tcPr>
            <w:tcW w:w="6660" w:type="dxa"/>
            <w:shd w:val="clear" w:color="auto" w:fill="auto"/>
            <w:vAlign w:val="bottom"/>
          </w:tcPr>
          <w:p w14:paraId="0F6E34EA" w14:textId="77777777" w:rsidR="00812819" w:rsidRPr="000A7441" w:rsidRDefault="00812819"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milligrams</w:t>
            </w:r>
          </w:p>
        </w:tc>
      </w:tr>
      <w:tr w:rsidR="00205102" w:rsidRPr="000A7441" w14:paraId="0AB4D0F0" w14:textId="77777777" w:rsidTr="008370B4">
        <w:trPr>
          <w:trHeight w:val="170"/>
        </w:trPr>
        <w:tc>
          <w:tcPr>
            <w:tcW w:w="1980" w:type="dxa"/>
            <w:shd w:val="clear" w:color="auto" w:fill="auto"/>
            <w:vAlign w:val="bottom"/>
          </w:tcPr>
          <w:p w14:paraId="57517C2B" w14:textId="77777777" w:rsidR="00205102" w:rsidRPr="000A7441" w:rsidRDefault="00205102"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LDL-C</w:t>
            </w:r>
          </w:p>
        </w:tc>
        <w:tc>
          <w:tcPr>
            <w:tcW w:w="6660" w:type="dxa"/>
            <w:shd w:val="clear" w:color="auto" w:fill="auto"/>
            <w:vAlign w:val="bottom"/>
          </w:tcPr>
          <w:p w14:paraId="6C155D9A" w14:textId="77777777" w:rsidR="00205102" w:rsidRPr="000A7441" w:rsidRDefault="00205102"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Low density lipoprotein</w:t>
            </w:r>
          </w:p>
        </w:tc>
      </w:tr>
      <w:tr w:rsidR="00821C8C" w:rsidRPr="000A7441" w14:paraId="4D362C4A" w14:textId="77777777" w:rsidTr="008370B4">
        <w:trPr>
          <w:trHeight w:val="170"/>
        </w:trPr>
        <w:tc>
          <w:tcPr>
            <w:tcW w:w="1980" w:type="dxa"/>
            <w:shd w:val="clear" w:color="auto" w:fill="auto"/>
            <w:vAlign w:val="bottom"/>
          </w:tcPr>
          <w:p w14:paraId="55C0418E" w14:textId="77777777" w:rsidR="00821C8C" w:rsidRPr="000A7441" w:rsidRDefault="00821C8C" w:rsidP="00821C8C">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mmHg</w:t>
            </w:r>
          </w:p>
        </w:tc>
        <w:tc>
          <w:tcPr>
            <w:tcW w:w="6660" w:type="dxa"/>
            <w:shd w:val="clear" w:color="auto" w:fill="auto"/>
            <w:vAlign w:val="bottom"/>
          </w:tcPr>
          <w:p w14:paraId="4B9FD188" w14:textId="77777777" w:rsidR="00821C8C" w:rsidRPr="000A7441" w:rsidRDefault="00812819" w:rsidP="00812819">
            <w:pPr>
              <w:spacing w:before="60" w:after="60" w:line="240" w:lineRule="auto"/>
              <w:jc w:val="left"/>
              <w:rPr>
                <w:rFonts w:asciiTheme="minorHAnsi" w:hAnsiTheme="minorHAnsi" w:cs="Arial"/>
                <w:sz w:val="20"/>
                <w:szCs w:val="20"/>
              </w:rPr>
            </w:pPr>
            <w:r w:rsidRPr="000A7441">
              <w:rPr>
                <w:rFonts w:asciiTheme="minorHAnsi" w:hAnsiTheme="minorHAnsi"/>
                <w:sz w:val="20"/>
                <w:szCs w:val="20"/>
              </w:rPr>
              <w:t>M</w:t>
            </w:r>
            <w:r w:rsidR="00821C8C" w:rsidRPr="000A7441">
              <w:rPr>
                <w:rFonts w:asciiTheme="minorHAnsi" w:hAnsiTheme="minorHAnsi"/>
                <w:sz w:val="20"/>
                <w:szCs w:val="20"/>
              </w:rPr>
              <w:t>illimet</w:t>
            </w:r>
            <w:r w:rsidRPr="000A7441">
              <w:rPr>
                <w:rFonts w:asciiTheme="minorHAnsi" w:hAnsiTheme="minorHAnsi"/>
                <w:sz w:val="20"/>
                <w:szCs w:val="20"/>
              </w:rPr>
              <w:t xml:space="preserve">re </w:t>
            </w:r>
            <w:r w:rsidR="00821C8C" w:rsidRPr="000A7441">
              <w:rPr>
                <w:rFonts w:asciiTheme="minorHAnsi" w:hAnsiTheme="minorHAnsi"/>
                <w:sz w:val="20"/>
                <w:szCs w:val="20"/>
              </w:rPr>
              <w:t>of mercury</w:t>
            </w:r>
          </w:p>
        </w:tc>
      </w:tr>
      <w:tr w:rsidR="00821C8C" w:rsidRPr="000A7441" w14:paraId="79B327C7" w14:textId="77777777" w:rsidTr="008370B4">
        <w:trPr>
          <w:trHeight w:val="170"/>
        </w:trPr>
        <w:tc>
          <w:tcPr>
            <w:tcW w:w="1980" w:type="dxa"/>
            <w:shd w:val="clear" w:color="auto" w:fill="auto"/>
            <w:vAlign w:val="bottom"/>
          </w:tcPr>
          <w:p w14:paraId="324E0393" w14:textId="77777777" w:rsidR="00821C8C" w:rsidRPr="000A7441" w:rsidRDefault="00821C8C" w:rsidP="00821C8C">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mmol/L</w:t>
            </w:r>
          </w:p>
        </w:tc>
        <w:tc>
          <w:tcPr>
            <w:tcW w:w="6660" w:type="dxa"/>
            <w:shd w:val="clear" w:color="auto" w:fill="auto"/>
            <w:vAlign w:val="bottom"/>
          </w:tcPr>
          <w:p w14:paraId="75EBFF6E" w14:textId="77777777" w:rsidR="00821C8C" w:rsidRPr="000A7441" w:rsidRDefault="00821C8C" w:rsidP="00821C8C">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millimoles per litre</w:t>
            </w:r>
            <w:r w:rsidRPr="000A7441">
              <w:rPr>
                <w:rFonts w:asciiTheme="minorHAnsi" w:hAnsiTheme="minorHAnsi" w:cs="Arial"/>
                <w:color w:val="545454"/>
              </w:rPr>
              <w:t xml:space="preserve"> </w:t>
            </w:r>
          </w:p>
        </w:tc>
      </w:tr>
      <w:tr w:rsidR="00205102" w:rsidRPr="000A7441" w14:paraId="267B6264" w14:textId="77777777" w:rsidTr="008370B4">
        <w:trPr>
          <w:trHeight w:val="170"/>
        </w:trPr>
        <w:tc>
          <w:tcPr>
            <w:tcW w:w="1980" w:type="dxa"/>
            <w:shd w:val="clear" w:color="auto" w:fill="auto"/>
            <w:vAlign w:val="bottom"/>
          </w:tcPr>
          <w:p w14:paraId="6909F134" w14:textId="77777777" w:rsidR="00205102" w:rsidRPr="000A7441" w:rsidRDefault="00205102"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NHF</w:t>
            </w:r>
          </w:p>
        </w:tc>
        <w:tc>
          <w:tcPr>
            <w:tcW w:w="6660" w:type="dxa"/>
            <w:shd w:val="clear" w:color="auto" w:fill="auto"/>
            <w:vAlign w:val="bottom"/>
          </w:tcPr>
          <w:p w14:paraId="3D775818" w14:textId="77777777" w:rsidR="00205102" w:rsidRPr="000A7441" w:rsidRDefault="00205102"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National Heart Foundation</w:t>
            </w:r>
          </w:p>
        </w:tc>
      </w:tr>
      <w:tr w:rsidR="00205102" w:rsidRPr="000A7441" w14:paraId="2234E24B" w14:textId="77777777" w:rsidTr="008370B4">
        <w:trPr>
          <w:trHeight w:val="170"/>
        </w:trPr>
        <w:tc>
          <w:tcPr>
            <w:tcW w:w="1980" w:type="dxa"/>
            <w:shd w:val="clear" w:color="auto" w:fill="auto"/>
            <w:vAlign w:val="bottom"/>
          </w:tcPr>
          <w:p w14:paraId="667A6FB7" w14:textId="77777777" w:rsidR="00205102" w:rsidRPr="000A7441" w:rsidRDefault="00205102"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NICE</w:t>
            </w:r>
          </w:p>
        </w:tc>
        <w:tc>
          <w:tcPr>
            <w:tcW w:w="6660" w:type="dxa"/>
            <w:shd w:val="clear" w:color="auto" w:fill="auto"/>
            <w:vAlign w:val="bottom"/>
          </w:tcPr>
          <w:p w14:paraId="021CB413" w14:textId="77777777" w:rsidR="00205102" w:rsidRPr="000A7441" w:rsidRDefault="00205102">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 xml:space="preserve">National Institute of Health and Clinical Excellence </w:t>
            </w:r>
          </w:p>
        </w:tc>
      </w:tr>
      <w:tr w:rsidR="00205102" w:rsidRPr="000A7441" w14:paraId="205C47AC" w14:textId="77777777" w:rsidTr="008370B4">
        <w:trPr>
          <w:trHeight w:val="170"/>
        </w:trPr>
        <w:tc>
          <w:tcPr>
            <w:tcW w:w="1980" w:type="dxa"/>
            <w:shd w:val="clear" w:color="auto" w:fill="auto"/>
            <w:vAlign w:val="bottom"/>
          </w:tcPr>
          <w:p w14:paraId="61DA2339" w14:textId="77777777" w:rsidR="00205102" w:rsidRPr="000A7441" w:rsidRDefault="00205102"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NVDPA</w:t>
            </w:r>
          </w:p>
        </w:tc>
        <w:tc>
          <w:tcPr>
            <w:tcW w:w="6660" w:type="dxa"/>
            <w:shd w:val="clear" w:color="auto" w:fill="auto"/>
            <w:vAlign w:val="bottom"/>
          </w:tcPr>
          <w:p w14:paraId="08863999" w14:textId="77777777" w:rsidR="00205102" w:rsidRPr="000A7441" w:rsidRDefault="00205102"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National Vascular Disease Prevention Alliance</w:t>
            </w:r>
          </w:p>
        </w:tc>
      </w:tr>
      <w:tr w:rsidR="00205102" w:rsidRPr="000A7441" w14:paraId="44577AF6" w14:textId="77777777" w:rsidTr="008370B4">
        <w:trPr>
          <w:trHeight w:val="170"/>
        </w:trPr>
        <w:tc>
          <w:tcPr>
            <w:tcW w:w="1980" w:type="dxa"/>
            <w:shd w:val="clear" w:color="auto" w:fill="auto"/>
            <w:vAlign w:val="bottom"/>
          </w:tcPr>
          <w:p w14:paraId="0F3667F4" w14:textId="77777777" w:rsidR="00205102" w:rsidRPr="000A7441" w:rsidRDefault="00205102"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PBAC</w:t>
            </w:r>
          </w:p>
        </w:tc>
        <w:tc>
          <w:tcPr>
            <w:tcW w:w="6660" w:type="dxa"/>
            <w:shd w:val="clear" w:color="auto" w:fill="auto"/>
            <w:vAlign w:val="bottom"/>
          </w:tcPr>
          <w:p w14:paraId="353EC6A5" w14:textId="77777777" w:rsidR="00205102" w:rsidRPr="000A7441" w:rsidRDefault="00205102" w:rsidP="008029A8">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Pharmaceutical Benefits Advisory Committee</w:t>
            </w:r>
          </w:p>
        </w:tc>
      </w:tr>
      <w:tr w:rsidR="00FC6726" w:rsidRPr="000A7441" w14:paraId="34FE8235" w14:textId="77777777" w:rsidTr="008370B4">
        <w:trPr>
          <w:trHeight w:val="170"/>
        </w:trPr>
        <w:tc>
          <w:tcPr>
            <w:tcW w:w="1980" w:type="dxa"/>
            <w:shd w:val="clear" w:color="auto" w:fill="auto"/>
            <w:vAlign w:val="bottom"/>
          </w:tcPr>
          <w:p w14:paraId="6B151318" w14:textId="77777777" w:rsidR="00FC6726" w:rsidRPr="000A7441" w:rsidRDefault="00FC6726"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PBS</w:t>
            </w:r>
          </w:p>
        </w:tc>
        <w:tc>
          <w:tcPr>
            <w:tcW w:w="6660" w:type="dxa"/>
            <w:shd w:val="clear" w:color="auto" w:fill="auto"/>
            <w:vAlign w:val="bottom"/>
          </w:tcPr>
          <w:p w14:paraId="228A76DB" w14:textId="77777777" w:rsidR="00FC6726" w:rsidRPr="000A7441" w:rsidRDefault="00584C4A" w:rsidP="00584C4A">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Pharmaceutical Benefits Scheme</w:t>
            </w:r>
          </w:p>
        </w:tc>
      </w:tr>
      <w:tr w:rsidR="00B33FD7" w:rsidRPr="000A7441" w14:paraId="04F18721" w14:textId="77777777" w:rsidTr="008370B4">
        <w:trPr>
          <w:trHeight w:val="170"/>
        </w:trPr>
        <w:tc>
          <w:tcPr>
            <w:tcW w:w="1980" w:type="dxa"/>
            <w:shd w:val="clear" w:color="auto" w:fill="auto"/>
            <w:vAlign w:val="bottom"/>
          </w:tcPr>
          <w:p w14:paraId="22D5EC25" w14:textId="77777777" w:rsidR="00B33FD7" w:rsidRPr="000A7441" w:rsidRDefault="00B33FD7"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QALY</w:t>
            </w:r>
          </w:p>
        </w:tc>
        <w:tc>
          <w:tcPr>
            <w:tcW w:w="6660" w:type="dxa"/>
            <w:shd w:val="clear" w:color="auto" w:fill="auto"/>
            <w:vAlign w:val="bottom"/>
          </w:tcPr>
          <w:p w14:paraId="03D10676" w14:textId="77777777" w:rsidR="00B33FD7" w:rsidRPr="000A7441" w:rsidRDefault="00B33FD7" w:rsidP="00B33FD7">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Quality Adjusted Life Year</w:t>
            </w:r>
          </w:p>
        </w:tc>
      </w:tr>
      <w:tr w:rsidR="00205102" w:rsidRPr="000A7441" w14:paraId="2A874461" w14:textId="77777777" w:rsidTr="008370B4">
        <w:trPr>
          <w:trHeight w:val="170"/>
        </w:trPr>
        <w:tc>
          <w:tcPr>
            <w:tcW w:w="1980" w:type="dxa"/>
            <w:shd w:val="clear" w:color="auto" w:fill="auto"/>
            <w:vAlign w:val="bottom"/>
          </w:tcPr>
          <w:p w14:paraId="40D9C18C" w14:textId="77777777" w:rsidR="00205102" w:rsidRPr="000A7441" w:rsidRDefault="00205102"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RCT</w:t>
            </w:r>
          </w:p>
        </w:tc>
        <w:tc>
          <w:tcPr>
            <w:tcW w:w="6660" w:type="dxa"/>
            <w:shd w:val="clear" w:color="auto" w:fill="auto"/>
            <w:vAlign w:val="bottom"/>
          </w:tcPr>
          <w:p w14:paraId="7CE2F96A" w14:textId="77777777" w:rsidR="00205102" w:rsidRPr="000A7441" w:rsidRDefault="00205102" w:rsidP="009779E7">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Randomised controlled trial</w:t>
            </w:r>
          </w:p>
        </w:tc>
      </w:tr>
      <w:tr w:rsidR="00FC6726" w:rsidRPr="000A7441" w14:paraId="55B7B7BB" w14:textId="77777777" w:rsidTr="008370B4">
        <w:trPr>
          <w:trHeight w:val="170"/>
        </w:trPr>
        <w:tc>
          <w:tcPr>
            <w:tcW w:w="1980" w:type="dxa"/>
            <w:shd w:val="clear" w:color="auto" w:fill="auto"/>
            <w:vAlign w:val="bottom"/>
          </w:tcPr>
          <w:p w14:paraId="2257143B" w14:textId="77777777" w:rsidR="00FC6726" w:rsidRPr="000A7441" w:rsidRDefault="00FC6726"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RPBS</w:t>
            </w:r>
          </w:p>
        </w:tc>
        <w:tc>
          <w:tcPr>
            <w:tcW w:w="6660" w:type="dxa"/>
            <w:shd w:val="clear" w:color="auto" w:fill="auto"/>
            <w:vAlign w:val="bottom"/>
          </w:tcPr>
          <w:p w14:paraId="01AFF0DB" w14:textId="77777777" w:rsidR="00FC6726" w:rsidRPr="000A7441" w:rsidRDefault="00584C4A" w:rsidP="00584C4A">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Repatriation Pharmaceutical Benefits Scheme</w:t>
            </w:r>
          </w:p>
        </w:tc>
      </w:tr>
      <w:tr w:rsidR="00205102" w:rsidRPr="000A7441" w14:paraId="24CB8C60" w14:textId="77777777" w:rsidTr="008370B4">
        <w:trPr>
          <w:trHeight w:val="170"/>
        </w:trPr>
        <w:tc>
          <w:tcPr>
            <w:tcW w:w="1980" w:type="dxa"/>
            <w:shd w:val="clear" w:color="auto" w:fill="auto"/>
            <w:vAlign w:val="bottom"/>
          </w:tcPr>
          <w:p w14:paraId="0410674B" w14:textId="77777777" w:rsidR="00205102" w:rsidRPr="000A7441" w:rsidRDefault="00205102"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SD</w:t>
            </w:r>
          </w:p>
        </w:tc>
        <w:tc>
          <w:tcPr>
            <w:tcW w:w="6660" w:type="dxa"/>
            <w:shd w:val="clear" w:color="auto" w:fill="auto"/>
            <w:vAlign w:val="bottom"/>
          </w:tcPr>
          <w:p w14:paraId="04575103" w14:textId="77777777" w:rsidR="00205102" w:rsidRPr="000A7441" w:rsidRDefault="00205102" w:rsidP="009779E7">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Standard deviation</w:t>
            </w:r>
          </w:p>
        </w:tc>
      </w:tr>
      <w:tr w:rsidR="00205102" w:rsidRPr="000A7441" w14:paraId="495551F7" w14:textId="77777777" w:rsidTr="008370B4">
        <w:trPr>
          <w:trHeight w:val="170"/>
        </w:trPr>
        <w:tc>
          <w:tcPr>
            <w:tcW w:w="1980" w:type="dxa"/>
            <w:shd w:val="clear" w:color="auto" w:fill="auto"/>
            <w:vAlign w:val="bottom"/>
          </w:tcPr>
          <w:p w14:paraId="2FD4FFC4" w14:textId="77777777" w:rsidR="00205102" w:rsidRPr="000A7441" w:rsidRDefault="00205102"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TC</w:t>
            </w:r>
          </w:p>
        </w:tc>
        <w:tc>
          <w:tcPr>
            <w:tcW w:w="6660" w:type="dxa"/>
            <w:shd w:val="clear" w:color="auto" w:fill="auto"/>
            <w:vAlign w:val="bottom"/>
          </w:tcPr>
          <w:p w14:paraId="1964C138" w14:textId="77777777" w:rsidR="00205102" w:rsidRPr="000A7441" w:rsidRDefault="00205102"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Total cholesterol</w:t>
            </w:r>
          </w:p>
        </w:tc>
      </w:tr>
      <w:tr w:rsidR="00205102" w:rsidRPr="000A7441" w14:paraId="3A273294" w14:textId="77777777" w:rsidTr="008370B4">
        <w:trPr>
          <w:trHeight w:val="170"/>
        </w:trPr>
        <w:tc>
          <w:tcPr>
            <w:tcW w:w="1980" w:type="dxa"/>
            <w:shd w:val="clear" w:color="auto" w:fill="auto"/>
            <w:vAlign w:val="bottom"/>
          </w:tcPr>
          <w:p w14:paraId="69365BA7" w14:textId="77777777" w:rsidR="00205102" w:rsidRPr="000A7441" w:rsidRDefault="00205102"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TG</w:t>
            </w:r>
          </w:p>
        </w:tc>
        <w:tc>
          <w:tcPr>
            <w:tcW w:w="6660" w:type="dxa"/>
            <w:shd w:val="clear" w:color="auto" w:fill="auto"/>
            <w:vAlign w:val="bottom"/>
          </w:tcPr>
          <w:p w14:paraId="6566F739" w14:textId="77777777" w:rsidR="00205102" w:rsidRPr="000A7441" w:rsidRDefault="00205102"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Total triglycerides</w:t>
            </w:r>
          </w:p>
        </w:tc>
      </w:tr>
      <w:tr w:rsidR="009779E7" w:rsidRPr="000A7441" w14:paraId="5FB1CCD6" w14:textId="77777777" w:rsidTr="008370B4">
        <w:trPr>
          <w:trHeight w:val="170"/>
        </w:trPr>
        <w:tc>
          <w:tcPr>
            <w:tcW w:w="1980" w:type="dxa"/>
            <w:shd w:val="clear" w:color="auto" w:fill="auto"/>
            <w:vAlign w:val="bottom"/>
          </w:tcPr>
          <w:p w14:paraId="0CCC2EB0" w14:textId="77777777" w:rsidR="009779E7" w:rsidRPr="000A7441" w:rsidRDefault="00A1121E" w:rsidP="00997F3E">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US FDA</w:t>
            </w:r>
          </w:p>
        </w:tc>
        <w:tc>
          <w:tcPr>
            <w:tcW w:w="6660" w:type="dxa"/>
            <w:shd w:val="clear" w:color="auto" w:fill="auto"/>
            <w:vAlign w:val="bottom"/>
          </w:tcPr>
          <w:p w14:paraId="1027BE07" w14:textId="77777777" w:rsidR="009779E7" w:rsidRPr="000A7441" w:rsidRDefault="00A1121E" w:rsidP="00DD57C2">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 xml:space="preserve">United States </w:t>
            </w:r>
            <w:r w:rsidR="00DD57C2" w:rsidRPr="000A7441">
              <w:rPr>
                <w:rFonts w:asciiTheme="minorHAnsi" w:hAnsiTheme="minorHAnsi" w:cs="Arial"/>
                <w:sz w:val="20"/>
                <w:szCs w:val="20"/>
              </w:rPr>
              <w:t xml:space="preserve">Food and </w:t>
            </w:r>
            <w:r w:rsidRPr="000A7441">
              <w:rPr>
                <w:rFonts w:asciiTheme="minorHAnsi" w:hAnsiTheme="minorHAnsi" w:cs="Arial"/>
                <w:sz w:val="20"/>
                <w:szCs w:val="20"/>
              </w:rPr>
              <w:t>Drug Administration</w:t>
            </w:r>
          </w:p>
        </w:tc>
      </w:tr>
    </w:tbl>
    <w:p w14:paraId="430C13B8" w14:textId="77777777" w:rsidR="00997F3E" w:rsidRPr="000A7441" w:rsidRDefault="00EF6F92" w:rsidP="008370B4">
      <w:pPr>
        <w:pStyle w:val="Heading1"/>
        <w:spacing w:before="480" w:after="240" w:line="240" w:lineRule="auto"/>
        <w:rPr>
          <w:rFonts w:asciiTheme="minorHAnsi" w:hAnsiTheme="minorHAnsi"/>
          <w:sz w:val="40"/>
          <w:szCs w:val="40"/>
        </w:rPr>
      </w:pPr>
      <w:bookmarkStart w:id="17" w:name="_Toc473800987"/>
      <w:bookmarkStart w:id="18" w:name="_Toc473801480"/>
      <w:bookmarkStart w:id="19" w:name="_Toc473885197"/>
      <w:r w:rsidRPr="000A7441">
        <w:rPr>
          <w:rFonts w:asciiTheme="minorHAnsi" w:hAnsiTheme="minorHAnsi"/>
          <w:sz w:val="40"/>
          <w:szCs w:val="40"/>
        </w:rPr>
        <w:lastRenderedPageBreak/>
        <w:t>Glossary</w:t>
      </w:r>
      <w:bookmarkEnd w:id="17"/>
      <w:bookmarkEnd w:id="18"/>
      <w:bookmarkEnd w:id="19"/>
    </w:p>
    <w:tbl>
      <w:tblPr>
        <w:tblW w:w="0" w:type="auto"/>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109"/>
        <w:gridCol w:w="6660"/>
      </w:tblGrid>
      <w:tr w:rsidR="00D468D6" w:rsidRPr="000A7441" w14:paraId="5D6F8A5B" w14:textId="77777777" w:rsidTr="0079040D">
        <w:trPr>
          <w:trHeight w:val="411"/>
          <w:tblHeader/>
        </w:trPr>
        <w:tc>
          <w:tcPr>
            <w:tcW w:w="2109" w:type="dxa"/>
            <w:shd w:val="clear" w:color="auto" w:fill="BFBFBF" w:themeFill="background1" w:themeFillShade="BF"/>
            <w:vAlign w:val="bottom"/>
          </w:tcPr>
          <w:p w14:paraId="415D5BDA" w14:textId="77777777" w:rsidR="00D468D6" w:rsidRPr="000A7441" w:rsidRDefault="00584C4A" w:rsidP="006905C5">
            <w:pPr>
              <w:spacing w:before="60" w:after="60" w:line="240" w:lineRule="auto"/>
              <w:jc w:val="left"/>
              <w:rPr>
                <w:rFonts w:asciiTheme="minorHAnsi" w:hAnsiTheme="minorHAnsi" w:cs="Arial"/>
                <w:b/>
                <w:sz w:val="20"/>
                <w:szCs w:val="20"/>
              </w:rPr>
            </w:pPr>
            <w:r w:rsidRPr="000A7441">
              <w:rPr>
                <w:rFonts w:asciiTheme="minorHAnsi" w:hAnsiTheme="minorHAnsi" w:cs="Arial"/>
                <w:b/>
                <w:sz w:val="20"/>
                <w:szCs w:val="20"/>
              </w:rPr>
              <w:t>Term</w:t>
            </w:r>
          </w:p>
        </w:tc>
        <w:tc>
          <w:tcPr>
            <w:tcW w:w="6660" w:type="dxa"/>
            <w:shd w:val="clear" w:color="auto" w:fill="BFBFBF" w:themeFill="background1" w:themeFillShade="BF"/>
            <w:vAlign w:val="bottom"/>
          </w:tcPr>
          <w:p w14:paraId="35998427" w14:textId="77777777" w:rsidR="00D468D6" w:rsidRPr="000A7441" w:rsidRDefault="00584C4A" w:rsidP="00584C4A">
            <w:pPr>
              <w:spacing w:before="60" w:after="60" w:line="240" w:lineRule="auto"/>
              <w:jc w:val="left"/>
              <w:rPr>
                <w:rFonts w:asciiTheme="minorHAnsi" w:hAnsiTheme="minorHAnsi" w:cs="Arial"/>
                <w:b/>
                <w:sz w:val="20"/>
                <w:szCs w:val="20"/>
              </w:rPr>
            </w:pPr>
            <w:r w:rsidRPr="000A7441">
              <w:rPr>
                <w:rFonts w:asciiTheme="minorHAnsi" w:hAnsiTheme="minorHAnsi" w:cs="Arial"/>
                <w:b/>
                <w:sz w:val="20"/>
                <w:szCs w:val="20"/>
              </w:rPr>
              <w:t>Explanation</w:t>
            </w:r>
          </w:p>
        </w:tc>
      </w:tr>
      <w:tr w:rsidR="00984209" w:rsidRPr="000A7441" w14:paraId="0DB36ED2" w14:textId="77777777" w:rsidTr="0079040D">
        <w:trPr>
          <w:trHeight w:val="170"/>
        </w:trPr>
        <w:tc>
          <w:tcPr>
            <w:tcW w:w="2109" w:type="dxa"/>
            <w:shd w:val="clear" w:color="auto" w:fill="auto"/>
            <w:vAlign w:val="bottom"/>
          </w:tcPr>
          <w:p w14:paraId="1B1BBC1F" w14:textId="77777777" w:rsidR="00984209" w:rsidRPr="000A7441" w:rsidRDefault="00984209" w:rsidP="00E64374">
            <w:pPr>
              <w:autoSpaceDE w:val="0"/>
              <w:autoSpaceDN w:val="0"/>
              <w:adjustRightInd w:val="0"/>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Absolute risk</w:t>
            </w:r>
          </w:p>
        </w:tc>
        <w:tc>
          <w:tcPr>
            <w:tcW w:w="6660" w:type="dxa"/>
            <w:shd w:val="clear" w:color="auto" w:fill="auto"/>
            <w:vAlign w:val="bottom"/>
          </w:tcPr>
          <w:p w14:paraId="120CBCCB" w14:textId="33937C0D" w:rsidR="00984209" w:rsidRPr="000A7441" w:rsidRDefault="00F2271E" w:rsidP="00821D5E">
            <w:pPr>
              <w:autoSpaceDE w:val="0"/>
              <w:autoSpaceDN w:val="0"/>
              <w:adjustRightInd w:val="0"/>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The a</w:t>
            </w:r>
            <w:r w:rsidR="00984209" w:rsidRPr="000A7441">
              <w:rPr>
                <w:rFonts w:asciiTheme="minorHAnsi" w:hAnsiTheme="minorHAnsi" w:cs="Arial"/>
                <w:sz w:val="20"/>
                <w:szCs w:val="20"/>
              </w:rPr>
              <w:t xml:space="preserve">bsolute risk of a disease is </w:t>
            </w:r>
            <w:r w:rsidRPr="000A7441">
              <w:rPr>
                <w:rFonts w:asciiTheme="minorHAnsi" w:hAnsiTheme="minorHAnsi" w:cs="Arial"/>
                <w:sz w:val="20"/>
                <w:szCs w:val="20"/>
              </w:rPr>
              <w:t>the</w:t>
            </w:r>
            <w:r w:rsidR="00984209" w:rsidRPr="000A7441">
              <w:rPr>
                <w:rFonts w:asciiTheme="minorHAnsi" w:hAnsiTheme="minorHAnsi" w:cs="Arial"/>
                <w:sz w:val="20"/>
                <w:szCs w:val="20"/>
              </w:rPr>
              <w:t xml:space="preserve"> risk of developing the disease over a </w:t>
            </w:r>
            <w:r w:rsidRPr="000A7441">
              <w:rPr>
                <w:rFonts w:asciiTheme="minorHAnsi" w:hAnsiTheme="minorHAnsi" w:cs="Arial"/>
                <w:sz w:val="20"/>
                <w:szCs w:val="20"/>
              </w:rPr>
              <w:t xml:space="preserve">certain </w:t>
            </w:r>
            <w:r w:rsidR="00984209" w:rsidRPr="000A7441">
              <w:rPr>
                <w:rFonts w:asciiTheme="minorHAnsi" w:hAnsiTheme="minorHAnsi" w:cs="Arial"/>
                <w:sz w:val="20"/>
                <w:szCs w:val="20"/>
              </w:rPr>
              <w:t>time period</w:t>
            </w:r>
            <w:r w:rsidR="00A1121E" w:rsidRPr="000A7441">
              <w:rPr>
                <w:rFonts w:asciiTheme="minorHAnsi" w:hAnsiTheme="minorHAnsi" w:cs="Arial"/>
                <w:sz w:val="20"/>
                <w:szCs w:val="20"/>
              </w:rPr>
              <w:t>.</w:t>
            </w:r>
            <w:r w:rsidRPr="000A7441">
              <w:rPr>
                <w:rFonts w:asciiTheme="minorHAnsi" w:hAnsiTheme="minorHAnsi" w:cs="Arial"/>
                <w:sz w:val="20"/>
                <w:szCs w:val="20"/>
              </w:rPr>
              <w:t xml:space="preserve"> In Australia for the </w:t>
            </w:r>
            <w:r w:rsidR="00821D5E" w:rsidRPr="000A7441">
              <w:rPr>
                <w:rFonts w:asciiTheme="minorHAnsi" w:hAnsiTheme="minorHAnsi" w:cs="Arial"/>
                <w:sz w:val="20"/>
                <w:szCs w:val="20"/>
              </w:rPr>
              <w:t xml:space="preserve">calculation </w:t>
            </w:r>
            <w:r w:rsidRPr="000A7441">
              <w:rPr>
                <w:rFonts w:asciiTheme="minorHAnsi" w:hAnsiTheme="minorHAnsi" w:cs="Arial"/>
                <w:sz w:val="20"/>
                <w:szCs w:val="20"/>
              </w:rPr>
              <w:t>of absolute risk in cardiovascular disease, this time period is usually five years</w:t>
            </w:r>
            <w:r w:rsidR="0070284C" w:rsidRPr="000A7441">
              <w:rPr>
                <w:rFonts w:asciiTheme="minorHAnsi" w:hAnsiTheme="minorHAnsi" w:cs="Arial"/>
                <w:sz w:val="20"/>
                <w:szCs w:val="20"/>
              </w:rPr>
              <w:t>.</w:t>
            </w:r>
            <w:r w:rsidRPr="000A7441">
              <w:rPr>
                <w:rFonts w:asciiTheme="minorHAnsi" w:hAnsiTheme="minorHAnsi" w:cs="Arial"/>
                <w:sz w:val="20"/>
                <w:szCs w:val="20"/>
              </w:rPr>
              <w:t xml:space="preserve"> </w:t>
            </w:r>
          </w:p>
        </w:tc>
      </w:tr>
      <w:tr w:rsidR="00033457" w:rsidRPr="000A7441" w14:paraId="70BCE572" w14:textId="77777777" w:rsidTr="0079040D">
        <w:trPr>
          <w:trHeight w:val="170"/>
        </w:trPr>
        <w:tc>
          <w:tcPr>
            <w:tcW w:w="2109" w:type="dxa"/>
            <w:shd w:val="clear" w:color="auto" w:fill="auto"/>
            <w:vAlign w:val="bottom"/>
          </w:tcPr>
          <w:p w14:paraId="37AF352C" w14:textId="77777777" w:rsidR="00033457" w:rsidRPr="000A7441" w:rsidRDefault="00033457" w:rsidP="00E64374">
            <w:pPr>
              <w:autoSpaceDE w:val="0"/>
              <w:autoSpaceDN w:val="0"/>
              <w:adjustRightInd w:val="0"/>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Adherence</w:t>
            </w:r>
          </w:p>
        </w:tc>
        <w:tc>
          <w:tcPr>
            <w:tcW w:w="6660" w:type="dxa"/>
            <w:shd w:val="clear" w:color="auto" w:fill="auto"/>
            <w:vAlign w:val="bottom"/>
          </w:tcPr>
          <w:p w14:paraId="5797AC61" w14:textId="77777777" w:rsidR="00033457" w:rsidRPr="000A7441" w:rsidRDefault="001F1001" w:rsidP="001F1001">
            <w:pPr>
              <w:autoSpaceDE w:val="0"/>
              <w:autoSpaceDN w:val="0"/>
              <w:adjustRightInd w:val="0"/>
              <w:spacing w:before="60" w:after="60" w:line="240" w:lineRule="auto"/>
              <w:jc w:val="left"/>
              <w:rPr>
                <w:rFonts w:asciiTheme="minorHAnsi" w:hAnsiTheme="minorHAnsi" w:cs="Arial"/>
                <w:sz w:val="20"/>
                <w:szCs w:val="20"/>
              </w:rPr>
            </w:pPr>
            <w:r w:rsidRPr="000A7441">
              <w:rPr>
                <w:rFonts w:asciiTheme="minorHAnsi" w:eastAsia="Times New Roman" w:hAnsiTheme="minorHAnsi"/>
                <w:color w:val="000000"/>
                <w:sz w:val="21"/>
                <w:szCs w:val="21"/>
              </w:rPr>
              <w:t xml:space="preserve">In this report, an estimate of usage that may inform </w:t>
            </w:r>
            <w:r w:rsidR="0076593C" w:rsidRPr="000A7441">
              <w:rPr>
                <w:rFonts w:asciiTheme="minorHAnsi" w:eastAsia="Times New Roman" w:hAnsiTheme="minorHAnsi"/>
                <w:color w:val="000000"/>
                <w:sz w:val="21"/>
                <w:szCs w:val="21"/>
              </w:rPr>
              <w:t>days of coverage </w:t>
            </w:r>
            <w:r w:rsidRPr="000A7441">
              <w:rPr>
                <w:rFonts w:asciiTheme="minorHAnsi" w:eastAsia="Times New Roman" w:hAnsiTheme="minorHAnsi"/>
                <w:color w:val="000000"/>
                <w:sz w:val="21"/>
                <w:szCs w:val="21"/>
              </w:rPr>
              <w:t>provided by lipid lowering therapy.</w:t>
            </w:r>
          </w:p>
        </w:tc>
      </w:tr>
      <w:tr w:rsidR="00392C70" w:rsidRPr="000A7441" w14:paraId="7DFAB818" w14:textId="77777777" w:rsidTr="0079040D">
        <w:trPr>
          <w:trHeight w:val="170"/>
        </w:trPr>
        <w:tc>
          <w:tcPr>
            <w:tcW w:w="2109" w:type="dxa"/>
            <w:shd w:val="clear" w:color="auto" w:fill="auto"/>
            <w:vAlign w:val="bottom"/>
          </w:tcPr>
          <w:p w14:paraId="19BB28F3" w14:textId="77777777" w:rsidR="00392C70" w:rsidRPr="000A7441" w:rsidRDefault="00392C70" w:rsidP="00E64374">
            <w:pPr>
              <w:autoSpaceDE w:val="0"/>
              <w:autoSpaceDN w:val="0"/>
              <w:adjustRightInd w:val="0"/>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Algorithm</w:t>
            </w:r>
          </w:p>
        </w:tc>
        <w:tc>
          <w:tcPr>
            <w:tcW w:w="6660" w:type="dxa"/>
            <w:shd w:val="clear" w:color="auto" w:fill="auto"/>
            <w:vAlign w:val="bottom"/>
          </w:tcPr>
          <w:p w14:paraId="3C1EA05C" w14:textId="77777777" w:rsidR="00392C70" w:rsidRPr="000A7441" w:rsidRDefault="00392C70" w:rsidP="0070284C">
            <w:pPr>
              <w:spacing w:before="60" w:after="60" w:line="240" w:lineRule="auto"/>
              <w:jc w:val="left"/>
              <w:rPr>
                <w:rFonts w:asciiTheme="minorHAnsi" w:hAnsiTheme="minorHAnsi" w:cs="Arial"/>
                <w:sz w:val="20"/>
                <w:szCs w:val="20"/>
              </w:rPr>
            </w:pPr>
            <w:r w:rsidRPr="000A7441">
              <w:rPr>
                <w:rFonts w:asciiTheme="minorHAnsi" w:hAnsiTheme="minorHAnsi"/>
                <w:sz w:val="20"/>
                <w:szCs w:val="20"/>
              </w:rPr>
              <w:t>A process or set of rules to be followed in calculations or other problem-solving operations</w:t>
            </w:r>
            <w:r w:rsidR="0070284C" w:rsidRPr="000A7441">
              <w:rPr>
                <w:rFonts w:asciiTheme="minorHAnsi" w:hAnsiTheme="minorHAnsi"/>
                <w:sz w:val="20"/>
                <w:szCs w:val="20"/>
              </w:rPr>
              <w:t>.</w:t>
            </w:r>
          </w:p>
        </w:tc>
      </w:tr>
      <w:tr w:rsidR="000C2B73" w:rsidRPr="000A7441" w14:paraId="5D709591" w14:textId="77777777" w:rsidTr="0079040D">
        <w:trPr>
          <w:trHeight w:val="170"/>
        </w:trPr>
        <w:tc>
          <w:tcPr>
            <w:tcW w:w="2109" w:type="dxa"/>
            <w:shd w:val="clear" w:color="auto" w:fill="auto"/>
            <w:vAlign w:val="bottom"/>
          </w:tcPr>
          <w:p w14:paraId="16756649" w14:textId="77777777" w:rsidR="000C2B73" w:rsidRPr="000A7441" w:rsidRDefault="000C2B73" w:rsidP="00E64374">
            <w:pPr>
              <w:autoSpaceDE w:val="0"/>
              <w:autoSpaceDN w:val="0"/>
              <w:adjustRightInd w:val="0"/>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ATC C10</w:t>
            </w:r>
          </w:p>
        </w:tc>
        <w:tc>
          <w:tcPr>
            <w:tcW w:w="6660" w:type="dxa"/>
            <w:shd w:val="clear" w:color="auto" w:fill="auto"/>
            <w:vAlign w:val="bottom"/>
          </w:tcPr>
          <w:p w14:paraId="30E1B1D9" w14:textId="77777777" w:rsidR="000C2B73" w:rsidRPr="000A7441" w:rsidRDefault="000C2B73" w:rsidP="00E64374">
            <w:pPr>
              <w:autoSpaceDE w:val="0"/>
              <w:autoSpaceDN w:val="0"/>
              <w:adjustRightInd w:val="0"/>
              <w:spacing w:before="60" w:after="60" w:line="240" w:lineRule="auto"/>
              <w:jc w:val="left"/>
              <w:rPr>
                <w:rFonts w:asciiTheme="minorHAnsi" w:hAnsiTheme="minorHAnsi" w:cs="Arial"/>
                <w:sz w:val="20"/>
                <w:szCs w:val="20"/>
              </w:rPr>
            </w:pPr>
            <w:r w:rsidRPr="000A7441">
              <w:rPr>
                <w:rFonts w:asciiTheme="minorHAnsi" w:hAnsiTheme="minorHAnsi"/>
                <w:sz w:val="20"/>
                <w:szCs w:val="20"/>
              </w:rPr>
              <w:t xml:space="preserve">The Anatomical Therapeutic Chemical (ATC) Classification System is used for the </w:t>
            </w:r>
            <w:hyperlink r:id="rId9" w:tooltip="Drug class" w:history="1">
              <w:r w:rsidRPr="000A7441">
                <w:rPr>
                  <w:rFonts w:asciiTheme="minorHAnsi" w:hAnsiTheme="minorHAnsi"/>
                  <w:sz w:val="20"/>
                  <w:szCs w:val="20"/>
                </w:rPr>
                <w:t>classification</w:t>
              </w:r>
            </w:hyperlink>
            <w:r w:rsidRPr="000A7441">
              <w:rPr>
                <w:rFonts w:asciiTheme="minorHAnsi" w:hAnsiTheme="minorHAnsi"/>
                <w:sz w:val="20"/>
                <w:szCs w:val="20"/>
              </w:rPr>
              <w:t xml:space="preserve"> of </w:t>
            </w:r>
            <w:hyperlink r:id="rId10" w:tooltip="Medication" w:history="1">
              <w:r w:rsidRPr="000A7441">
                <w:rPr>
                  <w:rFonts w:asciiTheme="minorHAnsi" w:hAnsiTheme="minorHAnsi"/>
                  <w:sz w:val="20"/>
                  <w:szCs w:val="20"/>
                </w:rPr>
                <w:t>active ingredients</w:t>
              </w:r>
            </w:hyperlink>
            <w:r w:rsidRPr="000A7441">
              <w:rPr>
                <w:rFonts w:asciiTheme="minorHAnsi" w:hAnsiTheme="minorHAnsi"/>
                <w:sz w:val="20"/>
                <w:szCs w:val="20"/>
              </w:rPr>
              <w:t xml:space="preserve"> of </w:t>
            </w:r>
            <w:hyperlink r:id="rId11" w:tooltip="Drug" w:history="1">
              <w:r w:rsidRPr="000A7441">
                <w:rPr>
                  <w:rFonts w:asciiTheme="minorHAnsi" w:hAnsiTheme="minorHAnsi"/>
                  <w:sz w:val="20"/>
                  <w:szCs w:val="20"/>
                </w:rPr>
                <w:t>drugs</w:t>
              </w:r>
            </w:hyperlink>
            <w:r w:rsidRPr="000A7441">
              <w:rPr>
                <w:rFonts w:asciiTheme="minorHAnsi" w:hAnsiTheme="minorHAnsi"/>
                <w:sz w:val="20"/>
                <w:szCs w:val="20"/>
              </w:rPr>
              <w:t xml:space="preserve"> according to the </w:t>
            </w:r>
            <w:hyperlink r:id="rId12" w:tooltip="Organ (anatomy)" w:history="1">
              <w:r w:rsidRPr="000A7441">
                <w:rPr>
                  <w:rFonts w:asciiTheme="minorHAnsi" w:hAnsiTheme="minorHAnsi"/>
                  <w:sz w:val="20"/>
                  <w:szCs w:val="20"/>
                </w:rPr>
                <w:t>organ</w:t>
              </w:r>
            </w:hyperlink>
            <w:r w:rsidRPr="000A7441">
              <w:rPr>
                <w:rFonts w:asciiTheme="minorHAnsi" w:hAnsiTheme="minorHAnsi"/>
                <w:sz w:val="20"/>
                <w:szCs w:val="20"/>
              </w:rPr>
              <w:t xml:space="preserve"> or </w:t>
            </w:r>
            <w:hyperlink r:id="rId13" w:tooltip="System" w:history="1">
              <w:r w:rsidRPr="000A7441">
                <w:rPr>
                  <w:rFonts w:asciiTheme="minorHAnsi" w:hAnsiTheme="minorHAnsi"/>
                  <w:sz w:val="20"/>
                  <w:szCs w:val="20"/>
                </w:rPr>
                <w:t>system</w:t>
              </w:r>
            </w:hyperlink>
            <w:r w:rsidRPr="000A7441">
              <w:rPr>
                <w:rFonts w:asciiTheme="minorHAnsi" w:hAnsiTheme="minorHAnsi"/>
                <w:sz w:val="20"/>
                <w:szCs w:val="20"/>
              </w:rPr>
              <w:t xml:space="preserve"> on which they act and their </w:t>
            </w:r>
            <w:hyperlink r:id="rId14" w:tooltip="Therapeutic" w:history="1">
              <w:r w:rsidRPr="000A7441">
                <w:rPr>
                  <w:rFonts w:asciiTheme="minorHAnsi" w:hAnsiTheme="minorHAnsi"/>
                  <w:sz w:val="20"/>
                  <w:szCs w:val="20"/>
                </w:rPr>
                <w:t>therapeutic</w:t>
              </w:r>
            </w:hyperlink>
            <w:r w:rsidRPr="000A7441">
              <w:rPr>
                <w:rFonts w:asciiTheme="minorHAnsi" w:hAnsiTheme="minorHAnsi"/>
                <w:sz w:val="20"/>
                <w:szCs w:val="20"/>
              </w:rPr>
              <w:t xml:space="preserve">, </w:t>
            </w:r>
            <w:hyperlink r:id="rId15" w:tooltip="Pharmacological" w:history="1">
              <w:r w:rsidRPr="000A7441">
                <w:rPr>
                  <w:rFonts w:asciiTheme="minorHAnsi" w:hAnsiTheme="minorHAnsi"/>
                  <w:sz w:val="20"/>
                  <w:szCs w:val="20"/>
                </w:rPr>
                <w:t>pharmacological</w:t>
              </w:r>
            </w:hyperlink>
            <w:r w:rsidRPr="000A7441">
              <w:rPr>
                <w:rFonts w:asciiTheme="minorHAnsi" w:hAnsiTheme="minorHAnsi"/>
                <w:sz w:val="20"/>
                <w:szCs w:val="20"/>
              </w:rPr>
              <w:t xml:space="preserve"> and chemical properties. Code ‘C10 Lipid modifying agents’ is a therapeutic subgroup of the Anatomical Therapeutic Chemical Classification System.</w:t>
            </w:r>
          </w:p>
        </w:tc>
      </w:tr>
      <w:tr w:rsidR="00036E5F" w:rsidRPr="000A7441" w14:paraId="71528A24" w14:textId="77777777" w:rsidTr="0079040D">
        <w:trPr>
          <w:trHeight w:val="170"/>
        </w:trPr>
        <w:tc>
          <w:tcPr>
            <w:tcW w:w="2109" w:type="dxa"/>
            <w:shd w:val="clear" w:color="auto" w:fill="auto"/>
            <w:vAlign w:val="bottom"/>
          </w:tcPr>
          <w:p w14:paraId="4326BD4F" w14:textId="77777777" w:rsidR="00036E5F" w:rsidRPr="000A7441" w:rsidRDefault="00584C4A" w:rsidP="00E64374">
            <w:pPr>
              <w:autoSpaceDE w:val="0"/>
              <w:autoSpaceDN w:val="0"/>
              <w:adjustRightInd w:val="0"/>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C</w:t>
            </w:r>
            <w:r w:rsidR="00036E5F" w:rsidRPr="000A7441">
              <w:rPr>
                <w:rFonts w:asciiTheme="minorHAnsi" w:hAnsiTheme="minorHAnsi" w:cs="Arial"/>
                <w:sz w:val="20"/>
                <w:szCs w:val="20"/>
              </w:rPr>
              <w:t>holesterol</w:t>
            </w:r>
          </w:p>
        </w:tc>
        <w:tc>
          <w:tcPr>
            <w:tcW w:w="6660" w:type="dxa"/>
            <w:shd w:val="clear" w:color="auto" w:fill="auto"/>
            <w:vAlign w:val="bottom"/>
          </w:tcPr>
          <w:p w14:paraId="40394D2D" w14:textId="77777777" w:rsidR="00036E5F" w:rsidRPr="000A7441" w:rsidRDefault="00036E5F" w:rsidP="0070284C">
            <w:pPr>
              <w:autoSpaceDE w:val="0"/>
              <w:autoSpaceDN w:val="0"/>
              <w:adjustRightInd w:val="0"/>
              <w:spacing w:before="60" w:after="60" w:line="240" w:lineRule="auto"/>
              <w:jc w:val="left"/>
              <w:rPr>
                <w:rFonts w:asciiTheme="minorHAnsi" w:hAnsiTheme="minorHAnsi" w:cs="Arial"/>
                <w:sz w:val="20"/>
                <w:szCs w:val="20"/>
              </w:rPr>
            </w:pPr>
            <w:r w:rsidRPr="000A7441">
              <w:rPr>
                <w:rFonts w:asciiTheme="minorHAnsi" w:hAnsiTheme="minorHAnsi"/>
                <w:sz w:val="20"/>
                <w:szCs w:val="20"/>
              </w:rPr>
              <w:t>A fatty substance that</w:t>
            </w:r>
            <w:r w:rsidR="00584C4A" w:rsidRPr="000A7441">
              <w:rPr>
                <w:rFonts w:asciiTheme="minorHAnsi" w:hAnsiTheme="minorHAnsi"/>
                <w:sz w:val="20"/>
                <w:szCs w:val="20"/>
              </w:rPr>
              <w:t xml:space="preserve"> is</w:t>
            </w:r>
            <w:r w:rsidRPr="000A7441">
              <w:rPr>
                <w:rFonts w:asciiTheme="minorHAnsi" w:hAnsiTheme="minorHAnsi"/>
                <w:sz w:val="20"/>
                <w:szCs w:val="20"/>
              </w:rPr>
              <w:t xml:space="preserve"> carried around your body with </w:t>
            </w:r>
            <w:r w:rsidR="0070284C" w:rsidRPr="000A7441">
              <w:rPr>
                <w:rFonts w:asciiTheme="minorHAnsi" w:hAnsiTheme="minorHAnsi"/>
                <w:sz w:val="20"/>
                <w:szCs w:val="20"/>
              </w:rPr>
              <w:t>your blood. Your body produces most</w:t>
            </w:r>
            <w:r w:rsidRPr="000A7441">
              <w:rPr>
                <w:rFonts w:asciiTheme="minorHAnsi" w:hAnsiTheme="minorHAnsi"/>
                <w:sz w:val="20"/>
                <w:szCs w:val="20"/>
              </w:rPr>
              <w:t xml:space="preserve"> cholesterol naturally,</w:t>
            </w:r>
            <w:r w:rsidR="0070284C" w:rsidRPr="000A7441">
              <w:rPr>
                <w:rFonts w:asciiTheme="minorHAnsi" w:hAnsiTheme="minorHAnsi"/>
                <w:sz w:val="20"/>
                <w:szCs w:val="20"/>
              </w:rPr>
              <w:t xml:space="preserve"> with the balance obtained from the diet. Foods vary in their cholesterol content. High concentrations of specific types of cholesterol (e.g. LDL-cholesterol) are associated with cardiovascular disease (CVD)</w:t>
            </w:r>
            <w:r w:rsidRPr="000A7441">
              <w:rPr>
                <w:rFonts w:asciiTheme="minorHAnsi" w:hAnsiTheme="minorHAnsi"/>
                <w:sz w:val="20"/>
                <w:szCs w:val="20"/>
              </w:rPr>
              <w:t>.</w:t>
            </w:r>
            <w:r w:rsidRPr="000A7441">
              <w:rPr>
                <w:rFonts w:asciiTheme="minorHAnsi" w:hAnsiTheme="minorHAnsi"/>
                <w:color w:val="615B57"/>
                <w:sz w:val="20"/>
                <w:szCs w:val="20"/>
                <w:lang w:val="en"/>
              </w:rPr>
              <w:t> </w:t>
            </w:r>
          </w:p>
        </w:tc>
      </w:tr>
      <w:tr w:rsidR="00205102" w:rsidRPr="000A7441" w14:paraId="42C21E7A" w14:textId="77777777" w:rsidTr="0079040D">
        <w:trPr>
          <w:trHeight w:val="170"/>
        </w:trPr>
        <w:tc>
          <w:tcPr>
            <w:tcW w:w="2109" w:type="dxa"/>
            <w:shd w:val="clear" w:color="auto" w:fill="auto"/>
            <w:vAlign w:val="bottom"/>
          </w:tcPr>
          <w:p w14:paraId="068A7C45" w14:textId="77777777" w:rsidR="00205102" w:rsidRPr="000A7441" w:rsidRDefault="00205102" w:rsidP="00E64374">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Co-morbidities</w:t>
            </w:r>
          </w:p>
        </w:tc>
        <w:tc>
          <w:tcPr>
            <w:tcW w:w="6660" w:type="dxa"/>
            <w:shd w:val="clear" w:color="auto" w:fill="auto"/>
            <w:vAlign w:val="bottom"/>
          </w:tcPr>
          <w:p w14:paraId="09CE19D8" w14:textId="77777777" w:rsidR="00205102" w:rsidRPr="000A7441" w:rsidRDefault="00584C4A" w:rsidP="00E64374">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T</w:t>
            </w:r>
            <w:r w:rsidR="00205102" w:rsidRPr="000A7441">
              <w:rPr>
                <w:rFonts w:asciiTheme="minorHAnsi" w:hAnsiTheme="minorHAnsi"/>
                <w:sz w:val="20"/>
                <w:szCs w:val="20"/>
              </w:rPr>
              <w:t>he presence of one or more additional diseases or disorders co-occurring with (that is, concomitant or concurrent with) a primary disease or disorder</w:t>
            </w:r>
            <w:r w:rsidR="00A1121E" w:rsidRPr="000A7441">
              <w:rPr>
                <w:rFonts w:asciiTheme="minorHAnsi" w:hAnsiTheme="minorHAnsi"/>
                <w:sz w:val="20"/>
                <w:szCs w:val="20"/>
              </w:rPr>
              <w:t>.</w:t>
            </w:r>
          </w:p>
        </w:tc>
      </w:tr>
      <w:tr w:rsidR="00033457" w:rsidRPr="000A7441" w14:paraId="4F2BA76A" w14:textId="77777777" w:rsidTr="0079040D">
        <w:trPr>
          <w:trHeight w:val="170"/>
        </w:trPr>
        <w:tc>
          <w:tcPr>
            <w:tcW w:w="2109" w:type="dxa"/>
            <w:shd w:val="clear" w:color="auto" w:fill="auto"/>
            <w:vAlign w:val="bottom"/>
          </w:tcPr>
          <w:p w14:paraId="2C181234" w14:textId="77777777" w:rsidR="00033457" w:rsidRPr="000A7441" w:rsidRDefault="00033457" w:rsidP="00E64374">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Compliance</w:t>
            </w:r>
          </w:p>
        </w:tc>
        <w:tc>
          <w:tcPr>
            <w:tcW w:w="6660" w:type="dxa"/>
            <w:shd w:val="clear" w:color="auto" w:fill="auto"/>
            <w:vAlign w:val="bottom"/>
          </w:tcPr>
          <w:p w14:paraId="327F0D3D" w14:textId="77777777" w:rsidR="00033457" w:rsidRPr="000A7441" w:rsidRDefault="001F1001" w:rsidP="001F1001">
            <w:pPr>
              <w:rPr>
                <w:rFonts w:asciiTheme="minorHAnsi" w:hAnsiTheme="minorHAnsi"/>
                <w:sz w:val="20"/>
                <w:szCs w:val="20"/>
              </w:rPr>
            </w:pPr>
            <w:r w:rsidRPr="000A7441">
              <w:rPr>
                <w:rFonts w:asciiTheme="minorHAnsi" w:eastAsia="Times New Roman" w:hAnsiTheme="minorHAnsi"/>
                <w:color w:val="000000"/>
                <w:sz w:val="21"/>
                <w:szCs w:val="21"/>
              </w:rPr>
              <w:t>In this report, prescribing in accordance with the requirements of Pharmaceutical Benefits Scheme restrictions.</w:t>
            </w:r>
          </w:p>
        </w:tc>
      </w:tr>
      <w:tr w:rsidR="00984209" w:rsidRPr="000A7441" w14:paraId="2FFEA46D" w14:textId="77777777" w:rsidTr="0079040D">
        <w:trPr>
          <w:trHeight w:val="170"/>
        </w:trPr>
        <w:tc>
          <w:tcPr>
            <w:tcW w:w="2109" w:type="dxa"/>
            <w:shd w:val="clear" w:color="auto" w:fill="auto"/>
            <w:vAlign w:val="bottom"/>
          </w:tcPr>
          <w:p w14:paraId="58C26792" w14:textId="77777777" w:rsidR="00984209" w:rsidRPr="000A7441" w:rsidRDefault="00984209" w:rsidP="00E64374">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Co pack</w:t>
            </w:r>
          </w:p>
        </w:tc>
        <w:tc>
          <w:tcPr>
            <w:tcW w:w="6660" w:type="dxa"/>
            <w:shd w:val="clear" w:color="auto" w:fill="auto"/>
            <w:vAlign w:val="bottom"/>
          </w:tcPr>
          <w:p w14:paraId="350C329E" w14:textId="77777777" w:rsidR="00984209" w:rsidRPr="000A7441" w:rsidRDefault="00584C4A" w:rsidP="00E64374">
            <w:pPr>
              <w:autoSpaceDE w:val="0"/>
              <w:autoSpaceDN w:val="0"/>
              <w:adjustRightInd w:val="0"/>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P</w:t>
            </w:r>
            <w:r w:rsidR="00984209" w:rsidRPr="000A7441">
              <w:rPr>
                <w:rFonts w:asciiTheme="minorHAnsi" w:hAnsiTheme="minorHAnsi" w:cs="Arial"/>
                <w:sz w:val="20"/>
                <w:szCs w:val="20"/>
              </w:rPr>
              <w:t>re-packaged combinations of medicines that are convenient to use</w:t>
            </w:r>
            <w:r w:rsidR="00A1121E" w:rsidRPr="000A7441">
              <w:rPr>
                <w:rFonts w:asciiTheme="minorHAnsi" w:hAnsiTheme="minorHAnsi" w:cs="Arial"/>
                <w:sz w:val="20"/>
                <w:szCs w:val="20"/>
              </w:rPr>
              <w:t>.</w:t>
            </w:r>
          </w:p>
        </w:tc>
      </w:tr>
      <w:tr w:rsidR="00984209" w:rsidRPr="000A7441" w14:paraId="7DEBC71D" w14:textId="77777777" w:rsidTr="0079040D">
        <w:trPr>
          <w:trHeight w:val="170"/>
        </w:trPr>
        <w:tc>
          <w:tcPr>
            <w:tcW w:w="2109" w:type="dxa"/>
            <w:shd w:val="clear" w:color="auto" w:fill="auto"/>
            <w:vAlign w:val="bottom"/>
          </w:tcPr>
          <w:p w14:paraId="56F6B8F2" w14:textId="77777777" w:rsidR="00984209" w:rsidRPr="000A7441" w:rsidRDefault="00584C4A" w:rsidP="00E64374">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C</w:t>
            </w:r>
            <w:r w:rsidR="00984209" w:rsidRPr="000A7441">
              <w:rPr>
                <w:rFonts w:asciiTheme="minorHAnsi" w:hAnsiTheme="minorHAnsi" w:cs="Arial"/>
                <w:sz w:val="20"/>
                <w:szCs w:val="20"/>
              </w:rPr>
              <w:t>oncomitant</w:t>
            </w:r>
          </w:p>
        </w:tc>
        <w:tc>
          <w:tcPr>
            <w:tcW w:w="6660" w:type="dxa"/>
            <w:shd w:val="clear" w:color="auto" w:fill="auto"/>
            <w:vAlign w:val="bottom"/>
          </w:tcPr>
          <w:p w14:paraId="52220377" w14:textId="77777777" w:rsidR="00984209" w:rsidRPr="000A7441" w:rsidRDefault="00584C4A" w:rsidP="00E64374">
            <w:pPr>
              <w:spacing w:before="60" w:after="60" w:line="240" w:lineRule="auto"/>
              <w:jc w:val="left"/>
              <w:rPr>
                <w:rFonts w:asciiTheme="minorHAnsi" w:hAnsiTheme="minorHAnsi" w:cs="Arial"/>
                <w:sz w:val="20"/>
                <w:szCs w:val="20"/>
              </w:rPr>
            </w:pPr>
            <w:r w:rsidRPr="000A7441">
              <w:rPr>
                <w:rFonts w:asciiTheme="minorHAnsi" w:hAnsiTheme="minorHAnsi"/>
                <w:sz w:val="20"/>
                <w:szCs w:val="20"/>
              </w:rPr>
              <w:t>T</w:t>
            </w:r>
            <w:r w:rsidR="00984209" w:rsidRPr="000A7441">
              <w:rPr>
                <w:rFonts w:asciiTheme="minorHAnsi" w:hAnsiTheme="minorHAnsi"/>
                <w:sz w:val="20"/>
                <w:szCs w:val="20"/>
              </w:rPr>
              <w:t>wo or more medicines used or given at or almost at the same time (one after the other, on the same day, etc.)</w:t>
            </w:r>
            <w:r w:rsidR="00A1121E" w:rsidRPr="000A7441">
              <w:rPr>
                <w:rFonts w:asciiTheme="minorHAnsi" w:hAnsiTheme="minorHAnsi"/>
                <w:sz w:val="20"/>
                <w:szCs w:val="20"/>
              </w:rPr>
              <w:t>.</w:t>
            </w:r>
          </w:p>
        </w:tc>
      </w:tr>
      <w:tr w:rsidR="00984209" w:rsidRPr="000A7441" w14:paraId="45888CCA" w14:textId="77777777" w:rsidTr="0079040D">
        <w:trPr>
          <w:trHeight w:val="170"/>
        </w:trPr>
        <w:tc>
          <w:tcPr>
            <w:tcW w:w="2109" w:type="dxa"/>
            <w:shd w:val="clear" w:color="auto" w:fill="auto"/>
            <w:vAlign w:val="bottom"/>
          </w:tcPr>
          <w:p w14:paraId="5942B066" w14:textId="77777777" w:rsidR="00984209" w:rsidRPr="000A7441" w:rsidRDefault="00584C4A" w:rsidP="00E64374">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C</w:t>
            </w:r>
            <w:r w:rsidR="00984209" w:rsidRPr="000A7441">
              <w:rPr>
                <w:rFonts w:asciiTheme="minorHAnsi" w:hAnsiTheme="minorHAnsi" w:cs="Arial"/>
                <w:sz w:val="20"/>
                <w:szCs w:val="20"/>
              </w:rPr>
              <w:t>ontraindicated</w:t>
            </w:r>
          </w:p>
        </w:tc>
        <w:tc>
          <w:tcPr>
            <w:tcW w:w="6660" w:type="dxa"/>
            <w:shd w:val="clear" w:color="auto" w:fill="auto"/>
            <w:vAlign w:val="bottom"/>
          </w:tcPr>
          <w:p w14:paraId="6E762579" w14:textId="77777777" w:rsidR="00984209" w:rsidRPr="000A7441" w:rsidRDefault="00584C4A" w:rsidP="00E64374">
            <w:pPr>
              <w:spacing w:before="60" w:after="60" w:line="240" w:lineRule="auto"/>
              <w:jc w:val="left"/>
              <w:rPr>
                <w:rFonts w:asciiTheme="minorHAnsi" w:hAnsiTheme="minorHAnsi" w:cs="Arial"/>
                <w:sz w:val="20"/>
                <w:szCs w:val="20"/>
              </w:rPr>
            </w:pPr>
            <w:r w:rsidRPr="000A7441">
              <w:rPr>
                <w:rFonts w:asciiTheme="minorHAnsi" w:hAnsiTheme="minorHAnsi"/>
                <w:sz w:val="20"/>
                <w:szCs w:val="20"/>
              </w:rPr>
              <w:t>A</w:t>
            </w:r>
            <w:r w:rsidR="00984209" w:rsidRPr="000A7441">
              <w:rPr>
                <w:rFonts w:asciiTheme="minorHAnsi" w:hAnsiTheme="minorHAnsi"/>
                <w:sz w:val="20"/>
                <w:szCs w:val="20"/>
              </w:rPr>
              <w:t xml:space="preserve"> symptom or condition that is a medical reason for not doing or using something (such as a treatment, procedure, or activity)</w:t>
            </w:r>
            <w:r w:rsidR="00A1121E" w:rsidRPr="000A7441">
              <w:rPr>
                <w:rFonts w:asciiTheme="minorHAnsi" w:hAnsiTheme="minorHAnsi"/>
                <w:sz w:val="20"/>
                <w:szCs w:val="20"/>
              </w:rPr>
              <w:t>.</w:t>
            </w:r>
          </w:p>
        </w:tc>
      </w:tr>
      <w:tr w:rsidR="00984209" w:rsidRPr="000A7441" w14:paraId="5FD155F2" w14:textId="77777777" w:rsidTr="0079040D">
        <w:trPr>
          <w:trHeight w:val="170"/>
        </w:trPr>
        <w:tc>
          <w:tcPr>
            <w:tcW w:w="2109" w:type="dxa"/>
            <w:shd w:val="clear" w:color="auto" w:fill="auto"/>
            <w:vAlign w:val="bottom"/>
          </w:tcPr>
          <w:p w14:paraId="228E08B6" w14:textId="77777777" w:rsidR="00984209" w:rsidRPr="000A7441" w:rsidRDefault="00584C4A" w:rsidP="00E64374">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D</w:t>
            </w:r>
            <w:r w:rsidR="00984209" w:rsidRPr="000A7441">
              <w:rPr>
                <w:rFonts w:asciiTheme="minorHAnsi" w:hAnsiTheme="minorHAnsi" w:cs="Arial"/>
                <w:sz w:val="20"/>
                <w:szCs w:val="20"/>
              </w:rPr>
              <w:t>yslipidaemia</w:t>
            </w:r>
          </w:p>
        </w:tc>
        <w:tc>
          <w:tcPr>
            <w:tcW w:w="6660" w:type="dxa"/>
            <w:shd w:val="clear" w:color="auto" w:fill="auto"/>
            <w:vAlign w:val="bottom"/>
          </w:tcPr>
          <w:p w14:paraId="3DF0F41A" w14:textId="77777777" w:rsidR="00984209" w:rsidRPr="000A7441" w:rsidRDefault="00584C4A" w:rsidP="00E64374">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A</w:t>
            </w:r>
            <w:r w:rsidR="00984209" w:rsidRPr="000A7441">
              <w:rPr>
                <w:rFonts w:asciiTheme="minorHAnsi" w:hAnsiTheme="minorHAnsi" w:cs="Arial"/>
                <w:sz w:val="20"/>
                <w:szCs w:val="20"/>
              </w:rPr>
              <w:t>n abnormal amount of lipids (e.g. triglycerides, cholesterol and/or fat phospholipids) in the blood</w:t>
            </w:r>
            <w:r w:rsidR="00A1121E" w:rsidRPr="000A7441">
              <w:rPr>
                <w:rFonts w:asciiTheme="minorHAnsi" w:hAnsiTheme="minorHAnsi" w:cs="Arial"/>
                <w:sz w:val="20"/>
                <w:szCs w:val="20"/>
              </w:rPr>
              <w:t>.</w:t>
            </w:r>
          </w:p>
        </w:tc>
      </w:tr>
      <w:tr w:rsidR="00984209" w:rsidRPr="000A7441" w14:paraId="40F07002" w14:textId="77777777" w:rsidTr="0079040D">
        <w:trPr>
          <w:trHeight w:val="170"/>
        </w:trPr>
        <w:tc>
          <w:tcPr>
            <w:tcW w:w="2109" w:type="dxa"/>
            <w:shd w:val="clear" w:color="auto" w:fill="auto"/>
            <w:vAlign w:val="bottom"/>
          </w:tcPr>
          <w:p w14:paraId="7CDB1035" w14:textId="77777777" w:rsidR="00984209" w:rsidRPr="000A7441" w:rsidRDefault="00584C4A" w:rsidP="00E64374">
            <w:pPr>
              <w:autoSpaceDE w:val="0"/>
              <w:autoSpaceDN w:val="0"/>
              <w:adjustRightInd w:val="0"/>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E</w:t>
            </w:r>
            <w:r w:rsidR="00984209" w:rsidRPr="000A7441">
              <w:rPr>
                <w:rFonts w:asciiTheme="minorHAnsi" w:hAnsiTheme="minorHAnsi" w:cs="Arial"/>
                <w:sz w:val="20"/>
                <w:szCs w:val="20"/>
              </w:rPr>
              <w:t>pidemiology</w:t>
            </w:r>
          </w:p>
        </w:tc>
        <w:tc>
          <w:tcPr>
            <w:tcW w:w="6660" w:type="dxa"/>
            <w:shd w:val="clear" w:color="auto" w:fill="auto"/>
            <w:vAlign w:val="bottom"/>
          </w:tcPr>
          <w:p w14:paraId="7B09C5A6" w14:textId="77777777" w:rsidR="00984209" w:rsidRPr="000A7441" w:rsidRDefault="00584C4A" w:rsidP="00E64374">
            <w:pPr>
              <w:autoSpaceDE w:val="0"/>
              <w:autoSpaceDN w:val="0"/>
              <w:adjustRightInd w:val="0"/>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T</w:t>
            </w:r>
            <w:r w:rsidR="00984209" w:rsidRPr="000A7441">
              <w:rPr>
                <w:rFonts w:asciiTheme="minorHAnsi" w:hAnsiTheme="minorHAnsi" w:cs="Arial"/>
                <w:sz w:val="20"/>
                <w:szCs w:val="20"/>
              </w:rPr>
              <w:t>he study and analysis of the patterns, causes, and effects of health and disease conditions in defined populations.</w:t>
            </w:r>
          </w:p>
        </w:tc>
      </w:tr>
      <w:tr w:rsidR="00984209" w:rsidRPr="000A7441" w14:paraId="460328F9" w14:textId="77777777" w:rsidTr="0079040D">
        <w:trPr>
          <w:trHeight w:val="170"/>
        </w:trPr>
        <w:tc>
          <w:tcPr>
            <w:tcW w:w="2109" w:type="dxa"/>
            <w:shd w:val="clear" w:color="auto" w:fill="auto"/>
            <w:vAlign w:val="bottom"/>
          </w:tcPr>
          <w:p w14:paraId="6305DC8F" w14:textId="77777777" w:rsidR="00984209" w:rsidRPr="000A7441" w:rsidRDefault="00584C4A" w:rsidP="00E64374">
            <w:pPr>
              <w:autoSpaceDE w:val="0"/>
              <w:autoSpaceDN w:val="0"/>
              <w:adjustRightInd w:val="0"/>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H</w:t>
            </w:r>
            <w:r w:rsidR="00984209" w:rsidRPr="000A7441">
              <w:rPr>
                <w:rFonts w:asciiTheme="minorHAnsi" w:hAnsiTheme="minorHAnsi" w:cs="Arial"/>
                <w:sz w:val="20"/>
                <w:szCs w:val="20"/>
              </w:rPr>
              <w:t>epatic</w:t>
            </w:r>
          </w:p>
        </w:tc>
        <w:tc>
          <w:tcPr>
            <w:tcW w:w="6660" w:type="dxa"/>
            <w:shd w:val="clear" w:color="auto" w:fill="auto"/>
            <w:vAlign w:val="bottom"/>
          </w:tcPr>
          <w:p w14:paraId="72EB4000" w14:textId="77777777" w:rsidR="00984209" w:rsidRPr="000A7441" w:rsidRDefault="00584C4A" w:rsidP="00E64374">
            <w:pPr>
              <w:autoSpaceDE w:val="0"/>
              <w:autoSpaceDN w:val="0"/>
              <w:adjustRightInd w:val="0"/>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R</w:t>
            </w:r>
            <w:r w:rsidR="00984209" w:rsidRPr="000A7441">
              <w:rPr>
                <w:rFonts w:asciiTheme="minorHAnsi" w:hAnsiTheme="minorHAnsi" w:cs="Arial"/>
                <w:sz w:val="20"/>
                <w:szCs w:val="20"/>
              </w:rPr>
              <w:t>elating to the liver</w:t>
            </w:r>
            <w:r w:rsidR="00A1121E" w:rsidRPr="000A7441">
              <w:rPr>
                <w:rFonts w:asciiTheme="minorHAnsi" w:hAnsiTheme="minorHAnsi" w:cs="Arial"/>
                <w:sz w:val="20"/>
                <w:szCs w:val="20"/>
              </w:rPr>
              <w:t>.</w:t>
            </w:r>
          </w:p>
        </w:tc>
      </w:tr>
      <w:tr w:rsidR="00984209" w:rsidRPr="000A7441" w14:paraId="091F67A8" w14:textId="77777777" w:rsidTr="0079040D">
        <w:trPr>
          <w:trHeight w:val="170"/>
        </w:trPr>
        <w:tc>
          <w:tcPr>
            <w:tcW w:w="2109" w:type="dxa"/>
            <w:shd w:val="clear" w:color="auto" w:fill="auto"/>
            <w:vAlign w:val="bottom"/>
          </w:tcPr>
          <w:p w14:paraId="0247C4BC" w14:textId="77777777" w:rsidR="00984209" w:rsidRPr="000A7441" w:rsidRDefault="00984209" w:rsidP="00E64374">
            <w:pPr>
              <w:autoSpaceDE w:val="0"/>
              <w:autoSpaceDN w:val="0"/>
              <w:adjustRightInd w:val="0"/>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lastRenderedPageBreak/>
              <w:t>HMG</w:t>
            </w:r>
            <w:r w:rsidR="00B13E52" w:rsidRPr="000A7441">
              <w:rPr>
                <w:rFonts w:asciiTheme="minorHAnsi" w:hAnsiTheme="minorHAnsi" w:cs="Arial"/>
                <w:sz w:val="20"/>
                <w:szCs w:val="20"/>
              </w:rPr>
              <w:t xml:space="preserve"> </w:t>
            </w:r>
            <w:r w:rsidRPr="000A7441">
              <w:rPr>
                <w:rFonts w:asciiTheme="minorHAnsi" w:hAnsiTheme="minorHAnsi" w:cs="Arial"/>
                <w:sz w:val="20"/>
                <w:szCs w:val="20"/>
              </w:rPr>
              <w:t>CoA reductase inhibitors</w:t>
            </w:r>
          </w:p>
        </w:tc>
        <w:tc>
          <w:tcPr>
            <w:tcW w:w="6660" w:type="dxa"/>
            <w:shd w:val="clear" w:color="auto" w:fill="auto"/>
            <w:vAlign w:val="bottom"/>
          </w:tcPr>
          <w:p w14:paraId="1652FF78" w14:textId="77777777" w:rsidR="00984209" w:rsidRPr="000A7441" w:rsidRDefault="00584C4A" w:rsidP="0070284C">
            <w:pPr>
              <w:spacing w:before="60" w:after="60" w:line="240" w:lineRule="auto"/>
              <w:jc w:val="left"/>
              <w:rPr>
                <w:rFonts w:asciiTheme="minorHAnsi" w:hAnsiTheme="minorHAnsi" w:cs="Arial"/>
                <w:sz w:val="20"/>
                <w:szCs w:val="20"/>
              </w:rPr>
            </w:pPr>
            <w:r w:rsidRPr="000A7441">
              <w:rPr>
                <w:rFonts w:asciiTheme="minorHAnsi" w:hAnsiTheme="minorHAnsi"/>
                <w:sz w:val="20"/>
                <w:szCs w:val="20"/>
              </w:rPr>
              <w:t>A</w:t>
            </w:r>
            <w:r w:rsidR="00984209" w:rsidRPr="000A7441">
              <w:rPr>
                <w:rFonts w:asciiTheme="minorHAnsi" w:hAnsiTheme="minorHAnsi"/>
                <w:sz w:val="20"/>
                <w:szCs w:val="20"/>
              </w:rPr>
              <w:t xml:space="preserve"> class of lipid-lowering medications. </w:t>
            </w:r>
            <w:r w:rsidR="0070284C" w:rsidRPr="000A7441">
              <w:rPr>
                <w:rFonts w:asciiTheme="minorHAnsi" w:hAnsiTheme="minorHAnsi"/>
                <w:sz w:val="20"/>
                <w:szCs w:val="20"/>
              </w:rPr>
              <w:t xml:space="preserve">They are commonly referred to as statins. </w:t>
            </w:r>
            <w:r w:rsidR="00984209" w:rsidRPr="000A7441">
              <w:rPr>
                <w:rFonts w:asciiTheme="minorHAnsi" w:hAnsiTheme="minorHAnsi"/>
                <w:sz w:val="20"/>
                <w:szCs w:val="20"/>
              </w:rPr>
              <w:t xml:space="preserve">They inhibit the enzyme HMG-CoA reductase which plays a central role in the </w:t>
            </w:r>
            <w:r w:rsidR="0070284C" w:rsidRPr="000A7441">
              <w:rPr>
                <w:rFonts w:asciiTheme="minorHAnsi" w:hAnsiTheme="minorHAnsi"/>
                <w:sz w:val="20"/>
                <w:szCs w:val="20"/>
              </w:rPr>
              <w:t xml:space="preserve">body’s </w:t>
            </w:r>
            <w:r w:rsidR="00984209" w:rsidRPr="000A7441">
              <w:rPr>
                <w:rFonts w:asciiTheme="minorHAnsi" w:hAnsiTheme="minorHAnsi"/>
                <w:sz w:val="20"/>
                <w:szCs w:val="20"/>
              </w:rPr>
              <w:t xml:space="preserve">production of cholesterol. </w:t>
            </w:r>
          </w:p>
        </w:tc>
      </w:tr>
      <w:tr w:rsidR="00407888" w:rsidRPr="000A7441" w14:paraId="6D091CC8" w14:textId="77777777" w:rsidTr="00A1121E">
        <w:trPr>
          <w:trHeight w:val="170"/>
        </w:trPr>
        <w:tc>
          <w:tcPr>
            <w:tcW w:w="2109" w:type="dxa"/>
            <w:shd w:val="clear" w:color="auto" w:fill="auto"/>
            <w:vAlign w:val="bottom"/>
          </w:tcPr>
          <w:p w14:paraId="14D83FF9" w14:textId="77777777" w:rsidR="00407888" w:rsidRPr="000A7441" w:rsidRDefault="00407888" w:rsidP="00E64374">
            <w:pPr>
              <w:autoSpaceDE w:val="0"/>
              <w:autoSpaceDN w:val="0"/>
              <w:adjustRightInd w:val="0"/>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Hypercholesterolaemia</w:t>
            </w:r>
          </w:p>
        </w:tc>
        <w:tc>
          <w:tcPr>
            <w:tcW w:w="6660" w:type="dxa"/>
            <w:shd w:val="clear" w:color="auto" w:fill="auto"/>
            <w:vAlign w:val="bottom"/>
          </w:tcPr>
          <w:p w14:paraId="471ADFD1" w14:textId="77777777" w:rsidR="00407888" w:rsidRPr="000A7441" w:rsidRDefault="00407888" w:rsidP="00E64374">
            <w:pPr>
              <w:spacing w:before="60" w:after="60" w:line="240" w:lineRule="auto"/>
              <w:jc w:val="left"/>
              <w:rPr>
                <w:rFonts w:asciiTheme="minorHAnsi" w:hAnsiTheme="minorHAnsi"/>
                <w:sz w:val="20"/>
                <w:szCs w:val="20"/>
              </w:rPr>
            </w:pPr>
            <w:r w:rsidRPr="000A7441">
              <w:rPr>
                <w:rFonts w:asciiTheme="minorHAnsi" w:hAnsiTheme="minorHAnsi" w:cs="Arial"/>
                <w:sz w:val="20"/>
                <w:szCs w:val="20"/>
              </w:rPr>
              <w:t>An excess of cholesterol in the bloodstream</w:t>
            </w:r>
            <w:r w:rsidR="00A1121E" w:rsidRPr="000A7441">
              <w:rPr>
                <w:rFonts w:asciiTheme="minorHAnsi" w:hAnsiTheme="minorHAnsi" w:cs="Arial"/>
                <w:sz w:val="20"/>
                <w:szCs w:val="20"/>
              </w:rPr>
              <w:t>.</w:t>
            </w:r>
          </w:p>
        </w:tc>
      </w:tr>
      <w:tr w:rsidR="00205102" w:rsidRPr="000A7441" w14:paraId="47EAD481" w14:textId="77777777" w:rsidTr="0079040D">
        <w:trPr>
          <w:trHeight w:val="170"/>
        </w:trPr>
        <w:tc>
          <w:tcPr>
            <w:tcW w:w="2109" w:type="dxa"/>
            <w:shd w:val="clear" w:color="auto" w:fill="auto"/>
            <w:vAlign w:val="bottom"/>
          </w:tcPr>
          <w:p w14:paraId="11A205EB" w14:textId="77777777" w:rsidR="00205102" w:rsidRPr="000A7441" w:rsidRDefault="00584C4A" w:rsidP="00E64374">
            <w:pPr>
              <w:autoSpaceDE w:val="0"/>
              <w:autoSpaceDN w:val="0"/>
              <w:adjustRightInd w:val="0"/>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I</w:t>
            </w:r>
            <w:r w:rsidR="00205102" w:rsidRPr="000A7441">
              <w:rPr>
                <w:rFonts w:asciiTheme="minorHAnsi" w:hAnsiTheme="minorHAnsi" w:cs="Arial"/>
                <w:sz w:val="20"/>
                <w:szCs w:val="20"/>
              </w:rPr>
              <w:t>ntolerance</w:t>
            </w:r>
          </w:p>
        </w:tc>
        <w:tc>
          <w:tcPr>
            <w:tcW w:w="6660" w:type="dxa"/>
            <w:shd w:val="clear" w:color="auto" w:fill="auto"/>
            <w:vAlign w:val="bottom"/>
          </w:tcPr>
          <w:p w14:paraId="0FC9B329" w14:textId="77777777" w:rsidR="00205102" w:rsidRPr="000A7441" w:rsidRDefault="00584C4A" w:rsidP="00E64374">
            <w:pPr>
              <w:spacing w:before="60" w:after="60" w:line="240" w:lineRule="auto"/>
              <w:jc w:val="left"/>
              <w:rPr>
                <w:rFonts w:asciiTheme="minorHAnsi" w:hAnsiTheme="minorHAnsi"/>
                <w:sz w:val="20"/>
                <w:szCs w:val="20"/>
              </w:rPr>
            </w:pPr>
            <w:r w:rsidRPr="000A7441">
              <w:rPr>
                <w:rFonts w:asciiTheme="minorHAnsi" w:hAnsiTheme="minorHAnsi" w:cs="Arial"/>
                <w:sz w:val="20"/>
                <w:szCs w:val="20"/>
              </w:rPr>
              <w:t>A</w:t>
            </w:r>
            <w:r w:rsidR="00205102" w:rsidRPr="000A7441">
              <w:rPr>
                <w:rFonts w:asciiTheme="minorHAnsi" w:hAnsiTheme="minorHAnsi" w:cs="Arial"/>
                <w:sz w:val="20"/>
                <w:szCs w:val="20"/>
              </w:rPr>
              <w:t>n inability to eat a food or take a drug without adverse effects.</w:t>
            </w:r>
          </w:p>
        </w:tc>
      </w:tr>
      <w:tr w:rsidR="00984209" w:rsidRPr="000A7441" w14:paraId="6D59630D" w14:textId="77777777" w:rsidTr="0079040D">
        <w:trPr>
          <w:trHeight w:val="170"/>
        </w:trPr>
        <w:tc>
          <w:tcPr>
            <w:tcW w:w="2109" w:type="dxa"/>
            <w:shd w:val="clear" w:color="auto" w:fill="auto"/>
            <w:vAlign w:val="bottom"/>
          </w:tcPr>
          <w:p w14:paraId="16E743F0" w14:textId="77777777" w:rsidR="00984209" w:rsidRPr="000A7441" w:rsidRDefault="00584C4A" w:rsidP="00E64374">
            <w:pPr>
              <w:autoSpaceDE w:val="0"/>
              <w:autoSpaceDN w:val="0"/>
              <w:adjustRightInd w:val="0"/>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L</w:t>
            </w:r>
            <w:r w:rsidR="00984209" w:rsidRPr="000A7441">
              <w:rPr>
                <w:rFonts w:asciiTheme="minorHAnsi" w:hAnsiTheme="minorHAnsi" w:cs="Arial"/>
                <w:sz w:val="20"/>
                <w:szCs w:val="20"/>
              </w:rPr>
              <w:t>ipid</w:t>
            </w:r>
          </w:p>
        </w:tc>
        <w:tc>
          <w:tcPr>
            <w:tcW w:w="6660" w:type="dxa"/>
            <w:shd w:val="clear" w:color="auto" w:fill="auto"/>
            <w:vAlign w:val="bottom"/>
          </w:tcPr>
          <w:p w14:paraId="41261751" w14:textId="77777777" w:rsidR="00984209" w:rsidRPr="000A7441" w:rsidRDefault="00584C4A" w:rsidP="00E64374">
            <w:pPr>
              <w:autoSpaceDE w:val="0"/>
              <w:autoSpaceDN w:val="0"/>
              <w:adjustRightInd w:val="0"/>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F</w:t>
            </w:r>
            <w:r w:rsidR="00984209" w:rsidRPr="000A7441">
              <w:rPr>
                <w:rFonts w:asciiTheme="minorHAnsi" w:hAnsiTheme="minorHAnsi" w:cs="Arial"/>
                <w:sz w:val="20"/>
                <w:szCs w:val="20"/>
              </w:rPr>
              <w:t>at-like substances found in your blood and body tissues e.g. triglycerides, cholesterol.</w:t>
            </w:r>
          </w:p>
        </w:tc>
      </w:tr>
      <w:tr w:rsidR="00984209" w:rsidRPr="000A7441" w14:paraId="10DFF1DF" w14:textId="77777777" w:rsidTr="0079040D">
        <w:trPr>
          <w:trHeight w:val="170"/>
        </w:trPr>
        <w:tc>
          <w:tcPr>
            <w:tcW w:w="2109" w:type="dxa"/>
            <w:shd w:val="clear" w:color="auto" w:fill="auto"/>
            <w:vAlign w:val="bottom"/>
          </w:tcPr>
          <w:p w14:paraId="1939E7C1" w14:textId="77777777" w:rsidR="00984209" w:rsidRPr="000A7441" w:rsidRDefault="00984209" w:rsidP="00E64374">
            <w:pPr>
              <w:autoSpaceDE w:val="0"/>
              <w:autoSpaceDN w:val="0"/>
              <w:adjustRightInd w:val="0"/>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Longitudinal study</w:t>
            </w:r>
          </w:p>
        </w:tc>
        <w:tc>
          <w:tcPr>
            <w:tcW w:w="6660" w:type="dxa"/>
            <w:shd w:val="clear" w:color="auto" w:fill="auto"/>
            <w:vAlign w:val="bottom"/>
          </w:tcPr>
          <w:p w14:paraId="5D7C9EAB" w14:textId="77777777" w:rsidR="00984209" w:rsidRPr="000A7441" w:rsidRDefault="00584C4A" w:rsidP="0070284C">
            <w:pPr>
              <w:autoSpaceDE w:val="0"/>
              <w:autoSpaceDN w:val="0"/>
              <w:adjustRightInd w:val="0"/>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A</w:t>
            </w:r>
            <w:r w:rsidR="00984209" w:rsidRPr="000A7441">
              <w:rPr>
                <w:rFonts w:asciiTheme="minorHAnsi" w:hAnsiTheme="minorHAnsi" w:cs="Arial"/>
                <w:sz w:val="20"/>
                <w:szCs w:val="20"/>
              </w:rPr>
              <w:t xml:space="preserve"> research study that involves repeated observations of the same variables (e.g., </w:t>
            </w:r>
            <w:r w:rsidR="0070284C" w:rsidRPr="000A7441">
              <w:rPr>
                <w:rFonts w:asciiTheme="minorHAnsi" w:hAnsiTheme="minorHAnsi" w:cs="Arial"/>
                <w:sz w:val="20"/>
                <w:szCs w:val="20"/>
              </w:rPr>
              <w:t>cholesterol concentration, adverse events</w:t>
            </w:r>
            <w:r w:rsidR="00984209" w:rsidRPr="000A7441">
              <w:rPr>
                <w:rFonts w:asciiTheme="minorHAnsi" w:hAnsiTheme="minorHAnsi" w:cs="Arial"/>
                <w:sz w:val="20"/>
                <w:szCs w:val="20"/>
              </w:rPr>
              <w:t>) over long periods of time, often many decades</w:t>
            </w:r>
            <w:r w:rsidR="00A1121E" w:rsidRPr="000A7441">
              <w:rPr>
                <w:rFonts w:asciiTheme="minorHAnsi" w:hAnsiTheme="minorHAnsi" w:cs="Arial"/>
                <w:sz w:val="20"/>
                <w:szCs w:val="20"/>
              </w:rPr>
              <w:t>.</w:t>
            </w:r>
          </w:p>
        </w:tc>
      </w:tr>
      <w:tr w:rsidR="00984209" w:rsidRPr="000A7441" w14:paraId="4585ABDE" w14:textId="77777777" w:rsidTr="0079040D">
        <w:trPr>
          <w:trHeight w:val="170"/>
        </w:trPr>
        <w:tc>
          <w:tcPr>
            <w:tcW w:w="2109" w:type="dxa"/>
            <w:shd w:val="clear" w:color="auto" w:fill="auto"/>
            <w:vAlign w:val="bottom"/>
          </w:tcPr>
          <w:p w14:paraId="7A4EB320" w14:textId="77777777" w:rsidR="00984209" w:rsidRPr="000A7441" w:rsidRDefault="00584C4A" w:rsidP="00E64374">
            <w:pPr>
              <w:autoSpaceDE w:val="0"/>
              <w:autoSpaceDN w:val="0"/>
              <w:adjustRightInd w:val="0"/>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M</w:t>
            </w:r>
            <w:r w:rsidR="00984209" w:rsidRPr="000A7441">
              <w:rPr>
                <w:rFonts w:asciiTheme="minorHAnsi" w:hAnsiTheme="minorHAnsi" w:cs="Arial"/>
                <w:sz w:val="20"/>
                <w:szCs w:val="20"/>
              </w:rPr>
              <w:t>icroalbumin</w:t>
            </w:r>
            <w:r w:rsidR="00B13E52" w:rsidRPr="000A7441">
              <w:rPr>
                <w:rFonts w:asciiTheme="minorHAnsi" w:hAnsiTheme="minorHAnsi" w:cs="Arial"/>
                <w:sz w:val="20"/>
                <w:szCs w:val="20"/>
              </w:rPr>
              <w:t>uria</w:t>
            </w:r>
          </w:p>
        </w:tc>
        <w:tc>
          <w:tcPr>
            <w:tcW w:w="6660" w:type="dxa"/>
            <w:shd w:val="clear" w:color="auto" w:fill="auto"/>
            <w:vAlign w:val="bottom"/>
          </w:tcPr>
          <w:p w14:paraId="383ADEE4" w14:textId="77777777" w:rsidR="00984209" w:rsidRPr="000A7441" w:rsidRDefault="008E55D4" w:rsidP="008E55D4">
            <w:pPr>
              <w:autoSpaceDE w:val="0"/>
              <w:autoSpaceDN w:val="0"/>
              <w:adjustRightInd w:val="0"/>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Presence of tiny amounts of albumin (protein) in the urine which may occur in any condition affecting the kidney filters (glomeruli).</w:t>
            </w:r>
          </w:p>
        </w:tc>
      </w:tr>
      <w:tr w:rsidR="00984209" w:rsidRPr="000A7441" w14:paraId="02D52C30" w14:textId="77777777" w:rsidTr="0079040D">
        <w:trPr>
          <w:trHeight w:val="170"/>
        </w:trPr>
        <w:tc>
          <w:tcPr>
            <w:tcW w:w="2109" w:type="dxa"/>
            <w:shd w:val="clear" w:color="auto" w:fill="auto"/>
            <w:vAlign w:val="bottom"/>
          </w:tcPr>
          <w:p w14:paraId="341F31BA" w14:textId="77777777" w:rsidR="00984209" w:rsidRPr="000A7441" w:rsidRDefault="00984209" w:rsidP="00E64374">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PBS Statutory pricing</w:t>
            </w:r>
          </w:p>
        </w:tc>
        <w:tc>
          <w:tcPr>
            <w:tcW w:w="6660" w:type="dxa"/>
            <w:shd w:val="clear" w:color="auto" w:fill="auto"/>
            <w:vAlign w:val="bottom"/>
          </w:tcPr>
          <w:p w14:paraId="2BC36A63" w14:textId="77777777" w:rsidR="00984209" w:rsidRPr="000A7441" w:rsidRDefault="00984209" w:rsidP="00E64374">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Statutory price reductions, including price disclosure, are</w:t>
            </w:r>
            <w:r w:rsidR="0014350F" w:rsidRPr="000A7441">
              <w:rPr>
                <w:rFonts w:asciiTheme="minorHAnsi" w:hAnsiTheme="minorHAnsi" w:cs="Arial"/>
                <w:sz w:val="20"/>
                <w:szCs w:val="20"/>
              </w:rPr>
              <w:t xml:space="preserve"> </w:t>
            </w:r>
            <w:r w:rsidRPr="000A7441">
              <w:rPr>
                <w:rFonts w:asciiTheme="minorHAnsi" w:hAnsiTheme="minorHAnsi" w:cs="Arial"/>
                <w:sz w:val="20"/>
                <w:szCs w:val="20"/>
              </w:rPr>
              <w:t xml:space="preserve">provided for in the </w:t>
            </w:r>
            <w:r w:rsidRPr="000A7441">
              <w:rPr>
                <w:rFonts w:asciiTheme="minorHAnsi" w:hAnsiTheme="minorHAnsi" w:cs="Arial"/>
                <w:i/>
                <w:sz w:val="20"/>
                <w:szCs w:val="20"/>
              </w:rPr>
              <w:t>National Health Act 1953</w:t>
            </w:r>
            <w:r w:rsidRPr="000A7441">
              <w:rPr>
                <w:rFonts w:asciiTheme="minorHAnsi" w:hAnsiTheme="minorHAnsi" w:cs="Arial"/>
                <w:sz w:val="20"/>
                <w:szCs w:val="20"/>
              </w:rPr>
              <w:t xml:space="preserve"> (the Act) and</w:t>
            </w:r>
            <w:r w:rsidR="0014350F" w:rsidRPr="000A7441">
              <w:rPr>
                <w:rFonts w:asciiTheme="minorHAnsi" w:hAnsiTheme="minorHAnsi" w:cs="Arial"/>
                <w:sz w:val="20"/>
                <w:szCs w:val="20"/>
              </w:rPr>
              <w:t xml:space="preserve"> </w:t>
            </w:r>
            <w:r w:rsidRPr="000A7441">
              <w:rPr>
                <w:rFonts w:asciiTheme="minorHAnsi" w:hAnsiTheme="minorHAnsi" w:cs="Arial"/>
                <w:sz w:val="20"/>
                <w:szCs w:val="20"/>
              </w:rPr>
              <w:t>the National Health (Pharmaceutical Benefits) Regulations</w:t>
            </w:r>
            <w:r w:rsidR="0014350F" w:rsidRPr="000A7441">
              <w:rPr>
                <w:rFonts w:asciiTheme="minorHAnsi" w:hAnsiTheme="minorHAnsi" w:cs="Arial"/>
                <w:sz w:val="20"/>
                <w:szCs w:val="20"/>
              </w:rPr>
              <w:t xml:space="preserve"> </w:t>
            </w:r>
            <w:r w:rsidRPr="000A7441">
              <w:rPr>
                <w:rFonts w:asciiTheme="minorHAnsi" w:hAnsiTheme="minorHAnsi" w:cs="Arial"/>
                <w:sz w:val="20"/>
                <w:szCs w:val="20"/>
              </w:rPr>
              <w:t>1960</w:t>
            </w:r>
            <w:r w:rsidR="00584C4A" w:rsidRPr="000A7441">
              <w:rPr>
                <w:rFonts w:asciiTheme="minorHAnsi" w:hAnsiTheme="minorHAnsi" w:cs="Arial"/>
                <w:sz w:val="20"/>
                <w:szCs w:val="20"/>
              </w:rPr>
              <w:t xml:space="preserve">. </w:t>
            </w:r>
            <w:r w:rsidRPr="000A7441">
              <w:rPr>
                <w:rFonts w:asciiTheme="minorHAnsi" w:hAnsiTheme="minorHAnsi" w:cs="Arial"/>
                <w:sz w:val="20"/>
                <w:szCs w:val="20"/>
              </w:rPr>
              <w:t>Statutory price reductions were first introduced through</w:t>
            </w:r>
            <w:r w:rsidR="0014350F" w:rsidRPr="000A7441">
              <w:rPr>
                <w:rFonts w:asciiTheme="minorHAnsi" w:hAnsiTheme="minorHAnsi" w:cs="Arial"/>
                <w:sz w:val="20"/>
                <w:szCs w:val="20"/>
              </w:rPr>
              <w:t xml:space="preserve"> </w:t>
            </w:r>
            <w:r w:rsidRPr="000A7441">
              <w:rPr>
                <w:rFonts w:asciiTheme="minorHAnsi" w:hAnsiTheme="minorHAnsi" w:cs="Arial"/>
                <w:sz w:val="20"/>
                <w:szCs w:val="20"/>
              </w:rPr>
              <w:t>2007 amendments to the Act</w:t>
            </w:r>
            <w:r w:rsidR="00A1121E" w:rsidRPr="000A7441">
              <w:rPr>
                <w:rFonts w:asciiTheme="minorHAnsi" w:hAnsiTheme="minorHAnsi" w:cs="Arial"/>
                <w:sz w:val="20"/>
                <w:szCs w:val="20"/>
              </w:rPr>
              <w:t>.</w:t>
            </w:r>
          </w:p>
        </w:tc>
      </w:tr>
      <w:tr w:rsidR="00033457" w:rsidRPr="000A7441" w14:paraId="30AEBC6C" w14:textId="77777777" w:rsidTr="0079040D">
        <w:trPr>
          <w:trHeight w:val="170"/>
        </w:trPr>
        <w:tc>
          <w:tcPr>
            <w:tcW w:w="2109" w:type="dxa"/>
            <w:shd w:val="clear" w:color="auto" w:fill="auto"/>
            <w:vAlign w:val="bottom"/>
          </w:tcPr>
          <w:p w14:paraId="470CE735" w14:textId="77777777" w:rsidR="00033457" w:rsidRPr="000A7441" w:rsidRDefault="00033457" w:rsidP="00E64374">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Persistence</w:t>
            </w:r>
          </w:p>
        </w:tc>
        <w:tc>
          <w:tcPr>
            <w:tcW w:w="6660" w:type="dxa"/>
            <w:shd w:val="clear" w:color="auto" w:fill="auto"/>
            <w:vAlign w:val="bottom"/>
          </w:tcPr>
          <w:p w14:paraId="550EB7D1" w14:textId="77777777" w:rsidR="00033457" w:rsidRPr="000A7441" w:rsidRDefault="001F1001" w:rsidP="001F1001">
            <w:pPr>
              <w:rPr>
                <w:rFonts w:asciiTheme="minorHAnsi" w:hAnsiTheme="minorHAnsi"/>
                <w:sz w:val="20"/>
                <w:szCs w:val="20"/>
              </w:rPr>
            </w:pPr>
            <w:r w:rsidRPr="000A7441">
              <w:rPr>
                <w:rFonts w:asciiTheme="minorHAnsi" w:eastAsia="Times New Roman" w:hAnsiTheme="minorHAnsi"/>
                <w:color w:val="000000"/>
                <w:sz w:val="21"/>
                <w:szCs w:val="21"/>
              </w:rPr>
              <w:t xml:space="preserve">In this report, an estimate of usage that may inform duration </w:t>
            </w:r>
            <w:r w:rsidR="0076593C" w:rsidRPr="000A7441">
              <w:rPr>
                <w:rFonts w:asciiTheme="minorHAnsi" w:eastAsia="Times New Roman" w:hAnsiTheme="minorHAnsi"/>
                <w:color w:val="000000"/>
                <w:sz w:val="21"/>
                <w:szCs w:val="21"/>
              </w:rPr>
              <w:t>of treatment</w:t>
            </w:r>
            <w:r w:rsidRPr="000A7441">
              <w:rPr>
                <w:rFonts w:asciiTheme="minorHAnsi" w:eastAsia="Times New Roman" w:hAnsiTheme="minorHAnsi"/>
                <w:color w:val="000000"/>
                <w:sz w:val="21"/>
                <w:szCs w:val="21"/>
              </w:rPr>
              <w:t>.</w:t>
            </w:r>
            <w:r w:rsidR="0076593C" w:rsidRPr="000A7441">
              <w:rPr>
                <w:rFonts w:asciiTheme="minorHAnsi" w:eastAsia="Times New Roman" w:hAnsiTheme="minorHAnsi"/>
                <w:color w:val="000000"/>
                <w:sz w:val="21"/>
                <w:szCs w:val="21"/>
              </w:rPr>
              <w:t> </w:t>
            </w:r>
          </w:p>
        </w:tc>
      </w:tr>
      <w:tr w:rsidR="00984209" w:rsidRPr="000A7441" w14:paraId="18922808" w14:textId="77777777" w:rsidTr="0079040D">
        <w:trPr>
          <w:trHeight w:val="170"/>
        </w:trPr>
        <w:tc>
          <w:tcPr>
            <w:tcW w:w="2109" w:type="dxa"/>
            <w:shd w:val="clear" w:color="auto" w:fill="auto"/>
            <w:vAlign w:val="bottom"/>
          </w:tcPr>
          <w:p w14:paraId="3A7F3980" w14:textId="77777777" w:rsidR="00984209" w:rsidRPr="000A7441" w:rsidRDefault="00584C4A" w:rsidP="00E64374">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P</w:t>
            </w:r>
            <w:r w:rsidR="00984209" w:rsidRPr="000A7441">
              <w:rPr>
                <w:rFonts w:asciiTheme="minorHAnsi" w:hAnsiTheme="minorHAnsi" w:cs="Arial"/>
                <w:sz w:val="20"/>
                <w:szCs w:val="20"/>
              </w:rPr>
              <w:t>harmacotherapy</w:t>
            </w:r>
          </w:p>
        </w:tc>
        <w:tc>
          <w:tcPr>
            <w:tcW w:w="6660" w:type="dxa"/>
            <w:shd w:val="clear" w:color="auto" w:fill="auto"/>
            <w:vAlign w:val="bottom"/>
          </w:tcPr>
          <w:p w14:paraId="3DCDBB2B" w14:textId="77777777" w:rsidR="00984209" w:rsidRPr="000A7441" w:rsidRDefault="00584C4A" w:rsidP="00E64374">
            <w:pPr>
              <w:spacing w:before="60" w:after="60" w:line="240" w:lineRule="auto"/>
              <w:jc w:val="left"/>
              <w:rPr>
                <w:rFonts w:asciiTheme="minorHAnsi" w:hAnsiTheme="minorHAnsi" w:cs="Arial"/>
                <w:sz w:val="20"/>
                <w:szCs w:val="20"/>
              </w:rPr>
            </w:pPr>
            <w:r w:rsidRPr="000A7441">
              <w:rPr>
                <w:rFonts w:asciiTheme="minorHAnsi" w:hAnsiTheme="minorHAnsi"/>
                <w:sz w:val="20"/>
                <w:szCs w:val="20"/>
              </w:rPr>
              <w:t>T</w:t>
            </w:r>
            <w:r w:rsidR="00984209" w:rsidRPr="000A7441">
              <w:rPr>
                <w:rFonts w:asciiTheme="minorHAnsi" w:hAnsiTheme="minorHAnsi"/>
                <w:sz w:val="20"/>
                <w:szCs w:val="20"/>
              </w:rPr>
              <w:t>herapy using pharmaceutical medicines, as distinguished from therapy using surgery (surgical therapy), radiation (radiation therapy), movement (physical therapy) etc</w:t>
            </w:r>
            <w:r w:rsidR="00A1121E" w:rsidRPr="000A7441">
              <w:rPr>
                <w:rFonts w:asciiTheme="minorHAnsi" w:hAnsiTheme="minorHAnsi"/>
                <w:sz w:val="20"/>
                <w:szCs w:val="20"/>
              </w:rPr>
              <w:t>.</w:t>
            </w:r>
          </w:p>
        </w:tc>
      </w:tr>
      <w:tr w:rsidR="00984209" w:rsidRPr="000A7441" w14:paraId="1AA17E07" w14:textId="77777777" w:rsidTr="0079040D">
        <w:trPr>
          <w:trHeight w:val="170"/>
        </w:trPr>
        <w:tc>
          <w:tcPr>
            <w:tcW w:w="2109" w:type="dxa"/>
            <w:shd w:val="clear" w:color="auto" w:fill="auto"/>
            <w:vAlign w:val="bottom"/>
          </w:tcPr>
          <w:p w14:paraId="3A16725B" w14:textId="77777777" w:rsidR="00984209" w:rsidRPr="000A7441" w:rsidRDefault="00984209" w:rsidP="00E64374">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Phase III clinical trial</w:t>
            </w:r>
          </w:p>
        </w:tc>
        <w:tc>
          <w:tcPr>
            <w:tcW w:w="6660" w:type="dxa"/>
            <w:shd w:val="clear" w:color="auto" w:fill="auto"/>
            <w:vAlign w:val="bottom"/>
          </w:tcPr>
          <w:p w14:paraId="0A2DD06C" w14:textId="77777777" w:rsidR="00984209" w:rsidRPr="000A7441" w:rsidRDefault="00984209" w:rsidP="00E64374">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The medicine or treatment is given to large groups of people to confirm its effectiveness, monitor side effects, compare it to commonly used treatments, and collect information that will allow the medicine or treatment to be used safely.</w:t>
            </w:r>
          </w:p>
        </w:tc>
      </w:tr>
      <w:tr w:rsidR="00984209" w:rsidRPr="000A7441" w14:paraId="02F7F7C7" w14:textId="77777777" w:rsidTr="0079040D">
        <w:trPr>
          <w:trHeight w:val="170"/>
        </w:trPr>
        <w:tc>
          <w:tcPr>
            <w:tcW w:w="2109" w:type="dxa"/>
            <w:shd w:val="clear" w:color="auto" w:fill="auto"/>
            <w:vAlign w:val="bottom"/>
          </w:tcPr>
          <w:p w14:paraId="406C8E43" w14:textId="77777777" w:rsidR="00984209" w:rsidRPr="000A7441" w:rsidRDefault="00984209" w:rsidP="00E64374">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Phase IV clinical trial</w:t>
            </w:r>
          </w:p>
        </w:tc>
        <w:tc>
          <w:tcPr>
            <w:tcW w:w="6660" w:type="dxa"/>
            <w:shd w:val="clear" w:color="auto" w:fill="auto"/>
            <w:vAlign w:val="bottom"/>
          </w:tcPr>
          <w:p w14:paraId="1F9A7144" w14:textId="77777777" w:rsidR="00984209" w:rsidRPr="000A7441" w:rsidRDefault="00984209" w:rsidP="00E64374">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Studies are done after the medicine or treatment has been marketed to gather information on the medicine’s effect in various populations and any side effects associated with long-term use.</w:t>
            </w:r>
          </w:p>
        </w:tc>
      </w:tr>
      <w:tr w:rsidR="00984209" w:rsidRPr="000A7441" w14:paraId="2C968A59" w14:textId="77777777" w:rsidTr="0079040D">
        <w:trPr>
          <w:trHeight w:val="170"/>
        </w:trPr>
        <w:tc>
          <w:tcPr>
            <w:tcW w:w="2109" w:type="dxa"/>
            <w:shd w:val="clear" w:color="auto" w:fill="auto"/>
            <w:vAlign w:val="bottom"/>
          </w:tcPr>
          <w:p w14:paraId="7DE93800" w14:textId="77777777" w:rsidR="00984209" w:rsidRPr="000A7441" w:rsidRDefault="00584C4A" w:rsidP="00E64374">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P</w:t>
            </w:r>
            <w:r w:rsidR="00984209" w:rsidRPr="000A7441">
              <w:rPr>
                <w:rFonts w:asciiTheme="minorHAnsi" w:hAnsiTheme="minorHAnsi" w:cs="Arial"/>
                <w:sz w:val="20"/>
                <w:szCs w:val="20"/>
              </w:rPr>
              <w:t>revalent</w:t>
            </w:r>
          </w:p>
        </w:tc>
        <w:tc>
          <w:tcPr>
            <w:tcW w:w="6660" w:type="dxa"/>
            <w:shd w:val="clear" w:color="auto" w:fill="auto"/>
            <w:vAlign w:val="bottom"/>
          </w:tcPr>
          <w:p w14:paraId="7716465E" w14:textId="77777777" w:rsidR="00984209" w:rsidRPr="000A7441" w:rsidRDefault="00984209" w:rsidP="00E64374">
            <w:pPr>
              <w:spacing w:before="60" w:after="60" w:line="240" w:lineRule="auto"/>
              <w:jc w:val="left"/>
              <w:rPr>
                <w:rFonts w:asciiTheme="minorHAnsi" w:hAnsiTheme="minorHAnsi" w:cs="Arial"/>
                <w:sz w:val="20"/>
                <w:szCs w:val="20"/>
              </w:rPr>
            </w:pPr>
            <w:r w:rsidRPr="000A7441">
              <w:rPr>
                <w:rFonts w:asciiTheme="minorHAnsi" w:hAnsiTheme="minorHAnsi"/>
                <w:sz w:val="20"/>
                <w:szCs w:val="20"/>
              </w:rPr>
              <w:t>Individuals whose disease developed or was diagnosed before they were identified for the study</w:t>
            </w:r>
            <w:r w:rsidR="00A1121E" w:rsidRPr="000A7441">
              <w:rPr>
                <w:rFonts w:asciiTheme="minorHAnsi" w:hAnsiTheme="minorHAnsi"/>
                <w:sz w:val="20"/>
                <w:szCs w:val="20"/>
              </w:rPr>
              <w:t>.</w:t>
            </w:r>
          </w:p>
        </w:tc>
      </w:tr>
      <w:tr w:rsidR="00407888" w:rsidRPr="000A7441" w14:paraId="10D19B79" w14:textId="77777777" w:rsidTr="0079040D">
        <w:trPr>
          <w:trHeight w:val="170"/>
        </w:trPr>
        <w:tc>
          <w:tcPr>
            <w:tcW w:w="2109" w:type="dxa"/>
            <w:shd w:val="clear" w:color="auto" w:fill="auto"/>
            <w:vAlign w:val="bottom"/>
          </w:tcPr>
          <w:p w14:paraId="26463819" w14:textId="77777777" w:rsidR="00407888" w:rsidRPr="000A7441" w:rsidRDefault="00407888" w:rsidP="00E64374">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Proteinuria</w:t>
            </w:r>
          </w:p>
        </w:tc>
        <w:tc>
          <w:tcPr>
            <w:tcW w:w="6660" w:type="dxa"/>
            <w:shd w:val="clear" w:color="auto" w:fill="auto"/>
            <w:vAlign w:val="bottom"/>
          </w:tcPr>
          <w:p w14:paraId="6EE2E0A9" w14:textId="77777777" w:rsidR="00407888" w:rsidRPr="000A7441" w:rsidRDefault="00407888" w:rsidP="00E64374">
            <w:pPr>
              <w:spacing w:before="60" w:after="60" w:line="240" w:lineRule="auto"/>
              <w:jc w:val="left"/>
              <w:rPr>
                <w:rFonts w:asciiTheme="minorHAnsi" w:hAnsiTheme="minorHAnsi"/>
                <w:sz w:val="20"/>
                <w:szCs w:val="20"/>
              </w:rPr>
            </w:pPr>
            <w:r w:rsidRPr="000A7441">
              <w:rPr>
                <w:rFonts w:asciiTheme="minorHAnsi" w:hAnsiTheme="minorHAnsi"/>
                <w:sz w:val="20"/>
                <w:szCs w:val="20"/>
              </w:rPr>
              <w:t>Presence of excess proteins in the urine</w:t>
            </w:r>
            <w:r w:rsidR="00A1121E" w:rsidRPr="000A7441">
              <w:rPr>
                <w:rFonts w:asciiTheme="minorHAnsi" w:hAnsiTheme="minorHAnsi"/>
                <w:sz w:val="20"/>
                <w:szCs w:val="20"/>
              </w:rPr>
              <w:t>.</w:t>
            </w:r>
          </w:p>
        </w:tc>
      </w:tr>
      <w:tr w:rsidR="00984209" w:rsidRPr="000A7441" w14:paraId="79F9CE2F" w14:textId="77777777" w:rsidTr="0079040D">
        <w:trPr>
          <w:trHeight w:val="170"/>
        </w:trPr>
        <w:tc>
          <w:tcPr>
            <w:tcW w:w="2109" w:type="dxa"/>
            <w:shd w:val="clear" w:color="auto" w:fill="auto"/>
            <w:vAlign w:val="bottom"/>
          </w:tcPr>
          <w:p w14:paraId="54462FF9" w14:textId="77777777" w:rsidR="00984209" w:rsidRPr="000A7441" w:rsidRDefault="00984209" w:rsidP="00E64374">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Randomised controlled trial</w:t>
            </w:r>
          </w:p>
        </w:tc>
        <w:tc>
          <w:tcPr>
            <w:tcW w:w="6660" w:type="dxa"/>
            <w:shd w:val="clear" w:color="auto" w:fill="auto"/>
            <w:vAlign w:val="bottom"/>
          </w:tcPr>
          <w:p w14:paraId="23AB3415" w14:textId="77777777" w:rsidR="00984209" w:rsidRPr="000A7441" w:rsidRDefault="00984209" w:rsidP="000907E8">
            <w:pPr>
              <w:spacing w:before="60" w:after="60" w:line="240" w:lineRule="auto"/>
              <w:jc w:val="left"/>
              <w:rPr>
                <w:rFonts w:asciiTheme="minorHAnsi" w:hAnsiTheme="minorHAnsi" w:cs="Arial"/>
                <w:sz w:val="20"/>
                <w:szCs w:val="20"/>
              </w:rPr>
            </w:pPr>
            <w:r w:rsidRPr="000A7441">
              <w:rPr>
                <w:rFonts w:asciiTheme="minorHAnsi" w:hAnsiTheme="minorHAnsi"/>
                <w:sz w:val="20"/>
                <w:szCs w:val="20"/>
              </w:rPr>
              <w:t xml:space="preserve">A study in which people are allocated at random (by chance alone) to receive one of </w:t>
            </w:r>
            <w:r w:rsidR="000907E8" w:rsidRPr="000A7441">
              <w:rPr>
                <w:rFonts w:asciiTheme="minorHAnsi" w:hAnsiTheme="minorHAnsi"/>
                <w:sz w:val="20"/>
                <w:szCs w:val="20"/>
              </w:rPr>
              <w:t xml:space="preserve">two or more </w:t>
            </w:r>
            <w:r w:rsidRPr="000A7441">
              <w:rPr>
                <w:rFonts w:asciiTheme="minorHAnsi" w:hAnsiTheme="minorHAnsi"/>
                <w:sz w:val="20"/>
                <w:szCs w:val="20"/>
              </w:rPr>
              <w:t>clinical interventions. One of these interventions is the standard of comparison or control. The control may be a standard practice, a placebo ("sugar pill"), or no intervention at all.</w:t>
            </w:r>
          </w:p>
        </w:tc>
      </w:tr>
      <w:tr w:rsidR="00984209" w:rsidRPr="000A7441" w14:paraId="6509332C" w14:textId="77777777" w:rsidTr="0079040D">
        <w:trPr>
          <w:trHeight w:val="170"/>
        </w:trPr>
        <w:tc>
          <w:tcPr>
            <w:tcW w:w="2109" w:type="dxa"/>
            <w:shd w:val="clear" w:color="auto" w:fill="auto"/>
            <w:vAlign w:val="bottom"/>
          </w:tcPr>
          <w:p w14:paraId="7F67E8FE" w14:textId="77777777" w:rsidR="00984209" w:rsidRPr="000A7441" w:rsidRDefault="00984209" w:rsidP="00E64374">
            <w:pPr>
              <w:autoSpaceDE w:val="0"/>
              <w:autoSpaceDN w:val="0"/>
              <w:adjustRightInd w:val="0"/>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Relative risk</w:t>
            </w:r>
          </w:p>
        </w:tc>
        <w:tc>
          <w:tcPr>
            <w:tcW w:w="6660" w:type="dxa"/>
            <w:shd w:val="clear" w:color="auto" w:fill="auto"/>
            <w:vAlign w:val="bottom"/>
          </w:tcPr>
          <w:p w14:paraId="5062454B" w14:textId="77777777" w:rsidR="00984209" w:rsidRPr="000A7441" w:rsidRDefault="00984209" w:rsidP="00E64374">
            <w:pPr>
              <w:autoSpaceDE w:val="0"/>
              <w:autoSpaceDN w:val="0"/>
              <w:adjustRightInd w:val="0"/>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Relative risk is used to compare the risk in two different groups of people.</w:t>
            </w:r>
          </w:p>
        </w:tc>
      </w:tr>
      <w:tr w:rsidR="00984209" w:rsidRPr="000A7441" w14:paraId="70EC9209" w14:textId="77777777" w:rsidTr="0079040D">
        <w:trPr>
          <w:trHeight w:val="170"/>
        </w:trPr>
        <w:tc>
          <w:tcPr>
            <w:tcW w:w="2109" w:type="dxa"/>
            <w:shd w:val="clear" w:color="auto" w:fill="auto"/>
            <w:vAlign w:val="bottom"/>
          </w:tcPr>
          <w:p w14:paraId="2CFD1286" w14:textId="77777777" w:rsidR="00984209" w:rsidRPr="000A7441" w:rsidRDefault="00984209" w:rsidP="00E64374">
            <w:pPr>
              <w:autoSpaceDE w:val="0"/>
              <w:autoSpaceDN w:val="0"/>
              <w:adjustRightInd w:val="0"/>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Risk calculator</w:t>
            </w:r>
          </w:p>
        </w:tc>
        <w:tc>
          <w:tcPr>
            <w:tcW w:w="6660" w:type="dxa"/>
            <w:shd w:val="clear" w:color="auto" w:fill="auto"/>
            <w:vAlign w:val="bottom"/>
          </w:tcPr>
          <w:p w14:paraId="03BC7BF8" w14:textId="77777777" w:rsidR="00984209" w:rsidRPr="000A7441" w:rsidRDefault="00984209" w:rsidP="00E64374">
            <w:pPr>
              <w:autoSpaceDE w:val="0"/>
              <w:autoSpaceDN w:val="0"/>
              <w:adjustRightInd w:val="0"/>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The Australian Absolute risk calculator combines several risk factors to calculate a risk score (expressed as a percentage), which is a person’s chance of having a CVD event such as a heart attack or stroke in the next five years.</w:t>
            </w:r>
          </w:p>
        </w:tc>
      </w:tr>
      <w:tr w:rsidR="00141488" w:rsidRPr="000A7441" w14:paraId="7DB9C91F" w14:textId="77777777" w:rsidTr="0079040D">
        <w:trPr>
          <w:trHeight w:val="170"/>
        </w:trPr>
        <w:tc>
          <w:tcPr>
            <w:tcW w:w="2109" w:type="dxa"/>
            <w:shd w:val="clear" w:color="auto" w:fill="auto"/>
            <w:vAlign w:val="bottom"/>
          </w:tcPr>
          <w:p w14:paraId="3EAB6545" w14:textId="77777777" w:rsidR="00141488" w:rsidRPr="000A7441" w:rsidRDefault="00141488" w:rsidP="00E64374">
            <w:pPr>
              <w:autoSpaceDE w:val="0"/>
              <w:autoSpaceDN w:val="0"/>
              <w:adjustRightInd w:val="0"/>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Serum</w:t>
            </w:r>
          </w:p>
        </w:tc>
        <w:tc>
          <w:tcPr>
            <w:tcW w:w="6660" w:type="dxa"/>
            <w:shd w:val="clear" w:color="auto" w:fill="auto"/>
            <w:vAlign w:val="bottom"/>
          </w:tcPr>
          <w:p w14:paraId="5058E799" w14:textId="77777777" w:rsidR="00141488" w:rsidRPr="000A7441" w:rsidRDefault="00141488" w:rsidP="00E64374">
            <w:pPr>
              <w:autoSpaceDE w:val="0"/>
              <w:autoSpaceDN w:val="0"/>
              <w:adjustRightInd w:val="0"/>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In blood, the serum is the component that is neither a blood cell (serum does not contain white or red blood cells) nor a clotting factor; it is the blood plasma not including the fibrinogens.</w:t>
            </w:r>
          </w:p>
        </w:tc>
      </w:tr>
      <w:tr w:rsidR="00984209" w:rsidRPr="000A7441" w14:paraId="648BE504" w14:textId="77777777" w:rsidTr="0079040D">
        <w:trPr>
          <w:trHeight w:val="170"/>
        </w:trPr>
        <w:tc>
          <w:tcPr>
            <w:tcW w:w="2109" w:type="dxa"/>
            <w:shd w:val="clear" w:color="auto" w:fill="auto"/>
            <w:vAlign w:val="bottom"/>
          </w:tcPr>
          <w:p w14:paraId="5B65A3B8" w14:textId="77777777" w:rsidR="00984209" w:rsidRPr="000A7441" w:rsidRDefault="00584C4A" w:rsidP="00E64374">
            <w:pPr>
              <w:autoSpaceDE w:val="0"/>
              <w:autoSpaceDN w:val="0"/>
              <w:adjustRightInd w:val="0"/>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S</w:t>
            </w:r>
            <w:r w:rsidR="00984209" w:rsidRPr="000A7441">
              <w:rPr>
                <w:rFonts w:asciiTheme="minorHAnsi" w:hAnsiTheme="minorHAnsi" w:cs="Arial"/>
                <w:sz w:val="20"/>
                <w:szCs w:val="20"/>
              </w:rPr>
              <w:t>itosterolaemia</w:t>
            </w:r>
          </w:p>
        </w:tc>
        <w:tc>
          <w:tcPr>
            <w:tcW w:w="6660" w:type="dxa"/>
            <w:shd w:val="clear" w:color="auto" w:fill="auto"/>
            <w:vAlign w:val="bottom"/>
          </w:tcPr>
          <w:p w14:paraId="6546B49D" w14:textId="77777777" w:rsidR="00984209" w:rsidRPr="000A7441" w:rsidRDefault="00584C4A" w:rsidP="00E64374">
            <w:pPr>
              <w:spacing w:before="60" w:after="60" w:line="240" w:lineRule="auto"/>
              <w:jc w:val="left"/>
              <w:rPr>
                <w:rFonts w:asciiTheme="minorHAnsi" w:hAnsiTheme="minorHAnsi" w:cs="Arial"/>
                <w:sz w:val="20"/>
                <w:szCs w:val="20"/>
              </w:rPr>
            </w:pPr>
            <w:r w:rsidRPr="000A7441">
              <w:rPr>
                <w:rFonts w:asciiTheme="minorHAnsi" w:hAnsiTheme="minorHAnsi"/>
                <w:sz w:val="20"/>
                <w:szCs w:val="20"/>
              </w:rPr>
              <w:t>A</w:t>
            </w:r>
            <w:r w:rsidR="00984209" w:rsidRPr="000A7441">
              <w:rPr>
                <w:rFonts w:asciiTheme="minorHAnsi" w:hAnsiTheme="minorHAnsi"/>
                <w:sz w:val="20"/>
                <w:szCs w:val="20"/>
              </w:rPr>
              <w:t xml:space="preserve"> condition in which fatty substances (lipids) from vegetable oils, nuts, and other plant-based foods accumulate in the blood and tissues. These lipids are called plant sterols (or phytosterols).</w:t>
            </w:r>
          </w:p>
        </w:tc>
      </w:tr>
      <w:tr w:rsidR="00984209" w:rsidRPr="000A7441" w14:paraId="4A397AF6" w14:textId="77777777" w:rsidTr="0079040D">
        <w:trPr>
          <w:trHeight w:val="170"/>
        </w:trPr>
        <w:tc>
          <w:tcPr>
            <w:tcW w:w="2109" w:type="dxa"/>
            <w:shd w:val="clear" w:color="auto" w:fill="auto"/>
            <w:vAlign w:val="bottom"/>
          </w:tcPr>
          <w:p w14:paraId="65DDBF90" w14:textId="77777777" w:rsidR="00984209" w:rsidRPr="000A7441" w:rsidRDefault="00984209" w:rsidP="00E64374">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 xml:space="preserve">Streamlined authority </w:t>
            </w:r>
            <w:r w:rsidRPr="000A7441">
              <w:rPr>
                <w:rFonts w:asciiTheme="minorHAnsi" w:hAnsiTheme="minorHAnsi" w:cs="Arial"/>
                <w:sz w:val="20"/>
                <w:szCs w:val="20"/>
              </w:rPr>
              <w:lastRenderedPageBreak/>
              <w:t>code</w:t>
            </w:r>
          </w:p>
        </w:tc>
        <w:tc>
          <w:tcPr>
            <w:tcW w:w="6660" w:type="dxa"/>
            <w:shd w:val="clear" w:color="auto" w:fill="auto"/>
            <w:vAlign w:val="bottom"/>
          </w:tcPr>
          <w:p w14:paraId="070AF3D9" w14:textId="77777777" w:rsidR="00984209" w:rsidRPr="000A7441" w:rsidRDefault="00984209" w:rsidP="00E64374">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lastRenderedPageBreak/>
              <w:t xml:space="preserve">To prescribe a streamlined authority Pharmaceutical Benefits Scheme item, a </w:t>
            </w:r>
            <w:r w:rsidRPr="000A7441">
              <w:rPr>
                <w:rFonts w:asciiTheme="minorHAnsi" w:hAnsiTheme="minorHAnsi" w:cs="Arial"/>
                <w:sz w:val="20"/>
                <w:szCs w:val="20"/>
              </w:rPr>
              <w:lastRenderedPageBreak/>
              <w:t>prescriber is required to include a 'streamlined authority code' on the authority prescription.</w:t>
            </w:r>
          </w:p>
        </w:tc>
      </w:tr>
      <w:tr w:rsidR="00984209" w:rsidRPr="000A7441" w14:paraId="17954463" w14:textId="77777777" w:rsidTr="0079040D">
        <w:trPr>
          <w:trHeight w:val="170"/>
        </w:trPr>
        <w:tc>
          <w:tcPr>
            <w:tcW w:w="2109" w:type="dxa"/>
            <w:shd w:val="clear" w:color="auto" w:fill="auto"/>
            <w:vAlign w:val="bottom"/>
          </w:tcPr>
          <w:p w14:paraId="1A2F12E0" w14:textId="77777777" w:rsidR="00984209" w:rsidRPr="000A7441" w:rsidRDefault="00584C4A" w:rsidP="00E64374">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lastRenderedPageBreak/>
              <w:t>T</w:t>
            </w:r>
            <w:r w:rsidR="00984209" w:rsidRPr="000A7441">
              <w:rPr>
                <w:rFonts w:asciiTheme="minorHAnsi" w:hAnsiTheme="minorHAnsi" w:cs="Arial"/>
                <w:sz w:val="20"/>
                <w:szCs w:val="20"/>
              </w:rPr>
              <w:t>itration</w:t>
            </w:r>
          </w:p>
        </w:tc>
        <w:tc>
          <w:tcPr>
            <w:tcW w:w="6660" w:type="dxa"/>
            <w:shd w:val="clear" w:color="auto" w:fill="auto"/>
            <w:vAlign w:val="bottom"/>
          </w:tcPr>
          <w:p w14:paraId="1AF3D73F" w14:textId="77777777" w:rsidR="00984209" w:rsidRPr="000A7441" w:rsidRDefault="00584C4A" w:rsidP="0070284C">
            <w:pPr>
              <w:spacing w:before="60" w:after="60" w:line="240" w:lineRule="auto"/>
              <w:jc w:val="left"/>
              <w:rPr>
                <w:rFonts w:asciiTheme="minorHAnsi" w:hAnsiTheme="minorHAnsi" w:cs="Arial"/>
                <w:sz w:val="20"/>
                <w:szCs w:val="20"/>
              </w:rPr>
            </w:pPr>
            <w:r w:rsidRPr="000A7441">
              <w:rPr>
                <w:rFonts w:asciiTheme="minorHAnsi" w:hAnsiTheme="minorHAnsi"/>
                <w:sz w:val="20"/>
                <w:szCs w:val="20"/>
              </w:rPr>
              <w:t>T</w:t>
            </w:r>
            <w:r w:rsidR="00984209" w:rsidRPr="000A7441">
              <w:rPr>
                <w:rFonts w:asciiTheme="minorHAnsi" w:hAnsiTheme="minorHAnsi"/>
                <w:sz w:val="20"/>
                <w:szCs w:val="20"/>
              </w:rPr>
              <w:t>he process of gradually adj</w:t>
            </w:r>
            <w:r w:rsidR="0070284C" w:rsidRPr="000A7441">
              <w:rPr>
                <w:rFonts w:asciiTheme="minorHAnsi" w:hAnsiTheme="minorHAnsi"/>
                <w:sz w:val="20"/>
                <w:szCs w:val="20"/>
              </w:rPr>
              <w:t>usting the dose of a medication. There may be up-titrati</w:t>
            </w:r>
            <w:r w:rsidR="000907E8" w:rsidRPr="000A7441">
              <w:rPr>
                <w:rFonts w:asciiTheme="minorHAnsi" w:hAnsiTheme="minorHAnsi"/>
                <w:sz w:val="20"/>
                <w:szCs w:val="20"/>
              </w:rPr>
              <w:t>o</w:t>
            </w:r>
            <w:r w:rsidR="0070284C" w:rsidRPr="000A7441">
              <w:rPr>
                <w:rFonts w:asciiTheme="minorHAnsi" w:hAnsiTheme="minorHAnsi"/>
                <w:sz w:val="20"/>
                <w:szCs w:val="20"/>
              </w:rPr>
              <w:t xml:space="preserve">n (usually to achieve a target or specific dose) or down-titration (when a high dose is no longer needed or adverse effects have occurred) </w:t>
            </w:r>
          </w:p>
        </w:tc>
      </w:tr>
      <w:tr w:rsidR="00205102" w:rsidRPr="000A7441" w14:paraId="58381E00" w14:textId="77777777" w:rsidTr="0079040D">
        <w:trPr>
          <w:trHeight w:val="170"/>
        </w:trPr>
        <w:tc>
          <w:tcPr>
            <w:tcW w:w="2109" w:type="dxa"/>
            <w:shd w:val="clear" w:color="auto" w:fill="auto"/>
            <w:vAlign w:val="bottom"/>
          </w:tcPr>
          <w:p w14:paraId="546D3BCB" w14:textId="77777777" w:rsidR="00205102" w:rsidRPr="000A7441" w:rsidRDefault="00584C4A" w:rsidP="00E64374">
            <w:pPr>
              <w:spacing w:before="60" w:after="60" w:line="240" w:lineRule="auto"/>
              <w:jc w:val="left"/>
              <w:rPr>
                <w:rFonts w:asciiTheme="minorHAnsi" w:hAnsiTheme="minorHAnsi" w:cs="Arial"/>
                <w:sz w:val="20"/>
                <w:szCs w:val="20"/>
              </w:rPr>
            </w:pPr>
            <w:r w:rsidRPr="000A7441">
              <w:rPr>
                <w:rFonts w:asciiTheme="minorHAnsi" w:hAnsiTheme="minorHAnsi" w:cs="Arial"/>
                <w:sz w:val="20"/>
                <w:szCs w:val="20"/>
              </w:rPr>
              <w:t>T</w:t>
            </w:r>
            <w:r w:rsidR="00205102" w:rsidRPr="000A7441">
              <w:rPr>
                <w:rFonts w:asciiTheme="minorHAnsi" w:hAnsiTheme="minorHAnsi" w:cs="Arial"/>
                <w:sz w:val="20"/>
                <w:szCs w:val="20"/>
              </w:rPr>
              <w:t>riglycerides</w:t>
            </w:r>
          </w:p>
        </w:tc>
        <w:tc>
          <w:tcPr>
            <w:tcW w:w="6660" w:type="dxa"/>
            <w:shd w:val="clear" w:color="auto" w:fill="auto"/>
            <w:vAlign w:val="bottom"/>
          </w:tcPr>
          <w:p w14:paraId="7D9BAC90" w14:textId="77777777" w:rsidR="00205102" w:rsidRPr="000A7441" w:rsidRDefault="0070284C" w:rsidP="0070284C">
            <w:pPr>
              <w:spacing w:before="60" w:after="60" w:line="240" w:lineRule="auto"/>
              <w:jc w:val="left"/>
              <w:rPr>
                <w:rFonts w:asciiTheme="minorHAnsi" w:hAnsiTheme="minorHAnsi"/>
                <w:sz w:val="20"/>
                <w:szCs w:val="20"/>
              </w:rPr>
            </w:pPr>
            <w:r w:rsidRPr="000A7441">
              <w:rPr>
                <w:rFonts w:asciiTheme="minorHAnsi" w:hAnsiTheme="minorHAnsi" w:cs="Arial"/>
                <w:sz w:val="20"/>
                <w:szCs w:val="20"/>
              </w:rPr>
              <w:t xml:space="preserve">One of a number of </w:t>
            </w:r>
            <w:r w:rsidR="00205102" w:rsidRPr="000A7441">
              <w:rPr>
                <w:rFonts w:asciiTheme="minorHAnsi" w:hAnsiTheme="minorHAnsi" w:cs="Arial"/>
                <w:sz w:val="20"/>
                <w:szCs w:val="20"/>
              </w:rPr>
              <w:t>fat</w:t>
            </w:r>
            <w:r w:rsidR="000907E8" w:rsidRPr="000A7441">
              <w:rPr>
                <w:rFonts w:asciiTheme="minorHAnsi" w:hAnsiTheme="minorHAnsi" w:cs="Arial"/>
                <w:sz w:val="20"/>
                <w:szCs w:val="20"/>
              </w:rPr>
              <w:t>ty</w:t>
            </w:r>
            <w:r w:rsidRPr="000A7441">
              <w:rPr>
                <w:rFonts w:asciiTheme="minorHAnsi" w:hAnsiTheme="minorHAnsi" w:cs="Arial"/>
                <w:sz w:val="20"/>
                <w:szCs w:val="20"/>
              </w:rPr>
              <w:t xml:space="preserve"> substances carried in the blood. A high concentration is associated with heart disease. </w:t>
            </w:r>
            <w:r w:rsidR="00205102" w:rsidRPr="000A7441">
              <w:rPr>
                <w:rFonts w:asciiTheme="minorHAnsi" w:hAnsiTheme="minorHAnsi" w:cs="Arial"/>
                <w:sz w:val="20"/>
                <w:szCs w:val="20"/>
              </w:rPr>
              <w:t xml:space="preserve"> </w:t>
            </w:r>
          </w:p>
        </w:tc>
      </w:tr>
    </w:tbl>
    <w:p w14:paraId="7BE3D26B" w14:textId="77777777" w:rsidR="00D468D6" w:rsidRPr="000A7441" w:rsidRDefault="00D468D6" w:rsidP="00984209">
      <w:pPr>
        <w:autoSpaceDE w:val="0"/>
        <w:autoSpaceDN w:val="0"/>
        <w:adjustRightInd w:val="0"/>
        <w:spacing w:after="0" w:line="240" w:lineRule="auto"/>
        <w:jc w:val="left"/>
        <w:rPr>
          <w:rFonts w:asciiTheme="minorHAnsi" w:hAnsiTheme="minorHAnsi" w:cs="Arial"/>
          <w:sz w:val="20"/>
          <w:szCs w:val="20"/>
        </w:rPr>
      </w:pPr>
    </w:p>
    <w:p w14:paraId="6E0C4CB4" w14:textId="77777777" w:rsidR="00997F3E" w:rsidRPr="000A7441" w:rsidRDefault="00997F3E">
      <w:pPr>
        <w:jc w:val="left"/>
        <w:rPr>
          <w:rFonts w:asciiTheme="minorHAnsi" w:eastAsiaTheme="majorEastAsia" w:hAnsiTheme="minorHAnsi" w:cstheme="majorBidi"/>
          <w:b/>
          <w:bCs/>
          <w:color w:val="4F81BD" w:themeColor="accent1"/>
          <w:sz w:val="40"/>
          <w:szCs w:val="40"/>
        </w:rPr>
      </w:pPr>
      <w:r w:rsidRPr="000A7441">
        <w:rPr>
          <w:rFonts w:asciiTheme="minorHAnsi" w:hAnsiTheme="minorHAnsi"/>
          <w:sz w:val="40"/>
          <w:szCs w:val="40"/>
        </w:rPr>
        <w:br w:type="page"/>
      </w:r>
    </w:p>
    <w:p w14:paraId="68E77CB7" w14:textId="77777777" w:rsidR="00A43C34" w:rsidRPr="000A7441" w:rsidRDefault="00A43C34" w:rsidP="008370B4">
      <w:pPr>
        <w:pStyle w:val="Heading1"/>
        <w:spacing w:before="480" w:after="240" w:line="240" w:lineRule="auto"/>
        <w:rPr>
          <w:rFonts w:asciiTheme="minorHAnsi" w:hAnsiTheme="minorHAnsi"/>
          <w:sz w:val="40"/>
          <w:szCs w:val="40"/>
        </w:rPr>
      </w:pPr>
      <w:bookmarkStart w:id="20" w:name="_Toc473800988"/>
      <w:bookmarkStart w:id="21" w:name="_Toc473801481"/>
      <w:bookmarkStart w:id="22" w:name="_Toc473885198"/>
      <w:r w:rsidRPr="000A7441">
        <w:rPr>
          <w:rFonts w:asciiTheme="minorHAnsi" w:hAnsiTheme="minorHAnsi"/>
          <w:sz w:val="40"/>
          <w:szCs w:val="40"/>
        </w:rPr>
        <w:t>Consumer Summary</w:t>
      </w:r>
      <w:bookmarkEnd w:id="20"/>
      <w:bookmarkEnd w:id="21"/>
      <w:bookmarkEnd w:id="22"/>
    </w:p>
    <w:p w14:paraId="13A864E8" w14:textId="77777777" w:rsidR="00417E4C" w:rsidRPr="000A7441" w:rsidRDefault="008370B4" w:rsidP="004D651D">
      <w:pPr>
        <w:pStyle w:val="ListParagraph"/>
        <w:numPr>
          <w:ilvl w:val="0"/>
          <w:numId w:val="7"/>
        </w:numPr>
        <w:spacing w:line="240" w:lineRule="auto"/>
        <w:ind w:left="714" w:hanging="357"/>
        <w:rPr>
          <w:rFonts w:asciiTheme="minorHAnsi" w:hAnsiTheme="minorHAnsi"/>
        </w:rPr>
      </w:pPr>
      <w:r w:rsidRPr="000A7441">
        <w:rPr>
          <w:rFonts w:asciiTheme="minorHAnsi" w:hAnsiTheme="minorHAnsi"/>
        </w:rPr>
        <w:t xml:space="preserve">&lt;text&gt; </w:t>
      </w:r>
    </w:p>
    <w:p w14:paraId="3E33C563" w14:textId="77777777" w:rsidR="00B14CBF" w:rsidRPr="000A7441" w:rsidRDefault="00B14CBF" w:rsidP="008370B4">
      <w:pPr>
        <w:pStyle w:val="Heading1"/>
        <w:spacing w:before="480" w:after="240" w:line="240" w:lineRule="auto"/>
        <w:rPr>
          <w:rFonts w:asciiTheme="minorHAnsi" w:hAnsiTheme="minorHAnsi"/>
          <w:sz w:val="40"/>
          <w:szCs w:val="40"/>
        </w:rPr>
      </w:pPr>
      <w:bookmarkStart w:id="23" w:name="_Toc473800989"/>
      <w:bookmarkStart w:id="24" w:name="_Toc473801482"/>
      <w:bookmarkStart w:id="25" w:name="_Toc473885199"/>
      <w:r w:rsidRPr="000A7441">
        <w:rPr>
          <w:rFonts w:asciiTheme="minorHAnsi" w:hAnsiTheme="minorHAnsi"/>
          <w:sz w:val="40"/>
          <w:szCs w:val="40"/>
        </w:rPr>
        <w:t>Executive Summary</w:t>
      </w:r>
      <w:bookmarkEnd w:id="23"/>
      <w:bookmarkEnd w:id="24"/>
      <w:bookmarkEnd w:id="25"/>
    </w:p>
    <w:p w14:paraId="63284E24" w14:textId="77777777" w:rsidR="00DF0136" w:rsidRPr="000A7441" w:rsidRDefault="00DF0136" w:rsidP="003440BA">
      <w:pPr>
        <w:autoSpaceDE w:val="0"/>
        <w:autoSpaceDN w:val="0"/>
        <w:adjustRightInd w:val="0"/>
        <w:spacing w:line="240" w:lineRule="auto"/>
        <w:rPr>
          <w:rFonts w:asciiTheme="minorHAnsi" w:hAnsiTheme="minorHAnsi"/>
          <w:b/>
          <w:i/>
          <w:szCs w:val="24"/>
        </w:rPr>
      </w:pPr>
      <w:r w:rsidRPr="000A7441">
        <w:rPr>
          <w:rFonts w:asciiTheme="minorHAnsi" w:hAnsiTheme="minorHAnsi"/>
          <w:szCs w:val="24"/>
        </w:rPr>
        <w:t xml:space="preserve">Large numbers of Australians have high cholesterol levels that contribute to </w:t>
      </w:r>
      <w:r w:rsidR="00033457" w:rsidRPr="000A7441">
        <w:rPr>
          <w:rFonts w:asciiTheme="minorHAnsi" w:hAnsiTheme="minorHAnsi"/>
          <w:szCs w:val="24"/>
        </w:rPr>
        <w:t xml:space="preserve">a </w:t>
      </w:r>
      <w:r w:rsidRPr="000A7441">
        <w:rPr>
          <w:rFonts w:asciiTheme="minorHAnsi" w:hAnsiTheme="minorHAnsi"/>
          <w:szCs w:val="24"/>
        </w:rPr>
        <w:t xml:space="preserve">greater risk of coronary and vascular disease and premature death. High cholesterol is one major risk factor for coronary heart disease, stroke and peripheral vascular disease. </w:t>
      </w:r>
      <w:r w:rsidRPr="000A7441">
        <w:rPr>
          <w:rFonts w:asciiTheme="minorHAnsi" w:eastAsia="Times New Roman" w:hAnsiTheme="minorHAnsi" w:cs="Arial"/>
          <w:color w:val="222222"/>
          <w:szCs w:val="24"/>
          <w:lang w:eastAsia="en-AU"/>
        </w:rPr>
        <w:t xml:space="preserve">Ezetimibe is a medicine used to lower high cholesterol with the goal of reducing the </w:t>
      </w:r>
      <w:r w:rsidR="0070284C" w:rsidRPr="000A7441">
        <w:rPr>
          <w:rFonts w:asciiTheme="minorHAnsi" w:eastAsia="Times New Roman" w:hAnsiTheme="minorHAnsi" w:cs="Arial"/>
          <w:color w:val="222222"/>
          <w:szCs w:val="24"/>
          <w:lang w:eastAsia="en-AU"/>
        </w:rPr>
        <w:t>occurrence</w:t>
      </w:r>
      <w:r w:rsidRPr="000A7441">
        <w:rPr>
          <w:rFonts w:asciiTheme="minorHAnsi" w:eastAsia="Times New Roman" w:hAnsiTheme="minorHAnsi" w:cs="Arial"/>
          <w:color w:val="222222"/>
          <w:szCs w:val="24"/>
          <w:lang w:eastAsia="en-AU"/>
        </w:rPr>
        <w:t xml:space="preserve"> of cardiovascular events such as heart attacks and stroke.  Ezetimibe is listed on the Pharmaceutical Benefits Scheme (PBS) for the treatment of high cholesterol in certain patient populations. </w:t>
      </w:r>
    </w:p>
    <w:p w14:paraId="1C4A997E" w14:textId="77777777" w:rsidR="00DF0136" w:rsidRPr="000A7441" w:rsidRDefault="00DF0136" w:rsidP="003440BA">
      <w:pPr>
        <w:spacing w:line="240" w:lineRule="auto"/>
        <w:rPr>
          <w:rFonts w:asciiTheme="minorHAnsi" w:eastAsia="Times New Roman" w:hAnsiTheme="minorHAnsi" w:cs="Arial"/>
          <w:color w:val="222222"/>
          <w:szCs w:val="24"/>
          <w:lang w:eastAsia="en-AU"/>
        </w:rPr>
      </w:pPr>
      <w:r w:rsidRPr="000A7441">
        <w:rPr>
          <w:rFonts w:asciiTheme="minorHAnsi" w:eastAsia="Times New Roman" w:hAnsiTheme="minorHAnsi" w:cs="Arial"/>
          <w:color w:val="222222"/>
          <w:szCs w:val="24"/>
          <w:lang w:eastAsia="en-AU"/>
        </w:rPr>
        <w:t>The Post-market Review of Ezetimibe has been conducted as part of the Australian Government’s post-market monitoring program. The program aims to ensure the continued safe, cost-effective and quality use of medicines listed on the PBS. The purpose of this Review was to consider the cost-effectiveness or ‘value for money’ of PBS listed ezetimibe, in the context of the latest available evidence and best clinical practice.</w:t>
      </w:r>
    </w:p>
    <w:p w14:paraId="74EF2527" w14:textId="77777777" w:rsidR="00DF0136" w:rsidRPr="000A7441" w:rsidRDefault="00DF0136" w:rsidP="003440BA">
      <w:pPr>
        <w:spacing w:line="240" w:lineRule="auto"/>
        <w:rPr>
          <w:rFonts w:asciiTheme="minorHAnsi" w:eastAsia="Times New Roman" w:hAnsiTheme="minorHAnsi" w:cs="Arial"/>
          <w:color w:val="222222"/>
          <w:szCs w:val="24"/>
          <w:lang w:eastAsia="en-AU"/>
        </w:rPr>
      </w:pPr>
      <w:r w:rsidRPr="000A7441">
        <w:rPr>
          <w:rFonts w:asciiTheme="minorHAnsi" w:eastAsia="Times New Roman" w:hAnsiTheme="minorHAnsi" w:cs="Arial"/>
          <w:color w:val="222222"/>
          <w:szCs w:val="24"/>
          <w:lang w:eastAsia="en-AU"/>
        </w:rPr>
        <w:t xml:space="preserve">In 2003, the Pharmaceutical Benefits Advisory Committee (PBAC) first recommended the PBS listing of ezetimibe based on a comparison of data on lipid levels available at the time. There were no long term studies available to assess whether reduction of lipid levels with ezetimibe resulted in fewer cardiovascular events. In contrast, for the most commonly used treatments for high cholesterol, the HMG-CoA reductase inhibitors, or statins, there was a great body of evidence to show that a reduction of </w:t>
      </w:r>
      <w:r w:rsidR="00A118C9" w:rsidRPr="000A7441">
        <w:rPr>
          <w:rFonts w:asciiTheme="minorHAnsi" w:eastAsia="Times New Roman" w:hAnsiTheme="minorHAnsi" w:cs="Arial"/>
          <w:color w:val="222222"/>
          <w:szCs w:val="24"/>
          <w:lang w:eastAsia="en-AU"/>
        </w:rPr>
        <w:t>Low Density Lipoprotein Cholesterol (</w:t>
      </w:r>
      <w:r w:rsidRPr="000A7441">
        <w:rPr>
          <w:rFonts w:asciiTheme="minorHAnsi" w:eastAsia="Times New Roman" w:hAnsiTheme="minorHAnsi" w:cs="Arial"/>
          <w:color w:val="222222"/>
          <w:szCs w:val="24"/>
          <w:lang w:eastAsia="en-AU"/>
        </w:rPr>
        <w:t>LDL-C</w:t>
      </w:r>
      <w:r w:rsidR="00A118C9" w:rsidRPr="000A7441">
        <w:rPr>
          <w:rFonts w:asciiTheme="minorHAnsi" w:eastAsia="Times New Roman" w:hAnsiTheme="minorHAnsi" w:cs="Arial"/>
          <w:color w:val="222222"/>
          <w:szCs w:val="24"/>
          <w:lang w:eastAsia="en-AU"/>
        </w:rPr>
        <w:t>)</w:t>
      </w:r>
      <w:r w:rsidRPr="000A7441">
        <w:rPr>
          <w:rFonts w:asciiTheme="minorHAnsi" w:eastAsia="Times New Roman" w:hAnsiTheme="minorHAnsi" w:cs="Arial"/>
          <w:color w:val="222222"/>
          <w:szCs w:val="24"/>
          <w:lang w:eastAsia="en-AU"/>
        </w:rPr>
        <w:t xml:space="preserve"> concentrations in the blood by these medicines translate</w:t>
      </w:r>
      <w:r w:rsidR="00D31590" w:rsidRPr="000A7441">
        <w:rPr>
          <w:rFonts w:asciiTheme="minorHAnsi" w:eastAsia="Times New Roman" w:hAnsiTheme="minorHAnsi" w:cs="Arial"/>
          <w:color w:val="222222"/>
          <w:szCs w:val="24"/>
          <w:lang w:eastAsia="en-AU"/>
        </w:rPr>
        <w:t>d</w:t>
      </w:r>
      <w:r w:rsidRPr="000A7441">
        <w:rPr>
          <w:rFonts w:asciiTheme="minorHAnsi" w:eastAsia="Times New Roman" w:hAnsiTheme="minorHAnsi" w:cs="Arial"/>
          <w:color w:val="222222"/>
          <w:szCs w:val="24"/>
          <w:lang w:eastAsia="en-AU"/>
        </w:rPr>
        <w:t xml:space="preserve"> to a lower risk of cardiovascular events</w:t>
      </w:r>
      <w:r w:rsidR="00D31590" w:rsidRPr="000A7441">
        <w:rPr>
          <w:rFonts w:asciiTheme="minorHAnsi" w:eastAsia="Times New Roman" w:hAnsiTheme="minorHAnsi" w:cs="Arial"/>
          <w:color w:val="222222"/>
          <w:szCs w:val="24"/>
          <w:lang w:eastAsia="en-AU"/>
        </w:rPr>
        <w:t xml:space="preserve"> including mortality</w:t>
      </w:r>
      <w:r w:rsidRPr="000A7441">
        <w:rPr>
          <w:rFonts w:asciiTheme="minorHAnsi" w:eastAsia="Times New Roman" w:hAnsiTheme="minorHAnsi" w:cs="Arial"/>
          <w:color w:val="222222"/>
          <w:szCs w:val="24"/>
          <w:lang w:eastAsia="en-AU"/>
        </w:rPr>
        <w:t>.</w:t>
      </w:r>
    </w:p>
    <w:p w14:paraId="157133B8" w14:textId="77777777" w:rsidR="00DF0136" w:rsidRPr="000A7441" w:rsidRDefault="00DF0136" w:rsidP="003440BA">
      <w:pPr>
        <w:spacing w:line="240" w:lineRule="auto"/>
        <w:rPr>
          <w:rFonts w:asciiTheme="minorHAnsi" w:eastAsia="Times New Roman" w:hAnsiTheme="minorHAnsi" w:cs="Arial"/>
          <w:color w:val="222222"/>
          <w:szCs w:val="24"/>
          <w:lang w:eastAsia="en-AU"/>
        </w:rPr>
      </w:pPr>
      <w:r w:rsidRPr="000A7441">
        <w:rPr>
          <w:rFonts w:asciiTheme="minorHAnsi" w:eastAsia="Times New Roman" w:hAnsiTheme="minorHAnsi" w:cs="Arial"/>
          <w:color w:val="222222"/>
          <w:szCs w:val="24"/>
          <w:lang w:eastAsia="en-AU"/>
        </w:rPr>
        <w:t xml:space="preserve">By November 2013, there were a number of ezetimibe with statin combination products listed on the PBS. The PBAC expressed concern that the listing of ezetimibe with statin </w:t>
      </w:r>
      <w:r w:rsidR="009A63D1" w:rsidRPr="000A7441">
        <w:rPr>
          <w:rFonts w:asciiTheme="minorHAnsi" w:eastAsia="Times New Roman" w:hAnsiTheme="minorHAnsi" w:cs="Arial"/>
          <w:color w:val="222222"/>
          <w:szCs w:val="24"/>
          <w:lang w:eastAsia="en-AU"/>
        </w:rPr>
        <w:t>combination products (</w:t>
      </w:r>
      <w:r w:rsidRPr="000A7441">
        <w:rPr>
          <w:rFonts w:asciiTheme="minorHAnsi" w:eastAsia="Times New Roman" w:hAnsiTheme="minorHAnsi" w:cs="Arial"/>
          <w:color w:val="222222"/>
          <w:szCs w:val="24"/>
          <w:lang w:eastAsia="en-AU"/>
        </w:rPr>
        <w:t xml:space="preserve">co-packs and </w:t>
      </w:r>
      <w:r w:rsidR="009A63D1" w:rsidRPr="000A7441">
        <w:rPr>
          <w:rFonts w:asciiTheme="minorHAnsi" w:eastAsia="Times New Roman" w:hAnsiTheme="minorHAnsi" w:cs="Arial"/>
          <w:color w:val="222222"/>
          <w:szCs w:val="24"/>
          <w:lang w:eastAsia="en-AU"/>
        </w:rPr>
        <w:t xml:space="preserve">fixed dose </w:t>
      </w:r>
      <w:r w:rsidRPr="000A7441">
        <w:rPr>
          <w:rFonts w:asciiTheme="minorHAnsi" w:eastAsia="Times New Roman" w:hAnsiTheme="minorHAnsi" w:cs="Arial"/>
          <w:color w:val="222222"/>
          <w:szCs w:val="24"/>
          <w:lang w:eastAsia="en-AU"/>
        </w:rPr>
        <w:t>combination</w:t>
      </w:r>
      <w:r w:rsidR="009A63D1" w:rsidRPr="000A7441">
        <w:rPr>
          <w:rFonts w:asciiTheme="minorHAnsi" w:eastAsia="Times New Roman" w:hAnsiTheme="minorHAnsi" w:cs="Arial"/>
          <w:color w:val="222222"/>
          <w:szCs w:val="24"/>
          <w:lang w:eastAsia="en-AU"/>
        </w:rPr>
        <w:t>s)</w:t>
      </w:r>
      <w:r w:rsidRPr="000A7441">
        <w:rPr>
          <w:rFonts w:asciiTheme="minorHAnsi" w:eastAsia="Times New Roman" w:hAnsiTheme="minorHAnsi" w:cs="Arial"/>
          <w:color w:val="222222"/>
          <w:szCs w:val="24"/>
          <w:lang w:eastAsia="en-AU"/>
        </w:rPr>
        <w:t xml:space="preserve"> on the PBS may direct use away from optimal dose titration of statins. The PBAC also noted that there was still no long term patient relevant outcome data for ezetimibe, and that PBS expenditure on the medicine was high. The PBAC recommended a Post-market Review of Ezetimibe in August 2015 and the Minister for Health agreed to the Review in September 2015. </w:t>
      </w:r>
    </w:p>
    <w:p w14:paraId="32D9D8B6" w14:textId="77777777" w:rsidR="00DF0136" w:rsidRPr="000A7441" w:rsidRDefault="00DF0136" w:rsidP="003440BA">
      <w:pPr>
        <w:spacing w:line="240" w:lineRule="auto"/>
        <w:rPr>
          <w:rFonts w:asciiTheme="minorHAnsi" w:eastAsia="Times New Roman" w:hAnsiTheme="minorHAnsi" w:cs="Arial"/>
          <w:color w:val="222222"/>
          <w:szCs w:val="24"/>
          <w:lang w:eastAsia="en-AU"/>
        </w:rPr>
      </w:pPr>
      <w:r w:rsidRPr="000A7441">
        <w:rPr>
          <w:rFonts w:asciiTheme="minorHAnsi" w:eastAsia="Times New Roman" w:hAnsiTheme="minorHAnsi" w:cs="Arial"/>
          <w:color w:val="222222"/>
          <w:szCs w:val="24"/>
          <w:lang w:eastAsia="en-AU"/>
        </w:rPr>
        <w:t xml:space="preserve">The </w:t>
      </w:r>
      <w:r w:rsidR="003F5D05" w:rsidRPr="000A7441">
        <w:rPr>
          <w:rFonts w:asciiTheme="minorHAnsi" w:eastAsia="Times New Roman" w:hAnsiTheme="minorHAnsi" w:cs="Arial"/>
          <w:color w:val="222222"/>
          <w:szCs w:val="24"/>
          <w:lang w:eastAsia="en-AU"/>
        </w:rPr>
        <w:t xml:space="preserve">Ezetimibe Review’s </w:t>
      </w:r>
      <w:r w:rsidRPr="000A7441">
        <w:rPr>
          <w:rFonts w:asciiTheme="minorHAnsi" w:eastAsia="Times New Roman" w:hAnsiTheme="minorHAnsi" w:cs="Arial"/>
          <w:color w:val="222222"/>
          <w:szCs w:val="24"/>
          <w:lang w:eastAsia="en-AU"/>
        </w:rPr>
        <w:t>three terms of reference were addressed specifically through reviews of:</w:t>
      </w:r>
    </w:p>
    <w:p w14:paraId="6A5B80CD" w14:textId="77777777" w:rsidR="00DF0136" w:rsidRPr="000A7441" w:rsidRDefault="00DF0136" w:rsidP="00231577">
      <w:pPr>
        <w:pStyle w:val="ListParagraph"/>
        <w:numPr>
          <w:ilvl w:val="0"/>
          <w:numId w:val="7"/>
        </w:numPr>
        <w:spacing w:after="120" w:line="240" w:lineRule="auto"/>
        <w:ind w:left="714" w:hanging="357"/>
        <w:contextualSpacing w:val="0"/>
        <w:rPr>
          <w:rFonts w:asciiTheme="minorHAnsi" w:eastAsia="Times New Roman" w:hAnsiTheme="minorHAnsi" w:cs="Arial"/>
          <w:color w:val="222222"/>
          <w:szCs w:val="24"/>
          <w:lang w:eastAsia="en-AU"/>
        </w:rPr>
      </w:pPr>
      <w:r w:rsidRPr="000A7441">
        <w:rPr>
          <w:rFonts w:asciiTheme="minorHAnsi" w:eastAsia="Times New Roman" w:hAnsiTheme="minorHAnsi" w:cs="Arial"/>
          <w:color w:val="222222"/>
          <w:szCs w:val="24"/>
          <w:lang w:eastAsia="en-AU"/>
        </w:rPr>
        <w:t>the utilisation of PBS-subsidised ezetimibe</w:t>
      </w:r>
    </w:p>
    <w:p w14:paraId="53692BA3" w14:textId="77777777" w:rsidR="00DF0136" w:rsidRPr="000A7441" w:rsidRDefault="00DF0136" w:rsidP="00231577">
      <w:pPr>
        <w:pStyle w:val="ListParagraph"/>
        <w:numPr>
          <w:ilvl w:val="0"/>
          <w:numId w:val="7"/>
        </w:numPr>
        <w:spacing w:after="120" w:line="240" w:lineRule="auto"/>
        <w:ind w:left="714" w:hanging="357"/>
        <w:contextualSpacing w:val="0"/>
        <w:rPr>
          <w:rFonts w:asciiTheme="minorHAnsi" w:eastAsia="Times New Roman" w:hAnsiTheme="minorHAnsi" w:cs="Arial"/>
          <w:color w:val="222222"/>
          <w:szCs w:val="24"/>
          <w:lang w:eastAsia="en-AU"/>
        </w:rPr>
      </w:pPr>
      <w:r w:rsidRPr="000A7441">
        <w:rPr>
          <w:rFonts w:asciiTheme="minorHAnsi" w:eastAsia="Times New Roman" w:hAnsiTheme="minorHAnsi" w:cs="Arial"/>
          <w:color w:val="222222"/>
          <w:szCs w:val="24"/>
          <w:lang w:eastAsia="en-AU"/>
        </w:rPr>
        <w:t>recent clinical guidelines for the treatment of high cholesterol</w:t>
      </w:r>
    </w:p>
    <w:p w14:paraId="04BBED07" w14:textId="77777777" w:rsidR="00DF0136" w:rsidRPr="000A7441" w:rsidRDefault="00DF0136" w:rsidP="00231577">
      <w:pPr>
        <w:pStyle w:val="ListParagraph"/>
        <w:numPr>
          <w:ilvl w:val="0"/>
          <w:numId w:val="7"/>
        </w:numPr>
        <w:spacing w:after="120" w:line="240" w:lineRule="auto"/>
        <w:ind w:left="714" w:hanging="357"/>
        <w:contextualSpacing w:val="0"/>
        <w:rPr>
          <w:rFonts w:asciiTheme="minorHAnsi" w:eastAsia="Times New Roman" w:hAnsiTheme="minorHAnsi" w:cs="Arial"/>
          <w:color w:val="222222"/>
          <w:szCs w:val="24"/>
          <w:lang w:eastAsia="en-AU"/>
        </w:rPr>
      </w:pPr>
      <w:r w:rsidRPr="000A7441">
        <w:rPr>
          <w:rFonts w:asciiTheme="minorHAnsi" w:eastAsia="Times New Roman" w:hAnsiTheme="minorHAnsi" w:cs="Arial"/>
          <w:color w:val="222222"/>
          <w:szCs w:val="24"/>
          <w:lang w:eastAsia="en-AU"/>
        </w:rPr>
        <w:t>clinical evidence for use of ezetimibe not yet considered by the PBAC</w:t>
      </w:r>
    </w:p>
    <w:p w14:paraId="3880CCBB" w14:textId="77777777" w:rsidR="009A63D1" w:rsidRPr="000A7441" w:rsidRDefault="00DF0136" w:rsidP="00231577">
      <w:pPr>
        <w:pStyle w:val="ListParagraph"/>
        <w:numPr>
          <w:ilvl w:val="0"/>
          <w:numId w:val="7"/>
        </w:numPr>
        <w:spacing w:after="120" w:line="240" w:lineRule="auto"/>
        <w:ind w:left="714" w:hanging="357"/>
        <w:contextualSpacing w:val="0"/>
        <w:rPr>
          <w:rFonts w:asciiTheme="minorHAnsi" w:eastAsia="Times New Roman" w:hAnsiTheme="minorHAnsi" w:cs="Arial"/>
          <w:color w:val="222222"/>
          <w:szCs w:val="24"/>
          <w:lang w:eastAsia="en-AU"/>
        </w:rPr>
      </w:pPr>
      <w:r w:rsidRPr="000A7441">
        <w:rPr>
          <w:rFonts w:asciiTheme="minorHAnsi" w:eastAsia="Times New Roman" w:hAnsiTheme="minorHAnsi" w:cs="Arial"/>
          <w:color w:val="222222"/>
          <w:szCs w:val="24"/>
          <w:lang w:eastAsia="en-AU"/>
        </w:rPr>
        <w:t>published health economic models and applicability to the Australian health system.</w:t>
      </w:r>
    </w:p>
    <w:p w14:paraId="403AFBB3" w14:textId="77777777" w:rsidR="00DF0136" w:rsidRPr="000A7441" w:rsidRDefault="00DF0136" w:rsidP="00231577">
      <w:pPr>
        <w:pStyle w:val="ListParagraph"/>
        <w:spacing w:line="240" w:lineRule="auto"/>
        <w:ind w:left="0"/>
        <w:contextualSpacing w:val="0"/>
        <w:rPr>
          <w:rFonts w:asciiTheme="minorHAnsi" w:eastAsia="Times New Roman" w:hAnsiTheme="minorHAnsi" w:cs="Arial"/>
          <w:color w:val="222222"/>
          <w:szCs w:val="24"/>
          <w:lang w:eastAsia="en-AU"/>
        </w:rPr>
      </w:pPr>
      <w:r w:rsidRPr="000A7441">
        <w:rPr>
          <w:rFonts w:asciiTheme="minorHAnsi" w:eastAsia="Times New Roman" w:hAnsiTheme="minorHAnsi" w:cs="Arial"/>
          <w:color w:val="222222"/>
          <w:szCs w:val="24"/>
          <w:lang w:eastAsia="en-AU"/>
        </w:rPr>
        <w:t xml:space="preserve">An independent </w:t>
      </w:r>
      <w:r w:rsidR="003F5D05" w:rsidRPr="000A7441">
        <w:rPr>
          <w:rFonts w:asciiTheme="minorHAnsi" w:eastAsia="Times New Roman" w:hAnsiTheme="minorHAnsi" w:cs="Arial"/>
          <w:color w:val="222222"/>
          <w:szCs w:val="24"/>
          <w:lang w:eastAsia="en-AU"/>
        </w:rPr>
        <w:t xml:space="preserve">expert </w:t>
      </w:r>
      <w:r w:rsidRPr="000A7441">
        <w:rPr>
          <w:rFonts w:asciiTheme="minorHAnsi" w:eastAsia="Times New Roman" w:hAnsiTheme="minorHAnsi" w:cs="Arial"/>
          <w:color w:val="222222"/>
          <w:szCs w:val="24"/>
          <w:lang w:eastAsia="en-AU"/>
        </w:rPr>
        <w:t xml:space="preserve">Reference Group </w:t>
      </w:r>
      <w:r w:rsidR="009A63D1" w:rsidRPr="000A7441">
        <w:rPr>
          <w:rFonts w:asciiTheme="minorHAnsi" w:eastAsia="Times New Roman" w:hAnsiTheme="minorHAnsi" w:cs="Arial"/>
          <w:color w:val="222222"/>
          <w:szCs w:val="24"/>
          <w:lang w:eastAsia="en-AU"/>
        </w:rPr>
        <w:t xml:space="preserve">guided and </w:t>
      </w:r>
      <w:r w:rsidRPr="000A7441">
        <w:rPr>
          <w:rFonts w:asciiTheme="minorHAnsi" w:eastAsia="Times New Roman" w:hAnsiTheme="minorHAnsi" w:cs="Arial"/>
          <w:color w:val="222222"/>
          <w:szCs w:val="24"/>
          <w:lang w:eastAsia="en-AU"/>
        </w:rPr>
        <w:t xml:space="preserve">provided advice </w:t>
      </w:r>
      <w:r w:rsidR="003F5D05" w:rsidRPr="000A7441">
        <w:rPr>
          <w:rFonts w:asciiTheme="minorHAnsi" w:eastAsia="Times New Roman" w:hAnsiTheme="minorHAnsi" w:cs="Arial"/>
          <w:color w:val="222222"/>
          <w:szCs w:val="24"/>
          <w:lang w:eastAsia="en-AU"/>
        </w:rPr>
        <w:t xml:space="preserve">to </w:t>
      </w:r>
      <w:r w:rsidRPr="000A7441">
        <w:rPr>
          <w:rFonts w:asciiTheme="minorHAnsi" w:eastAsia="Times New Roman" w:hAnsiTheme="minorHAnsi" w:cs="Arial"/>
          <w:color w:val="222222"/>
          <w:szCs w:val="24"/>
          <w:lang w:eastAsia="en-AU"/>
        </w:rPr>
        <w:t>the Review and there were a number of opportunities for stakeholder consultation throughout the review period.</w:t>
      </w:r>
    </w:p>
    <w:p w14:paraId="31D6CCBB" w14:textId="77777777" w:rsidR="00DF0136" w:rsidRPr="000A7441" w:rsidRDefault="00DF0136" w:rsidP="00231577">
      <w:pPr>
        <w:pBdr>
          <w:top w:val="single" w:sz="4" w:space="1" w:color="auto"/>
          <w:left w:val="single" w:sz="4" w:space="4" w:color="auto"/>
          <w:bottom w:val="single" w:sz="4" w:space="1" w:color="auto"/>
          <w:right w:val="single" w:sz="4" w:space="4" w:color="auto"/>
        </w:pBdr>
        <w:spacing w:line="240" w:lineRule="auto"/>
        <w:rPr>
          <w:rFonts w:asciiTheme="minorHAnsi" w:eastAsia="Times New Roman" w:hAnsiTheme="minorHAnsi" w:cs="Arial"/>
          <w:i/>
          <w:color w:val="222222"/>
          <w:sz w:val="21"/>
          <w:szCs w:val="21"/>
          <w:lang w:eastAsia="en-AU"/>
        </w:rPr>
      </w:pPr>
      <w:r w:rsidRPr="000A7441">
        <w:rPr>
          <w:rFonts w:asciiTheme="minorHAnsi" w:eastAsiaTheme="minorEastAsia" w:hAnsiTheme="minorHAnsi"/>
          <w:b/>
          <w:color w:val="365F91" w:themeColor="accent1" w:themeShade="BF"/>
          <w:szCs w:val="24"/>
          <w:lang w:eastAsia="en-AU"/>
        </w:rPr>
        <w:t>T</w:t>
      </w:r>
      <w:r w:rsidR="00033457" w:rsidRPr="000A7441">
        <w:rPr>
          <w:rFonts w:asciiTheme="minorHAnsi" w:eastAsiaTheme="minorEastAsia" w:hAnsiTheme="minorHAnsi"/>
          <w:b/>
          <w:color w:val="365F91" w:themeColor="accent1" w:themeShade="BF"/>
          <w:szCs w:val="24"/>
          <w:lang w:eastAsia="en-AU"/>
        </w:rPr>
        <w:t xml:space="preserve">erm </w:t>
      </w:r>
      <w:r w:rsidRPr="000A7441">
        <w:rPr>
          <w:rFonts w:asciiTheme="minorHAnsi" w:eastAsiaTheme="minorEastAsia" w:hAnsiTheme="minorHAnsi"/>
          <w:b/>
          <w:color w:val="365F91" w:themeColor="accent1" w:themeShade="BF"/>
          <w:szCs w:val="24"/>
          <w:lang w:eastAsia="en-AU"/>
        </w:rPr>
        <w:t>o</w:t>
      </w:r>
      <w:r w:rsidR="00033457" w:rsidRPr="000A7441">
        <w:rPr>
          <w:rFonts w:asciiTheme="minorHAnsi" w:eastAsiaTheme="minorEastAsia" w:hAnsiTheme="minorHAnsi"/>
          <w:b/>
          <w:color w:val="365F91" w:themeColor="accent1" w:themeShade="BF"/>
          <w:szCs w:val="24"/>
          <w:lang w:eastAsia="en-AU"/>
        </w:rPr>
        <w:t xml:space="preserve">f </w:t>
      </w:r>
      <w:r w:rsidRPr="000A7441">
        <w:rPr>
          <w:rFonts w:asciiTheme="minorHAnsi" w:eastAsiaTheme="minorEastAsia" w:hAnsiTheme="minorHAnsi"/>
          <w:b/>
          <w:color w:val="365F91" w:themeColor="accent1" w:themeShade="BF"/>
          <w:szCs w:val="24"/>
          <w:lang w:eastAsia="en-AU"/>
        </w:rPr>
        <w:t>R</w:t>
      </w:r>
      <w:r w:rsidR="00033457" w:rsidRPr="000A7441">
        <w:rPr>
          <w:rFonts w:asciiTheme="minorHAnsi" w:eastAsiaTheme="minorEastAsia" w:hAnsiTheme="minorHAnsi"/>
          <w:b/>
          <w:color w:val="365F91" w:themeColor="accent1" w:themeShade="BF"/>
          <w:szCs w:val="24"/>
          <w:lang w:eastAsia="en-AU"/>
        </w:rPr>
        <w:t>eference</w:t>
      </w:r>
      <w:r w:rsidRPr="000A7441">
        <w:rPr>
          <w:rFonts w:asciiTheme="minorHAnsi" w:eastAsiaTheme="minorEastAsia" w:hAnsiTheme="minorHAnsi"/>
          <w:b/>
          <w:color w:val="365F91" w:themeColor="accent1" w:themeShade="BF"/>
          <w:szCs w:val="24"/>
          <w:lang w:eastAsia="en-AU"/>
        </w:rPr>
        <w:t xml:space="preserve"> 1: Review current utilisation of Pharmaceutical Benefits Scheme (PBS) - listed ezetimibe and ezetimibe combination products. Any review will consider additional data sources that may inform the current utilisation of ezetimibe.</w:t>
      </w:r>
      <w:r w:rsidRPr="000A7441">
        <w:rPr>
          <w:rFonts w:asciiTheme="minorHAnsi" w:eastAsia="Times New Roman" w:hAnsiTheme="minorHAnsi" w:cs="Arial"/>
          <w:i/>
          <w:color w:val="222222"/>
          <w:sz w:val="21"/>
          <w:szCs w:val="21"/>
          <w:lang w:eastAsia="en-AU"/>
        </w:rPr>
        <w:t xml:space="preserve"> </w:t>
      </w:r>
    </w:p>
    <w:p w14:paraId="1878FF72" w14:textId="77777777" w:rsidR="009A63D1" w:rsidRPr="000A7441" w:rsidRDefault="00DF0136" w:rsidP="003440BA">
      <w:pPr>
        <w:spacing w:line="240" w:lineRule="auto"/>
        <w:rPr>
          <w:rFonts w:asciiTheme="minorHAnsi" w:eastAsia="Calibri" w:hAnsiTheme="minorHAnsi"/>
          <w:szCs w:val="24"/>
        </w:rPr>
      </w:pPr>
      <w:r w:rsidRPr="000A7441">
        <w:rPr>
          <w:rFonts w:asciiTheme="minorHAnsi" w:eastAsia="Calibri" w:hAnsiTheme="minorHAnsi"/>
          <w:szCs w:val="24"/>
        </w:rPr>
        <w:t xml:space="preserve">An analysis of PBS data was undertaken to identify patients </w:t>
      </w:r>
      <w:r w:rsidRPr="000A7441">
        <w:rPr>
          <w:rFonts w:asciiTheme="minorHAnsi" w:hAnsiTheme="minorHAnsi"/>
          <w:szCs w:val="24"/>
        </w:rPr>
        <w:t xml:space="preserve">who commenced ezetimibe in the 2014/2015 period </w:t>
      </w:r>
      <w:r w:rsidRPr="000A7441">
        <w:rPr>
          <w:rFonts w:asciiTheme="minorHAnsi" w:eastAsia="Calibri" w:hAnsiTheme="minorHAnsi"/>
          <w:szCs w:val="24"/>
        </w:rPr>
        <w:t xml:space="preserve">to determine whether PBS-subsidised ezetimibe is being prescribed in accordance with the PBS restrictions. </w:t>
      </w:r>
      <w:r w:rsidRPr="000A7441">
        <w:rPr>
          <w:rFonts w:asciiTheme="minorHAnsi" w:eastAsia="Times New Roman" w:hAnsiTheme="minorHAnsi" w:cs="Arial"/>
          <w:color w:val="222222"/>
          <w:szCs w:val="24"/>
          <w:lang w:eastAsia="en-AU"/>
        </w:rPr>
        <w:t xml:space="preserve">Certain restrictions or conditions may apply to PBS listed medicines to ensure the medicine is subsidised in situations where treatment is proven to be clinically </w:t>
      </w:r>
      <w:r w:rsidR="00D31590" w:rsidRPr="000A7441">
        <w:rPr>
          <w:rFonts w:asciiTheme="minorHAnsi" w:eastAsia="Times New Roman" w:hAnsiTheme="minorHAnsi" w:cs="Arial"/>
          <w:color w:val="222222"/>
          <w:szCs w:val="24"/>
          <w:lang w:eastAsia="en-AU"/>
        </w:rPr>
        <w:t xml:space="preserve">useful </w:t>
      </w:r>
      <w:r w:rsidRPr="000A7441">
        <w:rPr>
          <w:rFonts w:asciiTheme="minorHAnsi" w:eastAsia="Times New Roman" w:hAnsiTheme="minorHAnsi" w:cs="Arial"/>
          <w:color w:val="222222"/>
          <w:szCs w:val="24"/>
          <w:lang w:eastAsia="en-AU"/>
        </w:rPr>
        <w:t>and cost effective. For most patients, t</w:t>
      </w:r>
      <w:r w:rsidRPr="000A7441">
        <w:rPr>
          <w:rFonts w:asciiTheme="minorHAnsi" w:eastAsia="Calibri" w:hAnsiTheme="minorHAnsi"/>
          <w:szCs w:val="24"/>
        </w:rPr>
        <w:t xml:space="preserve">he PBS restrictions for ezetimibe require </w:t>
      </w:r>
      <w:r w:rsidR="009A63D1" w:rsidRPr="000A7441">
        <w:rPr>
          <w:rFonts w:asciiTheme="minorHAnsi" w:eastAsia="Calibri" w:hAnsiTheme="minorHAnsi" w:cs="Times New Roman"/>
          <w:szCs w:val="24"/>
        </w:rPr>
        <w:t>up-titration of statins</w:t>
      </w:r>
      <w:r w:rsidR="009A63D1" w:rsidRPr="000A7441">
        <w:rPr>
          <w:rFonts w:asciiTheme="minorHAnsi" w:eastAsia="Calibri" w:hAnsiTheme="minorHAnsi"/>
          <w:szCs w:val="24"/>
        </w:rPr>
        <w:t xml:space="preserve"> </w:t>
      </w:r>
      <w:r w:rsidR="009A63D1" w:rsidRPr="000A7441">
        <w:rPr>
          <w:rFonts w:asciiTheme="minorHAnsi" w:eastAsia="Calibri" w:hAnsiTheme="minorHAnsi" w:cs="Times New Roman"/>
          <w:szCs w:val="24"/>
        </w:rPr>
        <w:t xml:space="preserve">to maximally tolerated doses </w:t>
      </w:r>
      <w:r w:rsidRPr="000A7441">
        <w:rPr>
          <w:rFonts w:asciiTheme="minorHAnsi" w:eastAsia="Calibri" w:hAnsiTheme="minorHAnsi"/>
          <w:szCs w:val="24"/>
        </w:rPr>
        <w:t>before starting treatment with ezetimibe. This is to ensure patients receive the maximum benefit possible from the statin medicine prior to switching to ezetimibe or adding ezetimibe to the treatment regime</w:t>
      </w:r>
      <w:r w:rsidR="00D31590" w:rsidRPr="000A7441">
        <w:rPr>
          <w:rFonts w:asciiTheme="minorHAnsi" w:eastAsia="Calibri" w:hAnsiTheme="minorHAnsi"/>
          <w:szCs w:val="24"/>
        </w:rPr>
        <w:t>n</w:t>
      </w:r>
      <w:r w:rsidRPr="000A7441">
        <w:rPr>
          <w:rFonts w:asciiTheme="minorHAnsi" w:eastAsia="Calibri" w:hAnsiTheme="minorHAnsi"/>
          <w:szCs w:val="24"/>
        </w:rPr>
        <w:t>.</w:t>
      </w:r>
      <w:r w:rsidR="009A63D1" w:rsidRPr="000A7441">
        <w:rPr>
          <w:rFonts w:asciiTheme="minorHAnsi" w:eastAsia="Calibri" w:hAnsiTheme="minorHAnsi"/>
          <w:szCs w:val="24"/>
        </w:rPr>
        <w:t xml:space="preserve"> </w:t>
      </w:r>
    </w:p>
    <w:p w14:paraId="74EC8643" w14:textId="77777777" w:rsidR="00DF0136" w:rsidRPr="000A7441" w:rsidRDefault="009A63D1" w:rsidP="003440BA">
      <w:pPr>
        <w:spacing w:line="240" w:lineRule="auto"/>
        <w:rPr>
          <w:rFonts w:asciiTheme="minorHAnsi" w:hAnsiTheme="minorHAnsi"/>
          <w:szCs w:val="24"/>
        </w:rPr>
      </w:pPr>
      <w:r w:rsidRPr="000A7441">
        <w:rPr>
          <w:rFonts w:asciiTheme="minorHAnsi" w:eastAsia="Calibri" w:hAnsiTheme="minorHAnsi"/>
          <w:szCs w:val="24"/>
        </w:rPr>
        <w:t>T</w:t>
      </w:r>
      <w:r w:rsidR="00DF0136" w:rsidRPr="000A7441">
        <w:rPr>
          <w:rFonts w:asciiTheme="minorHAnsi" w:eastAsia="Calibri" w:hAnsiTheme="minorHAnsi" w:cs="Times New Roman"/>
          <w:szCs w:val="24"/>
        </w:rPr>
        <w:t>he</w:t>
      </w:r>
      <w:r w:rsidR="0012286E" w:rsidRPr="000A7441">
        <w:rPr>
          <w:rFonts w:asciiTheme="minorHAnsi" w:eastAsia="Calibri" w:hAnsiTheme="minorHAnsi" w:cs="Times New Roman"/>
          <w:szCs w:val="24"/>
        </w:rPr>
        <w:t>se</w:t>
      </w:r>
      <w:r w:rsidR="00DF0136" w:rsidRPr="000A7441">
        <w:rPr>
          <w:rFonts w:asciiTheme="minorHAnsi" w:eastAsia="Calibri" w:hAnsiTheme="minorHAnsi" w:cs="Times New Roman"/>
          <w:szCs w:val="24"/>
        </w:rPr>
        <w:t xml:space="preserve"> data support overall </w:t>
      </w:r>
      <w:r w:rsidR="00A118C9" w:rsidRPr="000A7441">
        <w:rPr>
          <w:rFonts w:asciiTheme="minorHAnsi" w:eastAsia="Calibri" w:hAnsiTheme="minorHAnsi" w:cs="Times New Roman"/>
          <w:szCs w:val="24"/>
        </w:rPr>
        <w:t>general</w:t>
      </w:r>
      <w:r w:rsidR="00DF0136" w:rsidRPr="000A7441">
        <w:rPr>
          <w:rFonts w:asciiTheme="minorHAnsi" w:eastAsia="Calibri" w:hAnsiTheme="minorHAnsi" w:cs="Times New Roman"/>
          <w:szCs w:val="24"/>
        </w:rPr>
        <w:t xml:space="preserve"> compliance </w:t>
      </w:r>
      <w:r w:rsidR="0012286E" w:rsidRPr="000A7441">
        <w:rPr>
          <w:rFonts w:asciiTheme="minorHAnsi" w:eastAsia="Calibri" w:hAnsiTheme="minorHAnsi" w:cs="Times New Roman"/>
          <w:szCs w:val="24"/>
        </w:rPr>
        <w:t xml:space="preserve">by clinicians </w:t>
      </w:r>
      <w:r w:rsidR="00DF0136" w:rsidRPr="000A7441">
        <w:rPr>
          <w:rFonts w:asciiTheme="minorHAnsi" w:eastAsia="Calibri" w:hAnsiTheme="minorHAnsi" w:cs="Times New Roman"/>
          <w:szCs w:val="24"/>
        </w:rPr>
        <w:t>with the PBS restriction for ezetimibe. A high proportion of patien</w:t>
      </w:r>
      <w:r w:rsidR="00D95FCA" w:rsidRPr="000A7441">
        <w:rPr>
          <w:rFonts w:asciiTheme="minorHAnsi" w:eastAsia="Calibri" w:hAnsiTheme="minorHAnsi" w:cs="Times New Roman"/>
          <w:szCs w:val="24"/>
        </w:rPr>
        <w:t>ts (85%)</w:t>
      </w:r>
      <w:r w:rsidR="00DF0136" w:rsidRPr="000A7441">
        <w:rPr>
          <w:rFonts w:asciiTheme="minorHAnsi" w:eastAsia="Calibri" w:hAnsiTheme="minorHAnsi" w:cs="Times New Roman"/>
          <w:szCs w:val="24"/>
        </w:rPr>
        <w:t xml:space="preserve"> starting ezetimibe ha</w:t>
      </w:r>
      <w:r w:rsidR="00033457" w:rsidRPr="000A7441">
        <w:rPr>
          <w:rFonts w:asciiTheme="minorHAnsi" w:eastAsia="Calibri" w:hAnsiTheme="minorHAnsi" w:cs="Times New Roman"/>
          <w:szCs w:val="24"/>
        </w:rPr>
        <w:t>d</w:t>
      </w:r>
      <w:r w:rsidR="00DF0136" w:rsidRPr="000A7441">
        <w:rPr>
          <w:rFonts w:asciiTheme="minorHAnsi" w:eastAsia="Calibri" w:hAnsiTheme="minorHAnsi" w:cs="Times New Roman"/>
          <w:szCs w:val="24"/>
        </w:rPr>
        <w:t xml:space="preserve"> a</w:t>
      </w:r>
      <w:r w:rsidR="004355FD" w:rsidRPr="000A7441">
        <w:rPr>
          <w:rFonts w:asciiTheme="minorHAnsi" w:eastAsia="Calibri" w:hAnsiTheme="minorHAnsi" w:cs="Times New Roman"/>
          <w:szCs w:val="24"/>
        </w:rPr>
        <w:t xml:space="preserve">t least one dispensing record for another </w:t>
      </w:r>
      <w:r w:rsidR="00DF0136" w:rsidRPr="000A7441">
        <w:rPr>
          <w:rFonts w:asciiTheme="minorHAnsi" w:eastAsia="Calibri" w:hAnsiTheme="minorHAnsi" w:cs="Times New Roman"/>
          <w:szCs w:val="24"/>
        </w:rPr>
        <w:t xml:space="preserve">lipid lowering therapy (LLT) in the previous two years in accordance with the PBS restriction of ezetimibe. </w:t>
      </w:r>
      <w:r w:rsidR="00CC5A14" w:rsidRPr="000A7441">
        <w:rPr>
          <w:rFonts w:asciiTheme="minorHAnsi" w:eastAsia="Calibri" w:hAnsiTheme="minorHAnsi" w:cs="Times New Roman"/>
          <w:szCs w:val="24"/>
        </w:rPr>
        <w:t xml:space="preserve">The remaining </w:t>
      </w:r>
      <w:r w:rsidR="00DF0136" w:rsidRPr="000A7441">
        <w:rPr>
          <w:rFonts w:asciiTheme="minorHAnsi" w:eastAsia="Calibri" w:hAnsiTheme="minorHAnsi" w:cs="Times New Roman"/>
          <w:szCs w:val="24"/>
        </w:rPr>
        <w:t>15% of patients had no prior exposure to statins or other LLT in the 24 months prior to the first use of ezetimibe</w:t>
      </w:r>
      <w:r w:rsidRPr="000A7441">
        <w:rPr>
          <w:rFonts w:asciiTheme="minorHAnsi" w:eastAsia="Calibri" w:hAnsiTheme="minorHAnsi" w:cs="Times New Roman"/>
          <w:szCs w:val="24"/>
        </w:rPr>
        <w:t>. A</w:t>
      </w:r>
      <w:r w:rsidR="00DF0136" w:rsidRPr="000A7441">
        <w:rPr>
          <w:rFonts w:asciiTheme="minorHAnsi" w:hAnsiTheme="minorHAnsi"/>
          <w:szCs w:val="24"/>
        </w:rPr>
        <w:t xml:space="preserve"> longer look back period </w:t>
      </w:r>
      <w:r w:rsidR="00033457" w:rsidRPr="000A7441">
        <w:rPr>
          <w:rFonts w:asciiTheme="minorHAnsi" w:hAnsiTheme="minorHAnsi"/>
          <w:szCs w:val="24"/>
        </w:rPr>
        <w:t xml:space="preserve">may </w:t>
      </w:r>
      <w:r w:rsidR="00DF0136" w:rsidRPr="000A7441">
        <w:rPr>
          <w:rFonts w:asciiTheme="minorHAnsi" w:hAnsiTheme="minorHAnsi"/>
          <w:szCs w:val="24"/>
        </w:rPr>
        <w:t>detect</w:t>
      </w:r>
      <w:r w:rsidR="0012286E" w:rsidRPr="000A7441">
        <w:rPr>
          <w:rFonts w:asciiTheme="minorHAnsi" w:hAnsiTheme="minorHAnsi"/>
          <w:szCs w:val="24"/>
        </w:rPr>
        <w:t xml:space="preserve"> further</w:t>
      </w:r>
      <w:r w:rsidR="00DF0136" w:rsidRPr="000A7441">
        <w:rPr>
          <w:rFonts w:asciiTheme="minorHAnsi" w:hAnsiTheme="minorHAnsi"/>
          <w:szCs w:val="24"/>
        </w:rPr>
        <w:t xml:space="preserve"> </w:t>
      </w:r>
      <w:r w:rsidR="004355FD" w:rsidRPr="000A7441">
        <w:rPr>
          <w:rFonts w:asciiTheme="minorHAnsi" w:hAnsiTheme="minorHAnsi"/>
          <w:szCs w:val="24"/>
        </w:rPr>
        <w:t xml:space="preserve">dispensing for </w:t>
      </w:r>
      <w:r w:rsidR="00DF0136" w:rsidRPr="000A7441">
        <w:rPr>
          <w:rFonts w:asciiTheme="minorHAnsi" w:hAnsiTheme="minorHAnsi"/>
          <w:szCs w:val="24"/>
        </w:rPr>
        <w:t xml:space="preserve">LLT </w:t>
      </w:r>
      <w:r w:rsidR="004355FD" w:rsidRPr="000A7441">
        <w:rPr>
          <w:rFonts w:asciiTheme="minorHAnsi" w:hAnsiTheme="minorHAnsi"/>
          <w:szCs w:val="24"/>
        </w:rPr>
        <w:t>medicines</w:t>
      </w:r>
      <w:r w:rsidR="004F1CAE" w:rsidRPr="000A7441">
        <w:rPr>
          <w:rFonts w:asciiTheme="minorHAnsi" w:hAnsiTheme="minorHAnsi"/>
          <w:szCs w:val="24"/>
        </w:rPr>
        <w:t>, but would be less relevant for the current review</w:t>
      </w:r>
      <w:r w:rsidR="00DF0136" w:rsidRPr="000A7441">
        <w:rPr>
          <w:rFonts w:asciiTheme="minorHAnsi" w:hAnsiTheme="minorHAnsi"/>
          <w:szCs w:val="24"/>
        </w:rPr>
        <w:t>.</w:t>
      </w:r>
    </w:p>
    <w:p w14:paraId="30E7ADFB" w14:textId="77777777" w:rsidR="00DF0136" w:rsidRPr="000A7441" w:rsidRDefault="009A63D1" w:rsidP="003440BA">
      <w:pPr>
        <w:spacing w:line="240" w:lineRule="auto"/>
        <w:rPr>
          <w:rFonts w:asciiTheme="minorHAnsi" w:eastAsia="Calibri" w:hAnsiTheme="minorHAnsi" w:cs="Times New Roman"/>
          <w:szCs w:val="24"/>
        </w:rPr>
      </w:pPr>
      <w:r w:rsidRPr="000A7441">
        <w:rPr>
          <w:rFonts w:asciiTheme="minorHAnsi" w:eastAsia="Calibri" w:hAnsiTheme="minorHAnsi" w:cs="Times New Roman"/>
          <w:szCs w:val="24"/>
        </w:rPr>
        <w:t xml:space="preserve">Fifty three percent </w:t>
      </w:r>
      <w:r w:rsidR="00DF0136" w:rsidRPr="000A7441">
        <w:rPr>
          <w:rFonts w:asciiTheme="minorHAnsi" w:eastAsia="Calibri" w:hAnsiTheme="minorHAnsi" w:cs="Times New Roman"/>
          <w:szCs w:val="24"/>
        </w:rPr>
        <w:t xml:space="preserve">of patients </w:t>
      </w:r>
      <w:r w:rsidR="00716F44" w:rsidRPr="000A7441">
        <w:rPr>
          <w:rFonts w:asciiTheme="minorHAnsi" w:eastAsia="Calibri" w:hAnsiTheme="minorHAnsi" w:cs="Times New Roman"/>
          <w:szCs w:val="24"/>
        </w:rPr>
        <w:t xml:space="preserve">naïve to statins or other LLT in the previous two years </w:t>
      </w:r>
      <w:r w:rsidR="00DF0136" w:rsidRPr="000A7441">
        <w:rPr>
          <w:rFonts w:asciiTheme="minorHAnsi" w:eastAsia="Calibri" w:hAnsiTheme="minorHAnsi" w:cs="Times New Roman"/>
          <w:szCs w:val="24"/>
        </w:rPr>
        <w:t>initiated on ezetimibe monotherapy</w:t>
      </w:r>
      <w:r w:rsidRPr="000A7441">
        <w:rPr>
          <w:rFonts w:asciiTheme="minorHAnsi" w:eastAsia="Calibri" w:hAnsiTheme="minorHAnsi" w:cs="Times New Roman"/>
          <w:szCs w:val="24"/>
        </w:rPr>
        <w:t xml:space="preserve"> and </w:t>
      </w:r>
      <w:r w:rsidR="00DF0136" w:rsidRPr="000A7441">
        <w:rPr>
          <w:rFonts w:asciiTheme="minorHAnsi" w:eastAsia="Calibri" w:hAnsiTheme="minorHAnsi" w:cs="Times New Roman"/>
          <w:szCs w:val="24"/>
        </w:rPr>
        <w:t xml:space="preserve">40% initiated on fixed dose combination </w:t>
      </w:r>
      <w:r w:rsidR="000907E8" w:rsidRPr="000A7441">
        <w:rPr>
          <w:rFonts w:asciiTheme="minorHAnsi" w:eastAsia="Calibri" w:hAnsiTheme="minorHAnsi" w:cs="Times New Roman"/>
          <w:szCs w:val="24"/>
        </w:rPr>
        <w:t xml:space="preserve">(FDC) </w:t>
      </w:r>
      <w:r w:rsidR="00DF0136" w:rsidRPr="000A7441">
        <w:rPr>
          <w:rFonts w:asciiTheme="minorHAnsi" w:eastAsia="Calibri" w:hAnsiTheme="minorHAnsi" w:cs="Times New Roman"/>
          <w:szCs w:val="24"/>
        </w:rPr>
        <w:t>therapy (statin + ezetimibe</w:t>
      </w:r>
      <w:r w:rsidR="00D95FCA" w:rsidRPr="000A7441">
        <w:rPr>
          <w:rFonts w:asciiTheme="minorHAnsi" w:eastAsia="Calibri" w:hAnsiTheme="minorHAnsi" w:cs="Times New Roman"/>
          <w:szCs w:val="24"/>
        </w:rPr>
        <w:t xml:space="preserve">). </w:t>
      </w:r>
      <w:r w:rsidR="00DF0136" w:rsidRPr="000A7441">
        <w:rPr>
          <w:rFonts w:asciiTheme="minorHAnsi" w:eastAsia="Calibri" w:hAnsiTheme="minorHAnsi" w:cs="Times New Roman"/>
          <w:szCs w:val="24"/>
        </w:rPr>
        <w:t xml:space="preserve">This </w:t>
      </w:r>
      <w:r w:rsidR="004355FD" w:rsidRPr="000A7441">
        <w:rPr>
          <w:rFonts w:asciiTheme="minorHAnsi" w:eastAsia="Calibri" w:hAnsiTheme="minorHAnsi" w:cs="Times New Roman"/>
          <w:szCs w:val="24"/>
        </w:rPr>
        <w:t xml:space="preserve">may indicate </w:t>
      </w:r>
      <w:r w:rsidR="00DF0136" w:rsidRPr="000A7441">
        <w:rPr>
          <w:rFonts w:asciiTheme="minorHAnsi" w:eastAsia="Calibri" w:hAnsiTheme="minorHAnsi" w:cs="Times New Roman"/>
          <w:szCs w:val="24"/>
        </w:rPr>
        <w:t>use outside the PBS restriction, h</w:t>
      </w:r>
      <w:r w:rsidR="00DF0136" w:rsidRPr="000A7441">
        <w:rPr>
          <w:rFonts w:asciiTheme="minorHAnsi" w:hAnsiTheme="minorHAnsi"/>
          <w:szCs w:val="24"/>
        </w:rPr>
        <w:t>owever, it is not possible to determine the extent to which this use is inconsistent with the PBS restriction from PBS data alone. There may be legitimate clinical circumstances that account for the absence of prior statin use in PBS data</w:t>
      </w:r>
      <w:r w:rsidR="003339F5" w:rsidRPr="000A7441">
        <w:rPr>
          <w:rFonts w:asciiTheme="minorHAnsi" w:hAnsiTheme="minorHAnsi"/>
          <w:szCs w:val="24"/>
        </w:rPr>
        <w:t>. F</w:t>
      </w:r>
      <w:r w:rsidRPr="000A7441">
        <w:rPr>
          <w:rFonts w:asciiTheme="minorHAnsi" w:hAnsiTheme="minorHAnsi"/>
          <w:szCs w:val="24"/>
        </w:rPr>
        <w:t>or example where a</w:t>
      </w:r>
      <w:r w:rsidR="00D31590" w:rsidRPr="000A7441">
        <w:rPr>
          <w:rFonts w:asciiTheme="minorHAnsi" w:hAnsiTheme="minorHAnsi"/>
          <w:szCs w:val="24"/>
        </w:rPr>
        <w:t xml:space="preserve"> very large</w:t>
      </w:r>
      <w:r w:rsidRPr="000A7441">
        <w:rPr>
          <w:rFonts w:asciiTheme="minorHAnsi" w:hAnsiTheme="minorHAnsi"/>
          <w:szCs w:val="24"/>
        </w:rPr>
        <w:t xml:space="preserve"> reduction in </w:t>
      </w:r>
      <w:r w:rsidR="003339F5" w:rsidRPr="000A7441">
        <w:rPr>
          <w:rFonts w:asciiTheme="minorHAnsi" w:hAnsiTheme="minorHAnsi"/>
          <w:szCs w:val="24"/>
        </w:rPr>
        <w:t xml:space="preserve">LDL-C </w:t>
      </w:r>
      <w:r w:rsidR="003500D2" w:rsidRPr="000A7441">
        <w:rPr>
          <w:rFonts w:asciiTheme="minorHAnsi" w:hAnsiTheme="minorHAnsi"/>
          <w:szCs w:val="24"/>
        </w:rPr>
        <w:t xml:space="preserve">concentration </w:t>
      </w:r>
      <w:r w:rsidR="003339F5" w:rsidRPr="000A7441">
        <w:rPr>
          <w:rFonts w:asciiTheme="minorHAnsi" w:hAnsiTheme="minorHAnsi"/>
          <w:szCs w:val="24"/>
        </w:rPr>
        <w:t xml:space="preserve">to </w:t>
      </w:r>
      <w:r w:rsidR="003500D2" w:rsidRPr="000A7441">
        <w:rPr>
          <w:rFonts w:asciiTheme="minorHAnsi" w:hAnsiTheme="minorHAnsi"/>
          <w:szCs w:val="24"/>
        </w:rPr>
        <w:t xml:space="preserve">reach </w:t>
      </w:r>
      <w:r w:rsidR="003339F5" w:rsidRPr="000A7441">
        <w:rPr>
          <w:rFonts w:asciiTheme="minorHAnsi" w:hAnsiTheme="minorHAnsi"/>
          <w:szCs w:val="24"/>
        </w:rPr>
        <w:t xml:space="preserve">target is required </w:t>
      </w:r>
      <w:r w:rsidR="003500D2" w:rsidRPr="000A7441">
        <w:rPr>
          <w:rFonts w:asciiTheme="minorHAnsi" w:hAnsiTheme="minorHAnsi"/>
          <w:szCs w:val="24"/>
        </w:rPr>
        <w:t xml:space="preserve">(greater than 2 mmol/L) </w:t>
      </w:r>
      <w:r w:rsidR="003339F5" w:rsidRPr="000A7441">
        <w:rPr>
          <w:rFonts w:asciiTheme="minorHAnsi" w:hAnsiTheme="minorHAnsi"/>
          <w:szCs w:val="24"/>
        </w:rPr>
        <w:t xml:space="preserve">and using medicines that reduce LDL-C via different mechanisms may </w:t>
      </w:r>
      <w:r w:rsidR="00033457" w:rsidRPr="000A7441">
        <w:rPr>
          <w:rFonts w:asciiTheme="minorHAnsi" w:hAnsiTheme="minorHAnsi"/>
          <w:szCs w:val="24"/>
        </w:rPr>
        <w:t>be appropriate.</w:t>
      </w:r>
    </w:p>
    <w:p w14:paraId="430A308E" w14:textId="77777777" w:rsidR="00DF0136" w:rsidRPr="000A7441" w:rsidRDefault="00DF0136" w:rsidP="003440BA">
      <w:pPr>
        <w:spacing w:line="240" w:lineRule="auto"/>
        <w:rPr>
          <w:rFonts w:asciiTheme="minorHAnsi" w:eastAsia="Calibri" w:hAnsiTheme="minorHAnsi" w:cs="Times New Roman"/>
          <w:szCs w:val="24"/>
        </w:rPr>
      </w:pPr>
      <w:r w:rsidRPr="000A7441">
        <w:rPr>
          <w:rFonts w:asciiTheme="minorHAnsi" w:eastAsia="Calibri" w:hAnsiTheme="minorHAnsi" w:cs="Times New Roman"/>
          <w:szCs w:val="24"/>
        </w:rPr>
        <w:t>There is evidence to support that 30% of patients with a prior history of statin or other LLT use have dose adjustment/manipulation</w:t>
      </w:r>
      <w:r w:rsidR="00D95FCA" w:rsidRPr="000A7441">
        <w:rPr>
          <w:rFonts w:asciiTheme="minorHAnsi" w:eastAsia="Calibri" w:hAnsiTheme="minorHAnsi" w:cs="Times New Roman"/>
          <w:szCs w:val="24"/>
        </w:rPr>
        <w:t>,</w:t>
      </w:r>
      <w:r w:rsidRPr="000A7441">
        <w:rPr>
          <w:rFonts w:asciiTheme="minorHAnsi" w:eastAsia="Calibri" w:hAnsiTheme="minorHAnsi" w:cs="Times New Roman"/>
          <w:szCs w:val="24"/>
        </w:rPr>
        <w:t xml:space="preserve"> either up-titration or down-titration</w:t>
      </w:r>
      <w:r w:rsidR="00CC5A14" w:rsidRPr="000A7441">
        <w:rPr>
          <w:rFonts w:asciiTheme="minorHAnsi" w:eastAsia="Calibri" w:hAnsiTheme="minorHAnsi" w:cs="Times New Roman"/>
          <w:szCs w:val="24"/>
        </w:rPr>
        <w:t xml:space="preserve"> of statins</w:t>
      </w:r>
      <w:r w:rsidRPr="000A7441">
        <w:rPr>
          <w:rFonts w:asciiTheme="minorHAnsi" w:eastAsia="Calibri" w:hAnsiTheme="minorHAnsi" w:cs="Times New Roman"/>
          <w:szCs w:val="24"/>
        </w:rPr>
        <w:t>. This may reflect titration to increase response or be in response to side effects. For patients who remain on the same dose of statin, the</w:t>
      </w:r>
      <w:r w:rsidR="004355FD" w:rsidRPr="000A7441">
        <w:rPr>
          <w:rFonts w:asciiTheme="minorHAnsi" w:eastAsia="Calibri" w:hAnsiTheme="minorHAnsi" w:cs="Times New Roman"/>
          <w:szCs w:val="24"/>
        </w:rPr>
        <w:t xml:space="preserve"> PBS</w:t>
      </w:r>
      <w:r w:rsidRPr="000A7441">
        <w:rPr>
          <w:rFonts w:asciiTheme="minorHAnsi" w:eastAsia="Calibri" w:hAnsiTheme="minorHAnsi" w:cs="Times New Roman"/>
          <w:szCs w:val="24"/>
        </w:rPr>
        <w:t xml:space="preserve"> data </w:t>
      </w:r>
      <w:r w:rsidR="0012286E" w:rsidRPr="000A7441">
        <w:rPr>
          <w:rFonts w:asciiTheme="minorHAnsi" w:eastAsia="Calibri" w:hAnsiTheme="minorHAnsi" w:cs="Times New Roman"/>
          <w:szCs w:val="24"/>
        </w:rPr>
        <w:t>are</w:t>
      </w:r>
      <w:r w:rsidRPr="000A7441">
        <w:rPr>
          <w:rFonts w:asciiTheme="minorHAnsi" w:eastAsia="Calibri" w:hAnsiTheme="minorHAnsi" w:cs="Times New Roman"/>
          <w:szCs w:val="24"/>
        </w:rPr>
        <w:t xml:space="preserve"> insufficiently detailed to demonstrate that they were not already on the maximum tolerated dose of statin. </w:t>
      </w:r>
      <w:r w:rsidRPr="000A7441">
        <w:rPr>
          <w:rFonts w:asciiTheme="minorHAnsi" w:hAnsiTheme="minorHAnsi"/>
          <w:szCs w:val="24"/>
        </w:rPr>
        <w:t>There may be legitimate clinical circumstances that account for the absence of statin titration in PBS data.</w:t>
      </w:r>
      <w:r w:rsidR="003339F5" w:rsidRPr="000A7441">
        <w:rPr>
          <w:rFonts w:asciiTheme="minorHAnsi" w:hAnsiTheme="minorHAnsi"/>
          <w:szCs w:val="24"/>
        </w:rPr>
        <w:t xml:space="preserve"> For example, patients may have already been optimally titrated to statins prior to the study period.</w:t>
      </w:r>
    </w:p>
    <w:p w14:paraId="78F57E2A" w14:textId="77777777" w:rsidR="00DF0136" w:rsidRPr="000A7441" w:rsidRDefault="00DF0136" w:rsidP="003440BA">
      <w:pPr>
        <w:spacing w:line="240" w:lineRule="auto"/>
        <w:rPr>
          <w:rFonts w:asciiTheme="minorHAnsi" w:eastAsia="Calibri" w:hAnsiTheme="minorHAnsi" w:cs="Times New Roman"/>
          <w:szCs w:val="24"/>
        </w:rPr>
      </w:pPr>
      <w:r w:rsidRPr="000A7441">
        <w:rPr>
          <w:rFonts w:asciiTheme="minorHAnsi" w:eastAsia="Calibri" w:hAnsiTheme="minorHAnsi" w:cs="Times New Roman"/>
          <w:szCs w:val="24"/>
        </w:rPr>
        <w:t>The</w:t>
      </w:r>
      <w:r w:rsidR="0012286E" w:rsidRPr="000A7441">
        <w:rPr>
          <w:rFonts w:asciiTheme="minorHAnsi" w:eastAsia="Calibri" w:hAnsiTheme="minorHAnsi" w:cs="Times New Roman"/>
          <w:szCs w:val="24"/>
        </w:rPr>
        <w:t>se</w:t>
      </w:r>
      <w:r w:rsidRPr="000A7441">
        <w:rPr>
          <w:rFonts w:asciiTheme="minorHAnsi" w:eastAsia="Calibri" w:hAnsiTheme="minorHAnsi" w:cs="Times New Roman"/>
          <w:szCs w:val="24"/>
        </w:rPr>
        <w:t xml:space="preserve"> PBS data also indicate that a significant proportion of ezetimibe initiators without prior statin history do not take their LLT consistently. </w:t>
      </w:r>
      <w:r w:rsidR="004F1CAE" w:rsidRPr="000A7441">
        <w:rPr>
          <w:rFonts w:asciiTheme="minorHAnsi" w:eastAsia="Calibri" w:hAnsiTheme="minorHAnsi" w:cs="Times New Roman"/>
          <w:szCs w:val="24"/>
        </w:rPr>
        <w:t xml:space="preserve">Individuals with </w:t>
      </w:r>
      <w:r w:rsidRPr="000A7441">
        <w:rPr>
          <w:rFonts w:asciiTheme="minorHAnsi" w:eastAsia="Calibri" w:hAnsiTheme="minorHAnsi" w:cs="Times New Roman"/>
          <w:szCs w:val="24"/>
        </w:rPr>
        <w:t>prior exposure to statin or other LLT</w:t>
      </w:r>
      <w:r w:rsidR="004355FD" w:rsidRPr="000A7441">
        <w:rPr>
          <w:rFonts w:asciiTheme="minorHAnsi" w:eastAsia="Calibri" w:hAnsiTheme="minorHAnsi" w:cs="Times New Roman"/>
          <w:szCs w:val="24"/>
        </w:rPr>
        <w:t xml:space="preserve">s </w:t>
      </w:r>
      <w:r w:rsidRPr="000A7441">
        <w:rPr>
          <w:rFonts w:asciiTheme="minorHAnsi" w:eastAsia="Calibri" w:hAnsiTheme="minorHAnsi" w:cs="Times New Roman"/>
          <w:szCs w:val="24"/>
        </w:rPr>
        <w:t>demonstrate</w:t>
      </w:r>
      <w:r w:rsidR="00D95FCA" w:rsidRPr="000A7441">
        <w:rPr>
          <w:rFonts w:asciiTheme="minorHAnsi" w:eastAsia="Calibri" w:hAnsiTheme="minorHAnsi" w:cs="Times New Roman"/>
          <w:szCs w:val="24"/>
        </w:rPr>
        <w:t xml:space="preserve"> </w:t>
      </w:r>
      <w:r w:rsidRPr="000A7441">
        <w:rPr>
          <w:rFonts w:asciiTheme="minorHAnsi" w:eastAsia="Calibri" w:hAnsiTheme="minorHAnsi" w:cs="Times New Roman"/>
          <w:szCs w:val="24"/>
        </w:rPr>
        <w:t xml:space="preserve">better adherence to LLT. </w:t>
      </w:r>
      <w:r w:rsidR="004355FD" w:rsidRPr="000A7441">
        <w:rPr>
          <w:rFonts w:asciiTheme="minorHAnsi" w:eastAsia="Calibri" w:hAnsiTheme="minorHAnsi" w:cs="Times New Roman"/>
          <w:szCs w:val="24"/>
        </w:rPr>
        <w:t>However, t</w:t>
      </w:r>
      <w:r w:rsidRPr="000A7441">
        <w:rPr>
          <w:rFonts w:asciiTheme="minorHAnsi" w:eastAsia="Calibri" w:hAnsiTheme="minorHAnsi" w:cs="Times New Roman"/>
          <w:szCs w:val="24"/>
        </w:rPr>
        <w:t xml:space="preserve">he difference in adherence to LLT </w:t>
      </w:r>
      <w:r w:rsidR="004355FD" w:rsidRPr="000A7441">
        <w:rPr>
          <w:rFonts w:asciiTheme="minorHAnsi" w:eastAsia="Calibri" w:hAnsiTheme="minorHAnsi" w:cs="Times New Roman"/>
          <w:szCs w:val="24"/>
        </w:rPr>
        <w:t xml:space="preserve">between the two groups </w:t>
      </w:r>
      <w:r w:rsidRPr="000A7441">
        <w:rPr>
          <w:rFonts w:asciiTheme="minorHAnsi" w:eastAsia="Calibri" w:hAnsiTheme="minorHAnsi" w:cs="Times New Roman"/>
          <w:szCs w:val="24"/>
        </w:rPr>
        <w:t>may be due to the underlying patient characteristics of each group.</w:t>
      </w:r>
      <w:r w:rsidR="00D95FCA" w:rsidRPr="000A7441">
        <w:rPr>
          <w:rFonts w:asciiTheme="minorHAnsi" w:eastAsia="Calibri" w:hAnsiTheme="minorHAnsi" w:cs="Times New Roman"/>
          <w:szCs w:val="24"/>
        </w:rPr>
        <w:t xml:space="preserve"> </w:t>
      </w:r>
      <w:r w:rsidR="0012286E" w:rsidRPr="000A7441">
        <w:rPr>
          <w:rFonts w:asciiTheme="minorHAnsi" w:eastAsia="Calibri" w:hAnsiTheme="minorHAnsi" w:cs="Times New Roman"/>
        </w:rPr>
        <w:t xml:space="preserve">Patients with </w:t>
      </w:r>
      <w:r w:rsidR="00BD69D2" w:rsidRPr="000A7441">
        <w:rPr>
          <w:rFonts w:asciiTheme="minorHAnsi" w:eastAsia="Calibri" w:hAnsiTheme="minorHAnsi" w:cs="Times New Roman"/>
        </w:rPr>
        <w:t xml:space="preserve">a </w:t>
      </w:r>
      <w:r w:rsidR="0012286E" w:rsidRPr="000A7441">
        <w:rPr>
          <w:rFonts w:asciiTheme="minorHAnsi" w:eastAsia="Calibri" w:hAnsiTheme="minorHAnsi" w:cs="Times New Roman"/>
        </w:rPr>
        <w:t>prior statin history are accustomed to taking medication while those without a prior statin history are not.</w:t>
      </w:r>
      <w:r w:rsidRPr="000A7441">
        <w:rPr>
          <w:rFonts w:asciiTheme="minorHAnsi" w:eastAsia="Calibri" w:hAnsiTheme="minorHAnsi" w:cs="Times New Roman"/>
          <w:szCs w:val="24"/>
        </w:rPr>
        <w:t xml:space="preserve"> A significant proportion of ezetimibe initiators do not continue to receive LLT therapy in the 6-12 months post initiation of ezetimibe, and again this proportion was higher for </w:t>
      </w:r>
      <w:r w:rsidR="00284C6A" w:rsidRPr="000A7441">
        <w:rPr>
          <w:rFonts w:asciiTheme="minorHAnsi" w:eastAsia="Calibri" w:hAnsiTheme="minorHAnsi" w:cs="Times New Roman"/>
          <w:szCs w:val="24"/>
        </w:rPr>
        <w:t xml:space="preserve">individuals with no previous LLT </w:t>
      </w:r>
      <w:r w:rsidRPr="000A7441">
        <w:rPr>
          <w:rFonts w:asciiTheme="minorHAnsi" w:eastAsia="Calibri" w:hAnsiTheme="minorHAnsi" w:cs="Times New Roman"/>
          <w:szCs w:val="24"/>
        </w:rPr>
        <w:t xml:space="preserve">(44%) than </w:t>
      </w:r>
      <w:r w:rsidR="00284C6A" w:rsidRPr="000A7441">
        <w:rPr>
          <w:rFonts w:asciiTheme="minorHAnsi" w:eastAsia="Calibri" w:hAnsiTheme="minorHAnsi" w:cs="Times New Roman"/>
          <w:szCs w:val="24"/>
        </w:rPr>
        <w:t xml:space="preserve">with previous LLT </w:t>
      </w:r>
      <w:r w:rsidRPr="000A7441">
        <w:rPr>
          <w:rFonts w:asciiTheme="minorHAnsi" w:eastAsia="Calibri" w:hAnsiTheme="minorHAnsi" w:cs="Times New Roman"/>
          <w:szCs w:val="24"/>
        </w:rPr>
        <w:t>(11.6%).</w:t>
      </w:r>
    </w:p>
    <w:p w14:paraId="7CF61581" w14:textId="77777777" w:rsidR="00DF0136" w:rsidRPr="000A7441" w:rsidRDefault="00DF0136" w:rsidP="00231577">
      <w:pPr>
        <w:spacing w:line="240" w:lineRule="auto"/>
        <w:rPr>
          <w:rFonts w:asciiTheme="minorHAnsi" w:eastAsia="Calibri" w:hAnsiTheme="minorHAnsi" w:cs="Times New Roman"/>
          <w:szCs w:val="24"/>
        </w:rPr>
      </w:pPr>
      <w:r w:rsidRPr="000A7441">
        <w:rPr>
          <w:rFonts w:asciiTheme="minorHAnsi" w:eastAsia="Calibri" w:hAnsiTheme="minorHAnsi" w:cs="Times New Roman"/>
          <w:szCs w:val="24"/>
        </w:rPr>
        <w:t xml:space="preserve">This underlines </w:t>
      </w:r>
      <w:r w:rsidR="004F1CAE" w:rsidRPr="000A7441">
        <w:rPr>
          <w:rFonts w:asciiTheme="minorHAnsi" w:eastAsia="Calibri" w:hAnsiTheme="minorHAnsi" w:cs="Times New Roman"/>
          <w:szCs w:val="24"/>
        </w:rPr>
        <w:t>that</w:t>
      </w:r>
      <w:r w:rsidRPr="000A7441">
        <w:rPr>
          <w:rFonts w:asciiTheme="minorHAnsi" w:eastAsia="Calibri" w:hAnsiTheme="minorHAnsi" w:cs="Times New Roman"/>
          <w:szCs w:val="24"/>
        </w:rPr>
        <w:t xml:space="preserve"> patients initiating or recommencing LLT </w:t>
      </w:r>
      <w:r w:rsidR="004F1CAE" w:rsidRPr="000A7441">
        <w:rPr>
          <w:rFonts w:asciiTheme="minorHAnsi" w:eastAsia="Calibri" w:hAnsiTheme="minorHAnsi" w:cs="Times New Roman"/>
          <w:szCs w:val="24"/>
        </w:rPr>
        <w:t xml:space="preserve">need education </w:t>
      </w:r>
      <w:r w:rsidRPr="000A7441">
        <w:rPr>
          <w:rFonts w:asciiTheme="minorHAnsi" w:eastAsia="Calibri" w:hAnsiTheme="minorHAnsi" w:cs="Times New Roman"/>
          <w:szCs w:val="24"/>
        </w:rPr>
        <w:t xml:space="preserve">on the importance of taking LLT long term to achieve a reduction in cardiovascular risk. </w:t>
      </w:r>
    </w:p>
    <w:p w14:paraId="07A3E6A2" w14:textId="77777777" w:rsidR="00B15DFD" w:rsidRPr="000A7441" w:rsidRDefault="00B15DFD" w:rsidP="003440BA">
      <w:pPr>
        <w:spacing w:before="240" w:line="240" w:lineRule="auto"/>
        <w:rPr>
          <w:rFonts w:asciiTheme="minorHAnsi" w:eastAsia="Calibri" w:hAnsiTheme="minorHAnsi" w:cs="Times New Roman"/>
          <w:b/>
          <w:i/>
          <w:sz w:val="28"/>
          <w:szCs w:val="28"/>
        </w:rPr>
      </w:pPr>
      <w:r w:rsidRPr="000A7441">
        <w:rPr>
          <w:rFonts w:asciiTheme="minorHAnsi" w:eastAsia="Calibri" w:hAnsiTheme="minorHAnsi" w:cs="Times New Roman"/>
          <w:b/>
          <w:i/>
          <w:sz w:val="28"/>
          <w:szCs w:val="28"/>
        </w:rPr>
        <w:t xml:space="preserve">Review </w:t>
      </w:r>
      <w:r w:rsidR="003F5D05" w:rsidRPr="000A7441">
        <w:rPr>
          <w:rFonts w:asciiTheme="minorHAnsi" w:eastAsia="Calibri" w:hAnsiTheme="minorHAnsi" w:cs="Times New Roman"/>
          <w:b/>
          <w:i/>
          <w:sz w:val="28"/>
          <w:szCs w:val="28"/>
        </w:rPr>
        <w:t xml:space="preserve">Advice to the PBAC </w:t>
      </w:r>
    </w:p>
    <w:p w14:paraId="35D39691" w14:textId="77777777" w:rsidR="00B15DFD" w:rsidRPr="000A7441" w:rsidRDefault="00EA4114" w:rsidP="00484C01">
      <w:pPr>
        <w:pStyle w:val="ListParagraph"/>
        <w:numPr>
          <w:ilvl w:val="0"/>
          <w:numId w:val="90"/>
        </w:numPr>
        <w:spacing w:line="240" w:lineRule="auto"/>
        <w:ind w:left="425" w:hanging="425"/>
        <w:contextualSpacing w:val="0"/>
        <w:rPr>
          <w:rFonts w:asciiTheme="minorHAnsi" w:eastAsia="Calibri" w:hAnsiTheme="minorHAnsi" w:cs="Times New Roman"/>
          <w:szCs w:val="24"/>
        </w:rPr>
      </w:pPr>
      <w:r w:rsidRPr="000A7441">
        <w:rPr>
          <w:rFonts w:asciiTheme="minorHAnsi" w:eastAsia="Calibri" w:hAnsiTheme="minorHAnsi" w:cs="Times New Roman"/>
          <w:szCs w:val="24"/>
        </w:rPr>
        <w:t>The</w:t>
      </w:r>
      <w:r w:rsidR="004F1CAE" w:rsidRPr="000A7441">
        <w:rPr>
          <w:rFonts w:asciiTheme="minorHAnsi" w:eastAsia="Calibri" w:hAnsiTheme="minorHAnsi" w:cs="Times New Roman"/>
          <w:szCs w:val="24"/>
        </w:rPr>
        <w:t>se</w:t>
      </w:r>
      <w:r w:rsidRPr="000A7441">
        <w:rPr>
          <w:rFonts w:asciiTheme="minorHAnsi" w:eastAsia="Calibri" w:hAnsiTheme="minorHAnsi" w:cs="Times New Roman"/>
          <w:szCs w:val="24"/>
        </w:rPr>
        <w:t xml:space="preserve"> analyses of PBS data</w:t>
      </w:r>
      <w:r w:rsidR="00B15DFD" w:rsidRPr="000A7441">
        <w:rPr>
          <w:rFonts w:asciiTheme="minorHAnsi" w:eastAsia="Calibri" w:hAnsiTheme="minorHAnsi" w:cs="Times New Roman"/>
          <w:szCs w:val="24"/>
        </w:rPr>
        <w:t xml:space="preserve"> show that </w:t>
      </w:r>
      <w:r w:rsidR="00CC5A14" w:rsidRPr="000A7441">
        <w:rPr>
          <w:rFonts w:asciiTheme="minorHAnsi" w:eastAsia="Calibri" w:hAnsiTheme="minorHAnsi" w:cs="Times New Roman"/>
          <w:szCs w:val="24"/>
        </w:rPr>
        <w:t xml:space="preserve">adherence is </w:t>
      </w:r>
      <w:r w:rsidR="00B15DFD" w:rsidRPr="000A7441">
        <w:rPr>
          <w:rFonts w:asciiTheme="minorHAnsi" w:eastAsia="Calibri" w:hAnsiTheme="minorHAnsi" w:cs="Times New Roman"/>
          <w:szCs w:val="24"/>
        </w:rPr>
        <w:t xml:space="preserve">particularly an issue when patients are commencing LLT or recommencing LLT. This is a Quality Use of Medicines issue </w:t>
      </w:r>
      <w:r w:rsidR="003325AB" w:rsidRPr="000A7441">
        <w:rPr>
          <w:rFonts w:asciiTheme="minorHAnsi" w:eastAsia="Calibri" w:hAnsiTheme="minorHAnsi" w:cs="Times New Roman"/>
          <w:szCs w:val="24"/>
        </w:rPr>
        <w:t>which could potentially be addressed through education.</w:t>
      </w:r>
      <w:r w:rsidR="00B15DFD" w:rsidRPr="000A7441">
        <w:rPr>
          <w:rFonts w:asciiTheme="minorHAnsi" w:eastAsia="Calibri" w:hAnsiTheme="minorHAnsi" w:cs="Times New Roman"/>
          <w:szCs w:val="24"/>
        </w:rPr>
        <w:t xml:space="preserve"> </w:t>
      </w:r>
      <w:r w:rsidRPr="000A7441">
        <w:rPr>
          <w:rFonts w:asciiTheme="minorHAnsi" w:eastAsia="Calibri" w:hAnsiTheme="minorHAnsi" w:cs="Times New Roman"/>
          <w:szCs w:val="24"/>
        </w:rPr>
        <w:t>T</w:t>
      </w:r>
      <w:r w:rsidR="00B15DFD" w:rsidRPr="000A7441">
        <w:rPr>
          <w:rFonts w:asciiTheme="minorHAnsi" w:eastAsia="Calibri" w:hAnsiTheme="minorHAnsi" w:cs="Times New Roman"/>
          <w:szCs w:val="24"/>
        </w:rPr>
        <w:t xml:space="preserve">he PBAC may wish to request that NPS MedicineWise reinforce and promote: </w:t>
      </w:r>
    </w:p>
    <w:p w14:paraId="1143F79E" w14:textId="77777777" w:rsidR="00B15DFD" w:rsidRPr="000A7441" w:rsidRDefault="00B15DFD" w:rsidP="00484C01">
      <w:pPr>
        <w:pStyle w:val="ListParagraph"/>
        <w:numPr>
          <w:ilvl w:val="0"/>
          <w:numId w:val="25"/>
        </w:numPr>
        <w:spacing w:after="120" w:line="240" w:lineRule="auto"/>
        <w:ind w:left="714" w:hanging="288"/>
        <w:contextualSpacing w:val="0"/>
        <w:rPr>
          <w:rFonts w:asciiTheme="minorHAnsi" w:hAnsiTheme="minorHAnsi"/>
        </w:rPr>
      </w:pPr>
      <w:r w:rsidRPr="000A7441">
        <w:rPr>
          <w:rFonts w:asciiTheme="minorHAnsi" w:eastAsia="Calibri" w:hAnsiTheme="minorHAnsi" w:cs="Times New Roman"/>
        </w:rPr>
        <w:t xml:space="preserve">the importance of adherence and persistence with LLT to reduce cardiovascular risk </w:t>
      </w:r>
    </w:p>
    <w:p w14:paraId="777F320D" w14:textId="77777777" w:rsidR="00EA4114" w:rsidRPr="000A7441" w:rsidRDefault="00EA4114" w:rsidP="00484C01">
      <w:pPr>
        <w:pStyle w:val="ListParagraph"/>
        <w:numPr>
          <w:ilvl w:val="0"/>
          <w:numId w:val="25"/>
        </w:numPr>
        <w:spacing w:after="120" w:line="240" w:lineRule="auto"/>
        <w:ind w:left="714" w:hanging="288"/>
        <w:contextualSpacing w:val="0"/>
        <w:rPr>
          <w:rFonts w:asciiTheme="minorHAnsi" w:hAnsiTheme="minorHAnsi"/>
          <w:szCs w:val="24"/>
        </w:rPr>
      </w:pPr>
      <w:r w:rsidRPr="000A7441">
        <w:rPr>
          <w:rFonts w:asciiTheme="minorHAnsi" w:eastAsia="Calibri" w:hAnsiTheme="minorHAnsi" w:cs="Times New Roman"/>
        </w:rPr>
        <w:t>use</w:t>
      </w:r>
      <w:r w:rsidRPr="000A7441">
        <w:rPr>
          <w:rFonts w:asciiTheme="minorHAnsi" w:hAnsiTheme="minorHAnsi"/>
        </w:rPr>
        <w:t xml:space="preserve"> of statins first at the maximum tolerated dose f</w:t>
      </w:r>
      <w:r w:rsidR="00B15DFD" w:rsidRPr="000A7441">
        <w:rPr>
          <w:rFonts w:asciiTheme="minorHAnsi" w:hAnsiTheme="minorHAnsi"/>
        </w:rPr>
        <w:t xml:space="preserve">or optimal LDL-C reduction </w:t>
      </w:r>
      <w:r w:rsidRPr="000A7441">
        <w:rPr>
          <w:rFonts w:asciiTheme="minorHAnsi" w:hAnsiTheme="minorHAnsi"/>
        </w:rPr>
        <w:t>and management of cardiovascular risk</w:t>
      </w:r>
      <w:r w:rsidR="00AE5EF6" w:rsidRPr="000A7441">
        <w:rPr>
          <w:rFonts w:asciiTheme="minorHAnsi" w:hAnsiTheme="minorHAnsi"/>
        </w:rPr>
        <w:t>.</w:t>
      </w:r>
    </w:p>
    <w:p w14:paraId="65B00BC4" w14:textId="77777777" w:rsidR="00FE69A0" w:rsidRPr="000A7441" w:rsidRDefault="00AE5EF6" w:rsidP="00484C01">
      <w:pPr>
        <w:pStyle w:val="ListParagraph"/>
        <w:numPr>
          <w:ilvl w:val="0"/>
          <w:numId w:val="90"/>
        </w:numPr>
        <w:spacing w:after="120" w:line="240" w:lineRule="auto"/>
        <w:ind w:left="425" w:hanging="425"/>
        <w:contextualSpacing w:val="0"/>
        <w:rPr>
          <w:rFonts w:asciiTheme="minorHAnsi" w:hAnsiTheme="minorHAnsi"/>
          <w:szCs w:val="24"/>
        </w:rPr>
      </w:pPr>
      <w:r w:rsidRPr="000A7441">
        <w:rPr>
          <w:rFonts w:asciiTheme="minorHAnsi" w:hAnsiTheme="minorHAnsi"/>
          <w:szCs w:val="24"/>
        </w:rPr>
        <w:t>The Reference Group notes the importance of lowering cholesterol to reduce risk of cardiovascular disease</w:t>
      </w:r>
      <w:r w:rsidR="00FE69A0" w:rsidRPr="000A7441">
        <w:rPr>
          <w:rFonts w:asciiTheme="minorHAnsi" w:hAnsiTheme="minorHAnsi"/>
          <w:szCs w:val="24"/>
        </w:rPr>
        <w:t xml:space="preserve">. </w:t>
      </w:r>
      <w:r w:rsidR="00FE69A0" w:rsidRPr="000A7441">
        <w:rPr>
          <w:rFonts w:asciiTheme="minorHAnsi" w:hAnsiTheme="minorHAnsi"/>
        </w:rPr>
        <w:t>The Reference Group recommends that there is a need for greater education of prescribers and patients on the importance of adherence to the PBS restrictions and the need for continuous treatment to lower LDL</w:t>
      </w:r>
      <w:r w:rsidR="005C7706" w:rsidRPr="000A7441">
        <w:rPr>
          <w:rFonts w:asciiTheme="minorHAnsi" w:hAnsiTheme="minorHAnsi"/>
        </w:rPr>
        <w:t>. T</w:t>
      </w:r>
      <w:r w:rsidRPr="000A7441">
        <w:rPr>
          <w:rFonts w:asciiTheme="minorHAnsi" w:hAnsiTheme="minorHAnsi"/>
          <w:szCs w:val="24"/>
        </w:rPr>
        <w:t>herefore utilisation data collected under the Review could inform education campaigns e.g. through NPS MedicineWise to promote adherence and persistence with medication.</w:t>
      </w:r>
      <w:r w:rsidR="00FE69A0" w:rsidRPr="000A7441">
        <w:rPr>
          <w:rFonts w:asciiTheme="minorHAnsi" w:hAnsiTheme="minorHAnsi"/>
          <w:szCs w:val="24"/>
        </w:rPr>
        <w:t xml:space="preserve"> </w:t>
      </w:r>
    </w:p>
    <w:p w14:paraId="2DC03F89" w14:textId="77777777" w:rsidR="00DF0136" w:rsidRPr="000A7441" w:rsidRDefault="00DF0136" w:rsidP="00231577">
      <w:pPr>
        <w:pBdr>
          <w:top w:val="single" w:sz="4" w:space="1" w:color="auto"/>
          <w:left w:val="single" w:sz="4" w:space="4" w:color="auto"/>
          <w:bottom w:val="single" w:sz="4" w:space="1" w:color="auto"/>
          <w:right w:val="single" w:sz="4" w:space="4" w:color="auto"/>
        </w:pBdr>
        <w:spacing w:line="240" w:lineRule="auto"/>
        <w:rPr>
          <w:rFonts w:asciiTheme="minorHAnsi" w:eastAsiaTheme="minorEastAsia" w:hAnsiTheme="minorHAnsi"/>
          <w:b/>
          <w:color w:val="365F91" w:themeColor="accent1" w:themeShade="BF"/>
          <w:szCs w:val="24"/>
          <w:lang w:eastAsia="en-AU"/>
        </w:rPr>
      </w:pPr>
      <w:r w:rsidRPr="000A7441">
        <w:rPr>
          <w:rFonts w:asciiTheme="minorHAnsi" w:eastAsiaTheme="minorEastAsia" w:hAnsiTheme="minorHAnsi"/>
          <w:b/>
          <w:color w:val="365F91" w:themeColor="accent1" w:themeShade="BF"/>
          <w:szCs w:val="24"/>
          <w:lang w:eastAsia="en-AU"/>
        </w:rPr>
        <w:t>T</w:t>
      </w:r>
      <w:r w:rsidR="00033457" w:rsidRPr="000A7441">
        <w:rPr>
          <w:rFonts w:asciiTheme="minorHAnsi" w:eastAsiaTheme="minorEastAsia" w:hAnsiTheme="minorHAnsi"/>
          <w:b/>
          <w:color w:val="365F91" w:themeColor="accent1" w:themeShade="BF"/>
          <w:szCs w:val="24"/>
          <w:lang w:eastAsia="en-AU"/>
        </w:rPr>
        <w:t xml:space="preserve">erm </w:t>
      </w:r>
      <w:r w:rsidRPr="000A7441">
        <w:rPr>
          <w:rFonts w:asciiTheme="minorHAnsi" w:eastAsiaTheme="minorEastAsia" w:hAnsiTheme="minorHAnsi"/>
          <w:b/>
          <w:color w:val="365F91" w:themeColor="accent1" w:themeShade="BF"/>
          <w:szCs w:val="24"/>
          <w:lang w:eastAsia="en-AU"/>
        </w:rPr>
        <w:t>o</w:t>
      </w:r>
      <w:r w:rsidR="00033457" w:rsidRPr="000A7441">
        <w:rPr>
          <w:rFonts w:asciiTheme="minorHAnsi" w:eastAsiaTheme="minorEastAsia" w:hAnsiTheme="minorHAnsi"/>
          <w:b/>
          <w:color w:val="365F91" w:themeColor="accent1" w:themeShade="BF"/>
          <w:szCs w:val="24"/>
          <w:lang w:eastAsia="en-AU"/>
        </w:rPr>
        <w:t xml:space="preserve">f </w:t>
      </w:r>
      <w:r w:rsidRPr="000A7441">
        <w:rPr>
          <w:rFonts w:asciiTheme="minorHAnsi" w:eastAsiaTheme="minorEastAsia" w:hAnsiTheme="minorHAnsi"/>
          <w:b/>
          <w:color w:val="365F91" w:themeColor="accent1" w:themeShade="BF"/>
          <w:szCs w:val="24"/>
          <w:lang w:eastAsia="en-AU"/>
        </w:rPr>
        <w:t>R</w:t>
      </w:r>
      <w:r w:rsidR="00033457" w:rsidRPr="000A7441">
        <w:rPr>
          <w:rFonts w:asciiTheme="minorHAnsi" w:eastAsiaTheme="minorEastAsia" w:hAnsiTheme="minorHAnsi"/>
          <w:b/>
          <w:color w:val="365F91" w:themeColor="accent1" w:themeShade="BF"/>
          <w:szCs w:val="24"/>
          <w:lang w:eastAsia="en-AU"/>
        </w:rPr>
        <w:t>eference</w:t>
      </w:r>
      <w:r w:rsidRPr="000A7441">
        <w:rPr>
          <w:rFonts w:asciiTheme="minorHAnsi" w:eastAsiaTheme="minorEastAsia" w:hAnsiTheme="minorHAnsi"/>
          <w:b/>
          <w:color w:val="365F91" w:themeColor="accent1" w:themeShade="BF"/>
          <w:szCs w:val="24"/>
          <w:lang w:eastAsia="en-AU"/>
        </w:rPr>
        <w:t xml:space="preserve"> 2: Review recent clinical guidelines for the treatment of hypercholesterolaemia and compare this to how ezetimibe is currently used on the PBS. </w:t>
      </w:r>
    </w:p>
    <w:p w14:paraId="435242BC" w14:textId="77777777" w:rsidR="00DF0136" w:rsidRPr="000A7441" w:rsidRDefault="00DF0136" w:rsidP="003440BA">
      <w:pPr>
        <w:spacing w:line="240" w:lineRule="auto"/>
        <w:rPr>
          <w:rFonts w:asciiTheme="minorHAnsi" w:hAnsiTheme="minorHAnsi"/>
        </w:rPr>
      </w:pPr>
      <w:r w:rsidRPr="000A7441">
        <w:rPr>
          <w:rFonts w:asciiTheme="minorHAnsi" w:hAnsiTheme="minorHAnsi"/>
        </w:rPr>
        <w:t xml:space="preserve">A review of the most recent Australian and </w:t>
      </w:r>
      <w:r w:rsidR="004F1CAE" w:rsidRPr="000A7441">
        <w:rPr>
          <w:rFonts w:asciiTheme="minorHAnsi" w:hAnsiTheme="minorHAnsi"/>
        </w:rPr>
        <w:t>i</w:t>
      </w:r>
      <w:r w:rsidRPr="000A7441">
        <w:rPr>
          <w:rFonts w:asciiTheme="minorHAnsi" w:hAnsiTheme="minorHAnsi"/>
        </w:rPr>
        <w:t xml:space="preserve">nternational Clinical Treatment Guidelines for management of metabolic lipid disorders to prevent cardiovascular outcomes was undertaken. All current guidelines </w:t>
      </w:r>
      <w:r w:rsidR="00716F44" w:rsidRPr="000A7441">
        <w:rPr>
          <w:rFonts w:asciiTheme="minorHAnsi" w:hAnsiTheme="minorHAnsi"/>
        </w:rPr>
        <w:t xml:space="preserve">for primary prevention </w:t>
      </w:r>
      <w:r w:rsidRPr="000A7441">
        <w:rPr>
          <w:rFonts w:asciiTheme="minorHAnsi" w:hAnsiTheme="minorHAnsi"/>
        </w:rPr>
        <w:t>recommend treatment based on an individual patient’s risk o</w:t>
      </w:r>
      <w:r w:rsidR="00716F44" w:rsidRPr="000A7441">
        <w:rPr>
          <w:rFonts w:asciiTheme="minorHAnsi" w:hAnsiTheme="minorHAnsi"/>
        </w:rPr>
        <w:t xml:space="preserve">f having a cardiovascular event, noting that for secondary prevention of </w:t>
      </w:r>
      <w:r w:rsidR="004F1CAE" w:rsidRPr="000A7441">
        <w:rPr>
          <w:rFonts w:asciiTheme="minorHAnsi" w:hAnsiTheme="minorHAnsi"/>
        </w:rPr>
        <w:t>Cardiovascular Disease (</w:t>
      </w:r>
      <w:r w:rsidR="00716F44" w:rsidRPr="000A7441">
        <w:rPr>
          <w:rFonts w:asciiTheme="minorHAnsi" w:hAnsiTheme="minorHAnsi"/>
        </w:rPr>
        <w:t>CVD</w:t>
      </w:r>
      <w:r w:rsidR="004F1CAE" w:rsidRPr="000A7441">
        <w:rPr>
          <w:rFonts w:asciiTheme="minorHAnsi" w:hAnsiTheme="minorHAnsi"/>
        </w:rPr>
        <w:t>)</w:t>
      </w:r>
      <w:r w:rsidR="00716F44" w:rsidRPr="000A7441">
        <w:rPr>
          <w:rFonts w:asciiTheme="minorHAnsi" w:hAnsiTheme="minorHAnsi"/>
        </w:rPr>
        <w:t xml:space="preserve"> a high status risk is applied categorically rather than assessed using a risk calculator.</w:t>
      </w:r>
      <w:r w:rsidRPr="000A7441">
        <w:rPr>
          <w:rFonts w:asciiTheme="minorHAnsi" w:hAnsiTheme="minorHAnsi"/>
        </w:rPr>
        <w:t xml:space="preserve"> The variation between Australian and international guidelines reflects differences in absolute risk thresholds in each country and approach to pharmacotherapy.</w:t>
      </w:r>
    </w:p>
    <w:p w14:paraId="45D70994" w14:textId="77777777" w:rsidR="00805FCC" w:rsidRPr="000A7441" w:rsidRDefault="00DF0136" w:rsidP="003440BA">
      <w:pPr>
        <w:spacing w:line="240" w:lineRule="auto"/>
        <w:rPr>
          <w:rFonts w:asciiTheme="minorHAnsi" w:hAnsiTheme="minorHAnsi"/>
        </w:rPr>
      </w:pPr>
      <w:r w:rsidRPr="000A7441">
        <w:rPr>
          <w:rFonts w:asciiTheme="minorHAnsi" w:hAnsiTheme="minorHAnsi"/>
        </w:rPr>
        <w:t>All guidelines recommend the use of statins as first lin</w:t>
      </w:r>
      <w:r w:rsidR="004F1CAE" w:rsidRPr="000A7441">
        <w:rPr>
          <w:rFonts w:asciiTheme="minorHAnsi" w:hAnsiTheme="minorHAnsi"/>
        </w:rPr>
        <w:t>e pharmacotherapy to lower LDL-C</w:t>
      </w:r>
      <w:r w:rsidRPr="000A7441">
        <w:rPr>
          <w:rFonts w:asciiTheme="minorHAnsi" w:hAnsiTheme="minorHAnsi"/>
        </w:rPr>
        <w:t xml:space="preserve"> concentrations. This is due to the quality and quantity of clinical evidence available that lowering LDL-C </w:t>
      </w:r>
      <w:r w:rsidR="00EA4114" w:rsidRPr="000A7441">
        <w:rPr>
          <w:rFonts w:asciiTheme="minorHAnsi" w:hAnsiTheme="minorHAnsi"/>
        </w:rPr>
        <w:t xml:space="preserve">through the use of </w:t>
      </w:r>
      <w:r w:rsidRPr="000A7441">
        <w:rPr>
          <w:rFonts w:asciiTheme="minorHAnsi" w:hAnsiTheme="minorHAnsi"/>
        </w:rPr>
        <w:t xml:space="preserve">statins translates to a reduction in risk of cardiovascular events. </w:t>
      </w:r>
      <w:r w:rsidR="00EA4114" w:rsidRPr="000A7441">
        <w:rPr>
          <w:rFonts w:asciiTheme="minorHAnsi" w:hAnsiTheme="minorHAnsi"/>
        </w:rPr>
        <w:t>The guidelines place e</w:t>
      </w:r>
      <w:r w:rsidRPr="000A7441">
        <w:rPr>
          <w:rFonts w:asciiTheme="minorHAnsi" w:hAnsiTheme="minorHAnsi"/>
        </w:rPr>
        <w:t xml:space="preserve">zetimibe after statins </w:t>
      </w:r>
      <w:r w:rsidR="00AE5EF6" w:rsidRPr="000A7441">
        <w:rPr>
          <w:rFonts w:asciiTheme="minorHAnsi" w:hAnsiTheme="minorHAnsi"/>
        </w:rPr>
        <w:t xml:space="preserve">due to </w:t>
      </w:r>
      <w:r w:rsidRPr="000A7441">
        <w:rPr>
          <w:rFonts w:asciiTheme="minorHAnsi" w:hAnsiTheme="minorHAnsi"/>
        </w:rPr>
        <w:t>the limited data available</w:t>
      </w:r>
      <w:r w:rsidR="00EA4114" w:rsidRPr="000A7441">
        <w:rPr>
          <w:rFonts w:asciiTheme="minorHAnsi" w:hAnsiTheme="minorHAnsi"/>
        </w:rPr>
        <w:t xml:space="preserve">. There is </w:t>
      </w:r>
      <w:r w:rsidRPr="000A7441">
        <w:rPr>
          <w:rFonts w:asciiTheme="minorHAnsi" w:hAnsiTheme="minorHAnsi"/>
        </w:rPr>
        <w:t xml:space="preserve">only one trial (IMPROVE-IT) showing </w:t>
      </w:r>
      <w:r w:rsidR="00033457" w:rsidRPr="000A7441">
        <w:rPr>
          <w:rFonts w:asciiTheme="minorHAnsi" w:hAnsiTheme="minorHAnsi"/>
        </w:rPr>
        <w:t xml:space="preserve">that </w:t>
      </w:r>
      <w:r w:rsidRPr="000A7441">
        <w:rPr>
          <w:rFonts w:asciiTheme="minorHAnsi" w:hAnsiTheme="minorHAnsi"/>
        </w:rPr>
        <w:t xml:space="preserve">a reduction in LDL-C </w:t>
      </w:r>
      <w:r w:rsidR="00EA4114" w:rsidRPr="000A7441">
        <w:rPr>
          <w:rFonts w:asciiTheme="minorHAnsi" w:hAnsiTheme="minorHAnsi"/>
        </w:rPr>
        <w:t xml:space="preserve">through the use of </w:t>
      </w:r>
      <w:r w:rsidRPr="000A7441">
        <w:rPr>
          <w:rFonts w:asciiTheme="minorHAnsi" w:hAnsiTheme="minorHAnsi"/>
        </w:rPr>
        <w:t xml:space="preserve">ezetimibe translates to </w:t>
      </w:r>
      <w:r w:rsidR="003325AB" w:rsidRPr="000A7441">
        <w:rPr>
          <w:rFonts w:asciiTheme="minorHAnsi" w:hAnsiTheme="minorHAnsi"/>
        </w:rPr>
        <w:t xml:space="preserve">a </w:t>
      </w:r>
      <w:r w:rsidRPr="000A7441">
        <w:rPr>
          <w:rFonts w:asciiTheme="minorHAnsi" w:hAnsiTheme="minorHAnsi"/>
        </w:rPr>
        <w:t xml:space="preserve">reduced </w:t>
      </w:r>
      <w:r w:rsidR="003325AB" w:rsidRPr="000A7441">
        <w:rPr>
          <w:rFonts w:asciiTheme="minorHAnsi" w:hAnsiTheme="minorHAnsi"/>
        </w:rPr>
        <w:t xml:space="preserve">risk of </w:t>
      </w:r>
      <w:r w:rsidRPr="000A7441">
        <w:rPr>
          <w:rFonts w:asciiTheme="minorHAnsi" w:hAnsiTheme="minorHAnsi"/>
        </w:rPr>
        <w:t xml:space="preserve">cardiovascular </w:t>
      </w:r>
      <w:r w:rsidR="003325AB" w:rsidRPr="000A7441">
        <w:rPr>
          <w:rFonts w:asciiTheme="minorHAnsi" w:hAnsiTheme="minorHAnsi"/>
        </w:rPr>
        <w:t>events</w:t>
      </w:r>
      <w:r w:rsidR="00805FCC" w:rsidRPr="000A7441">
        <w:rPr>
          <w:rFonts w:asciiTheme="minorHAnsi" w:hAnsiTheme="minorHAnsi"/>
        </w:rPr>
        <w:t>.</w:t>
      </w:r>
    </w:p>
    <w:p w14:paraId="65974017" w14:textId="3C0AC77B" w:rsidR="00BD69D2" w:rsidRPr="000A7441" w:rsidRDefault="00BD69D2" w:rsidP="003440BA">
      <w:pPr>
        <w:spacing w:line="240" w:lineRule="auto"/>
        <w:rPr>
          <w:rFonts w:asciiTheme="minorHAnsi" w:hAnsiTheme="minorHAnsi"/>
        </w:rPr>
      </w:pPr>
      <w:r w:rsidRPr="000A7441">
        <w:rPr>
          <w:rFonts w:asciiTheme="minorHAnsi" w:hAnsiTheme="minorHAnsi"/>
        </w:rPr>
        <w:t xml:space="preserve">Under </w:t>
      </w:r>
      <w:hyperlink r:id="rId16" w:history="1">
        <w:r w:rsidRPr="000A7441">
          <w:rPr>
            <w:rFonts w:asciiTheme="minorHAnsi" w:hAnsiTheme="minorHAnsi"/>
          </w:rPr>
          <w:t>section 101</w:t>
        </w:r>
      </w:hyperlink>
      <w:r w:rsidRPr="000A7441">
        <w:rPr>
          <w:rFonts w:asciiTheme="minorHAnsi" w:hAnsiTheme="minorHAnsi"/>
        </w:rPr>
        <w:t xml:space="preserve"> of the </w:t>
      </w:r>
      <w:r w:rsidRPr="000A7441">
        <w:rPr>
          <w:rFonts w:asciiTheme="minorHAnsi" w:hAnsiTheme="minorHAnsi"/>
          <w:i/>
        </w:rPr>
        <w:t>National Health Act 1953</w:t>
      </w:r>
      <w:r w:rsidRPr="000A7441">
        <w:rPr>
          <w:rFonts w:asciiTheme="minorHAnsi" w:hAnsiTheme="minorHAnsi"/>
        </w:rPr>
        <w:t xml:space="preserve"> </w:t>
      </w:r>
      <w:r w:rsidRPr="000A7441">
        <w:rPr>
          <w:rFonts w:asciiTheme="minorHAnsi" w:hAnsiTheme="minorHAnsi"/>
          <w:i/>
        </w:rPr>
        <w:t>(C/Wealth),</w:t>
      </w:r>
      <w:r w:rsidRPr="000A7441">
        <w:rPr>
          <w:rFonts w:asciiTheme="minorHAnsi" w:hAnsiTheme="minorHAnsi"/>
        </w:rPr>
        <w:t xml:space="preserve"> the PBAC must take into account both the cost and clinical effectiveness of the medicine when compared with other treatments for the same condition. PBS restrictions </w:t>
      </w:r>
      <w:r w:rsidR="0060493B" w:rsidRPr="000A7441">
        <w:rPr>
          <w:rFonts w:asciiTheme="minorHAnsi" w:hAnsiTheme="minorHAnsi"/>
        </w:rPr>
        <w:t xml:space="preserve">reflect the outcomes of the PBAC’s cost effectiveness deliberations whereas clinical guidelines do not explicitly consider cost-effectiveness. Consequently, </w:t>
      </w:r>
      <w:r w:rsidR="007D23B5" w:rsidRPr="000A7441">
        <w:rPr>
          <w:rFonts w:asciiTheme="minorHAnsi" w:hAnsiTheme="minorHAnsi"/>
        </w:rPr>
        <w:t xml:space="preserve">although </w:t>
      </w:r>
      <w:r w:rsidR="0060493B" w:rsidRPr="000A7441">
        <w:rPr>
          <w:rFonts w:asciiTheme="minorHAnsi" w:hAnsiTheme="minorHAnsi"/>
        </w:rPr>
        <w:t xml:space="preserve">PBS restrictions do not always align with clinical guidelines, they </w:t>
      </w:r>
      <w:r w:rsidRPr="000A7441">
        <w:rPr>
          <w:rFonts w:asciiTheme="minorHAnsi" w:hAnsiTheme="minorHAnsi"/>
        </w:rPr>
        <w:t xml:space="preserve">should remain contemporary and not obstruct </w:t>
      </w:r>
      <w:r w:rsidR="0060493B" w:rsidRPr="000A7441">
        <w:rPr>
          <w:rFonts w:asciiTheme="minorHAnsi" w:hAnsiTheme="minorHAnsi"/>
        </w:rPr>
        <w:t>them</w:t>
      </w:r>
      <w:r w:rsidRPr="000A7441">
        <w:rPr>
          <w:rFonts w:asciiTheme="minorHAnsi" w:hAnsiTheme="minorHAnsi"/>
        </w:rPr>
        <w:t xml:space="preserve">. </w:t>
      </w:r>
    </w:p>
    <w:p w14:paraId="76829D93" w14:textId="77777777" w:rsidR="00DF0136" w:rsidRPr="000A7441" w:rsidRDefault="00DF0136" w:rsidP="003440BA">
      <w:pPr>
        <w:spacing w:line="240" w:lineRule="auto"/>
        <w:rPr>
          <w:rFonts w:asciiTheme="minorHAnsi" w:hAnsiTheme="minorHAnsi"/>
        </w:rPr>
      </w:pPr>
      <w:r w:rsidRPr="000A7441">
        <w:rPr>
          <w:rFonts w:asciiTheme="minorHAnsi" w:hAnsiTheme="minorHAnsi"/>
        </w:rPr>
        <w:t xml:space="preserve">The General Statement for Lipid Lowering Drugs (GSLLD) forms part of the restriction for PBS subsidised ezetimibe and statins. A comparison of the GSLLD and Australian treatment guidelines (National Vascular Disease Prevention Alliance (NVDPA-2012)) found both guidelines to be broadly consistent in terms of the risk factors that are considered prior to recommending commencement of LLT. The Reference Group considered that while the GSLLD is generally being complied with, it does not reflect contemporary use of </w:t>
      </w:r>
      <w:r w:rsidR="00BD69D2" w:rsidRPr="000A7441">
        <w:rPr>
          <w:rFonts w:asciiTheme="minorHAnsi" w:hAnsiTheme="minorHAnsi"/>
        </w:rPr>
        <w:t>LLT and</w:t>
      </w:r>
      <w:r w:rsidRPr="000A7441">
        <w:rPr>
          <w:rFonts w:asciiTheme="minorHAnsi" w:hAnsiTheme="minorHAnsi"/>
        </w:rPr>
        <w:t xml:space="preserve"> could be removed. </w:t>
      </w:r>
      <w:r w:rsidR="003325AB" w:rsidRPr="000A7441">
        <w:rPr>
          <w:rFonts w:asciiTheme="minorHAnsi" w:hAnsiTheme="minorHAnsi"/>
          <w:szCs w:val="24"/>
        </w:rPr>
        <w:t>For example, for primary prevention, most clinicians would commence patients on a LLT at total cholesterol concentrations lower than 9 mmol/L</w:t>
      </w:r>
      <w:r w:rsidR="00805FCC" w:rsidRPr="000A7441">
        <w:rPr>
          <w:rFonts w:asciiTheme="minorHAnsi" w:hAnsiTheme="minorHAnsi"/>
          <w:szCs w:val="24"/>
        </w:rPr>
        <w:t>,</w:t>
      </w:r>
      <w:r w:rsidR="003325AB" w:rsidRPr="000A7441">
        <w:rPr>
          <w:rFonts w:asciiTheme="minorHAnsi" w:hAnsiTheme="minorHAnsi"/>
          <w:szCs w:val="24"/>
        </w:rPr>
        <w:t xml:space="preserve"> which is currently the threshold in the GSLLD for patients not otherwise included in other categories. </w:t>
      </w:r>
    </w:p>
    <w:p w14:paraId="0BE40DD6" w14:textId="77777777" w:rsidR="003F5D05" w:rsidRPr="000A7441" w:rsidRDefault="003F5D05" w:rsidP="003440BA">
      <w:pPr>
        <w:spacing w:before="240" w:line="240" w:lineRule="auto"/>
        <w:rPr>
          <w:rFonts w:asciiTheme="minorHAnsi" w:eastAsia="Calibri" w:hAnsiTheme="minorHAnsi" w:cs="Times New Roman"/>
          <w:b/>
          <w:i/>
          <w:sz w:val="28"/>
          <w:szCs w:val="28"/>
        </w:rPr>
      </w:pPr>
      <w:r w:rsidRPr="000A7441">
        <w:rPr>
          <w:rFonts w:asciiTheme="minorHAnsi" w:eastAsia="Calibri" w:hAnsiTheme="minorHAnsi" w:cs="Times New Roman"/>
          <w:b/>
          <w:i/>
          <w:sz w:val="28"/>
          <w:szCs w:val="28"/>
        </w:rPr>
        <w:t xml:space="preserve">Review Advice to the PBAC </w:t>
      </w:r>
    </w:p>
    <w:p w14:paraId="46F380EA" w14:textId="77777777" w:rsidR="00B15DFD" w:rsidRPr="000A7441" w:rsidRDefault="009B1362" w:rsidP="00484C01">
      <w:pPr>
        <w:pStyle w:val="ListParagraph"/>
        <w:numPr>
          <w:ilvl w:val="0"/>
          <w:numId w:val="90"/>
        </w:numPr>
        <w:spacing w:after="120" w:line="240" w:lineRule="auto"/>
        <w:ind w:left="425" w:hanging="425"/>
        <w:contextualSpacing w:val="0"/>
        <w:rPr>
          <w:rFonts w:asciiTheme="minorHAnsi" w:hAnsiTheme="minorHAnsi"/>
          <w:szCs w:val="24"/>
        </w:rPr>
      </w:pPr>
      <w:r w:rsidRPr="000A7441">
        <w:rPr>
          <w:rFonts w:asciiTheme="minorHAnsi" w:hAnsiTheme="minorHAnsi"/>
          <w:szCs w:val="24"/>
        </w:rPr>
        <w:t xml:space="preserve">The LLT market is mature. The use of LLT is </w:t>
      </w:r>
      <w:r w:rsidR="004F1CAE" w:rsidRPr="000A7441">
        <w:rPr>
          <w:rFonts w:asciiTheme="minorHAnsi" w:hAnsiTheme="minorHAnsi"/>
          <w:szCs w:val="24"/>
        </w:rPr>
        <w:t xml:space="preserve">now </w:t>
      </w:r>
      <w:r w:rsidRPr="000A7441">
        <w:rPr>
          <w:rFonts w:asciiTheme="minorHAnsi" w:hAnsiTheme="minorHAnsi"/>
          <w:szCs w:val="24"/>
        </w:rPr>
        <w:t xml:space="preserve">an established approach to reduce cardiovascular risk. </w:t>
      </w:r>
      <w:r w:rsidR="00EA4114" w:rsidRPr="000A7441">
        <w:rPr>
          <w:rFonts w:asciiTheme="minorHAnsi" w:hAnsiTheme="minorHAnsi"/>
          <w:szCs w:val="24"/>
        </w:rPr>
        <w:t>T</w:t>
      </w:r>
      <w:r w:rsidR="00B15DFD" w:rsidRPr="000A7441">
        <w:rPr>
          <w:rFonts w:asciiTheme="minorHAnsi" w:hAnsiTheme="minorHAnsi"/>
          <w:szCs w:val="24"/>
        </w:rPr>
        <w:t xml:space="preserve">he PBAC </w:t>
      </w:r>
      <w:r w:rsidR="00EA4114" w:rsidRPr="000A7441">
        <w:rPr>
          <w:rFonts w:asciiTheme="minorHAnsi" w:hAnsiTheme="minorHAnsi"/>
          <w:szCs w:val="24"/>
        </w:rPr>
        <w:t xml:space="preserve">may wish to </w:t>
      </w:r>
      <w:r w:rsidR="00B15DFD" w:rsidRPr="000A7441">
        <w:rPr>
          <w:rFonts w:asciiTheme="minorHAnsi" w:hAnsiTheme="minorHAnsi"/>
          <w:szCs w:val="24"/>
        </w:rPr>
        <w:t>consider removing the G</w:t>
      </w:r>
      <w:r w:rsidR="00EA4114" w:rsidRPr="000A7441">
        <w:rPr>
          <w:rFonts w:asciiTheme="minorHAnsi" w:hAnsiTheme="minorHAnsi"/>
          <w:szCs w:val="24"/>
        </w:rPr>
        <w:t xml:space="preserve">eneral </w:t>
      </w:r>
      <w:r w:rsidR="00B15DFD" w:rsidRPr="000A7441">
        <w:rPr>
          <w:rFonts w:asciiTheme="minorHAnsi" w:hAnsiTheme="minorHAnsi"/>
          <w:szCs w:val="24"/>
        </w:rPr>
        <w:t>S</w:t>
      </w:r>
      <w:r w:rsidR="00EA4114" w:rsidRPr="000A7441">
        <w:rPr>
          <w:rFonts w:asciiTheme="minorHAnsi" w:hAnsiTheme="minorHAnsi"/>
          <w:szCs w:val="24"/>
        </w:rPr>
        <w:t xml:space="preserve">tatement on </w:t>
      </w:r>
      <w:r w:rsidR="00B15DFD" w:rsidRPr="000A7441">
        <w:rPr>
          <w:rFonts w:asciiTheme="minorHAnsi" w:hAnsiTheme="minorHAnsi"/>
          <w:szCs w:val="24"/>
        </w:rPr>
        <w:t>L</w:t>
      </w:r>
      <w:r w:rsidR="00EA4114" w:rsidRPr="000A7441">
        <w:rPr>
          <w:rFonts w:asciiTheme="minorHAnsi" w:hAnsiTheme="minorHAnsi"/>
          <w:szCs w:val="24"/>
        </w:rPr>
        <w:t xml:space="preserve">ipid </w:t>
      </w:r>
      <w:r w:rsidR="00B15DFD" w:rsidRPr="000A7441">
        <w:rPr>
          <w:rFonts w:asciiTheme="minorHAnsi" w:hAnsiTheme="minorHAnsi"/>
          <w:szCs w:val="24"/>
        </w:rPr>
        <w:t>L</w:t>
      </w:r>
      <w:r w:rsidR="00EA4114" w:rsidRPr="000A7441">
        <w:rPr>
          <w:rFonts w:asciiTheme="minorHAnsi" w:hAnsiTheme="minorHAnsi"/>
          <w:szCs w:val="24"/>
        </w:rPr>
        <w:t xml:space="preserve">owering </w:t>
      </w:r>
      <w:r w:rsidR="00B15DFD" w:rsidRPr="000A7441">
        <w:rPr>
          <w:rFonts w:asciiTheme="minorHAnsi" w:hAnsiTheme="minorHAnsi"/>
          <w:szCs w:val="24"/>
        </w:rPr>
        <w:t>D</w:t>
      </w:r>
      <w:r w:rsidR="00EA4114" w:rsidRPr="000A7441">
        <w:rPr>
          <w:rFonts w:asciiTheme="minorHAnsi" w:hAnsiTheme="minorHAnsi"/>
          <w:szCs w:val="24"/>
        </w:rPr>
        <w:t>rugs</w:t>
      </w:r>
      <w:r w:rsidRPr="000A7441">
        <w:rPr>
          <w:rFonts w:asciiTheme="minorHAnsi" w:hAnsiTheme="minorHAnsi"/>
          <w:szCs w:val="24"/>
        </w:rPr>
        <w:t xml:space="preserve"> </w:t>
      </w:r>
      <w:r w:rsidR="004F1CAE" w:rsidRPr="000A7441">
        <w:rPr>
          <w:rFonts w:asciiTheme="minorHAnsi" w:hAnsiTheme="minorHAnsi"/>
          <w:szCs w:val="24"/>
        </w:rPr>
        <w:t xml:space="preserve">from the PBS restriction </w:t>
      </w:r>
      <w:r w:rsidRPr="000A7441">
        <w:rPr>
          <w:rFonts w:asciiTheme="minorHAnsi" w:hAnsiTheme="minorHAnsi"/>
          <w:szCs w:val="24"/>
        </w:rPr>
        <w:t>as it does not reflect contemporary use of LLT.</w:t>
      </w:r>
    </w:p>
    <w:p w14:paraId="06A5775D" w14:textId="77777777" w:rsidR="00B15DFD" w:rsidRPr="000A7441" w:rsidRDefault="009B1362" w:rsidP="00484C01">
      <w:pPr>
        <w:pStyle w:val="ListParagraph"/>
        <w:numPr>
          <w:ilvl w:val="0"/>
          <w:numId w:val="90"/>
        </w:numPr>
        <w:spacing w:after="120" w:line="240" w:lineRule="auto"/>
        <w:ind w:left="425" w:hanging="425"/>
        <w:contextualSpacing w:val="0"/>
        <w:rPr>
          <w:rFonts w:asciiTheme="minorHAnsi" w:hAnsiTheme="minorHAnsi"/>
          <w:szCs w:val="24"/>
        </w:rPr>
      </w:pPr>
      <w:r w:rsidRPr="000A7441">
        <w:rPr>
          <w:rFonts w:asciiTheme="minorHAnsi" w:hAnsiTheme="minorHAnsi"/>
          <w:szCs w:val="24"/>
        </w:rPr>
        <w:t>T</w:t>
      </w:r>
      <w:r w:rsidR="00B15DFD" w:rsidRPr="000A7441">
        <w:rPr>
          <w:rFonts w:asciiTheme="minorHAnsi" w:hAnsiTheme="minorHAnsi"/>
          <w:szCs w:val="24"/>
        </w:rPr>
        <w:t xml:space="preserve">he current PBS restrictions for statins </w:t>
      </w:r>
      <w:r w:rsidR="00BD69D2" w:rsidRPr="000A7441">
        <w:rPr>
          <w:rFonts w:asciiTheme="minorHAnsi" w:hAnsiTheme="minorHAnsi"/>
          <w:szCs w:val="24"/>
        </w:rPr>
        <w:t>we</w:t>
      </w:r>
      <w:r w:rsidR="00B15DFD" w:rsidRPr="000A7441">
        <w:rPr>
          <w:rFonts w:asciiTheme="minorHAnsi" w:hAnsiTheme="minorHAnsi"/>
          <w:szCs w:val="24"/>
        </w:rPr>
        <w:t xml:space="preserve">re </w:t>
      </w:r>
      <w:r w:rsidR="00BD69D2" w:rsidRPr="000A7441">
        <w:rPr>
          <w:rFonts w:asciiTheme="minorHAnsi" w:hAnsiTheme="minorHAnsi"/>
          <w:szCs w:val="24"/>
        </w:rPr>
        <w:t xml:space="preserve">written </w:t>
      </w:r>
      <w:r w:rsidR="00B15DFD" w:rsidRPr="000A7441">
        <w:rPr>
          <w:rFonts w:asciiTheme="minorHAnsi" w:hAnsiTheme="minorHAnsi"/>
          <w:szCs w:val="24"/>
        </w:rPr>
        <w:t xml:space="preserve">15 years </w:t>
      </w:r>
      <w:r w:rsidR="00BD69D2" w:rsidRPr="000A7441">
        <w:rPr>
          <w:rFonts w:asciiTheme="minorHAnsi" w:hAnsiTheme="minorHAnsi"/>
          <w:szCs w:val="24"/>
        </w:rPr>
        <w:t>ago.</w:t>
      </w:r>
      <w:r w:rsidR="00B15DFD" w:rsidRPr="000A7441">
        <w:rPr>
          <w:rFonts w:asciiTheme="minorHAnsi" w:hAnsiTheme="minorHAnsi"/>
          <w:szCs w:val="24"/>
        </w:rPr>
        <w:t xml:space="preserve"> Together with the reduction in statin price achieved through Statutory pricing policy, the Reference Group </w:t>
      </w:r>
      <w:r w:rsidR="004F1CAE" w:rsidRPr="000A7441">
        <w:rPr>
          <w:rFonts w:asciiTheme="minorHAnsi" w:hAnsiTheme="minorHAnsi"/>
          <w:szCs w:val="24"/>
        </w:rPr>
        <w:t xml:space="preserve">recommends </w:t>
      </w:r>
      <w:r w:rsidR="00B15DFD" w:rsidRPr="000A7441">
        <w:rPr>
          <w:rFonts w:asciiTheme="minorHAnsi" w:hAnsiTheme="minorHAnsi"/>
          <w:szCs w:val="24"/>
        </w:rPr>
        <w:t>the PBAC consider derestriction of statins from Restricted Benefit to unrestricted benefit.</w:t>
      </w:r>
    </w:p>
    <w:p w14:paraId="14E0E2E9" w14:textId="77777777" w:rsidR="00B15DFD" w:rsidRPr="000A7441" w:rsidRDefault="00B15DFD" w:rsidP="00484C01">
      <w:pPr>
        <w:pStyle w:val="ListParagraph"/>
        <w:numPr>
          <w:ilvl w:val="0"/>
          <w:numId w:val="90"/>
        </w:numPr>
        <w:spacing w:after="120" w:line="240" w:lineRule="auto"/>
        <w:ind w:left="425" w:hanging="425"/>
        <w:contextualSpacing w:val="0"/>
        <w:rPr>
          <w:rFonts w:asciiTheme="minorHAnsi" w:hAnsiTheme="minorHAnsi"/>
          <w:szCs w:val="24"/>
        </w:rPr>
      </w:pPr>
      <w:r w:rsidRPr="000A7441">
        <w:rPr>
          <w:rFonts w:asciiTheme="minorHAnsi" w:hAnsiTheme="minorHAnsi"/>
          <w:szCs w:val="24"/>
        </w:rPr>
        <w:t xml:space="preserve">The Reference Group recommends the PBAC consider the place of ezetimibe be </w:t>
      </w:r>
      <w:r w:rsidR="003F5D05" w:rsidRPr="000A7441">
        <w:rPr>
          <w:rFonts w:asciiTheme="minorHAnsi" w:hAnsiTheme="minorHAnsi"/>
          <w:szCs w:val="24"/>
        </w:rPr>
        <w:t>confined to second line, compati</w:t>
      </w:r>
      <w:r w:rsidRPr="000A7441">
        <w:rPr>
          <w:rFonts w:asciiTheme="minorHAnsi" w:hAnsiTheme="minorHAnsi"/>
          <w:szCs w:val="24"/>
        </w:rPr>
        <w:t>ble with clinical guidelines</w:t>
      </w:r>
      <w:r w:rsidR="00E43DE3" w:rsidRPr="000A7441">
        <w:rPr>
          <w:rFonts w:asciiTheme="minorHAnsi" w:hAnsiTheme="minorHAnsi"/>
          <w:szCs w:val="24"/>
        </w:rPr>
        <w:t>,</w:t>
      </w:r>
      <w:r w:rsidRPr="000A7441">
        <w:rPr>
          <w:rFonts w:asciiTheme="minorHAnsi" w:hAnsiTheme="minorHAnsi"/>
          <w:szCs w:val="24"/>
        </w:rPr>
        <w:t xml:space="preserve"> via a Restricted Benefit listing rather than the current Authority Required ‘Streamlined’ listing with the following clinical criteria:</w:t>
      </w:r>
    </w:p>
    <w:p w14:paraId="126DB9FF" w14:textId="77777777" w:rsidR="00B15DFD" w:rsidRPr="000A7441" w:rsidRDefault="00B15DFD" w:rsidP="003440BA">
      <w:pPr>
        <w:pStyle w:val="ListParagraph"/>
        <w:numPr>
          <w:ilvl w:val="1"/>
          <w:numId w:val="23"/>
        </w:numPr>
        <w:spacing w:after="120" w:line="240" w:lineRule="auto"/>
        <w:ind w:left="709" w:hanging="283"/>
        <w:contextualSpacing w:val="0"/>
        <w:rPr>
          <w:rFonts w:asciiTheme="minorHAnsi" w:hAnsiTheme="minorHAnsi"/>
          <w:szCs w:val="24"/>
        </w:rPr>
      </w:pPr>
      <w:r w:rsidRPr="000A7441">
        <w:rPr>
          <w:rFonts w:asciiTheme="minorHAnsi" w:hAnsiTheme="minorHAnsi"/>
          <w:szCs w:val="24"/>
        </w:rPr>
        <w:t>for patients intolerant or contraindicated to statins</w:t>
      </w:r>
    </w:p>
    <w:p w14:paraId="16852BB4" w14:textId="77777777" w:rsidR="00B15DFD" w:rsidRPr="000A7441" w:rsidRDefault="00B15DFD" w:rsidP="003440BA">
      <w:pPr>
        <w:pStyle w:val="ListParagraph"/>
        <w:numPr>
          <w:ilvl w:val="1"/>
          <w:numId w:val="23"/>
        </w:numPr>
        <w:spacing w:after="120" w:line="240" w:lineRule="auto"/>
        <w:ind w:left="709" w:hanging="283"/>
        <w:contextualSpacing w:val="0"/>
        <w:rPr>
          <w:rFonts w:asciiTheme="minorHAnsi" w:hAnsiTheme="minorHAnsi"/>
          <w:szCs w:val="24"/>
        </w:rPr>
      </w:pPr>
      <w:r w:rsidRPr="000A7441">
        <w:rPr>
          <w:rFonts w:asciiTheme="minorHAnsi" w:hAnsiTheme="minorHAnsi"/>
          <w:szCs w:val="24"/>
        </w:rPr>
        <w:t>for patients unable to achieve appropriate reduction in cardiovascular risk despite up-titration to the maximum tolerated dose of statin or where high LDL-C concentrations may require additional therapy</w:t>
      </w:r>
    </w:p>
    <w:p w14:paraId="0DEA577C" w14:textId="77777777" w:rsidR="00B15DFD" w:rsidRPr="000A7441" w:rsidRDefault="00B15DFD" w:rsidP="003440BA">
      <w:pPr>
        <w:pStyle w:val="ListParagraph"/>
        <w:numPr>
          <w:ilvl w:val="1"/>
          <w:numId w:val="23"/>
        </w:numPr>
        <w:spacing w:after="120" w:line="240" w:lineRule="auto"/>
        <w:ind w:left="709" w:hanging="283"/>
        <w:contextualSpacing w:val="0"/>
        <w:rPr>
          <w:rFonts w:asciiTheme="minorHAnsi" w:hAnsiTheme="minorHAnsi"/>
          <w:szCs w:val="24"/>
        </w:rPr>
      </w:pPr>
      <w:r w:rsidRPr="000A7441">
        <w:rPr>
          <w:rFonts w:asciiTheme="minorHAnsi" w:hAnsiTheme="minorHAnsi"/>
          <w:szCs w:val="24"/>
        </w:rPr>
        <w:t>Heterozygous/Homozygous familial hypercholesterolaemia</w:t>
      </w:r>
    </w:p>
    <w:p w14:paraId="722AE146" w14:textId="77777777" w:rsidR="00B15DFD" w:rsidRPr="000A7441" w:rsidRDefault="00B15DFD" w:rsidP="003440BA">
      <w:pPr>
        <w:pStyle w:val="ListParagraph"/>
        <w:numPr>
          <w:ilvl w:val="1"/>
          <w:numId w:val="23"/>
        </w:numPr>
        <w:spacing w:after="120" w:line="240" w:lineRule="auto"/>
        <w:ind w:left="142" w:firstLine="284"/>
        <w:contextualSpacing w:val="0"/>
        <w:rPr>
          <w:rFonts w:asciiTheme="minorHAnsi" w:hAnsiTheme="minorHAnsi"/>
          <w:szCs w:val="24"/>
        </w:rPr>
      </w:pPr>
      <w:r w:rsidRPr="000A7441">
        <w:rPr>
          <w:rFonts w:asciiTheme="minorHAnsi" w:hAnsiTheme="minorHAnsi"/>
          <w:szCs w:val="24"/>
        </w:rPr>
        <w:t>homozygous sitosterolaemia</w:t>
      </w:r>
      <w:r w:rsidR="004F1CAE" w:rsidRPr="000A7441">
        <w:rPr>
          <w:rFonts w:asciiTheme="minorHAnsi" w:hAnsiTheme="minorHAnsi"/>
          <w:szCs w:val="24"/>
        </w:rPr>
        <w:t>.</w:t>
      </w:r>
    </w:p>
    <w:p w14:paraId="7211213B" w14:textId="77777777" w:rsidR="00DF0136" w:rsidRPr="000A7441" w:rsidRDefault="00DF0136" w:rsidP="00231577">
      <w:pPr>
        <w:pBdr>
          <w:top w:val="single" w:sz="4" w:space="1" w:color="auto"/>
          <w:left w:val="single" w:sz="4" w:space="4" w:color="auto"/>
          <w:bottom w:val="single" w:sz="4" w:space="1" w:color="auto"/>
          <w:right w:val="single" w:sz="4" w:space="4" w:color="auto"/>
        </w:pBdr>
        <w:spacing w:line="240" w:lineRule="auto"/>
        <w:rPr>
          <w:rFonts w:asciiTheme="minorHAnsi" w:eastAsiaTheme="minorEastAsia" w:hAnsiTheme="minorHAnsi"/>
          <w:b/>
          <w:color w:val="365F91" w:themeColor="accent1" w:themeShade="BF"/>
          <w:szCs w:val="24"/>
          <w:lang w:eastAsia="en-AU"/>
        </w:rPr>
      </w:pPr>
      <w:r w:rsidRPr="000A7441">
        <w:rPr>
          <w:rFonts w:asciiTheme="minorHAnsi" w:eastAsiaTheme="minorEastAsia" w:hAnsiTheme="minorHAnsi"/>
          <w:b/>
          <w:color w:val="365F91" w:themeColor="accent1" w:themeShade="BF"/>
          <w:szCs w:val="24"/>
          <w:lang w:eastAsia="en-AU"/>
        </w:rPr>
        <w:t>T</w:t>
      </w:r>
      <w:r w:rsidR="00033457" w:rsidRPr="000A7441">
        <w:rPr>
          <w:rFonts w:asciiTheme="minorHAnsi" w:eastAsiaTheme="minorEastAsia" w:hAnsiTheme="minorHAnsi"/>
          <w:b/>
          <w:color w:val="365F91" w:themeColor="accent1" w:themeShade="BF"/>
          <w:szCs w:val="24"/>
          <w:lang w:eastAsia="en-AU"/>
        </w:rPr>
        <w:t xml:space="preserve">erm </w:t>
      </w:r>
      <w:r w:rsidRPr="000A7441">
        <w:rPr>
          <w:rFonts w:asciiTheme="minorHAnsi" w:eastAsiaTheme="minorEastAsia" w:hAnsiTheme="minorHAnsi"/>
          <w:b/>
          <w:color w:val="365F91" w:themeColor="accent1" w:themeShade="BF"/>
          <w:szCs w:val="24"/>
          <w:lang w:eastAsia="en-AU"/>
        </w:rPr>
        <w:t>o</w:t>
      </w:r>
      <w:r w:rsidR="00033457" w:rsidRPr="000A7441">
        <w:rPr>
          <w:rFonts w:asciiTheme="minorHAnsi" w:eastAsiaTheme="minorEastAsia" w:hAnsiTheme="minorHAnsi"/>
          <w:b/>
          <w:color w:val="365F91" w:themeColor="accent1" w:themeShade="BF"/>
          <w:szCs w:val="24"/>
          <w:lang w:eastAsia="en-AU"/>
        </w:rPr>
        <w:t xml:space="preserve">f </w:t>
      </w:r>
      <w:r w:rsidRPr="000A7441">
        <w:rPr>
          <w:rFonts w:asciiTheme="minorHAnsi" w:eastAsiaTheme="minorEastAsia" w:hAnsiTheme="minorHAnsi"/>
          <w:b/>
          <w:color w:val="365F91" w:themeColor="accent1" w:themeShade="BF"/>
          <w:szCs w:val="24"/>
          <w:lang w:eastAsia="en-AU"/>
        </w:rPr>
        <w:t>R</w:t>
      </w:r>
      <w:r w:rsidR="00033457" w:rsidRPr="000A7441">
        <w:rPr>
          <w:rFonts w:asciiTheme="minorHAnsi" w:eastAsiaTheme="minorEastAsia" w:hAnsiTheme="minorHAnsi"/>
          <w:b/>
          <w:color w:val="365F91" w:themeColor="accent1" w:themeShade="BF"/>
          <w:szCs w:val="24"/>
          <w:lang w:eastAsia="en-AU"/>
        </w:rPr>
        <w:t>eference</w:t>
      </w:r>
      <w:r w:rsidRPr="000A7441">
        <w:rPr>
          <w:rFonts w:asciiTheme="minorHAnsi" w:eastAsiaTheme="minorEastAsia" w:hAnsiTheme="minorHAnsi"/>
          <w:b/>
          <w:color w:val="365F91" w:themeColor="accent1" w:themeShade="BF"/>
          <w:szCs w:val="24"/>
          <w:lang w:eastAsia="en-AU"/>
        </w:rPr>
        <w:t xml:space="preserve"> 3: Collate and evaluate any recent clinical studies of ezetimibe that report on long term patient relevant outcomes, and use this data to review the cost-effectiveness of ezetimibe</w:t>
      </w:r>
    </w:p>
    <w:p w14:paraId="1634B65E" w14:textId="77777777" w:rsidR="004F1CAE" w:rsidRPr="000A7441" w:rsidRDefault="00033457" w:rsidP="00231577">
      <w:pPr>
        <w:spacing w:line="240" w:lineRule="auto"/>
        <w:rPr>
          <w:rFonts w:asciiTheme="minorHAnsi" w:hAnsiTheme="minorHAnsi"/>
        </w:rPr>
      </w:pPr>
      <w:r w:rsidRPr="000A7441">
        <w:rPr>
          <w:rFonts w:asciiTheme="minorHAnsi" w:eastAsia="Calibri" w:hAnsiTheme="minorHAnsi"/>
        </w:rPr>
        <w:t xml:space="preserve">An extensive </w:t>
      </w:r>
      <w:r w:rsidR="00DF0136" w:rsidRPr="000A7441">
        <w:rPr>
          <w:rFonts w:asciiTheme="minorHAnsi" w:eastAsia="Calibri" w:hAnsiTheme="minorHAnsi"/>
        </w:rPr>
        <w:t>Literature Review sought to identify recent clinical studies of ezetimibe reporting on long term patient relevant outcomes.</w:t>
      </w:r>
      <w:r w:rsidR="00DF0136" w:rsidRPr="000A7441">
        <w:rPr>
          <w:rFonts w:asciiTheme="minorHAnsi" w:hAnsiTheme="minorHAnsi"/>
        </w:rPr>
        <w:t xml:space="preserve"> Only one study met the selection criteria for the review to assess whether</w:t>
      </w:r>
      <w:r w:rsidR="004F1CAE" w:rsidRPr="000A7441">
        <w:rPr>
          <w:rFonts w:asciiTheme="minorHAnsi" w:hAnsiTheme="minorHAnsi"/>
        </w:rPr>
        <w:t xml:space="preserve"> the</w:t>
      </w:r>
      <w:r w:rsidR="00DF0136" w:rsidRPr="000A7441">
        <w:rPr>
          <w:rFonts w:asciiTheme="minorHAnsi" w:hAnsiTheme="minorHAnsi"/>
        </w:rPr>
        <w:t xml:space="preserve"> addition of ezetimibe to </w:t>
      </w:r>
      <w:r w:rsidRPr="000A7441">
        <w:rPr>
          <w:rFonts w:asciiTheme="minorHAnsi" w:hAnsiTheme="minorHAnsi"/>
        </w:rPr>
        <w:t xml:space="preserve">a </w:t>
      </w:r>
      <w:r w:rsidR="00DF0136" w:rsidRPr="000A7441">
        <w:rPr>
          <w:rFonts w:asciiTheme="minorHAnsi" w:hAnsiTheme="minorHAnsi"/>
        </w:rPr>
        <w:t xml:space="preserve">statin is associated with superior long-term patient outcomes. </w:t>
      </w:r>
    </w:p>
    <w:p w14:paraId="7F44F735" w14:textId="77777777" w:rsidR="004F1CAE" w:rsidRPr="000A7441" w:rsidRDefault="00DF0136" w:rsidP="00231577">
      <w:pPr>
        <w:spacing w:line="240" w:lineRule="auto"/>
        <w:rPr>
          <w:rFonts w:asciiTheme="minorHAnsi" w:eastAsia="Calibri" w:hAnsiTheme="minorHAnsi"/>
        </w:rPr>
      </w:pPr>
      <w:r w:rsidRPr="000A7441">
        <w:rPr>
          <w:rFonts w:asciiTheme="minorHAnsi" w:eastAsia="Calibri" w:hAnsiTheme="minorHAnsi"/>
        </w:rPr>
        <w:t xml:space="preserve">IMPROVE-IT (Cannon 2015) was </w:t>
      </w:r>
      <w:r w:rsidRPr="000A7441">
        <w:rPr>
          <w:rFonts w:asciiTheme="minorHAnsi" w:hAnsiTheme="minorHAnsi"/>
        </w:rPr>
        <w:t xml:space="preserve">a secondary prevention study (for patients with pre-existing cardiovascular disease) </w:t>
      </w:r>
      <w:r w:rsidRPr="000A7441">
        <w:rPr>
          <w:rFonts w:asciiTheme="minorHAnsi" w:eastAsia="Calibri" w:hAnsiTheme="minorHAnsi"/>
        </w:rPr>
        <w:t>that assessed long term patient outcomes associated with</w:t>
      </w:r>
      <w:r w:rsidR="004F1CAE" w:rsidRPr="000A7441">
        <w:rPr>
          <w:rFonts w:asciiTheme="minorHAnsi" w:eastAsia="Calibri" w:hAnsiTheme="minorHAnsi"/>
        </w:rPr>
        <w:t xml:space="preserve"> the</w:t>
      </w:r>
      <w:r w:rsidRPr="000A7441">
        <w:rPr>
          <w:rFonts w:asciiTheme="minorHAnsi" w:eastAsia="Calibri" w:hAnsiTheme="minorHAnsi"/>
        </w:rPr>
        <w:t xml:space="preserve"> addition of ezetimibe to simvastatin. </w:t>
      </w:r>
    </w:p>
    <w:p w14:paraId="13CC9BE6" w14:textId="77777777" w:rsidR="00231577" w:rsidRPr="000A7441" w:rsidRDefault="00DF0136" w:rsidP="00231577">
      <w:pPr>
        <w:spacing w:line="240" w:lineRule="auto"/>
        <w:rPr>
          <w:rFonts w:asciiTheme="minorHAnsi" w:hAnsiTheme="minorHAnsi"/>
        </w:rPr>
      </w:pPr>
      <w:r w:rsidRPr="000A7441">
        <w:rPr>
          <w:rFonts w:asciiTheme="minorHAnsi" w:eastAsia="Calibri" w:hAnsiTheme="minorHAnsi"/>
        </w:rPr>
        <w:t xml:space="preserve">The Reference Group expressed confidence that the clinical outcomes of IMPROVE-IT </w:t>
      </w:r>
      <w:r w:rsidRPr="000A7441">
        <w:rPr>
          <w:rFonts w:asciiTheme="minorHAnsi" w:hAnsiTheme="minorHAnsi"/>
        </w:rPr>
        <w:t xml:space="preserve">confirm the acceptability of the absolute reduction in LDL-C as a valid surrogate for the reduction of the relative risk of major vascular events in patients receiving ezetimibe. The reduction in cardiovascular event rate was as predicted by the known relationship between absolute reduction in LDL-C and the relative risk reduction. In addition, there do not appear to be long term safety issues for ezetimibe. </w:t>
      </w:r>
    </w:p>
    <w:p w14:paraId="2B8592E8" w14:textId="77777777" w:rsidR="004F1CAE" w:rsidRPr="000A7441" w:rsidRDefault="00DF0136" w:rsidP="00805FCC">
      <w:pPr>
        <w:pStyle w:val="CommentText"/>
        <w:rPr>
          <w:rFonts w:asciiTheme="minorHAnsi" w:hAnsiTheme="minorHAnsi"/>
          <w:sz w:val="24"/>
          <w:szCs w:val="22"/>
        </w:rPr>
      </w:pPr>
      <w:r w:rsidRPr="000A7441">
        <w:rPr>
          <w:rFonts w:asciiTheme="minorHAnsi" w:hAnsiTheme="minorHAnsi"/>
          <w:sz w:val="24"/>
          <w:szCs w:val="22"/>
        </w:rPr>
        <w:t xml:space="preserve">Long term patient outcomes reported in the IMPROVE-IT trial may not be fully generalizable to the target Australian population. The IMPROVE-IT study enrolled a trial population which did not meet the PBS eligibility criteria for subsidised prescription of ezetimibe. Patients were treated with </w:t>
      </w:r>
      <w:r w:rsidR="00033457" w:rsidRPr="000A7441">
        <w:rPr>
          <w:rFonts w:asciiTheme="minorHAnsi" w:hAnsiTheme="minorHAnsi"/>
          <w:sz w:val="24"/>
          <w:szCs w:val="22"/>
        </w:rPr>
        <w:t xml:space="preserve">a </w:t>
      </w:r>
      <w:r w:rsidRPr="000A7441">
        <w:rPr>
          <w:rFonts w:asciiTheme="minorHAnsi" w:hAnsiTheme="minorHAnsi"/>
          <w:sz w:val="24"/>
          <w:szCs w:val="22"/>
        </w:rPr>
        <w:t>fixe</w:t>
      </w:r>
      <w:r w:rsidR="00805FCC" w:rsidRPr="000A7441">
        <w:rPr>
          <w:rFonts w:asciiTheme="minorHAnsi" w:hAnsiTheme="minorHAnsi"/>
          <w:sz w:val="24"/>
          <w:szCs w:val="22"/>
        </w:rPr>
        <w:t>d</w:t>
      </w:r>
      <w:r w:rsidRPr="000A7441">
        <w:rPr>
          <w:rFonts w:asciiTheme="minorHAnsi" w:hAnsiTheme="minorHAnsi"/>
          <w:sz w:val="24"/>
          <w:szCs w:val="22"/>
        </w:rPr>
        <w:t xml:space="preserve"> dose of simvastatin with no up-titration </w:t>
      </w:r>
      <w:r w:rsidR="006211D7" w:rsidRPr="000A7441">
        <w:rPr>
          <w:rFonts w:asciiTheme="minorHAnsi" w:hAnsiTheme="minorHAnsi"/>
          <w:sz w:val="24"/>
          <w:szCs w:val="22"/>
        </w:rPr>
        <w:t xml:space="preserve">to </w:t>
      </w:r>
      <w:r w:rsidRPr="000A7441">
        <w:rPr>
          <w:rFonts w:asciiTheme="minorHAnsi" w:hAnsiTheme="minorHAnsi"/>
          <w:sz w:val="24"/>
          <w:szCs w:val="22"/>
        </w:rPr>
        <w:t xml:space="preserve">maximally tolerated doses of statins or </w:t>
      </w:r>
      <w:r w:rsidR="006211D7" w:rsidRPr="000A7441">
        <w:rPr>
          <w:rFonts w:asciiTheme="minorHAnsi" w:hAnsiTheme="minorHAnsi"/>
          <w:sz w:val="24"/>
          <w:szCs w:val="22"/>
        </w:rPr>
        <w:t xml:space="preserve">switch to </w:t>
      </w:r>
      <w:r w:rsidRPr="000A7441">
        <w:rPr>
          <w:rFonts w:asciiTheme="minorHAnsi" w:hAnsiTheme="minorHAnsi"/>
          <w:sz w:val="24"/>
          <w:szCs w:val="22"/>
        </w:rPr>
        <w:t xml:space="preserve">statins of higher intensity as required by the current PBS restriction for ezetimibe. The treatment population was restricted to the secondary prevention population (patients who had already experienced a cardiovascular event). </w:t>
      </w:r>
      <w:r w:rsidR="00B817AE" w:rsidRPr="000A7441">
        <w:rPr>
          <w:rFonts w:asciiTheme="minorHAnsi" w:hAnsiTheme="minorHAnsi"/>
          <w:sz w:val="24"/>
          <w:szCs w:val="22"/>
        </w:rPr>
        <w:t xml:space="preserve">The reduction of cardiovascular event rate with the addition of ezetimibe was as predicted. </w:t>
      </w:r>
    </w:p>
    <w:p w14:paraId="3E61ABA4" w14:textId="77777777" w:rsidR="00805FCC" w:rsidRPr="000A7441" w:rsidRDefault="00DF0136" w:rsidP="00805FCC">
      <w:pPr>
        <w:pStyle w:val="CommentText"/>
        <w:rPr>
          <w:rFonts w:asciiTheme="minorHAnsi" w:hAnsiTheme="minorHAnsi"/>
          <w:sz w:val="24"/>
          <w:szCs w:val="22"/>
        </w:rPr>
      </w:pPr>
      <w:r w:rsidRPr="000A7441">
        <w:rPr>
          <w:rFonts w:asciiTheme="minorHAnsi" w:hAnsiTheme="minorHAnsi"/>
          <w:sz w:val="24"/>
          <w:szCs w:val="22"/>
        </w:rPr>
        <w:t xml:space="preserve">However, in the absence of any better evidence on the long-term outcomes of the use of ezetimibe in the population with hypercholesterolaemia, the outcomes of IMPROVE-IT trial were considered alongside other evidence included in the analysis of clinical effectiveness. </w:t>
      </w:r>
      <w:r w:rsidR="00805FCC" w:rsidRPr="000A7441">
        <w:rPr>
          <w:rFonts w:asciiTheme="minorHAnsi" w:hAnsiTheme="minorHAnsi"/>
          <w:sz w:val="24"/>
          <w:szCs w:val="22"/>
        </w:rPr>
        <w:t>In the primary prevention trials</w:t>
      </w:r>
      <w:r w:rsidR="004F1CAE" w:rsidRPr="000A7441">
        <w:rPr>
          <w:rFonts w:asciiTheme="minorHAnsi" w:hAnsiTheme="minorHAnsi"/>
          <w:sz w:val="24"/>
          <w:szCs w:val="22"/>
        </w:rPr>
        <w:t>,</w:t>
      </w:r>
      <w:r w:rsidR="00805FCC" w:rsidRPr="000A7441">
        <w:rPr>
          <w:rFonts w:asciiTheme="minorHAnsi" w:hAnsiTheme="minorHAnsi"/>
          <w:sz w:val="24"/>
          <w:szCs w:val="22"/>
        </w:rPr>
        <w:t xml:space="preserve"> the relative risk reduction for each mmol/L of lowering of LDL-C was the same as in the secondary prevention trials. It is the absolute risk reduction that changes due to the higher background risk.</w:t>
      </w:r>
    </w:p>
    <w:p w14:paraId="440298DB" w14:textId="77777777" w:rsidR="00DF0136" w:rsidRPr="000A7441" w:rsidRDefault="00DF0136" w:rsidP="00231577">
      <w:pPr>
        <w:spacing w:line="240" w:lineRule="auto"/>
        <w:rPr>
          <w:rFonts w:asciiTheme="minorHAnsi" w:eastAsia="Calibri" w:hAnsiTheme="minorHAnsi" w:cs="Times New Roman"/>
        </w:rPr>
      </w:pPr>
      <w:r w:rsidRPr="000A7441">
        <w:rPr>
          <w:rFonts w:asciiTheme="minorHAnsi" w:eastAsia="Calibri" w:hAnsiTheme="minorHAnsi" w:cs="Times New Roman"/>
        </w:rPr>
        <w:t xml:space="preserve">Application of the evidence reporting on long term patient relevant outcomes casts uncertainty about the cost-effectiveness of ezetimibe in combination with statin versus statin monotherapy. The Reference Group agreed </w:t>
      </w:r>
      <w:r w:rsidR="00E43DE3" w:rsidRPr="000A7441">
        <w:rPr>
          <w:rFonts w:asciiTheme="minorHAnsi" w:eastAsia="Calibri" w:hAnsiTheme="minorHAnsi" w:cs="Times New Roman"/>
        </w:rPr>
        <w:t xml:space="preserve">that </w:t>
      </w:r>
      <w:r w:rsidRPr="000A7441">
        <w:rPr>
          <w:rFonts w:asciiTheme="minorHAnsi" w:eastAsia="Calibri" w:hAnsiTheme="minorHAnsi" w:cs="Times New Roman"/>
        </w:rPr>
        <w:t xml:space="preserve">the results of the economic evaluations previously considered by the PBAC and </w:t>
      </w:r>
      <w:r w:rsidR="00E43DE3" w:rsidRPr="000A7441">
        <w:rPr>
          <w:rFonts w:asciiTheme="minorHAnsi" w:eastAsia="Calibri" w:hAnsiTheme="minorHAnsi" w:cs="Times New Roman"/>
        </w:rPr>
        <w:t xml:space="preserve">that prepared </w:t>
      </w:r>
      <w:r w:rsidRPr="000A7441">
        <w:rPr>
          <w:rFonts w:asciiTheme="minorHAnsi" w:eastAsia="Calibri" w:hAnsiTheme="minorHAnsi" w:cs="Times New Roman"/>
        </w:rPr>
        <w:t xml:space="preserve">for the post market review seem to overestimate the incremental long term benefits associated with a combination of ezetimibe and a statin. </w:t>
      </w:r>
    </w:p>
    <w:p w14:paraId="32AEE113" w14:textId="77777777" w:rsidR="00DF0136" w:rsidRPr="000A7441" w:rsidRDefault="00DF0136" w:rsidP="00231577">
      <w:pPr>
        <w:spacing w:line="240" w:lineRule="auto"/>
        <w:rPr>
          <w:rFonts w:asciiTheme="minorHAnsi" w:hAnsiTheme="minorHAnsi"/>
        </w:rPr>
      </w:pPr>
      <w:r w:rsidRPr="000A7441">
        <w:rPr>
          <w:rFonts w:asciiTheme="minorHAnsi" w:hAnsiTheme="minorHAnsi"/>
        </w:rPr>
        <w:t>On the basis of the published evidence the Reference G</w:t>
      </w:r>
      <w:r w:rsidR="00E43DE3" w:rsidRPr="000A7441">
        <w:rPr>
          <w:rFonts w:asciiTheme="minorHAnsi" w:hAnsiTheme="minorHAnsi"/>
        </w:rPr>
        <w:t>roup a</w:t>
      </w:r>
      <w:r w:rsidRPr="000A7441">
        <w:rPr>
          <w:rFonts w:asciiTheme="minorHAnsi" w:hAnsiTheme="minorHAnsi"/>
        </w:rPr>
        <w:t>ccepted that a reduction in LDL-C correlates with the reduction of cardiovascular risk. To reduce LDL-C, the initial use of statins with up-titration to the maximum tolerated dose or switch to statin of higher potency prior to the introduction of ezetimibe</w:t>
      </w:r>
      <w:r w:rsidR="004F1CAE" w:rsidRPr="000A7441">
        <w:rPr>
          <w:rFonts w:asciiTheme="minorHAnsi" w:hAnsiTheme="minorHAnsi"/>
        </w:rPr>
        <w:t>,</w:t>
      </w:r>
      <w:r w:rsidRPr="000A7441">
        <w:rPr>
          <w:rFonts w:asciiTheme="minorHAnsi" w:hAnsiTheme="minorHAnsi"/>
        </w:rPr>
        <w:t xml:space="preserve"> should be promoted in the majority of cases. The quality and quantity of evidence for initiating LLT with statins is stronger</w:t>
      </w:r>
      <w:r w:rsidR="00E43DE3" w:rsidRPr="000A7441">
        <w:rPr>
          <w:rFonts w:asciiTheme="minorHAnsi" w:hAnsiTheme="minorHAnsi"/>
        </w:rPr>
        <w:t>. T</w:t>
      </w:r>
      <w:r w:rsidRPr="000A7441">
        <w:rPr>
          <w:rFonts w:asciiTheme="minorHAnsi" w:hAnsiTheme="minorHAnsi"/>
        </w:rPr>
        <w:t xml:space="preserve">herefore the PBS restrictions </w:t>
      </w:r>
      <w:r w:rsidR="00E43DE3" w:rsidRPr="000A7441">
        <w:rPr>
          <w:rFonts w:asciiTheme="minorHAnsi" w:hAnsiTheme="minorHAnsi"/>
        </w:rPr>
        <w:t xml:space="preserve">which </w:t>
      </w:r>
      <w:r w:rsidRPr="000A7441">
        <w:rPr>
          <w:rFonts w:asciiTheme="minorHAnsi" w:hAnsiTheme="minorHAnsi"/>
        </w:rPr>
        <w:t xml:space="preserve">consider ezetimibe to be a second line option as a non-statin </w:t>
      </w:r>
      <w:r w:rsidR="004F1CAE" w:rsidRPr="000A7441">
        <w:rPr>
          <w:rFonts w:asciiTheme="minorHAnsi" w:hAnsiTheme="minorHAnsi"/>
        </w:rPr>
        <w:t>LLT</w:t>
      </w:r>
      <w:r w:rsidR="00E43DE3" w:rsidRPr="000A7441">
        <w:rPr>
          <w:rFonts w:asciiTheme="minorHAnsi" w:hAnsiTheme="minorHAnsi"/>
        </w:rPr>
        <w:t xml:space="preserve"> should remain.</w:t>
      </w:r>
      <w:r w:rsidRPr="000A7441">
        <w:rPr>
          <w:rFonts w:asciiTheme="minorHAnsi" w:hAnsiTheme="minorHAnsi"/>
        </w:rPr>
        <w:t xml:space="preserve"> Data on patient outcomes for ezetimibe remain limited. </w:t>
      </w:r>
    </w:p>
    <w:p w14:paraId="79FD75BB" w14:textId="77777777" w:rsidR="003F5D05" w:rsidRPr="000A7441" w:rsidRDefault="003F5D05" w:rsidP="003440BA">
      <w:pPr>
        <w:spacing w:before="240" w:line="240" w:lineRule="auto"/>
        <w:rPr>
          <w:rFonts w:asciiTheme="minorHAnsi" w:eastAsia="Calibri" w:hAnsiTheme="minorHAnsi" w:cs="Times New Roman"/>
          <w:b/>
          <w:i/>
          <w:sz w:val="28"/>
          <w:szCs w:val="28"/>
        </w:rPr>
      </w:pPr>
      <w:r w:rsidRPr="000A7441">
        <w:rPr>
          <w:rFonts w:asciiTheme="minorHAnsi" w:eastAsia="Calibri" w:hAnsiTheme="minorHAnsi" w:cs="Times New Roman"/>
          <w:b/>
          <w:i/>
          <w:sz w:val="28"/>
          <w:szCs w:val="28"/>
        </w:rPr>
        <w:t xml:space="preserve">Review Advice to the PBAC </w:t>
      </w:r>
    </w:p>
    <w:p w14:paraId="0B9A935A" w14:textId="77777777" w:rsidR="002F234A" w:rsidRPr="000A7441" w:rsidRDefault="00E43DE3" w:rsidP="00484C01">
      <w:pPr>
        <w:pStyle w:val="ListParagraph"/>
        <w:numPr>
          <w:ilvl w:val="0"/>
          <w:numId w:val="90"/>
        </w:numPr>
        <w:spacing w:after="120" w:line="240" w:lineRule="auto"/>
        <w:ind w:left="284" w:hanging="284"/>
        <w:contextualSpacing w:val="0"/>
        <w:rPr>
          <w:rFonts w:asciiTheme="minorHAnsi" w:hAnsiTheme="minorHAnsi"/>
        </w:rPr>
      </w:pPr>
      <w:r w:rsidRPr="000A7441">
        <w:rPr>
          <w:rFonts w:asciiTheme="minorHAnsi" w:hAnsiTheme="minorHAnsi"/>
        </w:rPr>
        <w:t xml:space="preserve">The Reference Group considered the base case </w:t>
      </w:r>
      <w:r w:rsidR="00D8653E" w:rsidRPr="000A7441">
        <w:rPr>
          <w:rFonts w:asciiTheme="minorHAnsi" w:hAnsiTheme="minorHAnsi"/>
        </w:rPr>
        <w:t>Incremental Cost Effectiveness Ratio (</w:t>
      </w:r>
      <w:r w:rsidRPr="000A7441">
        <w:rPr>
          <w:rFonts w:asciiTheme="minorHAnsi" w:hAnsiTheme="minorHAnsi"/>
        </w:rPr>
        <w:t>ICER</w:t>
      </w:r>
      <w:r w:rsidR="00D8653E" w:rsidRPr="000A7441">
        <w:rPr>
          <w:rFonts w:asciiTheme="minorHAnsi" w:hAnsiTheme="minorHAnsi"/>
        </w:rPr>
        <w:t>)</w:t>
      </w:r>
      <w:r w:rsidRPr="000A7441">
        <w:rPr>
          <w:rFonts w:asciiTheme="minorHAnsi" w:hAnsiTheme="minorHAnsi"/>
        </w:rPr>
        <w:t xml:space="preserve"> presented in the </w:t>
      </w:r>
      <w:r w:rsidR="00BD69D2" w:rsidRPr="000A7441">
        <w:rPr>
          <w:rFonts w:asciiTheme="minorHAnsi" w:hAnsiTheme="minorHAnsi"/>
        </w:rPr>
        <w:t xml:space="preserve">sponsor’s </w:t>
      </w:r>
      <w:r w:rsidRPr="000A7441">
        <w:rPr>
          <w:rFonts w:asciiTheme="minorHAnsi" w:hAnsiTheme="minorHAnsi"/>
        </w:rPr>
        <w:t>submission to be under</w:t>
      </w:r>
      <w:r w:rsidR="006211D7" w:rsidRPr="000A7441">
        <w:rPr>
          <w:rFonts w:asciiTheme="minorHAnsi" w:hAnsiTheme="minorHAnsi"/>
        </w:rPr>
        <w:t>-</w:t>
      </w:r>
      <w:r w:rsidRPr="000A7441">
        <w:rPr>
          <w:rFonts w:asciiTheme="minorHAnsi" w:hAnsiTheme="minorHAnsi"/>
        </w:rPr>
        <w:t>estimated</w:t>
      </w:r>
      <w:r w:rsidR="00D8653E" w:rsidRPr="000A7441">
        <w:rPr>
          <w:rFonts w:asciiTheme="minorHAnsi" w:hAnsiTheme="minorHAnsi"/>
        </w:rPr>
        <w:t xml:space="preserve">. This is </w:t>
      </w:r>
      <w:r w:rsidRPr="000A7441">
        <w:rPr>
          <w:rFonts w:asciiTheme="minorHAnsi" w:hAnsiTheme="minorHAnsi"/>
        </w:rPr>
        <w:t xml:space="preserve">because </w:t>
      </w:r>
      <w:r w:rsidR="006211D7" w:rsidRPr="000A7441">
        <w:rPr>
          <w:rFonts w:asciiTheme="minorHAnsi" w:hAnsiTheme="minorHAnsi"/>
        </w:rPr>
        <w:t xml:space="preserve">the approach used for extrapolating the benefits beyond the period of the trial follow-up is likely to have </w:t>
      </w:r>
      <w:r w:rsidR="00824C6D" w:rsidRPr="000A7441">
        <w:rPr>
          <w:rFonts w:asciiTheme="minorHAnsi" w:hAnsiTheme="minorHAnsi"/>
        </w:rPr>
        <w:t>overestimate</w:t>
      </w:r>
      <w:r w:rsidR="006211D7" w:rsidRPr="000A7441">
        <w:rPr>
          <w:rFonts w:asciiTheme="minorHAnsi" w:hAnsiTheme="minorHAnsi"/>
        </w:rPr>
        <w:t>d</w:t>
      </w:r>
      <w:r w:rsidR="00824C6D" w:rsidRPr="000A7441">
        <w:rPr>
          <w:rFonts w:asciiTheme="minorHAnsi" w:hAnsiTheme="minorHAnsi"/>
        </w:rPr>
        <w:t xml:space="preserve"> the incremental long term benefits </w:t>
      </w:r>
      <w:r w:rsidRPr="000A7441">
        <w:rPr>
          <w:rFonts w:asciiTheme="minorHAnsi" w:hAnsiTheme="minorHAnsi"/>
        </w:rPr>
        <w:t>associated with a combination of ezetimibe and a statin</w:t>
      </w:r>
      <w:r w:rsidR="006211D7" w:rsidRPr="000A7441">
        <w:rPr>
          <w:rFonts w:asciiTheme="minorHAnsi" w:hAnsiTheme="minorHAnsi"/>
        </w:rPr>
        <w:t>.</w:t>
      </w:r>
      <w:r w:rsidRPr="000A7441">
        <w:rPr>
          <w:rFonts w:asciiTheme="minorHAnsi" w:hAnsiTheme="minorHAnsi"/>
        </w:rPr>
        <w:t xml:space="preserve"> </w:t>
      </w:r>
      <w:r w:rsidR="002F234A" w:rsidRPr="000A7441">
        <w:rPr>
          <w:rFonts w:asciiTheme="minorHAnsi" w:hAnsiTheme="minorHAnsi"/>
        </w:rPr>
        <w:t>The Reference Group also considered that the cost-effectiveness as presented by the submission is not the true cost-effectiveness on the basis of the IMPROVE-IT trial</w:t>
      </w:r>
      <w:r w:rsidR="00D8653E" w:rsidRPr="000A7441">
        <w:rPr>
          <w:rFonts w:asciiTheme="minorHAnsi" w:hAnsiTheme="minorHAnsi"/>
        </w:rPr>
        <w:t xml:space="preserve">. This is </w:t>
      </w:r>
      <w:r w:rsidR="002F234A" w:rsidRPr="000A7441">
        <w:rPr>
          <w:rFonts w:asciiTheme="minorHAnsi" w:hAnsiTheme="minorHAnsi"/>
        </w:rPr>
        <w:t>due to the approach used by the submission to calibrate the model, rather than applying the patient-relevant outcomes that were directly observed in the IMPROVE-IT trial.</w:t>
      </w:r>
      <w:r w:rsidR="00D8653E" w:rsidRPr="000A7441">
        <w:rPr>
          <w:rFonts w:asciiTheme="minorHAnsi" w:hAnsiTheme="minorHAnsi"/>
        </w:rPr>
        <w:t xml:space="preserve"> </w:t>
      </w:r>
    </w:p>
    <w:p w14:paraId="4413A675" w14:textId="77777777" w:rsidR="004F1CAE" w:rsidRPr="000A7441" w:rsidRDefault="004F1CAE" w:rsidP="00484C01">
      <w:pPr>
        <w:pStyle w:val="ListParagraph"/>
        <w:numPr>
          <w:ilvl w:val="0"/>
          <w:numId w:val="90"/>
        </w:numPr>
        <w:spacing w:after="120" w:line="240" w:lineRule="auto"/>
        <w:ind w:left="284" w:hanging="284"/>
        <w:contextualSpacing w:val="0"/>
        <w:rPr>
          <w:rFonts w:asciiTheme="minorHAnsi" w:hAnsiTheme="minorHAnsi"/>
        </w:rPr>
      </w:pPr>
      <w:r w:rsidRPr="000A7441">
        <w:rPr>
          <w:rFonts w:asciiTheme="minorHAnsi" w:eastAsia="Calibri" w:hAnsiTheme="minorHAnsi" w:cs="Times New Roman"/>
          <w:szCs w:val="24"/>
        </w:rPr>
        <w:t xml:space="preserve">The evidence reporting on long term patient relevant outcomes casts uncertainty </w:t>
      </w:r>
      <w:r w:rsidR="005C7706" w:rsidRPr="000A7441">
        <w:rPr>
          <w:rFonts w:asciiTheme="minorHAnsi" w:eastAsia="Calibri" w:hAnsiTheme="minorHAnsi" w:cs="Times New Roman"/>
          <w:szCs w:val="24"/>
        </w:rPr>
        <w:t>over</w:t>
      </w:r>
      <w:r w:rsidRPr="000A7441">
        <w:rPr>
          <w:rFonts w:asciiTheme="minorHAnsi" w:eastAsia="Calibri" w:hAnsiTheme="minorHAnsi" w:cs="Times New Roman"/>
          <w:szCs w:val="24"/>
        </w:rPr>
        <w:t xml:space="preserve"> the cost-effectiveness of ezetimibe in combination with statin versus statin monotherapy.</w:t>
      </w:r>
    </w:p>
    <w:p w14:paraId="40E5AA46" w14:textId="77777777" w:rsidR="00B15DFD" w:rsidRPr="000A7441" w:rsidRDefault="00E43DE3" w:rsidP="00484C01">
      <w:pPr>
        <w:pStyle w:val="ListParagraph"/>
        <w:numPr>
          <w:ilvl w:val="0"/>
          <w:numId w:val="90"/>
        </w:numPr>
        <w:spacing w:after="120" w:line="240" w:lineRule="auto"/>
        <w:ind w:left="284" w:hanging="284"/>
        <w:contextualSpacing w:val="0"/>
        <w:rPr>
          <w:rFonts w:asciiTheme="minorHAnsi" w:hAnsiTheme="minorHAnsi"/>
        </w:rPr>
      </w:pPr>
      <w:r w:rsidRPr="000A7441">
        <w:rPr>
          <w:rFonts w:asciiTheme="minorHAnsi" w:hAnsiTheme="minorHAnsi"/>
        </w:rPr>
        <w:t>I</w:t>
      </w:r>
      <w:r w:rsidR="00B15DFD" w:rsidRPr="000A7441">
        <w:rPr>
          <w:rFonts w:asciiTheme="minorHAnsi" w:hAnsiTheme="minorHAnsi"/>
        </w:rPr>
        <w:t xml:space="preserve">n considering issues of price relativity, </w:t>
      </w:r>
      <w:r w:rsidRPr="000A7441">
        <w:rPr>
          <w:rFonts w:asciiTheme="minorHAnsi" w:hAnsiTheme="minorHAnsi"/>
        </w:rPr>
        <w:t xml:space="preserve">the PBAC </w:t>
      </w:r>
      <w:r w:rsidR="00B15DFD" w:rsidRPr="000A7441">
        <w:rPr>
          <w:rFonts w:asciiTheme="minorHAnsi" w:hAnsiTheme="minorHAnsi"/>
        </w:rPr>
        <w:t xml:space="preserve">may wish to consider the results of the IMPROVE-IT trial and compare the reduction in LDL-C demonstrated by adding ezetimibe to 40mg of simvastatin </w:t>
      </w:r>
      <w:r w:rsidRPr="000A7441">
        <w:rPr>
          <w:rFonts w:asciiTheme="minorHAnsi" w:hAnsiTheme="minorHAnsi"/>
        </w:rPr>
        <w:t>(</w:t>
      </w:r>
      <w:r w:rsidR="00B15DFD" w:rsidRPr="000A7441">
        <w:rPr>
          <w:rFonts w:asciiTheme="minorHAnsi" w:hAnsiTheme="minorHAnsi"/>
        </w:rPr>
        <w:t>as in the trial</w:t>
      </w:r>
      <w:r w:rsidRPr="000A7441">
        <w:rPr>
          <w:rFonts w:asciiTheme="minorHAnsi" w:hAnsiTheme="minorHAnsi"/>
        </w:rPr>
        <w:t>)</w:t>
      </w:r>
      <w:r w:rsidR="00B15DFD" w:rsidRPr="000A7441">
        <w:rPr>
          <w:rFonts w:asciiTheme="minorHAnsi" w:hAnsiTheme="minorHAnsi"/>
        </w:rPr>
        <w:t xml:space="preserve"> compared to that predicted </w:t>
      </w:r>
      <w:r w:rsidRPr="000A7441">
        <w:rPr>
          <w:rFonts w:asciiTheme="minorHAnsi" w:hAnsiTheme="minorHAnsi"/>
        </w:rPr>
        <w:t>through the use of d</w:t>
      </w:r>
      <w:r w:rsidR="00B15DFD" w:rsidRPr="000A7441">
        <w:rPr>
          <w:rFonts w:asciiTheme="minorHAnsi" w:hAnsiTheme="minorHAnsi"/>
        </w:rPr>
        <w:t>oses of high potency statins to achieve similar reduction in CV risk.</w:t>
      </w:r>
    </w:p>
    <w:p w14:paraId="45C21C1E" w14:textId="77777777" w:rsidR="00B14CBF" w:rsidRPr="000A7441" w:rsidRDefault="00B14CBF" w:rsidP="00EA718E">
      <w:pPr>
        <w:pStyle w:val="Heading1"/>
        <w:spacing w:before="480" w:after="240" w:line="240" w:lineRule="auto"/>
        <w:rPr>
          <w:rFonts w:asciiTheme="minorHAnsi" w:hAnsiTheme="minorHAnsi"/>
          <w:sz w:val="40"/>
          <w:szCs w:val="40"/>
        </w:rPr>
      </w:pPr>
      <w:bookmarkStart w:id="26" w:name="_Toc473800990"/>
      <w:bookmarkStart w:id="27" w:name="_Toc473801483"/>
      <w:bookmarkStart w:id="28" w:name="_Toc473885200"/>
      <w:r w:rsidRPr="000A7441">
        <w:rPr>
          <w:rFonts w:asciiTheme="minorHAnsi" w:hAnsiTheme="minorHAnsi"/>
          <w:sz w:val="40"/>
          <w:szCs w:val="40"/>
        </w:rPr>
        <w:t>Report</w:t>
      </w:r>
      <w:r w:rsidR="00CD4763" w:rsidRPr="000A7441">
        <w:rPr>
          <w:rFonts w:asciiTheme="minorHAnsi" w:hAnsiTheme="minorHAnsi"/>
          <w:sz w:val="40"/>
          <w:szCs w:val="40"/>
        </w:rPr>
        <w:t xml:space="preserve"> Structure</w:t>
      </w:r>
      <w:bookmarkEnd w:id="26"/>
      <w:bookmarkEnd w:id="27"/>
      <w:bookmarkEnd w:id="28"/>
    </w:p>
    <w:p w14:paraId="42BD78D3" w14:textId="77777777" w:rsidR="00B7672C" w:rsidRPr="000A7441" w:rsidRDefault="00B7672C" w:rsidP="008D285C">
      <w:pPr>
        <w:pBdr>
          <w:top w:val="single" w:sz="4" w:space="1" w:color="auto"/>
          <w:left w:val="single" w:sz="4" w:space="4" w:color="auto"/>
          <w:bottom w:val="single" w:sz="4" w:space="1" w:color="auto"/>
          <w:right w:val="single" w:sz="4" w:space="4" w:color="auto"/>
        </w:pBdr>
        <w:spacing w:line="240" w:lineRule="auto"/>
        <w:contextualSpacing/>
        <w:rPr>
          <w:rFonts w:asciiTheme="minorHAnsi" w:hAnsiTheme="minorHAnsi" w:cs="Calibri"/>
          <w:szCs w:val="24"/>
        </w:rPr>
      </w:pPr>
      <w:r w:rsidRPr="000A7441">
        <w:rPr>
          <w:rFonts w:asciiTheme="minorHAnsi" w:hAnsiTheme="minorHAnsi" w:cs="Calibri"/>
          <w:szCs w:val="24"/>
        </w:rPr>
        <w:t xml:space="preserve">This Report is presented in </w:t>
      </w:r>
      <w:r w:rsidR="004F1CAE" w:rsidRPr="000A7441">
        <w:rPr>
          <w:rFonts w:asciiTheme="minorHAnsi" w:hAnsiTheme="minorHAnsi" w:cs="Calibri"/>
          <w:szCs w:val="24"/>
        </w:rPr>
        <w:t>four</w:t>
      </w:r>
      <w:r w:rsidR="00B13E52" w:rsidRPr="000A7441">
        <w:rPr>
          <w:rFonts w:asciiTheme="minorHAnsi" w:hAnsiTheme="minorHAnsi" w:cs="Calibri"/>
          <w:szCs w:val="24"/>
        </w:rPr>
        <w:t xml:space="preserve"> </w:t>
      </w:r>
      <w:r w:rsidRPr="000A7441">
        <w:rPr>
          <w:rFonts w:asciiTheme="minorHAnsi" w:hAnsiTheme="minorHAnsi" w:cs="Calibri"/>
          <w:szCs w:val="24"/>
        </w:rPr>
        <w:t xml:space="preserve">separate </w:t>
      </w:r>
      <w:r w:rsidR="00B13E52" w:rsidRPr="000A7441">
        <w:rPr>
          <w:rFonts w:asciiTheme="minorHAnsi" w:hAnsiTheme="minorHAnsi" w:cs="Calibri"/>
          <w:szCs w:val="24"/>
        </w:rPr>
        <w:t>sections</w:t>
      </w:r>
      <w:r w:rsidR="00FF519C" w:rsidRPr="000A7441">
        <w:rPr>
          <w:rFonts w:asciiTheme="minorHAnsi" w:hAnsiTheme="minorHAnsi" w:cs="Calibri"/>
          <w:szCs w:val="24"/>
        </w:rPr>
        <w:t xml:space="preserve"> </w:t>
      </w:r>
      <w:r w:rsidR="004F1CAE" w:rsidRPr="000A7441">
        <w:rPr>
          <w:rFonts w:asciiTheme="minorHAnsi" w:hAnsiTheme="minorHAnsi" w:cs="Calibri"/>
          <w:szCs w:val="24"/>
        </w:rPr>
        <w:t xml:space="preserve">to address the Terms of Reference of the Review </w:t>
      </w:r>
      <w:r w:rsidR="00FF519C" w:rsidRPr="000A7441">
        <w:rPr>
          <w:rFonts w:asciiTheme="minorHAnsi" w:hAnsiTheme="minorHAnsi" w:cs="Calibri"/>
          <w:szCs w:val="24"/>
        </w:rPr>
        <w:t xml:space="preserve">as briefly outlined below. </w:t>
      </w:r>
    </w:p>
    <w:p w14:paraId="79D10CE4" w14:textId="77777777" w:rsidR="00E35976" w:rsidRPr="000A7441" w:rsidRDefault="00E35976" w:rsidP="008D285C">
      <w:pPr>
        <w:pBdr>
          <w:top w:val="single" w:sz="4" w:space="1" w:color="auto"/>
          <w:left w:val="single" w:sz="4" w:space="4" w:color="auto"/>
          <w:bottom w:val="single" w:sz="4" w:space="1" w:color="auto"/>
          <w:right w:val="single" w:sz="4" w:space="4" w:color="auto"/>
        </w:pBdr>
        <w:spacing w:line="240" w:lineRule="auto"/>
        <w:contextualSpacing/>
        <w:rPr>
          <w:rFonts w:asciiTheme="minorHAnsi" w:hAnsiTheme="minorHAnsi" w:cs="Calibri"/>
          <w:b/>
          <w:szCs w:val="24"/>
        </w:rPr>
      </w:pPr>
    </w:p>
    <w:p w14:paraId="63E889A7" w14:textId="77777777" w:rsidR="009138D0" w:rsidRPr="000A7441" w:rsidRDefault="00E35976" w:rsidP="008D285C">
      <w:pPr>
        <w:pBdr>
          <w:top w:val="single" w:sz="4" w:space="1" w:color="auto"/>
          <w:left w:val="single" w:sz="4" w:space="4" w:color="auto"/>
          <w:bottom w:val="single" w:sz="4" w:space="1" w:color="auto"/>
          <w:right w:val="single" w:sz="4" w:space="4" w:color="auto"/>
        </w:pBdr>
        <w:spacing w:before="240" w:line="240" w:lineRule="auto"/>
        <w:contextualSpacing/>
        <w:rPr>
          <w:rFonts w:asciiTheme="minorHAnsi" w:hAnsiTheme="minorHAnsi" w:cs="Calibri"/>
          <w:b/>
          <w:i/>
          <w:sz w:val="28"/>
          <w:szCs w:val="28"/>
        </w:rPr>
      </w:pPr>
      <w:r w:rsidRPr="000A7441">
        <w:rPr>
          <w:rFonts w:asciiTheme="minorHAnsi" w:hAnsiTheme="minorHAnsi" w:cs="Calibri"/>
          <w:b/>
          <w:i/>
          <w:sz w:val="28"/>
          <w:szCs w:val="28"/>
        </w:rPr>
        <w:t xml:space="preserve">Section 1 – </w:t>
      </w:r>
      <w:r w:rsidR="009138D0" w:rsidRPr="000A7441">
        <w:rPr>
          <w:rFonts w:asciiTheme="minorHAnsi" w:hAnsiTheme="minorHAnsi" w:cs="Calibri"/>
          <w:b/>
          <w:i/>
          <w:sz w:val="28"/>
          <w:szCs w:val="28"/>
        </w:rPr>
        <w:t>Post-Market Reviews of Pharmaceutical Benefits Scheme Subsidised Medicines</w:t>
      </w:r>
    </w:p>
    <w:p w14:paraId="6AF5AB33" w14:textId="77777777" w:rsidR="00B7672C" w:rsidRPr="000A7441" w:rsidRDefault="000265EC" w:rsidP="008D285C">
      <w:pPr>
        <w:pBdr>
          <w:top w:val="single" w:sz="4" w:space="1" w:color="auto"/>
          <w:left w:val="single" w:sz="4" w:space="4" w:color="auto"/>
          <w:bottom w:val="single" w:sz="4" w:space="1" w:color="auto"/>
          <w:right w:val="single" w:sz="4" w:space="4" w:color="auto"/>
        </w:pBdr>
        <w:spacing w:line="240" w:lineRule="auto"/>
        <w:contextualSpacing/>
        <w:rPr>
          <w:rFonts w:asciiTheme="minorHAnsi" w:hAnsiTheme="minorHAnsi" w:cs="Calibri"/>
          <w:szCs w:val="24"/>
        </w:rPr>
      </w:pPr>
      <w:r w:rsidRPr="000A7441">
        <w:rPr>
          <w:rFonts w:asciiTheme="minorHAnsi" w:hAnsiTheme="minorHAnsi" w:cs="Calibri"/>
          <w:szCs w:val="24"/>
        </w:rPr>
        <w:t xml:space="preserve">Provides the context for </w:t>
      </w:r>
      <w:r w:rsidR="009D27CA" w:rsidRPr="000A7441">
        <w:rPr>
          <w:rFonts w:asciiTheme="minorHAnsi" w:hAnsiTheme="minorHAnsi" w:cs="Calibri"/>
          <w:szCs w:val="24"/>
        </w:rPr>
        <w:t xml:space="preserve">post market reviews, </w:t>
      </w:r>
      <w:r w:rsidR="005113A5" w:rsidRPr="000A7441">
        <w:rPr>
          <w:rFonts w:asciiTheme="minorHAnsi" w:hAnsiTheme="minorHAnsi" w:cs="Calibri"/>
          <w:szCs w:val="24"/>
        </w:rPr>
        <w:t xml:space="preserve">background information on </w:t>
      </w:r>
      <w:r w:rsidR="00CB5367" w:rsidRPr="000A7441">
        <w:rPr>
          <w:rFonts w:asciiTheme="minorHAnsi" w:hAnsiTheme="minorHAnsi" w:cs="Calibri"/>
          <w:szCs w:val="24"/>
        </w:rPr>
        <w:t>the Ezetimibe Post-market Review</w:t>
      </w:r>
      <w:r w:rsidR="00E851A5" w:rsidRPr="000A7441">
        <w:rPr>
          <w:rFonts w:asciiTheme="minorHAnsi" w:hAnsiTheme="minorHAnsi" w:cs="Calibri"/>
          <w:szCs w:val="24"/>
        </w:rPr>
        <w:t>, an explanation of dyslipidaemia</w:t>
      </w:r>
      <w:r w:rsidR="009138D0" w:rsidRPr="000A7441">
        <w:rPr>
          <w:rFonts w:asciiTheme="minorHAnsi" w:hAnsiTheme="minorHAnsi" w:cs="Calibri"/>
          <w:szCs w:val="24"/>
        </w:rPr>
        <w:t xml:space="preserve"> as a risk factor for c</w:t>
      </w:r>
      <w:r w:rsidR="00E851A5" w:rsidRPr="000A7441">
        <w:rPr>
          <w:rFonts w:asciiTheme="minorHAnsi" w:hAnsiTheme="minorHAnsi" w:cs="Calibri"/>
          <w:szCs w:val="24"/>
        </w:rPr>
        <w:t>ardiovascular disease</w:t>
      </w:r>
      <w:r w:rsidR="009138D0" w:rsidRPr="000A7441">
        <w:rPr>
          <w:rFonts w:asciiTheme="minorHAnsi" w:hAnsiTheme="minorHAnsi" w:cs="Calibri"/>
          <w:szCs w:val="24"/>
        </w:rPr>
        <w:t xml:space="preserve"> and </w:t>
      </w:r>
      <w:r w:rsidR="00E630C1" w:rsidRPr="000A7441">
        <w:rPr>
          <w:rFonts w:asciiTheme="minorHAnsi" w:hAnsiTheme="minorHAnsi" w:cs="Calibri"/>
          <w:szCs w:val="24"/>
        </w:rPr>
        <w:t xml:space="preserve">background on </w:t>
      </w:r>
      <w:r w:rsidR="009138D0" w:rsidRPr="000A7441">
        <w:rPr>
          <w:rFonts w:asciiTheme="minorHAnsi" w:hAnsiTheme="minorHAnsi" w:cs="Calibri"/>
          <w:szCs w:val="24"/>
        </w:rPr>
        <w:t>assessment of cardiovascular disease risk.</w:t>
      </w:r>
    </w:p>
    <w:p w14:paraId="6DB5B411" w14:textId="77777777" w:rsidR="008D285C" w:rsidRPr="000A7441" w:rsidRDefault="008D285C" w:rsidP="008D285C">
      <w:pPr>
        <w:pBdr>
          <w:top w:val="single" w:sz="4" w:space="1" w:color="auto"/>
          <w:left w:val="single" w:sz="4" w:space="4" w:color="auto"/>
          <w:bottom w:val="single" w:sz="4" w:space="1" w:color="auto"/>
          <w:right w:val="single" w:sz="4" w:space="4" w:color="auto"/>
        </w:pBdr>
        <w:spacing w:line="240" w:lineRule="auto"/>
        <w:contextualSpacing/>
        <w:rPr>
          <w:rFonts w:asciiTheme="minorHAnsi" w:hAnsiTheme="minorHAnsi" w:cs="Calibri"/>
          <w:szCs w:val="24"/>
        </w:rPr>
      </w:pPr>
    </w:p>
    <w:p w14:paraId="6EC9E9C8" w14:textId="77777777" w:rsidR="00817892" w:rsidRPr="000A7441" w:rsidRDefault="00904208" w:rsidP="008D285C">
      <w:pPr>
        <w:pBdr>
          <w:top w:val="single" w:sz="4" w:space="1" w:color="auto"/>
          <w:left w:val="single" w:sz="4" w:space="4" w:color="auto"/>
          <w:bottom w:val="single" w:sz="4" w:space="1" w:color="auto"/>
          <w:right w:val="single" w:sz="4" w:space="4" w:color="auto"/>
        </w:pBdr>
        <w:spacing w:before="240" w:line="240" w:lineRule="auto"/>
        <w:contextualSpacing/>
        <w:rPr>
          <w:rFonts w:asciiTheme="minorHAnsi" w:hAnsiTheme="minorHAnsi"/>
          <w:i/>
          <w:sz w:val="28"/>
          <w:szCs w:val="28"/>
        </w:rPr>
      </w:pPr>
      <w:r w:rsidRPr="000A7441">
        <w:rPr>
          <w:rFonts w:asciiTheme="minorHAnsi" w:hAnsiTheme="minorHAnsi" w:cs="Calibri"/>
          <w:b/>
          <w:i/>
          <w:sz w:val="28"/>
          <w:szCs w:val="28"/>
        </w:rPr>
        <w:t xml:space="preserve">Section </w:t>
      </w:r>
      <w:r w:rsidR="005113A5" w:rsidRPr="000A7441">
        <w:rPr>
          <w:rFonts w:asciiTheme="minorHAnsi" w:hAnsiTheme="minorHAnsi" w:cs="Calibri"/>
          <w:b/>
          <w:i/>
          <w:sz w:val="28"/>
          <w:szCs w:val="28"/>
        </w:rPr>
        <w:t>2</w:t>
      </w:r>
      <w:r w:rsidR="00817892" w:rsidRPr="000A7441">
        <w:rPr>
          <w:rFonts w:asciiTheme="minorHAnsi" w:hAnsiTheme="minorHAnsi" w:cs="Calibri"/>
          <w:b/>
          <w:i/>
          <w:sz w:val="28"/>
          <w:szCs w:val="28"/>
        </w:rPr>
        <w:t xml:space="preserve"> – </w:t>
      </w:r>
      <w:r w:rsidR="00D35EC1" w:rsidRPr="000A7441">
        <w:rPr>
          <w:rFonts w:asciiTheme="minorHAnsi" w:hAnsiTheme="minorHAnsi" w:cs="Calibri"/>
          <w:b/>
          <w:i/>
          <w:sz w:val="28"/>
          <w:szCs w:val="28"/>
        </w:rPr>
        <w:t>T</w:t>
      </w:r>
      <w:r w:rsidR="009138D0" w:rsidRPr="000A7441">
        <w:rPr>
          <w:rFonts w:asciiTheme="minorHAnsi" w:hAnsiTheme="minorHAnsi" w:cs="Calibri"/>
          <w:b/>
          <w:i/>
          <w:sz w:val="28"/>
          <w:szCs w:val="28"/>
        </w:rPr>
        <w:t xml:space="preserve">erm </w:t>
      </w:r>
      <w:r w:rsidR="00D35EC1" w:rsidRPr="000A7441">
        <w:rPr>
          <w:rFonts w:asciiTheme="minorHAnsi" w:hAnsiTheme="minorHAnsi" w:cs="Calibri"/>
          <w:b/>
          <w:i/>
          <w:sz w:val="28"/>
          <w:szCs w:val="28"/>
        </w:rPr>
        <w:t>o</w:t>
      </w:r>
      <w:r w:rsidR="009138D0" w:rsidRPr="000A7441">
        <w:rPr>
          <w:rFonts w:asciiTheme="minorHAnsi" w:hAnsiTheme="minorHAnsi" w:cs="Calibri"/>
          <w:b/>
          <w:i/>
          <w:sz w:val="28"/>
          <w:szCs w:val="28"/>
        </w:rPr>
        <w:t xml:space="preserve">f </w:t>
      </w:r>
      <w:r w:rsidR="00D35EC1" w:rsidRPr="000A7441">
        <w:rPr>
          <w:rFonts w:asciiTheme="minorHAnsi" w:hAnsiTheme="minorHAnsi" w:cs="Calibri"/>
          <w:b/>
          <w:i/>
          <w:sz w:val="28"/>
          <w:szCs w:val="28"/>
        </w:rPr>
        <w:t>R</w:t>
      </w:r>
      <w:r w:rsidR="009138D0" w:rsidRPr="000A7441">
        <w:rPr>
          <w:rFonts w:asciiTheme="minorHAnsi" w:hAnsiTheme="minorHAnsi" w:cs="Calibri"/>
          <w:b/>
          <w:i/>
          <w:sz w:val="28"/>
          <w:szCs w:val="28"/>
        </w:rPr>
        <w:t xml:space="preserve">eference </w:t>
      </w:r>
      <w:r w:rsidR="00D35EC1" w:rsidRPr="000A7441">
        <w:rPr>
          <w:rFonts w:asciiTheme="minorHAnsi" w:hAnsiTheme="minorHAnsi" w:cs="Calibri"/>
          <w:b/>
          <w:i/>
          <w:sz w:val="28"/>
          <w:szCs w:val="28"/>
        </w:rPr>
        <w:t>1:</w:t>
      </w:r>
      <w:r w:rsidR="00D35EC1" w:rsidRPr="000A7441">
        <w:rPr>
          <w:rFonts w:asciiTheme="minorHAnsi" w:hAnsiTheme="minorHAnsi" w:cs="Calibri"/>
          <w:i/>
          <w:sz w:val="28"/>
          <w:szCs w:val="28"/>
        </w:rPr>
        <w:t xml:space="preserve"> </w:t>
      </w:r>
    </w:p>
    <w:p w14:paraId="531A965D" w14:textId="77777777" w:rsidR="009138D0" w:rsidRPr="000A7441" w:rsidRDefault="009138D0" w:rsidP="008D285C">
      <w:pPr>
        <w:pBdr>
          <w:top w:val="single" w:sz="4" w:space="1" w:color="auto"/>
          <w:left w:val="single" w:sz="4" w:space="4" w:color="auto"/>
          <w:bottom w:val="single" w:sz="4" w:space="1" w:color="auto"/>
          <w:right w:val="single" w:sz="4" w:space="4" w:color="auto"/>
        </w:pBdr>
        <w:spacing w:line="240" w:lineRule="auto"/>
        <w:rPr>
          <w:rFonts w:asciiTheme="minorHAnsi" w:eastAsiaTheme="minorEastAsia" w:hAnsiTheme="minorHAnsi"/>
          <w:b/>
          <w:color w:val="365F91" w:themeColor="accent1" w:themeShade="BF"/>
          <w:szCs w:val="24"/>
          <w:lang w:eastAsia="en-AU"/>
        </w:rPr>
      </w:pPr>
      <w:r w:rsidRPr="000A7441">
        <w:rPr>
          <w:rFonts w:asciiTheme="minorHAnsi" w:eastAsiaTheme="minorEastAsia" w:hAnsiTheme="minorHAnsi"/>
          <w:b/>
          <w:color w:val="365F91" w:themeColor="accent1" w:themeShade="BF"/>
          <w:szCs w:val="24"/>
          <w:lang w:eastAsia="en-AU"/>
        </w:rPr>
        <w:t xml:space="preserve">Review current utilisation of Pharmaceutical Benefits Scheme (PBS) – listed ezetimibe and ezetimibe combination products. </w:t>
      </w:r>
    </w:p>
    <w:p w14:paraId="3E075F9A" w14:textId="77777777" w:rsidR="00E35976" w:rsidRPr="000A7441" w:rsidRDefault="009D27CA" w:rsidP="008D285C">
      <w:pPr>
        <w:pBdr>
          <w:top w:val="single" w:sz="4" w:space="1" w:color="auto"/>
          <w:left w:val="single" w:sz="4" w:space="4" w:color="auto"/>
          <w:bottom w:val="single" w:sz="4" w:space="1" w:color="auto"/>
          <w:right w:val="single" w:sz="4" w:space="4" w:color="auto"/>
        </w:pBdr>
        <w:spacing w:line="240" w:lineRule="auto"/>
        <w:rPr>
          <w:rFonts w:asciiTheme="minorHAnsi" w:hAnsiTheme="minorHAnsi" w:cs="Calibri"/>
          <w:szCs w:val="24"/>
        </w:rPr>
      </w:pPr>
      <w:r w:rsidRPr="000A7441">
        <w:rPr>
          <w:rFonts w:asciiTheme="minorHAnsi" w:hAnsiTheme="minorHAnsi" w:cs="Calibri"/>
          <w:szCs w:val="24"/>
        </w:rPr>
        <w:t>Provides k</w:t>
      </w:r>
      <w:r w:rsidR="009138D0" w:rsidRPr="000A7441">
        <w:rPr>
          <w:rFonts w:asciiTheme="minorHAnsi" w:hAnsiTheme="minorHAnsi" w:cs="Calibri"/>
          <w:szCs w:val="24"/>
        </w:rPr>
        <w:t xml:space="preserve">ey findings, </w:t>
      </w:r>
      <w:r w:rsidRPr="000A7441">
        <w:rPr>
          <w:rFonts w:asciiTheme="minorHAnsi" w:hAnsiTheme="minorHAnsi" w:cs="Calibri"/>
          <w:szCs w:val="24"/>
        </w:rPr>
        <w:t xml:space="preserve">a </w:t>
      </w:r>
      <w:r w:rsidR="009138D0" w:rsidRPr="000A7441">
        <w:rPr>
          <w:rFonts w:asciiTheme="minorHAnsi" w:hAnsiTheme="minorHAnsi" w:cs="Calibri"/>
          <w:szCs w:val="24"/>
        </w:rPr>
        <w:t xml:space="preserve">summary of </w:t>
      </w:r>
      <w:r w:rsidRPr="000A7441">
        <w:rPr>
          <w:rFonts w:asciiTheme="minorHAnsi" w:hAnsiTheme="minorHAnsi" w:cs="Calibri"/>
          <w:szCs w:val="24"/>
        </w:rPr>
        <w:t xml:space="preserve">the </w:t>
      </w:r>
      <w:r w:rsidR="009138D0" w:rsidRPr="000A7441">
        <w:rPr>
          <w:rFonts w:asciiTheme="minorHAnsi" w:hAnsiTheme="minorHAnsi" w:cs="Calibri"/>
          <w:szCs w:val="24"/>
        </w:rPr>
        <w:t>utilisation analysis</w:t>
      </w:r>
      <w:r w:rsidRPr="000A7441">
        <w:rPr>
          <w:rFonts w:asciiTheme="minorHAnsi" w:hAnsiTheme="minorHAnsi" w:cs="Calibri"/>
          <w:szCs w:val="24"/>
        </w:rPr>
        <w:t xml:space="preserve">, key issues raised by stakeholders and </w:t>
      </w:r>
      <w:r w:rsidR="009138D0" w:rsidRPr="000A7441">
        <w:rPr>
          <w:rFonts w:asciiTheme="minorHAnsi" w:hAnsiTheme="minorHAnsi" w:cs="Calibri"/>
          <w:szCs w:val="24"/>
        </w:rPr>
        <w:t>Reference Group advice.</w:t>
      </w:r>
    </w:p>
    <w:p w14:paraId="3BEB6D6A" w14:textId="77777777" w:rsidR="003E716F" w:rsidRPr="000A7441" w:rsidRDefault="00904208" w:rsidP="008D285C">
      <w:pPr>
        <w:pBdr>
          <w:top w:val="single" w:sz="4" w:space="1" w:color="auto"/>
          <w:left w:val="single" w:sz="4" w:space="4" w:color="auto"/>
          <w:bottom w:val="single" w:sz="4" w:space="1" w:color="auto"/>
          <w:right w:val="single" w:sz="4" w:space="4" w:color="auto"/>
        </w:pBdr>
        <w:spacing w:before="240" w:line="240" w:lineRule="auto"/>
        <w:contextualSpacing/>
        <w:rPr>
          <w:rFonts w:asciiTheme="minorHAnsi" w:hAnsiTheme="minorHAnsi"/>
          <w:i/>
          <w:sz w:val="28"/>
          <w:szCs w:val="28"/>
        </w:rPr>
      </w:pPr>
      <w:r w:rsidRPr="000A7441">
        <w:rPr>
          <w:rFonts w:asciiTheme="minorHAnsi" w:hAnsiTheme="minorHAnsi" w:cs="Calibri"/>
          <w:b/>
          <w:i/>
          <w:sz w:val="28"/>
          <w:szCs w:val="28"/>
        </w:rPr>
        <w:t xml:space="preserve">Section </w:t>
      </w:r>
      <w:r w:rsidR="005113A5" w:rsidRPr="000A7441">
        <w:rPr>
          <w:rFonts w:asciiTheme="minorHAnsi" w:hAnsiTheme="minorHAnsi" w:cs="Calibri"/>
          <w:b/>
          <w:i/>
          <w:sz w:val="28"/>
          <w:szCs w:val="28"/>
        </w:rPr>
        <w:t>3</w:t>
      </w:r>
      <w:r w:rsidR="00B7672C" w:rsidRPr="000A7441">
        <w:rPr>
          <w:rFonts w:asciiTheme="minorHAnsi" w:hAnsiTheme="minorHAnsi" w:cs="Calibri"/>
          <w:b/>
          <w:i/>
          <w:sz w:val="28"/>
          <w:szCs w:val="28"/>
        </w:rPr>
        <w:t xml:space="preserve"> –</w:t>
      </w:r>
      <w:r w:rsidR="003E716F" w:rsidRPr="000A7441">
        <w:rPr>
          <w:rFonts w:asciiTheme="minorHAnsi" w:hAnsiTheme="minorHAnsi" w:cs="Calibri"/>
          <w:b/>
          <w:i/>
          <w:sz w:val="28"/>
          <w:szCs w:val="28"/>
        </w:rPr>
        <w:t xml:space="preserve"> </w:t>
      </w:r>
      <w:r w:rsidR="009D27CA" w:rsidRPr="000A7441">
        <w:rPr>
          <w:rFonts w:asciiTheme="minorHAnsi" w:hAnsiTheme="minorHAnsi" w:cs="Calibri"/>
          <w:b/>
          <w:i/>
          <w:sz w:val="28"/>
          <w:szCs w:val="28"/>
        </w:rPr>
        <w:t xml:space="preserve">Term of Reference </w:t>
      </w:r>
      <w:r w:rsidR="00D35EC1" w:rsidRPr="000A7441">
        <w:rPr>
          <w:rFonts w:asciiTheme="minorHAnsi" w:hAnsiTheme="minorHAnsi"/>
          <w:b/>
          <w:i/>
          <w:sz w:val="28"/>
          <w:szCs w:val="28"/>
        </w:rPr>
        <w:t>2</w:t>
      </w:r>
      <w:r w:rsidR="00D35EC1" w:rsidRPr="000A7441">
        <w:rPr>
          <w:rFonts w:asciiTheme="minorHAnsi" w:hAnsiTheme="minorHAnsi"/>
          <w:i/>
          <w:sz w:val="28"/>
          <w:szCs w:val="28"/>
        </w:rPr>
        <w:t xml:space="preserve">: </w:t>
      </w:r>
    </w:p>
    <w:p w14:paraId="51D14683" w14:textId="77777777" w:rsidR="009D27CA" w:rsidRPr="000A7441" w:rsidRDefault="009D27CA" w:rsidP="008D285C">
      <w:pPr>
        <w:pBdr>
          <w:top w:val="single" w:sz="4" w:space="1" w:color="auto"/>
          <w:left w:val="single" w:sz="4" w:space="4" w:color="auto"/>
          <w:bottom w:val="single" w:sz="4" w:space="1" w:color="auto"/>
          <w:right w:val="single" w:sz="4" w:space="4" w:color="auto"/>
        </w:pBdr>
        <w:spacing w:line="240" w:lineRule="auto"/>
        <w:rPr>
          <w:rFonts w:asciiTheme="minorHAnsi" w:eastAsiaTheme="minorEastAsia" w:hAnsiTheme="minorHAnsi"/>
          <w:b/>
          <w:color w:val="365F91" w:themeColor="accent1" w:themeShade="BF"/>
          <w:szCs w:val="24"/>
          <w:lang w:eastAsia="en-AU"/>
        </w:rPr>
      </w:pPr>
      <w:r w:rsidRPr="000A7441">
        <w:rPr>
          <w:rFonts w:asciiTheme="minorHAnsi" w:eastAsiaTheme="minorEastAsia" w:hAnsiTheme="minorHAnsi"/>
          <w:b/>
          <w:color w:val="365F91" w:themeColor="accent1" w:themeShade="BF"/>
          <w:szCs w:val="24"/>
          <w:lang w:eastAsia="en-AU"/>
        </w:rPr>
        <w:t xml:space="preserve">Review recent clinical guidelines for the treatment of hypercholesterolaemia and compare this to how ezetimibe is currently used on the PBS. </w:t>
      </w:r>
    </w:p>
    <w:p w14:paraId="648AE29C" w14:textId="77777777" w:rsidR="009D27CA" w:rsidRPr="000A7441" w:rsidRDefault="009D27CA" w:rsidP="008D285C">
      <w:pPr>
        <w:pBdr>
          <w:top w:val="single" w:sz="4" w:space="1" w:color="auto"/>
          <w:left w:val="single" w:sz="4" w:space="4" w:color="auto"/>
          <w:bottom w:val="single" w:sz="4" w:space="1" w:color="auto"/>
          <w:right w:val="single" w:sz="4" w:space="4" w:color="auto"/>
        </w:pBdr>
        <w:spacing w:line="240" w:lineRule="auto"/>
        <w:rPr>
          <w:rFonts w:asciiTheme="minorHAnsi" w:hAnsiTheme="minorHAnsi" w:cs="Calibri"/>
          <w:b/>
          <w:szCs w:val="24"/>
        </w:rPr>
      </w:pPr>
      <w:r w:rsidRPr="000A7441">
        <w:rPr>
          <w:rFonts w:asciiTheme="minorHAnsi" w:hAnsiTheme="minorHAnsi" w:cs="Calibri"/>
          <w:szCs w:val="24"/>
        </w:rPr>
        <w:t>Provides key findings, a summary of the published evidence, key issues raised by stakeholders and Reference Group advice</w:t>
      </w:r>
      <w:r w:rsidRPr="000A7441">
        <w:rPr>
          <w:rFonts w:asciiTheme="minorHAnsi" w:hAnsiTheme="minorHAnsi" w:cs="Calibri"/>
          <w:b/>
          <w:szCs w:val="24"/>
        </w:rPr>
        <w:t>.</w:t>
      </w:r>
    </w:p>
    <w:p w14:paraId="3F245E67" w14:textId="77777777" w:rsidR="003E716F" w:rsidRPr="000A7441" w:rsidRDefault="00904208" w:rsidP="008D285C">
      <w:pPr>
        <w:pBdr>
          <w:top w:val="single" w:sz="4" w:space="1" w:color="auto"/>
          <w:left w:val="single" w:sz="4" w:space="4" w:color="auto"/>
          <w:bottom w:val="single" w:sz="4" w:space="1" w:color="auto"/>
          <w:right w:val="single" w:sz="4" w:space="4" w:color="auto"/>
        </w:pBdr>
        <w:spacing w:before="240" w:line="240" w:lineRule="auto"/>
        <w:contextualSpacing/>
        <w:rPr>
          <w:rFonts w:asciiTheme="minorHAnsi" w:hAnsiTheme="minorHAnsi"/>
          <w:i/>
          <w:sz w:val="28"/>
          <w:szCs w:val="28"/>
        </w:rPr>
      </w:pPr>
      <w:r w:rsidRPr="000A7441">
        <w:rPr>
          <w:rFonts w:asciiTheme="minorHAnsi" w:hAnsiTheme="minorHAnsi" w:cs="Calibri"/>
          <w:b/>
          <w:i/>
          <w:sz w:val="28"/>
          <w:szCs w:val="28"/>
        </w:rPr>
        <w:t xml:space="preserve">Section </w:t>
      </w:r>
      <w:r w:rsidR="005113A5" w:rsidRPr="000A7441">
        <w:rPr>
          <w:rFonts w:asciiTheme="minorHAnsi" w:hAnsiTheme="minorHAnsi"/>
          <w:b/>
          <w:i/>
          <w:sz w:val="28"/>
          <w:szCs w:val="28"/>
        </w:rPr>
        <w:t>4</w:t>
      </w:r>
      <w:r w:rsidR="003E716F" w:rsidRPr="000A7441">
        <w:rPr>
          <w:rFonts w:asciiTheme="minorHAnsi" w:hAnsiTheme="minorHAnsi"/>
          <w:b/>
          <w:i/>
          <w:sz w:val="28"/>
          <w:szCs w:val="28"/>
        </w:rPr>
        <w:t xml:space="preserve"> – </w:t>
      </w:r>
      <w:r w:rsidR="00D35EC1" w:rsidRPr="000A7441">
        <w:rPr>
          <w:rFonts w:asciiTheme="minorHAnsi" w:hAnsiTheme="minorHAnsi" w:cs="Calibri"/>
          <w:b/>
          <w:i/>
          <w:sz w:val="28"/>
          <w:szCs w:val="28"/>
        </w:rPr>
        <w:t>T</w:t>
      </w:r>
      <w:r w:rsidR="009D27CA" w:rsidRPr="000A7441">
        <w:rPr>
          <w:rFonts w:asciiTheme="minorHAnsi" w:hAnsiTheme="minorHAnsi" w:cs="Calibri"/>
          <w:b/>
          <w:i/>
          <w:sz w:val="28"/>
          <w:szCs w:val="28"/>
        </w:rPr>
        <w:t xml:space="preserve">erm of Reference </w:t>
      </w:r>
      <w:r w:rsidR="00D35EC1" w:rsidRPr="000A7441">
        <w:rPr>
          <w:rFonts w:asciiTheme="minorHAnsi" w:hAnsiTheme="minorHAnsi"/>
          <w:b/>
          <w:i/>
          <w:sz w:val="28"/>
          <w:szCs w:val="28"/>
        </w:rPr>
        <w:t>3:</w:t>
      </w:r>
      <w:r w:rsidR="00D35EC1" w:rsidRPr="000A7441">
        <w:rPr>
          <w:rFonts w:asciiTheme="minorHAnsi" w:hAnsiTheme="minorHAnsi"/>
          <w:i/>
          <w:sz w:val="28"/>
          <w:szCs w:val="28"/>
        </w:rPr>
        <w:t xml:space="preserve"> </w:t>
      </w:r>
    </w:p>
    <w:p w14:paraId="71466630" w14:textId="77777777" w:rsidR="008D285C" w:rsidRPr="000A7441" w:rsidRDefault="008D285C" w:rsidP="008D285C">
      <w:pPr>
        <w:pBdr>
          <w:top w:val="single" w:sz="4" w:space="1" w:color="auto"/>
          <w:left w:val="single" w:sz="4" w:space="4" w:color="auto"/>
          <w:bottom w:val="single" w:sz="4" w:space="1" w:color="auto"/>
          <w:right w:val="single" w:sz="4" w:space="4" w:color="auto"/>
        </w:pBdr>
        <w:spacing w:line="240" w:lineRule="auto"/>
        <w:rPr>
          <w:rFonts w:asciiTheme="minorHAnsi" w:eastAsiaTheme="minorEastAsia" w:hAnsiTheme="minorHAnsi"/>
          <w:b/>
          <w:color w:val="365F91" w:themeColor="accent1" w:themeShade="BF"/>
          <w:szCs w:val="24"/>
          <w:lang w:eastAsia="en-AU"/>
        </w:rPr>
      </w:pPr>
      <w:r w:rsidRPr="000A7441">
        <w:rPr>
          <w:rFonts w:asciiTheme="minorHAnsi" w:eastAsiaTheme="minorEastAsia" w:hAnsiTheme="minorHAnsi"/>
          <w:b/>
          <w:color w:val="365F91" w:themeColor="accent1" w:themeShade="BF"/>
          <w:szCs w:val="24"/>
          <w:lang w:eastAsia="en-AU"/>
        </w:rPr>
        <w:t>Collate and evaluate any recent clinical studies of ezetimibe that report on long term patient relevant outcomes, and use this data to review the cost-effectiveness of ezetimibe.</w:t>
      </w:r>
    </w:p>
    <w:p w14:paraId="34CB384C" w14:textId="77777777" w:rsidR="009D27CA" w:rsidRPr="000A7441" w:rsidRDefault="009D27CA" w:rsidP="008D285C">
      <w:pPr>
        <w:pBdr>
          <w:top w:val="single" w:sz="4" w:space="1" w:color="auto"/>
          <w:left w:val="single" w:sz="4" w:space="4" w:color="auto"/>
          <w:bottom w:val="single" w:sz="4" w:space="1" w:color="auto"/>
          <w:right w:val="single" w:sz="4" w:space="4" w:color="auto"/>
        </w:pBdr>
        <w:spacing w:line="240" w:lineRule="auto"/>
        <w:rPr>
          <w:rFonts w:asciiTheme="minorHAnsi" w:hAnsiTheme="minorHAnsi" w:cs="Calibri"/>
          <w:szCs w:val="24"/>
        </w:rPr>
      </w:pPr>
      <w:r w:rsidRPr="000A7441">
        <w:rPr>
          <w:rFonts w:asciiTheme="minorHAnsi" w:hAnsiTheme="minorHAnsi" w:cs="Calibri"/>
          <w:szCs w:val="24"/>
        </w:rPr>
        <w:t>Provides key findings, a summary of the published evidence, key issues raised by stakeholders and Reference Group advice.</w:t>
      </w:r>
    </w:p>
    <w:p w14:paraId="733B94FF" w14:textId="77777777" w:rsidR="007F4E20" w:rsidRPr="000A7441" w:rsidRDefault="00B8308F" w:rsidP="002A470A">
      <w:pPr>
        <w:pStyle w:val="Heading1"/>
        <w:spacing w:before="480" w:after="240" w:line="240" w:lineRule="auto"/>
        <w:rPr>
          <w:rFonts w:asciiTheme="minorHAnsi" w:hAnsiTheme="minorHAnsi"/>
          <w:sz w:val="40"/>
          <w:szCs w:val="40"/>
        </w:rPr>
      </w:pPr>
      <w:r w:rsidRPr="000A7441">
        <w:rPr>
          <w:rFonts w:asciiTheme="minorHAnsi" w:hAnsiTheme="minorHAnsi"/>
        </w:rPr>
        <w:br w:type="page"/>
      </w:r>
      <w:bookmarkStart w:id="29" w:name="_Toc473800991"/>
      <w:bookmarkStart w:id="30" w:name="_Toc473801484"/>
      <w:bookmarkStart w:id="31" w:name="_Toc473885201"/>
      <w:r w:rsidR="00904208" w:rsidRPr="000A7441">
        <w:rPr>
          <w:rFonts w:asciiTheme="minorHAnsi" w:hAnsiTheme="minorHAnsi"/>
          <w:color w:val="548DD4" w:themeColor="text2" w:themeTint="99"/>
          <w:sz w:val="40"/>
          <w:szCs w:val="40"/>
        </w:rPr>
        <w:t>Section</w:t>
      </w:r>
      <w:r w:rsidR="0002154C" w:rsidRPr="000A7441">
        <w:rPr>
          <w:rFonts w:asciiTheme="minorHAnsi" w:hAnsiTheme="minorHAnsi"/>
          <w:color w:val="548DD4" w:themeColor="text2" w:themeTint="99"/>
          <w:sz w:val="40"/>
          <w:szCs w:val="40"/>
        </w:rPr>
        <w:t xml:space="preserve"> 1</w:t>
      </w:r>
      <w:r w:rsidR="00892EB8" w:rsidRPr="000A7441">
        <w:rPr>
          <w:rFonts w:asciiTheme="minorHAnsi" w:hAnsiTheme="minorHAnsi"/>
          <w:color w:val="548DD4" w:themeColor="text2" w:themeTint="99"/>
          <w:sz w:val="40"/>
          <w:szCs w:val="40"/>
        </w:rPr>
        <w:br/>
      </w:r>
      <w:r w:rsidR="00821C8C" w:rsidRPr="000A7441">
        <w:rPr>
          <w:rFonts w:asciiTheme="minorHAnsi" w:hAnsiTheme="minorHAnsi"/>
          <w:color w:val="548DD4" w:themeColor="text2" w:themeTint="99"/>
          <w:sz w:val="40"/>
          <w:szCs w:val="40"/>
        </w:rPr>
        <w:t>Post-Market Reviews of Pharmaceutical Benefits Scheme Subsidised Medicines</w:t>
      </w:r>
      <w:bookmarkEnd w:id="29"/>
      <w:bookmarkEnd w:id="30"/>
      <w:bookmarkEnd w:id="31"/>
      <w:r w:rsidR="00821C8C" w:rsidRPr="000A7441">
        <w:rPr>
          <w:rFonts w:asciiTheme="minorHAnsi" w:hAnsiTheme="minorHAnsi"/>
          <w:color w:val="548DD4" w:themeColor="text2" w:themeTint="99"/>
          <w:sz w:val="40"/>
          <w:szCs w:val="40"/>
        </w:rPr>
        <w:t xml:space="preserve"> </w:t>
      </w:r>
    </w:p>
    <w:p w14:paraId="4FCFEF39" w14:textId="77777777" w:rsidR="00892EB8" w:rsidRPr="000A7441" w:rsidRDefault="00983F56" w:rsidP="004D651D">
      <w:pPr>
        <w:pStyle w:val="Heading2"/>
        <w:numPr>
          <w:ilvl w:val="1"/>
          <w:numId w:val="6"/>
        </w:numPr>
        <w:spacing w:before="240" w:after="200" w:line="240" w:lineRule="auto"/>
        <w:rPr>
          <w:rFonts w:asciiTheme="minorHAnsi" w:hAnsiTheme="minorHAnsi"/>
          <w:color w:val="548DD4" w:themeColor="text2" w:themeTint="99"/>
          <w:sz w:val="32"/>
          <w:szCs w:val="32"/>
        </w:rPr>
      </w:pPr>
      <w:bookmarkStart w:id="32" w:name="_Toc473800992"/>
      <w:bookmarkStart w:id="33" w:name="_Toc473801485"/>
      <w:bookmarkStart w:id="34" w:name="_Toc473885202"/>
      <w:r w:rsidRPr="000A7441">
        <w:rPr>
          <w:rFonts w:asciiTheme="minorHAnsi" w:hAnsiTheme="minorHAnsi"/>
          <w:color w:val="548DD4" w:themeColor="text2" w:themeTint="99"/>
          <w:sz w:val="32"/>
          <w:szCs w:val="32"/>
        </w:rPr>
        <w:t xml:space="preserve">Context for </w:t>
      </w:r>
      <w:r w:rsidR="00406BAF" w:rsidRPr="000A7441">
        <w:rPr>
          <w:rFonts w:asciiTheme="minorHAnsi" w:hAnsiTheme="minorHAnsi"/>
          <w:color w:val="548DD4" w:themeColor="text2" w:themeTint="99"/>
          <w:sz w:val="32"/>
          <w:szCs w:val="32"/>
        </w:rPr>
        <w:t xml:space="preserve">a Post-Market </w:t>
      </w:r>
      <w:r w:rsidR="00892EB8" w:rsidRPr="000A7441">
        <w:rPr>
          <w:rFonts w:asciiTheme="minorHAnsi" w:hAnsiTheme="minorHAnsi"/>
          <w:color w:val="548DD4" w:themeColor="text2" w:themeTint="99"/>
          <w:sz w:val="32"/>
          <w:szCs w:val="32"/>
        </w:rPr>
        <w:t>Review</w:t>
      </w:r>
      <w:bookmarkEnd w:id="32"/>
      <w:bookmarkEnd w:id="33"/>
      <w:bookmarkEnd w:id="34"/>
    </w:p>
    <w:p w14:paraId="77194FD2" w14:textId="77777777" w:rsidR="00821C8C" w:rsidRPr="000A7441" w:rsidRDefault="00821C8C" w:rsidP="008D285C">
      <w:pPr>
        <w:spacing w:line="240" w:lineRule="auto"/>
        <w:rPr>
          <w:rFonts w:asciiTheme="minorHAnsi" w:hAnsiTheme="minorHAnsi"/>
        </w:rPr>
      </w:pPr>
      <w:r w:rsidRPr="000A7441">
        <w:rPr>
          <w:rFonts w:asciiTheme="minorHAnsi" w:hAnsiTheme="minorHAnsi"/>
        </w:rPr>
        <w:t xml:space="preserve">The </w:t>
      </w:r>
      <w:r w:rsidR="00406BAF" w:rsidRPr="000A7441">
        <w:rPr>
          <w:rFonts w:asciiTheme="minorHAnsi" w:hAnsiTheme="minorHAnsi"/>
        </w:rPr>
        <w:t xml:space="preserve">Australian </w:t>
      </w:r>
      <w:r w:rsidRPr="000A7441">
        <w:rPr>
          <w:rFonts w:asciiTheme="minorHAnsi" w:hAnsiTheme="minorHAnsi"/>
        </w:rPr>
        <w:t xml:space="preserve">Government has introduced a systematic post-market approach to monitoring medicines </w:t>
      </w:r>
      <w:r w:rsidR="00406BAF" w:rsidRPr="000A7441">
        <w:rPr>
          <w:rFonts w:asciiTheme="minorHAnsi" w:hAnsiTheme="minorHAnsi"/>
        </w:rPr>
        <w:t xml:space="preserve">subsidised under the Pharmaceutical Benefits Scheme (PBS) </w:t>
      </w:r>
      <w:r w:rsidRPr="000A7441">
        <w:rPr>
          <w:rFonts w:asciiTheme="minorHAnsi" w:hAnsiTheme="minorHAnsi"/>
        </w:rPr>
        <w:t xml:space="preserve">to inform decision making at all levels throughout the medicine </w:t>
      </w:r>
      <w:r w:rsidR="00406BAF" w:rsidRPr="000A7441">
        <w:rPr>
          <w:rFonts w:asciiTheme="minorHAnsi" w:hAnsiTheme="minorHAnsi"/>
        </w:rPr>
        <w:t xml:space="preserve">listing </w:t>
      </w:r>
      <w:r w:rsidRPr="000A7441">
        <w:rPr>
          <w:rFonts w:asciiTheme="minorHAnsi" w:hAnsiTheme="minorHAnsi"/>
        </w:rPr>
        <w:t xml:space="preserve">cycle (from the registration of a medicine right through to its use by consumers). Post-market reviews fall under the quality use of medicines objective of the National Medicines Policy framework.  It is important for the Government to continue to monitor clinical and cost-effectiveness of medicines after </w:t>
      </w:r>
      <w:r w:rsidR="00C43694" w:rsidRPr="000A7441">
        <w:rPr>
          <w:rFonts w:asciiTheme="minorHAnsi" w:hAnsiTheme="minorHAnsi"/>
        </w:rPr>
        <w:t xml:space="preserve">listing </w:t>
      </w:r>
      <w:r w:rsidRPr="000A7441">
        <w:rPr>
          <w:rFonts w:asciiTheme="minorHAnsi" w:hAnsiTheme="minorHAnsi"/>
        </w:rPr>
        <w:t>on the PBS. Reviews of cost-effectiveness ensure that the cost of medicines to the PBS appropriately reflects the health outcomes expected</w:t>
      </w:r>
      <w:r w:rsidR="00C43694" w:rsidRPr="000A7441">
        <w:rPr>
          <w:rFonts w:asciiTheme="minorHAnsi" w:hAnsiTheme="minorHAnsi"/>
        </w:rPr>
        <w:t xml:space="preserve">, </w:t>
      </w:r>
      <w:r w:rsidR="00796D9F" w:rsidRPr="000A7441">
        <w:rPr>
          <w:rFonts w:asciiTheme="minorHAnsi" w:hAnsiTheme="minorHAnsi"/>
        </w:rPr>
        <w:t xml:space="preserve">that there is </w:t>
      </w:r>
      <w:r w:rsidRPr="000A7441">
        <w:rPr>
          <w:rFonts w:asciiTheme="minorHAnsi" w:hAnsiTheme="minorHAnsi"/>
        </w:rPr>
        <w:t>quality use of PBS listed medicines</w:t>
      </w:r>
      <w:r w:rsidR="00406BAF" w:rsidRPr="000A7441">
        <w:rPr>
          <w:rFonts w:asciiTheme="minorHAnsi" w:hAnsiTheme="minorHAnsi"/>
        </w:rPr>
        <w:t>,</w:t>
      </w:r>
      <w:r w:rsidRPr="000A7441">
        <w:rPr>
          <w:rFonts w:asciiTheme="minorHAnsi" w:hAnsiTheme="minorHAnsi"/>
        </w:rPr>
        <w:t xml:space="preserve"> and the ongoing sustainability of the PBS. </w:t>
      </w:r>
    </w:p>
    <w:p w14:paraId="21181DA2" w14:textId="77777777" w:rsidR="00983F56" w:rsidRPr="000A7441" w:rsidRDefault="00983F56" w:rsidP="002A470A">
      <w:pPr>
        <w:pStyle w:val="Heading3"/>
        <w:spacing w:before="240" w:after="200" w:line="240" w:lineRule="auto"/>
        <w:rPr>
          <w:rFonts w:asciiTheme="minorHAnsi" w:hAnsiTheme="minorHAnsi"/>
          <w:color w:val="auto"/>
          <w:sz w:val="28"/>
          <w:szCs w:val="28"/>
        </w:rPr>
      </w:pPr>
      <w:bookmarkStart w:id="35" w:name="_Toc473800993"/>
      <w:bookmarkStart w:id="36" w:name="_Toc473801486"/>
      <w:bookmarkStart w:id="37" w:name="_Toc473885203"/>
      <w:r w:rsidRPr="000A7441">
        <w:rPr>
          <w:rFonts w:asciiTheme="minorHAnsi" w:hAnsiTheme="minorHAnsi"/>
          <w:i/>
          <w:color w:val="auto"/>
          <w:sz w:val="28"/>
          <w:szCs w:val="28"/>
        </w:rPr>
        <w:t>1.1.1</w:t>
      </w:r>
      <w:r w:rsidRPr="000A7441">
        <w:rPr>
          <w:rFonts w:asciiTheme="minorHAnsi" w:hAnsiTheme="minorHAnsi"/>
          <w:i/>
          <w:color w:val="auto"/>
          <w:sz w:val="28"/>
          <w:szCs w:val="28"/>
        </w:rPr>
        <w:tab/>
      </w:r>
      <w:bookmarkStart w:id="38" w:name="_Toc381797690"/>
      <w:r w:rsidRPr="000A7441">
        <w:rPr>
          <w:rFonts w:asciiTheme="minorHAnsi" w:hAnsiTheme="minorHAnsi"/>
          <w:i/>
          <w:color w:val="auto"/>
          <w:sz w:val="28"/>
          <w:szCs w:val="28"/>
        </w:rPr>
        <w:t>The National Medicines Policy (NMP)</w:t>
      </w:r>
      <w:bookmarkEnd w:id="35"/>
      <w:bookmarkEnd w:id="36"/>
      <w:bookmarkEnd w:id="38"/>
      <w:bookmarkEnd w:id="37"/>
    </w:p>
    <w:p w14:paraId="35358A85" w14:textId="77777777" w:rsidR="00983F56" w:rsidRPr="000A7441" w:rsidRDefault="00983F56" w:rsidP="00FB0BCB">
      <w:pPr>
        <w:spacing w:line="240" w:lineRule="auto"/>
        <w:rPr>
          <w:rFonts w:asciiTheme="minorHAnsi" w:hAnsiTheme="minorHAnsi"/>
        </w:rPr>
      </w:pPr>
      <w:r w:rsidRPr="000A7441">
        <w:rPr>
          <w:rFonts w:asciiTheme="minorHAnsi" w:hAnsiTheme="minorHAnsi"/>
        </w:rPr>
        <w:t>The N</w:t>
      </w:r>
      <w:r w:rsidR="0067668E" w:rsidRPr="000A7441">
        <w:rPr>
          <w:rFonts w:asciiTheme="minorHAnsi" w:hAnsiTheme="minorHAnsi"/>
        </w:rPr>
        <w:t xml:space="preserve">ational </w:t>
      </w:r>
      <w:r w:rsidRPr="000A7441">
        <w:rPr>
          <w:rFonts w:asciiTheme="minorHAnsi" w:hAnsiTheme="minorHAnsi"/>
        </w:rPr>
        <w:t>M</w:t>
      </w:r>
      <w:r w:rsidR="0067668E" w:rsidRPr="000A7441">
        <w:rPr>
          <w:rFonts w:asciiTheme="minorHAnsi" w:hAnsiTheme="minorHAnsi"/>
        </w:rPr>
        <w:t xml:space="preserve">edicines </w:t>
      </w:r>
      <w:r w:rsidRPr="000A7441">
        <w:rPr>
          <w:rFonts w:asciiTheme="minorHAnsi" w:hAnsiTheme="minorHAnsi"/>
        </w:rPr>
        <w:t>P</w:t>
      </w:r>
      <w:r w:rsidR="0067668E" w:rsidRPr="000A7441">
        <w:rPr>
          <w:rFonts w:asciiTheme="minorHAnsi" w:hAnsiTheme="minorHAnsi"/>
        </w:rPr>
        <w:t>olicy (NMP)</w:t>
      </w:r>
      <w:r w:rsidRPr="000A7441">
        <w:rPr>
          <w:rFonts w:asciiTheme="minorHAnsi" w:hAnsiTheme="minorHAnsi"/>
        </w:rPr>
        <w:t xml:space="preserve"> </w:t>
      </w:r>
      <w:r w:rsidR="00543280" w:rsidRPr="000A7441">
        <w:rPr>
          <w:rFonts w:asciiTheme="minorHAnsi" w:hAnsiTheme="minorHAnsi"/>
        </w:rPr>
        <w:t>provide</w:t>
      </w:r>
      <w:r w:rsidRPr="000A7441">
        <w:rPr>
          <w:rFonts w:asciiTheme="minorHAnsi" w:hAnsiTheme="minorHAnsi"/>
        </w:rPr>
        <w:t xml:space="preserve">s a broad framework that aims to </w:t>
      </w:r>
      <w:r w:rsidR="00543280" w:rsidRPr="000A7441">
        <w:rPr>
          <w:rFonts w:asciiTheme="minorHAnsi" w:hAnsiTheme="minorHAnsi"/>
        </w:rPr>
        <w:t xml:space="preserve">ensure </w:t>
      </w:r>
      <w:r w:rsidRPr="000A7441">
        <w:rPr>
          <w:rFonts w:asciiTheme="minorHAnsi" w:hAnsiTheme="minorHAnsi"/>
        </w:rPr>
        <w:t>improve</w:t>
      </w:r>
      <w:r w:rsidR="00543280" w:rsidRPr="000A7441">
        <w:rPr>
          <w:rFonts w:asciiTheme="minorHAnsi" w:hAnsiTheme="minorHAnsi"/>
        </w:rPr>
        <w:t>d</w:t>
      </w:r>
      <w:r w:rsidRPr="000A7441">
        <w:rPr>
          <w:rFonts w:asciiTheme="minorHAnsi" w:hAnsiTheme="minorHAnsi"/>
        </w:rPr>
        <w:t xml:space="preserve"> health outcomes for all Australians through access to</w:t>
      </w:r>
      <w:r w:rsidR="00543280" w:rsidRPr="000A7441">
        <w:rPr>
          <w:rFonts w:asciiTheme="minorHAnsi" w:hAnsiTheme="minorHAnsi"/>
        </w:rPr>
        <w:t xml:space="preserve"> and </w:t>
      </w:r>
      <w:r w:rsidRPr="000A7441">
        <w:rPr>
          <w:rFonts w:asciiTheme="minorHAnsi" w:hAnsiTheme="minorHAnsi"/>
        </w:rPr>
        <w:t xml:space="preserve">appropriate use of medicines. </w:t>
      </w:r>
    </w:p>
    <w:p w14:paraId="620FF2C5" w14:textId="77777777" w:rsidR="00983F56" w:rsidRPr="000A7441" w:rsidRDefault="00983F56" w:rsidP="00FB0BCB">
      <w:pPr>
        <w:spacing w:line="240" w:lineRule="auto"/>
        <w:rPr>
          <w:rFonts w:asciiTheme="minorHAnsi" w:hAnsiTheme="minorHAnsi"/>
        </w:rPr>
      </w:pPr>
      <w:r w:rsidRPr="000A7441">
        <w:rPr>
          <w:rFonts w:asciiTheme="minorHAnsi" w:hAnsiTheme="minorHAnsi"/>
        </w:rPr>
        <w:t>The four central objectives of the policy are:</w:t>
      </w:r>
    </w:p>
    <w:p w14:paraId="18E16355" w14:textId="77777777" w:rsidR="00983F56" w:rsidRPr="000A7441" w:rsidRDefault="00983F56" w:rsidP="008D285C">
      <w:pPr>
        <w:numPr>
          <w:ilvl w:val="0"/>
          <w:numId w:val="3"/>
        </w:numPr>
        <w:spacing w:after="120" w:line="240" w:lineRule="auto"/>
        <w:ind w:left="425" w:hanging="425"/>
        <w:rPr>
          <w:rFonts w:asciiTheme="minorHAnsi" w:hAnsiTheme="minorHAnsi"/>
        </w:rPr>
      </w:pPr>
      <w:r w:rsidRPr="000A7441">
        <w:rPr>
          <w:rFonts w:asciiTheme="minorHAnsi" w:hAnsiTheme="minorHAnsi"/>
        </w:rPr>
        <w:t>timely and affordable access to medicines for all Australians</w:t>
      </w:r>
    </w:p>
    <w:p w14:paraId="19AC7FB6" w14:textId="77777777" w:rsidR="00983F56" w:rsidRPr="000A7441" w:rsidRDefault="00983F56" w:rsidP="008D285C">
      <w:pPr>
        <w:numPr>
          <w:ilvl w:val="0"/>
          <w:numId w:val="3"/>
        </w:numPr>
        <w:spacing w:after="120" w:line="240" w:lineRule="auto"/>
        <w:ind w:left="425" w:hanging="425"/>
        <w:rPr>
          <w:rFonts w:asciiTheme="minorHAnsi" w:hAnsiTheme="minorHAnsi"/>
        </w:rPr>
      </w:pPr>
      <w:r w:rsidRPr="000A7441">
        <w:rPr>
          <w:rFonts w:asciiTheme="minorHAnsi" w:hAnsiTheme="minorHAnsi"/>
        </w:rPr>
        <w:t>appropriate standards of quality, safety, and efficacy of medicines</w:t>
      </w:r>
    </w:p>
    <w:p w14:paraId="09AC15B4" w14:textId="77777777" w:rsidR="00983F56" w:rsidRPr="000A7441" w:rsidRDefault="00983F56" w:rsidP="008D285C">
      <w:pPr>
        <w:numPr>
          <w:ilvl w:val="0"/>
          <w:numId w:val="3"/>
        </w:numPr>
        <w:spacing w:after="120" w:line="240" w:lineRule="auto"/>
        <w:ind w:left="425" w:hanging="425"/>
        <w:rPr>
          <w:rFonts w:asciiTheme="minorHAnsi" w:hAnsiTheme="minorHAnsi"/>
        </w:rPr>
      </w:pPr>
      <w:r w:rsidRPr="000A7441">
        <w:rPr>
          <w:rFonts w:asciiTheme="minorHAnsi" w:hAnsiTheme="minorHAnsi"/>
        </w:rPr>
        <w:t>quality use of medicines</w:t>
      </w:r>
    </w:p>
    <w:p w14:paraId="29C950CA" w14:textId="77777777" w:rsidR="00983F56" w:rsidRPr="000A7441" w:rsidRDefault="00983F56" w:rsidP="008D285C">
      <w:pPr>
        <w:numPr>
          <w:ilvl w:val="0"/>
          <w:numId w:val="3"/>
        </w:numPr>
        <w:spacing w:after="120" w:line="240" w:lineRule="auto"/>
        <w:ind w:left="425" w:hanging="425"/>
        <w:rPr>
          <w:rFonts w:asciiTheme="minorHAnsi" w:hAnsiTheme="minorHAnsi"/>
        </w:rPr>
      </w:pPr>
      <w:r w:rsidRPr="000A7441">
        <w:rPr>
          <w:rFonts w:asciiTheme="minorHAnsi" w:hAnsiTheme="minorHAnsi"/>
        </w:rPr>
        <w:t>maintenance of a responsible and viable medicines industry in Australia.</w:t>
      </w:r>
    </w:p>
    <w:p w14:paraId="2B2D2A47" w14:textId="77777777" w:rsidR="00983F56" w:rsidRPr="000A7441" w:rsidRDefault="00406BAF" w:rsidP="00FB0BCB">
      <w:pPr>
        <w:spacing w:line="240" w:lineRule="auto"/>
        <w:rPr>
          <w:rFonts w:asciiTheme="minorHAnsi" w:hAnsiTheme="minorHAnsi"/>
        </w:rPr>
      </w:pPr>
      <w:r w:rsidRPr="000A7441">
        <w:rPr>
          <w:rFonts w:asciiTheme="minorHAnsi" w:hAnsiTheme="minorHAnsi"/>
        </w:rPr>
        <w:t>A post market r</w:t>
      </w:r>
      <w:r w:rsidR="00543280" w:rsidRPr="000A7441">
        <w:rPr>
          <w:rFonts w:asciiTheme="minorHAnsi" w:hAnsiTheme="minorHAnsi"/>
        </w:rPr>
        <w:t>eview</w:t>
      </w:r>
      <w:r w:rsidRPr="000A7441">
        <w:rPr>
          <w:rFonts w:asciiTheme="minorHAnsi" w:hAnsiTheme="minorHAnsi"/>
        </w:rPr>
        <w:t xml:space="preserve"> i</w:t>
      </w:r>
      <w:r w:rsidR="00543280" w:rsidRPr="000A7441">
        <w:rPr>
          <w:rFonts w:asciiTheme="minorHAnsi" w:hAnsiTheme="minorHAnsi"/>
        </w:rPr>
        <w:t xml:space="preserve">s </w:t>
      </w:r>
      <w:r w:rsidRPr="000A7441">
        <w:rPr>
          <w:rFonts w:asciiTheme="minorHAnsi" w:hAnsiTheme="minorHAnsi"/>
        </w:rPr>
        <w:t xml:space="preserve">one mechanism that contributes to </w:t>
      </w:r>
      <w:r w:rsidR="00543280" w:rsidRPr="000A7441">
        <w:rPr>
          <w:rFonts w:asciiTheme="minorHAnsi" w:hAnsiTheme="minorHAnsi"/>
        </w:rPr>
        <w:t xml:space="preserve">ensuring </w:t>
      </w:r>
      <w:r w:rsidR="00983F56" w:rsidRPr="000A7441">
        <w:rPr>
          <w:rFonts w:asciiTheme="minorHAnsi" w:hAnsiTheme="minorHAnsi"/>
        </w:rPr>
        <w:t xml:space="preserve">the quality use of </w:t>
      </w:r>
      <w:r w:rsidRPr="000A7441">
        <w:rPr>
          <w:rFonts w:asciiTheme="minorHAnsi" w:hAnsiTheme="minorHAnsi"/>
        </w:rPr>
        <w:t xml:space="preserve">PBS listed </w:t>
      </w:r>
      <w:r w:rsidR="00983F56" w:rsidRPr="000A7441">
        <w:rPr>
          <w:rFonts w:asciiTheme="minorHAnsi" w:hAnsiTheme="minorHAnsi"/>
        </w:rPr>
        <w:t>medicines.</w:t>
      </w:r>
    </w:p>
    <w:p w14:paraId="7EBBB7E9" w14:textId="77777777" w:rsidR="00983F56" w:rsidRPr="000A7441" w:rsidRDefault="00983F56" w:rsidP="00FB0BCB">
      <w:pPr>
        <w:spacing w:line="240" w:lineRule="auto"/>
        <w:rPr>
          <w:rFonts w:asciiTheme="minorHAnsi" w:hAnsiTheme="minorHAnsi"/>
        </w:rPr>
      </w:pPr>
      <w:r w:rsidRPr="000A7441">
        <w:rPr>
          <w:rFonts w:asciiTheme="minorHAnsi" w:hAnsiTheme="minorHAnsi"/>
          <w:i/>
        </w:rPr>
        <w:t>Quality use of medicines</w:t>
      </w:r>
      <w:r w:rsidRPr="000A7441">
        <w:rPr>
          <w:rFonts w:asciiTheme="minorHAnsi" w:hAnsiTheme="minorHAnsi"/>
        </w:rPr>
        <w:t xml:space="preserve"> is defined as:</w:t>
      </w:r>
    </w:p>
    <w:p w14:paraId="028B68D9" w14:textId="77777777" w:rsidR="00983F56" w:rsidRPr="000A7441" w:rsidRDefault="00983F56" w:rsidP="008D285C">
      <w:pPr>
        <w:numPr>
          <w:ilvl w:val="0"/>
          <w:numId w:val="3"/>
        </w:numPr>
        <w:spacing w:after="120" w:line="240" w:lineRule="auto"/>
        <w:ind w:left="425" w:hanging="425"/>
        <w:rPr>
          <w:rFonts w:asciiTheme="minorHAnsi" w:hAnsiTheme="minorHAnsi"/>
        </w:rPr>
      </w:pPr>
      <w:r w:rsidRPr="000A7441">
        <w:rPr>
          <w:rFonts w:asciiTheme="minorHAnsi" w:hAnsiTheme="minorHAnsi"/>
        </w:rPr>
        <w:t>selecting management options wisely</w:t>
      </w:r>
    </w:p>
    <w:p w14:paraId="39420268" w14:textId="77777777" w:rsidR="00983F56" w:rsidRPr="000A7441" w:rsidRDefault="00983F56" w:rsidP="008D285C">
      <w:pPr>
        <w:numPr>
          <w:ilvl w:val="0"/>
          <w:numId w:val="3"/>
        </w:numPr>
        <w:spacing w:after="120" w:line="240" w:lineRule="auto"/>
        <w:ind w:left="425" w:hanging="425"/>
        <w:rPr>
          <w:rFonts w:asciiTheme="minorHAnsi" w:hAnsiTheme="minorHAnsi"/>
        </w:rPr>
      </w:pPr>
      <w:r w:rsidRPr="000A7441">
        <w:rPr>
          <w:rFonts w:asciiTheme="minorHAnsi" w:hAnsiTheme="minorHAnsi"/>
        </w:rPr>
        <w:t>choosing suitable medicines if a medicine is considered necessary</w:t>
      </w:r>
    </w:p>
    <w:p w14:paraId="346324C1" w14:textId="77777777" w:rsidR="00983F56" w:rsidRPr="000A7441" w:rsidRDefault="00983F56" w:rsidP="008D285C">
      <w:pPr>
        <w:numPr>
          <w:ilvl w:val="0"/>
          <w:numId w:val="3"/>
        </w:numPr>
        <w:spacing w:after="120" w:line="240" w:lineRule="auto"/>
        <w:ind w:left="425" w:hanging="425"/>
        <w:rPr>
          <w:rFonts w:asciiTheme="minorHAnsi" w:hAnsiTheme="minorHAnsi"/>
        </w:rPr>
      </w:pPr>
      <w:r w:rsidRPr="000A7441">
        <w:rPr>
          <w:rFonts w:asciiTheme="minorHAnsi" w:hAnsiTheme="minorHAnsi"/>
        </w:rPr>
        <w:t xml:space="preserve">using medicines safely and effectively. </w:t>
      </w:r>
    </w:p>
    <w:p w14:paraId="5A85C9D7" w14:textId="77777777" w:rsidR="00983F56" w:rsidRPr="000A7441" w:rsidRDefault="00983F56" w:rsidP="00FB0BCB">
      <w:pPr>
        <w:spacing w:line="240" w:lineRule="auto"/>
        <w:rPr>
          <w:rFonts w:asciiTheme="minorHAnsi" w:hAnsiTheme="minorHAnsi"/>
        </w:rPr>
      </w:pPr>
      <w:r w:rsidRPr="000A7441">
        <w:rPr>
          <w:rFonts w:asciiTheme="minorHAnsi" w:hAnsiTheme="minorHAnsi"/>
        </w:rPr>
        <w:t>The definition of quality use of medicines applies equally to decisions about medicine use by individuals and decisions that affect the health of the population.</w:t>
      </w:r>
    </w:p>
    <w:p w14:paraId="599D331E" w14:textId="77777777" w:rsidR="00983F56" w:rsidRPr="000A7441" w:rsidRDefault="00983F56" w:rsidP="008D285C">
      <w:pPr>
        <w:pStyle w:val="Heading3"/>
        <w:spacing w:before="240" w:after="200" w:line="240" w:lineRule="auto"/>
        <w:rPr>
          <w:rFonts w:asciiTheme="minorHAnsi" w:hAnsiTheme="minorHAnsi"/>
          <w:i/>
          <w:color w:val="auto"/>
          <w:sz w:val="28"/>
          <w:szCs w:val="28"/>
        </w:rPr>
      </w:pPr>
      <w:bookmarkStart w:id="39" w:name="_Toc473800994"/>
      <w:bookmarkStart w:id="40" w:name="_Toc473801487"/>
      <w:bookmarkStart w:id="41" w:name="_Toc473885204"/>
      <w:r w:rsidRPr="000A7441">
        <w:rPr>
          <w:rFonts w:asciiTheme="minorHAnsi" w:hAnsiTheme="minorHAnsi"/>
          <w:i/>
          <w:color w:val="auto"/>
          <w:sz w:val="28"/>
          <w:szCs w:val="28"/>
        </w:rPr>
        <w:t>1.1.</w:t>
      </w:r>
      <w:r w:rsidR="00EA7D09" w:rsidRPr="000A7441">
        <w:rPr>
          <w:rFonts w:asciiTheme="minorHAnsi" w:hAnsiTheme="minorHAnsi"/>
          <w:i/>
          <w:color w:val="auto"/>
          <w:sz w:val="28"/>
          <w:szCs w:val="28"/>
        </w:rPr>
        <w:t>2</w:t>
      </w:r>
      <w:r w:rsidRPr="000A7441">
        <w:rPr>
          <w:rFonts w:asciiTheme="minorHAnsi" w:hAnsiTheme="minorHAnsi"/>
          <w:i/>
          <w:color w:val="auto"/>
          <w:sz w:val="28"/>
          <w:szCs w:val="28"/>
        </w:rPr>
        <w:tab/>
        <w:t xml:space="preserve">Pharmaceutical Benefits Scheme </w:t>
      </w:r>
      <w:r w:rsidR="00033457" w:rsidRPr="000A7441">
        <w:rPr>
          <w:rFonts w:asciiTheme="minorHAnsi" w:hAnsiTheme="minorHAnsi"/>
          <w:i/>
          <w:color w:val="auto"/>
          <w:sz w:val="28"/>
          <w:szCs w:val="28"/>
        </w:rPr>
        <w:t>(PBS)</w:t>
      </w:r>
      <w:bookmarkEnd w:id="39"/>
      <w:bookmarkEnd w:id="40"/>
      <w:bookmarkEnd w:id="41"/>
    </w:p>
    <w:p w14:paraId="7EBEE2F5" w14:textId="77777777" w:rsidR="00983F56" w:rsidRPr="000A7441" w:rsidRDefault="00983F56" w:rsidP="00D94DE8">
      <w:pPr>
        <w:spacing w:line="240" w:lineRule="auto"/>
        <w:rPr>
          <w:rFonts w:asciiTheme="minorHAnsi" w:hAnsiTheme="minorHAnsi"/>
        </w:rPr>
      </w:pPr>
      <w:r w:rsidRPr="000A7441">
        <w:rPr>
          <w:rFonts w:asciiTheme="minorHAnsi" w:hAnsiTheme="minorHAnsi"/>
        </w:rPr>
        <w:t>The PBS provides reliable, timely and affordable access to a wide range of medicines for all Australians</w:t>
      </w:r>
      <w:r w:rsidR="00FF519C" w:rsidRPr="000A7441">
        <w:rPr>
          <w:rFonts w:asciiTheme="minorHAnsi" w:hAnsiTheme="minorHAnsi"/>
        </w:rPr>
        <w:t>.</w:t>
      </w:r>
      <w:r w:rsidR="00BE346F" w:rsidRPr="000A7441">
        <w:rPr>
          <w:rFonts w:asciiTheme="minorHAnsi" w:hAnsiTheme="minorHAnsi"/>
        </w:rPr>
        <w:t xml:space="preserve"> </w:t>
      </w:r>
      <w:r w:rsidRPr="000A7441">
        <w:rPr>
          <w:rFonts w:asciiTheme="minorHAnsi" w:hAnsiTheme="minorHAnsi"/>
        </w:rPr>
        <w:t>Under the PBS, the Australian Government subsidises</w:t>
      </w:r>
      <w:r w:rsidR="00033457" w:rsidRPr="000A7441">
        <w:rPr>
          <w:rFonts w:asciiTheme="minorHAnsi" w:hAnsiTheme="minorHAnsi"/>
        </w:rPr>
        <w:t xml:space="preserve"> the cost of listed </w:t>
      </w:r>
      <w:r w:rsidRPr="000A7441">
        <w:rPr>
          <w:rFonts w:asciiTheme="minorHAnsi" w:hAnsiTheme="minorHAnsi"/>
        </w:rPr>
        <w:t>medicine</w:t>
      </w:r>
      <w:r w:rsidR="00033457" w:rsidRPr="000A7441">
        <w:rPr>
          <w:rFonts w:asciiTheme="minorHAnsi" w:hAnsiTheme="minorHAnsi"/>
        </w:rPr>
        <w:t>s</w:t>
      </w:r>
      <w:r w:rsidRPr="000A7441">
        <w:rPr>
          <w:rFonts w:asciiTheme="minorHAnsi" w:hAnsiTheme="minorHAnsi"/>
        </w:rPr>
        <w:t xml:space="preserve"> to help people afford prescription medicines for most medical conditions.</w:t>
      </w:r>
    </w:p>
    <w:p w14:paraId="7C15C1C5" w14:textId="77777777" w:rsidR="00983F56" w:rsidRPr="000A7441" w:rsidRDefault="00EA7D09" w:rsidP="008D285C">
      <w:pPr>
        <w:pStyle w:val="Heading3"/>
        <w:spacing w:before="240" w:after="200" w:line="240" w:lineRule="auto"/>
        <w:rPr>
          <w:rFonts w:asciiTheme="minorHAnsi" w:hAnsiTheme="minorHAnsi"/>
          <w:i/>
          <w:color w:val="auto"/>
          <w:sz w:val="28"/>
          <w:szCs w:val="28"/>
        </w:rPr>
      </w:pPr>
      <w:bookmarkStart w:id="42" w:name="_Toc473800995"/>
      <w:bookmarkStart w:id="43" w:name="_Toc473801488"/>
      <w:bookmarkStart w:id="44" w:name="_Toc473885205"/>
      <w:r w:rsidRPr="000A7441">
        <w:rPr>
          <w:rFonts w:asciiTheme="minorHAnsi" w:hAnsiTheme="minorHAnsi"/>
          <w:i/>
          <w:color w:val="auto"/>
          <w:sz w:val="28"/>
          <w:szCs w:val="28"/>
        </w:rPr>
        <w:t>1.1.3</w:t>
      </w:r>
      <w:r w:rsidR="00983F56" w:rsidRPr="000A7441">
        <w:rPr>
          <w:rFonts w:asciiTheme="minorHAnsi" w:hAnsiTheme="minorHAnsi"/>
          <w:i/>
          <w:color w:val="auto"/>
          <w:sz w:val="28"/>
          <w:szCs w:val="28"/>
        </w:rPr>
        <w:tab/>
        <w:t>The Pharmaceutical Benefits Advisory Committee</w:t>
      </w:r>
      <w:bookmarkEnd w:id="42"/>
      <w:bookmarkEnd w:id="43"/>
      <w:bookmarkEnd w:id="44"/>
      <w:r w:rsidR="00983F56" w:rsidRPr="000A7441">
        <w:rPr>
          <w:rFonts w:asciiTheme="minorHAnsi" w:hAnsiTheme="minorHAnsi"/>
          <w:i/>
          <w:color w:val="auto"/>
          <w:sz w:val="28"/>
          <w:szCs w:val="28"/>
        </w:rPr>
        <w:t xml:space="preserve"> </w:t>
      </w:r>
    </w:p>
    <w:p w14:paraId="69B78AA4" w14:textId="77777777" w:rsidR="00C355D1" w:rsidRPr="000A7441" w:rsidRDefault="00C355D1" w:rsidP="003440BA">
      <w:pPr>
        <w:spacing w:line="240" w:lineRule="auto"/>
        <w:rPr>
          <w:rFonts w:asciiTheme="minorHAnsi" w:hAnsiTheme="minorHAnsi"/>
        </w:rPr>
      </w:pPr>
      <w:bookmarkStart w:id="45" w:name="_Toc380492197"/>
      <w:r w:rsidRPr="000A7441">
        <w:rPr>
          <w:rFonts w:asciiTheme="minorHAnsi" w:hAnsiTheme="minorHAnsi"/>
        </w:rPr>
        <w:t xml:space="preserve">The </w:t>
      </w:r>
      <w:r w:rsidR="0089084D" w:rsidRPr="000A7441">
        <w:rPr>
          <w:rFonts w:asciiTheme="minorHAnsi" w:hAnsiTheme="minorHAnsi"/>
        </w:rPr>
        <w:t>Pharmaceutical Benefits Advisory Committee (</w:t>
      </w:r>
      <w:r w:rsidRPr="000A7441">
        <w:rPr>
          <w:rFonts w:asciiTheme="minorHAnsi" w:hAnsiTheme="minorHAnsi"/>
        </w:rPr>
        <w:t>PBAC</w:t>
      </w:r>
      <w:r w:rsidR="0089084D" w:rsidRPr="000A7441">
        <w:rPr>
          <w:rFonts w:asciiTheme="minorHAnsi" w:hAnsiTheme="minorHAnsi"/>
        </w:rPr>
        <w:t>)</w:t>
      </w:r>
      <w:r w:rsidRPr="000A7441">
        <w:rPr>
          <w:rFonts w:asciiTheme="minorHAnsi" w:hAnsiTheme="minorHAnsi"/>
        </w:rPr>
        <w:t xml:space="preserve"> is an independent expert body appointed by the Australian Government</w:t>
      </w:r>
      <w:r w:rsidR="00543280" w:rsidRPr="000A7441">
        <w:rPr>
          <w:rFonts w:asciiTheme="minorHAnsi" w:hAnsiTheme="minorHAnsi"/>
        </w:rPr>
        <w:t>.</w:t>
      </w:r>
      <w:r w:rsidRPr="000A7441">
        <w:rPr>
          <w:rFonts w:asciiTheme="minorHAnsi" w:hAnsiTheme="minorHAnsi"/>
        </w:rPr>
        <w:t xml:space="preserve"> </w:t>
      </w:r>
      <w:r w:rsidR="00543280" w:rsidRPr="000A7441">
        <w:rPr>
          <w:rFonts w:asciiTheme="minorHAnsi" w:hAnsiTheme="minorHAnsi"/>
        </w:rPr>
        <w:t>The members of the PBAC are</w:t>
      </w:r>
      <w:r w:rsidRPr="000A7441">
        <w:rPr>
          <w:rFonts w:asciiTheme="minorHAnsi" w:hAnsiTheme="minorHAnsi"/>
        </w:rPr>
        <w:t xml:space="preserve"> health professionals</w:t>
      </w:r>
      <w:r w:rsidR="00543280" w:rsidRPr="000A7441">
        <w:rPr>
          <w:rFonts w:asciiTheme="minorHAnsi" w:hAnsiTheme="minorHAnsi"/>
        </w:rPr>
        <w:t xml:space="preserve"> (medical practitioners and pharmacists)</w:t>
      </w:r>
      <w:r w:rsidRPr="000A7441">
        <w:rPr>
          <w:rFonts w:asciiTheme="minorHAnsi" w:hAnsiTheme="minorHAnsi"/>
        </w:rPr>
        <w:t>, health economists and consumer representatives</w:t>
      </w:r>
      <w:r w:rsidR="00FF519C" w:rsidRPr="000A7441">
        <w:rPr>
          <w:rFonts w:asciiTheme="minorHAnsi" w:hAnsiTheme="minorHAnsi"/>
        </w:rPr>
        <w:t>.</w:t>
      </w:r>
      <w:r w:rsidR="00BE346F" w:rsidRPr="000A7441">
        <w:rPr>
          <w:rFonts w:asciiTheme="minorHAnsi" w:hAnsiTheme="minorHAnsi"/>
        </w:rPr>
        <w:t xml:space="preserve"> </w:t>
      </w:r>
      <w:r w:rsidRPr="000A7441">
        <w:rPr>
          <w:rFonts w:asciiTheme="minorHAnsi" w:hAnsiTheme="minorHAnsi"/>
        </w:rPr>
        <w:t>The PBAC meets three times a year, usually in March, July and November</w:t>
      </w:r>
      <w:r w:rsidR="00FF519C" w:rsidRPr="000A7441">
        <w:rPr>
          <w:rFonts w:asciiTheme="minorHAnsi" w:hAnsiTheme="minorHAnsi"/>
        </w:rPr>
        <w:t>.</w:t>
      </w:r>
    </w:p>
    <w:p w14:paraId="414E9AF5" w14:textId="77777777" w:rsidR="007E4D32" w:rsidRPr="000A7441" w:rsidRDefault="007E4D32" w:rsidP="003440BA">
      <w:pPr>
        <w:spacing w:line="240" w:lineRule="auto"/>
        <w:rPr>
          <w:rFonts w:asciiTheme="minorHAnsi" w:hAnsiTheme="minorHAnsi"/>
        </w:rPr>
      </w:pPr>
      <w:r w:rsidRPr="000A7441">
        <w:rPr>
          <w:rFonts w:asciiTheme="minorHAnsi" w:hAnsiTheme="minorHAnsi"/>
        </w:rPr>
        <w:t xml:space="preserve">The PBAC has statutory functions under the </w:t>
      </w:r>
      <w:r w:rsidRPr="000A7441">
        <w:rPr>
          <w:rFonts w:asciiTheme="minorHAnsi" w:hAnsiTheme="minorHAnsi"/>
          <w:i/>
        </w:rPr>
        <w:t>National Health Act</w:t>
      </w:r>
      <w:r w:rsidRPr="000A7441">
        <w:rPr>
          <w:rFonts w:asciiTheme="minorHAnsi" w:hAnsiTheme="minorHAnsi"/>
        </w:rPr>
        <w:t xml:space="preserve"> </w:t>
      </w:r>
      <w:r w:rsidRPr="000A7441">
        <w:rPr>
          <w:rFonts w:asciiTheme="minorHAnsi" w:hAnsiTheme="minorHAnsi"/>
          <w:i/>
        </w:rPr>
        <w:t>1953</w:t>
      </w:r>
      <w:r w:rsidRPr="000A7441">
        <w:rPr>
          <w:rFonts w:asciiTheme="minorHAnsi" w:hAnsiTheme="minorHAnsi"/>
        </w:rPr>
        <w:t>, to make recommendations to the Minister for Health</w:t>
      </w:r>
      <w:r w:rsidR="00522B0A" w:rsidRPr="000A7441">
        <w:rPr>
          <w:rFonts w:asciiTheme="minorHAnsi" w:hAnsiTheme="minorHAnsi"/>
        </w:rPr>
        <w:t xml:space="preserve"> (the Minister)</w:t>
      </w:r>
      <w:r w:rsidRPr="000A7441">
        <w:rPr>
          <w:rFonts w:asciiTheme="minorHAnsi" w:hAnsiTheme="minorHAnsi"/>
        </w:rPr>
        <w:t xml:space="preserve"> on what medicines are to be listed on the PBS and to advise the Minister on any matters concerning the operation of the PBS.</w:t>
      </w:r>
    </w:p>
    <w:p w14:paraId="7F9B79A0" w14:textId="77777777" w:rsidR="00C355D1" w:rsidRPr="000A7441" w:rsidRDefault="007E4D32" w:rsidP="003440BA">
      <w:pPr>
        <w:spacing w:line="240" w:lineRule="auto"/>
        <w:rPr>
          <w:rFonts w:asciiTheme="minorHAnsi" w:hAnsiTheme="minorHAnsi"/>
        </w:rPr>
      </w:pPr>
      <w:r w:rsidRPr="000A7441">
        <w:rPr>
          <w:rFonts w:asciiTheme="minorHAnsi" w:hAnsiTheme="minorHAnsi"/>
        </w:rPr>
        <w:t>In making recommendations to list medicines on the PBS</w:t>
      </w:r>
      <w:r w:rsidR="0067668E" w:rsidRPr="000A7441">
        <w:rPr>
          <w:rFonts w:asciiTheme="minorHAnsi" w:hAnsiTheme="minorHAnsi"/>
        </w:rPr>
        <w:t>,</w:t>
      </w:r>
      <w:r w:rsidRPr="000A7441">
        <w:rPr>
          <w:rFonts w:asciiTheme="minorHAnsi" w:hAnsiTheme="minorHAnsi"/>
        </w:rPr>
        <w:t xml:space="preserve"> t</w:t>
      </w:r>
      <w:r w:rsidR="00C355D1" w:rsidRPr="000A7441">
        <w:rPr>
          <w:rFonts w:asciiTheme="minorHAnsi" w:hAnsiTheme="minorHAnsi"/>
        </w:rPr>
        <w:t xml:space="preserve">he PBAC </w:t>
      </w:r>
      <w:r w:rsidRPr="000A7441">
        <w:rPr>
          <w:rFonts w:asciiTheme="minorHAnsi" w:hAnsiTheme="minorHAnsi"/>
        </w:rPr>
        <w:t>appraises the evidence for</w:t>
      </w:r>
      <w:r w:rsidR="00C355D1" w:rsidRPr="000A7441">
        <w:rPr>
          <w:rFonts w:asciiTheme="minorHAnsi" w:hAnsiTheme="minorHAnsi"/>
        </w:rPr>
        <w:t xml:space="preserve"> </w:t>
      </w:r>
      <w:r w:rsidRPr="000A7441">
        <w:rPr>
          <w:rFonts w:asciiTheme="minorHAnsi" w:hAnsiTheme="minorHAnsi"/>
        </w:rPr>
        <w:t xml:space="preserve">comparative </w:t>
      </w:r>
      <w:r w:rsidR="00C355D1" w:rsidRPr="000A7441">
        <w:rPr>
          <w:rFonts w:asciiTheme="minorHAnsi" w:hAnsiTheme="minorHAnsi"/>
        </w:rPr>
        <w:t xml:space="preserve">clinical </w:t>
      </w:r>
      <w:r w:rsidRPr="000A7441">
        <w:rPr>
          <w:rFonts w:asciiTheme="minorHAnsi" w:hAnsiTheme="minorHAnsi"/>
        </w:rPr>
        <w:t>effectiveness,</w:t>
      </w:r>
      <w:r w:rsidR="00C355D1" w:rsidRPr="000A7441">
        <w:rPr>
          <w:rFonts w:asciiTheme="minorHAnsi" w:hAnsiTheme="minorHAnsi"/>
        </w:rPr>
        <w:t xml:space="preserve"> cost-effectiveness</w:t>
      </w:r>
      <w:r w:rsidRPr="000A7441">
        <w:rPr>
          <w:rFonts w:asciiTheme="minorHAnsi" w:hAnsiTheme="minorHAnsi"/>
        </w:rPr>
        <w:t xml:space="preserve"> and financial cost</w:t>
      </w:r>
      <w:r w:rsidR="00C355D1" w:rsidRPr="000A7441">
        <w:rPr>
          <w:rFonts w:asciiTheme="minorHAnsi" w:hAnsiTheme="minorHAnsi"/>
        </w:rPr>
        <w:t xml:space="preserve"> of </w:t>
      </w:r>
      <w:r w:rsidRPr="000A7441">
        <w:rPr>
          <w:rFonts w:asciiTheme="minorHAnsi" w:hAnsiTheme="minorHAnsi"/>
        </w:rPr>
        <w:t xml:space="preserve">each </w:t>
      </w:r>
      <w:r w:rsidR="00C355D1" w:rsidRPr="000A7441">
        <w:rPr>
          <w:rFonts w:asciiTheme="minorHAnsi" w:hAnsiTheme="minorHAnsi"/>
        </w:rPr>
        <w:t>medicine</w:t>
      </w:r>
      <w:r w:rsidRPr="000A7441">
        <w:rPr>
          <w:rFonts w:asciiTheme="minorHAnsi" w:hAnsiTheme="minorHAnsi"/>
        </w:rPr>
        <w:t xml:space="preserve"> compared to </w:t>
      </w:r>
      <w:r w:rsidR="0067668E" w:rsidRPr="000A7441">
        <w:rPr>
          <w:rFonts w:asciiTheme="minorHAnsi" w:hAnsiTheme="minorHAnsi"/>
        </w:rPr>
        <w:t xml:space="preserve">other </w:t>
      </w:r>
      <w:r w:rsidRPr="000A7441">
        <w:rPr>
          <w:rFonts w:asciiTheme="minorHAnsi" w:hAnsiTheme="minorHAnsi"/>
        </w:rPr>
        <w:t xml:space="preserve">medicines and treatments currently available in </w:t>
      </w:r>
      <w:r w:rsidR="009B046B" w:rsidRPr="000A7441">
        <w:rPr>
          <w:rFonts w:asciiTheme="minorHAnsi" w:hAnsiTheme="minorHAnsi"/>
        </w:rPr>
        <w:t>Australia</w:t>
      </w:r>
      <w:r w:rsidR="00543166" w:rsidRPr="000A7441">
        <w:rPr>
          <w:rStyle w:val="FootnoteReference"/>
          <w:rFonts w:asciiTheme="minorHAnsi" w:hAnsiTheme="minorHAnsi"/>
        </w:rPr>
        <w:footnoteReference w:id="1"/>
      </w:r>
      <w:r w:rsidRPr="000A7441">
        <w:rPr>
          <w:rFonts w:asciiTheme="minorHAnsi" w:hAnsiTheme="minorHAnsi"/>
        </w:rPr>
        <w:t>.</w:t>
      </w:r>
    </w:p>
    <w:p w14:paraId="0A95DA0D" w14:textId="77777777" w:rsidR="00C355D1" w:rsidRPr="000A7441" w:rsidRDefault="007E4D32" w:rsidP="003440BA">
      <w:pPr>
        <w:spacing w:line="240" w:lineRule="auto"/>
        <w:rPr>
          <w:rFonts w:asciiTheme="minorHAnsi" w:hAnsiTheme="minorHAnsi"/>
        </w:rPr>
      </w:pPr>
      <w:r w:rsidRPr="000A7441">
        <w:rPr>
          <w:rFonts w:asciiTheme="minorHAnsi" w:hAnsiTheme="minorHAnsi"/>
        </w:rPr>
        <w:t xml:space="preserve">In addition to making a recommendation to list </w:t>
      </w:r>
      <w:r w:rsidR="009B046B" w:rsidRPr="000A7441">
        <w:rPr>
          <w:rFonts w:asciiTheme="minorHAnsi" w:hAnsiTheme="minorHAnsi"/>
        </w:rPr>
        <w:t>a medicine</w:t>
      </w:r>
      <w:r w:rsidRPr="000A7441">
        <w:rPr>
          <w:rFonts w:asciiTheme="minorHAnsi" w:hAnsiTheme="minorHAnsi"/>
        </w:rPr>
        <w:t xml:space="preserve"> </w:t>
      </w:r>
      <w:r w:rsidR="0067668E" w:rsidRPr="000A7441">
        <w:rPr>
          <w:rFonts w:asciiTheme="minorHAnsi" w:hAnsiTheme="minorHAnsi"/>
        </w:rPr>
        <w:t xml:space="preserve">on the PBS, </w:t>
      </w:r>
      <w:r w:rsidRPr="000A7441">
        <w:rPr>
          <w:rFonts w:asciiTheme="minorHAnsi" w:hAnsiTheme="minorHAnsi"/>
        </w:rPr>
        <w:t xml:space="preserve">the PBAC may </w:t>
      </w:r>
      <w:r w:rsidR="0067668E" w:rsidRPr="000A7441">
        <w:rPr>
          <w:rFonts w:asciiTheme="minorHAnsi" w:hAnsiTheme="minorHAnsi"/>
        </w:rPr>
        <w:t xml:space="preserve">also </w:t>
      </w:r>
      <w:r w:rsidRPr="000A7441">
        <w:rPr>
          <w:rFonts w:asciiTheme="minorHAnsi" w:hAnsiTheme="minorHAnsi"/>
        </w:rPr>
        <w:t xml:space="preserve">review </w:t>
      </w:r>
      <w:r w:rsidR="00C355D1" w:rsidRPr="000A7441">
        <w:rPr>
          <w:rFonts w:asciiTheme="minorHAnsi" w:hAnsiTheme="minorHAnsi"/>
        </w:rPr>
        <w:t xml:space="preserve">the </w:t>
      </w:r>
      <w:r w:rsidR="0067668E" w:rsidRPr="000A7441">
        <w:rPr>
          <w:rFonts w:asciiTheme="minorHAnsi" w:hAnsiTheme="minorHAnsi"/>
        </w:rPr>
        <w:t xml:space="preserve">medicine after it has been listed for </w:t>
      </w:r>
      <w:r w:rsidR="00C355D1" w:rsidRPr="000A7441">
        <w:rPr>
          <w:rFonts w:asciiTheme="minorHAnsi" w:hAnsiTheme="minorHAnsi"/>
        </w:rPr>
        <w:t xml:space="preserve">safety, </w:t>
      </w:r>
      <w:r w:rsidR="00543166" w:rsidRPr="000A7441">
        <w:rPr>
          <w:rFonts w:asciiTheme="minorHAnsi" w:hAnsiTheme="minorHAnsi"/>
        </w:rPr>
        <w:t xml:space="preserve">comparative clinical </w:t>
      </w:r>
      <w:r w:rsidR="00C355D1" w:rsidRPr="000A7441">
        <w:rPr>
          <w:rFonts w:asciiTheme="minorHAnsi" w:hAnsiTheme="minorHAnsi"/>
        </w:rPr>
        <w:t>effectiveness and cost-effectiveness</w:t>
      </w:r>
      <w:r w:rsidR="00543166" w:rsidRPr="000A7441">
        <w:rPr>
          <w:rFonts w:asciiTheme="minorHAnsi" w:hAnsiTheme="minorHAnsi"/>
        </w:rPr>
        <w:t xml:space="preserve">, </w:t>
      </w:r>
      <w:r w:rsidR="0067668E" w:rsidRPr="000A7441">
        <w:rPr>
          <w:rFonts w:asciiTheme="minorHAnsi" w:hAnsiTheme="minorHAnsi"/>
        </w:rPr>
        <w:t xml:space="preserve">its </w:t>
      </w:r>
      <w:r w:rsidR="00543166" w:rsidRPr="000A7441">
        <w:rPr>
          <w:rFonts w:asciiTheme="minorHAnsi" w:hAnsiTheme="minorHAnsi"/>
        </w:rPr>
        <w:t>utilisation and financial cost</w:t>
      </w:r>
      <w:r w:rsidR="00FF519C" w:rsidRPr="000A7441">
        <w:rPr>
          <w:rFonts w:asciiTheme="minorHAnsi" w:hAnsiTheme="minorHAnsi"/>
        </w:rPr>
        <w:t>.</w:t>
      </w:r>
      <w:r w:rsidR="00BE346F" w:rsidRPr="000A7441">
        <w:rPr>
          <w:rFonts w:asciiTheme="minorHAnsi" w:hAnsiTheme="minorHAnsi"/>
        </w:rPr>
        <w:t xml:space="preserve"> </w:t>
      </w:r>
      <w:r w:rsidR="00597DE9" w:rsidRPr="000A7441">
        <w:rPr>
          <w:rFonts w:asciiTheme="minorHAnsi" w:hAnsiTheme="minorHAnsi"/>
        </w:rPr>
        <w:t>It is important to monitor clinical and cost-effectiveness of medicines to ensure that the cost to the PBS appropriately reflects the health outcomes expected. T</w:t>
      </w:r>
      <w:r w:rsidR="00C355D1" w:rsidRPr="000A7441">
        <w:rPr>
          <w:rFonts w:asciiTheme="minorHAnsi" w:hAnsiTheme="minorHAnsi"/>
        </w:rPr>
        <w:t xml:space="preserve">he PBAC </w:t>
      </w:r>
      <w:r w:rsidR="00543166" w:rsidRPr="000A7441">
        <w:rPr>
          <w:rFonts w:asciiTheme="minorHAnsi" w:hAnsiTheme="minorHAnsi"/>
        </w:rPr>
        <w:t xml:space="preserve">advises the Minister </w:t>
      </w:r>
      <w:r w:rsidR="009B046B" w:rsidRPr="000A7441">
        <w:rPr>
          <w:rFonts w:asciiTheme="minorHAnsi" w:hAnsiTheme="minorHAnsi"/>
        </w:rPr>
        <w:t>on the</w:t>
      </w:r>
      <w:r w:rsidR="00C355D1" w:rsidRPr="000A7441">
        <w:rPr>
          <w:rFonts w:asciiTheme="minorHAnsi" w:hAnsiTheme="minorHAnsi"/>
        </w:rPr>
        <w:t xml:space="preserve"> need for, and provides recommendations on, post-market reviews</w:t>
      </w:r>
      <w:r w:rsidR="00543166" w:rsidRPr="000A7441">
        <w:rPr>
          <w:rStyle w:val="FootnoteReference"/>
          <w:rFonts w:asciiTheme="minorHAnsi" w:hAnsiTheme="minorHAnsi"/>
        </w:rPr>
        <w:footnoteReference w:id="2"/>
      </w:r>
      <w:r w:rsidR="00C355D1" w:rsidRPr="000A7441">
        <w:rPr>
          <w:rFonts w:asciiTheme="minorHAnsi" w:hAnsiTheme="minorHAnsi"/>
        </w:rPr>
        <w:t xml:space="preserve">. </w:t>
      </w:r>
    </w:p>
    <w:p w14:paraId="31DADFFE" w14:textId="77777777" w:rsidR="0089084D" w:rsidRPr="000A7441" w:rsidRDefault="00C355D1" w:rsidP="003440BA">
      <w:pPr>
        <w:spacing w:line="240" w:lineRule="auto"/>
        <w:rPr>
          <w:rFonts w:asciiTheme="minorHAnsi" w:hAnsiTheme="minorHAnsi"/>
        </w:rPr>
      </w:pPr>
      <w:r w:rsidRPr="000A7441">
        <w:rPr>
          <w:rFonts w:asciiTheme="minorHAnsi" w:hAnsiTheme="minorHAnsi"/>
        </w:rPr>
        <w:t>The PBAC has two sub-committees to assist with analysis and advice: the Drug Utilisation Sub-Committee (DUSC) and the Economics Sub-Committee (ESC)</w:t>
      </w:r>
      <w:r w:rsidR="00FF519C" w:rsidRPr="000A7441">
        <w:rPr>
          <w:rFonts w:asciiTheme="minorHAnsi" w:hAnsiTheme="minorHAnsi"/>
        </w:rPr>
        <w:t>.</w:t>
      </w:r>
    </w:p>
    <w:p w14:paraId="34CFE0C0" w14:textId="77777777" w:rsidR="0089084D" w:rsidRPr="000A7441" w:rsidRDefault="0089084D" w:rsidP="003440BA">
      <w:pPr>
        <w:spacing w:line="240" w:lineRule="auto"/>
        <w:rPr>
          <w:rFonts w:asciiTheme="minorHAnsi" w:hAnsiTheme="minorHAnsi"/>
        </w:rPr>
      </w:pPr>
      <w:r w:rsidRPr="000A7441">
        <w:rPr>
          <w:rFonts w:asciiTheme="minorHAnsi" w:hAnsiTheme="minorHAnsi"/>
        </w:rPr>
        <w:t xml:space="preserve">The DUSC has a role in </w:t>
      </w:r>
      <w:r w:rsidR="00033457" w:rsidRPr="000A7441">
        <w:rPr>
          <w:rFonts w:asciiTheme="minorHAnsi" w:hAnsiTheme="minorHAnsi"/>
        </w:rPr>
        <w:t xml:space="preserve">the </w:t>
      </w:r>
      <w:r w:rsidRPr="000A7441">
        <w:rPr>
          <w:rFonts w:asciiTheme="minorHAnsi" w:hAnsiTheme="minorHAnsi"/>
        </w:rPr>
        <w:t xml:space="preserve">review of utilisation of PBS listed medicines. The DUSC assesses estimates on projected usage and financial cost for medicines. It also collects and analyses data on actual use </w:t>
      </w:r>
      <w:r w:rsidR="0067668E" w:rsidRPr="000A7441">
        <w:rPr>
          <w:rFonts w:asciiTheme="minorHAnsi" w:hAnsiTheme="minorHAnsi"/>
        </w:rPr>
        <w:t xml:space="preserve">in the clinical setting </w:t>
      </w:r>
      <w:r w:rsidRPr="000A7441">
        <w:rPr>
          <w:rFonts w:asciiTheme="minorHAnsi" w:hAnsiTheme="minorHAnsi"/>
        </w:rPr>
        <w:t xml:space="preserve">(including in comparison with different countries), and provides this advice to the PBAC. </w:t>
      </w:r>
    </w:p>
    <w:p w14:paraId="25EDF88C" w14:textId="77777777" w:rsidR="00EF6F92" w:rsidRPr="000A7441" w:rsidRDefault="00EF6F92" w:rsidP="003440BA">
      <w:pPr>
        <w:spacing w:line="240" w:lineRule="auto"/>
        <w:rPr>
          <w:rFonts w:asciiTheme="minorHAnsi" w:hAnsiTheme="minorHAnsi"/>
        </w:rPr>
      </w:pPr>
      <w:r w:rsidRPr="000A7441">
        <w:rPr>
          <w:rFonts w:asciiTheme="minorHAnsi" w:hAnsiTheme="minorHAnsi"/>
        </w:rPr>
        <w:t>The ESC assesses clinical and economic evaluations of medicines submitted to the PBAC for listing, and advises PBAC on the technical aspects of these evaluations.</w:t>
      </w:r>
    </w:p>
    <w:p w14:paraId="3564E1AF" w14:textId="77777777" w:rsidR="00FB0DB4" w:rsidRPr="000A7441" w:rsidRDefault="00C355D1" w:rsidP="003440BA">
      <w:pPr>
        <w:spacing w:line="240" w:lineRule="auto"/>
        <w:rPr>
          <w:rFonts w:asciiTheme="minorHAnsi" w:hAnsiTheme="minorHAnsi"/>
        </w:rPr>
      </w:pPr>
      <w:r w:rsidRPr="000A7441">
        <w:rPr>
          <w:rFonts w:asciiTheme="minorHAnsi" w:hAnsiTheme="minorHAnsi"/>
        </w:rPr>
        <w:t xml:space="preserve">Information relating to the PBS, and the PBAC, DUSC and ESC meeting dates, agendas and outcomes are available on the </w:t>
      </w:r>
      <w:hyperlink r:id="rId17" w:history="1">
        <w:r w:rsidRPr="000A7441">
          <w:rPr>
            <w:rFonts w:asciiTheme="minorHAnsi" w:hAnsiTheme="minorHAnsi"/>
          </w:rPr>
          <w:t>PBS website</w:t>
        </w:r>
      </w:hyperlink>
      <w:r w:rsidR="00FA15AF" w:rsidRPr="000A7441">
        <w:rPr>
          <w:rStyle w:val="FootnoteReference"/>
          <w:rFonts w:asciiTheme="minorHAnsi" w:hAnsiTheme="minorHAnsi"/>
        </w:rPr>
        <w:footnoteReference w:id="3"/>
      </w:r>
      <w:r w:rsidRPr="000A7441">
        <w:rPr>
          <w:rFonts w:asciiTheme="minorHAnsi" w:hAnsiTheme="minorHAnsi"/>
        </w:rPr>
        <w:t>.</w:t>
      </w:r>
      <w:r w:rsidR="003B17CA" w:rsidRPr="000A7441">
        <w:rPr>
          <w:rFonts w:asciiTheme="minorHAnsi" w:hAnsiTheme="minorHAnsi"/>
        </w:rPr>
        <w:t xml:space="preserve"> </w:t>
      </w:r>
    </w:p>
    <w:p w14:paraId="7A32D3B5" w14:textId="77777777" w:rsidR="00983F56" w:rsidRPr="000A7441" w:rsidRDefault="005A3035" w:rsidP="008D285C">
      <w:pPr>
        <w:pStyle w:val="Heading3"/>
        <w:spacing w:before="240" w:after="200" w:line="240" w:lineRule="auto"/>
        <w:rPr>
          <w:rFonts w:asciiTheme="minorHAnsi" w:hAnsiTheme="minorHAnsi"/>
          <w:i/>
          <w:color w:val="auto"/>
          <w:sz w:val="28"/>
          <w:szCs w:val="28"/>
        </w:rPr>
      </w:pPr>
      <w:bookmarkStart w:id="46" w:name="_Toc473800996"/>
      <w:bookmarkStart w:id="47" w:name="_Toc473801489"/>
      <w:bookmarkStart w:id="48" w:name="_Toc473885206"/>
      <w:r w:rsidRPr="000A7441">
        <w:rPr>
          <w:rFonts w:asciiTheme="minorHAnsi" w:hAnsiTheme="minorHAnsi"/>
          <w:i/>
          <w:color w:val="auto"/>
          <w:sz w:val="28"/>
          <w:szCs w:val="28"/>
        </w:rPr>
        <w:t>1.1.</w:t>
      </w:r>
      <w:r w:rsidR="00EA7D09" w:rsidRPr="000A7441">
        <w:rPr>
          <w:rFonts w:asciiTheme="minorHAnsi" w:hAnsiTheme="minorHAnsi"/>
          <w:i/>
          <w:color w:val="auto"/>
          <w:sz w:val="28"/>
          <w:szCs w:val="28"/>
        </w:rPr>
        <w:t>4</w:t>
      </w:r>
      <w:r w:rsidR="00983F56" w:rsidRPr="000A7441">
        <w:rPr>
          <w:rFonts w:asciiTheme="minorHAnsi" w:hAnsiTheme="minorHAnsi"/>
          <w:i/>
          <w:color w:val="auto"/>
          <w:sz w:val="28"/>
          <w:szCs w:val="28"/>
        </w:rPr>
        <w:tab/>
        <w:t>Post-market monitoring</w:t>
      </w:r>
      <w:bookmarkEnd w:id="45"/>
      <w:bookmarkEnd w:id="46"/>
      <w:bookmarkEnd w:id="47"/>
      <w:bookmarkEnd w:id="48"/>
    </w:p>
    <w:p w14:paraId="0AF0BE7E" w14:textId="77777777" w:rsidR="00983F56" w:rsidRPr="000A7441" w:rsidRDefault="00786A01" w:rsidP="00D94DE8">
      <w:pPr>
        <w:spacing w:line="240" w:lineRule="auto"/>
        <w:rPr>
          <w:rFonts w:asciiTheme="minorHAnsi" w:hAnsiTheme="minorHAnsi"/>
          <w:i/>
        </w:rPr>
      </w:pPr>
      <w:r w:rsidRPr="000A7441">
        <w:rPr>
          <w:rFonts w:asciiTheme="minorHAnsi" w:hAnsiTheme="minorHAnsi"/>
        </w:rPr>
        <w:t>The Post-M</w:t>
      </w:r>
      <w:r w:rsidR="00983F56" w:rsidRPr="000A7441">
        <w:rPr>
          <w:rFonts w:asciiTheme="minorHAnsi" w:hAnsiTheme="minorHAnsi"/>
        </w:rPr>
        <w:t xml:space="preserve">arket Review </w:t>
      </w:r>
      <w:r w:rsidRPr="000A7441">
        <w:rPr>
          <w:rFonts w:asciiTheme="minorHAnsi" w:hAnsiTheme="minorHAnsi"/>
        </w:rPr>
        <w:t xml:space="preserve">(PMR) </w:t>
      </w:r>
      <w:r w:rsidR="00931F14" w:rsidRPr="000A7441">
        <w:rPr>
          <w:rFonts w:asciiTheme="minorHAnsi" w:hAnsiTheme="minorHAnsi"/>
        </w:rPr>
        <w:t>program</w:t>
      </w:r>
      <w:r w:rsidR="00477C4F" w:rsidRPr="000A7441">
        <w:rPr>
          <w:rFonts w:asciiTheme="minorHAnsi" w:hAnsiTheme="minorHAnsi"/>
        </w:rPr>
        <w:t xml:space="preserve"> </w:t>
      </w:r>
      <w:r w:rsidR="005E2D5C" w:rsidRPr="000A7441">
        <w:rPr>
          <w:rFonts w:asciiTheme="minorHAnsi" w:hAnsiTheme="minorHAnsi"/>
        </w:rPr>
        <w:t>enables</w:t>
      </w:r>
      <w:r w:rsidR="009B046B" w:rsidRPr="000A7441">
        <w:rPr>
          <w:rFonts w:asciiTheme="minorHAnsi" w:hAnsiTheme="minorHAnsi"/>
        </w:rPr>
        <w:t xml:space="preserve"> </w:t>
      </w:r>
      <w:r w:rsidR="00983F56" w:rsidRPr="000A7441">
        <w:rPr>
          <w:rFonts w:asciiTheme="minorHAnsi" w:hAnsiTheme="minorHAnsi"/>
        </w:rPr>
        <w:t>a</w:t>
      </w:r>
      <w:r w:rsidR="005E2D5C" w:rsidRPr="000A7441">
        <w:rPr>
          <w:rFonts w:asciiTheme="minorHAnsi" w:hAnsiTheme="minorHAnsi"/>
        </w:rPr>
        <w:t xml:space="preserve"> methodological</w:t>
      </w:r>
      <w:r w:rsidR="00406BAF" w:rsidRPr="000A7441">
        <w:rPr>
          <w:rFonts w:asciiTheme="minorHAnsi" w:hAnsiTheme="minorHAnsi"/>
        </w:rPr>
        <w:t>,</w:t>
      </w:r>
      <w:r w:rsidR="005E2D5C" w:rsidRPr="000A7441">
        <w:rPr>
          <w:rFonts w:asciiTheme="minorHAnsi" w:hAnsiTheme="minorHAnsi"/>
        </w:rPr>
        <w:t xml:space="preserve"> </w:t>
      </w:r>
      <w:r w:rsidR="00983F56" w:rsidRPr="000A7441">
        <w:rPr>
          <w:rFonts w:asciiTheme="minorHAnsi" w:hAnsiTheme="minorHAnsi"/>
        </w:rPr>
        <w:t xml:space="preserve">systematic </w:t>
      </w:r>
      <w:r w:rsidR="005E2D5C" w:rsidRPr="000A7441">
        <w:rPr>
          <w:rFonts w:asciiTheme="minorHAnsi" w:hAnsiTheme="minorHAnsi"/>
        </w:rPr>
        <w:t xml:space="preserve">and transparent </w:t>
      </w:r>
      <w:r w:rsidR="00983F56" w:rsidRPr="000A7441">
        <w:rPr>
          <w:rFonts w:asciiTheme="minorHAnsi" w:hAnsiTheme="minorHAnsi"/>
        </w:rPr>
        <w:t xml:space="preserve">approach to </w:t>
      </w:r>
      <w:r w:rsidR="005E2D5C" w:rsidRPr="000A7441">
        <w:rPr>
          <w:rFonts w:asciiTheme="minorHAnsi" w:hAnsiTheme="minorHAnsi"/>
        </w:rPr>
        <w:t>reviewing</w:t>
      </w:r>
      <w:r w:rsidR="00983F56" w:rsidRPr="000A7441">
        <w:rPr>
          <w:rFonts w:asciiTheme="minorHAnsi" w:hAnsiTheme="minorHAnsi"/>
        </w:rPr>
        <w:t xml:space="preserve"> medicines subsidised by the PBS</w:t>
      </w:r>
      <w:r w:rsidR="00FF519C" w:rsidRPr="000A7441">
        <w:rPr>
          <w:rFonts w:asciiTheme="minorHAnsi" w:hAnsiTheme="minorHAnsi"/>
        </w:rPr>
        <w:t>.</w:t>
      </w:r>
      <w:r w:rsidR="00BE346F" w:rsidRPr="000A7441">
        <w:rPr>
          <w:rFonts w:asciiTheme="minorHAnsi" w:hAnsiTheme="minorHAnsi"/>
        </w:rPr>
        <w:t xml:space="preserve"> </w:t>
      </w:r>
      <w:r w:rsidRPr="000A7441">
        <w:rPr>
          <w:rFonts w:asciiTheme="minorHAnsi" w:hAnsiTheme="minorHAnsi"/>
        </w:rPr>
        <w:t>PMR</w:t>
      </w:r>
      <w:r w:rsidR="00983F56" w:rsidRPr="000A7441">
        <w:rPr>
          <w:rFonts w:asciiTheme="minorHAnsi" w:hAnsiTheme="minorHAnsi"/>
        </w:rPr>
        <w:t xml:space="preserve">s were initiated under the 2011-12 Budget measure </w:t>
      </w:r>
      <w:r w:rsidR="009A0599" w:rsidRPr="000A7441">
        <w:rPr>
          <w:rFonts w:asciiTheme="minorHAnsi" w:hAnsiTheme="minorHAnsi"/>
        </w:rPr>
        <w:t>‘</w:t>
      </w:r>
      <w:r w:rsidR="00983F56" w:rsidRPr="000A7441">
        <w:rPr>
          <w:rFonts w:asciiTheme="minorHAnsi" w:hAnsiTheme="minorHAnsi"/>
          <w:i/>
        </w:rPr>
        <w:t>Improving sustainability of the PBS through enhanced post-market surveillance</w:t>
      </w:r>
      <w:r w:rsidR="009A0599" w:rsidRPr="000A7441">
        <w:rPr>
          <w:rFonts w:asciiTheme="minorHAnsi" w:hAnsiTheme="minorHAnsi"/>
          <w:i/>
        </w:rPr>
        <w:t>’</w:t>
      </w:r>
      <w:r w:rsidR="00983F56" w:rsidRPr="000A7441">
        <w:rPr>
          <w:rFonts w:asciiTheme="minorHAnsi" w:hAnsiTheme="minorHAnsi"/>
          <w:i/>
        </w:rPr>
        <w:t>.</w:t>
      </w:r>
    </w:p>
    <w:p w14:paraId="50C8A570" w14:textId="77777777" w:rsidR="00983F56" w:rsidRPr="000A7441" w:rsidRDefault="00983F56" w:rsidP="00D94DE8">
      <w:pPr>
        <w:spacing w:line="240" w:lineRule="auto"/>
        <w:rPr>
          <w:rFonts w:asciiTheme="minorHAnsi" w:hAnsiTheme="minorHAnsi"/>
        </w:rPr>
      </w:pPr>
      <w:r w:rsidRPr="000A7441">
        <w:rPr>
          <w:rFonts w:asciiTheme="minorHAnsi" w:hAnsiTheme="minorHAnsi"/>
        </w:rPr>
        <w:t xml:space="preserve">The </w:t>
      </w:r>
      <w:r w:rsidR="00786A01" w:rsidRPr="000A7441">
        <w:rPr>
          <w:rFonts w:asciiTheme="minorHAnsi" w:hAnsiTheme="minorHAnsi"/>
        </w:rPr>
        <w:t>PMR</w:t>
      </w:r>
      <w:r w:rsidRPr="000A7441">
        <w:rPr>
          <w:rFonts w:asciiTheme="minorHAnsi" w:hAnsiTheme="minorHAnsi"/>
        </w:rPr>
        <w:t xml:space="preserve"> </w:t>
      </w:r>
      <w:r w:rsidR="00931F14" w:rsidRPr="000A7441">
        <w:rPr>
          <w:rFonts w:asciiTheme="minorHAnsi" w:hAnsiTheme="minorHAnsi"/>
        </w:rPr>
        <w:t>program</w:t>
      </w:r>
      <w:r w:rsidRPr="000A7441">
        <w:rPr>
          <w:rFonts w:asciiTheme="minorHAnsi" w:hAnsiTheme="minorHAnsi"/>
        </w:rPr>
        <w:t xml:space="preserve"> </w:t>
      </w:r>
      <w:r w:rsidR="005E2D5C" w:rsidRPr="000A7441">
        <w:rPr>
          <w:rFonts w:asciiTheme="minorHAnsi" w:hAnsiTheme="minorHAnsi"/>
        </w:rPr>
        <w:t xml:space="preserve">aims to </w:t>
      </w:r>
      <w:r w:rsidRPr="000A7441">
        <w:rPr>
          <w:rFonts w:asciiTheme="minorHAnsi" w:hAnsiTheme="minorHAnsi"/>
        </w:rPr>
        <w:t>contribute to:</w:t>
      </w:r>
    </w:p>
    <w:p w14:paraId="3C7FA656" w14:textId="77777777" w:rsidR="00983F56" w:rsidRPr="000A7441" w:rsidRDefault="009B046B" w:rsidP="008D285C">
      <w:pPr>
        <w:numPr>
          <w:ilvl w:val="0"/>
          <w:numId w:val="3"/>
        </w:numPr>
        <w:spacing w:after="120" w:line="240" w:lineRule="auto"/>
        <w:ind w:left="425" w:hanging="425"/>
        <w:rPr>
          <w:rFonts w:asciiTheme="minorHAnsi" w:hAnsiTheme="minorHAnsi"/>
        </w:rPr>
      </w:pPr>
      <w:r w:rsidRPr="000A7441">
        <w:rPr>
          <w:rFonts w:asciiTheme="minorHAnsi" w:hAnsiTheme="minorHAnsi"/>
        </w:rPr>
        <w:t>Improved</w:t>
      </w:r>
      <w:r w:rsidR="00983F56" w:rsidRPr="000A7441">
        <w:rPr>
          <w:rFonts w:asciiTheme="minorHAnsi" w:hAnsiTheme="minorHAnsi"/>
        </w:rPr>
        <w:t xml:space="preserve"> patient safety through better understanding of adverse events and medicine-related harms, including hospitalisations</w:t>
      </w:r>
      <w:r w:rsidRPr="000A7441">
        <w:rPr>
          <w:rFonts w:asciiTheme="minorHAnsi" w:hAnsiTheme="minorHAnsi"/>
        </w:rPr>
        <w:t>.</w:t>
      </w:r>
      <w:r w:rsidR="00983F56" w:rsidRPr="000A7441">
        <w:rPr>
          <w:rFonts w:asciiTheme="minorHAnsi" w:hAnsiTheme="minorHAnsi"/>
        </w:rPr>
        <w:t xml:space="preserve"> </w:t>
      </w:r>
    </w:p>
    <w:p w14:paraId="081CF342" w14:textId="77777777" w:rsidR="00983F56" w:rsidRPr="000A7441" w:rsidRDefault="00983F56" w:rsidP="008D285C">
      <w:pPr>
        <w:numPr>
          <w:ilvl w:val="0"/>
          <w:numId w:val="3"/>
        </w:numPr>
        <w:spacing w:after="120" w:line="240" w:lineRule="auto"/>
        <w:ind w:left="425" w:hanging="425"/>
        <w:rPr>
          <w:rFonts w:asciiTheme="minorHAnsi" w:hAnsiTheme="minorHAnsi"/>
        </w:rPr>
      </w:pPr>
      <w:r w:rsidRPr="000A7441">
        <w:rPr>
          <w:rFonts w:asciiTheme="minorHAnsi" w:hAnsiTheme="minorHAnsi"/>
        </w:rPr>
        <w:t>A more sustainable Pharmaceutical Benefits Scheme (PBS) through better targeting of medicines, and avoidance of preventable wastage, or inappropriate prescribing</w:t>
      </w:r>
      <w:r w:rsidR="009B046B" w:rsidRPr="000A7441">
        <w:rPr>
          <w:rFonts w:asciiTheme="minorHAnsi" w:hAnsiTheme="minorHAnsi"/>
        </w:rPr>
        <w:t>.</w:t>
      </w:r>
    </w:p>
    <w:p w14:paraId="59ACDF6D" w14:textId="77777777" w:rsidR="00983F56" w:rsidRPr="000A7441" w:rsidRDefault="00983F56" w:rsidP="008D285C">
      <w:pPr>
        <w:numPr>
          <w:ilvl w:val="0"/>
          <w:numId w:val="3"/>
        </w:numPr>
        <w:spacing w:after="120" w:line="240" w:lineRule="auto"/>
        <w:ind w:left="425" w:hanging="425"/>
        <w:rPr>
          <w:rFonts w:asciiTheme="minorHAnsi" w:hAnsiTheme="minorHAnsi"/>
        </w:rPr>
      </w:pPr>
      <w:r w:rsidRPr="000A7441">
        <w:rPr>
          <w:rFonts w:asciiTheme="minorHAnsi" w:hAnsiTheme="minorHAnsi"/>
        </w:rPr>
        <w:t>A better knowledge</w:t>
      </w:r>
      <w:r w:rsidR="006521F6" w:rsidRPr="000A7441">
        <w:rPr>
          <w:rFonts w:asciiTheme="minorHAnsi" w:hAnsiTheme="minorHAnsi"/>
        </w:rPr>
        <w:t xml:space="preserve"> </w:t>
      </w:r>
      <w:r w:rsidRPr="000A7441">
        <w:rPr>
          <w:rFonts w:asciiTheme="minorHAnsi" w:hAnsiTheme="minorHAnsi"/>
        </w:rPr>
        <w:t>base to understand medicines utilisation, to validate the intended clinical benefit which will inform medicines evaluation processes</w:t>
      </w:r>
      <w:r w:rsidR="009B046B" w:rsidRPr="000A7441">
        <w:rPr>
          <w:rFonts w:asciiTheme="minorHAnsi" w:hAnsiTheme="minorHAnsi"/>
        </w:rPr>
        <w:t>.</w:t>
      </w:r>
    </w:p>
    <w:p w14:paraId="58043821" w14:textId="77777777" w:rsidR="00983F56" w:rsidRPr="000A7441" w:rsidRDefault="00983F56" w:rsidP="008D285C">
      <w:pPr>
        <w:numPr>
          <w:ilvl w:val="0"/>
          <w:numId w:val="3"/>
        </w:numPr>
        <w:spacing w:after="120" w:line="240" w:lineRule="auto"/>
        <w:ind w:left="425" w:hanging="425"/>
        <w:rPr>
          <w:rFonts w:asciiTheme="minorHAnsi" w:hAnsiTheme="minorHAnsi"/>
        </w:rPr>
      </w:pPr>
      <w:r w:rsidRPr="000A7441">
        <w:rPr>
          <w:rFonts w:asciiTheme="minorHAnsi" w:hAnsiTheme="minorHAnsi"/>
        </w:rPr>
        <w:t>A strengthened approach to medicine pricing management, including through better management of clinical and economic uncertainty.</w:t>
      </w:r>
    </w:p>
    <w:p w14:paraId="34EA3A88" w14:textId="77777777" w:rsidR="0031301D" w:rsidRPr="000A7441" w:rsidRDefault="0031301D" w:rsidP="008D285C">
      <w:pPr>
        <w:numPr>
          <w:ilvl w:val="0"/>
          <w:numId w:val="3"/>
        </w:numPr>
        <w:spacing w:after="120" w:line="240" w:lineRule="auto"/>
        <w:ind w:left="425" w:hanging="425"/>
        <w:rPr>
          <w:rFonts w:asciiTheme="minorHAnsi" w:hAnsiTheme="minorHAnsi"/>
        </w:rPr>
      </w:pPr>
      <w:r w:rsidRPr="000A7441">
        <w:rPr>
          <w:rFonts w:asciiTheme="minorHAnsi" w:hAnsiTheme="minorHAnsi"/>
        </w:rPr>
        <w:t>Overall improvements to the quality use of medicines and education for patients and prescribers.</w:t>
      </w:r>
      <w:r w:rsidR="00B13E52" w:rsidRPr="000A7441">
        <w:rPr>
          <w:rFonts w:asciiTheme="minorHAnsi" w:hAnsiTheme="minorHAnsi"/>
        </w:rPr>
        <w:t xml:space="preserve"> </w:t>
      </w:r>
    </w:p>
    <w:p w14:paraId="18D44681" w14:textId="77777777" w:rsidR="00983F56" w:rsidRPr="000A7441" w:rsidRDefault="0031301D" w:rsidP="00D94DE8">
      <w:pPr>
        <w:spacing w:line="240" w:lineRule="auto"/>
        <w:rPr>
          <w:rFonts w:asciiTheme="minorHAnsi" w:hAnsiTheme="minorHAnsi"/>
          <w:bCs/>
        </w:rPr>
      </w:pPr>
      <w:r w:rsidRPr="000A7441">
        <w:rPr>
          <w:rFonts w:asciiTheme="minorHAnsi" w:hAnsiTheme="minorHAnsi"/>
          <w:bCs/>
        </w:rPr>
        <w:t>The Minister may initiate a post market review</w:t>
      </w:r>
      <w:r w:rsidR="00B13E52" w:rsidRPr="000A7441">
        <w:rPr>
          <w:rFonts w:asciiTheme="minorHAnsi" w:hAnsiTheme="minorHAnsi"/>
          <w:bCs/>
        </w:rPr>
        <w:t>,</w:t>
      </w:r>
      <w:r w:rsidR="00C026D7" w:rsidRPr="000A7441">
        <w:rPr>
          <w:rFonts w:asciiTheme="minorHAnsi" w:hAnsiTheme="minorHAnsi"/>
          <w:bCs/>
        </w:rPr>
        <w:t xml:space="preserve"> </w:t>
      </w:r>
      <w:r w:rsidR="00B13E52" w:rsidRPr="000A7441">
        <w:rPr>
          <w:rFonts w:asciiTheme="minorHAnsi" w:hAnsiTheme="minorHAnsi"/>
          <w:bCs/>
        </w:rPr>
        <w:t xml:space="preserve">usually </w:t>
      </w:r>
      <w:r w:rsidR="00406BAF" w:rsidRPr="000A7441">
        <w:rPr>
          <w:rFonts w:asciiTheme="minorHAnsi" w:hAnsiTheme="minorHAnsi"/>
          <w:bCs/>
        </w:rPr>
        <w:t xml:space="preserve">as a result of a recommendation from </w:t>
      </w:r>
      <w:r w:rsidR="00B13E52" w:rsidRPr="000A7441">
        <w:rPr>
          <w:rFonts w:asciiTheme="minorHAnsi" w:hAnsiTheme="minorHAnsi"/>
          <w:bCs/>
        </w:rPr>
        <w:t xml:space="preserve">the PBAC, </w:t>
      </w:r>
      <w:r w:rsidR="00983F56" w:rsidRPr="000A7441">
        <w:rPr>
          <w:rFonts w:asciiTheme="minorHAnsi" w:hAnsiTheme="minorHAnsi"/>
          <w:bCs/>
        </w:rPr>
        <w:t>when concerns</w:t>
      </w:r>
      <w:r w:rsidRPr="000A7441">
        <w:rPr>
          <w:rFonts w:asciiTheme="minorHAnsi" w:hAnsiTheme="minorHAnsi"/>
          <w:bCs/>
        </w:rPr>
        <w:t xml:space="preserve"> are raised</w:t>
      </w:r>
      <w:r w:rsidR="00983F56" w:rsidRPr="000A7441">
        <w:rPr>
          <w:rFonts w:asciiTheme="minorHAnsi" w:hAnsiTheme="minorHAnsi"/>
          <w:bCs/>
        </w:rPr>
        <w:t xml:space="preserve"> relat</w:t>
      </w:r>
      <w:r w:rsidR="00406BAF" w:rsidRPr="000A7441">
        <w:rPr>
          <w:rFonts w:asciiTheme="minorHAnsi" w:hAnsiTheme="minorHAnsi"/>
          <w:bCs/>
        </w:rPr>
        <w:t>ing</w:t>
      </w:r>
      <w:r w:rsidR="00983F56" w:rsidRPr="000A7441">
        <w:rPr>
          <w:rFonts w:asciiTheme="minorHAnsi" w:hAnsiTheme="minorHAnsi"/>
          <w:bCs/>
        </w:rPr>
        <w:t xml:space="preserve"> to </w:t>
      </w:r>
      <w:r w:rsidR="00406BAF" w:rsidRPr="000A7441">
        <w:rPr>
          <w:rFonts w:asciiTheme="minorHAnsi" w:hAnsiTheme="minorHAnsi"/>
          <w:bCs/>
        </w:rPr>
        <w:t xml:space="preserve">one or more of the following: </w:t>
      </w:r>
      <w:r w:rsidR="00983F56" w:rsidRPr="000A7441">
        <w:rPr>
          <w:rFonts w:asciiTheme="minorHAnsi" w:hAnsiTheme="minorHAnsi"/>
          <w:bCs/>
        </w:rPr>
        <w:t>the quality use of a medicine</w:t>
      </w:r>
      <w:r w:rsidR="00406BAF" w:rsidRPr="000A7441">
        <w:rPr>
          <w:rFonts w:asciiTheme="minorHAnsi" w:hAnsiTheme="minorHAnsi"/>
          <w:bCs/>
        </w:rPr>
        <w:t>;</w:t>
      </w:r>
      <w:r w:rsidR="00983F56" w:rsidRPr="000A7441">
        <w:rPr>
          <w:rFonts w:asciiTheme="minorHAnsi" w:hAnsiTheme="minorHAnsi"/>
          <w:bCs/>
        </w:rPr>
        <w:t xml:space="preserve"> cost-effectiveness</w:t>
      </w:r>
      <w:r w:rsidR="00406BAF" w:rsidRPr="000A7441">
        <w:rPr>
          <w:rFonts w:asciiTheme="minorHAnsi" w:hAnsiTheme="minorHAnsi"/>
          <w:bCs/>
        </w:rPr>
        <w:t>;</w:t>
      </w:r>
      <w:r w:rsidR="00983F56" w:rsidRPr="000A7441">
        <w:rPr>
          <w:rFonts w:asciiTheme="minorHAnsi" w:hAnsiTheme="minorHAnsi"/>
          <w:bCs/>
        </w:rPr>
        <w:t xml:space="preserve"> </w:t>
      </w:r>
      <w:r w:rsidR="005E2D5C" w:rsidRPr="000A7441">
        <w:rPr>
          <w:rFonts w:asciiTheme="minorHAnsi" w:hAnsiTheme="minorHAnsi"/>
          <w:bCs/>
        </w:rPr>
        <w:t xml:space="preserve">comparative </w:t>
      </w:r>
      <w:r w:rsidR="00983F56" w:rsidRPr="000A7441">
        <w:rPr>
          <w:rFonts w:asciiTheme="minorHAnsi" w:hAnsiTheme="minorHAnsi"/>
          <w:bCs/>
        </w:rPr>
        <w:t>clinical effectiveness</w:t>
      </w:r>
      <w:r w:rsidR="00406BAF" w:rsidRPr="000A7441">
        <w:rPr>
          <w:rFonts w:asciiTheme="minorHAnsi" w:hAnsiTheme="minorHAnsi"/>
          <w:bCs/>
        </w:rPr>
        <w:t>;</w:t>
      </w:r>
      <w:r w:rsidR="00983F56" w:rsidRPr="000A7441">
        <w:rPr>
          <w:rFonts w:asciiTheme="minorHAnsi" w:hAnsiTheme="minorHAnsi"/>
          <w:bCs/>
        </w:rPr>
        <w:t xml:space="preserve"> </w:t>
      </w:r>
      <w:r w:rsidR="005E2D5C" w:rsidRPr="000A7441">
        <w:rPr>
          <w:rFonts w:asciiTheme="minorHAnsi" w:hAnsiTheme="minorHAnsi"/>
          <w:bCs/>
        </w:rPr>
        <w:t>comparative safety</w:t>
      </w:r>
      <w:r w:rsidR="00406BAF" w:rsidRPr="000A7441">
        <w:rPr>
          <w:rFonts w:asciiTheme="minorHAnsi" w:hAnsiTheme="minorHAnsi"/>
          <w:bCs/>
        </w:rPr>
        <w:t>;</w:t>
      </w:r>
      <w:r w:rsidR="005E2D5C" w:rsidRPr="000A7441">
        <w:rPr>
          <w:rFonts w:asciiTheme="minorHAnsi" w:hAnsiTheme="minorHAnsi"/>
          <w:bCs/>
        </w:rPr>
        <w:t xml:space="preserve"> and unexpected</w:t>
      </w:r>
      <w:r w:rsidR="00983F56" w:rsidRPr="000A7441">
        <w:rPr>
          <w:rFonts w:asciiTheme="minorHAnsi" w:hAnsiTheme="minorHAnsi"/>
          <w:bCs/>
        </w:rPr>
        <w:t xml:space="preserve"> p</w:t>
      </w:r>
      <w:r w:rsidR="005E2D5C" w:rsidRPr="000A7441">
        <w:rPr>
          <w:rFonts w:asciiTheme="minorHAnsi" w:hAnsiTheme="minorHAnsi"/>
          <w:bCs/>
        </w:rPr>
        <w:t>atterns of</w:t>
      </w:r>
      <w:r w:rsidR="00983F56" w:rsidRPr="000A7441">
        <w:rPr>
          <w:rFonts w:asciiTheme="minorHAnsi" w:hAnsiTheme="minorHAnsi"/>
          <w:bCs/>
        </w:rPr>
        <w:t xml:space="preserve"> utilisation</w:t>
      </w:r>
      <w:r w:rsidR="00FF519C" w:rsidRPr="000A7441">
        <w:rPr>
          <w:rFonts w:asciiTheme="minorHAnsi" w:hAnsiTheme="minorHAnsi"/>
          <w:bCs/>
        </w:rPr>
        <w:t>.</w:t>
      </w:r>
      <w:r w:rsidR="00BE346F" w:rsidRPr="000A7441">
        <w:rPr>
          <w:rFonts w:asciiTheme="minorHAnsi" w:hAnsiTheme="minorHAnsi"/>
          <w:bCs/>
        </w:rPr>
        <w:t xml:space="preserve"> </w:t>
      </w:r>
      <w:r w:rsidR="003B17CA" w:rsidRPr="000A7441">
        <w:rPr>
          <w:rFonts w:asciiTheme="minorHAnsi" w:hAnsiTheme="minorHAnsi"/>
          <w:bCs/>
        </w:rPr>
        <w:t>The</w:t>
      </w:r>
      <w:r w:rsidR="0040477F" w:rsidRPr="000A7441">
        <w:rPr>
          <w:rFonts w:asciiTheme="minorHAnsi" w:hAnsiTheme="minorHAnsi"/>
          <w:bCs/>
        </w:rPr>
        <w:t xml:space="preserve"> </w:t>
      </w:r>
      <w:r w:rsidR="003B17CA" w:rsidRPr="000A7441">
        <w:rPr>
          <w:rFonts w:asciiTheme="minorHAnsi" w:hAnsiTheme="minorHAnsi"/>
          <w:bCs/>
        </w:rPr>
        <w:t>agreed framework</w:t>
      </w:r>
      <w:r w:rsidR="0040477F" w:rsidRPr="000A7441">
        <w:rPr>
          <w:rFonts w:asciiTheme="minorHAnsi" w:hAnsiTheme="minorHAnsi"/>
          <w:bCs/>
        </w:rPr>
        <w:t>,</w:t>
      </w:r>
      <w:r w:rsidR="003B17CA" w:rsidRPr="000A7441">
        <w:rPr>
          <w:rFonts w:asciiTheme="minorHAnsi" w:hAnsiTheme="minorHAnsi"/>
          <w:bCs/>
        </w:rPr>
        <w:t xml:space="preserve"> </w:t>
      </w:r>
      <w:r w:rsidR="0040477F" w:rsidRPr="000A7441">
        <w:rPr>
          <w:rFonts w:asciiTheme="minorHAnsi" w:hAnsiTheme="minorHAnsi"/>
          <w:bCs/>
        </w:rPr>
        <w:t xml:space="preserve">PBS Post-market Reviews March 2015, </w:t>
      </w:r>
      <w:r w:rsidR="00476D5D" w:rsidRPr="000A7441">
        <w:rPr>
          <w:rFonts w:asciiTheme="minorHAnsi" w:hAnsiTheme="minorHAnsi"/>
          <w:bCs/>
        </w:rPr>
        <w:t xml:space="preserve">outlines the usual approach to </w:t>
      </w:r>
      <w:r w:rsidR="0040477F" w:rsidRPr="000A7441">
        <w:rPr>
          <w:rFonts w:asciiTheme="minorHAnsi" w:hAnsiTheme="minorHAnsi"/>
          <w:bCs/>
        </w:rPr>
        <w:t>post market reviews and</w:t>
      </w:r>
      <w:r w:rsidR="00796D9F" w:rsidRPr="000A7441">
        <w:rPr>
          <w:rFonts w:asciiTheme="minorHAnsi" w:hAnsiTheme="minorHAnsi"/>
          <w:bCs/>
        </w:rPr>
        <w:t xml:space="preserve"> is</w:t>
      </w:r>
      <w:r w:rsidR="0040477F" w:rsidRPr="000A7441">
        <w:rPr>
          <w:rFonts w:asciiTheme="minorHAnsi" w:hAnsiTheme="minorHAnsi"/>
          <w:bCs/>
        </w:rPr>
        <w:t xml:space="preserve"> </w:t>
      </w:r>
      <w:r w:rsidR="003B17CA" w:rsidRPr="000A7441">
        <w:rPr>
          <w:rFonts w:asciiTheme="minorHAnsi" w:hAnsiTheme="minorHAnsi"/>
          <w:bCs/>
        </w:rPr>
        <w:t>available on the PBS website</w:t>
      </w:r>
      <w:r w:rsidR="003B17CA" w:rsidRPr="000A7441">
        <w:rPr>
          <w:rFonts w:asciiTheme="minorHAnsi" w:hAnsiTheme="minorHAnsi"/>
          <w:vertAlign w:val="superscript"/>
        </w:rPr>
        <w:footnoteReference w:id="4"/>
      </w:r>
      <w:r w:rsidR="00476D5D" w:rsidRPr="000A7441">
        <w:rPr>
          <w:rFonts w:asciiTheme="minorHAnsi" w:hAnsiTheme="minorHAnsi"/>
          <w:bCs/>
        </w:rPr>
        <w:t>.</w:t>
      </w:r>
    </w:p>
    <w:p w14:paraId="22A18733" w14:textId="77777777" w:rsidR="0040477F" w:rsidRPr="000A7441" w:rsidRDefault="0040477F" w:rsidP="004D651D">
      <w:pPr>
        <w:pStyle w:val="Heading2"/>
        <w:numPr>
          <w:ilvl w:val="1"/>
          <w:numId w:val="6"/>
        </w:numPr>
        <w:spacing w:before="240" w:after="200" w:line="240" w:lineRule="auto"/>
        <w:rPr>
          <w:rFonts w:asciiTheme="minorHAnsi" w:hAnsiTheme="minorHAnsi"/>
          <w:color w:val="548DD4" w:themeColor="text2" w:themeTint="99"/>
          <w:sz w:val="32"/>
          <w:szCs w:val="32"/>
        </w:rPr>
      </w:pPr>
      <w:bookmarkStart w:id="49" w:name="_Toc473800997"/>
      <w:bookmarkStart w:id="50" w:name="_Toc473801490"/>
      <w:bookmarkStart w:id="51" w:name="_Toc473885207"/>
      <w:r w:rsidRPr="000A7441">
        <w:rPr>
          <w:rFonts w:asciiTheme="minorHAnsi" w:hAnsiTheme="minorHAnsi"/>
          <w:color w:val="548DD4" w:themeColor="text2" w:themeTint="99"/>
          <w:sz w:val="32"/>
          <w:szCs w:val="32"/>
        </w:rPr>
        <w:t>Overview of the Review Process</w:t>
      </w:r>
      <w:bookmarkEnd w:id="49"/>
      <w:bookmarkEnd w:id="50"/>
      <w:bookmarkEnd w:id="51"/>
    </w:p>
    <w:p w14:paraId="29CC7C2E" w14:textId="705AD3CE" w:rsidR="0040477F" w:rsidRPr="000A7441" w:rsidRDefault="0040477F" w:rsidP="003440BA">
      <w:pPr>
        <w:spacing w:line="240" w:lineRule="auto"/>
        <w:jc w:val="left"/>
        <w:rPr>
          <w:rFonts w:asciiTheme="minorHAnsi" w:hAnsiTheme="minorHAnsi"/>
          <w:bCs/>
        </w:rPr>
      </w:pPr>
      <w:r w:rsidRPr="000A7441">
        <w:rPr>
          <w:rFonts w:asciiTheme="minorHAnsi" w:hAnsiTheme="minorHAnsi"/>
          <w:bCs/>
        </w:rPr>
        <w:t xml:space="preserve">The PMR process is detailed on the PBS </w:t>
      </w:r>
      <w:hyperlink r:id="rId18" w:history="1">
        <w:r w:rsidRPr="000A7441">
          <w:rPr>
            <w:rStyle w:val="Hyperlink"/>
            <w:rFonts w:asciiTheme="minorHAnsi" w:hAnsiTheme="minorHAnsi"/>
            <w:bCs/>
          </w:rPr>
          <w:t>webs</w:t>
        </w:r>
        <w:r w:rsidR="003440BA" w:rsidRPr="000A7441">
          <w:rPr>
            <w:rStyle w:val="Hyperlink"/>
            <w:rFonts w:asciiTheme="minorHAnsi" w:hAnsiTheme="minorHAnsi"/>
            <w:bCs/>
          </w:rPr>
          <w:t>ite</w:t>
        </w:r>
      </w:hyperlink>
      <w:r w:rsidR="003440BA" w:rsidRPr="000A7441">
        <w:rPr>
          <w:rFonts w:asciiTheme="minorHAnsi" w:hAnsiTheme="minorHAnsi"/>
          <w:bCs/>
        </w:rPr>
        <w:t xml:space="preserve"> </w:t>
      </w:r>
    </w:p>
    <w:p w14:paraId="24C4C395" w14:textId="77777777" w:rsidR="0040477F" w:rsidRPr="000A7441" w:rsidRDefault="0040477F" w:rsidP="003440BA">
      <w:pPr>
        <w:spacing w:line="240" w:lineRule="auto"/>
        <w:jc w:val="left"/>
        <w:rPr>
          <w:rFonts w:asciiTheme="minorHAnsi" w:hAnsiTheme="minorHAnsi"/>
          <w:bCs/>
        </w:rPr>
      </w:pPr>
      <w:r w:rsidRPr="000A7441">
        <w:rPr>
          <w:rFonts w:asciiTheme="minorHAnsi" w:hAnsiTheme="minorHAnsi"/>
          <w:bCs/>
        </w:rPr>
        <w:t xml:space="preserve">In accordance with the framework the review consists of: </w:t>
      </w:r>
    </w:p>
    <w:p w14:paraId="2B9000EC" w14:textId="77777777" w:rsidR="0040477F" w:rsidRPr="000A7441" w:rsidRDefault="0040477F" w:rsidP="004D651D">
      <w:pPr>
        <w:pStyle w:val="ListParagraph"/>
        <w:numPr>
          <w:ilvl w:val="0"/>
          <w:numId w:val="10"/>
        </w:numPr>
        <w:spacing w:after="120" w:line="240" w:lineRule="auto"/>
        <w:ind w:left="425" w:hanging="425"/>
        <w:contextualSpacing w:val="0"/>
        <w:rPr>
          <w:rFonts w:asciiTheme="minorHAnsi" w:hAnsiTheme="minorHAnsi"/>
          <w:bCs/>
        </w:rPr>
      </w:pPr>
      <w:r w:rsidRPr="000A7441">
        <w:rPr>
          <w:rFonts w:asciiTheme="minorHAnsi" w:hAnsiTheme="minorHAnsi"/>
          <w:bCs/>
        </w:rPr>
        <w:t>establishment of draft terms of reference by the PBAC and direction to commence the review by the Minister</w:t>
      </w:r>
    </w:p>
    <w:p w14:paraId="4E8036C0" w14:textId="77777777" w:rsidR="0040477F" w:rsidRPr="000A7441" w:rsidRDefault="0040477F" w:rsidP="004D651D">
      <w:pPr>
        <w:pStyle w:val="ListParagraph"/>
        <w:numPr>
          <w:ilvl w:val="0"/>
          <w:numId w:val="10"/>
        </w:numPr>
        <w:spacing w:after="120" w:line="240" w:lineRule="auto"/>
        <w:ind w:left="425" w:hanging="425"/>
        <w:contextualSpacing w:val="0"/>
        <w:rPr>
          <w:rFonts w:asciiTheme="minorHAnsi" w:hAnsiTheme="minorHAnsi"/>
          <w:bCs/>
        </w:rPr>
      </w:pPr>
      <w:r w:rsidRPr="000A7441">
        <w:rPr>
          <w:rFonts w:asciiTheme="minorHAnsi" w:hAnsiTheme="minorHAnsi"/>
          <w:bCs/>
        </w:rPr>
        <w:t>stakeholder consultation on the draft terms of reference</w:t>
      </w:r>
    </w:p>
    <w:p w14:paraId="27C13580" w14:textId="77777777" w:rsidR="0040477F" w:rsidRPr="000A7441" w:rsidRDefault="0040477F" w:rsidP="004D651D">
      <w:pPr>
        <w:pStyle w:val="ListParagraph"/>
        <w:numPr>
          <w:ilvl w:val="0"/>
          <w:numId w:val="10"/>
        </w:numPr>
        <w:spacing w:after="120" w:line="240" w:lineRule="auto"/>
        <w:ind w:left="425" w:hanging="425"/>
        <w:contextualSpacing w:val="0"/>
        <w:rPr>
          <w:rFonts w:asciiTheme="minorHAnsi" w:hAnsiTheme="minorHAnsi"/>
          <w:bCs/>
        </w:rPr>
      </w:pPr>
      <w:r w:rsidRPr="000A7441">
        <w:rPr>
          <w:rFonts w:asciiTheme="minorHAnsi" w:hAnsiTheme="minorHAnsi"/>
          <w:bCs/>
        </w:rPr>
        <w:t>review of stakeholder comments on the draft terms of reference by the PBAC and ratification of the final terms of reference</w:t>
      </w:r>
    </w:p>
    <w:p w14:paraId="3A2E297F" w14:textId="77777777" w:rsidR="0040477F" w:rsidRPr="000A7441" w:rsidRDefault="0040477F" w:rsidP="004D651D">
      <w:pPr>
        <w:pStyle w:val="ListParagraph"/>
        <w:numPr>
          <w:ilvl w:val="0"/>
          <w:numId w:val="10"/>
        </w:numPr>
        <w:spacing w:after="120" w:line="240" w:lineRule="auto"/>
        <w:ind w:left="425" w:hanging="425"/>
        <w:contextualSpacing w:val="0"/>
        <w:rPr>
          <w:rFonts w:asciiTheme="minorHAnsi" w:hAnsiTheme="minorHAnsi"/>
          <w:bCs/>
        </w:rPr>
      </w:pPr>
      <w:r w:rsidRPr="000A7441">
        <w:rPr>
          <w:rFonts w:asciiTheme="minorHAnsi" w:hAnsiTheme="minorHAnsi"/>
          <w:bCs/>
        </w:rPr>
        <w:t>establishment of a reference group to guide the review</w:t>
      </w:r>
    </w:p>
    <w:p w14:paraId="17FAB73E" w14:textId="77777777" w:rsidR="0040477F" w:rsidRPr="000A7441" w:rsidRDefault="0040477F" w:rsidP="004D651D">
      <w:pPr>
        <w:pStyle w:val="ListParagraph"/>
        <w:numPr>
          <w:ilvl w:val="0"/>
          <w:numId w:val="10"/>
        </w:numPr>
        <w:spacing w:after="120" w:line="240" w:lineRule="auto"/>
        <w:ind w:left="425" w:hanging="425"/>
        <w:contextualSpacing w:val="0"/>
        <w:rPr>
          <w:rFonts w:asciiTheme="minorHAnsi" w:hAnsiTheme="minorHAnsi"/>
          <w:bCs/>
        </w:rPr>
      </w:pPr>
      <w:r w:rsidRPr="000A7441">
        <w:rPr>
          <w:rFonts w:asciiTheme="minorHAnsi" w:hAnsiTheme="minorHAnsi"/>
          <w:bCs/>
        </w:rPr>
        <w:t xml:space="preserve">engagement of independent external evaluators </w:t>
      </w:r>
    </w:p>
    <w:p w14:paraId="085491A8" w14:textId="77777777" w:rsidR="0040477F" w:rsidRPr="000A7441" w:rsidRDefault="0040477F" w:rsidP="004D651D">
      <w:pPr>
        <w:pStyle w:val="ListParagraph"/>
        <w:numPr>
          <w:ilvl w:val="0"/>
          <w:numId w:val="10"/>
        </w:numPr>
        <w:spacing w:after="120" w:line="240" w:lineRule="auto"/>
        <w:ind w:left="425" w:hanging="425"/>
        <w:contextualSpacing w:val="0"/>
        <w:rPr>
          <w:rFonts w:asciiTheme="minorHAnsi" w:hAnsiTheme="minorHAnsi"/>
          <w:bCs/>
        </w:rPr>
      </w:pPr>
      <w:r w:rsidRPr="000A7441">
        <w:rPr>
          <w:rFonts w:asciiTheme="minorHAnsi" w:hAnsiTheme="minorHAnsi"/>
          <w:bCs/>
        </w:rPr>
        <w:t>undertaking a stakeholder forum to inform and engage with a wide range of stakeholders</w:t>
      </w:r>
      <w:r w:rsidR="00796D9F" w:rsidRPr="000A7441">
        <w:rPr>
          <w:rFonts w:asciiTheme="minorHAnsi" w:hAnsiTheme="minorHAnsi"/>
          <w:bCs/>
        </w:rPr>
        <w:t xml:space="preserve"> if recommended by the Reference Group </w:t>
      </w:r>
    </w:p>
    <w:p w14:paraId="2F647C20" w14:textId="77777777" w:rsidR="0040477F" w:rsidRPr="000A7441" w:rsidRDefault="0040477F" w:rsidP="004D651D">
      <w:pPr>
        <w:pStyle w:val="ListParagraph"/>
        <w:numPr>
          <w:ilvl w:val="0"/>
          <w:numId w:val="10"/>
        </w:numPr>
        <w:spacing w:after="120" w:line="240" w:lineRule="auto"/>
        <w:ind w:left="425" w:hanging="425"/>
        <w:contextualSpacing w:val="0"/>
        <w:rPr>
          <w:rFonts w:asciiTheme="minorHAnsi" w:hAnsiTheme="minorHAnsi" w:cs="Arial"/>
          <w:b/>
          <w:iCs/>
          <w:szCs w:val="24"/>
        </w:rPr>
      </w:pPr>
      <w:r w:rsidRPr="000A7441">
        <w:rPr>
          <w:rFonts w:asciiTheme="minorHAnsi" w:hAnsiTheme="minorHAnsi"/>
          <w:bCs/>
        </w:rPr>
        <w:t>preparation and publication of a report including all evidence prepared by evaluators and other materials considered by the reference group</w:t>
      </w:r>
      <w:r w:rsidRPr="000A7441">
        <w:rPr>
          <w:rFonts w:asciiTheme="minorHAnsi" w:hAnsiTheme="minorHAnsi" w:cs="Arial"/>
          <w:b/>
          <w:iCs/>
          <w:szCs w:val="24"/>
        </w:rPr>
        <w:t xml:space="preserve"> </w:t>
      </w:r>
    </w:p>
    <w:p w14:paraId="3CFAA3E7" w14:textId="77777777" w:rsidR="0040477F" w:rsidRPr="000A7441" w:rsidRDefault="0040477F" w:rsidP="004D651D">
      <w:pPr>
        <w:pStyle w:val="ListParagraph"/>
        <w:numPr>
          <w:ilvl w:val="0"/>
          <w:numId w:val="10"/>
        </w:numPr>
        <w:spacing w:after="120" w:line="240" w:lineRule="auto"/>
        <w:ind w:left="425" w:hanging="425"/>
        <w:contextualSpacing w:val="0"/>
        <w:rPr>
          <w:rFonts w:asciiTheme="minorHAnsi" w:hAnsiTheme="minorHAnsi"/>
          <w:bCs/>
        </w:rPr>
      </w:pPr>
      <w:r w:rsidRPr="000A7441">
        <w:rPr>
          <w:rFonts w:asciiTheme="minorHAnsi" w:hAnsiTheme="minorHAnsi"/>
          <w:bCs/>
        </w:rPr>
        <w:t>opportunity for all stakeholders to provide additional comments</w:t>
      </w:r>
    </w:p>
    <w:p w14:paraId="766EAB4F" w14:textId="77777777" w:rsidR="0040477F" w:rsidRPr="000A7441" w:rsidRDefault="0040477F" w:rsidP="004D651D">
      <w:pPr>
        <w:pStyle w:val="ListParagraph"/>
        <w:numPr>
          <w:ilvl w:val="0"/>
          <w:numId w:val="10"/>
        </w:numPr>
        <w:spacing w:after="120" w:line="240" w:lineRule="auto"/>
        <w:ind w:left="425" w:hanging="425"/>
        <w:contextualSpacing w:val="0"/>
        <w:rPr>
          <w:rFonts w:asciiTheme="minorHAnsi" w:hAnsiTheme="minorHAnsi"/>
          <w:bCs/>
        </w:rPr>
      </w:pPr>
      <w:r w:rsidRPr="000A7441">
        <w:rPr>
          <w:rFonts w:asciiTheme="minorHAnsi" w:hAnsiTheme="minorHAnsi"/>
          <w:bCs/>
        </w:rPr>
        <w:t>finalisation of the report.</w:t>
      </w:r>
    </w:p>
    <w:p w14:paraId="0EAEE01A" w14:textId="77777777" w:rsidR="0040477F" w:rsidRPr="000A7441" w:rsidRDefault="0040477F" w:rsidP="000F2E81">
      <w:pPr>
        <w:spacing w:line="240" w:lineRule="auto"/>
        <w:rPr>
          <w:rFonts w:asciiTheme="minorHAnsi" w:hAnsiTheme="minorHAnsi" w:cs="Arial"/>
          <w:b/>
          <w:iCs/>
          <w:szCs w:val="24"/>
        </w:rPr>
      </w:pPr>
      <w:r w:rsidRPr="000A7441">
        <w:rPr>
          <w:rFonts w:asciiTheme="minorHAnsi" w:hAnsiTheme="minorHAnsi"/>
          <w:bCs/>
        </w:rPr>
        <w:t xml:space="preserve">The final Review report is provided to the PBAC. The PBAC considers the report and forms recommendations to the Minister. Following consideration by the Minister, the final report is published on the Post-market Review section of the PBS website. </w:t>
      </w:r>
    </w:p>
    <w:p w14:paraId="65D7F639" w14:textId="77777777" w:rsidR="0040477F" w:rsidRPr="000A7441" w:rsidRDefault="0040477F" w:rsidP="0040477F">
      <w:pPr>
        <w:pStyle w:val="Heading2"/>
        <w:spacing w:before="240" w:after="200" w:line="240" w:lineRule="auto"/>
        <w:rPr>
          <w:rFonts w:asciiTheme="minorHAnsi" w:hAnsiTheme="minorHAnsi"/>
          <w:i/>
          <w:color w:val="auto"/>
          <w:sz w:val="28"/>
          <w:szCs w:val="28"/>
        </w:rPr>
      </w:pPr>
      <w:bookmarkStart w:id="52" w:name="_Toc473800998"/>
      <w:bookmarkStart w:id="53" w:name="_Toc473801491"/>
      <w:bookmarkStart w:id="54" w:name="_Toc473885208"/>
      <w:r w:rsidRPr="000A7441">
        <w:rPr>
          <w:rFonts w:asciiTheme="minorHAnsi" w:hAnsiTheme="minorHAnsi"/>
          <w:i/>
          <w:color w:val="auto"/>
          <w:sz w:val="28"/>
          <w:szCs w:val="28"/>
        </w:rPr>
        <w:t>1.2.</w:t>
      </w:r>
      <w:r w:rsidR="002E19A9" w:rsidRPr="000A7441">
        <w:rPr>
          <w:rFonts w:asciiTheme="minorHAnsi" w:hAnsiTheme="minorHAnsi"/>
          <w:i/>
          <w:color w:val="auto"/>
          <w:sz w:val="28"/>
          <w:szCs w:val="28"/>
        </w:rPr>
        <w:t>1</w:t>
      </w:r>
      <w:r w:rsidRPr="000A7441">
        <w:rPr>
          <w:rFonts w:asciiTheme="minorHAnsi" w:hAnsiTheme="minorHAnsi"/>
          <w:i/>
          <w:color w:val="auto"/>
          <w:sz w:val="28"/>
          <w:szCs w:val="28"/>
        </w:rPr>
        <w:tab/>
        <w:t>Review Reference Group</w:t>
      </w:r>
      <w:bookmarkEnd w:id="52"/>
      <w:bookmarkEnd w:id="53"/>
      <w:bookmarkEnd w:id="54"/>
    </w:p>
    <w:p w14:paraId="290DCC10" w14:textId="77777777" w:rsidR="00B723FC" w:rsidRPr="000A7441" w:rsidRDefault="0040477F" w:rsidP="00F048A0">
      <w:pPr>
        <w:spacing w:line="240" w:lineRule="auto"/>
        <w:rPr>
          <w:rFonts w:asciiTheme="minorHAnsi" w:hAnsiTheme="minorHAnsi"/>
          <w:szCs w:val="24"/>
        </w:rPr>
      </w:pPr>
      <w:r w:rsidRPr="000A7441">
        <w:rPr>
          <w:rFonts w:asciiTheme="minorHAnsi" w:hAnsiTheme="minorHAnsi"/>
          <w:szCs w:val="24"/>
        </w:rPr>
        <w:t>A Reference Group is formed to assist in the review of the evidence and information for each of the review’s terms of reference, and to ensure that the perspectives of stakeholders are considered in its preparation of the final report to the PBAC. The Reference Group may provide the PBAC with options to address key findings. Members of the Reference Group are appointed as either individuals or organisatio</w:t>
      </w:r>
      <w:r w:rsidR="00796D9F" w:rsidRPr="000A7441">
        <w:rPr>
          <w:rFonts w:asciiTheme="minorHAnsi" w:hAnsiTheme="minorHAnsi"/>
          <w:szCs w:val="24"/>
        </w:rPr>
        <w:t>nal representatives</w:t>
      </w:r>
      <w:r w:rsidR="005C7706" w:rsidRPr="000A7441">
        <w:rPr>
          <w:rFonts w:asciiTheme="minorHAnsi" w:hAnsiTheme="minorHAnsi"/>
          <w:szCs w:val="24"/>
        </w:rPr>
        <w:t xml:space="preserve">. Representation </w:t>
      </w:r>
      <w:r w:rsidR="00796D9F" w:rsidRPr="000A7441">
        <w:rPr>
          <w:rFonts w:asciiTheme="minorHAnsi" w:hAnsiTheme="minorHAnsi"/>
          <w:szCs w:val="24"/>
        </w:rPr>
        <w:t>includes</w:t>
      </w:r>
      <w:r w:rsidRPr="000A7441">
        <w:rPr>
          <w:rFonts w:asciiTheme="minorHAnsi" w:hAnsiTheme="minorHAnsi"/>
          <w:szCs w:val="24"/>
        </w:rPr>
        <w:t xml:space="preserve"> clinical experts, </w:t>
      </w:r>
      <w:r w:rsidR="00796D9F" w:rsidRPr="000A7441">
        <w:rPr>
          <w:rFonts w:asciiTheme="minorHAnsi" w:hAnsiTheme="minorHAnsi"/>
          <w:szCs w:val="24"/>
        </w:rPr>
        <w:t xml:space="preserve">health economists </w:t>
      </w:r>
      <w:r w:rsidRPr="000A7441">
        <w:rPr>
          <w:rFonts w:asciiTheme="minorHAnsi" w:hAnsiTheme="minorHAnsi"/>
          <w:szCs w:val="24"/>
        </w:rPr>
        <w:t xml:space="preserve">and representatives of relevant health professional and consumer organisations. </w:t>
      </w:r>
    </w:p>
    <w:p w14:paraId="115A561C" w14:textId="77777777" w:rsidR="0040477F" w:rsidRPr="000A7441" w:rsidRDefault="0040477F" w:rsidP="0040477F">
      <w:pPr>
        <w:pStyle w:val="Heading2"/>
        <w:spacing w:before="240" w:after="200" w:line="240" w:lineRule="auto"/>
        <w:rPr>
          <w:rFonts w:asciiTheme="minorHAnsi" w:hAnsiTheme="minorHAnsi"/>
          <w:i/>
          <w:color w:val="auto"/>
          <w:sz w:val="28"/>
          <w:szCs w:val="28"/>
        </w:rPr>
      </w:pPr>
      <w:bookmarkStart w:id="55" w:name="_Toc473800999"/>
      <w:bookmarkStart w:id="56" w:name="_Toc473801492"/>
      <w:bookmarkStart w:id="57" w:name="_Toc473885209"/>
      <w:r w:rsidRPr="000A7441">
        <w:rPr>
          <w:rFonts w:asciiTheme="minorHAnsi" w:hAnsiTheme="minorHAnsi"/>
          <w:i/>
          <w:color w:val="auto"/>
          <w:sz w:val="28"/>
          <w:szCs w:val="28"/>
        </w:rPr>
        <w:t>1.2.</w:t>
      </w:r>
      <w:r w:rsidR="002E19A9" w:rsidRPr="000A7441">
        <w:rPr>
          <w:rFonts w:asciiTheme="minorHAnsi" w:hAnsiTheme="minorHAnsi"/>
          <w:i/>
          <w:color w:val="auto"/>
          <w:sz w:val="28"/>
          <w:szCs w:val="28"/>
        </w:rPr>
        <w:t>2</w:t>
      </w:r>
      <w:r w:rsidRPr="000A7441">
        <w:rPr>
          <w:rFonts w:asciiTheme="minorHAnsi" w:hAnsiTheme="minorHAnsi"/>
          <w:i/>
          <w:color w:val="auto"/>
          <w:sz w:val="28"/>
          <w:szCs w:val="28"/>
        </w:rPr>
        <w:tab/>
        <w:t>Report Sources</w:t>
      </w:r>
      <w:bookmarkEnd w:id="55"/>
      <w:bookmarkEnd w:id="56"/>
      <w:bookmarkEnd w:id="57"/>
    </w:p>
    <w:p w14:paraId="51A630E9" w14:textId="77777777" w:rsidR="0040477F" w:rsidRPr="000A7441" w:rsidRDefault="0040477F" w:rsidP="00F048A0">
      <w:pPr>
        <w:spacing w:line="240" w:lineRule="auto"/>
        <w:rPr>
          <w:rFonts w:asciiTheme="minorHAnsi" w:hAnsiTheme="minorHAnsi"/>
          <w:bCs/>
          <w:szCs w:val="24"/>
        </w:rPr>
      </w:pPr>
      <w:r w:rsidRPr="000A7441">
        <w:rPr>
          <w:rFonts w:asciiTheme="minorHAnsi" w:hAnsiTheme="minorHAnsi"/>
          <w:bCs/>
          <w:szCs w:val="24"/>
        </w:rPr>
        <w:t xml:space="preserve">The review report is compiled from a wide range of sources including scientific literature, data analysis and stakeholder input. </w:t>
      </w:r>
    </w:p>
    <w:p w14:paraId="6FAF3215" w14:textId="77777777" w:rsidR="0040477F" w:rsidRPr="000A7441" w:rsidRDefault="0040477F" w:rsidP="00F048A0">
      <w:pPr>
        <w:spacing w:line="240" w:lineRule="auto"/>
        <w:rPr>
          <w:rFonts w:asciiTheme="minorHAnsi" w:hAnsiTheme="minorHAnsi"/>
          <w:bCs/>
          <w:szCs w:val="24"/>
        </w:rPr>
      </w:pPr>
      <w:r w:rsidRPr="000A7441">
        <w:rPr>
          <w:rFonts w:asciiTheme="minorHAnsi" w:hAnsiTheme="minorHAnsi"/>
          <w:bCs/>
          <w:szCs w:val="24"/>
        </w:rPr>
        <w:t>All material prepared by the external evaluation group and the Reference Group has no redacted information and is publicly accessible. A stakeholder may request that their submission to the Review remains confidential, or that details of the person or organisations making a submission be not included in any public data release.</w:t>
      </w:r>
    </w:p>
    <w:p w14:paraId="2F214EDC" w14:textId="77777777" w:rsidR="00983F56" w:rsidRPr="000A7441" w:rsidRDefault="00983F56" w:rsidP="004D651D">
      <w:pPr>
        <w:pStyle w:val="Heading2"/>
        <w:numPr>
          <w:ilvl w:val="1"/>
          <w:numId w:val="6"/>
        </w:numPr>
        <w:spacing w:before="240" w:after="200" w:line="240" w:lineRule="auto"/>
        <w:rPr>
          <w:rFonts w:asciiTheme="minorHAnsi" w:hAnsiTheme="minorHAnsi"/>
          <w:color w:val="548DD4" w:themeColor="text2" w:themeTint="99"/>
          <w:sz w:val="32"/>
          <w:szCs w:val="32"/>
        </w:rPr>
      </w:pPr>
      <w:bookmarkStart w:id="58" w:name="_Toc380492198"/>
      <w:bookmarkStart w:id="59" w:name="_Toc388453106"/>
      <w:bookmarkStart w:id="60" w:name="_Toc473801000"/>
      <w:bookmarkStart w:id="61" w:name="_Toc473801493"/>
      <w:bookmarkStart w:id="62" w:name="_Toc473885210"/>
      <w:r w:rsidRPr="000A7441">
        <w:rPr>
          <w:rFonts w:asciiTheme="minorHAnsi" w:hAnsiTheme="minorHAnsi"/>
          <w:color w:val="548DD4" w:themeColor="text2" w:themeTint="99"/>
          <w:sz w:val="32"/>
          <w:szCs w:val="32"/>
        </w:rPr>
        <w:t xml:space="preserve">About the </w:t>
      </w:r>
      <w:r w:rsidR="00CB5367" w:rsidRPr="000A7441">
        <w:rPr>
          <w:rFonts w:asciiTheme="minorHAnsi" w:hAnsiTheme="minorHAnsi"/>
          <w:color w:val="548DD4" w:themeColor="text2" w:themeTint="99"/>
          <w:sz w:val="32"/>
          <w:szCs w:val="32"/>
        </w:rPr>
        <w:t>Ezetimibe</w:t>
      </w:r>
      <w:r w:rsidR="00790FD4" w:rsidRPr="000A7441">
        <w:rPr>
          <w:rFonts w:asciiTheme="minorHAnsi" w:hAnsiTheme="minorHAnsi"/>
          <w:color w:val="548DD4" w:themeColor="text2" w:themeTint="99"/>
          <w:sz w:val="32"/>
          <w:szCs w:val="32"/>
        </w:rPr>
        <w:t xml:space="preserve"> Post-Market </w:t>
      </w:r>
      <w:r w:rsidRPr="000A7441">
        <w:rPr>
          <w:rFonts w:asciiTheme="minorHAnsi" w:hAnsiTheme="minorHAnsi"/>
          <w:color w:val="548DD4" w:themeColor="text2" w:themeTint="99"/>
          <w:sz w:val="32"/>
          <w:szCs w:val="32"/>
        </w:rPr>
        <w:t>Review</w:t>
      </w:r>
      <w:bookmarkEnd w:id="58"/>
      <w:bookmarkEnd w:id="59"/>
      <w:bookmarkEnd w:id="60"/>
      <w:bookmarkEnd w:id="61"/>
      <w:bookmarkEnd w:id="62"/>
    </w:p>
    <w:p w14:paraId="2BDB11E2" w14:textId="77777777" w:rsidR="00B723FC" w:rsidRPr="000A7441" w:rsidRDefault="00B723FC" w:rsidP="00F048A0">
      <w:pPr>
        <w:spacing w:line="240" w:lineRule="auto"/>
        <w:rPr>
          <w:rFonts w:asciiTheme="minorHAnsi" w:hAnsiTheme="minorHAnsi"/>
          <w:bCs/>
          <w:szCs w:val="24"/>
        </w:rPr>
      </w:pPr>
      <w:r w:rsidRPr="000A7441">
        <w:rPr>
          <w:rFonts w:asciiTheme="minorHAnsi" w:hAnsiTheme="minorHAnsi"/>
          <w:bCs/>
          <w:szCs w:val="24"/>
        </w:rPr>
        <w:t xml:space="preserve">The PBAC first recommended listing ezetimibe (Ezetrol®) </w:t>
      </w:r>
      <w:r w:rsidR="00AE1427" w:rsidRPr="000A7441">
        <w:rPr>
          <w:rFonts w:asciiTheme="minorHAnsi" w:hAnsiTheme="minorHAnsi"/>
          <w:bCs/>
          <w:szCs w:val="24"/>
        </w:rPr>
        <w:t xml:space="preserve">on the PBS </w:t>
      </w:r>
      <w:r w:rsidRPr="000A7441">
        <w:rPr>
          <w:rFonts w:asciiTheme="minorHAnsi" w:hAnsiTheme="minorHAnsi"/>
          <w:bCs/>
          <w:szCs w:val="24"/>
        </w:rPr>
        <w:t>in June 2003 based on a comparison of data on lipid levels which was available at the time. Longer term studies to assess whether reduction of lipid levels by ezetimibe actually resulted in fewer cardiovascular events were not available.</w:t>
      </w:r>
      <w:r w:rsidRPr="000A7441">
        <w:rPr>
          <w:rFonts w:asciiTheme="minorHAnsi" w:hAnsiTheme="minorHAnsi"/>
          <w:szCs w:val="24"/>
        </w:rPr>
        <w:t xml:space="preserve"> </w:t>
      </w:r>
      <w:r w:rsidRPr="000A7441">
        <w:rPr>
          <w:rFonts w:asciiTheme="minorHAnsi" w:hAnsiTheme="minorHAnsi"/>
          <w:bCs/>
          <w:szCs w:val="24"/>
        </w:rPr>
        <w:t xml:space="preserve">A summary of the PBS listing history of ezetimibe and its combination products is at </w:t>
      </w:r>
      <w:r w:rsidRPr="000A7441">
        <w:rPr>
          <w:rStyle w:val="Hyperlink"/>
          <w:rFonts w:asciiTheme="minorHAnsi" w:hAnsiTheme="minorHAnsi"/>
          <w:b/>
          <w:color w:val="auto"/>
          <w:szCs w:val="24"/>
          <w:u w:val="none"/>
        </w:rPr>
        <w:t>Appendix A</w:t>
      </w:r>
      <w:r w:rsidRPr="000A7441">
        <w:rPr>
          <w:rFonts w:asciiTheme="minorHAnsi" w:hAnsiTheme="minorHAnsi"/>
          <w:bCs/>
          <w:szCs w:val="24"/>
        </w:rPr>
        <w:t xml:space="preserve">.  </w:t>
      </w:r>
    </w:p>
    <w:p w14:paraId="0E49DB47" w14:textId="77777777" w:rsidR="00151085" w:rsidRPr="000A7441" w:rsidRDefault="00151085" w:rsidP="00F048A0">
      <w:pPr>
        <w:spacing w:line="240" w:lineRule="auto"/>
        <w:rPr>
          <w:rFonts w:asciiTheme="minorHAnsi" w:hAnsiTheme="minorHAnsi"/>
          <w:bCs/>
          <w:szCs w:val="24"/>
        </w:rPr>
      </w:pPr>
      <w:r w:rsidRPr="000A7441">
        <w:rPr>
          <w:rFonts w:asciiTheme="minorHAnsi" w:hAnsiTheme="minorHAnsi"/>
          <w:bCs/>
          <w:szCs w:val="24"/>
        </w:rPr>
        <w:t>Ezetimibe is one of a group of medicines called lipid modifying agents. The most commonly used lipid modifying agents are</w:t>
      </w:r>
      <w:r w:rsidR="00A269AF" w:rsidRPr="000A7441">
        <w:rPr>
          <w:rFonts w:asciiTheme="minorHAnsi" w:hAnsiTheme="minorHAnsi"/>
          <w:bCs/>
          <w:szCs w:val="24"/>
        </w:rPr>
        <w:t xml:space="preserve"> </w:t>
      </w:r>
      <w:r w:rsidR="00A269AF" w:rsidRPr="000A7441">
        <w:rPr>
          <w:rStyle w:val="tgc"/>
          <w:rFonts w:asciiTheme="minorHAnsi" w:hAnsiTheme="minorHAnsi" w:cs="Arial"/>
          <w:color w:val="222222"/>
        </w:rPr>
        <w:t>3</w:t>
      </w:r>
      <w:r w:rsidR="00A269AF" w:rsidRPr="000A7441">
        <w:rPr>
          <w:rFonts w:asciiTheme="minorHAnsi" w:hAnsiTheme="minorHAnsi"/>
          <w:bCs/>
          <w:szCs w:val="24"/>
        </w:rPr>
        <w:t xml:space="preserve">-hydroxy-3-methyl-glutaryl-coenzyme A (HMG-CoA) </w:t>
      </w:r>
      <w:r w:rsidR="00A269AF" w:rsidRPr="000A7441">
        <w:rPr>
          <w:rFonts w:asciiTheme="minorHAnsi" w:hAnsiTheme="minorHAnsi"/>
          <w:szCs w:val="24"/>
        </w:rPr>
        <w:t>reductase</w:t>
      </w:r>
      <w:r w:rsidRPr="000A7441">
        <w:rPr>
          <w:rFonts w:asciiTheme="minorHAnsi" w:hAnsiTheme="minorHAnsi"/>
          <w:bCs/>
          <w:szCs w:val="24"/>
        </w:rPr>
        <w:t xml:space="preserve"> inhibitors, or statins.</w:t>
      </w:r>
    </w:p>
    <w:p w14:paraId="426DF3E8" w14:textId="77777777" w:rsidR="00B723FC" w:rsidRPr="000A7441" w:rsidRDefault="00B723FC" w:rsidP="00F048A0">
      <w:pPr>
        <w:spacing w:line="240" w:lineRule="auto"/>
        <w:rPr>
          <w:rFonts w:asciiTheme="minorHAnsi" w:hAnsiTheme="minorHAnsi"/>
          <w:szCs w:val="24"/>
        </w:rPr>
      </w:pPr>
      <w:r w:rsidRPr="000A7441">
        <w:rPr>
          <w:rFonts w:asciiTheme="minorHAnsi" w:hAnsiTheme="minorHAnsi"/>
          <w:szCs w:val="24"/>
        </w:rPr>
        <w:t>Ezetimibe inhibits the absorption of dietary and biliary cholesterol and related plant sterols from the small intestine. This reduces delivery of cholesterol to the liver, decreasing cholesterol stores in the liver and increasing hepatic uptake of cholesterol from the blood.</w:t>
      </w:r>
      <w:r w:rsidRPr="000A7441">
        <w:rPr>
          <w:rStyle w:val="FootnoteReference"/>
          <w:rFonts w:asciiTheme="minorHAnsi" w:hAnsiTheme="minorHAnsi"/>
          <w:szCs w:val="24"/>
        </w:rPr>
        <w:footnoteReference w:id="5"/>
      </w:r>
      <w:r w:rsidRPr="000A7441">
        <w:rPr>
          <w:rFonts w:asciiTheme="minorHAnsi" w:hAnsiTheme="minorHAnsi"/>
          <w:szCs w:val="24"/>
        </w:rPr>
        <w:t xml:space="preserve"> In contrast, HMG-CoA reductase inhibitors, or statins, act by inhibiting cholesterol synthesis in the liver. </w:t>
      </w:r>
    </w:p>
    <w:p w14:paraId="0F32DF34" w14:textId="77777777" w:rsidR="00557F87" w:rsidRPr="000A7441" w:rsidRDefault="009C2F06" w:rsidP="00F048A0">
      <w:pPr>
        <w:spacing w:line="240" w:lineRule="auto"/>
        <w:rPr>
          <w:rFonts w:asciiTheme="minorHAnsi" w:hAnsiTheme="minorHAnsi"/>
          <w:bCs/>
          <w:szCs w:val="24"/>
        </w:rPr>
      </w:pPr>
      <w:r w:rsidRPr="000A7441">
        <w:rPr>
          <w:rFonts w:asciiTheme="minorHAnsi" w:hAnsiTheme="minorHAnsi"/>
          <w:bCs/>
          <w:szCs w:val="24"/>
        </w:rPr>
        <w:t>L</w:t>
      </w:r>
      <w:r w:rsidR="007C3ED6" w:rsidRPr="000A7441">
        <w:rPr>
          <w:rFonts w:asciiTheme="minorHAnsi" w:hAnsiTheme="minorHAnsi"/>
          <w:bCs/>
          <w:szCs w:val="24"/>
        </w:rPr>
        <w:t>ipid lowering agents (statins,</w:t>
      </w:r>
      <w:r w:rsidR="00CB70C5" w:rsidRPr="000A7441">
        <w:rPr>
          <w:rFonts w:asciiTheme="minorHAnsi" w:hAnsiTheme="minorHAnsi"/>
          <w:bCs/>
          <w:szCs w:val="24"/>
        </w:rPr>
        <w:t xml:space="preserve"> </w:t>
      </w:r>
      <w:r w:rsidR="007C3ED6" w:rsidRPr="000A7441">
        <w:rPr>
          <w:rFonts w:asciiTheme="minorHAnsi" w:hAnsiTheme="minorHAnsi"/>
          <w:bCs/>
          <w:szCs w:val="24"/>
        </w:rPr>
        <w:t>ezetimibe,</w:t>
      </w:r>
      <w:r w:rsidR="0023592A" w:rsidRPr="000A7441">
        <w:rPr>
          <w:rFonts w:asciiTheme="minorHAnsi" w:hAnsiTheme="minorHAnsi"/>
          <w:bCs/>
          <w:szCs w:val="24"/>
        </w:rPr>
        <w:t xml:space="preserve"> </w:t>
      </w:r>
      <w:r w:rsidR="007C3ED6" w:rsidRPr="000A7441">
        <w:rPr>
          <w:rFonts w:asciiTheme="minorHAnsi" w:hAnsiTheme="minorHAnsi"/>
          <w:bCs/>
          <w:szCs w:val="24"/>
        </w:rPr>
        <w:t>fenofibrate and gemfibrozil) are</w:t>
      </w:r>
      <w:r w:rsidR="00796D9F" w:rsidRPr="000A7441">
        <w:rPr>
          <w:rFonts w:asciiTheme="minorHAnsi" w:hAnsiTheme="minorHAnsi"/>
          <w:bCs/>
          <w:szCs w:val="24"/>
        </w:rPr>
        <w:t xml:space="preserve"> also</w:t>
      </w:r>
      <w:r w:rsidR="007C3ED6" w:rsidRPr="000A7441">
        <w:rPr>
          <w:rFonts w:asciiTheme="minorHAnsi" w:hAnsiTheme="minorHAnsi"/>
          <w:bCs/>
          <w:szCs w:val="24"/>
        </w:rPr>
        <w:t xml:space="preserve"> listed on the PBS for use in patients who meet the criteria set out in the General Statement for Lipid-Lowering Drugs</w:t>
      </w:r>
      <w:r w:rsidR="00205102" w:rsidRPr="000A7441">
        <w:rPr>
          <w:rFonts w:asciiTheme="minorHAnsi" w:hAnsiTheme="minorHAnsi"/>
          <w:bCs/>
          <w:szCs w:val="24"/>
        </w:rPr>
        <w:t xml:space="preserve"> (GSLLD)</w:t>
      </w:r>
      <w:r w:rsidR="007C3ED6" w:rsidRPr="000A7441">
        <w:rPr>
          <w:rFonts w:asciiTheme="minorHAnsi" w:hAnsiTheme="minorHAnsi"/>
          <w:bCs/>
          <w:szCs w:val="24"/>
        </w:rPr>
        <w:t>. This statement is based on an approach to the absolute cardio-vascular risk to patients</w:t>
      </w:r>
      <w:r w:rsidR="00205102" w:rsidRPr="000A7441">
        <w:rPr>
          <w:rFonts w:asciiTheme="minorHAnsi" w:hAnsiTheme="minorHAnsi"/>
          <w:bCs/>
          <w:szCs w:val="24"/>
        </w:rPr>
        <w:t>,</w:t>
      </w:r>
      <w:r w:rsidR="007C3ED6" w:rsidRPr="000A7441">
        <w:rPr>
          <w:rFonts w:asciiTheme="minorHAnsi" w:hAnsiTheme="minorHAnsi"/>
          <w:bCs/>
          <w:szCs w:val="24"/>
        </w:rPr>
        <w:t xml:space="preserve"> taking into account the presence of certain co-morbidities and total and /or HDL cholesterol or triglyceride values. </w:t>
      </w:r>
    </w:p>
    <w:p w14:paraId="2DA99227" w14:textId="77777777" w:rsidR="007C3ED6" w:rsidRPr="000A7441" w:rsidRDefault="00B723FC" w:rsidP="00F048A0">
      <w:pPr>
        <w:spacing w:line="240" w:lineRule="auto"/>
        <w:rPr>
          <w:rFonts w:asciiTheme="minorHAnsi" w:hAnsiTheme="minorHAnsi"/>
          <w:bCs/>
          <w:szCs w:val="24"/>
        </w:rPr>
      </w:pPr>
      <w:r w:rsidRPr="000A7441">
        <w:rPr>
          <w:rFonts w:asciiTheme="minorHAnsi" w:hAnsiTheme="minorHAnsi"/>
          <w:bCs/>
          <w:szCs w:val="24"/>
        </w:rPr>
        <w:t>Ezetimibe is listed on the PBS for the treatment of high cholesterol in certain patient populations. The goal of treatment is a reduction in the risk of cardiovascular events such as heart attacks and stroke. However, a</w:t>
      </w:r>
      <w:r w:rsidR="007C3ED6" w:rsidRPr="000A7441">
        <w:rPr>
          <w:rFonts w:asciiTheme="minorHAnsi" w:hAnsiTheme="minorHAnsi"/>
          <w:bCs/>
          <w:szCs w:val="24"/>
        </w:rPr>
        <w:t>dditional restrictions apply to the PBS prescribing of ezetimibe including</w:t>
      </w:r>
      <w:r w:rsidRPr="000A7441">
        <w:rPr>
          <w:rFonts w:asciiTheme="minorHAnsi" w:hAnsiTheme="minorHAnsi"/>
          <w:bCs/>
          <w:szCs w:val="24"/>
        </w:rPr>
        <w:t>:</w:t>
      </w:r>
      <w:r w:rsidR="007C3ED6" w:rsidRPr="000A7441">
        <w:rPr>
          <w:rFonts w:asciiTheme="minorHAnsi" w:hAnsiTheme="minorHAnsi"/>
          <w:bCs/>
          <w:szCs w:val="24"/>
        </w:rPr>
        <w:t xml:space="preserve"> </w:t>
      </w:r>
      <w:r w:rsidRPr="000A7441">
        <w:rPr>
          <w:rFonts w:asciiTheme="minorHAnsi" w:hAnsiTheme="minorHAnsi"/>
          <w:bCs/>
          <w:szCs w:val="24"/>
        </w:rPr>
        <w:t xml:space="preserve">a) </w:t>
      </w:r>
      <w:r w:rsidR="007C3ED6" w:rsidRPr="000A7441">
        <w:rPr>
          <w:rFonts w:asciiTheme="minorHAnsi" w:hAnsiTheme="minorHAnsi"/>
          <w:bCs/>
          <w:szCs w:val="24"/>
        </w:rPr>
        <w:t>a requirement that unless patients are contraindicated or intolerant of statins, ezetimibe must be co-administered with a statin</w:t>
      </w:r>
      <w:r w:rsidRPr="000A7441">
        <w:rPr>
          <w:rFonts w:asciiTheme="minorHAnsi" w:hAnsiTheme="minorHAnsi"/>
          <w:bCs/>
          <w:szCs w:val="24"/>
        </w:rPr>
        <w:t>;</w:t>
      </w:r>
      <w:r w:rsidR="007C3ED6" w:rsidRPr="000A7441">
        <w:rPr>
          <w:rFonts w:asciiTheme="minorHAnsi" w:hAnsiTheme="minorHAnsi"/>
          <w:bCs/>
          <w:szCs w:val="24"/>
        </w:rPr>
        <w:t xml:space="preserve"> and </w:t>
      </w:r>
      <w:r w:rsidRPr="000A7441">
        <w:rPr>
          <w:rFonts w:asciiTheme="minorHAnsi" w:hAnsiTheme="minorHAnsi"/>
          <w:bCs/>
          <w:szCs w:val="24"/>
        </w:rPr>
        <w:t xml:space="preserve">b) </w:t>
      </w:r>
      <w:r w:rsidR="007C3ED6" w:rsidRPr="000A7441">
        <w:rPr>
          <w:rFonts w:asciiTheme="minorHAnsi" w:hAnsiTheme="minorHAnsi"/>
          <w:bCs/>
          <w:szCs w:val="24"/>
        </w:rPr>
        <w:t>patients must have cholesterol levels that are inadequately controlled with a statin and suffer from a defined comorbid condition (coronary heart disease, diabetes mellitus, peripheral vascular disease, heterozygous familial hypercholesterolaemia, symptomatic cerebrovascular disease, family history of coronary heart disease, hypertension)</w:t>
      </w:r>
      <w:r w:rsidR="00CB70C5" w:rsidRPr="000A7441">
        <w:rPr>
          <w:rFonts w:asciiTheme="minorHAnsi" w:hAnsiTheme="minorHAnsi"/>
          <w:bCs/>
          <w:szCs w:val="24"/>
        </w:rPr>
        <w:t>.</w:t>
      </w:r>
    </w:p>
    <w:p w14:paraId="5D58A7DA" w14:textId="77777777" w:rsidR="00165EB3" w:rsidRPr="000A7441" w:rsidRDefault="00165EB3" w:rsidP="00F048A0">
      <w:pPr>
        <w:spacing w:line="240" w:lineRule="auto"/>
        <w:rPr>
          <w:rFonts w:asciiTheme="minorHAnsi" w:hAnsiTheme="minorHAnsi"/>
          <w:bCs/>
          <w:szCs w:val="24"/>
        </w:rPr>
      </w:pPr>
      <w:r w:rsidRPr="000A7441">
        <w:rPr>
          <w:rFonts w:asciiTheme="minorHAnsi" w:hAnsiTheme="minorHAnsi"/>
          <w:bCs/>
          <w:szCs w:val="24"/>
        </w:rPr>
        <w:t xml:space="preserve">The abbreviated restriction criteria used to determine patient eligibility for subsidy is </w:t>
      </w:r>
      <w:r w:rsidR="00796D9F" w:rsidRPr="000A7441">
        <w:rPr>
          <w:rFonts w:asciiTheme="minorHAnsi" w:hAnsiTheme="minorHAnsi"/>
          <w:bCs/>
          <w:szCs w:val="24"/>
        </w:rPr>
        <w:t>in Table 1</w:t>
      </w:r>
      <w:r w:rsidRPr="000A7441">
        <w:rPr>
          <w:rFonts w:asciiTheme="minorHAnsi" w:hAnsiTheme="minorHAnsi"/>
          <w:bCs/>
          <w:szCs w:val="24"/>
        </w:rPr>
        <w:t xml:space="preserve">, while the full </w:t>
      </w:r>
      <w:r w:rsidR="00F048A0" w:rsidRPr="000A7441">
        <w:rPr>
          <w:rFonts w:asciiTheme="minorHAnsi" w:hAnsiTheme="minorHAnsi"/>
          <w:bCs/>
          <w:szCs w:val="24"/>
        </w:rPr>
        <w:t xml:space="preserve">restrictions, including the General Statement for Lipid Lowering Drugs </w:t>
      </w:r>
      <w:r w:rsidRPr="000A7441">
        <w:rPr>
          <w:rFonts w:asciiTheme="minorHAnsi" w:hAnsiTheme="minorHAnsi"/>
          <w:bCs/>
          <w:szCs w:val="24"/>
        </w:rPr>
        <w:t xml:space="preserve">are </w:t>
      </w:r>
      <w:r w:rsidR="00F048A0" w:rsidRPr="000A7441">
        <w:rPr>
          <w:rFonts w:asciiTheme="minorHAnsi" w:hAnsiTheme="minorHAnsi"/>
          <w:bCs/>
          <w:szCs w:val="24"/>
        </w:rPr>
        <w:t xml:space="preserve">at </w:t>
      </w:r>
      <w:r w:rsidR="00F048A0" w:rsidRPr="000A7441">
        <w:rPr>
          <w:rFonts w:asciiTheme="minorHAnsi" w:hAnsiTheme="minorHAnsi"/>
          <w:b/>
          <w:bCs/>
          <w:szCs w:val="24"/>
        </w:rPr>
        <w:t>Appendix</w:t>
      </w:r>
      <w:r w:rsidR="00C61395" w:rsidRPr="000A7441">
        <w:rPr>
          <w:rFonts w:asciiTheme="minorHAnsi" w:hAnsiTheme="minorHAnsi"/>
          <w:b/>
          <w:bCs/>
          <w:szCs w:val="24"/>
        </w:rPr>
        <w:t xml:space="preserve"> B</w:t>
      </w:r>
      <w:r w:rsidR="00C61395" w:rsidRPr="000A7441">
        <w:rPr>
          <w:rFonts w:asciiTheme="minorHAnsi" w:hAnsiTheme="minorHAnsi"/>
          <w:bCs/>
          <w:szCs w:val="24"/>
        </w:rPr>
        <w:t xml:space="preserve">. </w:t>
      </w:r>
      <w:r w:rsidR="00F048A0" w:rsidRPr="000A7441">
        <w:rPr>
          <w:rFonts w:asciiTheme="minorHAnsi" w:hAnsiTheme="minorHAnsi"/>
          <w:bCs/>
          <w:szCs w:val="24"/>
        </w:rPr>
        <w:t xml:space="preserve"> </w:t>
      </w:r>
    </w:p>
    <w:p w14:paraId="2D2C2D30" w14:textId="77777777" w:rsidR="003D28C1" w:rsidRPr="000A7441" w:rsidRDefault="003D28C1">
      <w:pPr>
        <w:jc w:val="left"/>
        <w:rPr>
          <w:rFonts w:asciiTheme="minorHAnsi" w:hAnsiTheme="minorHAnsi"/>
          <w:bCs/>
          <w:szCs w:val="24"/>
        </w:rPr>
      </w:pPr>
      <w:r w:rsidRPr="000A7441">
        <w:rPr>
          <w:rFonts w:asciiTheme="minorHAnsi" w:hAnsiTheme="minorHAnsi"/>
          <w:bCs/>
          <w:szCs w:val="24"/>
        </w:rPr>
        <w:br w:type="page"/>
      </w:r>
    </w:p>
    <w:p w14:paraId="12CE5FDC" w14:textId="77777777" w:rsidR="006506CA" w:rsidRPr="000A7441" w:rsidRDefault="006506CA" w:rsidP="00165EB3">
      <w:pPr>
        <w:spacing w:after="0" w:line="240" w:lineRule="auto"/>
        <w:rPr>
          <w:rFonts w:asciiTheme="minorHAnsi" w:hAnsiTheme="minorHAnsi"/>
          <w:b/>
          <w:bCs/>
          <w:szCs w:val="24"/>
        </w:rPr>
      </w:pPr>
      <w:r w:rsidRPr="000A7441">
        <w:rPr>
          <w:rFonts w:asciiTheme="minorHAnsi" w:hAnsiTheme="minorHAnsi"/>
          <w:b/>
          <w:bCs/>
          <w:szCs w:val="24"/>
        </w:rPr>
        <w:t xml:space="preserve">Table </w:t>
      </w:r>
      <w:r w:rsidR="00E11D43" w:rsidRPr="000A7441">
        <w:rPr>
          <w:rFonts w:asciiTheme="minorHAnsi" w:hAnsiTheme="minorHAnsi"/>
          <w:b/>
          <w:bCs/>
          <w:szCs w:val="24"/>
        </w:rPr>
        <w:t>1:</w:t>
      </w:r>
      <w:r w:rsidRPr="000A7441">
        <w:rPr>
          <w:rFonts w:asciiTheme="minorHAnsi" w:hAnsiTheme="minorHAnsi"/>
          <w:b/>
          <w:bCs/>
          <w:szCs w:val="24"/>
        </w:rPr>
        <w:t xml:space="preserve"> PBS prescribing restrictions for ezetimibe</w:t>
      </w:r>
    </w:p>
    <w:tbl>
      <w:tblPr>
        <w:tblW w:w="978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087"/>
      </w:tblGrid>
      <w:tr w:rsidR="00C61395" w:rsidRPr="000A7441" w14:paraId="2A7B2D06" w14:textId="77777777" w:rsidTr="00E9589D">
        <w:trPr>
          <w:tblHeader/>
        </w:trPr>
        <w:tc>
          <w:tcPr>
            <w:tcW w:w="2694" w:type="dxa"/>
            <w:shd w:val="clear" w:color="auto" w:fill="EAF1DD" w:themeFill="accent3" w:themeFillTint="33"/>
          </w:tcPr>
          <w:p w14:paraId="12403119" w14:textId="77777777" w:rsidR="00165EB3" w:rsidRPr="000A7441" w:rsidRDefault="00165EB3" w:rsidP="00165EB3">
            <w:pPr>
              <w:spacing w:before="60" w:after="60"/>
              <w:jc w:val="left"/>
              <w:rPr>
                <w:rFonts w:asciiTheme="minorHAnsi" w:hAnsiTheme="minorHAnsi"/>
                <w:b/>
              </w:rPr>
            </w:pPr>
            <w:r w:rsidRPr="000A7441">
              <w:rPr>
                <w:rFonts w:asciiTheme="minorHAnsi" w:hAnsiTheme="minorHAnsi"/>
                <w:b/>
              </w:rPr>
              <w:t>Medicine</w:t>
            </w:r>
          </w:p>
        </w:tc>
        <w:tc>
          <w:tcPr>
            <w:tcW w:w="7087" w:type="dxa"/>
            <w:shd w:val="clear" w:color="auto" w:fill="EAF1DD" w:themeFill="accent3" w:themeFillTint="33"/>
          </w:tcPr>
          <w:p w14:paraId="43A84C12" w14:textId="77777777" w:rsidR="00165EB3" w:rsidRPr="000A7441" w:rsidRDefault="00165EB3" w:rsidP="00165EB3">
            <w:pPr>
              <w:spacing w:before="60" w:after="60"/>
              <w:jc w:val="left"/>
              <w:rPr>
                <w:rFonts w:asciiTheme="minorHAnsi" w:hAnsiTheme="minorHAnsi"/>
                <w:b/>
              </w:rPr>
            </w:pPr>
            <w:r w:rsidRPr="000A7441">
              <w:rPr>
                <w:rFonts w:asciiTheme="minorHAnsi" w:hAnsiTheme="minorHAnsi"/>
                <w:b/>
              </w:rPr>
              <w:t>PBS Restrictions</w:t>
            </w:r>
          </w:p>
        </w:tc>
      </w:tr>
      <w:tr w:rsidR="00F048A0" w:rsidRPr="000A7441" w14:paraId="028F3A12" w14:textId="77777777" w:rsidTr="00E9589D">
        <w:trPr>
          <w:tblHeader/>
        </w:trPr>
        <w:tc>
          <w:tcPr>
            <w:tcW w:w="2694" w:type="dxa"/>
            <w:shd w:val="clear" w:color="auto" w:fill="BFBFBF" w:themeFill="background1" w:themeFillShade="BF"/>
          </w:tcPr>
          <w:p w14:paraId="527B1AE4" w14:textId="77777777" w:rsidR="00165EB3" w:rsidRPr="000A7441" w:rsidRDefault="00165EB3" w:rsidP="00165EB3">
            <w:pPr>
              <w:spacing w:before="60" w:after="60"/>
              <w:jc w:val="left"/>
              <w:rPr>
                <w:rFonts w:asciiTheme="minorHAnsi" w:hAnsiTheme="minorHAnsi"/>
                <w:b/>
              </w:rPr>
            </w:pPr>
            <w:r w:rsidRPr="000A7441">
              <w:rPr>
                <w:rFonts w:asciiTheme="minorHAnsi" w:hAnsiTheme="minorHAnsi"/>
                <w:b/>
              </w:rPr>
              <w:t xml:space="preserve">Monotherapy </w:t>
            </w:r>
          </w:p>
        </w:tc>
        <w:tc>
          <w:tcPr>
            <w:tcW w:w="7087" w:type="dxa"/>
            <w:shd w:val="clear" w:color="auto" w:fill="BFBFBF" w:themeFill="background1" w:themeFillShade="BF"/>
          </w:tcPr>
          <w:p w14:paraId="57C38341" w14:textId="77777777" w:rsidR="00165EB3" w:rsidRPr="000A7441" w:rsidRDefault="00165EB3" w:rsidP="00165EB3">
            <w:pPr>
              <w:spacing w:before="60" w:after="60"/>
              <w:jc w:val="left"/>
              <w:rPr>
                <w:rFonts w:asciiTheme="minorHAnsi" w:hAnsiTheme="minorHAnsi"/>
                <w:b/>
              </w:rPr>
            </w:pPr>
            <w:r w:rsidRPr="000A7441">
              <w:rPr>
                <w:rFonts w:asciiTheme="minorHAnsi" w:hAnsiTheme="minorHAnsi"/>
                <w:b/>
              </w:rPr>
              <w:t>Authority Required (STREAMLINED)</w:t>
            </w:r>
          </w:p>
        </w:tc>
      </w:tr>
      <w:tr w:rsidR="00C61395" w:rsidRPr="000A7441" w14:paraId="78146A4B" w14:textId="77777777" w:rsidTr="00E9589D">
        <w:trPr>
          <w:tblHeader/>
        </w:trPr>
        <w:tc>
          <w:tcPr>
            <w:tcW w:w="2694" w:type="dxa"/>
            <w:vMerge w:val="restart"/>
            <w:shd w:val="clear" w:color="auto" w:fill="auto"/>
          </w:tcPr>
          <w:p w14:paraId="4BB375C4" w14:textId="77777777" w:rsidR="00C61395" w:rsidRPr="000A7441" w:rsidRDefault="00C61395" w:rsidP="00484C01">
            <w:pPr>
              <w:pStyle w:val="ListParagraph"/>
              <w:numPr>
                <w:ilvl w:val="0"/>
                <w:numId w:val="29"/>
              </w:numPr>
              <w:spacing w:before="60" w:after="60"/>
              <w:ind w:left="317" w:hanging="283"/>
              <w:jc w:val="left"/>
              <w:rPr>
                <w:rFonts w:asciiTheme="minorHAnsi" w:hAnsiTheme="minorHAnsi"/>
              </w:rPr>
            </w:pPr>
            <w:r w:rsidRPr="000A7441">
              <w:rPr>
                <w:rFonts w:asciiTheme="minorHAnsi" w:hAnsiTheme="minorHAnsi"/>
              </w:rPr>
              <w:t>Ezetimibe</w:t>
            </w:r>
          </w:p>
        </w:tc>
        <w:tc>
          <w:tcPr>
            <w:tcW w:w="7087" w:type="dxa"/>
            <w:shd w:val="clear" w:color="auto" w:fill="auto"/>
          </w:tcPr>
          <w:p w14:paraId="3EB9C702" w14:textId="77777777" w:rsidR="00C61395" w:rsidRPr="000A7441" w:rsidRDefault="00C61395" w:rsidP="00AE0B8B">
            <w:pPr>
              <w:pStyle w:val="BodyText"/>
              <w:tabs>
                <w:tab w:val="left" w:pos="461"/>
              </w:tabs>
              <w:spacing w:before="60" w:after="60"/>
              <w:ind w:right="593" w:hanging="8"/>
              <w:jc w:val="left"/>
              <w:rPr>
                <w:rFonts w:asciiTheme="minorHAnsi" w:hAnsiTheme="minorHAnsi"/>
              </w:rPr>
            </w:pPr>
            <w:r w:rsidRPr="000A7441">
              <w:rPr>
                <w:rFonts w:asciiTheme="minorHAnsi" w:hAnsiTheme="minorHAnsi"/>
                <w:color w:val="212121"/>
                <w:spacing w:val="-1"/>
              </w:rPr>
              <w:t>Patient</w:t>
            </w:r>
            <w:r w:rsidRPr="000A7441">
              <w:rPr>
                <w:rFonts w:asciiTheme="minorHAnsi" w:hAnsiTheme="minorHAnsi"/>
                <w:color w:val="212121"/>
                <w:spacing w:val="1"/>
              </w:rPr>
              <w:t xml:space="preserve"> </w:t>
            </w:r>
            <w:r w:rsidRPr="000A7441">
              <w:rPr>
                <w:rFonts w:asciiTheme="minorHAnsi" w:hAnsiTheme="minorHAnsi"/>
                <w:color w:val="212121"/>
                <w:spacing w:val="-1"/>
              </w:rPr>
              <w:t>must</w:t>
            </w:r>
            <w:r w:rsidRPr="000A7441">
              <w:rPr>
                <w:rFonts w:asciiTheme="minorHAnsi" w:hAnsiTheme="minorHAnsi"/>
                <w:color w:val="212121"/>
                <w:spacing w:val="1"/>
              </w:rPr>
              <w:t xml:space="preserve"> </w:t>
            </w:r>
            <w:r w:rsidRPr="000A7441">
              <w:rPr>
                <w:rFonts w:asciiTheme="minorHAnsi" w:hAnsiTheme="minorHAnsi"/>
                <w:color w:val="212121"/>
                <w:spacing w:val="-1"/>
              </w:rPr>
              <w:t>meet</w:t>
            </w:r>
            <w:r w:rsidRPr="000A7441">
              <w:rPr>
                <w:rFonts w:asciiTheme="minorHAnsi" w:hAnsiTheme="minorHAnsi"/>
                <w:color w:val="212121"/>
                <w:spacing w:val="-2"/>
              </w:rPr>
              <w:t xml:space="preserve"> </w:t>
            </w:r>
            <w:r w:rsidRPr="000A7441">
              <w:rPr>
                <w:rFonts w:asciiTheme="minorHAnsi" w:hAnsiTheme="minorHAnsi"/>
                <w:color w:val="212121"/>
              </w:rPr>
              <w:t>the</w:t>
            </w:r>
            <w:r w:rsidRPr="000A7441">
              <w:rPr>
                <w:rFonts w:asciiTheme="minorHAnsi" w:hAnsiTheme="minorHAnsi"/>
                <w:color w:val="212121"/>
                <w:spacing w:val="-2"/>
              </w:rPr>
              <w:t xml:space="preserve"> </w:t>
            </w:r>
            <w:r w:rsidRPr="000A7441">
              <w:rPr>
                <w:rFonts w:asciiTheme="minorHAnsi" w:hAnsiTheme="minorHAnsi"/>
                <w:color w:val="212121"/>
                <w:spacing w:val="-1"/>
              </w:rPr>
              <w:t>criteria</w:t>
            </w:r>
            <w:r w:rsidRPr="000A7441">
              <w:rPr>
                <w:rFonts w:asciiTheme="minorHAnsi" w:hAnsiTheme="minorHAnsi"/>
                <w:color w:val="212121"/>
              </w:rPr>
              <w:t xml:space="preserve"> </w:t>
            </w:r>
            <w:r w:rsidRPr="000A7441">
              <w:rPr>
                <w:rFonts w:asciiTheme="minorHAnsi" w:hAnsiTheme="minorHAnsi"/>
                <w:color w:val="212121"/>
                <w:spacing w:val="-1"/>
              </w:rPr>
              <w:t>set</w:t>
            </w:r>
            <w:r w:rsidRPr="000A7441">
              <w:rPr>
                <w:rFonts w:asciiTheme="minorHAnsi" w:hAnsiTheme="minorHAnsi"/>
                <w:color w:val="212121"/>
                <w:spacing w:val="1"/>
              </w:rPr>
              <w:t xml:space="preserve"> </w:t>
            </w:r>
            <w:r w:rsidRPr="000A7441">
              <w:rPr>
                <w:rFonts w:asciiTheme="minorHAnsi" w:hAnsiTheme="minorHAnsi"/>
                <w:color w:val="212121"/>
                <w:spacing w:val="-1"/>
              </w:rPr>
              <w:t>out</w:t>
            </w:r>
            <w:r w:rsidRPr="000A7441">
              <w:rPr>
                <w:rFonts w:asciiTheme="minorHAnsi" w:hAnsiTheme="minorHAnsi"/>
                <w:color w:val="212121"/>
                <w:spacing w:val="-2"/>
              </w:rPr>
              <w:t xml:space="preserve"> </w:t>
            </w:r>
            <w:r w:rsidRPr="000A7441">
              <w:rPr>
                <w:rFonts w:asciiTheme="minorHAnsi" w:hAnsiTheme="minorHAnsi"/>
                <w:color w:val="212121"/>
              </w:rPr>
              <w:t xml:space="preserve">in </w:t>
            </w:r>
            <w:r w:rsidRPr="000A7441">
              <w:rPr>
                <w:rFonts w:asciiTheme="minorHAnsi" w:hAnsiTheme="minorHAnsi"/>
                <w:color w:val="212121"/>
                <w:spacing w:val="-1"/>
              </w:rPr>
              <w:t>the</w:t>
            </w:r>
            <w:r w:rsidRPr="000A7441">
              <w:rPr>
                <w:rFonts w:asciiTheme="minorHAnsi" w:hAnsiTheme="minorHAnsi"/>
                <w:color w:val="212121"/>
                <w:spacing w:val="3"/>
              </w:rPr>
              <w:t xml:space="preserve"> </w:t>
            </w:r>
            <w:r w:rsidRPr="000A7441">
              <w:rPr>
                <w:rFonts w:asciiTheme="minorHAnsi" w:hAnsiTheme="minorHAnsi"/>
                <w:spacing w:val="-1"/>
              </w:rPr>
              <w:t>General</w:t>
            </w:r>
            <w:r w:rsidRPr="000A7441">
              <w:rPr>
                <w:rFonts w:asciiTheme="minorHAnsi" w:hAnsiTheme="minorHAnsi"/>
              </w:rPr>
              <w:t xml:space="preserve"> </w:t>
            </w:r>
            <w:r w:rsidRPr="000A7441">
              <w:rPr>
                <w:rFonts w:asciiTheme="minorHAnsi" w:hAnsiTheme="minorHAnsi"/>
                <w:spacing w:val="-1"/>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rPr>
              <w:t xml:space="preserve"> </w:t>
            </w:r>
            <w:r w:rsidRPr="000A7441">
              <w:rPr>
                <w:rFonts w:asciiTheme="minorHAnsi" w:hAnsiTheme="minorHAnsi"/>
                <w:spacing w:val="-1"/>
              </w:rPr>
              <w:t>Lipid-Lowering</w:t>
            </w:r>
            <w:r w:rsidRPr="000A7441">
              <w:rPr>
                <w:rFonts w:asciiTheme="minorHAnsi" w:hAnsiTheme="minorHAnsi"/>
                <w:spacing w:val="-3"/>
              </w:rPr>
              <w:t xml:space="preserve"> </w:t>
            </w:r>
            <w:r w:rsidRPr="000A7441">
              <w:rPr>
                <w:rFonts w:asciiTheme="minorHAnsi" w:hAnsiTheme="minorHAnsi"/>
                <w:spacing w:val="-1"/>
              </w:rPr>
              <w:t xml:space="preserve">Drugs </w:t>
            </w:r>
            <w:r w:rsidRPr="000A7441">
              <w:rPr>
                <w:rFonts w:asciiTheme="minorHAnsi" w:hAnsiTheme="minorHAnsi"/>
                <w:color w:val="212121"/>
              </w:rPr>
              <w:t>and</w:t>
            </w:r>
            <w:r w:rsidRPr="000A7441">
              <w:rPr>
                <w:rFonts w:asciiTheme="minorHAnsi" w:hAnsiTheme="minorHAnsi"/>
                <w:color w:val="212121"/>
                <w:spacing w:val="37"/>
              </w:rPr>
              <w:t xml:space="preserve"> </w:t>
            </w:r>
            <w:r w:rsidRPr="000A7441">
              <w:rPr>
                <w:rFonts w:asciiTheme="minorHAnsi" w:hAnsiTheme="minorHAnsi"/>
                <w:color w:val="212121"/>
                <w:spacing w:val="-1"/>
              </w:rPr>
              <w:t>statin</w:t>
            </w:r>
            <w:r w:rsidR="00AE0B8B" w:rsidRPr="000A7441">
              <w:rPr>
                <w:rFonts w:asciiTheme="minorHAnsi" w:hAnsiTheme="minorHAnsi"/>
                <w:color w:val="212121"/>
                <w:spacing w:val="-1"/>
              </w:rPr>
              <w:t>s are c</w:t>
            </w:r>
            <w:r w:rsidRPr="000A7441">
              <w:rPr>
                <w:rFonts w:asciiTheme="minorHAnsi" w:hAnsiTheme="minorHAnsi"/>
                <w:color w:val="212121"/>
                <w:spacing w:val="-1"/>
              </w:rPr>
              <w:t>ontra-indicated</w:t>
            </w:r>
          </w:p>
        </w:tc>
      </w:tr>
      <w:tr w:rsidR="00C61395" w:rsidRPr="000A7441" w14:paraId="4DE837A2" w14:textId="77777777" w:rsidTr="00E9589D">
        <w:trPr>
          <w:tblHeader/>
        </w:trPr>
        <w:tc>
          <w:tcPr>
            <w:tcW w:w="2694" w:type="dxa"/>
            <w:vMerge/>
            <w:shd w:val="clear" w:color="auto" w:fill="auto"/>
          </w:tcPr>
          <w:p w14:paraId="423EC5E4" w14:textId="77777777" w:rsidR="00C61395" w:rsidRPr="000A7441" w:rsidRDefault="00C61395" w:rsidP="00165EB3">
            <w:pPr>
              <w:spacing w:before="60" w:after="60"/>
              <w:jc w:val="left"/>
              <w:rPr>
                <w:rFonts w:asciiTheme="minorHAnsi" w:hAnsiTheme="minorHAnsi"/>
              </w:rPr>
            </w:pPr>
          </w:p>
        </w:tc>
        <w:tc>
          <w:tcPr>
            <w:tcW w:w="7087" w:type="dxa"/>
            <w:shd w:val="clear" w:color="auto" w:fill="auto"/>
          </w:tcPr>
          <w:p w14:paraId="7D3AA566" w14:textId="77777777" w:rsidR="00C61395" w:rsidRPr="000A7441" w:rsidRDefault="00C61395" w:rsidP="00E11D43">
            <w:pPr>
              <w:pStyle w:val="BodyText"/>
              <w:tabs>
                <w:tab w:val="left" w:pos="461"/>
              </w:tabs>
              <w:spacing w:before="60" w:after="60"/>
              <w:ind w:firstLine="34"/>
              <w:jc w:val="left"/>
              <w:rPr>
                <w:rFonts w:asciiTheme="minorHAnsi" w:hAnsiTheme="minorHAnsi"/>
              </w:rPr>
            </w:pPr>
            <w:r w:rsidRPr="000A7441">
              <w:rPr>
                <w:rFonts w:asciiTheme="minorHAnsi" w:hAnsiTheme="minorHAnsi"/>
                <w:color w:val="212121"/>
                <w:spacing w:val="-1"/>
              </w:rPr>
              <w:t>Homozygous</w:t>
            </w:r>
            <w:r w:rsidRPr="000A7441">
              <w:rPr>
                <w:rFonts w:asciiTheme="minorHAnsi" w:hAnsiTheme="minorHAnsi"/>
                <w:color w:val="212121"/>
              </w:rPr>
              <w:t xml:space="preserve"> </w:t>
            </w:r>
            <w:r w:rsidRPr="000A7441">
              <w:rPr>
                <w:rFonts w:asciiTheme="minorHAnsi" w:hAnsiTheme="minorHAnsi"/>
                <w:color w:val="212121"/>
                <w:spacing w:val="-1"/>
              </w:rPr>
              <w:t>sitosterolaemia</w:t>
            </w:r>
          </w:p>
        </w:tc>
      </w:tr>
      <w:tr w:rsidR="00C61395" w:rsidRPr="000A7441" w14:paraId="7230F7CA" w14:textId="77777777" w:rsidTr="00E9589D">
        <w:trPr>
          <w:tblHeader/>
        </w:trPr>
        <w:tc>
          <w:tcPr>
            <w:tcW w:w="2694" w:type="dxa"/>
            <w:vMerge/>
            <w:shd w:val="clear" w:color="auto" w:fill="auto"/>
          </w:tcPr>
          <w:p w14:paraId="60AB2C2C" w14:textId="77777777" w:rsidR="00C61395" w:rsidRPr="000A7441" w:rsidRDefault="00C61395" w:rsidP="00165EB3">
            <w:pPr>
              <w:spacing w:before="60" w:after="60"/>
              <w:jc w:val="left"/>
              <w:rPr>
                <w:rFonts w:asciiTheme="minorHAnsi" w:hAnsiTheme="minorHAnsi"/>
              </w:rPr>
            </w:pPr>
          </w:p>
        </w:tc>
        <w:tc>
          <w:tcPr>
            <w:tcW w:w="7087" w:type="dxa"/>
            <w:shd w:val="clear" w:color="auto" w:fill="auto"/>
          </w:tcPr>
          <w:p w14:paraId="21CA8A86" w14:textId="77777777" w:rsidR="00C61395" w:rsidRPr="000A7441" w:rsidRDefault="00C61395" w:rsidP="00165EB3">
            <w:pPr>
              <w:pStyle w:val="BodyText"/>
              <w:tabs>
                <w:tab w:val="left" w:pos="461"/>
              </w:tabs>
              <w:spacing w:before="60" w:after="60"/>
              <w:jc w:val="left"/>
              <w:rPr>
                <w:rFonts w:asciiTheme="minorHAnsi" w:hAnsiTheme="minorHAnsi"/>
                <w:color w:val="212121"/>
                <w:spacing w:val="-1"/>
              </w:rPr>
            </w:pPr>
            <w:r w:rsidRPr="000A7441">
              <w:rPr>
                <w:rFonts w:asciiTheme="minorHAnsi" w:hAnsiTheme="minorHAnsi"/>
                <w:color w:val="212121"/>
              </w:rPr>
              <w:t>The</w:t>
            </w:r>
            <w:r w:rsidRPr="000A7441">
              <w:rPr>
                <w:rFonts w:asciiTheme="minorHAnsi" w:hAnsiTheme="minorHAnsi"/>
                <w:color w:val="212121"/>
                <w:spacing w:val="-2"/>
              </w:rPr>
              <w:t xml:space="preserve"> </w:t>
            </w:r>
            <w:r w:rsidRPr="000A7441">
              <w:rPr>
                <w:rFonts w:asciiTheme="minorHAnsi" w:hAnsiTheme="minorHAnsi"/>
                <w:color w:val="212121"/>
                <w:spacing w:val="-1"/>
              </w:rPr>
              <w:t>treatment</w:t>
            </w:r>
            <w:r w:rsidRPr="000A7441">
              <w:rPr>
                <w:rFonts w:asciiTheme="minorHAnsi" w:hAnsiTheme="minorHAnsi"/>
                <w:color w:val="212121"/>
                <w:spacing w:val="1"/>
              </w:rPr>
              <w:t xml:space="preserve"> </w:t>
            </w:r>
            <w:r w:rsidRPr="000A7441">
              <w:rPr>
                <w:rFonts w:asciiTheme="minorHAnsi" w:hAnsiTheme="minorHAnsi"/>
                <w:color w:val="212121"/>
                <w:spacing w:val="-1"/>
              </w:rPr>
              <w:t>must</w:t>
            </w:r>
            <w:r w:rsidRPr="000A7441">
              <w:rPr>
                <w:rFonts w:asciiTheme="minorHAnsi" w:hAnsiTheme="minorHAnsi"/>
                <w:color w:val="212121"/>
                <w:spacing w:val="1"/>
              </w:rPr>
              <w:t xml:space="preserve"> </w:t>
            </w:r>
            <w:r w:rsidRPr="000A7441">
              <w:rPr>
                <w:rFonts w:asciiTheme="minorHAnsi" w:hAnsiTheme="minorHAnsi"/>
                <w:color w:val="212121"/>
              </w:rPr>
              <w:t xml:space="preserve">be </w:t>
            </w:r>
            <w:r w:rsidRPr="000A7441">
              <w:rPr>
                <w:rFonts w:asciiTheme="minorHAnsi" w:hAnsiTheme="minorHAnsi"/>
                <w:color w:val="212121"/>
                <w:spacing w:val="-1"/>
              </w:rPr>
              <w:t>in</w:t>
            </w:r>
            <w:r w:rsidRPr="000A7441">
              <w:rPr>
                <w:rFonts w:asciiTheme="minorHAnsi" w:hAnsiTheme="minorHAnsi"/>
                <w:color w:val="212121"/>
              </w:rPr>
              <w:t xml:space="preserve"> </w:t>
            </w:r>
            <w:r w:rsidRPr="000A7441">
              <w:rPr>
                <w:rFonts w:asciiTheme="minorHAnsi" w:hAnsiTheme="minorHAnsi"/>
                <w:color w:val="212121"/>
                <w:spacing w:val="-1"/>
              </w:rPr>
              <w:t>conjunction</w:t>
            </w:r>
            <w:r w:rsidRPr="000A7441">
              <w:rPr>
                <w:rFonts w:asciiTheme="minorHAnsi" w:hAnsiTheme="minorHAnsi"/>
                <w:color w:val="212121"/>
              </w:rPr>
              <w:t xml:space="preserve"> </w:t>
            </w:r>
            <w:r w:rsidRPr="000A7441">
              <w:rPr>
                <w:rFonts w:asciiTheme="minorHAnsi" w:hAnsiTheme="minorHAnsi"/>
                <w:color w:val="212121"/>
                <w:spacing w:val="-1"/>
              </w:rPr>
              <w:t>with</w:t>
            </w:r>
            <w:r w:rsidRPr="000A7441">
              <w:rPr>
                <w:rFonts w:asciiTheme="minorHAnsi" w:hAnsiTheme="minorHAnsi"/>
                <w:color w:val="212121"/>
              </w:rPr>
              <w:t xml:space="preserve"> </w:t>
            </w:r>
            <w:r w:rsidRPr="000A7441">
              <w:rPr>
                <w:rFonts w:asciiTheme="minorHAnsi" w:hAnsiTheme="minorHAnsi"/>
                <w:color w:val="212121"/>
                <w:spacing w:val="-1"/>
              </w:rPr>
              <w:t>dietary</w:t>
            </w:r>
            <w:r w:rsidRPr="000A7441">
              <w:rPr>
                <w:rFonts w:asciiTheme="minorHAnsi" w:hAnsiTheme="minorHAnsi"/>
                <w:color w:val="212121"/>
                <w:spacing w:val="-3"/>
              </w:rPr>
              <w:t xml:space="preserve"> </w:t>
            </w:r>
            <w:r w:rsidRPr="000A7441">
              <w:rPr>
                <w:rFonts w:asciiTheme="minorHAnsi" w:hAnsiTheme="minorHAnsi"/>
                <w:color w:val="212121"/>
                <w:spacing w:val="-1"/>
              </w:rPr>
              <w:t>therapy</w:t>
            </w:r>
            <w:r w:rsidRPr="000A7441">
              <w:rPr>
                <w:rFonts w:asciiTheme="minorHAnsi" w:hAnsiTheme="minorHAnsi"/>
                <w:color w:val="212121"/>
                <w:spacing w:val="-2"/>
              </w:rPr>
              <w:t xml:space="preserve"> </w:t>
            </w:r>
            <w:r w:rsidRPr="000A7441">
              <w:rPr>
                <w:rFonts w:asciiTheme="minorHAnsi" w:hAnsiTheme="minorHAnsi"/>
                <w:color w:val="212121"/>
              </w:rPr>
              <w:t xml:space="preserve">and </w:t>
            </w:r>
            <w:r w:rsidRPr="000A7441">
              <w:rPr>
                <w:rFonts w:asciiTheme="minorHAnsi" w:hAnsiTheme="minorHAnsi"/>
                <w:color w:val="212121"/>
                <w:spacing w:val="-1"/>
              </w:rPr>
              <w:t>exercise</w:t>
            </w:r>
          </w:p>
        </w:tc>
      </w:tr>
      <w:tr w:rsidR="00C61395" w:rsidRPr="000A7441" w14:paraId="7F4A1348" w14:textId="77777777" w:rsidTr="00E9589D">
        <w:trPr>
          <w:tblHeader/>
        </w:trPr>
        <w:tc>
          <w:tcPr>
            <w:tcW w:w="2694" w:type="dxa"/>
            <w:vMerge/>
            <w:shd w:val="clear" w:color="auto" w:fill="auto"/>
          </w:tcPr>
          <w:p w14:paraId="5B9EFAAA" w14:textId="77777777" w:rsidR="00C61395" w:rsidRPr="000A7441" w:rsidRDefault="00C61395" w:rsidP="00165EB3">
            <w:pPr>
              <w:spacing w:before="60" w:after="60"/>
              <w:jc w:val="left"/>
              <w:rPr>
                <w:rFonts w:asciiTheme="minorHAnsi" w:hAnsiTheme="minorHAnsi"/>
              </w:rPr>
            </w:pPr>
          </w:p>
        </w:tc>
        <w:tc>
          <w:tcPr>
            <w:tcW w:w="7087" w:type="dxa"/>
            <w:shd w:val="clear" w:color="auto" w:fill="auto"/>
          </w:tcPr>
          <w:p w14:paraId="7D033661" w14:textId="77777777" w:rsidR="00C61395" w:rsidRPr="000A7441" w:rsidRDefault="00C61395" w:rsidP="00AE5EF6">
            <w:pPr>
              <w:pStyle w:val="BodyText"/>
              <w:tabs>
                <w:tab w:val="left" w:pos="461"/>
              </w:tabs>
              <w:spacing w:before="60" w:after="60"/>
              <w:ind w:left="-8" w:firstLine="8"/>
              <w:jc w:val="left"/>
              <w:rPr>
                <w:rFonts w:asciiTheme="minorHAnsi" w:hAnsiTheme="minorHAnsi"/>
                <w:color w:val="212121"/>
              </w:rPr>
            </w:pPr>
            <w:r w:rsidRPr="000A7441">
              <w:rPr>
                <w:rFonts w:asciiTheme="minorHAnsi" w:hAnsiTheme="minorHAnsi"/>
                <w:color w:val="212121"/>
                <w:spacing w:val="-1"/>
              </w:rPr>
              <w:t>Patient</w:t>
            </w:r>
            <w:r w:rsidRPr="000A7441">
              <w:rPr>
                <w:rFonts w:asciiTheme="minorHAnsi" w:hAnsiTheme="minorHAnsi"/>
                <w:color w:val="212121"/>
                <w:spacing w:val="1"/>
              </w:rPr>
              <w:t xml:space="preserve"> </w:t>
            </w:r>
            <w:r w:rsidRPr="000A7441">
              <w:rPr>
                <w:rFonts w:asciiTheme="minorHAnsi" w:hAnsiTheme="minorHAnsi"/>
                <w:color w:val="212121"/>
                <w:spacing w:val="-1"/>
              </w:rPr>
              <w:t>must</w:t>
            </w:r>
            <w:r w:rsidRPr="000A7441">
              <w:rPr>
                <w:rFonts w:asciiTheme="minorHAnsi" w:hAnsiTheme="minorHAnsi"/>
                <w:color w:val="212121"/>
                <w:spacing w:val="1"/>
              </w:rPr>
              <w:t xml:space="preserve"> </w:t>
            </w:r>
            <w:r w:rsidRPr="000A7441">
              <w:rPr>
                <w:rFonts w:asciiTheme="minorHAnsi" w:hAnsiTheme="minorHAnsi"/>
                <w:color w:val="212121"/>
                <w:spacing w:val="-2"/>
              </w:rPr>
              <w:t>have</w:t>
            </w:r>
            <w:r w:rsidRPr="000A7441">
              <w:rPr>
                <w:rFonts w:asciiTheme="minorHAnsi" w:hAnsiTheme="minorHAnsi"/>
                <w:color w:val="212121"/>
              </w:rPr>
              <w:t xml:space="preserve"> </w:t>
            </w:r>
            <w:r w:rsidRPr="000A7441">
              <w:rPr>
                <w:rFonts w:asciiTheme="minorHAnsi" w:hAnsiTheme="minorHAnsi"/>
                <w:color w:val="212121"/>
                <w:spacing w:val="-1"/>
              </w:rPr>
              <w:t>cholesterol</w:t>
            </w:r>
            <w:r w:rsidRPr="000A7441">
              <w:rPr>
                <w:rFonts w:asciiTheme="minorHAnsi" w:hAnsiTheme="minorHAnsi"/>
                <w:color w:val="212121"/>
                <w:spacing w:val="1"/>
              </w:rPr>
              <w:t xml:space="preserve"> </w:t>
            </w:r>
            <w:r w:rsidRPr="000A7441">
              <w:rPr>
                <w:rFonts w:asciiTheme="minorHAnsi" w:hAnsiTheme="minorHAnsi"/>
                <w:color w:val="212121"/>
                <w:spacing w:val="-1"/>
              </w:rPr>
              <w:t>levels</w:t>
            </w:r>
            <w:r w:rsidRPr="000A7441">
              <w:rPr>
                <w:rFonts w:asciiTheme="minorHAnsi" w:hAnsiTheme="minorHAnsi"/>
                <w:color w:val="212121"/>
                <w:spacing w:val="-2"/>
              </w:rPr>
              <w:t xml:space="preserve"> </w:t>
            </w:r>
            <w:r w:rsidRPr="000A7441">
              <w:rPr>
                <w:rFonts w:asciiTheme="minorHAnsi" w:hAnsiTheme="minorHAnsi"/>
                <w:color w:val="212121"/>
                <w:spacing w:val="-1"/>
              </w:rPr>
              <w:t>that</w:t>
            </w:r>
            <w:r w:rsidRPr="000A7441">
              <w:rPr>
                <w:rFonts w:asciiTheme="minorHAnsi" w:hAnsiTheme="minorHAnsi"/>
                <w:color w:val="212121"/>
                <w:spacing w:val="1"/>
              </w:rPr>
              <w:t xml:space="preserve"> </w:t>
            </w:r>
            <w:r w:rsidRPr="000A7441">
              <w:rPr>
                <w:rFonts w:asciiTheme="minorHAnsi" w:hAnsiTheme="minorHAnsi"/>
                <w:color w:val="212121"/>
                <w:spacing w:val="-1"/>
              </w:rPr>
              <w:t>are</w:t>
            </w:r>
            <w:r w:rsidRPr="000A7441">
              <w:rPr>
                <w:rFonts w:asciiTheme="minorHAnsi" w:hAnsiTheme="minorHAnsi"/>
                <w:color w:val="212121"/>
              </w:rPr>
              <w:t xml:space="preserve"> </w:t>
            </w:r>
            <w:r w:rsidRPr="000A7441">
              <w:rPr>
                <w:rFonts w:asciiTheme="minorHAnsi" w:hAnsiTheme="minorHAnsi"/>
                <w:color w:val="212121"/>
                <w:spacing w:val="-1"/>
              </w:rPr>
              <w:t>inadequately</w:t>
            </w:r>
            <w:r w:rsidRPr="000A7441">
              <w:rPr>
                <w:rFonts w:asciiTheme="minorHAnsi" w:hAnsiTheme="minorHAnsi"/>
                <w:color w:val="212121"/>
                <w:spacing w:val="-3"/>
              </w:rPr>
              <w:t xml:space="preserve"> </w:t>
            </w:r>
            <w:r w:rsidRPr="000A7441">
              <w:rPr>
                <w:rFonts w:asciiTheme="minorHAnsi" w:hAnsiTheme="minorHAnsi"/>
                <w:color w:val="212121"/>
                <w:spacing w:val="-1"/>
              </w:rPr>
              <w:t>controlled</w:t>
            </w:r>
            <w:r w:rsidRPr="000A7441">
              <w:rPr>
                <w:rFonts w:asciiTheme="minorHAnsi" w:hAnsiTheme="minorHAnsi"/>
                <w:color w:val="212121"/>
              </w:rPr>
              <w:t xml:space="preserve"> </w:t>
            </w:r>
            <w:r w:rsidRPr="000A7441">
              <w:rPr>
                <w:rFonts w:asciiTheme="minorHAnsi" w:hAnsiTheme="minorHAnsi"/>
                <w:color w:val="212121"/>
                <w:spacing w:val="-1"/>
              </w:rPr>
              <w:t>with</w:t>
            </w:r>
            <w:r w:rsidRPr="000A7441">
              <w:rPr>
                <w:rFonts w:asciiTheme="minorHAnsi" w:hAnsiTheme="minorHAnsi"/>
                <w:color w:val="212121"/>
                <w:spacing w:val="1"/>
              </w:rPr>
              <w:t xml:space="preserve"> </w:t>
            </w:r>
            <w:r w:rsidRPr="000A7441">
              <w:rPr>
                <w:rFonts w:asciiTheme="minorHAnsi" w:hAnsiTheme="minorHAnsi"/>
                <w:color w:val="212121"/>
              </w:rPr>
              <w:t xml:space="preserve">a </w:t>
            </w:r>
            <w:r w:rsidRPr="000A7441">
              <w:rPr>
                <w:rFonts w:asciiTheme="minorHAnsi" w:hAnsiTheme="minorHAnsi"/>
                <w:color w:val="212121"/>
                <w:spacing w:val="-1"/>
              </w:rPr>
              <w:t>statin</w:t>
            </w:r>
          </w:p>
        </w:tc>
      </w:tr>
      <w:tr w:rsidR="00C61395" w:rsidRPr="000A7441" w14:paraId="20CE22DB" w14:textId="77777777" w:rsidTr="00E9589D">
        <w:trPr>
          <w:tblHeader/>
        </w:trPr>
        <w:tc>
          <w:tcPr>
            <w:tcW w:w="2694" w:type="dxa"/>
            <w:vMerge/>
            <w:shd w:val="clear" w:color="auto" w:fill="auto"/>
          </w:tcPr>
          <w:p w14:paraId="57D2AEA9" w14:textId="77777777" w:rsidR="00C61395" w:rsidRPr="000A7441" w:rsidRDefault="00C61395" w:rsidP="00165EB3">
            <w:pPr>
              <w:spacing w:before="60" w:after="60"/>
              <w:jc w:val="left"/>
              <w:rPr>
                <w:rFonts w:asciiTheme="minorHAnsi" w:hAnsiTheme="minorHAnsi"/>
              </w:rPr>
            </w:pPr>
          </w:p>
        </w:tc>
        <w:tc>
          <w:tcPr>
            <w:tcW w:w="7087" w:type="dxa"/>
            <w:shd w:val="clear" w:color="auto" w:fill="auto"/>
          </w:tcPr>
          <w:p w14:paraId="48836CD3" w14:textId="77777777" w:rsidR="00C61395" w:rsidRPr="000A7441" w:rsidRDefault="00C61395" w:rsidP="00165EB3">
            <w:pPr>
              <w:pStyle w:val="BodyText"/>
              <w:spacing w:before="60" w:after="60"/>
              <w:ind w:left="-8" w:firstLine="8"/>
              <w:jc w:val="left"/>
              <w:rPr>
                <w:rFonts w:asciiTheme="minorHAnsi" w:hAnsiTheme="minorHAnsi"/>
              </w:rPr>
            </w:pPr>
            <w:r w:rsidRPr="000A7441">
              <w:rPr>
                <w:rFonts w:asciiTheme="minorHAnsi" w:hAnsiTheme="minorHAnsi"/>
              </w:rPr>
              <w:t xml:space="preserve">Patient must have one (or more) of the following: </w:t>
            </w:r>
          </w:p>
          <w:p w14:paraId="74F2B5E9" w14:textId="77777777" w:rsidR="00C61395" w:rsidRPr="000A7441" w:rsidRDefault="00C61395" w:rsidP="00484C01">
            <w:pPr>
              <w:pStyle w:val="BodyText"/>
              <w:widowControl w:val="0"/>
              <w:numPr>
                <w:ilvl w:val="1"/>
                <w:numId w:val="27"/>
              </w:numPr>
              <w:spacing w:before="60" w:after="60"/>
              <w:ind w:left="134" w:hanging="134"/>
              <w:jc w:val="left"/>
              <w:rPr>
                <w:rFonts w:asciiTheme="minorHAnsi" w:hAnsiTheme="minorHAnsi"/>
              </w:rPr>
            </w:pPr>
            <w:r w:rsidRPr="000A7441">
              <w:rPr>
                <w:rFonts w:asciiTheme="minorHAnsi" w:hAnsiTheme="minorHAnsi"/>
                <w:color w:val="212121"/>
                <w:spacing w:val="-1"/>
              </w:rPr>
              <w:t>diabetes mellitus</w:t>
            </w:r>
          </w:p>
          <w:p w14:paraId="1E39B4FE" w14:textId="77777777" w:rsidR="00C61395" w:rsidRPr="000A7441" w:rsidRDefault="00C61395" w:rsidP="00484C01">
            <w:pPr>
              <w:pStyle w:val="BodyText"/>
              <w:widowControl w:val="0"/>
              <w:numPr>
                <w:ilvl w:val="1"/>
                <w:numId w:val="27"/>
              </w:numPr>
              <w:spacing w:before="60" w:after="60"/>
              <w:ind w:left="134" w:hanging="134"/>
              <w:jc w:val="left"/>
              <w:rPr>
                <w:rFonts w:asciiTheme="minorHAnsi" w:hAnsiTheme="minorHAnsi"/>
              </w:rPr>
            </w:pPr>
            <w:r w:rsidRPr="000A7441">
              <w:rPr>
                <w:rFonts w:asciiTheme="minorHAnsi" w:hAnsiTheme="minorHAnsi"/>
                <w:color w:val="212121"/>
                <w:spacing w:val="-1"/>
              </w:rPr>
              <w:t>family</w:t>
            </w:r>
            <w:r w:rsidRPr="000A7441">
              <w:rPr>
                <w:rFonts w:asciiTheme="minorHAnsi" w:hAnsiTheme="minorHAnsi"/>
                <w:color w:val="212121"/>
                <w:spacing w:val="-3"/>
              </w:rPr>
              <w:t xml:space="preserve"> </w:t>
            </w:r>
            <w:r w:rsidRPr="000A7441">
              <w:rPr>
                <w:rFonts w:asciiTheme="minorHAnsi" w:hAnsiTheme="minorHAnsi"/>
                <w:color w:val="212121"/>
                <w:spacing w:val="-1"/>
              </w:rPr>
              <w:t>history</w:t>
            </w:r>
            <w:r w:rsidRPr="000A7441">
              <w:rPr>
                <w:rFonts w:asciiTheme="minorHAnsi" w:hAnsiTheme="minorHAnsi"/>
                <w:color w:val="212121"/>
                <w:spacing w:val="-3"/>
              </w:rPr>
              <w:t xml:space="preserve"> </w:t>
            </w:r>
            <w:r w:rsidRPr="000A7441">
              <w:rPr>
                <w:rFonts w:asciiTheme="minorHAnsi" w:hAnsiTheme="minorHAnsi"/>
                <w:color w:val="212121"/>
              </w:rPr>
              <w:t xml:space="preserve">of </w:t>
            </w:r>
            <w:r w:rsidRPr="000A7441">
              <w:rPr>
                <w:rFonts w:asciiTheme="minorHAnsi" w:hAnsiTheme="minorHAnsi"/>
                <w:color w:val="212121"/>
                <w:spacing w:val="-1"/>
              </w:rPr>
              <w:t>coronary</w:t>
            </w:r>
            <w:r w:rsidRPr="000A7441">
              <w:rPr>
                <w:rFonts w:asciiTheme="minorHAnsi" w:hAnsiTheme="minorHAnsi"/>
                <w:color w:val="212121"/>
                <w:spacing w:val="-3"/>
              </w:rPr>
              <w:t xml:space="preserve"> </w:t>
            </w:r>
            <w:r w:rsidRPr="000A7441">
              <w:rPr>
                <w:rFonts w:asciiTheme="minorHAnsi" w:hAnsiTheme="minorHAnsi"/>
                <w:color w:val="212121"/>
                <w:spacing w:val="-1"/>
              </w:rPr>
              <w:t>heart</w:t>
            </w:r>
            <w:r w:rsidRPr="000A7441">
              <w:rPr>
                <w:rFonts w:asciiTheme="minorHAnsi" w:hAnsiTheme="minorHAnsi"/>
                <w:color w:val="212121"/>
                <w:spacing w:val="1"/>
              </w:rPr>
              <w:t xml:space="preserve"> </w:t>
            </w:r>
            <w:r w:rsidRPr="000A7441">
              <w:rPr>
                <w:rFonts w:asciiTheme="minorHAnsi" w:hAnsiTheme="minorHAnsi"/>
                <w:color w:val="212121"/>
                <w:spacing w:val="-2"/>
              </w:rPr>
              <w:t>disease</w:t>
            </w:r>
            <w:r w:rsidRPr="000A7441">
              <w:rPr>
                <w:rFonts w:asciiTheme="minorHAnsi" w:hAnsiTheme="minorHAnsi"/>
                <w:color w:val="212121"/>
                <w:spacing w:val="4"/>
              </w:rPr>
              <w:t xml:space="preserve"> </w:t>
            </w:r>
          </w:p>
          <w:p w14:paraId="26E125CE" w14:textId="77777777" w:rsidR="00C61395" w:rsidRPr="000A7441" w:rsidRDefault="00C61395" w:rsidP="00484C01">
            <w:pPr>
              <w:pStyle w:val="BodyText"/>
              <w:widowControl w:val="0"/>
              <w:numPr>
                <w:ilvl w:val="1"/>
                <w:numId w:val="27"/>
              </w:numPr>
              <w:spacing w:before="60" w:after="60"/>
              <w:ind w:left="134" w:hanging="134"/>
              <w:jc w:val="left"/>
              <w:rPr>
                <w:rFonts w:asciiTheme="minorHAnsi" w:hAnsiTheme="minorHAnsi"/>
              </w:rPr>
            </w:pPr>
            <w:r w:rsidRPr="000A7441">
              <w:rPr>
                <w:rFonts w:asciiTheme="minorHAnsi" w:hAnsiTheme="minorHAnsi"/>
                <w:color w:val="212121"/>
                <w:spacing w:val="-1"/>
              </w:rPr>
              <w:t>peripheral</w:t>
            </w:r>
            <w:r w:rsidRPr="000A7441">
              <w:rPr>
                <w:rFonts w:asciiTheme="minorHAnsi" w:hAnsiTheme="minorHAnsi"/>
                <w:color w:val="212121"/>
                <w:spacing w:val="1"/>
              </w:rPr>
              <w:t xml:space="preserve"> </w:t>
            </w:r>
            <w:r w:rsidRPr="000A7441">
              <w:rPr>
                <w:rFonts w:asciiTheme="minorHAnsi" w:hAnsiTheme="minorHAnsi"/>
                <w:color w:val="212121"/>
                <w:spacing w:val="-1"/>
              </w:rPr>
              <w:t>vascular</w:t>
            </w:r>
            <w:r w:rsidRPr="000A7441">
              <w:rPr>
                <w:rFonts w:asciiTheme="minorHAnsi" w:hAnsiTheme="minorHAnsi"/>
                <w:color w:val="212121"/>
                <w:spacing w:val="1"/>
              </w:rPr>
              <w:t xml:space="preserve"> </w:t>
            </w:r>
            <w:r w:rsidRPr="000A7441">
              <w:rPr>
                <w:rFonts w:asciiTheme="minorHAnsi" w:hAnsiTheme="minorHAnsi"/>
                <w:color w:val="212121"/>
                <w:spacing w:val="-2"/>
              </w:rPr>
              <w:t>disease</w:t>
            </w:r>
            <w:r w:rsidRPr="000A7441">
              <w:rPr>
                <w:rFonts w:asciiTheme="minorHAnsi" w:hAnsiTheme="minorHAnsi"/>
                <w:color w:val="212121"/>
              </w:rPr>
              <w:t xml:space="preserve"> </w:t>
            </w:r>
          </w:p>
          <w:p w14:paraId="267405C9" w14:textId="77777777" w:rsidR="00C61395" w:rsidRPr="000A7441" w:rsidRDefault="00C61395" w:rsidP="00484C01">
            <w:pPr>
              <w:pStyle w:val="BodyText"/>
              <w:widowControl w:val="0"/>
              <w:numPr>
                <w:ilvl w:val="1"/>
                <w:numId w:val="27"/>
              </w:numPr>
              <w:spacing w:before="60" w:after="60"/>
              <w:ind w:left="134" w:hanging="134"/>
              <w:jc w:val="left"/>
              <w:rPr>
                <w:rFonts w:asciiTheme="minorHAnsi" w:hAnsiTheme="minorHAnsi"/>
              </w:rPr>
            </w:pPr>
            <w:r w:rsidRPr="000A7441">
              <w:rPr>
                <w:rFonts w:asciiTheme="minorHAnsi" w:hAnsiTheme="minorHAnsi"/>
                <w:color w:val="212121"/>
                <w:spacing w:val="-1"/>
              </w:rPr>
              <w:t>heterozygous</w:t>
            </w:r>
            <w:r w:rsidRPr="000A7441">
              <w:rPr>
                <w:rFonts w:asciiTheme="minorHAnsi" w:hAnsiTheme="minorHAnsi"/>
                <w:color w:val="212121"/>
              </w:rPr>
              <w:t xml:space="preserve"> </w:t>
            </w:r>
            <w:r w:rsidRPr="000A7441">
              <w:rPr>
                <w:rFonts w:asciiTheme="minorHAnsi" w:hAnsiTheme="minorHAnsi"/>
                <w:color w:val="212121"/>
                <w:spacing w:val="-1"/>
              </w:rPr>
              <w:t>familial</w:t>
            </w:r>
            <w:r w:rsidRPr="000A7441">
              <w:rPr>
                <w:rFonts w:asciiTheme="minorHAnsi" w:hAnsiTheme="minorHAnsi"/>
                <w:color w:val="212121"/>
                <w:spacing w:val="1"/>
              </w:rPr>
              <w:t xml:space="preserve"> </w:t>
            </w:r>
            <w:r w:rsidRPr="000A7441">
              <w:rPr>
                <w:rFonts w:asciiTheme="minorHAnsi" w:hAnsiTheme="minorHAnsi"/>
                <w:color w:val="212121"/>
                <w:spacing w:val="-1"/>
              </w:rPr>
              <w:t>hypercholesterolaemia</w:t>
            </w:r>
            <w:r w:rsidRPr="000A7441">
              <w:rPr>
                <w:rFonts w:asciiTheme="minorHAnsi" w:hAnsiTheme="minorHAnsi"/>
                <w:color w:val="212121"/>
              </w:rPr>
              <w:t xml:space="preserve"> </w:t>
            </w:r>
          </w:p>
          <w:p w14:paraId="4C0EC177" w14:textId="77777777" w:rsidR="00C61395" w:rsidRPr="000A7441" w:rsidRDefault="00C61395" w:rsidP="00484C01">
            <w:pPr>
              <w:pStyle w:val="BodyText"/>
              <w:widowControl w:val="0"/>
              <w:numPr>
                <w:ilvl w:val="1"/>
                <w:numId w:val="27"/>
              </w:numPr>
              <w:spacing w:before="60" w:after="60"/>
              <w:ind w:left="134" w:hanging="134"/>
              <w:jc w:val="left"/>
              <w:rPr>
                <w:rFonts w:asciiTheme="minorHAnsi" w:hAnsiTheme="minorHAnsi"/>
              </w:rPr>
            </w:pPr>
            <w:r w:rsidRPr="000A7441">
              <w:rPr>
                <w:rFonts w:asciiTheme="minorHAnsi" w:hAnsiTheme="minorHAnsi"/>
                <w:color w:val="212121"/>
                <w:spacing w:val="-1"/>
              </w:rPr>
              <w:t>symptomatic</w:t>
            </w:r>
            <w:r w:rsidRPr="000A7441">
              <w:rPr>
                <w:rFonts w:asciiTheme="minorHAnsi" w:hAnsiTheme="minorHAnsi"/>
                <w:color w:val="212121"/>
              </w:rPr>
              <w:t xml:space="preserve"> </w:t>
            </w:r>
            <w:r w:rsidRPr="000A7441">
              <w:rPr>
                <w:rFonts w:asciiTheme="minorHAnsi" w:hAnsiTheme="minorHAnsi"/>
                <w:color w:val="212121"/>
                <w:spacing w:val="-1"/>
              </w:rPr>
              <w:t>cerebrovascular</w:t>
            </w:r>
            <w:r w:rsidRPr="000A7441">
              <w:rPr>
                <w:rFonts w:asciiTheme="minorHAnsi" w:hAnsiTheme="minorHAnsi"/>
                <w:color w:val="212121"/>
              </w:rPr>
              <w:t xml:space="preserve"> </w:t>
            </w:r>
            <w:r w:rsidRPr="000A7441">
              <w:rPr>
                <w:rFonts w:asciiTheme="minorHAnsi" w:hAnsiTheme="minorHAnsi"/>
                <w:color w:val="212121"/>
                <w:spacing w:val="-1"/>
              </w:rPr>
              <w:t>disease</w:t>
            </w:r>
            <w:r w:rsidRPr="000A7441">
              <w:rPr>
                <w:rFonts w:asciiTheme="minorHAnsi" w:hAnsiTheme="minorHAnsi"/>
                <w:color w:val="212121"/>
                <w:spacing w:val="-2"/>
              </w:rPr>
              <w:t xml:space="preserve"> </w:t>
            </w:r>
          </w:p>
          <w:p w14:paraId="6D20DD13" w14:textId="77777777" w:rsidR="00C61395" w:rsidRPr="000A7441" w:rsidRDefault="00C61395" w:rsidP="00484C01">
            <w:pPr>
              <w:pStyle w:val="BodyText"/>
              <w:widowControl w:val="0"/>
              <w:numPr>
                <w:ilvl w:val="1"/>
                <w:numId w:val="27"/>
              </w:numPr>
              <w:spacing w:before="60" w:after="60"/>
              <w:ind w:left="134" w:hanging="134"/>
              <w:jc w:val="left"/>
              <w:rPr>
                <w:rFonts w:asciiTheme="minorHAnsi" w:hAnsiTheme="minorHAnsi"/>
                <w:color w:val="212121"/>
                <w:spacing w:val="-1"/>
              </w:rPr>
            </w:pPr>
            <w:r w:rsidRPr="000A7441">
              <w:rPr>
                <w:rFonts w:asciiTheme="minorHAnsi" w:hAnsiTheme="minorHAnsi"/>
                <w:color w:val="212121"/>
                <w:spacing w:val="-1"/>
              </w:rPr>
              <w:t>hypertension</w:t>
            </w:r>
          </w:p>
        </w:tc>
      </w:tr>
      <w:tr w:rsidR="00F048A0" w:rsidRPr="000A7441" w14:paraId="745B8A0B" w14:textId="77777777" w:rsidTr="00E9589D">
        <w:trPr>
          <w:tblHeader/>
        </w:trPr>
        <w:tc>
          <w:tcPr>
            <w:tcW w:w="2694" w:type="dxa"/>
            <w:shd w:val="clear" w:color="auto" w:fill="BFBFBF" w:themeFill="background1" w:themeFillShade="BF"/>
          </w:tcPr>
          <w:p w14:paraId="1F1BF644" w14:textId="77777777" w:rsidR="00165EB3" w:rsidRPr="000A7441" w:rsidRDefault="00165EB3" w:rsidP="00165EB3">
            <w:pPr>
              <w:spacing w:before="60" w:after="60"/>
              <w:jc w:val="left"/>
              <w:rPr>
                <w:rFonts w:asciiTheme="minorHAnsi" w:hAnsiTheme="minorHAnsi"/>
                <w:b/>
              </w:rPr>
            </w:pPr>
            <w:r w:rsidRPr="000A7441">
              <w:rPr>
                <w:rFonts w:asciiTheme="minorHAnsi" w:hAnsiTheme="minorHAnsi"/>
                <w:b/>
              </w:rPr>
              <w:t xml:space="preserve">Combination Therapy </w:t>
            </w:r>
          </w:p>
        </w:tc>
        <w:tc>
          <w:tcPr>
            <w:tcW w:w="7087" w:type="dxa"/>
            <w:shd w:val="clear" w:color="auto" w:fill="BFBFBF" w:themeFill="background1" w:themeFillShade="BF"/>
          </w:tcPr>
          <w:p w14:paraId="0EC345DB" w14:textId="77777777" w:rsidR="00165EB3" w:rsidRPr="000A7441" w:rsidRDefault="00165EB3" w:rsidP="00165EB3">
            <w:pPr>
              <w:spacing w:before="60" w:after="60"/>
              <w:jc w:val="left"/>
              <w:rPr>
                <w:rFonts w:asciiTheme="minorHAnsi" w:hAnsiTheme="minorHAnsi"/>
                <w:b/>
              </w:rPr>
            </w:pPr>
            <w:r w:rsidRPr="000A7441">
              <w:rPr>
                <w:rFonts w:asciiTheme="minorHAnsi" w:hAnsiTheme="minorHAnsi"/>
                <w:b/>
              </w:rPr>
              <w:t>Authority Required (STREAMLINED)</w:t>
            </w:r>
          </w:p>
        </w:tc>
      </w:tr>
      <w:tr w:rsidR="00C61395" w:rsidRPr="000A7441" w14:paraId="5067BC1A" w14:textId="77777777" w:rsidTr="00E9589D">
        <w:trPr>
          <w:tblHeader/>
        </w:trPr>
        <w:tc>
          <w:tcPr>
            <w:tcW w:w="2694" w:type="dxa"/>
            <w:vMerge w:val="restart"/>
            <w:shd w:val="clear" w:color="auto" w:fill="auto"/>
          </w:tcPr>
          <w:p w14:paraId="76CBBDA1" w14:textId="77777777" w:rsidR="00C61395" w:rsidRPr="000A7441" w:rsidRDefault="00C61395" w:rsidP="00484C01">
            <w:pPr>
              <w:pStyle w:val="ListParagraph"/>
              <w:numPr>
                <w:ilvl w:val="0"/>
                <w:numId w:val="28"/>
              </w:numPr>
              <w:spacing w:before="60" w:after="60"/>
              <w:ind w:left="317" w:hanging="317"/>
              <w:jc w:val="left"/>
              <w:rPr>
                <w:rFonts w:asciiTheme="minorHAnsi" w:hAnsiTheme="minorHAnsi"/>
              </w:rPr>
            </w:pPr>
            <w:r w:rsidRPr="000A7441">
              <w:rPr>
                <w:rFonts w:asciiTheme="minorHAnsi" w:hAnsiTheme="minorHAnsi"/>
              </w:rPr>
              <w:t>Ezetimibe + Atorvastatin</w:t>
            </w:r>
          </w:p>
          <w:p w14:paraId="0136D097" w14:textId="77777777" w:rsidR="00C61395" w:rsidRPr="000A7441" w:rsidRDefault="00C61395" w:rsidP="00484C01">
            <w:pPr>
              <w:pStyle w:val="ListParagraph"/>
              <w:numPr>
                <w:ilvl w:val="0"/>
                <w:numId w:val="28"/>
              </w:numPr>
              <w:spacing w:before="60" w:after="60"/>
              <w:ind w:left="317" w:hanging="317"/>
              <w:jc w:val="left"/>
              <w:rPr>
                <w:rFonts w:asciiTheme="minorHAnsi" w:hAnsiTheme="minorHAnsi"/>
              </w:rPr>
            </w:pPr>
            <w:r w:rsidRPr="000A7441">
              <w:rPr>
                <w:rFonts w:asciiTheme="minorHAnsi" w:hAnsiTheme="minorHAnsi"/>
              </w:rPr>
              <w:t>Ezetimibe + Simvastatin</w:t>
            </w:r>
          </w:p>
          <w:p w14:paraId="2EECD127" w14:textId="77777777" w:rsidR="00C61395" w:rsidRPr="000A7441" w:rsidRDefault="00C61395" w:rsidP="00484C01">
            <w:pPr>
              <w:pStyle w:val="ListParagraph"/>
              <w:numPr>
                <w:ilvl w:val="0"/>
                <w:numId w:val="28"/>
              </w:numPr>
              <w:spacing w:before="60" w:after="60"/>
              <w:ind w:left="317" w:hanging="317"/>
              <w:jc w:val="left"/>
              <w:rPr>
                <w:rFonts w:asciiTheme="minorHAnsi" w:hAnsiTheme="minorHAnsi"/>
              </w:rPr>
            </w:pPr>
            <w:r w:rsidRPr="000A7441">
              <w:rPr>
                <w:rFonts w:asciiTheme="minorHAnsi" w:hAnsiTheme="minorHAnsi"/>
              </w:rPr>
              <w:t xml:space="preserve">Ezetimibe + Rosuvastatin </w:t>
            </w:r>
          </w:p>
        </w:tc>
        <w:tc>
          <w:tcPr>
            <w:tcW w:w="7087" w:type="dxa"/>
            <w:shd w:val="clear" w:color="auto" w:fill="auto"/>
          </w:tcPr>
          <w:p w14:paraId="4E2083A9" w14:textId="77777777" w:rsidR="00C61395" w:rsidRPr="000A7441" w:rsidRDefault="00C61395" w:rsidP="00165EB3">
            <w:pPr>
              <w:pStyle w:val="BodyText"/>
              <w:tabs>
                <w:tab w:val="left" w:pos="461"/>
              </w:tabs>
              <w:spacing w:before="60" w:after="60"/>
              <w:jc w:val="left"/>
              <w:rPr>
                <w:rFonts w:asciiTheme="minorHAnsi" w:hAnsiTheme="minorHAnsi"/>
                <w:b/>
                <w:color w:val="212121"/>
                <w:spacing w:val="-1"/>
              </w:rPr>
            </w:pPr>
            <w:r w:rsidRPr="000A7441">
              <w:rPr>
                <w:rFonts w:asciiTheme="minorHAnsi" w:hAnsiTheme="minorHAnsi"/>
                <w:color w:val="212121"/>
                <w:spacing w:val="-1"/>
              </w:rPr>
              <w:t>Patient</w:t>
            </w:r>
            <w:r w:rsidRPr="000A7441">
              <w:rPr>
                <w:rFonts w:asciiTheme="minorHAnsi" w:hAnsiTheme="minorHAnsi"/>
                <w:color w:val="212121"/>
                <w:spacing w:val="1"/>
              </w:rPr>
              <w:t xml:space="preserve"> </w:t>
            </w:r>
            <w:r w:rsidRPr="000A7441">
              <w:rPr>
                <w:rFonts w:asciiTheme="minorHAnsi" w:hAnsiTheme="minorHAnsi"/>
                <w:color w:val="212121"/>
                <w:spacing w:val="-1"/>
              </w:rPr>
              <w:t>must</w:t>
            </w:r>
            <w:r w:rsidRPr="000A7441">
              <w:rPr>
                <w:rFonts w:asciiTheme="minorHAnsi" w:hAnsiTheme="minorHAnsi"/>
                <w:color w:val="212121"/>
                <w:spacing w:val="1"/>
              </w:rPr>
              <w:t xml:space="preserve"> </w:t>
            </w:r>
            <w:r w:rsidRPr="000A7441">
              <w:rPr>
                <w:rFonts w:asciiTheme="minorHAnsi" w:hAnsiTheme="minorHAnsi"/>
                <w:color w:val="212121"/>
                <w:spacing w:val="-1"/>
              </w:rPr>
              <w:t>meet</w:t>
            </w:r>
            <w:r w:rsidRPr="000A7441">
              <w:rPr>
                <w:rFonts w:asciiTheme="minorHAnsi" w:hAnsiTheme="minorHAnsi"/>
                <w:color w:val="212121"/>
                <w:spacing w:val="-2"/>
              </w:rPr>
              <w:t xml:space="preserve"> </w:t>
            </w:r>
            <w:r w:rsidRPr="000A7441">
              <w:rPr>
                <w:rFonts w:asciiTheme="minorHAnsi" w:hAnsiTheme="minorHAnsi"/>
                <w:color w:val="212121"/>
              </w:rPr>
              <w:t>the</w:t>
            </w:r>
            <w:r w:rsidRPr="000A7441">
              <w:rPr>
                <w:rFonts w:asciiTheme="minorHAnsi" w:hAnsiTheme="minorHAnsi"/>
                <w:color w:val="212121"/>
                <w:spacing w:val="-2"/>
              </w:rPr>
              <w:t xml:space="preserve"> </w:t>
            </w:r>
            <w:r w:rsidRPr="000A7441">
              <w:rPr>
                <w:rFonts w:asciiTheme="minorHAnsi" w:hAnsiTheme="minorHAnsi"/>
                <w:color w:val="212121"/>
                <w:spacing w:val="-1"/>
              </w:rPr>
              <w:t>criteria</w:t>
            </w:r>
            <w:r w:rsidRPr="000A7441">
              <w:rPr>
                <w:rFonts w:asciiTheme="minorHAnsi" w:hAnsiTheme="minorHAnsi"/>
                <w:color w:val="212121"/>
              </w:rPr>
              <w:t xml:space="preserve"> </w:t>
            </w:r>
            <w:r w:rsidRPr="000A7441">
              <w:rPr>
                <w:rFonts w:asciiTheme="minorHAnsi" w:hAnsiTheme="minorHAnsi"/>
                <w:color w:val="212121"/>
                <w:spacing w:val="-1"/>
              </w:rPr>
              <w:t>set</w:t>
            </w:r>
            <w:r w:rsidRPr="000A7441">
              <w:rPr>
                <w:rFonts w:asciiTheme="minorHAnsi" w:hAnsiTheme="minorHAnsi"/>
                <w:color w:val="212121"/>
                <w:spacing w:val="1"/>
              </w:rPr>
              <w:t xml:space="preserve"> </w:t>
            </w:r>
            <w:r w:rsidRPr="000A7441">
              <w:rPr>
                <w:rFonts w:asciiTheme="minorHAnsi" w:hAnsiTheme="minorHAnsi"/>
                <w:color w:val="212121"/>
                <w:spacing w:val="-1"/>
              </w:rPr>
              <w:t>out</w:t>
            </w:r>
            <w:r w:rsidRPr="000A7441">
              <w:rPr>
                <w:rFonts w:asciiTheme="minorHAnsi" w:hAnsiTheme="minorHAnsi"/>
                <w:color w:val="212121"/>
                <w:spacing w:val="-2"/>
              </w:rPr>
              <w:t xml:space="preserve"> </w:t>
            </w:r>
            <w:r w:rsidRPr="000A7441">
              <w:rPr>
                <w:rFonts w:asciiTheme="minorHAnsi" w:hAnsiTheme="minorHAnsi"/>
                <w:color w:val="212121"/>
                <w:spacing w:val="1"/>
              </w:rPr>
              <w:t>in</w:t>
            </w:r>
            <w:r w:rsidRPr="000A7441">
              <w:rPr>
                <w:rFonts w:asciiTheme="minorHAnsi" w:hAnsiTheme="minorHAnsi"/>
                <w:color w:val="212121"/>
              </w:rPr>
              <w:t xml:space="preserve"> </w:t>
            </w:r>
            <w:r w:rsidRPr="000A7441">
              <w:rPr>
                <w:rFonts w:asciiTheme="minorHAnsi" w:hAnsiTheme="minorHAnsi"/>
                <w:color w:val="212121"/>
                <w:spacing w:val="-1"/>
              </w:rPr>
              <w:t>the</w:t>
            </w:r>
            <w:r w:rsidRPr="000A7441">
              <w:rPr>
                <w:rFonts w:asciiTheme="minorHAnsi" w:hAnsiTheme="minorHAnsi"/>
                <w:color w:val="212121"/>
              </w:rPr>
              <w:t xml:space="preserve"> </w:t>
            </w:r>
            <w:hyperlink r:id="rId19">
              <w:r w:rsidRPr="000A7441">
                <w:rPr>
                  <w:rFonts w:asciiTheme="minorHAnsi" w:hAnsiTheme="minorHAnsi"/>
                  <w:color w:val="0152A3"/>
                  <w:spacing w:val="-1"/>
                  <w:u w:val="single" w:color="0152A3"/>
                </w:rPr>
                <w:t>General</w:t>
              </w:r>
              <w:r w:rsidRPr="000A7441">
                <w:rPr>
                  <w:rFonts w:asciiTheme="minorHAnsi" w:hAnsiTheme="minorHAnsi"/>
                  <w:color w:val="0152A3"/>
                  <w:u w:val="single" w:color="0152A3"/>
                </w:rPr>
                <w:t xml:space="preserve"> </w:t>
              </w:r>
              <w:r w:rsidRPr="000A7441">
                <w:rPr>
                  <w:rFonts w:asciiTheme="minorHAnsi" w:hAnsiTheme="minorHAnsi"/>
                  <w:color w:val="0152A3"/>
                  <w:spacing w:val="-1"/>
                  <w:u w:val="single" w:color="0152A3"/>
                </w:rPr>
                <w:t>Statement</w:t>
              </w:r>
              <w:r w:rsidRPr="000A7441">
                <w:rPr>
                  <w:rFonts w:asciiTheme="minorHAnsi" w:hAnsiTheme="minorHAnsi"/>
                  <w:color w:val="0152A3"/>
                  <w:spacing w:val="1"/>
                  <w:u w:val="single" w:color="0152A3"/>
                </w:rPr>
                <w:t xml:space="preserve"> </w:t>
              </w:r>
              <w:r w:rsidRPr="000A7441">
                <w:rPr>
                  <w:rFonts w:asciiTheme="minorHAnsi" w:hAnsiTheme="minorHAnsi"/>
                  <w:color w:val="0152A3"/>
                  <w:spacing w:val="-1"/>
                  <w:u w:val="single" w:color="0152A3"/>
                </w:rPr>
                <w:t>for</w:t>
              </w:r>
              <w:r w:rsidRPr="000A7441">
                <w:rPr>
                  <w:rFonts w:asciiTheme="minorHAnsi" w:hAnsiTheme="minorHAnsi"/>
                  <w:color w:val="0152A3"/>
                  <w:u w:val="single" w:color="0152A3"/>
                </w:rPr>
                <w:t xml:space="preserve"> </w:t>
              </w:r>
              <w:r w:rsidRPr="000A7441">
                <w:rPr>
                  <w:rFonts w:asciiTheme="minorHAnsi" w:hAnsiTheme="minorHAnsi"/>
                  <w:color w:val="0152A3"/>
                  <w:spacing w:val="-1"/>
                  <w:u w:val="single" w:color="0152A3"/>
                </w:rPr>
                <w:t>Lipid-Lowering</w:t>
              </w:r>
              <w:r w:rsidRPr="000A7441">
                <w:rPr>
                  <w:rFonts w:asciiTheme="minorHAnsi" w:hAnsiTheme="minorHAnsi"/>
                  <w:color w:val="0152A3"/>
                  <w:spacing w:val="-3"/>
                  <w:u w:val="single" w:color="0152A3"/>
                </w:rPr>
                <w:t xml:space="preserve"> </w:t>
              </w:r>
              <w:r w:rsidRPr="000A7441">
                <w:rPr>
                  <w:rFonts w:asciiTheme="minorHAnsi" w:hAnsiTheme="minorHAnsi"/>
                  <w:color w:val="0152A3"/>
                  <w:spacing w:val="-1"/>
                  <w:u w:val="single" w:color="0152A3"/>
                </w:rPr>
                <w:t>Drugs</w:t>
              </w:r>
              <w:r w:rsidRPr="000A7441">
                <w:rPr>
                  <w:rFonts w:asciiTheme="minorHAnsi" w:hAnsiTheme="minorHAnsi"/>
                  <w:color w:val="0152A3"/>
                  <w:spacing w:val="1"/>
                  <w:u w:val="single" w:color="0152A3"/>
                </w:rPr>
                <w:t xml:space="preserve"> </w:t>
              </w:r>
            </w:hyperlink>
            <w:r w:rsidRPr="000A7441">
              <w:rPr>
                <w:rFonts w:asciiTheme="minorHAnsi" w:hAnsiTheme="minorHAnsi"/>
                <w:color w:val="212121"/>
              </w:rPr>
              <w:t xml:space="preserve">and </w:t>
            </w:r>
            <w:r w:rsidRPr="000A7441">
              <w:rPr>
                <w:rFonts w:asciiTheme="minorHAnsi" w:hAnsiTheme="minorHAnsi"/>
                <w:color w:val="212121"/>
                <w:spacing w:val="-1"/>
              </w:rPr>
              <w:t>have</w:t>
            </w:r>
            <w:r w:rsidRPr="000A7441">
              <w:rPr>
                <w:rFonts w:asciiTheme="minorHAnsi" w:hAnsiTheme="minorHAnsi"/>
                <w:color w:val="212121"/>
                <w:spacing w:val="41"/>
              </w:rPr>
              <w:t xml:space="preserve"> </w:t>
            </w:r>
            <w:r w:rsidRPr="000A7441">
              <w:rPr>
                <w:rFonts w:asciiTheme="minorHAnsi" w:hAnsiTheme="minorHAnsi"/>
                <w:color w:val="212121"/>
                <w:spacing w:val="-1"/>
              </w:rPr>
              <w:t>developed</w:t>
            </w:r>
            <w:r w:rsidRPr="000A7441">
              <w:rPr>
                <w:rFonts w:asciiTheme="minorHAnsi" w:hAnsiTheme="minorHAnsi"/>
                <w:color w:val="212121"/>
                <w:spacing w:val="-2"/>
              </w:rPr>
              <w:t xml:space="preserve"> </w:t>
            </w:r>
            <w:r w:rsidRPr="000A7441">
              <w:rPr>
                <w:rFonts w:asciiTheme="minorHAnsi" w:hAnsiTheme="minorHAnsi"/>
                <w:color w:val="212121"/>
              </w:rPr>
              <w:t xml:space="preserve">a </w:t>
            </w:r>
            <w:r w:rsidRPr="000A7441">
              <w:rPr>
                <w:rFonts w:asciiTheme="minorHAnsi" w:hAnsiTheme="minorHAnsi"/>
                <w:color w:val="212121"/>
                <w:spacing w:val="-1"/>
              </w:rPr>
              <w:t>clinically</w:t>
            </w:r>
            <w:r w:rsidRPr="000A7441">
              <w:rPr>
                <w:rFonts w:asciiTheme="minorHAnsi" w:hAnsiTheme="minorHAnsi"/>
                <w:color w:val="212121"/>
                <w:spacing w:val="-3"/>
              </w:rPr>
              <w:t xml:space="preserve"> </w:t>
            </w:r>
            <w:r w:rsidRPr="000A7441">
              <w:rPr>
                <w:rFonts w:asciiTheme="minorHAnsi" w:hAnsiTheme="minorHAnsi"/>
                <w:color w:val="212121"/>
                <w:spacing w:val="-1"/>
              </w:rPr>
              <w:t>important</w:t>
            </w:r>
            <w:r w:rsidRPr="000A7441">
              <w:rPr>
                <w:rFonts w:asciiTheme="minorHAnsi" w:hAnsiTheme="minorHAnsi"/>
                <w:color w:val="212121"/>
                <w:spacing w:val="1"/>
              </w:rPr>
              <w:t xml:space="preserve"> </w:t>
            </w:r>
            <w:r w:rsidRPr="000A7441">
              <w:rPr>
                <w:rFonts w:asciiTheme="minorHAnsi" w:hAnsiTheme="minorHAnsi"/>
                <w:color w:val="212121"/>
                <w:spacing w:val="-1"/>
              </w:rPr>
              <w:t>product</w:t>
            </w:r>
            <w:r w:rsidRPr="000A7441">
              <w:rPr>
                <w:rFonts w:asciiTheme="minorHAnsi" w:hAnsiTheme="minorHAnsi"/>
                <w:color w:val="212121"/>
                <w:spacing w:val="-2"/>
              </w:rPr>
              <w:t xml:space="preserve"> </w:t>
            </w:r>
            <w:r w:rsidRPr="000A7441">
              <w:rPr>
                <w:rFonts w:asciiTheme="minorHAnsi" w:hAnsiTheme="minorHAnsi"/>
                <w:color w:val="212121"/>
                <w:spacing w:val="-1"/>
              </w:rPr>
              <w:t>related</w:t>
            </w:r>
            <w:r w:rsidRPr="000A7441">
              <w:rPr>
                <w:rFonts w:asciiTheme="minorHAnsi" w:hAnsiTheme="minorHAnsi"/>
                <w:color w:val="212121"/>
              </w:rPr>
              <w:t xml:space="preserve"> </w:t>
            </w:r>
            <w:r w:rsidRPr="000A7441">
              <w:rPr>
                <w:rFonts w:asciiTheme="minorHAnsi" w:hAnsiTheme="minorHAnsi"/>
                <w:color w:val="212121"/>
                <w:spacing w:val="-1"/>
              </w:rPr>
              <w:t>adverse</w:t>
            </w:r>
            <w:r w:rsidRPr="000A7441">
              <w:rPr>
                <w:rFonts w:asciiTheme="minorHAnsi" w:hAnsiTheme="minorHAnsi"/>
                <w:color w:val="212121"/>
              </w:rPr>
              <w:t xml:space="preserve"> </w:t>
            </w:r>
            <w:r w:rsidRPr="000A7441">
              <w:rPr>
                <w:rFonts w:asciiTheme="minorHAnsi" w:hAnsiTheme="minorHAnsi"/>
                <w:color w:val="212121"/>
                <w:spacing w:val="-1"/>
              </w:rPr>
              <w:t>event</w:t>
            </w:r>
          </w:p>
        </w:tc>
      </w:tr>
      <w:tr w:rsidR="00C61395" w:rsidRPr="000A7441" w14:paraId="184227B8" w14:textId="77777777" w:rsidTr="00E9589D">
        <w:trPr>
          <w:tblHeader/>
        </w:trPr>
        <w:tc>
          <w:tcPr>
            <w:tcW w:w="2694" w:type="dxa"/>
            <w:vMerge/>
            <w:shd w:val="clear" w:color="auto" w:fill="auto"/>
          </w:tcPr>
          <w:p w14:paraId="36A8218A" w14:textId="77777777" w:rsidR="00C61395" w:rsidRPr="000A7441" w:rsidRDefault="00C61395" w:rsidP="00165EB3">
            <w:pPr>
              <w:pStyle w:val="ListParagraph"/>
              <w:spacing w:before="60" w:after="60"/>
              <w:jc w:val="left"/>
              <w:rPr>
                <w:rFonts w:asciiTheme="minorHAnsi" w:hAnsiTheme="minorHAnsi"/>
              </w:rPr>
            </w:pPr>
          </w:p>
        </w:tc>
        <w:tc>
          <w:tcPr>
            <w:tcW w:w="7087" w:type="dxa"/>
            <w:shd w:val="clear" w:color="auto" w:fill="auto"/>
          </w:tcPr>
          <w:p w14:paraId="6B1B7AC7" w14:textId="77777777" w:rsidR="00C61395" w:rsidRPr="000A7441" w:rsidRDefault="00C61395" w:rsidP="00165EB3">
            <w:pPr>
              <w:pStyle w:val="BodyText"/>
              <w:tabs>
                <w:tab w:val="left" w:pos="461"/>
              </w:tabs>
              <w:spacing w:before="60" w:after="60"/>
              <w:ind w:left="-8" w:firstLine="8"/>
              <w:jc w:val="left"/>
              <w:rPr>
                <w:rFonts w:asciiTheme="minorHAnsi" w:hAnsiTheme="minorHAnsi"/>
                <w:color w:val="212121"/>
                <w:spacing w:val="-1"/>
              </w:rPr>
            </w:pPr>
            <w:r w:rsidRPr="000A7441">
              <w:rPr>
                <w:rFonts w:asciiTheme="minorHAnsi" w:hAnsiTheme="minorHAnsi"/>
                <w:color w:val="212121"/>
              </w:rPr>
              <w:t>The</w:t>
            </w:r>
            <w:r w:rsidRPr="000A7441">
              <w:rPr>
                <w:rFonts w:asciiTheme="minorHAnsi" w:hAnsiTheme="minorHAnsi"/>
                <w:color w:val="212121"/>
                <w:spacing w:val="-2"/>
              </w:rPr>
              <w:t xml:space="preserve"> </w:t>
            </w:r>
            <w:r w:rsidRPr="000A7441">
              <w:rPr>
                <w:rFonts w:asciiTheme="minorHAnsi" w:hAnsiTheme="minorHAnsi"/>
                <w:color w:val="212121"/>
                <w:spacing w:val="-1"/>
              </w:rPr>
              <w:t>treatment</w:t>
            </w:r>
            <w:r w:rsidRPr="000A7441">
              <w:rPr>
                <w:rFonts w:asciiTheme="minorHAnsi" w:hAnsiTheme="minorHAnsi"/>
                <w:color w:val="212121"/>
                <w:spacing w:val="1"/>
              </w:rPr>
              <w:t xml:space="preserve"> </w:t>
            </w:r>
            <w:r w:rsidRPr="000A7441">
              <w:rPr>
                <w:rFonts w:asciiTheme="minorHAnsi" w:hAnsiTheme="minorHAnsi"/>
                <w:color w:val="212121"/>
                <w:spacing w:val="-1"/>
              </w:rPr>
              <w:t>must</w:t>
            </w:r>
            <w:r w:rsidRPr="000A7441">
              <w:rPr>
                <w:rFonts w:asciiTheme="minorHAnsi" w:hAnsiTheme="minorHAnsi"/>
                <w:color w:val="212121"/>
                <w:spacing w:val="1"/>
              </w:rPr>
              <w:t xml:space="preserve"> </w:t>
            </w:r>
            <w:r w:rsidRPr="000A7441">
              <w:rPr>
                <w:rFonts w:asciiTheme="minorHAnsi" w:hAnsiTheme="minorHAnsi"/>
                <w:color w:val="212121"/>
              </w:rPr>
              <w:t xml:space="preserve">be </w:t>
            </w:r>
            <w:r w:rsidRPr="000A7441">
              <w:rPr>
                <w:rFonts w:asciiTheme="minorHAnsi" w:hAnsiTheme="minorHAnsi"/>
                <w:color w:val="212121"/>
                <w:spacing w:val="-1"/>
              </w:rPr>
              <w:t>in</w:t>
            </w:r>
            <w:r w:rsidRPr="000A7441">
              <w:rPr>
                <w:rFonts w:asciiTheme="minorHAnsi" w:hAnsiTheme="minorHAnsi"/>
                <w:color w:val="212121"/>
              </w:rPr>
              <w:t xml:space="preserve"> </w:t>
            </w:r>
            <w:r w:rsidRPr="000A7441">
              <w:rPr>
                <w:rFonts w:asciiTheme="minorHAnsi" w:hAnsiTheme="minorHAnsi"/>
                <w:color w:val="212121"/>
                <w:spacing w:val="-1"/>
              </w:rPr>
              <w:t>conjunction</w:t>
            </w:r>
            <w:r w:rsidRPr="000A7441">
              <w:rPr>
                <w:rFonts w:asciiTheme="minorHAnsi" w:hAnsiTheme="minorHAnsi"/>
                <w:color w:val="212121"/>
              </w:rPr>
              <w:t xml:space="preserve"> </w:t>
            </w:r>
            <w:r w:rsidRPr="000A7441">
              <w:rPr>
                <w:rFonts w:asciiTheme="minorHAnsi" w:hAnsiTheme="minorHAnsi"/>
                <w:color w:val="212121"/>
                <w:spacing w:val="-1"/>
              </w:rPr>
              <w:t>with</w:t>
            </w:r>
            <w:r w:rsidRPr="000A7441">
              <w:rPr>
                <w:rFonts w:asciiTheme="minorHAnsi" w:hAnsiTheme="minorHAnsi"/>
                <w:color w:val="212121"/>
              </w:rPr>
              <w:t xml:space="preserve"> </w:t>
            </w:r>
            <w:r w:rsidRPr="000A7441">
              <w:rPr>
                <w:rFonts w:asciiTheme="minorHAnsi" w:hAnsiTheme="minorHAnsi"/>
                <w:color w:val="212121"/>
                <w:spacing w:val="-1"/>
              </w:rPr>
              <w:t>dietary</w:t>
            </w:r>
            <w:r w:rsidRPr="000A7441">
              <w:rPr>
                <w:rFonts w:asciiTheme="minorHAnsi" w:hAnsiTheme="minorHAnsi"/>
                <w:color w:val="212121"/>
                <w:spacing w:val="-3"/>
              </w:rPr>
              <w:t xml:space="preserve"> </w:t>
            </w:r>
            <w:r w:rsidRPr="000A7441">
              <w:rPr>
                <w:rFonts w:asciiTheme="minorHAnsi" w:hAnsiTheme="minorHAnsi"/>
                <w:color w:val="212121"/>
                <w:spacing w:val="-1"/>
              </w:rPr>
              <w:t>therapy</w:t>
            </w:r>
            <w:r w:rsidRPr="000A7441">
              <w:rPr>
                <w:rFonts w:asciiTheme="minorHAnsi" w:hAnsiTheme="minorHAnsi"/>
                <w:color w:val="212121"/>
                <w:spacing w:val="-2"/>
              </w:rPr>
              <w:t xml:space="preserve"> </w:t>
            </w:r>
            <w:r w:rsidRPr="000A7441">
              <w:rPr>
                <w:rFonts w:asciiTheme="minorHAnsi" w:hAnsiTheme="minorHAnsi"/>
                <w:color w:val="212121"/>
              </w:rPr>
              <w:t xml:space="preserve">and </w:t>
            </w:r>
            <w:r w:rsidRPr="000A7441">
              <w:rPr>
                <w:rFonts w:asciiTheme="minorHAnsi" w:hAnsiTheme="minorHAnsi"/>
                <w:color w:val="212121"/>
                <w:spacing w:val="-1"/>
              </w:rPr>
              <w:t>exercise</w:t>
            </w:r>
          </w:p>
        </w:tc>
      </w:tr>
      <w:tr w:rsidR="00C61395" w:rsidRPr="000A7441" w14:paraId="6F067694" w14:textId="77777777" w:rsidTr="00E9589D">
        <w:trPr>
          <w:tblHeader/>
        </w:trPr>
        <w:tc>
          <w:tcPr>
            <w:tcW w:w="2694" w:type="dxa"/>
            <w:vMerge/>
            <w:shd w:val="clear" w:color="auto" w:fill="auto"/>
          </w:tcPr>
          <w:p w14:paraId="3CFA8866" w14:textId="77777777" w:rsidR="00C61395" w:rsidRPr="000A7441" w:rsidRDefault="00C61395" w:rsidP="00165EB3">
            <w:pPr>
              <w:pStyle w:val="ListParagraph"/>
              <w:spacing w:before="60" w:after="60"/>
              <w:jc w:val="left"/>
              <w:rPr>
                <w:rFonts w:asciiTheme="minorHAnsi" w:hAnsiTheme="minorHAnsi"/>
              </w:rPr>
            </w:pPr>
          </w:p>
        </w:tc>
        <w:tc>
          <w:tcPr>
            <w:tcW w:w="7087" w:type="dxa"/>
            <w:shd w:val="clear" w:color="auto" w:fill="auto"/>
          </w:tcPr>
          <w:p w14:paraId="724F80A0" w14:textId="77777777" w:rsidR="00C61395" w:rsidRPr="000A7441" w:rsidRDefault="00C61395" w:rsidP="00165EB3">
            <w:pPr>
              <w:pStyle w:val="BodyText"/>
              <w:tabs>
                <w:tab w:val="left" w:pos="461"/>
              </w:tabs>
              <w:spacing w:before="60" w:after="60"/>
              <w:ind w:left="-8" w:firstLine="8"/>
              <w:jc w:val="left"/>
              <w:rPr>
                <w:rFonts w:asciiTheme="minorHAnsi" w:hAnsiTheme="minorHAnsi"/>
                <w:color w:val="212121"/>
              </w:rPr>
            </w:pPr>
            <w:r w:rsidRPr="000A7441">
              <w:rPr>
                <w:rFonts w:asciiTheme="minorHAnsi" w:hAnsiTheme="minorHAnsi"/>
                <w:color w:val="212121"/>
                <w:spacing w:val="-1"/>
              </w:rPr>
              <w:t>The treatment must be co-administered with an HMG CoA reductase inhibitor (statin)</w:t>
            </w:r>
          </w:p>
        </w:tc>
      </w:tr>
      <w:tr w:rsidR="00C61395" w:rsidRPr="000A7441" w14:paraId="1D7CDEDE" w14:textId="77777777" w:rsidTr="00E9589D">
        <w:trPr>
          <w:tblHeader/>
        </w:trPr>
        <w:tc>
          <w:tcPr>
            <w:tcW w:w="2694" w:type="dxa"/>
            <w:vMerge/>
            <w:shd w:val="clear" w:color="auto" w:fill="auto"/>
          </w:tcPr>
          <w:p w14:paraId="660000BA" w14:textId="77777777" w:rsidR="00C61395" w:rsidRPr="000A7441" w:rsidRDefault="00C61395" w:rsidP="00165EB3">
            <w:pPr>
              <w:pStyle w:val="ListParagraph"/>
              <w:spacing w:before="60" w:after="60"/>
              <w:jc w:val="left"/>
              <w:rPr>
                <w:rFonts w:asciiTheme="minorHAnsi" w:hAnsiTheme="minorHAnsi"/>
              </w:rPr>
            </w:pPr>
          </w:p>
        </w:tc>
        <w:tc>
          <w:tcPr>
            <w:tcW w:w="7087" w:type="dxa"/>
            <w:shd w:val="clear" w:color="auto" w:fill="auto"/>
          </w:tcPr>
          <w:p w14:paraId="2928CE3E" w14:textId="77777777" w:rsidR="00C61395" w:rsidRPr="000A7441" w:rsidRDefault="00C61395" w:rsidP="00484C01">
            <w:pPr>
              <w:pStyle w:val="BodyText"/>
              <w:widowControl w:val="0"/>
              <w:numPr>
                <w:ilvl w:val="1"/>
                <w:numId w:val="27"/>
              </w:numPr>
              <w:spacing w:before="60" w:after="60"/>
              <w:ind w:left="134" w:hanging="134"/>
              <w:jc w:val="left"/>
              <w:rPr>
                <w:rFonts w:asciiTheme="minorHAnsi" w:hAnsiTheme="minorHAnsi"/>
                <w:color w:val="212121"/>
                <w:spacing w:val="-1"/>
              </w:rPr>
            </w:pPr>
            <w:r w:rsidRPr="000A7441">
              <w:rPr>
                <w:rFonts w:asciiTheme="minorHAnsi" w:hAnsiTheme="minorHAnsi"/>
                <w:color w:val="212121"/>
                <w:spacing w:val="-1"/>
              </w:rPr>
              <w:t>Patient</w:t>
            </w:r>
            <w:r w:rsidRPr="000A7441">
              <w:rPr>
                <w:rFonts w:asciiTheme="minorHAnsi" w:hAnsiTheme="minorHAnsi"/>
                <w:color w:val="212121"/>
                <w:spacing w:val="1"/>
              </w:rPr>
              <w:t xml:space="preserve"> </w:t>
            </w:r>
            <w:r w:rsidRPr="000A7441">
              <w:rPr>
                <w:rFonts w:asciiTheme="minorHAnsi" w:hAnsiTheme="minorHAnsi"/>
                <w:color w:val="212121"/>
                <w:spacing w:val="-1"/>
              </w:rPr>
              <w:t>must</w:t>
            </w:r>
            <w:r w:rsidRPr="000A7441">
              <w:rPr>
                <w:rFonts w:asciiTheme="minorHAnsi" w:hAnsiTheme="minorHAnsi"/>
                <w:color w:val="212121"/>
                <w:spacing w:val="1"/>
              </w:rPr>
              <w:t xml:space="preserve"> </w:t>
            </w:r>
            <w:r w:rsidRPr="000A7441">
              <w:rPr>
                <w:rFonts w:asciiTheme="minorHAnsi" w:hAnsiTheme="minorHAnsi"/>
                <w:color w:val="212121"/>
                <w:spacing w:val="-2"/>
              </w:rPr>
              <w:t>have</w:t>
            </w:r>
            <w:r w:rsidRPr="000A7441">
              <w:rPr>
                <w:rFonts w:asciiTheme="minorHAnsi" w:hAnsiTheme="minorHAnsi"/>
                <w:color w:val="212121"/>
              </w:rPr>
              <w:t xml:space="preserve"> </w:t>
            </w:r>
            <w:r w:rsidRPr="000A7441">
              <w:rPr>
                <w:rFonts w:asciiTheme="minorHAnsi" w:hAnsiTheme="minorHAnsi"/>
                <w:color w:val="212121"/>
                <w:spacing w:val="-1"/>
              </w:rPr>
              <w:t>cholesterol</w:t>
            </w:r>
            <w:r w:rsidRPr="000A7441">
              <w:rPr>
                <w:rFonts w:asciiTheme="minorHAnsi" w:hAnsiTheme="minorHAnsi"/>
                <w:color w:val="212121"/>
                <w:spacing w:val="1"/>
              </w:rPr>
              <w:t xml:space="preserve"> </w:t>
            </w:r>
            <w:r w:rsidRPr="000A7441">
              <w:rPr>
                <w:rFonts w:asciiTheme="minorHAnsi" w:hAnsiTheme="minorHAnsi"/>
                <w:color w:val="212121"/>
                <w:spacing w:val="-1"/>
              </w:rPr>
              <w:t>levels</w:t>
            </w:r>
            <w:r w:rsidRPr="000A7441">
              <w:rPr>
                <w:rFonts w:asciiTheme="minorHAnsi" w:hAnsiTheme="minorHAnsi"/>
                <w:color w:val="212121"/>
                <w:spacing w:val="-2"/>
              </w:rPr>
              <w:t xml:space="preserve"> </w:t>
            </w:r>
            <w:r w:rsidRPr="000A7441">
              <w:rPr>
                <w:rFonts w:asciiTheme="minorHAnsi" w:hAnsiTheme="minorHAnsi"/>
                <w:color w:val="212121"/>
                <w:spacing w:val="-1"/>
              </w:rPr>
              <w:t>that</w:t>
            </w:r>
            <w:r w:rsidRPr="000A7441">
              <w:rPr>
                <w:rFonts w:asciiTheme="minorHAnsi" w:hAnsiTheme="minorHAnsi"/>
                <w:color w:val="212121"/>
                <w:spacing w:val="1"/>
              </w:rPr>
              <w:t xml:space="preserve"> </w:t>
            </w:r>
            <w:r w:rsidRPr="000A7441">
              <w:rPr>
                <w:rFonts w:asciiTheme="minorHAnsi" w:hAnsiTheme="minorHAnsi"/>
                <w:color w:val="212121"/>
                <w:spacing w:val="-1"/>
              </w:rPr>
              <w:t>are</w:t>
            </w:r>
            <w:r w:rsidRPr="000A7441">
              <w:rPr>
                <w:rFonts w:asciiTheme="minorHAnsi" w:hAnsiTheme="minorHAnsi"/>
                <w:color w:val="212121"/>
              </w:rPr>
              <w:t xml:space="preserve"> </w:t>
            </w:r>
            <w:r w:rsidRPr="000A7441">
              <w:rPr>
                <w:rFonts w:asciiTheme="minorHAnsi" w:hAnsiTheme="minorHAnsi"/>
                <w:color w:val="212121"/>
                <w:spacing w:val="-1"/>
              </w:rPr>
              <w:t>inadequately</w:t>
            </w:r>
            <w:r w:rsidRPr="000A7441">
              <w:rPr>
                <w:rFonts w:asciiTheme="minorHAnsi" w:hAnsiTheme="minorHAnsi"/>
                <w:color w:val="212121"/>
                <w:spacing w:val="-3"/>
              </w:rPr>
              <w:t xml:space="preserve"> </w:t>
            </w:r>
            <w:r w:rsidRPr="000A7441">
              <w:rPr>
                <w:rFonts w:asciiTheme="minorHAnsi" w:hAnsiTheme="minorHAnsi"/>
                <w:color w:val="212121"/>
                <w:spacing w:val="-1"/>
              </w:rPr>
              <w:t>controlled</w:t>
            </w:r>
            <w:r w:rsidRPr="000A7441">
              <w:rPr>
                <w:rFonts w:asciiTheme="minorHAnsi" w:hAnsiTheme="minorHAnsi"/>
                <w:color w:val="212121"/>
              </w:rPr>
              <w:t xml:space="preserve"> </w:t>
            </w:r>
            <w:r w:rsidRPr="000A7441">
              <w:rPr>
                <w:rFonts w:asciiTheme="minorHAnsi" w:hAnsiTheme="minorHAnsi"/>
                <w:color w:val="212121"/>
                <w:spacing w:val="-1"/>
              </w:rPr>
              <w:t>with</w:t>
            </w:r>
            <w:r w:rsidRPr="000A7441">
              <w:rPr>
                <w:rFonts w:asciiTheme="minorHAnsi" w:hAnsiTheme="minorHAnsi"/>
                <w:color w:val="212121"/>
                <w:spacing w:val="1"/>
              </w:rPr>
              <w:t xml:space="preserve"> </w:t>
            </w:r>
            <w:r w:rsidRPr="000A7441">
              <w:rPr>
                <w:rFonts w:asciiTheme="minorHAnsi" w:hAnsiTheme="minorHAnsi"/>
                <w:color w:val="212121"/>
              </w:rPr>
              <w:t xml:space="preserve">a </w:t>
            </w:r>
            <w:r w:rsidRPr="000A7441">
              <w:rPr>
                <w:rFonts w:asciiTheme="minorHAnsi" w:hAnsiTheme="minorHAnsi"/>
                <w:color w:val="212121"/>
                <w:spacing w:val="-1"/>
              </w:rPr>
              <w:t>statin</w:t>
            </w:r>
          </w:p>
        </w:tc>
      </w:tr>
      <w:tr w:rsidR="00C61395" w:rsidRPr="000A7441" w14:paraId="79FD7D63" w14:textId="77777777" w:rsidTr="00E9589D">
        <w:trPr>
          <w:trHeight w:val="2287"/>
          <w:tblHeader/>
        </w:trPr>
        <w:tc>
          <w:tcPr>
            <w:tcW w:w="2694" w:type="dxa"/>
            <w:vMerge/>
            <w:shd w:val="clear" w:color="auto" w:fill="auto"/>
          </w:tcPr>
          <w:p w14:paraId="5A7EA2EB" w14:textId="77777777" w:rsidR="00C61395" w:rsidRPr="000A7441" w:rsidRDefault="00C61395" w:rsidP="00165EB3">
            <w:pPr>
              <w:pStyle w:val="ListParagraph"/>
              <w:spacing w:before="60" w:after="60"/>
              <w:jc w:val="left"/>
              <w:rPr>
                <w:rFonts w:asciiTheme="minorHAnsi" w:hAnsiTheme="minorHAnsi"/>
              </w:rPr>
            </w:pPr>
          </w:p>
        </w:tc>
        <w:tc>
          <w:tcPr>
            <w:tcW w:w="7087" w:type="dxa"/>
            <w:shd w:val="clear" w:color="auto" w:fill="auto"/>
          </w:tcPr>
          <w:p w14:paraId="473CFB05" w14:textId="77777777" w:rsidR="00C61395" w:rsidRPr="000A7441" w:rsidRDefault="00C61395" w:rsidP="00165EB3">
            <w:pPr>
              <w:pStyle w:val="BodyText"/>
              <w:spacing w:before="60" w:after="60"/>
              <w:ind w:left="-8" w:firstLine="8"/>
              <w:jc w:val="left"/>
              <w:rPr>
                <w:rFonts w:asciiTheme="minorHAnsi" w:hAnsiTheme="minorHAnsi"/>
              </w:rPr>
            </w:pPr>
            <w:r w:rsidRPr="000A7441">
              <w:rPr>
                <w:rFonts w:asciiTheme="minorHAnsi" w:hAnsiTheme="minorHAnsi"/>
              </w:rPr>
              <w:t xml:space="preserve">Patient must have one (or more) of the following: </w:t>
            </w:r>
          </w:p>
          <w:p w14:paraId="0976CD01" w14:textId="77777777" w:rsidR="00C61395" w:rsidRPr="000A7441" w:rsidRDefault="00C61395" w:rsidP="00484C01">
            <w:pPr>
              <w:pStyle w:val="BodyText"/>
              <w:widowControl w:val="0"/>
              <w:numPr>
                <w:ilvl w:val="1"/>
                <w:numId w:val="27"/>
              </w:numPr>
              <w:spacing w:before="60" w:after="60"/>
              <w:ind w:left="134" w:hanging="134"/>
              <w:jc w:val="left"/>
              <w:rPr>
                <w:rFonts w:asciiTheme="minorHAnsi" w:hAnsiTheme="minorHAnsi"/>
              </w:rPr>
            </w:pPr>
            <w:r w:rsidRPr="000A7441">
              <w:rPr>
                <w:rFonts w:asciiTheme="minorHAnsi" w:hAnsiTheme="minorHAnsi"/>
                <w:color w:val="212121"/>
                <w:spacing w:val="-1"/>
              </w:rPr>
              <w:t>diabetes mellitus</w:t>
            </w:r>
          </w:p>
          <w:p w14:paraId="2DA35F34" w14:textId="77777777" w:rsidR="00C61395" w:rsidRPr="000A7441" w:rsidRDefault="00C61395" w:rsidP="00484C01">
            <w:pPr>
              <w:pStyle w:val="BodyText"/>
              <w:widowControl w:val="0"/>
              <w:numPr>
                <w:ilvl w:val="1"/>
                <w:numId w:val="27"/>
              </w:numPr>
              <w:spacing w:before="60" w:after="60"/>
              <w:ind w:left="134" w:hanging="134"/>
              <w:jc w:val="left"/>
              <w:rPr>
                <w:rFonts w:asciiTheme="minorHAnsi" w:hAnsiTheme="minorHAnsi"/>
              </w:rPr>
            </w:pPr>
            <w:r w:rsidRPr="000A7441">
              <w:rPr>
                <w:rFonts w:asciiTheme="minorHAnsi" w:hAnsiTheme="minorHAnsi"/>
                <w:color w:val="212121"/>
                <w:spacing w:val="-1"/>
              </w:rPr>
              <w:t>family</w:t>
            </w:r>
            <w:r w:rsidRPr="000A7441">
              <w:rPr>
                <w:rFonts w:asciiTheme="minorHAnsi" w:hAnsiTheme="minorHAnsi"/>
                <w:color w:val="212121"/>
                <w:spacing w:val="-3"/>
              </w:rPr>
              <w:t xml:space="preserve"> </w:t>
            </w:r>
            <w:r w:rsidRPr="000A7441">
              <w:rPr>
                <w:rFonts w:asciiTheme="minorHAnsi" w:hAnsiTheme="minorHAnsi"/>
                <w:color w:val="212121"/>
                <w:spacing w:val="-1"/>
              </w:rPr>
              <w:t>history</w:t>
            </w:r>
            <w:r w:rsidRPr="000A7441">
              <w:rPr>
                <w:rFonts w:asciiTheme="minorHAnsi" w:hAnsiTheme="minorHAnsi"/>
                <w:color w:val="212121"/>
                <w:spacing w:val="-3"/>
              </w:rPr>
              <w:t xml:space="preserve"> </w:t>
            </w:r>
            <w:r w:rsidRPr="000A7441">
              <w:rPr>
                <w:rFonts w:asciiTheme="minorHAnsi" w:hAnsiTheme="minorHAnsi"/>
                <w:color w:val="212121"/>
              </w:rPr>
              <w:t xml:space="preserve">of </w:t>
            </w:r>
            <w:r w:rsidRPr="000A7441">
              <w:rPr>
                <w:rFonts w:asciiTheme="minorHAnsi" w:hAnsiTheme="minorHAnsi"/>
                <w:color w:val="212121"/>
                <w:spacing w:val="-1"/>
              </w:rPr>
              <w:t>coronary</w:t>
            </w:r>
            <w:r w:rsidRPr="000A7441">
              <w:rPr>
                <w:rFonts w:asciiTheme="minorHAnsi" w:hAnsiTheme="minorHAnsi"/>
                <w:color w:val="212121"/>
                <w:spacing w:val="-3"/>
              </w:rPr>
              <w:t xml:space="preserve"> </w:t>
            </w:r>
            <w:r w:rsidRPr="000A7441">
              <w:rPr>
                <w:rFonts w:asciiTheme="minorHAnsi" w:hAnsiTheme="minorHAnsi"/>
                <w:color w:val="212121"/>
                <w:spacing w:val="-1"/>
              </w:rPr>
              <w:t>heart</w:t>
            </w:r>
            <w:r w:rsidRPr="000A7441">
              <w:rPr>
                <w:rFonts w:asciiTheme="minorHAnsi" w:hAnsiTheme="minorHAnsi"/>
                <w:color w:val="212121"/>
                <w:spacing w:val="1"/>
              </w:rPr>
              <w:t xml:space="preserve"> </w:t>
            </w:r>
            <w:r w:rsidRPr="000A7441">
              <w:rPr>
                <w:rFonts w:asciiTheme="minorHAnsi" w:hAnsiTheme="minorHAnsi"/>
                <w:color w:val="212121"/>
                <w:spacing w:val="-2"/>
              </w:rPr>
              <w:t>disease</w:t>
            </w:r>
            <w:r w:rsidRPr="000A7441">
              <w:rPr>
                <w:rFonts w:asciiTheme="minorHAnsi" w:hAnsiTheme="minorHAnsi"/>
                <w:color w:val="212121"/>
                <w:spacing w:val="4"/>
              </w:rPr>
              <w:t xml:space="preserve"> </w:t>
            </w:r>
          </w:p>
          <w:p w14:paraId="6F881E70" w14:textId="77777777" w:rsidR="00C61395" w:rsidRPr="000A7441" w:rsidRDefault="00C61395" w:rsidP="00484C01">
            <w:pPr>
              <w:pStyle w:val="BodyText"/>
              <w:widowControl w:val="0"/>
              <w:numPr>
                <w:ilvl w:val="1"/>
                <w:numId w:val="27"/>
              </w:numPr>
              <w:spacing w:before="60" w:after="60"/>
              <w:ind w:left="134" w:hanging="134"/>
              <w:jc w:val="left"/>
              <w:rPr>
                <w:rFonts w:asciiTheme="minorHAnsi" w:hAnsiTheme="minorHAnsi"/>
              </w:rPr>
            </w:pPr>
            <w:r w:rsidRPr="000A7441">
              <w:rPr>
                <w:rFonts w:asciiTheme="minorHAnsi" w:hAnsiTheme="minorHAnsi"/>
                <w:color w:val="212121"/>
                <w:spacing w:val="-1"/>
              </w:rPr>
              <w:t>peripheral</w:t>
            </w:r>
            <w:r w:rsidRPr="000A7441">
              <w:rPr>
                <w:rFonts w:asciiTheme="minorHAnsi" w:hAnsiTheme="minorHAnsi"/>
                <w:color w:val="212121"/>
                <w:spacing w:val="1"/>
              </w:rPr>
              <w:t xml:space="preserve"> </w:t>
            </w:r>
            <w:r w:rsidRPr="000A7441">
              <w:rPr>
                <w:rFonts w:asciiTheme="minorHAnsi" w:hAnsiTheme="minorHAnsi"/>
                <w:color w:val="212121"/>
                <w:spacing w:val="-1"/>
              </w:rPr>
              <w:t>vascular</w:t>
            </w:r>
            <w:r w:rsidRPr="000A7441">
              <w:rPr>
                <w:rFonts w:asciiTheme="minorHAnsi" w:hAnsiTheme="minorHAnsi"/>
                <w:color w:val="212121"/>
                <w:spacing w:val="1"/>
              </w:rPr>
              <w:t xml:space="preserve"> </w:t>
            </w:r>
            <w:r w:rsidRPr="000A7441">
              <w:rPr>
                <w:rFonts w:asciiTheme="minorHAnsi" w:hAnsiTheme="minorHAnsi"/>
                <w:color w:val="212121"/>
                <w:spacing w:val="-2"/>
              </w:rPr>
              <w:t>disease</w:t>
            </w:r>
            <w:r w:rsidRPr="000A7441">
              <w:rPr>
                <w:rFonts w:asciiTheme="minorHAnsi" w:hAnsiTheme="minorHAnsi"/>
                <w:color w:val="212121"/>
              </w:rPr>
              <w:t xml:space="preserve"> </w:t>
            </w:r>
          </w:p>
          <w:p w14:paraId="540492A4" w14:textId="77777777" w:rsidR="00C61395" w:rsidRPr="000A7441" w:rsidRDefault="00C61395" w:rsidP="00484C01">
            <w:pPr>
              <w:pStyle w:val="BodyText"/>
              <w:widowControl w:val="0"/>
              <w:numPr>
                <w:ilvl w:val="1"/>
                <w:numId w:val="27"/>
              </w:numPr>
              <w:spacing w:before="60" w:after="60"/>
              <w:ind w:left="134" w:hanging="134"/>
              <w:jc w:val="left"/>
              <w:rPr>
                <w:rFonts w:asciiTheme="minorHAnsi" w:hAnsiTheme="minorHAnsi"/>
              </w:rPr>
            </w:pPr>
            <w:r w:rsidRPr="000A7441">
              <w:rPr>
                <w:rFonts w:asciiTheme="minorHAnsi" w:hAnsiTheme="minorHAnsi"/>
                <w:color w:val="212121"/>
                <w:spacing w:val="-1"/>
              </w:rPr>
              <w:t>heterozygous</w:t>
            </w:r>
            <w:r w:rsidRPr="000A7441">
              <w:rPr>
                <w:rFonts w:asciiTheme="minorHAnsi" w:hAnsiTheme="minorHAnsi"/>
                <w:color w:val="212121"/>
              </w:rPr>
              <w:t xml:space="preserve"> </w:t>
            </w:r>
            <w:r w:rsidRPr="000A7441">
              <w:rPr>
                <w:rFonts w:asciiTheme="minorHAnsi" w:hAnsiTheme="minorHAnsi"/>
                <w:color w:val="212121"/>
                <w:spacing w:val="-1"/>
              </w:rPr>
              <w:t>familial</w:t>
            </w:r>
            <w:r w:rsidRPr="000A7441">
              <w:rPr>
                <w:rFonts w:asciiTheme="minorHAnsi" w:hAnsiTheme="minorHAnsi"/>
                <w:color w:val="212121"/>
                <w:spacing w:val="1"/>
              </w:rPr>
              <w:t xml:space="preserve"> </w:t>
            </w:r>
            <w:r w:rsidRPr="000A7441">
              <w:rPr>
                <w:rFonts w:asciiTheme="minorHAnsi" w:hAnsiTheme="minorHAnsi"/>
                <w:color w:val="212121"/>
                <w:spacing w:val="-1"/>
              </w:rPr>
              <w:t>hypercholesterolaemia</w:t>
            </w:r>
            <w:r w:rsidRPr="000A7441">
              <w:rPr>
                <w:rFonts w:asciiTheme="minorHAnsi" w:hAnsiTheme="minorHAnsi"/>
                <w:color w:val="212121"/>
              </w:rPr>
              <w:t xml:space="preserve"> </w:t>
            </w:r>
          </w:p>
          <w:p w14:paraId="4E7A8368" w14:textId="77777777" w:rsidR="00C61395" w:rsidRPr="000A7441" w:rsidRDefault="00C61395" w:rsidP="00484C01">
            <w:pPr>
              <w:pStyle w:val="BodyText"/>
              <w:widowControl w:val="0"/>
              <w:numPr>
                <w:ilvl w:val="1"/>
                <w:numId w:val="27"/>
              </w:numPr>
              <w:spacing w:before="60" w:after="60"/>
              <w:ind w:left="134" w:hanging="134"/>
              <w:jc w:val="left"/>
              <w:rPr>
                <w:rFonts w:asciiTheme="minorHAnsi" w:hAnsiTheme="minorHAnsi"/>
              </w:rPr>
            </w:pPr>
            <w:r w:rsidRPr="000A7441">
              <w:rPr>
                <w:rFonts w:asciiTheme="minorHAnsi" w:hAnsiTheme="minorHAnsi"/>
                <w:color w:val="212121"/>
                <w:spacing w:val="-1"/>
              </w:rPr>
              <w:t>symptomatic</w:t>
            </w:r>
            <w:r w:rsidRPr="000A7441">
              <w:rPr>
                <w:rFonts w:asciiTheme="minorHAnsi" w:hAnsiTheme="minorHAnsi"/>
                <w:color w:val="212121"/>
              </w:rPr>
              <w:t xml:space="preserve"> </w:t>
            </w:r>
            <w:r w:rsidRPr="000A7441">
              <w:rPr>
                <w:rFonts w:asciiTheme="minorHAnsi" w:hAnsiTheme="minorHAnsi"/>
                <w:color w:val="212121"/>
                <w:spacing w:val="-1"/>
              </w:rPr>
              <w:t>cerebrovascular</w:t>
            </w:r>
            <w:r w:rsidRPr="000A7441">
              <w:rPr>
                <w:rFonts w:asciiTheme="minorHAnsi" w:hAnsiTheme="minorHAnsi"/>
                <w:color w:val="212121"/>
              </w:rPr>
              <w:t xml:space="preserve"> </w:t>
            </w:r>
            <w:r w:rsidRPr="000A7441">
              <w:rPr>
                <w:rFonts w:asciiTheme="minorHAnsi" w:hAnsiTheme="minorHAnsi"/>
                <w:color w:val="212121"/>
                <w:spacing w:val="-1"/>
              </w:rPr>
              <w:t>disease</w:t>
            </w:r>
            <w:r w:rsidRPr="000A7441">
              <w:rPr>
                <w:rFonts w:asciiTheme="minorHAnsi" w:hAnsiTheme="minorHAnsi"/>
                <w:color w:val="212121"/>
                <w:spacing w:val="-2"/>
              </w:rPr>
              <w:t xml:space="preserve"> </w:t>
            </w:r>
          </w:p>
          <w:p w14:paraId="4D1000DA" w14:textId="77777777" w:rsidR="00C61395" w:rsidRPr="000A7441" w:rsidRDefault="00C61395" w:rsidP="00484C01">
            <w:pPr>
              <w:pStyle w:val="BodyText"/>
              <w:widowControl w:val="0"/>
              <w:numPr>
                <w:ilvl w:val="1"/>
                <w:numId w:val="27"/>
              </w:numPr>
              <w:spacing w:before="60" w:after="60"/>
              <w:ind w:left="134" w:hanging="134"/>
              <w:jc w:val="left"/>
              <w:rPr>
                <w:rFonts w:asciiTheme="minorHAnsi" w:hAnsiTheme="minorHAnsi"/>
              </w:rPr>
            </w:pPr>
            <w:r w:rsidRPr="000A7441">
              <w:rPr>
                <w:rFonts w:asciiTheme="minorHAnsi" w:hAnsiTheme="minorHAnsi"/>
                <w:color w:val="212121"/>
                <w:spacing w:val="-1"/>
              </w:rPr>
              <w:t>hypertension</w:t>
            </w:r>
          </w:p>
        </w:tc>
      </w:tr>
    </w:tbl>
    <w:p w14:paraId="0CC04923" w14:textId="77777777" w:rsidR="005764FB" w:rsidRPr="000A7441" w:rsidRDefault="005764FB" w:rsidP="004D651D">
      <w:pPr>
        <w:pStyle w:val="Heading2"/>
        <w:numPr>
          <w:ilvl w:val="2"/>
          <w:numId w:val="6"/>
        </w:numPr>
        <w:spacing w:before="240" w:after="200" w:line="240" w:lineRule="auto"/>
        <w:rPr>
          <w:rFonts w:asciiTheme="minorHAnsi" w:hAnsiTheme="minorHAnsi"/>
          <w:b w:val="0"/>
          <w:bCs w:val="0"/>
          <w:i/>
          <w:sz w:val="28"/>
          <w:szCs w:val="28"/>
        </w:rPr>
      </w:pPr>
      <w:bookmarkStart w:id="63" w:name="_Toc473801001"/>
      <w:bookmarkStart w:id="64" w:name="_Toc473801494"/>
      <w:bookmarkStart w:id="65" w:name="_Toc473885211"/>
      <w:r w:rsidRPr="000A7441">
        <w:rPr>
          <w:rFonts w:asciiTheme="minorHAnsi" w:hAnsiTheme="minorHAnsi"/>
          <w:bCs w:val="0"/>
          <w:i/>
          <w:color w:val="auto"/>
          <w:sz w:val="28"/>
          <w:szCs w:val="28"/>
        </w:rPr>
        <w:t>Why review Ezetimibe?</w:t>
      </w:r>
      <w:bookmarkEnd w:id="63"/>
      <w:bookmarkEnd w:id="64"/>
      <w:bookmarkEnd w:id="65"/>
    </w:p>
    <w:p w14:paraId="47C27518" w14:textId="77777777" w:rsidR="00CB70C5" w:rsidRPr="000A7441" w:rsidRDefault="00E423BE" w:rsidP="009A7196">
      <w:pPr>
        <w:spacing w:line="240" w:lineRule="auto"/>
        <w:rPr>
          <w:rFonts w:asciiTheme="minorHAnsi" w:hAnsiTheme="minorHAnsi"/>
          <w:bCs/>
        </w:rPr>
      </w:pPr>
      <w:r w:rsidRPr="000A7441">
        <w:rPr>
          <w:rFonts w:asciiTheme="minorHAnsi" w:hAnsiTheme="minorHAnsi"/>
          <w:bCs/>
        </w:rPr>
        <w:t xml:space="preserve">In July 2013, the PBAC expressed concern that the listing of the ezetimibe + atorvastatin co-pack might direct use away from optimal titration of statins </w:t>
      </w:r>
      <w:r w:rsidR="00B723FC" w:rsidRPr="000A7441">
        <w:rPr>
          <w:rFonts w:asciiTheme="minorHAnsi" w:hAnsiTheme="minorHAnsi"/>
          <w:bCs/>
        </w:rPr>
        <w:t xml:space="preserve">prescribed </w:t>
      </w:r>
      <w:r w:rsidRPr="000A7441">
        <w:rPr>
          <w:rFonts w:asciiTheme="minorHAnsi" w:hAnsiTheme="minorHAnsi"/>
          <w:bCs/>
        </w:rPr>
        <w:t xml:space="preserve">alone. </w:t>
      </w:r>
      <w:r w:rsidR="00A0179D" w:rsidRPr="000A7441">
        <w:rPr>
          <w:rFonts w:asciiTheme="minorHAnsi" w:hAnsiTheme="minorHAnsi"/>
          <w:bCs/>
        </w:rPr>
        <w:t xml:space="preserve">Optimal titration of statins refers to the process of </w:t>
      </w:r>
      <w:r w:rsidR="00CB70C5" w:rsidRPr="000A7441">
        <w:rPr>
          <w:rFonts w:asciiTheme="minorHAnsi" w:hAnsiTheme="minorHAnsi"/>
          <w:bCs/>
        </w:rPr>
        <w:t>gradually adjusting the dose of a</w:t>
      </w:r>
      <w:r w:rsidR="00A0179D" w:rsidRPr="000A7441">
        <w:rPr>
          <w:rFonts w:asciiTheme="minorHAnsi" w:hAnsiTheme="minorHAnsi"/>
          <w:bCs/>
        </w:rPr>
        <w:t xml:space="preserve"> statin or prescribing a statin of higher potency </w:t>
      </w:r>
      <w:r w:rsidR="00CB70C5" w:rsidRPr="000A7441">
        <w:rPr>
          <w:rFonts w:asciiTheme="minorHAnsi" w:hAnsiTheme="minorHAnsi"/>
          <w:bCs/>
        </w:rPr>
        <w:t xml:space="preserve">until </w:t>
      </w:r>
      <w:r w:rsidR="00A0179D" w:rsidRPr="000A7441">
        <w:rPr>
          <w:rFonts w:asciiTheme="minorHAnsi" w:hAnsiTheme="minorHAnsi"/>
          <w:bCs/>
        </w:rPr>
        <w:t>the maximum</w:t>
      </w:r>
      <w:r w:rsidR="00C026D7" w:rsidRPr="000A7441">
        <w:rPr>
          <w:rFonts w:asciiTheme="minorHAnsi" w:hAnsiTheme="minorHAnsi"/>
          <w:bCs/>
        </w:rPr>
        <w:t xml:space="preserve"> </w:t>
      </w:r>
      <w:r w:rsidR="009F4E14" w:rsidRPr="000A7441">
        <w:rPr>
          <w:rFonts w:asciiTheme="minorHAnsi" w:hAnsiTheme="minorHAnsi"/>
          <w:bCs/>
        </w:rPr>
        <w:t>(or targeted)</w:t>
      </w:r>
      <w:r w:rsidR="00A0179D" w:rsidRPr="000A7441">
        <w:rPr>
          <w:rFonts w:asciiTheme="minorHAnsi" w:hAnsiTheme="minorHAnsi"/>
          <w:bCs/>
        </w:rPr>
        <w:t xml:space="preserve"> reduction in LDL-C concentration is achieved. Dose </w:t>
      </w:r>
      <w:r w:rsidR="004C3D14" w:rsidRPr="000A7441">
        <w:rPr>
          <w:rFonts w:asciiTheme="minorHAnsi" w:hAnsiTheme="minorHAnsi"/>
          <w:bCs/>
        </w:rPr>
        <w:t xml:space="preserve">adjustments </w:t>
      </w:r>
      <w:r w:rsidR="00A0179D" w:rsidRPr="000A7441">
        <w:rPr>
          <w:rFonts w:asciiTheme="minorHAnsi" w:hAnsiTheme="minorHAnsi"/>
          <w:bCs/>
        </w:rPr>
        <w:t xml:space="preserve">and choice of </w:t>
      </w:r>
      <w:r w:rsidR="004C3D14" w:rsidRPr="000A7441">
        <w:rPr>
          <w:rFonts w:asciiTheme="minorHAnsi" w:hAnsiTheme="minorHAnsi"/>
          <w:bCs/>
        </w:rPr>
        <w:t xml:space="preserve">statin are </w:t>
      </w:r>
      <w:r w:rsidR="00A0179D" w:rsidRPr="000A7441">
        <w:rPr>
          <w:rFonts w:asciiTheme="minorHAnsi" w:hAnsiTheme="minorHAnsi"/>
          <w:bCs/>
        </w:rPr>
        <w:t>balanced against</w:t>
      </w:r>
      <w:r w:rsidR="004C3D14" w:rsidRPr="000A7441">
        <w:rPr>
          <w:rFonts w:asciiTheme="minorHAnsi" w:hAnsiTheme="minorHAnsi"/>
          <w:bCs/>
        </w:rPr>
        <w:t xml:space="preserve"> any</w:t>
      </w:r>
      <w:r w:rsidR="00A0179D" w:rsidRPr="000A7441">
        <w:rPr>
          <w:rFonts w:asciiTheme="minorHAnsi" w:hAnsiTheme="minorHAnsi"/>
          <w:bCs/>
        </w:rPr>
        <w:t xml:space="preserve"> adverse effects</w:t>
      </w:r>
      <w:r w:rsidR="00601FF4" w:rsidRPr="000A7441">
        <w:rPr>
          <w:rFonts w:asciiTheme="minorHAnsi" w:hAnsiTheme="minorHAnsi"/>
          <w:bCs/>
        </w:rPr>
        <w:t xml:space="preserve"> that may occur</w:t>
      </w:r>
      <w:r w:rsidR="004C3D14" w:rsidRPr="000A7441">
        <w:rPr>
          <w:rFonts w:asciiTheme="minorHAnsi" w:hAnsiTheme="minorHAnsi"/>
          <w:bCs/>
        </w:rPr>
        <w:t>.</w:t>
      </w:r>
      <w:r w:rsidR="00A0179D" w:rsidRPr="000A7441">
        <w:rPr>
          <w:rFonts w:asciiTheme="minorHAnsi" w:hAnsiTheme="minorHAnsi"/>
          <w:bCs/>
        </w:rPr>
        <w:t xml:space="preserve"> </w:t>
      </w:r>
    </w:p>
    <w:p w14:paraId="0A12E819" w14:textId="77777777" w:rsidR="004C0911" w:rsidRPr="000A7441" w:rsidRDefault="00B723FC" w:rsidP="00B31725">
      <w:pPr>
        <w:spacing w:line="240" w:lineRule="auto"/>
        <w:rPr>
          <w:rFonts w:asciiTheme="minorHAnsi" w:hAnsiTheme="minorHAnsi"/>
          <w:bCs/>
        </w:rPr>
      </w:pPr>
      <w:r w:rsidRPr="000A7441">
        <w:rPr>
          <w:rFonts w:asciiTheme="minorHAnsi" w:hAnsiTheme="minorHAnsi"/>
          <w:bCs/>
        </w:rPr>
        <w:t>In November 2013, t</w:t>
      </w:r>
      <w:r w:rsidR="004C3D14" w:rsidRPr="000A7441">
        <w:rPr>
          <w:rFonts w:asciiTheme="minorHAnsi" w:hAnsiTheme="minorHAnsi"/>
          <w:bCs/>
        </w:rPr>
        <w:t xml:space="preserve">he PBAC </w:t>
      </w:r>
      <w:r w:rsidRPr="000A7441">
        <w:rPr>
          <w:rFonts w:asciiTheme="minorHAnsi" w:hAnsiTheme="minorHAnsi"/>
          <w:bCs/>
        </w:rPr>
        <w:t xml:space="preserve">again </w:t>
      </w:r>
      <w:r w:rsidR="004C3D14" w:rsidRPr="000A7441">
        <w:rPr>
          <w:rFonts w:asciiTheme="minorHAnsi" w:hAnsiTheme="minorHAnsi"/>
          <w:bCs/>
        </w:rPr>
        <w:t xml:space="preserve">expressed concern </w:t>
      </w:r>
      <w:r w:rsidR="00CB5367" w:rsidRPr="000A7441">
        <w:rPr>
          <w:rFonts w:asciiTheme="minorHAnsi" w:hAnsiTheme="minorHAnsi"/>
          <w:bCs/>
        </w:rPr>
        <w:t>when considering the listing of the</w:t>
      </w:r>
      <w:r w:rsidR="009B046B" w:rsidRPr="000A7441">
        <w:rPr>
          <w:rFonts w:asciiTheme="minorHAnsi" w:hAnsiTheme="minorHAnsi"/>
          <w:bCs/>
        </w:rPr>
        <w:t xml:space="preserve"> </w:t>
      </w:r>
      <w:r w:rsidR="005764FB" w:rsidRPr="000A7441">
        <w:rPr>
          <w:rFonts w:asciiTheme="minorHAnsi" w:hAnsiTheme="minorHAnsi"/>
          <w:bCs/>
        </w:rPr>
        <w:t>e</w:t>
      </w:r>
      <w:r w:rsidR="00CB5367" w:rsidRPr="000A7441">
        <w:rPr>
          <w:rFonts w:asciiTheme="minorHAnsi" w:hAnsiTheme="minorHAnsi"/>
          <w:bCs/>
        </w:rPr>
        <w:t xml:space="preserve">zetimibe + rosuvastatin co-pack. The PBAC noted </w:t>
      </w:r>
      <w:r w:rsidR="007C3ED6" w:rsidRPr="000A7441">
        <w:rPr>
          <w:rFonts w:asciiTheme="minorHAnsi" w:hAnsiTheme="minorHAnsi"/>
          <w:bCs/>
        </w:rPr>
        <w:t xml:space="preserve">at that time </w:t>
      </w:r>
      <w:r w:rsidR="00CB5367" w:rsidRPr="000A7441">
        <w:rPr>
          <w:rFonts w:asciiTheme="minorHAnsi" w:hAnsiTheme="minorHAnsi"/>
          <w:bCs/>
        </w:rPr>
        <w:t>that</w:t>
      </w:r>
      <w:r w:rsidR="008C4117" w:rsidRPr="000A7441">
        <w:rPr>
          <w:rFonts w:asciiTheme="minorHAnsi" w:hAnsiTheme="minorHAnsi"/>
          <w:bCs/>
        </w:rPr>
        <w:t xml:space="preserve"> </w:t>
      </w:r>
      <w:r w:rsidR="00CB5367" w:rsidRPr="000A7441">
        <w:rPr>
          <w:rFonts w:asciiTheme="minorHAnsi" w:hAnsiTheme="minorHAnsi"/>
          <w:bCs/>
        </w:rPr>
        <w:t xml:space="preserve">there </w:t>
      </w:r>
      <w:r w:rsidR="008C4117" w:rsidRPr="000A7441">
        <w:rPr>
          <w:rFonts w:asciiTheme="minorHAnsi" w:hAnsiTheme="minorHAnsi"/>
          <w:bCs/>
        </w:rPr>
        <w:t xml:space="preserve">were </w:t>
      </w:r>
      <w:r w:rsidR="00CB5367" w:rsidRPr="000A7441">
        <w:rPr>
          <w:rFonts w:asciiTheme="minorHAnsi" w:hAnsiTheme="minorHAnsi"/>
          <w:bCs/>
        </w:rPr>
        <w:t xml:space="preserve">no </w:t>
      </w:r>
      <w:r w:rsidR="005764FB" w:rsidRPr="000A7441">
        <w:rPr>
          <w:rFonts w:asciiTheme="minorHAnsi" w:hAnsiTheme="minorHAnsi"/>
          <w:bCs/>
        </w:rPr>
        <w:t>studies</w:t>
      </w:r>
      <w:r w:rsidR="00655655" w:rsidRPr="000A7441">
        <w:rPr>
          <w:rFonts w:asciiTheme="minorHAnsi" w:hAnsiTheme="minorHAnsi"/>
          <w:bCs/>
        </w:rPr>
        <w:t xml:space="preserve"> of ezetimibe </w:t>
      </w:r>
      <w:r w:rsidR="005764FB" w:rsidRPr="000A7441">
        <w:rPr>
          <w:rFonts w:asciiTheme="minorHAnsi" w:hAnsiTheme="minorHAnsi"/>
          <w:bCs/>
        </w:rPr>
        <w:t xml:space="preserve">with </w:t>
      </w:r>
      <w:r w:rsidR="00CB5367" w:rsidRPr="000A7441">
        <w:rPr>
          <w:rFonts w:asciiTheme="minorHAnsi" w:hAnsiTheme="minorHAnsi"/>
          <w:bCs/>
        </w:rPr>
        <w:t>patient relevant outcome data</w:t>
      </w:r>
      <w:r w:rsidR="005764FB" w:rsidRPr="000A7441">
        <w:rPr>
          <w:rFonts w:asciiTheme="minorHAnsi" w:hAnsiTheme="minorHAnsi"/>
          <w:bCs/>
        </w:rPr>
        <w:t>, such as reduction in cardiovascular events or stroke or improved mortality</w:t>
      </w:r>
      <w:r w:rsidR="00A77A36" w:rsidRPr="000A7441">
        <w:rPr>
          <w:rFonts w:asciiTheme="minorHAnsi" w:hAnsiTheme="minorHAnsi"/>
          <w:bCs/>
        </w:rPr>
        <w:t>. However, outcome studies had been undertaken for a number of statin medicines</w:t>
      </w:r>
      <w:r w:rsidR="005A201C" w:rsidRPr="000A7441">
        <w:rPr>
          <w:rFonts w:asciiTheme="minorHAnsi" w:hAnsiTheme="minorHAnsi"/>
          <w:bCs/>
        </w:rPr>
        <w:t>.</w:t>
      </w:r>
      <w:r w:rsidR="00A77A36" w:rsidRPr="000A7441">
        <w:rPr>
          <w:rFonts w:asciiTheme="minorHAnsi" w:hAnsiTheme="minorHAnsi"/>
          <w:bCs/>
        </w:rPr>
        <w:t xml:space="preserve"> </w:t>
      </w:r>
    </w:p>
    <w:p w14:paraId="125EBA69" w14:textId="77777777" w:rsidR="00B04C2E" w:rsidRPr="000A7441" w:rsidRDefault="004C0911" w:rsidP="00B31725">
      <w:pPr>
        <w:spacing w:line="240" w:lineRule="auto"/>
        <w:rPr>
          <w:rFonts w:asciiTheme="minorHAnsi" w:hAnsiTheme="minorHAnsi"/>
          <w:bCs/>
        </w:rPr>
      </w:pPr>
      <w:r w:rsidRPr="000A7441">
        <w:rPr>
          <w:rFonts w:asciiTheme="minorHAnsi" w:hAnsiTheme="minorHAnsi"/>
          <w:bCs/>
        </w:rPr>
        <w:t xml:space="preserve">While there has been a reduction in the price of statins since 2003 through PBS Statutory Pricing policy, the price of ezetimibe has not reduced. </w:t>
      </w:r>
      <w:r w:rsidR="00B0733C" w:rsidRPr="000A7441">
        <w:rPr>
          <w:rFonts w:asciiTheme="minorHAnsi" w:hAnsiTheme="minorHAnsi"/>
          <w:bCs/>
        </w:rPr>
        <w:t xml:space="preserve">The PBAC noted that </w:t>
      </w:r>
      <w:r w:rsidR="00B723FC" w:rsidRPr="000A7441">
        <w:rPr>
          <w:rFonts w:asciiTheme="minorHAnsi" w:hAnsiTheme="minorHAnsi"/>
          <w:bCs/>
        </w:rPr>
        <w:t xml:space="preserve">the ezetimibe </w:t>
      </w:r>
      <w:r w:rsidR="00B04C2E" w:rsidRPr="000A7441">
        <w:rPr>
          <w:rFonts w:asciiTheme="minorHAnsi" w:hAnsiTheme="minorHAnsi"/>
          <w:bCs/>
        </w:rPr>
        <w:t>component</w:t>
      </w:r>
      <w:r w:rsidR="00B723FC" w:rsidRPr="000A7441">
        <w:rPr>
          <w:rFonts w:asciiTheme="minorHAnsi" w:hAnsiTheme="minorHAnsi"/>
          <w:bCs/>
        </w:rPr>
        <w:t xml:space="preserve"> was </w:t>
      </w:r>
      <w:r w:rsidR="00B0733C" w:rsidRPr="000A7441">
        <w:rPr>
          <w:rFonts w:asciiTheme="minorHAnsi" w:hAnsiTheme="minorHAnsi"/>
          <w:bCs/>
        </w:rPr>
        <w:t>the largest contribution to the combination</w:t>
      </w:r>
      <w:r w:rsidR="00B04C2E" w:rsidRPr="000A7441">
        <w:rPr>
          <w:rFonts w:asciiTheme="minorHAnsi" w:hAnsiTheme="minorHAnsi"/>
          <w:bCs/>
        </w:rPr>
        <w:t xml:space="preserve"> medicine</w:t>
      </w:r>
      <w:r w:rsidR="000F2E81" w:rsidRPr="000A7441">
        <w:rPr>
          <w:rFonts w:asciiTheme="minorHAnsi" w:hAnsiTheme="minorHAnsi"/>
          <w:bCs/>
        </w:rPr>
        <w:t xml:space="preserve"> </w:t>
      </w:r>
      <w:r w:rsidR="00B04C2E" w:rsidRPr="000A7441">
        <w:rPr>
          <w:rFonts w:asciiTheme="minorHAnsi" w:hAnsiTheme="minorHAnsi"/>
          <w:bCs/>
        </w:rPr>
        <w:t>price</w:t>
      </w:r>
      <w:r w:rsidR="00B0733C" w:rsidRPr="000A7441">
        <w:rPr>
          <w:rFonts w:asciiTheme="minorHAnsi" w:hAnsiTheme="minorHAnsi"/>
          <w:bCs/>
        </w:rPr>
        <w:t xml:space="preserve">. </w:t>
      </w:r>
      <w:r w:rsidR="00B31725" w:rsidRPr="000A7441">
        <w:rPr>
          <w:rFonts w:asciiTheme="minorHAnsi" w:hAnsiTheme="minorHAnsi"/>
          <w:bCs/>
        </w:rPr>
        <w:t xml:space="preserve"> The PBAC asked the Minister to consider a review of the cost effectiveness of ezetimibe. The PBAC noted that any such review should take into account the latest available evidence and best practice. </w:t>
      </w:r>
    </w:p>
    <w:p w14:paraId="572211E1" w14:textId="77777777" w:rsidR="00B31725" w:rsidRPr="000A7441" w:rsidRDefault="00B31725" w:rsidP="00B31725">
      <w:pPr>
        <w:spacing w:line="240" w:lineRule="auto"/>
        <w:rPr>
          <w:rFonts w:asciiTheme="minorHAnsi" w:hAnsiTheme="minorHAnsi"/>
          <w:bCs/>
        </w:rPr>
      </w:pPr>
      <w:r w:rsidRPr="000A7441">
        <w:rPr>
          <w:rFonts w:asciiTheme="minorHAnsi" w:hAnsiTheme="minorHAnsi"/>
          <w:bCs/>
        </w:rPr>
        <w:t xml:space="preserve">In July 2014, the PBAC reiterated this view in considering the ezetimibe + rosuvastatin fixed dose combination (FDC). </w:t>
      </w:r>
    </w:p>
    <w:p w14:paraId="5114C65E" w14:textId="77777777" w:rsidR="00CB5367" w:rsidRPr="000A7441" w:rsidRDefault="00D57B6F" w:rsidP="00CB5367">
      <w:pPr>
        <w:spacing w:line="240" w:lineRule="auto"/>
        <w:rPr>
          <w:rFonts w:asciiTheme="minorHAnsi" w:hAnsiTheme="minorHAnsi"/>
          <w:bCs/>
        </w:rPr>
      </w:pPr>
      <w:r w:rsidRPr="000A7441">
        <w:rPr>
          <w:rFonts w:asciiTheme="minorHAnsi" w:hAnsiTheme="minorHAnsi"/>
          <w:bCs/>
        </w:rPr>
        <w:t>In October 2014, the DUSC undertook a</w:t>
      </w:r>
      <w:r w:rsidR="00CB5367" w:rsidRPr="000A7441">
        <w:rPr>
          <w:rFonts w:asciiTheme="minorHAnsi" w:hAnsiTheme="minorHAnsi"/>
          <w:bCs/>
        </w:rPr>
        <w:t>n analysis of</w:t>
      </w:r>
      <w:r w:rsidR="009B046B" w:rsidRPr="000A7441">
        <w:rPr>
          <w:rFonts w:asciiTheme="minorHAnsi" w:hAnsiTheme="minorHAnsi"/>
          <w:bCs/>
        </w:rPr>
        <w:t xml:space="preserve"> </w:t>
      </w:r>
      <w:r w:rsidRPr="000A7441">
        <w:rPr>
          <w:rFonts w:asciiTheme="minorHAnsi" w:hAnsiTheme="minorHAnsi"/>
          <w:bCs/>
        </w:rPr>
        <w:t xml:space="preserve">PBS </w:t>
      </w:r>
      <w:r w:rsidR="009F4E14" w:rsidRPr="000A7441">
        <w:rPr>
          <w:rFonts w:asciiTheme="minorHAnsi" w:hAnsiTheme="minorHAnsi"/>
          <w:bCs/>
        </w:rPr>
        <w:t xml:space="preserve">utilisation of </w:t>
      </w:r>
      <w:r w:rsidRPr="000A7441">
        <w:rPr>
          <w:rFonts w:asciiTheme="minorHAnsi" w:hAnsiTheme="minorHAnsi"/>
          <w:bCs/>
        </w:rPr>
        <w:t xml:space="preserve">subsidised </w:t>
      </w:r>
      <w:r w:rsidR="005A792F" w:rsidRPr="000A7441">
        <w:rPr>
          <w:rFonts w:asciiTheme="minorHAnsi" w:hAnsiTheme="minorHAnsi"/>
          <w:bCs/>
        </w:rPr>
        <w:t>e</w:t>
      </w:r>
      <w:r w:rsidR="00CB5367" w:rsidRPr="000A7441">
        <w:rPr>
          <w:rFonts w:asciiTheme="minorHAnsi" w:hAnsiTheme="minorHAnsi"/>
          <w:bCs/>
        </w:rPr>
        <w:t xml:space="preserve">zetimibe with </w:t>
      </w:r>
      <w:r w:rsidR="005A792F" w:rsidRPr="000A7441">
        <w:rPr>
          <w:rFonts w:asciiTheme="minorHAnsi" w:hAnsiTheme="minorHAnsi"/>
          <w:bCs/>
        </w:rPr>
        <w:t>s</w:t>
      </w:r>
      <w:r w:rsidR="00CB5367" w:rsidRPr="000A7441">
        <w:rPr>
          <w:rFonts w:asciiTheme="minorHAnsi" w:hAnsiTheme="minorHAnsi"/>
          <w:bCs/>
        </w:rPr>
        <w:t xml:space="preserve">imvastatin </w:t>
      </w:r>
      <w:r w:rsidR="009F4E14" w:rsidRPr="000A7441">
        <w:rPr>
          <w:rFonts w:asciiTheme="minorHAnsi" w:hAnsiTheme="minorHAnsi"/>
          <w:bCs/>
        </w:rPr>
        <w:t>products</w:t>
      </w:r>
      <w:r w:rsidRPr="000A7441">
        <w:rPr>
          <w:rFonts w:asciiTheme="minorHAnsi" w:hAnsiTheme="minorHAnsi"/>
          <w:bCs/>
        </w:rPr>
        <w:t xml:space="preserve">. The analysis </w:t>
      </w:r>
      <w:r w:rsidR="00CB5367" w:rsidRPr="000A7441">
        <w:rPr>
          <w:rFonts w:asciiTheme="minorHAnsi" w:hAnsiTheme="minorHAnsi"/>
          <w:bCs/>
        </w:rPr>
        <w:t xml:space="preserve">found that: </w:t>
      </w:r>
    </w:p>
    <w:p w14:paraId="250AF7FD" w14:textId="77777777" w:rsidR="00CB5367" w:rsidRPr="000A7441" w:rsidRDefault="00CB5367" w:rsidP="004D651D">
      <w:pPr>
        <w:numPr>
          <w:ilvl w:val="0"/>
          <w:numId w:val="9"/>
        </w:numPr>
        <w:spacing w:after="120" w:line="240" w:lineRule="auto"/>
        <w:ind w:left="426" w:hanging="426"/>
        <w:rPr>
          <w:rFonts w:asciiTheme="minorHAnsi" w:eastAsia="MS Mincho" w:hAnsiTheme="minorHAnsi"/>
          <w:szCs w:val="24"/>
          <w:lang w:eastAsia="en-AU"/>
        </w:rPr>
      </w:pPr>
      <w:r w:rsidRPr="000A7441">
        <w:rPr>
          <w:rFonts w:asciiTheme="minorHAnsi" w:eastAsia="MS Mincho" w:hAnsiTheme="minorHAnsi"/>
          <w:szCs w:val="24"/>
          <w:lang w:eastAsia="en-AU"/>
        </w:rPr>
        <w:t xml:space="preserve">The number of new patients commencing </w:t>
      </w:r>
      <w:r w:rsidR="005A792F" w:rsidRPr="000A7441">
        <w:rPr>
          <w:rFonts w:asciiTheme="minorHAnsi" w:eastAsia="MS Mincho" w:hAnsiTheme="minorHAnsi"/>
          <w:szCs w:val="24"/>
          <w:lang w:eastAsia="en-AU"/>
        </w:rPr>
        <w:t>e</w:t>
      </w:r>
      <w:r w:rsidRPr="000A7441">
        <w:rPr>
          <w:rFonts w:asciiTheme="minorHAnsi" w:eastAsia="MS Mincho" w:hAnsiTheme="minorHAnsi"/>
          <w:szCs w:val="24"/>
          <w:lang w:eastAsia="en-AU"/>
        </w:rPr>
        <w:t xml:space="preserve">zetimibe in any presentation </w:t>
      </w:r>
      <w:r w:rsidR="00D57B6F" w:rsidRPr="000A7441">
        <w:rPr>
          <w:rFonts w:asciiTheme="minorHAnsi" w:eastAsia="MS Mincho" w:hAnsiTheme="minorHAnsi"/>
          <w:szCs w:val="24"/>
          <w:lang w:eastAsia="en-AU"/>
        </w:rPr>
        <w:t>was</w:t>
      </w:r>
      <w:r w:rsidRPr="000A7441">
        <w:rPr>
          <w:rFonts w:asciiTheme="minorHAnsi" w:eastAsia="MS Mincho" w:hAnsiTheme="minorHAnsi"/>
          <w:szCs w:val="24"/>
          <w:lang w:eastAsia="en-AU"/>
        </w:rPr>
        <w:t xml:space="preserve"> steady, with approximately 38,000 new patients each year. The number of prevalent patients on </w:t>
      </w:r>
      <w:r w:rsidR="005A792F" w:rsidRPr="000A7441">
        <w:rPr>
          <w:rFonts w:asciiTheme="minorHAnsi" w:eastAsia="MS Mincho" w:hAnsiTheme="minorHAnsi"/>
          <w:szCs w:val="24"/>
          <w:lang w:eastAsia="en-AU"/>
        </w:rPr>
        <w:t>e</w:t>
      </w:r>
      <w:r w:rsidRPr="000A7441">
        <w:rPr>
          <w:rFonts w:asciiTheme="minorHAnsi" w:eastAsia="MS Mincho" w:hAnsiTheme="minorHAnsi"/>
          <w:szCs w:val="24"/>
          <w:lang w:eastAsia="en-AU"/>
        </w:rPr>
        <w:t xml:space="preserve">zetimibe </w:t>
      </w:r>
      <w:r w:rsidR="00D57B6F" w:rsidRPr="000A7441">
        <w:rPr>
          <w:rFonts w:asciiTheme="minorHAnsi" w:eastAsia="MS Mincho" w:hAnsiTheme="minorHAnsi"/>
          <w:szCs w:val="24"/>
          <w:lang w:eastAsia="en-AU"/>
        </w:rPr>
        <w:t>was</w:t>
      </w:r>
      <w:r w:rsidRPr="000A7441">
        <w:rPr>
          <w:rFonts w:asciiTheme="minorHAnsi" w:eastAsia="MS Mincho" w:hAnsiTheme="minorHAnsi"/>
          <w:szCs w:val="24"/>
          <w:lang w:eastAsia="en-AU"/>
        </w:rPr>
        <w:t xml:space="preserve"> increasing over time, and the majority of </w:t>
      </w:r>
      <w:r w:rsidR="005A792F" w:rsidRPr="000A7441">
        <w:rPr>
          <w:rFonts w:asciiTheme="minorHAnsi" w:eastAsia="MS Mincho" w:hAnsiTheme="minorHAnsi"/>
          <w:szCs w:val="24"/>
          <w:lang w:eastAsia="en-AU"/>
        </w:rPr>
        <w:t xml:space="preserve">patient </w:t>
      </w:r>
      <w:r w:rsidRPr="000A7441">
        <w:rPr>
          <w:rFonts w:asciiTheme="minorHAnsi" w:eastAsia="MS Mincho" w:hAnsiTheme="minorHAnsi"/>
          <w:szCs w:val="24"/>
          <w:lang w:eastAsia="en-AU"/>
        </w:rPr>
        <w:t xml:space="preserve">use </w:t>
      </w:r>
      <w:r w:rsidR="00D57B6F" w:rsidRPr="000A7441">
        <w:rPr>
          <w:rFonts w:asciiTheme="minorHAnsi" w:eastAsia="MS Mincho" w:hAnsiTheme="minorHAnsi"/>
          <w:szCs w:val="24"/>
          <w:lang w:eastAsia="en-AU"/>
        </w:rPr>
        <w:t>was</w:t>
      </w:r>
      <w:r w:rsidRPr="000A7441">
        <w:rPr>
          <w:rFonts w:asciiTheme="minorHAnsi" w:eastAsia="MS Mincho" w:hAnsiTheme="minorHAnsi"/>
          <w:szCs w:val="24"/>
          <w:lang w:eastAsia="en-AU"/>
        </w:rPr>
        <w:t xml:space="preserve"> </w:t>
      </w:r>
      <w:r w:rsidR="005A792F" w:rsidRPr="000A7441">
        <w:rPr>
          <w:rFonts w:asciiTheme="minorHAnsi" w:eastAsia="MS Mincho" w:hAnsiTheme="minorHAnsi"/>
          <w:szCs w:val="24"/>
          <w:lang w:eastAsia="en-AU"/>
        </w:rPr>
        <w:t>e</w:t>
      </w:r>
      <w:r w:rsidRPr="000A7441">
        <w:rPr>
          <w:rFonts w:asciiTheme="minorHAnsi" w:eastAsia="MS Mincho" w:hAnsiTheme="minorHAnsi"/>
          <w:szCs w:val="24"/>
          <w:lang w:eastAsia="en-AU"/>
        </w:rPr>
        <w:t>zetimibe added to a statin.</w:t>
      </w:r>
    </w:p>
    <w:p w14:paraId="30D877B5" w14:textId="77777777" w:rsidR="00CB5367" w:rsidRPr="000A7441" w:rsidRDefault="00CB5367" w:rsidP="004D651D">
      <w:pPr>
        <w:numPr>
          <w:ilvl w:val="0"/>
          <w:numId w:val="9"/>
        </w:numPr>
        <w:spacing w:after="120" w:line="240" w:lineRule="auto"/>
        <w:ind w:left="425" w:hanging="425"/>
        <w:rPr>
          <w:rFonts w:asciiTheme="minorHAnsi" w:eastAsia="MS Mincho" w:hAnsiTheme="minorHAnsi"/>
          <w:szCs w:val="24"/>
          <w:lang w:eastAsia="en-AU"/>
        </w:rPr>
      </w:pPr>
      <w:r w:rsidRPr="000A7441">
        <w:rPr>
          <w:rFonts w:asciiTheme="minorHAnsi" w:eastAsia="MS Mincho" w:hAnsiTheme="minorHAnsi"/>
          <w:szCs w:val="24"/>
          <w:lang w:eastAsia="en-AU"/>
        </w:rPr>
        <w:t xml:space="preserve">The </w:t>
      </w:r>
      <w:r w:rsidR="009B046B" w:rsidRPr="000A7441">
        <w:rPr>
          <w:rFonts w:asciiTheme="minorHAnsi" w:eastAsia="MS Mincho" w:hAnsiTheme="minorHAnsi"/>
          <w:szCs w:val="24"/>
          <w:lang w:eastAsia="en-AU"/>
        </w:rPr>
        <w:t>listing</w:t>
      </w:r>
      <w:r w:rsidR="00D57B6F" w:rsidRPr="000A7441">
        <w:rPr>
          <w:rFonts w:asciiTheme="minorHAnsi" w:eastAsia="MS Mincho" w:hAnsiTheme="minorHAnsi"/>
          <w:szCs w:val="24"/>
          <w:lang w:eastAsia="en-AU"/>
        </w:rPr>
        <w:t>s</w:t>
      </w:r>
      <w:r w:rsidR="009B046B" w:rsidRPr="000A7441">
        <w:rPr>
          <w:rFonts w:asciiTheme="minorHAnsi" w:eastAsia="MS Mincho" w:hAnsiTheme="minorHAnsi"/>
          <w:szCs w:val="24"/>
          <w:lang w:eastAsia="en-AU"/>
        </w:rPr>
        <w:t xml:space="preserve"> of </w:t>
      </w:r>
      <w:r w:rsidR="005A792F" w:rsidRPr="000A7441">
        <w:rPr>
          <w:rFonts w:asciiTheme="minorHAnsi" w:eastAsia="MS Mincho" w:hAnsiTheme="minorHAnsi"/>
          <w:szCs w:val="24"/>
          <w:lang w:eastAsia="en-AU"/>
        </w:rPr>
        <w:t>the</w:t>
      </w:r>
      <w:r w:rsidRPr="000A7441">
        <w:rPr>
          <w:rFonts w:asciiTheme="minorHAnsi" w:eastAsia="MS Mincho" w:hAnsiTheme="minorHAnsi"/>
          <w:szCs w:val="24"/>
          <w:lang w:eastAsia="en-AU"/>
        </w:rPr>
        <w:t xml:space="preserve"> 10-10 mg and 10-20 mg FDCs </w:t>
      </w:r>
      <w:r w:rsidR="005A792F" w:rsidRPr="000A7441">
        <w:rPr>
          <w:rFonts w:asciiTheme="minorHAnsi" w:eastAsia="MS Mincho" w:hAnsiTheme="minorHAnsi"/>
          <w:szCs w:val="24"/>
          <w:lang w:eastAsia="en-AU"/>
        </w:rPr>
        <w:t xml:space="preserve">of ezetimibe plus simvastatin </w:t>
      </w:r>
      <w:r w:rsidRPr="000A7441">
        <w:rPr>
          <w:rFonts w:asciiTheme="minorHAnsi" w:eastAsia="MS Mincho" w:hAnsiTheme="minorHAnsi"/>
          <w:szCs w:val="24"/>
          <w:lang w:eastAsia="en-AU"/>
        </w:rPr>
        <w:t xml:space="preserve">were expected to </w:t>
      </w:r>
      <w:r w:rsidR="000E42F4" w:rsidRPr="000A7441">
        <w:rPr>
          <w:rFonts w:asciiTheme="minorHAnsi" w:eastAsia="MS Mincho" w:hAnsiTheme="minorHAnsi"/>
          <w:szCs w:val="24"/>
          <w:lang w:eastAsia="en-AU"/>
        </w:rPr>
        <w:t>replace the concomitant use of e</w:t>
      </w:r>
      <w:r w:rsidR="009F7A3E" w:rsidRPr="000A7441">
        <w:rPr>
          <w:rFonts w:asciiTheme="minorHAnsi" w:eastAsia="MS Mincho" w:hAnsiTheme="minorHAnsi"/>
          <w:szCs w:val="24"/>
          <w:lang w:eastAsia="en-AU"/>
        </w:rPr>
        <w:t xml:space="preserve">zetimibe and simvastatin. </w:t>
      </w:r>
      <w:r w:rsidRPr="000A7441">
        <w:rPr>
          <w:rFonts w:asciiTheme="minorHAnsi" w:eastAsia="MS Mincho" w:hAnsiTheme="minorHAnsi"/>
          <w:szCs w:val="24"/>
          <w:lang w:eastAsia="en-AU"/>
        </w:rPr>
        <w:t xml:space="preserve">This </w:t>
      </w:r>
      <w:r w:rsidR="00D57B6F" w:rsidRPr="000A7441">
        <w:rPr>
          <w:rFonts w:asciiTheme="minorHAnsi" w:eastAsia="MS Mincho" w:hAnsiTheme="minorHAnsi"/>
          <w:szCs w:val="24"/>
          <w:lang w:eastAsia="en-AU"/>
        </w:rPr>
        <w:t xml:space="preserve">was </w:t>
      </w:r>
      <w:r w:rsidRPr="000A7441">
        <w:rPr>
          <w:rFonts w:asciiTheme="minorHAnsi" w:eastAsia="MS Mincho" w:hAnsiTheme="minorHAnsi"/>
          <w:szCs w:val="24"/>
          <w:lang w:eastAsia="en-AU"/>
        </w:rPr>
        <w:t>not the case</w:t>
      </w:r>
      <w:r w:rsidR="00B04C2E" w:rsidRPr="000A7441">
        <w:rPr>
          <w:rFonts w:asciiTheme="minorHAnsi" w:eastAsia="MS Mincho" w:hAnsiTheme="minorHAnsi"/>
          <w:szCs w:val="24"/>
          <w:lang w:eastAsia="en-AU"/>
        </w:rPr>
        <w:t xml:space="preserve"> and</w:t>
      </w:r>
      <w:r w:rsidR="000F2E81" w:rsidRPr="000A7441">
        <w:rPr>
          <w:rFonts w:asciiTheme="minorHAnsi" w:eastAsia="MS Mincho" w:hAnsiTheme="minorHAnsi"/>
          <w:szCs w:val="24"/>
          <w:lang w:eastAsia="en-AU"/>
        </w:rPr>
        <w:t xml:space="preserve"> </w:t>
      </w:r>
      <w:r w:rsidR="00B04C2E" w:rsidRPr="000A7441">
        <w:rPr>
          <w:rFonts w:asciiTheme="minorHAnsi" w:eastAsia="MS Mincho" w:hAnsiTheme="minorHAnsi"/>
          <w:szCs w:val="24"/>
          <w:lang w:eastAsia="en-AU"/>
        </w:rPr>
        <w:t>t</w:t>
      </w:r>
      <w:r w:rsidRPr="000A7441">
        <w:rPr>
          <w:rFonts w:asciiTheme="minorHAnsi" w:eastAsia="MS Mincho" w:hAnsiTheme="minorHAnsi"/>
          <w:szCs w:val="24"/>
          <w:lang w:eastAsia="en-AU"/>
        </w:rPr>
        <w:t>welve months after listing</w:t>
      </w:r>
      <w:r w:rsidR="005A792F" w:rsidRPr="000A7441">
        <w:rPr>
          <w:rFonts w:asciiTheme="minorHAnsi" w:eastAsia="MS Mincho" w:hAnsiTheme="minorHAnsi"/>
          <w:szCs w:val="24"/>
          <w:lang w:eastAsia="en-AU"/>
        </w:rPr>
        <w:t xml:space="preserve"> </w:t>
      </w:r>
      <w:r w:rsidR="00B04C2E" w:rsidRPr="000A7441">
        <w:rPr>
          <w:rFonts w:asciiTheme="minorHAnsi" w:eastAsia="MS Mincho" w:hAnsiTheme="minorHAnsi"/>
          <w:szCs w:val="24"/>
          <w:lang w:eastAsia="en-AU"/>
        </w:rPr>
        <w:t xml:space="preserve">use of </w:t>
      </w:r>
      <w:r w:rsidR="005A792F" w:rsidRPr="000A7441">
        <w:rPr>
          <w:rFonts w:asciiTheme="minorHAnsi" w:eastAsia="MS Mincho" w:hAnsiTheme="minorHAnsi"/>
          <w:szCs w:val="24"/>
          <w:lang w:eastAsia="en-AU"/>
        </w:rPr>
        <w:t>these two formulations</w:t>
      </w:r>
      <w:r w:rsidR="00B04C2E" w:rsidRPr="000A7441">
        <w:rPr>
          <w:rFonts w:asciiTheme="minorHAnsi" w:eastAsia="MS Mincho" w:hAnsiTheme="minorHAnsi"/>
          <w:szCs w:val="24"/>
          <w:lang w:eastAsia="en-AU"/>
        </w:rPr>
        <w:t xml:space="preserve"> had increased</w:t>
      </w:r>
      <w:r w:rsidRPr="000A7441">
        <w:rPr>
          <w:rFonts w:asciiTheme="minorHAnsi" w:eastAsia="MS Mincho" w:hAnsiTheme="minorHAnsi"/>
          <w:szCs w:val="24"/>
          <w:lang w:eastAsia="en-AU"/>
        </w:rPr>
        <w:t>:</w:t>
      </w:r>
    </w:p>
    <w:p w14:paraId="7B752993" w14:textId="77777777" w:rsidR="00CB5367" w:rsidRPr="000A7441" w:rsidRDefault="00CB5367" w:rsidP="004D651D">
      <w:pPr>
        <w:pStyle w:val="ListParagraph"/>
        <w:numPr>
          <w:ilvl w:val="1"/>
          <w:numId w:val="9"/>
        </w:numPr>
        <w:spacing w:after="120" w:line="240" w:lineRule="auto"/>
        <w:ind w:left="709" w:hanging="283"/>
        <w:contextualSpacing w:val="0"/>
        <w:rPr>
          <w:rFonts w:asciiTheme="minorHAnsi" w:eastAsia="MS Mincho" w:hAnsiTheme="minorHAnsi"/>
          <w:szCs w:val="24"/>
          <w:lang w:eastAsia="en-AU"/>
        </w:rPr>
      </w:pPr>
      <w:r w:rsidRPr="000A7441">
        <w:rPr>
          <w:rFonts w:asciiTheme="minorHAnsi" w:eastAsia="MS Mincho" w:hAnsiTheme="minorHAnsi"/>
          <w:szCs w:val="24"/>
          <w:lang w:eastAsia="en-AU"/>
        </w:rPr>
        <w:t xml:space="preserve">the number of patients taking </w:t>
      </w:r>
      <w:r w:rsidR="005A792F" w:rsidRPr="000A7441">
        <w:rPr>
          <w:rFonts w:asciiTheme="minorHAnsi" w:eastAsia="MS Mincho" w:hAnsiTheme="minorHAnsi"/>
          <w:szCs w:val="24"/>
          <w:lang w:eastAsia="en-AU"/>
        </w:rPr>
        <w:t>e</w:t>
      </w:r>
      <w:r w:rsidRPr="000A7441">
        <w:rPr>
          <w:rFonts w:asciiTheme="minorHAnsi" w:eastAsia="MS Mincho" w:hAnsiTheme="minorHAnsi"/>
          <w:szCs w:val="24"/>
          <w:lang w:eastAsia="en-AU"/>
        </w:rPr>
        <w:t xml:space="preserve">zetimibe + simvastatin 10 mg or 20 mg (as the concomitant agents or in a </w:t>
      </w:r>
      <w:r w:rsidR="00B04C2E" w:rsidRPr="000A7441">
        <w:rPr>
          <w:rFonts w:asciiTheme="minorHAnsi" w:eastAsia="MS Mincho" w:hAnsiTheme="minorHAnsi"/>
          <w:szCs w:val="24"/>
          <w:lang w:eastAsia="en-AU"/>
        </w:rPr>
        <w:t>FDC</w:t>
      </w:r>
      <w:r w:rsidRPr="000A7441">
        <w:rPr>
          <w:rFonts w:asciiTheme="minorHAnsi" w:eastAsia="MS Mincho" w:hAnsiTheme="minorHAnsi"/>
          <w:szCs w:val="24"/>
          <w:lang w:eastAsia="en-AU"/>
        </w:rPr>
        <w:t>) increased from 9,800 to 12,872</w:t>
      </w:r>
      <w:r w:rsidR="005A792F" w:rsidRPr="000A7441">
        <w:rPr>
          <w:rFonts w:asciiTheme="minorHAnsi" w:eastAsia="MS Mincho" w:hAnsiTheme="minorHAnsi"/>
          <w:szCs w:val="24"/>
          <w:lang w:eastAsia="en-AU"/>
        </w:rPr>
        <w:t>.</w:t>
      </w:r>
      <w:r w:rsidRPr="000A7441">
        <w:rPr>
          <w:rFonts w:asciiTheme="minorHAnsi" w:eastAsia="MS Mincho" w:hAnsiTheme="minorHAnsi"/>
          <w:szCs w:val="24"/>
          <w:lang w:eastAsia="en-AU"/>
        </w:rPr>
        <w:t xml:space="preserve"> </w:t>
      </w:r>
    </w:p>
    <w:p w14:paraId="58C8EFE6" w14:textId="77777777" w:rsidR="00CB5367" w:rsidRPr="000A7441" w:rsidRDefault="00CB5367" w:rsidP="004D651D">
      <w:pPr>
        <w:pStyle w:val="ListParagraph"/>
        <w:numPr>
          <w:ilvl w:val="1"/>
          <w:numId w:val="9"/>
        </w:numPr>
        <w:spacing w:after="120" w:line="240" w:lineRule="auto"/>
        <w:ind w:left="709" w:hanging="283"/>
        <w:contextualSpacing w:val="0"/>
        <w:rPr>
          <w:rFonts w:asciiTheme="minorHAnsi" w:eastAsia="MS Mincho" w:hAnsiTheme="minorHAnsi"/>
          <w:szCs w:val="24"/>
          <w:lang w:eastAsia="en-AU"/>
        </w:rPr>
      </w:pPr>
      <w:r w:rsidRPr="000A7441">
        <w:rPr>
          <w:rFonts w:asciiTheme="minorHAnsi" w:eastAsia="MS Mincho" w:hAnsiTheme="minorHAnsi"/>
          <w:szCs w:val="24"/>
          <w:lang w:eastAsia="en-AU"/>
        </w:rPr>
        <w:t>an additional 3,096 people were on the 10-10 and 10-20 FDC forms, but only 24</w:t>
      </w:r>
      <w:r w:rsidR="00B04C2E" w:rsidRPr="000A7441">
        <w:rPr>
          <w:rFonts w:asciiTheme="minorHAnsi" w:eastAsia="MS Mincho" w:hAnsiTheme="minorHAnsi"/>
          <w:szCs w:val="24"/>
          <w:lang w:eastAsia="en-AU"/>
        </w:rPr>
        <w:t> </w:t>
      </w:r>
      <w:r w:rsidRPr="000A7441">
        <w:rPr>
          <w:rFonts w:asciiTheme="minorHAnsi" w:eastAsia="MS Mincho" w:hAnsiTheme="minorHAnsi"/>
          <w:szCs w:val="24"/>
          <w:lang w:eastAsia="en-AU"/>
        </w:rPr>
        <w:t xml:space="preserve">fewer patients were on the concomitant agents. </w:t>
      </w:r>
      <w:r w:rsidR="00B04C2E" w:rsidRPr="000A7441">
        <w:rPr>
          <w:rFonts w:asciiTheme="minorHAnsi" w:eastAsia="MS Mincho" w:hAnsiTheme="minorHAnsi"/>
          <w:szCs w:val="24"/>
          <w:lang w:eastAsia="en-AU"/>
        </w:rPr>
        <w:t xml:space="preserve">That is, </w:t>
      </w:r>
      <w:r w:rsidRPr="000A7441">
        <w:rPr>
          <w:rFonts w:asciiTheme="minorHAnsi" w:eastAsia="MS Mincho" w:hAnsiTheme="minorHAnsi"/>
          <w:szCs w:val="24"/>
          <w:lang w:eastAsia="en-AU"/>
        </w:rPr>
        <w:t>the FDC did not substitute for the concomitant agents</w:t>
      </w:r>
      <w:r w:rsidR="00B04C2E" w:rsidRPr="000A7441">
        <w:rPr>
          <w:rFonts w:asciiTheme="minorHAnsi" w:eastAsia="MS Mincho" w:hAnsiTheme="minorHAnsi"/>
          <w:szCs w:val="24"/>
          <w:lang w:eastAsia="en-AU"/>
        </w:rPr>
        <w:t xml:space="preserve"> as expected</w:t>
      </w:r>
      <w:r w:rsidR="005A792F" w:rsidRPr="000A7441">
        <w:rPr>
          <w:rFonts w:asciiTheme="minorHAnsi" w:eastAsia="MS Mincho" w:hAnsiTheme="minorHAnsi"/>
          <w:szCs w:val="24"/>
          <w:lang w:eastAsia="en-AU"/>
        </w:rPr>
        <w:t>.</w:t>
      </w:r>
    </w:p>
    <w:p w14:paraId="2FA8425E" w14:textId="77777777" w:rsidR="00CB5367" w:rsidRPr="000A7441" w:rsidRDefault="00CB5367" w:rsidP="004D651D">
      <w:pPr>
        <w:numPr>
          <w:ilvl w:val="0"/>
          <w:numId w:val="9"/>
        </w:numPr>
        <w:spacing w:after="120" w:line="240" w:lineRule="auto"/>
        <w:ind w:left="426" w:hanging="426"/>
        <w:rPr>
          <w:rFonts w:asciiTheme="minorHAnsi" w:eastAsia="MS Mincho" w:hAnsiTheme="minorHAnsi"/>
          <w:szCs w:val="24"/>
          <w:lang w:eastAsia="en-AU"/>
        </w:rPr>
      </w:pPr>
      <w:r w:rsidRPr="000A7441">
        <w:rPr>
          <w:rFonts w:asciiTheme="minorHAnsi" w:eastAsia="MS Mincho" w:hAnsiTheme="minorHAnsi"/>
          <w:szCs w:val="24"/>
          <w:lang w:eastAsia="en-AU"/>
        </w:rPr>
        <w:t>Analysis of the streamlined authority code data indicate</w:t>
      </w:r>
      <w:r w:rsidR="00D57B6F" w:rsidRPr="000A7441">
        <w:rPr>
          <w:rFonts w:asciiTheme="minorHAnsi" w:eastAsia="MS Mincho" w:hAnsiTheme="minorHAnsi"/>
          <w:szCs w:val="24"/>
          <w:lang w:eastAsia="en-AU"/>
        </w:rPr>
        <w:t>d</w:t>
      </w:r>
      <w:r w:rsidRPr="000A7441">
        <w:rPr>
          <w:rFonts w:asciiTheme="minorHAnsi" w:eastAsia="MS Mincho" w:hAnsiTheme="minorHAnsi"/>
          <w:szCs w:val="24"/>
          <w:lang w:eastAsia="en-AU"/>
        </w:rPr>
        <w:t xml:space="preserve"> that </w:t>
      </w:r>
      <w:r w:rsidR="005A792F" w:rsidRPr="000A7441">
        <w:rPr>
          <w:rFonts w:asciiTheme="minorHAnsi" w:eastAsia="MS Mincho" w:hAnsiTheme="minorHAnsi"/>
          <w:szCs w:val="24"/>
          <w:lang w:eastAsia="en-AU"/>
        </w:rPr>
        <w:t>the majority of use of e</w:t>
      </w:r>
      <w:r w:rsidR="00D76E32" w:rsidRPr="000A7441">
        <w:rPr>
          <w:rFonts w:asciiTheme="minorHAnsi" w:eastAsia="MS Mincho" w:hAnsiTheme="minorHAnsi"/>
          <w:szCs w:val="24"/>
          <w:lang w:eastAsia="en-AU"/>
        </w:rPr>
        <w:t xml:space="preserve">zetimibe </w:t>
      </w:r>
      <w:r w:rsidR="0022229E" w:rsidRPr="000A7441">
        <w:rPr>
          <w:rFonts w:asciiTheme="minorHAnsi" w:eastAsia="MS Mincho" w:hAnsiTheme="minorHAnsi"/>
          <w:szCs w:val="24"/>
          <w:lang w:eastAsia="en-AU"/>
        </w:rPr>
        <w:t xml:space="preserve">as </w:t>
      </w:r>
      <w:r w:rsidR="00D76E32" w:rsidRPr="000A7441">
        <w:rPr>
          <w:rFonts w:asciiTheme="minorHAnsi" w:eastAsia="MS Mincho" w:hAnsiTheme="minorHAnsi"/>
          <w:szCs w:val="24"/>
          <w:lang w:eastAsia="en-AU"/>
        </w:rPr>
        <w:t>an ‘</w:t>
      </w:r>
      <w:r w:rsidRPr="000A7441">
        <w:rPr>
          <w:rFonts w:asciiTheme="minorHAnsi" w:eastAsia="MS Mincho" w:hAnsiTheme="minorHAnsi"/>
          <w:szCs w:val="24"/>
          <w:lang w:eastAsia="en-AU"/>
        </w:rPr>
        <w:t>add on</w:t>
      </w:r>
      <w:r w:rsidR="00D76E32" w:rsidRPr="000A7441">
        <w:rPr>
          <w:rFonts w:asciiTheme="minorHAnsi" w:eastAsia="MS Mincho" w:hAnsiTheme="minorHAnsi"/>
          <w:szCs w:val="24"/>
          <w:lang w:eastAsia="en-AU"/>
        </w:rPr>
        <w:t>’</w:t>
      </w:r>
      <w:r w:rsidRPr="000A7441">
        <w:rPr>
          <w:rFonts w:asciiTheme="minorHAnsi" w:eastAsia="MS Mincho" w:hAnsiTheme="minorHAnsi"/>
          <w:szCs w:val="24"/>
          <w:lang w:eastAsia="en-AU"/>
        </w:rPr>
        <w:t xml:space="preserve"> to a statin</w:t>
      </w:r>
      <w:r w:rsidR="005A792F" w:rsidRPr="000A7441">
        <w:rPr>
          <w:rFonts w:asciiTheme="minorHAnsi" w:eastAsia="MS Mincho" w:hAnsiTheme="minorHAnsi"/>
          <w:szCs w:val="24"/>
          <w:lang w:eastAsia="en-AU"/>
        </w:rPr>
        <w:t xml:space="preserve"> </w:t>
      </w:r>
      <w:r w:rsidR="00D57B6F" w:rsidRPr="000A7441">
        <w:rPr>
          <w:rFonts w:asciiTheme="minorHAnsi" w:eastAsia="MS Mincho" w:hAnsiTheme="minorHAnsi"/>
          <w:szCs w:val="24"/>
          <w:lang w:eastAsia="en-AU"/>
        </w:rPr>
        <w:t>was</w:t>
      </w:r>
      <w:r w:rsidRPr="000A7441">
        <w:rPr>
          <w:rFonts w:asciiTheme="minorHAnsi" w:eastAsia="MS Mincho" w:hAnsiTheme="minorHAnsi"/>
          <w:szCs w:val="24"/>
          <w:lang w:eastAsia="en-AU"/>
        </w:rPr>
        <w:t xml:space="preserve"> in patients inadequately controlled on the maximum tolerated dose of a statin</w:t>
      </w:r>
      <w:r w:rsidR="005A792F" w:rsidRPr="000A7441">
        <w:rPr>
          <w:rFonts w:asciiTheme="minorHAnsi" w:eastAsia="MS Mincho" w:hAnsiTheme="minorHAnsi"/>
          <w:szCs w:val="24"/>
          <w:lang w:eastAsia="en-AU"/>
        </w:rPr>
        <w:t>.</w:t>
      </w:r>
    </w:p>
    <w:p w14:paraId="6506D4A2" w14:textId="77777777" w:rsidR="00BD4BF2" w:rsidRPr="000A7441" w:rsidRDefault="00BD4BF2" w:rsidP="00D12DB3">
      <w:pPr>
        <w:spacing w:line="240" w:lineRule="auto"/>
        <w:rPr>
          <w:rFonts w:asciiTheme="minorHAnsi" w:eastAsia="MS Mincho" w:hAnsiTheme="minorHAnsi"/>
          <w:szCs w:val="24"/>
          <w:lang w:eastAsia="en-AU"/>
        </w:rPr>
      </w:pPr>
      <w:r w:rsidRPr="000A7441">
        <w:rPr>
          <w:rFonts w:asciiTheme="minorHAnsi" w:eastAsia="MS Mincho" w:hAnsiTheme="minorHAnsi"/>
          <w:szCs w:val="24"/>
          <w:lang w:eastAsia="en-AU"/>
        </w:rPr>
        <w:t xml:space="preserve">The DUSC questioned whether patients are trialling maximum tolerated doses of a statin prior to commencing on the FDC product, as required for the PBS subsidy for hypercholesterolaemia, but noted that utilisation data alone would not be able to quantify this. </w:t>
      </w:r>
    </w:p>
    <w:p w14:paraId="52182570" w14:textId="77777777" w:rsidR="00A4342A" w:rsidRPr="000A7441" w:rsidRDefault="00A4342A" w:rsidP="004D651D">
      <w:pPr>
        <w:pStyle w:val="Heading2"/>
        <w:numPr>
          <w:ilvl w:val="2"/>
          <w:numId w:val="6"/>
        </w:numPr>
        <w:spacing w:before="240" w:after="200" w:line="240" w:lineRule="auto"/>
        <w:rPr>
          <w:rFonts w:asciiTheme="minorHAnsi" w:hAnsiTheme="minorHAnsi"/>
          <w:bCs w:val="0"/>
          <w:i/>
          <w:color w:val="auto"/>
          <w:sz w:val="28"/>
          <w:szCs w:val="28"/>
        </w:rPr>
      </w:pPr>
      <w:bookmarkStart w:id="66" w:name="_Toc473801002"/>
      <w:bookmarkStart w:id="67" w:name="_Toc473801495"/>
      <w:bookmarkStart w:id="68" w:name="_Toc473885212"/>
      <w:r w:rsidRPr="000A7441">
        <w:rPr>
          <w:rFonts w:asciiTheme="minorHAnsi" w:hAnsiTheme="minorHAnsi"/>
          <w:bCs w:val="0"/>
          <w:i/>
          <w:color w:val="auto"/>
          <w:sz w:val="28"/>
          <w:szCs w:val="28"/>
        </w:rPr>
        <w:t>PBAC recommendation</w:t>
      </w:r>
      <w:bookmarkEnd w:id="66"/>
      <w:bookmarkEnd w:id="67"/>
      <w:bookmarkEnd w:id="68"/>
    </w:p>
    <w:p w14:paraId="03612AAF" w14:textId="77777777" w:rsidR="002E19A9" w:rsidRPr="000A7441" w:rsidRDefault="00CB5367" w:rsidP="00D12DB3">
      <w:pPr>
        <w:spacing w:line="240" w:lineRule="auto"/>
        <w:rPr>
          <w:rFonts w:asciiTheme="minorHAnsi" w:hAnsiTheme="minorHAnsi"/>
          <w:bCs/>
        </w:rPr>
      </w:pPr>
      <w:r w:rsidRPr="000A7441">
        <w:rPr>
          <w:rFonts w:asciiTheme="minorHAnsi" w:hAnsiTheme="minorHAnsi"/>
          <w:bCs/>
        </w:rPr>
        <w:t xml:space="preserve">In August 2015, the PBAC </w:t>
      </w:r>
      <w:r w:rsidR="00FD52E1" w:rsidRPr="000A7441">
        <w:rPr>
          <w:rFonts w:asciiTheme="minorHAnsi" w:hAnsiTheme="minorHAnsi"/>
          <w:bCs/>
        </w:rPr>
        <w:t>considered the history of PBAC recommendations to list ezetimibe</w:t>
      </w:r>
      <w:r w:rsidR="0022229E" w:rsidRPr="000A7441">
        <w:rPr>
          <w:rFonts w:asciiTheme="minorHAnsi" w:hAnsiTheme="minorHAnsi"/>
          <w:bCs/>
        </w:rPr>
        <w:t xml:space="preserve"> </w:t>
      </w:r>
      <w:r w:rsidR="00FD52E1" w:rsidRPr="000A7441">
        <w:rPr>
          <w:rFonts w:asciiTheme="minorHAnsi" w:hAnsiTheme="minorHAnsi"/>
          <w:bCs/>
        </w:rPr>
        <w:t>(as a single preparation or in combination with a statin),</w:t>
      </w:r>
      <w:r w:rsidR="00B04C2E" w:rsidRPr="000A7441">
        <w:rPr>
          <w:rFonts w:asciiTheme="minorHAnsi" w:hAnsiTheme="minorHAnsi"/>
          <w:bCs/>
        </w:rPr>
        <w:t xml:space="preserve"> </w:t>
      </w:r>
      <w:r w:rsidR="009F4E14" w:rsidRPr="000A7441">
        <w:rPr>
          <w:rFonts w:asciiTheme="minorHAnsi" w:hAnsiTheme="minorHAnsi"/>
          <w:bCs/>
        </w:rPr>
        <w:t xml:space="preserve">the </w:t>
      </w:r>
      <w:r w:rsidRPr="000A7441">
        <w:rPr>
          <w:rFonts w:asciiTheme="minorHAnsi" w:hAnsiTheme="minorHAnsi"/>
          <w:bCs/>
        </w:rPr>
        <w:t>DUSC utilisation reports</w:t>
      </w:r>
      <w:r w:rsidR="00FD52E1" w:rsidRPr="000A7441">
        <w:rPr>
          <w:rFonts w:asciiTheme="minorHAnsi" w:hAnsiTheme="minorHAnsi"/>
          <w:bCs/>
        </w:rPr>
        <w:t xml:space="preserve"> for ezetimibe</w:t>
      </w:r>
      <w:r w:rsidRPr="000A7441">
        <w:rPr>
          <w:rFonts w:asciiTheme="minorHAnsi" w:hAnsiTheme="minorHAnsi"/>
          <w:bCs/>
        </w:rPr>
        <w:t>, PBS u</w:t>
      </w:r>
      <w:r w:rsidR="00FD52E1" w:rsidRPr="000A7441">
        <w:rPr>
          <w:rFonts w:asciiTheme="minorHAnsi" w:hAnsiTheme="minorHAnsi"/>
          <w:bCs/>
        </w:rPr>
        <w:t>tilisation</w:t>
      </w:r>
      <w:r w:rsidRPr="000A7441">
        <w:rPr>
          <w:rFonts w:asciiTheme="minorHAnsi" w:hAnsiTheme="minorHAnsi"/>
          <w:bCs/>
        </w:rPr>
        <w:t xml:space="preserve"> and </w:t>
      </w:r>
      <w:r w:rsidR="00FD52E1" w:rsidRPr="000A7441">
        <w:rPr>
          <w:rFonts w:asciiTheme="minorHAnsi" w:hAnsiTheme="minorHAnsi"/>
          <w:bCs/>
        </w:rPr>
        <w:t xml:space="preserve">financial </w:t>
      </w:r>
      <w:r w:rsidRPr="000A7441">
        <w:rPr>
          <w:rFonts w:asciiTheme="minorHAnsi" w:hAnsiTheme="minorHAnsi"/>
          <w:bCs/>
        </w:rPr>
        <w:t xml:space="preserve">cost data </w:t>
      </w:r>
      <w:r w:rsidR="00FD52E1" w:rsidRPr="000A7441">
        <w:rPr>
          <w:rFonts w:asciiTheme="minorHAnsi" w:hAnsiTheme="minorHAnsi"/>
          <w:bCs/>
        </w:rPr>
        <w:t xml:space="preserve">and </w:t>
      </w:r>
      <w:r w:rsidRPr="000A7441">
        <w:rPr>
          <w:rFonts w:asciiTheme="minorHAnsi" w:hAnsiTheme="minorHAnsi"/>
          <w:bCs/>
        </w:rPr>
        <w:t xml:space="preserve">pricing relativity information </w:t>
      </w:r>
      <w:r w:rsidR="00FD52E1" w:rsidRPr="000A7441">
        <w:rPr>
          <w:rFonts w:asciiTheme="minorHAnsi" w:hAnsiTheme="minorHAnsi"/>
          <w:bCs/>
        </w:rPr>
        <w:t>for all PBS listed lipid modifying agents</w:t>
      </w:r>
      <w:r w:rsidR="00646367" w:rsidRPr="000A7441">
        <w:rPr>
          <w:rFonts w:asciiTheme="minorHAnsi" w:hAnsiTheme="minorHAnsi"/>
          <w:bCs/>
        </w:rPr>
        <w:t xml:space="preserve"> and recommended that a post market review be undertaken.</w:t>
      </w:r>
    </w:p>
    <w:p w14:paraId="41AF2BC1" w14:textId="77777777" w:rsidR="002E19A9" w:rsidRPr="000A7441" w:rsidRDefault="004C0911" w:rsidP="00D12DB3">
      <w:pPr>
        <w:spacing w:line="240" w:lineRule="auto"/>
        <w:rPr>
          <w:rFonts w:asciiTheme="minorHAnsi" w:hAnsiTheme="minorHAnsi"/>
          <w:bCs/>
        </w:rPr>
      </w:pPr>
      <w:r w:rsidRPr="000A7441">
        <w:rPr>
          <w:rFonts w:asciiTheme="minorHAnsi" w:hAnsiTheme="minorHAnsi"/>
          <w:bCs/>
        </w:rPr>
        <w:t>On 28 September 201</w:t>
      </w:r>
      <w:r w:rsidR="00AE0B8B" w:rsidRPr="000A7441">
        <w:rPr>
          <w:rFonts w:asciiTheme="minorHAnsi" w:hAnsiTheme="minorHAnsi"/>
          <w:bCs/>
        </w:rPr>
        <w:t>5</w:t>
      </w:r>
      <w:r w:rsidRPr="000A7441">
        <w:rPr>
          <w:rFonts w:asciiTheme="minorHAnsi" w:hAnsiTheme="minorHAnsi"/>
          <w:bCs/>
        </w:rPr>
        <w:t>, the Minister for Health approved the commencement of the post market review of ezetimibe, including draft terms of reference.</w:t>
      </w:r>
    </w:p>
    <w:p w14:paraId="782E5D15" w14:textId="77777777" w:rsidR="002E19A9" w:rsidRPr="000A7441" w:rsidRDefault="004C0911" w:rsidP="00D12DB3">
      <w:pPr>
        <w:spacing w:line="240" w:lineRule="auto"/>
        <w:rPr>
          <w:rFonts w:asciiTheme="minorHAnsi" w:hAnsiTheme="minorHAnsi"/>
          <w:bCs/>
        </w:rPr>
      </w:pPr>
      <w:r w:rsidRPr="000A7441">
        <w:rPr>
          <w:rFonts w:asciiTheme="minorHAnsi" w:hAnsiTheme="minorHAnsi"/>
          <w:bCs/>
        </w:rPr>
        <w:t>The commencement of the review was announced on 16 October 2015 and submissions were sought on the draft terms of reference.</w:t>
      </w:r>
    </w:p>
    <w:p w14:paraId="25B5E3E5" w14:textId="77777777" w:rsidR="002E19A9" w:rsidRPr="000A7441" w:rsidRDefault="004C0911" w:rsidP="00D12DB3">
      <w:pPr>
        <w:spacing w:line="240" w:lineRule="auto"/>
        <w:rPr>
          <w:rFonts w:asciiTheme="minorHAnsi" w:hAnsiTheme="minorHAnsi"/>
          <w:bCs/>
        </w:rPr>
      </w:pPr>
      <w:r w:rsidRPr="000A7441">
        <w:rPr>
          <w:rFonts w:asciiTheme="minorHAnsi" w:hAnsiTheme="minorHAnsi"/>
          <w:bCs/>
        </w:rPr>
        <w:t xml:space="preserve">The PBAC subsequently </w:t>
      </w:r>
      <w:r w:rsidR="00A4342A" w:rsidRPr="000A7441">
        <w:rPr>
          <w:rFonts w:asciiTheme="minorHAnsi" w:hAnsiTheme="minorHAnsi"/>
          <w:bCs/>
        </w:rPr>
        <w:t xml:space="preserve">reviewed stakeholder submissions and </w:t>
      </w:r>
      <w:r w:rsidRPr="000A7441">
        <w:rPr>
          <w:rFonts w:asciiTheme="minorHAnsi" w:hAnsiTheme="minorHAnsi"/>
          <w:bCs/>
        </w:rPr>
        <w:t>finalised the terms of reference on 11 December 201</w:t>
      </w:r>
      <w:r w:rsidR="003D28C1" w:rsidRPr="000A7441">
        <w:rPr>
          <w:rFonts w:asciiTheme="minorHAnsi" w:hAnsiTheme="minorHAnsi"/>
          <w:bCs/>
        </w:rPr>
        <w:t>5</w:t>
      </w:r>
      <w:r w:rsidRPr="000A7441">
        <w:rPr>
          <w:rFonts w:asciiTheme="minorHAnsi" w:hAnsiTheme="minorHAnsi"/>
          <w:bCs/>
        </w:rPr>
        <w:t>, and the Minister approved the final terms of reference on 24</w:t>
      </w:r>
      <w:r w:rsidR="00A4342A" w:rsidRPr="000A7441">
        <w:rPr>
          <w:rFonts w:asciiTheme="minorHAnsi" w:hAnsiTheme="minorHAnsi"/>
          <w:bCs/>
        </w:rPr>
        <w:t> </w:t>
      </w:r>
      <w:r w:rsidRPr="000A7441">
        <w:rPr>
          <w:rFonts w:asciiTheme="minorHAnsi" w:hAnsiTheme="minorHAnsi"/>
          <w:bCs/>
        </w:rPr>
        <w:t>February 2016.</w:t>
      </w:r>
    </w:p>
    <w:p w14:paraId="4DF48602" w14:textId="77777777" w:rsidR="00247005" w:rsidRPr="000A7441" w:rsidRDefault="00247005" w:rsidP="00D12DB3">
      <w:pPr>
        <w:spacing w:line="240" w:lineRule="auto"/>
        <w:rPr>
          <w:rFonts w:asciiTheme="minorHAnsi" w:hAnsiTheme="minorHAnsi"/>
          <w:bCs/>
        </w:rPr>
      </w:pPr>
      <w:r w:rsidRPr="000A7441">
        <w:rPr>
          <w:rFonts w:asciiTheme="minorHAnsi" w:hAnsiTheme="minorHAnsi"/>
          <w:bCs/>
        </w:rPr>
        <w:t xml:space="preserve">Medicines included in the Post Market Review of </w:t>
      </w:r>
      <w:r w:rsidR="00C026D7" w:rsidRPr="000A7441">
        <w:rPr>
          <w:rFonts w:asciiTheme="minorHAnsi" w:hAnsiTheme="minorHAnsi"/>
          <w:bCs/>
        </w:rPr>
        <w:t>E</w:t>
      </w:r>
      <w:r w:rsidRPr="000A7441">
        <w:rPr>
          <w:rFonts w:asciiTheme="minorHAnsi" w:hAnsiTheme="minorHAnsi"/>
          <w:bCs/>
        </w:rPr>
        <w:t>zetimibe are:</w:t>
      </w:r>
    </w:p>
    <w:p w14:paraId="38C5CEF2" w14:textId="77777777" w:rsidR="00247005" w:rsidRPr="000A7441" w:rsidRDefault="00796D9F" w:rsidP="00A90FE3">
      <w:pPr>
        <w:numPr>
          <w:ilvl w:val="0"/>
          <w:numId w:val="9"/>
        </w:numPr>
        <w:spacing w:after="120" w:line="240" w:lineRule="auto"/>
        <w:ind w:left="425" w:hanging="425"/>
        <w:rPr>
          <w:rFonts w:asciiTheme="minorHAnsi" w:eastAsia="MS Mincho" w:hAnsiTheme="minorHAnsi"/>
          <w:szCs w:val="24"/>
          <w:lang w:eastAsia="en-AU"/>
        </w:rPr>
      </w:pPr>
      <w:r w:rsidRPr="000A7441">
        <w:rPr>
          <w:rFonts w:asciiTheme="minorHAnsi" w:eastAsia="MS Mincho" w:hAnsiTheme="minorHAnsi"/>
          <w:szCs w:val="24"/>
          <w:lang w:eastAsia="en-AU"/>
        </w:rPr>
        <w:t>ezetimibe</w:t>
      </w:r>
    </w:p>
    <w:p w14:paraId="17A0FA0D" w14:textId="77777777" w:rsidR="00247005" w:rsidRPr="000A7441" w:rsidRDefault="00796D9F" w:rsidP="00A90FE3">
      <w:pPr>
        <w:numPr>
          <w:ilvl w:val="0"/>
          <w:numId w:val="9"/>
        </w:numPr>
        <w:spacing w:after="120" w:line="240" w:lineRule="auto"/>
        <w:ind w:left="425" w:hanging="425"/>
        <w:rPr>
          <w:rFonts w:asciiTheme="minorHAnsi" w:eastAsia="MS Mincho" w:hAnsiTheme="minorHAnsi"/>
          <w:szCs w:val="24"/>
          <w:lang w:eastAsia="en-AU"/>
        </w:rPr>
      </w:pPr>
      <w:r w:rsidRPr="000A7441">
        <w:rPr>
          <w:rFonts w:asciiTheme="minorHAnsi" w:eastAsia="MS Mincho" w:hAnsiTheme="minorHAnsi"/>
          <w:szCs w:val="24"/>
          <w:lang w:eastAsia="en-AU"/>
        </w:rPr>
        <w:t>ezetimibe and atorvastatin</w:t>
      </w:r>
    </w:p>
    <w:p w14:paraId="15A579ED" w14:textId="77777777" w:rsidR="00247005" w:rsidRPr="000A7441" w:rsidRDefault="00247005" w:rsidP="00A90FE3">
      <w:pPr>
        <w:numPr>
          <w:ilvl w:val="0"/>
          <w:numId w:val="9"/>
        </w:numPr>
        <w:spacing w:after="120" w:line="240" w:lineRule="auto"/>
        <w:ind w:left="425" w:hanging="425"/>
        <w:rPr>
          <w:rFonts w:asciiTheme="minorHAnsi" w:eastAsia="MS Mincho" w:hAnsiTheme="minorHAnsi"/>
          <w:szCs w:val="24"/>
          <w:lang w:eastAsia="en-AU"/>
        </w:rPr>
      </w:pPr>
      <w:r w:rsidRPr="000A7441">
        <w:rPr>
          <w:rFonts w:asciiTheme="minorHAnsi" w:eastAsia="MS Mincho" w:hAnsiTheme="minorHAnsi"/>
          <w:szCs w:val="24"/>
          <w:lang w:eastAsia="en-AU"/>
        </w:rPr>
        <w:t>ezetimibe and simvastatin</w:t>
      </w:r>
    </w:p>
    <w:p w14:paraId="08432B3A" w14:textId="77777777" w:rsidR="00247005" w:rsidRPr="000A7441" w:rsidRDefault="00247005" w:rsidP="00A90FE3">
      <w:pPr>
        <w:numPr>
          <w:ilvl w:val="0"/>
          <w:numId w:val="9"/>
        </w:numPr>
        <w:spacing w:after="120" w:line="240" w:lineRule="auto"/>
        <w:ind w:left="425" w:hanging="425"/>
        <w:rPr>
          <w:rFonts w:asciiTheme="minorHAnsi" w:hAnsiTheme="minorHAnsi"/>
          <w:bCs/>
        </w:rPr>
      </w:pPr>
      <w:r w:rsidRPr="000A7441">
        <w:rPr>
          <w:rFonts w:asciiTheme="minorHAnsi" w:eastAsia="MS Mincho" w:hAnsiTheme="minorHAnsi"/>
          <w:szCs w:val="24"/>
          <w:lang w:eastAsia="en-AU"/>
        </w:rPr>
        <w:t>ezetimibe and rosuvastatin</w:t>
      </w:r>
      <w:r w:rsidRPr="000A7441">
        <w:rPr>
          <w:rFonts w:asciiTheme="minorHAnsi" w:hAnsiTheme="minorHAnsi"/>
          <w:bCs/>
        </w:rPr>
        <w:t>.</w:t>
      </w:r>
    </w:p>
    <w:p w14:paraId="13DE1768" w14:textId="77777777" w:rsidR="00B31725" w:rsidRPr="000A7441" w:rsidRDefault="00A4342A" w:rsidP="00A90FE3">
      <w:pPr>
        <w:spacing w:line="240" w:lineRule="auto"/>
        <w:rPr>
          <w:rFonts w:asciiTheme="minorHAnsi" w:eastAsia="MS Mincho" w:hAnsiTheme="minorHAnsi"/>
          <w:szCs w:val="24"/>
          <w:lang w:eastAsia="en-AU"/>
        </w:rPr>
      </w:pPr>
      <w:r w:rsidRPr="000A7441">
        <w:rPr>
          <w:rFonts w:asciiTheme="minorHAnsi" w:eastAsia="MS Mincho" w:hAnsiTheme="minorHAnsi"/>
          <w:szCs w:val="24"/>
          <w:lang w:eastAsia="en-AU"/>
        </w:rPr>
        <w:t>An overview of the Repatriation Pharmaceutical Benefits Scheme (RPBS)/PBS use and cost for ezetimibe and ezetimibe combination products for the twelve months 1 July 2015 to 30 June 2016 is provided in T</w:t>
      </w:r>
      <w:r w:rsidR="00B31725" w:rsidRPr="000A7441">
        <w:rPr>
          <w:rFonts w:asciiTheme="minorHAnsi" w:eastAsia="MS Mincho" w:hAnsiTheme="minorHAnsi"/>
          <w:szCs w:val="24"/>
          <w:lang w:eastAsia="en-AU"/>
        </w:rPr>
        <w:t xml:space="preserve">able </w:t>
      </w:r>
      <w:r w:rsidR="00E11D43" w:rsidRPr="000A7441">
        <w:rPr>
          <w:rFonts w:asciiTheme="minorHAnsi" w:eastAsia="MS Mincho" w:hAnsiTheme="minorHAnsi"/>
          <w:szCs w:val="24"/>
          <w:lang w:eastAsia="en-AU"/>
        </w:rPr>
        <w:t>2</w:t>
      </w:r>
      <w:r w:rsidRPr="000A7441">
        <w:rPr>
          <w:rFonts w:asciiTheme="minorHAnsi" w:eastAsia="MS Mincho" w:hAnsiTheme="minorHAnsi"/>
          <w:szCs w:val="24"/>
          <w:lang w:eastAsia="en-AU"/>
        </w:rPr>
        <w:t>.</w:t>
      </w:r>
    </w:p>
    <w:p w14:paraId="4A34A142" w14:textId="77777777" w:rsidR="00D556CB" w:rsidRPr="000A7441" w:rsidRDefault="00D556CB" w:rsidP="00E11D43">
      <w:pPr>
        <w:spacing w:after="0" w:line="240" w:lineRule="auto"/>
        <w:rPr>
          <w:rFonts w:asciiTheme="minorHAnsi" w:hAnsiTheme="minorHAnsi"/>
          <w:b/>
          <w:bCs/>
          <w:szCs w:val="24"/>
        </w:rPr>
      </w:pPr>
      <w:r w:rsidRPr="000A7441">
        <w:rPr>
          <w:rFonts w:asciiTheme="minorHAnsi" w:hAnsiTheme="minorHAnsi"/>
          <w:b/>
          <w:bCs/>
          <w:szCs w:val="24"/>
        </w:rPr>
        <w:t xml:space="preserve">Table </w:t>
      </w:r>
      <w:r w:rsidR="00E11D43" w:rsidRPr="000A7441">
        <w:rPr>
          <w:rFonts w:asciiTheme="minorHAnsi" w:hAnsiTheme="minorHAnsi"/>
          <w:b/>
          <w:bCs/>
          <w:szCs w:val="24"/>
        </w:rPr>
        <w:t>2</w:t>
      </w:r>
      <w:r w:rsidRPr="000A7441">
        <w:rPr>
          <w:rFonts w:asciiTheme="minorHAnsi" w:hAnsiTheme="minorHAnsi"/>
          <w:b/>
          <w:bCs/>
          <w:szCs w:val="24"/>
        </w:rPr>
        <w:t>: R</w:t>
      </w:r>
      <w:r w:rsidR="00601F67" w:rsidRPr="000A7441">
        <w:rPr>
          <w:rFonts w:asciiTheme="minorHAnsi" w:hAnsiTheme="minorHAnsi"/>
          <w:b/>
          <w:bCs/>
          <w:szCs w:val="24"/>
        </w:rPr>
        <w:t>PBS</w:t>
      </w:r>
      <w:r w:rsidRPr="000A7441">
        <w:rPr>
          <w:rFonts w:asciiTheme="minorHAnsi" w:hAnsiTheme="minorHAnsi"/>
          <w:b/>
          <w:bCs/>
          <w:szCs w:val="24"/>
        </w:rPr>
        <w:t>/PBS Utilisation of ezetimibe and combination products July 2015-June 2016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2187"/>
        <w:gridCol w:w="2223"/>
        <w:gridCol w:w="2115"/>
      </w:tblGrid>
      <w:tr w:rsidR="00FC6726" w:rsidRPr="000A7441" w14:paraId="4F9A09D9" w14:textId="77777777" w:rsidTr="00E9589D">
        <w:tc>
          <w:tcPr>
            <w:tcW w:w="2310" w:type="dxa"/>
            <w:shd w:val="clear" w:color="auto" w:fill="BFBFBF" w:themeFill="background1" w:themeFillShade="BF"/>
          </w:tcPr>
          <w:p w14:paraId="601B4ED2" w14:textId="77777777" w:rsidR="00FC6726" w:rsidRPr="000A7441" w:rsidRDefault="00D556CB" w:rsidP="00E11D43">
            <w:pPr>
              <w:spacing w:before="60" w:after="60"/>
              <w:jc w:val="left"/>
              <w:rPr>
                <w:rFonts w:asciiTheme="minorHAnsi" w:eastAsia="MS Mincho" w:hAnsiTheme="minorHAnsi"/>
                <w:b/>
              </w:rPr>
            </w:pPr>
            <w:r w:rsidRPr="000A7441">
              <w:rPr>
                <w:rFonts w:asciiTheme="minorHAnsi" w:hAnsiTheme="minorHAnsi"/>
                <w:b/>
                <w:bCs/>
              </w:rPr>
              <w:t>Medicine</w:t>
            </w:r>
          </w:p>
        </w:tc>
        <w:tc>
          <w:tcPr>
            <w:tcW w:w="2310" w:type="dxa"/>
            <w:shd w:val="clear" w:color="auto" w:fill="BFBFBF" w:themeFill="background1" w:themeFillShade="BF"/>
          </w:tcPr>
          <w:p w14:paraId="12ABB312" w14:textId="77777777" w:rsidR="00FC6726" w:rsidRPr="000A7441" w:rsidRDefault="00D556CB" w:rsidP="00E11D43">
            <w:pPr>
              <w:spacing w:before="60" w:after="60"/>
              <w:jc w:val="left"/>
              <w:rPr>
                <w:rFonts w:asciiTheme="minorHAnsi" w:eastAsia="MS Mincho" w:hAnsiTheme="minorHAnsi"/>
                <w:b/>
              </w:rPr>
            </w:pPr>
            <w:r w:rsidRPr="000A7441">
              <w:rPr>
                <w:rFonts w:asciiTheme="minorHAnsi" w:hAnsiTheme="minorHAnsi"/>
                <w:b/>
                <w:bCs/>
              </w:rPr>
              <w:t>Prescriptions dispensed</w:t>
            </w:r>
          </w:p>
        </w:tc>
        <w:tc>
          <w:tcPr>
            <w:tcW w:w="2311" w:type="dxa"/>
            <w:shd w:val="clear" w:color="auto" w:fill="BFBFBF" w:themeFill="background1" w:themeFillShade="BF"/>
          </w:tcPr>
          <w:p w14:paraId="600178C7" w14:textId="77777777" w:rsidR="00FC6726" w:rsidRPr="000A7441" w:rsidRDefault="00D556CB" w:rsidP="00E11D43">
            <w:pPr>
              <w:spacing w:before="60" w:after="60"/>
              <w:jc w:val="left"/>
              <w:rPr>
                <w:rFonts w:asciiTheme="minorHAnsi" w:eastAsia="MS Mincho" w:hAnsiTheme="minorHAnsi"/>
                <w:b/>
              </w:rPr>
            </w:pPr>
            <w:r w:rsidRPr="000A7441">
              <w:rPr>
                <w:rFonts w:asciiTheme="minorHAnsi" w:hAnsiTheme="minorHAnsi"/>
                <w:b/>
                <w:bCs/>
              </w:rPr>
              <w:t>Benefits</w:t>
            </w:r>
          </w:p>
        </w:tc>
        <w:tc>
          <w:tcPr>
            <w:tcW w:w="2311" w:type="dxa"/>
            <w:shd w:val="clear" w:color="auto" w:fill="BFBFBF" w:themeFill="background1" w:themeFillShade="BF"/>
          </w:tcPr>
          <w:p w14:paraId="33834FD2" w14:textId="77777777" w:rsidR="00FC6726" w:rsidRPr="000A7441" w:rsidRDefault="00D556CB" w:rsidP="00E11D43">
            <w:pPr>
              <w:spacing w:before="60" w:after="60"/>
              <w:jc w:val="left"/>
              <w:rPr>
                <w:rFonts w:asciiTheme="minorHAnsi" w:eastAsia="MS Mincho" w:hAnsiTheme="minorHAnsi"/>
                <w:b/>
              </w:rPr>
            </w:pPr>
            <w:r w:rsidRPr="000A7441">
              <w:rPr>
                <w:rFonts w:asciiTheme="minorHAnsi" w:hAnsiTheme="minorHAnsi"/>
                <w:b/>
                <w:bCs/>
              </w:rPr>
              <w:t>Patients</w:t>
            </w:r>
          </w:p>
        </w:tc>
      </w:tr>
      <w:tr w:rsidR="00FC6726" w:rsidRPr="000A7441" w14:paraId="594F67A9" w14:textId="77777777" w:rsidTr="00E9589D">
        <w:tc>
          <w:tcPr>
            <w:tcW w:w="2310" w:type="dxa"/>
          </w:tcPr>
          <w:p w14:paraId="6378AC83" w14:textId="77777777" w:rsidR="00FC6726" w:rsidRPr="000A7441" w:rsidRDefault="00D556CB" w:rsidP="00E11D43">
            <w:pPr>
              <w:spacing w:before="60" w:after="60"/>
              <w:jc w:val="left"/>
              <w:rPr>
                <w:rFonts w:asciiTheme="minorHAnsi" w:eastAsia="MS Mincho" w:hAnsiTheme="minorHAnsi"/>
              </w:rPr>
            </w:pPr>
            <w:r w:rsidRPr="000A7441">
              <w:rPr>
                <w:rFonts w:asciiTheme="minorHAnsi" w:hAnsiTheme="minorHAnsi"/>
                <w:bCs/>
                <w:color w:val="000000"/>
              </w:rPr>
              <w:t>Ezetimibe</w:t>
            </w:r>
          </w:p>
        </w:tc>
        <w:tc>
          <w:tcPr>
            <w:tcW w:w="2310" w:type="dxa"/>
          </w:tcPr>
          <w:p w14:paraId="277EFFE6" w14:textId="77777777" w:rsidR="00FC6726" w:rsidRPr="000A7441" w:rsidRDefault="00D556CB" w:rsidP="00E11D43">
            <w:pPr>
              <w:spacing w:before="60" w:after="60"/>
              <w:jc w:val="left"/>
              <w:rPr>
                <w:rFonts w:asciiTheme="minorHAnsi" w:eastAsia="MS Mincho" w:hAnsiTheme="minorHAnsi"/>
              </w:rPr>
            </w:pPr>
            <w:r w:rsidRPr="000A7441">
              <w:rPr>
                <w:rFonts w:asciiTheme="minorHAnsi" w:hAnsiTheme="minorHAnsi"/>
                <w:bCs/>
                <w:color w:val="000000"/>
              </w:rPr>
              <w:t>1,190,359</w:t>
            </w:r>
          </w:p>
        </w:tc>
        <w:tc>
          <w:tcPr>
            <w:tcW w:w="2311" w:type="dxa"/>
          </w:tcPr>
          <w:p w14:paraId="4E2BDA05" w14:textId="77777777" w:rsidR="00FC6726" w:rsidRPr="000A7441" w:rsidRDefault="00D556CB" w:rsidP="00E11D43">
            <w:pPr>
              <w:spacing w:before="60" w:after="60"/>
              <w:jc w:val="left"/>
              <w:rPr>
                <w:rFonts w:asciiTheme="minorHAnsi" w:eastAsia="MS Mincho" w:hAnsiTheme="minorHAnsi"/>
              </w:rPr>
            </w:pPr>
            <w:r w:rsidRPr="000A7441">
              <w:rPr>
                <w:rFonts w:asciiTheme="minorHAnsi" w:hAnsiTheme="minorHAnsi"/>
                <w:bCs/>
                <w:color w:val="000000"/>
              </w:rPr>
              <w:t>$66,752,970.67</w:t>
            </w:r>
          </w:p>
        </w:tc>
        <w:tc>
          <w:tcPr>
            <w:tcW w:w="2311" w:type="dxa"/>
          </w:tcPr>
          <w:p w14:paraId="0357C5E4" w14:textId="77777777" w:rsidR="00FC6726" w:rsidRPr="000A7441" w:rsidRDefault="00D556CB" w:rsidP="00E11D43">
            <w:pPr>
              <w:spacing w:before="60" w:after="60"/>
              <w:jc w:val="left"/>
              <w:rPr>
                <w:rFonts w:asciiTheme="minorHAnsi" w:eastAsia="MS Mincho" w:hAnsiTheme="minorHAnsi"/>
              </w:rPr>
            </w:pPr>
            <w:r w:rsidRPr="000A7441">
              <w:rPr>
                <w:rFonts w:asciiTheme="minorHAnsi" w:hAnsiTheme="minorHAnsi"/>
                <w:bCs/>
                <w:color w:val="000000"/>
              </w:rPr>
              <w:t>446,748</w:t>
            </w:r>
          </w:p>
        </w:tc>
      </w:tr>
      <w:tr w:rsidR="00FC6726" w:rsidRPr="000A7441" w14:paraId="7DE89FC1" w14:textId="77777777" w:rsidTr="00E9589D">
        <w:tc>
          <w:tcPr>
            <w:tcW w:w="2310" w:type="dxa"/>
          </w:tcPr>
          <w:p w14:paraId="5648A233" w14:textId="77777777" w:rsidR="00FC6726" w:rsidRPr="000A7441" w:rsidRDefault="00D556CB" w:rsidP="00E11D43">
            <w:pPr>
              <w:spacing w:before="60" w:after="60"/>
              <w:jc w:val="left"/>
              <w:rPr>
                <w:rFonts w:asciiTheme="minorHAnsi" w:eastAsia="MS Mincho" w:hAnsiTheme="minorHAnsi"/>
              </w:rPr>
            </w:pPr>
            <w:r w:rsidRPr="000A7441">
              <w:rPr>
                <w:rFonts w:asciiTheme="minorHAnsi" w:hAnsiTheme="minorHAnsi"/>
                <w:bCs/>
                <w:color w:val="000000"/>
              </w:rPr>
              <w:t>Ezetimibe + Atorvastatin</w:t>
            </w:r>
          </w:p>
        </w:tc>
        <w:tc>
          <w:tcPr>
            <w:tcW w:w="2310" w:type="dxa"/>
          </w:tcPr>
          <w:p w14:paraId="3B835645" w14:textId="77777777" w:rsidR="00FC6726" w:rsidRPr="000A7441" w:rsidRDefault="00D556CB" w:rsidP="00E11D43">
            <w:pPr>
              <w:spacing w:before="60" w:after="60"/>
              <w:jc w:val="left"/>
              <w:rPr>
                <w:rFonts w:asciiTheme="minorHAnsi" w:eastAsia="MS Mincho" w:hAnsiTheme="minorHAnsi"/>
              </w:rPr>
            </w:pPr>
            <w:r w:rsidRPr="000A7441">
              <w:rPr>
                <w:rFonts w:asciiTheme="minorHAnsi" w:hAnsiTheme="minorHAnsi"/>
                <w:bCs/>
                <w:color w:val="000000"/>
              </w:rPr>
              <w:t>191,819</w:t>
            </w:r>
          </w:p>
        </w:tc>
        <w:tc>
          <w:tcPr>
            <w:tcW w:w="2311" w:type="dxa"/>
          </w:tcPr>
          <w:p w14:paraId="38916371" w14:textId="77777777" w:rsidR="00FC6726" w:rsidRPr="000A7441" w:rsidRDefault="00D556CB" w:rsidP="00E11D43">
            <w:pPr>
              <w:spacing w:before="60" w:after="60"/>
              <w:jc w:val="left"/>
              <w:rPr>
                <w:rFonts w:asciiTheme="minorHAnsi" w:eastAsia="MS Mincho" w:hAnsiTheme="minorHAnsi"/>
              </w:rPr>
            </w:pPr>
            <w:r w:rsidRPr="000A7441">
              <w:rPr>
                <w:rFonts w:asciiTheme="minorHAnsi" w:hAnsiTheme="minorHAnsi"/>
                <w:bCs/>
                <w:color w:val="000000"/>
              </w:rPr>
              <w:t>$11,025,824.62</w:t>
            </w:r>
          </w:p>
        </w:tc>
        <w:tc>
          <w:tcPr>
            <w:tcW w:w="2311" w:type="dxa"/>
          </w:tcPr>
          <w:p w14:paraId="3CA0BFBE" w14:textId="77777777" w:rsidR="00FC6726" w:rsidRPr="000A7441" w:rsidRDefault="00D556CB" w:rsidP="00E11D43">
            <w:pPr>
              <w:spacing w:before="60" w:after="60"/>
              <w:jc w:val="left"/>
              <w:rPr>
                <w:rFonts w:asciiTheme="minorHAnsi" w:eastAsia="MS Mincho" w:hAnsiTheme="minorHAnsi"/>
              </w:rPr>
            </w:pPr>
            <w:r w:rsidRPr="000A7441">
              <w:rPr>
                <w:rFonts w:asciiTheme="minorHAnsi" w:hAnsiTheme="minorHAnsi"/>
                <w:bCs/>
                <w:color w:val="000000"/>
              </w:rPr>
              <w:t>80,832</w:t>
            </w:r>
          </w:p>
        </w:tc>
      </w:tr>
      <w:tr w:rsidR="00FC6726" w:rsidRPr="000A7441" w14:paraId="220B9526" w14:textId="77777777" w:rsidTr="00E9589D">
        <w:tc>
          <w:tcPr>
            <w:tcW w:w="2310" w:type="dxa"/>
          </w:tcPr>
          <w:p w14:paraId="6045B71B" w14:textId="77777777" w:rsidR="00FC6726" w:rsidRPr="000A7441" w:rsidRDefault="00D556CB" w:rsidP="00E11D43">
            <w:pPr>
              <w:spacing w:before="60" w:after="60"/>
              <w:jc w:val="left"/>
              <w:rPr>
                <w:rFonts w:asciiTheme="minorHAnsi" w:eastAsia="MS Mincho" w:hAnsiTheme="minorHAnsi"/>
              </w:rPr>
            </w:pPr>
            <w:r w:rsidRPr="000A7441">
              <w:rPr>
                <w:rFonts w:asciiTheme="minorHAnsi" w:hAnsiTheme="minorHAnsi"/>
                <w:bCs/>
                <w:color w:val="000000"/>
              </w:rPr>
              <w:t>Ezetimibe + Simvastatin</w:t>
            </w:r>
          </w:p>
        </w:tc>
        <w:tc>
          <w:tcPr>
            <w:tcW w:w="2310" w:type="dxa"/>
          </w:tcPr>
          <w:p w14:paraId="6D8E7AB8" w14:textId="77777777" w:rsidR="00FC6726" w:rsidRPr="000A7441" w:rsidRDefault="00D556CB" w:rsidP="00E11D43">
            <w:pPr>
              <w:spacing w:before="60" w:after="60"/>
              <w:jc w:val="left"/>
              <w:rPr>
                <w:rFonts w:asciiTheme="minorHAnsi" w:eastAsia="MS Mincho" w:hAnsiTheme="minorHAnsi"/>
              </w:rPr>
            </w:pPr>
            <w:r w:rsidRPr="000A7441">
              <w:rPr>
                <w:rFonts w:asciiTheme="minorHAnsi" w:hAnsiTheme="minorHAnsi"/>
                <w:bCs/>
                <w:color w:val="000000"/>
              </w:rPr>
              <w:t>985,546</w:t>
            </w:r>
          </w:p>
        </w:tc>
        <w:tc>
          <w:tcPr>
            <w:tcW w:w="2311" w:type="dxa"/>
          </w:tcPr>
          <w:p w14:paraId="0E06E4F9" w14:textId="77777777" w:rsidR="00FC6726" w:rsidRPr="000A7441" w:rsidRDefault="00D556CB" w:rsidP="00E11D43">
            <w:pPr>
              <w:spacing w:before="60" w:after="60"/>
              <w:jc w:val="left"/>
              <w:rPr>
                <w:rFonts w:asciiTheme="minorHAnsi" w:eastAsia="MS Mincho" w:hAnsiTheme="minorHAnsi"/>
              </w:rPr>
            </w:pPr>
            <w:r w:rsidRPr="000A7441">
              <w:rPr>
                <w:rFonts w:asciiTheme="minorHAnsi" w:hAnsiTheme="minorHAnsi"/>
                <w:bCs/>
                <w:color w:val="000000"/>
              </w:rPr>
              <w:t>$58,206,343.03</w:t>
            </w:r>
          </w:p>
        </w:tc>
        <w:tc>
          <w:tcPr>
            <w:tcW w:w="2311" w:type="dxa"/>
          </w:tcPr>
          <w:p w14:paraId="398AEF50" w14:textId="77777777" w:rsidR="00FC6726" w:rsidRPr="000A7441" w:rsidRDefault="00D556CB" w:rsidP="00E11D43">
            <w:pPr>
              <w:spacing w:before="60" w:after="60"/>
              <w:jc w:val="left"/>
              <w:rPr>
                <w:rFonts w:asciiTheme="minorHAnsi" w:eastAsia="MS Mincho" w:hAnsiTheme="minorHAnsi"/>
              </w:rPr>
            </w:pPr>
            <w:r w:rsidRPr="000A7441">
              <w:rPr>
                <w:rFonts w:asciiTheme="minorHAnsi" w:hAnsiTheme="minorHAnsi"/>
                <w:bCs/>
                <w:color w:val="000000"/>
              </w:rPr>
              <w:t>364,862</w:t>
            </w:r>
          </w:p>
        </w:tc>
      </w:tr>
      <w:tr w:rsidR="00FC6726" w:rsidRPr="000A7441" w14:paraId="3E497EC7" w14:textId="77777777" w:rsidTr="00E9589D">
        <w:tc>
          <w:tcPr>
            <w:tcW w:w="2310" w:type="dxa"/>
          </w:tcPr>
          <w:p w14:paraId="3165986A" w14:textId="77777777" w:rsidR="00FC6726" w:rsidRPr="000A7441" w:rsidRDefault="00D556CB" w:rsidP="00E11D43">
            <w:pPr>
              <w:spacing w:before="60" w:after="60"/>
              <w:jc w:val="left"/>
              <w:rPr>
                <w:rFonts w:asciiTheme="minorHAnsi" w:eastAsia="MS Mincho" w:hAnsiTheme="minorHAnsi"/>
              </w:rPr>
            </w:pPr>
            <w:r w:rsidRPr="000A7441">
              <w:rPr>
                <w:rFonts w:asciiTheme="minorHAnsi" w:hAnsiTheme="minorHAnsi"/>
                <w:bCs/>
                <w:color w:val="000000"/>
              </w:rPr>
              <w:t>Ezetimibe  +  rosuvastatin</w:t>
            </w:r>
          </w:p>
        </w:tc>
        <w:tc>
          <w:tcPr>
            <w:tcW w:w="2310" w:type="dxa"/>
          </w:tcPr>
          <w:p w14:paraId="2194EA89" w14:textId="77777777" w:rsidR="00FC6726" w:rsidRPr="000A7441" w:rsidRDefault="00D556CB" w:rsidP="00E11D43">
            <w:pPr>
              <w:spacing w:before="60" w:after="60"/>
              <w:jc w:val="left"/>
              <w:rPr>
                <w:rFonts w:asciiTheme="minorHAnsi" w:eastAsia="MS Mincho" w:hAnsiTheme="minorHAnsi"/>
              </w:rPr>
            </w:pPr>
            <w:r w:rsidRPr="000A7441">
              <w:rPr>
                <w:rFonts w:asciiTheme="minorHAnsi" w:hAnsiTheme="minorHAnsi"/>
                <w:bCs/>
                <w:color w:val="000000"/>
              </w:rPr>
              <w:t>199,470</w:t>
            </w:r>
          </w:p>
        </w:tc>
        <w:tc>
          <w:tcPr>
            <w:tcW w:w="2311" w:type="dxa"/>
          </w:tcPr>
          <w:p w14:paraId="68F63CF2" w14:textId="77777777" w:rsidR="00FC6726" w:rsidRPr="000A7441" w:rsidRDefault="00D556CB" w:rsidP="00E11D43">
            <w:pPr>
              <w:spacing w:before="60" w:after="60"/>
              <w:jc w:val="left"/>
              <w:rPr>
                <w:rFonts w:asciiTheme="minorHAnsi" w:eastAsia="MS Mincho" w:hAnsiTheme="minorHAnsi"/>
              </w:rPr>
            </w:pPr>
            <w:r w:rsidRPr="000A7441">
              <w:rPr>
                <w:rFonts w:asciiTheme="minorHAnsi" w:hAnsiTheme="minorHAnsi"/>
                <w:bCs/>
                <w:color w:val="000000"/>
              </w:rPr>
              <w:t>$11,471,063.27</w:t>
            </w:r>
          </w:p>
        </w:tc>
        <w:tc>
          <w:tcPr>
            <w:tcW w:w="2311" w:type="dxa"/>
          </w:tcPr>
          <w:p w14:paraId="498CEC13" w14:textId="77777777" w:rsidR="00FC6726" w:rsidRPr="000A7441" w:rsidRDefault="00D556CB" w:rsidP="00E11D43">
            <w:pPr>
              <w:spacing w:before="60" w:after="60"/>
              <w:jc w:val="left"/>
              <w:rPr>
                <w:rFonts w:asciiTheme="minorHAnsi" w:eastAsia="MS Mincho" w:hAnsiTheme="minorHAnsi"/>
              </w:rPr>
            </w:pPr>
            <w:r w:rsidRPr="000A7441">
              <w:rPr>
                <w:rFonts w:asciiTheme="minorHAnsi" w:hAnsiTheme="minorHAnsi"/>
                <w:bCs/>
                <w:color w:val="000000"/>
              </w:rPr>
              <w:t>81,737</w:t>
            </w:r>
          </w:p>
        </w:tc>
      </w:tr>
      <w:tr w:rsidR="00FC6726" w:rsidRPr="000A7441" w14:paraId="7D50B09F" w14:textId="77777777" w:rsidTr="00E9589D">
        <w:tc>
          <w:tcPr>
            <w:tcW w:w="2310" w:type="dxa"/>
          </w:tcPr>
          <w:p w14:paraId="24916506" w14:textId="77777777" w:rsidR="00FC6726" w:rsidRPr="000A7441" w:rsidRDefault="00601F67" w:rsidP="00E11D43">
            <w:pPr>
              <w:spacing w:before="60" w:after="60"/>
              <w:jc w:val="left"/>
              <w:rPr>
                <w:rFonts w:asciiTheme="minorHAnsi" w:eastAsia="MS Mincho" w:hAnsiTheme="minorHAnsi"/>
                <w:b/>
              </w:rPr>
            </w:pPr>
            <w:r w:rsidRPr="000A7441">
              <w:rPr>
                <w:rFonts w:asciiTheme="minorHAnsi" w:hAnsiTheme="minorHAnsi"/>
                <w:b/>
                <w:bCs/>
                <w:color w:val="000000"/>
              </w:rPr>
              <w:t>Total</w:t>
            </w:r>
          </w:p>
        </w:tc>
        <w:tc>
          <w:tcPr>
            <w:tcW w:w="2310" w:type="dxa"/>
          </w:tcPr>
          <w:p w14:paraId="78DD4AA7" w14:textId="77777777" w:rsidR="00FC6726" w:rsidRPr="000A7441" w:rsidRDefault="00601F67" w:rsidP="00E11D43">
            <w:pPr>
              <w:spacing w:before="60" w:after="60"/>
              <w:jc w:val="left"/>
              <w:rPr>
                <w:rFonts w:asciiTheme="minorHAnsi" w:hAnsiTheme="minorHAnsi"/>
                <w:b/>
                <w:bCs/>
                <w:color w:val="000000"/>
              </w:rPr>
            </w:pPr>
            <w:r w:rsidRPr="000A7441">
              <w:rPr>
                <w:rFonts w:asciiTheme="minorHAnsi" w:hAnsiTheme="minorHAnsi"/>
                <w:b/>
                <w:bCs/>
                <w:color w:val="000000"/>
              </w:rPr>
              <w:t>2,567,194</w:t>
            </w:r>
          </w:p>
        </w:tc>
        <w:tc>
          <w:tcPr>
            <w:tcW w:w="2311" w:type="dxa"/>
          </w:tcPr>
          <w:p w14:paraId="5C85E0B4" w14:textId="77777777" w:rsidR="00FC6726" w:rsidRPr="000A7441" w:rsidRDefault="00601F67" w:rsidP="00E11D43">
            <w:pPr>
              <w:spacing w:before="60" w:after="60"/>
              <w:jc w:val="left"/>
              <w:rPr>
                <w:rFonts w:asciiTheme="minorHAnsi" w:hAnsiTheme="minorHAnsi"/>
                <w:b/>
                <w:bCs/>
                <w:color w:val="000000"/>
              </w:rPr>
            </w:pPr>
            <w:r w:rsidRPr="000A7441">
              <w:rPr>
                <w:rFonts w:asciiTheme="minorHAnsi" w:hAnsiTheme="minorHAnsi"/>
                <w:b/>
                <w:bCs/>
                <w:color w:val="000000"/>
              </w:rPr>
              <w:t>147,456,202</w:t>
            </w:r>
          </w:p>
        </w:tc>
        <w:tc>
          <w:tcPr>
            <w:tcW w:w="2311" w:type="dxa"/>
          </w:tcPr>
          <w:p w14:paraId="170A32EF" w14:textId="77777777" w:rsidR="00FC6726" w:rsidRPr="000A7441" w:rsidRDefault="00601F67" w:rsidP="00E11D43">
            <w:pPr>
              <w:spacing w:before="60" w:after="60"/>
              <w:jc w:val="left"/>
              <w:rPr>
                <w:rFonts w:asciiTheme="minorHAnsi" w:hAnsiTheme="minorHAnsi"/>
                <w:b/>
                <w:bCs/>
                <w:color w:val="000000"/>
              </w:rPr>
            </w:pPr>
            <w:r w:rsidRPr="000A7441">
              <w:rPr>
                <w:rFonts w:asciiTheme="minorHAnsi" w:hAnsiTheme="minorHAnsi"/>
                <w:b/>
                <w:bCs/>
                <w:color w:val="000000"/>
              </w:rPr>
              <w:t>974,179</w:t>
            </w:r>
          </w:p>
        </w:tc>
      </w:tr>
    </w:tbl>
    <w:p w14:paraId="1B94ADA3" w14:textId="77777777" w:rsidR="0097383A" w:rsidRPr="000A7441" w:rsidRDefault="0097383A" w:rsidP="00E11D43">
      <w:pPr>
        <w:pStyle w:val="Notes"/>
        <w:keepNext/>
        <w:keepLines/>
        <w:spacing w:after="200"/>
        <w:rPr>
          <w:rFonts w:asciiTheme="minorHAnsi" w:hAnsiTheme="minorHAnsi"/>
        </w:rPr>
      </w:pPr>
      <w:r w:rsidRPr="000A7441">
        <w:rPr>
          <w:rFonts w:asciiTheme="minorHAnsi" w:hAnsiTheme="minorHAnsi"/>
        </w:rPr>
        <w:t>Source: Department of Hu</w:t>
      </w:r>
      <w:r w:rsidR="0024490B" w:rsidRPr="000A7441">
        <w:rPr>
          <w:rFonts w:asciiTheme="minorHAnsi" w:hAnsiTheme="minorHAnsi"/>
        </w:rPr>
        <w:t>man Services website accessed 2</w:t>
      </w:r>
      <w:r w:rsidRPr="000A7441">
        <w:rPr>
          <w:rFonts w:asciiTheme="minorHAnsi" w:hAnsiTheme="minorHAnsi"/>
        </w:rPr>
        <w:t>3 November 2016,</w:t>
      </w:r>
      <w:r w:rsidR="00442BF9" w:rsidRPr="000A7441">
        <w:rPr>
          <w:rFonts w:asciiTheme="minorHAnsi" w:hAnsiTheme="minorHAnsi"/>
        </w:rPr>
        <w:t xml:space="preserve"> </w:t>
      </w:r>
      <w:r w:rsidRPr="000A7441">
        <w:rPr>
          <w:rFonts w:asciiTheme="minorHAnsi" w:hAnsiTheme="minorHAnsi"/>
        </w:rPr>
        <w:t>based on date of supply</w:t>
      </w:r>
      <w:r w:rsidR="0024490B" w:rsidRPr="000A7441">
        <w:rPr>
          <w:rFonts w:asciiTheme="minorHAnsi" w:hAnsiTheme="minorHAnsi"/>
        </w:rPr>
        <w:t xml:space="preserve"> data</w:t>
      </w:r>
      <w:r w:rsidRPr="000A7441">
        <w:rPr>
          <w:rFonts w:asciiTheme="minorHAnsi" w:hAnsiTheme="minorHAnsi"/>
        </w:rPr>
        <w:t xml:space="preserve"> </w:t>
      </w:r>
    </w:p>
    <w:p w14:paraId="31D61304" w14:textId="77777777" w:rsidR="00A4342A" w:rsidRPr="000A7441" w:rsidRDefault="00A4342A" w:rsidP="004D651D">
      <w:pPr>
        <w:pStyle w:val="Heading2"/>
        <w:numPr>
          <w:ilvl w:val="2"/>
          <w:numId w:val="6"/>
        </w:numPr>
        <w:spacing w:before="240" w:after="200" w:line="240" w:lineRule="auto"/>
        <w:rPr>
          <w:rFonts w:asciiTheme="minorHAnsi" w:hAnsiTheme="minorHAnsi"/>
          <w:i/>
          <w:sz w:val="28"/>
          <w:szCs w:val="28"/>
        </w:rPr>
      </w:pPr>
      <w:bookmarkStart w:id="69" w:name="_Toc473801003"/>
      <w:bookmarkStart w:id="70" w:name="_Toc473801496"/>
      <w:bookmarkStart w:id="71" w:name="_Toc473885213"/>
      <w:r w:rsidRPr="000A7441">
        <w:rPr>
          <w:rFonts w:asciiTheme="minorHAnsi" w:hAnsiTheme="minorHAnsi"/>
          <w:bCs w:val="0"/>
          <w:i/>
          <w:color w:val="auto"/>
          <w:sz w:val="28"/>
          <w:szCs w:val="28"/>
        </w:rPr>
        <w:t>Undertaking the Review</w:t>
      </w:r>
      <w:bookmarkEnd w:id="69"/>
      <w:bookmarkEnd w:id="70"/>
      <w:bookmarkEnd w:id="71"/>
    </w:p>
    <w:p w14:paraId="7CA46142" w14:textId="77777777" w:rsidR="002E19A9" w:rsidRPr="000A7441" w:rsidRDefault="002E19A9" w:rsidP="00E11D43">
      <w:pPr>
        <w:spacing w:line="240" w:lineRule="auto"/>
        <w:rPr>
          <w:rStyle w:val="Hyperlink"/>
          <w:rFonts w:asciiTheme="minorHAnsi" w:hAnsiTheme="minorHAnsi"/>
          <w:color w:val="auto"/>
          <w:u w:val="none"/>
        </w:rPr>
      </w:pPr>
      <w:r w:rsidRPr="000A7441">
        <w:rPr>
          <w:rFonts w:asciiTheme="minorHAnsi" w:hAnsiTheme="minorHAnsi"/>
          <w:bCs/>
        </w:rPr>
        <w:t xml:space="preserve">The stages and dates for the Post market review of Ezetimibe are available at </w:t>
      </w:r>
      <w:r w:rsidRPr="000A7441">
        <w:rPr>
          <w:rStyle w:val="Hyperlink"/>
          <w:rFonts w:asciiTheme="minorHAnsi" w:hAnsiTheme="minorHAnsi"/>
          <w:b/>
          <w:color w:val="auto"/>
          <w:u w:val="none"/>
        </w:rPr>
        <w:t>Appen</w:t>
      </w:r>
      <w:r w:rsidR="00C61395" w:rsidRPr="000A7441">
        <w:rPr>
          <w:rStyle w:val="Hyperlink"/>
          <w:rFonts w:asciiTheme="minorHAnsi" w:hAnsiTheme="minorHAnsi"/>
          <w:b/>
          <w:color w:val="auto"/>
          <w:u w:val="none"/>
        </w:rPr>
        <w:t>dix C</w:t>
      </w:r>
      <w:r w:rsidR="00422655" w:rsidRPr="000A7441">
        <w:rPr>
          <w:rStyle w:val="Hyperlink"/>
          <w:rFonts w:asciiTheme="minorHAnsi" w:hAnsiTheme="minorHAnsi"/>
          <w:b/>
          <w:color w:val="auto"/>
          <w:u w:val="none"/>
        </w:rPr>
        <w:t>.</w:t>
      </w:r>
    </w:p>
    <w:p w14:paraId="493414E4" w14:textId="77777777" w:rsidR="00A4342A" w:rsidRPr="000A7441" w:rsidRDefault="00A4342A" w:rsidP="00422655">
      <w:pPr>
        <w:pStyle w:val="Heading2"/>
        <w:numPr>
          <w:ilvl w:val="3"/>
          <w:numId w:val="6"/>
        </w:numPr>
        <w:spacing w:before="240" w:after="200" w:line="240" w:lineRule="auto"/>
        <w:ind w:left="709" w:hanging="709"/>
        <w:rPr>
          <w:rFonts w:asciiTheme="minorHAnsi" w:hAnsiTheme="minorHAnsi"/>
          <w:i/>
          <w:color w:val="auto"/>
        </w:rPr>
      </w:pPr>
      <w:bookmarkStart w:id="72" w:name="_Toc473801004"/>
      <w:bookmarkStart w:id="73" w:name="_Toc473801497"/>
      <w:bookmarkStart w:id="74" w:name="_Toc473885214"/>
      <w:r w:rsidRPr="000A7441">
        <w:rPr>
          <w:rFonts w:asciiTheme="minorHAnsi" w:hAnsiTheme="minorHAnsi"/>
          <w:i/>
          <w:color w:val="auto"/>
        </w:rPr>
        <w:t>Ezetimibe Review Reference Group</w:t>
      </w:r>
      <w:bookmarkEnd w:id="72"/>
      <w:bookmarkEnd w:id="73"/>
      <w:bookmarkEnd w:id="74"/>
    </w:p>
    <w:p w14:paraId="6E1248AA" w14:textId="77777777" w:rsidR="00A4342A" w:rsidRPr="000A7441" w:rsidRDefault="00A4342A" w:rsidP="00A4342A">
      <w:pPr>
        <w:spacing w:line="240" w:lineRule="auto"/>
        <w:rPr>
          <w:rFonts w:asciiTheme="minorHAnsi" w:hAnsiTheme="minorHAnsi"/>
        </w:rPr>
      </w:pPr>
      <w:r w:rsidRPr="000A7441">
        <w:rPr>
          <w:rFonts w:asciiTheme="minorHAnsi" w:hAnsiTheme="minorHAnsi"/>
        </w:rPr>
        <w:t xml:space="preserve">The Reference Group for the Ezetimibe Review was appointed on </w:t>
      </w:r>
      <w:r w:rsidR="00B67417" w:rsidRPr="000A7441">
        <w:rPr>
          <w:rFonts w:asciiTheme="minorHAnsi" w:hAnsiTheme="minorHAnsi"/>
        </w:rPr>
        <w:t>08 April 2016</w:t>
      </w:r>
      <w:r w:rsidRPr="000A7441">
        <w:rPr>
          <w:rFonts w:asciiTheme="minorHAnsi" w:hAnsiTheme="minorHAnsi"/>
        </w:rPr>
        <w:t xml:space="preserve">. A full list of Reference Group members is available at </w:t>
      </w:r>
      <w:r w:rsidRPr="000A7441">
        <w:rPr>
          <w:rFonts w:asciiTheme="minorHAnsi" w:hAnsiTheme="minorHAnsi"/>
          <w:b/>
        </w:rPr>
        <w:t xml:space="preserve">Appendix </w:t>
      </w:r>
      <w:r w:rsidR="00C61395" w:rsidRPr="000A7441">
        <w:rPr>
          <w:rFonts w:asciiTheme="minorHAnsi" w:hAnsiTheme="minorHAnsi"/>
          <w:b/>
        </w:rPr>
        <w:t>D</w:t>
      </w:r>
      <w:r w:rsidRPr="000A7441">
        <w:rPr>
          <w:rFonts w:asciiTheme="minorHAnsi" w:hAnsiTheme="minorHAnsi"/>
        </w:rPr>
        <w:t xml:space="preserve">. </w:t>
      </w:r>
    </w:p>
    <w:p w14:paraId="4E7A99CB" w14:textId="77777777" w:rsidR="009A7196" w:rsidRPr="000A7441" w:rsidRDefault="007D7AE3" w:rsidP="00422655">
      <w:pPr>
        <w:pStyle w:val="Heading2"/>
        <w:numPr>
          <w:ilvl w:val="3"/>
          <w:numId w:val="6"/>
        </w:numPr>
        <w:spacing w:before="240" w:after="200" w:line="240" w:lineRule="auto"/>
        <w:ind w:left="709" w:hanging="709"/>
        <w:rPr>
          <w:rFonts w:asciiTheme="minorHAnsi" w:hAnsiTheme="minorHAnsi"/>
          <w:bCs w:val="0"/>
          <w:i/>
          <w:color w:val="auto"/>
          <w:szCs w:val="24"/>
        </w:rPr>
      </w:pPr>
      <w:bookmarkStart w:id="75" w:name="_Toc473801005"/>
      <w:bookmarkStart w:id="76" w:name="_Toc473801498"/>
      <w:bookmarkStart w:id="77" w:name="_Toc473885215"/>
      <w:r w:rsidRPr="000A7441">
        <w:rPr>
          <w:rFonts w:asciiTheme="minorHAnsi" w:hAnsiTheme="minorHAnsi"/>
          <w:bCs w:val="0"/>
          <w:i/>
          <w:color w:val="auto"/>
          <w:szCs w:val="24"/>
        </w:rPr>
        <w:t>Analysis and</w:t>
      </w:r>
      <w:r w:rsidR="00B56ADD" w:rsidRPr="000A7441">
        <w:rPr>
          <w:rFonts w:asciiTheme="minorHAnsi" w:hAnsiTheme="minorHAnsi"/>
          <w:bCs w:val="0"/>
          <w:i/>
          <w:color w:val="auto"/>
          <w:szCs w:val="24"/>
        </w:rPr>
        <w:t xml:space="preserve"> e</w:t>
      </w:r>
      <w:r w:rsidRPr="000A7441">
        <w:rPr>
          <w:rFonts w:asciiTheme="minorHAnsi" w:hAnsiTheme="minorHAnsi"/>
          <w:bCs w:val="0"/>
          <w:i/>
          <w:color w:val="auto"/>
          <w:szCs w:val="24"/>
        </w:rPr>
        <w:t>valuation of scientific literature, utilisation data and additional relevant information</w:t>
      </w:r>
      <w:bookmarkEnd w:id="75"/>
      <w:bookmarkEnd w:id="76"/>
      <w:bookmarkEnd w:id="77"/>
      <w:r w:rsidRPr="000A7441">
        <w:rPr>
          <w:rFonts w:asciiTheme="minorHAnsi" w:hAnsiTheme="minorHAnsi"/>
          <w:bCs w:val="0"/>
          <w:i/>
          <w:color w:val="auto"/>
          <w:szCs w:val="24"/>
        </w:rPr>
        <w:t xml:space="preserve"> </w:t>
      </w:r>
    </w:p>
    <w:p w14:paraId="506ADA49" w14:textId="77777777" w:rsidR="00963F97" w:rsidRPr="000A7441" w:rsidRDefault="007D7AE3" w:rsidP="00E17D0C">
      <w:pPr>
        <w:spacing w:line="240" w:lineRule="auto"/>
        <w:rPr>
          <w:rFonts w:asciiTheme="minorHAnsi" w:hAnsiTheme="minorHAnsi"/>
          <w:bCs/>
          <w:szCs w:val="24"/>
        </w:rPr>
      </w:pPr>
      <w:r w:rsidRPr="000A7441">
        <w:rPr>
          <w:rFonts w:asciiTheme="minorHAnsi" w:hAnsiTheme="minorHAnsi"/>
          <w:bCs/>
          <w:szCs w:val="24"/>
        </w:rPr>
        <w:t>T</w:t>
      </w:r>
      <w:r w:rsidR="00E17D0C" w:rsidRPr="000A7441">
        <w:rPr>
          <w:rFonts w:asciiTheme="minorHAnsi" w:hAnsiTheme="minorHAnsi"/>
          <w:bCs/>
          <w:szCs w:val="24"/>
        </w:rPr>
        <w:t xml:space="preserve">he Department of Health (Health) commissioned Deakin University (Deakin) to </w:t>
      </w:r>
      <w:r w:rsidR="003010D5" w:rsidRPr="000A7441">
        <w:rPr>
          <w:rFonts w:asciiTheme="minorHAnsi" w:hAnsiTheme="minorHAnsi"/>
          <w:bCs/>
          <w:szCs w:val="24"/>
        </w:rPr>
        <w:t>undertake the requested analyses and evaluation of the evidence to meet</w:t>
      </w:r>
      <w:r w:rsidR="00963F97" w:rsidRPr="000A7441">
        <w:rPr>
          <w:rFonts w:asciiTheme="minorHAnsi" w:hAnsiTheme="minorHAnsi"/>
          <w:bCs/>
          <w:szCs w:val="24"/>
        </w:rPr>
        <w:t xml:space="preserve"> the terms of reference of the Review. This assessment was to include: </w:t>
      </w:r>
    </w:p>
    <w:p w14:paraId="2E44FEAF" w14:textId="77777777" w:rsidR="00E17D0C" w:rsidRPr="000A7441" w:rsidRDefault="00963F97" w:rsidP="004D651D">
      <w:pPr>
        <w:numPr>
          <w:ilvl w:val="0"/>
          <w:numId w:val="9"/>
        </w:numPr>
        <w:spacing w:after="120" w:line="240" w:lineRule="auto"/>
        <w:ind w:left="425" w:hanging="425"/>
        <w:rPr>
          <w:rFonts w:asciiTheme="minorHAnsi" w:eastAsia="MS Mincho" w:hAnsiTheme="minorHAnsi"/>
          <w:szCs w:val="24"/>
          <w:lang w:eastAsia="en-AU"/>
        </w:rPr>
      </w:pPr>
      <w:r w:rsidRPr="000A7441">
        <w:rPr>
          <w:rFonts w:asciiTheme="minorHAnsi" w:eastAsia="MS Mincho" w:hAnsiTheme="minorHAnsi"/>
          <w:szCs w:val="24"/>
          <w:lang w:eastAsia="en-AU"/>
        </w:rPr>
        <w:t xml:space="preserve">Identification and summary of </w:t>
      </w:r>
      <w:r w:rsidR="003010D5" w:rsidRPr="000A7441">
        <w:rPr>
          <w:rFonts w:asciiTheme="minorHAnsi" w:eastAsia="MS Mincho" w:hAnsiTheme="minorHAnsi"/>
          <w:szCs w:val="24"/>
          <w:lang w:eastAsia="en-AU"/>
        </w:rPr>
        <w:t xml:space="preserve">clinical </w:t>
      </w:r>
      <w:r w:rsidRPr="000A7441">
        <w:rPr>
          <w:rFonts w:asciiTheme="minorHAnsi" w:eastAsia="MS Mincho" w:hAnsiTheme="minorHAnsi"/>
          <w:szCs w:val="24"/>
          <w:lang w:eastAsia="en-AU"/>
        </w:rPr>
        <w:t>evidence for ezetimibe (administered as monotherapy or combination therapy) in the treatment of hypercholesterolaemia not previously considered by the PBAC</w:t>
      </w:r>
      <w:r w:rsidR="003010D5" w:rsidRPr="000A7441">
        <w:rPr>
          <w:rFonts w:asciiTheme="minorHAnsi" w:eastAsia="MS Mincho" w:hAnsiTheme="minorHAnsi"/>
          <w:szCs w:val="24"/>
          <w:lang w:eastAsia="en-AU"/>
        </w:rPr>
        <w:t>.</w:t>
      </w:r>
      <w:r w:rsidRPr="000A7441">
        <w:rPr>
          <w:rFonts w:asciiTheme="minorHAnsi" w:eastAsia="MS Mincho" w:hAnsiTheme="minorHAnsi"/>
          <w:szCs w:val="24"/>
          <w:lang w:eastAsia="en-AU"/>
        </w:rPr>
        <w:t xml:space="preserve"> </w:t>
      </w:r>
    </w:p>
    <w:p w14:paraId="27EB4316" w14:textId="77777777" w:rsidR="00043899" w:rsidRPr="000A7441" w:rsidRDefault="00043899" w:rsidP="004D651D">
      <w:pPr>
        <w:numPr>
          <w:ilvl w:val="0"/>
          <w:numId w:val="9"/>
        </w:numPr>
        <w:spacing w:after="120" w:line="240" w:lineRule="auto"/>
        <w:ind w:left="425" w:hanging="425"/>
        <w:rPr>
          <w:rFonts w:asciiTheme="minorHAnsi" w:eastAsia="MS Mincho" w:hAnsiTheme="minorHAnsi"/>
          <w:szCs w:val="24"/>
          <w:lang w:eastAsia="en-AU"/>
        </w:rPr>
      </w:pPr>
      <w:r w:rsidRPr="000A7441">
        <w:rPr>
          <w:rFonts w:asciiTheme="minorHAnsi" w:eastAsia="MS Mincho" w:hAnsiTheme="minorHAnsi"/>
          <w:szCs w:val="24"/>
          <w:lang w:eastAsia="en-AU"/>
        </w:rPr>
        <w:t>Identification of published health economic models for ezetimibe and consider the applicability of the model structure and inputs for the Australian health system.</w:t>
      </w:r>
    </w:p>
    <w:p w14:paraId="07796FB9" w14:textId="77777777" w:rsidR="003010D5" w:rsidRPr="000A7441" w:rsidRDefault="00963F97" w:rsidP="004D651D">
      <w:pPr>
        <w:numPr>
          <w:ilvl w:val="0"/>
          <w:numId w:val="9"/>
        </w:numPr>
        <w:spacing w:after="120" w:line="240" w:lineRule="auto"/>
        <w:ind w:left="425" w:hanging="425"/>
        <w:rPr>
          <w:rFonts w:asciiTheme="minorHAnsi" w:eastAsia="MS Mincho" w:hAnsiTheme="minorHAnsi"/>
          <w:szCs w:val="24"/>
          <w:lang w:eastAsia="en-AU"/>
        </w:rPr>
      </w:pPr>
      <w:r w:rsidRPr="000A7441">
        <w:rPr>
          <w:rFonts w:asciiTheme="minorHAnsi" w:eastAsia="MS Mincho" w:hAnsiTheme="minorHAnsi"/>
          <w:szCs w:val="24"/>
          <w:lang w:eastAsia="en-AU"/>
        </w:rPr>
        <w:t xml:space="preserve">A </w:t>
      </w:r>
      <w:r w:rsidR="003010D5" w:rsidRPr="000A7441">
        <w:rPr>
          <w:rFonts w:asciiTheme="minorHAnsi" w:eastAsia="MS Mincho" w:hAnsiTheme="minorHAnsi"/>
          <w:szCs w:val="24"/>
          <w:lang w:eastAsia="en-AU"/>
        </w:rPr>
        <w:t>review of</w:t>
      </w:r>
      <w:r w:rsidR="009A7196" w:rsidRPr="000A7441">
        <w:rPr>
          <w:rFonts w:asciiTheme="minorHAnsi" w:eastAsia="MS Mincho" w:hAnsiTheme="minorHAnsi"/>
          <w:szCs w:val="24"/>
          <w:lang w:eastAsia="en-AU"/>
        </w:rPr>
        <w:t xml:space="preserve"> </w:t>
      </w:r>
      <w:r w:rsidRPr="000A7441">
        <w:rPr>
          <w:rFonts w:asciiTheme="minorHAnsi" w:eastAsia="MS Mincho" w:hAnsiTheme="minorHAnsi"/>
          <w:szCs w:val="24"/>
          <w:lang w:eastAsia="en-AU"/>
        </w:rPr>
        <w:t>the current utilisation of ezetimibe in Australia, as monotherapy and in combination therapy</w:t>
      </w:r>
      <w:r w:rsidR="003010D5" w:rsidRPr="000A7441">
        <w:rPr>
          <w:rFonts w:asciiTheme="minorHAnsi" w:eastAsia="MS Mincho" w:hAnsiTheme="minorHAnsi"/>
          <w:szCs w:val="24"/>
          <w:lang w:eastAsia="en-AU"/>
        </w:rPr>
        <w:t>.</w:t>
      </w:r>
    </w:p>
    <w:p w14:paraId="58BFBFAE" w14:textId="77777777" w:rsidR="006332C3" w:rsidRPr="000A7441" w:rsidRDefault="006332C3" w:rsidP="004D651D">
      <w:pPr>
        <w:numPr>
          <w:ilvl w:val="0"/>
          <w:numId w:val="9"/>
        </w:numPr>
        <w:spacing w:after="120" w:line="240" w:lineRule="auto"/>
        <w:ind w:left="425" w:hanging="425"/>
        <w:rPr>
          <w:rFonts w:asciiTheme="minorHAnsi" w:hAnsiTheme="minorHAnsi"/>
          <w:bCs/>
          <w:szCs w:val="24"/>
        </w:rPr>
      </w:pPr>
      <w:r w:rsidRPr="000A7441">
        <w:rPr>
          <w:rFonts w:asciiTheme="minorHAnsi" w:eastAsia="MS Mincho" w:hAnsiTheme="minorHAnsi"/>
          <w:szCs w:val="24"/>
          <w:lang w:eastAsia="en-AU"/>
        </w:rPr>
        <w:t>A review of</w:t>
      </w:r>
      <w:r w:rsidRPr="000A7441">
        <w:rPr>
          <w:rFonts w:asciiTheme="minorHAnsi" w:hAnsiTheme="minorHAnsi"/>
          <w:bCs/>
          <w:szCs w:val="24"/>
        </w:rPr>
        <w:t xml:space="preserve"> recent clinical guidelines for the treatment of hypercholesterolaemia.</w:t>
      </w:r>
    </w:p>
    <w:p w14:paraId="4F296E3F" w14:textId="77777777" w:rsidR="00963F97" w:rsidRPr="000A7441" w:rsidRDefault="003010D5" w:rsidP="009A7196">
      <w:pPr>
        <w:spacing w:line="240" w:lineRule="auto"/>
        <w:rPr>
          <w:rFonts w:asciiTheme="minorHAnsi" w:hAnsiTheme="minorHAnsi"/>
          <w:bCs/>
          <w:szCs w:val="24"/>
        </w:rPr>
      </w:pPr>
      <w:r w:rsidRPr="000A7441">
        <w:rPr>
          <w:rFonts w:asciiTheme="minorHAnsi" w:hAnsiTheme="minorHAnsi"/>
          <w:bCs/>
          <w:szCs w:val="24"/>
        </w:rPr>
        <w:t>The executive summaries of each evaluation report for the terms of reference are provided in Sections 2,</w:t>
      </w:r>
      <w:r w:rsidR="00B56ADD" w:rsidRPr="000A7441">
        <w:rPr>
          <w:rFonts w:asciiTheme="minorHAnsi" w:hAnsiTheme="minorHAnsi"/>
          <w:bCs/>
          <w:szCs w:val="24"/>
        </w:rPr>
        <w:t xml:space="preserve"> </w:t>
      </w:r>
      <w:r w:rsidRPr="000A7441">
        <w:rPr>
          <w:rFonts w:asciiTheme="minorHAnsi" w:hAnsiTheme="minorHAnsi"/>
          <w:bCs/>
          <w:szCs w:val="24"/>
        </w:rPr>
        <w:t>3</w:t>
      </w:r>
      <w:r w:rsidR="00646367" w:rsidRPr="000A7441">
        <w:rPr>
          <w:rFonts w:asciiTheme="minorHAnsi" w:hAnsiTheme="minorHAnsi"/>
          <w:bCs/>
          <w:szCs w:val="24"/>
        </w:rPr>
        <w:t xml:space="preserve"> </w:t>
      </w:r>
      <w:r w:rsidRPr="000A7441">
        <w:rPr>
          <w:rFonts w:asciiTheme="minorHAnsi" w:hAnsiTheme="minorHAnsi"/>
          <w:bCs/>
          <w:szCs w:val="24"/>
        </w:rPr>
        <w:t xml:space="preserve">and </w:t>
      </w:r>
      <w:r w:rsidR="00646367" w:rsidRPr="000A7441">
        <w:rPr>
          <w:rFonts w:asciiTheme="minorHAnsi" w:hAnsiTheme="minorHAnsi"/>
          <w:bCs/>
          <w:szCs w:val="24"/>
        </w:rPr>
        <w:t>4</w:t>
      </w:r>
      <w:r w:rsidRPr="000A7441">
        <w:rPr>
          <w:rFonts w:asciiTheme="minorHAnsi" w:hAnsiTheme="minorHAnsi"/>
          <w:bCs/>
          <w:szCs w:val="24"/>
        </w:rPr>
        <w:t xml:space="preserve">. A complete copy of the report is available from the </w:t>
      </w:r>
      <w:r w:rsidR="00043899" w:rsidRPr="000A7441">
        <w:rPr>
          <w:rFonts w:asciiTheme="minorHAnsi" w:hAnsiTheme="minorHAnsi"/>
          <w:bCs/>
          <w:szCs w:val="24"/>
        </w:rPr>
        <w:t>Review Secretariat</w:t>
      </w:r>
      <w:r w:rsidR="00646367" w:rsidRPr="000A7441">
        <w:rPr>
          <w:rFonts w:asciiTheme="minorHAnsi" w:hAnsiTheme="minorHAnsi"/>
          <w:bCs/>
          <w:szCs w:val="24"/>
        </w:rPr>
        <w:t xml:space="preserve"> and published on the </w:t>
      </w:r>
      <w:hyperlink r:id="rId20" w:history="1">
        <w:r w:rsidR="00646367" w:rsidRPr="000A7441">
          <w:rPr>
            <w:rStyle w:val="Hyperlink"/>
            <w:rFonts w:asciiTheme="minorHAnsi" w:hAnsiTheme="minorHAnsi"/>
            <w:bCs/>
            <w:szCs w:val="24"/>
          </w:rPr>
          <w:t>Review Website</w:t>
        </w:r>
      </w:hyperlink>
      <w:r w:rsidR="00043899" w:rsidRPr="000A7441">
        <w:rPr>
          <w:rFonts w:asciiTheme="minorHAnsi" w:hAnsiTheme="minorHAnsi"/>
          <w:bCs/>
          <w:szCs w:val="24"/>
        </w:rPr>
        <w:t xml:space="preserve">. </w:t>
      </w:r>
    </w:p>
    <w:p w14:paraId="03774048" w14:textId="77777777" w:rsidR="00A4342A" w:rsidRPr="000A7441" w:rsidRDefault="00A4342A" w:rsidP="00422655">
      <w:pPr>
        <w:pStyle w:val="Heading2"/>
        <w:numPr>
          <w:ilvl w:val="3"/>
          <w:numId w:val="6"/>
        </w:numPr>
        <w:spacing w:before="240" w:after="200" w:line="240" w:lineRule="auto"/>
        <w:ind w:left="709" w:hanging="709"/>
        <w:rPr>
          <w:rFonts w:asciiTheme="minorHAnsi" w:hAnsiTheme="minorHAnsi"/>
          <w:i/>
          <w:color w:val="auto"/>
          <w:szCs w:val="24"/>
        </w:rPr>
      </w:pPr>
      <w:bookmarkStart w:id="78" w:name="_Toc473801006"/>
      <w:bookmarkStart w:id="79" w:name="_Toc473801499"/>
      <w:bookmarkStart w:id="80" w:name="_Toc473885216"/>
      <w:r w:rsidRPr="000A7441">
        <w:rPr>
          <w:rFonts w:asciiTheme="minorHAnsi" w:hAnsiTheme="minorHAnsi"/>
          <w:bCs w:val="0"/>
          <w:i/>
          <w:color w:val="auto"/>
          <w:szCs w:val="24"/>
        </w:rPr>
        <w:t>Stakeholder consultation</w:t>
      </w:r>
      <w:bookmarkEnd w:id="78"/>
      <w:bookmarkEnd w:id="79"/>
      <w:bookmarkEnd w:id="80"/>
    </w:p>
    <w:p w14:paraId="10E9B205" w14:textId="77777777" w:rsidR="00A4342A" w:rsidRPr="000A7441" w:rsidRDefault="00A4342A" w:rsidP="009A7196">
      <w:pPr>
        <w:spacing w:line="240" w:lineRule="auto"/>
        <w:rPr>
          <w:rFonts w:asciiTheme="minorHAnsi" w:hAnsiTheme="minorHAnsi"/>
          <w:bCs/>
          <w:szCs w:val="24"/>
        </w:rPr>
      </w:pPr>
      <w:r w:rsidRPr="000A7441">
        <w:rPr>
          <w:rFonts w:asciiTheme="minorHAnsi" w:hAnsiTheme="minorHAnsi"/>
          <w:bCs/>
          <w:szCs w:val="24"/>
        </w:rPr>
        <w:t>There were four formal opportunities for public stakeholder consultation on the post market review of Ezetimibe including:</w:t>
      </w:r>
    </w:p>
    <w:p w14:paraId="705F3591" w14:textId="77777777" w:rsidR="00A4342A" w:rsidRPr="000A7441" w:rsidRDefault="002E19A9" w:rsidP="004D651D">
      <w:pPr>
        <w:numPr>
          <w:ilvl w:val="0"/>
          <w:numId w:val="9"/>
        </w:numPr>
        <w:spacing w:after="120" w:line="240" w:lineRule="auto"/>
        <w:ind w:left="425" w:hanging="425"/>
        <w:rPr>
          <w:rFonts w:asciiTheme="minorHAnsi" w:hAnsiTheme="minorHAnsi"/>
          <w:bCs/>
          <w:szCs w:val="24"/>
        </w:rPr>
      </w:pPr>
      <w:r w:rsidRPr="000A7441">
        <w:rPr>
          <w:rFonts w:asciiTheme="minorHAnsi" w:hAnsiTheme="minorHAnsi"/>
          <w:bCs/>
          <w:szCs w:val="24"/>
        </w:rPr>
        <w:t>o</w:t>
      </w:r>
      <w:r w:rsidR="00A4342A" w:rsidRPr="000A7441">
        <w:rPr>
          <w:rFonts w:asciiTheme="minorHAnsi" w:hAnsiTheme="minorHAnsi"/>
          <w:bCs/>
          <w:szCs w:val="24"/>
        </w:rPr>
        <w:t>n the draft terms of reference</w:t>
      </w:r>
    </w:p>
    <w:p w14:paraId="0F96EE05" w14:textId="77777777" w:rsidR="00A4342A" w:rsidRPr="000A7441" w:rsidRDefault="002E19A9" w:rsidP="004D651D">
      <w:pPr>
        <w:numPr>
          <w:ilvl w:val="0"/>
          <w:numId w:val="9"/>
        </w:numPr>
        <w:spacing w:after="120" w:line="240" w:lineRule="auto"/>
        <w:ind w:left="425" w:hanging="425"/>
        <w:rPr>
          <w:rFonts w:asciiTheme="minorHAnsi" w:hAnsiTheme="minorHAnsi"/>
          <w:bCs/>
          <w:szCs w:val="24"/>
        </w:rPr>
      </w:pPr>
      <w:r w:rsidRPr="000A7441">
        <w:rPr>
          <w:rFonts w:asciiTheme="minorHAnsi" w:hAnsiTheme="minorHAnsi"/>
          <w:bCs/>
          <w:szCs w:val="24"/>
        </w:rPr>
        <w:t>on</w:t>
      </w:r>
      <w:r w:rsidR="00A4342A" w:rsidRPr="000A7441">
        <w:rPr>
          <w:rFonts w:asciiTheme="minorHAnsi" w:hAnsiTheme="minorHAnsi"/>
          <w:bCs/>
          <w:szCs w:val="24"/>
        </w:rPr>
        <w:t xml:space="preserve"> the Review </w:t>
      </w:r>
    </w:p>
    <w:p w14:paraId="2C35F07D" w14:textId="77777777" w:rsidR="00A4342A" w:rsidRPr="000A7441" w:rsidRDefault="002E19A9" w:rsidP="004D651D">
      <w:pPr>
        <w:numPr>
          <w:ilvl w:val="0"/>
          <w:numId w:val="9"/>
        </w:numPr>
        <w:spacing w:after="120" w:line="240" w:lineRule="auto"/>
        <w:ind w:left="425" w:hanging="425"/>
        <w:rPr>
          <w:rFonts w:asciiTheme="minorHAnsi" w:hAnsiTheme="minorHAnsi"/>
          <w:bCs/>
          <w:szCs w:val="24"/>
        </w:rPr>
      </w:pPr>
      <w:r w:rsidRPr="000A7441">
        <w:rPr>
          <w:rFonts w:asciiTheme="minorHAnsi" w:hAnsiTheme="minorHAnsi"/>
          <w:bCs/>
          <w:szCs w:val="24"/>
        </w:rPr>
        <w:t>t</w:t>
      </w:r>
      <w:r w:rsidR="00A4342A" w:rsidRPr="000A7441">
        <w:rPr>
          <w:rFonts w:asciiTheme="minorHAnsi" w:hAnsiTheme="minorHAnsi"/>
          <w:bCs/>
          <w:szCs w:val="24"/>
        </w:rPr>
        <w:t>hrough a stakeholder forum</w:t>
      </w:r>
    </w:p>
    <w:p w14:paraId="2C57A781" w14:textId="77777777" w:rsidR="002E19A9" w:rsidRPr="000A7441" w:rsidRDefault="003D28C1" w:rsidP="004D651D">
      <w:pPr>
        <w:numPr>
          <w:ilvl w:val="0"/>
          <w:numId w:val="9"/>
        </w:numPr>
        <w:spacing w:after="120" w:line="240" w:lineRule="auto"/>
        <w:ind w:left="425" w:hanging="425"/>
        <w:rPr>
          <w:rFonts w:asciiTheme="minorHAnsi" w:hAnsiTheme="minorHAnsi"/>
          <w:bCs/>
          <w:szCs w:val="24"/>
        </w:rPr>
      </w:pPr>
      <w:r w:rsidRPr="000A7441">
        <w:rPr>
          <w:rFonts w:asciiTheme="minorHAnsi" w:hAnsiTheme="minorHAnsi"/>
          <w:bCs/>
          <w:szCs w:val="24"/>
        </w:rPr>
        <w:t>o</w:t>
      </w:r>
      <w:r w:rsidR="002E19A9" w:rsidRPr="000A7441">
        <w:rPr>
          <w:rFonts w:asciiTheme="minorHAnsi" w:hAnsiTheme="minorHAnsi"/>
          <w:bCs/>
          <w:szCs w:val="24"/>
        </w:rPr>
        <w:t>n the draft review report</w:t>
      </w:r>
    </w:p>
    <w:p w14:paraId="39C1CD44" w14:textId="77777777" w:rsidR="00E14C05" w:rsidRPr="000A7441" w:rsidRDefault="00C302C6" w:rsidP="004D651D">
      <w:pPr>
        <w:pStyle w:val="Heading2"/>
        <w:numPr>
          <w:ilvl w:val="1"/>
          <w:numId w:val="6"/>
        </w:numPr>
        <w:spacing w:before="240" w:after="200" w:line="240" w:lineRule="auto"/>
        <w:rPr>
          <w:rFonts w:asciiTheme="minorHAnsi" w:hAnsiTheme="minorHAnsi"/>
          <w:color w:val="548DD4" w:themeColor="text2" w:themeTint="99"/>
          <w:sz w:val="32"/>
          <w:szCs w:val="32"/>
        </w:rPr>
      </w:pPr>
      <w:bookmarkStart w:id="81" w:name="_Toc473801007"/>
      <w:bookmarkStart w:id="82" w:name="_Toc473801500"/>
      <w:bookmarkStart w:id="83" w:name="_Toc473885217"/>
      <w:r w:rsidRPr="000A7441">
        <w:rPr>
          <w:rFonts w:asciiTheme="minorHAnsi" w:hAnsiTheme="minorHAnsi"/>
          <w:color w:val="548DD4" w:themeColor="text2" w:themeTint="99"/>
          <w:sz w:val="32"/>
          <w:szCs w:val="32"/>
        </w:rPr>
        <w:t>Epidemiology-</w:t>
      </w:r>
      <w:r w:rsidR="00CA29E1" w:rsidRPr="000A7441">
        <w:rPr>
          <w:rFonts w:asciiTheme="minorHAnsi" w:hAnsiTheme="minorHAnsi"/>
          <w:color w:val="548DD4" w:themeColor="text2" w:themeTint="99"/>
          <w:sz w:val="32"/>
          <w:szCs w:val="32"/>
        </w:rPr>
        <w:t>h</w:t>
      </w:r>
      <w:r w:rsidR="00B04FB9" w:rsidRPr="000A7441">
        <w:rPr>
          <w:rFonts w:asciiTheme="minorHAnsi" w:hAnsiTheme="minorHAnsi"/>
          <w:color w:val="548DD4" w:themeColor="text2" w:themeTint="99"/>
          <w:sz w:val="32"/>
          <w:szCs w:val="32"/>
        </w:rPr>
        <w:t>ypercholesterolemia</w:t>
      </w:r>
      <w:bookmarkEnd w:id="81"/>
      <w:bookmarkEnd w:id="82"/>
      <w:bookmarkEnd w:id="83"/>
      <w:r w:rsidR="00B04FB9" w:rsidRPr="000A7441">
        <w:rPr>
          <w:rFonts w:asciiTheme="minorHAnsi" w:hAnsiTheme="minorHAnsi"/>
          <w:color w:val="548DD4" w:themeColor="text2" w:themeTint="99"/>
          <w:sz w:val="32"/>
          <w:szCs w:val="32"/>
        </w:rPr>
        <w:t xml:space="preserve">  </w:t>
      </w:r>
    </w:p>
    <w:p w14:paraId="5AEC7587" w14:textId="77777777" w:rsidR="002E19A9" w:rsidRPr="000A7441" w:rsidRDefault="00C302C6" w:rsidP="00A90FE3">
      <w:pPr>
        <w:spacing w:line="240" w:lineRule="auto"/>
        <w:rPr>
          <w:rFonts w:asciiTheme="minorHAnsi" w:hAnsiTheme="minorHAnsi"/>
        </w:rPr>
      </w:pPr>
      <w:bookmarkStart w:id="84" w:name="_Toc388453111"/>
      <w:r w:rsidRPr="000A7441">
        <w:rPr>
          <w:rFonts w:asciiTheme="minorHAnsi" w:hAnsiTheme="minorHAnsi"/>
        </w:rPr>
        <w:t>Large numbers of Australians have high cholesterol levels that contribute to greater risk of coronary and vascular disease and premature d</w:t>
      </w:r>
      <w:r w:rsidR="00D76E32" w:rsidRPr="000A7441">
        <w:rPr>
          <w:rFonts w:asciiTheme="minorHAnsi" w:hAnsiTheme="minorHAnsi"/>
        </w:rPr>
        <w:t>eath. High cholesterol is one</w:t>
      </w:r>
      <w:r w:rsidRPr="000A7441">
        <w:rPr>
          <w:rFonts w:asciiTheme="minorHAnsi" w:hAnsiTheme="minorHAnsi"/>
        </w:rPr>
        <w:t xml:space="preserve"> major risk factor for coronary heart disease, stroke and peripheral vascular disease. </w:t>
      </w:r>
    </w:p>
    <w:p w14:paraId="3C65B55A" w14:textId="77777777" w:rsidR="002E19A9" w:rsidRPr="000A7441" w:rsidRDefault="00C302C6" w:rsidP="00A90FE3">
      <w:pPr>
        <w:spacing w:line="240" w:lineRule="auto"/>
        <w:rPr>
          <w:rFonts w:asciiTheme="minorHAnsi" w:hAnsiTheme="minorHAnsi"/>
        </w:rPr>
      </w:pPr>
      <w:r w:rsidRPr="000A7441">
        <w:rPr>
          <w:rFonts w:asciiTheme="minorHAnsi" w:hAnsiTheme="minorHAnsi"/>
        </w:rPr>
        <w:t>In 2003, around 6% of the burden of disease and injury in Australia was attributed to high cholesterol, making it fifth out of fourteen risk factors examined. High blood cholesterol was the second most important contributor to the cardiovascular disease burden (after high blood pressure).</w:t>
      </w:r>
      <w:r w:rsidRPr="000A7441">
        <w:rPr>
          <w:rStyle w:val="FootnoteReference"/>
          <w:rFonts w:asciiTheme="minorHAnsi" w:hAnsiTheme="minorHAnsi"/>
        </w:rPr>
        <w:footnoteReference w:id="6"/>
      </w:r>
      <w:r w:rsidR="009B7E93" w:rsidRPr="000A7441">
        <w:rPr>
          <w:rFonts w:asciiTheme="minorHAnsi" w:hAnsiTheme="minorHAnsi"/>
        </w:rPr>
        <w:t xml:space="preserve"> </w:t>
      </w:r>
    </w:p>
    <w:p w14:paraId="24EB1A75" w14:textId="77777777" w:rsidR="00C302C6" w:rsidRPr="000A7441" w:rsidRDefault="00C302C6" w:rsidP="00A90FE3">
      <w:pPr>
        <w:spacing w:line="240" w:lineRule="auto"/>
        <w:rPr>
          <w:rFonts w:asciiTheme="minorHAnsi" w:hAnsiTheme="minorHAnsi"/>
        </w:rPr>
      </w:pPr>
      <w:r w:rsidRPr="000A7441">
        <w:rPr>
          <w:rFonts w:asciiTheme="minorHAnsi" w:hAnsiTheme="minorHAnsi"/>
        </w:rPr>
        <w:t>In 2013, ischaemic heart disease was the leading cause of death in Australia, accounting for around 20,000 deaths; cerebrovascular disease (including stroke) was the third leading cause of death. However, the number of deaths for which heart and cerebrovascular disease were an underlying cause has declined since 2004.</w:t>
      </w:r>
      <w:r w:rsidRPr="000A7441">
        <w:rPr>
          <w:rStyle w:val="FootnoteReference"/>
          <w:rFonts w:asciiTheme="minorHAnsi" w:hAnsiTheme="minorHAnsi"/>
        </w:rPr>
        <w:footnoteReference w:id="7"/>
      </w:r>
      <w:r w:rsidRPr="000A7441">
        <w:rPr>
          <w:rFonts w:asciiTheme="minorHAnsi" w:hAnsiTheme="minorHAnsi"/>
        </w:rPr>
        <w:t xml:space="preserve"> Cardiovascular disease was also the second leading cause of fatal burden of disease (years of life lost) in Australia in 2010, accounting for 23% of the fatal burden of disease.</w:t>
      </w:r>
      <w:r w:rsidRPr="000A7441">
        <w:rPr>
          <w:rStyle w:val="FootnoteReference"/>
          <w:rFonts w:asciiTheme="minorHAnsi" w:hAnsiTheme="minorHAnsi"/>
        </w:rPr>
        <w:footnoteReference w:id="8"/>
      </w:r>
    </w:p>
    <w:p w14:paraId="6A62CF65" w14:textId="77777777" w:rsidR="00B04FB9" w:rsidRPr="000A7441" w:rsidRDefault="00B04FB9" w:rsidP="00A90FE3">
      <w:pPr>
        <w:spacing w:line="240" w:lineRule="auto"/>
        <w:rPr>
          <w:rFonts w:asciiTheme="minorHAnsi" w:hAnsiTheme="minorHAnsi"/>
        </w:rPr>
      </w:pPr>
      <w:r w:rsidRPr="000A7441">
        <w:rPr>
          <w:rFonts w:asciiTheme="minorHAnsi" w:hAnsiTheme="minorHAnsi"/>
        </w:rPr>
        <w:t>The 2011-1</w:t>
      </w:r>
      <w:r w:rsidR="00E469B7" w:rsidRPr="000A7441">
        <w:rPr>
          <w:rFonts w:asciiTheme="minorHAnsi" w:hAnsiTheme="minorHAnsi"/>
        </w:rPr>
        <w:t>2</w:t>
      </w:r>
      <w:r w:rsidRPr="000A7441">
        <w:rPr>
          <w:rFonts w:asciiTheme="minorHAnsi" w:hAnsiTheme="minorHAnsi"/>
        </w:rPr>
        <w:t xml:space="preserve"> Australian Health Survey showed that 32.8% of Australian adults, or 5.6 million people, had </w:t>
      </w:r>
      <w:r w:rsidR="00E469B7" w:rsidRPr="000A7441">
        <w:rPr>
          <w:rFonts w:asciiTheme="minorHAnsi" w:hAnsiTheme="minorHAnsi"/>
        </w:rPr>
        <w:t xml:space="preserve">abnormal </w:t>
      </w:r>
      <w:r w:rsidRPr="000A7441">
        <w:rPr>
          <w:rFonts w:asciiTheme="minorHAnsi" w:hAnsiTheme="minorHAnsi"/>
        </w:rPr>
        <w:t>levels of total cholesterol</w:t>
      </w:r>
      <w:r w:rsidR="00E469B7" w:rsidRPr="000A7441">
        <w:rPr>
          <w:rFonts w:asciiTheme="minorHAnsi" w:hAnsiTheme="minorHAnsi"/>
        </w:rPr>
        <w:t xml:space="preserve"> (&gt;5.5 mmol/L)</w:t>
      </w:r>
      <w:r w:rsidRPr="000A7441">
        <w:rPr>
          <w:rFonts w:asciiTheme="minorHAnsi" w:hAnsiTheme="minorHAnsi"/>
        </w:rPr>
        <w:t>, yet only around one in ten of these people self-reported high cholesterol as a current health condition. In addition, 76.4% of adults aged 45 years and over had dyslipidaemia, i.e. they were taking lipid lowering medication, or had one or more of high total cholesterol, low high density lipoprotein (HDL) cholesterol, high low density lipoprotein (LDL) cholesterol, or high triglyceride levels.</w:t>
      </w:r>
      <w:r w:rsidRPr="000A7441">
        <w:rPr>
          <w:rStyle w:val="FootnoteReference"/>
          <w:rFonts w:asciiTheme="minorHAnsi" w:hAnsiTheme="minorHAnsi"/>
        </w:rPr>
        <w:footnoteReference w:id="9"/>
      </w:r>
      <w:r w:rsidRPr="000A7441">
        <w:rPr>
          <w:rFonts w:asciiTheme="minorHAnsi" w:hAnsiTheme="minorHAnsi"/>
        </w:rPr>
        <w:t xml:space="preserve"> </w:t>
      </w:r>
    </w:p>
    <w:p w14:paraId="6BBB4E2C" w14:textId="77777777" w:rsidR="002E19A9" w:rsidRPr="000A7441" w:rsidRDefault="002E19A9" w:rsidP="00484C01">
      <w:pPr>
        <w:pStyle w:val="Heading2"/>
        <w:numPr>
          <w:ilvl w:val="2"/>
          <w:numId w:val="26"/>
        </w:numPr>
        <w:spacing w:before="240" w:after="200" w:line="240" w:lineRule="auto"/>
        <w:rPr>
          <w:rFonts w:asciiTheme="minorHAnsi" w:eastAsiaTheme="minorHAnsi" w:hAnsiTheme="minorHAnsi"/>
          <w:i/>
          <w:color w:val="auto"/>
          <w:sz w:val="28"/>
          <w:szCs w:val="28"/>
        </w:rPr>
      </w:pPr>
      <w:bookmarkStart w:id="85" w:name="_Toc473801008"/>
      <w:bookmarkStart w:id="86" w:name="_Toc473801501"/>
      <w:bookmarkStart w:id="87" w:name="_Toc473885218"/>
      <w:r w:rsidRPr="000A7441">
        <w:rPr>
          <w:rFonts w:asciiTheme="minorHAnsi" w:eastAsiaTheme="minorHAnsi" w:hAnsiTheme="minorHAnsi"/>
          <w:i/>
          <w:color w:val="auto"/>
          <w:sz w:val="28"/>
          <w:szCs w:val="28"/>
        </w:rPr>
        <w:t>What are cardiovascular disease risk factors</w:t>
      </w:r>
      <w:r w:rsidRPr="000A7441">
        <w:rPr>
          <w:rStyle w:val="FootnoteReference"/>
          <w:rFonts w:asciiTheme="minorHAnsi" w:eastAsiaTheme="minorHAnsi" w:hAnsiTheme="minorHAnsi"/>
          <w:i/>
          <w:color w:val="auto"/>
          <w:sz w:val="28"/>
          <w:szCs w:val="28"/>
        </w:rPr>
        <w:footnoteReference w:id="10"/>
      </w:r>
      <w:r w:rsidRPr="000A7441">
        <w:rPr>
          <w:rFonts w:asciiTheme="minorHAnsi" w:eastAsiaTheme="minorHAnsi" w:hAnsiTheme="minorHAnsi"/>
          <w:i/>
          <w:color w:val="auto"/>
          <w:sz w:val="28"/>
          <w:szCs w:val="28"/>
        </w:rPr>
        <w:t>?</w:t>
      </w:r>
      <w:bookmarkEnd w:id="85"/>
      <w:bookmarkEnd w:id="86"/>
      <w:bookmarkEnd w:id="87"/>
    </w:p>
    <w:p w14:paraId="0BB2F130" w14:textId="77777777" w:rsidR="002E19A9" w:rsidRPr="000A7441" w:rsidRDefault="002E19A9" w:rsidP="002E19A9">
      <w:pPr>
        <w:pStyle w:val="removeelement"/>
        <w:spacing w:after="200" w:line="240" w:lineRule="auto"/>
        <w:jc w:val="both"/>
        <w:rPr>
          <w:rFonts w:asciiTheme="minorHAnsi" w:hAnsiTheme="minorHAnsi" w:cs="Arial"/>
          <w:color w:val="auto"/>
          <w:sz w:val="24"/>
          <w:szCs w:val="24"/>
          <w:lang w:val="en"/>
        </w:rPr>
      </w:pPr>
      <w:r w:rsidRPr="000A7441">
        <w:rPr>
          <w:rFonts w:asciiTheme="minorHAnsi" w:hAnsiTheme="minorHAnsi" w:cs="Arial"/>
          <w:color w:val="auto"/>
          <w:sz w:val="24"/>
          <w:szCs w:val="24"/>
          <w:lang w:val="en"/>
        </w:rPr>
        <w:t>Cardiovascular disease includes coronary heart disease (myocardial infarct and angina), stroke, and other vascular disease such as peripheral arterial disease and renovascular disease. When a patient has one of these diseases this is referred to as a cardiovascular event.</w:t>
      </w:r>
    </w:p>
    <w:p w14:paraId="6ADB7402" w14:textId="77777777" w:rsidR="002E19A9" w:rsidRPr="000A7441" w:rsidRDefault="002E19A9" w:rsidP="002E19A9">
      <w:pPr>
        <w:pStyle w:val="removeelement"/>
        <w:spacing w:after="200" w:line="240" w:lineRule="auto"/>
        <w:jc w:val="both"/>
        <w:rPr>
          <w:rFonts w:asciiTheme="minorHAnsi" w:hAnsiTheme="minorHAnsi" w:cs="Arial"/>
          <w:color w:val="auto"/>
          <w:sz w:val="24"/>
          <w:szCs w:val="24"/>
          <w:lang w:val="en"/>
        </w:rPr>
      </w:pPr>
      <w:r w:rsidRPr="000A7441">
        <w:rPr>
          <w:rFonts w:asciiTheme="minorHAnsi" w:hAnsiTheme="minorHAnsi" w:cs="Arial"/>
          <w:color w:val="auto"/>
          <w:sz w:val="24"/>
          <w:szCs w:val="24"/>
          <w:lang w:val="en"/>
        </w:rPr>
        <w:t>Longitudinal epidemiological studies have shown that the majority of patients who develop a cardiovascular event have identifiable and modifiable cardiovascular risk factors that are amenable to behavioral and therapeutic (including drug) interventions. Improvements in the management of major risk factors such as smoking, elevated blood pressure (BP) and dyslipidaemia have led to a marked decline in the overall death rate for cardiovascular disease in the past 20 years.</w:t>
      </w:r>
    </w:p>
    <w:p w14:paraId="7FFE6C0E" w14:textId="77777777" w:rsidR="002E19A9" w:rsidRPr="000A7441" w:rsidRDefault="002E19A9" w:rsidP="002E19A9">
      <w:pPr>
        <w:spacing w:line="240" w:lineRule="auto"/>
        <w:rPr>
          <w:rFonts w:asciiTheme="minorHAnsi" w:eastAsia="Times New Roman" w:hAnsiTheme="minorHAnsi" w:cs="Arial"/>
          <w:szCs w:val="24"/>
          <w:lang w:val="en" w:eastAsia="en-AU"/>
        </w:rPr>
      </w:pPr>
      <w:r w:rsidRPr="000A7441">
        <w:rPr>
          <w:rFonts w:asciiTheme="minorHAnsi" w:eastAsia="Times New Roman" w:hAnsiTheme="minorHAnsi" w:cs="Arial"/>
          <w:szCs w:val="24"/>
          <w:lang w:val="en" w:eastAsia="en-AU"/>
        </w:rPr>
        <w:t xml:space="preserve">People with any of the following risk factors are already known to be at high risk of a cardiovascular event </w:t>
      </w:r>
    </w:p>
    <w:p w14:paraId="5E8454B0" w14:textId="77777777" w:rsidR="002E19A9" w:rsidRPr="000A7441" w:rsidRDefault="002E19A9" w:rsidP="004D651D">
      <w:pPr>
        <w:numPr>
          <w:ilvl w:val="0"/>
          <w:numId w:val="12"/>
        </w:numPr>
        <w:spacing w:after="120" w:line="240" w:lineRule="auto"/>
        <w:ind w:left="493" w:hanging="357"/>
        <w:jc w:val="left"/>
        <w:rPr>
          <w:rFonts w:asciiTheme="minorHAnsi" w:eastAsia="Times New Roman" w:hAnsiTheme="minorHAnsi" w:cs="Arial"/>
          <w:szCs w:val="24"/>
          <w:lang w:val="en" w:eastAsia="en-AU"/>
        </w:rPr>
      </w:pPr>
      <w:r w:rsidRPr="000A7441">
        <w:rPr>
          <w:rFonts w:asciiTheme="minorHAnsi" w:eastAsia="Times New Roman" w:hAnsiTheme="minorHAnsi" w:cs="Arial"/>
          <w:szCs w:val="24"/>
          <w:lang w:val="en" w:eastAsia="en-AU"/>
        </w:rPr>
        <w:t>established cardiovascular disease</w:t>
      </w:r>
    </w:p>
    <w:p w14:paraId="15B1CAAB" w14:textId="77777777" w:rsidR="002E19A9" w:rsidRPr="000A7441" w:rsidRDefault="002E19A9" w:rsidP="004D651D">
      <w:pPr>
        <w:numPr>
          <w:ilvl w:val="0"/>
          <w:numId w:val="12"/>
        </w:numPr>
        <w:spacing w:after="120" w:line="240" w:lineRule="auto"/>
        <w:ind w:left="493" w:hanging="357"/>
        <w:jc w:val="left"/>
        <w:rPr>
          <w:rFonts w:asciiTheme="minorHAnsi" w:eastAsia="Times New Roman" w:hAnsiTheme="minorHAnsi" w:cs="Arial"/>
          <w:szCs w:val="24"/>
          <w:lang w:val="en" w:eastAsia="en-AU"/>
        </w:rPr>
      </w:pPr>
      <w:r w:rsidRPr="000A7441">
        <w:rPr>
          <w:rFonts w:asciiTheme="minorHAnsi" w:eastAsia="Times New Roman" w:hAnsiTheme="minorHAnsi" w:cs="Arial"/>
          <w:szCs w:val="24"/>
          <w:lang w:val="en" w:eastAsia="en-AU"/>
        </w:rPr>
        <w:t>diabetes and age more than 60 years</w:t>
      </w:r>
    </w:p>
    <w:p w14:paraId="60B8B6B8" w14:textId="77777777" w:rsidR="002E19A9" w:rsidRPr="000A7441" w:rsidRDefault="002E19A9" w:rsidP="004D651D">
      <w:pPr>
        <w:numPr>
          <w:ilvl w:val="0"/>
          <w:numId w:val="12"/>
        </w:numPr>
        <w:spacing w:after="120" w:line="240" w:lineRule="auto"/>
        <w:ind w:left="493" w:hanging="357"/>
        <w:jc w:val="left"/>
        <w:rPr>
          <w:rFonts w:asciiTheme="minorHAnsi" w:eastAsia="Times New Roman" w:hAnsiTheme="minorHAnsi" w:cs="Arial"/>
          <w:szCs w:val="24"/>
          <w:lang w:val="en" w:eastAsia="en-AU"/>
        </w:rPr>
      </w:pPr>
      <w:r w:rsidRPr="000A7441">
        <w:rPr>
          <w:rFonts w:asciiTheme="minorHAnsi" w:eastAsia="Times New Roman" w:hAnsiTheme="minorHAnsi" w:cs="Arial"/>
          <w:szCs w:val="24"/>
          <w:lang w:val="en" w:eastAsia="en-AU"/>
        </w:rPr>
        <w:t>diabetes with microalbuminuria (more than 20 micrograms/min, or urinary albumin: creatinine ratio more than 2.5 mg/mmol for men or more than 3.5 mg/mmol for women)</w:t>
      </w:r>
    </w:p>
    <w:p w14:paraId="29469E51" w14:textId="77777777" w:rsidR="002E19A9" w:rsidRPr="000A7441" w:rsidRDefault="002E19A9" w:rsidP="004D651D">
      <w:pPr>
        <w:numPr>
          <w:ilvl w:val="0"/>
          <w:numId w:val="12"/>
        </w:numPr>
        <w:spacing w:after="120" w:line="240" w:lineRule="auto"/>
        <w:ind w:left="493" w:hanging="357"/>
        <w:jc w:val="left"/>
        <w:rPr>
          <w:rFonts w:asciiTheme="minorHAnsi" w:eastAsia="Times New Roman" w:hAnsiTheme="minorHAnsi" w:cs="Arial"/>
          <w:szCs w:val="24"/>
          <w:lang w:val="en" w:eastAsia="en-AU"/>
        </w:rPr>
      </w:pPr>
      <w:r w:rsidRPr="000A7441">
        <w:rPr>
          <w:rFonts w:asciiTheme="minorHAnsi" w:eastAsia="Times New Roman" w:hAnsiTheme="minorHAnsi" w:cs="Arial"/>
          <w:szCs w:val="24"/>
          <w:lang w:val="en" w:eastAsia="en-AU"/>
        </w:rPr>
        <w:t>moderate or severe chronic kidney disease (persistent proteinuria or estimated glomerular filtration rate (eGFR) less than 45 mL/min/1.73 m</w:t>
      </w:r>
      <w:r w:rsidRPr="000A7441">
        <w:rPr>
          <w:rFonts w:asciiTheme="minorHAnsi" w:eastAsia="Times New Roman" w:hAnsiTheme="minorHAnsi" w:cs="Arial"/>
          <w:szCs w:val="24"/>
          <w:vertAlign w:val="superscript"/>
          <w:lang w:val="en" w:eastAsia="en-AU"/>
        </w:rPr>
        <w:t>2</w:t>
      </w:r>
      <w:r w:rsidRPr="000A7441">
        <w:rPr>
          <w:rFonts w:asciiTheme="minorHAnsi" w:eastAsia="Times New Roman" w:hAnsiTheme="minorHAnsi" w:cs="Arial"/>
          <w:szCs w:val="24"/>
          <w:lang w:val="en" w:eastAsia="en-AU"/>
        </w:rPr>
        <w:t>)</w:t>
      </w:r>
    </w:p>
    <w:p w14:paraId="15344B5E" w14:textId="77777777" w:rsidR="002E19A9" w:rsidRPr="000A7441" w:rsidRDefault="002E19A9" w:rsidP="004D651D">
      <w:pPr>
        <w:numPr>
          <w:ilvl w:val="0"/>
          <w:numId w:val="12"/>
        </w:numPr>
        <w:spacing w:after="120" w:line="240" w:lineRule="auto"/>
        <w:ind w:left="493" w:hanging="357"/>
        <w:jc w:val="left"/>
        <w:rPr>
          <w:rFonts w:asciiTheme="minorHAnsi" w:eastAsia="Times New Roman" w:hAnsiTheme="minorHAnsi" w:cs="Arial"/>
          <w:szCs w:val="24"/>
          <w:lang w:val="en" w:eastAsia="en-AU"/>
        </w:rPr>
      </w:pPr>
      <w:r w:rsidRPr="000A7441">
        <w:rPr>
          <w:rFonts w:asciiTheme="minorHAnsi" w:eastAsia="Times New Roman" w:hAnsiTheme="minorHAnsi" w:cs="Arial"/>
          <w:szCs w:val="24"/>
          <w:lang w:val="en" w:eastAsia="en-AU"/>
        </w:rPr>
        <w:t>a previous diagnosis of familial hypercholesterolaemia </w:t>
      </w:r>
    </w:p>
    <w:p w14:paraId="123C02A2" w14:textId="77777777" w:rsidR="002E19A9" w:rsidRPr="000A7441" w:rsidRDefault="002E19A9" w:rsidP="004D651D">
      <w:pPr>
        <w:numPr>
          <w:ilvl w:val="0"/>
          <w:numId w:val="12"/>
        </w:numPr>
        <w:spacing w:after="120" w:line="240" w:lineRule="auto"/>
        <w:ind w:left="493" w:hanging="357"/>
        <w:jc w:val="left"/>
        <w:rPr>
          <w:rFonts w:asciiTheme="minorHAnsi" w:eastAsia="Times New Roman" w:hAnsiTheme="minorHAnsi" w:cs="Arial"/>
          <w:szCs w:val="24"/>
          <w:lang w:val="en" w:eastAsia="en-AU"/>
        </w:rPr>
      </w:pPr>
      <w:r w:rsidRPr="000A7441">
        <w:rPr>
          <w:rFonts w:asciiTheme="minorHAnsi" w:eastAsia="Times New Roman" w:hAnsiTheme="minorHAnsi" w:cs="Arial"/>
          <w:szCs w:val="24"/>
          <w:lang w:val="en" w:eastAsia="en-AU"/>
        </w:rPr>
        <w:t>systolic blood pressure (BP) 180 mm Hg or more, or diastolic BP 110 mm Hg or more </w:t>
      </w:r>
    </w:p>
    <w:p w14:paraId="233DBE25" w14:textId="77777777" w:rsidR="002E19A9" w:rsidRPr="000A7441" w:rsidRDefault="002E19A9" w:rsidP="004D651D">
      <w:pPr>
        <w:numPr>
          <w:ilvl w:val="0"/>
          <w:numId w:val="12"/>
        </w:numPr>
        <w:spacing w:after="120" w:line="240" w:lineRule="auto"/>
        <w:ind w:left="493" w:hanging="357"/>
        <w:jc w:val="left"/>
        <w:rPr>
          <w:rFonts w:asciiTheme="minorHAnsi" w:eastAsia="Times New Roman" w:hAnsiTheme="minorHAnsi" w:cs="Arial"/>
          <w:szCs w:val="24"/>
          <w:lang w:val="en" w:eastAsia="en-AU"/>
        </w:rPr>
      </w:pPr>
      <w:r w:rsidRPr="000A7441">
        <w:rPr>
          <w:rFonts w:asciiTheme="minorHAnsi" w:eastAsia="Times New Roman" w:hAnsiTheme="minorHAnsi" w:cs="Arial"/>
          <w:szCs w:val="24"/>
          <w:lang w:val="en" w:eastAsia="en-AU"/>
        </w:rPr>
        <w:t>serum total cholesterol more than 7.5 mmol/L</w:t>
      </w:r>
    </w:p>
    <w:p w14:paraId="12B45B40" w14:textId="77777777" w:rsidR="002E19A9" w:rsidRPr="000A7441" w:rsidRDefault="002E19A9" w:rsidP="004D651D">
      <w:pPr>
        <w:numPr>
          <w:ilvl w:val="0"/>
          <w:numId w:val="12"/>
        </w:numPr>
        <w:spacing w:after="120" w:line="240" w:lineRule="auto"/>
        <w:ind w:left="493" w:hanging="357"/>
        <w:jc w:val="left"/>
        <w:rPr>
          <w:rFonts w:asciiTheme="minorHAnsi" w:eastAsia="Times New Roman" w:hAnsiTheme="minorHAnsi" w:cs="Arial"/>
          <w:szCs w:val="24"/>
          <w:lang w:val="en" w:eastAsia="en-AU"/>
        </w:rPr>
      </w:pPr>
      <w:r w:rsidRPr="000A7441">
        <w:rPr>
          <w:rFonts w:asciiTheme="minorHAnsi" w:eastAsia="Times New Roman" w:hAnsiTheme="minorHAnsi" w:cs="Arial"/>
          <w:szCs w:val="24"/>
          <w:lang w:val="en" w:eastAsia="en-AU"/>
        </w:rPr>
        <w:t>Aboriginal and Torres Strait Islander adults aged more than 74 years</w:t>
      </w:r>
    </w:p>
    <w:p w14:paraId="2C1D5681" w14:textId="77777777" w:rsidR="002E19A9" w:rsidRPr="000A7441" w:rsidRDefault="002E19A9" w:rsidP="002E19A9">
      <w:pPr>
        <w:pStyle w:val="removeelement"/>
        <w:spacing w:after="200" w:line="240" w:lineRule="auto"/>
        <w:jc w:val="both"/>
        <w:rPr>
          <w:rFonts w:asciiTheme="minorHAnsi" w:hAnsiTheme="minorHAnsi" w:cs="Arial"/>
          <w:color w:val="auto"/>
          <w:sz w:val="24"/>
          <w:szCs w:val="24"/>
          <w:lang w:val="en"/>
        </w:rPr>
      </w:pPr>
      <w:r w:rsidRPr="000A7441">
        <w:rPr>
          <w:rFonts w:asciiTheme="minorHAnsi" w:hAnsiTheme="minorHAnsi" w:cs="Arial"/>
          <w:color w:val="auto"/>
          <w:sz w:val="24"/>
          <w:szCs w:val="24"/>
          <w:lang w:val="en"/>
        </w:rPr>
        <w:t xml:space="preserve">Where people have one or more risk factors for developing cardiovascular disease the treatment of dyslipidaemia is usually commenced at lower blood concentrations of LDL or total cholesterol. For the purpose of subsidised treatment on the PBS the qualifying criteria for commencing treatment with a lipid lowering medicine is set out in the ‘General Statement for Lipid Lowering Drugs Prescribed as Pharmaceutical Benefits’.  </w:t>
      </w:r>
    </w:p>
    <w:p w14:paraId="7C8C6BCD" w14:textId="77777777" w:rsidR="002E19A9" w:rsidRPr="000A7441" w:rsidRDefault="002E19A9" w:rsidP="002E19A9">
      <w:pPr>
        <w:pStyle w:val="removeelement"/>
        <w:spacing w:after="200" w:line="240" w:lineRule="auto"/>
        <w:jc w:val="both"/>
        <w:rPr>
          <w:rFonts w:asciiTheme="minorHAnsi" w:hAnsiTheme="minorHAnsi" w:cs="Helvetica"/>
          <w:color w:val="auto"/>
          <w:sz w:val="24"/>
          <w:szCs w:val="24"/>
          <w:lang w:val="en"/>
        </w:rPr>
      </w:pPr>
      <w:r w:rsidRPr="000A7441">
        <w:rPr>
          <w:rFonts w:asciiTheme="minorHAnsi" w:hAnsiTheme="minorHAnsi" w:cs="Helvetica"/>
          <w:color w:val="auto"/>
          <w:sz w:val="24"/>
          <w:szCs w:val="24"/>
          <w:lang w:val="en"/>
        </w:rPr>
        <w:t xml:space="preserve">For patients at moderate absolute </w:t>
      </w:r>
      <w:r w:rsidRPr="000A7441">
        <w:rPr>
          <w:rStyle w:val="abbrev"/>
          <w:rFonts w:asciiTheme="minorHAnsi" w:hAnsiTheme="minorHAnsi" w:cs="Helvetica"/>
          <w:color w:val="auto"/>
          <w:sz w:val="24"/>
          <w:szCs w:val="24"/>
          <w:lang w:val="en"/>
        </w:rPr>
        <w:t>CVD</w:t>
      </w:r>
      <w:r w:rsidRPr="000A7441">
        <w:rPr>
          <w:rFonts w:asciiTheme="minorHAnsi" w:hAnsiTheme="minorHAnsi" w:cs="Helvetica"/>
          <w:color w:val="auto"/>
          <w:sz w:val="24"/>
          <w:szCs w:val="24"/>
          <w:lang w:val="en"/>
        </w:rPr>
        <w:t xml:space="preserve"> risk (10% to 15%), lipid-modifying therapy may be warranted (after 3 to 6 months of dietary and behavioral risk factor modification) if there is a family history of premature </w:t>
      </w:r>
      <w:r w:rsidRPr="000A7441">
        <w:rPr>
          <w:rStyle w:val="abbrev"/>
          <w:rFonts w:asciiTheme="minorHAnsi" w:hAnsiTheme="minorHAnsi" w:cs="Helvetica"/>
          <w:color w:val="auto"/>
          <w:sz w:val="24"/>
          <w:szCs w:val="24"/>
          <w:lang w:val="en"/>
        </w:rPr>
        <w:t>CVD</w:t>
      </w:r>
      <w:r w:rsidRPr="000A7441">
        <w:rPr>
          <w:rFonts w:asciiTheme="minorHAnsi" w:hAnsiTheme="minorHAnsi" w:cs="Helvetica"/>
          <w:color w:val="auto"/>
          <w:sz w:val="24"/>
          <w:szCs w:val="24"/>
          <w:lang w:val="en"/>
        </w:rPr>
        <w:t xml:space="preserve"> (i.e. first-degree relative who developed </w:t>
      </w:r>
      <w:r w:rsidRPr="000A7441">
        <w:rPr>
          <w:rStyle w:val="abbrev"/>
          <w:rFonts w:asciiTheme="minorHAnsi" w:hAnsiTheme="minorHAnsi" w:cs="Helvetica"/>
          <w:color w:val="auto"/>
          <w:sz w:val="24"/>
          <w:szCs w:val="24"/>
          <w:lang w:val="en"/>
        </w:rPr>
        <w:t>CVD</w:t>
      </w:r>
      <w:r w:rsidRPr="000A7441">
        <w:rPr>
          <w:rFonts w:asciiTheme="minorHAnsi" w:hAnsiTheme="minorHAnsi" w:cs="Helvetica"/>
          <w:color w:val="auto"/>
          <w:sz w:val="24"/>
          <w:szCs w:val="24"/>
          <w:lang w:val="en"/>
        </w:rPr>
        <w:t xml:space="preserve"> before age 60 years).</w:t>
      </w:r>
    </w:p>
    <w:p w14:paraId="3210889E" w14:textId="77777777" w:rsidR="00835A9B" w:rsidRPr="000A7441" w:rsidRDefault="006B34A0" w:rsidP="00484C01">
      <w:pPr>
        <w:pStyle w:val="Heading2"/>
        <w:numPr>
          <w:ilvl w:val="2"/>
          <w:numId w:val="26"/>
        </w:numPr>
        <w:spacing w:before="240" w:after="200" w:line="240" w:lineRule="auto"/>
        <w:rPr>
          <w:rFonts w:asciiTheme="minorHAnsi" w:hAnsiTheme="minorHAnsi"/>
          <w:i/>
          <w:color w:val="auto"/>
          <w:sz w:val="28"/>
          <w:szCs w:val="28"/>
        </w:rPr>
      </w:pPr>
      <w:bookmarkStart w:id="88" w:name="_Toc473801009"/>
      <w:bookmarkStart w:id="89" w:name="_Toc473801502"/>
      <w:bookmarkStart w:id="90" w:name="_Toc473885219"/>
      <w:r w:rsidRPr="000A7441">
        <w:rPr>
          <w:rFonts w:asciiTheme="minorHAnsi" w:hAnsiTheme="minorHAnsi"/>
          <w:i/>
          <w:color w:val="auto"/>
          <w:sz w:val="28"/>
          <w:szCs w:val="28"/>
        </w:rPr>
        <w:t xml:space="preserve">What is </w:t>
      </w:r>
      <w:r w:rsidR="00291A1F" w:rsidRPr="000A7441">
        <w:rPr>
          <w:rFonts w:asciiTheme="minorHAnsi" w:hAnsiTheme="minorHAnsi"/>
          <w:i/>
          <w:color w:val="auto"/>
          <w:sz w:val="28"/>
          <w:szCs w:val="28"/>
        </w:rPr>
        <w:t>d</w:t>
      </w:r>
      <w:r w:rsidR="00835A9B" w:rsidRPr="000A7441">
        <w:rPr>
          <w:rFonts w:asciiTheme="minorHAnsi" w:hAnsiTheme="minorHAnsi"/>
          <w:i/>
          <w:color w:val="auto"/>
          <w:sz w:val="28"/>
          <w:szCs w:val="28"/>
        </w:rPr>
        <w:t>yslipidaemia</w:t>
      </w:r>
      <w:r w:rsidR="00291A1F" w:rsidRPr="000A7441">
        <w:rPr>
          <w:rFonts w:asciiTheme="minorHAnsi" w:hAnsiTheme="minorHAnsi"/>
          <w:i/>
          <w:color w:val="auto"/>
          <w:sz w:val="28"/>
          <w:szCs w:val="28"/>
        </w:rPr>
        <w:t>?</w:t>
      </w:r>
      <w:bookmarkEnd w:id="88"/>
      <w:bookmarkEnd w:id="89"/>
      <w:bookmarkEnd w:id="90"/>
    </w:p>
    <w:p w14:paraId="3F55D3AA" w14:textId="77777777" w:rsidR="00E05B79" w:rsidRPr="000A7441" w:rsidRDefault="00043899" w:rsidP="00B34830">
      <w:pPr>
        <w:pStyle w:val="removeelement"/>
        <w:spacing w:after="200" w:line="240" w:lineRule="auto"/>
        <w:jc w:val="both"/>
        <w:rPr>
          <w:rFonts w:asciiTheme="minorHAnsi" w:hAnsiTheme="minorHAnsi" w:cs="Helvetica"/>
          <w:lang w:val="en"/>
        </w:rPr>
      </w:pPr>
      <w:r w:rsidRPr="000A7441">
        <w:rPr>
          <w:rFonts w:asciiTheme="minorHAnsi" w:hAnsiTheme="minorHAnsi" w:cs="Arial"/>
          <w:color w:val="auto"/>
          <w:sz w:val="24"/>
          <w:szCs w:val="24"/>
          <w:lang w:val="en"/>
        </w:rPr>
        <w:t>Dyslipidemia</w:t>
      </w:r>
      <w:r w:rsidR="00646367" w:rsidRPr="000A7441">
        <w:rPr>
          <w:rStyle w:val="FootnoteReference"/>
          <w:rFonts w:asciiTheme="minorHAnsi" w:hAnsiTheme="minorHAnsi" w:cs="Arial"/>
          <w:color w:val="auto"/>
          <w:sz w:val="24"/>
          <w:szCs w:val="24"/>
          <w:lang w:val="en"/>
        </w:rPr>
        <w:footnoteReference w:id="11"/>
      </w:r>
      <w:r w:rsidRPr="000A7441">
        <w:rPr>
          <w:rFonts w:asciiTheme="minorHAnsi" w:hAnsiTheme="minorHAnsi" w:cs="Arial"/>
          <w:color w:val="auto"/>
          <w:sz w:val="24"/>
          <w:szCs w:val="24"/>
          <w:lang w:val="en"/>
        </w:rPr>
        <w:t xml:space="preserve"> is </w:t>
      </w:r>
      <w:r w:rsidR="00AE0B8B" w:rsidRPr="000A7441">
        <w:rPr>
          <w:rFonts w:asciiTheme="minorHAnsi" w:hAnsiTheme="minorHAnsi" w:cs="Arial"/>
          <w:color w:val="auto"/>
          <w:sz w:val="24"/>
          <w:szCs w:val="24"/>
          <w:lang w:val="en"/>
        </w:rPr>
        <w:t xml:space="preserve">the </w:t>
      </w:r>
      <w:r w:rsidRPr="000A7441">
        <w:rPr>
          <w:rFonts w:asciiTheme="minorHAnsi" w:hAnsiTheme="minorHAnsi" w:cs="Arial"/>
          <w:color w:val="auto"/>
          <w:sz w:val="24"/>
          <w:szCs w:val="24"/>
          <w:lang w:val="en"/>
        </w:rPr>
        <w:t>elevation of plasma cholesterol, triglycerides (TGs), or both, or a low high-density lipoprotein</w:t>
      </w:r>
      <w:r w:rsidR="00796D9F" w:rsidRPr="000A7441">
        <w:rPr>
          <w:rFonts w:asciiTheme="minorHAnsi" w:hAnsiTheme="minorHAnsi" w:cs="Arial"/>
          <w:color w:val="auto"/>
          <w:sz w:val="24"/>
          <w:szCs w:val="24"/>
          <w:lang w:val="en"/>
        </w:rPr>
        <w:t xml:space="preserve"> (H</w:t>
      </w:r>
      <w:r w:rsidRPr="000A7441">
        <w:rPr>
          <w:rFonts w:asciiTheme="minorHAnsi" w:hAnsiTheme="minorHAnsi" w:cs="Arial"/>
          <w:color w:val="auto"/>
          <w:sz w:val="24"/>
          <w:szCs w:val="24"/>
          <w:lang w:val="en"/>
        </w:rPr>
        <w:t xml:space="preserve">DL) level that contributes to the development of atherosclerosis. Causes may be primary (genetic) or secondary. Diagnosis is by measuring plasma levels of total cholesterol, </w:t>
      </w:r>
      <w:r w:rsidR="00646367" w:rsidRPr="000A7441">
        <w:rPr>
          <w:rFonts w:asciiTheme="minorHAnsi" w:hAnsiTheme="minorHAnsi" w:cs="Arial"/>
          <w:color w:val="auto"/>
          <w:sz w:val="24"/>
          <w:szCs w:val="24"/>
          <w:lang w:val="en"/>
        </w:rPr>
        <w:t>triglycerides</w:t>
      </w:r>
      <w:r w:rsidRPr="000A7441">
        <w:rPr>
          <w:rFonts w:asciiTheme="minorHAnsi" w:hAnsiTheme="minorHAnsi" w:cs="Arial"/>
          <w:color w:val="auto"/>
          <w:sz w:val="24"/>
          <w:szCs w:val="24"/>
          <w:lang w:val="en"/>
        </w:rPr>
        <w:t>, and individual lipoproteins</w:t>
      </w:r>
      <w:r w:rsidR="00D76E32" w:rsidRPr="000A7441">
        <w:rPr>
          <w:rFonts w:asciiTheme="minorHAnsi" w:hAnsiTheme="minorHAnsi" w:cs="Arial"/>
          <w:color w:val="auto"/>
          <w:sz w:val="24"/>
          <w:szCs w:val="24"/>
          <w:lang w:val="en"/>
        </w:rPr>
        <w:t>.</w:t>
      </w:r>
      <w:r w:rsidR="00E05B79" w:rsidRPr="000A7441">
        <w:rPr>
          <w:rFonts w:asciiTheme="minorHAnsi" w:hAnsiTheme="minorHAnsi" w:cs="Arial"/>
          <w:color w:val="auto"/>
          <w:sz w:val="24"/>
          <w:szCs w:val="24"/>
          <w:lang w:val="en"/>
        </w:rPr>
        <w:t xml:space="preserve"> The best approach to therapy for a particular patient depends on the nature of the predominant dyslipidaemia. Before starting drug therapy, it is necessary to confirm that the dyslipidaemia is not secondary to a treatable problem.</w:t>
      </w:r>
      <w:r w:rsidR="00E05B79" w:rsidRPr="000A7441">
        <w:rPr>
          <w:rFonts w:asciiTheme="minorHAnsi" w:hAnsiTheme="minorHAnsi" w:cs="Helvetica"/>
          <w:lang w:val="en"/>
        </w:rPr>
        <w:t xml:space="preserve"> </w:t>
      </w:r>
    </w:p>
    <w:p w14:paraId="5AA5F86C" w14:textId="77777777" w:rsidR="00043899" w:rsidRPr="000A7441" w:rsidRDefault="00043899" w:rsidP="00B34830">
      <w:pPr>
        <w:pStyle w:val="removeelement"/>
        <w:spacing w:after="200" w:line="240" w:lineRule="auto"/>
        <w:jc w:val="both"/>
        <w:rPr>
          <w:rFonts w:asciiTheme="minorHAnsi" w:hAnsiTheme="minorHAnsi" w:cs="Arial"/>
          <w:color w:val="auto"/>
          <w:sz w:val="24"/>
          <w:szCs w:val="24"/>
          <w:lang w:val="en"/>
        </w:rPr>
      </w:pPr>
      <w:r w:rsidRPr="000A7441">
        <w:rPr>
          <w:rFonts w:asciiTheme="minorHAnsi" w:hAnsiTheme="minorHAnsi" w:cs="Arial"/>
          <w:color w:val="auto"/>
          <w:sz w:val="24"/>
          <w:szCs w:val="24"/>
          <w:lang w:val="en"/>
        </w:rPr>
        <w:t xml:space="preserve">Treatment of dyslipidaemia is generally life-long. </w:t>
      </w:r>
    </w:p>
    <w:p w14:paraId="2C383501" w14:textId="77777777" w:rsidR="00FC30A1" w:rsidRPr="000A7441" w:rsidRDefault="00FC30A1" w:rsidP="00484C01">
      <w:pPr>
        <w:pStyle w:val="Heading2"/>
        <w:numPr>
          <w:ilvl w:val="2"/>
          <w:numId w:val="26"/>
        </w:numPr>
        <w:spacing w:before="240" w:after="200" w:line="240" w:lineRule="auto"/>
        <w:rPr>
          <w:rFonts w:asciiTheme="minorHAnsi" w:hAnsiTheme="minorHAnsi"/>
          <w:i/>
          <w:color w:val="auto"/>
          <w:sz w:val="28"/>
          <w:szCs w:val="28"/>
        </w:rPr>
      </w:pPr>
      <w:bookmarkStart w:id="91" w:name="_Toc473801010"/>
      <w:bookmarkStart w:id="92" w:name="_Toc473801503"/>
      <w:bookmarkStart w:id="93" w:name="_Toc473885220"/>
      <w:r w:rsidRPr="000A7441">
        <w:rPr>
          <w:rFonts w:asciiTheme="minorHAnsi" w:hAnsiTheme="minorHAnsi"/>
          <w:i/>
          <w:color w:val="auto"/>
          <w:sz w:val="28"/>
          <w:szCs w:val="28"/>
        </w:rPr>
        <w:t>What is familial hypercholesterolaemia</w:t>
      </w:r>
      <w:r w:rsidR="001F0D95" w:rsidRPr="000A7441">
        <w:rPr>
          <w:rFonts w:asciiTheme="minorHAnsi" w:hAnsiTheme="minorHAnsi"/>
          <w:i/>
          <w:color w:val="auto"/>
          <w:sz w:val="28"/>
          <w:szCs w:val="28"/>
        </w:rPr>
        <w:t>?</w:t>
      </w:r>
      <w:bookmarkEnd w:id="91"/>
      <w:bookmarkEnd w:id="92"/>
      <w:bookmarkEnd w:id="93"/>
    </w:p>
    <w:p w14:paraId="0356452D" w14:textId="77777777" w:rsidR="00FC30A1" w:rsidRPr="000A7441" w:rsidRDefault="00FC30A1" w:rsidP="00517760">
      <w:pPr>
        <w:spacing w:line="240" w:lineRule="auto"/>
        <w:rPr>
          <w:rFonts w:asciiTheme="minorHAnsi" w:hAnsiTheme="minorHAnsi"/>
        </w:rPr>
      </w:pPr>
      <w:r w:rsidRPr="000A7441">
        <w:rPr>
          <w:rFonts w:asciiTheme="minorHAnsi" w:hAnsiTheme="minorHAnsi" w:cs="Arial"/>
          <w:lang w:val="en"/>
        </w:rPr>
        <w:t>Familial hypercholesterolaemia</w:t>
      </w:r>
      <w:r w:rsidR="003F2ED0" w:rsidRPr="000A7441">
        <w:rPr>
          <w:rStyle w:val="FootnoteReference"/>
          <w:rFonts w:asciiTheme="minorHAnsi" w:hAnsiTheme="minorHAnsi" w:cs="Arial"/>
          <w:lang w:val="en"/>
        </w:rPr>
        <w:footnoteReference w:id="12"/>
      </w:r>
      <w:r w:rsidRPr="000A7441">
        <w:rPr>
          <w:rFonts w:asciiTheme="minorHAnsi" w:hAnsiTheme="minorHAnsi" w:cs="Arial"/>
          <w:lang w:val="en"/>
        </w:rPr>
        <w:t xml:space="preserve"> is a dominantly inherited condition that affects over 1 in 500 people and </w:t>
      </w:r>
      <w:r w:rsidR="001F0D95" w:rsidRPr="000A7441">
        <w:rPr>
          <w:rFonts w:asciiTheme="minorHAnsi" w:hAnsiTheme="minorHAnsi" w:cs="Arial"/>
          <w:lang w:val="en"/>
        </w:rPr>
        <w:t>leads to the onset of</w:t>
      </w:r>
      <w:r w:rsidRPr="000A7441">
        <w:rPr>
          <w:rFonts w:asciiTheme="minorHAnsi" w:hAnsiTheme="minorHAnsi" w:cs="Arial"/>
          <w:lang w:val="en"/>
        </w:rPr>
        <w:t xml:space="preserve"> cardiovascular disease</w:t>
      </w:r>
      <w:r w:rsidR="001F0D95" w:rsidRPr="000A7441">
        <w:rPr>
          <w:rFonts w:asciiTheme="minorHAnsi" w:hAnsiTheme="minorHAnsi" w:cs="Arial"/>
          <w:lang w:val="en"/>
        </w:rPr>
        <w:t xml:space="preserve"> </w:t>
      </w:r>
      <w:r w:rsidRPr="000A7441">
        <w:rPr>
          <w:rFonts w:asciiTheme="minorHAnsi" w:hAnsiTheme="minorHAnsi" w:cs="Arial"/>
          <w:lang w:val="en"/>
        </w:rPr>
        <w:t>20 to 40 years</w:t>
      </w:r>
      <w:r w:rsidR="001F0D95" w:rsidRPr="000A7441">
        <w:rPr>
          <w:rFonts w:asciiTheme="minorHAnsi" w:hAnsiTheme="minorHAnsi" w:cs="Arial"/>
          <w:lang w:val="en"/>
        </w:rPr>
        <w:t xml:space="preserve"> earlier than in someone without the condition</w:t>
      </w:r>
      <w:r w:rsidRPr="000A7441">
        <w:rPr>
          <w:rFonts w:asciiTheme="minorHAnsi" w:hAnsiTheme="minorHAnsi" w:cs="Arial"/>
          <w:lang w:val="en"/>
        </w:rPr>
        <w:t>. Approximately 50% of members</w:t>
      </w:r>
      <w:r w:rsidR="00AD5F19" w:rsidRPr="000A7441">
        <w:rPr>
          <w:rFonts w:asciiTheme="minorHAnsi" w:hAnsiTheme="minorHAnsi" w:cs="Arial"/>
          <w:lang w:val="en"/>
        </w:rPr>
        <w:t xml:space="preserve"> in affected family groups</w:t>
      </w:r>
      <w:r w:rsidRPr="000A7441">
        <w:rPr>
          <w:rFonts w:asciiTheme="minorHAnsi" w:hAnsiTheme="minorHAnsi" w:cs="Arial"/>
          <w:lang w:val="en"/>
        </w:rPr>
        <w:t xml:space="preserve"> are affected</w:t>
      </w:r>
      <w:r w:rsidR="00AD5F19" w:rsidRPr="000A7441">
        <w:rPr>
          <w:rFonts w:asciiTheme="minorHAnsi" w:hAnsiTheme="minorHAnsi" w:cs="Arial"/>
          <w:lang w:val="en"/>
        </w:rPr>
        <w:t>.</w:t>
      </w:r>
    </w:p>
    <w:p w14:paraId="1FA892B6" w14:textId="77777777" w:rsidR="0052587E" w:rsidRPr="000A7441" w:rsidRDefault="005C0A7D" w:rsidP="00484C01">
      <w:pPr>
        <w:pStyle w:val="Heading2"/>
        <w:numPr>
          <w:ilvl w:val="2"/>
          <w:numId w:val="26"/>
        </w:numPr>
        <w:spacing w:before="240" w:after="200" w:line="240" w:lineRule="auto"/>
        <w:rPr>
          <w:rFonts w:asciiTheme="minorHAnsi" w:eastAsiaTheme="minorHAnsi" w:hAnsiTheme="minorHAnsi"/>
          <w:i/>
          <w:color w:val="auto"/>
          <w:sz w:val="28"/>
          <w:szCs w:val="28"/>
        </w:rPr>
      </w:pPr>
      <w:bookmarkStart w:id="94" w:name="_Toc473801011"/>
      <w:bookmarkStart w:id="95" w:name="_Toc473801504"/>
      <w:bookmarkStart w:id="96" w:name="_Toc473885221"/>
      <w:r w:rsidRPr="000A7441">
        <w:rPr>
          <w:rFonts w:asciiTheme="minorHAnsi" w:eastAsiaTheme="minorHAnsi" w:hAnsiTheme="minorHAnsi"/>
          <w:i/>
          <w:color w:val="auto"/>
          <w:sz w:val="28"/>
          <w:szCs w:val="28"/>
        </w:rPr>
        <w:t>Use of algorithms to estimate</w:t>
      </w:r>
      <w:r w:rsidR="007F2906" w:rsidRPr="000A7441">
        <w:rPr>
          <w:rFonts w:asciiTheme="minorHAnsi" w:eastAsiaTheme="minorHAnsi" w:hAnsiTheme="minorHAnsi"/>
          <w:i/>
          <w:color w:val="auto"/>
          <w:sz w:val="28"/>
          <w:szCs w:val="28"/>
        </w:rPr>
        <w:t xml:space="preserve"> </w:t>
      </w:r>
      <w:r w:rsidR="0052587E" w:rsidRPr="000A7441">
        <w:rPr>
          <w:rFonts w:asciiTheme="minorHAnsi" w:eastAsiaTheme="minorHAnsi" w:hAnsiTheme="minorHAnsi"/>
          <w:i/>
          <w:color w:val="auto"/>
          <w:sz w:val="28"/>
          <w:szCs w:val="28"/>
        </w:rPr>
        <w:t xml:space="preserve">absolute risk </w:t>
      </w:r>
      <w:r w:rsidRPr="000A7441">
        <w:rPr>
          <w:rFonts w:asciiTheme="minorHAnsi" w:eastAsiaTheme="minorHAnsi" w:hAnsiTheme="minorHAnsi"/>
          <w:i/>
          <w:color w:val="auto"/>
          <w:sz w:val="28"/>
          <w:szCs w:val="28"/>
        </w:rPr>
        <w:t>of cardiovascular disease</w:t>
      </w:r>
      <w:r w:rsidR="0052587E" w:rsidRPr="000A7441">
        <w:rPr>
          <w:rFonts w:asciiTheme="minorHAnsi" w:eastAsiaTheme="minorHAnsi" w:hAnsiTheme="minorHAnsi"/>
          <w:i/>
          <w:color w:val="auto"/>
          <w:sz w:val="28"/>
          <w:szCs w:val="28"/>
        </w:rPr>
        <w:t>?</w:t>
      </w:r>
      <w:bookmarkEnd w:id="94"/>
      <w:bookmarkEnd w:id="95"/>
      <w:bookmarkEnd w:id="96"/>
    </w:p>
    <w:p w14:paraId="21110EE9" w14:textId="77777777" w:rsidR="005C0A7D" w:rsidRPr="000A7441" w:rsidRDefault="005C0A7D" w:rsidP="007F2906">
      <w:pPr>
        <w:pStyle w:val="removeelement"/>
        <w:spacing w:after="200" w:line="240" w:lineRule="auto"/>
        <w:jc w:val="both"/>
        <w:rPr>
          <w:rFonts w:asciiTheme="minorHAnsi" w:hAnsiTheme="minorHAnsi" w:cs="Arial"/>
          <w:color w:val="auto"/>
          <w:sz w:val="24"/>
          <w:szCs w:val="24"/>
          <w:lang w:val="en"/>
        </w:rPr>
      </w:pPr>
      <w:r w:rsidRPr="000A7441">
        <w:rPr>
          <w:rFonts w:asciiTheme="minorHAnsi" w:hAnsiTheme="minorHAnsi" w:cs="Arial"/>
          <w:color w:val="auto"/>
          <w:sz w:val="24"/>
          <w:szCs w:val="24"/>
          <w:lang w:val="en"/>
        </w:rPr>
        <w:t>The PBS does not use a</w:t>
      </w:r>
      <w:r w:rsidR="00E469B7" w:rsidRPr="000A7441">
        <w:rPr>
          <w:rFonts w:asciiTheme="minorHAnsi" w:hAnsiTheme="minorHAnsi" w:cs="Arial"/>
          <w:color w:val="auto"/>
          <w:sz w:val="24"/>
          <w:szCs w:val="24"/>
          <w:lang w:val="en"/>
        </w:rPr>
        <w:t xml:space="preserve"> discrete</w:t>
      </w:r>
      <w:r w:rsidRPr="000A7441">
        <w:rPr>
          <w:rFonts w:asciiTheme="minorHAnsi" w:hAnsiTheme="minorHAnsi" w:cs="Arial"/>
          <w:color w:val="auto"/>
          <w:sz w:val="24"/>
          <w:szCs w:val="24"/>
          <w:lang w:val="en"/>
        </w:rPr>
        <w:t xml:space="preserve"> absolute risk model as </w:t>
      </w:r>
      <w:r w:rsidR="00AA1AD1" w:rsidRPr="000A7441">
        <w:rPr>
          <w:rFonts w:asciiTheme="minorHAnsi" w:hAnsiTheme="minorHAnsi" w:cs="Arial"/>
          <w:color w:val="auto"/>
          <w:sz w:val="24"/>
          <w:szCs w:val="24"/>
          <w:lang w:val="en"/>
        </w:rPr>
        <w:t xml:space="preserve">the basis for </w:t>
      </w:r>
      <w:r w:rsidR="00AE0B8B" w:rsidRPr="000A7441">
        <w:rPr>
          <w:rFonts w:asciiTheme="minorHAnsi" w:hAnsiTheme="minorHAnsi" w:cs="Arial"/>
          <w:color w:val="auto"/>
          <w:sz w:val="24"/>
          <w:szCs w:val="24"/>
          <w:lang w:val="en"/>
        </w:rPr>
        <w:t xml:space="preserve">the </w:t>
      </w:r>
      <w:r w:rsidRPr="000A7441">
        <w:rPr>
          <w:rFonts w:asciiTheme="minorHAnsi" w:hAnsiTheme="minorHAnsi" w:cs="Arial"/>
          <w:color w:val="auto"/>
          <w:sz w:val="24"/>
          <w:szCs w:val="24"/>
          <w:lang w:val="en"/>
        </w:rPr>
        <w:t>qualifying criter</w:t>
      </w:r>
      <w:r w:rsidR="00AA1AD1" w:rsidRPr="000A7441">
        <w:rPr>
          <w:rFonts w:asciiTheme="minorHAnsi" w:hAnsiTheme="minorHAnsi" w:cs="Arial"/>
          <w:color w:val="auto"/>
          <w:sz w:val="24"/>
          <w:szCs w:val="24"/>
          <w:lang w:val="en"/>
        </w:rPr>
        <w:t>ia to commence treatment with l</w:t>
      </w:r>
      <w:r w:rsidRPr="000A7441">
        <w:rPr>
          <w:rFonts w:asciiTheme="minorHAnsi" w:hAnsiTheme="minorHAnsi" w:cs="Arial"/>
          <w:color w:val="auto"/>
          <w:sz w:val="24"/>
          <w:szCs w:val="24"/>
          <w:lang w:val="en"/>
        </w:rPr>
        <w:t>ipid lowering medicines</w:t>
      </w:r>
      <w:r w:rsidR="00E469B7" w:rsidRPr="000A7441">
        <w:rPr>
          <w:rFonts w:asciiTheme="minorHAnsi" w:hAnsiTheme="minorHAnsi" w:cs="Arial"/>
          <w:color w:val="auto"/>
          <w:sz w:val="24"/>
          <w:szCs w:val="24"/>
          <w:lang w:val="en"/>
        </w:rPr>
        <w:t>, but the General Statement for Lipid-Lowering Drugs is based on a risk-based approach.</w:t>
      </w:r>
    </w:p>
    <w:p w14:paraId="2675BC5D" w14:textId="77777777" w:rsidR="0052587E" w:rsidRPr="000A7441" w:rsidRDefault="005C0A7D" w:rsidP="007F2906">
      <w:pPr>
        <w:pStyle w:val="removeelement"/>
        <w:spacing w:after="200" w:line="240" w:lineRule="auto"/>
        <w:jc w:val="both"/>
        <w:rPr>
          <w:rFonts w:asciiTheme="minorHAnsi" w:hAnsiTheme="minorHAnsi" w:cs="Arial"/>
          <w:color w:val="auto"/>
          <w:sz w:val="24"/>
          <w:szCs w:val="24"/>
          <w:lang w:val="en"/>
        </w:rPr>
      </w:pPr>
      <w:r w:rsidRPr="000A7441">
        <w:rPr>
          <w:rFonts w:asciiTheme="minorHAnsi" w:hAnsiTheme="minorHAnsi" w:cs="Arial"/>
          <w:color w:val="auto"/>
          <w:sz w:val="24"/>
          <w:szCs w:val="24"/>
          <w:lang w:val="en"/>
        </w:rPr>
        <w:t>Absolute risk models have been developed and validated in a number of countries. In Australia</w:t>
      </w:r>
      <w:r w:rsidR="007A2916" w:rsidRPr="000A7441">
        <w:rPr>
          <w:rFonts w:asciiTheme="minorHAnsi" w:hAnsiTheme="minorHAnsi" w:cs="Arial"/>
          <w:color w:val="auto"/>
          <w:sz w:val="24"/>
          <w:szCs w:val="24"/>
          <w:lang w:val="en"/>
        </w:rPr>
        <w:t>,</w:t>
      </w:r>
      <w:r w:rsidRPr="000A7441">
        <w:rPr>
          <w:rFonts w:asciiTheme="minorHAnsi" w:hAnsiTheme="minorHAnsi" w:cs="Arial"/>
          <w:color w:val="auto"/>
          <w:sz w:val="24"/>
          <w:szCs w:val="24"/>
          <w:lang w:val="en"/>
        </w:rPr>
        <w:t xml:space="preserve"> the</w:t>
      </w:r>
      <w:r w:rsidR="0052587E" w:rsidRPr="000A7441">
        <w:rPr>
          <w:rFonts w:asciiTheme="minorHAnsi" w:hAnsiTheme="minorHAnsi" w:cs="Arial"/>
          <w:color w:val="auto"/>
          <w:sz w:val="24"/>
          <w:szCs w:val="24"/>
          <w:lang w:val="en"/>
        </w:rPr>
        <w:t xml:space="preserve"> National Vascular Disease Prevention Alliance (NVDPA) absolute </w:t>
      </w:r>
      <w:r w:rsidR="0052587E" w:rsidRPr="000A7441">
        <w:rPr>
          <w:rStyle w:val="abbrev"/>
          <w:rFonts w:asciiTheme="minorHAnsi" w:hAnsiTheme="minorHAnsi" w:cs="Arial"/>
          <w:color w:val="auto"/>
          <w:sz w:val="24"/>
          <w:szCs w:val="24"/>
          <w:lang w:val="en"/>
        </w:rPr>
        <w:t>CVD</w:t>
      </w:r>
      <w:r w:rsidR="0052587E" w:rsidRPr="000A7441">
        <w:rPr>
          <w:rFonts w:asciiTheme="minorHAnsi" w:hAnsiTheme="minorHAnsi" w:cs="Arial"/>
          <w:color w:val="auto"/>
          <w:sz w:val="24"/>
          <w:szCs w:val="24"/>
          <w:lang w:val="en"/>
        </w:rPr>
        <w:t xml:space="preserve"> risk calculator and charts</w:t>
      </w:r>
      <w:r w:rsidRPr="000A7441">
        <w:rPr>
          <w:rFonts w:asciiTheme="minorHAnsi" w:hAnsiTheme="minorHAnsi" w:cs="Arial"/>
          <w:color w:val="auto"/>
          <w:sz w:val="24"/>
          <w:szCs w:val="24"/>
          <w:lang w:val="en"/>
        </w:rPr>
        <w:t xml:space="preserve"> provide publicly accessible tools to estimate risk</w:t>
      </w:r>
      <w:r w:rsidR="007A2916" w:rsidRPr="000A7441">
        <w:rPr>
          <w:rFonts w:asciiTheme="minorHAnsi" w:hAnsiTheme="minorHAnsi" w:cs="Arial"/>
          <w:color w:val="auto"/>
          <w:sz w:val="24"/>
          <w:szCs w:val="24"/>
          <w:lang w:val="en"/>
        </w:rPr>
        <w:t>.</w:t>
      </w:r>
      <w:r w:rsidR="00AA1AD1" w:rsidRPr="000A7441">
        <w:rPr>
          <w:rStyle w:val="FootnoteReference"/>
          <w:rFonts w:asciiTheme="minorHAnsi" w:hAnsiTheme="minorHAnsi" w:cs="Arial"/>
          <w:color w:val="auto"/>
          <w:sz w:val="24"/>
          <w:szCs w:val="24"/>
          <w:lang w:val="en"/>
        </w:rPr>
        <w:footnoteReference w:id="13"/>
      </w:r>
    </w:p>
    <w:p w14:paraId="0DC80CB6" w14:textId="77777777" w:rsidR="0052587E" w:rsidRPr="000A7441" w:rsidRDefault="0052587E" w:rsidP="007F2906">
      <w:pPr>
        <w:pStyle w:val="removeelement"/>
        <w:spacing w:after="200" w:line="240" w:lineRule="auto"/>
        <w:jc w:val="both"/>
        <w:rPr>
          <w:rFonts w:asciiTheme="minorHAnsi" w:hAnsiTheme="minorHAnsi" w:cs="Arial"/>
          <w:color w:val="auto"/>
          <w:sz w:val="24"/>
          <w:szCs w:val="24"/>
          <w:lang w:val="en"/>
        </w:rPr>
      </w:pPr>
      <w:r w:rsidRPr="000A7441">
        <w:rPr>
          <w:rFonts w:asciiTheme="minorHAnsi" w:hAnsiTheme="minorHAnsi" w:cs="Arial"/>
          <w:color w:val="auto"/>
          <w:sz w:val="24"/>
          <w:szCs w:val="24"/>
          <w:lang w:val="en"/>
        </w:rPr>
        <w:t xml:space="preserve">Absolute </w:t>
      </w:r>
      <w:r w:rsidRPr="000A7441">
        <w:rPr>
          <w:rStyle w:val="abbrev"/>
          <w:rFonts w:asciiTheme="minorHAnsi" w:hAnsiTheme="minorHAnsi" w:cs="Arial"/>
          <w:color w:val="auto"/>
          <w:sz w:val="24"/>
          <w:szCs w:val="24"/>
          <w:lang w:val="en"/>
        </w:rPr>
        <w:t>CVD</w:t>
      </w:r>
      <w:r w:rsidRPr="000A7441">
        <w:rPr>
          <w:rFonts w:asciiTheme="minorHAnsi" w:hAnsiTheme="minorHAnsi" w:cs="Arial"/>
          <w:color w:val="auto"/>
          <w:sz w:val="24"/>
          <w:szCs w:val="24"/>
          <w:lang w:val="en"/>
        </w:rPr>
        <w:t xml:space="preserve"> risk is defined as the probability (expressed as a percentage) of a person having a cardiovascular event within a specified period of time. The NVDPA risk calculators categorise a person's risk over 5 years: high absolute risk (more than 15%), moderate absolute risk (10% to 15%) or low absolute risk (less than 10%).</w:t>
      </w:r>
    </w:p>
    <w:p w14:paraId="4E9C5C30" w14:textId="77777777" w:rsidR="002E44A7" w:rsidRPr="000A7441" w:rsidRDefault="006C696B" w:rsidP="00484C01">
      <w:pPr>
        <w:pStyle w:val="Heading2"/>
        <w:numPr>
          <w:ilvl w:val="2"/>
          <w:numId w:val="26"/>
        </w:numPr>
        <w:spacing w:before="240" w:after="200" w:line="240" w:lineRule="auto"/>
        <w:rPr>
          <w:rFonts w:asciiTheme="minorHAnsi" w:eastAsiaTheme="minorHAnsi" w:hAnsiTheme="minorHAnsi"/>
          <w:i/>
          <w:color w:val="auto"/>
          <w:sz w:val="28"/>
          <w:szCs w:val="28"/>
        </w:rPr>
      </w:pPr>
      <w:bookmarkStart w:id="97" w:name="_Toc473801012"/>
      <w:bookmarkStart w:id="98" w:name="_Toc473801505"/>
      <w:bookmarkStart w:id="99" w:name="_Toc473885222"/>
      <w:r w:rsidRPr="000A7441">
        <w:rPr>
          <w:rFonts w:asciiTheme="minorHAnsi" w:eastAsiaTheme="minorHAnsi" w:hAnsiTheme="minorHAnsi"/>
          <w:i/>
          <w:color w:val="auto"/>
          <w:sz w:val="28"/>
          <w:szCs w:val="28"/>
        </w:rPr>
        <w:t>T</w:t>
      </w:r>
      <w:r w:rsidR="002E44A7" w:rsidRPr="000A7441">
        <w:rPr>
          <w:rFonts w:asciiTheme="minorHAnsi" w:eastAsiaTheme="minorHAnsi" w:hAnsiTheme="minorHAnsi"/>
          <w:i/>
          <w:color w:val="auto"/>
          <w:sz w:val="28"/>
          <w:szCs w:val="28"/>
        </w:rPr>
        <w:t>reatment Guidelines</w:t>
      </w:r>
      <w:bookmarkEnd w:id="97"/>
      <w:bookmarkEnd w:id="98"/>
      <w:bookmarkEnd w:id="99"/>
    </w:p>
    <w:p w14:paraId="5F896E82" w14:textId="77777777" w:rsidR="00F63F58" w:rsidRPr="000A7441" w:rsidRDefault="00AA1AD1" w:rsidP="00F63F58">
      <w:pPr>
        <w:spacing w:line="240" w:lineRule="auto"/>
        <w:rPr>
          <w:rFonts w:asciiTheme="minorHAnsi" w:hAnsiTheme="minorHAnsi"/>
          <w:bCs/>
          <w:szCs w:val="24"/>
        </w:rPr>
      </w:pPr>
      <w:r w:rsidRPr="000A7441">
        <w:rPr>
          <w:rFonts w:asciiTheme="minorHAnsi" w:hAnsiTheme="minorHAnsi"/>
          <w:bCs/>
          <w:szCs w:val="24"/>
        </w:rPr>
        <w:t xml:space="preserve">A number of clinical guidelines for </w:t>
      </w:r>
      <w:r w:rsidR="00AE0B8B" w:rsidRPr="000A7441">
        <w:rPr>
          <w:rFonts w:asciiTheme="minorHAnsi" w:hAnsiTheme="minorHAnsi"/>
          <w:bCs/>
          <w:szCs w:val="24"/>
        </w:rPr>
        <w:t xml:space="preserve">the </w:t>
      </w:r>
      <w:r w:rsidRPr="000A7441">
        <w:rPr>
          <w:rFonts w:asciiTheme="minorHAnsi" w:hAnsiTheme="minorHAnsi"/>
          <w:bCs/>
          <w:szCs w:val="24"/>
        </w:rPr>
        <w:t xml:space="preserve">treatment of dyslipidaemia are published in Australia and </w:t>
      </w:r>
      <w:r w:rsidR="00A543EF" w:rsidRPr="000A7441">
        <w:rPr>
          <w:rFonts w:asciiTheme="minorHAnsi" w:hAnsiTheme="minorHAnsi"/>
          <w:bCs/>
          <w:szCs w:val="24"/>
        </w:rPr>
        <w:t>i</w:t>
      </w:r>
      <w:r w:rsidRPr="000A7441">
        <w:rPr>
          <w:rFonts w:asciiTheme="minorHAnsi" w:hAnsiTheme="minorHAnsi"/>
          <w:bCs/>
          <w:szCs w:val="24"/>
        </w:rPr>
        <w:t xml:space="preserve">nternationally. </w:t>
      </w:r>
      <w:r w:rsidR="007A2916" w:rsidRPr="000A7441">
        <w:rPr>
          <w:rFonts w:asciiTheme="minorHAnsi" w:hAnsiTheme="minorHAnsi"/>
          <w:bCs/>
          <w:szCs w:val="24"/>
        </w:rPr>
        <w:t>S</w:t>
      </w:r>
      <w:r w:rsidRPr="000A7441">
        <w:rPr>
          <w:rFonts w:asciiTheme="minorHAnsi" w:hAnsiTheme="minorHAnsi"/>
          <w:bCs/>
          <w:szCs w:val="24"/>
        </w:rPr>
        <w:t xml:space="preserve">ection </w:t>
      </w:r>
      <w:r w:rsidR="006B248E" w:rsidRPr="000A7441">
        <w:rPr>
          <w:rFonts w:asciiTheme="minorHAnsi" w:hAnsiTheme="minorHAnsi"/>
          <w:bCs/>
          <w:szCs w:val="24"/>
        </w:rPr>
        <w:t>three</w:t>
      </w:r>
      <w:r w:rsidRPr="000A7441">
        <w:rPr>
          <w:rFonts w:asciiTheme="minorHAnsi" w:hAnsiTheme="minorHAnsi"/>
          <w:bCs/>
          <w:szCs w:val="24"/>
        </w:rPr>
        <w:t xml:space="preserve"> of this report provide</w:t>
      </w:r>
      <w:r w:rsidR="007A2916" w:rsidRPr="000A7441">
        <w:rPr>
          <w:rFonts w:asciiTheme="minorHAnsi" w:hAnsiTheme="minorHAnsi"/>
          <w:bCs/>
          <w:szCs w:val="24"/>
        </w:rPr>
        <w:t>s</w:t>
      </w:r>
      <w:r w:rsidR="00F63F58" w:rsidRPr="000A7441">
        <w:rPr>
          <w:rFonts w:asciiTheme="minorHAnsi" w:hAnsiTheme="minorHAnsi"/>
          <w:bCs/>
          <w:szCs w:val="24"/>
        </w:rPr>
        <w:t xml:space="preserve"> a review of the current clinical guidelines for the treatment of hypercholester</w:t>
      </w:r>
      <w:r w:rsidR="00796D9F" w:rsidRPr="000A7441">
        <w:rPr>
          <w:rFonts w:asciiTheme="minorHAnsi" w:hAnsiTheme="minorHAnsi"/>
          <w:bCs/>
          <w:szCs w:val="24"/>
        </w:rPr>
        <w:t>olaemia in accordance with term</w:t>
      </w:r>
      <w:r w:rsidR="00796D9F" w:rsidRPr="000A7441">
        <w:rPr>
          <w:rFonts w:asciiTheme="minorHAnsi" w:hAnsiTheme="minorHAnsi"/>
        </w:rPr>
        <w:t> </w:t>
      </w:r>
      <w:r w:rsidR="00796D9F" w:rsidRPr="000A7441">
        <w:rPr>
          <w:rFonts w:asciiTheme="minorHAnsi" w:hAnsiTheme="minorHAnsi"/>
          <w:bCs/>
          <w:szCs w:val="24"/>
        </w:rPr>
        <w:t>of reference </w:t>
      </w:r>
      <w:r w:rsidR="00F63F58" w:rsidRPr="000A7441">
        <w:rPr>
          <w:rFonts w:asciiTheme="minorHAnsi" w:hAnsiTheme="minorHAnsi"/>
          <w:bCs/>
          <w:szCs w:val="24"/>
        </w:rPr>
        <w:t xml:space="preserve">2. </w:t>
      </w:r>
    </w:p>
    <w:p w14:paraId="6D535584" w14:textId="77777777" w:rsidR="00E9589D" w:rsidRDefault="00E9589D">
      <w:pPr>
        <w:jc w:val="left"/>
        <w:rPr>
          <w:rFonts w:asciiTheme="minorHAnsi" w:eastAsiaTheme="majorEastAsia" w:hAnsiTheme="minorHAnsi" w:cstheme="majorBidi"/>
          <w:b/>
          <w:bCs/>
          <w:color w:val="548DD4" w:themeColor="text2" w:themeTint="99"/>
          <w:sz w:val="40"/>
          <w:szCs w:val="40"/>
        </w:rPr>
      </w:pPr>
      <w:bookmarkStart w:id="100" w:name="_Toc388453120"/>
      <w:bookmarkEnd w:id="84"/>
      <w:r>
        <w:rPr>
          <w:rFonts w:asciiTheme="minorHAnsi" w:hAnsiTheme="minorHAnsi"/>
          <w:color w:val="548DD4" w:themeColor="text2" w:themeTint="99"/>
          <w:sz w:val="40"/>
          <w:szCs w:val="40"/>
        </w:rPr>
        <w:br w:type="page"/>
      </w:r>
    </w:p>
    <w:p w14:paraId="36615F99" w14:textId="69DA0DE1" w:rsidR="00A90FE3" w:rsidRPr="000A7441" w:rsidRDefault="00A90FE3" w:rsidP="00A90FE3">
      <w:pPr>
        <w:pStyle w:val="Heading1"/>
        <w:spacing w:before="480" w:after="240" w:line="240" w:lineRule="auto"/>
        <w:contextualSpacing/>
        <w:rPr>
          <w:rFonts w:asciiTheme="minorHAnsi" w:hAnsiTheme="minorHAnsi"/>
          <w:color w:val="548DD4" w:themeColor="text2" w:themeTint="99"/>
          <w:sz w:val="40"/>
          <w:szCs w:val="40"/>
        </w:rPr>
      </w:pPr>
      <w:bookmarkStart w:id="101" w:name="_Toc473801013"/>
      <w:bookmarkStart w:id="102" w:name="_Toc473801506"/>
      <w:bookmarkStart w:id="103" w:name="_Toc473885223"/>
      <w:r w:rsidRPr="000A7441">
        <w:rPr>
          <w:rFonts w:asciiTheme="minorHAnsi" w:hAnsiTheme="minorHAnsi"/>
          <w:color w:val="548DD4" w:themeColor="text2" w:themeTint="99"/>
          <w:sz w:val="40"/>
          <w:szCs w:val="40"/>
        </w:rPr>
        <w:t>Section 2</w:t>
      </w:r>
      <w:bookmarkEnd w:id="101"/>
      <w:bookmarkEnd w:id="102"/>
      <w:bookmarkEnd w:id="103"/>
    </w:p>
    <w:p w14:paraId="509D3969" w14:textId="77777777" w:rsidR="00CE561A" w:rsidRPr="000A7441" w:rsidRDefault="00CE561A" w:rsidP="00A90FE3">
      <w:pPr>
        <w:pStyle w:val="Heading1"/>
        <w:spacing w:before="480" w:after="240" w:line="240" w:lineRule="auto"/>
        <w:contextualSpacing/>
        <w:rPr>
          <w:rFonts w:asciiTheme="minorHAnsi" w:hAnsiTheme="minorHAnsi"/>
          <w:color w:val="548DD4" w:themeColor="text2" w:themeTint="99"/>
          <w:sz w:val="40"/>
          <w:szCs w:val="40"/>
        </w:rPr>
      </w:pPr>
      <w:r w:rsidRPr="000A7441">
        <w:rPr>
          <w:rFonts w:asciiTheme="minorHAnsi" w:hAnsiTheme="minorHAnsi"/>
          <w:color w:val="548DD4" w:themeColor="text2" w:themeTint="99"/>
          <w:sz w:val="40"/>
          <w:szCs w:val="40"/>
        </w:rPr>
        <w:t xml:space="preserve"> </w:t>
      </w:r>
      <w:bookmarkStart w:id="104" w:name="_Toc473801014"/>
      <w:bookmarkStart w:id="105" w:name="_Toc473801507"/>
      <w:bookmarkStart w:id="106" w:name="_Toc473885224"/>
      <w:r w:rsidRPr="000A7441">
        <w:rPr>
          <w:rFonts w:asciiTheme="minorHAnsi" w:hAnsiTheme="minorHAnsi"/>
          <w:color w:val="548DD4" w:themeColor="text2" w:themeTint="99"/>
          <w:sz w:val="40"/>
          <w:szCs w:val="40"/>
        </w:rPr>
        <w:t>Term of Reference 1</w:t>
      </w:r>
      <w:r w:rsidRPr="000A7441">
        <w:rPr>
          <w:rFonts w:asciiTheme="minorHAnsi" w:hAnsiTheme="minorHAnsi"/>
          <w:color w:val="548DD4" w:themeColor="text2" w:themeTint="99"/>
          <w:sz w:val="40"/>
          <w:szCs w:val="40"/>
        </w:rPr>
        <w:br/>
        <w:t>Utilisation of ezetimibe</w:t>
      </w:r>
      <w:bookmarkEnd w:id="104"/>
      <w:bookmarkEnd w:id="105"/>
      <w:bookmarkEnd w:id="106"/>
      <w:r w:rsidRPr="000A7441">
        <w:rPr>
          <w:rFonts w:asciiTheme="minorHAnsi" w:hAnsiTheme="minorHAnsi"/>
          <w:color w:val="548DD4" w:themeColor="text2" w:themeTint="99"/>
          <w:sz w:val="40"/>
          <w:szCs w:val="40"/>
        </w:rPr>
        <w:t xml:space="preserve"> </w:t>
      </w:r>
    </w:p>
    <w:p w14:paraId="3AB06044" w14:textId="77777777" w:rsidR="00CE561A" w:rsidRPr="000A7441" w:rsidRDefault="00CE561A" w:rsidP="00B34830">
      <w:pPr>
        <w:pBdr>
          <w:top w:val="single" w:sz="4" w:space="1" w:color="auto"/>
          <w:left w:val="single" w:sz="4" w:space="4" w:color="auto"/>
          <w:bottom w:val="single" w:sz="4" w:space="1" w:color="auto"/>
          <w:right w:val="single" w:sz="4" w:space="4" w:color="auto"/>
        </w:pBdr>
        <w:spacing w:line="240" w:lineRule="auto"/>
        <w:rPr>
          <w:rFonts w:asciiTheme="minorHAnsi" w:hAnsiTheme="minorHAnsi"/>
          <w:b/>
          <w:color w:val="365F91" w:themeColor="accent1" w:themeShade="BF"/>
        </w:rPr>
      </w:pPr>
      <w:r w:rsidRPr="000A7441">
        <w:rPr>
          <w:rFonts w:asciiTheme="minorHAnsi" w:hAnsiTheme="minorHAnsi"/>
          <w:b/>
          <w:color w:val="365F91" w:themeColor="accent1" w:themeShade="BF"/>
        </w:rPr>
        <w:t xml:space="preserve">Review current utilisation of Pharmaceutical Benefits Scheme (PBS) – listed ezetimibe and ezetimibe combination products. </w:t>
      </w:r>
    </w:p>
    <w:p w14:paraId="1B69D27E" w14:textId="77777777" w:rsidR="003D6619" w:rsidRPr="000A7441" w:rsidRDefault="00CE561A" w:rsidP="00B34830">
      <w:pPr>
        <w:spacing w:before="240" w:line="240" w:lineRule="auto"/>
        <w:rPr>
          <w:rFonts w:asciiTheme="minorHAnsi" w:eastAsia="Calibri" w:hAnsiTheme="minorHAnsi"/>
        </w:rPr>
      </w:pPr>
      <w:r w:rsidRPr="000A7441">
        <w:rPr>
          <w:rFonts w:asciiTheme="minorHAnsi" w:eastAsiaTheme="majorEastAsia" w:hAnsiTheme="minorHAnsi" w:cstheme="majorBidi"/>
          <w:b/>
          <w:bCs/>
          <w:color w:val="4F81BD" w:themeColor="accent1"/>
          <w:sz w:val="32"/>
          <w:szCs w:val="32"/>
        </w:rPr>
        <w:t>2.1</w:t>
      </w:r>
      <w:r w:rsidRPr="000A7441">
        <w:rPr>
          <w:rFonts w:asciiTheme="minorHAnsi" w:eastAsiaTheme="majorEastAsia" w:hAnsiTheme="minorHAnsi" w:cstheme="majorBidi"/>
          <w:b/>
          <w:bCs/>
          <w:color w:val="4F81BD" w:themeColor="accent1"/>
          <w:sz w:val="32"/>
          <w:szCs w:val="32"/>
        </w:rPr>
        <w:tab/>
      </w:r>
      <w:r w:rsidRPr="000A7441">
        <w:rPr>
          <w:rFonts w:asciiTheme="minorHAnsi" w:eastAsiaTheme="majorEastAsia" w:hAnsiTheme="minorHAnsi" w:cstheme="majorBidi"/>
          <w:b/>
          <w:bCs/>
          <w:color w:val="548DD4" w:themeColor="text2" w:themeTint="99"/>
          <w:sz w:val="32"/>
          <w:szCs w:val="32"/>
        </w:rPr>
        <w:t>Key findings for T</w:t>
      </w:r>
      <w:r w:rsidR="00AE0B8B" w:rsidRPr="000A7441">
        <w:rPr>
          <w:rFonts w:asciiTheme="minorHAnsi" w:eastAsiaTheme="majorEastAsia" w:hAnsiTheme="minorHAnsi" w:cstheme="majorBidi"/>
          <w:b/>
          <w:bCs/>
          <w:color w:val="548DD4" w:themeColor="text2" w:themeTint="99"/>
          <w:sz w:val="32"/>
          <w:szCs w:val="32"/>
        </w:rPr>
        <w:t xml:space="preserve">erm </w:t>
      </w:r>
      <w:r w:rsidRPr="000A7441">
        <w:rPr>
          <w:rFonts w:asciiTheme="minorHAnsi" w:eastAsiaTheme="majorEastAsia" w:hAnsiTheme="minorHAnsi" w:cstheme="majorBidi"/>
          <w:b/>
          <w:bCs/>
          <w:color w:val="548DD4" w:themeColor="text2" w:themeTint="99"/>
          <w:sz w:val="32"/>
          <w:szCs w:val="32"/>
        </w:rPr>
        <w:t>o</w:t>
      </w:r>
      <w:r w:rsidR="00AE0B8B" w:rsidRPr="000A7441">
        <w:rPr>
          <w:rFonts w:asciiTheme="minorHAnsi" w:eastAsiaTheme="majorEastAsia" w:hAnsiTheme="minorHAnsi" w:cstheme="majorBidi"/>
          <w:b/>
          <w:bCs/>
          <w:color w:val="548DD4" w:themeColor="text2" w:themeTint="99"/>
          <w:sz w:val="32"/>
          <w:szCs w:val="32"/>
        </w:rPr>
        <w:t xml:space="preserve">f </w:t>
      </w:r>
      <w:r w:rsidRPr="000A7441">
        <w:rPr>
          <w:rFonts w:asciiTheme="minorHAnsi" w:eastAsiaTheme="majorEastAsia" w:hAnsiTheme="minorHAnsi" w:cstheme="majorBidi"/>
          <w:b/>
          <w:bCs/>
          <w:color w:val="548DD4" w:themeColor="text2" w:themeTint="99"/>
          <w:sz w:val="32"/>
          <w:szCs w:val="32"/>
        </w:rPr>
        <w:t>R</w:t>
      </w:r>
      <w:r w:rsidR="00AE0B8B" w:rsidRPr="000A7441">
        <w:rPr>
          <w:rFonts w:asciiTheme="minorHAnsi" w:eastAsiaTheme="majorEastAsia" w:hAnsiTheme="minorHAnsi" w:cstheme="majorBidi"/>
          <w:b/>
          <w:bCs/>
          <w:color w:val="548DD4" w:themeColor="text2" w:themeTint="99"/>
          <w:sz w:val="32"/>
          <w:szCs w:val="32"/>
        </w:rPr>
        <w:t>eference</w:t>
      </w:r>
      <w:r w:rsidRPr="000A7441">
        <w:rPr>
          <w:rFonts w:asciiTheme="minorHAnsi" w:eastAsiaTheme="majorEastAsia" w:hAnsiTheme="minorHAnsi" w:cstheme="majorBidi"/>
          <w:b/>
          <w:bCs/>
          <w:color w:val="548DD4" w:themeColor="text2" w:themeTint="99"/>
          <w:sz w:val="32"/>
          <w:szCs w:val="32"/>
        </w:rPr>
        <w:t xml:space="preserve"> 1</w:t>
      </w:r>
      <w:r w:rsidR="003D6619" w:rsidRPr="000A7441">
        <w:rPr>
          <w:rFonts w:asciiTheme="minorHAnsi" w:eastAsia="Calibri" w:hAnsiTheme="minorHAnsi"/>
        </w:rPr>
        <w:t xml:space="preserve"> </w:t>
      </w:r>
    </w:p>
    <w:p w14:paraId="45BCF1AE" w14:textId="77777777" w:rsidR="003D6619" w:rsidRPr="000A7441" w:rsidRDefault="003D6619" w:rsidP="00B34830">
      <w:pPr>
        <w:spacing w:line="240" w:lineRule="auto"/>
        <w:rPr>
          <w:rFonts w:asciiTheme="minorHAnsi" w:eastAsia="Calibri" w:hAnsiTheme="minorHAnsi"/>
          <w:szCs w:val="24"/>
        </w:rPr>
      </w:pPr>
      <w:r w:rsidRPr="000A7441">
        <w:rPr>
          <w:rFonts w:asciiTheme="minorHAnsi" w:eastAsia="Calibri" w:hAnsiTheme="minorHAnsi"/>
          <w:szCs w:val="24"/>
        </w:rPr>
        <w:t xml:space="preserve">The analysis of PBS data </w:t>
      </w:r>
      <w:r w:rsidR="003D28C1" w:rsidRPr="000A7441">
        <w:rPr>
          <w:rFonts w:asciiTheme="minorHAnsi" w:eastAsia="Calibri" w:hAnsiTheme="minorHAnsi"/>
          <w:szCs w:val="24"/>
        </w:rPr>
        <w:t xml:space="preserve">addressed </w:t>
      </w:r>
      <w:r w:rsidRPr="000A7441">
        <w:rPr>
          <w:rFonts w:asciiTheme="minorHAnsi" w:eastAsia="Calibri" w:hAnsiTheme="minorHAnsi"/>
          <w:szCs w:val="24"/>
        </w:rPr>
        <w:t xml:space="preserve">the following research question: </w:t>
      </w:r>
    </w:p>
    <w:p w14:paraId="7C908C1B" w14:textId="77777777" w:rsidR="003D6619" w:rsidRPr="000A7441" w:rsidRDefault="003D6619" w:rsidP="00231577">
      <w:pPr>
        <w:spacing w:before="240" w:line="240" w:lineRule="auto"/>
        <w:rPr>
          <w:rFonts w:asciiTheme="minorHAnsi" w:eastAsia="Calibri" w:hAnsiTheme="minorHAnsi"/>
          <w:b/>
          <w:i/>
          <w:szCs w:val="24"/>
        </w:rPr>
      </w:pPr>
      <w:r w:rsidRPr="000A7441">
        <w:rPr>
          <w:rFonts w:asciiTheme="minorHAnsi" w:eastAsia="Calibri" w:hAnsiTheme="minorHAnsi"/>
          <w:b/>
          <w:i/>
          <w:szCs w:val="24"/>
        </w:rPr>
        <w:t xml:space="preserve">“Is ezetimibe being prescribed on the PBS in accordance with the restrictions for ezetimibe which require patients to be treated </w:t>
      </w:r>
      <w:r w:rsidR="003D28C1" w:rsidRPr="000A7441">
        <w:rPr>
          <w:rFonts w:asciiTheme="minorHAnsi" w:eastAsia="Calibri" w:hAnsiTheme="minorHAnsi"/>
          <w:b/>
          <w:i/>
          <w:szCs w:val="24"/>
        </w:rPr>
        <w:t xml:space="preserve">with </w:t>
      </w:r>
      <w:r w:rsidRPr="000A7441">
        <w:rPr>
          <w:rFonts w:asciiTheme="minorHAnsi" w:eastAsia="Calibri" w:hAnsiTheme="minorHAnsi"/>
          <w:b/>
          <w:i/>
          <w:szCs w:val="24"/>
        </w:rPr>
        <w:t xml:space="preserve">a maximally tolerated dose of statin before initiation of treatment with ezetimibe?” </w:t>
      </w:r>
    </w:p>
    <w:p w14:paraId="505BD73A" w14:textId="77777777" w:rsidR="003D6619" w:rsidRPr="000A7441" w:rsidRDefault="003D6619" w:rsidP="00B34830">
      <w:pPr>
        <w:spacing w:line="240" w:lineRule="auto"/>
        <w:rPr>
          <w:rFonts w:asciiTheme="minorHAnsi" w:eastAsia="Calibri" w:hAnsiTheme="minorHAnsi"/>
          <w:b/>
          <w:szCs w:val="24"/>
        </w:rPr>
      </w:pPr>
      <w:r w:rsidRPr="000A7441">
        <w:rPr>
          <w:rFonts w:asciiTheme="minorHAnsi" w:eastAsia="Calibri" w:hAnsiTheme="minorHAnsi"/>
          <w:szCs w:val="24"/>
        </w:rPr>
        <w:t xml:space="preserve">The following results are summarised from the full report of PBS ezetimibe utilisation prepared by the </w:t>
      </w:r>
      <w:r w:rsidRPr="000A7441">
        <w:rPr>
          <w:rFonts w:asciiTheme="minorHAnsi" w:hAnsiTheme="minorHAnsi"/>
          <w:szCs w:val="24"/>
        </w:rPr>
        <w:t>Centre for Population Health Research (CPHR), Deakin University</w:t>
      </w:r>
      <w:r w:rsidRPr="000A7441">
        <w:rPr>
          <w:rFonts w:asciiTheme="minorHAnsi" w:eastAsia="Calibri" w:hAnsiTheme="minorHAnsi"/>
          <w:szCs w:val="24"/>
        </w:rPr>
        <w:t xml:space="preserve">, provided at </w:t>
      </w:r>
      <w:r w:rsidRPr="000A7441">
        <w:rPr>
          <w:rFonts w:asciiTheme="minorHAnsi" w:eastAsia="Calibri" w:hAnsiTheme="minorHAnsi"/>
          <w:b/>
          <w:szCs w:val="24"/>
        </w:rPr>
        <w:t xml:space="preserve">Appendix </w:t>
      </w:r>
      <w:r w:rsidR="00796D9F" w:rsidRPr="000A7441">
        <w:rPr>
          <w:rFonts w:asciiTheme="minorHAnsi" w:eastAsia="Calibri" w:hAnsiTheme="minorHAnsi"/>
          <w:b/>
          <w:szCs w:val="24"/>
        </w:rPr>
        <w:t>E</w:t>
      </w:r>
      <w:r w:rsidRPr="000A7441">
        <w:rPr>
          <w:rFonts w:asciiTheme="minorHAnsi" w:eastAsia="Calibri" w:hAnsiTheme="minorHAnsi"/>
          <w:b/>
          <w:szCs w:val="24"/>
        </w:rPr>
        <w:t>.</w:t>
      </w:r>
    </w:p>
    <w:p w14:paraId="6E5CA9CE" w14:textId="77777777" w:rsidR="003D6619" w:rsidRPr="000A7441" w:rsidRDefault="003D6619" w:rsidP="00094C8A">
      <w:pPr>
        <w:numPr>
          <w:ilvl w:val="0"/>
          <w:numId w:val="17"/>
        </w:numPr>
        <w:spacing w:after="120" w:line="240" w:lineRule="auto"/>
        <w:ind w:left="357" w:hanging="357"/>
        <w:rPr>
          <w:rFonts w:asciiTheme="minorHAnsi" w:hAnsiTheme="minorHAnsi"/>
        </w:rPr>
      </w:pPr>
      <w:r w:rsidRPr="000A7441">
        <w:rPr>
          <w:rFonts w:asciiTheme="minorHAnsi" w:hAnsiTheme="minorHAnsi"/>
        </w:rPr>
        <w:t>The number of people initiating ezetimibe</w:t>
      </w:r>
      <w:r w:rsidR="00930986" w:rsidRPr="000A7441">
        <w:rPr>
          <w:rFonts w:asciiTheme="minorHAnsi" w:hAnsiTheme="minorHAnsi"/>
        </w:rPr>
        <w:t xml:space="preserve"> in 2014-15</w:t>
      </w:r>
      <w:r w:rsidRPr="000A7441">
        <w:rPr>
          <w:rFonts w:asciiTheme="minorHAnsi" w:hAnsiTheme="minorHAnsi"/>
        </w:rPr>
        <w:t xml:space="preserve"> was 45,465.</w:t>
      </w:r>
    </w:p>
    <w:p w14:paraId="73EB2697" w14:textId="77777777" w:rsidR="003D6619" w:rsidRPr="000A7441" w:rsidRDefault="003D6619" w:rsidP="00094C8A">
      <w:pPr>
        <w:numPr>
          <w:ilvl w:val="0"/>
          <w:numId w:val="17"/>
        </w:numPr>
        <w:spacing w:after="120" w:line="240" w:lineRule="auto"/>
        <w:ind w:left="357" w:hanging="357"/>
        <w:rPr>
          <w:rFonts w:asciiTheme="minorHAnsi" w:hAnsiTheme="minorHAnsi"/>
        </w:rPr>
      </w:pPr>
      <w:r w:rsidRPr="000A7441">
        <w:rPr>
          <w:rFonts w:asciiTheme="minorHAnsi" w:hAnsiTheme="minorHAnsi"/>
        </w:rPr>
        <w:t>Analysis of all ezetimibe initiators in 2014-15 found that 6,938 (or 15%) had no prior lipid lowering therapy dispensed in the prior 24 months (Cohort 1).</w:t>
      </w:r>
    </w:p>
    <w:p w14:paraId="1F345848" w14:textId="77777777" w:rsidR="003D6619" w:rsidRPr="000A7441" w:rsidRDefault="003D6619" w:rsidP="00094C8A">
      <w:pPr>
        <w:numPr>
          <w:ilvl w:val="0"/>
          <w:numId w:val="17"/>
        </w:numPr>
        <w:spacing w:after="120" w:line="240" w:lineRule="auto"/>
        <w:ind w:left="357" w:hanging="357"/>
        <w:rPr>
          <w:rFonts w:asciiTheme="minorHAnsi" w:hAnsiTheme="minorHAnsi"/>
        </w:rPr>
      </w:pPr>
      <w:r w:rsidRPr="000A7441">
        <w:rPr>
          <w:rFonts w:asciiTheme="minorHAnsi" w:hAnsiTheme="minorHAnsi"/>
        </w:rPr>
        <w:t xml:space="preserve">38,707 (or 85%) of new initiators of ezetimibe had </w:t>
      </w:r>
      <w:r w:rsidR="00930986" w:rsidRPr="000A7441">
        <w:rPr>
          <w:rFonts w:asciiTheme="minorHAnsi" w:hAnsiTheme="minorHAnsi"/>
        </w:rPr>
        <w:t xml:space="preserve">a </w:t>
      </w:r>
      <w:r w:rsidRPr="000A7441">
        <w:rPr>
          <w:rFonts w:asciiTheme="minorHAnsi" w:hAnsiTheme="minorHAnsi"/>
        </w:rPr>
        <w:t>prior dispensing of at least one lipid lowering therapy (Cohort 2)</w:t>
      </w:r>
      <w:r w:rsidR="00AE0B8B" w:rsidRPr="000A7441">
        <w:rPr>
          <w:rFonts w:asciiTheme="minorHAnsi" w:hAnsiTheme="minorHAnsi"/>
        </w:rPr>
        <w:t xml:space="preserve"> in the prior 24 months</w:t>
      </w:r>
      <w:r w:rsidRPr="000A7441">
        <w:rPr>
          <w:rFonts w:asciiTheme="minorHAnsi" w:hAnsiTheme="minorHAnsi"/>
        </w:rPr>
        <w:t>. The majority (97.7%) of these patients had received at least one statin prescription.</w:t>
      </w:r>
    </w:p>
    <w:p w14:paraId="362B8B83" w14:textId="77777777" w:rsidR="003D6619" w:rsidRPr="000A7441" w:rsidRDefault="003D6619" w:rsidP="00094C8A">
      <w:pPr>
        <w:numPr>
          <w:ilvl w:val="0"/>
          <w:numId w:val="17"/>
        </w:numPr>
        <w:spacing w:after="120" w:line="240" w:lineRule="auto"/>
        <w:ind w:left="357" w:hanging="357"/>
        <w:rPr>
          <w:rFonts w:asciiTheme="minorHAnsi" w:hAnsiTheme="minorHAnsi"/>
        </w:rPr>
      </w:pPr>
      <w:r w:rsidRPr="000A7441">
        <w:rPr>
          <w:rFonts w:asciiTheme="minorHAnsi" w:hAnsiTheme="minorHAnsi"/>
        </w:rPr>
        <w:t>A significant proportion (37.4% + 4.9% = 42.3%) of Cohort 2 (n=14,461 +1</w:t>
      </w:r>
      <w:r w:rsidR="005F16EC" w:rsidRPr="000A7441">
        <w:rPr>
          <w:rFonts w:asciiTheme="minorHAnsi" w:hAnsiTheme="minorHAnsi"/>
        </w:rPr>
        <w:t>,</w:t>
      </w:r>
      <w:r w:rsidRPr="000A7441">
        <w:rPr>
          <w:rFonts w:asciiTheme="minorHAnsi" w:hAnsiTheme="minorHAnsi"/>
        </w:rPr>
        <w:t xml:space="preserve">883 = 16,344) had less than three statin prescriptions in the 6 months prior to ezetimibe initiation. </w:t>
      </w:r>
      <w:r w:rsidR="00685551" w:rsidRPr="000A7441">
        <w:rPr>
          <w:rFonts w:asciiTheme="minorHAnsi" w:hAnsiTheme="minorHAnsi"/>
        </w:rPr>
        <w:t>While</w:t>
      </w:r>
      <w:r w:rsidRPr="000A7441">
        <w:rPr>
          <w:rFonts w:asciiTheme="minorHAnsi" w:hAnsiTheme="minorHAnsi"/>
        </w:rPr>
        <w:t xml:space="preserve"> this study </w:t>
      </w:r>
      <w:r w:rsidR="00685551" w:rsidRPr="000A7441">
        <w:rPr>
          <w:rFonts w:asciiTheme="minorHAnsi" w:hAnsiTheme="minorHAnsi"/>
        </w:rPr>
        <w:t>did not</w:t>
      </w:r>
      <w:r w:rsidRPr="000A7441">
        <w:rPr>
          <w:rFonts w:asciiTheme="minorHAnsi" w:hAnsiTheme="minorHAnsi"/>
        </w:rPr>
        <w:t xml:space="preserve"> measur</w:t>
      </w:r>
      <w:r w:rsidR="00685551" w:rsidRPr="000A7441">
        <w:rPr>
          <w:rFonts w:asciiTheme="minorHAnsi" w:hAnsiTheme="minorHAnsi"/>
        </w:rPr>
        <w:t>e</w:t>
      </w:r>
      <w:r w:rsidRPr="000A7441">
        <w:rPr>
          <w:rFonts w:asciiTheme="minorHAnsi" w:hAnsiTheme="minorHAnsi"/>
        </w:rPr>
        <w:t xml:space="preserve"> adherence specifically, there appears to be poor </w:t>
      </w:r>
      <w:r w:rsidR="002B4836" w:rsidRPr="000A7441">
        <w:rPr>
          <w:rFonts w:asciiTheme="minorHAnsi" w:hAnsiTheme="minorHAnsi"/>
        </w:rPr>
        <w:t xml:space="preserve">adherence </w:t>
      </w:r>
      <w:r w:rsidRPr="000A7441">
        <w:rPr>
          <w:rFonts w:asciiTheme="minorHAnsi" w:hAnsiTheme="minorHAnsi"/>
        </w:rPr>
        <w:t xml:space="preserve">to statin therapy prior to initiating ezetimibe in this group.  </w:t>
      </w:r>
    </w:p>
    <w:p w14:paraId="3F93F3C3" w14:textId="77777777" w:rsidR="003D6619" w:rsidRPr="000A7441" w:rsidRDefault="003D6619" w:rsidP="00094C8A">
      <w:pPr>
        <w:numPr>
          <w:ilvl w:val="0"/>
          <w:numId w:val="17"/>
        </w:numPr>
        <w:spacing w:after="120" w:line="240" w:lineRule="auto"/>
        <w:ind w:left="357" w:hanging="357"/>
        <w:rPr>
          <w:rFonts w:asciiTheme="minorHAnsi" w:hAnsiTheme="minorHAnsi"/>
        </w:rPr>
      </w:pPr>
      <w:r w:rsidRPr="000A7441">
        <w:rPr>
          <w:rFonts w:asciiTheme="minorHAnsi" w:hAnsiTheme="minorHAnsi"/>
        </w:rPr>
        <w:t>A large proportion of Cohort 2 patients</w:t>
      </w:r>
      <w:r w:rsidR="00712627" w:rsidRPr="000A7441">
        <w:rPr>
          <w:rFonts w:asciiTheme="minorHAnsi" w:hAnsiTheme="minorHAnsi"/>
        </w:rPr>
        <w:t xml:space="preserve"> (26,676)</w:t>
      </w:r>
      <w:r w:rsidRPr="000A7441">
        <w:rPr>
          <w:rFonts w:asciiTheme="minorHAnsi" w:hAnsiTheme="minorHAnsi"/>
        </w:rPr>
        <w:t xml:space="preserve"> remained on the same statin (in terms of the potency or dose) throughout the</w:t>
      </w:r>
      <w:r w:rsidR="00930986" w:rsidRPr="000A7441">
        <w:rPr>
          <w:rFonts w:asciiTheme="minorHAnsi" w:hAnsiTheme="minorHAnsi"/>
        </w:rPr>
        <w:t xml:space="preserve"> 24 months</w:t>
      </w:r>
      <w:r w:rsidRPr="000A7441">
        <w:rPr>
          <w:rFonts w:asciiTheme="minorHAnsi" w:hAnsiTheme="minorHAnsi"/>
        </w:rPr>
        <w:t xml:space="preserve"> pre-ezetimibe period (69%). It is not possible to know from PBS data if these people have been optimally treated with a statin, however approximately 20% </w:t>
      </w:r>
      <w:r w:rsidR="00712627" w:rsidRPr="000A7441">
        <w:rPr>
          <w:rFonts w:asciiTheme="minorHAnsi" w:hAnsiTheme="minorHAnsi"/>
        </w:rPr>
        <w:t xml:space="preserve">(5,344) </w:t>
      </w:r>
      <w:r w:rsidRPr="000A7441">
        <w:rPr>
          <w:rFonts w:asciiTheme="minorHAnsi" w:hAnsiTheme="minorHAnsi"/>
        </w:rPr>
        <w:t>were receiving the highest dos</w:t>
      </w:r>
      <w:r w:rsidR="00685551" w:rsidRPr="000A7441">
        <w:rPr>
          <w:rFonts w:asciiTheme="minorHAnsi" w:hAnsiTheme="minorHAnsi"/>
        </w:rPr>
        <w:t>e</w:t>
      </w:r>
      <w:r w:rsidRPr="000A7441">
        <w:rPr>
          <w:rFonts w:asciiTheme="minorHAnsi" w:hAnsiTheme="minorHAnsi"/>
        </w:rPr>
        <w:t xml:space="preserve"> of a high intensity statin.</w:t>
      </w:r>
    </w:p>
    <w:p w14:paraId="29FB4B25" w14:textId="77777777" w:rsidR="003D6619" w:rsidRPr="000A7441" w:rsidRDefault="003D6619" w:rsidP="00094C8A">
      <w:pPr>
        <w:numPr>
          <w:ilvl w:val="0"/>
          <w:numId w:val="17"/>
        </w:numPr>
        <w:spacing w:after="120" w:line="240" w:lineRule="auto"/>
        <w:ind w:left="357" w:hanging="357"/>
        <w:rPr>
          <w:rFonts w:asciiTheme="minorHAnsi" w:hAnsiTheme="minorHAnsi"/>
        </w:rPr>
      </w:pPr>
      <w:r w:rsidRPr="000A7441">
        <w:rPr>
          <w:rFonts w:asciiTheme="minorHAnsi" w:hAnsiTheme="minorHAnsi"/>
        </w:rPr>
        <w:t>The following three groups represent populations that are potentially receiving subsidised ezetimibe that is not consistent with the PBS restriction:</w:t>
      </w:r>
    </w:p>
    <w:p w14:paraId="287E92F9" w14:textId="77777777" w:rsidR="003D6619" w:rsidRPr="000A7441" w:rsidRDefault="003D6619" w:rsidP="00094C8A">
      <w:pPr>
        <w:numPr>
          <w:ilvl w:val="0"/>
          <w:numId w:val="16"/>
        </w:numPr>
        <w:spacing w:after="120" w:line="240" w:lineRule="auto"/>
        <w:ind w:left="1134" w:hanging="141"/>
        <w:rPr>
          <w:rFonts w:asciiTheme="minorHAnsi" w:hAnsiTheme="minorHAnsi"/>
          <w:szCs w:val="24"/>
        </w:rPr>
      </w:pPr>
      <w:r w:rsidRPr="000A7441">
        <w:rPr>
          <w:rFonts w:asciiTheme="minorHAnsi" w:hAnsiTheme="minorHAnsi"/>
          <w:szCs w:val="24"/>
        </w:rPr>
        <w:t>Cohort 1 patients who were naïve to statin and initiated on ezetimibe in combination with a statin (n=3,180)</w:t>
      </w:r>
    </w:p>
    <w:p w14:paraId="1AD92DB4" w14:textId="77777777" w:rsidR="003D6619" w:rsidRPr="000A7441" w:rsidRDefault="003D6619" w:rsidP="00094C8A">
      <w:pPr>
        <w:numPr>
          <w:ilvl w:val="0"/>
          <w:numId w:val="16"/>
        </w:numPr>
        <w:spacing w:after="120" w:line="240" w:lineRule="auto"/>
        <w:ind w:left="1134" w:hanging="141"/>
        <w:rPr>
          <w:rFonts w:asciiTheme="minorHAnsi" w:hAnsiTheme="minorHAnsi"/>
          <w:szCs w:val="24"/>
        </w:rPr>
      </w:pPr>
      <w:r w:rsidRPr="000A7441">
        <w:rPr>
          <w:rFonts w:asciiTheme="minorHAnsi" w:hAnsiTheme="minorHAnsi"/>
          <w:szCs w:val="24"/>
        </w:rPr>
        <w:t>Cohort 1 patients who were naïve to statin and initiated ezetimibe monotherapy, then added a statin or switched to statin monotherapy in the following 12 months (n= 1,5</w:t>
      </w:r>
      <w:r w:rsidR="0060024F" w:rsidRPr="000A7441">
        <w:rPr>
          <w:rFonts w:asciiTheme="minorHAnsi" w:hAnsiTheme="minorHAnsi"/>
          <w:szCs w:val="24"/>
        </w:rPr>
        <w:t>00</w:t>
      </w:r>
      <w:r w:rsidRPr="000A7441">
        <w:rPr>
          <w:rFonts w:asciiTheme="minorHAnsi" w:hAnsiTheme="minorHAnsi"/>
          <w:szCs w:val="24"/>
        </w:rPr>
        <w:t>).</w:t>
      </w:r>
    </w:p>
    <w:p w14:paraId="18BB24AA" w14:textId="77777777" w:rsidR="003D6619" w:rsidRPr="000A7441" w:rsidRDefault="003D6619" w:rsidP="00094C8A">
      <w:pPr>
        <w:pStyle w:val="ListParagraph"/>
        <w:numPr>
          <w:ilvl w:val="0"/>
          <w:numId w:val="16"/>
        </w:numPr>
        <w:spacing w:after="120" w:line="240" w:lineRule="auto"/>
        <w:ind w:left="1134" w:hanging="141"/>
        <w:contextualSpacing w:val="0"/>
        <w:rPr>
          <w:rFonts w:asciiTheme="minorHAnsi" w:hAnsiTheme="minorHAnsi"/>
          <w:szCs w:val="24"/>
        </w:rPr>
      </w:pPr>
      <w:r w:rsidRPr="000A7441">
        <w:rPr>
          <w:rFonts w:asciiTheme="minorHAnsi" w:hAnsiTheme="minorHAnsi"/>
          <w:szCs w:val="24"/>
        </w:rPr>
        <w:t>Cohort 2 patients who initiated ezetimibe in combination with a statin and in the following 12 months up-titrated to a more potent statin or a higher dose of the same statin</w:t>
      </w:r>
      <w:r w:rsidR="0060024F" w:rsidRPr="000A7441">
        <w:rPr>
          <w:rFonts w:asciiTheme="minorHAnsi" w:hAnsiTheme="minorHAnsi"/>
          <w:szCs w:val="24"/>
        </w:rPr>
        <w:t xml:space="preserve"> (n=3</w:t>
      </w:r>
      <w:r w:rsidR="003F5D05" w:rsidRPr="000A7441">
        <w:rPr>
          <w:rFonts w:asciiTheme="minorHAnsi" w:hAnsiTheme="minorHAnsi"/>
          <w:szCs w:val="24"/>
        </w:rPr>
        <w:t>,</w:t>
      </w:r>
      <w:r w:rsidR="0060024F" w:rsidRPr="000A7441">
        <w:rPr>
          <w:rFonts w:asciiTheme="minorHAnsi" w:hAnsiTheme="minorHAnsi"/>
          <w:szCs w:val="24"/>
        </w:rPr>
        <w:t>392);</w:t>
      </w:r>
    </w:p>
    <w:p w14:paraId="5E7A522A" w14:textId="77777777" w:rsidR="003D6619" w:rsidRPr="000A7441" w:rsidRDefault="003D6619" w:rsidP="00094C8A">
      <w:pPr>
        <w:pStyle w:val="ListParagraph"/>
        <w:numPr>
          <w:ilvl w:val="0"/>
          <w:numId w:val="17"/>
        </w:numPr>
        <w:spacing w:after="120" w:line="240" w:lineRule="auto"/>
        <w:contextualSpacing w:val="0"/>
        <w:rPr>
          <w:rFonts w:asciiTheme="minorHAnsi" w:hAnsiTheme="minorHAnsi"/>
        </w:rPr>
      </w:pPr>
      <w:r w:rsidRPr="000A7441">
        <w:rPr>
          <w:rFonts w:asciiTheme="minorHAnsi" w:hAnsiTheme="minorHAnsi"/>
        </w:rPr>
        <w:t xml:space="preserve">The following two groups may also include an unknown number of people that are supplied PBS ezetimibe outside the restriction. However it is not possible to determine the extent to which any of this use is inconsistent with </w:t>
      </w:r>
      <w:r w:rsidR="00685551" w:rsidRPr="000A7441">
        <w:rPr>
          <w:rFonts w:asciiTheme="minorHAnsi" w:hAnsiTheme="minorHAnsi"/>
        </w:rPr>
        <w:t xml:space="preserve">the </w:t>
      </w:r>
      <w:r w:rsidRPr="000A7441">
        <w:rPr>
          <w:rFonts w:asciiTheme="minorHAnsi" w:hAnsiTheme="minorHAnsi"/>
        </w:rPr>
        <w:t>PBS restriction from PBS data alone. There may be legitimate clinical circumstances that account for the absence of prior statin</w:t>
      </w:r>
      <w:r w:rsidR="00685551" w:rsidRPr="000A7441">
        <w:rPr>
          <w:rFonts w:asciiTheme="minorHAnsi" w:hAnsiTheme="minorHAnsi"/>
        </w:rPr>
        <w:t xml:space="preserve"> use</w:t>
      </w:r>
      <w:r w:rsidRPr="000A7441">
        <w:rPr>
          <w:rFonts w:asciiTheme="minorHAnsi" w:hAnsiTheme="minorHAnsi"/>
        </w:rPr>
        <w:t>, or statin titration in PBS data. These groups include:</w:t>
      </w:r>
    </w:p>
    <w:p w14:paraId="15AF0F3E" w14:textId="77777777" w:rsidR="003D6619" w:rsidRPr="000A7441" w:rsidRDefault="003D6619" w:rsidP="00094C8A">
      <w:pPr>
        <w:pStyle w:val="ListParagraph"/>
        <w:numPr>
          <w:ilvl w:val="0"/>
          <w:numId w:val="19"/>
        </w:numPr>
        <w:spacing w:after="120" w:line="240" w:lineRule="auto"/>
        <w:ind w:left="1134" w:hanging="54"/>
        <w:contextualSpacing w:val="0"/>
        <w:rPr>
          <w:rFonts w:asciiTheme="minorHAnsi" w:hAnsiTheme="minorHAnsi"/>
        </w:rPr>
      </w:pPr>
      <w:r w:rsidRPr="000A7441">
        <w:rPr>
          <w:rFonts w:asciiTheme="minorHAnsi" w:hAnsiTheme="minorHAnsi"/>
          <w:b/>
        </w:rPr>
        <w:t>Cohort 1</w:t>
      </w:r>
      <w:r w:rsidRPr="000A7441">
        <w:rPr>
          <w:rFonts w:asciiTheme="minorHAnsi" w:hAnsiTheme="minorHAnsi"/>
        </w:rPr>
        <w:t xml:space="preserve"> patients that have not received any statin in the prior 2 years and </w:t>
      </w:r>
      <w:r w:rsidR="00AE0B8B" w:rsidRPr="000A7441">
        <w:rPr>
          <w:rFonts w:asciiTheme="minorHAnsi" w:hAnsiTheme="minorHAnsi"/>
        </w:rPr>
        <w:t xml:space="preserve">who </w:t>
      </w:r>
      <w:r w:rsidRPr="000A7441">
        <w:rPr>
          <w:rFonts w:asciiTheme="minorHAnsi" w:hAnsiTheme="minorHAnsi"/>
        </w:rPr>
        <w:t>initiate and remain on ezetimibe monotherapy (n=2,155); and</w:t>
      </w:r>
    </w:p>
    <w:p w14:paraId="77E88C45" w14:textId="77777777" w:rsidR="003D6619" w:rsidRPr="000A7441" w:rsidRDefault="003D6619" w:rsidP="00094C8A">
      <w:pPr>
        <w:pStyle w:val="ListParagraph"/>
        <w:numPr>
          <w:ilvl w:val="0"/>
          <w:numId w:val="19"/>
        </w:numPr>
        <w:spacing w:after="120" w:line="240" w:lineRule="auto"/>
        <w:ind w:left="1134"/>
        <w:contextualSpacing w:val="0"/>
        <w:rPr>
          <w:rFonts w:asciiTheme="minorHAnsi" w:hAnsiTheme="minorHAnsi"/>
        </w:rPr>
      </w:pPr>
      <w:r w:rsidRPr="000A7441">
        <w:rPr>
          <w:rFonts w:asciiTheme="minorHAnsi" w:hAnsiTheme="minorHAnsi"/>
          <w:b/>
        </w:rPr>
        <w:t>Cohort 2</w:t>
      </w:r>
      <w:r w:rsidRPr="000A7441">
        <w:rPr>
          <w:rFonts w:asciiTheme="minorHAnsi" w:hAnsiTheme="minorHAnsi"/>
        </w:rPr>
        <w:t xml:space="preserve"> patients that have not changed, up-titrated or down titrated their statin or dose in the two years prior to starting ezetimibe (n=26,676). However, the</w:t>
      </w:r>
      <w:r w:rsidR="002B4836" w:rsidRPr="000A7441">
        <w:rPr>
          <w:rFonts w:asciiTheme="minorHAnsi" w:hAnsiTheme="minorHAnsi"/>
        </w:rPr>
        <w:t>se</w:t>
      </w:r>
      <w:r w:rsidRPr="000A7441">
        <w:rPr>
          <w:rFonts w:asciiTheme="minorHAnsi" w:hAnsiTheme="minorHAnsi"/>
        </w:rPr>
        <w:t xml:space="preserve"> data suggest that around 20% of this group were already taking the highest dose of statin available (n= 5,</w:t>
      </w:r>
      <w:r w:rsidR="0060024F" w:rsidRPr="000A7441">
        <w:rPr>
          <w:rFonts w:asciiTheme="minorHAnsi" w:hAnsiTheme="minorHAnsi"/>
        </w:rPr>
        <w:t>344</w:t>
      </w:r>
      <w:r w:rsidRPr="000A7441">
        <w:rPr>
          <w:rFonts w:asciiTheme="minorHAnsi" w:hAnsiTheme="minorHAnsi"/>
        </w:rPr>
        <w:t>).</w:t>
      </w:r>
    </w:p>
    <w:p w14:paraId="2F5A2F99" w14:textId="77777777" w:rsidR="003D6619" w:rsidRPr="000A7441" w:rsidRDefault="00B34830" w:rsidP="00B34830">
      <w:pPr>
        <w:keepNext/>
        <w:keepLines/>
        <w:spacing w:before="240" w:line="240" w:lineRule="auto"/>
        <w:outlineLvl w:val="1"/>
        <w:rPr>
          <w:rFonts w:asciiTheme="minorHAnsi" w:eastAsiaTheme="majorEastAsia" w:hAnsiTheme="minorHAnsi" w:cstheme="majorBidi"/>
          <w:b/>
          <w:bCs/>
          <w:color w:val="4F81BD" w:themeColor="accent1"/>
          <w:sz w:val="32"/>
          <w:szCs w:val="32"/>
        </w:rPr>
      </w:pPr>
      <w:bookmarkStart w:id="107" w:name="_Toc473801015"/>
      <w:bookmarkStart w:id="108" w:name="_Toc473801508"/>
      <w:bookmarkStart w:id="109" w:name="_Toc473885225"/>
      <w:r w:rsidRPr="000A7441">
        <w:rPr>
          <w:rFonts w:asciiTheme="minorHAnsi" w:eastAsiaTheme="majorEastAsia" w:hAnsiTheme="minorHAnsi" w:cstheme="majorBidi"/>
          <w:b/>
          <w:bCs/>
          <w:color w:val="4F81BD" w:themeColor="accent1"/>
          <w:sz w:val="32"/>
          <w:szCs w:val="32"/>
        </w:rPr>
        <w:t xml:space="preserve">2.2  </w:t>
      </w:r>
      <w:r w:rsidR="003D6619" w:rsidRPr="000A7441">
        <w:rPr>
          <w:rFonts w:asciiTheme="minorHAnsi" w:eastAsiaTheme="majorEastAsia" w:hAnsiTheme="minorHAnsi" w:cstheme="majorBidi"/>
          <w:b/>
          <w:bCs/>
          <w:color w:val="4F81BD" w:themeColor="accent1"/>
          <w:sz w:val="32"/>
          <w:szCs w:val="32"/>
        </w:rPr>
        <w:t>Summary of ezetimibe utilisation analysis</w:t>
      </w:r>
      <w:bookmarkEnd w:id="107"/>
      <w:bookmarkEnd w:id="108"/>
      <w:bookmarkEnd w:id="109"/>
      <w:r w:rsidR="003D6619" w:rsidRPr="000A7441">
        <w:rPr>
          <w:rFonts w:asciiTheme="minorHAnsi" w:eastAsiaTheme="majorEastAsia" w:hAnsiTheme="minorHAnsi" w:cstheme="majorBidi"/>
          <w:b/>
          <w:bCs/>
          <w:color w:val="4F81BD" w:themeColor="accent1"/>
          <w:sz w:val="32"/>
          <w:szCs w:val="32"/>
        </w:rPr>
        <w:t xml:space="preserve"> </w:t>
      </w:r>
    </w:p>
    <w:p w14:paraId="31E0D63A" w14:textId="77777777" w:rsidR="003D6619" w:rsidRPr="000A7441" w:rsidRDefault="00B34830" w:rsidP="00B34830">
      <w:pPr>
        <w:pStyle w:val="Heading2"/>
        <w:spacing w:before="240" w:after="200" w:line="240" w:lineRule="auto"/>
        <w:ind w:left="709" w:hanging="709"/>
        <w:rPr>
          <w:rFonts w:asciiTheme="minorHAnsi" w:eastAsiaTheme="minorHAnsi" w:hAnsiTheme="minorHAnsi"/>
          <w:i/>
          <w:color w:val="auto"/>
          <w:sz w:val="28"/>
          <w:szCs w:val="28"/>
        </w:rPr>
      </w:pPr>
      <w:bookmarkStart w:id="110" w:name="_Toc473801016"/>
      <w:bookmarkStart w:id="111" w:name="_Toc473801509"/>
      <w:bookmarkStart w:id="112" w:name="_Toc473885226"/>
      <w:r w:rsidRPr="000A7441">
        <w:rPr>
          <w:rFonts w:asciiTheme="minorHAnsi" w:eastAsiaTheme="minorHAnsi" w:hAnsiTheme="minorHAnsi"/>
          <w:i/>
          <w:color w:val="auto"/>
          <w:sz w:val="28"/>
          <w:szCs w:val="28"/>
        </w:rPr>
        <w:t xml:space="preserve">2.2.1 </w:t>
      </w:r>
      <w:r w:rsidR="003D6619" w:rsidRPr="000A7441">
        <w:rPr>
          <w:rFonts w:asciiTheme="minorHAnsi" w:eastAsiaTheme="minorHAnsi" w:hAnsiTheme="minorHAnsi"/>
          <w:i/>
          <w:color w:val="auto"/>
          <w:sz w:val="28"/>
          <w:szCs w:val="28"/>
        </w:rPr>
        <w:t>Methods</w:t>
      </w:r>
      <w:bookmarkEnd w:id="110"/>
      <w:bookmarkEnd w:id="111"/>
      <w:bookmarkEnd w:id="112"/>
    </w:p>
    <w:p w14:paraId="19873A27" w14:textId="77777777" w:rsidR="003D6619" w:rsidRPr="000A7441" w:rsidRDefault="003D6619" w:rsidP="00B34830">
      <w:pPr>
        <w:spacing w:line="240" w:lineRule="auto"/>
        <w:rPr>
          <w:rFonts w:asciiTheme="minorHAnsi" w:hAnsiTheme="minorHAnsi"/>
        </w:rPr>
      </w:pPr>
      <w:r w:rsidRPr="000A7441">
        <w:rPr>
          <w:rFonts w:asciiTheme="minorHAnsi" w:hAnsiTheme="minorHAnsi"/>
        </w:rPr>
        <w:t xml:space="preserve">Pharmacy claim data for all PBS prescriptions were used to analyse utilisation of ezetimibe in Australia. All PBS medicines coded by the Anatomical Therapeutic Classification (ATC) C10 dispensed from 1 April 2012 to 31 July 2016 were extracted from the PBS dataset (111.5 million records). The PBS dataset for this period contains records for all PBS prescriptions including those priced under the patient co-payment; it does not include private prescriptions or samples provided by industry. All records were sorted by date of supply.  </w:t>
      </w:r>
    </w:p>
    <w:p w14:paraId="73CE9DCA" w14:textId="77777777" w:rsidR="003D6619" w:rsidRPr="000A7441" w:rsidRDefault="003D6619" w:rsidP="00B34830">
      <w:pPr>
        <w:spacing w:line="240" w:lineRule="auto"/>
        <w:rPr>
          <w:rFonts w:asciiTheme="minorHAnsi" w:hAnsiTheme="minorHAnsi"/>
        </w:rPr>
      </w:pPr>
      <w:r w:rsidRPr="000A7441">
        <w:rPr>
          <w:rFonts w:asciiTheme="minorHAnsi" w:hAnsiTheme="minorHAnsi"/>
        </w:rPr>
        <w:t>From this data</w:t>
      </w:r>
      <w:r w:rsidR="00712627" w:rsidRPr="000A7441">
        <w:rPr>
          <w:rFonts w:asciiTheme="minorHAnsi" w:hAnsiTheme="minorHAnsi"/>
        </w:rPr>
        <w:t xml:space="preserve"> </w:t>
      </w:r>
      <w:r w:rsidRPr="000A7441">
        <w:rPr>
          <w:rFonts w:asciiTheme="minorHAnsi" w:hAnsiTheme="minorHAnsi"/>
        </w:rPr>
        <w:t xml:space="preserve">set the eligible study population </w:t>
      </w:r>
      <w:r w:rsidR="0060024F" w:rsidRPr="000A7441">
        <w:rPr>
          <w:rFonts w:asciiTheme="minorHAnsi" w:hAnsiTheme="minorHAnsi"/>
        </w:rPr>
        <w:t xml:space="preserve">was </w:t>
      </w:r>
      <w:r w:rsidRPr="000A7441">
        <w:rPr>
          <w:rFonts w:asciiTheme="minorHAnsi" w:hAnsiTheme="minorHAnsi"/>
        </w:rPr>
        <w:t xml:space="preserve">identified as people who received their first dispensing supply of ezetimibe between 1 April 2014 and 31 March 2015. Initiation to ezetimibe (index date) was determined on the basis that there was no previous dispensing of ezetimibe for a minimum of 24 months look back.  </w:t>
      </w:r>
    </w:p>
    <w:p w14:paraId="5888545A" w14:textId="77777777" w:rsidR="003D6619" w:rsidRPr="000A7441" w:rsidRDefault="003D6619" w:rsidP="00B34830">
      <w:pPr>
        <w:spacing w:line="240" w:lineRule="auto"/>
        <w:rPr>
          <w:rFonts w:asciiTheme="minorHAnsi" w:hAnsiTheme="minorHAnsi"/>
        </w:rPr>
      </w:pPr>
      <w:r w:rsidRPr="000A7441">
        <w:rPr>
          <w:rFonts w:asciiTheme="minorHAnsi" w:hAnsiTheme="minorHAnsi"/>
        </w:rPr>
        <w:t>The total eligible population of initiators to ezetimibe was then divided into two cohorts for analysis:</w:t>
      </w:r>
    </w:p>
    <w:p w14:paraId="0118F836" w14:textId="77777777" w:rsidR="003D6619" w:rsidRPr="000A7441" w:rsidRDefault="003D6619" w:rsidP="004D651D">
      <w:pPr>
        <w:numPr>
          <w:ilvl w:val="0"/>
          <w:numId w:val="13"/>
        </w:numPr>
        <w:spacing w:after="120" w:line="240" w:lineRule="auto"/>
        <w:ind w:left="714" w:hanging="357"/>
        <w:rPr>
          <w:rFonts w:asciiTheme="minorHAnsi" w:hAnsiTheme="minorHAnsi"/>
        </w:rPr>
      </w:pPr>
      <w:r w:rsidRPr="000A7441">
        <w:rPr>
          <w:rFonts w:asciiTheme="minorHAnsi" w:hAnsiTheme="minorHAnsi"/>
          <w:b/>
        </w:rPr>
        <w:t>Cohort 1</w:t>
      </w:r>
      <w:r w:rsidRPr="000A7441">
        <w:rPr>
          <w:rFonts w:asciiTheme="minorHAnsi" w:hAnsiTheme="minorHAnsi"/>
        </w:rPr>
        <w:t xml:space="preserve"> – people who did not receive any dispensing for a C10 medicine (statin or other lipid lowering medicine) in the 24 months prior to initiation of ezetimibe.  </w:t>
      </w:r>
    </w:p>
    <w:p w14:paraId="35F6D83B" w14:textId="77777777" w:rsidR="003D6619" w:rsidRPr="000A7441" w:rsidRDefault="003D6619" w:rsidP="004D651D">
      <w:pPr>
        <w:numPr>
          <w:ilvl w:val="0"/>
          <w:numId w:val="13"/>
        </w:numPr>
        <w:spacing w:after="120" w:line="240" w:lineRule="auto"/>
        <w:ind w:left="714" w:hanging="357"/>
        <w:rPr>
          <w:rFonts w:asciiTheme="minorHAnsi" w:hAnsiTheme="minorHAnsi"/>
        </w:rPr>
      </w:pPr>
      <w:r w:rsidRPr="000A7441">
        <w:rPr>
          <w:rFonts w:asciiTheme="minorHAnsi" w:hAnsiTheme="minorHAnsi"/>
          <w:b/>
        </w:rPr>
        <w:t>Cohort 2</w:t>
      </w:r>
      <w:r w:rsidRPr="000A7441">
        <w:rPr>
          <w:rFonts w:asciiTheme="minorHAnsi" w:hAnsiTheme="minorHAnsi"/>
        </w:rPr>
        <w:t xml:space="preserve"> – people who received one or more prescriptions of a C10 medicine in the 24 months prior to initiating ezetimibe.</w:t>
      </w:r>
    </w:p>
    <w:p w14:paraId="59D21425" w14:textId="77777777" w:rsidR="003D6619" w:rsidRPr="000A7441" w:rsidRDefault="003D6619" w:rsidP="00B34830">
      <w:pPr>
        <w:spacing w:line="240" w:lineRule="auto"/>
        <w:rPr>
          <w:rFonts w:asciiTheme="minorHAnsi" w:hAnsiTheme="minorHAnsi"/>
        </w:rPr>
      </w:pPr>
      <w:r w:rsidRPr="000A7441">
        <w:rPr>
          <w:rFonts w:asciiTheme="minorHAnsi" w:hAnsiTheme="minorHAnsi"/>
          <w:b/>
        </w:rPr>
        <w:t>Cohort 1 Analysis</w:t>
      </w:r>
      <w:r w:rsidRPr="000A7441">
        <w:rPr>
          <w:rFonts w:asciiTheme="minorHAnsi" w:hAnsiTheme="minorHAnsi"/>
        </w:rPr>
        <w:t xml:space="preserve"> - included follow-up of all lipid lowering medicines dispensed in the 12 months post the ezetimibe index date. </w:t>
      </w:r>
    </w:p>
    <w:p w14:paraId="6B5BA408" w14:textId="77777777" w:rsidR="003D6619" w:rsidRPr="000A7441" w:rsidRDefault="003D6619" w:rsidP="00B34830">
      <w:pPr>
        <w:spacing w:line="240" w:lineRule="auto"/>
        <w:rPr>
          <w:rFonts w:asciiTheme="minorHAnsi" w:hAnsiTheme="minorHAnsi"/>
        </w:rPr>
      </w:pPr>
      <w:r w:rsidRPr="000A7441">
        <w:rPr>
          <w:rFonts w:asciiTheme="minorHAnsi" w:hAnsiTheme="minorHAnsi"/>
          <w:b/>
        </w:rPr>
        <w:t>Cohort 2 Analysis</w:t>
      </w:r>
      <w:r w:rsidRPr="000A7441">
        <w:rPr>
          <w:rFonts w:asciiTheme="minorHAnsi" w:hAnsiTheme="minorHAnsi"/>
        </w:rPr>
        <w:t xml:space="preserve"> – prior use of statins was analysed according: to the number of statins dispensed in the prior 24 months; the number of people continuously using statins (</w:t>
      </w:r>
      <w:r w:rsidR="00685551" w:rsidRPr="000A7441">
        <w:rPr>
          <w:rFonts w:asciiTheme="minorHAnsi" w:hAnsiTheme="minorHAnsi"/>
        </w:rPr>
        <w:t>three</w:t>
      </w:r>
      <w:r w:rsidRPr="000A7441">
        <w:rPr>
          <w:rFonts w:asciiTheme="minorHAnsi" w:hAnsiTheme="minorHAnsi"/>
        </w:rPr>
        <w:t xml:space="preserve"> or more prescriptions) in the </w:t>
      </w:r>
      <w:r w:rsidR="00685551" w:rsidRPr="000A7441">
        <w:rPr>
          <w:rFonts w:asciiTheme="minorHAnsi" w:hAnsiTheme="minorHAnsi"/>
        </w:rPr>
        <w:t>six</w:t>
      </w:r>
      <w:r w:rsidRPr="000A7441">
        <w:rPr>
          <w:rFonts w:asciiTheme="minorHAnsi" w:hAnsiTheme="minorHAnsi"/>
        </w:rPr>
        <w:t xml:space="preserve"> months prior to ezetimibe initiation; and the number of people with a switching </w:t>
      </w:r>
      <w:r w:rsidR="00AE0B8B" w:rsidRPr="000A7441">
        <w:rPr>
          <w:rFonts w:asciiTheme="minorHAnsi" w:hAnsiTheme="minorHAnsi"/>
        </w:rPr>
        <w:t xml:space="preserve">between statins </w:t>
      </w:r>
      <w:r w:rsidRPr="000A7441">
        <w:rPr>
          <w:rFonts w:asciiTheme="minorHAnsi" w:hAnsiTheme="minorHAnsi"/>
        </w:rPr>
        <w:t xml:space="preserve">or adjustment of statin dose. </w:t>
      </w:r>
    </w:p>
    <w:p w14:paraId="35B0C9E2" w14:textId="77777777" w:rsidR="003D6619" w:rsidRPr="000A7441" w:rsidRDefault="00AE0B8B" w:rsidP="00B34830">
      <w:pPr>
        <w:spacing w:line="240" w:lineRule="auto"/>
        <w:rPr>
          <w:rFonts w:asciiTheme="minorHAnsi" w:hAnsiTheme="minorHAnsi"/>
        </w:rPr>
      </w:pPr>
      <w:r w:rsidRPr="000A7441">
        <w:rPr>
          <w:rFonts w:asciiTheme="minorHAnsi" w:hAnsiTheme="minorHAnsi"/>
        </w:rPr>
        <w:t xml:space="preserve">Following </w:t>
      </w:r>
      <w:r w:rsidR="00685551" w:rsidRPr="000A7441">
        <w:rPr>
          <w:rFonts w:asciiTheme="minorHAnsi" w:hAnsiTheme="minorHAnsi"/>
        </w:rPr>
        <w:t xml:space="preserve">the </w:t>
      </w:r>
      <w:r w:rsidR="003D6619" w:rsidRPr="000A7441">
        <w:rPr>
          <w:rFonts w:asciiTheme="minorHAnsi" w:hAnsiTheme="minorHAnsi"/>
        </w:rPr>
        <w:t>ezetimibe index date, use of any C10 medicines was followed for 12 months for all individuals in Cohort 2.</w:t>
      </w:r>
    </w:p>
    <w:p w14:paraId="5A3DAA0F" w14:textId="77777777" w:rsidR="003D6619" w:rsidRPr="000A7441" w:rsidRDefault="00B34830" w:rsidP="00B34830">
      <w:pPr>
        <w:pStyle w:val="Heading2"/>
        <w:spacing w:before="240" w:after="200" w:line="240" w:lineRule="auto"/>
        <w:ind w:left="709" w:hanging="709"/>
        <w:rPr>
          <w:rFonts w:asciiTheme="minorHAnsi" w:eastAsiaTheme="minorHAnsi" w:hAnsiTheme="minorHAnsi"/>
          <w:i/>
          <w:color w:val="auto"/>
          <w:sz w:val="28"/>
          <w:szCs w:val="28"/>
        </w:rPr>
      </w:pPr>
      <w:bookmarkStart w:id="113" w:name="_Toc473801017"/>
      <w:bookmarkStart w:id="114" w:name="_Toc473801510"/>
      <w:bookmarkStart w:id="115" w:name="_Toc473885227"/>
      <w:r w:rsidRPr="000A7441">
        <w:rPr>
          <w:rFonts w:asciiTheme="minorHAnsi" w:eastAsiaTheme="minorHAnsi" w:hAnsiTheme="minorHAnsi"/>
          <w:i/>
          <w:color w:val="auto"/>
          <w:sz w:val="28"/>
          <w:szCs w:val="28"/>
        </w:rPr>
        <w:t>2.2.2</w:t>
      </w:r>
      <w:r w:rsidRPr="000A7441">
        <w:rPr>
          <w:rFonts w:asciiTheme="minorHAnsi" w:eastAsiaTheme="minorHAnsi" w:hAnsiTheme="minorHAnsi"/>
          <w:i/>
          <w:color w:val="auto"/>
          <w:sz w:val="28"/>
          <w:szCs w:val="28"/>
        </w:rPr>
        <w:tab/>
      </w:r>
      <w:r w:rsidR="003D6619" w:rsidRPr="000A7441">
        <w:rPr>
          <w:rFonts w:asciiTheme="minorHAnsi" w:eastAsiaTheme="minorHAnsi" w:hAnsiTheme="minorHAnsi"/>
          <w:i/>
          <w:color w:val="auto"/>
          <w:sz w:val="28"/>
          <w:szCs w:val="28"/>
        </w:rPr>
        <w:t>Results</w:t>
      </w:r>
      <w:bookmarkEnd w:id="113"/>
      <w:bookmarkEnd w:id="114"/>
      <w:bookmarkEnd w:id="115"/>
    </w:p>
    <w:p w14:paraId="0AB1DBD1" w14:textId="77777777" w:rsidR="003D6619" w:rsidRPr="000A7441" w:rsidRDefault="003D6619" w:rsidP="00B34830">
      <w:pPr>
        <w:spacing w:line="240" w:lineRule="auto"/>
        <w:rPr>
          <w:rFonts w:asciiTheme="minorHAnsi" w:hAnsiTheme="minorHAnsi"/>
        </w:rPr>
      </w:pPr>
      <w:r w:rsidRPr="000A7441">
        <w:rPr>
          <w:rFonts w:asciiTheme="minorHAnsi" w:hAnsiTheme="minorHAnsi"/>
        </w:rPr>
        <w:t>A total of 45,645 patients were initiated on ezetimibe in the 12 months from April 2014 to March 2015. Just over 15% (n=6,938) of these patients had no prior dispensing for any lipid lowering medicines in the previous 24 months (</w:t>
      </w:r>
      <w:r w:rsidRPr="000A7441">
        <w:rPr>
          <w:rFonts w:asciiTheme="minorHAnsi" w:hAnsiTheme="minorHAnsi"/>
          <w:b/>
        </w:rPr>
        <w:t>Cohort 1</w:t>
      </w:r>
      <w:r w:rsidRPr="000A7441">
        <w:rPr>
          <w:rFonts w:asciiTheme="minorHAnsi" w:hAnsiTheme="minorHAnsi"/>
        </w:rPr>
        <w:t>); 85% (n=38,707) had received at least one prescription for a C10 medicine (</w:t>
      </w:r>
      <w:r w:rsidRPr="000A7441">
        <w:rPr>
          <w:rFonts w:asciiTheme="minorHAnsi" w:hAnsiTheme="minorHAnsi"/>
          <w:b/>
        </w:rPr>
        <w:t>Cohort 2</w:t>
      </w:r>
      <w:r w:rsidRPr="000A7441">
        <w:rPr>
          <w:rFonts w:asciiTheme="minorHAnsi" w:hAnsiTheme="minorHAnsi"/>
        </w:rPr>
        <w:t>).</w:t>
      </w:r>
    </w:p>
    <w:p w14:paraId="644A96A6" w14:textId="77777777" w:rsidR="003D6619" w:rsidRPr="000A7441" w:rsidRDefault="003D6619" w:rsidP="00B34830">
      <w:pPr>
        <w:spacing w:line="240" w:lineRule="auto"/>
        <w:rPr>
          <w:rFonts w:asciiTheme="minorHAnsi" w:hAnsiTheme="minorHAnsi"/>
        </w:rPr>
      </w:pPr>
      <w:r w:rsidRPr="000A7441">
        <w:rPr>
          <w:rFonts w:asciiTheme="minorHAnsi" w:hAnsiTheme="minorHAnsi"/>
        </w:rPr>
        <w:t>A summary of the population first prescribed ezetimibe between 1 April 2014 and 1 April 2015 is shown in the following table:</w:t>
      </w:r>
    </w:p>
    <w:p w14:paraId="1C824136" w14:textId="77777777" w:rsidR="003D6619" w:rsidRPr="000A7441" w:rsidRDefault="003D6619" w:rsidP="00B34830">
      <w:pPr>
        <w:spacing w:before="200" w:after="20" w:line="240" w:lineRule="auto"/>
        <w:jc w:val="left"/>
        <w:rPr>
          <w:rFonts w:asciiTheme="minorHAnsi" w:hAnsiTheme="minorHAnsi"/>
          <w:b/>
          <w:szCs w:val="24"/>
        </w:rPr>
      </w:pPr>
      <w:r w:rsidRPr="000A7441">
        <w:rPr>
          <w:rFonts w:asciiTheme="minorHAnsi" w:hAnsiTheme="minorHAnsi"/>
          <w:b/>
          <w:szCs w:val="24"/>
        </w:rPr>
        <w:t xml:space="preserve">Table </w:t>
      </w:r>
      <w:r w:rsidR="00B34830" w:rsidRPr="000A7441">
        <w:rPr>
          <w:rFonts w:asciiTheme="minorHAnsi" w:hAnsiTheme="minorHAnsi"/>
          <w:b/>
          <w:szCs w:val="24"/>
        </w:rPr>
        <w:t>3</w:t>
      </w:r>
      <w:r w:rsidR="002F173B" w:rsidRPr="000A7441">
        <w:rPr>
          <w:rFonts w:asciiTheme="minorHAnsi" w:hAnsiTheme="minorHAnsi"/>
          <w:b/>
          <w:szCs w:val="24"/>
        </w:rPr>
        <w:t>:</w:t>
      </w:r>
      <w:r w:rsidRPr="000A7441">
        <w:rPr>
          <w:rFonts w:asciiTheme="minorHAnsi" w:hAnsiTheme="minorHAnsi"/>
          <w:b/>
          <w:szCs w:val="24"/>
        </w:rPr>
        <w:t xml:space="preserve"> Summary of the population first prescribed ezetimibe in the base year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1703"/>
        <w:gridCol w:w="3033"/>
        <w:gridCol w:w="3118"/>
      </w:tblGrid>
      <w:tr w:rsidR="003D6619" w:rsidRPr="000A7441" w14:paraId="29A0BAF1" w14:textId="77777777" w:rsidTr="00E9589D">
        <w:tc>
          <w:tcPr>
            <w:tcW w:w="1355" w:type="dxa"/>
            <w:shd w:val="clear" w:color="auto" w:fill="BFBFBF" w:themeFill="background1" w:themeFillShade="BF"/>
          </w:tcPr>
          <w:p w14:paraId="4C0C8577" w14:textId="77777777" w:rsidR="003D6619" w:rsidRPr="000A7441" w:rsidRDefault="003D6619" w:rsidP="00B34830">
            <w:pPr>
              <w:spacing w:before="60" w:after="60"/>
              <w:jc w:val="left"/>
              <w:rPr>
                <w:rFonts w:asciiTheme="minorHAnsi" w:hAnsiTheme="minorHAnsi"/>
                <w:b/>
              </w:rPr>
            </w:pPr>
          </w:p>
        </w:tc>
        <w:tc>
          <w:tcPr>
            <w:tcW w:w="1703" w:type="dxa"/>
            <w:shd w:val="clear" w:color="auto" w:fill="BFBFBF" w:themeFill="background1" w:themeFillShade="BF"/>
          </w:tcPr>
          <w:p w14:paraId="1768FFB3" w14:textId="77777777" w:rsidR="003D6619" w:rsidRPr="000A7441" w:rsidRDefault="003D6619" w:rsidP="00B34830">
            <w:pPr>
              <w:spacing w:before="60" w:after="60"/>
              <w:jc w:val="left"/>
              <w:rPr>
                <w:rFonts w:asciiTheme="minorHAnsi" w:hAnsiTheme="minorHAnsi"/>
                <w:b/>
              </w:rPr>
            </w:pPr>
            <w:r w:rsidRPr="000A7441">
              <w:rPr>
                <w:rFonts w:asciiTheme="minorHAnsi" w:hAnsiTheme="minorHAnsi"/>
                <w:b/>
              </w:rPr>
              <w:t xml:space="preserve">Number of patients </w:t>
            </w:r>
          </w:p>
        </w:tc>
        <w:tc>
          <w:tcPr>
            <w:tcW w:w="3033" w:type="dxa"/>
            <w:shd w:val="clear" w:color="auto" w:fill="BFBFBF" w:themeFill="background1" w:themeFillShade="BF"/>
          </w:tcPr>
          <w:p w14:paraId="322624DC" w14:textId="77777777" w:rsidR="003D6619" w:rsidRPr="000A7441" w:rsidRDefault="003D6619" w:rsidP="00B34830">
            <w:pPr>
              <w:spacing w:before="60" w:after="60"/>
              <w:jc w:val="left"/>
              <w:rPr>
                <w:rFonts w:asciiTheme="minorHAnsi" w:hAnsiTheme="minorHAnsi"/>
                <w:b/>
              </w:rPr>
            </w:pPr>
            <w:r w:rsidRPr="000A7441">
              <w:rPr>
                <w:rFonts w:asciiTheme="minorHAnsi" w:hAnsiTheme="minorHAnsi"/>
                <w:b/>
              </w:rPr>
              <w:t>Mean number (SD) of statin prescriptions dispensed in 24 months prior to ezetimibe initiation</w:t>
            </w:r>
          </w:p>
        </w:tc>
        <w:tc>
          <w:tcPr>
            <w:tcW w:w="3118" w:type="dxa"/>
            <w:shd w:val="clear" w:color="auto" w:fill="BFBFBF" w:themeFill="background1" w:themeFillShade="BF"/>
          </w:tcPr>
          <w:p w14:paraId="7C60D38D" w14:textId="77777777" w:rsidR="003D6619" w:rsidRPr="000A7441" w:rsidRDefault="003D6619" w:rsidP="00B34830">
            <w:pPr>
              <w:spacing w:before="60" w:after="60"/>
              <w:jc w:val="left"/>
              <w:rPr>
                <w:rFonts w:asciiTheme="minorHAnsi" w:hAnsiTheme="minorHAnsi"/>
                <w:b/>
              </w:rPr>
            </w:pPr>
            <w:r w:rsidRPr="000A7441">
              <w:rPr>
                <w:rFonts w:asciiTheme="minorHAnsi" w:hAnsiTheme="minorHAnsi"/>
                <w:b/>
              </w:rPr>
              <w:t>Mean number (SD) of non-statin prescriptions dispensed in 24 months prior to ezetimibe initiation</w:t>
            </w:r>
          </w:p>
        </w:tc>
      </w:tr>
      <w:tr w:rsidR="003D6619" w:rsidRPr="000A7441" w14:paraId="19CF51FF" w14:textId="77777777" w:rsidTr="00E9589D">
        <w:tc>
          <w:tcPr>
            <w:tcW w:w="1355" w:type="dxa"/>
          </w:tcPr>
          <w:p w14:paraId="163066A0" w14:textId="77777777" w:rsidR="003D6619" w:rsidRPr="000A7441" w:rsidRDefault="003D6619" w:rsidP="00B34830">
            <w:pPr>
              <w:spacing w:before="60" w:after="60"/>
              <w:jc w:val="left"/>
              <w:rPr>
                <w:rFonts w:asciiTheme="minorHAnsi" w:hAnsiTheme="minorHAnsi"/>
              </w:rPr>
            </w:pPr>
            <w:r w:rsidRPr="000A7441">
              <w:rPr>
                <w:rFonts w:asciiTheme="minorHAnsi" w:hAnsiTheme="minorHAnsi"/>
              </w:rPr>
              <w:t>Cohort 1</w:t>
            </w:r>
          </w:p>
        </w:tc>
        <w:tc>
          <w:tcPr>
            <w:tcW w:w="1703" w:type="dxa"/>
          </w:tcPr>
          <w:p w14:paraId="59DDCF02" w14:textId="77777777" w:rsidR="003D6619" w:rsidRPr="000A7441" w:rsidRDefault="003D6619" w:rsidP="00B34830">
            <w:pPr>
              <w:spacing w:before="60" w:after="60"/>
              <w:jc w:val="left"/>
              <w:rPr>
                <w:rFonts w:asciiTheme="minorHAnsi" w:hAnsiTheme="minorHAnsi"/>
              </w:rPr>
            </w:pPr>
            <w:r w:rsidRPr="000A7441">
              <w:rPr>
                <w:rFonts w:asciiTheme="minorHAnsi" w:hAnsiTheme="minorHAnsi"/>
              </w:rPr>
              <w:t>6,938 (15%)</w:t>
            </w:r>
          </w:p>
        </w:tc>
        <w:tc>
          <w:tcPr>
            <w:tcW w:w="3033" w:type="dxa"/>
          </w:tcPr>
          <w:p w14:paraId="2D5B5320" w14:textId="77777777" w:rsidR="003D6619" w:rsidRPr="000A7441" w:rsidRDefault="003D6619" w:rsidP="00B34830">
            <w:pPr>
              <w:spacing w:before="60" w:after="60"/>
              <w:jc w:val="left"/>
              <w:rPr>
                <w:rFonts w:asciiTheme="minorHAnsi" w:hAnsiTheme="minorHAnsi"/>
              </w:rPr>
            </w:pPr>
            <w:r w:rsidRPr="000A7441">
              <w:rPr>
                <w:rFonts w:asciiTheme="minorHAnsi" w:hAnsiTheme="minorHAnsi"/>
              </w:rPr>
              <w:t>0</w:t>
            </w:r>
          </w:p>
          <w:p w14:paraId="2390AC79" w14:textId="77777777" w:rsidR="003D6619" w:rsidRPr="000A7441" w:rsidRDefault="003D6619" w:rsidP="00B34830">
            <w:pPr>
              <w:spacing w:before="60" w:after="60"/>
              <w:jc w:val="left"/>
              <w:rPr>
                <w:rFonts w:asciiTheme="minorHAnsi" w:hAnsiTheme="minorHAnsi"/>
              </w:rPr>
            </w:pPr>
          </w:p>
        </w:tc>
        <w:tc>
          <w:tcPr>
            <w:tcW w:w="3118" w:type="dxa"/>
          </w:tcPr>
          <w:p w14:paraId="00355A21" w14:textId="77777777" w:rsidR="003D6619" w:rsidRPr="000A7441" w:rsidRDefault="003D6619" w:rsidP="00B34830">
            <w:pPr>
              <w:spacing w:before="60" w:after="60"/>
              <w:jc w:val="left"/>
              <w:rPr>
                <w:rFonts w:asciiTheme="minorHAnsi" w:hAnsiTheme="minorHAnsi"/>
              </w:rPr>
            </w:pPr>
            <w:r w:rsidRPr="000A7441">
              <w:rPr>
                <w:rFonts w:asciiTheme="minorHAnsi" w:hAnsiTheme="minorHAnsi"/>
              </w:rPr>
              <w:t>0</w:t>
            </w:r>
          </w:p>
        </w:tc>
      </w:tr>
      <w:tr w:rsidR="003D6619" w:rsidRPr="000A7441" w14:paraId="13389703" w14:textId="77777777" w:rsidTr="00E9589D">
        <w:tc>
          <w:tcPr>
            <w:tcW w:w="1355" w:type="dxa"/>
          </w:tcPr>
          <w:p w14:paraId="41896B58" w14:textId="77777777" w:rsidR="003D6619" w:rsidRPr="000A7441" w:rsidRDefault="003D6619" w:rsidP="00B34830">
            <w:pPr>
              <w:spacing w:before="60" w:after="60"/>
              <w:jc w:val="left"/>
              <w:rPr>
                <w:rFonts w:asciiTheme="minorHAnsi" w:hAnsiTheme="minorHAnsi"/>
              </w:rPr>
            </w:pPr>
            <w:r w:rsidRPr="000A7441">
              <w:rPr>
                <w:rFonts w:asciiTheme="minorHAnsi" w:hAnsiTheme="minorHAnsi"/>
              </w:rPr>
              <w:t>Cohort 2</w:t>
            </w:r>
          </w:p>
        </w:tc>
        <w:tc>
          <w:tcPr>
            <w:tcW w:w="1703" w:type="dxa"/>
          </w:tcPr>
          <w:p w14:paraId="4FE7F0A8" w14:textId="77777777" w:rsidR="003D6619" w:rsidRPr="000A7441" w:rsidRDefault="003D6619" w:rsidP="00B34830">
            <w:pPr>
              <w:spacing w:before="60" w:after="60"/>
              <w:jc w:val="left"/>
              <w:rPr>
                <w:rFonts w:asciiTheme="minorHAnsi" w:hAnsiTheme="minorHAnsi"/>
              </w:rPr>
            </w:pPr>
            <w:r w:rsidRPr="000A7441">
              <w:rPr>
                <w:rFonts w:asciiTheme="minorHAnsi" w:hAnsiTheme="minorHAnsi"/>
              </w:rPr>
              <w:t>38,707 (85%)</w:t>
            </w:r>
          </w:p>
        </w:tc>
        <w:tc>
          <w:tcPr>
            <w:tcW w:w="3033" w:type="dxa"/>
          </w:tcPr>
          <w:p w14:paraId="10083959" w14:textId="77777777" w:rsidR="003D6619" w:rsidRPr="000A7441" w:rsidRDefault="003D6619" w:rsidP="00B34830">
            <w:pPr>
              <w:spacing w:before="60" w:after="60"/>
              <w:jc w:val="left"/>
              <w:rPr>
                <w:rFonts w:asciiTheme="minorHAnsi" w:hAnsiTheme="minorHAnsi"/>
              </w:rPr>
            </w:pPr>
            <w:r w:rsidRPr="000A7441">
              <w:rPr>
                <w:rFonts w:asciiTheme="minorHAnsi" w:hAnsiTheme="minorHAnsi"/>
              </w:rPr>
              <w:t>Mean: 13.49±8.425</w:t>
            </w:r>
          </w:p>
          <w:p w14:paraId="268CB66B" w14:textId="77777777" w:rsidR="003D6619" w:rsidRPr="000A7441" w:rsidRDefault="003D6619" w:rsidP="00B34830">
            <w:pPr>
              <w:spacing w:before="60" w:after="60"/>
              <w:jc w:val="left"/>
              <w:rPr>
                <w:rFonts w:asciiTheme="minorHAnsi" w:hAnsiTheme="minorHAnsi"/>
              </w:rPr>
            </w:pPr>
            <w:r w:rsidRPr="000A7441">
              <w:rPr>
                <w:rFonts w:asciiTheme="minorHAnsi" w:hAnsiTheme="minorHAnsi"/>
              </w:rPr>
              <w:t xml:space="preserve">Median (IQR): 14 (6-21) </w:t>
            </w:r>
          </w:p>
        </w:tc>
        <w:tc>
          <w:tcPr>
            <w:tcW w:w="3118" w:type="dxa"/>
          </w:tcPr>
          <w:p w14:paraId="7F3EEB5A" w14:textId="77777777" w:rsidR="003D6619" w:rsidRPr="000A7441" w:rsidRDefault="003D6619" w:rsidP="00B34830">
            <w:pPr>
              <w:spacing w:before="60" w:after="60"/>
              <w:jc w:val="left"/>
              <w:rPr>
                <w:rFonts w:asciiTheme="minorHAnsi" w:hAnsiTheme="minorHAnsi"/>
              </w:rPr>
            </w:pPr>
            <w:r w:rsidRPr="000A7441">
              <w:rPr>
                <w:rFonts w:asciiTheme="minorHAnsi" w:hAnsiTheme="minorHAnsi"/>
              </w:rPr>
              <w:t>Mean: 0.98±3.966</w:t>
            </w:r>
          </w:p>
          <w:p w14:paraId="2BD7DCA6" w14:textId="77777777" w:rsidR="003D6619" w:rsidRPr="000A7441" w:rsidRDefault="003D6619" w:rsidP="00B34830">
            <w:pPr>
              <w:spacing w:before="60" w:after="60"/>
              <w:jc w:val="left"/>
              <w:rPr>
                <w:rFonts w:asciiTheme="minorHAnsi" w:hAnsiTheme="minorHAnsi"/>
              </w:rPr>
            </w:pPr>
            <w:r w:rsidRPr="000A7441">
              <w:rPr>
                <w:rFonts w:asciiTheme="minorHAnsi" w:hAnsiTheme="minorHAnsi"/>
              </w:rPr>
              <w:t xml:space="preserve">Median (IQR): 0 (0-0) </w:t>
            </w:r>
          </w:p>
        </w:tc>
      </w:tr>
      <w:tr w:rsidR="003D6619" w:rsidRPr="000A7441" w14:paraId="628F6FEB" w14:textId="77777777" w:rsidTr="00E9589D">
        <w:tc>
          <w:tcPr>
            <w:tcW w:w="1355" w:type="dxa"/>
          </w:tcPr>
          <w:p w14:paraId="7D06053C" w14:textId="77777777" w:rsidR="003D6619" w:rsidRPr="000A7441" w:rsidRDefault="003D6619" w:rsidP="00B34830">
            <w:pPr>
              <w:spacing w:before="60" w:after="60"/>
              <w:jc w:val="left"/>
              <w:rPr>
                <w:rFonts w:asciiTheme="minorHAnsi" w:hAnsiTheme="minorHAnsi"/>
                <w:b/>
              </w:rPr>
            </w:pPr>
            <w:r w:rsidRPr="000A7441">
              <w:rPr>
                <w:rFonts w:asciiTheme="minorHAnsi" w:hAnsiTheme="minorHAnsi"/>
                <w:b/>
              </w:rPr>
              <w:t xml:space="preserve">Total </w:t>
            </w:r>
          </w:p>
        </w:tc>
        <w:tc>
          <w:tcPr>
            <w:tcW w:w="1703" w:type="dxa"/>
          </w:tcPr>
          <w:p w14:paraId="6B03C302" w14:textId="77777777" w:rsidR="003D6619" w:rsidRPr="000A7441" w:rsidRDefault="003D6619" w:rsidP="00B34830">
            <w:pPr>
              <w:spacing w:before="60" w:after="60"/>
              <w:jc w:val="left"/>
              <w:rPr>
                <w:rFonts w:asciiTheme="minorHAnsi" w:hAnsiTheme="minorHAnsi"/>
              </w:rPr>
            </w:pPr>
            <w:r w:rsidRPr="000A7441">
              <w:rPr>
                <w:rFonts w:asciiTheme="minorHAnsi" w:hAnsiTheme="minorHAnsi"/>
              </w:rPr>
              <w:t>45,645 (100%)</w:t>
            </w:r>
          </w:p>
        </w:tc>
        <w:tc>
          <w:tcPr>
            <w:tcW w:w="3033" w:type="dxa"/>
          </w:tcPr>
          <w:p w14:paraId="0A5D1971" w14:textId="77777777" w:rsidR="003D6619" w:rsidRPr="000A7441" w:rsidRDefault="003D6619" w:rsidP="00B34830">
            <w:pPr>
              <w:spacing w:before="60" w:after="60"/>
              <w:jc w:val="left"/>
              <w:rPr>
                <w:rFonts w:asciiTheme="minorHAnsi" w:hAnsiTheme="minorHAnsi"/>
              </w:rPr>
            </w:pPr>
            <w:r w:rsidRPr="000A7441">
              <w:rPr>
                <w:rFonts w:asciiTheme="minorHAnsi" w:hAnsiTheme="minorHAnsi"/>
              </w:rPr>
              <w:t>-</w:t>
            </w:r>
          </w:p>
        </w:tc>
        <w:tc>
          <w:tcPr>
            <w:tcW w:w="3118" w:type="dxa"/>
          </w:tcPr>
          <w:p w14:paraId="30A5C551" w14:textId="77777777" w:rsidR="003D6619" w:rsidRPr="000A7441" w:rsidRDefault="003D6619" w:rsidP="00B34830">
            <w:pPr>
              <w:spacing w:before="60" w:after="60"/>
              <w:jc w:val="left"/>
              <w:rPr>
                <w:rFonts w:asciiTheme="minorHAnsi" w:hAnsiTheme="minorHAnsi"/>
              </w:rPr>
            </w:pPr>
            <w:r w:rsidRPr="000A7441">
              <w:rPr>
                <w:rFonts w:asciiTheme="minorHAnsi" w:hAnsiTheme="minorHAnsi"/>
              </w:rPr>
              <w:t>-</w:t>
            </w:r>
          </w:p>
        </w:tc>
      </w:tr>
    </w:tbl>
    <w:p w14:paraId="33C56CC1" w14:textId="77777777" w:rsidR="002F173B" w:rsidRPr="000A7441" w:rsidRDefault="003D6619" w:rsidP="002F173B">
      <w:pPr>
        <w:spacing w:after="0" w:line="240" w:lineRule="auto"/>
        <w:rPr>
          <w:rFonts w:asciiTheme="minorHAnsi" w:hAnsiTheme="minorHAnsi"/>
          <w:sz w:val="20"/>
          <w:szCs w:val="20"/>
        </w:rPr>
      </w:pPr>
      <w:r w:rsidRPr="000A7441">
        <w:rPr>
          <w:rFonts w:asciiTheme="minorHAnsi" w:hAnsiTheme="minorHAnsi"/>
          <w:sz w:val="20"/>
          <w:szCs w:val="20"/>
        </w:rPr>
        <w:t>SD=standard deviation; IQR=interquartile range</w:t>
      </w:r>
      <w:r w:rsidR="002B4836" w:rsidRPr="000A7441">
        <w:rPr>
          <w:rFonts w:asciiTheme="minorHAnsi" w:hAnsiTheme="minorHAnsi"/>
          <w:sz w:val="20"/>
          <w:szCs w:val="20"/>
        </w:rPr>
        <w:t>, Cohort 1: no prior dispensing for any lipid lowering medicines in the previous 24 months, Cohort 2: received at least one prescription for a C10 medicine in the previous 24 months</w:t>
      </w:r>
    </w:p>
    <w:p w14:paraId="37E9EE8C" w14:textId="77777777" w:rsidR="003D6619" w:rsidRPr="000A7441" w:rsidRDefault="003D6619" w:rsidP="002F173B">
      <w:pPr>
        <w:spacing w:line="240" w:lineRule="auto"/>
        <w:rPr>
          <w:rFonts w:asciiTheme="minorHAnsi" w:hAnsiTheme="minorHAnsi"/>
          <w:sz w:val="20"/>
          <w:szCs w:val="20"/>
        </w:rPr>
      </w:pPr>
      <w:r w:rsidRPr="000A7441">
        <w:rPr>
          <w:rFonts w:asciiTheme="minorHAnsi" w:hAnsiTheme="minorHAnsi"/>
          <w:sz w:val="20"/>
          <w:szCs w:val="20"/>
        </w:rPr>
        <w:t xml:space="preserve">Source: Ezetimibe Review Analysis of Utilisation Data, CPHR Table 3, p8 </w:t>
      </w:r>
    </w:p>
    <w:p w14:paraId="247140CF" w14:textId="77777777" w:rsidR="003D6619" w:rsidRPr="000A7441" w:rsidRDefault="00D539ED" w:rsidP="002F173B">
      <w:pPr>
        <w:spacing w:line="240" w:lineRule="auto"/>
        <w:rPr>
          <w:rFonts w:asciiTheme="minorHAnsi" w:hAnsiTheme="minorHAnsi"/>
          <w:b/>
          <w:i/>
        </w:rPr>
      </w:pPr>
      <w:r w:rsidRPr="000A7441">
        <w:rPr>
          <w:rFonts w:asciiTheme="minorHAnsi" w:hAnsiTheme="minorHAnsi"/>
          <w:b/>
          <w:i/>
        </w:rPr>
        <w:t>2.2.2.1</w:t>
      </w:r>
      <w:r w:rsidRPr="000A7441">
        <w:rPr>
          <w:rFonts w:asciiTheme="minorHAnsi" w:hAnsiTheme="minorHAnsi"/>
          <w:b/>
          <w:i/>
        </w:rPr>
        <w:tab/>
      </w:r>
      <w:r w:rsidR="003D6619" w:rsidRPr="000A7441">
        <w:rPr>
          <w:rFonts w:asciiTheme="minorHAnsi" w:hAnsiTheme="minorHAnsi"/>
          <w:b/>
          <w:i/>
        </w:rPr>
        <w:t>Statin utilisation prior to ezetimibe (Cohort 2)</w:t>
      </w:r>
    </w:p>
    <w:p w14:paraId="27D017C6" w14:textId="77777777" w:rsidR="003D6619" w:rsidRPr="000A7441" w:rsidRDefault="003D6619" w:rsidP="002F173B">
      <w:pPr>
        <w:spacing w:line="240" w:lineRule="auto"/>
        <w:rPr>
          <w:rFonts w:asciiTheme="minorHAnsi" w:hAnsiTheme="minorHAnsi"/>
        </w:rPr>
      </w:pPr>
      <w:r w:rsidRPr="000A7441">
        <w:rPr>
          <w:rFonts w:asciiTheme="minorHAnsi" w:hAnsiTheme="minorHAnsi"/>
        </w:rPr>
        <w:t>The study examined the patterns of use of C10 prescriptions prior to index ezetimibe</w:t>
      </w:r>
      <w:r w:rsidR="0060024F" w:rsidRPr="000A7441">
        <w:rPr>
          <w:rFonts w:asciiTheme="minorHAnsi" w:hAnsiTheme="minorHAnsi"/>
        </w:rPr>
        <w:t xml:space="preserve"> date</w:t>
      </w:r>
      <w:r w:rsidRPr="000A7441">
        <w:rPr>
          <w:rFonts w:asciiTheme="minorHAnsi" w:hAnsiTheme="minorHAnsi"/>
        </w:rPr>
        <w:t xml:space="preserve">. Patients in Cohort 2 received an average of 13.5 supplies of a statin (Standard Deviation 8.4) over the 2 year period prior to the commencement of ezetimibe. </w:t>
      </w:r>
    </w:p>
    <w:p w14:paraId="752CC0D9" w14:textId="77777777" w:rsidR="0060024F" w:rsidRPr="000A7441" w:rsidRDefault="003D6619" w:rsidP="002F173B">
      <w:pPr>
        <w:spacing w:line="240" w:lineRule="auto"/>
        <w:rPr>
          <w:rFonts w:asciiTheme="minorHAnsi" w:hAnsiTheme="minorHAnsi"/>
        </w:rPr>
      </w:pPr>
      <w:r w:rsidRPr="000A7441">
        <w:rPr>
          <w:rFonts w:asciiTheme="minorHAnsi" w:hAnsiTheme="minorHAnsi"/>
        </w:rPr>
        <w:t xml:space="preserve">In order to examine the question of whether or not patients were being treated optimally with statin therapy, the pattern of supply of statin prescriptions in the </w:t>
      </w:r>
      <w:r w:rsidR="0060024F" w:rsidRPr="000A7441">
        <w:rPr>
          <w:rFonts w:asciiTheme="minorHAnsi" w:hAnsiTheme="minorHAnsi"/>
        </w:rPr>
        <w:t>six</w:t>
      </w:r>
      <w:r w:rsidRPr="000A7441">
        <w:rPr>
          <w:rFonts w:asciiTheme="minorHAnsi" w:hAnsiTheme="minorHAnsi"/>
        </w:rPr>
        <w:t xml:space="preserve"> months prior to initiation of ezetimibe for each patient was examined in detail. The results are presented in Table 3 below. Continuous treatment was defined as 3 or more supplies in the six months prior to index ezetimibe. This is a conservative assumption to allow for patients who may have some additional prescription supplies on hand due to stockpiling that typically occurs around the end of the calendar year.</w:t>
      </w:r>
    </w:p>
    <w:p w14:paraId="50EF2E55" w14:textId="77777777" w:rsidR="0060024F" w:rsidRPr="000A7441" w:rsidRDefault="0060024F">
      <w:pPr>
        <w:jc w:val="left"/>
        <w:rPr>
          <w:rFonts w:asciiTheme="minorHAnsi" w:hAnsiTheme="minorHAnsi"/>
        </w:rPr>
      </w:pPr>
      <w:r w:rsidRPr="000A7441">
        <w:rPr>
          <w:rFonts w:asciiTheme="minorHAnsi" w:hAnsiTheme="minorHAnsi"/>
        </w:rPr>
        <w:br w:type="page"/>
      </w:r>
    </w:p>
    <w:p w14:paraId="02D14322" w14:textId="77777777" w:rsidR="003D6619" w:rsidRPr="000A7441" w:rsidRDefault="003D6619" w:rsidP="002F173B">
      <w:pPr>
        <w:spacing w:line="240" w:lineRule="auto"/>
        <w:rPr>
          <w:rFonts w:asciiTheme="minorHAnsi" w:hAnsiTheme="minorHAnsi"/>
        </w:rPr>
      </w:pPr>
    </w:p>
    <w:p w14:paraId="31091112" w14:textId="77777777" w:rsidR="003D6619" w:rsidRPr="000A7441" w:rsidRDefault="00231577" w:rsidP="002F173B">
      <w:pPr>
        <w:spacing w:before="200" w:after="20" w:line="240" w:lineRule="auto"/>
        <w:jc w:val="left"/>
        <w:rPr>
          <w:rFonts w:asciiTheme="minorHAnsi" w:hAnsiTheme="minorHAnsi"/>
          <w:b/>
        </w:rPr>
      </w:pPr>
      <w:r w:rsidRPr="000A7441">
        <w:rPr>
          <w:rFonts w:asciiTheme="minorHAnsi" w:hAnsiTheme="minorHAnsi"/>
          <w:b/>
        </w:rPr>
        <w:t>Table 4</w:t>
      </w:r>
      <w:r w:rsidR="00D669B8" w:rsidRPr="000A7441">
        <w:rPr>
          <w:rFonts w:asciiTheme="minorHAnsi" w:hAnsiTheme="minorHAnsi"/>
          <w:b/>
        </w:rPr>
        <w:t>:</w:t>
      </w:r>
      <w:r w:rsidR="003D6619" w:rsidRPr="000A7441">
        <w:rPr>
          <w:rFonts w:asciiTheme="minorHAnsi" w:hAnsiTheme="minorHAnsi"/>
          <w:b/>
        </w:rPr>
        <w:t xml:space="preserve"> Distribution of Cohort 2 patients across the number of dispensed statin prescriptions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2"/>
        <w:gridCol w:w="4120"/>
      </w:tblGrid>
      <w:tr w:rsidR="003D6619" w:rsidRPr="000A7441" w14:paraId="15D6A3C3" w14:textId="77777777" w:rsidTr="002F173B">
        <w:tc>
          <w:tcPr>
            <w:tcW w:w="4402" w:type="dxa"/>
            <w:shd w:val="clear" w:color="auto" w:fill="BFBFBF" w:themeFill="background1" w:themeFillShade="BF"/>
          </w:tcPr>
          <w:p w14:paraId="43E0AF57" w14:textId="77777777" w:rsidR="003D6619" w:rsidRPr="000A7441" w:rsidRDefault="003D6619" w:rsidP="002F173B">
            <w:pPr>
              <w:spacing w:before="60" w:after="60"/>
              <w:jc w:val="left"/>
              <w:rPr>
                <w:rFonts w:asciiTheme="minorHAnsi" w:hAnsiTheme="minorHAnsi"/>
              </w:rPr>
            </w:pPr>
            <w:r w:rsidRPr="000A7441">
              <w:rPr>
                <w:rFonts w:asciiTheme="minorHAnsi" w:hAnsiTheme="minorHAnsi"/>
              </w:rPr>
              <w:t>Number of statin prescriptions dispensed in 6 months prior to ezetimibe initiation</w:t>
            </w:r>
          </w:p>
        </w:tc>
        <w:tc>
          <w:tcPr>
            <w:tcW w:w="4120" w:type="dxa"/>
            <w:shd w:val="clear" w:color="auto" w:fill="BFBFBF" w:themeFill="background1" w:themeFillShade="BF"/>
          </w:tcPr>
          <w:p w14:paraId="1DB3783F" w14:textId="77777777" w:rsidR="003D6619" w:rsidRPr="000A7441" w:rsidRDefault="003D6619" w:rsidP="002F173B">
            <w:pPr>
              <w:spacing w:before="60" w:after="60"/>
              <w:jc w:val="left"/>
              <w:rPr>
                <w:rFonts w:asciiTheme="minorHAnsi" w:hAnsiTheme="minorHAnsi"/>
              </w:rPr>
            </w:pPr>
            <w:r w:rsidRPr="000A7441">
              <w:rPr>
                <w:rFonts w:asciiTheme="minorHAnsi" w:hAnsiTheme="minorHAnsi"/>
              </w:rPr>
              <w:t>Number/Proportion of patients</w:t>
            </w:r>
          </w:p>
          <w:p w14:paraId="0918C1FC" w14:textId="77777777" w:rsidR="003D6619" w:rsidRPr="000A7441" w:rsidRDefault="003D6619" w:rsidP="002F173B">
            <w:pPr>
              <w:spacing w:before="60" w:after="60"/>
              <w:jc w:val="left"/>
              <w:rPr>
                <w:rFonts w:asciiTheme="minorHAnsi" w:hAnsiTheme="minorHAnsi"/>
              </w:rPr>
            </w:pPr>
          </w:p>
        </w:tc>
      </w:tr>
      <w:tr w:rsidR="003D6619" w:rsidRPr="000A7441" w14:paraId="6AD4109F" w14:textId="77777777" w:rsidTr="002F173B">
        <w:trPr>
          <w:trHeight w:val="353"/>
        </w:trPr>
        <w:tc>
          <w:tcPr>
            <w:tcW w:w="8522" w:type="dxa"/>
            <w:gridSpan w:val="2"/>
          </w:tcPr>
          <w:p w14:paraId="665520B1" w14:textId="77777777" w:rsidR="003D6619" w:rsidRPr="000A7441" w:rsidRDefault="003D6619" w:rsidP="00685551">
            <w:pPr>
              <w:spacing w:before="60" w:after="60"/>
              <w:jc w:val="left"/>
              <w:rPr>
                <w:rFonts w:asciiTheme="minorHAnsi" w:hAnsiTheme="minorHAnsi"/>
                <w:b/>
                <w:i/>
              </w:rPr>
            </w:pPr>
            <w:r w:rsidRPr="000A7441">
              <w:rPr>
                <w:rFonts w:asciiTheme="minorHAnsi" w:hAnsiTheme="minorHAnsi"/>
                <w:b/>
                <w:i/>
              </w:rPr>
              <w:t>New to statin therapy</w:t>
            </w:r>
          </w:p>
        </w:tc>
      </w:tr>
      <w:tr w:rsidR="003D6619" w:rsidRPr="000A7441" w14:paraId="2FB408A8" w14:textId="77777777" w:rsidTr="002F173B">
        <w:tc>
          <w:tcPr>
            <w:tcW w:w="4402" w:type="dxa"/>
          </w:tcPr>
          <w:p w14:paraId="648E9A4C" w14:textId="77777777" w:rsidR="003D6619" w:rsidRPr="000A7441" w:rsidRDefault="003D6619" w:rsidP="002F173B">
            <w:pPr>
              <w:spacing w:before="60" w:after="60"/>
              <w:jc w:val="left"/>
              <w:rPr>
                <w:rFonts w:asciiTheme="minorHAnsi" w:hAnsiTheme="minorHAnsi"/>
                <w:i/>
              </w:rPr>
            </w:pPr>
            <w:r w:rsidRPr="000A7441">
              <w:rPr>
                <w:rFonts w:asciiTheme="minorHAnsi" w:hAnsiTheme="minorHAnsi"/>
              </w:rPr>
              <w:t>One-two statin prescriptions dispensed</w:t>
            </w:r>
          </w:p>
        </w:tc>
        <w:tc>
          <w:tcPr>
            <w:tcW w:w="4120" w:type="dxa"/>
          </w:tcPr>
          <w:p w14:paraId="4DC23D3C" w14:textId="77777777" w:rsidR="003D6619" w:rsidRPr="000A7441" w:rsidRDefault="003D6619" w:rsidP="002F173B">
            <w:pPr>
              <w:spacing w:before="60" w:after="60"/>
              <w:jc w:val="left"/>
              <w:rPr>
                <w:rFonts w:asciiTheme="minorHAnsi" w:hAnsiTheme="minorHAnsi"/>
                <w:b/>
              </w:rPr>
            </w:pPr>
            <w:r w:rsidRPr="000A7441">
              <w:rPr>
                <w:rFonts w:asciiTheme="minorHAnsi" w:hAnsiTheme="minorHAnsi"/>
                <w:b/>
              </w:rPr>
              <w:t>1,883 (4.9%)</w:t>
            </w:r>
          </w:p>
        </w:tc>
      </w:tr>
      <w:tr w:rsidR="002F173B" w:rsidRPr="000A7441" w14:paraId="6EACA627" w14:textId="77777777" w:rsidTr="00737B8D">
        <w:tc>
          <w:tcPr>
            <w:tcW w:w="8522" w:type="dxa"/>
            <w:gridSpan w:val="2"/>
          </w:tcPr>
          <w:p w14:paraId="28BCD10D" w14:textId="77777777" w:rsidR="002F173B" w:rsidRPr="000A7441" w:rsidRDefault="002F173B" w:rsidP="00685551">
            <w:pPr>
              <w:spacing w:before="60" w:after="60"/>
              <w:jc w:val="left"/>
              <w:rPr>
                <w:rFonts w:asciiTheme="minorHAnsi" w:hAnsiTheme="minorHAnsi"/>
                <w:b/>
                <w:i/>
              </w:rPr>
            </w:pPr>
            <w:r w:rsidRPr="000A7441">
              <w:rPr>
                <w:rFonts w:asciiTheme="minorHAnsi" w:hAnsiTheme="minorHAnsi"/>
                <w:b/>
                <w:i/>
              </w:rPr>
              <w:t>≥ 3 Prior statin script dispensed (continuous treatment)</w:t>
            </w:r>
          </w:p>
        </w:tc>
      </w:tr>
      <w:tr w:rsidR="003D6619" w:rsidRPr="000A7441" w14:paraId="4C0316D7" w14:textId="77777777" w:rsidTr="002F173B">
        <w:tc>
          <w:tcPr>
            <w:tcW w:w="4402" w:type="dxa"/>
          </w:tcPr>
          <w:p w14:paraId="706F1C7A" w14:textId="77777777" w:rsidR="003D6619" w:rsidRPr="000A7441" w:rsidRDefault="003D6619" w:rsidP="002F173B">
            <w:pPr>
              <w:spacing w:before="60" w:after="60"/>
              <w:jc w:val="left"/>
              <w:rPr>
                <w:rFonts w:asciiTheme="minorHAnsi" w:hAnsiTheme="minorHAnsi"/>
              </w:rPr>
            </w:pPr>
            <w:r w:rsidRPr="000A7441">
              <w:rPr>
                <w:rFonts w:asciiTheme="minorHAnsi" w:hAnsiTheme="minorHAnsi"/>
              </w:rPr>
              <w:t>Three statin prescriptions dispensed</w:t>
            </w:r>
          </w:p>
        </w:tc>
        <w:tc>
          <w:tcPr>
            <w:tcW w:w="4120" w:type="dxa"/>
          </w:tcPr>
          <w:p w14:paraId="71A46D54" w14:textId="77777777" w:rsidR="003D6619" w:rsidRPr="000A7441" w:rsidRDefault="003D6619" w:rsidP="002F173B">
            <w:pPr>
              <w:spacing w:before="60" w:after="60"/>
              <w:jc w:val="left"/>
              <w:rPr>
                <w:rFonts w:asciiTheme="minorHAnsi" w:hAnsiTheme="minorHAnsi"/>
              </w:rPr>
            </w:pPr>
            <w:r w:rsidRPr="000A7441">
              <w:rPr>
                <w:rFonts w:asciiTheme="minorHAnsi" w:hAnsiTheme="minorHAnsi"/>
              </w:rPr>
              <w:t>3,707 (9.6%)</w:t>
            </w:r>
          </w:p>
        </w:tc>
      </w:tr>
      <w:tr w:rsidR="003D6619" w:rsidRPr="000A7441" w14:paraId="6B7B50C4" w14:textId="77777777" w:rsidTr="002F173B">
        <w:tc>
          <w:tcPr>
            <w:tcW w:w="4402" w:type="dxa"/>
          </w:tcPr>
          <w:p w14:paraId="2D902287" w14:textId="77777777" w:rsidR="003D6619" w:rsidRPr="000A7441" w:rsidRDefault="003D6619" w:rsidP="002F173B">
            <w:pPr>
              <w:spacing w:before="60" w:after="60"/>
              <w:jc w:val="left"/>
              <w:rPr>
                <w:rFonts w:asciiTheme="minorHAnsi" w:hAnsiTheme="minorHAnsi"/>
              </w:rPr>
            </w:pPr>
            <w:r w:rsidRPr="000A7441">
              <w:rPr>
                <w:rFonts w:asciiTheme="minorHAnsi" w:hAnsiTheme="minorHAnsi"/>
              </w:rPr>
              <w:t>Four statin prescriptions dispensed</w:t>
            </w:r>
          </w:p>
        </w:tc>
        <w:tc>
          <w:tcPr>
            <w:tcW w:w="4120" w:type="dxa"/>
          </w:tcPr>
          <w:p w14:paraId="0D896884" w14:textId="77777777" w:rsidR="003D6619" w:rsidRPr="000A7441" w:rsidRDefault="003D6619" w:rsidP="002F173B">
            <w:pPr>
              <w:spacing w:before="60" w:after="60"/>
              <w:jc w:val="left"/>
              <w:rPr>
                <w:rFonts w:asciiTheme="minorHAnsi" w:hAnsiTheme="minorHAnsi"/>
              </w:rPr>
            </w:pPr>
            <w:r w:rsidRPr="000A7441">
              <w:rPr>
                <w:rFonts w:asciiTheme="minorHAnsi" w:hAnsiTheme="minorHAnsi"/>
              </w:rPr>
              <w:t>4,010 (10.3%)</w:t>
            </w:r>
          </w:p>
        </w:tc>
      </w:tr>
      <w:tr w:rsidR="003D6619" w:rsidRPr="000A7441" w14:paraId="42FD40EB" w14:textId="77777777" w:rsidTr="002F173B">
        <w:tc>
          <w:tcPr>
            <w:tcW w:w="4402" w:type="dxa"/>
          </w:tcPr>
          <w:p w14:paraId="74D64D9C" w14:textId="77777777" w:rsidR="003D6619" w:rsidRPr="000A7441" w:rsidRDefault="003D6619" w:rsidP="002F173B">
            <w:pPr>
              <w:spacing w:before="60" w:after="60"/>
              <w:jc w:val="left"/>
              <w:rPr>
                <w:rFonts w:asciiTheme="minorHAnsi" w:hAnsiTheme="minorHAnsi"/>
              </w:rPr>
            </w:pPr>
            <w:r w:rsidRPr="000A7441">
              <w:rPr>
                <w:rFonts w:asciiTheme="minorHAnsi" w:hAnsiTheme="minorHAnsi"/>
              </w:rPr>
              <w:t xml:space="preserve">Five statin prescriptions dispensed </w:t>
            </w:r>
          </w:p>
        </w:tc>
        <w:tc>
          <w:tcPr>
            <w:tcW w:w="4120" w:type="dxa"/>
          </w:tcPr>
          <w:p w14:paraId="5C6C54C7" w14:textId="77777777" w:rsidR="003D6619" w:rsidRPr="000A7441" w:rsidRDefault="003D6619" w:rsidP="002F173B">
            <w:pPr>
              <w:spacing w:before="60" w:after="60"/>
              <w:jc w:val="left"/>
              <w:rPr>
                <w:rFonts w:asciiTheme="minorHAnsi" w:hAnsiTheme="minorHAnsi"/>
              </w:rPr>
            </w:pPr>
            <w:r w:rsidRPr="000A7441">
              <w:rPr>
                <w:rFonts w:asciiTheme="minorHAnsi" w:hAnsiTheme="minorHAnsi"/>
              </w:rPr>
              <w:t>6,275 (16.2%)</w:t>
            </w:r>
          </w:p>
        </w:tc>
      </w:tr>
      <w:tr w:rsidR="003D6619" w:rsidRPr="000A7441" w14:paraId="1985E9B0" w14:textId="77777777" w:rsidTr="002F173B">
        <w:tc>
          <w:tcPr>
            <w:tcW w:w="4402" w:type="dxa"/>
          </w:tcPr>
          <w:p w14:paraId="08B03D0F" w14:textId="77777777" w:rsidR="003D6619" w:rsidRPr="000A7441" w:rsidRDefault="003D6619" w:rsidP="002F173B">
            <w:pPr>
              <w:spacing w:before="60" w:after="60"/>
              <w:jc w:val="left"/>
              <w:rPr>
                <w:rFonts w:asciiTheme="minorHAnsi" w:hAnsiTheme="minorHAnsi"/>
              </w:rPr>
            </w:pPr>
            <w:r w:rsidRPr="000A7441">
              <w:rPr>
                <w:rFonts w:asciiTheme="minorHAnsi" w:hAnsiTheme="minorHAnsi"/>
              </w:rPr>
              <w:t>Six statin prescriptions dispensed</w:t>
            </w:r>
          </w:p>
        </w:tc>
        <w:tc>
          <w:tcPr>
            <w:tcW w:w="4120" w:type="dxa"/>
          </w:tcPr>
          <w:p w14:paraId="6C231913" w14:textId="77777777" w:rsidR="003D6619" w:rsidRPr="000A7441" w:rsidRDefault="003D6619" w:rsidP="002F173B">
            <w:pPr>
              <w:spacing w:before="60" w:after="60"/>
              <w:jc w:val="left"/>
              <w:rPr>
                <w:rFonts w:asciiTheme="minorHAnsi" w:hAnsiTheme="minorHAnsi"/>
              </w:rPr>
            </w:pPr>
            <w:r w:rsidRPr="000A7441">
              <w:rPr>
                <w:rFonts w:asciiTheme="minorHAnsi" w:hAnsiTheme="minorHAnsi"/>
              </w:rPr>
              <w:t>6,537 (16.9%)</w:t>
            </w:r>
          </w:p>
        </w:tc>
      </w:tr>
      <w:tr w:rsidR="003D6619" w:rsidRPr="000A7441" w14:paraId="397A7E2A" w14:textId="77777777" w:rsidTr="002F173B">
        <w:tc>
          <w:tcPr>
            <w:tcW w:w="4402" w:type="dxa"/>
          </w:tcPr>
          <w:p w14:paraId="4162BB1C" w14:textId="77777777" w:rsidR="003D6619" w:rsidRPr="000A7441" w:rsidRDefault="003D6619" w:rsidP="002F173B">
            <w:pPr>
              <w:spacing w:before="60" w:after="60"/>
              <w:jc w:val="left"/>
              <w:rPr>
                <w:rFonts w:asciiTheme="minorHAnsi" w:hAnsiTheme="minorHAnsi"/>
              </w:rPr>
            </w:pPr>
            <w:r w:rsidRPr="000A7441">
              <w:rPr>
                <w:rFonts w:asciiTheme="minorHAnsi" w:hAnsiTheme="minorHAnsi"/>
              </w:rPr>
              <w:t>&gt;six statin prescriptions dispensed</w:t>
            </w:r>
          </w:p>
        </w:tc>
        <w:tc>
          <w:tcPr>
            <w:tcW w:w="4120" w:type="dxa"/>
          </w:tcPr>
          <w:p w14:paraId="03B10787" w14:textId="77777777" w:rsidR="003D6619" w:rsidRPr="000A7441" w:rsidRDefault="003D6619" w:rsidP="002F173B">
            <w:pPr>
              <w:spacing w:before="60" w:after="60"/>
              <w:jc w:val="left"/>
              <w:rPr>
                <w:rFonts w:asciiTheme="minorHAnsi" w:hAnsiTheme="minorHAnsi"/>
              </w:rPr>
            </w:pPr>
            <w:r w:rsidRPr="000A7441">
              <w:rPr>
                <w:rFonts w:asciiTheme="minorHAnsi" w:hAnsiTheme="minorHAnsi"/>
              </w:rPr>
              <w:t>1,834 (4.7%)</w:t>
            </w:r>
          </w:p>
        </w:tc>
      </w:tr>
      <w:tr w:rsidR="003D6619" w:rsidRPr="000A7441" w14:paraId="559BEFC5" w14:textId="77777777" w:rsidTr="002F173B">
        <w:tc>
          <w:tcPr>
            <w:tcW w:w="4402" w:type="dxa"/>
          </w:tcPr>
          <w:p w14:paraId="2B46ECF9" w14:textId="77777777" w:rsidR="003D6619" w:rsidRPr="000A7441" w:rsidRDefault="003D6619" w:rsidP="002F173B">
            <w:pPr>
              <w:spacing w:before="60" w:after="60"/>
              <w:jc w:val="left"/>
              <w:rPr>
                <w:rFonts w:asciiTheme="minorHAnsi" w:hAnsiTheme="minorHAnsi"/>
              </w:rPr>
            </w:pPr>
            <w:r w:rsidRPr="000A7441">
              <w:rPr>
                <w:rFonts w:asciiTheme="minorHAnsi" w:hAnsiTheme="minorHAnsi"/>
                <w:b/>
              </w:rPr>
              <w:t>Sub-total</w:t>
            </w:r>
          </w:p>
        </w:tc>
        <w:tc>
          <w:tcPr>
            <w:tcW w:w="4120" w:type="dxa"/>
          </w:tcPr>
          <w:p w14:paraId="5AFDCC85" w14:textId="77777777" w:rsidR="003D6619" w:rsidRPr="000A7441" w:rsidRDefault="003D6619" w:rsidP="002F173B">
            <w:pPr>
              <w:spacing w:before="60" w:after="60"/>
              <w:jc w:val="left"/>
              <w:rPr>
                <w:rFonts w:asciiTheme="minorHAnsi" w:hAnsiTheme="minorHAnsi"/>
                <w:b/>
              </w:rPr>
            </w:pPr>
            <w:r w:rsidRPr="000A7441">
              <w:rPr>
                <w:rFonts w:asciiTheme="minorHAnsi" w:hAnsiTheme="minorHAnsi"/>
                <w:b/>
              </w:rPr>
              <w:t>24,246 (57.7%)</w:t>
            </w:r>
          </w:p>
        </w:tc>
      </w:tr>
      <w:tr w:rsidR="003D6619" w:rsidRPr="000A7441" w14:paraId="38A47FD0" w14:textId="77777777" w:rsidTr="002F173B">
        <w:tc>
          <w:tcPr>
            <w:tcW w:w="4402" w:type="dxa"/>
          </w:tcPr>
          <w:p w14:paraId="5A4A3028" w14:textId="77777777" w:rsidR="003D6619" w:rsidRPr="000A7441" w:rsidRDefault="003D6619" w:rsidP="002F173B">
            <w:pPr>
              <w:spacing w:before="60" w:after="60"/>
              <w:jc w:val="left"/>
              <w:rPr>
                <w:rFonts w:asciiTheme="minorHAnsi" w:hAnsiTheme="minorHAnsi"/>
              </w:rPr>
            </w:pPr>
            <w:r w:rsidRPr="000A7441">
              <w:rPr>
                <w:rFonts w:asciiTheme="minorHAnsi" w:hAnsiTheme="minorHAnsi"/>
              </w:rPr>
              <w:t>Less than three prescriptions dispensed*</w:t>
            </w:r>
          </w:p>
        </w:tc>
        <w:tc>
          <w:tcPr>
            <w:tcW w:w="4120" w:type="dxa"/>
          </w:tcPr>
          <w:p w14:paraId="6B265555" w14:textId="77777777" w:rsidR="003D6619" w:rsidRPr="000A7441" w:rsidRDefault="003D6619" w:rsidP="002F173B">
            <w:pPr>
              <w:spacing w:before="60" w:after="60"/>
              <w:jc w:val="left"/>
              <w:rPr>
                <w:rFonts w:asciiTheme="minorHAnsi" w:hAnsiTheme="minorHAnsi"/>
              </w:rPr>
            </w:pPr>
            <w:r w:rsidRPr="000A7441">
              <w:rPr>
                <w:rFonts w:asciiTheme="minorHAnsi" w:hAnsiTheme="minorHAnsi"/>
              </w:rPr>
              <w:t>14,461 (37.4%)</w:t>
            </w:r>
          </w:p>
        </w:tc>
      </w:tr>
      <w:tr w:rsidR="003D6619" w:rsidRPr="000A7441" w14:paraId="0E0B91FD" w14:textId="77777777" w:rsidTr="002F173B">
        <w:tc>
          <w:tcPr>
            <w:tcW w:w="4402" w:type="dxa"/>
          </w:tcPr>
          <w:p w14:paraId="19C811A0" w14:textId="77777777" w:rsidR="003D6619" w:rsidRPr="000A7441" w:rsidRDefault="003D6619" w:rsidP="002F173B">
            <w:pPr>
              <w:spacing w:before="60" w:after="60"/>
              <w:jc w:val="left"/>
              <w:rPr>
                <w:rFonts w:asciiTheme="minorHAnsi" w:hAnsiTheme="minorHAnsi"/>
                <w:b/>
              </w:rPr>
            </w:pPr>
            <w:r w:rsidRPr="000A7441">
              <w:rPr>
                <w:rFonts w:asciiTheme="minorHAnsi" w:hAnsiTheme="minorHAnsi"/>
                <w:b/>
              </w:rPr>
              <w:t>Total</w:t>
            </w:r>
          </w:p>
        </w:tc>
        <w:tc>
          <w:tcPr>
            <w:tcW w:w="4120" w:type="dxa"/>
          </w:tcPr>
          <w:p w14:paraId="2B58F068" w14:textId="77777777" w:rsidR="003D6619" w:rsidRPr="000A7441" w:rsidRDefault="003D6619" w:rsidP="002F173B">
            <w:pPr>
              <w:spacing w:before="60" w:after="60"/>
              <w:jc w:val="left"/>
              <w:rPr>
                <w:rFonts w:asciiTheme="minorHAnsi" w:hAnsiTheme="minorHAnsi"/>
                <w:b/>
              </w:rPr>
            </w:pPr>
            <w:r w:rsidRPr="000A7441">
              <w:rPr>
                <w:rFonts w:asciiTheme="minorHAnsi" w:hAnsiTheme="minorHAnsi"/>
                <w:b/>
              </w:rPr>
              <w:t>38,707 (100%)</w:t>
            </w:r>
          </w:p>
        </w:tc>
      </w:tr>
    </w:tbl>
    <w:p w14:paraId="6CEC3FF8" w14:textId="77777777" w:rsidR="003D6619" w:rsidRPr="000A7441" w:rsidRDefault="003D6619" w:rsidP="002F173B">
      <w:pPr>
        <w:spacing w:after="0" w:line="240" w:lineRule="auto"/>
        <w:jc w:val="left"/>
        <w:rPr>
          <w:rFonts w:asciiTheme="minorHAnsi" w:hAnsiTheme="minorHAnsi"/>
          <w:i/>
          <w:sz w:val="20"/>
          <w:szCs w:val="20"/>
        </w:rPr>
      </w:pPr>
      <w:r w:rsidRPr="000A7441">
        <w:rPr>
          <w:rFonts w:asciiTheme="minorHAnsi" w:hAnsiTheme="minorHAnsi"/>
          <w:i/>
          <w:sz w:val="20"/>
          <w:szCs w:val="20"/>
        </w:rPr>
        <w:t>*Have also had statin dispensed in period 6 -24 months prior to index ezetimibe</w:t>
      </w:r>
    </w:p>
    <w:p w14:paraId="3E5EFB9D" w14:textId="77777777" w:rsidR="002B4836" w:rsidRPr="000A7441" w:rsidRDefault="002B4836" w:rsidP="002B4836">
      <w:pPr>
        <w:spacing w:after="0" w:line="240" w:lineRule="auto"/>
        <w:rPr>
          <w:rFonts w:asciiTheme="minorHAnsi" w:hAnsiTheme="minorHAnsi"/>
          <w:sz w:val="20"/>
          <w:szCs w:val="20"/>
        </w:rPr>
      </w:pPr>
      <w:r w:rsidRPr="000A7441">
        <w:rPr>
          <w:rFonts w:asciiTheme="minorHAnsi" w:hAnsiTheme="minorHAnsi"/>
          <w:sz w:val="20"/>
          <w:szCs w:val="20"/>
        </w:rPr>
        <w:t>Cohort 2: received at least one prescription for a C10 medicine in the previous 24 months</w:t>
      </w:r>
    </w:p>
    <w:p w14:paraId="5CE78CE0" w14:textId="77777777" w:rsidR="003D6619" w:rsidRPr="000A7441" w:rsidRDefault="003D6619" w:rsidP="002F173B">
      <w:pPr>
        <w:spacing w:line="240" w:lineRule="auto"/>
        <w:jc w:val="left"/>
        <w:rPr>
          <w:rFonts w:asciiTheme="minorHAnsi" w:hAnsiTheme="minorHAnsi"/>
          <w:sz w:val="20"/>
          <w:szCs w:val="20"/>
        </w:rPr>
      </w:pPr>
      <w:r w:rsidRPr="000A7441">
        <w:rPr>
          <w:rFonts w:asciiTheme="minorHAnsi" w:hAnsiTheme="minorHAnsi"/>
          <w:sz w:val="20"/>
          <w:szCs w:val="20"/>
        </w:rPr>
        <w:t xml:space="preserve">Source: Ezetimibe Review Analysis of Utilisation Data, CPHR Table 3.1.1, p9 </w:t>
      </w:r>
    </w:p>
    <w:p w14:paraId="3A145B38" w14:textId="77777777" w:rsidR="00D669B8" w:rsidRPr="000A7441" w:rsidRDefault="003D6619" w:rsidP="00A90FE3">
      <w:pPr>
        <w:spacing w:line="240" w:lineRule="auto"/>
        <w:rPr>
          <w:rFonts w:asciiTheme="minorHAnsi" w:hAnsiTheme="minorHAnsi"/>
        </w:rPr>
      </w:pPr>
      <w:r w:rsidRPr="000A7441">
        <w:rPr>
          <w:rFonts w:asciiTheme="minorHAnsi" w:hAnsiTheme="minorHAnsi"/>
        </w:rPr>
        <w:t xml:space="preserve">In Cohort 2, 57.7% of patients were considered to have received continuous treatment with a statin (i.e. at least 3 dispensings in the previous 6 months prior to index ezetimibe). A further 4.9% were considered to have initiated statin treatment in the 6 months prior to initiation of ezetimibe and 37.4% were considered not to be on continuous statin therapy in the 6 months prior to </w:t>
      </w:r>
      <w:r w:rsidR="00D669B8" w:rsidRPr="000A7441">
        <w:rPr>
          <w:rFonts w:asciiTheme="minorHAnsi" w:hAnsiTheme="minorHAnsi"/>
        </w:rPr>
        <w:t xml:space="preserve">the </w:t>
      </w:r>
      <w:r w:rsidRPr="000A7441">
        <w:rPr>
          <w:rFonts w:asciiTheme="minorHAnsi" w:hAnsiTheme="minorHAnsi"/>
        </w:rPr>
        <w:t>index ezetimibe</w:t>
      </w:r>
      <w:r w:rsidR="00D669B8" w:rsidRPr="000A7441">
        <w:rPr>
          <w:rFonts w:asciiTheme="minorHAnsi" w:hAnsiTheme="minorHAnsi"/>
        </w:rPr>
        <w:t xml:space="preserve"> date</w:t>
      </w:r>
      <w:r w:rsidRPr="000A7441">
        <w:rPr>
          <w:rFonts w:asciiTheme="minorHAnsi" w:hAnsiTheme="minorHAnsi"/>
        </w:rPr>
        <w:t xml:space="preserve">. </w:t>
      </w:r>
    </w:p>
    <w:p w14:paraId="39FC581F" w14:textId="77777777" w:rsidR="003D6619" w:rsidRPr="000A7441" w:rsidRDefault="003D6619" w:rsidP="00A90FE3">
      <w:pPr>
        <w:spacing w:line="240" w:lineRule="auto"/>
        <w:rPr>
          <w:rFonts w:asciiTheme="minorHAnsi" w:hAnsiTheme="minorHAnsi"/>
        </w:rPr>
      </w:pPr>
      <w:r w:rsidRPr="000A7441">
        <w:rPr>
          <w:rFonts w:asciiTheme="minorHAnsi" w:hAnsiTheme="minorHAnsi"/>
        </w:rPr>
        <w:t>There are a number of possible reasons for patients commencing ezetimibe with a history of non-continuous statin use. Some of these patients may have had adverse events and not returned immediately to their general practitioner to seek further treatment for dyslipidaemia</w:t>
      </w:r>
      <w:r w:rsidR="00D669B8" w:rsidRPr="000A7441">
        <w:rPr>
          <w:rFonts w:asciiTheme="minorHAnsi" w:hAnsiTheme="minorHAnsi"/>
        </w:rPr>
        <w:t>,</w:t>
      </w:r>
      <w:r w:rsidRPr="000A7441">
        <w:rPr>
          <w:rFonts w:asciiTheme="minorHAnsi" w:hAnsiTheme="minorHAnsi"/>
        </w:rPr>
        <w:t xml:space="preserve"> or </w:t>
      </w:r>
      <w:r w:rsidR="0060024F" w:rsidRPr="000A7441">
        <w:rPr>
          <w:rFonts w:asciiTheme="minorHAnsi" w:hAnsiTheme="minorHAnsi"/>
        </w:rPr>
        <w:t xml:space="preserve">were </w:t>
      </w:r>
      <w:r w:rsidRPr="000A7441">
        <w:rPr>
          <w:rFonts w:asciiTheme="minorHAnsi" w:hAnsiTheme="minorHAnsi"/>
        </w:rPr>
        <w:t xml:space="preserve">reluctant to continue treatment with a statin. Other patients may represent those who are non-adherent to statin </w:t>
      </w:r>
      <w:r w:rsidR="0060024F" w:rsidRPr="000A7441">
        <w:rPr>
          <w:rFonts w:asciiTheme="minorHAnsi" w:hAnsiTheme="minorHAnsi"/>
        </w:rPr>
        <w:t>therapy i.e do not take their medication consistently</w:t>
      </w:r>
      <w:r w:rsidRPr="000A7441">
        <w:rPr>
          <w:rFonts w:asciiTheme="minorHAnsi" w:hAnsiTheme="minorHAnsi"/>
        </w:rPr>
        <w:t xml:space="preserve">. </w:t>
      </w:r>
    </w:p>
    <w:p w14:paraId="20CD82DE" w14:textId="77777777" w:rsidR="0060024F" w:rsidRPr="000A7441" w:rsidRDefault="003D6619" w:rsidP="00A90FE3">
      <w:pPr>
        <w:spacing w:line="240" w:lineRule="auto"/>
        <w:rPr>
          <w:rFonts w:asciiTheme="minorHAnsi" w:hAnsiTheme="minorHAnsi"/>
        </w:rPr>
      </w:pPr>
      <w:r w:rsidRPr="000A7441">
        <w:rPr>
          <w:rFonts w:asciiTheme="minorHAnsi" w:hAnsiTheme="minorHAnsi"/>
        </w:rPr>
        <w:t xml:space="preserve">The supplies of types and strengths of statins dispensed prior to ezetimibe were examined for patients in Cohort 2. The study assumed that patients seeking to optimise lipid lowering treatment, consistent with guideline recommendations and PBS restrictions, would be titrating statin therapy or be taking higher strengths of the more potent statins. </w:t>
      </w:r>
    </w:p>
    <w:p w14:paraId="07223DD1" w14:textId="77777777" w:rsidR="0060024F" w:rsidRPr="000A7441" w:rsidRDefault="003D6619" w:rsidP="00A90FE3">
      <w:pPr>
        <w:spacing w:line="240" w:lineRule="auto"/>
        <w:rPr>
          <w:rFonts w:asciiTheme="minorHAnsi" w:hAnsiTheme="minorHAnsi"/>
        </w:rPr>
      </w:pPr>
      <w:r w:rsidRPr="000A7441">
        <w:rPr>
          <w:rFonts w:asciiTheme="minorHAnsi" w:hAnsiTheme="minorHAnsi"/>
        </w:rPr>
        <w:t xml:space="preserve">For patients in Cohort 2, the analysis found that 68.9% (26,676/38,707) remained on the same statin dose or potency in the 2 years preceding ezetimibe initiation. </w:t>
      </w:r>
    </w:p>
    <w:p w14:paraId="47AA331F" w14:textId="77777777" w:rsidR="003D6619" w:rsidRPr="000A7441" w:rsidRDefault="003D6619" w:rsidP="00A90FE3">
      <w:pPr>
        <w:spacing w:line="240" w:lineRule="auto"/>
        <w:rPr>
          <w:rFonts w:asciiTheme="minorHAnsi" w:hAnsiTheme="minorHAnsi"/>
        </w:rPr>
      </w:pPr>
      <w:r w:rsidRPr="000A7441">
        <w:rPr>
          <w:rFonts w:asciiTheme="minorHAnsi" w:hAnsiTheme="minorHAnsi"/>
        </w:rPr>
        <w:t xml:space="preserve">For patients in Cohort 2, 11.7% (4,525/38,707) of patients up-titrated their doses and a further 10.1% (3,892/38,707) adjusted statin therapy by increasing and decreasing the doses. In addition, </w:t>
      </w:r>
      <w:r w:rsidR="00712627" w:rsidRPr="000A7441">
        <w:rPr>
          <w:rFonts w:asciiTheme="minorHAnsi" w:hAnsiTheme="minorHAnsi"/>
        </w:rPr>
        <w:t>1</w:t>
      </w:r>
      <w:r w:rsidRPr="000A7441">
        <w:rPr>
          <w:rFonts w:asciiTheme="minorHAnsi" w:hAnsiTheme="minorHAnsi"/>
        </w:rPr>
        <w:t>3% (5,</w:t>
      </w:r>
      <w:r w:rsidR="0060024F" w:rsidRPr="000A7441">
        <w:rPr>
          <w:rFonts w:asciiTheme="minorHAnsi" w:hAnsiTheme="minorHAnsi"/>
        </w:rPr>
        <w:t>344</w:t>
      </w:r>
      <w:r w:rsidRPr="000A7441">
        <w:rPr>
          <w:rFonts w:asciiTheme="minorHAnsi" w:hAnsiTheme="minorHAnsi"/>
        </w:rPr>
        <w:t xml:space="preserve">/38,707) </w:t>
      </w:r>
      <w:r w:rsidR="00C03350" w:rsidRPr="000A7441">
        <w:rPr>
          <w:rFonts w:asciiTheme="minorHAnsi" w:hAnsiTheme="minorHAnsi"/>
        </w:rPr>
        <w:t xml:space="preserve">(or 20% of the 26,676 that remained on the same dose or potency of statin prior to ezetimibe initiation) </w:t>
      </w:r>
      <w:r w:rsidRPr="000A7441">
        <w:rPr>
          <w:rFonts w:asciiTheme="minorHAnsi" w:hAnsiTheme="minorHAnsi"/>
        </w:rPr>
        <w:t xml:space="preserve">were on the largest dose of high potency statin. Therefore, at least 34.8% of Cohort 2 would appear to meet the PBS restriction requirement that patients are treated with the maximum tolerated dose of a statin prior to initiating ezetimibe. This is shown in </w:t>
      </w:r>
      <w:r w:rsidR="00D539ED" w:rsidRPr="000A7441">
        <w:rPr>
          <w:rFonts w:asciiTheme="minorHAnsi" w:hAnsiTheme="minorHAnsi"/>
        </w:rPr>
        <w:t>Tables 5</w:t>
      </w:r>
      <w:r w:rsidRPr="000A7441">
        <w:rPr>
          <w:rFonts w:asciiTheme="minorHAnsi" w:hAnsiTheme="minorHAnsi"/>
        </w:rPr>
        <w:t xml:space="preserve"> and </w:t>
      </w:r>
      <w:r w:rsidR="00D539ED" w:rsidRPr="000A7441">
        <w:rPr>
          <w:rFonts w:asciiTheme="minorHAnsi" w:hAnsiTheme="minorHAnsi"/>
        </w:rPr>
        <w:t>6</w:t>
      </w:r>
      <w:r w:rsidRPr="000A7441">
        <w:rPr>
          <w:rFonts w:asciiTheme="minorHAnsi" w:hAnsiTheme="minorHAnsi"/>
        </w:rPr>
        <w:t xml:space="preserve"> below:</w:t>
      </w:r>
    </w:p>
    <w:p w14:paraId="67780EF1" w14:textId="77777777" w:rsidR="003D6619" w:rsidRPr="000A7441" w:rsidRDefault="003D6619" w:rsidP="002F173B">
      <w:pPr>
        <w:spacing w:before="200" w:after="20" w:line="240" w:lineRule="auto"/>
        <w:rPr>
          <w:rFonts w:asciiTheme="minorHAnsi" w:hAnsiTheme="minorHAnsi"/>
          <w:b/>
        </w:rPr>
      </w:pPr>
      <w:r w:rsidRPr="000A7441">
        <w:rPr>
          <w:rFonts w:asciiTheme="minorHAnsi" w:hAnsiTheme="minorHAnsi"/>
          <w:b/>
        </w:rPr>
        <w:t xml:space="preserve">Table </w:t>
      </w:r>
      <w:r w:rsidR="00D539ED" w:rsidRPr="000A7441">
        <w:rPr>
          <w:rFonts w:asciiTheme="minorHAnsi" w:hAnsiTheme="minorHAnsi"/>
          <w:b/>
        </w:rPr>
        <w:t>5</w:t>
      </w:r>
      <w:r w:rsidR="00675165" w:rsidRPr="000A7441">
        <w:rPr>
          <w:rFonts w:asciiTheme="minorHAnsi" w:hAnsiTheme="minorHAnsi"/>
          <w:b/>
        </w:rPr>
        <w:t>:</w:t>
      </w:r>
      <w:r w:rsidRPr="000A7441">
        <w:rPr>
          <w:rFonts w:asciiTheme="minorHAnsi" w:hAnsiTheme="minorHAnsi"/>
          <w:b/>
        </w:rPr>
        <w:t xml:space="preserve"> Proportion of the total Cohort 2 patients in each of the categories of the 24-month pre-ezetimibe history of LLT</w:t>
      </w:r>
    </w:p>
    <w:tbl>
      <w:tblPr>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360"/>
        <w:gridCol w:w="1360"/>
        <w:gridCol w:w="1361"/>
        <w:gridCol w:w="1361"/>
        <w:gridCol w:w="1361"/>
      </w:tblGrid>
      <w:tr w:rsidR="003D6619" w:rsidRPr="000A7441" w14:paraId="30E46877" w14:textId="77777777" w:rsidTr="002F173B">
        <w:trPr>
          <w:trHeight w:val="808"/>
        </w:trPr>
        <w:tc>
          <w:tcPr>
            <w:tcW w:w="2410" w:type="dxa"/>
            <w:shd w:val="clear" w:color="auto" w:fill="BFBFBF" w:themeFill="background1" w:themeFillShade="BF"/>
          </w:tcPr>
          <w:p w14:paraId="03E215DC" w14:textId="77777777" w:rsidR="003D6619" w:rsidRPr="000A7441" w:rsidRDefault="003D6619" w:rsidP="002F173B">
            <w:pPr>
              <w:spacing w:before="60" w:after="60"/>
              <w:jc w:val="left"/>
              <w:rPr>
                <w:rFonts w:asciiTheme="minorHAnsi" w:hAnsiTheme="minorHAnsi"/>
              </w:rPr>
            </w:pPr>
          </w:p>
        </w:tc>
        <w:tc>
          <w:tcPr>
            <w:tcW w:w="1360" w:type="dxa"/>
            <w:shd w:val="clear" w:color="auto" w:fill="BFBFBF" w:themeFill="background1" w:themeFillShade="BF"/>
          </w:tcPr>
          <w:p w14:paraId="136D5864" w14:textId="77777777" w:rsidR="003D6619" w:rsidRPr="000A7441" w:rsidRDefault="003D6619" w:rsidP="002F173B">
            <w:pPr>
              <w:spacing w:before="60" w:after="60"/>
              <w:jc w:val="left"/>
              <w:rPr>
                <w:rFonts w:asciiTheme="minorHAnsi" w:hAnsiTheme="minorHAnsi"/>
              </w:rPr>
            </w:pPr>
            <w:r w:rsidRPr="000A7441">
              <w:rPr>
                <w:rFonts w:asciiTheme="minorHAnsi" w:hAnsiTheme="minorHAnsi"/>
              </w:rPr>
              <w:t>Remained on non-statin LLT</w:t>
            </w:r>
            <w:r w:rsidRPr="000A7441">
              <w:rPr>
                <w:rFonts w:asciiTheme="minorHAnsi" w:hAnsiTheme="minorHAnsi"/>
                <w:vertAlign w:val="superscript"/>
              </w:rPr>
              <w:t>*</w:t>
            </w:r>
          </w:p>
        </w:tc>
        <w:tc>
          <w:tcPr>
            <w:tcW w:w="1360" w:type="dxa"/>
            <w:shd w:val="clear" w:color="auto" w:fill="BFBFBF" w:themeFill="background1" w:themeFillShade="BF"/>
          </w:tcPr>
          <w:p w14:paraId="64E4A208" w14:textId="77777777" w:rsidR="003D6619" w:rsidRPr="000A7441" w:rsidRDefault="003D6619" w:rsidP="002F173B">
            <w:pPr>
              <w:spacing w:before="60" w:after="60"/>
              <w:jc w:val="left"/>
              <w:rPr>
                <w:rFonts w:asciiTheme="minorHAnsi" w:hAnsiTheme="minorHAnsi"/>
              </w:rPr>
            </w:pPr>
            <w:r w:rsidRPr="000A7441">
              <w:rPr>
                <w:rFonts w:asciiTheme="minorHAnsi" w:hAnsiTheme="minorHAnsi"/>
              </w:rPr>
              <w:t>Remained on the same statin dose or potency</w:t>
            </w:r>
            <w:r w:rsidRPr="000A7441">
              <w:rPr>
                <w:rFonts w:asciiTheme="minorHAnsi" w:hAnsiTheme="minorHAnsi"/>
                <w:vertAlign w:val="superscript"/>
              </w:rPr>
              <w:t>ǂ</w:t>
            </w:r>
          </w:p>
        </w:tc>
        <w:tc>
          <w:tcPr>
            <w:tcW w:w="1361" w:type="dxa"/>
            <w:shd w:val="clear" w:color="auto" w:fill="BFBFBF" w:themeFill="background1" w:themeFillShade="BF"/>
          </w:tcPr>
          <w:p w14:paraId="32290578" w14:textId="77777777" w:rsidR="003D6619" w:rsidRPr="000A7441" w:rsidRDefault="003D6619" w:rsidP="002F173B">
            <w:pPr>
              <w:spacing w:before="60" w:after="60"/>
              <w:jc w:val="left"/>
              <w:rPr>
                <w:rFonts w:asciiTheme="minorHAnsi" w:hAnsiTheme="minorHAnsi"/>
              </w:rPr>
            </w:pPr>
            <w:r w:rsidRPr="000A7441">
              <w:rPr>
                <w:rFonts w:asciiTheme="minorHAnsi" w:hAnsiTheme="minorHAnsi"/>
              </w:rPr>
              <w:t>Up-titration only of statin dose or potency</w:t>
            </w:r>
          </w:p>
        </w:tc>
        <w:tc>
          <w:tcPr>
            <w:tcW w:w="1361" w:type="dxa"/>
            <w:shd w:val="clear" w:color="auto" w:fill="BFBFBF" w:themeFill="background1" w:themeFillShade="BF"/>
          </w:tcPr>
          <w:p w14:paraId="6AC38A08" w14:textId="77777777" w:rsidR="003D6619" w:rsidRPr="000A7441" w:rsidRDefault="003D6619" w:rsidP="002F173B">
            <w:pPr>
              <w:spacing w:before="60" w:after="60"/>
              <w:jc w:val="left"/>
              <w:rPr>
                <w:rFonts w:asciiTheme="minorHAnsi" w:hAnsiTheme="minorHAnsi"/>
              </w:rPr>
            </w:pPr>
            <w:r w:rsidRPr="000A7441">
              <w:rPr>
                <w:rFonts w:asciiTheme="minorHAnsi" w:hAnsiTheme="minorHAnsi"/>
              </w:rPr>
              <w:t>Down-titration only of statin dose or potency</w:t>
            </w:r>
          </w:p>
        </w:tc>
        <w:tc>
          <w:tcPr>
            <w:tcW w:w="1361" w:type="dxa"/>
            <w:shd w:val="clear" w:color="auto" w:fill="BFBFBF" w:themeFill="background1" w:themeFillShade="BF"/>
          </w:tcPr>
          <w:p w14:paraId="6A935302" w14:textId="77777777" w:rsidR="003D6619" w:rsidRPr="000A7441" w:rsidRDefault="003D6619" w:rsidP="002F173B">
            <w:pPr>
              <w:spacing w:before="60" w:after="60"/>
              <w:jc w:val="left"/>
              <w:rPr>
                <w:rFonts w:asciiTheme="minorHAnsi" w:hAnsiTheme="minorHAnsi"/>
              </w:rPr>
            </w:pPr>
            <w:r w:rsidRPr="000A7441">
              <w:rPr>
                <w:rFonts w:asciiTheme="minorHAnsi" w:hAnsiTheme="minorHAnsi"/>
              </w:rPr>
              <w:t>Both up- and down- titration of statin dose or potency</w:t>
            </w:r>
          </w:p>
        </w:tc>
      </w:tr>
      <w:tr w:rsidR="003D6619" w:rsidRPr="000A7441" w14:paraId="24613966" w14:textId="77777777" w:rsidTr="002F173B">
        <w:trPr>
          <w:trHeight w:val="907"/>
        </w:trPr>
        <w:tc>
          <w:tcPr>
            <w:tcW w:w="2410" w:type="dxa"/>
          </w:tcPr>
          <w:p w14:paraId="458876EB" w14:textId="77777777" w:rsidR="003D6619" w:rsidRPr="000A7441" w:rsidRDefault="003D6619" w:rsidP="002F173B">
            <w:pPr>
              <w:spacing w:before="60" w:after="60"/>
              <w:jc w:val="left"/>
              <w:rPr>
                <w:rFonts w:asciiTheme="minorHAnsi" w:hAnsiTheme="minorHAnsi"/>
              </w:rPr>
            </w:pPr>
            <w:r w:rsidRPr="000A7441">
              <w:rPr>
                <w:rFonts w:asciiTheme="minorHAnsi" w:hAnsiTheme="minorHAnsi"/>
              </w:rPr>
              <w:t>Total number of patients (N=38,707)</w:t>
            </w:r>
          </w:p>
        </w:tc>
        <w:tc>
          <w:tcPr>
            <w:tcW w:w="1360" w:type="dxa"/>
          </w:tcPr>
          <w:p w14:paraId="1F46FF79" w14:textId="77777777" w:rsidR="003D6619" w:rsidRPr="000A7441" w:rsidRDefault="003D6619" w:rsidP="002F173B">
            <w:pPr>
              <w:spacing w:before="60" w:after="60"/>
              <w:jc w:val="left"/>
              <w:rPr>
                <w:rFonts w:asciiTheme="minorHAnsi" w:hAnsiTheme="minorHAnsi"/>
              </w:rPr>
            </w:pPr>
            <w:r w:rsidRPr="000A7441">
              <w:rPr>
                <w:rFonts w:asciiTheme="minorHAnsi" w:hAnsiTheme="minorHAnsi"/>
              </w:rPr>
              <w:t xml:space="preserve">907 </w:t>
            </w:r>
          </w:p>
          <w:p w14:paraId="01C3803B" w14:textId="77777777" w:rsidR="003D6619" w:rsidRPr="000A7441" w:rsidRDefault="003D6619" w:rsidP="002F173B">
            <w:pPr>
              <w:spacing w:before="60" w:after="60"/>
              <w:jc w:val="left"/>
              <w:rPr>
                <w:rFonts w:asciiTheme="minorHAnsi" w:hAnsiTheme="minorHAnsi"/>
              </w:rPr>
            </w:pPr>
            <w:r w:rsidRPr="000A7441">
              <w:rPr>
                <w:rFonts w:asciiTheme="minorHAnsi" w:hAnsiTheme="minorHAnsi"/>
              </w:rPr>
              <w:t>(2.3%)</w:t>
            </w:r>
          </w:p>
        </w:tc>
        <w:tc>
          <w:tcPr>
            <w:tcW w:w="1360" w:type="dxa"/>
          </w:tcPr>
          <w:p w14:paraId="441AFE8C" w14:textId="77777777" w:rsidR="003D6619" w:rsidRPr="000A7441" w:rsidRDefault="003D6619" w:rsidP="002F173B">
            <w:pPr>
              <w:spacing w:before="60" w:after="60"/>
              <w:jc w:val="left"/>
              <w:rPr>
                <w:rFonts w:asciiTheme="minorHAnsi" w:hAnsiTheme="minorHAnsi"/>
              </w:rPr>
            </w:pPr>
            <w:r w:rsidRPr="000A7441">
              <w:rPr>
                <w:rFonts w:asciiTheme="minorHAnsi" w:hAnsiTheme="minorHAnsi"/>
              </w:rPr>
              <w:t>26,676 (68.9%)</w:t>
            </w:r>
          </w:p>
        </w:tc>
        <w:tc>
          <w:tcPr>
            <w:tcW w:w="1361" w:type="dxa"/>
          </w:tcPr>
          <w:p w14:paraId="5AA413A8" w14:textId="77777777" w:rsidR="003D6619" w:rsidRPr="000A7441" w:rsidRDefault="003D6619" w:rsidP="002F173B">
            <w:pPr>
              <w:spacing w:before="60" w:after="60"/>
              <w:jc w:val="left"/>
              <w:rPr>
                <w:rFonts w:asciiTheme="minorHAnsi" w:hAnsiTheme="minorHAnsi"/>
              </w:rPr>
            </w:pPr>
            <w:r w:rsidRPr="000A7441">
              <w:rPr>
                <w:rFonts w:asciiTheme="minorHAnsi" w:hAnsiTheme="minorHAnsi"/>
              </w:rPr>
              <w:t>4,525 (11.7%)</w:t>
            </w:r>
          </w:p>
        </w:tc>
        <w:tc>
          <w:tcPr>
            <w:tcW w:w="1361" w:type="dxa"/>
          </w:tcPr>
          <w:p w14:paraId="6392F9DB" w14:textId="77777777" w:rsidR="003D6619" w:rsidRPr="000A7441" w:rsidRDefault="003D6619" w:rsidP="002F173B">
            <w:pPr>
              <w:spacing w:before="60" w:after="60"/>
              <w:jc w:val="left"/>
              <w:rPr>
                <w:rFonts w:asciiTheme="minorHAnsi" w:hAnsiTheme="minorHAnsi"/>
              </w:rPr>
            </w:pPr>
            <w:r w:rsidRPr="000A7441">
              <w:rPr>
                <w:rFonts w:asciiTheme="minorHAnsi" w:hAnsiTheme="minorHAnsi"/>
              </w:rPr>
              <w:t xml:space="preserve">2,707 </w:t>
            </w:r>
          </w:p>
          <w:p w14:paraId="188840FF" w14:textId="77777777" w:rsidR="003D6619" w:rsidRPr="000A7441" w:rsidRDefault="003D6619" w:rsidP="002F173B">
            <w:pPr>
              <w:spacing w:before="60" w:after="60"/>
              <w:jc w:val="left"/>
              <w:rPr>
                <w:rFonts w:asciiTheme="minorHAnsi" w:hAnsiTheme="minorHAnsi"/>
              </w:rPr>
            </w:pPr>
            <w:r w:rsidRPr="000A7441">
              <w:rPr>
                <w:rFonts w:asciiTheme="minorHAnsi" w:hAnsiTheme="minorHAnsi"/>
              </w:rPr>
              <w:t>(7.0%)</w:t>
            </w:r>
          </w:p>
        </w:tc>
        <w:tc>
          <w:tcPr>
            <w:tcW w:w="1361" w:type="dxa"/>
          </w:tcPr>
          <w:p w14:paraId="3E322278" w14:textId="77777777" w:rsidR="003D6619" w:rsidRPr="000A7441" w:rsidRDefault="003D6619" w:rsidP="002F173B">
            <w:pPr>
              <w:spacing w:before="60" w:after="60"/>
              <w:jc w:val="left"/>
              <w:rPr>
                <w:rFonts w:asciiTheme="minorHAnsi" w:hAnsiTheme="minorHAnsi"/>
              </w:rPr>
            </w:pPr>
            <w:r w:rsidRPr="000A7441">
              <w:rPr>
                <w:rFonts w:asciiTheme="minorHAnsi" w:hAnsiTheme="minorHAnsi"/>
              </w:rPr>
              <w:t>3,892 (10.1%)</w:t>
            </w:r>
          </w:p>
        </w:tc>
      </w:tr>
    </w:tbl>
    <w:p w14:paraId="40E3D5CC" w14:textId="77777777" w:rsidR="003D6619" w:rsidRPr="000A7441" w:rsidRDefault="003D6619" w:rsidP="002F173B">
      <w:pPr>
        <w:spacing w:after="0" w:line="240" w:lineRule="auto"/>
        <w:rPr>
          <w:rFonts w:asciiTheme="minorHAnsi" w:hAnsiTheme="minorHAnsi"/>
          <w:sz w:val="20"/>
          <w:szCs w:val="20"/>
        </w:rPr>
      </w:pPr>
      <w:r w:rsidRPr="000A7441">
        <w:rPr>
          <w:rFonts w:asciiTheme="minorHAnsi" w:hAnsiTheme="minorHAnsi"/>
          <w:sz w:val="20"/>
          <w:szCs w:val="20"/>
        </w:rPr>
        <w:t xml:space="preserve">   </w:t>
      </w:r>
      <w:r w:rsidRPr="000A7441">
        <w:rPr>
          <w:rFonts w:asciiTheme="minorHAnsi" w:hAnsiTheme="minorHAnsi"/>
          <w:b/>
          <w:sz w:val="20"/>
          <w:szCs w:val="20"/>
          <w:vertAlign w:val="superscript"/>
        </w:rPr>
        <w:t>*</w:t>
      </w:r>
      <w:r w:rsidRPr="000A7441">
        <w:rPr>
          <w:rFonts w:asciiTheme="minorHAnsi" w:hAnsiTheme="minorHAnsi"/>
          <w:sz w:val="20"/>
          <w:szCs w:val="20"/>
        </w:rPr>
        <w:t>the dose change in non-statin LLT was not examined</w:t>
      </w:r>
    </w:p>
    <w:p w14:paraId="7F8DC17B" w14:textId="77777777" w:rsidR="003D6619" w:rsidRPr="000A7441" w:rsidRDefault="003D6619" w:rsidP="002F173B">
      <w:pPr>
        <w:spacing w:after="0" w:line="240" w:lineRule="auto"/>
        <w:rPr>
          <w:rFonts w:asciiTheme="minorHAnsi" w:hAnsiTheme="minorHAnsi"/>
          <w:sz w:val="20"/>
          <w:szCs w:val="20"/>
        </w:rPr>
      </w:pPr>
      <w:r w:rsidRPr="000A7441">
        <w:rPr>
          <w:rFonts w:asciiTheme="minorHAnsi" w:hAnsiTheme="minorHAnsi"/>
          <w:b/>
          <w:sz w:val="20"/>
          <w:szCs w:val="20"/>
          <w:vertAlign w:val="superscript"/>
        </w:rPr>
        <w:t>ǂ “</w:t>
      </w:r>
      <w:r w:rsidRPr="000A7441">
        <w:rPr>
          <w:rFonts w:asciiTheme="minorHAnsi" w:hAnsiTheme="minorHAnsi"/>
          <w:sz w:val="20"/>
          <w:szCs w:val="20"/>
        </w:rPr>
        <w:t>remained on the same dose” means that a patient had at least two statin prescriptions dispensed during the pre-ezetimibe period and did not experienced any up- or down-titration either in terms of a dose or a potency of a statin.</w:t>
      </w:r>
    </w:p>
    <w:p w14:paraId="7C448BBC" w14:textId="77777777" w:rsidR="003D6619" w:rsidRPr="000A7441" w:rsidRDefault="003D6619" w:rsidP="002F173B">
      <w:pPr>
        <w:spacing w:line="240" w:lineRule="auto"/>
        <w:rPr>
          <w:rFonts w:asciiTheme="minorHAnsi" w:hAnsiTheme="minorHAnsi"/>
          <w:sz w:val="20"/>
          <w:szCs w:val="20"/>
        </w:rPr>
      </w:pPr>
      <w:r w:rsidRPr="000A7441">
        <w:rPr>
          <w:rFonts w:asciiTheme="minorHAnsi" w:hAnsiTheme="minorHAnsi"/>
          <w:sz w:val="20"/>
          <w:szCs w:val="20"/>
        </w:rPr>
        <w:t xml:space="preserve">Source: Ezetimibe Review Analysis of Utilisation Data, CPHR Table 3.1.2, p10 </w:t>
      </w:r>
    </w:p>
    <w:p w14:paraId="6CB19578" w14:textId="77777777" w:rsidR="003D6619" w:rsidRPr="000A7441" w:rsidRDefault="00D539ED" w:rsidP="002F173B">
      <w:pPr>
        <w:spacing w:before="200" w:after="20" w:line="240" w:lineRule="auto"/>
        <w:jc w:val="left"/>
        <w:rPr>
          <w:rFonts w:asciiTheme="minorHAnsi" w:hAnsiTheme="minorHAnsi"/>
          <w:b/>
        </w:rPr>
      </w:pPr>
      <w:r w:rsidRPr="000A7441">
        <w:rPr>
          <w:rFonts w:asciiTheme="minorHAnsi" w:hAnsiTheme="minorHAnsi"/>
          <w:b/>
        </w:rPr>
        <w:t>Table 6</w:t>
      </w:r>
      <w:r w:rsidR="00675165" w:rsidRPr="000A7441">
        <w:rPr>
          <w:rFonts w:asciiTheme="minorHAnsi" w:hAnsiTheme="minorHAnsi"/>
          <w:b/>
        </w:rPr>
        <w:t>:</w:t>
      </w:r>
      <w:r w:rsidR="003D6619" w:rsidRPr="000A7441">
        <w:rPr>
          <w:rFonts w:asciiTheme="minorHAnsi" w:hAnsiTheme="minorHAnsi"/>
          <w:b/>
        </w:rPr>
        <w:t xml:space="preserve"> </w:t>
      </w:r>
      <w:r w:rsidR="00C03350" w:rsidRPr="000A7441">
        <w:rPr>
          <w:rFonts w:asciiTheme="minorHAnsi" w:hAnsiTheme="minorHAnsi"/>
          <w:b/>
        </w:rPr>
        <w:t xml:space="preserve">Cohort 2: </w:t>
      </w:r>
      <w:r w:rsidR="003D6619" w:rsidRPr="000A7441">
        <w:rPr>
          <w:rFonts w:asciiTheme="minorHAnsi" w:hAnsiTheme="minorHAnsi"/>
          <w:b/>
        </w:rPr>
        <w:t>Remained on the same dose or potency of statin prior to ezetimibe initiation (N=26,676)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2303"/>
        <w:gridCol w:w="3883"/>
      </w:tblGrid>
      <w:tr w:rsidR="00F1518B" w:rsidRPr="000A7441" w14:paraId="42C6C353" w14:textId="77777777" w:rsidTr="0021744E">
        <w:tc>
          <w:tcPr>
            <w:tcW w:w="5025" w:type="dxa"/>
            <w:gridSpan w:val="2"/>
            <w:shd w:val="clear" w:color="auto" w:fill="BFBFBF" w:themeFill="background1" w:themeFillShade="BF"/>
          </w:tcPr>
          <w:p w14:paraId="73C00544" w14:textId="77777777" w:rsidR="00F1518B" w:rsidRPr="000A7441" w:rsidRDefault="00F1518B" w:rsidP="00422655">
            <w:pPr>
              <w:jc w:val="center"/>
              <w:rPr>
                <w:rFonts w:asciiTheme="minorHAnsi" w:hAnsiTheme="minorHAnsi"/>
              </w:rPr>
            </w:pPr>
            <w:r w:rsidRPr="000A7441">
              <w:rPr>
                <w:rFonts w:asciiTheme="minorHAnsi" w:hAnsiTheme="minorHAnsi"/>
              </w:rPr>
              <w:t>Potency of statin</w:t>
            </w:r>
          </w:p>
        </w:tc>
        <w:tc>
          <w:tcPr>
            <w:tcW w:w="3883" w:type="dxa"/>
            <w:shd w:val="clear" w:color="auto" w:fill="BFBFBF" w:themeFill="background1" w:themeFillShade="BF"/>
          </w:tcPr>
          <w:p w14:paraId="2896F877" w14:textId="77777777" w:rsidR="00F1518B" w:rsidRPr="000A7441" w:rsidRDefault="00F1518B" w:rsidP="00422655">
            <w:pPr>
              <w:jc w:val="center"/>
              <w:rPr>
                <w:rFonts w:asciiTheme="minorHAnsi" w:hAnsiTheme="minorHAnsi"/>
              </w:rPr>
            </w:pPr>
            <w:r w:rsidRPr="000A7441">
              <w:rPr>
                <w:rFonts w:asciiTheme="minorHAnsi" w:hAnsiTheme="minorHAnsi"/>
              </w:rPr>
              <w:t>Number of patients (%)</w:t>
            </w:r>
          </w:p>
        </w:tc>
      </w:tr>
      <w:tr w:rsidR="00F1518B" w:rsidRPr="000A7441" w14:paraId="368384D0" w14:textId="77777777" w:rsidTr="00422655">
        <w:tc>
          <w:tcPr>
            <w:tcW w:w="5025" w:type="dxa"/>
            <w:gridSpan w:val="2"/>
            <w:vAlign w:val="center"/>
          </w:tcPr>
          <w:p w14:paraId="5E4015AD" w14:textId="77777777" w:rsidR="00F1518B" w:rsidRPr="000A7441" w:rsidRDefault="00F1518B" w:rsidP="00422655">
            <w:pPr>
              <w:jc w:val="right"/>
              <w:rPr>
                <w:rFonts w:asciiTheme="minorHAnsi" w:hAnsiTheme="minorHAnsi"/>
                <w:i/>
              </w:rPr>
            </w:pPr>
            <w:r w:rsidRPr="000A7441">
              <w:rPr>
                <w:rFonts w:asciiTheme="minorHAnsi" w:hAnsiTheme="minorHAnsi"/>
                <w:i/>
              </w:rPr>
              <w:t>Low-intensity statin</w:t>
            </w:r>
          </w:p>
        </w:tc>
        <w:tc>
          <w:tcPr>
            <w:tcW w:w="3883" w:type="dxa"/>
            <w:vAlign w:val="center"/>
          </w:tcPr>
          <w:p w14:paraId="5B8C7579" w14:textId="77777777" w:rsidR="00F1518B" w:rsidRPr="000A7441" w:rsidRDefault="00F1518B" w:rsidP="00422655">
            <w:pPr>
              <w:jc w:val="right"/>
              <w:rPr>
                <w:rFonts w:asciiTheme="minorHAnsi" w:hAnsiTheme="minorHAnsi"/>
              </w:rPr>
            </w:pPr>
            <w:r w:rsidRPr="000A7441">
              <w:rPr>
                <w:rFonts w:asciiTheme="minorHAnsi" w:hAnsiTheme="minorHAnsi"/>
              </w:rPr>
              <w:t>649 (2.4%)</w:t>
            </w:r>
          </w:p>
        </w:tc>
      </w:tr>
      <w:tr w:rsidR="00F1518B" w:rsidRPr="000A7441" w14:paraId="6D9D49BA" w14:textId="77777777" w:rsidTr="00422655">
        <w:tc>
          <w:tcPr>
            <w:tcW w:w="2722" w:type="dxa"/>
            <w:vMerge w:val="restart"/>
          </w:tcPr>
          <w:p w14:paraId="6E8B01F1" w14:textId="77777777" w:rsidR="00F1518B" w:rsidRPr="000A7441" w:rsidRDefault="00F1518B" w:rsidP="00422655">
            <w:pPr>
              <w:rPr>
                <w:rFonts w:asciiTheme="minorHAnsi" w:hAnsiTheme="minorHAnsi"/>
              </w:rPr>
            </w:pPr>
            <w:r w:rsidRPr="000A7441">
              <w:rPr>
                <w:rFonts w:asciiTheme="minorHAnsi" w:hAnsiTheme="minorHAnsi"/>
              </w:rPr>
              <w:t>Moderate-intensity statin</w:t>
            </w:r>
          </w:p>
        </w:tc>
        <w:tc>
          <w:tcPr>
            <w:tcW w:w="2303" w:type="dxa"/>
          </w:tcPr>
          <w:p w14:paraId="65D66758" w14:textId="77777777" w:rsidR="00F1518B" w:rsidRPr="000A7441" w:rsidRDefault="00F1518B" w:rsidP="00422655">
            <w:pPr>
              <w:rPr>
                <w:rFonts w:asciiTheme="minorHAnsi" w:hAnsiTheme="minorHAnsi"/>
              </w:rPr>
            </w:pPr>
            <w:r w:rsidRPr="000A7441">
              <w:rPr>
                <w:rFonts w:asciiTheme="minorHAnsi" w:hAnsiTheme="minorHAnsi"/>
              </w:rPr>
              <w:t>Lower dose</w:t>
            </w:r>
          </w:p>
        </w:tc>
        <w:tc>
          <w:tcPr>
            <w:tcW w:w="3883" w:type="dxa"/>
          </w:tcPr>
          <w:p w14:paraId="6D479147" w14:textId="77777777" w:rsidR="00F1518B" w:rsidRPr="000A7441" w:rsidRDefault="00F1518B" w:rsidP="00422655">
            <w:pPr>
              <w:jc w:val="center"/>
              <w:rPr>
                <w:rFonts w:asciiTheme="minorHAnsi" w:hAnsiTheme="minorHAnsi"/>
              </w:rPr>
            </w:pPr>
            <w:r w:rsidRPr="000A7441">
              <w:rPr>
                <w:rFonts w:asciiTheme="minorHAnsi" w:hAnsiTheme="minorHAnsi"/>
              </w:rPr>
              <w:t>4,301 (16.1%)</w:t>
            </w:r>
          </w:p>
        </w:tc>
      </w:tr>
      <w:tr w:rsidR="00F1518B" w:rsidRPr="000A7441" w14:paraId="62A77762" w14:textId="77777777" w:rsidTr="00422655">
        <w:tc>
          <w:tcPr>
            <w:tcW w:w="2722" w:type="dxa"/>
            <w:vMerge/>
          </w:tcPr>
          <w:p w14:paraId="46224501" w14:textId="77777777" w:rsidR="00F1518B" w:rsidRPr="000A7441" w:rsidRDefault="00F1518B" w:rsidP="00422655">
            <w:pPr>
              <w:rPr>
                <w:rFonts w:asciiTheme="minorHAnsi" w:hAnsiTheme="minorHAnsi"/>
              </w:rPr>
            </w:pPr>
          </w:p>
        </w:tc>
        <w:tc>
          <w:tcPr>
            <w:tcW w:w="2303" w:type="dxa"/>
          </w:tcPr>
          <w:p w14:paraId="2BBE0883" w14:textId="77777777" w:rsidR="00F1518B" w:rsidRPr="000A7441" w:rsidRDefault="00F1518B" w:rsidP="00422655">
            <w:pPr>
              <w:rPr>
                <w:rFonts w:asciiTheme="minorHAnsi" w:hAnsiTheme="minorHAnsi"/>
              </w:rPr>
            </w:pPr>
            <w:r w:rsidRPr="000A7441">
              <w:rPr>
                <w:rFonts w:asciiTheme="minorHAnsi" w:hAnsiTheme="minorHAnsi"/>
              </w:rPr>
              <w:t>Higher dose</w:t>
            </w:r>
          </w:p>
        </w:tc>
        <w:tc>
          <w:tcPr>
            <w:tcW w:w="3883" w:type="dxa"/>
          </w:tcPr>
          <w:p w14:paraId="34595891" w14:textId="77777777" w:rsidR="00F1518B" w:rsidRPr="000A7441" w:rsidRDefault="00F1518B" w:rsidP="00422655">
            <w:pPr>
              <w:jc w:val="center"/>
              <w:rPr>
                <w:rFonts w:asciiTheme="minorHAnsi" w:hAnsiTheme="minorHAnsi"/>
              </w:rPr>
            </w:pPr>
            <w:r w:rsidRPr="000A7441">
              <w:rPr>
                <w:rFonts w:asciiTheme="minorHAnsi" w:hAnsiTheme="minorHAnsi"/>
              </w:rPr>
              <w:t>8,202 (30.7%)</w:t>
            </w:r>
          </w:p>
        </w:tc>
      </w:tr>
      <w:tr w:rsidR="00F1518B" w:rsidRPr="000A7441" w14:paraId="07F5C100" w14:textId="77777777" w:rsidTr="00422655">
        <w:tc>
          <w:tcPr>
            <w:tcW w:w="5025" w:type="dxa"/>
            <w:gridSpan w:val="2"/>
            <w:vAlign w:val="center"/>
          </w:tcPr>
          <w:p w14:paraId="4D9BDA18" w14:textId="77777777" w:rsidR="00F1518B" w:rsidRPr="000A7441" w:rsidRDefault="00F1518B" w:rsidP="00422655">
            <w:pPr>
              <w:jc w:val="right"/>
              <w:rPr>
                <w:rFonts w:asciiTheme="minorHAnsi" w:hAnsiTheme="minorHAnsi"/>
                <w:i/>
              </w:rPr>
            </w:pPr>
            <w:r w:rsidRPr="000A7441">
              <w:rPr>
                <w:rFonts w:asciiTheme="minorHAnsi" w:hAnsiTheme="minorHAnsi"/>
                <w:i/>
              </w:rPr>
              <w:t xml:space="preserve">Moderate intensity statin (subtotal) </w:t>
            </w:r>
          </w:p>
        </w:tc>
        <w:tc>
          <w:tcPr>
            <w:tcW w:w="3883" w:type="dxa"/>
            <w:vAlign w:val="center"/>
          </w:tcPr>
          <w:p w14:paraId="6F0AAF58" w14:textId="77777777" w:rsidR="00F1518B" w:rsidRPr="000A7441" w:rsidRDefault="00F1518B" w:rsidP="00422655">
            <w:pPr>
              <w:jc w:val="right"/>
              <w:rPr>
                <w:rFonts w:asciiTheme="minorHAnsi" w:hAnsiTheme="minorHAnsi"/>
              </w:rPr>
            </w:pPr>
            <w:r w:rsidRPr="000A7441">
              <w:rPr>
                <w:rFonts w:asciiTheme="minorHAnsi" w:hAnsiTheme="minorHAnsi"/>
              </w:rPr>
              <w:t>12,503 (46.9%)</w:t>
            </w:r>
          </w:p>
        </w:tc>
      </w:tr>
      <w:tr w:rsidR="00F1518B" w:rsidRPr="000A7441" w14:paraId="63655411" w14:textId="77777777" w:rsidTr="00422655">
        <w:tc>
          <w:tcPr>
            <w:tcW w:w="2722" w:type="dxa"/>
            <w:vMerge w:val="restart"/>
          </w:tcPr>
          <w:p w14:paraId="79F9E48E" w14:textId="77777777" w:rsidR="00F1518B" w:rsidRPr="000A7441" w:rsidRDefault="00F1518B" w:rsidP="00422655">
            <w:pPr>
              <w:rPr>
                <w:rFonts w:asciiTheme="minorHAnsi" w:hAnsiTheme="minorHAnsi"/>
              </w:rPr>
            </w:pPr>
            <w:r w:rsidRPr="000A7441">
              <w:rPr>
                <w:rFonts w:asciiTheme="minorHAnsi" w:hAnsiTheme="minorHAnsi"/>
              </w:rPr>
              <w:t>High-intensity statin</w:t>
            </w:r>
          </w:p>
        </w:tc>
        <w:tc>
          <w:tcPr>
            <w:tcW w:w="2303" w:type="dxa"/>
          </w:tcPr>
          <w:p w14:paraId="02C20756" w14:textId="77777777" w:rsidR="00F1518B" w:rsidRPr="000A7441" w:rsidRDefault="00F1518B" w:rsidP="00422655">
            <w:pPr>
              <w:rPr>
                <w:rFonts w:asciiTheme="minorHAnsi" w:hAnsiTheme="minorHAnsi"/>
              </w:rPr>
            </w:pPr>
            <w:r w:rsidRPr="000A7441">
              <w:rPr>
                <w:rFonts w:asciiTheme="minorHAnsi" w:hAnsiTheme="minorHAnsi"/>
              </w:rPr>
              <w:t>Lower dose</w:t>
            </w:r>
          </w:p>
        </w:tc>
        <w:tc>
          <w:tcPr>
            <w:tcW w:w="3883" w:type="dxa"/>
          </w:tcPr>
          <w:p w14:paraId="68A02982" w14:textId="77777777" w:rsidR="00F1518B" w:rsidRPr="000A7441" w:rsidRDefault="00F1518B" w:rsidP="00422655">
            <w:pPr>
              <w:jc w:val="center"/>
              <w:rPr>
                <w:rFonts w:asciiTheme="minorHAnsi" w:hAnsiTheme="minorHAnsi"/>
              </w:rPr>
            </w:pPr>
            <w:r w:rsidRPr="000A7441">
              <w:rPr>
                <w:rFonts w:asciiTheme="minorHAnsi" w:hAnsiTheme="minorHAnsi"/>
              </w:rPr>
              <w:t>8,180 (30.7%)</w:t>
            </w:r>
          </w:p>
        </w:tc>
      </w:tr>
      <w:tr w:rsidR="00F1518B" w:rsidRPr="000A7441" w14:paraId="537DA8DE" w14:textId="77777777" w:rsidTr="00422655">
        <w:tc>
          <w:tcPr>
            <w:tcW w:w="2722" w:type="dxa"/>
            <w:vMerge/>
          </w:tcPr>
          <w:p w14:paraId="4156F9FA" w14:textId="77777777" w:rsidR="00F1518B" w:rsidRPr="000A7441" w:rsidRDefault="00F1518B" w:rsidP="00422655">
            <w:pPr>
              <w:rPr>
                <w:rFonts w:asciiTheme="minorHAnsi" w:hAnsiTheme="minorHAnsi"/>
              </w:rPr>
            </w:pPr>
          </w:p>
        </w:tc>
        <w:tc>
          <w:tcPr>
            <w:tcW w:w="2303" w:type="dxa"/>
          </w:tcPr>
          <w:p w14:paraId="40C0B194" w14:textId="77777777" w:rsidR="00F1518B" w:rsidRPr="000A7441" w:rsidRDefault="00F1518B" w:rsidP="00422655">
            <w:pPr>
              <w:rPr>
                <w:rFonts w:asciiTheme="minorHAnsi" w:hAnsiTheme="minorHAnsi"/>
              </w:rPr>
            </w:pPr>
            <w:r w:rsidRPr="000A7441">
              <w:rPr>
                <w:rFonts w:asciiTheme="minorHAnsi" w:hAnsiTheme="minorHAnsi"/>
              </w:rPr>
              <w:t>Higher dose</w:t>
            </w:r>
          </w:p>
        </w:tc>
        <w:tc>
          <w:tcPr>
            <w:tcW w:w="3883" w:type="dxa"/>
          </w:tcPr>
          <w:p w14:paraId="3B6958BA" w14:textId="77777777" w:rsidR="00F1518B" w:rsidRPr="000A7441" w:rsidRDefault="00F1518B" w:rsidP="00422655">
            <w:pPr>
              <w:jc w:val="center"/>
              <w:rPr>
                <w:rFonts w:asciiTheme="minorHAnsi" w:hAnsiTheme="minorHAnsi"/>
              </w:rPr>
            </w:pPr>
            <w:r w:rsidRPr="000A7441">
              <w:rPr>
                <w:rFonts w:asciiTheme="minorHAnsi" w:hAnsiTheme="minorHAnsi"/>
              </w:rPr>
              <w:t>5,344 (20.0%)</w:t>
            </w:r>
          </w:p>
        </w:tc>
      </w:tr>
      <w:tr w:rsidR="00F1518B" w:rsidRPr="000A7441" w14:paraId="57CB0389" w14:textId="77777777" w:rsidTr="00422655">
        <w:tc>
          <w:tcPr>
            <w:tcW w:w="5025" w:type="dxa"/>
            <w:gridSpan w:val="2"/>
            <w:vAlign w:val="center"/>
          </w:tcPr>
          <w:p w14:paraId="16C42990" w14:textId="77777777" w:rsidR="00F1518B" w:rsidRPr="000A7441" w:rsidRDefault="00F1518B" w:rsidP="00422655">
            <w:pPr>
              <w:jc w:val="right"/>
              <w:rPr>
                <w:rFonts w:asciiTheme="minorHAnsi" w:hAnsiTheme="minorHAnsi"/>
              </w:rPr>
            </w:pPr>
            <w:r w:rsidRPr="000A7441">
              <w:rPr>
                <w:rFonts w:asciiTheme="minorHAnsi" w:hAnsiTheme="minorHAnsi"/>
                <w:i/>
              </w:rPr>
              <w:t>High intensity statin (subtotal</w:t>
            </w:r>
            <w:r w:rsidRPr="000A7441">
              <w:rPr>
                <w:rFonts w:asciiTheme="minorHAnsi" w:hAnsiTheme="minorHAnsi"/>
              </w:rPr>
              <w:t>)</w:t>
            </w:r>
          </w:p>
        </w:tc>
        <w:tc>
          <w:tcPr>
            <w:tcW w:w="3883" w:type="dxa"/>
            <w:vAlign w:val="center"/>
          </w:tcPr>
          <w:p w14:paraId="7E7B35C7" w14:textId="77777777" w:rsidR="00F1518B" w:rsidRPr="000A7441" w:rsidRDefault="00F1518B" w:rsidP="00422655">
            <w:pPr>
              <w:jc w:val="right"/>
              <w:rPr>
                <w:rFonts w:asciiTheme="minorHAnsi" w:hAnsiTheme="minorHAnsi"/>
              </w:rPr>
            </w:pPr>
            <w:r w:rsidRPr="000A7441">
              <w:rPr>
                <w:rFonts w:asciiTheme="minorHAnsi" w:hAnsiTheme="minorHAnsi"/>
              </w:rPr>
              <w:t>13,524 (50.7%)</w:t>
            </w:r>
          </w:p>
        </w:tc>
      </w:tr>
    </w:tbl>
    <w:p w14:paraId="22537C82" w14:textId="77777777" w:rsidR="003D6619" w:rsidRPr="000A7441" w:rsidRDefault="003D6619" w:rsidP="002F173B">
      <w:pPr>
        <w:spacing w:line="240" w:lineRule="auto"/>
        <w:rPr>
          <w:rFonts w:asciiTheme="minorHAnsi" w:hAnsiTheme="minorHAnsi"/>
          <w:sz w:val="20"/>
          <w:szCs w:val="20"/>
        </w:rPr>
      </w:pPr>
      <w:r w:rsidRPr="000A7441">
        <w:rPr>
          <w:rFonts w:asciiTheme="minorHAnsi" w:hAnsiTheme="minorHAnsi"/>
          <w:sz w:val="20"/>
          <w:szCs w:val="20"/>
        </w:rPr>
        <w:t>Source: Ezetimibe Review Analysis of Utilisation Data, CPHR Table 3.1.3, p1</w:t>
      </w:r>
      <w:r w:rsidR="00F1518B" w:rsidRPr="000A7441">
        <w:rPr>
          <w:rFonts w:asciiTheme="minorHAnsi" w:hAnsiTheme="minorHAnsi"/>
          <w:sz w:val="20"/>
          <w:szCs w:val="20"/>
        </w:rPr>
        <w:t>0</w:t>
      </w:r>
      <w:r w:rsidRPr="000A7441">
        <w:rPr>
          <w:rFonts w:asciiTheme="minorHAnsi" w:hAnsiTheme="minorHAnsi"/>
          <w:sz w:val="20"/>
          <w:szCs w:val="20"/>
        </w:rPr>
        <w:t xml:space="preserve"> </w:t>
      </w:r>
    </w:p>
    <w:p w14:paraId="77DC439E" w14:textId="77777777" w:rsidR="00A90FE3" w:rsidRPr="000A7441" w:rsidRDefault="00A90FE3">
      <w:pPr>
        <w:jc w:val="left"/>
        <w:rPr>
          <w:rFonts w:asciiTheme="minorHAnsi" w:hAnsiTheme="minorHAnsi"/>
          <w:b/>
          <w:i/>
        </w:rPr>
      </w:pPr>
      <w:r w:rsidRPr="000A7441">
        <w:rPr>
          <w:rFonts w:asciiTheme="minorHAnsi" w:hAnsiTheme="minorHAnsi"/>
          <w:b/>
          <w:i/>
        </w:rPr>
        <w:br w:type="page"/>
      </w:r>
    </w:p>
    <w:p w14:paraId="581AEDAC" w14:textId="77777777" w:rsidR="003D6619" w:rsidRPr="000A7441" w:rsidRDefault="00D539ED" w:rsidP="002F173B">
      <w:pPr>
        <w:spacing w:line="240" w:lineRule="auto"/>
        <w:rPr>
          <w:rFonts w:asciiTheme="minorHAnsi" w:hAnsiTheme="minorHAnsi"/>
          <w:b/>
          <w:i/>
        </w:rPr>
      </w:pPr>
      <w:r w:rsidRPr="000A7441">
        <w:rPr>
          <w:rFonts w:asciiTheme="minorHAnsi" w:hAnsiTheme="minorHAnsi"/>
          <w:b/>
          <w:i/>
        </w:rPr>
        <w:t>2.2.2.2</w:t>
      </w:r>
      <w:r w:rsidRPr="000A7441">
        <w:rPr>
          <w:rFonts w:asciiTheme="minorHAnsi" w:hAnsiTheme="minorHAnsi"/>
          <w:b/>
          <w:i/>
        </w:rPr>
        <w:tab/>
      </w:r>
      <w:r w:rsidR="003D6619" w:rsidRPr="000A7441">
        <w:rPr>
          <w:rFonts w:asciiTheme="minorHAnsi" w:hAnsiTheme="minorHAnsi"/>
          <w:b/>
          <w:i/>
        </w:rPr>
        <w:t>Lipid lowering therapy post ezetimibe initiation</w:t>
      </w:r>
    </w:p>
    <w:p w14:paraId="1C1CC145" w14:textId="77777777" w:rsidR="00DA6384" w:rsidRPr="000A7441" w:rsidRDefault="00D539ED" w:rsidP="002F173B">
      <w:pPr>
        <w:spacing w:line="240" w:lineRule="auto"/>
        <w:rPr>
          <w:rFonts w:asciiTheme="minorHAnsi" w:hAnsiTheme="minorHAnsi"/>
        </w:rPr>
      </w:pPr>
      <w:r w:rsidRPr="000A7441">
        <w:rPr>
          <w:rFonts w:asciiTheme="minorHAnsi" w:hAnsiTheme="minorHAnsi"/>
        </w:rPr>
        <w:t>Table 7</w:t>
      </w:r>
      <w:r w:rsidR="00851D95" w:rsidRPr="000A7441">
        <w:rPr>
          <w:rFonts w:asciiTheme="minorHAnsi" w:hAnsiTheme="minorHAnsi"/>
        </w:rPr>
        <w:t xml:space="preserve"> below </w:t>
      </w:r>
      <w:r w:rsidR="003D6619" w:rsidRPr="000A7441">
        <w:rPr>
          <w:rFonts w:asciiTheme="minorHAnsi" w:hAnsiTheme="minorHAnsi"/>
        </w:rPr>
        <w:t>presents a limited analysis of changes in LLT for patients in the 12 months post initiation of ezetimibe for both Cohort 1 and Cohort 2</w:t>
      </w:r>
      <w:r w:rsidR="002F173B" w:rsidRPr="000A7441">
        <w:rPr>
          <w:rFonts w:asciiTheme="minorHAnsi" w:hAnsiTheme="minorHAnsi"/>
        </w:rPr>
        <w:t xml:space="preserve">. </w:t>
      </w:r>
    </w:p>
    <w:p w14:paraId="162F291E" w14:textId="77777777" w:rsidR="00F1518B" w:rsidRPr="000A7441" w:rsidRDefault="003D6619" w:rsidP="00F1518B">
      <w:pPr>
        <w:keepNext/>
        <w:spacing w:before="200" w:after="20" w:line="240" w:lineRule="auto"/>
        <w:jc w:val="left"/>
        <w:rPr>
          <w:rFonts w:asciiTheme="minorHAnsi" w:eastAsia="Times New Roman" w:hAnsiTheme="minorHAnsi" w:cs="Times New Roman"/>
          <w:b/>
          <w:bCs/>
          <w:szCs w:val="20"/>
          <w:lang w:eastAsia="en-AU"/>
        </w:rPr>
      </w:pPr>
      <w:r w:rsidRPr="000A7441">
        <w:rPr>
          <w:rFonts w:asciiTheme="minorHAnsi" w:hAnsiTheme="minorHAnsi"/>
          <w:b/>
        </w:rPr>
        <w:t xml:space="preserve">Table </w:t>
      </w:r>
      <w:r w:rsidR="00D539ED" w:rsidRPr="000A7441">
        <w:rPr>
          <w:rFonts w:asciiTheme="minorHAnsi" w:hAnsiTheme="minorHAnsi"/>
          <w:b/>
        </w:rPr>
        <w:t>7</w:t>
      </w:r>
      <w:r w:rsidR="00675165" w:rsidRPr="000A7441">
        <w:rPr>
          <w:rFonts w:asciiTheme="minorHAnsi" w:hAnsiTheme="minorHAnsi"/>
          <w:b/>
        </w:rPr>
        <w:t>:</w:t>
      </w:r>
      <w:r w:rsidRPr="000A7441">
        <w:rPr>
          <w:rFonts w:asciiTheme="minorHAnsi" w:hAnsiTheme="minorHAnsi"/>
          <w:b/>
        </w:rPr>
        <w:t xml:space="preserve"> Proportion of patients with changes according to the ezetimibe initiation status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843"/>
        <w:gridCol w:w="1984"/>
      </w:tblGrid>
      <w:tr w:rsidR="00F1518B" w:rsidRPr="000A7441" w14:paraId="7FCE2EEC" w14:textId="77777777" w:rsidTr="0021744E">
        <w:tc>
          <w:tcPr>
            <w:tcW w:w="5524" w:type="dxa"/>
            <w:shd w:val="clear" w:color="auto" w:fill="BFBFBF" w:themeFill="background1" w:themeFillShade="BF"/>
          </w:tcPr>
          <w:p w14:paraId="2A492E74" w14:textId="77777777" w:rsidR="00F1518B" w:rsidRPr="000A7441" w:rsidRDefault="00F1518B" w:rsidP="00F1518B">
            <w:pPr>
              <w:rPr>
                <w:rFonts w:asciiTheme="minorHAnsi" w:hAnsiTheme="minorHAnsi"/>
              </w:rPr>
            </w:pPr>
            <w:r w:rsidRPr="000A7441">
              <w:rPr>
                <w:rFonts w:asciiTheme="minorHAnsi" w:hAnsiTheme="minorHAnsi"/>
              </w:rPr>
              <w:tab/>
            </w:r>
          </w:p>
        </w:tc>
        <w:tc>
          <w:tcPr>
            <w:tcW w:w="1843" w:type="dxa"/>
            <w:shd w:val="clear" w:color="auto" w:fill="BFBFBF" w:themeFill="background1" w:themeFillShade="BF"/>
          </w:tcPr>
          <w:p w14:paraId="5487E7B7" w14:textId="77777777" w:rsidR="00F1518B" w:rsidRPr="000A7441" w:rsidRDefault="00F1518B" w:rsidP="00422655">
            <w:pPr>
              <w:tabs>
                <w:tab w:val="left" w:pos="2104"/>
              </w:tabs>
              <w:rPr>
                <w:rFonts w:asciiTheme="minorHAnsi" w:hAnsiTheme="minorHAnsi"/>
              </w:rPr>
            </w:pPr>
            <w:r w:rsidRPr="000A7441">
              <w:rPr>
                <w:rFonts w:asciiTheme="minorHAnsi" w:hAnsiTheme="minorHAnsi"/>
              </w:rPr>
              <w:t>Cohort 1</w:t>
            </w:r>
          </w:p>
        </w:tc>
        <w:tc>
          <w:tcPr>
            <w:tcW w:w="1984" w:type="dxa"/>
            <w:shd w:val="clear" w:color="auto" w:fill="BFBFBF" w:themeFill="background1" w:themeFillShade="BF"/>
          </w:tcPr>
          <w:p w14:paraId="7CD12D92" w14:textId="77777777" w:rsidR="00F1518B" w:rsidRPr="000A7441" w:rsidRDefault="00F1518B" w:rsidP="00422655">
            <w:pPr>
              <w:tabs>
                <w:tab w:val="left" w:pos="2104"/>
              </w:tabs>
              <w:rPr>
                <w:rFonts w:asciiTheme="minorHAnsi" w:hAnsiTheme="minorHAnsi"/>
              </w:rPr>
            </w:pPr>
            <w:r w:rsidRPr="000A7441">
              <w:rPr>
                <w:rFonts w:asciiTheme="minorHAnsi" w:hAnsiTheme="minorHAnsi"/>
              </w:rPr>
              <w:t>Cohort 2</w:t>
            </w:r>
          </w:p>
        </w:tc>
      </w:tr>
      <w:tr w:rsidR="00F1518B" w:rsidRPr="000A7441" w14:paraId="0E799824" w14:textId="77777777" w:rsidTr="0021744E">
        <w:tc>
          <w:tcPr>
            <w:tcW w:w="9351" w:type="dxa"/>
            <w:gridSpan w:val="3"/>
            <w:shd w:val="clear" w:color="auto" w:fill="BFBFBF" w:themeFill="background1" w:themeFillShade="BF"/>
            <w:vAlign w:val="center"/>
          </w:tcPr>
          <w:p w14:paraId="23EB21BA" w14:textId="77777777" w:rsidR="00F1518B" w:rsidRPr="000A7441" w:rsidRDefault="00F1518B" w:rsidP="00422655">
            <w:pPr>
              <w:tabs>
                <w:tab w:val="left" w:pos="2104"/>
              </w:tabs>
              <w:jc w:val="center"/>
              <w:rPr>
                <w:rFonts w:asciiTheme="minorHAnsi" w:hAnsiTheme="minorHAnsi"/>
                <w:b/>
              </w:rPr>
            </w:pPr>
            <w:r w:rsidRPr="000A7441">
              <w:rPr>
                <w:rFonts w:asciiTheme="minorHAnsi" w:hAnsiTheme="minorHAnsi"/>
                <w:b/>
              </w:rPr>
              <w:t>Initiated on ezetimibe monotherapy</w:t>
            </w:r>
          </w:p>
        </w:tc>
      </w:tr>
      <w:tr w:rsidR="00F1518B" w:rsidRPr="000A7441" w14:paraId="4DE29858" w14:textId="77777777" w:rsidTr="00422655">
        <w:tc>
          <w:tcPr>
            <w:tcW w:w="5524" w:type="dxa"/>
          </w:tcPr>
          <w:p w14:paraId="69CE6010" w14:textId="77777777" w:rsidR="00F1518B" w:rsidRPr="000A7441" w:rsidRDefault="00F1518B" w:rsidP="00094C8A">
            <w:pPr>
              <w:numPr>
                <w:ilvl w:val="0"/>
                <w:numId w:val="20"/>
              </w:numPr>
              <w:tabs>
                <w:tab w:val="left" w:pos="2104"/>
              </w:tabs>
              <w:ind w:left="313" w:hanging="284"/>
              <w:contextualSpacing/>
              <w:jc w:val="left"/>
              <w:rPr>
                <w:rFonts w:asciiTheme="minorHAnsi" w:hAnsiTheme="minorHAnsi"/>
              </w:rPr>
            </w:pPr>
            <w:r w:rsidRPr="000A7441">
              <w:rPr>
                <w:rFonts w:asciiTheme="minorHAnsi" w:hAnsiTheme="minorHAnsi"/>
              </w:rPr>
              <w:t>Remained on ezetimibe monotherapy</w:t>
            </w:r>
          </w:p>
        </w:tc>
        <w:tc>
          <w:tcPr>
            <w:tcW w:w="1843" w:type="dxa"/>
          </w:tcPr>
          <w:p w14:paraId="2D482E7D" w14:textId="77777777" w:rsidR="00F1518B" w:rsidRPr="000A7441" w:rsidRDefault="00F1518B" w:rsidP="001F65BC">
            <w:pPr>
              <w:tabs>
                <w:tab w:val="left" w:pos="2104"/>
              </w:tabs>
              <w:jc w:val="center"/>
              <w:rPr>
                <w:rFonts w:asciiTheme="minorHAnsi" w:hAnsiTheme="minorHAnsi"/>
              </w:rPr>
            </w:pPr>
            <w:r w:rsidRPr="000A7441">
              <w:rPr>
                <w:rFonts w:asciiTheme="minorHAnsi" w:hAnsiTheme="minorHAnsi"/>
              </w:rPr>
              <w:t>2,155 (58.3%)</w:t>
            </w:r>
          </w:p>
        </w:tc>
        <w:tc>
          <w:tcPr>
            <w:tcW w:w="1984" w:type="dxa"/>
          </w:tcPr>
          <w:p w14:paraId="452C41BC" w14:textId="77777777" w:rsidR="00F1518B" w:rsidRPr="000A7441" w:rsidRDefault="00F1518B" w:rsidP="001F65BC">
            <w:pPr>
              <w:tabs>
                <w:tab w:val="left" w:pos="2104"/>
              </w:tabs>
              <w:jc w:val="center"/>
              <w:rPr>
                <w:rFonts w:asciiTheme="minorHAnsi" w:hAnsiTheme="minorHAnsi"/>
              </w:rPr>
            </w:pPr>
            <w:r w:rsidRPr="000A7441">
              <w:rPr>
                <w:rFonts w:asciiTheme="minorHAnsi" w:hAnsiTheme="minorHAnsi"/>
              </w:rPr>
              <w:t>6,061 (58.1%)</w:t>
            </w:r>
          </w:p>
        </w:tc>
      </w:tr>
      <w:tr w:rsidR="00F1518B" w:rsidRPr="000A7441" w14:paraId="69656E22" w14:textId="77777777" w:rsidTr="00422655">
        <w:tc>
          <w:tcPr>
            <w:tcW w:w="5524" w:type="dxa"/>
          </w:tcPr>
          <w:p w14:paraId="08FB5A03" w14:textId="77777777" w:rsidR="00F1518B" w:rsidRPr="000A7441" w:rsidRDefault="00F1518B" w:rsidP="00094C8A">
            <w:pPr>
              <w:numPr>
                <w:ilvl w:val="0"/>
                <w:numId w:val="20"/>
              </w:numPr>
              <w:tabs>
                <w:tab w:val="left" w:pos="2104"/>
              </w:tabs>
              <w:ind w:left="313" w:hanging="284"/>
              <w:contextualSpacing/>
              <w:jc w:val="left"/>
              <w:rPr>
                <w:rFonts w:asciiTheme="minorHAnsi" w:hAnsiTheme="minorHAnsi"/>
              </w:rPr>
            </w:pPr>
            <w:r w:rsidRPr="000A7441">
              <w:rPr>
                <w:rFonts w:asciiTheme="minorHAnsi" w:hAnsiTheme="minorHAnsi"/>
              </w:rPr>
              <w:t>Switched to statin monotherapy</w:t>
            </w:r>
          </w:p>
        </w:tc>
        <w:tc>
          <w:tcPr>
            <w:tcW w:w="1843" w:type="dxa"/>
          </w:tcPr>
          <w:p w14:paraId="2DB8EA1A" w14:textId="7DB46CC3" w:rsidR="00F1518B" w:rsidRPr="000A7441" w:rsidRDefault="00F1518B" w:rsidP="001F65BC">
            <w:pPr>
              <w:tabs>
                <w:tab w:val="left" w:pos="2104"/>
              </w:tabs>
              <w:jc w:val="center"/>
              <w:rPr>
                <w:rFonts w:asciiTheme="minorHAnsi" w:hAnsiTheme="minorHAnsi"/>
              </w:rPr>
            </w:pPr>
            <w:r w:rsidRPr="000A7441">
              <w:rPr>
                <w:rFonts w:asciiTheme="minorHAnsi" w:hAnsiTheme="minorHAnsi"/>
              </w:rPr>
              <w:t>181 (4.9%)</w:t>
            </w:r>
          </w:p>
        </w:tc>
        <w:tc>
          <w:tcPr>
            <w:tcW w:w="1984" w:type="dxa"/>
          </w:tcPr>
          <w:p w14:paraId="29F9A616" w14:textId="0DBD7499" w:rsidR="00F1518B" w:rsidRPr="000A7441" w:rsidRDefault="00F1518B" w:rsidP="001F65BC">
            <w:pPr>
              <w:tabs>
                <w:tab w:val="left" w:pos="2104"/>
              </w:tabs>
              <w:jc w:val="center"/>
              <w:rPr>
                <w:rFonts w:asciiTheme="minorHAnsi" w:hAnsiTheme="minorHAnsi"/>
              </w:rPr>
            </w:pPr>
            <w:r w:rsidRPr="000A7441">
              <w:rPr>
                <w:rFonts w:asciiTheme="minorHAnsi" w:hAnsiTheme="minorHAnsi"/>
              </w:rPr>
              <w:t>815 (7.8%)</w:t>
            </w:r>
          </w:p>
        </w:tc>
      </w:tr>
      <w:tr w:rsidR="00F1518B" w:rsidRPr="000A7441" w14:paraId="6325826B" w14:textId="77777777" w:rsidTr="00422655">
        <w:tc>
          <w:tcPr>
            <w:tcW w:w="5524" w:type="dxa"/>
          </w:tcPr>
          <w:p w14:paraId="733F0DE0" w14:textId="77777777" w:rsidR="00F1518B" w:rsidRPr="000A7441" w:rsidRDefault="00F1518B" w:rsidP="00094C8A">
            <w:pPr>
              <w:numPr>
                <w:ilvl w:val="0"/>
                <w:numId w:val="20"/>
              </w:numPr>
              <w:tabs>
                <w:tab w:val="left" w:pos="2104"/>
              </w:tabs>
              <w:ind w:left="313" w:hanging="284"/>
              <w:contextualSpacing/>
              <w:jc w:val="left"/>
              <w:rPr>
                <w:rFonts w:asciiTheme="minorHAnsi" w:hAnsiTheme="minorHAnsi"/>
              </w:rPr>
            </w:pPr>
            <w:r w:rsidRPr="000A7441">
              <w:rPr>
                <w:rFonts w:asciiTheme="minorHAnsi" w:hAnsiTheme="minorHAnsi"/>
              </w:rPr>
              <w:t>Switched to non-statin monotherapy</w:t>
            </w:r>
          </w:p>
        </w:tc>
        <w:tc>
          <w:tcPr>
            <w:tcW w:w="1843" w:type="dxa"/>
          </w:tcPr>
          <w:p w14:paraId="5504506C" w14:textId="336325F8" w:rsidR="00F1518B" w:rsidRPr="000A7441" w:rsidRDefault="00F1518B" w:rsidP="001F65BC">
            <w:pPr>
              <w:tabs>
                <w:tab w:val="left" w:pos="2104"/>
              </w:tabs>
              <w:jc w:val="center"/>
              <w:rPr>
                <w:rFonts w:asciiTheme="minorHAnsi" w:hAnsiTheme="minorHAnsi"/>
              </w:rPr>
            </w:pPr>
            <w:r w:rsidRPr="000A7441">
              <w:rPr>
                <w:rFonts w:asciiTheme="minorHAnsi" w:hAnsiTheme="minorHAnsi"/>
              </w:rPr>
              <w:t>43 (1.2%)</w:t>
            </w:r>
          </w:p>
        </w:tc>
        <w:tc>
          <w:tcPr>
            <w:tcW w:w="1984" w:type="dxa"/>
          </w:tcPr>
          <w:p w14:paraId="218E176D" w14:textId="382EB985" w:rsidR="00F1518B" w:rsidRPr="000A7441" w:rsidRDefault="00F1518B" w:rsidP="001F65BC">
            <w:pPr>
              <w:tabs>
                <w:tab w:val="left" w:pos="2104"/>
              </w:tabs>
              <w:jc w:val="center"/>
              <w:rPr>
                <w:rFonts w:asciiTheme="minorHAnsi" w:hAnsiTheme="minorHAnsi"/>
              </w:rPr>
            </w:pPr>
            <w:r w:rsidRPr="000A7441">
              <w:rPr>
                <w:rFonts w:asciiTheme="minorHAnsi" w:hAnsiTheme="minorHAnsi"/>
              </w:rPr>
              <w:t>151 (1.4%)</w:t>
            </w:r>
          </w:p>
        </w:tc>
      </w:tr>
      <w:tr w:rsidR="00F1518B" w:rsidRPr="000A7441" w14:paraId="6D735FA6" w14:textId="77777777" w:rsidTr="00422655">
        <w:tc>
          <w:tcPr>
            <w:tcW w:w="5524" w:type="dxa"/>
          </w:tcPr>
          <w:p w14:paraId="31092A33" w14:textId="77777777" w:rsidR="00F1518B" w:rsidRPr="000A7441" w:rsidRDefault="00F1518B" w:rsidP="00094C8A">
            <w:pPr>
              <w:numPr>
                <w:ilvl w:val="0"/>
                <w:numId w:val="20"/>
              </w:numPr>
              <w:tabs>
                <w:tab w:val="left" w:pos="2104"/>
              </w:tabs>
              <w:ind w:left="313" w:hanging="284"/>
              <w:contextualSpacing/>
              <w:jc w:val="left"/>
              <w:rPr>
                <w:rFonts w:asciiTheme="minorHAnsi" w:hAnsiTheme="minorHAnsi"/>
              </w:rPr>
            </w:pPr>
            <w:r w:rsidRPr="000A7441">
              <w:rPr>
                <w:rFonts w:asciiTheme="minorHAnsi" w:hAnsiTheme="minorHAnsi"/>
              </w:rPr>
              <w:t>Switched to ezetimibe and statin combination therapy</w:t>
            </w:r>
          </w:p>
        </w:tc>
        <w:tc>
          <w:tcPr>
            <w:tcW w:w="1843" w:type="dxa"/>
          </w:tcPr>
          <w:p w14:paraId="47A4AC83" w14:textId="738FF609" w:rsidR="00F1518B" w:rsidRPr="000A7441" w:rsidRDefault="00F1518B" w:rsidP="001F65BC">
            <w:pPr>
              <w:tabs>
                <w:tab w:val="left" w:pos="2104"/>
              </w:tabs>
              <w:jc w:val="center"/>
              <w:rPr>
                <w:rFonts w:asciiTheme="minorHAnsi" w:hAnsiTheme="minorHAnsi"/>
              </w:rPr>
            </w:pPr>
            <w:r w:rsidRPr="000A7441">
              <w:rPr>
                <w:rFonts w:asciiTheme="minorHAnsi" w:hAnsiTheme="minorHAnsi"/>
              </w:rPr>
              <w:t>133 (3.6%)</w:t>
            </w:r>
          </w:p>
        </w:tc>
        <w:tc>
          <w:tcPr>
            <w:tcW w:w="1984" w:type="dxa"/>
          </w:tcPr>
          <w:p w14:paraId="137AEA18" w14:textId="74DEA57C" w:rsidR="00F1518B" w:rsidRPr="000A7441" w:rsidRDefault="00F1518B" w:rsidP="001F65BC">
            <w:pPr>
              <w:tabs>
                <w:tab w:val="left" w:pos="2104"/>
              </w:tabs>
              <w:jc w:val="center"/>
              <w:rPr>
                <w:rFonts w:asciiTheme="minorHAnsi" w:hAnsiTheme="minorHAnsi"/>
              </w:rPr>
            </w:pPr>
            <w:r w:rsidRPr="000A7441">
              <w:rPr>
                <w:rFonts w:asciiTheme="minorHAnsi" w:hAnsiTheme="minorHAnsi"/>
              </w:rPr>
              <w:t>932 (8.9%)</w:t>
            </w:r>
          </w:p>
        </w:tc>
      </w:tr>
      <w:tr w:rsidR="00F1518B" w:rsidRPr="000A7441" w14:paraId="65DA9241" w14:textId="77777777" w:rsidTr="00422655">
        <w:tc>
          <w:tcPr>
            <w:tcW w:w="5524" w:type="dxa"/>
          </w:tcPr>
          <w:p w14:paraId="7E2967B3" w14:textId="77777777" w:rsidR="00F1518B" w:rsidRPr="000A7441" w:rsidRDefault="00F1518B" w:rsidP="00094C8A">
            <w:pPr>
              <w:numPr>
                <w:ilvl w:val="0"/>
                <w:numId w:val="20"/>
              </w:numPr>
              <w:tabs>
                <w:tab w:val="left" w:pos="2104"/>
              </w:tabs>
              <w:ind w:left="313" w:hanging="284"/>
              <w:contextualSpacing/>
              <w:jc w:val="left"/>
              <w:rPr>
                <w:rFonts w:asciiTheme="minorHAnsi" w:hAnsiTheme="minorHAnsi"/>
              </w:rPr>
            </w:pPr>
            <w:r w:rsidRPr="000A7441">
              <w:rPr>
                <w:rFonts w:asciiTheme="minorHAnsi" w:hAnsiTheme="minorHAnsi"/>
              </w:rPr>
              <w:t>Experienced more than one switch of therapies*</w:t>
            </w:r>
          </w:p>
        </w:tc>
        <w:tc>
          <w:tcPr>
            <w:tcW w:w="1843" w:type="dxa"/>
          </w:tcPr>
          <w:p w14:paraId="157C3CBC" w14:textId="77777777" w:rsidR="00F1518B" w:rsidRPr="000A7441" w:rsidRDefault="00F1518B" w:rsidP="001F65BC">
            <w:pPr>
              <w:tabs>
                <w:tab w:val="left" w:pos="2104"/>
              </w:tabs>
              <w:jc w:val="center"/>
              <w:rPr>
                <w:rFonts w:asciiTheme="minorHAnsi" w:hAnsiTheme="minorHAnsi"/>
              </w:rPr>
            </w:pPr>
            <w:r w:rsidRPr="000A7441">
              <w:rPr>
                <w:rFonts w:asciiTheme="minorHAnsi" w:hAnsiTheme="minorHAnsi"/>
              </w:rPr>
              <w:t>1,186 (32.1%)</w:t>
            </w:r>
          </w:p>
        </w:tc>
        <w:tc>
          <w:tcPr>
            <w:tcW w:w="1984" w:type="dxa"/>
          </w:tcPr>
          <w:p w14:paraId="5A32B1C4" w14:textId="77777777" w:rsidR="00F1518B" w:rsidRPr="000A7441" w:rsidRDefault="00F1518B" w:rsidP="001F65BC">
            <w:pPr>
              <w:tabs>
                <w:tab w:val="left" w:pos="2104"/>
              </w:tabs>
              <w:jc w:val="center"/>
              <w:rPr>
                <w:rFonts w:asciiTheme="minorHAnsi" w:hAnsiTheme="minorHAnsi"/>
              </w:rPr>
            </w:pPr>
            <w:r w:rsidRPr="000A7441">
              <w:rPr>
                <w:rFonts w:asciiTheme="minorHAnsi" w:hAnsiTheme="minorHAnsi"/>
              </w:rPr>
              <w:t>2,465 (23.6%)</w:t>
            </w:r>
          </w:p>
        </w:tc>
      </w:tr>
      <w:tr w:rsidR="00F1518B" w:rsidRPr="000A7441" w14:paraId="3AF34BD3" w14:textId="77777777" w:rsidTr="00422655">
        <w:tc>
          <w:tcPr>
            <w:tcW w:w="5524" w:type="dxa"/>
            <w:vAlign w:val="center"/>
          </w:tcPr>
          <w:p w14:paraId="0D29B097" w14:textId="77777777" w:rsidR="00F1518B" w:rsidRPr="000A7441" w:rsidRDefault="00F1518B" w:rsidP="00422655">
            <w:pPr>
              <w:tabs>
                <w:tab w:val="left" w:pos="2104"/>
              </w:tabs>
              <w:contextualSpacing/>
              <w:rPr>
                <w:rFonts w:asciiTheme="minorHAnsi" w:hAnsiTheme="minorHAnsi"/>
                <w:i/>
              </w:rPr>
            </w:pPr>
            <w:r w:rsidRPr="000A7441">
              <w:rPr>
                <w:rFonts w:asciiTheme="minorHAnsi" w:hAnsiTheme="minorHAnsi"/>
                <w:i/>
              </w:rPr>
              <w:t>Total (%)</w:t>
            </w:r>
          </w:p>
        </w:tc>
        <w:tc>
          <w:tcPr>
            <w:tcW w:w="1843" w:type="dxa"/>
            <w:vAlign w:val="bottom"/>
          </w:tcPr>
          <w:p w14:paraId="136856B1" w14:textId="77777777" w:rsidR="00F1518B" w:rsidRPr="000A7441" w:rsidRDefault="00F1518B" w:rsidP="001F65BC">
            <w:pPr>
              <w:tabs>
                <w:tab w:val="left" w:pos="2104"/>
              </w:tabs>
              <w:jc w:val="center"/>
              <w:rPr>
                <w:rFonts w:asciiTheme="minorHAnsi" w:hAnsiTheme="minorHAnsi"/>
                <w:i/>
              </w:rPr>
            </w:pPr>
            <w:r w:rsidRPr="000A7441">
              <w:rPr>
                <w:rFonts w:asciiTheme="minorHAnsi" w:hAnsiTheme="minorHAnsi"/>
                <w:i/>
              </w:rPr>
              <w:t>N=3,698 (100%)</w:t>
            </w:r>
          </w:p>
        </w:tc>
        <w:tc>
          <w:tcPr>
            <w:tcW w:w="1984" w:type="dxa"/>
            <w:vAlign w:val="bottom"/>
          </w:tcPr>
          <w:p w14:paraId="24D282DE" w14:textId="77777777" w:rsidR="00F1518B" w:rsidRPr="000A7441" w:rsidRDefault="00F1518B" w:rsidP="001F65BC">
            <w:pPr>
              <w:tabs>
                <w:tab w:val="left" w:pos="2104"/>
              </w:tabs>
              <w:jc w:val="center"/>
              <w:rPr>
                <w:rFonts w:asciiTheme="minorHAnsi" w:hAnsiTheme="minorHAnsi"/>
                <w:i/>
              </w:rPr>
            </w:pPr>
            <w:r w:rsidRPr="000A7441">
              <w:rPr>
                <w:rFonts w:asciiTheme="minorHAnsi" w:hAnsiTheme="minorHAnsi"/>
                <w:i/>
              </w:rPr>
              <w:t>N=10,424 (100%)</w:t>
            </w:r>
          </w:p>
        </w:tc>
      </w:tr>
      <w:tr w:rsidR="00F1518B" w:rsidRPr="000A7441" w14:paraId="7100687E" w14:textId="77777777" w:rsidTr="0021744E">
        <w:tc>
          <w:tcPr>
            <w:tcW w:w="9351" w:type="dxa"/>
            <w:gridSpan w:val="3"/>
            <w:shd w:val="clear" w:color="auto" w:fill="BFBFBF" w:themeFill="background1" w:themeFillShade="BF"/>
            <w:vAlign w:val="center"/>
          </w:tcPr>
          <w:p w14:paraId="22B0BAF1" w14:textId="77777777" w:rsidR="00F1518B" w:rsidRPr="000A7441" w:rsidRDefault="00F1518B" w:rsidP="00422655">
            <w:pPr>
              <w:tabs>
                <w:tab w:val="left" w:pos="2104"/>
              </w:tabs>
              <w:jc w:val="center"/>
              <w:rPr>
                <w:rFonts w:asciiTheme="minorHAnsi" w:hAnsiTheme="minorHAnsi"/>
                <w:b/>
              </w:rPr>
            </w:pPr>
            <w:r w:rsidRPr="000A7441">
              <w:rPr>
                <w:rFonts w:asciiTheme="minorHAnsi" w:hAnsiTheme="minorHAnsi"/>
                <w:b/>
              </w:rPr>
              <w:t>Initiated on ezetimibe and statin combination therapy</w:t>
            </w:r>
          </w:p>
        </w:tc>
      </w:tr>
      <w:tr w:rsidR="00F1518B" w:rsidRPr="000A7441" w14:paraId="6800CC3D" w14:textId="77777777" w:rsidTr="00422655">
        <w:tc>
          <w:tcPr>
            <w:tcW w:w="5524" w:type="dxa"/>
          </w:tcPr>
          <w:p w14:paraId="37B5ABC6" w14:textId="77777777" w:rsidR="00F1518B" w:rsidRPr="000A7441" w:rsidRDefault="00F1518B" w:rsidP="00094C8A">
            <w:pPr>
              <w:numPr>
                <w:ilvl w:val="0"/>
                <w:numId w:val="21"/>
              </w:numPr>
              <w:tabs>
                <w:tab w:val="left" w:pos="2104"/>
              </w:tabs>
              <w:ind w:left="313" w:hanging="284"/>
              <w:contextualSpacing/>
              <w:jc w:val="left"/>
              <w:rPr>
                <w:rFonts w:asciiTheme="minorHAnsi" w:hAnsiTheme="minorHAnsi"/>
              </w:rPr>
            </w:pPr>
            <w:r w:rsidRPr="000A7441">
              <w:rPr>
                <w:rFonts w:asciiTheme="minorHAnsi" w:hAnsiTheme="minorHAnsi"/>
              </w:rPr>
              <w:t>Remained on ezetimibe plus statin combination therapy</w:t>
            </w:r>
          </w:p>
        </w:tc>
        <w:tc>
          <w:tcPr>
            <w:tcW w:w="1843" w:type="dxa"/>
          </w:tcPr>
          <w:p w14:paraId="4F8BAA76" w14:textId="77777777" w:rsidR="00F1518B" w:rsidRPr="000A7441" w:rsidRDefault="00F1518B" w:rsidP="001F65BC">
            <w:pPr>
              <w:tabs>
                <w:tab w:val="left" w:pos="2104"/>
              </w:tabs>
              <w:jc w:val="center"/>
              <w:rPr>
                <w:rFonts w:asciiTheme="minorHAnsi" w:hAnsiTheme="minorHAnsi"/>
              </w:rPr>
            </w:pPr>
            <w:r w:rsidRPr="000A7441">
              <w:rPr>
                <w:rFonts w:asciiTheme="minorHAnsi" w:hAnsiTheme="minorHAnsi"/>
              </w:rPr>
              <w:t>1,985 (62.4%)</w:t>
            </w:r>
          </w:p>
        </w:tc>
        <w:tc>
          <w:tcPr>
            <w:tcW w:w="1984" w:type="dxa"/>
          </w:tcPr>
          <w:p w14:paraId="3C176169" w14:textId="77777777" w:rsidR="00F1518B" w:rsidRPr="000A7441" w:rsidRDefault="00F1518B" w:rsidP="001F65BC">
            <w:pPr>
              <w:tabs>
                <w:tab w:val="left" w:pos="2104"/>
              </w:tabs>
              <w:jc w:val="center"/>
              <w:rPr>
                <w:rFonts w:asciiTheme="minorHAnsi" w:hAnsiTheme="minorHAnsi"/>
              </w:rPr>
            </w:pPr>
            <w:r w:rsidRPr="000A7441">
              <w:rPr>
                <w:rFonts w:asciiTheme="minorHAnsi" w:hAnsiTheme="minorHAnsi"/>
              </w:rPr>
              <w:t>17,134 (62.3%)</w:t>
            </w:r>
          </w:p>
        </w:tc>
      </w:tr>
      <w:tr w:rsidR="00F1518B" w:rsidRPr="000A7441" w14:paraId="06D846BA" w14:textId="77777777" w:rsidTr="00422655">
        <w:tc>
          <w:tcPr>
            <w:tcW w:w="5524" w:type="dxa"/>
          </w:tcPr>
          <w:p w14:paraId="01A82ADD" w14:textId="77777777" w:rsidR="00F1518B" w:rsidRPr="000A7441" w:rsidRDefault="00F1518B" w:rsidP="00094C8A">
            <w:pPr>
              <w:numPr>
                <w:ilvl w:val="0"/>
                <w:numId w:val="21"/>
              </w:numPr>
              <w:tabs>
                <w:tab w:val="left" w:pos="2104"/>
              </w:tabs>
              <w:ind w:left="313" w:hanging="284"/>
              <w:contextualSpacing/>
              <w:jc w:val="left"/>
              <w:rPr>
                <w:rFonts w:asciiTheme="minorHAnsi" w:hAnsiTheme="minorHAnsi"/>
              </w:rPr>
            </w:pPr>
            <w:r w:rsidRPr="000A7441">
              <w:rPr>
                <w:rFonts w:asciiTheme="minorHAnsi" w:hAnsiTheme="minorHAnsi"/>
              </w:rPr>
              <w:t>Switched to statin monotherapy</w:t>
            </w:r>
          </w:p>
        </w:tc>
        <w:tc>
          <w:tcPr>
            <w:tcW w:w="1843" w:type="dxa"/>
          </w:tcPr>
          <w:p w14:paraId="2B810693" w14:textId="646D8A10" w:rsidR="00F1518B" w:rsidRPr="000A7441" w:rsidRDefault="00F1518B" w:rsidP="001F65BC">
            <w:pPr>
              <w:tabs>
                <w:tab w:val="left" w:pos="2104"/>
              </w:tabs>
              <w:jc w:val="center"/>
              <w:rPr>
                <w:rFonts w:asciiTheme="minorHAnsi" w:hAnsiTheme="minorHAnsi"/>
              </w:rPr>
            </w:pPr>
            <w:r w:rsidRPr="000A7441">
              <w:rPr>
                <w:rFonts w:asciiTheme="minorHAnsi" w:hAnsiTheme="minorHAnsi"/>
              </w:rPr>
              <w:t>245 (7.7%)</w:t>
            </w:r>
          </w:p>
        </w:tc>
        <w:tc>
          <w:tcPr>
            <w:tcW w:w="1984" w:type="dxa"/>
          </w:tcPr>
          <w:p w14:paraId="0FE60847" w14:textId="5956720F" w:rsidR="00F1518B" w:rsidRPr="000A7441" w:rsidRDefault="00F1518B" w:rsidP="001F65BC">
            <w:pPr>
              <w:tabs>
                <w:tab w:val="left" w:pos="2104"/>
              </w:tabs>
              <w:jc w:val="center"/>
              <w:rPr>
                <w:rFonts w:asciiTheme="minorHAnsi" w:hAnsiTheme="minorHAnsi"/>
              </w:rPr>
            </w:pPr>
            <w:r w:rsidRPr="000A7441">
              <w:rPr>
                <w:rFonts w:asciiTheme="minorHAnsi" w:hAnsiTheme="minorHAnsi"/>
              </w:rPr>
              <w:t>3,576 (13.0%)</w:t>
            </w:r>
          </w:p>
        </w:tc>
      </w:tr>
      <w:tr w:rsidR="00F1518B" w:rsidRPr="000A7441" w14:paraId="4EF86E35" w14:textId="77777777" w:rsidTr="00422655">
        <w:tc>
          <w:tcPr>
            <w:tcW w:w="5524" w:type="dxa"/>
          </w:tcPr>
          <w:p w14:paraId="321E0EDF" w14:textId="77777777" w:rsidR="00F1518B" w:rsidRPr="000A7441" w:rsidRDefault="00F1518B" w:rsidP="00094C8A">
            <w:pPr>
              <w:numPr>
                <w:ilvl w:val="0"/>
                <w:numId w:val="21"/>
              </w:numPr>
              <w:tabs>
                <w:tab w:val="left" w:pos="2104"/>
              </w:tabs>
              <w:ind w:left="313" w:hanging="284"/>
              <w:contextualSpacing/>
              <w:jc w:val="left"/>
              <w:rPr>
                <w:rFonts w:asciiTheme="minorHAnsi" w:hAnsiTheme="minorHAnsi"/>
              </w:rPr>
            </w:pPr>
            <w:r w:rsidRPr="000A7441">
              <w:rPr>
                <w:rFonts w:asciiTheme="minorHAnsi" w:hAnsiTheme="minorHAnsi"/>
              </w:rPr>
              <w:t>Switched to ezetimibe monotherapy</w:t>
            </w:r>
          </w:p>
        </w:tc>
        <w:tc>
          <w:tcPr>
            <w:tcW w:w="1843" w:type="dxa"/>
          </w:tcPr>
          <w:p w14:paraId="462D532C" w14:textId="1C7F8DBF" w:rsidR="00F1518B" w:rsidRPr="000A7441" w:rsidRDefault="00F1518B" w:rsidP="001F65BC">
            <w:pPr>
              <w:tabs>
                <w:tab w:val="left" w:pos="2104"/>
              </w:tabs>
              <w:jc w:val="center"/>
              <w:rPr>
                <w:rFonts w:asciiTheme="minorHAnsi" w:hAnsiTheme="minorHAnsi"/>
              </w:rPr>
            </w:pPr>
            <w:r w:rsidRPr="000A7441">
              <w:rPr>
                <w:rFonts w:asciiTheme="minorHAnsi" w:hAnsiTheme="minorHAnsi"/>
              </w:rPr>
              <w:t>45 (1.4%)</w:t>
            </w:r>
          </w:p>
        </w:tc>
        <w:tc>
          <w:tcPr>
            <w:tcW w:w="1984" w:type="dxa"/>
          </w:tcPr>
          <w:p w14:paraId="53DC8C1F" w14:textId="64629904" w:rsidR="00F1518B" w:rsidRPr="000A7441" w:rsidRDefault="00F1518B" w:rsidP="001F65BC">
            <w:pPr>
              <w:tabs>
                <w:tab w:val="left" w:pos="2104"/>
              </w:tabs>
              <w:jc w:val="center"/>
              <w:rPr>
                <w:rFonts w:asciiTheme="minorHAnsi" w:hAnsiTheme="minorHAnsi"/>
              </w:rPr>
            </w:pPr>
            <w:r w:rsidRPr="000A7441">
              <w:rPr>
                <w:rFonts w:asciiTheme="minorHAnsi" w:hAnsiTheme="minorHAnsi"/>
              </w:rPr>
              <w:t>1,703 (6.2%)</w:t>
            </w:r>
          </w:p>
        </w:tc>
      </w:tr>
      <w:tr w:rsidR="00F1518B" w:rsidRPr="000A7441" w14:paraId="0034AC06" w14:textId="77777777" w:rsidTr="00422655">
        <w:tc>
          <w:tcPr>
            <w:tcW w:w="5524" w:type="dxa"/>
          </w:tcPr>
          <w:p w14:paraId="2BA8C524" w14:textId="77777777" w:rsidR="00F1518B" w:rsidRPr="000A7441" w:rsidRDefault="00F1518B" w:rsidP="00094C8A">
            <w:pPr>
              <w:numPr>
                <w:ilvl w:val="0"/>
                <w:numId w:val="21"/>
              </w:numPr>
              <w:tabs>
                <w:tab w:val="left" w:pos="2104"/>
              </w:tabs>
              <w:ind w:left="313" w:hanging="284"/>
              <w:contextualSpacing/>
              <w:jc w:val="left"/>
              <w:rPr>
                <w:rFonts w:asciiTheme="minorHAnsi" w:hAnsiTheme="minorHAnsi"/>
              </w:rPr>
            </w:pPr>
            <w:r w:rsidRPr="000A7441">
              <w:rPr>
                <w:rFonts w:asciiTheme="minorHAnsi" w:hAnsiTheme="minorHAnsi"/>
              </w:rPr>
              <w:t>Experienced more than one switch of therapies*</w:t>
            </w:r>
          </w:p>
        </w:tc>
        <w:tc>
          <w:tcPr>
            <w:tcW w:w="1843" w:type="dxa"/>
          </w:tcPr>
          <w:p w14:paraId="049FC069" w14:textId="35951A0D" w:rsidR="00F1518B" w:rsidRPr="000A7441" w:rsidRDefault="00F1518B" w:rsidP="001F65BC">
            <w:pPr>
              <w:tabs>
                <w:tab w:val="left" w:pos="2104"/>
              </w:tabs>
              <w:jc w:val="center"/>
              <w:rPr>
                <w:rFonts w:asciiTheme="minorHAnsi" w:hAnsiTheme="minorHAnsi"/>
              </w:rPr>
            </w:pPr>
            <w:r w:rsidRPr="000A7441">
              <w:rPr>
                <w:rFonts w:asciiTheme="minorHAnsi" w:hAnsiTheme="minorHAnsi"/>
              </w:rPr>
              <w:t>905 (28.5%)</w:t>
            </w:r>
          </w:p>
        </w:tc>
        <w:tc>
          <w:tcPr>
            <w:tcW w:w="1984" w:type="dxa"/>
          </w:tcPr>
          <w:p w14:paraId="7FA536CF" w14:textId="34153845" w:rsidR="00F1518B" w:rsidRPr="000A7441" w:rsidRDefault="00F1518B" w:rsidP="001F65BC">
            <w:pPr>
              <w:tabs>
                <w:tab w:val="left" w:pos="2104"/>
              </w:tabs>
              <w:jc w:val="center"/>
              <w:rPr>
                <w:rFonts w:asciiTheme="minorHAnsi" w:hAnsiTheme="minorHAnsi"/>
              </w:rPr>
            </w:pPr>
            <w:r w:rsidRPr="000A7441">
              <w:rPr>
                <w:rFonts w:asciiTheme="minorHAnsi" w:hAnsiTheme="minorHAnsi"/>
              </w:rPr>
              <w:t>5,093 (18.5%)</w:t>
            </w:r>
          </w:p>
        </w:tc>
      </w:tr>
      <w:tr w:rsidR="00F1518B" w:rsidRPr="000A7441" w14:paraId="446D6DCC" w14:textId="77777777" w:rsidTr="00422655">
        <w:tc>
          <w:tcPr>
            <w:tcW w:w="5524" w:type="dxa"/>
          </w:tcPr>
          <w:p w14:paraId="7FB8095D" w14:textId="77777777" w:rsidR="00F1518B" w:rsidRPr="000A7441" w:rsidRDefault="00F1518B" w:rsidP="00422655">
            <w:pPr>
              <w:tabs>
                <w:tab w:val="left" w:pos="2104"/>
              </w:tabs>
              <w:contextualSpacing/>
              <w:rPr>
                <w:rFonts w:asciiTheme="minorHAnsi" w:hAnsiTheme="minorHAnsi"/>
              </w:rPr>
            </w:pPr>
            <w:r w:rsidRPr="000A7441">
              <w:rPr>
                <w:rFonts w:asciiTheme="minorHAnsi" w:hAnsiTheme="minorHAnsi"/>
                <w:i/>
              </w:rPr>
              <w:t>Total (%)</w:t>
            </w:r>
          </w:p>
        </w:tc>
        <w:tc>
          <w:tcPr>
            <w:tcW w:w="1843" w:type="dxa"/>
            <w:vAlign w:val="bottom"/>
          </w:tcPr>
          <w:p w14:paraId="524C34EA" w14:textId="77777777" w:rsidR="00F1518B" w:rsidRPr="000A7441" w:rsidRDefault="00F1518B" w:rsidP="001F65BC">
            <w:pPr>
              <w:tabs>
                <w:tab w:val="left" w:pos="2104"/>
              </w:tabs>
              <w:jc w:val="center"/>
              <w:rPr>
                <w:rFonts w:asciiTheme="minorHAnsi" w:hAnsiTheme="minorHAnsi"/>
                <w:i/>
              </w:rPr>
            </w:pPr>
            <w:r w:rsidRPr="000A7441">
              <w:rPr>
                <w:rFonts w:asciiTheme="minorHAnsi" w:hAnsiTheme="minorHAnsi"/>
                <w:i/>
              </w:rPr>
              <w:t>N=3,180 (100%)</w:t>
            </w:r>
          </w:p>
        </w:tc>
        <w:tc>
          <w:tcPr>
            <w:tcW w:w="1984" w:type="dxa"/>
            <w:vAlign w:val="bottom"/>
          </w:tcPr>
          <w:p w14:paraId="5096CE19" w14:textId="77777777" w:rsidR="00F1518B" w:rsidRPr="000A7441" w:rsidRDefault="00F1518B" w:rsidP="001F65BC">
            <w:pPr>
              <w:tabs>
                <w:tab w:val="left" w:pos="2104"/>
              </w:tabs>
              <w:jc w:val="center"/>
              <w:rPr>
                <w:rFonts w:asciiTheme="minorHAnsi" w:hAnsiTheme="minorHAnsi"/>
                <w:i/>
              </w:rPr>
            </w:pPr>
            <w:r w:rsidRPr="000A7441">
              <w:rPr>
                <w:rFonts w:asciiTheme="minorHAnsi" w:hAnsiTheme="minorHAnsi"/>
                <w:i/>
              </w:rPr>
              <w:t>N=27,506 (100%)</w:t>
            </w:r>
          </w:p>
        </w:tc>
      </w:tr>
      <w:tr w:rsidR="00F1518B" w:rsidRPr="000A7441" w14:paraId="4298ABD0" w14:textId="77777777" w:rsidTr="0021744E">
        <w:tc>
          <w:tcPr>
            <w:tcW w:w="9351" w:type="dxa"/>
            <w:gridSpan w:val="3"/>
            <w:shd w:val="clear" w:color="auto" w:fill="BFBFBF" w:themeFill="background1" w:themeFillShade="BF"/>
          </w:tcPr>
          <w:p w14:paraId="351A0759" w14:textId="77777777" w:rsidR="00F1518B" w:rsidRPr="000A7441" w:rsidRDefault="00F1518B" w:rsidP="00422655">
            <w:pPr>
              <w:tabs>
                <w:tab w:val="left" w:pos="2104"/>
              </w:tabs>
              <w:jc w:val="center"/>
              <w:rPr>
                <w:rFonts w:asciiTheme="minorHAnsi" w:hAnsiTheme="minorHAnsi"/>
                <w:i/>
              </w:rPr>
            </w:pPr>
            <w:r w:rsidRPr="000A7441">
              <w:rPr>
                <w:rFonts w:asciiTheme="minorHAnsi" w:hAnsiTheme="minorHAnsi"/>
                <w:b/>
              </w:rPr>
              <w:t>Initiated on ezetimibe and non-statin combination therapy</w:t>
            </w:r>
          </w:p>
        </w:tc>
      </w:tr>
      <w:tr w:rsidR="00F1518B" w:rsidRPr="000A7441" w14:paraId="3F075AFA" w14:textId="77777777" w:rsidTr="00422655">
        <w:tc>
          <w:tcPr>
            <w:tcW w:w="5524" w:type="dxa"/>
          </w:tcPr>
          <w:p w14:paraId="7604132A" w14:textId="77777777" w:rsidR="00F1518B" w:rsidRPr="000A7441" w:rsidRDefault="00F1518B" w:rsidP="00094C8A">
            <w:pPr>
              <w:numPr>
                <w:ilvl w:val="0"/>
                <w:numId w:val="21"/>
              </w:numPr>
              <w:tabs>
                <w:tab w:val="left" w:pos="2104"/>
              </w:tabs>
              <w:ind w:left="313" w:hanging="284"/>
              <w:contextualSpacing/>
              <w:jc w:val="left"/>
              <w:rPr>
                <w:rFonts w:asciiTheme="minorHAnsi" w:hAnsiTheme="minorHAnsi"/>
              </w:rPr>
            </w:pPr>
            <w:r w:rsidRPr="000A7441">
              <w:rPr>
                <w:rFonts w:asciiTheme="minorHAnsi" w:hAnsiTheme="minorHAnsi"/>
              </w:rPr>
              <w:t>Not applicable**</w:t>
            </w:r>
          </w:p>
        </w:tc>
        <w:tc>
          <w:tcPr>
            <w:tcW w:w="1843" w:type="dxa"/>
            <w:vAlign w:val="center"/>
          </w:tcPr>
          <w:p w14:paraId="156032D6" w14:textId="77777777" w:rsidR="00F1518B" w:rsidRPr="000A7441" w:rsidRDefault="00F1518B" w:rsidP="00422655">
            <w:pPr>
              <w:tabs>
                <w:tab w:val="left" w:pos="2104"/>
              </w:tabs>
              <w:jc w:val="right"/>
              <w:rPr>
                <w:rFonts w:asciiTheme="minorHAnsi" w:hAnsiTheme="minorHAnsi"/>
                <w:i/>
              </w:rPr>
            </w:pPr>
            <w:r w:rsidRPr="000A7441">
              <w:rPr>
                <w:rFonts w:asciiTheme="minorHAnsi" w:hAnsiTheme="minorHAnsi"/>
                <w:i/>
              </w:rPr>
              <w:t>N=60 (100%)</w:t>
            </w:r>
          </w:p>
        </w:tc>
        <w:tc>
          <w:tcPr>
            <w:tcW w:w="1984" w:type="dxa"/>
            <w:vAlign w:val="center"/>
          </w:tcPr>
          <w:p w14:paraId="268B09E5" w14:textId="77777777" w:rsidR="00F1518B" w:rsidRPr="000A7441" w:rsidRDefault="00F1518B" w:rsidP="00422655">
            <w:pPr>
              <w:tabs>
                <w:tab w:val="left" w:pos="2104"/>
              </w:tabs>
              <w:jc w:val="right"/>
              <w:rPr>
                <w:rFonts w:asciiTheme="minorHAnsi" w:hAnsiTheme="minorHAnsi"/>
                <w:i/>
              </w:rPr>
            </w:pPr>
            <w:r w:rsidRPr="000A7441">
              <w:rPr>
                <w:rFonts w:asciiTheme="minorHAnsi" w:hAnsiTheme="minorHAnsi"/>
                <w:i/>
              </w:rPr>
              <w:t>N=777 (100%)</w:t>
            </w:r>
          </w:p>
        </w:tc>
      </w:tr>
      <w:tr w:rsidR="00F1518B" w:rsidRPr="000A7441" w14:paraId="11ED968C" w14:textId="77777777" w:rsidTr="00422655">
        <w:tc>
          <w:tcPr>
            <w:tcW w:w="5524" w:type="dxa"/>
          </w:tcPr>
          <w:p w14:paraId="1839F8EC" w14:textId="77777777" w:rsidR="00F1518B" w:rsidRPr="000A7441" w:rsidRDefault="00F1518B" w:rsidP="00422655">
            <w:pPr>
              <w:tabs>
                <w:tab w:val="left" w:pos="2104"/>
              </w:tabs>
              <w:contextualSpacing/>
              <w:rPr>
                <w:rFonts w:asciiTheme="minorHAnsi" w:hAnsiTheme="minorHAnsi"/>
                <w:b/>
              </w:rPr>
            </w:pPr>
            <w:r w:rsidRPr="000A7441">
              <w:rPr>
                <w:rFonts w:asciiTheme="minorHAnsi" w:hAnsiTheme="minorHAnsi"/>
                <w:b/>
              </w:rPr>
              <w:t>Grand Total</w:t>
            </w:r>
          </w:p>
        </w:tc>
        <w:tc>
          <w:tcPr>
            <w:tcW w:w="1843" w:type="dxa"/>
            <w:vAlign w:val="bottom"/>
          </w:tcPr>
          <w:p w14:paraId="030F2FE2" w14:textId="77777777" w:rsidR="00F1518B" w:rsidRPr="000A7441" w:rsidRDefault="00F1518B" w:rsidP="00422655">
            <w:pPr>
              <w:tabs>
                <w:tab w:val="left" w:pos="2104"/>
              </w:tabs>
              <w:jc w:val="center"/>
              <w:rPr>
                <w:rFonts w:asciiTheme="minorHAnsi" w:hAnsiTheme="minorHAnsi"/>
              </w:rPr>
            </w:pPr>
            <w:r w:rsidRPr="000A7441">
              <w:rPr>
                <w:rFonts w:asciiTheme="minorHAnsi" w:hAnsiTheme="minorHAnsi"/>
                <w:b/>
              </w:rPr>
              <w:t>N=6,938</w:t>
            </w:r>
          </w:p>
        </w:tc>
        <w:tc>
          <w:tcPr>
            <w:tcW w:w="1984" w:type="dxa"/>
            <w:vAlign w:val="bottom"/>
          </w:tcPr>
          <w:p w14:paraId="78ACA2C7" w14:textId="77777777" w:rsidR="00F1518B" w:rsidRPr="000A7441" w:rsidRDefault="00F1518B" w:rsidP="00422655">
            <w:pPr>
              <w:tabs>
                <w:tab w:val="left" w:pos="2104"/>
              </w:tabs>
              <w:jc w:val="center"/>
              <w:rPr>
                <w:rFonts w:asciiTheme="minorHAnsi" w:hAnsiTheme="minorHAnsi"/>
              </w:rPr>
            </w:pPr>
            <w:r w:rsidRPr="000A7441">
              <w:rPr>
                <w:rFonts w:asciiTheme="minorHAnsi" w:hAnsiTheme="minorHAnsi"/>
                <w:b/>
              </w:rPr>
              <w:t>N=38,707</w:t>
            </w:r>
          </w:p>
        </w:tc>
      </w:tr>
    </w:tbl>
    <w:p w14:paraId="62B532C7" w14:textId="77777777" w:rsidR="00F1518B" w:rsidRPr="000A7441" w:rsidRDefault="00F1518B" w:rsidP="00F1518B">
      <w:pPr>
        <w:spacing w:after="0" w:line="240" w:lineRule="auto"/>
        <w:rPr>
          <w:rFonts w:asciiTheme="minorHAnsi" w:hAnsiTheme="minorHAnsi"/>
          <w:sz w:val="20"/>
          <w:szCs w:val="20"/>
        </w:rPr>
      </w:pPr>
      <w:r w:rsidRPr="000A7441">
        <w:rPr>
          <w:rFonts w:asciiTheme="minorHAnsi" w:hAnsiTheme="minorHAnsi"/>
          <w:sz w:val="18"/>
          <w:szCs w:val="18"/>
        </w:rPr>
        <w:t>*</w:t>
      </w:r>
      <w:r w:rsidRPr="000A7441">
        <w:rPr>
          <w:rFonts w:asciiTheme="minorHAnsi" w:hAnsiTheme="minorHAnsi"/>
          <w:sz w:val="20"/>
          <w:szCs w:val="20"/>
        </w:rPr>
        <w:t xml:space="preserve">Assuming one switch per month, the maximum possible number of combinations of switches over 12 month is equal to 3072; although the actual number of observed combinations is likely to be much smaller**changes within this category of patients were not analysed </w:t>
      </w:r>
    </w:p>
    <w:p w14:paraId="5C69E5CA" w14:textId="77777777" w:rsidR="002B4836" w:rsidRPr="000A7441" w:rsidRDefault="002B4836" w:rsidP="002B4836">
      <w:pPr>
        <w:spacing w:after="0" w:line="240" w:lineRule="auto"/>
        <w:rPr>
          <w:rFonts w:asciiTheme="minorHAnsi" w:hAnsiTheme="minorHAnsi"/>
          <w:sz w:val="20"/>
          <w:szCs w:val="20"/>
        </w:rPr>
      </w:pPr>
      <w:r w:rsidRPr="000A7441">
        <w:rPr>
          <w:rFonts w:asciiTheme="minorHAnsi" w:hAnsiTheme="minorHAnsi"/>
          <w:sz w:val="20"/>
          <w:szCs w:val="20"/>
        </w:rPr>
        <w:t>Cohort 1: no prior dispensing for any lipid lowering medicines in the previous 24 months, Cohort 2: received at least one prescription for a C10 medicine in the previous 24 months</w:t>
      </w:r>
    </w:p>
    <w:p w14:paraId="65A16CFE" w14:textId="77777777" w:rsidR="003D6619" w:rsidRPr="000A7441" w:rsidRDefault="003D6619" w:rsidP="00F1518B">
      <w:pPr>
        <w:spacing w:after="0" w:line="240" w:lineRule="auto"/>
        <w:rPr>
          <w:rFonts w:asciiTheme="minorHAnsi" w:hAnsiTheme="minorHAnsi"/>
          <w:sz w:val="20"/>
          <w:szCs w:val="20"/>
        </w:rPr>
      </w:pPr>
      <w:r w:rsidRPr="000A7441">
        <w:rPr>
          <w:rFonts w:asciiTheme="minorHAnsi" w:hAnsiTheme="minorHAnsi"/>
          <w:sz w:val="20"/>
          <w:szCs w:val="20"/>
        </w:rPr>
        <w:t xml:space="preserve">Source: Ezetimibe Review Analysis of Utilisation Data, CPHR Table 3.2.5, p15 </w:t>
      </w:r>
    </w:p>
    <w:p w14:paraId="7CDF3AB7" w14:textId="77777777" w:rsidR="00F1518B" w:rsidRPr="000A7441" w:rsidRDefault="00F1518B" w:rsidP="00F1518B">
      <w:pPr>
        <w:spacing w:after="0" w:line="240" w:lineRule="auto"/>
        <w:rPr>
          <w:rFonts w:asciiTheme="minorHAnsi" w:hAnsiTheme="minorHAnsi"/>
          <w:sz w:val="20"/>
          <w:szCs w:val="20"/>
        </w:rPr>
      </w:pPr>
    </w:p>
    <w:p w14:paraId="1ADC74A5" w14:textId="77777777" w:rsidR="00F1518B" w:rsidRPr="000A7441" w:rsidRDefault="00F1518B" w:rsidP="00F1518B">
      <w:pPr>
        <w:spacing w:line="240" w:lineRule="auto"/>
        <w:rPr>
          <w:rFonts w:asciiTheme="minorHAnsi" w:hAnsiTheme="minorHAnsi"/>
        </w:rPr>
      </w:pPr>
      <w:r w:rsidRPr="000A7441">
        <w:rPr>
          <w:rFonts w:asciiTheme="minorHAnsi" w:hAnsiTheme="minorHAnsi"/>
        </w:rPr>
        <w:t>More than a half of patients (58.3% and 58.1% for Cohort 1 and Cohort 2 respectively) who were initiated on ezetimibe monotherapy remained on the monotherapy for the next 12 months. In a small proportion of patients the first switch from ezetimibe monotherapy was to a statin monotherapy (4.9% and 7.8% for Cohort 1 and Cohort 2 respectively). Likewise, in a small proportion of patients ezetimibe monotherapy was altered by adding a statin either as a FDC or as a free pill (3.6% and 8.9% in Cohort 1 and Cohort 2 respectively). The remaining patients in both cohorts experienced more than one switch of therapy.</w:t>
      </w:r>
    </w:p>
    <w:p w14:paraId="1673A2A7" w14:textId="77777777" w:rsidR="003D6619" w:rsidRPr="000A7441" w:rsidRDefault="00D539ED" w:rsidP="002F173B">
      <w:pPr>
        <w:spacing w:line="240" w:lineRule="auto"/>
        <w:rPr>
          <w:rFonts w:asciiTheme="minorHAnsi" w:hAnsiTheme="minorHAnsi"/>
          <w:b/>
          <w:i/>
        </w:rPr>
      </w:pPr>
      <w:r w:rsidRPr="000A7441">
        <w:rPr>
          <w:rFonts w:asciiTheme="minorHAnsi" w:hAnsiTheme="minorHAnsi"/>
          <w:b/>
          <w:i/>
        </w:rPr>
        <w:t>2.2.2.3</w:t>
      </w:r>
      <w:r w:rsidRPr="000A7441">
        <w:rPr>
          <w:rFonts w:asciiTheme="minorHAnsi" w:hAnsiTheme="minorHAnsi"/>
          <w:b/>
          <w:i/>
        </w:rPr>
        <w:tab/>
      </w:r>
      <w:r w:rsidR="003D6619" w:rsidRPr="000A7441">
        <w:rPr>
          <w:rFonts w:asciiTheme="minorHAnsi" w:hAnsiTheme="minorHAnsi"/>
          <w:b/>
          <w:i/>
        </w:rPr>
        <w:t>Estimate of PBS population not meeting PBS restriction</w:t>
      </w:r>
    </w:p>
    <w:p w14:paraId="6D33A9CC" w14:textId="77777777" w:rsidR="003D6619" w:rsidRPr="000A7441" w:rsidRDefault="003D6619" w:rsidP="002F173B">
      <w:pPr>
        <w:spacing w:line="240" w:lineRule="auto"/>
        <w:rPr>
          <w:rFonts w:asciiTheme="minorHAnsi" w:hAnsiTheme="minorHAnsi"/>
        </w:rPr>
      </w:pPr>
      <w:r w:rsidRPr="000A7441">
        <w:rPr>
          <w:rFonts w:asciiTheme="minorHAnsi" w:hAnsiTheme="minorHAnsi"/>
        </w:rPr>
        <w:t xml:space="preserve">In the 12 months post ezetimibe initiation, the groups of patients </w:t>
      </w:r>
      <w:r w:rsidR="00675165" w:rsidRPr="000A7441">
        <w:rPr>
          <w:rFonts w:asciiTheme="minorHAnsi" w:hAnsiTheme="minorHAnsi"/>
        </w:rPr>
        <w:t xml:space="preserve">from Cohort 1 </w:t>
      </w:r>
      <w:r w:rsidRPr="000A7441">
        <w:rPr>
          <w:rFonts w:asciiTheme="minorHAnsi" w:hAnsiTheme="minorHAnsi"/>
        </w:rPr>
        <w:t>for whom ezetimibe use is inconsistent with the PBS restrictions are:</w:t>
      </w:r>
    </w:p>
    <w:p w14:paraId="7205DBBC" w14:textId="77777777" w:rsidR="003D6619" w:rsidRPr="000A7441" w:rsidRDefault="003D6619" w:rsidP="00094C8A">
      <w:pPr>
        <w:pStyle w:val="ListParagraph"/>
        <w:numPr>
          <w:ilvl w:val="0"/>
          <w:numId w:val="22"/>
        </w:numPr>
        <w:spacing w:after="120" w:line="240" w:lineRule="auto"/>
        <w:ind w:left="426" w:hanging="426"/>
        <w:contextualSpacing w:val="0"/>
        <w:rPr>
          <w:rFonts w:asciiTheme="minorHAnsi" w:hAnsiTheme="minorHAnsi"/>
        </w:rPr>
      </w:pPr>
      <w:r w:rsidRPr="000A7441">
        <w:rPr>
          <w:rFonts w:asciiTheme="minorHAnsi" w:hAnsiTheme="minorHAnsi"/>
        </w:rPr>
        <w:t>All those who initiated with ezetimibe plus statin combination therapy (3,180 patients</w:t>
      </w:r>
      <w:r w:rsidR="00675165" w:rsidRPr="000A7441">
        <w:rPr>
          <w:rFonts w:asciiTheme="minorHAnsi" w:hAnsiTheme="minorHAnsi"/>
        </w:rPr>
        <w:t>)</w:t>
      </w:r>
    </w:p>
    <w:p w14:paraId="65CBB966" w14:textId="77777777" w:rsidR="003D6619" w:rsidRPr="000A7441" w:rsidRDefault="003D6619" w:rsidP="00094C8A">
      <w:pPr>
        <w:pStyle w:val="ListParagraph"/>
        <w:numPr>
          <w:ilvl w:val="0"/>
          <w:numId w:val="22"/>
        </w:numPr>
        <w:spacing w:after="120" w:line="240" w:lineRule="auto"/>
        <w:ind w:left="426" w:hanging="426"/>
        <w:contextualSpacing w:val="0"/>
        <w:rPr>
          <w:rFonts w:asciiTheme="minorHAnsi" w:hAnsiTheme="minorHAnsi"/>
        </w:rPr>
      </w:pPr>
      <w:r w:rsidRPr="000A7441">
        <w:rPr>
          <w:rFonts w:asciiTheme="minorHAnsi" w:hAnsiTheme="minorHAnsi"/>
        </w:rPr>
        <w:t>Those who initiated with ezetimibe monotherapy and</w:t>
      </w:r>
      <w:r w:rsidR="00675165" w:rsidRPr="000A7441">
        <w:rPr>
          <w:rFonts w:asciiTheme="minorHAnsi" w:hAnsiTheme="minorHAnsi"/>
        </w:rPr>
        <w:t>:</w:t>
      </w:r>
    </w:p>
    <w:p w14:paraId="539472DE" w14:textId="77777777" w:rsidR="003D6619" w:rsidRPr="000A7441" w:rsidRDefault="003D6619" w:rsidP="00094C8A">
      <w:pPr>
        <w:pStyle w:val="ListParagraph"/>
        <w:numPr>
          <w:ilvl w:val="0"/>
          <w:numId w:val="21"/>
        </w:numPr>
        <w:spacing w:after="120" w:line="240" w:lineRule="auto"/>
        <w:ind w:hanging="357"/>
        <w:contextualSpacing w:val="0"/>
        <w:rPr>
          <w:rFonts w:asciiTheme="minorHAnsi" w:hAnsiTheme="minorHAnsi"/>
        </w:rPr>
      </w:pPr>
      <w:r w:rsidRPr="000A7441">
        <w:rPr>
          <w:rFonts w:asciiTheme="minorHAnsi" w:hAnsiTheme="minorHAnsi"/>
        </w:rPr>
        <w:t>switched to statin monotherapy (</w:t>
      </w:r>
      <w:r w:rsidR="00F1518B" w:rsidRPr="000A7441">
        <w:rPr>
          <w:rFonts w:asciiTheme="minorHAnsi" w:hAnsiTheme="minorHAnsi"/>
        </w:rPr>
        <w:t>181</w:t>
      </w:r>
      <w:r w:rsidRPr="000A7441">
        <w:rPr>
          <w:rFonts w:asciiTheme="minorHAnsi" w:hAnsiTheme="minorHAnsi"/>
        </w:rPr>
        <w:t xml:space="preserve"> patients)</w:t>
      </w:r>
    </w:p>
    <w:p w14:paraId="01078F4F" w14:textId="77777777" w:rsidR="003D6619" w:rsidRPr="000A7441" w:rsidRDefault="003D6619" w:rsidP="00094C8A">
      <w:pPr>
        <w:pStyle w:val="ListParagraph"/>
        <w:numPr>
          <w:ilvl w:val="0"/>
          <w:numId w:val="21"/>
        </w:numPr>
        <w:spacing w:after="120" w:line="240" w:lineRule="auto"/>
        <w:ind w:hanging="357"/>
        <w:contextualSpacing w:val="0"/>
        <w:rPr>
          <w:rFonts w:asciiTheme="minorHAnsi" w:hAnsiTheme="minorHAnsi"/>
        </w:rPr>
      </w:pPr>
      <w:r w:rsidRPr="000A7441">
        <w:rPr>
          <w:rFonts w:asciiTheme="minorHAnsi" w:hAnsiTheme="minorHAnsi"/>
        </w:rPr>
        <w:t>switched to ezetimibe and statin combination therapy (133 patients)</w:t>
      </w:r>
    </w:p>
    <w:p w14:paraId="1A118951" w14:textId="77777777" w:rsidR="003D6619" w:rsidRPr="000A7441" w:rsidRDefault="003D6619" w:rsidP="00094C8A">
      <w:pPr>
        <w:pStyle w:val="ListParagraph"/>
        <w:numPr>
          <w:ilvl w:val="0"/>
          <w:numId w:val="21"/>
        </w:numPr>
        <w:spacing w:after="120" w:line="240" w:lineRule="auto"/>
        <w:ind w:hanging="357"/>
        <w:contextualSpacing w:val="0"/>
        <w:rPr>
          <w:rFonts w:asciiTheme="minorHAnsi" w:hAnsiTheme="minorHAnsi"/>
        </w:rPr>
      </w:pPr>
      <w:r w:rsidRPr="000A7441">
        <w:rPr>
          <w:rFonts w:asciiTheme="minorHAnsi" w:hAnsiTheme="minorHAnsi"/>
        </w:rPr>
        <w:t>experienced more than one switch of therapies (1,18</w:t>
      </w:r>
      <w:r w:rsidR="00DA6384" w:rsidRPr="000A7441">
        <w:rPr>
          <w:rFonts w:asciiTheme="minorHAnsi" w:hAnsiTheme="minorHAnsi"/>
        </w:rPr>
        <w:t>6</w:t>
      </w:r>
      <w:r w:rsidRPr="000A7441">
        <w:rPr>
          <w:rFonts w:asciiTheme="minorHAnsi" w:hAnsiTheme="minorHAnsi"/>
        </w:rPr>
        <w:t xml:space="preserve"> patients)</w:t>
      </w:r>
      <w:r w:rsidR="00675165" w:rsidRPr="000A7441">
        <w:rPr>
          <w:rFonts w:asciiTheme="minorHAnsi" w:hAnsiTheme="minorHAnsi"/>
        </w:rPr>
        <w:t>.</w:t>
      </w:r>
    </w:p>
    <w:p w14:paraId="2DCDA412" w14:textId="77777777" w:rsidR="003D6619" w:rsidRPr="000A7441" w:rsidRDefault="003D6619" w:rsidP="00D539ED">
      <w:pPr>
        <w:spacing w:line="240" w:lineRule="auto"/>
        <w:rPr>
          <w:rFonts w:asciiTheme="minorHAnsi" w:hAnsiTheme="minorHAnsi"/>
          <w:szCs w:val="24"/>
        </w:rPr>
      </w:pPr>
      <w:r w:rsidRPr="000A7441">
        <w:rPr>
          <w:rFonts w:asciiTheme="minorHAnsi" w:hAnsiTheme="minorHAnsi"/>
          <w:szCs w:val="24"/>
        </w:rPr>
        <w:t>The estimate of Cohort 1 patient population not meeting the PBS restriction appears to be 68%. Whilst statin naïve prior to starting ezetimibe therapy, they are clearly able to take a statin and would not fall into the statin contra-indicated or intolerant population.</w:t>
      </w:r>
    </w:p>
    <w:p w14:paraId="451C1BFF" w14:textId="77777777" w:rsidR="003D6619" w:rsidRPr="000A7441" w:rsidRDefault="00DA6384" w:rsidP="00D539ED">
      <w:pPr>
        <w:spacing w:line="240" w:lineRule="auto"/>
        <w:rPr>
          <w:rFonts w:asciiTheme="minorHAnsi" w:hAnsiTheme="minorHAnsi"/>
          <w:szCs w:val="24"/>
        </w:rPr>
      </w:pPr>
      <w:r w:rsidRPr="000A7441">
        <w:rPr>
          <w:rFonts w:asciiTheme="minorHAnsi" w:hAnsiTheme="minorHAnsi"/>
          <w:szCs w:val="24"/>
        </w:rPr>
        <w:t>A</w:t>
      </w:r>
      <w:r w:rsidR="003D6619" w:rsidRPr="000A7441">
        <w:rPr>
          <w:rFonts w:asciiTheme="minorHAnsi" w:hAnsiTheme="minorHAnsi"/>
          <w:szCs w:val="24"/>
        </w:rPr>
        <w:t>ll Cohort 2 patients</w:t>
      </w:r>
      <w:r w:rsidRPr="000A7441">
        <w:rPr>
          <w:rFonts w:asciiTheme="minorHAnsi" w:hAnsiTheme="minorHAnsi"/>
          <w:szCs w:val="24"/>
        </w:rPr>
        <w:t xml:space="preserve"> (n=27</w:t>
      </w:r>
      <w:r w:rsidR="005F16EC" w:rsidRPr="000A7441">
        <w:rPr>
          <w:rFonts w:asciiTheme="minorHAnsi" w:hAnsiTheme="minorHAnsi"/>
          <w:szCs w:val="24"/>
        </w:rPr>
        <w:t>,</w:t>
      </w:r>
      <w:r w:rsidRPr="000A7441">
        <w:rPr>
          <w:rFonts w:asciiTheme="minorHAnsi" w:hAnsiTheme="minorHAnsi"/>
          <w:szCs w:val="24"/>
        </w:rPr>
        <w:t>506)</w:t>
      </w:r>
      <w:r w:rsidR="003D6619" w:rsidRPr="000A7441">
        <w:rPr>
          <w:rFonts w:asciiTheme="minorHAnsi" w:hAnsiTheme="minorHAnsi"/>
          <w:szCs w:val="24"/>
        </w:rPr>
        <w:t xml:space="preserve"> who initiated with ezetimibe plus statin combination therapy were analysed for evidence of up-titration of statin dose or potency in the 12 months following ezetimibe initiation. Of these,</w:t>
      </w:r>
      <w:r w:rsidRPr="000A7441">
        <w:rPr>
          <w:rFonts w:asciiTheme="minorHAnsi" w:hAnsiTheme="minorHAnsi"/>
          <w:szCs w:val="24"/>
        </w:rPr>
        <w:t xml:space="preserve"> 10</w:t>
      </w:r>
      <w:r w:rsidR="003D6619" w:rsidRPr="000A7441">
        <w:rPr>
          <w:rFonts w:asciiTheme="minorHAnsi" w:hAnsiTheme="minorHAnsi"/>
          <w:szCs w:val="24"/>
        </w:rPr>
        <w:t>% (</w:t>
      </w:r>
      <w:r w:rsidRPr="000A7441">
        <w:rPr>
          <w:rFonts w:asciiTheme="minorHAnsi" w:hAnsiTheme="minorHAnsi"/>
          <w:szCs w:val="24"/>
        </w:rPr>
        <w:t>3</w:t>
      </w:r>
      <w:r w:rsidR="005F16EC" w:rsidRPr="000A7441">
        <w:rPr>
          <w:rFonts w:asciiTheme="minorHAnsi" w:hAnsiTheme="minorHAnsi"/>
          <w:szCs w:val="24"/>
        </w:rPr>
        <w:t>,</w:t>
      </w:r>
      <w:r w:rsidRPr="000A7441">
        <w:rPr>
          <w:rFonts w:asciiTheme="minorHAnsi" w:hAnsiTheme="minorHAnsi"/>
          <w:szCs w:val="24"/>
        </w:rPr>
        <w:t>763</w:t>
      </w:r>
      <w:r w:rsidR="003D6619" w:rsidRPr="000A7441">
        <w:rPr>
          <w:rFonts w:asciiTheme="minorHAnsi" w:hAnsiTheme="minorHAnsi"/>
          <w:szCs w:val="24"/>
        </w:rPr>
        <w:t xml:space="preserve"> patients) up-titrated the statin dose or switched to a statin of higher potency post ezetimibe initiation, indicating that statin therapy was not at the maximally tolerated dose prior to commencement of the ezetimibe combination.</w:t>
      </w:r>
      <w:r w:rsidRPr="000A7441">
        <w:rPr>
          <w:rFonts w:asciiTheme="minorHAnsi" w:hAnsiTheme="minorHAnsi"/>
          <w:szCs w:val="24"/>
        </w:rPr>
        <w:t xml:space="preserve"> This is presented in the following table:</w:t>
      </w:r>
    </w:p>
    <w:p w14:paraId="626AD279" w14:textId="77777777" w:rsidR="00DA6384" w:rsidRPr="000A7441" w:rsidRDefault="00DA6384" w:rsidP="00A90FE3">
      <w:pPr>
        <w:keepNext/>
        <w:spacing w:before="200" w:after="0" w:line="240" w:lineRule="auto"/>
        <w:jc w:val="left"/>
        <w:rPr>
          <w:rFonts w:asciiTheme="minorHAnsi" w:eastAsia="Times New Roman" w:hAnsiTheme="minorHAnsi" w:cs="Times New Roman"/>
          <w:b/>
          <w:bCs/>
          <w:szCs w:val="20"/>
          <w:lang w:eastAsia="en-AU"/>
        </w:rPr>
      </w:pPr>
      <w:r w:rsidRPr="000A7441">
        <w:rPr>
          <w:rFonts w:asciiTheme="minorHAnsi" w:eastAsia="Times New Roman" w:hAnsiTheme="minorHAnsi" w:cs="Times New Roman"/>
          <w:b/>
          <w:bCs/>
          <w:szCs w:val="20"/>
          <w:lang w:eastAsia="en-AU"/>
        </w:rPr>
        <w:t>Table 8: Proportion of Cohort 2 patients who experienced post-ezetimibe up-titration of statin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2977"/>
      </w:tblGrid>
      <w:tr w:rsidR="00DA6384" w:rsidRPr="000A7441" w14:paraId="5616B8AD" w14:textId="77777777" w:rsidTr="00446584">
        <w:tc>
          <w:tcPr>
            <w:tcW w:w="6374" w:type="dxa"/>
            <w:shd w:val="clear" w:color="auto" w:fill="BFBFBF" w:themeFill="background1" w:themeFillShade="BF"/>
          </w:tcPr>
          <w:p w14:paraId="37196365" w14:textId="77777777" w:rsidR="00DA6384" w:rsidRPr="000A7441" w:rsidRDefault="00DA6384" w:rsidP="0021744E">
            <w:pPr>
              <w:jc w:val="left"/>
              <w:rPr>
                <w:rFonts w:asciiTheme="minorHAnsi" w:hAnsiTheme="minorHAnsi"/>
                <w:b/>
                <w:sz w:val="22"/>
              </w:rPr>
            </w:pPr>
          </w:p>
          <w:p w14:paraId="6406E1B2" w14:textId="77777777" w:rsidR="00DA6384" w:rsidRPr="000A7441" w:rsidRDefault="00DA6384" w:rsidP="0021744E">
            <w:pPr>
              <w:jc w:val="left"/>
              <w:rPr>
                <w:rFonts w:asciiTheme="minorHAnsi" w:hAnsiTheme="minorHAnsi"/>
                <w:b/>
                <w:sz w:val="22"/>
              </w:rPr>
            </w:pPr>
            <w:r w:rsidRPr="000A7441">
              <w:rPr>
                <w:rFonts w:asciiTheme="minorHAnsi" w:hAnsiTheme="minorHAnsi"/>
                <w:b/>
                <w:sz w:val="22"/>
              </w:rPr>
              <w:t>Cohort 2 patients by the initiation status and the first switch of therapy (N=38,707)</w:t>
            </w:r>
          </w:p>
        </w:tc>
        <w:tc>
          <w:tcPr>
            <w:tcW w:w="2977" w:type="dxa"/>
            <w:shd w:val="clear" w:color="auto" w:fill="BFBFBF" w:themeFill="background1" w:themeFillShade="BF"/>
          </w:tcPr>
          <w:p w14:paraId="770D58DB" w14:textId="77777777" w:rsidR="00DA6384" w:rsidRPr="000A7441" w:rsidRDefault="00DA6384" w:rsidP="0021744E">
            <w:pPr>
              <w:jc w:val="left"/>
              <w:rPr>
                <w:rFonts w:asciiTheme="minorHAnsi" w:hAnsiTheme="minorHAnsi"/>
                <w:b/>
                <w:sz w:val="22"/>
              </w:rPr>
            </w:pPr>
            <w:r w:rsidRPr="000A7441">
              <w:rPr>
                <w:rFonts w:asciiTheme="minorHAnsi" w:hAnsiTheme="minorHAnsi"/>
                <w:b/>
                <w:sz w:val="22"/>
              </w:rPr>
              <w:t>Patients (%) with statin up-titrated in 12 months after ezetimibe initiation</w:t>
            </w:r>
          </w:p>
        </w:tc>
      </w:tr>
      <w:tr w:rsidR="00DA6384" w:rsidRPr="000A7441" w14:paraId="61777EC7" w14:textId="77777777" w:rsidTr="00446584">
        <w:tc>
          <w:tcPr>
            <w:tcW w:w="9351" w:type="dxa"/>
            <w:gridSpan w:val="2"/>
            <w:shd w:val="clear" w:color="auto" w:fill="BFBFBF" w:themeFill="background1" w:themeFillShade="BF"/>
            <w:vAlign w:val="center"/>
          </w:tcPr>
          <w:p w14:paraId="40B7AD13" w14:textId="77777777" w:rsidR="00DA6384" w:rsidRPr="000A7441" w:rsidRDefault="00DA6384" w:rsidP="00422655">
            <w:pPr>
              <w:jc w:val="center"/>
              <w:rPr>
                <w:rFonts w:asciiTheme="minorHAnsi" w:hAnsiTheme="minorHAnsi"/>
                <w:b/>
                <w:sz w:val="22"/>
              </w:rPr>
            </w:pPr>
            <w:r w:rsidRPr="000A7441">
              <w:rPr>
                <w:rFonts w:asciiTheme="minorHAnsi" w:hAnsiTheme="minorHAnsi"/>
                <w:b/>
                <w:sz w:val="22"/>
              </w:rPr>
              <w:t>Initiated with ezetimibe monotherapy (N=10,424)</w:t>
            </w:r>
          </w:p>
        </w:tc>
      </w:tr>
      <w:tr w:rsidR="00DA6384" w:rsidRPr="000A7441" w14:paraId="7DB7333B" w14:textId="77777777" w:rsidTr="00446584">
        <w:tc>
          <w:tcPr>
            <w:tcW w:w="6374" w:type="dxa"/>
          </w:tcPr>
          <w:p w14:paraId="40478012" w14:textId="77777777" w:rsidR="00DA6384" w:rsidRPr="000A7441" w:rsidRDefault="00DA6384" w:rsidP="00484C01">
            <w:pPr>
              <w:pStyle w:val="ListParagraph"/>
              <w:numPr>
                <w:ilvl w:val="0"/>
                <w:numId w:val="88"/>
              </w:numPr>
              <w:jc w:val="left"/>
              <w:rPr>
                <w:rFonts w:asciiTheme="minorHAnsi" w:hAnsiTheme="minorHAnsi"/>
                <w:sz w:val="22"/>
              </w:rPr>
            </w:pPr>
            <w:r w:rsidRPr="000A7441">
              <w:rPr>
                <w:rFonts w:asciiTheme="minorHAnsi" w:hAnsiTheme="minorHAnsi"/>
                <w:sz w:val="22"/>
              </w:rPr>
              <w:t>Remained on ezetimibe monotherapy (N=6,061)</w:t>
            </w:r>
          </w:p>
        </w:tc>
        <w:tc>
          <w:tcPr>
            <w:tcW w:w="2977" w:type="dxa"/>
          </w:tcPr>
          <w:p w14:paraId="1208FBF9" w14:textId="2D1C76D9" w:rsidR="00DA6384" w:rsidRPr="000A7441" w:rsidRDefault="00DA6384" w:rsidP="0021744E">
            <w:pPr>
              <w:jc w:val="right"/>
              <w:rPr>
                <w:rFonts w:asciiTheme="minorHAnsi" w:hAnsiTheme="minorHAnsi"/>
                <w:sz w:val="22"/>
              </w:rPr>
            </w:pPr>
            <w:r w:rsidRPr="000A7441">
              <w:rPr>
                <w:rFonts w:asciiTheme="minorHAnsi" w:hAnsiTheme="minorHAnsi"/>
                <w:sz w:val="22"/>
              </w:rPr>
              <w:t>0 (0%)</w:t>
            </w:r>
          </w:p>
        </w:tc>
      </w:tr>
      <w:tr w:rsidR="00DA6384" w:rsidRPr="000A7441" w14:paraId="26BFF2E6" w14:textId="77777777" w:rsidTr="00446584">
        <w:tc>
          <w:tcPr>
            <w:tcW w:w="6374" w:type="dxa"/>
          </w:tcPr>
          <w:p w14:paraId="78354BFA" w14:textId="77777777" w:rsidR="00DA6384" w:rsidRPr="000A7441" w:rsidRDefault="00DA6384" w:rsidP="00484C01">
            <w:pPr>
              <w:pStyle w:val="ListParagraph"/>
              <w:numPr>
                <w:ilvl w:val="0"/>
                <w:numId w:val="88"/>
              </w:numPr>
              <w:jc w:val="left"/>
              <w:rPr>
                <w:rFonts w:asciiTheme="minorHAnsi" w:hAnsiTheme="minorHAnsi"/>
                <w:sz w:val="22"/>
              </w:rPr>
            </w:pPr>
            <w:r w:rsidRPr="000A7441">
              <w:rPr>
                <w:rFonts w:asciiTheme="minorHAnsi" w:hAnsiTheme="minorHAnsi"/>
                <w:sz w:val="22"/>
              </w:rPr>
              <w:t>Switched to statin monotherapy (N=815)</w:t>
            </w:r>
          </w:p>
        </w:tc>
        <w:tc>
          <w:tcPr>
            <w:tcW w:w="2977" w:type="dxa"/>
          </w:tcPr>
          <w:p w14:paraId="2FB0A53D" w14:textId="77777777" w:rsidR="00DA6384" w:rsidRPr="000A7441" w:rsidRDefault="00DA6384" w:rsidP="0021744E">
            <w:pPr>
              <w:jc w:val="right"/>
              <w:rPr>
                <w:rFonts w:asciiTheme="minorHAnsi" w:hAnsiTheme="minorHAnsi"/>
                <w:sz w:val="22"/>
              </w:rPr>
            </w:pPr>
            <w:r w:rsidRPr="000A7441">
              <w:rPr>
                <w:rFonts w:asciiTheme="minorHAnsi" w:hAnsiTheme="minorHAnsi"/>
                <w:sz w:val="22"/>
              </w:rPr>
              <w:t xml:space="preserve">  119 (14.6%)</w:t>
            </w:r>
          </w:p>
        </w:tc>
      </w:tr>
      <w:tr w:rsidR="00DA6384" w:rsidRPr="000A7441" w14:paraId="33253125" w14:textId="77777777" w:rsidTr="00446584">
        <w:tc>
          <w:tcPr>
            <w:tcW w:w="6374" w:type="dxa"/>
          </w:tcPr>
          <w:p w14:paraId="2CD61DF3" w14:textId="77777777" w:rsidR="00DA6384" w:rsidRPr="000A7441" w:rsidRDefault="00DA6384" w:rsidP="00484C01">
            <w:pPr>
              <w:pStyle w:val="ListParagraph"/>
              <w:numPr>
                <w:ilvl w:val="0"/>
                <w:numId w:val="88"/>
              </w:numPr>
              <w:jc w:val="left"/>
              <w:rPr>
                <w:rFonts w:asciiTheme="minorHAnsi" w:hAnsiTheme="minorHAnsi"/>
                <w:sz w:val="22"/>
              </w:rPr>
            </w:pPr>
            <w:r w:rsidRPr="000A7441">
              <w:rPr>
                <w:rFonts w:asciiTheme="minorHAnsi" w:hAnsiTheme="minorHAnsi"/>
                <w:sz w:val="22"/>
              </w:rPr>
              <w:t>Switched to non-statin monotherapy (N=151)</w:t>
            </w:r>
          </w:p>
        </w:tc>
        <w:tc>
          <w:tcPr>
            <w:tcW w:w="2977" w:type="dxa"/>
          </w:tcPr>
          <w:p w14:paraId="2D47B631" w14:textId="38083D1F" w:rsidR="00DA6384" w:rsidRPr="000A7441" w:rsidRDefault="00DA6384" w:rsidP="0021744E">
            <w:pPr>
              <w:jc w:val="right"/>
              <w:rPr>
                <w:rFonts w:asciiTheme="minorHAnsi" w:hAnsiTheme="minorHAnsi"/>
                <w:sz w:val="22"/>
              </w:rPr>
            </w:pPr>
            <w:r w:rsidRPr="000A7441">
              <w:rPr>
                <w:rFonts w:asciiTheme="minorHAnsi" w:hAnsiTheme="minorHAnsi"/>
                <w:sz w:val="22"/>
              </w:rPr>
              <w:t>0 (0%)</w:t>
            </w:r>
          </w:p>
        </w:tc>
      </w:tr>
      <w:tr w:rsidR="00DA6384" w:rsidRPr="000A7441" w14:paraId="11F86748" w14:textId="77777777" w:rsidTr="00446584">
        <w:tc>
          <w:tcPr>
            <w:tcW w:w="6374" w:type="dxa"/>
          </w:tcPr>
          <w:p w14:paraId="34DB2CE3" w14:textId="77777777" w:rsidR="00DA6384" w:rsidRPr="000A7441" w:rsidRDefault="00DA6384" w:rsidP="00484C01">
            <w:pPr>
              <w:pStyle w:val="ListParagraph"/>
              <w:numPr>
                <w:ilvl w:val="0"/>
                <w:numId w:val="88"/>
              </w:numPr>
              <w:jc w:val="left"/>
              <w:rPr>
                <w:rFonts w:asciiTheme="minorHAnsi" w:hAnsiTheme="minorHAnsi"/>
                <w:sz w:val="22"/>
              </w:rPr>
            </w:pPr>
            <w:r w:rsidRPr="000A7441">
              <w:rPr>
                <w:rFonts w:asciiTheme="minorHAnsi" w:hAnsiTheme="minorHAnsi"/>
                <w:sz w:val="22"/>
              </w:rPr>
              <w:t>Switched to ezetimibe and statin combination therapy (N=932)</w:t>
            </w:r>
          </w:p>
        </w:tc>
        <w:tc>
          <w:tcPr>
            <w:tcW w:w="2977" w:type="dxa"/>
          </w:tcPr>
          <w:p w14:paraId="5755CF23" w14:textId="2F1DA362" w:rsidR="00DA6384" w:rsidRPr="000A7441" w:rsidRDefault="00DA6384" w:rsidP="0021744E">
            <w:pPr>
              <w:jc w:val="right"/>
              <w:rPr>
                <w:rFonts w:asciiTheme="minorHAnsi" w:hAnsiTheme="minorHAnsi"/>
                <w:sz w:val="22"/>
              </w:rPr>
            </w:pPr>
            <w:r w:rsidRPr="000A7441">
              <w:rPr>
                <w:rFonts w:asciiTheme="minorHAnsi" w:hAnsiTheme="minorHAnsi"/>
                <w:sz w:val="22"/>
              </w:rPr>
              <w:t>95 (10.2%)</w:t>
            </w:r>
          </w:p>
        </w:tc>
      </w:tr>
      <w:tr w:rsidR="00DA6384" w:rsidRPr="000A7441" w14:paraId="5D639066" w14:textId="77777777" w:rsidTr="00446584">
        <w:tc>
          <w:tcPr>
            <w:tcW w:w="6374" w:type="dxa"/>
          </w:tcPr>
          <w:p w14:paraId="019EE869" w14:textId="77777777" w:rsidR="00DA6384" w:rsidRPr="000A7441" w:rsidRDefault="00DA6384" w:rsidP="00484C01">
            <w:pPr>
              <w:pStyle w:val="ListParagraph"/>
              <w:numPr>
                <w:ilvl w:val="0"/>
                <w:numId w:val="88"/>
              </w:numPr>
              <w:jc w:val="left"/>
              <w:rPr>
                <w:rFonts w:asciiTheme="minorHAnsi" w:hAnsiTheme="minorHAnsi"/>
                <w:sz w:val="22"/>
              </w:rPr>
            </w:pPr>
            <w:r w:rsidRPr="000A7441">
              <w:rPr>
                <w:rFonts w:asciiTheme="minorHAnsi" w:hAnsiTheme="minorHAnsi"/>
                <w:sz w:val="22"/>
              </w:rPr>
              <w:t>Experienced more than one switch of therapies</w:t>
            </w:r>
            <w:r w:rsidRPr="000A7441">
              <w:rPr>
                <w:rFonts w:asciiTheme="minorHAnsi" w:hAnsiTheme="minorHAnsi"/>
                <w:sz w:val="22"/>
                <w:vertAlign w:val="superscript"/>
              </w:rPr>
              <w:t xml:space="preserve"> </w:t>
            </w:r>
            <w:r w:rsidRPr="000A7441">
              <w:rPr>
                <w:rFonts w:asciiTheme="minorHAnsi" w:hAnsiTheme="minorHAnsi"/>
                <w:sz w:val="22"/>
              </w:rPr>
              <w:t>(N=2,465)</w:t>
            </w:r>
          </w:p>
        </w:tc>
        <w:tc>
          <w:tcPr>
            <w:tcW w:w="2977" w:type="dxa"/>
          </w:tcPr>
          <w:p w14:paraId="4846C0E9" w14:textId="77777777" w:rsidR="00DA6384" w:rsidRPr="000A7441" w:rsidRDefault="00DA6384" w:rsidP="0021744E">
            <w:pPr>
              <w:jc w:val="right"/>
              <w:rPr>
                <w:rFonts w:asciiTheme="minorHAnsi" w:hAnsiTheme="minorHAnsi"/>
                <w:sz w:val="22"/>
              </w:rPr>
            </w:pPr>
            <w:r w:rsidRPr="000A7441">
              <w:rPr>
                <w:rFonts w:asciiTheme="minorHAnsi" w:hAnsiTheme="minorHAnsi"/>
                <w:sz w:val="22"/>
              </w:rPr>
              <w:t xml:space="preserve">  157 (6.4%)</w:t>
            </w:r>
          </w:p>
        </w:tc>
      </w:tr>
      <w:tr w:rsidR="00DA6384" w:rsidRPr="000A7441" w14:paraId="5F4ECB88" w14:textId="77777777" w:rsidTr="00446584">
        <w:tc>
          <w:tcPr>
            <w:tcW w:w="6374" w:type="dxa"/>
          </w:tcPr>
          <w:p w14:paraId="4FA7719F" w14:textId="77777777" w:rsidR="00DA6384" w:rsidRPr="000A7441" w:rsidRDefault="00DA6384" w:rsidP="0021744E">
            <w:pPr>
              <w:jc w:val="left"/>
              <w:rPr>
                <w:rFonts w:asciiTheme="minorHAnsi" w:hAnsiTheme="minorHAnsi"/>
                <w:i/>
                <w:sz w:val="22"/>
              </w:rPr>
            </w:pPr>
            <w:r w:rsidRPr="000A7441">
              <w:rPr>
                <w:rFonts w:asciiTheme="minorHAnsi" w:hAnsiTheme="minorHAnsi"/>
                <w:i/>
                <w:sz w:val="22"/>
              </w:rPr>
              <w:t>Subtotal number of patients with an up-titrated statin (%)</w:t>
            </w:r>
          </w:p>
        </w:tc>
        <w:tc>
          <w:tcPr>
            <w:tcW w:w="2977" w:type="dxa"/>
            <w:vAlign w:val="bottom"/>
          </w:tcPr>
          <w:p w14:paraId="65BEAF0F" w14:textId="77777777" w:rsidR="00DA6384" w:rsidRPr="000A7441" w:rsidRDefault="00DA6384" w:rsidP="0021744E">
            <w:pPr>
              <w:jc w:val="right"/>
              <w:rPr>
                <w:rFonts w:asciiTheme="minorHAnsi" w:hAnsiTheme="minorHAnsi"/>
                <w:i/>
                <w:sz w:val="22"/>
              </w:rPr>
            </w:pPr>
            <w:r w:rsidRPr="000A7441">
              <w:rPr>
                <w:rFonts w:asciiTheme="minorHAnsi" w:hAnsiTheme="minorHAnsi"/>
                <w:i/>
                <w:sz w:val="22"/>
              </w:rPr>
              <w:t>371 (3.56%)</w:t>
            </w:r>
          </w:p>
        </w:tc>
      </w:tr>
      <w:tr w:rsidR="00DA6384" w:rsidRPr="000A7441" w14:paraId="5DB4F161" w14:textId="77777777" w:rsidTr="00446584">
        <w:tc>
          <w:tcPr>
            <w:tcW w:w="9351" w:type="dxa"/>
            <w:gridSpan w:val="2"/>
            <w:shd w:val="clear" w:color="auto" w:fill="BFBFBF" w:themeFill="background1" w:themeFillShade="BF"/>
            <w:vAlign w:val="center"/>
          </w:tcPr>
          <w:p w14:paraId="6CE30EA0" w14:textId="77777777" w:rsidR="00DA6384" w:rsidRPr="000A7441" w:rsidRDefault="00DA6384" w:rsidP="00422655">
            <w:pPr>
              <w:jc w:val="center"/>
              <w:rPr>
                <w:rFonts w:asciiTheme="minorHAnsi" w:hAnsiTheme="minorHAnsi"/>
                <w:b/>
                <w:sz w:val="22"/>
              </w:rPr>
            </w:pPr>
            <w:r w:rsidRPr="000A7441">
              <w:rPr>
                <w:rFonts w:asciiTheme="minorHAnsi" w:hAnsiTheme="minorHAnsi"/>
                <w:b/>
                <w:sz w:val="22"/>
              </w:rPr>
              <w:t>Initiated on ezetimibe and statin combination therapy (N=27,506)</w:t>
            </w:r>
          </w:p>
        </w:tc>
      </w:tr>
      <w:tr w:rsidR="00DA6384" w:rsidRPr="000A7441" w14:paraId="0F239D49" w14:textId="77777777" w:rsidTr="00446584">
        <w:tc>
          <w:tcPr>
            <w:tcW w:w="6374" w:type="dxa"/>
          </w:tcPr>
          <w:p w14:paraId="019D0DC1" w14:textId="77777777" w:rsidR="00DA6384" w:rsidRPr="000A7441" w:rsidRDefault="00DA6384" w:rsidP="00094C8A">
            <w:pPr>
              <w:pStyle w:val="ListParagraph"/>
              <w:numPr>
                <w:ilvl w:val="0"/>
                <w:numId w:val="21"/>
              </w:numPr>
              <w:jc w:val="left"/>
              <w:rPr>
                <w:rFonts w:asciiTheme="minorHAnsi" w:hAnsiTheme="minorHAnsi"/>
                <w:sz w:val="22"/>
              </w:rPr>
            </w:pPr>
            <w:r w:rsidRPr="000A7441">
              <w:rPr>
                <w:rFonts w:asciiTheme="minorHAnsi" w:hAnsiTheme="minorHAnsi"/>
                <w:sz w:val="22"/>
              </w:rPr>
              <w:t>Remained on ezetimibe plus statin combination therapy (N=17,134)</w:t>
            </w:r>
          </w:p>
        </w:tc>
        <w:tc>
          <w:tcPr>
            <w:tcW w:w="2977" w:type="dxa"/>
          </w:tcPr>
          <w:p w14:paraId="01254DBB" w14:textId="77777777" w:rsidR="00DA6384" w:rsidRPr="000A7441" w:rsidRDefault="00DA6384" w:rsidP="0021744E">
            <w:pPr>
              <w:jc w:val="right"/>
              <w:rPr>
                <w:rFonts w:asciiTheme="minorHAnsi" w:hAnsiTheme="minorHAnsi"/>
                <w:sz w:val="22"/>
              </w:rPr>
            </w:pPr>
            <w:r w:rsidRPr="000A7441">
              <w:rPr>
                <w:rFonts w:asciiTheme="minorHAnsi" w:hAnsiTheme="minorHAnsi"/>
                <w:sz w:val="22"/>
              </w:rPr>
              <w:t>1,940 (11.3%)</w:t>
            </w:r>
          </w:p>
        </w:tc>
      </w:tr>
      <w:tr w:rsidR="00DA6384" w:rsidRPr="000A7441" w14:paraId="77826C5A" w14:textId="77777777" w:rsidTr="00446584">
        <w:tc>
          <w:tcPr>
            <w:tcW w:w="6374" w:type="dxa"/>
          </w:tcPr>
          <w:p w14:paraId="6455A7C9" w14:textId="77777777" w:rsidR="00DA6384" w:rsidRPr="000A7441" w:rsidRDefault="00DA6384" w:rsidP="00484C01">
            <w:pPr>
              <w:pStyle w:val="ListParagraph"/>
              <w:numPr>
                <w:ilvl w:val="0"/>
                <w:numId w:val="87"/>
              </w:numPr>
              <w:jc w:val="left"/>
              <w:rPr>
                <w:rFonts w:asciiTheme="minorHAnsi" w:hAnsiTheme="minorHAnsi"/>
                <w:sz w:val="22"/>
              </w:rPr>
            </w:pPr>
            <w:r w:rsidRPr="000A7441">
              <w:rPr>
                <w:rFonts w:asciiTheme="minorHAnsi" w:hAnsiTheme="minorHAnsi"/>
                <w:sz w:val="22"/>
              </w:rPr>
              <w:t>Switched to statin monotherapy (N=3,576)</w:t>
            </w:r>
          </w:p>
        </w:tc>
        <w:tc>
          <w:tcPr>
            <w:tcW w:w="2977" w:type="dxa"/>
          </w:tcPr>
          <w:p w14:paraId="4512A64B" w14:textId="77777777" w:rsidR="00DA6384" w:rsidRPr="000A7441" w:rsidRDefault="00DA6384" w:rsidP="0021744E">
            <w:pPr>
              <w:jc w:val="right"/>
              <w:rPr>
                <w:rFonts w:asciiTheme="minorHAnsi" w:hAnsiTheme="minorHAnsi"/>
                <w:sz w:val="22"/>
              </w:rPr>
            </w:pPr>
            <w:r w:rsidRPr="000A7441">
              <w:rPr>
                <w:rFonts w:asciiTheme="minorHAnsi" w:hAnsiTheme="minorHAnsi"/>
                <w:sz w:val="22"/>
              </w:rPr>
              <w:t xml:space="preserve">  773 (21.6%)</w:t>
            </w:r>
          </w:p>
        </w:tc>
      </w:tr>
      <w:tr w:rsidR="00DA6384" w:rsidRPr="000A7441" w14:paraId="23C1A892" w14:textId="77777777" w:rsidTr="00446584">
        <w:tc>
          <w:tcPr>
            <w:tcW w:w="6374" w:type="dxa"/>
          </w:tcPr>
          <w:p w14:paraId="6183A21E" w14:textId="77777777" w:rsidR="00DA6384" w:rsidRPr="000A7441" w:rsidRDefault="00DA6384" w:rsidP="00484C01">
            <w:pPr>
              <w:pStyle w:val="ListParagraph"/>
              <w:numPr>
                <w:ilvl w:val="0"/>
                <w:numId w:val="87"/>
              </w:numPr>
              <w:jc w:val="left"/>
              <w:rPr>
                <w:rFonts w:asciiTheme="minorHAnsi" w:hAnsiTheme="minorHAnsi"/>
                <w:sz w:val="22"/>
              </w:rPr>
            </w:pPr>
            <w:r w:rsidRPr="000A7441">
              <w:rPr>
                <w:rFonts w:asciiTheme="minorHAnsi" w:hAnsiTheme="minorHAnsi"/>
                <w:sz w:val="22"/>
              </w:rPr>
              <w:t>Switched to ezetimibe monotherapy (N=1,703)</w:t>
            </w:r>
          </w:p>
        </w:tc>
        <w:tc>
          <w:tcPr>
            <w:tcW w:w="2977" w:type="dxa"/>
          </w:tcPr>
          <w:p w14:paraId="11EF489F" w14:textId="77777777" w:rsidR="00DA6384" w:rsidRPr="000A7441" w:rsidRDefault="00DA6384" w:rsidP="0021744E">
            <w:pPr>
              <w:jc w:val="right"/>
              <w:rPr>
                <w:rFonts w:asciiTheme="minorHAnsi" w:hAnsiTheme="minorHAnsi"/>
                <w:sz w:val="22"/>
              </w:rPr>
            </w:pPr>
            <w:r w:rsidRPr="000A7441">
              <w:rPr>
                <w:rFonts w:asciiTheme="minorHAnsi" w:hAnsiTheme="minorHAnsi"/>
                <w:sz w:val="22"/>
              </w:rPr>
              <w:t xml:space="preserve">   42 (2.5%)</w:t>
            </w:r>
          </w:p>
        </w:tc>
      </w:tr>
      <w:tr w:rsidR="00DA6384" w:rsidRPr="000A7441" w14:paraId="7F9C6DBE" w14:textId="77777777" w:rsidTr="00446584">
        <w:tc>
          <w:tcPr>
            <w:tcW w:w="6374" w:type="dxa"/>
          </w:tcPr>
          <w:p w14:paraId="576CB457" w14:textId="77777777" w:rsidR="00DA6384" w:rsidRPr="000A7441" w:rsidRDefault="00DA6384" w:rsidP="00484C01">
            <w:pPr>
              <w:pStyle w:val="ListParagraph"/>
              <w:numPr>
                <w:ilvl w:val="0"/>
                <w:numId w:val="87"/>
              </w:numPr>
              <w:jc w:val="left"/>
              <w:rPr>
                <w:rFonts w:asciiTheme="minorHAnsi" w:hAnsiTheme="minorHAnsi"/>
                <w:sz w:val="22"/>
              </w:rPr>
            </w:pPr>
            <w:r w:rsidRPr="000A7441">
              <w:rPr>
                <w:rFonts w:asciiTheme="minorHAnsi" w:hAnsiTheme="minorHAnsi"/>
                <w:sz w:val="22"/>
              </w:rPr>
              <w:t>Experienced more than one switch of therapies</w:t>
            </w:r>
            <w:r w:rsidRPr="000A7441">
              <w:rPr>
                <w:rFonts w:asciiTheme="minorHAnsi" w:hAnsiTheme="minorHAnsi"/>
                <w:sz w:val="22"/>
                <w:vertAlign w:val="superscript"/>
              </w:rPr>
              <w:t xml:space="preserve"> </w:t>
            </w:r>
            <w:r w:rsidRPr="000A7441">
              <w:rPr>
                <w:rFonts w:asciiTheme="minorHAnsi" w:hAnsiTheme="minorHAnsi"/>
                <w:sz w:val="22"/>
              </w:rPr>
              <w:t>(N=5,093)</w:t>
            </w:r>
          </w:p>
        </w:tc>
        <w:tc>
          <w:tcPr>
            <w:tcW w:w="2977" w:type="dxa"/>
          </w:tcPr>
          <w:p w14:paraId="004F5C81" w14:textId="77777777" w:rsidR="00DA6384" w:rsidRPr="000A7441" w:rsidRDefault="00DA6384" w:rsidP="0021744E">
            <w:pPr>
              <w:jc w:val="right"/>
              <w:rPr>
                <w:rFonts w:asciiTheme="minorHAnsi" w:hAnsiTheme="minorHAnsi"/>
                <w:sz w:val="22"/>
              </w:rPr>
            </w:pPr>
            <w:r w:rsidRPr="000A7441">
              <w:rPr>
                <w:rFonts w:asciiTheme="minorHAnsi" w:hAnsiTheme="minorHAnsi"/>
                <w:sz w:val="22"/>
              </w:rPr>
              <w:t xml:space="preserve">  637 (12.5%)</w:t>
            </w:r>
          </w:p>
        </w:tc>
      </w:tr>
      <w:tr w:rsidR="00DA6384" w:rsidRPr="000A7441" w14:paraId="66C0CEA0" w14:textId="77777777" w:rsidTr="00446584">
        <w:tc>
          <w:tcPr>
            <w:tcW w:w="6374" w:type="dxa"/>
          </w:tcPr>
          <w:p w14:paraId="2F2B0AA9" w14:textId="77777777" w:rsidR="00DA6384" w:rsidRPr="000A7441" w:rsidRDefault="00DA6384" w:rsidP="0021744E">
            <w:pPr>
              <w:jc w:val="left"/>
              <w:rPr>
                <w:rFonts w:asciiTheme="minorHAnsi" w:hAnsiTheme="minorHAnsi"/>
                <w:i/>
                <w:sz w:val="22"/>
              </w:rPr>
            </w:pPr>
            <w:r w:rsidRPr="000A7441">
              <w:rPr>
                <w:rFonts w:asciiTheme="minorHAnsi" w:hAnsiTheme="minorHAnsi"/>
                <w:i/>
                <w:sz w:val="22"/>
              </w:rPr>
              <w:t>Subtotal number of patients with an up-titrated statin (%)</w:t>
            </w:r>
          </w:p>
        </w:tc>
        <w:tc>
          <w:tcPr>
            <w:tcW w:w="2977" w:type="dxa"/>
            <w:vAlign w:val="bottom"/>
          </w:tcPr>
          <w:p w14:paraId="2144C831" w14:textId="77777777" w:rsidR="00DA6384" w:rsidRPr="000A7441" w:rsidRDefault="00DA6384" w:rsidP="0021744E">
            <w:pPr>
              <w:jc w:val="right"/>
              <w:rPr>
                <w:rFonts w:asciiTheme="minorHAnsi" w:hAnsiTheme="minorHAnsi"/>
                <w:i/>
                <w:sz w:val="22"/>
              </w:rPr>
            </w:pPr>
            <w:r w:rsidRPr="000A7441">
              <w:rPr>
                <w:rFonts w:asciiTheme="minorHAnsi" w:hAnsiTheme="minorHAnsi"/>
                <w:i/>
                <w:sz w:val="22"/>
              </w:rPr>
              <w:t>3,392 (12.33%)</w:t>
            </w:r>
          </w:p>
        </w:tc>
      </w:tr>
      <w:tr w:rsidR="00DA6384" w:rsidRPr="000A7441" w14:paraId="2F538DFF" w14:textId="77777777" w:rsidTr="00446584">
        <w:tc>
          <w:tcPr>
            <w:tcW w:w="6374" w:type="dxa"/>
          </w:tcPr>
          <w:p w14:paraId="0DC3AD44" w14:textId="77777777" w:rsidR="00DA6384" w:rsidRPr="000A7441" w:rsidRDefault="00DA6384" w:rsidP="0021744E">
            <w:pPr>
              <w:jc w:val="left"/>
              <w:rPr>
                <w:rFonts w:asciiTheme="minorHAnsi" w:hAnsiTheme="minorHAnsi"/>
                <w:b/>
                <w:sz w:val="22"/>
              </w:rPr>
            </w:pPr>
            <w:r w:rsidRPr="000A7441">
              <w:rPr>
                <w:rFonts w:asciiTheme="minorHAnsi" w:hAnsiTheme="minorHAnsi"/>
                <w:b/>
                <w:sz w:val="22"/>
              </w:rPr>
              <w:t>Total number of patients with an up-titrated statin (%)</w:t>
            </w:r>
          </w:p>
        </w:tc>
        <w:tc>
          <w:tcPr>
            <w:tcW w:w="2977" w:type="dxa"/>
            <w:vAlign w:val="bottom"/>
          </w:tcPr>
          <w:p w14:paraId="26DAB4B7" w14:textId="77777777" w:rsidR="00DA6384" w:rsidRPr="000A7441" w:rsidRDefault="00DA6384" w:rsidP="0021744E">
            <w:pPr>
              <w:jc w:val="right"/>
              <w:rPr>
                <w:rFonts w:asciiTheme="minorHAnsi" w:hAnsiTheme="minorHAnsi"/>
                <w:b/>
                <w:sz w:val="22"/>
              </w:rPr>
            </w:pPr>
            <w:r w:rsidRPr="000A7441">
              <w:rPr>
                <w:rFonts w:asciiTheme="minorHAnsi" w:hAnsiTheme="minorHAnsi"/>
                <w:b/>
                <w:sz w:val="22"/>
              </w:rPr>
              <w:t>3,763 (9.72%)</w:t>
            </w:r>
          </w:p>
        </w:tc>
      </w:tr>
    </w:tbl>
    <w:p w14:paraId="337B4E59" w14:textId="77777777" w:rsidR="002B4836" w:rsidRPr="000A7441" w:rsidRDefault="002B4836" w:rsidP="002B4836">
      <w:pPr>
        <w:spacing w:after="0" w:line="240" w:lineRule="auto"/>
        <w:rPr>
          <w:rFonts w:asciiTheme="minorHAnsi" w:hAnsiTheme="minorHAnsi"/>
          <w:sz w:val="20"/>
          <w:szCs w:val="20"/>
        </w:rPr>
      </w:pPr>
      <w:r w:rsidRPr="000A7441">
        <w:rPr>
          <w:rFonts w:asciiTheme="minorHAnsi" w:hAnsiTheme="minorHAnsi"/>
          <w:sz w:val="20"/>
          <w:szCs w:val="20"/>
        </w:rPr>
        <w:t>Cohort 2: received at least one prescription for a C10 medicine in the previous 24 months</w:t>
      </w:r>
    </w:p>
    <w:p w14:paraId="1C797697" w14:textId="77777777" w:rsidR="00DA6384" w:rsidRPr="000A7441" w:rsidRDefault="00DA6384" w:rsidP="00DA6384">
      <w:pPr>
        <w:spacing w:after="0" w:line="240" w:lineRule="auto"/>
        <w:rPr>
          <w:rFonts w:asciiTheme="minorHAnsi" w:hAnsiTheme="minorHAnsi"/>
          <w:sz w:val="20"/>
          <w:szCs w:val="20"/>
        </w:rPr>
      </w:pPr>
      <w:r w:rsidRPr="000A7441">
        <w:rPr>
          <w:rFonts w:asciiTheme="minorHAnsi" w:hAnsiTheme="minorHAnsi"/>
          <w:sz w:val="20"/>
          <w:szCs w:val="20"/>
        </w:rPr>
        <w:t xml:space="preserve">Source: Ezetimibe Review Analysis of Utilisation Data, CPHR Table 3.2.6, p16 </w:t>
      </w:r>
    </w:p>
    <w:p w14:paraId="7AC7328D" w14:textId="77777777" w:rsidR="0009529A" w:rsidRPr="000A7441" w:rsidRDefault="0009529A" w:rsidP="0009529A">
      <w:pPr>
        <w:spacing w:before="240" w:line="240" w:lineRule="auto"/>
        <w:rPr>
          <w:rFonts w:asciiTheme="minorHAnsi" w:eastAsiaTheme="majorEastAsia" w:hAnsiTheme="minorHAnsi" w:cstheme="majorBidi"/>
          <w:b/>
          <w:bCs/>
          <w:color w:val="4F81BD" w:themeColor="accent1"/>
          <w:sz w:val="32"/>
          <w:szCs w:val="32"/>
        </w:rPr>
      </w:pPr>
      <w:r w:rsidRPr="000A7441">
        <w:rPr>
          <w:rFonts w:asciiTheme="minorHAnsi" w:eastAsiaTheme="majorEastAsia" w:hAnsiTheme="minorHAnsi" w:cstheme="majorBidi"/>
          <w:b/>
          <w:bCs/>
          <w:color w:val="4F81BD" w:themeColor="accent1"/>
          <w:sz w:val="32"/>
          <w:szCs w:val="32"/>
        </w:rPr>
        <w:t>2.3 Key issues raised by stakeholders in submissions to the Review and the forum</w:t>
      </w:r>
    </w:p>
    <w:p w14:paraId="46EB582A" w14:textId="77777777" w:rsidR="00DA6384" w:rsidRPr="000A7441" w:rsidRDefault="00DA6384" w:rsidP="00DA6384">
      <w:pPr>
        <w:spacing w:line="240" w:lineRule="auto"/>
        <w:rPr>
          <w:rFonts w:asciiTheme="minorHAnsi" w:hAnsiTheme="minorHAnsi"/>
          <w:b/>
        </w:rPr>
      </w:pPr>
      <w:r w:rsidRPr="000A7441">
        <w:rPr>
          <w:rFonts w:asciiTheme="minorHAnsi" w:hAnsiTheme="minorHAnsi"/>
        </w:rPr>
        <w:t xml:space="preserve">Details of the submissions to the Review and responses to the November 2016 Stakeholder Forum Outcome Statement are provided in </w:t>
      </w:r>
      <w:r w:rsidRPr="000A7441">
        <w:rPr>
          <w:rFonts w:asciiTheme="minorHAnsi" w:hAnsiTheme="minorHAnsi"/>
          <w:b/>
        </w:rPr>
        <w:t>A</w:t>
      </w:r>
      <w:r w:rsidR="005F16EC" w:rsidRPr="000A7441">
        <w:rPr>
          <w:rFonts w:asciiTheme="minorHAnsi" w:hAnsiTheme="minorHAnsi"/>
          <w:b/>
        </w:rPr>
        <w:t>ppendix F</w:t>
      </w:r>
      <w:r w:rsidR="00E6660E" w:rsidRPr="000A7441">
        <w:rPr>
          <w:rFonts w:asciiTheme="minorHAnsi" w:hAnsiTheme="minorHAnsi"/>
          <w:b/>
        </w:rPr>
        <w:t xml:space="preserve"> </w:t>
      </w:r>
      <w:r w:rsidR="00E6660E" w:rsidRPr="000A7441">
        <w:rPr>
          <w:rFonts w:asciiTheme="minorHAnsi" w:hAnsiTheme="minorHAnsi"/>
        </w:rPr>
        <w:t>and</w:t>
      </w:r>
      <w:r w:rsidR="00E6660E" w:rsidRPr="000A7441">
        <w:rPr>
          <w:rFonts w:asciiTheme="minorHAnsi" w:hAnsiTheme="minorHAnsi"/>
          <w:b/>
        </w:rPr>
        <w:t xml:space="preserve"> Appendix H</w:t>
      </w:r>
      <w:r w:rsidRPr="000A7441">
        <w:rPr>
          <w:rFonts w:asciiTheme="minorHAnsi" w:hAnsiTheme="minorHAnsi"/>
          <w:b/>
        </w:rPr>
        <w:t xml:space="preserve">.  </w:t>
      </w:r>
    </w:p>
    <w:p w14:paraId="4DA2105C" w14:textId="77777777" w:rsidR="0009529A" w:rsidRPr="000A7441" w:rsidRDefault="0009529A" w:rsidP="0009529A">
      <w:pPr>
        <w:pStyle w:val="Heading2"/>
        <w:spacing w:before="240" w:after="200" w:line="240" w:lineRule="auto"/>
        <w:ind w:left="709" w:hanging="709"/>
        <w:rPr>
          <w:rFonts w:asciiTheme="minorHAnsi" w:eastAsiaTheme="minorHAnsi" w:hAnsiTheme="minorHAnsi"/>
          <w:i/>
          <w:color w:val="auto"/>
          <w:sz w:val="28"/>
          <w:szCs w:val="28"/>
        </w:rPr>
      </w:pPr>
      <w:bookmarkStart w:id="116" w:name="_Toc473801018"/>
      <w:bookmarkStart w:id="117" w:name="_Toc473801511"/>
      <w:bookmarkStart w:id="118" w:name="_Toc473885228"/>
      <w:r w:rsidRPr="000A7441">
        <w:rPr>
          <w:rFonts w:asciiTheme="minorHAnsi" w:eastAsiaTheme="minorHAnsi" w:hAnsiTheme="minorHAnsi"/>
          <w:i/>
          <w:color w:val="auto"/>
          <w:sz w:val="28"/>
          <w:szCs w:val="28"/>
        </w:rPr>
        <w:t>2.3.1</w:t>
      </w:r>
      <w:r w:rsidRPr="000A7441">
        <w:rPr>
          <w:rFonts w:asciiTheme="minorHAnsi" w:eastAsiaTheme="minorHAnsi" w:hAnsiTheme="minorHAnsi"/>
          <w:i/>
          <w:color w:val="auto"/>
          <w:sz w:val="28"/>
          <w:szCs w:val="28"/>
        </w:rPr>
        <w:tab/>
        <w:t>Stakeholder submissions to the review</w:t>
      </w:r>
      <w:bookmarkEnd w:id="116"/>
      <w:bookmarkEnd w:id="117"/>
      <w:bookmarkEnd w:id="118"/>
    </w:p>
    <w:p w14:paraId="5D5A6FBD" w14:textId="77777777" w:rsidR="0009529A" w:rsidRPr="000A7441" w:rsidRDefault="0009529A" w:rsidP="0009529A">
      <w:pPr>
        <w:spacing w:line="240" w:lineRule="auto"/>
        <w:rPr>
          <w:rFonts w:asciiTheme="minorHAnsi" w:hAnsiTheme="minorHAnsi"/>
        </w:rPr>
      </w:pPr>
      <w:r w:rsidRPr="000A7441">
        <w:rPr>
          <w:rFonts w:asciiTheme="minorHAnsi" w:hAnsiTheme="minorHAnsi"/>
        </w:rPr>
        <w:t>Stakeholders raised the following key points through submissions to the seven week public consultation process held between 4 March and 22 April 2016 in relation to T</w:t>
      </w:r>
      <w:r w:rsidR="00AE0B8B" w:rsidRPr="000A7441">
        <w:rPr>
          <w:rFonts w:asciiTheme="minorHAnsi" w:hAnsiTheme="minorHAnsi"/>
        </w:rPr>
        <w:t xml:space="preserve">erm </w:t>
      </w:r>
      <w:r w:rsidRPr="000A7441">
        <w:rPr>
          <w:rFonts w:asciiTheme="minorHAnsi" w:hAnsiTheme="minorHAnsi"/>
        </w:rPr>
        <w:t>o</w:t>
      </w:r>
      <w:r w:rsidR="00AE0B8B" w:rsidRPr="000A7441">
        <w:rPr>
          <w:rFonts w:asciiTheme="minorHAnsi" w:hAnsiTheme="minorHAnsi"/>
        </w:rPr>
        <w:t xml:space="preserve">f </w:t>
      </w:r>
      <w:r w:rsidRPr="000A7441">
        <w:rPr>
          <w:rFonts w:asciiTheme="minorHAnsi" w:hAnsiTheme="minorHAnsi"/>
        </w:rPr>
        <w:t>R</w:t>
      </w:r>
      <w:r w:rsidR="00AE0B8B" w:rsidRPr="000A7441">
        <w:rPr>
          <w:rFonts w:asciiTheme="minorHAnsi" w:hAnsiTheme="minorHAnsi"/>
        </w:rPr>
        <w:t>eference</w:t>
      </w:r>
      <w:r w:rsidRPr="000A7441">
        <w:rPr>
          <w:rFonts w:asciiTheme="minorHAnsi" w:hAnsiTheme="minorHAnsi"/>
        </w:rPr>
        <w:t xml:space="preserve"> 1:</w:t>
      </w:r>
    </w:p>
    <w:p w14:paraId="717D8916" w14:textId="77777777" w:rsidR="0009529A" w:rsidRPr="000A7441" w:rsidRDefault="0009529A" w:rsidP="0009529A">
      <w:pPr>
        <w:numPr>
          <w:ilvl w:val="0"/>
          <w:numId w:val="11"/>
        </w:numPr>
        <w:spacing w:after="120" w:line="240" w:lineRule="auto"/>
        <w:ind w:left="714" w:hanging="357"/>
        <w:rPr>
          <w:rFonts w:asciiTheme="minorHAnsi" w:hAnsiTheme="minorHAnsi"/>
        </w:rPr>
      </w:pPr>
      <w:r w:rsidRPr="000A7441">
        <w:rPr>
          <w:rFonts w:asciiTheme="minorHAnsi" w:hAnsiTheme="minorHAnsi"/>
        </w:rPr>
        <w:t xml:space="preserve">The majority of prescriptions are written by prescribers in the community setting. </w:t>
      </w:r>
    </w:p>
    <w:p w14:paraId="7801129D" w14:textId="77777777" w:rsidR="0009529A" w:rsidRPr="000A7441" w:rsidRDefault="0009529A" w:rsidP="0009529A">
      <w:pPr>
        <w:pStyle w:val="ListParagraph"/>
        <w:numPr>
          <w:ilvl w:val="0"/>
          <w:numId w:val="11"/>
        </w:numPr>
        <w:spacing w:after="120" w:line="240" w:lineRule="auto"/>
        <w:ind w:left="714" w:hanging="357"/>
        <w:contextualSpacing w:val="0"/>
        <w:rPr>
          <w:rFonts w:asciiTheme="minorHAnsi" w:hAnsiTheme="minorHAnsi"/>
        </w:rPr>
      </w:pPr>
      <w:r w:rsidRPr="000A7441">
        <w:rPr>
          <w:rFonts w:asciiTheme="minorHAnsi" w:hAnsiTheme="minorHAnsi"/>
        </w:rPr>
        <w:t>Access to non-statin therapies is important for patients who are unable to achieve treatment targets, or for those who are unable to tolerate statins.</w:t>
      </w:r>
    </w:p>
    <w:p w14:paraId="5C341A87" w14:textId="77777777" w:rsidR="0009529A" w:rsidRPr="000A7441" w:rsidRDefault="0009529A" w:rsidP="0009529A">
      <w:pPr>
        <w:pStyle w:val="ListParagraph"/>
        <w:numPr>
          <w:ilvl w:val="0"/>
          <w:numId w:val="11"/>
        </w:numPr>
        <w:spacing w:after="120" w:line="240" w:lineRule="auto"/>
        <w:ind w:left="714" w:hanging="357"/>
        <w:contextualSpacing w:val="0"/>
        <w:rPr>
          <w:rFonts w:asciiTheme="minorHAnsi" w:hAnsiTheme="minorHAnsi"/>
        </w:rPr>
      </w:pPr>
      <w:r w:rsidRPr="000A7441">
        <w:rPr>
          <w:rFonts w:asciiTheme="minorHAnsi" w:hAnsiTheme="minorHAnsi"/>
        </w:rPr>
        <w:t>Ezetimibe is the predominant non-statin therapy reflecting the focus on LDL-C as the primary treatment target.</w:t>
      </w:r>
    </w:p>
    <w:p w14:paraId="55EA92DF" w14:textId="77777777" w:rsidR="0009529A" w:rsidRPr="000A7441" w:rsidRDefault="0009529A" w:rsidP="0009529A">
      <w:pPr>
        <w:numPr>
          <w:ilvl w:val="0"/>
          <w:numId w:val="11"/>
        </w:numPr>
        <w:spacing w:after="120" w:line="240" w:lineRule="auto"/>
        <w:ind w:left="714" w:hanging="357"/>
        <w:rPr>
          <w:rFonts w:asciiTheme="minorHAnsi" w:hAnsiTheme="minorHAnsi"/>
        </w:rPr>
      </w:pPr>
      <w:r w:rsidRPr="000A7441">
        <w:rPr>
          <w:rFonts w:asciiTheme="minorHAnsi" w:hAnsiTheme="minorHAnsi"/>
        </w:rPr>
        <w:t>The sponsor’s submission included an analysis of PBS data (10% sample) between 2010 and 2015. The sponsor claims that 88.5% percent of all PBS use of ezetimibe is in accordance with the PBS restriction. This analysis was limited to concessional patients and is potentially misleading as individual patients had the potential to initiate ezetimibe and ezetimibe/statin FDC on multiple occasions.</w:t>
      </w:r>
    </w:p>
    <w:p w14:paraId="23114915" w14:textId="77777777" w:rsidR="0009529A" w:rsidRPr="000A7441" w:rsidRDefault="0009529A" w:rsidP="0009529A">
      <w:pPr>
        <w:pStyle w:val="Heading2"/>
        <w:spacing w:before="240" w:after="200" w:line="240" w:lineRule="auto"/>
        <w:ind w:left="709" w:hanging="709"/>
        <w:rPr>
          <w:rFonts w:asciiTheme="minorHAnsi" w:eastAsiaTheme="minorHAnsi" w:hAnsiTheme="minorHAnsi"/>
          <w:i/>
          <w:color w:val="auto"/>
          <w:sz w:val="28"/>
          <w:szCs w:val="28"/>
        </w:rPr>
      </w:pPr>
      <w:bookmarkStart w:id="119" w:name="_Toc473801019"/>
      <w:bookmarkStart w:id="120" w:name="_Toc473801512"/>
      <w:bookmarkStart w:id="121" w:name="_Toc473885229"/>
      <w:r w:rsidRPr="000A7441">
        <w:rPr>
          <w:rFonts w:asciiTheme="minorHAnsi" w:eastAsiaTheme="minorHAnsi" w:hAnsiTheme="minorHAnsi"/>
          <w:i/>
          <w:color w:val="auto"/>
          <w:sz w:val="28"/>
          <w:szCs w:val="28"/>
        </w:rPr>
        <w:t>2.3.2</w:t>
      </w:r>
      <w:r w:rsidRPr="000A7441">
        <w:rPr>
          <w:rFonts w:asciiTheme="minorHAnsi" w:eastAsiaTheme="minorHAnsi" w:hAnsiTheme="minorHAnsi"/>
          <w:i/>
          <w:color w:val="auto"/>
          <w:sz w:val="28"/>
          <w:szCs w:val="28"/>
        </w:rPr>
        <w:tab/>
        <w:t>Outcomes from the stakeholder forum</w:t>
      </w:r>
      <w:bookmarkEnd w:id="119"/>
      <w:bookmarkEnd w:id="120"/>
      <w:bookmarkEnd w:id="121"/>
    </w:p>
    <w:p w14:paraId="692D7CD3" w14:textId="77777777" w:rsidR="0009529A" w:rsidRPr="000A7441" w:rsidRDefault="0009529A" w:rsidP="0009529A">
      <w:pPr>
        <w:spacing w:line="240" w:lineRule="auto"/>
        <w:rPr>
          <w:rFonts w:asciiTheme="minorHAnsi" w:hAnsiTheme="minorHAnsi"/>
        </w:rPr>
      </w:pPr>
      <w:r w:rsidRPr="000A7441">
        <w:rPr>
          <w:rFonts w:asciiTheme="minorHAnsi" w:hAnsiTheme="minorHAnsi"/>
        </w:rPr>
        <w:t>Participants made a number of comments relevant to the evidence collated under T</w:t>
      </w:r>
      <w:r w:rsidR="00AE0B8B" w:rsidRPr="000A7441">
        <w:rPr>
          <w:rFonts w:asciiTheme="minorHAnsi" w:hAnsiTheme="minorHAnsi"/>
        </w:rPr>
        <w:t xml:space="preserve">erm </w:t>
      </w:r>
      <w:r w:rsidRPr="000A7441">
        <w:rPr>
          <w:rFonts w:asciiTheme="minorHAnsi" w:hAnsiTheme="minorHAnsi"/>
        </w:rPr>
        <w:t>o</w:t>
      </w:r>
      <w:r w:rsidR="00AE0B8B" w:rsidRPr="000A7441">
        <w:rPr>
          <w:rFonts w:asciiTheme="minorHAnsi" w:hAnsiTheme="minorHAnsi"/>
        </w:rPr>
        <w:t xml:space="preserve">f </w:t>
      </w:r>
      <w:r w:rsidRPr="000A7441">
        <w:rPr>
          <w:rFonts w:asciiTheme="minorHAnsi" w:hAnsiTheme="minorHAnsi"/>
        </w:rPr>
        <w:t>R</w:t>
      </w:r>
      <w:r w:rsidR="00AE0B8B" w:rsidRPr="000A7441">
        <w:rPr>
          <w:rFonts w:asciiTheme="minorHAnsi" w:hAnsiTheme="minorHAnsi"/>
        </w:rPr>
        <w:t>eference</w:t>
      </w:r>
      <w:r w:rsidRPr="000A7441">
        <w:rPr>
          <w:rFonts w:asciiTheme="minorHAnsi" w:hAnsiTheme="minorHAnsi"/>
        </w:rPr>
        <w:t xml:space="preserve"> 1 and question</w:t>
      </w:r>
      <w:r w:rsidR="00D539ED" w:rsidRPr="000A7441">
        <w:rPr>
          <w:rFonts w:asciiTheme="minorHAnsi" w:hAnsiTheme="minorHAnsi"/>
        </w:rPr>
        <w:t>s posed by the Reference Group.</w:t>
      </w:r>
    </w:p>
    <w:p w14:paraId="111A8E76" w14:textId="77777777" w:rsidR="0009529A" w:rsidRPr="000A7441" w:rsidRDefault="0009529A" w:rsidP="0009529A">
      <w:pPr>
        <w:spacing w:line="240" w:lineRule="auto"/>
        <w:rPr>
          <w:rFonts w:asciiTheme="minorHAnsi" w:hAnsiTheme="minorHAnsi"/>
        </w:rPr>
      </w:pPr>
      <w:r w:rsidRPr="000A7441">
        <w:rPr>
          <w:rFonts w:asciiTheme="minorHAnsi" w:hAnsiTheme="minorHAnsi"/>
        </w:rPr>
        <w:t>In relation to the study findings that 70% of Cohort 2 patients had not had their statin dose increased, it was suggested that clinicians may be choosing to not titrate to the maximum tolerated dose to avoid side-effects such as muscle aches and pains.</w:t>
      </w:r>
    </w:p>
    <w:p w14:paraId="42D7F63F" w14:textId="77777777" w:rsidR="0009529A" w:rsidRPr="000A7441" w:rsidRDefault="0009529A" w:rsidP="0009529A">
      <w:pPr>
        <w:pStyle w:val="BodyText"/>
        <w:spacing w:after="200" w:line="240" w:lineRule="auto"/>
        <w:rPr>
          <w:rFonts w:asciiTheme="minorHAnsi" w:hAnsiTheme="minorHAnsi"/>
        </w:rPr>
      </w:pPr>
      <w:r w:rsidRPr="000A7441">
        <w:rPr>
          <w:rFonts w:asciiTheme="minorHAnsi" w:hAnsiTheme="minorHAnsi"/>
        </w:rPr>
        <w:t xml:space="preserve">In considering sources of evidence available to assist in determining the size of the population truly contraindicated to statins, participants acknowledged that there were studies available and agreed to provide information to the Review Secretariat. </w:t>
      </w:r>
      <w:r w:rsidR="00FA7D1A" w:rsidRPr="000A7441">
        <w:rPr>
          <w:rFonts w:asciiTheme="minorHAnsi" w:hAnsiTheme="minorHAnsi"/>
        </w:rPr>
        <w:t xml:space="preserve">These studies were not received at the time of publishing the draft report. </w:t>
      </w:r>
    </w:p>
    <w:p w14:paraId="720E9D42" w14:textId="77777777" w:rsidR="0009529A" w:rsidRPr="000A7441" w:rsidRDefault="0009529A" w:rsidP="0009529A">
      <w:pPr>
        <w:pStyle w:val="BodyText"/>
        <w:spacing w:after="200" w:line="240" w:lineRule="auto"/>
        <w:rPr>
          <w:rFonts w:asciiTheme="minorHAnsi" w:hAnsiTheme="minorHAnsi"/>
        </w:rPr>
      </w:pPr>
      <w:r w:rsidRPr="000A7441">
        <w:rPr>
          <w:rFonts w:asciiTheme="minorHAnsi" w:hAnsiTheme="minorHAnsi"/>
        </w:rPr>
        <w:t>The difference between intolerance and contraindication was discussed. Participants suggested that although patients say they are intolerant to statin therapy, only a small proportion of patients are truly intolerant to statins. For example, clinical trials show that approximately 1-5% of patients are intolerant, with possibly up to 10% of patients partially intolerant.</w:t>
      </w:r>
    </w:p>
    <w:p w14:paraId="35B3ED08" w14:textId="77777777" w:rsidR="0009529A" w:rsidRPr="000A7441" w:rsidRDefault="0009529A" w:rsidP="0009529A">
      <w:pPr>
        <w:spacing w:line="240" w:lineRule="auto"/>
        <w:rPr>
          <w:rFonts w:asciiTheme="minorHAnsi" w:hAnsiTheme="minorHAnsi"/>
        </w:rPr>
      </w:pPr>
      <w:r w:rsidRPr="000A7441">
        <w:rPr>
          <w:rFonts w:asciiTheme="minorHAnsi" w:hAnsiTheme="minorHAnsi"/>
        </w:rPr>
        <w:t xml:space="preserve">Participants also commented that negative publicity from the Catalyst program (ABC, October 2013) has had a significant impact on patient perceptions and preferences and may impact on the proportion of patients that start ezetimibe without having first taken a statin. </w:t>
      </w:r>
    </w:p>
    <w:p w14:paraId="52990FB7" w14:textId="77777777" w:rsidR="0009529A" w:rsidRPr="000A7441" w:rsidRDefault="0009529A" w:rsidP="0009529A">
      <w:pPr>
        <w:spacing w:line="240" w:lineRule="auto"/>
        <w:rPr>
          <w:rFonts w:asciiTheme="minorHAnsi" w:hAnsiTheme="minorHAnsi"/>
        </w:rPr>
      </w:pPr>
      <w:r w:rsidRPr="000A7441">
        <w:rPr>
          <w:rFonts w:asciiTheme="minorHAnsi" w:hAnsiTheme="minorHAnsi"/>
        </w:rPr>
        <w:t>It was also suggested that in considering the rationale for initiating a FDC of ezetimibe with a statin, without first trialling a statin alone, the figure of 15% (of patients initiated without a history of statins or other LLTs) needs to be understood in the context of:</w:t>
      </w:r>
    </w:p>
    <w:p w14:paraId="54FCC814" w14:textId="77777777" w:rsidR="0009529A" w:rsidRPr="000A7441" w:rsidRDefault="0009529A" w:rsidP="00D539ED">
      <w:pPr>
        <w:pStyle w:val="ListBullet"/>
        <w:spacing w:before="0" w:after="120" w:line="240" w:lineRule="auto"/>
        <w:jc w:val="both"/>
        <w:rPr>
          <w:rFonts w:eastAsiaTheme="minorHAnsi" w:cstheme="minorBidi"/>
          <w:sz w:val="24"/>
          <w:lang w:eastAsia="en-US"/>
        </w:rPr>
      </w:pPr>
      <w:r w:rsidRPr="000A7441">
        <w:rPr>
          <w:rFonts w:eastAsiaTheme="minorHAnsi" w:cstheme="minorBidi"/>
          <w:sz w:val="24"/>
          <w:lang w:eastAsia="en-US"/>
        </w:rPr>
        <w:t>the number of patients who are genuinely contraindicated</w:t>
      </w:r>
    </w:p>
    <w:p w14:paraId="009496FD" w14:textId="77777777" w:rsidR="0009529A" w:rsidRPr="000A7441" w:rsidRDefault="0009529A" w:rsidP="00D539ED">
      <w:pPr>
        <w:pStyle w:val="ListBullet"/>
        <w:spacing w:before="0" w:after="120" w:line="240" w:lineRule="auto"/>
        <w:jc w:val="both"/>
        <w:rPr>
          <w:rFonts w:eastAsiaTheme="minorHAnsi" w:cstheme="minorBidi"/>
          <w:sz w:val="24"/>
          <w:lang w:eastAsia="en-US"/>
        </w:rPr>
      </w:pPr>
      <w:r w:rsidRPr="000A7441">
        <w:rPr>
          <w:rFonts w:eastAsiaTheme="minorHAnsi" w:cstheme="minorBidi"/>
          <w:sz w:val="24"/>
          <w:lang w:eastAsia="en-US"/>
        </w:rPr>
        <w:t>the number of patients who had a history of statins or other LLTs beyond the two years preceding initiation of ezetimibe</w:t>
      </w:r>
    </w:p>
    <w:p w14:paraId="5F7114B7" w14:textId="77777777" w:rsidR="0009529A" w:rsidRPr="000A7441" w:rsidRDefault="0009529A" w:rsidP="00D539ED">
      <w:pPr>
        <w:pStyle w:val="ListBullet"/>
        <w:spacing w:before="0" w:after="120" w:line="240" w:lineRule="auto"/>
        <w:jc w:val="both"/>
        <w:rPr>
          <w:rFonts w:eastAsiaTheme="minorHAnsi" w:cstheme="minorBidi"/>
          <w:sz w:val="24"/>
          <w:lang w:eastAsia="en-US"/>
        </w:rPr>
      </w:pPr>
      <w:r w:rsidRPr="000A7441">
        <w:rPr>
          <w:rFonts w:eastAsiaTheme="minorHAnsi" w:cstheme="minorBidi"/>
          <w:sz w:val="24"/>
          <w:lang w:eastAsia="en-US"/>
        </w:rPr>
        <w:t>the number of patients who were dispensed statins privately as the price for some products is below the non-concessional co-payment</w:t>
      </w:r>
    </w:p>
    <w:p w14:paraId="1034A227" w14:textId="77777777" w:rsidR="0009529A" w:rsidRPr="000A7441" w:rsidRDefault="0009529A" w:rsidP="00D539ED">
      <w:pPr>
        <w:pStyle w:val="ListBullet"/>
        <w:spacing w:before="0" w:after="120" w:line="240" w:lineRule="auto"/>
        <w:jc w:val="both"/>
        <w:rPr>
          <w:rFonts w:eastAsiaTheme="minorHAnsi" w:cstheme="minorBidi"/>
          <w:sz w:val="24"/>
          <w:lang w:eastAsia="en-US"/>
        </w:rPr>
      </w:pPr>
      <w:r w:rsidRPr="000A7441">
        <w:rPr>
          <w:rFonts w:eastAsiaTheme="minorHAnsi" w:cstheme="minorBidi"/>
          <w:sz w:val="24"/>
          <w:lang w:eastAsia="en-US"/>
        </w:rPr>
        <w:t xml:space="preserve">the number of patients who are prescribed ezetimibe and whose scripts are not dispensed – this was considered to be a very small percentage and not highly relevant. </w:t>
      </w:r>
    </w:p>
    <w:p w14:paraId="4E3D5FCC" w14:textId="77777777" w:rsidR="0009529A" w:rsidRPr="000A7441" w:rsidRDefault="0009529A" w:rsidP="0009529A">
      <w:pPr>
        <w:pStyle w:val="ListBullet"/>
        <w:numPr>
          <w:ilvl w:val="0"/>
          <w:numId w:val="0"/>
        </w:numPr>
        <w:ind w:left="425"/>
        <w:rPr>
          <w:rFonts w:eastAsiaTheme="minorHAnsi" w:cstheme="minorBidi"/>
          <w:sz w:val="24"/>
          <w:lang w:eastAsia="en-US"/>
        </w:rPr>
      </w:pPr>
    </w:p>
    <w:p w14:paraId="239106B4" w14:textId="77777777" w:rsidR="0009529A" w:rsidRPr="000A7441" w:rsidRDefault="0009529A" w:rsidP="0009529A">
      <w:pPr>
        <w:pStyle w:val="BodyText"/>
        <w:spacing w:after="200" w:line="240" w:lineRule="auto"/>
        <w:rPr>
          <w:rFonts w:asciiTheme="minorHAnsi" w:hAnsiTheme="minorHAnsi"/>
          <w:szCs w:val="24"/>
        </w:rPr>
      </w:pPr>
      <w:r w:rsidRPr="000A7441">
        <w:rPr>
          <w:rFonts w:asciiTheme="minorHAnsi" w:hAnsiTheme="minorHAnsi"/>
          <w:szCs w:val="24"/>
        </w:rPr>
        <w:t>Some clinicians commented that initiation to a statin + ezetimibe combination without a statin trial may occur in the clinical situation where LDL-C is high and needs reducing quickly.</w:t>
      </w:r>
    </w:p>
    <w:p w14:paraId="0DBAE8F5" w14:textId="03063563" w:rsidR="0009529A" w:rsidRPr="000A7441" w:rsidRDefault="0009529A" w:rsidP="0009529A">
      <w:pPr>
        <w:spacing w:line="240" w:lineRule="auto"/>
        <w:rPr>
          <w:rFonts w:asciiTheme="minorHAnsi" w:hAnsiTheme="minorHAnsi"/>
          <w:szCs w:val="24"/>
        </w:rPr>
      </w:pPr>
      <w:r w:rsidRPr="000A7441">
        <w:rPr>
          <w:rFonts w:asciiTheme="minorHAnsi" w:hAnsiTheme="minorHAnsi"/>
          <w:szCs w:val="24"/>
        </w:rPr>
        <w:t xml:space="preserve">Stakeholder responses to the Stakeholder Forum Outcome Statement are available </w:t>
      </w:r>
      <w:hyperlink r:id="rId21" w:history="1">
        <w:r w:rsidRPr="000A7441">
          <w:rPr>
            <w:rStyle w:val="Hyperlink"/>
            <w:rFonts w:asciiTheme="minorHAnsi" w:hAnsiTheme="minorHAnsi"/>
            <w:szCs w:val="24"/>
          </w:rPr>
          <w:t>here</w:t>
        </w:r>
      </w:hyperlink>
    </w:p>
    <w:p w14:paraId="5687B002" w14:textId="77777777" w:rsidR="003D6619" w:rsidRPr="000A7441" w:rsidRDefault="003D6619" w:rsidP="002F173B">
      <w:pPr>
        <w:pStyle w:val="Heading2"/>
        <w:spacing w:before="240" w:after="200" w:line="240" w:lineRule="auto"/>
        <w:rPr>
          <w:rFonts w:asciiTheme="minorHAnsi" w:hAnsiTheme="minorHAnsi"/>
        </w:rPr>
      </w:pPr>
      <w:bookmarkStart w:id="122" w:name="_Toc473801020"/>
      <w:bookmarkStart w:id="123" w:name="_Toc473801513"/>
      <w:bookmarkStart w:id="124" w:name="_Toc473885230"/>
      <w:r w:rsidRPr="000A7441">
        <w:rPr>
          <w:rFonts w:asciiTheme="minorHAnsi" w:hAnsiTheme="minorHAnsi"/>
          <w:sz w:val="32"/>
          <w:szCs w:val="32"/>
        </w:rPr>
        <w:t>2.</w:t>
      </w:r>
      <w:r w:rsidR="0009529A" w:rsidRPr="000A7441">
        <w:rPr>
          <w:rFonts w:asciiTheme="minorHAnsi" w:hAnsiTheme="minorHAnsi"/>
          <w:sz w:val="32"/>
          <w:szCs w:val="32"/>
        </w:rPr>
        <w:t>4</w:t>
      </w:r>
      <w:r w:rsidRPr="000A7441">
        <w:rPr>
          <w:rFonts w:asciiTheme="minorHAnsi" w:hAnsiTheme="minorHAnsi"/>
          <w:sz w:val="32"/>
          <w:szCs w:val="32"/>
        </w:rPr>
        <w:tab/>
        <w:t>Reference Group advice to the PBAC</w:t>
      </w:r>
      <w:bookmarkEnd w:id="122"/>
      <w:bookmarkEnd w:id="123"/>
      <w:bookmarkEnd w:id="124"/>
    </w:p>
    <w:p w14:paraId="2E780EA0" w14:textId="77777777" w:rsidR="00675165" w:rsidRPr="000A7441" w:rsidRDefault="00675165" w:rsidP="00675165">
      <w:pPr>
        <w:spacing w:line="240" w:lineRule="auto"/>
        <w:rPr>
          <w:rFonts w:asciiTheme="minorHAnsi" w:eastAsia="Calibri" w:hAnsiTheme="minorHAnsi" w:cs="Times New Roman"/>
        </w:rPr>
      </w:pPr>
      <w:r w:rsidRPr="000A7441">
        <w:rPr>
          <w:rFonts w:asciiTheme="minorHAnsi" w:eastAsia="Calibri" w:hAnsiTheme="minorHAnsi" w:cs="Times New Roman"/>
        </w:rPr>
        <w:t xml:space="preserve">The Reference Group has considered the evidence </w:t>
      </w:r>
      <w:r w:rsidR="00576DB9" w:rsidRPr="000A7441">
        <w:rPr>
          <w:rFonts w:asciiTheme="minorHAnsi" w:eastAsia="Calibri" w:hAnsiTheme="minorHAnsi" w:cs="Times New Roman"/>
        </w:rPr>
        <w:t xml:space="preserve">provided in the </w:t>
      </w:r>
      <w:r w:rsidRPr="000A7441">
        <w:rPr>
          <w:rFonts w:asciiTheme="minorHAnsi" w:eastAsia="Calibri" w:hAnsiTheme="minorHAnsi" w:cs="Times New Roman"/>
        </w:rPr>
        <w:t>evaluators</w:t>
      </w:r>
      <w:r w:rsidR="00FA7D1A" w:rsidRPr="000A7441">
        <w:rPr>
          <w:rFonts w:asciiTheme="minorHAnsi" w:eastAsia="Calibri" w:hAnsiTheme="minorHAnsi" w:cs="Times New Roman"/>
        </w:rPr>
        <w:t>’</w:t>
      </w:r>
      <w:r w:rsidRPr="000A7441">
        <w:rPr>
          <w:rFonts w:asciiTheme="minorHAnsi" w:eastAsia="Calibri" w:hAnsiTheme="minorHAnsi" w:cs="Times New Roman"/>
        </w:rPr>
        <w:t xml:space="preserve"> report</w:t>
      </w:r>
      <w:r w:rsidR="006B248E" w:rsidRPr="000A7441">
        <w:rPr>
          <w:rFonts w:asciiTheme="minorHAnsi" w:eastAsia="Calibri" w:hAnsiTheme="minorHAnsi" w:cs="Times New Roman"/>
        </w:rPr>
        <w:t xml:space="preserve"> on current utilisation of PBS listed ezetimibe and ezetimibe combination products</w:t>
      </w:r>
      <w:r w:rsidRPr="000A7441">
        <w:rPr>
          <w:rFonts w:asciiTheme="minorHAnsi" w:eastAsia="Calibri" w:hAnsiTheme="minorHAnsi" w:cs="Times New Roman"/>
        </w:rPr>
        <w:t xml:space="preserve">, </w:t>
      </w:r>
      <w:r w:rsidR="00DA6384" w:rsidRPr="000A7441">
        <w:rPr>
          <w:rFonts w:asciiTheme="minorHAnsi" w:eastAsia="Calibri" w:hAnsiTheme="minorHAnsi" w:cs="Times New Roman"/>
        </w:rPr>
        <w:t>stakeholder</w:t>
      </w:r>
      <w:r w:rsidRPr="000A7441">
        <w:rPr>
          <w:rFonts w:asciiTheme="minorHAnsi" w:eastAsia="Calibri" w:hAnsiTheme="minorHAnsi" w:cs="Times New Roman"/>
        </w:rPr>
        <w:t xml:space="preserve"> input and its collective views for this term of reference and provides the following advice</w:t>
      </w:r>
      <w:r w:rsidR="00576DB9" w:rsidRPr="000A7441">
        <w:rPr>
          <w:rFonts w:asciiTheme="minorHAnsi" w:eastAsia="Calibri" w:hAnsiTheme="minorHAnsi" w:cs="Times New Roman"/>
        </w:rPr>
        <w:t xml:space="preserve"> to the PBAC</w:t>
      </w:r>
      <w:r w:rsidRPr="000A7441">
        <w:rPr>
          <w:rFonts w:asciiTheme="minorHAnsi" w:eastAsia="Calibri" w:hAnsiTheme="minorHAnsi" w:cs="Times New Roman"/>
        </w:rPr>
        <w:t xml:space="preserve">: </w:t>
      </w:r>
    </w:p>
    <w:p w14:paraId="4ED5D80E" w14:textId="77777777" w:rsidR="003D6619" w:rsidRPr="000A7441" w:rsidRDefault="002F173B" w:rsidP="002F173B">
      <w:pPr>
        <w:pStyle w:val="Heading2"/>
        <w:spacing w:before="240" w:after="200" w:line="240" w:lineRule="auto"/>
        <w:ind w:left="709" w:hanging="709"/>
        <w:rPr>
          <w:rFonts w:asciiTheme="minorHAnsi" w:eastAsiaTheme="minorHAnsi" w:hAnsiTheme="minorHAnsi"/>
          <w:i/>
          <w:color w:val="auto"/>
          <w:sz w:val="28"/>
          <w:szCs w:val="28"/>
        </w:rPr>
      </w:pPr>
      <w:bookmarkStart w:id="125" w:name="_Toc473801021"/>
      <w:bookmarkStart w:id="126" w:name="_Toc473801514"/>
      <w:bookmarkStart w:id="127" w:name="_Toc473885231"/>
      <w:r w:rsidRPr="000A7441">
        <w:rPr>
          <w:rFonts w:asciiTheme="minorHAnsi" w:eastAsiaTheme="minorHAnsi" w:hAnsiTheme="minorHAnsi"/>
          <w:i/>
          <w:color w:val="auto"/>
          <w:sz w:val="28"/>
          <w:szCs w:val="28"/>
        </w:rPr>
        <w:t>2.</w:t>
      </w:r>
      <w:r w:rsidR="0009529A" w:rsidRPr="000A7441">
        <w:rPr>
          <w:rFonts w:asciiTheme="minorHAnsi" w:eastAsiaTheme="minorHAnsi" w:hAnsiTheme="minorHAnsi"/>
          <w:i/>
          <w:color w:val="auto"/>
          <w:sz w:val="28"/>
          <w:szCs w:val="28"/>
        </w:rPr>
        <w:t>4</w:t>
      </w:r>
      <w:r w:rsidRPr="000A7441">
        <w:rPr>
          <w:rFonts w:asciiTheme="minorHAnsi" w:eastAsiaTheme="minorHAnsi" w:hAnsiTheme="minorHAnsi"/>
          <w:i/>
          <w:color w:val="auto"/>
          <w:sz w:val="28"/>
          <w:szCs w:val="28"/>
        </w:rPr>
        <w:t>.1</w:t>
      </w:r>
      <w:r w:rsidRPr="000A7441">
        <w:rPr>
          <w:rFonts w:asciiTheme="minorHAnsi" w:eastAsiaTheme="minorHAnsi" w:hAnsiTheme="minorHAnsi"/>
          <w:i/>
          <w:color w:val="auto"/>
          <w:sz w:val="28"/>
          <w:szCs w:val="28"/>
        </w:rPr>
        <w:tab/>
      </w:r>
      <w:r w:rsidR="003D6619" w:rsidRPr="000A7441">
        <w:rPr>
          <w:rFonts w:asciiTheme="minorHAnsi" w:eastAsiaTheme="minorHAnsi" w:hAnsiTheme="minorHAnsi"/>
          <w:i/>
          <w:color w:val="auto"/>
          <w:sz w:val="28"/>
          <w:szCs w:val="28"/>
        </w:rPr>
        <w:t>Compliance with PBS restrictions</w:t>
      </w:r>
      <w:bookmarkEnd w:id="125"/>
      <w:bookmarkEnd w:id="126"/>
      <w:bookmarkEnd w:id="127"/>
    </w:p>
    <w:p w14:paraId="7CCE794F" w14:textId="77777777" w:rsidR="003D6619" w:rsidRPr="000A7441" w:rsidRDefault="003D6619" w:rsidP="002F173B">
      <w:pPr>
        <w:spacing w:line="240" w:lineRule="auto"/>
        <w:rPr>
          <w:rFonts w:asciiTheme="minorHAnsi" w:eastAsia="Calibri" w:hAnsiTheme="minorHAnsi" w:cs="Times New Roman"/>
          <w:szCs w:val="24"/>
        </w:rPr>
      </w:pPr>
      <w:r w:rsidRPr="000A7441">
        <w:rPr>
          <w:rFonts w:asciiTheme="minorHAnsi" w:eastAsia="Calibri" w:hAnsiTheme="minorHAnsi" w:cs="Times New Roman"/>
          <w:szCs w:val="24"/>
        </w:rPr>
        <w:t xml:space="preserve">Analysis of the data supports overall </w:t>
      </w:r>
      <w:r w:rsidR="009C2F06" w:rsidRPr="000A7441">
        <w:rPr>
          <w:rFonts w:asciiTheme="minorHAnsi" w:eastAsia="Calibri" w:hAnsiTheme="minorHAnsi" w:cs="Times New Roman"/>
          <w:szCs w:val="24"/>
        </w:rPr>
        <w:t xml:space="preserve">general </w:t>
      </w:r>
      <w:r w:rsidRPr="000A7441">
        <w:rPr>
          <w:rFonts w:asciiTheme="minorHAnsi" w:eastAsia="Calibri" w:hAnsiTheme="minorHAnsi" w:cs="Times New Roman"/>
          <w:szCs w:val="24"/>
        </w:rPr>
        <w:t>compliance</w:t>
      </w:r>
      <w:r w:rsidR="002B4836" w:rsidRPr="000A7441">
        <w:rPr>
          <w:rFonts w:asciiTheme="minorHAnsi" w:eastAsia="Calibri" w:hAnsiTheme="minorHAnsi" w:cs="Times New Roman"/>
          <w:szCs w:val="24"/>
        </w:rPr>
        <w:t xml:space="preserve"> by clinicians</w:t>
      </w:r>
      <w:r w:rsidRPr="000A7441">
        <w:rPr>
          <w:rFonts w:asciiTheme="minorHAnsi" w:eastAsia="Calibri" w:hAnsiTheme="minorHAnsi" w:cs="Times New Roman"/>
          <w:szCs w:val="24"/>
        </w:rPr>
        <w:t xml:space="preserve"> with the PBS restriction for ezetimibe. A high proportion of patients starting ezetimibe have a prior history of lipid lowering therapy in the previous two years in accordance with the PBS restriction of ezetimibe second line </w:t>
      </w:r>
      <w:r w:rsidR="00675165" w:rsidRPr="000A7441">
        <w:rPr>
          <w:rFonts w:asciiTheme="minorHAnsi" w:eastAsia="Calibri" w:hAnsiTheme="minorHAnsi" w:cs="Times New Roman"/>
          <w:szCs w:val="24"/>
        </w:rPr>
        <w:t>therapy</w:t>
      </w:r>
      <w:r w:rsidR="00DA6384" w:rsidRPr="000A7441">
        <w:rPr>
          <w:rFonts w:asciiTheme="minorHAnsi" w:eastAsia="Calibri" w:hAnsiTheme="minorHAnsi" w:cs="Times New Roman"/>
          <w:szCs w:val="24"/>
        </w:rPr>
        <w:t>,</w:t>
      </w:r>
      <w:r w:rsidR="00675165" w:rsidRPr="000A7441">
        <w:rPr>
          <w:rFonts w:asciiTheme="minorHAnsi" w:eastAsia="Calibri" w:hAnsiTheme="minorHAnsi" w:cs="Times New Roman"/>
          <w:szCs w:val="24"/>
        </w:rPr>
        <w:t xml:space="preserve"> </w:t>
      </w:r>
      <w:r w:rsidRPr="000A7441">
        <w:rPr>
          <w:rFonts w:asciiTheme="minorHAnsi" w:eastAsia="Calibri" w:hAnsiTheme="minorHAnsi" w:cs="Times New Roman"/>
          <w:szCs w:val="24"/>
        </w:rPr>
        <w:t>unless statins are contraindicated.</w:t>
      </w:r>
    </w:p>
    <w:p w14:paraId="1810BEF1" w14:textId="77777777" w:rsidR="003D6619" w:rsidRPr="000A7441" w:rsidRDefault="003D6619" w:rsidP="002F173B">
      <w:pPr>
        <w:spacing w:line="240" w:lineRule="auto"/>
        <w:rPr>
          <w:rFonts w:asciiTheme="minorHAnsi" w:hAnsiTheme="minorHAnsi"/>
          <w:szCs w:val="24"/>
        </w:rPr>
      </w:pPr>
      <w:r w:rsidRPr="000A7441">
        <w:rPr>
          <w:rFonts w:asciiTheme="minorHAnsi" w:eastAsia="Calibri" w:hAnsiTheme="minorHAnsi" w:cs="Times New Roman"/>
          <w:szCs w:val="24"/>
        </w:rPr>
        <w:t xml:space="preserve">From the utilisation analysis, 15% of patients had no prior exposure to statins or other LLT in the 24 months prior to the first use of ezetimibe. </w:t>
      </w:r>
      <w:r w:rsidRPr="000A7441">
        <w:rPr>
          <w:rFonts w:asciiTheme="minorHAnsi" w:hAnsiTheme="minorHAnsi"/>
          <w:szCs w:val="24"/>
        </w:rPr>
        <w:t>Analysis of all ezetimibe initiators in 2015-16 found that 6,408 (or 12%) had no prior lipid lowering therapy dispensed in the prior 36</w:t>
      </w:r>
      <w:r w:rsidR="00675165" w:rsidRPr="000A7441">
        <w:rPr>
          <w:rFonts w:asciiTheme="minorHAnsi" w:hAnsiTheme="minorHAnsi"/>
          <w:szCs w:val="24"/>
        </w:rPr>
        <w:t> </w:t>
      </w:r>
      <w:r w:rsidRPr="000A7441">
        <w:rPr>
          <w:rFonts w:asciiTheme="minorHAnsi" w:hAnsiTheme="minorHAnsi"/>
          <w:szCs w:val="24"/>
        </w:rPr>
        <w:t xml:space="preserve">months. This would indicate that a longer look back period is likely to detect </w:t>
      </w:r>
      <w:r w:rsidR="002B4836" w:rsidRPr="000A7441">
        <w:rPr>
          <w:rFonts w:asciiTheme="minorHAnsi" w:hAnsiTheme="minorHAnsi"/>
          <w:szCs w:val="24"/>
        </w:rPr>
        <w:t xml:space="preserve">further </w:t>
      </w:r>
      <w:r w:rsidRPr="000A7441">
        <w:rPr>
          <w:rFonts w:asciiTheme="minorHAnsi" w:hAnsiTheme="minorHAnsi"/>
          <w:szCs w:val="24"/>
        </w:rPr>
        <w:t>LLT history.</w:t>
      </w:r>
      <w:r w:rsidR="00675165" w:rsidRPr="000A7441">
        <w:rPr>
          <w:rFonts w:asciiTheme="minorHAnsi" w:hAnsiTheme="minorHAnsi"/>
          <w:szCs w:val="24"/>
        </w:rPr>
        <w:t xml:space="preserve"> The Reference Group </w:t>
      </w:r>
      <w:r w:rsidR="001441B0" w:rsidRPr="000A7441">
        <w:rPr>
          <w:rFonts w:asciiTheme="minorHAnsi" w:hAnsiTheme="minorHAnsi"/>
          <w:szCs w:val="24"/>
        </w:rPr>
        <w:t>noted stakeholder</w:t>
      </w:r>
      <w:r w:rsidR="00675165" w:rsidRPr="000A7441">
        <w:rPr>
          <w:rFonts w:asciiTheme="minorHAnsi" w:hAnsiTheme="minorHAnsi"/>
          <w:szCs w:val="24"/>
        </w:rPr>
        <w:t xml:space="preserve"> views that there are a number of reasons </w:t>
      </w:r>
      <w:r w:rsidR="001441B0" w:rsidRPr="000A7441">
        <w:rPr>
          <w:rFonts w:asciiTheme="minorHAnsi" w:hAnsiTheme="minorHAnsi"/>
          <w:szCs w:val="24"/>
        </w:rPr>
        <w:t>why the Cohort 1 patients initiate</w:t>
      </w:r>
      <w:r w:rsidR="00675165" w:rsidRPr="000A7441">
        <w:rPr>
          <w:rFonts w:asciiTheme="minorHAnsi" w:hAnsiTheme="minorHAnsi"/>
          <w:szCs w:val="24"/>
        </w:rPr>
        <w:t xml:space="preserve"> ezetimibe </w:t>
      </w:r>
      <w:r w:rsidR="001441B0" w:rsidRPr="000A7441">
        <w:rPr>
          <w:rFonts w:asciiTheme="minorHAnsi" w:hAnsiTheme="minorHAnsi"/>
          <w:szCs w:val="24"/>
        </w:rPr>
        <w:t>or ezetimibe s</w:t>
      </w:r>
      <w:r w:rsidR="00675165" w:rsidRPr="000A7441">
        <w:rPr>
          <w:rFonts w:asciiTheme="minorHAnsi" w:hAnsiTheme="minorHAnsi"/>
          <w:szCs w:val="24"/>
        </w:rPr>
        <w:t>tatin combination therapy</w:t>
      </w:r>
      <w:r w:rsidR="0013030A" w:rsidRPr="000A7441">
        <w:rPr>
          <w:rFonts w:asciiTheme="minorHAnsi" w:hAnsiTheme="minorHAnsi"/>
          <w:szCs w:val="24"/>
        </w:rPr>
        <w:t xml:space="preserve"> without prior statin use</w:t>
      </w:r>
      <w:r w:rsidR="00675165" w:rsidRPr="000A7441">
        <w:rPr>
          <w:rFonts w:asciiTheme="minorHAnsi" w:hAnsiTheme="minorHAnsi"/>
          <w:szCs w:val="24"/>
        </w:rPr>
        <w:t>. It was also note</w:t>
      </w:r>
      <w:r w:rsidR="0013030A" w:rsidRPr="000A7441">
        <w:rPr>
          <w:rFonts w:asciiTheme="minorHAnsi" w:hAnsiTheme="minorHAnsi"/>
          <w:szCs w:val="24"/>
        </w:rPr>
        <w:t>d</w:t>
      </w:r>
      <w:r w:rsidR="00675165" w:rsidRPr="000A7441">
        <w:rPr>
          <w:rFonts w:asciiTheme="minorHAnsi" w:hAnsiTheme="minorHAnsi"/>
          <w:szCs w:val="24"/>
        </w:rPr>
        <w:t xml:space="preserve"> that the number </w:t>
      </w:r>
      <w:r w:rsidR="0013030A" w:rsidRPr="000A7441">
        <w:rPr>
          <w:rFonts w:asciiTheme="minorHAnsi" w:hAnsiTheme="minorHAnsi"/>
          <w:szCs w:val="24"/>
        </w:rPr>
        <w:t xml:space="preserve">of </w:t>
      </w:r>
      <w:r w:rsidR="00675165" w:rsidRPr="000A7441">
        <w:rPr>
          <w:rFonts w:asciiTheme="minorHAnsi" w:hAnsiTheme="minorHAnsi"/>
          <w:szCs w:val="24"/>
        </w:rPr>
        <w:t xml:space="preserve">patients intolerant or contraindicated </w:t>
      </w:r>
      <w:r w:rsidR="0013030A" w:rsidRPr="000A7441">
        <w:rPr>
          <w:rFonts w:asciiTheme="minorHAnsi" w:hAnsiTheme="minorHAnsi"/>
          <w:szCs w:val="24"/>
        </w:rPr>
        <w:t xml:space="preserve">to statins </w:t>
      </w:r>
      <w:r w:rsidR="00675165" w:rsidRPr="000A7441">
        <w:rPr>
          <w:rFonts w:asciiTheme="minorHAnsi" w:hAnsiTheme="minorHAnsi"/>
          <w:szCs w:val="24"/>
        </w:rPr>
        <w:t xml:space="preserve">was likely to be much lower than </w:t>
      </w:r>
      <w:r w:rsidR="0013030A" w:rsidRPr="000A7441">
        <w:rPr>
          <w:rFonts w:asciiTheme="minorHAnsi" w:hAnsiTheme="minorHAnsi"/>
          <w:szCs w:val="24"/>
        </w:rPr>
        <w:t xml:space="preserve">the </w:t>
      </w:r>
      <w:r w:rsidR="00675165" w:rsidRPr="000A7441">
        <w:rPr>
          <w:rFonts w:asciiTheme="minorHAnsi" w:hAnsiTheme="minorHAnsi"/>
          <w:szCs w:val="24"/>
        </w:rPr>
        <w:t xml:space="preserve">15% </w:t>
      </w:r>
      <w:r w:rsidR="0013030A" w:rsidRPr="000A7441">
        <w:rPr>
          <w:rFonts w:asciiTheme="minorHAnsi" w:hAnsiTheme="minorHAnsi"/>
          <w:szCs w:val="24"/>
        </w:rPr>
        <w:t xml:space="preserve">reported in the utilisation study, </w:t>
      </w:r>
      <w:r w:rsidR="00675165" w:rsidRPr="000A7441">
        <w:rPr>
          <w:rFonts w:asciiTheme="minorHAnsi" w:hAnsiTheme="minorHAnsi"/>
          <w:szCs w:val="24"/>
        </w:rPr>
        <w:t xml:space="preserve">but that the final number was </w:t>
      </w:r>
      <w:r w:rsidR="0013030A" w:rsidRPr="000A7441">
        <w:rPr>
          <w:rFonts w:asciiTheme="minorHAnsi" w:hAnsiTheme="minorHAnsi"/>
          <w:szCs w:val="24"/>
        </w:rPr>
        <w:t xml:space="preserve">difficult to </w:t>
      </w:r>
      <w:r w:rsidR="00675165" w:rsidRPr="000A7441">
        <w:rPr>
          <w:rFonts w:asciiTheme="minorHAnsi" w:hAnsiTheme="minorHAnsi"/>
          <w:szCs w:val="24"/>
        </w:rPr>
        <w:t>estimate from the</w:t>
      </w:r>
      <w:r w:rsidR="002B4836" w:rsidRPr="000A7441">
        <w:rPr>
          <w:rFonts w:asciiTheme="minorHAnsi" w:hAnsiTheme="minorHAnsi"/>
          <w:szCs w:val="24"/>
        </w:rPr>
        <w:t>se</w:t>
      </w:r>
      <w:r w:rsidR="00675165" w:rsidRPr="000A7441">
        <w:rPr>
          <w:rFonts w:asciiTheme="minorHAnsi" w:hAnsiTheme="minorHAnsi"/>
          <w:szCs w:val="24"/>
        </w:rPr>
        <w:t xml:space="preserve"> data</w:t>
      </w:r>
      <w:r w:rsidR="0013030A" w:rsidRPr="000A7441">
        <w:rPr>
          <w:rFonts w:asciiTheme="minorHAnsi" w:hAnsiTheme="minorHAnsi"/>
          <w:szCs w:val="24"/>
        </w:rPr>
        <w:t xml:space="preserve"> alone</w:t>
      </w:r>
      <w:r w:rsidR="00675165" w:rsidRPr="000A7441">
        <w:rPr>
          <w:rFonts w:asciiTheme="minorHAnsi" w:hAnsiTheme="minorHAnsi"/>
          <w:szCs w:val="24"/>
        </w:rPr>
        <w:t xml:space="preserve">. </w:t>
      </w:r>
    </w:p>
    <w:p w14:paraId="5579E51D" w14:textId="77777777" w:rsidR="003D6619" w:rsidRPr="000A7441" w:rsidRDefault="003D6619" w:rsidP="002F173B">
      <w:pPr>
        <w:spacing w:line="240" w:lineRule="auto"/>
        <w:rPr>
          <w:rFonts w:asciiTheme="minorHAnsi" w:eastAsia="Calibri" w:hAnsiTheme="minorHAnsi" w:cs="Times New Roman"/>
          <w:i/>
          <w:szCs w:val="24"/>
        </w:rPr>
      </w:pPr>
      <w:r w:rsidRPr="000A7441">
        <w:rPr>
          <w:rFonts w:asciiTheme="minorHAnsi" w:eastAsia="Calibri" w:hAnsiTheme="minorHAnsi" w:cs="Times New Roman"/>
          <w:szCs w:val="24"/>
        </w:rPr>
        <w:t>There appears to be a</w:t>
      </w:r>
      <w:r w:rsidR="003A1748" w:rsidRPr="000A7441">
        <w:rPr>
          <w:rFonts w:asciiTheme="minorHAnsi" w:eastAsia="Calibri" w:hAnsiTheme="minorHAnsi" w:cs="Times New Roman"/>
          <w:szCs w:val="24"/>
        </w:rPr>
        <w:t>n</w:t>
      </w:r>
      <w:r w:rsidRPr="000A7441">
        <w:rPr>
          <w:rFonts w:asciiTheme="minorHAnsi" w:eastAsia="Calibri" w:hAnsiTheme="minorHAnsi" w:cs="Times New Roman"/>
          <w:szCs w:val="24"/>
        </w:rPr>
        <w:t xml:space="preserve"> </w:t>
      </w:r>
      <w:r w:rsidR="002B4836" w:rsidRPr="000A7441">
        <w:rPr>
          <w:rFonts w:asciiTheme="minorHAnsi" w:eastAsia="Calibri" w:hAnsiTheme="minorHAnsi" w:cs="Times New Roman"/>
          <w:szCs w:val="24"/>
        </w:rPr>
        <w:t xml:space="preserve">adherence </w:t>
      </w:r>
      <w:r w:rsidR="003A1748" w:rsidRPr="000A7441">
        <w:rPr>
          <w:rFonts w:asciiTheme="minorHAnsi" w:eastAsia="Calibri" w:hAnsiTheme="minorHAnsi" w:cs="Times New Roman"/>
          <w:szCs w:val="24"/>
        </w:rPr>
        <w:t xml:space="preserve">and persistence </w:t>
      </w:r>
      <w:r w:rsidRPr="000A7441">
        <w:rPr>
          <w:rFonts w:asciiTheme="minorHAnsi" w:eastAsia="Calibri" w:hAnsiTheme="minorHAnsi" w:cs="Times New Roman"/>
          <w:szCs w:val="24"/>
        </w:rPr>
        <w:t>issue with long term lipid lowering therapy in the management of hyperlipidaemia in Australia</w:t>
      </w:r>
      <w:r w:rsidR="00576DB9" w:rsidRPr="000A7441">
        <w:rPr>
          <w:rFonts w:asciiTheme="minorHAnsi" w:eastAsia="Calibri" w:hAnsiTheme="minorHAnsi" w:cs="Times New Roman"/>
          <w:szCs w:val="24"/>
        </w:rPr>
        <w:t xml:space="preserve">. A </w:t>
      </w:r>
      <w:r w:rsidRPr="000A7441">
        <w:rPr>
          <w:rFonts w:asciiTheme="minorHAnsi" w:eastAsia="Calibri" w:hAnsiTheme="minorHAnsi" w:cs="Times New Roman"/>
          <w:szCs w:val="24"/>
        </w:rPr>
        <w:t xml:space="preserve">significant proportion of patients prescribed ezetimibe had two or less LLT prescriptions dispensed in the previous six months. </w:t>
      </w:r>
      <w:r w:rsidR="0012286E" w:rsidRPr="000A7441">
        <w:rPr>
          <w:rFonts w:asciiTheme="minorHAnsi" w:eastAsia="Calibri" w:hAnsiTheme="minorHAnsi" w:cs="Times New Roman"/>
          <w:szCs w:val="24"/>
        </w:rPr>
        <w:t>Due to poorer adherence in clinical practice, the effectiveness and cost-effectiveness of ezetimibe in clinical practice may differ from that demonstrated in clinical trials.</w:t>
      </w:r>
      <w:r w:rsidRPr="000A7441">
        <w:rPr>
          <w:rFonts w:asciiTheme="minorHAnsi" w:eastAsia="Calibri" w:hAnsiTheme="minorHAnsi" w:cs="Times New Roman"/>
          <w:szCs w:val="24"/>
        </w:rPr>
        <w:t xml:space="preserve"> This is a Quality Use of Medicines issue</w:t>
      </w:r>
      <w:r w:rsidR="006B248E" w:rsidRPr="000A7441">
        <w:rPr>
          <w:rFonts w:asciiTheme="minorHAnsi" w:eastAsia="Calibri" w:hAnsiTheme="minorHAnsi" w:cs="Times New Roman"/>
          <w:szCs w:val="24"/>
        </w:rPr>
        <w:t>, and highlights the need for better education for prescribers and patients on the benefits of taking these medicines regularly to lower the risk of occurrence of cardiovascular events.</w:t>
      </w:r>
    </w:p>
    <w:p w14:paraId="405760E7" w14:textId="77777777" w:rsidR="003D6619" w:rsidRPr="000A7441" w:rsidRDefault="003D6619" w:rsidP="002F173B">
      <w:pPr>
        <w:spacing w:line="240" w:lineRule="auto"/>
        <w:rPr>
          <w:rFonts w:asciiTheme="minorHAnsi" w:eastAsia="Calibri" w:hAnsiTheme="minorHAnsi" w:cs="Times New Roman"/>
          <w:i/>
          <w:szCs w:val="24"/>
        </w:rPr>
      </w:pPr>
      <w:r w:rsidRPr="000A7441">
        <w:rPr>
          <w:rFonts w:asciiTheme="minorHAnsi" w:eastAsia="Calibri" w:hAnsiTheme="minorHAnsi" w:cs="Times New Roman"/>
          <w:szCs w:val="24"/>
        </w:rPr>
        <w:t xml:space="preserve">There is evidence to support that 30% of patients with a prior history of statin or other LLT </w:t>
      </w:r>
      <w:r w:rsidR="00C22CE2" w:rsidRPr="000A7441">
        <w:rPr>
          <w:rFonts w:asciiTheme="minorHAnsi" w:eastAsia="Calibri" w:hAnsiTheme="minorHAnsi" w:cs="Times New Roman"/>
          <w:szCs w:val="24"/>
        </w:rPr>
        <w:t xml:space="preserve">use </w:t>
      </w:r>
      <w:r w:rsidRPr="000A7441">
        <w:rPr>
          <w:rFonts w:asciiTheme="minorHAnsi" w:eastAsia="Calibri" w:hAnsiTheme="minorHAnsi" w:cs="Times New Roman"/>
          <w:szCs w:val="24"/>
        </w:rPr>
        <w:t>(Cohort 2) have evidence of dose adjustment/manipulation</w:t>
      </w:r>
      <w:r w:rsidR="00DA6384" w:rsidRPr="000A7441">
        <w:rPr>
          <w:rFonts w:asciiTheme="minorHAnsi" w:eastAsia="Calibri" w:hAnsiTheme="minorHAnsi" w:cs="Times New Roman"/>
          <w:szCs w:val="24"/>
        </w:rPr>
        <w:t>,</w:t>
      </w:r>
      <w:r w:rsidRPr="000A7441">
        <w:rPr>
          <w:rFonts w:asciiTheme="minorHAnsi" w:eastAsia="Calibri" w:hAnsiTheme="minorHAnsi" w:cs="Times New Roman"/>
          <w:szCs w:val="24"/>
        </w:rPr>
        <w:t xml:space="preserve"> either up-titration or down-titration. This may reflect titration to increase response </w:t>
      </w:r>
      <w:r w:rsidR="00C22CE2" w:rsidRPr="000A7441">
        <w:rPr>
          <w:rFonts w:asciiTheme="minorHAnsi" w:eastAsia="Calibri" w:hAnsiTheme="minorHAnsi" w:cs="Times New Roman"/>
          <w:szCs w:val="24"/>
        </w:rPr>
        <w:t xml:space="preserve">to the medicine, </w:t>
      </w:r>
      <w:r w:rsidRPr="000A7441">
        <w:rPr>
          <w:rFonts w:asciiTheme="minorHAnsi" w:eastAsia="Calibri" w:hAnsiTheme="minorHAnsi" w:cs="Times New Roman"/>
          <w:szCs w:val="24"/>
        </w:rPr>
        <w:t xml:space="preserve">or be in response to </w:t>
      </w:r>
      <w:r w:rsidR="00C22CE2" w:rsidRPr="000A7441">
        <w:rPr>
          <w:rFonts w:asciiTheme="minorHAnsi" w:eastAsia="Calibri" w:hAnsiTheme="minorHAnsi" w:cs="Times New Roman"/>
          <w:szCs w:val="24"/>
        </w:rPr>
        <w:t xml:space="preserve">the patient experiencing </w:t>
      </w:r>
      <w:r w:rsidRPr="000A7441">
        <w:rPr>
          <w:rFonts w:asciiTheme="minorHAnsi" w:eastAsia="Calibri" w:hAnsiTheme="minorHAnsi" w:cs="Times New Roman"/>
          <w:szCs w:val="24"/>
        </w:rPr>
        <w:t xml:space="preserve">side effects. For the significant proportion of patients </w:t>
      </w:r>
      <w:r w:rsidR="00C22CE2" w:rsidRPr="000A7441">
        <w:rPr>
          <w:rFonts w:asciiTheme="minorHAnsi" w:eastAsia="Calibri" w:hAnsiTheme="minorHAnsi" w:cs="Times New Roman"/>
          <w:szCs w:val="24"/>
        </w:rPr>
        <w:t xml:space="preserve">(70%) </w:t>
      </w:r>
      <w:r w:rsidRPr="000A7441">
        <w:rPr>
          <w:rFonts w:asciiTheme="minorHAnsi" w:eastAsia="Calibri" w:hAnsiTheme="minorHAnsi" w:cs="Times New Roman"/>
          <w:szCs w:val="24"/>
        </w:rPr>
        <w:t xml:space="preserve">who remain on the same dose of statin, the data is insufficiently detailed to demonstrate that they were </w:t>
      </w:r>
      <w:r w:rsidR="009C2F06" w:rsidRPr="000A7441">
        <w:rPr>
          <w:rFonts w:asciiTheme="minorHAnsi" w:eastAsia="Calibri" w:hAnsiTheme="minorHAnsi" w:cs="Times New Roman"/>
          <w:szCs w:val="24"/>
        </w:rPr>
        <w:t xml:space="preserve">or were </w:t>
      </w:r>
      <w:r w:rsidRPr="000A7441">
        <w:rPr>
          <w:rFonts w:asciiTheme="minorHAnsi" w:eastAsia="Calibri" w:hAnsiTheme="minorHAnsi" w:cs="Times New Roman"/>
          <w:szCs w:val="24"/>
        </w:rPr>
        <w:t>not already on the maximum tolerated dose of statin. However, 50% of the patients remaining on the same dose appear to be using a high intensity statin.</w:t>
      </w:r>
    </w:p>
    <w:p w14:paraId="732D4FD0" w14:textId="77777777" w:rsidR="003D6619" w:rsidRPr="000A7441" w:rsidRDefault="003D6619" w:rsidP="002F173B">
      <w:pPr>
        <w:spacing w:line="240" w:lineRule="auto"/>
        <w:rPr>
          <w:rFonts w:asciiTheme="minorHAnsi" w:eastAsia="Calibri" w:hAnsiTheme="minorHAnsi" w:cs="Times New Roman"/>
          <w:i/>
          <w:szCs w:val="24"/>
        </w:rPr>
      </w:pPr>
      <w:r w:rsidRPr="000A7441">
        <w:rPr>
          <w:rFonts w:asciiTheme="minorHAnsi" w:eastAsia="Calibri" w:hAnsiTheme="minorHAnsi" w:cs="Times New Roman"/>
          <w:szCs w:val="24"/>
        </w:rPr>
        <w:t xml:space="preserve">Whilst 53% of statin naïve patients </w:t>
      </w:r>
      <w:r w:rsidR="00576DB9" w:rsidRPr="000A7441">
        <w:rPr>
          <w:rFonts w:asciiTheme="minorHAnsi" w:eastAsia="Calibri" w:hAnsiTheme="minorHAnsi" w:cs="Times New Roman"/>
          <w:szCs w:val="24"/>
        </w:rPr>
        <w:t xml:space="preserve">were </w:t>
      </w:r>
      <w:r w:rsidRPr="000A7441">
        <w:rPr>
          <w:rFonts w:asciiTheme="minorHAnsi" w:eastAsia="Calibri" w:hAnsiTheme="minorHAnsi" w:cs="Times New Roman"/>
          <w:szCs w:val="24"/>
        </w:rPr>
        <w:t xml:space="preserve">initiated on ezetimibe monotherapy, 40% initiated </w:t>
      </w:r>
      <w:r w:rsidR="00576DB9" w:rsidRPr="000A7441">
        <w:rPr>
          <w:rFonts w:asciiTheme="minorHAnsi" w:eastAsia="Calibri" w:hAnsiTheme="minorHAnsi" w:cs="Times New Roman"/>
          <w:szCs w:val="24"/>
        </w:rPr>
        <w:t xml:space="preserve">ezetimibe as a </w:t>
      </w:r>
      <w:r w:rsidR="00FA7D1A" w:rsidRPr="000A7441">
        <w:rPr>
          <w:rFonts w:asciiTheme="minorHAnsi" w:eastAsia="Calibri" w:hAnsiTheme="minorHAnsi" w:cs="Times New Roman"/>
          <w:szCs w:val="24"/>
        </w:rPr>
        <w:t xml:space="preserve">FDC </w:t>
      </w:r>
      <w:r w:rsidRPr="000A7441">
        <w:rPr>
          <w:rFonts w:asciiTheme="minorHAnsi" w:eastAsia="Calibri" w:hAnsiTheme="minorHAnsi" w:cs="Times New Roman"/>
          <w:szCs w:val="24"/>
        </w:rPr>
        <w:t>without prior history of sta</w:t>
      </w:r>
      <w:r w:rsidR="00C22CE2" w:rsidRPr="000A7441">
        <w:rPr>
          <w:rFonts w:asciiTheme="minorHAnsi" w:eastAsia="Calibri" w:hAnsiTheme="minorHAnsi" w:cs="Times New Roman"/>
          <w:szCs w:val="24"/>
        </w:rPr>
        <w:t>tins or other LLT in the prior two</w:t>
      </w:r>
      <w:r w:rsidRPr="000A7441">
        <w:rPr>
          <w:rFonts w:asciiTheme="minorHAnsi" w:eastAsia="Calibri" w:hAnsiTheme="minorHAnsi" w:cs="Times New Roman"/>
          <w:szCs w:val="24"/>
        </w:rPr>
        <w:t xml:space="preserve"> years. The</w:t>
      </w:r>
      <w:r w:rsidR="002B4836" w:rsidRPr="000A7441">
        <w:rPr>
          <w:rFonts w:asciiTheme="minorHAnsi" w:eastAsia="Calibri" w:hAnsiTheme="minorHAnsi" w:cs="Times New Roman"/>
          <w:szCs w:val="24"/>
        </w:rPr>
        <w:t>se</w:t>
      </w:r>
      <w:r w:rsidRPr="000A7441">
        <w:rPr>
          <w:rFonts w:asciiTheme="minorHAnsi" w:eastAsia="Calibri" w:hAnsiTheme="minorHAnsi" w:cs="Times New Roman"/>
          <w:szCs w:val="24"/>
        </w:rPr>
        <w:t xml:space="preserve"> data </w:t>
      </w:r>
      <w:r w:rsidR="002B4836" w:rsidRPr="000A7441">
        <w:rPr>
          <w:rFonts w:asciiTheme="minorHAnsi" w:eastAsia="Calibri" w:hAnsiTheme="minorHAnsi" w:cs="Times New Roman"/>
          <w:szCs w:val="24"/>
        </w:rPr>
        <w:t xml:space="preserve">are </w:t>
      </w:r>
      <w:r w:rsidRPr="000A7441">
        <w:rPr>
          <w:rFonts w:asciiTheme="minorHAnsi" w:eastAsia="Calibri" w:hAnsiTheme="minorHAnsi" w:cs="Times New Roman"/>
          <w:szCs w:val="24"/>
        </w:rPr>
        <w:t xml:space="preserve">insufficiently detailed </w:t>
      </w:r>
      <w:r w:rsidR="00C22CE2" w:rsidRPr="000A7441">
        <w:rPr>
          <w:rFonts w:asciiTheme="minorHAnsi" w:eastAsia="Calibri" w:hAnsiTheme="minorHAnsi" w:cs="Times New Roman"/>
          <w:szCs w:val="24"/>
        </w:rPr>
        <w:t>to show whether</w:t>
      </w:r>
      <w:r w:rsidRPr="000A7441">
        <w:rPr>
          <w:rFonts w:asciiTheme="minorHAnsi" w:eastAsia="Calibri" w:hAnsiTheme="minorHAnsi" w:cs="Times New Roman"/>
          <w:szCs w:val="24"/>
        </w:rPr>
        <w:t xml:space="preserve"> patients have had some statin exposure prior to the two year look back period, however, it may suggest that up to 45% of </w:t>
      </w:r>
      <w:r w:rsidR="00576DB9" w:rsidRPr="000A7441">
        <w:rPr>
          <w:rFonts w:asciiTheme="minorHAnsi" w:eastAsia="Calibri" w:hAnsiTheme="minorHAnsi" w:cs="Times New Roman"/>
          <w:szCs w:val="24"/>
        </w:rPr>
        <w:t xml:space="preserve">the </w:t>
      </w:r>
      <w:r w:rsidRPr="000A7441">
        <w:rPr>
          <w:rFonts w:asciiTheme="minorHAnsi" w:eastAsia="Calibri" w:hAnsiTheme="minorHAnsi" w:cs="Times New Roman"/>
          <w:szCs w:val="24"/>
        </w:rPr>
        <w:t>initiat</w:t>
      </w:r>
      <w:r w:rsidR="00576DB9" w:rsidRPr="000A7441">
        <w:rPr>
          <w:rFonts w:asciiTheme="minorHAnsi" w:eastAsia="Calibri" w:hAnsiTheme="minorHAnsi" w:cs="Times New Roman"/>
          <w:szCs w:val="24"/>
        </w:rPr>
        <w:t>i</w:t>
      </w:r>
      <w:r w:rsidRPr="000A7441">
        <w:rPr>
          <w:rFonts w:asciiTheme="minorHAnsi" w:eastAsia="Calibri" w:hAnsiTheme="minorHAnsi" w:cs="Times New Roman"/>
          <w:szCs w:val="24"/>
        </w:rPr>
        <w:t>o</w:t>
      </w:r>
      <w:r w:rsidR="00576DB9" w:rsidRPr="000A7441">
        <w:rPr>
          <w:rFonts w:asciiTheme="minorHAnsi" w:eastAsia="Calibri" w:hAnsiTheme="minorHAnsi" w:cs="Times New Roman"/>
          <w:szCs w:val="24"/>
        </w:rPr>
        <w:t>ns</w:t>
      </w:r>
      <w:r w:rsidRPr="000A7441">
        <w:rPr>
          <w:rFonts w:asciiTheme="minorHAnsi" w:eastAsia="Calibri" w:hAnsiTheme="minorHAnsi" w:cs="Times New Roman"/>
          <w:szCs w:val="24"/>
        </w:rPr>
        <w:t xml:space="preserve"> </w:t>
      </w:r>
      <w:r w:rsidR="00C22CE2" w:rsidRPr="000A7441">
        <w:rPr>
          <w:rFonts w:asciiTheme="minorHAnsi" w:eastAsia="Calibri" w:hAnsiTheme="minorHAnsi" w:cs="Times New Roman"/>
          <w:szCs w:val="24"/>
        </w:rPr>
        <w:t xml:space="preserve">of ezetimibe </w:t>
      </w:r>
      <w:r w:rsidRPr="000A7441">
        <w:rPr>
          <w:rFonts w:asciiTheme="minorHAnsi" w:eastAsia="Calibri" w:hAnsiTheme="minorHAnsi" w:cs="Times New Roman"/>
          <w:szCs w:val="24"/>
        </w:rPr>
        <w:t xml:space="preserve">(if initiators to the free pill combination are also included) are </w:t>
      </w:r>
      <w:r w:rsidR="00576DB9" w:rsidRPr="000A7441">
        <w:rPr>
          <w:rFonts w:asciiTheme="minorHAnsi" w:eastAsia="Calibri" w:hAnsiTheme="minorHAnsi" w:cs="Times New Roman"/>
          <w:szCs w:val="24"/>
        </w:rPr>
        <w:t xml:space="preserve">with </w:t>
      </w:r>
      <w:r w:rsidRPr="000A7441">
        <w:rPr>
          <w:rFonts w:asciiTheme="minorHAnsi" w:eastAsia="Calibri" w:hAnsiTheme="minorHAnsi" w:cs="Times New Roman"/>
          <w:szCs w:val="24"/>
        </w:rPr>
        <w:t xml:space="preserve">the combination </w:t>
      </w:r>
      <w:r w:rsidR="00C22CE2" w:rsidRPr="000A7441">
        <w:rPr>
          <w:rFonts w:asciiTheme="minorHAnsi" w:eastAsia="Calibri" w:hAnsiTheme="minorHAnsi" w:cs="Times New Roman"/>
          <w:szCs w:val="24"/>
        </w:rPr>
        <w:t xml:space="preserve">ezetimibe products </w:t>
      </w:r>
      <w:r w:rsidRPr="000A7441">
        <w:rPr>
          <w:rFonts w:asciiTheme="minorHAnsi" w:eastAsia="Calibri" w:hAnsiTheme="minorHAnsi" w:cs="Times New Roman"/>
          <w:szCs w:val="24"/>
        </w:rPr>
        <w:t xml:space="preserve">and </w:t>
      </w:r>
      <w:r w:rsidR="00DA6384" w:rsidRPr="000A7441">
        <w:rPr>
          <w:rFonts w:asciiTheme="minorHAnsi" w:eastAsia="Calibri" w:hAnsiTheme="minorHAnsi" w:cs="Times New Roman"/>
          <w:szCs w:val="24"/>
        </w:rPr>
        <w:t xml:space="preserve">consequently </w:t>
      </w:r>
      <w:r w:rsidRPr="000A7441">
        <w:rPr>
          <w:rFonts w:asciiTheme="minorHAnsi" w:eastAsia="Calibri" w:hAnsiTheme="minorHAnsi" w:cs="Times New Roman"/>
          <w:szCs w:val="24"/>
        </w:rPr>
        <w:t>use</w:t>
      </w:r>
      <w:r w:rsidR="009C2F06" w:rsidRPr="000A7441">
        <w:rPr>
          <w:rFonts w:asciiTheme="minorHAnsi" w:eastAsia="Calibri" w:hAnsiTheme="minorHAnsi" w:cs="Times New Roman"/>
          <w:szCs w:val="24"/>
        </w:rPr>
        <w:t>,</w:t>
      </w:r>
      <w:r w:rsidRPr="000A7441">
        <w:rPr>
          <w:rFonts w:asciiTheme="minorHAnsi" w:eastAsia="Calibri" w:hAnsiTheme="minorHAnsi" w:cs="Times New Roman"/>
          <w:szCs w:val="24"/>
        </w:rPr>
        <w:t xml:space="preserve"> outside the PBS restriction.</w:t>
      </w:r>
    </w:p>
    <w:p w14:paraId="2C5BCCDC" w14:textId="77777777" w:rsidR="003D6619" w:rsidRPr="000A7441" w:rsidRDefault="003D6619" w:rsidP="002F173B">
      <w:pPr>
        <w:spacing w:line="240" w:lineRule="auto"/>
        <w:rPr>
          <w:rFonts w:asciiTheme="minorHAnsi" w:eastAsia="Calibri" w:hAnsiTheme="minorHAnsi" w:cs="Times New Roman"/>
          <w:szCs w:val="24"/>
        </w:rPr>
      </w:pPr>
      <w:r w:rsidRPr="000A7441">
        <w:rPr>
          <w:rFonts w:asciiTheme="minorHAnsi" w:eastAsia="Calibri" w:hAnsiTheme="minorHAnsi" w:cs="Times New Roman"/>
          <w:szCs w:val="24"/>
        </w:rPr>
        <w:t xml:space="preserve">Whilst Cohort 2 patients initiated on ezetimibe + statin combination therapy had a prior statin or LLT history, </w:t>
      </w:r>
      <w:r w:rsidR="00576DB9" w:rsidRPr="000A7441">
        <w:rPr>
          <w:rFonts w:asciiTheme="minorHAnsi" w:eastAsia="Calibri" w:hAnsiTheme="minorHAnsi" w:cs="Times New Roman"/>
          <w:szCs w:val="24"/>
        </w:rPr>
        <w:t xml:space="preserve">only </w:t>
      </w:r>
      <w:r w:rsidR="00DA6384" w:rsidRPr="000A7441">
        <w:rPr>
          <w:rFonts w:asciiTheme="minorHAnsi" w:eastAsia="Calibri" w:hAnsiTheme="minorHAnsi" w:cs="Times New Roman"/>
          <w:szCs w:val="24"/>
        </w:rPr>
        <w:t>10</w:t>
      </w:r>
      <w:r w:rsidRPr="000A7441">
        <w:rPr>
          <w:rFonts w:asciiTheme="minorHAnsi" w:eastAsia="Calibri" w:hAnsiTheme="minorHAnsi" w:cs="Times New Roman"/>
          <w:szCs w:val="24"/>
        </w:rPr>
        <w:t>% up-titrated their statin dose or switched to a statin of higher potency</w:t>
      </w:r>
      <w:r w:rsidR="00576DB9" w:rsidRPr="000A7441">
        <w:rPr>
          <w:rFonts w:asciiTheme="minorHAnsi" w:eastAsia="Calibri" w:hAnsiTheme="minorHAnsi" w:cs="Times New Roman"/>
          <w:szCs w:val="24"/>
        </w:rPr>
        <w:t xml:space="preserve"> in the two year period</w:t>
      </w:r>
      <w:r w:rsidR="00D712C8" w:rsidRPr="000A7441">
        <w:rPr>
          <w:rFonts w:asciiTheme="minorHAnsi" w:eastAsia="Calibri" w:hAnsiTheme="minorHAnsi" w:cs="Times New Roman"/>
          <w:szCs w:val="24"/>
        </w:rPr>
        <w:t>. This indicates</w:t>
      </w:r>
      <w:r w:rsidRPr="000A7441">
        <w:rPr>
          <w:rFonts w:asciiTheme="minorHAnsi" w:eastAsia="Calibri" w:hAnsiTheme="minorHAnsi" w:cs="Times New Roman"/>
          <w:szCs w:val="24"/>
        </w:rPr>
        <w:t xml:space="preserve"> that statin use prior to the first prescription of ezetimibe was not at a maximally tolerated dose. This would also indicate use outside the PBS restriction.</w:t>
      </w:r>
    </w:p>
    <w:p w14:paraId="58CED5C8" w14:textId="77777777" w:rsidR="003D6619" w:rsidRPr="000A7441" w:rsidRDefault="002F173B" w:rsidP="002F173B">
      <w:pPr>
        <w:pStyle w:val="Heading2"/>
        <w:spacing w:before="240" w:after="200" w:line="240" w:lineRule="auto"/>
        <w:ind w:left="709" w:hanging="709"/>
        <w:rPr>
          <w:rFonts w:asciiTheme="minorHAnsi" w:eastAsiaTheme="minorHAnsi" w:hAnsiTheme="minorHAnsi"/>
          <w:i/>
          <w:color w:val="auto"/>
          <w:sz w:val="28"/>
          <w:szCs w:val="28"/>
        </w:rPr>
      </w:pPr>
      <w:bookmarkStart w:id="128" w:name="_Toc473801022"/>
      <w:bookmarkStart w:id="129" w:name="_Toc473801515"/>
      <w:bookmarkStart w:id="130" w:name="_Toc473885232"/>
      <w:r w:rsidRPr="000A7441">
        <w:rPr>
          <w:rFonts w:asciiTheme="minorHAnsi" w:eastAsiaTheme="minorHAnsi" w:hAnsiTheme="minorHAnsi"/>
          <w:i/>
          <w:color w:val="auto"/>
          <w:sz w:val="28"/>
          <w:szCs w:val="28"/>
        </w:rPr>
        <w:t>2.</w:t>
      </w:r>
      <w:r w:rsidR="0009529A" w:rsidRPr="000A7441">
        <w:rPr>
          <w:rFonts w:asciiTheme="minorHAnsi" w:eastAsiaTheme="minorHAnsi" w:hAnsiTheme="minorHAnsi"/>
          <w:i/>
          <w:color w:val="auto"/>
          <w:sz w:val="28"/>
          <w:szCs w:val="28"/>
        </w:rPr>
        <w:t>4</w:t>
      </w:r>
      <w:r w:rsidRPr="000A7441">
        <w:rPr>
          <w:rFonts w:asciiTheme="minorHAnsi" w:eastAsiaTheme="minorHAnsi" w:hAnsiTheme="minorHAnsi"/>
          <w:i/>
          <w:color w:val="auto"/>
          <w:sz w:val="28"/>
          <w:szCs w:val="28"/>
        </w:rPr>
        <w:t>.2</w:t>
      </w:r>
      <w:r w:rsidRPr="000A7441">
        <w:rPr>
          <w:rFonts w:asciiTheme="minorHAnsi" w:eastAsiaTheme="minorHAnsi" w:hAnsiTheme="minorHAnsi"/>
          <w:i/>
          <w:color w:val="auto"/>
          <w:sz w:val="28"/>
          <w:szCs w:val="28"/>
        </w:rPr>
        <w:tab/>
      </w:r>
      <w:r w:rsidR="0028143E" w:rsidRPr="000A7441">
        <w:rPr>
          <w:rFonts w:asciiTheme="minorHAnsi" w:eastAsiaTheme="minorHAnsi" w:hAnsiTheme="minorHAnsi"/>
          <w:i/>
          <w:color w:val="auto"/>
          <w:sz w:val="28"/>
          <w:szCs w:val="28"/>
        </w:rPr>
        <w:t xml:space="preserve">Adherence </w:t>
      </w:r>
      <w:r w:rsidR="003D6619" w:rsidRPr="000A7441">
        <w:rPr>
          <w:rFonts w:asciiTheme="minorHAnsi" w:eastAsiaTheme="minorHAnsi" w:hAnsiTheme="minorHAnsi"/>
          <w:i/>
          <w:color w:val="auto"/>
          <w:sz w:val="28"/>
          <w:szCs w:val="28"/>
        </w:rPr>
        <w:t>in 12 months post initiation of ezetimibe therapy</w:t>
      </w:r>
      <w:bookmarkEnd w:id="128"/>
      <w:bookmarkEnd w:id="129"/>
      <w:bookmarkEnd w:id="130"/>
    </w:p>
    <w:p w14:paraId="11EC4CE6" w14:textId="77777777" w:rsidR="003D6619" w:rsidRPr="000A7441" w:rsidRDefault="003D6619" w:rsidP="002F173B">
      <w:pPr>
        <w:spacing w:line="240" w:lineRule="auto"/>
        <w:rPr>
          <w:rFonts w:asciiTheme="minorHAnsi" w:eastAsia="Calibri" w:hAnsiTheme="minorHAnsi" w:cs="Times New Roman"/>
        </w:rPr>
      </w:pPr>
      <w:r w:rsidRPr="000A7441">
        <w:rPr>
          <w:rFonts w:asciiTheme="minorHAnsi" w:eastAsia="Calibri" w:hAnsiTheme="minorHAnsi" w:cs="Times New Roman"/>
        </w:rPr>
        <w:t>The</w:t>
      </w:r>
      <w:r w:rsidR="0028143E" w:rsidRPr="000A7441">
        <w:rPr>
          <w:rFonts w:asciiTheme="minorHAnsi" w:eastAsia="Calibri" w:hAnsiTheme="minorHAnsi" w:cs="Times New Roman"/>
        </w:rPr>
        <w:t>se</w:t>
      </w:r>
      <w:r w:rsidRPr="000A7441">
        <w:rPr>
          <w:rFonts w:asciiTheme="minorHAnsi" w:eastAsia="Calibri" w:hAnsiTheme="minorHAnsi" w:cs="Times New Roman"/>
        </w:rPr>
        <w:t xml:space="preserve"> data indicate that a significant proportion of ezetimibe initiators without prior statin history are poor </w:t>
      </w:r>
      <w:r w:rsidR="0028143E" w:rsidRPr="000A7441">
        <w:rPr>
          <w:rFonts w:asciiTheme="minorHAnsi" w:eastAsia="Calibri" w:hAnsiTheme="minorHAnsi" w:cs="Times New Roman"/>
        </w:rPr>
        <w:t xml:space="preserve">adherers </w:t>
      </w:r>
      <w:r w:rsidRPr="000A7441">
        <w:rPr>
          <w:rFonts w:asciiTheme="minorHAnsi" w:eastAsia="Calibri" w:hAnsiTheme="minorHAnsi" w:cs="Times New Roman"/>
        </w:rPr>
        <w:t xml:space="preserve">with therapy. This raises concerns and suggests the importance of education for patients initiating or recommencing LLT. The difference in </w:t>
      </w:r>
      <w:r w:rsidR="0028143E" w:rsidRPr="000A7441">
        <w:rPr>
          <w:rFonts w:asciiTheme="minorHAnsi" w:eastAsia="Calibri" w:hAnsiTheme="minorHAnsi" w:cs="Times New Roman"/>
        </w:rPr>
        <w:t xml:space="preserve">adherence </w:t>
      </w:r>
      <w:r w:rsidRPr="000A7441">
        <w:rPr>
          <w:rFonts w:asciiTheme="minorHAnsi" w:eastAsia="Calibri" w:hAnsiTheme="minorHAnsi" w:cs="Times New Roman"/>
        </w:rPr>
        <w:t xml:space="preserve">with LLT for Cohort 1 (those statin or other LLT naïve in the preceding 2 years) and Cohort 2 (prior exposure to statin or other LLT in the preceding two years) may </w:t>
      </w:r>
      <w:r w:rsidR="00D712C8" w:rsidRPr="000A7441">
        <w:rPr>
          <w:rFonts w:asciiTheme="minorHAnsi" w:eastAsia="Calibri" w:hAnsiTheme="minorHAnsi" w:cs="Times New Roman"/>
        </w:rPr>
        <w:t xml:space="preserve">exemplify </w:t>
      </w:r>
      <w:r w:rsidRPr="000A7441">
        <w:rPr>
          <w:rFonts w:asciiTheme="minorHAnsi" w:eastAsia="Calibri" w:hAnsiTheme="minorHAnsi" w:cs="Times New Roman"/>
        </w:rPr>
        <w:t xml:space="preserve">underlying patient characteristics of each patient group. </w:t>
      </w:r>
      <w:r w:rsidR="0028143E" w:rsidRPr="000A7441">
        <w:rPr>
          <w:rFonts w:asciiTheme="minorHAnsi" w:eastAsia="Calibri" w:hAnsiTheme="minorHAnsi" w:cs="Times New Roman"/>
        </w:rPr>
        <w:t>Patients with prior statin history are accustomed to taking medication while those without a prior statin history are not.</w:t>
      </w:r>
      <w:r w:rsidR="0028143E" w:rsidRPr="000A7441">
        <w:rPr>
          <w:rFonts w:asciiTheme="minorHAnsi" w:eastAsia="Calibri" w:hAnsiTheme="minorHAnsi" w:cs="Times New Roman"/>
          <w:szCs w:val="24"/>
        </w:rPr>
        <w:t xml:space="preserve"> </w:t>
      </w:r>
      <w:r w:rsidRPr="000A7441">
        <w:rPr>
          <w:rFonts w:asciiTheme="minorHAnsi" w:eastAsia="Calibri" w:hAnsiTheme="minorHAnsi" w:cs="Times New Roman"/>
        </w:rPr>
        <w:t>The Reference Group noted these analyses were not sophisticated adherence analyses. Whilst the</w:t>
      </w:r>
      <w:r w:rsidR="0028143E" w:rsidRPr="000A7441">
        <w:rPr>
          <w:rFonts w:asciiTheme="minorHAnsi" w:eastAsia="Calibri" w:hAnsiTheme="minorHAnsi" w:cs="Times New Roman"/>
        </w:rPr>
        <w:t>se</w:t>
      </w:r>
      <w:r w:rsidRPr="000A7441">
        <w:rPr>
          <w:rFonts w:asciiTheme="minorHAnsi" w:eastAsia="Calibri" w:hAnsiTheme="minorHAnsi" w:cs="Times New Roman"/>
        </w:rPr>
        <w:t xml:space="preserve"> data </w:t>
      </w:r>
      <w:r w:rsidR="0028143E" w:rsidRPr="000A7441">
        <w:rPr>
          <w:rFonts w:asciiTheme="minorHAnsi" w:eastAsia="Calibri" w:hAnsiTheme="minorHAnsi" w:cs="Times New Roman"/>
        </w:rPr>
        <w:t xml:space="preserve">are </w:t>
      </w:r>
      <w:r w:rsidRPr="000A7441">
        <w:rPr>
          <w:rFonts w:asciiTheme="minorHAnsi" w:eastAsia="Calibri" w:hAnsiTheme="minorHAnsi" w:cs="Times New Roman"/>
        </w:rPr>
        <w:t>insufficiently detailed, it suggests the importance of</w:t>
      </w:r>
      <w:r w:rsidR="00F1439D" w:rsidRPr="000A7441">
        <w:rPr>
          <w:rFonts w:asciiTheme="minorHAnsi" w:eastAsia="Calibri" w:hAnsiTheme="minorHAnsi" w:cs="Times New Roman"/>
        </w:rPr>
        <w:t xml:space="preserve"> patient</w:t>
      </w:r>
      <w:r w:rsidRPr="000A7441">
        <w:rPr>
          <w:rFonts w:asciiTheme="minorHAnsi" w:eastAsia="Calibri" w:hAnsiTheme="minorHAnsi" w:cs="Times New Roman"/>
        </w:rPr>
        <w:t xml:space="preserve"> </w:t>
      </w:r>
      <w:r w:rsidR="006B248E" w:rsidRPr="000A7441">
        <w:rPr>
          <w:rFonts w:asciiTheme="minorHAnsi" w:eastAsia="Calibri" w:hAnsiTheme="minorHAnsi" w:cs="Times New Roman"/>
        </w:rPr>
        <w:t xml:space="preserve">adherence </w:t>
      </w:r>
      <w:r w:rsidRPr="000A7441">
        <w:rPr>
          <w:rFonts w:asciiTheme="minorHAnsi" w:eastAsia="Calibri" w:hAnsiTheme="minorHAnsi" w:cs="Times New Roman"/>
        </w:rPr>
        <w:t>in optimising clinical outcomes is a significant issue for LLT.</w:t>
      </w:r>
    </w:p>
    <w:p w14:paraId="314ED4F8" w14:textId="77777777" w:rsidR="003D6619" w:rsidRPr="000A7441" w:rsidRDefault="003D6619" w:rsidP="002F173B">
      <w:pPr>
        <w:spacing w:line="240" w:lineRule="auto"/>
        <w:rPr>
          <w:rFonts w:asciiTheme="minorHAnsi" w:eastAsia="Calibri" w:hAnsiTheme="minorHAnsi" w:cs="Times New Roman"/>
        </w:rPr>
      </w:pPr>
      <w:r w:rsidRPr="000A7441">
        <w:rPr>
          <w:rFonts w:asciiTheme="minorHAnsi" w:eastAsia="Calibri" w:hAnsiTheme="minorHAnsi" w:cs="Times New Roman"/>
        </w:rPr>
        <w:t>For Coho</w:t>
      </w:r>
      <w:r w:rsidR="00D712C8" w:rsidRPr="000A7441">
        <w:rPr>
          <w:rFonts w:asciiTheme="minorHAnsi" w:eastAsia="Calibri" w:hAnsiTheme="minorHAnsi" w:cs="Times New Roman"/>
        </w:rPr>
        <w:t>rt 1</w:t>
      </w:r>
      <w:r w:rsidRPr="000A7441">
        <w:rPr>
          <w:rFonts w:asciiTheme="minorHAnsi" w:eastAsia="Calibri" w:hAnsiTheme="minorHAnsi" w:cs="Times New Roman"/>
        </w:rPr>
        <w:t xml:space="preserve"> post ezetimibe initiat</w:t>
      </w:r>
      <w:r w:rsidR="00576DB9" w:rsidRPr="000A7441">
        <w:rPr>
          <w:rFonts w:asciiTheme="minorHAnsi" w:eastAsia="Calibri" w:hAnsiTheme="minorHAnsi" w:cs="Times New Roman"/>
        </w:rPr>
        <w:t>i</w:t>
      </w:r>
      <w:r w:rsidRPr="000A7441">
        <w:rPr>
          <w:rFonts w:asciiTheme="minorHAnsi" w:eastAsia="Calibri" w:hAnsiTheme="minorHAnsi" w:cs="Times New Roman"/>
        </w:rPr>
        <w:t>o</w:t>
      </w:r>
      <w:r w:rsidR="00576DB9" w:rsidRPr="000A7441">
        <w:rPr>
          <w:rFonts w:asciiTheme="minorHAnsi" w:eastAsia="Calibri" w:hAnsiTheme="minorHAnsi" w:cs="Times New Roman"/>
        </w:rPr>
        <w:t>n,</w:t>
      </w:r>
      <w:r w:rsidRPr="000A7441">
        <w:rPr>
          <w:rFonts w:asciiTheme="minorHAnsi" w:eastAsia="Calibri" w:hAnsiTheme="minorHAnsi" w:cs="Times New Roman"/>
        </w:rPr>
        <w:t xml:space="preserve"> of the 53% that initiated to monotherapy, 58% of these remain on ezetimibe monotherapy in the following 12 months (2,155 patients). For Cohort 2 post ezetimibe initiat</w:t>
      </w:r>
      <w:r w:rsidR="00576DB9" w:rsidRPr="000A7441">
        <w:rPr>
          <w:rFonts w:asciiTheme="minorHAnsi" w:eastAsia="Calibri" w:hAnsiTheme="minorHAnsi" w:cs="Times New Roman"/>
        </w:rPr>
        <w:t>i</w:t>
      </w:r>
      <w:r w:rsidRPr="000A7441">
        <w:rPr>
          <w:rFonts w:asciiTheme="minorHAnsi" w:eastAsia="Calibri" w:hAnsiTheme="minorHAnsi" w:cs="Times New Roman"/>
        </w:rPr>
        <w:t>o</w:t>
      </w:r>
      <w:r w:rsidR="00576DB9" w:rsidRPr="000A7441">
        <w:rPr>
          <w:rFonts w:asciiTheme="minorHAnsi" w:eastAsia="Calibri" w:hAnsiTheme="minorHAnsi" w:cs="Times New Roman"/>
        </w:rPr>
        <w:t>n</w:t>
      </w:r>
      <w:r w:rsidRPr="000A7441">
        <w:rPr>
          <w:rFonts w:asciiTheme="minorHAnsi" w:eastAsia="Calibri" w:hAnsiTheme="minorHAnsi" w:cs="Times New Roman"/>
        </w:rPr>
        <w:t xml:space="preserve">, of the 27% that initiated </w:t>
      </w:r>
      <w:r w:rsidR="00576DB9" w:rsidRPr="000A7441">
        <w:rPr>
          <w:rFonts w:asciiTheme="minorHAnsi" w:eastAsia="Calibri" w:hAnsiTheme="minorHAnsi" w:cs="Times New Roman"/>
        </w:rPr>
        <w:t xml:space="preserve">with </w:t>
      </w:r>
      <w:r w:rsidRPr="000A7441">
        <w:rPr>
          <w:rFonts w:asciiTheme="minorHAnsi" w:eastAsia="Calibri" w:hAnsiTheme="minorHAnsi" w:cs="Times New Roman"/>
        </w:rPr>
        <w:t>monotherapy, 58% of these remain on monotherapy in the following 12 months (6,061 patients). Whilst those initiating to ezetimibe monotherapy is less for Cohort 2, the same percentage for both cohorts continue on ezetimibe monotherapy in the 12 months post initiation.</w:t>
      </w:r>
    </w:p>
    <w:p w14:paraId="384CF786" w14:textId="77777777" w:rsidR="003D6619" w:rsidRPr="000A7441" w:rsidRDefault="002F173B" w:rsidP="002F173B">
      <w:pPr>
        <w:pStyle w:val="Heading2"/>
        <w:spacing w:before="240" w:after="200" w:line="240" w:lineRule="auto"/>
        <w:ind w:left="709" w:hanging="709"/>
        <w:rPr>
          <w:rFonts w:asciiTheme="minorHAnsi" w:eastAsiaTheme="minorHAnsi" w:hAnsiTheme="minorHAnsi"/>
          <w:i/>
          <w:color w:val="auto"/>
          <w:sz w:val="28"/>
          <w:szCs w:val="28"/>
        </w:rPr>
      </w:pPr>
      <w:bookmarkStart w:id="131" w:name="_Toc473801023"/>
      <w:bookmarkStart w:id="132" w:name="_Toc473801516"/>
      <w:bookmarkStart w:id="133" w:name="_Toc473885233"/>
      <w:r w:rsidRPr="000A7441">
        <w:rPr>
          <w:rFonts w:asciiTheme="minorHAnsi" w:eastAsiaTheme="minorHAnsi" w:hAnsiTheme="minorHAnsi"/>
          <w:i/>
          <w:color w:val="auto"/>
          <w:sz w:val="28"/>
          <w:szCs w:val="28"/>
        </w:rPr>
        <w:t>2.</w:t>
      </w:r>
      <w:r w:rsidR="0009529A" w:rsidRPr="000A7441">
        <w:rPr>
          <w:rFonts w:asciiTheme="minorHAnsi" w:eastAsiaTheme="minorHAnsi" w:hAnsiTheme="minorHAnsi"/>
          <w:i/>
          <w:color w:val="auto"/>
          <w:sz w:val="28"/>
          <w:szCs w:val="28"/>
        </w:rPr>
        <w:t>4</w:t>
      </w:r>
      <w:r w:rsidRPr="000A7441">
        <w:rPr>
          <w:rFonts w:asciiTheme="minorHAnsi" w:eastAsiaTheme="minorHAnsi" w:hAnsiTheme="minorHAnsi"/>
          <w:i/>
          <w:color w:val="auto"/>
          <w:sz w:val="28"/>
          <w:szCs w:val="28"/>
        </w:rPr>
        <w:t>.3</w:t>
      </w:r>
      <w:r w:rsidRPr="000A7441">
        <w:rPr>
          <w:rFonts w:asciiTheme="minorHAnsi" w:eastAsiaTheme="minorHAnsi" w:hAnsiTheme="minorHAnsi"/>
          <w:i/>
          <w:color w:val="auto"/>
          <w:sz w:val="28"/>
          <w:szCs w:val="28"/>
        </w:rPr>
        <w:tab/>
      </w:r>
      <w:r w:rsidR="003D6619" w:rsidRPr="000A7441">
        <w:rPr>
          <w:rFonts w:asciiTheme="minorHAnsi" w:eastAsiaTheme="minorHAnsi" w:hAnsiTheme="minorHAnsi"/>
          <w:i/>
          <w:color w:val="auto"/>
          <w:sz w:val="28"/>
          <w:szCs w:val="28"/>
        </w:rPr>
        <w:t>Cessation of lipid lowering therapy - persistence issue</w:t>
      </w:r>
      <w:bookmarkEnd w:id="131"/>
      <w:bookmarkEnd w:id="132"/>
      <w:bookmarkEnd w:id="133"/>
    </w:p>
    <w:p w14:paraId="7BC0A9D1" w14:textId="77777777" w:rsidR="003D6619" w:rsidRPr="000A7441" w:rsidRDefault="003D6619" w:rsidP="002F173B">
      <w:pPr>
        <w:spacing w:line="240" w:lineRule="auto"/>
        <w:rPr>
          <w:rFonts w:asciiTheme="minorHAnsi" w:eastAsia="Calibri" w:hAnsiTheme="minorHAnsi" w:cs="Times New Roman"/>
        </w:rPr>
      </w:pPr>
      <w:r w:rsidRPr="000A7441">
        <w:rPr>
          <w:rFonts w:asciiTheme="minorHAnsi" w:eastAsia="Calibri" w:hAnsiTheme="minorHAnsi" w:cs="Times New Roman"/>
        </w:rPr>
        <w:t>A significant proportion of ezetimibe initiators do not continue to receive LLT therapy in the 6-12 months post initiation of ezetimibe. For Cohort 1, 44% of ezetimibe initiators ceased taking LLT between 6 and 12 months after initiating ezetimibe. This is consistent with the mean of six LLT prescriptions dispensed in the 12 months post ezetimibe initiation.</w:t>
      </w:r>
    </w:p>
    <w:p w14:paraId="293FA479" w14:textId="77777777" w:rsidR="003D6619" w:rsidRPr="000A7441" w:rsidRDefault="003D6619" w:rsidP="002F173B">
      <w:pPr>
        <w:spacing w:line="240" w:lineRule="auto"/>
        <w:rPr>
          <w:rFonts w:asciiTheme="minorHAnsi" w:eastAsia="Calibri" w:hAnsiTheme="minorHAnsi" w:cs="Times New Roman"/>
        </w:rPr>
      </w:pPr>
      <w:r w:rsidRPr="000A7441">
        <w:rPr>
          <w:rFonts w:asciiTheme="minorHAnsi" w:eastAsia="Calibri" w:hAnsiTheme="minorHAnsi" w:cs="Times New Roman"/>
        </w:rPr>
        <w:t>For Cohort 2, 11.6% of ezetimibe initiators ceased taking LLT between 6 and 12 months after initiating ezetimibe. This is consistent with the mean of eleven LLT prescriptions dispensed in the 12 months post ezetimibe initiation.</w:t>
      </w:r>
    </w:p>
    <w:p w14:paraId="09957F04" w14:textId="77777777" w:rsidR="003D6619" w:rsidRPr="000A7441" w:rsidRDefault="003D6619" w:rsidP="002F173B">
      <w:pPr>
        <w:spacing w:line="240" w:lineRule="auto"/>
        <w:rPr>
          <w:rFonts w:asciiTheme="minorHAnsi" w:eastAsia="Calibri" w:hAnsiTheme="minorHAnsi" w:cs="Times New Roman"/>
        </w:rPr>
      </w:pPr>
      <w:r w:rsidRPr="000A7441">
        <w:rPr>
          <w:rFonts w:asciiTheme="minorHAnsi" w:eastAsia="Calibri" w:hAnsiTheme="minorHAnsi" w:cs="Times New Roman"/>
        </w:rPr>
        <w:t>The Reference Group noted that a substantive proportion of patients may have ceased therapy for other reasons (including death). However, the Reference Group considered that the</w:t>
      </w:r>
      <w:r w:rsidR="0028143E" w:rsidRPr="000A7441">
        <w:rPr>
          <w:rFonts w:asciiTheme="minorHAnsi" w:eastAsia="Calibri" w:hAnsiTheme="minorHAnsi" w:cs="Times New Roman"/>
        </w:rPr>
        <w:t xml:space="preserve">se </w:t>
      </w:r>
      <w:r w:rsidRPr="000A7441">
        <w:rPr>
          <w:rFonts w:asciiTheme="minorHAnsi" w:eastAsia="Calibri" w:hAnsiTheme="minorHAnsi" w:cs="Times New Roman"/>
        </w:rPr>
        <w:t xml:space="preserve">data show that </w:t>
      </w:r>
      <w:r w:rsidR="00F1439D" w:rsidRPr="000A7441">
        <w:rPr>
          <w:rFonts w:asciiTheme="minorHAnsi" w:eastAsia="Calibri" w:hAnsiTheme="minorHAnsi" w:cs="Times New Roman"/>
        </w:rPr>
        <w:t>persistence</w:t>
      </w:r>
      <w:r w:rsidR="0028143E" w:rsidRPr="000A7441">
        <w:rPr>
          <w:rFonts w:asciiTheme="minorHAnsi" w:eastAsia="Calibri" w:hAnsiTheme="minorHAnsi" w:cs="Times New Roman"/>
        </w:rPr>
        <w:t xml:space="preserve"> </w:t>
      </w:r>
      <w:r w:rsidRPr="000A7441">
        <w:rPr>
          <w:rFonts w:asciiTheme="minorHAnsi" w:eastAsia="Calibri" w:hAnsiTheme="minorHAnsi" w:cs="Times New Roman"/>
        </w:rPr>
        <w:t>is particularly an issue when patients are commencing or recommencing LLT.</w:t>
      </w:r>
    </w:p>
    <w:p w14:paraId="473673C0" w14:textId="77777777" w:rsidR="005536D3" w:rsidRPr="000A7441" w:rsidRDefault="005536D3" w:rsidP="005536D3">
      <w:pPr>
        <w:spacing w:line="240" w:lineRule="auto"/>
        <w:rPr>
          <w:rFonts w:asciiTheme="minorHAnsi" w:hAnsiTheme="minorHAnsi"/>
        </w:rPr>
      </w:pPr>
      <w:r w:rsidRPr="000A7441">
        <w:rPr>
          <w:rFonts w:asciiTheme="minorHAnsi" w:hAnsiTheme="minorHAnsi"/>
        </w:rPr>
        <w:t xml:space="preserve">The Reference Group considered that this presented an educational opportunity and that the PBAC should consider writing to the NPS MedicineWise asking for their assistance in reinforcing and promoting the message that for Quality Use of Medicines and optimal management of LDL-C reduction, statins should be used first. Ezetimibe should only be prescribed after the statin dose has been optimised, unless the patient is contraindicated to statin therapy. </w:t>
      </w:r>
    </w:p>
    <w:p w14:paraId="0F03688A" w14:textId="77777777" w:rsidR="003D6619" w:rsidRPr="000A7441" w:rsidRDefault="003D6619" w:rsidP="00013BFC">
      <w:pPr>
        <w:pStyle w:val="BodyText"/>
        <w:rPr>
          <w:rFonts w:asciiTheme="minorHAnsi" w:hAnsiTheme="minorHAnsi"/>
        </w:rPr>
      </w:pPr>
    </w:p>
    <w:p w14:paraId="10CE3D2B" w14:textId="77777777" w:rsidR="00AD5EE7" w:rsidRPr="000A7441" w:rsidRDefault="00AD5EE7">
      <w:pPr>
        <w:jc w:val="left"/>
        <w:rPr>
          <w:rFonts w:asciiTheme="minorHAnsi" w:hAnsiTheme="minorHAnsi"/>
        </w:rPr>
      </w:pPr>
      <w:r w:rsidRPr="000A7441">
        <w:rPr>
          <w:rFonts w:asciiTheme="minorHAnsi" w:hAnsiTheme="minorHAnsi"/>
        </w:rPr>
        <w:br w:type="page"/>
      </w:r>
    </w:p>
    <w:p w14:paraId="530D5597" w14:textId="77777777" w:rsidR="00A90FE3" w:rsidRPr="000A7441" w:rsidRDefault="00904208" w:rsidP="00A90FE3">
      <w:pPr>
        <w:pStyle w:val="Heading1"/>
        <w:spacing w:before="480" w:after="240" w:line="240" w:lineRule="auto"/>
        <w:contextualSpacing/>
        <w:rPr>
          <w:rFonts w:asciiTheme="minorHAnsi" w:hAnsiTheme="minorHAnsi"/>
          <w:color w:val="548DD4" w:themeColor="text2" w:themeTint="99"/>
          <w:sz w:val="40"/>
          <w:szCs w:val="40"/>
        </w:rPr>
      </w:pPr>
      <w:bookmarkStart w:id="134" w:name="_Toc473801024"/>
      <w:bookmarkStart w:id="135" w:name="_Toc473801517"/>
      <w:bookmarkStart w:id="136" w:name="_Toc473885234"/>
      <w:r w:rsidRPr="000A7441">
        <w:rPr>
          <w:rFonts w:asciiTheme="minorHAnsi" w:hAnsiTheme="minorHAnsi"/>
          <w:color w:val="548DD4" w:themeColor="text2" w:themeTint="99"/>
          <w:sz w:val="40"/>
          <w:szCs w:val="40"/>
        </w:rPr>
        <w:t>Section</w:t>
      </w:r>
      <w:r w:rsidR="00343A91" w:rsidRPr="000A7441">
        <w:rPr>
          <w:rFonts w:asciiTheme="minorHAnsi" w:hAnsiTheme="minorHAnsi"/>
          <w:color w:val="548DD4" w:themeColor="text2" w:themeTint="99"/>
          <w:sz w:val="40"/>
          <w:szCs w:val="40"/>
        </w:rPr>
        <w:t xml:space="preserve"> </w:t>
      </w:r>
      <w:r w:rsidR="002B2C1A" w:rsidRPr="000A7441">
        <w:rPr>
          <w:rFonts w:asciiTheme="minorHAnsi" w:hAnsiTheme="minorHAnsi"/>
          <w:color w:val="548DD4" w:themeColor="text2" w:themeTint="99"/>
          <w:sz w:val="40"/>
          <w:szCs w:val="40"/>
        </w:rPr>
        <w:t>3</w:t>
      </w:r>
      <w:bookmarkEnd w:id="134"/>
      <w:bookmarkEnd w:id="135"/>
      <w:bookmarkEnd w:id="136"/>
    </w:p>
    <w:p w14:paraId="419959D2" w14:textId="77777777" w:rsidR="000A1734" w:rsidRPr="000A7441" w:rsidRDefault="00343A91" w:rsidP="00A90FE3">
      <w:pPr>
        <w:pStyle w:val="Heading1"/>
        <w:spacing w:before="480" w:after="240" w:line="240" w:lineRule="auto"/>
        <w:contextualSpacing/>
        <w:rPr>
          <w:rFonts w:asciiTheme="minorHAnsi" w:hAnsiTheme="minorHAnsi"/>
          <w:color w:val="548DD4" w:themeColor="text2" w:themeTint="99"/>
          <w:sz w:val="40"/>
          <w:szCs w:val="40"/>
        </w:rPr>
      </w:pPr>
      <w:r w:rsidRPr="000A7441">
        <w:rPr>
          <w:rFonts w:asciiTheme="minorHAnsi" w:hAnsiTheme="minorHAnsi"/>
          <w:color w:val="548DD4" w:themeColor="text2" w:themeTint="99"/>
          <w:sz w:val="40"/>
          <w:szCs w:val="40"/>
        </w:rPr>
        <w:t xml:space="preserve"> </w:t>
      </w:r>
      <w:bookmarkStart w:id="137" w:name="_Toc473801025"/>
      <w:bookmarkStart w:id="138" w:name="_Toc473801518"/>
      <w:bookmarkStart w:id="139" w:name="_Toc473885235"/>
      <w:r w:rsidR="00451F0E" w:rsidRPr="000A7441">
        <w:rPr>
          <w:rFonts w:asciiTheme="minorHAnsi" w:hAnsiTheme="minorHAnsi"/>
          <w:color w:val="548DD4" w:themeColor="text2" w:themeTint="99"/>
          <w:sz w:val="40"/>
          <w:szCs w:val="40"/>
        </w:rPr>
        <w:t>T</w:t>
      </w:r>
      <w:r w:rsidR="00576DB9" w:rsidRPr="000A7441">
        <w:rPr>
          <w:rFonts w:asciiTheme="minorHAnsi" w:hAnsiTheme="minorHAnsi"/>
          <w:color w:val="548DD4" w:themeColor="text2" w:themeTint="99"/>
          <w:sz w:val="40"/>
          <w:szCs w:val="40"/>
        </w:rPr>
        <w:t xml:space="preserve">erm </w:t>
      </w:r>
      <w:r w:rsidR="00451F0E" w:rsidRPr="000A7441">
        <w:rPr>
          <w:rFonts w:asciiTheme="minorHAnsi" w:hAnsiTheme="minorHAnsi"/>
          <w:color w:val="548DD4" w:themeColor="text2" w:themeTint="99"/>
          <w:sz w:val="40"/>
          <w:szCs w:val="40"/>
        </w:rPr>
        <w:t>o</w:t>
      </w:r>
      <w:r w:rsidR="00576DB9" w:rsidRPr="000A7441">
        <w:rPr>
          <w:rFonts w:asciiTheme="minorHAnsi" w:hAnsiTheme="minorHAnsi"/>
          <w:color w:val="548DD4" w:themeColor="text2" w:themeTint="99"/>
          <w:sz w:val="40"/>
          <w:szCs w:val="40"/>
        </w:rPr>
        <w:t xml:space="preserve">f </w:t>
      </w:r>
      <w:r w:rsidR="00451F0E" w:rsidRPr="000A7441">
        <w:rPr>
          <w:rFonts w:asciiTheme="minorHAnsi" w:hAnsiTheme="minorHAnsi"/>
          <w:color w:val="548DD4" w:themeColor="text2" w:themeTint="99"/>
          <w:sz w:val="40"/>
          <w:szCs w:val="40"/>
        </w:rPr>
        <w:t>R</w:t>
      </w:r>
      <w:r w:rsidR="00576DB9" w:rsidRPr="000A7441">
        <w:rPr>
          <w:rFonts w:asciiTheme="minorHAnsi" w:hAnsiTheme="minorHAnsi"/>
          <w:color w:val="548DD4" w:themeColor="text2" w:themeTint="99"/>
          <w:sz w:val="40"/>
          <w:szCs w:val="40"/>
        </w:rPr>
        <w:t>eference</w:t>
      </w:r>
      <w:r w:rsidR="00451F0E" w:rsidRPr="000A7441">
        <w:rPr>
          <w:rFonts w:asciiTheme="minorHAnsi" w:hAnsiTheme="minorHAnsi"/>
          <w:color w:val="548DD4" w:themeColor="text2" w:themeTint="99"/>
          <w:sz w:val="40"/>
          <w:szCs w:val="40"/>
        </w:rPr>
        <w:t xml:space="preserve"> 2</w:t>
      </w:r>
      <w:r w:rsidR="00D35EC1" w:rsidRPr="000A7441">
        <w:rPr>
          <w:rFonts w:asciiTheme="minorHAnsi" w:hAnsiTheme="minorHAnsi"/>
          <w:color w:val="548DD4" w:themeColor="text2" w:themeTint="99"/>
          <w:sz w:val="40"/>
          <w:szCs w:val="40"/>
        </w:rPr>
        <w:br/>
      </w:r>
      <w:bookmarkEnd w:id="100"/>
      <w:r w:rsidR="0075723B" w:rsidRPr="000A7441">
        <w:rPr>
          <w:rFonts w:asciiTheme="minorHAnsi" w:hAnsiTheme="minorHAnsi"/>
          <w:color w:val="548DD4" w:themeColor="text2" w:themeTint="99"/>
          <w:sz w:val="40"/>
          <w:szCs w:val="40"/>
        </w:rPr>
        <w:t xml:space="preserve">Clinical Guidelines </w:t>
      </w:r>
      <w:r w:rsidR="00CC651F" w:rsidRPr="000A7441">
        <w:rPr>
          <w:rFonts w:asciiTheme="minorHAnsi" w:hAnsiTheme="minorHAnsi"/>
          <w:color w:val="548DD4" w:themeColor="text2" w:themeTint="99"/>
          <w:sz w:val="40"/>
          <w:szCs w:val="40"/>
        </w:rPr>
        <w:t xml:space="preserve">for the use </w:t>
      </w:r>
      <w:r w:rsidR="0075723B" w:rsidRPr="000A7441">
        <w:rPr>
          <w:rFonts w:asciiTheme="minorHAnsi" w:hAnsiTheme="minorHAnsi"/>
          <w:color w:val="548DD4" w:themeColor="text2" w:themeTint="99"/>
          <w:sz w:val="40"/>
          <w:szCs w:val="40"/>
        </w:rPr>
        <w:t>of ezetimibe</w:t>
      </w:r>
      <w:bookmarkEnd w:id="137"/>
      <w:bookmarkEnd w:id="138"/>
      <w:bookmarkEnd w:id="139"/>
      <w:r w:rsidR="0075723B" w:rsidRPr="000A7441">
        <w:rPr>
          <w:rFonts w:asciiTheme="minorHAnsi" w:hAnsiTheme="minorHAnsi"/>
          <w:color w:val="548DD4" w:themeColor="text2" w:themeTint="99"/>
          <w:sz w:val="40"/>
          <w:szCs w:val="40"/>
        </w:rPr>
        <w:t xml:space="preserve"> </w:t>
      </w:r>
    </w:p>
    <w:p w14:paraId="3317B092" w14:textId="77777777" w:rsidR="00F73F7C" w:rsidRPr="000A7441" w:rsidRDefault="003E5CB2" w:rsidP="000B0D3B">
      <w:pPr>
        <w:pBdr>
          <w:top w:val="single" w:sz="4" w:space="1" w:color="auto"/>
          <w:left w:val="single" w:sz="4" w:space="4" w:color="auto"/>
          <w:bottom w:val="single" w:sz="4" w:space="1" w:color="auto"/>
          <w:right w:val="single" w:sz="4" w:space="4" w:color="auto"/>
        </w:pBdr>
        <w:spacing w:line="240" w:lineRule="auto"/>
        <w:rPr>
          <w:rFonts w:asciiTheme="minorHAnsi" w:hAnsiTheme="minorHAnsi"/>
          <w:b/>
          <w:color w:val="365F91" w:themeColor="accent1" w:themeShade="BF"/>
        </w:rPr>
      </w:pPr>
      <w:bookmarkStart w:id="140" w:name="_Toc388453121"/>
      <w:r w:rsidRPr="000A7441">
        <w:rPr>
          <w:rFonts w:asciiTheme="minorHAnsi" w:hAnsiTheme="minorHAnsi"/>
          <w:b/>
          <w:color w:val="365F91" w:themeColor="accent1" w:themeShade="BF"/>
        </w:rPr>
        <w:t xml:space="preserve">Review recent clinical guidelines for the treatment of hypercholesterolaemia and compare this to how ezetimibe is currently used on the PBS. </w:t>
      </w:r>
    </w:p>
    <w:p w14:paraId="2EDD9E5E" w14:textId="77777777" w:rsidR="00963B62" w:rsidRPr="000A7441" w:rsidRDefault="00F73F7C" w:rsidP="004D651D">
      <w:pPr>
        <w:pStyle w:val="Heading2"/>
        <w:numPr>
          <w:ilvl w:val="1"/>
          <w:numId w:val="8"/>
        </w:numPr>
        <w:spacing w:before="240" w:after="200" w:line="240" w:lineRule="auto"/>
        <w:rPr>
          <w:rFonts w:asciiTheme="minorHAnsi" w:hAnsiTheme="minorHAnsi"/>
          <w:color w:val="548DD4" w:themeColor="text2" w:themeTint="99"/>
          <w:sz w:val="32"/>
          <w:szCs w:val="32"/>
        </w:rPr>
      </w:pPr>
      <w:r w:rsidRPr="000A7441">
        <w:rPr>
          <w:rFonts w:asciiTheme="minorHAnsi" w:hAnsiTheme="minorHAnsi"/>
          <w:color w:val="548DD4" w:themeColor="text2" w:themeTint="99"/>
          <w:sz w:val="32"/>
          <w:szCs w:val="32"/>
        </w:rPr>
        <w:t xml:space="preserve"> </w:t>
      </w:r>
      <w:bookmarkStart w:id="141" w:name="_Toc473801026"/>
      <w:bookmarkStart w:id="142" w:name="_Toc473801519"/>
      <w:bookmarkStart w:id="143" w:name="_Toc473885236"/>
      <w:r w:rsidR="00963B62" w:rsidRPr="000A7441">
        <w:rPr>
          <w:rFonts w:asciiTheme="minorHAnsi" w:hAnsiTheme="minorHAnsi"/>
          <w:color w:val="548DD4" w:themeColor="text2" w:themeTint="99"/>
          <w:sz w:val="32"/>
          <w:szCs w:val="32"/>
        </w:rPr>
        <w:t>Key findings for T</w:t>
      </w:r>
      <w:r w:rsidR="00576DB9" w:rsidRPr="000A7441">
        <w:rPr>
          <w:rFonts w:asciiTheme="minorHAnsi" w:hAnsiTheme="minorHAnsi"/>
          <w:color w:val="548DD4" w:themeColor="text2" w:themeTint="99"/>
          <w:sz w:val="32"/>
          <w:szCs w:val="32"/>
        </w:rPr>
        <w:t xml:space="preserve">erm </w:t>
      </w:r>
      <w:r w:rsidR="00963B62" w:rsidRPr="000A7441">
        <w:rPr>
          <w:rFonts w:asciiTheme="minorHAnsi" w:hAnsiTheme="minorHAnsi"/>
          <w:color w:val="548DD4" w:themeColor="text2" w:themeTint="99"/>
          <w:sz w:val="32"/>
          <w:szCs w:val="32"/>
        </w:rPr>
        <w:t>o</w:t>
      </w:r>
      <w:r w:rsidR="00576DB9" w:rsidRPr="000A7441">
        <w:rPr>
          <w:rFonts w:asciiTheme="minorHAnsi" w:hAnsiTheme="minorHAnsi"/>
          <w:color w:val="548DD4" w:themeColor="text2" w:themeTint="99"/>
          <w:sz w:val="32"/>
          <w:szCs w:val="32"/>
        </w:rPr>
        <w:t xml:space="preserve">f </w:t>
      </w:r>
      <w:r w:rsidR="00963B62" w:rsidRPr="000A7441">
        <w:rPr>
          <w:rFonts w:asciiTheme="minorHAnsi" w:hAnsiTheme="minorHAnsi"/>
          <w:color w:val="548DD4" w:themeColor="text2" w:themeTint="99"/>
          <w:sz w:val="32"/>
          <w:szCs w:val="32"/>
        </w:rPr>
        <w:t>R</w:t>
      </w:r>
      <w:r w:rsidR="00576DB9" w:rsidRPr="000A7441">
        <w:rPr>
          <w:rFonts w:asciiTheme="minorHAnsi" w:hAnsiTheme="minorHAnsi"/>
          <w:color w:val="548DD4" w:themeColor="text2" w:themeTint="99"/>
          <w:sz w:val="32"/>
          <w:szCs w:val="32"/>
        </w:rPr>
        <w:t>eference</w:t>
      </w:r>
      <w:r w:rsidR="00963B62" w:rsidRPr="000A7441">
        <w:rPr>
          <w:rFonts w:asciiTheme="minorHAnsi" w:hAnsiTheme="minorHAnsi"/>
          <w:color w:val="548DD4" w:themeColor="text2" w:themeTint="99"/>
          <w:sz w:val="32"/>
          <w:szCs w:val="32"/>
        </w:rPr>
        <w:t xml:space="preserve"> </w:t>
      </w:r>
      <w:r w:rsidR="002B2C1A" w:rsidRPr="000A7441">
        <w:rPr>
          <w:rFonts w:asciiTheme="minorHAnsi" w:hAnsiTheme="minorHAnsi"/>
          <w:color w:val="548DD4" w:themeColor="text2" w:themeTint="99"/>
          <w:sz w:val="32"/>
          <w:szCs w:val="32"/>
        </w:rPr>
        <w:t>2</w:t>
      </w:r>
      <w:bookmarkEnd w:id="140"/>
      <w:bookmarkEnd w:id="141"/>
      <w:bookmarkEnd w:id="142"/>
      <w:bookmarkEnd w:id="143"/>
    </w:p>
    <w:p w14:paraId="07114103" w14:textId="77777777" w:rsidR="00C8024C" w:rsidRPr="000A7441" w:rsidRDefault="00C8024C" w:rsidP="00484C01">
      <w:pPr>
        <w:pStyle w:val="ListParagraph"/>
        <w:numPr>
          <w:ilvl w:val="0"/>
          <w:numId w:val="86"/>
        </w:numPr>
        <w:spacing w:after="120" w:line="240" w:lineRule="auto"/>
        <w:ind w:left="714" w:hanging="357"/>
        <w:contextualSpacing w:val="0"/>
        <w:rPr>
          <w:rFonts w:asciiTheme="minorHAnsi" w:hAnsiTheme="minorHAnsi"/>
        </w:rPr>
      </w:pPr>
      <w:r w:rsidRPr="000A7441">
        <w:rPr>
          <w:rFonts w:asciiTheme="minorHAnsi" w:hAnsiTheme="minorHAnsi"/>
        </w:rPr>
        <w:t xml:space="preserve">The approach to treatment to prevent cardiovascular events is similar across the identified guidelines. The variation between Australian and international guidelines reflects differences in absolute risk </w:t>
      </w:r>
      <w:r w:rsidR="00C847A3" w:rsidRPr="000A7441">
        <w:rPr>
          <w:rFonts w:asciiTheme="minorHAnsi" w:hAnsiTheme="minorHAnsi"/>
        </w:rPr>
        <w:t xml:space="preserve">thresholds </w:t>
      </w:r>
      <w:r w:rsidRPr="000A7441">
        <w:rPr>
          <w:rFonts w:asciiTheme="minorHAnsi" w:hAnsiTheme="minorHAnsi"/>
        </w:rPr>
        <w:t>in each country and approach to pharmacot</w:t>
      </w:r>
      <w:r w:rsidR="00997C6B" w:rsidRPr="000A7441">
        <w:rPr>
          <w:rFonts w:asciiTheme="minorHAnsi" w:hAnsiTheme="minorHAnsi"/>
        </w:rPr>
        <w:t>herapy</w:t>
      </w:r>
      <w:r w:rsidR="006B248E" w:rsidRPr="000A7441">
        <w:rPr>
          <w:rFonts w:asciiTheme="minorHAnsi" w:hAnsiTheme="minorHAnsi"/>
        </w:rPr>
        <w:t>.</w:t>
      </w:r>
    </w:p>
    <w:p w14:paraId="3BF7C0CB" w14:textId="77777777" w:rsidR="00C8024C" w:rsidRPr="000A7441" w:rsidRDefault="00C8024C" w:rsidP="00484C01">
      <w:pPr>
        <w:pStyle w:val="ListParagraph"/>
        <w:numPr>
          <w:ilvl w:val="0"/>
          <w:numId w:val="86"/>
        </w:numPr>
        <w:spacing w:after="120" w:line="240" w:lineRule="auto"/>
        <w:ind w:left="714" w:hanging="357"/>
        <w:contextualSpacing w:val="0"/>
        <w:rPr>
          <w:rFonts w:asciiTheme="minorHAnsi" w:hAnsiTheme="minorHAnsi"/>
        </w:rPr>
      </w:pPr>
      <w:r w:rsidRPr="000A7441">
        <w:rPr>
          <w:rFonts w:asciiTheme="minorHAnsi" w:hAnsiTheme="minorHAnsi"/>
        </w:rPr>
        <w:t>All guidelines consider diet and exercise should be the first step for patients with an elevated cardiovascular risk. Stakeholders noted the import</w:t>
      </w:r>
      <w:r w:rsidR="00997C6B" w:rsidRPr="000A7441">
        <w:rPr>
          <w:rFonts w:asciiTheme="minorHAnsi" w:hAnsiTheme="minorHAnsi"/>
        </w:rPr>
        <w:t>ance of these lifestyle changes</w:t>
      </w:r>
      <w:r w:rsidR="006B248E" w:rsidRPr="000A7441">
        <w:rPr>
          <w:rFonts w:asciiTheme="minorHAnsi" w:hAnsiTheme="minorHAnsi"/>
        </w:rPr>
        <w:t>.</w:t>
      </w:r>
    </w:p>
    <w:p w14:paraId="2AAC0822" w14:textId="77777777" w:rsidR="00576DB9" w:rsidRPr="000A7441" w:rsidRDefault="00C8024C" w:rsidP="00484C01">
      <w:pPr>
        <w:pStyle w:val="ListParagraph"/>
        <w:numPr>
          <w:ilvl w:val="0"/>
          <w:numId w:val="86"/>
        </w:numPr>
        <w:spacing w:after="120" w:line="240" w:lineRule="auto"/>
        <w:ind w:left="714" w:hanging="357"/>
        <w:contextualSpacing w:val="0"/>
        <w:rPr>
          <w:rFonts w:asciiTheme="minorHAnsi" w:hAnsiTheme="minorHAnsi"/>
        </w:rPr>
      </w:pPr>
      <w:r w:rsidRPr="000A7441">
        <w:rPr>
          <w:rFonts w:asciiTheme="minorHAnsi" w:hAnsiTheme="minorHAnsi"/>
        </w:rPr>
        <w:t xml:space="preserve">The majority of guidelines list statins as the first pharmacotherapy of choice in patients who have increased risk of cardiovascular disease. Adding ezetimibe is usually recommended when patients require additional reduction of LDL-C. The rationale for this positioning of ezetimibe is not clearly articulated but is likely to reflect the greater body of evidence on clinical outcomes supporting statin use. </w:t>
      </w:r>
    </w:p>
    <w:p w14:paraId="24C0D8C5" w14:textId="77777777" w:rsidR="00C8024C" w:rsidRPr="000A7441" w:rsidRDefault="00C8024C" w:rsidP="00484C01">
      <w:pPr>
        <w:pStyle w:val="ListParagraph"/>
        <w:numPr>
          <w:ilvl w:val="0"/>
          <w:numId w:val="86"/>
        </w:numPr>
        <w:spacing w:after="120" w:line="240" w:lineRule="auto"/>
        <w:ind w:left="714" w:hanging="357"/>
        <w:contextualSpacing w:val="0"/>
        <w:rPr>
          <w:rFonts w:asciiTheme="minorHAnsi" w:hAnsiTheme="minorHAnsi"/>
        </w:rPr>
      </w:pPr>
      <w:r w:rsidRPr="000A7441">
        <w:rPr>
          <w:rFonts w:asciiTheme="minorHAnsi" w:hAnsiTheme="minorHAnsi"/>
        </w:rPr>
        <w:t>The majority of patients (85%) who commenced ezetimibe in the 2014/2015 period had a history of statin use in the 2 years prior to initiation. This would support the current recommendation of statins as first-</w:t>
      </w:r>
      <w:r w:rsidR="00997C6B" w:rsidRPr="000A7441">
        <w:rPr>
          <w:rFonts w:asciiTheme="minorHAnsi" w:hAnsiTheme="minorHAnsi"/>
        </w:rPr>
        <w:t>line therapy in hyperlipidaemia</w:t>
      </w:r>
      <w:r w:rsidR="006B248E" w:rsidRPr="000A7441">
        <w:rPr>
          <w:rFonts w:asciiTheme="minorHAnsi" w:hAnsiTheme="minorHAnsi"/>
        </w:rPr>
        <w:t>.</w:t>
      </w:r>
    </w:p>
    <w:p w14:paraId="1548BDEF" w14:textId="77777777" w:rsidR="00C8024C" w:rsidRPr="000A7441" w:rsidRDefault="00997C6B" w:rsidP="00484C01">
      <w:pPr>
        <w:pStyle w:val="ListParagraph"/>
        <w:numPr>
          <w:ilvl w:val="0"/>
          <w:numId w:val="86"/>
        </w:numPr>
        <w:spacing w:after="120" w:line="240" w:lineRule="auto"/>
        <w:ind w:left="714" w:hanging="357"/>
        <w:contextualSpacing w:val="0"/>
        <w:rPr>
          <w:rFonts w:asciiTheme="minorHAnsi" w:hAnsiTheme="minorHAnsi"/>
        </w:rPr>
      </w:pPr>
      <w:r w:rsidRPr="000A7441">
        <w:rPr>
          <w:rFonts w:asciiTheme="minorHAnsi" w:hAnsiTheme="minorHAnsi"/>
        </w:rPr>
        <w:t>Pharmaceutical Benefits Scheme (PBS)</w:t>
      </w:r>
      <w:r w:rsidR="00C8024C" w:rsidRPr="000A7441">
        <w:rPr>
          <w:rFonts w:asciiTheme="minorHAnsi" w:hAnsiTheme="minorHAnsi"/>
        </w:rPr>
        <w:t xml:space="preserve"> restrictions are not intended to reflect clinical guidelines which do not explici</w:t>
      </w:r>
      <w:r w:rsidRPr="000A7441">
        <w:rPr>
          <w:rFonts w:asciiTheme="minorHAnsi" w:hAnsiTheme="minorHAnsi"/>
        </w:rPr>
        <w:t>tly consider cost effectiveness</w:t>
      </w:r>
      <w:r w:rsidR="006B248E" w:rsidRPr="000A7441">
        <w:rPr>
          <w:rFonts w:asciiTheme="minorHAnsi" w:hAnsiTheme="minorHAnsi"/>
        </w:rPr>
        <w:t>.</w:t>
      </w:r>
    </w:p>
    <w:p w14:paraId="22AB2E6D" w14:textId="77777777" w:rsidR="00C8024C" w:rsidRPr="000A7441" w:rsidRDefault="00C8024C" w:rsidP="00484C01">
      <w:pPr>
        <w:pStyle w:val="ListParagraph"/>
        <w:numPr>
          <w:ilvl w:val="0"/>
          <w:numId w:val="86"/>
        </w:numPr>
        <w:spacing w:after="120" w:line="240" w:lineRule="auto"/>
        <w:ind w:left="714" w:hanging="357"/>
        <w:contextualSpacing w:val="0"/>
        <w:rPr>
          <w:rFonts w:asciiTheme="minorHAnsi" w:hAnsiTheme="minorHAnsi"/>
        </w:rPr>
      </w:pPr>
      <w:r w:rsidRPr="000A7441">
        <w:rPr>
          <w:rFonts w:asciiTheme="minorHAnsi" w:hAnsiTheme="minorHAnsi"/>
        </w:rPr>
        <w:t xml:space="preserve">Statins are extremely well tolerated and the </w:t>
      </w:r>
      <w:r w:rsidR="00576DB9" w:rsidRPr="000A7441">
        <w:rPr>
          <w:rFonts w:asciiTheme="minorHAnsi" w:hAnsiTheme="minorHAnsi"/>
        </w:rPr>
        <w:t xml:space="preserve">proportion </w:t>
      </w:r>
      <w:r w:rsidRPr="000A7441">
        <w:rPr>
          <w:rFonts w:asciiTheme="minorHAnsi" w:hAnsiTheme="minorHAnsi"/>
        </w:rPr>
        <w:t>of people who are truly contraindicated to statins is reported to be very small</w:t>
      </w:r>
      <w:r w:rsidR="006B248E" w:rsidRPr="000A7441">
        <w:rPr>
          <w:rFonts w:asciiTheme="minorHAnsi" w:hAnsiTheme="minorHAnsi"/>
        </w:rPr>
        <w:t>.</w:t>
      </w:r>
      <w:r w:rsidRPr="000A7441">
        <w:rPr>
          <w:rFonts w:asciiTheme="minorHAnsi" w:hAnsiTheme="minorHAnsi"/>
        </w:rPr>
        <w:t xml:space="preserve"> </w:t>
      </w:r>
    </w:p>
    <w:p w14:paraId="1C20D2B5" w14:textId="77777777" w:rsidR="00C8024C" w:rsidRPr="000A7441" w:rsidRDefault="00C8024C" w:rsidP="00484C01">
      <w:pPr>
        <w:pStyle w:val="ListParagraph"/>
        <w:numPr>
          <w:ilvl w:val="0"/>
          <w:numId w:val="86"/>
        </w:numPr>
        <w:spacing w:after="120" w:line="240" w:lineRule="auto"/>
        <w:ind w:left="714" w:hanging="357"/>
        <w:contextualSpacing w:val="0"/>
        <w:rPr>
          <w:rFonts w:asciiTheme="minorHAnsi" w:hAnsiTheme="minorHAnsi"/>
        </w:rPr>
      </w:pPr>
      <w:r w:rsidRPr="000A7441">
        <w:rPr>
          <w:rFonts w:asciiTheme="minorHAnsi" w:hAnsiTheme="minorHAnsi"/>
        </w:rPr>
        <w:t>There are small differences between the eligibility of patients for pharmacotherapy between the General Statement</w:t>
      </w:r>
      <w:r w:rsidR="00997C6B" w:rsidRPr="000A7441">
        <w:rPr>
          <w:rFonts w:asciiTheme="minorHAnsi" w:hAnsiTheme="minorHAnsi"/>
        </w:rPr>
        <w:t xml:space="preserve"> for Lipid Lowering Drugs (GSLLD)</w:t>
      </w:r>
      <w:r w:rsidRPr="000A7441">
        <w:rPr>
          <w:rFonts w:asciiTheme="minorHAnsi" w:hAnsiTheme="minorHAnsi"/>
        </w:rPr>
        <w:t xml:space="preserve"> and the Australian guidelines for treatment. The effect of these differences has not been quantified, with one study indicating that it may not be substantial</w:t>
      </w:r>
      <w:r w:rsidR="00EA7E98" w:rsidRPr="000A7441">
        <w:rPr>
          <w:rFonts w:asciiTheme="minorHAnsi" w:hAnsiTheme="minorHAnsi"/>
        </w:rPr>
        <w:t xml:space="preserve"> (Doust et al,2012)</w:t>
      </w:r>
      <w:r w:rsidRPr="000A7441">
        <w:rPr>
          <w:rFonts w:asciiTheme="minorHAnsi" w:hAnsiTheme="minorHAnsi"/>
        </w:rPr>
        <w:t>.</w:t>
      </w:r>
    </w:p>
    <w:p w14:paraId="32402BB1" w14:textId="77777777" w:rsidR="00C8024C" w:rsidRPr="000A7441" w:rsidRDefault="00C8024C" w:rsidP="000B0D3B">
      <w:pPr>
        <w:pStyle w:val="Heading2"/>
        <w:spacing w:before="240" w:after="200" w:line="240" w:lineRule="auto"/>
        <w:rPr>
          <w:rFonts w:asciiTheme="minorHAnsi" w:hAnsiTheme="minorHAnsi"/>
          <w:color w:val="548DD4" w:themeColor="text2" w:themeTint="99"/>
        </w:rPr>
      </w:pPr>
      <w:bookmarkStart w:id="144" w:name="_Toc388453122"/>
      <w:bookmarkStart w:id="145" w:name="_Toc473801027"/>
      <w:bookmarkStart w:id="146" w:name="_Toc473801520"/>
      <w:bookmarkStart w:id="147" w:name="_Toc473885237"/>
      <w:r w:rsidRPr="000A7441">
        <w:rPr>
          <w:rFonts w:asciiTheme="minorHAnsi" w:hAnsiTheme="minorHAnsi"/>
          <w:color w:val="548DD4" w:themeColor="text2" w:themeTint="99"/>
          <w:sz w:val="32"/>
          <w:szCs w:val="32"/>
        </w:rPr>
        <w:t>3.2</w:t>
      </w:r>
      <w:r w:rsidRPr="000A7441">
        <w:rPr>
          <w:rFonts w:asciiTheme="minorHAnsi" w:hAnsiTheme="minorHAnsi"/>
          <w:color w:val="548DD4" w:themeColor="text2" w:themeTint="99"/>
          <w:sz w:val="32"/>
          <w:szCs w:val="32"/>
        </w:rPr>
        <w:tab/>
        <w:t>Published evidence</w:t>
      </w:r>
      <w:bookmarkEnd w:id="144"/>
      <w:bookmarkEnd w:id="145"/>
      <w:bookmarkEnd w:id="146"/>
      <w:bookmarkEnd w:id="147"/>
      <w:r w:rsidRPr="000A7441">
        <w:rPr>
          <w:rFonts w:asciiTheme="minorHAnsi" w:hAnsiTheme="minorHAnsi"/>
          <w:color w:val="548DD4" w:themeColor="text2" w:themeTint="99"/>
        </w:rPr>
        <w:t xml:space="preserve"> </w:t>
      </w:r>
    </w:p>
    <w:p w14:paraId="62D8F925" w14:textId="77777777" w:rsidR="00C8024C" w:rsidRPr="000A7441" w:rsidRDefault="00C8024C" w:rsidP="00204D95">
      <w:pPr>
        <w:pStyle w:val="Heading3"/>
        <w:spacing w:before="240" w:after="200" w:line="240" w:lineRule="auto"/>
        <w:rPr>
          <w:rFonts w:asciiTheme="minorHAnsi" w:hAnsiTheme="minorHAnsi"/>
          <w:i/>
          <w:color w:val="auto"/>
          <w:sz w:val="28"/>
          <w:szCs w:val="28"/>
        </w:rPr>
      </w:pPr>
      <w:bookmarkStart w:id="148" w:name="_Toc473801028"/>
      <w:bookmarkStart w:id="149" w:name="_Toc473801521"/>
      <w:bookmarkStart w:id="150" w:name="_Toc473885238"/>
      <w:r w:rsidRPr="000A7441">
        <w:rPr>
          <w:rFonts w:asciiTheme="minorHAnsi" w:hAnsiTheme="minorHAnsi"/>
          <w:i/>
          <w:color w:val="auto"/>
          <w:sz w:val="28"/>
          <w:szCs w:val="28"/>
        </w:rPr>
        <w:t>3.2.1</w:t>
      </w:r>
      <w:r w:rsidRPr="000A7441">
        <w:rPr>
          <w:rFonts w:asciiTheme="minorHAnsi" w:hAnsiTheme="minorHAnsi"/>
          <w:i/>
          <w:color w:val="auto"/>
          <w:sz w:val="28"/>
          <w:szCs w:val="28"/>
        </w:rPr>
        <w:tab/>
      </w:r>
      <w:r w:rsidR="00560463" w:rsidRPr="000A7441">
        <w:rPr>
          <w:rFonts w:asciiTheme="minorHAnsi" w:hAnsiTheme="minorHAnsi"/>
          <w:i/>
          <w:color w:val="auto"/>
          <w:sz w:val="28"/>
          <w:szCs w:val="28"/>
        </w:rPr>
        <w:t>Approach to the review</w:t>
      </w:r>
      <w:bookmarkEnd w:id="148"/>
      <w:bookmarkEnd w:id="149"/>
      <w:bookmarkEnd w:id="150"/>
      <w:r w:rsidRPr="000A7441">
        <w:rPr>
          <w:rFonts w:asciiTheme="minorHAnsi" w:hAnsiTheme="minorHAnsi"/>
          <w:i/>
          <w:color w:val="auto"/>
          <w:sz w:val="28"/>
          <w:szCs w:val="28"/>
        </w:rPr>
        <w:t xml:space="preserve"> </w:t>
      </w:r>
    </w:p>
    <w:p w14:paraId="38DAE419" w14:textId="77777777" w:rsidR="00560463" w:rsidRPr="000A7441" w:rsidRDefault="00C8024C" w:rsidP="00560463">
      <w:pPr>
        <w:spacing w:line="240" w:lineRule="auto"/>
        <w:rPr>
          <w:rFonts w:asciiTheme="minorHAnsi" w:hAnsiTheme="minorHAnsi"/>
        </w:rPr>
      </w:pPr>
      <w:r w:rsidRPr="000A7441">
        <w:rPr>
          <w:rFonts w:asciiTheme="minorHAnsi" w:hAnsiTheme="minorHAnsi"/>
        </w:rPr>
        <w:t xml:space="preserve">A review of the most recent </w:t>
      </w:r>
      <w:r w:rsidR="00560463" w:rsidRPr="000A7441">
        <w:rPr>
          <w:rFonts w:asciiTheme="minorHAnsi" w:hAnsiTheme="minorHAnsi"/>
        </w:rPr>
        <w:t>Australian and i</w:t>
      </w:r>
      <w:r w:rsidRPr="000A7441">
        <w:rPr>
          <w:rFonts w:asciiTheme="minorHAnsi" w:hAnsiTheme="minorHAnsi"/>
        </w:rPr>
        <w:t xml:space="preserve">nternational Clinical Treatment Guidelines for management of metabolic lipid disorders to prevent cardiovascular outcomes was undertaken. </w:t>
      </w:r>
      <w:r w:rsidR="00560463" w:rsidRPr="000A7441">
        <w:rPr>
          <w:rFonts w:asciiTheme="minorHAnsi" w:hAnsiTheme="minorHAnsi"/>
        </w:rPr>
        <w:t>Eleven guidelines were identified through a systematic literature review. Details of the source, approach, risk categories, use of lipid serum levels and recommendations for treatment were extracted.</w:t>
      </w:r>
    </w:p>
    <w:p w14:paraId="406D5CE3" w14:textId="77777777" w:rsidR="00560463" w:rsidRPr="000A7441" w:rsidRDefault="00560463" w:rsidP="00560463">
      <w:pPr>
        <w:spacing w:line="240" w:lineRule="auto"/>
        <w:rPr>
          <w:rFonts w:asciiTheme="minorHAnsi" w:hAnsiTheme="minorHAnsi"/>
        </w:rPr>
      </w:pPr>
      <w:r w:rsidRPr="000A7441">
        <w:rPr>
          <w:rFonts w:asciiTheme="minorHAnsi" w:hAnsiTheme="minorHAnsi"/>
        </w:rPr>
        <w:t xml:space="preserve">In addition, a number of publications on comparison of the </w:t>
      </w:r>
      <w:r w:rsidR="00F1439D" w:rsidRPr="000A7441">
        <w:rPr>
          <w:rFonts w:asciiTheme="minorHAnsi" w:hAnsiTheme="minorHAnsi"/>
        </w:rPr>
        <w:t>i</w:t>
      </w:r>
      <w:r w:rsidRPr="000A7441">
        <w:rPr>
          <w:rFonts w:asciiTheme="minorHAnsi" w:hAnsiTheme="minorHAnsi"/>
        </w:rPr>
        <w:t xml:space="preserve">nternational guidelines was identified and studied to inform the outcomes of this review (Anderson 2015; Morris 2014; McKenney 2015; Nayor 2016; Waite 2016). </w:t>
      </w:r>
    </w:p>
    <w:p w14:paraId="3E914715" w14:textId="77777777" w:rsidR="00C8024C" w:rsidRPr="000A7441" w:rsidRDefault="00C8024C" w:rsidP="00204D95">
      <w:pPr>
        <w:spacing w:line="240" w:lineRule="auto"/>
        <w:rPr>
          <w:rFonts w:asciiTheme="minorHAnsi" w:hAnsiTheme="minorHAnsi"/>
        </w:rPr>
      </w:pPr>
      <w:r w:rsidRPr="000A7441">
        <w:rPr>
          <w:rFonts w:asciiTheme="minorHAnsi" w:hAnsiTheme="minorHAnsi"/>
        </w:rPr>
        <w:t xml:space="preserve">For additional details and a more comprehensive review of the evidence </w:t>
      </w:r>
      <w:r w:rsidR="00560463" w:rsidRPr="000A7441">
        <w:rPr>
          <w:rFonts w:asciiTheme="minorHAnsi" w:hAnsiTheme="minorHAnsi"/>
        </w:rPr>
        <w:t xml:space="preserve">gathered to inform </w:t>
      </w:r>
      <w:r w:rsidRPr="000A7441">
        <w:rPr>
          <w:rFonts w:asciiTheme="minorHAnsi" w:hAnsiTheme="minorHAnsi"/>
        </w:rPr>
        <w:t>T</w:t>
      </w:r>
      <w:r w:rsidR="00576DB9" w:rsidRPr="000A7441">
        <w:rPr>
          <w:rFonts w:asciiTheme="minorHAnsi" w:hAnsiTheme="minorHAnsi"/>
        </w:rPr>
        <w:t xml:space="preserve">erm of </w:t>
      </w:r>
      <w:r w:rsidRPr="000A7441">
        <w:rPr>
          <w:rFonts w:asciiTheme="minorHAnsi" w:hAnsiTheme="minorHAnsi"/>
        </w:rPr>
        <w:t>R</w:t>
      </w:r>
      <w:r w:rsidR="00576DB9" w:rsidRPr="000A7441">
        <w:rPr>
          <w:rFonts w:asciiTheme="minorHAnsi" w:hAnsiTheme="minorHAnsi"/>
        </w:rPr>
        <w:t>eference</w:t>
      </w:r>
      <w:r w:rsidRPr="000A7441">
        <w:rPr>
          <w:rFonts w:asciiTheme="minorHAnsi" w:hAnsiTheme="minorHAnsi"/>
        </w:rPr>
        <w:t xml:space="preserve"> 2, refer to the Review of Clinical Guidelines undertaken by the Centre for Population Health Research (CPHR), Deakin University </w:t>
      </w:r>
      <w:r w:rsidR="0021744E" w:rsidRPr="000A7441">
        <w:rPr>
          <w:rFonts w:asciiTheme="minorHAnsi" w:hAnsiTheme="minorHAnsi"/>
          <w:b/>
        </w:rPr>
        <w:t>(Appendix G</w:t>
      </w:r>
      <w:r w:rsidRPr="000A7441">
        <w:rPr>
          <w:rFonts w:asciiTheme="minorHAnsi" w:hAnsiTheme="minorHAnsi"/>
          <w:b/>
        </w:rPr>
        <w:t>).</w:t>
      </w:r>
    </w:p>
    <w:p w14:paraId="6660C991" w14:textId="77777777" w:rsidR="00C8024C" w:rsidRPr="000A7441" w:rsidRDefault="00C8024C" w:rsidP="00204D95">
      <w:pPr>
        <w:pStyle w:val="Heading3"/>
        <w:spacing w:before="240" w:after="200" w:line="240" w:lineRule="auto"/>
        <w:rPr>
          <w:rFonts w:asciiTheme="minorHAnsi" w:hAnsiTheme="minorHAnsi"/>
          <w:i/>
          <w:color w:val="auto"/>
          <w:sz w:val="28"/>
          <w:szCs w:val="28"/>
        </w:rPr>
      </w:pPr>
      <w:bookmarkStart w:id="151" w:name="_Toc473801029"/>
      <w:bookmarkStart w:id="152" w:name="_Toc473801522"/>
      <w:bookmarkStart w:id="153" w:name="_Toc473885239"/>
      <w:r w:rsidRPr="000A7441">
        <w:rPr>
          <w:rFonts w:asciiTheme="minorHAnsi" w:hAnsiTheme="minorHAnsi"/>
          <w:i/>
          <w:color w:val="auto"/>
          <w:sz w:val="28"/>
          <w:szCs w:val="28"/>
        </w:rPr>
        <w:t>3.2.2</w:t>
      </w:r>
      <w:r w:rsidRPr="000A7441">
        <w:rPr>
          <w:rFonts w:asciiTheme="minorHAnsi" w:hAnsiTheme="minorHAnsi"/>
          <w:i/>
          <w:color w:val="auto"/>
          <w:sz w:val="28"/>
          <w:szCs w:val="28"/>
        </w:rPr>
        <w:tab/>
        <w:t xml:space="preserve">Comparison of Australian and </w:t>
      </w:r>
      <w:r w:rsidR="00560463" w:rsidRPr="000A7441">
        <w:rPr>
          <w:rFonts w:asciiTheme="minorHAnsi" w:hAnsiTheme="minorHAnsi"/>
          <w:i/>
          <w:color w:val="auto"/>
          <w:sz w:val="28"/>
          <w:szCs w:val="28"/>
        </w:rPr>
        <w:t>i</w:t>
      </w:r>
      <w:r w:rsidRPr="000A7441">
        <w:rPr>
          <w:rFonts w:asciiTheme="minorHAnsi" w:hAnsiTheme="minorHAnsi"/>
          <w:i/>
          <w:color w:val="auto"/>
          <w:sz w:val="28"/>
          <w:szCs w:val="28"/>
        </w:rPr>
        <w:t>nternational treatment guidelines</w:t>
      </w:r>
      <w:bookmarkEnd w:id="151"/>
      <w:bookmarkEnd w:id="152"/>
      <w:bookmarkEnd w:id="153"/>
    </w:p>
    <w:p w14:paraId="2A21B0D2" w14:textId="77777777" w:rsidR="00C8024C" w:rsidRPr="000A7441" w:rsidRDefault="00C8024C" w:rsidP="00204D95">
      <w:pPr>
        <w:spacing w:line="240" w:lineRule="auto"/>
        <w:rPr>
          <w:rFonts w:asciiTheme="minorHAnsi" w:hAnsiTheme="minorHAnsi"/>
          <w:szCs w:val="24"/>
        </w:rPr>
      </w:pPr>
      <w:r w:rsidRPr="000A7441">
        <w:rPr>
          <w:rFonts w:asciiTheme="minorHAnsi" w:hAnsiTheme="minorHAnsi"/>
          <w:szCs w:val="24"/>
        </w:rPr>
        <w:t xml:space="preserve">All current guidelines recommend treatment based on an individual patient’s risk of having a cardiovascular event. </w:t>
      </w:r>
    </w:p>
    <w:p w14:paraId="69892667" w14:textId="77777777" w:rsidR="00C8024C" w:rsidRPr="000A7441" w:rsidRDefault="00C8024C" w:rsidP="00204D95">
      <w:pPr>
        <w:spacing w:line="240" w:lineRule="auto"/>
        <w:rPr>
          <w:rFonts w:asciiTheme="minorHAnsi" w:hAnsiTheme="minorHAnsi"/>
          <w:szCs w:val="24"/>
        </w:rPr>
      </w:pPr>
      <w:r w:rsidRPr="000A7441">
        <w:rPr>
          <w:rFonts w:asciiTheme="minorHAnsi" w:hAnsiTheme="minorHAnsi"/>
          <w:szCs w:val="24"/>
        </w:rPr>
        <w:t>Guidelines separate patients into one of two groups: 1) patients who have not had a cardiovascular event (primary prevention); and 2) those who have had a cardiovascular event (secondary prevention). Within each group</w:t>
      </w:r>
      <w:r w:rsidR="00E13756" w:rsidRPr="000A7441">
        <w:rPr>
          <w:rFonts w:asciiTheme="minorHAnsi" w:hAnsiTheme="minorHAnsi"/>
          <w:szCs w:val="24"/>
        </w:rPr>
        <w:t>,</w:t>
      </w:r>
      <w:r w:rsidRPr="000A7441">
        <w:rPr>
          <w:rFonts w:asciiTheme="minorHAnsi" w:hAnsiTheme="minorHAnsi"/>
          <w:szCs w:val="24"/>
        </w:rPr>
        <w:t xml:space="preserve"> guidelines link treatment to the presence of a number of risk factors that have been identified though large epidemiological studies such as the Framingham Study.</w:t>
      </w:r>
    </w:p>
    <w:p w14:paraId="4D932D83" w14:textId="77777777" w:rsidR="00C8024C" w:rsidRPr="000A7441" w:rsidRDefault="00576DB9" w:rsidP="00204D95">
      <w:pPr>
        <w:spacing w:line="240" w:lineRule="auto"/>
        <w:rPr>
          <w:rFonts w:asciiTheme="minorHAnsi" w:hAnsiTheme="minorHAnsi"/>
          <w:szCs w:val="24"/>
        </w:rPr>
      </w:pPr>
      <w:r w:rsidRPr="000A7441">
        <w:rPr>
          <w:rFonts w:asciiTheme="minorHAnsi" w:hAnsiTheme="minorHAnsi"/>
          <w:szCs w:val="24"/>
        </w:rPr>
        <w:t>All of t</w:t>
      </w:r>
      <w:r w:rsidR="00C8024C" w:rsidRPr="000A7441">
        <w:rPr>
          <w:rFonts w:asciiTheme="minorHAnsi" w:hAnsiTheme="minorHAnsi"/>
          <w:szCs w:val="24"/>
        </w:rPr>
        <w:t xml:space="preserve">he guidelines use an absolute risk approach. Absolute risk is the probability of a cardiovascular event occurring. The absolute risk can sometimes be modified by changing exposure to factors that are associated with cardiovascular disease. Modifiable risk factors include reducing serum lipid levels, smoking </w:t>
      </w:r>
      <w:r w:rsidRPr="000A7441">
        <w:rPr>
          <w:rFonts w:asciiTheme="minorHAnsi" w:hAnsiTheme="minorHAnsi"/>
          <w:szCs w:val="24"/>
        </w:rPr>
        <w:t xml:space="preserve">cessation </w:t>
      </w:r>
      <w:r w:rsidR="00C8024C" w:rsidRPr="000A7441">
        <w:rPr>
          <w:rFonts w:asciiTheme="minorHAnsi" w:hAnsiTheme="minorHAnsi"/>
          <w:szCs w:val="24"/>
        </w:rPr>
        <w:t>and increas</w:t>
      </w:r>
      <w:r w:rsidRPr="000A7441">
        <w:rPr>
          <w:rFonts w:asciiTheme="minorHAnsi" w:hAnsiTheme="minorHAnsi"/>
          <w:szCs w:val="24"/>
        </w:rPr>
        <w:t xml:space="preserve">ed </w:t>
      </w:r>
      <w:r w:rsidR="00C8024C" w:rsidRPr="000A7441">
        <w:rPr>
          <w:rFonts w:asciiTheme="minorHAnsi" w:hAnsiTheme="minorHAnsi"/>
          <w:szCs w:val="24"/>
        </w:rPr>
        <w:t>physical activity. Some risk factors are not modifiable</w:t>
      </w:r>
      <w:r w:rsidR="00E13756" w:rsidRPr="000A7441">
        <w:rPr>
          <w:rFonts w:asciiTheme="minorHAnsi" w:hAnsiTheme="minorHAnsi"/>
          <w:szCs w:val="24"/>
        </w:rPr>
        <w:t xml:space="preserve"> e.g</w:t>
      </w:r>
      <w:r w:rsidR="00C8024C" w:rsidRPr="000A7441">
        <w:rPr>
          <w:rFonts w:asciiTheme="minorHAnsi" w:hAnsiTheme="minorHAnsi"/>
          <w:szCs w:val="24"/>
        </w:rPr>
        <w:t>.</w:t>
      </w:r>
      <w:r w:rsidR="00E13756" w:rsidRPr="000A7441">
        <w:rPr>
          <w:rFonts w:asciiTheme="minorHAnsi" w:hAnsiTheme="minorHAnsi"/>
          <w:szCs w:val="24"/>
        </w:rPr>
        <w:t xml:space="preserve"> age, </w:t>
      </w:r>
      <w:r w:rsidRPr="000A7441">
        <w:rPr>
          <w:rFonts w:asciiTheme="minorHAnsi" w:hAnsiTheme="minorHAnsi"/>
          <w:szCs w:val="24"/>
        </w:rPr>
        <w:t>gender</w:t>
      </w:r>
      <w:r w:rsidR="00C86012" w:rsidRPr="000A7441">
        <w:rPr>
          <w:rFonts w:asciiTheme="minorHAnsi" w:hAnsiTheme="minorHAnsi"/>
          <w:szCs w:val="24"/>
        </w:rPr>
        <w:t>.</w:t>
      </w:r>
    </w:p>
    <w:p w14:paraId="2245CA3E" w14:textId="77777777" w:rsidR="00C8024C" w:rsidRPr="000A7441" w:rsidRDefault="00C8024C" w:rsidP="00204D95">
      <w:pPr>
        <w:spacing w:line="240" w:lineRule="auto"/>
        <w:rPr>
          <w:rFonts w:asciiTheme="minorHAnsi" w:hAnsiTheme="minorHAnsi"/>
          <w:szCs w:val="24"/>
        </w:rPr>
      </w:pPr>
      <w:r w:rsidRPr="000A7441">
        <w:rPr>
          <w:rFonts w:asciiTheme="minorHAnsi" w:hAnsiTheme="minorHAnsi"/>
          <w:szCs w:val="24"/>
        </w:rPr>
        <w:t xml:space="preserve">Each guideline derives an assessment of the risk of cardiovascular disease for a patient based on algorithms that apply the absolute risk from epidemiological studies with patient specific inputs. The equations used differ between </w:t>
      </w:r>
      <w:r w:rsidR="005A7AED" w:rsidRPr="000A7441">
        <w:rPr>
          <w:rFonts w:asciiTheme="minorHAnsi" w:hAnsiTheme="minorHAnsi"/>
          <w:szCs w:val="24"/>
        </w:rPr>
        <w:t>the various</w:t>
      </w:r>
      <w:r w:rsidRPr="000A7441">
        <w:rPr>
          <w:rFonts w:asciiTheme="minorHAnsi" w:hAnsiTheme="minorHAnsi"/>
          <w:szCs w:val="24"/>
        </w:rPr>
        <w:t xml:space="preserve"> guidelines and the patient information </w:t>
      </w:r>
      <w:r w:rsidR="005A7AED" w:rsidRPr="000A7441">
        <w:rPr>
          <w:rFonts w:asciiTheme="minorHAnsi" w:hAnsiTheme="minorHAnsi"/>
          <w:szCs w:val="24"/>
        </w:rPr>
        <w:t xml:space="preserve">also </w:t>
      </w:r>
      <w:r w:rsidRPr="000A7441">
        <w:rPr>
          <w:rFonts w:asciiTheme="minorHAnsi" w:hAnsiTheme="minorHAnsi"/>
          <w:szCs w:val="24"/>
        </w:rPr>
        <w:t xml:space="preserve">varies. For example, some guidelines use a 10 year risk of an event and </w:t>
      </w:r>
      <w:r w:rsidR="005A7AED" w:rsidRPr="000A7441">
        <w:rPr>
          <w:rFonts w:asciiTheme="minorHAnsi" w:hAnsiTheme="minorHAnsi"/>
          <w:szCs w:val="24"/>
        </w:rPr>
        <w:t>others</w:t>
      </w:r>
      <w:r w:rsidRPr="000A7441">
        <w:rPr>
          <w:rFonts w:asciiTheme="minorHAnsi" w:hAnsiTheme="minorHAnsi"/>
          <w:szCs w:val="24"/>
        </w:rPr>
        <w:t xml:space="preserve"> </w:t>
      </w:r>
      <w:r w:rsidR="005A7AED" w:rsidRPr="000A7441">
        <w:rPr>
          <w:rFonts w:asciiTheme="minorHAnsi" w:hAnsiTheme="minorHAnsi"/>
          <w:szCs w:val="24"/>
        </w:rPr>
        <w:t>5 years</w:t>
      </w:r>
      <w:r w:rsidRPr="000A7441">
        <w:rPr>
          <w:rFonts w:asciiTheme="minorHAnsi" w:hAnsiTheme="minorHAnsi"/>
          <w:szCs w:val="24"/>
        </w:rPr>
        <w:t xml:space="preserve">. Most calculations require the serum LDL-C concentration measurement to be entered into the algorithm. The Australian </w:t>
      </w:r>
      <w:r w:rsidR="005A7AED" w:rsidRPr="000A7441">
        <w:rPr>
          <w:rFonts w:asciiTheme="minorHAnsi" w:hAnsiTheme="minorHAnsi"/>
          <w:szCs w:val="24"/>
        </w:rPr>
        <w:t>National Vascular Disease Prevention Alliance (NVDPA-2012) guidelines list</w:t>
      </w:r>
      <w:r w:rsidRPr="000A7441">
        <w:rPr>
          <w:rFonts w:asciiTheme="minorHAnsi" w:hAnsiTheme="minorHAnsi"/>
          <w:szCs w:val="24"/>
        </w:rPr>
        <w:t xml:space="preserve"> target levels for a wide range of lipid measures (LDL-C, triglycerides, HDL-C, total cholesterol). </w:t>
      </w:r>
    </w:p>
    <w:p w14:paraId="6A6C6338" w14:textId="77777777" w:rsidR="00C8024C" w:rsidRPr="000A7441" w:rsidRDefault="00C8024C" w:rsidP="00204D95">
      <w:pPr>
        <w:spacing w:line="240" w:lineRule="auto"/>
        <w:rPr>
          <w:rFonts w:asciiTheme="minorHAnsi" w:hAnsiTheme="minorHAnsi"/>
          <w:szCs w:val="24"/>
        </w:rPr>
      </w:pPr>
      <w:r w:rsidRPr="000A7441">
        <w:rPr>
          <w:rFonts w:asciiTheme="minorHAnsi" w:hAnsiTheme="minorHAnsi"/>
          <w:szCs w:val="24"/>
        </w:rPr>
        <w:t>The calculated risk of having a cardiovascular event will vary accor</w:t>
      </w:r>
      <w:r w:rsidR="005A7AED" w:rsidRPr="000A7441">
        <w:rPr>
          <w:rFonts w:asciiTheme="minorHAnsi" w:hAnsiTheme="minorHAnsi"/>
          <w:szCs w:val="24"/>
        </w:rPr>
        <w:t>ding to which guideline</w:t>
      </w:r>
      <w:r w:rsidRPr="000A7441">
        <w:rPr>
          <w:rFonts w:asciiTheme="minorHAnsi" w:hAnsiTheme="minorHAnsi"/>
          <w:szCs w:val="24"/>
        </w:rPr>
        <w:t xml:space="preserve">s </w:t>
      </w:r>
      <w:r w:rsidR="00E13756" w:rsidRPr="000A7441">
        <w:rPr>
          <w:rFonts w:asciiTheme="minorHAnsi" w:hAnsiTheme="minorHAnsi"/>
          <w:szCs w:val="24"/>
        </w:rPr>
        <w:t xml:space="preserve">and </w:t>
      </w:r>
      <w:r w:rsidRPr="000A7441">
        <w:rPr>
          <w:rFonts w:asciiTheme="minorHAnsi" w:hAnsiTheme="minorHAnsi"/>
          <w:szCs w:val="24"/>
        </w:rPr>
        <w:t xml:space="preserve">absolute risk calculator </w:t>
      </w:r>
      <w:r w:rsidR="00E13756" w:rsidRPr="000A7441">
        <w:rPr>
          <w:rFonts w:asciiTheme="minorHAnsi" w:hAnsiTheme="minorHAnsi"/>
          <w:szCs w:val="24"/>
        </w:rPr>
        <w:t xml:space="preserve">are </w:t>
      </w:r>
      <w:r w:rsidRPr="000A7441">
        <w:rPr>
          <w:rFonts w:asciiTheme="minorHAnsi" w:hAnsiTheme="minorHAnsi"/>
          <w:szCs w:val="24"/>
        </w:rPr>
        <w:t>used. Each calculator assigns a patient to a “risk category”. The number of categories varies from two to five.</w:t>
      </w:r>
    </w:p>
    <w:p w14:paraId="5B274C1C" w14:textId="77777777" w:rsidR="00C8024C" w:rsidRPr="000A7441" w:rsidRDefault="00C8024C" w:rsidP="00204D95">
      <w:pPr>
        <w:spacing w:line="240" w:lineRule="auto"/>
        <w:rPr>
          <w:rFonts w:asciiTheme="minorHAnsi" w:hAnsiTheme="minorHAnsi"/>
          <w:szCs w:val="24"/>
        </w:rPr>
      </w:pPr>
      <w:r w:rsidRPr="000A7441">
        <w:rPr>
          <w:rFonts w:asciiTheme="minorHAnsi" w:hAnsiTheme="minorHAnsi"/>
          <w:szCs w:val="24"/>
        </w:rPr>
        <w:t>There are three Australian guidelines for clinicians who treat patients at</w:t>
      </w:r>
      <w:r w:rsidR="00576DB9" w:rsidRPr="000A7441">
        <w:rPr>
          <w:rFonts w:asciiTheme="minorHAnsi" w:hAnsiTheme="minorHAnsi"/>
          <w:szCs w:val="24"/>
        </w:rPr>
        <w:t xml:space="preserve"> an elevated </w:t>
      </w:r>
      <w:r w:rsidRPr="000A7441">
        <w:rPr>
          <w:rFonts w:asciiTheme="minorHAnsi" w:hAnsiTheme="minorHAnsi"/>
          <w:szCs w:val="24"/>
        </w:rPr>
        <w:t xml:space="preserve">risk of cardiovascular events. These are the </w:t>
      </w:r>
      <w:r w:rsidR="005A7AED" w:rsidRPr="000A7441">
        <w:rPr>
          <w:rFonts w:asciiTheme="minorHAnsi" w:hAnsiTheme="minorHAnsi"/>
          <w:szCs w:val="24"/>
        </w:rPr>
        <w:t>NVDPA-2012</w:t>
      </w:r>
      <w:r w:rsidRPr="000A7441">
        <w:rPr>
          <w:rFonts w:asciiTheme="minorHAnsi" w:hAnsiTheme="minorHAnsi"/>
          <w:szCs w:val="24"/>
        </w:rPr>
        <w:t xml:space="preserve"> which focuses on primary prevention, the National Heart Foundation (NHF-2012) focusing on secondary prevention and the Cardiac Society of Australia and New Zealand </w:t>
      </w:r>
      <w:r w:rsidR="005A7AED" w:rsidRPr="000A7441">
        <w:rPr>
          <w:rFonts w:asciiTheme="minorHAnsi" w:hAnsiTheme="minorHAnsi"/>
          <w:szCs w:val="24"/>
        </w:rPr>
        <w:t xml:space="preserve">(CSANZ) </w:t>
      </w:r>
      <w:r w:rsidRPr="000A7441">
        <w:rPr>
          <w:rFonts w:asciiTheme="minorHAnsi" w:hAnsiTheme="minorHAnsi"/>
          <w:szCs w:val="24"/>
        </w:rPr>
        <w:t>guidelines for diagnosis and management of familial hypercholesterolaemia.</w:t>
      </w:r>
    </w:p>
    <w:p w14:paraId="0D9FB62D" w14:textId="77777777" w:rsidR="00C8024C" w:rsidRPr="000A7441" w:rsidRDefault="00C8024C" w:rsidP="00204D95">
      <w:pPr>
        <w:pStyle w:val="Heading3"/>
        <w:spacing w:before="240" w:after="200" w:line="240" w:lineRule="auto"/>
        <w:rPr>
          <w:rFonts w:asciiTheme="minorHAnsi" w:hAnsiTheme="minorHAnsi"/>
          <w:i/>
          <w:color w:val="auto"/>
          <w:sz w:val="28"/>
        </w:rPr>
      </w:pPr>
      <w:bookmarkStart w:id="154" w:name="_Toc473801030"/>
      <w:bookmarkStart w:id="155" w:name="_Toc473801523"/>
      <w:bookmarkStart w:id="156" w:name="_Toc473885240"/>
      <w:r w:rsidRPr="000A7441">
        <w:rPr>
          <w:rFonts w:asciiTheme="minorHAnsi" w:hAnsiTheme="minorHAnsi"/>
          <w:i/>
          <w:color w:val="auto"/>
          <w:sz w:val="28"/>
        </w:rPr>
        <w:t>3.2.3</w:t>
      </w:r>
      <w:r w:rsidRPr="000A7441">
        <w:rPr>
          <w:rFonts w:asciiTheme="minorHAnsi" w:hAnsiTheme="minorHAnsi"/>
          <w:i/>
          <w:color w:val="auto"/>
          <w:sz w:val="28"/>
        </w:rPr>
        <w:tab/>
        <w:t>Approaches to therapeutic treatment in the guidelines</w:t>
      </w:r>
      <w:bookmarkEnd w:id="154"/>
      <w:bookmarkEnd w:id="155"/>
      <w:bookmarkEnd w:id="156"/>
    </w:p>
    <w:p w14:paraId="431C9452" w14:textId="77777777" w:rsidR="00C8024C" w:rsidRPr="000A7441" w:rsidRDefault="00C8024C" w:rsidP="00204D95">
      <w:pPr>
        <w:spacing w:line="240" w:lineRule="auto"/>
        <w:rPr>
          <w:rFonts w:asciiTheme="minorHAnsi" w:hAnsiTheme="minorHAnsi"/>
          <w:szCs w:val="24"/>
        </w:rPr>
      </w:pPr>
      <w:r w:rsidRPr="000A7441">
        <w:rPr>
          <w:rFonts w:asciiTheme="minorHAnsi" w:hAnsiTheme="minorHAnsi"/>
          <w:szCs w:val="24"/>
        </w:rPr>
        <w:t xml:space="preserve">Treatments to lower non-HDL-C serum levels include diet, lifestyle modification and pharmacotherapies. Recommendations are linked to the patient’s risk of an event. Where patients have a high risk of an event, commencing pharmacotherapy immediately is recommended. An HMGCo-reductase medicine (a statin) is universally recommended as first line therapy. </w:t>
      </w:r>
    </w:p>
    <w:p w14:paraId="3A72DB91" w14:textId="77777777" w:rsidR="00C8024C" w:rsidRPr="000A7441" w:rsidRDefault="00C8024C" w:rsidP="00204D95">
      <w:pPr>
        <w:spacing w:line="240" w:lineRule="auto"/>
        <w:rPr>
          <w:rFonts w:asciiTheme="minorHAnsi" w:hAnsiTheme="minorHAnsi"/>
          <w:szCs w:val="24"/>
        </w:rPr>
      </w:pPr>
      <w:r w:rsidRPr="000A7441">
        <w:rPr>
          <w:rFonts w:asciiTheme="minorHAnsi" w:hAnsiTheme="minorHAnsi"/>
          <w:szCs w:val="24"/>
        </w:rPr>
        <w:t xml:space="preserve">Where, in spite of </w:t>
      </w:r>
      <w:r w:rsidR="00576DB9" w:rsidRPr="000A7441">
        <w:rPr>
          <w:rFonts w:asciiTheme="minorHAnsi" w:hAnsiTheme="minorHAnsi"/>
          <w:szCs w:val="24"/>
        </w:rPr>
        <w:t xml:space="preserve">maximum tolerated doses of </w:t>
      </w:r>
      <w:r w:rsidRPr="000A7441">
        <w:rPr>
          <w:rFonts w:asciiTheme="minorHAnsi" w:hAnsiTheme="minorHAnsi"/>
          <w:szCs w:val="24"/>
        </w:rPr>
        <w:t xml:space="preserve">statin therapy, the lipid level needs to be further reduced, additional treatment is recommended. Categories of patients </w:t>
      </w:r>
      <w:r w:rsidR="00F1439D" w:rsidRPr="000A7441">
        <w:rPr>
          <w:rFonts w:asciiTheme="minorHAnsi" w:hAnsiTheme="minorHAnsi"/>
          <w:szCs w:val="24"/>
        </w:rPr>
        <w:t xml:space="preserve">for whom additional treatment is considered </w:t>
      </w:r>
      <w:r w:rsidR="009C2F06" w:rsidRPr="000A7441">
        <w:rPr>
          <w:rFonts w:asciiTheme="minorHAnsi" w:hAnsiTheme="minorHAnsi"/>
          <w:szCs w:val="24"/>
        </w:rPr>
        <w:t xml:space="preserve">necessary </w:t>
      </w:r>
      <w:r w:rsidRPr="000A7441">
        <w:rPr>
          <w:rFonts w:asciiTheme="minorHAnsi" w:hAnsiTheme="minorHAnsi"/>
          <w:szCs w:val="24"/>
        </w:rPr>
        <w:t>include those who</w:t>
      </w:r>
      <w:r w:rsidR="003B1930" w:rsidRPr="000A7441">
        <w:rPr>
          <w:rFonts w:asciiTheme="minorHAnsi" w:hAnsiTheme="minorHAnsi"/>
          <w:szCs w:val="24"/>
        </w:rPr>
        <w:t>:</w:t>
      </w:r>
      <w:r w:rsidRPr="000A7441">
        <w:rPr>
          <w:rFonts w:asciiTheme="minorHAnsi" w:hAnsiTheme="minorHAnsi"/>
          <w:szCs w:val="24"/>
        </w:rPr>
        <w:t xml:space="preserve"> have increased the statin dose to the maximum </w:t>
      </w:r>
      <w:r w:rsidR="003B1930" w:rsidRPr="000A7441">
        <w:rPr>
          <w:rFonts w:asciiTheme="minorHAnsi" w:hAnsiTheme="minorHAnsi"/>
          <w:szCs w:val="24"/>
        </w:rPr>
        <w:t xml:space="preserve">level </w:t>
      </w:r>
      <w:r w:rsidRPr="000A7441">
        <w:rPr>
          <w:rFonts w:asciiTheme="minorHAnsi" w:hAnsiTheme="minorHAnsi"/>
          <w:szCs w:val="24"/>
        </w:rPr>
        <w:t>tolerable</w:t>
      </w:r>
      <w:r w:rsidR="003B1930" w:rsidRPr="000A7441">
        <w:rPr>
          <w:rFonts w:asciiTheme="minorHAnsi" w:hAnsiTheme="minorHAnsi"/>
          <w:szCs w:val="24"/>
        </w:rPr>
        <w:t>;</w:t>
      </w:r>
      <w:r w:rsidRPr="000A7441">
        <w:rPr>
          <w:rFonts w:asciiTheme="minorHAnsi" w:hAnsiTheme="minorHAnsi"/>
          <w:szCs w:val="24"/>
        </w:rPr>
        <w:t xml:space="preserve"> are contraindicated to statins</w:t>
      </w:r>
      <w:r w:rsidR="003B1930" w:rsidRPr="000A7441">
        <w:rPr>
          <w:rFonts w:asciiTheme="minorHAnsi" w:hAnsiTheme="minorHAnsi"/>
          <w:szCs w:val="24"/>
        </w:rPr>
        <w:t>;</w:t>
      </w:r>
      <w:r w:rsidRPr="000A7441">
        <w:rPr>
          <w:rFonts w:asciiTheme="minorHAnsi" w:hAnsiTheme="minorHAnsi"/>
          <w:szCs w:val="24"/>
        </w:rPr>
        <w:t xml:space="preserve"> or are no longer responding to treatment. Ezetimibe is one of the choices of non-statin therapies for these patient groups. </w:t>
      </w:r>
    </w:p>
    <w:p w14:paraId="635E11FB" w14:textId="77777777" w:rsidR="00C8024C" w:rsidRPr="000A7441" w:rsidRDefault="00C8024C" w:rsidP="00204D95">
      <w:pPr>
        <w:autoSpaceDE w:val="0"/>
        <w:autoSpaceDN w:val="0"/>
        <w:adjustRightInd w:val="0"/>
        <w:spacing w:line="240" w:lineRule="auto"/>
        <w:rPr>
          <w:rFonts w:asciiTheme="minorHAnsi" w:hAnsiTheme="minorHAnsi"/>
          <w:szCs w:val="24"/>
        </w:rPr>
      </w:pPr>
      <w:r w:rsidRPr="000A7441">
        <w:rPr>
          <w:rFonts w:asciiTheme="minorHAnsi" w:hAnsiTheme="minorHAnsi"/>
          <w:szCs w:val="24"/>
        </w:rPr>
        <w:t>Guidelines vary in when ezetimibe is the optimal treatment choice. For example, some guidelines restrict the use of ezetimibe plus a statin to higher risk groups, whereas the NVDPA-2012 guidelines position ezetimibe as second line when LDL-C serum levels are not sufficiently reduced on maximally tolerated doses of a statin. The NHF-2012 guidelines recommend that all patients who have coronary heart disease should be treated with a statin; but also recommend ezetimibe as monotherapy or in combination with a statin. That is, the NHF-2012 guidelines did not explicitly position ezet</w:t>
      </w:r>
      <w:r w:rsidR="00204D95" w:rsidRPr="000A7441">
        <w:rPr>
          <w:rFonts w:asciiTheme="minorHAnsi" w:hAnsiTheme="minorHAnsi"/>
          <w:szCs w:val="24"/>
        </w:rPr>
        <w:t>imibe as a second line therapy.</w:t>
      </w:r>
    </w:p>
    <w:p w14:paraId="2AE4AEE4" w14:textId="77777777" w:rsidR="00C8024C" w:rsidRPr="000A7441" w:rsidRDefault="00C8024C" w:rsidP="00204D95">
      <w:pPr>
        <w:spacing w:line="240" w:lineRule="auto"/>
        <w:rPr>
          <w:rFonts w:asciiTheme="minorHAnsi" w:hAnsiTheme="minorHAnsi"/>
          <w:szCs w:val="24"/>
        </w:rPr>
      </w:pPr>
      <w:r w:rsidRPr="000A7441">
        <w:rPr>
          <w:rFonts w:asciiTheme="minorHAnsi" w:hAnsiTheme="minorHAnsi"/>
          <w:szCs w:val="24"/>
        </w:rPr>
        <w:t>The approach to treatment to prevent cardiovascular events is similar across the identified guidelines. The variation between guidelines reflects differences: in baseline a</w:t>
      </w:r>
      <w:r w:rsidR="00576DB9" w:rsidRPr="000A7441">
        <w:rPr>
          <w:rFonts w:asciiTheme="minorHAnsi" w:hAnsiTheme="minorHAnsi"/>
          <w:szCs w:val="24"/>
        </w:rPr>
        <w:t>bsolute risk in each country;</w:t>
      </w:r>
      <w:r w:rsidRPr="000A7441">
        <w:rPr>
          <w:rFonts w:asciiTheme="minorHAnsi" w:hAnsiTheme="minorHAnsi"/>
          <w:szCs w:val="24"/>
        </w:rPr>
        <w:t xml:space="preserve"> which risk values are used (five year or ten year); and the approach to which pharmacotherapy is preferred where further reduction in lipids </w:t>
      </w:r>
      <w:r w:rsidR="00576DB9" w:rsidRPr="000A7441">
        <w:rPr>
          <w:rFonts w:asciiTheme="minorHAnsi" w:hAnsiTheme="minorHAnsi"/>
          <w:szCs w:val="24"/>
        </w:rPr>
        <w:t xml:space="preserve">is </w:t>
      </w:r>
      <w:r w:rsidRPr="000A7441">
        <w:rPr>
          <w:rFonts w:asciiTheme="minorHAnsi" w:hAnsiTheme="minorHAnsi"/>
          <w:szCs w:val="24"/>
        </w:rPr>
        <w:t xml:space="preserve">required. </w:t>
      </w:r>
    </w:p>
    <w:p w14:paraId="2216191A" w14:textId="77777777" w:rsidR="00C8024C" w:rsidRPr="000A7441" w:rsidRDefault="00C8024C" w:rsidP="00204D95">
      <w:pPr>
        <w:pStyle w:val="Heading3"/>
        <w:spacing w:before="240" w:after="200" w:line="240" w:lineRule="auto"/>
        <w:rPr>
          <w:rFonts w:asciiTheme="minorHAnsi" w:hAnsiTheme="minorHAnsi"/>
          <w:i/>
          <w:color w:val="auto"/>
          <w:sz w:val="28"/>
        </w:rPr>
      </w:pPr>
      <w:bookmarkStart w:id="157" w:name="_Toc473801031"/>
      <w:bookmarkStart w:id="158" w:name="_Toc473801524"/>
      <w:bookmarkStart w:id="159" w:name="_Toc473885241"/>
      <w:r w:rsidRPr="000A7441">
        <w:rPr>
          <w:rFonts w:asciiTheme="minorHAnsi" w:hAnsiTheme="minorHAnsi"/>
          <w:i/>
          <w:color w:val="auto"/>
          <w:sz w:val="28"/>
        </w:rPr>
        <w:t>3.2.4</w:t>
      </w:r>
      <w:r w:rsidRPr="000A7441">
        <w:rPr>
          <w:rFonts w:asciiTheme="minorHAnsi" w:hAnsiTheme="minorHAnsi"/>
          <w:i/>
          <w:color w:val="auto"/>
          <w:sz w:val="28"/>
        </w:rPr>
        <w:tab/>
        <w:t>Australian Guidelines compared to the PBS General Statement on Lipid Lowering Drugs</w:t>
      </w:r>
      <w:r w:rsidR="00576DB9" w:rsidRPr="000A7441">
        <w:rPr>
          <w:rFonts w:asciiTheme="minorHAnsi" w:hAnsiTheme="minorHAnsi"/>
          <w:i/>
          <w:color w:val="auto"/>
          <w:sz w:val="28"/>
        </w:rPr>
        <w:t xml:space="preserve"> (GSLLD)</w:t>
      </w:r>
      <w:bookmarkEnd w:id="157"/>
      <w:bookmarkEnd w:id="158"/>
      <w:bookmarkEnd w:id="159"/>
    </w:p>
    <w:p w14:paraId="44CDBDBB" w14:textId="77777777" w:rsidR="00C8024C" w:rsidRPr="000A7441" w:rsidRDefault="00C8024C" w:rsidP="00204D95">
      <w:pPr>
        <w:spacing w:line="240" w:lineRule="auto"/>
        <w:rPr>
          <w:rFonts w:asciiTheme="minorHAnsi" w:hAnsiTheme="minorHAnsi"/>
        </w:rPr>
      </w:pPr>
      <w:r w:rsidRPr="000A7441">
        <w:rPr>
          <w:rFonts w:asciiTheme="minorHAnsi" w:hAnsiTheme="minorHAnsi"/>
        </w:rPr>
        <w:t xml:space="preserve">In examining the differences between the NVDPA-2012 and the GSLLD, the Reference Group noted that the purpose of each document is different. The NVDPA-2012 provides guidance for therapy, including pharmacotherapy, in individual patients at risk of </w:t>
      </w:r>
      <w:r w:rsidR="00FA4E38" w:rsidRPr="000A7441">
        <w:rPr>
          <w:rFonts w:asciiTheme="minorHAnsi" w:hAnsiTheme="minorHAnsi"/>
        </w:rPr>
        <w:t>Cardiovascular Disease (</w:t>
      </w:r>
      <w:r w:rsidRPr="000A7441">
        <w:rPr>
          <w:rFonts w:asciiTheme="minorHAnsi" w:hAnsiTheme="minorHAnsi"/>
        </w:rPr>
        <w:t>CVD</w:t>
      </w:r>
      <w:r w:rsidR="00FA4E38" w:rsidRPr="000A7441">
        <w:rPr>
          <w:rFonts w:asciiTheme="minorHAnsi" w:hAnsiTheme="minorHAnsi"/>
        </w:rPr>
        <w:t>)</w:t>
      </w:r>
      <w:r w:rsidRPr="000A7441">
        <w:rPr>
          <w:rFonts w:asciiTheme="minorHAnsi" w:hAnsiTheme="minorHAnsi"/>
        </w:rPr>
        <w:t>. The GSLLD is constructed from sequential considerations of evidence of relative effectiveness and cost effectiveness considered by the PBAC for the purposes of subsidy on the PBS.</w:t>
      </w:r>
    </w:p>
    <w:p w14:paraId="23F48D1F" w14:textId="77777777" w:rsidR="00C8024C" w:rsidRPr="000A7441" w:rsidRDefault="00C8024C" w:rsidP="00204D95">
      <w:pPr>
        <w:spacing w:line="240" w:lineRule="auto"/>
        <w:rPr>
          <w:rFonts w:asciiTheme="minorHAnsi" w:hAnsiTheme="minorHAnsi"/>
        </w:rPr>
      </w:pPr>
      <w:r w:rsidRPr="000A7441">
        <w:rPr>
          <w:rFonts w:asciiTheme="minorHAnsi" w:hAnsiTheme="minorHAnsi"/>
        </w:rPr>
        <w:t>The GSLLD and NVDPA-2012 guidelines are broadly consistent in terms of the risk factors that are considered prior to commencing treatment. The main differences are:</w:t>
      </w:r>
    </w:p>
    <w:p w14:paraId="77D69E19" w14:textId="77777777" w:rsidR="00C8024C" w:rsidRPr="000A7441" w:rsidRDefault="00C8024C" w:rsidP="00094C8A">
      <w:pPr>
        <w:pStyle w:val="ListParagraph"/>
        <w:numPr>
          <w:ilvl w:val="0"/>
          <w:numId w:val="15"/>
        </w:numPr>
        <w:spacing w:after="120" w:line="240" w:lineRule="auto"/>
        <w:ind w:left="426" w:hanging="426"/>
        <w:contextualSpacing w:val="0"/>
        <w:rPr>
          <w:rFonts w:asciiTheme="minorHAnsi" w:hAnsiTheme="minorHAnsi"/>
        </w:rPr>
      </w:pPr>
      <w:r w:rsidRPr="000A7441">
        <w:rPr>
          <w:rFonts w:asciiTheme="minorHAnsi" w:hAnsiTheme="minorHAnsi"/>
        </w:rPr>
        <w:t xml:space="preserve">Target levels of LDL-C, TG and HDL-C that provide thresholds for commencing pharmacotherapy are slightly different. The serum lipid levels form one part of the absolute risk categorisation. Some patients could be eligible for subsidised drugs because of their serum lipids when considered in isolation, but would not be eligible according to their calculated risk. Conversely, some patients have higher risk according to the NVDPA-2012 but do not have dyslipidaemia (Doust et al, 2012). </w:t>
      </w:r>
    </w:p>
    <w:p w14:paraId="7F7C1BFD" w14:textId="77777777" w:rsidR="00C8024C" w:rsidRPr="000A7441" w:rsidRDefault="00C8024C" w:rsidP="00094C8A">
      <w:pPr>
        <w:pStyle w:val="ListParagraph"/>
        <w:numPr>
          <w:ilvl w:val="1"/>
          <w:numId w:val="15"/>
        </w:numPr>
        <w:spacing w:after="120" w:line="240" w:lineRule="auto"/>
        <w:ind w:left="851"/>
        <w:contextualSpacing w:val="0"/>
        <w:rPr>
          <w:rFonts w:asciiTheme="minorHAnsi" w:hAnsiTheme="minorHAnsi"/>
        </w:rPr>
      </w:pPr>
      <w:r w:rsidRPr="000A7441">
        <w:rPr>
          <w:rFonts w:asciiTheme="minorHAnsi" w:hAnsiTheme="minorHAnsi"/>
        </w:rPr>
        <w:t>While</w:t>
      </w:r>
      <w:r w:rsidRPr="000A7441">
        <w:rPr>
          <w:rFonts w:asciiTheme="minorHAnsi" w:hAnsiTheme="minorHAnsi"/>
          <w:b/>
        </w:rPr>
        <w:t xml:space="preserve"> </w:t>
      </w:r>
      <w:r w:rsidRPr="000A7441">
        <w:rPr>
          <w:rFonts w:asciiTheme="minorHAnsi" w:hAnsiTheme="minorHAnsi"/>
        </w:rPr>
        <w:t xml:space="preserve">the actual numbers have not been examined in any published study, in their comparison of eligibility for pharmacotherapy in a cohort of 3,627 subjects from the AusDiab study (2004-5), 2% of patients would be eligible for treatment in spite of having normal blood pressure and LDL-C serum levels. </w:t>
      </w:r>
    </w:p>
    <w:p w14:paraId="574AC34D" w14:textId="77777777" w:rsidR="00C8024C" w:rsidRPr="000A7441" w:rsidRDefault="00C8024C" w:rsidP="00094C8A">
      <w:pPr>
        <w:pStyle w:val="ListParagraph"/>
        <w:numPr>
          <w:ilvl w:val="0"/>
          <w:numId w:val="15"/>
        </w:numPr>
        <w:spacing w:after="120" w:line="240" w:lineRule="auto"/>
        <w:ind w:left="426" w:hanging="426"/>
        <w:contextualSpacing w:val="0"/>
        <w:rPr>
          <w:rFonts w:asciiTheme="minorHAnsi" w:hAnsiTheme="minorHAnsi"/>
        </w:rPr>
      </w:pPr>
      <w:r w:rsidRPr="000A7441">
        <w:rPr>
          <w:rFonts w:asciiTheme="minorHAnsi" w:hAnsiTheme="minorHAnsi"/>
        </w:rPr>
        <w:t>The GSLLD does not include consideration of chronic kidney disease as a risk factor. The other factors considered in NVDPA-2012 are present in the GSLLD.</w:t>
      </w:r>
    </w:p>
    <w:p w14:paraId="6A334DB1" w14:textId="77777777" w:rsidR="00C8024C" w:rsidRPr="000A7441" w:rsidRDefault="00C8024C" w:rsidP="00094C8A">
      <w:pPr>
        <w:pStyle w:val="ListParagraph"/>
        <w:numPr>
          <w:ilvl w:val="0"/>
          <w:numId w:val="15"/>
        </w:numPr>
        <w:spacing w:after="120" w:line="240" w:lineRule="auto"/>
        <w:ind w:left="426" w:hanging="426"/>
        <w:contextualSpacing w:val="0"/>
        <w:rPr>
          <w:rFonts w:asciiTheme="minorHAnsi" w:hAnsiTheme="minorHAnsi"/>
        </w:rPr>
      </w:pPr>
      <w:r w:rsidRPr="000A7441">
        <w:rPr>
          <w:rFonts w:asciiTheme="minorHAnsi" w:hAnsiTheme="minorHAnsi"/>
        </w:rPr>
        <w:t>The GSLLD does not include a consideration of age while the NVDPA-2012 is recommended for the age range of 35 – 75</w:t>
      </w:r>
      <w:r w:rsidR="006B248E" w:rsidRPr="000A7441">
        <w:rPr>
          <w:rFonts w:asciiTheme="minorHAnsi" w:hAnsiTheme="minorHAnsi"/>
        </w:rPr>
        <w:t xml:space="preserve"> </w:t>
      </w:r>
      <w:r w:rsidRPr="000A7441">
        <w:rPr>
          <w:rFonts w:asciiTheme="minorHAnsi" w:hAnsiTheme="minorHAnsi"/>
        </w:rPr>
        <w:t>years.</w:t>
      </w:r>
    </w:p>
    <w:p w14:paraId="4D386EA5" w14:textId="77777777" w:rsidR="00C8024C" w:rsidRPr="000A7441" w:rsidRDefault="00F56DA4" w:rsidP="00204D95">
      <w:pPr>
        <w:spacing w:line="240" w:lineRule="auto"/>
        <w:rPr>
          <w:rFonts w:asciiTheme="minorHAnsi" w:hAnsiTheme="minorHAnsi"/>
        </w:rPr>
      </w:pPr>
      <w:r w:rsidRPr="000A7441">
        <w:rPr>
          <w:rFonts w:asciiTheme="minorHAnsi" w:hAnsiTheme="minorHAnsi"/>
        </w:rPr>
        <w:t xml:space="preserve">Table </w:t>
      </w:r>
      <w:r w:rsidR="0021744E" w:rsidRPr="000A7441">
        <w:rPr>
          <w:rFonts w:asciiTheme="minorHAnsi" w:hAnsiTheme="minorHAnsi"/>
        </w:rPr>
        <w:t>9</w:t>
      </w:r>
      <w:r w:rsidRPr="000A7441">
        <w:rPr>
          <w:rFonts w:asciiTheme="minorHAnsi" w:hAnsiTheme="minorHAnsi"/>
        </w:rPr>
        <w:t xml:space="preserve"> </w:t>
      </w:r>
      <w:r w:rsidR="00C8024C" w:rsidRPr="000A7441">
        <w:rPr>
          <w:rFonts w:asciiTheme="minorHAnsi" w:hAnsiTheme="minorHAnsi"/>
        </w:rPr>
        <w:t>shows additional details of the comparison</w:t>
      </w:r>
      <w:r w:rsidRPr="000A7441">
        <w:rPr>
          <w:rFonts w:asciiTheme="minorHAnsi" w:hAnsiTheme="minorHAnsi"/>
        </w:rPr>
        <w:t xml:space="preserve"> between the GSLLD and NVDPA-2012</w:t>
      </w:r>
      <w:r w:rsidR="00C8024C" w:rsidRPr="000A7441">
        <w:rPr>
          <w:rFonts w:asciiTheme="minorHAnsi" w:hAnsiTheme="minorHAnsi"/>
        </w:rPr>
        <w:t>.</w:t>
      </w:r>
    </w:p>
    <w:p w14:paraId="08F986A3" w14:textId="77777777" w:rsidR="00C8024C" w:rsidRPr="000A7441" w:rsidRDefault="00C8024C" w:rsidP="00204D95">
      <w:pPr>
        <w:pStyle w:val="Heading3"/>
        <w:spacing w:after="20" w:line="240" w:lineRule="auto"/>
        <w:rPr>
          <w:rFonts w:asciiTheme="minorHAnsi" w:hAnsiTheme="minorHAnsi" w:cstheme="minorBidi"/>
          <w:b w:val="0"/>
          <w:bCs w:val="0"/>
          <w:color w:val="auto"/>
        </w:rPr>
      </w:pPr>
      <w:bookmarkStart w:id="160" w:name="_Toc473801032"/>
      <w:bookmarkStart w:id="161" w:name="_Toc473801525"/>
      <w:bookmarkStart w:id="162" w:name="_Toc473885242"/>
      <w:r w:rsidRPr="000A7441">
        <w:rPr>
          <w:rFonts w:asciiTheme="minorHAnsi" w:hAnsiTheme="minorHAnsi" w:cstheme="minorBidi"/>
          <w:bCs w:val="0"/>
          <w:color w:val="auto"/>
        </w:rPr>
        <w:t xml:space="preserve">Table </w:t>
      </w:r>
      <w:r w:rsidR="00E13756" w:rsidRPr="000A7441">
        <w:rPr>
          <w:rFonts w:asciiTheme="minorHAnsi" w:hAnsiTheme="minorHAnsi" w:cstheme="minorBidi"/>
          <w:bCs w:val="0"/>
          <w:color w:val="auto"/>
        </w:rPr>
        <w:t>9</w:t>
      </w:r>
      <w:r w:rsidR="00204D95" w:rsidRPr="000A7441">
        <w:rPr>
          <w:rFonts w:asciiTheme="minorHAnsi" w:hAnsiTheme="minorHAnsi" w:cstheme="minorBidi"/>
          <w:bCs w:val="0"/>
          <w:color w:val="auto"/>
        </w:rPr>
        <w:t>:</w:t>
      </w:r>
      <w:r w:rsidRPr="000A7441">
        <w:rPr>
          <w:rFonts w:asciiTheme="minorHAnsi" w:hAnsiTheme="minorHAnsi" w:cstheme="minorBidi"/>
          <w:bCs w:val="0"/>
          <w:color w:val="auto"/>
        </w:rPr>
        <w:t xml:space="preserve"> Discrepancies in risk factors corresponding to the high risk of a CVD event</w:t>
      </w:r>
      <w:bookmarkEnd w:id="160"/>
      <w:bookmarkEnd w:id="161"/>
      <w:bookmarkEnd w:id="162"/>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260"/>
        <w:gridCol w:w="3374"/>
      </w:tblGrid>
      <w:tr w:rsidR="00C8024C" w:rsidRPr="000A7441" w14:paraId="2119ED7C" w14:textId="77777777" w:rsidTr="00446584">
        <w:tc>
          <w:tcPr>
            <w:tcW w:w="3114" w:type="dxa"/>
            <w:shd w:val="clear" w:color="auto" w:fill="BFBFBF" w:themeFill="background1" w:themeFillShade="BF"/>
          </w:tcPr>
          <w:p w14:paraId="67AED4C2" w14:textId="77777777" w:rsidR="00C8024C" w:rsidRPr="000A7441" w:rsidRDefault="00C8024C" w:rsidP="00204D95">
            <w:pPr>
              <w:spacing w:before="60" w:after="60"/>
              <w:jc w:val="left"/>
              <w:rPr>
                <w:rFonts w:asciiTheme="minorHAnsi" w:hAnsiTheme="minorHAnsi"/>
                <w:b/>
                <w:sz w:val="22"/>
              </w:rPr>
            </w:pPr>
            <w:r w:rsidRPr="000A7441">
              <w:rPr>
                <w:rFonts w:asciiTheme="minorHAnsi" w:hAnsiTheme="minorHAnsi"/>
                <w:b/>
                <w:sz w:val="22"/>
              </w:rPr>
              <w:t>Risk factor</w:t>
            </w:r>
          </w:p>
        </w:tc>
        <w:tc>
          <w:tcPr>
            <w:tcW w:w="3260" w:type="dxa"/>
            <w:shd w:val="clear" w:color="auto" w:fill="BFBFBF" w:themeFill="background1" w:themeFillShade="BF"/>
          </w:tcPr>
          <w:p w14:paraId="3925037F" w14:textId="77777777" w:rsidR="00C8024C" w:rsidRPr="000A7441" w:rsidRDefault="00C8024C" w:rsidP="00204D95">
            <w:pPr>
              <w:spacing w:before="60" w:after="60"/>
              <w:jc w:val="left"/>
              <w:rPr>
                <w:rFonts w:asciiTheme="minorHAnsi" w:hAnsiTheme="minorHAnsi"/>
                <w:b/>
                <w:sz w:val="22"/>
              </w:rPr>
            </w:pPr>
            <w:r w:rsidRPr="000A7441">
              <w:rPr>
                <w:rFonts w:asciiTheme="minorHAnsi" w:hAnsiTheme="minorHAnsi"/>
                <w:b/>
                <w:sz w:val="22"/>
              </w:rPr>
              <w:t>Included in GSLLD</w:t>
            </w:r>
          </w:p>
        </w:tc>
        <w:tc>
          <w:tcPr>
            <w:tcW w:w="3374" w:type="dxa"/>
            <w:shd w:val="clear" w:color="auto" w:fill="BFBFBF" w:themeFill="background1" w:themeFillShade="BF"/>
          </w:tcPr>
          <w:p w14:paraId="5C0403FD" w14:textId="77777777" w:rsidR="00C8024C" w:rsidRPr="000A7441" w:rsidRDefault="00C8024C" w:rsidP="00204D95">
            <w:pPr>
              <w:spacing w:before="60" w:after="60"/>
              <w:jc w:val="left"/>
              <w:rPr>
                <w:rFonts w:asciiTheme="minorHAnsi" w:hAnsiTheme="minorHAnsi"/>
                <w:b/>
                <w:sz w:val="22"/>
              </w:rPr>
            </w:pPr>
            <w:r w:rsidRPr="000A7441">
              <w:rPr>
                <w:rFonts w:asciiTheme="minorHAnsi" w:hAnsiTheme="minorHAnsi"/>
                <w:b/>
                <w:sz w:val="22"/>
              </w:rPr>
              <w:t>Included in NVDPA-2012</w:t>
            </w:r>
          </w:p>
        </w:tc>
      </w:tr>
      <w:tr w:rsidR="00C8024C" w:rsidRPr="000A7441" w14:paraId="3E885791" w14:textId="77777777" w:rsidTr="00446584">
        <w:tc>
          <w:tcPr>
            <w:tcW w:w="3114" w:type="dxa"/>
          </w:tcPr>
          <w:p w14:paraId="7AB86916" w14:textId="77777777" w:rsidR="00C8024C" w:rsidRPr="000A7441" w:rsidRDefault="00C8024C" w:rsidP="00204D95">
            <w:pPr>
              <w:spacing w:before="60" w:after="60"/>
              <w:jc w:val="left"/>
              <w:rPr>
                <w:rFonts w:asciiTheme="minorHAnsi" w:hAnsiTheme="minorHAnsi"/>
              </w:rPr>
            </w:pPr>
            <w:r w:rsidRPr="000A7441">
              <w:rPr>
                <w:rFonts w:asciiTheme="minorHAnsi" w:hAnsiTheme="minorHAnsi"/>
              </w:rPr>
              <w:t>moderate or severe chronic kidney disease (CKD)</w:t>
            </w:r>
          </w:p>
        </w:tc>
        <w:tc>
          <w:tcPr>
            <w:tcW w:w="3260" w:type="dxa"/>
          </w:tcPr>
          <w:p w14:paraId="0FA4764B" w14:textId="77777777" w:rsidR="00C8024C" w:rsidRPr="000A7441" w:rsidRDefault="00C8024C" w:rsidP="00204D95">
            <w:pPr>
              <w:spacing w:before="60" w:after="60"/>
              <w:jc w:val="left"/>
              <w:rPr>
                <w:rFonts w:asciiTheme="minorHAnsi" w:hAnsiTheme="minorHAnsi"/>
              </w:rPr>
            </w:pPr>
            <w:r w:rsidRPr="000A7441">
              <w:rPr>
                <w:rFonts w:asciiTheme="minorHAnsi" w:hAnsiTheme="minorHAnsi"/>
              </w:rPr>
              <w:t>no</w:t>
            </w:r>
          </w:p>
        </w:tc>
        <w:tc>
          <w:tcPr>
            <w:tcW w:w="3374" w:type="dxa"/>
          </w:tcPr>
          <w:p w14:paraId="335AD41E" w14:textId="77777777" w:rsidR="00C8024C" w:rsidRPr="000A7441" w:rsidRDefault="00C8024C" w:rsidP="00204D95">
            <w:pPr>
              <w:spacing w:before="60" w:after="60"/>
              <w:jc w:val="left"/>
              <w:rPr>
                <w:rFonts w:asciiTheme="minorHAnsi" w:hAnsiTheme="minorHAnsi"/>
              </w:rPr>
            </w:pPr>
            <w:r w:rsidRPr="000A7441">
              <w:rPr>
                <w:rFonts w:asciiTheme="minorHAnsi" w:hAnsiTheme="minorHAnsi"/>
              </w:rPr>
              <w:t>yes</w:t>
            </w:r>
          </w:p>
        </w:tc>
      </w:tr>
      <w:tr w:rsidR="00C8024C" w:rsidRPr="000A7441" w14:paraId="6FBE0389" w14:textId="77777777" w:rsidTr="00446584">
        <w:tc>
          <w:tcPr>
            <w:tcW w:w="3114" w:type="dxa"/>
          </w:tcPr>
          <w:p w14:paraId="0F943942" w14:textId="77777777" w:rsidR="00C8024C" w:rsidRPr="000A7441" w:rsidRDefault="00C8024C" w:rsidP="00204D95">
            <w:pPr>
              <w:spacing w:before="60" w:after="60"/>
              <w:jc w:val="left"/>
              <w:rPr>
                <w:rFonts w:asciiTheme="minorHAnsi" w:hAnsiTheme="minorHAnsi"/>
              </w:rPr>
            </w:pPr>
            <w:r w:rsidRPr="000A7441">
              <w:rPr>
                <w:rFonts w:asciiTheme="minorHAnsi" w:hAnsiTheme="minorHAnsi"/>
              </w:rPr>
              <w:t>family history of CHD which has become symptomatic before the age of 55 years in two or more 1st degree relatives</w:t>
            </w:r>
          </w:p>
        </w:tc>
        <w:tc>
          <w:tcPr>
            <w:tcW w:w="3260" w:type="dxa"/>
          </w:tcPr>
          <w:p w14:paraId="44655BD0" w14:textId="77777777" w:rsidR="00C8024C" w:rsidRPr="000A7441" w:rsidRDefault="00C8024C" w:rsidP="00204D95">
            <w:pPr>
              <w:spacing w:before="60" w:after="60"/>
              <w:jc w:val="left"/>
              <w:rPr>
                <w:rFonts w:asciiTheme="minorHAnsi" w:hAnsiTheme="minorHAnsi"/>
              </w:rPr>
            </w:pPr>
            <w:r w:rsidRPr="000A7441">
              <w:rPr>
                <w:rFonts w:asciiTheme="minorHAnsi" w:hAnsiTheme="minorHAnsi"/>
              </w:rPr>
              <w:t>yes</w:t>
            </w:r>
          </w:p>
        </w:tc>
        <w:tc>
          <w:tcPr>
            <w:tcW w:w="3374" w:type="dxa"/>
          </w:tcPr>
          <w:p w14:paraId="7F80154C" w14:textId="77777777" w:rsidR="00C8024C" w:rsidRPr="000A7441" w:rsidRDefault="00C8024C" w:rsidP="00204D95">
            <w:pPr>
              <w:spacing w:before="60" w:after="60"/>
              <w:jc w:val="left"/>
              <w:rPr>
                <w:rFonts w:asciiTheme="minorHAnsi" w:hAnsiTheme="minorHAnsi"/>
              </w:rPr>
            </w:pPr>
            <w:r w:rsidRPr="000A7441">
              <w:rPr>
                <w:rFonts w:asciiTheme="minorHAnsi" w:hAnsiTheme="minorHAnsi"/>
              </w:rPr>
              <w:t xml:space="preserve">Not explicitly, but carries additional weight in the calculation of a cardiovascular risk with a web calculator or a chart </w:t>
            </w:r>
          </w:p>
        </w:tc>
      </w:tr>
      <w:tr w:rsidR="00C8024C" w:rsidRPr="000A7441" w14:paraId="5496A988" w14:textId="77777777" w:rsidTr="00446584">
        <w:tc>
          <w:tcPr>
            <w:tcW w:w="3114" w:type="dxa"/>
          </w:tcPr>
          <w:p w14:paraId="679A9395" w14:textId="77777777" w:rsidR="00C8024C" w:rsidRPr="000A7441" w:rsidRDefault="00C8024C" w:rsidP="00204D95">
            <w:pPr>
              <w:spacing w:before="60" w:after="60"/>
              <w:jc w:val="left"/>
              <w:rPr>
                <w:rFonts w:asciiTheme="minorHAnsi" w:hAnsiTheme="minorHAnsi"/>
              </w:rPr>
            </w:pPr>
            <w:r w:rsidRPr="000A7441">
              <w:rPr>
                <w:rFonts w:asciiTheme="minorHAnsi" w:hAnsiTheme="minorHAnsi"/>
              </w:rPr>
              <w:t>family history of CHD which has become symptomatic before the age of 45 years in one or more 1st degree relatives</w:t>
            </w:r>
          </w:p>
        </w:tc>
        <w:tc>
          <w:tcPr>
            <w:tcW w:w="3260" w:type="dxa"/>
          </w:tcPr>
          <w:p w14:paraId="301C9BDD" w14:textId="77777777" w:rsidR="00C8024C" w:rsidRPr="000A7441" w:rsidRDefault="00C8024C" w:rsidP="00204D95">
            <w:pPr>
              <w:spacing w:before="60" w:after="60"/>
              <w:jc w:val="left"/>
              <w:rPr>
                <w:rFonts w:asciiTheme="minorHAnsi" w:hAnsiTheme="minorHAnsi"/>
              </w:rPr>
            </w:pPr>
            <w:r w:rsidRPr="000A7441">
              <w:rPr>
                <w:rFonts w:asciiTheme="minorHAnsi" w:hAnsiTheme="minorHAnsi"/>
              </w:rPr>
              <w:t>yes</w:t>
            </w:r>
          </w:p>
        </w:tc>
        <w:tc>
          <w:tcPr>
            <w:tcW w:w="3374" w:type="dxa"/>
          </w:tcPr>
          <w:p w14:paraId="549433DE" w14:textId="77777777" w:rsidR="00C8024C" w:rsidRPr="000A7441" w:rsidRDefault="00C8024C" w:rsidP="00204D95">
            <w:pPr>
              <w:spacing w:before="60" w:after="60"/>
              <w:jc w:val="left"/>
              <w:rPr>
                <w:rFonts w:asciiTheme="minorHAnsi" w:hAnsiTheme="minorHAnsi"/>
              </w:rPr>
            </w:pPr>
            <w:r w:rsidRPr="000A7441">
              <w:rPr>
                <w:rFonts w:asciiTheme="minorHAnsi" w:hAnsiTheme="minorHAnsi"/>
              </w:rPr>
              <w:t>Not explicitly, but carries additional weight in the calculation of a cardiovascular risk with a web calculator or a chart</w:t>
            </w:r>
          </w:p>
        </w:tc>
      </w:tr>
      <w:tr w:rsidR="00C8024C" w:rsidRPr="000A7441" w14:paraId="57F422AC" w14:textId="77777777" w:rsidTr="00446584">
        <w:tc>
          <w:tcPr>
            <w:tcW w:w="3114" w:type="dxa"/>
          </w:tcPr>
          <w:p w14:paraId="32F2B719" w14:textId="77777777" w:rsidR="00C8024C" w:rsidRPr="000A7441" w:rsidRDefault="00C8024C" w:rsidP="00204D95">
            <w:pPr>
              <w:spacing w:before="60" w:after="60"/>
              <w:jc w:val="left"/>
              <w:rPr>
                <w:rFonts w:asciiTheme="minorHAnsi" w:hAnsiTheme="minorHAnsi"/>
              </w:rPr>
            </w:pPr>
            <w:r w:rsidRPr="000A7441">
              <w:rPr>
                <w:rFonts w:asciiTheme="minorHAnsi" w:hAnsiTheme="minorHAnsi"/>
              </w:rPr>
              <w:t>A previous diagnosis of familial hypercholesterolaemia</w:t>
            </w:r>
          </w:p>
        </w:tc>
        <w:tc>
          <w:tcPr>
            <w:tcW w:w="3260" w:type="dxa"/>
          </w:tcPr>
          <w:p w14:paraId="24671B1E" w14:textId="77777777" w:rsidR="00C8024C" w:rsidRPr="000A7441" w:rsidRDefault="00C8024C" w:rsidP="00204D95">
            <w:pPr>
              <w:spacing w:before="60" w:after="60"/>
              <w:jc w:val="left"/>
              <w:rPr>
                <w:rFonts w:asciiTheme="minorHAnsi" w:hAnsiTheme="minorHAnsi"/>
              </w:rPr>
            </w:pPr>
            <w:r w:rsidRPr="000A7441">
              <w:rPr>
                <w:rFonts w:asciiTheme="minorHAnsi" w:hAnsiTheme="minorHAnsi"/>
              </w:rPr>
              <w:t>Yes, conditional on the specified threshold in cholesterol level as in Table 2.4.</w:t>
            </w:r>
          </w:p>
        </w:tc>
        <w:tc>
          <w:tcPr>
            <w:tcW w:w="3374" w:type="dxa"/>
          </w:tcPr>
          <w:p w14:paraId="228809FE" w14:textId="77777777" w:rsidR="00C8024C" w:rsidRPr="000A7441" w:rsidRDefault="00C8024C" w:rsidP="00204D95">
            <w:pPr>
              <w:spacing w:before="60" w:after="60"/>
              <w:jc w:val="left"/>
              <w:rPr>
                <w:rFonts w:asciiTheme="minorHAnsi" w:hAnsiTheme="minorHAnsi"/>
              </w:rPr>
            </w:pPr>
            <w:r w:rsidRPr="000A7441">
              <w:rPr>
                <w:rFonts w:asciiTheme="minorHAnsi" w:hAnsiTheme="minorHAnsi"/>
              </w:rPr>
              <w:t>Yes, unconditionally^</w:t>
            </w:r>
          </w:p>
        </w:tc>
      </w:tr>
      <w:tr w:rsidR="00C8024C" w:rsidRPr="000A7441" w14:paraId="0B77C920" w14:textId="77777777" w:rsidTr="00446584">
        <w:tc>
          <w:tcPr>
            <w:tcW w:w="3114" w:type="dxa"/>
          </w:tcPr>
          <w:p w14:paraId="4BE312AD" w14:textId="77777777" w:rsidR="00C8024C" w:rsidRPr="000A7441" w:rsidRDefault="00C8024C" w:rsidP="00204D95">
            <w:pPr>
              <w:spacing w:before="60" w:after="60"/>
              <w:jc w:val="left"/>
              <w:rPr>
                <w:rFonts w:asciiTheme="minorHAnsi" w:hAnsiTheme="minorHAnsi"/>
              </w:rPr>
            </w:pPr>
            <w:r w:rsidRPr="000A7441">
              <w:rPr>
                <w:rFonts w:asciiTheme="minorHAnsi" w:hAnsiTheme="minorHAnsi"/>
              </w:rPr>
              <w:t>Systolic blood pressure ≥180 mmHg or diastolic blood pressure ≥110 mmHg</w:t>
            </w:r>
          </w:p>
        </w:tc>
        <w:tc>
          <w:tcPr>
            <w:tcW w:w="3260" w:type="dxa"/>
          </w:tcPr>
          <w:p w14:paraId="615049CB" w14:textId="77777777" w:rsidR="00C8024C" w:rsidRPr="000A7441" w:rsidRDefault="00C8024C" w:rsidP="00204D95">
            <w:pPr>
              <w:spacing w:before="60" w:after="60"/>
              <w:jc w:val="left"/>
              <w:rPr>
                <w:rFonts w:asciiTheme="minorHAnsi" w:hAnsiTheme="minorHAnsi"/>
              </w:rPr>
            </w:pPr>
            <w:r w:rsidRPr="000A7441">
              <w:rPr>
                <w:rFonts w:asciiTheme="minorHAnsi" w:hAnsiTheme="minorHAnsi"/>
              </w:rPr>
              <w:t>Patients with hypertension (without specified thresholds) need to meet the specified cholesterol level thresholds as in Table 2.4.</w:t>
            </w:r>
          </w:p>
        </w:tc>
        <w:tc>
          <w:tcPr>
            <w:tcW w:w="3374" w:type="dxa"/>
          </w:tcPr>
          <w:p w14:paraId="602BCD81" w14:textId="77777777" w:rsidR="00C8024C" w:rsidRPr="000A7441" w:rsidRDefault="00C8024C" w:rsidP="00204D95">
            <w:pPr>
              <w:spacing w:before="60" w:after="60"/>
              <w:jc w:val="left"/>
              <w:rPr>
                <w:rFonts w:asciiTheme="minorHAnsi" w:hAnsiTheme="minorHAnsi"/>
              </w:rPr>
            </w:pPr>
            <w:r w:rsidRPr="000A7441">
              <w:rPr>
                <w:rFonts w:asciiTheme="minorHAnsi" w:hAnsiTheme="minorHAnsi"/>
              </w:rPr>
              <w:t>Yes, unconditionally</w:t>
            </w:r>
          </w:p>
        </w:tc>
      </w:tr>
      <w:tr w:rsidR="00C8024C" w:rsidRPr="000A7441" w14:paraId="5E34DB5F" w14:textId="77777777" w:rsidTr="00446584">
        <w:tc>
          <w:tcPr>
            <w:tcW w:w="3114" w:type="dxa"/>
          </w:tcPr>
          <w:p w14:paraId="0D6B7C63" w14:textId="77777777" w:rsidR="00C8024C" w:rsidRPr="000A7441" w:rsidRDefault="00C8024C" w:rsidP="00204D95">
            <w:pPr>
              <w:spacing w:before="60" w:after="60"/>
              <w:jc w:val="left"/>
              <w:rPr>
                <w:rFonts w:asciiTheme="minorHAnsi" w:hAnsiTheme="minorHAnsi"/>
              </w:rPr>
            </w:pPr>
            <w:r w:rsidRPr="000A7441">
              <w:rPr>
                <w:rFonts w:asciiTheme="minorHAnsi" w:hAnsiTheme="minorHAnsi"/>
              </w:rPr>
              <w:t>Serum total cholesterol &gt;7.5 mmol/L</w:t>
            </w:r>
          </w:p>
        </w:tc>
        <w:tc>
          <w:tcPr>
            <w:tcW w:w="3260" w:type="dxa"/>
          </w:tcPr>
          <w:p w14:paraId="6F8F986F" w14:textId="77777777" w:rsidR="00C8024C" w:rsidRPr="000A7441" w:rsidRDefault="00C8024C" w:rsidP="00204D95">
            <w:pPr>
              <w:spacing w:before="60" w:after="60"/>
              <w:jc w:val="left"/>
              <w:rPr>
                <w:rFonts w:asciiTheme="minorHAnsi" w:hAnsiTheme="minorHAnsi"/>
              </w:rPr>
            </w:pPr>
            <w:r w:rsidRPr="000A7441">
              <w:rPr>
                <w:rFonts w:asciiTheme="minorHAnsi" w:hAnsiTheme="minorHAnsi"/>
              </w:rPr>
              <w:t>No, except for males aged 35-75 years and post-menopausal women Table 2.4.</w:t>
            </w:r>
          </w:p>
        </w:tc>
        <w:tc>
          <w:tcPr>
            <w:tcW w:w="3374" w:type="dxa"/>
          </w:tcPr>
          <w:p w14:paraId="72D7DC8C" w14:textId="77777777" w:rsidR="00C8024C" w:rsidRPr="000A7441" w:rsidRDefault="00C8024C" w:rsidP="00204D95">
            <w:pPr>
              <w:spacing w:before="60" w:after="60"/>
              <w:jc w:val="left"/>
              <w:rPr>
                <w:rFonts w:asciiTheme="minorHAnsi" w:hAnsiTheme="minorHAnsi"/>
              </w:rPr>
            </w:pPr>
            <w:r w:rsidRPr="000A7441">
              <w:rPr>
                <w:rFonts w:asciiTheme="minorHAnsi" w:hAnsiTheme="minorHAnsi"/>
              </w:rPr>
              <w:t>Yes, unconditionally</w:t>
            </w:r>
          </w:p>
        </w:tc>
      </w:tr>
    </w:tbl>
    <w:p w14:paraId="2CD0B6BC" w14:textId="77777777" w:rsidR="00C8024C" w:rsidRPr="000A7441" w:rsidRDefault="00C8024C" w:rsidP="00204D95">
      <w:pPr>
        <w:spacing w:after="0" w:line="240" w:lineRule="auto"/>
        <w:jc w:val="left"/>
        <w:rPr>
          <w:rFonts w:asciiTheme="minorHAnsi" w:hAnsiTheme="minorHAnsi"/>
          <w:sz w:val="20"/>
          <w:szCs w:val="20"/>
        </w:rPr>
      </w:pPr>
      <w:r w:rsidRPr="000A7441">
        <w:rPr>
          <w:rFonts w:asciiTheme="minorHAnsi" w:hAnsiTheme="minorHAnsi"/>
          <w:sz w:val="18"/>
          <w:szCs w:val="18"/>
        </w:rPr>
        <w:t>^</w:t>
      </w:r>
      <w:r w:rsidRPr="000A7441">
        <w:rPr>
          <w:rFonts w:asciiTheme="minorHAnsi" w:hAnsiTheme="minorHAnsi"/>
          <w:sz w:val="20"/>
          <w:szCs w:val="20"/>
        </w:rPr>
        <w:t>consistent with guidelines identification and management of familial hypercholesterolaemia (Table A2.1 in appendix)</w:t>
      </w:r>
    </w:p>
    <w:p w14:paraId="5DFF215D" w14:textId="77777777" w:rsidR="00C8024C" w:rsidRPr="000A7441" w:rsidRDefault="00C8024C" w:rsidP="00204D95">
      <w:pPr>
        <w:spacing w:line="240" w:lineRule="auto"/>
        <w:jc w:val="left"/>
        <w:rPr>
          <w:rFonts w:asciiTheme="minorHAnsi" w:hAnsiTheme="minorHAnsi"/>
          <w:sz w:val="20"/>
          <w:szCs w:val="20"/>
        </w:rPr>
      </w:pPr>
      <w:r w:rsidRPr="000A7441">
        <w:rPr>
          <w:rFonts w:asciiTheme="minorHAnsi" w:hAnsiTheme="minorHAnsi"/>
          <w:sz w:val="20"/>
          <w:szCs w:val="20"/>
        </w:rPr>
        <w:t>Source: Table 2.2, p16 of the CPHR report</w:t>
      </w:r>
    </w:p>
    <w:p w14:paraId="1FAFC92D" w14:textId="77777777" w:rsidR="00C8024C" w:rsidRPr="000A7441" w:rsidRDefault="00C8024C" w:rsidP="00204D95">
      <w:pPr>
        <w:spacing w:line="240" w:lineRule="auto"/>
        <w:rPr>
          <w:rFonts w:asciiTheme="minorHAnsi" w:hAnsiTheme="minorHAnsi"/>
        </w:rPr>
      </w:pPr>
      <w:r w:rsidRPr="000A7441">
        <w:rPr>
          <w:rFonts w:asciiTheme="minorHAnsi" w:hAnsiTheme="minorHAnsi"/>
        </w:rPr>
        <w:t>There are small differences between the eligibility of patients for pharmacotherapy between the GSLLD and Australian guidelines for treatment. The effect of these differences has not been quantified, with one study indicating that it may not be substantial. The Doust et al (2012) study indicated that using individual factors to determine eligibility rather than the absolute risk calculator showed some under-treatment of high risk patients and some over</w:t>
      </w:r>
      <w:r w:rsidR="00576DB9" w:rsidRPr="000A7441">
        <w:rPr>
          <w:rFonts w:asciiTheme="minorHAnsi" w:hAnsiTheme="minorHAnsi"/>
        </w:rPr>
        <w:t>-</w:t>
      </w:r>
      <w:r w:rsidRPr="000A7441">
        <w:rPr>
          <w:rFonts w:asciiTheme="minorHAnsi" w:hAnsiTheme="minorHAnsi"/>
        </w:rPr>
        <w:t>treatment of lower risk patients.</w:t>
      </w:r>
    </w:p>
    <w:p w14:paraId="35C57567" w14:textId="77777777" w:rsidR="00910A11" w:rsidRPr="000A7441" w:rsidRDefault="00910A11" w:rsidP="00910A11">
      <w:pPr>
        <w:spacing w:before="240" w:line="240" w:lineRule="auto"/>
        <w:rPr>
          <w:rFonts w:asciiTheme="minorHAnsi" w:eastAsiaTheme="majorEastAsia" w:hAnsiTheme="minorHAnsi" w:cstheme="majorBidi"/>
          <w:b/>
          <w:bCs/>
          <w:color w:val="4F81BD" w:themeColor="accent1"/>
          <w:sz w:val="32"/>
          <w:szCs w:val="32"/>
        </w:rPr>
      </w:pPr>
      <w:r w:rsidRPr="000A7441">
        <w:rPr>
          <w:rFonts w:asciiTheme="minorHAnsi" w:eastAsiaTheme="majorEastAsia" w:hAnsiTheme="minorHAnsi" w:cstheme="majorBidi"/>
          <w:b/>
          <w:bCs/>
          <w:color w:val="4F81BD" w:themeColor="accent1"/>
          <w:sz w:val="32"/>
          <w:szCs w:val="32"/>
        </w:rPr>
        <w:t>3.3 Key issues raised in stakeholder submissions to the Review and the stakeholder forum</w:t>
      </w:r>
    </w:p>
    <w:p w14:paraId="7335B0C7" w14:textId="77777777" w:rsidR="00910A11" w:rsidRPr="000A7441" w:rsidRDefault="00E6660E" w:rsidP="00910A11">
      <w:pPr>
        <w:spacing w:line="240" w:lineRule="auto"/>
        <w:rPr>
          <w:rFonts w:asciiTheme="minorHAnsi" w:hAnsiTheme="minorHAnsi"/>
          <w:b/>
        </w:rPr>
      </w:pPr>
      <w:r w:rsidRPr="000A7441">
        <w:rPr>
          <w:rFonts w:asciiTheme="minorHAnsi" w:hAnsiTheme="minorHAnsi"/>
        </w:rPr>
        <w:t xml:space="preserve">Details of the submissions to the Review and responses to the November 2016 Stakeholder Forum Outcome Statement are provided in </w:t>
      </w:r>
      <w:r w:rsidRPr="000A7441">
        <w:rPr>
          <w:rFonts w:asciiTheme="minorHAnsi" w:hAnsiTheme="minorHAnsi"/>
          <w:b/>
        </w:rPr>
        <w:t xml:space="preserve">Appendix F </w:t>
      </w:r>
      <w:r w:rsidRPr="000A7441">
        <w:rPr>
          <w:rFonts w:asciiTheme="minorHAnsi" w:hAnsiTheme="minorHAnsi"/>
        </w:rPr>
        <w:t>and</w:t>
      </w:r>
      <w:r w:rsidRPr="000A7441">
        <w:rPr>
          <w:rFonts w:asciiTheme="minorHAnsi" w:hAnsiTheme="minorHAnsi"/>
          <w:b/>
        </w:rPr>
        <w:t xml:space="preserve"> Appendix H.</w:t>
      </w:r>
    </w:p>
    <w:p w14:paraId="6DCBC39E" w14:textId="77777777" w:rsidR="00910A11" w:rsidRPr="000A7441" w:rsidRDefault="00910A11" w:rsidP="00910A11">
      <w:pPr>
        <w:pStyle w:val="Heading3"/>
        <w:spacing w:before="240" w:after="200" w:line="240" w:lineRule="auto"/>
        <w:rPr>
          <w:rFonts w:asciiTheme="minorHAnsi" w:hAnsiTheme="minorHAnsi"/>
          <w:i/>
          <w:color w:val="auto"/>
          <w:sz w:val="28"/>
          <w:szCs w:val="28"/>
        </w:rPr>
      </w:pPr>
      <w:bookmarkStart w:id="163" w:name="_Toc473801033"/>
      <w:bookmarkStart w:id="164" w:name="_Toc473801526"/>
      <w:bookmarkStart w:id="165" w:name="_Toc473885243"/>
      <w:r w:rsidRPr="000A7441">
        <w:rPr>
          <w:rFonts w:asciiTheme="minorHAnsi" w:hAnsiTheme="minorHAnsi"/>
          <w:i/>
          <w:color w:val="auto"/>
          <w:sz w:val="28"/>
          <w:szCs w:val="28"/>
        </w:rPr>
        <w:t>3.3.1 Submissions to the stakeholder forum</w:t>
      </w:r>
      <w:bookmarkEnd w:id="163"/>
      <w:bookmarkEnd w:id="164"/>
      <w:bookmarkEnd w:id="165"/>
    </w:p>
    <w:p w14:paraId="3D1C7205" w14:textId="77777777" w:rsidR="00910A11" w:rsidRPr="000A7441" w:rsidRDefault="00910A11" w:rsidP="00910A11">
      <w:pPr>
        <w:spacing w:line="240" w:lineRule="auto"/>
        <w:rPr>
          <w:rFonts w:asciiTheme="minorHAnsi" w:hAnsiTheme="minorHAnsi"/>
        </w:rPr>
      </w:pPr>
      <w:r w:rsidRPr="000A7441">
        <w:rPr>
          <w:rFonts w:asciiTheme="minorHAnsi" w:hAnsiTheme="minorHAnsi"/>
        </w:rPr>
        <w:t>Stakeholders raised the following key points through submissions to the seven week public consultation process held between 4 March and 22 April 2016 in relation to T</w:t>
      </w:r>
      <w:r w:rsidR="00A35A60" w:rsidRPr="000A7441">
        <w:rPr>
          <w:rFonts w:asciiTheme="minorHAnsi" w:hAnsiTheme="minorHAnsi"/>
        </w:rPr>
        <w:t xml:space="preserve">erm </w:t>
      </w:r>
      <w:r w:rsidRPr="000A7441">
        <w:rPr>
          <w:rFonts w:asciiTheme="minorHAnsi" w:hAnsiTheme="minorHAnsi"/>
        </w:rPr>
        <w:t>o</w:t>
      </w:r>
      <w:r w:rsidR="00A35A60" w:rsidRPr="000A7441">
        <w:rPr>
          <w:rFonts w:asciiTheme="minorHAnsi" w:hAnsiTheme="minorHAnsi"/>
        </w:rPr>
        <w:t xml:space="preserve">f </w:t>
      </w:r>
      <w:r w:rsidRPr="000A7441">
        <w:rPr>
          <w:rFonts w:asciiTheme="minorHAnsi" w:hAnsiTheme="minorHAnsi"/>
        </w:rPr>
        <w:t>R</w:t>
      </w:r>
      <w:r w:rsidR="00A35A60" w:rsidRPr="000A7441">
        <w:rPr>
          <w:rFonts w:asciiTheme="minorHAnsi" w:hAnsiTheme="minorHAnsi"/>
        </w:rPr>
        <w:t>eference</w:t>
      </w:r>
      <w:r w:rsidRPr="000A7441">
        <w:rPr>
          <w:rFonts w:asciiTheme="minorHAnsi" w:hAnsiTheme="minorHAnsi"/>
        </w:rPr>
        <w:t xml:space="preserve"> 2:</w:t>
      </w:r>
    </w:p>
    <w:p w14:paraId="074EF9C5" w14:textId="77777777" w:rsidR="00910A11" w:rsidRPr="000A7441" w:rsidRDefault="00910A11" w:rsidP="00910A11">
      <w:pPr>
        <w:pStyle w:val="ListParagraph"/>
        <w:numPr>
          <w:ilvl w:val="0"/>
          <w:numId w:val="11"/>
        </w:numPr>
        <w:spacing w:after="120" w:line="240" w:lineRule="auto"/>
        <w:ind w:left="714" w:hanging="357"/>
        <w:contextualSpacing w:val="0"/>
        <w:rPr>
          <w:rFonts w:asciiTheme="minorHAnsi" w:hAnsiTheme="minorHAnsi"/>
        </w:rPr>
      </w:pPr>
      <w:r w:rsidRPr="000A7441">
        <w:rPr>
          <w:rFonts w:asciiTheme="minorHAnsi" w:hAnsiTheme="minorHAnsi"/>
        </w:rPr>
        <w:t>Clinical management guidelines for reducing cardiovascular disease and its consequences include consideration of dyslipidaemia and other risk factors.</w:t>
      </w:r>
    </w:p>
    <w:p w14:paraId="7BD0A6C5" w14:textId="77777777" w:rsidR="00910A11" w:rsidRPr="000A7441" w:rsidRDefault="00910A11" w:rsidP="00910A11">
      <w:pPr>
        <w:pStyle w:val="ListParagraph"/>
        <w:numPr>
          <w:ilvl w:val="0"/>
          <w:numId w:val="11"/>
        </w:numPr>
        <w:spacing w:after="120" w:line="240" w:lineRule="auto"/>
        <w:ind w:left="714" w:hanging="357"/>
        <w:contextualSpacing w:val="0"/>
        <w:rPr>
          <w:rFonts w:asciiTheme="minorHAnsi" w:hAnsiTheme="minorHAnsi"/>
        </w:rPr>
      </w:pPr>
      <w:r w:rsidRPr="000A7441">
        <w:rPr>
          <w:rFonts w:asciiTheme="minorHAnsi" w:hAnsiTheme="minorHAnsi"/>
        </w:rPr>
        <w:t>LDL-C is increasingly recognised as the primary lipid treatment target in patients with high cardiovascular risk. LDL-C treatment targets to be achieved through pharmacotherapy have become progressively lower over time.</w:t>
      </w:r>
    </w:p>
    <w:p w14:paraId="0E9ADA37" w14:textId="77777777" w:rsidR="00910A11" w:rsidRPr="000A7441" w:rsidRDefault="00910A11" w:rsidP="00910A11">
      <w:pPr>
        <w:pStyle w:val="ListParagraph"/>
        <w:numPr>
          <w:ilvl w:val="0"/>
          <w:numId w:val="11"/>
        </w:numPr>
        <w:spacing w:after="120" w:line="240" w:lineRule="auto"/>
        <w:ind w:left="714" w:hanging="357"/>
        <w:contextualSpacing w:val="0"/>
        <w:rPr>
          <w:rFonts w:asciiTheme="minorHAnsi" w:hAnsiTheme="minorHAnsi"/>
        </w:rPr>
      </w:pPr>
      <w:r w:rsidRPr="000A7441">
        <w:rPr>
          <w:rFonts w:asciiTheme="minorHAnsi" w:hAnsiTheme="minorHAnsi"/>
        </w:rPr>
        <w:t xml:space="preserve">There may be differences between approaches to treatment in hospital and the community. The current guidelines are </w:t>
      </w:r>
      <w:r w:rsidR="00A35A60" w:rsidRPr="000A7441">
        <w:rPr>
          <w:rFonts w:asciiTheme="minorHAnsi" w:hAnsiTheme="minorHAnsi"/>
        </w:rPr>
        <w:t xml:space="preserve">generally </w:t>
      </w:r>
      <w:r w:rsidRPr="000A7441">
        <w:rPr>
          <w:rFonts w:asciiTheme="minorHAnsi" w:hAnsiTheme="minorHAnsi"/>
        </w:rPr>
        <w:t>consistent with the General Statement for lipid lowering drugs subsidised on the PBS.</w:t>
      </w:r>
    </w:p>
    <w:p w14:paraId="65B23330" w14:textId="77777777" w:rsidR="00910A11" w:rsidRPr="000A7441" w:rsidRDefault="00910A11" w:rsidP="00910A11">
      <w:pPr>
        <w:pStyle w:val="ListParagraph"/>
        <w:numPr>
          <w:ilvl w:val="0"/>
          <w:numId w:val="11"/>
        </w:numPr>
        <w:spacing w:after="120" w:line="240" w:lineRule="auto"/>
        <w:ind w:left="714" w:hanging="357"/>
        <w:contextualSpacing w:val="0"/>
        <w:rPr>
          <w:rFonts w:asciiTheme="minorHAnsi" w:hAnsiTheme="minorHAnsi"/>
        </w:rPr>
      </w:pPr>
      <w:r w:rsidRPr="000A7441">
        <w:rPr>
          <w:rFonts w:asciiTheme="minorHAnsi" w:hAnsiTheme="minorHAnsi"/>
        </w:rPr>
        <w:t xml:space="preserve">Some overseas guidelines, namely those from the American College of Cardiology and the American Heart Association, have been recently revised to recommend the additional use of non-statin cholesterol-lowering medicines such as ezetimibe to high risk patients who do not reach targets with statins alone. </w:t>
      </w:r>
    </w:p>
    <w:p w14:paraId="0062B606" w14:textId="77777777" w:rsidR="00910A11" w:rsidRPr="000A7441" w:rsidRDefault="00910A11" w:rsidP="00910A11">
      <w:pPr>
        <w:pStyle w:val="Heading3"/>
        <w:spacing w:before="240" w:after="200" w:line="240" w:lineRule="auto"/>
        <w:rPr>
          <w:rFonts w:asciiTheme="minorHAnsi" w:hAnsiTheme="minorHAnsi"/>
          <w:i/>
          <w:color w:val="auto"/>
          <w:sz w:val="28"/>
          <w:szCs w:val="28"/>
        </w:rPr>
      </w:pPr>
      <w:bookmarkStart w:id="166" w:name="_Toc473801034"/>
      <w:bookmarkStart w:id="167" w:name="_Toc473801527"/>
      <w:bookmarkStart w:id="168" w:name="_Toc473885244"/>
      <w:r w:rsidRPr="000A7441">
        <w:rPr>
          <w:rFonts w:asciiTheme="minorHAnsi" w:hAnsiTheme="minorHAnsi"/>
          <w:i/>
          <w:color w:val="auto"/>
          <w:sz w:val="28"/>
          <w:szCs w:val="28"/>
        </w:rPr>
        <w:t>3.3.2 Outcomes from the stakeholder forum</w:t>
      </w:r>
      <w:bookmarkEnd w:id="166"/>
      <w:bookmarkEnd w:id="167"/>
      <w:bookmarkEnd w:id="168"/>
    </w:p>
    <w:p w14:paraId="65EDA1C6" w14:textId="77777777" w:rsidR="00910A11" w:rsidRPr="000A7441" w:rsidRDefault="00910A11" w:rsidP="00910A11">
      <w:pPr>
        <w:spacing w:line="240" w:lineRule="auto"/>
        <w:rPr>
          <w:rFonts w:asciiTheme="minorHAnsi" w:hAnsiTheme="minorHAnsi"/>
        </w:rPr>
      </w:pPr>
      <w:r w:rsidRPr="000A7441">
        <w:rPr>
          <w:rFonts w:asciiTheme="minorHAnsi" w:hAnsiTheme="minorHAnsi"/>
        </w:rPr>
        <w:t>In the stakeholder forum, the Reference Group was interested in stakeholders’ views on why ezetimibe should be positioned as second line therapy through PBS restrictions. A recent systematic review and meta-analysis (Silverman et al</w:t>
      </w:r>
      <w:r w:rsidRPr="000A7441">
        <w:rPr>
          <w:rStyle w:val="FootnoteReference"/>
          <w:rFonts w:asciiTheme="minorHAnsi" w:hAnsiTheme="minorHAnsi"/>
        </w:rPr>
        <w:footnoteReference w:id="14"/>
      </w:r>
      <w:r w:rsidRPr="000A7441">
        <w:rPr>
          <w:rFonts w:asciiTheme="minorHAnsi" w:hAnsiTheme="minorHAnsi"/>
        </w:rPr>
        <w:t>) suggests that the order of lipid lowering therapy used to achieve a reduction in LDL-C is not important in reducing patients’ risk of cardiovascular events. Comments made by participants in relation to this question included:</w:t>
      </w:r>
    </w:p>
    <w:p w14:paraId="68641F77" w14:textId="77777777" w:rsidR="00910A11" w:rsidRPr="000A7441" w:rsidRDefault="00910A11" w:rsidP="00910A11">
      <w:pPr>
        <w:pStyle w:val="ListBullet"/>
        <w:spacing w:before="0" w:after="120" w:line="240" w:lineRule="auto"/>
        <w:jc w:val="both"/>
        <w:rPr>
          <w:rFonts w:eastAsiaTheme="minorHAnsi" w:cstheme="minorBidi"/>
          <w:sz w:val="24"/>
          <w:lang w:eastAsia="en-US"/>
        </w:rPr>
      </w:pPr>
      <w:r w:rsidRPr="000A7441">
        <w:rPr>
          <w:rFonts w:eastAsiaTheme="minorHAnsi" w:cstheme="minorBidi"/>
          <w:sz w:val="24"/>
          <w:lang w:eastAsia="en-US"/>
        </w:rPr>
        <w:t>its use is supported by internationally-accepted standards and guidelines</w:t>
      </w:r>
    </w:p>
    <w:p w14:paraId="64180E17" w14:textId="77777777" w:rsidR="00910A11" w:rsidRPr="000A7441" w:rsidRDefault="00910A11" w:rsidP="00910A11">
      <w:pPr>
        <w:pStyle w:val="ListBullet"/>
        <w:spacing w:before="0" w:after="120" w:line="240" w:lineRule="auto"/>
        <w:jc w:val="both"/>
        <w:rPr>
          <w:rFonts w:eastAsiaTheme="minorHAnsi" w:cstheme="minorBidi"/>
          <w:sz w:val="24"/>
          <w:lang w:eastAsia="en-US"/>
        </w:rPr>
      </w:pPr>
      <w:r w:rsidRPr="000A7441">
        <w:rPr>
          <w:rFonts w:eastAsiaTheme="minorHAnsi" w:cstheme="minorBidi"/>
          <w:sz w:val="24"/>
          <w:lang w:eastAsia="en-US"/>
        </w:rPr>
        <w:t xml:space="preserve">the Silverman et al. paper showed that lowering LDL–C resulted in a greater reduction of risk; it did not discuss the ordering of these medicines used in treatment </w:t>
      </w:r>
    </w:p>
    <w:p w14:paraId="09E17DD9" w14:textId="77777777" w:rsidR="00910A11" w:rsidRPr="000A7441" w:rsidRDefault="00910A11" w:rsidP="00910A11">
      <w:pPr>
        <w:pStyle w:val="ListBullet"/>
        <w:spacing w:before="0" w:after="120" w:line="240" w:lineRule="auto"/>
        <w:jc w:val="both"/>
        <w:rPr>
          <w:rFonts w:eastAsiaTheme="minorHAnsi" w:cstheme="minorBidi"/>
          <w:sz w:val="24"/>
          <w:lang w:eastAsia="en-US"/>
        </w:rPr>
      </w:pPr>
      <w:r w:rsidRPr="000A7441">
        <w:rPr>
          <w:rFonts w:eastAsiaTheme="minorHAnsi" w:cstheme="minorBidi"/>
          <w:sz w:val="24"/>
          <w:lang w:eastAsia="en-US"/>
        </w:rPr>
        <w:t>recent European (EU) and American (USA) guidelines promoting the current hierarchy in treatment – that is, ezetimibe used as second line therapy – have also been supported by other papers</w:t>
      </w:r>
    </w:p>
    <w:p w14:paraId="2AA59A1E" w14:textId="77777777" w:rsidR="00910A11" w:rsidRPr="000A7441" w:rsidRDefault="00910A11" w:rsidP="00910A11">
      <w:pPr>
        <w:pStyle w:val="ListBullet"/>
        <w:spacing w:before="0" w:after="120" w:line="240" w:lineRule="auto"/>
        <w:jc w:val="both"/>
        <w:rPr>
          <w:rFonts w:eastAsiaTheme="minorHAnsi" w:cstheme="minorBidi"/>
          <w:sz w:val="24"/>
          <w:lang w:eastAsia="en-US"/>
        </w:rPr>
      </w:pPr>
      <w:r w:rsidRPr="000A7441">
        <w:rPr>
          <w:rFonts w:eastAsiaTheme="minorHAnsi" w:cstheme="minorBidi"/>
          <w:sz w:val="24"/>
          <w:lang w:eastAsia="en-US"/>
        </w:rPr>
        <w:t>there is more confidence in the greater LDL-C lowering effect of statins than ezetimibe</w:t>
      </w:r>
    </w:p>
    <w:p w14:paraId="2E1631CA" w14:textId="77777777" w:rsidR="00910A11" w:rsidRPr="000A7441" w:rsidRDefault="00910A11" w:rsidP="00910A11">
      <w:pPr>
        <w:pStyle w:val="ListBullet"/>
        <w:spacing w:before="0" w:after="120" w:line="240" w:lineRule="auto"/>
        <w:jc w:val="both"/>
        <w:rPr>
          <w:rFonts w:eastAsiaTheme="minorHAnsi" w:cstheme="minorBidi"/>
          <w:sz w:val="24"/>
          <w:lang w:eastAsia="en-US"/>
        </w:rPr>
      </w:pPr>
      <w:r w:rsidRPr="000A7441">
        <w:rPr>
          <w:rFonts w:eastAsiaTheme="minorHAnsi" w:cstheme="minorBidi"/>
          <w:sz w:val="24"/>
          <w:lang w:eastAsia="en-US"/>
        </w:rPr>
        <w:t>ezetimibe as a second line therapy may be justified due to the significant reductions in the price of statins, resulting in ezetimibe’s price, relative to statin therapy, being higher than at the time of initial listing.</w:t>
      </w:r>
    </w:p>
    <w:p w14:paraId="2480D166" w14:textId="510BD6BE" w:rsidR="00910A11" w:rsidRPr="000A7441" w:rsidRDefault="00910A11" w:rsidP="00910A11">
      <w:pPr>
        <w:spacing w:line="240" w:lineRule="auto"/>
        <w:rPr>
          <w:rFonts w:asciiTheme="minorHAnsi" w:hAnsiTheme="minorHAnsi"/>
          <w:szCs w:val="24"/>
        </w:rPr>
      </w:pPr>
      <w:r w:rsidRPr="000A7441">
        <w:rPr>
          <w:rFonts w:asciiTheme="minorHAnsi" w:hAnsiTheme="minorHAnsi"/>
          <w:szCs w:val="24"/>
        </w:rPr>
        <w:t>Participants were asked whether the General Statement for Lipid-Lowering Drugs is still relevant and if so</w:t>
      </w:r>
      <w:r w:rsidR="00B33D15" w:rsidRPr="000A7441">
        <w:rPr>
          <w:rFonts w:asciiTheme="minorHAnsi" w:hAnsiTheme="minorHAnsi"/>
          <w:szCs w:val="24"/>
        </w:rPr>
        <w:t>,</w:t>
      </w:r>
      <w:r w:rsidRPr="000A7441">
        <w:rPr>
          <w:rFonts w:asciiTheme="minorHAnsi" w:hAnsiTheme="minorHAnsi"/>
          <w:szCs w:val="24"/>
        </w:rPr>
        <w:t xml:space="preserve"> should it be revised. Participants noted that while the General Statement did not explicitly refer to ezetimibe, it did cross-reference the ezetimibe PBS restrictions, and the PBS restrictions do not fully reflect prescribing practice. While it was suggested that the General Statement remains relevant, it was </w:t>
      </w:r>
      <w:r w:rsidR="008543CA" w:rsidRPr="000A7441">
        <w:rPr>
          <w:rFonts w:asciiTheme="minorHAnsi" w:hAnsiTheme="minorHAnsi"/>
          <w:szCs w:val="24"/>
        </w:rPr>
        <w:t xml:space="preserve">further </w:t>
      </w:r>
      <w:r w:rsidRPr="000A7441">
        <w:rPr>
          <w:rFonts w:asciiTheme="minorHAnsi" w:hAnsiTheme="minorHAnsi"/>
          <w:szCs w:val="24"/>
        </w:rPr>
        <w:t xml:space="preserve">noted that PBS restrictions </w:t>
      </w:r>
      <w:r w:rsidR="008543CA" w:rsidRPr="000A7441">
        <w:rPr>
          <w:rFonts w:asciiTheme="minorHAnsi" w:hAnsiTheme="minorHAnsi"/>
          <w:szCs w:val="24"/>
        </w:rPr>
        <w:t xml:space="preserve">are based on the outcomes of the PBAC’s </w:t>
      </w:r>
      <w:r w:rsidRPr="000A7441">
        <w:rPr>
          <w:rFonts w:asciiTheme="minorHAnsi" w:hAnsiTheme="minorHAnsi"/>
          <w:szCs w:val="24"/>
        </w:rPr>
        <w:t xml:space="preserve">cost-effectiveness </w:t>
      </w:r>
      <w:r w:rsidR="008543CA" w:rsidRPr="000A7441">
        <w:rPr>
          <w:rFonts w:asciiTheme="minorHAnsi" w:hAnsiTheme="minorHAnsi"/>
          <w:szCs w:val="24"/>
        </w:rPr>
        <w:t xml:space="preserve">deliberations </w:t>
      </w:r>
      <w:r w:rsidRPr="000A7441">
        <w:rPr>
          <w:rFonts w:asciiTheme="minorHAnsi" w:hAnsiTheme="minorHAnsi"/>
          <w:szCs w:val="24"/>
        </w:rPr>
        <w:t>(</w:t>
      </w:r>
      <w:r w:rsidR="007103B8" w:rsidRPr="000A7441">
        <w:rPr>
          <w:rFonts w:asciiTheme="minorHAnsi" w:hAnsiTheme="minorHAnsi"/>
          <w:szCs w:val="24"/>
        </w:rPr>
        <w:t xml:space="preserve">which </w:t>
      </w:r>
      <w:r w:rsidRPr="000A7441">
        <w:rPr>
          <w:rFonts w:asciiTheme="minorHAnsi" w:hAnsiTheme="minorHAnsi"/>
          <w:szCs w:val="24"/>
        </w:rPr>
        <w:t xml:space="preserve">is a legislative requirement of the </w:t>
      </w:r>
      <w:r w:rsidRPr="000A7441">
        <w:rPr>
          <w:rFonts w:asciiTheme="minorHAnsi" w:hAnsiTheme="minorHAnsi"/>
          <w:i/>
          <w:szCs w:val="24"/>
        </w:rPr>
        <w:t>National Health Act 1953</w:t>
      </w:r>
      <w:r w:rsidRPr="000A7441">
        <w:rPr>
          <w:rFonts w:asciiTheme="minorHAnsi" w:hAnsiTheme="minorHAnsi"/>
          <w:szCs w:val="24"/>
        </w:rPr>
        <w:t xml:space="preserve">). </w:t>
      </w:r>
      <w:r w:rsidR="007D23B5" w:rsidRPr="000A7441">
        <w:rPr>
          <w:rFonts w:asciiTheme="minorHAnsi" w:hAnsiTheme="minorHAnsi"/>
          <w:szCs w:val="24"/>
        </w:rPr>
        <w:t xml:space="preserve">This can result in some differences between PBS restrictions and clinical guidelines. </w:t>
      </w:r>
      <w:r w:rsidRPr="000A7441">
        <w:rPr>
          <w:rFonts w:asciiTheme="minorHAnsi" w:hAnsiTheme="minorHAnsi"/>
          <w:szCs w:val="24"/>
        </w:rPr>
        <w:t>Some participants commented that the General Statement is complicated and revision may be beneficial.</w:t>
      </w:r>
    </w:p>
    <w:p w14:paraId="7CEE06AD" w14:textId="1006C082" w:rsidR="00910A11" w:rsidRPr="000A7441" w:rsidRDefault="00910A11" w:rsidP="00910A11">
      <w:pPr>
        <w:spacing w:line="240" w:lineRule="auto"/>
        <w:rPr>
          <w:rFonts w:asciiTheme="minorHAnsi" w:hAnsiTheme="minorHAnsi"/>
          <w:szCs w:val="24"/>
        </w:rPr>
      </w:pPr>
      <w:r w:rsidRPr="000A7441">
        <w:rPr>
          <w:rFonts w:asciiTheme="minorHAnsi" w:hAnsiTheme="minorHAnsi"/>
          <w:szCs w:val="24"/>
        </w:rPr>
        <w:t xml:space="preserve">Stakeholder responses to the Stakeholder Forum Outcome Statement are available </w:t>
      </w:r>
      <w:hyperlink r:id="rId22" w:history="1">
        <w:r w:rsidRPr="000A7441">
          <w:rPr>
            <w:rStyle w:val="Hyperlink"/>
            <w:rFonts w:asciiTheme="minorHAnsi" w:hAnsiTheme="minorHAnsi"/>
            <w:szCs w:val="24"/>
          </w:rPr>
          <w:t>here</w:t>
        </w:r>
      </w:hyperlink>
    </w:p>
    <w:p w14:paraId="528305C5" w14:textId="77777777" w:rsidR="00C8024C" w:rsidRPr="000A7441" w:rsidRDefault="00C8024C" w:rsidP="00204D95">
      <w:pPr>
        <w:pStyle w:val="Heading2"/>
        <w:spacing w:before="240" w:after="200" w:line="240" w:lineRule="auto"/>
        <w:rPr>
          <w:rFonts w:asciiTheme="minorHAnsi" w:hAnsiTheme="minorHAnsi"/>
          <w:color w:val="548DD4" w:themeColor="text2" w:themeTint="99"/>
          <w:sz w:val="32"/>
          <w:szCs w:val="32"/>
        </w:rPr>
      </w:pPr>
      <w:bookmarkStart w:id="169" w:name="_Toc473801035"/>
      <w:bookmarkStart w:id="170" w:name="_Toc473801528"/>
      <w:bookmarkStart w:id="171" w:name="_Toc473885245"/>
      <w:r w:rsidRPr="000A7441">
        <w:rPr>
          <w:rFonts w:asciiTheme="minorHAnsi" w:hAnsiTheme="minorHAnsi"/>
          <w:color w:val="548DD4" w:themeColor="text2" w:themeTint="99"/>
          <w:sz w:val="32"/>
          <w:szCs w:val="32"/>
        </w:rPr>
        <w:t>3.</w:t>
      </w:r>
      <w:r w:rsidR="00910A11" w:rsidRPr="000A7441">
        <w:rPr>
          <w:rFonts w:asciiTheme="minorHAnsi" w:hAnsiTheme="minorHAnsi"/>
          <w:color w:val="548DD4" w:themeColor="text2" w:themeTint="99"/>
          <w:sz w:val="32"/>
          <w:szCs w:val="32"/>
        </w:rPr>
        <w:t>4</w:t>
      </w:r>
      <w:r w:rsidRPr="000A7441">
        <w:rPr>
          <w:rFonts w:asciiTheme="minorHAnsi" w:hAnsiTheme="minorHAnsi"/>
          <w:color w:val="548DD4" w:themeColor="text2" w:themeTint="99"/>
          <w:sz w:val="32"/>
          <w:szCs w:val="32"/>
        </w:rPr>
        <w:tab/>
        <w:t>Reference Group advice to the PBAC</w:t>
      </w:r>
      <w:bookmarkEnd w:id="169"/>
      <w:bookmarkEnd w:id="170"/>
      <w:bookmarkEnd w:id="171"/>
    </w:p>
    <w:p w14:paraId="07813834" w14:textId="77777777" w:rsidR="00C8024C" w:rsidRPr="000A7441" w:rsidRDefault="00C8024C" w:rsidP="00204D95">
      <w:pPr>
        <w:spacing w:line="240" w:lineRule="auto"/>
        <w:rPr>
          <w:rFonts w:asciiTheme="minorHAnsi" w:hAnsiTheme="minorHAnsi"/>
        </w:rPr>
      </w:pPr>
      <w:r w:rsidRPr="000A7441">
        <w:rPr>
          <w:rFonts w:asciiTheme="minorHAnsi" w:hAnsiTheme="minorHAnsi"/>
        </w:rPr>
        <w:t>The Reference Group noted that all current treatment Guidelines for management of hypercholesterolaemia</w:t>
      </w:r>
      <w:r w:rsidR="00E13756" w:rsidRPr="000A7441">
        <w:rPr>
          <w:rFonts w:asciiTheme="minorHAnsi" w:hAnsiTheme="minorHAnsi"/>
        </w:rPr>
        <w:t xml:space="preserve"> recommend the use of statins as first line pharmacotherapy to lower LDL-C concentrations. T</w:t>
      </w:r>
      <w:r w:rsidRPr="000A7441">
        <w:rPr>
          <w:rFonts w:asciiTheme="minorHAnsi" w:hAnsiTheme="minorHAnsi"/>
        </w:rPr>
        <w:t>wo guidelines</w:t>
      </w:r>
      <w:r w:rsidR="00E13756" w:rsidRPr="000A7441">
        <w:rPr>
          <w:rFonts w:asciiTheme="minorHAnsi" w:hAnsiTheme="minorHAnsi"/>
        </w:rPr>
        <w:t xml:space="preserve"> released in 2016 continue to support this approach</w:t>
      </w:r>
      <w:r w:rsidRPr="000A7441">
        <w:rPr>
          <w:rFonts w:asciiTheme="minorHAnsi" w:hAnsiTheme="minorHAnsi"/>
        </w:rPr>
        <w:t xml:space="preserve">: </w:t>
      </w:r>
    </w:p>
    <w:p w14:paraId="0355CA02" w14:textId="77777777" w:rsidR="00C8024C" w:rsidRPr="000A7441" w:rsidRDefault="00C8024C" w:rsidP="00484C01">
      <w:pPr>
        <w:pStyle w:val="ListParagraph"/>
        <w:numPr>
          <w:ilvl w:val="0"/>
          <w:numId w:val="92"/>
        </w:numPr>
        <w:spacing w:after="120" w:line="240" w:lineRule="auto"/>
        <w:contextualSpacing w:val="0"/>
        <w:rPr>
          <w:rFonts w:asciiTheme="minorHAnsi" w:hAnsiTheme="minorHAnsi"/>
        </w:rPr>
      </w:pPr>
      <w:r w:rsidRPr="000A7441">
        <w:rPr>
          <w:rFonts w:asciiTheme="minorHAnsi" w:hAnsiTheme="minorHAnsi"/>
        </w:rPr>
        <w:t xml:space="preserve">2016 </w:t>
      </w:r>
      <w:r w:rsidR="00FA4E38" w:rsidRPr="000A7441">
        <w:rPr>
          <w:rFonts w:asciiTheme="minorHAnsi" w:hAnsiTheme="minorHAnsi"/>
        </w:rPr>
        <w:t>American College of Cardiology (</w:t>
      </w:r>
      <w:r w:rsidRPr="000A7441">
        <w:rPr>
          <w:rFonts w:asciiTheme="minorHAnsi" w:hAnsiTheme="minorHAnsi"/>
        </w:rPr>
        <w:t>ACC</w:t>
      </w:r>
      <w:r w:rsidR="00FA4E38" w:rsidRPr="000A7441">
        <w:rPr>
          <w:rFonts w:asciiTheme="minorHAnsi" w:hAnsiTheme="minorHAnsi"/>
        </w:rPr>
        <w:t>)</w:t>
      </w:r>
      <w:r w:rsidRPr="000A7441">
        <w:rPr>
          <w:rFonts w:asciiTheme="minorHAnsi" w:hAnsiTheme="minorHAnsi"/>
        </w:rPr>
        <w:t xml:space="preserve"> Expert Consensus Decision Pathway on the Role of Non-Statin Therapies for LDL-Cholesterol Lowering in the Management of Atherosclerotic Cardiovascular Disease Risk </w:t>
      </w:r>
    </w:p>
    <w:p w14:paraId="0D335B2A" w14:textId="77777777" w:rsidR="00C8024C" w:rsidRPr="000A7441" w:rsidRDefault="00C8024C" w:rsidP="00484C01">
      <w:pPr>
        <w:pStyle w:val="ListParagraph"/>
        <w:numPr>
          <w:ilvl w:val="0"/>
          <w:numId w:val="92"/>
        </w:numPr>
        <w:spacing w:after="120" w:line="240" w:lineRule="auto"/>
        <w:contextualSpacing w:val="0"/>
        <w:rPr>
          <w:rFonts w:asciiTheme="minorHAnsi" w:hAnsiTheme="minorHAnsi"/>
        </w:rPr>
      </w:pPr>
      <w:r w:rsidRPr="000A7441">
        <w:rPr>
          <w:rFonts w:asciiTheme="minorHAnsi" w:hAnsiTheme="minorHAnsi"/>
        </w:rPr>
        <w:t xml:space="preserve">2016 </w:t>
      </w:r>
      <w:r w:rsidR="00A1121E" w:rsidRPr="000A7441">
        <w:rPr>
          <w:rFonts w:asciiTheme="minorHAnsi" w:hAnsiTheme="minorHAnsi"/>
        </w:rPr>
        <w:t>European Society of Cardiology</w:t>
      </w:r>
      <w:r w:rsidR="00B33D15" w:rsidRPr="000A7441">
        <w:rPr>
          <w:rFonts w:asciiTheme="minorHAnsi" w:hAnsiTheme="minorHAnsi"/>
        </w:rPr>
        <w:t xml:space="preserve"> </w:t>
      </w:r>
      <w:r w:rsidRPr="000A7441">
        <w:rPr>
          <w:rFonts w:asciiTheme="minorHAnsi" w:hAnsiTheme="minorHAnsi"/>
        </w:rPr>
        <w:t>/</w:t>
      </w:r>
      <w:r w:rsidR="00FA4E38" w:rsidRPr="000A7441">
        <w:rPr>
          <w:rFonts w:asciiTheme="minorHAnsi" w:hAnsiTheme="minorHAnsi"/>
        </w:rPr>
        <w:t xml:space="preserve"> European Atherosclerosis Society (</w:t>
      </w:r>
      <w:r w:rsidRPr="000A7441">
        <w:rPr>
          <w:rFonts w:asciiTheme="minorHAnsi" w:hAnsiTheme="minorHAnsi"/>
        </w:rPr>
        <w:t>EAS</w:t>
      </w:r>
      <w:r w:rsidR="00FA4E38" w:rsidRPr="000A7441">
        <w:rPr>
          <w:rFonts w:asciiTheme="minorHAnsi" w:hAnsiTheme="minorHAnsi"/>
        </w:rPr>
        <w:t>)</w:t>
      </w:r>
      <w:r w:rsidRPr="000A7441">
        <w:rPr>
          <w:rFonts w:asciiTheme="minorHAnsi" w:hAnsiTheme="minorHAnsi"/>
        </w:rPr>
        <w:t xml:space="preserve"> Guidelines for the Management of Dyslipidaemias </w:t>
      </w:r>
    </w:p>
    <w:p w14:paraId="063D02B9" w14:textId="77777777" w:rsidR="00204D95" w:rsidRPr="000A7441" w:rsidRDefault="00C8024C" w:rsidP="00204D95">
      <w:pPr>
        <w:pStyle w:val="Default"/>
        <w:spacing w:after="200"/>
        <w:jc w:val="both"/>
        <w:rPr>
          <w:rFonts w:asciiTheme="minorHAnsi" w:eastAsiaTheme="minorHAnsi" w:hAnsiTheme="minorHAnsi" w:cstheme="minorBidi"/>
          <w:color w:val="auto"/>
          <w:lang w:eastAsia="en-US"/>
        </w:rPr>
      </w:pPr>
      <w:r w:rsidRPr="000A7441">
        <w:rPr>
          <w:rFonts w:asciiTheme="minorHAnsi" w:eastAsiaTheme="minorHAnsi" w:hAnsiTheme="minorHAnsi" w:cstheme="minorBidi"/>
          <w:color w:val="auto"/>
          <w:lang w:eastAsia="en-US"/>
        </w:rPr>
        <w:t>This is due to the quality and volume of clinical evidence available that</w:t>
      </w:r>
      <w:r w:rsidR="00FA4E38" w:rsidRPr="000A7441">
        <w:rPr>
          <w:rFonts w:asciiTheme="minorHAnsi" w:eastAsiaTheme="minorHAnsi" w:hAnsiTheme="minorHAnsi" w:cstheme="minorBidi"/>
          <w:color w:val="auto"/>
          <w:lang w:eastAsia="en-US"/>
        </w:rPr>
        <w:t xml:space="preserve"> indicate that</w:t>
      </w:r>
      <w:r w:rsidRPr="000A7441">
        <w:rPr>
          <w:rFonts w:asciiTheme="minorHAnsi" w:eastAsiaTheme="minorHAnsi" w:hAnsiTheme="minorHAnsi" w:cstheme="minorBidi"/>
          <w:color w:val="auto"/>
          <w:lang w:eastAsia="en-US"/>
        </w:rPr>
        <w:t xml:space="preserve"> lowering LDL-C by statins translates to a reduction in risk of cardiovascular events. Ezetimibe is placed after statins on the basis of the limited data available, with only one trial (IMPROVE-IT) showing outcome data. IMPROVE-IT demonstrates a reduction in LDL-C by ezetimibe lowers CV risk as predicted and there are no toxicity signals</w:t>
      </w:r>
      <w:r w:rsidR="00A35A60" w:rsidRPr="000A7441">
        <w:rPr>
          <w:rFonts w:asciiTheme="minorHAnsi" w:eastAsiaTheme="minorHAnsi" w:hAnsiTheme="minorHAnsi" w:cstheme="minorBidi"/>
          <w:color w:val="auto"/>
          <w:lang w:eastAsia="en-US"/>
        </w:rPr>
        <w:t>.</w:t>
      </w:r>
      <w:r w:rsidRPr="000A7441">
        <w:rPr>
          <w:rFonts w:asciiTheme="minorHAnsi" w:eastAsiaTheme="minorHAnsi" w:hAnsiTheme="minorHAnsi" w:cstheme="minorBidi"/>
          <w:color w:val="auto"/>
          <w:lang w:eastAsia="en-US"/>
        </w:rPr>
        <w:t xml:space="preserve"> However, IMPROVE-IT included a specific secondary prevention population that may not reflect the population of patients </w:t>
      </w:r>
      <w:r w:rsidR="00C94C3D" w:rsidRPr="000A7441">
        <w:rPr>
          <w:rFonts w:asciiTheme="minorHAnsi" w:eastAsiaTheme="minorHAnsi" w:hAnsiTheme="minorHAnsi" w:cstheme="minorBidi"/>
          <w:color w:val="auto"/>
          <w:lang w:eastAsia="en-US"/>
        </w:rPr>
        <w:t xml:space="preserve">being treated </w:t>
      </w:r>
      <w:r w:rsidRPr="000A7441">
        <w:rPr>
          <w:rFonts w:asciiTheme="minorHAnsi" w:eastAsiaTheme="minorHAnsi" w:hAnsiTheme="minorHAnsi" w:cstheme="minorBidi"/>
          <w:color w:val="auto"/>
          <w:lang w:eastAsia="en-US"/>
        </w:rPr>
        <w:t>under th</w:t>
      </w:r>
      <w:r w:rsidR="00113F24" w:rsidRPr="000A7441">
        <w:rPr>
          <w:rFonts w:asciiTheme="minorHAnsi" w:eastAsiaTheme="minorHAnsi" w:hAnsiTheme="minorHAnsi" w:cstheme="minorBidi"/>
          <w:color w:val="auto"/>
          <w:lang w:eastAsia="en-US"/>
        </w:rPr>
        <w:t>e current Australian guidelines.</w:t>
      </w:r>
      <w:r w:rsidRPr="000A7441">
        <w:rPr>
          <w:rFonts w:asciiTheme="minorHAnsi" w:eastAsiaTheme="minorHAnsi" w:hAnsiTheme="minorHAnsi" w:cstheme="minorBidi"/>
          <w:color w:val="auto"/>
          <w:lang w:eastAsia="en-US"/>
        </w:rPr>
        <w:t xml:space="preserve"> </w:t>
      </w:r>
      <w:r w:rsidR="00113F24" w:rsidRPr="000A7441">
        <w:rPr>
          <w:rFonts w:asciiTheme="minorHAnsi" w:eastAsiaTheme="minorHAnsi" w:hAnsiTheme="minorHAnsi" w:cstheme="minorBidi"/>
          <w:color w:val="auto"/>
          <w:lang w:eastAsia="en-US"/>
        </w:rPr>
        <w:t>T</w:t>
      </w:r>
      <w:r w:rsidRPr="000A7441">
        <w:rPr>
          <w:rFonts w:asciiTheme="minorHAnsi" w:eastAsiaTheme="minorHAnsi" w:hAnsiTheme="minorHAnsi" w:cstheme="minorBidi"/>
          <w:color w:val="auto"/>
          <w:lang w:eastAsia="en-US"/>
        </w:rPr>
        <w:t>herefore there are some limitations within the ge</w:t>
      </w:r>
      <w:r w:rsidR="00204D95" w:rsidRPr="000A7441">
        <w:rPr>
          <w:rFonts w:asciiTheme="minorHAnsi" w:eastAsiaTheme="minorHAnsi" w:hAnsiTheme="minorHAnsi" w:cstheme="minorBidi"/>
          <w:color w:val="auto"/>
          <w:lang w:eastAsia="en-US"/>
        </w:rPr>
        <w:t xml:space="preserve">neralisability of the results. </w:t>
      </w:r>
    </w:p>
    <w:p w14:paraId="6D9E29FA" w14:textId="77777777" w:rsidR="00C8024C" w:rsidRPr="000A7441" w:rsidRDefault="00C8024C" w:rsidP="00204D95">
      <w:pPr>
        <w:pStyle w:val="Default"/>
        <w:spacing w:after="200"/>
        <w:jc w:val="both"/>
        <w:rPr>
          <w:rFonts w:asciiTheme="minorHAnsi" w:eastAsiaTheme="minorHAnsi" w:hAnsiTheme="minorHAnsi" w:cstheme="minorBidi"/>
          <w:color w:val="auto"/>
          <w:lang w:eastAsia="en-US"/>
        </w:rPr>
      </w:pPr>
      <w:r w:rsidRPr="000A7441">
        <w:rPr>
          <w:rFonts w:asciiTheme="minorHAnsi" w:hAnsiTheme="minorHAnsi"/>
        </w:rPr>
        <w:t xml:space="preserve">The Reference Group </w:t>
      </w:r>
      <w:r w:rsidR="00B33D15" w:rsidRPr="000A7441">
        <w:rPr>
          <w:rFonts w:asciiTheme="minorHAnsi" w:hAnsiTheme="minorHAnsi"/>
        </w:rPr>
        <w:t>accepts that a reduction in LDL-</w:t>
      </w:r>
      <w:r w:rsidRPr="000A7441">
        <w:rPr>
          <w:rFonts w:asciiTheme="minorHAnsi" w:hAnsiTheme="minorHAnsi"/>
        </w:rPr>
        <w:t>C is the dominant component in</w:t>
      </w:r>
      <w:r w:rsidR="002D0DB1" w:rsidRPr="000A7441">
        <w:rPr>
          <w:rFonts w:asciiTheme="minorHAnsi" w:hAnsiTheme="minorHAnsi"/>
        </w:rPr>
        <w:t xml:space="preserve"> the</w:t>
      </w:r>
      <w:r w:rsidRPr="000A7441">
        <w:rPr>
          <w:rFonts w:asciiTheme="minorHAnsi" w:hAnsiTheme="minorHAnsi"/>
        </w:rPr>
        <w:t xml:space="preserve"> reduc</w:t>
      </w:r>
      <w:r w:rsidR="002D0DB1" w:rsidRPr="000A7441">
        <w:rPr>
          <w:rFonts w:asciiTheme="minorHAnsi" w:hAnsiTheme="minorHAnsi"/>
        </w:rPr>
        <w:t>tion of</w:t>
      </w:r>
      <w:r w:rsidRPr="000A7441">
        <w:rPr>
          <w:rFonts w:asciiTheme="minorHAnsi" w:hAnsiTheme="minorHAnsi"/>
        </w:rPr>
        <w:t xml:space="preserve"> cardiovascular risk, and that the initial use of statins and up-titration of statins prior to using ezetimibe should be promoted. As lowering of LDL-C appears to be the critical element in reducing cardiovascular risk, the choice of therapy is dependent on clinical preference. </w:t>
      </w:r>
    </w:p>
    <w:p w14:paraId="67BD538E" w14:textId="77777777" w:rsidR="00C8024C" w:rsidRPr="000A7441" w:rsidRDefault="00113F24" w:rsidP="00204D95">
      <w:pPr>
        <w:spacing w:line="240" w:lineRule="auto"/>
        <w:rPr>
          <w:rFonts w:asciiTheme="minorHAnsi" w:hAnsiTheme="minorHAnsi"/>
          <w:szCs w:val="24"/>
        </w:rPr>
      </w:pPr>
      <w:r w:rsidRPr="000A7441">
        <w:rPr>
          <w:rFonts w:asciiTheme="minorHAnsi" w:hAnsiTheme="minorHAnsi"/>
          <w:szCs w:val="24"/>
        </w:rPr>
        <w:t>All g</w:t>
      </w:r>
      <w:r w:rsidR="00C8024C" w:rsidRPr="000A7441">
        <w:rPr>
          <w:rFonts w:asciiTheme="minorHAnsi" w:hAnsiTheme="minorHAnsi"/>
          <w:szCs w:val="24"/>
        </w:rPr>
        <w:t>uidelines take an absolute risk reduction approach and are not as prescriptive as the GSLLD. The GSLLD use</w:t>
      </w:r>
      <w:r w:rsidR="00A35A60" w:rsidRPr="000A7441">
        <w:rPr>
          <w:rFonts w:asciiTheme="minorHAnsi" w:hAnsiTheme="minorHAnsi"/>
          <w:szCs w:val="24"/>
        </w:rPr>
        <w:t xml:space="preserve">d an </w:t>
      </w:r>
      <w:r w:rsidR="00C8024C" w:rsidRPr="000A7441">
        <w:rPr>
          <w:rFonts w:asciiTheme="minorHAnsi" w:hAnsiTheme="minorHAnsi"/>
          <w:szCs w:val="24"/>
        </w:rPr>
        <w:t xml:space="preserve">absolute risk over </w:t>
      </w:r>
      <w:r w:rsidR="00B33D15" w:rsidRPr="000A7441">
        <w:rPr>
          <w:rFonts w:asciiTheme="minorHAnsi" w:hAnsiTheme="minorHAnsi"/>
          <w:szCs w:val="24"/>
        </w:rPr>
        <w:t xml:space="preserve">a </w:t>
      </w:r>
      <w:r w:rsidR="00C8024C" w:rsidRPr="000A7441">
        <w:rPr>
          <w:rFonts w:asciiTheme="minorHAnsi" w:hAnsiTheme="minorHAnsi"/>
          <w:szCs w:val="24"/>
        </w:rPr>
        <w:t xml:space="preserve">15 year period </w:t>
      </w:r>
      <w:r w:rsidR="00A35A60" w:rsidRPr="000A7441">
        <w:rPr>
          <w:rFonts w:asciiTheme="minorHAnsi" w:hAnsiTheme="minorHAnsi"/>
          <w:szCs w:val="24"/>
        </w:rPr>
        <w:t xml:space="preserve">as its basis </w:t>
      </w:r>
      <w:r w:rsidR="00C8024C" w:rsidRPr="000A7441">
        <w:rPr>
          <w:rFonts w:asciiTheme="minorHAnsi" w:hAnsiTheme="minorHAnsi"/>
          <w:szCs w:val="24"/>
        </w:rPr>
        <w:t xml:space="preserve">and the clinical management of cardiovascular risk has changed since its inception. For example, for primary prevention, most clinicians would commence patients on a LLT at total cholesterol concentrations lower than 9 mmol /L </w:t>
      </w:r>
      <w:r w:rsidR="00A35A60" w:rsidRPr="000A7441">
        <w:rPr>
          <w:rFonts w:asciiTheme="minorHAnsi" w:hAnsiTheme="minorHAnsi"/>
          <w:szCs w:val="24"/>
        </w:rPr>
        <w:t xml:space="preserve">threshold </w:t>
      </w:r>
      <w:r w:rsidR="00C8024C" w:rsidRPr="000A7441">
        <w:rPr>
          <w:rFonts w:asciiTheme="minorHAnsi" w:hAnsiTheme="minorHAnsi"/>
          <w:szCs w:val="24"/>
        </w:rPr>
        <w:t xml:space="preserve">which is currently </w:t>
      </w:r>
      <w:r w:rsidR="00A35A60" w:rsidRPr="000A7441">
        <w:rPr>
          <w:rFonts w:asciiTheme="minorHAnsi" w:hAnsiTheme="minorHAnsi"/>
          <w:szCs w:val="24"/>
        </w:rPr>
        <w:t xml:space="preserve">used </w:t>
      </w:r>
      <w:r w:rsidR="00C8024C" w:rsidRPr="000A7441">
        <w:rPr>
          <w:rFonts w:asciiTheme="minorHAnsi" w:hAnsiTheme="minorHAnsi"/>
          <w:szCs w:val="24"/>
        </w:rPr>
        <w:t xml:space="preserve">in the GSLLD for patients not otherwise included in other categories. </w:t>
      </w:r>
    </w:p>
    <w:p w14:paraId="653B529D" w14:textId="77777777" w:rsidR="00C8024C" w:rsidRPr="000A7441" w:rsidRDefault="00C8024C" w:rsidP="00204D95">
      <w:pPr>
        <w:spacing w:line="240" w:lineRule="auto"/>
        <w:rPr>
          <w:rFonts w:asciiTheme="minorHAnsi" w:hAnsiTheme="minorHAnsi"/>
          <w:szCs w:val="24"/>
        </w:rPr>
      </w:pPr>
      <w:r w:rsidRPr="000A7441">
        <w:rPr>
          <w:rFonts w:asciiTheme="minorHAnsi" w:hAnsiTheme="minorHAnsi"/>
          <w:szCs w:val="24"/>
        </w:rPr>
        <w:t>The Reference Group considered that the LLT market is now mature and that whilst the GSLLD is generally being complied with, it does not reflect contemporary use of lipid lowering therapy. The PBAC may wish to consider removing the GSLLD since the use of lipid lowering therapy is now firmly established in the approach</w:t>
      </w:r>
      <w:r w:rsidR="00841694" w:rsidRPr="000A7441">
        <w:rPr>
          <w:rFonts w:asciiTheme="minorHAnsi" w:hAnsiTheme="minorHAnsi"/>
          <w:szCs w:val="24"/>
        </w:rPr>
        <w:t xml:space="preserve"> used</w:t>
      </w:r>
      <w:r w:rsidRPr="000A7441">
        <w:rPr>
          <w:rFonts w:asciiTheme="minorHAnsi" w:hAnsiTheme="minorHAnsi"/>
          <w:szCs w:val="24"/>
        </w:rPr>
        <w:t xml:space="preserve"> by clinicians to cardiovascular risk reduction</w:t>
      </w:r>
      <w:r w:rsidR="00841694" w:rsidRPr="000A7441">
        <w:rPr>
          <w:rFonts w:asciiTheme="minorHAnsi" w:hAnsiTheme="minorHAnsi"/>
          <w:szCs w:val="24"/>
        </w:rPr>
        <w:t>.</w:t>
      </w:r>
      <w:r w:rsidRPr="000A7441">
        <w:rPr>
          <w:rFonts w:asciiTheme="minorHAnsi" w:hAnsiTheme="minorHAnsi"/>
          <w:szCs w:val="24"/>
        </w:rPr>
        <w:t xml:space="preserve"> </w:t>
      </w:r>
    </w:p>
    <w:p w14:paraId="2FDD3DAF" w14:textId="77777777" w:rsidR="00316C45" w:rsidRPr="000A7441" w:rsidRDefault="00C8024C" w:rsidP="00204D95">
      <w:pPr>
        <w:spacing w:line="240" w:lineRule="auto"/>
        <w:rPr>
          <w:rFonts w:asciiTheme="minorHAnsi" w:hAnsiTheme="minorHAnsi"/>
          <w:szCs w:val="24"/>
        </w:rPr>
      </w:pPr>
      <w:r w:rsidRPr="000A7441">
        <w:rPr>
          <w:rFonts w:asciiTheme="minorHAnsi" w:hAnsiTheme="minorHAnsi"/>
          <w:szCs w:val="24"/>
        </w:rPr>
        <w:t xml:space="preserve">The Reference Group discussed the role of PBS restrictions and acknowledged the importance of PBS restrictions being contemporary and not obstructing clinical guidelines. It was noted that in a number of therapeutic areas e.g. oncology the PBS restrictions place therapies as second and third line on the basis of clinical trial data and the patient population used in the pivotal trials, clinical efficacy, justification of a higher price, on the presumption the appropriate comparator in this context is placebo or best supportive care. </w:t>
      </w:r>
    </w:p>
    <w:p w14:paraId="55942496" w14:textId="77777777" w:rsidR="00C8024C" w:rsidRPr="000A7441" w:rsidRDefault="00C8024C" w:rsidP="00204D95">
      <w:pPr>
        <w:spacing w:line="240" w:lineRule="auto"/>
        <w:rPr>
          <w:rFonts w:asciiTheme="minorHAnsi" w:hAnsiTheme="minorHAnsi"/>
          <w:szCs w:val="24"/>
        </w:rPr>
      </w:pPr>
      <w:r w:rsidRPr="000A7441">
        <w:rPr>
          <w:rFonts w:asciiTheme="minorHAnsi" w:hAnsiTheme="minorHAnsi"/>
          <w:szCs w:val="24"/>
        </w:rPr>
        <w:t>However, this is not the case for ezetimibe. Ezetimibe is placed second line in the clinical guidelines because clinicians</w:t>
      </w:r>
      <w:r w:rsidR="00316C45" w:rsidRPr="000A7441">
        <w:rPr>
          <w:rFonts w:asciiTheme="minorHAnsi" w:hAnsiTheme="minorHAnsi"/>
          <w:szCs w:val="24"/>
        </w:rPr>
        <w:t xml:space="preserve"> generally</w:t>
      </w:r>
      <w:r w:rsidRPr="000A7441">
        <w:rPr>
          <w:rFonts w:asciiTheme="minorHAnsi" w:hAnsiTheme="minorHAnsi"/>
          <w:szCs w:val="24"/>
        </w:rPr>
        <w:t xml:space="preserve"> have more confidence in </w:t>
      </w:r>
      <w:r w:rsidR="00316C45" w:rsidRPr="000A7441">
        <w:rPr>
          <w:rFonts w:asciiTheme="minorHAnsi" w:hAnsiTheme="minorHAnsi"/>
          <w:szCs w:val="24"/>
        </w:rPr>
        <w:t xml:space="preserve">the use of </w:t>
      </w:r>
      <w:r w:rsidRPr="000A7441">
        <w:rPr>
          <w:rFonts w:asciiTheme="minorHAnsi" w:hAnsiTheme="minorHAnsi"/>
          <w:szCs w:val="24"/>
        </w:rPr>
        <w:t xml:space="preserve">statins due to the quality and volume of evidence. </w:t>
      </w:r>
      <w:r w:rsidR="00316C45" w:rsidRPr="000A7441">
        <w:rPr>
          <w:rFonts w:asciiTheme="minorHAnsi" w:hAnsiTheme="minorHAnsi"/>
          <w:szCs w:val="24"/>
        </w:rPr>
        <w:t>Statins reduce baseline LDL-C by 30%-50% in contra</w:t>
      </w:r>
      <w:r w:rsidR="00824C6D" w:rsidRPr="000A7441">
        <w:rPr>
          <w:rFonts w:asciiTheme="minorHAnsi" w:hAnsiTheme="minorHAnsi"/>
          <w:szCs w:val="24"/>
        </w:rPr>
        <w:t>s</w:t>
      </w:r>
      <w:r w:rsidR="00316C45" w:rsidRPr="000A7441">
        <w:rPr>
          <w:rFonts w:asciiTheme="minorHAnsi" w:hAnsiTheme="minorHAnsi"/>
          <w:szCs w:val="24"/>
        </w:rPr>
        <w:t xml:space="preserve">t to </w:t>
      </w:r>
      <w:r w:rsidR="00824C6D" w:rsidRPr="000A7441">
        <w:rPr>
          <w:rFonts w:asciiTheme="minorHAnsi" w:hAnsiTheme="minorHAnsi"/>
          <w:szCs w:val="24"/>
        </w:rPr>
        <w:t>e</w:t>
      </w:r>
      <w:r w:rsidR="00316C45" w:rsidRPr="000A7441">
        <w:rPr>
          <w:rFonts w:asciiTheme="minorHAnsi" w:hAnsiTheme="minorHAnsi"/>
          <w:szCs w:val="24"/>
        </w:rPr>
        <w:t xml:space="preserve">zetimibe which achieves an </w:t>
      </w:r>
      <w:r w:rsidRPr="000A7441">
        <w:rPr>
          <w:rFonts w:asciiTheme="minorHAnsi" w:hAnsiTheme="minorHAnsi"/>
          <w:szCs w:val="24"/>
        </w:rPr>
        <w:t xml:space="preserve">18% reduction. </w:t>
      </w:r>
    </w:p>
    <w:p w14:paraId="2F4C694E" w14:textId="77777777" w:rsidR="005536D3" w:rsidRPr="000A7441" w:rsidRDefault="00C8024C" w:rsidP="00204D95">
      <w:pPr>
        <w:spacing w:line="240" w:lineRule="auto"/>
        <w:rPr>
          <w:rFonts w:asciiTheme="minorHAnsi" w:hAnsiTheme="minorHAnsi"/>
          <w:szCs w:val="24"/>
        </w:rPr>
      </w:pPr>
      <w:r w:rsidRPr="000A7441">
        <w:rPr>
          <w:rFonts w:asciiTheme="minorHAnsi" w:hAnsiTheme="minorHAnsi"/>
          <w:szCs w:val="24"/>
        </w:rPr>
        <w:t xml:space="preserve">The Reference Group considered recommending derestricting all LLTs (statins and ezetimibe) to allow clinical judgement to determine appropriate management. </w:t>
      </w:r>
      <w:r w:rsidR="005536D3" w:rsidRPr="000A7441">
        <w:rPr>
          <w:rFonts w:asciiTheme="minorHAnsi" w:hAnsiTheme="minorHAnsi"/>
          <w:szCs w:val="24"/>
        </w:rPr>
        <w:t>The Reference Group considered that the reduction in statin price supports de-restricting the use of statins. It further noted that there is no valid reason to place ezetimibe second line in PBS restrictions. However, some members were of the opinion that PBS restrictions are interpreted as clinical guidelines, and if statins and ezetimibe were both unrestricted benefits it may be more difficult to implement the clinical guidelines which support initiation of LLT with a statin. There was concern that derestriction of ezetimibe may have the unintended effect of decreasing statin use.</w:t>
      </w:r>
    </w:p>
    <w:p w14:paraId="2170B4DF" w14:textId="77777777" w:rsidR="00C8024C" w:rsidRPr="000A7441" w:rsidRDefault="00C8024C" w:rsidP="00204D95">
      <w:pPr>
        <w:spacing w:line="240" w:lineRule="auto"/>
        <w:rPr>
          <w:rFonts w:asciiTheme="minorHAnsi" w:hAnsiTheme="minorHAnsi"/>
          <w:szCs w:val="24"/>
        </w:rPr>
      </w:pPr>
      <w:r w:rsidRPr="000A7441">
        <w:rPr>
          <w:rFonts w:asciiTheme="minorHAnsi" w:hAnsiTheme="minorHAnsi"/>
          <w:szCs w:val="24"/>
        </w:rPr>
        <w:t>The Reference Group recommended that</w:t>
      </w:r>
      <w:r w:rsidR="00316C45" w:rsidRPr="000A7441">
        <w:rPr>
          <w:rFonts w:asciiTheme="minorHAnsi" w:hAnsiTheme="minorHAnsi"/>
          <w:szCs w:val="24"/>
        </w:rPr>
        <w:t>:</w:t>
      </w:r>
    </w:p>
    <w:p w14:paraId="7BD79930" w14:textId="77777777" w:rsidR="00C8024C" w:rsidRPr="000A7441" w:rsidRDefault="00C8024C" w:rsidP="00484C01">
      <w:pPr>
        <w:pStyle w:val="ListParagraph"/>
        <w:numPr>
          <w:ilvl w:val="0"/>
          <w:numId w:val="24"/>
        </w:numPr>
        <w:spacing w:after="120" w:line="240" w:lineRule="auto"/>
        <w:ind w:left="363" w:hanging="357"/>
        <w:contextualSpacing w:val="0"/>
        <w:rPr>
          <w:rFonts w:asciiTheme="minorHAnsi" w:hAnsiTheme="minorHAnsi"/>
        </w:rPr>
      </w:pPr>
      <w:r w:rsidRPr="000A7441">
        <w:rPr>
          <w:rFonts w:asciiTheme="minorHAnsi" w:hAnsiTheme="minorHAnsi"/>
        </w:rPr>
        <w:t>the GSLLD be removed as it no longer reflects contemporary clinical practice</w:t>
      </w:r>
    </w:p>
    <w:p w14:paraId="191CBFE6" w14:textId="77777777" w:rsidR="00C8024C" w:rsidRPr="000A7441" w:rsidRDefault="00C8024C" w:rsidP="00484C01">
      <w:pPr>
        <w:pStyle w:val="ListParagraph"/>
        <w:numPr>
          <w:ilvl w:val="0"/>
          <w:numId w:val="24"/>
        </w:numPr>
        <w:spacing w:after="120" w:line="240" w:lineRule="auto"/>
        <w:ind w:hanging="357"/>
        <w:contextualSpacing w:val="0"/>
        <w:rPr>
          <w:rFonts w:asciiTheme="minorHAnsi" w:hAnsiTheme="minorHAnsi"/>
        </w:rPr>
      </w:pPr>
      <w:r w:rsidRPr="000A7441">
        <w:rPr>
          <w:rFonts w:asciiTheme="minorHAnsi" w:hAnsiTheme="minorHAnsi"/>
        </w:rPr>
        <w:t>the statins level of restriction be amended from Restricted Benefit to unrestricted benefit</w:t>
      </w:r>
    </w:p>
    <w:p w14:paraId="7EFA9EF6" w14:textId="77777777" w:rsidR="00C8024C" w:rsidRPr="000A7441" w:rsidRDefault="00C8024C" w:rsidP="00484C01">
      <w:pPr>
        <w:pStyle w:val="ListParagraph"/>
        <w:numPr>
          <w:ilvl w:val="0"/>
          <w:numId w:val="24"/>
        </w:numPr>
        <w:spacing w:after="120" w:line="240" w:lineRule="auto"/>
        <w:ind w:hanging="357"/>
        <w:contextualSpacing w:val="0"/>
        <w:rPr>
          <w:rFonts w:asciiTheme="minorHAnsi" w:hAnsiTheme="minorHAnsi"/>
        </w:rPr>
      </w:pPr>
      <w:r w:rsidRPr="000A7441">
        <w:rPr>
          <w:rFonts w:asciiTheme="minorHAnsi" w:hAnsiTheme="minorHAnsi"/>
        </w:rPr>
        <w:t xml:space="preserve">the place of ezetimibe be confined to second line </w:t>
      </w:r>
      <w:r w:rsidR="002D0DB1" w:rsidRPr="000A7441">
        <w:rPr>
          <w:rFonts w:asciiTheme="minorHAnsi" w:hAnsiTheme="minorHAnsi"/>
        </w:rPr>
        <w:t xml:space="preserve">therapy </w:t>
      </w:r>
      <w:r w:rsidRPr="000A7441">
        <w:rPr>
          <w:rFonts w:asciiTheme="minorHAnsi" w:hAnsiTheme="minorHAnsi"/>
        </w:rPr>
        <w:t>compat</w:t>
      </w:r>
      <w:r w:rsidR="002D0DB1" w:rsidRPr="000A7441">
        <w:rPr>
          <w:rFonts w:asciiTheme="minorHAnsi" w:hAnsiTheme="minorHAnsi"/>
        </w:rPr>
        <w:t>i</w:t>
      </w:r>
      <w:r w:rsidRPr="000A7441">
        <w:rPr>
          <w:rFonts w:asciiTheme="minorHAnsi" w:hAnsiTheme="minorHAnsi"/>
        </w:rPr>
        <w:t>ble with clinical guidelines via a Restricted Benefit listing</w:t>
      </w:r>
      <w:r w:rsidR="00316C45" w:rsidRPr="000A7441">
        <w:rPr>
          <w:rFonts w:asciiTheme="minorHAnsi" w:hAnsiTheme="minorHAnsi"/>
        </w:rPr>
        <w:t>,</w:t>
      </w:r>
      <w:r w:rsidR="002D0DB1" w:rsidRPr="000A7441">
        <w:rPr>
          <w:rFonts w:asciiTheme="minorHAnsi" w:hAnsiTheme="minorHAnsi"/>
        </w:rPr>
        <w:t xml:space="preserve"> with the following criteria</w:t>
      </w:r>
      <w:r w:rsidRPr="000A7441">
        <w:rPr>
          <w:rFonts w:asciiTheme="minorHAnsi" w:hAnsiTheme="minorHAnsi"/>
        </w:rPr>
        <w:t xml:space="preserve"> </w:t>
      </w:r>
      <w:r w:rsidR="005536D3" w:rsidRPr="000A7441">
        <w:rPr>
          <w:rFonts w:asciiTheme="minorHAnsi" w:hAnsiTheme="minorHAnsi"/>
        </w:rPr>
        <w:t>[</w:t>
      </w:r>
      <w:r w:rsidRPr="000A7441">
        <w:rPr>
          <w:rFonts w:asciiTheme="minorHAnsi" w:hAnsiTheme="minorHAnsi"/>
        </w:rPr>
        <w:t>rather than the current Authority Required ‘Streamlined’ listing</w:t>
      </w:r>
      <w:r w:rsidR="005536D3" w:rsidRPr="000A7441">
        <w:rPr>
          <w:rFonts w:asciiTheme="minorHAnsi" w:hAnsiTheme="minorHAnsi"/>
        </w:rPr>
        <w:t>]</w:t>
      </w:r>
      <w:r w:rsidRPr="000A7441">
        <w:rPr>
          <w:rFonts w:asciiTheme="minorHAnsi" w:hAnsiTheme="minorHAnsi"/>
        </w:rPr>
        <w:t>:</w:t>
      </w:r>
    </w:p>
    <w:p w14:paraId="6FB13D59" w14:textId="77777777" w:rsidR="00C8024C" w:rsidRPr="000A7441" w:rsidRDefault="00C8024C" w:rsidP="00094C8A">
      <w:pPr>
        <w:pStyle w:val="ListParagraph"/>
        <w:numPr>
          <w:ilvl w:val="1"/>
          <w:numId w:val="23"/>
        </w:numPr>
        <w:spacing w:after="120" w:line="240" w:lineRule="auto"/>
        <w:ind w:left="851" w:hanging="357"/>
        <w:contextualSpacing w:val="0"/>
        <w:rPr>
          <w:rFonts w:asciiTheme="minorHAnsi" w:hAnsiTheme="minorHAnsi"/>
        </w:rPr>
      </w:pPr>
      <w:r w:rsidRPr="000A7441">
        <w:rPr>
          <w:rFonts w:asciiTheme="minorHAnsi" w:hAnsiTheme="minorHAnsi"/>
        </w:rPr>
        <w:t>for patients intolerant or contraindicated to statins</w:t>
      </w:r>
    </w:p>
    <w:p w14:paraId="7D8B7471" w14:textId="77777777" w:rsidR="00C8024C" w:rsidRPr="000A7441" w:rsidRDefault="00C8024C" w:rsidP="00094C8A">
      <w:pPr>
        <w:pStyle w:val="ListParagraph"/>
        <w:numPr>
          <w:ilvl w:val="1"/>
          <w:numId w:val="23"/>
        </w:numPr>
        <w:spacing w:after="120" w:line="240" w:lineRule="auto"/>
        <w:ind w:left="851" w:hanging="357"/>
        <w:contextualSpacing w:val="0"/>
        <w:rPr>
          <w:rFonts w:asciiTheme="minorHAnsi" w:hAnsiTheme="minorHAnsi"/>
        </w:rPr>
      </w:pPr>
      <w:r w:rsidRPr="000A7441">
        <w:rPr>
          <w:rFonts w:asciiTheme="minorHAnsi" w:hAnsiTheme="minorHAnsi"/>
        </w:rPr>
        <w:t>for patients unable to achieve appropriate reduction in cardiovascular risk despite up-titration to the maximum tolerated dose of statin or where high LDL-C concentrations may require additional therapy</w:t>
      </w:r>
    </w:p>
    <w:p w14:paraId="69FF0FA8" w14:textId="77777777" w:rsidR="00C8024C" w:rsidRPr="000A7441" w:rsidRDefault="00C8024C" w:rsidP="00094C8A">
      <w:pPr>
        <w:pStyle w:val="ListParagraph"/>
        <w:numPr>
          <w:ilvl w:val="1"/>
          <w:numId w:val="23"/>
        </w:numPr>
        <w:spacing w:after="120" w:line="240" w:lineRule="auto"/>
        <w:ind w:left="851" w:hanging="357"/>
        <w:contextualSpacing w:val="0"/>
        <w:rPr>
          <w:rFonts w:asciiTheme="minorHAnsi" w:hAnsiTheme="minorHAnsi"/>
        </w:rPr>
      </w:pPr>
      <w:r w:rsidRPr="000A7441">
        <w:rPr>
          <w:rFonts w:asciiTheme="minorHAnsi" w:hAnsiTheme="minorHAnsi"/>
        </w:rPr>
        <w:t>Heterozygous/Homozygous familial hypercholesterolaemia</w:t>
      </w:r>
    </w:p>
    <w:p w14:paraId="79087C91" w14:textId="77777777" w:rsidR="00C8024C" w:rsidRPr="000A7441" w:rsidRDefault="00F56DA4" w:rsidP="00094C8A">
      <w:pPr>
        <w:pStyle w:val="ListParagraph"/>
        <w:numPr>
          <w:ilvl w:val="1"/>
          <w:numId w:val="23"/>
        </w:numPr>
        <w:spacing w:after="120" w:line="240" w:lineRule="auto"/>
        <w:ind w:left="851" w:hanging="357"/>
        <w:contextualSpacing w:val="0"/>
        <w:rPr>
          <w:rFonts w:asciiTheme="minorHAnsi" w:hAnsiTheme="minorHAnsi"/>
        </w:rPr>
      </w:pPr>
      <w:r w:rsidRPr="000A7441">
        <w:rPr>
          <w:rFonts w:asciiTheme="minorHAnsi" w:hAnsiTheme="minorHAnsi"/>
        </w:rPr>
        <w:t>H</w:t>
      </w:r>
      <w:r w:rsidR="00C8024C" w:rsidRPr="000A7441">
        <w:rPr>
          <w:rFonts w:asciiTheme="minorHAnsi" w:hAnsiTheme="minorHAnsi"/>
        </w:rPr>
        <w:t>omozygous sitosterolaemia</w:t>
      </w:r>
      <w:r w:rsidR="00316C45" w:rsidRPr="000A7441">
        <w:rPr>
          <w:rFonts w:asciiTheme="minorHAnsi" w:hAnsiTheme="minorHAnsi"/>
        </w:rPr>
        <w:t>.</w:t>
      </w:r>
    </w:p>
    <w:p w14:paraId="559FAD07" w14:textId="77777777" w:rsidR="00C8024C" w:rsidRPr="000A7441" w:rsidRDefault="00C8024C" w:rsidP="00204D95">
      <w:pPr>
        <w:spacing w:line="240" w:lineRule="auto"/>
        <w:rPr>
          <w:rFonts w:asciiTheme="minorHAnsi" w:hAnsiTheme="minorHAnsi"/>
        </w:rPr>
      </w:pPr>
      <w:r w:rsidRPr="000A7441">
        <w:rPr>
          <w:rFonts w:asciiTheme="minorHAnsi" w:hAnsiTheme="minorHAnsi"/>
        </w:rPr>
        <w:t xml:space="preserve">The Reference Group considered that this presented an educational opportunity and </w:t>
      </w:r>
      <w:r w:rsidR="00316C45" w:rsidRPr="000A7441">
        <w:rPr>
          <w:rFonts w:asciiTheme="minorHAnsi" w:hAnsiTheme="minorHAnsi"/>
        </w:rPr>
        <w:t>that</w:t>
      </w:r>
      <w:r w:rsidRPr="000A7441">
        <w:rPr>
          <w:rFonts w:asciiTheme="minorHAnsi" w:hAnsiTheme="minorHAnsi"/>
        </w:rPr>
        <w:t xml:space="preserve"> the PBAC </w:t>
      </w:r>
      <w:r w:rsidR="00316C45" w:rsidRPr="000A7441">
        <w:rPr>
          <w:rFonts w:asciiTheme="minorHAnsi" w:hAnsiTheme="minorHAnsi"/>
        </w:rPr>
        <w:t xml:space="preserve">should </w:t>
      </w:r>
      <w:r w:rsidRPr="000A7441">
        <w:rPr>
          <w:rFonts w:asciiTheme="minorHAnsi" w:hAnsiTheme="minorHAnsi"/>
        </w:rPr>
        <w:t>consider writing to the NP</w:t>
      </w:r>
      <w:r w:rsidR="00A35A60" w:rsidRPr="000A7441">
        <w:rPr>
          <w:rFonts w:asciiTheme="minorHAnsi" w:hAnsiTheme="minorHAnsi"/>
        </w:rPr>
        <w:t>S MedicineWise</w:t>
      </w:r>
      <w:r w:rsidRPr="000A7441">
        <w:rPr>
          <w:rFonts w:asciiTheme="minorHAnsi" w:hAnsiTheme="minorHAnsi"/>
        </w:rPr>
        <w:t xml:space="preserve"> </w:t>
      </w:r>
      <w:r w:rsidR="00316C45" w:rsidRPr="000A7441">
        <w:rPr>
          <w:rFonts w:asciiTheme="minorHAnsi" w:hAnsiTheme="minorHAnsi"/>
        </w:rPr>
        <w:t xml:space="preserve">asking for their assistance in </w:t>
      </w:r>
      <w:r w:rsidRPr="000A7441">
        <w:rPr>
          <w:rFonts w:asciiTheme="minorHAnsi" w:hAnsiTheme="minorHAnsi"/>
        </w:rPr>
        <w:t>reinforc</w:t>
      </w:r>
      <w:r w:rsidR="00316C45" w:rsidRPr="000A7441">
        <w:rPr>
          <w:rFonts w:asciiTheme="minorHAnsi" w:hAnsiTheme="minorHAnsi"/>
        </w:rPr>
        <w:t>ing</w:t>
      </w:r>
      <w:r w:rsidRPr="000A7441">
        <w:rPr>
          <w:rFonts w:asciiTheme="minorHAnsi" w:hAnsiTheme="minorHAnsi"/>
        </w:rPr>
        <w:t xml:space="preserve"> and promot</w:t>
      </w:r>
      <w:r w:rsidR="00DF0636" w:rsidRPr="000A7441">
        <w:rPr>
          <w:rFonts w:asciiTheme="minorHAnsi" w:hAnsiTheme="minorHAnsi"/>
        </w:rPr>
        <w:t>ing</w:t>
      </w:r>
      <w:r w:rsidRPr="000A7441">
        <w:rPr>
          <w:rFonts w:asciiTheme="minorHAnsi" w:hAnsiTheme="minorHAnsi"/>
        </w:rPr>
        <w:t xml:space="preserve"> the message that for Quality Use of Medicines and optimal management of LDL-C reduction</w:t>
      </w:r>
      <w:r w:rsidR="00DF0636" w:rsidRPr="000A7441">
        <w:rPr>
          <w:rFonts w:asciiTheme="minorHAnsi" w:hAnsiTheme="minorHAnsi"/>
        </w:rPr>
        <w:t>,</w:t>
      </w:r>
      <w:r w:rsidRPr="000A7441">
        <w:rPr>
          <w:rFonts w:asciiTheme="minorHAnsi" w:hAnsiTheme="minorHAnsi"/>
        </w:rPr>
        <w:t xml:space="preserve"> statins should be used first</w:t>
      </w:r>
      <w:r w:rsidR="00A35A60" w:rsidRPr="000A7441">
        <w:rPr>
          <w:rFonts w:asciiTheme="minorHAnsi" w:hAnsiTheme="minorHAnsi"/>
        </w:rPr>
        <w:t>. Ezetimibe should only be prescribed after the statin dose has been optimised, unless the patient is contraindicated to statin therapy</w:t>
      </w:r>
      <w:r w:rsidRPr="000A7441">
        <w:rPr>
          <w:rFonts w:asciiTheme="minorHAnsi" w:hAnsiTheme="minorHAnsi"/>
        </w:rPr>
        <w:t xml:space="preserve">. </w:t>
      </w:r>
    </w:p>
    <w:p w14:paraId="69BDC42D" w14:textId="77777777" w:rsidR="00590ECF" w:rsidRPr="000A7441" w:rsidRDefault="00590ECF" w:rsidP="00204D95">
      <w:pPr>
        <w:spacing w:line="240" w:lineRule="auto"/>
        <w:rPr>
          <w:rFonts w:asciiTheme="minorHAnsi" w:hAnsiTheme="minorHAnsi"/>
          <w:szCs w:val="24"/>
        </w:rPr>
      </w:pPr>
      <w:bookmarkStart w:id="172" w:name="_Toc388453125"/>
      <w:r w:rsidRPr="000A7441">
        <w:rPr>
          <w:rFonts w:asciiTheme="minorHAnsi" w:hAnsiTheme="minorHAnsi"/>
          <w:szCs w:val="24"/>
        </w:rPr>
        <w:t>Participants also emphasised the importance of lifestyle changes such as healthy diet and exercise in conjunction with LLT.</w:t>
      </w:r>
      <w:r w:rsidR="00B4717A" w:rsidRPr="000A7441">
        <w:rPr>
          <w:rFonts w:asciiTheme="minorHAnsi" w:hAnsiTheme="minorHAnsi"/>
          <w:szCs w:val="24"/>
        </w:rPr>
        <w:t xml:space="preserve"> </w:t>
      </w:r>
      <w:r w:rsidRPr="000A7441">
        <w:rPr>
          <w:rFonts w:asciiTheme="minorHAnsi" w:hAnsiTheme="minorHAnsi"/>
          <w:szCs w:val="24"/>
        </w:rPr>
        <w:t>Other comments included the need for clinician education on the guidelines as well as a focus on patient compliance.</w:t>
      </w:r>
    </w:p>
    <w:p w14:paraId="301BDBFF" w14:textId="38DC123A" w:rsidR="00C8024C" w:rsidRPr="000A7441" w:rsidRDefault="00C8024C" w:rsidP="00204D95">
      <w:pPr>
        <w:spacing w:line="240" w:lineRule="auto"/>
        <w:rPr>
          <w:rFonts w:asciiTheme="minorHAnsi" w:hAnsiTheme="minorHAnsi"/>
          <w:szCs w:val="24"/>
        </w:rPr>
      </w:pPr>
      <w:r w:rsidRPr="000A7441">
        <w:rPr>
          <w:rFonts w:asciiTheme="minorHAnsi" w:hAnsiTheme="minorHAnsi"/>
          <w:szCs w:val="24"/>
        </w:rPr>
        <w:t xml:space="preserve">Stakeholder responses to the Stakeholder Forum Outcome Statement are available </w:t>
      </w:r>
      <w:hyperlink r:id="rId23" w:history="1">
        <w:r w:rsidRPr="000A7441">
          <w:rPr>
            <w:rStyle w:val="Hyperlink"/>
            <w:rFonts w:asciiTheme="minorHAnsi" w:hAnsiTheme="minorHAnsi"/>
            <w:szCs w:val="24"/>
          </w:rPr>
          <w:t>here</w:t>
        </w:r>
      </w:hyperlink>
    </w:p>
    <w:p w14:paraId="7FBFF25D" w14:textId="77777777" w:rsidR="00E356D6" w:rsidRPr="000A7441" w:rsidRDefault="00E356D6">
      <w:pPr>
        <w:jc w:val="left"/>
        <w:rPr>
          <w:rFonts w:asciiTheme="minorHAnsi" w:eastAsiaTheme="majorEastAsia" w:hAnsiTheme="minorHAnsi" w:cstheme="majorBidi"/>
          <w:b/>
          <w:bCs/>
          <w:color w:val="548DD4" w:themeColor="text2" w:themeTint="99"/>
          <w:sz w:val="40"/>
          <w:szCs w:val="40"/>
        </w:rPr>
      </w:pPr>
      <w:r w:rsidRPr="000A7441">
        <w:rPr>
          <w:rFonts w:asciiTheme="minorHAnsi" w:hAnsiTheme="minorHAnsi"/>
          <w:color w:val="548DD4" w:themeColor="text2" w:themeTint="99"/>
          <w:sz w:val="40"/>
          <w:szCs w:val="40"/>
        </w:rPr>
        <w:br w:type="page"/>
      </w:r>
    </w:p>
    <w:p w14:paraId="37D3A3D3" w14:textId="62EED721" w:rsidR="00947A85" w:rsidRPr="000A7441" w:rsidRDefault="00904208" w:rsidP="00947A85">
      <w:pPr>
        <w:pStyle w:val="Heading1"/>
        <w:spacing w:before="480" w:after="240" w:line="240" w:lineRule="auto"/>
        <w:contextualSpacing/>
        <w:rPr>
          <w:rFonts w:asciiTheme="minorHAnsi" w:hAnsiTheme="minorHAnsi"/>
          <w:color w:val="548DD4" w:themeColor="text2" w:themeTint="99"/>
          <w:sz w:val="40"/>
          <w:szCs w:val="40"/>
        </w:rPr>
      </w:pPr>
      <w:bookmarkStart w:id="173" w:name="_Toc473801036"/>
      <w:bookmarkStart w:id="174" w:name="_Toc473801529"/>
      <w:bookmarkStart w:id="175" w:name="_Toc473885246"/>
      <w:r w:rsidRPr="000A7441">
        <w:rPr>
          <w:rFonts w:asciiTheme="minorHAnsi" w:hAnsiTheme="minorHAnsi"/>
          <w:color w:val="548DD4" w:themeColor="text2" w:themeTint="99"/>
          <w:sz w:val="40"/>
          <w:szCs w:val="40"/>
        </w:rPr>
        <w:t>Section 4</w:t>
      </w:r>
      <w:bookmarkEnd w:id="173"/>
      <w:bookmarkEnd w:id="174"/>
      <w:bookmarkEnd w:id="175"/>
    </w:p>
    <w:p w14:paraId="4D40957E" w14:textId="77777777" w:rsidR="00FA4535" w:rsidRPr="000A7441" w:rsidRDefault="00343A91" w:rsidP="00947A85">
      <w:pPr>
        <w:pStyle w:val="Heading1"/>
        <w:spacing w:before="480" w:after="240" w:line="240" w:lineRule="auto"/>
        <w:contextualSpacing/>
        <w:rPr>
          <w:rFonts w:asciiTheme="minorHAnsi" w:hAnsiTheme="minorHAnsi"/>
          <w:color w:val="548DD4" w:themeColor="text2" w:themeTint="99"/>
          <w:sz w:val="40"/>
          <w:szCs w:val="40"/>
        </w:rPr>
      </w:pPr>
      <w:r w:rsidRPr="000A7441">
        <w:rPr>
          <w:rFonts w:asciiTheme="minorHAnsi" w:hAnsiTheme="minorHAnsi"/>
          <w:color w:val="548DD4" w:themeColor="text2" w:themeTint="99"/>
          <w:sz w:val="40"/>
          <w:szCs w:val="40"/>
        </w:rPr>
        <w:t xml:space="preserve"> </w:t>
      </w:r>
      <w:bookmarkStart w:id="176" w:name="_Toc473801037"/>
      <w:bookmarkStart w:id="177" w:name="_Toc473801530"/>
      <w:bookmarkStart w:id="178" w:name="_Toc473885247"/>
      <w:r w:rsidR="00451F0E" w:rsidRPr="000A7441">
        <w:rPr>
          <w:rFonts w:asciiTheme="minorHAnsi" w:hAnsiTheme="minorHAnsi"/>
          <w:color w:val="548DD4" w:themeColor="text2" w:themeTint="99"/>
          <w:sz w:val="40"/>
          <w:szCs w:val="40"/>
        </w:rPr>
        <w:t>T</w:t>
      </w:r>
      <w:r w:rsidR="00A35A60" w:rsidRPr="000A7441">
        <w:rPr>
          <w:rFonts w:asciiTheme="minorHAnsi" w:hAnsiTheme="minorHAnsi"/>
          <w:color w:val="548DD4" w:themeColor="text2" w:themeTint="99"/>
          <w:sz w:val="40"/>
          <w:szCs w:val="40"/>
        </w:rPr>
        <w:t xml:space="preserve">erm </w:t>
      </w:r>
      <w:r w:rsidR="00451F0E" w:rsidRPr="000A7441">
        <w:rPr>
          <w:rFonts w:asciiTheme="minorHAnsi" w:hAnsiTheme="minorHAnsi"/>
          <w:color w:val="548DD4" w:themeColor="text2" w:themeTint="99"/>
          <w:sz w:val="40"/>
          <w:szCs w:val="40"/>
        </w:rPr>
        <w:t>o</w:t>
      </w:r>
      <w:r w:rsidR="00A35A60" w:rsidRPr="000A7441">
        <w:rPr>
          <w:rFonts w:asciiTheme="minorHAnsi" w:hAnsiTheme="minorHAnsi"/>
          <w:color w:val="548DD4" w:themeColor="text2" w:themeTint="99"/>
          <w:sz w:val="40"/>
          <w:szCs w:val="40"/>
        </w:rPr>
        <w:t xml:space="preserve">f </w:t>
      </w:r>
      <w:r w:rsidR="006356D2" w:rsidRPr="000A7441">
        <w:rPr>
          <w:rFonts w:asciiTheme="minorHAnsi" w:hAnsiTheme="minorHAnsi"/>
          <w:color w:val="548DD4" w:themeColor="text2" w:themeTint="99"/>
          <w:sz w:val="40"/>
          <w:szCs w:val="40"/>
        </w:rPr>
        <w:t>R</w:t>
      </w:r>
      <w:r w:rsidR="00A35A60" w:rsidRPr="000A7441">
        <w:rPr>
          <w:rFonts w:asciiTheme="minorHAnsi" w:hAnsiTheme="minorHAnsi"/>
          <w:color w:val="548DD4" w:themeColor="text2" w:themeTint="99"/>
          <w:sz w:val="40"/>
          <w:szCs w:val="40"/>
        </w:rPr>
        <w:t>eference</w:t>
      </w:r>
      <w:r w:rsidR="006356D2" w:rsidRPr="000A7441">
        <w:rPr>
          <w:rFonts w:asciiTheme="minorHAnsi" w:hAnsiTheme="minorHAnsi"/>
          <w:color w:val="548DD4" w:themeColor="text2" w:themeTint="99"/>
          <w:sz w:val="40"/>
          <w:szCs w:val="40"/>
        </w:rPr>
        <w:t xml:space="preserve"> 3</w:t>
      </w:r>
      <w:r w:rsidR="00D35EC1" w:rsidRPr="000A7441">
        <w:rPr>
          <w:rFonts w:asciiTheme="minorHAnsi" w:hAnsiTheme="minorHAnsi"/>
          <w:color w:val="548DD4" w:themeColor="text2" w:themeTint="99"/>
          <w:sz w:val="40"/>
          <w:szCs w:val="40"/>
        </w:rPr>
        <w:br/>
      </w:r>
      <w:bookmarkEnd w:id="172"/>
      <w:r w:rsidR="0028143E" w:rsidRPr="000A7441">
        <w:rPr>
          <w:rFonts w:asciiTheme="minorHAnsi" w:hAnsiTheme="minorHAnsi"/>
          <w:color w:val="548DD4" w:themeColor="text2" w:themeTint="99"/>
          <w:sz w:val="40"/>
          <w:szCs w:val="40"/>
        </w:rPr>
        <w:t>Clinical and c</w:t>
      </w:r>
      <w:r w:rsidR="0075723B" w:rsidRPr="000A7441">
        <w:rPr>
          <w:rFonts w:asciiTheme="minorHAnsi" w:hAnsiTheme="minorHAnsi"/>
          <w:color w:val="548DD4" w:themeColor="text2" w:themeTint="99"/>
          <w:sz w:val="40"/>
          <w:szCs w:val="40"/>
        </w:rPr>
        <w:t>ost-effectiveness of ezetimibe</w:t>
      </w:r>
      <w:bookmarkEnd w:id="176"/>
      <w:bookmarkEnd w:id="177"/>
      <w:bookmarkEnd w:id="178"/>
      <w:r w:rsidR="0075723B" w:rsidRPr="000A7441">
        <w:rPr>
          <w:rFonts w:asciiTheme="minorHAnsi" w:hAnsiTheme="minorHAnsi"/>
          <w:color w:val="548DD4" w:themeColor="text2" w:themeTint="99"/>
          <w:sz w:val="40"/>
          <w:szCs w:val="40"/>
        </w:rPr>
        <w:t xml:space="preserve"> </w:t>
      </w:r>
    </w:p>
    <w:p w14:paraId="41B3D352" w14:textId="77777777" w:rsidR="00F73F7C" w:rsidRPr="000A7441" w:rsidRDefault="000E065C" w:rsidP="00204D95">
      <w:pPr>
        <w:pBdr>
          <w:top w:val="single" w:sz="4" w:space="1" w:color="auto"/>
          <w:left w:val="single" w:sz="4" w:space="4" w:color="auto"/>
          <w:bottom w:val="single" w:sz="4" w:space="1" w:color="auto"/>
          <w:right w:val="single" w:sz="4" w:space="4" w:color="auto"/>
        </w:pBdr>
        <w:spacing w:line="240" w:lineRule="auto"/>
        <w:rPr>
          <w:rFonts w:asciiTheme="minorHAnsi" w:hAnsiTheme="minorHAnsi"/>
          <w:b/>
          <w:color w:val="365F91" w:themeColor="accent1" w:themeShade="BF"/>
        </w:rPr>
      </w:pPr>
      <w:bookmarkStart w:id="179" w:name="_Toc388453126"/>
      <w:r w:rsidRPr="000A7441">
        <w:rPr>
          <w:rFonts w:asciiTheme="minorHAnsi" w:hAnsiTheme="minorHAnsi"/>
          <w:b/>
          <w:color w:val="365F91" w:themeColor="accent1" w:themeShade="BF"/>
        </w:rPr>
        <w:t xml:space="preserve">Collate and evaluate any recent clinical studies of ezetimibe that report on long term patient relevant outcomes, and use this data to review the cost-effectiveness of ezetimibe. </w:t>
      </w:r>
      <w:r w:rsidR="00F73F7C" w:rsidRPr="000A7441">
        <w:rPr>
          <w:rFonts w:asciiTheme="minorHAnsi" w:hAnsiTheme="minorHAnsi"/>
          <w:b/>
          <w:color w:val="365F91" w:themeColor="accent1" w:themeShade="BF"/>
        </w:rPr>
        <w:t xml:space="preserve"> </w:t>
      </w:r>
    </w:p>
    <w:p w14:paraId="2ABED4BF" w14:textId="77777777" w:rsidR="00963B62" w:rsidRPr="000A7441" w:rsidRDefault="00904208" w:rsidP="00204D95">
      <w:pPr>
        <w:pStyle w:val="Heading2"/>
        <w:spacing w:before="240" w:after="200" w:line="240" w:lineRule="auto"/>
        <w:rPr>
          <w:rFonts w:asciiTheme="minorHAnsi" w:hAnsiTheme="minorHAnsi"/>
          <w:color w:val="548DD4" w:themeColor="text2" w:themeTint="99"/>
          <w:sz w:val="32"/>
          <w:szCs w:val="32"/>
        </w:rPr>
      </w:pPr>
      <w:bookmarkStart w:id="180" w:name="_Toc473801038"/>
      <w:bookmarkStart w:id="181" w:name="_Toc473801531"/>
      <w:bookmarkStart w:id="182" w:name="_Toc473885248"/>
      <w:r w:rsidRPr="000A7441">
        <w:rPr>
          <w:rFonts w:asciiTheme="minorHAnsi" w:hAnsiTheme="minorHAnsi"/>
          <w:color w:val="548DD4" w:themeColor="text2" w:themeTint="99"/>
          <w:sz w:val="32"/>
          <w:szCs w:val="32"/>
        </w:rPr>
        <w:t>4</w:t>
      </w:r>
      <w:r w:rsidR="00B1528E" w:rsidRPr="000A7441">
        <w:rPr>
          <w:rFonts w:asciiTheme="minorHAnsi" w:hAnsiTheme="minorHAnsi"/>
          <w:color w:val="548DD4" w:themeColor="text2" w:themeTint="99"/>
          <w:sz w:val="32"/>
          <w:szCs w:val="32"/>
        </w:rPr>
        <w:t>.1</w:t>
      </w:r>
      <w:r w:rsidR="00B1528E" w:rsidRPr="000A7441">
        <w:rPr>
          <w:rFonts w:asciiTheme="minorHAnsi" w:hAnsiTheme="minorHAnsi"/>
          <w:color w:val="548DD4" w:themeColor="text2" w:themeTint="99"/>
          <w:sz w:val="32"/>
          <w:szCs w:val="32"/>
        </w:rPr>
        <w:tab/>
      </w:r>
      <w:r w:rsidR="00963B62" w:rsidRPr="000A7441">
        <w:rPr>
          <w:rFonts w:asciiTheme="minorHAnsi" w:hAnsiTheme="minorHAnsi"/>
          <w:color w:val="548DD4" w:themeColor="text2" w:themeTint="99"/>
          <w:sz w:val="32"/>
          <w:szCs w:val="32"/>
        </w:rPr>
        <w:t>Key findings for T</w:t>
      </w:r>
      <w:r w:rsidR="00A35A60" w:rsidRPr="000A7441">
        <w:rPr>
          <w:rFonts w:asciiTheme="minorHAnsi" w:hAnsiTheme="minorHAnsi"/>
          <w:color w:val="548DD4" w:themeColor="text2" w:themeTint="99"/>
          <w:sz w:val="32"/>
          <w:szCs w:val="32"/>
        </w:rPr>
        <w:t xml:space="preserve">erm </w:t>
      </w:r>
      <w:r w:rsidR="00963B62" w:rsidRPr="000A7441">
        <w:rPr>
          <w:rFonts w:asciiTheme="minorHAnsi" w:hAnsiTheme="minorHAnsi"/>
          <w:color w:val="548DD4" w:themeColor="text2" w:themeTint="99"/>
          <w:sz w:val="32"/>
          <w:szCs w:val="32"/>
        </w:rPr>
        <w:t>o</w:t>
      </w:r>
      <w:r w:rsidR="00A35A60" w:rsidRPr="000A7441">
        <w:rPr>
          <w:rFonts w:asciiTheme="minorHAnsi" w:hAnsiTheme="minorHAnsi"/>
          <w:color w:val="548DD4" w:themeColor="text2" w:themeTint="99"/>
          <w:sz w:val="32"/>
          <w:szCs w:val="32"/>
        </w:rPr>
        <w:t xml:space="preserve">f </w:t>
      </w:r>
      <w:r w:rsidR="00963B62" w:rsidRPr="000A7441">
        <w:rPr>
          <w:rFonts w:asciiTheme="minorHAnsi" w:hAnsiTheme="minorHAnsi"/>
          <w:color w:val="548DD4" w:themeColor="text2" w:themeTint="99"/>
          <w:sz w:val="32"/>
          <w:szCs w:val="32"/>
        </w:rPr>
        <w:t>R</w:t>
      </w:r>
      <w:r w:rsidR="00A35A60" w:rsidRPr="000A7441">
        <w:rPr>
          <w:rFonts w:asciiTheme="minorHAnsi" w:hAnsiTheme="minorHAnsi"/>
          <w:color w:val="548DD4" w:themeColor="text2" w:themeTint="99"/>
          <w:sz w:val="32"/>
          <w:szCs w:val="32"/>
        </w:rPr>
        <w:t xml:space="preserve">eference </w:t>
      </w:r>
      <w:r w:rsidR="0063760E" w:rsidRPr="000A7441">
        <w:rPr>
          <w:rFonts w:asciiTheme="minorHAnsi" w:hAnsiTheme="minorHAnsi"/>
          <w:color w:val="548DD4" w:themeColor="text2" w:themeTint="99"/>
          <w:sz w:val="32"/>
          <w:szCs w:val="32"/>
        </w:rPr>
        <w:t>3</w:t>
      </w:r>
      <w:bookmarkEnd w:id="179"/>
      <w:bookmarkEnd w:id="180"/>
      <w:bookmarkEnd w:id="181"/>
      <w:bookmarkEnd w:id="182"/>
    </w:p>
    <w:p w14:paraId="75F462B3" w14:textId="77777777" w:rsidR="00910A11" w:rsidRPr="000A7441" w:rsidRDefault="0002708E" w:rsidP="00905C95">
      <w:pPr>
        <w:spacing w:line="240" w:lineRule="auto"/>
        <w:rPr>
          <w:rFonts w:asciiTheme="minorHAnsi" w:eastAsia="Calibri" w:hAnsiTheme="minorHAnsi"/>
          <w:szCs w:val="24"/>
        </w:rPr>
      </w:pPr>
      <w:bookmarkStart w:id="183" w:name="_Toc388453130"/>
      <w:r w:rsidRPr="000A7441">
        <w:rPr>
          <w:rFonts w:asciiTheme="minorHAnsi" w:eastAsia="Calibri" w:hAnsiTheme="minorHAnsi"/>
          <w:szCs w:val="24"/>
        </w:rPr>
        <w:t xml:space="preserve">The Literature Review sought to identify recent clinical studies of ezetimibe reporting on long term patient relevant outcomes. </w:t>
      </w:r>
    </w:p>
    <w:p w14:paraId="3B7B5986" w14:textId="77777777" w:rsidR="0002708E" w:rsidRPr="000A7441" w:rsidRDefault="0002708E" w:rsidP="00484C01">
      <w:pPr>
        <w:pStyle w:val="ListParagraph"/>
        <w:numPr>
          <w:ilvl w:val="0"/>
          <w:numId w:val="89"/>
        </w:numPr>
        <w:spacing w:after="120" w:line="240" w:lineRule="auto"/>
        <w:ind w:left="425" w:hanging="425"/>
        <w:contextualSpacing w:val="0"/>
        <w:rPr>
          <w:rFonts w:asciiTheme="minorHAnsi" w:eastAsia="Calibri" w:hAnsiTheme="minorHAnsi"/>
          <w:szCs w:val="24"/>
        </w:rPr>
      </w:pPr>
      <w:r w:rsidRPr="000A7441">
        <w:rPr>
          <w:rFonts w:asciiTheme="minorHAnsi" w:eastAsia="Calibri" w:hAnsiTheme="minorHAnsi"/>
          <w:szCs w:val="24"/>
        </w:rPr>
        <w:t xml:space="preserve">There was insufficient evidence available to assess whether the addition of ezetimibe to the maximum tolerated dose of a statin, in comparison to </w:t>
      </w:r>
      <w:r w:rsidR="00905C95" w:rsidRPr="000A7441">
        <w:rPr>
          <w:rFonts w:asciiTheme="minorHAnsi" w:eastAsia="Calibri" w:hAnsiTheme="minorHAnsi"/>
          <w:szCs w:val="24"/>
        </w:rPr>
        <w:t xml:space="preserve">a </w:t>
      </w:r>
      <w:r w:rsidRPr="000A7441">
        <w:rPr>
          <w:rFonts w:asciiTheme="minorHAnsi" w:eastAsia="Calibri" w:hAnsiTheme="minorHAnsi"/>
          <w:szCs w:val="24"/>
        </w:rPr>
        <w:t>placebo + maximum tolerated dose of a statin was associated with either superior long term outcomes of survival, quality–adjusted survival and fatal and non</w:t>
      </w:r>
      <w:r w:rsidR="00C86012" w:rsidRPr="000A7441">
        <w:rPr>
          <w:rFonts w:asciiTheme="minorHAnsi" w:eastAsia="Calibri" w:hAnsiTheme="minorHAnsi"/>
          <w:szCs w:val="24"/>
        </w:rPr>
        <w:t>-</w:t>
      </w:r>
      <w:r w:rsidRPr="000A7441">
        <w:rPr>
          <w:rFonts w:asciiTheme="minorHAnsi" w:eastAsia="Calibri" w:hAnsiTheme="minorHAnsi"/>
          <w:szCs w:val="24"/>
        </w:rPr>
        <w:t>fatal CV events or superior surrogate outcomes i.e. lipid endpoints including total cholesterol (TC), LDL-cholesterol (LDL-C) and HDL-cholesterol (HDL-C).</w:t>
      </w:r>
    </w:p>
    <w:p w14:paraId="0626441F" w14:textId="77777777" w:rsidR="0002708E" w:rsidRPr="000A7441" w:rsidRDefault="0002708E" w:rsidP="00484C01">
      <w:pPr>
        <w:pStyle w:val="ListParagraph"/>
        <w:numPr>
          <w:ilvl w:val="0"/>
          <w:numId w:val="89"/>
        </w:numPr>
        <w:spacing w:after="120" w:line="240" w:lineRule="auto"/>
        <w:ind w:left="425" w:hanging="425"/>
        <w:contextualSpacing w:val="0"/>
        <w:rPr>
          <w:rFonts w:asciiTheme="minorHAnsi" w:eastAsia="Calibri" w:hAnsiTheme="minorHAnsi"/>
          <w:szCs w:val="24"/>
        </w:rPr>
      </w:pPr>
      <w:r w:rsidRPr="000A7441">
        <w:rPr>
          <w:rFonts w:asciiTheme="minorHAnsi" w:eastAsia="Calibri" w:hAnsiTheme="minorHAnsi"/>
          <w:szCs w:val="24"/>
        </w:rPr>
        <w:t>There was also insufficient evidence to assess long term patient outcomes or surrogate outcomes associated with addition of ezetimibe to various fixed doses of statin in comparison to placebo + matching dose of statin.</w:t>
      </w:r>
    </w:p>
    <w:p w14:paraId="051015F5" w14:textId="77777777" w:rsidR="0002708E" w:rsidRPr="000A7441" w:rsidRDefault="0002708E" w:rsidP="00484C01">
      <w:pPr>
        <w:pStyle w:val="ListParagraph"/>
        <w:numPr>
          <w:ilvl w:val="0"/>
          <w:numId w:val="89"/>
        </w:numPr>
        <w:spacing w:after="120" w:line="240" w:lineRule="auto"/>
        <w:ind w:left="425" w:hanging="425"/>
        <w:contextualSpacing w:val="0"/>
        <w:rPr>
          <w:rFonts w:asciiTheme="minorHAnsi" w:hAnsiTheme="minorHAnsi"/>
          <w:szCs w:val="24"/>
        </w:rPr>
      </w:pPr>
      <w:r w:rsidRPr="000A7441">
        <w:rPr>
          <w:rFonts w:asciiTheme="minorHAnsi" w:hAnsiTheme="minorHAnsi"/>
          <w:szCs w:val="24"/>
        </w:rPr>
        <w:t xml:space="preserve">Only one study met the selection criteria for the review to assess whether </w:t>
      </w:r>
      <w:r w:rsidR="00905C95" w:rsidRPr="000A7441">
        <w:rPr>
          <w:rFonts w:asciiTheme="minorHAnsi" w:hAnsiTheme="minorHAnsi"/>
          <w:szCs w:val="24"/>
        </w:rPr>
        <w:t xml:space="preserve">the </w:t>
      </w:r>
      <w:r w:rsidRPr="000A7441">
        <w:rPr>
          <w:rFonts w:asciiTheme="minorHAnsi" w:hAnsiTheme="minorHAnsi"/>
          <w:szCs w:val="24"/>
        </w:rPr>
        <w:t xml:space="preserve">addition of ezetimibe to statins is associated with superior long-term patient outcomes. </w:t>
      </w:r>
      <w:r w:rsidRPr="000A7441">
        <w:rPr>
          <w:rFonts w:asciiTheme="minorHAnsi" w:eastAsia="Calibri" w:hAnsiTheme="minorHAnsi"/>
          <w:szCs w:val="24"/>
        </w:rPr>
        <w:t xml:space="preserve">IMPROVE-IT (Cannon 2015) was </w:t>
      </w:r>
      <w:r w:rsidRPr="000A7441">
        <w:rPr>
          <w:rFonts w:asciiTheme="minorHAnsi" w:hAnsiTheme="minorHAnsi"/>
          <w:szCs w:val="24"/>
        </w:rPr>
        <w:t xml:space="preserve">a secondary prevention study (for patients with pre-existing cardiovascular disease) </w:t>
      </w:r>
      <w:r w:rsidRPr="000A7441">
        <w:rPr>
          <w:rFonts w:asciiTheme="minorHAnsi" w:eastAsia="Calibri" w:hAnsiTheme="minorHAnsi"/>
          <w:szCs w:val="24"/>
        </w:rPr>
        <w:t xml:space="preserve">that assessed long term patient outcomes associated with </w:t>
      </w:r>
      <w:r w:rsidR="00905C95" w:rsidRPr="000A7441">
        <w:rPr>
          <w:rFonts w:asciiTheme="minorHAnsi" w:eastAsia="Calibri" w:hAnsiTheme="minorHAnsi"/>
          <w:szCs w:val="24"/>
        </w:rPr>
        <w:t xml:space="preserve">the </w:t>
      </w:r>
      <w:r w:rsidRPr="000A7441">
        <w:rPr>
          <w:rFonts w:asciiTheme="minorHAnsi" w:eastAsia="Calibri" w:hAnsiTheme="minorHAnsi"/>
          <w:szCs w:val="24"/>
        </w:rPr>
        <w:t xml:space="preserve">addition of ezetimibe to simvastatin. The clinical outcomes of IMPROVE-IT </w:t>
      </w:r>
      <w:r w:rsidRPr="000A7441">
        <w:rPr>
          <w:rFonts w:asciiTheme="minorHAnsi" w:hAnsiTheme="minorHAnsi"/>
          <w:szCs w:val="24"/>
        </w:rPr>
        <w:t>confirm the acceptability of the absolute reduction in LDL-C as a valid surrogate for the reduction of the relative risk of major vascular events in patients receiving ezetimibe. The reduction in cardiovascular event rate was as predicted by the known relationship between absolute reduction in LDL-C and the relative risk reduction. Clinical outcomes from the IMPROVE-IT trial are the first to justify the role of ezetimibe as a non-statin LLT option for the reduction of cardiovascular risk. On the basis of IMPROVE-IT outcomes, long term use of ezetimibe appears to be safe.</w:t>
      </w:r>
    </w:p>
    <w:p w14:paraId="5527106D" w14:textId="77777777" w:rsidR="00A35A60" w:rsidRPr="000A7441" w:rsidRDefault="0002708E" w:rsidP="00484C01">
      <w:pPr>
        <w:pStyle w:val="ListParagraph"/>
        <w:numPr>
          <w:ilvl w:val="0"/>
          <w:numId w:val="89"/>
        </w:numPr>
        <w:spacing w:after="120" w:line="240" w:lineRule="auto"/>
        <w:ind w:left="425" w:hanging="425"/>
        <w:contextualSpacing w:val="0"/>
        <w:rPr>
          <w:rFonts w:asciiTheme="minorHAnsi" w:hAnsiTheme="minorHAnsi"/>
          <w:szCs w:val="24"/>
        </w:rPr>
      </w:pPr>
      <w:r w:rsidRPr="000A7441">
        <w:rPr>
          <w:rFonts w:asciiTheme="minorHAnsi" w:hAnsiTheme="minorHAnsi"/>
          <w:szCs w:val="24"/>
        </w:rPr>
        <w:t xml:space="preserve">However, the IMPROVE-IT enrolled a trial population which </w:t>
      </w:r>
      <w:r w:rsidR="00B33D15" w:rsidRPr="000A7441">
        <w:rPr>
          <w:rFonts w:asciiTheme="minorHAnsi" w:hAnsiTheme="minorHAnsi"/>
          <w:szCs w:val="24"/>
        </w:rPr>
        <w:t>does</w:t>
      </w:r>
      <w:r w:rsidRPr="000A7441">
        <w:rPr>
          <w:rFonts w:asciiTheme="minorHAnsi" w:hAnsiTheme="minorHAnsi"/>
          <w:szCs w:val="24"/>
        </w:rPr>
        <w:t xml:space="preserve"> not meet the PBS eligibility criteria for subsidised prescription of ezetimibe. Patients were treated with fixed doses of simvastatin with no up-titration</w:t>
      </w:r>
      <w:r w:rsidR="00824C6D" w:rsidRPr="000A7441">
        <w:rPr>
          <w:rFonts w:asciiTheme="minorHAnsi" w:hAnsiTheme="minorHAnsi"/>
          <w:szCs w:val="24"/>
        </w:rPr>
        <w:t xml:space="preserve"> to maximally tolerated doses or switch to statin of a higher intensity </w:t>
      </w:r>
      <w:r w:rsidRPr="000A7441">
        <w:rPr>
          <w:rFonts w:asciiTheme="minorHAnsi" w:hAnsiTheme="minorHAnsi"/>
          <w:szCs w:val="24"/>
        </w:rPr>
        <w:t xml:space="preserve"> as required by the current PBS restriction for ezetimibe. The treatment population was restricted to the secondary prevention population (patients </w:t>
      </w:r>
      <w:r w:rsidR="00905C95" w:rsidRPr="000A7441">
        <w:rPr>
          <w:rFonts w:asciiTheme="minorHAnsi" w:hAnsiTheme="minorHAnsi"/>
          <w:szCs w:val="24"/>
        </w:rPr>
        <w:t xml:space="preserve">who </w:t>
      </w:r>
      <w:r w:rsidRPr="000A7441">
        <w:rPr>
          <w:rFonts w:asciiTheme="minorHAnsi" w:hAnsiTheme="minorHAnsi"/>
          <w:szCs w:val="24"/>
        </w:rPr>
        <w:t>had been hospitalised for an acute coronary syn</w:t>
      </w:r>
      <w:r w:rsidR="00A35A60" w:rsidRPr="000A7441">
        <w:rPr>
          <w:rFonts w:asciiTheme="minorHAnsi" w:hAnsiTheme="minorHAnsi"/>
          <w:szCs w:val="24"/>
        </w:rPr>
        <w:t>drome in the preceding 10 days).</w:t>
      </w:r>
    </w:p>
    <w:p w14:paraId="56ADF6D2" w14:textId="77777777" w:rsidR="0002708E" w:rsidRPr="000A7441" w:rsidRDefault="0002708E" w:rsidP="00484C01">
      <w:pPr>
        <w:pStyle w:val="ListParagraph"/>
        <w:numPr>
          <w:ilvl w:val="0"/>
          <w:numId w:val="89"/>
        </w:numPr>
        <w:spacing w:after="120" w:line="240" w:lineRule="auto"/>
        <w:ind w:left="425" w:hanging="425"/>
        <w:contextualSpacing w:val="0"/>
        <w:rPr>
          <w:rFonts w:asciiTheme="minorHAnsi" w:hAnsiTheme="minorHAnsi"/>
          <w:szCs w:val="24"/>
        </w:rPr>
      </w:pPr>
      <w:r w:rsidRPr="000A7441">
        <w:rPr>
          <w:rFonts w:asciiTheme="minorHAnsi" w:hAnsiTheme="minorHAnsi"/>
          <w:szCs w:val="24"/>
        </w:rPr>
        <w:t>In the absence of any better evidence on the long-term outcomes of the use of ezetimibe in the population with hypercholesterolaemia, the outcomes of IMPROVE-IT trial were considered alongside other evidence included in the analysis of clinical effectiveness to inform the Review’s response to T</w:t>
      </w:r>
      <w:r w:rsidR="00A35A60" w:rsidRPr="000A7441">
        <w:rPr>
          <w:rFonts w:asciiTheme="minorHAnsi" w:hAnsiTheme="minorHAnsi"/>
          <w:szCs w:val="24"/>
        </w:rPr>
        <w:t xml:space="preserve">erm </w:t>
      </w:r>
      <w:r w:rsidRPr="000A7441">
        <w:rPr>
          <w:rFonts w:asciiTheme="minorHAnsi" w:hAnsiTheme="minorHAnsi"/>
          <w:szCs w:val="24"/>
        </w:rPr>
        <w:t>o</w:t>
      </w:r>
      <w:r w:rsidR="00A35A60" w:rsidRPr="000A7441">
        <w:rPr>
          <w:rFonts w:asciiTheme="minorHAnsi" w:hAnsiTheme="minorHAnsi"/>
          <w:szCs w:val="24"/>
        </w:rPr>
        <w:t xml:space="preserve">f </w:t>
      </w:r>
      <w:r w:rsidRPr="000A7441">
        <w:rPr>
          <w:rFonts w:asciiTheme="minorHAnsi" w:hAnsiTheme="minorHAnsi"/>
          <w:szCs w:val="24"/>
        </w:rPr>
        <w:t>R</w:t>
      </w:r>
      <w:r w:rsidR="00A35A60" w:rsidRPr="000A7441">
        <w:rPr>
          <w:rFonts w:asciiTheme="minorHAnsi" w:hAnsiTheme="minorHAnsi"/>
          <w:szCs w:val="24"/>
        </w:rPr>
        <w:t>eference</w:t>
      </w:r>
      <w:r w:rsidRPr="000A7441">
        <w:rPr>
          <w:rFonts w:asciiTheme="minorHAnsi" w:hAnsiTheme="minorHAnsi"/>
          <w:szCs w:val="24"/>
        </w:rPr>
        <w:t xml:space="preserve"> 3.</w:t>
      </w:r>
    </w:p>
    <w:p w14:paraId="6AE2AC3B" w14:textId="77777777" w:rsidR="0002708E" w:rsidRPr="000A7441" w:rsidRDefault="0002708E" w:rsidP="00484C01">
      <w:pPr>
        <w:pStyle w:val="ListParagraph"/>
        <w:numPr>
          <w:ilvl w:val="0"/>
          <w:numId w:val="89"/>
        </w:numPr>
        <w:spacing w:after="120" w:line="240" w:lineRule="auto"/>
        <w:ind w:left="425" w:hanging="425"/>
        <w:contextualSpacing w:val="0"/>
        <w:rPr>
          <w:rFonts w:asciiTheme="minorHAnsi" w:eastAsia="Calibri" w:hAnsiTheme="minorHAnsi" w:cs="Times New Roman"/>
          <w:szCs w:val="24"/>
        </w:rPr>
      </w:pPr>
      <w:r w:rsidRPr="000A7441">
        <w:rPr>
          <w:rFonts w:asciiTheme="minorHAnsi" w:eastAsia="Calibri" w:hAnsiTheme="minorHAnsi" w:cs="Times New Roman"/>
          <w:szCs w:val="24"/>
        </w:rPr>
        <w:t xml:space="preserve">Results of the identified studies investigating whether </w:t>
      </w:r>
      <w:r w:rsidR="00905C95" w:rsidRPr="000A7441">
        <w:rPr>
          <w:rFonts w:asciiTheme="minorHAnsi" w:eastAsia="Calibri" w:hAnsiTheme="minorHAnsi" w:cs="Times New Roman"/>
          <w:szCs w:val="24"/>
        </w:rPr>
        <w:t xml:space="preserve">the </w:t>
      </w:r>
      <w:r w:rsidRPr="000A7441">
        <w:rPr>
          <w:rFonts w:asciiTheme="minorHAnsi" w:eastAsia="Calibri" w:hAnsiTheme="minorHAnsi" w:cs="Times New Roman"/>
          <w:szCs w:val="24"/>
        </w:rPr>
        <w:t>addition of ezetimibe to statins is associated with superior surrogate outcomes (not long term patient outcomes) compared with up-titration of the statin doses, generally showed that the co-administration of ezetimibe and statin was more effective in reducing LDL-C than statin monotherapy. However, patients were not necessarily receiving the maximum tolerated dose of statin. Substantial heterogeneity in clinical trial data means there is no strong signal that addition of ezetimibe to statin therapy confers advantages over up-titration of statins. The evidence for statins in reducing risk of cardiovascular events is stronger than for ezetimibe.</w:t>
      </w:r>
    </w:p>
    <w:p w14:paraId="14F63A63" w14:textId="77777777" w:rsidR="0002708E" w:rsidRPr="000A7441" w:rsidRDefault="0002708E" w:rsidP="00484C01">
      <w:pPr>
        <w:pStyle w:val="ListParagraph"/>
        <w:numPr>
          <w:ilvl w:val="0"/>
          <w:numId w:val="89"/>
        </w:numPr>
        <w:spacing w:after="120" w:line="240" w:lineRule="auto"/>
        <w:ind w:left="425" w:hanging="425"/>
        <w:contextualSpacing w:val="0"/>
        <w:rPr>
          <w:rFonts w:asciiTheme="minorHAnsi" w:eastAsia="Calibri" w:hAnsiTheme="minorHAnsi" w:cs="Times New Roman"/>
          <w:szCs w:val="24"/>
        </w:rPr>
      </w:pPr>
      <w:r w:rsidRPr="000A7441">
        <w:rPr>
          <w:rFonts w:asciiTheme="minorHAnsi" w:eastAsia="Calibri" w:hAnsiTheme="minorHAnsi" w:cs="Times New Roman"/>
          <w:szCs w:val="24"/>
        </w:rPr>
        <w:t xml:space="preserve">For ezetimibe monotherapy, results of the meta-analyses of eight randomised controlled trials (nine for HDL-C results) reported in the systematic review by Pandor (2009), and confirmed by the independent assessment conducted for this review, indicated that ezetimibe monotherapy reduced LDL-C concentrations by approximately 20% from baseline compared with placebo. By comparison, statins, </w:t>
      </w:r>
      <w:r w:rsidRPr="000A7441">
        <w:rPr>
          <w:rFonts w:asciiTheme="minorHAnsi" w:hAnsiTheme="minorHAnsi"/>
          <w:szCs w:val="24"/>
        </w:rPr>
        <w:t xml:space="preserve">depending on dose and potency, reduce LDL-C by at least 30-50% from baseline. </w:t>
      </w:r>
      <w:r w:rsidRPr="000A7441">
        <w:rPr>
          <w:rFonts w:asciiTheme="minorHAnsi" w:eastAsia="Calibri" w:hAnsiTheme="minorHAnsi" w:cs="Times New Roman"/>
          <w:szCs w:val="24"/>
        </w:rPr>
        <w:t xml:space="preserve">None of the trials included in the meta-analyses enrolled patients with confirmed statin intolerance or contraindication to statin therapy. Ezetimibe monotherapy appeared to be well tolerated with a safety profile similar to placebo. </w:t>
      </w:r>
    </w:p>
    <w:p w14:paraId="452AB19F" w14:textId="77777777" w:rsidR="00194028" w:rsidRPr="000A7441" w:rsidRDefault="00194028" w:rsidP="00484C01">
      <w:pPr>
        <w:pStyle w:val="ListParagraph"/>
        <w:numPr>
          <w:ilvl w:val="0"/>
          <w:numId w:val="89"/>
        </w:numPr>
        <w:spacing w:after="120" w:line="240" w:lineRule="auto"/>
        <w:ind w:left="425" w:hanging="425"/>
        <w:contextualSpacing w:val="0"/>
        <w:rPr>
          <w:rFonts w:asciiTheme="minorHAnsi" w:hAnsiTheme="minorHAnsi"/>
          <w:szCs w:val="24"/>
        </w:rPr>
      </w:pPr>
      <w:r w:rsidRPr="000A7441">
        <w:rPr>
          <w:rFonts w:asciiTheme="minorHAnsi" w:eastAsia="Calibri" w:hAnsiTheme="minorHAnsi"/>
          <w:szCs w:val="24"/>
        </w:rPr>
        <w:t>The</w:t>
      </w:r>
      <w:r w:rsidRPr="000A7441">
        <w:rPr>
          <w:rFonts w:asciiTheme="minorHAnsi" w:eastAsia="Calibri" w:hAnsiTheme="minorHAnsi" w:cs="Times New Roman"/>
          <w:szCs w:val="24"/>
        </w:rPr>
        <w:t xml:space="preserve"> Reference Group considered there </w:t>
      </w:r>
      <w:r w:rsidRPr="000A7441">
        <w:rPr>
          <w:rFonts w:asciiTheme="minorHAnsi" w:hAnsiTheme="minorHAnsi"/>
          <w:szCs w:val="24"/>
        </w:rPr>
        <w:t xml:space="preserve">is strong evidence in support of LDL-C as a surrogate outcome for reduction in CV outcomes in patients receiving a statin therapy. Results of the IMPROVE-IT trial show for those receiving ezetimibe, that a reduction in LDL-C is a valid surrogate outcome for reduction in risk of CV events. However, there is no strong evidence for a particular order of use of lipid lowering therapy other than the greater body of evidence supports statin use. </w:t>
      </w:r>
    </w:p>
    <w:p w14:paraId="11ECE972" w14:textId="77777777" w:rsidR="0002708E" w:rsidRPr="000A7441" w:rsidRDefault="00B33D15" w:rsidP="00484C01">
      <w:pPr>
        <w:pStyle w:val="ListParagraph"/>
        <w:numPr>
          <w:ilvl w:val="0"/>
          <w:numId w:val="89"/>
        </w:numPr>
        <w:spacing w:after="120" w:line="240" w:lineRule="auto"/>
        <w:ind w:left="425" w:hanging="425"/>
        <w:contextualSpacing w:val="0"/>
        <w:rPr>
          <w:rFonts w:asciiTheme="minorHAnsi" w:eastAsia="Calibri" w:hAnsiTheme="minorHAnsi" w:cs="Times New Roman"/>
          <w:szCs w:val="24"/>
        </w:rPr>
      </w:pPr>
      <w:r w:rsidRPr="000A7441">
        <w:rPr>
          <w:rFonts w:asciiTheme="minorHAnsi" w:eastAsia="Calibri" w:hAnsiTheme="minorHAnsi" w:cs="Times New Roman"/>
          <w:szCs w:val="24"/>
        </w:rPr>
        <w:t>T</w:t>
      </w:r>
      <w:r w:rsidR="0002708E" w:rsidRPr="000A7441">
        <w:rPr>
          <w:rFonts w:asciiTheme="minorHAnsi" w:eastAsia="Calibri" w:hAnsiTheme="minorHAnsi" w:cs="Times New Roman"/>
          <w:szCs w:val="24"/>
        </w:rPr>
        <w:t xml:space="preserve">he evidence reporting on long term patient relevant outcomes casts uncertainty </w:t>
      </w:r>
      <w:r w:rsidRPr="000A7441">
        <w:rPr>
          <w:rFonts w:asciiTheme="minorHAnsi" w:eastAsia="Calibri" w:hAnsiTheme="minorHAnsi" w:cs="Times New Roman"/>
          <w:szCs w:val="24"/>
        </w:rPr>
        <w:t>over</w:t>
      </w:r>
      <w:r w:rsidR="0002708E" w:rsidRPr="000A7441">
        <w:rPr>
          <w:rFonts w:asciiTheme="minorHAnsi" w:eastAsia="Calibri" w:hAnsiTheme="minorHAnsi" w:cs="Times New Roman"/>
          <w:szCs w:val="24"/>
        </w:rPr>
        <w:t xml:space="preserve"> cost-effectiveness of ezetimibe in combination with statin versus statin monotherapy. This arises from the variability in estimates of clinical efficacy in terms of TC: HDL ratio. Results of the economic evaluations previously considered by the PBAC and for the post market review</w:t>
      </w:r>
      <w:r w:rsidR="00A8393B" w:rsidRPr="000A7441">
        <w:rPr>
          <w:rFonts w:asciiTheme="minorHAnsi" w:eastAsia="Calibri" w:hAnsiTheme="minorHAnsi" w:cs="Times New Roman"/>
          <w:szCs w:val="24"/>
        </w:rPr>
        <w:t xml:space="preserve"> (including the sponsor’s model proposed to the Review versus the IMPROVE-IT trial outcomes)</w:t>
      </w:r>
      <w:r w:rsidR="0002708E" w:rsidRPr="000A7441">
        <w:rPr>
          <w:rFonts w:asciiTheme="minorHAnsi" w:eastAsia="Calibri" w:hAnsiTheme="minorHAnsi" w:cs="Times New Roman"/>
          <w:szCs w:val="24"/>
        </w:rPr>
        <w:t xml:space="preserve"> seem to overestimate the incremental long term benefits associated with a combination of ezetimibe and a statin. </w:t>
      </w:r>
    </w:p>
    <w:p w14:paraId="48C4753C" w14:textId="77777777" w:rsidR="0002708E" w:rsidRPr="000A7441" w:rsidRDefault="0002708E" w:rsidP="00484C01">
      <w:pPr>
        <w:pStyle w:val="Heading2"/>
        <w:keepLines w:val="0"/>
        <w:numPr>
          <w:ilvl w:val="1"/>
          <w:numId w:val="79"/>
        </w:numPr>
        <w:spacing w:before="240" w:after="200" w:line="240" w:lineRule="auto"/>
        <w:ind w:left="709" w:hanging="709"/>
        <w:rPr>
          <w:rFonts w:asciiTheme="minorHAnsi" w:hAnsiTheme="minorHAnsi"/>
          <w:sz w:val="32"/>
          <w:szCs w:val="32"/>
        </w:rPr>
      </w:pPr>
      <w:bookmarkStart w:id="184" w:name="_Toc473801039"/>
      <w:bookmarkStart w:id="185" w:name="_Toc473801532"/>
      <w:bookmarkStart w:id="186" w:name="_Toc473885249"/>
      <w:r w:rsidRPr="000A7441">
        <w:rPr>
          <w:rFonts w:asciiTheme="minorHAnsi" w:hAnsiTheme="minorHAnsi"/>
          <w:sz w:val="32"/>
          <w:szCs w:val="32"/>
        </w:rPr>
        <w:t>Published evidence</w:t>
      </w:r>
      <w:bookmarkEnd w:id="184"/>
      <w:bookmarkEnd w:id="185"/>
      <w:bookmarkEnd w:id="186"/>
    </w:p>
    <w:p w14:paraId="33D248D4" w14:textId="77777777" w:rsidR="0002708E" w:rsidRPr="000A7441" w:rsidRDefault="0002708E" w:rsidP="00D539ED">
      <w:pPr>
        <w:pStyle w:val="ListParagraph"/>
        <w:spacing w:line="240" w:lineRule="auto"/>
        <w:ind w:left="0"/>
        <w:contextualSpacing w:val="0"/>
        <w:rPr>
          <w:rFonts w:asciiTheme="minorHAnsi" w:eastAsia="Calibri" w:hAnsiTheme="minorHAnsi"/>
          <w:b/>
        </w:rPr>
      </w:pPr>
      <w:r w:rsidRPr="000A7441">
        <w:rPr>
          <w:rFonts w:asciiTheme="minorHAnsi" w:eastAsia="Calibri" w:hAnsiTheme="minorHAnsi"/>
        </w:rPr>
        <w:t xml:space="preserve">The full systematic literature review prepared by the </w:t>
      </w:r>
      <w:r w:rsidRPr="000A7441">
        <w:rPr>
          <w:rFonts w:asciiTheme="minorHAnsi" w:hAnsiTheme="minorHAnsi"/>
        </w:rPr>
        <w:t>Centre for Population Health Research (CPHR), Deakin University</w:t>
      </w:r>
      <w:r w:rsidRPr="000A7441">
        <w:rPr>
          <w:rFonts w:asciiTheme="minorHAnsi" w:eastAsia="Calibri" w:hAnsiTheme="minorHAnsi"/>
        </w:rPr>
        <w:t xml:space="preserve">, is provided at </w:t>
      </w:r>
      <w:r w:rsidR="0021744E" w:rsidRPr="000A7441">
        <w:rPr>
          <w:rFonts w:asciiTheme="minorHAnsi" w:eastAsia="Calibri" w:hAnsiTheme="minorHAnsi"/>
          <w:b/>
        </w:rPr>
        <w:t>Appendix I</w:t>
      </w:r>
      <w:r w:rsidRPr="000A7441">
        <w:rPr>
          <w:rFonts w:asciiTheme="minorHAnsi" w:eastAsia="Calibri" w:hAnsiTheme="minorHAnsi"/>
          <w:b/>
        </w:rPr>
        <w:t>.</w:t>
      </w:r>
    </w:p>
    <w:p w14:paraId="2540B22D" w14:textId="77777777" w:rsidR="0002708E" w:rsidRPr="000A7441" w:rsidRDefault="0002708E" w:rsidP="00D539ED">
      <w:pPr>
        <w:pStyle w:val="Heading3"/>
        <w:spacing w:before="240" w:after="200" w:line="240" w:lineRule="auto"/>
        <w:rPr>
          <w:rFonts w:asciiTheme="minorHAnsi" w:hAnsiTheme="minorHAnsi"/>
          <w:i/>
          <w:color w:val="auto"/>
          <w:sz w:val="28"/>
          <w:szCs w:val="28"/>
        </w:rPr>
      </w:pPr>
      <w:bookmarkStart w:id="187" w:name="_Toc473801040"/>
      <w:bookmarkStart w:id="188" w:name="_Toc473801533"/>
      <w:bookmarkStart w:id="189" w:name="_Toc473885250"/>
      <w:r w:rsidRPr="000A7441">
        <w:rPr>
          <w:rFonts w:asciiTheme="minorHAnsi" w:hAnsiTheme="minorHAnsi"/>
          <w:i/>
          <w:color w:val="auto"/>
          <w:sz w:val="28"/>
          <w:szCs w:val="28"/>
        </w:rPr>
        <w:t>4.2.1</w:t>
      </w:r>
      <w:r w:rsidRPr="000A7441">
        <w:rPr>
          <w:rFonts w:asciiTheme="minorHAnsi" w:hAnsiTheme="minorHAnsi"/>
          <w:i/>
          <w:color w:val="auto"/>
          <w:sz w:val="28"/>
          <w:szCs w:val="28"/>
        </w:rPr>
        <w:tab/>
        <w:t>Summary of the PBAC consideration and listing history</w:t>
      </w:r>
      <w:bookmarkEnd w:id="187"/>
      <w:bookmarkEnd w:id="188"/>
      <w:bookmarkEnd w:id="189"/>
      <w:r w:rsidRPr="000A7441">
        <w:rPr>
          <w:rFonts w:asciiTheme="minorHAnsi" w:hAnsiTheme="minorHAnsi"/>
          <w:i/>
          <w:color w:val="auto"/>
          <w:sz w:val="28"/>
          <w:szCs w:val="28"/>
        </w:rPr>
        <w:t xml:space="preserve"> </w:t>
      </w:r>
    </w:p>
    <w:p w14:paraId="3E0034ED" w14:textId="77777777" w:rsidR="0002708E" w:rsidRPr="000A7441" w:rsidRDefault="0002708E" w:rsidP="00D539ED">
      <w:pPr>
        <w:spacing w:line="240" w:lineRule="auto"/>
        <w:rPr>
          <w:rFonts w:asciiTheme="minorHAnsi" w:hAnsiTheme="minorHAnsi"/>
        </w:rPr>
      </w:pPr>
      <w:r w:rsidRPr="000A7441">
        <w:rPr>
          <w:rFonts w:asciiTheme="minorHAnsi" w:hAnsiTheme="minorHAnsi"/>
        </w:rPr>
        <w:t>A Review of the PBS listing history of ezetimibe and ezetimibe/statin combination products is presented in the Systematic Literature Review (</w:t>
      </w:r>
      <w:r w:rsidR="0021744E" w:rsidRPr="000A7441">
        <w:rPr>
          <w:rFonts w:asciiTheme="minorHAnsi" w:hAnsiTheme="minorHAnsi"/>
          <w:b/>
        </w:rPr>
        <w:t>Appendix I</w:t>
      </w:r>
      <w:r w:rsidRPr="000A7441">
        <w:rPr>
          <w:rFonts w:asciiTheme="minorHAnsi" w:hAnsiTheme="minorHAnsi"/>
        </w:rPr>
        <w:t>).</w:t>
      </w:r>
    </w:p>
    <w:p w14:paraId="28FB3400" w14:textId="77777777" w:rsidR="0002708E" w:rsidRPr="000A7441" w:rsidRDefault="0002708E" w:rsidP="00D539ED">
      <w:pPr>
        <w:pStyle w:val="Heading3"/>
        <w:spacing w:before="240" w:after="200" w:line="240" w:lineRule="auto"/>
        <w:rPr>
          <w:rFonts w:asciiTheme="minorHAnsi" w:hAnsiTheme="minorHAnsi"/>
          <w:i/>
          <w:color w:val="auto"/>
          <w:sz w:val="28"/>
          <w:szCs w:val="28"/>
        </w:rPr>
      </w:pPr>
      <w:bookmarkStart w:id="190" w:name="_Toc473801041"/>
      <w:bookmarkStart w:id="191" w:name="_Toc473801534"/>
      <w:bookmarkStart w:id="192" w:name="_Toc473885251"/>
      <w:r w:rsidRPr="000A7441">
        <w:rPr>
          <w:rFonts w:asciiTheme="minorHAnsi" w:hAnsiTheme="minorHAnsi"/>
          <w:i/>
          <w:color w:val="auto"/>
          <w:sz w:val="28"/>
          <w:szCs w:val="28"/>
        </w:rPr>
        <w:t>4.2.2</w:t>
      </w:r>
      <w:r w:rsidRPr="000A7441">
        <w:rPr>
          <w:rFonts w:asciiTheme="minorHAnsi" w:hAnsiTheme="minorHAnsi"/>
          <w:i/>
          <w:color w:val="auto"/>
          <w:sz w:val="28"/>
          <w:szCs w:val="28"/>
        </w:rPr>
        <w:tab/>
        <w:t>Systematic literature review</w:t>
      </w:r>
      <w:bookmarkEnd w:id="190"/>
      <w:bookmarkEnd w:id="191"/>
      <w:bookmarkEnd w:id="192"/>
    </w:p>
    <w:p w14:paraId="4806BDEA" w14:textId="77777777" w:rsidR="0002708E" w:rsidRPr="000A7441" w:rsidRDefault="0002708E" w:rsidP="00947A85">
      <w:pPr>
        <w:spacing w:line="240" w:lineRule="auto"/>
        <w:rPr>
          <w:rFonts w:asciiTheme="minorHAnsi" w:hAnsiTheme="minorHAnsi"/>
        </w:rPr>
      </w:pPr>
      <w:r w:rsidRPr="000A7441">
        <w:rPr>
          <w:rFonts w:asciiTheme="minorHAnsi" w:hAnsiTheme="minorHAnsi"/>
        </w:rPr>
        <w:t xml:space="preserve">The literature search identified all randomised controlled </w:t>
      </w:r>
      <w:r w:rsidR="009F1934" w:rsidRPr="000A7441">
        <w:rPr>
          <w:rFonts w:asciiTheme="minorHAnsi" w:hAnsiTheme="minorHAnsi"/>
        </w:rPr>
        <w:t xml:space="preserve">trials </w:t>
      </w:r>
      <w:r w:rsidRPr="000A7441">
        <w:rPr>
          <w:rFonts w:asciiTheme="minorHAnsi" w:hAnsiTheme="minorHAnsi"/>
        </w:rPr>
        <w:t>(RCT</w:t>
      </w:r>
      <w:r w:rsidR="009F1934" w:rsidRPr="000A7441">
        <w:rPr>
          <w:rFonts w:asciiTheme="minorHAnsi" w:hAnsiTheme="minorHAnsi"/>
        </w:rPr>
        <w:t>s</w:t>
      </w:r>
      <w:r w:rsidRPr="000A7441">
        <w:rPr>
          <w:rFonts w:asciiTheme="minorHAnsi" w:hAnsiTheme="minorHAnsi"/>
        </w:rPr>
        <w:t xml:space="preserve">) or meta-analyses that evaluated the effect of ezetimibe as monotherapy or in combination with a statin. </w:t>
      </w:r>
    </w:p>
    <w:p w14:paraId="45B092A6" w14:textId="77777777" w:rsidR="0002708E" w:rsidRPr="000A7441" w:rsidRDefault="0002708E" w:rsidP="00947A85">
      <w:pPr>
        <w:spacing w:line="240" w:lineRule="auto"/>
        <w:rPr>
          <w:rFonts w:asciiTheme="minorHAnsi" w:hAnsiTheme="minorHAnsi"/>
        </w:rPr>
      </w:pPr>
      <w:r w:rsidRPr="000A7441">
        <w:rPr>
          <w:rFonts w:asciiTheme="minorHAnsi" w:hAnsiTheme="minorHAnsi"/>
        </w:rPr>
        <w:t xml:space="preserve">The major databases including MEDLINE, EMBASE, and Cochrane databases were searched to identify peer-reviewed publications relating to ezetimibe in treating adult patients with familial or non-familial hypercholesterolemia. Registries of </w:t>
      </w:r>
      <w:r w:rsidR="00905C95" w:rsidRPr="000A7441">
        <w:rPr>
          <w:rFonts w:asciiTheme="minorHAnsi" w:hAnsiTheme="minorHAnsi"/>
        </w:rPr>
        <w:t>RCTs</w:t>
      </w:r>
      <w:r w:rsidRPr="000A7441">
        <w:rPr>
          <w:rFonts w:asciiTheme="minorHAnsi" w:hAnsiTheme="minorHAnsi"/>
        </w:rPr>
        <w:t>, sponsors’ PBAC submissions and PBAC commentaries were searched. A manual search of reference lists of all relevant publications was undertaken. The Clinical Trial Registry (https://clinicaltrials.gov/ct2/home) was accessed to identify any registered and completed phase III or IV clinical trials involving ezetimibe for treatment of hypercholesterolaemia. Selection criteria are presented in the CPHR, Systematic Literature Review, Table 2.2.1, p9 (</w:t>
      </w:r>
      <w:r w:rsidRPr="000A7441">
        <w:rPr>
          <w:rFonts w:asciiTheme="minorHAnsi" w:hAnsiTheme="minorHAnsi"/>
          <w:b/>
        </w:rPr>
        <w:t>A</w:t>
      </w:r>
      <w:r w:rsidR="0021744E" w:rsidRPr="000A7441">
        <w:rPr>
          <w:rFonts w:asciiTheme="minorHAnsi" w:hAnsiTheme="minorHAnsi"/>
          <w:b/>
        </w:rPr>
        <w:t>ppendix I</w:t>
      </w:r>
      <w:r w:rsidRPr="000A7441">
        <w:rPr>
          <w:rFonts w:asciiTheme="minorHAnsi" w:hAnsiTheme="minorHAnsi"/>
        </w:rPr>
        <w:t>)</w:t>
      </w:r>
      <w:r w:rsidR="002B45CD" w:rsidRPr="000A7441">
        <w:rPr>
          <w:rFonts w:asciiTheme="minorHAnsi" w:hAnsiTheme="minorHAnsi"/>
        </w:rPr>
        <w:t>.</w:t>
      </w:r>
    </w:p>
    <w:p w14:paraId="21F6BF93" w14:textId="77777777" w:rsidR="0002708E" w:rsidRPr="000A7441" w:rsidRDefault="0002708E" w:rsidP="00947A85">
      <w:pPr>
        <w:spacing w:line="240" w:lineRule="auto"/>
        <w:rPr>
          <w:rFonts w:asciiTheme="minorHAnsi" w:hAnsiTheme="minorHAnsi"/>
        </w:rPr>
      </w:pPr>
      <w:r w:rsidRPr="000A7441">
        <w:rPr>
          <w:rFonts w:asciiTheme="minorHAnsi" w:hAnsiTheme="minorHAnsi"/>
        </w:rPr>
        <w:t>The search identified 14 publications presenting results of 11 systematic reviews and 62 publications that provided results from 30 RCTs.</w:t>
      </w:r>
    </w:p>
    <w:p w14:paraId="12203901" w14:textId="77777777" w:rsidR="0002708E" w:rsidRPr="000A7441" w:rsidRDefault="0002708E" w:rsidP="00D539ED">
      <w:pPr>
        <w:spacing w:before="240" w:line="240" w:lineRule="auto"/>
        <w:rPr>
          <w:rFonts w:asciiTheme="minorHAnsi" w:hAnsiTheme="minorHAnsi"/>
          <w:b/>
        </w:rPr>
      </w:pPr>
      <w:r w:rsidRPr="000A7441">
        <w:rPr>
          <w:rFonts w:asciiTheme="minorHAnsi" w:hAnsiTheme="minorHAnsi"/>
          <w:b/>
          <w:i/>
          <w:sz w:val="28"/>
          <w:szCs w:val="28"/>
        </w:rPr>
        <w:t>4.2.3</w:t>
      </w:r>
      <w:r w:rsidRPr="000A7441">
        <w:rPr>
          <w:rFonts w:asciiTheme="minorHAnsi" w:hAnsiTheme="minorHAnsi"/>
          <w:b/>
          <w:i/>
          <w:sz w:val="28"/>
          <w:szCs w:val="28"/>
        </w:rPr>
        <w:tab/>
        <w:t>Recently published literature</w:t>
      </w:r>
    </w:p>
    <w:p w14:paraId="7937A397" w14:textId="77777777" w:rsidR="0002708E" w:rsidRPr="000A7441" w:rsidRDefault="0002708E" w:rsidP="00D539ED">
      <w:pPr>
        <w:spacing w:line="240" w:lineRule="auto"/>
        <w:rPr>
          <w:rFonts w:asciiTheme="minorHAnsi" w:hAnsiTheme="minorHAnsi"/>
        </w:rPr>
      </w:pPr>
      <w:r w:rsidRPr="000A7441">
        <w:rPr>
          <w:rFonts w:asciiTheme="minorHAnsi" w:hAnsiTheme="minorHAnsi"/>
        </w:rPr>
        <w:t>In addition to the published evidence in the CPHR report, the Reference Group also considered recently published literature</w:t>
      </w:r>
      <w:r w:rsidRPr="000A7441">
        <w:rPr>
          <w:rStyle w:val="FootnoteReference"/>
          <w:rFonts w:asciiTheme="minorHAnsi" w:hAnsiTheme="minorHAnsi"/>
        </w:rPr>
        <w:footnoteReference w:id="15"/>
      </w:r>
      <w:r w:rsidRPr="000A7441">
        <w:rPr>
          <w:rFonts w:asciiTheme="minorHAnsi" w:hAnsiTheme="minorHAnsi"/>
        </w:rPr>
        <w:t xml:space="preserve"> </w:t>
      </w:r>
      <w:r w:rsidRPr="000A7441">
        <w:rPr>
          <w:rStyle w:val="FootnoteReference"/>
          <w:rFonts w:asciiTheme="minorHAnsi" w:hAnsiTheme="minorHAnsi"/>
        </w:rPr>
        <w:footnoteReference w:id="16"/>
      </w:r>
      <w:r w:rsidRPr="000A7441">
        <w:rPr>
          <w:rFonts w:asciiTheme="minorHAnsi" w:hAnsiTheme="minorHAnsi"/>
        </w:rPr>
        <w:t xml:space="preserve"> </w:t>
      </w:r>
      <w:r w:rsidRPr="000A7441">
        <w:rPr>
          <w:rStyle w:val="FootnoteReference"/>
          <w:rFonts w:asciiTheme="minorHAnsi" w:hAnsiTheme="minorHAnsi"/>
        </w:rPr>
        <w:footnoteReference w:id="17"/>
      </w:r>
      <w:r w:rsidRPr="000A7441">
        <w:rPr>
          <w:rFonts w:asciiTheme="minorHAnsi" w:hAnsiTheme="minorHAnsi"/>
        </w:rPr>
        <w:t xml:space="preserve"> </w:t>
      </w:r>
      <w:r w:rsidRPr="000A7441">
        <w:rPr>
          <w:rStyle w:val="FootnoteReference"/>
          <w:rFonts w:asciiTheme="minorHAnsi" w:hAnsiTheme="minorHAnsi"/>
        </w:rPr>
        <w:footnoteReference w:id="18"/>
      </w:r>
      <w:r w:rsidRPr="000A7441">
        <w:rPr>
          <w:rFonts w:asciiTheme="minorHAnsi" w:hAnsiTheme="minorHAnsi"/>
        </w:rPr>
        <w:t>to inform the response to T</w:t>
      </w:r>
      <w:r w:rsidR="00A35A60" w:rsidRPr="000A7441">
        <w:rPr>
          <w:rFonts w:asciiTheme="minorHAnsi" w:hAnsiTheme="minorHAnsi"/>
        </w:rPr>
        <w:t xml:space="preserve">erm </w:t>
      </w:r>
      <w:r w:rsidRPr="000A7441">
        <w:rPr>
          <w:rFonts w:asciiTheme="minorHAnsi" w:hAnsiTheme="minorHAnsi"/>
        </w:rPr>
        <w:t>o</w:t>
      </w:r>
      <w:r w:rsidR="00A35A60" w:rsidRPr="000A7441">
        <w:rPr>
          <w:rFonts w:asciiTheme="minorHAnsi" w:hAnsiTheme="minorHAnsi"/>
        </w:rPr>
        <w:t xml:space="preserve">f </w:t>
      </w:r>
      <w:r w:rsidRPr="000A7441">
        <w:rPr>
          <w:rFonts w:asciiTheme="minorHAnsi" w:hAnsiTheme="minorHAnsi"/>
        </w:rPr>
        <w:t>R</w:t>
      </w:r>
      <w:r w:rsidR="00A35A60" w:rsidRPr="000A7441">
        <w:rPr>
          <w:rFonts w:asciiTheme="minorHAnsi" w:hAnsiTheme="minorHAnsi"/>
        </w:rPr>
        <w:t>eference</w:t>
      </w:r>
      <w:r w:rsidRPr="000A7441">
        <w:rPr>
          <w:rFonts w:asciiTheme="minorHAnsi" w:hAnsiTheme="minorHAnsi"/>
        </w:rPr>
        <w:t xml:space="preserve"> 3. In particular, the Reference Group sought information on the costs and uncertainties around the benefits of adding non-statin LLTs to statin therapy, the ordering of LLT and the cost effectiveness of a more aggressive approach in lowering baseline LDL-C concentrations.</w:t>
      </w:r>
    </w:p>
    <w:p w14:paraId="668BDBF4" w14:textId="77777777" w:rsidR="0002708E" w:rsidRPr="000A7441" w:rsidRDefault="0002708E" w:rsidP="00947A85">
      <w:pPr>
        <w:pStyle w:val="ListParagraph"/>
        <w:spacing w:before="240" w:line="240" w:lineRule="auto"/>
        <w:ind w:left="0"/>
        <w:contextualSpacing w:val="0"/>
        <w:rPr>
          <w:rFonts w:asciiTheme="minorHAnsi" w:hAnsiTheme="minorHAnsi"/>
          <w:b/>
        </w:rPr>
      </w:pPr>
      <w:r w:rsidRPr="000A7441">
        <w:rPr>
          <w:rFonts w:asciiTheme="minorHAnsi" w:hAnsiTheme="minorHAnsi"/>
          <w:b/>
          <w:i/>
          <w:sz w:val="28"/>
          <w:szCs w:val="28"/>
        </w:rPr>
        <w:t>4.2.4</w:t>
      </w:r>
      <w:r w:rsidRPr="000A7441">
        <w:rPr>
          <w:rFonts w:asciiTheme="minorHAnsi" w:hAnsiTheme="minorHAnsi"/>
          <w:b/>
          <w:i/>
          <w:sz w:val="28"/>
          <w:szCs w:val="28"/>
        </w:rPr>
        <w:tab/>
        <w:t>Clinical efficacy and safety of ezetimibe as monotherapy and in combination with a statin</w:t>
      </w:r>
      <w:r w:rsidRPr="000A7441">
        <w:rPr>
          <w:rFonts w:asciiTheme="minorHAnsi" w:hAnsiTheme="minorHAnsi"/>
          <w:b/>
          <w:color w:val="365F91" w:themeColor="accent1" w:themeShade="BF"/>
        </w:rPr>
        <w:t xml:space="preserve"> </w:t>
      </w:r>
    </w:p>
    <w:p w14:paraId="1E820279" w14:textId="77777777" w:rsidR="000103F6" w:rsidRPr="000A7441" w:rsidRDefault="0002708E" w:rsidP="00D539ED">
      <w:pPr>
        <w:pStyle w:val="ListParagraph"/>
        <w:spacing w:line="240" w:lineRule="auto"/>
        <w:ind w:left="0"/>
        <w:contextualSpacing w:val="0"/>
        <w:rPr>
          <w:rFonts w:asciiTheme="minorHAnsi" w:hAnsiTheme="minorHAnsi"/>
        </w:rPr>
      </w:pPr>
      <w:r w:rsidRPr="000A7441">
        <w:rPr>
          <w:rFonts w:asciiTheme="minorHAnsi" w:hAnsiTheme="minorHAnsi"/>
        </w:rPr>
        <w:t xml:space="preserve">There were no identified published meta-analyses of reasonable quality of ezetimibe, either as monotherapy or added to the maximum tolerated dose of statin, that showed that the addition of ezetimibe is associated with improved patient relevant outcomes of mortality, acute coronary events and revascularisation procedures.  </w:t>
      </w:r>
    </w:p>
    <w:p w14:paraId="7CA5A5D5" w14:textId="77777777" w:rsidR="0002708E" w:rsidRPr="000A7441" w:rsidRDefault="0002708E" w:rsidP="00D539ED">
      <w:pPr>
        <w:pStyle w:val="ListParagraph"/>
        <w:spacing w:line="240" w:lineRule="auto"/>
        <w:ind w:left="0"/>
        <w:contextualSpacing w:val="0"/>
        <w:rPr>
          <w:rFonts w:asciiTheme="minorHAnsi" w:hAnsiTheme="minorHAnsi"/>
        </w:rPr>
      </w:pPr>
      <w:r w:rsidRPr="000A7441">
        <w:rPr>
          <w:rFonts w:asciiTheme="minorHAnsi" w:hAnsiTheme="minorHAnsi"/>
        </w:rPr>
        <w:t xml:space="preserve">The two systematic reviews in populations with a high risk of cardiovascular disease, undertaken by the Agency for Healthcare Research and Quality in the USA, identified forty RCTs comparing ezetimibe co-administered with a statin to a more intense statin therapy. The intensity of statin was based on comparisons of the doses </w:t>
      </w:r>
      <w:r w:rsidR="000103F6" w:rsidRPr="000A7441">
        <w:rPr>
          <w:rFonts w:asciiTheme="minorHAnsi" w:hAnsiTheme="minorHAnsi"/>
        </w:rPr>
        <w:t>(Refer to Table 2.2.3.2 in the Cost-Effectiveness r</w:t>
      </w:r>
      <w:r w:rsidRPr="000A7441">
        <w:rPr>
          <w:rFonts w:asciiTheme="minorHAnsi" w:hAnsiTheme="minorHAnsi"/>
        </w:rPr>
        <w:t>eport). The authors (Sharma et al, 2009) found high levels of heterogeneity between the studies which limited the analysis. The percentage reduction in LDL-C was strongly influenced by the intensity of the statin dose combined with ezetimibe and in th</w:t>
      </w:r>
      <w:r w:rsidR="000103F6" w:rsidRPr="000A7441">
        <w:rPr>
          <w:rFonts w:asciiTheme="minorHAnsi" w:hAnsiTheme="minorHAnsi"/>
        </w:rPr>
        <w:t xml:space="preserve">e comparator arm of the study. </w:t>
      </w:r>
    </w:p>
    <w:p w14:paraId="79D7E053" w14:textId="77777777" w:rsidR="0002708E" w:rsidRPr="000A7441" w:rsidRDefault="0002708E" w:rsidP="00D539ED">
      <w:pPr>
        <w:pStyle w:val="ListParagraph"/>
        <w:spacing w:line="240" w:lineRule="auto"/>
        <w:ind w:left="0"/>
        <w:contextualSpacing w:val="0"/>
        <w:rPr>
          <w:rFonts w:asciiTheme="minorHAnsi" w:hAnsiTheme="minorHAnsi"/>
        </w:rPr>
      </w:pPr>
      <w:r w:rsidRPr="000A7441">
        <w:rPr>
          <w:rFonts w:asciiTheme="minorHAnsi" w:hAnsiTheme="minorHAnsi"/>
        </w:rPr>
        <w:t xml:space="preserve">When the study population was limited to people with pre-existing cardiovascular disease (secondary prevention population), the addition of ezetimibe to a mid-intensity statin provided participants with a 5-15% greater reduction in LDL-C than a high potency statin in the majority of studies. It was not possible to combine the results of the </w:t>
      </w:r>
      <w:r w:rsidR="000103F6" w:rsidRPr="000A7441">
        <w:rPr>
          <w:rFonts w:asciiTheme="minorHAnsi" w:hAnsiTheme="minorHAnsi"/>
        </w:rPr>
        <w:t>studies due to heterogeneity.</w:t>
      </w:r>
    </w:p>
    <w:p w14:paraId="69C5CB68" w14:textId="77777777" w:rsidR="0002708E" w:rsidRPr="000A7441" w:rsidRDefault="0002708E" w:rsidP="00D539ED">
      <w:pPr>
        <w:pStyle w:val="ListParagraph"/>
        <w:spacing w:line="240" w:lineRule="auto"/>
        <w:ind w:left="0"/>
        <w:contextualSpacing w:val="0"/>
        <w:rPr>
          <w:rFonts w:asciiTheme="minorHAnsi" w:hAnsiTheme="minorHAnsi"/>
        </w:rPr>
      </w:pPr>
      <w:r w:rsidRPr="000A7441">
        <w:rPr>
          <w:rFonts w:asciiTheme="minorHAnsi" w:hAnsiTheme="minorHAnsi"/>
        </w:rPr>
        <w:t>In a meta-analysis of six studies which compared adding ezetimibe to a statin, to doubling the statin dose, the addition of ezetimibe sh</w:t>
      </w:r>
      <w:r w:rsidR="004A4450" w:rsidRPr="000A7441">
        <w:rPr>
          <w:rFonts w:asciiTheme="minorHAnsi" w:hAnsiTheme="minorHAnsi"/>
        </w:rPr>
        <w:t>owed statistically significant</w:t>
      </w:r>
      <w:r w:rsidRPr="000A7441">
        <w:rPr>
          <w:rFonts w:asciiTheme="minorHAnsi" w:hAnsiTheme="minorHAnsi"/>
        </w:rPr>
        <w:t xml:space="preserve"> </w:t>
      </w:r>
      <w:r w:rsidR="009F1934" w:rsidRPr="000A7441">
        <w:rPr>
          <w:rFonts w:asciiTheme="minorHAnsi" w:hAnsiTheme="minorHAnsi"/>
        </w:rPr>
        <w:t>change</w:t>
      </w:r>
      <w:r w:rsidR="000B59B6" w:rsidRPr="000A7441">
        <w:rPr>
          <w:rFonts w:asciiTheme="minorHAnsi" w:hAnsiTheme="minorHAnsi"/>
        </w:rPr>
        <w:t xml:space="preserve"> </w:t>
      </w:r>
      <w:r w:rsidRPr="000A7441">
        <w:rPr>
          <w:rFonts w:asciiTheme="minorHAnsi" w:hAnsiTheme="minorHAnsi"/>
        </w:rPr>
        <w:t xml:space="preserve">in LDL-C (weighted mean difference -15.3% 95%CI </w:t>
      </w:r>
      <w:r w:rsidR="009F1934" w:rsidRPr="000A7441">
        <w:rPr>
          <w:rFonts w:asciiTheme="minorHAnsi" w:hAnsiTheme="minorHAnsi"/>
        </w:rPr>
        <w:t>-</w:t>
      </w:r>
      <w:r w:rsidRPr="000A7441">
        <w:rPr>
          <w:rFonts w:asciiTheme="minorHAnsi" w:hAnsiTheme="minorHAnsi"/>
        </w:rPr>
        <w:t>19.1, -11.4) but there was substantial heterogeneity associated with the trial design, duration, dose and type of statin which results in low confiden</w:t>
      </w:r>
      <w:r w:rsidR="000103F6" w:rsidRPr="000A7441">
        <w:rPr>
          <w:rFonts w:asciiTheme="minorHAnsi" w:hAnsiTheme="minorHAnsi"/>
        </w:rPr>
        <w:t>ce in the extent of difference.</w:t>
      </w:r>
    </w:p>
    <w:p w14:paraId="64194D57" w14:textId="77777777" w:rsidR="0002708E" w:rsidRPr="000A7441" w:rsidRDefault="0002708E" w:rsidP="00D539ED">
      <w:pPr>
        <w:pStyle w:val="ListParagraph"/>
        <w:spacing w:line="240" w:lineRule="auto"/>
        <w:ind w:left="0"/>
        <w:contextualSpacing w:val="0"/>
        <w:rPr>
          <w:rFonts w:asciiTheme="minorHAnsi" w:hAnsiTheme="minorHAnsi"/>
        </w:rPr>
      </w:pPr>
      <w:r w:rsidRPr="000A7441">
        <w:rPr>
          <w:rFonts w:asciiTheme="minorHAnsi" w:hAnsiTheme="minorHAnsi"/>
        </w:rPr>
        <w:t xml:space="preserve">In a meta-analysis commissioned by </w:t>
      </w:r>
      <w:r w:rsidR="002B45CD" w:rsidRPr="000A7441">
        <w:rPr>
          <w:rFonts w:asciiTheme="minorHAnsi" w:hAnsiTheme="minorHAnsi"/>
        </w:rPr>
        <w:t>National Institute for Health Care and Excellence (</w:t>
      </w:r>
      <w:r w:rsidRPr="000A7441">
        <w:rPr>
          <w:rFonts w:asciiTheme="minorHAnsi" w:hAnsiTheme="minorHAnsi"/>
        </w:rPr>
        <w:t>NICE</w:t>
      </w:r>
      <w:r w:rsidR="002B45CD" w:rsidRPr="000A7441">
        <w:rPr>
          <w:rFonts w:asciiTheme="minorHAnsi" w:hAnsiTheme="minorHAnsi"/>
        </w:rPr>
        <w:t>)</w:t>
      </w:r>
      <w:r w:rsidRPr="000A7441">
        <w:rPr>
          <w:rFonts w:asciiTheme="minorHAnsi" w:hAnsiTheme="minorHAnsi"/>
        </w:rPr>
        <w:t xml:space="preserve"> (2008), six RCTs were meta-analysed. These compared adding ezetimibe to a statin compared to the same dose of statin. This meta-analysis showed that the addition of ezetimibe statistically significantly improved LDL-C re</w:t>
      </w:r>
      <w:r w:rsidR="000103F6" w:rsidRPr="000A7441">
        <w:rPr>
          <w:rFonts w:asciiTheme="minorHAnsi" w:hAnsiTheme="minorHAnsi"/>
        </w:rPr>
        <w:t xml:space="preserve">duction and total cholesterol. </w:t>
      </w:r>
    </w:p>
    <w:p w14:paraId="39B8E669" w14:textId="77777777" w:rsidR="0002708E" w:rsidRPr="000A7441" w:rsidRDefault="0002708E" w:rsidP="00D539ED">
      <w:pPr>
        <w:pStyle w:val="ListParagraph"/>
        <w:spacing w:line="240" w:lineRule="auto"/>
        <w:ind w:left="0"/>
        <w:contextualSpacing w:val="0"/>
        <w:rPr>
          <w:rFonts w:asciiTheme="minorHAnsi" w:hAnsiTheme="minorHAnsi"/>
        </w:rPr>
      </w:pPr>
      <w:r w:rsidRPr="000A7441">
        <w:rPr>
          <w:rFonts w:asciiTheme="minorHAnsi" w:hAnsiTheme="minorHAnsi"/>
        </w:rPr>
        <w:t>There were no identified published trials investigating the effect of initiating LLT with ezetimibe and then adding a statin.</w:t>
      </w:r>
    </w:p>
    <w:p w14:paraId="056C21E4" w14:textId="77777777" w:rsidR="0002708E" w:rsidRPr="000A7441" w:rsidRDefault="004A4450" w:rsidP="00D539ED">
      <w:pPr>
        <w:spacing w:line="240" w:lineRule="auto"/>
        <w:rPr>
          <w:rFonts w:asciiTheme="minorHAnsi" w:hAnsiTheme="minorHAnsi"/>
          <w:b/>
          <w:i/>
          <w:sz w:val="28"/>
          <w:szCs w:val="28"/>
        </w:rPr>
      </w:pPr>
      <w:r w:rsidRPr="000A7441">
        <w:rPr>
          <w:rFonts w:asciiTheme="minorHAnsi" w:hAnsiTheme="minorHAnsi"/>
          <w:b/>
          <w:i/>
          <w:sz w:val="28"/>
          <w:szCs w:val="28"/>
        </w:rPr>
        <w:t>4.2.5</w:t>
      </w:r>
      <w:r w:rsidR="00D539ED" w:rsidRPr="000A7441">
        <w:rPr>
          <w:rFonts w:asciiTheme="minorHAnsi" w:hAnsiTheme="minorHAnsi"/>
          <w:b/>
          <w:i/>
          <w:sz w:val="28"/>
          <w:szCs w:val="28"/>
        </w:rPr>
        <w:tab/>
      </w:r>
      <w:r w:rsidR="0002708E" w:rsidRPr="000A7441">
        <w:rPr>
          <w:rFonts w:asciiTheme="minorHAnsi" w:hAnsiTheme="minorHAnsi"/>
          <w:b/>
          <w:i/>
          <w:sz w:val="28"/>
          <w:szCs w:val="28"/>
        </w:rPr>
        <w:t>Applicability issues</w:t>
      </w:r>
    </w:p>
    <w:p w14:paraId="205CCFD8" w14:textId="77777777" w:rsidR="0002708E" w:rsidRPr="000A7441" w:rsidRDefault="0002708E" w:rsidP="00D539ED">
      <w:pPr>
        <w:pStyle w:val="ListParagraph"/>
        <w:spacing w:line="240" w:lineRule="auto"/>
        <w:ind w:left="0"/>
        <w:contextualSpacing w:val="0"/>
        <w:rPr>
          <w:rFonts w:asciiTheme="minorHAnsi" w:hAnsiTheme="minorHAnsi"/>
        </w:rPr>
      </w:pPr>
      <w:r w:rsidRPr="000A7441">
        <w:rPr>
          <w:rFonts w:asciiTheme="minorHAnsi" w:hAnsiTheme="minorHAnsi"/>
        </w:rPr>
        <w:t>The populations in many studies that add ezetimibe to a statin may not meet the restriction criteria for PBS subsidy, with the exception of the</w:t>
      </w:r>
      <w:r w:rsidR="000103F6" w:rsidRPr="000A7441">
        <w:rPr>
          <w:rFonts w:asciiTheme="minorHAnsi" w:hAnsiTheme="minorHAnsi"/>
        </w:rPr>
        <w:t xml:space="preserve"> Health Technology Assessment (HTA)</w:t>
      </w:r>
      <w:r w:rsidRPr="000A7441">
        <w:rPr>
          <w:rFonts w:asciiTheme="minorHAnsi" w:hAnsiTheme="minorHAnsi"/>
        </w:rPr>
        <w:t xml:space="preserve"> 2015 review by NICE. The people in many of these studies were inadequately managed on the statin dose alone but these trials did not usually specify that the statin dose should be the maximum tolerated, which is the requirement o</w:t>
      </w:r>
      <w:r w:rsidR="000103F6" w:rsidRPr="000A7441">
        <w:rPr>
          <w:rFonts w:asciiTheme="minorHAnsi" w:hAnsiTheme="minorHAnsi"/>
        </w:rPr>
        <w:t xml:space="preserve">f the current PBS restriction. </w:t>
      </w:r>
    </w:p>
    <w:p w14:paraId="239E44CC" w14:textId="77777777" w:rsidR="0002708E" w:rsidRPr="000A7441" w:rsidRDefault="0002708E" w:rsidP="00D539ED">
      <w:pPr>
        <w:pStyle w:val="ListParagraph"/>
        <w:spacing w:line="240" w:lineRule="auto"/>
        <w:ind w:left="0"/>
        <w:contextualSpacing w:val="0"/>
        <w:rPr>
          <w:rFonts w:asciiTheme="minorHAnsi" w:hAnsiTheme="minorHAnsi"/>
        </w:rPr>
      </w:pPr>
      <w:r w:rsidRPr="000A7441">
        <w:rPr>
          <w:rFonts w:asciiTheme="minorHAnsi" w:hAnsiTheme="minorHAnsi"/>
        </w:rPr>
        <w:t>These results support two options for clinicians seeking to further reduce the LDL-C in patients in secondary prevention: 1) increasing the dose or</w:t>
      </w:r>
      <w:r w:rsidR="000103F6" w:rsidRPr="000A7441">
        <w:rPr>
          <w:rFonts w:asciiTheme="minorHAnsi" w:hAnsiTheme="minorHAnsi"/>
        </w:rPr>
        <w:t xml:space="preserve"> intensity of the statin; or 2) </w:t>
      </w:r>
      <w:r w:rsidRPr="000A7441">
        <w:rPr>
          <w:rFonts w:asciiTheme="minorHAnsi" w:hAnsiTheme="minorHAnsi"/>
        </w:rPr>
        <w:t>adding ezetimibe to a low dose statin. It is not clear from the evidence presented and the relevant guidelines that prescribers currently seek to increase the statin dose to that maximally tolerated by the patient in every case. The choice is likely to depend</w:t>
      </w:r>
      <w:r w:rsidR="000103F6" w:rsidRPr="000A7441">
        <w:rPr>
          <w:rFonts w:asciiTheme="minorHAnsi" w:hAnsiTheme="minorHAnsi"/>
        </w:rPr>
        <w:t xml:space="preserve"> on individual patient factors.</w:t>
      </w:r>
    </w:p>
    <w:p w14:paraId="09C209D9" w14:textId="77777777" w:rsidR="0002708E" w:rsidRPr="000A7441" w:rsidRDefault="0002708E" w:rsidP="00D539ED">
      <w:pPr>
        <w:spacing w:line="240" w:lineRule="auto"/>
        <w:rPr>
          <w:rFonts w:asciiTheme="minorHAnsi" w:hAnsiTheme="minorHAnsi"/>
        </w:rPr>
      </w:pPr>
      <w:r w:rsidRPr="000A7441">
        <w:rPr>
          <w:rFonts w:asciiTheme="minorHAnsi" w:hAnsiTheme="minorHAnsi"/>
        </w:rPr>
        <w:t>IMPROVE-IT (Cannon 2015) was the only RCT designed to assess the long-term patient outcomes that met the selection criteria. It assessed clinical efficacy and safety of ezetimibe + simvastatin vs placebo + simvastatin in the secondary prevention population who had been hospitalized for an acute coronary syndrome within the preceding 10 days. Issues associated with the applicability of results from IMPROVE-IT to the target population</w:t>
      </w:r>
      <w:r w:rsidR="004A4450" w:rsidRPr="000A7441">
        <w:rPr>
          <w:rFonts w:asciiTheme="minorHAnsi" w:hAnsiTheme="minorHAnsi"/>
        </w:rPr>
        <w:t>for the PBS</w:t>
      </w:r>
      <w:r w:rsidRPr="000A7441">
        <w:rPr>
          <w:rFonts w:asciiTheme="minorHAnsi" w:hAnsiTheme="minorHAnsi"/>
        </w:rPr>
        <w:t xml:space="preserve"> were identified including:</w:t>
      </w:r>
    </w:p>
    <w:p w14:paraId="74008519" w14:textId="77777777" w:rsidR="0002708E" w:rsidRPr="000A7441" w:rsidRDefault="0002708E" w:rsidP="00FB3F10">
      <w:pPr>
        <w:pStyle w:val="ListParagraph"/>
        <w:numPr>
          <w:ilvl w:val="0"/>
          <w:numId w:val="14"/>
        </w:numPr>
        <w:spacing w:after="120" w:line="240" w:lineRule="auto"/>
        <w:ind w:left="426" w:hanging="426"/>
        <w:contextualSpacing w:val="0"/>
        <w:rPr>
          <w:rFonts w:asciiTheme="minorHAnsi" w:hAnsiTheme="minorHAnsi"/>
        </w:rPr>
      </w:pPr>
      <w:r w:rsidRPr="000A7441">
        <w:rPr>
          <w:rFonts w:asciiTheme="minorHAnsi" w:hAnsiTheme="minorHAnsi"/>
        </w:rPr>
        <w:t xml:space="preserve">the IMPROVE-IT patient population baseline LDL-C concentration was set at 1.3 to 2.43 mmol/L </w:t>
      </w:r>
    </w:p>
    <w:p w14:paraId="52FF03EC" w14:textId="77777777" w:rsidR="0002708E" w:rsidRPr="000A7441" w:rsidRDefault="0002708E" w:rsidP="00FB3F10">
      <w:pPr>
        <w:pStyle w:val="ListParagraph"/>
        <w:numPr>
          <w:ilvl w:val="0"/>
          <w:numId w:val="14"/>
        </w:numPr>
        <w:spacing w:after="120" w:line="240" w:lineRule="auto"/>
        <w:ind w:left="426" w:hanging="426"/>
        <w:contextualSpacing w:val="0"/>
        <w:rPr>
          <w:rFonts w:asciiTheme="minorHAnsi" w:hAnsiTheme="minorHAnsi"/>
        </w:rPr>
      </w:pPr>
      <w:r w:rsidRPr="000A7441">
        <w:rPr>
          <w:rFonts w:asciiTheme="minorHAnsi" w:hAnsiTheme="minorHAnsi"/>
        </w:rPr>
        <w:t xml:space="preserve">at the time of enrolment only 34% of patients were being treated with a statin </w:t>
      </w:r>
    </w:p>
    <w:p w14:paraId="1C4647AF" w14:textId="77777777" w:rsidR="0002708E" w:rsidRPr="000A7441" w:rsidRDefault="0002708E" w:rsidP="00FB3F10">
      <w:pPr>
        <w:pStyle w:val="ListParagraph"/>
        <w:numPr>
          <w:ilvl w:val="0"/>
          <w:numId w:val="14"/>
        </w:numPr>
        <w:spacing w:after="120" w:line="240" w:lineRule="auto"/>
        <w:ind w:left="426" w:hanging="426"/>
        <w:contextualSpacing w:val="0"/>
        <w:rPr>
          <w:rFonts w:asciiTheme="minorHAnsi" w:hAnsiTheme="minorHAnsi"/>
        </w:rPr>
      </w:pPr>
      <w:r w:rsidRPr="000A7441">
        <w:rPr>
          <w:rFonts w:asciiTheme="minorHAnsi" w:hAnsiTheme="minorHAnsi"/>
        </w:rPr>
        <w:t>for other patients, ezetimibe in combination with simvastatin was prescribed as the first-line treatment</w:t>
      </w:r>
    </w:p>
    <w:p w14:paraId="4F38BAF9" w14:textId="77777777" w:rsidR="0002708E" w:rsidRPr="000A7441" w:rsidRDefault="0002708E" w:rsidP="00FB3F10">
      <w:pPr>
        <w:pStyle w:val="ListParagraph"/>
        <w:numPr>
          <w:ilvl w:val="0"/>
          <w:numId w:val="14"/>
        </w:numPr>
        <w:spacing w:after="120" w:line="240" w:lineRule="auto"/>
        <w:ind w:left="426" w:hanging="426"/>
        <w:contextualSpacing w:val="0"/>
        <w:rPr>
          <w:rFonts w:asciiTheme="minorHAnsi" w:hAnsiTheme="minorHAnsi"/>
        </w:rPr>
      </w:pPr>
      <w:r w:rsidRPr="000A7441">
        <w:rPr>
          <w:rFonts w:asciiTheme="minorHAnsi" w:hAnsiTheme="minorHAnsi"/>
        </w:rPr>
        <w:t xml:space="preserve">there was no evidence that patients who had been treated with statins prior to randomisation were at their maximum tolerated dose. </w:t>
      </w:r>
    </w:p>
    <w:p w14:paraId="4E69B75A" w14:textId="77777777" w:rsidR="0002708E" w:rsidRPr="000A7441" w:rsidRDefault="0002708E" w:rsidP="0002708E">
      <w:pPr>
        <w:spacing w:line="240" w:lineRule="auto"/>
        <w:rPr>
          <w:rFonts w:asciiTheme="minorHAnsi" w:hAnsiTheme="minorHAnsi"/>
        </w:rPr>
      </w:pPr>
      <w:r w:rsidRPr="000A7441">
        <w:rPr>
          <w:rFonts w:asciiTheme="minorHAnsi" w:hAnsiTheme="minorHAnsi"/>
        </w:rPr>
        <w:t>Therefore, IMPROVE-IT enrolled a population that did not meet the eligibility criteria for PBS subsidised ezetimibe as:</w:t>
      </w:r>
    </w:p>
    <w:p w14:paraId="48ABC9D1" w14:textId="77777777" w:rsidR="0002708E" w:rsidRPr="000A7441" w:rsidRDefault="0002708E" w:rsidP="00FB3F10">
      <w:pPr>
        <w:pStyle w:val="ListParagraph"/>
        <w:numPr>
          <w:ilvl w:val="0"/>
          <w:numId w:val="14"/>
        </w:numPr>
        <w:spacing w:after="120" w:line="240" w:lineRule="auto"/>
        <w:ind w:left="426" w:hanging="426"/>
        <w:contextualSpacing w:val="0"/>
        <w:rPr>
          <w:rFonts w:asciiTheme="minorHAnsi" w:hAnsiTheme="minorHAnsi"/>
        </w:rPr>
      </w:pPr>
      <w:r w:rsidRPr="000A7441">
        <w:rPr>
          <w:rFonts w:asciiTheme="minorHAnsi" w:hAnsiTheme="minorHAnsi"/>
        </w:rPr>
        <w:t>the population was a secondary prevention cohort</w:t>
      </w:r>
    </w:p>
    <w:p w14:paraId="016A33C4" w14:textId="77777777" w:rsidR="0002708E" w:rsidRPr="000A7441" w:rsidRDefault="0002708E" w:rsidP="00FB3F10">
      <w:pPr>
        <w:pStyle w:val="ListParagraph"/>
        <w:numPr>
          <w:ilvl w:val="0"/>
          <w:numId w:val="14"/>
        </w:numPr>
        <w:spacing w:after="120" w:line="240" w:lineRule="auto"/>
        <w:ind w:left="426" w:hanging="426"/>
        <w:contextualSpacing w:val="0"/>
        <w:rPr>
          <w:rFonts w:asciiTheme="minorHAnsi" w:hAnsiTheme="minorHAnsi"/>
        </w:rPr>
      </w:pPr>
      <w:r w:rsidRPr="000A7441">
        <w:rPr>
          <w:rFonts w:asciiTheme="minorHAnsi" w:hAnsiTheme="minorHAnsi"/>
        </w:rPr>
        <w:t>patients may not have been taking maximum tolerated dose of a statin as required by the PBS restriction and ezetimibe was added to a fixed dose of simvastatin</w:t>
      </w:r>
    </w:p>
    <w:p w14:paraId="62509BB3" w14:textId="77777777" w:rsidR="0002708E" w:rsidRPr="000A7441" w:rsidRDefault="0002708E" w:rsidP="00FB3F10">
      <w:pPr>
        <w:pStyle w:val="ListParagraph"/>
        <w:numPr>
          <w:ilvl w:val="0"/>
          <w:numId w:val="14"/>
        </w:numPr>
        <w:spacing w:after="120" w:line="240" w:lineRule="auto"/>
        <w:ind w:left="426" w:hanging="426"/>
        <w:contextualSpacing w:val="0"/>
        <w:rPr>
          <w:rFonts w:asciiTheme="minorHAnsi" w:hAnsiTheme="minorHAnsi"/>
        </w:rPr>
      </w:pPr>
      <w:r w:rsidRPr="000A7441">
        <w:rPr>
          <w:rFonts w:asciiTheme="minorHAnsi" w:hAnsiTheme="minorHAnsi"/>
        </w:rPr>
        <w:t>the baseline LDL-C ranged between 1.3 and 2.43 mmol/L whereas under the PBS restriction very high risk patients (as defined by the GSLLD) can commence LLT at any cholesterol level</w:t>
      </w:r>
      <w:r w:rsidR="002B45CD" w:rsidRPr="000A7441">
        <w:rPr>
          <w:rFonts w:asciiTheme="minorHAnsi" w:hAnsiTheme="minorHAnsi"/>
        </w:rPr>
        <w:t>.</w:t>
      </w:r>
    </w:p>
    <w:p w14:paraId="49721664" w14:textId="77777777" w:rsidR="0002708E" w:rsidRPr="000A7441" w:rsidRDefault="0002708E" w:rsidP="0002708E">
      <w:pPr>
        <w:tabs>
          <w:tab w:val="left" w:pos="142"/>
        </w:tabs>
        <w:spacing w:line="240" w:lineRule="auto"/>
        <w:rPr>
          <w:rFonts w:asciiTheme="minorHAnsi" w:hAnsiTheme="minorHAnsi"/>
          <w:szCs w:val="24"/>
        </w:rPr>
      </w:pPr>
      <w:r w:rsidRPr="000A7441">
        <w:rPr>
          <w:rFonts w:asciiTheme="minorHAnsi" w:hAnsiTheme="minorHAnsi"/>
          <w:szCs w:val="24"/>
        </w:rPr>
        <w:t>IMPROVE-IT used a fixed dose of simvastatin 40 mg daily, which is considered a statin of medium intensity. During the IMPROVE-IT study, patients receiving 80</w:t>
      </w:r>
      <w:r w:rsidR="009F1934" w:rsidRPr="000A7441">
        <w:rPr>
          <w:rFonts w:asciiTheme="minorHAnsi" w:hAnsiTheme="minorHAnsi"/>
          <w:szCs w:val="24"/>
        </w:rPr>
        <w:t xml:space="preserve"> </w:t>
      </w:r>
      <w:r w:rsidRPr="000A7441">
        <w:rPr>
          <w:rFonts w:asciiTheme="minorHAnsi" w:hAnsiTheme="minorHAnsi"/>
          <w:szCs w:val="24"/>
        </w:rPr>
        <w:t>mg simvastatin had the dose reduced to 40</w:t>
      </w:r>
      <w:r w:rsidR="009F1934" w:rsidRPr="000A7441">
        <w:rPr>
          <w:rFonts w:asciiTheme="minorHAnsi" w:hAnsiTheme="minorHAnsi"/>
          <w:szCs w:val="24"/>
        </w:rPr>
        <w:t xml:space="preserve"> </w:t>
      </w:r>
      <w:r w:rsidRPr="000A7441">
        <w:rPr>
          <w:rFonts w:asciiTheme="minorHAnsi" w:hAnsiTheme="minorHAnsi"/>
          <w:szCs w:val="24"/>
        </w:rPr>
        <w:t xml:space="preserve">mg due to United States Food and Drug Administration (FDA) concerns regarding rhabdomyolysis at the higher dose. It is unknown whether this group would have had different outcomes. A dose of simvastatin 80 mg daily is considered high intensity, however both </w:t>
      </w:r>
      <w:r w:rsidR="00667390" w:rsidRPr="000A7441">
        <w:rPr>
          <w:rFonts w:asciiTheme="minorHAnsi" w:hAnsiTheme="minorHAnsi"/>
          <w:szCs w:val="24"/>
        </w:rPr>
        <w:t xml:space="preserve">of </w:t>
      </w:r>
      <w:r w:rsidRPr="000A7441">
        <w:rPr>
          <w:rFonts w:asciiTheme="minorHAnsi" w:hAnsiTheme="minorHAnsi"/>
          <w:szCs w:val="24"/>
        </w:rPr>
        <w:t xml:space="preserve">the </w:t>
      </w:r>
      <w:r w:rsidR="00667390" w:rsidRPr="000A7441">
        <w:rPr>
          <w:rFonts w:asciiTheme="minorHAnsi" w:hAnsiTheme="minorHAnsi"/>
          <w:szCs w:val="24"/>
        </w:rPr>
        <w:t xml:space="preserve">market regulators in America and Australia, </w:t>
      </w:r>
      <w:r w:rsidR="00225647" w:rsidRPr="000A7441">
        <w:rPr>
          <w:rFonts w:asciiTheme="minorHAnsi" w:hAnsiTheme="minorHAnsi"/>
          <w:szCs w:val="24"/>
        </w:rPr>
        <w:t>(</w:t>
      </w:r>
      <w:r w:rsidRPr="000A7441">
        <w:rPr>
          <w:rFonts w:asciiTheme="minorHAnsi" w:hAnsiTheme="minorHAnsi"/>
          <w:szCs w:val="24"/>
        </w:rPr>
        <w:t>FDA and Australian Therapeutic Goods Administration (TGA)</w:t>
      </w:r>
      <w:r w:rsidR="00225647" w:rsidRPr="000A7441">
        <w:rPr>
          <w:rFonts w:asciiTheme="minorHAnsi" w:hAnsiTheme="minorHAnsi"/>
          <w:szCs w:val="24"/>
        </w:rPr>
        <w:t>)</w:t>
      </w:r>
      <w:r w:rsidRPr="000A7441">
        <w:rPr>
          <w:rFonts w:asciiTheme="minorHAnsi" w:hAnsiTheme="minorHAnsi"/>
          <w:szCs w:val="24"/>
        </w:rPr>
        <w:t xml:space="preserve"> recommend this dose be reserved for patients at high risk of cardiovascular complications who have not achieved treatment goals on lower doses of simvastatin.</w:t>
      </w:r>
      <w:r w:rsidRPr="000A7441" w:rsidDel="00001E00">
        <w:rPr>
          <w:rFonts w:asciiTheme="minorHAnsi" w:hAnsiTheme="minorHAnsi"/>
          <w:szCs w:val="24"/>
        </w:rPr>
        <w:t xml:space="preserve"> </w:t>
      </w:r>
    </w:p>
    <w:p w14:paraId="38D1E301" w14:textId="77777777" w:rsidR="00667390" w:rsidRPr="000A7441" w:rsidRDefault="0002708E" w:rsidP="0002708E">
      <w:pPr>
        <w:tabs>
          <w:tab w:val="left" w:pos="142"/>
        </w:tabs>
        <w:spacing w:line="240" w:lineRule="auto"/>
        <w:rPr>
          <w:rFonts w:asciiTheme="minorHAnsi" w:hAnsiTheme="minorHAnsi"/>
          <w:szCs w:val="24"/>
        </w:rPr>
      </w:pPr>
      <w:r w:rsidRPr="000A7441">
        <w:rPr>
          <w:rFonts w:asciiTheme="minorHAnsi" w:hAnsiTheme="minorHAnsi"/>
          <w:szCs w:val="24"/>
        </w:rPr>
        <w:t xml:space="preserve">The reduction in LDL-C concentration between statins of differing doses and intensities is shown in </w:t>
      </w:r>
      <w:r w:rsidR="00910A11" w:rsidRPr="000A7441">
        <w:rPr>
          <w:rFonts w:asciiTheme="minorHAnsi" w:hAnsiTheme="minorHAnsi"/>
          <w:szCs w:val="24"/>
        </w:rPr>
        <w:t>T</w:t>
      </w:r>
      <w:r w:rsidRPr="000A7441">
        <w:rPr>
          <w:rFonts w:asciiTheme="minorHAnsi" w:hAnsiTheme="minorHAnsi"/>
          <w:szCs w:val="24"/>
        </w:rPr>
        <w:t xml:space="preserve">able </w:t>
      </w:r>
      <w:r w:rsidR="00910A11" w:rsidRPr="000A7441">
        <w:rPr>
          <w:rFonts w:asciiTheme="minorHAnsi" w:hAnsiTheme="minorHAnsi"/>
          <w:szCs w:val="24"/>
        </w:rPr>
        <w:t>10</w:t>
      </w:r>
      <w:r w:rsidR="00D539ED" w:rsidRPr="000A7441">
        <w:rPr>
          <w:rFonts w:asciiTheme="minorHAnsi" w:hAnsiTheme="minorHAnsi"/>
          <w:szCs w:val="24"/>
        </w:rPr>
        <w:t>.</w:t>
      </w:r>
      <w:r w:rsidRPr="000A7441">
        <w:rPr>
          <w:rFonts w:asciiTheme="minorHAnsi" w:hAnsiTheme="minorHAnsi"/>
          <w:szCs w:val="24"/>
        </w:rPr>
        <w:t xml:space="preserve"> By comparison, ezetimibe (10 mg dose daily) produces an 18% reduction in </w:t>
      </w:r>
      <w:r w:rsidR="00225647" w:rsidRPr="000A7441">
        <w:rPr>
          <w:rFonts w:asciiTheme="minorHAnsi" w:hAnsiTheme="minorHAnsi"/>
          <w:szCs w:val="24"/>
        </w:rPr>
        <w:t xml:space="preserve">base-line </w:t>
      </w:r>
      <w:r w:rsidRPr="000A7441">
        <w:rPr>
          <w:rFonts w:asciiTheme="minorHAnsi" w:hAnsiTheme="minorHAnsi"/>
          <w:szCs w:val="24"/>
        </w:rPr>
        <w:t>LDL-C concentration. Using the IMPROVE-IT approach of adding ezetimibe to a dose of 40mg simvastatin, a similar reduction in LDL-C concentration could have been achieved by replacing the dual therapy with atorvastatin 80</w:t>
      </w:r>
      <w:r w:rsidR="009F1934" w:rsidRPr="000A7441">
        <w:rPr>
          <w:rFonts w:asciiTheme="minorHAnsi" w:hAnsiTheme="minorHAnsi"/>
          <w:szCs w:val="24"/>
        </w:rPr>
        <w:t xml:space="preserve"> </w:t>
      </w:r>
      <w:r w:rsidRPr="000A7441">
        <w:rPr>
          <w:rFonts w:asciiTheme="minorHAnsi" w:hAnsiTheme="minorHAnsi"/>
          <w:szCs w:val="24"/>
        </w:rPr>
        <w:t xml:space="preserve">mg or rosuvastatin 40 mg. All three approaches would have achieved an average LDL reduction from base-line of approximately 50-55%. In reducing elevated plasma LDL-C concentrations, all statins produce a non-linear dose response curve that reaches a plateau. More than 80% of the LDL-C lowering effect of a statin is achieved with 50% of the maximum dose. </w:t>
      </w:r>
    </w:p>
    <w:p w14:paraId="66FE6DAF" w14:textId="77777777" w:rsidR="0002708E" w:rsidRPr="000A7441" w:rsidRDefault="0002708E" w:rsidP="0002708E">
      <w:pPr>
        <w:tabs>
          <w:tab w:val="left" w:pos="142"/>
        </w:tabs>
        <w:spacing w:line="240" w:lineRule="auto"/>
        <w:rPr>
          <w:rFonts w:asciiTheme="minorHAnsi" w:hAnsiTheme="minorHAnsi"/>
        </w:rPr>
      </w:pPr>
      <w:r w:rsidRPr="000A7441">
        <w:rPr>
          <w:rFonts w:asciiTheme="minorHAnsi" w:hAnsiTheme="minorHAnsi"/>
        </w:rPr>
        <w:t>The 2014 NICE Guidance Development Group consensus placed statins into three different intensity categories according to the percentage reduction in LDL-C concentration as shown in the following table.</w:t>
      </w:r>
    </w:p>
    <w:p w14:paraId="49C2C7FD" w14:textId="77777777" w:rsidR="00947A85" w:rsidRPr="000A7441" w:rsidRDefault="00947A85">
      <w:pPr>
        <w:jc w:val="left"/>
        <w:rPr>
          <w:rFonts w:asciiTheme="minorHAnsi" w:hAnsiTheme="minorHAnsi"/>
          <w:b/>
        </w:rPr>
      </w:pPr>
      <w:r w:rsidRPr="000A7441">
        <w:rPr>
          <w:rFonts w:asciiTheme="minorHAnsi" w:hAnsiTheme="minorHAnsi"/>
          <w:b/>
        </w:rPr>
        <w:br w:type="page"/>
      </w:r>
    </w:p>
    <w:p w14:paraId="507F0096" w14:textId="77777777" w:rsidR="0002708E" w:rsidRPr="000A7441" w:rsidRDefault="0002708E" w:rsidP="00667390">
      <w:pPr>
        <w:spacing w:before="200" w:after="0" w:line="240" w:lineRule="auto"/>
        <w:rPr>
          <w:rFonts w:asciiTheme="minorHAnsi" w:hAnsiTheme="minorHAnsi"/>
          <w:b/>
        </w:rPr>
      </w:pPr>
      <w:r w:rsidRPr="000A7441">
        <w:rPr>
          <w:rFonts w:asciiTheme="minorHAnsi" w:hAnsiTheme="minorHAnsi"/>
          <w:b/>
        </w:rPr>
        <w:t xml:space="preserve">Table </w:t>
      </w:r>
      <w:r w:rsidR="00910A11" w:rsidRPr="000A7441">
        <w:rPr>
          <w:rFonts w:asciiTheme="minorHAnsi" w:hAnsiTheme="minorHAnsi"/>
          <w:b/>
        </w:rPr>
        <w:t>10</w:t>
      </w:r>
      <w:r w:rsidRPr="000A7441">
        <w:rPr>
          <w:rFonts w:asciiTheme="minorHAnsi" w:hAnsiTheme="minorHAnsi"/>
          <w:b/>
        </w:rPr>
        <w:t>: Grouping of statins by intensity category used in the 2014 NICE Guidance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540"/>
        <w:gridCol w:w="1540"/>
        <w:gridCol w:w="1540"/>
        <w:gridCol w:w="1541"/>
        <w:gridCol w:w="1541"/>
      </w:tblGrid>
      <w:tr w:rsidR="0002708E" w:rsidRPr="000A7441" w14:paraId="65174F06" w14:textId="77777777" w:rsidTr="00446584">
        <w:tc>
          <w:tcPr>
            <w:tcW w:w="1540" w:type="dxa"/>
            <w:shd w:val="clear" w:color="auto" w:fill="BFBFBF" w:themeFill="background1" w:themeFillShade="BF"/>
          </w:tcPr>
          <w:p w14:paraId="334665DE" w14:textId="77777777" w:rsidR="0002708E" w:rsidRPr="000A7441" w:rsidRDefault="0002708E" w:rsidP="004F645F">
            <w:pPr>
              <w:rPr>
                <w:rFonts w:asciiTheme="minorHAnsi" w:hAnsiTheme="minorHAnsi"/>
                <w:sz w:val="22"/>
              </w:rPr>
            </w:pPr>
          </w:p>
        </w:tc>
        <w:tc>
          <w:tcPr>
            <w:tcW w:w="7702" w:type="dxa"/>
            <w:gridSpan w:val="5"/>
            <w:shd w:val="clear" w:color="auto" w:fill="BFBFBF" w:themeFill="background1" w:themeFillShade="BF"/>
          </w:tcPr>
          <w:p w14:paraId="2EBEB44A" w14:textId="77777777" w:rsidR="0002708E" w:rsidRPr="000A7441" w:rsidRDefault="0002708E" w:rsidP="004F645F">
            <w:pPr>
              <w:rPr>
                <w:rFonts w:asciiTheme="minorHAnsi" w:hAnsiTheme="minorHAnsi"/>
                <w:b/>
                <w:sz w:val="22"/>
              </w:rPr>
            </w:pPr>
            <w:r w:rsidRPr="000A7441">
              <w:rPr>
                <w:rFonts w:asciiTheme="minorHAnsi" w:hAnsiTheme="minorHAnsi"/>
                <w:b/>
                <w:sz w:val="22"/>
              </w:rPr>
              <w:t>Reduction in low density lipoprotein cholesterol</w:t>
            </w:r>
          </w:p>
        </w:tc>
      </w:tr>
      <w:tr w:rsidR="0002708E" w:rsidRPr="000A7441" w14:paraId="0CD7E16E" w14:textId="77777777" w:rsidTr="00446584">
        <w:tc>
          <w:tcPr>
            <w:tcW w:w="1540" w:type="dxa"/>
          </w:tcPr>
          <w:p w14:paraId="4A3F98B5" w14:textId="77777777" w:rsidR="0002708E" w:rsidRPr="000A7441" w:rsidRDefault="0002708E" w:rsidP="004F645F">
            <w:pPr>
              <w:rPr>
                <w:rFonts w:asciiTheme="minorHAnsi" w:hAnsiTheme="minorHAnsi"/>
                <w:b/>
                <w:sz w:val="22"/>
              </w:rPr>
            </w:pPr>
            <w:r w:rsidRPr="000A7441">
              <w:rPr>
                <w:rFonts w:asciiTheme="minorHAnsi" w:hAnsiTheme="minorHAnsi"/>
                <w:b/>
                <w:sz w:val="22"/>
              </w:rPr>
              <w:t>Dose (mg/day)</w:t>
            </w:r>
          </w:p>
        </w:tc>
        <w:tc>
          <w:tcPr>
            <w:tcW w:w="1540" w:type="dxa"/>
            <w:vAlign w:val="bottom"/>
          </w:tcPr>
          <w:p w14:paraId="04D23771" w14:textId="77777777" w:rsidR="0002708E" w:rsidRPr="000A7441" w:rsidRDefault="0002708E" w:rsidP="008D77F1">
            <w:pPr>
              <w:jc w:val="center"/>
              <w:rPr>
                <w:rFonts w:asciiTheme="minorHAnsi" w:hAnsiTheme="minorHAnsi"/>
                <w:b/>
                <w:sz w:val="22"/>
              </w:rPr>
            </w:pPr>
            <w:r w:rsidRPr="000A7441">
              <w:rPr>
                <w:rFonts w:asciiTheme="minorHAnsi" w:hAnsiTheme="minorHAnsi"/>
                <w:b/>
                <w:sz w:val="22"/>
              </w:rPr>
              <w:t>5</w:t>
            </w:r>
          </w:p>
        </w:tc>
        <w:tc>
          <w:tcPr>
            <w:tcW w:w="1540" w:type="dxa"/>
            <w:vAlign w:val="bottom"/>
          </w:tcPr>
          <w:p w14:paraId="0FA59BCE" w14:textId="77777777" w:rsidR="0002708E" w:rsidRPr="000A7441" w:rsidRDefault="0002708E" w:rsidP="008D77F1">
            <w:pPr>
              <w:jc w:val="center"/>
              <w:rPr>
                <w:rFonts w:asciiTheme="minorHAnsi" w:hAnsiTheme="minorHAnsi"/>
                <w:b/>
                <w:sz w:val="22"/>
              </w:rPr>
            </w:pPr>
            <w:r w:rsidRPr="000A7441">
              <w:rPr>
                <w:rFonts w:asciiTheme="minorHAnsi" w:hAnsiTheme="minorHAnsi"/>
                <w:b/>
                <w:sz w:val="22"/>
              </w:rPr>
              <w:t>10</w:t>
            </w:r>
          </w:p>
        </w:tc>
        <w:tc>
          <w:tcPr>
            <w:tcW w:w="1540" w:type="dxa"/>
            <w:vAlign w:val="bottom"/>
          </w:tcPr>
          <w:p w14:paraId="5F56F8B0" w14:textId="77777777" w:rsidR="0002708E" w:rsidRPr="000A7441" w:rsidRDefault="0002708E" w:rsidP="008D77F1">
            <w:pPr>
              <w:jc w:val="center"/>
              <w:rPr>
                <w:rFonts w:asciiTheme="minorHAnsi" w:hAnsiTheme="minorHAnsi"/>
                <w:b/>
                <w:sz w:val="22"/>
              </w:rPr>
            </w:pPr>
            <w:r w:rsidRPr="000A7441">
              <w:rPr>
                <w:rFonts w:asciiTheme="minorHAnsi" w:hAnsiTheme="minorHAnsi"/>
                <w:b/>
                <w:sz w:val="22"/>
              </w:rPr>
              <w:t>20</w:t>
            </w:r>
          </w:p>
        </w:tc>
        <w:tc>
          <w:tcPr>
            <w:tcW w:w="1541" w:type="dxa"/>
            <w:vAlign w:val="bottom"/>
          </w:tcPr>
          <w:p w14:paraId="268F6363" w14:textId="77777777" w:rsidR="0002708E" w:rsidRPr="000A7441" w:rsidRDefault="0002708E" w:rsidP="008D77F1">
            <w:pPr>
              <w:jc w:val="center"/>
              <w:rPr>
                <w:rFonts w:asciiTheme="minorHAnsi" w:hAnsiTheme="minorHAnsi"/>
                <w:b/>
                <w:sz w:val="22"/>
              </w:rPr>
            </w:pPr>
            <w:r w:rsidRPr="000A7441">
              <w:rPr>
                <w:rFonts w:asciiTheme="minorHAnsi" w:hAnsiTheme="minorHAnsi"/>
                <w:b/>
                <w:sz w:val="22"/>
              </w:rPr>
              <w:t>40</w:t>
            </w:r>
          </w:p>
        </w:tc>
        <w:tc>
          <w:tcPr>
            <w:tcW w:w="1541" w:type="dxa"/>
            <w:vAlign w:val="bottom"/>
          </w:tcPr>
          <w:p w14:paraId="65E49292" w14:textId="77777777" w:rsidR="0002708E" w:rsidRPr="000A7441" w:rsidRDefault="0002708E" w:rsidP="008D77F1">
            <w:pPr>
              <w:jc w:val="center"/>
              <w:rPr>
                <w:rFonts w:asciiTheme="minorHAnsi" w:hAnsiTheme="minorHAnsi"/>
                <w:b/>
                <w:sz w:val="22"/>
              </w:rPr>
            </w:pPr>
            <w:r w:rsidRPr="000A7441">
              <w:rPr>
                <w:rFonts w:asciiTheme="minorHAnsi" w:hAnsiTheme="minorHAnsi"/>
                <w:b/>
                <w:sz w:val="22"/>
              </w:rPr>
              <w:t>80</w:t>
            </w:r>
          </w:p>
        </w:tc>
      </w:tr>
      <w:tr w:rsidR="0002708E" w:rsidRPr="000A7441" w14:paraId="2D3BFE70" w14:textId="77777777" w:rsidTr="00446584">
        <w:tc>
          <w:tcPr>
            <w:tcW w:w="1540" w:type="dxa"/>
          </w:tcPr>
          <w:p w14:paraId="50EFEC23" w14:textId="77777777" w:rsidR="0002708E" w:rsidRPr="000A7441" w:rsidRDefault="0002708E" w:rsidP="004F645F">
            <w:pPr>
              <w:rPr>
                <w:rFonts w:asciiTheme="minorHAnsi" w:hAnsiTheme="minorHAnsi"/>
                <w:b/>
                <w:sz w:val="22"/>
              </w:rPr>
            </w:pPr>
            <w:r w:rsidRPr="000A7441">
              <w:rPr>
                <w:rFonts w:asciiTheme="minorHAnsi" w:hAnsiTheme="minorHAnsi"/>
                <w:b/>
                <w:sz w:val="22"/>
              </w:rPr>
              <w:t>fluvastatin</w:t>
            </w:r>
          </w:p>
        </w:tc>
        <w:tc>
          <w:tcPr>
            <w:tcW w:w="1540" w:type="dxa"/>
            <w:vAlign w:val="bottom"/>
          </w:tcPr>
          <w:p w14:paraId="1F42D6E1" w14:textId="77777777" w:rsidR="0002708E" w:rsidRPr="000A7441" w:rsidRDefault="0002708E" w:rsidP="008D77F1">
            <w:pPr>
              <w:jc w:val="center"/>
              <w:rPr>
                <w:rFonts w:asciiTheme="minorHAnsi" w:hAnsiTheme="minorHAnsi"/>
                <w:sz w:val="22"/>
              </w:rPr>
            </w:pPr>
          </w:p>
        </w:tc>
        <w:tc>
          <w:tcPr>
            <w:tcW w:w="1540" w:type="dxa"/>
            <w:vAlign w:val="bottom"/>
          </w:tcPr>
          <w:p w14:paraId="623A393F" w14:textId="77777777" w:rsidR="0002708E" w:rsidRPr="000A7441" w:rsidRDefault="0002708E" w:rsidP="008D77F1">
            <w:pPr>
              <w:jc w:val="center"/>
              <w:rPr>
                <w:rFonts w:asciiTheme="minorHAnsi" w:hAnsiTheme="minorHAnsi"/>
                <w:sz w:val="22"/>
              </w:rPr>
            </w:pPr>
            <w:r w:rsidRPr="000A7441">
              <w:rPr>
                <w:rFonts w:asciiTheme="minorHAnsi" w:hAnsiTheme="minorHAnsi"/>
                <w:sz w:val="22"/>
              </w:rPr>
              <w:t>-</w:t>
            </w:r>
          </w:p>
        </w:tc>
        <w:tc>
          <w:tcPr>
            <w:tcW w:w="1540" w:type="dxa"/>
            <w:vAlign w:val="bottom"/>
          </w:tcPr>
          <w:p w14:paraId="6EB318F9" w14:textId="77777777" w:rsidR="0002708E" w:rsidRPr="000A7441" w:rsidRDefault="0002708E" w:rsidP="008D77F1">
            <w:pPr>
              <w:jc w:val="center"/>
              <w:rPr>
                <w:rFonts w:asciiTheme="minorHAnsi" w:hAnsiTheme="minorHAnsi"/>
                <w:sz w:val="22"/>
                <w:vertAlign w:val="superscript"/>
              </w:rPr>
            </w:pPr>
            <w:r w:rsidRPr="000A7441">
              <w:rPr>
                <w:rFonts w:asciiTheme="minorHAnsi" w:hAnsiTheme="minorHAnsi"/>
                <w:sz w:val="22"/>
              </w:rPr>
              <w:t>21%</w:t>
            </w:r>
            <w:r w:rsidRPr="000A7441">
              <w:rPr>
                <w:rFonts w:asciiTheme="minorHAnsi" w:hAnsiTheme="minorHAnsi"/>
                <w:sz w:val="22"/>
                <w:vertAlign w:val="superscript"/>
              </w:rPr>
              <w:t>1</w:t>
            </w:r>
          </w:p>
        </w:tc>
        <w:tc>
          <w:tcPr>
            <w:tcW w:w="1541" w:type="dxa"/>
            <w:vAlign w:val="bottom"/>
          </w:tcPr>
          <w:p w14:paraId="67D208A8" w14:textId="77777777" w:rsidR="0002708E" w:rsidRPr="000A7441" w:rsidRDefault="0002708E" w:rsidP="008D77F1">
            <w:pPr>
              <w:jc w:val="center"/>
              <w:rPr>
                <w:rFonts w:asciiTheme="minorHAnsi" w:hAnsiTheme="minorHAnsi"/>
                <w:sz w:val="22"/>
              </w:rPr>
            </w:pPr>
            <w:r w:rsidRPr="000A7441">
              <w:rPr>
                <w:rFonts w:asciiTheme="minorHAnsi" w:hAnsiTheme="minorHAnsi"/>
                <w:sz w:val="22"/>
              </w:rPr>
              <w:t>27%</w:t>
            </w:r>
            <w:r w:rsidRPr="000A7441">
              <w:rPr>
                <w:rFonts w:asciiTheme="minorHAnsi" w:hAnsiTheme="minorHAnsi"/>
                <w:sz w:val="22"/>
                <w:vertAlign w:val="superscript"/>
              </w:rPr>
              <w:t>1</w:t>
            </w:r>
          </w:p>
        </w:tc>
        <w:tc>
          <w:tcPr>
            <w:tcW w:w="1541" w:type="dxa"/>
            <w:vAlign w:val="bottom"/>
          </w:tcPr>
          <w:p w14:paraId="7FA30D23" w14:textId="77777777" w:rsidR="0002708E" w:rsidRPr="000A7441" w:rsidRDefault="0002708E" w:rsidP="008D77F1">
            <w:pPr>
              <w:jc w:val="center"/>
              <w:rPr>
                <w:rFonts w:asciiTheme="minorHAnsi" w:hAnsiTheme="minorHAnsi"/>
                <w:sz w:val="22"/>
                <w:vertAlign w:val="superscript"/>
              </w:rPr>
            </w:pPr>
            <w:r w:rsidRPr="000A7441">
              <w:rPr>
                <w:rFonts w:asciiTheme="minorHAnsi" w:hAnsiTheme="minorHAnsi"/>
                <w:sz w:val="22"/>
              </w:rPr>
              <w:t>33%</w:t>
            </w:r>
            <w:r w:rsidRPr="000A7441">
              <w:rPr>
                <w:rFonts w:asciiTheme="minorHAnsi" w:hAnsiTheme="minorHAnsi"/>
                <w:sz w:val="22"/>
                <w:vertAlign w:val="superscript"/>
              </w:rPr>
              <w:t>2</w:t>
            </w:r>
          </w:p>
        </w:tc>
      </w:tr>
      <w:tr w:rsidR="0002708E" w:rsidRPr="000A7441" w14:paraId="2F9EDBFD" w14:textId="77777777" w:rsidTr="00446584">
        <w:tc>
          <w:tcPr>
            <w:tcW w:w="1540" w:type="dxa"/>
          </w:tcPr>
          <w:p w14:paraId="719CD8F0" w14:textId="77777777" w:rsidR="0002708E" w:rsidRPr="000A7441" w:rsidRDefault="0002708E" w:rsidP="004F645F">
            <w:pPr>
              <w:rPr>
                <w:rFonts w:asciiTheme="minorHAnsi" w:hAnsiTheme="minorHAnsi"/>
                <w:b/>
                <w:sz w:val="22"/>
              </w:rPr>
            </w:pPr>
            <w:r w:rsidRPr="000A7441">
              <w:rPr>
                <w:rFonts w:asciiTheme="minorHAnsi" w:hAnsiTheme="minorHAnsi"/>
                <w:b/>
                <w:sz w:val="22"/>
              </w:rPr>
              <w:t>pravastatin</w:t>
            </w:r>
          </w:p>
        </w:tc>
        <w:tc>
          <w:tcPr>
            <w:tcW w:w="1540" w:type="dxa"/>
            <w:vAlign w:val="bottom"/>
          </w:tcPr>
          <w:p w14:paraId="293B6F9E" w14:textId="77777777" w:rsidR="0002708E" w:rsidRPr="000A7441" w:rsidRDefault="0002708E" w:rsidP="008D77F1">
            <w:pPr>
              <w:jc w:val="center"/>
              <w:rPr>
                <w:rFonts w:asciiTheme="minorHAnsi" w:hAnsiTheme="minorHAnsi"/>
                <w:sz w:val="22"/>
              </w:rPr>
            </w:pPr>
          </w:p>
        </w:tc>
        <w:tc>
          <w:tcPr>
            <w:tcW w:w="1540" w:type="dxa"/>
            <w:vAlign w:val="bottom"/>
          </w:tcPr>
          <w:p w14:paraId="6835C0C2" w14:textId="77777777" w:rsidR="0002708E" w:rsidRPr="000A7441" w:rsidRDefault="0002708E" w:rsidP="008D77F1">
            <w:pPr>
              <w:jc w:val="center"/>
              <w:rPr>
                <w:rFonts w:asciiTheme="minorHAnsi" w:hAnsiTheme="minorHAnsi"/>
                <w:sz w:val="22"/>
                <w:vertAlign w:val="superscript"/>
              </w:rPr>
            </w:pPr>
            <w:r w:rsidRPr="000A7441">
              <w:rPr>
                <w:rFonts w:asciiTheme="minorHAnsi" w:hAnsiTheme="minorHAnsi"/>
                <w:sz w:val="22"/>
              </w:rPr>
              <w:t>20%</w:t>
            </w:r>
            <w:r w:rsidRPr="000A7441">
              <w:rPr>
                <w:rFonts w:asciiTheme="minorHAnsi" w:hAnsiTheme="minorHAnsi"/>
                <w:sz w:val="22"/>
                <w:vertAlign w:val="superscript"/>
              </w:rPr>
              <w:t>1</w:t>
            </w:r>
          </w:p>
        </w:tc>
        <w:tc>
          <w:tcPr>
            <w:tcW w:w="1540" w:type="dxa"/>
            <w:vAlign w:val="bottom"/>
          </w:tcPr>
          <w:p w14:paraId="7130D3CD" w14:textId="77777777" w:rsidR="0002708E" w:rsidRPr="000A7441" w:rsidRDefault="0002708E" w:rsidP="008D77F1">
            <w:pPr>
              <w:jc w:val="center"/>
              <w:rPr>
                <w:rFonts w:asciiTheme="minorHAnsi" w:hAnsiTheme="minorHAnsi"/>
                <w:sz w:val="22"/>
                <w:vertAlign w:val="superscript"/>
              </w:rPr>
            </w:pPr>
            <w:r w:rsidRPr="000A7441">
              <w:rPr>
                <w:rFonts w:asciiTheme="minorHAnsi" w:hAnsiTheme="minorHAnsi"/>
                <w:sz w:val="22"/>
              </w:rPr>
              <w:t>24%</w:t>
            </w:r>
            <w:r w:rsidRPr="000A7441">
              <w:rPr>
                <w:rFonts w:asciiTheme="minorHAnsi" w:hAnsiTheme="minorHAnsi"/>
                <w:sz w:val="22"/>
                <w:vertAlign w:val="superscript"/>
              </w:rPr>
              <w:t>1</w:t>
            </w:r>
          </w:p>
        </w:tc>
        <w:tc>
          <w:tcPr>
            <w:tcW w:w="1541" w:type="dxa"/>
            <w:vAlign w:val="bottom"/>
          </w:tcPr>
          <w:p w14:paraId="793A4CF1" w14:textId="77777777" w:rsidR="0002708E" w:rsidRPr="000A7441" w:rsidRDefault="0002708E" w:rsidP="008D77F1">
            <w:pPr>
              <w:jc w:val="center"/>
              <w:rPr>
                <w:rFonts w:asciiTheme="minorHAnsi" w:hAnsiTheme="minorHAnsi"/>
                <w:sz w:val="22"/>
              </w:rPr>
            </w:pPr>
            <w:r w:rsidRPr="000A7441">
              <w:rPr>
                <w:rFonts w:asciiTheme="minorHAnsi" w:hAnsiTheme="minorHAnsi"/>
                <w:sz w:val="22"/>
              </w:rPr>
              <w:t>29%</w:t>
            </w:r>
            <w:r w:rsidRPr="000A7441">
              <w:rPr>
                <w:rFonts w:asciiTheme="minorHAnsi" w:hAnsiTheme="minorHAnsi"/>
                <w:sz w:val="22"/>
                <w:vertAlign w:val="superscript"/>
              </w:rPr>
              <w:t>1</w:t>
            </w:r>
          </w:p>
        </w:tc>
        <w:tc>
          <w:tcPr>
            <w:tcW w:w="1541" w:type="dxa"/>
            <w:vAlign w:val="bottom"/>
          </w:tcPr>
          <w:p w14:paraId="4CA6A1ED" w14:textId="77777777" w:rsidR="0002708E" w:rsidRPr="000A7441" w:rsidRDefault="0002708E" w:rsidP="008D77F1">
            <w:pPr>
              <w:jc w:val="center"/>
              <w:rPr>
                <w:rFonts w:asciiTheme="minorHAnsi" w:hAnsiTheme="minorHAnsi"/>
                <w:sz w:val="22"/>
              </w:rPr>
            </w:pPr>
            <w:r w:rsidRPr="000A7441">
              <w:rPr>
                <w:rFonts w:asciiTheme="minorHAnsi" w:hAnsiTheme="minorHAnsi"/>
                <w:sz w:val="22"/>
              </w:rPr>
              <w:t>-</w:t>
            </w:r>
          </w:p>
        </w:tc>
      </w:tr>
      <w:tr w:rsidR="0002708E" w:rsidRPr="000A7441" w14:paraId="51047F63" w14:textId="77777777" w:rsidTr="00446584">
        <w:tc>
          <w:tcPr>
            <w:tcW w:w="1540" w:type="dxa"/>
          </w:tcPr>
          <w:p w14:paraId="7C6A390C" w14:textId="77777777" w:rsidR="0002708E" w:rsidRPr="000A7441" w:rsidRDefault="0002708E" w:rsidP="004F645F">
            <w:pPr>
              <w:rPr>
                <w:rFonts w:asciiTheme="minorHAnsi" w:hAnsiTheme="minorHAnsi"/>
                <w:b/>
                <w:sz w:val="22"/>
              </w:rPr>
            </w:pPr>
            <w:r w:rsidRPr="000A7441">
              <w:rPr>
                <w:rFonts w:asciiTheme="minorHAnsi" w:hAnsiTheme="minorHAnsi"/>
                <w:b/>
                <w:sz w:val="22"/>
              </w:rPr>
              <w:t>simvastatin</w:t>
            </w:r>
          </w:p>
        </w:tc>
        <w:tc>
          <w:tcPr>
            <w:tcW w:w="1540" w:type="dxa"/>
            <w:vAlign w:val="bottom"/>
          </w:tcPr>
          <w:p w14:paraId="121B6DC9" w14:textId="77777777" w:rsidR="0002708E" w:rsidRPr="000A7441" w:rsidRDefault="0002708E" w:rsidP="008D77F1">
            <w:pPr>
              <w:jc w:val="center"/>
              <w:rPr>
                <w:rFonts w:asciiTheme="minorHAnsi" w:hAnsiTheme="minorHAnsi"/>
                <w:sz w:val="22"/>
              </w:rPr>
            </w:pPr>
          </w:p>
        </w:tc>
        <w:tc>
          <w:tcPr>
            <w:tcW w:w="1540" w:type="dxa"/>
            <w:vAlign w:val="bottom"/>
          </w:tcPr>
          <w:p w14:paraId="414F6534" w14:textId="77777777" w:rsidR="0002708E" w:rsidRPr="000A7441" w:rsidRDefault="0002708E" w:rsidP="008D77F1">
            <w:pPr>
              <w:jc w:val="center"/>
              <w:rPr>
                <w:rFonts w:asciiTheme="minorHAnsi" w:hAnsiTheme="minorHAnsi"/>
                <w:sz w:val="22"/>
                <w:vertAlign w:val="superscript"/>
              </w:rPr>
            </w:pPr>
            <w:r w:rsidRPr="000A7441">
              <w:rPr>
                <w:rFonts w:asciiTheme="minorHAnsi" w:hAnsiTheme="minorHAnsi"/>
                <w:sz w:val="22"/>
              </w:rPr>
              <w:t>27%</w:t>
            </w:r>
            <w:r w:rsidRPr="000A7441">
              <w:rPr>
                <w:rFonts w:asciiTheme="minorHAnsi" w:hAnsiTheme="minorHAnsi"/>
                <w:sz w:val="22"/>
                <w:vertAlign w:val="superscript"/>
              </w:rPr>
              <w:t>1</w:t>
            </w:r>
          </w:p>
        </w:tc>
        <w:tc>
          <w:tcPr>
            <w:tcW w:w="1540" w:type="dxa"/>
            <w:vAlign w:val="bottom"/>
          </w:tcPr>
          <w:p w14:paraId="1DEA43AD" w14:textId="77777777" w:rsidR="0002708E" w:rsidRPr="000A7441" w:rsidRDefault="0002708E" w:rsidP="008D77F1">
            <w:pPr>
              <w:jc w:val="center"/>
              <w:rPr>
                <w:rFonts w:asciiTheme="minorHAnsi" w:hAnsiTheme="minorHAnsi"/>
                <w:sz w:val="22"/>
                <w:vertAlign w:val="superscript"/>
              </w:rPr>
            </w:pPr>
            <w:r w:rsidRPr="000A7441">
              <w:rPr>
                <w:rFonts w:asciiTheme="minorHAnsi" w:hAnsiTheme="minorHAnsi"/>
                <w:sz w:val="22"/>
              </w:rPr>
              <w:t>32%</w:t>
            </w:r>
            <w:r w:rsidRPr="000A7441">
              <w:rPr>
                <w:rFonts w:asciiTheme="minorHAnsi" w:hAnsiTheme="minorHAnsi"/>
                <w:sz w:val="22"/>
                <w:vertAlign w:val="superscript"/>
              </w:rPr>
              <w:t>2</w:t>
            </w:r>
          </w:p>
        </w:tc>
        <w:tc>
          <w:tcPr>
            <w:tcW w:w="1541" w:type="dxa"/>
            <w:vAlign w:val="bottom"/>
          </w:tcPr>
          <w:p w14:paraId="3F32F7C6" w14:textId="77777777" w:rsidR="0002708E" w:rsidRPr="000A7441" w:rsidRDefault="0002708E" w:rsidP="008D77F1">
            <w:pPr>
              <w:jc w:val="center"/>
              <w:rPr>
                <w:rFonts w:asciiTheme="minorHAnsi" w:hAnsiTheme="minorHAnsi"/>
                <w:sz w:val="22"/>
              </w:rPr>
            </w:pPr>
            <w:r w:rsidRPr="000A7441">
              <w:rPr>
                <w:rFonts w:asciiTheme="minorHAnsi" w:hAnsiTheme="minorHAnsi"/>
                <w:sz w:val="22"/>
              </w:rPr>
              <w:t>37%</w:t>
            </w:r>
            <w:r w:rsidRPr="000A7441">
              <w:rPr>
                <w:rFonts w:asciiTheme="minorHAnsi" w:hAnsiTheme="minorHAnsi"/>
                <w:sz w:val="22"/>
                <w:vertAlign w:val="superscript"/>
              </w:rPr>
              <w:t>2</w:t>
            </w:r>
          </w:p>
        </w:tc>
        <w:tc>
          <w:tcPr>
            <w:tcW w:w="1541" w:type="dxa"/>
            <w:vAlign w:val="bottom"/>
          </w:tcPr>
          <w:p w14:paraId="21583C0D" w14:textId="77777777" w:rsidR="0002708E" w:rsidRPr="000A7441" w:rsidRDefault="0002708E" w:rsidP="008D77F1">
            <w:pPr>
              <w:jc w:val="center"/>
              <w:rPr>
                <w:rFonts w:asciiTheme="minorHAnsi" w:hAnsiTheme="minorHAnsi"/>
                <w:sz w:val="22"/>
                <w:vertAlign w:val="superscript"/>
              </w:rPr>
            </w:pPr>
            <w:r w:rsidRPr="000A7441">
              <w:rPr>
                <w:rFonts w:asciiTheme="minorHAnsi" w:hAnsiTheme="minorHAnsi"/>
                <w:sz w:val="22"/>
              </w:rPr>
              <w:t>42%</w:t>
            </w:r>
            <w:r w:rsidRPr="000A7441">
              <w:rPr>
                <w:rFonts w:asciiTheme="minorHAnsi" w:hAnsiTheme="minorHAnsi"/>
                <w:sz w:val="22"/>
                <w:vertAlign w:val="superscript"/>
              </w:rPr>
              <w:t>3,4</w:t>
            </w:r>
          </w:p>
        </w:tc>
      </w:tr>
      <w:tr w:rsidR="0002708E" w:rsidRPr="000A7441" w14:paraId="3DD22B22" w14:textId="77777777" w:rsidTr="00446584">
        <w:tc>
          <w:tcPr>
            <w:tcW w:w="1540" w:type="dxa"/>
          </w:tcPr>
          <w:p w14:paraId="3497C970" w14:textId="77777777" w:rsidR="0002708E" w:rsidRPr="000A7441" w:rsidRDefault="0002708E" w:rsidP="004F645F">
            <w:pPr>
              <w:rPr>
                <w:rFonts w:asciiTheme="minorHAnsi" w:hAnsiTheme="minorHAnsi"/>
                <w:b/>
                <w:sz w:val="22"/>
              </w:rPr>
            </w:pPr>
            <w:r w:rsidRPr="000A7441">
              <w:rPr>
                <w:rFonts w:asciiTheme="minorHAnsi" w:hAnsiTheme="minorHAnsi"/>
                <w:b/>
                <w:sz w:val="22"/>
              </w:rPr>
              <w:t>atorvastatin</w:t>
            </w:r>
          </w:p>
        </w:tc>
        <w:tc>
          <w:tcPr>
            <w:tcW w:w="1540" w:type="dxa"/>
            <w:vAlign w:val="bottom"/>
          </w:tcPr>
          <w:p w14:paraId="3E17AAAD" w14:textId="77777777" w:rsidR="0002708E" w:rsidRPr="000A7441" w:rsidRDefault="0002708E" w:rsidP="008D77F1">
            <w:pPr>
              <w:jc w:val="center"/>
              <w:rPr>
                <w:rFonts w:asciiTheme="minorHAnsi" w:hAnsiTheme="minorHAnsi"/>
                <w:sz w:val="22"/>
              </w:rPr>
            </w:pPr>
          </w:p>
        </w:tc>
        <w:tc>
          <w:tcPr>
            <w:tcW w:w="1540" w:type="dxa"/>
            <w:vAlign w:val="bottom"/>
          </w:tcPr>
          <w:p w14:paraId="2CFB7249" w14:textId="77777777" w:rsidR="0002708E" w:rsidRPr="000A7441" w:rsidRDefault="0002708E" w:rsidP="008D77F1">
            <w:pPr>
              <w:jc w:val="center"/>
              <w:rPr>
                <w:rFonts w:asciiTheme="minorHAnsi" w:hAnsiTheme="minorHAnsi"/>
                <w:sz w:val="22"/>
                <w:vertAlign w:val="superscript"/>
              </w:rPr>
            </w:pPr>
            <w:r w:rsidRPr="000A7441">
              <w:rPr>
                <w:rFonts w:asciiTheme="minorHAnsi" w:hAnsiTheme="minorHAnsi"/>
                <w:sz w:val="22"/>
              </w:rPr>
              <w:t>37%</w:t>
            </w:r>
            <w:r w:rsidRPr="000A7441">
              <w:rPr>
                <w:rFonts w:asciiTheme="minorHAnsi" w:hAnsiTheme="minorHAnsi"/>
                <w:sz w:val="22"/>
                <w:vertAlign w:val="superscript"/>
              </w:rPr>
              <w:t>2</w:t>
            </w:r>
          </w:p>
        </w:tc>
        <w:tc>
          <w:tcPr>
            <w:tcW w:w="1540" w:type="dxa"/>
            <w:vAlign w:val="bottom"/>
          </w:tcPr>
          <w:p w14:paraId="455C2047" w14:textId="77777777" w:rsidR="0002708E" w:rsidRPr="000A7441" w:rsidRDefault="0002708E" w:rsidP="008D77F1">
            <w:pPr>
              <w:jc w:val="center"/>
              <w:rPr>
                <w:rFonts w:asciiTheme="minorHAnsi" w:hAnsiTheme="minorHAnsi"/>
                <w:sz w:val="22"/>
                <w:vertAlign w:val="superscript"/>
              </w:rPr>
            </w:pPr>
            <w:r w:rsidRPr="000A7441">
              <w:rPr>
                <w:rFonts w:asciiTheme="minorHAnsi" w:hAnsiTheme="minorHAnsi"/>
                <w:sz w:val="22"/>
              </w:rPr>
              <w:t>43%</w:t>
            </w:r>
            <w:r w:rsidRPr="000A7441">
              <w:rPr>
                <w:rFonts w:asciiTheme="minorHAnsi" w:hAnsiTheme="minorHAnsi"/>
                <w:sz w:val="22"/>
                <w:vertAlign w:val="superscript"/>
              </w:rPr>
              <w:t>3</w:t>
            </w:r>
          </w:p>
        </w:tc>
        <w:tc>
          <w:tcPr>
            <w:tcW w:w="1541" w:type="dxa"/>
            <w:vAlign w:val="bottom"/>
          </w:tcPr>
          <w:p w14:paraId="7A4F21C0" w14:textId="77777777" w:rsidR="0002708E" w:rsidRPr="000A7441" w:rsidRDefault="0002708E" w:rsidP="008D77F1">
            <w:pPr>
              <w:jc w:val="center"/>
              <w:rPr>
                <w:rFonts w:asciiTheme="minorHAnsi" w:hAnsiTheme="minorHAnsi"/>
                <w:sz w:val="22"/>
              </w:rPr>
            </w:pPr>
            <w:r w:rsidRPr="000A7441">
              <w:rPr>
                <w:rFonts w:asciiTheme="minorHAnsi" w:hAnsiTheme="minorHAnsi"/>
                <w:sz w:val="22"/>
              </w:rPr>
              <w:t>49%</w:t>
            </w:r>
            <w:r w:rsidRPr="000A7441">
              <w:rPr>
                <w:rFonts w:asciiTheme="minorHAnsi" w:hAnsiTheme="minorHAnsi"/>
                <w:sz w:val="22"/>
                <w:vertAlign w:val="superscript"/>
              </w:rPr>
              <w:t>3</w:t>
            </w:r>
          </w:p>
        </w:tc>
        <w:tc>
          <w:tcPr>
            <w:tcW w:w="1541" w:type="dxa"/>
            <w:vAlign w:val="bottom"/>
          </w:tcPr>
          <w:p w14:paraId="48CEBA69" w14:textId="77777777" w:rsidR="0002708E" w:rsidRPr="000A7441" w:rsidRDefault="0002708E" w:rsidP="008D77F1">
            <w:pPr>
              <w:jc w:val="center"/>
              <w:rPr>
                <w:rFonts w:asciiTheme="minorHAnsi" w:hAnsiTheme="minorHAnsi"/>
                <w:sz w:val="22"/>
                <w:vertAlign w:val="superscript"/>
              </w:rPr>
            </w:pPr>
            <w:r w:rsidRPr="000A7441">
              <w:rPr>
                <w:rFonts w:asciiTheme="minorHAnsi" w:hAnsiTheme="minorHAnsi"/>
                <w:sz w:val="22"/>
              </w:rPr>
              <w:t>55%</w:t>
            </w:r>
            <w:r w:rsidRPr="000A7441">
              <w:rPr>
                <w:rFonts w:asciiTheme="minorHAnsi" w:hAnsiTheme="minorHAnsi"/>
                <w:sz w:val="22"/>
                <w:vertAlign w:val="superscript"/>
              </w:rPr>
              <w:t>3</w:t>
            </w:r>
          </w:p>
        </w:tc>
      </w:tr>
      <w:tr w:rsidR="0002708E" w:rsidRPr="000A7441" w14:paraId="711697EC" w14:textId="77777777" w:rsidTr="00446584">
        <w:tc>
          <w:tcPr>
            <w:tcW w:w="1540" w:type="dxa"/>
          </w:tcPr>
          <w:p w14:paraId="42CD7ACA" w14:textId="77777777" w:rsidR="0002708E" w:rsidRPr="000A7441" w:rsidRDefault="0002708E" w:rsidP="004F645F">
            <w:pPr>
              <w:rPr>
                <w:rFonts w:asciiTheme="minorHAnsi" w:hAnsiTheme="minorHAnsi"/>
                <w:b/>
                <w:sz w:val="22"/>
              </w:rPr>
            </w:pPr>
            <w:r w:rsidRPr="000A7441">
              <w:rPr>
                <w:rFonts w:asciiTheme="minorHAnsi" w:hAnsiTheme="minorHAnsi"/>
                <w:b/>
                <w:sz w:val="22"/>
              </w:rPr>
              <w:t>rosuvastatin</w:t>
            </w:r>
          </w:p>
        </w:tc>
        <w:tc>
          <w:tcPr>
            <w:tcW w:w="1540" w:type="dxa"/>
            <w:vAlign w:val="bottom"/>
          </w:tcPr>
          <w:p w14:paraId="5FEC5D24" w14:textId="77777777" w:rsidR="0002708E" w:rsidRPr="000A7441" w:rsidRDefault="0002708E" w:rsidP="008D77F1">
            <w:pPr>
              <w:jc w:val="center"/>
              <w:rPr>
                <w:rFonts w:asciiTheme="minorHAnsi" w:hAnsiTheme="minorHAnsi"/>
                <w:sz w:val="22"/>
                <w:vertAlign w:val="superscript"/>
              </w:rPr>
            </w:pPr>
            <w:r w:rsidRPr="000A7441">
              <w:rPr>
                <w:rFonts w:asciiTheme="minorHAnsi" w:hAnsiTheme="minorHAnsi"/>
                <w:sz w:val="22"/>
              </w:rPr>
              <w:t>38%</w:t>
            </w:r>
            <w:r w:rsidRPr="000A7441">
              <w:rPr>
                <w:rFonts w:asciiTheme="minorHAnsi" w:hAnsiTheme="minorHAnsi"/>
                <w:sz w:val="22"/>
                <w:vertAlign w:val="superscript"/>
              </w:rPr>
              <w:t>2</w:t>
            </w:r>
          </w:p>
        </w:tc>
        <w:tc>
          <w:tcPr>
            <w:tcW w:w="1540" w:type="dxa"/>
            <w:vAlign w:val="bottom"/>
          </w:tcPr>
          <w:p w14:paraId="09BE0C0B" w14:textId="77777777" w:rsidR="0002708E" w:rsidRPr="000A7441" w:rsidRDefault="0002708E" w:rsidP="008D77F1">
            <w:pPr>
              <w:jc w:val="center"/>
              <w:rPr>
                <w:rFonts w:asciiTheme="minorHAnsi" w:hAnsiTheme="minorHAnsi"/>
                <w:sz w:val="22"/>
                <w:vertAlign w:val="superscript"/>
              </w:rPr>
            </w:pPr>
            <w:r w:rsidRPr="000A7441">
              <w:rPr>
                <w:rFonts w:asciiTheme="minorHAnsi" w:hAnsiTheme="minorHAnsi"/>
                <w:sz w:val="22"/>
              </w:rPr>
              <w:t>43%</w:t>
            </w:r>
            <w:r w:rsidRPr="000A7441">
              <w:rPr>
                <w:rFonts w:asciiTheme="minorHAnsi" w:hAnsiTheme="minorHAnsi"/>
                <w:sz w:val="22"/>
                <w:vertAlign w:val="superscript"/>
              </w:rPr>
              <w:t>3</w:t>
            </w:r>
          </w:p>
        </w:tc>
        <w:tc>
          <w:tcPr>
            <w:tcW w:w="1540" w:type="dxa"/>
            <w:vAlign w:val="bottom"/>
          </w:tcPr>
          <w:p w14:paraId="5AE0ACEE" w14:textId="77777777" w:rsidR="0002708E" w:rsidRPr="000A7441" w:rsidRDefault="0002708E" w:rsidP="008D77F1">
            <w:pPr>
              <w:jc w:val="center"/>
              <w:rPr>
                <w:rFonts w:asciiTheme="minorHAnsi" w:hAnsiTheme="minorHAnsi"/>
                <w:sz w:val="22"/>
                <w:vertAlign w:val="superscript"/>
              </w:rPr>
            </w:pPr>
            <w:r w:rsidRPr="000A7441">
              <w:rPr>
                <w:rFonts w:asciiTheme="minorHAnsi" w:hAnsiTheme="minorHAnsi"/>
                <w:sz w:val="22"/>
              </w:rPr>
              <w:t>48%</w:t>
            </w:r>
            <w:r w:rsidRPr="000A7441">
              <w:rPr>
                <w:rFonts w:asciiTheme="minorHAnsi" w:hAnsiTheme="minorHAnsi"/>
                <w:sz w:val="22"/>
                <w:vertAlign w:val="superscript"/>
              </w:rPr>
              <w:t>3</w:t>
            </w:r>
          </w:p>
        </w:tc>
        <w:tc>
          <w:tcPr>
            <w:tcW w:w="1541" w:type="dxa"/>
            <w:vAlign w:val="bottom"/>
          </w:tcPr>
          <w:p w14:paraId="7857035E" w14:textId="77777777" w:rsidR="0002708E" w:rsidRPr="000A7441" w:rsidRDefault="0002708E" w:rsidP="008D77F1">
            <w:pPr>
              <w:jc w:val="center"/>
              <w:rPr>
                <w:rFonts w:asciiTheme="minorHAnsi" w:hAnsiTheme="minorHAnsi"/>
                <w:sz w:val="22"/>
              </w:rPr>
            </w:pPr>
            <w:r w:rsidRPr="000A7441">
              <w:rPr>
                <w:rFonts w:asciiTheme="minorHAnsi" w:hAnsiTheme="minorHAnsi"/>
                <w:sz w:val="22"/>
              </w:rPr>
              <w:t>53%</w:t>
            </w:r>
            <w:r w:rsidRPr="000A7441">
              <w:rPr>
                <w:rFonts w:asciiTheme="minorHAnsi" w:hAnsiTheme="minorHAnsi"/>
                <w:sz w:val="22"/>
                <w:vertAlign w:val="superscript"/>
              </w:rPr>
              <w:t>3</w:t>
            </w:r>
          </w:p>
        </w:tc>
        <w:tc>
          <w:tcPr>
            <w:tcW w:w="1541" w:type="dxa"/>
            <w:vAlign w:val="bottom"/>
          </w:tcPr>
          <w:p w14:paraId="3D293658" w14:textId="77777777" w:rsidR="0002708E" w:rsidRPr="000A7441" w:rsidRDefault="0002708E" w:rsidP="008D77F1">
            <w:pPr>
              <w:jc w:val="center"/>
              <w:rPr>
                <w:rFonts w:asciiTheme="minorHAnsi" w:hAnsiTheme="minorHAnsi"/>
                <w:sz w:val="22"/>
              </w:rPr>
            </w:pPr>
            <w:r w:rsidRPr="000A7441">
              <w:rPr>
                <w:rFonts w:asciiTheme="minorHAnsi" w:hAnsiTheme="minorHAnsi"/>
                <w:sz w:val="22"/>
              </w:rPr>
              <w:t>-</w:t>
            </w:r>
          </w:p>
        </w:tc>
      </w:tr>
    </w:tbl>
    <w:p w14:paraId="0ACF1D4B" w14:textId="77777777" w:rsidR="0002708E" w:rsidRPr="000A7441" w:rsidRDefault="0002708E" w:rsidP="0002708E">
      <w:pPr>
        <w:spacing w:line="240" w:lineRule="auto"/>
        <w:rPr>
          <w:rFonts w:asciiTheme="minorHAnsi" w:hAnsiTheme="minorHAnsi"/>
          <w:sz w:val="20"/>
          <w:szCs w:val="20"/>
        </w:rPr>
      </w:pPr>
      <w:r w:rsidRPr="000A7441">
        <w:rPr>
          <w:rFonts w:asciiTheme="minorHAnsi" w:hAnsiTheme="minorHAnsi"/>
          <w:sz w:val="20"/>
          <w:szCs w:val="20"/>
        </w:rPr>
        <w:t>Source Table 1, Appendix A; 2014 NICE Guidance/cg181. Reproduced from Review of Clinical Guidelines-CPHR Deakin University, p50.</w:t>
      </w:r>
    </w:p>
    <w:p w14:paraId="46A370BB" w14:textId="77777777" w:rsidR="0002708E" w:rsidRPr="000A7441" w:rsidRDefault="0002708E" w:rsidP="0002708E">
      <w:pPr>
        <w:spacing w:line="240" w:lineRule="auto"/>
        <w:rPr>
          <w:rFonts w:asciiTheme="minorHAnsi" w:hAnsiTheme="minorHAnsi"/>
          <w:sz w:val="20"/>
          <w:szCs w:val="20"/>
        </w:rPr>
      </w:pPr>
      <w:r w:rsidRPr="000A7441">
        <w:rPr>
          <w:rFonts w:asciiTheme="minorHAnsi" w:hAnsiTheme="minorHAnsi"/>
          <w:sz w:val="20"/>
          <w:szCs w:val="20"/>
          <w:vertAlign w:val="superscript"/>
        </w:rPr>
        <w:t>1</w:t>
      </w:r>
      <w:r w:rsidRPr="000A7441">
        <w:rPr>
          <w:rFonts w:asciiTheme="minorHAnsi" w:hAnsiTheme="minorHAnsi"/>
          <w:sz w:val="20"/>
          <w:szCs w:val="20"/>
        </w:rPr>
        <w:t xml:space="preserve">20%-30%: low intensity, </w:t>
      </w:r>
      <w:r w:rsidRPr="000A7441">
        <w:rPr>
          <w:rFonts w:asciiTheme="minorHAnsi" w:hAnsiTheme="minorHAnsi"/>
          <w:sz w:val="20"/>
          <w:szCs w:val="20"/>
          <w:vertAlign w:val="superscript"/>
        </w:rPr>
        <w:t>2</w:t>
      </w:r>
      <w:r w:rsidRPr="000A7441">
        <w:rPr>
          <w:rFonts w:asciiTheme="minorHAnsi" w:hAnsiTheme="minorHAnsi"/>
          <w:sz w:val="20"/>
          <w:szCs w:val="20"/>
        </w:rPr>
        <w:t xml:space="preserve">31%-40%: medium intensity, </w:t>
      </w:r>
      <w:r w:rsidRPr="000A7441">
        <w:rPr>
          <w:rFonts w:asciiTheme="minorHAnsi" w:hAnsiTheme="minorHAnsi"/>
          <w:sz w:val="20"/>
          <w:szCs w:val="20"/>
          <w:vertAlign w:val="superscript"/>
        </w:rPr>
        <w:t>3</w:t>
      </w:r>
      <w:r w:rsidRPr="000A7441">
        <w:rPr>
          <w:rFonts w:asciiTheme="minorHAnsi" w:hAnsiTheme="minorHAnsi"/>
          <w:sz w:val="20"/>
          <w:szCs w:val="20"/>
        </w:rPr>
        <w:t xml:space="preserve">Above 40%: high intensity, </w:t>
      </w:r>
      <w:r w:rsidRPr="000A7441">
        <w:rPr>
          <w:rFonts w:asciiTheme="minorHAnsi" w:hAnsiTheme="minorHAnsi"/>
          <w:sz w:val="20"/>
          <w:szCs w:val="20"/>
          <w:vertAlign w:val="superscript"/>
        </w:rPr>
        <w:t>4</w:t>
      </w:r>
      <w:r w:rsidRPr="000A7441">
        <w:rPr>
          <w:rFonts w:asciiTheme="minorHAnsi" w:hAnsiTheme="minorHAnsi"/>
          <w:sz w:val="20"/>
          <w:szCs w:val="20"/>
        </w:rPr>
        <w:t>Advice from Medicines and Healthcare products Regulatory Agency (MHRA): there is an increased risk of myopathy associated with high dose (80 mg simvastatin)</w:t>
      </w:r>
    </w:p>
    <w:p w14:paraId="07288F67" w14:textId="77777777" w:rsidR="0002708E" w:rsidRPr="000A7441" w:rsidRDefault="0002708E" w:rsidP="009C4FE6">
      <w:pPr>
        <w:spacing w:line="240" w:lineRule="auto"/>
        <w:rPr>
          <w:rFonts w:asciiTheme="minorHAnsi" w:hAnsiTheme="minorHAnsi"/>
        </w:rPr>
      </w:pPr>
      <w:r w:rsidRPr="000A7441">
        <w:rPr>
          <w:rFonts w:asciiTheme="minorHAnsi" w:hAnsiTheme="minorHAnsi"/>
        </w:rPr>
        <w:t xml:space="preserve">Established practice prior to the IMPROVE-IT study has been to use a statin first due to the greater volume of evidence available for statins that a reduction in LDL-C translates to reduced cardiovascular risk. A 1 mmol/L decrease in LDL-C by statin therapy reduces cardiovascular risk by approximately 22%. Results from IMPROVE-IT confirm that ezetimibe lowers risk of cardiovascular events to an extent predicted by the relationship between absolute LDL reduction and CV risk obtained from previous studies with other lipid-lowering agents. These results confirm that reduction in LDL-C appeared to be a valid surrogate for a reduction in rate of major vascular events as shown in Figure </w:t>
      </w:r>
      <w:r w:rsidR="00910A11" w:rsidRPr="000A7441">
        <w:rPr>
          <w:rFonts w:asciiTheme="minorHAnsi" w:hAnsiTheme="minorHAnsi"/>
        </w:rPr>
        <w:t>1</w:t>
      </w:r>
      <w:r w:rsidRPr="000A7441">
        <w:rPr>
          <w:rFonts w:asciiTheme="minorHAnsi" w:hAnsiTheme="minorHAnsi"/>
        </w:rPr>
        <w:t xml:space="preserve"> below. </w:t>
      </w:r>
    </w:p>
    <w:p w14:paraId="3A121140" w14:textId="77777777" w:rsidR="0002708E" w:rsidRPr="000A7441" w:rsidRDefault="0002708E" w:rsidP="009C4FE6">
      <w:pPr>
        <w:pStyle w:val="Figuretitle"/>
        <w:jc w:val="both"/>
      </w:pPr>
      <w:r w:rsidRPr="000A7441">
        <w:t xml:space="preserve">Figure </w:t>
      </w:r>
      <w:r w:rsidR="00910A11" w:rsidRPr="000A7441">
        <w:t>1</w:t>
      </w:r>
      <w:r w:rsidR="009C4FE6" w:rsidRPr="000A7441">
        <w:t>:</w:t>
      </w:r>
      <w:r w:rsidRPr="000A7441">
        <w:t xml:space="preserve"> Plot of the IMPROVE-IT Trial Data and Statin Trials for Change in Low-Density Lipoprotein (LDL) Cholesterol versus Clinical Benefit.</w:t>
      </w:r>
    </w:p>
    <w:p w14:paraId="622C8BE1" w14:textId="77777777" w:rsidR="0002708E" w:rsidRPr="000A7441" w:rsidRDefault="0002708E" w:rsidP="0002708E">
      <w:pPr>
        <w:spacing w:line="240" w:lineRule="auto"/>
        <w:rPr>
          <w:rFonts w:asciiTheme="minorHAnsi" w:hAnsiTheme="minorHAnsi"/>
        </w:rPr>
      </w:pPr>
      <w:r w:rsidRPr="000A7441">
        <w:rPr>
          <w:rFonts w:asciiTheme="minorHAnsi" w:hAnsiTheme="minorHAnsi"/>
          <w:noProof/>
          <w:lang w:eastAsia="en-AU"/>
        </w:rPr>
        <w:drawing>
          <wp:inline distT="0" distB="0" distL="0" distR="0" wp14:anchorId="3CF5626F" wp14:editId="342C9A46">
            <wp:extent cx="4868292" cy="2790825"/>
            <wp:effectExtent l="0" t="0" r="8890" b="0"/>
            <wp:docPr id="3074" name="Picture 2"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1930" cy="2798643"/>
                    </a:xfrm>
                    <a:prstGeom prst="rect">
                      <a:avLst/>
                    </a:prstGeom>
                    <a:noFill/>
                    <a:ln>
                      <a:noFill/>
                    </a:ln>
                    <a:extLst/>
                  </pic:spPr>
                </pic:pic>
              </a:graphicData>
            </a:graphic>
          </wp:inline>
        </w:drawing>
      </w:r>
    </w:p>
    <w:p w14:paraId="61FF2974" w14:textId="77777777" w:rsidR="0002708E" w:rsidRPr="000A7441" w:rsidRDefault="0002708E" w:rsidP="009C4FE6">
      <w:pPr>
        <w:pStyle w:val="Figurecaption"/>
        <w:jc w:val="both"/>
      </w:pPr>
      <w:r w:rsidRPr="000A7441">
        <w:t>Source: Cannon et al. (2015). Ezetimibe added to statin therapy after acute coronary syndromes. The New England Journal of Medicine, 372:2387-2397</w:t>
      </w:r>
    </w:p>
    <w:p w14:paraId="14E62481" w14:textId="77777777" w:rsidR="0002708E" w:rsidRPr="000A7441" w:rsidRDefault="0002708E" w:rsidP="0002708E">
      <w:pPr>
        <w:spacing w:line="240" w:lineRule="auto"/>
        <w:rPr>
          <w:rFonts w:asciiTheme="minorHAnsi" w:hAnsiTheme="minorHAnsi"/>
        </w:rPr>
      </w:pPr>
      <w:r w:rsidRPr="000A7441">
        <w:rPr>
          <w:rFonts w:asciiTheme="minorHAnsi" w:hAnsiTheme="minorHAnsi"/>
        </w:rPr>
        <w:t>The risk reduction observed in the IMPROVE IT trial was also consistent with the absolute reduction in LDL-C predicted by the Cholesterol Treatment Trialists (CTT) statin derived regression line. This supports the notion that LDL-C reduction by statins and ezetimibe confer similar benefits and that the real determinant of the relative risk reduction is the magnitude of the change in LDL-C rather than the mechanism by which the reduction is achieved.</w:t>
      </w:r>
      <w:r w:rsidRPr="000A7441">
        <w:rPr>
          <w:rStyle w:val="FootnoteReference"/>
          <w:rFonts w:asciiTheme="minorHAnsi" w:hAnsiTheme="minorHAnsi"/>
        </w:rPr>
        <w:footnoteReference w:id="19"/>
      </w:r>
    </w:p>
    <w:p w14:paraId="5C1328C7" w14:textId="77777777" w:rsidR="0002708E" w:rsidRPr="000A7441" w:rsidRDefault="0002708E" w:rsidP="0002708E">
      <w:pPr>
        <w:spacing w:line="240" w:lineRule="auto"/>
        <w:rPr>
          <w:rFonts w:asciiTheme="minorHAnsi" w:hAnsiTheme="minorHAnsi"/>
        </w:rPr>
      </w:pPr>
      <w:r w:rsidRPr="000A7441">
        <w:rPr>
          <w:rFonts w:asciiTheme="minorHAnsi" w:hAnsiTheme="minorHAnsi"/>
        </w:rPr>
        <w:t xml:space="preserve">Whilst IMPROVE-IT is a secondary prevention study with a number of applicability issues to the Australian primary prevention population, and long term patient outcomes may not be fully generalisable to the target population, it is none the less a significant trial with positive patient outcomes and predictable benefit. The trial showed a small but statistically significant 7.2% relative reduction in the risk of cardiovascular events (combined composite primary endpoint of coronary heart disease death, myocardial infarction and urgent coronary revascularization) in more than 18,000 patients with a recent coronary event, followed for </w:t>
      </w:r>
      <w:r w:rsidR="00667390" w:rsidRPr="000A7441">
        <w:rPr>
          <w:rFonts w:asciiTheme="minorHAnsi" w:hAnsiTheme="minorHAnsi"/>
        </w:rPr>
        <w:t>seven</w:t>
      </w:r>
      <w:r w:rsidRPr="000A7441">
        <w:rPr>
          <w:rFonts w:asciiTheme="minorHAnsi" w:hAnsiTheme="minorHAnsi"/>
        </w:rPr>
        <w:t xml:space="preserve"> years. This reduction in CV outcome was close to that predicted by the absolute reduction in LDL-C observed in the trial. The hazard ratio for clinical benefit per millimole of LDL-C reduction with ezetimibe in IMPROVE-IT was 0.80 (95%CI 0.68-0.94), as compared with 0.78 (95%CI 0.76-0.80) observed with statins in the Cholesterol Treatment Trialists' Collaboration (CTTC) meta-analysis (Cannon 2015). However, the FDA expressed concern that this small effect would be further reduced in a primary prevention cohort</w:t>
      </w:r>
      <w:r w:rsidRPr="000A7441">
        <w:rPr>
          <w:rFonts w:asciiTheme="minorHAnsi" w:hAnsiTheme="minorHAnsi"/>
          <w:vertAlign w:val="superscript"/>
        </w:rPr>
        <w:footnoteReference w:id="20"/>
      </w:r>
      <w:r w:rsidRPr="000A7441">
        <w:rPr>
          <w:rFonts w:asciiTheme="minorHAnsi" w:hAnsiTheme="minorHAnsi"/>
        </w:rPr>
        <w:t xml:space="preserve">. </w:t>
      </w:r>
    </w:p>
    <w:p w14:paraId="661031CF" w14:textId="77777777" w:rsidR="0002708E" w:rsidRPr="000A7441" w:rsidRDefault="0002708E" w:rsidP="0002708E">
      <w:pPr>
        <w:spacing w:line="240" w:lineRule="auto"/>
        <w:rPr>
          <w:rFonts w:asciiTheme="minorHAnsi" w:hAnsiTheme="minorHAnsi"/>
        </w:rPr>
      </w:pPr>
      <w:r w:rsidRPr="000A7441">
        <w:rPr>
          <w:rFonts w:asciiTheme="minorHAnsi" w:hAnsiTheme="minorHAnsi"/>
        </w:rPr>
        <w:t xml:space="preserve">The Reference Group considered IMPROVE-IT supports the hypothesis that the magnitude of the reduction in LDL-C concentration is a valid surrogate outcome for a predictable decrease in cardiovascular risk for patients taking ezetimibe. In addition, there do not appear to be long term safety issues for ezetimibe. </w:t>
      </w:r>
    </w:p>
    <w:p w14:paraId="1653B209" w14:textId="77777777" w:rsidR="0002708E" w:rsidRPr="000A7441" w:rsidRDefault="0002708E" w:rsidP="0002708E">
      <w:pPr>
        <w:pStyle w:val="Heading3"/>
        <w:rPr>
          <w:rFonts w:asciiTheme="minorHAnsi" w:hAnsiTheme="minorHAnsi"/>
          <w:sz w:val="32"/>
          <w:szCs w:val="32"/>
        </w:rPr>
      </w:pPr>
      <w:bookmarkStart w:id="193" w:name="_Toc473801042"/>
      <w:bookmarkStart w:id="194" w:name="_Toc473801535"/>
      <w:bookmarkStart w:id="195" w:name="_Toc473885252"/>
      <w:r w:rsidRPr="000A7441">
        <w:rPr>
          <w:rFonts w:asciiTheme="minorHAnsi" w:hAnsiTheme="minorHAnsi"/>
          <w:sz w:val="32"/>
          <w:szCs w:val="32"/>
        </w:rPr>
        <w:t>4.3</w:t>
      </w:r>
      <w:r w:rsidRPr="000A7441">
        <w:rPr>
          <w:rFonts w:asciiTheme="minorHAnsi" w:hAnsiTheme="minorHAnsi"/>
          <w:sz w:val="32"/>
          <w:szCs w:val="32"/>
        </w:rPr>
        <w:tab/>
        <w:t>Economic evaluation of ezetimibe provided by the sponsor</w:t>
      </w:r>
      <w:bookmarkEnd w:id="193"/>
      <w:bookmarkEnd w:id="194"/>
      <w:bookmarkEnd w:id="195"/>
      <w:r w:rsidRPr="000A7441">
        <w:rPr>
          <w:rFonts w:asciiTheme="minorHAnsi" w:hAnsiTheme="minorHAnsi"/>
          <w:sz w:val="32"/>
          <w:szCs w:val="32"/>
        </w:rPr>
        <w:t xml:space="preserve"> </w:t>
      </w:r>
    </w:p>
    <w:p w14:paraId="23E1C2F6" w14:textId="77777777" w:rsidR="00D8653E" w:rsidRPr="000A7441" w:rsidRDefault="0002708E" w:rsidP="00D8653E">
      <w:pPr>
        <w:pStyle w:val="NormalWeb"/>
        <w:rPr>
          <w:rFonts w:asciiTheme="minorHAnsi" w:hAnsiTheme="minorHAnsi"/>
          <w:color w:val="000000"/>
        </w:rPr>
      </w:pPr>
      <w:r w:rsidRPr="000A7441">
        <w:rPr>
          <w:rFonts w:asciiTheme="minorHAnsi" w:hAnsiTheme="minorHAnsi"/>
          <w:szCs w:val="22"/>
        </w:rPr>
        <w:t xml:space="preserve">In April 2016, the sponsor of ezetimibe submitted a modelled economic evaluation as part of its submission to the Post-market Review. The economic evaluation assessed the cost-effectiveness of adding ezetimibe to background treatment with a statin (simvastatin 40 mg) in the patient population eligible for PBS subsidised ezetimibe therapy. </w:t>
      </w:r>
      <w:r w:rsidR="00D8653E" w:rsidRPr="000A7441">
        <w:rPr>
          <w:rFonts w:asciiTheme="minorHAnsi" w:hAnsiTheme="minorHAnsi"/>
          <w:szCs w:val="22"/>
        </w:rPr>
        <w:t>The economic evaluation consisted of a Markov model with four health states: Alive without CHD, Alive with CHD, Non-CHD Death and Death. The model employs risk equations from the Framingham Heart Study to estimate the risks of fatal and non-fatal CHD events. The model then uses the impact of ezetimibe on Total Cholesterol (TC): High Density Lipoprotein (HDL) ratios to estimate the impact fatal and non-fatal CHD events. This is the same Markov structure and transition probabilities as was previously considered by the PBAC in seven economic models for ezetimibe between December 2003 and March 2012.</w:t>
      </w:r>
    </w:p>
    <w:p w14:paraId="270119FB" w14:textId="77777777" w:rsidR="0002708E" w:rsidRPr="000A7441" w:rsidRDefault="0002708E" w:rsidP="0002708E">
      <w:pPr>
        <w:pStyle w:val="CommentText"/>
        <w:rPr>
          <w:rFonts w:asciiTheme="minorHAnsi" w:hAnsiTheme="minorHAnsi"/>
          <w:sz w:val="24"/>
          <w:szCs w:val="22"/>
        </w:rPr>
      </w:pPr>
      <w:r w:rsidRPr="000A7441">
        <w:rPr>
          <w:rFonts w:asciiTheme="minorHAnsi" w:hAnsiTheme="minorHAnsi"/>
          <w:sz w:val="24"/>
          <w:szCs w:val="22"/>
        </w:rPr>
        <w:t xml:space="preserve">The submission claimed that the </w:t>
      </w:r>
      <w:r w:rsidR="00AB2114" w:rsidRPr="000A7441">
        <w:rPr>
          <w:rFonts w:asciiTheme="minorHAnsi" w:hAnsiTheme="minorHAnsi"/>
          <w:sz w:val="24"/>
          <w:szCs w:val="22"/>
        </w:rPr>
        <w:t xml:space="preserve">reduction in </w:t>
      </w:r>
      <w:r w:rsidRPr="000A7441">
        <w:rPr>
          <w:rFonts w:asciiTheme="minorHAnsi" w:hAnsiTheme="minorHAnsi"/>
          <w:sz w:val="24"/>
          <w:szCs w:val="22"/>
        </w:rPr>
        <w:t>CV events as observed in the IMPROVE-IT trial were consistent with the model presented previously to the PBAC. On this basis the submission presented an analysis of the cost-effectiveness of ezetimibe using the previous model</w:t>
      </w:r>
      <w:r w:rsidR="00D8653E" w:rsidRPr="000A7441">
        <w:rPr>
          <w:rFonts w:asciiTheme="minorHAnsi" w:hAnsiTheme="minorHAnsi"/>
          <w:sz w:val="24"/>
          <w:szCs w:val="22"/>
        </w:rPr>
        <w:t>.</w:t>
      </w:r>
    </w:p>
    <w:p w14:paraId="704E7804" w14:textId="77777777" w:rsidR="0002708E" w:rsidRPr="000A7441" w:rsidRDefault="0002708E" w:rsidP="009C4FE6">
      <w:pPr>
        <w:spacing w:line="240" w:lineRule="auto"/>
        <w:rPr>
          <w:rFonts w:asciiTheme="minorHAnsi" w:hAnsiTheme="minorHAnsi"/>
        </w:rPr>
      </w:pPr>
      <w:r w:rsidRPr="000A7441">
        <w:rPr>
          <w:rFonts w:asciiTheme="minorHAnsi" w:hAnsiTheme="minorHAnsi"/>
        </w:rPr>
        <w:t>Whilst the Review cannot evaluate the model with the rigour expected by the PBAC, preliminary review of the model by health economists and the Reference Group noted the following issues with the model:</w:t>
      </w:r>
    </w:p>
    <w:p w14:paraId="0D5F1663" w14:textId="77777777" w:rsidR="0002708E" w:rsidRPr="000A7441" w:rsidRDefault="0002708E" w:rsidP="00484C01">
      <w:pPr>
        <w:pStyle w:val="ListParagraph"/>
        <w:numPr>
          <w:ilvl w:val="0"/>
          <w:numId w:val="93"/>
        </w:numPr>
        <w:spacing w:after="120" w:line="240" w:lineRule="auto"/>
        <w:ind w:left="425" w:hanging="425"/>
        <w:contextualSpacing w:val="0"/>
        <w:rPr>
          <w:rFonts w:asciiTheme="minorHAnsi" w:hAnsiTheme="minorHAnsi"/>
        </w:rPr>
      </w:pPr>
      <w:r w:rsidRPr="000A7441">
        <w:rPr>
          <w:rFonts w:asciiTheme="minorHAnsi" w:hAnsiTheme="minorHAnsi"/>
        </w:rPr>
        <w:t>The submission stated that data from the IMPROVE-IT trial could be used to test the validity of the economic model used in previous PBAC submissions. Specifically, the submission considered that if the economic model accurately predicted the outcomes of the IMPROVE-IT trial, then it can reliably be used to assess the cost-effectiveness of ezetimibe in a broader patient population.</w:t>
      </w:r>
    </w:p>
    <w:p w14:paraId="13EA7ADB" w14:textId="77777777" w:rsidR="0002708E" w:rsidRPr="000A7441" w:rsidRDefault="0002708E" w:rsidP="00484C01">
      <w:pPr>
        <w:pStyle w:val="ListParagraph"/>
        <w:numPr>
          <w:ilvl w:val="0"/>
          <w:numId w:val="78"/>
        </w:numPr>
        <w:spacing w:after="120" w:line="240" w:lineRule="auto"/>
        <w:ind w:left="426" w:hanging="426"/>
        <w:contextualSpacing w:val="0"/>
        <w:rPr>
          <w:rFonts w:asciiTheme="minorHAnsi" w:hAnsiTheme="minorHAnsi"/>
        </w:rPr>
      </w:pPr>
      <w:r w:rsidRPr="000A7441">
        <w:rPr>
          <w:rFonts w:asciiTheme="minorHAnsi" w:hAnsiTheme="minorHAnsi"/>
        </w:rPr>
        <w:t xml:space="preserve">The model did not reliably predict the number of CV events observed in the IMPROVE-IT trial based on the observed change in TC: HDL. The submission attributed the difference to a) the absence of the difference in the CHD events in the first year of </w:t>
      </w:r>
      <w:r w:rsidR="00AB2114" w:rsidRPr="000A7441">
        <w:rPr>
          <w:rFonts w:asciiTheme="minorHAnsi" w:hAnsiTheme="minorHAnsi"/>
        </w:rPr>
        <w:t xml:space="preserve">the </w:t>
      </w:r>
      <w:r w:rsidRPr="000A7441">
        <w:rPr>
          <w:rFonts w:asciiTheme="minorHAnsi" w:hAnsiTheme="minorHAnsi"/>
        </w:rPr>
        <w:t>IMPROVE-IT trial; and b) much higher risk of CHD observed in the first year. The submission claimed that if the numbers of events predicted by the model were multiplied by a factor of 3.98 for the first year and 1.11 for subsequent years (years 2-7) that the model predicted the number of observed events in the trial. The submission further claimed that as the calibration factors were the same for both the statin and the ezetimibe plus statin arms of the economic model, that the model accurately predicts CV events in the future.</w:t>
      </w:r>
    </w:p>
    <w:p w14:paraId="2577E174" w14:textId="77777777" w:rsidR="0002708E" w:rsidRPr="000A7441" w:rsidRDefault="0002708E" w:rsidP="007103B8">
      <w:pPr>
        <w:spacing w:after="120" w:line="240" w:lineRule="auto"/>
        <w:rPr>
          <w:rFonts w:asciiTheme="minorHAnsi" w:hAnsiTheme="minorHAnsi"/>
        </w:rPr>
      </w:pPr>
      <w:r w:rsidRPr="000A7441">
        <w:rPr>
          <w:rFonts w:asciiTheme="minorHAnsi" w:hAnsiTheme="minorHAnsi"/>
        </w:rPr>
        <w:t xml:space="preserve">The Reference Group did not consider the approach used in the submission to be appropriate, and noted the calibration factors were arbitrary. It was considered that the preferred approach </w:t>
      </w:r>
      <w:r w:rsidR="0028143E" w:rsidRPr="000A7441">
        <w:rPr>
          <w:rFonts w:asciiTheme="minorHAnsi" w:hAnsiTheme="minorHAnsi"/>
        </w:rPr>
        <w:t xml:space="preserve">of estimating the cost-effectiveness of ezetimibe based on the IMPROVE-IT trial </w:t>
      </w:r>
      <w:r w:rsidRPr="000A7441">
        <w:rPr>
          <w:rFonts w:asciiTheme="minorHAnsi" w:hAnsiTheme="minorHAnsi"/>
        </w:rPr>
        <w:t>would be to develop an economic model based on the patient relevant outcomes directly observed in the IMPROVE-IT trial</w:t>
      </w:r>
      <w:r w:rsidR="0028143E" w:rsidRPr="000A7441">
        <w:rPr>
          <w:rFonts w:asciiTheme="minorHAnsi" w:hAnsiTheme="minorHAnsi"/>
        </w:rPr>
        <w:t>, rather than the calibration approach described above.</w:t>
      </w:r>
    </w:p>
    <w:p w14:paraId="0310D3F8" w14:textId="77777777" w:rsidR="0002708E" w:rsidRPr="000A7441" w:rsidRDefault="0002708E" w:rsidP="007103B8">
      <w:pPr>
        <w:spacing w:after="120" w:line="240" w:lineRule="auto"/>
        <w:rPr>
          <w:rFonts w:asciiTheme="minorHAnsi" w:hAnsiTheme="minorHAnsi"/>
        </w:rPr>
      </w:pPr>
      <w:r w:rsidRPr="000A7441">
        <w:rPr>
          <w:rFonts w:asciiTheme="minorHAnsi" w:hAnsiTheme="minorHAnsi"/>
        </w:rPr>
        <w:t xml:space="preserve">Regarding the economic model presented in the sponsor’s submission, the Reference Group noted the results are </w:t>
      </w:r>
      <w:r w:rsidR="00AB2114" w:rsidRPr="000A7441">
        <w:rPr>
          <w:rFonts w:asciiTheme="minorHAnsi" w:hAnsiTheme="minorHAnsi"/>
        </w:rPr>
        <w:t xml:space="preserve">particularly </w:t>
      </w:r>
      <w:r w:rsidRPr="000A7441">
        <w:rPr>
          <w:rFonts w:asciiTheme="minorHAnsi" w:hAnsiTheme="minorHAnsi"/>
        </w:rPr>
        <w:t>sensitive to:</w:t>
      </w:r>
    </w:p>
    <w:p w14:paraId="37A086BE" w14:textId="77777777" w:rsidR="0002708E" w:rsidRPr="000A7441" w:rsidRDefault="0002708E" w:rsidP="00484C01">
      <w:pPr>
        <w:pStyle w:val="ListParagraph"/>
        <w:numPr>
          <w:ilvl w:val="0"/>
          <w:numId w:val="78"/>
        </w:numPr>
        <w:spacing w:after="120" w:line="240" w:lineRule="auto"/>
        <w:ind w:left="426" w:hanging="426"/>
        <w:contextualSpacing w:val="0"/>
        <w:rPr>
          <w:rFonts w:asciiTheme="minorHAnsi" w:hAnsiTheme="minorHAnsi"/>
        </w:rPr>
      </w:pPr>
      <w:r w:rsidRPr="000A7441">
        <w:rPr>
          <w:rFonts w:asciiTheme="minorHAnsi" w:hAnsiTheme="minorHAnsi"/>
        </w:rPr>
        <w:t>the efficacy estimates (changes in T</w:t>
      </w:r>
      <w:r w:rsidR="000B59B6" w:rsidRPr="000A7441">
        <w:rPr>
          <w:rFonts w:asciiTheme="minorHAnsi" w:hAnsiTheme="minorHAnsi"/>
        </w:rPr>
        <w:t xml:space="preserve">otal </w:t>
      </w:r>
      <w:r w:rsidRPr="000A7441">
        <w:rPr>
          <w:rFonts w:asciiTheme="minorHAnsi" w:hAnsiTheme="minorHAnsi"/>
        </w:rPr>
        <w:t>C</w:t>
      </w:r>
      <w:r w:rsidR="000B59B6" w:rsidRPr="000A7441">
        <w:rPr>
          <w:rFonts w:asciiTheme="minorHAnsi" w:hAnsiTheme="minorHAnsi"/>
        </w:rPr>
        <w:t>holesterol</w:t>
      </w:r>
      <w:r w:rsidRPr="000A7441">
        <w:rPr>
          <w:rFonts w:asciiTheme="minorHAnsi" w:hAnsiTheme="minorHAnsi"/>
        </w:rPr>
        <w:t>:</w:t>
      </w:r>
      <w:r w:rsidR="000B59B6" w:rsidRPr="000A7441">
        <w:rPr>
          <w:rFonts w:asciiTheme="minorHAnsi" w:hAnsiTheme="minorHAnsi"/>
        </w:rPr>
        <w:t xml:space="preserve"> </w:t>
      </w:r>
      <w:r w:rsidRPr="000A7441">
        <w:rPr>
          <w:rFonts w:asciiTheme="minorHAnsi" w:hAnsiTheme="minorHAnsi"/>
        </w:rPr>
        <w:t>H</w:t>
      </w:r>
      <w:r w:rsidR="000B59B6" w:rsidRPr="000A7441">
        <w:rPr>
          <w:rFonts w:asciiTheme="minorHAnsi" w:hAnsiTheme="minorHAnsi"/>
        </w:rPr>
        <w:t xml:space="preserve">igh </w:t>
      </w:r>
      <w:r w:rsidRPr="000A7441">
        <w:rPr>
          <w:rFonts w:asciiTheme="minorHAnsi" w:hAnsiTheme="minorHAnsi"/>
        </w:rPr>
        <w:t>D</w:t>
      </w:r>
      <w:r w:rsidR="000B59B6" w:rsidRPr="000A7441">
        <w:rPr>
          <w:rFonts w:asciiTheme="minorHAnsi" w:hAnsiTheme="minorHAnsi"/>
        </w:rPr>
        <w:t xml:space="preserve">ensity </w:t>
      </w:r>
      <w:r w:rsidRPr="000A7441">
        <w:rPr>
          <w:rFonts w:asciiTheme="minorHAnsi" w:hAnsiTheme="minorHAnsi"/>
        </w:rPr>
        <w:t>L</w:t>
      </w:r>
      <w:r w:rsidR="000B59B6" w:rsidRPr="000A7441">
        <w:rPr>
          <w:rFonts w:asciiTheme="minorHAnsi" w:hAnsiTheme="minorHAnsi"/>
        </w:rPr>
        <w:t xml:space="preserve">ipoprotein </w:t>
      </w:r>
      <w:r w:rsidRPr="000A7441">
        <w:rPr>
          <w:rFonts w:asciiTheme="minorHAnsi" w:hAnsiTheme="minorHAnsi"/>
        </w:rPr>
        <w:t>ratios for the intervention and comparator arms)</w:t>
      </w:r>
      <w:r w:rsidR="00AB2114" w:rsidRPr="000A7441">
        <w:rPr>
          <w:rFonts w:asciiTheme="minorHAnsi" w:hAnsiTheme="minorHAnsi"/>
        </w:rPr>
        <w:t xml:space="preserve"> and</w:t>
      </w:r>
    </w:p>
    <w:p w14:paraId="245E02F7" w14:textId="77777777" w:rsidR="0002708E" w:rsidRPr="000A7441" w:rsidRDefault="0002708E" w:rsidP="00484C01">
      <w:pPr>
        <w:pStyle w:val="ListParagraph"/>
        <w:numPr>
          <w:ilvl w:val="0"/>
          <w:numId w:val="78"/>
        </w:numPr>
        <w:spacing w:after="120" w:line="240" w:lineRule="auto"/>
        <w:ind w:left="426" w:hanging="426"/>
        <w:contextualSpacing w:val="0"/>
        <w:rPr>
          <w:rFonts w:asciiTheme="minorHAnsi" w:hAnsiTheme="minorHAnsi"/>
        </w:rPr>
      </w:pPr>
      <w:r w:rsidRPr="000A7441">
        <w:rPr>
          <w:rFonts w:asciiTheme="minorHAnsi" w:hAnsiTheme="minorHAnsi"/>
        </w:rPr>
        <w:t xml:space="preserve">the time horizon. The </w:t>
      </w:r>
      <w:r w:rsidR="000B59B6" w:rsidRPr="000A7441">
        <w:rPr>
          <w:rFonts w:asciiTheme="minorHAnsi" w:hAnsiTheme="minorHAnsi"/>
        </w:rPr>
        <w:t>incremental cost-effectiveness ratio (</w:t>
      </w:r>
      <w:r w:rsidRPr="000A7441">
        <w:rPr>
          <w:rFonts w:asciiTheme="minorHAnsi" w:hAnsiTheme="minorHAnsi"/>
        </w:rPr>
        <w:t>ICER</w:t>
      </w:r>
      <w:r w:rsidR="000B59B6" w:rsidRPr="000A7441">
        <w:rPr>
          <w:rFonts w:asciiTheme="minorHAnsi" w:hAnsiTheme="minorHAnsi"/>
        </w:rPr>
        <w:t>)</w:t>
      </w:r>
      <w:r w:rsidRPr="000A7441">
        <w:rPr>
          <w:rFonts w:asciiTheme="minorHAnsi" w:hAnsiTheme="minorHAnsi"/>
        </w:rPr>
        <w:t xml:space="preserve"> using a 7 year time horizon (the duration of follow-up for the IMPROVE-IT trial) was $</w:t>
      </w:r>
      <w:r w:rsidR="003B3A33" w:rsidRPr="000A7441">
        <w:rPr>
          <w:rFonts w:asciiTheme="minorHAnsi" w:hAnsiTheme="minorHAnsi"/>
        </w:rPr>
        <w:t>72</w:t>
      </w:r>
      <w:r w:rsidR="00FB3F10" w:rsidRPr="000A7441">
        <w:rPr>
          <w:rFonts w:asciiTheme="minorHAnsi" w:hAnsiTheme="minorHAnsi"/>
        </w:rPr>
        <w:t>,</w:t>
      </w:r>
      <w:r w:rsidR="003B3A33" w:rsidRPr="000A7441">
        <w:rPr>
          <w:rFonts w:asciiTheme="minorHAnsi" w:hAnsiTheme="minorHAnsi"/>
        </w:rPr>
        <w:t>297</w:t>
      </w:r>
      <w:r w:rsidRPr="000A7441">
        <w:rPr>
          <w:rFonts w:asciiTheme="minorHAnsi" w:hAnsiTheme="minorHAnsi"/>
        </w:rPr>
        <w:t xml:space="preserve"> per </w:t>
      </w:r>
      <w:r w:rsidR="000B59B6" w:rsidRPr="000A7441">
        <w:rPr>
          <w:rFonts w:asciiTheme="minorHAnsi" w:hAnsiTheme="minorHAnsi"/>
        </w:rPr>
        <w:t>quality adjusted life year (</w:t>
      </w:r>
      <w:r w:rsidRPr="000A7441">
        <w:rPr>
          <w:rFonts w:asciiTheme="minorHAnsi" w:hAnsiTheme="minorHAnsi"/>
        </w:rPr>
        <w:t>QALY</w:t>
      </w:r>
      <w:r w:rsidR="000B59B6" w:rsidRPr="000A7441">
        <w:rPr>
          <w:rFonts w:asciiTheme="minorHAnsi" w:hAnsiTheme="minorHAnsi"/>
        </w:rPr>
        <w:t>)</w:t>
      </w:r>
      <w:r w:rsidRPr="000A7441">
        <w:rPr>
          <w:rFonts w:asciiTheme="minorHAnsi" w:hAnsiTheme="minorHAnsi"/>
        </w:rPr>
        <w:t xml:space="preserve"> gained compared with $</w:t>
      </w:r>
      <w:r w:rsidR="003B3A33" w:rsidRPr="000A7441">
        <w:rPr>
          <w:rFonts w:asciiTheme="minorHAnsi" w:hAnsiTheme="minorHAnsi"/>
        </w:rPr>
        <w:t>24</w:t>
      </w:r>
      <w:r w:rsidR="00FB3F10" w:rsidRPr="000A7441">
        <w:rPr>
          <w:rFonts w:asciiTheme="minorHAnsi" w:hAnsiTheme="minorHAnsi"/>
        </w:rPr>
        <w:t>,</w:t>
      </w:r>
      <w:r w:rsidR="003B3A33" w:rsidRPr="000A7441">
        <w:rPr>
          <w:rFonts w:asciiTheme="minorHAnsi" w:hAnsiTheme="minorHAnsi"/>
        </w:rPr>
        <w:t>256</w:t>
      </w:r>
      <w:r w:rsidRPr="000A7441">
        <w:rPr>
          <w:rFonts w:asciiTheme="minorHAnsi" w:hAnsiTheme="minorHAnsi"/>
        </w:rPr>
        <w:t xml:space="preserve"> per QALY gained for a lifetime model (70 years). The substantial reduction in the ICER with the longer time horizon was considered by the Reference Group to highlight the uncertainty with the ICER associated with extrapolating results over a long period of time.</w:t>
      </w:r>
      <w:r w:rsidR="00DC7482" w:rsidRPr="000A7441">
        <w:rPr>
          <w:rFonts w:asciiTheme="minorHAnsi" w:hAnsiTheme="minorHAnsi"/>
        </w:rPr>
        <w:t xml:space="preserve"> This is especially the case given the rates of adherence and persistence in general practice, and the assumption that the treatment effects are ongoing.</w:t>
      </w:r>
    </w:p>
    <w:p w14:paraId="45A48357" w14:textId="77777777" w:rsidR="000B59B6" w:rsidRPr="000A7441" w:rsidRDefault="0002708E" w:rsidP="00F13FCC">
      <w:pPr>
        <w:spacing w:after="120" w:line="240" w:lineRule="auto"/>
        <w:rPr>
          <w:rFonts w:asciiTheme="minorHAnsi" w:hAnsiTheme="minorHAnsi"/>
        </w:rPr>
      </w:pPr>
      <w:r w:rsidRPr="000A7441">
        <w:rPr>
          <w:rFonts w:asciiTheme="minorHAnsi" w:hAnsiTheme="minorHAnsi"/>
        </w:rPr>
        <w:t xml:space="preserve">The Reference Group considered the base case </w:t>
      </w:r>
      <w:r w:rsidR="000B59B6" w:rsidRPr="000A7441">
        <w:rPr>
          <w:rFonts w:asciiTheme="minorHAnsi" w:hAnsiTheme="minorHAnsi"/>
        </w:rPr>
        <w:t xml:space="preserve">ICER </w:t>
      </w:r>
      <w:r w:rsidRPr="000A7441">
        <w:rPr>
          <w:rFonts w:asciiTheme="minorHAnsi" w:hAnsiTheme="minorHAnsi"/>
        </w:rPr>
        <w:t>in the submission to be underestimated</w:t>
      </w:r>
      <w:r w:rsidR="00D8653E" w:rsidRPr="000A7441">
        <w:rPr>
          <w:rFonts w:asciiTheme="minorHAnsi" w:hAnsiTheme="minorHAnsi"/>
        </w:rPr>
        <w:t xml:space="preserve">. This is </w:t>
      </w:r>
      <w:r w:rsidRPr="000A7441">
        <w:rPr>
          <w:rFonts w:asciiTheme="minorHAnsi" w:hAnsiTheme="minorHAnsi"/>
        </w:rPr>
        <w:t xml:space="preserve">because </w:t>
      </w:r>
      <w:r w:rsidR="009F1934" w:rsidRPr="000A7441">
        <w:rPr>
          <w:rFonts w:asciiTheme="minorHAnsi" w:hAnsiTheme="minorHAnsi"/>
        </w:rPr>
        <w:t xml:space="preserve">the approach used for extrapolating the benefits beyond the period of the trial follow up is likely to have </w:t>
      </w:r>
      <w:r w:rsidRPr="000A7441">
        <w:rPr>
          <w:rFonts w:asciiTheme="minorHAnsi" w:hAnsiTheme="minorHAnsi"/>
        </w:rPr>
        <w:t>overestimate</w:t>
      </w:r>
      <w:r w:rsidR="009F1934" w:rsidRPr="000A7441">
        <w:rPr>
          <w:rFonts w:asciiTheme="minorHAnsi" w:hAnsiTheme="minorHAnsi"/>
        </w:rPr>
        <w:t>d</w:t>
      </w:r>
      <w:r w:rsidRPr="000A7441">
        <w:rPr>
          <w:rFonts w:asciiTheme="minorHAnsi" w:hAnsiTheme="minorHAnsi"/>
        </w:rPr>
        <w:t xml:space="preserve"> the incremental long term benefits associated with a combination of ezetimibe and a statin</w:t>
      </w:r>
      <w:r w:rsidR="009F1934" w:rsidRPr="000A7441">
        <w:rPr>
          <w:rFonts w:asciiTheme="minorHAnsi" w:hAnsiTheme="minorHAnsi"/>
        </w:rPr>
        <w:t>.</w:t>
      </w:r>
      <w:r w:rsidRPr="000A7441">
        <w:rPr>
          <w:rFonts w:asciiTheme="minorHAnsi" w:hAnsiTheme="minorHAnsi"/>
        </w:rPr>
        <w:t xml:space="preserve"> </w:t>
      </w:r>
      <w:r w:rsidR="000B59B6" w:rsidRPr="000A7441">
        <w:rPr>
          <w:rFonts w:asciiTheme="minorHAnsi" w:hAnsiTheme="minorHAnsi"/>
        </w:rPr>
        <w:t>The Reference Group also considered that the cost- effectiveness as presented by the sponsor’s submission is not the true cost-effectiveness on the basis of the IMPROVE-IT trial</w:t>
      </w:r>
      <w:r w:rsidR="00D8653E" w:rsidRPr="000A7441">
        <w:rPr>
          <w:rFonts w:asciiTheme="minorHAnsi" w:hAnsiTheme="minorHAnsi"/>
        </w:rPr>
        <w:t xml:space="preserve">. This is </w:t>
      </w:r>
      <w:r w:rsidR="000B59B6" w:rsidRPr="000A7441">
        <w:rPr>
          <w:rFonts w:asciiTheme="minorHAnsi" w:hAnsiTheme="minorHAnsi"/>
        </w:rPr>
        <w:t>due to the approach used by the submission to calibrate the model, rather than applying the patient-relevant outcomes that were directly observed in the IMPROVE-IT trial.</w:t>
      </w:r>
    </w:p>
    <w:p w14:paraId="534F70A1" w14:textId="77777777" w:rsidR="0002708E" w:rsidRPr="000A7441" w:rsidRDefault="0002708E" w:rsidP="004C6EA7">
      <w:pPr>
        <w:pStyle w:val="Heading3"/>
        <w:spacing w:before="240" w:after="200" w:line="240" w:lineRule="auto"/>
        <w:rPr>
          <w:rFonts w:asciiTheme="minorHAnsi" w:hAnsiTheme="minorHAnsi"/>
          <w:sz w:val="32"/>
          <w:szCs w:val="32"/>
        </w:rPr>
      </w:pPr>
      <w:bookmarkStart w:id="196" w:name="_Toc473801043"/>
      <w:bookmarkStart w:id="197" w:name="_Toc473801536"/>
      <w:bookmarkStart w:id="198" w:name="_Toc473885253"/>
      <w:r w:rsidRPr="000A7441">
        <w:rPr>
          <w:rFonts w:asciiTheme="minorHAnsi" w:hAnsiTheme="minorHAnsi"/>
          <w:sz w:val="32"/>
          <w:szCs w:val="32"/>
        </w:rPr>
        <w:t>4.4</w:t>
      </w:r>
      <w:r w:rsidR="001A73E0" w:rsidRPr="000A7441">
        <w:rPr>
          <w:rFonts w:asciiTheme="minorHAnsi" w:hAnsiTheme="minorHAnsi"/>
          <w:sz w:val="32"/>
          <w:szCs w:val="32"/>
        </w:rPr>
        <w:tab/>
      </w:r>
      <w:r w:rsidRPr="000A7441">
        <w:rPr>
          <w:rFonts w:asciiTheme="minorHAnsi" w:hAnsiTheme="minorHAnsi"/>
          <w:sz w:val="32"/>
          <w:szCs w:val="32"/>
        </w:rPr>
        <w:t>Key issues raised in stakeholder submissions to the Review and the stakeholder forum</w:t>
      </w:r>
      <w:bookmarkEnd w:id="196"/>
      <w:bookmarkEnd w:id="197"/>
      <w:bookmarkEnd w:id="198"/>
    </w:p>
    <w:p w14:paraId="29A0AA07" w14:textId="77777777" w:rsidR="00DC3AA8" w:rsidRPr="000A7441" w:rsidRDefault="00E6660E" w:rsidP="004C6EA7">
      <w:pPr>
        <w:spacing w:line="240" w:lineRule="auto"/>
        <w:rPr>
          <w:rFonts w:asciiTheme="minorHAnsi" w:hAnsiTheme="minorHAnsi"/>
          <w:b/>
        </w:rPr>
      </w:pPr>
      <w:r w:rsidRPr="000A7441">
        <w:rPr>
          <w:rFonts w:asciiTheme="minorHAnsi" w:hAnsiTheme="minorHAnsi"/>
        </w:rPr>
        <w:t xml:space="preserve">Details of the submissions to the Review and responses to the November 2016 Stakeholder Forum Outcome Statement are provided in </w:t>
      </w:r>
      <w:r w:rsidRPr="000A7441">
        <w:rPr>
          <w:rFonts w:asciiTheme="minorHAnsi" w:hAnsiTheme="minorHAnsi"/>
          <w:b/>
        </w:rPr>
        <w:t xml:space="preserve">Appendix F </w:t>
      </w:r>
      <w:r w:rsidRPr="000A7441">
        <w:rPr>
          <w:rFonts w:asciiTheme="minorHAnsi" w:hAnsiTheme="minorHAnsi"/>
        </w:rPr>
        <w:t>and</w:t>
      </w:r>
      <w:r w:rsidRPr="000A7441">
        <w:rPr>
          <w:rFonts w:asciiTheme="minorHAnsi" w:hAnsiTheme="minorHAnsi"/>
          <w:b/>
        </w:rPr>
        <w:t xml:space="preserve"> Appendix H.</w:t>
      </w:r>
    </w:p>
    <w:p w14:paraId="13A7AAB5" w14:textId="77777777" w:rsidR="00DC3AA8" w:rsidRPr="000A7441" w:rsidRDefault="00DC3AA8" w:rsidP="00DC3AA8">
      <w:pPr>
        <w:pStyle w:val="Heading3"/>
        <w:spacing w:before="240" w:after="200" w:line="240" w:lineRule="auto"/>
        <w:rPr>
          <w:rFonts w:asciiTheme="minorHAnsi" w:hAnsiTheme="minorHAnsi"/>
          <w:i/>
          <w:color w:val="auto"/>
          <w:sz w:val="28"/>
          <w:szCs w:val="28"/>
        </w:rPr>
      </w:pPr>
      <w:bookmarkStart w:id="199" w:name="_Toc473801044"/>
      <w:bookmarkStart w:id="200" w:name="_Toc473801537"/>
      <w:bookmarkStart w:id="201" w:name="_Toc473885254"/>
      <w:r w:rsidRPr="000A7441">
        <w:rPr>
          <w:rFonts w:asciiTheme="minorHAnsi" w:hAnsiTheme="minorHAnsi"/>
          <w:i/>
          <w:color w:val="auto"/>
          <w:sz w:val="28"/>
          <w:szCs w:val="28"/>
        </w:rPr>
        <w:t>4.4.1 Submissions to the stakeholder forum</w:t>
      </w:r>
      <w:bookmarkEnd w:id="199"/>
      <w:bookmarkEnd w:id="200"/>
      <w:bookmarkEnd w:id="201"/>
    </w:p>
    <w:p w14:paraId="224CA544" w14:textId="77777777" w:rsidR="0002708E" w:rsidRPr="000A7441" w:rsidRDefault="0002708E" w:rsidP="009C4FE6">
      <w:pPr>
        <w:spacing w:line="240" w:lineRule="auto"/>
        <w:rPr>
          <w:rFonts w:asciiTheme="minorHAnsi" w:hAnsiTheme="minorHAnsi"/>
        </w:rPr>
      </w:pPr>
      <w:r w:rsidRPr="000A7441">
        <w:rPr>
          <w:rFonts w:asciiTheme="minorHAnsi" w:hAnsiTheme="minorHAnsi"/>
        </w:rPr>
        <w:t>Stakeholders raised the following key points through submissions to the seven week public consultation process held between 4 March and 22 April 2016 in relation to ToR 3:</w:t>
      </w:r>
    </w:p>
    <w:p w14:paraId="716CEE6D" w14:textId="77777777" w:rsidR="0002708E" w:rsidRPr="000A7441" w:rsidRDefault="0002708E" w:rsidP="00D26124">
      <w:pPr>
        <w:pStyle w:val="ListParagraph"/>
        <w:numPr>
          <w:ilvl w:val="0"/>
          <w:numId w:val="11"/>
        </w:numPr>
        <w:spacing w:after="120" w:line="240" w:lineRule="auto"/>
        <w:ind w:left="426" w:hanging="426"/>
        <w:contextualSpacing w:val="0"/>
        <w:jc w:val="left"/>
        <w:rPr>
          <w:rFonts w:asciiTheme="minorHAnsi" w:hAnsiTheme="minorHAnsi"/>
        </w:rPr>
      </w:pPr>
      <w:r w:rsidRPr="000A7441">
        <w:rPr>
          <w:rFonts w:asciiTheme="minorHAnsi" w:hAnsiTheme="minorHAnsi"/>
        </w:rPr>
        <w:t>If utilisation of ezetimibe is found to be consistent with the intent of the PBS within local clinical guidelines, it is unnecessary to review the cost-effectiveness of ezetimibe.</w:t>
      </w:r>
    </w:p>
    <w:p w14:paraId="7B03CBCC" w14:textId="77777777" w:rsidR="0002708E" w:rsidRPr="000A7441" w:rsidRDefault="0002708E" w:rsidP="00D26124">
      <w:pPr>
        <w:pStyle w:val="ListParagraph"/>
        <w:numPr>
          <w:ilvl w:val="0"/>
          <w:numId w:val="11"/>
        </w:numPr>
        <w:spacing w:after="120" w:line="240" w:lineRule="auto"/>
        <w:ind w:left="426" w:hanging="426"/>
        <w:contextualSpacing w:val="0"/>
        <w:jc w:val="left"/>
        <w:rPr>
          <w:rFonts w:asciiTheme="minorHAnsi" w:hAnsiTheme="minorHAnsi"/>
        </w:rPr>
      </w:pPr>
      <w:r w:rsidRPr="000A7441">
        <w:rPr>
          <w:rFonts w:asciiTheme="minorHAnsi" w:hAnsiTheme="minorHAnsi"/>
        </w:rPr>
        <w:t xml:space="preserve">There have been no other changes in the intervening period in terms of PBS listings, local treatment guidelines or choice of comparator that would warrant reconsideration of the cost-effectiveness of ezetimibe. </w:t>
      </w:r>
    </w:p>
    <w:p w14:paraId="5BAE4938" w14:textId="77777777" w:rsidR="0002708E" w:rsidRPr="000A7441" w:rsidRDefault="0002708E" w:rsidP="00D26124">
      <w:pPr>
        <w:pStyle w:val="ListParagraph"/>
        <w:numPr>
          <w:ilvl w:val="0"/>
          <w:numId w:val="11"/>
        </w:numPr>
        <w:spacing w:after="120" w:line="240" w:lineRule="auto"/>
        <w:ind w:left="426" w:hanging="426"/>
        <w:contextualSpacing w:val="0"/>
        <w:jc w:val="left"/>
        <w:rPr>
          <w:rFonts w:asciiTheme="minorHAnsi" w:hAnsiTheme="minorHAnsi"/>
        </w:rPr>
      </w:pPr>
      <w:r w:rsidRPr="000A7441">
        <w:rPr>
          <w:rFonts w:asciiTheme="minorHAnsi" w:hAnsiTheme="minorHAnsi"/>
        </w:rPr>
        <w:t xml:space="preserve">New evidence from the IMPROVE-IT study has confirmed the benefit of adding ezetimibe to statins. </w:t>
      </w:r>
    </w:p>
    <w:p w14:paraId="483BC9C7" w14:textId="77777777" w:rsidR="0002708E" w:rsidRPr="000A7441" w:rsidRDefault="0002708E" w:rsidP="00D26124">
      <w:pPr>
        <w:pStyle w:val="ListParagraph"/>
        <w:numPr>
          <w:ilvl w:val="0"/>
          <w:numId w:val="11"/>
        </w:numPr>
        <w:spacing w:after="120" w:line="240" w:lineRule="auto"/>
        <w:ind w:left="426" w:hanging="426"/>
        <w:contextualSpacing w:val="0"/>
        <w:jc w:val="left"/>
        <w:rPr>
          <w:rFonts w:asciiTheme="minorHAnsi" w:hAnsiTheme="minorHAnsi"/>
        </w:rPr>
      </w:pPr>
      <w:r w:rsidRPr="000A7441">
        <w:rPr>
          <w:rFonts w:asciiTheme="minorHAnsi" w:hAnsiTheme="minorHAnsi"/>
        </w:rPr>
        <w:t>Ezetimibe achieved a reduction in LDL-C of 0.4 mmol/L compared with placebo in the IMPROVE-IT trial.</w:t>
      </w:r>
    </w:p>
    <w:p w14:paraId="38B8A85E" w14:textId="77777777" w:rsidR="0002708E" w:rsidRPr="000A7441" w:rsidRDefault="0002708E" w:rsidP="00D26124">
      <w:pPr>
        <w:pStyle w:val="ListParagraph"/>
        <w:numPr>
          <w:ilvl w:val="0"/>
          <w:numId w:val="11"/>
        </w:numPr>
        <w:spacing w:after="120" w:line="240" w:lineRule="auto"/>
        <w:ind w:left="426" w:hanging="426"/>
        <w:contextualSpacing w:val="0"/>
        <w:jc w:val="left"/>
        <w:rPr>
          <w:rFonts w:asciiTheme="minorHAnsi" w:hAnsiTheme="minorHAnsi"/>
        </w:rPr>
      </w:pPr>
      <w:r w:rsidRPr="000A7441">
        <w:rPr>
          <w:rFonts w:asciiTheme="minorHAnsi" w:hAnsiTheme="minorHAnsi"/>
        </w:rPr>
        <w:t>The IMPROVE-IT result has been described as proof that LDL-C is a causal factor of CVD and reducing LDL-C reduces CVD.</w:t>
      </w:r>
    </w:p>
    <w:p w14:paraId="1F1FE628" w14:textId="77777777" w:rsidR="0002708E" w:rsidRPr="000A7441" w:rsidRDefault="00F52141" w:rsidP="00F52141">
      <w:pPr>
        <w:pStyle w:val="Heading3"/>
        <w:spacing w:before="240" w:after="200" w:line="240" w:lineRule="auto"/>
        <w:rPr>
          <w:rFonts w:asciiTheme="minorHAnsi" w:hAnsiTheme="minorHAnsi"/>
          <w:i/>
          <w:color w:val="auto"/>
          <w:sz w:val="28"/>
          <w:szCs w:val="28"/>
        </w:rPr>
      </w:pPr>
      <w:bookmarkStart w:id="202" w:name="_Toc473801045"/>
      <w:bookmarkStart w:id="203" w:name="_Toc473801538"/>
      <w:bookmarkStart w:id="204" w:name="_Toc473885255"/>
      <w:r w:rsidRPr="000A7441">
        <w:rPr>
          <w:rFonts w:asciiTheme="minorHAnsi" w:hAnsiTheme="minorHAnsi"/>
          <w:i/>
          <w:color w:val="auto"/>
          <w:sz w:val="28"/>
          <w:szCs w:val="28"/>
        </w:rPr>
        <w:t>4.4.2</w:t>
      </w:r>
      <w:r w:rsidRPr="000A7441">
        <w:rPr>
          <w:rFonts w:asciiTheme="minorHAnsi" w:hAnsiTheme="minorHAnsi"/>
          <w:i/>
          <w:color w:val="auto"/>
          <w:sz w:val="28"/>
          <w:szCs w:val="28"/>
        </w:rPr>
        <w:tab/>
      </w:r>
      <w:r w:rsidR="0002708E" w:rsidRPr="000A7441">
        <w:rPr>
          <w:rFonts w:asciiTheme="minorHAnsi" w:hAnsiTheme="minorHAnsi"/>
          <w:i/>
          <w:color w:val="auto"/>
          <w:sz w:val="28"/>
          <w:szCs w:val="28"/>
        </w:rPr>
        <w:t>Outcomes from the stakeholder forum</w:t>
      </w:r>
      <w:bookmarkEnd w:id="202"/>
      <w:bookmarkEnd w:id="203"/>
      <w:bookmarkEnd w:id="204"/>
    </w:p>
    <w:p w14:paraId="25CD555D" w14:textId="77777777" w:rsidR="0002708E" w:rsidRPr="000A7441" w:rsidRDefault="0002708E" w:rsidP="00BF22E7">
      <w:pPr>
        <w:spacing w:line="240" w:lineRule="auto"/>
        <w:rPr>
          <w:rFonts w:asciiTheme="minorHAnsi" w:hAnsiTheme="minorHAnsi"/>
        </w:rPr>
      </w:pPr>
      <w:r w:rsidRPr="000A7441">
        <w:rPr>
          <w:rFonts w:asciiTheme="minorHAnsi" w:hAnsiTheme="minorHAnsi"/>
        </w:rPr>
        <w:t xml:space="preserve">The Reference Group sought any further recent evidence that may inform its consideration of ToR 3. Participants agreed to identify other relevant studies to the Review Secretariat. </w:t>
      </w:r>
      <w:r w:rsidR="00FA2DFC" w:rsidRPr="000A7441">
        <w:rPr>
          <w:rFonts w:asciiTheme="minorHAnsi" w:hAnsiTheme="minorHAnsi"/>
        </w:rPr>
        <w:t xml:space="preserve">These studies were not received at the time of publishing the draft report. </w:t>
      </w:r>
      <w:r w:rsidRPr="000A7441">
        <w:rPr>
          <w:rFonts w:asciiTheme="minorHAnsi" w:hAnsiTheme="minorHAnsi"/>
        </w:rPr>
        <w:t>Specific comments made by participants included:</w:t>
      </w:r>
    </w:p>
    <w:p w14:paraId="5150998A" w14:textId="77777777" w:rsidR="0002708E" w:rsidRPr="000A7441" w:rsidRDefault="0002708E" w:rsidP="00BF22E7">
      <w:pPr>
        <w:pStyle w:val="ListBullet"/>
        <w:spacing w:before="0" w:after="120" w:line="240" w:lineRule="auto"/>
        <w:jc w:val="both"/>
        <w:rPr>
          <w:rFonts w:eastAsiaTheme="minorHAnsi" w:cstheme="minorBidi"/>
          <w:sz w:val="24"/>
          <w:lang w:eastAsia="en-US"/>
        </w:rPr>
      </w:pPr>
      <w:r w:rsidRPr="000A7441">
        <w:rPr>
          <w:sz w:val="24"/>
          <w:szCs w:val="24"/>
        </w:rPr>
        <w:t xml:space="preserve">in </w:t>
      </w:r>
      <w:r w:rsidRPr="000A7441">
        <w:rPr>
          <w:rFonts w:eastAsiaTheme="minorHAnsi" w:cstheme="minorBidi"/>
          <w:sz w:val="24"/>
          <w:lang w:eastAsia="en-US"/>
        </w:rPr>
        <w:t>using any studies, it is important to consider the depth of evidence and applicability to the Australian context</w:t>
      </w:r>
    </w:p>
    <w:p w14:paraId="1C1F2B49" w14:textId="77777777" w:rsidR="0002708E" w:rsidRPr="000A7441" w:rsidRDefault="0002708E" w:rsidP="00BF22E7">
      <w:pPr>
        <w:pStyle w:val="ListBullet"/>
        <w:spacing w:before="0" w:after="120" w:line="240" w:lineRule="auto"/>
        <w:jc w:val="both"/>
        <w:rPr>
          <w:rFonts w:eastAsiaTheme="minorHAnsi" w:cstheme="minorBidi"/>
          <w:sz w:val="24"/>
          <w:lang w:eastAsia="en-US"/>
        </w:rPr>
      </w:pPr>
      <w:r w:rsidRPr="000A7441">
        <w:rPr>
          <w:rFonts w:eastAsiaTheme="minorHAnsi" w:cstheme="minorBidi"/>
          <w:sz w:val="24"/>
          <w:lang w:eastAsia="en-US"/>
        </w:rPr>
        <w:t>despite its limitations, IMPROVE-IT is the most up-to-date study, and also addressed questions in relation to the safety of ezetimibe</w:t>
      </w:r>
    </w:p>
    <w:p w14:paraId="72CC556D" w14:textId="77777777" w:rsidR="0002708E" w:rsidRPr="000A7441" w:rsidRDefault="0002708E" w:rsidP="00BF22E7">
      <w:pPr>
        <w:pStyle w:val="ListBullet"/>
        <w:spacing w:before="0" w:after="120" w:line="240" w:lineRule="auto"/>
        <w:jc w:val="both"/>
        <w:rPr>
          <w:rFonts w:eastAsiaTheme="minorHAnsi" w:cstheme="minorBidi"/>
          <w:sz w:val="24"/>
          <w:lang w:eastAsia="en-US"/>
        </w:rPr>
      </w:pPr>
      <w:r w:rsidRPr="000A7441">
        <w:rPr>
          <w:rFonts w:eastAsiaTheme="minorHAnsi" w:cstheme="minorBidi"/>
          <w:sz w:val="24"/>
          <w:lang w:eastAsia="en-US"/>
        </w:rPr>
        <w:t>the experiences of failed studies (studies that did not demonstrate outcomes) is also relevant to this Review.</w:t>
      </w:r>
    </w:p>
    <w:p w14:paraId="34962B31" w14:textId="77777777" w:rsidR="0002708E" w:rsidRPr="000A7441" w:rsidRDefault="001A73E0" w:rsidP="0002708E">
      <w:pPr>
        <w:pStyle w:val="Heading3"/>
        <w:rPr>
          <w:rFonts w:asciiTheme="minorHAnsi" w:hAnsiTheme="minorHAnsi"/>
          <w:sz w:val="32"/>
          <w:szCs w:val="32"/>
        </w:rPr>
      </w:pPr>
      <w:bookmarkStart w:id="205" w:name="_Toc473801046"/>
      <w:bookmarkStart w:id="206" w:name="_Toc473801539"/>
      <w:bookmarkStart w:id="207" w:name="_Toc473885256"/>
      <w:r w:rsidRPr="000A7441">
        <w:rPr>
          <w:rFonts w:asciiTheme="minorHAnsi" w:hAnsiTheme="minorHAnsi"/>
          <w:sz w:val="32"/>
          <w:szCs w:val="32"/>
        </w:rPr>
        <w:t>4.5</w:t>
      </w:r>
      <w:r w:rsidRPr="000A7441">
        <w:rPr>
          <w:rFonts w:asciiTheme="minorHAnsi" w:hAnsiTheme="minorHAnsi"/>
          <w:sz w:val="32"/>
          <w:szCs w:val="32"/>
        </w:rPr>
        <w:tab/>
      </w:r>
      <w:r w:rsidR="0002708E" w:rsidRPr="000A7441">
        <w:rPr>
          <w:rFonts w:asciiTheme="minorHAnsi" w:hAnsiTheme="minorHAnsi"/>
          <w:sz w:val="32"/>
          <w:szCs w:val="32"/>
        </w:rPr>
        <w:t xml:space="preserve">Reference Group Advice to </w:t>
      </w:r>
      <w:r w:rsidR="002971D1" w:rsidRPr="000A7441">
        <w:rPr>
          <w:rFonts w:asciiTheme="minorHAnsi" w:hAnsiTheme="minorHAnsi"/>
          <w:sz w:val="32"/>
          <w:szCs w:val="32"/>
        </w:rPr>
        <w:t xml:space="preserve">the </w:t>
      </w:r>
      <w:r w:rsidR="0002708E" w:rsidRPr="000A7441">
        <w:rPr>
          <w:rFonts w:asciiTheme="minorHAnsi" w:hAnsiTheme="minorHAnsi"/>
          <w:sz w:val="32"/>
          <w:szCs w:val="32"/>
        </w:rPr>
        <w:t>PBAC</w:t>
      </w:r>
      <w:bookmarkEnd w:id="205"/>
      <w:bookmarkEnd w:id="206"/>
      <w:bookmarkEnd w:id="207"/>
      <w:r w:rsidR="0002708E" w:rsidRPr="000A7441">
        <w:rPr>
          <w:rFonts w:asciiTheme="minorHAnsi" w:hAnsiTheme="minorHAnsi"/>
          <w:sz w:val="32"/>
          <w:szCs w:val="32"/>
        </w:rPr>
        <w:t xml:space="preserve"> </w:t>
      </w:r>
    </w:p>
    <w:p w14:paraId="0003D477" w14:textId="77777777" w:rsidR="0002708E" w:rsidRPr="000A7441" w:rsidRDefault="0002708E" w:rsidP="00767C36">
      <w:pPr>
        <w:spacing w:line="240" w:lineRule="auto"/>
        <w:rPr>
          <w:rFonts w:asciiTheme="minorHAnsi" w:hAnsiTheme="minorHAnsi"/>
        </w:rPr>
      </w:pPr>
      <w:r w:rsidRPr="000A7441">
        <w:rPr>
          <w:rFonts w:asciiTheme="minorHAnsi" w:hAnsiTheme="minorHAnsi"/>
        </w:rPr>
        <w:t xml:space="preserve">On the basis of the published evidence the Reference Group accepts that a reduction in LDL-C correlates with the reduction of cardiovascular risk. To reduce LDL-C, the initial use of statins with up-titration to the maximum tolerated dose or switch to statin of higher potency prior to the introduction of ezetimibe should be promoted in the majority of cases. The quality and quantity of evidence for initiating LLT with statins is stronger, therefore the PBS restrictions consider ezetimibe to be a second line option as a non-statin lipid lowering therapy. Data on patient outcomes for ezetimibe remain limited. </w:t>
      </w:r>
    </w:p>
    <w:p w14:paraId="2DFA8EA8" w14:textId="77777777" w:rsidR="0002708E" w:rsidRPr="000A7441" w:rsidRDefault="0002708E" w:rsidP="00767C36">
      <w:pPr>
        <w:spacing w:line="240" w:lineRule="auto"/>
        <w:rPr>
          <w:rFonts w:asciiTheme="minorHAnsi" w:hAnsiTheme="minorHAnsi"/>
        </w:rPr>
      </w:pPr>
      <w:r w:rsidRPr="000A7441">
        <w:rPr>
          <w:rFonts w:asciiTheme="minorHAnsi" w:hAnsiTheme="minorHAnsi"/>
        </w:rPr>
        <w:t>The Reference Group noted that although the approach in treatment Guidelines to manage hyperchloesterolaemia remains a reduction in absolute cardiovascular risk, the GSLLD no longer reflects contemporary use of statins and could be removed. The Reference Group also noted the current PBS restrictions for statins are 15 years old and that the statin market had now matured. Together with the reduction in statin price achieved through Statutory pricing policy, the Reference Group suggests the PBAC consider derestriction of statins from Restricted B</w:t>
      </w:r>
      <w:r w:rsidR="00767C36" w:rsidRPr="000A7441">
        <w:rPr>
          <w:rFonts w:asciiTheme="minorHAnsi" w:hAnsiTheme="minorHAnsi"/>
        </w:rPr>
        <w:t>enefit to unrestricted benefit.</w:t>
      </w:r>
    </w:p>
    <w:p w14:paraId="003F8A12" w14:textId="77777777" w:rsidR="0002708E" w:rsidRPr="000A7441" w:rsidRDefault="0002708E" w:rsidP="00D26124">
      <w:pPr>
        <w:spacing w:line="240" w:lineRule="auto"/>
        <w:rPr>
          <w:rFonts w:asciiTheme="minorHAnsi" w:hAnsiTheme="minorHAnsi"/>
        </w:rPr>
      </w:pPr>
      <w:r w:rsidRPr="000A7441">
        <w:rPr>
          <w:rFonts w:asciiTheme="minorHAnsi" w:hAnsiTheme="minorHAnsi"/>
        </w:rPr>
        <w:t xml:space="preserve">The PBAC may also wish to consider changing the restriction level of ezetimibe from Authority Required ‘Streamlined’ to Restricted Benefit and amending the restriction text to </w:t>
      </w:r>
    </w:p>
    <w:p w14:paraId="20A076F9" w14:textId="77777777" w:rsidR="0002708E" w:rsidRPr="000A7441" w:rsidRDefault="0002708E" w:rsidP="00767C36">
      <w:pPr>
        <w:spacing w:line="240" w:lineRule="auto"/>
        <w:rPr>
          <w:rFonts w:asciiTheme="minorHAnsi" w:hAnsiTheme="minorHAnsi"/>
        </w:rPr>
      </w:pPr>
      <w:r w:rsidRPr="000A7441">
        <w:rPr>
          <w:rFonts w:asciiTheme="minorHAnsi" w:hAnsiTheme="minorHAnsi"/>
        </w:rPr>
        <w:t>‘Hypercholesterolaemia’ with the following clinical criteria:</w:t>
      </w:r>
    </w:p>
    <w:p w14:paraId="4700E08C" w14:textId="77777777" w:rsidR="0002708E" w:rsidRPr="000A7441" w:rsidRDefault="0002708E" w:rsidP="00094C8A">
      <w:pPr>
        <w:pStyle w:val="ListParagraph"/>
        <w:numPr>
          <w:ilvl w:val="1"/>
          <w:numId w:val="23"/>
        </w:numPr>
        <w:spacing w:after="120" w:line="240" w:lineRule="auto"/>
        <w:ind w:left="851" w:hanging="357"/>
        <w:contextualSpacing w:val="0"/>
        <w:rPr>
          <w:rFonts w:asciiTheme="minorHAnsi" w:hAnsiTheme="minorHAnsi"/>
        </w:rPr>
      </w:pPr>
      <w:r w:rsidRPr="000A7441">
        <w:rPr>
          <w:rFonts w:asciiTheme="minorHAnsi" w:hAnsiTheme="minorHAnsi"/>
        </w:rPr>
        <w:t>for patients intolerant or contraindicated to statins</w:t>
      </w:r>
    </w:p>
    <w:p w14:paraId="07B34047" w14:textId="77777777" w:rsidR="0002708E" w:rsidRPr="000A7441" w:rsidRDefault="0002708E" w:rsidP="00094C8A">
      <w:pPr>
        <w:pStyle w:val="ListParagraph"/>
        <w:numPr>
          <w:ilvl w:val="1"/>
          <w:numId w:val="23"/>
        </w:numPr>
        <w:spacing w:after="120" w:line="240" w:lineRule="auto"/>
        <w:ind w:left="851" w:hanging="357"/>
        <w:contextualSpacing w:val="0"/>
        <w:rPr>
          <w:rFonts w:asciiTheme="minorHAnsi" w:hAnsiTheme="minorHAnsi"/>
        </w:rPr>
      </w:pPr>
      <w:r w:rsidRPr="000A7441">
        <w:rPr>
          <w:rFonts w:asciiTheme="minorHAnsi" w:hAnsiTheme="minorHAnsi"/>
        </w:rPr>
        <w:t>for patients unable to achieve appropriate reduction in cardiovascular risk despite up-titration to the maximum tolerated dose of statin or where high LDL-C concentrations may require additional therapy</w:t>
      </w:r>
    </w:p>
    <w:p w14:paraId="02B5A4AF" w14:textId="77777777" w:rsidR="0002708E" w:rsidRPr="000A7441" w:rsidRDefault="0002708E" w:rsidP="00094C8A">
      <w:pPr>
        <w:pStyle w:val="ListParagraph"/>
        <w:numPr>
          <w:ilvl w:val="1"/>
          <w:numId w:val="23"/>
        </w:numPr>
        <w:spacing w:after="120" w:line="240" w:lineRule="auto"/>
        <w:ind w:left="851" w:hanging="357"/>
        <w:contextualSpacing w:val="0"/>
        <w:rPr>
          <w:rFonts w:asciiTheme="minorHAnsi" w:hAnsiTheme="minorHAnsi"/>
        </w:rPr>
      </w:pPr>
      <w:r w:rsidRPr="000A7441">
        <w:rPr>
          <w:rFonts w:asciiTheme="minorHAnsi" w:hAnsiTheme="minorHAnsi"/>
        </w:rPr>
        <w:t>Heterozygous/Homozygous familial hypercholesterolaemia</w:t>
      </w:r>
    </w:p>
    <w:p w14:paraId="0D7B8C98" w14:textId="77777777" w:rsidR="0002708E" w:rsidRPr="000A7441" w:rsidRDefault="0002708E" w:rsidP="00094C8A">
      <w:pPr>
        <w:pStyle w:val="ListParagraph"/>
        <w:numPr>
          <w:ilvl w:val="1"/>
          <w:numId w:val="23"/>
        </w:numPr>
        <w:spacing w:line="240" w:lineRule="auto"/>
        <w:ind w:left="850" w:hanging="357"/>
        <w:contextualSpacing w:val="0"/>
        <w:rPr>
          <w:rFonts w:asciiTheme="minorHAnsi" w:hAnsiTheme="minorHAnsi"/>
        </w:rPr>
      </w:pPr>
      <w:r w:rsidRPr="000A7441">
        <w:rPr>
          <w:rFonts w:asciiTheme="minorHAnsi" w:hAnsiTheme="minorHAnsi"/>
        </w:rPr>
        <w:t>homozygous sitosterolaemia</w:t>
      </w:r>
    </w:p>
    <w:p w14:paraId="57CD4D7B" w14:textId="77777777" w:rsidR="00F13FCC" w:rsidRPr="000A7441" w:rsidRDefault="00F13FCC" w:rsidP="00767C36">
      <w:pPr>
        <w:pStyle w:val="ListParagraph"/>
        <w:spacing w:line="240" w:lineRule="auto"/>
        <w:ind w:left="142"/>
        <w:contextualSpacing w:val="0"/>
        <w:rPr>
          <w:rFonts w:asciiTheme="minorHAnsi" w:hAnsiTheme="minorHAnsi"/>
        </w:rPr>
      </w:pPr>
      <w:r w:rsidRPr="000A7441">
        <w:rPr>
          <w:rFonts w:asciiTheme="minorHAnsi" w:hAnsiTheme="minorHAnsi"/>
        </w:rPr>
        <w:t>The Reference Group also considered that the cost- effectiveness as presented by the sponsor’s submission is not the true cost-effectiveness on the basis of the IMPROVE-IT trial. This is due to the approach used by the submission to calibrate the model, rather than applying the patient-relevant outcomes that were directly observed in the IMPROVE-IT trial.</w:t>
      </w:r>
    </w:p>
    <w:p w14:paraId="7A22433E" w14:textId="77777777" w:rsidR="002C321A" w:rsidRPr="000A7441" w:rsidRDefault="002C321A" w:rsidP="00767C36">
      <w:pPr>
        <w:pStyle w:val="ListParagraph"/>
        <w:spacing w:line="240" w:lineRule="auto"/>
        <w:ind w:left="142"/>
        <w:contextualSpacing w:val="0"/>
        <w:rPr>
          <w:rFonts w:asciiTheme="minorHAnsi" w:hAnsiTheme="minorHAnsi"/>
        </w:rPr>
      </w:pPr>
      <w:r w:rsidRPr="000A7441">
        <w:rPr>
          <w:rFonts w:asciiTheme="minorHAnsi" w:eastAsia="Calibri" w:hAnsiTheme="minorHAnsi" w:cs="Times New Roman"/>
          <w:szCs w:val="24"/>
        </w:rPr>
        <w:t>The evidence reporting on long term patient relevant outcomes casts uncertainty over cost-effectiveness of ezetimibe in combination with statin versus statin monotherapy.</w:t>
      </w:r>
    </w:p>
    <w:p w14:paraId="56846941" w14:textId="034AAC2E" w:rsidR="00F905F0" w:rsidRPr="000A7441" w:rsidRDefault="0002708E" w:rsidP="001F65BC">
      <w:pPr>
        <w:pStyle w:val="ListParagraph"/>
        <w:spacing w:line="240" w:lineRule="auto"/>
        <w:ind w:left="142"/>
        <w:contextualSpacing w:val="0"/>
        <w:rPr>
          <w:rFonts w:asciiTheme="minorHAnsi" w:eastAsia="Calibri" w:hAnsiTheme="minorHAnsi" w:cs="Times New Roman"/>
        </w:rPr>
      </w:pPr>
      <w:r w:rsidRPr="000A7441">
        <w:rPr>
          <w:rFonts w:asciiTheme="minorHAnsi" w:hAnsiTheme="minorHAnsi"/>
        </w:rPr>
        <w:t>The PBAC, in considering issues of price relativity, may wish to consider the results of the IMPROVE-IT trial and compare the reduction in LDL-C demonstrated by adding ezetimibe to 40mg of simvastatin as in the trial compared to that predicted by using doses of high potency statins to achieve similar reduction in CV risk.</w:t>
      </w:r>
      <w:bookmarkEnd w:id="183"/>
      <w:r w:rsidR="001F65BC" w:rsidRPr="000A7441">
        <w:rPr>
          <w:rFonts w:asciiTheme="minorHAnsi" w:eastAsia="Calibri" w:hAnsiTheme="minorHAnsi" w:cs="Times New Roman"/>
        </w:rPr>
        <w:t xml:space="preserve"> </w:t>
      </w:r>
    </w:p>
    <w:p w14:paraId="30C6B389" w14:textId="77777777" w:rsidR="00C32759" w:rsidRPr="000A7441" w:rsidRDefault="00C32759" w:rsidP="00C32759">
      <w:pPr>
        <w:rPr>
          <w:rFonts w:asciiTheme="minorHAnsi" w:hAnsiTheme="minorHAnsi"/>
        </w:rPr>
        <w:sectPr w:rsidR="00C32759" w:rsidRPr="000A7441" w:rsidSect="006356D2">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titlePg/>
          <w:docGrid w:linePitch="360"/>
        </w:sectPr>
      </w:pPr>
    </w:p>
    <w:p w14:paraId="51E26F34" w14:textId="77777777" w:rsidR="00923556" w:rsidRPr="000A7441" w:rsidRDefault="00923556" w:rsidP="00737B8D">
      <w:pPr>
        <w:pStyle w:val="Heading1"/>
        <w:spacing w:before="480" w:after="240" w:line="240" w:lineRule="auto"/>
        <w:rPr>
          <w:rFonts w:asciiTheme="minorHAnsi" w:hAnsiTheme="minorHAnsi"/>
          <w:color w:val="548DD4" w:themeColor="text2" w:themeTint="99"/>
          <w:sz w:val="40"/>
          <w:szCs w:val="40"/>
        </w:rPr>
      </w:pPr>
      <w:bookmarkStart w:id="208" w:name="_Toc473801047"/>
      <w:bookmarkStart w:id="209" w:name="_Toc473801540"/>
      <w:bookmarkStart w:id="210" w:name="_Toc473885257"/>
      <w:r w:rsidRPr="000A7441">
        <w:rPr>
          <w:rFonts w:asciiTheme="minorHAnsi" w:hAnsiTheme="minorHAnsi"/>
          <w:color w:val="548DD4" w:themeColor="text2" w:themeTint="99"/>
          <w:sz w:val="40"/>
          <w:szCs w:val="40"/>
        </w:rPr>
        <w:t>References</w:t>
      </w:r>
      <w:bookmarkEnd w:id="208"/>
      <w:bookmarkEnd w:id="209"/>
      <w:bookmarkEnd w:id="210"/>
    </w:p>
    <w:p w14:paraId="76D0EEF6" w14:textId="77777777" w:rsidR="008973AD" w:rsidRPr="000A7441" w:rsidRDefault="00930C4A" w:rsidP="001A73E0">
      <w:pPr>
        <w:pStyle w:val="FootnoteText"/>
        <w:spacing w:after="120"/>
        <w:ind w:left="720" w:hanging="720"/>
        <w:jc w:val="left"/>
        <w:rPr>
          <w:rFonts w:asciiTheme="minorHAnsi" w:hAnsiTheme="minorHAnsi"/>
          <w:sz w:val="24"/>
          <w:szCs w:val="24"/>
        </w:rPr>
      </w:pPr>
      <w:r w:rsidRPr="000A7441">
        <w:rPr>
          <w:rFonts w:asciiTheme="minorHAnsi" w:hAnsiTheme="minorHAnsi"/>
          <w:sz w:val="24"/>
          <w:szCs w:val="24"/>
        </w:rPr>
        <w:fldChar w:fldCharType="begin"/>
      </w:r>
      <w:r w:rsidRPr="000A7441">
        <w:rPr>
          <w:rFonts w:asciiTheme="minorHAnsi" w:hAnsiTheme="minorHAnsi"/>
          <w:sz w:val="24"/>
          <w:szCs w:val="24"/>
        </w:rPr>
        <w:instrText xml:space="preserve"> ADDIN EN.REFLIST </w:instrText>
      </w:r>
      <w:r w:rsidRPr="000A7441">
        <w:rPr>
          <w:rFonts w:asciiTheme="minorHAnsi" w:hAnsiTheme="minorHAnsi"/>
          <w:sz w:val="24"/>
          <w:szCs w:val="24"/>
        </w:rPr>
        <w:fldChar w:fldCharType="separate"/>
      </w:r>
      <w:bookmarkStart w:id="211" w:name="_ENREF_1"/>
      <w:r w:rsidR="00FF32A4" w:rsidRPr="000A7441">
        <w:rPr>
          <w:rFonts w:asciiTheme="minorHAnsi" w:hAnsiTheme="minorHAnsi"/>
          <w:noProof/>
          <w:sz w:val="24"/>
          <w:szCs w:val="24"/>
        </w:rPr>
        <w:t>1.</w:t>
      </w:r>
      <w:r w:rsidR="00FF32A4" w:rsidRPr="000A7441">
        <w:rPr>
          <w:rFonts w:asciiTheme="minorHAnsi" w:hAnsiTheme="minorHAnsi"/>
          <w:noProof/>
          <w:sz w:val="24"/>
          <w:szCs w:val="24"/>
        </w:rPr>
        <w:tab/>
      </w:r>
      <w:bookmarkEnd w:id="211"/>
      <w:r w:rsidR="00FB764B" w:rsidRPr="000A7441">
        <w:rPr>
          <w:rStyle w:val="selectable"/>
          <w:rFonts w:asciiTheme="minorHAnsi" w:eastAsiaTheme="majorEastAsia" w:hAnsiTheme="minorHAnsi"/>
          <w:sz w:val="24"/>
          <w:szCs w:val="24"/>
        </w:rPr>
        <w:t>Anon, (2016). [online] Available at: PBAC Guidelines for preparing submissions version 5.0 https://pbac.pbs.gov.au/ [Accessed 1 Nov. 2016].</w:t>
      </w:r>
      <w:r w:rsidR="00FB764B" w:rsidRPr="000A7441">
        <w:rPr>
          <w:rFonts w:asciiTheme="minorHAnsi" w:hAnsiTheme="minorHAnsi"/>
          <w:sz w:val="24"/>
          <w:szCs w:val="24"/>
        </w:rPr>
        <w:t xml:space="preserve"> </w:t>
      </w:r>
    </w:p>
    <w:p w14:paraId="486C41BD" w14:textId="77777777" w:rsidR="00A41970" w:rsidRPr="000A7441" w:rsidRDefault="00A41970" w:rsidP="001A73E0">
      <w:pPr>
        <w:pStyle w:val="FootnoteText"/>
        <w:spacing w:after="120"/>
        <w:ind w:left="720" w:hanging="720"/>
        <w:jc w:val="left"/>
        <w:rPr>
          <w:rFonts w:asciiTheme="minorHAnsi" w:hAnsiTheme="minorHAnsi"/>
          <w:noProof/>
          <w:sz w:val="24"/>
          <w:szCs w:val="24"/>
        </w:rPr>
      </w:pPr>
      <w:r w:rsidRPr="000A7441">
        <w:rPr>
          <w:rFonts w:asciiTheme="minorHAnsi" w:hAnsiTheme="minorHAnsi"/>
          <w:noProof/>
          <w:sz w:val="24"/>
          <w:szCs w:val="24"/>
        </w:rPr>
        <w:t>2.</w:t>
      </w:r>
      <w:r w:rsidRPr="000A7441">
        <w:rPr>
          <w:rFonts w:asciiTheme="minorHAnsi" w:hAnsiTheme="minorHAnsi"/>
          <w:noProof/>
          <w:sz w:val="24"/>
          <w:szCs w:val="24"/>
        </w:rPr>
        <w:tab/>
      </w:r>
      <w:r w:rsidR="00FB764B" w:rsidRPr="000A7441">
        <w:rPr>
          <w:rFonts w:asciiTheme="minorHAnsi" w:hAnsiTheme="minorHAnsi"/>
          <w:noProof/>
          <w:sz w:val="24"/>
          <w:szCs w:val="24"/>
        </w:rPr>
        <w:t xml:space="preserve">Anon, (2016). [online] Available at: Post-market reviews http://www.pbs.gov.au/info/reviews/subsidised-medicines-reviews/ [Accessed 1 Nov. 2016]. </w:t>
      </w:r>
    </w:p>
    <w:p w14:paraId="7C22B890" w14:textId="77777777" w:rsidR="008973AD" w:rsidRPr="000A7441" w:rsidRDefault="00CB0E64" w:rsidP="001A73E0">
      <w:pPr>
        <w:pStyle w:val="FootnoteText"/>
        <w:spacing w:after="120"/>
        <w:ind w:left="720" w:hanging="720"/>
        <w:jc w:val="left"/>
        <w:rPr>
          <w:rFonts w:asciiTheme="minorHAnsi" w:hAnsiTheme="minorHAnsi"/>
          <w:sz w:val="24"/>
          <w:szCs w:val="24"/>
        </w:rPr>
      </w:pPr>
      <w:r w:rsidRPr="000A7441">
        <w:rPr>
          <w:rFonts w:asciiTheme="minorHAnsi" w:hAnsiTheme="minorHAnsi"/>
          <w:noProof/>
          <w:sz w:val="24"/>
          <w:szCs w:val="24"/>
        </w:rPr>
        <w:t>3.</w:t>
      </w:r>
      <w:r w:rsidRPr="000A7441">
        <w:rPr>
          <w:rFonts w:asciiTheme="minorHAnsi" w:hAnsiTheme="minorHAnsi"/>
          <w:noProof/>
          <w:sz w:val="24"/>
          <w:szCs w:val="24"/>
        </w:rPr>
        <w:tab/>
      </w:r>
      <w:r w:rsidR="00FB764B" w:rsidRPr="000A7441">
        <w:rPr>
          <w:rStyle w:val="selectable"/>
          <w:rFonts w:asciiTheme="minorHAnsi" w:eastAsiaTheme="majorEastAsia" w:hAnsiTheme="minorHAnsi"/>
          <w:sz w:val="24"/>
          <w:szCs w:val="24"/>
        </w:rPr>
        <w:t xml:space="preserve">Pbs.gov.au. (2016). </w:t>
      </w:r>
      <w:r w:rsidR="00FB764B" w:rsidRPr="000A7441">
        <w:rPr>
          <w:rStyle w:val="selectable"/>
          <w:rFonts w:asciiTheme="minorHAnsi" w:eastAsiaTheme="majorEastAsia" w:hAnsiTheme="minorHAnsi"/>
          <w:i/>
          <w:iCs/>
          <w:sz w:val="24"/>
          <w:szCs w:val="24"/>
        </w:rPr>
        <w:t>Pharmaceutical Benefits Scheme (PBS) | Home</w:t>
      </w:r>
      <w:r w:rsidR="00FB764B" w:rsidRPr="000A7441">
        <w:rPr>
          <w:rStyle w:val="selectable"/>
          <w:rFonts w:asciiTheme="minorHAnsi" w:eastAsiaTheme="majorEastAsia" w:hAnsiTheme="minorHAnsi"/>
          <w:sz w:val="24"/>
          <w:szCs w:val="24"/>
        </w:rPr>
        <w:t xml:space="preserve">. [online] Available at: http://www.pbs.gov.au [Accessed </w:t>
      </w:r>
      <w:r w:rsidR="006065D4" w:rsidRPr="000A7441">
        <w:rPr>
          <w:rStyle w:val="selectable"/>
          <w:rFonts w:asciiTheme="minorHAnsi" w:eastAsiaTheme="majorEastAsia" w:hAnsiTheme="minorHAnsi"/>
          <w:sz w:val="24"/>
          <w:szCs w:val="24"/>
        </w:rPr>
        <w:t>1</w:t>
      </w:r>
      <w:r w:rsidR="00FB764B" w:rsidRPr="000A7441">
        <w:rPr>
          <w:rStyle w:val="selectable"/>
          <w:rFonts w:asciiTheme="minorHAnsi" w:eastAsiaTheme="majorEastAsia" w:hAnsiTheme="minorHAnsi"/>
          <w:sz w:val="24"/>
          <w:szCs w:val="24"/>
        </w:rPr>
        <w:t xml:space="preserve"> </w:t>
      </w:r>
      <w:r w:rsidR="006065D4" w:rsidRPr="000A7441">
        <w:rPr>
          <w:rStyle w:val="selectable"/>
          <w:rFonts w:asciiTheme="minorHAnsi" w:eastAsiaTheme="majorEastAsia" w:hAnsiTheme="minorHAnsi"/>
          <w:sz w:val="24"/>
          <w:szCs w:val="24"/>
        </w:rPr>
        <w:t>Nov</w:t>
      </w:r>
      <w:r w:rsidR="00FB764B" w:rsidRPr="000A7441">
        <w:rPr>
          <w:rStyle w:val="selectable"/>
          <w:rFonts w:asciiTheme="minorHAnsi" w:eastAsiaTheme="majorEastAsia" w:hAnsiTheme="minorHAnsi"/>
          <w:sz w:val="24"/>
          <w:szCs w:val="24"/>
        </w:rPr>
        <w:t>. 2016].</w:t>
      </w:r>
    </w:p>
    <w:p w14:paraId="5B0F6266" w14:textId="77777777" w:rsidR="008973AD" w:rsidRPr="000A7441" w:rsidRDefault="00CB0E64" w:rsidP="001A73E0">
      <w:pPr>
        <w:pStyle w:val="FootnoteText"/>
        <w:spacing w:after="120"/>
        <w:ind w:left="720" w:hanging="720"/>
        <w:jc w:val="left"/>
        <w:rPr>
          <w:rFonts w:asciiTheme="minorHAnsi" w:hAnsiTheme="minorHAnsi"/>
          <w:sz w:val="24"/>
          <w:szCs w:val="24"/>
        </w:rPr>
      </w:pPr>
      <w:r w:rsidRPr="000A7441">
        <w:rPr>
          <w:rFonts w:asciiTheme="minorHAnsi" w:hAnsiTheme="minorHAnsi"/>
          <w:noProof/>
          <w:sz w:val="24"/>
          <w:szCs w:val="24"/>
        </w:rPr>
        <w:t>4.</w:t>
      </w:r>
      <w:r w:rsidRPr="000A7441">
        <w:rPr>
          <w:rFonts w:asciiTheme="minorHAnsi" w:hAnsiTheme="minorHAnsi"/>
          <w:noProof/>
          <w:sz w:val="24"/>
          <w:szCs w:val="24"/>
        </w:rPr>
        <w:tab/>
      </w:r>
      <w:r w:rsidR="006065D4" w:rsidRPr="000A7441">
        <w:rPr>
          <w:rStyle w:val="selectable"/>
          <w:rFonts w:asciiTheme="minorHAnsi" w:eastAsiaTheme="majorEastAsia" w:hAnsiTheme="minorHAnsi"/>
          <w:sz w:val="24"/>
          <w:szCs w:val="24"/>
        </w:rPr>
        <w:t>Anon, (2016). [online] Available at: Post-market Review Framework 2015 http://www.pbs.gov.au/info/reviews/subsidised-medicines-reviews [Accessed 1 Nov. 2016].</w:t>
      </w:r>
    </w:p>
    <w:p w14:paraId="783EC715" w14:textId="77777777" w:rsidR="008973AD" w:rsidRPr="000A7441" w:rsidRDefault="00CB0E64" w:rsidP="001A73E0">
      <w:pPr>
        <w:pStyle w:val="FootnoteText"/>
        <w:spacing w:after="120"/>
        <w:ind w:left="720" w:hanging="720"/>
        <w:jc w:val="left"/>
        <w:rPr>
          <w:rFonts w:asciiTheme="minorHAnsi" w:hAnsiTheme="minorHAnsi"/>
          <w:sz w:val="24"/>
          <w:szCs w:val="24"/>
        </w:rPr>
      </w:pPr>
      <w:r w:rsidRPr="000A7441">
        <w:rPr>
          <w:rFonts w:asciiTheme="minorHAnsi" w:hAnsiTheme="minorHAnsi"/>
          <w:noProof/>
          <w:sz w:val="24"/>
          <w:szCs w:val="24"/>
        </w:rPr>
        <w:t>5.</w:t>
      </w:r>
      <w:r w:rsidRPr="000A7441">
        <w:rPr>
          <w:rFonts w:asciiTheme="minorHAnsi" w:hAnsiTheme="minorHAnsi"/>
          <w:noProof/>
          <w:sz w:val="24"/>
          <w:szCs w:val="24"/>
        </w:rPr>
        <w:tab/>
      </w:r>
      <w:r w:rsidR="006065D4" w:rsidRPr="000A7441">
        <w:rPr>
          <w:rStyle w:val="selectable"/>
          <w:rFonts w:asciiTheme="minorHAnsi" w:eastAsiaTheme="majorEastAsia" w:hAnsiTheme="minorHAnsi"/>
          <w:sz w:val="24"/>
          <w:szCs w:val="24"/>
        </w:rPr>
        <w:t xml:space="preserve">Pbs.gov.au. (2016). </w:t>
      </w:r>
      <w:r w:rsidR="006065D4" w:rsidRPr="000A7441">
        <w:rPr>
          <w:rStyle w:val="selectable"/>
          <w:rFonts w:asciiTheme="minorHAnsi" w:eastAsiaTheme="majorEastAsia" w:hAnsiTheme="minorHAnsi"/>
          <w:i/>
          <w:iCs/>
          <w:sz w:val="24"/>
          <w:szCs w:val="24"/>
        </w:rPr>
        <w:t>Pharmaceutical Benefits Scheme (PBS) | GENERAL STATEMENT FOR LIPID-LOWERING DRUGS PRESCRIBED AS PHARMACEUTICAL BENEFITS</w:t>
      </w:r>
      <w:r w:rsidR="006065D4" w:rsidRPr="000A7441">
        <w:rPr>
          <w:rStyle w:val="selectable"/>
          <w:rFonts w:asciiTheme="minorHAnsi" w:eastAsiaTheme="majorEastAsia" w:hAnsiTheme="minorHAnsi"/>
          <w:sz w:val="24"/>
          <w:szCs w:val="24"/>
        </w:rPr>
        <w:t>. [online] Available at: http://www.pbs.gov.au/info/healthpro/explanatory-notes/gs-lipid-lowering-drugs [Accessed 9 Dec. 2016].</w:t>
      </w:r>
      <w:r w:rsidR="006065D4" w:rsidRPr="000A7441">
        <w:rPr>
          <w:rFonts w:asciiTheme="minorHAnsi" w:hAnsiTheme="minorHAnsi"/>
          <w:sz w:val="24"/>
          <w:szCs w:val="24"/>
        </w:rPr>
        <w:t xml:space="preserve"> </w:t>
      </w:r>
    </w:p>
    <w:p w14:paraId="1B685D47" w14:textId="77777777" w:rsidR="008973AD" w:rsidRPr="000A7441" w:rsidRDefault="00CB0E64" w:rsidP="001A73E0">
      <w:pPr>
        <w:pStyle w:val="FootnoteText"/>
        <w:spacing w:after="120"/>
        <w:ind w:left="720" w:hanging="720"/>
        <w:jc w:val="left"/>
        <w:rPr>
          <w:rFonts w:asciiTheme="minorHAnsi" w:hAnsiTheme="minorHAnsi"/>
          <w:sz w:val="24"/>
          <w:szCs w:val="24"/>
        </w:rPr>
      </w:pPr>
      <w:r w:rsidRPr="000A7441">
        <w:rPr>
          <w:rFonts w:asciiTheme="minorHAnsi" w:hAnsiTheme="minorHAnsi"/>
          <w:noProof/>
          <w:sz w:val="24"/>
          <w:szCs w:val="24"/>
        </w:rPr>
        <w:t>6.</w:t>
      </w:r>
      <w:r w:rsidRPr="000A7441">
        <w:rPr>
          <w:rFonts w:asciiTheme="minorHAnsi" w:hAnsiTheme="minorHAnsi"/>
          <w:noProof/>
          <w:sz w:val="24"/>
          <w:szCs w:val="24"/>
        </w:rPr>
        <w:tab/>
      </w:r>
      <w:r w:rsidR="00B168A3" w:rsidRPr="000A7441">
        <w:rPr>
          <w:rStyle w:val="selectable"/>
          <w:rFonts w:asciiTheme="minorHAnsi" w:eastAsiaTheme="majorEastAsia" w:hAnsiTheme="minorHAnsi"/>
          <w:sz w:val="24"/>
          <w:szCs w:val="24"/>
        </w:rPr>
        <w:t xml:space="preserve">Australian Institute of Health and Welfare, 2011, Cardiovascular Disease Australian Facts 2011. </w:t>
      </w:r>
    </w:p>
    <w:p w14:paraId="0DCF2EF5" w14:textId="77777777" w:rsidR="008973AD" w:rsidRPr="000A7441" w:rsidRDefault="00CB0E64" w:rsidP="001A73E0">
      <w:pPr>
        <w:pStyle w:val="FootnoteText"/>
        <w:spacing w:after="120"/>
        <w:jc w:val="left"/>
        <w:rPr>
          <w:rFonts w:asciiTheme="minorHAnsi" w:hAnsiTheme="minorHAnsi"/>
          <w:sz w:val="24"/>
          <w:szCs w:val="24"/>
        </w:rPr>
      </w:pPr>
      <w:r w:rsidRPr="000A7441">
        <w:rPr>
          <w:rFonts w:asciiTheme="minorHAnsi" w:hAnsiTheme="minorHAnsi"/>
          <w:noProof/>
          <w:sz w:val="24"/>
          <w:szCs w:val="24"/>
        </w:rPr>
        <w:t>7.</w:t>
      </w:r>
      <w:r w:rsidRPr="000A7441">
        <w:rPr>
          <w:rFonts w:asciiTheme="minorHAnsi" w:hAnsiTheme="minorHAnsi"/>
          <w:noProof/>
          <w:sz w:val="24"/>
          <w:szCs w:val="24"/>
        </w:rPr>
        <w:tab/>
      </w:r>
      <w:r w:rsidR="008973AD" w:rsidRPr="000A7441">
        <w:rPr>
          <w:rFonts w:asciiTheme="minorHAnsi" w:hAnsiTheme="minorHAnsi"/>
          <w:sz w:val="24"/>
          <w:szCs w:val="24"/>
        </w:rPr>
        <w:t xml:space="preserve">Australian Bureau of Statistics, 2015, </w:t>
      </w:r>
      <w:hyperlink r:id="rId31" w:history="1">
        <w:r w:rsidR="008973AD" w:rsidRPr="000A7441">
          <w:rPr>
            <w:rStyle w:val="Hyperlink"/>
            <w:rFonts w:asciiTheme="minorHAnsi" w:eastAsiaTheme="majorEastAsia" w:hAnsiTheme="minorHAnsi"/>
            <w:sz w:val="24"/>
            <w:szCs w:val="24"/>
          </w:rPr>
          <w:t>3303.0 – Causes of Death, Australia, 2013</w:t>
        </w:r>
      </w:hyperlink>
      <w:r w:rsidR="008973AD" w:rsidRPr="000A7441">
        <w:rPr>
          <w:rFonts w:asciiTheme="minorHAnsi" w:hAnsiTheme="minorHAnsi"/>
          <w:sz w:val="24"/>
          <w:szCs w:val="24"/>
        </w:rPr>
        <w:t>.</w:t>
      </w:r>
    </w:p>
    <w:p w14:paraId="60492F64" w14:textId="77777777" w:rsidR="008973AD" w:rsidRPr="000A7441" w:rsidRDefault="00CB0E64" w:rsidP="001A73E0">
      <w:pPr>
        <w:pStyle w:val="FootnoteText"/>
        <w:spacing w:after="120"/>
        <w:jc w:val="left"/>
        <w:rPr>
          <w:rFonts w:asciiTheme="minorHAnsi" w:hAnsiTheme="minorHAnsi"/>
          <w:sz w:val="24"/>
          <w:szCs w:val="24"/>
        </w:rPr>
      </w:pPr>
      <w:r w:rsidRPr="000A7441">
        <w:rPr>
          <w:rFonts w:asciiTheme="minorHAnsi" w:hAnsiTheme="minorHAnsi"/>
          <w:noProof/>
          <w:sz w:val="24"/>
          <w:szCs w:val="24"/>
        </w:rPr>
        <w:t>8.</w:t>
      </w:r>
      <w:r w:rsidRPr="000A7441">
        <w:rPr>
          <w:rFonts w:asciiTheme="minorHAnsi" w:hAnsiTheme="minorHAnsi"/>
          <w:noProof/>
          <w:sz w:val="24"/>
          <w:szCs w:val="24"/>
        </w:rPr>
        <w:tab/>
      </w:r>
      <w:r w:rsidR="008973AD" w:rsidRPr="000A7441">
        <w:rPr>
          <w:rFonts w:asciiTheme="minorHAnsi" w:hAnsiTheme="minorHAnsi"/>
          <w:sz w:val="24"/>
          <w:szCs w:val="24"/>
        </w:rPr>
        <w:t xml:space="preserve">Australian Institute of Health and Welfare, 2015, </w:t>
      </w:r>
      <w:hyperlink r:id="rId32" w:history="1">
        <w:r w:rsidR="008973AD" w:rsidRPr="000A7441">
          <w:rPr>
            <w:rStyle w:val="Hyperlink"/>
            <w:rFonts w:asciiTheme="minorHAnsi" w:eastAsiaTheme="majorEastAsia" w:hAnsiTheme="minorHAnsi"/>
            <w:sz w:val="24"/>
            <w:szCs w:val="24"/>
          </w:rPr>
          <w:t>Burden of Disease</w:t>
        </w:r>
      </w:hyperlink>
      <w:r w:rsidR="008973AD" w:rsidRPr="000A7441">
        <w:rPr>
          <w:rFonts w:asciiTheme="minorHAnsi" w:hAnsiTheme="minorHAnsi"/>
          <w:sz w:val="24"/>
          <w:szCs w:val="24"/>
        </w:rPr>
        <w:t>.</w:t>
      </w:r>
    </w:p>
    <w:p w14:paraId="72ABE69E" w14:textId="77777777" w:rsidR="00CB0E64" w:rsidRPr="000A7441" w:rsidRDefault="00CB0E64" w:rsidP="001A73E0">
      <w:pPr>
        <w:spacing w:after="120" w:line="240" w:lineRule="auto"/>
        <w:ind w:left="720" w:hanging="720"/>
        <w:jc w:val="left"/>
        <w:rPr>
          <w:rFonts w:asciiTheme="minorHAnsi" w:hAnsiTheme="minorHAnsi"/>
          <w:noProof/>
          <w:szCs w:val="24"/>
        </w:rPr>
      </w:pPr>
      <w:r w:rsidRPr="000A7441">
        <w:rPr>
          <w:rFonts w:asciiTheme="minorHAnsi" w:hAnsiTheme="minorHAnsi"/>
          <w:noProof/>
          <w:szCs w:val="24"/>
        </w:rPr>
        <w:t>9.</w:t>
      </w:r>
      <w:r w:rsidRPr="000A7441">
        <w:rPr>
          <w:rFonts w:asciiTheme="minorHAnsi" w:hAnsiTheme="minorHAnsi"/>
          <w:noProof/>
          <w:szCs w:val="24"/>
        </w:rPr>
        <w:tab/>
      </w:r>
      <w:r w:rsidR="00231417" w:rsidRPr="000A7441">
        <w:rPr>
          <w:rFonts w:asciiTheme="minorHAnsi" w:hAnsiTheme="minorHAnsi"/>
          <w:szCs w:val="24"/>
        </w:rPr>
        <w:t xml:space="preserve">Australian Bureau of Statistics, 2013, </w:t>
      </w:r>
      <w:hyperlink r:id="rId33" w:history="1">
        <w:r w:rsidR="00231417" w:rsidRPr="000A7441">
          <w:rPr>
            <w:rStyle w:val="Hyperlink"/>
            <w:rFonts w:asciiTheme="minorHAnsi" w:hAnsiTheme="minorHAnsi"/>
            <w:szCs w:val="24"/>
          </w:rPr>
          <w:t>4364.0.55.005 – Australian Health Survey: Biomedical Results for Chronic Disease, 2011-12</w:t>
        </w:r>
      </w:hyperlink>
    </w:p>
    <w:p w14:paraId="47BB2CB1" w14:textId="77777777" w:rsidR="00231417" w:rsidRPr="000A7441" w:rsidRDefault="00CB0E64" w:rsidP="001A73E0">
      <w:pPr>
        <w:pStyle w:val="FootnoteText"/>
        <w:spacing w:after="120"/>
        <w:ind w:left="720" w:hanging="720"/>
        <w:jc w:val="left"/>
        <w:rPr>
          <w:rFonts w:asciiTheme="minorHAnsi" w:hAnsiTheme="minorHAnsi"/>
          <w:sz w:val="24"/>
          <w:szCs w:val="24"/>
        </w:rPr>
      </w:pPr>
      <w:r w:rsidRPr="000A7441">
        <w:rPr>
          <w:rFonts w:asciiTheme="minorHAnsi" w:hAnsiTheme="minorHAnsi"/>
          <w:noProof/>
          <w:sz w:val="24"/>
          <w:szCs w:val="24"/>
        </w:rPr>
        <w:t>10.</w:t>
      </w:r>
      <w:r w:rsidRPr="000A7441">
        <w:rPr>
          <w:rFonts w:asciiTheme="minorHAnsi" w:hAnsiTheme="minorHAnsi"/>
          <w:noProof/>
          <w:sz w:val="24"/>
          <w:szCs w:val="24"/>
        </w:rPr>
        <w:tab/>
      </w:r>
      <w:r w:rsidR="00AD1E4E" w:rsidRPr="000A7441">
        <w:rPr>
          <w:rStyle w:val="selectable"/>
          <w:rFonts w:asciiTheme="minorHAnsi" w:eastAsiaTheme="majorEastAsia" w:hAnsiTheme="minorHAnsi"/>
          <w:sz w:val="24"/>
          <w:szCs w:val="24"/>
        </w:rPr>
        <w:t>Tga.gov.au. (2016). Available at: https://www.tga.gov.au/sites/default/files/auspar-ezetimibe-130228-pi.doc [Accessed 9 Dec. 2016].</w:t>
      </w:r>
    </w:p>
    <w:p w14:paraId="72AE4E5A" w14:textId="77777777" w:rsidR="00231417" w:rsidRPr="000A7441" w:rsidRDefault="00CB0E64" w:rsidP="001A73E0">
      <w:pPr>
        <w:pStyle w:val="FootnoteText"/>
        <w:spacing w:after="120"/>
        <w:ind w:left="720" w:hanging="720"/>
        <w:jc w:val="left"/>
        <w:rPr>
          <w:rFonts w:asciiTheme="minorHAnsi" w:hAnsiTheme="minorHAnsi"/>
          <w:sz w:val="24"/>
          <w:szCs w:val="24"/>
        </w:rPr>
      </w:pPr>
      <w:r w:rsidRPr="000A7441">
        <w:rPr>
          <w:rFonts w:asciiTheme="minorHAnsi" w:hAnsiTheme="minorHAnsi"/>
          <w:noProof/>
          <w:sz w:val="24"/>
          <w:szCs w:val="24"/>
        </w:rPr>
        <w:t>11.</w:t>
      </w:r>
      <w:r w:rsidRPr="000A7441">
        <w:rPr>
          <w:rFonts w:asciiTheme="minorHAnsi" w:hAnsiTheme="minorHAnsi"/>
          <w:noProof/>
          <w:sz w:val="24"/>
          <w:szCs w:val="24"/>
        </w:rPr>
        <w:tab/>
      </w:r>
      <w:r w:rsidR="00F33EAE" w:rsidRPr="000A7441">
        <w:rPr>
          <w:rStyle w:val="selectable"/>
          <w:rFonts w:asciiTheme="minorHAnsi" w:eastAsiaTheme="majorEastAsia" w:hAnsiTheme="minorHAnsi"/>
          <w:sz w:val="24"/>
          <w:szCs w:val="24"/>
        </w:rPr>
        <w:t>Anon, (2016). [online] Available at: eTG Complete https://tgldcdp.tg.org.au/viewTopic?topicfile=dyslipidaemia#toc_d1e47 [Accessed 25 Nov. 2016].</w:t>
      </w:r>
      <w:r w:rsidR="00F33EAE" w:rsidRPr="000A7441">
        <w:rPr>
          <w:rFonts w:asciiTheme="minorHAnsi" w:hAnsiTheme="minorHAnsi"/>
          <w:sz w:val="24"/>
          <w:szCs w:val="24"/>
        </w:rPr>
        <w:t xml:space="preserve"> </w:t>
      </w:r>
    </w:p>
    <w:p w14:paraId="2400BA8C" w14:textId="77777777" w:rsidR="00CB0E64" w:rsidRPr="000A7441" w:rsidRDefault="00CB0E64" w:rsidP="001A73E0">
      <w:pPr>
        <w:spacing w:after="120" w:line="240" w:lineRule="auto"/>
        <w:ind w:left="720" w:hanging="720"/>
        <w:jc w:val="left"/>
        <w:rPr>
          <w:rFonts w:asciiTheme="minorHAnsi" w:hAnsiTheme="minorHAnsi"/>
          <w:noProof/>
          <w:szCs w:val="24"/>
        </w:rPr>
      </w:pPr>
      <w:r w:rsidRPr="000A7441">
        <w:rPr>
          <w:rFonts w:asciiTheme="minorHAnsi" w:hAnsiTheme="minorHAnsi"/>
          <w:noProof/>
          <w:szCs w:val="24"/>
        </w:rPr>
        <w:t>12.</w:t>
      </w:r>
      <w:r w:rsidRPr="000A7441">
        <w:rPr>
          <w:rFonts w:asciiTheme="minorHAnsi" w:hAnsiTheme="minorHAnsi"/>
          <w:noProof/>
          <w:szCs w:val="24"/>
        </w:rPr>
        <w:tab/>
      </w:r>
      <w:r w:rsidR="00F33EAE" w:rsidRPr="000A7441">
        <w:rPr>
          <w:rStyle w:val="selectable"/>
          <w:rFonts w:asciiTheme="minorHAnsi" w:hAnsiTheme="minorHAnsi"/>
          <w:szCs w:val="24"/>
        </w:rPr>
        <w:t>Anon, (2016). [online] Available at: eTG Complete https://tgldcdp.tg.org.au/viewTopic?topicfile=cardiovascular-disease-risk-stratification#toc_d1e182 [Accessed 25 Nov</w:t>
      </w:r>
      <w:r w:rsidR="00B168A3" w:rsidRPr="000A7441">
        <w:rPr>
          <w:rStyle w:val="selectable"/>
          <w:rFonts w:asciiTheme="minorHAnsi" w:hAnsiTheme="minorHAnsi"/>
          <w:szCs w:val="24"/>
        </w:rPr>
        <w:t xml:space="preserve"> 2016</w:t>
      </w:r>
      <w:r w:rsidR="00F33EAE" w:rsidRPr="000A7441">
        <w:rPr>
          <w:rStyle w:val="selectable"/>
          <w:rFonts w:asciiTheme="minorHAnsi" w:hAnsiTheme="minorHAnsi"/>
          <w:szCs w:val="24"/>
        </w:rPr>
        <w:t xml:space="preserve">]. </w:t>
      </w:r>
    </w:p>
    <w:p w14:paraId="4B015D68" w14:textId="77777777" w:rsidR="00CB0E64" w:rsidRPr="000A7441" w:rsidRDefault="00CB0E64" w:rsidP="001A73E0">
      <w:pPr>
        <w:pStyle w:val="FootnoteText"/>
        <w:spacing w:after="120"/>
        <w:ind w:left="567" w:hanging="567"/>
        <w:jc w:val="left"/>
        <w:rPr>
          <w:rFonts w:asciiTheme="minorHAnsi" w:hAnsiTheme="minorHAnsi"/>
          <w:noProof/>
          <w:sz w:val="24"/>
          <w:szCs w:val="24"/>
        </w:rPr>
      </w:pPr>
      <w:r w:rsidRPr="000A7441">
        <w:rPr>
          <w:rFonts w:asciiTheme="minorHAnsi" w:hAnsiTheme="minorHAnsi"/>
          <w:noProof/>
          <w:sz w:val="24"/>
          <w:szCs w:val="24"/>
        </w:rPr>
        <w:t>13.</w:t>
      </w:r>
      <w:r w:rsidRPr="000A7441">
        <w:rPr>
          <w:rFonts w:asciiTheme="minorHAnsi" w:hAnsiTheme="minorHAnsi"/>
          <w:noProof/>
          <w:sz w:val="24"/>
          <w:szCs w:val="24"/>
        </w:rPr>
        <w:tab/>
      </w:r>
      <w:r w:rsidR="00F33EAE" w:rsidRPr="000A7441">
        <w:rPr>
          <w:rStyle w:val="selectable"/>
          <w:rFonts w:asciiTheme="minorHAnsi" w:eastAsiaTheme="majorEastAsia" w:hAnsiTheme="minorHAnsi"/>
          <w:sz w:val="24"/>
          <w:szCs w:val="24"/>
        </w:rPr>
        <w:t>Anon, (2016). [online] Available at: eTG Complete https://tgldcdp.tg.org.au/viewTopic?topicfile=cardiovascular-disease-risk-stratification#toc_d1e182 [Accessed 25 Nov. 2016].</w:t>
      </w:r>
      <w:r w:rsidR="00F33EAE" w:rsidRPr="000A7441">
        <w:rPr>
          <w:rFonts w:asciiTheme="minorHAnsi" w:hAnsiTheme="minorHAnsi"/>
          <w:sz w:val="24"/>
          <w:szCs w:val="24"/>
        </w:rPr>
        <w:t xml:space="preserve"> </w:t>
      </w:r>
    </w:p>
    <w:p w14:paraId="0E6942BD" w14:textId="77777777" w:rsidR="00231417" w:rsidRPr="000A7441" w:rsidRDefault="00CB0E64" w:rsidP="001A73E0">
      <w:pPr>
        <w:pStyle w:val="FootnoteText"/>
        <w:spacing w:after="120"/>
        <w:ind w:left="567" w:hanging="567"/>
        <w:jc w:val="left"/>
        <w:rPr>
          <w:rFonts w:asciiTheme="minorHAnsi" w:hAnsiTheme="minorHAnsi" w:cs="Arial"/>
          <w:bCs/>
          <w:sz w:val="24"/>
          <w:szCs w:val="24"/>
        </w:rPr>
      </w:pPr>
      <w:r w:rsidRPr="000A7441">
        <w:rPr>
          <w:rFonts w:asciiTheme="minorHAnsi" w:hAnsiTheme="minorHAnsi"/>
          <w:noProof/>
          <w:sz w:val="24"/>
          <w:szCs w:val="24"/>
        </w:rPr>
        <w:t>14.</w:t>
      </w:r>
      <w:r w:rsidRPr="000A7441">
        <w:rPr>
          <w:rFonts w:asciiTheme="minorHAnsi" w:hAnsiTheme="minorHAnsi"/>
          <w:noProof/>
          <w:sz w:val="24"/>
          <w:szCs w:val="24"/>
        </w:rPr>
        <w:tab/>
      </w:r>
      <w:r w:rsidR="00A9335A" w:rsidRPr="000A7441">
        <w:rPr>
          <w:rStyle w:val="selectable"/>
          <w:rFonts w:asciiTheme="minorHAnsi" w:eastAsiaTheme="majorEastAsia" w:hAnsiTheme="minorHAnsi"/>
          <w:sz w:val="24"/>
          <w:szCs w:val="24"/>
        </w:rPr>
        <w:t xml:space="preserve">Anon, (2016). [online] Available at: Absolute cardiovascular risk calculator http://www.cvdcheck.org.au/. [Accessed </w:t>
      </w:r>
      <w:r w:rsidR="00A9335A" w:rsidRPr="000A7441">
        <w:rPr>
          <w:rStyle w:val="selectable"/>
          <w:rFonts w:asciiTheme="minorHAnsi" w:hAnsiTheme="minorHAnsi"/>
          <w:sz w:val="24"/>
          <w:szCs w:val="24"/>
        </w:rPr>
        <w:t>1</w:t>
      </w:r>
      <w:r w:rsidR="00A9335A" w:rsidRPr="000A7441">
        <w:rPr>
          <w:rStyle w:val="selectable"/>
          <w:rFonts w:asciiTheme="minorHAnsi" w:eastAsiaTheme="majorEastAsia" w:hAnsiTheme="minorHAnsi"/>
          <w:sz w:val="24"/>
          <w:szCs w:val="24"/>
        </w:rPr>
        <w:t xml:space="preserve"> </w:t>
      </w:r>
      <w:r w:rsidR="00A9335A" w:rsidRPr="000A7441">
        <w:rPr>
          <w:rStyle w:val="selectable"/>
          <w:rFonts w:asciiTheme="minorHAnsi" w:hAnsiTheme="minorHAnsi"/>
          <w:sz w:val="24"/>
          <w:szCs w:val="24"/>
        </w:rPr>
        <w:t>Nov</w:t>
      </w:r>
      <w:r w:rsidR="00A9335A" w:rsidRPr="000A7441">
        <w:rPr>
          <w:rStyle w:val="selectable"/>
          <w:rFonts w:asciiTheme="minorHAnsi" w:eastAsiaTheme="majorEastAsia" w:hAnsiTheme="minorHAnsi"/>
          <w:sz w:val="24"/>
          <w:szCs w:val="24"/>
        </w:rPr>
        <w:t>. 2016].</w:t>
      </w:r>
    </w:p>
    <w:p w14:paraId="77320BF9" w14:textId="77777777" w:rsidR="00231417" w:rsidRPr="000A7441" w:rsidRDefault="00A9335A" w:rsidP="001A73E0">
      <w:pPr>
        <w:tabs>
          <w:tab w:val="left" w:pos="567"/>
        </w:tabs>
        <w:spacing w:after="120" w:line="240" w:lineRule="auto"/>
        <w:ind w:left="567" w:hanging="567"/>
        <w:jc w:val="left"/>
        <w:rPr>
          <w:rFonts w:asciiTheme="minorHAnsi" w:hAnsiTheme="minorHAnsi" w:cs="Arial"/>
          <w:bCs/>
          <w:szCs w:val="24"/>
        </w:rPr>
      </w:pPr>
      <w:r w:rsidRPr="000A7441">
        <w:rPr>
          <w:rFonts w:asciiTheme="minorHAnsi" w:hAnsiTheme="minorHAnsi"/>
          <w:noProof/>
          <w:szCs w:val="24"/>
        </w:rPr>
        <w:t>15.</w:t>
      </w:r>
      <w:r w:rsidRPr="000A7441">
        <w:rPr>
          <w:rFonts w:asciiTheme="minorHAnsi" w:hAnsiTheme="minorHAnsi"/>
          <w:noProof/>
          <w:szCs w:val="24"/>
        </w:rPr>
        <w:tab/>
      </w:r>
      <w:r w:rsidR="00231417" w:rsidRPr="000A7441">
        <w:rPr>
          <w:rFonts w:asciiTheme="minorHAnsi" w:hAnsiTheme="minorHAnsi" w:cs="Arial"/>
          <w:color w:val="222222"/>
          <w:szCs w:val="24"/>
          <w:shd w:val="clear" w:color="auto" w:fill="FFFFFF"/>
        </w:rPr>
        <w:t>Silverman, M.G., Ference, B.A., Im, K., Wiviott, S.D., Giugliano, R.P., Grundy, S.M., Braunwald, E. and Sabatine, M.S., 2016. Association between lowering LDL-C and cardiovascular risk reduction among different therapeutic interventions: a systematic review and meta-analysis.</w:t>
      </w:r>
      <w:r w:rsidR="00231417" w:rsidRPr="000A7441">
        <w:rPr>
          <w:rStyle w:val="apple-converted-space"/>
          <w:rFonts w:asciiTheme="minorHAnsi" w:hAnsiTheme="minorHAnsi" w:cs="Arial"/>
          <w:color w:val="222222"/>
          <w:szCs w:val="24"/>
          <w:shd w:val="clear" w:color="auto" w:fill="FFFFFF"/>
        </w:rPr>
        <w:t> </w:t>
      </w:r>
      <w:r w:rsidR="00231417" w:rsidRPr="000A7441">
        <w:rPr>
          <w:rFonts w:asciiTheme="minorHAnsi" w:hAnsiTheme="minorHAnsi" w:cs="Arial"/>
          <w:i/>
          <w:iCs/>
          <w:color w:val="222222"/>
          <w:szCs w:val="24"/>
          <w:shd w:val="clear" w:color="auto" w:fill="FFFFFF"/>
        </w:rPr>
        <w:t>Jama</w:t>
      </w:r>
      <w:r w:rsidR="00231417" w:rsidRPr="000A7441">
        <w:rPr>
          <w:rFonts w:asciiTheme="minorHAnsi" w:hAnsiTheme="minorHAnsi" w:cs="Arial"/>
          <w:color w:val="222222"/>
          <w:szCs w:val="24"/>
          <w:shd w:val="clear" w:color="auto" w:fill="FFFFFF"/>
        </w:rPr>
        <w:t>,</w:t>
      </w:r>
      <w:r w:rsidR="00231417" w:rsidRPr="000A7441">
        <w:rPr>
          <w:rFonts w:asciiTheme="minorHAnsi" w:hAnsiTheme="minorHAnsi" w:cs="Arial"/>
          <w:i/>
          <w:iCs/>
          <w:color w:val="222222"/>
          <w:szCs w:val="24"/>
          <w:shd w:val="clear" w:color="auto" w:fill="FFFFFF"/>
        </w:rPr>
        <w:t>316</w:t>
      </w:r>
      <w:r w:rsidR="00231417" w:rsidRPr="000A7441">
        <w:rPr>
          <w:rFonts w:asciiTheme="minorHAnsi" w:hAnsiTheme="minorHAnsi" w:cs="Arial"/>
          <w:color w:val="222222"/>
          <w:szCs w:val="24"/>
          <w:shd w:val="clear" w:color="auto" w:fill="FFFFFF"/>
        </w:rPr>
        <w:t>(12), pp.1289-1297.</w:t>
      </w:r>
    </w:p>
    <w:p w14:paraId="56023BF4" w14:textId="77777777" w:rsidR="00CB0E64" w:rsidRPr="000A7441" w:rsidRDefault="00B7191F" w:rsidP="001A73E0">
      <w:pPr>
        <w:pStyle w:val="FootnoteText"/>
        <w:spacing w:after="120"/>
        <w:ind w:left="567" w:hanging="567"/>
        <w:jc w:val="left"/>
        <w:rPr>
          <w:rFonts w:asciiTheme="minorHAnsi" w:hAnsiTheme="minorHAnsi" w:cs="Arial"/>
          <w:color w:val="222222"/>
          <w:sz w:val="24"/>
          <w:szCs w:val="24"/>
          <w:shd w:val="clear" w:color="auto" w:fill="FFFFFF"/>
        </w:rPr>
      </w:pPr>
      <w:r w:rsidRPr="000A7441">
        <w:rPr>
          <w:rFonts w:asciiTheme="minorHAnsi" w:hAnsiTheme="minorHAnsi"/>
          <w:noProof/>
          <w:sz w:val="24"/>
          <w:szCs w:val="24"/>
        </w:rPr>
        <w:t>16.</w:t>
      </w:r>
      <w:r w:rsidRPr="000A7441">
        <w:rPr>
          <w:rFonts w:asciiTheme="minorHAnsi" w:hAnsiTheme="minorHAnsi"/>
          <w:noProof/>
          <w:sz w:val="24"/>
          <w:szCs w:val="24"/>
        </w:rPr>
        <w:tab/>
      </w:r>
      <w:r w:rsidR="00231417" w:rsidRPr="000A7441">
        <w:rPr>
          <w:rFonts w:asciiTheme="minorHAnsi" w:hAnsiTheme="minorHAnsi" w:cs="Arial"/>
          <w:color w:val="222222"/>
          <w:sz w:val="24"/>
          <w:szCs w:val="24"/>
          <w:shd w:val="clear" w:color="auto" w:fill="FFFFFF"/>
        </w:rPr>
        <w:t>Ray, K.K., Ginsberg, H.N., Davidson, M.H., Pordy, R., Bessac, L., Minini, P., Eckel, R.H. and Cannon, C.P., 2016. Reductions in Atherogenic Lipids and Major Cardiovascular Events: A Pooled Analysis of 10 ODYSSEY Trials Comparing Alirocumab to Control.</w:t>
      </w:r>
      <w:r w:rsidR="00231417" w:rsidRPr="000A7441">
        <w:rPr>
          <w:rStyle w:val="apple-converted-space"/>
          <w:rFonts w:asciiTheme="minorHAnsi" w:eastAsiaTheme="majorEastAsia" w:hAnsiTheme="minorHAnsi" w:cs="Arial"/>
          <w:color w:val="222222"/>
          <w:sz w:val="24"/>
          <w:szCs w:val="24"/>
          <w:shd w:val="clear" w:color="auto" w:fill="FFFFFF"/>
        </w:rPr>
        <w:t> </w:t>
      </w:r>
      <w:r w:rsidR="00231417" w:rsidRPr="000A7441">
        <w:rPr>
          <w:rFonts w:asciiTheme="minorHAnsi" w:hAnsiTheme="minorHAnsi" w:cs="Arial"/>
          <w:i/>
          <w:iCs/>
          <w:color w:val="222222"/>
          <w:sz w:val="24"/>
          <w:szCs w:val="24"/>
          <w:shd w:val="clear" w:color="auto" w:fill="FFFFFF"/>
        </w:rPr>
        <w:t>Circulation</w:t>
      </w:r>
      <w:r w:rsidR="00231417" w:rsidRPr="000A7441">
        <w:rPr>
          <w:rFonts w:asciiTheme="minorHAnsi" w:hAnsiTheme="minorHAnsi" w:cs="Arial"/>
          <w:color w:val="222222"/>
          <w:sz w:val="24"/>
          <w:szCs w:val="24"/>
          <w:shd w:val="clear" w:color="auto" w:fill="FFFFFF"/>
        </w:rPr>
        <w:t>, pp.CIRCULATIONAHA-116.</w:t>
      </w:r>
    </w:p>
    <w:p w14:paraId="2EC2DA15" w14:textId="77777777" w:rsidR="00CB0E64" w:rsidRPr="000A7441" w:rsidRDefault="00B7191F" w:rsidP="001A73E0">
      <w:pPr>
        <w:spacing w:after="120" w:line="240" w:lineRule="auto"/>
        <w:ind w:left="567" w:hanging="567"/>
        <w:jc w:val="left"/>
        <w:rPr>
          <w:rFonts w:asciiTheme="minorHAnsi" w:eastAsia="Calibri" w:hAnsiTheme="minorHAnsi" w:cs="Times New Roman"/>
          <w:szCs w:val="24"/>
        </w:rPr>
      </w:pPr>
      <w:r w:rsidRPr="000A7441">
        <w:rPr>
          <w:rStyle w:val="selectable"/>
          <w:rFonts w:asciiTheme="minorHAnsi" w:hAnsiTheme="minorHAnsi"/>
          <w:szCs w:val="24"/>
        </w:rPr>
        <w:t>1</w:t>
      </w:r>
      <w:r w:rsidRPr="000A7441">
        <w:rPr>
          <w:rFonts w:asciiTheme="minorHAnsi" w:eastAsia="Calibri" w:hAnsiTheme="minorHAnsi" w:cs="Times New Roman"/>
          <w:szCs w:val="24"/>
        </w:rPr>
        <w:t>7.</w:t>
      </w:r>
      <w:r w:rsidRPr="000A7441">
        <w:rPr>
          <w:rFonts w:asciiTheme="minorHAnsi" w:eastAsia="Calibri" w:hAnsiTheme="minorHAnsi" w:cs="Times New Roman"/>
          <w:szCs w:val="24"/>
        </w:rPr>
        <w:tab/>
        <w:t>Anon, (2016). [online] Available at: CardioBrief: FDA Panel Rejects Broader Ezetimibe Indication | Medpage Today http://www.medpagetoday.com/ClinicalFocus/LDLCholesterol/56328?xid=nl_mpt_ACC_confreporter_20160825&amp; [Accessed 8 Dec. 2016].</w:t>
      </w:r>
    </w:p>
    <w:p w14:paraId="04351453" w14:textId="77777777" w:rsidR="00A41970" w:rsidRPr="000A7441" w:rsidRDefault="00A41970" w:rsidP="001A73E0">
      <w:pPr>
        <w:spacing w:after="120" w:line="240" w:lineRule="auto"/>
        <w:rPr>
          <w:rFonts w:asciiTheme="minorHAnsi" w:hAnsiTheme="minorHAnsi"/>
          <w:noProof/>
          <w:szCs w:val="24"/>
        </w:rPr>
      </w:pPr>
    </w:p>
    <w:p w14:paraId="03596C94" w14:textId="77777777" w:rsidR="00294174" w:rsidRPr="000A7441" w:rsidRDefault="00930C4A" w:rsidP="001A73E0">
      <w:pPr>
        <w:spacing w:after="120" w:line="240" w:lineRule="auto"/>
        <w:rPr>
          <w:rFonts w:asciiTheme="minorHAnsi" w:eastAsiaTheme="majorEastAsia" w:hAnsiTheme="minorHAnsi" w:cstheme="majorBidi"/>
          <w:b/>
          <w:bCs/>
          <w:color w:val="4F81BD" w:themeColor="accent1"/>
          <w:sz w:val="32"/>
          <w:szCs w:val="26"/>
        </w:rPr>
      </w:pPr>
      <w:r w:rsidRPr="000A7441">
        <w:rPr>
          <w:rFonts w:asciiTheme="minorHAnsi" w:hAnsiTheme="minorHAnsi"/>
          <w:szCs w:val="24"/>
        </w:rPr>
        <w:fldChar w:fldCharType="end"/>
      </w:r>
      <w:r w:rsidR="00294174" w:rsidRPr="000A7441">
        <w:rPr>
          <w:rFonts w:asciiTheme="minorHAnsi" w:hAnsiTheme="minorHAnsi"/>
        </w:rPr>
        <w:br w:type="page"/>
      </w:r>
    </w:p>
    <w:p w14:paraId="18A714A1" w14:textId="77777777" w:rsidR="00D35EC1" w:rsidRPr="000A7441" w:rsidRDefault="00D35EC1" w:rsidP="0057325D">
      <w:pPr>
        <w:pStyle w:val="Heading1"/>
        <w:rPr>
          <w:rFonts w:asciiTheme="minorHAnsi" w:hAnsiTheme="minorHAnsi"/>
        </w:rPr>
        <w:sectPr w:rsidR="00D35EC1" w:rsidRPr="000A7441" w:rsidSect="006356D2">
          <w:pgSz w:w="11906" w:h="16838"/>
          <w:pgMar w:top="1440" w:right="1440" w:bottom="1440" w:left="1440" w:header="708" w:footer="708" w:gutter="0"/>
          <w:cols w:space="708"/>
          <w:titlePg/>
          <w:docGrid w:linePitch="360"/>
        </w:sectPr>
      </w:pPr>
    </w:p>
    <w:p w14:paraId="5CCF1411" w14:textId="77777777" w:rsidR="00E51A3B" w:rsidRPr="000A7441" w:rsidRDefault="00E51A3B" w:rsidP="00E51A3B">
      <w:pPr>
        <w:pStyle w:val="Heading1"/>
        <w:rPr>
          <w:rFonts w:asciiTheme="minorHAnsi" w:hAnsiTheme="minorHAnsi"/>
          <w:color w:val="548DD4" w:themeColor="text2" w:themeTint="99"/>
          <w:sz w:val="40"/>
          <w:szCs w:val="40"/>
        </w:rPr>
      </w:pPr>
      <w:bookmarkStart w:id="212" w:name="_Appendix_A_-"/>
      <w:bookmarkStart w:id="213" w:name="_Appendix_A_–"/>
      <w:bookmarkStart w:id="214" w:name="_Toc473801048"/>
      <w:bookmarkStart w:id="215" w:name="_Toc473801541"/>
      <w:bookmarkStart w:id="216" w:name="_Toc473885258"/>
      <w:bookmarkEnd w:id="212"/>
      <w:bookmarkEnd w:id="213"/>
      <w:r w:rsidRPr="000A7441">
        <w:rPr>
          <w:rFonts w:asciiTheme="minorHAnsi" w:hAnsiTheme="minorHAnsi"/>
          <w:color w:val="548DD4" w:themeColor="text2" w:themeTint="99"/>
          <w:sz w:val="40"/>
          <w:szCs w:val="40"/>
        </w:rPr>
        <w:t xml:space="preserve">Appendix A – </w:t>
      </w:r>
      <w:r w:rsidR="00FA5422" w:rsidRPr="000A7441">
        <w:rPr>
          <w:rFonts w:asciiTheme="minorHAnsi" w:hAnsiTheme="minorHAnsi"/>
          <w:color w:val="548DD4" w:themeColor="text2" w:themeTint="99"/>
          <w:sz w:val="40"/>
          <w:szCs w:val="40"/>
        </w:rPr>
        <w:t>His</w:t>
      </w:r>
      <w:r w:rsidR="005764FB" w:rsidRPr="000A7441">
        <w:rPr>
          <w:rFonts w:asciiTheme="minorHAnsi" w:hAnsiTheme="minorHAnsi"/>
          <w:color w:val="548DD4" w:themeColor="text2" w:themeTint="99"/>
          <w:sz w:val="40"/>
          <w:szCs w:val="40"/>
        </w:rPr>
        <w:t>to</w:t>
      </w:r>
      <w:r w:rsidR="00FA5422" w:rsidRPr="000A7441">
        <w:rPr>
          <w:rFonts w:asciiTheme="minorHAnsi" w:hAnsiTheme="minorHAnsi"/>
          <w:color w:val="548DD4" w:themeColor="text2" w:themeTint="99"/>
          <w:sz w:val="40"/>
          <w:szCs w:val="40"/>
        </w:rPr>
        <w:t>ry of PBS listings</w:t>
      </w:r>
      <w:bookmarkEnd w:id="214"/>
      <w:bookmarkEnd w:id="215"/>
      <w:bookmarkEnd w:id="216"/>
    </w:p>
    <w:p w14:paraId="0F41B721" w14:textId="77777777" w:rsidR="00FA5422" w:rsidRPr="000A7441" w:rsidRDefault="00737B8D" w:rsidP="00737B8D">
      <w:pPr>
        <w:pStyle w:val="Heading3"/>
        <w:spacing w:before="240" w:after="200" w:line="240" w:lineRule="auto"/>
        <w:rPr>
          <w:rFonts w:asciiTheme="minorHAnsi" w:hAnsiTheme="minorHAnsi"/>
          <w:i/>
          <w:color w:val="auto"/>
          <w:sz w:val="28"/>
          <w:szCs w:val="28"/>
        </w:rPr>
      </w:pPr>
      <w:bookmarkStart w:id="217" w:name="_Toc473801049"/>
      <w:bookmarkStart w:id="218" w:name="_Toc473801542"/>
      <w:bookmarkStart w:id="219" w:name="_Toc473885259"/>
      <w:r w:rsidRPr="000A7441">
        <w:rPr>
          <w:rFonts w:asciiTheme="minorHAnsi" w:hAnsiTheme="minorHAnsi"/>
          <w:i/>
          <w:color w:val="auto"/>
          <w:sz w:val="28"/>
          <w:szCs w:val="28"/>
        </w:rPr>
        <w:t>AA.1</w:t>
      </w:r>
      <w:r w:rsidRPr="000A7441">
        <w:rPr>
          <w:rFonts w:asciiTheme="minorHAnsi" w:hAnsiTheme="minorHAnsi"/>
          <w:i/>
          <w:color w:val="auto"/>
          <w:sz w:val="28"/>
          <w:szCs w:val="28"/>
        </w:rPr>
        <w:tab/>
      </w:r>
      <w:r w:rsidR="00FA5422" w:rsidRPr="000A7441">
        <w:rPr>
          <w:rFonts w:asciiTheme="minorHAnsi" w:hAnsiTheme="minorHAnsi"/>
          <w:i/>
          <w:color w:val="auto"/>
          <w:sz w:val="28"/>
          <w:szCs w:val="28"/>
        </w:rPr>
        <w:t>Ezetimibe tablet, 10mg Ezetrol – June 2003</w:t>
      </w:r>
      <w:bookmarkEnd w:id="217"/>
      <w:bookmarkEnd w:id="218"/>
      <w:bookmarkEnd w:id="219"/>
      <w:r w:rsidR="00FA5422" w:rsidRPr="000A7441">
        <w:rPr>
          <w:rFonts w:asciiTheme="minorHAnsi" w:hAnsiTheme="minorHAnsi"/>
          <w:i/>
          <w:color w:val="auto"/>
          <w:sz w:val="28"/>
          <w:szCs w:val="28"/>
        </w:rPr>
        <w:t xml:space="preserve">  </w:t>
      </w:r>
    </w:p>
    <w:p w14:paraId="671B367E" w14:textId="77777777" w:rsidR="00FA5422" w:rsidRPr="000A7441" w:rsidRDefault="00FA5422" w:rsidP="00737B8D">
      <w:pPr>
        <w:spacing w:line="240" w:lineRule="auto"/>
        <w:rPr>
          <w:rFonts w:asciiTheme="minorHAnsi" w:hAnsiTheme="minorHAnsi"/>
        </w:rPr>
      </w:pPr>
      <w:r w:rsidRPr="000A7441">
        <w:rPr>
          <w:rFonts w:asciiTheme="minorHAnsi" w:hAnsiTheme="minorHAnsi"/>
        </w:rPr>
        <w:t xml:space="preserve">The sponsor requested an Authority Required listing for the use of ezetimibe: </w:t>
      </w:r>
    </w:p>
    <w:p w14:paraId="1A0660E2" w14:textId="77777777" w:rsidR="00FA5422" w:rsidRPr="000A7441" w:rsidRDefault="00FA5422" w:rsidP="008137A8">
      <w:pPr>
        <w:spacing w:after="120" w:line="240" w:lineRule="auto"/>
        <w:ind w:left="284" w:hanging="284"/>
        <w:rPr>
          <w:rFonts w:asciiTheme="minorHAnsi" w:hAnsiTheme="minorHAnsi"/>
        </w:rPr>
      </w:pPr>
      <w:r w:rsidRPr="000A7441">
        <w:rPr>
          <w:rFonts w:asciiTheme="minorHAnsi" w:hAnsiTheme="minorHAnsi"/>
        </w:rPr>
        <w:t>1. In patients eligible for subsidised lipid lowering medication (according to the Qualifying Criteria in the General Statement for Lipid Lowering Drugs) when HMG-CoA reductase inhibitors (statins) are unsuitable, that is where statin use is contraindicated or the patient developed a clinically important product related adverse event during treatment with a statin, and required discontinuation of all statin treatment. A clinically important product related adverse event is defined as follows:</w:t>
      </w:r>
    </w:p>
    <w:p w14:paraId="01BF812B" w14:textId="77777777" w:rsidR="00FA5422" w:rsidRPr="000A7441" w:rsidRDefault="00FA5422" w:rsidP="00D26124">
      <w:pPr>
        <w:tabs>
          <w:tab w:val="num" w:pos="473"/>
        </w:tabs>
        <w:spacing w:after="120" w:line="240" w:lineRule="auto"/>
        <w:ind w:left="284"/>
        <w:rPr>
          <w:rFonts w:asciiTheme="minorHAnsi" w:hAnsiTheme="minorHAnsi"/>
        </w:rPr>
      </w:pPr>
      <w:r w:rsidRPr="000A7441">
        <w:rPr>
          <w:rFonts w:asciiTheme="minorHAnsi" w:hAnsiTheme="minorHAnsi"/>
        </w:rPr>
        <w:t>(i) Severe myalgia (muscle symptoms without CK elevation) which is proven to be temporally associated with statin treatment; or</w:t>
      </w:r>
    </w:p>
    <w:p w14:paraId="2ACAF18A" w14:textId="77777777" w:rsidR="00FA5422" w:rsidRPr="000A7441" w:rsidRDefault="00FA5422" w:rsidP="00D26124">
      <w:pPr>
        <w:tabs>
          <w:tab w:val="num" w:pos="473"/>
        </w:tabs>
        <w:spacing w:after="120" w:line="240" w:lineRule="auto"/>
        <w:ind w:left="284"/>
        <w:rPr>
          <w:rFonts w:asciiTheme="minorHAnsi" w:hAnsiTheme="minorHAnsi"/>
        </w:rPr>
      </w:pPr>
      <w:r w:rsidRPr="000A7441">
        <w:rPr>
          <w:rFonts w:asciiTheme="minorHAnsi" w:hAnsiTheme="minorHAnsi"/>
        </w:rPr>
        <w:t>(ii) Myositis (clinically important CK elevation, with or without muscle symptoms) demonstrated by results twice the upper limit of normal on a single reading or a rising pattern on consecutive measurements and which is unexplained by other causes; or</w:t>
      </w:r>
    </w:p>
    <w:p w14:paraId="46A10756" w14:textId="77777777" w:rsidR="00FA5422" w:rsidRPr="000A7441" w:rsidRDefault="00FA5422" w:rsidP="00D26124">
      <w:pPr>
        <w:tabs>
          <w:tab w:val="num" w:pos="473"/>
        </w:tabs>
        <w:spacing w:after="120" w:line="240" w:lineRule="auto"/>
        <w:ind w:left="284"/>
        <w:rPr>
          <w:rFonts w:asciiTheme="minorHAnsi" w:hAnsiTheme="minorHAnsi"/>
        </w:rPr>
      </w:pPr>
      <w:r w:rsidRPr="000A7441">
        <w:rPr>
          <w:rFonts w:asciiTheme="minorHAnsi" w:hAnsiTheme="minorHAnsi"/>
        </w:rPr>
        <w:t>(iii) Unexplained, persistent elevations of serum transaminases (&gt; 3 x ULN) during treatment with an HMG CoA reductase inhibitor.</w:t>
      </w:r>
    </w:p>
    <w:p w14:paraId="2AA354AC" w14:textId="77777777" w:rsidR="00FA5422" w:rsidRPr="000A7441" w:rsidRDefault="00FA5422" w:rsidP="00737B8D">
      <w:pPr>
        <w:spacing w:after="120" w:line="240" w:lineRule="auto"/>
        <w:rPr>
          <w:rFonts w:asciiTheme="minorHAnsi" w:hAnsiTheme="minorHAnsi"/>
        </w:rPr>
      </w:pPr>
      <w:r w:rsidRPr="000A7441">
        <w:rPr>
          <w:rFonts w:asciiTheme="minorHAnsi" w:hAnsiTheme="minorHAnsi"/>
        </w:rPr>
        <w:t>2. Homozygous sitosterolemia.</w:t>
      </w:r>
    </w:p>
    <w:p w14:paraId="56F40993" w14:textId="77777777" w:rsidR="00FA5422" w:rsidRPr="000A7441" w:rsidRDefault="00FA5422" w:rsidP="00737B8D">
      <w:pPr>
        <w:spacing w:after="120" w:line="240" w:lineRule="auto"/>
        <w:rPr>
          <w:rFonts w:asciiTheme="minorHAnsi" w:hAnsiTheme="minorHAnsi"/>
        </w:rPr>
      </w:pPr>
      <w:r w:rsidRPr="000A7441">
        <w:rPr>
          <w:rFonts w:asciiTheme="minorHAnsi" w:hAnsiTheme="minorHAnsi"/>
        </w:rPr>
        <w:t xml:space="preserve">3. Patients with homozygous familial hypercholesterolaemia who are eligible for subsidised lipid lowering medication, in combination with a statin. </w:t>
      </w:r>
    </w:p>
    <w:p w14:paraId="6B2023FE" w14:textId="77777777" w:rsidR="00FA5422" w:rsidRPr="000A7441" w:rsidRDefault="00FA5422" w:rsidP="00FA5422">
      <w:pPr>
        <w:spacing w:line="240" w:lineRule="auto"/>
        <w:rPr>
          <w:rFonts w:asciiTheme="minorHAnsi" w:hAnsiTheme="minorHAnsi"/>
        </w:rPr>
      </w:pPr>
      <w:r w:rsidRPr="000A7441">
        <w:rPr>
          <w:rFonts w:asciiTheme="minorHAnsi" w:hAnsiTheme="minorHAnsi"/>
        </w:rPr>
        <w:t>The PBAC rejected use when co-administered with statins in patients eligible for subsidised lipid lowering medication, with coronary heart disease and/or diabetes mellitus, because of uncertain cost-effectiveness.</w:t>
      </w:r>
    </w:p>
    <w:p w14:paraId="4B11AE13" w14:textId="77777777" w:rsidR="00FA5422" w:rsidRPr="000A7441" w:rsidRDefault="00737B8D" w:rsidP="00737B8D">
      <w:pPr>
        <w:pStyle w:val="Heading3"/>
        <w:spacing w:before="240" w:after="200" w:line="240" w:lineRule="auto"/>
        <w:rPr>
          <w:rFonts w:asciiTheme="minorHAnsi" w:hAnsiTheme="minorHAnsi"/>
          <w:i/>
          <w:color w:val="auto"/>
          <w:sz w:val="28"/>
          <w:szCs w:val="28"/>
        </w:rPr>
      </w:pPr>
      <w:bookmarkStart w:id="220" w:name="_Toc473801050"/>
      <w:bookmarkStart w:id="221" w:name="_Toc473801543"/>
      <w:bookmarkStart w:id="222" w:name="_Toc473885260"/>
      <w:r w:rsidRPr="000A7441">
        <w:rPr>
          <w:rFonts w:asciiTheme="minorHAnsi" w:hAnsiTheme="minorHAnsi"/>
          <w:i/>
          <w:color w:val="auto"/>
          <w:sz w:val="28"/>
          <w:szCs w:val="28"/>
        </w:rPr>
        <w:t>AA.2</w:t>
      </w:r>
      <w:r w:rsidRPr="000A7441">
        <w:rPr>
          <w:rFonts w:asciiTheme="minorHAnsi" w:hAnsiTheme="minorHAnsi"/>
          <w:i/>
          <w:color w:val="auto"/>
          <w:sz w:val="28"/>
          <w:szCs w:val="28"/>
        </w:rPr>
        <w:tab/>
      </w:r>
      <w:r w:rsidR="00FA5422" w:rsidRPr="000A7441">
        <w:rPr>
          <w:rFonts w:asciiTheme="minorHAnsi" w:hAnsiTheme="minorHAnsi"/>
          <w:i/>
          <w:color w:val="auto"/>
          <w:sz w:val="28"/>
          <w:szCs w:val="28"/>
        </w:rPr>
        <w:t>Ezetimibe tablet, 10mg Ezetrol – December 2003</w:t>
      </w:r>
      <w:bookmarkEnd w:id="220"/>
      <w:bookmarkEnd w:id="221"/>
      <w:bookmarkEnd w:id="222"/>
      <w:r w:rsidR="00FA5422" w:rsidRPr="000A7441">
        <w:rPr>
          <w:rFonts w:asciiTheme="minorHAnsi" w:hAnsiTheme="minorHAnsi"/>
          <w:i/>
          <w:color w:val="auto"/>
          <w:sz w:val="28"/>
          <w:szCs w:val="28"/>
        </w:rPr>
        <w:t xml:space="preserve">  </w:t>
      </w:r>
    </w:p>
    <w:p w14:paraId="004FF0D6" w14:textId="77777777" w:rsidR="00FA5422" w:rsidRPr="000A7441" w:rsidRDefault="00FA5422" w:rsidP="00737B8D">
      <w:pPr>
        <w:spacing w:line="240" w:lineRule="auto"/>
        <w:rPr>
          <w:rFonts w:asciiTheme="minorHAnsi" w:hAnsiTheme="minorHAnsi"/>
        </w:rPr>
      </w:pPr>
      <w:r w:rsidRPr="000A7441">
        <w:rPr>
          <w:rFonts w:asciiTheme="minorHAnsi" w:hAnsiTheme="minorHAnsi"/>
        </w:rPr>
        <w:t xml:space="preserve">The sponsor requested an Authority Required listing for the use of ezetimibe: </w:t>
      </w:r>
    </w:p>
    <w:p w14:paraId="15D704BB" w14:textId="77777777" w:rsidR="00FA5422" w:rsidRPr="000A7441" w:rsidRDefault="00FA5422" w:rsidP="00737B8D">
      <w:pPr>
        <w:spacing w:after="120" w:line="240" w:lineRule="auto"/>
        <w:jc w:val="left"/>
        <w:rPr>
          <w:rFonts w:asciiTheme="minorHAnsi" w:hAnsiTheme="minorHAnsi"/>
        </w:rPr>
      </w:pPr>
      <w:r w:rsidRPr="000A7441">
        <w:rPr>
          <w:rFonts w:asciiTheme="minorHAnsi" w:hAnsiTheme="minorHAnsi"/>
        </w:rPr>
        <w:t>1. For co-administration with 40 mg or greater of a statin in patients with coronary heart disease and/OR diabetes mellitus whose cholesterol levels remain inadequately controlled.</w:t>
      </w:r>
    </w:p>
    <w:p w14:paraId="74DD3C3E" w14:textId="77777777" w:rsidR="00FA5422" w:rsidRPr="000A7441" w:rsidRDefault="00FA5422" w:rsidP="00737B8D">
      <w:pPr>
        <w:spacing w:line="240" w:lineRule="auto"/>
        <w:jc w:val="left"/>
        <w:rPr>
          <w:rFonts w:asciiTheme="minorHAnsi" w:hAnsiTheme="minorHAnsi"/>
          <w:u w:val="single"/>
        </w:rPr>
      </w:pPr>
      <w:r w:rsidRPr="000A7441">
        <w:rPr>
          <w:rFonts w:asciiTheme="minorHAnsi" w:hAnsiTheme="minorHAnsi"/>
        </w:rPr>
        <w:t>The PBAC recommended listing on the basis of acceptable cost-effectiveness as requested. A particular matter that the PBAC wished to continue to monitor is the extent to which future randomised trials reporting major cardiovascular outcomes where cholesterol therapy is titrated to achieve reductions to target levels demonstrate further reductions in major cardiovascular endpoints beyond that achieved with non-titrated therapy or monotherapy.</w:t>
      </w:r>
    </w:p>
    <w:p w14:paraId="665D1B93" w14:textId="77777777" w:rsidR="00FA5422" w:rsidRPr="000A7441" w:rsidRDefault="00737B8D" w:rsidP="00737B8D">
      <w:pPr>
        <w:spacing w:after="120" w:line="240" w:lineRule="auto"/>
        <w:rPr>
          <w:rFonts w:asciiTheme="minorHAnsi" w:hAnsiTheme="minorHAnsi"/>
        </w:rPr>
      </w:pPr>
      <w:r w:rsidRPr="000A7441">
        <w:rPr>
          <w:rFonts w:asciiTheme="minorHAnsi" w:hAnsiTheme="minorHAnsi"/>
        </w:rPr>
        <w:t>2.</w:t>
      </w:r>
      <w:r w:rsidR="00FA5422" w:rsidRPr="000A7441">
        <w:rPr>
          <w:rFonts w:asciiTheme="minorHAnsi" w:hAnsiTheme="minorHAnsi"/>
        </w:rPr>
        <w:t xml:space="preserve"> For initiation by a specialist/consultant physician only: co-administration with statins in patients with Heterozygous Familial Hypercholesterolaemia whose cholesterol levels remain inadequately controlled.  </w:t>
      </w:r>
    </w:p>
    <w:p w14:paraId="1CF7CEF7" w14:textId="77777777" w:rsidR="00FA5422" w:rsidRPr="000A7441" w:rsidRDefault="00FA5422" w:rsidP="00737B8D">
      <w:pPr>
        <w:spacing w:line="240" w:lineRule="auto"/>
        <w:rPr>
          <w:rFonts w:asciiTheme="minorHAnsi" w:hAnsiTheme="minorHAnsi"/>
        </w:rPr>
      </w:pPr>
      <w:r w:rsidRPr="000A7441">
        <w:rPr>
          <w:rFonts w:asciiTheme="minorHAnsi" w:hAnsiTheme="minorHAnsi"/>
        </w:rPr>
        <w:t>The PBAC rejected the submission because of uncertain extent of clinical benefit and the resulting uncertain cost-effectiveness in the proposed population.</w:t>
      </w:r>
    </w:p>
    <w:p w14:paraId="69CB972B" w14:textId="77777777" w:rsidR="00FA5422" w:rsidRPr="000A7441" w:rsidRDefault="00737B8D" w:rsidP="00737B8D">
      <w:pPr>
        <w:pStyle w:val="Heading3"/>
        <w:spacing w:before="240" w:after="200" w:line="240" w:lineRule="auto"/>
        <w:rPr>
          <w:rFonts w:asciiTheme="minorHAnsi" w:hAnsiTheme="minorHAnsi"/>
          <w:i/>
          <w:color w:val="auto"/>
          <w:sz w:val="28"/>
          <w:szCs w:val="28"/>
        </w:rPr>
      </w:pPr>
      <w:bookmarkStart w:id="223" w:name="_Toc473801051"/>
      <w:bookmarkStart w:id="224" w:name="_Toc473801544"/>
      <w:bookmarkStart w:id="225" w:name="_Toc473885261"/>
      <w:r w:rsidRPr="000A7441">
        <w:rPr>
          <w:rFonts w:asciiTheme="minorHAnsi" w:hAnsiTheme="minorHAnsi"/>
          <w:i/>
          <w:color w:val="auto"/>
          <w:sz w:val="28"/>
          <w:szCs w:val="28"/>
        </w:rPr>
        <w:t>AA.3</w:t>
      </w:r>
      <w:r w:rsidRPr="000A7441">
        <w:rPr>
          <w:rFonts w:asciiTheme="minorHAnsi" w:hAnsiTheme="minorHAnsi"/>
          <w:i/>
          <w:color w:val="auto"/>
          <w:sz w:val="28"/>
          <w:szCs w:val="28"/>
        </w:rPr>
        <w:tab/>
      </w:r>
      <w:r w:rsidR="00FA5422" w:rsidRPr="000A7441">
        <w:rPr>
          <w:rFonts w:asciiTheme="minorHAnsi" w:hAnsiTheme="minorHAnsi"/>
          <w:i/>
          <w:color w:val="auto"/>
          <w:sz w:val="28"/>
          <w:szCs w:val="28"/>
        </w:rPr>
        <w:t>Ezetimibe with simvastatin tablet, 10mg – 40mg and 10mg – 80mg Vytorin – March 2005</w:t>
      </w:r>
      <w:bookmarkEnd w:id="223"/>
      <w:bookmarkEnd w:id="224"/>
      <w:bookmarkEnd w:id="225"/>
    </w:p>
    <w:p w14:paraId="42734ABA" w14:textId="77777777" w:rsidR="00FA5422" w:rsidRPr="000A7441" w:rsidRDefault="00FA5422" w:rsidP="00737B8D">
      <w:pPr>
        <w:spacing w:line="240" w:lineRule="auto"/>
        <w:rPr>
          <w:rFonts w:asciiTheme="minorHAnsi" w:hAnsiTheme="minorHAnsi"/>
        </w:rPr>
      </w:pPr>
      <w:r w:rsidRPr="000A7441">
        <w:rPr>
          <w:rFonts w:asciiTheme="minorHAnsi" w:hAnsiTheme="minorHAnsi"/>
        </w:rPr>
        <w:t>The submission was for an Authority required listing for (a) treatment of patients whose cholesterol levels are inadequately controlled with 40 mg or more of a statin and who have coronary heart disease or diabetes mellitus; </w:t>
      </w:r>
      <w:r w:rsidR="004A2C06" w:rsidRPr="000A7441">
        <w:rPr>
          <w:rFonts w:asciiTheme="minorHAnsi" w:hAnsiTheme="minorHAnsi"/>
        </w:rPr>
        <w:t xml:space="preserve"> </w:t>
      </w:r>
      <w:r w:rsidRPr="000A7441">
        <w:rPr>
          <w:rFonts w:asciiTheme="minorHAnsi" w:hAnsiTheme="minorHAnsi"/>
        </w:rPr>
        <w:t xml:space="preserve">(b) patients with homozygous familial hyperlipidaemia whose cholesterol levels are inadequately controlled with a statin on current lipid lowering treatment. </w:t>
      </w:r>
    </w:p>
    <w:p w14:paraId="5C068FF2" w14:textId="77777777" w:rsidR="00FA5422" w:rsidRPr="000A7441" w:rsidRDefault="00FA5422" w:rsidP="00737B8D">
      <w:pPr>
        <w:spacing w:line="240" w:lineRule="auto"/>
        <w:rPr>
          <w:rFonts w:asciiTheme="minorHAnsi" w:hAnsiTheme="minorHAnsi"/>
        </w:rPr>
      </w:pPr>
      <w:r w:rsidRPr="000A7441">
        <w:rPr>
          <w:rFonts w:asciiTheme="minorHAnsi" w:hAnsiTheme="minorHAnsi"/>
        </w:rPr>
        <w:t>The PBAC recommended listing with an authority required restriction for patients who have been adequately controlled on a minimum of 3 months of concomitant treatment with PBS-subsidised ezetimibe and PBS-subsidised HMGCoA reductase inhibitor (statin) therapy at a dose of 40 mg per day or more. Consistent with its policy on fixed dose combination products, the PBAC recommended listing on a cost-minimisation basis compared to the sum of the corresponding strengths of the individual components. The PBAC considered that, because there is more than one statin listed on the PBS, but only simvastatin is included in the combination product, it would be more clinically appropriate to stabilise the patient on ezetimibe with the appropriate dose of statin before commencing the combination product.</w:t>
      </w:r>
    </w:p>
    <w:p w14:paraId="02CD109B" w14:textId="77777777" w:rsidR="00FA5422" w:rsidRPr="000A7441" w:rsidRDefault="00737B8D" w:rsidP="00737B8D">
      <w:pPr>
        <w:pStyle w:val="Heading3"/>
        <w:spacing w:before="240" w:after="200" w:line="240" w:lineRule="auto"/>
        <w:rPr>
          <w:rFonts w:asciiTheme="minorHAnsi" w:hAnsiTheme="minorHAnsi"/>
          <w:i/>
          <w:color w:val="auto"/>
          <w:sz w:val="28"/>
          <w:szCs w:val="28"/>
        </w:rPr>
      </w:pPr>
      <w:bookmarkStart w:id="226" w:name="_Toc473801052"/>
      <w:bookmarkStart w:id="227" w:name="_Toc473801545"/>
      <w:bookmarkStart w:id="228" w:name="_Toc473885262"/>
      <w:r w:rsidRPr="000A7441">
        <w:rPr>
          <w:rFonts w:asciiTheme="minorHAnsi" w:hAnsiTheme="minorHAnsi"/>
          <w:i/>
          <w:color w:val="auto"/>
          <w:sz w:val="28"/>
          <w:szCs w:val="28"/>
        </w:rPr>
        <w:t>AA.4</w:t>
      </w:r>
      <w:r w:rsidRPr="000A7441">
        <w:rPr>
          <w:rFonts w:asciiTheme="minorHAnsi" w:hAnsiTheme="minorHAnsi"/>
          <w:i/>
          <w:color w:val="auto"/>
          <w:sz w:val="28"/>
          <w:szCs w:val="28"/>
        </w:rPr>
        <w:tab/>
      </w:r>
      <w:r w:rsidR="00FA5422" w:rsidRPr="000A7441">
        <w:rPr>
          <w:rFonts w:asciiTheme="minorHAnsi" w:hAnsiTheme="minorHAnsi"/>
          <w:i/>
          <w:color w:val="auto"/>
          <w:sz w:val="28"/>
          <w:szCs w:val="28"/>
        </w:rPr>
        <w:t>Ezetimibe tablet, 10mg Ezetrol – November 2005</w:t>
      </w:r>
      <w:bookmarkEnd w:id="226"/>
      <w:bookmarkEnd w:id="227"/>
      <w:bookmarkEnd w:id="228"/>
    </w:p>
    <w:p w14:paraId="1002CE0C" w14:textId="77777777" w:rsidR="00FA5422" w:rsidRPr="000A7441" w:rsidRDefault="00FA5422" w:rsidP="00737B8D">
      <w:pPr>
        <w:spacing w:line="240" w:lineRule="auto"/>
        <w:rPr>
          <w:rFonts w:asciiTheme="minorHAnsi" w:hAnsiTheme="minorHAnsi"/>
        </w:rPr>
      </w:pPr>
      <w:r w:rsidRPr="000A7441">
        <w:rPr>
          <w:rFonts w:asciiTheme="minorHAnsi" w:hAnsiTheme="minorHAnsi"/>
        </w:rPr>
        <w:t>The submission was to extend the current listing to include co-administration with statins in patients with symptomatic cerebrovascular disease (CVD), symptomatic peripheral vascular disease (PVD), or in patients with heterozygous familial hypercholesterolemia (HeFH)</w:t>
      </w:r>
    </w:p>
    <w:p w14:paraId="56A75DA1" w14:textId="77777777" w:rsidR="00FA5422" w:rsidRPr="000A7441" w:rsidRDefault="00FA5422" w:rsidP="00737B8D">
      <w:pPr>
        <w:spacing w:line="240" w:lineRule="auto"/>
        <w:rPr>
          <w:rFonts w:asciiTheme="minorHAnsi" w:hAnsiTheme="minorHAnsi"/>
        </w:rPr>
      </w:pPr>
      <w:r w:rsidRPr="000A7441">
        <w:rPr>
          <w:rFonts w:asciiTheme="minorHAnsi" w:hAnsiTheme="minorHAnsi"/>
        </w:rPr>
        <w:t>The PBAC recommended the addition of two indications to the current listing for ezetimibe, namely peripheral vascular disease and heterozygous familial hypercholesterolaemia, on the basis of acceptable cost-effectiveness in these patient groups. The PBAC was unable to agree to the addition of cerebrovascular disease because the current General Statement for Lipid-Lowering Drugs does not include this patient group.</w:t>
      </w:r>
    </w:p>
    <w:p w14:paraId="6DBFCDF7" w14:textId="77777777" w:rsidR="00FA5422" w:rsidRPr="000A7441" w:rsidRDefault="00737B8D" w:rsidP="00737B8D">
      <w:pPr>
        <w:pStyle w:val="Heading3"/>
        <w:spacing w:before="240" w:after="200" w:line="240" w:lineRule="auto"/>
        <w:rPr>
          <w:rFonts w:asciiTheme="minorHAnsi" w:hAnsiTheme="minorHAnsi"/>
          <w:i/>
          <w:color w:val="auto"/>
          <w:sz w:val="28"/>
          <w:szCs w:val="28"/>
        </w:rPr>
      </w:pPr>
      <w:bookmarkStart w:id="229" w:name="_Toc473801053"/>
      <w:bookmarkStart w:id="230" w:name="_Toc473801546"/>
      <w:bookmarkStart w:id="231" w:name="_Toc473885263"/>
      <w:r w:rsidRPr="000A7441">
        <w:rPr>
          <w:rFonts w:asciiTheme="minorHAnsi" w:hAnsiTheme="minorHAnsi"/>
          <w:i/>
          <w:color w:val="auto"/>
          <w:sz w:val="28"/>
          <w:szCs w:val="28"/>
        </w:rPr>
        <w:t>AA.5</w:t>
      </w:r>
      <w:r w:rsidRPr="000A7441">
        <w:rPr>
          <w:rFonts w:asciiTheme="minorHAnsi" w:hAnsiTheme="minorHAnsi"/>
          <w:i/>
          <w:color w:val="auto"/>
          <w:sz w:val="28"/>
          <w:szCs w:val="28"/>
        </w:rPr>
        <w:tab/>
      </w:r>
      <w:r w:rsidR="00FA5422" w:rsidRPr="000A7441">
        <w:rPr>
          <w:rFonts w:asciiTheme="minorHAnsi" w:hAnsiTheme="minorHAnsi"/>
          <w:i/>
          <w:color w:val="auto"/>
          <w:sz w:val="28"/>
          <w:szCs w:val="28"/>
        </w:rPr>
        <w:t>Ezetimibe with simvastatin tablet, 10mg – 40mg and 10mg – 80mg Vytorin – November 2005</w:t>
      </w:r>
      <w:bookmarkEnd w:id="229"/>
      <w:bookmarkEnd w:id="230"/>
      <w:bookmarkEnd w:id="231"/>
    </w:p>
    <w:p w14:paraId="724D6CD2" w14:textId="77777777" w:rsidR="00FA5422" w:rsidRPr="000A7441" w:rsidRDefault="00FA5422" w:rsidP="00737B8D">
      <w:pPr>
        <w:spacing w:line="240" w:lineRule="auto"/>
        <w:rPr>
          <w:rFonts w:asciiTheme="minorHAnsi" w:hAnsiTheme="minorHAnsi"/>
        </w:rPr>
      </w:pPr>
      <w:r w:rsidRPr="000A7441">
        <w:rPr>
          <w:rFonts w:asciiTheme="minorHAnsi" w:hAnsiTheme="minorHAnsi"/>
        </w:rPr>
        <w:t>A request was submitted to extend the recommended listing to include co-administration with statins in patients with symptomatic cerebrovascular disease (CVD), symptomatic peripheral vascular disease (PVD), or in patients with heterozygous familial hypercholesterolemia (HeFH)</w:t>
      </w:r>
    </w:p>
    <w:p w14:paraId="1F54AA4E" w14:textId="77777777" w:rsidR="00FA5422" w:rsidRPr="000A7441" w:rsidRDefault="00FA5422" w:rsidP="00737B8D">
      <w:pPr>
        <w:spacing w:line="240" w:lineRule="auto"/>
        <w:rPr>
          <w:rFonts w:asciiTheme="minorHAnsi" w:hAnsiTheme="minorHAnsi"/>
        </w:rPr>
      </w:pPr>
      <w:r w:rsidRPr="000A7441">
        <w:rPr>
          <w:rFonts w:asciiTheme="minorHAnsi" w:hAnsiTheme="minorHAnsi"/>
        </w:rPr>
        <w:t>The PBAC recommended the addition of two indications to the current listing for ezetimibe, namely peripheral vascular disease and heterozygous familial hypercholesterolaemia, on the basis of acceptable cost-effectiveness in these patient groups. The PBAC was unable to agree to the addition of cerebrovascular disease because the current General Statement for Lipid-Lowering Drugs does not include this patient group.</w:t>
      </w:r>
    </w:p>
    <w:p w14:paraId="0E16291D" w14:textId="77777777" w:rsidR="00FA5422" w:rsidRPr="000A7441" w:rsidRDefault="00737B8D" w:rsidP="00737B8D">
      <w:pPr>
        <w:pStyle w:val="Heading3"/>
        <w:spacing w:before="240" w:after="200" w:line="240" w:lineRule="auto"/>
        <w:rPr>
          <w:rFonts w:asciiTheme="minorHAnsi" w:hAnsiTheme="minorHAnsi"/>
          <w:i/>
          <w:color w:val="auto"/>
          <w:sz w:val="28"/>
          <w:szCs w:val="28"/>
        </w:rPr>
      </w:pPr>
      <w:bookmarkStart w:id="232" w:name="_Toc473801054"/>
      <w:bookmarkStart w:id="233" w:name="_Toc473801547"/>
      <w:bookmarkStart w:id="234" w:name="_Toc473885264"/>
      <w:r w:rsidRPr="000A7441">
        <w:rPr>
          <w:rFonts w:asciiTheme="minorHAnsi" w:hAnsiTheme="minorHAnsi"/>
          <w:i/>
          <w:color w:val="auto"/>
          <w:sz w:val="28"/>
          <w:szCs w:val="28"/>
        </w:rPr>
        <w:t>AA.6</w:t>
      </w:r>
      <w:r w:rsidRPr="000A7441">
        <w:rPr>
          <w:rFonts w:asciiTheme="minorHAnsi" w:hAnsiTheme="minorHAnsi"/>
          <w:i/>
          <w:color w:val="auto"/>
          <w:sz w:val="28"/>
          <w:szCs w:val="28"/>
        </w:rPr>
        <w:tab/>
      </w:r>
      <w:r w:rsidR="00FA5422" w:rsidRPr="000A7441">
        <w:rPr>
          <w:rFonts w:asciiTheme="minorHAnsi" w:hAnsiTheme="minorHAnsi"/>
          <w:i/>
          <w:color w:val="auto"/>
          <w:sz w:val="28"/>
          <w:szCs w:val="28"/>
        </w:rPr>
        <w:t>Ezetimibe tablet, 10mg Ezetrol – November 2006</w:t>
      </w:r>
      <w:bookmarkEnd w:id="232"/>
      <w:bookmarkEnd w:id="233"/>
      <w:bookmarkEnd w:id="234"/>
    </w:p>
    <w:p w14:paraId="0333E88C" w14:textId="77777777" w:rsidR="00FA5422" w:rsidRPr="000A7441" w:rsidRDefault="00FA5422" w:rsidP="00737B8D">
      <w:pPr>
        <w:spacing w:line="240" w:lineRule="auto"/>
        <w:rPr>
          <w:rFonts w:asciiTheme="minorHAnsi" w:hAnsiTheme="minorHAnsi"/>
        </w:rPr>
      </w:pPr>
      <w:r w:rsidRPr="000A7441">
        <w:rPr>
          <w:rFonts w:asciiTheme="minorHAnsi" w:hAnsiTheme="minorHAnsi"/>
        </w:rPr>
        <w:t>The submission was to extend authority required indication to allow use in patients with hypertension or a family history of coronary heart disease, whose cholesterol levels are inadequately controlled with a HMG-CoA reductase inhibitor (statin), and to allow use in combination with a low dose of statin in patients with high dose statin intolerance.</w:t>
      </w:r>
    </w:p>
    <w:p w14:paraId="796D005F" w14:textId="77777777" w:rsidR="001B6A18" w:rsidRPr="000A7441" w:rsidRDefault="00FA5422" w:rsidP="001B6A18">
      <w:pPr>
        <w:spacing w:line="240" w:lineRule="auto"/>
        <w:rPr>
          <w:rFonts w:asciiTheme="minorHAnsi" w:hAnsiTheme="minorHAnsi"/>
        </w:rPr>
      </w:pPr>
      <w:r w:rsidRPr="000A7441">
        <w:rPr>
          <w:rFonts w:asciiTheme="minorHAnsi" w:hAnsiTheme="minorHAnsi"/>
        </w:rPr>
        <w:t>The PBAC recommended extending the listing to include the treatment of patients with hypertension or a family history of coronary heart disease in patients whose cholesterol levels are inadequately controlled with a statin according to the current ezetimibe PBS restriction definitions of inadequate control, on a cost effec</w:t>
      </w:r>
      <w:r w:rsidR="001B6A18" w:rsidRPr="000A7441">
        <w:rPr>
          <w:rFonts w:asciiTheme="minorHAnsi" w:hAnsiTheme="minorHAnsi"/>
        </w:rPr>
        <w:t>tiveness basis against placebo.</w:t>
      </w:r>
    </w:p>
    <w:p w14:paraId="65B44196" w14:textId="77777777" w:rsidR="00FA5422" w:rsidRPr="000A7441" w:rsidRDefault="00FA5422" w:rsidP="001B6A18">
      <w:pPr>
        <w:spacing w:line="240" w:lineRule="auto"/>
        <w:rPr>
          <w:rFonts w:asciiTheme="minorHAnsi" w:hAnsiTheme="minorHAnsi"/>
        </w:rPr>
      </w:pPr>
      <w:r w:rsidRPr="000A7441">
        <w:rPr>
          <w:rFonts w:asciiTheme="minorHAnsi" w:hAnsiTheme="minorHAnsi"/>
        </w:rPr>
        <w:t>The PBAC also recommended extending the listing of the single agent ezetimibe product to include treatment of patients who experience a clinically important product-related adverse event to a statin as defined in the current PBS ezetimibe restriction, but who can continue to take a statin at a dose of 20 mg per day or less, on the basis of a demonstrated clinical need in a high risk group of patients, where cost-effectiveness is established. However, the PBAC rejected the application to list a new strength of ezetimibe with simvastatin (10 mg – 10 mg) on the grounds of unclear clinical need, unnecessary proliferation of dosage forms and lack of evidence that patients were at a lower risk of side effects with this combination than with a 10 mg dose or higher of a more potent statin. </w:t>
      </w:r>
    </w:p>
    <w:p w14:paraId="4F44F8D3" w14:textId="77777777" w:rsidR="00FA5422" w:rsidRPr="000A7441" w:rsidRDefault="00737B8D" w:rsidP="00737B8D">
      <w:pPr>
        <w:pStyle w:val="Heading3"/>
        <w:spacing w:before="240" w:after="200" w:line="240" w:lineRule="auto"/>
        <w:rPr>
          <w:rFonts w:asciiTheme="minorHAnsi" w:hAnsiTheme="minorHAnsi"/>
          <w:i/>
          <w:color w:val="auto"/>
          <w:sz w:val="28"/>
          <w:szCs w:val="28"/>
        </w:rPr>
      </w:pPr>
      <w:bookmarkStart w:id="235" w:name="_Toc473801055"/>
      <w:bookmarkStart w:id="236" w:name="_Toc473801548"/>
      <w:bookmarkStart w:id="237" w:name="_Toc473885265"/>
      <w:r w:rsidRPr="000A7441">
        <w:rPr>
          <w:rFonts w:asciiTheme="minorHAnsi" w:hAnsiTheme="minorHAnsi"/>
          <w:i/>
          <w:color w:val="auto"/>
          <w:sz w:val="28"/>
          <w:szCs w:val="28"/>
        </w:rPr>
        <w:t>AA.7</w:t>
      </w:r>
      <w:r w:rsidRPr="000A7441">
        <w:rPr>
          <w:rFonts w:asciiTheme="minorHAnsi" w:hAnsiTheme="minorHAnsi"/>
          <w:i/>
          <w:color w:val="auto"/>
          <w:sz w:val="28"/>
          <w:szCs w:val="28"/>
        </w:rPr>
        <w:tab/>
      </w:r>
      <w:r w:rsidR="00FA5422" w:rsidRPr="000A7441">
        <w:rPr>
          <w:rFonts w:asciiTheme="minorHAnsi" w:hAnsiTheme="minorHAnsi"/>
          <w:i/>
          <w:color w:val="auto"/>
          <w:sz w:val="28"/>
          <w:szCs w:val="28"/>
        </w:rPr>
        <w:t>Ezetimibe with simvastatin tablet, 10mg – 40mg and 10mg – 80mg Vytorin – November 2006</w:t>
      </w:r>
      <w:bookmarkEnd w:id="235"/>
      <w:bookmarkEnd w:id="236"/>
      <w:bookmarkEnd w:id="237"/>
    </w:p>
    <w:p w14:paraId="240A8E9F" w14:textId="77777777" w:rsidR="00FA5422" w:rsidRPr="000A7441" w:rsidRDefault="00FA5422" w:rsidP="00737B8D">
      <w:pPr>
        <w:spacing w:line="240" w:lineRule="auto"/>
        <w:rPr>
          <w:rFonts w:asciiTheme="minorHAnsi" w:hAnsiTheme="minorHAnsi"/>
        </w:rPr>
      </w:pPr>
      <w:r w:rsidRPr="000A7441">
        <w:rPr>
          <w:rFonts w:asciiTheme="minorHAnsi" w:hAnsiTheme="minorHAnsi"/>
        </w:rPr>
        <w:t>The sponsor submitted a request to extend authority required indication to allow use in patients with hypertension or a family history of coronary heart disease, whose cholesterol levels are inadequately controlled with a HMG-CoA reductase inhibitor (statin).</w:t>
      </w:r>
    </w:p>
    <w:p w14:paraId="440E26AE" w14:textId="77777777" w:rsidR="00FA5422" w:rsidRPr="000A7441" w:rsidRDefault="00FA5422" w:rsidP="00737B8D">
      <w:pPr>
        <w:spacing w:line="240" w:lineRule="auto"/>
        <w:rPr>
          <w:rFonts w:asciiTheme="minorHAnsi" w:hAnsiTheme="minorHAnsi"/>
        </w:rPr>
      </w:pPr>
      <w:r w:rsidRPr="000A7441">
        <w:rPr>
          <w:rFonts w:asciiTheme="minorHAnsi" w:hAnsiTheme="minorHAnsi"/>
        </w:rPr>
        <w:t>The PBAC recommended extending the listing to include the treatment of patients with hypertension or a family history of coronary heart disease in patients whose cholesterol levels are inadequately controlled with a statin according to the current ezetimibe PBS restriction definitions of inadequate control, on a cost effectiveness basis against placebo.</w:t>
      </w:r>
    </w:p>
    <w:p w14:paraId="6DEEAE89" w14:textId="77777777" w:rsidR="00FA5422" w:rsidRPr="000A7441" w:rsidRDefault="00737B8D" w:rsidP="00737B8D">
      <w:pPr>
        <w:pStyle w:val="Heading3"/>
        <w:spacing w:before="240" w:after="200" w:line="240" w:lineRule="auto"/>
        <w:rPr>
          <w:rFonts w:asciiTheme="minorHAnsi" w:hAnsiTheme="minorHAnsi"/>
          <w:i/>
          <w:color w:val="auto"/>
          <w:sz w:val="28"/>
          <w:szCs w:val="28"/>
        </w:rPr>
      </w:pPr>
      <w:bookmarkStart w:id="238" w:name="_Toc473801056"/>
      <w:bookmarkStart w:id="239" w:name="_Toc473801549"/>
      <w:bookmarkStart w:id="240" w:name="_Toc473885266"/>
      <w:r w:rsidRPr="000A7441">
        <w:rPr>
          <w:rFonts w:asciiTheme="minorHAnsi" w:hAnsiTheme="minorHAnsi"/>
          <w:i/>
          <w:color w:val="auto"/>
          <w:sz w:val="28"/>
          <w:szCs w:val="28"/>
        </w:rPr>
        <w:t>AA.8</w:t>
      </w:r>
      <w:r w:rsidRPr="000A7441">
        <w:rPr>
          <w:rFonts w:asciiTheme="minorHAnsi" w:hAnsiTheme="minorHAnsi"/>
          <w:i/>
          <w:color w:val="auto"/>
          <w:sz w:val="28"/>
          <w:szCs w:val="28"/>
        </w:rPr>
        <w:tab/>
      </w:r>
      <w:r w:rsidR="00FA5422" w:rsidRPr="000A7441">
        <w:rPr>
          <w:rFonts w:asciiTheme="minorHAnsi" w:hAnsiTheme="minorHAnsi"/>
          <w:i/>
          <w:color w:val="auto"/>
          <w:sz w:val="28"/>
          <w:szCs w:val="28"/>
        </w:rPr>
        <w:t>Ezetimibe tablet, 10mg Ezetrol and ezetimibe with simvastatin, tablet, 10mg – 40mg and 10mg – 80mg Vytorin – November 2006</w:t>
      </w:r>
      <w:bookmarkEnd w:id="238"/>
      <w:bookmarkEnd w:id="239"/>
      <w:bookmarkEnd w:id="240"/>
    </w:p>
    <w:p w14:paraId="78AAA8FD" w14:textId="77777777" w:rsidR="00FA5422" w:rsidRPr="000A7441" w:rsidRDefault="00FA5422" w:rsidP="00737B8D">
      <w:pPr>
        <w:spacing w:line="240" w:lineRule="auto"/>
        <w:rPr>
          <w:rFonts w:asciiTheme="minorHAnsi" w:hAnsiTheme="minorHAnsi"/>
        </w:rPr>
      </w:pPr>
      <w:r w:rsidRPr="000A7441">
        <w:rPr>
          <w:rFonts w:asciiTheme="minorHAnsi" w:hAnsiTheme="minorHAnsi"/>
        </w:rPr>
        <w:t>The submission was to request to change current requirement for cholesterol test result to be no more than 1 month old, to no more than 4 months old.</w:t>
      </w:r>
    </w:p>
    <w:p w14:paraId="4621EF6A" w14:textId="77777777" w:rsidR="00FA5422" w:rsidRPr="000A7441" w:rsidRDefault="00FA5422" w:rsidP="00737B8D">
      <w:pPr>
        <w:spacing w:line="240" w:lineRule="auto"/>
        <w:rPr>
          <w:rFonts w:asciiTheme="minorHAnsi" w:hAnsiTheme="minorHAnsi"/>
        </w:rPr>
      </w:pPr>
      <w:r w:rsidRPr="000A7441">
        <w:rPr>
          <w:rFonts w:asciiTheme="minorHAnsi" w:hAnsiTheme="minorHAnsi"/>
        </w:rPr>
        <w:t>The PBAC agreed to allow the cholesterol test result to be no more than 2 months old at the time of application. The PBAC did not consider it clinically appropriate to allow results up to 4 months old to be provided as requested in the sponsor’s application.</w:t>
      </w:r>
    </w:p>
    <w:p w14:paraId="1EEA98F1" w14:textId="77777777" w:rsidR="00FA5422" w:rsidRPr="000A7441" w:rsidRDefault="00737B8D" w:rsidP="00737B8D">
      <w:pPr>
        <w:pStyle w:val="Heading3"/>
        <w:spacing w:before="240" w:after="200" w:line="240" w:lineRule="auto"/>
        <w:rPr>
          <w:rFonts w:asciiTheme="minorHAnsi" w:hAnsiTheme="minorHAnsi"/>
          <w:i/>
          <w:color w:val="auto"/>
          <w:sz w:val="28"/>
          <w:szCs w:val="28"/>
        </w:rPr>
      </w:pPr>
      <w:bookmarkStart w:id="241" w:name="_Toc473801057"/>
      <w:bookmarkStart w:id="242" w:name="_Toc473801550"/>
      <w:bookmarkStart w:id="243" w:name="_Toc473885267"/>
      <w:r w:rsidRPr="000A7441">
        <w:rPr>
          <w:rFonts w:asciiTheme="minorHAnsi" w:hAnsiTheme="minorHAnsi"/>
          <w:i/>
          <w:color w:val="auto"/>
          <w:sz w:val="28"/>
          <w:szCs w:val="28"/>
        </w:rPr>
        <w:t>AA.9</w:t>
      </w:r>
      <w:r w:rsidRPr="000A7441">
        <w:rPr>
          <w:rFonts w:asciiTheme="minorHAnsi" w:hAnsiTheme="minorHAnsi"/>
          <w:i/>
          <w:color w:val="auto"/>
          <w:sz w:val="28"/>
          <w:szCs w:val="28"/>
        </w:rPr>
        <w:tab/>
      </w:r>
      <w:r w:rsidR="00FA5422" w:rsidRPr="000A7441">
        <w:rPr>
          <w:rFonts w:asciiTheme="minorHAnsi" w:hAnsiTheme="minorHAnsi"/>
          <w:i/>
          <w:color w:val="auto"/>
          <w:sz w:val="28"/>
          <w:szCs w:val="28"/>
        </w:rPr>
        <w:t>Ezetimibe with simvastatin tablet, 10mg – 20mg Vytorin – March 2009</w:t>
      </w:r>
      <w:bookmarkEnd w:id="241"/>
      <w:bookmarkEnd w:id="242"/>
      <w:bookmarkEnd w:id="243"/>
    </w:p>
    <w:p w14:paraId="28FA0A74" w14:textId="77777777" w:rsidR="00FA5422" w:rsidRPr="000A7441" w:rsidRDefault="00FA5422" w:rsidP="00FA5422">
      <w:pPr>
        <w:spacing w:line="240" w:lineRule="auto"/>
        <w:rPr>
          <w:rFonts w:asciiTheme="minorHAnsi" w:hAnsiTheme="minorHAnsi"/>
        </w:rPr>
      </w:pPr>
      <w:r w:rsidRPr="000A7441">
        <w:rPr>
          <w:rFonts w:asciiTheme="minorHAnsi" w:hAnsiTheme="minorHAnsi"/>
        </w:rPr>
        <w:t>The sponsor’s submission was to request an Authority Required (STREAMLINED) listing to include treatment in conjunction with dietary therapy and excercise in patients whose cholesterol levels are inadequately controlled with an HMG CoA reductase inhibitor (statin) at a daily dose of 20 mg or greater and who meet the criteria of the General Statement for Lipid-Lowering Drugs Prescribed as Pharmaceutical Benefits.</w:t>
      </w:r>
    </w:p>
    <w:p w14:paraId="1B6FC0C3" w14:textId="77777777" w:rsidR="00FA5422" w:rsidRPr="000A7441" w:rsidRDefault="00FA5422" w:rsidP="00FA5422">
      <w:pPr>
        <w:spacing w:line="240" w:lineRule="auto"/>
        <w:rPr>
          <w:rFonts w:asciiTheme="minorHAnsi" w:hAnsiTheme="minorHAnsi"/>
        </w:rPr>
      </w:pPr>
      <w:r w:rsidRPr="000A7441">
        <w:rPr>
          <w:rFonts w:asciiTheme="minorHAnsi" w:hAnsiTheme="minorHAnsi"/>
        </w:rPr>
        <w:t>The PBAC rejected the application on the basis of a lack of clinical need, given the availability of statins to provide a similar health benefit, that in terms of a cost-effectiveness evaluation the listing would provide currently available benefits at a higher cost, and the listing would place an additional significant financial burden on the PBS.</w:t>
      </w:r>
    </w:p>
    <w:p w14:paraId="2942AA4B" w14:textId="77777777" w:rsidR="00FA5422" w:rsidRPr="000A7441" w:rsidRDefault="00737B8D" w:rsidP="00737B8D">
      <w:pPr>
        <w:pStyle w:val="Heading3"/>
        <w:spacing w:before="240" w:after="200" w:line="240" w:lineRule="auto"/>
        <w:rPr>
          <w:rFonts w:asciiTheme="minorHAnsi" w:hAnsiTheme="minorHAnsi"/>
          <w:i/>
          <w:color w:val="auto"/>
          <w:sz w:val="28"/>
          <w:szCs w:val="28"/>
        </w:rPr>
      </w:pPr>
      <w:bookmarkStart w:id="244" w:name="_Toc473801058"/>
      <w:bookmarkStart w:id="245" w:name="_Toc473801551"/>
      <w:bookmarkStart w:id="246" w:name="_Toc473885268"/>
      <w:r w:rsidRPr="000A7441">
        <w:rPr>
          <w:rFonts w:asciiTheme="minorHAnsi" w:hAnsiTheme="minorHAnsi"/>
          <w:i/>
          <w:color w:val="auto"/>
          <w:sz w:val="28"/>
          <w:szCs w:val="28"/>
        </w:rPr>
        <w:t>AA.10</w:t>
      </w:r>
      <w:r w:rsidR="00FA5422" w:rsidRPr="000A7441">
        <w:rPr>
          <w:rFonts w:asciiTheme="minorHAnsi" w:hAnsiTheme="minorHAnsi"/>
          <w:i/>
          <w:color w:val="auto"/>
          <w:sz w:val="28"/>
          <w:szCs w:val="28"/>
        </w:rPr>
        <w:t xml:space="preserve"> Ezetimibe tablet, 10mg Ezetrol – November 2009</w:t>
      </w:r>
      <w:bookmarkEnd w:id="244"/>
      <w:bookmarkEnd w:id="245"/>
      <w:bookmarkEnd w:id="246"/>
    </w:p>
    <w:p w14:paraId="7D8BD496" w14:textId="77777777" w:rsidR="00FA5422" w:rsidRPr="000A7441" w:rsidRDefault="00FA5422" w:rsidP="00737B8D">
      <w:pPr>
        <w:spacing w:line="240" w:lineRule="auto"/>
        <w:rPr>
          <w:rFonts w:asciiTheme="minorHAnsi" w:hAnsiTheme="minorHAnsi"/>
        </w:rPr>
      </w:pPr>
      <w:r w:rsidRPr="000A7441">
        <w:rPr>
          <w:rFonts w:asciiTheme="minorHAnsi" w:hAnsiTheme="minorHAnsi"/>
        </w:rPr>
        <w:t>Request to change the current Authority Required (STREAMLINED) listings to Restricted Benefit.</w:t>
      </w:r>
    </w:p>
    <w:p w14:paraId="78677A6C" w14:textId="77777777" w:rsidR="00FA5422" w:rsidRPr="000A7441" w:rsidRDefault="00FA5422" w:rsidP="00737B8D">
      <w:pPr>
        <w:spacing w:line="240" w:lineRule="auto"/>
        <w:rPr>
          <w:rFonts w:asciiTheme="minorHAnsi" w:hAnsiTheme="minorHAnsi"/>
        </w:rPr>
      </w:pPr>
      <w:r w:rsidRPr="000A7441">
        <w:rPr>
          <w:rFonts w:asciiTheme="minorHAnsi" w:hAnsiTheme="minorHAnsi"/>
        </w:rPr>
        <w:t>The submission was rejected as the PBAC considered the more restrictive classification remained appropriate for these products.</w:t>
      </w:r>
    </w:p>
    <w:p w14:paraId="34D06BDC" w14:textId="77777777" w:rsidR="00FA5422" w:rsidRPr="000A7441" w:rsidRDefault="00737B8D" w:rsidP="00737B8D">
      <w:pPr>
        <w:pStyle w:val="Heading3"/>
        <w:spacing w:before="240" w:after="200" w:line="240" w:lineRule="auto"/>
        <w:rPr>
          <w:rFonts w:asciiTheme="minorHAnsi" w:hAnsiTheme="minorHAnsi"/>
          <w:i/>
          <w:color w:val="auto"/>
          <w:sz w:val="28"/>
          <w:szCs w:val="28"/>
        </w:rPr>
      </w:pPr>
      <w:bookmarkStart w:id="247" w:name="_Toc473801059"/>
      <w:bookmarkStart w:id="248" w:name="_Toc473801552"/>
      <w:bookmarkStart w:id="249" w:name="_Toc473885269"/>
      <w:r w:rsidRPr="000A7441">
        <w:rPr>
          <w:rFonts w:asciiTheme="minorHAnsi" w:hAnsiTheme="minorHAnsi"/>
          <w:i/>
          <w:color w:val="auto"/>
          <w:sz w:val="28"/>
          <w:szCs w:val="28"/>
        </w:rPr>
        <w:t>AA.11</w:t>
      </w:r>
      <w:r w:rsidR="00FA5422" w:rsidRPr="000A7441">
        <w:rPr>
          <w:rFonts w:asciiTheme="minorHAnsi" w:hAnsiTheme="minorHAnsi"/>
          <w:i/>
          <w:color w:val="auto"/>
          <w:sz w:val="28"/>
          <w:szCs w:val="28"/>
        </w:rPr>
        <w:t xml:space="preserve"> Ezetimibe tablet, 10mg Ezetrol – November 2010</w:t>
      </w:r>
      <w:bookmarkEnd w:id="247"/>
      <w:bookmarkEnd w:id="248"/>
      <w:bookmarkEnd w:id="249"/>
    </w:p>
    <w:p w14:paraId="3AC69CAE" w14:textId="77777777" w:rsidR="00FA5422" w:rsidRPr="000A7441" w:rsidRDefault="00FA5422" w:rsidP="00737B8D">
      <w:pPr>
        <w:spacing w:line="240" w:lineRule="auto"/>
        <w:rPr>
          <w:rFonts w:asciiTheme="minorHAnsi" w:hAnsiTheme="minorHAnsi"/>
        </w:rPr>
      </w:pPr>
      <w:r w:rsidRPr="000A7441">
        <w:rPr>
          <w:rFonts w:asciiTheme="minorHAnsi" w:hAnsiTheme="minorHAnsi"/>
        </w:rPr>
        <w:t>Requests amending the current Authority Required (Streamlined) listing definition of ‘inadequate control’ to allow the addition of ezetimibe to 20 mg of rosuvastatin or atorvastatin as opposed to the current “…40 mg or above of a statin”.</w:t>
      </w:r>
    </w:p>
    <w:p w14:paraId="70759D2B" w14:textId="77777777" w:rsidR="00FA5422" w:rsidRPr="000A7441" w:rsidRDefault="00FA5422" w:rsidP="00737B8D">
      <w:pPr>
        <w:spacing w:line="240" w:lineRule="auto"/>
        <w:rPr>
          <w:rFonts w:asciiTheme="minorHAnsi" w:hAnsiTheme="minorHAnsi"/>
        </w:rPr>
      </w:pPr>
      <w:r w:rsidRPr="000A7441">
        <w:rPr>
          <w:rFonts w:asciiTheme="minorHAnsi" w:hAnsiTheme="minorHAnsi"/>
        </w:rPr>
        <w:t>The PBAC recommended that the restriction for ezetimibe be amended to incorporate wording that does not specify a particular dose of a statin be attempted to achieve an appropriate lowering of cholesterol, rather that the wording should stipulate a three month trial with the maximum tolerated dose of a statin.</w:t>
      </w:r>
      <w:r w:rsidRPr="000A7441">
        <w:rPr>
          <w:rFonts w:asciiTheme="minorHAnsi" w:hAnsiTheme="minorHAnsi"/>
        </w:rPr>
        <w:br/>
      </w:r>
      <w:r w:rsidRPr="000A7441">
        <w:rPr>
          <w:rFonts w:asciiTheme="minorHAnsi" w:hAnsiTheme="minorHAnsi"/>
        </w:rPr>
        <w:br/>
        <w:t>This option allows ezetimibe to be added as clinically appropriate while continuing to support up-titration of statins as the first line treatment of hypercholesterolaemia.</w:t>
      </w:r>
    </w:p>
    <w:p w14:paraId="6B1B7247" w14:textId="77777777" w:rsidR="00FA5422" w:rsidRPr="000A7441" w:rsidRDefault="009906BB" w:rsidP="009906BB">
      <w:pPr>
        <w:pStyle w:val="Heading3"/>
        <w:spacing w:before="240" w:after="200" w:line="240" w:lineRule="auto"/>
        <w:rPr>
          <w:rFonts w:asciiTheme="minorHAnsi" w:hAnsiTheme="minorHAnsi"/>
          <w:i/>
          <w:color w:val="auto"/>
          <w:sz w:val="28"/>
          <w:szCs w:val="28"/>
        </w:rPr>
      </w:pPr>
      <w:bookmarkStart w:id="250" w:name="_Toc473801060"/>
      <w:bookmarkStart w:id="251" w:name="_Toc473801553"/>
      <w:bookmarkStart w:id="252" w:name="_Toc473885270"/>
      <w:r w:rsidRPr="000A7441">
        <w:rPr>
          <w:rFonts w:asciiTheme="minorHAnsi" w:hAnsiTheme="minorHAnsi"/>
          <w:i/>
          <w:color w:val="auto"/>
          <w:sz w:val="28"/>
          <w:szCs w:val="28"/>
        </w:rPr>
        <w:t>AA.12</w:t>
      </w:r>
      <w:r w:rsidR="00FA5422" w:rsidRPr="000A7441">
        <w:rPr>
          <w:rFonts w:asciiTheme="minorHAnsi" w:hAnsiTheme="minorHAnsi"/>
          <w:i/>
          <w:color w:val="auto"/>
          <w:sz w:val="28"/>
          <w:szCs w:val="28"/>
        </w:rPr>
        <w:t xml:space="preserve"> Ezetimibe with simvastatin tablet, 10mg – 10mg, 10mg – 20mg Vytorin – July 2012</w:t>
      </w:r>
      <w:bookmarkEnd w:id="250"/>
      <w:bookmarkEnd w:id="251"/>
      <w:bookmarkEnd w:id="252"/>
    </w:p>
    <w:p w14:paraId="16FC1125" w14:textId="77777777" w:rsidR="00FA5422" w:rsidRPr="000A7441" w:rsidRDefault="00FA5422" w:rsidP="009906BB">
      <w:pPr>
        <w:spacing w:line="240" w:lineRule="auto"/>
        <w:rPr>
          <w:rFonts w:asciiTheme="minorHAnsi" w:hAnsiTheme="minorHAnsi"/>
        </w:rPr>
      </w:pPr>
      <w:r w:rsidRPr="000A7441">
        <w:rPr>
          <w:rFonts w:asciiTheme="minorHAnsi" w:hAnsiTheme="minorHAnsi"/>
        </w:rPr>
        <w:t>The submission was to request an extension to the listing of the 10 mg-10 mg and 10 mg-20 mg strengths to include the additional indication of treatment, in conjunction with dietary therapy and exercise, in patients whose cholesterol levels are inadequately controlled with an HMG CoA reductase inhibitor (statin) and who meet certain criteria.</w:t>
      </w:r>
    </w:p>
    <w:p w14:paraId="5F2A7BF3" w14:textId="77777777" w:rsidR="00FA5422" w:rsidRPr="000A7441" w:rsidRDefault="00FA5422" w:rsidP="009906BB">
      <w:pPr>
        <w:spacing w:line="240" w:lineRule="auto"/>
        <w:rPr>
          <w:rFonts w:asciiTheme="minorHAnsi" w:hAnsiTheme="minorHAnsi"/>
        </w:rPr>
      </w:pPr>
      <w:r w:rsidRPr="000A7441">
        <w:rPr>
          <w:rFonts w:asciiTheme="minorHAnsi" w:hAnsiTheme="minorHAnsi"/>
        </w:rPr>
        <w:t xml:space="preserve">The PBAC recommended the extension of listing as requested in order to remove inequities for those patients whose maximum tolerated dose of simvastatin was 10 mg or 20 mg per day. </w:t>
      </w:r>
    </w:p>
    <w:p w14:paraId="7BE20C5D" w14:textId="77777777" w:rsidR="00FA5422" w:rsidRPr="000A7441" w:rsidRDefault="009906BB" w:rsidP="001B6A18">
      <w:pPr>
        <w:pStyle w:val="Heading3"/>
        <w:spacing w:before="240" w:after="200" w:line="240" w:lineRule="auto"/>
        <w:rPr>
          <w:rFonts w:asciiTheme="minorHAnsi" w:hAnsiTheme="minorHAnsi"/>
          <w:i/>
          <w:color w:val="auto"/>
          <w:sz w:val="28"/>
          <w:szCs w:val="28"/>
        </w:rPr>
      </w:pPr>
      <w:bookmarkStart w:id="253" w:name="_Toc473801061"/>
      <w:bookmarkStart w:id="254" w:name="_Toc473801554"/>
      <w:bookmarkStart w:id="255" w:name="_Toc473885271"/>
      <w:r w:rsidRPr="000A7441">
        <w:rPr>
          <w:rFonts w:asciiTheme="minorHAnsi" w:hAnsiTheme="minorHAnsi"/>
          <w:i/>
          <w:color w:val="auto"/>
          <w:sz w:val="28"/>
          <w:szCs w:val="28"/>
        </w:rPr>
        <w:t>AA.13</w:t>
      </w:r>
      <w:r w:rsidR="00FA5422" w:rsidRPr="000A7441">
        <w:rPr>
          <w:rFonts w:asciiTheme="minorHAnsi" w:hAnsiTheme="minorHAnsi"/>
          <w:i/>
          <w:color w:val="auto"/>
          <w:sz w:val="28"/>
          <w:szCs w:val="28"/>
        </w:rPr>
        <w:t xml:space="preserve"> Ezetimibe with atorvastatin tablet, 10mg – 10mg, 20mg – 10mg, 40mg – 10mg and 80mg – 10mg Atozet co-pack – July 2013</w:t>
      </w:r>
      <w:bookmarkEnd w:id="253"/>
      <w:bookmarkEnd w:id="254"/>
      <w:bookmarkEnd w:id="255"/>
    </w:p>
    <w:p w14:paraId="2A014BFD" w14:textId="77777777" w:rsidR="00FA5422" w:rsidRPr="000A7441" w:rsidRDefault="00FA5422" w:rsidP="009906BB">
      <w:pPr>
        <w:spacing w:line="240" w:lineRule="auto"/>
        <w:rPr>
          <w:rFonts w:asciiTheme="minorHAnsi" w:hAnsiTheme="minorHAnsi"/>
        </w:rPr>
      </w:pPr>
      <w:r w:rsidRPr="000A7441">
        <w:rPr>
          <w:rFonts w:asciiTheme="minorHAnsi" w:hAnsiTheme="minorHAnsi"/>
        </w:rPr>
        <w:t>A re-submission for an Authority required (Streamlined) listing for hypercholesterolaemia in patients meeting certain criteria.</w:t>
      </w:r>
    </w:p>
    <w:p w14:paraId="0ECCFAA9" w14:textId="77777777" w:rsidR="00FA5422" w:rsidRPr="000A7441" w:rsidRDefault="00FA5422" w:rsidP="009906BB">
      <w:pPr>
        <w:spacing w:line="240" w:lineRule="auto"/>
        <w:rPr>
          <w:rFonts w:asciiTheme="minorHAnsi" w:hAnsiTheme="minorHAnsi"/>
        </w:rPr>
      </w:pPr>
      <w:r w:rsidRPr="000A7441">
        <w:rPr>
          <w:rFonts w:asciiTheme="minorHAnsi" w:hAnsiTheme="minorHAnsi"/>
        </w:rPr>
        <w:t>The PBAC recommended Authority required (Streamlined) listing of ezetimibe and atorvastatin co-pack for hypercholesterolaemia in combination with dietary therapy and exercise where cholesterol levels are inadequately controlled by a statin and patients have hypertension, coronary heart disease (or a family history), diabetes, peripheral vascular disease, heterozygous familial hypercholesterolaemia or cerebrovascular disease, on a cost-minimisation basis with the corresponding doses of the components (ezetimibe and atorvastatin) given concomitantly.</w:t>
      </w:r>
    </w:p>
    <w:p w14:paraId="68B8DF63" w14:textId="77777777" w:rsidR="00F94319" w:rsidRPr="000A7441" w:rsidRDefault="00F94319">
      <w:pPr>
        <w:jc w:val="left"/>
        <w:rPr>
          <w:rFonts w:asciiTheme="minorHAnsi" w:eastAsiaTheme="majorEastAsia" w:hAnsiTheme="minorHAnsi" w:cstheme="majorBidi"/>
          <w:b/>
          <w:bCs/>
          <w:color w:val="4F81BD" w:themeColor="accent1"/>
          <w:sz w:val="40"/>
          <w:szCs w:val="40"/>
        </w:rPr>
      </w:pPr>
      <w:r w:rsidRPr="000A7441">
        <w:rPr>
          <w:rFonts w:asciiTheme="minorHAnsi" w:hAnsiTheme="minorHAnsi"/>
          <w:sz w:val="40"/>
          <w:szCs w:val="40"/>
        </w:rPr>
        <w:br w:type="page"/>
      </w:r>
    </w:p>
    <w:p w14:paraId="175EC96F" w14:textId="77777777" w:rsidR="001578E1" w:rsidRPr="000A7441" w:rsidRDefault="001578E1" w:rsidP="001578E1">
      <w:pPr>
        <w:pStyle w:val="Heading1"/>
        <w:rPr>
          <w:rFonts w:asciiTheme="minorHAnsi" w:hAnsiTheme="minorHAnsi"/>
          <w:sz w:val="40"/>
          <w:szCs w:val="40"/>
        </w:rPr>
      </w:pPr>
      <w:bookmarkStart w:id="256" w:name="_Toc473801062"/>
      <w:bookmarkStart w:id="257" w:name="_Toc473801555"/>
      <w:bookmarkStart w:id="258" w:name="_Toc473885272"/>
      <w:r w:rsidRPr="000A7441">
        <w:rPr>
          <w:rFonts w:asciiTheme="minorHAnsi" w:hAnsiTheme="minorHAnsi"/>
          <w:sz w:val="40"/>
          <w:szCs w:val="40"/>
        </w:rPr>
        <w:t>Appendix B – Ezetimibe Restrictions (Extract from</w:t>
      </w:r>
      <w:r w:rsidR="00894CF7" w:rsidRPr="000A7441">
        <w:rPr>
          <w:rFonts w:asciiTheme="minorHAnsi" w:hAnsiTheme="minorHAnsi"/>
          <w:sz w:val="40"/>
          <w:szCs w:val="40"/>
        </w:rPr>
        <w:t xml:space="preserve"> Schedule of Pharmaceutical Benefits 01 December 2016</w:t>
      </w:r>
      <w:r w:rsidRPr="000A7441">
        <w:rPr>
          <w:rFonts w:asciiTheme="minorHAnsi" w:hAnsiTheme="minorHAnsi"/>
          <w:sz w:val="40"/>
          <w:szCs w:val="40"/>
        </w:rPr>
        <w:t>)</w:t>
      </w:r>
      <w:bookmarkEnd w:id="256"/>
      <w:bookmarkEnd w:id="257"/>
      <w:bookmarkEnd w:id="258"/>
      <w:r w:rsidRPr="000A7441">
        <w:rPr>
          <w:rFonts w:asciiTheme="minorHAnsi" w:hAnsiTheme="minorHAnsi"/>
          <w:sz w:val="40"/>
          <w:szCs w:val="40"/>
        </w:rPr>
        <w:t xml:space="preserve"> </w:t>
      </w:r>
    </w:p>
    <w:p w14:paraId="2A627374" w14:textId="136E3B45" w:rsidR="008137A8" w:rsidRPr="000A7441" w:rsidRDefault="008137A8" w:rsidP="00AE517C">
      <w:pPr>
        <w:spacing w:line="240" w:lineRule="auto"/>
        <w:ind w:right="-46"/>
        <w:contextualSpacing/>
        <w:rPr>
          <w:rFonts w:asciiTheme="minorHAnsi" w:hAnsiTheme="minorHAnsi"/>
        </w:rPr>
      </w:pPr>
      <w:r w:rsidRPr="000A7441">
        <w:rPr>
          <w:rFonts w:asciiTheme="minorHAnsi" w:hAnsiTheme="minorHAnsi"/>
        </w:rPr>
        <w:t xml:space="preserve">Prescribing information (including Authority Application forms and other relevant documentation as applicable) is available on the Department of Human Services </w:t>
      </w:r>
      <w:hyperlink r:id="rId34" w:history="1">
        <w:r w:rsidR="007A6D41" w:rsidRPr="000A7441">
          <w:rPr>
            <w:rStyle w:val="Hyperlink"/>
            <w:rFonts w:asciiTheme="minorHAnsi" w:hAnsiTheme="minorHAnsi"/>
          </w:rPr>
          <w:t>website</w:t>
        </w:r>
      </w:hyperlink>
      <w:r w:rsidR="007A6D41" w:rsidRPr="000A7441">
        <w:rPr>
          <w:rFonts w:asciiTheme="minorHAnsi" w:hAnsiTheme="minorHAnsi"/>
        </w:rPr>
        <w:t xml:space="preserve">. </w:t>
      </w:r>
      <w:r w:rsidRPr="000A7441">
        <w:rPr>
          <w:rFonts w:asciiTheme="minorHAnsi" w:hAnsiTheme="minorHAnsi"/>
        </w:rPr>
        <w:t xml:space="preserve"> </w:t>
      </w:r>
    </w:p>
    <w:p w14:paraId="1DF3F199" w14:textId="77777777" w:rsidR="001B6A18" w:rsidRPr="000A7441" w:rsidRDefault="008137A8" w:rsidP="00AE517C">
      <w:pPr>
        <w:spacing w:line="240" w:lineRule="auto"/>
        <w:ind w:right="-46"/>
        <w:contextualSpacing/>
        <w:rPr>
          <w:rFonts w:asciiTheme="minorHAnsi" w:hAnsiTheme="minorHAnsi"/>
        </w:rPr>
      </w:pPr>
      <w:r w:rsidRPr="000A7441">
        <w:rPr>
          <w:rFonts w:asciiTheme="minorHAnsi" w:hAnsiTheme="minorHAnsi"/>
        </w:rPr>
        <w:t xml:space="preserve">Applications for authority to prescribe should be forwarded to: </w:t>
      </w:r>
    </w:p>
    <w:p w14:paraId="328846DC" w14:textId="77777777" w:rsidR="008137A8" w:rsidRPr="000A7441" w:rsidRDefault="008137A8" w:rsidP="00AE517C">
      <w:pPr>
        <w:spacing w:line="240" w:lineRule="auto"/>
        <w:ind w:right="-46"/>
        <w:contextualSpacing/>
        <w:rPr>
          <w:rFonts w:asciiTheme="minorHAnsi" w:hAnsiTheme="minorHAnsi"/>
        </w:rPr>
      </w:pPr>
      <w:r w:rsidRPr="000A7441">
        <w:rPr>
          <w:rFonts w:asciiTheme="minorHAnsi" w:hAnsiTheme="minorHAnsi"/>
        </w:rPr>
        <w:t>Department of Human Services</w:t>
      </w:r>
    </w:p>
    <w:p w14:paraId="31133C51" w14:textId="77777777" w:rsidR="008137A8" w:rsidRPr="000A7441" w:rsidRDefault="008137A8" w:rsidP="00AE517C">
      <w:pPr>
        <w:spacing w:line="240" w:lineRule="auto"/>
        <w:ind w:right="-46"/>
        <w:contextualSpacing/>
        <w:rPr>
          <w:rFonts w:asciiTheme="minorHAnsi" w:hAnsiTheme="minorHAnsi"/>
        </w:rPr>
      </w:pPr>
      <w:r w:rsidRPr="000A7441">
        <w:rPr>
          <w:rFonts w:asciiTheme="minorHAnsi" w:hAnsiTheme="minorHAnsi"/>
        </w:rPr>
        <w:t>Complex Drugs Reply Paid 9826</w:t>
      </w:r>
    </w:p>
    <w:p w14:paraId="49FDB376" w14:textId="77777777" w:rsidR="00AE517C" w:rsidRPr="000A7441" w:rsidRDefault="008137A8" w:rsidP="001B6A18">
      <w:pPr>
        <w:spacing w:line="240" w:lineRule="auto"/>
        <w:ind w:right="-46"/>
        <w:contextualSpacing/>
        <w:jc w:val="left"/>
        <w:rPr>
          <w:rFonts w:asciiTheme="minorHAnsi" w:hAnsiTheme="minorHAnsi"/>
          <w:spacing w:val="-1"/>
        </w:rPr>
      </w:pPr>
      <w:r w:rsidRPr="000A7441">
        <w:rPr>
          <w:rFonts w:asciiTheme="minorHAnsi" w:hAnsiTheme="minorHAnsi"/>
        </w:rPr>
        <w:t>HOBART TAS</w:t>
      </w:r>
      <w:r w:rsidR="00AE517C" w:rsidRPr="000A7441">
        <w:rPr>
          <w:rFonts w:asciiTheme="minorHAnsi" w:hAnsiTheme="minorHAnsi"/>
        </w:rPr>
        <w:t xml:space="preserve"> 7000</w:t>
      </w:r>
      <w:r w:rsidR="00AE517C" w:rsidRPr="000A7441">
        <w:rPr>
          <w:rFonts w:asciiTheme="minorHAnsi" w:hAnsiTheme="minorHAnsi"/>
          <w:noProof/>
          <w:sz w:val="2"/>
          <w:szCs w:val="2"/>
          <w:lang w:eastAsia="en-AU"/>
        </w:rPr>
        <mc:AlternateContent>
          <mc:Choice Requires="wpg">
            <w:drawing>
              <wp:inline distT="0" distB="0" distL="0" distR="0" wp14:anchorId="77EA89CD" wp14:editId="671385CD">
                <wp:extent cx="6210300" cy="85725"/>
                <wp:effectExtent l="0" t="0" r="19050" b="0"/>
                <wp:docPr id="5" name="Group 5" title="brea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85725"/>
                          <a:chOff x="0" y="0"/>
                          <a:chExt cx="9905" cy="20"/>
                        </a:xfrm>
                      </wpg:grpSpPr>
                      <wps:wsp>
                        <wps:cNvPr id="6" name="Freeform 1532"/>
                        <wps:cNvSpPr>
                          <a:spLocks/>
                        </wps:cNvSpPr>
                        <wps:spPr bwMode="auto">
                          <a:xfrm>
                            <a:off x="5" y="5"/>
                            <a:ext cx="9893" cy="20"/>
                          </a:xfrm>
                          <a:custGeom>
                            <a:avLst/>
                            <a:gdLst>
                              <a:gd name="T0" fmla="*/ 0 w 9893"/>
                              <a:gd name="T1" fmla="*/ 0 h 20"/>
                              <a:gd name="T2" fmla="*/ 9892 w 9893"/>
                              <a:gd name="T3" fmla="*/ 0 h 20"/>
                            </a:gdLst>
                            <a:ahLst/>
                            <a:cxnLst>
                              <a:cxn ang="0">
                                <a:pos x="T0" y="T1"/>
                              </a:cxn>
                              <a:cxn ang="0">
                                <a:pos x="T2" y="T3"/>
                              </a:cxn>
                            </a:cxnLst>
                            <a:rect l="0" t="0" r="r" b="b"/>
                            <a:pathLst>
                              <a:path w="9893" h="20">
                                <a:moveTo>
                                  <a:pt x="0" y="0"/>
                                </a:moveTo>
                                <a:lnTo>
                                  <a:pt x="98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 o:spid="_x0000_s1026" alt="Title: break" style="width:489pt;height:6.75pt;mso-position-horizontal-relative:char;mso-position-vertical-relative:line" coordsize="99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">
                <v:shape id="Freeform 1532" o:spid="_x0000_s1027" style="position:absolute;left:5;top:5;width:9893;height:20;visibility:visible;mso-wrap-style:square;v-text-anchor:top" coordsize="98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t2n8MA&#10;AADaAAAADwAAAGRycy9kb3ducmV2LnhtbESPQWvCQBSE70L/w/IKXqRuFBGJbkIUC9JDodGDvT2y&#10;zySYfRuy2yT+e7dQ6HGYmW+YXTqaRvTUudqygsU8AkFcWF1zqeByfn/bgHAeWWNjmRQ8yEGavEx2&#10;GGs78Bf1uS9FgLCLUUHlfRtL6YqKDLq5bYmDd7OdQR9kV0rd4RDgppHLKFpLgzWHhQpbOlRU3PMf&#10;o2A8fl6jj9Wqb7P9N+bIs9vjQkpNX8dsC8LT6P/Df+2TVrCG3yvhBsj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t2n8MAAADaAAAADwAAAAAAAAAAAAAAAACYAgAAZHJzL2Rv&#10;d25yZXYueG1sUEsFBgAAAAAEAAQA9QAAAIgDAAAAAA==&#10;" path="m,l9892,e" filled="f" strokeweight=".58pt">
                  <v:path arrowok="t" o:connecttype="custom" o:connectlocs="0,0;9892,0" o:connectangles="0,0"/>
                </v:shape>
                <w10:anchorlock/>
              </v:group>
            </w:pict>
          </mc:Fallback>
        </mc:AlternateContent>
      </w:r>
    </w:p>
    <w:p w14:paraId="24DA8D03" w14:textId="77777777" w:rsidR="009F742E" w:rsidRPr="000A7441" w:rsidRDefault="009F742E" w:rsidP="00AE517C">
      <w:pPr>
        <w:pStyle w:val="Heading2"/>
        <w:kinsoku w:val="0"/>
        <w:overflowPunct w:val="0"/>
        <w:spacing w:before="33"/>
        <w:ind w:right="-46"/>
        <w:rPr>
          <w:rFonts w:asciiTheme="minorHAnsi" w:hAnsiTheme="minorHAnsi"/>
          <w:color w:val="auto"/>
          <w:spacing w:val="-1"/>
        </w:rPr>
      </w:pPr>
      <w:bookmarkStart w:id="259" w:name="_Toc473801063"/>
      <w:bookmarkStart w:id="260" w:name="_Toc473801556"/>
      <w:bookmarkStart w:id="261" w:name="_Toc473885273"/>
      <w:r w:rsidRPr="000A7441">
        <w:rPr>
          <w:rFonts w:asciiTheme="minorHAnsi" w:hAnsiTheme="minorHAnsi"/>
          <w:color w:val="auto"/>
          <w:spacing w:val="-1"/>
        </w:rPr>
        <w:t>EZETIMIBE</w:t>
      </w:r>
      <w:bookmarkEnd w:id="259"/>
      <w:bookmarkEnd w:id="260"/>
      <w:bookmarkEnd w:id="261"/>
    </w:p>
    <w:p w14:paraId="6F606914" w14:textId="77777777" w:rsidR="008137A8" w:rsidRPr="000A7441" w:rsidRDefault="008137A8" w:rsidP="00AE517C">
      <w:pPr>
        <w:pStyle w:val="Heading2"/>
        <w:kinsoku w:val="0"/>
        <w:overflowPunct w:val="0"/>
        <w:spacing w:before="33"/>
        <w:ind w:right="-46"/>
        <w:rPr>
          <w:rFonts w:asciiTheme="minorHAnsi" w:hAnsiTheme="minorHAnsi"/>
          <w:color w:val="auto"/>
          <w:spacing w:val="-1"/>
        </w:rPr>
      </w:pPr>
      <w:bookmarkStart w:id="262" w:name="_Toc473801064"/>
      <w:bookmarkStart w:id="263" w:name="_Toc473801557"/>
      <w:bookmarkStart w:id="264" w:name="_Toc473885274"/>
      <w:r w:rsidRPr="000A7441">
        <w:rPr>
          <w:rFonts w:asciiTheme="minorHAnsi" w:hAnsiTheme="minorHAnsi"/>
          <w:color w:val="auto"/>
          <w:spacing w:val="-1"/>
        </w:rPr>
        <w:t xml:space="preserve">Note Continuing Therapy </w:t>
      </w:r>
      <w:r w:rsidR="00894CF7" w:rsidRPr="000A7441">
        <w:rPr>
          <w:rFonts w:asciiTheme="minorHAnsi" w:hAnsiTheme="minorHAnsi"/>
          <w:color w:val="auto"/>
          <w:spacing w:val="-1"/>
        </w:rPr>
        <w:t>Only</w:t>
      </w:r>
      <w:bookmarkEnd w:id="262"/>
      <w:bookmarkEnd w:id="263"/>
      <w:bookmarkEnd w:id="264"/>
    </w:p>
    <w:p w14:paraId="60AC1EEC" w14:textId="77777777" w:rsidR="008137A8" w:rsidRPr="000A7441" w:rsidRDefault="008137A8" w:rsidP="00AE517C">
      <w:pPr>
        <w:spacing w:line="240" w:lineRule="auto"/>
        <w:ind w:right="-46"/>
        <w:contextualSpacing/>
        <w:rPr>
          <w:rFonts w:asciiTheme="minorHAnsi" w:hAnsiTheme="minorHAnsi"/>
        </w:rPr>
      </w:pPr>
      <w:r w:rsidRPr="000A7441">
        <w:rPr>
          <w:rFonts w:asciiTheme="minorHAnsi" w:hAnsiTheme="minorHAnsi"/>
        </w:rPr>
        <w:t>For prescribing by nurse practitioners as continuing therapy only, where the treatment of, and prescribing of medicine for, a patient has been initiated by a medical practitioner. Further information can be found in the Explanatory Notes for Nurse Practitioners.</w:t>
      </w:r>
    </w:p>
    <w:p w14:paraId="462B2AE9" w14:textId="77777777" w:rsidR="008137A8" w:rsidRPr="000A7441" w:rsidRDefault="008137A8" w:rsidP="00AE517C">
      <w:pPr>
        <w:pStyle w:val="BodyText"/>
        <w:kinsoku w:val="0"/>
        <w:overflowPunct w:val="0"/>
        <w:spacing w:line="20" w:lineRule="atLeast"/>
        <w:ind w:right="-46"/>
        <w:rPr>
          <w:rFonts w:asciiTheme="minorHAnsi" w:hAnsiTheme="minorHAnsi"/>
          <w:sz w:val="2"/>
          <w:szCs w:val="2"/>
        </w:rPr>
      </w:pPr>
      <w:r w:rsidRPr="000A7441">
        <w:rPr>
          <w:rFonts w:asciiTheme="minorHAnsi" w:hAnsiTheme="minorHAnsi"/>
          <w:noProof/>
          <w:sz w:val="2"/>
          <w:szCs w:val="2"/>
          <w:lang w:eastAsia="en-AU"/>
        </w:rPr>
        <mc:AlternateContent>
          <mc:Choice Requires="wpg">
            <w:drawing>
              <wp:inline distT="0" distB="0" distL="0" distR="0" wp14:anchorId="78DA7340" wp14:editId="299454C4">
                <wp:extent cx="6289675" cy="12700"/>
                <wp:effectExtent l="10795" t="8255" r="5080" b="0"/>
                <wp:docPr id="4789" name="Group 4789" title="brea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9675" cy="12700"/>
                          <a:chOff x="0" y="0"/>
                          <a:chExt cx="9905" cy="20"/>
                        </a:xfrm>
                      </wpg:grpSpPr>
                      <wps:wsp>
                        <wps:cNvPr id="4790" name="Freeform 1532"/>
                        <wps:cNvSpPr>
                          <a:spLocks/>
                        </wps:cNvSpPr>
                        <wps:spPr bwMode="auto">
                          <a:xfrm>
                            <a:off x="5" y="5"/>
                            <a:ext cx="9893" cy="20"/>
                          </a:xfrm>
                          <a:custGeom>
                            <a:avLst/>
                            <a:gdLst>
                              <a:gd name="T0" fmla="*/ 0 w 9893"/>
                              <a:gd name="T1" fmla="*/ 0 h 20"/>
                              <a:gd name="T2" fmla="*/ 9892 w 9893"/>
                              <a:gd name="T3" fmla="*/ 0 h 20"/>
                            </a:gdLst>
                            <a:ahLst/>
                            <a:cxnLst>
                              <a:cxn ang="0">
                                <a:pos x="T0" y="T1"/>
                              </a:cxn>
                              <a:cxn ang="0">
                                <a:pos x="T2" y="T3"/>
                              </a:cxn>
                            </a:cxnLst>
                            <a:rect l="0" t="0" r="r" b="b"/>
                            <a:pathLst>
                              <a:path w="9893" h="20">
                                <a:moveTo>
                                  <a:pt x="0" y="0"/>
                                </a:moveTo>
                                <a:lnTo>
                                  <a:pt x="98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789" o:spid="_x0000_s1026" alt="Title: break" style="width:495.25pt;height:1pt;mso-position-horizontal-relative:char;mso-position-vertical-relative:line" coordsize="99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">
                <v:shape id="Freeform 1532" o:spid="_x0000_s1027" style="position:absolute;left:5;top:5;width:9893;height:20;visibility:visible;mso-wrap-style:square;v-text-anchor:top" coordsize="98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NDMMA&#10;AADdAAAADwAAAGRycy9kb3ducmV2LnhtbERPTYvCMBC9C/6HMIIXWVOl6G7XKCoK4kGw62H3NjRj&#10;W7aZlCbW+u/NQfD4eN+LVWcq0VLjSssKJuMIBHFmdcm5gsvP/uMThPPIGivLpOBBDlbLfm+BibZ3&#10;PlOb+lyEEHYJKii8rxMpXVaQQTe2NXHgrrYx6ANscqkbvIdwU8lpFM2kwZJDQ4E1bQvK/tObUdDt&#10;Tr/RMY7ber35wxR5dH1cSKnhoFt/g/DU+bf45T5oBfH8K+wPb8IT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INDMMAAADdAAAADwAAAAAAAAAAAAAAAACYAgAAZHJzL2Rv&#10;d25yZXYueG1sUEsFBgAAAAAEAAQA9QAAAIgDAAAAAA==&#10;" path="m,l9892,e" filled="f" strokeweight=".58pt">
                  <v:path arrowok="t" o:connecttype="custom" o:connectlocs="0,0;9892,0" o:connectangles="0,0"/>
                </v:shape>
                <w10:anchorlock/>
              </v:group>
            </w:pict>
          </mc:Fallback>
        </mc:AlternateContent>
      </w:r>
    </w:p>
    <w:p w14:paraId="011A0B0F" w14:textId="77777777" w:rsidR="008137A8" w:rsidRPr="000A7441" w:rsidRDefault="008137A8" w:rsidP="00AE517C">
      <w:pPr>
        <w:pStyle w:val="Heading2"/>
        <w:kinsoku w:val="0"/>
        <w:overflowPunct w:val="0"/>
        <w:spacing w:before="0" w:after="120" w:line="240" w:lineRule="auto"/>
        <w:ind w:right="-46"/>
        <w:rPr>
          <w:rFonts w:asciiTheme="minorHAnsi" w:hAnsiTheme="minorHAnsi"/>
          <w:color w:val="auto"/>
          <w:spacing w:val="-1"/>
          <w:szCs w:val="24"/>
          <w:u w:val="single"/>
        </w:rPr>
      </w:pPr>
      <w:bookmarkStart w:id="265" w:name="_Toc473801065"/>
      <w:bookmarkStart w:id="266" w:name="_Toc473801558"/>
      <w:bookmarkStart w:id="267" w:name="_Toc473885275"/>
      <w:r w:rsidRPr="000A7441">
        <w:rPr>
          <w:rFonts w:asciiTheme="minorHAnsi" w:hAnsiTheme="minorHAnsi"/>
          <w:color w:val="auto"/>
          <w:spacing w:val="-1"/>
          <w:szCs w:val="24"/>
          <w:u w:val="single"/>
        </w:rPr>
        <w:t>Authority required (STREAMLINED)</w:t>
      </w:r>
      <w:bookmarkEnd w:id="265"/>
      <w:bookmarkEnd w:id="266"/>
      <w:bookmarkEnd w:id="267"/>
    </w:p>
    <w:p w14:paraId="5F26ECD4" w14:textId="77777777" w:rsidR="008137A8" w:rsidRPr="000A7441" w:rsidRDefault="008137A8" w:rsidP="00AE517C">
      <w:pPr>
        <w:pStyle w:val="Heading2"/>
        <w:kinsoku w:val="0"/>
        <w:overflowPunct w:val="0"/>
        <w:spacing w:before="0" w:after="120" w:line="240" w:lineRule="auto"/>
        <w:ind w:right="-46"/>
        <w:rPr>
          <w:rFonts w:asciiTheme="minorHAnsi" w:hAnsiTheme="minorHAnsi"/>
          <w:color w:val="auto"/>
          <w:spacing w:val="-1"/>
          <w:szCs w:val="24"/>
        </w:rPr>
      </w:pPr>
      <w:bookmarkStart w:id="268" w:name="_Toc473801066"/>
      <w:bookmarkStart w:id="269" w:name="_Toc473801559"/>
      <w:bookmarkStart w:id="270" w:name="_Toc473885276"/>
      <w:r w:rsidRPr="000A7441">
        <w:rPr>
          <w:rFonts w:asciiTheme="minorHAnsi" w:hAnsiTheme="minorHAnsi"/>
          <w:color w:val="auto"/>
          <w:spacing w:val="-1"/>
          <w:szCs w:val="24"/>
        </w:rPr>
        <w:t>5537</w:t>
      </w:r>
      <w:bookmarkEnd w:id="268"/>
      <w:bookmarkEnd w:id="269"/>
      <w:bookmarkEnd w:id="270"/>
    </w:p>
    <w:p w14:paraId="73586B90" w14:textId="77777777" w:rsidR="008137A8" w:rsidRPr="000A7441" w:rsidRDefault="008137A8" w:rsidP="00AE517C">
      <w:pPr>
        <w:pStyle w:val="BodyText"/>
        <w:kinsoku w:val="0"/>
        <w:overflowPunct w:val="0"/>
        <w:spacing w:line="240" w:lineRule="auto"/>
        <w:ind w:right="-46"/>
        <w:rPr>
          <w:rFonts w:asciiTheme="minorHAnsi" w:hAnsiTheme="minorHAnsi"/>
          <w:szCs w:val="24"/>
        </w:rPr>
      </w:pPr>
      <w:r w:rsidRPr="000A7441">
        <w:rPr>
          <w:rFonts w:asciiTheme="minorHAnsi" w:hAnsiTheme="minorHAnsi"/>
          <w:szCs w:val="24"/>
        </w:rPr>
        <w:t>Hypercholesterolaemia</w:t>
      </w:r>
    </w:p>
    <w:p w14:paraId="222363DB" w14:textId="77777777" w:rsidR="008137A8" w:rsidRPr="000A7441" w:rsidRDefault="008137A8" w:rsidP="00AE517C">
      <w:pPr>
        <w:pStyle w:val="Heading2"/>
        <w:kinsoku w:val="0"/>
        <w:overflowPunct w:val="0"/>
        <w:spacing w:before="0" w:after="120" w:line="240" w:lineRule="auto"/>
        <w:ind w:right="-46"/>
        <w:rPr>
          <w:rFonts w:asciiTheme="minorHAnsi" w:hAnsiTheme="minorHAnsi"/>
          <w:color w:val="auto"/>
          <w:spacing w:val="-1"/>
          <w:szCs w:val="24"/>
        </w:rPr>
      </w:pPr>
      <w:bookmarkStart w:id="271" w:name="_Toc473801067"/>
      <w:bookmarkStart w:id="272" w:name="_Toc473801560"/>
      <w:bookmarkStart w:id="273" w:name="_Toc473885277"/>
      <w:r w:rsidRPr="000A7441">
        <w:rPr>
          <w:rFonts w:asciiTheme="minorHAnsi" w:hAnsiTheme="minorHAnsi"/>
          <w:color w:val="auto"/>
          <w:spacing w:val="-1"/>
          <w:szCs w:val="24"/>
        </w:rPr>
        <w:t>Clinical criteria:</w:t>
      </w:r>
      <w:bookmarkEnd w:id="271"/>
      <w:bookmarkEnd w:id="272"/>
      <w:bookmarkEnd w:id="273"/>
    </w:p>
    <w:p w14:paraId="42BA9BCE" w14:textId="77777777" w:rsidR="008137A8" w:rsidRPr="000A7441" w:rsidRDefault="008137A8" w:rsidP="00484C01">
      <w:pPr>
        <w:pStyle w:val="BodyText"/>
        <w:widowControl w:val="0"/>
        <w:numPr>
          <w:ilvl w:val="1"/>
          <w:numId w:val="74"/>
        </w:numPr>
        <w:tabs>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The treatment</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1"/>
        </w:rPr>
        <w:t xml:space="preserve">be </w:t>
      </w:r>
      <w:r w:rsidRPr="000A7441">
        <w:rPr>
          <w:rFonts w:asciiTheme="minorHAnsi" w:hAnsiTheme="minorHAnsi"/>
        </w:rPr>
        <w:t>in</w:t>
      </w:r>
      <w:r w:rsidRPr="000A7441">
        <w:rPr>
          <w:rFonts w:asciiTheme="minorHAnsi" w:hAnsiTheme="minorHAnsi"/>
          <w:spacing w:val="-1"/>
        </w:rPr>
        <w:t xml:space="preserve"> conjunction with dietary </w:t>
      </w:r>
      <w:r w:rsidRPr="000A7441">
        <w:rPr>
          <w:rFonts w:asciiTheme="minorHAnsi" w:hAnsiTheme="minorHAnsi"/>
          <w:spacing w:val="-2"/>
        </w:rPr>
        <w:t>therapy</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w:t>
      </w:r>
      <w:r w:rsidRPr="000A7441">
        <w:rPr>
          <w:rFonts w:asciiTheme="minorHAnsi" w:hAnsiTheme="minorHAnsi"/>
          <w:spacing w:val="-1"/>
        </w:rPr>
        <w:t xml:space="preserve">exercise, </w:t>
      </w:r>
      <w:r w:rsidRPr="000A7441">
        <w:rPr>
          <w:rFonts w:asciiTheme="minorHAnsi" w:hAnsiTheme="minorHAnsi"/>
          <w:b/>
          <w:bCs/>
          <w:spacing w:val="-2"/>
        </w:rPr>
        <w:t>AND</w:t>
      </w:r>
    </w:p>
    <w:p w14:paraId="0BF8001C" w14:textId="77777777" w:rsidR="008137A8" w:rsidRPr="000A7441" w:rsidRDefault="008137A8" w:rsidP="00484C01">
      <w:pPr>
        <w:pStyle w:val="BodyText"/>
        <w:widowControl w:val="0"/>
        <w:numPr>
          <w:ilvl w:val="1"/>
          <w:numId w:val="74"/>
        </w:numPr>
        <w:tabs>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The treatment</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1"/>
        </w:rPr>
        <w:t>be co-administered with an HMG</w:t>
      </w:r>
      <w:r w:rsidRPr="000A7441">
        <w:rPr>
          <w:rFonts w:asciiTheme="minorHAnsi" w:hAnsiTheme="minorHAnsi"/>
        </w:rPr>
        <w:t xml:space="preserve"> </w:t>
      </w:r>
      <w:r w:rsidRPr="000A7441">
        <w:rPr>
          <w:rFonts w:asciiTheme="minorHAnsi" w:hAnsiTheme="minorHAnsi"/>
          <w:spacing w:val="-1"/>
        </w:rPr>
        <w:t>CoA reductase inhibitor (statin),</w:t>
      </w:r>
      <w:r w:rsidRPr="000A7441">
        <w:rPr>
          <w:rFonts w:asciiTheme="minorHAnsi" w:hAnsiTheme="minorHAnsi"/>
          <w:spacing w:val="2"/>
        </w:rPr>
        <w:t xml:space="preserve"> </w:t>
      </w:r>
      <w:r w:rsidRPr="000A7441">
        <w:rPr>
          <w:rFonts w:asciiTheme="minorHAnsi" w:hAnsiTheme="minorHAnsi"/>
          <w:b/>
          <w:bCs/>
          <w:spacing w:val="-3"/>
        </w:rPr>
        <w:t>AND</w:t>
      </w:r>
    </w:p>
    <w:p w14:paraId="4428F695" w14:textId="77777777" w:rsidR="008137A8" w:rsidRPr="000A7441" w:rsidRDefault="008137A8" w:rsidP="00484C01">
      <w:pPr>
        <w:pStyle w:val="BodyText"/>
        <w:widowControl w:val="0"/>
        <w:numPr>
          <w:ilvl w:val="1"/>
          <w:numId w:val="74"/>
        </w:numPr>
        <w:tabs>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Patient</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have</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1"/>
        </w:rPr>
        <w:t>levels</w:t>
      </w:r>
      <w:r w:rsidRPr="000A7441">
        <w:rPr>
          <w:rFonts w:asciiTheme="minorHAnsi" w:hAnsiTheme="minorHAnsi"/>
          <w:spacing w:val="2"/>
        </w:rPr>
        <w:t xml:space="preserve"> </w:t>
      </w:r>
      <w:r w:rsidRPr="000A7441">
        <w:rPr>
          <w:rFonts w:asciiTheme="minorHAnsi" w:hAnsiTheme="minorHAnsi"/>
          <w:spacing w:val="-1"/>
        </w:rPr>
        <w:t>that</w:t>
      </w:r>
      <w:r w:rsidRPr="000A7441">
        <w:rPr>
          <w:rFonts w:asciiTheme="minorHAnsi" w:hAnsiTheme="minorHAnsi"/>
          <w:spacing w:val="1"/>
        </w:rPr>
        <w:t xml:space="preserve"> </w:t>
      </w:r>
      <w:r w:rsidRPr="000A7441">
        <w:rPr>
          <w:rFonts w:asciiTheme="minorHAnsi" w:hAnsiTheme="minorHAnsi"/>
          <w:spacing w:val="-1"/>
        </w:rPr>
        <w:t xml:space="preserve">are </w:t>
      </w:r>
      <w:r w:rsidRPr="000A7441">
        <w:rPr>
          <w:rFonts w:asciiTheme="minorHAnsi" w:hAnsiTheme="minorHAnsi"/>
          <w:spacing w:val="-2"/>
        </w:rPr>
        <w:t>inadequately</w:t>
      </w:r>
      <w:r w:rsidRPr="000A7441">
        <w:rPr>
          <w:rFonts w:asciiTheme="minorHAnsi" w:hAnsiTheme="minorHAnsi"/>
          <w:spacing w:val="-1"/>
        </w:rPr>
        <w:t xml:space="preserve"> controlled with an HMG</w:t>
      </w:r>
      <w:r w:rsidRPr="000A7441">
        <w:rPr>
          <w:rFonts w:asciiTheme="minorHAnsi" w:hAnsiTheme="minorHAnsi"/>
        </w:rPr>
        <w:t xml:space="preserve"> </w:t>
      </w:r>
      <w:r w:rsidRPr="000A7441">
        <w:rPr>
          <w:rFonts w:asciiTheme="minorHAnsi" w:hAnsiTheme="minorHAnsi"/>
          <w:spacing w:val="-1"/>
        </w:rPr>
        <w:t>CoA reductase inhibitor</w:t>
      </w:r>
      <w:r w:rsidRPr="000A7441">
        <w:rPr>
          <w:rFonts w:asciiTheme="minorHAnsi" w:hAnsiTheme="minorHAnsi"/>
          <w:spacing w:val="1"/>
        </w:rPr>
        <w:t xml:space="preserve"> </w:t>
      </w:r>
      <w:r w:rsidRPr="000A7441">
        <w:rPr>
          <w:rFonts w:asciiTheme="minorHAnsi" w:hAnsiTheme="minorHAnsi"/>
          <w:spacing w:val="-1"/>
        </w:rPr>
        <w:t>(statin),</w:t>
      </w:r>
      <w:r w:rsidRPr="000A7441">
        <w:rPr>
          <w:rFonts w:asciiTheme="minorHAnsi" w:hAnsiTheme="minorHAnsi"/>
          <w:spacing w:val="2"/>
        </w:rPr>
        <w:t xml:space="preserve"> </w:t>
      </w:r>
      <w:r w:rsidRPr="000A7441">
        <w:rPr>
          <w:rFonts w:asciiTheme="minorHAnsi" w:hAnsiTheme="minorHAnsi"/>
          <w:b/>
          <w:bCs/>
          <w:spacing w:val="-2"/>
        </w:rPr>
        <w:t>AND</w:t>
      </w:r>
    </w:p>
    <w:p w14:paraId="728885BF" w14:textId="77777777" w:rsidR="00164B19" w:rsidRPr="000A7441" w:rsidRDefault="008137A8" w:rsidP="00484C01">
      <w:pPr>
        <w:pStyle w:val="BodyText"/>
        <w:widowControl w:val="0"/>
        <w:numPr>
          <w:ilvl w:val="1"/>
          <w:numId w:val="74"/>
        </w:numPr>
        <w:tabs>
          <w:tab w:val="left" w:pos="284"/>
          <w:tab w:val="left" w:pos="9497"/>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Patient</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have</w:t>
      </w:r>
      <w:r w:rsidRPr="000A7441">
        <w:rPr>
          <w:rFonts w:asciiTheme="minorHAnsi" w:hAnsiTheme="minorHAnsi"/>
          <w:spacing w:val="-1"/>
        </w:rPr>
        <w:t xml:space="preserve"> coronary </w:t>
      </w:r>
      <w:r w:rsidRPr="000A7441">
        <w:rPr>
          <w:rFonts w:asciiTheme="minorHAnsi" w:hAnsiTheme="minorHAnsi"/>
        </w:rPr>
        <w:t>heart</w:t>
      </w:r>
      <w:r w:rsidRPr="000A7441">
        <w:rPr>
          <w:rFonts w:asciiTheme="minorHAnsi" w:hAnsiTheme="minorHAnsi"/>
          <w:spacing w:val="1"/>
        </w:rPr>
        <w:t xml:space="preserve"> </w:t>
      </w:r>
      <w:r w:rsidRPr="000A7441">
        <w:rPr>
          <w:rFonts w:asciiTheme="minorHAnsi" w:hAnsiTheme="minorHAnsi"/>
          <w:spacing w:val="-1"/>
        </w:rPr>
        <w:t>disease.</w:t>
      </w:r>
      <w:r w:rsidRPr="000A7441">
        <w:rPr>
          <w:rFonts w:asciiTheme="minorHAnsi" w:hAnsiTheme="minorHAnsi"/>
          <w:spacing w:val="24"/>
        </w:rPr>
        <w:t xml:space="preserve"> </w:t>
      </w:r>
    </w:p>
    <w:p w14:paraId="7A7FE57F" w14:textId="77777777" w:rsidR="008137A8" w:rsidRPr="000A7441" w:rsidRDefault="008137A8" w:rsidP="00AE517C">
      <w:pPr>
        <w:pStyle w:val="BodyText"/>
        <w:widowControl w:val="0"/>
        <w:tabs>
          <w:tab w:val="left" w:pos="284"/>
          <w:tab w:val="left" w:pos="9497"/>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is</w:t>
      </w:r>
      <w:r w:rsidRPr="000A7441">
        <w:rPr>
          <w:rFonts w:asciiTheme="minorHAnsi" w:hAnsiTheme="minorHAnsi"/>
          <w:spacing w:val="2"/>
        </w:rPr>
        <w:t xml:space="preserve"> </w:t>
      </w:r>
      <w:r w:rsidRPr="000A7441">
        <w:rPr>
          <w:rFonts w:asciiTheme="minorHAnsi" w:hAnsiTheme="minorHAnsi"/>
          <w:spacing w:val="-2"/>
        </w:rPr>
        <w:t>defined</w:t>
      </w:r>
      <w:r w:rsidRPr="000A7441">
        <w:rPr>
          <w:rFonts w:asciiTheme="minorHAnsi" w:hAnsiTheme="minorHAnsi"/>
          <w:spacing w:val="-1"/>
        </w:rPr>
        <w:t xml:space="preserve"> as</w:t>
      </w:r>
      <w:r w:rsidRPr="000A7441">
        <w:rPr>
          <w:rFonts w:asciiTheme="minorHAnsi" w:hAnsiTheme="minorHAnsi"/>
          <w:spacing w:val="2"/>
        </w:rPr>
        <w:t xml:space="preserve"> </w:t>
      </w:r>
      <w:r w:rsidRPr="000A7441">
        <w:rPr>
          <w:rFonts w:asciiTheme="minorHAnsi" w:hAnsiTheme="minorHAnsi"/>
          <w:spacing w:val="-1"/>
        </w:rPr>
        <w:t>follows:</w:t>
      </w:r>
    </w:p>
    <w:p w14:paraId="179435BF" w14:textId="77777777" w:rsidR="008137A8" w:rsidRPr="000A7441" w:rsidRDefault="008137A8" w:rsidP="00484C01">
      <w:pPr>
        <w:pStyle w:val="BodyText"/>
        <w:widowControl w:val="0"/>
        <w:numPr>
          <w:ilvl w:val="0"/>
          <w:numId w:val="73"/>
        </w:numPr>
        <w:tabs>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includes</w:t>
      </w:r>
      <w:r w:rsidRPr="000A7441">
        <w:rPr>
          <w:rFonts w:asciiTheme="minorHAnsi" w:hAnsiTheme="minorHAnsi"/>
          <w:spacing w:val="2"/>
        </w:rPr>
        <w:t xml:space="preserve"> </w:t>
      </w:r>
      <w:r w:rsidRPr="000A7441">
        <w:rPr>
          <w:rFonts w:asciiTheme="minorHAnsi" w:hAnsiTheme="minorHAnsi"/>
          <w:spacing w:val="-1"/>
        </w:rPr>
        <w:t>an initial</w:t>
      </w:r>
      <w:r w:rsidRPr="000A7441">
        <w:rPr>
          <w:rFonts w:asciiTheme="minorHAnsi" w:hAnsiTheme="minorHAnsi"/>
          <w:spacing w:val="7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1"/>
        </w:rPr>
        <w:t>threshold for</w:t>
      </w:r>
      <w:r w:rsidRPr="000A7441">
        <w:rPr>
          <w:rFonts w:asciiTheme="minorHAnsi" w:hAnsiTheme="minorHAnsi"/>
          <w:spacing w:val="1"/>
        </w:rPr>
        <w:t xml:space="preserve"> </w:t>
      </w:r>
      <w:r w:rsidRPr="000A7441">
        <w:rPr>
          <w:rFonts w:asciiTheme="minorHAnsi" w:hAnsiTheme="minorHAnsi"/>
          <w:spacing w:val="-1"/>
        </w:rPr>
        <w:t>PBS-subsidy (i.e.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not</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w:t>
      </w:r>
      <w:r w:rsidRPr="000A7441">
        <w:rPr>
          <w:rFonts w:asciiTheme="minorHAnsi" w:hAnsiTheme="minorHAnsi"/>
        </w:rPr>
        <w:t>risk</w:t>
      </w:r>
      <w:r w:rsidRPr="000A7441">
        <w:rPr>
          <w:rFonts w:asciiTheme="minorHAnsi" w:hAnsiTheme="minorHAnsi"/>
          <w:spacing w:val="-1"/>
        </w:rPr>
        <w:t xml:space="preserve"> category),</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2"/>
        </w:rPr>
        <w:t xml:space="preserve"> 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2"/>
        </w:rPr>
        <w:t xml:space="preserve"> that</w:t>
      </w:r>
      <w:r w:rsidRPr="000A7441">
        <w:rPr>
          <w:rFonts w:asciiTheme="minorHAnsi" w:hAnsiTheme="minorHAnsi"/>
          <w:spacing w:val="67"/>
        </w:rPr>
        <w:t xml:space="preserve"> </w:t>
      </w:r>
      <w:r w:rsidRPr="000A7441">
        <w:rPr>
          <w:rFonts w:asciiTheme="minorHAnsi" w:hAnsiTheme="minorHAnsi"/>
          <w:spacing w:val="-1"/>
        </w:rPr>
        <w:t>threshold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1"/>
        </w:rPr>
        <w:t xml:space="preserve"> of</w:t>
      </w:r>
      <w:r w:rsidRPr="000A7441">
        <w:rPr>
          <w:rFonts w:asciiTheme="minorHAnsi" w:hAnsiTheme="minorHAnsi"/>
          <w:spacing w:val="1"/>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conjunction with dietary </w:t>
      </w:r>
      <w:r w:rsidRPr="000A7441">
        <w:rPr>
          <w:rFonts w:asciiTheme="minorHAnsi" w:hAnsiTheme="minorHAnsi"/>
          <w:spacing w:val="-2"/>
        </w:rPr>
        <w:t>therapy</w:t>
      </w:r>
      <w:r w:rsidRPr="000A7441">
        <w:rPr>
          <w:rFonts w:asciiTheme="minorHAnsi" w:hAnsiTheme="minorHAnsi"/>
          <w:spacing w:val="63"/>
        </w:rPr>
        <w:t xml:space="preserve"> </w:t>
      </w:r>
      <w:r w:rsidRPr="000A7441">
        <w:rPr>
          <w:rFonts w:asciiTheme="minorHAnsi" w:hAnsiTheme="minorHAnsi"/>
          <w:spacing w:val="-2"/>
        </w:rPr>
        <w:t>and</w:t>
      </w:r>
      <w:r w:rsidRPr="000A7441">
        <w:rPr>
          <w:rFonts w:asciiTheme="minorHAnsi" w:hAnsiTheme="minorHAnsi"/>
          <w:spacing w:val="-1"/>
        </w:rPr>
        <w:t xml:space="preserve"> 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 of</w:t>
      </w:r>
      <w:r w:rsidRPr="000A7441">
        <w:rPr>
          <w:rFonts w:asciiTheme="minorHAnsi" w:hAnsiTheme="minorHAnsi"/>
          <w:spacing w:val="1"/>
        </w:rPr>
        <w:t xml:space="preserve"> </w:t>
      </w:r>
      <w:r w:rsidRPr="000A7441">
        <w:rPr>
          <w:rFonts w:asciiTheme="minorHAnsi" w:hAnsiTheme="minorHAnsi"/>
          <w:spacing w:val="-1"/>
        </w:rPr>
        <w:t xml:space="preserve">statin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w:t>
      </w:r>
      <w:r w:rsidRPr="000A7441">
        <w:rPr>
          <w:rFonts w:asciiTheme="minorHAnsi" w:hAnsiTheme="minorHAnsi"/>
          <w:spacing w:val="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101"/>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2"/>
        </w:rPr>
        <w:t>or</w:t>
      </w:r>
    </w:p>
    <w:p w14:paraId="2BDE9690" w14:textId="77777777" w:rsidR="008137A8" w:rsidRPr="000A7441" w:rsidRDefault="008137A8" w:rsidP="00484C01">
      <w:pPr>
        <w:pStyle w:val="BodyText"/>
        <w:widowControl w:val="0"/>
        <w:numPr>
          <w:ilvl w:val="0"/>
          <w:numId w:val="73"/>
        </w:numPr>
        <w:tabs>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allows</w:t>
      </w:r>
      <w:r w:rsidRPr="000A7441">
        <w:rPr>
          <w:rFonts w:asciiTheme="minorHAnsi" w:hAnsiTheme="minorHAnsi"/>
          <w:spacing w:val="2"/>
        </w:rPr>
        <w:t xml:space="preserve"> </w:t>
      </w:r>
      <w:r w:rsidRPr="000A7441">
        <w:rPr>
          <w:rFonts w:asciiTheme="minorHAnsi" w:hAnsiTheme="minorHAnsi"/>
          <w:spacing w:val="-1"/>
        </w:rPr>
        <w:t>PBS-subsidised</w:t>
      </w:r>
      <w:r w:rsidRPr="000A7441">
        <w:rPr>
          <w:rFonts w:asciiTheme="minorHAnsi" w:hAnsiTheme="minorHAnsi"/>
          <w:spacing w:val="77"/>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at </w:t>
      </w:r>
      <w:r w:rsidRPr="000A7441">
        <w:rPr>
          <w:rFonts w:asciiTheme="minorHAnsi" w:hAnsiTheme="minorHAnsi"/>
          <w:spacing w:val="-2"/>
        </w:rPr>
        <w:t>any</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risk category patient),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rPr>
        <w:t xml:space="preserve">4 </w:t>
      </w:r>
      <w:r w:rsidRPr="000A7441">
        <w:rPr>
          <w:rFonts w:asciiTheme="minorHAnsi" w:hAnsiTheme="minorHAnsi"/>
          <w:spacing w:val="-1"/>
        </w:rPr>
        <w:t>mmol</w:t>
      </w:r>
      <w:r w:rsidRPr="000A7441">
        <w:rPr>
          <w:rFonts w:asciiTheme="minorHAnsi" w:hAnsiTheme="minorHAnsi"/>
          <w:spacing w:val="67"/>
        </w:rPr>
        <w:t xml:space="preserve"> </w:t>
      </w:r>
      <w:r w:rsidRPr="000A7441">
        <w:rPr>
          <w:rFonts w:asciiTheme="minorHAnsi" w:hAnsiTheme="minorHAnsi"/>
          <w:spacing w:val="-2"/>
        </w:rPr>
        <w:t>per</w:t>
      </w:r>
      <w:r w:rsidRPr="000A7441">
        <w:rPr>
          <w:rFonts w:asciiTheme="minorHAnsi" w:hAnsiTheme="minorHAnsi"/>
          <w:spacing w:val="1"/>
        </w:rPr>
        <w:t xml:space="preserve"> </w:t>
      </w:r>
      <w:r w:rsidRPr="000A7441">
        <w:rPr>
          <w:rFonts w:asciiTheme="minorHAnsi" w:hAnsiTheme="minorHAnsi"/>
        </w:rPr>
        <w:t>L</w:t>
      </w:r>
      <w:r w:rsidRPr="000A7441">
        <w:rPr>
          <w:rFonts w:asciiTheme="minorHAnsi" w:hAnsiTheme="minorHAnsi"/>
          <w:spacing w:val="-1"/>
        </w:rPr>
        <w:t xml:space="preserve">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of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3"/>
        </w:rPr>
        <w:t xml:space="preserve"> </w:t>
      </w:r>
      <w:r w:rsidRPr="000A7441">
        <w:rPr>
          <w:rFonts w:asciiTheme="minorHAnsi" w:hAnsiTheme="minorHAnsi"/>
          <w:spacing w:val="-1"/>
        </w:rPr>
        <w:t>conjunction</w:t>
      </w:r>
      <w:r w:rsidRPr="000A7441">
        <w:rPr>
          <w:rFonts w:asciiTheme="minorHAnsi" w:hAnsiTheme="minorHAnsi"/>
          <w:spacing w:val="2"/>
        </w:rPr>
        <w:t xml:space="preserve"> </w:t>
      </w:r>
      <w:r w:rsidRPr="000A7441">
        <w:rPr>
          <w:rFonts w:asciiTheme="minorHAnsi" w:hAnsiTheme="minorHAnsi"/>
          <w:spacing w:val="-1"/>
        </w:rPr>
        <w:t xml:space="preserve">with dietary </w:t>
      </w:r>
      <w:r w:rsidRPr="000A7441">
        <w:rPr>
          <w:rFonts w:asciiTheme="minorHAnsi" w:hAnsiTheme="minorHAnsi"/>
          <w:spacing w:val="-2"/>
        </w:rPr>
        <w:t>therapy</w:t>
      </w:r>
      <w:r w:rsidRPr="000A7441">
        <w:rPr>
          <w:rFonts w:asciiTheme="minorHAnsi" w:hAnsiTheme="minorHAnsi"/>
          <w:spacing w:val="-1"/>
        </w:rPr>
        <w:t xml:space="preserve"> and</w:t>
      </w:r>
      <w:r w:rsidRPr="000A7441">
        <w:rPr>
          <w:rFonts w:asciiTheme="minorHAnsi" w:hAnsiTheme="minorHAnsi"/>
          <w:spacing w:val="79"/>
        </w:rPr>
        <w:t xml:space="preserve"> </w:t>
      </w:r>
      <w:r w:rsidRPr="000A7441">
        <w:rPr>
          <w:rFonts w:asciiTheme="minorHAnsi" w:hAnsiTheme="minorHAnsi"/>
          <w:spacing w:val="-1"/>
        </w:rPr>
        <w:t>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1"/>
        </w:rPr>
        <w:t>statin 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73"/>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p>
    <w:p w14:paraId="1542D24E" w14:textId="77777777" w:rsidR="008137A8" w:rsidRPr="000A7441" w:rsidRDefault="008137A8" w:rsidP="00AE517C">
      <w:pPr>
        <w:pStyle w:val="Heading2"/>
        <w:tabs>
          <w:tab w:val="left" w:pos="142"/>
        </w:tabs>
        <w:kinsoku w:val="0"/>
        <w:overflowPunct w:val="0"/>
        <w:spacing w:before="0" w:after="120" w:line="240" w:lineRule="auto"/>
        <w:ind w:right="-46"/>
        <w:rPr>
          <w:rFonts w:asciiTheme="minorHAnsi" w:hAnsiTheme="minorHAnsi"/>
          <w:color w:val="auto"/>
          <w:spacing w:val="-1"/>
          <w:szCs w:val="24"/>
          <w:u w:val="single"/>
        </w:rPr>
      </w:pPr>
      <w:bookmarkStart w:id="274" w:name="_Toc473801068"/>
      <w:bookmarkStart w:id="275" w:name="_Toc473801561"/>
      <w:bookmarkStart w:id="276" w:name="_Toc473885278"/>
      <w:r w:rsidRPr="000A7441">
        <w:rPr>
          <w:rFonts w:asciiTheme="minorHAnsi" w:hAnsiTheme="minorHAnsi"/>
          <w:color w:val="auto"/>
          <w:spacing w:val="-1"/>
          <w:szCs w:val="24"/>
          <w:u w:val="single"/>
        </w:rPr>
        <w:t>Authority required (STREAMLINED)</w:t>
      </w:r>
      <w:bookmarkEnd w:id="274"/>
      <w:bookmarkEnd w:id="275"/>
      <w:bookmarkEnd w:id="276"/>
    </w:p>
    <w:p w14:paraId="3F8AB275" w14:textId="77777777" w:rsidR="008137A8" w:rsidRPr="000A7441" w:rsidRDefault="008137A8" w:rsidP="00AE517C">
      <w:pPr>
        <w:pStyle w:val="Heading2"/>
        <w:tabs>
          <w:tab w:val="left" w:pos="142"/>
        </w:tabs>
        <w:kinsoku w:val="0"/>
        <w:overflowPunct w:val="0"/>
        <w:spacing w:before="0" w:after="120" w:line="240" w:lineRule="auto"/>
        <w:ind w:right="-46"/>
        <w:rPr>
          <w:rFonts w:asciiTheme="minorHAnsi" w:hAnsiTheme="minorHAnsi"/>
          <w:color w:val="auto"/>
          <w:spacing w:val="-1"/>
          <w:szCs w:val="24"/>
        </w:rPr>
      </w:pPr>
      <w:bookmarkStart w:id="277" w:name="_Toc473801069"/>
      <w:bookmarkStart w:id="278" w:name="_Toc473801562"/>
      <w:bookmarkStart w:id="279" w:name="_Toc473885279"/>
      <w:r w:rsidRPr="000A7441">
        <w:rPr>
          <w:rFonts w:asciiTheme="minorHAnsi" w:hAnsiTheme="minorHAnsi"/>
          <w:color w:val="auto"/>
          <w:spacing w:val="-1"/>
          <w:szCs w:val="24"/>
        </w:rPr>
        <w:t>5543</w:t>
      </w:r>
      <w:bookmarkEnd w:id="277"/>
      <w:bookmarkEnd w:id="278"/>
      <w:bookmarkEnd w:id="279"/>
    </w:p>
    <w:p w14:paraId="46ED0E37" w14:textId="77777777" w:rsidR="008137A8" w:rsidRPr="000A7441" w:rsidRDefault="008137A8" w:rsidP="00AE517C">
      <w:pPr>
        <w:pStyle w:val="BodyText"/>
        <w:kinsoku w:val="0"/>
        <w:overflowPunct w:val="0"/>
        <w:spacing w:line="240" w:lineRule="auto"/>
        <w:ind w:right="-46"/>
        <w:rPr>
          <w:rFonts w:asciiTheme="minorHAnsi" w:hAnsiTheme="minorHAnsi"/>
          <w:szCs w:val="24"/>
        </w:rPr>
      </w:pPr>
      <w:r w:rsidRPr="000A7441">
        <w:rPr>
          <w:rFonts w:asciiTheme="minorHAnsi" w:hAnsiTheme="minorHAnsi"/>
          <w:szCs w:val="24"/>
        </w:rPr>
        <w:t>Hypercholesterolaemia</w:t>
      </w:r>
    </w:p>
    <w:p w14:paraId="0F473A69" w14:textId="77777777" w:rsidR="008137A8" w:rsidRPr="000A7441" w:rsidRDefault="008137A8" w:rsidP="00AE517C">
      <w:pPr>
        <w:pStyle w:val="Heading2"/>
        <w:tabs>
          <w:tab w:val="left" w:pos="142"/>
        </w:tabs>
        <w:kinsoku w:val="0"/>
        <w:overflowPunct w:val="0"/>
        <w:spacing w:before="0" w:after="120" w:line="240" w:lineRule="auto"/>
        <w:ind w:right="-46"/>
        <w:rPr>
          <w:rFonts w:asciiTheme="minorHAnsi" w:hAnsiTheme="minorHAnsi"/>
          <w:color w:val="auto"/>
          <w:spacing w:val="-1"/>
          <w:szCs w:val="24"/>
        </w:rPr>
      </w:pPr>
      <w:bookmarkStart w:id="280" w:name="_Toc473801070"/>
      <w:bookmarkStart w:id="281" w:name="_Toc473801563"/>
      <w:bookmarkStart w:id="282" w:name="_Toc473885280"/>
      <w:r w:rsidRPr="000A7441">
        <w:rPr>
          <w:rFonts w:asciiTheme="minorHAnsi" w:hAnsiTheme="minorHAnsi"/>
          <w:color w:val="auto"/>
          <w:spacing w:val="-1"/>
          <w:szCs w:val="24"/>
        </w:rPr>
        <w:t>Clinical criteria:</w:t>
      </w:r>
      <w:bookmarkEnd w:id="280"/>
      <w:bookmarkEnd w:id="281"/>
      <w:bookmarkEnd w:id="282"/>
    </w:p>
    <w:p w14:paraId="3A988D3C" w14:textId="77777777" w:rsidR="008137A8" w:rsidRPr="000A7441" w:rsidRDefault="008137A8" w:rsidP="00484C01">
      <w:pPr>
        <w:pStyle w:val="BodyText"/>
        <w:widowControl w:val="0"/>
        <w:numPr>
          <w:ilvl w:val="1"/>
          <w:numId w:val="74"/>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096F0E64" w14:textId="77777777" w:rsidR="008137A8" w:rsidRPr="000A7441" w:rsidRDefault="008137A8" w:rsidP="00484C01">
      <w:pPr>
        <w:pStyle w:val="BodyText"/>
        <w:widowControl w:val="0"/>
        <w:numPr>
          <w:ilvl w:val="1"/>
          <w:numId w:val="74"/>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co-administered with an HMG CoA reductase inhibitor (statin), </w:t>
      </w:r>
      <w:r w:rsidRPr="000A7441">
        <w:rPr>
          <w:rFonts w:asciiTheme="minorHAnsi" w:hAnsiTheme="minorHAnsi"/>
          <w:b/>
          <w:spacing w:val="-1"/>
        </w:rPr>
        <w:t>AND</w:t>
      </w:r>
    </w:p>
    <w:p w14:paraId="0487D2C5" w14:textId="77777777" w:rsidR="008137A8" w:rsidRPr="000A7441" w:rsidRDefault="008137A8" w:rsidP="00484C01">
      <w:pPr>
        <w:pStyle w:val="BodyText"/>
        <w:widowControl w:val="0"/>
        <w:numPr>
          <w:ilvl w:val="1"/>
          <w:numId w:val="74"/>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69AD8B22" w14:textId="77777777" w:rsidR="00164B19" w:rsidRPr="000A7441" w:rsidRDefault="008137A8" w:rsidP="00484C01">
      <w:pPr>
        <w:pStyle w:val="BodyText"/>
        <w:widowControl w:val="0"/>
        <w:numPr>
          <w:ilvl w:val="1"/>
          <w:numId w:val="74"/>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Patient must have diabetes mellitus.</w:t>
      </w:r>
      <w:r w:rsidR="009227F9" w:rsidRPr="000A7441">
        <w:rPr>
          <w:rFonts w:asciiTheme="minorHAnsi" w:hAnsiTheme="minorHAnsi"/>
          <w:spacing w:val="-1"/>
        </w:rPr>
        <w:t xml:space="preserve"> </w:t>
      </w:r>
    </w:p>
    <w:p w14:paraId="41BF80B3"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 with a statin is defined as follows:</w:t>
      </w:r>
    </w:p>
    <w:p w14:paraId="6AB93BB3" w14:textId="77777777" w:rsidR="008137A8" w:rsidRPr="000A7441" w:rsidRDefault="008137A8" w:rsidP="00484C01">
      <w:pPr>
        <w:pStyle w:val="BodyText"/>
        <w:widowControl w:val="0"/>
        <w:numPr>
          <w:ilvl w:val="0"/>
          <w:numId w:val="75"/>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where the patient falls into a category for which the General Statement for Lipid-Lowering Drugs includes an initial cholesterol threshold for PBS-subsidy (i.e. a patient not in a very high risk category), a cholesterol level in excess of that threshold after at least 3 months of treatment at a maximum tolerated dose of a statin, in conjunction with dietary therapy and exercise. The dose and duration of statin treatment and the cholesterol level which shows inadequate control must be documented in the patient's medical records when ezetimibe is initiated. The cholesterol level which shows inadequate control must be no more than 2 months old when ezetimibe is initiated; or</w:t>
      </w:r>
    </w:p>
    <w:p w14:paraId="5F3438B6" w14:textId="77777777" w:rsidR="008137A8" w:rsidRPr="000A7441" w:rsidRDefault="008137A8" w:rsidP="00484C01">
      <w:pPr>
        <w:pStyle w:val="BodyText"/>
        <w:widowControl w:val="0"/>
        <w:numPr>
          <w:ilvl w:val="0"/>
          <w:numId w:val="75"/>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where the patient falls into a category for which the General Statement for Lipid-Lowering Drugs allows PBS-subsidised treatment with a statin at any cholesterol level (i.e. a very high risk category patient), a cholesterol level in excess of 4 mmol per L after at least 3 months of treatment at a maximum tolerated dose of a statin, in conjunction with dietary therapy and exercise. The dose and duration of statin treatment and the cholesterol level which shows inadequate control must be documented in the patient's medical records when ezetimibe is initiated. The cholesterol level which shows inadequate control must be no more than 2 months old when ezetimibe is initiated.</w:t>
      </w:r>
    </w:p>
    <w:p w14:paraId="71709387" w14:textId="77777777" w:rsidR="008137A8" w:rsidRPr="000A7441" w:rsidRDefault="008137A8" w:rsidP="00AE517C">
      <w:pPr>
        <w:pStyle w:val="Heading2"/>
        <w:tabs>
          <w:tab w:val="left" w:pos="142"/>
        </w:tabs>
        <w:kinsoku w:val="0"/>
        <w:overflowPunct w:val="0"/>
        <w:spacing w:before="0" w:after="120" w:line="240" w:lineRule="auto"/>
        <w:ind w:right="-46"/>
        <w:rPr>
          <w:rFonts w:asciiTheme="minorHAnsi" w:hAnsiTheme="minorHAnsi"/>
          <w:color w:val="auto"/>
          <w:spacing w:val="-1"/>
          <w:szCs w:val="24"/>
          <w:u w:val="single"/>
        </w:rPr>
      </w:pPr>
      <w:bookmarkStart w:id="283" w:name="_Toc473801071"/>
      <w:bookmarkStart w:id="284" w:name="_Toc473801564"/>
      <w:bookmarkStart w:id="285" w:name="_Toc473885281"/>
      <w:r w:rsidRPr="000A7441">
        <w:rPr>
          <w:rFonts w:asciiTheme="minorHAnsi" w:hAnsiTheme="minorHAnsi"/>
          <w:color w:val="auto"/>
          <w:spacing w:val="-1"/>
          <w:szCs w:val="24"/>
          <w:u w:val="single"/>
        </w:rPr>
        <w:t>Authority required (STREAMLINED)</w:t>
      </w:r>
      <w:bookmarkEnd w:id="283"/>
      <w:bookmarkEnd w:id="284"/>
      <w:bookmarkEnd w:id="285"/>
    </w:p>
    <w:p w14:paraId="06D89416" w14:textId="77777777" w:rsidR="008137A8" w:rsidRPr="000A7441" w:rsidRDefault="008137A8" w:rsidP="00AE517C">
      <w:pPr>
        <w:pStyle w:val="Heading2"/>
        <w:tabs>
          <w:tab w:val="left" w:pos="142"/>
        </w:tabs>
        <w:kinsoku w:val="0"/>
        <w:overflowPunct w:val="0"/>
        <w:spacing w:before="0" w:after="120" w:line="240" w:lineRule="auto"/>
        <w:ind w:right="-46"/>
        <w:rPr>
          <w:rFonts w:asciiTheme="minorHAnsi" w:hAnsiTheme="minorHAnsi"/>
          <w:color w:val="auto"/>
          <w:spacing w:val="-1"/>
          <w:szCs w:val="24"/>
        </w:rPr>
      </w:pPr>
      <w:bookmarkStart w:id="286" w:name="_Toc473801072"/>
      <w:bookmarkStart w:id="287" w:name="_Toc473801565"/>
      <w:bookmarkStart w:id="288" w:name="_Toc473885282"/>
      <w:r w:rsidRPr="000A7441">
        <w:rPr>
          <w:rFonts w:asciiTheme="minorHAnsi" w:hAnsiTheme="minorHAnsi"/>
          <w:color w:val="auto"/>
          <w:spacing w:val="-1"/>
          <w:szCs w:val="24"/>
        </w:rPr>
        <w:t>5538</w:t>
      </w:r>
      <w:bookmarkEnd w:id="286"/>
      <w:bookmarkEnd w:id="287"/>
      <w:bookmarkEnd w:id="288"/>
    </w:p>
    <w:p w14:paraId="3DB5D527" w14:textId="77777777" w:rsidR="008137A8" w:rsidRPr="000A7441" w:rsidRDefault="008137A8" w:rsidP="00AE517C">
      <w:pPr>
        <w:pStyle w:val="BodyText"/>
        <w:kinsoku w:val="0"/>
        <w:overflowPunct w:val="0"/>
        <w:spacing w:line="240" w:lineRule="auto"/>
        <w:ind w:right="-46"/>
        <w:rPr>
          <w:rFonts w:asciiTheme="minorHAnsi" w:hAnsiTheme="minorHAnsi"/>
          <w:szCs w:val="24"/>
        </w:rPr>
      </w:pPr>
      <w:r w:rsidRPr="000A7441">
        <w:rPr>
          <w:rFonts w:asciiTheme="minorHAnsi" w:hAnsiTheme="minorHAnsi"/>
          <w:szCs w:val="24"/>
        </w:rPr>
        <w:t>Hypercholesterolaemia</w:t>
      </w:r>
    </w:p>
    <w:p w14:paraId="03BF05C0" w14:textId="77777777" w:rsidR="008137A8" w:rsidRPr="000A7441" w:rsidRDefault="008137A8" w:rsidP="00AE517C">
      <w:pPr>
        <w:pStyle w:val="Heading2"/>
        <w:tabs>
          <w:tab w:val="left" w:pos="142"/>
        </w:tabs>
        <w:kinsoku w:val="0"/>
        <w:overflowPunct w:val="0"/>
        <w:spacing w:before="0" w:after="120" w:line="240" w:lineRule="auto"/>
        <w:ind w:right="-46"/>
        <w:rPr>
          <w:rFonts w:asciiTheme="minorHAnsi" w:hAnsiTheme="minorHAnsi"/>
          <w:color w:val="auto"/>
          <w:spacing w:val="-1"/>
          <w:szCs w:val="24"/>
        </w:rPr>
      </w:pPr>
      <w:bookmarkStart w:id="289" w:name="_Toc473801073"/>
      <w:bookmarkStart w:id="290" w:name="_Toc473801566"/>
      <w:bookmarkStart w:id="291" w:name="_Toc473885283"/>
      <w:r w:rsidRPr="000A7441">
        <w:rPr>
          <w:rFonts w:asciiTheme="minorHAnsi" w:hAnsiTheme="minorHAnsi"/>
          <w:color w:val="auto"/>
          <w:spacing w:val="-1"/>
          <w:szCs w:val="24"/>
        </w:rPr>
        <w:t>Clinical criteria:</w:t>
      </w:r>
      <w:bookmarkEnd w:id="289"/>
      <w:bookmarkEnd w:id="290"/>
      <w:bookmarkEnd w:id="291"/>
    </w:p>
    <w:p w14:paraId="524C3C4A" w14:textId="77777777" w:rsidR="008137A8" w:rsidRPr="000A7441" w:rsidRDefault="008137A8" w:rsidP="00484C01">
      <w:pPr>
        <w:pStyle w:val="BodyText"/>
        <w:widowControl w:val="0"/>
        <w:numPr>
          <w:ilvl w:val="1"/>
          <w:numId w:val="74"/>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51B1BCCC" w14:textId="77777777" w:rsidR="008137A8" w:rsidRPr="000A7441" w:rsidRDefault="008137A8" w:rsidP="00484C01">
      <w:pPr>
        <w:pStyle w:val="BodyText"/>
        <w:widowControl w:val="0"/>
        <w:numPr>
          <w:ilvl w:val="1"/>
          <w:numId w:val="74"/>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co-administered with an HMG CoA reductase inhibitor (statin), </w:t>
      </w:r>
      <w:r w:rsidRPr="000A7441">
        <w:rPr>
          <w:rFonts w:asciiTheme="minorHAnsi" w:hAnsiTheme="minorHAnsi"/>
          <w:b/>
          <w:spacing w:val="-1"/>
        </w:rPr>
        <w:t>AND</w:t>
      </w:r>
    </w:p>
    <w:p w14:paraId="2AA4B6C0" w14:textId="77777777" w:rsidR="008137A8" w:rsidRPr="000A7441" w:rsidRDefault="008137A8" w:rsidP="00484C01">
      <w:pPr>
        <w:pStyle w:val="BodyText"/>
        <w:widowControl w:val="0"/>
        <w:numPr>
          <w:ilvl w:val="1"/>
          <w:numId w:val="74"/>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0C03B906" w14:textId="77777777" w:rsidR="00164B19" w:rsidRPr="000A7441" w:rsidRDefault="008137A8" w:rsidP="00484C01">
      <w:pPr>
        <w:pStyle w:val="BodyText"/>
        <w:widowControl w:val="0"/>
        <w:numPr>
          <w:ilvl w:val="1"/>
          <w:numId w:val="74"/>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peripheral vascular disease. </w:t>
      </w:r>
    </w:p>
    <w:p w14:paraId="05DDC36C"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 xml:space="preserve">Inadequate control with </w:t>
      </w:r>
      <w:r w:rsidR="00AE517C" w:rsidRPr="000A7441">
        <w:rPr>
          <w:rFonts w:asciiTheme="minorHAnsi" w:hAnsiTheme="minorHAnsi"/>
          <w:spacing w:val="-1"/>
        </w:rPr>
        <w:t>a statin is defined as follows:</w:t>
      </w:r>
    </w:p>
    <w:p w14:paraId="279EA81B" w14:textId="77777777" w:rsidR="009227F9" w:rsidRPr="000A7441" w:rsidRDefault="009227F9" w:rsidP="00484C01">
      <w:pPr>
        <w:pStyle w:val="BodyText"/>
        <w:widowControl w:val="0"/>
        <w:numPr>
          <w:ilvl w:val="0"/>
          <w:numId w:val="76"/>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where the patient falls into a category for which the General Statement for Lipid-Lowering Drugs includes an initial cholesterol threshold for PBS-subsidy (i.e. a patient not in a very high risk category), a cholesterol level in excess of that threshold after at least 3 months of treatment at a maximum tolerated dose of a statin, in conjunction with dietary therapy and exercise. The dose and duration of statin treatment and the cholesterol level which shows inadequate control must be documented in the patient's medical records when ezetimibe is initiated. The cholesterol level which shows inadequate control must be no more than 2 months old when ezetimibe is initiated; or</w:t>
      </w:r>
    </w:p>
    <w:p w14:paraId="0CA3CB2F" w14:textId="77777777" w:rsidR="009227F9" w:rsidRPr="000A7441" w:rsidRDefault="009227F9" w:rsidP="00484C01">
      <w:pPr>
        <w:pStyle w:val="BodyText"/>
        <w:widowControl w:val="0"/>
        <w:numPr>
          <w:ilvl w:val="0"/>
          <w:numId w:val="76"/>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where the patient falls into a category for which the General Statement for Lipid-Lowering Drugs allows PBS-subsidised treatment with a statin at any cholesterol level (i.e. a very high risk category patient), a cholesterol level in excess of 4 mmol per L after at least 3 months of treatment at a maximum tolerated dose of a statin, in conjunction with dietary therapy and exercise. The dose and duration of statin treatment and the cholesterol level which shows inadequate control must be documented in the patient's medical records when ezetimibe is initiated. The cholesterol level which shows inadequate control must be no more than 2 months old when ezetimibe is initiated.</w:t>
      </w:r>
    </w:p>
    <w:p w14:paraId="02B68678" w14:textId="77777777" w:rsidR="008137A8" w:rsidRPr="000A7441" w:rsidRDefault="008137A8" w:rsidP="00AE517C">
      <w:pPr>
        <w:pStyle w:val="Heading2"/>
        <w:tabs>
          <w:tab w:val="left" w:pos="142"/>
        </w:tabs>
        <w:kinsoku w:val="0"/>
        <w:overflowPunct w:val="0"/>
        <w:spacing w:before="0" w:after="120" w:line="240" w:lineRule="auto"/>
        <w:ind w:right="-46"/>
        <w:rPr>
          <w:rFonts w:asciiTheme="minorHAnsi" w:hAnsiTheme="minorHAnsi"/>
          <w:color w:val="auto"/>
          <w:spacing w:val="-1"/>
          <w:szCs w:val="24"/>
          <w:u w:val="single"/>
        </w:rPr>
      </w:pPr>
      <w:bookmarkStart w:id="292" w:name="_Toc473801074"/>
      <w:bookmarkStart w:id="293" w:name="_Toc473801567"/>
      <w:bookmarkStart w:id="294" w:name="_Toc473885284"/>
      <w:r w:rsidRPr="000A7441">
        <w:rPr>
          <w:rFonts w:asciiTheme="minorHAnsi" w:hAnsiTheme="minorHAnsi"/>
          <w:color w:val="auto"/>
          <w:spacing w:val="-1"/>
          <w:szCs w:val="24"/>
          <w:u w:val="single"/>
        </w:rPr>
        <w:t>Authority required (STREAMLINED)</w:t>
      </w:r>
      <w:bookmarkEnd w:id="292"/>
      <w:bookmarkEnd w:id="293"/>
      <w:bookmarkEnd w:id="294"/>
    </w:p>
    <w:p w14:paraId="2F516C82" w14:textId="77777777" w:rsidR="008137A8" w:rsidRPr="000A7441" w:rsidRDefault="008137A8" w:rsidP="00AE517C">
      <w:pPr>
        <w:pStyle w:val="Heading2"/>
        <w:tabs>
          <w:tab w:val="left" w:pos="142"/>
        </w:tabs>
        <w:kinsoku w:val="0"/>
        <w:overflowPunct w:val="0"/>
        <w:spacing w:before="0" w:after="120" w:line="240" w:lineRule="auto"/>
        <w:ind w:right="-46"/>
        <w:rPr>
          <w:rFonts w:asciiTheme="minorHAnsi" w:hAnsiTheme="minorHAnsi"/>
          <w:color w:val="auto"/>
          <w:spacing w:val="-1"/>
          <w:szCs w:val="24"/>
        </w:rPr>
      </w:pPr>
      <w:bookmarkStart w:id="295" w:name="_Toc473801075"/>
      <w:bookmarkStart w:id="296" w:name="_Toc473801568"/>
      <w:bookmarkStart w:id="297" w:name="_Toc473885285"/>
      <w:r w:rsidRPr="000A7441">
        <w:rPr>
          <w:rFonts w:asciiTheme="minorHAnsi" w:hAnsiTheme="minorHAnsi"/>
          <w:color w:val="auto"/>
          <w:spacing w:val="-1"/>
          <w:szCs w:val="24"/>
        </w:rPr>
        <w:t>5544</w:t>
      </w:r>
      <w:bookmarkEnd w:id="295"/>
      <w:bookmarkEnd w:id="296"/>
      <w:bookmarkEnd w:id="297"/>
    </w:p>
    <w:p w14:paraId="61BC7292"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1584367D" w14:textId="77777777" w:rsidR="008137A8" w:rsidRPr="000A7441" w:rsidRDefault="008137A8" w:rsidP="00AE517C">
      <w:pPr>
        <w:pStyle w:val="Heading2"/>
        <w:tabs>
          <w:tab w:val="left" w:pos="142"/>
        </w:tabs>
        <w:kinsoku w:val="0"/>
        <w:overflowPunct w:val="0"/>
        <w:spacing w:before="0" w:after="120" w:line="240" w:lineRule="auto"/>
        <w:ind w:right="-46"/>
        <w:rPr>
          <w:rFonts w:asciiTheme="minorHAnsi" w:hAnsiTheme="minorHAnsi"/>
          <w:color w:val="auto"/>
          <w:spacing w:val="-1"/>
          <w:szCs w:val="24"/>
        </w:rPr>
      </w:pPr>
      <w:bookmarkStart w:id="298" w:name="_Toc473801076"/>
      <w:bookmarkStart w:id="299" w:name="_Toc473801569"/>
      <w:bookmarkStart w:id="300" w:name="_Toc473885286"/>
      <w:r w:rsidRPr="000A7441">
        <w:rPr>
          <w:rFonts w:asciiTheme="minorHAnsi" w:hAnsiTheme="minorHAnsi"/>
          <w:color w:val="auto"/>
          <w:spacing w:val="-1"/>
          <w:szCs w:val="24"/>
        </w:rPr>
        <w:t>Clinical criteria:</w:t>
      </w:r>
      <w:bookmarkEnd w:id="298"/>
      <w:bookmarkEnd w:id="299"/>
      <w:bookmarkEnd w:id="300"/>
    </w:p>
    <w:p w14:paraId="0C2B1F06" w14:textId="77777777" w:rsidR="008137A8" w:rsidRPr="000A7441" w:rsidRDefault="008137A8" w:rsidP="00484C01">
      <w:pPr>
        <w:pStyle w:val="BodyText"/>
        <w:widowControl w:val="0"/>
        <w:numPr>
          <w:ilvl w:val="1"/>
          <w:numId w:val="74"/>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6D51D2D6" w14:textId="77777777" w:rsidR="008137A8" w:rsidRPr="000A7441" w:rsidRDefault="008137A8" w:rsidP="00484C01">
      <w:pPr>
        <w:pStyle w:val="BodyText"/>
        <w:widowControl w:val="0"/>
        <w:numPr>
          <w:ilvl w:val="1"/>
          <w:numId w:val="74"/>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co-administered with an HMG CoA reductase inhibitor (statin), </w:t>
      </w:r>
      <w:r w:rsidRPr="000A7441">
        <w:rPr>
          <w:rFonts w:asciiTheme="minorHAnsi" w:hAnsiTheme="minorHAnsi"/>
          <w:b/>
          <w:spacing w:val="-1"/>
        </w:rPr>
        <w:t>AND</w:t>
      </w:r>
    </w:p>
    <w:p w14:paraId="77125BA4" w14:textId="77777777" w:rsidR="008137A8" w:rsidRPr="000A7441" w:rsidRDefault="008137A8" w:rsidP="00484C01">
      <w:pPr>
        <w:pStyle w:val="BodyText"/>
        <w:widowControl w:val="0"/>
        <w:numPr>
          <w:ilvl w:val="1"/>
          <w:numId w:val="74"/>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1652A52E" w14:textId="77777777" w:rsidR="00164B19" w:rsidRPr="000A7441" w:rsidRDefault="008137A8" w:rsidP="00484C01">
      <w:pPr>
        <w:pStyle w:val="BodyText"/>
        <w:widowControl w:val="0"/>
        <w:numPr>
          <w:ilvl w:val="1"/>
          <w:numId w:val="74"/>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heterozygous familial hypercholesterolaemia. </w:t>
      </w:r>
    </w:p>
    <w:p w14:paraId="7B97A043"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 with a statin is defined as follows:</w:t>
      </w:r>
    </w:p>
    <w:p w14:paraId="02EC2048" w14:textId="77777777" w:rsidR="008137A8" w:rsidRPr="000A7441" w:rsidRDefault="008137A8" w:rsidP="00484C01">
      <w:pPr>
        <w:pStyle w:val="BodyText"/>
        <w:widowControl w:val="0"/>
        <w:numPr>
          <w:ilvl w:val="0"/>
          <w:numId w:val="72"/>
        </w:numPr>
        <w:tabs>
          <w:tab w:val="left" w:pos="284"/>
          <w:tab w:val="left" w:pos="921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includes</w:t>
      </w:r>
      <w:r w:rsidRPr="000A7441">
        <w:rPr>
          <w:rFonts w:asciiTheme="minorHAnsi" w:hAnsiTheme="minorHAnsi"/>
          <w:spacing w:val="2"/>
        </w:rPr>
        <w:t xml:space="preserve"> </w:t>
      </w:r>
      <w:r w:rsidRPr="000A7441">
        <w:rPr>
          <w:rFonts w:asciiTheme="minorHAnsi" w:hAnsiTheme="minorHAnsi"/>
          <w:spacing w:val="-1"/>
        </w:rPr>
        <w:t>an initial</w:t>
      </w:r>
      <w:r w:rsidRPr="000A7441">
        <w:rPr>
          <w:rFonts w:asciiTheme="minorHAnsi" w:hAnsiTheme="minorHAnsi"/>
          <w:spacing w:val="73"/>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1"/>
        </w:rPr>
        <w:t>threshold for</w:t>
      </w:r>
      <w:r w:rsidRPr="000A7441">
        <w:rPr>
          <w:rFonts w:asciiTheme="minorHAnsi" w:hAnsiTheme="minorHAnsi"/>
          <w:spacing w:val="1"/>
        </w:rPr>
        <w:t xml:space="preserve"> </w:t>
      </w:r>
      <w:r w:rsidRPr="000A7441">
        <w:rPr>
          <w:rFonts w:asciiTheme="minorHAnsi" w:hAnsiTheme="minorHAnsi"/>
          <w:spacing w:val="-1"/>
        </w:rPr>
        <w:t>PBS-subsidy (i.e.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not</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w:t>
      </w:r>
      <w:r w:rsidRPr="000A7441">
        <w:rPr>
          <w:rFonts w:asciiTheme="minorHAnsi" w:hAnsiTheme="minorHAnsi"/>
        </w:rPr>
        <w:t>risk</w:t>
      </w:r>
      <w:r w:rsidRPr="000A7441">
        <w:rPr>
          <w:rFonts w:asciiTheme="minorHAnsi" w:hAnsiTheme="minorHAnsi"/>
          <w:spacing w:val="-1"/>
        </w:rPr>
        <w:t xml:space="preserve"> category),</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2"/>
        </w:rPr>
        <w:t xml:space="preserve"> 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2"/>
        </w:rPr>
        <w:t xml:space="preserve"> that</w:t>
      </w:r>
      <w:r w:rsidRPr="000A7441">
        <w:rPr>
          <w:rFonts w:asciiTheme="minorHAnsi" w:hAnsiTheme="minorHAnsi"/>
          <w:spacing w:val="65"/>
        </w:rPr>
        <w:t xml:space="preserve"> </w:t>
      </w:r>
      <w:r w:rsidRPr="000A7441">
        <w:rPr>
          <w:rFonts w:asciiTheme="minorHAnsi" w:hAnsiTheme="minorHAnsi"/>
          <w:spacing w:val="-1"/>
        </w:rPr>
        <w:t>threshold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1"/>
        </w:rPr>
        <w:t xml:space="preserve"> of</w:t>
      </w:r>
      <w:r w:rsidRPr="000A7441">
        <w:rPr>
          <w:rFonts w:asciiTheme="minorHAnsi" w:hAnsiTheme="minorHAnsi"/>
          <w:spacing w:val="1"/>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conjunction with dietary </w:t>
      </w:r>
      <w:r w:rsidRPr="000A7441">
        <w:rPr>
          <w:rFonts w:asciiTheme="minorHAnsi" w:hAnsiTheme="minorHAnsi"/>
          <w:spacing w:val="-2"/>
        </w:rPr>
        <w:t>therapy</w:t>
      </w:r>
      <w:r w:rsidRPr="000A7441">
        <w:rPr>
          <w:rFonts w:asciiTheme="minorHAnsi" w:hAnsiTheme="minorHAnsi"/>
          <w:spacing w:val="63"/>
        </w:rPr>
        <w:t xml:space="preserve"> </w:t>
      </w:r>
      <w:r w:rsidRPr="000A7441">
        <w:rPr>
          <w:rFonts w:asciiTheme="minorHAnsi" w:hAnsiTheme="minorHAnsi"/>
          <w:spacing w:val="-2"/>
        </w:rPr>
        <w:t>and</w:t>
      </w:r>
      <w:r w:rsidRPr="000A7441">
        <w:rPr>
          <w:rFonts w:asciiTheme="minorHAnsi" w:hAnsiTheme="minorHAnsi"/>
          <w:spacing w:val="-1"/>
        </w:rPr>
        <w:t xml:space="preserve"> 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 of</w:t>
      </w:r>
      <w:r w:rsidRPr="000A7441">
        <w:rPr>
          <w:rFonts w:asciiTheme="minorHAnsi" w:hAnsiTheme="minorHAnsi"/>
          <w:spacing w:val="1"/>
        </w:rPr>
        <w:t xml:space="preserve"> </w:t>
      </w:r>
      <w:r w:rsidRPr="000A7441">
        <w:rPr>
          <w:rFonts w:asciiTheme="minorHAnsi" w:hAnsiTheme="minorHAnsi"/>
          <w:spacing w:val="-1"/>
        </w:rPr>
        <w:t xml:space="preserve">statin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w:t>
      </w:r>
      <w:r w:rsidRPr="000A7441">
        <w:rPr>
          <w:rFonts w:asciiTheme="minorHAnsi" w:hAnsiTheme="minorHAnsi"/>
          <w:spacing w:val="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101"/>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2"/>
        </w:rPr>
        <w:t>or</w:t>
      </w:r>
    </w:p>
    <w:p w14:paraId="379F1A09" w14:textId="77777777" w:rsidR="008137A8" w:rsidRPr="000A7441" w:rsidRDefault="008137A8" w:rsidP="00484C01">
      <w:pPr>
        <w:pStyle w:val="BodyText"/>
        <w:widowControl w:val="0"/>
        <w:numPr>
          <w:ilvl w:val="0"/>
          <w:numId w:val="72"/>
        </w:numPr>
        <w:tabs>
          <w:tab w:val="left" w:pos="284"/>
          <w:tab w:val="left" w:pos="921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allows</w:t>
      </w:r>
      <w:r w:rsidRPr="000A7441">
        <w:rPr>
          <w:rFonts w:asciiTheme="minorHAnsi" w:hAnsiTheme="minorHAnsi"/>
          <w:spacing w:val="2"/>
        </w:rPr>
        <w:t xml:space="preserve"> </w:t>
      </w:r>
      <w:r w:rsidRPr="000A7441">
        <w:rPr>
          <w:rFonts w:asciiTheme="minorHAnsi" w:hAnsiTheme="minorHAnsi"/>
          <w:spacing w:val="-1"/>
        </w:rPr>
        <w:t>PBS-subsidised</w:t>
      </w:r>
      <w:r w:rsidRPr="000A7441">
        <w:rPr>
          <w:rFonts w:asciiTheme="minorHAnsi" w:hAnsiTheme="minorHAnsi"/>
          <w:spacing w:val="77"/>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at </w:t>
      </w:r>
      <w:r w:rsidRPr="000A7441">
        <w:rPr>
          <w:rFonts w:asciiTheme="minorHAnsi" w:hAnsiTheme="minorHAnsi"/>
          <w:spacing w:val="-2"/>
        </w:rPr>
        <w:t>any</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risk category patient),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rPr>
        <w:t>4</w:t>
      </w:r>
      <w:r w:rsidRPr="000A7441">
        <w:rPr>
          <w:rFonts w:asciiTheme="minorHAnsi" w:hAnsiTheme="minorHAnsi"/>
          <w:spacing w:val="-1"/>
        </w:rPr>
        <w:t xml:space="preserve"> mmol</w:t>
      </w:r>
      <w:r w:rsidRPr="000A7441">
        <w:rPr>
          <w:rFonts w:asciiTheme="minorHAnsi" w:hAnsiTheme="minorHAnsi"/>
          <w:spacing w:val="67"/>
        </w:rPr>
        <w:t xml:space="preserve"> </w:t>
      </w:r>
      <w:r w:rsidRPr="000A7441">
        <w:rPr>
          <w:rFonts w:asciiTheme="minorHAnsi" w:hAnsiTheme="minorHAnsi"/>
          <w:spacing w:val="-2"/>
        </w:rPr>
        <w:t>per</w:t>
      </w:r>
      <w:r w:rsidRPr="000A7441">
        <w:rPr>
          <w:rFonts w:asciiTheme="minorHAnsi" w:hAnsiTheme="minorHAnsi"/>
          <w:spacing w:val="1"/>
        </w:rPr>
        <w:t xml:space="preserve"> </w:t>
      </w:r>
      <w:r w:rsidRPr="000A7441">
        <w:rPr>
          <w:rFonts w:asciiTheme="minorHAnsi" w:hAnsiTheme="minorHAnsi"/>
        </w:rPr>
        <w:t>L</w:t>
      </w:r>
      <w:r w:rsidRPr="000A7441">
        <w:rPr>
          <w:rFonts w:asciiTheme="minorHAnsi" w:hAnsiTheme="minorHAnsi"/>
          <w:spacing w:val="-1"/>
        </w:rPr>
        <w:t xml:space="preserve">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of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3"/>
        </w:rPr>
        <w:t xml:space="preserve"> </w:t>
      </w:r>
      <w:r w:rsidRPr="000A7441">
        <w:rPr>
          <w:rFonts w:asciiTheme="minorHAnsi" w:hAnsiTheme="minorHAnsi"/>
          <w:spacing w:val="-1"/>
        </w:rPr>
        <w:t>conjunction</w:t>
      </w:r>
      <w:r w:rsidRPr="000A7441">
        <w:rPr>
          <w:rFonts w:asciiTheme="minorHAnsi" w:hAnsiTheme="minorHAnsi"/>
          <w:spacing w:val="2"/>
        </w:rPr>
        <w:t xml:space="preserve"> </w:t>
      </w:r>
      <w:r w:rsidRPr="000A7441">
        <w:rPr>
          <w:rFonts w:asciiTheme="minorHAnsi" w:hAnsiTheme="minorHAnsi"/>
          <w:spacing w:val="-1"/>
        </w:rPr>
        <w:t xml:space="preserve">with dietary </w:t>
      </w:r>
      <w:r w:rsidRPr="000A7441">
        <w:rPr>
          <w:rFonts w:asciiTheme="minorHAnsi" w:hAnsiTheme="minorHAnsi"/>
          <w:spacing w:val="-2"/>
        </w:rPr>
        <w:t>therapy</w:t>
      </w:r>
      <w:r w:rsidRPr="000A7441">
        <w:rPr>
          <w:rFonts w:asciiTheme="minorHAnsi" w:hAnsiTheme="minorHAnsi"/>
          <w:spacing w:val="-1"/>
        </w:rPr>
        <w:t xml:space="preserve"> and</w:t>
      </w:r>
      <w:r w:rsidRPr="000A7441">
        <w:rPr>
          <w:rFonts w:asciiTheme="minorHAnsi" w:hAnsiTheme="minorHAnsi"/>
          <w:spacing w:val="79"/>
        </w:rPr>
        <w:t xml:space="preserve"> </w:t>
      </w:r>
      <w:r w:rsidRPr="000A7441">
        <w:rPr>
          <w:rFonts w:asciiTheme="minorHAnsi" w:hAnsiTheme="minorHAnsi"/>
          <w:spacing w:val="-1"/>
        </w:rPr>
        <w:t>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1"/>
        </w:rPr>
        <w:t>statin 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73"/>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p>
    <w:p w14:paraId="6DB6A7BB" w14:textId="77777777" w:rsidR="008137A8" w:rsidRPr="000A7441" w:rsidRDefault="008137A8" w:rsidP="00AE517C">
      <w:pPr>
        <w:pStyle w:val="Heading2"/>
        <w:tabs>
          <w:tab w:val="left" w:pos="142"/>
        </w:tabs>
        <w:kinsoku w:val="0"/>
        <w:overflowPunct w:val="0"/>
        <w:spacing w:before="0" w:after="120" w:line="240" w:lineRule="auto"/>
        <w:ind w:right="-46"/>
        <w:rPr>
          <w:rFonts w:asciiTheme="minorHAnsi" w:hAnsiTheme="minorHAnsi"/>
          <w:color w:val="auto"/>
          <w:spacing w:val="-1"/>
          <w:szCs w:val="24"/>
          <w:u w:val="single"/>
        </w:rPr>
      </w:pPr>
      <w:bookmarkStart w:id="301" w:name="_Toc473801077"/>
      <w:bookmarkStart w:id="302" w:name="_Toc473801570"/>
      <w:bookmarkStart w:id="303" w:name="_Toc473885287"/>
      <w:r w:rsidRPr="000A7441">
        <w:rPr>
          <w:rFonts w:asciiTheme="minorHAnsi" w:hAnsiTheme="minorHAnsi"/>
          <w:color w:val="auto"/>
          <w:spacing w:val="-1"/>
          <w:szCs w:val="24"/>
          <w:u w:val="single"/>
        </w:rPr>
        <w:t>Authority required (STREAMLINED)</w:t>
      </w:r>
      <w:bookmarkEnd w:id="301"/>
      <w:bookmarkEnd w:id="302"/>
      <w:bookmarkEnd w:id="303"/>
    </w:p>
    <w:p w14:paraId="134DA753" w14:textId="77777777" w:rsidR="008137A8" w:rsidRPr="000A7441" w:rsidRDefault="008137A8" w:rsidP="00AE517C">
      <w:pPr>
        <w:pStyle w:val="Heading2"/>
        <w:tabs>
          <w:tab w:val="left" w:pos="142"/>
        </w:tabs>
        <w:kinsoku w:val="0"/>
        <w:overflowPunct w:val="0"/>
        <w:spacing w:before="0" w:after="120" w:line="240" w:lineRule="auto"/>
        <w:ind w:right="-46"/>
        <w:rPr>
          <w:rFonts w:asciiTheme="minorHAnsi" w:hAnsiTheme="minorHAnsi"/>
          <w:color w:val="auto"/>
          <w:spacing w:val="-1"/>
          <w:szCs w:val="24"/>
        </w:rPr>
      </w:pPr>
      <w:bookmarkStart w:id="304" w:name="_Toc473801078"/>
      <w:bookmarkStart w:id="305" w:name="_Toc473801571"/>
      <w:bookmarkStart w:id="306" w:name="_Toc473885288"/>
      <w:r w:rsidRPr="000A7441">
        <w:rPr>
          <w:rFonts w:asciiTheme="minorHAnsi" w:hAnsiTheme="minorHAnsi"/>
          <w:color w:val="auto"/>
          <w:spacing w:val="-1"/>
          <w:szCs w:val="24"/>
        </w:rPr>
        <w:t>5594</w:t>
      </w:r>
      <w:bookmarkEnd w:id="304"/>
      <w:bookmarkEnd w:id="305"/>
      <w:bookmarkEnd w:id="306"/>
    </w:p>
    <w:p w14:paraId="2518CE55"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43B048AD" w14:textId="77777777" w:rsidR="008137A8" w:rsidRPr="000A7441" w:rsidRDefault="008137A8" w:rsidP="00AE517C">
      <w:pPr>
        <w:pStyle w:val="Heading2"/>
        <w:tabs>
          <w:tab w:val="left" w:pos="142"/>
        </w:tabs>
        <w:kinsoku w:val="0"/>
        <w:overflowPunct w:val="0"/>
        <w:spacing w:before="0" w:after="120" w:line="240" w:lineRule="auto"/>
        <w:ind w:right="-46"/>
        <w:rPr>
          <w:rFonts w:asciiTheme="minorHAnsi" w:hAnsiTheme="minorHAnsi"/>
          <w:color w:val="auto"/>
          <w:spacing w:val="-1"/>
          <w:szCs w:val="24"/>
        </w:rPr>
      </w:pPr>
      <w:bookmarkStart w:id="307" w:name="_Toc473801079"/>
      <w:bookmarkStart w:id="308" w:name="_Toc473801572"/>
      <w:bookmarkStart w:id="309" w:name="_Toc473885289"/>
      <w:r w:rsidRPr="000A7441">
        <w:rPr>
          <w:rFonts w:asciiTheme="minorHAnsi" w:hAnsiTheme="minorHAnsi"/>
          <w:color w:val="auto"/>
          <w:spacing w:val="-1"/>
          <w:szCs w:val="24"/>
        </w:rPr>
        <w:t>Clinical criteria:</w:t>
      </w:r>
      <w:bookmarkEnd w:id="307"/>
      <w:bookmarkEnd w:id="308"/>
      <w:bookmarkEnd w:id="309"/>
    </w:p>
    <w:p w14:paraId="5CE0FEB8" w14:textId="77777777" w:rsidR="008137A8" w:rsidRPr="000A7441" w:rsidRDefault="008137A8" w:rsidP="00484C01">
      <w:pPr>
        <w:pStyle w:val="BodyText"/>
        <w:widowControl w:val="0"/>
        <w:numPr>
          <w:ilvl w:val="1"/>
          <w:numId w:val="74"/>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3E98CBEF" w14:textId="77777777" w:rsidR="008137A8" w:rsidRPr="000A7441" w:rsidRDefault="008137A8" w:rsidP="00484C01">
      <w:pPr>
        <w:pStyle w:val="BodyText"/>
        <w:widowControl w:val="0"/>
        <w:numPr>
          <w:ilvl w:val="1"/>
          <w:numId w:val="74"/>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co-administered with an HMG CoA reductase inhibitor (statin), </w:t>
      </w:r>
      <w:r w:rsidRPr="000A7441">
        <w:rPr>
          <w:rFonts w:asciiTheme="minorHAnsi" w:hAnsiTheme="minorHAnsi"/>
          <w:b/>
          <w:spacing w:val="-1"/>
        </w:rPr>
        <w:t>AND</w:t>
      </w:r>
    </w:p>
    <w:p w14:paraId="06D469AB" w14:textId="77777777" w:rsidR="008137A8" w:rsidRPr="000A7441" w:rsidRDefault="008137A8" w:rsidP="00484C01">
      <w:pPr>
        <w:pStyle w:val="BodyText"/>
        <w:widowControl w:val="0"/>
        <w:numPr>
          <w:ilvl w:val="1"/>
          <w:numId w:val="74"/>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1DE6706F" w14:textId="77777777" w:rsidR="00164B19" w:rsidRPr="000A7441" w:rsidRDefault="008137A8" w:rsidP="00484C01">
      <w:pPr>
        <w:pStyle w:val="BodyText"/>
        <w:widowControl w:val="0"/>
        <w:numPr>
          <w:ilvl w:val="1"/>
          <w:numId w:val="74"/>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symptomatic cerebrovascular disease. </w:t>
      </w:r>
    </w:p>
    <w:p w14:paraId="2C74055A"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 with a statin is defined as follows:</w:t>
      </w:r>
    </w:p>
    <w:p w14:paraId="79FE1BEB" w14:textId="77777777" w:rsidR="008137A8" w:rsidRPr="000A7441" w:rsidRDefault="008137A8" w:rsidP="00484C01">
      <w:pPr>
        <w:pStyle w:val="BodyText"/>
        <w:widowControl w:val="0"/>
        <w:numPr>
          <w:ilvl w:val="0"/>
          <w:numId w:val="71"/>
        </w:numPr>
        <w:tabs>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includes</w:t>
      </w:r>
      <w:r w:rsidRPr="000A7441">
        <w:rPr>
          <w:rFonts w:asciiTheme="minorHAnsi" w:hAnsiTheme="minorHAnsi"/>
          <w:spacing w:val="2"/>
        </w:rPr>
        <w:t xml:space="preserve"> </w:t>
      </w:r>
      <w:r w:rsidRPr="000A7441">
        <w:rPr>
          <w:rFonts w:asciiTheme="minorHAnsi" w:hAnsiTheme="minorHAnsi"/>
          <w:spacing w:val="-1"/>
        </w:rPr>
        <w:t>an initial</w:t>
      </w:r>
      <w:r w:rsidRPr="000A7441">
        <w:rPr>
          <w:rFonts w:asciiTheme="minorHAnsi" w:hAnsiTheme="minorHAnsi"/>
          <w:spacing w:val="7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1"/>
        </w:rPr>
        <w:t>threshold for</w:t>
      </w:r>
      <w:r w:rsidRPr="000A7441">
        <w:rPr>
          <w:rFonts w:asciiTheme="minorHAnsi" w:hAnsiTheme="minorHAnsi"/>
          <w:spacing w:val="1"/>
        </w:rPr>
        <w:t xml:space="preserve"> </w:t>
      </w:r>
      <w:r w:rsidRPr="000A7441">
        <w:rPr>
          <w:rFonts w:asciiTheme="minorHAnsi" w:hAnsiTheme="minorHAnsi"/>
          <w:spacing w:val="-1"/>
        </w:rPr>
        <w:t>PBS-subsidy (i.e.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not</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w:t>
      </w:r>
      <w:r w:rsidRPr="000A7441">
        <w:rPr>
          <w:rFonts w:asciiTheme="minorHAnsi" w:hAnsiTheme="minorHAnsi"/>
        </w:rPr>
        <w:t>risk</w:t>
      </w:r>
      <w:r w:rsidRPr="000A7441">
        <w:rPr>
          <w:rFonts w:asciiTheme="minorHAnsi" w:hAnsiTheme="minorHAnsi"/>
          <w:spacing w:val="-1"/>
        </w:rPr>
        <w:t xml:space="preserve"> category),</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2"/>
        </w:rPr>
        <w:t xml:space="preserve"> 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 that</w:t>
      </w:r>
      <w:r w:rsidRPr="000A7441">
        <w:rPr>
          <w:rFonts w:asciiTheme="minorHAnsi" w:hAnsiTheme="minorHAnsi"/>
          <w:spacing w:val="63"/>
        </w:rPr>
        <w:t xml:space="preserve"> </w:t>
      </w:r>
      <w:r w:rsidRPr="000A7441">
        <w:rPr>
          <w:rFonts w:asciiTheme="minorHAnsi" w:hAnsiTheme="minorHAnsi"/>
          <w:spacing w:val="-1"/>
        </w:rPr>
        <w:t>threshold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1"/>
        </w:rPr>
        <w:t xml:space="preserve"> of</w:t>
      </w:r>
      <w:r w:rsidRPr="000A7441">
        <w:rPr>
          <w:rFonts w:asciiTheme="minorHAnsi" w:hAnsiTheme="minorHAnsi"/>
          <w:spacing w:val="1"/>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conjunction with dietary </w:t>
      </w:r>
      <w:r w:rsidRPr="000A7441">
        <w:rPr>
          <w:rFonts w:asciiTheme="minorHAnsi" w:hAnsiTheme="minorHAnsi"/>
          <w:spacing w:val="-2"/>
        </w:rPr>
        <w:t>therapy</w:t>
      </w:r>
      <w:r w:rsidRPr="000A7441">
        <w:rPr>
          <w:rFonts w:asciiTheme="minorHAnsi" w:hAnsiTheme="minorHAnsi"/>
          <w:spacing w:val="63"/>
        </w:rPr>
        <w:t xml:space="preserve"> </w:t>
      </w:r>
      <w:r w:rsidRPr="000A7441">
        <w:rPr>
          <w:rFonts w:asciiTheme="minorHAnsi" w:hAnsiTheme="minorHAnsi"/>
          <w:spacing w:val="-2"/>
        </w:rPr>
        <w:t>and</w:t>
      </w:r>
      <w:r w:rsidRPr="000A7441">
        <w:rPr>
          <w:rFonts w:asciiTheme="minorHAnsi" w:hAnsiTheme="minorHAnsi"/>
          <w:spacing w:val="-1"/>
        </w:rPr>
        <w:t xml:space="preserve"> 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 of</w:t>
      </w:r>
      <w:r w:rsidRPr="000A7441">
        <w:rPr>
          <w:rFonts w:asciiTheme="minorHAnsi" w:hAnsiTheme="minorHAnsi"/>
          <w:spacing w:val="1"/>
        </w:rPr>
        <w:t xml:space="preserve"> </w:t>
      </w:r>
      <w:r w:rsidRPr="000A7441">
        <w:rPr>
          <w:rFonts w:asciiTheme="minorHAnsi" w:hAnsiTheme="minorHAnsi"/>
          <w:spacing w:val="-1"/>
        </w:rPr>
        <w:t xml:space="preserve">statin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w:t>
      </w:r>
      <w:r w:rsidRPr="000A7441">
        <w:rPr>
          <w:rFonts w:asciiTheme="minorHAnsi" w:hAnsiTheme="minorHAnsi"/>
          <w:spacing w:val="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101"/>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2"/>
        </w:rPr>
        <w:t>or</w:t>
      </w:r>
    </w:p>
    <w:p w14:paraId="2481F87D" w14:textId="77777777" w:rsidR="008137A8" w:rsidRPr="000A7441" w:rsidRDefault="008137A8" w:rsidP="00484C01">
      <w:pPr>
        <w:pStyle w:val="BodyText"/>
        <w:widowControl w:val="0"/>
        <w:numPr>
          <w:ilvl w:val="0"/>
          <w:numId w:val="71"/>
        </w:numPr>
        <w:tabs>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allows</w:t>
      </w:r>
      <w:r w:rsidRPr="000A7441">
        <w:rPr>
          <w:rFonts w:asciiTheme="minorHAnsi" w:hAnsiTheme="minorHAnsi"/>
          <w:spacing w:val="2"/>
        </w:rPr>
        <w:t xml:space="preserve"> </w:t>
      </w:r>
      <w:r w:rsidRPr="000A7441">
        <w:rPr>
          <w:rFonts w:asciiTheme="minorHAnsi" w:hAnsiTheme="minorHAnsi"/>
          <w:spacing w:val="-1"/>
        </w:rPr>
        <w:t>PBS-subsidised</w:t>
      </w:r>
      <w:r w:rsidRPr="000A7441">
        <w:rPr>
          <w:rFonts w:asciiTheme="minorHAnsi" w:hAnsiTheme="minorHAnsi"/>
          <w:spacing w:val="77"/>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at </w:t>
      </w:r>
      <w:r w:rsidRPr="000A7441">
        <w:rPr>
          <w:rFonts w:asciiTheme="minorHAnsi" w:hAnsiTheme="minorHAnsi"/>
          <w:spacing w:val="-2"/>
        </w:rPr>
        <w:t>any</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risk category patient),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rPr>
        <w:t xml:space="preserve">4 </w:t>
      </w:r>
      <w:r w:rsidRPr="000A7441">
        <w:rPr>
          <w:rFonts w:asciiTheme="minorHAnsi" w:hAnsiTheme="minorHAnsi"/>
          <w:spacing w:val="-1"/>
        </w:rPr>
        <w:t>mmol</w:t>
      </w:r>
      <w:r w:rsidRPr="000A7441">
        <w:rPr>
          <w:rFonts w:asciiTheme="minorHAnsi" w:hAnsiTheme="minorHAnsi"/>
          <w:spacing w:val="67"/>
        </w:rPr>
        <w:t xml:space="preserve"> </w:t>
      </w:r>
      <w:r w:rsidRPr="000A7441">
        <w:rPr>
          <w:rFonts w:asciiTheme="minorHAnsi" w:hAnsiTheme="minorHAnsi"/>
          <w:spacing w:val="-2"/>
        </w:rPr>
        <w:t>per</w:t>
      </w:r>
      <w:r w:rsidRPr="000A7441">
        <w:rPr>
          <w:rFonts w:asciiTheme="minorHAnsi" w:hAnsiTheme="minorHAnsi"/>
          <w:spacing w:val="1"/>
        </w:rPr>
        <w:t xml:space="preserve"> </w:t>
      </w:r>
      <w:r w:rsidRPr="000A7441">
        <w:rPr>
          <w:rFonts w:asciiTheme="minorHAnsi" w:hAnsiTheme="minorHAnsi"/>
        </w:rPr>
        <w:t>L</w:t>
      </w:r>
      <w:r w:rsidRPr="000A7441">
        <w:rPr>
          <w:rFonts w:asciiTheme="minorHAnsi" w:hAnsiTheme="minorHAnsi"/>
          <w:spacing w:val="-1"/>
        </w:rPr>
        <w:t xml:space="preserve">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of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3"/>
        </w:rPr>
        <w:t xml:space="preserve"> </w:t>
      </w:r>
      <w:r w:rsidRPr="000A7441">
        <w:rPr>
          <w:rFonts w:asciiTheme="minorHAnsi" w:hAnsiTheme="minorHAnsi"/>
          <w:spacing w:val="-1"/>
        </w:rPr>
        <w:t>conjunction</w:t>
      </w:r>
      <w:r w:rsidRPr="000A7441">
        <w:rPr>
          <w:rFonts w:asciiTheme="minorHAnsi" w:hAnsiTheme="minorHAnsi"/>
          <w:spacing w:val="2"/>
        </w:rPr>
        <w:t xml:space="preserve"> </w:t>
      </w:r>
      <w:r w:rsidRPr="000A7441">
        <w:rPr>
          <w:rFonts w:asciiTheme="minorHAnsi" w:hAnsiTheme="minorHAnsi"/>
          <w:spacing w:val="-1"/>
        </w:rPr>
        <w:t xml:space="preserve">with dietary </w:t>
      </w:r>
      <w:r w:rsidRPr="000A7441">
        <w:rPr>
          <w:rFonts w:asciiTheme="minorHAnsi" w:hAnsiTheme="minorHAnsi"/>
          <w:spacing w:val="-2"/>
        </w:rPr>
        <w:t>therapy</w:t>
      </w:r>
      <w:r w:rsidRPr="000A7441">
        <w:rPr>
          <w:rFonts w:asciiTheme="minorHAnsi" w:hAnsiTheme="minorHAnsi"/>
          <w:spacing w:val="-1"/>
        </w:rPr>
        <w:t xml:space="preserve"> and</w:t>
      </w:r>
      <w:r w:rsidRPr="000A7441">
        <w:rPr>
          <w:rFonts w:asciiTheme="minorHAnsi" w:hAnsiTheme="minorHAnsi"/>
          <w:spacing w:val="79"/>
        </w:rPr>
        <w:t xml:space="preserve"> </w:t>
      </w:r>
      <w:r w:rsidRPr="000A7441">
        <w:rPr>
          <w:rFonts w:asciiTheme="minorHAnsi" w:hAnsiTheme="minorHAnsi"/>
          <w:spacing w:val="-1"/>
        </w:rPr>
        <w:t>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1"/>
        </w:rPr>
        <w:t>statin 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73"/>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9"/>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p>
    <w:p w14:paraId="29269F77" w14:textId="77777777" w:rsidR="008137A8" w:rsidRPr="000A7441" w:rsidRDefault="008137A8" w:rsidP="00AE517C">
      <w:pPr>
        <w:pStyle w:val="Heading2"/>
        <w:tabs>
          <w:tab w:val="left" w:pos="142"/>
        </w:tabs>
        <w:kinsoku w:val="0"/>
        <w:overflowPunct w:val="0"/>
        <w:spacing w:before="0" w:after="120" w:line="240" w:lineRule="auto"/>
        <w:ind w:right="-46"/>
        <w:rPr>
          <w:rFonts w:asciiTheme="minorHAnsi" w:hAnsiTheme="minorHAnsi"/>
          <w:color w:val="auto"/>
          <w:spacing w:val="-1"/>
          <w:szCs w:val="24"/>
          <w:u w:val="single"/>
        </w:rPr>
      </w:pPr>
      <w:bookmarkStart w:id="310" w:name="_Toc473801080"/>
      <w:bookmarkStart w:id="311" w:name="_Toc473801573"/>
      <w:bookmarkStart w:id="312" w:name="_Toc473885290"/>
      <w:r w:rsidRPr="000A7441">
        <w:rPr>
          <w:rFonts w:asciiTheme="minorHAnsi" w:hAnsiTheme="minorHAnsi"/>
          <w:color w:val="auto"/>
          <w:spacing w:val="-1"/>
          <w:szCs w:val="24"/>
          <w:u w:val="single"/>
        </w:rPr>
        <w:t>Authority required (STREAMLINED)</w:t>
      </w:r>
      <w:bookmarkEnd w:id="310"/>
      <w:bookmarkEnd w:id="311"/>
      <w:bookmarkEnd w:id="312"/>
    </w:p>
    <w:p w14:paraId="49C059B8" w14:textId="77777777" w:rsidR="008137A8" w:rsidRPr="000A7441" w:rsidRDefault="008137A8" w:rsidP="00AE517C">
      <w:pPr>
        <w:pStyle w:val="Heading2"/>
        <w:tabs>
          <w:tab w:val="left" w:pos="142"/>
        </w:tabs>
        <w:kinsoku w:val="0"/>
        <w:overflowPunct w:val="0"/>
        <w:spacing w:before="0" w:after="120" w:line="240" w:lineRule="auto"/>
        <w:ind w:right="-46"/>
        <w:rPr>
          <w:rFonts w:asciiTheme="minorHAnsi" w:hAnsiTheme="minorHAnsi"/>
          <w:color w:val="auto"/>
          <w:spacing w:val="-1"/>
          <w:szCs w:val="24"/>
        </w:rPr>
      </w:pPr>
      <w:bookmarkStart w:id="313" w:name="_Toc473801081"/>
      <w:bookmarkStart w:id="314" w:name="_Toc473801574"/>
      <w:bookmarkStart w:id="315" w:name="_Toc473885291"/>
      <w:r w:rsidRPr="000A7441">
        <w:rPr>
          <w:rFonts w:asciiTheme="minorHAnsi" w:hAnsiTheme="minorHAnsi"/>
          <w:color w:val="auto"/>
          <w:spacing w:val="-1"/>
          <w:szCs w:val="24"/>
        </w:rPr>
        <w:t>5586</w:t>
      </w:r>
      <w:bookmarkEnd w:id="313"/>
      <w:bookmarkEnd w:id="314"/>
      <w:bookmarkEnd w:id="315"/>
    </w:p>
    <w:p w14:paraId="733EB83D"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482EF88A" w14:textId="77777777" w:rsidR="008137A8" w:rsidRPr="000A7441" w:rsidRDefault="008137A8" w:rsidP="00AE517C">
      <w:pPr>
        <w:pStyle w:val="Heading2"/>
        <w:tabs>
          <w:tab w:val="left" w:pos="142"/>
        </w:tabs>
        <w:kinsoku w:val="0"/>
        <w:overflowPunct w:val="0"/>
        <w:spacing w:before="0" w:after="120" w:line="240" w:lineRule="auto"/>
        <w:ind w:right="-46"/>
        <w:rPr>
          <w:rFonts w:asciiTheme="minorHAnsi" w:hAnsiTheme="minorHAnsi"/>
          <w:color w:val="auto"/>
          <w:spacing w:val="-1"/>
          <w:szCs w:val="24"/>
        </w:rPr>
      </w:pPr>
      <w:bookmarkStart w:id="316" w:name="_Toc473801082"/>
      <w:bookmarkStart w:id="317" w:name="_Toc473801575"/>
      <w:bookmarkStart w:id="318" w:name="_Toc473885292"/>
      <w:r w:rsidRPr="000A7441">
        <w:rPr>
          <w:rFonts w:asciiTheme="minorHAnsi" w:hAnsiTheme="minorHAnsi"/>
          <w:color w:val="auto"/>
          <w:spacing w:val="-1"/>
          <w:szCs w:val="24"/>
        </w:rPr>
        <w:t>Clinical criteria:</w:t>
      </w:r>
      <w:bookmarkEnd w:id="316"/>
      <w:bookmarkEnd w:id="317"/>
      <w:bookmarkEnd w:id="318"/>
    </w:p>
    <w:p w14:paraId="4D01B40D" w14:textId="77777777" w:rsidR="008137A8" w:rsidRPr="000A7441" w:rsidRDefault="008137A8" w:rsidP="00484C01">
      <w:pPr>
        <w:pStyle w:val="BodyText"/>
        <w:widowControl w:val="0"/>
        <w:numPr>
          <w:ilvl w:val="1"/>
          <w:numId w:val="74"/>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55654278" w14:textId="77777777" w:rsidR="008137A8" w:rsidRPr="000A7441" w:rsidRDefault="008137A8" w:rsidP="00484C01">
      <w:pPr>
        <w:pStyle w:val="BodyText"/>
        <w:widowControl w:val="0"/>
        <w:numPr>
          <w:ilvl w:val="1"/>
          <w:numId w:val="74"/>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co-administered with an HMG CoA reductase inhibitor (statin), </w:t>
      </w:r>
      <w:r w:rsidRPr="000A7441">
        <w:rPr>
          <w:rFonts w:asciiTheme="minorHAnsi" w:hAnsiTheme="minorHAnsi"/>
          <w:b/>
          <w:spacing w:val="-1"/>
        </w:rPr>
        <w:t>AND</w:t>
      </w:r>
    </w:p>
    <w:p w14:paraId="28B3D714" w14:textId="77777777" w:rsidR="008137A8" w:rsidRPr="000A7441" w:rsidRDefault="008137A8" w:rsidP="00484C01">
      <w:pPr>
        <w:pStyle w:val="BodyText"/>
        <w:widowControl w:val="0"/>
        <w:numPr>
          <w:ilvl w:val="1"/>
          <w:numId w:val="74"/>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164ED9CF" w14:textId="77777777" w:rsidR="00164B19" w:rsidRPr="000A7441" w:rsidRDefault="008137A8" w:rsidP="00484C01">
      <w:pPr>
        <w:pStyle w:val="BodyText"/>
        <w:widowControl w:val="0"/>
        <w:numPr>
          <w:ilvl w:val="1"/>
          <w:numId w:val="74"/>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a family history of coronary heart disease. </w:t>
      </w:r>
    </w:p>
    <w:p w14:paraId="6A068EDF"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 with a statin is defined as follows:</w:t>
      </w:r>
    </w:p>
    <w:p w14:paraId="18A3F574" w14:textId="77777777" w:rsidR="008137A8" w:rsidRPr="000A7441" w:rsidRDefault="008137A8" w:rsidP="00484C01">
      <w:pPr>
        <w:pStyle w:val="BodyText"/>
        <w:widowControl w:val="0"/>
        <w:numPr>
          <w:ilvl w:val="0"/>
          <w:numId w:val="70"/>
        </w:numPr>
        <w:tabs>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includes</w:t>
      </w:r>
      <w:r w:rsidRPr="000A7441">
        <w:rPr>
          <w:rFonts w:asciiTheme="minorHAnsi" w:hAnsiTheme="minorHAnsi"/>
          <w:spacing w:val="2"/>
        </w:rPr>
        <w:t xml:space="preserve"> </w:t>
      </w:r>
      <w:r w:rsidRPr="000A7441">
        <w:rPr>
          <w:rFonts w:asciiTheme="minorHAnsi" w:hAnsiTheme="minorHAnsi"/>
          <w:spacing w:val="-1"/>
        </w:rPr>
        <w:t>an initial</w:t>
      </w:r>
      <w:r w:rsidRPr="000A7441">
        <w:rPr>
          <w:rFonts w:asciiTheme="minorHAnsi" w:hAnsiTheme="minorHAnsi"/>
          <w:spacing w:val="7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1"/>
        </w:rPr>
        <w:t>threshold for</w:t>
      </w:r>
      <w:r w:rsidRPr="000A7441">
        <w:rPr>
          <w:rFonts w:asciiTheme="minorHAnsi" w:hAnsiTheme="minorHAnsi"/>
          <w:spacing w:val="1"/>
        </w:rPr>
        <w:t xml:space="preserve"> </w:t>
      </w:r>
      <w:r w:rsidRPr="000A7441">
        <w:rPr>
          <w:rFonts w:asciiTheme="minorHAnsi" w:hAnsiTheme="minorHAnsi"/>
          <w:spacing w:val="-1"/>
        </w:rPr>
        <w:t>PBS-subsidy (i.e.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not</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w:t>
      </w:r>
      <w:r w:rsidRPr="000A7441">
        <w:rPr>
          <w:rFonts w:asciiTheme="minorHAnsi" w:hAnsiTheme="minorHAnsi"/>
        </w:rPr>
        <w:t>risk</w:t>
      </w:r>
      <w:r w:rsidRPr="000A7441">
        <w:rPr>
          <w:rFonts w:asciiTheme="minorHAnsi" w:hAnsiTheme="minorHAnsi"/>
          <w:spacing w:val="-1"/>
        </w:rPr>
        <w:t xml:space="preserve"> category),</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2"/>
        </w:rPr>
        <w:t xml:space="preserve"> 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2"/>
        </w:rPr>
        <w:t xml:space="preserve"> that</w:t>
      </w:r>
      <w:r w:rsidRPr="000A7441">
        <w:rPr>
          <w:rFonts w:asciiTheme="minorHAnsi" w:hAnsiTheme="minorHAnsi"/>
          <w:spacing w:val="65"/>
        </w:rPr>
        <w:t xml:space="preserve"> </w:t>
      </w:r>
      <w:r w:rsidRPr="000A7441">
        <w:rPr>
          <w:rFonts w:asciiTheme="minorHAnsi" w:hAnsiTheme="minorHAnsi"/>
          <w:spacing w:val="-1"/>
        </w:rPr>
        <w:t>threshold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1"/>
        </w:rPr>
        <w:t xml:space="preserve"> of</w:t>
      </w:r>
      <w:r w:rsidRPr="000A7441">
        <w:rPr>
          <w:rFonts w:asciiTheme="minorHAnsi" w:hAnsiTheme="minorHAnsi"/>
          <w:spacing w:val="1"/>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conjunction with dietary </w:t>
      </w:r>
      <w:r w:rsidRPr="000A7441">
        <w:rPr>
          <w:rFonts w:asciiTheme="minorHAnsi" w:hAnsiTheme="minorHAnsi"/>
          <w:spacing w:val="-2"/>
        </w:rPr>
        <w:t>therapy</w:t>
      </w:r>
      <w:r w:rsidRPr="000A7441">
        <w:rPr>
          <w:rFonts w:asciiTheme="minorHAnsi" w:hAnsiTheme="minorHAnsi"/>
          <w:spacing w:val="63"/>
        </w:rPr>
        <w:t xml:space="preserve"> </w:t>
      </w:r>
      <w:r w:rsidRPr="000A7441">
        <w:rPr>
          <w:rFonts w:asciiTheme="minorHAnsi" w:hAnsiTheme="minorHAnsi"/>
          <w:spacing w:val="-2"/>
        </w:rPr>
        <w:t>and</w:t>
      </w:r>
      <w:r w:rsidRPr="000A7441">
        <w:rPr>
          <w:rFonts w:asciiTheme="minorHAnsi" w:hAnsiTheme="minorHAnsi"/>
          <w:spacing w:val="-1"/>
        </w:rPr>
        <w:t xml:space="preserve"> 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 of</w:t>
      </w:r>
      <w:r w:rsidRPr="000A7441">
        <w:rPr>
          <w:rFonts w:asciiTheme="minorHAnsi" w:hAnsiTheme="minorHAnsi"/>
          <w:spacing w:val="1"/>
        </w:rPr>
        <w:t xml:space="preserve"> </w:t>
      </w:r>
      <w:r w:rsidRPr="000A7441">
        <w:rPr>
          <w:rFonts w:asciiTheme="minorHAnsi" w:hAnsiTheme="minorHAnsi"/>
          <w:spacing w:val="-1"/>
        </w:rPr>
        <w:t xml:space="preserve">statin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w:t>
      </w:r>
      <w:r w:rsidRPr="000A7441">
        <w:rPr>
          <w:rFonts w:asciiTheme="minorHAnsi" w:hAnsiTheme="minorHAnsi"/>
          <w:spacing w:val="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103"/>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2"/>
        </w:rPr>
        <w:t>or</w:t>
      </w:r>
    </w:p>
    <w:p w14:paraId="650C20F4" w14:textId="77777777" w:rsidR="008137A8" w:rsidRPr="000A7441" w:rsidRDefault="008137A8" w:rsidP="00484C01">
      <w:pPr>
        <w:pStyle w:val="BodyText"/>
        <w:widowControl w:val="0"/>
        <w:numPr>
          <w:ilvl w:val="0"/>
          <w:numId w:val="70"/>
        </w:numPr>
        <w:tabs>
          <w:tab w:val="left" w:pos="284"/>
          <w:tab w:val="left" w:pos="1961"/>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allows</w:t>
      </w:r>
      <w:r w:rsidRPr="000A7441">
        <w:rPr>
          <w:rFonts w:asciiTheme="minorHAnsi" w:hAnsiTheme="minorHAnsi"/>
          <w:spacing w:val="2"/>
        </w:rPr>
        <w:t xml:space="preserve"> </w:t>
      </w:r>
      <w:r w:rsidRPr="000A7441">
        <w:rPr>
          <w:rFonts w:asciiTheme="minorHAnsi" w:hAnsiTheme="minorHAnsi"/>
          <w:spacing w:val="-1"/>
        </w:rPr>
        <w:t>PBS-subsidised</w:t>
      </w:r>
      <w:r w:rsidRPr="000A7441">
        <w:rPr>
          <w:rFonts w:asciiTheme="minorHAnsi" w:hAnsiTheme="minorHAnsi"/>
          <w:spacing w:val="77"/>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at </w:t>
      </w:r>
      <w:r w:rsidRPr="000A7441">
        <w:rPr>
          <w:rFonts w:asciiTheme="minorHAnsi" w:hAnsiTheme="minorHAnsi"/>
          <w:spacing w:val="-2"/>
        </w:rPr>
        <w:t>any</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risk category patient),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rPr>
        <w:t xml:space="preserve">4 </w:t>
      </w:r>
      <w:r w:rsidRPr="000A7441">
        <w:rPr>
          <w:rFonts w:asciiTheme="minorHAnsi" w:hAnsiTheme="minorHAnsi"/>
          <w:spacing w:val="-1"/>
        </w:rPr>
        <w:t>mmol</w:t>
      </w:r>
      <w:r w:rsidRPr="000A7441">
        <w:rPr>
          <w:rFonts w:asciiTheme="minorHAnsi" w:hAnsiTheme="minorHAnsi"/>
          <w:spacing w:val="67"/>
        </w:rPr>
        <w:t xml:space="preserve"> </w:t>
      </w:r>
      <w:r w:rsidRPr="000A7441">
        <w:rPr>
          <w:rFonts w:asciiTheme="minorHAnsi" w:hAnsiTheme="minorHAnsi"/>
          <w:spacing w:val="-2"/>
        </w:rPr>
        <w:t>per</w:t>
      </w:r>
      <w:r w:rsidRPr="000A7441">
        <w:rPr>
          <w:rFonts w:asciiTheme="minorHAnsi" w:hAnsiTheme="minorHAnsi"/>
          <w:spacing w:val="1"/>
        </w:rPr>
        <w:t xml:space="preserve"> </w:t>
      </w:r>
      <w:r w:rsidRPr="000A7441">
        <w:rPr>
          <w:rFonts w:asciiTheme="minorHAnsi" w:hAnsiTheme="minorHAnsi"/>
        </w:rPr>
        <w:t>L</w:t>
      </w:r>
      <w:r w:rsidRPr="000A7441">
        <w:rPr>
          <w:rFonts w:asciiTheme="minorHAnsi" w:hAnsiTheme="minorHAnsi"/>
          <w:spacing w:val="-1"/>
        </w:rPr>
        <w:t xml:space="preserve">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of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3"/>
        </w:rPr>
        <w:t xml:space="preserve"> </w:t>
      </w:r>
      <w:r w:rsidRPr="000A7441">
        <w:rPr>
          <w:rFonts w:asciiTheme="minorHAnsi" w:hAnsiTheme="minorHAnsi"/>
          <w:spacing w:val="-1"/>
        </w:rPr>
        <w:t>conjunction</w:t>
      </w:r>
      <w:r w:rsidRPr="000A7441">
        <w:rPr>
          <w:rFonts w:asciiTheme="minorHAnsi" w:hAnsiTheme="minorHAnsi"/>
          <w:spacing w:val="2"/>
        </w:rPr>
        <w:t xml:space="preserve"> </w:t>
      </w:r>
      <w:r w:rsidRPr="000A7441">
        <w:rPr>
          <w:rFonts w:asciiTheme="minorHAnsi" w:hAnsiTheme="minorHAnsi"/>
          <w:spacing w:val="-1"/>
        </w:rPr>
        <w:t xml:space="preserve">with dietary </w:t>
      </w:r>
      <w:r w:rsidRPr="000A7441">
        <w:rPr>
          <w:rFonts w:asciiTheme="minorHAnsi" w:hAnsiTheme="minorHAnsi"/>
          <w:spacing w:val="-2"/>
        </w:rPr>
        <w:t>therapy</w:t>
      </w:r>
      <w:r w:rsidRPr="000A7441">
        <w:rPr>
          <w:rFonts w:asciiTheme="minorHAnsi" w:hAnsiTheme="minorHAnsi"/>
          <w:spacing w:val="-1"/>
        </w:rPr>
        <w:t xml:space="preserve"> and</w:t>
      </w:r>
      <w:r w:rsidRPr="000A7441">
        <w:rPr>
          <w:rFonts w:asciiTheme="minorHAnsi" w:hAnsiTheme="minorHAnsi"/>
          <w:spacing w:val="79"/>
        </w:rPr>
        <w:t xml:space="preserve"> </w:t>
      </w:r>
      <w:r w:rsidRPr="000A7441">
        <w:rPr>
          <w:rFonts w:asciiTheme="minorHAnsi" w:hAnsiTheme="minorHAnsi"/>
          <w:spacing w:val="-1"/>
        </w:rPr>
        <w:t>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1"/>
        </w:rPr>
        <w:t>statin 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73"/>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p>
    <w:p w14:paraId="1D592B3A" w14:textId="77777777" w:rsidR="008137A8" w:rsidRPr="000A7441" w:rsidRDefault="008137A8" w:rsidP="00AE517C">
      <w:pPr>
        <w:pStyle w:val="Heading5"/>
        <w:numPr>
          <w:ilvl w:val="0"/>
          <w:numId w:val="0"/>
        </w:numPr>
        <w:tabs>
          <w:tab w:val="left" w:pos="142"/>
        </w:tabs>
        <w:kinsoku w:val="0"/>
        <w:overflowPunct w:val="0"/>
        <w:spacing w:before="0" w:after="120" w:line="240" w:lineRule="auto"/>
        <w:ind w:right="-46"/>
        <w:rPr>
          <w:rFonts w:asciiTheme="minorHAnsi" w:hAnsiTheme="minorHAnsi"/>
          <w:b/>
          <w:bCs/>
          <w:color w:val="auto"/>
          <w:szCs w:val="24"/>
          <w:u w:val="single"/>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00DC09D8" w14:textId="77777777" w:rsidR="008137A8" w:rsidRPr="000A7441" w:rsidRDefault="008137A8" w:rsidP="00AE517C">
      <w:pPr>
        <w:pStyle w:val="BodyText"/>
        <w:tabs>
          <w:tab w:val="left" w:pos="142"/>
        </w:tabs>
        <w:kinsoku w:val="0"/>
        <w:overflowPunct w:val="0"/>
        <w:spacing w:line="240" w:lineRule="auto"/>
        <w:ind w:right="-46"/>
        <w:rPr>
          <w:rFonts w:asciiTheme="minorHAnsi" w:hAnsiTheme="minorHAnsi"/>
          <w:b/>
          <w:szCs w:val="24"/>
        </w:rPr>
      </w:pPr>
      <w:r w:rsidRPr="000A7441">
        <w:rPr>
          <w:rFonts w:asciiTheme="minorHAnsi" w:hAnsiTheme="minorHAnsi"/>
          <w:b/>
          <w:bCs/>
          <w:iCs/>
          <w:szCs w:val="24"/>
        </w:rPr>
        <w:t>5575</w:t>
      </w:r>
    </w:p>
    <w:p w14:paraId="147258AC"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01C0709E" w14:textId="77777777" w:rsidR="008137A8" w:rsidRPr="000A7441" w:rsidRDefault="008137A8" w:rsidP="00AE517C">
      <w:pPr>
        <w:pStyle w:val="Heading5"/>
        <w:numPr>
          <w:ilvl w:val="0"/>
          <w:numId w:val="0"/>
        </w:numPr>
        <w:tabs>
          <w:tab w:val="left" w:pos="142"/>
        </w:tabs>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4EAD09DE" w14:textId="77777777" w:rsidR="008137A8" w:rsidRPr="000A7441" w:rsidRDefault="008137A8" w:rsidP="00484C01">
      <w:pPr>
        <w:pStyle w:val="BodyText"/>
        <w:widowControl w:val="0"/>
        <w:numPr>
          <w:ilvl w:val="1"/>
          <w:numId w:val="74"/>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5F606F24" w14:textId="77777777" w:rsidR="008137A8" w:rsidRPr="000A7441" w:rsidRDefault="008137A8" w:rsidP="00484C01">
      <w:pPr>
        <w:pStyle w:val="BodyText"/>
        <w:widowControl w:val="0"/>
        <w:numPr>
          <w:ilvl w:val="1"/>
          <w:numId w:val="74"/>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co-administered with an HMG CoA reductase inhibitor (statin), </w:t>
      </w:r>
      <w:r w:rsidRPr="000A7441">
        <w:rPr>
          <w:rFonts w:asciiTheme="minorHAnsi" w:hAnsiTheme="minorHAnsi"/>
          <w:b/>
          <w:spacing w:val="-1"/>
        </w:rPr>
        <w:t>AND</w:t>
      </w:r>
    </w:p>
    <w:p w14:paraId="119496F1" w14:textId="77777777" w:rsidR="008137A8" w:rsidRPr="000A7441" w:rsidRDefault="008137A8" w:rsidP="00484C01">
      <w:pPr>
        <w:pStyle w:val="BodyText"/>
        <w:widowControl w:val="0"/>
        <w:numPr>
          <w:ilvl w:val="1"/>
          <w:numId w:val="74"/>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0C6F4D62" w14:textId="77777777" w:rsidR="00164B19" w:rsidRPr="000A7441" w:rsidRDefault="008137A8" w:rsidP="00484C01">
      <w:pPr>
        <w:pStyle w:val="BodyText"/>
        <w:widowControl w:val="0"/>
        <w:numPr>
          <w:ilvl w:val="1"/>
          <w:numId w:val="74"/>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Patient must have hypertension.</w:t>
      </w:r>
      <w:r w:rsidR="00904ACA" w:rsidRPr="000A7441">
        <w:rPr>
          <w:rFonts w:asciiTheme="minorHAnsi" w:hAnsiTheme="minorHAnsi"/>
          <w:spacing w:val="-1"/>
        </w:rPr>
        <w:t xml:space="preserve"> </w:t>
      </w:r>
    </w:p>
    <w:p w14:paraId="24F85410"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 with a statin is defined as follows:</w:t>
      </w:r>
    </w:p>
    <w:p w14:paraId="65BDAAC6" w14:textId="77777777" w:rsidR="008137A8" w:rsidRPr="000A7441" w:rsidRDefault="008137A8" w:rsidP="00484C01">
      <w:pPr>
        <w:pStyle w:val="BodyText"/>
        <w:widowControl w:val="0"/>
        <w:numPr>
          <w:ilvl w:val="0"/>
          <w:numId w:val="69"/>
        </w:numPr>
        <w:tabs>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includes</w:t>
      </w:r>
      <w:r w:rsidRPr="000A7441">
        <w:rPr>
          <w:rFonts w:asciiTheme="minorHAnsi" w:hAnsiTheme="minorHAnsi"/>
          <w:spacing w:val="2"/>
        </w:rPr>
        <w:t xml:space="preserve"> </w:t>
      </w:r>
      <w:r w:rsidRPr="000A7441">
        <w:rPr>
          <w:rFonts w:asciiTheme="minorHAnsi" w:hAnsiTheme="minorHAnsi"/>
          <w:spacing w:val="-1"/>
        </w:rPr>
        <w:t>an initial</w:t>
      </w:r>
      <w:r w:rsidRPr="000A7441">
        <w:rPr>
          <w:rFonts w:asciiTheme="minorHAnsi" w:hAnsiTheme="minorHAnsi"/>
          <w:spacing w:val="7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1"/>
        </w:rPr>
        <w:t>threshold for</w:t>
      </w:r>
      <w:r w:rsidRPr="000A7441">
        <w:rPr>
          <w:rFonts w:asciiTheme="minorHAnsi" w:hAnsiTheme="minorHAnsi"/>
          <w:spacing w:val="1"/>
        </w:rPr>
        <w:t xml:space="preserve"> </w:t>
      </w:r>
      <w:r w:rsidRPr="000A7441">
        <w:rPr>
          <w:rFonts w:asciiTheme="minorHAnsi" w:hAnsiTheme="minorHAnsi"/>
          <w:spacing w:val="-1"/>
        </w:rPr>
        <w:t>PBS-subsidy (i.e.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not</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w:t>
      </w:r>
      <w:r w:rsidRPr="000A7441">
        <w:rPr>
          <w:rFonts w:asciiTheme="minorHAnsi" w:hAnsiTheme="minorHAnsi"/>
        </w:rPr>
        <w:t>risk</w:t>
      </w:r>
      <w:r w:rsidRPr="000A7441">
        <w:rPr>
          <w:rFonts w:asciiTheme="minorHAnsi" w:hAnsiTheme="minorHAnsi"/>
          <w:spacing w:val="-1"/>
        </w:rPr>
        <w:t xml:space="preserve"> category),</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2"/>
        </w:rPr>
        <w:t xml:space="preserve"> 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2"/>
        </w:rPr>
        <w:t xml:space="preserve"> that</w:t>
      </w:r>
      <w:r w:rsidRPr="000A7441">
        <w:rPr>
          <w:rFonts w:asciiTheme="minorHAnsi" w:hAnsiTheme="minorHAnsi"/>
          <w:spacing w:val="65"/>
        </w:rPr>
        <w:t xml:space="preserve"> </w:t>
      </w:r>
      <w:r w:rsidRPr="000A7441">
        <w:rPr>
          <w:rFonts w:asciiTheme="minorHAnsi" w:hAnsiTheme="minorHAnsi"/>
          <w:spacing w:val="-1"/>
        </w:rPr>
        <w:t>threshold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1"/>
        </w:rPr>
        <w:t xml:space="preserve"> of</w:t>
      </w:r>
      <w:r w:rsidRPr="000A7441">
        <w:rPr>
          <w:rFonts w:asciiTheme="minorHAnsi" w:hAnsiTheme="minorHAnsi"/>
          <w:spacing w:val="1"/>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conjunction with dietary </w:t>
      </w:r>
      <w:r w:rsidRPr="000A7441">
        <w:rPr>
          <w:rFonts w:asciiTheme="minorHAnsi" w:hAnsiTheme="minorHAnsi"/>
          <w:spacing w:val="-2"/>
        </w:rPr>
        <w:t>therapy</w:t>
      </w:r>
      <w:r w:rsidRPr="000A7441">
        <w:rPr>
          <w:rFonts w:asciiTheme="minorHAnsi" w:hAnsiTheme="minorHAnsi"/>
          <w:spacing w:val="63"/>
        </w:rPr>
        <w:t xml:space="preserve"> </w:t>
      </w:r>
      <w:r w:rsidRPr="000A7441">
        <w:rPr>
          <w:rFonts w:asciiTheme="minorHAnsi" w:hAnsiTheme="minorHAnsi"/>
          <w:spacing w:val="-2"/>
        </w:rPr>
        <w:t>and</w:t>
      </w:r>
      <w:r w:rsidRPr="000A7441">
        <w:rPr>
          <w:rFonts w:asciiTheme="minorHAnsi" w:hAnsiTheme="minorHAnsi"/>
          <w:spacing w:val="-1"/>
        </w:rPr>
        <w:t xml:space="preserve"> 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 of</w:t>
      </w:r>
      <w:r w:rsidRPr="000A7441">
        <w:rPr>
          <w:rFonts w:asciiTheme="minorHAnsi" w:hAnsiTheme="minorHAnsi"/>
          <w:spacing w:val="1"/>
        </w:rPr>
        <w:t xml:space="preserve"> </w:t>
      </w:r>
      <w:r w:rsidRPr="000A7441">
        <w:rPr>
          <w:rFonts w:asciiTheme="minorHAnsi" w:hAnsiTheme="minorHAnsi"/>
          <w:spacing w:val="-1"/>
        </w:rPr>
        <w:t xml:space="preserve">statin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w:t>
      </w:r>
      <w:r w:rsidRPr="000A7441">
        <w:rPr>
          <w:rFonts w:asciiTheme="minorHAnsi" w:hAnsiTheme="minorHAnsi"/>
          <w:spacing w:val="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101"/>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2"/>
        </w:rPr>
        <w:t>or</w:t>
      </w:r>
    </w:p>
    <w:p w14:paraId="384D5A47" w14:textId="77777777" w:rsidR="008137A8" w:rsidRPr="000A7441" w:rsidRDefault="008137A8" w:rsidP="00484C01">
      <w:pPr>
        <w:pStyle w:val="BodyText"/>
        <w:widowControl w:val="0"/>
        <w:numPr>
          <w:ilvl w:val="0"/>
          <w:numId w:val="69"/>
        </w:numPr>
        <w:tabs>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allows</w:t>
      </w:r>
      <w:r w:rsidRPr="000A7441">
        <w:rPr>
          <w:rFonts w:asciiTheme="minorHAnsi" w:hAnsiTheme="minorHAnsi"/>
          <w:spacing w:val="2"/>
        </w:rPr>
        <w:t xml:space="preserve"> </w:t>
      </w:r>
      <w:r w:rsidRPr="000A7441">
        <w:rPr>
          <w:rFonts w:asciiTheme="minorHAnsi" w:hAnsiTheme="minorHAnsi"/>
          <w:spacing w:val="-1"/>
        </w:rPr>
        <w:t>PBS-subsidised</w:t>
      </w:r>
      <w:r w:rsidRPr="000A7441">
        <w:rPr>
          <w:rFonts w:asciiTheme="minorHAnsi" w:hAnsiTheme="minorHAnsi"/>
          <w:spacing w:val="77"/>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at </w:t>
      </w:r>
      <w:r w:rsidRPr="000A7441">
        <w:rPr>
          <w:rFonts w:asciiTheme="minorHAnsi" w:hAnsiTheme="minorHAnsi"/>
          <w:spacing w:val="-2"/>
        </w:rPr>
        <w:t>any</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risk category patient),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rPr>
        <w:t>4</w:t>
      </w:r>
      <w:r w:rsidRPr="000A7441">
        <w:rPr>
          <w:rFonts w:asciiTheme="minorHAnsi" w:hAnsiTheme="minorHAnsi"/>
          <w:spacing w:val="-1"/>
        </w:rPr>
        <w:t xml:space="preserve"> </w:t>
      </w:r>
      <w:r w:rsidRPr="000A7441">
        <w:rPr>
          <w:rFonts w:asciiTheme="minorHAnsi" w:hAnsiTheme="minorHAnsi"/>
          <w:spacing w:val="-2"/>
        </w:rPr>
        <w:t>mmol</w:t>
      </w:r>
      <w:r w:rsidRPr="000A7441">
        <w:rPr>
          <w:rFonts w:asciiTheme="minorHAnsi" w:hAnsiTheme="minorHAnsi"/>
          <w:spacing w:val="71"/>
        </w:rPr>
        <w:t xml:space="preserve"> </w:t>
      </w:r>
      <w:r w:rsidRPr="000A7441">
        <w:rPr>
          <w:rFonts w:asciiTheme="minorHAnsi" w:hAnsiTheme="minorHAnsi"/>
          <w:spacing w:val="-2"/>
        </w:rPr>
        <w:t>per</w:t>
      </w:r>
      <w:r w:rsidRPr="000A7441">
        <w:rPr>
          <w:rFonts w:asciiTheme="minorHAnsi" w:hAnsiTheme="minorHAnsi"/>
          <w:spacing w:val="1"/>
        </w:rPr>
        <w:t xml:space="preserve"> </w:t>
      </w:r>
      <w:r w:rsidRPr="000A7441">
        <w:rPr>
          <w:rFonts w:asciiTheme="minorHAnsi" w:hAnsiTheme="minorHAnsi"/>
        </w:rPr>
        <w:t>L</w:t>
      </w:r>
      <w:r w:rsidRPr="000A7441">
        <w:rPr>
          <w:rFonts w:asciiTheme="minorHAnsi" w:hAnsiTheme="minorHAnsi"/>
          <w:spacing w:val="-1"/>
        </w:rPr>
        <w:t xml:space="preserve">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of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3"/>
        </w:rPr>
        <w:t xml:space="preserve"> </w:t>
      </w:r>
      <w:r w:rsidRPr="000A7441">
        <w:rPr>
          <w:rFonts w:asciiTheme="minorHAnsi" w:hAnsiTheme="minorHAnsi"/>
          <w:spacing w:val="-1"/>
        </w:rPr>
        <w:t>conjunction</w:t>
      </w:r>
      <w:r w:rsidRPr="000A7441">
        <w:rPr>
          <w:rFonts w:asciiTheme="minorHAnsi" w:hAnsiTheme="minorHAnsi"/>
          <w:spacing w:val="2"/>
        </w:rPr>
        <w:t xml:space="preserve"> </w:t>
      </w:r>
      <w:r w:rsidRPr="000A7441">
        <w:rPr>
          <w:rFonts w:asciiTheme="minorHAnsi" w:hAnsiTheme="minorHAnsi"/>
          <w:spacing w:val="-1"/>
        </w:rPr>
        <w:t xml:space="preserve">with dietary </w:t>
      </w:r>
      <w:r w:rsidRPr="000A7441">
        <w:rPr>
          <w:rFonts w:asciiTheme="minorHAnsi" w:hAnsiTheme="minorHAnsi"/>
          <w:spacing w:val="-2"/>
        </w:rPr>
        <w:t>therapy</w:t>
      </w:r>
      <w:r w:rsidRPr="000A7441">
        <w:rPr>
          <w:rFonts w:asciiTheme="minorHAnsi" w:hAnsiTheme="minorHAnsi"/>
          <w:spacing w:val="-1"/>
        </w:rPr>
        <w:t xml:space="preserve"> and</w:t>
      </w:r>
      <w:r w:rsidRPr="000A7441">
        <w:rPr>
          <w:rFonts w:asciiTheme="minorHAnsi" w:hAnsiTheme="minorHAnsi"/>
          <w:spacing w:val="79"/>
        </w:rPr>
        <w:t xml:space="preserve"> </w:t>
      </w:r>
      <w:r w:rsidRPr="000A7441">
        <w:rPr>
          <w:rFonts w:asciiTheme="minorHAnsi" w:hAnsiTheme="minorHAnsi"/>
          <w:spacing w:val="-1"/>
        </w:rPr>
        <w:t>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1"/>
        </w:rPr>
        <w:t>statin 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73"/>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p>
    <w:p w14:paraId="0A8D224C" w14:textId="77777777" w:rsidR="008137A8" w:rsidRPr="000A7441" w:rsidRDefault="008137A8" w:rsidP="00AE517C">
      <w:pPr>
        <w:pStyle w:val="Heading5"/>
        <w:numPr>
          <w:ilvl w:val="0"/>
          <w:numId w:val="0"/>
        </w:numPr>
        <w:tabs>
          <w:tab w:val="left" w:pos="142"/>
        </w:tabs>
        <w:kinsoku w:val="0"/>
        <w:overflowPunct w:val="0"/>
        <w:spacing w:before="0" w:after="120" w:line="240" w:lineRule="auto"/>
        <w:ind w:right="-46"/>
        <w:rPr>
          <w:rFonts w:asciiTheme="minorHAnsi" w:hAnsiTheme="minorHAnsi"/>
          <w:b/>
          <w:color w:val="auto"/>
          <w:spacing w:val="-1"/>
          <w:szCs w:val="24"/>
          <w:u w:val="single"/>
        </w:rPr>
      </w:pPr>
      <w:r w:rsidRPr="000A7441">
        <w:rPr>
          <w:rFonts w:asciiTheme="minorHAnsi" w:hAnsiTheme="minorHAnsi"/>
          <w:b/>
          <w:color w:val="auto"/>
          <w:spacing w:val="-1"/>
          <w:szCs w:val="24"/>
          <w:u w:val="single"/>
        </w:rPr>
        <w:t>Authority required (STREAMLINED)</w:t>
      </w:r>
    </w:p>
    <w:p w14:paraId="6369828B" w14:textId="77777777" w:rsidR="008137A8" w:rsidRPr="000A7441" w:rsidRDefault="008137A8" w:rsidP="00AE517C">
      <w:pPr>
        <w:pStyle w:val="Heading5"/>
        <w:numPr>
          <w:ilvl w:val="0"/>
          <w:numId w:val="0"/>
        </w:numPr>
        <w:tabs>
          <w:tab w:val="left" w:pos="142"/>
        </w:tabs>
        <w:kinsoku w:val="0"/>
        <w:overflowPunct w:val="0"/>
        <w:spacing w:before="0" w:after="120" w:line="240" w:lineRule="auto"/>
        <w:ind w:right="-46"/>
        <w:rPr>
          <w:rFonts w:asciiTheme="minorHAnsi" w:hAnsiTheme="minorHAnsi"/>
          <w:b/>
          <w:color w:val="auto"/>
          <w:spacing w:val="-1"/>
          <w:szCs w:val="24"/>
        </w:rPr>
      </w:pPr>
      <w:r w:rsidRPr="000A7441">
        <w:rPr>
          <w:rFonts w:asciiTheme="minorHAnsi" w:hAnsiTheme="minorHAnsi"/>
          <w:b/>
          <w:color w:val="auto"/>
          <w:spacing w:val="-1"/>
          <w:szCs w:val="24"/>
        </w:rPr>
        <w:t>5576</w:t>
      </w:r>
    </w:p>
    <w:p w14:paraId="61C1EC88"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679BF5AB" w14:textId="77777777" w:rsidR="008137A8" w:rsidRPr="000A7441" w:rsidRDefault="008137A8" w:rsidP="00AE517C">
      <w:pPr>
        <w:pStyle w:val="Heading5"/>
        <w:numPr>
          <w:ilvl w:val="0"/>
          <w:numId w:val="0"/>
        </w:numPr>
        <w:tabs>
          <w:tab w:val="left" w:pos="142"/>
        </w:tabs>
        <w:kinsoku w:val="0"/>
        <w:overflowPunct w:val="0"/>
        <w:spacing w:before="0" w:after="120" w:line="240" w:lineRule="auto"/>
        <w:ind w:right="-46"/>
        <w:rPr>
          <w:rFonts w:asciiTheme="minorHAnsi" w:hAnsiTheme="minorHAnsi"/>
          <w:b/>
          <w:color w:val="auto"/>
          <w:spacing w:val="-1"/>
          <w:szCs w:val="24"/>
        </w:rPr>
      </w:pPr>
      <w:r w:rsidRPr="000A7441">
        <w:rPr>
          <w:rFonts w:asciiTheme="minorHAnsi" w:hAnsiTheme="minorHAnsi"/>
          <w:b/>
          <w:color w:val="auto"/>
          <w:spacing w:val="-1"/>
          <w:szCs w:val="24"/>
        </w:rPr>
        <w:t>Clinical criteria:</w:t>
      </w:r>
    </w:p>
    <w:p w14:paraId="652CA046" w14:textId="77777777" w:rsidR="008137A8" w:rsidRPr="000A7441" w:rsidRDefault="008137A8" w:rsidP="00484C01">
      <w:pPr>
        <w:pStyle w:val="BodyText"/>
        <w:widowControl w:val="0"/>
        <w:numPr>
          <w:ilvl w:val="1"/>
          <w:numId w:val="74"/>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meet the criteria set out in the General Statement for Lipid-Lowering Drugs, </w:t>
      </w:r>
      <w:r w:rsidRPr="000A7441">
        <w:rPr>
          <w:rFonts w:asciiTheme="minorHAnsi" w:hAnsiTheme="minorHAnsi"/>
          <w:b/>
          <w:spacing w:val="-1"/>
        </w:rPr>
        <w:t>AND</w:t>
      </w:r>
    </w:p>
    <w:p w14:paraId="7C0D80A2" w14:textId="77777777" w:rsidR="008137A8" w:rsidRPr="000A7441" w:rsidRDefault="008137A8" w:rsidP="00484C01">
      <w:pPr>
        <w:pStyle w:val="BodyText"/>
        <w:widowControl w:val="0"/>
        <w:numPr>
          <w:ilvl w:val="1"/>
          <w:numId w:val="74"/>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Patient must be one in whom treatment with an HMG CoA reductase inhibitor (statin) is contraindicated.</w:t>
      </w:r>
    </w:p>
    <w:p w14:paraId="2D0CB393" w14:textId="77777777" w:rsidR="008137A8" w:rsidRPr="000A7441" w:rsidRDefault="008137A8" w:rsidP="00AE517C">
      <w:pPr>
        <w:pStyle w:val="Heading5"/>
        <w:numPr>
          <w:ilvl w:val="0"/>
          <w:numId w:val="0"/>
        </w:numPr>
        <w:tabs>
          <w:tab w:val="left" w:pos="142"/>
        </w:tabs>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5B51D775" w14:textId="77777777" w:rsidR="008137A8" w:rsidRPr="000A7441" w:rsidRDefault="008137A8" w:rsidP="00AE517C">
      <w:pPr>
        <w:pStyle w:val="Heading5"/>
        <w:numPr>
          <w:ilvl w:val="0"/>
          <w:numId w:val="0"/>
        </w:numPr>
        <w:tabs>
          <w:tab w:val="left" w:pos="142"/>
        </w:tabs>
        <w:kinsoku w:val="0"/>
        <w:overflowPunct w:val="0"/>
        <w:spacing w:before="0" w:after="120" w:line="240" w:lineRule="auto"/>
        <w:ind w:right="-46"/>
        <w:rPr>
          <w:rFonts w:asciiTheme="minorHAnsi" w:hAnsiTheme="minorHAnsi"/>
          <w:b/>
          <w:color w:val="auto"/>
          <w:spacing w:val="-1"/>
          <w:szCs w:val="24"/>
        </w:rPr>
      </w:pPr>
      <w:r w:rsidRPr="000A7441">
        <w:rPr>
          <w:rFonts w:asciiTheme="minorHAnsi" w:hAnsiTheme="minorHAnsi"/>
          <w:b/>
          <w:color w:val="auto"/>
          <w:spacing w:val="-1"/>
          <w:szCs w:val="24"/>
        </w:rPr>
        <w:t>5562</w:t>
      </w:r>
    </w:p>
    <w:p w14:paraId="6DC38129"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003F040D" w14:textId="77777777" w:rsidR="008137A8" w:rsidRPr="000A7441" w:rsidRDefault="008137A8" w:rsidP="00AE517C">
      <w:pPr>
        <w:pStyle w:val="Heading5"/>
        <w:numPr>
          <w:ilvl w:val="0"/>
          <w:numId w:val="0"/>
        </w:numPr>
        <w:tabs>
          <w:tab w:val="left" w:pos="142"/>
        </w:tabs>
        <w:kinsoku w:val="0"/>
        <w:overflowPunct w:val="0"/>
        <w:spacing w:before="0" w:after="120" w:line="240" w:lineRule="auto"/>
        <w:ind w:right="-46"/>
        <w:rPr>
          <w:rFonts w:asciiTheme="minorHAnsi" w:hAnsiTheme="minorHAnsi"/>
          <w:b/>
          <w:color w:val="auto"/>
          <w:spacing w:val="-1"/>
          <w:szCs w:val="24"/>
        </w:rPr>
      </w:pPr>
      <w:r w:rsidRPr="000A7441">
        <w:rPr>
          <w:rFonts w:asciiTheme="minorHAnsi" w:hAnsiTheme="minorHAnsi"/>
          <w:b/>
          <w:color w:val="auto"/>
          <w:spacing w:val="-1"/>
          <w:szCs w:val="24"/>
        </w:rPr>
        <w:t>Clinical criteria:</w:t>
      </w:r>
    </w:p>
    <w:p w14:paraId="0C8B0778" w14:textId="77777777" w:rsidR="008137A8" w:rsidRPr="000A7441" w:rsidRDefault="008137A8" w:rsidP="00484C01">
      <w:pPr>
        <w:pStyle w:val="BodyText"/>
        <w:widowControl w:val="0"/>
        <w:numPr>
          <w:ilvl w:val="1"/>
          <w:numId w:val="74"/>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Patient must meet the criteria set out in the General Statement for Lipid-Lowering Drugs, AND</w:t>
      </w:r>
    </w:p>
    <w:p w14:paraId="4CAA4888" w14:textId="77777777" w:rsidR="008137A8" w:rsidRPr="000A7441" w:rsidRDefault="008137A8" w:rsidP="00484C01">
      <w:pPr>
        <w:pStyle w:val="BodyText"/>
        <w:widowControl w:val="0"/>
        <w:numPr>
          <w:ilvl w:val="1"/>
          <w:numId w:val="74"/>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Patient must have developed a clinically important product-related adverse event during treatment with an HMG CoA reductase inhibitor (statin) necessitating a reduction in the statin dose; OR</w:t>
      </w:r>
    </w:p>
    <w:p w14:paraId="3BAD6BA1" w14:textId="77777777" w:rsidR="00164B19" w:rsidRPr="000A7441" w:rsidRDefault="008137A8" w:rsidP="00484C01">
      <w:pPr>
        <w:pStyle w:val="BodyText"/>
        <w:widowControl w:val="0"/>
        <w:numPr>
          <w:ilvl w:val="1"/>
          <w:numId w:val="74"/>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Patient must have developed a clinically important product-related adverse event during treatment with an HMG CoA reductase inhibitor (statin) necessitating a withdrawal of the statin treatment.</w:t>
      </w:r>
      <w:r w:rsidR="00D36A15" w:rsidRPr="000A7441">
        <w:rPr>
          <w:rFonts w:asciiTheme="minorHAnsi" w:hAnsiTheme="minorHAnsi"/>
          <w:spacing w:val="-1"/>
        </w:rPr>
        <w:t xml:space="preserve"> </w:t>
      </w:r>
    </w:p>
    <w:p w14:paraId="0706CF11"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A clinically important product-related adverse event is defined as follows:</w:t>
      </w:r>
    </w:p>
    <w:p w14:paraId="2B426EE8" w14:textId="77777777" w:rsidR="008137A8" w:rsidRPr="000A7441" w:rsidRDefault="008137A8" w:rsidP="00484C01">
      <w:pPr>
        <w:pStyle w:val="BodyText"/>
        <w:widowControl w:val="0"/>
        <w:numPr>
          <w:ilvl w:val="0"/>
          <w:numId w:val="77"/>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Severe myalgia (muscle symptoms without creatine kinase elevation) which is proven to be temporally associated with statin treatment; </w:t>
      </w:r>
      <w:r w:rsidRPr="000A7441">
        <w:rPr>
          <w:rFonts w:asciiTheme="minorHAnsi" w:hAnsiTheme="minorHAnsi"/>
          <w:b/>
          <w:spacing w:val="-1"/>
        </w:rPr>
        <w:t>or</w:t>
      </w:r>
    </w:p>
    <w:p w14:paraId="2EA588CF" w14:textId="77777777" w:rsidR="008137A8" w:rsidRPr="000A7441" w:rsidRDefault="008137A8" w:rsidP="00484C01">
      <w:pPr>
        <w:pStyle w:val="BodyText"/>
        <w:widowControl w:val="0"/>
        <w:numPr>
          <w:ilvl w:val="0"/>
          <w:numId w:val="77"/>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Myositis (clinically important creatine kinase elevation, with or without muscle symptoms) demonstrated by results twice the upper limit of normal on a single reading or a rising pattern on consecutive measurements and which is unexplained by other causes; </w:t>
      </w:r>
      <w:r w:rsidRPr="000A7441">
        <w:rPr>
          <w:rFonts w:asciiTheme="minorHAnsi" w:hAnsiTheme="minorHAnsi"/>
          <w:b/>
          <w:spacing w:val="-1"/>
        </w:rPr>
        <w:t>or</w:t>
      </w:r>
    </w:p>
    <w:p w14:paraId="1F7E2E77" w14:textId="77777777" w:rsidR="00D36A15" w:rsidRPr="000A7441" w:rsidRDefault="008137A8" w:rsidP="00484C01">
      <w:pPr>
        <w:pStyle w:val="BodyText"/>
        <w:widowControl w:val="0"/>
        <w:numPr>
          <w:ilvl w:val="0"/>
          <w:numId w:val="77"/>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Unexplained, persistent elevations of serum transaminases (greater than 3 times the upper limit of normal) during treatment with a statin.</w:t>
      </w:r>
    </w:p>
    <w:p w14:paraId="46C946B9" w14:textId="77777777" w:rsidR="008137A8" w:rsidRPr="000A7441" w:rsidRDefault="008137A8" w:rsidP="00AE517C">
      <w:pPr>
        <w:pStyle w:val="Heading5"/>
        <w:numPr>
          <w:ilvl w:val="0"/>
          <w:numId w:val="0"/>
        </w:numPr>
        <w:tabs>
          <w:tab w:val="left" w:pos="142"/>
        </w:tabs>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32AB0997" w14:textId="77777777" w:rsidR="008137A8" w:rsidRPr="000A7441" w:rsidRDefault="008137A8" w:rsidP="00AE517C">
      <w:pPr>
        <w:pStyle w:val="BodyText"/>
        <w:tabs>
          <w:tab w:val="left" w:pos="142"/>
        </w:tabs>
        <w:kinsoku w:val="0"/>
        <w:overflowPunct w:val="0"/>
        <w:spacing w:line="240" w:lineRule="auto"/>
        <w:ind w:right="-46"/>
        <w:rPr>
          <w:rFonts w:asciiTheme="minorHAnsi" w:hAnsiTheme="minorHAnsi"/>
          <w:b/>
          <w:szCs w:val="24"/>
        </w:rPr>
      </w:pPr>
      <w:r w:rsidRPr="000A7441">
        <w:rPr>
          <w:rFonts w:asciiTheme="minorHAnsi" w:hAnsiTheme="minorHAnsi"/>
          <w:b/>
          <w:bCs/>
          <w:iCs/>
          <w:szCs w:val="24"/>
        </w:rPr>
        <w:t>5563</w:t>
      </w:r>
    </w:p>
    <w:p w14:paraId="669BAC49" w14:textId="77777777" w:rsidR="00904ACA" w:rsidRPr="000A7441" w:rsidRDefault="008137A8" w:rsidP="00AE517C">
      <w:pPr>
        <w:pStyle w:val="BodyText"/>
        <w:kinsoku w:val="0"/>
        <w:overflowPunct w:val="0"/>
        <w:spacing w:after="200" w:line="240" w:lineRule="auto"/>
        <w:ind w:right="-46"/>
        <w:rPr>
          <w:rFonts w:asciiTheme="minorHAnsi" w:hAnsiTheme="minorHAnsi"/>
          <w:spacing w:val="-1"/>
        </w:rPr>
      </w:pPr>
      <w:r w:rsidRPr="000A7441">
        <w:rPr>
          <w:rFonts w:asciiTheme="minorHAnsi" w:hAnsiTheme="minorHAnsi"/>
          <w:spacing w:val="-1"/>
        </w:rPr>
        <w:t xml:space="preserve">Homozygous sitosterolaemia  </w:t>
      </w:r>
    </w:p>
    <w:p w14:paraId="7D2D62D4" w14:textId="77777777" w:rsidR="00904ACA" w:rsidRPr="000A7441" w:rsidRDefault="008137A8" w:rsidP="00AE517C">
      <w:pPr>
        <w:pStyle w:val="BodyText"/>
        <w:tabs>
          <w:tab w:val="left" w:pos="142"/>
        </w:tabs>
        <w:kinsoku w:val="0"/>
        <w:overflowPunct w:val="0"/>
        <w:spacing w:line="240" w:lineRule="auto"/>
        <w:ind w:right="-46"/>
        <w:rPr>
          <w:rFonts w:asciiTheme="minorHAnsi" w:hAnsiTheme="minorHAnsi"/>
          <w:b/>
          <w:bCs/>
          <w:spacing w:val="23"/>
          <w:szCs w:val="24"/>
        </w:rPr>
      </w:pPr>
      <w:r w:rsidRPr="000A7441">
        <w:rPr>
          <w:rFonts w:asciiTheme="minorHAnsi" w:hAnsiTheme="minorHAnsi"/>
          <w:b/>
          <w:bCs/>
          <w:spacing w:val="-1"/>
          <w:szCs w:val="24"/>
          <w:u w:val="single"/>
        </w:rPr>
        <w:t>Authority</w:t>
      </w:r>
      <w:r w:rsidRPr="000A7441">
        <w:rPr>
          <w:rFonts w:asciiTheme="minorHAnsi" w:hAnsiTheme="minorHAnsi"/>
          <w:b/>
          <w:bCs/>
          <w:spacing w:val="-3"/>
          <w:szCs w:val="24"/>
          <w:u w:val="single"/>
        </w:rPr>
        <w:t xml:space="preserve"> </w:t>
      </w:r>
      <w:r w:rsidRPr="000A7441">
        <w:rPr>
          <w:rFonts w:asciiTheme="minorHAnsi" w:hAnsiTheme="minorHAnsi"/>
          <w:b/>
          <w:bCs/>
          <w:spacing w:val="-1"/>
          <w:szCs w:val="24"/>
          <w:u w:val="single"/>
        </w:rPr>
        <w:t>required (STREAMLINED)</w:t>
      </w:r>
      <w:r w:rsidRPr="000A7441">
        <w:rPr>
          <w:rFonts w:asciiTheme="minorHAnsi" w:hAnsiTheme="minorHAnsi"/>
          <w:b/>
          <w:bCs/>
          <w:spacing w:val="23"/>
          <w:szCs w:val="24"/>
        </w:rPr>
        <w:t xml:space="preserve"> </w:t>
      </w:r>
    </w:p>
    <w:p w14:paraId="513557F3"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b/>
          <w:bCs/>
          <w:iCs/>
          <w:szCs w:val="24"/>
        </w:rPr>
        <w:t>5577</w:t>
      </w:r>
    </w:p>
    <w:p w14:paraId="067BE5B7"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5A284830" w14:textId="77777777" w:rsidR="008137A8" w:rsidRPr="000A7441" w:rsidRDefault="008137A8" w:rsidP="00AE517C">
      <w:pPr>
        <w:pStyle w:val="Heading5"/>
        <w:numPr>
          <w:ilvl w:val="0"/>
          <w:numId w:val="0"/>
        </w:numPr>
        <w:tabs>
          <w:tab w:val="left" w:pos="142"/>
        </w:tabs>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566647CE" w14:textId="77777777" w:rsidR="008137A8" w:rsidRPr="000A7441" w:rsidRDefault="008137A8" w:rsidP="00484C01">
      <w:pPr>
        <w:pStyle w:val="BodyText"/>
        <w:widowControl w:val="0"/>
        <w:numPr>
          <w:ilvl w:val="1"/>
          <w:numId w:val="74"/>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homozygous familial hypercholesterolaemia, </w:t>
      </w:r>
      <w:r w:rsidRPr="000A7441">
        <w:rPr>
          <w:rFonts w:asciiTheme="minorHAnsi" w:hAnsiTheme="minorHAnsi"/>
          <w:b/>
          <w:spacing w:val="-1"/>
        </w:rPr>
        <w:t>AND</w:t>
      </w:r>
    </w:p>
    <w:p w14:paraId="2CDD9908" w14:textId="77777777" w:rsidR="008137A8" w:rsidRPr="000A7441" w:rsidRDefault="008137A8" w:rsidP="00484C01">
      <w:pPr>
        <w:pStyle w:val="BodyText"/>
        <w:widowControl w:val="0"/>
        <w:numPr>
          <w:ilvl w:val="1"/>
          <w:numId w:val="74"/>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meet the criteria set out in the General Statement for Lipid-Lowering Drugs, </w:t>
      </w:r>
      <w:r w:rsidRPr="000A7441">
        <w:rPr>
          <w:rFonts w:asciiTheme="minorHAnsi" w:hAnsiTheme="minorHAnsi"/>
          <w:b/>
          <w:spacing w:val="-1"/>
        </w:rPr>
        <w:t>AND</w:t>
      </w:r>
    </w:p>
    <w:p w14:paraId="4C4490A9" w14:textId="77777777" w:rsidR="008137A8" w:rsidRPr="000A7441" w:rsidRDefault="008137A8" w:rsidP="00484C01">
      <w:pPr>
        <w:pStyle w:val="BodyText"/>
        <w:widowControl w:val="0"/>
        <w:numPr>
          <w:ilvl w:val="1"/>
          <w:numId w:val="74"/>
        </w:numPr>
        <w:pBdr>
          <w:bottom w:val="single" w:sz="4" w:space="1" w:color="auto"/>
        </w:pBd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The treatment must be co-administered with an HMG CoA reductase inhibitor (statin).</w:t>
      </w:r>
    </w:p>
    <w:p w14:paraId="7D6E8B8B" w14:textId="77777777" w:rsidR="00AE517C" w:rsidRPr="000A7441" w:rsidRDefault="00AE517C" w:rsidP="00AE517C">
      <w:pPr>
        <w:pStyle w:val="BodyText"/>
        <w:widowControl w:val="0"/>
        <w:pBdr>
          <w:bottom w:val="single" w:sz="4" w:space="1" w:color="auto"/>
        </w:pBdr>
        <w:tabs>
          <w:tab w:val="left" w:pos="284"/>
        </w:tabs>
        <w:kinsoku w:val="0"/>
        <w:overflowPunct w:val="0"/>
        <w:autoSpaceDE w:val="0"/>
        <w:autoSpaceDN w:val="0"/>
        <w:adjustRightInd w:val="0"/>
        <w:spacing w:after="60" w:line="240" w:lineRule="auto"/>
        <w:ind w:right="-46"/>
        <w:rPr>
          <w:rFonts w:asciiTheme="minorHAnsi" w:hAnsiTheme="minorHAnsi"/>
          <w:spacing w:val="-1"/>
        </w:rPr>
      </w:pPr>
    </w:p>
    <w:p w14:paraId="14EC3FC5" w14:textId="77777777" w:rsidR="009F742E" w:rsidRPr="000A7441" w:rsidRDefault="009F742E" w:rsidP="00AE517C">
      <w:pPr>
        <w:pStyle w:val="Heading2"/>
        <w:kinsoku w:val="0"/>
        <w:overflowPunct w:val="0"/>
        <w:spacing w:before="53"/>
        <w:ind w:right="-46"/>
        <w:rPr>
          <w:rFonts w:asciiTheme="minorHAnsi" w:hAnsiTheme="minorHAnsi"/>
          <w:color w:val="auto"/>
          <w:spacing w:val="-1"/>
        </w:rPr>
      </w:pPr>
      <w:bookmarkStart w:id="319" w:name="_Toc473801083"/>
      <w:bookmarkStart w:id="320" w:name="_Toc473801576"/>
      <w:bookmarkStart w:id="321" w:name="_Toc473885293"/>
      <w:r w:rsidRPr="000A7441">
        <w:rPr>
          <w:rFonts w:asciiTheme="minorHAnsi" w:hAnsiTheme="minorHAnsi"/>
          <w:color w:val="auto"/>
          <w:spacing w:val="-1"/>
        </w:rPr>
        <w:t>ezetimibe 10 mg tablet, 30</w:t>
      </w:r>
      <w:bookmarkEnd w:id="319"/>
      <w:bookmarkEnd w:id="320"/>
      <w:bookmarkEnd w:id="321"/>
    </w:p>
    <w:p w14:paraId="46572E2D" w14:textId="77777777" w:rsidR="009F742E" w:rsidRPr="000A7441" w:rsidRDefault="009F742E" w:rsidP="00AE517C">
      <w:pPr>
        <w:pStyle w:val="Heading2"/>
        <w:kinsoku w:val="0"/>
        <w:overflowPunct w:val="0"/>
        <w:spacing w:before="33"/>
        <w:ind w:right="-46"/>
        <w:rPr>
          <w:rFonts w:asciiTheme="minorHAnsi" w:hAnsiTheme="minorHAnsi"/>
          <w:color w:val="auto"/>
        </w:rPr>
      </w:pPr>
      <w:bookmarkStart w:id="322" w:name="_Toc473801084"/>
      <w:bookmarkStart w:id="323" w:name="_Toc473801577"/>
      <w:bookmarkStart w:id="324" w:name="_Toc473885294"/>
      <w:r w:rsidRPr="000A7441">
        <w:rPr>
          <w:rFonts w:asciiTheme="minorHAnsi" w:hAnsiTheme="minorHAnsi"/>
          <w:color w:val="auto"/>
          <w:spacing w:val="-1"/>
        </w:rPr>
        <w:t>8757X</w:t>
      </w:r>
      <w:bookmarkEnd w:id="322"/>
      <w:bookmarkEnd w:id="323"/>
      <w:bookmarkEnd w:id="324"/>
    </w:p>
    <w:tbl>
      <w:tblPr>
        <w:tblpPr w:leftFromText="180" w:rightFromText="180" w:vertAnchor="text" w:horzAnchor="margin" w:tblpY="2"/>
        <w:tblW w:w="6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8"/>
        <w:gridCol w:w="912"/>
        <w:gridCol w:w="975"/>
        <w:gridCol w:w="840"/>
        <w:gridCol w:w="835"/>
        <w:gridCol w:w="2222"/>
      </w:tblGrid>
      <w:tr w:rsidR="009F742E" w:rsidRPr="000A7441" w14:paraId="4183AEDE" w14:textId="77777777" w:rsidTr="009F742E">
        <w:trPr>
          <w:trHeight w:hRule="exact" w:val="296"/>
        </w:trPr>
        <w:tc>
          <w:tcPr>
            <w:tcW w:w="1078" w:type="dxa"/>
            <w:shd w:val="clear" w:color="auto" w:fill="DADADA"/>
          </w:tcPr>
          <w:p w14:paraId="19934460" w14:textId="77777777" w:rsidR="009F742E" w:rsidRPr="000A7441" w:rsidRDefault="009F742E" w:rsidP="00AE517C">
            <w:pPr>
              <w:pStyle w:val="TableParagraph"/>
              <w:kinsoku w:val="0"/>
              <w:overflowPunct w:val="0"/>
              <w:spacing w:before="60" w:after="60"/>
              <w:ind w:left="23" w:right="-46"/>
              <w:jc w:val="both"/>
              <w:rPr>
                <w:rFonts w:asciiTheme="minorHAnsi" w:hAnsiTheme="minorHAnsi"/>
                <w:b/>
              </w:rPr>
            </w:pPr>
            <w:r w:rsidRPr="000A7441">
              <w:rPr>
                <w:rFonts w:asciiTheme="minorHAnsi" w:hAnsiTheme="minorHAnsi" w:cs="Arial"/>
                <w:b/>
                <w:sz w:val="14"/>
                <w:szCs w:val="14"/>
              </w:rPr>
              <w:t>Max.Qty</w:t>
            </w:r>
            <w:r w:rsidRPr="000A7441">
              <w:rPr>
                <w:rFonts w:asciiTheme="minorHAnsi" w:hAnsiTheme="minorHAnsi" w:cs="Arial"/>
                <w:b/>
                <w:spacing w:val="-13"/>
                <w:sz w:val="14"/>
                <w:szCs w:val="14"/>
              </w:rPr>
              <w:t xml:space="preserve"> </w:t>
            </w:r>
            <w:r w:rsidRPr="000A7441">
              <w:rPr>
                <w:rFonts w:asciiTheme="minorHAnsi" w:hAnsiTheme="minorHAnsi" w:cs="Arial"/>
                <w:b/>
                <w:sz w:val="14"/>
                <w:szCs w:val="14"/>
              </w:rPr>
              <w:t>Packs</w:t>
            </w:r>
          </w:p>
        </w:tc>
        <w:tc>
          <w:tcPr>
            <w:tcW w:w="912" w:type="dxa"/>
            <w:shd w:val="clear" w:color="auto" w:fill="DADADA"/>
          </w:tcPr>
          <w:p w14:paraId="41B2CA0D" w14:textId="77777777" w:rsidR="009F742E" w:rsidRPr="000A7441" w:rsidRDefault="009F742E" w:rsidP="00AE517C">
            <w:pPr>
              <w:pStyle w:val="TableParagraph"/>
              <w:kinsoku w:val="0"/>
              <w:overflowPunct w:val="0"/>
              <w:spacing w:before="60" w:after="60"/>
              <w:ind w:left="97" w:right="-46"/>
              <w:jc w:val="both"/>
              <w:rPr>
                <w:rFonts w:asciiTheme="minorHAnsi" w:hAnsiTheme="minorHAnsi"/>
                <w:b/>
              </w:rPr>
            </w:pPr>
            <w:r w:rsidRPr="000A7441">
              <w:rPr>
                <w:rFonts w:asciiTheme="minorHAnsi" w:hAnsiTheme="minorHAnsi" w:cs="Arial"/>
                <w:b/>
                <w:spacing w:val="-1"/>
                <w:sz w:val="14"/>
                <w:szCs w:val="14"/>
              </w:rPr>
              <w:t>No.</w:t>
            </w:r>
            <w:r w:rsidRPr="000A7441">
              <w:rPr>
                <w:rFonts w:asciiTheme="minorHAnsi" w:hAnsiTheme="minorHAnsi" w:cs="Arial"/>
                <w:b/>
                <w:spacing w:val="-5"/>
                <w:sz w:val="14"/>
                <w:szCs w:val="14"/>
              </w:rPr>
              <w:t xml:space="preserve"> </w:t>
            </w:r>
            <w:r w:rsidRPr="000A7441">
              <w:rPr>
                <w:rFonts w:asciiTheme="minorHAnsi" w:hAnsiTheme="minorHAnsi" w:cs="Arial"/>
                <w:b/>
                <w:sz w:val="14"/>
                <w:szCs w:val="14"/>
              </w:rPr>
              <w:t>of</w:t>
            </w:r>
            <w:r w:rsidRPr="000A7441">
              <w:rPr>
                <w:rFonts w:asciiTheme="minorHAnsi" w:hAnsiTheme="minorHAnsi" w:cs="Arial"/>
                <w:b/>
                <w:spacing w:val="-4"/>
                <w:sz w:val="14"/>
                <w:szCs w:val="14"/>
              </w:rPr>
              <w:t xml:space="preserve"> </w:t>
            </w:r>
            <w:r w:rsidRPr="000A7441">
              <w:rPr>
                <w:rFonts w:asciiTheme="minorHAnsi" w:hAnsiTheme="minorHAnsi" w:cs="Arial"/>
                <w:b/>
                <w:spacing w:val="-1"/>
                <w:sz w:val="14"/>
                <w:szCs w:val="14"/>
              </w:rPr>
              <w:t>Rpts</w:t>
            </w:r>
          </w:p>
        </w:tc>
        <w:tc>
          <w:tcPr>
            <w:tcW w:w="975" w:type="dxa"/>
            <w:shd w:val="clear" w:color="auto" w:fill="DADADA"/>
          </w:tcPr>
          <w:p w14:paraId="02FE30E3" w14:textId="77777777" w:rsidR="009F742E" w:rsidRPr="000A7441" w:rsidRDefault="009F742E" w:rsidP="00AE517C">
            <w:pPr>
              <w:pStyle w:val="TableParagraph"/>
              <w:kinsoku w:val="0"/>
              <w:overflowPunct w:val="0"/>
              <w:spacing w:before="60" w:after="60"/>
              <w:ind w:left="140" w:right="-46"/>
              <w:jc w:val="both"/>
              <w:rPr>
                <w:rFonts w:asciiTheme="minorHAnsi" w:hAnsiTheme="minorHAnsi"/>
                <w:b/>
              </w:rPr>
            </w:pPr>
            <w:r w:rsidRPr="000A7441">
              <w:rPr>
                <w:rFonts w:asciiTheme="minorHAnsi" w:hAnsiTheme="minorHAnsi" w:cs="Arial"/>
                <w:b/>
                <w:spacing w:val="-1"/>
                <w:sz w:val="14"/>
                <w:szCs w:val="14"/>
              </w:rPr>
              <w:t>Premium</w:t>
            </w:r>
            <w:r w:rsidRPr="000A7441">
              <w:rPr>
                <w:rFonts w:asciiTheme="minorHAnsi" w:hAnsiTheme="minorHAnsi" w:cs="Arial"/>
                <w:b/>
                <w:spacing w:val="-6"/>
                <w:sz w:val="14"/>
                <w:szCs w:val="14"/>
              </w:rPr>
              <w:t xml:space="preserve"> </w:t>
            </w:r>
            <w:r w:rsidRPr="000A7441">
              <w:rPr>
                <w:rFonts w:asciiTheme="minorHAnsi" w:hAnsiTheme="minorHAnsi" w:cs="Arial"/>
                <w:b/>
                <w:sz w:val="14"/>
                <w:szCs w:val="14"/>
              </w:rPr>
              <w:t>$</w:t>
            </w:r>
          </w:p>
        </w:tc>
        <w:tc>
          <w:tcPr>
            <w:tcW w:w="840" w:type="dxa"/>
            <w:shd w:val="clear" w:color="auto" w:fill="DADADA"/>
          </w:tcPr>
          <w:p w14:paraId="6CA637F9" w14:textId="77777777" w:rsidR="009F742E" w:rsidRPr="000A7441" w:rsidRDefault="009F742E" w:rsidP="00AE517C">
            <w:pPr>
              <w:pStyle w:val="TableParagraph"/>
              <w:kinsoku w:val="0"/>
              <w:overflowPunct w:val="0"/>
              <w:spacing w:before="60" w:after="60"/>
              <w:ind w:left="143" w:right="-46"/>
              <w:jc w:val="both"/>
              <w:rPr>
                <w:rFonts w:asciiTheme="minorHAnsi" w:hAnsiTheme="minorHAnsi"/>
                <w:b/>
              </w:rPr>
            </w:pPr>
            <w:r w:rsidRPr="000A7441">
              <w:rPr>
                <w:rFonts w:asciiTheme="minorHAnsi" w:hAnsiTheme="minorHAnsi" w:cs="Arial"/>
                <w:b/>
                <w:spacing w:val="-1"/>
                <w:sz w:val="14"/>
                <w:szCs w:val="14"/>
              </w:rPr>
              <w:t>DPMQ</w:t>
            </w:r>
            <w:r w:rsidRPr="000A7441">
              <w:rPr>
                <w:rFonts w:asciiTheme="minorHAnsi" w:hAnsiTheme="minorHAnsi" w:cs="Arial"/>
                <w:b/>
                <w:spacing w:val="-4"/>
                <w:sz w:val="14"/>
                <w:szCs w:val="14"/>
              </w:rPr>
              <w:t xml:space="preserve"> </w:t>
            </w:r>
            <w:r w:rsidRPr="000A7441">
              <w:rPr>
                <w:rFonts w:asciiTheme="minorHAnsi" w:hAnsiTheme="minorHAnsi" w:cs="Arial"/>
                <w:b/>
                <w:sz w:val="14"/>
                <w:szCs w:val="14"/>
              </w:rPr>
              <w:t>$</w:t>
            </w:r>
          </w:p>
        </w:tc>
        <w:tc>
          <w:tcPr>
            <w:tcW w:w="835" w:type="dxa"/>
            <w:shd w:val="clear" w:color="auto" w:fill="DADADA"/>
          </w:tcPr>
          <w:p w14:paraId="3FBE3E8D" w14:textId="77777777" w:rsidR="009F742E" w:rsidRPr="000A7441" w:rsidRDefault="009F742E" w:rsidP="00AE517C">
            <w:pPr>
              <w:pStyle w:val="TableParagraph"/>
              <w:kinsoku w:val="0"/>
              <w:overflowPunct w:val="0"/>
              <w:spacing w:before="60" w:after="60"/>
              <w:ind w:left="99" w:right="-46"/>
              <w:jc w:val="both"/>
              <w:rPr>
                <w:rFonts w:asciiTheme="minorHAnsi" w:hAnsiTheme="minorHAnsi"/>
                <w:b/>
              </w:rPr>
            </w:pPr>
            <w:r w:rsidRPr="000A7441">
              <w:rPr>
                <w:rFonts w:asciiTheme="minorHAnsi" w:hAnsiTheme="minorHAnsi" w:cs="Arial"/>
                <w:b/>
                <w:spacing w:val="-1"/>
                <w:sz w:val="14"/>
                <w:szCs w:val="14"/>
              </w:rPr>
              <w:t>MRVSN</w:t>
            </w:r>
            <w:r w:rsidRPr="000A7441">
              <w:rPr>
                <w:rFonts w:asciiTheme="minorHAnsi" w:hAnsiTheme="minorHAnsi" w:cs="Arial"/>
                <w:b/>
                <w:spacing w:val="-7"/>
                <w:sz w:val="14"/>
                <w:szCs w:val="14"/>
              </w:rPr>
              <w:t xml:space="preserve"> </w:t>
            </w:r>
            <w:r w:rsidRPr="000A7441">
              <w:rPr>
                <w:rFonts w:asciiTheme="minorHAnsi" w:hAnsiTheme="minorHAnsi" w:cs="Arial"/>
                <w:b/>
                <w:sz w:val="14"/>
                <w:szCs w:val="14"/>
              </w:rPr>
              <w:t>$</w:t>
            </w:r>
          </w:p>
        </w:tc>
        <w:tc>
          <w:tcPr>
            <w:tcW w:w="2222" w:type="dxa"/>
            <w:shd w:val="clear" w:color="auto" w:fill="DADADA"/>
          </w:tcPr>
          <w:p w14:paraId="007271C8" w14:textId="77777777" w:rsidR="009F742E" w:rsidRPr="000A7441" w:rsidRDefault="009F742E" w:rsidP="00AE517C">
            <w:pPr>
              <w:pStyle w:val="TableParagraph"/>
              <w:kinsoku w:val="0"/>
              <w:overflowPunct w:val="0"/>
              <w:spacing w:before="60" w:after="60"/>
              <w:ind w:left="-2" w:right="-46"/>
              <w:jc w:val="both"/>
              <w:rPr>
                <w:rFonts w:asciiTheme="minorHAnsi" w:hAnsiTheme="minorHAnsi"/>
                <w:b/>
              </w:rPr>
            </w:pPr>
            <w:r w:rsidRPr="000A7441">
              <w:rPr>
                <w:rFonts w:asciiTheme="minorHAnsi" w:hAnsiTheme="minorHAnsi" w:cs="Arial"/>
                <w:b/>
                <w:spacing w:val="-1"/>
                <w:sz w:val="14"/>
                <w:szCs w:val="14"/>
              </w:rPr>
              <w:t>Brand</w:t>
            </w:r>
            <w:r w:rsidRPr="000A7441">
              <w:rPr>
                <w:rFonts w:asciiTheme="minorHAnsi" w:hAnsiTheme="minorHAnsi" w:cs="Arial"/>
                <w:b/>
                <w:spacing w:val="-8"/>
                <w:sz w:val="14"/>
                <w:szCs w:val="14"/>
              </w:rPr>
              <w:t xml:space="preserve"> </w:t>
            </w:r>
            <w:r w:rsidRPr="000A7441">
              <w:rPr>
                <w:rFonts w:asciiTheme="minorHAnsi" w:hAnsiTheme="minorHAnsi" w:cs="Arial"/>
                <w:b/>
                <w:sz w:val="14"/>
                <w:szCs w:val="14"/>
              </w:rPr>
              <w:t>Name</w:t>
            </w:r>
            <w:r w:rsidRPr="000A7441">
              <w:rPr>
                <w:rFonts w:asciiTheme="minorHAnsi" w:hAnsiTheme="minorHAnsi" w:cs="Arial"/>
                <w:b/>
                <w:spacing w:val="-5"/>
                <w:sz w:val="14"/>
                <w:szCs w:val="14"/>
              </w:rPr>
              <w:t xml:space="preserve"> </w:t>
            </w:r>
            <w:r w:rsidRPr="000A7441">
              <w:rPr>
                <w:rFonts w:asciiTheme="minorHAnsi" w:hAnsiTheme="minorHAnsi" w:cs="Arial"/>
                <w:b/>
                <w:sz w:val="14"/>
                <w:szCs w:val="14"/>
              </w:rPr>
              <w:t>and</w:t>
            </w:r>
            <w:r w:rsidRPr="000A7441">
              <w:rPr>
                <w:rFonts w:asciiTheme="minorHAnsi" w:hAnsiTheme="minorHAnsi" w:cs="Arial"/>
                <w:b/>
                <w:spacing w:val="-6"/>
                <w:sz w:val="14"/>
                <w:szCs w:val="14"/>
              </w:rPr>
              <w:t xml:space="preserve"> </w:t>
            </w:r>
            <w:r w:rsidRPr="000A7441">
              <w:rPr>
                <w:rFonts w:asciiTheme="minorHAnsi" w:hAnsiTheme="minorHAnsi" w:cs="Arial"/>
                <w:b/>
                <w:spacing w:val="-1"/>
                <w:sz w:val="14"/>
                <w:szCs w:val="14"/>
              </w:rPr>
              <w:t>Manufacturer</w:t>
            </w:r>
          </w:p>
        </w:tc>
      </w:tr>
      <w:tr w:rsidR="009F742E" w:rsidRPr="000A7441" w14:paraId="033B24CA" w14:textId="77777777" w:rsidTr="009F742E">
        <w:trPr>
          <w:trHeight w:hRule="exact" w:val="296"/>
        </w:trPr>
        <w:tc>
          <w:tcPr>
            <w:tcW w:w="1078" w:type="dxa"/>
            <w:shd w:val="clear" w:color="auto" w:fill="auto"/>
          </w:tcPr>
          <w:p w14:paraId="73D850BD" w14:textId="77777777" w:rsidR="009F742E" w:rsidRPr="000A7441" w:rsidRDefault="009F742E" w:rsidP="00AE517C">
            <w:pPr>
              <w:pStyle w:val="TableParagraph"/>
              <w:kinsoku w:val="0"/>
              <w:overflowPunct w:val="0"/>
              <w:spacing w:before="60" w:after="60"/>
              <w:ind w:left="23" w:right="-46"/>
              <w:jc w:val="both"/>
              <w:rPr>
                <w:rFonts w:asciiTheme="minorHAnsi" w:hAnsiTheme="minorHAnsi" w:cs="Arial"/>
                <w:sz w:val="14"/>
                <w:szCs w:val="14"/>
              </w:rPr>
            </w:pPr>
            <w:r w:rsidRPr="000A7441">
              <w:rPr>
                <w:rFonts w:asciiTheme="minorHAnsi" w:hAnsiTheme="minorHAnsi" w:cs="Arial"/>
                <w:sz w:val="14"/>
                <w:szCs w:val="14"/>
              </w:rPr>
              <w:t>3</w:t>
            </w:r>
          </w:p>
        </w:tc>
        <w:tc>
          <w:tcPr>
            <w:tcW w:w="912" w:type="dxa"/>
            <w:shd w:val="clear" w:color="auto" w:fill="auto"/>
          </w:tcPr>
          <w:p w14:paraId="4C9E6303" w14:textId="77777777" w:rsidR="009F742E" w:rsidRPr="000A7441" w:rsidRDefault="009F742E" w:rsidP="00AE517C">
            <w:pPr>
              <w:pStyle w:val="TableParagraph"/>
              <w:kinsoku w:val="0"/>
              <w:overflowPunct w:val="0"/>
              <w:spacing w:before="60" w:after="60"/>
              <w:ind w:left="97" w:right="-46"/>
              <w:jc w:val="both"/>
              <w:rPr>
                <w:rFonts w:asciiTheme="minorHAnsi" w:hAnsiTheme="minorHAnsi" w:cs="Arial"/>
                <w:spacing w:val="-1"/>
                <w:sz w:val="14"/>
                <w:szCs w:val="14"/>
              </w:rPr>
            </w:pPr>
            <w:r w:rsidRPr="000A7441">
              <w:rPr>
                <w:rFonts w:asciiTheme="minorHAnsi" w:hAnsiTheme="minorHAnsi" w:cs="Arial"/>
                <w:spacing w:val="-1"/>
                <w:sz w:val="14"/>
                <w:szCs w:val="14"/>
              </w:rPr>
              <w:t>3</w:t>
            </w:r>
          </w:p>
        </w:tc>
        <w:tc>
          <w:tcPr>
            <w:tcW w:w="975" w:type="dxa"/>
            <w:shd w:val="clear" w:color="auto" w:fill="auto"/>
          </w:tcPr>
          <w:p w14:paraId="734949C5" w14:textId="77777777" w:rsidR="009F742E" w:rsidRPr="000A7441" w:rsidRDefault="009F742E" w:rsidP="00AE517C">
            <w:pPr>
              <w:pStyle w:val="TableParagraph"/>
              <w:kinsoku w:val="0"/>
              <w:overflowPunct w:val="0"/>
              <w:spacing w:before="60" w:after="60"/>
              <w:ind w:left="140" w:right="-46"/>
              <w:jc w:val="both"/>
              <w:rPr>
                <w:rFonts w:asciiTheme="minorHAnsi" w:hAnsiTheme="minorHAnsi" w:cs="Arial"/>
                <w:spacing w:val="-1"/>
                <w:sz w:val="14"/>
                <w:szCs w:val="14"/>
              </w:rPr>
            </w:pPr>
            <w:r w:rsidRPr="000A7441">
              <w:rPr>
                <w:rFonts w:asciiTheme="minorHAnsi" w:hAnsiTheme="minorHAnsi" w:cs="Arial"/>
                <w:spacing w:val="-1"/>
                <w:sz w:val="14"/>
                <w:szCs w:val="14"/>
              </w:rPr>
              <w:t>..</w:t>
            </w:r>
          </w:p>
        </w:tc>
        <w:tc>
          <w:tcPr>
            <w:tcW w:w="840" w:type="dxa"/>
            <w:shd w:val="clear" w:color="auto" w:fill="auto"/>
          </w:tcPr>
          <w:p w14:paraId="5DA0090B" w14:textId="77777777" w:rsidR="009F742E" w:rsidRPr="000A7441" w:rsidRDefault="009F742E" w:rsidP="00AE517C">
            <w:pPr>
              <w:pStyle w:val="TableParagraph"/>
              <w:kinsoku w:val="0"/>
              <w:overflowPunct w:val="0"/>
              <w:spacing w:before="60" w:after="60"/>
              <w:ind w:left="143" w:right="-46"/>
              <w:jc w:val="both"/>
              <w:rPr>
                <w:rFonts w:asciiTheme="minorHAnsi" w:hAnsiTheme="minorHAnsi" w:cs="Arial"/>
                <w:spacing w:val="-1"/>
                <w:sz w:val="14"/>
                <w:szCs w:val="14"/>
              </w:rPr>
            </w:pPr>
            <w:r w:rsidRPr="000A7441">
              <w:rPr>
                <w:rFonts w:asciiTheme="minorHAnsi" w:hAnsiTheme="minorHAnsi" w:cs="Arial"/>
                <w:spacing w:val="-1"/>
                <w:sz w:val="14"/>
                <w:szCs w:val="14"/>
              </w:rPr>
              <w:t>*942.63</w:t>
            </w:r>
          </w:p>
        </w:tc>
        <w:tc>
          <w:tcPr>
            <w:tcW w:w="835" w:type="dxa"/>
            <w:shd w:val="clear" w:color="auto" w:fill="auto"/>
          </w:tcPr>
          <w:p w14:paraId="5F87DC36" w14:textId="77777777" w:rsidR="009F742E" w:rsidRPr="000A7441" w:rsidRDefault="009F742E" w:rsidP="00AE517C">
            <w:pPr>
              <w:pStyle w:val="TableParagraph"/>
              <w:kinsoku w:val="0"/>
              <w:overflowPunct w:val="0"/>
              <w:spacing w:before="60" w:after="60"/>
              <w:ind w:left="99" w:right="-46"/>
              <w:jc w:val="both"/>
              <w:rPr>
                <w:rFonts w:asciiTheme="minorHAnsi" w:hAnsiTheme="minorHAnsi" w:cs="Arial"/>
                <w:spacing w:val="-1"/>
                <w:sz w:val="14"/>
                <w:szCs w:val="14"/>
              </w:rPr>
            </w:pPr>
            <w:r w:rsidRPr="000A7441">
              <w:rPr>
                <w:rFonts w:asciiTheme="minorHAnsi" w:hAnsiTheme="minorHAnsi" w:cs="Arial"/>
                <w:spacing w:val="-1"/>
                <w:sz w:val="14"/>
                <w:szCs w:val="14"/>
              </w:rPr>
              <w:t>38.30</w:t>
            </w:r>
          </w:p>
        </w:tc>
        <w:tc>
          <w:tcPr>
            <w:tcW w:w="2222" w:type="dxa"/>
            <w:shd w:val="clear" w:color="auto" w:fill="auto"/>
          </w:tcPr>
          <w:p w14:paraId="7A17EF10" w14:textId="77777777" w:rsidR="009F742E" w:rsidRPr="000A7441" w:rsidRDefault="009F742E" w:rsidP="00AE517C">
            <w:pPr>
              <w:pStyle w:val="TableParagraph"/>
              <w:kinsoku w:val="0"/>
              <w:overflowPunct w:val="0"/>
              <w:spacing w:before="60" w:after="60"/>
              <w:ind w:left="-2" w:right="-46"/>
              <w:jc w:val="both"/>
              <w:rPr>
                <w:rFonts w:asciiTheme="minorHAnsi" w:hAnsiTheme="minorHAnsi" w:cs="Arial"/>
                <w:spacing w:val="-1"/>
                <w:sz w:val="14"/>
                <w:szCs w:val="14"/>
              </w:rPr>
            </w:pPr>
            <w:r w:rsidRPr="000A7441">
              <w:rPr>
                <w:rFonts w:asciiTheme="minorHAnsi" w:hAnsiTheme="minorHAnsi" w:cs="Arial"/>
                <w:spacing w:val="-1"/>
                <w:sz w:val="14"/>
                <w:szCs w:val="14"/>
              </w:rPr>
              <w:t xml:space="preserve">Repatha (AN) </w:t>
            </w:r>
          </w:p>
        </w:tc>
      </w:tr>
    </w:tbl>
    <w:p w14:paraId="0EFF031F" w14:textId="77777777" w:rsidR="009F742E" w:rsidRPr="000A7441" w:rsidRDefault="009F742E" w:rsidP="00AE517C">
      <w:pPr>
        <w:pStyle w:val="Heading2"/>
        <w:kinsoku w:val="0"/>
        <w:overflowPunct w:val="0"/>
        <w:spacing w:before="33"/>
        <w:ind w:right="-46"/>
        <w:rPr>
          <w:rFonts w:asciiTheme="minorHAnsi" w:hAnsiTheme="minorHAnsi"/>
          <w:color w:val="auto"/>
          <w:spacing w:val="-1"/>
        </w:rPr>
      </w:pPr>
    </w:p>
    <w:p w14:paraId="68277668" w14:textId="77777777" w:rsidR="00AE517C" w:rsidRPr="000A7441" w:rsidRDefault="00AE517C" w:rsidP="00AE517C">
      <w:pPr>
        <w:pStyle w:val="Heading2"/>
        <w:kinsoku w:val="0"/>
        <w:overflowPunct w:val="0"/>
        <w:spacing w:before="33"/>
        <w:ind w:right="-46"/>
        <w:rPr>
          <w:rFonts w:asciiTheme="minorHAnsi" w:hAnsiTheme="minorHAnsi"/>
          <w:color w:val="auto"/>
          <w:spacing w:val="-1"/>
        </w:rPr>
      </w:pPr>
    </w:p>
    <w:bookmarkStart w:id="325" w:name="_Toc473801085"/>
    <w:bookmarkStart w:id="326" w:name="_Toc473801578"/>
    <w:bookmarkStart w:id="327" w:name="_Toc473885295"/>
    <w:p w14:paraId="4CF662D3" w14:textId="77777777" w:rsidR="00AE517C" w:rsidRPr="000A7441" w:rsidRDefault="00AE517C" w:rsidP="00AE517C">
      <w:pPr>
        <w:pStyle w:val="Heading2"/>
        <w:kinsoku w:val="0"/>
        <w:overflowPunct w:val="0"/>
        <w:spacing w:before="33"/>
        <w:ind w:right="-46"/>
        <w:rPr>
          <w:rFonts w:asciiTheme="minorHAnsi" w:hAnsiTheme="minorHAnsi"/>
          <w:color w:val="auto"/>
          <w:spacing w:val="-1"/>
        </w:rPr>
      </w:pPr>
      <w:r w:rsidRPr="000A7441">
        <w:rPr>
          <w:rFonts w:asciiTheme="minorHAnsi" w:hAnsiTheme="minorHAnsi"/>
          <w:noProof/>
          <w:sz w:val="2"/>
          <w:szCs w:val="2"/>
          <w:lang w:eastAsia="en-AU"/>
        </w:rPr>
        <mc:AlternateContent>
          <mc:Choice Requires="wpg">
            <w:drawing>
              <wp:inline distT="0" distB="0" distL="0" distR="0" wp14:anchorId="4198F760" wp14:editId="3A84A763">
                <wp:extent cx="6033135" cy="12182"/>
                <wp:effectExtent l="0" t="0" r="5715" b="6985"/>
                <wp:docPr id="7" name="Group 7" title="brea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3135" cy="12182"/>
                          <a:chOff x="0" y="0"/>
                          <a:chExt cx="9905" cy="20"/>
                        </a:xfrm>
                      </wpg:grpSpPr>
                      <wps:wsp>
                        <wps:cNvPr id="8" name="Freeform 1532"/>
                        <wps:cNvSpPr>
                          <a:spLocks/>
                        </wps:cNvSpPr>
                        <wps:spPr bwMode="auto">
                          <a:xfrm>
                            <a:off x="5" y="5"/>
                            <a:ext cx="9893" cy="20"/>
                          </a:xfrm>
                          <a:custGeom>
                            <a:avLst/>
                            <a:gdLst>
                              <a:gd name="T0" fmla="*/ 0 w 9893"/>
                              <a:gd name="T1" fmla="*/ 0 h 20"/>
                              <a:gd name="T2" fmla="*/ 9892 w 9893"/>
                              <a:gd name="T3" fmla="*/ 0 h 20"/>
                            </a:gdLst>
                            <a:ahLst/>
                            <a:cxnLst>
                              <a:cxn ang="0">
                                <a:pos x="T0" y="T1"/>
                              </a:cxn>
                              <a:cxn ang="0">
                                <a:pos x="T2" y="T3"/>
                              </a:cxn>
                            </a:cxnLst>
                            <a:rect l="0" t="0" r="r" b="b"/>
                            <a:pathLst>
                              <a:path w="9893" h="20">
                                <a:moveTo>
                                  <a:pt x="0" y="0"/>
                                </a:moveTo>
                                <a:lnTo>
                                  <a:pt x="98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 o:spid="_x0000_s1026" alt="Title: break" style="width:475.05pt;height:.95pt;mso-position-horizontal-relative:char;mso-position-vertical-relative:line" coordsize="99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">
                <v:shape id="Freeform 1532" o:spid="_x0000_s1027" style="position:absolute;left:5;top:5;width:9893;height:20;visibility:visible;mso-wrap-style:square;v-text-anchor:top" coordsize="98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HdsAA&#10;AADaAAAADwAAAGRycy9kb3ducmV2LnhtbERPy4rCMBTdC/MP4Q64EU0VkaGaijM4IC4Eaxfj7tLc&#10;PrC5KU2m1r83C8Hl4bw328E0oqfO1ZYVzGcRCOLc6ppLBdnld/oFwnlkjY1lUvAgB9vkY7TBWNs7&#10;n6lPfSlCCLsYFVTet7GULq/IoJvZljhwhe0M+gC7UuoO7yHcNHIRRStpsObQUGFLPxXlt/TfKBj2&#10;p7/ouFz27e77iinypHhkpNT4c9itQXga/Fv8ch+0grA1XAk3QC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hHdsAAAADaAAAADwAAAAAAAAAAAAAAAACYAgAAZHJzL2Rvd25y&#10;ZXYueG1sUEsFBgAAAAAEAAQA9QAAAIUDAAAAAA==&#10;" path="m,l9892,e" filled="f" strokeweight=".58pt">
                  <v:path arrowok="t" o:connecttype="custom" o:connectlocs="0,0;9892,0" o:connectangles="0,0"/>
                </v:shape>
                <w10:anchorlock/>
              </v:group>
            </w:pict>
          </mc:Fallback>
        </mc:AlternateContent>
      </w:r>
      <w:bookmarkEnd w:id="325"/>
      <w:bookmarkEnd w:id="326"/>
      <w:bookmarkEnd w:id="327"/>
    </w:p>
    <w:p w14:paraId="233A19D6" w14:textId="77777777" w:rsidR="008137A8" w:rsidRPr="000A7441" w:rsidRDefault="008137A8" w:rsidP="00AE517C">
      <w:pPr>
        <w:pStyle w:val="Heading2"/>
        <w:kinsoku w:val="0"/>
        <w:overflowPunct w:val="0"/>
        <w:spacing w:before="33"/>
        <w:ind w:right="-46"/>
        <w:rPr>
          <w:rFonts w:asciiTheme="minorHAnsi" w:hAnsiTheme="minorHAnsi"/>
          <w:color w:val="auto"/>
          <w:spacing w:val="-1"/>
        </w:rPr>
      </w:pPr>
      <w:bookmarkStart w:id="328" w:name="_Toc473801086"/>
      <w:bookmarkStart w:id="329" w:name="_Toc473801579"/>
      <w:bookmarkStart w:id="330" w:name="_Toc473885296"/>
      <w:r w:rsidRPr="000A7441">
        <w:rPr>
          <w:rFonts w:asciiTheme="minorHAnsi" w:hAnsiTheme="minorHAnsi"/>
          <w:color w:val="auto"/>
          <w:spacing w:val="-1"/>
        </w:rPr>
        <w:t>EZETIMIBE + ATORVASTATIN</w:t>
      </w:r>
      <w:bookmarkEnd w:id="328"/>
      <w:bookmarkEnd w:id="329"/>
      <w:bookmarkEnd w:id="330"/>
    </w:p>
    <w:p w14:paraId="06FDF0C6" w14:textId="77777777" w:rsidR="008137A8" w:rsidRPr="000A7441" w:rsidRDefault="008137A8" w:rsidP="00AE517C">
      <w:pPr>
        <w:pStyle w:val="Heading2"/>
        <w:kinsoku w:val="0"/>
        <w:overflowPunct w:val="0"/>
        <w:spacing w:before="33"/>
        <w:ind w:right="-46"/>
        <w:rPr>
          <w:rFonts w:asciiTheme="minorHAnsi" w:hAnsiTheme="minorHAnsi"/>
          <w:color w:val="auto"/>
          <w:spacing w:val="-1"/>
        </w:rPr>
      </w:pPr>
      <w:bookmarkStart w:id="331" w:name="_Toc473801087"/>
      <w:bookmarkStart w:id="332" w:name="_Toc473801580"/>
      <w:bookmarkStart w:id="333" w:name="_Toc473885297"/>
      <w:r w:rsidRPr="000A7441">
        <w:rPr>
          <w:rFonts w:asciiTheme="minorHAnsi" w:hAnsiTheme="minorHAnsi"/>
          <w:color w:val="auto"/>
          <w:spacing w:val="-1"/>
        </w:rPr>
        <w:t>Note Continuing Therapy Only:</w:t>
      </w:r>
      <w:bookmarkEnd w:id="331"/>
      <w:bookmarkEnd w:id="332"/>
      <w:bookmarkEnd w:id="333"/>
    </w:p>
    <w:p w14:paraId="570AA116" w14:textId="77777777" w:rsidR="008137A8" w:rsidRPr="000A7441" w:rsidRDefault="008137A8" w:rsidP="00AE517C">
      <w:pPr>
        <w:spacing w:line="240" w:lineRule="auto"/>
        <w:ind w:right="-46"/>
        <w:contextualSpacing/>
        <w:rPr>
          <w:rFonts w:asciiTheme="minorHAnsi" w:hAnsiTheme="minorHAnsi"/>
        </w:rPr>
      </w:pPr>
      <w:r w:rsidRPr="000A7441">
        <w:rPr>
          <w:rFonts w:asciiTheme="minorHAnsi" w:hAnsiTheme="minorHAnsi"/>
        </w:rPr>
        <w:t xml:space="preserve">For prescribing by nurse practitioners as continuing therapy only, where the treatment of, and prescribing of medicine for, a patient has been initiated by a medical practitioner. Further information can be found in the Explanatory Notes for Nurse </w:t>
      </w:r>
      <w:r w:rsidR="001D7498" w:rsidRPr="000A7441">
        <w:rPr>
          <w:rFonts w:asciiTheme="minorHAnsi" w:hAnsiTheme="minorHAnsi"/>
        </w:rPr>
        <w:t>Practitioners.</w:t>
      </w:r>
    </w:p>
    <w:p w14:paraId="4DD2BBEF" w14:textId="77777777" w:rsidR="008137A8" w:rsidRPr="000A7441" w:rsidRDefault="008137A8" w:rsidP="00AE517C">
      <w:pPr>
        <w:pStyle w:val="BodyText"/>
        <w:kinsoku w:val="0"/>
        <w:overflowPunct w:val="0"/>
        <w:spacing w:line="20" w:lineRule="atLeast"/>
        <w:ind w:right="-46"/>
        <w:rPr>
          <w:rFonts w:asciiTheme="minorHAnsi" w:hAnsiTheme="minorHAnsi"/>
          <w:sz w:val="2"/>
          <w:szCs w:val="2"/>
        </w:rPr>
      </w:pPr>
      <w:r w:rsidRPr="000A7441">
        <w:rPr>
          <w:rFonts w:asciiTheme="minorHAnsi" w:hAnsiTheme="minorHAnsi"/>
          <w:noProof/>
          <w:sz w:val="2"/>
          <w:szCs w:val="2"/>
          <w:lang w:eastAsia="en-AU"/>
        </w:rPr>
        <mc:AlternateContent>
          <mc:Choice Requires="wpg">
            <w:drawing>
              <wp:inline distT="0" distB="0" distL="0" distR="0" wp14:anchorId="357B8F66" wp14:editId="340F51B5">
                <wp:extent cx="6289675" cy="12700"/>
                <wp:effectExtent l="10795" t="8890" r="5080" b="0"/>
                <wp:docPr id="4761" name="Group 4761" title="brea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9675" cy="12700"/>
                          <a:chOff x="0" y="0"/>
                          <a:chExt cx="9905" cy="20"/>
                        </a:xfrm>
                      </wpg:grpSpPr>
                      <wps:wsp>
                        <wps:cNvPr id="4762" name="Freeform 1524"/>
                        <wps:cNvSpPr>
                          <a:spLocks/>
                        </wps:cNvSpPr>
                        <wps:spPr bwMode="auto">
                          <a:xfrm>
                            <a:off x="5" y="5"/>
                            <a:ext cx="9893" cy="20"/>
                          </a:xfrm>
                          <a:custGeom>
                            <a:avLst/>
                            <a:gdLst>
                              <a:gd name="T0" fmla="*/ 0 w 9893"/>
                              <a:gd name="T1" fmla="*/ 0 h 20"/>
                              <a:gd name="T2" fmla="*/ 9892 w 9893"/>
                              <a:gd name="T3" fmla="*/ 0 h 20"/>
                            </a:gdLst>
                            <a:ahLst/>
                            <a:cxnLst>
                              <a:cxn ang="0">
                                <a:pos x="T0" y="T1"/>
                              </a:cxn>
                              <a:cxn ang="0">
                                <a:pos x="T2" y="T3"/>
                              </a:cxn>
                            </a:cxnLst>
                            <a:rect l="0" t="0" r="r" b="b"/>
                            <a:pathLst>
                              <a:path w="9893" h="20">
                                <a:moveTo>
                                  <a:pt x="0" y="0"/>
                                </a:moveTo>
                                <a:lnTo>
                                  <a:pt x="98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761" o:spid="_x0000_s1026" alt="Title: break" style="width:495.25pt;height:1pt;mso-position-horizontal-relative:char;mso-position-vertical-relative:line" coordsize="99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">
                <v:shape id="Freeform 1524" o:spid="_x0000_s1027" style="position:absolute;left:5;top:5;width:9893;height:20;visibility:visible;mso-wrap-style:square;v-text-anchor:top" coordsize="98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lGx8cA&#10;AADdAAAADwAAAGRycy9kb3ducmV2LnhtbESPT2vCQBTE7wW/w/IEL6VuDEFL6iqxWCg9FIwe9PbI&#10;PpPQ7NuQ3ebPt+8WCj0OM/MbZrsfTSN66lxtWcFqGYEgLqyuuVRwOb89PYNwHlljY5kUTORgv5s9&#10;bDHVduAT9bkvRYCwS1FB5X2bSumKigy6pW2Jg3e3nUEfZFdK3eEQ4KaRcRStpcGaw0KFLb1WVHzl&#10;30bBePy8Rh9J0rfZ4YY58uN9upBSi/mYvYDwNPr/8F/7XStINusYft+EJ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pRsfHAAAA3QAAAA8AAAAAAAAAAAAAAAAAmAIAAGRy&#10;cy9kb3ducmV2LnhtbFBLBQYAAAAABAAEAPUAAACMAwAAAAA=&#10;" path="m,l9892,e" filled="f" strokeweight=".58pt">
                  <v:path arrowok="t" o:connecttype="custom" o:connectlocs="0,0;9892,0" o:connectangles="0,0"/>
                </v:shape>
                <w10:anchorlock/>
              </v:group>
            </w:pict>
          </mc:Fallback>
        </mc:AlternateContent>
      </w:r>
    </w:p>
    <w:p w14:paraId="28808BBA" w14:textId="77777777" w:rsidR="008137A8" w:rsidRPr="000A7441" w:rsidRDefault="008137A8" w:rsidP="00AE517C">
      <w:pPr>
        <w:pStyle w:val="BodyText"/>
        <w:tabs>
          <w:tab w:val="left" w:pos="142"/>
        </w:tabs>
        <w:kinsoku w:val="0"/>
        <w:overflowPunct w:val="0"/>
        <w:spacing w:line="240" w:lineRule="auto"/>
        <w:ind w:right="-46"/>
        <w:rPr>
          <w:rFonts w:asciiTheme="minorHAnsi" w:hAnsiTheme="minorHAnsi"/>
          <w:b/>
          <w:bCs/>
          <w:spacing w:val="-1"/>
          <w:szCs w:val="24"/>
          <w:u w:val="single"/>
        </w:rPr>
      </w:pPr>
      <w:r w:rsidRPr="000A7441">
        <w:rPr>
          <w:rFonts w:asciiTheme="minorHAnsi" w:hAnsiTheme="minorHAnsi"/>
          <w:b/>
          <w:bCs/>
          <w:spacing w:val="-1"/>
          <w:szCs w:val="24"/>
          <w:u w:val="single"/>
        </w:rPr>
        <w:t>Authority required (STREAMLINED)</w:t>
      </w:r>
    </w:p>
    <w:p w14:paraId="667D387B" w14:textId="77777777" w:rsidR="008137A8" w:rsidRPr="000A7441" w:rsidRDefault="008137A8" w:rsidP="00AE517C">
      <w:pPr>
        <w:pStyle w:val="BodyText"/>
        <w:kinsoku w:val="0"/>
        <w:overflowPunct w:val="0"/>
        <w:spacing w:line="240" w:lineRule="auto"/>
        <w:ind w:right="-46"/>
        <w:rPr>
          <w:rFonts w:asciiTheme="minorHAnsi" w:hAnsiTheme="minorHAnsi"/>
          <w:b/>
          <w:bCs/>
          <w:iCs/>
          <w:szCs w:val="24"/>
        </w:rPr>
      </w:pPr>
      <w:r w:rsidRPr="000A7441">
        <w:rPr>
          <w:rFonts w:asciiTheme="minorHAnsi" w:hAnsiTheme="minorHAnsi"/>
          <w:b/>
          <w:bCs/>
          <w:iCs/>
          <w:szCs w:val="24"/>
        </w:rPr>
        <w:t>4068</w:t>
      </w:r>
    </w:p>
    <w:p w14:paraId="6CECC5AF"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5268C635" w14:textId="77777777" w:rsidR="008137A8" w:rsidRPr="000A7441" w:rsidRDefault="008137A8" w:rsidP="00AE517C">
      <w:pPr>
        <w:pStyle w:val="Heading5"/>
        <w:numPr>
          <w:ilvl w:val="0"/>
          <w:numId w:val="0"/>
        </w:numPr>
        <w:tabs>
          <w:tab w:val="left" w:pos="142"/>
        </w:tabs>
        <w:kinsoku w:val="0"/>
        <w:overflowPunct w:val="0"/>
        <w:spacing w:before="0" w:after="120" w:line="240" w:lineRule="auto"/>
        <w:ind w:right="-46"/>
        <w:rPr>
          <w:rFonts w:asciiTheme="minorHAnsi" w:hAnsiTheme="minorHAnsi"/>
          <w:b/>
          <w:color w:val="auto"/>
          <w:spacing w:val="-1"/>
          <w:szCs w:val="24"/>
        </w:rPr>
      </w:pPr>
      <w:r w:rsidRPr="000A7441">
        <w:rPr>
          <w:rFonts w:asciiTheme="minorHAnsi" w:hAnsiTheme="minorHAnsi"/>
          <w:b/>
          <w:color w:val="auto"/>
          <w:spacing w:val="-1"/>
          <w:szCs w:val="24"/>
        </w:rPr>
        <w:t>Clinical criteria:</w:t>
      </w:r>
    </w:p>
    <w:p w14:paraId="1888AE02" w14:textId="77777777" w:rsidR="008137A8" w:rsidRPr="000A7441" w:rsidRDefault="008137A8" w:rsidP="00484C01">
      <w:pPr>
        <w:pStyle w:val="BodyText"/>
        <w:widowControl w:val="0"/>
        <w:numPr>
          <w:ilvl w:val="1"/>
          <w:numId w:val="74"/>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4E883288" w14:textId="77777777" w:rsidR="008137A8" w:rsidRPr="000A7441" w:rsidRDefault="008137A8" w:rsidP="00484C01">
      <w:pPr>
        <w:pStyle w:val="BodyText"/>
        <w:widowControl w:val="0"/>
        <w:numPr>
          <w:ilvl w:val="1"/>
          <w:numId w:val="74"/>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5A0760E6" w14:textId="77777777" w:rsidR="00164B19" w:rsidRPr="000A7441" w:rsidRDefault="008137A8" w:rsidP="00484C01">
      <w:pPr>
        <w:pStyle w:val="BodyText"/>
        <w:widowControl w:val="0"/>
        <w:numPr>
          <w:ilvl w:val="1"/>
          <w:numId w:val="74"/>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coronary heart disease. </w:t>
      </w:r>
    </w:p>
    <w:p w14:paraId="681D3B0F"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 with a statin is defined as follows:</w:t>
      </w:r>
    </w:p>
    <w:p w14:paraId="446F90AE" w14:textId="77777777" w:rsidR="008137A8" w:rsidRPr="000A7441" w:rsidRDefault="008137A8" w:rsidP="00484C01">
      <w:pPr>
        <w:pStyle w:val="BodyText"/>
        <w:widowControl w:val="0"/>
        <w:numPr>
          <w:ilvl w:val="0"/>
          <w:numId w:val="67"/>
        </w:numPr>
        <w:tabs>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includes</w:t>
      </w:r>
      <w:r w:rsidRPr="000A7441">
        <w:rPr>
          <w:rFonts w:asciiTheme="minorHAnsi" w:hAnsiTheme="minorHAnsi"/>
          <w:spacing w:val="2"/>
        </w:rPr>
        <w:t xml:space="preserve"> </w:t>
      </w:r>
      <w:r w:rsidRPr="000A7441">
        <w:rPr>
          <w:rFonts w:asciiTheme="minorHAnsi" w:hAnsiTheme="minorHAnsi"/>
          <w:spacing w:val="-1"/>
        </w:rPr>
        <w:t>an initial</w:t>
      </w:r>
      <w:r w:rsidRPr="000A7441">
        <w:rPr>
          <w:rFonts w:asciiTheme="minorHAnsi" w:hAnsiTheme="minorHAnsi"/>
          <w:spacing w:val="7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1"/>
        </w:rPr>
        <w:t>threshold for</w:t>
      </w:r>
      <w:r w:rsidRPr="000A7441">
        <w:rPr>
          <w:rFonts w:asciiTheme="minorHAnsi" w:hAnsiTheme="minorHAnsi"/>
          <w:spacing w:val="1"/>
        </w:rPr>
        <w:t xml:space="preserve"> </w:t>
      </w:r>
      <w:r w:rsidRPr="000A7441">
        <w:rPr>
          <w:rFonts w:asciiTheme="minorHAnsi" w:hAnsiTheme="minorHAnsi"/>
          <w:spacing w:val="-1"/>
        </w:rPr>
        <w:t>PBS-subsidy (i.e.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not</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w:t>
      </w:r>
      <w:r w:rsidRPr="000A7441">
        <w:rPr>
          <w:rFonts w:asciiTheme="minorHAnsi" w:hAnsiTheme="minorHAnsi"/>
        </w:rPr>
        <w:t>risk</w:t>
      </w:r>
      <w:r w:rsidRPr="000A7441">
        <w:rPr>
          <w:rFonts w:asciiTheme="minorHAnsi" w:hAnsiTheme="minorHAnsi"/>
          <w:spacing w:val="-1"/>
        </w:rPr>
        <w:t xml:space="preserve"> category),</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2"/>
        </w:rPr>
        <w:t xml:space="preserve"> 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2"/>
        </w:rPr>
        <w:t xml:space="preserve"> that</w:t>
      </w:r>
      <w:r w:rsidRPr="000A7441">
        <w:rPr>
          <w:rFonts w:asciiTheme="minorHAnsi" w:hAnsiTheme="minorHAnsi"/>
          <w:spacing w:val="65"/>
        </w:rPr>
        <w:t xml:space="preserve"> </w:t>
      </w:r>
      <w:r w:rsidRPr="000A7441">
        <w:rPr>
          <w:rFonts w:asciiTheme="minorHAnsi" w:hAnsiTheme="minorHAnsi"/>
          <w:spacing w:val="-1"/>
        </w:rPr>
        <w:t>threshold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1"/>
        </w:rPr>
        <w:t xml:space="preserve"> of</w:t>
      </w:r>
      <w:r w:rsidRPr="000A7441">
        <w:rPr>
          <w:rFonts w:asciiTheme="minorHAnsi" w:hAnsiTheme="minorHAnsi"/>
          <w:spacing w:val="1"/>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conjunction with dietary </w:t>
      </w:r>
      <w:r w:rsidRPr="000A7441">
        <w:rPr>
          <w:rFonts w:asciiTheme="minorHAnsi" w:hAnsiTheme="minorHAnsi"/>
          <w:spacing w:val="-2"/>
        </w:rPr>
        <w:t>therapy</w:t>
      </w:r>
      <w:r w:rsidRPr="000A7441">
        <w:rPr>
          <w:rFonts w:asciiTheme="minorHAnsi" w:hAnsiTheme="minorHAnsi"/>
          <w:spacing w:val="63"/>
        </w:rPr>
        <w:t xml:space="preserve"> </w:t>
      </w:r>
      <w:r w:rsidRPr="000A7441">
        <w:rPr>
          <w:rFonts w:asciiTheme="minorHAnsi" w:hAnsiTheme="minorHAnsi"/>
          <w:spacing w:val="-2"/>
        </w:rPr>
        <w:t>and</w:t>
      </w:r>
      <w:r w:rsidRPr="000A7441">
        <w:rPr>
          <w:rFonts w:asciiTheme="minorHAnsi" w:hAnsiTheme="minorHAnsi"/>
          <w:spacing w:val="-1"/>
        </w:rPr>
        <w:t xml:space="preserve"> 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 of</w:t>
      </w:r>
      <w:r w:rsidRPr="000A7441">
        <w:rPr>
          <w:rFonts w:asciiTheme="minorHAnsi" w:hAnsiTheme="minorHAnsi"/>
          <w:spacing w:val="1"/>
        </w:rPr>
        <w:t xml:space="preserve"> </w:t>
      </w:r>
      <w:r w:rsidRPr="000A7441">
        <w:rPr>
          <w:rFonts w:asciiTheme="minorHAnsi" w:hAnsiTheme="minorHAnsi"/>
          <w:spacing w:val="-1"/>
        </w:rPr>
        <w:t xml:space="preserve">statin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w:t>
      </w:r>
      <w:r w:rsidRPr="000A7441">
        <w:rPr>
          <w:rFonts w:asciiTheme="minorHAnsi" w:hAnsiTheme="minorHAnsi"/>
          <w:spacing w:val="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101"/>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2"/>
        </w:rPr>
        <w:t>or</w:t>
      </w:r>
    </w:p>
    <w:p w14:paraId="070E4213" w14:textId="77777777" w:rsidR="008137A8" w:rsidRPr="000A7441" w:rsidRDefault="008137A8" w:rsidP="00484C01">
      <w:pPr>
        <w:pStyle w:val="BodyText"/>
        <w:widowControl w:val="0"/>
        <w:numPr>
          <w:ilvl w:val="0"/>
          <w:numId w:val="67"/>
        </w:numPr>
        <w:tabs>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allows</w:t>
      </w:r>
      <w:r w:rsidRPr="000A7441">
        <w:rPr>
          <w:rFonts w:asciiTheme="minorHAnsi" w:hAnsiTheme="minorHAnsi"/>
          <w:spacing w:val="2"/>
        </w:rPr>
        <w:t xml:space="preserve"> </w:t>
      </w:r>
      <w:r w:rsidRPr="000A7441">
        <w:rPr>
          <w:rFonts w:asciiTheme="minorHAnsi" w:hAnsiTheme="minorHAnsi"/>
          <w:spacing w:val="-1"/>
        </w:rPr>
        <w:t>PBS-subsidised</w:t>
      </w:r>
      <w:r w:rsidRPr="000A7441">
        <w:rPr>
          <w:rFonts w:asciiTheme="minorHAnsi" w:hAnsiTheme="minorHAnsi"/>
          <w:spacing w:val="77"/>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at </w:t>
      </w:r>
      <w:r w:rsidRPr="000A7441">
        <w:rPr>
          <w:rFonts w:asciiTheme="minorHAnsi" w:hAnsiTheme="minorHAnsi"/>
          <w:spacing w:val="-2"/>
        </w:rPr>
        <w:t>any</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risk category patient),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rPr>
        <w:t xml:space="preserve">4 </w:t>
      </w:r>
      <w:r w:rsidRPr="000A7441">
        <w:rPr>
          <w:rFonts w:asciiTheme="minorHAnsi" w:hAnsiTheme="minorHAnsi"/>
          <w:spacing w:val="-1"/>
        </w:rPr>
        <w:t>mmol</w:t>
      </w:r>
      <w:r w:rsidRPr="000A7441">
        <w:rPr>
          <w:rFonts w:asciiTheme="minorHAnsi" w:hAnsiTheme="minorHAnsi"/>
          <w:spacing w:val="67"/>
        </w:rPr>
        <w:t xml:space="preserve"> </w:t>
      </w:r>
      <w:r w:rsidRPr="000A7441">
        <w:rPr>
          <w:rFonts w:asciiTheme="minorHAnsi" w:hAnsiTheme="minorHAnsi"/>
          <w:spacing w:val="-2"/>
        </w:rPr>
        <w:t>per</w:t>
      </w:r>
      <w:r w:rsidRPr="000A7441">
        <w:rPr>
          <w:rFonts w:asciiTheme="minorHAnsi" w:hAnsiTheme="minorHAnsi"/>
          <w:spacing w:val="1"/>
        </w:rPr>
        <w:t xml:space="preserve"> </w:t>
      </w:r>
      <w:r w:rsidRPr="000A7441">
        <w:rPr>
          <w:rFonts w:asciiTheme="minorHAnsi" w:hAnsiTheme="minorHAnsi"/>
        </w:rPr>
        <w:t>L</w:t>
      </w:r>
      <w:r w:rsidRPr="000A7441">
        <w:rPr>
          <w:rFonts w:asciiTheme="minorHAnsi" w:hAnsiTheme="minorHAnsi"/>
          <w:spacing w:val="-1"/>
        </w:rPr>
        <w:t xml:space="preserve">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of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 xml:space="preserve">a </w:t>
      </w:r>
      <w:r w:rsidRPr="000A7441">
        <w:rPr>
          <w:rFonts w:asciiTheme="minorHAnsi" w:hAnsiTheme="minorHAnsi"/>
          <w:spacing w:val="-1"/>
        </w:rPr>
        <w:t>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3"/>
        </w:rPr>
        <w:t xml:space="preserve"> </w:t>
      </w:r>
      <w:r w:rsidRPr="000A7441">
        <w:rPr>
          <w:rFonts w:asciiTheme="minorHAnsi" w:hAnsiTheme="minorHAnsi"/>
          <w:spacing w:val="-1"/>
        </w:rPr>
        <w:t>conjunction</w:t>
      </w:r>
      <w:r w:rsidRPr="000A7441">
        <w:rPr>
          <w:rFonts w:asciiTheme="minorHAnsi" w:hAnsiTheme="minorHAnsi"/>
          <w:spacing w:val="2"/>
        </w:rPr>
        <w:t xml:space="preserve"> </w:t>
      </w:r>
      <w:r w:rsidRPr="000A7441">
        <w:rPr>
          <w:rFonts w:asciiTheme="minorHAnsi" w:hAnsiTheme="minorHAnsi"/>
          <w:spacing w:val="-1"/>
        </w:rPr>
        <w:t xml:space="preserve">with dietary </w:t>
      </w:r>
      <w:r w:rsidRPr="000A7441">
        <w:rPr>
          <w:rFonts w:asciiTheme="minorHAnsi" w:hAnsiTheme="minorHAnsi"/>
          <w:spacing w:val="-2"/>
        </w:rPr>
        <w:t>therapy</w:t>
      </w:r>
      <w:r w:rsidRPr="000A7441">
        <w:rPr>
          <w:rFonts w:asciiTheme="minorHAnsi" w:hAnsiTheme="minorHAnsi"/>
          <w:spacing w:val="-1"/>
        </w:rPr>
        <w:t xml:space="preserve"> and</w:t>
      </w:r>
      <w:r w:rsidRPr="000A7441">
        <w:rPr>
          <w:rFonts w:asciiTheme="minorHAnsi" w:hAnsiTheme="minorHAnsi"/>
          <w:spacing w:val="79"/>
        </w:rPr>
        <w:t xml:space="preserve"> </w:t>
      </w:r>
      <w:r w:rsidRPr="000A7441">
        <w:rPr>
          <w:rFonts w:asciiTheme="minorHAnsi" w:hAnsiTheme="minorHAnsi"/>
          <w:spacing w:val="-1"/>
        </w:rPr>
        <w:t>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1"/>
        </w:rPr>
        <w:t>statin 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73"/>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1"/>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59"/>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p>
    <w:p w14:paraId="490984BB" w14:textId="77777777" w:rsidR="008137A8" w:rsidRPr="000A7441" w:rsidRDefault="008137A8" w:rsidP="00AE517C">
      <w:pPr>
        <w:pStyle w:val="BodyText"/>
        <w:tabs>
          <w:tab w:val="left" w:pos="142"/>
        </w:tabs>
        <w:kinsoku w:val="0"/>
        <w:overflowPunct w:val="0"/>
        <w:spacing w:line="240" w:lineRule="auto"/>
        <w:ind w:right="-46"/>
        <w:rPr>
          <w:rFonts w:asciiTheme="minorHAnsi" w:hAnsiTheme="minorHAnsi"/>
          <w:b/>
          <w:bCs/>
          <w:spacing w:val="-1"/>
          <w:szCs w:val="24"/>
          <w:u w:val="single"/>
        </w:rPr>
      </w:pPr>
      <w:r w:rsidRPr="000A7441">
        <w:rPr>
          <w:rFonts w:asciiTheme="minorHAnsi" w:hAnsiTheme="minorHAnsi"/>
          <w:b/>
          <w:bCs/>
          <w:spacing w:val="-1"/>
          <w:szCs w:val="24"/>
          <w:u w:val="single"/>
        </w:rPr>
        <w:t>Authority required (STREAMLINED)</w:t>
      </w:r>
    </w:p>
    <w:p w14:paraId="0D35CBC2" w14:textId="77777777" w:rsidR="008137A8" w:rsidRPr="000A7441" w:rsidRDefault="008137A8" w:rsidP="00AE517C">
      <w:pPr>
        <w:pStyle w:val="BodyText"/>
        <w:kinsoku w:val="0"/>
        <w:overflowPunct w:val="0"/>
        <w:spacing w:line="240" w:lineRule="auto"/>
        <w:ind w:right="-46"/>
        <w:rPr>
          <w:rFonts w:asciiTheme="minorHAnsi" w:hAnsiTheme="minorHAnsi"/>
          <w:b/>
          <w:bCs/>
          <w:iCs/>
          <w:szCs w:val="24"/>
        </w:rPr>
      </w:pPr>
      <w:r w:rsidRPr="000A7441">
        <w:rPr>
          <w:rFonts w:asciiTheme="minorHAnsi" w:hAnsiTheme="minorHAnsi"/>
          <w:b/>
          <w:bCs/>
          <w:iCs/>
          <w:szCs w:val="24"/>
        </w:rPr>
        <w:t>4085</w:t>
      </w:r>
    </w:p>
    <w:p w14:paraId="63D69270"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39BCBF09" w14:textId="77777777" w:rsidR="008137A8" w:rsidRPr="000A7441" w:rsidRDefault="008137A8" w:rsidP="00AE517C">
      <w:pPr>
        <w:pStyle w:val="Heading5"/>
        <w:numPr>
          <w:ilvl w:val="0"/>
          <w:numId w:val="0"/>
        </w:numPr>
        <w:tabs>
          <w:tab w:val="left" w:pos="142"/>
        </w:tabs>
        <w:kinsoku w:val="0"/>
        <w:overflowPunct w:val="0"/>
        <w:spacing w:before="0" w:after="120" w:line="240" w:lineRule="auto"/>
        <w:ind w:right="-46"/>
        <w:rPr>
          <w:rFonts w:asciiTheme="minorHAnsi" w:hAnsiTheme="minorHAnsi"/>
          <w:b/>
          <w:color w:val="auto"/>
          <w:spacing w:val="-1"/>
          <w:szCs w:val="24"/>
        </w:rPr>
      </w:pPr>
      <w:r w:rsidRPr="000A7441">
        <w:rPr>
          <w:rFonts w:asciiTheme="minorHAnsi" w:hAnsiTheme="minorHAnsi"/>
          <w:b/>
          <w:color w:val="auto"/>
          <w:spacing w:val="-1"/>
          <w:szCs w:val="24"/>
        </w:rPr>
        <w:t>Clinical criteria:</w:t>
      </w:r>
    </w:p>
    <w:p w14:paraId="18F988C6" w14:textId="77777777" w:rsidR="008137A8" w:rsidRPr="000A7441" w:rsidRDefault="008137A8" w:rsidP="00484C01">
      <w:pPr>
        <w:pStyle w:val="BodyText"/>
        <w:widowControl w:val="0"/>
        <w:numPr>
          <w:ilvl w:val="1"/>
          <w:numId w:val="74"/>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3800D8DD" w14:textId="77777777" w:rsidR="008137A8" w:rsidRPr="000A7441" w:rsidRDefault="008137A8" w:rsidP="00484C01">
      <w:pPr>
        <w:pStyle w:val="BodyText"/>
        <w:widowControl w:val="0"/>
        <w:numPr>
          <w:ilvl w:val="1"/>
          <w:numId w:val="74"/>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138C7453" w14:textId="77777777" w:rsidR="00164B19" w:rsidRPr="000A7441" w:rsidRDefault="008137A8" w:rsidP="00484C01">
      <w:pPr>
        <w:pStyle w:val="BodyText"/>
        <w:widowControl w:val="0"/>
        <w:numPr>
          <w:ilvl w:val="1"/>
          <w:numId w:val="74"/>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Patient must have diabetes mellitus.</w:t>
      </w:r>
      <w:r w:rsidR="004F645F" w:rsidRPr="000A7441">
        <w:rPr>
          <w:rFonts w:asciiTheme="minorHAnsi" w:hAnsiTheme="minorHAnsi"/>
          <w:spacing w:val="-1"/>
        </w:rPr>
        <w:t xml:space="preserve"> </w:t>
      </w:r>
    </w:p>
    <w:p w14:paraId="0E57460F"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 with a statin is defined as follows:</w:t>
      </w:r>
    </w:p>
    <w:p w14:paraId="45275FE0" w14:textId="77777777" w:rsidR="008137A8" w:rsidRPr="000A7441" w:rsidRDefault="008137A8" w:rsidP="00484C01">
      <w:pPr>
        <w:pStyle w:val="BodyText"/>
        <w:widowControl w:val="0"/>
        <w:numPr>
          <w:ilvl w:val="0"/>
          <w:numId w:val="66"/>
        </w:numPr>
        <w:tabs>
          <w:tab w:val="left" w:pos="426"/>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includes</w:t>
      </w:r>
      <w:r w:rsidRPr="000A7441">
        <w:rPr>
          <w:rFonts w:asciiTheme="minorHAnsi" w:hAnsiTheme="minorHAnsi"/>
          <w:spacing w:val="2"/>
        </w:rPr>
        <w:t xml:space="preserve"> </w:t>
      </w:r>
      <w:r w:rsidRPr="000A7441">
        <w:rPr>
          <w:rFonts w:asciiTheme="minorHAnsi" w:hAnsiTheme="minorHAnsi"/>
          <w:spacing w:val="-1"/>
        </w:rPr>
        <w:t>an initial</w:t>
      </w:r>
      <w:r w:rsidRPr="000A7441">
        <w:rPr>
          <w:rFonts w:asciiTheme="minorHAnsi" w:hAnsiTheme="minorHAnsi"/>
          <w:spacing w:val="7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1"/>
        </w:rPr>
        <w:t>threshold for</w:t>
      </w:r>
      <w:r w:rsidRPr="000A7441">
        <w:rPr>
          <w:rFonts w:asciiTheme="minorHAnsi" w:hAnsiTheme="minorHAnsi"/>
          <w:spacing w:val="1"/>
        </w:rPr>
        <w:t xml:space="preserve"> </w:t>
      </w:r>
      <w:r w:rsidRPr="000A7441">
        <w:rPr>
          <w:rFonts w:asciiTheme="minorHAnsi" w:hAnsiTheme="minorHAnsi"/>
          <w:spacing w:val="-1"/>
        </w:rPr>
        <w:t>PBS-subsidy (i.e.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not</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w:t>
      </w:r>
      <w:r w:rsidRPr="000A7441">
        <w:rPr>
          <w:rFonts w:asciiTheme="minorHAnsi" w:hAnsiTheme="minorHAnsi"/>
        </w:rPr>
        <w:t>risk</w:t>
      </w:r>
      <w:r w:rsidRPr="000A7441">
        <w:rPr>
          <w:rFonts w:asciiTheme="minorHAnsi" w:hAnsiTheme="minorHAnsi"/>
          <w:spacing w:val="-1"/>
        </w:rPr>
        <w:t xml:space="preserve"> category),</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2"/>
        </w:rPr>
        <w:t xml:space="preserve"> 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2"/>
        </w:rPr>
        <w:t xml:space="preserve"> that</w:t>
      </w:r>
      <w:r w:rsidRPr="000A7441">
        <w:rPr>
          <w:rFonts w:asciiTheme="minorHAnsi" w:hAnsiTheme="minorHAnsi"/>
          <w:spacing w:val="65"/>
        </w:rPr>
        <w:t xml:space="preserve"> </w:t>
      </w:r>
      <w:r w:rsidRPr="000A7441">
        <w:rPr>
          <w:rFonts w:asciiTheme="minorHAnsi" w:hAnsiTheme="minorHAnsi"/>
          <w:spacing w:val="-1"/>
        </w:rPr>
        <w:t>threshold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1"/>
        </w:rPr>
        <w:t xml:space="preserve"> of</w:t>
      </w:r>
      <w:r w:rsidRPr="000A7441">
        <w:rPr>
          <w:rFonts w:asciiTheme="minorHAnsi" w:hAnsiTheme="minorHAnsi"/>
          <w:spacing w:val="1"/>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2"/>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conjunction with dietary </w:t>
      </w:r>
      <w:r w:rsidRPr="000A7441">
        <w:rPr>
          <w:rFonts w:asciiTheme="minorHAnsi" w:hAnsiTheme="minorHAnsi"/>
          <w:spacing w:val="-2"/>
        </w:rPr>
        <w:t>therapy</w:t>
      </w:r>
      <w:r w:rsidRPr="000A7441">
        <w:rPr>
          <w:rFonts w:asciiTheme="minorHAnsi" w:hAnsiTheme="minorHAnsi"/>
          <w:spacing w:val="63"/>
        </w:rPr>
        <w:t xml:space="preserve"> </w:t>
      </w:r>
      <w:r w:rsidRPr="000A7441">
        <w:rPr>
          <w:rFonts w:asciiTheme="minorHAnsi" w:hAnsiTheme="minorHAnsi"/>
          <w:spacing w:val="-2"/>
        </w:rPr>
        <w:t>and</w:t>
      </w:r>
      <w:r w:rsidRPr="000A7441">
        <w:rPr>
          <w:rFonts w:asciiTheme="minorHAnsi" w:hAnsiTheme="minorHAnsi"/>
          <w:spacing w:val="-1"/>
        </w:rPr>
        <w:t xml:space="preserve"> 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 of</w:t>
      </w:r>
      <w:r w:rsidRPr="000A7441">
        <w:rPr>
          <w:rFonts w:asciiTheme="minorHAnsi" w:hAnsiTheme="minorHAnsi"/>
          <w:spacing w:val="1"/>
        </w:rPr>
        <w:t xml:space="preserve"> </w:t>
      </w:r>
      <w:r w:rsidRPr="000A7441">
        <w:rPr>
          <w:rFonts w:asciiTheme="minorHAnsi" w:hAnsiTheme="minorHAnsi"/>
          <w:spacing w:val="-1"/>
        </w:rPr>
        <w:t xml:space="preserve">statin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w:t>
      </w:r>
      <w:r w:rsidRPr="000A7441">
        <w:rPr>
          <w:rFonts w:asciiTheme="minorHAnsi" w:hAnsiTheme="minorHAnsi"/>
          <w:spacing w:val="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101"/>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9"/>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2"/>
        </w:rPr>
        <w:t>or</w:t>
      </w:r>
    </w:p>
    <w:p w14:paraId="1295F795" w14:textId="77777777" w:rsidR="008137A8" w:rsidRPr="000A7441" w:rsidRDefault="008137A8" w:rsidP="00484C01">
      <w:pPr>
        <w:pStyle w:val="BodyText"/>
        <w:widowControl w:val="0"/>
        <w:numPr>
          <w:ilvl w:val="0"/>
          <w:numId w:val="66"/>
        </w:numPr>
        <w:tabs>
          <w:tab w:val="left" w:pos="426"/>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allows</w:t>
      </w:r>
      <w:r w:rsidRPr="000A7441">
        <w:rPr>
          <w:rFonts w:asciiTheme="minorHAnsi" w:hAnsiTheme="minorHAnsi"/>
          <w:spacing w:val="2"/>
        </w:rPr>
        <w:t xml:space="preserve"> </w:t>
      </w:r>
      <w:r w:rsidRPr="000A7441">
        <w:rPr>
          <w:rFonts w:asciiTheme="minorHAnsi" w:hAnsiTheme="minorHAnsi"/>
          <w:spacing w:val="-1"/>
        </w:rPr>
        <w:t>PBS-subsidised</w:t>
      </w:r>
      <w:r w:rsidRPr="000A7441">
        <w:rPr>
          <w:rFonts w:asciiTheme="minorHAnsi" w:hAnsiTheme="minorHAnsi"/>
          <w:spacing w:val="77"/>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at </w:t>
      </w:r>
      <w:r w:rsidRPr="000A7441">
        <w:rPr>
          <w:rFonts w:asciiTheme="minorHAnsi" w:hAnsiTheme="minorHAnsi"/>
          <w:spacing w:val="-2"/>
        </w:rPr>
        <w:t>any</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risk category patient),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rPr>
        <w:t xml:space="preserve">4 </w:t>
      </w:r>
      <w:r w:rsidRPr="000A7441">
        <w:rPr>
          <w:rFonts w:asciiTheme="minorHAnsi" w:hAnsiTheme="minorHAnsi"/>
          <w:spacing w:val="-1"/>
        </w:rPr>
        <w:t>mmol</w:t>
      </w:r>
      <w:r w:rsidRPr="000A7441">
        <w:rPr>
          <w:rFonts w:asciiTheme="minorHAnsi" w:hAnsiTheme="minorHAnsi"/>
          <w:spacing w:val="67"/>
        </w:rPr>
        <w:t xml:space="preserve"> </w:t>
      </w:r>
      <w:r w:rsidRPr="000A7441">
        <w:rPr>
          <w:rFonts w:asciiTheme="minorHAnsi" w:hAnsiTheme="minorHAnsi"/>
          <w:spacing w:val="-2"/>
        </w:rPr>
        <w:t>per</w:t>
      </w:r>
      <w:r w:rsidRPr="000A7441">
        <w:rPr>
          <w:rFonts w:asciiTheme="minorHAnsi" w:hAnsiTheme="minorHAnsi"/>
          <w:spacing w:val="1"/>
        </w:rPr>
        <w:t xml:space="preserve"> </w:t>
      </w:r>
      <w:r w:rsidRPr="000A7441">
        <w:rPr>
          <w:rFonts w:asciiTheme="minorHAnsi" w:hAnsiTheme="minorHAnsi"/>
        </w:rPr>
        <w:t>L</w:t>
      </w:r>
      <w:r w:rsidRPr="000A7441">
        <w:rPr>
          <w:rFonts w:asciiTheme="minorHAnsi" w:hAnsiTheme="minorHAnsi"/>
          <w:spacing w:val="-1"/>
        </w:rPr>
        <w:t xml:space="preserve">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of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3"/>
        </w:rPr>
        <w:t xml:space="preserve"> </w:t>
      </w:r>
      <w:r w:rsidRPr="000A7441">
        <w:rPr>
          <w:rFonts w:asciiTheme="minorHAnsi" w:hAnsiTheme="minorHAnsi"/>
          <w:spacing w:val="-1"/>
        </w:rPr>
        <w:t>conjunction</w:t>
      </w:r>
      <w:r w:rsidRPr="000A7441">
        <w:rPr>
          <w:rFonts w:asciiTheme="minorHAnsi" w:hAnsiTheme="minorHAnsi"/>
          <w:spacing w:val="2"/>
        </w:rPr>
        <w:t xml:space="preserve"> </w:t>
      </w:r>
      <w:r w:rsidRPr="000A7441">
        <w:rPr>
          <w:rFonts w:asciiTheme="minorHAnsi" w:hAnsiTheme="minorHAnsi"/>
          <w:spacing w:val="-1"/>
        </w:rPr>
        <w:t xml:space="preserve">with dietary </w:t>
      </w:r>
      <w:r w:rsidRPr="000A7441">
        <w:rPr>
          <w:rFonts w:asciiTheme="minorHAnsi" w:hAnsiTheme="minorHAnsi"/>
          <w:spacing w:val="-2"/>
        </w:rPr>
        <w:t>therapy</w:t>
      </w:r>
      <w:r w:rsidRPr="000A7441">
        <w:rPr>
          <w:rFonts w:asciiTheme="minorHAnsi" w:hAnsiTheme="minorHAnsi"/>
          <w:spacing w:val="-1"/>
        </w:rPr>
        <w:t xml:space="preserve"> and</w:t>
      </w:r>
      <w:r w:rsidRPr="000A7441">
        <w:rPr>
          <w:rFonts w:asciiTheme="minorHAnsi" w:hAnsiTheme="minorHAnsi"/>
          <w:spacing w:val="79"/>
        </w:rPr>
        <w:t xml:space="preserve"> </w:t>
      </w:r>
      <w:r w:rsidRPr="000A7441">
        <w:rPr>
          <w:rFonts w:asciiTheme="minorHAnsi" w:hAnsiTheme="minorHAnsi"/>
          <w:spacing w:val="-1"/>
        </w:rPr>
        <w:t>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1"/>
        </w:rPr>
        <w:t>statin 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73"/>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p>
    <w:p w14:paraId="1E47D57D" w14:textId="77777777" w:rsidR="008137A8" w:rsidRPr="000A7441" w:rsidRDefault="008137A8" w:rsidP="00AE517C">
      <w:pPr>
        <w:pStyle w:val="BodyText"/>
        <w:tabs>
          <w:tab w:val="left" w:pos="142"/>
        </w:tabs>
        <w:kinsoku w:val="0"/>
        <w:overflowPunct w:val="0"/>
        <w:spacing w:line="240" w:lineRule="auto"/>
        <w:ind w:right="-46"/>
        <w:rPr>
          <w:rFonts w:asciiTheme="minorHAnsi" w:hAnsiTheme="minorHAnsi"/>
          <w:b/>
          <w:bCs/>
          <w:spacing w:val="-1"/>
          <w:szCs w:val="24"/>
          <w:u w:val="single"/>
        </w:rPr>
      </w:pPr>
      <w:r w:rsidRPr="000A7441">
        <w:rPr>
          <w:rFonts w:asciiTheme="minorHAnsi" w:hAnsiTheme="minorHAnsi"/>
          <w:b/>
          <w:bCs/>
          <w:spacing w:val="-1"/>
          <w:szCs w:val="24"/>
          <w:u w:val="single"/>
        </w:rPr>
        <w:t>Authority required (STREAMLINED)</w:t>
      </w:r>
    </w:p>
    <w:p w14:paraId="44D5E564" w14:textId="77777777" w:rsidR="008137A8" w:rsidRPr="000A7441" w:rsidRDefault="008137A8" w:rsidP="00AE517C">
      <w:pPr>
        <w:pStyle w:val="BodyText"/>
        <w:kinsoku w:val="0"/>
        <w:overflowPunct w:val="0"/>
        <w:spacing w:line="240" w:lineRule="auto"/>
        <w:ind w:right="-46"/>
        <w:rPr>
          <w:rFonts w:asciiTheme="minorHAnsi" w:hAnsiTheme="minorHAnsi"/>
          <w:b/>
          <w:bCs/>
          <w:iCs/>
          <w:szCs w:val="24"/>
        </w:rPr>
      </w:pPr>
      <w:r w:rsidRPr="000A7441">
        <w:rPr>
          <w:rFonts w:asciiTheme="minorHAnsi" w:hAnsiTheme="minorHAnsi"/>
          <w:b/>
          <w:bCs/>
          <w:iCs/>
          <w:szCs w:val="24"/>
        </w:rPr>
        <w:t>4086</w:t>
      </w:r>
    </w:p>
    <w:p w14:paraId="5CCE0405"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667D13B9" w14:textId="77777777" w:rsidR="008137A8" w:rsidRPr="000A7441" w:rsidRDefault="008137A8" w:rsidP="00AE517C">
      <w:pPr>
        <w:pStyle w:val="Heading5"/>
        <w:numPr>
          <w:ilvl w:val="0"/>
          <w:numId w:val="0"/>
        </w:numPr>
        <w:tabs>
          <w:tab w:val="left" w:pos="142"/>
        </w:tabs>
        <w:kinsoku w:val="0"/>
        <w:overflowPunct w:val="0"/>
        <w:spacing w:before="0" w:after="120" w:line="240" w:lineRule="auto"/>
        <w:ind w:right="-46"/>
        <w:rPr>
          <w:rFonts w:asciiTheme="minorHAnsi" w:hAnsiTheme="minorHAnsi"/>
          <w:b/>
          <w:color w:val="auto"/>
          <w:spacing w:val="-1"/>
          <w:szCs w:val="24"/>
        </w:rPr>
      </w:pPr>
      <w:r w:rsidRPr="000A7441">
        <w:rPr>
          <w:rFonts w:asciiTheme="minorHAnsi" w:hAnsiTheme="minorHAnsi"/>
          <w:b/>
          <w:color w:val="auto"/>
          <w:spacing w:val="-1"/>
          <w:szCs w:val="24"/>
        </w:rPr>
        <w:t>Clinical criteria:</w:t>
      </w:r>
    </w:p>
    <w:p w14:paraId="676A8D3A"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The treatment</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1"/>
        </w:rPr>
        <w:t xml:space="preserve">be </w:t>
      </w:r>
      <w:r w:rsidRPr="000A7441">
        <w:rPr>
          <w:rFonts w:asciiTheme="minorHAnsi" w:hAnsiTheme="minorHAnsi"/>
        </w:rPr>
        <w:t>in</w:t>
      </w:r>
      <w:r w:rsidRPr="000A7441">
        <w:rPr>
          <w:rFonts w:asciiTheme="minorHAnsi" w:hAnsiTheme="minorHAnsi"/>
          <w:spacing w:val="-1"/>
        </w:rPr>
        <w:t xml:space="preserve"> conjunction with dietary </w:t>
      </w:r>
      <w:r w:rsidRPr="000A7441">
        <w:rPr>
          <w:rFonts w:asciiTheme="minorHAnsi" w:hAnsiTheme="minorHAnsi"/>
          <w:spacing w:val="-2"/>
        </w:rPr>
        <w:t>therapy</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w:t>
      </w:r>
      <w:r w:rsidRPr="000A7441">
        <w:rPr>
          <w:rFonts w:asciiTheme="minorHAnsi" w:hAnsiTheme="minorHAnsi"/>
          <w:spacing w:val="-1"/>
        </w:rPr>
        <w:t xml:space="preserve">exercise, </w:t>
      </w:r>
      <w:r w:rsidRPr="000A7441">
        <w:rPr>
          <w:rFonts w:asciiTheme="minorHAnsi" w:hAnsiTheme="minorHAnsi"/>
          <w:b/>
          <w:bCs/>
          <w:spacing w:val="-2"/>
        </w:rPr>
        <w:t>AND</w:t>
      </w:r>
    </w:p>
    <w:p w14:paraId="7DB8CEEC"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Patient</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have</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1"/>
        </w:rPr>
        <w:t>levels</w:t>
      </w:r>
      <w:r w:rsidRPr="000A7441">
        <w:rPr>
          <w:rFonts w:asciiTheme="minorHAnsi" w:hAnsiTheme="minorHAnsi"/>
          <w:spacing w:val="2"/>
        </w:rPr>
        <w:t xml:space="preserve"> </w:t>
      </w:r>
      <w:r w:rsidRPr="000A7441">
        <w:rPr>
          <w:rFonts w:asciiTheme="minorHAnsi" w:hAnsiTheme="minorHAnsi"/>
          <w:spacing w:val="-1"/>
        </w:rPr>
        <w:t>that</w:t>
      </w:r>
      <w:r w:rsidRPr="000A7441">
        <w:rPr>
          <w:rFonts w:asciiTheme="minorHAnsi" w:hAnsiTheme="minorHAnsi"/>
          <w:spacing w:val="1"/>
        </w:rPr>
        <w:t xml:space="preserve"> </w:t>
      </w:r>
      <w:r w:rsidRPr="000A7441">
        <w:rPr>
          <w:rFonts w:asciiTheme="minorHAnsi" w:hAnsiTheme="minorHAnsi"/>
          <w:spacing w:val="-1"/>
        </w:rPr>
        <w:t xml:space="preserve">are </w:t>
      </w:r>
      <w:r w:rsidRPr="000A7441">
        <w:rPr>
          <w:rFonts w:asciiTheme="minorHAnsi" w:hAnsiTheme="minorHAnsi"/>
          <w:spacing w:val="-2"/>
        </w:rPr>
        <w:t>inadequately</w:t>
      </w:r>
      <w:r w:rsidRPr="000A7441">
        <w:rPr>
          <w:rFonts w:asciiTheme="minorHAnsi" w:hAnsiTheme="minorHAnsi"/>
          <w:spacing w:val="-1"/>
        </w:rPr>
        <w:t xml:space="preserve"> controlled with an HMG</w:t>
      </w:r>
      <w:r w:rsidRPr="000A7441">
        <w:rPr>
          <w:rFonts w:asciiTheme="minorHAnsi" w:hAnsiTheme="minorHAnsi"/>
        </w:rPr>
        <w:t xml:space="preserve"> </w:t>
      </w:r>
      <w:r w:rsidRPr="000A7441">
        <w:rPr>
          <w:rFonts w:asciiTheme="minorHAnsi" w:hAnsiTheme="minorHAnsi"/>
          <w:spacing w:val="-1"/>
        </w:rPr>
        <w:t>CoA reductase inhibitor</w:t>
      </w:r>
      <w:r w:rsidRPr="000A7441">
        <w:rPr>
          <w:rFonts w:asciiTheme="minorHAnsi" w:hAnsiTheme="minorHAnsi"/>
          <w:spacing w:val="1"/>
        </w:rPr>
        <w:t xml:space="preserve"> </w:t>
      </w:r>
      <w:r w:rsidRPr="000A7441">
        <w:rPr>
          <w:rFonts w:asciiTheme="minorHAnsi" w:hAnsiTheme="minorHAnsi"/>
          <w:spacing w:val="-1"/>
        </w:rPr>
        <w:t>(statin),</w:t>
      </w:r>
      <w:r w:rsidRPr="000A7441">
        <w:rPr>
          <w:rFonts w:asciiTheme="minorHAnsi" w:hAnsiTheme="minorHAnsi"/>
          <w:spacing w:val="2"/>
        </w:rPr>
        <w:t xml:space="preserve"> </w:t>
      </w:r>
      <w:r w:rsidRPr="000A7441">
        <w:rPr>
          <w:rFonts w:asciiTheme="minorHAnsi" w:hAnsiTheme="minorHAnsi"/>
          <w:b/>
          <w:bCs/>
          <w:spacing w:val="-2"/>
        </w:rPr>
        <w:t>AND</w:t>
      </w:r>
    </w:p>
    <w:p w14:paraId="35E7204E" w14:textId="77777777" w:rsidR="00164B19" w:rsidRPr="000A7441" w:rsidRDefault="008137A8" w:rsidP="00484C01">
      <w:pPr>
        <w:pStyle w:val="BodyText"/>
        <w:widowControl w:val="0"/>
        <w:numPr>
          <w:ilvl w:val="1"/>
          <w:numId w:val="68"/>
        </w:numPr>
        <w:tabs>
          <w:tab w:val="left" w:pos="284"/>
          <w:tab w:val="left" w:pos="9356"/>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Patient</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have</w:t>
      </w:r>
      <w:r w:rsidRPr="000A7441">
        <w:rPr>
          <w:rFonts w:asciiTheme="minorHAnsi" w:hAnsiTheme="minorHAnsi"/>
          <w:spacing w:val="-1"/>
        </w:rPr>
        <w:t xml:space="preserve"> peripheral</w:t>
      </w:r>
      <w:r w:rsidRPr="000A7441">
        <w:rPr>
          <w:rFonts w:asciiTheme="minorHAnsi" w:hAnsiTheme="minorHAnsi"/>
          <w:spacing w:val="1"/>
        </w:rPr>
        <w:t xml:space="preserve"> </w:t>
      </w:r>
      <w:r w:rsidRPr="000A7441">
        <w:rPr>
          <w:rFonts w:asciiTheme="minorHAnsi" w:hAnsiTheme="minorHAnsi"/>
          <w:spacing w:val="-1"/>
        </w:rPr>
        <w:t>vascular</w:t>
      </w:r>
      <w:r w:rsidRPr="000A7441">
        <w:rPr>
          <w:rFonts w:asciiTheme="minorHAnsi" w:hAnsiTheme="minorHAnsi"/>
          <w:spacing w:val="1"/>
        </w:rPr>
        <w:t xml:space="preserve"> </w:t>
      </w:r>
      <w:r w:rsidRPr="000A7441">
        <w:rPr>
          <w:rFonts w:asciiTheme="minorHAnsi" w:hAnsiTheme="minorHAnsi"/>
          <w:spacing w:val="-2"/>
        </w:rPr>
        <w:t>disease.</w:t>
      </w:r>
      <w:r w:rsidRPr="000A7441">
        <w:rPr>
          <w:rFonts w:asciiTheme="minorHAnsi" w:hAnsiTheme="minorHAnsi"/>
          <w:spacing w:val="31"/>
        </w:rPr>
        <w:t xml:space="preserve"> </w:t>
      </w:r>
    </w:p>
    <w:p w14:paraId="7ECF31D0" w14:textId="77777777" w:rsidR="008137A8" w:rsidRPr="000A7441" w:rsidRDefault="008137A8" w:rsidP="00AE517C">
      <w:pPr>
        <w:pStyle w:val="BodyText"/>
        <w:widowControl w:val="0"/>
        <w:tabs>
          <w:tab w:val="left" w:pos="284"/>
          <w:tab w:val="left" w:pos="9356"/>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is</w:t>
      </w:r>
      <w:r w:rsidRPr="000A7441">
        <w:rPr>
          <w:rFonts w:asciiTheme="minorHAnsi" w:hAnsiTheme="minorHAnsi"/>
          <w:spacing w:val="2"/>
        </w:rPr>
        <w:t xml:space="preserve"> </w:t>
      </w:r>
      <w:r w:rsidRPr="000A7441">
        <w:rPr>
          <w:rFonts w:asciiTheme="minorHAnsi" w:hAnsiTheme="minorHAnsi"/>
          <w:spacing w:val="-2"/>
        </w:rPr>
        <w:t>defined</w:t>
      </w:r>
      <w:r w:rsidRPr="000A7441">
        <w:rPr>
          <w:rFonts w:asciiTheme="minorHAnsi" w:hAnsiTheme="minorHAnsi"/>
          <w:spacing w:val="-1"/>
        </w:rPr>
        <w:t xml:space="preserve"> as</w:t>
      </w:r>
      <w:r w:rsidRPr="000A7441">
        <w:rPr>
          <w:rFonts w:asciiTheme="minorHAnsi" w:hAnsiTheme="minorHAnsi"/>
          <w:spacing w:val="2"/>
        </w:rPr>
        <w:t xml:space="preserve"> </w:t>
      </w:r>
      <w:r w:rsidRPr="000A7441">
        <w:rPr>
          <w:rFonts w:asciiTheme="minorHAnsi" w:hAnsiTheme="minorHAnsi"/>
          <w:spacing w:val="-1"/>
        </w:rPr>
        <w:t>follows:</w:t>
      </w:r>
    </w:p>
    <w:p w14:paraId="6DB704D3" w14:textId="77777777" w:rsidR="008137A8" w:rsidRPr="000A7441" w:rsidRDefault="008137A8" w:rsidP="00484C01">
      <w:pPr>
        <w:pStyle w:val="BodyText"/>
        <w:widowControl w:val="0"/>
        <w:numPr>
          <w:ilvl w:val="0"/>
          <w:numId w:val="65"/>
        </w:numPr>
        <w:tabs>
          <w:tab w:val="left" w:pos="284"/>
          <w:tab w:val="left" w:pos="9356"/>
          <w:tab w:val="left" w:pos="9498"/>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includes</w:t>
      </w:r>
      <w:r w:rsidRPr="000A7441">
        <w:rPr>
          <w:rFonts w:asciiTheme="minorHAnsi" w:hAnsiTheme="minorHAnsi"/>
          <w:spacing w:val="2"/>
        </w:rPr>
        <w:t xml:space="preserve"> </w:t>
      </w:r>
      <w:r w:rsidRPr="000A7441">
        <w:rPr>
          <w:rFonts w:asciiTheme="minorHAnsi" w:hAnsiTheme="minorHAnsi"/>
          <w:spacing w:val="-1"/>
        </w:rPr>
        <w:t>an initial</w:t>
      </w:r>
      <w:r w:rsidRPr="000A7441">
        <w:rPr>
          <w:rFonts w:asciiTheme="minorHAnsi" w:hAnsiTheme="minorHAnsi"/>
          <w:spacing w:val="7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1"/>
        </w:rPr>
        <w:t>threshold for</w:t>
      </w:r>
      <w:r w:rsidRPr="000A7441">
        <w:rPr>
          <w:rFonts w:asciiTheme="minorHAnsi" w:hAnsiTheme="minorHAnsi"/>
          <w:spacing w:val="1"/>
        </w:rPr>
        <w:t xml:space="preserve"> </w:t>
      </w:r>
      <w:r w:rsidRPr="000A7441">
        <w:rPr>
          <w:rFonts w:asciiTheme="minorHAnsi" w:hAnsiTheme="minorHAnsi"/>
          <w:spacing w:val="-1"/>
        </w:rPr>
        <w:t>PBS-subsidy (i.e.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not</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w:t>
      </w:r>
      <w:r w:rsidRPr="000A7441">
        <w:rPr>
          <w:rFonts w:asciiTheme="minorHAnsi" w:hAnsiTheme="minorHAnsi"/>
        </w:rPr>
        <w:t>risk</w:t>
      </w:r>
      <w:r w:rsidRPr="000A7441">
        <w:rPr>
          <w:rFonts w:asciiTheme="minorHAnsi" w:hAnsiTheme="minorHAnsi"/>
          <w:spacing w:val="-1"/>
        </w:rPr>
        <w:t xml:space="preserve"> category),</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2"/>
        </w:rPr>
        <w:t xml:space="preserve"> 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2"/>
        </w:rPr>
        <w:t xml:space="preserve"> that</w:t>
      </w:r>
      <w:r w:rsidRPr="000A7441">
        <w:rPr>
          <w:rFonts w:asciiTheme="minorHAnsi" w:hAnsiTheme="minorHAnsi"/>
          <w:spacing w:val="65"/>
        </w:rPr>
        <w:t xml:space="preserve"> </w:t>
      </w:r>
      <w:r w:rsidRPr="000A7441">
        <w:rPr>
          <w:rFonts w:asciiTheme="minorHAnsi" w:hAnsiTheme="minorHAnsi"/>
          <w:spacing w:val="-1"/>
        </w:rPr>
        <w:t>threshold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1"/>
        </w:rPr>
        <w:t xml:space="preserve"> of</w:t>
      </w:r>
      <w:r w:rsidRPr="000A7441">
        <w:rPr>
          <w:rFonts w:asciiTheme="minorHAnsi" w:hAnsiTheme="minorHAnsi"/>
          <w:spacing w:val="1"/>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conjunction with dietary </w:t>
      </w:r>
      <w:r w:rsidRPr="000A7441">
        <w:rPr>
          <w:rFonts w:asciiTheme="minorHAnsi" w:hAnsiTheme="minorHAnsi"/>
          <w:spacing w:val="-2"/>
        </w:rPr>
        <w:t>therapy</w:t>
      </w:r>
      <w:r w:rsidRPr="000A7441">
        <w:rPr>
          <w:rFonts w:asciiTheme="minorHAnsi" w:hAnsiTheme="minorHAnsi"/>
          <w:spacing w:val="65"/>
        </w:rPr>
        <w:t xml:space="preserve"> </w:t>
      </w:r>
      <w:r w:rsidRPr="000A7441">
        <w:rPr>
          <w:rFonts w:asciiTheme="minorHAnsi" w:hAnsiTheme="minorHAnsi"/>
          <w:spacing w:val="-2"/>
        </w:rPr>
        <w:t>and</w:t>
      </w:r>
      <w:r w:rsidRPr="000A7441">
        <w:rPr>
          <w:rFonts w:asciiTheme="minorHAnsi" w:hAnsiTheme="minorHAnsi"/>
          <w:spacing w:val="-1"/>
        </w:rPr>
        <w:t xml:space="preserve"> 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 of</w:t>
      </w:r>
      <w:r w:rsidRPr="000A7441">
        <w:rPr>
          <w:rFonts w:asciiTheme="minorHAnsi" w:hAnsiTheme="minorHAnsi"/>
          <w:spacing w:val="1"/>
        </w:rPr>
        <w:t xml:space="preserve"> </w:t>
      </w:r>
      <w:r w:rsidRPr="000A7441">
        <w:rPr>
          <w:rFonts w:asciiTheme="minorHAnsi" w:hAnsiTheme="minorHAnsi"/>
          <w:spacing w:val="-1"/>
        </w:rPr>
        <w:t xml:space="preserve">statin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w:t>
      </w:r>
      <w:r w:rsidRPr="000A7441">
        <w:rPr>
          <w:rFonts w:asciiTheme="minorHAnsi" w:hAnsiTheme="minorHAnsi"/>
          <w:spacing w:val="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101"/>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w:t>
      </w:r>
      <w:r w:rsidRPr="000A7441">
        <w:rPr>
          <w:rFonts w:asciiTheme="minorHAnsi" w:hAnsiTheme="minorHAnsi"/>
        </w:rPr>
        <w:t xml:space="preserve"> </w:t>
      </w:r>
      <w:r w:rsidRPr="000A7441">
        <w:rPr>
          <w:rFonts w:asciiTheme="minorHAnsi" w:hAnsiTheme="minorHAnsi"/>
          <w:spacing w:val="-1"/>
        </w:rPr>
        <w:t>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2"/>
        </w:rPr>
        <w:t>or</w:t>
      </w:r>
    </w:p>
    <w:p w14:paraId="2141140E" w14:textId="77777777" w:rsidR="008137A8" w:rsidRPr="000A7441" w:rsidRDefault="008137A8" w:rsidP="00484C01">
      <w:pPr>
        <w:pStyle w:val="BodyText"/>
        <w:widowControl w:val="0"/>
        <w:numPr>
          <w:ilvl w:val="0"/>
          <w:numId w:val="65"/>
        </w:numPr>
        <w:tabs>
          <w:tab w:val="left" w:pos="284"/>
          <w:tab w:val="left" w:pos="9356"/>
          <w:tab w:val="left" w:pos="9498"/>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allows</w:t>
      </w:r>
      <w:r w:rsidRPr="000A7441">
        <w:rPr>
          <w:rFonts w:asciiTheme="minorHAnsi" w:hAnsiTheme="minorHAnsi"/>
          <w:spacing w:val="2"/>
        </w:rPr>
        <w:t xml:space="preserve"> </w:t>
      </w:r>
      <w:r w:rsidRPr="000A7441">
        <w:rPr>
          <w:rFonts w:asciiTheme="minorHAnsi" w:hAnsiTheme="minorHAnsi"/>
          <w:spacing w:val="-1"/>
        </w:rPr>
        <w:t>PBS-subsidised</w:t>
      </w:r>
      <w:r w:rsidRPr="000A7441">
        <w:rPr>
          <w:rFonts w:asciiTheme="minorHAnsi" w:hAnsiTheme="minorHAnsi"/>
          <w:spacing w:val="77"/>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at </w:t>
      </w:r>
      <w:r w:rsidRPr="000A7441">
        <w:rPr>
          <w:rFonts w:asciiTheme="minorHAnsi" w:hAnsiTheme="minorHAnsi"/>
          <w:spacing w:val="-2"/>
        </w:rPr>
        <w:t>any</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risk category patient),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rPr>
        <w:t>4</w:t>
      </w:r>
      <w:r w:rsidRPr="000A7441">
        <w:rPr>
          <w:rFonts w:asciiTheme="minorHAnsi" w:hAnsiTheme="minorHAnsi"/>
          <w:spacing w:val="-1"/>
        </w:rPr>
        <w:t xml:space="preserve"> </w:t>
      </w:r>
      <w:r w:rsidRPr="000A7441">
        <w:rPr>
          <w:rFonts w:asciiTheme="minorHAnsi" w:hAnsiTheme="minorHAnsi"/>
          <w:spacing w:val="-2"/>
        </w:rPr>
        <w:t>mmol</w:t>
      </w:r>
      <w:r w:rsidRPr="000A7441">
        <w:rPr>
          <w:rFonts w:asciiTheme="minorHAnsi" w:hAnsiTheme="minorHAnsi"/>
          <w:spacing w:val="71"/>
        </w:rPr>
        <w:t xml:space="preserve"> </w:t>
      </w:r>
      <w:r w:rsidRPr="000A7441">
        <w:rPr>
          <w:rFonts w:asciiTheme="minorHAnsi" w:hAnsiTheme="minorHAnsi"/>
          <w:spacing w:val="-2"/>
        </w:rPr>
        <w:t>per</w:t>
      </w:r>
      <w:r w:rsidRPr="000A7441">
        <w:rPr>
          <w:rFonts w:asciiTheme="minorHAnsi" w:hAnsiTheme="minorHAnsi"/>
          <w:spacing w:val="1"/>
        </w:rPr>
        <w:t xml:space="preserve"> </w:t>
      </w:r>
      <w:r w:rsidRPr="000A7441">
        <w:rPr>
          <w:rFonts w:asciiTheme="minorHAnsi" w:hAnsiTheme="minorHAnsi"/>
        </w:rPr>
        <w:t>L</w:t>
      </w:r>
      <w:r w:rsidRPr="000A7441">
        <w:rPr>
          <w:rFonts w:asciiTheme="minorHAnsi" w:hAnsiTheme="minorHAnsi"/>
          <w:spacing w:val="-1"/>
        </w:rPr>
        <w:t xml:space="preserve">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of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3"/>
        </w:rPr>
        <w:t xml:space="preserve"> </w:t>
      </w:r>
      <w:r w:rsidRPr="000A7441">
        <w:rPr>
          <w:rFonts w:asciiTheme="minorHAnsi" w:hAnsiTheme="minorHAnsi"/>
          <w:spacing w:val="-1"/>
        </w:rPr>
        <w:t>conjunction</w:t>
      </w:r>
      <w:r w:rsidRPr="000A7441">
        <w:rPr>
          <w:rFonts w:asciiTheme="minorHAnsi" w:hAnsiTheme="minorHAnsi"/>
          <w:spacing w:val="2"/>
        </w:rPr>
        <w:t xml:space="preserve"> </w:t>
      </w:r>
      <w:r w:rsidRPr="000A7441">
        <w:rPr>
          <w:rFonts w:asciiTheme="minorHAnsi" w:hAnsiTheme="minorHAnsi"/>
          <w:spacing w:val="-1"/>
        </w:rPr>
        <w:t xml:space="preserve">with dietary </w:t>
      </w:r>
      <w:r w:rsidRPr="000A7441">
        <w:rPr>
          <w:rFonts w:asciiTheme="minorHAnsi" w:hAnsiTheme="minorHAnsi"/>
          <w:spacing w:val="-2"/>
        </w:rPr>
        <w:t>therapy</w:t>
      </w:r>
      <w:r w:rsidRPr="000A7441">
        <w:rPr>
          <w:rFonts w:asciiTheme="minorHAnsi" w:hAnsiTheme="minorHAnsi"/>
          <w:spacing w:val="-1"/>
        </w:rPr>
        <w:t xml:space="preserve"> and</w:t>
      </w:r>
      <w:r w:rsidRPr="000A7441">
        <w:rPr>
          <w:rFonts w:asciiTheme="minorHAnsi" w:hAnsiTheme="minorHAnsi"/>
          <w:spacing w:val="79"/>
        </w:rPr>
        <w:t xml:space="preserve"> </w:t>
      </w:r>
      <w:r w:rsidRPr="000A7441">
        <w:rPr>
          <w:rFonts w:asciiTheme="minorHAnsi" w:hAnsiTheme="minorHAnsi"/>
          <w:spacing w:val="-1"/>
        </w:rPr>
        <w:t>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1"/>
        </w:rPr>
        <w:t>statin</w:t>
      </w:r>
      <w:r w:rsidRPr="000A7441">
        <w:rPr>
          <w:rFonts w:asciiTheme="minorHAnsi" w:hAnsiTheme="minorHAnsi"/>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73"/>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p>
    <w:p w14:paraId="58AB2B3C"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39A687F2"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4069</w:t>
      </w:r>
    </w:p>
    <w:p w14:paraId="44BA1F03"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33449699"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6952439F"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13F91503"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55A7DD4B" w14:textId="77777777" w:rsidR="00164B19"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heterozygous familial hypercholesterolaemia. </w:t>
      </w:r>
    </w:p>
    <w:p w14:paraId="23E171D8"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 with a statin is defined as follows:</w:t>
      </w:r>
    </w:p>
    <w:p w14:paraId="1AD93F04" w14:textId="77777777" w:rsidR="008137A8" w:rsidRPr="000A7441" w:rsidRDefault="008137A8" w:rsidP="00484C01">
      <w:pPr>
        <w:pStyle w:val="BodyText"/>
        <w:widowControl w:val="0"/>
        <w:numPr>
          <w:ilvl w:val="0"/>
          <w:numId w:val="80"/>
        </w:numPr>
        <w:tabs>
          <w:tab w:val="left" w:pos="284"/>
          <w:tab w:val="left" w:pos="9356"/>
          <w:tab w:val="left" w:pos="9498"/>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where the patient falls into a category for which the General Statement for Lipid-Lowering Drugs includes an initial cholesterol threshold for PBS-subsidy (i.e. a patient not in a very high risk category), a cholesterol level in excess of that threshold after at least 3 months of treatment at a maximum tolerated dose of a statin, in conjunction with dietary therapy and exercise. The dose and duration of statin treatment and the cholesterol level which shows inadequate control must be documented in the patient's medical records when ezetimibe is initiated. The cholesterol level which shows inadequate control must be no more than 2 months old when ezetimibe is initiated; or</w:t>
      </w:r>
    </w:p>
    <w:p w14:paraId="1B53443D" w14:textId="77777777" w:rsidR="008137A8" w:rsidRPr="000A7441" w:rsidRDefault="008137A8" w:rsidP="00484C01">
      <w:pPr>
        <w:pStyle w:val="BodyText"/>
        <w:widowControl w:val="0"/>
        <w:numPr>
          <w:ilvl w:val="0"/>
          <w:numId w:val="80"/>
        </w:numPr>
        <w:tabs>
          <w:tab w:val="left" w:pos="284"/>
          <w:tab w:val="left" w:pos="9356"/>
          <w:tab w:val="left" w:pos="9498"/>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where the patient falls into a category for which the General Statement for Lipid-Lowering Drugs allows PBS-subsidised treatment with a statin at any cholesterol level (i.e. a very high risk category patient), a cholesterol level in excess of 4 mmol per L after at least 3 months of treatment at a maximum tolerated dose of a statin, in conjunction with dietary therapy and exercise. The dose and duration of statin treatment and the cholesterol level which shows inadequate control must be documented in the patient's medical records when ezetimibe is initiated. The cholesterol level which shows inadequate control must be no more than 2 months old when ezetimibe is initiated.</w:t>
      </w:r>
    </w:p>
    <w:p w14:paraId="646D8C15"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4"/>
          <w:szCs w:val="24"/>
          <w:u w:val="single"/>
        </w:rPr>
        <w:t xml:space="preserve"> </w:t>
      </w:r>
      <w:r w:rsidRPr="000A7441">
        <w:rPr>
          <w:rFonts w:asciiTheme="minorHAnsi" w:hAnsiTheme="minorHAnsi"/>
          <w:b/>
          <w:color w:val="auto"/>
          <w:spacing w:val="-1"/>
          <w:szCs w:val="24"/>
          <w:u w:val="single"/>
        </w:rPr>
        <w:t>required (STREAMLINED)</w:t>
      </w:r>
    </w:p>
    <w:p w14:paraId="59A3FD1C"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4096</w:t>
      </w:r>
    </w:p>
    <w:p w14:paraId="03320234"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308B2F00"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6696EFFC"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47819759"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51981463" w14:textId="77777777" w:rsidR="00164B19"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symptomatic cerebrovascular disease. </w:t>
      </w:r>
    </w:p>
    <w:p w14:paraId="5252F8C0"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 with a statin is defined as follows:</w:t>
      </w:r>
    </w:p>
    <w:p w14:paraId="541DAEF9" w14:textId="77777777" w:rsidR="008137A8" w:rsidRPr="000A7441" w:rsidRDefault="008137A8" w:rsidP="00484C01">
      <w:pPr>
        <w:pStyle w:val="BodyText"/>
        <w:widowControl w:val="0"/>
        <w:numPr>
          <w:ilvl w:val="0"/>
          <w:numId w:val="81"/>
        </w:numPr>
        <w:tabs>
          <w:tab w:val="left" w:pos="284"/>
          <w:tab w:val="left" w:pos="9356"/>
          <w:tab w:val="left" w:pos="9498"/>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where the patient falls into a category for which the General Statement for Lipid-Lowering Drugs includes an initial cholesterol threshold for PBS-subsidy (i.e. a patient not in a very high risk category), a cholesterol level in excess of that threshold after at least 3 months of treatment at a maximum tolerated dose of a statin, in conjunction with dietary therapy and exercise. The dose and duration of statin treatment and the cholesterol level which shows inadequate control must be documented in the patient's medical records when ezetimibe is initiated. The cholesterol level which shows inadequate control must be no more than 2 months old when ezetimibe is initiated; or</w:t>
      </w:r>
    </w:p>
    <w:p w14:paraId="11CE5C67" w14:textId="77777777" w:rsidR="008137A8" w:rsidRPr="000A7441" w:rsidRDefault="008137A8" w:rsidP="00484C01">
      <w:pPr>
        <w:pStyle w:val="BodyText"/>
        <w:widowControl w:val="0"/>
        <w:numPr>
          <w:ilvl w:val="0"/>
          <w:numId w:val="81"/>
        </w:numPr>
        <w:tabs>
          <w:tab w:val="left" w:pos="284"/>
          <w:tab w:val="left" w:pos="9356"/>
          <w:tab w:val="left" w:pos="9498"/>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where the patient falls into a category for which the General Statement for Lipid-Lowering Drugs allows PBS-subsidised treatment with a statin at any cholesterol level (i.e. a very high risk category patient), a cholesterol level in excess of 4 mmol per L after at least 3 months of treatment at a maximum tolerated dose of a statin, in conjunction with dietary therapy and exercise. The dose and duration of statin treatment and the cholesterol level which shows inadequate control must be documented in the patient's medical records when ezetimibe is initiated. The cholesterol level which shows inadequate control must be no more than 2 months old when ezetimibe is initiated.</w:t>
      </w:r>
    </w:p>
    <w:p w14:paraId="34BB9C02"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1C5CC23C"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4120</w:t>
      </w:r>
    </w:p>
    <w:p w14:paraId="2D94328B"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2963C18F"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7305543A"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2E7D27A3"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126667B8" w14:textId="77777777" w:rsidR="00164B19"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Patient must have a family history of coronary heart disease.</w:t>
      </w:r>
    </w:p>
    <w:p w14:paraId="7DA5A69A"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 with a statin is defined as follows:</w:t>
      </w:r>
    </w:p>
    <w:p w14:paraId="56F55AF4" w14:textId="77777777" w:rsidR="008137A8" w:rsidRPr="000A7441" w:rsidRDefault="008137A8" w:rsidP="00484C01">
      <w:pPr>
        <w:pStyle w:val="BodyText"/>
        <w:widowControl w:val="0"/>
        <w:numPr>
          <w:ilvl w:val="0"/>
          <w:numId w:val="64"/>
        </w:numPr>
        <w:tabs>
          <w:tab w:val="left" w:pos="284"/>
        </w:tabs>
        <w:kinsoku w:val="0"/>
        <w:overflowPunct w:val="0"/>
        <w:autoSpaceDE w:val="0"/>
        <w:autoSpaceDN w:val="0"/>
        <w:adjustRightInd w:val="0"/>
        <w:spacing w:before="27" w:after="0" w:line="240" w:lineRule="auto"/>
        <w:ind w:left="0" w:right="-46" w:firstLine="0"/>
        <w:rPr>
          <w:rFonts w:asciiTheme="minorHAnsi" w:hAnsiTheme="minorHAnsi"/>
          <w:spacing w:val="-1"/>
        </w:rPr>
      </w:pPr>
      <w:r w:rsidRPr="000A7441">
        <w:rPr>
          <w:rFonts w:asciiTheme="minorHAnsi" w:hAnsiTheme="minorHAnsi"/>
          <w:spacing w:val="-1"/>
        </w:rPr>
        <w:t>where the patient falls into a category for which the General Statement for Lipid-Lowering Drugs includes an initial cholesterol threshold for PBS-subsidy (i.e. a patient not in a very high risk category), a cholesterol level in excess of that threshold after at least 3 months of treatment at a maximum tolerated dose of a statin, in conjunction with dietary therapy and exercise. The dose and duration of statin treatment and the cholesterol level which shows inadequate control must be documented in the patient's medical records when ezetimibe is initiated. The cholesterol level which shows inadequate control must be no more than 2 months old when ezetimibe is initiated; or</w:t>
      </w:r>
    </w:p>
    <w:p w14:paraId="1DAF29F8" w14:textId="77777777" w:rsidR="008137A8" w:rsidRPr="000A7441" w:rsidRDefault="008137A8" w:rsidP="00484C01">
      <w:pPr>
        <w:pStyle w:val="BodyText"/>
        <w:widowControl w:val="0"/>
        <w:numPr>
          <w:ilvl w:val="0"/>
          <w:numId w:val="64"/>
        </w:numPr>
        <w:tabs>
          <w:tab w:val="left" w:pos="284"/>
        </w:tabs>
        <w:kinsoku w:val="0"/>
        <w:overflowPunct w:val="0"/>
        <w:autoSpaceDE w:val="0"/>
        <w:autoSpaceDN w:val="0"/>
        <w:adjustRightInd w:val="0"/>
        <w:spacing w:before="27" w:after="0" w:line="240" w:lineRule="auto"/>
        <w:ind w:left="0" w:right="-46" w:firstLine="0"/>
        <w:rPr>
          <w:rFonts w:asciiTheme="minorHAnsi" w:hAnsiTheme="minorHAnsi"/>
          <w:spacing w:val="-1"/>
        </w:rPr>
      </w:pPr>
      <w:r w:rsidRPr="000A7441">
        <w:rPr>
          <w:rFonts w:asciiTheme="minorHAnsi" w:hAnsiTheme="minorHAnsi"/>
          <w:spacing w:val="-1"/>
        </w:rPr>
        <w:t>where the patient falls into a category for which the General Statement for Lipid-Lowering Drugs allows PBS-subsidised treatment with a statin at any cholesterol level (i.e. a very high risk category patient), a cholesterol level in excess of 4 mmol per L after at least 3 months of treatment at a maximum tolerated dose of a statin, in conjunction with dietary therapy and exercise. The dose and duration of statin treatment and the cholesterol level which shows inadequate control must be documented in the patient's medical records when ezetimibe is initiated. The cholesterol level which shows inadequate control must be no more than 2 months old when ezetimibe is initiated.</w:t>
      </w:r>
    </w:p>
    <w:p w14:paraId="63E9D513"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1CA02CC5"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4121</w:t>
      </w:r>
    </w:p>
    <w:p w14:paraId="47E24680"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4EB77A89"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6FE4B208"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338EDC10"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0A9D0EBC"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Patient must have hypertension.</w:t>
      </w:r>
      <w:r w:rsidR="00594795" w:rsidRPr="000A7441">
        <w:rPr>
          <w:rFonts w:asciiTheme="minorHAnsi" w:hAnsiTheme="minorHAnsi"/>
          <w:spacing w:val="-1"/>
        </w:rPr>
        <w:t xml:space="preserve"> </w:t>
      </w:r>
      <w:r w:rsidRPr="000A7441">
        <w:rPr>
          <w:rFonts w:asciiTheme="minorHAnsi" w:hAnsiTheme="minorHAnsi"/>
          <w:spacing w:val="-1"/>
        </w:rPr>
        <w:t>Inadequate control with a statin is defined as follows:</w:t>
      </w:r>
    </w:p>
    <w:p w14:paraId="464AE942" w14:textId="77777777" w:rsidR="008137A8" w:rsidRPr="000A7441" w:rsidRDefault="008137A8" w:rsidP="00484C01">
      <w:pPr>
        <w:pStyle w:val="BodyText"/>
        <w:widowControl w:val="0"/>
        <w:numPr>
          <w:ilvl w:val="0"/>
          <w:numId w:val="82"/>
        </w:numPr>
        <w:tabs>
          <w:tab w:val="left" w:pos="284"/>
        </w:tabs>
        <w:kinsoku w:val="0"/>
        <w:overflowPunct w:val="0"/>
        <w:autoSpaceDE w:val="0"/>
        <w:autoSpaceDN w:val="0"/>
        <w:adjustRightInd w:val="0"/>
        <w:spacing w:before="27" w:after="0" w:line="240" w:lineRule="auto"/>
        <w:ind w:left="0" w:right="-46" w:firstLine="0"/>
        <w:rPr>
          <w:rFonts w:asciiTheme="minorHAnsi" w:hAnsiTheme="minorHAnsi"/>
          <w:spacing w:val="-1"/>
        </w:rPr>
      </w:pPr>
      <w:r w:rsidRPr="000A7441">
        <w:rPr>
          <w:rFonts w:asciiTheme="minorHAnsi" w:hAnsiTheme="minorHAnsi"/>
          <w:spacing w:val="-1"/>
        </w:rPr>
        <w:t>where the patient falls into a category for which the General Statement for Lipid-Lowering Drugs includes an initial cholesterol threshold for PBS-subsidy (i.e. a patient not in a very high risk category), a cholesterol level in excess of that threshold after at least 3 months of treatment at a maximum tolerated dose of a statin, in conjunction with dietary therapy and exercise. The dose and duration of statin treatment and the cholesterol level which shows inadequate control must be</w:t>
      </w:r>
      <w:r w:rsidR="00594795" w:rsidRPr="000A7441">
        <w:rPr>
          <w:rFonts w:asciiTheme="minorHAnsi" w:hAnsiTheme="minorHAnsi"/>
          <w:spacing w:val="-1"/>
        </w:rPr>
        <w:t xml:space="preserve"> </w:t>
      </w:r>
      <w:r w:rsidRPr="000A7441">
        <w:rPr>
          <w:rFonts w:asciiTheme="minorHAnsi" w:hAnsiTheme="minorHAnsi"/>
          <w:spacing w:val="-1"/>
        </w:rPr>
        <w:t>documented in the patient's medical records when ezetimibe is initiated. The cholesterol level which shows inadequate control must be no more than 2 months old when ezetimibe is initiated; or</w:t>
      </w:r>
    </w:p>
    <w:p w14:paraId="42E37433" w14:textId="77777777" w:rsidR="008137A8" w:rsidRPr="000A7441" w:rsidRDefault="008137A8" w:rsidP="00484C01">
      <w:pPr>
        <w:pStyle w:val="BodyText"/>
        <w:widowControl w:val="0"/>
        <w:numPr>
          <w:ilvl w:val="0"/>
          <w:numId w:val="82"/>
        </w:numPr>
        <w:tabs>
          <w:tab w:val="left" w:pos="284"/>
        </w:tabs>
        <w:kinsoku w:val="0"/>
        <w:overflowPunct w:val="0"/>
        <w:autoSpaceDE w:val="0"/>
        <w:autoSpaceDN w:val="0"/>
        <w:adjustRightInd w:val="0"/>
        <w:spacing w:before="27" w:after="0" w:line="240" w:lineRule="auto"/>
        <w:ind w:left="0" w:right="-46" w:firstLine="0"/>
        <w:rPr>
          <w:rFonts w:asciiTheme="minorHAnsi" w:hAnsiTheme="minorHAnsi"/>
          <w:spacing w:val="-1"/>
        </w:rPr>
      </w:pPr>
      <w:r w:rsidRPr="000A7441">
        <w:rPr>
          <w:rFonts w:asciiTheme="minorHAnsi" w:hAnsiTheme="minorHAnsi"/>
          <w:spacing w:val="-1"/>
        </w:rPr>
        <w:t>where the patient falls into a category for which the General Statement for Lipid-Lowering Drugs allows PBS-subsidised treatment with a statin at any cholesterol level (i.e. a very high risk category patient), a cholesterol level in excess of 4 mmol per L after at least 3 months of treatment at a maximum tolerated dose of a statin, in conjunction with dietary therapy and exercise. The dose and duration of statin treatment and the cholesterol level which shows inadequate control must be documented in the patient's medical records when ezetimibe is initiated. The cholesterol level which shows inadequate control must be no more than 2 months old when ezetimibe is initiated.</w:t>
      </w:r>
    </w:p>
    <w:p w14:paraId="2AED9F98"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7910669A"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4097</w:t>
      </w:r>
    </w:p>
    <w:p w14:paraId="053D20BA"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151D3FF0"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1E2A8ECA"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homozygous familial hypercholesterolaemia, </w:t>
      </w:r>
      <w:r w:rsidRPr="000A7441">
        <w:rPr>
          <w:rFonts w:asciiTheme="minorHAnsi" w:hAnsiTheme="minorHAnsi"/>
          <w:b/>
          <w:spacing w:val="-1"/>
        </w:rPr>
        <w:t>AND</w:t>
      </w:r>
    </w:p>
    <w:p w14:paraId="61B4A27D"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Patient must be eligible for PBS-subsidised lipid-lowering medication (according to the criteria set out in the General Statement for Lipid-Lowering Drugs).</w:t>
      </w:r>
    </w:p>
    <w:p w14:paraId="69CA7DB5" w14:textId="77777777" w:rsidR="001D7498" w:rsidRPr="000A7441" w:rsidRDefault="00AE517C" w:rsidP="00AE517C">
      <w:pPr>
        <w:pStyle w:val="BodyText"/>
        <w:widowControl w:val="0"/>
        <w:tabs>
          <w:tab w:val="left" w:pos="1230"/>
        </w:tabs>
        <w:kinsoku w:val="0"/>
        <w:overflowPunct w:val="0"/>
        <w:autoSpaceDE w:val="0"/>
        <w:autoSpaceDN w:val="0"/>
        <w:adjustRightInd w:val="0"/>
        <w:spacing w:before="45" w:after="0" w:line="194" w:lineRule="exact"/>
        <w:ind w:right="-46"/>
        <w:rPr>
          <w:rFonts w:asciiTheme="minorHAnsi" w:hAnsiTheme="minorHAnsi"/>
          <w:spacing w:val="-1"/>
        </w:rPr>
      </w:pPr>
      <w:r w:rsidRPr="000A7441">
        <w:rPr>
          <w:rFonts w:asciiTheme="minorHAnsi" w:hAnsiTheme="minorHAnsi"/>
          <w:noProof/>
          <w:sz w:val="2"/>
          <w:szCs w:val="2"/>
          <w:lang w:eastAsia="en-AU"/>
        </w:rPr>
        <mc:AlternateContent>
          <mc:Choice Requires="wpg">
            <w:drawing>
              <wp:inline distT="0" distB="0" distL="0" distR="0" wp14:anchorId="05F6274D" wp14:editId="0E16660C">
                <wp:extent cx="6033135" cy="12182"/>
                <wp:effectExtent l="0" t="0" r="5715" b="6985"/>
                <wp:docPr id="9" name="Group 9" title="brea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3135" cy="12182"/>
                          <a:chOff x="0" y="0"/>
                          <a:chExt cx="9905" cy="20"/>
                        </a:xfrm>
                      </wpg:grpSpPr>
                      <wps:wsp>
                        <wps:cNvPr id="10" name="Freeform 1532"/>
                        <wps:cNvSpPr>
                          <a:spLocks/>
                        </wps:cNvSpPr>
                        <wps:spPr bwMode="auto">
                          <a:xfrm>
                            <a:off x="5" y="5"/>
                            <a:ext cx="9893" cy="20"/>
                          </a:xfrm>
                          <a:custGeom>
                            <a:avLst/>
                            <a:gdLst>
                              <a:gd name="T0" fmla="*/ 0 w 9893"/>
                              <a:gd name="T1" fmla="*/ 0 h 20"/>
                              <a:gd name="T2" fmla="*/ 9892 w 9893"/>
                              <a:gd name="T3" fmla="*/ 0 h 20"/>
                            </a:gdLst>
                            <a:ahLst/>
                            <a:cxnLst>
                              <a:cxn ang="0">
                                <a:pos x="T0" y="T1"/>
                              </a:cxn>
                              <a:cxn ang="0">
                                <a:pos x="T2" y="T3"/>
                              </a:cxn>
                            </a:cxnLst>
                            <a:rect l="0" t="0" r="r" b="b"/>
                            <a:pathLst>
                              <a:path w="9893" h="20">
                                <a:moveTo>
                                  <a:pt x="0" y="0"/>
                                </a:moveTo>
                                <a:lnTo>
                                  <a:pt x="98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 o:spid="_x0000_s1026" alt="Title: break" style="width:475.05pt;height:.95pt;mso-position-horizontal-relative:char;mso-position-vertical-relative:line" coordsize="99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">
                <v:shape id="Freeform 1532" o:spid="_x0000_s1027" style="position:absolute;left:5;top:5;width:9893;height:20;visibility:visible;mso-wrap-style:square;v-text-anchor:top" coordsize="98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0EfMUA&#10;AADbAAAADwAAAGRycy9kb3ducmV2LnhtbESPT2vCQBDF7wW/wzJCL0U3LVIkuhGVCqWHQqMHvQ3Z&#10;yR/MzobsGuO37xwKvc3w3rz3m/VmdK0aqA+NZwOv8wQUceFtw5WB0/EwW4IKEdli65kMPCjAJps8&#10;rTG1/s4/NOSxUhLCIUUDdYxdqnUoanIY5r4jFq30vcMoa19p2+Ndwl2r35LkXTtsWBpq7GhfU3HN&#10;b87A+PF9Tr4Wi6Hb7i6YI7+UjxMZ8zwdtytQkcb4b/67/rSCL/Tyiw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QR8xQAAANsAAAAPAAAAAAAAAAAAAAAAAJgCAABkcnMv&#10;ZG93bnJldi54bWxQSwUGAAAAAAQABAD1AAAAigMAAAAA&#10;" path="m,l9892,e" filled="f" strokeweight=".58pt">
                  <v:path arrowok="t" o:connecttype="custom" o:connectlocs="0,0;9892,0" o:connectangles="0,0"/>
                </v:shape>
                <w10:anchorlock/>
              </v:group>
            </w:pict>
          </mc:Fallback>
        </mc:AlternateContent>
      </w:r>
    </w:p>
    <w:p w14:paraId="184582F7" w14:textId="77777777" w:rsidR="008137A8" w:rsidRPr="000A7441" w:rsidRDefault="008137A8" w:rsidP="00AE517C">
      <w:pPr>
        <w:pStyle w:val="Heading2"/>
        <w:kinsoku w:val="0"/>
        <w:overflowPunct w:val="0"/>
        <w:spacing w:before="53"/>
        <w:ind w:right="-46"/>
        <w:rPr>
          <w:rFonts w:asciiTheme="minorHAnsi" w:hAnsiTheme="minorHAnsi"/>
          <w:color w:val="auto"/>
          <w:spacing w:val="-1"/>
        </w:rPr>
      </w:pPr>
      <w:bookmarkStart w:id="334" w:name="_Toc473801088"/>
      <w:bookmarkStart w:id="335" w:name="_Toc473801581"/>
      <w:bookmarkStart w:id="336" w:name="_Toc473885298"/>
      <w:r w:rsidRPr="000A7441">
        <w:rPr>
          <w:rFonts w:asciiTheme="minorHAnsi" w:hAnsiTheme="minorHAnsi"/>
          <w:color w:val="auto"/>
          <w:spacing w:val="-1"/>
        </w:rPr>
        <w:t>ezetimibe 10 mg + atorvastatin 20 mg tablet, 30</w:t>
      </w:r>
      <w:bookmarkEnd w:id="334"/>
      <w:bookmarkEnd w:id="335"/>
      <w:bookmarkEnd w:id="336"/>
    </w:p>
    <w:p w14:paraId="3DBDFB06" w14:textId="77777777" w:rsidR="008137A8" w:rsidRPr="000A7441" w:rsidRDefault="008137A8" w:rsidP="00AE517C">
      <w:pPr>
        <w:pStyle w:val="Heading2"/>
        <w:kinsoku w:val="0"/>
        <w:overflowPunct w:val="0"/>
        <w:spacing w:before="53"/>
        <w:ind w:right="-46"/>
        <w:rPr>
          <w:rFonts w:asciiTheme="minorHAnsi" w:hAnsiTheme="minorHAnsi"/>
          <w:color w:val="auto"/>
          <w:spacing w:val="-1"/>
        </w:rPr>
      </w:pPr>
      <w:bookmarkStart w:id="337" w:name="_Toc473801089"/>
      <w:bookmarkStart w:id="338" w:name="_Toc473801582"/>
      <w:bookmarkStart w:id="339" w:name="_Toc473885299"/>
      <w:r w:rsidRPr="000A7441">
        <w:rPr>
          <w:rFonts w:asciiTheme="minorHAnsi" w:hAnsiTheme="minorHAnsi"/>
          <w:color w:val="auto"/>
          <w:spacing w:val="-1"/>
        </w:rPr>
        <w:t>10393B</w:t>
      </w:r>
      <w:bookmarkEnd w:id="337"/>
      <w:bookmarkEnd w:id="338"/>
      <w:bookmarkEnd w:id="339"/>
    </w:p>
    <w:tbl>
      <w:tblPr>
        <w:tblpPr w:leftFromText="180" w:rightFromText="180" w:vertAnchor="text" w:horzAnchor="margin" w:tblpY="2"/>
        <w:tblW w:w="6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8"/>
        <w:gridCol w:w="912"/>
        <w:gridCol w:w="975"/>
        <w:gridCol w:w="840"/>
        <w:gridCol w:w="835"/>
        <w:gridCol w:w="2222"/>
      </w:tblGrid>
      <w:tr w:rsidR="00594795" w:rsidRPr="000A7441" w14:paraId="0BC61EF6" w14:textId="77777777" w:rsidTr="00594795">
        <w:trPr>
          <w:trHeight w:hRule="exact" w:val="296"/>
        </w:trPr>
        <w:tc>
          <w:tcPr>
            <w:tcW w:w="1078" w:type="dxa"/>
            <w:shd w:val="clear" w:color="auto" w:fill="DADADA"/>
          </w:tcPr>
          <w:p w14:paraId="3C53DEFC" w14:textId="77777777" w:rsidR="00594795" w:rsidRPr="000A7441" w:rsidRDefault="00594795" w:rsidP="00AE517C">
            <w:pPr>
              <w:pStyle w:val="TableParagraph"/>
              <w:kinsoku w:val="0"/>
              <w:overflowPunct w:val="0"/>
              <w:spacing w:before="60" w:after="60"/>
              <w:ind w:left="23" w:right="-46"/>
              <w:jc w:val="both"/>
              <w:rPr>
                <w:rFonts w:asciiTheme="minorHAnsi" w:hAnsiTheme="minorHAnsi"/>
                <w:b/>
              </w:rPr>
            </w:pPr>
            <w:r w:rsidRPr="000A7441">
              <w:rPr>
                <w:rFonts w:asciiTheme="minorHAnsi" w:hAnsiTheme="minorHAnsi" w:cs="Arial"/>
                <w:b/>
                <w:sz w:val="14"/>
                <w:szCs w:val="14"/>
              </w:rPr>
              <w:t>Max.Qty</w:t>
            </w:r>
            <w:r w:rsidRPr="000A7441">
              <w:rPr>
                <w:rFonts w:asciiTheme="minorHAnsi" w:hAnsiTheme="minorHAnsi" w:cs="Arial"/>
                <w:b/>
                <w:spacing w:val="-13"/>
                <w:sz w:val="14"/>
                <w:szCs w:val="14"/>
              </w:rPr>
              <w:t xml:space="preserve"> </w:t>
            </w:r>
            <w:r w:rsidRPr="000A7441">
              <w:rPr>
                <w:rFonts w:asciiTheme="minorHAnsi" w:hAnsiTheme="minorHAnsi" w:cs="Arial"/>
                <w:b/>
                <w:sz w:val="14"/>
                <w:szCs w:val="14"/>
              </w:rPr>
              <w:t>Packs</w:t>
            </w:r>
          </w:p>
        </w:tc>
        <w:tc>
          <w:tcPr>
            <w:tcW w:w="912" w:type="dxa"/>
            <w:shd w:val="clear" w:color="auto" w:fill="DADADA"/>
          </w:tcPr>
          <w:p w14:paraId="789E4029" w14:textId="77777777" w:rsidR="00594795" w:rsidRPr="000A7441" w:rsidRDefault="00594795" w:rsidP="00AE517C">
            <w:pPr>
              <w:pStyle w:val="TableParagraph"/>
              <w:kinsoku w:val="0"/>
              <w:overflowPunct w:val="0"/>
              <w:spacing w:before="60" w:after="60"/>
              <w:ind w:left="97" w:right="-46"/>
              <w:jc w:val="both"/>
              <w:rPr>
                <w:rFonts w:asciiTheme="minorHAnsi" w:hAnsiTheme="minorHAnsi"/>
                <w:b/>
              </w:rPr>
            </w:pPr>
            <w:r w:rsidRPr="000A7441">
              <w:rPr>
                <w:rFonts w:asciiTheme="minorHAnsi" w:hAnsiTheme="minorHAnsi" w:cs="Arial"/>
                <w:b/>
                <w:spacing w:val="-1"/>
                <w:sz w:val="14"/>
                <w:szCs w:val="14"/>
              </w:rPr>
              <w:t>No.</w:t>
            </w:r>
            <w:r w:rsidRPr="000A7441">
              <w:rPr>
                <w:rFonts w:asciiTheme="minorHAnsi" w:hAnsiTheme="minorHAnsi" w:cs="Arial"/>
                <w:b/>
                <w:spacing w:val="-5"/>
                <w:sz w:val="14"/>
                <w:szCs w:val="14"/>
              </w:rPr>
              <w:t xml:space="preserve"> </w:t>
            </w:r>
            <w:r w:rsidRPr="000A7441">
              <w:rPr>
                <w:rFonts w:asciiTheme="minorHAnsi" w:hAnsiTheme="minorHAnsi" w:cs="Arial"/>
                <w:b/>
                <w:sz w:val="14"/>
                <w:szCs w:val="14"/>
              </w:rPr>
              <w:t>of</w:t>
            </w:r>
            <w:r w:rsidRPr="000A7441">
              <w:rPr>
                <w:rFonts w:asciiTheme="minorHAnsi" w:hAnsiTheme="minorHAnsi" w:cs="Arial"/>
                <w:b/>
                <w:spacing w:val="-4"/>
                <w:sz w:val="14"/>
                <w:szCs w:val="14"/>
              </w:rPr>
              <w:t xml:space="preserve"> </w:t>
            </w:r>
            <w:r w:rsidRPr="000A7441">
              <w:rPr>
                <w:rFonts w:asciiTheme="minorHAnsi" w:hAnsiTheme="minorHAnsi" w:cs="Arial"/>
                <w:b/>
                <w:spacing w:val="-1"/>
                <w:sz w:val="14"/>
                <w:szCs w:val="14"/>
              </w:rPr>
              <w:t>Rpts</w:t>
            </w:r>
          </w:p>
        </w:tc>
        <w:tc>
          <w:tcPr>
            <w:tcW w:w="975" w:type="dxa"/>
            <w:shd w:val="clear" w:color="auto" w:fill="DADADA"/>
          </w:tcPr>
          <w:p w14:paraId="6A106432" w14:textId="77777777" w:rsidR="00594795" w:rsidRPr="000A7441" w:rsidRDefault="00594795" w:rsidP="00AE517C">
            <w:pPr>
              <w:pStyle w:val="TableParagraph"/>
              <w:kinsoku w:val="0"/>
              <w:overflowPunct w:val="0"/>
              <w:spacing w:before="60" w:after="60"/>
              <w:ind w:left="140" w:right="-46"/>
              <w:jc w:val="both"/>
              <w:rPr>
                <w:rFonts w:asciiTheme="minorHAnsi" w:hAnsiTheme="minorHAnsi"/>
                <w:b/>
              </w:rPr>
            </w:pPr>
            <w:r w:rsidRPr="000A7441">
              <w:rPr>
                <w:rFonts w:asciiTheme="minorHAnsi" w:hAnsiTheme="minorHAnsi" w:cs="Arial"/>
                <w:b/>
                <w:spacing w:val="-1"/>
                <w:sz w:val="14"/>
                <w:szCs w:val="14"/>
              </w:rPr>
              <w:t>Premium</w:t>
            </w:r>
            <w:r w:rsidRPr="000A7441">
              <w:rPr>
                <w:rFonts w:asciiTheme="minorHAnsi" w:hAnsiTheme="minorHAnsi" w:cs="Arial"/>
                <w:b/>
                <w:spacing w:val="-6"/>
                <w:sz w:val="14"/>
                <w:szCs w:val="14"/>
              </w:rPr>
              <w:t xml:space="preserve"> </w:t>
            </w:r>
            <w:r w:rsidRPr="000A7441">
              <w:rPr>
                <w:rFonts w:asciiTheme="minorHAnsi" w:hAnsiTheme="minorHAnsi" w:cs="Arial"/>
                <w:b/>
                <w:sz w:val="14"/>
                <w:szCs w:val="14"/>
              </w:rPr>
              <w:t>$</w:t>
            </w:r>
          </w:p>
        </w:tc>
        <w:tc>
          <w:tcPr>
            <w:tcW w:w="840" w:type="dxa"/>
            <w:shd w:val="clear" w:color="auto" w:fill="DADADA"/>
          </w:tcPr>
          <w:p w14:paraId="11E0C362" w14:textId="77777777" w:rsidR="00594795" w:rsidRPr="000A7441" w:rsidRDefault="00594795" w:rsidP="00AE517C">
            <w:pPr>
              <w:pStyle w:val="TableParagraph"/>
              <w:kinsoku w:val="0"/>
              <w:overflowPunct w:val="0"/>
              <w:spacing w:before="60" w:after="60"/>
              <w:ind w:left="143" w:right="-46"/>
              <w:jc w:val="both"/>
              <w:rPr>
                <w:rFonts w:asciiTheme="minorHAnsi" w:hAnsiTheme="minorHAnsi"/>
                <w:b/>
              </w:rPr>
            </w:pPr>
            <w:r w:rsidRPr="000A7441">
              <w:rPr>
                <w:rFonts w:asciiTheme="minorHAnsi" w:hAnsiTheme="minorHAnsi" w:cs="Arial"/>
                <w:b/>
                <w:spacing w:val="-1"/>
                <w:sz w:val="14"/>
                <w:szCs w:val="14"/>
              </w:rPr>
              <w:t>DPMQ</w:t>
            </w:r>
            <w:r w:rsidRPr="000A7441">
              <w:rPr>
                <w:rFonts w:asciiTheme="minorHAnsi" w:hAnsiTheme="minorHAnsi" w:cs="Arial"/>
                <w:b/>
                <w:spacing w:val="-4"/>
                <w:sz w:val="14"/>
                <w:szCs w:val="14"/>
              </w:rPr>
              <w:t xml:space="preserve"> </w:t>
            </w:r>
            <w:r w:rsidRPr="000A7441">
              <w:rPr>
                <w:rFonts w:asciiTheme="minorHAnsi" w:hAnsiTheme="minorHAnsi" w:cs="Arial"/>
                <w:b/>
                <w:sz w:val="14"/>
                <w:szCs w:val="14"/>
              </w:rPr>
              <w:t>$</w:t>
            </w:r>
          </w:p>
        </w:tc>
        <w:tc>
          <w:tcPr>
            <w:tcW w:w="835" w:type="dxa"/>
            <w:shd w:val="clear" w:color="auto" w:fill="DADADA"/>
          </w:tcPr>
          <w:p w14:paraId="76B44BAF" w14:textId="77777777" w:rsidR="00594795" w:rsidRPr="000A7441" w:rsidRDefault="00594795" w:rsidP="00AE517C">
            <w:pPr>
              <w:pStyle w:val="TableParagraph"/>
              <w:kinsoku w:val="0"/>
              <w:overflowPunct w:val="0"/>
              <w:spacing w:before="60" w:after="60"/>
              <w:ind w:left="99" w:right="-46"/>
              <w:jc w:val="both"/>
              <w:rPr>
                <w:rFonts w:asciiTheme="minorHAnsi" w:hAnsiTheme="minorHAnsi"/>
                <w:b/>
              </w:rPr>
            </w:pPr>
            <w:r w:rsidRPr="000A7441">
              <w:rPr>
                <w:rFonts w:asciiTheme="minorHAnsi" w:hAnsiTheme="minorHAnsi" w:cs="Arial"/>
                <w:b/>
                <w:spacing w:val="-1"/>
                <w:sz w:val="14"/>
                <w:szCs w:val="14"/>
              </w:rPr>
              <w:t>MRVSN</w:t>
            </w:r>
            <w:r w:rsidRPr="000A7441">
              <w:rPr>
                <w:rFonts w:asciiTheme="minorHAnsi" w:hAnsiTheme="minorHAnsi" w:cs="Arial"/>
                <w:b/>
                <w:spacing w:val="-7"/>
                <w:sz w:val="14"/>
                <w:szCs w:val="14"/>
              </w:rPr>
              <w:t xml:space="preserve"> </w:t>
            </w:r>
            <w:r w:rsidRPr="000A7441">
              <w:rPr>
                <w:rFonts w:asciiTheme="minorHAnsi" w:hAnsiTheme="minorHAnsi" w:cs="Arial"/>
                <w:b/>
                <w:sz w:val="14"/>
                <w:szCs w:val="14"/>
              </w:rPr>
              <w:t>$</w:t>
            </w:r>
          </w:p>
        </w:tc>
        <w:tc>
          <w:tcPr>
            <w:tcW w:w="2222" w:type="dxa"/>
            <w:shd w:val="clear" w:color="auto" w:fill="DADADA"/>
          </w:tcPr>
          <w:p w14:paraId="7DC8648B" w14:textId="77777777" w:rsidR="00594795" w:rsidRPr="000A7441" w:rsidRDefault="00594795" w:rsidP="00AE517C">
            <w:pPr>
              <w:pStyle w:val="TableParagraph"/>
              <w:kinsoku w:val="0"/>
              <w:overflowPunct w:val="0"/>
              <w:spacing w:before="60" w:after="60"/>
              <w:ind w:left="-2" w:right="-46"/>
              <w:jc w:val="both"/>
              <w:rPr>
                <w:rFonts w:asciiTheme="minorHAnsi" w:hAnsiTheme="minorHAnsi"/>
                <w:b/>
              </w:rPr>
            </w:pPr>
            <w:r w:rsidRPr="000A7441">
              <w:rPr>
                <w:rFonts w:asciiTheme="minorHAnsi" w:hAnsiTheme="minorHAnsi" w:cs="Arial"/>
                <w:b/>
                <w:spacing w:val="-1"/>
                <w:sz w:val="14"/>
                <w:szCs w:val="14"/>
              </w:rPr>
              <w:t>Brand</w:t>
            </w:r>
            <w:r w:rsidRPr="000A7441">
              <w:rPr>
                <w:rFonts w:asciiTheme="minorHAnsi" w:hAnsiTheme="minorHAnsi" w:cs="Arial"/>
                <w:b/>
                <w:spacing w:val="-8"/>
                <w:sz w:val="14"/>
                <w:szCs w:val="14"/>
              </w:rPr>
              <w:t xml:space="preserve"> </w:t>
            </w:r>
            <w:r w:rsidRPr="000A7441">
              <w:rPr>
                <w:rFonts w:asciiTheme="minorHAnsi" w:hAnsiTheme="minorHAnsi" w:cs="Arial"/>
                <w:b/>
                <w:sz w:val="14"/>
                <w:szCs w:val="14"/>
              </w:rPr>
              <w:t>Name</w:t>
            </w:r>
            <w:r w:rsidRPr="000A7441">
              <w:rPr>
                <w:rFonts w:asciiTheme="minorHAnsi" w:hAnsiTheme="minorHAnsi" w:cs="Arial"/>
                <w:b/>
                <w:spacing w:val="-5"/>
                <w:sz w:val="14"/>
                <w:szCs w:val="14"/>
              </w:rPr>
              <w:t xml:space="preserve"> </w:t>
            </w:r>
            <w:r w:rsidRPr="000A7441">
              <w:rPr>
                <w:rFonts w:asciiTheme="minorHAnsi" w:hAnsiTheme="minorHAnsi" w:cs="Arial"/>
                <w:b/>
                <w:sz w:val="14"/>
                <w:szCs w:val="14"/>
              </w:rPr>
              <w:t>and</w:t>
            </w:r>
            <w:r w:rsidRPr="000A7441">
              <w:rPr>
                <w:rFonts w:asciiTheme="minorHAnsi" w:hAnsiTheme="minorHAnsi" w:cs="Arial"/>
                <w:b/>
                <w:spacing w:val="-6"/>
                <w:sz w:val="14"/>
                <w:szCs w:val="14"/>
              </w:rPr>
              <w:t xml:space="preserve"> </w:t>
            </w:r>
            <w:r w:rsidRPr="000A7441">
              <w:rPr>
                <w:rFonts w:asciiTheme="minorHAnsi" w:hAnsiTheme="minorHAnsi" w:cs="Arial"/>
                <w:b/>
                <w:spacing w:val="-1"/>
                <w:sz w:val="14"/>
                <w:szCs w:val="14"/>
              </w:rPr>
              <w:t>Manufacturer</w:t>
            </w:r>
          </w:p>
        </w:tc>
      </w:tr>
      <w:tr w:rsidR="00594795" w:rsidRPr="000A7441" w14:paraId="595FB13D" w14:textId="77777777" w:rsidTr="00594795">
        <w:trPr>
          <w:trHeight w:hRule="exact" w:val="296"/>
        </w:trPr>
        <w:tc>
          <w:tcPr>
            <w:tcW w:w="1078" w:type="dxa"/>
            <w:shd w:val="clear" w:color="auto" w:fill="auto"/>
          </w:tcPr>
          <w:p w14:paraId="4A9E7D96" w14:textId="77777777" w:rsidR="00594795" w:rsidRPr="000A7441" w:rsidRDefault="00594795" w:rsidP="00AE517C">
            <w:pPr>
              <w:pStyle w:val="TableParagraph"/>
              <w:kinsoku w:val="0"/>
              <w:overflowPunct w:val="0"/>
              <w:spacing w:before="60" w:after="60"/>
              <w:ind w:left="23" w:right="-46"/>
              <w:jc w:val="both"/>
              <w:rPr>
                <w:rFonts w:asciiTheme="minorHAnsi" w:hAnsiTheme="minorHAnsi" w:cs="Arial"/>
                <w:sz w:val="14"/>
                <w:szCs w:val="14"/>
              </w:rPr>
            </w:pPr>
            <w:r w:rsidRPr="000A7441">
              <w:rPr>
                <w:rFonts w:asciiTheme="minorHAnsi" w:hAnsiTheme="minorHAnsi" w:cs="Arial"/>
                <w:sz w:val="14"/>
                <w:szCs w:val="14"/>
              </w:rPr>
              <w:t>1</w:t>
            </w:r>
          </w:p>
        </w:tc>
        <w:tc>
          <w:tcPr>
            <w:tcW w:w="912" w:type="dxa"/>
            <w:shd w:val="clear" w:color="auto" w:fill="auto"/>
          </w:tcPr>
          <w:p w14:paraId="3D44C280" w14:textId="77777777" w:rsidR="00594795" w:rsidRPr="000A7441" w:rsidRDefault="00594795" w:rsidP="00AE517C">
            <w:pPr>
              <w:pStyle w:val="TableParagraph"/>
              <w:kinsoku w:val="0"/>
              <w:overflowPunct w:val="0"/>
              <w:spacing w:before="60" w:after="60"/>
              <w:ind w:left="97" w:right="-46"/>
              <w:jc w:val="both"/>
              <w:rPr>
                <w:rFonts w:asciiTheme="minorHAnsi" w:hAnsiTheme="minorHAnsi" w:cs="Arial"/>
                <w:spacing w:val="-1"/>
                <w:sz w:val="14"/>
                <w:szCs w:val="14"/>
              </w:rPr>
            </w:pPr>
            <w:r w:rsidRPr="000A7441">
              <w:rPr>
                <w:rFonts w:asciiTheme="minorHAnsi" w:hAnsiTheme="minorHAnsi" w:cs="Arial"/>
                <w:spacing w:val="-1"/>
                <w:sz w:val="14"/>
                <w:szCs w:val="14"/>
              </w:rPr>
              <w:t>5</w:t>
            </w:r>
          </w:p>
        </w:tc>
        <w:tc>
          <w:tcPr>
            <w:tcW w:w="975" w:type="dxa"/>
            <w:shd w:val="clear" w:color="auto" w:fill="auto"/>
          </w:tcPr>
          <w:p w14:paraId="11E68EA1" w14:textId="77777777" w:rsidR="00594795" w:rsidRPr="000A7441" w:rsidRDefault="00594795" w:rsidP="00AE517C">
            <w:pPr>
              <w:pStyle w:val="TableParagraph"/>
              <w:kinsoku w:val="0"/>
              <w:overflowPunct w:val="0"/>
              <w:spacing w:before="60" w:after="60"/>
              <w:ind w:left="140" w:right="-46"/>
              <w:jc w:val="both"/>
              <w:rPr>
                <w:rFonts w:asciiTheme="minorHAnsi" w:hAnsiTheme="minorHAnsi" w:cs="Arial"/>
                <w:spacing w:val="-1"/>
                <w:sz w:val="14"/>
                <w:szCs w:val="14"/>
              </w:rPr>
            </w:pPr>
            <w:r w:rsidRPr="000A7441">
              <w:rPr>
                <w:rFonts w:asciiTheme="minorHAnsi" w:hAnsiTheme="minorHAnsi" w:cs="Arial"/>
                <w:spacing w:val="-1"/>
                <w:sz w:val="14"/>
                <w:szCs w:val="14"/>
              </w:rPr>
              <w:t>…</w:t>
            </w:r>
          </w:p>
        </w:tc>
        <w:tc>
          <w:tcPr>
            <w:tcW w:w="840" w:type="dxa"/>
            <w:shd w:val="clear" w:color="auto" w:fill="auto"/>
          </w:tcPr>
          <w:p w14:paraId="54FA8011" w14:textId="77777777" w:rsidR="00594795" w:rsidRPr="000A7441" w:rsidRDefault="00594795" w:rsidP="00AE517C">
            <w:pPr>
              <w:pStyle w:val="TableParagraph"/>
              <w:kinsoku w:val="0"/>
              <w:overflowPunct w:val="0"/>
              <w:spacing w:before="60" w:after="60"/>
              <w:ind w:left="143" w:right="-46"/>
              <w:jc w:val="both"/>
              <w:rPr>
                <w:rFonts w:asciiTheme="minorHAnsi" w:hAnsiTheme="minorHAnsi" w:cs="Arial"/>
                <w:spacing w:val="-1"/>
                <w:sz w:val="14"/>
                <w:szCs w:val="14"/>
              </w:rPr>
            </w:pPr>
            <w:r w:rsidRPr="000A7441">
              <w:rPr>
                <w:rFonts w:asciiTheme="minorHAnsi" w:hAnsiTheme="minorHAnsi" w:cs="Arial"/>
                <w:spacing w:val="-1"/>
                <w:sz w:val="14"/>
                <w:szCs w:val="14"/>
              </w:rPr>
              <w:t>68.93</w:t>
            </w:r>
          </w:p>
        </w:tc>
        <w:tc>
          <w:tcPr>
            <w:tcW w:w="835" w:type="dxa"/>
            <w:shd w:val="clear" w:color="auto" w:fill="auto"/>
          </w:tcPr>
          <w:p w14:paraId="290FF441" w14:textId="77777777" w:rsidR="00594795" w:rsidRPr="000A7441" w:rsidRDefault="00594795" w:rsidP="00AE517C">
            <w:pPr>
              <w:pStyle w:val="TableParagraph"/>
              <w:kinsoku w:val="0"/>
              <w:overflowPunct w:val="0"/>
              <w:spacing w:before="60" w:after="60"/>
              <w:ind w:left="99" w:right="-46"/>
              <w:jc w:val="both"/>
              <w:rPr>
                <w:rFonts w:asciiTheme="minorHAnsi" w:hAnsiTheme="minorHAnsi" w:cs="Arial"/>
                <w:spacing w:val="-1"/>
                <w:sz w:val="14"/>
                <w:szCs w:val="14"/>
              </w:rPr>
            </w:pPr>
            <w:r w:rsidRPr="000A7441">
              <w:rPr>
                <w:rFonts w:asciiTheme="minorHAnsi" w:hAnsiTheme="minorHAnsi" w:cs="Arial"/>
                <w:spacing w:val="-1"/>
                <w:sz w:val="14"/>
                <w:szCs w:val="14"/>
              </w:rPr>
              <w:t>38.30</w:t>
            </w:r>
          </w:p>
        </w:tc>
        <w:tc>
          <w:tcPr>
            <w:tcW w:w="2222" w:type="dxa"/>
            <w:shd w:val="clear" w:color="auto" w:fill="auto"/>
          </w:tcPr>
          <w:p w14:paraId="641A208D" w14:textId="77777777" w:rsidR="00594795" w:rsidRPr="000A7441" w:rsidRDefault="00594795" w:rsidP="00AE517C">
            <w:pPr>
              <w:pStyle w:val="TableParagraph"/>
              <w:kinsoku w:val="0"/>
              <w:overflowPunct w:val="0"/>
              <w:spacing w:before="60" w:after="60"/>
              <w:ind w:left="-2" w:right="-46"/>
              <w:jc w:val="both"/>
              <w:rPr>
                <w:rFonts w:asciiTheme="minorHAnsi" w:hAnsiTheme="minorHAnsi" w:cs="Arial"/>
                <w:spacing w:val="-1"/>
                <w:sz w:val="14"/>
                <w:szCs w:val="14"/>
              </w:rPr>
            </w:pPr>
            <w:r w:rsidRPr="000A7441">
              <w:rPr>
                <w:rFonts w:asciiTheme="minorHAnsi" w:hAnsiTheme="minorHAnsi" w:cs="Arial"/>
                <w:spacing w:val="-1"/>
                <w:sz w:val="14"/>
                <w:szCs w:val="14"/>
              </w:rPr>
              <w:t>Atozet (MK)</w:t>
            </w:r>
          </w:p>
        </w:tc>
      </w:tr>
    </w:tbl>
    <w:p w14:paraId="471F6034" w14:textId="77777777" w:rsidR="00594795" w:rsidRPr="000A7441" w:rsidRDefault="00594795" w:rsidP="00AE517C">
      <w:pPr>
        <w:ind w:right="-46"/>
        <w:rPr>
          <w:rFonts w:asciiTheme="minorHAnsi" w:hAnsiTheme="minorHAnsi"/>
        </w:rPr>
      </w:pPr>
    </w:p>
    <w:p w14:paraId="19BA8C13" w14:textId="77777777" w:rsidR="008137A8" w:rsidRPr="000A7441" w:rsidRDefault="008137A8" w:rsidP="00AE517C">
      <w:pPr>
        <w:pStyle w:val="BodyText"/>
        <w:kinsoku w:val="0"/>
        <w:overflowPunct w:val="0"/>
        <w:spacing w:before="6"/>
        <w:ind w:right="-46"/>
        <w:rPr>
          <w:rFonts w:asciiTheme="minorHAnsi" w:hAnsiTheme="minorHAnsi"/>
          <w:sz w:val="5"/>
          <w:szCs w:val="5"/>
        </w:rPr>
      </w:pPr>
    </w:p>
    <w:p w14:paraId="249C7EEF" w14:textId="77777777" w:rsidR="008137A8" w:rsidRPr="000A7441" w:rsidRDefault="008137A8" w:rsidP="00AE517C">
      <w:pPr>
        <w:pStyle w:val="BodyText"/>
        <w:kinsoku w:val="0"/>
        <w:overflowPunct w:val="0"/>
        <w:spacing w:line="20" w:lineRule="atLeast"/>
        <w:ind w:right="-46"/>
        <w:rPr>
          <w:rFonts w:asciiTheme="minorHAnsi" w:hAnsiTheme="minorHAnsi"/>
          <w:sz w:val="2"/>
          <w:szCs w:val="2"/>
        </w:rPr>
      </w:pPr>
      <w:r w:rsidRPr="000A7441">
        <w:rPr>
          <w:rFonts w:asciiTheme="minorHAnsi" w:hAnsiTheme="minorHAnsi"/>
          <w:noProof/>
          <w:sz w:val="2"/>
          <w:szCs w:val="2"/>
          <w:lang w:eastAsia="en-AU"/>
        </w:rPr>
        <mc:AlternateContent>
          <mc:Choice Requires="wpg">
            <w:drawing>
              <wp:inline distT="0" distB="0" distL="0" distR="0" wp14:anchorId="1076B985" wp14:editId="4ABE543C">
                <wp:extent cx="5931535" cy="12700"/>
                <wp:effectExtent l="10795" t="5715" r="1270" b="635"/>
                <wp:docPr id="4744" name="Group 4744" title="brea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535" cy="12700"/>
                          <a:chOff x="0" y="0"/>
                          <a:chExt cx="9341" cy="20"/>
                        </a:xfrm>
                      </wpg:grpSpPr>
                      <wps:wsp>
                        <wps:cNvPr id="4745" name="Freeform 1522"/>
                        <wps:cNvSpPr>
                          <a:spLocks/>
                        </wps:cNvSpPr>
                        <wps:spPr bwMode="auto">
                          <a:xfrm>
                            <a:off x="5" y="5"/>
                            <a:ext cx="9329" cy="20"/>
                          </a:xfrm>
                          <a:custGeom>
                            <a:avLst/>
                            <a:gdLst>
                              <a:gd name="T0" fmla="*/ 0 w 9329"/>
                              <a:gd name="T1" fmla="*/ 0 h 20"/>
                              <a:gd name="T2" fmla="*/ 9328 w 9329"/>
                              <a:gd name="T3" fmla="*/ 0 h 20"/>
                            </a:gdLst>
                            <a:ahLst/>
                            <a:cxnLst>
                              <a:cxn ang="0">
                                <a:pos x="T0" y="T1"/>
                              </a:cxn>
                              <a:cxn ang="0">
                                <a:pos x="T2" y="T3"/>
                              </a:cxn>
                            </a:cxnLst>
                            <a:rect l="0" t="0" r="r" b="b"/>
                            <a:pathLst>
                              <a:path w="9329" h="20">
                                <a:moveTo>
                                  <a:pt x="0" y="0"/>
                                </a:moveTo>
                                <a:lnTo>
                                  <a:pt x="9328" y="0"/>
                                </a:lnTo>
                              </a:path>
                            </a:pathLst>
                          </a:custGeom>
                          <a:noFill/>
                          <a:ln w="7365">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744" o:spid="_x0000_s1026" alt="Title: break" style="width:467.05pt;height:1pt;mso-position-horizontal-relative:char;mso-position-vertical-relative:line" coordsize="93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">
                <v:shape id="Freeform 1522" o:spid="_x0000_s1027" style="position:absolute;left:5;top:5;width:9329;height:20;visibility:visible;mso-wrap-style:square;v-text-anchor:top" coordsize="93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QwxsQA&#10;AADdAAAADwAAAGRycy9kb3ducmV2LnhtbESPwWrDMBBE74H+g9hCLqGWG5w2ca2EEgjNNU4/YGNt&#10;LFNr5Vqq7fx9FSj0OMybGabYTbYVA/W+cazgOUlBEFdON1wr+DwfntYgfEDW2DomBTfysNs+zArM&#10;tRv5REMZahFL2OeowITQ5VL6ypBFn7iOOHpX11sMUfa11D2Osdy2cpmmL9Jiw3HBYEd7Q9VX+WMV&#10;pJuFvET2w2e3i2tG47+7Ya3U/HF6fwMRaAr/8F/6qBVkr9kK7m/i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EMMbEAAAA3QAAAA8AAAAAAAAAAAAAAAAAmAIAAGRycy9k&#10;b3ducmV2LnhtbFBLBQYAAAAABAAEAPUAAACJAwAAAAA=&#10;" path="m,l9328,e" filled="f" strokecolor="#818181" strokeweight=".20458mm">
                  <v:path arrowok="t" o:connecttype="custom" o:connectlocs="0,0;9328,0" o:connectangles="0,0"/>
                </v:shape>
                <w10:anchorlock/>
              </v:group>
            </w:pict>
          </mc:Fallback>
        </mc:AlternateContent>
      </w:r>
    </w:p>
    <w:p w14:paraId="22BE5BFC" w14:textId="77777777" w:rsidR="008137A8" w:rsidRPr="000A7441" w:rsidRDefault="008137A8" w:rsidP="00AE517C">
      <w:pPr>
        <w:pStyle w:val="Heading2"/>
        <w:kinsoku w:val="0"/>
        <w:overflowPunct w:val="0"/>
        <w:spacing w:before="53"/>
        <w:ind w:right="-46"/>
        <w:rPr>
          <w:rFonts w:asciiTheme="minorHAnsi" w:hAnsiTheme="minorHAnsi"/>
          <w:color w:val="auto"/>
          <w:spacing w:val="-1"/>
        </w:rPr>
      </w:pPr>
      <w:bookmarkStart w:id="340" w:name="_Toc473801090"/>
      <w:bookmarkStart w:id="341" w:name="_Toc473801583"/>
      <w:bookmarkStart w:id="342" w:name="_Toc473885300"/>
      <w:r w:rsidRPr="000A7441">
        <w:rPr>
          <w:rFonts w:asciiTheme="minorHAnsi" w:hAnsiTheme="minorHAnsi"/>
          <w:color w:val="auto"/>
          <w:spacing w:val="-1"/>
        </w:rPr>
        <w:t>ezetimibe 10 mg + atorvastatin 40 mg tablet, 30</w:t>
      </w:r>
      <w:bookmarkEnd w:id="340"/>
      <w:bookmarkEnd w:id="341"/>
      <w:bookmarkEnd w:id="342"/>
    </w:p>
    <w:p w14:paraId="7BDB9F1F" w14:textId="77777777" w:rsidR="008137A8" w:rsidRPr="000A7441" w:rsidRDefault="008137A8" w:rsidP="00AE517C">
      <w:pPr>
        <w:pStyle w:val="Heading2"/>
        <w:kinsoku w:val="0"/>
        <w:overflowPunct w:val="0"/>
        <w:spacing w:before="53"/>
        <w:ind w:right="-46"/>
        <w:rPr>
          <w:rFonts w:asciiTheme="minorHAnsi" w:hAnsiTheme="minorHAnsi"/>
          <w:color w:val="auto"/>
          <w:spacing w:val="-1"/>
        </w:rPr>
      </w:pPr>
      <w:bookmarkStart w:id="343" w:name="_Toc473801091"/>
      <w:bookmarkStart w:id="344" w:name="_Toc473801584"/>
      <w:bookmarkStart w:id="345" w:name="_Toc473885301"/>
      <w:r w:rsidRPr="000A7441">
        <w:rPr>
          <w:rFonts w:asciiTheme="minorHAnsi" w:hAnsiTheme="minorHAnsi"/>
          <w:color w:val="auto"/>
          <w:spacing w:val="-1"/>
        </w:rPr>
        <w:t>10377E</w:t>
      </w:r>
      <w:bookmarkEnd w:id="343"/>
      <w:bookmarkEnd w:id="344"/>
      <w:bookmarkEnd w:id="345"/>
    </w:p>
    <w:tbl>
      <w:tblPr>
        <w:tblpPr w:leftFromText="180" w:rightFromText="180" w:vertAnchor="text" w:horzAnchor="margin" w:tblpY="2"/>
        <w:tblW w:w="6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8"/>
        <w:gridCol w:w="912"/>
        <w:gridCol w:w="975"/>
        <w:gridCol w:w="840"/>
        <w:gridCol w:w="835"/>
        <w:gridCol w:w="2222"/>
      </w:tblGrid>
      <w:tr w:rsidR="00164B19" w:rsidRPr="000A7441" w14:paraId="3C3D51C9" w14:textId="77777777" w:rsidTr="004F16AC">
        <w:trPr>
          <w:trHeight w:hRule="exact" w:val="296"/>
        </w:trPr>
        <w:tc>
          <w:tcPr>
            <w:tcW w:w="1078" w:type="dxa"/>
            <w:shd w:val="clear" w:color="auto" w:fill="DADADA"/>
          </w:tcPr>
          <w:p w14:paraId="33745A87" w14:textId="77777777" w:rsidR="00164B19" w:rsidRPr="000A7441" w:rsidRDefault="00164B19" w:rsidP="00AE517C">
            <w:pPr>
              <w:pStyle w:val="TableParagraph"/>
              <w:kinsoku w:val="0"/>
              <w:overflowPunct w:val="0"/>
              <w:spacing w:before="60" w:after="60"/>
              <w:ind w:left="23" w:right="-46"/>
              <w:jc w:val="both"/>
              <w:rPr>
                <w:rFonts w:asciiTheme="minorHAnsi" w:hAnsiTheme="minorHAnsi"/>
                <w:b/>
              </w:rPr>
            </w:pPr>
            <w:r w:rsidRPr="000A7441">
              <w:rPr>
                <w:rFonts w:asciiTheme="minorHAnsi" w:hAnsiTheme="minorHAnsi" w:cs="Arial"/>
                <w:b/>
                <w:sz w:val="14"/>
                <w:szCs w:val="14"/>
              </w:rPr>
              <w:t>Max.Qty</w:t>
            </w:r>
            <w:r w:rsidRPr="000A7441">
              <w:rPr>
                <w:rFonts w:asciiTheme="minorHAnsi" w:hAnsiTheme="minorHAnsi" w:cs="Arial"/>
                <w:b/>
                <w:spacing w:val="-13"/>
                <w:sz w:val="14"/>
                <w:szCs w:val="14"/>
              </w:rPr>
              <w:t xml:space="preserve"> </w:t>
            </w:r>
            <w:r w:rsidRPr="000A7441">
              <w:rPr>
                <w:rFonts w:asciiTheme="minorHAnsi" w:hAnsiTheme="minorHAnsi" w:cs="Arial"/>
                <w:b/>
                <w:sz w:val="14"/>
                <w:szCs w:val="14"/>
              </w:rPr>
              <w:t>Packs</w:t>
            </w:r>
          </w:p>
        </w:tc>
        <w:tc>
          <w:tcPr>
            <w:tcW w:w="912" w:type="dxa"/>
            <w:shd w:val="clear" w:color="auto" w:fill="DADADA"/>
          </w:tcPr>
          <w:p w14:paraId="11C1C709" w14:textId="77777777" w:rsidR="00164B19" w:rsidRPr="000A7441" w:rsidRDefault="00164B19" w:rsidP="00AE517C">
            <w:pPr>
              <w:pStyle w:val="TableParagraph"/>
              <w:kinsoku w:val="0"/>
              <w:overflowPunct w:val="0"/>
              <w:spacing w:before="60" w:after="60"/>
              <w:ind w:left="97" w:right="-46"/>
              <w:jc w:val="both"/>
              <w:rPr>
                <w:rFonts w:asciiTheme="minorHAnsi" w:hAnsiTheme="minorHAnsi"/>
                <w:b/>
              </w:rPr>
            </w:pPr>
            <w:r w:rsidRPr="000A7441">
              <w:rPr>
                <w:rFonts w:asciiTheme="minorHAnsi" w:hAnsiTheme="minorHAnsi" w:cs="Arial"/>
                <w:b/>
                <w:spacing w:val="-1"/>
                <w:sz w:val="14"/>
                <w:szCs w:val="14"/>
              </w:rPr>
              <w:t>No.</w:t>
            </w:r>
            <w:r w:rsidRPr="000A7441">
              <w:rPr>
                <w:rFonts w:asciiTheme="minorHAnsi" w:hAnsiTheme="minorHAnsi" w:cs="Arial"/>
                <w:b/>
                <w:spacing w:val="-5"/>
                <w:sz w:val="14"/>
                <w:szCs w:val="14"/>
              </w:rPr>
              <w:t xml:space="preserve"> </w:t>
            </w:r>
            <w:r w:rsidRPr="000A7441">
              <w:rPr>
                <w:rFonts w:asciiTheme="minorHAnsi" w:hAnsiTheme="minorHAnsi" w:cs="Arial"/>
                <w:b/>
                <w:sz w:val="14"/>
                <w:szCs w:val="14"/>
              </w:rPr>
              <w:t>of</w:t>
            </w:r>
            <w:r w:rsidRPr="000A7441">
              <w:rPr>
                <w:rFonts w:asciiTheme="minorHAnsi" w:hAnsiTheme="minorHAnsi" w:cs="Arial"/>
                <w:b/>
                <w:spacing w:val="-4"/>
                <w:sz w:val="14"/>
                <w:szCs w:val="14"/>
              </w:rPr>
              <w:t xml:space="preserve"> </w:t>
            </w:r>
            <w:r w:rsidRPr="000A7441">
              <w:rPr>
                <w:rFonts w:asciiTheme="minorHAnsi" w:hAnsiTheme="minorHAnsi" w:cs="Arial"/>
                <w:b/>
                <w:spacing w:val="-1"/>
                <w:sz w:val="14"/>
                <w:szCs w:val="14"/>
              </w:rPr>
              <w:t>Rpts</w:t>
            </w:r>
          </w:p>
        </w:tc>
        <w:tc>
          <w:tcPr>
            <w:tcW w:w="975" w:type="dxa"/>
            <w:shd w:val="clear" w:color="auto" w:fill="DADADA"/>
          </w:tcPr>
          <w:p w14:paraId="51FD5D84" w14:textId="77777777" w:rsidR="00164B19" w:rsidRPr="000A7441" w:rsidRDefault="00164B19" w:rsidP="00AE517C">
            <w:pPr>
              <w:pStyle w:val="TableParagraph"/>
              <w:kinsoku w:val="0"/>
              <w:overflowPunct w:val="0"/>
              <w:spacing w:before="60" w:after="60"/>
              <w:ind w:left="140" w:right="-46"/>
              <w:jc w:val="both"/>
              <w:rPr>
                <w:rFonts w:asciiTheme="minorHAnsi" w:hAnsiTheme="minorHAnsi"/>
                <w:b/>
              </w:rPr>
            </w:pPr>
            <w:r w:rsidRPr="000A7441">
              <w:rPr>
                <w:rFonts w:asciiTheme="minorHAnsi" w:hAnsiTheme="minorHAnsi" w:cs="Arial"/>
                <w:b/>
                <w:spacing w:val="-1"/>
                <w:sz w:val="14"/>
                <w:szCs w:val="14"/>
              </w:rPr>
              <w:t>Premium</w:t>
            </w:r>
            <w:r w:rsidRPr="000A7441">
              <w:rPr>
                <w:rFonts w:asciiTheme="minorHAnsi" w:hAnsiTheme="minorHAnsi" w:cs="Arial"/>
                <w:b/>
                <w:spacing w:val="-6"/>
                <w:sz w:val="14"/>
                <w:szCs w:val="14"/>
              </w:rPr>
              <w:t xml:space="preserve"> </w:t>
            </w:r>
            <w:r w:rsidRPr="000A7441">
              <w:rPr>
                <w:rFonts w:asciiTheme="minorHAnsi" w:hAnsiTheme="minorHAnsi" w:cs="Arial"/>
                <w:b/>
                <w:sz w:val="14"/>
                <w:szCs w:val="14"/>
              </w:rPr>
              <w:t>$</w:t>
            </w:r>
          </w:p>
        </w:tc>
        <w:tc>
          <w:tcPr>
            <w:tcW w:w="840" w:type="dxa"/>
            <w:shd w:val="clear" w:color="auto" w:fill="DADADA"/>
          </w:tcPr>
          <w:p w14:paraId="7FF96219" w14:textId="77777777" w:rsidR="00164B19" w:rsidRPr="000A7441" w:rsidRDefault="00164B19" w:rsidP="00AE517C">
            <w:pPr>
              <w:pStyle w:val="TableParagraph"/>
              <w:kinsoku w:val="0"/>
              <w:overflowPunct w:val="0"/>
              <w:spacing w:before="60" w:after="60"/>
              <w:ind w:left="143" w:right="-46"/>
              <w:jc w:val="both"/>
              <w:rPr>
                <w:rFonts w:asciiTheme="minorHAnsi" w:hAnsiTheme="minorHAnsi"/>
                <w:b/>
              </w:rPr>
            </w:pPr>
            <w:r w:rsidRPr="000A7441">
              <w:rPr>
                <w:rFonts w:asciiTheme="minorHAnsi" w:hAnsiTheme="minorHAnsi" w:cs="Arial"/>
                <w:b/>
                <w:spacing w:val="-1"/>
                <w:sz w:val="14"/>
                <w:szCs w:val="14"/>
              </w:rPr>
              <w:t>DPMQ</w:t>
            </w:r>
            <w:r w:rsidRPr="000A7441">
              <w:rPr>
                <w:rFonts w:asciiTheme="minorHAnsi" w:hAnsiTheme="minorHAnsi" w:cs="Arial"/>
                <w:b/>
                <w:spacing w:val="-4"/>
                <w:sz w:val="14"/>
                <w:szCs w:val="14"/>
              </w:rPr>
              <w:t xml:space="preserve"> </w:t>
            </w:r>
            <w:r w:rsidRPr="000A7441">
              <w:rPr>
                <w:rFonts w:asciiTheme="minorHAnsi" w:hAnsiTheme="minorHAnsi" w:cs="Arial"/>
                <w:b/>
                <w:sz w:val="14"/>
                <w:szCs w:val="14"/>
              </w:rPr>
              <w:t>$</w:t>
            </w:r>
          </w:p>
        </w:tc>
        <w:tc>
          <w:tcPr>
            <w:tcW w:w="835" w:type="dxa"/>
            <w:shd w:val="clear" w:color="auto" w:fill="DADADA"/>
          </w:tcPr>
          <w:p w14:paraId="1D354E6C" w14:textId="77777777" w:rsidR="00164B19" w:rsidRPr="000A7441" w:rsidRDefault="00164B19" w:rsidP="00AE517C">
            <w:pPr>
              <w:pStyle w:val="TableParagraph"/>
              <w:kinsoku w:val="0"/>
              <w:overflowPunct w:val="0"/>
              <w:spacing w:before="60" w:after="60"/>
              <w:ind w:left="99" w:right="-46"/>
              <w:jc w:val="both"/>
              <w:rPr>
                <w:rFonts w:asciiTheme="minorHAnsi" w:hAnsiTheme="minorHAnsi"/>
                <w:b/>
              </w:rPr>
            </w:pPr>
            <w:r w:rsidRPr="000A7441">
              <w:rPr>
                <w:rFonts w:asciiTheme="minorHAnsi" w:hAnsiTheme="minorHAnsi" w:cs="Arial"/>
                <w:b/>
                <w:spacing w:val="-1"/>
                <w:sz w:val="14"/>
                <w:szCs w:val="14"/>
              </w:rPr>
              <w:t>MRVSN</w:t>
            </w:r>
            <w:r w:rsidRPr="000A7441">
              <w:rPr>
                <w:rFonts w:asciiTheme="minorHAnsi" w:hAnsiTheme="minorHAnsi" w:cs="Arial"/>
                <w:b/>
                <w:spacing w:val="-7"/>
                <w:sz w:val="14"/>
                <w:szCs w:val="14"/>
              </w:rPr>
              <w:t xml:space="preserve"> </w:t>
            </w:r>
            <w:r w:rsidRPr="000A7441">
              <w:rPr>
                <w:rFonts w:asciiTheme="minorHAnsi" w:hAnsiTheme="minorHAnsi" w:cs="Arial"/>
                <w:b/>
                <w:sz w:val="14"/>
                <w:szCs w:val="14"/>
              </w:rPr>
              <w:t>$</w:t>
            </w:r>
          </w:p>
        </w:tc>
        <w:tc>
          <w:tcPr>
            <w:tcW w:w="2222" w:type="dxa"/>
            <w:shd w:val="clear" w:color="auto" w:fill="DADADA"/>
          </w:tcPr>
          <w:p w14:paraId="210E4A18" w14:textId="77777777" w:rsidR="00164B19" w:rsidRPr="000A7441" w:rsidRDefault="00164B19" w:rsidP="00AE517C">
            <w:pPr>
              <w:pStyle w:val="TableParagraph"/>
              <w:kinsoku w:val="0"/>
              <w:overflowPunct w:val="0"/>
              <w:spacing w:before="60" w:after="60"/>
              <w:ind w:left="-2" w:right="-46"/>
              <w:jc w:val="both"/>
              <w:rPr>
                <w:rFonts w:asciiTheme="minorHAnsi" w:hAnsiTheme="minorHAnsi"/>
                <w:b/>
              </w:rPr>
            </w:pPr>
            <w:r w:rsidRPr="000A7441">
              <w:rPr>
                <w:rFonts w:asciiTheme="minorHAnsi" w:hAnsiTheme="minorHAnsi" w:cs="Arial"/>
                <w:b/>
                <w:spacing w:val="-1"/>
                <w:sz w:val="14"/>
                <w:szCs w:val="14"/>
              </w:rPr>
              <w:t>Brand</w:t>
            </w:r>
            <w:r w:rsidRPr="000A7441">
              <w:rPr>
                <w:rFonts w:asciiTheme="minorHAnsi" w:hAnsiTheme="minorHAnsi" w:cs="Arial"/>
                <w:b/>
                <w:spacing w:val="-8"/>
                <w:sz w:val="14"/>
                <w:szCs w:val="14"/>
              </w:rPr>
              <w:t xml:space="preserve"> </w:t>
            </w:r>
            <w:r w:rsidRPr="000A7441">
              <w:rPr>
                <w:rFonts w:asciiTheme="minorHAnsi" w:hAnsiTheme="minorHAnsi" w:cs="Arial"/>
                <w:b/>
                <w:sz w:val="14"/>
                <w:szCs w:val="14"/>
              </w:rPr>
              <w:t>Name</w:t>
            </w:r>
            <w:r w:rsidRPr="000A7441">
              <w:rPr>
                <w:rFonts w:asciiTheme="minorHAnsi" w:hAnsiTheme="minorHAnsi" w:cs="Arial"/>
                <w:b/>
                <w:spacing w:val="-5"/>
                <w:sz w:val="14"/>
                <w:szCs w:val="14"/>
              </w:rPr>
              <w:t xml:space="preserve"> </w:t>
            </w:r>
            <w:r w:rsidRPr="000A7441">
              <w:rPr>
                <w:rFonts w:asciiTheme="minorHAnsi" w:hAnsiTheme="minorHAnsi" w:cs="Arial"/>
                <w:b/>
                <w:sz w:val="14"/>
                <w:szCs w:val="14"/>
              </w:rPr>
              <w:t>and</w:t>
            </w:r>
            <w:r w:rsidRPr="000A7441">
              <w:rPr>
                <w:rFonts w:asciiTheme="minorHAnsi" w:hAnsiTheme="minorHAnsi" w:cs="Arial"/>
                <w:b/>
                <w:spacing w:val="-6"/>
                <w:sz w:val="14"/>
                <w:szCs w:val="14"/>
              </w:rPr>
              <w:t xml:space="preserve"> </w:t>
            </w:r>
            <w:r w:rsidRPr="000A7441">
              <w:rPr>
                <w:rFonts w:asciiTheme="minorHAnsi" w:hAnsiTheme="minorHAnsi" w:cs="Arial"/>
                <w:b/>
                <w:spacing w:val="-1"/>
                <w:sz w:val="14"/>
                <w:szCs w:val="14"/>
              </w:rPr>
              <w:t>Manufacturer</w:t>
            </w:r>
          </w:p>
        </w:tc>
      </w:tr>
      <w:tr w:rsidR="00164B19" w:rsidRPr="000A7441" w14:paraId="0D4C3FFC" w14:textId="77777777" w:rsidTr="004F16AC">
        <w:trPr>
          <w:trHeight w:hRule="exact" w:val="296"/>
        </w:trPr>
        <w:tc>
          <w:tcPr>
            <w:tcW w:w="1078" w:type="dxa"/>
            <w:shd w:val="clear" w:color="auto" w:fill="auto"/>
          </w:tcPr>
          <w:p w14:paraId="17776869" w14:textId="77777777" w:rsidR="00164B19" w:rsidRPr="000A7441" w:rsidRDefault="00164B19" w:rsidP="00AE517C">
            <w:pPr>
              <w:pStyle w:val="TableParagraph"/>
              <w:kinsoku w:val="0"/>
              <w:overflowPunct w:val="0"/>
              <w:spacing w:before="60" w:after="60"/>
              <w:ind w:left="23" w:right="-46"/>
              <w:jc w:val="both"/>
              <w:rPr>
                <w:rFonts w:asciiTheme="minorHAnsi" w:hAnsiTheme="minorHAnsi" w:cs="Arial"/>
                <w:sz w:val="14"/>
                <w:szCs w:val="14"/>
              </w:rPr>
            </w:pPr>
            <w:r w:rsidRPr="000A7441">
              <w:rPr>
                <w:rFonts w:asciiTheme="minorHAnsi" w:hAnsiTheme="minorHAnsi" w:cs="Arial"/>
                <w:sz w:val="14"/>
                <w:szCs w:val="14"/>
              </w:rPr>
              <w:t>1</w:t>
            </w:r>
          </w:p>
        </w:tc>
        <w:tc>
          <w:tcPr>
            <w:tcW w:w="912" w:type="dxa"/>
            <w:shd w:val="clear" w:color="auto" w:fill="auto"/>
          </w:tcPr>
          <w:p w14:paraId="5AED3632" w14:textId="77777777" w:rsidR="00164B19" w:rsidRPr="000A7441" w:rsidRDefault="00164B19" w:rsidP="00AE517C">
            <w:pPr>
              <w:pStyle w:val="TableParagraph"/>
              <w:kinsoku w:val="0"/>
              <w:overflowPunct w:val="0"/>
              <w:spacing w:before="60" w:after="60"/>
              <w:ind w:left="97" w:right="-46"/>
              <w:jc w:val="both"/>
              <w:rPr>
                <w:rFonts w:asciiTheme="minorHAnsi" w:hAnsiTheme="minorHAnsi" w:cs="Arial"/>
                <w:spacing w:val="-1"/>
                <w:sz w:val="14"/>
                <w:szCs w:val="14"/>
              </w:rPr>
            </w:pPr>
            <w:r w:rsidRPr="000A7441">
              <w:rPr>
                <w:rFonts w:asciiTheme="minorHAnsi" w:hAnsiTheme="minorHAnsi" w:cs="Arial"/>
                <w:spacing w:val="-1"/>
                <w:sz w:val="14"/>
                <w:szCs w:val="14"/>
              </w:rPr>
              <w:t>5</w:t>
            </w:r>
          </w:p>
        </w:tc>
        <w:tc>
          <w:tcPr>
            <w:tcW w:w="975" w:type="dxa"/>
            <w:shd w:val="clear" w:color="auto" w:fill="auto"/>
          </w:tcPr>
          <w:p w14:paraId="594502E4" w14:textId="77777777" w:rsidR="00164B19" w:rsidRPr="000A7441" w:rsidRDefault="00164B19" w:rsidP="00AE517C">
            <w:pPr>
              <w:pStyle w:val="TableParagraph"/>
              <w:kinsoku w:val="0"/>
              <w:overflowPunct w:val="0"/>
              <w:spacing w:before="60" w:after="60"/>
              <w:ind w:left="140" w:right="-46"/>
              <w:jc w:val="both"/>
              <w:rPr>
                <w:rFonts w:asciiTheme="minorHAnsi" w:hAnsiTheme="minorHAnsi" w:cs="Arial"/>
                <w:spacing w:val="-1"/>
                <w:sz w:val="14"/>
                <w:szCs w:val="14"/>
              </w:rPr>
            </w:pPr>
            <w:r w:rsidRPr="000A7441">
              <w:rPr>
                <w:rFonts w:asciiTheme="minorHAnsi" w:hAnsiTheme="minorHAnsi" w:cs="Arial"/>
                <w:spacing w:val="-1"/>
                <w:sz w:val="14"/>
                <w:szCs w:val="14"/>
              </w:rPr>
              <w:t>…</w:t>
            </w:r>
          </w:p>
        </w:tc>
        <w:tc>
          <w:tcPr>
            <w:tcW w:w="840" w:type="dxa"/>
            <w:shd w:val="clear" w:color="auto" w:fill="auto"/>
          </w:tcPr>
          <w:p w14:paraId="478CBFCA" w14:textId="77777777" w:rsidR="00164B19" w:rsidRPr="000A7441" w:rsidRDefault="00164B19" w:rsidP="00AE517C">
            <w:pPr>
              <w:pStyle w:val="TableParagraph"/>
              <w:kinsoku w:val="0"/>
              <w:overflowPunct w:val="0"/>
              <w:spacing w:before="60" w:after="60"/>
              <w:ind w:left="143" w:right="-46"/>
              <w:jc w:val="both"/>
              <w:rPr>
                <w:rFonts w:asciiTheme="minorHAnsi" w:hAnsiTheme="minorHAnsi" w:cs="Arial"/>
                <w:spacing w:val="-1"/>
                <w:sz w:val="14"/>
                <w:szCs w:val="14"/>
              </w:rPr>
            </w:pPr>
            <w:r w:rsidRPr="000A7441">
              <w:rPr>
                <w:rFonts w:asciiTheme="minorHAnsi" w:hAnsiTheme="minorHAnsi" w:cs="Arial"/>
                <w:spacing w:val="-1"/>
                <w:sz w:val="14"/>
                <w:szCs w:val="14"/>
              </w:rPr>
              <w:t>70.00</w:t>
            </w:r>
          </w:p>
        </w:tc>
        <w:tc>
          <w:tcPr>
            <w:tcW w:w="835" w:type="dxa"/>
            <w:shd w:val="clear" w:color="auto" w:fill="auto"/>
          </w:tcPr>
          <w:p w14:paraId="7DA695D9" w14:textId="77777777" w:rsidR="00164B19" w:rsidRPr="000A7441" w:rsidRDefault="00164B19" w:rsidP="00AE517C">
            <w:pPr>
              <w:pStyle w:val="TableParagraph"/>
              <w:kinsoku w:val="0"/>
              <w:overflowPunct w:val="0"/>
              <w:spacing w:before="60" w:after="60"/>
              <w:ind w:left="99" w:right="-46"/>
              <w:jc w:val="both"/>
              <w:rPr>
                <w:rFonts w:asciiTheme="minorHAnsi" w:hAnsiTheme="minorHAnsi" w:cs="Arial"/>
                <w:spacing w:val="-1"/>
                <w:sz w:val="14"/>
                <w:szCs w:val="14"/>
              </w:rPr>
            </w:pPr>
            <w:r w:rsidRPr="000A7441">
              <w:rPr>
                <w:rFonts w:asciiTheme="minorHAnsi" w:hAnsiTheme="minorHAnsi" w:cs="Arial"/>
                <w:spacing w:val="-1"/>
                <w:sz w:val="14"/>
                <w:szCs w:val="14"/>
              </w:rPr>
              <w:t>38.30</w:t>
            </w:r>
          </w:p>
        </w:tc>
        <w:tc>
          <w:tcPr>
            <w:tcW w:w="2222" w:type="dxa"/>
            <w:shd w:val="clear" w:color="auto" w:fill="auto"/>
          </w:tcPr>
          <w:p w14:paraId="7ACFB47E" w14:textId="77777777" w:rsidR="00164B19" w:rsidRPr="000A7441" w:rsidRDefault="00164B19" w:rsidP="00AE517C">
            <w:pPr>
              <w:pStyle w:val="TableParagraph"/>
              <w:kinsoku w:val="0"/>
              <w:overflowPunct w:val="0"/>
              <w:spacing w:before="60" w:after="60"/>
              <w:ind w:left="-2" w:right="-46"/>
              <w:jc w:val="both"/>
              <w:rPr>
                <w:rFonts w:asciiTheme="minorHAnsi" w:hAnsiTheme="minorHAnsi" w:cs="Arial"/>
                <w:spacing w:val="-1"/>
                <w:sz w:val="14"/>
                <w:szCs w:val="14"/>
              </w:rPr>
            </w:pPr>
            <w:r w:rsidRPr="000A7441">
              <w:rPr>
                <w:rFonts w:asciiTheme="minorHAnsi" w:hAnsiTheme="minorHAnsi" w:cs="Arial"/>
                <w:spacing w:val="-1"/>
                <w:sz w:val="14"/>
                <w:szCs w:val="14"/>
              </w:rPr>
              <w:t>Atozet (MK)</w:t>
            </w:r>
          </w:p>
        </w:tc>
      </w:tr>
    </w:tbl>
    <w:p w14:paraId="413F63EA" w14:textId="77777777" w:rsidR="00164B19" w:rsidRPr="000A7441" w:rsidRDefault="00164B19" w:rsidP="00AE517C">
      <w:pPr>
        <w:ind w:right="-46"/>
        <w:rPr>
          <w:rFonts w:asciiTheme="minorHAnsi" w:hAnsiTheme="minorHAnsi"/>
        </w:rPr>
      </w:pPr>
    </w:p>
    <w:p w14:paraId="37E8D8C8" w14:textId="77777777" w:rsidR="008137A8" w:rsidRPr="000A7441" w:rsidRDefault="008137A8" w:rsidP="00AE517C">
      <w:pPr>
        <w:pStyle w:val="BodyText"/>
        <w:kinsoku w:val="0"/>
        <w:overflowPunct w:val="0"/>
        <w:spacing w:before="6"/>
        <w:ind w:right="-46"/>
        <w:rPr>
          <w:rFonts w:asciiTheme="minorHAnsi" w:hAnsiTheme="minorHAnsi"/>
          <w:sz w:val="5"/>
          <w:szCs w:val="5"/>
        </w:rPr>
      </w:pPr>
    </w:p>
    <w:p w14:paraId="7AD14326" w14:textId="77777777" w:rsidR="008137A8" w:rsidRPr="000A7441" w:rsidRDefault="008137A8" w:rsidP="00AE517C">
      <w:pPr>
        <w:pStyle w:val="BodyText"/>
        <w:kinsoku w:val="0"/>
        <w:overflowPunct w:val="0"/>
        <w:spacing w:line="20" w:lineRule="atLeast"/>
        <w:ind w:right="-46"/>
        <w:rPr>
          <w:rFonts w:asciiTheme="minorHAnsi" w:hAnsiTheme="minorHAnsi"/>
          <w:sz w:val="2"/>
          <w:szCs w:val="2"/>
        </w:rPr>
      </w:pPr>
      <w:r w:rsidRPr="000A7441">
        <w:rPr>
          <w:rFonts w:asciiTheme="minorHAnsi" w:hAnsiTheme="minorHAnsi"/>
          <w:noProof/>
          <w:sz w:val="2"/>
          <w:szCs w:val="2"/>
          <w:lang w:eastAsia="en-AU"/>
        </w:rPr>
        <mc:AlternateContent>
          <mc:Choice Requires="wpg">
            <w:drawing>
              <wp:inline distT="0" distB="0" distL="0" distR="0" wp14:anchorId="677BC9A4" wp14:editId="02B26694">
                <wp:extent cx="5931535" cy="12700"/>
                <wp:effectExtent l="10795" t="9525" r="1270" b="0"/>
                <wp:docPr id="4737" name="Group 4737" title="brea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535" cy="12700"/>
                          <a:chOff x="0" y="0"/>
                          <a:chExt cx="9341" cy="20"/>
                        </a:xfrm>
                      </wpg:grpSpPr>
                      <wps:wsp>
                        <wps:cNvPr id="4738" name="Freeform 1520"/>
                        <wps:cNvSpPr>
                          <a:spLocks/>
                        </wps:cNvSpPr>
                        <wps:spPr bwMode="auto">
                          <a:xfrm>
                            <a:off x="5" y="5"/>
                            <a:ext cx="9329" cy="20"/>
                          </a:xfrm>
                          <a:custGeom>
                            <a:avLst/>
                            <a:gdLst>
                              <a:gd name="T0" fmla="*/ 0 w 9329"/>
                              <a:gd name="T1" fmla="*/ 0 h 20"/>
                              <a:gd name="T2" fmla="*/ 9328 w 9329"/>
                              <a:gd name="T3" fmla="*/ 0 h 20"/>
                            </a:gdLst>
                            <a:ahLst/>
                            <a:cxnLst>
                              <a:cxn ang="0">
                                <a:pos x="T0" y="T1"/>
                              </a:cxn>
                              <a:cxn ang="0">
                                <a:pos x="T2" y="T3"/>
                              </a:cxn>
                            </a:cxnLst>
                            <a:rect l="0" t="0" r="r" b="b"/>
                            <a:pathLst>
                              <a:path w="9329" h="20">
                                <a:moveTo>
                                  <a:pt x="0" y="0"/>
                                </a:moveTo>
                                <a:lnTo>
                                  <a:pt x="9328" y="0"/>
                                </a:lnTo>
                              </a:path>
                            </a:pathLst>
                          </a:custGeom>
                          <a:noFill/>
                          <a:ln w="737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737" o:spid="_x0000_s1026" alt="Title: break" style="width:467.05pt;height:1pt;mso-position-horizontal-relative:char;mso-position-vertical-relative:line" coordsize="93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">
                <v:shape id="Freeform 1520" o:spid="_x0000_s1027" style="position:absolute;left:5;top:5;width:9329;height:20;visibility:visible;mso-wrap-style:square;v-text-anchor:top" coordsize="93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ScsUA&#10;AADdAAAADwAAAGRycy9kb3ducmV2LnhtbERPy2rCQBTdF/yH4QrdlDrxgZboKCKW+liprbq8ZK5J&#10;NHMnZEZN+/WdheDycN6jSW0KcaPK5ZYVtFsRCOLE6pxTBd+7z/cPEM4jaywsk4JfcjAZN15GGGt7&#10;5w3dtj4VIYRdjAoy78tYSpdkZNC1bEkcuJOtDPoAq1TqCu8h3BSyE0V9aTDn0JBhSbOMksv2ahR0&#10;8pU5zL4GP+vzfhnNd3+9zVt9VOq1WU+HIDzV/il+uBdaQW/QDXPDm/AE5P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BJyxQAAAN0AAAAPAAAAAAAAAAAAAAAAAJgCAABkcnMv&#10;ZG93bnJldi54bWxQSwUGAAAAAAQABAD1AAAAigMAAAAA&#10;" path="m,l9328,e" filled="f" strokecolor="#818181" strokeweight=".20494mm">
                  <v:path arrowok="t" o:connecttype="custom" o:connectlocs="0,0;9328,0" o:connectangles="0,0"/>
                </v:shape>
                <w10:anchorlock/>
              </v:group>
            </w:pict>
          </mc:Fallback>
        </mc:AlternateContent>
      </w:r>
    </w:p>
    <w:p w14:paraId="490A087B" w14:textId="77777777" w:rsidR="008137A8" w:rsidRPr="000A7441" w:rsidRDefault="008137A8" w:rsidP="00AE517C">
      <w:pPr>
        <w:pStyle w:val="Heading2"/>
        <w:kinsoku w:val="0"/>
        <w:overflowPunct w:val="0"/>
        <w:spacing w:before="53"/>
        <w:ind w:right="-46"/>
        <w:rPr>
          <w:rFonts w:asciiTheme="minorHAnsi" w:hAnsiTheme="minorHAnsi"/>
          <w:color w:val="auto"/>
          <w:spacing w:val="-1"/>
        </w:rPr>
      </w:pPr>
      <w:bookmarkStart w:id="346" w:name="_Toc473801092"/>
      <w:bookmarkStart w:id="347" w:name="_Toc473801585"/>
      <w:bookmarkStart w:id="348" w:name="_Toc473885302"/>
      <w:r w:rsidRPr="000A7441">
        <w:rPr>
          <w:rFonts w:asciiTheme="minorHAnsi" w:hAnsiTheme="minorHAnsi"/>
          <w:color w:val="auto"/>
          <w:spacing w:val="-1"/>
        </w:rPr>
        <w:t>ezetimibe 10 mg + atorvastatin 80 mg tablet, 30</w:t>
      </w:r>
      <w:bookmarkEnd w:id="346"/>
      <w:bookmarkEnd w:id="347"/>
      <w:bookmarkEnd w:id="348"/>
    </w:p>
    <w:p w14:paraId="20F4444E" w14:textId="77777777" w:rsidR="008137A8" w:rsidRPr="000A7441" w:rsidRDefault="008137A8" w:rsidP="00AE517C">
      <w:pPr>
        <w:pStyle w:val="Heading2"/>
        <w:kinsoku w:val="0"/>
        <w:overflowPunct w:val="0"/>
        <w:spacing w:before="53"/>
        <w:ind w:right="-46"/>
        <w:rPr>
          <w:rFonts w:asciiTheme="minorHAnsi" w:hAnsiTheme="minorHAnsi"/>
          <w:color w:val="auto"/>
          <w:spacing w:val="-1"/>
        </w:rPr>
      </w:pPr>
      <w:bookmarkStart w:id="349" w:name="_Toc473801093"/>
      <w:bookmarkStart w:id="350" w:name="_Toc473801586"/>
      <w:bookmarkStart w:id="351" w:name="_Toc473885303"/>
      <w:r w:rsidRPr="000A7441">
        <w:rPr>
          <w:rFonts w:asciiTheme="minorHAnsi" w:hAnsiTheme="minorHAnsi"/>
          <w:color w:val="auto"/>
          <w:spacing w:val="-1"/>
        </w:rPr>
        <w:t>10376D</w:t>
      </w:r>
      <w:bookmarkEnd w:id="349"/>
      <w:bookmarkEnd w:id="350"/>
      <w:bookmarkEnd w:id="351"/>
    </w:p>
    <w:tbl>
      <w:tblPr>
        <w:tblpPr w:leftFromText="180" w:rightFromText="180" w:vertAnchor="text" w:horzAnchor="margin" w:tblpY="2"/>
        <w:tblW w:w="6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8"/>
        <w:gridCol w:w="912"/>
        <w:gridCol w:w="975"/>
        <w:gridCol w:w="840"/>
        <w:gridCol w:w="835"/>
        <w:gridCol w:w="2222"/>
      </w:tblGrid>
      <w:tr w:rsidR="00164B19" w:rsidRPr="000A7441" w14:paraId="78624B73" w14:textId="77777777" w:rsidTr="004F16AC">
        <w:trPr>
          <w:trHeight w:hRule="exact" w:val="296"/>
        </w:trPr>
        <w:tc>
          <w:tcPr>
            <w:tcW w:w="1078" w:type="dxa"/>
            <w:shd w:val="clear" w:color="auto" w:fill="DADADA"/>
          </w:tcPr>
          <w:p w14:paraId="55ED3435" w14:textId="77777777" w:rsidR="00164B19" w:rsidRPr="000A7441" w:rsidRDefault="00164B19" w:rsidP="00AE517C">
            <w:pPr>
              <w:pStyle w:val="TableParagraph"/>
              <w:kinsoku w:val="0"/>
              <w:overflowPunct w:val="0"/>
              <w:spacing w:before="60" w:after="60"/>
              <w:ind w:left="23" w:right="-46"/>
              <w:jc w:val="both"/>
              <w:rPr>
                <w:rFonts w:asciiTheme="minorHAnsi" w:hAnsiTheme="minorHAnsi"/>
                <w:b/>
              </w:rPr>
            </w:pPr>
            <w:r w:rsidRPr="000A7441">
              <w:rPr>
                <w:rFonts w:asciiTheme="minorHAnsi" w:hAnsiTheme="minorHAnsi" w:cs="Arial"/>
                <w:b/>
                <w:sz w:val="14"/>
                <w:szCs w:val="14"/>
              </w:rPr>
              <w:t>Max.Qty</w:t>
            </w:r>
            <w:r w:rsidRPr="000A7441">
              <w:rPr>
                <w:rFonts w:asciiTheme="minorHAnsi" w:hAnsiTheme="minorHAnsi" w:cs="Arial"/>
                <w:b/>
                <w:spacing w:val="-13"/>
                <w:sz w:val="14"/>
                <w:szCs w:val="14"/>
              </w:rPr>
              <w:t xml:space="preserve"> </w:t>
            </w:r>
            <w:r w:rsidRPr="000A7441">
              <w:rPr>
                <w:rFonts w:asciiTheme="minorHAnsi" w:hAnsiTheme="minorHAnsi" w:cs="Arial"/>
                <w:b/>
                <w:sz w:val="14"/>
                <w:szCs w:val="14"/>
              </w:rPr>
              <w:t>Packs</w:t>
            </w:r>
          </w:p>
        </w:tc>
        <w:tc>
          <w:tcPr>
            <w:tcW w:w="912" w:type="dxa"/>
            <w:shd w:val="clear" w:color="auto" w:fill="DADADA"/>
          </w:tcPr>
          <w:p w14:paraId="07F8C739" w14:textId="77777777" w:rsidR="00164B19" w:rsidRPr="000A7441" w:rsidRDefault="00164B19" w:rsidP="00AE517C">
            <w:pPr>
              <w:pStyle w:val="TableParagraph"/>
              <w:kinsoku w:val="0"/>
              <w:overflowPunct w:val="0"/>
              <w:spacing w:before="60" w:after="60"/>
              <w:ind w:left="97" w:right="-46"/>
              <w:jc w:val="both"/>
              <w:rPr>
                <w:rFonts w:asciiTheme="minorHAnsi" w:hAnsiTheme="minorHAnsi"/>
                <w:b/>
              </w:rPr>
            </w:pPr>
            <w:r w:rsidRPr="000A7441">
              <w:rPr>
                <w:rFonts w:asciiTheme="minorHAnsi" w:hAnsiTheme="minorHAnsi" w:cs="Arial"/>
                <w:b/>
                <w:spacing w:val="-1"/>
                <w:sz w:val="14"/>
                <w:szCs w:val="14"/>
              </w:rPr>
              <w:t>No.</w:t>
            </w:r>
            <w:r w:rsidRPr="000A7441">
              <w:rPr>
                <w:rFonts w:asciiTheme="minorHAnsi" w:hAnsiTheme="minorHAnsi" w:cs="Arial"/>
                <w:b/>
                <w:spacing w:val="-5"/>
                <w:sz w:val="14"/>
                <w:szCs w:val="14"/>
              </w:rPr>
              <w:t xml:space="preserve"> </w:t>
            </w:r>
            <w:r w:rsidRPr="000A7441">
              <w:rPr>
                <w:rFonts w:asciiTheme="minorHAnsi" w:hAnsiTheme="minorHAnsi" w:cs="Arial"/>
                <w:b/>
                <w:sz w:val="14"/>
                <w:szCs w:val="14"/>
              </w:rPr>
              <w:t>of</w:t>
            </w:r>
            <w:r w:rsidRPr="000A7441">
              <w:rPr>
                <w:rFonts w:asciiTheme="minorHAnsi" w:hAnsiTheme="minorHAnsi" w:cs="Arial"/>
                <w:b/>
                <w:spacing w:val="-4"/>
                <w:sz w:val="14"/>
                <w:szCs w:val="14"/>
              </w:rPr>
              <w:t xml:space="preserve"> </w:t>
            </w:r>
            <w:r w:rsidRPr="000A7441">
              <w:rPr>
                <w:rFonts w:asciiTheme="minorHAnsi" w:hAnsiTheme="minorHAnsi" w:cs="Arial"/>
                <w:b/>
                <w:spacing w:val="-1"/>
                <w:sz w:val="14"/>
                <w:szCs w:val="14"/>
              </w:rPr>
              <w:t>Rpts</w:t>
            </w:r>
          </w:p>
        </w:tc>
        <w:tc>
          <w:tcPr>
            <w:tcW w:w="975" w:type="dxa"/>
            <w:shd w:val="clear" w:color="auto" w:fill="DADADA"/>
          </w:tcPr>
          <w:p w14:paraId="6DFF93BF" w14:textId="77777777" w:rsidR="00164B19" w:rsidRPr="000A7441" w:rsidRDefault="00164B19" w:rsidP="00AE517C">
            <w:pPr>
              <w:pStyle w:val="TableParagraph"/>
              <w:kinsoku w:val="0"/>
              <w:overflowPunct w:val="0"/>
              <w:spacing w:before="60" w:after="60"/>
              <w:ind w:left="140" w:right="-46"/>
              <w:jc w:val="both"/>
              <w:rPr>
                <w:rFonts w:asciiTheme="minorHAnsi" w:hAnsiTheme="minorHAnsi"/>
                <w:b/>
              </w:rPr>
            </w:pPr>
            <w:r w:rsidRPr="000A7441">
              <w:rPr>
                <w:rFonts w:asciiTheme="minorHAnsi" w:hAnsiTheme="minorHAnsi" w:cs="Arial"/>
                <w:b/>
                <w:spacing w:val="-1"/>
                <w:sz w:val="14"/>
                <w:szCs w:val="14"/>
              </w:rPr>
              <w:t>Premium</w:t>
            </w:r>
            <w:r w:rsidRPr="000A7441">
              <w:rPr>
                <w:rFonts w:asciiTheme="minorHAnsi" w:hAnsiTheme="minorHAnsi" w:cs="Arial"/>
                <w:b/>
                <w:spacing w:val="-6"/>
                <w:sz w:val="14"/>
                <w:szCs w:val="14"/>
              </w:rPr>
              <w:t xml:space="preserve"> </w:t>
            </w:r>
            <w:r w:rsidRPr="000A7441">
              <w:rPr>
                <w:rFonts w:asciiTheme="minorHAnsi" w:hAnsiTheme="minorHAnsi" w:cs="Arial"/>
                <w:b/>
                <w:sz w:val="14"/>
                <w:szCs w:val="14"/>
              </w:rPr>
              <w:t>$</w:t>
            </w:r>
          </w:p>
        </w:tc>
        <w:tc>
          <w:tcPr>
            <w:tcW w:w="840" w:type="dxa"/>
            <w:shd w:val="clear" w:color="auto" w:fill="DADADA"/>
          </w:tcPr>
          <w:p w14:paraId="00D3EF84" w14:textId="77777777" w:rsidR="00164B19" w:rsidRPr="000A7441" w:rsidRDefault="00164B19" w:rsidP="00AE517C">
            <w:pPr>
              <w:pStyle w:val="TableParagraph"/>
              <w:kinsoku w:val="0"/>
              <w:overflowPunct w:val="0"/>
              <w:spacing w:before="60" w:after="60"/>
              <w:ind w:left="143" w:right="-46"/>
              <w:jc w:val="both"/>
              <w:rPr>
                <w:rFonts w:asciiTheme="minorHAnsi" w:hAnsiTheme="minorHAnsi"/>
                <w:b/>
              </w:rPr>
            </w:pPr>
            <w:r w:rsidRPr="000A7441">
              <w:rPr>
                <w:rFonts w:asciiTheme="minorHAnsi" w:hAnsiTheme="minorHAnsi" w:cs="Arial"/>
                <w:b/>
                <w:spacing w:val="-1"/>
                <w:sz w:val="14"/>
                <w:szCs w:val="14"/>
              </w:rPr>
              <w:t>DPMQ</w:t>
            </w:r>
            <w:r w:rsidRPr="000A7441">
              <w:rPr>
                <w:rFonts w:asciiTheme="minorHAnsi" w:hAnsiTheme="minorHAnsi" w:cs="Arial"/>
                <w:b/>
                <w:spacing w:val="-4"/>
                <w:sz w:val="14"/>
                <w:szCs w:val="14"/>
              </w:rPr>
              <w:t xml:space="preserve"> </w:t>
            </w:r>
            <w:r w:rsidRPr="000A7441">
              <w:rPr>
                <w:rFonts w:asciiTheme="minorHAnsi" w:hAnsiTheme="minorHAnsi" w:cs="Arial"/>
                <w:b/>
                <w:sz w:val="14"/>
                <w:szCs w:val="14"/>
              </w:rPr>
              <w:t>$</w:t>
            </w:r>
          </w:p>
        </w:tc>
        <w:tc>
          <w:tcPr>
            <w:tcW w:w="835" w:type="dxa"/>
            <w:shd w:val="clear" w:color="auto" w:fill="DADADA"/>
          </w:tcPr>
          <w:p w14:paraId="5D98486F" w14:textId="77777777" w:rsidR="00164B19" w:rsidRPr="000A7441" w:rsidRDefault="00164B19" w:rsidP="00AE517C">
            <w:pPr>
              <w:pStyle w:val="TableParagraph"/>
              <w:kinsoku w:val="0"/>
              <w:overflowPunct w:val="0"/>
              <w:spacing w:before="60" w:after="60"/>
              <w:ind w:left="99" w:right="-46"/>
              <w:jc w:val="both"/>
              <w:rPr>
                <w:rFonts w:asciiTheme="minorHAnsi" w:hAnsiTheme="minorHAnsi"/>
                <w:b/>
              </w:rPr>
            </w:pPr>
            <w:r w:rsidRPr="000A7441">
              <w:rPr>
                <w:rFonts w:asciiTheme="minorHAnsi" w:hAnsiTheme="minorHAnsi" w:cs="Arial"/>
                <w:b/>
                <w:spacing w:val="-1"/>
                <w:sz w:val="14"/>
                <w:szCs w:val="14"/>
              </w:rPr>
              <w:t>MRVSN</w:t>
            </w:r>
            <w:r w:rsidRPr="000A7441">
              <w:rPr>
                <w:rFonts w:asciiTheme="minorHAnsi" w:hAnsiTheme="minorHAnsi" w:cs="Arial"/>
                <w:b/>
                <w:spacing w:val="-7"/>
                <w:sz w:val="14"/>
                <w:szCs w:val="14"/>
              </w:rPr>
              <w:t xml:space="preserve"> </w:t>
            </w:r>
            <w:r w:rsidRPr="000A7441">
              <w:rPr>
                <w:rFonts w:asciiTheme="minorHAnsi" w:hAnsiTheme="minorHAnsi" w:cs="Arial"/>
                <w:b/>
                <w:sz w:val="14"/>
                <w:szCs w:val="14"/>
              </w:rPr>
              <w:t>$</w:t>
            </w:r>
          </w:p>
        </w:tc>
        <w:tc>
          <w:tcPr>
            <w:tcW w:w="2222" w:type="dxa"/>
            <w:shd w:val="clear" w:color="auto" w:fill="DADADA"/>
          </w:tcPr>
          <w:p w14:paraId="361FADFB" w14:textId="77777777" w:rsidR="00164B19" w:rsidRPr="000A7441" w:rsidRDefault="00164B19" w:rsidP="00AE517C">
            <w:pPr>
              <w:pStyle w:val="TableParagraph"/>
              <w:kinsoku w:val="0"/>
              <w:overflowPunct w:val="0"/>
              <w:spacing w:before="60" w:after="60"/>
              <w:ind w:left="-2" w:right="-46"/>
              <w:jc w:val="both"/>
              <w:rPr>
                <w:rFonts w:asciiTheme="minorHAnsi" w:hAnsiTheme="minorHAnsi"/>
                <w:b/>
              </w:rPr>
            </w:pPr>
            <w:r w:rsidRPr="000A7441">
              <w:rPr>
                <w:rFonts w:asciiTheme="minorHAnsi" w:hAnsiTheme="minorHAnsi" w:cs="Arial"/>
                <w:b/>
                <w:spacing w:val="-1"/>
                <w:sz w:val="14"/>
                <w:szCs w:val="14"/>
              </w:rPr>
              <w:t>Brand</w:t>
            </w:r>
            <w:r w:rsidRPr="000A7441">
              <w:rPr>
                <w:rFonts w:asciiTheme="minorHAnsi" w:hAnsiTheme="minorHAnsi" w:cs="Arial"/>
                <w:b/>
                <w:spacing w:val="-8"/>
                <w:sz w:val="14"/>
                <w:szCs w:val="14"/>
              </w:rPr>
              <w:t xml:space="preserve"> </w:t>
            </w:r>
            <w:r w:rsidRPr="000A7441">
              <w:rPr>
                <w:rFonts w:asciiTheme="minorHAnsi" w:hAnsiTheme="minorHAnsi" w:cs="Arial"/>
                <w:b/>
                <w:sz w:val="14"/>
                <w:szCs w:val="14"/>
              </w:rPr>
              <w:t>Name</w:t>
            </w:r>
            <w:r w:rsidRPr="000A7441">
              <w:rPr>
                <w:rFonts w:asciiTheme="minorHAnsi" w:hAnsiTheme="minorHAnsi" w:cs="Arial"/>
                <w:b/>
                <w:spacing w:val="-5"/>
                <w:sz w:val="14"/>
                <w:szCs w:val="14"/>
              </w:rPr>
              <w:t xml:space="preserve"> </w:t>
            </w:r>
            <w:r w:rsidRPr="000A7441">
              <w:rPr>
                <w:rFonts w:asciiTheme="minorHAnsi" w:hAnsiTheme="minorHAnsi" w:cs="Arial"/>
                <w:b/>
                <w:sz w:val="14"/>
                <w:szCs w:val="14"/>
              </w:rPr>
              <w:t>and</w:t>
            </w:r>
            <w:r w:rsidRPr="000A7441">
              <w:rPr>
                <w:rFonts w:asciiTheme="minorHAnsi" w:hAnsiTheme="minorHAnsi" w:cs="Arial"/>
                <w:b/>
                <w:spacing w:val="-6"/>
                <w:sz w:val="14"/>
                <w:szCs w:val="14"/>
              </w:rPr>
              <w:t xml:space="preserve"> </w:t>
            </w:r>
            <w:r w:rsidRPr="000A7441">
              <w:rPr>
                <w:rFonts w:asciiTheme="minorHAnsi" w:hAnsiTheme="minorHAnsi" w:cs="Arial"/>
                <w:b/>
                <w:spacing w:val="-1"/>
                <w:sz w:val="14"/>
                <w:szCs w:val="14"/>
              </w:rPr>
              <w:t>Manufacturer</w:t>
            </w:r>
          </w:p>
        </w:tc>
      </w:tr>
      <w:tr w:rsidR="00164B19" w:rsidRPr="000A7441" w14:paraId="679037F5" w14:textId="77777777" w:rsidTr="004F16AC">
        <w:trPr>
          <w:trHeight w:hRule="exact" w:val="296"/>
        </w:trPr>
        <w:tc>
          <w:tcPr>
            <w:tcW w:w="1078" w:type="dxa"/>
            <w:shd w:val="clear" w:color="auto" w:fill="auto"/>
          </w:tcPr>
          <w:p w14:paraId="6DF56FBD" w14:textId="77777777" w:rsidR="00164B19" w:rsidRPr="000A7441" w:rsidRDefault="00164B19" w:rsidP="00AE517C">
            <w:pPr>
              <w:pStyle w:val="TableParagraph"/>
              <w:kinsoku w:val="0"/>
              <w:overflowPunct w:val="0"/>
              <w:spacing w:before="60" w:after="60"/>
              <w:ind w:left="23" w:right="-46"/>
              <w:jc w:val="both"/>
              <w:rPr>
                <w:rFonts w:asciiTheme="minorHAnsi" w:hAnsiTheme="minorHAnsi" w:cs="Arial"/>
                <w:sz w:val="14"/>
                <w:szCs w:val="14"/>
              </w:rPr>
            </w:pPr>
            <w:r w:rsidRPr="000A7441">
              <w:rPr>
                <w:rFonts w:asciiTheme="minorHAnsi" w:hAnsiTheme="minorHAnsi" w:cs="Arial"/>
                <w:sz w:val="14"/>
                <w:szCs w:val="14"/>
              </w:rPr>
              <w:t>1</w:t>
            </w:r>
          </w:p>
        </w:tc>
        <w:tc>
          <w:tcPr>
            <w:tcW w:w="912" w:type="dxa"/>
            <w:shd w:val="clear" w:color="auto" w:fill="auto"/>
          </w:tcPr>
          <w:p w14:paraId="7BCC9453" w14:textId="77777777" w:rsidR="00164B19" w:rsidRPr="000A7441" w:rsidRDefault="00164B19" w:rsidP="00AE517C">
            <w:pPr>
              <w:pStyle w:val="TableParagraph"/>
              <w:kinsoku w:val="0"/>
              <w:overflowPunct w:val="0"/>
              <w:spacing w:before="60" w:after="60"/>
              <w:ind w:left="97" w:right="-46"/>
              <w:jc w:val="both"/>
              <w:rPr>
                <w:rFonts w:asciiTheme="minorHAnsi" w:hAnsiTheme="minorHAnsi" w:cs="Arial"/>
                <w:spacing w:val="-1"/>
                <w:sz w:val="14"/>
                <w:szCs w:val="14"/>
              </w:rPr>
            </w:pPr>
            <w:r w:rsidRPr="000A7441">
              <w:rPr>
                <w:rFonts w:asciiTheme="minorHAnsi" w:hAnsiTheme="minorHAnsi" w:cs="Arial"/>
                <w:spacing w:val="-1"/>
                <w:sz w:val="14"/>
                <w:szCs w:val="14"/>
              </w:rPr>
              <w:t>5</w:t>
            </w:r>
          </w:p>
        </w:tc>
        <w:tc>
          <w:tcPr>
            <w:tcW w:w="975" w:type="dxa"/>
            <w:shd w:val="clear" w:color="auto" w:fill="auto"/>
          </w:tcPr>
          <w:p w14:paraId="72633F4B" w14:textId="77777777" w:rsidR="00164B19" w:rsidRPr="000A7441" w:rsidRDefault="00164B19" w:rsidP="00AE517C">
            <w:pPr>
              <w:pStyle w:val="TableParagraph"/>
              <w:kinsoku w:val="0"/>
              <w:overflowPunct w:val="0"/>
              <w:spacing w:before="60" w:after="60"/>
              <w:ind w:left="140" w:right="-46"/>
              <w:jc w:val="both"/>
              <w:rPr>
                <w:rFonts w:asciiTheme="minorHAnsi" w:hAnsiTheme="minorHAnsi" w:cs="Arial"/>
                <w:spacing w:val="-1"/>
                <w:sz w:val="14"/>
                <w:szCs w:val="14"/>
              </w:rPr>
            </w:pPr>
            <w:r w:rsidRPr="000A7441">
              <w:rPr>
                <w:rFonts w:asciiTheme="minorHAnsi" w:hAnsiTheme="minorHAnsi" w:cs="Arial"/>
                <w:spacing w:val="-1"/>
                <w:sz w:val="14"/>
                <w:szCs w:val="14"/>
              </w:rPr>
              <w:t>…</w:t>
            </w:r>
          </w:p>
        </w:tc>
        <w:tc>
          <w:tcPr>
            <w:tcW w:w="840" w:type="dxa"/>
            <w:shd w:val="clear" w:color="auto" w:fill="auto"/>
          </w:tcPr>
          <w:p w14:paraId="648005EC" w14:textId="77777777" w:rsidR="00164B19" w:rsidRPr="000A7441" w:rsidRDefault="00164B19" w:rsidP="00AE517C">
            <w:pPr>
              <w:pStyle w:val="TableParagraph"/>
              <w:kinsoku w:val="0"/>
              <w:overflowPunct w:val="0"/>
              <w:spacing w:before="60" w:after="60"/>
              <w:ind w:left="143" w:right="-46"/>
              <w:jc w:val="both"/>
              <w:rPr>
                <w:rFonts w:asciiTheme="minorHAnsi" w:hAnsiTheme="minorHAnsi" w:cs="Arial"/>
                <w:spacing w:val="-1"/>
                <w:sz w:val="14"/>
                <w:szCs w:val="14"/>
              </w:rPr>
            </w:pPr>
            <w:r w:rsidRPr="000A7441">
              <w:rPr>
                <w:rFonts w:asciiTheme="minorHAnsi" w:hAnsiTheme="minorHAnsi" w:cs="Arial"/>
                <w:spacing w:val="-1"/>
                <w:sz w:val="14"/>
                <w:szCs w:val="14"/>
              </w:rPr>
              <w:t>71.59</w:t>
            </w:r>
          </w:p>
        </w:tc>
        <w:tc>
          <w:tcPr>
            <w:tcW w:w="835" w:type="dxa"/>
            <w:shd w:val="clear" w:color="auto" w:fill="auto"/>
          </w:tcPr>
          <w:p w14:paraId="1E701B4F" w14:textId="77777777" w:rsidR="00164B19" w:rsidRPr="000A7441" w:rsidRDefault="00164B19" w:rsidP="00AE517C">
            <w:pPr>
              <w:pStyle w:val="TableParagraph"/>
              <w:kinsoku w:val="0"/>
              <w:overflowPunct w:val="0"/>
              <w:spacing w:before="60" w:after="60"/>
              <w:ind w:left="99" w:right="-46"/>
              <w:jc w:val="both"/>
              <w:rPr>
                <w:rFonts w:asciiTheme="minorHAnsi" w:hAnsiTheme="minorHAnsi" w:cs="Arial"/>
                <w:spacing w:val="-1"/>
                <w:sz w:val="14"/>
                <w:szCs w:val="14"/>
              </w:rPr>
            </w:pPr>
            <w:r w:rsidRPr="000A7441">
              <w:rPr>
                <w:rFonts w:asciiTheme="minorHAnsi" w:hAnsiTheme="minorHAnsi" w:cs="Arial"/>
                <w:spacing w:val="-1"/>
                <w:sz w:val="14"/>
                <w:szCs w:val="14"/>
              </w:rPr>
              <w:t>38.30</w:t>
            </w:r>
          </w:p>
        </w:tc>
        <w:tc>
          <w:tcPr>
            <w:tcW w:w="2222" w:type="dxa"/>
            <w:shd w:val="clear" w:color="auto" w:fill="auto"/>
          </w:tcPr>
          <w:p w14:paraId="4DD460BE" w14:textId="77777777" w:rsidR="00164B19" w:rsidRPr="000A7441" w:rsidRDefault="00164B19" w:rsidP="00AE517C">
            <w:pPr>
              <w:pStyle w:val="TableParagraph"/>
              <w:kinsoku w:val="0"/>
              <w:overflowPunct w:val="0"/>
              <w:spacing w:before="60" w:after="60"/>
              <w:ind w:left="-2" w:right="-46"/>
              <w:jc w:val="both"/>
              <w:rPr>
                <w:rFonts w:asciiTheme="minorHAnsi" w:hAnsiTheme="minorHAnsi" w:cs="Arial"/>
                <w:spacing w:val="-1"/>
                <w:sz w:val="14"/>
                <w:szCs w:val="14"/>
              </w:rPr>
            </w:pPr>
            <w:r w:rsidRPr="000A7441">
              <w:rPr>
                <w:rFonts w:asciiTheme="minorHAnsi" w:hAnsiTheme="minorHAnsi" w:cs="Arial"/>
                <w:spacing w:val="-1"/>
                <w:sz w:val="14"/>
                <w:szCs w:val="14"/>
              </w:rPr>
              <w:t>Atozet (MK)</w:t>
            </w:r>
          </w:p>
        </w:tc>
      </w:tr>
    </w:tbl>
    <w:p w14:paraId="0D951D3E" w14:textId="31D57A13" w:rsidR="008137A8" w:rsidRPr="000A7441" w:rsidRDefault="008137A8" w:rsidP="00AE517C">
      <w:pPr>
        <w:pStyle w:val="BodyText"/>
        <w:kinsoku w:val="0"/>
        <w:overflowPunct w:val="0"/>
        <w:spacing w:line="20" w:lineRule="atLeast"/>
        <w:ind w:right="-46"/>
        <w:rPr>
          <w:rFonts w:asciiTheme="minorHAnsi" w:hAnsiTheme="minorHAnsi"/>
          <w:sz w:val="2"/>
          <w:szCs w:val="2"/>
        </w:rPr>
      </w:pPr>
    </w:p>
    <w:p w14:paraId="474BB001" w14:textId="77777777" w:rsidR="00C9629D" w:rsidRPr="000A7441" w:rsidRDefault="00C9629D" w:rsidP="00AE517C">
      <w:pPr>
        <w:pStyle w:val="Heading2"/>
        <w:kinsoku w:val="0"/>
        <w:overflowPunct w:val="0"/>
        <w:spacing w:before="33"/>
        <w:ind w:right="-46"/>
        <w:rPr>
          <w:rFonts w:asciiTheme="minorHAnsi" w:hAnsiTheme="minorHAnsi"/>
          <w:color w:val="auto"/>
          <w:spacing w:val="-1"/>
        </w:rPr>
      </w:pPr>
    </w:p>
    <w:bookmarkStart w:id="352" w:name="_Toc473801094"/>
    <w:bookmarkStart w:id="353" w:name="_Toc473801587"/>
    <w:bookmarkStart w:id="354" w:name="_Toc473885304"/>
    <w:p w14:paraId="2C8F9A7B" w14:textId="65B8F441" w:rsidR="008137A8" w:rsidRPr="000A7441" w:rsidRDefault="00C9629D" w:rsidP="00AE517C">
      <w:pPr>
        <w:pStyle w:val="Heading2"/>
        <w:kinsoku w:val="0"/>
        <w:overflowPunct w:val="0"/>
        <w:spacing w:before="33"/>
        <w:ind w:right="-46"/>
        <w:rPr>
          <w:rFonts w:asciiTheme="minorHAnsi" w:hAnsiTheme="minorHAnsi"/>
          <w:color w:val="auto"/>
          <w:spacing w:val="-1"/>
        </w:rPr>
      </w:pPr>
      <w:r w:rsidRPr="000A7441">
        <w:rPr>
          <w:rFonts w:asciiTheme="minorHAnsi" w:hAnsiTheme="minorHAnsi"/>
          <w:noProof/>
          <w:sz w:val="2"/>
          <w:szCs w:val="2"/>
          <w:lang w:eastAsia="en-AU"/>
        </w:rPr>
        <mc:AlternateContent>
          <mc:Choice Requires="wpg">
            <w:drawing>
              <wp:inline distT="0" distB="0" distL="0" distR="0" wp14:anchorId="037F5B27" wp14:editId="47D88C1C">
                <wp:extent cx="5931535" cy="12700"/>
                <wp:effectExtent l="10795" t="5080" r="1270" b="1270"/>
                <wp:docPr id="4730" name="Group 4730" title="brea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535" cy="12700"/>
                          <a:chOff x="0" y="0"/>
                          <a:chExt cx="9341" cy="20"/>
                        </a:xfrm>
                      </wpg:grpSpPr>
                      <wps:wsp>
                        <wps:cNvPr id="4731" name="Freeform 1518"/>
                        <wps:cNvSpPr>
                          <a:spLocks/>
                        </wps:cNvSpPr>
                        <wps:spPr bwMode="auto">
                          <a:xfrm>
                            <a:off x="5" y="5"/>
                            <a:ext cx="9329" cy="20"/>
                          </a:xfrm>
                          <a:custGeom>
                            <a:avLst/>
                            <a:gdLst>
                              <a:gd name="T0" fmla="*/ 0 w 9329"/>
                              <a:gd name="T1" fmla="*/ 0 h 20"/>
                              <a:gd name="T2" fmla="*/ 9328 w 9329"/>
                              <a:gd name="T3" fmla="*/ 0 h 20"/>
                            </a:gdLst>
                            <a:ahLst/>
                            <a:cxnLst>
                              <a:cxn ang="0">
                                <a:pos x="T0" y="T1"/>
                              </a:cxn>
                              <a:cxn ang="0">
                                <a:pos x="T2" y="T3"/>
                              </a:cxn>
                            </a:cxnLst>
                            <a:rect l="0" t="0" r="r" b="b"/>
                            <a:pathLst>
                              <a:path w="9329" h="20">
                                <a:moveTo>
                                  <a:pt x="0" y="0"/>
                                </a:moveTo>
                                <a:lnTo>
                                  <a:pt x="9328" y="0"/>
                                </a:lnTo>
                              </a:path>
                            </a:pathLst>
                          </a:custGeom>
                          <a:noFill/>
                          <a:ln w="736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730" o:spid="_x0000_s1026" alt="Title: break" style="width:467.05pt;height:1pt;mso-position-horizontal-relative:char;mso-position-vertical-relative:line" coordsize="93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">
                <v:shape id="Freeform 1518" o:spid="_x0000_s1027" style="position:absolute;left:5;top:5;width:9329;height:20;visibility:visible;mso-wrap-style:square;v-text-anchor:top" coordsize="93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t18QA&#10;AADdAAAADwAAAGRycy9kb3ducmV2LnhtbESPT2vCQBTE74V+h+UVvNVNqrUas5EiFHqNerC3R/bl&#10;j2bfht1V02/fFYQeh5n5DZNvRtOLKznfWVaQThMQxJXVHTcKDvuv1yUIH5A19pZJwS952BTPTzlm&#10;2t64pOsuNCJC2GeooA1hyKT0VUsG/dQOxNGrrTMYonSN1A5vEW56+ZYkC2mw47jQ4kDblqrz7mIU&#10;nN5rW/2UK502Rz8/LAdTutooNXkZP9cgAo3hP/xof2sF849ZCvc38Qn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mrdfEAAAA3QAAAA8AAAAAAAAAAAAAAAAAmAIAAGRycy9k&#10;b3ducmV2LnhtbFBLBQYAAAAABAAEAPUAAACJAwAAAAA=&#10;" path="m,l9328,e" filled="f" strokecolor="#818181" strokeweight=".58pt">
                  <v:path arrowok="t" o:connecttype="custom" o:connectlocs="0,0;9328,0" o:connectangles="0,0"/>
                </v:shape>
                <w10:anchorlock/>
              </v:group>
            </w:pict>
          </mc:Fallback>
        </mc:AlternateContent>
      </w:r>
      <w:r w:rsidR="008137A8" w:rsidRPr="000A7441">
        <w:rPr>
          <w:rFonts w:asciiTheme="minorHAnsi" w:hAnsiTheme="minorHAnsi"/>
          <w:color w:val="auto"/>
          <w:spacing w:val="-1"/>
        </w:rPr>
        <w:t>EZETIMIBE + ATORVASTATIN</w:t>
      </w:r>
      <w:bookmarkEnd w:id="352"/>
      <w:bookmarkEnd w:id="353"/>
      <w:bookmarkEnd w:id="354"/>
    </w:p>
    <w:p w14:paraId="1C263B0D" w14:textId="77777777" w:rsidR="008137A8" w:rsidRPr="000A7441" w:rsidRDefault="008137A8" w:rsidP="00AE517C">
      <w:pPr>
        <w:pStyle w:val="Heading2"/>
        <w:kinsoku w:val="0"/>
        <w:overflowPunct w:val="0"/>
        <w:spacing w:before="33"/>
        <w:ind w:right="-46"/>
        <w:rPr>
          <w:rFonts w:asciiTheme="minorHAnsi" w:hAnsiTheme="minorHAnsi"/>
          <w:color w:val="auto"/>
          <w:spacing w:val="-1"/>
        </w:rPr>
      </w:pPr>
      <w:bookmarkStart w:id="355" w:name="_Toc473801095"/>
      <w:bookmarkStart w:id="356" w:name="_Toc473801588"/>
      <w:bookmarkStart w:id="357" w:name="_Toc473885305"/>
      <w:r w:rsidRPr="000A7441">
        <w:rPr>
          <w:rFonts w:asciiTheme="minorHAnsi" w:hAnsiTheme="minorHAnsi"/>
          <w:color w:val="auto"/>
          <w:spacing w:val="-1"/>
        </w:rPr>
        <w:t>Note Continuing Therapy Only:</w:t>
      </w:r>
      <w:bookmarkEnd w:id="355"/>
      <w:bookmarkEnd w:id="356"/>
      <w:bookmarkEnd w:id="357"/>
    </w:p>
    <w:p w14:paraId="01B41773" w14:textId="77777777" w:rsidR="008137A8" w:rsidRPr="000A7441" w:rsidRDefault="008137A8" w:rsidP="00AE517C">
      <w:pPr>
        <w:pStyle w:val="BodyText"/>
        <w:kinsoku w:val="0"/>
        <w:overflowPunct w:val="0"/>
        <w:spacing w:after="200" w:line="240" w:lineRule="auto"/>
        <w:ind w:right="-46"/>
        <w:rPr>
          <w:rFonts w:asciiTheme="minorHAnsi" w:hAnsiTheme="minorHAnsi"/>
          <w:spacing w:val="-1"/>
        </w:rPr>
      </w:pP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prescribing by nurse practitioners</w:t>
      </w:r>
      <w:r w:rsidRPr="000A7441">
        <w:rPr>
          <w:rFonts w:asciiTheme="minorHAnsi" w:hAnsiTheme="minorHAnsi"/>
          <w:spacing w:val="2"/>
        </w:rPr>
        <w:t xml:space="preserve"> </w:t>
      </w:r>
      <w:r w:rsidRPr="000A7441">
        <w:rPr>
          <w:rFonts w:asciiTheme="minorHAnsi" w:hAnsiTheme="minorHAnsi"/>
          <w:spacing w:val="-1"/>
        </w:rPr>
        <w:t>as</w:t>
      </w:r>
      <w:r w:rsidRPr="000A7441">
        <w:rPr>
          <w:rFonts w:asciiTheme="minorHAnsi" w:hAnsiTheme="minorHAnsi"/>
          <w:spacing w:val="2"/>
        </w:rPr>
        <w:t xml:space="preserve"> </w:t>
      </w:r>
      <w:r w:rsidRPr="000A7441">
        <w:rPr>
          <w:rFonts w:asciiTheme="minorHAnsi" w:hAnsiTheme="minorHAnsi"/>
          <w:spacing w:val="-1"/>
        </w:rPr>
        <w:t xml:space="preserve">continuing </w:t>
      </w:r>
      <w:r w:rsidRPr="000A7441">
        <w:rPr>
          <w:rFonts w:asciiTheme="minorHAnsi" w:hAnsiTheme="minorHAnsi"/>
          <w:spacing w:val="-2"/>
        </w:rPr>
        <w:t>therapy</w:t>
      </w:r>
      <w:r w:rsidRPr="000A7441">
        <w:rPr>
          <w:rFonts w:asciiTheme="minorHAnsi" w:hAnsiTheme="minorHAnsi"/>
          <w:spacing w:val="-1"/>
        </w:rPr>
        <w:t xml:space="preserve"> </w:t>
      </w:r>
      <w:r w:rsidRPr="000A7441">
        <w:rPr>
          <w:rFonts w:asciiTheme="minorHAnsi" w:hAnsiTheme="minorHAnsi"/>
        </w:rPr>
        <w:t>only,</w:t>
      </w:r>
      <w:r w:rsidRPr="000A7441">
        <w:rPr>
          <w:rFonts w:asciiTheme="minorHAnsi" w:hAnsiTheme="minorHAnsi"/>
          <w:spacing w:val="1"/>
        </w:rPr>
        <w:t xml:space="preserve"> </w:t>
      </w:r>
      <w:r w:rsidRPr="000A7441">
        <w:rPr>
          <w:rFonts w:asciiTheme="minorHAnsi" w:hAnsiTheme="minorHAnsi"/>
          <w:spacing w:val="-1"/>
        </w:rPr>
        <w:t>where the treatment</w:t>
      </w:r>
      <w:r w:rsidRPr="000A7441">
        <w:rPr>
          <w:rFonts w:asciiTheme="minorHAnsi" w:hAnsiTheme="minorHAnsi"/>
          <w:spacing w:val="1"/>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prescribing of</w:t>
      </w:r>
      <w:r w:rsidRPr="000A7441">
        <w:rPr>
          <w:rFonts w:asciiTheme="minorHAnsi" w:hAnsiTheme="minorHAnsi"/>
          <w:spacing w:val="1"/>
        </w:rPr>
        <w:t xml:space="preserve"> </w:t>
      </w:r>
      <w:r w:rsidRPr="000A7441">
        <w:rPr>
          <w:rFonts w:asciiTheme="minorHAnsi" w:hAnsiTheme="minorHAnsi"/>
          <w:spacing w:val="-1"/>
        </w:rPr>
        <w:t>medicine for,</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5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has</w:t>
      </w:r>
      <w:r w:rsidRPr="000A7441">
        <w:rPr>
          <w:rFonts w:asciiTheme="minorHAnsi" w:hAnsiTheme="minorHAnsi"/>
          <w:spacing w:val="2"/>
        </w:rPr>
        <w:t xml:space="preserve"> </w:t>
      </w:r>
      <w:r w:rsidRPr="000A7441">
        <w:rPr>
          <w:rFonts w:asciiTheme="minorHAnsi" w:hAnsiTheme="minorHAnsi"/>
          <w:spacing w:val="-1"/>
        </w:rPr>
        <w:t xml:space="preserve">been initiated by </w:t>
      </w:r>
      <w:r w:rsidRPr="000A7441">
        <w:rPr>
          <w:rFonts w:asciiTheme="minorHAnsi" w:hAnsiTheme="minorHAnsi"/>
        </w:rPr>
        <w:t>a</w:t>
      </w:r>
      <w:r w:rsidRPr="000A7441">
        <w:rPr>
          <w:rFonts w:asciiTheme="minorHAnsi" w:hAnsiTheme="minorHAnsi"/>
          <w:spacing w:val="-1"/>
        </w:rPr>
        <w:t xml:space="preserve"> medical</w:t>
      </w:r>
      <w:r w:rsidRPr="000A7441">
        <w:rPr>
          <w:rFonts w:asciiTheme="minorHAnsi" w:hAnsiTheme="minorHAnsi"/>
          <w:spacing w:val="1"/>
        </w:rPr>
        <w:t xml:space="preserve"> </w:t>
      </w:r>
      <w:r w:rsidRPr="000A7441">
        <w:rPr>
          <w:rFonts w:asciiTheme="minorHAnsi" w:hAnsiTheme="minorHAnsi"/>
          <w:spacing w:val="-1"/>
        </w:rPr>
        <w:t>practitioner.</w:t>
      </w:r>
      <w:r w:rsidRPr="000A7441">
        <w:rPr>
          <w:rFonts w:asciiTheme="minorHAnsi" w:hAnsiTheme="minorHAnsi"/>
          <w:spacing w:val="1"/>
        </w:rPr>
        <w:t xml:space="preserve"> </w:t>
      </w:r>
      <w:r w:rsidRPr="000A7441">
        <w:rPr>
          <w:rFonts w:asciiTheme="minorHAnsi" w:hAnsiTheme="minorHAnsi"/>
          <w:spacing w:val="-1"/>
        </w:rPr>
        <w:t>Further</w:t>
      </w:r>
      <w:r w:rsidRPr="000A7441">
        <w:rPr>
          <w:rFonts w:asciiTheme="minorHAnsi" w:hAnsiTheme="minorHAnsi"/>
          <w:spacing w:val="1"/>
        </w:rPr>
        <w:t xml:space="preserve"> </w:t>
      </w:r>
      <w:r w:rsidRPr="000A7441">
        <w:rPr>
          <w:rFonts w:asciiTheme="minorHAnsi" w:hAnsiTheme="minorHAnsi"/>
          <w:spacing w:val="-1"/>
        </w:rPr>
        <w:t xml:space="preserve">information can be found </w:t>
      </w:r>
      <w:r w:rsidRPr="000A7441">
        <w:rPr>
          <w:rFonts w:asciiTheme="minorHAnsi" w:hAnsiTheme="minorHAnsi"/>
        </w:rPr>
        <w:t>in</w:t>
      </w:r>
      <w:r w:rsidRPr="000A7441">
        <w:rPr>
          <w:rFonts w:asciiTheme="minorHAnsi" w:hAnsiTheme="minorHAnsi"/>
          <w:spacing w:val="-1"/>
        </w:rPr>
        <w:t xml:space="preserve"> the Explanatory Notes</w:t>
      </w:r>
      <w:r w:rsidRPr="000A7441">
        <w:rPr>
          <w:rFonts w:asciiTheme="minorHAnsi" w:hAnsiTheme="minorHAnsi"/>
          <w:spacing w:val="2"/>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Nurse</w:t>
      </w:r>
      <w:r w:rsidRPr="000A7441">
        <w:rPr>
          <w:rFonts w:asciiTheme="minorHAnsi" w:hAnsiTheme="minorHAnsi"/>
          <w:spacing w:val="59"/>
        </w:rPr>
        <w:t xml:space="preserve"> </w:t>
      </w:r>
      <w:r w:rsidRPr="000A7441">
        <w:rPr>
          <w:rFonts w:asciiTheme="minorHAnsi" w:hAnsiTheme="minorHAnsi"/>
          <w:spacing w:val="-1"/>
        </w:rPr>
        <w:t>Practitioners.</w:t>
      </w:r>
    </w:p>
    <w:p w14:paraId="74F45351" w14:textId="77777777" w:rsidR="008137A8" w:rsidRPr="000A7441" w:rsidRDefault="008137A8" w:rsidP="00AE517C">
      <w:pPr>
        <w:pStyle w:val="BodyText"/>
        <w:kinsoku w:val="0"/>
        <w:overflowPunct w:val="0"/>
        <w:spacing w:line="20" w:lineRule="atLeast"/>
        <w:ind w:right="-46"/>
        <w:rPr>
          <w:rFonts w:asciiTheme="minorHAnsi" w:hAnsiTheme="minorHAnsi"/>
          <w:sz w:val="2"/>
          <w:szCs w:val="2"/>
        </w:rPr>
      </w:pPr>
      <w:r w:rsidRPr="000A7441">
        <w:rPr>
          <w:rFonts w:asciiTheme="minorHAnsi" w:hAnsiTheme="minorHAnsi"/>
          <w:noProof/>
          <w:sz w:val="2"/>
          <w:szCs w:val="2"/>
          <w:lang w:eastAsia="en-AU"/>
        </w:rPr>
        <mc:AlternateContent>
          <mc:Choice Requires="wpg">
            <w:drawing>
              <wp:inline distT="0" distB="0" distL="0" distR="0" wp14:anchorId="0754233C" wp14:editId="134B3AE6">
                <wp:extent cx="6289675" cy="12700"/>
                <wp:effectExtent l="10795" t="4445" r="5080" b="1905"/>
                <wp:docPr id="4728" name="Group 4728" title="brea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9675" cy="12700"/>
                          <a:chOff x="0" y="0"/>
                          <a:chExt cx="9905" cy="20"/>
                        </a:xfrm>
                      </wpg:grpSpPr>
                      <wps:wsp>
                        <wps:cNvPr id="4729" name="Freeform 1516"/>
                        <wps:cNvSpPr>
                          <a:spLocks/>
                        </wps:cNvSpPr>
                        <wps:spPr bwMode="auto">
                          <a:xfrm>
                            <a:off x="5" y="5"/>
                            <a:ext cx="9893" cy="20"/>
                          </a:xfrm>
                          <a:custGeom>
                            <a:avLst/>
                            <a:gdLst>
                              <a:gd name="T0" fmla="*/ 0 w 9893"/>
                              <a:gd name="T1" fmla="*/ 0 h 20"/>
                              <a:gd name="T2" fmla="*/ 9892 w 9893"/>
                              <a:gd name="T3" fmla="*/ 0 h 20"/>
                            </a:gdLst>
                            <a:ahLst/>
                            <a:cxnLst>
                              <a:cxn ang="0">
                                <a:pos x="T0" y="T1"/>
                              </a:cxn>
                              <a:cxn ang="0">
                                <a:pos x="T2" y="T3"/>
                              </a:cxn>
                            </a:cxnLst>
                            <a:rect l="0" t="0" r="r" b="b"/>
                            <a:pathLst>
                              <a:path w="9893" h="20">
                                <a:moveTo>
                                  <a:pt x="0" y="0"/>
                                </a:moveTo>
                                <a:lnTo>
                                  <a:pt x="98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728" o:spid="_x0000_s1026" alt="Title: break" style="width:495.25pt;height:1pt;mso-position-horizontal-relative:char;mso-position-vertical-relative:line" coordsize="99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">
                <v:shape id="Freeform 1516" o:spid="_x0000_s1027" style="position:absolute;left:5;top:5;width:9893;height:20;visibility:visible;mso-wrap-style:square;v-text-anchor:top" coordsize="98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tdsYA&#10;AADdAAAADwAAAGRycy9kb3ducmV2LnhtbESPQWvCQBSE74L/YXlCL0U3StA2ZiNaWigeBFMP9vbI&#10;PpNg9m3IbmP8991CweMwM98w6WYwjeipc7VlBfNZBIK4sLrmUsHp62P6AsJ5ZI2NZVJwJwebbDxK&#10;MdH2xkfqc1+KAGGXoILK+zaR0hUVGXQz2xIH72I7gz7IrpS6w1uAm0YuomgpDdYcFips6a2i4pr/&#10;GAXD++Ec7eO4b7e7b8yRny/3Eyn1NBm2axCeBv8I/7c/tYJ4tXiFvzfh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dtdsYAAADdAAAADwAAAAAAAAAAAAAAAACYAgAAZHJz&#10;L2Rvd25yZXYueG1sUEsFBgAAAAAEAAQA9QAAAIsDAAAAAA==&#10;" path="m,l9892,e" filled="f" strokeweight=".58pt">
                  <v:path arrowok="t" o:connecttype="custom" o:connectlocs="0,0;9892,0" o:connectangles="0,0"/>
                </v:shape>
                <w10:anchorlock/>
              </v:group>
            </w:pict>
          </mc:Fallback>
        </mc:AlternateContent>
      </w:r>
    </w:p>
    <w:p w14:paraId="5C2D41A3"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4F3BFAAE"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4068</w:t>
      </w:r>
    </w:p>
    <w:p w14:paraId="4B0CD7B3"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46BBDCD9"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30143D1C"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13793191"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2B6F4BB6" w14:textId="77777777" w:rsidR="00E36E6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coronary heart disease. </w:t>
      </w:r>
    </w:p>
    <w:p w14:paraId="67B85C42"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 with a statin is defined as follows:</w:t>
      </w:r>
    </w:p>
    <w:p w14:paraId="26B83355" w14:textId="77777777" w:rsidR="008137A8" w:rsidRPr="000A7441" w:rsidRDefault="008137A8" w:rsidP="00484C01">
      <w:pPr>
        <w:pStyle w:val="BodyText"/>
        <w:widowControl w:val="0"/>
        <w:numPr>
          <w:ilvl w:val="0"/>
          <w:numId w:val="63"/>
        </w:numPr>
        <w:tabs>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includes</w:t>
      </w:r>
      <w:r w:rsidRPr="000A7441">
        <w:rPr>
          <w:rFonts w:asciiTheme="minorHAnsi" w:hAnsiTheme="minorHAnsi"/>
          <w:spacing w:val="2"/>
        </w:rPr>
        <w:t xml:space="preserve"> </w:t>
      </w:r>
      <w:r w:rsidRPr="000A7441">
        <w:rPr>
          <w:rFonts w:asciiTheme="minorHAnsi" w:hAnsiTheme="minorHAnsi"/>
          <w:spacing w:val="-1"/>
        </w:rPr>
        <w:t>an initial</w:t>
      </w:r>
      <w:r w:rsidRPr="000A7441">
        <w:rPr>
          <w:rFonts w:asciiTheme="minorHAnsi" w:hAnsiTheme="minorHAnsi"/>
          <w:spacing w:val="7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1"/>
        </w:rPr>
        <w:t>threshold for</w:t>
      </w:r>
      <w:r w:rsidRPr="000A7441">
        <w:rPr>
          <w:rFonts w:asciiTheme="minorHAnsi" w:hAnsiTheme="minorHAnsi"/>
          <w:spacing w:val="1"/>
        </w:rPr>
        <w:t xml:space="preserve"> </w:t>
      </w:r>
      <w:r w:rsidRPr="000A7441">
        <w:rPr>
          <w:rFonts w:asciiTheme="minorHAnsi" w:hAnsiTheme="minorHAnsi"/>
          <w:spacing w:val="-1"/>
        </w:rPr>
        <w:t>PBS-subsidy (i.e.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not</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w:t>
      </w:r>
      <w:r w:rsidRPr="000A7441">
        <w:rPr>
          <w:rFonts w:asciiTheme="minorHAnsi" w:hAnsiTheme="minorHAnsi"/>
        </w:rPr>
        <w:t>risk</w:t>
      </w:r>
      <w:r w:rsidRPr="000A7441">
        <w:rPr>
          <w:rFonts w:asciiTheme="minorHAnsi" w:hAnsiTheme="minorHAnsi"/>
          <w:spacing w:val="-1"/>
        </w:rPr>
        <w:t xml:space="preserve"> category),</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2"/>
        </w:rPr>
        <w:t xml:space="preserve"> 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2"/>
        </w:rPr>
        <w:t xml:space="preserve"> that</w:t>
      </w:r>
      <w:r w:rsidRPr="000A7441">
        <w:rPr>
          <w:rFonts w:asciiTheme="minorHAnsi" w:hAnsiTheme="minorHAnsi"/>
          <w:spacing w:val="65"/>
        </w:rPr>
        <w:t xml:space="preserve"> </w:t>
      </w:r>
      <w:r w:rsidRPr="000A7441">
        <w:rPr>
          <w:rFonts w:asciiTheme="minorHAnsi" w:hAnsiTheme="minorHAnsi"/>
          <w:spacing w:val="-1"/>
        </w:rPr>
        <w:t>threshold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1"/>
        </w:rPr>
        <w:t xml:space="preserve"> of</w:t>
      </w:r>
      <w:r w:rsidRPr="000A7441">
        <w:rPr>
          <w:rFonts w:asciiTheme="minorHAnsi" w:hAnsiTheme="minorHAnsi"/>
          <w:spacing w:val="1"/>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conjunction with dietary </w:t>
      </w:r>
      <w:r w:rsidRPr="000A7441">
        <w:rPr>
          <w:rFonts w:asciiTheme="minorHAnsi" w:hAnsiTheme="minorHAnsi"/>
          <w:spacing w:val="-2"/>
        </w:rPr>
        <w:t>therapy</w:t>
      </w:r>
      <w:r w:rsidRPr="000A7441">
        <w:rPr>
          <w:rFonts w:asciiTheme="minorHAnsi" w:hAnsiTheme="minorHAnsi"/>
          <w:spacing w:val="63"/>
        </w:rPr>
        <w:t xml:space="preserve"> </w:t>
      </w:r>
      <w:r w:rsidRPr="000A7441">
        <w:rPr>
          <w:rFonts w:asciiTheme="minorHAnsi" w:hAnsiTheme="minorHAnsi"/>
          <w:spacing w:val="-2"/>
        </w:rPr>
        <w:t>and</w:t>
      </w:r>
      <w:r w:rsidRPr="000A7441">
        <w:rPr>
          <w:rFonts w:asciiTheme="minorHAnsi" w:hAnsiTheme="minorHAnsi"/>
          <w:spacing w:val="-1"/>
        </w:rPr>
        <w:t xml:space="preserve"> 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 of</w:t>
      </w:r>
      <w:r w:rsidRPr="000A7441">
        <w:rPr>
          <w:rFonts w:asciiTheme="minorHAnsi" w:hAnsiTheme="minorHAnsi"/>
          <w:spacing w:val="1"/>
        </w:rPr>
        <w:t xml:space="preserve"> </w:t>
      </w:r>
      <w:r w:rsidRPr="000A7441">
        <w:rPr>
          <w:rFonts w:asciiTheme="minorHAnsi" w:hAnsiTheme="minorHAnsi"/>
          <w:spacing w:val="-1"/>
        </w:rPr>
        <w:t xml:space="preserve">statin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w:t>
      </w:r>
      <w:r w:rsidRPr="000A7441">
        <w:rPr>
          <w:rFonts w:asciiTheme="minorHAnsi" w:hAnsiTheme="minorHAnsi"/>
          <w:spacing w:val="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101"/>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w:t>
      </w:r>
      <w:r w:rsidRPr="000A7441">
        <w:rPr>
          <w:rFonts w:asciiTheme="minorHAnsi" w:hAnsiTheme="minorHAnsi"/>
        </w:rPr>
        <w:t xml:space="preserve"> 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2"/>
        </w:rPr>
        <w:t>or</w:t>
      </w:r>
    </w:p>
    <w:p w14:paraId="0396182D" w14:textId="77777777" w:rsidR="008137A8" w:rsidRPr="000A7441" w:rsidRDefault="008137A8" w:rsidP="00484C01">
      <w:pPr>
        <w:pStyle w:val="BodyText"/>
        <w:widowControl w:val="0"/>
        <w:numPr>
          <w:ilvl w:val="0"/>
          <w:numId w:val="63"/>
        </w:numPr>
        <w:tabs>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allows</w:t>
      </w:r>
      <w:r w:rsidRPr="000A7441">
        <w:rPr>
          <w:rFonts w:asciiTheme="minorHAnsi" w:hAnsiTheme="minorHAnsi"/>
          <w:spacing w:val="2"/>
        </w:rPr>
        <w:t xml:space="preserve"> </w:t>
      </w:r>
      <w:r w:rsidRPr="000A7441">
        <w:rPr>
          <w:rFonts w:asciiTheme="minorHAnsi" w:hAnsiTheme="minorHAnsi"/>
          <w:spacing w:val="-1"/>
        </w:rPr>
        <w:t>PBS-subsidised</w:t>
      </w:r>
      <w:r w:rsidRPr="000A7441">
        <w:rPr>
          <w:rFonts w:asciiTheme="minorHAnsi" w:hAnsiTheme="minorHAnsi"/>
          <w:spacing w:val="77"/>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at </w:t>
      </w:r>
      <w:r w:rsidRPr="000A7441">
        <w:rPr>
          <w:rFonts w:asciiTheme="minorHAnsi" w:hAnsiTheme="minorHAnsi"/>
          <w:spacing w:val="-2"/>
        </w:rPr>
        <w:t>any</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risk category patient),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rPr>
        <w:t xml:space="preserve">4 </w:t>
      </w:r>
      <w:r w:rsidRPr="000A7441">
        <w:rPr>
          <w:rFonts w:asciiTheme="minorHAnsi" w:hAnsiTheme="minorHAnsi"/>
          <w:spacing w:val="-1"/>
        </w:rPr>
        <w:t>mmol</w:t>
      </w:r>
      <w:r w:rsidRPr="000A7441">
        <w:rPr>
          <w:rFonts w:asciiTheme="minorHAnsi" w:hAnsiTheme="minorHAnsi"/>
          <w:spacing w:val="67"/>
        </w:rPr>
        <w:t xml:space="preserve"> </w:t>
      </w:r>
      <w:r w:rsidRPr="000A7441">
        <w:rPr>
          <w:rFonts w:asciiTheme="minorHAnsi" w:hAnsiTheme="minorHAnsi"/>
          <w:spacing w:val="-2"/>
        </w:rPr>
        <w:t>per</w:t>
      </w:r>
      <w:r w:rsidRPr="000A7441">
        <w:rPr>
          <w:rFonts w:asciiTheme="minorHAnsi" w:hAnsiTheme="minorHAnsi"/>
          <w:spacing w:val="1"/>
        </w:rPr>
        <w:t xml:space="preserve"> </w:t>
      </w:r>
      <w:r w:rsidRPr="000A7441">
        <w:rPr>
          <w:rFonts w:asciiTheme="minorHAnsi" w:hAnsiTheme="minorHAnsi"/>
        </w:rPr>
        <w:t>L</w:t>
      </w:r>
      <w:r w:rsidRPr="000A7441">
        <w:rPr>
          <w:rFonts w:asciiTheme="minorHAnsi" w:hAnsiTheme="minorHAnsi"/>
          <w:spacing w:val="-1"/>
        </w:rPr>
        <w:t xml:space="preserve">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of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3"/>
        </w:rPr>
        <w:t xml:space="preserve"> </w:t>
      </w:r>
      <w:r w:rsidRPr="000A7441">
        <w:rPr>
          <w:rFonts w:asciiTheme="minorHAnsi" w:hAnsiTheme="minorHAnsi"/>
          <w:spacing w:val="-1"/>
        </w:rPr>
        <w:t>conjunction</w:t>
      </w:r>
      <w:r w:rsidRPr="000A7441">
        <w:rPr>
          <w:rFonts w:asciiTheme="minorHAnsi" w:hAnsiTheme="minorHAnsi"/>
          <w:spacing w:val="2"/>
        </w:rPr>
        <w:t xml:space="preserve"> </w:t>
      </w:r>
      <w:r w:rsidRPr="000A7441">
        <w:rPr>
          <w:rFonts w:asciiTheme="minorHAnsi" w:hAnsiTheme="minorHAnsi"/>
          <w:spacing w:val="-1"/>
        </w:rPr>
        <w:t xml:space="preserve">with dietary </w:t>
      </w:r>
      <w:r w:rsidRPr="000A7441">
        <w:rPr>
          <w:rFonts w:asciiTheme="minorHAnsi" w:hAnsiTheme="minorHAnsi"/>
          <w:spacing w:val="-2"/>
        </w:rPr>
        <w:t>therapy</w:t>
      </w:r>
      <w:r w:rsidRPr="000A7441">
        <w:rPr>
          <w:rFonts w:asciiTheme="minorHAnsi" w:hAnsiTheme="minorHAnsi"/>
          <w:spacing w:val="-1"/>
        </w:rPr>
        <w:t xml:space="preserve"> and</w:t>
      </w:r>
      <w:r w:rsidRPr="000A7441">
        <w:rPr>
          <w:rFonts w:asciiTheme="minorHAnsi" w:hAnsiTheme="minorHAnsi"/>
          <w:spacing w:val="79"/>
        </w:rPr>
        <w:t xml:space="preserve"> </w:t>
      </w:r>
      <w:r w:rsidRPr="000A7441">
        <w:rPr>
          <w:rFonts w:asciiTheme="minorHAnsi" w:hAnsiTheme="minorHAnsi"/>
          <w:spacing w:val="-1"/>
        </w:rPr>
        <w:t>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1"/>
        </w:rPr>
        <w:t>statin 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73"/>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p>
    <w:p w14:paraId="302A3716"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5E901E6F"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4085</w:t>
      </w:r>
    </w:p>
    <w:p w14:paraId="59EC6130"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5C59589C"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6AA94145"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7A39E3C8"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19E46931" w14:textId="77777777" w:rsidR="00E36E6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Patient must have diabetes mellitus.</w:t>
      </w:r>
      <w:r w:rsidR="00164B19" w:rsidRPr="000A7441">
        <w:rPr>
          <w:rFonts w:asciiTheme="minorHAnsi" w:hAnsiTheme="minorHAnsi"/>
          <w:spacing w:val="-1"/>
        </w:rPr>
        <w:t xml:space="preserve"> </w:t>
      </w:r>
    </w:p>
    <w:p w14:paraId="6AA44840"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 with a statin is defined as follows:</w:t>
      </w:r>
    </w:p>
    <w:p w14:paraId="3B74BC15" w14:textId="77777777" w:rsidR="008137A8" w:rsidRPr="000A7441" w:rsidRDefault="008137A8" w:rsidP="00484C01">
      <w:pPr>
        <w:pStyle w:val="BodyText"/>
        <w:widowControl w:val="0"/>
        <w:numPr>
          <w:ilvl w:val="0"/>
          <w:numId w:val="62"/>
        </w:numPr>
        <w:tabs>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includes</w:t>
      </w:r>
      <w:r w:rsidRPr="000A7441">
        <w:rPr>
          <w:rFonts w:asciiTheme="minorHAnsi" w:hAnsiTheme="minorHAnsi"/>
          <w:spacing w:val="2"/>
        </w:rPr>
        <w:t xml:space="preserve"> </w:t>
      </w:r>
      <w:r w:rsidRPr="000A7441">
        <w:rPr>
          <w:rFonts w:asciiTheme="minorHAnsi" w:hAnsiTheme="minorHAnsi"/>
          <w:spacing w:val="-1"/>
        </w:rPr>
        <w:t>an initial</w:t>
      </w:r>
      <w:r w:rsidRPr="000A7441">
        <w:rPr>
          <w:rFonts w:asciiTheme="minorHAnsi" w:hAnsiTheme="minorHAnsi"/>
          <w:spacing w:val="7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1"/>
        </w:rPr>
        <w:t>threshold for</w:t>
      </w:r>
      <w:r w:rsidRPr="000A7441">
        <w:rPr>
          <w:rFonts w:asciiTheme="minorHAnsi" w:hAnsiTheme="minorHAnsi"/>
          <w:spacing w:val="1"/>
        </w:rPr>
        <w:t xml:space="preserve"> </w:t>
      </w:r>
      <w:r w:rsidRPr="000A7441">
        <w:rPr>
          <w:rFonts w:asciiTheme="minorHAnsi" w:hAnsiTheme="minorHAnsi"/>
          <w:spacing w:val="-1"/>
        </w:rPr>
        <w:t>PBS-subsidy (i.e.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not</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w:t>
      </w:r>
      <w:r w:rsidRPr="000A7441">
        <w:rPr>
          <w:rFonts w:asciiTheme="minorHAnsi" w:hAnsiTheme="minorHAnsi"/>
        </w:rPr>
        <w:t>risk</w:t>
      </w:r>
      <w:r w:rsidRPr="000A7441">
        <w:rPr>
          <w:rFonts w:asciiTheme="minorHAnsi" w:hAnsiTheme="minorHAnsi"/>
          <w:spacing w:val="-1"/>
        </w:rPr>
        <w:t xml:space="preserve"> category),</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2"/>
        </w:rPr>
        <w:t xml:space="preserve"> 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2"/>
        </w:rPr>
        <w:t xml:space="preserve"> that</w:t>
      </w:r>
      <w:r w:rsidRPr="000A7441">
        <w:rPr>
          <w:rFonts w:asciiTheme="minorHAnsi" w:hAnsiTheme="minorHAnsi"/>
          <w:spacing w:val="65"/>
        </w:rPr>
        <w:t xml:space="preserve"> </w:t>
      </w:r>
      <w:r w:rsidRPr="000A7441">
        <w:rPr>
          <w:rFonts w:asciiTheme="minorHAnsi" w:hAnsiTheme="minorHAnsi"/>
          <w:spacing w:val="-1"/>
        </w:rPr>
        <w:t>threshold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1"/>
        </w:rPr>
        <w:t xml:space="preserve"> of</w:t>
      </w:r>
      <w:r w:rsidRPr="000A7441">
        <w:rPr>
          <w:rFonts w:asciiTheme="minorHAnsi" w:hAnsiTheme="minorHAnsi"/>
          <w:spacing w:val="1"/>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conjunction with dietary </w:t>
      </w:r>
      <w:r w:rsidRPr="000A7441">
        <w:rPr>
          <w:rFonts w:asciiTheme="minorHAnsi" w:hAnsiTheme="minorHAnsi"/>
          <w:spacing w:val="-2"/>
        </w:rPr>
        <w:t>therapy</w:t>
      </w:r>
      <w:r w:rsidRPr="000A7441">
        <w:rPr>
          <w:rFonts w:asciiTheme="minorHAnsi" w:hAnsiTheme="minorHAnsi"/>
          <w:spacing w:val="63"/>
        </w:rPr>
        <w:t xml:space="preserve"> </w:t>
      </w:r>
      <w:r w:rsidRPr="000A7441">
        <w:rPr>
          <w:rFonts w:asciiTheme="minorHAnsi" w:hAnsiTheme="minorHAnsi"/>
          <w:spacing w:val="-2"/>
        </w:rPr>
        <w:t>and</w:t>
      </w:r>
      <w:r w:rsidRPr="000A7441">
        <w:rPr>
          <w:rFonts w:asciiTheme="minorHAnsi" w:hAnsiTheme="minorHAnsi"/>
          <w:spacing w:val="-1"/>
        </w:rPr>
        <w:t xml:space="preserve"> 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 of</w:t>
      </w:r>
      <w:r w:rsidRPr="000A7441">
        <w:rPr>
          <w:rFonts w:asciiTheme="minorHAnsi" w:hAnsiTheme="minorHAnsi"/>
          <w:spacing w:val="1"/>
        </w:rPr>
        <w:t xml:space="preserve"> </w:t>
      </w:r>
      <w:r w:rsidRPr="000A7441">
        <w:rPr>
          <w:rFonts w:asciiTheme="minorHAnsi" w:hAnsiTheme="minorHAnsi"/>
          <w:spacing w:val="-1"/>
        </w:rPr>
        <w:t xml:space="preserve">statin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w:t>
      </w:r>
      <w:r w:rsidRPr="000A7441">
        <w:rPr>
          <w:rFonts w:asciiTheme="minorHAnsi" w:hAnsiTheme="minorHAnsi"/>
          <w:spacing w:val="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101"/>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1"/>
        </w:rPr>
        <w:t>inadequate</w:t>
      </w:r>
      <w:r w:rsidRPr="000A7441">
        <w:rPr>
          <w:rFonts w:asciiTheme="minorHAnsi" w:hAnsiTheme="minorHAnsi"/>
          <w:spacing w:val="49"/>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2"/>
        </w:rPr>
        <w:t>or</w:t>
      </w:r>
    </w:p>
    <w:p w14:paraId="08603CA3" w14:textId="77777777" w:rsidR="008137A8" w:rsidRPr="000A7441" w:rsidRDefault="008137A8" w:rsidP="00484C01">
      <w:pPr>
        <w:pStyle w:val="BodyText"/>
        <w:widowControl w:val="0"/>
        <w:numPr>
          <w:ilvl w:val="0"/>
          <w:numId w:val="62"/>
        </w:numPr>
        <w:tabs>
          <w:tab w:val="left" w:pos="284"/>
          <w:tab w:val="left" w:pos="1961"/>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allows</w:t>
      </w:r>
      <w:r w:rsidRPr="000A7441">
        <w:rPr>
          <w:rFonts w:asciiTheme="minorHAnsi" w:hAnsiTheme="minorHAnsi"/>
          <w:spacing w:val="2"/>
        </w:rPr>
        <w:t xml:space="preserve"> </w:t>
      </w:r>
      <w:r w:rsidRPr="000A7441">
        <w:rPr>
          <w:rFonts w:asciiTheme="minorHAnsi" w:hAnsiTheme="minorHAnsi"/>
          <w:spacing w:val="-1"/>
        </w:rPr>
        <w:t>PBS-subsidised</w:t>
      </w:r>
      <w:r w:rsidRPr="000A7441">
        <w:rPr>
          <w:rFonts w:asciiTheme="minorHAnsi" w:hAnsiTheme="minorHAnsi"/>
          <w:spacing w:val="77"/>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at </w:t>
      </w:r>
      <w:r w:rsidRPr="000A7441">
        <w:rPr>
          <w:rFonts w:asciiTheme="minorHAnsi" w:hAnsiTheme="minorHAnsi"/>
          <w:spacing w:val="-2"/>
        </w:rPr>
        <w:t>any</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risk category patient),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rPr>
        <w:t>4</w:t>
      </w:r>
      <w:r w:rsidRPr="000A7441">
        <w:rPr>
          <w:rFonts w:asciiTheme="minorHAnsi" w:hAnsiTheme="minorHAnsi"/>
          <w:spacing w:val="-1"/>
        </w:rPr>
        <w:t xml:space="preserve"> </w:t>
      </w:r>
      <w:r w:rsidRPr="000A7441">
        <w:rPr>
          <w:rFonts w:asciiTheme="minorHAnsi" w:hAnsiTheme="minorHAnsi"/>
          <w:spacing w:val="-2"/>
        </w:rPr>
        <w:t>mmol</w:t>
      </w:r>
      <w:r w:rsidRPr="000A7441">
        <w:rPr>
          <w:rFonts w:asciiTheme="minorHAnsi" w:hAnsiTheme="minorHAnsi"/>
          <w:spacing w:val="69"/>
        </w:rPr>
        <w:t xml:space="preserve"> </w:t>
      </w:r>
      <w:r w:rsidRPr="000A7441">
        <w:rPr>
          <w:rFonts w:asciiTheme="minorHAnsi" w:hAnsiTheme="minorHAnsi"/>
          <w:spacing w:val="-2"/>
        </w:rPr>
        <w:t>per</w:t>
      </w:r>
      <w:r w:rsidRPr="000A7441">
        <w:rPr>
          <w:rFonts w:asciiTheme="minorHAnsi" w:hAnsiTheme="minorHAnsi"/>
          <w:spacing w:val="1"/>
        </w:rPr>
        <w:t xml:space="preserve"> </w:t>
      </w:r>
      <w:r w:rsidRPr="000A7441">
        <w:rPr>
          <w:rFonts w:asciiTheme="minorHAnsi" w:hAnsiTheme="minorHAnsi"/>
        </w:rPr>
        <w:t>L</w:t>
      </w:r>
      <w:r w:rsidRPr="000A7441">
        <w:rPr>
          <w:rFonts w:asciiTheme="minorHAnsi" w:hAnsiTheme="minorHAnsi"/>
          <w:spacing w:val="-1"/>
        </w:rPr>
        <w:t xml:space="preserve">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of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3"/>
        </w:rPr>
        <w:t xml:space="preserve"> </w:t>
      </w:r>
      <w:r w:rsidRPr="000A7441">
        <w:rPr>
          <w:rFonts w:asciiTheme="minorHAnsi" w:hAnsiTheme="minorHAnsi"/>
          <w:spacing w:val="-1"/>
        </w:rPr>
        <w:t>conjunction</w:t>
      </w:r>
      <w:r w:rsidRPr="000A7441">
        <w:rPr>
          <w:rFonts w:asciiTheme="minorHAnsi" w:hAnsiTheme="minorHAnsi"/>
          <w:spacing w:val="2"/>
        </w:rPr>
        <w:t xml:space="preserve"> </w:t>
      </w:r>
      <w:r w:rsidRPr="000A7441">
        <w:rPr>
          <w:rFonts w:asciiTheme="minorHAnsi" w:hAnsiTheme="minorHAnsi"/>
          <w:spacing w:val="-1"/>
        </w:rPr>
        <w:t xml:space="preserve">with dietary </w:t>
      </w:r>
      <w:r w:rsidRPr="000A7441">
        <w:rPr>
          <w:rFonts w:asciiTheme="minorHAnsi" w:hAnsiTheme="minorHAnsi"/>
          <w:spacing w:val="-2"/>
        </w:rPr>
        <w:t>therapy</w:t>
      </w:r>
      <w:r w:rsidRPr="000A7441">
        <w:rPr>
          <w:rFonts w:asciiTheme="minorHAnsi" w:hAnsiTheme="minorHAnsi"/>
          <w:spacing w:val="-1"/>
        </w:rPr>
        <w:t xml:space="preserve"> and</w:t>
      </w:r>
      <w:r w:rsidRPr="000A7441">
        <w:rPr>
          <w:rFonts w:asciiTheme="minorHAnsi" w:hAnsiTheme="minorHAnsi"/>
          <w:spacing w:val="79"/>
        </w:rPr>
        <w:t xml:space="preserve"> </w:t>
      </w:r>
      <w:r w:rsidRPr="000A7441">
        <w:rPr>
          <w:rFonts w:asciiTheme="minorHAnsi" w:hAnsiTheme="minorHAnsi"/>
          <w:spacing w:val="-1"/>
        </w:rPr>
        <w:t>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1"/>
        </w:rPr>
        <w:t>statin 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73"/>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p>
    <w:p w14:paraId="6F02E5DF"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5D397FBD"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4086</w:t>
      </w:r>
    </w:p>
    <w:p w14:paraId="01E66CE0"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7FEB8079"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08AC9D85"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6123AF96"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3113F724" w14:textId="77777777" w:rsidR="00E36E6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peripheral vascular disease. </w:t>
      </w:r>
    </w:p>
    <w:p w14:paraId="65FCFE43"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 with a statin is defined as follows:</w:t>
      </w:r>
    </w:p>
    <w:p w14:paraId="35B3368B" w14:textId="77777777" w:rsidR="008137A8" w:rsidRPr="000A7441" w:rsidRDefault="008137A8" w:rsidP="00484C01">
      <w:pPr>
        <w:pStyle w:val="BodyText"/>
        <w:widowControl w:val="0"/>
        <w:numPr>
          <w:ilvl w:val="0"/>
          <w:numId w:val="61"/>
        </w:numPr>
        <w:tabs>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includes</w:t>
      </w:r>
      <w:r w:rsidRPr="000A7441">
        <w:rPr>
          <w:rFonts w:asciiTheme="minorHAnsi" w:hAnsiTheme="minorHAnsi"/>
          <w:spacing w:val="2"/>
        </w:rPr>
        <w:t xml:space="preserve"> </w:t>
      </w:r>
      <w:r w:rsidRPr="000A7441">
        <w:rPr>
          <w:rFonts w:asciiTheme="minorHAnsi" w:hAnsiTheme="minorHAnsi"/>
          <w:spacing w:val="-1"/>
        </w:rPr>
        <w:t>an initial</w:t>
      </w:r>
      <w:r w:rsidRPr="000A7441">
        <w:rPr>
          <w:rFonts w:asciiTheme="minorHAnsi" w:hAnsiTheme="minorHAnsi"/>
          <w:spacing w:val="7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1"/>
        </w:rPr>
        <w:t>threshold for</w:t>
      </w:r>
      <w:r w:rsidRPr="000A7441">
        <w:rPr>
          <w:rFonts w:asciiTheme="minorHAnsi" w:hAnsiTheme="minorHAnsi"/>
          <w:spacing w:val="1"/>
        </w:rPr>
        <w:t xml:space="preserve"> </w:t>
      </w:r>
      <w:r w:rsidRPr="000A7441">
        <w:rPr>
          <w:rFonts w:asciiTheme="minorHAnsi" w:hAnsiTheme="minorHAnsi"/>
          <w:spacing w:val="-1"/>
        </w:rPr>
        <w:t>PBS-subsidy (i.e.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not</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w:t>
      </w:r>
      <w:r w:rsidRPr="000A7441">
        <w:rPr>
          <w:rFonts w:asciiTheme="minorHAnsi" w:hAnsiTheme="minorHAnsi"/>
        </w:rPr>
        <w:t>risk</w:t>
      </w:r>
      <w:r w:rsidRPr="000A7441">
        <w:rPr>
          <w:rFonts w:asciiTheme="minorHAnsi" w:hAnsiTheme="minorHAnsi"/>
          <w:spacing w:val="-1"/>
        </w:rPr>
        <w:t xml:space="preserve"> category),</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2"/>
        </w:rPr>
        <w:t xml:space="preserve"> 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2"/>
        </w:rPr>
        <w:t xml:space="preserve"> that</w:t>
      </w:r>
      <w:r w:rsidRPr="000A7441">
        <w:rPr>
          <w:rFonts w:asciiTheme="minorHAnsi" w:hAnsiTheme="minorHAnsi"/>
          <w:spacing w:val="65"/>
        </w:rPr>
        <w:t xml:space="preserve"> </w:t>
      </w:r>
      <w:r w:rsidRPr="000A7441">
        <w:rPr>
          <w:rFonts w:asciiTheme="minorHAnsi" w:hAnsiTheme="minorHAnsi"/>
          <w:spacing w:val="-1"/>
        </w:rPr>
        <w:t>threshold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1"/>
        </w:rPr>
        <w:t xml:space="preserve"> of</w:t>
      </w:r>
      <w:r w:rsidRPr="000A7441">
        <w:rPr>
          <w:rFonts w:asciiTheme="minorHAnsi" w:hAnsiTheme="minorHAnsi"/>
          <w:spacing w:val="1"/>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conjunction with dietary </w:t>
      </w:r>
      <w:r w:rsidRPr="000A7441">
        <w:rPr>
          <w:rFonts w:asciiTheme="minorHAnsi" w:hAnsiTheme="minorHAnsi"/>
          <w:spacing w:val="-2"/>
        </w:rPr>
        <w:t>therapy</w:t>
      </w:r>
      <w:r w:rsidRPr="000A7441">
        <w:rPr>
          <w:rFonts w:asciiTheme="minorHAnsi" w:hAnsiTheme="minorHAnsi"/>
          <w:spacing w:val="63"/>
        </w:rPr>
        <w:t xml:space="preserve"> </w:t>
      </w:r>
      <w:r w:rsidRPr="000A7441">
        <w:rPr>
          <w:rFonts w:asciiTheme="minorHAnsi" w:hAnsiTheme="minorHAnsi"/>
          <w:spacing w:val="-2"/>
        </w:rPr>
        <w:t>and</w:t>
      </w:r>
      <w:r w:rsidRPr="000A7441">
        <w:rPr>
          <w:rFonts w:asciiTheme="minorHAnsi" w:hAnsiTheme="minorHAnsi"/>
          <w:spacing w:val="-1"/>
        </w:rPr>
        <w:t xml:space="preserve"> 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 of</w:t>
      </w:r>
      <w:r w:rsidRPr="000A7441">
        <w:rPr>
          <w:rFonts w:asciiTheme="minorHAnsi" w:hAnsiTheme="minorHAnsi"/>
          <w:spacing w:val="1"/>
        </w:rPr>
        <w:t xml:space="preserve"> </w:t>
      </w:r>
      <w:r w:rsidRPr="000A7441">
        <w:rPr>
          <w:rFonts w:asciiTheme="minorHAnsi" w:hAnsiTheme="minorHAnsi"/>
          <w:spacing w:val="-1"/>
        </w:rPr>
        <w:t xml:space="preserve">statin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w:t>
      </w:r>
      <w:r w:rsidRPr="000A7441">
        <w:rPr>
          <w:rFonts w:asciiTheme="minorHAnsi" w:hAnsiTheme="minorHAnsi"/>
          <w:spacing w:val="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101"/>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2"/>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2"/>
        </w:rPr>
        <w:t>or</w:t>
      </w:r>
    </w:p>
    <w:p w14:paraId="3740430B" w14:textId="77777777" w:rsidR="008137A8" w:rsidRPr="000A7441" w:rsidRDefault="008137A8" w:rsidP="00484C01">
      <w:pPr>
        <w:pStyle w:val="BodyText"/>
        <w:widowControl w:val="0"/>
        <w:numPr>
          <w:ilvl w:val="0"/>
          <w:numId w:val="61"/>
        </w:numPr>
        <w:tabs>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allows</w:t>
      </w:r>
      <w:r w:rsidRPr="000A7441">
        <w:rPr>
          <w:rFonts w:asciiTheme="minorHAnsi" w:hAnsiTheme="minorHAnsi"/>
          <w:spacing w:val="2"/>
        </w:rPr>
        <w:t xml:space="preserve"> </w:t>
      </w:r>
      <w:r w:rsidRPr="000A7441">
        <w:rPr>
          <w:rFonts w:asciiTheme="minorHAnsi" w:hAnsiTheme="minorHAnsi"/>
          <w:spacing w:val="-1"/>
        </w:rPr>
        <w:t>PBS-subsidised</w:t>
      </w:r>
      <w:r w:rsidRPr="000A7441">
        <w:rPr>
          <w:rFonts w:asciiTheme="minorHAnsi" w:hAnsiTheme="minorHAnsi"/>
          <w:spacing w:val="77"/>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at </w:t>
      </w:r>
      <w:r w:rsidRPr="000A7441">
        <w:rPr>
          <w:rFonts w:asciiTheme="minorHAnsi" w:hAnsiTheme="minorHAnsi"/>
          <w:spacing w:val="-2"/>
        </w:rPr>
        <w:t>any</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risk category patient),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rPr>
        <w:t>4</w:t>
      </w:r>
      <w:r w:rsidRPr="000A7441">
        <w:rPr>
          <w:rFonts w:asciiTheme="minorHAnsi" w:hAnsiTheme="minorHAnsi"/>
          <w:spacing w:val="-1"/>
        </w:rPr>
        <w:t xml:space="preserve"> </w:t>
      </w:r>
      <w:r w:rsidRPr="000A7441">
        <w:rPr>
          <w:rFonts w:asciiTheme="minorHAnsi" w:hAnsiTheme="minorHAnsi"/>
          <w:spacing w:val="-2"/>
        </w:rPr>
        <w:t>mmol</w:t>
      </w:r>
      <w:r w:rsidRPr="000A7441">
        <w:rPr>
          <w:rFonts w:asciiTheme="minorHAnsi" w:hAnsiTheme="minorHAnsi"/>
          <w:spacing w:val="71"/>
        </w:rPr>
        <w:t xml:space="preserve"> </w:t>
      </w:r>
      <w:r w:rsidRPr="000A7441">
        <w:rPr>
          <w:rFonts w:asciiTheme="minorHAnsi" w:hAnsiTheme="minorHAnsi"/>
          <w:spacing w:val="-2"/>
        </w:rPr>
        <w:t>per</w:t>
      </w:r>
      <w:r w:rsidRPr="000A7441">
        <w:rPr>
          <w:rFonts w:asciiTheme="minorHAnsi" w:hAnsiTheme="minorHAnsi"/>
          <w:spacing w:val="1"/>
        </w:rPr>
        <w:t xml:space="preserve"> </w:t>
      </w:r>
      <w:r w:rsidRPr="000A7441">
        <w:rPr>
          <w:rFonts w:asciiTheme="minorHAnsi" w:hAnsiTheme="minorHAnsi"/>
        </w:rPr>
        <w:t>L</w:t>
      </w:r>
      <w:r w:rsidRPr="000A7441">
        <w:rPr>
          <w:rFonts w:asciiTheme="minorHAnsi" w:hAnsiTheme="minorHAnsi"/>
          <w:spacing w:val="-1"/>
        </w:rPr>
        <w:t xml:space="preserve">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of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3"/>
        </w:rPr>
        <w:t xml:space="preserve"> </w:t>
      </w:r>
      <w:r w:rsidRPr="000A7441">
        <w:rPr>
          <w:rFonts w:asciiTheme="minorHAnsi" w:hAnsiTheme="minorHAnsi"/>
          <w:spacing w:val="-1"/>
        </w:rPr>
        <w:t>conjunction</w:t>
      </w:r>
      <w:r w:rsidRPr="000A7441">
        <w:rPr>
          <w:rFonts w:asciiTheme="minorHAnsi" w:hAnsiTheme="minorHAnsi"/>
          <w:spacing w:val="2"/>
        </w:rPr>
        <w:t xml:space="preserve"> </w:t>
      </w:r>
      <w:r w:rsidRPr="000A7441">
        <w:rPr>
          <w:rFonts w:asciiTheme="minorHAnsi" w:hAnsiTheme="minorHAnsi"/>
          <w:spacing w:val="-1"/>
        </w:rPr>
        <w:t xml:space="preserve">with dietary </w:t>
      </w:r>
      <w:r w:rsidRPr="000A7441">
        <w:rPr>
          <w:rFonts w:asciiTheme="minorHAnsi" w:hAnsiTheme="minorHAnsi"/>
          <w:spacing w:val="-2"/>
        </w:rPr>
        <w:t>therapy</w:t>
      </w:r>
      <w:r w:rsidRPr="000A7441">
        <w:rPr>
          <w:rFonts w:asciiTheme="minorHAnsi" w:hAnsiTheme="minorHAnsi"/>
          <w:spacing w:val="-1"/>
        </w:rPr>
        <w:t xml:space="preserve"> and</w:t>
      </w:r>
      <w:r w:rsidRPr="000A7441">
        <w:rPr>
          <w:rFonts w:asciiTheme="minorHAnsi" w:hAnsiTheme="minorHAnsi"/>
          <w:spacing w:val="79"/>
        </w:rPr>
        <w:t xml:space="preserve"> </w:t>
      </w:r>
      <w:r w:rsidRPr="000A7441">
        <w:rPr>
          <w:rFonts w:asciiTheme="minorHAnsi" w:hAnsiTheme="minorHAnsi"/>
          <w:spacing w:val="-1"/>
        </w:rPr>
        <w:t>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1"/>
        </w:rPr>
        <w:t>statin 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3"/>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73"/>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p>
    <w:p w14:paraId="3758E0F4"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67BAAFF4"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4069</w:t>
      </w:r>
    </w:p>
    <w:p w14:paraId="7FFD1022"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2A60E928"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62DD604C"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61C4295C"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3D73A1E3" w14:textId="77777777" w:rsidR="00E36E6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heterozygous familial hypercholesterolaemia. </w:t>
      </w:r>
    </w:p>
    <w:p w14:paraId="181657C9"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 with a statin is defined as follows:</w:t>
      </w:r>
    </w:p>
    <w:p w14:paraId="2C327716" w14:textId="77777777" w:rsidR="008137A8" w:rsidRPr="000A7441" w:rsidRDefault="008137A8" w:rsidP="00484C01">
      <w:pPr>
        <w:pStyle w:val="BodyText"/>
        <w:widowControl w:val="0"/>
        <w:numPr>
          <w:ilvl w:val="0"/>
          <w:numId w:val="60"/>
        </w:numPr>
        <w:tabs>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includes</w:t>
      </w:r>
      <w:r w:rsidRPr="000A7441">
        <w:rPr>
          <w:rFonts w:asciiTheme="minorHAnsi" w:hAnsiTheme="minorHAnsi"/>
          <w:spacing w:val="2"/>
        </w:rPr>
        <w:t xml:space="preserve"> </w:t>
      </w:r>
      <w:r w:rsidRPr="000A7441">
        <w:rPr>
          <w:rFonts w:asciiTheme="minorHAnsi" w:hAnsiTheme="minorHAnsi"/>
          <w:spacing w:val="-1"/>
        </w:rPr>
        <w:t>an initial</w:t>
      </w:r>
      <w:r w:rsidRPr="000A7441">
        <w:rPr>
          <w:rFonts w:asciiTheme="minorHAnsi" w:hAnsiTheme="minorHAnsi"/>
          <w:spacing w:val="7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1"/>
        </w:rPr>
        <w:t>threshold for</w:t>
      </w:r>
      <w:r w:rsidRPr="000A7441">
        <w:rPr>
          <w:rFonts w:asciiTheme="minorHAnsi" w:hAnsiTheme="minorHAnsi"/>
          <w:spacing w:val="1"/>
        </w:rPr>
        <w:t xml:space="preserve"> </w:t>
      </w:r>
      <w:r w:rsidRPr="000A7441">
        <w:rPr>
          <w:rFonts w:asciiTheme="minorHAnsi" w:hAnsiTheme="minorHAnsi"/>
          <w:spacing w:val="-1"/>
        </w:rPr>
        <w:t>PBS-subsidy (i.e.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not</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w:t>
      </w:r>
      <w:r w:rsidRPr="000A7441">
        <w:rPr>
          <w:rFonts w:asciiTheme="minorHAnsi" w:hAnsiTheme="minorHAnsi"/>
        </w:rPr>
        <w:t>risk</w:t>
      </w:r>
      <w:r w:rsidRPr="000A7441">
        <w:rPr>
          <w:rFonts w:asciiTheme="minorHAnsi" w:hAnsiTheme="minorHAnsi"/>
          <w:spacing w:val="-1"/>
        </w:rPr>
        <w:t xml:space="preserve"> category),</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2"/>
        </w:rPr>
        <w:t xml:space="preserve"> 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2"/>
        </w:rPr>
        <w:t xml:space="preserve"> that</w:t>
      </w:r>
      <w:r w:rsidRPr="000A7441">
        <w:rPr>
          <w:rFonts w:asciiTheme="minorHAnsi" w:hAnsiTheme="minorHAnsi"/>
          <w:spacing w:val="65"/>
        </w:rPr>
        <w:t xml:space="preserve"> </w:t>
      </w:r>
      <w:r w:rsidRPr="000A7441">
        <w:rPr>
          <w:rFonts w:asciiTheme="minorHAnsi" w:hAnsiTheme="minorHAnsi"/>
          <w:spacing w:val="-1"/>
        </w:rPr>
        <w:t>threshold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1"/>
        </w:rPr>
        <w:t xml:space="preserve"> of</w:t>
      </w:r>
      <w:r w:rsidRPr="000A7441">
        <w:rPr>
          <w:rFonts w:asciiTheme="minorHAnsi" w:hAnsiTheme="minorHAnsi"/>
          <w:spacing w:val="1"/>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conjunction with dietary </w:t>
      </w:r>
      <w:r w:rsidRPr="000A7441">
        <w:rPr>
          <w:rFonts w:asciiTheme="minorHAnsi" w:hAnsiTheme="minorHAnsi"/>
          <w:spacing w:val="-2"/>
        </w:rPr>
        <w:t>therapy</w:t>
      </w:r>
      <w:r w:rsidRPr="000A7441">
        <w:rPr>
          <w:rFonts w:asciiTheme="minorHAnsi" w:hAnsiTheme="minorHAnsi"/>
          <w:spacing w:val="63"/>
        </w:rPr>
        <w:t xml:space="preserve"> </w:t>
      </w:r>
      <w:r w:rsidRPr="000A7441">
        <w:rPr>
          <w:rFonts w:asciiTheme="minorHAnsi" w:hAnsiTheme="minorHAnsi"/>
          <w:spacing w:val="-2"/>
        </w:rPr>
        <w:t>and</w:t>
      </w:r>
      <w:r w:rsidRPr="000A7441">
        <w:rPr>
          <w:rFonts w:asciiTheme="minorHAnsi" w:hAnsiTheme="minorHAnsi"/>
          <w:spacing w:val="-1"/>
        </w:rPr>
        <w:t xml:space="preserve"> 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 of</w:t>
      </w:r>
      <w:r w:rsidRPr="000A7441">
        <w:rPr>
          <w:rFonts w:asciiTheme="minorHAnsi" w:hAnsiTheme="minorHAnsi"/>
          <w:spacing w:val="1"/>
        </w:rPr>
        <w:t xml:space="preserve"> </w:t>
      </w:r>
      <w:r w:rsidRPr="000A7441">
        <w:rPr>
          <w:rFonts w:asciiTheme="minorHAnsi" w:hAnsiTheme="minorHAnsi"/>
          <w:spacing w:val="-1"/>
        </w:rPr>
        <w:t xml:space="preserve">statin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w:t>
      </w:r>
      <w:r w:rsidRPr="000A7441">
        <w:rPr>
          <w:rFonts w:asciiTheme="minorHAnsi" w:hAnsiTheme="minorHAnsi"/>
          <w:spacing w:val="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101"/>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2"/>
        </w:rPr>
        <w:t>or</w:t>
      </w:r>
    </w:p>
    <w:p w14:paraId="270F6242" w14:textId="77777777" w:rsidR="008137A8" w:rsidRPr="000A7441" w:rsidRDefault="008137A8" w:rsidP="00484C01">
      <w:pPr>
        <w:pStyle w:val="BodyText"/>
        <w:widowControl w:val="0"/>
        <w:numPr>
          <w:ilvl w:val="0"/>
          <w:numId w:val="60"/>
        </w:numPr>
        <w:tabs>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allows</w:t>
      </w:r>
      <w:r w:rsidRPr="000A7441">
        <w:rPr>
          <w:rFonts w:asciiTheme="minorHAnsi" w:hAnsiTheme="minorHAnsi"/>
          <w:spacing w:val="2"/>
        </w:rPr>
        <w:t xml:space="preserve"> </w:t>
      </w:r>
      <w:r w:rsidRPr="000A7441">
        <w:rPr>
          <w:rFonts w:asciiTheme="minorHAnsi" w:hAnsiTheme="minorHAnsi"/>
          <w:spacing w:val="-1"/>
        </w:rPr>
        <w:t>PBS-subsidised</w:t>
      </w:r>
      <w:r w:rsidRPr="000A7441">
        <w:rPr>
          <w:rFonts w:asciiTheme="minorHAnsi" w:hAnsiTheme="minorHAnsi"/>
          <w:spacing w:val="77"/>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at </w:t>
      </w:r>
      <w:r w:rsidRPr="000A7441">
        <w:rPr>
          <w:rFonts w:asciiTheme="minorHAnsi" w:hAnsiTheme="minorHAnsi"/>
          <w:spacing w:val="-2"/>
        </w:rPr>
        <w:t>any</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risk category patient),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rPr>
        <w:t>4</w:t>
      </w:r>
      <w:r w:rsidRPr="000A7441">
        <w:rPr>
          <w:rFonts w:asciiTheme="minorHAnsi" w:hAnsiTheme="minorHAnsi"/>
          <w:spacing w:val="-1"/>
        </w:rPr>
        <w:t xml:space="preserve"> </w:t>
      </w:r>
      <w:r w:rsidRPr="000A7441">
        <w:rPr>
          <w:rFonts w:asciiTheme="minorHAnsi" w:hAnsiTheme="minorHAnsi"/>
          <w:spacing w:val="-2"/>
        </w:rPr>
        <w:t>mmol</w:t>
      </w:r>
      <w:r w:rsidRPr="000A7441">
        <w:rPr>
          <w:rFonts w:asciiTheme="minorHAnsi" w:hAnsiTheme="minorHAnsi"/>
          <w:spacing w:val="71"/>
        </w:rPr>
        <w:t xml:space="preserve"> </w:t>
      </w:r>
      <w:r w:rsidRPr="000A7441">
        <w:rPr>
          <w:rFonts w:asciiTheme="minorHAnsi" w:hAnsiTheme="minorHAnsi"/>
          <w:spacing w:val="-2"/>
        </w:rPr>
        <w:t>per</w:t>
      </w:r>
      <w:r w:rsidRPr="000A7441">
        <w:rPr>
          <w:rFonts w:asciiTheme="minorHAnsi" w:hAnsiTheme="minorHAnsi"/>
          <w:spacing w:val="1"/>
        </w:rPr>
        <w:t xml:space="preserve"> </w:t>
      </w:r>
      <w:r w:rsidRPr="000A7441">
        <w:rPr>
          <w:rFonts w:asciiTheme="minorHAnsi" w:hAnsiTheme="minorHAnsi"/>
        </w:rPr>
        <w:t>L</w:t>
      </w:r>
      <w:r w:rsidRPr="000A7441">
        <w:rPr>
          <w:rFonts w:asciiTheme="minorHAnsi" w:hAnsiTheme="minorHAnsi"/>
          <w:spacing w:val="-1"/>
        </w:rPr>
        <w:t xml:space="preserve">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of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3"/>
        </w:rPr>
        <w:t xml:space="preserve"> </w:t>
      </w:r>
      <w:r w:rsidRPr="000A7441">
        <w:rPr>
          <w:rFonts w:asciiTheme="minorHAnsi" w:hAnsiTheme="minorHAnsi"/>
          <w:spacing w:val="-1"/>
        </w:rPr>
        <w:t>conjunction</w:t>
      </w:r>
      <w:r w:rsidRPr="000A7441">
        <w:rPr>
          <w:rFonts w:asciiTheme="minorHAnsi" w:hAnsiTheme="minorHAnsi"/>
          <w:spacing w:val="2"/>
        </w:rPr>
        <w:t xml:space="preserve"> </w:t>
      </w:r>
      <w:r w:rsidRPr="000A7441">
        <w:rPr>
          <w:rFonts w:asciiTheme="minorHAnsi" w:hAnsiTheme="minorHAnsi"/>
          <w:spacing w:val="-1"/>
        </w:rPr>
        <w:t xml:space="preserve">with dietary </w:t>
      </w:r>
      <w:r w:rsidRPr="000A7441">
        <w:rPr>
          <w:rFonts w:asciiTheme="minorHAnsi" w:hAnsiTheme="minorHAnsi"/>
          <w:spacing w:val="-2"/>
        </w:rPr>
        <w:t>therapy</w:t>
      </w:r>
      <w:r w:rsidRPr="000A7441">
        <w:rPr>
          <w:rFonts w:asciiTheme="minorHAnsi" w:hAnsiTheme="minorHAnsi"/>
          <w:spacing w:val="-1"/>
        </w:rPr>
        <w:t xml:space="preserve"> and</w:t>
      </w:r>
      <w:r w:rsidRPr="000A7441">
        <w:rPr>
          <w:rFonts w:asciiTheme="minorHAnsi" w:hAnsiTheme="minorHAnsi"/>
          <w:spacing w:val="79"/>
        </w:rPr>
        <w:t xml:space="preserve"> </w:t>
      </w:r>
      <w:r w:rsidRPr="000A7441">
        <w:rPr>
          <w:rFonts w:asciiTheme="minorHAnsi" w:hAnsiTheme="minorHAnsi"/>
          <w:spacing w:val="-1"/>
        </w:rPr>
        <w:t>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1"/>
        </w:rPr>
        <w:t>statin 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2"/>
        </w:rPr>
        <w:t xml:space="preserve"> </w:t>
      </w:r>
      <w:r w:rsidRPr="000A7441">
        <w:rPr>
          <w:rFonts w:asciiTheme="minorHAnsi" w:hAnsiTheme="minorHAnsi"/>
          <w:spacing w:val="-2"/>
        </w:rPr>
        <w:t>be</w:t>
      </w:r>
      <w:r w:rsidRPr="000A7441">
        <w:rPr>
          <w:rFonts w:asciiTheme="minorHAnsi" w:hAnsiTheme="minorHAnsi"/>
          <w:spacing w:val="73"/>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p>
    <w:p w14:paraId="14393A99"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7289B108"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4096</w:t>
      </w:r>
    </w:p>
    <w:p w14:paraId="27597B9D"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2EE80BAE"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1714DD4B"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167A39E0"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6A0AFF9E" w14:textId="77777777" w:rsidR="00E36E6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symptomatic cerebrovascular disease. </w:t>
      </w:r>
    </w:p>
    <w:p w14:paraId="42FD47E9"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 with a statin is defined as follows:</w:t>
      </w:r>
    </w:p>
    <w:p w14:paraId="09BC849F" w14:textId="77777777" w:rsidR="008137A8" w:rsidRPr="000A7441" w:rsidRDefault="008137A8" w:rsidP="00484C01">
      <w:pPr>
        <w:pStyle w:val="BodyText"/>
        <w:widowControl w:val="0"/>
        <w:numPr>
          <w:ilvl w:val="0"/>
          <w:numId w:val="59"/>
        </w:numPr>
        <w:tabs>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includes</w:t>
      </w:r>
      <w:r w:rsidRPr="000A7441">
        <w:rPr>
          <w:rFonts w:asciiTheme="minorHAnsi" w:hAnsiTheme="minorHAnsi"/>
          <w:spacing w:val="2"/>
        </w:rPr>
        <w:t xml:space="preserve"> </w:t>
      </w:r>
      <w:r w:rsidRPr="000A7441">
        <w:rPr>
          <w:rFonts w:asciiTheme="minorHAnsi" w:hAnsiTheme="minorHAnsi"/>
          <w:spacing w:val="-1"/>
        </w:rPr>
        <w:t>an initial</w:t>
      </w:r>
      <w:r w:rsidRPr="000A7441">
        <w:rPr>
          <w:rFonts w:asciiTheme="minorHAnsi" w:hAnsiTheme="minorHAnsi"/>
          <w:spacing w:val="7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1"/>
        </w:rPr>
        <w:t>threshold for</w:t>
      </w:r>
      <w:r w:rsidRPr="000A7441">
        <w:rPr>
          <w:rFonts w:asciiTheme="minorHAnsi" w:hAnsiTheme="minorHAnsi"/>
          <w:spacing w:val="1"/>
        </w:rPr>
        <w:t xml:space="preserve"> </w:t>
      </w:r>
      <w:r w:rsidRPr="000A7441">
        <w:rPr>
          <w:rFonts w:asciiTheme="minorHAnsi" w:hAnsiTheme="minorHAnsi"/>
          <w:spacing w:val="-1"/>
        </w:rPr>
        <w:t>PBS-subsidy (i.e.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not</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w:t>
      </w:r>
      <w:r w:rsidRPr="000A7441">
        <w:rPr>
          <w:rFonts w:asciiTheme="minorHAnsi" w:hAnsiTheme="minorHAnsi"/>
        </w:rPr>
        <w:t>risk</w:t>
      </w:r>
      <w:r w:rsidRPr="000A7441">
        <w:rPr>
          <w:rFonts w:asciiTheme="minorHAnsi" w:hAnsiTheme="minorHAnsi"/>
          <w:spacing w:val="-1"/>
        </w:rPr>
        <w:t xml:space="preserve"> category),</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2"/>
        </w:rPr>
        <w:t xml:space="preserve"> 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2"/>
        </w:rPr>
        <w:t xml:space="preserve"> that</w:t>
      </w:r>
      <w:r w:rsidRPr="000A7441">
        <w:rPr>
          <w:rFonts w:asciiTheme="minorHAnsi" w:hAnsiTheme="minorHAnsi"/>
          <w:spacing w:val="65"/>
        </w:rPr>
        <w:t xml:space="preserve"> </w:t>
      </w:r>
      <w:r w:rsidRPr="000A7441">
        <w:rPr>
          <w:rFonts w:asciiTheme="minorHAnsi" w:hAnsiTheme="minorHAnsi"/>
          <w:spacing w:val="-1"/>
        </w:rPr>
        <w:t>threshold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1"/>
        </w:rPr>
        <w:t xml:space="preserve"> of</w:t>
      </w:r>
      <w:r w:rsidRPr="000A7441">
        <w:rPr>
          <w:rFonts w:asciiTheme="minorHAnsi" w:hAnsiTheme="minorHAnsi"/>
          <w:spacing w:val="1"/>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conjunction with dietary </w:t>
      </w:r>
      <w:r w:rsidRPr="000A7441">
        <w:rPr>
          <w:rFonts w:asciiTheme="minorHAnsi" w:hAnsiTheme="minorHAnsi"/>
          <w:spacing w:val="-2"/>
        </w:rPr>
        <w:t>therapy</w:t>
      </w:r>
      <w:r w:rsidRPr="000A7441">
        <w:rPr>
          <w:rFonts w:asciiTheme="minorHAnsi" w:hAnsiTheme="minorHAnsi"/>
          <w:spacing w:val="63"/>
        </w:rPr>
        <w:t xml:space="preserve"> </w:t>
      </w:r>
      <w:r w:rsidRPr="000A7441">
        <w:rPr>
          <w:rFonts w:asciiTheme="minorHAnsi" w:hAnsiTheme="minorHAnsi"/>
          <w:spacing w:val="-2"/>
        </w:rPr>
        <w:t>and</w:t>
      </w:r>
      <w:r w:rsidRPr="000A7441">
        <w:rPr>
          <w:rFonts w:asciiTheme="minorHAnsi" w:hAnsiTheme="minorHAnsi"/>
          <w:spacing w:val="-1"/>
        </w:rPr>
        <w:t xml:space="preserve"> 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 of</w:t>
      </w:r>
      <w:r w:rsidRPr="000A7441">
        <w:rPr>
          <w:rFonts w:asciiTheme="minorHAnsi" w:hAnsiTheme="minorHAnsi"/>
          <w:spacing w:val="1"/>
        </w:rPr>
        <w:t xml:space="preserve"> </w:t>
      </w:r>
      <w:r w:rsidRPr="000A7441">
        <w:rPr>
          <w:rFonts w:asciiTheme="minorHAnsi" w:hAnsiTheme="minorHAnsi"/>
          <w:spacing w:val="-1"/>
        </w:rPr>
        <w:t xml:space="preserve">statin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w:t>
      </w:r>
      <w:r w:rsidRPr="000A7441">
        <w:rPr>
          <w:rFonts w:asciiTheme="minorHAnsi" w:hAnsiTheme="minorHAnsi"/>
          <w:spacing w:val="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101"/>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2"/>
        </w:rPr>
        <w:t>or</w:t>
      </w:r>
    </w:p>
    <w:p w14:paraId="20388C79" w14:textId="77777777" w:rsidR="008137A8" w:rsidRPr="000A7441" w:rsidRDefault="008137A8" w:rsidP="00484C01">
      <w:pPr>
        <w:pStyle w:val="BodyText"/>
        <w:widowControl w:val="0"/>
        <w:numPr>
          <w:ilvl w:val="0"/>
          <w:numId w:val="59"/>
        </w:numPr>
        <w:tabs>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allows</w:t>
      </w:r>
      <w:r w:rsidRPr="000A7441">
        <w:rPr>
          <w:rFonts w:asciiTheme="minorHAnsi" w:hAnsiTheme="minorHAnsi"/>
          <w:spacing w:val="2"/>
        </w:rPr>
        <w:t xml:space="preserve"> </w:t>
      </w:r>
      <w:r w:rsidRPr="000A7441">
        <w:rPr>
          <w:rFonts w:asciiTheme="minorHAnsi" w:hAnsiTheme="minorHAnsi"/>
          <w:spacing w:val="-1"/>
        </w:rPr>
        <w:t>PBS-subsidised</w:t>
      </w:r>
      <w:r w:rsidRPr="000A7441">
        <w:rPr>
          <w:rFonts w:asciiTheme="minorHAnsi" w:hAnsiTheme="minorHAnsi"/>
          <w:spacing w:val="77"/>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at </w:t>
      </w:r>
      <w:r w:rsidRPr="000A7441">
        <w:rPr>
          <w:rFonts w:asciiTheme="minorHAnsi" w:hAnsiTheme="minorHAnsi"/>
          <w:spacing w:val="-2"/>
        </w:rPr>
        <w:t>any</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risk category patient),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rPr>
        <w:t xml:space="preserve">4 </w:t>
      </w:r>
      <w:r w:rsidRPr="000A7441">
        <w:rPr>
          <w:rFonts w:asciiTheme="minorHAnsi" w:hAnsiTheme="minorHAnsi"/>
          <w:spacing w:val="-1"/>
        </w:rPr>
        <w:t>mmol</w:t>
      </w:r>
      <w:r w:rsidRPr="000A7441">
        <w:rPr>
          <w:rFonts w:asciiTheme="minorHAnsi" w:hAnsiTheme="minorHAnsi"/>
          <w:spacing w:val="67"/>
        </w:rPr>
        <w:t xml:space="preserve"> </w:t>
      </w:r>
      <w:r w:rsidRPr="000A7441">
        <w:rPr>
          <w:rFonts w:asciiTheme="minorHAnsi" w:hAnsiTheme="minorHAnsi"/>
          <w:spacing w:val="-2"/>
        </w:rPr>
        <w:t>per</w:t>
      </w:r>
      <w:r w:rsidRPr="000A7441">
        <w:rPr>
          <w:rFonts w:asciiTheme="minorHAnsi" w:hAnsiTheme="minorHAnsi"/>
          <w:spacing w:val="1"/>
        </w:rPr>
        <w:t xml:space="preserve"> </w:t>
      </w:r>
      <w:r w:rsidRPr="000A7441">
        <w:rPr>
          <w:rFonts w:asciiTheme="minorHAnsi" w:hAnsiTheme="minorHAnsi"/>
        </w:rPr>
        <w:t>L</w:t>
      </w:r>
      <w:r w:rsidRPr="000A7441">
        <w:rPr>
          <w:rFonts w:asciiTheme="minorHAnsi" w:hAnsiTheme="minorHAnsi"/>
          <w:spacing w:val="-1"/>
        </w:rPr>
        <w:t xml:space="preserve">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of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3"/>
        </w:rPr>
        <w:t xml:space="preserve"> </w:t>
      </w:r>
      <w:r w:rsidRPr="000A7441">
        <w:rPr>
          <w:rFonts w:asciiTheme="minorHAnsi" w:hAnsiTheme="minorHAnsi"/>
          <w:spacing w:val="-1"/>
        </w:rPr>
        <w:t>conjunction</w:t>
      </w:r>
      <w:r w:rsidRPr="000A7441">
        <w:rPr>
          <w:rFonts w:asciiTheme="minorHAnsi" w:hAnsiTheme="minorHAnsi"/>
          <w:spacing w:val="2"/>
        </w:rPr>
        <w:t xml:space="preserve"> </w:t>
      </w:r>
      <w:r w:rsidRPr="000A7441">
        <w:rPr>
          <w:rFonts w:asciiTheme="minorHAnsi" w:hAnsiTheme="minorHAnsi"/>
          <w:spacing w:val="-1"/>
        </w:rPr>
        <w:t xml:space="preserve">with dietary </w:t>
      </w:r>
      <w:r w:rsidRPr="000A7441">
        <w:rPr>
          <w:rFonts w:asciiTheme="minorHAnsi" w:hAnsiTheme="minorHAnsi"/>
          <w:spacing w:val="-2"/>
        </w:rPr>
        <w:t>therapy</w:t>
      </w:r>
      <w:r w:rsidRPr="000A7441">
        <w:rPr>
          <w:rFonts w:asciiTheme="minorHAnsi" w:hAnsiTheme="minorHAnsi"/>
          <w:spacing w:val="-1"/>
        </w:rPr>
        <w:t xml:space="preserve"> and</w:t>
      </w:r>
      <w:r w:rsidRPr="000A7441">
        <w:rPr>
          <w:rFonts w:asciiTheme="minorHAnsi" w:hAnsiTheme="minorHAnsi"/>
          <w:spacing w:val="79"/>
        </w:rPr>
        <w:t xml:space="preserve"> </w:t>
      </w:r>
      <w:r w:rsidRPr="000A7441">
        <w:rPr>
          <w:rFonts w:asciiTheme="minorHAnsi" w:hAnsiTheme="minorHAnsi"/>
          <w:spacing w:val="-1"/>
        </w:rPr>
        <w:t>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1"/>
        </w:rPr>
        <w:t>statin 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73"/>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p>
    <w:p w14:paraId="3471C717"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0BEF7BA0"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4120</w:t>
      </w:r>
    </w:p>
    <w:p w14:paraId="7D665A6D"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5AA7F55E"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787CF508"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6CD12499"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2E75E29E" w14:textId="77777777" w:rsidR="00E36E6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a family history of coronary heart disease. </w:t>
      </w:r>
    </w:p>
    <w:p w14:paraId="7B838390"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 with a statin is defined as follows:</w:t>
      </w:r>
    </w:p>
    <w:p w14:paraId="7F5B260B" w14:textId="77777777" w:rsidR="008137A8" w:rsidRPr="000A7441" w:rsidRDefault="008137A8" w:rsidP="00484C01">
      <w:pPr>
        <w:pStyle w:val="BodyText"/>
        <w:widowControl w:val="0"/>
        <w:numPr>
          <w:ilvl w:val="0"/>
          <w:numId w:val="58"/>
        </w:numPr>
        <w:tabs>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includes</w:t>
      </w:r>
      <w:r w:rsidRPr="000A7441">
        <w:rPr>
          <w:rFonts w:asciiTheme="minorHAnsi" w:hAnsiTheme="minorHAnsi"/>
          <w:spacing w:val="2"/>
        </w:rPr>
        <w:t xml:space="preserve"> </w:t>
      </w:r>
      <w:r w:rsidRPr="000A7441">
        <w:rPr>
          <w:rFonts w:asciiTheme="minorHAnsi" w:hAnsiTheme="minorHAnsi"/>
          <w:spacing w:val="-1"/>
        </w:rPr>
        <w:t>an initial</w:t>
      </w:r>
      <w:r w:rsidRPr="000A7441">
        <w:rPr>
          <w:rFonts w:asciiTheme="minorHAnsi" w:hAnsiTheme="minorHAnsi"/>
          <w:spacing w:val="7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1"/>
        </w:rPr>
        <w:t>threshold for</w:t>
      </w:r>
      <w:r w:rsidRPr="000A7441">
        <w:rPr>
          <w:rFonts w:asciiTheme="minorHAnsi" w:hAnsiTheme="minorHAnsi"/>
          <w:spacing w:val="1"/>
        </w:rPr>
        <w:t xml:space="preserve"> </w:t>
      </w:r>
      <w:r w:rsidRPr="000A7441">
        <w:rPr>
          <w:rFonts w:asciiTheme="minorHAnsi" w:hAnsiTheme="minorHAnsi"/>
          <w:spacing w:val="-1"/>
        </w:rPr>
        <w:t>PBS-subsidy (i.e.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not</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w:t>
      </w:r>
      <w:r w:rsidRPr="000A7441">
        <w:rPr>
          <w:rFonts w:asciiTheme="minorHAnsi" w:hAnsiTheme="minorHAnsi"/>
        </w:rPr>
        <w:t>risk</w:t>
      </w:r>
      <w:r w:rsidRPr="000A7441">
        <w:rPr>
          <w:rFonts w:asciiTheme="minorHAnsi" w:hAnsiTheme="minorHAnsi"/>
          <w:spacing w:val="-1"/>
        </w:rPr>
        <w:t xml:space="preserve"> category),</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2"/>
        </w:rPr>
        <w:t xml:space="preserve"> 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2"/>
        </w:rPr>
        <w:t xml:space="preserve"> that</w:t>
      </w:r>
      <w:r w:rsidRPr="000A7441">
        <w:rPr>
          <w:rFonts w:asciiTheme="minorHAnsi" w:hAnsiTheme="minorHAnsi"/>
          <w:spacing w:val="65"/>
        </w:rPr>
        <w:t xml:space="preserve"> </w:t>
      </w:r>
      <w:r w:rsidRPr="000A7441">
        <w:rPr>
          <w:rFonts w:asciiTheme="minorHAnsi" w:hAnsiTheme="minorHAnsi"/>
          <w:spacing w:val="-1"/>
        </w:rPr>
        <w:t>threshold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1"/>
        </w:rPr>
        <w:t xml:space="preserve"> of</w:t>
      </w:r>
      <w:r w:rsidRPr="000A7441">
        <w:rPr>
          <w:rFonts w:asciiTheme="minorHAnsi" w:hAnsiTheme="minorHAnsi"/>
          <w:spacing w:val="1"/>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conjunction with dietary </w:t>
      </w:r>
      <w:r w:rsidRPr="000A7441">
        <w:rPr>
          <w:rFonts w:asciiTheme="minorHAnsi" w:hAnsiTheme="minorHAnsi"/>
          <w:spacing w:val="-2"/>
        </w:rPr>
        <w:t>therapy</w:t>
      </w:r>
      <w:r w:rsidRPr="000A7441">
        <w:rPr>
          <w:rFonts w:asciiTheme="minorHAnsi" w:hAnsiTheme="minorHAnsi"/>
          <w:spacing w:val="63"/>
        </w:rPr>
        <w:t xml:space="preserve"> </w:t>
      </w:r>
      <w:r w:rsidRPr="000A7441">
        <w:rPr>
          <w:rFonts w:asciiTheme="minorHAnsi" w:hAnsiTheme="minorHAnsi"/>
          <w:spacing w:val="-2"/>
        </w:rPr>
        <w:t>and</w:t>
      </w:r>
      <w:r w:rsidRPr="000A7441">
        <w:rPr>
          <w:rFonts w:asciiTheme="minorHAnsi" w:hAnsiTheme="minorHAnsi"/>
          <w:spacing w:val="-1"/>
        </w:rPr>
        <w:t xml:space="preserve"> 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 of</w:t>
      </w:r>
      <w:r w:rsidRPr="000A7441">
        <w:rPr>
          <w:rFonts w:asciiTheme="minorHAnsi" w:hAnsiTheme="minorHAnsi"/>
          <w:spacing w:val="1"/>
        </w:rPr>
        <w:t xml:space="preserve"> </w:t>
      </w:r>
      <w:r w:rsidRPr="000A7441">
        <w:rPr>
          <w:rFonts w:asciiTheme="minorHAnsi" w:hAnsiTheme="minorHAnsi"/>
          <w:spacing w:val="-1"/>
        </w:rPr>
        <w:t xml:space="preserve">statin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w:t>
      </w:r>
      <w:r w:rsidRPr="000A7441">
        <w:rPr>
          <w:rFonts w:asciiTheme="minorHAnsi" w:hAnsiTheme="minorHAnsi"/>
          <w:spacing w:val="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101"/>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2"/>
        </w:rPr>
        <w:t>or</w:t>
      </w:r>
    </w:p>
    <w:p w14:paraId="66CF6237" w14:textId="77777777" w:rsidR="008137A8" w:rsidRPr="000A7441" w:rsidRDefault="008137A8" w:rsidP="00484C01">
      <w:pPr>
        <w:pStyle w:val="BodyText"/>
        <w:widowControl w:val="0"/>
        <w:numPr>
          <w:ilvl w:val="0"/>
          <w:numId w:val="58"/>
        </w:numPr>
        <w:tabs>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allows</w:t>
      </w:r>
      <w:r w:rsidRPr="000A7441">
        <w:rPr>
          <w:rFonts w:asciiTheme="minorHAnsi" w:hAnsiTheme="minorHAnsi"/>
          <w:spacing w:val="2"/>
        </w:rPr>
        <w:t xml:space="preserve"> </w:t>
      </w:r>
      <w:r w:rsidRPr="000A7441">
        <w:rPr>
          <w:rFonts w:asciiTheme="minorHAnsi" w:hAnsiTheme="minorHAnsi"/>
          <w:spacing w:val="-1"/>
        </w:rPr>
        <w:t>PBS-subsidised</w:t>
      </w:r>
      <w:r w:rsidRPr="000A7441">
        <w:rPr>
          <w:rFonts w:asciiTheme="minorHAnsi" w:hAnsiTheme="minorHAnsi"/>
          <w:spacing w:val="77"/>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at </w:t>
      </w:r>
      <w:r w:rsidRPr="000A7441">
        <w:rPr>
          <w:rFonts w:asciiTheme="minorHAnsi" w:hAnsiTheme="minorHAnsi"/>
          <w:spacing w:val="-2"/>
        </w:rPr>
        <w:t>any</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risk category patient),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rPr>
        <w:t xml:space="preserve">4 </w:t>
      </w:r>
      <w:r w:rsidRPr="000A7441">
        <w:rPr>
          <w:rFonts w:asciiTheme="minorHAnsi" w:hAnsiTheme="minorHAnsi"/>
          <w:spacing w:val="-1"/>
        </w:rPr>
        <w:t>mmol</w:t>
      </w:r>
      <w:r w:rsidRPr="000A7441">
        <w:rPr>
          <w:rFonts w:asciiTheme="minorHAnsi" w:hAnsiTheme="minorHAnsi"/>
          <w:spacing w:val="67"/>
        </w:rPr>
        <w:t xml:space="preserve"> </w:t>
      </w:r>
      <w:r w:rsidRPr="000A7441">
        <w:rPr>
          <w:rFonts w:asciiTheme="minorHAnsi" w:hAnsiTheme="minorHAnsi"/>
          <w:spacing w:val="-2"/>
        </w:rPr>
        <w:t>per</w:t>
      </w:r>
      <w:r w:rsidRPr="000A7441">
        <w:rPr>
          <w:rFonts w:asciiTheme="minorHAnsi" w:hAnsiTheme="minorHAnsi"/>
          <w:spacing w:val="1"/>
        </w:rPr>
        <w:t xml:space="preserve"> </w:t>
      </w:r>
      <w:r w:rsidRPr="000A7441">
        <w:rPr>
          <w:rFonts w:asciiTheme="minorHAnsi" w:hAnsiTheme="minorHAnsi"/>
        </w:rPr>
        <w:t>L</w:t>
      </w:r>
      <w:r w:rsidRPr="000A7441">
        <w:rPr>
          <w:rFonts w:asciiTheme="minorHAnsi" w:hAnsiTheme="minorHAnsi"/>
          <w:spacing w:val="-1"/>
        </w:rPr>
        <w:t xml:space="preserve">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of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3"/>
        </w:rPr>
        <w:t xml:space="preserve"> </w:t>
      </w:r>
      <w:r w:rsidRPr="000A7441">
        <w:rPr>
          <w:rFonts w:asciiTheme="minorHAnsi" w:hAnsiTheme="minorHAnsi"/>
          <w:spacing w:val="-1"/>
        </w:rPr>
        <w:t>conjunction</w:t>
      </w:r>
      <w:r w:rsidRPr="000A7441">
        <w:rPr>
          <w:rFonts w:asciiTheme="minorHAnsi" w:hAnsiTheme="minorHAnsi"/>
          <w:spacing w:val="2"/>
        </w:rPr>
        <w:t xml:space="preserve"> </w:t>
      </w:r>
      <w:r w:rsidRPr="000A7441">
        <w:rPr>
          <w:rFonts w:asciiTheme="minorHAnsi" w:hAnsiTheme="minorHAnsi"/>
          <w:spacing w:val="-1"/>
        </w:rPr>
        <w:t xml:space="preserve">with dietary </w:t>
      </w:r>
      <w:r w:rsidRPr="000A7441">
        <w:rPr>
          <w:rFonts w:asciiTheme="minorHAnsi" w:hAnsiTheme="minorHAnsi"/>
          <w:spacing w:val="-2"/>
        </w:rPr>
        <w:t>therapy</w:t>
      </w:r>
      <w:r w:rsidRPr="000A7441">
        <w:rPr>
          <w:rFonts w:asciiTheme="minorHAnsi" w:hAnsiTheme="minorHAnsi"/>
          <w:spacing w:val="-1"/>
        </w:rPr>
        <w:t xml:space="preserve"> and</w:t>
      </w:r>
      <w:r w:rsidRPr="000A7441">
        <w:rPr>
          <w:rFonts w:asciiTheme="minorHAnsi" w:hAnsiTheme="minorHAnsi"/>
          <w:spacing w:val="81"/>
        </w:rPr>
        <w:t xml:space="preserve"> </w:t>
      </w:r>
      <w:r w:rsidRPr="000A7441">
        <w:rPr>
          <w:rFonts w:asciiTheme="minorHAnsi" w:hAnsiTheme="minorHAnsi"/>
          <w:spacing w:val="-1"/>
        </w:rPr>
        <w:t>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1"/>
        </w:rPr>
        <w:t>statin 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73"/>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9"/>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p>
    <w:p w14:paraId="3CF7B950"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068D0A08"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4121</w:t>
      </w:r>
    </w:p>
    <w:p w14:paraId="6BC691D2"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3BD518FB"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792C1A0A"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2BEFEF10"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2EB3155A" w14:textId="77777777" w:rsidR="00E36E6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Patient must have hypertension.</w:t>
      </w:r>
      <w:r w:rsidR="00164B19" w:rsidRPr="000A7441">
        <w:rPr>
          <w:rFonts w:asciiTheme="minorHAnsi" w:hAnsiTheme="minorHAnsi"/>
          <w:spacing w:val="-1"/>
        </w:rPr>
        <w:t xml:space="preserve"> </w:t>
      </w:r>
    </w:p>
    <w:p w14:paraId="2746DDB0"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 with a statin is defined as follows:</w:t>
      </w:r>
    </w:p>
    <w:p w14:paraId="64B3610F" w14:textId="77777777" w:rsidR="008137A8" w:rsidRPr="000A7441" w:rsidRDefault="008137A8" w:rsidP="00484C01">
      <w:pPr>
        <w:pStyle w:val="BodyText"/>
        <w:widowControl w:val="0"/>
        <w:numPr>
          <w:ilvl w:val="0"/>
          <w:numId w:val="57"/>
        </w:numPr>
        <w:tabs>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includes</w:t>
      </w:r>
      <w:r w:rsidRPr="000A7441">
        <w:rPr>
          <w:rFonts w:asciiTheme="minorHAnsi" w:hAnsiTheme="minorHAnsi"/>
          <w:spacing w:val="2"/>
        </w:rPr>
        <w:t xml:space="preserve"> </w:t>
      </w:r>
      <w:r w:rsidRPr="000A7441">
        <w:rPr>
          <w:rFonts w:asciiTheme="minorHAnsi" w:hAnsiTheme="minorHAnsi"/>
          <w:spacing w:val="-1"/>
        </w:rPr>
        <w:t>an initial</w:t>
      </w:r>
      <w:r w:rsidRPr="000A7441">
        <w:rPr>
          <w:rFonts w:asciiTheme="minorHAnsi" w:hAnsiTheme="minorHAnsi"/>
          <w:spacing w:val="7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1"/>
        </w:rPr>
        <w:t>threshold for</w:t>
      </w:r>
      <w:r w:rsidRPr="000A7441">
        <w:rPr>
          <w:rFonts w:asciiTheme="minorHAnsi" w:hAnsiTheme="minorHAnsi"/>
          <w:spacing w:val="1"/>
        </w:rPr>
        <w:t xml:space="preserve"> </w:t>
      </w:r>
      <w:r w:rsidRPr="000A7441">
        <w:rPr>
          <w:rFonts w:asciiTheme="minorHAnsi" w:hAnsiTheme="minorHAnsi"/>
          <w:spacing w:val="-1"/>
        </w:rPr>
        <w:t>PBS-subsidy (i.e.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not</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w:t>
      </w:r>
      <w:r w:rsidRPr="000A7441">
        <w:rPr>
          <w:rFonts w:asciiTheme="minorHAnsi" w:hAnsiTheme="minorHAnsi"/>
        </w:rPr>
        <w:t>risk</w:t>
      </w:r>
      <w:r w:rsidRPr="000A7441">
        <w:rPr>
          <w:rFonts w:asciiTheme="minorHAnsi" w:hAnsiTheme="minorHAnsi"/>
          <w:spacing w:val="-1"/>
        </w:rPr>
        <w:t xml:space="preserve"> category),</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2"/>
        </w:rPr>
        <w:t xml:space="preserve"> 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2"/>
        </w:rPr>
        <w:t xml:space="preserve"> that</w:t>
      </w:r>
      <w:r w:rsidRPr="000A7441">
        <w:rPr>
          <w:rFonts w:asciiTheme="minorHAnsi" w:hAnsiTheme="minorHAnsi"/>
          <w:spacing w:val="65"/>
        </w:rPr>
        <w:t xml:space="preserve"> </w:t>
      </w:r>
      <w:r w:rsidRPr="000A7441">
        <w:rPr>
          <w:rFonts w:asciiTheme="minorHAnsi" w:hAnsiTheme="minorHAnsi"/>
          <w:spacing w:val="-1"/>
        </w:rPr>
        <w:t>threshold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1"/>
        </w:rPr>
        <w:t xml:space="preserve"> of</w:t>
      </w:r>
      <w:r w:rsidRPr="000A7441">
        <w:rPr>
          <w:rFonts w:asciiTheme="minorHAnsi" w:hAnsiTheme="minorHAnsi"/>
          <w:spacing w:val="1"/>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conjunction with dietary </w:t>
      </w:r>
      <w:r w:rsidRPr="000A7441">
        <w:rPr>
          <w:rFonts w:asciiTheme="minorHAnsi" w:hAnsiTheme="minorHAnsi"/>
          <w:spacing w:val="-2"/>
        </w:rPr>
        <w:t>therapy</w:t>
      </w:r>
      <w:r w:rsidRPr="000A7441">
        <w:rPr>
          <w:rFonts w:asciiTheme="minorHAnsi" w:hAnsiTheme="minorHAnsi"/>
          <w:spacing w:val="63"/>
        </w:rPr>
        <w:t xml:space="preserve"> </w:t>
      </w:r>
      <w:r w:rsidRPr="000A7441">
        <w:rPr>
          <w:rFonts w:asciiTheme="minorHAnsi" w:hAnsiTheme="minorHAnsi"/>
          <w:spacing w:val="-2"/>
        </w:rPr>
        <w:t>and</w:t>
      </w:r>
      <w:r w:rsidRPr="000A7441">
        <w:rPr>
          <w:rFonts w:asciiTheme="minorHAnsi" w:hAnsiTheme="minorHAnsi"/>
          <w:spacing w:val="-1"/>
        </w:rPr>
        <w:t xml:space="preserve"> 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 of</w:t>
      </w:r>
      <w:r w:rsidRPr="000A7441">
        <w:rPr>
          <w:rFonts w:asciiTheme="minorHAnsi" w:hAnsiTheme="minorHAnsi"/>
          <w:spacing w:val="1"/>
        </w:rPr>
        <w:t xml:space="preserve"> </w:t>
      </w:r>
      <w:r w:rsidRPr="000A7441">
        <w:rPr>
          <w:rFonts w:asciiTheme="minorHAnsi" w:hAnsiTheme="minorHAnsi"/>
          <w:spacing w:val="-1"/>
        </w:rPr>
        <w:t xml:space="preserve">statin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w:t>
      </w:r>
      <w:r w:rsidRPr="000A7441">
        <w:rPr>
          <w:rFonts w:asciiTheme="minorHAnsi" w:hAnsiTheme="minorHAnsi"/>
          <w:spacing w:val="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101"/>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2"/>
        </w:rPr>
        <w:t>or</w:t>
      </w:r>
    </w:p>
    <w:p w14:paraId="509F5829" w14:textId="77777777" w:rsidR="008137A8" w:rsidRPr="000A7441" w:rsidRDefault="008137A8" w:rsidP="00484C01">
      <w:pPr>
        <w:pStyle w:val="BodyText"/>
        <w:widowControl w:val="0"/>
        <w:numPr>
          <w:ilvl w:val="0"/>
          <w:numId w:val="57"/>
        </w:numPr>
        <w:tabs>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allows</w:t>
      </w:r>
      <w:r w:rsidRPr="000A7441">
        <w:rPr>
          <w:rFonts w:asciiTheme="minorHAnsi" w:hAnsiTheme="minorHAnsi"/>
          <w:spacing w:val="2"/>
        </w:rPr>
        <w:t xml:space="preserve"> </w:t>
      </w:r>
      <w:r w:rsidRPr="000A7441">
        <w:rPr>
          <w:rFonts w:asciiTheme="minorHAnsi" w:hAnsiTheme="minorHAnsi"/>
          <w:spacing w:val="-1"/>
        </w:rPr>
        <w:t>PBS-subsidised</w:t>
      </w:r>
      <w:r w:rsidRPr="000A7441">
        <w:rPr>
          <w:rFonts w:asciiTheme="minorHAnsi" w:hAnsiTheme="minorHAnsi"/>
          <w:spacing w:val="77"/>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at </w:t>
      </w:r>
      <w:r w:rsidRPr="000A7441">
        <w:rPr>
          <w:rFonts w:asciiTheme="minorHAnsi" w:hAnsiTheme="minorHAnsi"/>
          <w:spacing w:val="-2"/>
        </w:rPr>
        <w:t>any</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risk category patient),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rPr>
        <w:t xml:space="preserve">4 </w:t>
      </w:r>
      <w:r w:rsidRPr="000A7441">
        <w:rPr>
          <w:rFonts w:asciiTheme="minorHAnsi" w:hAnsiTheme="minorHAnsi"/>
          <w:spacing w:val="-1"/>
        </w:rPr>
        <w:t>mmol</w:t>
      </w:r>
      <w:r w:rsidRPr="000A7441">
        <w:rPr>
          <w:rFonts w:asciiTheme="minorHAnsi" w:hAnsiTheme="minorHAnsi"/>
          <w:spacing w:val="67"/>
        </w:rPr>
        <w:t xml:space="preserve"> </w:t>
      </w:r>
      <w:r w:rsidRPr="000A7441">
        <w:rPr>
          <w:rFonts w:asciiTheme="minorHAnsi" w:hAnsiTheme="minorHAnsi"/>
          <w:spacing w:val="-2"/>
        </w:rPr>
        <w:t>per</w:t>
      </w:r>
      <w:r w:rsidRPr="000A7441">
        <w:rPr>
          <w:rFonts w:asciiTheme="minorHAnsi" w:hAnsiTheme="minorHAnsi"/>
          <w:spacing w:val="1"/>
        </w:rPr>
        <w:t xml:space="preserve"> </w:t>
      </w:r>
      <w:r w:rsidRPr="000A7441">
        <w:rPr>
          <w:rFonts w:asciiTheme="minorHAnsi" w:hAnsiTheme="minorHAnsi"/>
        </w:rPr>
        <w:t>L</w:t>
      </w:r>
      <w:r w:rsidRPr="000A7441">
        <w:rPr>
          <w:rFonts w:asciiTheme="minorHAnsi" w:hAnsiTheme="minorHAnsi"/>
          <w:spacing w:val="-1"/>
        </w:rPr>
        <w:t xml:space="preserve">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of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3"/>
        </w:rPr>
        <w:t xml:space="preserve"> </w:t>
      </w:r>
      <w:r w:rsidRPr="000A7441">
        <w:rPr>
          <w:rFonts w:asciiTheme="minorHAnsi" w:hAnsiTheme="minorHAnsi"/>
          <w:spacing w:val="-1"/>
        </w:rPr>
        <w:t>conjunction</w:t>
      </w:r>
      <w:r w:rsidRPr="000A7441">
        <w:rPr>
          <w:rFonts w:asciiTheme="minorHAnsi" w:hAnsiTheme="minorHAnsi"/>
          <w:spacing w:val="2"/>
        </w:rPr>
        <w:t xml:space="preserve"> </w:t>
      </w:r>
      <w:r w:rsidRPr="000A7441">
        <w:rPr>
          <w:rFonts w:asciiTheme="minorHAnsi" w:hAnsiTheme="minorHAnsi"/>
          <w:spacing w:val="-1"/>
        </w:rPr>
        <w:t xml:space="preserve">with dietary </w:t>
      </w:r>
      <w:r w:rsidRPr="000A7441">
        <w:rPr>
          <w:rFonts w:asciiTheme="minorHAnsi" w:hAnsiTheme="minorHAnsi"/>
          <w:spacing w:val="-2"/>
        </w:rPr>
        <w:t>therapy</w:t>
      </w:r>
      <w:r w:rsidRPr="000A7441">
        <w:rPr>
          <w:rFonts w:asciiTheme="minorHAnsi" w:hAnsiTheme="minorHAnsi"/>
          <w:spacing w:val="-1"/>
        </w:rPr>
        <w:t xml:space="preserve"> and</w:t>
      </w:r>
      <w:r w:rsidRPr="000A7441">
        <w:rPr>
          <w:rFonts w:asciiTheme="minorHAnsi" w:hAnsiTheme="minorHAnsi"/>
          <w:spacing w:val="79"/>
        </w:rPr>
        <w:t xml:space="preserve"> </w:t>
      </w:r>
      <w:r w:rsidRPr="000A7441">
        <w:rPr>
          <w:rFonts w:asciiTheme="minorHAnsi" w:hAnsiTheme="minorHAnsi"/>
          <w:spacing w:val="-1"/>
        </w:rPr>
        <w:t>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1"/>
        </w:rPr>
        <w:t>statin 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73"/>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1"/>
        </w:rPr>
        <w:t>inadequate</w:t>
      </w:r>
      <w:r w:rsidRPr="000A7441">
        <w:rPr>
          <w:rFonts w:asciiTheme="minorHAnsi" w:hAnsiTheme="minorHAnsi"/>
          <w:spacing w:val="49"/>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p>
    <w:p w14:paraId="0C060353"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5DBA463E"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4097</w:t>
      </w:r>
    </w:p>
    <w:p w14:paraId="4E25901D"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12168F57"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0685B82D"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homozygous familial hypercholesterolaemia, </w:t>
      </w:r>
      <w:r w:rsidRPr="000A7441">
        <w:rPr>
          <w:rFonts w:asciiTheme="minorHAnsi" w:hAnsiTheme="minorHAnsi"/>
          <w:b/>
          <w:spacing w:val="-1"/>
        </w:rPr>
        <w:t>AND</w:t>
      </w:r>
    </w:p>
    <w:p w14:paraId="52F75955"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Patient must be eligible for PBS-subsidised lipid-lowering medication (according to the criteria set out in the General Statement for Lipid-Lowering Drugs).</w:t>
      </w:r>
    </w:p>
    <w:p w14:paraId="762AFA8D"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69DAE9E8"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4353</w:t>
      </w:r>
    </w:p>
    <w:p w14:paraId="0E4C5EB2"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22D99E58"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119C5AFB"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be eligible for PBS-subsidised lipid-lowering medication (according to the criteria set out in the General Statement for Lipid-Lowering Drugs), </w:t>
      </w:r>
      <w:r w:rsidRPr="000A7441">
        <w:rPr>
          <w:rFonts w:asciiTheme="minorHAnsi" w:hAnsiTheme="minorHAnsi"/>
          <w:b/>
          <w:spacing w:val="-1"/>
        </w:rPr>
        <w:t>AND</w:t>
      </w:r>
    </w:p>
    <w:p w14:paraId="365B0DD3" w14:textId="77777777" w:rsidR="00E36E6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Patient must have developed a clinically important product-related adverse event during treatment with an HMG CoA reductase inhibitor (statin) necessitating a reduction in the atorvastatin dose.</w:t>
      </w:r>
      <w:r w:rsidR="00164B19" w:rsidRPr="000A7441">
        <w:rPr>
          <w:rFonts w:asciiTheme="minorHAnsi" w:hAnsiTheme="minorHAnsi"/>
          <w:spacing w:val="-1"/>
        </w:rPr>
        <w:t xml:space="preserve"> </w:t>
      </w:r>
    </w:p>
    <w:p w14:paraId="5E2E2BCC"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A clinically important product-related adverse event is defined as follows:</w:t>
      </w:r>
    </w:p>
    <w:p w14:paraId="2C530A47" w14:textId="77777777" w:rsidR="008137A8" w:rsidRPr="000A7441" w:rsidRDefault="008137A8" w:rsidP="00484C01">
      <w:pPr>
        <w:pStyle w:val="BodyText"/>
        <w:widowControl w:val="0"/>
        <w:numPr>
          <w:ilvl w:val="1"/>
          <w:numId w:val="83"/>
        </w:numPr>
        <w:tabs>
          <w:tab w:val="left" w:pos="284"/>
        </w:tabs>
        <w:kinsoku w:val="0"/>
        <w:overflowPunct w:val="0"/>
        <w:autoSpaceDE w:val="0"/>
        <w:autoSpaceDN w:val="0"/>
        <w:adjustRightInd w:val="0"/>
        <w:spacing w:before="27" w:after="0" w:line="240" w:lineRule="auto"/>
        <w:ind w:left="0" w:right="-46" w:firstLine="0"/>
        <w:rPr>
          <w:rFonts w:asciiTheme="minorHAnsi" w:hAnsiTheme="minorHAnsi"/>
          <w:spacing w:val="-1"/>
        </w:rPr>
      </w:pPr>
      <w:r w:rsidRPr="000A7441">
        <w:rPr>
          <w:rFonts w:asciiTheme="minorHAnsi" w:hAnsiTheme="minorHAnsi"/>
          <w:spacing w:val="-1"/>
        </w:rPr>
        <w:t>Severe myalgia (muscle symptoms without creatine kinase elevation) which is proven to be temporally associated with statin treatment; or</w:t>
      </w:r>
    </w:p>
    <w:p w14:paraId="08BDFF1E" w14:textId="77777777" w:rsidR="008137A8" w:rsidRPr="000A7441" w:rsidRDefault="008137A8" w:rsidP="00484C01">
      <w:pPr>
        <w:pStyle w:val="BodyText"/>
        <w:widowControl w:val="0"/>
        <w:numPr>
          <w:ilvl w:val="1"/>
          <w:numId w:val="83"/>
        </w:numPr>
        <w:tabs>
          <w:tab w:val="left" w:pos="284"/>
          <w:tab w:val="left" w:pos="1242"/>
        </w:tabs>
        <w:kinsoku w:val="0"/>
        <w:overflowPunct w:val="0"/>
        <w:autoSpaceDE w:val="0"/>
        <w:autoSpaceDN w:val="0"/>
        <w:adjustRightInd w:val="0"/>
        <w:spacing w:before="27" w:after="0" w:line="240" w:lineRule="auto"/>
        <w:ind w:left="0" w:right="-46" w:firstLine="0"/>
        <w:rPr>
          <w:rFonts w:asciiTheme="minorHAnsi" w:hAnsiTheme="minorHAnsi"/>
          <w:spacing w:val="-1"/>
        </w:rPr>
      </w:pPr>
      <w:r w:rsidRPr="000A7441">
        <w:rPr>
          <w:rFonts w:asciiTheme="minorHAnsi" w:hAnsiTheme="minorHAnsi"/>
          <w:spacing w:val="-1"/>
        </w:rPr>
        <w:t>Myositis (clinically important creatine kinase elevation, with or without muscle symptoms) demonstrated by results twice the upper limit of normal on a single reading or a rising pattern on consecutive measurements and which is unexplained by other causes; or</w:t>
      </w:r>
    </w:p>
    <w:p w14:paraId="7BF0D3A6" w14:textId="77777777" w:rsidR="008137A8" w:rsidRPr="000A7441" w:rsidRDefault="008137A8" w:rsidP="00484C01">
      <w:pPr>
        <w:pStyle w:val="BodyText"/>
        <w:widowControl w:val="0"/>
        <w:numPr>
          <w:ilvl w:val="1"/>
          <w:numId w:val="83"/>
        </w:numPr>
        <w:tabs>
          <w:tab w:val="left" w:pos="284"/>
          <w:tab w:val="left" w:pos="1281"/>
        </w:tabs>
        <w:kinsoku w:val="0"/>
        <w:overflowPunct w:val="0"/>
        <w:autoSpaceDE w:val="0"/>
        <w:autoSpaceDN w:val="0"/>
        <w:adjustRightInd w:val="0"/>
        <w:spacing w:before="27" w:after="0" w:line="240" w:lineRule="auto"/>
        <w:ind w:left="0" w:right="-46" w:firstLine="0"/>
        <w:rPr>
          <w:rFonts w:asciiTheme="minorHAnsi" w:hAnsiTheme="minorHAnsi"/>
          <w:spacing w:val="-1"/>
        </w:rPr>
      </w:pPr>
      <w:r w:rsidRPr="000A7441">
        <w:rPr>
          <w:rFonts w:asciiTheme="minorHAnsi" w:hAnsiTheme="minorHAnsi"/>
          <w:spacing w:val="-1"/>
        </w:rPr>
        <w:t>Unexplained, persistent elevations of serum transaminases (greater than 3 times the upper limit of normal) during treatment with a statin.</w:t>
      </w:r>
    </w:p>
    <w:p w14:paraId="60F47885" w14:textId="77777777" w:rsidR="00E36E68" w:rsidRPr="000A7441" w:rsidRDefault="00AE517C" w:rsidP="00AE517C">
      <w:pPr>
        <w:pStyle w:val="BodyText"/>
        <w:tabs>
          <w:tab w:val="left" w:pos="4678"/>
          <w:tab w:val="left" w:pos="9498"/>
        </w:tabs>
        <w:kinsoku w:val="0"/>
        <w:overflowPunct w:val="0"/>
        <w:spacing w:before="54"/>
        <w:ind w:right="-46"/>
        <w:rPr>
          <w:rFonts w:asciiTheme="minorHAnsi" w:eastAsiaTheme="majorEastAsia" w:hAnsiTheme="minorHAnsi" w:cstheme="majorBidi"/>
          <w:b/>
          <w:bCs/>
          <w:spacing w:val="-1"/>
          <w:szCs w:val="26"/>
        </w:rPr>
      </w:pPr>
      <w:r w:rsidRPr="000A7441">
        <w:rPr>
          <w:rFonts w:asciiTheme="minorHAnsi" w:hAnsiTheme="minorHAnsi"/>
          <w:noProof/>
          <w:sz w:val="2"/>
          <w:szCs w:val="2"/>
          <w:lang w:eastAsia="en-AU"/>
        </w:rPr>
        <mc:AlternateContent>
          <mc:Choice Requires="wpg">
            <w:drawing>
              <wp:inline distT="0" distB="0" distL="0" distR="0" wp14:anchorId="25112385" wp14:editId="481F3264">
                <wp:extent cx="5936615" cy="97155"/>
                <wp:effectExtent l="0" t="0" r="6985" b="0"/>
                <wp:docPr id="11" name="Group 11" title="brea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6615" cy="97155"/>
                          <a:chOff x="0" y="0"/>
                          <a:chExt cx="9905" cy="20"/>
                        </a:xfrm>
                      </wpg:grpSpPr>
                      <wps:wsp>
                        <wps:cNvPr id="12" name="Freeform 1532"/>
                        <wps:cNvSpPr>
                          <a:spLocks/>
                        </wps:cNvSpPr>
                        <wps:spPr bwMode="auto">
                          <a:xfrm>
                            <a:off x="5" y="5"/>
                            <a:ext cx="9893" cy="20"/>
                          </a:xfrm>
                          <a:custGeom>
                            <a:avLst/>
                            <a:gdLst>
                              <a:gd name="T0" fmla="*/ 0 w 9893"/>
                              <a:gd name="T1" fmla="*/ 0 h 20"/>
                              <a:gd name="T2" fmla="*/ 9892 w 9893"/>
                              <a:gd name="T3" fmla="*/ 0 h 20"/>
                            </a:gdLst>
                            <a:ahLst/>
                            <a:cxnLst>
                              <a:cxn ang="0">
                                <a:pos x="T0" y="T1"/>
                              </a:cxn>
                              <a:cxn ang="0">
                                <a:pos x="T2" y="T3"/>
                              </a:cxn>
                            </a:cxnLst>
                            <a:rect l="0" t="0" r="r" b="b"/>
                            <a:pathLst>
                              <a:path w="9893" h="20">
                                <a:moveTo>
                                  <a:pt x="0" y="0"/>
                                </a:moveTo>
                                <a:lnTo>
                                  <a:pt x="98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 o:spid="_x0000_s1026" alt="Title: break" style="width:467.45pt;height:7.65pt;mso-position-horizontal-relative:char;mso-position-vertical-relative:line" coordsize="99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">
                <v:shape id="Freeform 1532" o:spid="_x0000_s1027" style="position:absolute;left:5;top:5;width:9893;height:20;visibility:visible;mso-wrap-style:square;v-text-anchor:top" coordsize="98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kMAA&#10;AADbAAAADwAAAGRycy9kb3ducmV2LnhtbERPTYvCMBC9C/6HMMJeRFNFRKpRVBQWDwtWD3obmrEt&#10;NpPSxFr/vVkQvM3jfc5i1ZpSNFS7wrKC0TACQZxaXXCm4HzaD2YgnEfWWFomBS9ysFp2OwuMtX3y&#10;kZrEZyKEsItRQe59FUvp0pwMuqGtiAN3s7VBH2CdSV3jM4SbUo6jaCoNFhwacqxom1N6Tx5GQbv7&#10;u0SHyaSp1psrJsj92+tMSv302vUchKfWf8Uf968O88fw/0s4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M/kMAAAADbAAAADwAAAAAAAAAAAAAAAACYAgAAZHJzL2Rvd25y&#10;ZXYueG1sUEsFBgAAAAAEAAQA9QAAAIUDAAAAAA==&#10;" path="m,l9892,e" filled="f" strokeweight=".58pt">
                  <v:path arrowok="t" o:connecttype="custom" o:connectlocs="0,0;9892,0" o:connectangles="0,0"/>
                </v:shape>
                <w10:anchorlock/>
              </v:group>
            </w:pict>
          </mc:Fallback>
        </mc:AlternateContent>
      </w:r>
    </w:p>
    <w:p w14:paraId="1DC071D7" w14:textId="77777777" w:rsidR="00E36E68" w:rsidRPr="000A7441" w:rsidRDefault="00E36E68" w:rsidP="00AE517C">
      <w:pPr>
        <w:pStyle w:val="BodyText"/>
        <w:tabs>
          <w:tab w:val="left" w:pos="4678"/>
          <w:tab w:val="left" w:pos="9498"/>
        </w:tabs>
        <w:kinsoku w:val="0"/>
        <w:overflowPunct w:val="0"/>
        <w:spacing w:before="54"/>
        <w:ind w:right="-46"/>
        <w:rPr>
          <w:rFonts w:asciiTheme="minorHAnsi" w:hAnsiTheme="minorHAnsi"/>
          <w:sz w:val="19"/>
          <w:szCs w:val="19"/>
        </w:rPr>
      </w:pPr>
      <w:r w:rsidRPr="000A7441">
        <w:rPr>
          <w:rFonts w:asciiTheme="minorHAnsi" w:eastAsiaTheme="majorEastAsia" w:hAnsiTheme="minorHAnsi" w:cstheme="majorBidi"/>
          <w:b/>
          <w:bCs/>
          <w:spacing w:val="-1"/>
          <w:szCs w:val="26"/>
        </w:rPr>
        <w:t>ezetimibe 10 mg + atorvastatin 10 mg tablet, 30</w:t>
      </w:r>
    </w:p>
    <w:p w14:paraId="7ADC11AE" w14:textId="77777777" w:rsidR="00E36E68" w:rsidRPr="000A7441" w:rsidRDefault="00E36E68" w:rsidP="00AE517C">
      <w:pPr>
        <w:pStyle w:val="Heading2"/>
        <w:kinsoku w:val="0"/>
        <w:overflowPunct w:val="0"/>
        <w:spacing w:before="53"/>
        <w:ind w:right="-46"/>
        <w:rPr>
          <w:rFonts w:asciiTheme="minorHAnsi" w:hAnsiTheme="minorHAnsi"/>
          <w:color w:val="auto"/>
          <w:spacing w:val="-1"/>
        </w:rPr>
      </w:pPr>
      <w:bookmarkStart w:id="358" w:name="_Toc473801096"/>
      <w:bookmarkStart w:id="359" w:name="_Toc473801589"/>
      <w:bookmarkStart w:id="360" w:name="_Toc473885306"/>
      <w:r w:rsidRPr="000A7441">
        <w:rPr>
          <w:rFonts w:asciiTheme="minorHAnsi" w:hAnsiTheme="minorHAnsi"/>
          <w:color w:val="auto"/>
          <w:spacing w:val="-1"/>
        </w:rPr>
        <w:t>10392Y</w:t>
      </w:r>
      <w:bookmarkEnd w:id="358"/>
      <w:bookmarkEnd w:id="359"/>
      <w:bookmarkEnd w:id="360"/>
    </w:p>
    <w:tbl>
      <w:tblPr>
        <w:tblpPr w:leftFromText="180" w:rightFromText="180" w:vertAnchor="text" w:horzAnchor="margin" w:tblpY="2"/>
        <w:tblW w:w="6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8"/>
        <w:gridCol w:w="912"/>
        <w:gridCol w:w="975"/>
        <w:gridCol w:w="840"/>
        <w:gridCol w:w="835"/>
        <w:gridCol w:w="2222"/>
      </w:tblGrid>
      <w:tr w:rsidR="00E36E68" w:rsidRPr="000A7441" w14:paraId="791B18C5" w14:textId="77777777" w:rsidTr="004F16AC">
        <w:trPr>
          <w:trHeight w:hRule="exact" w:val="296"/>
        </w:trPr>
        <w:tc>
          <w:tcPr>
            <w:tcW w:w="1078" w:type="dxa"/>
            <w:shd w:val="clear" w:color="auto" w:fill="DADADA"/>
          </w:tcPr>
          <w:p w14:paraId="679F3279" w14:textId="77777777" w:rsidR="00E36E68" w:rsidRPr="000A7441" w:rsidRDefault="00E36E68" w:rsidP="00AE517C">
            <w:pPr>
              <w:pStyle w:val="TableParagraph"/>
              <w:kinsoku w:val="0"/>
              <w:overflowPunct w:val="0"/>
              <w:spacing w:before="60" w:after="60"/>
              <w:ind w:left="23" w:right="-46"/>
              <w:jc w:val="both"/>
              <w:rPr>
                <w:rFonts w:asciiTheme="minorHAnsi" w:hAnsiTheme="minorHAnsi"/>
                <w:b/>
              </w:rPr>
            </w:pPr>
            <w:r w:rsidRPr="000A7441">
              <w:rPr>
                <w:rFonts w:asciiTheme="minorHAnsi" w:hAnsiTheme="minorHAnsi" w:cs="Arial"/>
                <w:b/>
                <w:sz w:val="14"/>
                <w:szCs w:val="14"/>
              </w:rPr>
              <w:t>Max.Qty</w:t>
            </w:r>
            <w:r w:rsidRPr="000A7441">
              <w:rPr>
                <w:rFonts w:asciiTheme="minorHAnsi" w:hAnsiTheme="minorHAnsi" w:cs="Arial"/>
                <w:b/>
                <w:spacing w:val="-13"/>
                <w:sz w:val="14"/>
                <w:szCs w:val="14"/>
              </w:rPr>
              <w:t xml:space="preserve"> </w:t>
            </w:r>
            <w:r w:rsidRPr="000A7441">
              <w:rPr>
                <w:rFonts w:asciiTheme="minorHAnsi" w:hAnsiTheme="minorHAnsi" w:cs="Arial"/>
                <w:b/>
                <w:sz w:val="14"/>
                <w:szCs w:val="14"/>
              </w:rPr>
              <w:t>Packs</w:t>
            </w:r>
          </w:p>
        </w:tc>
        <w:tc>
          <w:tcPr>
            <w:tcW w:w="912" w:type="dxa"/>
            <w:shd w:val="clear" w:color="auto" w:fill="DADADA"/>
          </w:tcPr>
          <w:p w14:paraId="61604C4F" w14:textId="77777777" w:rsidR="00E36E68" w:rsidRPr="000A7441" w:rsidRDefault="00E36E68" w:rsidP="00AE517C">
            <w:pPr>
              <w:pStyle w:val="TableParagraph"/>
              <w:kinsoku w:val="0"/>
              <w:overflowPunct w:val="0"/>
              <w:spacing w:before="60" w:after="60"/>
              <w:ind w:left="97" w:right="-46"/>
              <w:jc w:val="both"/>
              <w:rPr>
                <w:rFonts w:asciiTheme="minorHAnsi" w:hAnsiTheme="minorHAnsi"/>
                <w:b/>
              </w:rPr>
            </w:pPr>
            <w:r w:rsidRPr="000A7441">
              <w:rPr>
                <w:rFonts w:asciiTheme="minorHAnsi" w:hAnsiTheme="minorHAnsi" w:cs="Arial"/>
                <w:b/>
                <w:spacing w:val="-1"/>
                <w:sz w:val="14"/>
                <w:szCs w:val="14"/>
              </w:rPr>
              <w:t>No.</w:t>
            </w:r>
            <w:r w:rsidRPr="000A7441">
              <w:rPr>
                <w:rFonts w:asciiTheme="minorHAnsi" w:hAnsiTheme="minorHAnsi" w:cs="Arial"/>
                <w:b/>
                <w:spacing w:val="-5"/>
                <w:sz w:val="14"/>
                <w:szCs w:val="14"/>
              </w:rPr>
              <w:t xml:space="preserve"> </w:t>
            </w:r>
            <w:r w:rsidRPr="000A7441">
              <w:rPr>
                <w:rFonts w:asciiTheme="minorHAnsi" w:hAnsiTheme="minorHAnsi" w:cs="Arial"/>
                <w:b/>
                <w:sz w:val="14"/>
                <w:szCs w:val="14"/>
              </w:rPr>
              <w:t>of</w:t>
            </w:r>
            <w:r w:rsidRPr="000A7441">
              <w:rPr>
                <w:rFonts w:asciiTheme="minorHAnsi" w:hAnsiTheme="minorHAnsi" w:cs="Arial"/>
                <w:b/>
                <w:spacing w:val="-4"/>
                <w:sz w:val="14"/>
                <w:szCs w:val="14"/>
              </w:rPr>
              <w:t xml:space="preserve"> </w:t>
            </w:r>
            <w:r w:rsidRPr="000A7441">
              <w:rPr>
                <w:rFonts w:asciiTheme="minorHAnsi" w:hAnsiTheme="minorHAnsi" w:cs="Arial"/>
                <w:b/>
                <w:spacing w:val="-1"/>
                <w:sz w:val="14"/>
                <w:szCs w:val="14"/>
              </w:rPr>
              <w:t>Rpts</w:t>
            </w:r>
          </w:p>
        </w:tc>
        <w:tc>
          <w:tcPr>
            <w:tcW w:w="975" w:type="dxa"/>
            <w:shd w:val="clear" w:color="auto" w:fill="DADADA"/>
          </w:tcPr>
          <w:p w14:paraId="465C524F" w14:textId="77777777" w:rsidR="00E36E68" w:rsidRPr="000A7441" w:rsidRDefault="00E36E68" w:rsidP="00AE517C">
            <w:pPr>
              <w:pStyle w:val="TableParagraph"/>
              <w:kinsoku w:val="0"/>
              <w:overflowPunct w:val="0"/>
              <w:spacing w:before="60" w:after="60"/>
              <w:ind w:left="140" w:right="-46"/>
              <w:jc w:val="both"/>
              <w:rPr>
                <w:rFonts w:asciiTheme="minorHAnsi" w:hAnsiTheme="minorHAnsi"/>
                <w:b/>
              </w:rPr>
            </w:pPr>
            <w:r w:rsidRPr="000A7441">
              <w:rPr>
                <w:rFonts w:asciiTheme="minorHAnsi" w:hAnsiTheme="minorHAnsi" w:cs="Arial"/>
                <w:b/>
                <w:spacing w:val="-1"/>
                <w:sz w:val="14"/>
                <w:szCs w:val="14"/>
              </w:rPr>
              <w:t>Premium</w:t>
            </w:r>
            <w:r w:rsidRPr="000A7441">
              <w:rPr>
                <w:rFonts w:asciiTheme="minorHAnsi" w:hAnsiTheme="minorHAnsi" w:cs="Arial"/>
                <w:b/>
                <w:spacing w:val="-6"/>
                <w:sz w:val="14"/>
                <w:szCs w:val="14"/>
              </w:rPr>
              <w:t xml:space="preserve"> </w:t>
            </w:r>
            <w:r w:rsidRPr="000A7441">
              <w:rPr>
                <w:rFonts w:asciiTheme="minorHAnsi" w:hAnsiTheme="minorHAnsi" w:cs="Arial"/>
                <w:b/>
                <w:sz w:val="14"/>
                <w:szCs w:val="14"/>
              </w:rPr>
              <w:t>$</w:t>
            </w:r>
          </w:p>
        </w:tc>
        <w:tc>
          <w:tcPr>
            <w:tcW w:w="840" w:type="dxa"/>
            <w:shd w:val="clear" w:color="auto" w:fill="DADADA"/>
          </w:tcPr>
          <w:p w14:paraId="5ECE71D8" w14:textId="77777777" w:rsidR="00E36E68" w:rsidRPr="000A7441" w:rsidRDefault="00E36E68" w:rsidP="00AE517C">
            <w:pPr>
              <w:pStyle w:val="TableParagraph"/>
              <w:kinsoku w:val="0"/>
              <w:overflowPunct w:val="0"/>
              <w:spacing w:before="60" w:after="60"/>
              <w:ind w:left="143" w:right="-46"/>
              <w:jc w:val="both"/>
              <w:rPr>
                <w:rFonts w:asciiTheme="minorHAnsi" w:hAnsiTheme="minorHAnsi"/>
                <w:b/>
              </w:rPr>
            </w:pPr>
            <w:r w:rsidRPr="000A7441">
              <w:rPr>
                <w:rFonts w:asciiTheme="minorHAnsi" w:hAnsiTheme="minorHAnsi" w:cs="Arial"/>
                <w:b/>
                <w:spacing w:val="-1"/>
                <w:sz w:val="14"/>
                <w:szCs w:val="14"/>
              </w:rPr>
              <w:t>DPMQ</w:t>
            </w:r>
            <w:r w:rsidRPr="000A7441">
              <w:rPr>
                <w:rFonts w:asciiTheme="minorHAnsi" w:hAnsiTheme="minorHAnsi" w:cs="Arial"/>
                <w:b/>
                <w:spacing w:val="-4"/>
                <w:sz w:val="14"/>
                <w:szCs w:val="14"/>
              </w:rPr>
              <w:t xml:space="preserve"> </w:t>
            </w:r>
            <w:r w:rsidRPr="000A7441">
              <w:rPr>
                <w:rFonts w:asciiTheme="minorHAnsi" w:hAnsiTheme="minorHAnsi" w:cs="Arial"/>
                <w:b/>
                <w:sz w:val="14"/>
                <w:szCs w:val="14"/>
              </w:rPr>
              <w:t>$</w:t>
            </w:r>
          </w:p>
        </w:tc>
        <w:tc>
          <w:tcPr>
            <w:tcW w:w="835" w:type="dxa"/>
            <w:shd w:val="clear" w:color="auto" w:fill="DADADA"/>
          </w:tcPr>
          <w:p w14:paraId="30F260CF" w14:textId="77777777" w:rsidR="00E36E68" w:rsidRPr="000A7441" w:rsidRDefault="00E36E68" w:rsidP="00AE517C">
            <w:pPr>
              <w:pStyle w:val="TableParagraph"/>
              <w:kinsoku w:val="0"/>
              <w:overflowPunct w:val="0"/>
              <w:spacing w:before="60" w:after="60"/>
              <w:ind w:left="99" w:right="-46"/>
              <w:jc w:val="both"/>
              <w:rPr>
                <w:rFonts w:asciiTheme="minorHAnsi" w:hAnsiTheme="minorHAnsi"/>
                <w:b/>
              </w:rPr>
            </w:pPr>
            <w:r w:rsidRPr="000A7441">
              <w:rPr>
                <w:rFonts w:asciiTheme="minorHAnsi" w:hAnsiTheme="minorHAnsi" w:cs="Arial"/>
                <w:b/>
                <w:spacing w:val="-1"/>
                <w:sz w:val="14"/>
                <w:szCs w:val="14"/>
              </w:rPr>
              <w:t>MRVSN</w:t>
            </w:r>
            <w:r w:rsidRPr="000A7441">
              <w:rPr>
                <w:rFonts w:asciiTheme="minorHAnsi" w:hAnsiTheme="minorHAnsi" w:cs="Arial"/>
                <w:b/>
                <w:spacing w:val="-7"/>
                <w:sz w:val="14"/>
                <w:szCs w:val="14"/>
              </w:rPr>
              <w:t xml:space="preserve"> </w:t>
            </w:r>
            <w:r w:rsidRPr="000A7441">
              <w:rPr>
                <w:rFonts w:asciiTheme="minorHAnsi" w:hAnsiTheme="minorHAnsi" w:cs="Arial"/>
                <w:b/>
                <w:sz w:val="14"/>
                <w:szCs w:val="14"/>
              </w:rPr>
              <w:t>$</w:t>
            </w:r>
          </w:p>
        </w:tc>
        <w:tc>
          <w:tcPr>
            <w:tcW w:w="2222" w:type="dxa"/>
            <w:shd w:val="clear" w:color="auto" w:fill="DADADA"/>
          </w:tcPr>
          <w:p w14:paraId="5D78A9E8" w14:textId="77777777" w:rsidR="00E36E68" w:rsidRPr="000A7441" w:rsidRDefault="00E36E68" w:rsidP="00AE517C">
            <w:pPr>
              <w:pStyle w:val="TableParagraph"/>
              <w:kinsoku w:val="0"/>
              <w:overflowPunct w:val="0"/>
              <w:spacing w:before="60" w:after="60"/>
              <w:ind w:left="-2" w:right="-46"/>
              <w:jc w:val="both"/>
              <w:rPr>
                <w:rFonts w:asciiTheme="minorHAnsi" w:hAnsiTheme="minorHAnsi"/>
                <w:b/>
              </w:rPr>
            </w:pPr>
            <w:r w:rsidRPr="000A7441">
              <w:rPr>
                <w:rFonts w:asciiTheme="minorHAnsi" w:hAnsiTheme="minorHAnsi" w:cs="Arial"/>
                <w:b/>
                <w:spacing w:val="-1"/>
                <w:sz w:val="14"/>
                <w:szCs w:val="14"/>
              </w:rPr>
              <w:t>Brand</w:t>
            </w:r>
            <w:r w:rsidRPr="000A7441">
              <w:rPr>
                <w:rFonts w:asciiTheme="minorHAnsi" w:hAnsiTheme="minorHAnsi" w:cs="Arial"/>
                <w:b/>
                <w:spacing w:val="-8"/>
                <w:sz w:val="14"/>
                <w:szCs w:val="14"/>
              </w:rPr>
              <w:t xml:space="preserve"> </w:t>
            </w:r>
            <w:r w:rsidRPr="000A7441">
              <w:rPr>
                <w:rFonts w:asciiTheme="minorHAnsi" w:hAnsiTheme="minorHAnsi" w:cs="Arial"/>
                <w:b/>
                <w:sz w:val="14"/>
                <w:szCs w:val="14"/>
              </w:rPr>
              <w:t>Name</w:t>
            </w:r>
            <w:r w:rsidRPr="000A7441">
              <w:rPr>
                <w:rFonts w:asciiTheme="minorHAnsi" w:hAnsiTheme="minorHAnsi" w:cs="Arial"/>
                <w:b/>
                <w:spacing w:val="-5"/>
                <w:sz w:val="14"/>
                <w:szCs w:val="14"/>
              </w:rPr>
              <w:t xml:space="preserve"> </w:t>
            </w:r>
            <w:r w:rsidRPr="000A7441">
              <w:rPr>
                <w:rFonts w:asciiTheme="minorHAnsi" w:hAnsiTheme="minorHAnsi" w:cs="Arial"/>
                <w:b/>
                <w:sz w:val="14"/>
                <w:szCs w:val="14"/>
              </w:rPr>
              <w:t>and</w:t>
            </w:r>
            <w:r w:rsidRPr="000A7441">
              <w:rPr>
                <w:rFonts w:asciiTheme="minorHAnsi" w:hAnsiTheme="minorHAnsi" w:cs="Arial"/>
                <w:b/>
                <w:spacing w:val="-6"/>
                <w:sz w:val="14"/>
                <w:szCs w:val="14"/>
              </w:rPr>
              <w:t xml:space="preserve"> </w:t>
            </w:r>
            <w:r w:rsidRPr="000A7441">
              <w:rPr>
                <w:rFonts w:asciiTheme="minorHAnsi" w:hAnsiTheme="minorHAnsi" w:cs="Arial"/>
                <w:b/>
                <w:spacing w:val="-1"/>
                <w:sz w:val="14"/>
                <w:szCs w:val="14"/>
              </w:rPr>
              <w:t>Manufacturer</w:t>
            </w:r>
          </w:p>
        </w:tc>
      </w:tr>
      <w:tr w:rsidR="00E36E68" w:rsidRPr="000A7441" w14:paraId="2AB679A2" w14:textId="77777777" w:rsidTr="004F16AC">
        <w:trPr>
          <w:trHeight w:hRule="exact" w:val="296"/>
        </w:trPr>
        <w:tc>
          <w:tcPr>
            <w:tcW w:w="1078" w:type="dxa"/>
            <w:shd w:val="clear" w:color="auto" w:fill="auto"/>
          </w:tcPr>
          <w:p w14:paraId="1F924890" w14:textId="77777777" w:rsidR="00E36E68" w:rsidRPr="000A7441" w:rsidRDefault="00E36E68" w:rsidP="00AE517C">
            <w:pPr>
              <w:pStyle w:val="TableParagraph"/>
              <w:kinsoku w:val="0"/>
              <w:overflowPunct w:val="0"/>
              <w:spacing w:before="60" w:after="60"/>
              <w:ind w:left="23" w:right="-46"/>
              <w:jc w:val="both"/>
              <w:rPr>
                <w:rFonts w:asciiTheme="minorHAnsi" w:hAnsiTheme="minorHAnsi" w:cs="Arial"/>
                <w:sz w:val="14"/>
                <w:szCs w:val="14"/>
              </w:rPr>
            </w:pPr>
            <w:r w:rsidRPr="000A7441">
              <w:rPr>
                <w:rFonts w:asciiTheme="minorHAnsi" w:hAnsiTheme="minorHAnsi" w:cs="Arial"/>
                <w:sz w:val="14"/>
                <w:szCs w:val="14"/>
              </w:rPr>
              <w:t>1</w:t>
            </w:r>
          </w:p>
        </w:tc>
        <w:tc>
          <w:tcPr>
            <w:tcW w:w="912" w:type="dxa"/>
            <w:shd w:val="clear" w:color="auto" w:fill="auto"/>
          </w:tcPr>
          <w:p w14:paraId="49F66DB1" w14:textId="77777777" w:rsidR="00E36E68" w:rsidRPr="000A7441" w:rsidRDefault="00E36E68" w:rsidP="00AE517C">
            <w:pPr>
              <w:pStyle w:val="TableParagraph"/>
              <w:kinsoku w:val="0"/>
              <w:overflowPunct w:val="0"/>
              <w:spacing w:before="60" w:after="60"/>
              <w:ind w:left="97" w:right="-46"/>
              <w:jc w:val="both"/>
              <w:rPr>
                <w:rFonts w:asciiTheme="minorHAnsi" w:hAnsiTheme="minorHAnsi" w:cs="Arial"/>
                <w:spacing w:val="-1"/>
                <w:sz w:val="14"/>
                <w:szCs w:val="14"/>
              </w:rPr>
            </w:pPr>
            <w:r w:rsidRPr="000A7441">
              <w:rPr>
                <w:rFonts w:asciiTheme="minorHAnsi" w:hAnsiTheme="minorHAnsi" w:cs="Arial"/>
                <w:spacing w:val="-1"/>
                <w:sz w:val="14"/>
                <w:szCs w:val="14"/>
              </w:rPr>
              <w:t>5</w:t>
            </w:r>
          </w:p>
        </w:tc>
        <w:tc>
          <w:tcPr>
            <w:tcW w:w="975" w:type="dxa"/>
            <w:shd w:val="clear" w:color="auto" w:fill="auto"/>
          </w:tcPr>
          <w:p w14:paraId="0DDAEDAE" w14:textId="77777777" w:rsidR="00E36E68" w:rsidRPr="000A7441" w:rsidRDefault="00E36E68" w:rsidP="00AE517C">
            <w:pPr>
              <w:pStyle w:val="TableParagraph"/>
              <w:kinsoku w:val="0"/>
              <w:overflowPunct w:val="0"/>
              <w:spacing w:before="60" w:after="60"/>
              <w:ind w:left="140" w:right="-46"/>
              <w:jc w:val="both"/>
              <w:rPr>
                <w:rFonts w:asciiTheme="minorHAnsi" w:hAnsiTheme="minorHAnsi" w:cs="Arial"/>
                <w:spacing w:val="-1"/>
                <w:sz w:val="14"/>
                <w:szCs w:val="14"/>
              </w:rPr>
            </w:pPr>
            <w:r w:rsidRPr="000A7441">
              <w:rPr>
                <w:rFonts w:asciiTheme="minorHAnsi" w:hAnsiTheme="minorHAnsi" w:cs="Arial"/>
                <w:spacing w:val="-1"/>
                <w:sz w:val="14"/>
                <w:szCs w:val="14"/>
              </w:rPr>
              <w:t>…</w:t>
            </w:r>
          </w:p>
        </w:tc>
        <w:tc>
          <w:tcPr>
            <w:tcW w:w="840" w:type="dxa"/>
            <w:shd w:val="clear" w:color="auto" w:fill="auto"/>
          </w:tcPr>
          <w:p w14:paraId="22DCDF8A" w14:textId="77777777" w:rsidR="00E36E68" w:rsidRPr="000A7441" w:rsidRDefault="00E36E68" w:rsidP="00AE517C">
            <w:pPr>
              <w:pStyle w:val="TableParagraph"/>
              <w:kinsoku w:val="0"/>
              <w:overflowPunct w:val="0"/>
              <w:spacing w:before="60" w:after="60"/>
              <w:ind w:left="143" w:right="-46"/>
              <w:jc w:val="both"/>
              <w:rPr>
                <w:rFonts w:asciiTheme="minorHAnsi" w:hAnsiTheme="minorHAnsi" w:cs="Arial"/>
                <w:spacing w:val="-1"/>
                <w:sz w:val="14"/>
                <w:szCs w:val="14"/>
              </w:rPr>
            </w:pPr>
            <w:r w:rsidRPr="000A7441">
              <w:rPr>
                <w:rFonts w:asciiTheme="minorHAnsi" w:hAnsiTheme="minorHAnsi" w:cs="Arial"/>
                <w:spacing w:val="-1"/>
                <w:sz w:val="14"/>
                <w:szCs w:val="14"/>
              </w:rPr>
              <w:t>68.08</w:t>
            </w:r>
          </w:p>
        </w:tc>
        <w:tc>
          <w:tcPr>
            <w:tcW w:w="835" w:type="dxa"/>
            <w:shd w:val="clear" w:color="auto" w:fill="auto"/>
          </w:tcPr>
          <w:p w14:paraId="0E7874DF" w14:textId="77777777" w:rsidR="00E36E68" w:rsidRPr="000A7441" w:rsidRDefault="00E36E68" w:rsidP="00AE517C">
            <w:pPr>
              <w:pStyle w:val="TableParagraph"/>
              <w:kinsoku w:val="0"/>
              <w:overflowPunct w:val="0"/>
              <w:spacing w:before="60" w:after="60"/>
              <w:ind w:left="99" w:right="-46"/>
              <w:jc w:val="both"/>
              <w:rPr>
                <w:rFonts w:asciiTheme="minorHAnsi" w:hAnsiTheme="minorHAnsi" w:cs="Arial"/>
                <w:spacing w:val="-1"/>
                <w:sz w:val="14"/>
                <w:szCs w:val="14"/>
              </w:rPr>
            </w:pPr>
            <w:r w:rsidRPr="000A7441">
              <w:rPr>
                <w:rFonts w:asciiTheme="minorHAnsi" w:hAnsiTheme="minorHAnsi" w:cs="Arial"/>
                <w:spacing w:val="-1"/>
                <w:sz w:val="14"/>
                <w:szCs w:val="14"/>
              </w:rPr>
              <w:t>38.30</w:t>
            </w:r>
          </w:p>
        </w:tc>
        <w:tc>
          <w:tcPr>
            <w:tcW w:w="2222" w:type="dxa"/>
            <w:shd w:val="clear" w:color="auto" w:fill="auto"/>
          </w:tcPr>
          <w:p w14:paraId="3E284A48" w14:textId="77777777" w:rsidR="00E36E68" w:rsidRPr="000A7441" w:rsidRDefault="00E36E68" w:rsidP="00AE517C">
            <w:pPr>
              <w:pStyle w:val="TableParagraph"/>
              <w:kinsoku w:val="0"/>
              <w:overflowPunct w:val="0"/>
              <w:spacing w:before="60" w:after="60"/>
              <w:ind w:left="-2" w:right="-46"/>
              <w:jc w:val="both"/>
              <w:rPr>
                <w:rFonts w:asciiTheme="minorHAnsi" w:hAnsiTheme="minorHAnsi" w:cs="Arial"/>
                <w:spacing w:val="-1"/>
                <w:sz w:val="14"/>
                <w:szCs w:val="14"/>
              </w:rPr>
            </w:pPr>
            <w:r w:rsidRPr="000A7441">
              <w:rPr>
                <w:rFonts w:asciiTheme="minorHAnsi" w:hAnsiTheme="minorHAnsi" w:cs="Arial"/>
                <w:spacing w:val="-1"/>
                <w:sz w:val="14"/>
                <w:szCs w:val="14"/>
              </w:rPr>
              <w:t>Atozet (MK)</w:t>
            </w:r>
          </w:p>
        </w:tc>
      </w:tr>
    </w:tbl>
    <w:p w14:paraId="35650EA6" w14:textId="77777777" w:rsidR="00E36E68" w:rsidRPr="000A7441" w:rsidRDefault="00E36E68" w:rsidP="00AE517C">
      <w:pPr>
        <w:pStyle w:val="BodyText"/>
        <w:kinsoku w:val="0"/>
        <w:overflowPunct w:val="0"/>
        <w:spacing w:before="54"/>
        <w:ind w:right="-46"/>
        <w:rPr>
          <w:rFonts w:asciiTheme="minorHAnsi" w:hAnsiTheme="minorHAnsi"/>
          <w:b/>
          <w:bCs/>
          <w:spacing w:val="-1"/>
          <w:sz w:val="19"/>
          <w:szCs w:val="19"/>
        </w:rPr>
      </w:pPr>
    </w:p>
    <w:p w14:paraId="00EFC522" w14:textId="77777777" w:rsidR="00E36E68" w:rsidRPr="000A7441" w:rsidRDefault="00E36E68" w:rsidP="00AE517C">
      <w:pPr>
        <w:pStyle w:val="TableParagraph"/>
        <w:kinsoku w:val="0"/>
        <w:overflowPunct w:val="0"/>
        <w:spacing w:before="60" w:after="60"/>
        <w:ind w:left="23" w:right="-46"/>
        <w:jc w:val="both"/>
        <w:rPr>
          <w:rFonts w:asciiTheme="minorHAnsi" w:hAnsiTheme="minorHAnsi" w:cs="Arial"/>
          <w:b/>
          <w:sz w:val="14"/>
          <w:szCs w:val="14"/>
        </w:rPr>
      </w:pPr>
    </w:p>
    <w:p w14:paraId="096A6021" w14:textId="77777777" w:rsidR="00E36E68" w:rsidRPr="000A7441" w:rsidRDefault="00E36E68" w:rsidP="00AE517C">
      <w:pPr>
        <w:pStyle w:val="TableParagraph"/>
        <w:kinsoku w:val="0"/>
        <w:overflowPunct w:val="0"/>
        <w:spacing w:before="60" w:after="60"/>
        <w:ind w:left="23" w:right="-46"/>
        <w:jc w:val="both"/>
        <w:rPr>
          <w:rFonts w:asciiTheme="minorHAnsi" w:hAnsiTheme="minorHAnsi" w:cs="Arial"/>
          <w:b/>
          <w:sz w:val="14"/>
          <w:szCs w:val="14"/>
        </w:rPr>
      </w:pPr>
    </w:p>
    <w:p w14:paraId="50F67CFF" w14:textId="77777777" w:rsidR="00E36E68" w:rsidRPr="000A7441" w:rsidRDefault="008137A8" w:rsidP="00AE517C">
      <w:pPr>
        <w:pStyle w:val="BodyText"/>
        <w:kinsoku w:val="0"/>
        <w:overflowPunct w:val="0"/>
        <w:spacing w:line="20" w:lineRule="atLeast"/>
        <w:ind w:right="-46"/>
        <w:rPr>
          <w:rFonts w:asciiTheme="minorHAnsi" w:hAnsiTheme="minorHAnsi"/>
          <w:sz w:val="2"/>
          <w:szCs w:val="2"/>
        </w:rPr>
      </w:pPr>
      <w:r w:rsidRPr="000A7441">
        <w:rPr>
          <w:rFonts w:asciiTheme="minorHAnsi" w:hAnsiTheme="minorHAnsi"/>
          <w:noProof/>
          <w:sz w:val="2"/>
          <w:szCs w:val="2"/>
          <w:lang w:eastAsia="en-AU"/>
        </w:rPr>
        <mc:AlternateContent>
          <mc:Choice Requires="wpg">
            <w:drawing>
              <wp:inline distT="0" distB="0" distL="0" distR="0" wp14:anchorId="2DF1E181" wp14:editId="6FDCFFF1">
                <wp:extent cx="5931535" cy="12700"/>
                <wp:effectExtent l="10795" t="3175" r="1270" b="3175"/>
                <wp:docPr id="4711" name="Group 4711" title="brea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535" cy="12700"/>
                          <a:chOff x="0" y="0"/>
                          <a:chExt cx="9341" cy="20"/>
                        </a:xfrm>
                      </wpg:grpSpPr>
                      <wps:wsp>
                        <wps:cNvPr id="4712" name="Freeform 1514"/>
                        <wps:cNvSpPr>
                          <a:spLocks/>
                        </wps:cNvSpPr>
                        <wps:spPr bwMode="auto">
                          <a:xfrm>
                            <a:off x="5" y="5"/>
                            <a:ext cx="9329" cy="20"/>
                          </a:xfrm>
                          <a:custGeom>
                            <a:avLst/>
                            <a:gdLst>
                              <a:gd name="T0" fmla="*/ 0 w 9329"/>
                              <a:gd name="T1" fmla="*/ 0 h 20"/>
                              <a:gd name="T2" fmla="*/ 9328 w 9329"/>
                              <a:gd name="T3" fmla="*/ 0 h 20"/>
                            </a:gdLst>
                            <a:ahLst/>
                            <a:cxnLst>
                              <a:cxn ang="0">
                                <a:pos x="T0" y="T1"/>
                              </a:cxn>
                              <a:cxn ang="0">
                                <a:pos x="T2" y="T3"/>
                              </a:cxn>
                            </a:cxnLst>
                            <a:rect l="0" t="0" r="r" b="b"/>
                            <a:pathLst>
                              <a:path w="9329" h="20">
                                <a:moveTo>
                                  <a:pt x="0" y="0"/>
                                </a:moveTo>
                                <a:lnTo>
                                  <a:pt x="9328" y="0"/>
                                </a:lnTo>
                              </a:path>
                            </a:pathLst>
                          </a:custGeom>
                          <a:noFill/>
                          <a:ln w="736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711" o:spid="_x0000_s1026" alt="Title: break" style="width:467.05pt;height:1pt;mso-position-horizontal-relative:char;mso-position-vertical-relative:line" coordsize="93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">
                <v:shape id="Freeform 1514" o:spid="_x0000_s1027" style="position:absolute;left:5;top:5;width:9329;height:20;visibility:visible;mso-wrap-style:square;v-text-anchor:top" coordsize="93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vwMQA&#10;AADdAAAADwAAAGRycy9kb3ducmV2LnhtbESPzWrDMBCE74W8g9hAb43s4LauGyWUQCBXpz6kt8Va&#10;/7TWykhq7L59VAjkOMzMN8xmN5tBXMj53rKCdJWAIK6t7rlVUH0ennIQPiBrHCyTgj/ysNsuHjZY&#10;aDtxSZdTaEWEsC9QQRfCWEjp644M+pUdiaPXWGcwROlaqR1OEW4GuU6SF2mw57jQ4Uj7juqf069R&#10;8P3c2PqrfNNpe/ZZlY+mdI1R6nE5f7yDCDSHe/jWPmoF2Wu6hv838Qn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Bb8DEAAAA3QAAAA8AAAAAAAAAAAAAAAAAmAIAAGRycy9k&#10;b3ducmV2LnhtbFBLBQYAAAAABAAEAPUAAACJAwAAAAA=&#10;" path="m,l9328,e" filled="f" strokecolor="#818181" strokeweight=".58pt">
                  <v:path arrowok="t" o:connecttype="custom" o:connectlocs="0,0;9328,0" o:connectangles="0,0"/>
                </v:shape>
                <w10:anchorlock/>
              </v:group>
            </w:pict>
          </mc:Fallback>
        </mc:AlternateContent>
      </w:r>
    </w:p>
    <w:p w14:paraId="1B263205" w14:textId="77777777" w:rsidR="00E36E68" w:rsidRPr="000A7441" w:rsidRDefault="00E36E68" w:rsidP="00AE517C">
      <w:pPr>
        <w:pStyle w:val="BodyText"/>
        <w:kinsoku w:val="0"/>
        <w:overflowPunct w:val="0"/>
        <w:spacing w:line="20" w:lineRule="atLeast"/>
        <w:ind w:right="-46"/>
        <w:rPr>
          <w:rFonts w:asciiTheme="minorHAnsi" w:hAnsiTheme="minorHAnsi"/>
          <w:sz w:val="2"/>
          <w:szCs w:val="2"/>
        </w:rPr>
      </w:pPr>
    </w:p>
    <w:p w14:paraId="2359B0DA" w14:textId="77777777" w:rsidR="00E36E68" w:rsidRPr="000A7441" w:rsidRDefault="00E36E68" w:rsidP="00AE517C">
      <w:pPr>
        <w:pStyle w:val="BodyText"/>
        <w:kinsoku w:val="0"/>
        <w:overflowPunct w:val="0"/>
        <w:spacing w:line="20" w:lineRule="atLeast"/>
        <w:ind w:right="-46"/>
        <w:rPr>
          <w:rFonts w:asciiTheme="minorHAnsi" w:hAnsiTheme="minorHAnsi"/>
          <w:sz w:val="2"/>
          <w:szCs w:val="2"/>
        </w:rPr>
      </w:pPr>
    </w:p>
    <w:p w14:paraId="42E2562A" w14:textId="77777777" w:rsidR="008137A8" w:rsidRPr="000A7441" w:rsidRDefault="008137A8" w:rsidP="00AE517C">
      <w:pPr>
        <w:pStyle w:val="Heading2"/>
        <w:kinsoku w:val="0"/>
        <w:overflowPunct w:val="0"/>
        <w:spacing w:before="33"/>
        <w:ind w:right="-46"/>
        <w:rPr>
          <w:rFonts w:asciiTheme="minorHAnsi" w:hAnsiTheme="minorHAnsi"/>
          <w:color w:val="auto"/>
          <w:spacing w:val="-1"/>
        </w:rPr>
      </w:pPr>
      <w:bookmarkStart w:id="361" w:name="_Toc473801097"/>
      <w:bookmarkStart w:id="362" w:name="_Toc473801590"/>
      <w:bookmarkStart w:id="363" w:name="_Toc473885307"/>
      <w:r w:rsidRPr="000A7441">
        <w:rPr>
          <w:rFonts w:asciiTheme="minorHAnsi" w:hAnsiTheme="minorHAnsi"/>
          <w:color w:val="auto"/>
          <w:spacing w:val="-1"/>
        </w:rPr>
        <w:t>EZETIMIBE + SIMVASTATIN</w:t>
      </w:r>
      <w:bookmarkEnd w:id="361"/>
      <w:bookmarkEnd w:id="362"/>
      <w:bookmarkEnd w:id="363"/>
    </w:p>
    <w:p w14:paraId="0010613A" w14:textId="77777777" w:rsidR="008137A8" w:rsidRPr="000A7441" w:rsidRDefault="008137A8" w:rsidP="00AE517C">
      <w:pPr>
        <w:pStyle w:val="Heading2"/>
        <w:kinsoku w:val="0"/>
        <w:overflowPunct w:val="0"/>
        <w:spacing w:before="33"/>
        <w:ind w:right="-46"/>
        <w:rPr>
          <w:rFonts w:asciiTheme="minorHAnsi" w:hAnsiTheme="minorHAnsi"/>
          <w:color w:val="auto"/>
          <w:spacing w:val="-1"/>
        </w:rPr>
      </w:pPr>
      <w:bookmarkStart w:id="364" w:name="_Toc473801098"/>
      <w:bookmarkStart w:id="365" w:name="_Toc473801591"/>
      <w:bookmarkStart w:id="366" w:name="_Toc473885308"/>
      <w:r w:rsidRPr="000A7441">
        <w:rPr>
          <w:rFonts w:asciiTheme="minorHAnsi" w:hAnsiTheme="minorHAnsi"/>
          <w:color w:val="auto"/>
          <w:spacing w:val="-1"/>
        </w:rPr>
        <w:t>Note Continuing Therapy Only:</w:t>
      </w:r>
      <w:bookmarkEnd w:id="364"/>
      <w:bookmarkEnd w:id="365"/>
      <w:bookmarkEnd w:id="366"/>
    </w:p>
    <w:p w14:paraId="0F6EAAFE" w14:textId="77777777" w:rsidR="008137A8" w:rsidRPr="000A7441" w:rsidRDefault="008137A8" w:rsidP="00AE517C">
      <w:pPr>
        <w:pStyle w:val="BodyText"/>
        <w:kinsoku w:val="0"/>
        <w:overflowPunct w:val="0"/>
        <w:spacing w:after="200" w:line="240" w:lineRule="auto"/>
        <w:ind w:right="-46"/>
        <w:rPr>
          <w:rFonts w:asciiTheme="minorHAnsi" w:hAnsiTheme="minorHAnsi"/>
        </w:rPr>
      </w:pP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prescribing by nurse practitioners</w:t>
      </w:r>
      <w:r w:rsidRPr="000A7441">
        <w:rPr>
          <w:rFonts w:asciiTheme="minorHAnsi" w:hAnsiTheme="minorHAnsi"/>
          <w:spacing w:val="2"/>
        </w:rPr>
        <w:t xml:space="preserve"> </w:t>
      </w:r>
      <w:r w:rsidRPr="000A7441">
        <w:rPr>
          <w:rFonts w:asciiTheme="minorHAnsi" w:hAnsiTheme="minorHAnsi"/>
          <w:spacing w:val="-1"/>
        </w:rPr>
        <w:t>as</w:t>
      </w:r>
      <w:r w:rsidRPr="000A7441">
        <w:rPr>
          <w:rFonts w:asciiTheme="minorHAnsi" w:hAnsiTheme="minorHAnsi"/>
          <w:spacing w:val="2"/>
        </w:rPr>
        <w:t xml:space="preserve"> </w:t>
      </w:r>
      <w:r w:rsidRPr="000A7441">
        <w:rPr>
          <w:rFonts w:asciiTheme="minorHAnsi" w:hAnsiTheme="minorHAnsi"/>
          <w:spacing w:val="-1"/>
        </w:rPr>
        <w:t xml:space="preserve">continuing </w:t>
      </w:r>
      <w:r w:rsidRPr="000A7441">
        <w:rPr>
          <w:rFonts w:asciiTheme="minorHAnsi" w:hAnsiTheme="minorHAnsi"/>
          <w:spacing w:val="-2"/>
        </w:rPr>
        <w:t>therapy</w:t>
      </w:r>
      <w:r w:rsidRPr="000A7441">
        <w:rPr>
          <w:rFonts w:asciiTheme="minorHAnsi" w:hAnsiTheme="minorHAnsi"/>
          <w:spacing w:val="-1"/>
        </w:rPr>
        <w:t xml:space="preserve"> </w:t>
      </w:r>
      <w:r w:rsidRPr="000A7441">
        <w:rPr>
          <w:rFonts w:asciiTheme="minorHAnsi" w:hAnsiTheme="minorHAnsi"/>
        </w:rPr>
        <w:t>only,</w:t>
      </w:r>
      <w:r w:rsidRPr="000A7441">
        <w:rPr>
          <w:rFonts w:asciiTheme="minorHAnsi" w:hAnsiTheme="minorHAnsi"/>
          <w:spacing w:val="1"/>
        </w:rPr>
        <w:t xml:space="preserve"> </w:t>
      </w:r>
      <w:r w:rsidRPr="000A7441">
        <w:rPr>
          <w:rFonts w:asciiTheme="minorHAnsi" w:hAnsiTheme="minorHAnsi"/>
          <w:spacing w:val="-1"/>
        </w:rPr>
        <w:t>where the treatment</w:t>
      </w:r>
      <w:r w:rsidRPr="000A7441">
        <w:rPr>
          <w:rFonts w:asciiTheme="minorHAnsi" w:hAnsiTheme="minorHAnsi"/>
          <w:spacing w:val="1"/>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prescribing of</w:t>
      </w:r>
      <w:r w:rsidRPr="000A7441">
        <w:rPr>
          <w:rFonts w:asciiTheme="minorHAnsi" w:hAnsiTheme="minorHAnsi"/>
          <w:spacing w:val="1"/>
        </w:rPr>
        <w:t xml:space="preserve"> </w:t>
      </w:r>
      <w:r w:rsidRPr="000A7441">
        <w:rPr>
          <w:rFonts w:asciiTheme="minorHAnsi" w:hAnsiTheme="minorHAnsi"/>
          <w:spacing w:val="-1"/>
        </w:rPr>
        <w:t>medicine for,</w:t>
      </w:r>
      <w:r w:rsidRPr="000A7441">
        <w:rPr>
          <w:rFonts w:asciiTheme="minorHAnsi" w:hAnsiTheme="minorHAnsi"/>
          <w:spacing w:val="1"/>
        </w:rPr>
        <w:t xml:space="preserve"> </w:t>
      </w:r>
      <w:r w:rsidR="00E36E68" w:rsidRPr="000A7441">
        <w:rPr>
          <w:rFonts w:asciiTheme="minorHAnsi" w:hAnsiTheme="minorHAnsi"/>
        </w:rPr>
        <w:t xml:space="preserve">a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has</w:t>
      </w:r>
      <w:r w:rsidRPr="000A7441">
        <w:rPr>
          <w:rFonts w:asciiTheme="minorHAnsi" w:hAnsiTheme="minorHAnsi"/>
          <w:spacing w:val="2"/>
        </w:rPr>
        <w:t xml:space="preserve"> </w:t>
      </w:r>
      <w:r w:rsidRPr="000A7441">
        <w:rPr>
          <w:rFonts w:asciiTheme="minorHAnsi" w:hAnsiTheme="minorHAnsi"/>
          <w:spacing w:val="-1"/>
        </w:rPr>
        <w:t xml:space="preserve">been initiated by </w:t>
      </w:r>
      <w:r w:rsidRPr="000A7441">
        <w:rPr>
          <w:rFonts w:asciiTheme="minorHAnsi" w:hAnsiTheme="minorHAnsi"/>
        </w:rPr>
        <w:t>a</w:t>
      </w:r>
      <w:r w:rsidRPr="000A7441">
        <w:rPr>
          <w:rFonts w:asciiTheme="minorHAnsi" w:hAnsiTheme="minorHAnsi"/>
          <w:spacing w:val="-1"/>
        </w:rPr>
        <w:t xml:space="preserve"> medical</w:t>
      </w:r>
      <w:r w:rsidRPr="000A7441">
        <w:rPr>
          <w:rFonts w:asciiTheme="minorHAnsi" w:hAnsiTheme="minorHAnsi"/>
          <w:spacing w:val="1"/>
        </w:rPr>
        <w:t xml:space="preserve"> </w:t>
      </w:r>
      <w:r w:rsidRPr="000A7441">
        <w:rPr>
          <w:rFonts w:asciiTheme="minorHAnsi" w:hAnsiTheme="minorHAnsi"/>
          <w:spacing w:val="-1"/>
        </w:rPr>
        <w:t>practitioner.</w:t>
      </w:r>
      <w:r w:rsidRPr="000A7441">
        <w:rPr>
          <w:rFonts w:asciiTheme="minorHAnsi" w:hAnsiTheme="minorHAnsi"/>
          <w:spacing w:val="1"/>
        </w:rPr>
        <w:t xml:space="preserve"> </w:t>
      </w:r>
      <w:r w:rsidRPr="000A7441">
        <w:rPr>
          <w:rFonts w:asciiTheme="minorHAnsi" w:hAnsiTheme="minorHAnsi"/>
          <w:spacing w:val="-1"/>
        </w:rPr>
        <w:t>Further</w:t>
      </w:r>
      <w:r w:rsidRPr="000A7441">
        <w:rPr>
          <w:rFonts w:asciiTheme="minorHAnsi" w:hAnsiTheme="minorHAnsi"/>
          <w:spacing w:val="1"/>
        </w:rPr>
        <w:t xml:space="preserve"> </w:t>
      </w:r>
      <w:r w:rsidRPr="000A7441">
        <w:rPr>
          <w:rFonts w:asciiTheme="minorHAnsi" w:hAnsiTheme="minorHAnsi"/>
          <w:spacing w:val="-1"/>
        </w:rPr>
        <w:t xml:space="preserve">information can be found </w:t>
      </w:r>
      <w:r w:rsidRPr="000A7441">
        <w:rPr>
          <w:rFonts w:asciiTheme="minorHAnsi" w:hAnsiTheme="minorHAnsi"/>
        </w:rPr>
        <w:t>in</w:t>
      </w:r>
      <w:r w:rsidRPr="000A7441">
        <w:rPr>
          <w:rFonts w:asciiTheme="minorHAnsi" w:hAnsiTheme="minorHAnsi"/>
          <w:spacing w:val="-1"/>
        </w:rPr>
        <w:t xml:space="preserve"> the Explanatory Notes</w:t>
      </w:r>
      <w:r w:rsidRPr="000A7441">
        <w:rPr>
          <w:rFonts w:asciiTheme="minorHAnsi" w:hAnsiTheme="minorHAnsi"/>
          <w:spacing w:val="2"/>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Nurse</w:t>
      </w:r>
      <w:r w:rsidRPr="000A7441">
        <w:rPr>
          <w:rFonts w:asciiTheme="minorHAnsi" w:hAnsiTheme="minorHAnsi"/>
          <w:spacing w:val="59"/>
        </w:rPr>
        <w:t xml:space="preserve"> </w:t>
      </w:r>
      <w:r w:rsidRPr="000A7441">
        <w:rPr>
          <w:rFonts w:asciiTheme="minorHAnsi" w:hAnsiTheme="minorHAnsi"/>
          <w:spacing w:val="-1"/>
        </w:rPr>
        <w:t>Practitioners.</w:t>
      </w:r>
    </w:p>
    <w:p w14:paraId="23A2793D" w14:textId="77777777" w:rsidR="008137A8" w:rsidRPr="000A7441" w:rsidRDefault="008137A8" w:rsidP="00AE517C">
      <w:pPr>
        <w:pStyle w:val="BodyText"/>
        <w:kinsoku w:val="0"/>
        <w:overflowPunct w:val="0"/>
        <w:spacing w:before="9"/>
        <w:ind w:right="-46"/>
        <w:rPr>
          <w:rFonts w:asciiTheme="minorHAnsi" w:hAnsiTheme="minorHAnsi"/>
          <w:sz w:val="5"/>
          <w:szCs w:val="5"/>
        </w:rPr>
      </w:pPr>
    </w:p>
    <w:p w14:paraId="2B11EBAD" w14:textId="77777777" w:rsidR="008137A8" w:rsidRPr="000A7441" w:rsidRDefault="008137A8" w:rsidP="00AE517C">
      <w:pPr>
        <w:pStyle w:val="BodyText"/>
        <w:kinsoku w:val="0"/>
        <w:overflowPunct w:val="0"/>
        <w:spacing w:line="20" w:lineRule="atLeast"/>
        <w:ind w:right="-46"/>
        <w:rPr>
          <w:rFonts w:asciiTheme="minorHAnsi" w:hAnsiTheme="minorHAnsi"/>
          <w:sz w:val="2"/>
          <w:szCs w:val="2"/>
        </w:rPr>
      </w:pPr>
      <w:r w:rsidRPr="000A7441">
        <w:rPr>
          <w:rFonts w:asciiTheme="minorHAnsi" w:hAnsiTheme="minorHAnsi"/>
          <w:noProof/>
          <w:sz w:val="2"/>
          <w:szCs w:val="2"/>
          <w:lang w:eastAsia="en-AU"/>
        </w:rPr>
        <mc:AlternateContent>
          <mc:Choice Requires="wpg">
            <w:drawing>
              <wp:inline distT="0" distB="0" distL="0" distR="0" wp14:anchorId="3E82CECB" wp14:editId="0C53A3AF">
                <wp:extent cx="6289675" cy="12700"/>
                <wp:effectExtent l="10795" t="7620" r="5080" b="0"/>
                <wp:docPr id="4704" name="Group 4704" title="brea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9675" cy="12700"/>
                          <a:chOff x="0" y="0"/>
                          <a:chExt cx="9905" cy="20"/>
                        </a:xfrm>
                      </wpg:grpSpPr>
                      <wps:wsp>
                        <wps:cNvPr id="4705" name="Freeform 1512"/>
                        <wps:cNvSpPr>
                          <a:spLocks/>
                        </wps:cNvSpPr>
                        <wps:spPr bwMode="auto">
                          <a:xfrm>
                            <a:off x="5" y="5"/>
                            <a:ext cx="9893" cy="20"/>
                          </a:xfrm>
                          <a:custGeom>
                            <a:avLst/>
                            <a:gdLst>
                              <a:gd name="T0" fmla="*/ 0 w 9893"/>
                              <a:gd name="T1" fmla="*/ 0 h 20"/>
                              <a:gd name="T2" fmla="*/ 9892 w 9893"/>
                              <a:gd name="T3" fmla="*/ 0 h 20"/>
                            </a:gdLst>
                            <a:ahLst/>
                            <a:cxnLst>
                              <a:cxn ang="0">
                                <a:pos x="T0" y="T1"/>
                              </a:cxn>
                              <a:cxn ang="0">
                                <a:pos x="T2" y="T3"/>
                              </a:cxn>
                            </a:cxnLst>
                            <a:rect l="0" t="0" r="r" b="b"/>
                            <a:pathLst>
                              <a:path w="9893" h="20">
                                <a:moveTo>
                                  <a:pt x="0" y="0"/>
                                </a:moveTo>
                                <a:lnTo>
                                  <a:pt x="98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704" o:spid="_x0000_s1026" alt="Title: break" style="width:495.25pt;height:1pt;mso-position-horizontal-relative:char;mso-position-vertical-relative:line" coordsize="99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">
                <v:shape id="Freeform 1512" o:spid="_x0000_s1027" style="position:absolute;left:5;top:5;width:9893;height:20;visibility:visible;mso-wrap-style:square;v-text-anchor:top" coordsize="98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87E8YA&#10;AADdAAAADwAAAGRycy9kb3ducmV2LnhtbESPQWvCQBSE7wX/w/KEXoruWlKV6Cq2tFB6EIw56O2R&#10;fSbB7NuQ3cb477uFQo/DzHzDrLeDbURPna8da5hNFQjiwpmaSw358WOyBOEDssHGMWm4k4ftZvSw&#10;xtS4Gx+oz0IpIoR9ihqqENpUSl9UZNFPXUscvYvrLIYou1KaDm8Rbhv5rNRcWqw5LlTY0ltFxTX7&#10;thqG9/1JfSVJ3+5ez5ghP13uOWn9OB52KxCBhvAf/mt/Gg3JQr3A75v4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87E8YAAADdAAAADwAAAAAAAAAAAAAAAACYAgAAZHJz&#10;L2Rvd25yZXYueG1sUEsFBgAAAAAEAAQA9QAAAIsDAAAAAA==&#10;" path="m,l9892,e" filled="f" strokeweight=".58pt">
                  <v:path arrowok="t" o:connecttype="custom" o:connectlocs="0,0;9892,0" o:connectangles="0,0"/>
                </v:shape>
                <w10:anchorlock/>
              </v:group>
            </w:pict>
          </mc:Fallback>
        </mc:AlternateContent>
      </w:r>
    </w:p>
    <w:p w14:paraId="698B1D4B"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18EFB119"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4068</w:t>
      </w:r>
    </w:p>
    <w:p w14:paraId="3E69C04F" w14:textId="77777777" w:rsidR="008137A8" w:rsidRPr="000A7441" w:rsidRDefault="008137A8" w:rsidP="00AE517C">
      <w:pPr>
        <w:pStyle w:val="BodyText"/>
        <w:tabs>
          <w:tab w:val="left" w:pos="284"/>
        </w:tabs>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7A036153"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6EB9AA0E"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63BDD37E"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04678515" w14:textId="77777777" w:rsidR="004F16AC"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coronary heart disease. </w:t>
      </w:r>
    </w:p>
    <w:p w14:paraId="12693738"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 with a statin is defined as follows:</w:t>
      </w:r>
    </w:p>
    <w:p w14:paraId="697828D9" w14:textId="77777777" w:rsidR="008137A8" w:rsidRPr="000A7441" w:rsidRDefault="008137A8" w:rsidP="00484C01">
      <w:pPr>
        <w:pStyle w:val="BodyText"/>
        <w:widowControl w:val="0"/>
        <w:numPr>
          <w:ilvl w:val="2"/>
          <w:numId w:val="57"/>
        </w:numPr>
        <w:tabs>
          <w:tab w:val="left" w:pos="284"/>
          <w:tab w:val="left" w:pos="1961"/>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includes</w:t>
      </w:r>
      <w:r w:rsidRPr="000A7441">
        <w:rPr>
          <w:rFonts w:asciiTheme="minorHAnsi" w:hAnsiTheme="minorHAnsi"/>
          <w:spacing w:val="2"/>
        </w:rPr>
        <w:t xml:space="preserve"> </w:t>
      </w:r>
      <w:r w:rsidRPr="000A7441">
        <w:rPr>
          <w:rFonts w:asciiTheme="minorHAnsi" w:hAnsiTheme="minorHAnsi"/>
          <w:spacing w:val="-1"/>
        </w:rPr>
        <w:t>an initial</w:t>
      </w:r>
      <w:r w:rsidRPr="000A7441">
        <w:rPr>
          <w:rFonts w:asciiTheme="minorHAnsi" w:hAnsiTheme="minorHAnsi"/>
          <w:spacing w:val="7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1"/>
        </w:rPr>
        <w:t>threshold for</w:t>
      </w:r>
      <w:r w:rsidRPr="000A7441">
        <w:rPr>
          <w:rFonts w:asciiTheme="minorHAnsi" w:hAnsiTheme="minorHAnsi"/>
          <w:spacing w:val="1"/>
        </w:rPr>
        <w:t xml:space="preserve"> </w:t>
      </w:r>
      <w:r w:rsidRPr="000A7441">
        <w:rPr>
          <w:rFonts w:asciiTheme="minorHAnsi" w:hAnsiTheme="minorHAnsi"/>
          <w:spacing w:val="-1"/>
        </w:rPr>
        <w:t>PBS-subsidy (i.e.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not</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w:t>
      </w:r>
      <w:r w:rsidRPr="000A7441">
        <w:rPr>
          <w:rFonts w:asciiTheme="minorHAnsi" w:hAnsiTheme="minorHAnsi"/>
        </w:rPr>
        <w:t>risk</w:t>
      </w:r>
      <w:r w:rsidRPr="000A7441">
        <w:rPr>
          <w:rFonts w:asciiTheme="minorHAnsi" w:hAnsiTheme="minorHAnsi"/>
          <w:spacing w:val="-1"/>
        </w:rPr>
        <w:t xml:space="preserve"> category),</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2"/>
        </w:rPr>
        <w:t xml:space="preserve"> 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2"/>
        </w:rPr>
        <w:t xml:space="preserve"> that</w:t>
      </w:r>
      <w:r w:rsidRPr="000A7441">
        <w:rPr>
          <w:rFonts w:asciiTheme="minorHAnsi" w:hAnsiTheme="minorHAnsi"/>
          <w:spacing w:val="67"/>
        </w:rPr>
        <w:t xml:space="preserve"> </w:t>
      </w:r>
      <w:r w:rsidRPr="000A7441">
        <w:rPr>
          <w:rFonts w:asciiTheme="minorHAnsi" w:hAnsiTheme="minorHAnsi"/>
          <w:spacing w:val="-1"/>
        </w:rPr>
        <w:t>threshold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1"/>
        </w:rPr>
        <w:t xml:space="preserve"> of</w:t>
      </w:r>
      <w:r w:rsidRPr="000A7441">
        <w:rPr>
          <w:rFonts w:asciiTheme="minorHAnsi" w:hAnsiTheme="minorHAnsi"/>
          <w:spacing w:val="1"/>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conjunction with dietary </w:t>
      </w:r>
      <w:r w:rsidRPr="000A7441">
        <w:rPr>
          <w:rFonts w:asciiTheme="minorHAnsi" w:hAnsiTheme="minorHAnsi"/>
          <w:spacing w:val="-2"/>
        </w:rPr>
        <w:t>therapy</w:t>
      </w:r>
      <w:r w:rsidRPr="000A7441">
        <w:rPr>
          <w:rFonts w:asciiTheme="minorHAnsi" w:hAnsiTheme="minorHAnsi"/>
          <w:spacing w:val="63"/>
        </w:rPr>
        <w:t xml:space="preserve"> </w:t>
      </w:r>
      <w:r w:rsidRPr="000A7441">
        <w:rPr>
          <w:rFonts w:asciiTheme="minorHAnsi" w:hAnsiTheme="minorHAnsi"/>
          <w:spacing w:val="-2"/>
        </w:rPr>
        <w:t>and</w:t>
      </w:r>
      <w:r w:rsidRPr="000A7441">
        <w:rPr>
          <w:rFonts w:asciiTheme="minorHAnsi" w:hAnsiTheme="minorHAnsi"/>
          <w:spacing w:val="-1"/>
        </w:rPr>
        <w:t xml:space="preserve"> 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 of</w:t>
      </w:r>
      <w:r w:rsidRPr="000A7441">
        <w:rPr>
          <w:rFonts w:asciiTheme="minorHAnsi" w:hAnsiTheme="minorHAnsi"/>
          <w:spacing w:val="1"/>
        </w:rPr>
        <w:t xml:space="preserve"> </w:t>
      </w:r>
      <w:r w:rsidRPr="000A7441">
        <w:rPr>
          <w:rFonts w:asciiTheme="minorHAnsi" w:hAnsiTheme="minorHAnsi"/>
          <w:spacing w:val="-1"/>
        </w:rPr>
        <w:t xml:space="preserve">statin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w:t>
      </w:r>
      <w:r w:rsidRPr="000A7441">
        <w:rPr>
          <w:rFonts w:asciiTheme="minorHAnsi" w:hAnsiTheme="minorHAnsi"/>
          <w:spacing w:val="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103"/>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2"/>
        </w:rPr>
        <w:t>or</w:t>
      </w:r>
    </w:p>
    <w:p w14:paraId="41C3EDF0" w14:textId="77777777" w:rsidR="008137A8" w:rsidRPr="000A7441" w:rsidRDefault="008137A8" w:rsidP="00484C01">
      <w:pPr>
        <w:pStyle w:val="BodyText"/>
        <w:widowControl w:val="0"/>
        <w:numPr>
          <w:ilvl w:val="2"/>
          <w:numId w:val="57"/>
        </w:numPr>
        <w:tabs>
          <w:tab w:val="left" w:pos="284"/>
          <w:tab w:val="left" w:pos="1962"/>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allows</w:t>
      </w:r>
      <w:r w:rsidRPr="000A7441">
        <w:rPr>
          <w:rFonts w:asciiTheme="minorHAnsi" w:hAnsiTheme="minorHAnsi"/>
          <w:spacing w:val="2"/>
        </w:rPr>
        <w:t xml:space="preserve"> </w:t>
      </w:r>
      <w:r w:rsidRPr="000A7441">
        <w:rPr>
          <w:rFonts w:asciiTheme="minorHAnsi" w:hAnsiTheme="minorHAnsi"/>
          <w:spacing w:val="-1"/>
        </w:rPr>
        <w:t>PBS-subsidised</w:t>
      </w:r>
      <w:r w:rsidRPr="000A7441">
        <w:rPr>
          <w:rFonts w:asciiTheme="minorHAnsi" w:hAnsiTheme="minorHAnsi"/>
          <w:spacing w:val="77"/>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at </w:t>
      </w:r>
      <w:r w:rsidRPr="000A7441">
        <w:rPr>
          <w:rFonts w:asciiTheme="minorHAnsi" w:hAnsiTheme="minorHAnsi"/>
          <w:spacing w:val="-2"/>
        </w:rPr>
        <w:t>any</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risk category patient),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rPr>
        <w:t xml:space="preserve">4 </w:t>
      </w:r>
      <w:r w:rsidRPr="000A7441">
        <w:rPr>
          <w:rFonts w:asciiTheme="minorHAnsi" w:hAnsiTheme="minorHAnsi"/>
          <w:spacing w:val="-1"/>
        </w:rPr>
        <w:t>mmol</w:t>
      </w:r>
      <w:r w:rsidRPr="000A7441">
        <w:rPr>
          <w:rFonts w:asciiTheme="minorHAnsi" w:hAnsiTheme="minorHAnsi"/>
          <w:spacing w:val="67"/>
        </w:rPr>
        <w:t xml:space="preserve"> </w:t>
      </w:r>
      <w:r w:rsidRPr="000A7441">
        <w:rPr>
          <w:rFonts w:asciiTheme="minorHAnsi" w:hAnsiTheme="minorHAnsi"/>
          <w:spacing w:val="-2"/>
        </w:rPr>
        <w:t>per</w:t>
      </w:r>
      <w:r w:rsidRPr="000A7441">
        <w:rPr>
          <w:rFonts w:asciiTheme="minorHAnsi" w:hAnsiTheme="minorHAnsi"/>
          <w:spacing w:val="1"/>
        </w:rPr>
        <w:t xml:space="preserve"> </w:t>
      </w:r>
      <w:r w:rsidRPr="000A7441">
        <w:rPr>
          <w:rFonts w:asciiTheme="minorHAnsi" w:hAnsiTheme="minorHAnsi"/>
        </w:rPr>
        <w:t>L</w:t>
      </w:r>
      <w:r w:rsidRPr="000A7441">
        <w:rPr>
          <w:rFonts w:asciiTheme="minorHAnsi" w:hAnsiTheme="minorHAnsi"/>
          <w:spacing w:val="-1"/>
        </w:rPr>
        <w:t xml:space="preserve">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of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3"/>
        </w:rPr>
        <w:t xml:space="preserve"> </w:t>
      </w:r>
      <w:r w:rsidRPr="000A7441">
        <w:rPr>
          <w:rFonts w:asciiTheme="minorHAnsi" w:hAnsiTheme="minorHAnsi"/>
          <w:spacing w:val="-1"/>
        </w:rPr>
        <w:t>conjunction</w:t>
      </w:r>
      <w:r w:rsidRPr="000A7441">
        <w:rPr>
          <w:rFonts w:asciiTheme="minorHAnsi" w:hAnsiTheme="minorHAnsi"/>
          <w:spacing w:val="2"/>
        </w:rPr>
        <w:t xml:space="preserve"> </w:t>
      </w:r>
      <w:r w:rsidRPr="000A7441">
        <w:rPr>
          <w:rFonts w:asciiTheme="minorHAnsi" w:hAnsiTheme="minorHAnsi"/>
          <w:spacing w:val="-1"/>
        </w:rPr>
        <w:t xml:space="preserve">with dietary </w:t>
      </w:r>
      <w:r w:rsidRPr="000A7441">
        <w:rPr>
          <w:rFonts w:asciiTheme="minorHAnsi" w:hAnsiTheme="minorHAnsi"/>
          <w:spacing w:val="-2"/>
        </w:rPr>
        <w:t>therapy</w:t>
      </w:r>
      <w:r w:rsidRPr="000A7441">
        <w:rPr>
          <w:rFonts w:asciiTheme="minorHAnsi" w:hAnsiTheme="minorHAnsi"/>
          <w:spacing w:val="-1"/>
        </w:rPr>
        <w:t xml:space="preserve"> and</w:t>
      </w:r>
      <w:r w:rsidRPr="000A7441">
        <w:rPr>
          <w:rFonts w:asciiTheme="minorHAnsi" w:hAnsiTheme="minorHAnsi"/>
          <w:spacing w:val="79"/>
        </w:rPr>
        <w:t xml:space="preserve"> </w:t>
      </w:r>
      <w:r w:rsidRPr="000A7441">
        <w:rPr>
          <w:rFonts w:asciiTheme="minorHAnsi" w:hAnsiTheme="minorHAnsi"/>
          <w:spacing w:val="-1"/>
        </w:rPr>
        <w:t>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1"/>
        </w:rPr>
        <w:t>statin 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73"/>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p>
    <w:p w14:paraId="148BF99D"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58F3C550"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4085</w:t>
      </w:r>
    </w:p>
    <w:p w14:paraId="1AE580A1" w14:textId="77777777" w:rsidR="008137A8" w:rsidRPr="000A7441" w:rsidRDefault="008137A8" w:rsidP="00AE517C">
      <w:pPr>
        <w:pStyle w:val="BodyText"/>
        <w:tabs>
          <w:tab w:val="left" w:pos="284"/>
        </w:tabs>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71846FE9"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00C62C2B"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4D991E19"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062492EF"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Patient must have diabetes mellitus.</w:t>
      </w:r>
    </w:p>
    <w:p w14:paraId="44257E57"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 with a statin is defined as follows:</w:t>
      </w:r>
    </w:p>
    <w:p w14:paraId="6D6CAD30" w14:textId="77777777" w:rsidR="008137A8" w:rsidRPr="000A7441" w:rsidRDefault="008137A8" w:rsidP="00484C01">
      <w:pPr>
        <w:pStyle w:val="BodyText"/>
        <w:widowControl w:val="0"/>
        <w:numPr>
          <w:ilvl w:val="0"/>
          <w:numId w:val="56"/>
        </w:numPr>
        <w:tabs>
          <w:tab w:val="left" w:pos="284"/>
          <w:tab w:val="left" w:pos="1961"/>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includes</w:t>
      </w:r>
      <w:r w:rsidRPr="000A7441">
        <w:rPr>
          <w:rFonts w:asciiTheme="minorHAnsi" w:hAnsiTheme="minorHAnsi"/>
          <w:spacing w:val="2"/>
        </w:rPr>
        <w:t xml:space="preserve"> </w:t>
      </w:r>
      <w:r w:rsidRPr="000A7441">
        <w:rPr>
          <w:rFonts w:asciiTheme="minorHAnsi" w:hAnsiTheme="minorHAnsi"/>
          <w:spacing w:val="-1"/>
        </w:rPr>
        <w:t>an initial</w:t>
      </w:r>
      <w:r w:rsidRPr="000A7441">
        <w:rPr>
          <w:rFonts w:asciiTheme="minorHAnsi" w:hAnsiTheme="minorHAnsi"/>
          <w:spacing w:val="7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1"/>
        </w:rPr>
        <w:t>threshold for</w:t>
      </w:r>
      <w:r w:rsidRPr="000A7441">
        <w:rPr>
          <w:rFonts w:asciiTheme="minorHAnsi" w:hAnsiTheme="minorHAnsi"/>
          <w:spacing w:val="1"/>
        </w:rPr>
        <w:t xml:space="preserve"> </w:t>
      </w:r>
      <w:r w:rsidRPr="000A7441">
        <w:rPr>
          <w:rFonts w:asciiTheme="minorHAnsi" w:hAnsiTheme="minorHAnsi"/>
          <w:spacing w:val="-1"/>
        </w:rPr>
        <w:t>PBS-subsidy (i.e.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not</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w:t>
      </w:r>
      <w:r w:rsidRPr="000A7441">
        <w:rPr>
          <w:rFonts w:asciiTheme="minorHAnsi" w:hAnsiTheme="minorHAnsi"/>
        </w:rPr>
        <w:t>risk</w:t>
      </w:r>
      <w:r w:rsidRPr="000A7441">
        <w:rPr>
          <w:rFonts w:asciiTheme="minorHAnsi" w:hAnsiTheme="minorHAnsi"/>
          <w:spacing w:val="-1"/>
        </w:rPr>
        <w:t xml:space="preserve"> category),</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2"/>
        </w:rPr>
        <w:t xml:space="preserve"> 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1"/>
        </w:rPr>
        <w:t xml:space="preserve"> </w:t>
      </w:r>
      <w:r w:rsidRPr="000A7441">
        <w:rPr>
          <w:rFonts w:asciiTheme="minorHAnsi" w:hAnsiTheme="minorHAnsi"/>
          <w:spacing w:val="-1"/>
        </w:rPr>
        <w:t xml:space="preserve">of </w:t>
      </w:r>
      <w:r w:rsidRPr="000A7441">
        <w:rPr>
          <w:rFonts w:asciiTheme="minorHAnsi" w:hAnsiTheme="minorHAnsi"/>
          <w:spacing w:val="-2"/>
        </w:rPr>
        <w:t>that</w:t>
      </w:r>
      <w:r w:rsidRPr="000A7441">
        <w:rPr>
          <w:rFonts w:asciiTheme="minorHAnsi" w:hAnsiTheme="minorHAnsi"/>
          <w:spacing w:val="65"/>
        </w:rPr>
        <w:t xml:space="preserve"> </w:t>
      </w:r>
      <w:r w:rsidRPr="000A7441">
        <w:rPr>
          <w:rFonts w:asciiTheme="minorHAnsi" w:hAnsiTheme="minorHAnsi"/>
          <w:spacing w:val="-1"/>
        </w:rPr>
        <w:t>threshold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1"/>
        </w:rPr>
        <w:t xml:space="preserve"> of</w:t>
      </w:r>
      <w:r w:rsidRPr="000A7441">
        <w:rPr>
          <w:rFonts w:asciiTheme="minorHAnsi" w:hAnsiTheme="minorHAnsi"/>
          <w:spacing w:val="1"/>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conjunction with dietary </w:t>
      </w:r>
      <w:r w:rsidRPr="000A7441">
        <w:rPr>
          <w:rFonts w:asciiTheme="minorHAnsi" w:hAnsiTheme="minorHAnsi"/>
          <w:spacing w:val="-2"/>
        </w:rPr>
        <w:t>therapy</w:t>
      </w:r>
      <w:r w:rsidRPr="000A7441">
        <w:rPr>
          <w:rFonts w:asciiTheme="minorHAnsi" w:hAnsiTheme="minorHAnsi"/>
          <w:spacing w:val="63"/>
        </w:rPr>
        <w:t xml:space="preserve"> </w:t>
      </w:r>
      <w:r w:rsidRPr="000A7441">
        <w:rPr>
          <w:rFonts w:asciiTheme="minorHAnsi" w:hAnsiTheme="minorHAnsi"/>
          <w:spacing w:val="-2"/>
        </w:rPr>
        <w:t>and</w:t>
      </w:r>
      <w:r w:rsidRPr="000A7441">
        <w:rPr>
          <w:rFonts w:asciiTheme="minorHAnsi" w:hAnsiTheme="minorHAnsi"/>
          <w:spacing w:val="-1"/>
        </w:rPr>
        <w:t xml:space="preserve"> 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 of</w:t>
      </w:r>
      <w:r w:rsidRPr="000A7441">
        <w:rPr>
          <w:rFonts w:asciiTheme="minorHAnsi" w:hAnsiTheme="minorHAnsi"/>
          <w:spacing w:val="1"/>
        </w:rPr>
        <w:t xml:space="preserve"> </w:t>
      </w:r>
      <w:r w:rsidRPr="000A7441">
        <w:rPr>
          <w:rFonts w:asciiTheme="minorHAnsi" w:hAnsiTheme="minorHAnsi"/>
          <w:spacing w:val="-1"/>
        </w:rPr>
        <w:t xml:space="preserve">statin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w:t>
      </w:r>
      <w:r w:rsidRPr="000A7441">
        <w:rPr>
          <w:rFonts w:asciiTheme="minorHAnsi" w:hAnsiTheme="minorHAnsi"/>
          <w:spacing w:val="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101"/>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2"/>
        </w:rPr>
        <w:t>or</w:t>
      </w:r>
    </w:p>
    <w:p w14:paraId="7D3D059E" w14:textId="77777777" w:rsidR="008137A8" w:rsidRPr="000A7441" w:rsidRDefault="008137A8" w:rsidP="00484C01">
      <w:pPr>
        <w:pStyle w:val="BodyText"/>
        <w:widowControl w:val="0"/>
        <w:numPr>
          <w:ilvl w:val="0"/>
          <w:numId w:val="56"/>
        </w:numPr>
        <w:tabs>
          <w:tab w:val="left" w:pos="284"/>
          <w:tab w:val="left" w:pos="1961"/>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allows</w:t>
      </w:r>
      <w:r w:rsidRPr="000A7441">
        <w:rPr>
          <w:rFonts w:asciiTheme="minorHAnsi" w:hAnsiTheme="minorHAnsi"/>
          <w:spacing w:val="2"/>
        </w:rPr>
        <w:t xml:space="preserve"> </w:t>
      </w:r>
      <w:r w:rsidRPr="000A7441">
        <w:rPr>
          <w:rFonts w:asciiTheme="minorHAnsi" w:hAnsiTheme="minorHAnsi"/>
          <w:spacing w:val="-1"/>
        </w:rPr>
        <w:t>PBS-subsidised</w:t>
      </w:r>
      <w:r w:rsidRPr="000A7441">
        <w:rPr>
          <w:rFonts w:asciiTheme="minorHAnsi" w:hAnsiTheme="minorHAnsi"/>
          <w:spacing w:val="79"/>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at </w:t>
      </w:r>
      <w:r w:rsidRPr="000A7441">
        <w:rPr>
          <w:rFonts w:asciiTheme="minorHAnsi" w:hAnsiTheme="minorHAnsi"/>
          <w:spacing w:val="-2"/>
        </w:rPr>
        <w:t>any</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risk category patient),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rPr>
        <w:t xml:space="preserve">4 </w:t>
      </w:r>
      <w:r w:rsidRPr="000A7441">
        <w:rPr>
          <w:rFonts w:asciiTheme="minorHAnsi" w:hAnsiTheme="minorHAnsi"/>
          <w:spacing w:val="-1"/>
        </w:rPr>
        <w:t>mmol</w:t>
      </w:r>
      <w:r w:rsidRPr="000A7441">
        <w:rPr>
          <w:rFonts w:asciiTheme="minorHAnsi" w:hAnsiTheme="minorHAnsi"/>
          <w:spacing w:val="67"/>
        </w:rPr>
        <w:t xml:space="preserve"> </w:t>
      </w:r>
      <w:r w:rsidRPr="000A7441">
        <w:rPr>
          <w:rFonts w:asciiTheme="minorHAnsi" w:hAnsiTheme="minorHAnsi"/>
          <w:spacing w:val="-2"/>
        </w:rPr>
        <w:t>per</w:t>
      </w:r>
      <w:r w:rsidRPr="000A7441">
        <w:rPr>
          <w:rFonts w:asciiTheme="minorHAnsi" w:hAnsiTheme="minorHAnsi"/>
          <w:spacing w:val="1"/>
        </w:rPr>
        <w:t xml:space="preserve"> </w:t>
      </w:r>
      <w:r w:rsidRPr="000A7441">
        <w:rPr>
          <w:rFonts w:asciiTheme="minorHAnsi" w:hAnsiTheme="minorHAnsi"/>
        </w:rPr>
        <w:t>L</w:t>
      </w:r>
      <w:r w:rsidRPr="000A7441">
        <w:rPr>
          <w:rFonts w:asciiTheme="minorHAnsi" w:hAnsiTheme="minorHAnsi"/>
          <w:spacing w:val="-1"/>
        </w:rPr>
        <w:t xml:space="preserve">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of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maximum</w:t>
      </w:r>
      <w:r w:rsidRPr="000A7441">
        <w:rPr>
          <w:rFonts w:asciiTheme="minorHAnsi" w:hAnsiTheme="minorHAnsi"/>
        </w:rPr>
        <w:t xml:space="preserve"> </w:t>
      </w:r>
      <w:r w:rsidRPr="000A7441">
        <w:rPr>
          <w:rFonts w:asciiTheme="minorHAnsi" w:hAnsiTheme="minorHAnsi"/>
          <w:spacing w:val="-1"/>
        </w:rPr>
        <w:t>tolerated</w:t>
      </w:r>
      <w:r w:rsidRPr="000A7441">
        <w:rPr>
          <w:rFonts w:asciiTheme="minorHAnsi" w:hAnsiTheme="minorHAnsi"/>
        </w:rPr>
        <w:t xml:space="preserve"> </w:t>
      </w:r>
      <w:r w:rsidRPr="000A7441">
        <w:rPr>
          <w:rFonts w:asciiTheme="minorHAnsi" w:hAnsiTheme="minorHAnsi"/>
          <w:spacing w:val="-1"/>
        </w:rPr>
        <w:t>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3"/>
        </w:rPr>
        <w:t xml:space="preserve"> </w:t>
      </w:r>
      <w:r w:rsidRPr="000A7441">
        <w:rPr>
          <w:rFonts w:asciiTheme="minorHAnsi" w:hAnsiTheme="minorHAnsi"/>
          <w:spacing w:val="-1"/>
        </w:rPr>
        <w:t>conjunction</w:t>
      </w:r>
      <w:r w:rsidRPr="000A7441">
        <w:rPr>
          <w:rFonts w:asciiTheme="minorHAnsi" w:hAnsiTheme="minorHAnsi"/>
          <w:spacing w:val="2"/>
        </w:rPr>
        <w:t xml:space="preserve"> </w:t>
      </w:r>
      <w:r w:rsidRPr="000A7441">
        <w:rPr>
          <w:rFonts w:asciiTheme="minorHAnsi" w:hAnsiTheme="minorHAnsi"/>
          <w:spacing w:val="-1"/>
        </w:rPr>
        <w:t xml:space="preserve">with dietary </w:t>
      </w:r>
      <w:r w:rsidRPr="000A7441">
        <w:rPr>
          <w:rFonts w:asciiTheme="minorHAnsi" w:hAnsiTheme="minorHAnsi"/>
          <w:spacing w:val="-2"/>
        </w:rPr>
        <w:t>therapy</w:t>
      </w:r>
      <w:r w:rsidRPr="000A7441">
        <w:rPr>
          <w:rFonts w:asciiTheme="minorHAnsi" w:hAnsiTheme="minorHAnsi"/>
          <w:spacing w:val="-1"/>
        </w:rPr>
        <w:t xml:space="preserve"> and</w:t>
      </w:r>
      <w:r w:rsidRPr="000A7441">
        <w:rPr>
          <w:rFonts w:asciiTheme="minorHAnsi" w:hAnsiTheme="minorHAnsi"/>
          <w:spacing w:val="79"/>
        </w:rPr>
        <w:t xml:space="preserve"> </w:t>
      </w:r>
      <w:r w:rsidRPr="000A7441">
        <w:rPr>
          <w:rFonts w:asciiTheme="minorHAnsi" w:hAnsiTheme="minorHAnsi"/>
          <w:spacing w:val="-1"/>
        </w:rPr>
        <w:t>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1"/>
        </w:rPr>
        <w:t>statin 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73"/>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p>
    <w:p w14:paraId="290D6FEB"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038B450B"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4086</w:t>
      </w:r>
    </w:p>
    <w:p w14:paraId="10E47317" w14:textId="77777777" w:rsidR="008137A8" w:rsidRPr="000A7441" w:rsidRDefault="008137A8" w:rsidP="00AE517C">
      <w:pPr>
        <w:pStyle w:val="BodyText"/>
        <w:tabs>
          <w:tab w:val="left" w:pos="284"/>
        </w:tabs>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272006C2"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12B00C4F"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06D4DF49"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2F86A9EB" w14:textId="77777777" w:rsidR="004F16AC"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peripheral vascular disease. </w:t>
      </w:r>
    </w:p>
    <w:p w14:paraId="5C317143"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 with a statin is defined as follows:</w:t>
      </w:r>
    </w:p>
    <w:p w14:paraId="6FD30FD2" w14:textId="77777777" w:rsidR="008137A8" w:rsidRPr="000A7441" w:rsidRDefault="008137A8" w:rsidP="00484C01">
      <w:pPr>
        <w:pStyle w:val="BodyText"/>
        <w:widowControl w:val="0"/>
        <w:numPr>
          <w:ilvl w:val="0"/>
          <w:numId w:val="55"/>
        </w:numPr>
        <w:tabs>
          <w:tab w:val="left" w:pos="284"/>
          <w:tab w:val="left" w:pos="1961"/>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includes</w:t>
      </w:r>
      <w:r w:rsidRPr="000A7441">
        <w:rPr>
          <w:rFonts w:asciiTheme="minorHAnsi" w:hAnsiTheme="minorHAnsi"/>
          <w:spacing w:val="2"/>
        </w:rPr>
        <w:t xml:space="preserve"> </w:t>
      </w:r>
      <w:r w:rsidRPr="000A7441">
        <w:rPr>
          <w:rFonts w:asciiTheme="minorHAnsi" w:hAnsiTheme="minorHAnsi"/>
          <w:spacing w:val="-1"/>
        </w:rPr>
        <w:t>an initial</w:t>
      </w:r>
      <w:r w:rsidRPr="000A7441">
        <w:rPr>
          <w:rFonts w:asciiTheme="minorHAnsi" w:hAnsiTheme="minorHAnsi"/>
          <w:spacing w:val="7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1"/>
        </w:rPr>
        <w:t>threshold for</w:t>
      </w:r>
      <w:r w:rsidRPr="000A7441">
        <w:rPr>
          <w:rFonts w:asciiTheme="minorHAnsi" w:hAnsiTheme="minorHAnsi"/>
          <w:spacing w:val="1"/>
        </w:rPr>
        <w:t xml:space="preserve"> </w:t>
      </w:r>
      <w:r w:rsidRPr="000A7441">
        <w:rPr>
          <w:rFonts w:asciiTheme="minorHAnsi" w:hAnsiTheme="minorHAnsi"/>
          <w:spacing w:val="-1"/>
        </w:rPr>
        <w:t>PBS-subsidy (i.e.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not</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w:t>
      </w:r>
      <w:r w:rsidRPr="000A7441">
        <w:rPr>
          <w:rFonts w:asciiTheme="minorHAnsi" w:hAnsiTheme="minorHAnsi"/>
        </w:rPr>
        <w:t>risk</w:t>
      </w:r>
      <w:r w:rsidRPr="000A7441">
        <w:rPr>
          <w:rFonts w:asciiTheme="minorHAnsi" w:hAnsiTheme="minorHAnsi"/>
          <w:spacing w:val="-1"/>
        </w:rPr>
        <w:t xml:space="preserve"> category),</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2"/>
        </w:rPr>
        <w:t xml:space="preserve"> 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2"/>
        </w:rPr>
        <w:t xml:space="preserve"> that</w:t>
      </w:r>
      <w:r w:rsidRPr="000A7441">
        <w:rPr>
          <w:rFonts w:asciiTheme="minorHAnsi" w:hAnsiTheme="minorHAnsi"/>
          <w:spacing w:val="65"/>
        </w:rPr>
        <w:t xml:space="preserve"> </w:t>
      </w:r>
      <w:r w:rsidRPr="000A7441">
        <w:rPr>
          <w:rFonts w:asciiTheme="minorHAnsi" w:hAnsiTheme="minorHAnsi"/>
          <w:spacing w:val="-1"/>
        </w:rPr>
        <w:t>threshold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1"/>
        </w:rPr>
        <w:t xml:space="preserve"> of</w:t>
      </w:r>
      <w:r w:rsidRPr="000A7441">
        <w:rPr>
          <w:rFonts w:asciiTheme="minorHAnsi" w:hAnsiTheme="minorHAnsi"/>
          <w:spacing w:val="1"/>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conjunction with dietary </w:t>
      </w:r>
      <w:r w:rsidRPr="000A7441">
        <w:rPr>
          <w:rFonts w:asciiTheme="minorHAnsi" w:hAnsiTheme="minorHAnsi"/>
          <w:spacing w:val="-2"/>
        </w:rPr>
        <w:t>therapy</w:t>
      </w:r>
      <w:r w:rsidRPr="000A7441">
        <w:rPr>
          <w:rFonts w:asciiTheme="minorHAnsi" w:hAnsiTheme="minorHAnsi"/>
          <w:spacing w:val="63"/>
        </w:rPr>
        <w:t xml:space="preserve"> </w:t>
      </w:r>
      <w:r w:rsidRPr="000A7441">
        <w:rPr>
          <w:rFonts w:asciiTheme="minorHAnsi" w:hAnsiTheme="minorHAnsi"/>
          <w:spacing w:val="-2"/>
        </w:rPr>
        <w:t>and</w:t>
      </w:r>
      <w:r w:rsidRPr="000A7441">
        <w:rPr>
          <w:rFonts w:asciiTheme="minorHAnsi" w:hAnsiTheme="minorHAnsi"/>
          <w:spacing w:val="-1"/>
        </w:rPr>
        <w:t xml:space="preserve"> 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 of</w:t>
      </w:r>
      <w:r w:rsidRPr="000A7441">
        <w:rPr>
          <w:rFonts w:asciiTheme="minorHAnsi" w:hAnsiTheme="minorHAnsi"/>
          <w:spacing w:val="1"/>
        </w:rPr>
        <w:t xml:space="preserve"> </w:t>
      </w:r>
      <w:r w:rsidRPr="000A7441">
        <w:rPr>
          <w:rFonts w:asciiTheme="minorHAnsi" w:hAnsiTheme="minorHAnsi"/>
          <w:spacing w:val="-1"/>
        </w:rPr>
        <w:t xml:space="preserve">statin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w:t>
      </w:r>
      <w:r w:rsidRPr="000A7441">
        <w:rPr>
          <w:rFonts w:asciiTheme="minorHAnsi" w:hAnsiTheme="minorHAnsi"/>
          <w:spacing w:val="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101"/>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2"/>
        </w:rPr>
        <w:t>or</w:t>
      </w:r>
    </w:p>
    <w:p w14:paraId="0F12EE7E" w14:textId="77777777" w:rsidR="008137A8" w:rsidRPr="000A7441" w:rsidRDefault="008137A8" w:rsidP="00484C01">
      <w:pPr>
        <w:pStyle w:val="BodyText"/>
        <w:widowControl w:val="0"/>
        <w:numPr>
          <w:ilvl w:val="0"/>
          <w:numId w:val="55"/>
        </w:numPr>
        <w:tabs>
          <w:tab w:val="left" w:pos="284"/>
          <w:tab w:val="left" w:pos="1961"/>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allows</w:t>
      </w:r>
      <w:r w:rsidRPr="000A7441">
        <w:rPr>
          <w:rFonts w:asciiTheme="minorHAnsi" w:hAnsiTheme="minorHAnsi"/>
          <w:spacing w:val="2"/>
        </w:rPr>
        <w:t xml:space="preserve"> </w:t>
      </w:r>
      <w:r w:rsidRPr="000A7441">
        <w:rPr>
          <w:rFonts w:asciiTheme="minorHAnsi" w:hAnsiTheme="minorHAnsi"/>
          <w:spacing w:val="-1"/>
        </w:rPr>
        <w:t>PBS-subsidised</w:t>
      </w:r>
      <w:r w:rsidRPr="000A7441">
        <w:rPr>
          <w:rFonts w:asciiTheme="minorHAnsi" w:hAnsiTheme="minorHAnsi"/>
          <w:spacing w:val="77"/>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at </w:t>
      </w:r>
      <w:r w:rsidRPr="000A7441">
        <w:rPr>
          <w:rFonts w:asciiTheme="minorHAnsi" w:hAnsiTheme="minorHAnsi"/>
          <w:spacing w:val="-2"/>
        </w:rPr>
        <w:t>any</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risk category patient),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rPr>
        <w:t xml:space="preserve">4 </w:t>
      </w:r>
      <w:r w:rsidRPr="000A7441">
        <w:rPr>
          <w:rFonts w:asciiTheme="minorHAnsi" w:hAnsiTheme="minorHAnsi"/>
          <w:spacing w:val="-1"/>
        </w:rPr>
        <w:t>mmol</w:t>
      </w:r>
      <w:r w:rsidRPr="000A7441">
        <w:rPr>
          <w:rFonts w:asciiTheme="minorHAnsi" w:hAnsiTheme="minorHAnsi"/>
          <w:spacing w:val="67"/>
        </w:rPr>
        <w:t xml:space="preserve"> </w:t>
      </w:r>
      <w:r w:rsidRPr="000A7441">
        <w:rPr>
          <w:rFonts w:asciiTheme="minorHAnsi" w:hAnsiTheme="minorHAnsi"/>
          <w:spacing w:val="-2"/>
        </w:rPr>
        <w:t>per</w:t>
      </w:r>
      <w:r w:rsidRPr="000A7441">
        <w:rPr>
          <w:rFonts w:asciiTheme="minorHAnsi" w:hAnsiTheme="minorHAnsi"/>
          <w:spacing w:val="1"/>
        </w:rPr>
        <w:t xml:space="preserve"> </w:t>
      </w:r>
      <w:r w:rsidRPr="000A7441">
        <w:rPr>
          <w:rFonts w:asciiTheme="minorHAnsi" w:hAnsiTheme="minorHAnsi"/>
        </w:rPr>
        <w:t>L</w:t>
      </w:r>
      <w:r w:rsidRPr="000A7441">
        <w:rPr>
          <w:rFonts w:asciiTheme="minorHAnsi" w:hAnsiTheme="minorHAnsi"/>
          <w:spacing w:val="-1"/>
        </w:rPr>
        <w:t xml:space="preserve">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of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3"/>
        </w:rPr>
        <w:t xml:space="preserve"> </w:t>
      </w:r>
      <w:r w:rsidRPr="000A7441">
        <w:rPr>
          <w:rFonts w:asciiTheme="minorHAnsi" w:hAnsiTheme="minorHAnsi"/>
          <w:spacing w:val="-1"/>
        </w:rPr>
        <w:t>conjunction</w:t>
      </w:r>
      <w:r w:rsidRPr="000A7441">
        <w:rPr>
          <w:rFonts w:asciiTheme="minorHAnsi" w:hAnsiTheme="minorHAnsi"/>
          <w:spacing w:val="2"/>
        </w:rPr>
        <w:t xml:space="preserve"> </w:t>
      </w:r>
      <w:r w:rsidRPr="000A7441">
        <w:rPr>
          <w:rFonts w:asciiTheme="minorHAnsi" w:hAnsiTheme="minorHAnsi"/>
          <w:spacing w:val="-1"/>
        </w:rPr>
        <w:t xml:space="preserve">with dietary </w:t>
      </w:r>
      <w:r w:rsidRPr="000A7441">
        <w:rPr>
          <w:rFonts w:asciiTheme="minorHAnsi" w:hAnsiTheme="minorHAnsi"/>
          <w:spacing w:val="-2"/>
        </w:rPr>
        <w:t>therapy</w:t>
      </w:r>
      <w:r w:rsidRPr="000A7441">
        <w:rPr>
          <w:rFonts w:asciiTheme="minorHAnsi" w:hAnsiTheme="minorHAnsi"/>
          <w:spacing w:val="-1"/>
        </w:rPr>
        <w:t xml:space="preserve"> and</w:t>
      </w:r>
      <w:r w:rsidRPr="000A7441">
        <w:rPr>
          <w:rFonts w:asciiTheme="minorHAnsi" w:hAnsiTheme="minorHAnsi"/>
          <w:spacing w:val="79"/>
        </w:rPr>
        <w:t xml:space="preserve"> </w:t>
      </w:r>
      <w:r w:rsidRPr="000A7441">
        <w:rPr>
          <w:rFonts w:asciiTheme="minorHAnsi" w:hAnsiTheme="minorHAnsi"/>
          <w:spacing w:val="-1"/>
        </w:rPr>
        <w:t>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1"/>
        </w:rPr>
        <w:t>statin 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73"/>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p>
    <w:p w14:paraId="64540D58"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0790E44E"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4069</w:t>
      </w:r>
    </w:p>
    <w:p w14:paraId="5C933710" w14:textId="77777777" w:rsidR="008137A8" w:rsidRPr="000A7441" w:rsidRDefault="008137A8" w:rsidP="00AE517C">
      <w:pPr>
        <w:pStyle w:val="BodyText"/>
        <w:tabs>
          <w:tab w:val="left" w:pos="284"/>
        </w:tabs>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16B43988"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1B0FCC48"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481CB0A3"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0FB125D3"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Patient must have heterozygous familial hypercholesterolaemia.</w:t>
      </w:r>
    </w:p>
    <w:p w14:paraId="1A04C381"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 with a statin is defined as follows:</w:t>
      </w:r>
    </w:p>
    <w:p w14:paraId="43CCFA03" w14:textId="77777777" w:rsidR="008137A8" w:rsidRPr="000A7441" w:rsidRDefault="008137A8" w:rsidP="00484C01">
      <w:pPr>
        <w:pStyle w:val="BodyText"/>
        <w:widowControl w:val="0"/>
        <w:numPr>
          <w:ilvl w:val="0"/>
          <w:numId w:val="54"/>
        </w:numPr>
        <w:tabs>
          <w:tab w:val="left" w:pos="284"/>
          <w:tab w:val="left" w:pos="1261"/>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includes</w:t>
      </w:r>
      <w:r w:rsidRPr="000A7441">
        <w:rPr>
          <w:rFonts w:asciiTheme="minorHAnsi" w:hAnsiTheme="minorHAnsi"/>
          <w:spacing w:val="2"/>
        </w:rPr>
        <w:t xml:space="preserve"> </w:t>
      </w:r>
      <w:r w:rsidRPr="000A7441">
        <w:rPr>
          <w:rFonts w:asciiTheme="minorHAnsi" w:hAnsiTheme="minorHAnsi"/>
          <w:spacing w:val="-1"/>
        </w:rPr>
        <w:t>an initial</w:t>
      </w:r>
      <w:r w:rsidRPr="000A7441">
        <w:rPr>
          <w:rFonts w:asciiTheme="minorHAnsi" w:hAnsiTheme="minorHAnsi"/>
          <w:spacing w:val="73"/>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1"/>
        </w:rPr>
        <w:t>threshold for</w:t>
      </w:r>
      <w:r w:rsidRPr="000A7441">
        <w:rPr>
          <w:rFonts w:asciiTheme="minorHAnsi" w:hAnsiTheme="minorHAnsi"/>
          <w:spacing w:val="1"/>
        </w:rPr>
        <w:t xml:space="preserve"> </w:t>
      </w:r>
      <w:r w:rsidRPr="000A7441">
        <w:rPr>
          <w:rFonts w:asciiTheme="minorHAnsi" w:hAnsiTheme="minorHAnsi"/>
          <w:spacing w:val="-1"/>
        </w:rPr>
        <w:t>PBS-subsidy (i.e.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not</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w:t>
      </w:r>
      <w:r w:rsidRPr="000A7441">
        <w:rPr>
          <w:rFonts w:asciiTheme="minorHAnsi" w:hAnsiTheme="minorHAnsi"/>
        </w:rPr>
        <w:t>risk</w:t>
      </w:r>
      <w:r w:rsidRPr="000A7441">
        <w:rPr>
          <w:rFonts w:asciiTheme="minorHAnsi" w:hAnsiTheme="minorHAnsi"/>
          <w:spacing w:val="-1"/>
        </w:rPr>
        <w:t xml:space="preserve"> category),</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2"/>
        </w:rPr>
        <w:t xml:space="preserve"> 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2"/>
        </w:rPr>
        <w:t xml:space="preserve"> that</w:t>
      </w:r>
      <w:r w:rsidRPr="000A7441">
        <w:rPr>
          <w:rFonts w:asciiTheme="minorHAnsi" w:hAnsiTheme="minorHAnsi"/>
          <w:spacing w:val="65"/>
        </w:rPr>
        <w:t xml:space="preserve"> </w:t>
      </w:r>
      <w:r w:rsidRPr="000A7441">
        <w:rPr>
          <w:rFonts w:asciiTheme="minorHAnsi" w:hAnsiTheme="minorHAnsi"/>
          <w:spacing w:val="-1"/>
        </w:rPr>
        <w:t>threshold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1"/>
        </w:rPr>
        <w:t xml:space="preserve"> of</w:t>
      </w:r>
      <w:r w:rsidRPr="000A7441">
        <w:rPr>
          <w:rFonts w:asciiTheme="minorHAnsi" w:hAnsiTheme="minorHAnsi"/>
          <w:spacing w:val="1"/>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conjunction with dietary </w:t>
      </w:r>
      <w:r w:rsidRPr="000A7441">
        <w:rPr>
          <w:rFonts w:asciiTheme="minorHAnsi" w:hAnsiTheme="minorHAnsi"/>
          <w:spacing w:val="-2"/>
        </w:rPr>
        <w:t>therapy</w:t>
      </w:r>
      <w:r w:rsidRPr="000A7441">
        <w:rPr>
          <w:rFonts w:asciiTheme="minorHAnsi" w:hAnsiTheme="minorHAnsi"/>
          <w:spacing w:val="65"/>
        </w:rPr>
        <w:t xml:space="preserve"> </w:t>
      </w:r>
      <w:r w:rsidRPr="000A7441">
        <w:rPr>
          <w:rFonts w:asciiTheme="minorHAnsi" w:hAnsiTheme="minorHAnsi"/>
          <w:spacing w:val="-2"/>
        </w:rPr>
        <w:t>and</w:t>
      </w:r>
      <w:r w:rsidRPr="000A7441">
        <w:rPr>
          <w:rFonts w:asciiTheme="minorHAnsi" w:hAnsiTheme="minorHAnsi"/>
          <w:spacing w:val="-1"/>
        </w:rPr>
        <w:t xml:space="preserve"> 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 of</w:t>
      </w:r>
      <w:r w:rsidRPr="000A7441">
        <w:rPr>
          <w:rFonts w:asciiTheme="minorHAnsi" w:hAnsiTheme="minorHAnsi"/>
          <w:spacing w:val="1"/>
        </w:rPr>
        <w:t xml:space="preserve"> </w:t>
      </w:r>
      <w:r w:rsidRPr="000A7441">
        <w:rPr>
          <w:rFonts w:asciiTheme="minorHAnsi" w:hAnsiTheme="minorHAnsi"/>
          <w:spacing w:val="-1"/>
        </w:rPr>
        <w:t xml:space="preserve">statin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w:t>
      </w:r>
      <w:r w:rsidRPr="000A7441">
        <w:rPr>
          <w:rFonts w:asciiTheme="minorHAnsi" w:hAnsiTheme="minorHAnsi"/>
          <w:spacing w:val="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101"/>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2"/>
        </w:rPr>
        <w:t>or</w:t>
      </w:r>
    </w:p>
    <w:p w14:paraId="29A0303D" w14:textId="77777777" w:rsidR="008137A8" w:rsidRPr="000A7441" w:rsidRDefault="008137A8" w:rsidP="00484C01">
      <w:pPr>
        <w:pStyle w:val="BodyText"/>
        <w:widowControl w:val="0"/>
        <w:numPr>
          <w:ilvl w:val="0"/>
          <w:numId w:val="54"/>
        </w:numPr>
        <w:tabs>
          <w:tab w:val="left" w:pos="284"/>
          <w:tab w:val="left" w:pos="1261"/>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allows</w:t>
      </w:r>
      <w:r w:rsidRPr="000A7441">
        <w:rPr>
          <w:rFonts w:asciiTheme="minorHAnsi" w:hAnsiTheme="minorHAnsi"/>
          <w:spacing w:val="2"/>
        </w:rPr>
        <w:t xml:space="preserve"> </w:t>
      </w:r>
      <w:r w:rsidRPr="000A7441">
        <w:rPr>
          <w:rFonts w:asciiTheme="minorHAnsi" w:hAnsiTheme="minorHAnsi"/>
          <w:spacing w:val="-1"/>
        </w:rPr>
        <w:t>PBS-subsidised</w:t>
      </w:r>
      <w:r w:rsidRPr="000A7441">
        <w:rPr>
          <w:rFonts w:asciiTheme="minorHAnsi" w:hAnsiTheme="minorHAnsi"/>
          <w:spacing w:val="77"/>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at </w:t>
      </w:r>
      <w:r w:rsidRPr="000A7441">
        <w:rPr>
          <w:rFonts w:asciiTheme="minorHAnsi" w:hAnsiTheme="minorHAnsi"/>
          <w:spacing w:val="-2"/>
        </w:rPr>
        <w:t>any</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risk category patient),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rPr>
        <w:t>4</w:t>
      </w:r>
      <w:r w:rsidRPr="000A7441">
        <w:rPr>
          <w:rFonts w:asciiTheme="minorHAnsi" w:hAnsiTheme="minorHAnsi"/>
          <w:spacing w:val="-1"/>
        </w:rPr>
        <w:t xml:space="preserve"> mmol</w:t>
      </w:r>
      <w:r w:rsidRPr="000A7441">
        <w:rPr>
          <w:rFonts w:asciiTheme="minorHAnsi" w:hAnsiTheme="minorHAnsi"/>
          <w:spacing w:val="67"/>
        </w:rPr>
        <w:t xml:space="preserve"> </w:t>
      </w:r>
      <w:r w:rsidRPr="000A7441">
        <w:rPr>
          <w:rFonts w:asciiTheme="minorHAnsi" w:hAnsiTheme="minorHAnsi"/>
          <w:spacing w:val="-2"/>
        </w:rPr>
        <w:t>per</w:t>
      </w:r>
      <w:r w:rsidRPr="000A7441">
        <w:rPr>
          <w:rFonts w:asciiTheme="minorHAnsi" w:hAnsiTheme="minorHAnsi"/>
          <w:spacing w:val="1"/>
        </w:rPr>
        <w:t xml:space="preserve"> </w:t>
      </w:r>
      <w:r w:rsidRPr="000A7441">
        <w:rPr>
          <w:rFonts w:asciiTheme="minorHAnsi" w:hAnsiTheme="minorHAnsi"/>
        </w:rPr>
        <w:t>L</w:t>
      </w:r>
      <w:r w:rsidRPr="000A7441">
        <w:rPr>
          <w:rFonts w:asciiTheme="minorHAnsi" w:hAnsiTheme="minorHAnsi"/>
          <w:spacing w:val="-1"/>
        </w:rPr>
        <w:t xml:space="preserve">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of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3"/>
        </w:rPr>
        <w:t xml:space="preserve"> </w:t>
      </w:r>
      <w:r w:rsidRPr="000A7441">
        <w:rPr>
          <w:rFonts w:asciiTheme="minorHAnsi" w:hAnsiTheme="minorHAnsi"/>
          <w:spacing w:val="-1"/>
        </w:rPr>
        <w:t>conjunction</w:t>
      </w:r>
      <w:r w:rsidRPr="000A7441">
        <w:rPr>
          <w:rFonts w:asciiTheme="minorHAnsi" w:hAnsiTheme="minorHAnsi"/>
          <w:spacing w:val="2"/>
        </w:rPr>
        <w:t xml:space="preserve"> </w:t>
      </w:r>
      <w:r w:rsidRPr="000A7441">
        <w:rPr>
          <w:rFonts w:asciiTheme="minorHAnsi" w:hAnsiTheme="minorHAnsi"/>
          <w:spacing w:val="-1"/>
        </w:rPr>
        <w:t xml:space="preserve">with dietary </w:t>
      </w:r>
      <w:r w:rsidRPr="000A7441">
        <w:rPr>
          <w:rFonts w:asciiTheme="minorHAnsi" w:hAnsiTheme="minorHAnsi"/>
          <w:spacing w:val="-2"/>
        </w:rPr>
        <w:t>therapy</w:t>
      </w:r>
      <w:r w:rsidRPr="000A7441">
        <w:rPr>
          <w:rFonts w:asciiTheme="minorHAnsi" w:hAnsiTheme="minorHAnsi"/>
          <w:spacing w:val="-1"/>
        </w:rPr>
        <w:t xml:space="preserve"> and</w:t>
      </w:r>
      <w:r w:rsidRPr="000A7441">
        <w:rPr>
          <w:rFonts w:asciiTheme="minorHAnsi" w:hAnsiTheme="minorHAnsi"/>
          <w:spacing w:val="79"/>
        </w:rPr>
        <w:t xml:space="preserve"> </w:t>
      </w:r>
      <w:r w:rsidRPr="000A7441">
        <w:rPr>
          <w:rFonts w:asciiTheme="minorHAnsi" w:hAnsiTheme="minorHAnsi"/>
          <w:spacing w:val="-1"/>
        </w:rPr>
        <w:t>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1"/>
        </w:rPr>
        <w:t>statin 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73"/>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p>
    <w:p w14:paraId="01676443"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767E187B"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4096</w:t>
      </w:r>
    </w:p>
    <w:p w14:paraId="5E7E2516" w14:textId="77777777" w:rsidR="008137A8" w:rsidRPr="000A7441" w:rsidRDefault="008137A8" w:rsidP="00AE517C">
      <w:pPr>
        <w:pStyle w:val="BodyText"/>
        <w:tabs>
          <w:tab w:val="left" w:pos="284"/>
        </w:tabs>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2861B2DB"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47174AAF"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6398EE38"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7CF7C197" w14:textId="77777777" w:rsidR="004F16AC"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symptomatic cerebrovascular disease. </w:t>
      </w:r>
    </w:p>
    <w:p w14:paraId="47CAC999"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 with a statin is defined as follows:</w:t>
      </w:r>
    </w:p>
    <w:p w14:paraId="49A4C348" w14:textId="77777777" w:rsidR="008137A8" w:rsidRPr="000A7441" w:rsidRDefault="008137A8" w:rsidP="00484C01">
      <w:pPr>
        <w:pStyle w:val="BodyText"/>
        <w:widowControl w:val="0"/>
        <w:numPr>
          <w:ilvl w:val="0"/>
          <w:numId w:val="53"/>
        </w:numPr>
        <w:tabs>
          <w:tab w:val="left" w:pos="284"/>
          <w:tab w:val="left" w:pos="1261"/>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includes</w:t>
      </w:r>
      <w:r w:rsidRPr="000A7441">
        <w:rPr>
          <w:rFonts w:asciiTheme="minorHAnsi" w:hAnsiTheme="minorHAnsi"/>
          <w:spacing w:val="2"/>
        </w:rPr>
        <w:t xml:space="preserve"> </w:t>
      </w:r>
      <w:r w:rsidRPr="000A7441">
        <w:rPr>
          <w:rFonts w:asciiTheme="minorHAnsi" w:hAnsiTheme="minorHAnsi"/>
          <w:spacing w:val="-1"/>
        </w:rPr>
        <w:t>an initial</w:t>
      </w:r>
      <w:r w:rsidRPr="000A7441">
        <w:rPr>
          <w:rFonts w:asciiTheme="minorHAnsi" w:hAnsiTheme="minorHAnsi"/>
          <w:spacing w:val="73"/>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1"/>
        </w:rPr>
        <w:t>threshold for</w:t>
      </w:r>
      <w:r w:rsidRPr="000A7441">
        <w:rPr>
          <w:rFonts w:asciiTheme="minorHAnsi" w:hAnsiTheme="minorHAnsi"/>
          <w:spacing w:val="1"/>
        </w:rPr>
        <w:t xml:space="preserve"> </w:t>
      </w:r>
      <w:r w:rsidRPr="000A7441">
        <w:rPr>
          <w:rFonts w:asciiTheme="minorHAnsi" w:hAnsiTheme="minorHAnsi"/>
          <w:spacing w:val="-1"/>
        </w:rPr>
        <w:t>PBS-subsidy (i.e.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not</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w:t>
      </w:r>
      <w:r w:rsidRPr="000A7441">
        <w:rPr>
          <w:rFonts w:asciiTheme="minorHAnsi" w:hAnsiTheme="minorHAnsi"/>
        </w:rPr>
        <w:t>risk</w:t>
      </w:r>
      <w:r w:rsidRPr="000A7441">
        <w:rPr>
          <w:rFonts w:asciiTheme="minorHAnsi" w:hAnsiTheme="minorHAnsi"/>
          <w:spacing w:val="-1"/>
        </w:rPr>
        <w:t xml:space="preserve"> category),</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2"/>
        </w:rPr>
        <w:t xml:space="preserve"> 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2"/>
        </w:rPr>
        <w:t xml:space="preserve"> that</w:t>
      </w:r>
      <w:r w:rsidRPr="000A7441">
        <w:rPr>
          <w:rFonts w:asciiTheme="minorHAnsi" w:hAnsiTheme="minorHAnsi"/>
          <w:spacing w:val="65"/>
        </w:rPr>
        <w:t xml:space="preserve"> </w:t>
      </w:r>
      <w:r w:rsidRPr="000A7441">
        <w:rPr>
          <w:rFonts w:asciiTheme="minorHAnsi" w:hAnsiTheme="minorHAnsi"/>
          <w:spacing w:val="-1"/>
        </w:rPr>
        <w:t>threshold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1"/>
        </w:rPr>
        <w:t xml:space="preserve"> of</w:t>
      </w:r>
      <w:r w:rsidRPr="000A7441">
        <w:rPr>
          <w:rFonts w:asciiTheme="minorHAnsi" w:hAnsiTheme="minorHAnsi"/>
          <w:spacing w:val="1"/>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conjunction with dietary </w:t>
      </w:r>
      <w:r w:rsidRPr="000A7441">
        <w:rPr>
          <w:rFonts w:asciiTheme="minorHAnsi" w:hAnsiTheme="minorHAnsi"/>
          <w:spacing w:val="-2"/>
        </w:rPr>
        <w:t>therapy</w:t>
      </w:r>
      <w:r w:rsidRPr="000A7441">
        <w:rPr>
          <w:rFonts w:asciiTheme="minorHAnsi" w:hAnsiTheme="minorHAnsi"/>
          <w:spacing w:val="65"/>
        </w:rPr>
        <w:t xml:space="preserve"> </w:t>
      </w:r>
      <w:r w:rsidRPr="000A7441">
        <w:rPr>
          <w:rFonts w:asciiTheme="minorHAnsi" w:hAnsiTheme="minorHAnsi"/>
          <w:spacing w:val="-2"/>
        </w:rPr>
        <w:t>and</w:t>
      </w:r>
      <w:r w:rsidRPr="000A7441">
        <w:rPr>
          <w:rFonts w:asciiTheme="minorHAnsi" w:hAnsiTheme="minorHAnsi"/>
          <w:spacing w:val="-1"/>
        </w:rPr>
        <w:t xml:space="preserve"> 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 of</w:t>
      </w:r>
      <w:r w:rsidRPr="000A7441">
        <w:rPr>
          <w:rFonts w:asciiTheme="minorHAnsi" w:hAnsiTheme="minorHAnsi"/>
          <w:spacing w:val="1"/>
        </w:rPr>
        <w:t xml:space="preserve"> </w:t>
      </w:r>
      <w:r w:rsidRPr="000A7441">
        <w:rPr>
          <w:rFonts w:asciiTheme="minorHAnsi" w:hAnsiTheme="minorHAnsi"/>
          <w:spacing w:val="-1"/>
        </w:rPr>
        <w:t xml:space="preserve">statin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w:t>
      </w:r>
      <w:r w:rsidRPr="000A7441">
        <w:rPr>
          <w:rFonts w:asciiTheme="minorHAnsi" w:hAnsiTheme="minorHAnsi"/>
          <w:spacing w:val="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101"/>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9"/>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2"/>
        </w:rPr>
        <w:t>or</w:t>
      </w:r>
    </w:p>
    <w:p w14:paraId="50E46CAF" w14:textId="77777777" w:rsidR="008137A8" w:rsidRPr="000A7441" w:rsidRDefault="008137A8" w:rsidP="00484C01">
      <w:pPr>
        <w:pStyle w:val="BodyText"/>
        <w:widowControl w:val="0"/>
        <w:numPr>
          <w:ilvl w:val="0"/>
          <w:numId w:val="53"/>
        </w:numPr>
        <w:tabs>
          <w:tab w:val="left" w:pos="284"/>
          <w:tab w:val="left" w:pos="1261"/>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allows</w:t>
      </w:r>
      <w:r w:rsidRPr="000A7441">
        <w:rPr>
          <w:rFonts w:asciiTheme="minorHAnsi" w:hAnsiTheme="minorHAnsi"/>
          <w:spacing w:val="2"/>
        </w:rPr>
        <w:t xml:space="preserve"> </w:t>
      </w:r>
      <w:r w:rsidRPr="000A7441">
        <w:rPr>
          <w:rFonts w:asciiTheme="minorHAnsi" w:hAnsiTheme="minorHAnsi"/>
          <w:spacing w:val="-1"/>
        </w:rPr>
        <w:t>PBS-subsidised</w:t>
      </w:r>
      <w:r w:rsidRPr="000A7441">
        <w:rPr>
          <w:rFonts w:asciiTheme="minorHAnsi" w:hAnsiTheme="minorHAnsi"/>
          <w:spacing w:val="77"/>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at </w:t>
      </w:r>
      <w:r w:rsidRPr="000A7441">
        <w:rPr>
          <w:rFonts w:asciiTheme="minorHAnsi" w:hAnsiTheme="minorHAnsi"/>
          <w:spacing w:val="-2"/>
        </w:rPr>
        <w:t>any</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risk category patient),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rPr>
        <w:t>4</w:t>
      </w:r>
      <w:r w:rsidRPr="000A7441">
        <w:rPr>
          <w:rFonts w:asciiTheme="minorHAnsi" w:hAnsiTheme="minorHAnsi"/>
          <w:spacing w:val="-1"/>
        </w:rPr>
        <w:t xml:space="preserve"> </w:t>
      </w:r>
      <w:r w:rsidRPr="000A7441">
        <w:rPr>
          <w:rFonts w:asciiTheme="minorHAnsi" w:hAnsiTheme="minorHAnsi"/>
          <w:spacing w:val="-2"/>
        </w:rPr>
        <w:t>mmol</w:t>
      </w:r>
      <w:r w:rsidRPr="000A7441">
        <w:rPr>
          <w:rFonts w:asciiTheme="minorHAnsi" w:hAnsiTheme="minorHAnsi"/>
          <w:spacing w:val="69"/>
        </w:rPr>
        <w:t xml:space="preserve"> </w:t>
      </w:r>
      <w:r w:rsidRPr="000A7441">
        <w:rPr>
          <w:rFonts w:asciiTheme="minorHAnsi" w:hAnsiTheme="minorHAnsi"/>
          <w:spacing w:val="-2"/>
        </w:rPr>
        <w:t>per</w:t>
      </w:r>
      <w:r w:rsidRPr="000A7441">
        <w:rPr>
          <w:rFonts w:asciiTheme="minorHAnsi" w:hAnsiTheme="minorHAnsi"/>
          <w:spacing w:val="1"/>
        </w:rPr>
        <w:t xml:space="preserve"> </w:t>
      </w:r>
      <w:r w:rsidRPr="000A7441">
        <w:rPr>
          <w:rFonts w:asciiTheme="minorHAnsi" w:hAnsiTheme="minorHAnsi"/>
        </w:rPr>
        <w:t>L</w:t>
      </w:r>
      <w:r w:rsidRPr="000A7441">
        <w:rPr>
          <w:rFonts w:asciiTheme="minorHAnsi" w:hAnsiTheme="minorHAnsi"/>
          <w:spacing w:val="-1"/>
        </w:rPr>
        <w:t xml:space="preserve">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of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3"/>
        </w:rPr>
        <w:t xml:space="preserve"> </w:t>
      </w:r>
      <w:r w:rsidRPr="000A7441">
        <w:rPr>
          <w:rFonts w:asciiTheme="minorHAnsi" w:hAnsiTheme="minorHAnsi"/>
          <w:spacing w:val="-1"/>
        </w:rPr>
        <w:t>conjunction</w:t>
      </w:r>
      <w:r w:rsidRPr="000A7441">
        <w:rPr>
          <w:rFonts w:asciiTheme="minorHAnsi" w:hAnsiTheme="minorHAnsi"/>
          <w:spacing w:val="2"/>
        </w:rPr>
        <w:t xml:space="preserve"> </w:t>
      </w:r>
      <w:r w:rsidRPr="000A7441">
        <w:rPr>
          <w:rFonts w:asciiTheme="minorHAnsi" w:hAnsiTheme="minorHAnsi"/>
          <w:spacing w:val="-1"/>
        </w:rPr>
        <w:t xml:space="preserve">with dietary </w:t>
      </w:r>
      <w:r w:rsidRPr="000A7441">
        <w:rPr>
          <w:rFonts w:asciiTheme="minorHAnsi" w:hAnsiTheme="minorHAnsi"/>
          <w:spacing w:val="-2"/>
        </w:rPr>
        <w:t>therapy</w:t>
      </w:r>
      <w:r w:rsidRPr="000A7441">
        <w:rPr>
          <w:rFonts w:asciiTheme="minorHAnsi" w:hAnsiTheme="minorHAnsi"/>
          <w:spacing w:val="-1"/>
        </w:rPr>
        <w:t xml:space="preserve"> and</w:t>
      </w:r>
      <w:r w:rsidRPr="000A7441">
        <w:rPr>
          <w:rFonts w:asciiTheme="minorHAnsi" w:hAnsiTheme="minorHAnsi"/>
          <w:spacing w:val="79"/>
        </w:rPr>
        <w:t xml:space="preserve"> </w:t>
      </w:r>
      <w:r w:rsidRPr="000A7441">
        <w:rPr>
          <w:rFonts w:asciiTheme="minorHAnsi" w:hAnsiTheme="minorHAnsi"/>
          <w:spacing w:val="-1"/>
        </w:rPr>
        <w:t>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1"/>
        </w:rPr>
        <w:t>statin 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75"/>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p>
    <w:p w14:paraId="662A5302" w14:textId="77777777" w:rsidR="00AE517C" w:rsidRPr="000A7441" w:rsidRDefault="00AE517C" w:rsidP="00AE517C">
      <w:pPr>
        <w:pStyle w:val="Heading5"/>
        <w:numPr>
          <w:ilvl w:val="0"/>
          <w:numId w:val="0"/>
        </w:numPr>
        <w:kinsoku w:val="0"/>
        <w:overflowPunct w:val="0"/>
        <w:spacing w:before="0" w:after="120" w:line="240" w:lineRule="auto"/>
        <w:ind w:right="-46"/>
        <w:rPr>
          <w:rFonts w:asciiTheme="minorHAnsi" w:hAnsiTheme="minorHAnsi"/>
          <w:b/>
          <w:color w:val="auto"/>
          <w:spacing w:val="-1"/>
          <w:szCs w:val="24"/>
          <w:u w:val="single"/>
        </w:rPr>
      </w:pPr>
    </w:p>
    <w:p w14:paraId="00BF60FA"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48F803DA"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4120</w:t>
      </w:r>
    </w:p>
    <w:p w14:paraId="6DB8A267" w14:textId="77777777" w:rsidR="008137A8" w:rsidRPr="000A7441" w:rsidRDefault="008137A8" w:rsidP="00AE517C">
      <w:pPr>
        <w:pStyle w:val="BodyText"/>
        <w:tabs>
          <w:tab w:val="left" w:pos="284"/>
        </w:tabs>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5F3B3769"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7DC9A9DB"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3C863A48"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0476C296" w14:textId="77777777" w:rsidR="004F16AC"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a family history of coronary heart disease. </w:t>
      </w:r>
    </w:p>
    <w:p w14:paraId="5B13B395"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 with a statin is defined as follows:</w:t>
      </w:r>
    </w:p>
    <w:p w14:paraId="1DDD32B9" w14:textId="77777777" w:rsidR="008137A8" w:rsidRPr="000A7441" w:rsidRDefault="008137A8" w:rsidP="00484C01">
      <w:pPr>
        <w:pStyle w:val="BodyText"/>
        <w:widowControl w:val="0"/>
        <w:numPr>
          <w:ilvl w:val="0"/>
          <w:numId w:val="52"/>
        </w:numPr>
        <w:tabs>
          <w:tab w:val="left" w:pos="284"/>
          <w:tab w:val="left" w:pos="1261"/>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includes</w:t>
      </w:r>
      <w:r w:rsidRPr="000A7441">
        <w:rPr>
          <w:rFonts w:asciiTheme="minorHAnsi" w:hAnsiTheme="minorHAnsi"/>
          <w:spacing w:val="2"/>
        </w:rPr>
        <w:t xml:space="preserve"> </w:t>
      </w:r>
      <w:r w:rsidRPr="000A7441">
        <w:rPr>
          <w:rFonts w:asciiTheme="minorHAnsi" w:hAnsiTheme="minorHAnsi"/>
          <w:spacing w:val="-1"/>
        </w:rPr>
        <w:t>an initial</w:t>
      </w:r>
      <w:r w:rsidRPr="000A7441">
        <w:rPr>
          <w:rFonts w:asciiTheme="minorHAnsi" w:hAnsiTheme="minorHAnsi"/>
          <w:spacing w:val="7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1"/>
        </w:rPr>
        <w:t>threshold for</w:t>
      </w:r>
      <w:r w:rsidRPr="000A7441">
        <w:rPr>
          <w:rFonts w:asciiTheme="minorHAnsi" w:hAnsiTheme="minorHAnsi"/>
          <w:spacing w:val="1"/>
        </w:rPr>
        <w:t xml:space="preserve"> </w:t>
      </w:r>
      <w:r w:rsidRPr="000A7441">
        <w:rPr>
          <w:rFonts w:asciiTheme="minorHAnsi" w:hAnsiTheme="minorHAnsi"/>
          <w:spacing w:val="-1"/>
        </w:rPr>
        <w:t>PBS-subsidy (i.e.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not</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w:t>
      </w:r>
      <w:r w:rsidRPr="000A7441">
        <w:rPr>
          <w:rFonts w:asciiTheme="minorHAnsi" w:hAnsiTheme="minorHAnsi"/>
        </w:rPr>
        <w:t>risk</w:t>
      </w:r>
      <w:r w:rsidRPr="000A7441">
        <w:rPr>
          <w:rFonts w:asciiTheme="minorHAnsi" w:hAnsiTheme="minorHAnsi"/>
          <w:spacing w:val="-1"/>
        </w:rPr>
        <w:t xml:space="preserve"> category),</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2"/>
        </w:rPr>
        <w:t xml:space="preserve"> 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2"/>
        </w:rPr>
        <w:t xml:space="preserve"> that</w:t>
      </w:r>
      <w:r w:rsidRPr="000A7441">
        <w:rPr>
          <w:rFonts w:asciiTheme="minorHAnsi" w:hAnsiTheme="minorHAnsi"/>
          <w:spacing w:val="65"/>
        </w:rPr>
        <w:t xml:space="preserve"> </w:t>
      </w:r>
      <w:r w:rsidRPr="000A7441">
        <w:rPr>
          <w:rFonts w:asciiTheme="minorHAnsi" w:hAnsiTheme="minorHAnsi"/>
          <w:spacing w:val="-1"/>
        </w:rPr>
        <w:t>threshold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1"/>
        </w:rPr>
        <w:t xml:space="preserve"> of</w:t>
      </w:r>
      <w:r w:rsidRPr="000A7441">
        <w:rPr>
          <w:rFonts w:asciiTheme="minorHAnsi" w:hAnsiTheme="minorHAnsi"/>
          <w:spacing w:val="1"/>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conjunction with dietary </w:t>
      </w:r>
      <w:r w:rsidRPr="000A7441">
        <w:rPr>
          <w:rFonts w:asciiTheme="minorHAnsi" w:hAnsiTheme="minorHAnsi"/>
          <w:spacing w:val="-2"/>
        </w:rPr>
        <w:t>therapy</w:t>
      </w:r>
      <w:r w:rsidRPr="000A7441">
        <w:rPr>
          <w:rFonts w:asciiTheme="minorHAnsi" w:hAnsiTheme="minorHAnsi"/>
          <w:spacing w:val="65"/>
        </w:rPr>
        <w:t xml:space="preserve"> </w:t>
      </w:r>
      <w:r w:rsidRPr="000A7441">
        <w:rPr>
          <w:rFonts w:asciiTheme="minorHAnsi" w:hAnsiTheme="minorHAnsi"/>
          <w:spacing w:val="-2"/>
        </w:rPr>
        <w:t>and</w:t>
      </w:r>
      <w:r w:rsidRPr="000A7441">
        <w:rPr>
          <w:rFonts w:asciiTheme="minorHAnsi" w:hAnsiTheme="minorHAnsi"/>
          <w:spacing w:val="-1"/>
        </w:rPr>
        <w:t xml:space="preserve"> 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 of</w:t>
      </w:r>
      <w:r w:rsidRPr="000A7441">
        <w:rPr>
          <w:rFonts w:asciiTheme="minorHAnsi" w:hAnsiTheme="minorHAnsi"/>
          <w:spacing w:val="1"/>
        </w:rPr>
        <w:t xml:space="preserve"> </w:t>
      </w:r>
      <w:r w:rsidRPr="000A7441">
        <w:rPr>
          <w:rFonts w:asciiTheme="minorHAnsi" w:hAnsiTheme="minorHAnsi"/>
          <w:spacing w:val="-1"/>
        </w:rPr>
        <w:t xml:space="preserve">statin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w:t>
      </w:r>
      <w:r w:rsidRPr="000A7441">
        <w:rPr>
          <w:rFonts w:asciiTheme="minorHAnsi" w:hAnsiTheme="minorHAnsi"/>
          <w:spacing w:val="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101"/>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2"/>
        </w:rPr>
        <w:t>or</w:t>
      </w:r>
    </w:p>
    <w:p w14:paraId="49EFA3A5" w14:textId="77777777" w:rsidR="008137A8" w:rsidRPr="000A7441" w:rsidRDefault="008137A8" w:rsidP="00484C01">
      <w:pPr>
        <w:pStyle w:val="BodyText"/>
        <w:widowControl w:val="0"/>
        <w:numPr>
          <w:ilvl w:val="0"/>
          <w:numId w:val="52"/>
        </w:numPr>
        <w:tabs>
          <w:tab w:val="left" w:pos="284"/>
          <w:tab w:val="left" w:pos="1261"/>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allows</w:t>
      </w:r>
      <w:r w:rsidRPr="000A7441">
        <w:rPr>
          <w:rFonts w:asciiTheme="minorHAnsi" w:hAnsiTheme="minorHAnsi"/>
          <w:spacing w:val="2"/>
        </w:rPr>
        <w:t xml:space="preserve"> </w:t>
      </w:r>
      <w:r w:rsidRPr="000A7441">
        <w:rPr>
          <w:rFonts w:asciiTheme="minorHAnsi" w:hAnsiTheme="minorHAnsi"/>
          <w:spacing w:val="-1"/>
        </w:rPr>
        <w:t>PBS-subsidised</w:t>
      </w:r>
      <w:r w:rsidRPr="000A7441">
        <w:rPr>
          <w:rFonts w:asciiTheme="minorHAnsi" w:hAnsiTheme="minorHAnsi"/>
          <w:spacing w:val="77"/>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at </w:t>
      </w:r>
      <w:r w:rsidRPr="000A7441">
        <w:rPr>
          <w:rFonts w:asciiTheme="minorHAnsi" w:hAnsiTheme="minorHAnsi"/>
          <w:spacing w:val="-2"/>
        </w:rPr>
        <w:t>any</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risk category patient),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rPr>
        <w:t>4</w:t>
      </w:r>
      <w:r w:rsidRPr="000A7441">
        <w:rPr>
          <w:rFonts w:asciiTheme="minorHAnsi" w:hAnsiTheme="minorHAnsi"/>
          <w:spacing w:val="-1"/>
        </w:rPr>
        <w:t xml:space="preserve"> </w:t>
      </w:r>
      <w:r w:rsidRPr="000A7441">
        <w:rPr>
          <w:rFonts w:asciiTheme="minorHAnsi" w:hAnsiTheme="minorHAnsi"/>
          <w:spacing w:val="-2"/>
        </w:rPr>
        <w:t>mmol</w:t>
      </w:r>
      <w:r w:rsidRPr="000A7441">
        <w:rPr>
          <w:rFonts w:asciiTheme="minorHAnsi" w:hAnsiTheme="minorHAnsi"/>
          <w:spacing w:val="69"/>
        </w:rPr>
        <w:t xml:space="preserve"> </w:t>
      </w:r>
      <w:r w:rsidRPr="000A7441">
        <w:rPr>
          <w:rFonts w:asciiTheme="minorHAnsi" w:hAnsiTheme="minorHAnsi"/>
          <w:spacing w:val="-2"/>
        </w:rPr>
        <w:t>per</w:t>
      </w:r>
      <w:r w:rsidRPr="000A7441">
        <w:rPr>
          <w:rFonts w:asciiTheme="minorHAnsi" w:hAnsiTheme="minorHAnsi"/>
          <w:spacing w:val="1"/>
        </w:rPr>
        <w:t xml:space="preserve"> </w:t>
      </w:r>
      <w:r w:rsidRPr="000A7441">
        <w:rPr>
          <w:rFonts w:asciiTheme="minorHAnsi" w:hAnsiTheme="minorHAnsi"/>
        </w:rPr>
        <w:t>L</w:t>
      </w:r>
      <w:r w:rsidRPr="000A7441">
        <w:rPr>
          <w:rFonts w:asciiTheme="minorHAnsi" w:hAnsiTheme="minorHAnsi"/>
          <w:spacing w:val="-1"/>
        </w:rPr>
        <w:t xml:space="preserve">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of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3"/>
        </w:rPr>
        <w:t xml:space="preserve"> </w:t>
      </w:r>
      <w:r w:rsidRPr="000A7441">
        <w:rPr>
          <w:rFonts w:asciiTheme="minorHAnsi" w:hAnsiTheme="minorHAnsi"/>
          <w:spacing w:val="-1"/>
        </w:rPr>
        <w:t>conjunction</w:t>
      </w:r>
      <w:r w:rsidRPr="000A7441">
        <w:rPr>
          <w:rFonts w:asciiTheme="minorHAnsi" w:hAnsiTheme="minorHAnsi"/>
          <w:spacing w:val="2"/>
        </w:rPr>
        <w:t xml:space="preserve"> </w:t>
      </w:r>
      <w:r w:rsidRPr="000A7441">
        <w:rPr>
          <w:rFonts w:asciiTheme="minorHAnsi" w:hAnsiTheme="minorHAnsi"/>
          <w:spacing w:val="-1"/>
        </w:rPr>
        <w:t xml:space="preserve">with dietary </w:t>
      </w:r>
      <w:r w:rsidRPr="000A7441">
        <w:rPr>
          <w:rFonts w:asciiTheme="minorHAnsi" w:hAnsiTheme="minorHAnsi"/>
          <w:spacing w:val="-2"/>
        </w:rPr>
        <w:t>therapy</w:t>
      </w:r>
      <w:r w:rsidRPr="000A7441">
        <w:rPr>
          <w:rFonts w:asciiTheme="minorHAnsi" w:hAnsiTheme="minorHAnsi"/>
          <w:spacing w:val="-1"/>
        </w:rPr>
        <w:t xml:space="preserve"> and</w:t>
      </w:r>
      <w:r w:rsidRPr="000A7441">
        <w:rPr>
          <w:rFonts w:asciiTheme="minorHAnsi" w:hAnsiTheme="minorHAnsi"/>
          <w:spacing w:val="79"/>
        </w:rPr>
        <w:t xml:space="preserve"> </w:t>
      </w:r>
      <w:r w:rsidRPr="000A7441">
        <w:rPr>
          <w:rFonts w:asciiTheme="minorHAnsi" w:hAnsiTheme="minorHAnsi"/>
          <w:spacing w:val="-1"/>
        </w:rPr>
        <w:t>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1"/>
        </w:rPr>
        <w:t>statin 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73"/>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p>
    <w:p w14:paraId="0965D2E0"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4"/>
          <w:szCs w:val="24"/>
          <w:u w:val="single"/>
        </w:rPr>
        <w:t xml:space="preserve"> </w:t>
      </w:r>
      <w:r w:rsidRPr="000A7441">
        <w:rPr>
          <w:rFonts w:asciiTheme="minorHAnsi" w:hAnsiTheme="minorHAnsi"/>
          <w:b/>
          <w:color w:val="auto"/>
          <w:spacing w:val="-1"/>
          <w:szCs w:val="24"/>
          <w:u w:val="single"/>
        </w:rPr>
        <w:t>required (STREAMLINED)</w:t>
      </w:r>
    </w:p>
    <w:p w14:paraId="22579E5D"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4121</w:t>
      </w:r>
    </w:p>
    <w:p w14:paraId="16631819" w14:textId="77777777" w:rsidR="008137A8" w:rsidRPr="000A7441" w:rsidRDefault="008137A8" w:rsidP="00AE517C">
      <w:pPr>
        <w:pStyle w:val="BodyText"/>
        <w:tabs>
          <w:tab w:val="left" w:pos="284"/>
        </w:tabs>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72A04767"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09E02FD6"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7897CA21"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72324653"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Patient must have hypertension.</w:t>
      </w:r>
    </w:p>
    <w:p w14:paraId="0DC0E58D"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 with a statin is defined as follows:</w:t>
      </w:r>
    </w:p>
    <w:p w14:paraId="3C330E64" w14:textId="77777777" w:rsidR="008137A8" w:rsidRPr="000A7441" w:rsidRDefault="008137A8" w:rsidP="00484C01">
      <w:pPr>
        <w:pStyle w:val="BodyText"/>
        <w:widowControl w:val="0"/>
        <w:numPr>
          <w:ilvl w:val="0"/>
          <w:numId w:val="51"/>
        </w:numPr>
        <w:tabs>
          <w:tab w:val="left" w:pos="284"/>
          <w:tab w:val="left" w:pos="1261"/>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includes</w:t>
      </w:r>
      <w:r w:rsidRPr="000A7441">
        <w:rPr>
          <w:rFonts w:asciiTheme="minorHAnsi" w:hAnsiTheme="minorHAnsi"/>
          <w:spacing w:val="2"/>
        </w:rPr>
        <w:t xml:space="preserve"> </w:t>
      </w:r>
      <w:r w:rsidRPr="000A7441">
        <w:rPr>
          <w:rFonts w:asciiTheme="minorHAnsi" w:hAnsiTheme="minorHAnsi"/>
          <w:spacing w:val="-1"/>
        </w:rPr>
        <w:t>an initial</w:t>
      </w:r>
      <w:r w:rsidRPr="000A7441">
        <w:rPr>
          <w:rFonts w:asciiTheme="minorHAnsi" w:hAnsiTheme="minorHAnsi"/>
          <w:spacing w:val="7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1"/>
        </w:rPr>
        <w:t>threshold for</w:t>
      </w:r>
      <w:r w:rsidRPr="000A7441">
        <w:rPr>
          <w:rFonts w:asciiTheme="minorHAnsi" w:hAnsiTheme="minorHAnsi"/>
          <w:spacing w:val="1"/>
        </w:rPr>
        <w:t xml:space="preserve"> </w:t>
      </w:r>
      <w:r w:rsidRPr="000A7441">
        <w:rPr>
          <w:rFonts w:asciiTheme="minorHAnsi" w:hAnsiTheme="minorHAnsi"/>
          <w:spacing w:val="-1"/>
        </w:rPr>
        <w:t>PBS-subsidy (i.e.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not</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w:t>
      </w:r>
      <w:r w:rsidRPr="000A7441">
        <w:rPr>
          <w:rFonts w:asciiTheme="minorHAnsi" w:hAnsiTheme="minorHAnsi"/>
        </w:rPr>
        <w:t>risk</w:t>
      </w:r>
      <w:r w:rsidRPr="000A7441">
        <w:rPr>
          <w:rFonts w:asciiTheme="minorHAnsi" w:hAnsiTheme="minorHAnsi"/>
          <w:spacing w:val="-1"/>
        </w:rPr>
        <w:t xml:space="preserve"> category),</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2"/>
        </w:rPr>
        <w:t xml:space="preserve"> 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2"/>
        </w:rPr>
        <w:t xml:space="preserve"> that</w:t>
      </w:r>
      <w:r w:rsidRPr="000A7441">
        <w:rPr>
          <w:rFonts w:asciiTheme="minorHAnsi" w:hAnsiTheme="minorHAnsi"/>
          <w:spacing w:val="65"/>
        </w:rPr>
        <w:t xml:space="preserve"> </w:t>
      </w:r>
      <w:r w:rsidRPr="000A7441">
        <w:rPr>
          <w:rFonts w:asciiTheme="minorHAnsi" w:hAnsiTheme="minorHAnsi"/>
          <w:spacing w:val="-1"/>
        </w:rPr>
        <w:t>threshold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1"/>
        </w:rPr>
        <w:t xml:space="preserve"> of</w:t>
      </w:r>
      <w:r w:rsidRPr="000A7441">
        <w:rPr>
          <w:rFonts w:asciiTheme="minorHAnsi" w:hAnsiTheme="minorHAnsi"/>
          <w:spacing w:val="1"/>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conjunction with dietary </w:t>
      </w:r>
      <w:r w:rsidRPr="000A7441">
        <w:rPr>
          <w:rFonts w:asciiTheme="minorHAnsi" w:hAnsiTheme="minorHAnsi"/>
          <w:spacing w:val="-2"/>
        </w:rPr>
        <w:t>therapy</w:t>
      </w:r>
      <w:r w:rsidRPr="000A7441">
        <w:rPr>
          <w:rFonts w:asciiTheme="minorHAnsi" w:hAnsiTheme="minorHAnsi"/>
          <w:spacing w:val="63"/>
        </w:rPr>
        <w:t xml:space="preserve"> </w:t>
      </w:r>
      <w:r w:rsidRPr="000A7441">
        <w:rPr>
          <w:rFonts w:asciiTheme="minorHAnsi" w:hAnsiTheme="minorHAnsi"/>
          <w:spacing w:val="-2"/>
        </w:rPr>
        <w:t>and</w:t>
      </w:r>
      <w:r w:rsidRPr="000A7441">
        <w:rPr>
          <w:rFonts w:asciiTheme="minorHAnsi" w:hAnsiTheme="minorHAnsi"/>
          <w:spacing w:val="-1"/>
        </w:rPr>
        <w:t xml:space="preserve"> 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 of</w:t>
      </w:r>
      <w:r w:rsidRPr="000A7441">
        <w:rPr>
          <w:rFonts w:asciiTheme="minorHAnsi" w:hAnsiTheme="minorHAnsi"/>
          <w:spacing w:val="1"/>
        </w:rPr>
        <w:t xml:space="preserve"> </w:t>
      </w:r>
      <w:r w:rsidRPr="000A7441">
        <w:rPr>
          <w:rFonts w:asciiTheme="minorHAnsi" w:hAnsiTheme="minorHAnsi"/>
        </w:rPr>
        <w:t>statin</w:t>
      </w:r>
      <w:r w:rsidRPr="000A7441">
        <w:rPr>
          <w:rFonts w:asciiTheme="minorHAnsi" w:hAnsiTheme="minorHAnsi"/>
          <w:spacing w:val="-1"/>
        </w:rPr>
        <w:t xml:space="preserve">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w:t>
      </w:r>
      <w:r w:rsidRPr="000A7441">
        <w:rPr>
          <w:rFonts w:asciiTheme="minorHAnsi" w:hAnsiTheme="minorHAnsi"/>
          <w:spacing w:val="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91"/>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2"/>
        </w:rPr>
        <w:t>or</w:t>
      </w:r>
    </w:p>
    <w:p w14:paraId="0DBBE6B3" w14:textId="77777777" w:rsidR="008137A8" w:rsidRPr="000A7441" w:rsidRDefault="008137A8" w:rsidP="00484C01">
      <w:pPr>
        <w:pStyle w:val="BodyText"/>
        <w:widowControl w:val="0"/>
        <w:numPr>
          <w:ilvl w:val="0"/>
          <w:numId w:val="51"/>
        </w:numPr>
        <w:tabs>
          <w:tab w:val="left" w:pos="284"/>
          <w:tab w:val="left" w:pos="1261"/>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allows</w:t>
      </w:r>
      <w:r w:rsidRPr="000A7441">
        <w:rPr>
          <w:rFonts w:asciiTheme="minorHAnsi" w:hAnsiTheme="minorHAnsi"/>
          <w:spacing w:val="2"/>
        </w:rPr>
        <w:t xml:space="preserve"> </w:t>
      </w:r>
      <w:r w:rsidRPr="000A7441">
        <w:rPr>
          <w:rFonts w:asciiTheme="minorHAnsi" w:hAnsiTheme="minorHAnsi"/>
          <w:spacing w:val="-1"/>
        </w:rPr>
        <w:t>PBS-subsidised</w:t>
      </w:r>
      <w:r w:rsidRPr="000A7441">
        <w:rPr>
          <w:rFonts w:asciiTheme="minorHAnsi" w:hAnsiTheme="minorHAnsi"/>
          <w:spacing w:val="77"/>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at </w:t>
      </w:r>
      <w:r w:rsidRPr="000A7441">
        <w:rPr>
          <w:rFonts w:asciiTheme="minorHAnsi" w:hAnsiTheme="minorHAnsi"/>
          <w:spacing w:val="-2"/>
        </w:rPr>
        <w:t>any</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risk category patient),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rPr>
        <w:t>4</w:t>
      </w:r>
      <w:r w:rsidRPr="000A7441">
        <w:rPr>
          <w:rFonts w:asciiTheme="minorHAnsi" w:hAnsiTheme="minorHAnsi"/>
          <w:spacing w:val="-1"/>
        </w:rPr>
        <w:t xml:space="preserve"> </w:t>
      </w:r>
      <w:r w:rsidRPr="000A7441">
        <w:rPr>
          <w:rFonts w:asciiTheme="minorHAnsi" w:hAnsiTheme="minorHAnsi"/>
          <w:spacing w:val="-2"/>
        </w:rPr>
        <w:t>mmol</w:t>
      </w:r>
      <w:r w:rsidRPr="000A7441">
        <w:rPr>
          <w:rFonts w:asciiTheme="minorHAnsi" w:hAnsiTheme="minorHAnsi"/>
          <w:spacing w:val="71"/>
        </w:rPr>
        <w:t xml:space="preserve"> </w:t>
      </w:r>
      <w:r w:rsidRPr="000A7441">
        <w:rPr>
          <w:rFonts w:asciiTheme="minorHAnsi" w:hAnsiTheme="minorHAnsi"/>
          <w:spacing w:val="-2"/>
        </w:rPr>
        <w:t>per</w:t>
      </w:r>
      <w:r w:rsidRPr="000A7441">
        <w:rPr>
          <w:rFonts w:asciiTheme="minorHAnsi" w:hAnsiTheme="minorHAnsi"/>
          <w:spacing w:val="1"/>
        </w:rPr>
        <w:t xml:space="preserve"> </w:t>
      </w:r>
      <w:r w:rsidRPr="000A7441">
        <w:rPr>
          <w:rFonts w:asciiTheme="minorHAnsi" w:hAnsiTheme="minorHAnsi"/>
        </w:rPr>
        <w:t>L</w:t>
      </w:r>
      <w:r w:rsidRPr="000A7441">
        <w:rPr>
          <w:rFonts w:asciiTheme="minorHAnsi" w:hAnsiTheme="minorHAnsi"/>
          <w:spacing w:val="-1"/>
        </w:rPr>
        <w:t xml:space="preserve">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of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3"/>
        </w:rPr>
        <w:t xml:space="preserve"> </w:t>
      </w:r>
      <w:r w:rsidRPr="000A7441">
        <w:rPr>
          <w:rFonts w:asciiTheme="minorHAnsi" w:hAnsiTheme="minorHAnsi"/>
          <w:spacing w:val="-1"/>
        </w:rPr>
        <w:t>conjunction</w:t>
      </w:r>
      <w:r w:rsidRPr="000A7441">
        <w:rPr>
          <w:rFonts w:asciiTheme="minorHAnsi" w:hAnsiTheme="minorHAnsi"/>
          <w:spacing w:val="2"/>
        </w:rPr>
        <w:t xml:space="preserve"> </w:t>
      </w:r>
      <w:r w:rsidRPr="000A7441">
        <w:rPr>
          <w:rFonts w:asciiTheme="minorHAnsi" w:hAnsiTheme="minorHAnsi"/>
          <w:spacing w:val="-1"/>
        </w:rPr>
        <w:t xml:space="preserve">with dietary </w:t>
      </w:r>
      <w:r w:rsidRPr="000A7441">
        <w:rPr>
          <w:rFonts w:asciiTheme="minorHAnsi" w:hAnsiTheme="minorHAnsi"/>
          <w:spacing w:val="-2"/>
        </w:rPr>
        <w:t>therapy</w:t>
      </w:r>
      <w:r w:rsidRPr="000A7441">
        <w:rPr>
          <w:rFonts w:asciiTheme="minorHAnsi" w:hAnsiTheme="minorHAnsi"/>
          <w:spacing w:val="-1"/>
        </w:rPr>
        <w:t xml:space="preserve"> and</w:t>
      </w:r>
      <w:r w:rsidR="00E36E68" w:rsidRPr="000A7441">
        <w:rPr>
          <w:rFonts w:asciiTheme="minorHAnsi" w:hAnsiTheme="minorHAnsi"/>
          <w:spacing w:val="-1"/>
        </w:rPr>
        <w:t xml:space="preserve"> </w:t>
      </w:r>
      <w:r w:rsidRPr="000A7441">
        <w:rPr>
          <w:rFonts w:asciiTheme="minorHAnsi" w:hAnsiTheme="minorHAnsi"/>
          <w:spacing w:val="-1"/>
        </w:rPr>
        <w:t>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1"/>
        </w:rPr>
        <w:t>statin 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73"/>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p>
    <w:p w14:paraId="7C8E28BB"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74BD879D"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4097</w:t>
      </w:r>
    </w:p>
    <w:p w14:paraId="260891A4" w14:textId="77777777" w:rsidR="008137A8" w:rsidRPr="000A7441" w:rsidRDefault="008137A8" w:rsidP="00AE517C">
      <w:pPr>
        <w:pStyle w:val="BodyText"/>
        <w:tabs>
          <w:tab w:val="left" w:pos="284"/>
        </w:tabs>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31C800F1"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60D8F883"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Patient must have homozygous familial hypercholesterolaemia, AND</w:t>
      </w:r>
    </w:p>
    <w:p w14:paraId="7EC2A70E"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Patient must be eligible for PBS-subsidised lipid-lowering medication (according to the criteria set out in the General Statement for Lipid-Lowering Drugs).</w:t>
      </w:r>
    </w:p>
    <w:p w14:paraId="0C8FD2C1" w14:textId="77777777" w:rsidR="00E36E68" w:rsidRPr="000A7441" w:rsidRDefault="00AE517C" w:rsidP="00AE517C">
      <w:pPr>
        <w:pStyle w:val="BodyText"/>
        <w:widowControl w:val="0"/>
        <w:tabs>
          <w:tab w:val="left" w:pos="1930"/>
        </w:tabs>
        <w:kinsoku w:val="0"/>
        <w:overflowPunct w:val="0"/>
        <w:autoSpaceDE w:val="0"/>
        <w:autoSpaceDN w:val="0"/>
        <w:adjustRightInd w:val="0"/>
        <w:spacing w:before="45" w:after="0" w:line="194" w:lineRule="exact"/>
        <w:ind w:right="-46"/>
        <w:rPr>
          <w:rFonts w:asciiTheme="minorHAnsi" w:hAnsiTheme="minorHAnsi"/>
          <w:spacing w:val="-1"/>
        </w:rPr>
      </w:pPr>
      <w:r w:rsidRPr="000A7441">
        <w:rPr>
          <w:rFonts w:asciiTheme="minorHAnsi" w:hAnsiTheme="minorHAnsi"/>
          <w:noProof/>
          <w:sz w:val="2"/>
          <w:szCs w:val="2"/>
          <w:lang w:eastAsia="en-AU"/>
        </w:rPr>
        <mc:AlternateContent>
          <mc:Choice Requires="wpg">
            <w:drawing>
              <wp:inline distT="0" distB="0" distL="0" distR="0" wp14:anchorId="3BFD7C88" wp14:editId="7FBB3009">
                <wp:extent cx="5731510" cy="93798"/>
                <wp:effectExtent l="0" t="0" r="21590" b="0"/>
                <wp:docPr id="13" name="Group 13" title="brea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93798"/>
                          <a:chOff x="0" y="0"/>
                          <a:chExt cx="9905" cy="20"/>
                        </a:xfrm>
                      </wpg:grpSpPr>
                      <wps:wsp>
                        <wps:cNvPr id="19" name="Freeform 1532"/>
                        <wps:cNvSpPr>
                          <a:spLocks/>
                        </wps:cNvSpPr>
                        <wps:spPr bwMode="auto">
                          <a:xfrm>
                            <a:off x="5" y="5"/>
                            <a:ext cx="9893" cy="20"/>
                          </a:xfrm>
                          <a:custGeom>
                            <a:avLst/>
                            <a:gdLst>
                              <a:gd name="T0" fmla="*/ 0 w 9893"/>
                              <a:gd name="T1" fmla="*/ 0 h 20"/>
                              <a:gd name="T2" fmla="*/ 9892 w 9893"/>
                              <a:gd name="T3" fmla="*/ 0 h 20"/>
                            </a:gdLst>
                            <a:ahLst/>
                            <a:cxnLst>
                              <a:cxn ang="0">
                                <a:pos x="T0" y="T1"/>
                              </a:cxn>
                              <a:cxn ang="0">
                                <a:pos x="T2" y="T3"/>
                              </a:cxn>
                            </a:cxnLst>
                            <a:rect l="0" t="0" r="r" b="b"/>
                            <a:pathLst>
                              <a:path w="9893" h="20">
                                <a:moveTo>
                                  <a:pt x="0" y="0"/>
                                </a:moveTo>
                                <a:lnTo>
                                  <a:pt x="98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 o:spid="_x0000_s1026" alt="Title: break" style="width:451.3pt;height:7.4pt;mso-position-horizontal-relative:char;mso-position-vertical-relative:line" coordsize="99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">
                <v:shape id="Freeform 1532" o:spid="_x0000_s1027" style="position:absolute;left:5;top:5;width:9893;height:20;visibility:visible;mso-wrap-style:square;v-text-anchor:top" coordsize="98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t4cEA&#10;AADbAAAADwAAAGRycy9kb3ducmV2LnhtbERPTYvCMBC9L/gfwgheFk1dZFmrUVRWEA+C3R70NjRj&#10;W2wmpYm1/nsjCHubx/uc+bIzlWipcaVlBeNRBII4s7rkXEH6tx3+gHAeWWNlmRQ8yMFy0fuYY6zt&#10;nY/UJj4XIYRdjAoK7+tYSpcVZNCNbE0cuIttDPoAm1zqBu8h3FTyK4q+pcGSQ0OBNW0Kyq7JzSjo&#10;fg+naD+ZtPVqfcYE+fPySEmpQb9bzUB46vy/+O3e6TB/Cq9fwg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XreHBAAAA2wAAAA8AAAAAAAAAAAAAAAAAmAIAAGRycy9kb3du&#10;cmV2LnhtbFBLBQYAAAAABAAEAPUAAACGAwAAAAA=&#10;" path="m,l9892,e" filled="f" strokeweight=".58pt">
                  <v:path arrowok="t" o:connecttype="custom" o:connectlocs="0,0;9892,0" o:connectangles="0,0"/>
                </v:shape>
                <w10:anchorlock/>
              </v:group>
            </w:pict>
          </mc:Fallback>
        </mc:AlternateContent>
      </w:r>
    </w:p>
    <w:p w14:paraId="0494E399" w14:textId="77777777" w:rsidR="008137A8" w:rsidRPr="000A7441" w:rsidRDefault="008137A8" w:rsidP="00AE517C">
      <w:pPr>
        <w:pStyle w:val="BodyText"/>
        <w:tabs>
          <w:tab w:val="left" w:pos="4678"/>
          <w:tab w:val="left" w:pos="9498"/>
        </w:tabs>
        <w:kinsoku w:val="0"/>
        <w:overflowPunct w:val="0"/>
        <w:spacing w:before="54"/>
        <w:ind w:right="-46"/>
        <w:rPr>
          <w:rFonts w:asciiTheme="minorHAnsi" w:eastAsiaTheme="majorEastAsia" w:hAnsiTheme="minorHAnsi" w:cstheme="majorBidi"/>
          <w:b/>
          <w:bCs/>
          <w:spacing w:val="-1"/>
          <w:szCs w:val="26"/>
        </w:rPr>
      </w:pPr>
      <w:r w:rsidRPr="000A7441">
        <w:rPr>
          <w:rFonts w:asciiTheme="minorHAnsi" w:eastAsiaTheme="majorEastAsia" w:hAnsiTheme="minorHAnsi" w:cstheme="majorBidi"/>
          <w:b/>
          <w:bCs/>
          <w:spacing w:val="-1"/>
          <w:szCs w:val="26"/>
        </w:rPr>
        <w:t>ezetimibe 10 mg + simvastatin 40 mg tablet, 30</w:t>
      </w:r>
    </w:p>
    <w:p w14:paraId="5EEC21DF" w14:textId="77777777" w:rsidR="008137A8" w:rsidRPr="000A7441" w:rsidRDefault="008137A8" w:rsidP="00AE517C">
      <w:pPr>
        <w:pStyle w:val="BodyText"/>
        <w:tabs>
          <w:tab w:val="left" w:pos="4678"/>
          <w:tab w:val="left" w:pos="9498"/>
        </w:tabs>
        <w:kinsoku w:val="0"/>
        <w:overflowPunct w:val="0"/>
        <w:spacing w:before="54"/>
        <w:ind w:right="-46"/>
        <w:rPr>
          <w:rFonts w:asciiTheme="minorHAnsi" w:eastAsiaTheme="majorEastAsia" w:hAnsiTheme="minorHAnsi" w:cstheme="majorBidi"/>
          <w:b/>
          <w:bCs/>
          <w:spacing w:val="-1"/>
          <w:szCs w:val="26"/>
        </w:rPr>
      </w:pPr>
      <w:r w:rsidRPr="000A7441">
        <w:rPr>
          <w:rFonts w:asciiTheme="minorHAnsi" w:eastAsiaTheme="majorEastAsia" w:hAnsiTheme="minorHAnsi" w:cstheme="majorBidi"/>
          <w:b/>
          <w:bCs/>
          <w:spacing w:val="-1"/>
          <w:szCs w:val="26"/>
        </w:rPr>
        <w:t>8881K</w:t>
      </w:r>
    </w:p>
    <w:tbl>
      <w:tblPr>
        <w:tblpPr w:leftFromText="180" w:rightFromText="180" w:vertAnchor="text" w:horzAnchor="margin" w:tblpY="2"/>
        <w:tblW w:w="6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8"/>
        <w:gridCol w:w="912"/>
        <w:gridCol w:w="975"/>
        <w:gridCol w:w="840"/>
        <w:gridCol w:w="835"/>
        <w:gridCol w:w="2222"/>
      </w:tblGrid>
      <w:tr w:rsidR="004F16AC" w:rsidRPr="000A7441" w14:paraId="5643246F" w14:textId="77777777" w:rsidTr="004F16AC">
        <w:trPr>
          <w:trHeight w:hRule="exact" w:val="296"/>
        </w:trPr>
        <w:tc>
          <w:tcPr>
            <w:tcW w:w="1078" w:type="dxa"/>
            <w:shd w:val="clear" w:color="auto" w:fill="DADADA"/>
          </w:tcPr>
          <w:p w14:paraId="23DC582E" w14:textId="77777777" w:rsidR="004F16AC" w:rsidRPr="000A7441" w:rsidRDefault="004F16AC" w:rsidP="00AE517C">
            <w:pPr>
              <w:pStyle w:val="TableParagraph"/>
              <w:kinsoku w:val="0"/>
              <w:overflowPunct w:val="0"/>
              <w:spacing w:before="60" w:after="60"/>
              <w:ind w:left="23" w:right="-46"/>
              <w:jc w:val="both"/>
              <w:rPr>
                <w:rFonts w:asciiTheme="minorHAnsi" w:hAnsiTheme="minorHAnsi"/>
                <w:b/>
              </w:rPr>
            </w:pPr>
            <w:r w:rsidRPr="000A7441">
              <w:rPr>
                <w:rFonts w:asciiTheme="minorHAnsi" w:hAnsiTheme="minorHAnsi" w:cs="Arial"/>
                <w:b/>
                <w:sz w:val="14"/>
                <w:szCs w:val="14"/>
              </w:rPr>
              <w:t>Max.Qty</w:t>
            </w:r>
            <w:r w:rsidRPr="000A7441">
              <w:rPr>
                <w:rFonts w:asciiTheme="minorHAnsi" w:hAnsiTheme="minorHAnsi" w:cs="Arial"/>
                <w:b/>
                <w:spacing w:val="-13"/>
                <w:sz w:val="14"/>
                <w:szCs w:val="14"/>
              </w:rPr>
              <w:t xml:space="preserve"> </w:t>
            </w:r>
            <w:r w:rsidRPr="000A7441">
              <w:rPr>
                <w:rFonts w:asciiTheme="minorHAnsi" w:hAnsiTheme="minorHAnsi" w:cs="Arial"/>
                <w:b/>
                <w:sz w:val="14"/>
                <w:szCs w:val="14"/>
              </w:rPr>
              <w:t>Packs</w:t>
            </w:r>
          </w:p>
        </w:tc>
        <w:tc>
          <w:tcPr>
            <w:tcW w:w="912" w:type="dxa"/>
            <w:shd w:val="clear" w:color="auto" w:fill="DADADA"/>
          </w:tcPr>
          <w:p w14:paraId="572FB354" w14:textId="77777777" w:rsidR="004F16AC" w:rsidRPr="000A7441" w:rsidRDefault="004F16AC" w:rsidP="00AE517C">
            <w:pPr>
              <w:pStyle w:val="TableParagraph"/>
              <w:kinsoku w:val="0"/>
              <w:overflowPunct w:val="0"/>
              <w:spacing w:before="60" w:after="60"/>
              <w:ind w:left="97" w:right="-46"/>
              <w:jc w:val="both"/>
              <w:rPr>
                <w:rFonts w:asciiTheme="minorHAnsi" w:hAnsiTheme="minorHAnsi"/>
                <w:b/>
              </w:rPr>
            </w:pPr>
            <w:r w:rsidRPr="000A7441">
              <w:rPr>
                <w:rFonts w:asciiTheme="minorHAnsi" w:hAnsiTheme="minorHAnsi" w:cs="Arial"/>
                <w:b/>
                <w:spacing w:val="-1"/>
                <w:sz w:val="14"/>
                <w:szCs w:val="14"/>
              </w:rPr>
              <w:t>No.</w:t>
            </w:r>
            <w:r w:rsidRPr="000A7441">
              <w:rPr>
                <w:rFonts w:asciiTheme="minorHAnsi" w:hAnsiTheme="minorHAnsi" w:cs="Arial"/>
                <w:b/>
                <w:spacing w:val="-5"/>
                <w:sz w:val="14"/>
                <w:szCs w:val="14"/>
              </w:rPr>
              <w:t xml:space="preserve"> </w:t>
            </w:r>
            <w:r w:rsidRPr="000A7441">
              <w:rPr>
                <w:rFonts w:asciiTheme="minorHAnsi" w:hAnsiTheme="minorHAnsi" w:cs="Arial"/>
                <w:b/>
                <w:sz w:val="14"/>
                <w:szCs w:val="14"/>
              </w:rPr>
              <w:t>of</w:t>
            </w:r>
            <w:r w:rsidRPr="000A7441">
              <w:rPr>
                <w:rFonts w:asciiTheme="minorHAnsi" w:hAnsiTheme="minorHAnsi" w:cs="Arial"/>
                <w:b/>
                <w:spacing w:val="-4"/>
                <w:sz w:val="14"/>
                <w:szCs w:val="14"/>
              </w:rPr>
              <w:t xml:space="preserve"> </w:t>
            </w:r>
            <w:r w:rsidRPr="000A7441">
              <w:rPr>
                <w:rFonts w:asciiTheme="minorHAnsi" w:hAnsiTheme="minorHAnsi" w:cs="Arial"/>
                <w:b/>
                <w:spacing w:val="-1"/>
                <w:sz w:val="14"/>
                <w:szCs w:val="14"/>
              </w:rPr>
              <w:t>Rpts</w:t>
            </w:r>
          </w:p>
        </w:tc>
        <w:tc>
          <w:tcPr>
            <w:tcW w:w="975" w:type="dxa"/>
            <w:shd w:val="clear" w:color="auto" w:fill="DADADA"/>
          </w:tcPr>
          <w:p w14:paraId="5BFF7674" w14:textId="77777777" w:rsidR="004F16AC" w:rsidRPr="000A7441" w:rsidRDefault="004F16AC" w:rsidP="00AE517C">
            <w:pPr>
              <w:pStyle w:val="TableParagraph"/>
              <w:kinsoku w:val="0"/>
              <w:overflowPunct w:val="0"/>
              <w:spacing w:before="60" w:after="60"/>
              <w:ind w:left="140" w:right="-46"/>
              <w:jc w:val="both"/>
              <w:rPr>
                <w:rFonts w:asciiTheme="minorHAnsi" w:hAnsiTheme="minorHAnsi"/>
                <w:b/>
              </w:rPr>
            </w:pPr>
            <w:r w:rsidRPr="000A7441">
              <w:rPr>
                <w:rFonts w:asciiTheme="minorHAnsi" w:hAnsiTheme="minorHAnsi" w:cs="Arial"/>
                <w:b/>
                <w:spacing w:val="-1"/>
                <w:sz w:val="14"/>
                <w:szCs w:val="14"/>
              </w:rPr>
              <w:t>Premium</w:t>
            </w:r>
            <w:r w:rsidRPr="000A7441">
              <w:rPr>
                <w:rFonts w:asciiTheme="minorHAnsi" w:hAnsiTheme="minorHAnsi" w:cs="Arial"/>
                <w:b/>
                <w:spacing w:val="-6"/>
                <w:sz w:val="14"/>
                <w:szCs w:val="14"/>
              </w:rPr>
              <w:t xml:space="preserve"> </w:t>
            </w:r>
            <w:r w:rsidRPr="000A7441">
              <w:rPr>
                <w:rFonts w:asciiTheme="minorHAnsi" w:hAnsiTheme="minorHAnsi" w:cs="Arial"/>
                <w:b/>
                <w:sz w:val="14"/>
                <w:szCs w:val="14"/>
              </w:rPr>
              <w:t>$</w:t>
            </w:r>
          </w:p>
        </w:tc>
        <w:tc>
          <w:tcPr>
            <w:tcW w:w="840" w:type="dxa"/>
            <w:shd w:val="clear" w:color="auto" w:fill="DADADA"/>
          </w:tcPr>
          <w:p w14:paraId="72703148" w14:textId="77777777" w:rsidR="004F16AC" w:rsidRPr="000A7441" w:rsidRDefault="004F16AC" w:rsidP="00AE517C">
            <w:pPr>
              <w:pStyle w:val="TableParagraph"/>
              <w:kinsoku w:val="0"/>
              <w:overflowPunct w:val="0"/>
              <w:spacing w:before="60" w:after="60"/>
              <w:ind w:left="143" w:right="-46"/>
              <w:jc w:val="both"/>
              <w:rPr>
                <w:rFonts w:asciiTheme="minorHAnsi" w:hAnsiTheme="minorHAnsi"/>
                <w:b/>
              </w:rPr>
            </w:pPr>
            <w:r w:rsidRPr="000A7441">
              <w:rPr>
                <w:rFonts w:asciiTheme="minorHAnsi" w:hAnsiTheme="minorHAnsi" w:cs="Arial"/>
                <w:b/>
                <w:spacing w:val="-1"/>
                <w:sz w:val="14"/>
                <w:szCs w:val="14"/>
              </w:rPr>
              <w:t>DPMQ</w:t>
            </w:r>
            <w:r w:rsidRPr="000A7441">
              <w:rPr>
                <w:rFonts w:asciiTheme="minorHAnsi" w:hAnsiTheme="minorHAnsi" w:cs="Arial"/>
                <w:b/>
                <w:spacing w:val="-4"/>
                <w:sz w:val="14"/>
                <w:szCs w:val="14"/>
              </w:rPr>
              <w:t xml:space="preserve"> </w:t>
            </w:r>
            <w:r w:rsidRPr="000A7441">
              <w:rPr>
                <w:rFonts w:asciiTheme="minorHAnsi" w:hAnsiTheme="minorHAnsi" w:cs="Arial"/>
                <w:b/>
                <w:sz w:val="14"/>
                <w:szCs w:val="14"/>
              </w:rPr>
              <w:t>$</w:t>
            </w:r>
          </w:p>
        </w:tc>
        <w:tc>
          <w:tcPr>
            <w:tcW w:w="835" w:type="dxa"/>
            <w:shd w:val="clear" w:color="auto" w:fill="DADADA"/>
          </w:tcPr>
          <w:p w14:paraId="551F7BA2" w14:textId="77777777" w:rsidR="004F16AC" w:rsidRPr="000A7441" w:rsidRDefault="004F16AC" w:rsidP="00AE517C">
            <w:pPr>
              <w:pStyle w:val="TableParagraph"/>
              <w:kinsoku w:val="0"/>
              <w:overflowPunct w:val="0"/>
              <w:spacing w:before="60" w:after="60"/>
              <w:ind w:left="99" w:right="-46"/>
              <w:jc w:val="both"/>
              <w:rPr>
                <w:rFonts w:asciiTheme="minorHAnsi" w:hAnsiTheme="minorHAnsi"/>
                <w:b/>
              </w:rPr>
            </w:pPr>
            <w:r w:rsidRPr="000A7441">
              <w:rPr>
                <w:rFonts w:asciiTheme="minorHAnsi" w:hAnsiTheme="minorHAnsi" w:cs="Arial"/>
                <w:b/>
                <w:spacing w:val="-1"/>
                <w:sz w:val="14"/>
                <w:szCs w:val="14"/>
              </w:rPr>
              <w:t>MRVSN</w:t>
            </w:r>
            <w:r w:rsidRPr="000A7441">
              <w:rPr>
                <w:rFonts w:asciiTheme="minorHAnsi" w:hAnsiTheme="minorHAnsi" w:cs="Arial"/>
                <w:b/>
                <w:spacing w:val="-7"/>
                <w:sz w:val="14"/>
                <w:szCs w:val="14"/>
              </w:rPr>
              <w:t xml:space="preserve"> </w:t>
            </w:r>
            <w:r w:rsidRPr="000A7441">
              <w:rPr>
                <w:rFonts w:asciiTheme="minorHAnsi" w:hAnsiTheme="minorHAnsi" w:cs="Arial"/>
                <w:b/>
                <w:sz w:val="14"/>
                <w:szCs w:val="14"/>
              </w:rPr>
              <w:t>$</w:t>
            </w:r>
          </w:p>
        </w:tc>
        <w:tc>
          <w:tcPr>
            <w:tcW w:w="2222" w:type="dxa"/>
            <w:shd w:val="clear" w:color="auto" w:fill="DADADA"/>
          </w:tcPr>
          <w:p w14:paraId="33D6E605" w14:textId="77777777" w:rsidR="004F16AC" w:rsidRPr="000A7441" w:rsidRDefault="004F16AC" w:rsidP="00AE517C">
            <w:pPr>
              <w:pStyle w:val="TableParagraph"/>
              <w:kinsoku w:val="0"/>
              <w:overflowPunct w:val="0"/>
              <w:spacing w:before="60" w:after="60"/>
              <w:ind w:left="-2" w:right="-46"/>
              <w:jc w:val="both"/>
              <w:rPr>
                <w:rFonts w:asciiTheme="minorHAnsi" w:hAnsiTheme="minorHAnsi"/>
                <w:b/>
              </w:rPr>
            </w:pPr>
            <w:r w:rsidRPr="000A7441">
              <w:rPr>
                <w:rFonts w:asciiTheme="minorHAnsi" w:hAnsiTheme="minorHAnsi" w:cs="Arial"/>
                <w:b/>
                <w:spacing w:val="-1"/>
                <w:sz w:val="14"/>
                <w:szCs w:val="14"/>
              </w:rPr>
              <w:t>Brand</w:t>
            </w:r>
            <w:r w:rsidRPr="000A7441">
              <w:rPr>
                <w:rFonts w:asciiTheme="minorHAnsi" w:hAnsiTheme="minorHAnsi" w:cs="Arial"/>
                <w:b/>
                <w:spacing w:val="-8"/>
                <w:sz w:val="14"/>
                <w:szCs w:val="14"/>
              </w:rPr>
              <w:t xml:space="preserve"> </w:t>
            </w:r>
            <w:r w:rsidRPr="000A7441">
              <w:rPr>
                <w:rFonts w:asciiTheme="minorHAnsi" w:hAnsiTheme="minorHAnsi" w:cs="Arial"/>
                <w:b/>
                <w:sz w:val="14"/>
                <w:szCs w:val="14"/>
              </w:rPr>
              <w:t>Name</w:t>
            </w:r>
            <w:r w:rsidRPr="000A7441">
              <w:rPr>
                <w:rFonts w:asciiTheme="minorHAnsi" w:hAnsiTheme="minorHAnsi" w:cs="Arial"/>
                <w:b/>
                <w:spacing w:val="-5"/>
                <w:sz w:val="14"/>
                <w:szCs w:val="14"/>
              </w:rPr>
              <w:t xml:space="preserve"> </w:t>
            </w:r>
            <w:r w:rsidRPr="000A7441">
              <w:rPr>
                <w:rFonts w:asciiTheme="minorHAnsi" w:hAnsiTheme="minorHAnsi" w:cs="Arial"/>
                <w:b/>
                <w:sz w:val="14"/>
                <w:szCs w:val="14"/>
              </w:rPr>
              <w:t>and</w:t>
            </w:r>
            <w:r w:rsidRPr="000A7441">
              <w:rPr>
                <w:rFonts w:asciiTheme="minorHAnsi" w:hAnsiTheme="minorHAnsi" w:cs="Arial"/>
                <w:b/>
                <w:spacing w:val="-6"/>
                <w:sz w:val="14"/>
                <w:szCs w:val="14"/>
              </w:rPr>
              <w:t xml:space="preserve"> </w:t>
            </w:r>
            <w:r w:rsidRPr="000A7441">
              <w:rPr>
                <w:rFonts w:asciiTheme="minorHAnsi" w:hAnsiTheme="minorHAnsi" w:cs="Arial"/>
                <w:b/>
                <w:spacing w:val="-1"/>
                <w:sz w:val="14"/>
                <w:szCs w:val="14"/>
              </w:rPr>
              <w:t>Manufacturer</w:t>
            </w:r>
          </w:p>
        </w:tc>
      </w:tr>
      <w:tr w:rsidR="004F16AC" w:rsidRPr="000A7441" w14:paraId="38A2D489" w14:textId="77777777" w:rsidTr="004F16AC">
        <w:trPr>
          <w:trHeight w:hRule="exact" w:val="296"/>
        </w:trPr>
        <w:tc>
          <w:tcPr>
            <w:tcW w:w="1078" w:type="dxa"/>
            <w:shd w:val="clear" w:color="auto" w:fill="auto"/>
          </w:tcPr>
          <w:p w14:paraId="68D98F43" w14:textId="77777777" w:rsidR="004F16AC" w:rsidRPr="000A7441" w:rsidRDefault="004F16AC" w:rsidP="00AE517C">
            <w:pPr>
              <w:pStyle w:val="TableParagraph"/>
              <w:kinsoku w:val="0"/>
              <w:overflowPunct w:val="0"/>
              <w:spacing w:before="60" w:after="60"/>
              <w:ind w:left="23" w:right="-46"/>
              <w:jc w:val="both"/>
              <w:rPr>
                <w:rFonts w:asciiTheme="minorHAnsi" w:hAnsiTheme="minorHAnsi" w:cs="Arial"/>
                <w:sz w:val="14"/>
                <w:szCs w:val="14"/>
              </w:rPr>
            </w:pPr>
            <w:r w:rsidRPr="000A7441">
              <w:rPr>
                <w:rFonts w:asciiTheme="minorHAnsi" w:hAnsiTheme="minorHAnsi" w:cs="Arial"/>
                <w:sz w:val="14"/>
                <w:szCs w:val="14"/>
              </w:rPr>
              <w:t>1</w:t>
            </w:r>
          </w:p>
        </w:tc>
        <w:tc>
          <w:tcPr>
            <w:tcW w:w="912" w:type="dxa"/>
            <w:shd w:val="clear" w:color="auto" w:fill="auto"/>
          </w:tcPr>
          <w:p w14:paraId="7D59EE7A" w14:textId="77777777" w:rsidR="004F16AC" w:rsidRPr="000A7441" w:rsidRDefault="004F16AC" w:rsidP="00AE517C">
            <w:pPr>
              <w:pStyle w:val="TableParagraph"/>
              <w:kinsoku w:val="0"/>
              <w:overflowPunct w:val="0"/>
              <w:spacing w:before="60" w:after="60"/>
              <w:ind w:left="97" w:right="-46"/>
              <w:jc w:val="both"/>
              <w:rPr>
                <w:rFonts w:asciiTheme="minorHAnsi" w:hAnsiTheme="minorHAnsi" w:cs="Arial"/>
                <w:spacing w:val="-1"/>
                <w:sz w:val="14"/>
                <w:szCs w:val="14"/>
              </w:rPr>
            </w:pPr>
            <w:r w:rsidRPr="000A7441">
              <w:rPr>
                <w:rFonts w:asciiTheme="minorHAnsi" w:hAnsiTheme="minorHAnsi" w:cs="Arial"/>
                <w:spacing w:val="-1"/>
                <w:sz w:val="14"/>
                <w:szCs w:val="14"/>
              </w:rPr>
              <w:t>5</w:t>
            </w:r>
          </w:p>
        </w:tc>
        <w:tc>
          <w:tcPr>
            <w:tcW w:w="975" w:type="dxa"/>
            <w:shd w:val="clear" w:color="auto" w:fill="auto"/>
          </w:tcPr>
          <w:p w14:paraId="7E1EC929" w14:textId="77777777" w:rsidR="004F16AC" w:rsidRPr="000A7441" w:rsidRDefault="004F16AC" w:rsidP="00AE517C">
            <w:pPr>
              <w:pStyle w:val="TableParagraph"/>
              <w:kinsoku w:val="0"/>
              <w:overflowPunct w:val="0"/>
              <w:spacing w:before="60" w:after="60"/>
              <w:ind w:left="140" w:right="-46"/>
              <w:jc w:val="both"/>
              <w:rPr>
                <w:rFonts w:asciiTheme="minorHAnsi" w:hAnsiTheme="minorHAnsi" w:cs="Arial"/>
                <w:spacing w:val="-1"/>
                <w:sz w:val="14"/>
                <w:szCs w:val="14"/>
              </w:rPr>
            </w:pPr>
            <w:r w:rsidRPr="000A7441">
              <w:rPr>
                <w:rFonts w:asciiTheme="minorHAnsi" w:hAnsiTheme="minorHAnsi" w:cs="Arial"/>
                <w:spacing w:val="-1"/>
                <w:sz w:val="14"/>
                <w:szCs w:val="14"/>
              </w:rPr>
              <w:t>…</w:t>
            </w:r>
          </w:p>
        </w:tc>
        <w:tc>
          <w:tcPr>
            <w:tcW w:w="840" w:type="dxa"/>
            <w:shd w:val="clear" w:color="auto" w:fill="auto"/>
          </w:tcPr>
          <w:p w14:paraId="7E181A0F" w14:textId="77777777" w:rsidR="004F16AC" w:rsidRPr="000A7441" w:rsidRDefault="004F16AC" w:rsidP="00AE517C">
            <w:pPr>
              <w:pStyle w:val="TableParagraph"/>
              <w:kinsoku w:val="0"/>
              <w:overflowPunct w:val="0"/>
              <w:spacing w:before="60" w:after="60"/>
              <w:ind w:left="143" w:right="-46"/>
              <w:jc w:val="both"/>
              <w:rPr>
                <w:rFonts w:asciiTheme="minorHAnsi" w:hAnsiTheme="minorHAnsi" w:cs="Arial"/>
                <w:spacing w:val="-1"/>
                <w:sz w:val="14"/>
                <w:szCs w:val="14"/>
              </w:rPr>
            </w:pPr>
            <w:r w:rsidRPr="000A7441">
              <w:rPr>
                <w:rFonts w:asciiTheme="minorHAnsi" w:hAnsiTheme="minorHAnsi" w:cs="Arial"/>
                <w:spacing w:val="-1"/>
                <w:sz w:val="14"/>
                <w:szCs w:val="14"/>
              </w:rPr>
              <w:t>68.92</w:t>
            </w:r>
          </w:p>
        </w:tc>
        <w:tc>
          <w:tcPr>
            <w:tcW w:w="835" w:type="dxa"/>
            <w:shd w:val="clear" w:color="auto" w:fill="auto"/>
          </w:tcPr>
          <w:p w14:paraId="7DACAE80" w14:textId="77777777" w:rsidR="004F16AC" w:rsidRPr="000A7441" w:rsidRDefault="004F16AC" w:rsidP="00AE517C">
            <w:pPr>
              <w:pStyle w:val="TableParagraph"/>
              <w:kinsoku w:val="0"/>
              <w:overflowPunct w:val="0"/>
              <w:spacing w:before="60" w:after="60"/>
              <w:ind w:left="99" w:right="-46"/>
              <w:jc w:val="both"/>
              <w:rPr>
                <w:rFonts w:asciiTheme="minorHAnsi" w:hAnsiTheme="minorHAnsi" w:cs="Arial"/>
                <w:spacing w:val="-1"/>
                <w:sz w:val="14"/>
                <w:szCs w:val="14"/>
              </w:rPr>
            </w:pPr>
            <w:r w:rsidRPr="000A7441">
              <w:rPr>
                <w:rFonts w:asciiTheme="minorHAnsi" w:hAnsiTheme="minorHAnsi" w:cs="Arial"/>
                <w:spacing w:val="-1"/>
                <w:sz w:val="14"/>
                <w:szCs w:val="14"/>
              </w:rPr>
              <w:t>38.30</w:t>
            </w:r>
          </w:p>
        </w:tc>
        <w:tc>
          <w:tcPr>
            <w:tcW w:w="2222" w:type="dxa"/>
            <w:shd w:val="clear" w:color="auto" w:fill="auto"/>
          </w:tcPr>
          <w:p w14:paraId="64AF6AD8" w14:textId="77777777" w:rsidR="004F16AC" w:rsidRPr="000A7441" w:rsidRDefault="004F16AC" w:rsidP="00AE517C">
            <w:pPr>
              <w:pStyle w:val="TableParagraph"/>
              <w:kinsoku w:val="0"/>
              <w:overflowPunct w:val="0"/>
              <w:spacing w:before="60" w:after="60"/>
              <w:ind w:left="-2" w:right="-46"/>
              <w:jc w:val="both"/>
              <w:rPr>
                <w:rFonts w:asciiTheme="minorHAnsi" w:hAnsiTheme="minorHAnsi" w:cs="Arial"/>
                <w:spacing w:val="-1"/>
                <w:sz w:val="14"/>
                <w:szCs w:val="14"/>
              </w:rPr>
            </w:pPr>
            <w:r w:rsidRPr="000A7441">
              <w:rPr>
                <w:rFonts w:asciiTheme="minorHAnsi" w:hAnsiTheme="minorHAnsi" w:cs="Arial"/>
                <w:spacing w:val="-1"/>
                <w:sz w:val="14"/>
                <w:szCs w:val="14"/>
              </w:rPr>
              <w:t>Vytorin (MK)</w:t>
            </w:r>
          </w:p>
        </w:tc>
      </w:tr>
    </w:tbl>
    <w:p w14:paraId="59C04D1B" w14:textId="77777777" w:rsidR="00E36E68" w:rsidRPr="000A7441" w:rsidRDefault="00E36E68" w:rsidP="00AE517C">
      <w:pPr>
        <w:ind w:right="-46"/>
        <w:rPr>
          <w:rFonts w:asciiTheme="minorHAnsi" w:hAnsiTheme="minorHAnsi"/>
        </w:rPr>
      </w:pPr>
    </w:p>
    <w:p w14:paraId="415AEDA2" w14:textId="77777777" w:rsidR="008137A8" w:rsidRPr="000A7441" w:rsidRDefault="008137A8" w:rsidP="00AE517C">
      <w:pPr>
        <w:pStyle w:val="BodyText"/>
        <w:tabs>
          <w:tab w:val="left" w:pos="3141"/>
          <w:tab w:val="left" w:pos="4084"/>
          <w:tab w:val="left" w:pos="4833"/>
          <w:tab w:val="left" w:pos="5668"/>
          <w:tab w:val="left" w:pos="6470"/>
        </w:tabs>
        <w:kinsoku w:val="0"/>
        <w:overflowPunct w:val="0"/>
        <w:spacing w:before="64"/>
        <w:ind w:right="-46"/>
        <w:rPr>
          <w:rFonts w:asciiTheme="minorHAnsi" w:hAnsiTheme="minorHAnsi"/>
          <w:spacing w:val="-1"/>
          <w:sz w:val="16"/>
          <w:szCs w:val="16"/>
        </w:rPr>
      </w:pPr>
    </w:p>
    <w:p w14:paraId="585B3E1C" w14:textId="77777777" w:rsidR="008137A8" w:rsidRPr="000A7441" w:rsidRDefault="008137A8" w:rsidP="00AE517C">
      <w:pPr>
        <w:pStyle w:val="BodyText"/>
        <w:kinsoku w:val="0"/>
        <w:overflowPunct w:val="0"/>
        <w:spacing w:line="20" w:lineRule="atLeast"/>
        <w:ind w:right="-46"/>
        <w:rPr>
          <w:rFonts w:asciiTheme="minorHAnsi" w:hAnsiTheme="minorHAnsi"/>
          <w:sz w:val="2"/>
          <w:szCs w:val="2"/>
        </w:rPr>
      </w:pPr>
      <w:r w:rsidRPr="000A7441">
        <w:rPr>
          <w:rFonts w:asciiTheme="minorHAnsi" w:hAnsiTheme="minorHAnsi"/>
          <w:noProof/>
          <w:sz w:val="2"/>
          <w:szCs w:val="2"/>
          <w:lang w:eastAsia="en-AU"/>
        </w:rPr>
        <mc:AlternateContent>
          <mc:Choice Requires="wpg">
            <w:drawing>
              <wp:inline distT="0" distB="0" distL="0" distR="0" wp14:anchorId="25C82138" wp14:editId="4B2EC3B4">
                <wp:extent cx="5934710" cy="12700"/>
                <wp:effectExtent l="7620" t="8255" r="1270" b="0"/>
                <wp:docPr id="4687" name="Group 4687" title="brea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710" cy="12700"/>
                          <a:chOff x="0" y="0"/>
                          <a:chExt cx="9346" cy="20"/>
                        </a:xfrm>
                      </wpg:grpSpPr>
                      <wps:wsp>
                        <wps:cNvPr id="4688" name="Freeform 1510"/>
                        <wps:cNvSpPr>
                          <a:spLocks/>
                        </wps:cNvSpPr>
                        <wps:spPr bwMode="auto">
                          <a:xfrm>
                            <a:off x="5" y="5"/>
                            <a:ext cx="9334" cy="20"/>
                          </a:xfrm>
                          <a:custGeom>
                            <a:avLst/>
                            <a:gdLst>
                              <a:gd name="T0" fmla="*/ 0 w 9334"/>
                              <a:gd name="T1" fmla="*/ 0 h 20"/>
                              <a:gd name="T2" fmla="*/ 9333 w 9334"/>
                              <a:gd name="T3" fmla="*/ 0 h 20"/>
                            </a:gdLst>
                            <a:ahLst/>
                            <a:cxnLst>
                              <a:cxn ang="0">
                                <a:pos x="T0" y="T1"/>
                              </a:cxn>
                              <a:cxn ang="0">
                                <a:pos x="T2" y="T3"/>
                              </a:cxn>
                            </a:cxnLst>
                            <a:rect l="0" t="0" r="r" b="b"/>
                            <a:pathLst>
                              <a:path w="9334" h="20">
                                <a:moveTo>
                                  <a:pt x="0" y="0"/>
                                </a:moveTo>
                                <a:lnTo>
                                  <a:pt x="9333" y="0"/>
                                </a:lnTo>
                              </a:path>
                            </a:pathLst>
                          </a:custGeom>
                          <a:noFill/>
                          <a:ln w="7365">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687" o:spid="_x0000_s1026" alt="Title: break" style="width:467.3pt;height:1pt;mso-position-horizontal-relative:char;mso-position-vertical-relative:line" coordsize="9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">
                <v:shape id="Freeform 1510" o:spid="_x0000_s1027" style="position:absolute;left:5;top:5;width:9334;height:20;visibility:visible;mso-wrap-style:square;v-text-anchor:top" coordsize="93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x6MMA&#10;AADdAAAADwAAAGRycy9kb3ducmV2LnhtbERPz2uDMBS+F/Y/hFfYrY2OYcU1SikUxtgOdTv0+DBv&#10;RmpenInW/vfLYbDjx/d7Xy22FzONvnOsIN0mIIgbpztuFXx9njY5CB+QNfaOScGdPFTlw2qPhXY3&#10;PtNch1bEEPYFKjAhDIWUvjFk0W/dQBy5bzdaDBGOrdQj3mK47eVTkmTSYsexweBAR0PNtZ6sAm2P&#10;y0T3i3tr30+5uV7Sj59dqtTjejm8gAi0hH/xn/tVK3jO8jg3volPQJ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Kx6MMAAADdAAAADwAAAAAAAAAAAAAAAACYAgAAZHJzL2Rv&#10;d25yZXYueG1sUEsFBgAAAAAEAAQA9QAAAIgDAAAAAA==&#10;" path="m,l9333,e" filled="f" strokecolor="#818181" strokeweight=".20458mm">
                  <v:path arrowok="t" o:connecttype="custom" o:connectlocs="0,0;9333,0" o:connectangles="0,0"/>
                </v:shape>
                <w10:anchorlock/>
              </v:group>
            </w:pict>
          </mc:Fallback>
        </mc:AlternateContent>
      </w:r>
    </w:p>
    <w:p w14:paraId="3F6AA558" w14:textId="77777777" w:rsidR="008137A8" w:rsidRPr="000A7441" w:rsidRDefault="008137A8" w:rsidP="00AE517C">
      <w:pPr>
        <w:pStyle w:val="BodyText"/>
        <w:tabs>
          <w:tab w:val="left" w:pos="4678"/>
          <w:tab w:val="left" w:pos="9498"/>
        </w:tabs>
        <w:kinsoku w:val="0"/>
        <w:overflowPunct w:val="0"/>
        <w:spacing w:before="54"/>
        <w:ind w:right="-46"/>
        <w:rPr>
          <w:rFonts w:asciiTheme="minorHAnsi" w:eastAsiaTheme="majorEastAsia" w:hAnsiTheme="minorHAnsi" w:cstheme="majorBidi"/>
          <w:b/>
          <w:bCs/>
          <w:spacing w:val="-1"/>
          <w:szCs w:val="26"/>
        </w:rPr>
      </w:pPr>
      <w:r w:rsidRPr="000A7441">
        <w:rPr>
          <w:rFonts w:asciiTheme="minorHAnsi" w:eastAsiaTheme="majorEastAsia" w:hAnsiTheme="minorHAnsi" w:cstheme="majorBidi"/>
          <w:b/>
          <w:bCs/>
          <w:spacing w:val="-1"/>
          <w:szCs w:val="26"/>
        </w:rPr>
        <w:t>ezetimibe 10 mg + simvastatin 80 mg tablet, 30</w:t>
      </w:r>
    </w:p>
    <w:p w14:paraId="7955ED64" w14:textId="77777777" w:rsidR="008137A8" w:rsidRPr="000A7441" w:rsidRDefault="008137A8" w:rsidP="00AE517C">
      <w:pPr>
        <w:pStyle w:val="BodyText"/>
        <w:tabs>
          <w:tab w:val="left" w:pos="4678"/>
          <w:tab w:val="left" w:pos="9498"/>
        </w:tabs>
        <w:kinsoku w:val="0"/>
        <w:overflowPunct w:val="0"/>
        <w:spacing w:before="54"/>
        <w:ind w:right="-46"/>
        <w:rPr>
          <w:rFonts w:asciiTheme="minorHAnsi" w:eastAsiaTheme="majorEastAsia" w:hAnsiTheme="minorHAnsi" w:cstheme="majorBidi"/>
          <w:b/>
          <w:bCs/>
          <w:spacing w:val="-1"/>
          <w:szCs w:val="26"/>
        </w:rPr>
      </w:pPr>
      <w:r w:rsidRPr="000A7441">
        <w:rPr>
          <w:rFonts w:asciiTheme="minorHAnsi" w:eastAsiaTheme="majorEastAsia" w:hAnsiTheme="minorHAnsi" w:cstheme="majorBidi"/>
          <w:b/>
          <w:bCs/>
          <w:spacing w:val="-1"/>
          <w:szCs w:val="26"/>
        </w:rPr>
        <w:t>8882L</w:t>
      </w:r>
    </w:p>
    <w:tbl>
      <w:tblPr>
        <w:tblpPr w:leftFromText="180" w:rightFromText="180" w:vertAnchor="text" w:horzAnchor="margin" w:tblpY="2"/>
        <w:tblW w:w="6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8"/>
        <w:gridCol w:w="912"/>
        <w:gridCol w:w="975"/>
        <w:gridCol w:w="840"/>
        <w:gridCol w:w="835"/>
        <w:gridCol w:w="2222"/>
      </w:tblGrid>
      <w:tr w:rsidR="004F16AC" w:rsidRPr="000A7441" w14:paraId="1481A636" w14:textId="77777777" w:rsidTr="004F16AC">
        <w:trPr>
          <w:trHeight w:hRule="exact" w:val="296"/>
        </w:trPr>
        <w:tc>
          <w:tcPr>
            <w:tcW w:w="1078" w:type="dxa"/>
            <w:shd w:val="clear" w:color="auto" w:fill="DADADA"/>
          </w:tcPr>
          <w:p w14:paraId="70812005" w14:textId="77777777" w:rsidR="004F16AC" w:rsidRPr="000A7441" w:rsidRDefault="004F16AC" w:rsidP="00AE517C">
            <w:pPr>
              <w:pStyle w:val="TableParagraph"/>
              <w:kinsoku w:val="0"/>
              <w:overflowPunct w:val="0"/>
              <w:spacing w:before="60" w:after="60"/>
              <w:ind w:left="23" w:right="-46"/>
              <w:jc w:val="both"/>
              <w:rPr>
                <w:rFonts w:asciiTheme="minorHAnsi" w:hAnsiTheme="minorHAnsi"/>
                <w:b/>
              </w:rPr>
            </w:pPr>
            <w:r w:rsidRPr="000A7441">
              <w:rPr>
                <w:rFonts w:asciiTheme="minorHAnsi" w:hAnsiTheme="minorHAnsi" w:cs="Arial"/>
                <w:b/>
                <w:sz w:val="14"/>
                <w:szCs w:val="14"/>
              </w:rPr>
              <w:t>Max.Qty</w:t>
            </w:r>
            <w:r w:rsidRPr="000A7441">
              <w:rPr>
                <w:rFonts w:asciiTheme="minorHAnsi" w:hAnsiTheme="minorHAnsi" w:cs="Arial"/>
                <w:b/>
                <w:spacing w:val="-13"/>
                <w:sz w:val="14"/>
                <w:szCs w:val="14"/>
              </w:rPr>
              <w:t xml:space="preserve"> </w:t>
            </w:r>
            <w:r w:rsidRPr="000A7441">
              <w:rPr>
                <w:rFonts w:asciiTheme="minorHAnsi" w:hAnsiTheme="minorHAnsi" w:cs="Arial"/>
                <w:b/>
                <w:sz w:val="14"/>
                <w:szCs w:val="14"/>
              </w:rPr>
              <w:t>Packs</w:t>
            </w:r>
          </w:p>
        </w:tc>
        <w:tc>
          <w:tcPr>
            <w:tcW w:w="912" w:type="dxa"/>
            <w:shd w:val="clear" w:color="auto" w:fill="DADADA"/>
          </w:tcPr>
          <w:p w14:paraId="24B6420D" w14:textId="77777777" w:rsidR="004F16AC" w:rsidRPr="000A7441" w:rsidRDefault="004F16AC" w:rsidP="00AE517C">
            <w:pPr>
              <w:pStyle w:val="TableParagraph"/>
              <w:kinsoku w:val="0"/>
              <w:overflowPunct w:val="0"/>
              <w:spacing w:before="60" w:after="60"/>
              <w:ind w:left="97" w:right="-46"/>
              <w:jc w:val="both"/>
              <w:rPr>
                <w:rFonts w:asciiTheme="minorHAnsi" w:hAnsiTheme="minorHAnsi"/>
                <w:b/>
              </w:rPr>
            </w:pPr>
            <w:r w:rsidRPr="000A7441">
              <w:rPr>
                <w:rFonts w:asciiTheme="minorHAnsi" w:hAnsiTheme="minorHAnsi" w:cs="Arial"/>
                <w:b/>
                <w:spacing w:val="-1"/>
                <w:sz w:val="14"/>
                <w:szCs w:val="14"/>
              </w:rPr>
              <w:t>No.</w:t>
            </w:r>
            <w:r w:rsidRPr="000A7441">
              <w:rPr>
                <w:rFonts w:asciiTheme="minorHAnsi" w:hAnsiTheme="minorHAnsi" w:cs="Arial"/>
                <w:b/>
                <w:spacing w:val="-5"/>
                <w:sz w:val="14"/>
                <w:szCs w:val="14"/>
              </w:rPr>
              <w:t xml:space="preserve"> </w:t>
            </w:r>
            <w:r w:rsidRPr="000A7441">
              <w:rPr>
                <w:rFonts w:asciiTheme="minorHAnsi" w:hAnsiTheme="minorHAnsi" w:cs="Arial"/>
                <w:b/>
                <w:sz w:val="14"/>
                <w:szCs w:val="14"/>
              </w:rPr>
              <w:t>of</w:t>
            </w:r>
            <w:r w:rsidRPr="000A7441">
              <w:rPr>
                <w:rFonts w:asciiTheme="minorHAnsi" w:hAnsiTheme="minorHAnsi" w:cs="Arial"/>
                <w:b/>
                <w:spacing w:val="-4"/>
                <w:sz w:val="14"/>
                <w:szCs w:val="14"/>
              </w:rPr>
              <w:t xml:space="preserve"> </w:t>
            </w:r>
            <w:r w:rsidRPr="000A7441">
              <w:rPr>
                <w:rFonts w:asciiTheme="minorHAnsi" w:hAnsiTheme="minorHAnsi" w:cs="Arial"/>
                <w:b/>
                <w:spacing w:val="-1"/>
                <w:sz w:val="14"/>
                <w:szCs w:val="14"/>
              </w:rPr>
              <w:t>Rpts</w:t>
            </w:r>
          </w:p>
        </w:tc>
        <w:tc>
          <w:tcPr>
            <w:tcW w:w="975" w:type="dxa"/>
            <w:shd w:val="clear" w:color="auto" w:fill="DADADA"/>
          </w:tcPr>
          <w:p w14:paraId="7F10A54A" w14:textId="77777777" w:rsidR="004F16AC" w:rsidRPr="000A7441" w:rsidRDefault="004F16AC" w:rsidP="00AE517C">
            <w:pPr>
              <w:pStyle w:val="TableParagraph"/>
              <w:kinsoku w:val="0"/>
              <w:overflowPunct w:val="0"/>
              <w:spacing w:before="60" w:after="60"/>
              <w:ind w:left="140" w:right="-46"/>
              <w:jc w:val="both"/>
              <w:rPr>
                <w:rFonts w:asciiTheme="minorHAnsi" w:hAnsiTheme="minorHAnsi"/>
                <w:b/>
              </w:rPr>
            </w:pPr>
            <w:r w:rsidRPr="000A7441">
              <w:rPr>
                <w:rFonts w:asciiTheme="minorHAnsi" w:hAnsiTheme="minorHAnsi" w:cs="Arial"/>
                <w:b/>
                <w:spacing w:val="-1"/>
                <w:sz w:val="14"/>
                <w:szCs w:val="14"/>
              </w:rPr>
              <w:t>Premium</w:t>
            </w:r>
            <w:r w:rsidRPr="000A7441">
              <w:rPr>
                <w:rFonts w:asciiTheme="minorHAnsi" w:hAnsiTheme="minorHAnsi" w:cs="Arial"/>
                <w:b/>
                <w:spacing w:val="-6"/>
                <w:sz w:val="14"/>
                <w:szCs w:val="14"/>
              </w:rPr>
              <w:t xml:space="preserve"> </w:t>
            </w:r>
            <w:r w:rsidRPr="000A7441">
              <w:rPr>
                <w:rFonts w:asciiTheme="minorHAnsi" w:hAnsiTheme="minorHAnsi" w:cs="Arial"/>
                <w:b/>
                <w:sz w:val="14"/>
                <w:szCs w:val="14"/>
              </w:rPr>
              <w:t>$</w:t>
            </w:r>
          </w:p>
        </w:tc>
        <w:tc>
          <w:tcPr>
            <w:tcW w:w="840" w:type="dxa"/>
            <w:shd w:val="clear" w:color="auto" w:fill="DADADA"/>
          </w:tcPr>
          <w:p w14:paraId="3CA20D68" w14:textId="77777777" w:rsidR="004F16AC" w:rsidRPr="000A7441" w:rsidRDefault="004F16AC" w:rsidP="00AE517C">
            <w:pPr>
              <w:pStyle w:val="TableParagraph"/>
              <w:kinsoku w:val="0"/>
              <w:overflowPunct w:val="0"/>
              <w:spacing w:before="60" w:after="60"/>
              <w:ind w:left="143" w:right="-46"/>
              <w:jc w:val="both"/>
              <w:rPr>
                <w:rFonts w:asciiTheme="minorHAnsi" w:hAnsiTheme="minorHAnsi"/>
                <w:b/>
              </w:rPr>
            </w:pPr>
            <w:r w:rsidRPr="000A7441">
              <w:rPr>
                <w:rFonts w:asciiTheme="minorHAnsi" w:hAnsiTheme="minorHAnsi" w:cs="Arial"/>
                <w:b/>
                <w:spacing w:val="-1"/>
                <w:sz w:val="14"/>
                <w:szCs w:val="14"/>
              </w:rPr>
              <w:t>DPMQ</w:t>
            </w:r>
            <w:r w:rsidRPr="000A7441">
              <w:rPr>
                <w:rFonts w:asciiTheme="minorHAnsi" w:hAnsiTheme="minorHAnsi" w:cs="Arial"/>
                <w:b/>
                <w:spacing w:val="-4"/>
                <w:sz w:val="14"/>
                <w:szCs w:val="14"/>
              </w:rPr>
              <w:t xml:space="preserve"> </w:t>
            </w:r>
            <w:r w:rsidRPr="000A7441">
              <w:rPr>
                <w:rFonts w:asciiTheme="minorHAnsi" w:hAnsiTheme="minorHAnsi" w:cs="Arial"/>
                <w:b/>
                <w:sz w:val="14"/>
                <w:szCs w:val="14"/>
              </w:rPr>
              <w:t>$</w:t>
            </w:r>
          </w:p>
        </w:tc>
        <w:tc>
          <w:tcPr>
            <w:tcW w:w="835" w:type="dxa"/>
            <w:shd w:val="clear" w:color="auto" w:fill="DADADA"/>
          </w:tcPr>
          <w:p w14:paraId="2FE91CA2" w14:textId="77777777" w:rsidR="004F16AC" w:rsidRPr="000A7441" w:rsidRDefault="004F16AC" w:rsidP="00AE517C">
            <w:pPr>
              <w:pStyle w:val="TableParagraph"/>
              <w:kinsoku w:val="0"/>
              <w:overflowPunct w:val="0"/>
              <w:spacing w:before="60" w:after="60"/>
              <w:ind w:left="99" w:right="-46"/>
              <w:jc w:val="both"/>
              <w:rPr>
                <w:rFonts w:asciiTheme="minorHAnsi" w:hAnsiTheme="minorHAnsi"/>
                <w:b/>
              </w:rPr>
            </w:pPr>
            <w:r w:rsidRPr="000A7441">
              <w:rPr>
                <w:rFonts w:asciiTheme="minorHAnsi" w:hAnsiTheme="minorHAnsi" w:cs="Arial"/>
                <w:b/>
                <w:spacing w:val="-1"/>
                <w:sz w:val="14"/>
                <w:szCs w:val="14"/>
              </w:rPr>
              <w:t>MRVSN</w:t>
            </w:r>
            <w:r w:rsidRPr="000A7441">
              <w:rPr>
                <w:rFonts w:asciiTheme="minorHAnsi" w:hAnsiTheme="minorHAnsi" w:cs="Arial"/>
                <w:b/>
                <w:spacing w:val="-7"/>
                <w:sz w:val="14"/>
                <w:szCs w:val="14"/>
              </w:rPr>
              <w:t xml:space="preserve"> </w:t>
            </w:r>
            <w:r w:rsidRPr="000A7441">
              <w:rPr>
                <w:rFonts w:asciiTheme="minorHAnsi" w:hAnsiTheme="minorHAnsi" w:cs="Arial"/>
                <w:b/>
                <w:sz w:val="14"/>
                <w:szCs w:val="14"/>
              </w:rPr>
              <w:t>$</w:t>
            </w:r>
          </w:p>
        </w:tc>
        <w:tc>
          <w:tcPr>
            <w:tcW w:w="2222" w:type="dxa"/>
            <w:shd w:val="clear" w:color="auto" w:fill="DADADA"/>
          </w:tcPr>
          <w:p w14:paraId="1CFC4221" w14:textId="77777777" w:rsidR="004F16AC" w:rsidRPr="000A7441" w:rsidRDefault="004F16AC" w:rsidP="00AE517C">
            <w:pPr>
              <w:pStyle w:val="TableParagraph"/>
              <w:kinsoku w:val="0"/>
              <w:overflowPunct w:val="0"/>
              <w:spacing w:before="60" w:after="60"/>
              <w:ind w:left="-2" w:right="-46"/>
              <w:jc w:val="both"/>
              <w:rPr>
                <w:rFonts w:asciiTheme="minorHAnsi" w:hAnsiTheme="minorHAnsi"/>
                <w:b/>
              </w:rPr>
            </w:pPr>
            <w:r w:rsidRPr="000A7441">
              <w:rPr>
                <w:rFonts w:asciiTheme="minorHAnsi" w:hAnsiTheme="minorHAnsi" w:cs="Arial"/>
                <w:b/>
                <w:spacing w:val="-1"/>
                <w:sz w:val="14"/>
                <w:szCs w:val="14"/>
              </w:rPr>
              <w:t>Brand</w:t>
            </w:r>
            <w:r w:rsidRPr="000A7441">
              <w:rPr>
                <w:rFonts w:asciiTheme="minorHAnsi" w:hAnsiTheme="minorHAnsi" w:cs="Arial"/>
                <w:b/>
                <w:spacing w:val="-8"/>
                <w:sz w:val="14"/>
                <w:szCs w:val="14"/>
              </w:rPr>
              <w:t xml:space="preserve"> </w:t>
            </w:r>
            <w:r w:rsidRPr="000A7441">
              <w:rPr>
                <w:rFonts w:asciiTheme="minorHAnsi" w:hAnsiTheme="minorHAnsi" w:cs="Arial"/>
                <w:b/>
                <w:sz w:val="14"/>
                <w:szCs w:val="14"/>
              </w:rPr>
              <w:t>Name</w:t>
            </w:r>
            <w:r w:rsidRPr="000A7441">
              <w:rPr>
                <w:rFonts w:asciiTheme="minorHAnsi" w:hAnsiTheme="minorHAnsi" w:cs="Arial"/>
                <w:b/>
                <w:spacing w:val="-5"/>
                <w:sz w:val="14"/>
                <w:szCs w:val="14"/>
              </w:rPr>
              <w:t xml:space="preserve"> </w:t>
            </w:r>
            <w:r w:rsidRPr="000A7441">
              <w:rPr>
                <w:rFonts w:asciiTheme="minorHAnsi" w:hAnsiTheme="minorHAnsi" w:cs="Arial"/>
                <w:b/>
                <w:sz w:val="14"/>
                <w:szCs w:val="14"/>
              </w:rPr>
              <w:t>and</w:t>
            </w:r>
            <w:r w:rsidRPr="000A7441">
              <w:rPr>
                <w:rFonts w:asciiTheme="minorHAnsi" w:hAnsiTheme="minorHAnsi" w:cs="Arial"/>
                <w:b/>
                <w:spacing w:val="-6"/>
                <w:sz w:val="14"/>
                <w:szCs w:val="14"/>
              </w:rPr>
              <w:t xml:space="preserve"> </w:t>
            </w:r>
            <w:r w:rsidRPr="000A7441">
              <w:rPr>
                <w:rFonts w:asciiTheme="minorHAnsi" w:hAnsiTheme="minorHAnsi" w:cs="Arial"/>
                <w:b/>
                <w:spacing w:val="-1"/>
                <w:sz w:val="14"/>
                <w:szCs w:val="14"/>
              </w:rPr>
              <w:t>Manufacturer</w:t>
            </w:r>
          </w:p>
        </w:tc>
      </w:tr>
      <w:tr w:rsidR="004F16AC" w:rsidRPr="000A7441" w14:paraId="36CAC63F" w14:textId="77777777" w:rsidTr="004F16AC">
        <w:trPr>
          <w:trHeight w:hRule="exact" w:val="296"/>
        </w:trPr>
        <w:tc>
          <w:tcPr>
            <w:tcW w:w="1078" w:type="dxa"/>
            <w:shd w:val="clear" w:color="auto" w:fill="auto"/>
          </w:tcPr>
          <w:p w14:paraId="4CD21E43" w14:textId="77777777" w:rsidR="004F16AC" w:rsidRPr="000A7441" w:rsidRDefault="004F16AC" w:rsidP="00AE517C">
            <w:pPr>
              <w:pStyle w:val="TableParagraph"/>
              <w:kinsoku w:val="0"/>
              <w:overflowPunct w:val="0"/>
              <w:spacing w:before="60" w:after="60"/>
              <w:ind w:left="23" w:right="-46"/>
              <w:jc w:val="both"/>
              <w:rPr>
                <w:rFonts w:asciiTheme="minorHAnsi" w:hAnsiTheme="minorHAnsi" w:cs="Arial"/>
                <w:sz w:val="14"/>
                <w:szCs w:val="14"/>
              </w:rPr>
            </w:pPr>
            <w:r w:rsidRPr="000A7441">
              <w:rPr>
                <w:rFonts w:asciiTheme="minorHAnsi" w:hAnsiTheme="minorHAnsi" w:cs="Arial"/>
                <w:sz w:val="14"/>
                <w:szCs w:val="14"/>
              </w:rPr>
              <w:t>1</w:t>
            </w:r>
          </w:p>
        </w:tc>
        <w:tc>
          <w:tcPr>
            <w:tcW w:w="912" w:type="dxa"/>
            <w:shd w:val="clear" w:color="auto" w:fill="auto"/>
          </w:tcPr>
          <w:p w14:paraId="33DFD678" w14:textId="77777777" w:rsidR="004F16AC" w:rsidRPr="000A7441" w:rsidRDefault="004F16AC" w:rsidP="00AE517C">
            <w:pPr>
              <w:pStyle w:val="TableParagraph"/>
              <w:kinsoku w:val="0"/>
              <w:overflowPunct w:val="0"/>
              <w:spacing w:before="60" w:after="60"/>
              <w:ind w:left="97" w:right="-46"/>
              <w:jc w:val="both"/>
              <w:rPr>
                <w:rFonts w:asciiTheme="minorHAnsi" w:hAnsiTheme="minorHAnsi" w:cs="Arial"/>
                <w:spacing w:val="-1"/>
                <w:sz w:val="14"/>
                <w:szCs w:val="14"/>
              </w:rPr>
            </w:pPr>
            <w:r w:rsidRPr="000A7441">
              <w:rPr>
                <w:rFonts w:asciiTheme="minorHAnsi" w:hAnsiTheme="minorHAnsi" w:cs="Arial"/>
                <w:spacing w:val="-1"/>
                <w:sz w:val="14"/>
                <w:szCs w:val="14"/>
              </w:rPr>
              <w:t>5</w:t>
            </w:r>
          </w:p>
        </w:tc>
        <w:tc>
          <w:tcPr>
            <w:tcW w:w="975" w:type="dxa"/>
            <w:shd w:val="clear" w:color="auto" w:fill="auto"/>
          </w:tcPr>
          <w:p w14:paraId="2D33832D" w14:textId="77777777" w:rsidR="004F16AC" w:rsidRPr="000A7441" w:rsidRDefault="004F16AC" w:rsidP="00AE517C">
            <w:pPr>
              <w:pStyle w:val="TableParagraph"/>
              <w:kinsoku w:val="0"/>
              <w:overflowPunct w:val="0"/>
              <w:spacing w:before="60" w:after="60"/>
              <w:ind w:left="140" w:right="-46"/>
              <w:jc w:val="both"/>
              <w:rPr>
                <w:rFonts w:asciiTheme="minorHAnsi" w:hAnsiTheme="minorHAnsi" w:cs="Arial"/>
                <w:spacing w:val="-1"/>
                <w:sz w:val="14"/>
                <w:szCs w:val="14"/>
              </w:rPr>
            </w:pPr>
            <w:r w:rsidRPr="000A7441">
              <w:rPr>
                <w:rFonts w:asciiTheme="minorHAnsi" w:hAnsiTheme="minorHAnsi" w:cs="Arial"/>
                <w:spacing w:val="-1"/>
                <w:sz w:val="14"/>
                <w:szCs w:val="14"/>
              </w:rPr>
              <w:t>…</w:t>
            </w:r>
          </w:p>
        </w:tc>
        <w:tc>
          <w:tcPr>
            <w:tcW w:w="840" w:type="dxa"/>
            <w:shd w:val="clear" w:color="auto" w:fill="auto"/>
          </w:tcPr>
          <w:p w14:paraId="2C3C1710" w14:textId="77777777" w:rsidR="004F16AC" w:rsidRPr="000A7441" w:rsidRDefault="004F16AC" w:rsidP="00AE517C">
            <w:pPr>
              <w:pStyle w:val="TableParagraph"/>
              <w:kinsoku w:val="0"/>
              <w:overflowPunct w:val="0"/>
              <w:spacing w:before="60" w:after="60"/>
              <w:ind w:left="143" w:right="-46"/>
              <w:jc w:val="both"/>
              <w:rPr>
                <w:rFonts w:asciiTheme="minorHAnsi" w:hAnsiTheme="minorHAnsi" w:cs="Arial"/>
                <w:spacing w:val="-1"/>
                <w:sz w:val="14"/>
                <w:szCs w:val="14"/>
              </w:rPr>
            </w:pPr>
            <w:r w:rsidRPr="000A7441">
              <w:rPr>
                <w:rFonts w:asciiTheme="minorHAnsi" w:hAnsiTheme="minorHAnsi" w:cs="Arial"/>
                <w:spacing w:val="-1"/>
                <w:sz w:val="14"/>
                <w:szCs w:val="14"/>
              </w:rPr>
              <w:t>70.05</w:t>
            </w:r>
          </w:p>
        </w:tc>
        <w:tc>
          <w:tcPr>
            <w:tcW w:w="835" w:type="dxa"/>
            <w:shd w:val="clear" w:color="auto" w:fill="auto"/>
          </w:tcPr>
          <w:p w14:paraId="184D7FC1" w14:textId="77777777" w:rsidR="004F16AC" w:rsidRPr="000A7441" w:rsidRDefault="004F16AC" w:rsidP="00AE517C">
            <w:pPr>
              <w:pStyle w:val="TableParagraph"/>
              <w:kinsoku w:val="0"/>
              <w:overflowPunct w:val="0"/>
              <w:spacing w:before="60" w:after="60"/>
              <w:ind w:left="99" w:right="-46"/>
              <w:jc w:val="both"/>
              <w:rPr>
                <w:rFonts w:asciiTheme="minorHAnsi" w:hAnsiTheme="minorHAnsi" w:cs="Arial"/>
                <w:spacing w:val="-1"/>
                <w:sz w:val="14"/>
                <w:szCs w:val="14"/>
              </w:rPr>
            </w:pPr>
            <w:r w:rsidRPr="000A7441">
              <w:rPr>
                <w:rFonts w:asciiTheme="minorHAnsi" w:hAnsiTheme="minorHAnsi" w:cs="Arial"/>
                <w:spacing w:val="-1"/>
                <w:sz w:val="14"/>
                <w:szCs w:val="14"/>
              </w:rPr>
              <w:t>38.30</w:t>
            </w:r>
          </w:p>
        </w:tc>
        <w:tc>
          <w:tcPr>
            <w:tcW w:w="2222" w:type="dxa"/>
            <w:shd w:val="clear" w:color="auto" w:fill="auto"/>
          </w:tcPr>
          <w:p w14:paraId="702AD8C4" w14:textId="77777777" w:rsidR="004F16AC" w:rsidRPr="000A7441" w:rsidRDefault="004F16AC" w:rsidP="00AE517C">
            <w:pPr>
              <w:pStyle w:val="TableParagraph"/>
              <w:kinsoku w:val="0"/>
              <w:overflowPunct w:val="0"/>
              <w:spacing w:before="60" w:after="60"/>
              <w:ind w:left="-2" w:right="-46"/>
              <w:jc w:val="both"/>
              <w:rPr>
                <w:rFonts w:asciiTheme="minorHAnsi" w:hAnsiTheme="minorHAnsi" w:cs="Arial"/>
                <w:spacing w:val="-1"/>
                <w:sz w:val="14"/>
                <w:szCs w:val="14"/>
              </w:rPr>
            </w:pPr>
            <w:r w:rsidRPr="000A7441">
              <w:rPr>
                <w:rFonts w:asciiTheme="minorHAnsi" w:hAnsiTheme="minorHAnsi" w:cs="Arial"/>
                <w:spacing w:val="-1"/>
                <w:sz w:val="14"/>
                <w:szCs w:val="14"/>
              </w:rPr>
              <w:t xml:space="preserve">Vytorin (MK) </w:t>
            </w:r>
          </w:p>
        </w:tc>
      </w:tr>
    </w:tbl>
    <w:p w14:paraId="1C244039" w14:textId="77777777" w:rsidR="004F16AC" w:rsidRPr="000A7441" w:rsidRDefault="004F16AC" w:rsidP="00AE517C">
      <w:pPr>
        <w:pStyle w:val="BodyText"/>
        <w:tabs>
          <w:tab w:val="left" w:pos="4678"/>
          <w:tab w:val="left" w:pos="9498"/>
        </w:tabs>
        <w:kinsoku w:val="0"/>
        <w:overflowPunct w:val="0"/>
        <w:spacing w:before="54"/>
        <w:ind w:right="-46"/>
        <w:rPr>
          <w:rFonts w:asciiTheme="minorHAnsi" w:eastAsiaTheme="majorEastAsia" w:hAnsiTheme="minorHAnsi" w:cstheme="majorBidi"/>
          <w:b/>
          <w:bCs/>
          <w:spacing w:val="-1"/>
          <w:szCs w:val="26"/>
        </w:rPr>
      </w:pPr>
    </w:p>
    <w:p w14:paraId="35C07C4F" w14:textId="77777777" w:rsidR="004F16AC" w:rsidRPr="000A7441" w:rsidRDefault="004F16AC" w:rsidP="00AE517C">
      <w:pPr>
        <w:pStyle w:val="BodyText"/>
        <w:tabs>
          <w:tab w:val="left" w:pos="3136"/>
          <w:tab w:val="left" w:pos="4082"/>
          <w:tab w:val="left" w:pos="4831"/>
          <w:tab w:val="left" w:pos="5666"/>
          <w:tab w:val="left" w:pos="6470"/>
        </w:tabs>
        <w:kinsoku w:val="0"/>
        <w:overflowPunct w:val="0"/>
        <w:spacing w:before="61"/>
        <w:ind w:right="-46"/>
        <w:rPr>
          <w:rFonts w:asciiTheme="minorHAnsi" w:hAnsiTheme="minorHAnsi"/>
          <w:sz w:val="16"/>
          <w:szCs w:val="16"/>
        </w:rPr>
      </w:pPr>
    </w:p>
    <w:p w14:paraId="346DC5FB" w14:textId="77777777" w:rsidR="008137A8" w:rsidRPr="000A7441" w:rsidRDefault="008137A8" w:rsidP="00AE517C">
      <w:pPr>
        <w:pStyle w:val="BodyText"/>
        <w:kinsoku w:val="0"/>
        <w:overflowPunct w:val="0"/>
        <w:spacing w:line="20" w:lineRule="atLeast"/>
        <w:ind w:right="-46"/>
        <w:rPr>
          <w:rFonts w:asciiTheme="minorHAnsi" w:hAnsiTheme="minorHAnsi"/>
          <w:sz w:val="2"/>
          <w:szCs w:val="2"/>
        </w:rPr>
      </w:pPr>
      <w:r w:rsidRPr="000A7441">
        <w:rPr>
          <w:rFonts w:asciiTheme="minorHAnsi" w:hAnsiTheme="minorHAnsi"/>
          <w:noProof/>
          <w:sz w:val="2"/>
          <w:szCs w:val="2"/>
          <w:lang w:eastAsia="en-AU"/>
        </w:rPr>
        <mc:AlternateContent>
          <mc:Choice Requires="wpg">
            <w:drawing>
              <wp:inline distT="0" distB="0" distL="0" distR="0" wp14:anchorId="1E903903" wp14:editId="5C16A296">
                <wp:extent cx="5935980" cy="12700"/>
                <wp:effectExtent l="5715" t="1905" r="1905" b="4445"/>
                <wp:docPr id="4680" name="Group 4680" title="brea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5980" cy="12700"/>
                          <a:chOff x="0" y="0"/>
                          <a:chExt cx="9348" cy="20"/>
                        </a:xfrm>
                      </wpg:grpSpPr>
                      <wps:wsp>
                        <wps:cNvPr id="4681" name="Freeform 1508"/>
                        <wps:cNvSpPr>
                          <a:spLocks/>
                        </wps:cNvSpPr>
                        <wps:spPr bwMode="auto">
                          <a:xfrm>
                            <a:off x="5" y="5"/>
                            <a:ext cx="9336" cy="20"/>
                          </a:xfrm>
                          <a:custGeom>
                            <a:avLst/>
                            <a:gdLst>
                              <a:gd name="T0" fmla="*/ 0 w 9336"/>
                              <a:gd name="T1" fmla="*/ 0 h 20"/>
                              <a:gd name="T2" fmla="*/ 9336 w 9336"/>
                              <a:gd name="T3" fmla="*/ 0 h 20"/>
                            </a:gdLst>
                            <a:ahLst/>
                            <a:cxnLst>
                              <a:cxn ang="0">
                                <a:pos x="T0" y="T1"/>
                              </a:cxn>
                              <a:cxn ang="0">
                                <a:pos x="T2" y="T3"/>
                              </a:cxn>
                            </a:cxnLst>
                            <a:rect l="0" t="0" r="r" b="b"/>
                            <a:pathLst>
                              <a:path w="9336" h="20">
                                <a:moveTo>
                                  <a:pt x="0" y="0"/>
                                </a:moveTo>
                                <a:lnTo>
                                  <a:pt x="9336" y="0"/>
                                </a:lnTo>
                              </a:path>
                            </a:pathLst>
                          </a:custGeom>
                          <a:noFill/>
                          <a:ln w="7365">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680" o:spid="_x0000_s1026" alt="Title: break" style="width:467.4pt;height:1pt;mso-position-horizontal-relative:char;mso-position-vertical-relative:line" coordsize="93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">
                <v:shape id="Freeform 1508" o:spid="_x0000_s1027" style="position:absolute;left:5;top:5;width:9336;height:20;visibility:visible;mso-wrap-style:square;v-text-anchor:top" coordsize="93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bmk8YA&#10;AADdAAAADwAAAGRycy9kb3ducmV2LnhtbESPQWvCQBSE7wX/w/KE3upmW6sSXaUVFKmFUit4fWSf&#10;STD7NmS3Sfz3bqHgcZiZb5jFqreVaKnxpWMNapSAIM6cKTnXcPzZPM1A+IBssHJMGq7kYbUcPCww&#10;Na7jb2oPIRcRwj5FDUUIdSqlzwqy6EeuJo7e2TUWQ5RNLk2DXYTbSj4nyURaLDkuFFjTuqDscvi1&#10;Gtb1y7s6TU/77evnRydzpaZfbaX147B/m4MI1Id7+L+9MxrGk5mCvzfx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bmk8YAAADdAAAADwAAAAAAAAAAAAAAAACYAgAAZHJz&#10;L2Rvd25yZXYueG1sUEsFBgAAAAAEAAQA9QAAAIsDAAAAAA==&#10;" path="m,l9336,e" filled="f" strokecolor="#818181" strokeweight=".20458mm">
                  <v:path arrowok="t" o:connecttype="custom" o:connectlocs="0,0;9336,0" o:connectangles="0,0"/>
                </v:shape>
                <w10:anchorlock/>
              </v:group>
            </w:pict>
          </mc:Fallback>
        </mc:AlternateContent>
      </w:r>
    </w:p>
    <w:p w14:paraId="7250FB82" w14:textId="77777777" w:rsidR="004F16AC" w:rsidRPr="000A7441" w:rsidRDefault="004F16AC" w:rsidP="00AE517C">
      <w:pPr>
        <w:pStyle w:val="Heading2"/>
        <w:kinsoku w:val="0"/>
        <w:overflowPunct w:val="0"/>
        <w:spacing w:before="33"/>
        <w:ind w:right="-46"/>
        <w:rPr>
          <w:rFonts w:asciiTheme="minorHAnsi" w:hAnsiTheme="minorHAnsi"/>
          <w:color w:val="auto"/>
          <w:spacing w:val="-1"/>
        </w:rPr>
      </w:pPr>
      <w:bookmarkStart w:id="367" w:name="_Toc473801099"/>
      <w:bookmarkStart w:id="368" w:name="_Toc473801592"/>
      <w:bookmarkStart w:id="369" w:name="_Toc473885309"/>
      <w:r w:rsidRPr="000A7441">
        <w:rPr>
          <w:rFonts w:asciiTheme="minorHAnsi" w:hAnsiTheme="minorHAnsi"/>
          <w:color w:val="auto"/>
          <w:spacing w:val="-1"/>
        </w:rPr>
        <w:t>EZETIMIBE + SIMVASTATIN</w:t>
      </w:r>
      <w:bookmarkEnd w:id="367"/>
      <w:bookmarkEnd w:id="368"/>
      <w:bookmarkEnd w:id="369"/>
    </w:p>
    <w:p w14:paraId="27CD9573" w14:textId="77777777" w:rsidR="004F16AC" w:rsidRPr="000A7441" w:rsidRDefault="004F16AC" w:rsidP="00AE517C">
      <w:pPr>
        <w:pStyle w:val="Heading2"/>
        <w:kinsoku w:val="0"/>
        <w:overflowPunct w:val="0"/>
        <w:spacing w:before="33"/>
        <w:ind w:right="-46"/>
        <w:rPr>
          <w:rFonts w:asciiTheme="minorHAnsi" w:hAnsiTheme="minorHAnsi"/>
          <w:color w:val="auto"/>
          <w:spacing w:val="-1"/>
        </w:rPr>
      </w:pPr>
      <w:bookmarkStart w:id="370" w:name="_Toc473801100"/>
      <w:bookmarkStart w:id="371" w:name="_Toc473801593"/>
      <w:bookmarkStart w:id="372" w:name="_Toc473885310"/>
      <w:r w:rsidRPr="000A7441">
        <w:rPr>
          <w:rFonts w:asciiTheme="minorHAnsi" w:hAnsiTheme="minorHAnsi"/>
          <w:color w:val="auto"/>
          <w:spacing w:val="-1"/>
        </w:rPr>
        <w:t>Note Continuing Therapy Only:</w:t>
      </w:r>
      <w:bookmarkEnd w:id="370"/>
      <w:bookmarkEnd w:id="371"/>
      <w:bookmarkEnd w:id="372"/>
    </w:p>
    <w:p w14:paraId="14EB33EC" w14:textId="77777777" w:rsidR="008137A8" w:rsidRPr="000A7441" w:rsidRDefault="004F16AC" w:rsidP="00AE517C">
      <w:pPr>
        <w:pStyle w:val="BodyText"/>
        <w:kinsoku w:val="0"/>
        <w:overflowPunct w:val="0"/>
        <w:spacing w:after="200" w:line="240" w:lineRule="auto"/>
        <w:ind w:right="-46"/>
        <w:rPr>
          <w:rFonts w:asciiTheme="minorHAnsi" w:hAnsiTheme="minorHAnsi"/>
        </w:rPr>
      </w:pP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prescribing by nurse practitioners</w:t>
      </w:r>
      <w:r w:rsidRPr="000A7441">
        <w:rPr>
          <w:rFonts w:asciiTheme="minorHAnsi" w:hAnsiTheme="minorHAnsi"/>
          <w:spacing w:val="2"/>
        </w:rPr>
        <w:t xml:space="preserve"> </w:t>
      </w:r>
      <w:r w:rsidRPr="000A7441">
        <w:rPr>
          <w:rFonts w:asciiTheme="minorHAnsi" w:hAnsiTheme="minorHAnsi"/>
          <w:spacing w:val="-1"/>
        </w:rPr>
        <w:t>as</w:t>
      </w:r>
      <w:r w:rsidRPr="000A7441">
        <w:rPr>
          <w:rFonts w:asciiTheme="minorHAnsi" w:hAnsiTheme="minorHAnsi"/>
          <w:spacing w:val="2"/>
        </w:rPr>
        <w:t xml:space="preserve"> </w:t>
      </w:r>
      <w:r w:rsidRPr="000A7441">
        <w:rPr>
          <w:rFonts w:asciiTheme="minorHAnsi" w:hAnsiTheme="minorHAnsi"/>
          <w:spacing w:val="-1"/>
        </w:rPr>
        <w:t xml:space="preserve">continuing </w:t>
      </w:r>
      <w:r w:rsidRPr="000A7441">
        <w:rPr>
          <w:rFonts w:asciiTheme="minorHAnsi" w:hAnsiTheme="minorHAnsi"/>
          <w:spacing w:val="-2"/>
        </w:rPr>
        <w:t>therapy</w:t>
      </w:r>
      <w:r w:rsidRPr="000A7441">
        <w:rPr>
          <w:rFonts w:asciiTheme="minorHAnsi" w:hAnsiTheme="minorHAnsi"/>
          <w:spacing w:val="-1"/>
        </w:rPr>
        <w:t xml:space="preserve"> </w:t>
      </w:r>
      <w:r w:rsidRPr="000A7441">
        <w:rPr>
          <w:rFonts w:asciiTheme="minorHAnsi" w:hAnsiTheme="minorHAnsi"/>
        </w:rPr>
        <w:t>only,</w:t>
      </w:r>
      <w:r w:rsidRPr="000A7441">
        <w:rPr>
          <w:rFonts w:asciiTheme="minorHAnsi" w:hAnsiTheme="minorHAnsi"/>
          <w:spacing w:val="1"/>
        </w:rPr>
        <w:t xml:space="preserve"> </w:t>
      </w:r>
      <w:r w:rsidRPr="000A7441">
        <w:rPr>
          <w:rFonts w:asciiTheme="minorHAnsi" w:hAnsiTheme="minorHAnsi"/>
          <w:spacing w:val="-1"/>
        </w:rPr>
        <w:t>where the treatment</w:t>
      </w:r>
      <w:r w:rsidRPr="000A7441">
        <w:rPr>
          <w:rFonts w:asciiTheme="minorHAnsi" w:hAnsiTheme="minorHAnsi"/>
          <w:spacing w:val="1"/>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prescribing of</w:t>
      </w:r>
      <w:r w:rsidRPr="000A7441">
        <w:rPr>
          <w:rFonts w:asciiTheme="minorHAnsi" w:hAnsiTheme="minorHAnsi"/>
          <w:spacing w:val="1"/>
        </w:rPr>
        <w:t xml:space="preserve"> </w:t>
      </w:r>
      <w:r w:rsidRPr="000A7441">
        <w:rPr>
          <w:rFonts w:asciiTheme="minorHAnsi" w:hAnsiTheme="minorHAnsi"/>
          <w:spacing w:val="-1"/>
        </w:rPr>
        <w:t>medicine for,</w:t>
      </w:r>
      <w:r w:rsidRPr="000A7441">
        <w:rPr>
          <w:rFonts w:asciiTheme="minorHAnsi" w:hAnsiTheme="minorHAnsi"/>
          <w:spacing w:val="1"/>
        </w:rPr>
        <w:t xml:space="preserve"> </w:t>
      </w:r>
      <w:r w:rsidRPr="000A7441">
        <w:rPr>
          <w:rFonts w:asciiTheme="minorHAnsi" w:hAnsiTheme="minorHAnsi"/>
        </w:rPr>
        <w:t xml:space="preserve">a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has</w:t>
      </w:r>
      <w:r w:rsidRPr="000A7441">
        <w:rPr>
          <w:rFonts w:asciiTheme="minorHAnsi" w:hAnsiTheme="minorHAnsi"/>
          <w:spacing w:val="2"/>
        </w:rPr>
        <w:t xml:space="preserve"> </w:t>
      </w:r>
      <w:r w:rsidRPr="000A7441">
        <w:rPr>
          <w:rFonts w:asciiTheme="minorHAnsi" w:hAnsiTheme="minorHAnsi"/>
          <w:spacing w:val="-1"/>
        </w:rPr>
        <w:t xml:space="preserve">been initiated by </w:t>
      </w:r>
      <w:r w:rsidRPr="000A7441">
        <w:rPr>
          <w:rFonts w:asciiTheme="minorHAnsi" w:hAnsiTheme="minorHAnsi"/>
        </w:rPr>
        <w:t>a</w:t>
      </w:r>
      <w:r w:rsidRPr="000A7441">
        <w:rPr>
          <w:rFonts w:asciiTheme="minorHAnsi" w:hAnsiTheme="minorHAnsi"/>
          <w:spacing w:val="-1"/>
        </w:rPr>
        <w:t xml:space="preserve"> medical</w:t>
      </w:r>
      <w:r w:rsidRPr="000A7441">
        <w:rPr>
          <w:rFonts w:asciiTheme="minorHAnsi" w:hAnsiTheme="minorHAnsi"/>
          <w:spacing w:val="1"/>
        </w:rPr>
        <w:t xml:space="preserve"> </w:t>
      </w:r>
      <w:r w:rsidRPr="000A7441">
        <w:rPr>
          <w:rFonts w:asciiTheme="minorHAnsi" w:hAnsiTheme="minorHAnsi"/>
          <w:spacing w:val="-1"/>
        </w:rPr>
        <w:t>practitioner.</w:t>
      </w:r>
      <w:r w:rsidRPr="000A7441">
        <w:rPr>
          <w:rFonts w:asciiTheme="minorHAnsi" w:hAnsiTheme="minorHAnsi"/>
          <w:spacing w:val="1"/>
        </w:rPr>
        <w:t xml:space="preserve"> </w:t>
      </w:r>
      <w:r w:rsidRPr="000A7441">
        <w:rPr>
          <w:rFonts w:asciiTheme="minorHAnsi" w:hAnsiTheme="minorHAnsi"/>
          <w:spacing w:val="-1"/>
        </w:rPr>
        <w:t>Further</w:t>
      </w:r>
      <w:r w:rsidRPr="000A7441">
        <w:rPr>
          <w:rFonts w:asciiTheme="minorHAnsi" w:hAnsiTheme="minorHAnsi"/>
          <w:spacing w:val="1"/>
        </w:rPr>
        <w:t xml:space="preserve"> </w:t>
      </w:r>
      <w:r w:rsidRPr="000A7441">
        <w:rPr>
          <w:rFonts w:asciiTheme="minorHAnsi" w:hAnsiTheme="minorHAnsi"/>
          <w:spacing w:val="-1"/>
        </w:rPr>
        <w:t xml:space="preserve">information can be found </w:t>
      </w:r>
      <w:r w:rsidRPr="000A7441">
        <w:rPr>
          <w:rFonts w:asciiTheme="minorHAnsi" w:hAnsiTheme="minorHAnsi"/>
        </w:rPr>
        <w:t>in</w:t>
      </w:r>
      <w:r w:rsidRPr="000A7441">
        <w:rPr>
          <w:rFonts w:asciiTheme="minorHAnsi" w:hAnsiTheme="minorHAnsi"/>
          <w:spacing w:val="-1"/>
        </w:rPr>
        <w:t xml:space="preserve"> the Explanatory Notes</w:t>
      </w:r>
      <w:r w:rsidRPr="000A7441">
        <w:rPr>
          <w:rFonts w:asciiTheme="minorHAnsi" w:hAnsiTheme="minorHAnsi"/>
          <w:spacing w:val="2"/>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Nurse</w:t>
      </w:r>
      <w:r w:rsidRPr="000A7441">
        <w:rPr>
          <w:rFonts w:asciiTheme="minorHAnsi" w:hAnsiTheme="minorHAnsi"/>
          <w:spacing w:val="59"/>
        </w:rPr>
        <w:t xml:space="preserve"> </w:t>
      </w:r>
      <w:r w:rsidRPr="000A7441">
        <w:rPr>
          <w:rFonts w:asciiTheme="minorHAnsi" w:hAnsiTheme="minorHAnsi"/>
          <w:spacing w:val="-1"/>
        </w:rPr>
        <w:t>Practitioners.</w:t>
      </w:r>
    </w:p>
    <w:p w14:paraId="1E33A1BA" w14:textId="77777777" w:rsidR="008137A8" w:rsidRPr="000A7441" w:rsidRDefault="008137A8" w:rsidP="00AE517C">
      <w:pPr>
        <w:pStyle w:val="BodyText"/>
        <w:kinsoku w:val="0"/>
        <w:overflowPunct w:val="0"/>
        <w:spacing w:line="20" w:lineRule="atLeast"/>
        <w:ind w:right="-46"/>
        <w:rPr>
          <w:rFonts w:asciiTheme="minorHAnsi" w:hAnsiTheme="minorHAnsi"/>
          <w:sz w:val="2"/>
          <w:szCs w:val="2"/>
        </w:rPr>
      </w:pPr>
      <w:r w:rsidRPr="000A7441">
        <w:rPr>
          <w:rFonts w:asciiTheme="minorHAnsi" w:hAnsiTheme="minorHAnsi"/>
          <w:noProof/>
          <w:sz w:val="2"/>
          <w:szCs w:val="2"/>
          <w:lang w:eastAsia="en-AU"/>
        </w:rPr>
        <mc:AlternateContent>
          <mc:Choice Requires="wpg">
            <w:drawing>
              <wp:inline distT="0" distB="0" distL="0" distR="0" wp14:anchorId="663D748C" wp14:editId="6B68384B">
                <wp:extent cx="6289675" cy="12700"/>
                <wp:effectExtent l="10795" t="10795" r="5080" b="0"/>
                <wp:docPr id="4678" name="Group 4678" title="brea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9675" cy="12700"/>
                          <a:chOff x="0" y="0"/>
                          <a:chExt cx="9905" cy="20"/>
                        </a:xfrm>
                      </wpg:grpSpPr>
                      <wps:wsp>
                        <wps:cNvPr id="4679" name="Freeform 1506"/>
                        <wps:cNvSpPr>
                          <a:spLocks/>
                        </wps:cNvSpPr>
                        <wps:spPr bwMode="auto">
                          <a:xfrm>
                            <a:off x="5" y="5"/>
                            <a:ext cx="9893" cy="20"/>
                          </a:xfrm>
                          <a:custGeom>
                            <a:avLst/>
                            <a:gdLst>
                              <a:gd name="T0" fmla="*/ 0 w 9893"/>
                              <a:gd name="T1" fmla="*/ 0 h 20"/>
                              <a:gd name="T2" fmla="*/ 9892 w 9893"/>
                              <a:gd name="T3" fmla="*/ 0 h 20"/>
                            </a:gdLst>
                            <a:ahLst/>
                            <a:cxnLst>
                              <a:cxn ang="0">
                                <a:pos x="T0" y="T1"/>
                              </a:cxn>
                              <a:cxn ang="0">
                                <a:pos x="T2" y="T3"/>
                              </a:cxn>
                            </a:cxnLst>
                            <a:rect l="0" t="0" r="r" b="b"/>
                            <a:pathLst>
                              <a:path w="9893" h="20">
                                <a:moveTo>
                                  <a:pt x="0" y="0"/>
                                </a:moveTo>
                                <a:lnTo>
                                  <a:pt x="98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678" o:spid="_x0000_s1026" alt="Title: break" style="width:495.25pt;height:1pt;mso-position-horizontal-relative:char;mso-position-vertical-relative:line" coordsize="99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">
                <v:shape id="Freeform 1506" o:spid="_x0000_s1027" style="position:absolute;left:5;top:5;width:9893;height:20;visibility:visible;mso-wrap-style:square;v-text-anchor:top" coordsize="98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VN9sYA&#10;AADdAAAADwAAAGRycy9kb3ducmV2LnhtbESPQWvCQBSE70L/w/IKvYhuKkHb6CpWWhAPgmkO9vbI&#10;PpNg9m3IbmP8964geBxm5htmsepNLTpqXWVZwfs4AkGcW11xoSD7/Rl9gHAeWWNtmRRcycFq+TJY&#10;YKLthQ/Upb4QAcIuQQWl900ipctLMujGtiEO3sm2Bn2QbSF1i5cAN7WcRNFUGqw4LJTY0Kak/Jz+&#10;GwX99/4Y7eK4a9Zff5giD0/XjJR6e+3XcxCeev8MP9pbrSCezj7h/i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VN9sYAAADdAAAADwAAAAAAAAAAAAAAAACYAgAAZHJz&#10;L2Rvd25yZXYueG1sUEsFBgAAAAAEAAQA9QAAAIsDAAAAAA==&#10;" path="m,l9892,e" filled="f" strokeweight=".58pt">
                  <v:path arrowok="t" o:connecttype="custom" o:connectlocs="0,0;9892,0" o:connectangles="0,0"/>
                </v:shape>
                <w10:anchorlock/>
              </v:group>
            </w:pict>
          </mc:Fallback>
        </mc:AlternateContent>
      </w:r>
    </w:p>
    <w:p w14:paraId="3DD030DD" w14:textId="77777777" w:rsidR="00AE517C" w:rsidRPr="000A7441" w:rsidRDefault="00AE517C" w:rsidP="00AE517C">
      <w:pPr>
        <w:pStyle w:val="Heading5"/>
        <w:numPr>
          <w:ilvl w:val="0"/>
          <w:numId w:val="0"/>
        </w:numPr>
        <w:kinsoku w:val="0"/>
        <w:overflowPunct w:val="0"/>
        <w:spacing w:before="0" w:after="120" w:line="240" w:lineRule="auto"/>
        <w:ind w:right="-46"/>
        <w:rPr>
          <w:rFonts w:asciiTheme="minorHAnsi" w:hAnsiTheme="minorHAnsi"/>
          <w:b/>
          <w:color w:val="auto"/>
          <w:spacing w:val="-1"/>
          <w:szCs w:val="24"/>
          <w:u w:val="single"/>
        </w:rPr>
      </w:pPr>
    </w:p>
    <w:p w14:paraId="76EF7562"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5B772E68"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4068</w:t>
      </w:r>
    </w:p>
    <w:p w14:paraId="063C24BA"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4C5997FC"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24288307"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41376D46"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0667E615" w14:textId="77777777" w:rsidR="007125BF"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coronary heart disease. </w:t>
      </w:r>
    </w:p>
    <w:p w14:paraId="5AF26A53"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 with a statin is defined as follows:</w:t>
      </w:r>
    </w:p>
    <w:p w14:paraId="20E5E2EC" w14:textId="77777777" w:rsidR="008137A8" w:rsidRPr="000A7441" w:rsidRDefault="008137A8" w:rsidP="00484C01">
      <w:pPr>
        <w:pStyle w:val="BodyText"/>
        <w:widowControl w:val="0"/>
        <w:numPr>
          <w:ilvl w:val="0"/>
          <w:numId w:val="50"/>
        </w:numPr>
        <w:tabs>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includes</w:t>
      </w:r>
      <w:r w:rsidRPr="000A7441">
        <w:rPr>
          <w:rFonts w:asciiTheme="minorHAnsi" w:hAnsiTheme="minorHAnsi"/>
          <w:spacing w:val="2"/>
        </w:rPr>
        <w:t xml:space="preserve"> </w:t>
      </w:r>
      <w:r w:rsidRPr="000A7441">
        <w:rPr>
          <w:rFonts w:asciiTheme="minorHAnsi" w:hAnsiTheme="minorHAnsi"/>
          <w:spacing w:val="-1"/>
        </w:rPr>
        <w:t>an initial</w:t>
      </w:r>
      <w:r w:rsidRPr="000A7441">
        <w:rPr>
          <w:rFonts w:asciiTheme="minorHAnsi" w:hAnsiTheme="minorHAnsi"/>
          <w:spacing w:val="7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1"/>
        </w:rPr>
        <w:t>threshold for</w:t>
      </w:r>
      <w:r w:rsidRPr="000A7441">
        <w:rPr>
          <w:rFonts w:asciiTheme="minorHAnsi" w:hAnsiTheme="minorHAnsi"/>
          <w:spacing w:val="1"/>
        </w:rPr>
        <w:t xml:space="preserve"> </w:t>
      </w:r>
      <w:r w:rsidRPr="000A7441">
        <w:rPr>
          <w:rFonts w:asciiTheme="minorHAnsi" w:hAnsiTheme="minorHAnsi"/>
          <w:spacing w:val="-1"/>
        </w:rPr>
        <w:t>PBS-subsidy (i.e.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not</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w:t>
      </w:r>
      <w:r w:rsidRPr="000A7441">
        <w:rPr>
          <w:rFonts w:asciiTheme="minorHAnsi" w:hAnsiTheme="minorHAnsi"/>
        </w:rPr>
        <w:t>risk</w:t>
      </w:r>
      <w:r w:rsidRPr="000A7441">
        <w:rPr>
          <w:rFonts w:asciiTheme="minorHAnsi" w:hAnsiTheme="minorHAnsi"/>
          <w:spacing w:val="-1"/>
        </w:rPr>
        <w:t xml:space="preserve"> category),</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2"/>
        </w:rPr>
        <w:t xml:space="preserve"> 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2"/>
        </w:rPr>
        <w:t xml:space="preserve"> that</w:t>
      </w:r>
      <w:r w:rsidRPr="000A7441">
        <w:rPr>
          <w:rFonts w:asciiTheme="minorHAnsi" w:hAnsiTheme="minorHAnsi"/>
          <w:spacing w:val="65"/>
        </w:rPr>
        <w:t xml:space="preserve"> </w:t>
      </w:r>
      <w:r w:rsidRPr="000A7441">
        <w:rPr>
          <w:rFonts w:asciiTheme="minorHAnsi" w:hAnsiTheme="minorHAnsi"/>
          <w:spacing w:val="-1"/>
        </w:rPr>
        <w:t>threshold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1"/>
        </w:rPr>
        <w:t xml:space="preserve"> of</w:t>
      </w:r>
      <w:r w:rsidRPr="000A7441">
        <w:rPr>
          <w:rFonts w:asciiTheme="minorHAnsi" w:hAnsiTheme="minorHAnsi"/>
          <w:spacing w:val="1"/>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conjunction with dietary </w:t>
      </w:r>
      <w:r w:rsidRPr="000A7441">
        <w:rPr>
          <w:rFonts w:asciiTheme="minorHAnsi" w:hAnsiTheme="minorHAnsi"/>
          <w:spacing w:val="-2"/>
        </w:rPr>
        <w:t>therapy</w:t>
      </w:r>
      <w:r w:rsidRPr="000A7441">
        <w:rPr>
          <w:rFonts w:asciiTheme="minorHAnsi" w:hAnsiTheme="minorHAnsi"/>
          <w:spacing w:val="63"/>
        </w:rPr>
        <w:t xml:space="preserve"> </w:t>
      </w:r>
      <w:r w:rsidRPr="000A7441">
        <w:rPr>
          <w:rFonts w:asciiTheme="minorHAnsi" w:hAnsiTheme="minorHAnsi"/>
          <w:spacing w:val="-2"/>
        </w:rPr>
        <w:t>and</w:t>
      </w:r>
      <w:r w:rsidRPr="000A7441">
        <w:rPr>
          <w:rFonts w:asciiTheme="minorHAnsi" w:hAnsiTheme="minorHAnsi"/>
          <w:spacing w:val="-1"/>
        </w:rPr>
        <w:t xml:space="preserve"> 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 of</w:t>
      </w:r>
      <w:r w:rsidRPr="000A7441">
        <w:rPr>
          <w:rFonts w:asciiTheme="minorHAnsi" w:hAnsiTheme="minorHAnsi"/>
          <w:spacing w:val="1"/>
        </w:rPr>
        <w:t xml:space="preserve"> </w:t>
      </w:r>
      <w:r w:rsidRPr="000A7441">
        <w:rPr>
          <w:rFonts w:asciiTheme="minorHAnsi" w:hAnsiTheme="minorHAnsi"/>
          <w:spacing w:val="-1"/>
        </w:rPr>
        <w:t xml:space="preserve">statin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w:t>
      </w:r>
      <w:r w:rsidRPr="000A7441">
        <w:rPr>
          <w:rFonts w:asciiTheme="minorHAnsi" w:hAnsiTheme="minorHAnsi"/>
          <w:spacing w:val="2"/>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101"/>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2"/>
        </w:rPr>
        <w:t>or</w:t>
      </w:r>
    </w:p>
    <w:p w14:paraId="2E3F395F" w14:textId="77777777" w:rsidR="008137A8" w:rsidRPr="000A7441" w:rsidRDefault="008137A8" w:rsidP="00484C01">
      <w:pPr>
        <w:pStyle w:val="BodyText"/>
        <w:widowControl w:val="0"/>
        <w:numPr>
          <w:ilvl w:val="0"/>
          <w:numId w:val="50"/>
        </w:numPr>
        <w:tabs>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allows</w:t>
      </w:r>
      <w:r w:rsidRPr="000A7441">
        <w:rPr>
          <w:rFonts w:asciiTheme="minorHAnsi" w:hAnsiTheme="minorHAnsi"/>
          <w:spacing w:val="2"/>
        </w:rPr>
        <w:t xml:space="preserve"> </w:t>
      </w:r>
      <w:r w:rsidRPr="000A7441">
        <w:rPr>
          <w:rFonts w:asciiTheme="minorHAnsi" w:hAnsiTheme="minorHAnsi"/>
          <w:spacing w:val="-1"/>
        </w:rPr>
        <w:t>PBS-subsidised</w:t>
      </w:r>
      <w:r w:rsidRPr="000A7441">
        <w:rPr>
          <w:rFonts w:asciiTheme="minorHAnsi" w:hAnsiTheme="minorHAnsi"/>
          <w:spacing w:val="77"/>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at </w:t>
      </w:r>
      <w:r w:rsidRPr="000A7441">
        <w:rPr>
          <w:rFonts w:asciiTheme="minorHAnsi" w:hAnsiTheme="minorHAnsi"/>
          <w:spacing w:val="-2"/>
        </w:rPr>
        <w:t>any</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risk category patient),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rPr>
        <w:t xml:space="preserve">4 </w:t>
      </w:r>
      <w:r w:rsidRPr="000A7441">
        <w:rPr>
          <w:rFonts w:asciiTheme="minorHAnsi" w:hAnsiTheme="minorHAnsi"/>
          <w:spacing w:val="-1"/>
        </w:rPr>
        <w:t>mmol</w:t>
      </w:r>
      <w:r w:rsidRPr="000A7441">
        <w:rPr>
          <w:rFonts w:asciiTheme="minorHAnsi" w:hAnsiTheme="minorHAnsi"/>
          <w:spacing w:val="67"/>
        </w:rPr>
        <w:t xml:space="preserve"> </w:t>
      </w:r>
      <w:r w:rsidRPr="000A7441">
        <w:rPr>
          <w:rFonts w:asciiTheme="minorHAnsi" w:hAnsiTheme="minorHAnsi"/>
          <w:spacing w:val="-2"/>
        </w:rPr>
        <w:t>per</w:t>
      </w:r>
      <w:r w:rsidRPr="000A7441">
        <w:rPr>
          <w:rFonts w:asciiTheme="minorHAnsi" w:hAnsiTheme="minorHAnsi"/>
          <w:spacing w:val="1"/>
        </w:rPr>
        <w:t xml:space="preserve"> </w:t>
      </w:r>
      <w:r w:rsidRPr="000A7441">
        <w:rPr>
          <w:rFonts w:asciiTheme="minorHAnsi" w:hAnsiTheme="minorHAnsi"/>
        </w:rPr>
        <w:t>L</w:t>
      </w:r>
      <w:r w:rsidRPr="000A7441">
        <w:rPr>
          <w:rFonts w:asciiTheme="minorHAnsi" w:hAnsiTheme="minorHAnsi"/>
          <w:spacing w:val="-1"/>
        </w:rPr>
        <w:t xml:space="preserve">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of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3"/>
        </w:rPr>
        <w:t xml:space="preserve"> </w:t>
      </w:r>
      <w:r w:rsidRPr="000A7441">
        <w:rPr>
          <w:rFonts w:asciiTheme="minorHAnsi" w:hAnsiTheme="minorHAnsi"/>
          <w:spacing w:val="-1"/>
        </w:rPr>
        <w:t>conjunction</w:t>
      </w:r>
      <w:r w:rsidRPr="000A7441">
        <w:rPr>
          <w:rFonts w:asciiTheme="minorHAnsi" w:hAnsiTheme="minorHAnsi"/>
          <w:spacing w:val="2"/>
        </w:rPr>
        <w:t xml:space="preserve"> </w:t>
      </w:r>
      <w:r w:rsidRPr="000A7441">
        <w:rPr>
          <w:rFonts w:asciiTheme="minorHAnsi" w:hAnsiTheme="minorHAnsi"/>
          <w:spacing w:val="-1"/>
        </w:rPr>
        <w:t xml:space="preserve">with dietary </w:t>
      </w:r>
      <w:r w:rsidRPr="000A7441">
        <w:rPr>
          <w:rFonts w:asciiTheme="minorHAnsi" w:hAnsiTheme="minorHAnsi"/>
          <w:spacing w:val="-2"/>
        </w:rPr>
        <w:t>therapy</w:t>
      </w:r>
      <w:r w:rsidRPr="000A7441">
        <w:rPr>
          <w:rFonts w:asciiTheme="minorHAnsi" w:hAnsiTheme="minorHAnsi"/>
          <w:spacing w:val="-1"/>
        </w:rPr>
        <w:t xml:space="preserve"> and</w:t>
      </w:r>
      <w:r w:rsidRPr="000A7441">
        <w:rPr>
          <w:rFonts w:asciiTheme="minorHAnsi" w:hAnsiTheme="minorHAnsi"/>
          <w:spacing w:val="79"/>
        </w:rPr>
        <w:t xml:space="preserve"> </w:t>
      </w:r>
      <w:r w:rsidRPr="000A7441">
        <w:rPr>
          <w:rFonts w:asciiTheme="minorHAnsi" w:hAnsiTheme="minorHAnsi"/>
          <w:spacing w:val="-1"/>
        </w:rPr>
        <w:t>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1"/>
        </w:rPr>
        <w:t>statin 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73"/>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9"/>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p>
    <w:p w14:paraId="4A88CFD9"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7D9A859B"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4085</w:t>
      </w:r>
    </w:p>
    <w:p w14:paraId="2C0479FB"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42C85099"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19C8E330"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4AC0679A"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b/>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52535D81"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Patient must have diabetes mellitus.</w:t>
      </w:r>
    </w:p>
    <w:p w14:paraId="6337008B"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 with a statin is defined as follows:</w:t>
      </w:r>
    </w:p>
    <w:p w14:paraId="501CB6CD" w14:textId="77777777" w:rsidR="008137A8" w:rsidRPr="000A7441" w:rsidRDefault="008137A8" w:rsidP="00484C01">
      <w:pPr>
        <w:pStyle w:val="BodyText"/>
        <w:widowControl w:val="0"/>
        <w:numPr>
          <w:ilvl w:val="0"/>
          <w:numId w:val="49"/>
        </w:numPr>
        <w:tabs>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includes</w:t>
      </w:r>
      <w:r w:rsidRPr="000A7441">
        <w:rPr>
          <w:rFonts w:asciiTheme="minorHAnsi" w:hAnsiTheme="minorHAnsi"/>
          <w:spacing w:val="2"/>
        </w:rPr>
        <w:t xml:space="preserve"> </w:t>
      </w:r>
      <w:r w:rsidRPr="000A7441">
        <w:rPr>
          <w:rFonts w:asciiTheme="minorHAnsi" w:hAnsiTheme="minorHAnsi"/>
          <w:spacing w:val="-1"/>
        </w:rPr>
        <w:t>an initial</w:t>
      </w:r>
      <w:r w:rsidRPr="000A7441">
        <w:rPr>
          <w:rFonts w:asciiTheme="minorHAnsi" w:hAnsiTheme="minorHAnsi"/>
          <w:spacing w:val="7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1"/>
        </w:rPr>
        <w:t>threshold for</w:t>
      </w:r>
      <w:r w:rsidRPr="000A7441">
        <w:rPr>
          <w:rFonts w:asciiTheme="minorHAnsi" w:hAnsiTheme="minorHAnsi"/>
          <w:spacing w:val="1"/>
        </w:rPr>
        <w:t xml:space="preserve"> </w:t>
      </w:r>
      <w:r w:rsidRPr="000A7441">
        <w:rPr>
          <w:rFonts w:asciiTheme="minorHAnsi" w:hAnsiTheme="minorHAnsi"/>
          <w:spacing w:val="-1"/>
        </w:rPr>
        <w:t>PBS-subsidy (i.e.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not</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w:t>
      </w:r>
      <w:r w:rsidRPr="000A7441">
        <w:rPr>
          <w:rFonts w:asciiTheme="minorHAnsi" w:hAnsiTheme="minorHAnsi"/>
        </w:rPr>
        <w:t>risk</w:t>
      </w:r>
      <w:r w:rsidRPr="000A7441">
        <w:rPr>
          <w:rFonts w:asciiTheme="minorHAnsi" w:hAnsiTheme="minorHAnsi"/>
          <w:spacing w:val="-1"/>
        </w:rPr>
        <w:t xml:space="preserve"> category),</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2"/>
        </w:rPr>
        <w:t xml:space="preserve"> level</w:t>
      </w:r>
      <w:r w:rsidRPr="000A7441">
        <w:rPr>
          <w:rFonts w:asciiTheme="minorHAnsi" w:hAnsiTheme="minorHAnsi"/>
          <w:spacing w:val="2"/>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2"/>
        </w:rPr>
        <w:t xml:space="preserve"> that</w:t>
      </w:r>
      <w:r w:rsidRPr="000A7441">
        <w:rPr>
          <w:rFonts w:asciiTheme="minorHAnsi" w:hAnsiTheme="minorHAnsi"/>
          <w:spacing w:val="65"/>
        </w:rPr>
        <w:t xml:space="preserve"> </w:t>
      </w:r>
      <w:r w:rsidRPr="000A7441">
        <w:rPr>
          <w:rFonts w:asciiTheme="minorHAnsi" w:hAnsiTheme="minorHAnsi"/>
          <w:spacing w:val="-1"/>
        </w:rPr>
        <w:t>threshold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1"/>
        </w:rPr>
        <w:t xml:space="preserve"> of</w:t>
      </w:r>
      <w:r w:rsidRPr="000A7441">
        <w:rPr>
          <w:rFonts w:asciiTheme="minorHAnsi" w:hAnsiTheme="minorHAnsi"/>
          <w:spacing w:val="1"/>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conjunction with dietary </w:t>
      </w:r>
      <w:r w:rsidRPr="000A7441">
        <w:rPr>
          <w:rFonts w:asciiTheme="minorHAnsi" w:hAnsiTheme="minorHAnsi"/>
          <w:spacing w:val="-2"/>
        </w:rPr>
        <w:t>therapy</w:t>
      </w:r>
      <w:r w:rsidRPr="000A7441">
        <w:rPr>
          <w:rFonts w:asciiTheme="minorHAnsi" w:hAnsiTheme="minorHAnsi"/>
          <w:spacing w:val="63"/>
        </w:rPr>
        <w:t xml:space="preserve"> </w:t>
      </w:r>
      <w:r w:rsidRPr="000A7441">
        <w:rPr>
          <w:rFonts w:asciiTheme="minorHAnsi" w:hAnsiTheme="minorHAnsi"/>
          <w:spacing w:val="-2"/>
        </w:rPr>
        <w:t>and</w:t>
      </w:r>
      <w:r w:rsidRPr="000A7441">
        <w:rPr>
          <w:rFonts w:asciiTheme="minorHAnsi" w:hAnsiTheme="minorHAnsi"/>
          <w:spacing w:val="-1"/>
        </w:rPr>
        <w:t xml:space="preserve"> 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 of</w:t>
      </w:r>
      <w:r w:rsidRPr="000A7441">
        <w:rPr>
          <w:rFonts w:asciiTheme="minorHAnsi" w:hAnsiTheme="minorHAnsi"/>
          <w:spacing w:val="1"/>
        </w:rPr>
        <w:t xml:space="preserve"> </w:t>
      </w:r>
      <w:r w:rsidRPr="000A7441">
        <w:rPr>
          <w:rFonts w:asciiTheme="minorHAnsi" w:hAnsiTheme="minorHAnsi"/>
          <w:spacing w:val="-1"/>
        </w:rPr>
        <w:t xml:space="preserve">statin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w:t>
      </w:r>
      <w:r w:rsidRPr="000A7441">
        <w:rPr>
          <w:rFonts w:asciiTheme="minorHAnsi" w:hAnsiTheme="minorHAnsi"/>
          <w:spacing w:val="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101"/>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2"/>
        </w:rPr>
        <w:t>or</w:t>
      </w:r>
    </w:p>
    <w:p w14:paraId="789DBC4C" w14:textId="77777777" w:rsidR="008137A8" w:rsidRPr="000A7441" w:rsidRDefault="008137A8" w:rsidP="00484C01">
      <w:pPr>
        <w:pStyle w:val="BodyText"/>
        <w:widowControl w:val="0"/>
        <w:numPr>
          <w:ilvl w:val="0"/>
          <w:numId w:val="49"/>
        </w:numPr>
        <w:tabs>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allows</w:t>
      </w:r>
      <w:r w:rsidRPr="000A7441">
        <w:rPr>
          <w:rFonts w:asciiTheme="minorHAnsi" w:hAnsiTheme="minorHAnsi"/>
          <w:spacing w:val="2"/>
        </w:rPr>
        <w:t xml:space="preserve"> </w:t>
      </w:r>
      <w:r w:rsidRPr="000A7441">
        <w:rPr>
          <w:rFonts w:asciiTheme="minorHAnsi" w:hAnsiTheme="minorHAnsi"/>
          <w:spacing w:val="-1"/>
        </w:rPr>
        <w:t>PBS-subsidised</w:t>
      </w:r>
      <w:r w:rsidRPr="000A7441">
        <w:rPr>
          <w:rFonts w:asciiTheme="minorHAnsi" w:hAnsiTheme="minorHAnsi"/>
          <w:spacing w:val="79"/>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at </w:t>
      </w:r>
      <w:r w:rsidRPr="000A7441">
        <w:rPr>
          <w:rFonts w:asciiTheme="minorHAnsi" w:hAnsiTheme="minorHAnsi"/>
          <w:spacing w:val="-2"/>
        </w:rPr>
        <w:t>any</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risk category patient),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rPr>
        <w:t xml:space="preserve">4 </w:t>
      </w:r>
      <w:r w:rsidRPr="000A7441">
        <w:rPr>
          <w:rFonts w:asciiTheme="minorHAnsi" w:hAnsiTheme="minorHAnsi"/>
          <w:spacing w:val="-1"/>
        </w:rPr>
        <w:t>mmol</w:t>
      </w:r>
      <w:r w:rsidRPr="000A7441">
        <w:rPr>
          <w:rFonts w:asciiTheme="minorHAnsi" w:hAnsiTheme="minorHAnsi"/>
          <w:spacing w:val="67"/>
        </w:rPr>
        <w:t xml:space="preserve"> </w:t>
      </w:r>
      <w:r w:rsidRPr="000A7441">
        <w:rPr>
          <w:rFonts w:asciiTheme="minorHAnsi" w:hAnsiTheme="minorHAnsi"/>
          <w:spacing w:val="-2"/>
        </w:rPr>
        <w:t>per</w:t>
      </w:r>
      <w:r w:rsidRPr="000A7441">
        <w:rPr>
          <w:rFonts w:asciiTheme="minorHAnsi" w:hAnsiTheme="minorHAnsi"/>
          <w:spacing w:val="1"/>
        </w:rPr>
        <w:t xml:space="preserve"> </w:t>
      </w:r>
      <w:r w:rsidRPr="000A7441">
        <w:rPr>
          <w:rFonts w:asciiTheme="minorHAnsi" w:hAnsiTheme="minorHAnsi"/>
        </w:rPr>
        <w:t>L</w:t>
      </w:r>
      <w:r w:rsidRPr="000A7441">
        <w:rPr>
          <w:rFonts w:asciiTheme="minorHAnsi" w:hAnsiTheme="minorHAnsi"/>
          <w:spacing w:val="-1"/>
        </w:rPr>
        <w:t xml:space="preserve">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of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3"/>
        </w:rPr>
        <w:t xml:space="preserve"> </w:t>
      </w:r>
      <w:r w:rsidRPr="000A7441">
        <w:rPr>
          <w:rFonts w:asciiTheme="minorHAnsi" w:hAnsiTheme="minorHAnsi"/>
          <w:spacing w:val="-1"/>
        </w:rPr>
        <w:t>conjunction</w:t>
      </w:r>
      <w:r w:rsidRPr="000A7441">
        <w:rPr>
          <w:rFonts w:asciiTheme="minorHAnsi" w:hAnsiTheme="minorHAnsi"/>
          <w:spacing w:val="2"/>
        </w:rPr>
        <w:t xml:space="preserve"> </w:t>
      </w:r>
      <w:r w:rsidRPr="000A7441">
        <w:rPr>
          <w:rFonts w:asciiTheme="minorHAnsi" w:hAnsiTheme="minorHAnsi"/>
          <w:spacing w:val="-1"/>
        </w:rPr>
        <w:t xml:space="preserve">with dietary </w:t>
      </w:r>
      <w:r w:rsidRPr="000A7441">
        <w:rPr>
          <w:rFonts w:asciiTheme="minorHAnsi" w:hAnsiTheme="minorHAnsi"/>
          <w:spacing w:val="-2"/>
        </w:rPr>
        <w:t>therapy</w:t>
      </w:r>
      <w:r w:rsidRPr="000A7441">
        <w:rPr>
          <w:rFonts w:asciiTheme="minorHAnsi" w:hAnsiTheme="minorHAnsi"/>
          <w:spacing w:val="-1"/>
        </w:rPr>
        <w:t xml:space="preserve"> and</w:t>
      </w:r>
      <w:r w:rsidRPr="000A7441">
        <w:rPr>
          <w:rFonts w:asciiTheme="minorHAnsi" w:hAnsiTheme="minorHAnsi"/>
          <w:spacing w:val="81"/>
        </w:rPr>
        <w:t xml:space="preserve"> </w:t>
      </w:r>
      <w:r w:rsidRPr="000A7441">
        <w:rPr>
          <w:rFonts w:asciiTheme="minorHAnsi" w:hAnsiTheme="minorHAnsi"/>
          <w:spacing w:val="-1"/>
        </w:rPr>
        <w:t>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1"/>
        </w:rPr>
        <w:t>statin 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73"/>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2"/>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p>
    <w:p w14:paraId="564DAA0B"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7C813A57"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4086</w:t>
      </w:r>
    </w:p>
    <w:p w14:paraId="04A80D5A"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3E14DEFB"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41BB203F"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42D0DB4A"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61798DE2" w14:textId="77777777" w:rsidR="007125BF"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peripheral vascular disease. </w:t>
      </w:r>
    </w:p>
    <w:p w14:paraId="0F44F571"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 with a statin is defined as follows:</w:t>
      </w:r>
    </w:p>
    <w:p w14:paraId="63889776" w14:textId="77777777" w:rsidR="008137A8" w:rsidRPr="000A7441" w:rsidRDefault="008137A8" w:rsidP="00484C01">
      <w:pPr>
        <w:pStyle w:val="BodyText"/>
        <w:widowControl w:val="0"/>
        <w:numPr>
          <w:ilvl w:val="0"/>
          <w:numId w:val="48"/>
        </w:numPr>
        <w:tabs>
          <w:tab w:val="left" w:pos="284"/>
          <w:tab w:val="left" w:pos="1261"/>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includes</w:t>
      </w:r>
      <w:r w:rsidRPr="000A7441">
        <w:rPr>
          <w:rFonts w:asciiTheme="minorHAnsi" w:hAnsiTheme="minorHAnsi"/>
          <w:spacing w:val="2"/>
        </w:rPr>
        <w:t xml:space="preserve"> </w:t>
      </w:r>
      <w:r w:rsidRPr="000A7441">
        <w:rPr>
          <w:rFonts w:asciiTheme="minorHAnsi" w:hAnsiTheme="minorHAnsi"/>
          <w:spacing w:val="-1"/>
        </w:rPr>
        <w:t>an initial</w:t>
      </w:r>
      <w:r w:rsidRPr="000A7441">
        <w:rPr>
          <w:rFonts w:asciiTheme="minorHAnsi" w:hAnsiTheme="minorHAnsi"/>
          <w:spacing w:val="7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1"/>
        </w:rPr>
        <w:t>threshold for</w:t>
      </w:r>
      <w:r w:rsidRPr="000A7441">
        <w:rPr>
          <w:rFonts w:asciiTheme="minorHAnsi" w:hAnsiTheme="minorHAnsi"/>
          <w:spacing w:val="1"/>
        </w:rPr>
        <w:t xml:space="preserve"> </w:t>
      </w:r>
      <w:r w:rsidRPr="000A7441">
        <w:rPr>
          <w:rFonts w:asciiTheme="minorHAnsi" w:hAnsiTheme="minorHAnsi"/>
          <w:spacing w:val="-1"/>
        </w:rPr>
        <w:t>PBS-subsidy (i.e.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not</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w:t>
      </w:r>
      <w:r w:rsidRPr="000A7441">
        <w:rPr>
          <w:rFonts w:asciiTheme="minorHAnsi" w:hAnsiTheme="minorHAnsi"/>
        </w:rPr>
        <w:t>risk</w:t>
      </w:r>
      <w:r w:rsidRPr="000A7441">
        <w:rPr>
          <w:rFonts w:asciiTheme="minorHAnsi" w:hAnsiTheme="minorHAnsi"/>
          <w:spacing w:val="-1"/>
        </w:rPr>
        <w:t xml:space="preserve"> category),</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2"/>
        </w:rPr>
        <w:t xml:space="preserve"> 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2"/>
        </w:rPr>
        <w:t xml:space="preserve"> that</w:t>
      </w:r>
      <w:r w:rsidRPr="000A7441">
        <w:rPr>
          <w:rFonts w:asciiTheme="minorHAnsi" w:hAnsiTheme="minorHAnsi"/>
          <w:spacing w:val="65"/>
        </w:rPr>
        <w:t xml:space="preserve"> </w:t>
      </w:r>
      <w:r w:rsidRPr="000A7441">
        <w:rPr>
          <w:rFonts w:asciiTheme="minorHAnsi" w:hAnsiTheme="minorHAnsi"/>
          <w:spacing w:val="-1"/>
        </w:rPr>
        <w:t>threshold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1"/>
        </w:rPr>
        <w:t xml:space="preserve"> of</w:t>
      </w:r>
      <w:r w:rsidRPr="000A7441">
        <w:rPr>
          <w:rFonts w:asciiTheme="minorHAnsi" w:hAnsiTheme="minorHAnsi"/>
          <w:spacing w:val="1"/>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conjunction with dietary </w:t>
      </w:r>
      <w:r w:rsidRPr="000A7441">
        <w:rPr>
          <w:rFonts w:asciiTheme="minorHAnsi" w:hAnsiTheme="minorHAnsi"/>
          <w:spacing w:val="-2"/>
        </w:rPr>
        <w:t>therapy</w:t>
      </w:r>
      <w:r w:rsidRPr="000A7441">
        <w:rPr>
          <w:rFonts w:asciiTheme="minorHAnsi" w:hAnsiTheme="minorHAnsi"/>
          <w:spacing w:val="63"/>
        </w:rPr>
        <w:t xml:space="preserve"> </w:t>
      </w:r>
      <w:r w:rsidRPr="000A7441">
        <w:rPr>
          <w:rFonts w:asciiTheme="minorHAnsi" w:hAnsiTheme="minorHAnsi"/>
          <w:spacing w:val="-2"/>
        </w:rPr>
        <w:t>and</w:t>
      </w:r>
      <w:r w:rsidRPr="000A7441">
        <w:rPr>
          <w:rFonts w:asciiTheme="minorHAnsi" w:hAnsiTheme="minorHAnsi"/>
          <w:spacing w:val="-1"/>
        </w:rPr>
        <w:t xml:space="preserve"> 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 of</w:t>
      </w:r>
      <w:r w:rsidRPr="000A7441">
        <w:rPr>
          <w:rFonts w:asciiTheme="minorHAnsi" w:hAnsiTheme="minorHAnsi"/>
          <w:spacing w:val="1"/>
        </w:rPr>
        <w:t xml:space="preserve"> </w:t>
      </w:r>
      <w:r w:rsidRPr="000A7441">
        <w:rPr>
          <w:rFonts w:asciiTheme="minorHAnsi" w:hAnsiTheme="minorHAnsi"/>
          <w:spacing w:val="-1"/>
        </w:rPr>
        <w:t xml:space="preserve">statin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w:t>
      </w:r>
      <w:r w:rsidRPr="000A7441">
        <w:rPr>
          <w:rFonts w:asciiTheme="minorHAnsi" w:hAnsiTheme="minorHAnsi"/>
          <w:spacing w:val="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101"/>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9"/>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2"/>
        </w:rPr>
        <w:t>or</w:t>
      </w:r>
    </w:p>
    <w:p w14:paraId="0A27788A" w14:textId="77777777" w:rsidR="008137A8" w:rsidRPr="000A7441" w:rsidRDefault="008137A8" w:rsidP="00484C01">
      <w:pPr>
        <w:pStyle w:val="BodyText"/>
        <w:widowControl w:val="0"/>
        <w:numPr>
          <w:ilvl w:val="0"/>
          <w:numId w:val="48"/>
        </w:numPr>
        <w:tabs>
          <w:tab w:val="left" w:pos="284"/>
          <w:tab w:val="left" w:pos="1261"/>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allows</w:t>
      </w:r>
      <w:r w:rsidRPr="000A7441">
        <w:rPr>
          <w:rFonts w:asciiTheme="minorHAnsi" w:hAnsiTheme="minorHAnsi"/>
          <w:spacing w:val="2"/>
        </w:rPr>
        <w:t xml:space="preserve"> </w:t>
      </w:r>
      <w:r w:rsidRPr="000A7441">
        <w:rPr>
          <w:rFonts w:asciiTheme="minorHAnsi" w:hAnsiTheme="minorHAnsi"/>
          <w:spacing w:val="-1"/>
        </w:rPr>
        <w:t>PBS-subsidised</w:t>
      </w:r>
      <w:r w:rsidRPr="000A7441">
        <w:rPr>
          <w:rFonts w:asciiTheme="minorHAnsi" w:hAnsiTheme="minorHAnsi"/>
          <w:spacing w:val="77"/>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at </w:t>
      </w:r>
      <w:r w:rsidRPr="000A7441">
        <w:rPr>
          <w:rFonts w:asciiTheme="minorHAnsi" w:hAnsiTheme="minorHAnsi"/>
          <w:spacing w:val="-2"/>
        </w:rPr>
        <w:t>any</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risk category patient),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rPr>
        <w:t xml:space="preserve">4 </w:t>
      </w:r>
      <w:r w:rsidRPr="000A7441">
        <w:rPr>
          <w:rFonts w:asciiTheme="minorHAnsi" w:hAnsiTheme="minorHAnsi"/>
          <w:spacing w:val="-1"/>
        </w:rPr>
        <w:t>mmol</w:t>
      </w:r>
      <w:r w:rsidRPr="000A7441">
        <w:rPr>
          <w:rFonts w:asciiTheme="minorHAnsi" w:hAnsiTheme="minorHAnsi"/>
          <w:spacing w:val="67"/>
        </w:rPr>
        <w:t xml:space="preserve"> </w:t>
      </w:r>
      <w:r w:rsidRPr="000A7441">
        <w:rPr>
          <w:rFonts w:asciiTheme="minorHAnsi" w:hAnsiTheme="minorHAnsi"/>
          <w:spacing w:val="-2"/>
        </w:rPr>
        <w:t>per</w:t>
      </w:r>
      <w:r w:rsidRPr="000A7441">
        <w:rPr>
          <w:rFonts w:asciiTheme="minorHAnsi" w:hAnsiTheme="minorHAnsi"/>
          <w:spacing w:val="1"/>
        </w:rPr>
        <w:t xml:space="preserve"> </w:t>
      </w:r>
      <w:r w:rsidRPr="000A7441">
        <w:rPr>
          <w:rFonts w:asciiTheme="minorHAnsi" w:hAnsiTheme="minorHAnsi"/>
        </w:rPr>
        <w:t>L</w:t>
      </w:r>
      <w:r w:rsidRPr="000A7441">
        <w:rPr>
          <w:rFonts w:asciiTheme="minorHAnsi" w:hAnsiTheme="minorHAnsi"/>
          <w:spacing w:val="-1"/>
        </w:rPr>
        <w:t xml:space="preserve">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of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3"/>
        </w:rPr>
        <w:t xml:space="preserve"> </w:t>
      </w:r>
      <w:r w:rsidRPr="000A7441">
        <w:rPr>
          <w:rFonts w:asciiTheme="minorHAnsi" w:hAnsiTheme="minorHAnsi"/>
          <w:spacing w:val="-1"/>
        </w:rPr>
        <w:t>conjunction</w:t>
      </w:r>
      <w:r w:rsidRPr="000A7441">
        <w:rPr>
          <w:rFonts w:asciiTheme="minorHAnsi" w:hAnsiTheme="minorHAnsi"/>
          <w:spacing w:val="2"/>
        </w:rPr>
        <w:t xml:space="preserve"> </w:t>
      </w:r>
      <w:r w:rsidRPr="000A7441">
        <w:rPr>
          <w:rFonts w:asciiTheme="minorHAnsi" w:hAnsiTheme="minorHAnsi"/>
          <w:spacing w:val="-1"/>
        </w:rPr>
        <w:t xml:space="preserve">with dietary </w:t>
      </w:r>
      <w:r w:rsidRPr="000A7441">
        <w:rPr>
          <w:rFonts w:asciiTheme="minorHAnsi" w:hAnsiTheme="minorHAnsi"/>
          <w:spacing w:val="-2"/>
        </w:rPr>
        <w:t>therapy</w:t>
      </w:r>
      <w:r w:rsidRPr="000A7441">
        <w:rPr>
          <w:rFonts w:asciiTheme="minorHAnsi" w:hAnsiTheme="minorHAnsi"/>
          <w:spacing w:val="-1"/>
        </w:rPr>
        <w:t xml:space="preserve"> and</w:t>
      </w:r>
      <w:r w:rsidRPr="000A7441">
        <w:rPr>
          <w:rFonts w:asciiTheme="minorHAnsi" w:hAnsiTheme="minorHAnsi"/>
          <w:spacing w:val="79"/>
        </w:rPr>
        <w:t xml:space="preserve"> </w:t>
      </w:r>
      <w:r w:rsidRPr="000A7441">
        <w:rPr>
          <w:rFonts w:asciiTheme="minorHAnsi" w:hAnsiTheme="minorHAnsi"/>
          <w:spacing w:val="-1"/>
        </w:rPr>
        <w:t>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1"/>
        </w:rPr>
        <w:t>statin 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73"/>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p>
    <w:p w14:paraId="2748047A"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10E07498"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4069</w:t>
      </w:r>
    </w:p>
    <w:p w14:paraId="0DE5AE82"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3F64690C"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0A1ED791"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5C407FDC"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3175FEE1" w14:textId="77777777" w:rsidR="007125BF"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heterozygous familial hypercholesterolaemia. </w:t>
      </w:r>
    </w:p>
    <w:p w14:paraId="16BFBD0E"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 with a statin is defined as follows:</w:t>
      </w:r>
    </w:p>
    <w:p w14:paraId="54C48838" w14:textId="77777777" w:rsidR="008137A8" w:rsidRPr="000A7441" w:rsidRDefault="008137A8" w:rsidP="00484C01">
      <w:pPr>
        <w:pStyle w:val="BodyText"/>
        <w:widowControl w:val="0"/>
        <w:numPr>
          <w:ilvl w:val="0"/>
          <w:numId w:val="47"/>
        </w:numPr>
        <w:tabs>
          <w:tab w:val="left" w:pos="284"/>
          <w:tab w:val="left" w:pos="1261"/>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includes</w:t>
      </w:r>
      <w:r w:rsidRPr="000A7441">
        <w:rPr>
          <w:rFonts w:asciiTheme="minorHAnsi" w:hAnsiTheme="minorHAnsi"/>
          <w:spacing w:val="2"/>
        </w:rPr>
        <w:t xml:space="preserve"> </w:t>
      </w:r>
      <w:r w:rsidRPr="000A7441">
        <w:rPr>
          <w:rFonts w:asciiTheme="minorHAnsi" w:hAnsiTheme="minorHAnsi"/>
          <w:spacing w:val="-1"/>
        </w:rPr>
        <w:t>an initial</w:t>
      </w:r>
      <w:r w:rsidRPr="000A7441">
        <w:rPr>
          <w:rFonts w:asciiTheme="minorHAnsi" w:hAnsiTheme="minorHAnsi"/>
          <w:spacing w:val="7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1"/>
        </w:rPr>
        <w:t>threshold for</w:t>
      </w:r>
      <w:r w:rsidRPr="000A7441">
        <w:rPr>
          <w:rFonts w:asciiTheme="minorHAnsi" w:hAnsiTheme="minorHAnsi"/>
          <w:spacing w:val="1"/>
        </w:rPr>
        <w:t xml:space="preserve"> </w:t>
      </w:r>
      <w:r w:rsidRPr="000A7441">
        <w:rPr>
          <w:rFonts w:asciiTheme="minorHAnsi" w:hAnsiTheme="minorHAnsi"/>
          <w:spacing w:val="-1"/>
        </w:rPr>
        <w:t>PBS-subsidy (i.e.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not</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w:t>
      </w:r>
      <w:r w:rsidRPr="000A7441">
        <w:rPr>
          <w:rFonts w:asciiTheme="minorHAnsi" w:hAnsiTheme="minorHAnsi"/>
        </w:rPr>
        <w:t>risk</w:t>
      </w:r>
      <w:r w:rsidRPr="000A7441">
        <w:rPr>
          <w:rFonts w:asciiTheme="minorHAnsi" w:hAnsiTheme="minorHAnsi"/>
          <w:spacing w:val="-1"/>
        </w:rPr>
        <w:t xml:space="preserve"> category),</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2"/>
        </w:rPr>
        <w:t xml:space="preserve"> 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2"/>
        </w:rPr>
        <w:t xml:space="preserve"> that</w:t>
      </w:r>
      <w:r w:rsidRPr="000A7441">
        <w:rPr>
          <w:rFonts w:asciiTheme="minorHAnsi" w:hAnsiTheme="minorHAnsi"/>
          <w:spacing w:val="65"/>
        </w:rPr>
        <w:t xml:space="preserve"> </w:t>
      </w:r>
      <w:r w:rsidRPr="000A7441">
        <w:rPr>
          <w:rFonts w:asciiTheme="minorHAnsi" w:hAnsiTheme="minorHAnsi"/>
          <w:spacing w:val="-1"/>
        </w:rPr>
        <w:t>threshold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1"/>
        </w:rPr>
        <w:t xml:space="preserve"> of</w:t>
      </w:r>
      <w:r w:rsidRPr="000A7441">
        <w:rPr>
          <w:rFonts w:asciiTheme="minorHAnsi" w:hAnsiTheme="minorHAnsi"/>
          <w:spacing w:val="1"/>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conjunction with dietary </w:t>
      </w:r>
      <w:r w:rsidRPr="000A7441">
        <w:rPr>
          <w:rFonts w:asciiTheme="minorHAnsi" w:hAnsiTheme="minorHAnsi"/>
          <w:spacing w:val="-2"/>
        </w:rPr>
        <w:t>therapy</w:t>
      </w:r>
      <w:r w:rsidRPr="000A7441">
        <w:rPr>
          <w:rFonts w:asciiTheme="minorHAnsi" w:hAnsiTheme="minorHAnsi"/>
          <w:spacing w:val="63"/>
        </w:rPr>
        <w:t xml:space="preserve"> </w:t>
      </w:r>
      <w:r w:rsidRPr="000A7441">
        <w:rPr>
          <w:rFonts w:asciiTheme="minorHAnsi" w:hAnsiTheme="minorHAnsi"/>
          <w:spacing w:val="-2"/>
        </w:rPr>
        <w:t>and</w:t>
      </w:r>
      <w:r w:rsidRPr="000A7441">
        <w:rPr>
          <w:rFonts w:asciiTheme="minorHAnsi" w:hAnsiTheme="minorHAnsi"/>
          <w:spacing w:val="-1"/>
        </w:rPr>
        <w:t xml:space="preserve"> 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 of</w:t>
      </w:r>
      <w:r w:rsidRPr="000A7441">
        <w:rPr>
          <w:rFonts w:asciiTheme="minorHAnsi" w:hAnsiTheme="minorHAnsi"/>
          <w:spacing w:val="1"/>
        </w:rPr>
        <w:t xml:space="preserve"> </w:t>
      </w:r>
      <w:r w:rsidRPr="000A7441">
        <w:rPr>
          <w:rFonts w:asciiTheme="minorHAnsi" w:hAnsiTheme="minorHAnsi"/>
          <w:spacing w:val="-1"/>
        </w:rPr>
        <w:t xml:space="preserve">statin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w:t>
      </w:r>
      <w:r w:rsidRPr="000A7441">
        <w:rPr>
          <w:rFonts w:asciiTheme="minorHAnsi" w:hAnsiTheme="minorHAnsi"/>
          <w:spacing w:val="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101"/>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9"/>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2"/>
        </w:rPr>
        <w:t>or</w:t>
      </w:r>
    </w:p>
    <w:p w14:paraId="12AAA6C9" w14:textId="77777777" w:rsidR="008137A8" w:rsidRPr="000A7441" w:rsidRDefault="008137A8" w:rsidP="00484C01">
      <w:pPr>
        <w:pStyle w:val="BodyText"/>
        <w:widowControl w:val="0"/>
        <w:numPr>
          <w:ilvl w:val="0"/>
          <w:numId w:val="47"/>
        </w:numPr>
        <w:tabs>
          <w:tab w:val="left" w:pos="284"/>
          <w:tab w:val="left" w:pos="1261"/>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allows</w:t>
      </w:r>
      <w:r w:rsidRPr="000A7441">
        <w:rPr>
          <w:rFonts w:asciiTheme="minorHAnsi" w:hAnsiTheme="minorHAnsi"/>
          <w:spacing w:val="2"/>
        </w:rPr>
        <w:t xml:space="preserve"> </w:t>
      </w:r>
      <w:r w:rsidRPr="000A7441">
        <w:rPr>
          <w:rFonts w:asciiTheme="minorHAnsi" w:hAnsiTheme="minorHAnsi"/>
          <w:spacing w:val="-1"/>
        </w:rPr>
        <w:t>PBS-subsidised</w:t>
      </w:r>
      <w:r w:rsidRPr="000A7441">
        <w:rPr>
          <w:rFonts w:asciiTheme="minorHAnsi" w:hAnsiTheme="minorHAnsi"/>
          <w:spacing w:val="77"/>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at </w:t>
      </w:r>
      <w:r w:rsidRPr="000A7441">
        <w:rPr>
          <w:rFonts w:asciiTheme="minorHAnsi" w:hAnsiTheme="minorHAnsi"/>
          <w:spacing w:val="-2"/>
        </w:rPr>
        <w:t>any</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risk category patient),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rPr>
        <w:t xml:space="preserve">4 </w:t>
      </w:r>
      <w:r w:rsidRPr="000A7441">
        <w:rPr>
          <w:rFonts w:asciiTheme="minorHAnsi" w:hAnsiTheme="minorHAnsi"/>
          <w:spacing w:val="-1"/>
        </w:rPr>
        <w:t>mmol</w:t>
      </w:r>
      <w:r w:rsidRPr="000A7441">
        <w:rPr>
          <w:rFonts w:asciiTheme="minorHAnsi" w:hAnsiTheme="minorHAnsi"/>
          <w:spacing w:val="67"/>
        </w:rPr>
        <w:t xml:space="preserve"> </w:t>
      </w:r>
      <w:r w:rsidRPr="000A7441">
        <w:rPr>
          <w:rFonts w:asciiTheme="minorHAnsi" w:hAnsiTheme="minorHAnsi"/>
          <w:spacing w:val="-2"/>
        </w:rPr>
        <w:t>per</w:t>
      </w:r>
      <w:r w:rsidRPr="000A7441">
        <w:rPr>
          <w:rFonts w:asciiTheme="minorHAnsi" w:hAnsiTheme="minorHAnsi"/>
          <w:spacing w:val="1"/>
        </w:rPr>
        <w:t xml:space="preserve"> </w:t>
      </w:r>
      <w:r w:rsidRPr="000A7441">
        <w:rPr>
          <w:rFonts w:asciiTheme="minorHAnsi" w:hAnsiTheme="minorHAnsi"/>
        </w:rPr>
        <w:t>L</w:t>
      </w:r>
      <w:r w:rsidRPr="000A7441">
        <w:rPr>
          <w:rFonts w:asciiTheme="minorHAnsi" w:hAnsiTheme="minorHAnsi"/>
          <w:spacing w:val="-1"/>
        </w:rPr>
        <w:t xml:space="preserve">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of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3"/>
        </w:rPr>
        <w:t xml:space="preserve"> </w:t>
      </w:r>
      <w:r w:rsidRPr="000A7441">
        <w:rPr>
          <w:rFonts w:asciiTheme="minorHAnsi" w:hAnsiTheme="minorHAnsi"/>
          <w:spacing w:val="-1"/>
        </w:rPr>
        <w:t>conjunction</w:t>
      </w:r>
      <w:r w:rsidRPr="000A7441">
        <w:rPr>
          <w:rFonts w:asciiTheme="minorHAnsi" w:hAnsiTheme="minorHAnsi"/>
          <w:spacing w:val="2"/>
        </w:rPr>
        <w:t xml:space="preserve"> </w:t>
      </w:r>
      <w:r w:rsidRPr="000A7441">
        <w:rPr>
          <w:rFonts w:asciiTheme="minorHAnsi" w:hAnsiTheme="minorHAnsi"/>
          <w:spacing w:val="-1"/>
        </w:rPr>
        <w:t xml:space="preserve">with dietary </w:t>
      </w:r>
      <w:r w:rsidRPr="000A7441">
        <w:rPr>
          <w:rFonts w:asciiTheme="minorHAnsi" w:hAnsiTheme="minorHAnsi"/>
          <w:spacing w:val="-2"/>
        </w:rPr>
        <w:t>therapy</w:t>
      </w:r>
      <w:r w:rsidRPr="000A7441">
        <w:rPr>
          <w:rFonts w:asciiTheme="minorHAnsi" w:hAnsiTheme="minorHAnsi"/>
          <w:spacing w:val="-1"/>
        </w:rPr>
        <w:t xml:space="preserve"> and</w:t>
      </w:r>
      <w:r w:rsidRPr="000A7441">
        <w:rPr>
          <w:rFonts w:asciiTheme="minorHAnsi" w:hAnsiTheme="minorHAnsi"/>
          <w:spacing w:val="79"/>
        </w:rPr>
        <w:t xml:space="preserve"> </w:t>
      </w:r>
      <w:r w:rsidRPr="000A7441">
        <w:rPr>
          <w:rFonts w:asciiTheme="minorHAnsi" w:hAnsiTheme="minorHAnsi"/>
          <w:spacing w:val="-1"/>
        </w:rPr>
        <w:t>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1"/>
        </w:rPr>
        <w:t>statin 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73"/>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p>
    <w:p w14:paraId="37CD29B6"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54C609E7"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4096</w:t>
      </w:r>
    </w:p>
    <w:p w14:paraId="4C76B424"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00E99F06"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1D8669C5"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48947412"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0235C327" w14:textId="77777777" w:rsidR="007125BF"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symptomatic cerebrovascular disease. </w:t>
      </w:r>
    </w:p>
    <w:p w14:paraId="638C5A7A"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 with a statin is defined as follows:</w:t>
      </w:r>
    </w:p>
    <w:p w14:paraId="1A77D3B7" w14:textId="77777777" w:rsidR="008137A8" w:rsidRPr="000A7441" w:rsidRDefault="008137A8" w:rsidP="00484C01">
      <w:pPr>
        <w:pStyle w:val="BodyText"/>
        <w:widowControl w:val="0"/>
        <w:numPr>
          <w:ilvl w:val="0"/>
          <w:numId w:val="46"/>
        </w:numPr>
        <w:tabs>
          <w:tab w:val="left" w:pos="284"/>
          <w:tab w:val="left" w:pos="1261"/>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includes</w:t>
      </w:r>
      <w:r w:rsidRPr="000A7441">
        <w:rPr>
          <w:rFonts w:asciiTheme="minorHAnsi" w:hAnsiTheme="minorHAnsi"/>
          <w:spacing w:val="2"/>
        </w:rPr>
        <w:t xml:space="preserve"> </w:t>
      </w:r>
      <w:r w:rsidRPr="000A7441">
        <w:rPr>
          <w:rFonts w:asciiTheme="minorHAnsi" w:hAnsiTheme="minorHAnsi"/>
          <w:spacing w:val="-1"/>
        </w:rPr>
        <w:t>an initial</w:t>
      </w:r>
      <w:r w:rsidRPr="000A7441">
        <w:rPr>
          <w:rFonts w:asciiTheme="minorHAnsi" w:hAnsiTheme="minorHAnsi"/>
          <w:spacing w:val="7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1"/>
        </w:rPr>
        <w:t>threshold for</w:t>
      </w:r>
      <w:r w:rsidRPr="000A7441">
        <w:rPr>
          <w:rFonts w:asciiTheme="minorHAnsi" w:hAnsiTheme="minorHAnsi"/>
          <w:spacing w:val="1"/>
        </w:rPr>
        <w:t xml:space="preserve"> </w:t>
      </w:r>
      <w:r w:rsidRPr="000A7441">
        <w:rPr>
          <w:rFonts w:asciiTheme="minorHAnsi" w:hAnsiTheme="minorHAnsi"/>
          <w:spacing w:val="-1"/>
        </w:rPr>
        <w:t>PBS-subsidy (i.e.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not</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w:t>
      </w:r>
      <w:r w:rsidRPr="000A7441">
        <w:rPr>
          <w:rFonts w:asciiTheme="minorHAnsi" w:hAnsiTheme="minorHAnsi"/>
        </w:rPr>
        <w:t>risk</w:t>
      </w:r>
      <w:r w:rsidRPr="000A7441">
        <w:rPr>
          <w:rFonts w:asciiTheme="minorHAnsi" w:hAnsiTheme="minorHAnsi"/>
          <w:spacing w:val="-1"/>
        </w:rPr>
        <w:t xml:space="preserve"> category),</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2"/>
        </w:rPr>
        <w:t xml:space="preserve"> 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2"/>
        </w:rPr>
        <w:t xml:space="preserve"> that</w:t>
      </w:r>
      <w:r w:rsidRPr="000A7441">
        <w:rPr>
          <w:rFonts w:asciiTheme="minorHAnsi" w:hAnsiTheme="minorHAnsi"/>
          <w:spacing w:val="65"/>
        </w:rPr>
        <w:t xml:space="preserve"> </w:t>
      </w:r>
      <w:r w:rsidRPr="000A7441">
        <w:rPr>
          <w:rFonts w:asciiTheme="minorHAnsi" w:hAnsiTheme="minorHAnsi"/>
          <w:spacing w:val="-1"/>
        </w:rPr>
        <w:t>threshold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1"/>
        </w:rPr>
        <w:t xml:space="preserve"> of</w:t>
      </w:r>
      <w:r w:rsidRPr="000A7441">
        <w:rPr>
          <w:rFonts w:asciiTheme="minorHAnsi" w:hAnsiTheme="minorHAnsi"/>
          <w:spacing w:val="1"/>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2"/>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conjunction with dietary </w:t>
      </w:r>
      <w:r w:rsidRPr="000A7441">
        <w:rPr>
          <w:rFonts w:asciiTheme="minorHAnsi" w:hAnsiTheme="minorHAnsi"/>
          <w:spacing w:val="-2"/>
        </w:rPr>
        <w:t>therapy</w:t>
      </w:r>
      <w:r w:rsidRPr="000A7441">
        <w:rPr>
          <w:rFonts w:asciiTheme="minorHAnsi" w:hAnsiTheme="minorHAnsi"/>
          <w:spacing w:val="63"/>
        </w:rPr>
        <w:t xml:space="preserve"> </w:t>
      </w:r>
      <w:r w:rsidRPr="000A7441">
        <w:rPr>
          <w:rFonts w:asciiTheme="minorHAnsi" w:hAnsiTheme="minorHAnsi"/>
          <w:spacing w:val="-2"/>
        </w:rPr>
        <w:t>and</w:t>
      </w:r>
      <w:r w:rsidRPr="000A7441">
        <w:rPr>
          <w:rFonts w:asciiTheme="minorHAnsi" w:hAnsiTheme="minorHAnsi"/>
          <w:spacing w:val="-1"/>
        </w:rPr>
        <w:t xml:space="preserve"> 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 of</w:t>
      </w:r>
      <w:r w:rsidRPr="000A7441">
        <w:rPr>
          <w:rFonts w:asciiTheme="minorHAnsi" w:hAnsiTheme="minorHAnsi"/>
          <w:spacing w:val="1"/>
        </w:rPr>
        <w:t xml:space="preserve"> </w:t>
      </w:r>
      <w:r w:rsidRPr="000A7441">
        <w:rPr>
          <w:rFonts w:asciiTheme="minorHAnsi" w:hAnsiTheme="minorHAnsi"/>
          <w:spacing w:val="-1"/>
        </w:rPr>
        <w:t xml:space="preserve">statin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w:t>
      </w:r>
      <w:r w:rsidRPr="000A7441">
        <w:rPr>
          <w:rFonts w:asciiTheme="minorHAnsi" w:hAnsiTheme="minorHAnsi"/>
          <w:spacing w:val="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101"/>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2"/>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2"/>
        </w:rPr>
        <w:t>or</w:t>
      </w:r>
    </w:p>
    <w:p w14:paraId="0201D259" w14:textId="77777777" w:rsidR="008137A8" w:rsidRPr="000A7441" w:rsidRDefault="008137A8" w:rsidP="00484C01">
      <w:pPr>
        <w:pStyle w:val="BodyText"/>
        <w:widowControl w:val="0"/>
        <w:numPr>
          <w:ilvl w:val="0"/>
          <w:numId w:val="46"/>
        </w:numPr>
        <w:tabs>
          <w:tab w:val="left" w:pos="284"/>
          <w:tab w:val="left" w:pos="1261"/>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allows</w:t>
      </w:r>
      <w:r w:rsidRPr="000A7441">
        <w:rPr>
          <w:rFonts w:asciiTheme="minorHAnsi" w:hAnsiTheme="minorHAnsi"/>
          <w:spacing w:val="2"/>
        </w:rPr>
        <w:t xml:space="preserve"> </w:t>
      </w:r>
      <w:r w:rsidRPr="000A7441">
        <w:rPr>
          <w:rFonts w:asciiTheme="minorHAnsi" w:hAnsiTheme="minorHAnsi"/>
          <w:spacing w:val="-1"/>
        </w:rPr>
        <w:t>PBS-subsidised</w:t>
      </w:r>
      <w:r w:rsidRPr="000A7441">
        <w:rPr>
          <w:rFonts w:asciiTheme="minorHAnsi" w:hAnsiTheme="minorHAnsi"/>
          <w:spacing w:val="77"/>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at </w:t>
      </w:r>
      <w:r w:rsidRPr="000A7441">
        <w:rPr>
          <w:rFonts w:asciiTheme="minorHAnsi" w:hAnsiTheme="minorHAnsi"/>
          <w:spacing w:val="-2"/>
        </w:rPr>
        <w:t>any</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risk category patient),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rPr>
        <w:t>4</w:t>
      </w:r>
      <w:r w:rsidRPr="000A7441">
        <w:rPr>
          <w:rFonts w:asciiTheme="minorHAnsi" w:hAnsiTheme="minorHAnsi"/>
          <w:spacing w:val="-1"/>
        </w:rPr>
        <w:t xml:space="preserve"> </w:t>
      </w:r>
      <w:r w:rsidRPr="000A7441">
        <w:rPr>
          <w:rFonts w:asciiTheme="minorHAnsi" w:hAnsiTheme="minorHAnsi"/>
          <w:spacing w:val="-2"/>
        </w:rPr>
        <w:t>mmol</w:t>
      </w:r>
      <w:r w:rsidRPr="000A7441">
        <w:rPr>
          <w:rFonts w:asciiTheme="minorHAnsi" w:hAnsiTheme="minorHAnsi"/>
          <w:spacing w:val="69"/>
        </w:rPr>
        <w:t xml:space="preserve"> </w:t>
      </w:r>
      <w:r w:rsidRPr="000A7441">
        <w:rPr>
          <w:rFonts w:asciiTheme="minorHAnsi" w:hAnsiTheme="minorHAnsi"/>
          <w:spacing w:val="-2"/>
        </w:rPr>
        <w:t>per</w:t>
      </w:r>
      <w:r w:rsidRPr="000A7441">
        <w:rPr>
          <w:rFonts w:asciiTheme="minorHAnsi" w:hAnsiTheme="minorHAnsi"/>
          <w:spacing w:val="1"/>
        </w:rPr>
        <w:t xml:space="preserve"> </w:t>
      </w:r>
      <w:r w:rsidRPr="000A7441">
        <w:rPr>
          <w:rFonts w:asciiTheme="minorHAnsi" w:hAnsiTheme="minorHAnsi"/>
        </w:rPr>
        <w:t>L</w:t>
      </w:r>
      <w:r w:rsidRPr="000A7441">
        <w:rPr>
          <w:rFonts w:asciiTheme="minorHAnsi" w:hAnsiTheme="minorHAnsi"/>
          <w:spacing w:val="-1"/>
        </w:rPr>
        <w:t xml:space="preserve">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of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3"/>
        </w:rPr>
        <w:t xml:space="preserve"> </w:t>
      </w:r>
      <w:r w:rsidRPr="000A7441">
        <w:rPr>
          <w:rFonts w:asciiTheme="minorHAnsi" w:hAnsiTheme="minorHAnsi"/>
          <w:spacing w:val="-1"/>
        </w:rPr>
        <w:t>conjunction</w:t>
      </w:r>
      <w:r w:rsidRPr="000A7441">
        <w:rPr>
          <w:rFonts w:asciiTheme="minorHAnsi" w:hAnsiTheme="minorHAnsi"/>
          <w:spacing w:val="2"/>
        </w:rPr>
        <w:t xml:space="preserve"> </w:t>
      </w:r>
      <w:r w:rsidRPr="000A7441">
        <w:rPr>
          <w:rFonts w:asciiTheme="minorHAnsi" w:hAnsiTheme="minorHAnsi"/>
          <w:spacing w:val="-1"/>
        </w:rPr>
        <w:t xml:space="preserve">with dietary </w:t>
      </w:r>
      <w:r w:rsidRPr="000A7441">
        <w:rPr>
          <w:rFonts w:asciiTheme="minorHAnsi" w:hAnsiTheme="minorHAnsi"/>
          <w:spacing w:val="-2"/>
        </w:rPr>
        <w:t>therapy</w:t>
      </w:r>
      <w:r w:rsidRPr="000A7441">
        <w:rPr>
          <w:rFonts w:asciiTheme="minorHAnsi" w:hAnsiTheme="minorHAnsi"/>
          <w:spacing w:val="-1"/>
        </w:rPr>
        <w:t xml:space="preserve"> and</w:t>
      </w:r>
      <w:r w:rsidRPr="000A7441">
        <w:rPr>
          <w:rFonts w:asciiTheme="minorHAnsi" w:hAnsiTheme="minorHAnsi"/>
          <w:spacing w:val="79"/>
        </w:rPr>
        <w:t xml:space="preserve"> </w:t>
      </w:r>
      <w:r w:rsidRPr="000A7441">
        <w:rPr>
          <w:rFonts w:asciiTheme="minorHAnsi" w:hAnsiTheme="minorHAnsi"/>
          <w:spacing w:val="-1"/>
        </w:rPr>
        <w:t>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1"/>
        </w:rPr>
        <w:t>statin 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75"/>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p>
    <w:p w14:paraId="1AEF6305"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6CB6839E"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4120</w:t>
      </w:r>
    </w:p>
    <w:p w14:paraId="30E43C36"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3EE6A82D"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31CEA7E8"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600C35CA"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4F785D4D" w14:textId="77777777" w:rsidR="007125BF"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a family history of coronary heart disease. </w:t>
      </w:r>
    </w:p>
    <w:p w14:paraId="57A0216C"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 with a statin is defined as follows:</w:t>
      </w:r>
    </w:p>
    <w:p w14:paraId="352F0CE5" w14:textId="77777777" w:rsidR="008137A8" w:rsidRPr="000A7441" w:rsidRDefault="008137A8" w:rsidP="00484C01">
      <w:pPr>
        <w:pStyle w:val="BodyText"/>
        <w:widowControl w:val="0"/>
        <w:numPr>
          <w:ilvl w:val="0"/>
          <w:numId w:val="45"/>
        </w:numPr>
        <w:tabs>
          <w:tab w:val="left" w:pos="284"/>
          <w:tab w:val="left" w:pos="1261"/>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includes</w:t>
      </w:r>
      <w:r w:rsidRPr="000A7441">
        <w:rPr>
          <w:rFonts w:asciiTheme="minorHAnsi" w:hAnsiTheme="minorHAnsi"/>
          <w:spacing w:val="2"/>
        </w:rPr>
        <w:t xml:space="preserve"> </w:t>
      </w:r>
      <w:r w:rsidRPr="000A7441">
        <w:rPr>
          <w:rFonts w:asciiTheme="minorHAnsi" w:hAnsiTheme="minorHAnsi"/>
          <w:spacing w:val="-1"/>
        </w:rPr>
        <w:t>an initial</w:t>
      </w:r>
      <w:r w:rsidRPr="000A7441">
        <w:rPr>
          <w:rFonts w:asciiTheme="minorHAnsi" w:hAnsiTheme="minorHAnsi"/>
          <w:spacing w:val="7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1"/>
        </w:rPr>
        <w:t>threshold for</w:t>
      </w:r>
      <w:r w:rsidRPr="000A7441">
        <w:rPr>
          <w:rFonts w:asciiTheme="minorHAnsi" w:hAnsiTheme="minorHAnsi"/>
          <w:spacing w:val="1"/>
        </w:rPr>
        <w:t xml:space="preserve"> </w:t>
      </w:r>
      <w:r w:rsidRPr="000A7441">
        <w:rPr>
          <w:rFonts w:asciiTheme="minorHAnsi" w:hAnsiTheme="minorHAnsi"/>
          <w:spacing w:val="-1"/>
        </w:rPr>
        <w:t>PBS-subsidy (i.e.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not</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w:t>
      </w:r>
      <w:r w:rsidRPr="000A7441">
        <w:rPr>
          <w:rFonts w:asciiTheme="minorHAnsi" w:hAnsiTheme="minorHAnsi"/>
        </w:rPr>
        <w:t>risk</w:t>
      </w:r>
      <w:r w:rsidRPr="000A7441">
        <w:rPr>
          <w:rFonts w:asciiTheme="minorHAnsi" w:hAnsiTheme="minorHAnsi"/>
          <w:spacing w:val="-1"/>
        </w:rPr>
        <w:t xml:space="preserve"> category),</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2"/>
        </w:rPr>
        <w:t xml:space="preserve"> 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2"/>
        </w:rPr>
        <w:t xml:space="preserve"> that</w:t>
      </w:r>
      <w:r w:rsidRPr="000A7441">
        <w:rPr>
          <w:rFonts w:asciiTheme="minorHAnsi" w:hAnsiTheme="minorHAnsi"/>
          <w:spacing w:val="65"/>
        </w:rPr>
        <w:t xml:space="preserve"> </w:t>
      </w:r>
      <w:r w:rsidRPr="000A7441">
        <w:rPr>
          <w:rFonts w:asciiTheme="minorHAnsi" w:hAnsiTheme="minorHAnsi"/>
          <w:spacing w:val="-1"/>
        </w:rPr>
        <w:t>threshold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1"/>
        </w:rPr>
        <w:t xml:space="preserve"> of</w:t>
      </w:r>
      <w:r w:rsidRPr="000A7441">
        <w:rPr>
          <w:rFonts w:asciiTheme="minorHAnsi" w:hAnsiTheme="minorHAnsi"/>
          <w:spacing w:val="1"/>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conjunction</w:t>
      </w:r>
      <w:r w:rsidRPr="000A7441">
        <w:rPr>
          <w:rFonts w:asciiTheme="minorHAnsi" w:hAnsiTheme="minorHAnsi"/>
        </w:rPr>
        <w:t xml:space="preserve"> </w:t>
      </w:r>
      <w:r w:rsidRPr="000A7441">
        <w:rPr>
          <w:rFonts w:asciiTheme="minorHAnsi" w:hAnsiTheme="minorHAnsi"/>
          <w:spacing w:val="-1"/>
        </w:rPr>
        <w:t xml:space="preserve">with dietary </w:t>
      </w:r>
      <w:r w:rsidRPr="000A7441">
        <w:rPr>
          <w:rFonts w:asciiTheme="minorHAnsi" w:hAnsiTheme="minorHAnsi"/>
          <w:spacing w:val="-2"/>
        </w:rPr>
        <w:t>therapy</w:t>
      </w:r>
      <w:r w:rsidRPr="000A7441">
        <w:rPr>
          <w:rFonts w:asciiTheme="minorHAnsi" w:hAnsiTheme="minorHAnsi"/>
          <w:spacing w:val="63"/>
        </w:rPr>
        <w:t xml:space="preserve"> </w:t>
      </w:r>
      <w:r w:rsidRPr="000A7441">
        <w:rPr>
          <w:rFonts w:asciiTheme="minorHAnsi" w:hAnsiTheme="minorHAnsi"/>
          <w:spacing w:val="-2"/>
        </w:rPr>
        <w:t>and</w:t>
      </w:r>
      <w:r w:rsidRPr="000A7441">
        <w:rPr>
          <w:rFonts w:asciiTheme="minorHAnsi" w:hAnsiTheme="minorHAnsi"/>
          <w:spacing w:val="-1"/>
        </w:rPr>
        <w:t xml:space="preserve"> 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 of</w:t>
      </w:r>
      <w:r w:rsidRPr="000A7441">
        <w:rPr>
          <w:rFonts w:asciiTheme="minorHAnsi" w:hAnsiTheme="minorHAnsi"/>
          <w:spacing w:val="1"/>
        </w:rPr>
        <w:t xml:space="preserve"> </w:t>
      </w:r>
      <w:r w:rsidRPr="000A7441">
        <w:rPr>
          <w:rFonts w:asciiTheme="minorHAnsi" w:hAnsiTheme="minorHAnsi"/>
          <w:spacing w:val="-1"/>
        </w:rPr>
        <w:t xml:space="preserve">statin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w:t>
      </w:r>
      <w:r w:rsidRPr="000A7441">
        <w:rPr>
          <w:rFonts w:asciiTheme="minorHAnsi" w:hAnsiTheme="minorHAnsi"/>
          <w:spacing w:val="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004F16AC" w:rsidRPr="000A7441">
        <w:rPr>
          <w:rFonts w:asciiTheme="minorHAnsi" w:hAnsiTheme="minorHAnsi"/>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2"/>
        </w:rPr>
        <w:t>or</w:t>
      </w:r>
    </w:p>
    <w:p w14:paraId="690E6CCE" w14:textId="77777777" w:rsidR="008137A8" w:rsidRPr="000A7441" w:rsidRDefault="008137A8" w:rsidP="00484C01">
      <w:pPr>
        <w:pStyle w:val="BodyText"/>
        <w:widowControl w:val="0"/>
        <w:numPr>
          <w:ilvl w:val="0"/>
          <w:numId w:val="45"/>
        </w:numPr>
        <w:tabs>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allows</w:t>
      </w:r>
      <w:r w:rsidRPr="000A7441">
        <w:rPr>
          <w:rFonts w:asciiTheme="minorHAnsi" w:hAnsiTheme="minorHAnsi"/>
          <w:spacing w:val="2"/>
        </w:rPr>
        <w:t xml:space="preserve"> </w:t>
      </w:r>
      <w:r w:rsidRPr="000A7441">
        <w:rPr>
          <w:rFonts w:asciiTheme="minorHAnsi" w:hAnsiTheme="minorHAnsi"/>
          <w:spacing w:val="-1"/>
        </w:rPr>
        <w:t>PBS-subsidised</w:t>
      </w:r>
      <w:r w:rsidRPr="000A7441">
        <w:rPr>
          <w:rFonts w:asciiTheme="minorHAnsi" w:hAnsiTheme="minorHAnsi"/>
          <w:spacing w:val="77"/>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at </w:t>
      </w:r>
      <w:r w:rsidRPr="000A7441">
        <w:rPr>
          <w:rFonts w:asciiTheme="minorHAnsi" w:hAnsiTheme="minorHAnsi"/>
          <w:spacing w:val="-2"/>
        </w:rPr>
        <w:t>any</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risk category patient),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rPr>
        <w:t>4</w:t>
      </w:r>
      <w:r w:rsidRPr="000A7441">
        <w:rPr>
          <w:rFonts w:asciiTheme="minorHAnsi" w:hAnsiTheme="minorHAnsi"/>
          <w:spacing w:val="-1"/>
        </w:rPr>
        <w:t xml:space="preserve"> </w:t>
      </w:r>
      <w:r w:rsidRPr="000A7441">
        <w:rPr>
          <w:rFonts w:asciiTheme="minorHAnsi" w:hAnsiTheme="minorHAnsi"/>
          <w:spacing w:val="-2"/>
        </w:rPr>
        <w:t>mmol</w:t>
      </w:r>
      <w:r w:rsidRPr="000A7441">
        <w:rPr>
          <w:rFonts w:asciiTheme="minorHAnsi" w:hAnsiTheme="minorHAnsi"/>
          <w:spacing w:val="69"/>
        </w:rPr>
        <w:t xml:space="preserve"> </w:t>
      </w:r>
      <w:r w:rsidRPr="000A7441">
        <w:rPr>
          <w:rFonts w:asciiTheme="minorHAnsi" w:hAnsiTheme="minorHAnsi"/>
          <w:spacing w:val="-2"/>
        </w:rPr>
        <w:t>per</w:t>
      </w:r>
      <w:r w:rsidRPr="000A7441">
        <w:rPr>
          <w:rFonts w:asciiTheme="minorHAnsi" w:hAnsiTheme="minorHAnsi"/>
          <w:spacing w:val="1"/>
        </w:rPr>
        <w:t xml:space="preserve"> </w:t>
      </w:r>
      <w:r w:rsidRPr="000A7441">
        <w:rPr>
          <w:rFonts w:asciiTheme="minorHAnsi" w:hAnsiTheme="minorHAnsi"/>
        </w:rPr>
        <w:t>L</w:t>
      </w:r>
      <w:r w:rsidRPr="000A7441">
        <w:rPr>
          <w:rFonts w:asciiTheme="minorHAnsi" w:hAnsiTheme="minorHAnsi"/>
          <w:spacing w:val="-1"/>
        </w:rPr>
        <w:t xml:space="preserve">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of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3"/>
        </w:rPr>
        <w:t xml:space="preserve"> </w:t>
      </w:r>
      <w:r w:rsidRPr="000A7441">
        <w:rPr>
          <w:rFonts w:asciiTheme="minorHAnsi" w:hAnsiTheme="minorHAnsi"/>
          <w:spacing w:val="-1"/>
        </w:rPr>
        <w:t>conjunction</w:t>
      </w:r>
      <w:r w:rsidRPr="000A7441">
        <w:rPr>
          <w:rFonts w:asciiTheme="minorHAnsi" w:hAnsiTheme="minorHAnsi"/>
          <w:spacing w:val="2"/>
        </w:rPr>
        <w:t xml:space="preserve"> </w:t>
      </w:r>
      <w:r w:rsidRPr="000A7441">
        <w:rPr>
          <w:rFonts w:asciiTheme="minorHAnsi" w:hAnsiTheme="minorHAnsi"/>
          <w:spacing w:val="-1"/>
        </w:rPr>
        <w:t xml:space="preserve">with dietary </w:t>
      </w:r>
      <w:r w:rsidRPr="000A7441">
        <w:rPr>
          <w:rFonts w:asciiTheme="minorHAnsi" w:hAnsiTheme="minorHAnsi"/>
          <w:spacing w:val="-2"/>
        </w:rPr>
        <w:t>therapy</w:t>
      </w:r>
      <w:r w:rsidRPr="000A7441">
        <w:rPr>
          <w:rFonts w:asciiTheme="minorHAnsi" w:hAnsiTheme="minorHAnsi"/>
          <w:spacing w:val="-1"/>
        </w:rPr>
        <w:t xml:space="preserve"> and</w:t>
      </w:r>
      <w:r w:rsidRPr="000A7441">
        <w:rPr>
          <w:rFonts w:asciiTheme="minorHAnsi" w:hAnsiTheme="minorHAnsi"/>
          <w:spacing w:val="79"/>
        </w:rPr>
        <w:t xml:space="preserve"> </w:t>
      </w:r>
      <w:r w:rsidRPr="000A7441">
        <w:rPr>
          <w:rFonts w:asciiTheme="minorHAnsi" w:hAnsiTheme="minorHAnsi"/>
          <w:spacing w:val="-1"/>
        </w:rPr>
        <w:t>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1"/>
        </w:rPr>
        <w:t>statin 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73"/>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p>
    <w:p w14:paraId="6970FCD7"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2EA0B46D"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4121</w:t>
      </w:r>
    </w:p>
    <w:p w14:paraId="663677C9"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529E5114"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1E995E29"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7CBE01F7"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205E4DFA"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Patient must have hypertension.</w:t>
      </w:r>
    </w:p>
    <w:p w14:paraId="5CE2435D"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 with a statin is defined as follows:</w:t>
      </w:r>
    </w:p>
    <w:p w14:paraId="6F3F34ED" w14:textId="77777777" w:rsidR="008137A8" w:rsidRPr="000A7441" w:rsidRDefault="008137A8" w:rsidP="00484C01">
      <w:pPr>
        <w:pStyle w:val="BodyText"/>
        <w:widowControl w:val="0"/>
        <w:numPr>
          <w:ilvl w:val="0"/>
          <w:numId w:val="44"/>
        </w:numPr>
        <w:tabs>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includes</w:t>
      </w:r>
      <w:r w:rsidRPr="000A7441">
        <w:rPr>
          <w:rFonts w:asciiTheme="minorHAnsi" w:hAnsiTheme="minorHAnsi"/>
          <w:spacing w:val="2"/>
        </w:rPr>
        <w:t xml:space="preserve"> </w:t>
      </w:r>
      <w:r w:rsidRPr="000A7441">
        <w:rPr>
          <w:rFonts w:asciiTheme="minorHAnsi" w:hAnsiTheme="minorHAnsi"/>
          <w:spacing w:val="-1"/>
        </w:rPr>
        <w:t>an initial</w:t>
      </w:r>
      <w:r w:rsidRPr="000A7441">
        <w:rPr>
          <w:rFonts w:asciiTheme="minorHAnsi" w:hAnsiTheme="minorHAnsi"/>
          <w:spacing w:val="7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1"/>
        </w:rPr>
        <w:t>threshold for</w:t>
      </w:r>
      <w:r w:rsidRPr="000A7441">
        <w:rPr>
          <w:rFonts w:asciiTheme="minorHAnsi" w:hAnsiTheme="minorHAnsi"/>
          <w:spacing w:val="1"/>
        </w:rPr>
        <w:t xml:space="preserve"> </w:t>
      </w:r>
      <w:r w:rsidRPr="000A7441">
        <w:rPr>
          <w:rFonts w:asciiTheme="minorHAnsi" w:hAnsiTheme="minorHAnsi"/>
          <w:spacing w:val="-1"/>
        </w:rPr>
        <w:t>PBS-subsidy (i.e.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not</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w:t>
      </w:r>
      <w:r w:rsidRPr="000A7441">
        <w:rPr>
          <w:rFonts w:asciiTheme="minorHAnsi" w:hAnsiTheme="minorHAnsi"/>
        </w:rPr>
        <w:t>risk</w:t>
      </w:r>
      <w:r w:rsidRPr="000A7441">
        <w:rPr>
          <w:rFonts w:asciiTheme="minorHAnsi" w:hAnsiTheme="minorHAnsi"/>
          <w:spacing w:val="-1"/>
        </w:rPr>
        <w:t xml:space="preserve"> category),</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2"/>
        </w:rPr>
        <w:t xml:space="preserve"> 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2"/>
        </w:rPr>
        <w:t xml:space="preserve"> that</w:t>
      </w:r>
      <w:r w:rsidRPr="000A7441">
        <w:rPr>
          <w:rFonts w:asciiTheme="minorHAnsi" w:hAnsiTheme="minorHAnsi"/>
          <w:spacing w:val="65"/>
        </w:rPr>
        <w:t xml:space="preserve"> </w:t>
      </w:r>
      <w:r w:rsidRPr="000A7441">
        <w:rPr>
          <w:rFonts w:asciiTheme="minorHAnsi" w:hAnsiTheme="minorHAnsi"/>
          <w:spacing w:val="-1"/>
        </w:rPr>
        <w:t>threshold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1"/>
        </w:rPr>
        <w:t xml:space="preserve"> of</w:t>
      </w:r>
      <w:r w:rsidRPr="000A7441">
        <w:rPr>
          <w:rFonts w:asciiTheme="minorHAnsi" w:hAnsiTheme="minorHAnsi"/>
          <w:spacing w:val="1"/>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conjunction with dietary </w:t>
      </w:r>
      <w:r w:rsidRPr="000A7441">
        <w:rPr>
          <w:rFonts w:asciiTheme="minorHAnsi" w:hAnsiTheme="minorHAnsi"/>
          <w:spacing w:val="-2"/>
        </w:rPr>
        <w:t>therapy</w:t>
      </w:r>
      <w:r w:rsidRPr="000A7441">
        <w:rPr>
          <w:rFonts w:asciiTheme="minorHAnsi" w:hAnsiTheme="minorHAnsi"/>
          <w:spacing w:val="63"/>
        </w:rPr>
        <w:t xml:space="preserve"> </w:t>
      </w:r>
      <w:r w:rsidRPr="000A7441">
        <w:rPr>
          <w:rFonts w:asciiTheme="minorHAnsi" w:hAnsiTheme="minorHAnsi"/>
          <w:spacing w:val="-2"/>
        </w:rPr>
        <w:t>and</w:t>
      </w:r>
      <w:r w:rsidRPr="000A7441">
        <w:rPr>
          <w:rFonts w:asciiTheme="minorHAnsi" w:hAnsiTheme="minorHAnsi"/>
          <w:spacing w:val="-1"/>
        </w:rPr>
        <w:t xml:space="preserve"> 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 of</w:t>
      </w:r>
      <w:r w:rsidRPr="000A7441">
        <w:rPr>
          <w:rFonts w:asciiTheme="minorHAnsi" w:hAnsiTheme="minorHAnsi"/>
          <w:spacing w:val="1"/>
        </w:rPr>
        <w:t xml:space="preserve"> </w:t>
      </w:r>
      <w:r w:rsidRPr="000A7441">
        <w:rPr>
          <w:rFonts w:asciiTheme="minorHAnsi" w:hAnsiTheme="minorHAnsi"/>
          <w:spacing w:val="-1"/>
        </w:rPr>
        <w:t xml:space="preserve">statin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w:t>
      </w:r>
      <w:r w:rsidRPr="000A7441">
        <w:rPr>
          <w:rFonts w:asciiTheme="minorHAnsi" w:hAnsiTheme="minorHAnsi"/>
          <w:spacing w:val="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103"/>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2"/>
        </w:rPr>
        <w:t>or</w:t>
      </w:r>
    </w:p>
    <w:p w14:paraId="66DE68BF" w14:textId="77777777" w:rsidR="008137A8" w:rsidRPr="000A7441" w:rsidRDefault="008137A8" w:rsidP="00484C01">
      <w:pPr>
        <w:pStyle w:val="BodyText"/>
        <w:widowControl w:val="0"/>
        <w:numPr>
          <w:ilvl w:val="0"/>
          <w:numId w:val="44"/>
        </w:numPr>
        <w:tabs>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allows</w:t>
      </w:r>
      <w:r w:rsidRPr="000A7441">
        <w:rPr>
          <w:rFonts w:asciiTheme="minorHAnsi" w:hAnsiTheme="minorHAnsi"/>
          <w:spacing w:val="2"/>
        </w:rPr>
        <w:t xml:space="preserve"> </w:t>
      </w:r>
      <w:r w:rsidRPr="000A7441">
        <w:rPr>
          <w:rFonts w:asciiTheme="minorHAnsi" w:hAnsiTheme="minorHAnsi"/>
          <w:spacing w:val="-1"/>
        </w:rPr>
        <w:t>PBS-subsidised</w:t>
      </w:r>
      <w:r w:rsidRPr="000A7441">
        <w:rPr>
          <w:rFonts w:asciiTheme="minorHAnsi" w:hAnsiTheme="minorHAnsi"/>
          <w:spacing w:val="77"/>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at </w:t>
      </w:r>
      <w:r w:rsidRPr="000A7441">
        <w:rPr>
          <w:rFonts w:asciiTheme="minorHAnsi" w:hAnsiTheme="minorHAnsi"/>
          <w:spacing w:val="-2"/>
        </w:rPr>
        <w:t>any</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risk category patient),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rPr>
        <w:t>4</w:t>
      </w:r>
      <w:r w:rsidRPr="000A7441">
        <w:rPr>
          <w:rFonts w:asciiTheme="minorHAnsi" w:hAnsiTheme="minorHAnsi"/>
          <w:spacing w:val="-1"/>
        </w:rPr>
        <w:t xml:space="preserve"> </w:t>
      </w:r>
      <w:r w:rsidRPr="000A7441">
        <w:rPr>
          <w:rFonts w:asciiTheme="minorHAnsi" w:hAnsiTheme="minorHAnsi"/>
          <w:spacing w:val="-2"/>
        </w:rPr>
        <w:t>mmol</w:t>
      </w:r>
      <w:r w:rsidRPr="000A7441">
        <w:rPr>
          <w:rFonts w:asciiTheme="minorHAnsi" w:hAnsiTheme="minorHAnsi"/>
          <w:spacing w:val="69"/>
        </w:rPr>
        <w:t xml:space="preserve"> </w:t>
      </w:r>
      <w:r w:rsidRPr="000A7441">
        <w:rPr>
          <w:rFonts w:asciiTheme="minorHAnsi" w:hAnsiTheme="minorHAnsi"/>
          <w:spacing w:val="-2"/>
        </w:rPr>
        <w:t>per</w:t>
      </w:r>
      <w:r w:rsidRPr="000A7441">
        <w:rPr>
          <w:rFonts w:asciiTheme="minorHAnsi" w:hAnsiTheme="minorHAnsi"/>
          <w:spacing w:val="1"/>
        </w:rPr>
        <w:t xml:space="preserve"> </w:t>
      </w:r>
      <w:r w:rsidRPr="000A7441">
        <w:rPr>
          <w:rFonts w:asciiTheme="minorHAnsi" w:hAnsiTheme="minorHAnsi"/>
        </w:rPr>
        <w:t>L</w:t>
      </w:r>
      <w:r w:rsidRPr="000A7441">
        <w:rPr>
          <w:rFonts w:asciiTheme="minorHAnsi" w:hAnsiTheme="minorHAnsi"/>
          <w:spacing w:val="-1"/>
        </w:rPr>
        <w:t xml:space="preserve">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of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3"/>
        </w:rPr>
        <w:t xml:space="preserve"> </w:t>
      </w:r>
      <w:r w:rsidRPr="000A7441">
        <w:rPr>
          <w:rFonts w:asciiTheme="minorHAnsi" w:hAnsiTheme="minorHAnsi"/>
          <w:spacing w:val="-1"/>
        </w:rPr>
        <w:t>conjunction</w:t>
      </w:r>
      <w:r w:rsidRPr="000A7441">
        <w:rPr>
          <w:rFonts w:asciiTheme="minorHAnsi" w:hAnsiTheme="minorHAnsi"/>
          <w:spacing w:val="2"/>
        </w:rPr>
        <w:t xml:space="preserve"> </w:t>
      </w:r>
      <w:r w:rsidRPr="000A7441">
        <w:rPr>
          <w:rFonts w:asciiTheme="minorHAnsi" w:hAnsiTheme="minorHAnsi"/>
          <w:spacing w:val="-1"/>
        </w:rPr>
        <w:t xml:space="preserve">with dietary </w:t>
      </w:r>
      <w:r w:rsidRPr="000A7441">
        <w:rPr>
          <w:rFonts w:asciiTheme="minorHAnsi" w:hAnsiTheme="minorHAnsi"/>
          <w:spacing w:val="-2"/>
        </w:rPr>
        <w:t>therapy</w:t>
      </w:r>
      <w:r w:rsidRPr="000A7441">
        <w:rPr>
          <w:rFonts w:asciiTheme="minorHAnsi" w:hAnsiTheme="minorHAnsi"/>
          <w:spacing w:val="-1"/>
        </w:rPr>
        <w:t xml:space="preserve"> and</w:t>
      </w:r>
      <w:r w:rsidRPr="000A7441">
        <w:rPr>
          <w:rFonts w:asciiTheme="minorHAnsi" w:hAnsiTheme="minorHAnsi"/>
          <w:spacing w:val="79"/>
        </w:rPr>
        <w:t xml:space="preserve"> </w:t>
      </w:r>
      <w:r w:rsidRPr="000A7441">
        <w:rPr>
          <w:rFonts w:asciiTheme="minorHAnsi" w:hAnsiTheme="minorHAnsi"/>
          <w:spacing w:val="-1"/>
        </w:rPr>
        <w:t>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1"/>
        </w:rPr>
        <w:t>statin 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73"/>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p>
    <w:p w14:paraId="7D6562F1"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3591A58C"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4097</w:t>
      </w:r>
    </w:p>
    <w:p w14:paraId="2F88B836"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2B0FCCFB"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1837791A"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homozygous familial hypercholesterolaemia, </w:t>
      </w:r>
      <w:r w:rsidRPr="000A7441">
        <w:rPr>
          <w:rFonts w:asciiTheme="minorHAnsi" w:hAnsiTheme="minorHAnsi"/>
          <w:b/>
          <w:spacing w:val="-1"/>
        </w:rPr>
        <w:t>AND</w:t>
      </w:r>
    </w:p>
    <w:p w14:paraId="232D8B9A"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Patient must be eligible for PBS-subsidised lipid-lowering medication (according to the criteria set out in the General Statement for Lipid-Lowering Drugs).</w:t>
      </w:r>
    </w:p>
    <w:p w14:paraId="25514C6B"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4"/>
          <w:szCs w:val="24"/>
          <w:u w:val="single"/>
        </w:rPr>
        <w:t xml:space="preserve"> </w:t>
      </w:r>
      <w:r w:rsidRPr="000A7441">
        <w:rPr>
          <w:rFonts w:asciiTheme="minorHAnsi" w:hAnsiTheme="minorHAnsi"/>
          <w:b/>
          <w:color w:val="auto"/>
          <w:spacing w:val="-1"/>
          <w:szCs w:val="24"/>
          <w:u w:val="single"/>
        </w:rPr>
        <w:t>required (STREAMLINED)</w:t>
      </w:r>
    </w:p>
    <w:p w14:paraId="3AED6490"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4147</w:t>
      </w:r>
    </w:p>
    <w:p w14:paraId="4037AAED"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32A50BEF"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00C78E65"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be eligible for PBS-subsidised lipid-lowering medication (according to the criteria set out in the General Statement for Lipid-Lowering Drugs), </w:t>
      </w:r>
      <w:r w:rsidRPr="000A7441">
        <w:rPr>
          <w:rFonts w:asciiTheme="minorHAnsi" w:hAnsiTheme="minorHAnsi"/>
          <w:b/>
          <w:spacing w:val="-1"/>
        </w:rPr>
        <w:t>AND</w:t>
      </w:r>
    </w:p>
    <w:p w14:paraId="02AE5F82"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Patient must have developed a clinically important product-related adverse event during treatment with an HMG CoA reductase inhibitor (statin) necessitating a reduction in the statin dose.</w:t>
      </w:r>
    </w:p>
    <w:p w14:paraId="7692B526"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A clinically important product-related adverse event is defined as follows:</w:t>
      </w:r>
    </w:p>
    <w:p w14:paraId="753C5D9C" w14:textId="77777777" w:rsidR="008137A8" w:rsidRPr="000A7441" w:rsidRDefault="008137A8" w:rsidP="00484C01">
      <w:pPr>
        <w:pStyle w:val="BodyText"/>
        <w:widowControl w:val="0"/>
        <w:numPr>
          <w:ilvl w:val="0"/>
          <w:numId w:val="84"/>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Severe myalgia (muscle symptoms without creatine kinase elevation) which is proven to be temporally associated with statin treatment; or</w:t>
      </w:r>
    </w:p>
    <w:p w14:paraId="27E0236F" w14:textId="77777777" w:rsidR="008137A8" w:rsidRPr="000A7441" w:rsidRDefault="008137A8" w:rsidP="00484C01">
      <w:pPr>
        <w:pStyle w:val="BodyText"/>
        <w:widowControl w:val="0"/>
        <w:numPr>
          <w:ilvl w:val="0"/>
          <w:numId w:val="84"/>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Myositis (clinically important creatine kinase elevation, with or without muscle symptoms) demonstrated by results twice the upper limit of normal on a single reading or a rising pattern on consecutive measurements and which is unexplained by other causes; or</w:t>
      </w:r>
    </w:p>
    <w:p w14:paraId="5CBC133E" w14:textId="77777777" w:rsidR="008137A8" w:rsidRPr="000A7441" w:rsidRDefault="008137A8" w:rsidP="00484C01">
      <w:pPr>
        <w:pStyle w:val="BodyText"/>
        <w:widowControl w:val="0"/>
        <w:numPr>
          <w:ilvl w:val="0"/>
          <w:numId w:val="84"/>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Unexplained, persistent elevations of serum transaminases (greater than 3 times the upper limit of normal) during treatment with a statin.</w:t>
      </w:r>
    </w:p>
    <w:p w14:paraId="363B1B06" w14:textId="77777777" w:rsidR="007125BF" w:rsidRPr="000A7441" w:rsidRDefault="00AE517C" w:rsidP="00AE517C">
      <w:pPr>
        <w:pStyle w:val="BodyText"/>
        <w:tabs>
          <w:tab w:val="left" w:pos="4678"/>
          <w:tab w:val="left" w:pos="9498"/>
        </w:tabs>
        <w:kinsoku w:val="0"/>
        <w:overflowPunct w:val="0"/>
        <w:spacing w:before="54"/>
        <w:ind w:right="-46"/>
        <w:rPr>
          <w:rFonts w:asciiTheme="minorHAnsi" w:eastAsiaTheme="majorEastAsia" w:hAnsiTheme="minorHAnsi" w:cstheme="majorBidi"/>
          <w:b/>
          <w:bCs/>
          <w:spacing w:val="-1"/>
          <w:szCs w:val="26"/>
        </w:rPr>
      </w:pPr>
      <w:r w:rsidRPr="000A7441">
        <w:rPr>
          <w:rFonts w:asciiTheme="minorHAnsi" w:hAnsiTheme="minorHAnsi"/>
          <w:noProof/>
          <w:sz w:val="2"/>
          <w:szCs w:val="2"/>
          <w:lang w:eastAsia="en-AU"/>
        </w:rPr>
        <mc:AlternateContent>
          <mc:Choice Requires="wpg">
            <w:drawing>
              <wp:inline distT="0" distB="0" distL="0" distR="0" wp14:anchorId="312ECA43" wp14:editId="1844935A">
                <wp:extent cx="5731510" cy="93798"/>
                <wp:effectExtent l="0" t="0" r="21590" b="0"/>
                <wp:docPr id="20" name="Group 20" title="brea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93798"/>
                          <a:chOff x="0" y="0"/>
                          <a:chExt cx="9905" cy="20"/>
                        </a:xfrm>
                      </wpg:grpSpPr>
                      <wps:wsp>
                        <wps:cNvPr id="21" name="Freeform 1532"/>
                        <wps:cNvSpPr>
                          <a:spLocks/>
                        </wps:cNvSpPr>
                        <wps:spPr bwMode="auto">
                          <a:xfrm>
                            <a:off x="5" y="5"/>
                            <a:ext cx="9893" cy="20"/>
                          </a:xfrm>
                          <a:custGeom>
                            <a:avLst/>
                            <a:gdLst>
                              <a:gd name="T0" fmla="*/ 0 w 9893"/>
                              <a:gd name="T1" fmla="*/ 0 h 20"/>
                              <a:gd name="T2" fmla="*/ 9892 w 9893"/>
                              <a:gd name="T3" fmla="*/ 0 h 20"/>
                            </a:gdLst>
                            <a:ahLst/>
                            <a:cxnLst>
                              <a:cxn ang="0">
                                <a:pos x="T0" y="T1"/>
                              </a:cxn>
                              <a:cxn ang="0">
                                <a:pos x="T2" y="T3"/>
                              </a:cxn>
                            </a:cxnLst>
                            <a:rect l="0" t="0" r="r" b="b"/>
                            <a:pathLst>
                              <a:path w="9893" h="20">
                                <a:moveTo>
                                  <a:pt x="0" y="0"/>
                                </a:moveTo>
                                <a:lnTo>
                                  <a:pt x="98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 o:spid="_x0000_s1026" alt="Title: break" style="width:451.3pt;height:7.4pt;mso-position-horizontal-relative:char;mso-position-vertical-relative:line" coordsize="99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">
                <v:shape id="Freeform 1532" o:spid="_x0000_s1027" style="position:absolute;left:5;top:5;width:9893;height:20;visibility:visible;mso-wrap-style:square;v-text-anchor:top" coordsize="98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1rWsMA&#10;AADbAAAADwAAAGRycy9kb3ducmV2LnhtbESPQYvCMBSE7wv+h/AEL4umiixLNS0qCuJB2K4HvT2a&#10;Z1tsXkoTa/33RljY4zAz3zDLtDe16Kh1lWUF00kEgji3uuJCwel3N/4G4TyyxtoyKXiSgzQZfCwx&#10;1vbBP9RlvhABwi5GBaX3TSyly0sy6Ca2IQ7e1bYGfZBtIXWLjwA3tZxF0Zc0WHFYKLGhTUn5Lbsb&#10;Bf32eI4O83nXrNYXzJA/r88TKTUa9qsFCE+9/w//tfdawWwK7y/hB8j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1rWsMAAADbAAAADwAAAAAAAAAAAAAAAACYAgAAZHJzL2Rv&#10;d25yZXYueG1sUEsFBgAAAAAEAAQA9QAAAIgDAAAAAA==&#10;" path="m,l9892,e" filled="f" strokeweight=".58pt">
                  <v:path arrowok="t" o:connecttype="custom" o:connectlocs="0,0;9892,0" o:connectangles="0,0"/>
                </v:shape>
                <w10:anchorlock/>
              </v:group>
            </w:pict>
          </mc:Fallback>
        </mc:AlternateContent>
      </w:r>
      <w:r w:rsidR="007125BF" w:rsidRPr="000A7441">
        <w:rPr>
          <w:rFonts w:asciiTheme="minorHAnsi" w:eastAsiaTheme="majorEastAsia" w:hAnsiTheme="minorHAnsi" w:cstheme="majorBidi"/>
          <w:b/>
          <w:bCs/>
          <w:spacing w:val="-1"/>
          <w:szCs w:val="26"/>
        </w:rPr>
        <w:t>ezetimibe 10 mg + simvastatin 10 mg tablet, 30</w:t>
      </w:r>
    </w:p>
    <w:p w14:paraId="1488856E" w14:textId="77777777" w:rsidR="007125BF" w:rsidRPr="000A7441" w:rsidRDefault="007125BF" w:rsidP="00AE517C">
      <w:pPr>
        <w:pStyle w:val="BodyText"/>
        <w:tabs>
          <w:tab w:val="left" w:pos="4678"/>
          <w:tab w:val="left" w:pos="9498"/>
        </w:tabs>
        <w:kinsoku w:val="0"/>
        <w:overflowPunct w:val="0"/>
        <w:spacing w:before="54"/>
        <w:ind w:right="-46"/>
        <w:rPr>
          <w:rFonts w:asciiTheme="minorHAnsi" w:eastAsiaTheme="majorEastAsia" w:hAnsiTheme="minorHAnsi" w:cstheme="majorBidi"/>
          <w:b/>
          <w:bCs/>
          <w:spacing w:val="-1"/>
          <w:szCs w:val="26"/>
        </w:rPr>
      </w:pPr>
      <w:r w:rsidRPr="000A7441">
        <w:rPr>
          <w:rFonts w:asciiTheme="minorHAnsi" w:eastAsiaTheme="majorEastAsia" w:hAnsiTheme="minorHAnsi" w:cstheme="majorBidi"/>
          <w:b/>
          <w:bCs/>
          <w:spacing w:val="-1"/>
          <w:szCs w:val="26"/>
        </w:rPr>
        <w:t>9483D</w:t>
      </w:r>
    </w:p>
    <w:tbl>
      <w:tblPr>
        <w:tblpPr w:leftFromText="180" w:rightFromText="180" w:vertAnchor="text" w:horzAnchor="margin" w:tblpY="2"/>
        <w:tblW w:w="6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8"/>
        <w:gridCol w:w="912"/>
        <w:gridCol w:w="975"/>
        <w:gridCol w:w="840"/>
        <w:gridCol w:w="835"/>
        <w:gridCol w:w="2222"/>
      </w:tblGrid>
      <w:tr w:rsidR="007125BF" w:rsidRPr="000A7441" w14:paraId="74EFFDBB" w14:textId="77777777" w:rsidTr="007125BF">
        <w:trPr>
          <w:trHeight w:hRule="exact" w:val="296"/>
        </w:trPr>
        <w:tc>
          <w:tcPr>
            <w:tcW w:w="1078" w:type="dxa"/>
            <w:shd w:val="clear" w:color="auto" w:fill="DADADA"/>
          </w:tcPr>
          <w:p w14:paraId="5473950B" w14:textId="77777777" w:rsidR="007125BF" w:rsidRPr="000A7441" w:rsidRDefault="007125BF" w:rsidP="00AE517C">
            <w:pPr>
              <w:pStyle w:val="TableParagraph"/>
              <w:kinsoku w:val="0"/>
              <w:overflowPunct w:val="0"/>
              <w:spacing w:before="60" w:after="60"/>
              <w:ind w:left="23" w:right="-46"/>
              <w:jc w:val="both"/>
              <w:rPr>
                <w:rFonts w:asciiTheme="minorHAnsi" w:hAnsiTheme="minorHAnsi"/>
                <w:b/>
              </w:rPr>
            </w:pPr>
            <w:r w:rsidRPr="000A7441">
              <w:rPr>
                <w:rFonts w:asciiTheme="minorHAnsi" w:hAnsiTheme="minorHAnsi" w:cs="Arial"/>
                <w:b/>
                <w:sz w:val="14"/>
                <w:szCs w:val="14"/>
              </w:rPr>
              <w:t>Max.Qty</w:t>
            </w:r>
            <w:r w:rsidRPr="000A7441">
              <w:rPr>
                <w:rFonts w:asciiTheme="minorHAnsi" w:hAnsiTheme="minorHAnsi" w:cs="Arial"/>
                <w:b/>
                <w:spacing w:val="-13"/>
                <w:sz w:val="14"/>
                <w:szCs w:val="14"/>
              </w:rPr>
              <w:t xml:space="preserve"> </w:t>
            </w:r>
            <w:r w:rsidRPr="000A7441">
              <w:rPr>
                <w:rFonts w:asciiTheme="minorHAnsi" w:hAnsiTheme="minorHAnsi" w:cs="Arial"/>
                <w:b/>
                <w:sz w:val="14"/>
                <w:szCs w:val="14"/>
              </w:rPr>
              <w:t>Packs</w:t>
            </w:r>
          </w:p>
        </w:tc>
        <w:tc>
          <w:tcPr>
            <w:tcW w:w="912" w:type="dxa"/>
            <w:shd w:val="clear" w:color="auto" w:fill="DADADA"/>
          </w:tcPr>
          <w:p w14:paraId="712996CB" w14:textId="77777777" w:rsidR="007125BF" w:rsidRPr="000A7441" w:rsidRDefault="007125BF" w:rsidP="00AE517C">
            <w:pPr>
              <w:pStyle w:val="TableParagraph"/>
              <w:kinsoku w:val="0"/>
              <w:overflowPunct w:val="0"/>
              <w:spacing w:before="60" w:after="60"/>
              <w:ind w:left="97" w:right="-46"/>
              <w:jc w:val="both"/>
              <w:rPr>
                <w:rFonts w:asciiTheme="minorHAnsi" w:hAnsiTheme="minorHAnsi"/>
                <w:b/>
              </w:rPr>
            </w:pPr>
            <w:r w:rsidRPr="000A7441">
              <w:rPr>
                <w:rFonts w:asciiTheme="minorHAnsi" w:hAnsiTheme="minorHAnsi" w:cs="Arial"/>
                <w:b/>
                <w:spacing w:val="-1"/>
                <w:sz w:val="14"/>
                <w:szCs w:val="14"/>
              </w:rPr>
              <w:t>No.</w:t>
            </w:r>
            <w:r w:rsidRPr="000A7441">
              <w:rPr>
                <w:rFonts w:asciiTheme="minorHAnsi" w:hAnsiTheme="minorHAnsi" w:cs="Arial"/>
                <w:b/>
                <w:spacing w:val="-5"/>
                <w:sz w:val="14"/>
                <w:szCs w:val="14"/>
              </w:rPr>
              <w:t xml:space="preserve"> </w:t>
            </w:r>
            <w:r w:rsidRPr="000A7441">
              <w:rPr>
                <w:rFonts w:asciiTheme="minorHAnsi" w:hAnsiTheme="minorHAnsi" w:cs="Arial"/>
                <w:b/>
                <w:sz w:val="14"/>
                <w:szCs w:val="14"/>
              </w:rPr>
              <w:t>of</w:t>
            </w:r>
            <w:r w:rsidRPr="000A7441">
              <w:rPr>
                <w:rFonts w:asciiTheme="minorHAnsi" w:hAnsiTheme="minorHAnsi" w:cs="Arial"/>
                <w:b/>
                <w:spacing w:val="-4"/>
                <w:sz w:val="14"/>
                <w:szCs w:val="14"/>
              </w:rPr>
              <w:t xml:space="preserve"> </w:t>
            </w:r>
            <w:r w:rsidRPr="000A7441">
              <w:rPr>
                <w:rFonts w:asciiTheme="minorHAnsi" w:hAnsiTheme="minorHAnsi" w:cs="Arial"/>
                <w:b/>
                <w:spacing w:val="-1"/>
                <w:sz w:val="14"/>
                <w:szCs w:val="14"/>
              </w:rPr>
              <w:t>Rpts</w:t>
            </w:r>
          </w:p>
        </w:tc>
        <w:tc>
          <w:tcPr>
            <w:tcW w:w="975" w:type="dxa"/>
            <w:shd w:val="clear" w:color="auto" w:fill="DADADA"/>
          </w:tcPr>
          <w:p w14:paraId="638AD4BE" w14:textId="77777777" w:rsidR="007125BF" w:rsidRPr="000A7441" w:rsidRDefault="007125BF" w:rsidP="00AE517C">
            <w:pPr>
              <w:pStyle w:val="TableParagraph"/>
              <w:kinsoku w:val="0"/>
              <w:overflowPunct w:val="0"/>
              <w:spacing w:before="60" w:after="60"/>
              <w:ind w:left="140" w:right="-46"/>
              <w:jc w:val="both"/>
              <w:rPr>
                <w:rFonts w:asciiTheme="minorHAnsi" w:hAnsiTheme="minorHAnsi"/>
                <w:b/>
              </w:rPr>
            </w:pPr>
            <w:r w:rsidRPr="000A7441">
              <w:rPr>
                <w:rFonts w:asciiTheme="minorHAnsi" w:hAnsiTheme="minorHAnsi" w:cs="Arial"/>
                <w:b/>
                <w:spacing w:val="-1"/>
                <w:sz w:val="14"/>
                <w:szCs w:val="14"/>
              </w:rPr>
              <w:t>Premium</w:t>
            </w:r>
            <w:r w:rsidRPr="000A7441">
              <w:rPr>
                <w:rFonts w:asciiTheme="minorHAnsi" w:hAnsiTheme="minorHAnsi" w:cs="Arial"/>
                <w:b/>
                <w:spacing w:val="-6"/>
                <w:sz w:val="14"/>
                <w:szCs w:val="14"/>
              </w:rPr>
              <w:t xml:space="preserve"> </w:t>
            </w:r>
            <w:r w:rsidRPr="000A7441">
              <w:rPr>
                <w:rFonts w:asciiTheme="minorHAnsi" w:hAnsiTheme="minorHAnsi" w:cs="Arial"/>
                <w:b/>
                <w:sz w:val="14"/>
                <w:szCs w:val="14"/>
              </w:rPr>
              <w:t>$</w:t>
            </w:r>
          </w:p>
        </w:tc>
        <w:tc>
          <w:tcPr>
            <w:tcW w:w="840" w:type="dxa"/>
            <w:shd w:val="clear" w:color="auto" w:fill="DADADA"/>
          </w:tcPr>
          <w:p w14:paraId="6010658C" w14:textId="77777777" w:rsidR="007125BF" w:rsidRPr="000A7441" w:rsidRDefault="007125BF" w:rsidP="00AE517C">
            <w:pPr>
              <w:pStyle w:val="TableParagraph"/>
              <w:kinsoku w:val="0"/>
              <w:overflowPunct w:val="0"/>
              <w:spacing w:before="60" w:after="60"/>
              <w:ind w:left="143" w:right="-46"/>
              <w:jc w:val="both"/>
              <w:rPr>
                <w:rFonts w:asciiTheme="minorHAnsi" w:hAnsiTheme="minorHAnsi"/>
                <w:b/>
              </w:rPr>
            </w:pPr>
            <w:r w:rsidRPr="000A7441">
              <w:rPr>
                <w:rFonts w:asciiTheme="minorHAnsi" w:hAnsiTheme="minorHAnsi" w:cs="Arial"/>
                <w:b/>
                <w:spacing w:val="-1"/>
                <w:sz w:val="14"/>
                <w:szCs w:val="14"/>
              </w:rPr>
              <w:t>DPMQ</w:t>
            </w:r>
            <w:r w:rsidRPr="000A7441">
              <w:rPr>
                <w:rFonts w:asciiTheme="minorHAnsi" w:hAnsiTheme="minorHAnsi" w:cs="Arial"/>
                <w:b/>
                <w:spacing w:val="-4"/>
                <w:sz w:val="14"/>
                <w:szCs w:val="14"/>
              </w:rPr>
              <w:t xml:space="preserve"> </w:t>
            </w:r>
            <w:r w:rsidRPr="000A7441">
              <w:rPr>
                <w:rFonts w:asciiTheme="minorHAnsi" w:hAnsiTheme="minorHAnsi" w:cs="Arial"/>
                <w:b/>
                <w:sz w:val="14"/>
                <w:szCs w:val="14"/>
              </w:rPr>
              <w:t>$</w:t>
            </w:r>
          </w:p>
        </w:tc>
        <w:tc>
          <w:tcPr>
            <w:tcW w:w="835" w:type="dxa"/>
            <w:shd w:val="clear" w:color="auto" w:fill="DADADA"/>
          </w:tcPr>
          <w:p w14:paraId="7014949B" w14:textId="77777777" w:rsidR="007125BF" w:rsidRPr="000A7441" w:rsidRDefault="007125BF" w:rsidP="00AE517C">
            <w:pPr>
              <w:pStyle w:val="TableParagraph"/>
              <w:kinsoku w:val="0"/>
              <w:overflowPunct w:val="0"/>
              <w:spacing w:before="60" w:after="60"/>
              <w:ind w:left="99" w:right="-46"/>
              <w:jc w:val="both"/>
              <w:rPr>
                <w:rFonts w:asciiTheme="minorHAnsi" w:hAnsiTheme="minorHAnsi"/>
                <w:b/>
              </w:rPr>
            </w:pPr>
            <w:r w:rsidRPr="000A7441">
              <w:rPr>
                <w:rFonts w:asciiTheme="minorHAnsi" w:hAnsiTheme="minorHAnsi" w:cs="Arial"/>
                <w:b/>
                <w:spacing w:val="-1"/>
                <w:sz w:val="14"/>
                <w:szCs w:val="14"/>
              </w:rPr>
              <w:t>MRVSN</w:t>
            </w:r>
            <w:r w:rsidRPr="000A7441">
              <w:rPr>
                <w:rFonts w:asciiTheme="minorHAnsi" w:hAnsiTheme="minorHAnsi" w:cs="Arial"/>
                <w:b/>
                <w:spacing w:val="-7"/>
                <w:sz w:val="14"/>
                <w:szCs w:val="14"/>
              </w:rPr>
              <w:t xml:space="preserve"> </w:t>
            </w:r>
            <w:r w:rsidRPr="000A7441">
              <w:rPr>
                <w:rFonts w:asciiTheme="minorHAnsi" w:hAnsiTheme="minorHAnsi" w:cs="Arial"/>
                <w:b/>
                <w:sz w:val="14"/>
                <w:szCs w:val="14"/>
              </w:rPr>
              <w:t>$</w:t>
            </w:r>
          </w:p>
        </w:tc>
        <w:tc>
          <w:tcPr>
            <w:tcW w:w="2222" w:type="dxa"/>
            <w:shd w:val="clear" w:color="auto" w:fill="DADADA"/>
          </w:tcPr>
          <w:p w14:paraId="6095FBF6" w14:textId="77777777" w:rsidR="007125BF" w:rsidRPr="000A7441" w:rsidRDefault="007125BF" w:rsidP="00AE517C">
            <w:pPr>
              <w:pStyle w:val="TableParagraph"/>
              <w:kinsoku w:val="0"/>
              <w:overflowPunct w:val="0"/>
              <w:spacing w:before="60" w:after="60"/>
              <w:ind w:left="-2" w:right="-46"/>
              <w:jc w:val="both"/>
              <w:rPr>
                <w:rFonts w:asciiTheme="minorHAnsi" w:hAnsiTheme="minorHAnsi"/>
                <w:b/>
              </w:rPr>
            </w:pPr>
            <w:r w:rsidRPr="000A7441">
              <w:rPr>
                <w:rFonts w:asciiTheme="minorHAnsi" w:hAnsiTheme="minorHAnsi" w:cs="Arial"/>
                <w:b/>
                <w:spacing w:val="-1"/>
                <w:sz w:val="14"/>
                <w:szCs w:val="14"/>
              </w:rPr>
              <w:t>Brand</w:t>
            </w:r>
            <w:r w:rsidRPr="000A7441">
              <w:rPr>
                <w:rFonts w:asciiTheme="minorHAnsi" w:hAnsiTheme="minorHAnsi" w:cs="Arial"/>
                <w:b/>
                <w:spacing w:val="-8"/>
                <w:sz w:val="14"/>
                <w:szCs w:val="14"/>
              </w:rPr>
              <w:t xml:space="preserve"> </w:t>
            </w:r>
            <w:r w:rsidRPr="000A7441">
              <w:rPr>
                <w:rFonts w:asciiTheme="minorHAnsi" w:hAnsiTheme="minorHAnsi" w:cs="Arial"/>
                <w:b/>
                <w:sz w:val="14"/>
                <w:szCs w:val="14"/>
              </w:rPr>
              <w:t>Name</w:t>
            </w:r>
            <w:r w:rsidRPr="000A7441">
              <w:rPr>
                <w:rFonts w:asciiTheme="minorHAnsi" w:hAnsiTheme="minorHAnsi" w:cs="Arial"/>
                <w:b/>
                <w:spacing w:val="-5"/>
                <w:sz w:val="14"/>
                <w:szCs w:val="14"/>
              </w:rPr>
              <w:t xml:space="preserve"> </w:t>
            </w:r>
            <w:r w:rsidRPr="000A7441">
              <w:rPr>
                <w:rFonts w:asciiTheme="minorHAnsi" w:hAnsiTheme="minorHAnsi" w:cs="Arial"/>
                <w:b/>
                <w:sz w:val="14"/>
                <w:szCs w:val="14"/>
              </w:rPr>
              <w:t>and</w:t>
            </w:r>
            <w:r w:rsidRPr="000A7441">
              <w:rPr>
                <w:rFonts w:asciiTheme="minorHAnsi" w:hAnsiTheme="minorHAnsi" w:cs="Arial"/>
                <w:b/>
                <w:spacing w:val="-6"/>
                <w:sz w:val="14"/>
                <w:szCs w:val="14"/>
              </w:rPr>
              <w:t xml:space="preserve"> </w:t>
            </w:r>
            <w:r w:rsidRPr="000A7441">
              <w:rPr>
                <w:rFonts w:asciiTheme="minorHAnsi" w:hAnsiTheme="minorHAnsi" w:cs="Arial"/>
                <w:b/>
                <w:spacing w:val="-1"/>
                <w:sz w:val="14"/>
                <w:szCs w:val="14"/>
              </w:rPr>
              <w:t>Manufacturer</w:t>
            </w:r>
          </w:p>
        </w:tc>
      </w:tr>
      <w:tr w:rsidR="007125BF" w:rsidRPr="000A7441" w14:paraId="2262849C" w14:textId="77777777" w:rsidTr="007125BF">
        <w:trPr>
          <w:trHeight w:hRule="exact" w:val="296"/>
        </w:trPr>
        <w:tc>
          <w:tcPr>
            <w:tcW w:w="1078" w:type="dxa"/>
            <w:shd w:val="clear" w:color="auto" w:fill="auto"/>
          </w:tcPr>
          <w:p w14:paraId="35E5E852" w14:textId="77777777" w:rsidR="007125BF" w:rsidRPr="000A7441" w:rsidRDefault="007125BF" w:rsidP="00AE517C">
            <w:pPr>
              <w:pStyle w:val="TableParagraph"/>
              <w:kinsoku w:val="0"/>
              <w:overflowPunct w:val="0"/>
              <w:spacing w:before="60" w:after="60"/>
              <w:ind w:left="23" w:right="-46"/>
              <w:jc w:val="both"/>
              <w:rPr>
                <w:rFonts w:asciiTheme="minorHAnsi" w:hAnsiTheme="minorHAnsi" w:cs="Arial"/>
                <w:sz w:val="14"/>
                <w:szCs w:val="14"/>
              </w:rPr>
            </w:pPr>
            <w:r w:rsidRPr="000A7441">
              <w:rPr>
                <w:rFonts w:asciiTheme="minorHAnsi" w:hAnsiTheme="minorHAnsi" w:cs="Arial"/>
                <w:sz w:val="14"/>
                <w:szCs w:val="14"/>
              </w:rPr>
              <w:t>1</w:t>
            </w:r>
          </w:p>
        </w:tc>
        <w:tc>
          <w:tcPr>
            <w:tcW w:w="912" w:type="dxa"/>
            <w:shd w:val="clear" w:color="auto" w:fill="auto"/>
          </w:tcPr>
          <w:p w14:paraId="500E4F28" w14:textId="77777777" w:rsidR="007125BF" w:rsidRPr="000A7441" w:rsidRDefault="007125BF" w:rsidP="00AE517C">
            <w:pPr>
              <w:pStyle w:val="TableParagraph"/>
              <w:kinsoku w:val="0"/>
              <w:overflowPunct w:val="0"/>
              <w:spacing w:before="60" w:after="60"/>
              <w:ind w:left="97" w:right="-46"/>
              <w:jc w:val="both"/>
              <w:rPr>
                <w:rFonts w:asciiTheme="minorHAnsi" w:hAnsiTheme="minorHAnsi" w:cs="Arial"/>
                <w:spacing w:val="-1"/>
                <w:sz w:val="14"/>
                <w:szCs w:val="14"/>
              </w:rPr>
            </w:pPr>
            <w:r w:rsidRPr="000A7441">
              <w:rPr>
                <w:rFonts w:asciiTheme="minorHAnsi" w:hAnsiTheme="minorHAnsi" w:cs="Arial"/>
                <w:spacing w:val="-1"/>
                <w:sz w:val="14"/>
                <w:szCs w:val="14"/>
              </w:rPr>
              <w:t>5</w:t>
            </w:r>
          </w:p>
        </w:tc>
        <w:tc>
          <w:tcPr>
            <w:tcW w:w="975" w:type="dxa"/>
            <w:shd w:val="clear" w:color="auto" w:fill="auto"/>
          </w:tcPr>
          <w:p w14:paraId="4FFF824E" w14:textId="77777777" w:rsidR="007125BF" w:rsidRPr="000A7441" w:rsidRDefault="007125BF" w:rsidP="00AE517C">
            <w:pPr>
              <w:pStyle w:val="TableParagraph"/>
              <w:kinsoku w:val="0"/>
              <w:overflowPunct w:val="0"/>
              <w:spacing w:before="60" w:after="60"/>
              <w:ind w:left="140" w:right="-46"/>
              <w:jc w:val="both"/>
              <w:rPr>
                <w:rFonts w:asciiTheme="minorHAnsi" w:hAnsiTheme="minorHAnsi" w:cs="Arial"/>
                <w:spacing w:val="-1"/>
                <w:sz w:val="14"/>
                <w:szCs w:val="14"/>
              </w:rPr>
            </w:pPr>
            <w:r w:rsidRPr="000A7441">
              <w:rPr>
                <w:rFonts w:asciiTheme="minorHAnsi" w:hAnsiTheme="minorHAnsi" w:cs="Arial"/>
                <w:spacing w:val="-1"/>
                <w:sz w:val="14"/>
                <w:szCs w:val="14"/>
              </w:rPr>
              <w:t>…</w:t>
            </w:r>
          </w:p>
        </w:tc>
        <w:tc>
          <w:tcPr>
            <w:tcW w:w="840" w:type="dxa"/>
            <w:shd w:val="clear" w:color="auto" w:fill="auto"/>
          </w:tcPr>
          <w:p w14:paraId="1836BCD6" w14:textId="77777777" w:rsidR="007125BF" w:rsidRPr="000A7441" w:rsidRDefault="007125BF" w:rsidP="00AE517C">
            <w:pPr>
              <w:pStyle w:val="TableParagraph"/>
              <w:kinsoku w:val="0"/>
              <w:overflowPunct w:val="0"/>
              <w:spacing w:before="60" w:after="60"/>
              <w:ind w:left="143" w:right="-46"/>
              <w:jc w:val="both"/>
              <w:rPr>
                <w:rFonts w:asciiTheme="minorHAnsi" w:hAnsiTheme="minorHAnsi" w:cs="Arial"/>
                <w:spacing w:val="-1"/>
                <w:sz w:val="14"/>
                <w:szCs w:val="14"/>
              </w:rPr>
            </w:pPr>
            <w:r w:rsidRPr="000A7441">
              <w:rPr>
                <w:rFonts w:asciiTheme="minorHAnsi" w:hAnsiTheme="minorHAnsi" w:cs="Arial"/>
                <w:spacing w:val="-1"/>
                <w:sz w:val="14"/>
                <w:szCs w:val="14"/>
              </w:rPr>
              <w:t>67.57</w:t>
            </w:r>
          </w:p>
        </w:tc>
        <w:tc>
          <w:tcPr>
            <w:tcW w:w="835" w:type="dxa"/>
            <w:shd w:val="clear" w:color="auto" w:fill="auto"/>
          </w:tcPr>
          <w:p w14:paraId="06F710B2" w14:textId="77777777" w:rsidR="007125BF" w:rsidRPr="000A7441" w:rsidRDefault="007125BF" w:rsidP="00AE517C">
            <w:pPr>
              <w:pStyle w:val="TableParagraph"/>
              <w:kinsoku w:val="0"/>
              <w:overflowPunct w:val="0"/>
              <w:spacing w:before="60" w:after="60"/>
              <w:ind w:left="99" w:right="-46"/>
              <w:jc w:val="both"/>
              <w:rPr>
                <w:rFonts w:asciiTheme="minorHAnsi" w:hAnsiTheme="minorHAnsi" w:cs="Arial"/>
                <w:spacing w:val="-1"/>
                <w:sz w:val="14"/>
                <w:szCs w:val="14"/>
              </w:rPr>
            </w:pPr>
            <w:r w:rsidRPr="000A7441">
              <w:rPr>
                <w:rFonts w:asciiTheme="minorHAnsi" w:hAnsiTheme="minorHAnsi" w:cs="Arial"/>
                <w:spacing w:val="-1"/>
                <w:sz w:val="14"/>
                <w:szCs w:val="14"/>
              </w:rPr>
              <w:t>38.30</w:t>
            </w:r>
          </w:p>
        </w:tc>
        <w:tc>
          <w:tcPr>
            <w:tcW w:w="2222" w:type="dxa"/>
            <w:shd w:val="clear" w:color="auto" w:fill="auto"/>
          </w:tcPr>
          <w:p w14:paraId="4F4843EC" w14:textId="77777777" w:rsidR="007125BF" w:rsidRPr="000A7441" w:rsidRDefault="007125BF" w:rsidP="00AE517C">
            <w:pPr>
              <w:pStyle w:val="TableParagraph"/>
              <w:kinsoku w:val="0"/>
              <w:overflowPunct w:val="0"/>
              <w:spacing w:before="60" w:after="60"/>
              <w:ind w:left="-2" w:right="-46"/>
              <w:jc w:val="both"/>
              <w:rPr>
                <w:rFonts w:asciiTheme="minorHAnsi" w:hAnsiTheme="minorHAnsi" w:cs="Arial"/>
                <w:spacing w:val="-1"/>
                <w:sz w:val="14"/>
                <w:szCs w:val="14"/>
              </w:rPr>
            </w:pPr>
            <w:r w:rsidRPr="000A7441">
              <w:rPr>
                <w:rFonts w:asciiTheme="minorHAnsi" w:hAnsiTheme="minorHAnsi" w:cs="Arial"/>
                <w:spacing w:val="-1"/>
                <w:sz w:val="14"/>
                <w:szCs w:val="14"/>
              </w:rPr>
              <w:t xml:space="preserve">Vytorin (MK) </w:t>
            </w:r>
          </w:p>
        </w:tc>
      </w:tr>
    </w:tbl>
    <w:p w14:paraId="38862046" w14:textId="77777777" w:rsidR="007125BF" w:rsidRPr="000A7441" w:rsidRDefault="007125BF" w:rsidP="00AE517C">
      <w:pPr>
        <w:pStyle w:val="BodyText"/>
        <w:kinsoku w:val="0"/>
        <w:overflowPunct w:val="0"/>
        <w:spacing w:line="20" w:lineRule="atLeast"/>
        <w:ind w:right="-46"/>
        <w:rPr>
          <w:rFonts w:asciiTheme="minorHAnsi" w:hAnsiTheme="minorHAnsi"/>
        </w:rPr>
      </w:pPr>
    </w:p>
    <w:p w14:paraId="0C9101D6" w14:textId="77777777" w:rsidR="007125BF" w:rsidRPr="000A7441" w:rsidRDefault="007125BF" w:rsidP="00AE517C">
      <w:pPr>
        <w:pStyle w:val="BodyText"/>
        <w:kinsoku w:val="0"/>
        <w:overflowPunct w:val="0"/>
        <w:spacing w:line="20" w:lineRule="atLeast"/>
        <w:ind w:right="-46"/>
        <w:rPr>
          <w:rFonts w:asciiTheme="minorHAnsi" w:hAnsiTheme="minorHAnsi"/>
        </w:rPr>
      </w:pPr>
    </w:p>
    <w:p w14:paraId="32003181" w14:textId="77777777" w:rsidR="008137A8" w:rsidRPr="000A7441" w:rsidRDefault="008137A8" w:rsidP="00AE517C">
      <w:pPr>
        <w:pStyle w:val="BodyText"/>
        <w:kinsoku w:val="0"/>
        <w:overflowPunct w:val="0"/>
        <w:spacing w:line="20" w:lineRule="atLeast"/>
        <w:ind w:right="-46"/>
        <w:rPr>
          <w:rFonts w:asciiTheme="minorHAnsi" w:hAnsiTheme="minorHAnsi"/>
          <w:sz w:val="2"/>
          <w:szCs w:val="2"/>
        </w:rPr>
      </w:pPr>
      <w:r w:rsidRPr="000A7441">
        <w:rPr>
          <w:rFonts w:asciiTheme="minorHAnsi" w:hAnsiTheme="minorHAnsi"/>
          <w:noProof/>
          <w:sz w:val="2"/>
          <w:szCs w:val="2"/>
          <w:lang w:eastAsia="en-AU"/>
        </w:rPr>
        <mc:AlternateContent>
          <mc:Choice Requires="wpg">
            <w:drawing>
              <wp:inline distT="0" distB="0" distL="0" distR="0" wp14:anchorId="37A51E2D" wp14:editId="19D5B226">
                <wp:extent cx="5934710" cy="12700"/>
                <wp:effectExtent l="7620" t="5080" r="1270" b="1270"/>
                <wp:docPr id="4661" name="Group 4661" title="brea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710" cy="12700"/>
                          <a:chOff x="0" y="0"/>
                          <a:chExt cx="9346" cy="20"/>
                        </a:xfrm>
                      </wpg:grpSpPr>
                      <wps:wsp>
                        <wps:cNvPr id="4662" name="Freeform 1504"/>
                        <wps:cNvSpPr>
                          <a:spLocks/>
                        </wps:cNvSpPr>
                        <wps:spPr bwMode="auto">
                          <a:xfrm>
                            <a:off x="5" y="5"/>
                            <a:ext cx="9334" cy="20"/>
                          </a:xfrm>
                          <a:custGeom>
                            <a:avLst/>
                            <a:gdLst>
                              <a:gd name="T0" fmla="*/ 0 w 9334"/>
                              <a:gd name="T1" fmla="*/ 0 h 20"/>
                              <a:gd name="T2" fmla="*/ 9333 w 9334"/>
                              <a:gd name="T3" fmla="*/ 0 h 20"/>
                            </a:gdLst>
                            <a:ahLst/>
                            <a:cxnLst>
                              <a:cxn ang="0">
                                <a:pos x="T0" y="T1"/>
                              </a:cxn>
                              <a:cxn ang="0">
                                <a:pos x="T2" y="T3"/>
                              </a:cxn>
                            </a:cxnLst>
                            <a:rect l="0" t="0" r="r" b="b"/>
                            <a:pathLst>
                              <a:path w="9334" h="20">
                                <a:moveTo>
                                  <a:pt x="0" y="0"/>
                                </a:moveTo>
                                <a:lnTo>
                                  <a:pt x="9333" y="0"/>
                                </a:lnTo>
                              </a:path>
                            </a:pathLst>
                          </a:custGeom>
                          <a:noFill/>
                          <a:ln w="7365">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661" o:spid="_x0000_s1026" alt="Title: break" style="width:467.3pt;height:1pt;mso-position-horizontal-relative:char;mso-position-vertical-relative:line" coordsize="9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">
                <v:shape id="Freeform 1504" o:spid="_x0000_s1027" style="position:absolute;left:5;top:5;width:9334;height:20;visibility:visible;mso-wrap-style:square;v-text-anchor:top" coordsize="93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g+MQA&#10;AADdAAAADwAAAGRycy9kb3ducmV2LnhtbESPQYvCMBSE78L+h/CEvdm0slTpGkUEQUQPqx48Ppq3&#10;TbF56TZR6783woLHYWa+YWaL3jbiRp2vHSvIkhQEcel0zZWC03E9moLwAVlj45gUPMjDYv4xmGGh&#10;3Z1/6HYIlYgQ9gUqMCG0hZS+NGTRJ64ljt6v6yyGKLtK6g7vEW4bOU7TXFqsOS4YbGllqLwcrlaB&#10;tqv+So+z21a79dRcztn+b5Ip9Tnsl98gAvXhHf5vb7SCrzwfw+tNf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mYPjEAAAA3QAAAA8AAAAAAAAAAAAAAAAAmAIAAGRycy9k&#10;b3ducmV2LnhtbFBLBQYAAAAABAAEAPUAAACJAwAAAAA=&#10;" path="m,l9333,e" filled="f" strokecolor="#818181" strokeweight=".20458mm">
                  <v:path arrowok="t" o:connecttype="custom" o:connectlocs="0,0;9333,0" o:connectangles="0,0"/>
                </v:shape>
                <w10:anchorlock/>
              </v:group>
            </w:pict>
          </mc:Fallback>
        </mc:AlternateContent>
      </w:r>
    </w:p>
    <w:p w14:paraId="4C77F5A2" w14:textId="77777777" w:rsidR="008137A8" w:rsidRPr="000A7441" w:rsidRDefault="008137A8" w:rsidP="00AE517C">
      <w:pPr>
        <w:pStyle w:val="BodyText"/>
        <w:tabs>
          <w:tab w:val="left" w:pos="4678"/>
          <w:tab w:val="left" w:pos="9498"/>
        </w:tabs>
        <w:kinsoku w:val="0"/>
        <w:overflowPunct w:val="0"/>
        <w:spacing w:before="54"/>
        <w:ind w:right="-46"/>
        <w:rPr>
          <w:rFonts w:asciiTheme="minorHAnsi" w:eastAsiaTheme="majorEastAsia" w:hAnsiTheme="minorHAnsi" w:cstheme="majorBidi"/>
          <w:b/>
          <w:bCs/>
          <w:spacing w:val="-1"/>
          <w:szCs w:val="26"/>
        </w:rPr>
      </w:pPr>
      <w:r w:rsidRPr="000A7441">
        <w:rPr>
          <w:rFonts w:asciiTheme="minorHAnsi" w:eastAsiaTheme="majorEastAsia" w:hAnsiTheme="minorHAnsi" w:cstheme="majorBidi"/>
          <w:b/>
          <w:bCs/>
          <w:spacing w:val="-1"/>
          <w:szCs w:val="26"/>
        </w:rPr>
        <w:t>ezetimibe 10 mg + simvastatin 20 mg tablet, 30</w:t>
      </w:r>
    </w:p>
    <w:p w14:paraId="3117248A" w14:textId="77777777" w:rsidR="008137A8" w:rsidRPr="000A7441" w:rsidRDefault="008137A8" w:rsidP="00AE517C">
      <w:pPr>
        <w:pStyle w:val="BodyText"/>
        <w:tabs>
          <w:tab w:val="left" w:pos="4678"/>
          <w:tab w:val="left" w:pos="9498"/>
        </w:tabs>
        <w:kinsoku w:val="0"/>
        <w:overflowPunct w:val="0"/>
        <w:spacing w:before="54"/>
        <w:ind w:right="-46"/>
        <w:rPr>
          <w:rFonts w:asciiTheme="minorHAnsi" w:eastAsiaTheme="majorEastAsia" w:hAnsiTheme="minorHAnsi" w:cstheme="majorBidi"/>
          <w:b/>
          <w:bCs/>
          <w:spacing w:val="-1"/>
          <w:szCs w:val="26"/>
        </w:rPr>
      </w:pPr>
      <w:r w:rsidRPr="000A7441">
        <w:rPr>
          <w:rFonts w:asciiTheme="minorHAnsi" w:eastAsiaTheme="majorEastAsia" w:hAnsiTheme="minorHAnsi" w:cstheme="majorBidi"/>
          <w:b/>
          <w:bCs/>
          <w:spacing w:val="-1"/>
          <w:szCs w:val="26"/>
        </w:rPr>
        <w:t>9484E</w:t>
      </w:r>
    </w:p>
    <w:tbl>
      <w:tblPr>
        <w:tblpPr w:leftFromText="180" w:rightFromText="180" w:vertAnchor="text" w:horzAnchor="margin" w:tblpY="2"/>
        <w:tblW w:w="6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8"/>
        <w:gridCol w:w="912"/>
        <w:gridCol w:w="975"/>
        <w:gridCol w:w="840"/>
        <w:gridCol w:w="835"/>
        <w:gridCol w:w="2222"/>
      </w:tblGrid>
      <w:tr w:rsidR="007125BF" w:rsidRPr="000A7441" w14:paraId="4EEE454D" w14:textId="77777777" w:rsidTr="007125BF">
        <w:trPr>
          <w:trHeight w:hRule="exact" w:val="296"/>
        </w:trPr>
        <w:tc>
          <w:tcPr>
            <w:tcW w:w="1078" w:type="dxa"/>
            <w:shd w:val="clear" w:color="auto" w:fill="DADADA"/>
          </w:tcPr>
          <w:p w14:paraId="5FE1900E" w14:textId="77777777" w:rsidR="007125BF" w:rsidRPr="000A7441" w:rsidRDefault="007125BF" w:rsidP="00AE517C">
            <w:pPr>
              <w:pStyle w:val="TableParagraph"/>
              <w:kinsoku w:val="0"/>
              <w:overflowPunct w:val="0"/>
              <w:spacing w:before="60" w:after="60"/>
              <w:ind w:left="23" w:right="-46"/>
              <w:jc w:val="both"/>
              <w:rPr>
                <w:rFonts w:asciiTheme="minorHAnsi" w:hAnsiTheme="minorHAnsi"/>
                <w:b/>
              </w:rPr>
            </w:pPr>
            <w:r w:rsidRPr="000A7441">
              <w:rPr>
                <w:rFonts w:asciiTheme="minorHAnsi" w:hAnsiTheme="minorHAnsi" w:cs="Arial"/>
                <w:b/>
                <w:sz w:val="14"/>
                <w:szCs w:val="14"/>
              </w:rPr>
              <w:t>Max.Qty</w:t>
            </w:r>
            <w:r w:rsidRPr="000A7441">
              <w:rPr>
                <w:rFonts w:asciiTheme="minorHAnsi" w:hAnsiTheme="minorHAnsi" w:cs="Arial"/>
                <w:b/>
                <w:spacing w:val="-13"/>
                <w:sz w:val="14"/>
                <w:szCs w:val="14"/>
              </w:rPr>
              <w:t xml:space="preserve"> </w:t>
            </w:r>
            <w:r w:rsidRPr="000A7441">
              <w:rPr>
                <w:rFonts w:asciiTheme="minorHAnsi" w:hAnsiTheme="minorHAnsi" w:cs="Arial"/>
                <w:b/>
                <w:sz w:val="14"/>
                <w:szCs w:val="14"/>
              </w:rPr>
              <w:t>Packs</w:t>
            </w:r>
          </w:p>
        </w:tc>
        <w:tc>
          <w:tcPr>
            <w:tcW w:w="912" w:type="dxa"/>
            <w:shd w:val="clear" w:color="auto" w:fill="DADADA"/>
          </w:tcPr>
          <w:p w14:paraId="6B6065B0" w14:textId="77777777" w:rsidR="007125BF" w:rsidRPr="000A7441" w:rsidRDefault="007125BF" w:rsidP="00AE517C">
            <w:pPr>
              <w:pStyle w:val="TableParagraph"/>
              <w:kinsoku w:val="0"/>
              <w:overflowPunct w:val="0"/>
              <w:spacing w:before="60" w:after="60"/>
              <w:ind w:left="97" w:right="-46"/>
              <w:jc w:val="both"/>
              <w:rPr>
                <w:rFonts w:asciiTheme="minorHAnsi" w:hAnsiTheme="minorHAnsi"/>
                <w:b/>
              </w:rPr>
            </w:pPr>
            <w:r w:rsidRPr="000A7441">
              <w:rPr>
                <w:rFonts w:asciiTheme="minorHAnsi" w:hAnsiTheme="minorHAnsi" w:cs="Arial"/>
                <w:b/>
                <w:spacing w:val="-1"/>
                <w:sz w:val="14"/>
                <w:szCs w:val="14"/>
              </w:rPr>
              <w:t>No.</w:t>
            </w:r>
            <w:r w:rsidRPr="000A7441">
              <w:rPr>
                <w:rFonts w:asciiTheme="minorHAnsi" w:hAnsiTheme="minorHAnsi" w:cs="Arial"/>
                <w:b/>
                <w:spacing w:val="-5"/>
                <w:sz w:val="14"/>
                <w:szCs w:val="14"/>
              </w:rPr>
              <w:t xml:space="preserve"> </w:t>
            </w:r>
            <w:r w:rsidRPr="000A7441">
              <w:rPr>
                <w:rFonts w:asciiTheme="minorHAnsi" w:hAnsiTheme="minorHAnsi" w:cs="Arial"/>
                <w:b/>
                <w:sz w:val="14"/>
                <w:szCs w:val="14"/>
              </w:rPr>
              <w:t>of</w:t>
            </w:r>
            <w:r w:rsidRPr="000A7441">
              <w:rPr>
                <w:rFonts w:asciiTheme="minorHAnsi" w:hAnsiTheme="minorHAnsi" w:cs="Arial"/>
                <w:b/>
                <w:spacing w:val="-4"/>
                <w:sz w:val="14"/>
                <w:szCs w:val="14"/>
              </w:rPr>
              <w:t xml:space="preserve"> </w:t>
            </w:r>
            <w:r w:rsidRPr="000A7441">
              <w:rPr>
                <w:rFonts w:asciiTheme="minorHAnsi" w:hAnsiTheme="minorHAnsi" w:cs="Arial"/>
                <w:b/>
                <w:spacing w:val="-1"/>
                <w:sz w:val="14"/>
                <w:szCs w:val="14"/>
              </w:rPr>
              <w:t>Rpts</w:t>
            </w:r>
          </w:p>
        </w:tc>
        <w:tc>
          <w:tcPr>
            <w:tcW w:w="975" w:type="dxa"/>
            <w:shd w:val="clear" w:color="auto" w:fill="DADADA"/>
          </w:tcPr>
          <w:p w14:paraId="6C2A13C3" w14:textId="77777777" w:rsidR="007125BF" w:rsidRPr="000A7441" w:rsidRDefault="007125BF" w:rsidP="00AE517C">
            <w:pPr>
              <w:pStyle w:val="TableParagraph"/>
              <w:kinsoku w:val="0"/>
              <w:overflowPunct w:val="0"/>
              <w:spacing w:before="60" w:after="60"/>
              <w:ind w:left="140" w:right="-46"/>
              <w:jc w:val="both"/>
              <w:rPr>
                <w:rFonts w:asciiTheme="minorHAnsi" w:hAnsiTheme="minorHAnsi"/>
                <w:b/>
              </w:rPr>
            </w:pPr>
            <w:r w:rsidRPr="000A7441">
              <w:rPr>
                <w:rFonts w:asciiTheme="minorHAnsi" w:hAnsiTheme="minorHAnsi" w:cs="Arial"/>
                <w:b/>
                <w:spacing w:val="-1"/>
                <w:sz w:val="14"/>
                <w:szCs w:val="14"/>
              </w:rPr>
              <w:t>Premium</w:t>
            </w:r>
            <w:r w:rsidRPr="000A7441">
              <w:rPr>
                <w:rFonts w:asciiTheme="minorHAnsi" w:hAnsiTheme="minorHAnsi" w:cs="Arial"/>
                <w:b/>
                <w:spacing w:val="-6"/>
                <w:sz w:val="14"/>
                <w:szCs w:val="14"/>
              </w:rPr>
              <w:t xml:space="preserve"> </w:t>
            </w:r>
            <w:r w:rsidRPr="000A7441">
              <w:rPr>
                <w:rFonts w:asciiTheme="minorHAnsi" w:hAnsiTheme="minorHAnsi" w:cs="Arial"/>
                <w:b/>
                <w:sz w:val="14"/>
                <w:szCs w:val="14"/>
              </w:rPr>
              <w:t>$</w:t>
            </w:r>
          </w:p>
        </w:tc>
        <w:tc>
          <w:tcPr>
            <w:tcW w:w="840" w:type="dxa"/>
            <w:shd w:val="clear" w:color="auto" w:fill="DADADA"/>
          </w:tcPr>
          <w:p w14:paraId="2544FF60" w14:textId="77777777" w:rsidR="007125BF" w:rsidRPr="000A7441" w:rsidRDefault="007125BF" w:rsidP="00AE517C">
            <w:pPr>
              <w:pStyle w:val="TableParagraph"/>
              <w:kinsoku w:val="0"/>
              <w:overflowPunct w:val="0"/>
              <w:spacing w:before="60" w:after="60"/>
              <w:ind w:left="143" w:right="-46"/>
              <w:jc w:val="both"/>
              <w:rPr>
                <w:rFonts w:asciiTheme="minorHAnsi" w:hAnsiTheme="minorHAnsi"/>
                <w:b/>
              </w:rPr>
            </w:pPr>
            <w:r w:rsidRPr="000A7441">
              <w:rPr>
                <w:rFonts w:asciiTheme="minorHAnsi" w:hAnsiTheme="minorHAnsi" w:cs="Arial"/>
                <w:b/>
                <w:spacing w:val="-1"/>
                <w:sz w:val="14"/>
                <w:szCs w:val="14"/>
              </w:rPr>
              <w:t>DPMQ</w:t>
            </w:r>
            <w:r w:rsidRPr="000A7441">
              <w:rPr>
                <w:rFonts w:asciiTheme="minorHAnsi" w:hAnsiTheme="minorHAnsi" w:cs="Arial"/>
                <w:b/>
                <w:spacing w:val="-4"/>
                <w:sz w:val="14"/>
                <w:szCs w:val="14"/>
              </w:rPr>
              <w:t xml:space="preserve"> </w:t>
            </w:r>
            <w:r w:rsidRPr="000A7441">
              <w:rPr>
                <w:rFonts w:asciiTheme="minorHAnsi" w:hAnsiTheme="minorHAnsi" w:cs="Arial"/>
                <w:b/>
                <w:sz w:val="14"/>
                <w:szCs w:val="14"/>
              </w:rPr>
              <w:t>$</w:t>
            </w:r>
          </w:p>
        </w:tc>
        <w:tc>
          <w:tcPr>
            <w:tcW w:w="835" w:type="dxa"/>
            <w:shd w:val="clear" w:color="auto" w:fill="DADADA"/>
          </w:tcPr>
          <w:p w14:paraId="6305D021" w14:textId="77777777" w:rsidR="007125BF" w:rsidRPr="000A7441" w:rsidRDefault="007125BF" w:rsidP="00AE517C">
            <w:pPr>
              <w:pStyle w:val="TableParagraph"/>
              <w:kinsoku w:val="0"/>
              <w:overflowPunct w:val="0"/>
              <w:spacing w:before="60" w:after="60"/>
              <w:ind w:left="99" w:right="-46"/>
              <w:jc w:val="both"/>
              <w:rPr>
                <w:rFonts w:asciiTheme="minorHAnsi" w:hAnsiTheme="minorHAnsi"/>
                <w:b/>
              </w:rPr>
            </w:pPr>
            <w:r w:rsidRPr="000A7441">
              <w:rPr>
                <w:rFonts w:asciiTheme="minorHAnsi" w:hAnsiTheme="minorHAnsi" w:cs="Arial"/>
                <w:b/>
                <w:spacing w:val="-1"/>
                <w:sz w:val="14"/>
                <w:szCs w:val="14"/>
              </w:rPr>
              <w:t>MRVSN</w:t>
            </w:r>
            <w:r w:rsidRPr="000A7441">
              <w:rPr>
                <w:rFonts w:asciiTheme="minorHAnsi" w:hAnsiTheme="minorHAnsi" w:cs="Arial"/>
                <w:b/>
                <w:spacing w:val="-7"/>
                <w:sz w:val="14"/>
                <w:szCs w:val="14"/>
              </w:rPr>
              <w:t xml:space="preserve"> </w:t>
            </w:r>
            <w:r w:rsidRPr="000A7441">
              <w:rPr>
                <w:rFonts w:asciiTheme="minorHAnsi" w:hAnsiTheme="minorHAnsi" w:cs="Arial"/>
                <w:b/>
                <w:sz w:val="14"/>
                <w:szCs w:val="14"/>
              </w:rPr>
              <w:t>$</w:t>
            </w:r>
          </w:p>
        </w:tc>
        <w:tc>
          <w:tcPr>
            <w:tcW w:w="2222" w:type="dxa"/>
            <w:shd w:val="clear" w:color="auto" w:fill="DADADA"/>
          </w:tcPr>
          <w:p w14:paraId="710E5C0D" w14:textId="77777777" w:rsidR="007125BF" w:rsidRPr="000A7441" w:rsidRDefault="007125BF" w:rsidP="00AE517C">
            <w:pPr>
              <w:pStyle w:val="TableParagraph"/>
              <w:kinsoku w:val="0"/>
              <w:overflowPunct w:val="0"/>
              <w:spacing w:before="60" w:after="60"/>
              <w:ind w:left="-2" w:right="-46"/>
              <w:jc w:val="both"/>
              <w:rPr>
                <w:rFonts w:asciiTheme="minorHAnsi" w:hAnsiTheme="minorHAnsi"/>
                <w:b/>
              </w:rPr>
            </w:pPr>
            <w:r w:rsidRPr="000A7441">
              <w:rPr>
                <w:rFonts w:asciiTheme="minorHAnsi" w:hAnsiTheme="minorHAnsi" w:cs="Arial"/>
                <w:b/>
                <w:spacing w:val="-1"/>
                <w:sz w:val="14"/>
                <w:szCs w:val="14"/>
              </w:rPr>
              <w:t>Brand</w:t>
            </w:r>
            <w:r w:rsidRPr="000A7441">
              <w:rPr>
                <w:rFonts w:asciiTheme="minorHAnsi" w:hAnsiTheme="minorHAnsi" w:cs="Arial"/>
                <w:b/>
                <w:spacing w:val="-8"/>
                <w:sz w:val="14"/>
                <w:szCs w:val="14"/>
              </w:rPr>
              <w:t xml:space="preserve"> </w:t>
            </w:r>
            <w:r w:rsidRPr="000A7441">
              <w:rPr>
                <w:rFonts w:asciiTheme="minorHAnsi" w:hAnsiTheme="minorHAnsi" w:cs="Arial"/>
                <w:b/>
                <w:sz w:val="14"/>
                <w:szCs w:val="14"/>
              </w:rPr>
              <w:t>Name</w:t>
            </w:r>
            <w:r w:rsidRPr="000A7441">
              <w:rPr>
                <w:rFonts w:asciiTheme="minorHAnsi" w:hAnsiTheme="minorHAnsi" w:cs="Arial"/>
                <w:b/>
                <w:spacing w:val="-5"/>
                <w:sz w:val="14"/>
                <w:szCs w:val="14"/>
              </w:rPr>
              <w:t xml:space="preserve"> </w:t>
            </w:r>
            <w:r w:rsidRPr="000A7441">
              <w:rPr>
                <w:rFonts w:asciiTheme="minorHAnsi" w:hAnsiTheme="minorHAnsi" w:cs="Arial"/>
                <w:b/>
                <w:sz w:val="14"/>
                <w:szCs w:val="14"/>
              </w:rPr>
              <w:t>and</w:t>
            </w:r>
            <w:r w:rsidRPr="000A7441">
              <w:rPr>
                <w:rFonts w:asciiTheme="minorHAnsi" w:hAnsiTheme="minorHAnsi" w:cs="Arial"/>
                <w:b/>
                <w:spacing w:val="-6"/>
                <w:sz w:val="14"/>
                <w:szCs w:val="14"/>
              </w:rPr>
              <w:t xml:space="preserve"> </w:t>
            </w:r>
            <w:r w:rsidRPr="000A7441">
              <w:rPr>
                <w:rFonts w:asciiTheme="minorHAnsi" w:hAnsiTheme="minorHAnsi" w:cs="Arial"/>
                <w:b/>
                <w:spacing w:val="-1"/>
                <w:sz w:val="14"/>
                <w:szCs w:val="14"/>
              </w:rPr>
              <w:t>Manufacturer</w:t>
            </w:r>
          </w:p>
        </w:tc>
      </w:tr>
      <w:tr w:rsidR="007125BF" w:rsidRPr="000A7441" w14:paraId="73FF908A" w14:textId="77777777" w:rsidTr="007125BF">
        <w:trPr>
          <w:trHeight w:hRule="exact" w:val="296"/>
        </w:trPr>
        <w:tc>
          <w:tcPr>
            <w:tcW w:w="1078" w:type="dxa"/>
            <w:shd w:val="clear" w:color="auto" w:fill="auto"/>
          </w:tcPr>
          <w:p w14:paraId="25E56813" w14:textId="77777777" w:rsidR="007125BF" w:rsidRPr="000A7441" w:rsidRDefault="007125BF" w:rsidP="00AE517C">
            <w:pPr>
              <w:pStyle w:val="TableParagraph"/>
              <w:kinsoku w:val="0"/>
              <w:overflowPunct w:val="0"/>
              <w:spacing w:before="60" w:after="60"/>
              <w:ind w:left="23" w:right="-46"/>
              <w:jc w:val="both"/>
              <w:rPr>
                <w:rFonts w:asciiTheme="minorHAnsi" w:hAnsiTheme="minorHAnsi" w:cs="Arial"/>
                <w:sz w:val="14"/>
                <w:szCs w:val="14"/>
              </w:rPr>
            </w:pPr>
            <w:r w:rsidRPr="000A7441">
              <w:rPr>
                <w:rFonts w:asciiTheme="minorHAnsi" w:hAnsiTheme="minorHAnsi" w:cs="Arial"/>
                <w:sz w:val="14"/>
                <w:szCs w:val="14"/>
              </w:rPr>
              <w:t>1</w:t>
            </w:r>
          </w:p>
        </w:tc>
        <w:tc>
          <w:tcPr>
            <w:tcW w:w="912" w:type="dxa"/>
            <w:shd w:val="clear" w:color="auto" w:fill="auto"/>
          </w:tcPr>
          <w:p w14:paraId="6CD67738" w14:textId="77777777" w:rsidR="007125BF" w:rsidRPr="000A7441" w:rsidRDefault="007125BF" w:rsidP="00AE517C">
            <w:pPr>
              <w:pStyle w:val="TableParagraph"/>
              <w:kinsoku w:val="0"/>
              <w:overflowPunct w:val="0"/>
              <w:spacing w:before="60" w:after="60"/>
              <w:ind w:left="97" w:right="-46"/>
              <w:jc w:val="both"/>
              <w:rPr>
                <w:rFonts w:asciiTheme="minorHAnsi" w:hAnsiTheme="minorHAnsi" w:cs="Arial"/>
                <w:spacing w:val="-1"/>
                <w:sz w:val="14"/>
                <w:szCs w:val="14"/>
              </w:rPr>
            </w:pPr>
            <w:r w:rsidRPr="000A7441">
              <w:rPr>
                <w:rFonts w:asciiTheme="minorHAnsi" w:hAnsiTheme="minorHAnsi" w:cs="Arial"/>
                <w:spacing w:val="-1"/>
                <w:sz w:val="14"/>
                <w:szCs w:val="14"/>
              </w:rPr>
              <w:t>5</w:t>
            </w:r>
          </w:p>
        </w:tc>
        <w:tc>
          <w:tcPr>
            <w:tcW w:w="975" w:type="dxa"/>
            <w:shd w:val="clear" w:color="auto" w:fill="auto"/>
          </w:tcPr>
          <w:p w14:paraId="7AA882C5" w14:textId="77777777" w:rsidR="007125BF" w:rsidRPr="000A7441" w:rsidRDefault="007125BF" w:rsidP="00AE517C">
            <w:pPr>
              <w:pStyle w:val="TableParagraph"/>
              <w:kinsoku w:val="0"/>
              <w:overflowPunct w:val="0"/>
              <w:spacing w:before="60" w:after="60"/>
              <w:ind w:left="140" w:right="-46"/>
              <w:jc w:val="both"/>
              <w:rPr>
                <w:rFonts w:asciiTheme="minorHAnsi" w:hAnsiTheme="minorHAnsi" w:cs="Arial"/>
                <w:spacing w:val="-1"/>
                <w:sz w:val="14"/>
                <w:szCs w:val="14"/>
              </w:rPr>
            </w:pPr>
            <w:r w:rsidRPr="000A7441">
              <w:rPr>
                <w:rFonts w:asciiTheme="minorHAnsi" w:hAnsiTheme="minorHAnsi" w:cs="Arial"/>
                <w:spacing w:val="-1"/>
                <w:sz w:val="14"/>
                <w:szCs w:val="14"/>
              </w:rPr>
              <w:t>…</w:t>
            </w:r>
          </w:p>
        </w:tc>
        <w:tc>
          <w:tcPr>
            <w:tcW w:w="840" w:type="dxa"/>
            <w:shd w:val="clear" w:color="auto" w:fill="auto"/>
          </w:tcPr>
          <w:p w14:paraId="2DADC145" w14:textId="77777777" w:rsidR="007125BF" w:rsidRPr="000A7441" w:rsidRDefault="007125BF" w:rsidP="00AE517C">
            <w:pPr>
              <w:pStyle w:val="TableParagraph"/>
              <w:kinsoku w:val="0"/>
              <w:overflowPunct w:val="0"/>
              <w:spacing w:before="60" w:after="60"/>
              <w:ind w:left="143" w:right="-46"/>
              <w:jc w:val="both"/>
              <w:rPr>
                <w:rFonts w:asciiTheme="minorHAnsi" w:hAnsiTheme="minorHAnsi" w:cs="Arial"/>
                <w:spacing w:val="-1"/>
                <w:sz w:val="14"/>
                <w:szCs w:val="14"/>
              </w:rPr>
            </w:pPr>
            <w:r w:rsidRPr="000A7441">
              <w:rPr>
                <w:rFonts w:asciiTheme="minorHAnsi" w:hAnsiTheme="minorHAnsi" w:cs="Arial"/>
                <w:spacing w:val="-1"/>
                <w:sz w:val="14"/>
                <w:szCs w:val="14"/>
              </w:rPr>
              <w:t>68.13</w:t>
            </w:r>
          </w:p>
        </w:tc>
        <w:tc>
          <w:tcPr>
            <w:tcW w:w="835" w:type="dxa"/>
            <w:shd w:val="clear" w:color="auto" w:fill="auto"/>
          </w:tcPr>
          <w:p w14:paraId="7DDC37B9" w14:textId="77777777" w:rsidR="007125BF" w:rsidRPr="000A7441" w:rsidRDefault="007125BF" w:rsidP="00AE517C">
            <w:pPr>
              <w:pStyle w:val="TableParagraph"/>
              <w:kinsoku w:val="0"/>
              <w:overflowPunct w:val="0"/>
              <w:spacing w:before="60" w:after="60"/>
              <w:ind w:left="99" w:right="-46"/>
              <w:jc w:val="both"/>
              <w:rPr>
                <w:rFonts w:asciiTheme="minorHAnsi" w:hAnsiTheme="minorHAnsi" w:cs="Arial"/>
                <w:spacing w:val="-1"/>
                <w:sz w:val="14"/>
                <w:szCs w:val="14"/>
              </w:rPr>
            </w:pPr>
            <w:r w:rsidRPr="000A7441">
              <w:rPr>
                <w:rFonts w:asciiTheme="minorHAnsi" w:hAnsiTheme="minorHAnsi" w:cs="Arial"/>
                <w:spacing w:val="-1"/>
                <w:sz w:val="14"/>
                <w:szCs w:val="14"/>
              </w:rPr>
              <w:t>38.30</w:t>
            </w:r>
          </w:p>
        </w:tc>
        <w:tc>
          <w:tcPr>
            <w:tcW w:w="2222" w:type="dxa"/>
            <w:shd w:val="clear" w:color="auto" w:fill="auto"/>
          </w:tcPr>
          <w:p w14:paraId="0452B53D" w14:textId="77777777" w:rsidR="007125BF" w:rsidRPr="000A7441" w:rsidRDefault="007125BF" w:rsidP="00AE517C">
            <w:pPr>
              <w:pStyle w:val="TableParagraph"/>
              <w:kinsoku w:val="0"/>
              <w:overflowPunct w:val="0"/>
              <w:spacing w:before="60" w:after="60"/>
              <w:ind w:left="-2" w:right="-46"/>
              <w:jc w:val="both"/>
              <w:rPr>
                <w:rFonts w:asciiTheme="minorHAnsi" w:hAnsiTheme="minorHAnsi" w:cs="Arial"/>
                <w:spacing w:val="-1"/>
                <w:sz w:val="14"/>
                <w:szCs w:val="14"/>
              </w:rPr>
            </w:pPr>
            <w:r w:rsidRPr="000A7441">
              <w:rPr>
                <w:rFonts w:asciiTheme="minorHAnsi" w:hAnsiTheme="minorHAnsi" w:cs="Arial"/>
                <w:spacing w:val="-1"/>
                <w:sz w:val="14"/>
                <w:szCs w:val="14"/>
              </w:rPr>
              <w:t xml:space="preserve">Vytorin (MK) </w:t>
            </w:r>
          </w:p>
        </w:tc>
      </w:tr>
    </w:tbl>
    <w:p w14:paraId="2E5904DB" w14:textId="77777777" w:rsidR="007125BF" w:rsidRPr="000A7441" w:rsidRDefault="007125BF" w:rsidP="00AE517C">
      <w:pPr>
        <w:ind w:right="-46"/>
        <w:rPr>
          <w:rFonts w:asciiTheme="minorHAnsi" w:hAnsiTheme="minorHAnsi"/>
        </w:rPr>
      </w:pPr>
    </w:p>
    <w:p w14:paraId="281C0FD0" w14:textId="77777777" w:rsidR="007125BF" w:rsidRPr="000A7441" w:rsidRDefault="007125BF" w:rsidP="00AE517C">
      <w:pPr>
        <w:pStyle w:val="BodyText"/>
        <w:kinsoku w:val="0"/>
        <w:overflowPunct w:val="0"/>
        <w:spacing w:line="20" w:lineRule="atLeast"/>
        <w:ind w:right="-46"/>
        <w:rPr>
          <w:rFonts w:asciiTheme="minorHAnsi" w:hAnsiTheme="minorHAnsi"/>
          <w:sz w:val="2"/>
          <w:szCs w:val="2"/>
        </w:rPr>
      </w:pPr>
    </w:p>
    <w:p w14:paraId="579778A0" w14:textId="77777777" w:rsidR="007125BF" w:rsidRPr="000A7441" w:rsidRDefault="007125BF" w:rsidP="00AE517C">
      <w:pPr>
        <w:pStyle w:val="BodyText"/>
        <w:kinsoku w:val="0"/>
        <w:overflowPunct w:val="0"/>
        <w:spacing w:line="20" w:lineRule="atLeast"/>
        <w:ind w:right="-46"/>
        <w:rPr>
          <w:rFonts w:asciiTheme="minorHAnsi" w:hAnsiTheme="minorHAnsi"/>
          <w:sz w:val="2"/>
          <w:szCs w:val="2"/>
        </w:rPr>
      </w:pPr>
    </w:p>
    <w:p w14:paraId="68FB78B3" w14:textId="77777777" w:rsidR="008137A8" w:rsidRPr="000A7441" w:rsidRDefault="008137A8" w:rsidP="00AE517C">
      <w:pPr>
        <w:pStyle w:val="BodyText"/>
        <w:kinsoku w:val="0"/>
        <w:overflowPunct w:val="0"/>
        <w:spacing w:line="20" w:lineRule="atLeast"/>
        <w:ind w:right="-46"/>
        <w:rPr>
          <w:rFonts w:asciiTheme="minorHAnsi" w:hAnsiTheme="minorHAnsi"/>
          <w:sz w:val="2"/>
          <w:szCs w:val="2"/>
        </w:rPr>
      </w:pPr>
      <w:r w:rsidRPr="000A7441">
        <w:rPr>
          <w:rFonts w:asciiTheme="minorHAnsi" w:hAnsiTheme="minorHAnsi"/>
          <w:noProof/>
          <w:sz w:val="2"/>
          <w:szCs w:val="2"/>
          <w:lang w:eastAsia="en-AU"/>
        </w:rPr>
        <mc:AlternateContent>
          <mc:Choice Requires="wpg">
            <w:drawing>
              <wp:inline distT="0" distB="0" distL="0" distR="0" wp14:anchorId="529B53F9" wp14:editId="3620161A">
                <wp:extent cx="5934710" cy="12700"/>
                <wp:effectExtent l="7620" t="8890" r="1270" b="0"/>
                <wp:docPr id="4654" name="Group 4654" title="brea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710" cy="12700"/>
                          <a:chOff x="0" y="0"/>
                          <a:chExt cx="9346" cy="20"/>
                        </a:xfrm>
                      </wpg:grpSpPr>
                      <wps:wsp>
                        <wps:cNvPr id="4655" name="Freeform 1502"/>
                        <wps:cNvSpPr>
                          <a:spLocks/>
                        </wps:cNvSpPr>
                        <wps:spPr bwMode="auto">
                          <a:xfrm>
                            <a:off x="5" y="5"/>
                            <a:ext cx="9334" cy="20"/>
                          </a:xfrm>
                          <a:custGeom>
                            <a:avLst/>
                            <a:gdLst>
                              <a:gd name="T0" fmla="*/ 0 w 9334"/>
                              <a:gd name="T1" fmla="*/ 0 h 20"/>
                              <a:gd name="T2" fmla="*/ 9333 w 9334"/>
                              <a:gd name="T3" fmla="*/ 0 h 20"/>
                            </a:gdLst>
                            <a:ahLst/>
                            <a:cxnLst>
                              <a:cxn ang="0">
                                <a:pos x="T0" y="T1"/>
                              </a:cxn>
                              <a:cxn ang="0">
                                <a:pos x="T2" y="T3"/>
                              </a:cxn>
                            </a:cxnLst>
                            <a:rect l="0" t="0" r="r" b="b"/>
                            <a:pathLst>
                              <a:path w="9334" h="20">
                                <a:moveTo>
                                  <a:pt x="0" y="0"/>
                                </a:moveTo>
                                <a:lnTo>
                                  <a:pt x="9333" y="0"/>
                                </a:lnTo>
                              </a:path>
                            </a:pathLst>
                          </a:custGeom>
                          <a:noFill/>
                          <a:ln w="737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654" o:spid="_x0000_s1026" alt="Title: break" style="width:467.3pt;height:1pt;mso-position-horizontal-relative:char;mso-position-vertical-relative:line" coordsize="9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">
                <v:shape id="Freeform 1502" o:spid="_x0000_s1027" style="position:absolute;left:5;top:5;width:9334;height:20;visibility:visible;mso-wrap-style:square;v-text-anchor:top" coordsize="93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4jcUA&#10;AADdAAAADwAAAGRycy9kb3ducmV2LnhtbESPT4vCMBTE78J+h/AWvMiaKirSbRRZEfQiqAt7fTSv&#10;f7R56TbR1m9vBMHjMDO/YZJlZypxo8aVlhWMhhEI4tTqknMFv6fN1xyE88gaK8uk4E4OlouPXoKx&#10;ti0f6Hb0uQgQdjEqKLyvYyldWpBBN7Q1cfAy2xj0QTa51A22AW4qOY6imTRYclgosKafgtLL8WoU&#10;DE7n3d9qZHE/dv/XdXZo53LfKtX/7FbfIDx1/h1+tbdawWQ2ncL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aPiNxQAAAN0AAAAPAAAAAAAAAAAAAAAAAJgCAABkcnMv&#10;ZG93bnJldi54bWxQSwUGAAAAAAQABAD1AAAAigMAAAAA&#10;" path="m,l9333,e" filled="f" strokecolor="#818181" strokeweight=".20494mm">
                  <v:path arrowok="t" o:connecttype="custom" o:connectlocs="0,0;9333,0" o:connectangles="0,0"/>
                </v:shape>
                <w10:anchorlock/>
              </v:group>
            </w:pict>
          </mc:Fallback>
        </mc:AlternateContent>
      </w:r>
    </w:p>
    <w:p w14:paraId="12525E6C" w14:textId="77777777" w:rsidR="008137A8" w:rsidRPr="000A7441" w:rsidRDefault="008137A8" w:rsidP="00AE517C">
      <w:pPr>
        <w:pStyle w:val="Heading2"/>
        <w:kinsoku w:val="0"/>
        <w:overflowPunct w:val="0"/>
        <w:spacing w:before="33"/>
        <w:ind w:right="-46"/>
        <w:rPr>
          <w:rFonts w:asciiTheme="minorHAnsi" w:hAnsiTheme="minorHAnsi"/>
          <w:color w:val="auto"/>
          <w:spacing w:val="-1"/>
        </w:rPr>
      </w:pPr>
      <w:bookmarkStart w:id="373" w:name="_Toc473801101"/>
      <w:bookmarkStart w:id="374" w:name="_Toc473801594"/>
      <w:bookmarkStart w:id="375" w:name="_Toc473885311"/>
      <w:r w:rsidRPr="000A7441">
        <w:rPr>
          <w:rFonts w:asciiTheme="minorHAnsi" w:hAnsiTheme="minorHAnsi"/>
          <w:color w:val="auto"/>
          <w:spacing w:val="-1"/>
        </w:rPr>
        <w:t>ROSUVASTATIN (&amp;) EZETIMIBE</w:t>
      </w:r>
      <w:bookmarkEnd w:id="373"/>
      <w:bookmarkEnd w:id="374"/>
      <w:bookmarkEnd w:id="375"/>
    </w:p>
    <w:p w14:paraId="7CFCFE37" w14:textId="77777777" w:rsidR="008137A8" w:rsidRPr="000A7441" w:rsidRDefault="008137A8" w:rsidP="00AE517C">
      <w:pPr>
        <w:pStyle w:val="Heading2"/>
        <w:kinsoku w:val="0"/>
        <w:overflowPunct w:val="0"/>
        <w:spacing w:before="33"/>
        <w:ind w:right="-46"/>
        <w:rPr>
          <w:rFonts w:asciiTheme="minorHAnsi" w:hAnsiTheme="minorHAnsi"/>
          <w:color w:val="auto"/>
          <w:spacing w:val="-1"/>
        </w:rPr>
      </w:pPr>
      <w:bookmarkStart w:id="376" w:name="_Toc473801102"/>
      <w:bookmarkStart w:id="377" w:name="_Toc473801595"/>
      <w:bookmarkStart w:id="378" w:name="_Toc473885312"/>
      <w:r w:rsidRPr="000A7441">
        <w:rPr>
          <w:rFonts w:asciiTheme="minorHAnsi" w:hAnsiTheme="minorHAnsi"/>
          <w:color w:val="auto"/>
          <w:spacing w:val="-1"/>
        </w:rPr>
        <w:t>Note Continuing Therapy Only:</w:t>
      </w:r>
      <w:bookmarkEnd w:id="376"/>
      <w:bookmarkEnd w:id="377"/>
      <w:bookmarkEnd w:id="378"/>
    </w:p>
    <w:p w14:paraId="10B191E6" w14:textId="77777777" w:rsidR="008137A8" w:rsidRPr="000A7441" w:rsidRDefault="008137A8" w:rsidP="00AE517C">
      <w:pPr>
        <w:pStyle w:val="BodyText"/>
        <w:kinsoku w:val="0"/>
        <w:overflowPunct w:val="0"/>
        <w:spacing w:after="200" w:line="240" w:lineRule="auto"/>
        <w:ind w:right="-46"/>
        <w:rPr>
          <w:rFonts w:asciiTheme="minorHAnsi" w:hAnsiTheme="minorHAnsi"/>
          <w:spacing w:val="-1"/>
        </w:rPr>
      </w:pP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prescribing by nurse practitioners</w:t>
      </w:r>
      <w:r w:rsidRPr="000A7441">
        <w:rPr>
          <w:rFonts w:asciiTheme="minorHAnsi" w:hAnsiTheme="minorHAnsi"/>
          <w:spacing w:val="2"/>
        </w:rPr>
        <w:t xml:space="preserve"> </w:t>
      </w:r>
      <w:r w:rsidRPr="000A7441">
        <w:rPr>
          <w:rFonts w:asciiTheme="minorHAnsi" w:hAnsiTheme="minorHAnsi"/>
          <w:spacing w:val="-1"/>
        </w:rPr>
        <w:t>as</w:t>
      </w:r>
      <w:r w:rsidRPr="000A7441">
        <w:rPr>
          <w:rFonts w:asciiTheme="minorHAnsi" w:hAnsiTheme="minorHAnsi"/>
          <w:spacing w:val="2"/>
        </w:rPr>
        <w:t xml:space="preserve"> </w:t>
      </w:r>
      <w:r w:rsidRPr="000A7441">
        <w:rPr>
          <w:rFonts w:asciiTheme="minorHAnsi" w:hAnsiTheme="minorHAnsi"/>
          <w:spacing w:val="-1"/>
        </w:rPr>
        <w:t xml:space="preserve">continuing </w:t>
      </w:r>
      <w:r w:rsidRPr="000A7441">
        <w:rPr>
          <w:rFonts w:asciiTheme="minorHAnsi" w:hAnsiTheme="minorHAnsi"/>
          <w:spacing w:val="-2"/>
        </w:rPr>
        <w:t>therapy</w:t>
      </w:r>
      <w:r w:rsidRPr="000A7441">
        <w:rPr>
          <w:rFonts w:asciiTheme="minorHAnsi" w:hAnsiTheme="minorHAnsi"/>
          <w:spacing w:val="-1"/>
        </w:rPr>
        <w:t xml:space="preserve"> </w:t>
      </w:r>
      <w:r w:rsidRPr="000A7441">
        <w:rPr>
          <w:rFonts w:asciiTheme="minorHAnsi" w:hAnsiTheme="minorHAnsi"/>
        </w:rPr>
        <w:t>only,</w:t>
      </w:r>
      <w:r w:rsidRPr="000A7441">
        <w:rPr>
          <w:rFonts w:asciiTheme="minorHAnsi" w:hAnsiTheme="minorHAnsi"/>
          <w:spacing w:val="1"/>
        </w:rPr>
        <w:t xml:space="preserve"> </w:t>
      </w:r>
      <w:r w:rsidRPr="000A7441">
        <w:rPr>
          <w:rFonts w:asciiTheme="minorHAnsi" w:hAnsiTheme="minorHAnsi"/>
          <w:spacing w:val="-1"/>
        </w:rPr>
        <w:t>where the treatment</w:t>
      </w:r>
      <w:r w:rsidRPr="000A7441">
        <w:rPr>
          <w:rFonts w:asciiTheme="minorHAnsi" w:hAnsiTheme="minorHAnsi"/>
          <w:spacing w:val="1"/>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prescribing of</w:t>
      </w:r>
      <w:r w:rsidRPr="000A7441">
        <w:rPr>
          <w:rFonts w:asciiTheme="minorHAnsi" w:hAnsiTheme="minorHAnsi"/>
          <w:spacing w:val="1"/>
        </w:rPr>
        <w:t xml:space="preserve"> </w:t>
      </w:r>
      <w:r w:rsidRPr="000A7441">
        <w:rPr>
          <w:rFonts w:asciiTheme="minorHAnsi" w:hAnsiTheme="minorHAnsi"/>
          <w:spacing w:val="-1"/>
        </w:rPr>
        <w:t>medicine for,</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5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has</w:t>
      </w:r>
      <w:r w:rsidRPr="000A7441">
        <w:rPr>
          <w:rFonts w:asciiTheme="minorHAnsi" w:hAnsiTheme="minorHAnsi"/>
          <w:spacing w:val="2"/>
        </w:rPr>
        <w:t xml:space="preserve"> </w:t>
      </w:r>
      <w:r w:rsidRPr="000A7441">
        <w:rPr>
          <w:rFonts w:asciiTheme="minorHAnsi" w:hAnsiTheme="minorHAnsi"/>
          <w:spacing w:val="-1"/>
        </w:rPr>
        <w:t xml:space="preserve">been initiated by </w:t>
      </w:r>
      <w:r w:rsidRPr="000A7441">
        <w:rPr>
          <w:rFonts w:asciiTheme="minorHAnsi" w:hAnsiTheme="minorHAnsi"/>
        </w:rPr>
        <w:t>a</w:t>
      </w:r>
      <w:r w:rsidRPr="000A7441">
        <w:rPr>
          <w:rFonts w:asciiTheme="minorHAnsi" w:hAnsiTheme="minorHAnsi"/>
          <w:spacing w:val="-1"/>
        </w:rPr>
        <w:t xml:space="preserve"> medical</w:t>
      </w:r>
      <w:r w:rsidRPr="000A7441">
        <w:rPr>
          <w:rFonts w:asciiTheme="minorHAnsi" w:hAnsiTheme="minorHAnsi"/>
          <w:spacing w:val="1"/>
        </w:rPr>
        <w:t xml:space="preserve"> </w:t>
      </w:r>
      <w:r w:rsidRPr="000A7441">
        <w:rPr>
          <w:rFonts w:asciiTheme="minorHAnsi" w:hAnsiTheme="minorHAnsi"/>
          <w:spacing w:val="-1"/>
        </w:rPr>
        <w:t>practitioner.</w:t>
      </w:r>
      <w:r w:rsidRPr="000A7441">
        <w:rPr>
          <w:rFonts w:asciiTheme="minorHAnsi" w:hAnsiTheme="minorHAnsi"/>
          <w:spacing w:val="1"/>
        </w:rPr>
        <w:t xml:space="preserve"> </w:t>
      </w:r>
      <w:r w:rsidRPr="000A7441">
        <w:rPr>
          <w:rFonts w:asciiTheme="minorHAnsi" w:hAnsiTheme="minorHAnsi"/>
          <w:spacing w:val="-1"/>
        </w:rPr>
        <w:t>Further</w:t>
      </w:r>
      <w:r w:rsidRPr="000A7441">
        <w:rPr>
          <w:rFonts w:asciiTheme="minorHAnsi" w:hAnsiTheme="minorHAnsi"/>
          <w:spacing w:val="1"/>
        </w:rPr>
        <w:t xml:space="preserve"> </w:t>
      </w:r>
      <w:r w:rsidRPr="000A7441">
        <w:rPr>
          <w:rFonts w:asciiTheme="minorHAnsi" w:hAnsiTheme="minorHAnsi"/>
          <w:spacing w:val="-1"/>
        </w:rPr>
        <w:t xml:space="preserve">information can be found </w:t>
      </w:r>
      <w:r w:rsidRPr="000A7441">
        <w:rPr>
          <w:rFonts w:asciiTheme="minorHAnsi" w:hAnsiTheme="minorHAnsi"/>
        </w:rPr>
        <w:t>in</w:t>
      </w:r>
      <w:r w:rsidRPr="000A7441">
        <w:rPr>
          <w:rFonts w:asciiTheme="minorHAnsi" w:hAnsiTheme="minorHAnsi"/>
          <w:spacing w:val="-1"/>
        </w:rPr>
        <w:t xml:space="preserve"> the Explanatory Notes</w:t>
      </w:r>
      <w:r w:rsidRPr="000A7441">
        <w:rPr>
          <w:rFonts w:asciiTheme="minorHAnsi" w:hAnsiTheme="minorHAnsi"/>
          <w:spacing w:val="2"/>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Nurse</w:t>
      </w:r>
      <w:r w:rsidRPr="000A7441">
        <w:rPr>
          <w:rFonts w:asciiTheme="minorHAnsi" w:hAnsiTheme="minorHAnsi"/>
          <w:spacing w:val="59"/>
        </w:rPr>
        <w:t xml:space="preserve"> </w:t>
      </w:r>
      <w:r w:rsidRPr="000A7441">
        <w:rPr>
          <w:rFonts w:asciiTheme="minorHAnsi" w:hAnsiTheme="minorHAnsi"/>
          <w:spacing w:val="-1"/>
        </w:rPr>
        <w:t>Practitioners.</w:t>
      </w:r>
    </w:p>
    <w:p w14:paraId="0736D93C" w14:textId="77777777" w:rsidR="008137A8" w:rsidRPr="000A7441" w:rsidRDefault="008137A8" w:rsidP="00AE517C">
      <w:pPr>
        <w:pStyle w:val="BodyText"/>
        <w:kinsoku w:val="0"/>
        <w:overflowPunct w:val="0"/>
        <w:spacing w:line="20" w:lineRule="atLeast"/>
        <w:ind w:right="-46"/>
        <w:rPr>
          <w:rFonts w:asciiTheme="minorHAnsi" w:hAnsiTheme="minorHAnsi"/>
          <w:sz w:val="2"/>
          <w:szCs w:val="2"/>
        </w:rPr>
      </w:pPr>
      <w:r w:rsidRPr="000A7441">
        <w:rPr>
          <w:rFonts w:asciiTheme="minorHAnsi" w:hAnsiTheme="minorHAnsi"/>
          <w:noProof/>
          <w:sz w:val="2"/>
          <w:szCs w:val="2"/>
          <w:lang w:eastAsia="en-AU"/>
        </w:rPr>
        <mc:AlternateContent>
          <mc:Choice Requires="wpg">
            <w:drawing>
              <wp:inline distT="0" distB="0" distL="0" distR="0" wp14:anchorId="63D9E181" wp14:editId="07FCA310">
                <wp:extent cx="6289675" cy="12700"/>
                <wp:effectExtent l="10795" t="8255" r="5080" b="0"/>
                <wp:docPr id="4652" name="Group 4652" title="brea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9675" cy="12700"/>
                          <a:chOff x="0" y="0"/>
                          <a:chExt cx="9905" cy="20"/>
                        </a:xfrm>
                      </wpg:grpSpPr>
                      <wps:wsp>
                        <wps:cNvPr id="4653" name="Freeform 1500"/>
                        <wps:cNvSpPr>
                          <a:spLocks/>
                        </wps:cNvSpPr>
                        <wps:spPr bwMode="auto">
                          <a:xfrm>
                            <a:off x="5" y="5"/>
                            <a:ext cx="9893" cy="20"/>
                          </a:xfrm>
                          <a:custGeom>
                            <a:avLst/>
                            <a:gdLst>
                              <a:gd name="T0" fmla="*/ 0 w 9893"/>
                              <a:gd name="T1" fmla="*/ 0 h 20"/>
                              <a:gd name="T2" fmla="*/ 9892 w 9893"/>
                              <a:gd name="T3" fmla="*/ 0 h 20"/>
                            </a:gdLst>
                            <a:ahLst/>
                            <a:cxnLst>
                              <a:cxn ang="0">
                                <a:pos x="T0" y="T1"/>
                              </a:cxn>
                              <a:cxn ang="0">
                                <a:pos x="T2" y="T3"/>
                              </a:cxn>
                            </a:cxnLst>
                            <a:rect l="0" t="0" r="r" b="b"/>
                            <a:pathLst>
                              <a:path w="9893" h="20">
                                <a:moveTo>
                                  <a:pt x="0" y="0"/>
                                </a:moveTo>
                                <a:lnTo>
                                  <a:pt x="9892"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652" o:spid="_x0000_s1026" alt="Title: break" style="width:495.25pt;height:1pt;mso-position-horizontal-relative:char;mso-position-vertical-relative:line" coordsize="99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">
                <v:shape id="Freeform 1500" o:spid="_x0000_s1027" style="position:absolute;left:5;top:5;width:9893;height:20;visibility:visible;mso-wrap-style:square;v-text-anchor:top" coordsize="98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ZGsYA&#10;AADdAAAADwAAAGRycy9kb3ducmV2LnhtbESPQWvCQBSE70L/w/IKvYhuYmxoU1cpQqxX0x48PrKv&#10;STD7NmS3JumvdwtCj8PMfMNsdqNpxZV611hWEC8jEMSl1Q1XCr4+88ULCOeRNbaWScFEDnbbh9kG&#10;M20HPtG18JUIEHYZKqi97zIpXVmTQbe0HXHwvm1v0AfZV1L3OAS4aeUqilJpsOGwUGNH+5rKS/Fj&#10;FHxM+pKY3/mkX7mKT+d1XhaHWKmnx/H9DYSn0f+H7+2jVrBOnxP4exOegN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FZGsYAAADdAAAADwAAAAAAAAAAAAAAAACYAgAAZHJz&#10;L2Rvd25yZXYueG1sUEsFBgAAAAAEAAQA9QAAAIsDAAAAAA==&#10;" path="m,l9892,e" filled="f" strokeweight=".20494mm">
                  <v:path arrowok="t" o:connecttype="custom" o:connectlocs="0,0;9892,0" o:connectangles="0,0"/>
                </v:shape>
                <w10:anchorlock/>
              </v:group>
            </w:pict>
          </mc:Fallback>
        </mc:AlternateContent>
      </w:r>
    </w:p>
    <w:p w14:paraId="5E387A82"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37C0B168"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4068</w:t>
      </w:r>
    </w:p>
    <w:p w14:paraId="7662B6FF"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44135B22"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359C02FD"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3D2B835F"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495B96B9" w14:textId="77777777" w:rsidR="007125BF"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coronary heart disease. </w:t>
      </w:r>
    </w:p>
    <w:p w14:paraId="59B20E6C"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 with a statin is defined as follows:</w:t>
      </w:r>
    </w:p>
    <w:p w14:paraId="1EE02F8F" w14:textId="77777777" w:rsidR="008137A8" w:rsidRPr="000A7441" w:rsidRDefault="008137A8" w:rsidP="00484C01">
      <w:pPr>
        <w:pStyle w:val="BodyText"/>
        <w:widowControl w:val="0"/>
        <w:numPr>
          <w:ilvl w:val="0"/>
          <w:numId w:val="43"/>
        </w:numPr>
        <w:tabs>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includes</w:t>
      </w:r>
      <w:r w:rsidRPr="000A7441">
        <w:rPr>
          <w:rFonts w:asciiTheme="minorHAnsi" w:hAnsiTheme="minorHAnsi"/>
          <w:spacing w:val="2"/>
        </w:rPr>
        <w:t xml:space="preserve"> </w:t>
      </w:r>
      <w:r w:rsidRPr="000A7441">
        <w:rPr>
          <w:rFonts w:asciiTheme="minorHAnsi" w:hAnsiTheme="minorHAnsi"/>
          <w:spacing w:val="-1"/>
        </w:rPr>
        <w:t>an initial</w:t>
      </w:r>
      <w:r w:rsidRPr="000A7441">
        <w:rPr>
          <w:rFonts w:asciiTheme="minorHAnsi" w:hAnsiTheme="minorHAnsi"/>
          <w:spacing w:val="7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1"/>
        </w:rPr>
        <w:t>threshold for</w:t>
      </w:r>
      <w:r w:rsidRPr="000A7441">
        <w:rPr>
          <w:rFonts w:asciiTheme="minorHAnsi" w:hAnsiTheme="minorHAnsi"/>
          <w:spacing w:val="1"/>
        </w:rPr>
        <w:t xml:space="preserve"> </w:t>
      </w:r>
      <w:r w:rsidRPr="000A7441">
        <w:rPr>
          <w:rFonts w:asciiTheme="minorHAnsi" w:hAnsiTheme="minorHAnsi"/>
          <w:spacing w:val="-1"/>
        </w:rPr>
        <w:t>PBS-subsidy (i.e.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not</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w:t>
      </w:r>
      <w:r w:rsidRPr="000A7441">
        <w:rPr>
          <w:rFonts w:asciiTheme="minorHAnsi" w:hAnsiTheme="minorHAnsi"/>
        </w:rPr>
        <w:t>risk</w:t>
      </w:r>
      <w:r w:rsidRPr="000A7441">
        <w:rPr>
          <w:rFonts w:asciiTheme="minorHAnsi" w:hAnsiTheme="minorHAnsi"/>
          <w:spacing w:val="-1"/>
        </w:rPr>
        <w:t xml:space="preserve"> category),</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2"/>
        </w:rPr>
        <w:t xml:space="preserve"> 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2"/>
        </w:rPr>
        <w:t xml:space="preserve"> that</w:t>
      </w:r>
      <w:r w:rsidRPr="000A7441">
        <w:rPr>
          <w:rFonts w:asciiTheme="minorHAnsi" w:hAnsiTheme="minorHAnsi"/>
          <w:spacing w:val="65"/>
        </w:rPr>
        <w:t xml:space="preserve"> </w:t>
      </w:r>
      <w:r w:rsidRPr="000A7441">
        <w:rPr>
          <w:rFonts w:asciiTheme="minorHAnsi" w:hAnsiTheme="minorHAnsi"/>
          <w:spacing w:val="-1"/>
        </w:rPr>
        <w:t>threshold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1"/>
        </w:rPr>
        <w:t xml:space="preserve"> of</w:t>
      </w:r>
      <w:r w:rsidRPr="000A7441">
        <w:rPr>
          <w:rFonts w:asciiTheme="minorHAnsi" w:hAnsiTheme="minorHAnsi"/>
          <w:spacing w:val="1"/>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conjunction with dietary </w:t>
      </w:r>
      <w:r w:rsidRPr="000A7441">
        <w:rPr>
          <w:rFonts w:asciiTheme="minorHAnsi" w:hAnsiTheme="minorHAnsi"/>
          <w:spacing w:val="-2"/>
        </w:rPr>
        <w:t>therapy</w:t>
      </w:r>
      <w:r w:rsidRPr="000A7441">
        <w:rPr>
          <w:rFonts w:asciiTheme="minorHAnsi" w:hAnsiTheme="minorHAnsi"/>
          <w:spacing w:val="63"/>
        </w:rPr>
        <w:t xml:space="preserve"> </w:t>
      </w:r>
      <w:r w:rsidRPr="000A7441">
        <w:rPr>
          <w:rFonts w:asciiTheme="minorHAnsi" w:hAnsiTheme="minorHAnsi"/>
          <w:spacing w:val="-2"/>
        </w:rPr>
        <w:t>and</w:t>
      </w:r>
      <w:r w:rsidRPr="000A7441">
        <w:rPr>
          <w:rFonts w:asciiTheme="minorHAnsi" w:hAnsiTheme="minorHAnsi"/>
          <w:spacing w:val="-1"/>
        </w:rPr>
        <w:t xml:space="preserve"> 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 of</w:t>
      </w:r>
      <w:r w:rsidRPr="000A7441">
        <w:rPr>
          <w:rFonts w:asciiTheme="minorHAnsi" w:hAnsiTheme="minorHAnsi"/>
          <w:spacing w:val="1"/>
        </w:rPr>
        <w:t xml:space="preserve"> </w:t>
      </w:r>
      <w:r w:rsidRPr="000A7441">
        <w:rPr>
          <w:rFonts w:asciiTheme="minorHAnsi" w:hAnsiTheme="minorHAnsi"/>
          <w:spacing w:val="-1"/>
        </w:rPr>
        <w:t xml:space="preserve">statin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w:t>
      </w:r>
      <w:r w:rsidRPr="000A7441">
        <w:rPr>
          <w:rFonts w:asciiTheme="minorHAnsi" w:hAnsiTheme="minorHAnsi"/>
          <w:spacing w:val="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101"/>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2"/>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2"/>
        </w:rPr>
        <w:t>or</w:t>
      </w:r>
    </w:p>
    <w:p w14:paraId="198D5120" w14:textId="77777777" w:rsidR="008137A8" w:rsidRPr="000A7441" w:rsidRDefault="008137A8" w:rsidP="00484C01">
      <w:pPr>
        <w:pStyle w:val="BodyText"/>
        <w:widowControl w:val="0"/>
        <w:numPr>
          <w:ilvl w:val="0"/>
          <w:numId w:val="43"/>
        </w:numPr>
        <w:tabs>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allows</w:t>
      </w:r>
      <w:r w:rsidRPr="000A7441">
        <w:rPr>
          <w:rFonts w:asciiTheme="minorHAnsi" w:hAnsiTheme="minorHAnsi"/>
          <w:spacing w:val="2"/>
        </w:rPr>
        <w:t xml:space="preserve"> </w:t>
      </w:r>
      <w:r w:rsidRPr="000A7441">
        <w:rPr>
          <w:rFonts w:asciiTheme="minorHAnsi" w:hAnsiTheme="minorHAnsi"/>
          <w:spacing w:val="-1"/>
        </w:rPr>
        <w:t>PBS-subsidised</w:t>
      </w:r>
      <w:r w:rsidRPr="000A7441">
        <w:rPr>
          <w:rFonts w:asciiTheme="minorHAnsi" w:hAnsiTheme="minorHAnsi"/>
          <w:spacing w:val="77"/>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at </w:t>
      </w:r>
      <w:r w:rsidRPr="000A7441">
        <w:rPr>
          <w:rFonts w:asciiTheme="minorHAnsi" w:hAnsiTheme="minorHAnsi"/>
          <w:spacing w:val="-2"/>
        </w:rPr>
        <w:t>any</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risk category patient),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rPr>
        <w:t>4</w:t>
      </w:r>
      <w:r w:rsidRPr="000A7441">
        <w:rPr>
          <w:rFonts w:asciiTheme="minorHAnsi" w:hAnsiTheme="minorHAnsi"/>
          <w:spacing w:val="-1"/>
        </w:rPr>
        <w:t xml:space="preserve"> </w:t>
      </w:r>
      <w:r w:rsidRPr="000A7441">
        <w:rPr>
          <w:rFonts w:asciiTheme="minorHAnsi" w:hAnsiTheme="minorHAnsi"/>
          <w:spacing w:val="-2"/>
        </w:rPr>
        <w:t>mmol</w:t>
      </w:r>
      <w:r w:rsidRPr="000A7441">
        <w:rPr>
          <w:rFonts w:asciiTheme="minorHAnsi" w:hAnsiTheme="minorHAnsi"/>
          <w:spacing w:val="71"/>
        </w:rPr>
        <w:t xml:space="preserve"> </w:t>
      </w:r>
      <w:r w:rsidRPr="000A7441">
        <w:rPr>
          <w:rFonts w:asciiTheme="minorHAnsi" w:hAnsiTheme="minorHAnsi"/>
          <w:spacing w:val="-2"/>
        </w:rPr>
        <w:t>per</w:t>
      </w:r>
      <w:r w:rsidRPr="000A7441">
        <w:rPr>
          <w:rFonts w:asciiTheme="minorHAnsi" w:hAnsiTheme="minorHAnsi"/>
          <w:spacing w:val="1"/>
        </w:rPr>
        <w:t xml:space="preserve"> </w:t>
      </w:r>
      <w:r w:rsidRPr="000A7441">
        <w:rPr>
          <w:rFonts w:asciiTheme="minorHAnsi" w:hAnsiTheme="minorHAnsi"/>
        </w:rPr>
        <w:t>L</w:t>
      </w:r>
      <w:r w:rsidRPr="000A7441">
        <w:rPr>
          <w:rFonts w:asciiTheme="minorHAnsi" w:hAnsiTheme="minorHAnsi"/>
          <w:spacing w:val="-1"/>
        </w:rPr>
        <w:t xml:space="preserve">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of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3"/>
        </w:rPr>
        <w:t xml:space="preserve"> </w:t>
      </w:r>
      <w:r w:rsidRPr="000A7441">
        <w:rPr>
          <w:rFonts w:asciiTheme="minorHAnsi" w:hAnsiTheme="minorHAnsi"/>
          <w:spacing w:val="-1"/>
        </w:rPr>
        <w:t>conjunction</w:t>
      </w:r>
      <w:r w:rsidRPr="000A7441">
        <w:rPr>
          <w:rFonts w:asciiTheme="minorHAnsi" w:hAnsiTheme="minorHAnsi"/>
          <w:spacing w:val="2"/>
        </w:rPr>
        <w:t xml:space="preserve"> </w:t>
      </w:r>
      <w:r w:rsidRPr="000A7441">
        <w:rPr>
          <w:rFonts w:asciiTheme="minorHAnsi" w:hAnsiTheme="minorHAnsi"/>
          <w:spacing w:val="-1"/>
        </w:rPr>
        <w:t xml:space="preserve">with dietary </w:t>
      </w:r>
      <w:r w:rsidRPr="000A7441">
        <w:rPr>
          <w:rFonts w:asciiTheme="minorHAnsi" w:hAnsiTheme="minorHAnsi"/>
          <w:spacing w:val="-2"/>
        </w:rPr>
        <w:t>therapy</w:t>
      </w:r>
      <w:r w:rsidRPr="000A7441">
        <w:rPr>
          <w:rFonts w:asciiTheme="minorHAnsi" w:hAnsiTheme="minorHAnsi"/>
          <w:spacing w:val="-1"/>
        </w:rPr>
        <w:t xml:space="preserve"> and</w:t>
      </w:r>
      <w:r w:rsidRPr="000A7441">
        <w:rPr>
          <w:rFonts w:asciiTheme="minorHAnsi" w:hAnsiTheme="minorHAnsi"/>
          <w:spacing w:val="79"/>
        </w:rPr>
        <w:t xml:space="preserve"> </w:t>
      </w:r>
      <w:r w:rsidRPr="000A7441">
        <w:rPr>
          <w:rFonts w:asciiTheme="minorHAnsi" w:hAnsiTheme="minorHAnsi"/>
          <w:spacing w:val="-1"/>
        </w:rPr>
        <w:t>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1"/>
        </w:rPr>
        <w:t>statin 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3"/>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73"/>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p>
    <w:p w14:paraId="5D6DF9BC"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5F129B94"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4085</w:t>
      </w:r>
    </w:p>
    <w:p w14:paraId="67E76763"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33762D03"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57A9A315"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21E2320D"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7DA6D2E4"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Patient must have diabetes mellitus.</w:t>
      </w:r>
    </w:p>
    <w:p w14:paraId="03F5818C"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 with a statin is defined as follows:</w:t>
      </w:r>
    </w:p>
    <w:p w14:paraId="7C779021" w14:textId="77777777" w:rsidR="008137A8" w:rsidRPr="000A7441" w:rsidRDefault="008137A8" w:rsidP="00484C01">
      <w:pPr>
        <w:pStyle w:val="BodyText"/>
        <w:widowControl w:val="0"/>
        <w:numPr>
          <w:ilvl w:val="0"/>
          <w:numId w:val="42"/>
        </w:numPr>
        <w:tabs>
          <w:tab w:val="left" w:pos="142"/>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includes</w:t>
      </w:r>
      <w:r w:rsidRPr="000A7441">
        <w:rPr>
          <w:rFonts w:asciiTheme="minorHAnsi" w:hAnsiTheme="minorHAnsi"/>
          <w:spacing w:val="2"/>
        </w:rPr>
        <w:t xml:space="preserve"> </w:t>
      </w:r>
      <w:r w:rsidRPr="000A7441">
        <w:rPr>
          <w:rFonts w:asciiTheme="minorHAnsi" w:hAnsiTheme="minorHAnsi"/>
          <w:spacing w:val="-1"/>
        </w:rPr>
        <w:t>an initial</w:t>
      </w:r>
      <w:r w:rsidRPr="000A7441">
        <w:rPr>
          <w:rFonts w:asciiTheme="minorHAnsi" w:hAnsiTheme="minorHAnsi"/>
          <w:spacing w:val="7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1"/>
        </w:rPr>
        <w:t>threshold for</w:t>
      </w:r>
      <w:r w:rsidRPr="000A7441">
        <w:rPr>
          <w:rFonts w:asciiTheme="minorHAnsi" w:hAnsiTheme="minorHAnsi"/>
          <w:spacing w:val="1"/>
        </w:rPr>
        <w:t xml:space="preserve"> </w:t>
      </w:r>
      <w:r w:rsidRPr="000A7441">
        <w:rPr>
          <w:rFonts w:asciiTheme="minorHAnsi" w:hAnsiTheme="minorHAnsi"/>
          <w:spacing w:val="-1"/>
        </w:rPr>
        <w:t>PBS-subsidy (i.e.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not</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w:t>
      </w:r>
      <w:r w:rsidRPr="000A7441">
        <w:rPr>
          <w:rFonts w:asciiTheme="minorHAnsi" w:hAnsiTheme="minorHAnsi"/>
        </w:rPr>
        <w:t>risk</w:t>
      </w:r>
      <w:r w:rsidRPr="000A7441">
        <w:rPr>
          <w:rFonts w:asciiTheme="minorHAnsi" w:hAnsiTheme="minorHAnsi"/>
          <w:spacing w:val="-1"/>
        </w:rPr>
        <w:t xml:space="preserve"> category),</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2"/>
        </w:rPr>
        <w:t xml:space="preserve"> 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2"/>
        </w:rPr>
        <w:t xml:space="preserve"> that</w:t>
      </w:r>
      <w:r w:rsidRPr="000A7441">
        <w:rPr>
          <w:rFonts w:asciiTheme="minorHAnsi" w:hAnsiTheme="minorHAnsi"/>
          <w:spacing w:val="65"/>
        </w:rPr>
        <w:t xml:space="preserve"> </w:t>
      </w:r>
      <w:r w:rsidRPr="000A7441">
        <w:rPr>
          <w:rFonts w:asciiTheme="minorHAnsi" w:hAnsiTheme="minorHAnsi"/>
          <w:spacing w:val="-1"/>
        </w:rPr>
        <w:t>threshold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1"/>
        </w:rPr>
        <w:t xml:space="preserve"> of</w:t>
      </w:r>
      <w:r w:rsidRPr="000A7441">
        <w:rPr>
          <w:rFonts w:asciiTheme="minorHAnsi" w:hAnsiTheme="minorHAnsi"/>
          <w:spacing w:val="1"/>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conjunction with dietary </w:t>
      </w:r>
      <w:r w:rsidRPr="000A7441">
        <w:rPr>
          <w:rFonts w:asciiTheme="minorHAnsi" w:hAnsiTheme="minorHAnsi"/>
          <w:spacing w:val="-2"/>
        </w:rPr>
        <w:t>therapy</w:t>
      </w:r>
      <w:r w:rsidRPr="000A7441">
        <w:rPr>
          <w:rFonts w:asciiTheme="minorHAnsi" w:hAnsiTheme="minorHAnsi"/>
          <w:spacing w:val="63"/>
        </w:rPr>
        <w:t xml:space="preserve"> </w:t>
      </w:r>
      <w:r w:rsidRPr="000A7441">
        <w:rPr>
          <w:rFonts w:asciiTheme="minorHAnsi" w:hAnsiTheme="minorHAnsi"/>
          <w:spacing w:val="-2"/>
        </w:rPr>
        <w:t>and</w:t>
      </w:r>
      <w:r w:rsidRPr="000A7441">
        <w:rPr>
          <w:rFonts w:asciiTheme="minorHAnsi" w:hAnsiTheme="minorHAnsi"/>
          <w:spacing w:val="-1"/>
        </w:rPr>
        <w:t xml:space="preserve"> 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 of</w:t>
      </w:r>
      <w:r w:rsidRPr="000A7441">
        <w:rPr>
          <w:rFonts w:asciiTheme="minorHAnsi" w:hAnsiTheme="minorHAnsi"/>
          <w:spacing w:val="1"/>
        </w:rPr>
        <w:t xml:space="preserve"> </w:t>
      </w:r>
      <w:r w:rsidRPr="000A7441">
        <w:rPr>
          <w:rFonts w:asciiTheme="minorHAnsi" w:hAnsiTheme="minorHAnsi"/>
          <w:spacing w:val="-1"/>
        </w:rPr>
        <w:t xml:space="preserve">statin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w:t>
      </w:r>
      <w:r w:rsidRPr="000A7441">
        <w:rPr>
          <w:rFonts w:asciiTheme="minorHAnsi" w:hAnsiTheme="minorHAnsi"/>
          <w:spacing w:val="2"/>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101"/>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2"/>
        </w:rPr>
        <w:t>or</w:t>
      </w:r>
    </w:p>
    <w:p w14:paraId="11E12BA4" w14:textId="77777777" w:rsidR="008137A8" w:rsidRPr="000A7441" w:rsidRDefault="008137A8" w:rsidP="00484C01">
      <w:pPr>
        <w:pStyle w:val="BodyText"/>
        <w:widowControl w:val="0"/>
        <w:numPr>
          <w:ilvl w:val="0"/>
          <w:numId w:val="42"/>
        </w:numPr>
        <w:tabs>
          <w:tab w:val="left" w:pos="142"/>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allows</w:t>
      </w:r>
      <w:r w:rsidRPr="000A7441">
        <w:rPr>
          <w:rFonts w:asciiTheme="minorHAnsi" w:hAnsiTheme="minorHAnsi"/>
          <w:spacing w:val="2"/>
        </w:rPr>
        <w:t xml:space="preserve"> </w:t>
      </w:r>
      <w:r w:rsidRPr="000A7441">
        <w:rPr>
          <w:rFonts w:asciiTheme="minorHAnsi" w:hAnsiTheme="minorHAnsi"/>
          <w:spacing w:val="-1"/>
        </w:rPr>
        <w:t>PBS-subsidised</w:t>
      </w:r>
      <w:r w:rsidRPr="000A7441">
        <w:rPr>
          <w:rFonts w:asciiTheme="minorHAnsi" w:hAnsiTheme="minorHAnsi"/>
          <w:spacing w:val="77"/>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at </w:t>
      </w:r>
      <w:r w:rsidRPr="000A7441">
        <w:rPr>
          <w:rFonts w:asciiTheme="minorHAnsi" w:hAnsiTheme="minorHAnsi"/>
          <w:spacing w:val="-2"/>
        </w:rPr>
        <w:t>any</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risk category patient),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rPr>
        <w:t xml:space="preserve">4 </w:t>
      </w:r>
      <w:r w:rsidRPr="000A7441">
        <w:rPr>
          <w:rFonts w:asciiTheme="minorHAnsi" w:hAnsiTheme="minorHAnsi"/>
          <w:spacing w:val="-1"/>
        </w:rPr>
        <w:t>mmol</w:t>
      </w:r>
      <w:r w:rsidRPr="000A7441">
        <w:rPr>
          <w:rFonts w:asciiTheme="minorHAnsi" w:hAnsiTheme="minorHAnsi"/>
          <w:spacing w:val="67"/>
        </w:rPr>
        <w:t xml:space="preserve"> </w:t>
      </w:r>
      <w:r w:rsidRPr="000A7441">
        <w:rPr>
          <w:rFonts w:asciiTheme="minorHAnsi" w:hAnsiTheme="minorHAnsi"/>
          <w:spacing w:val="-2"/>
        </w:rPr>
        <w:t>per</w:t>
      </w:r>
      <w:r w:rsidRPr="000A7441">
        <w:rPr>
          <w:rFonts w:asciiTheme="minorHAnsi" w:hAnsiTheme="minorHAnsi"/>
          <w:spacing w:val="1"/>
        </w:rPr>
        <w:t xml:space="preserve"> </w:t>
      </w:r>
      <w:r w:rsidRPr="000A7441">
        <w:rPr>
          <w:rFonts w:asciiTheme="minorHAnsi" w:hAnsiTheme="minorHAnsi"/>
        </w:rPr>
        <w:t>L</w:t>
      </w:r>
      <w:r w:rsidRPr="000A7441">
        <w:rPr>
          <w:rFonts w:asciiTheme="minorHAnsi" w:hAnsiTheme="minorHAnsi"/>
          <w:spacing w:val="-1"/>
        </w:rPr>
        <w:t xml:space="preserve">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of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3"/>
        </w:rPr>
        <w:t xml:space="preserve"> </w:t>
      </w:r>
      <w:r w:rsidRPr="000A7441">
        <w:rPr>
          <w:rFonts w:asciiTheme="minorHAnsi" w:hAnsiTheme="minorHAnsi"/>
          <w:spacing w:val="-1"/>
        </w:rPr>
        <w:t>conjunction</w:t>
      </w:r>
      <w:r w:rsidRPr="000A7441">
        <w:rPr>
          <w:rFonts w:asciiTheme="minorHAnsi" w:hAnsiTheme="minorHAnsi"/>
          <w:spacing w:val="2"/>
        </w:rPr>
        <w:t xml:space="preserve"> </w:t>
      </w:r>
      <w:r w:rsidRPr="000A7441">
        <w:rPr>
          <w:rFonts w:asciiTheme="minorHAnsi" w:hAnsiTheme="minorHAnsi"/>
          <w:spacing w:val="-1"/>
        </w:rPr>
        <w:t xml:space="preserve">with dietary </w:t>
      </w:r>
      <w:r w:rsidRPr="000A7441">
        <w:rPr>
          <w:rFonts w:asciiTheme="minorHAnsi" w:hAnsiTheme="minorHAnsi"/>
          <w:spacing w:val="-2"/>
        </w:rPr>
        <w:t>therapy</w:t>
      </w:r>
      <w:r w:rsidRPr="000A7441">
        <w:rPr>
          <w:rFonts w:asciiTheme="minorHAnsi" w:hAnsiTheme="minorHAnsi"/>
          <w:spacing w:val="-1"/>
        </w:rPr>
        <w:t xml:space="preserve"> and</w:t>
      </w:r>
      <w:r w:rsidRPr="000A7441">
        <w:rPr>
          <w:rFonts w:asciiTheme="minorHAnsi" w:hAnsiTheme="minorHAnsi"/>
          <w:spacing w:val="79"/>
        </w:rPr>
        <w:t xml:space="preserve"> </w:t>
      </w:r>
      <w:r w:rsidRPr="000A7441">
        <w:rPr>
          <w:rFonts w:asciiTheme="minorHAnsi" w:hAnsiTheme="minorHAnsi"/>
          <w:spacing w:val="-1"/>
        </w:rPr>
        <w:t>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1"/>
        </w:rPr>
        <w:t>statin 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73"/>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9"/>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p>
    <w:p w14:paraId="0653EA8E"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5C59F0FF"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4086</w:t>
      </w:r>
    </w:p>
    <w:p w14:paraId="017F554F"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0CF8760B"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32D53C45"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3975F1DB"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7CCC2506" w14:textId="77777777" w:rsidR="007125BF"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peripheral vascular disease. </w:t>
      </w:r>
    </w:p>
    <w:p w14:paraId="3EB56432"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 with a statin is defined as follows:</w:t>
      </w:r>
    </w:p>
    <w:p w14:paraId="4FD1A64F" w14:textId="77777777" w:rsidR="008137A8" w:rsidRPr="000A7441" w:rsidRDefault="008137A8" w:rsidP="00484C01">
      <w:pPr>
        <w:pStyle w:val="BodyText"/>
        <w:widowControl w:val="0"/>
        <w:numPr>
          <w:ilvl w:val="0"/>
          <w:numId w:val="41"/>
        </w:numPr>
        <w:tabs>
          <w:tab w:val="left" w:pos="142"/>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includes</w:t>
      </w:r>
      <w:r w:rsidRPr="000A7441">
        <w:rPr>
          <w:rFonts w:asciiTheme="minorHAnsi" w:hAnsiTheme="minorHAnsi"/>
          <w:spacing w:val="2"/>
        </w:rPr>
        <w:t xml:space="preserve"> </w:t>
      </w:r>
      <w:r w:rsidRPr="000A7441">
        <w:rPr>
          <w:rFonts w:asciiTheme="minorHAnsi" w:hAnsiTheme="minorHAnsi"/>
          <w:spacing w:val="-1"/>
        </w:rPr>
        <w:t>an initial</w:t>
      </w:r>
      <w:r w:rsidRPr="000A7441">
        <w:rPr>
          <w:rFonts w:asciiTheme="minorHAnsi" w:hAnsiTheme="minorHAnsi"/>
          <w:spacing w:val="7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1"/>
        </w:rPr>
        <w:t>threshold for</w:t>
      </w:r>
      <w:r w:rsidRPr="000A7441">
        <w:rPr>
          <w:rFonts w:asciiTheme="minorHAnsi" w:hAnsiTheme="minorHAnsi"/>
          <w:spacing w:val="1"/>
        </w:rPr>
        <w:t xml:space="preserve"> </w:t>
      </w:r>
      <w:r w:rsidRPr="000A7441">
        <w:rPr>
          <w:rFonts w:asciiTheme="minorHAnsi" w:hAnsiTheme="minorHAnsi"/>
          <w:spacing w:val="-1"/>
        </w:rPr>
        <w:t>PBS-subsidy (i.e.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not</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w:t>
      </w:r>
      <w:r w:rsidRPr="000A7441">
        <w:rPr>
          <w:rFonts w:asciiTheme="minorHAnsi" w:hAnsiTheme="minorHAnsi"/>
        </w:rPr>
        <w:t>risk</w:t>
      </w:r>
      <w:r w:rsidRPr="000A7441">
        <w:rPr>
          <w:rFonts w:asciiTheme="minorHAnsi" w:hAnsiTheme="minorHAnsi"/>
          <w:spacing w:val="-1"/>
        </w:rPr>
        <w:t xml:space="preserve"> category),</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2"/>
        </w:rPr>
        <w:t xml:space="preserve"> 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2"/>
        </w:rPr>
        <w:t xml:space="preserve"> that</w:t>
      </w:r>
      <w:r w:rsidRPr="000A7441">
        <w:rPr>
          <w:rFonts w:asciiTheme="minorHAnsi" w:hAnsiTheme="minorHAnsi"/>
          <w:spacing w:val="67"/>
        </w:rPr>
        <w:t xml:space="preserve"> </w:t>
      </w:r>
      <w:r w:rsidRPr="000A7441">
        <w:rPr>
          <w:rFonts w:asciiTheme="minorHAnsi" w:hAnsiTheme="minorHAnsi"/>
          <w:spacing w:val="-1"/>
        </w:rPr>
        <w:t>threshold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1"/>
        </w:rPr>
        <w:t xml:space="preserve"> of</w:t>
      </w:r>
      <w:r w:rsidRPr="000A7441">
        <w:rPr>
          <w:rFonts w:asciiTheme="minorHAnsi" w:hAnsiTheme="minorHAnsi"/>
          <w:spacing w:val="1"/>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conjunction with dietary </w:t>
      </w:r>
      <w:r w:rsidRPr="000A7441">
        <w:rPr>
          <w:rFonts w:asciiTheme="minorHAnsi" w:hAnsiTheme="minorHAnsi"/>
          <w:spacing w:val="-2"/>
        </w:rPr>
        <w:t>therapy</w:t>
      </w:r>
      <w:r w:rsidRPr="000A7441">
        <w:rPr>
          <w:rFonts w:asciiTheme="minorHAnsi" w:hAnsiTheme="minorHAnsi"/>
          <w:spacing w:val="63"/>
        </w:rPr>
        <w:t xml:space="preserve"> </w:t>
      </w:r>
      <w:r w:rsidRPr="000A7441">
        <w:rPr>
          <w:rFonts w:asciiTheme="minorHAnsi" w:hAnsiTheme="minorHAnsi"/>
          <w:spacing w:val="-2"/>
        </w:rPr>
        <w:t>and</w:t>
      </w:r>
      <w:r w:rsidRPr="000A7441">
        <w:rPr>
          <w:rFonts w:asciiTheme="minorHAnsi" w:hAnsiTheme="minorHAnsi"/>
          <w:spacing w:val="-1"/>
        </w:rPr>
        <w:t xml:space="preserve"> 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 of</w:t>
      </w:r>
      <w:r w:rsidRPr="000A7441">
        <w:rPr>
          <w:rFonts w:asciiTheme="minorHAnsi" w:hAnsiTheme="minorHAnsi"/>
          <w:spacing w:val="1"/>
        </w:rPr>
        <w:t xml:space="preserve"> </w:t>
      </w:r>
      <w:r w:rsidRPr="000A7441">
        <w:rPr>
          <w:rFonts w:asciiTheme="minorHAnsi" w:hAnsiTheme="minorHAnsi"/>
          <w:spacing w:val="-1"/>
        </w:rPr>
        <w:t xml:space="preserve">statin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w:t>
      </w:r>
      <w:r w:rsidRPr="000A7441">
        <w:rPr>
          <w:rFonts w:asciiTheme="minorHAnsi" w:hAnsiTheme="minorHAnsi"/>
          <w:spacing w:val="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105"/>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2"/>
        </w:rPr>
        <w:t>or</w:t>
      </w:r>
    </w:p>
    <w:p w14:paraId="38E5FDDD" w14:textId="77777777" w:rsidR="008137A8" w:rsidRPr="000A7441" w:rsidRDefault="008137A8" w:rsidP="00484C01">
      <w:pPr>
        <w:pStyle w:val="BodyText"/>
        <w:widowControl w:val="0"/>
        <w:numPr>
          <w:ilvl w:val="0"/>
          <w:numId w:val="41"/>
        </w:numPr>
        <w:tabs>
          <w:tab w:val="left" w:pos="142"/>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allows</w:t>
      </w:r>
      <w:r w:rsidRPr="000A7441">
        <w:rPr>
          <w:rFonts w:asciiTheme="minorHAnsi" w:hAnsiTheme="minorHAnsi"/>
          <w:spacing w:val="2"/>
        </w:rPr>
        <w:t xml:space="preserve"> </w:t>
      </w:r>
      <w:r w:rsidRPr="000A7441">
        <w:rPr>
          <w:rFonts w:asciiTheme="minorHAnsi" w:hAnsiTheme="minorHAnsi"/>
          <w:spacing w:val="-1"/>
        </w:rPr>
        <w:t>PBS-subsidised</w:t>
      </w:r>
      <w:r w:rsidRPr="000A7441">
        <w:rPr>
          <w:rFonts w:asciiTheme="minorHAnsi" w:hAnsiTheme="minorHAnsi"/>
          <w:spacing w:val="79"/>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at </w:t>
      </w:r>
      <w:r w:rsidRPr="000A7441">
        <w:rPr>
          <w:rFonts w:asciiTheme="minorHAnsi" w:hAnsiTheme="minorHAnsi"/>
          <w:spacing w:val="-2"/>
        </w:rPr>
        <w:t>any</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risk category patient),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rPr>
        <w:t xml:space="preserve">4 </w:t>
      </w:r>
      <w:r w:rsidRPr="000A7441">
        <w:rPr>
          <w:rFonts w:asciiTheme="minorHAnsi" w:hAnsiTheme="minorHAnsi"/>
          <w:spacing w:val="-1"/>
        </w:rPr>
        <w:t>mmol</w:t>
      </w:r>
      <w:r w:rsidRPr="000A7441">
        <w:rPr>
          <w:rFonts w:asciiTheme="minorHAnsi" w:hAnsiTheme="minorHAnsi"/>
          <w:spacing w:val="67"/>
        </w:rPr>
        <w:t xml:space="preserve"> </w:t>
      </w:r>
      <w:r w:rsidRPr="000A7441">
        <w:rPr>
          <w:rFonts w:asciiTheme="minorHAnsi" w:hAnsiTheme="minorHAnsi"/>
          <w:spacing w:val="-2"/>
        </w:rPr>
        <w:t>per</w:t>
      </w:r>
      <w:r w:rsidRPr="000A7441">
        <w:rPr>
          <w:rFonts w:asciiTheme="minorHAnsi" w:hAnsiTheme="minorHAnsi"/>
          <w:spacing w:val="1"/>
        </w:rPr>
        <w:t xml:space="preserve"> </w:t>
      </w:r>
      <w:r w:rsidRPr="000A7441">
        <w:rPr>
          <w:rFonts w:asciiTheme="minorHAnsi" w:hAnsiTheme="minorHAnsi"/>
        </w:rPr>
        <w:t>L</w:t>
      </w:r>
      <w:r w:rsidRPr="000A7441">
        <w:rPr>
          <w:rFonts w:asciiTheme="minorHAnsi" w:hAnsiTheme="minorHAnsi"/>
          <w:spacing w:val="-1"/>
        </w:rPr>
        <w:t xml:space="preserve">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of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3"/>
        </w:rPr>
        <w:t xml:space="preserve"> </w:t>
      </w:r>
      <w:r w:rsidRPr="000A7441">
        <w:rPr>
          <w:rFonts w:asciiTheme="minorHAnsi" w:hAnsiTheme="minorHAnsi"/>
          <w:spacing w:val="-1"/>
        </w:rPr>
        <w:t>conjunction</w:t>
      </w:r>
      <w:r w:rsidRPr="000A7441">
        <w:rPr>
          <w:rFonts w:asciiTheme="minorHAnsi" w:hAnsiTheme="minorHAnsi"/>
          <w:spacing w:val="2"/>
        </w:rPr>
        <w:t xml:space="preserve"> </w:t>
      </w:r>
      <w:r w:rsidRPr="000A7441">
        <w:rPr>
          <w:rFonts w:asciiTheme="minorHAnsi" w:hAnsiTheme="minorHAnsi"/>
          <w:spacing w:val="-1"/>
        </w:rPr>
        <w:t xml:space="preserve">with dietary </w:t>
      </w:r>
      <w:r w:rsidRPr="000A7441">
        <w:rPr>
          <w:rFonts w:asciiTheme="minorHAnsi" w:hAnsiTheme="minorHAnsi"/>
          <w:spacing w:val="-2"/>
        </w:rPr>
        <w:t>therapy</w:t>
      </w:r>
      <w:r w:rsidRPr="000A7441">
        <w:rPr>
          <w:rFonts w:asciiTheme="minorHAnsi" w:hAnsiTheme="minorHAnsi"/>
          <w:spacing w:val="-1"/>
        </w:rPr>
        <w:t xml:space="preserve"> and</w:t>
      </w:r>
      <w:r w:rsidRPr="000A7441">
        <w:rPr>
          <w:rFonts w:asciiTheme="minorHAnsi" w:hAnsiTheme="minorHAnsi"/>
          <w:spacing w:val="79"/>
        </w:rPr>
        <w:t xml:space="preserve"> </w:t>
      </w:r>
      <w:r w:rsidRPr="000A7441">
        <w:rPr>
          <w:rFonts w:asciiTheme="minorHAnsi" w:hAnsiTheme="minorHAnsi"/>
          <w:spacing w:val="-1"/>
        </w:rPr>
        <w:t>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1"/>
        </w:rPr>
        <w:t>statin 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73"/>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p>
    <w:p w14:paraId="6A48E6F7"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09D19037"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4069</w:t>
      </w:r>
    </w:p>
    <w:p w14:paraId="47963278"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681B110A"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7169989A"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7B104254"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39CD906B" w14:textId="77777777" w:rsidR="007125BF"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heterozygous familial hypercholesterolaemia. </w:t>
      </w:r>
    </w:p>
    <w:p w14:paraId="1E2A351C"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 with a statin is defined as follows:</w:t>
      </w:r>
    </w:p>
    <w:p w14:paraId="54443DA6" w14:textId="77777777" w:rsidR="008137A8" w:rsidRPr="000A7441" w:rsidRDefault="008137A8" w:rsidP="00484C01">
      <w:pPr>
        <w:pStyle w:val="BodyText"/>
        <w:widowControl w:val="0"/>
        <w:numPr>
          <w:ilvl w:val="0"/>
          <w:numId w:val="40"/>
        </w:numPr>
        <w:tabs>
          <w:tab w:val="left" w:pos="142"/>
          <w:tab w:val="left" w:pos="426"/>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includes</w:t>
      </w:r>
      <w:r w:rsidRPr="000A7441">
        <w:rPr>
          <w:rFonts w:asciiTheme="minorHAnsi" w:hAnsiTheme="minorHAnsi"/>
          <w:spacing w:val="2"/>
        </w:rPr>
        <w:t xml:space="preserve"> </w:t>
      </w:r>
      <w:r w:rsidRPr="000A7441">
        <w:rPr>
          <w:rFonts w:asciiTheme="minorHAnsi" w:hAnsiTheme="minorHAnsi"/>
          <w:spacing w:val="-1"/>
        </w:rPr>
        <w:t>an initial</w:t>
      </w:r>
      <w:r w:rsidRPr="000A7441">
        <w:rPr>
          <w:rFonts w:asciiTheme="minorHAnsi" w:hAnsiTheme="minorHAnsi"/>
          <w:spacing w:val="7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1"/>
        </w:rPr>
        <w:t>threshold for</w:t>
      </w:r>
      <w:r w:rsidRPr="000A7441">
        <w:rPr>
          <w:rFonts w:asciiTheme="minorHAnsi" w:hAnsiTheme="minorHAnsi"/>
          <w:spacing w:val="1"/>
        </w:rPr>
        <w:t xml:space="preserve"> </w:t>
      </w:r>
      <w:r w:rsidRPr="000A7441">
        <w:rPr>
          <w:rFonts w:asciiTheme="minorHAnsi" w:hAnsiTheme="minorHAnsi"/>
          <w:spacing w:val="-1"/>
        </w:rPr>
        <w:t>PBS-subsidy (i.e.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not</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w:t>
      </w:r>
      <w:r w:rsidRPr="000A7441">
        <w:rPr>
          <w:rFonts w:asciiTheme="minorHAnsi" w:hAnsiTheme="minorHAnsi"/>
        </w:rPr>
        <w:t>risk</w:t>
      </w:r>
      <w:r w:rsidRPr="000A7441">
        <w:rPr>
          <w:rFonts w:asciiTheme="minorHAnsi" w:hAnsiTheme="minorHAnsi"/>
          <w:spacing w:val="-1"/>
        </w:rPr>
        <w:t xml:space="preserve"> category),</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2"/>
        </w:rPr>
        <w:t xml:space="preserve"> 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 xml:space="preserve">of </w:t>
      </w:r>
      <w:r w:rsidRPr="000A7441">
        <w:rPr>
          <w:rFonts w:asciiTheme="minorHAnsi" w:hAnsiTheme="minorHAnsi"/>
          <w:spacing w:val="-2"/>
        </w:rPr>
        <w:t>that</w:t>
      </w:r>
      <w:r w:rsidRPr="000A7441">
        <w:rPr>
          <w:rFonts w:asciiTheme="minorHAnsi" w:hAnsiTheme="minorHAnsi"/>
          <w:spacing w:val="65"/>
        </w:rPr>
        <w:t xml:space="preserve"> </w:t>
      </w:r>
      <w:r w:rsidRPr="000A7441">
        <w:rPr>
          <w:rFonts w:asciiTheme="minorHAnsi" w:hAnsiTheme="minorHAnsi"/>
          <w:spacing w:val="-1"/>
        </w:rPr>
        <w:t>threshold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1"/>
        </w:rPr>
        <w:t xml:space="preserve"> of</w:t>
      </w:r>
      <w:r w:rsidRPr="000A7441">
        <w:rPr>
          <w:rFonts w:asciiTheme="minorHAnsi" w:hAnsiTheme="minorHAnsi"/>
          <w:spacing w:val="1"/>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conjunction with dietary </w:t>
      </w:r>
      <w:r w:rsidRPr="000A7441">
        <w:rPr>
          <w:rFonts w:asciiTheme="minorHAnsi" w:hAnsiTheme="minorHAnsi"/>
          <w:spacing w:val="-2"/>
        </w:rPr>
        <w:t>therapy</w:t>
      </w:r>
      <w:r w:rsidRPr="000A7441">
        <w:rPr>
          <w:rFonts w:asciiTheme="minorHAnsi" w:hAnsiTheme="minorHAnsi"/>
          <w:spacing w:val="63"/>
        </w:rPr>
        <w:t xml:space="preserve"> </w:t>
      </w:r>
      <w:r w:rsidRPr="000A7441">
        <w:rPr>
          <w:rFonts w:asciiTheme="minorHAnsi" w:hAnsiTheme="minorHAnsi"/>
          <w:spacing w:val="-2"/>
        </w:rPr>
        <w:t>and</w:t>
      </w:r>
      <w:r w:rsidRPr="000A7441">
        <w:rPr>
          <w:rFonts w:asciiTheme="minorHAnsi" w:hAnsiTheme="minorHAnsi"/>
          <w:spacing w:val="-1"/>
        </w:rPr>
        <w:t xml:space="preserve"> 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 of</w:t>
      </w:r>
      <w:r w:rsidRPr="000A7441">
        <w:rPr>
          <w:rFonts w:asciiTheme="minorHAnsi" w:hAnsiTheme="minorHAnsi"/>
          <w:spacing w:val="1"/>
        </w:rPr>
        <w:t xml:space="preserve"> </w:t>
      </w:r>
      <w:r w:rsidRPr="000A7441">
        <w:rPr>
          <w:rFonts w:asciiTheme="minorHAnsi" w:hAnsiTheme="minorHAnsi"/>
          <w:spacing w:val="-1"/>
        </w:rPr>
        <w:t xml:space="preserve">statin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w:t>
      </w:r>
      <w:r w:rsidRPr="000A7441">
        <w:rPr>
          <w:rFonts w:asciiTheme="minorHAnsi" w:hAnsiTheme="minorHAnsi"/>
          <w:spacing w:val="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007125BF" w:rsidRPr="000A7441">
        <w:rPr>
          <w:rFonts w:asciiTheme="minorHAnsi" w:hAnsiTheme="minorHAnsi"/>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2"/>
        </w:rPr>
        <w:t>or</w:t>
      </w:r>
    </w:p>
    <w:p w14:paraId="58FDF846" w14:textId="77777777" w:rsidR="008137A8" w:rsidRPr="000A7441" w:rsidRDefault="008137A8" w:rsidP="00484C01">
      <w:pPr>
        <w:pStyle w:val="BodyText"/>
        <w:widowControl w:val="0"/>
        <w:numPr>
          <w:ilvl w:val="0"/>
          <w:numId w:val="40"/>
        </w:numPr>
        <w:tabs>
          <w:tab w:val="left" w:pos="142"/>
          <w:tab w:val="left" w:pos="426"/>
          <w:tab w:val="left" w:pos="1961"/>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allows</w:t>
      </w:r>
      <w:r w:rsidRPr="000A7441">
        <w:rPr>
          <w:rFonts w:asciiTheme="minorHAnsi" w:hAnsiTheme="minorHAnsi"/>
          <w:spacing w:val="2"/>
        </w:rPr>
        <w:t xml:space="preserve"> </w:t>
      </w:r>
      <w:r w:rsidRPr="000A7441">
        <w:rPr>
          <w:rFonts w:asciiTheme="minorHAnsi" w:hAnsiTheme="minorHAnsi"/>
          <w:spacing w:val="-1"/>
        </w:rPr>
        <w:t>PBS-subsidised</w:t>
      </w:r>
      <w:r w:rsidRPr="000A7441">
        <w:rPr>
          <w:rFonts w:asciiTheme="minorHAnsi" w:hAnsiTheme="minorHAnsi"/>
          <w:spacing w:val="77"/>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at </w:t>
      </w:r>
      <w:r w:rsidRPr="000A7441">
        <w:rPr>
          <w:rFonts w:asciiTheme="minorHAnsi" w:hAnsiTheme="minorHAnsi"/>
          <w:spacing w:val="-2"/>
        </w:rPr>
        <w:t>any</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risk category patient),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rPr>
        <w:t xml:space="preserve">4 </w:t>
      </w:r>
      <w:r w:rsidRPr="000A7441">
        <w:rPr>
          <w:rFonts w:asciiTheme="minorHAnsi" w:hAnsiTheme="minorHAnsi"/>
          <w:spacing w:val="-1"/>
        </w:rPr>
        <w:t>mmol</w:t>
      </w:r>
      <w:r w:rsidRPr="000A7441">
        <w:rPr>
          <w:rFonts w:asciiTheme="minorHAnsi" w:hAnsiTheme="minorHAnsi"/>
          <w:spacing w:val="67"/>
        </w:rPr>
        <w:t xml:space="preserve"> </w:t>
      </w:r>
      <w:r w:rsidRPr="000A7441">
        <w:rPr>
          <w:rFonts w:asciiTheme="minorHAnsi" w:hAnsiTheme="minorHAnsi"/>
          <w:spacing w:val="-2"/>
        </w:rPr>
        <w:t>per</w:t>
      </w:r>
      <w:r w:rsidRPr="000A7441">
        <w:rPr>
          <w:rFonts w:asciiTheme="minorHAnsi" w:hAnsiTheme="minorHAnsi"/>
          <w:spacing w:val="1"/>
        </w:rPr>
        <w:t xml:space="preserve"> </w:t>
      </w:r>
      <w:r w:rsidRPr="000A7441">
        <w:rPr>
          <w:rFonts w:asciiTheme="minorHAnsi" w:hAnsiTheme="minorHAnsi"/>
        </w:rPr>
        <w:t>L</w:t>
      </w:r>
      <w:r w:rsidRPr="000A7441">
        <w:rPr>
          <w:rFonts w:asciiTheme="minorHAnsi" w:hAnsiTheme="minorHAnsi"/>
          <w:spacing w:val="-1"/>
        </w:rPr>
        <w:t xml:space="preserve">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of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3"/>
        </w:rPr>
        <w:t xml:space="preserve"> </w:t>
      </w:r>
      <w:r w:rsidRPr="000A7441">
        <w:rPr>
          <w:rFonts w:asciiTheme="minorHAnsi" w:hAnsiTheme="minorHAnsi"/>
          <w:spacing w:val="-1"/>
        </w:rPr>
        <w:t>conjunction</w:t>
      </w:r>
      <w:r w:rsidRPr="000A7441">
        <w:rPr>
          <w:rFonts w:asciiTheme="minorHAnsi" w:hAnsiTheme="minorHAnsi"/>
          <w:spacing w:val="2"/>
        </w:rPr>
        <w:t xml:space="preserve"> </w:t>
      </w:r>
      <w:r w:rsidRPr="000A7441">
        <w:rPr>
          <w:rFonts w:asciiTheme="minorHAnsi" w:hAnsiTheme="minorHAnsi"/>
          <w:spacing w:val="-1"/>
        </w:rPr>
        <w:t xml:space="preserve">with dietary </w:t>
      </w:r>
      <w:r w:rsidRPr="000A7441">
        <w:rPr>
          <w:rFonts w:asciiTheme="minorHAnsi" w:hAnsiTheme="minorHAnsi"/>
          <w:spacing w:val="-2"/>
        </w:rPr>
        <w:t>therapy</w:t>
      </w:r>
      <w:r w:rsidRPr="000A7441">
        <w:rPr>
          <w:rFonts w:asciiTheme="minorHAnsi" w:hAnsiTheme="minorHAnsi"/>
          <w:spacing w:val="-1"/>
        </w:rPr>
        <w:t xml:space="preserve"> and</w:t>
      </w:r>
      <w:r w:rsidRPr="000A7441">
        <w:rPr>
          <w:rFonts w:asciiTheme="minorHAnsi" w:hAnsiTheme="minorHAnsi"/>
          <w:spacing w:val="79"/>
        </w:rPr>
        <w:t xml:space="preserve"> </w:t>
      </w:r>
      <w:r w:rsidRPr="000A7441">
        <w:rPr>
          <w:rFonts w:asciiTheme="minorHAnsi" w:hAnsiTheme="minorHAnsi"/>
          <w:spacing w:val="-1"/>
        </w:rPr>
        <w:t>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1"/>
        </w:rPr>
        <w:t>statin 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73"/>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71"/>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p>
    <w:p w14:paraId="222A6FA5"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5109DB17"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4096</w:t>
      </w:r>
    </w:p>
    <w:p w14:paraId="0226EC82"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2A4BE0F7"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3C021DE1"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3841096B"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32132F0E" w14:textId="77777777" w:rsidR="007125BF"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symptomatic cerebrovascular disease. </w:t>
      </w:r>
    </w:p>
    <w:p w14:paraId="2500F61E"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 with a statin is defined as follows:</w:t>
      </w:r>
    </w:p>
    <w:p w14:paraId="30EEA20F" w14:textId="77777777" w:rsidR="008137A8" w:rsidRPr="000A7441" w:rsidRDefault="008137A8" w:rsidP="00484C01">
      <w:pPr>
        <w:pStyle w:val="BodyText"/>
        <w:widowControl w:val="0"/>
        <w:numPr>
          <w:ilvl w:val="0"/>
          <w:numId w:val="39"/>
        </w:numPr>
        <w:tabs>
          <w:tab w:val="left" w:pos="142"/>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includes</w:t>
      </w:r>
      <w:r w:rsidRPr="000A7441">
        <w:rPr>
          <w:rFonts w:asciiTheme="minorHAnsi" w:hAnsiTheme="minorHAnsi"/>
          <w:spacing w:val="2"/>
        </w:rPr>
        <w:t xml:space="preserve"> </w:t>
      </w:r>
      <w:r w:rsidRPr="000A7441">
        <w:rPr>
          <w:rFonts w:asciiTheme="minorHAnsi" w:hAnsiTheme="minorHAnsi"/>
          <w:spacing w:val="-1"/>
        </w:rPr>
        <w:t>an initial</w:t>
      </w:r>
      <w:r w:rsidRPr="000A7441">
        <w:rPr>
          <w:rFonts w:asciiTheme="minorHAnsi" w:hAnsiTheme="minorHAnsi"/>
          <w:spacing w:val="7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1"/>
        </w:rPr>
        <w:t>threshold for</w:t>
      </w:r>
      <w:r w:rsidRPr="000A7441">
        <w:rPr>
          <w:rFonts w:asciiTheme="minorHAnsi" w:hAnsiTheme="minorHAnsi"/>
          <w:spacing w:val="1"/>
        </w:rPr>
        <w:t xml:space="preserve"> </w:t>
      </w:r>
      <w:r w:rsidRPr="000A7441">
        <w:rPr>
          <w:rFonts w:asciiTheme="minorHAnsi" w:hAnsiTheme="minorHAnsi"/>
          <w:spacing w:val="-1"/>
        </w:rPr>
        <w:t>PBS-subsidy (i.e.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not</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w:t>
      </w:r>
      <w:r w:rsidRPr="000A7441">
        <w:rPr>
          <w:rFonts w:asciiTheme="minorHAnsi" w:hAnsiTheme="minorHAnsi"/>
        </w:rPr>
        <w:t>risk</w:t>
      </w:r>
      <w:r w:rsidRPr="000A7441">
        <w:rPr>
          <w:rFonts w:asciiTheme="minorHAnsi" w:hAnsiTheme="minorHAnsi"/>
          <w:spacing w:val="-1"/>
        </w:rPr>
        <w:t xml:space="preserve"> category),</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2"/>
        </w:rPr>
        <w:t xml:space="preserve"> 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2"/>
        </w:rPr>
        <w:t xml:space="preserve"> that</w:t>
      </w:r>
      <w:r w:rsidRPr="000A7441">
        <w:rPr>
          <w:rFonts w:asciiTheme="minorHAnsi" w:hAnsiTheme="minorHAnsi"/>
          <w:spacing w:val="65"/>
        </w:rPr>
        <w:t xml:space="preserve"> </w:t>
      </w:r>
      <w:r w:rsidRPr="000A7441">
        <w:rPr>
          <w:rFonts w:asciiTheme="minorHAnsi" w:hAnsiTheme="minorHAnsi"/>
          <w:spacing w:val="-1"/>
        </w:rPr>
        <w:t>threshold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1"/>
        </w:rPr>
        <w:t xml:space="preserve"> of</w:t>
      </w:r>
      <w:r w:rsidRPr="000A7441">
        <w:rPr>
          <w:rFonts w:asciiTheme="minorHAnsi" w:hAnsiTheme="minorHAnsi"/>
          <w:spacing w:val="1"/>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conjunction with dietary </w:t>
      </w:r>
      <w:r w:rsidRPr="000A7441">
        <w:rPr>
          <w:rFonts w:asciiTheme="minorHAnsi" w:hAnsiTheme="minorHAnsi"/>
          <w:spacing w:val="-2"/>
        </w:rPr>
        <w:t>therapy</w:t>
      </w:r>
      <w:r w:rsidRPr="000A7441">
        <w:rPr>
          <w:rFonts w:asciiTheme="minorHAnsi" w:hAnsiTheme="minorHAnsi"/>
          <w:spacing w:val="63"/>
        </w:rPr>
        <w:t xml:space="preserve"> </w:t>
      </w:r>
      <w:r w:rsidRPr="000A7441">
        <w:rPr>
          <w:rFonts w:asciiTheme="minorHAnsi" w:hAnsiTheme="minorHAnsi"/>
          <w:spacing w:val="-2"/>
        </w:rPr>
        <w:t>and</w:t>
      </w:r>
      <w:r w:rsidRPr="000A7441">
        <w:rPr>
          <w:rFonts w:asciiTheme="minorHAnsi" w:hAnsiTheme="minorHAnsi"/>
          <w:spacing w:val="-1"/>
        </w:rPr>
        <w:t xml:space="preserve"> 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 of</w:t>
      </w:r>
      <w:r w:rsidRPr="000A7441">
        <w:rPr>
          <w:rFonts w:asciiTheme="minorHAnsi" w:hAnsiTheme="minorHAnsi"/>
          <w:spacing w:val="1"/>
        </w:rPr>
        <w:t xml:space="preserve"> </w:t>
      </w:r>
      <w:r w:rsidRPr="000A7441">
        <w:rPr>
          <w:rFonts w:asciiTheme="minorHAnsi" w:hAnsiTheme="minorHAnsi"/>
          <w:spacing w:val="-1"/>
        </w:rPr>
        <w:t xml:space="preserve">statin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w:t>
      </w:r>
      <w:r w:rsidRPr="000A7441">
        <w:rPr>
          <w:rFonts w:asciiTheme="minorHAnsi" w:hAnsiTheme="minorHAnsi"/>
          <w:spacing w:val="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101"/>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2"/>
        </w:rPr>
        <w:t>or</w:t>
      </w:r>
    </w:p>
    <w:p w14:paraId="4DCBE607" w14:textId="77777777" w:rsidR="008137A8" w:rsidRPr="000A7441" w:rsidRDefault="008137A8" w:rsidP="00484C01">
      <w:pPr>
        <w:pStyle w:val="BodyText"/>
        <w:widowControl w:val="0"/>
        <w:numPr>
          <w:ilvl w:val="0"/>
          <w:numId w:val="39"/>
        </w:numPr>
        <w:tabs>
          <w:tab w:val="left" w:pos="142"/>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allows</w:t>
      </w:r>
      <w:r w:rsidRPr="000A7441">
        <w:rPr>
          <w:rFonts w:asciiTheme="minorHAnsi" w:hAnsiTheme="minorHAnsi"/>
          <w:spacing w:val="2"/>
        </w:rPr>
        <w:t xml:space="preserve"> </w:t>
      </w:r>
      <w:r w:rsidRPr="000A7441">
        <w:rPr>
          <w:rFonts w:asciiTheme="minorHAnsi" w:hAnsiTheme="minorHAnsi"/>
          <w:spacing w:val="-1"/>
        </w:rPr>
        <w:t>PBS-subsidised</w:t>
      </w:r>
      <w:r w:rsidRPr="000A7441">
        <w:rPr>
          <w:rFonts w:asciiTheme="minorHAnsi" w:hAnsiTheme="minorHAnsi"/>
          <w:spacing w:val="77"/>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at </w:t>
      </w:r>
      <w:r w:rsidRPr="000A7441">
        <w:rPr>
          <w:rFonts w:asciiTheme="minorHAnsi" w:hAnsiTheme="minorHAnsi"/>
          <w:spacing w:val="-2"/>
        </w:rPr>
        <w:t>any</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risk category patient),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rPr>
        <w:t xml:space="preserve">4 </w:t>
      </w:r>
      <w:r w:rsidRPr="000A7441">
        <w:rPr>
          <w:rFonts w:asciiTheme="minorHAnsi" w:hAnsiTheme="minorHAnsi"/>
          <w:spacing w:val="-1"/>
        </w:rPr>
        <w:t>mmol</w:t>
      </w:r>
      <w:r w:rsidRPr="000A7441">
        <w:rPr>
          <w:rFonts w:asciiTheme="minorHAnsi" w:hAnsiTheme="minorHAnsi"/>
          <w:spacing w:val="67"/>
        </w:rPr>
        <w:t xml:space="preserve"> </w:t>
      </w:r>
      <w:r w:rsidRPr="000A7441">
        <w:rPr>
          <w:rFonts w:asciiTheme="minorHAnsi" w:hAnsiTheme="minorHAnsi"/>
          <w:spacing w:val="-2"/>
        </w:rPr>
        <w:t>per</w:t>
      </w:r>
      <w:r w:rsidRPr="000A7441">
        <w:rPr>
          <w:rFonts w:asciiTheme="minorHAnsi" w:hAnsiTheme="minorHAnsi"/>
          <w:spacing w:val="1"/>
        </w:rPr>
        <w:t xml:space="preserve"> </w:t>
      </w:r>
      <w:r w:rsidRPr="000A7441">
        <w:rPr>
          <w:rFonts w:asciiTheme="minorHAnsi" w:hAnsiTheme="minorHAnsi"/>
        </w:rPr>
        <w:t>L</w:t>
      </w:r>
      <w:r w:rsidRPr="000A7441">
        <w:rPr>
          <w:rFonts w:asciiTheme="minorHAnsi" w:hAnsiTheme="minorHAnsi"/>
          <w:spacing w:val="-1"/>
        </w:rPr>
        <w:t xml:space="preserve">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of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3"/>
        </w:rPr>
        <w:t xml:space="preserve"> </w:t>
      </w:r>
      <w:r w:rsidRPr="000A7441">
        <w:rPr>
          <w:rFonts w:asciiTheme="minorHAnsi" w:hAnsiTheme="minorHAnsi"/>
          <w:spacing w:val="-1"/>
        </w:rPr>
        <w:t>conjunction</w:t>
      </w:r>
      <w:r w:rsidRPr="000A7441">
        <w:rPr>
          <w:rFonts w:asciiTheme="minorHAnsi" w:hAnsiTheme="minorHAnsi"/>
          <w:spacing w:val="2"/>
        </w:rPr>
        <w:t xml:space="preserve"> </w:t>
      </w:r>
      <w:r w:rsidRPr="000A7441">
        <w:rPr>
          <w:rFonts w:asciiTheme="minorHAnsi" w:hAnsiTheme="minorHAnsi"/>
          <w:spacing w:val="-1"/>
        </w:rPr>
        <w:t>with</w:t>
      </w:r>
      <w:r w:rsidRPr="000A7441">
        <w:rPr>
          <w:rFonts w:asciiTheme="minorHAnsi" w:hAnsiTheme="minorHAnsi"/>
        </w:rPr>
        <w:t xml:space="preserve"> </w:t>
      </w:r>
      <w:r w:rsidRPr="000A7441">
        <w:rPr>
          <w:rFonts w:asciiTheme="minorHAnsi" w:hAnsiTheme="minorHAnsi"/>
          <w:spacing w:val="-1"/>
        </w:rPr>
        <w:t xml:space="preserve">dietary </w:t>
      </w:r>
      <w:r w:rsidRPr="000A7441">
        <w:rPr>
          <w:rFonts w:asciiTheme="minorHAnsi" w:hAnsiTheme="minorHAnsi"/>
          <w:spacing w:val="-2"/>
        </w:rPr>
        <w:t>therapy</w:t>
      </w:r>
      <w:r w:rsidRPr="000A7441">
        <w:rPr>
          <w:rFonts w:asciiTheme="minorHAnsi" w:hAnsiTheme="minorHAnsi"/>
          <w:spacing w:val="-1"/>
        </w:rPr>
        <w:t xml:space="preserve"> and</w:t>
      </w:r>
      <w:r w:rsidRPr="000A7441">
        <w:rPr>
          <w:rFonts w:asciiTheme="minorHAnsi" w:hAnsiTheme="minorHAnsi"/>
          <w:spacing w:val="79"/>
        </w:rPr>
        <w:t xml:space="preserve"> </w:t>
      </w:r>
      <w:r w:rsidRPr="000A7441">
        <w:rPr>
          <w:rFonts w:asciiTheme="minorHAnsi" w:hAnsiTheme="minorHAnsi"/>
          <w:spacing w:val="-1"/>
        </w:rPr>
        <w:t>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1"/>
        </w:rPr>
        <w:t>statin 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73"/>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p>
    <w:p w14:paraId="22446673"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351AFD54"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4120</w:t>
      </w:r>
    </w:p>
    <w:p w14:paraId="67755827"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1BC3CBCD"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416E4613"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3E830F22"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44E86916" w14:textId="77777777" w:rsidR="007125BF"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a family history of coronary heart disease. </w:t>
      </w:r>
    </w:p>
    <w:p w14:paraId="231453C0"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 with a statin is defined as follows:</w:t>
      </w:r>
    </w:p>
    <w:p w14:paraId="5DDDAFA9" w14:textId="77777777" w:rsidR="008137A8" w:rsidRPr="000A7441" w:rsidRDefault="008137A8" w:rsidP="00484C01">
      <w:pPr>
        <w:pStyle w:val="BodyText"/>
        <w:widowControl w:val="0"/>
        <w:numPr>
          <w:ilvl w:val="0"/>
          <w:numId w:val="38"/>
        </w:numPr>
        <w:tabs>
          <w:tab w:val="left" w:pos="142"/>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includes</w:t>
      </w:r>
      <w:r w:rsidRPr="000A7441">
        <w:rPr>
          <w:rFonts w:asciiTheme="minorHAnsi" w:hAnsiTheme="minorHAnsi"/>
          <w:spacing w:val="2"/>
        </w:rPr>
        <w:t xml:space="preserve"> </w:t>
      </w:r>
      <w:r w:rsidRPr="000A7441">
        <w:rPr>
          <w:rFonts w:asciiTheme="minorHAnsi" w:hAnsiTheme="minorHAnsi"/>
          <w:spacing w:val="-1"/>
        </w:rPr>
        <w:t>an initial</w:t>
      </w:r>
      <w:r w:rsidRPr="000A7441">
        <w:rPr>
          <w:rFonts w:asciiTheme="minorHAnsi" w:hAnsiTheme="minorHAnsi"/>
          <w:spacing w:val="7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1"/>
        </w:rPr>
        <w:t>threshold for</w:t>
      </w:r>
      <w:r w:rsidRPr="000A7441">
        <w:rPr>
          <w:rFonts w:asciiTheme="minorHAnsi" w:hAnsiTheme="minorHAnsi"/>
          <w:spacing w:val="1"/>
        </w:rPr>
        <w:t xml:space="preserve"> </w:t>
      </w:r>
      <w:r w:rsidRPr="000A7441">
        <w:rPr>
          <w:rFonts w:asciiTheme="minorHAnsi" w:hAnsiTheme="minorHAnsi"/>
          <w:spacing w:val="-1"/>
        </w:rPr>
        <w:t>PBS-subsidy (i.e.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not</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w:t>
      </w:r>
      <w:r w:rsidRPr="000A7441">
        <w:rPr>
          <w:rFonts w:asciiTheme="minorHAnsi" w:hAnsiTheme="minorHAnsi"/>
        </w:rPr>
        <w:t>risk</w:t>
      </w:r>
      <w:r w:rsidRPr="000A7441">
        <w:rPr>
          <w:rFonts w:asciiTheme="minorHAnsi" w:hAnsiTheme="minorHAnsi"/>
          <w:spacing w:val="-1"/>
        </w:rPr>
        <w:t xml:space="preserve"> category),</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2"/>
        </w:rPr>
        <w:t xml:space="preserve"> 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2"/>
        </w:rPr>
        <w:t xml:space="preserve"> that</w:t>
      </w:r>
      <w:r w:rsidRPr="000A7441">
        <w:rPr>
          <w:rFonts w:asciiTheme="minorHAnsi" w:hAnsiTheme="minorHAnsi"/>
          <w:spacing w:val="65"/>
        </w:rPr>
        <w:t xml:space="preserve"> </w:t>
      </w:r>
      <w:r w:rsidRPr="000A7441">
        <w:rPr>
          <w:rFonts w:asciiTheme="minorHAnsi" w:hAnsiTheme="minorHAnsi"/>
          <w:spacing w:val="-1"/>
        </w:rPr>
        <w:t>threshold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1"/>
        </w:rPr>
        <w:t xml:space="preserve"> of</w:t>
      </w:r>
      <w:r w:rsidRPr="000A7441">
        <w:rPr>
          <w:rFonts w:asciiTheme="minorHAnsi" w:hAnsiTheme="minorHAnsi"/>
          <w:spacing w:val="1"/>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conjunction with dietary </w:t>
      </w:r>
      <w:r w:rsidRPr="000A7441">
        <w:rPr>
          <w:rFonts w:asciiTheme="minorHAnsi" w:hAnsiTheme="minorHAnsi"/>
          <w:spacing w:val="-2"/>
        </w:rPr>
        <w:t>therapy</w:t>
      </w:r>
      <w:r w:rsidRPr="000A7441">
        <w:rPr>
          <w:rFonts w:asciiTheme="minorHAnsi" w:hAnsiTheme="minorHAnsi"/>
          <w:spacing w:val="63"/>
        </w:rPr>
        <w:t xml:space="preserve"> </w:t>
      </w:r>
      <w:r w:rsidRPr="000A7441">
        <w:rPr>
          <w:rFonts w:asciiTheme="minorHAnsi" w:hAnsiTheme="minorHAnsi"/>
          <w:spacing w:val="-2"/>
        </w:rPr>
        <w:t>and</w:t>
      </w:r>
      <w:r w:rsidRPr="000A7441">
        <w:rPr>
          <w:rFonts w:asciiTheme="minorHAnsi" w:hAnsiTheme="minorHAnsi"/>
          <w:spacing w:val="-1"/>
        </w:rPr>
        <w:t xml:space="preserve"> 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 of</w:t>
      </w:r>
      <w:r w:rsidRPr="000A7441">
        <w:rPr>
          <w:rFonts w:asciiTheme="minorHAnsi" w:hAnsiTheme="minorHAnsi"/>
          <w:spacing w:val="1"/>
        </w:rPr>
        <w:t xml:space="preserve"> </w:t>
      </w:r>
      <w:r w:rsidRPr="000A7441">
        <w:rPr>
          <w:rFonts w:asciiTheme="minorHAnsi" w:hAnsiTheme="minorHAnsi"/>
          <w:spacing w:val="-1"/>
        </w:rPr>
        <w:t xml:space="preserve">statin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w:t>
      </w:r>
      <w:r w:rsidRPr="000A7441">
        <w:rPr>
          <w:rFonts w:asciiTheme="minorHAnsi" w:hAnsiTheme="minorHAnsi"/>
          <w:spacing w:val="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101"/>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9"/>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2"/>
        </w:rPr>
        <w:t>or</w:t>
      </w:r>
    </w:p>
    <w:p w14:paraId="1CA8C81A" w14:textId="77777777" w:rsidR="008137A8" w:rsidRPr="000A7441" w:rsidRDefault="008137A8" w:rsidP="00484C01">
      <w:pPr>
        <w:pStyle w:val="BodyText"/>
        <w:widowControl w:val="0"/>
        <w:numPr>
          <w:ilvl w:val="0"/>
          <w:numId w:val="38"/>
        </w:numPr>
        <w:tabs>
          <w:tab w:val="left" w:pos="142"/>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allows</w:t>
      </w:r>
      <w:r w:rsidRPr="000A7441">
        <w:rPr>
          <w:rFonts w:asciiTheme="minorHAnsi" w:hAnsiTheme="minorHAnsi"/>
          <w:spacing w:val="2"/>
        </w:rPr>
        <w:t xml:space="preserve"> </w:t>
      </w:r>
      <w:r w:rsidRPr="000A7441">
        <w:rPr>
          <w:rFonts w:asciiTheme="minorHAnsi" w:hAnsiTheme="minorHAnsi"/>
          <w:spacing w:val="-1"/>
        </w:rPr>
        <w:t>PBS-subsidised</w:t>
      </w:r>
      <w:r w:rsidRPr="000A7441">
        <w:rPr>
          <w:rFonts w:asciiTheme="minorHAnsi" w:hAnsiTheme="minorHAnsi"/>
          <w:spacing w:val="77"/>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at </w:t>
      </w:r>
      <w:r w:rsidRPr="000A7441">
        <w:rPr>
          <w:rFonts w:asciiTheme="minorHAnsi" w:hAnsiTheme="minorHAnsi"/>
          <w:spacing w:val="-2"/>
        </w:rPr>
        <w:t>any</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risk category patient),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rPr>
        <w:t>4</w:t>
      </w:r>
      <w:r w:rsidRPr="000A7441">
        <w:rPr>
          <w:rFonts w:asciiTheme="minorHAnsi" w:hAnsiTheme="minorHAnsi"/>
          <w:spacing w:val="-1"/>
        </w:rPr>
        <w:t xml:space="preserve"> </w:t>
      </w:r>
      <w:r w:rsidRPr="000A7441">
        <w:rPr>
          <w:rFonts w:asciiTheme="minorHAnsi" w:hAnsiTheme="minorHAnsi"/>
          <w:spacing w:val="-2"/>
        </w:rPr>
        <w:t>mmol</w:t>
      </w:r>
      <w:r w:rsidRPr="000A7441">
        <w:rPr>
          <w:rFonts w:asciiTheme="minorHAnsi" w:hAnsiTheme="minorHAnsi"/>
          <w:spacing w:val="71"/>
        </w:rPr>
        <w:t xml:space="preserve"> </w:t>
      </w:r>
      <w:r w:rsidRPr="000A7441">
        <w:rPr>
          <w:rFonts w:asciiTheme="minorHAnsi" w:hAnsiTheme="minorHAnsi"/>
          <w:spacing w:val="-2"/>
        </w:rPr>
        <w:t>per</w:t>
      </w:r>
      <w:r w:rsidRPr="000A7441">
        <w:rPr>
          <w:rFonts w:asciiTheme="minorHAnsi" w:hAnsiTheme="minorHAnsi"/>
          <w:spacing w:val="1"/>
        </w:rPr>
        <w:t xml:space="preserve"> </w:t>
      </w:r>
      <w:r w:rsidRPr="000A7441">
        <w:rPr>
          <w:rFonts w:asciiTheme="minorHAnsi" w:hAnsiTheme="minorHAnsi"/>
        </w:rPr>
        <w:t>L</w:t>
      </w:r>
      <w:r w:rsidRPr="000A7441">
        <w:rPr>
          <w:rFonts w:asciiTheme="minorHAnsi" w:hAnsiTheme="minorHAnsi"/>
          <w:spacing w:val="-1"/>
        </w:rPr>
        <w:t xml:space="preserve">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of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3"/>
        </w:rPr>
        <w:t xml:space="preserve"> </w:t>
      </w:r>
      <w:r w:rsidRPr="000A7441">
        <w:rPr>
          <w:rFonts w:asciiTheme="minorHAnsi" w:hAnsiTheme="minorHAnsi"/>
          <w:spacing w:val="-1"/>
        </w:rPr>
        <w:t>conjunction</w:t>
      </w:r>
      <w:r w:rsidRPr="000A7441">
        <w:rPr>
          <w:rFonts w:asciiTheme="minorHAnsi" w:hAnsiTheme="minorHAnsi"/>
          <w:spacing w:val="2"/>
        </w:rPr>
        <w:t xml:space="preserve"> </w:t>
      </w:r>
      <w:r w:rsidRPr="000A7441">
        <w:rPr>
          <w:rFonts w:asciiTheme="minorHAnsi" w:hAnsiTheme="minorHAnsi"/>
          <w:spacing w:val="-1"/>
        </w:rPr>
        <w:t xml:space="preserve">with dietary </w:t>
      </w:r>
      <w:r w:rsidRPr="000A7441">
        <w:rPr>
          <w:rFonts w:asciiTheme="minorHAnsi" w:hAnsiTheme="minorHAnsi"/>
          <w:spacing w:val="-2"/>
        </w:rPr>
        <w:t>therapy</w:t>
      </w:r>
      <w:r w:rsidRPr="000A7441">
        <w:rPr>
          <w:rFonts w:asciiTheme="minorHAnsi" w:hAnsiTheme="minorHAnsi"/>
          <w:spacing w:val="-1"/>
        </w:rPr>
        <w:t xml:space="preserve"> and</w:t>
      </w:r>
      <w:r w:rsidRPr="000A7441">
        <w:rPr>
          <w:rFonts w:asciiTheme="minorHAnsi" w:hAnsiTheme="minorHAnsi"/>
          <w:spacing w:val="79"/>
        </w:rPr>
        <w:t xml:space="preserve"> </w:t>
      </w:r>
      <w:r w:rsidRPr="000A7441">
        <w:rPr>
          <w:rFonts w:asciiTheme="minorHAnsi" w:hAnsiTheme="minorHAnsi"/>
          <w:spacing w:val="-1"/>
        </w:rPr>
        <w:t>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1"/>
        </w:rPr>
        <w:t>statin 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73"/>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p>
    <w:p w14:paraId="121161E5"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3FE53681"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4121</w:t>
      </w:r>
    </w:p>
    <w:p w14:paraId="5768C210"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68E9B96D"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697B6DBA"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3F2D5E53"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4A886341"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Patient must have hypertension.</w:t>
      </w:r>
    </w:p>
    <w:p w14:paraId="6D548AEE"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 with a statin is defined as follows:</w:t>
      </w:r>
    </w:p>
    <w:p w14:paraId="5F62AFE4" w14:textId="77777777" w:rsidR="008137A8" w:rsidRPr="000A7441" w:rsidRDefault="008137A8" w:rsidP="00484C01">
      <w:pPr>
        <w:pStyle w:val="BodyText"/>
        <w:widowControl w:val="0"/>
        <w:numPr>
          <w:ilvl w:val="0"/>
          <w:numId w:val="37"/>
        </w:numPr>
        <w:tabs>
          <w:tab w:val="left" w:pos="142"/>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includes</w:t>
      </w:r>
      <w:r w:rsidRPr="000A7441">
        <w:rPr>
          <w:rFonts w:asciiTheme="minorHAnsi" w:hAnsiTheme="minorHAnsi"/>
          <w:spacing w:val="2"/>
        </w:rPr>
        <w:t xml:space="preserve"> </w:t>
      </w:r>
      <w:r w:rsidRPr="000A7441">
        <w:rPr>
          <w:rFonts w:asciiTheme="minorHAnsi" w:hAnsiTheme="minorHAnsi"/>
          <w:spacing w:val="-1"/>
        </w:rPr>
        <w:t>an initial</w:t>
      </w:r>
      <w:r w:rsidRPr="000A7441">
        <w:rPr>
          <w:rFonts w:asciiTheme="minorHAnsi" w:hAnsiTheme="minorHAnsi"/>
          <w:spacing w:val="7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1"/>
        </w:rPr>
        <w:t>threshold for</w:t>
      </w:r>
      <w:r w:rsidRPr="000A7441">
        <w:rPr>
          <w:rFonts w:asciiTheme="minorHAnsi" w:hAnsiTheme="minorHAnsi"/>
          <w:spacing w:val="1"/>
        </w:rPr>
        <w:t xml:space="preserve"> </w:t>
      </w:r>
      <w:r w:rsidRPr="000A7441">
        <w:rPr>
          <w:rFonts w:asciiTheme="minorHAnsi" w:hAnsiTheme="minorHAnsi"/>
          <w:spacing w:val="-1"/>
        </w:rPr>
        <w:t>PBS-subsidy (i.e.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not</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w:t>
      </w:r>
      <w:r w:rsidRPr="000A7441">
        <w:rPr>
          <w:rFonts w:asciiTheme="minorHAnsi" w:hAnsiTheme="minorHAnsi"/>
        </w:rPr>
        <w:t>risk</w:t>
      </w:r>
      <w:r w:rsidRPr="000A7441">
        <w:rPr>
          <w:rFonts w:asciiTheme="minorHAnsi" w:hAnsiTheme="minorHAnsi"/>
          <w:spacing w:val="-1"/>
        </w:rPr>
        <w:t xml:space="preserve"> category),</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2"/>
        </w:rPr>
        <w:t xml:space="preserve"> 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2"/>
        </w:rPr>
        <w:t xml:space="preserve"> that</w:t>
      </w:r>
      <w:r w:rsidRPr="000A7441">
        <w:rPr>
          <w:rFonts w:asciiTheme="minorHAnsi" w:hAnsiTheme="minorHAnsi"/>
          <w:spacing w:val="65"/>
        </w:rPr>
        <w:t xml:space="preserve"> </w:t>
      </w:r>
      <w:r w:rsidRPr="000A7441">
        <w:rPr>
          <w:rFonts w:asciiTheme="minorHAnsi" w:hAnsiTheme="minorHAnsi"/>
          <w:spacing w:val="-1"/>
        </w:rPr>
        <w:t>threshold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1"/>
        </w:rPr>
        <w:t xml:space="preserve"> of</w:t>
      </w:r>
      <w:r w:rsidRPr="000A7441">
        <w:rPr>
          <w:rFonts w:asciiTheme="minorHAnsi" w:hAnsiTheme="minorHAnsi"/>
          <w:spacing w:val="1"/>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conjunction with</w:t>
      </w:r>
      <w:r w:rsidRPr="000A7441">
        <w:rPr>
          <w:rFonts w:asciiTheme="minorHAnsi" w:hAnsiTheme="minorHAnsi"/>
        </w:rPr>
        <w:t xml:space="preserve"> </w:t>
      </w:r>
      <w:r w:rsidRPr="000A7441">
        <w:rPr>
          <w:rFonts w:asciiTheme="minorHAnsi" w:hAnsiTheme="minorHAnsi"/>
          <w:spacing w:val="-1"/>
        </w:rPr>
        <w:t xml:space="preserve">dietary </w:t>
      </w:r>
      <w:r w:rsidRPr="000A7441">
        <w:rPr>
          <w:rFonts w:asciiTheme="minorHAnsi" w:hAnsiTheme="minorHAnsi"/>
          <w:spacing w:val="-2"/>
        </w:rPr>
        <w:t>therapy</w:t>
      </w:r>
      <w:r w:rsidRPr="000A7441">
        <w:rPr>
          <w:rFonts w:asciiTheme="minorHAnsi" w:hAnsiTheme="minorHAnsi"/>
          <w:spacing w:val="63"/>
        </w:rPr>
        <w:t xml:space="preserve"> </w:t>
      </w:r>
      <w:r w:rsidRPr="000A7441">
        <w:rPr>
          <w:rFonts w:asciiTheme="minorHAnsi" w:hAnsiTheme="minorHAnsi"/>
          <w:spacing w:val="-2"/>
        </w:rPr>
        <w:t>and</w:t>
      </w:r>
      <w:r w:rsidRPr="000A7441">
        <w:rPr>
          <w:rFonts w:asciiTheme="minorHAnsi" w:hAnsiTheme="minorHAnsi"/>
          <w:spacing w:val="-1"/>
        </w:rPr>
        <w:t xml:space="preserve"> 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 of</w:t>
      </w:r>
      <w:r w:rsidRPr="000A7441">
        <w:rPr>
          <w:rFonts w:asciiTheme="minorHAnsi" w:hAnsiTheme="minorHAnsi"/>
          <w:spacing w:val="1"/>
        </w:rPr>
        <w:t xml:space="preserve"> </w:t>
      </w:r>
      <w:r w:rsidRPr="000A7441">
        <w:rPr>
          <w:rFonts w:asciiTheme="minorHAnsi" w:hAnsiTheme="minorHAnsi"/>
          <w:spacing w:val="-1"/>
        </w:rPr>
        <w:t xml:space="preserve">statin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w:t>
      </w:r>
      <w:r w:rsidRPr="000A7441">
        <w:rPr>
          <w:rFonts w:asciiTheme="minorHAnsi" w:hAnsiTheme="minorHAnsi"/>
          <w:spacing w:val="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101"/>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2"/>
        </w:rPr>
        <w:t>or</w:t>
      </w:r>
    </w:p>
    <w:p w14:paraId="6802992A" w14:textId="77777777" w:rsidR="008137A8" w:rsidRPr="000A7441" w:rsidRDefault="008137A8" w:rsidP="00484C01">
      <w:pPr>
        <w:pStyle w:val="BodyText"/>
        <w:widowControl w:val="0"/>
        <w:numPr>
          <w:ilvl w:val="0"/>
          <w:numId w:val="37"/>
        </w:numPr>
        <w:tabs>
          <w:tab w:val="left" w:pos="142"/>
          <w:tab w:val="left" w:pos="284"/>
        </w:tabs>
        <w:kinsoku w:val="0"/>
        <w:overflowPunct w:val="0"/>
        <w:autoSpaceDE w:val="0"/>
        <w:autoSpaceDN w:val="0"/>
        <w:adjustRightInd w:val="0"/>
        <w:spacing w:after="6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allows</w:t>
      </w:r>
      <w:r w:rsidRPr="000A7441">
        <w:rPr>
          <w:rFonts w:asciiTheme="minorHAnsi" w:hAnsiTheme="minorHAnsi"/>
          <w:spacing w:val="2"/>
        </w:rPr>
        <w:t xml:space="preserve"> </w:t>
      </w:r>
      <w:r w:rsidRPr="000A7441">
        <w:rPr>
          <w:rFonts w:asciiTheme="minorHAnsi" w:hAnsiTheme="minorHAnsi"/>
          <w:spacing w:val="-1"/>
        </w:rPr>
        <w:t>PBS-subsidised</w:t>
      </w:r>
      <w:r w:rsidRPr="000A7441">
        <w:rPr>
          <w:rFonts w:asciiTheme="minorHAnsi" w:hAnsiTheme="minorHAnsi"/>
          <w:spacing w:val="77"/>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at </w:t>
      </w:r>
      <w:r w:rsidRPr="000A7441">
        <w:rPr>
          <w:rFonts w:asciiTheme="minorHAnsi" w:hAnsiTheme="minorHAnsi"/>
          <w:spacing w:val="-2"/>
        </w:rPr>
        <w:t>any</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risk category patient),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rPr>
        <w:t>4</w:t>
      </w:r>
      <w:r w:rsidRPr="000A7441">
        <w:rPr>
          <w:rFonts w:asciiTheme="minorHAnsi" w:hAnsiTheme="minorHAnsi"/>
          <w:spacing w:val="-1"/>
        </w:rPr>
        <w:t xml:space="preserve"> </w:t>
      </w:r>
      <w:r w:rsidRPr="000A7441">
        <w:rPr>
          <w:rFonts w:asciiTheme="minorHAnsi" w:hAnsiTheme="minorHAnsi"/>
          <w:spacing w:val="-2"/>
        </w:rPr>
        <w:t>mmol</w:t>
      </w:r>
      <w:r w:rsidRPr="000A7441">
        <w:rPr>
          <w:rFonts w:asciiTheme="minorHAnsi" w:hAnsiTheme="minorHAnsi"/>
          <w:spacing w:val="69"/>
        </w:rPr>
        <w:t xml:space="preserve"> </w:t>
      </w:r>
      <w:r w:rsidRPr="000A7441">
        <w:rPr>
          <w:rFonts w:asciiTheme="minorHAnsi" w:hAnsiTheme="minorHAnsi"/>
          <w:spacing w:val="-2"/>
        </w:rPr>
        <w:t>per</w:t>
      </w:r>
      <w:r w:rsidRPr="000A7441">
        <w:rPr>
          <w:rFonts w:asciiTheme="minorHAnsi" w:hAnsiTheme="minorHAnsi"/>
          <w:spacing w:val="1"/>
        </w:rPr>
        <w:t xml:space="preserve"> </w:t>
      </w:r>
      <w:r w:rsidRPr="000A7441">
        <w:rPr>
          <w:rFonts w:asciiTheme="minorHAnsi" w:hAnsiTheme="minorHAnsi"/>
        </w:rPr>
        <w:t>L</w:t>
      </w:r>
      <w:r w:rsidRPr="000A7441">
        <w:rPr>
          <w:rFonts w:asciiTheme="minorHAnsi" w:hAnsiTheme="minorHAnsi"/>
          <w:spacing w:val="-1"/>
        </w:rPr>
        <w:t xml:space="preserve">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of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3"/>
        </w:rPr>
        <w:t xml:space="preserve"> </w:t>
      </w:r>
      <w:r w:rsidRPr="000A7441">
        <w:rPr>
          <w:rFonts w:asciiTheme="minorHAnsi" w:hAnsiTheme="minorHAnsi"/>
          <w:spacing w:val="-1"/>
        </w:rPr>
        <w:t>conjunction</w:t>
      </w:r>
      <w:r w:rsidRPr="000A7441">
        <w:rPr>
          <w:rFonts w:asciiTheme="minorHAnsi" w:hAnsiTheme="minorHAnsi"/>
          <w:spacing w:val="2"/>
        </w:rPr>
        <w:t xml:space="preserve"> </w:t>
      </w:r>
      <w:r w:rsidRPr="000A7441">
        <w:rPr>
          <w:rFonts w:asciiTheme="minorHAnsi" w:hAnsiTheme="minorHAnsi"/>
          <w:spacing w:val="-1"/>
        </w:rPr>
        <w:t xml:space="preserve">with dietary </w:t>
      </w:r>
      <w:r w:rsidRPr="000A7441">
        <w:rPr>
          <w:rFonts w:asciiTheme="minorHAnsi" w:hAnsiTheme="minorHAnsi"/>
          <w:spacing w:val="-2"/>
        </w:rPr>
        <w:t>therapy</w:t>
      </w:r>
      <w:r w:rsidRPr="000A7441">
        <w:rPr>
          <w:rFonts w:asciiTheme="minorHAnsi" w:hAnsiTheme="minorHAnsi"/>
          <w:spacing w:val="-1"/>
        </w:rPr>
        <w:t xml:space="preserve"> and</w:t>
      </w:r>
      <w:r w:rsidRPr="000A7441">
        <w:rPr>
          <w:rFonts w:asciiTheme="minorHAnsi" w:hAnsiTheme="minorHAnsi"/>
          <w:spacing w:val="79"/>
        </w:rPr>
        <w:t xml:space="preserve"> </w:t>
      </w:r>
      <w:r w:rsidRPr="000A7441">
        <w:rPr>
          <w:rFonts w:asciiTheme="minorHAnsi" w:hAnsiTheme="minorHAnsi"/>
          <w:spacing w:val="-1"/>
        </w:rPr>
        <w:t>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1"/>
        </w:rPr>
        <w:t>statin 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w:t>
      </w:r>
      <w:r w:rsidRPr="000A7441">
        <w:rPr>
          <w:rFonts w:asciiTheme="minorHAnsi" w:hAnsiTheme="minorHAnsi"/>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73"/>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p>
    <w:p w14:paraId="46BACA35"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06EC26F4"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4097</w:t>
      </w:r>
    </w:p>
    <w:p w14:paraId="2C9F0DFF"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6CE8C1AE"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385B2C71"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homozygous familial hypercholesterolaemia, </w:t>
      </w:r>
      <w:r w:rsidRPr="000A7441">
        <w:rPr>
          <w:rFonts w:asciiTheme="minorHAnsi" w:hAnsiTheme="minorHAnsi"/>
          <w:b/>
          <w:spacing w:val="-1"/>
        </w:rPr>
        <w:t>AND</w:t>
      </w:r>
    </w:p>
    <w:p w14:paraId="637773D5" w14:textId="01D1CDB5" w:rsidR="00AE517C" w:rsidRPr="000A7441" w:rsidRDefault="008137A8" w:rsidP="001F65BC">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eastAsiaTheme="majorEastAsia" w:hAnsiTheme="minorHAnsi" w:cstheme="majorBidi"/>
          <w:b/>
          <w:bCs/>
          <w:spacing w:val="-1"/>
          <w:szCs w:val="26"/>
        </w:rPr>
      </w:pPr>
      <w:r w:rsidRPr="000A7441">
        <w:rPr>
          <w:rFonts w:asciiTheme="minorHAnsi" w:hAnsiTheme="minorHAnsi"/>
          <w:spacing w:val="-1"/>
        </w:rPr>
        <w:t>Patient must be eligible for PBS-subsidised lipid-lowering medication (according to the criteria set out in the General Statement for Lipid-Lowering Drugs).</w:t>
      </w:r>
      <w:r w:rsidR="001F65BC" w:rsidRPr="000A7441">
        <w:rPr>
          <w:rFonts w:asciiTheme="minorHAnsi" w:hAnsiTheme="minorHAnsi"/>
          <w:noProof/>
          <w:sz w:val="2"/>
          <w:szCs w:val="2"/>
          <w:lang w:eastAsia="en-AU"/>
        </w:rPr>
        <w:t xml:space="preserve"> </w:t>
      </w:r>
      <w:r w:rsidR="00AE517C" w:rsidRPr="000A7441">
        <w:rPr>
          <w:rFonts w:asciiTheme="minorHAnsi" w:hAnsiTheme="minorHAnsi"/>
          <w:noProof/>
          <w:sz w:val="2"/>
          <w:szCs w:val="2"/>
          <w:lang w:eastAsia="en-AU"/>
        </w:rPr>
        <mc:AlternateContent>
          <mc:Choice Requires="wpg">
            <w:drawing>
              <wp:inline distT="0" distB="0" distL="0" distR="0" wp14:anchorId="5ED5134D" wp14:editId="02085876">
                <wp:extent cx="5731510" cy="93798"/>
                <wp:effectExtent l="0" t="0" r="21590" b="0"/>
                <wp:docPr id="24" name="Group 24" title="brea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93798"/>
                          <a:chOff x="0" y="0"/>
                          <a:chExt cx="9905" cy="20"/>
                        </a:xfrm>
                      </wpg:grpSpPr>
                      <wps:wsp>
                        <wps:cNvPr id="25" name="Freeform 1532"/>
                        <wps:cNvSpPr>
                          <a:spLocks/>
                        </wps:cNvSpPr>
                        <wps:spPr bwMode="auto">
                          <a:xfrm>
                            <a:off x="5" y="5"/>
                            <a:ext cx="9893" cy="20"/>
                          </a:xfrm>
                          <a:custGeom>
                            <a:avLst/>
                            <a:gdLst>
                              <a:gd name="T0" fmla="*/ 0 w 9893"/>
                              <a:gd name="T1" fmla="*/ 0 h 20"/>
                              <a:gd name="T2" fmla="*/ 9892 w 9893"/>
                              <a:gd name="T3" fmla="*/ 0 h 20"/>
                            </a:gdLst>
                            <a:ahLst/>
                            <a:cxnLst>
                              <a:cxn ang="0">
                                <a:pos x="T0" y="T1"/>
                              </a:cxn>
                              <a:cxn ang="0">
                                <a:pos x="T2" y="T3"/>
                              </a:cxn>
                            </a:cxnLst>
                            <a:rect l="0" t="0" r="r" b="b"/>
                            <a:pathLst>
                              <a:path w="9893" h="20">
                                <a:moveTo>
                                  <a:pt x="0" y="0"/>
                                </a:moveTo>
                                <a:lnTo>
                                  <a:pt x="98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 o:spid="_x0000_s1026" alt="Title: break" style="width:451.3pt;height:7.4pt;mso-position-horizontal-relative:char;mso-position-vertical-relative:line" coordsize="99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">
                <v:shape id="Freeform 1532" o:spid="_x0000_s1027" style="position:absolute;left:5;top:5;width:9893;height:20;visibility:visible;mso-wrap-style:square;v-text-anchor:top" coordsize="98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ZtWcMA&#10;AADbAAAADwAAAGRycy9kb3ducmV2LnhtbESPQYvCMBSE7wv+h/AEL4umiitSjaKiIB4WrB709mie&#10;bbF5KU2s9d8bYWGPw8x8w8yXrSlFQ7UrLCsYDiIQxKnVBWcKzqddfwrCeWSNpWVS8CIHy0Xna46x&#10;tk8+UpP4TAQIuxgV5N5XsZQuzcmgG9iKOHg3Wxv0QdaZ1DU+A9yUchRFE2mw4LCQY0WbnNJ78jAK&#10;2u3vJTqMx021Wl8xQf6+vc6kVK/brmYgPLX+P/zX3msFox/4fAk/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ZtWcMAAADbAAAADwAAAAAAAAAAAAAAAACYAgAAZHJzL2Rv&#10;d25yZXYueG1sUEsFBgAAAAAEAAQA9QAAAIgDAAAAAA==&#10;" path="m,l9892,e" filled="f" strokeweight=".58pt">
                  <v:path arrowok="t" o:connecttype="custom" o:connectlocs="0,0;9892,0" o:connectangles="0,0"/>
                </v:shape>
                <w10:anchorlock/>
              </v:group>
            </w:pict>
          </mc:Fallback>
        </mc:AlternateContent>
      </w:r>
    </w:p>
    <w:p w14:paraId="78A3A038" w14:textId="77777777" w:rsidR="0043701F" w:rsidRPr="000A7441" w:rsidRDefault="0043701F" w:rsidP="00AE517C">
      <w:pPr>
        <w:pStyle w:val="BodyText"/>
        <w:tabs>
          <w:tab w:val="left" w:pos="4678"/>
          <w:tab w:val="left" w:pos="9498"/>
        </w:tabs>
        <w:kinsoku w:val="0"/>
        <w:overflowPunct w:val="0"/>
        <w:spacing w:before="54"/>
        <w:ind w:right="-46"/>
        <w:rPr>
          <w:rFonts w:asciiTheme="minorHAnsi" w:eastAsiaTheme="majorEastAsia" w:hAnsiTheme="minorHAnsi" w:cstheme="majorBidi"/>
          <w:b/>
          <w:bCs/>
          <w:spacing w:val="-1"/>
          <w:szCs w:val="26"/>
        </w:rPr>
      </w:pPr>
      <w:r w:rsidRPr="000A7441">
        <w:rPr>
          <w:rFonts w:asciiTheme="minorHAnsi" w:eastAsiaTheme="majorEastAsia" w:hAnsiTheme="minorHAnsi" w:cstheme="majorBidi"/>
          <w:b/>
          <w:bCs/>
          <w:spacing w:val="-1"/>
          <w:szCs w:val="26"/>
        </w:rPr>
        <w:t>rosuvastatin 10 mg tablet [30] (&amp;) ezetimibe 10 mg tablet [30], 1 pack</w:t>
      </w:r>
    </w:p>
    <w:p w14:paraId="38468F7D" w14:textId="77777777" w:rsidR="0043701F" w:rsidRPr="000A7441" w:rsidRDefault="0043701F" w:rsidP="00AE517C">
      <w:pPr>
        <w:pStyle w:val="BodyText"/>
        <w:tabs>
          <w:tab w:val="left" w:pos="4678"/>
          <w:tab w:val="left" w:pos="9498"/>
        </w:tabs>
        <w:kinsoku w:val="0"/>
        <w:overflowPunct w:val="0"/>
        <w:spacing w:before="54"/>
        <w:ind w:right="-46"/>
        <w:rPr>
          <w:rFonts w:asciiTheme="minorHAnsi" w:eastAsiaTheme="majorEastAsia" w:hAnsiTheme="minorHAnsi" w:cstheme="majorBidi"/>
          <w:b/>
          <w:bCs/>
          <w:spacing w:val="-1"/>
          <w:szCs w:val="26"/>
        </w:rPr>
      </w:pPr>
      <w:r w:rsidRPr="000A7441">
        <w:rPr>
          <w:rFonts w:asciiTheme="minorHAnsi" w:eastAsiaTheme="majorEastAsia" w:hAnsiTheme="minorHAnsi" w:cstheme="majorBidi"/>
          <w:b/>
          <w:bCs/>
          <w:spacing w:val="-1"/>
          <w:szCs w:val="26"/>
        </w:rPr>
        <w:t>10208G</w:t>
      </w:r>
    </w:p>
    <w:tbl>
      <w:tblPr>
        <w:tblpPr w:leftFromText="180" w:rightFromText="180" w:vertAnchor="text" w:horzAnchor="margin" w:tblpY="2"/>
        <w:tblW w:w="6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8"/>
        <w:gridCol w:w="912"/>
        <w:gridCol w:w="975"/>
        <w:gridCol w:w="840"/>
        <w:gridCol w:w="835"/>
        <w:gridCol w:w="2222"/>
      </w:tblGrid>
      <w:tr w:rsidR="0043701F" w:rsidRPr="000A7441" w14:paraId="36A59FD2" w14:textId="77777777" w:rsidTr="00F42956">
        <w:trPr>
          <w:trHeight w:hRule="exact" w:val="296"/>
        </w:trPr>
        <w:tc>
          <w:tcPr>
            <w:tcW w:w="1078" w:type="dxa"/>
            <w:shd w:val="clear" w:color="auto" w:fill="DADADA"/>
          </w:tcPr>
          <w:p w14:paraId="05FB6DBA" w14:textId="77777777" w:rsidR="0043701F" w:rsidRPr="000A7441" w:rsidRDefault="0043701F" w:rsidP="00AE517C">
            <w:pPr>
              <w:pStyle w:val="TableParagraph"/>
              <w:kinsoku w:val="0"/>
              <w:overflowPunct w:val="0"/>
              <w:spacing w:before="60" w:after="60"/>
              <w:ind w:left="23" w:right="-46"/>
              <w:jc w:val="both"/>
              <w:rPr>
                <w:rFonts w:asciiTheme="minorHAnsi" w:hAnsiTheme="minorHAnsi"/>
                <w:b/>
              </w:rPr>
            </w:pPr>
            <w:r w:rsidRPr="000A7441">
              <w:rPr>
                <w:rFonts w:asciiTheme="minorHAnsi" w:hAnsiTheme="minorHAnsi" w:cs="Arial"/>
                <w:b/>
                <w:sz w:val="14"/>
                <w:szCs w:val="14"/>
              </w:rPr>
              <w:t>Max.Qty</w:t>
            </w:r>
            <w:r w:rsidRPr="000A7441">
              <w:rPr>
                <w:rFonts w:asciiTheme="minorHAnsi" w:hAnsiTheme="minorHAnsi" w:cs="Arial"/>
                <w:b/>
                <w:spacing w:val="-13"/>
                <w:sz w:val="14"/>
                <w:szCs w:val="14"/>
              </w:rPr>
              <w:t xml:space="preserve"> </w:t>
            </w:r>
            <w:r w:rsidRPr="000A7441">
              <w:rPr>
                <w:rFonts w:asciiTheme="minorHAnsi" w:hAnsiTheme="minorHAnsi" w:cs="Arial"/>
                <w:b/>
                <w:sz w:val="14"/>
                <w:szCs w:val="14"/>
              </w:rPr>
              <w:t>Packs</w:t>
            </w:r>
          </w:p>
        </w:tc>
        <w:tc>
          <w:tcPr>
            <w:tcW w:w="912" w:type="dxa"/>
            <w:shd w:val="clear" w:color="auto" w:fill="DADADA"/>
          </w:tcPr>
          <w:p w14:paraId="19AD3EB5" w14:textId="77777777" w:rsidR="0043701F" w:rsidRPr="000A7441" w:rsidRDefault="0043701F" w:rsidP="00AE517C">
            <w:pPr>
              <w:pStyle w:val="TableParagraph"/>
              <w:kinsoku w:val="0"/>
              <w:overflowPunct w:val="0"/>
              <w:spacing w:before="60" w:after="60"/>
              <w:ind w:left="97" w:right="-46"/>
              <w:jc w:val="both"/>
              <w:rPr>
                <w:rFonts w:asciiTheme="minorHAnsi" w:hAnsiTheme="minorHAnsi"/>
                <w:b/>
              </w:rPr>
            </w:pPr>
            <w:r w:rsidRPr="000A7441">
              <w:rPr>
                <w:rFonts w:asciiTheme="minorHAnsi" w:hAnsiTheme="minorHAnsi" w:cs="Arial"/>
                <w:b/>
                <w:spacing w:val="-1"/>
                <w:sz w:val="14"/>
                <w:szCs w:val="14"/>
              </w:rPr>
              <w:t>No.</w:t>
            </w:r>
            <w:r w:rsidRPr="000A7441">
              <w:rPr>
                <w:rFonts w:asciiTheme="minorHAnsi" w:hAnsiTheme="minorHAnsi" w:cs="Arial"/>
                <w:b/>
                <w:spacing w:val="-5"/>
                <w:sz w:val="14"/>
                <w:szCs w:val="14"/>
              </w:rPr>
              <w:t xml:space="preserve"> </w:t>
            </w:r>
            <w:r w:rsidRPr="000A7441">
              <w:rPr>
                <w:rFonts w:asciiTheme="minorHAnsi" w:hAnsiTheme="minorHAnsi" w:cs="Arial"/>
                <w:b/>
                <w:sz w:val="14"/>
                <w:szCs w:val="14"/>
              </w:rPr>
              <w:t>of</w:t>
            </w:r>
            <w:r w:rsidRPr="000A7441">
              <w:rPr>
                <w:rFonts w:asciiTheme="minorHAnsi" w:hAnsiTheme="minorHAnsi" w:cs="Arial"/>
                <w:b/>
                <w:spacing w:val="-4"/>
                <w:sz w:val="14"/>
                <w:szCs w:val="14"/>
              </w:rPr>
              <w:t xml:space="preserve"> </w:t>
            </w:r>
            <w:r w:rsidRPr="000A7441">
              <w:rPr>
                <w:rFonts w:asciiTheme="minorHAnsi" w:hAnsiTheme="minorHAnsi" w:cs="Arial"/>
                <w:b/>
                <w:spacing w:val="-1"/>
                <w:sz w:val="14"/>
                <w:szCs w:val="14"/>
              </w:rPr>
              <w:t>Rpts</w:t>
            </w:r>
          </w:p>
        </w:tc>
        <w:tc>
          <w:tcPr>
            <w:tcW w:w="975" w:type="dxa"/>
            <w:shd w:val="clear" w:color="auto" w:fill="DADADA"/>
          </w:tcPr>
          <w:p w14:paraId="264B59D5" w14:textId="77777777" w:rsidR="0043701F" w:rsidRPr="000A7441" w:rsidRDefault="0043701F" w:rsidP="00AE517C">
            <w:pPr>
              <w:pStyle w:val="TableParagraph"/>
              <w:kinsoku w:val="0"/>
              <w:overflowPunct w:val="0"/>
              <w:spacing w:before="60" w:after="60"/>
              <w:ind w:left="140" w:right="-46"/>
              <w:jc w:val="both"/>
              <w:rPr>
                <w:rFonts w:asciiTheme="minorHAnsi" w:hAnsiTheme="minorHAnsi"/>
                <w:b/>
              </w:rPr>
            </w:pPr>
            <w:r w:rsidRPr="000A7441">
              <w:rPr>
                <w:rFonts w:asciiTheme="minorHAnsi" w:hAnsiTheme="minorHAnsi" w:cs="Arial"/>
                <w:b/>
                <w:spacing w:val="-1"/>
                <w:sz w:val="14"/>
                <w:szCs w:val="14"/>
              </w:rPr>
              <w:t>Premium</w:t>
            </w:r>
            <w:r w:rsidRPr="000A7441">
              <w:rPr>
                <w:rFonts w:asciiTheme="minorHAnsi" w:hAnsiTheme="minorHAnsi" w:cs="Arial"/>
                <w:b/>
                <w:spacing w:val="-6"/>
                <w:sz w:val="14"/>
                <w:szCs w:val="14"/>
              </w:rPr>
              <w:t xml:space="preserve"> </w:t>
            </w:r>
            <w:r w:rsidRPr="000A7441">
              <w:rPr>
                <w:rFonts w:asciiTheme="minorHAnsi" w:hAnsiTheme="minorHAnsi" w:cs="Arial"/>
                <w:b/>
                <w:sz w:val="14"/>
                <w:szCs w:val="14"/>
              </w:rPr>
              <w:t>$</w:t>
            </w:r>
          </w:p>
        </w:tc>
        <w:tc>
          <w:tcPr>
            <w:tcW w:w="840" w:type="dxa"/>
            <w:shd w:val="clear" w:color="auto" w:fill="DADADA"/>
          </w:tcPr>
          <w:p w14:paraId="33C1FD12" w14:textId="77777777" w:rsidR="0043701F" w:rsidRPr="000A7441" w:rsidRDefault="0043701F" w:rsidP="00AE517C">
            <w:pPr>
              <w:pStyle w:val="TableParagraph"/>
              <w:kinsoku w:val="0"/>
              <w:overflowPunct w:val="0"/>
              <w:spacing w:before="60" w:after="60"/>
              <w:ind w:left="143" w:right="-46"/>
              <w:jc w:val="both"/>
              <w:rPr>
                <w:rFonts w:asciiTheme="minorHAnsi" w:hAnsiTheme="minorHAnsi"/>
                <w:b/>
              </w:rPr>
            </w:pPr>
            <w:r w:rsidRPr="000A7441">
              <w:rPr>
                <w:rFonts w:asciiTheme="minorHAnsi" w:hAnsiTheme="minorHAnsi" w:cs="Arial"/>
                <w:b/>
                <w:spacing w:val="-1"/>
                <w:sz w:val="14"/>
                <w:szCs w:val="14"/>
              </w:rPr>
              <w:t>DPMQ</w:t>
            </w:r>
            <w:r w:rsidRPr="000A7441">
              <w:rPr>
                <w:rFonts w:asciiTheme="minorHAnsi" w:hAnsiTheme="minorHAnsi" w:cs="Arial"/>
                <w:b/>
                <w:spacing w:val="-4"/>
                <w:sz w:val="14"/>
                <w:szCs w:val="14"/>
              </w:rPr>
              <w:t xml:space="preserve"> </w:t>
            </w:r>
            <w:r w:rsidRPr="000A7441">
              <w:rPr>
                <w:rFonts w:asciiTheme="minorHAnsi" w:hAnsiTheme="minorHAnsi" w:cs="Arial"/>
                <w:b/>
                <w:sz w:val="14"/>
                <w:szCs w:val="14"/>
              </w:rPr>
              <w:t>$</w:t>
            </w:r>
          </w:p>
        </w:tc>
        <w:tc>
          <w:tcPr>
            <w:tcW w:w="835" w:type="dxa"/>
            <w:shd w:val="clear" w:color="auto" w:fill="DADADA"/>
          </w:tcPr>
          <w:p w14:paraId="34167A53" w14:textId="77777777" w:rsidR="0043701F" w:rsidRPr="000A7441" w:rsidRDefault="0043701F" w:rsidP="00AE517C">
            <w:pPr>
              <w:pStyle w:val="TableParagraph"/>
              <w:kinsoku w:val="0"/>
              <w:overflowPunct w:val="0"/>
              <w:spacing w:before="60" w:after="60"/>
              <w:ind w:left="99" w:right="-46"/>
              <w:jc w:val="both"/>
              <w:rPr>
                <w:rFonts w:asciiTheme="minorHAnsi" w:hAnsiTheme="minorHAnsi"/>
                <w:b/>
              </w:rPr>
            </w:pPr>
            <w:r w:rsidRPr="000A7441">
              <w:rPr>
                <w:rFonts w:asciiTheme="minorHAnsi" w:hAnsiTheme="minorHAnsi" w:cs="Arial"/>
                <w:b/>
                <w:spacing w:val="-1"/>
                <w:sz w:val="14"/>
                <w:szCs w:val="14"/>
              </w:rPr>
              <w:t>MRVSN</w:t>
            </w:r>
            <w:r w:rsidRPr="000A7441">
              <w:rPr>
                <w:rFonts w:asciiTheme="minorHAnsi" w:hAnsiTheme="minorHAnsi" w:cs="Arial"/>
                <w:b/>
                <w:spacing w:val="-7"/>
                <w:sz w:val="14"/>
                <w:szCs w:val="14"/>
              </w:rPr>
              <w:t xml:space="preserve"> </w:t>
            </w:r>
            <w:r w:rsidRPr="000A7441">
              <w:rPr>
                <w:rFonts w:asciiTheme="minorHAnsi" w:hAnsiTheme="minorHAnsi" w:cs="Arial"/>
                <w:b/>
                <w:sz w:val="14"/>
                <w:szCs w:val="14"/>
              </w:rPr>
              <w:t>$</w:t>
            </w:r>
          </w:p>
        </w:tc>
        <w:tc>
          <w:tcPr>
            <w:tcW w:w="2222" w:type="dxa"/>
            <w:shd w:val="clear" w:color="auto" w:fill="DADADA"/>
          </w:tcPr>
          <w:p w14:paraId="5D5F9360" w14:textId="77777777" w:rsidR="0043701F" w:rsidRPr="000A7441" w:rsidRDefault="0043701F" w:rsidP="00AE517C">
            <w:pPr>
              <w:pStyle w:val="TableParagraph"/>
              <w:kinsoku w:val="0"/>
              <w:overflowPunct w:val="0"/>
              <w:spacing w:before="60" w:after="60"/>
              <w:ind w:left="-2" w:right="-46"/>
              <w:jc w:val="both"/>
              <w:rPr>
                <w:rFonts w:asciiTheme="minorHAnsi" w:hAnsiTheme="minorHAnsi"/>
                <w:b/>
              </w:rPr>
            </w:pPr>
            <w:r w:rsidRPr="000A7441">
              <w:rPr>
                <w:rFonts w:asciiTheme="minorHAnsi" w:hAnsiTheme="minorHAnsi" w:cs="Arial"/>
                <w:b/>
                <w:spacing w:val="-1"/>
                <w:sz w:val="14"/>
                <w:szCs w:val="14"/>
              </w:rPr>
              <w:t>Brand</w:t>
            </w:r>
            <w:r w:rsidRPr="000A7441">
              <w:rPr>
                <w:rFonts w:asciiTheme="minorHAnsi" w:hAnsiTheme="minorHAnsi" w:cs="Arial"/>
                <w:b/>
                <w:spacing w:val="-8"/>
                <w:sz w:val="14"/>
                <w:szCs w:val="14"/>
              </w:rPr>
              <w:t xml:space="preserve"> </w:t>
            </w:r>
            <w:r w:rsidRPr="000A7441">
              <w:rPr>
                <w:rFonts w:asciiTheme="minorHAnsi" w:hAnsiTheme="minorHAnsi" w:cs="Arial"/>
                <w:b/>
                <w:sz w:val="14"/>
                <w:szCs w:val="14"/>
              </w:rPr>
              <w:t>Name</w:t>
            </w:r>
            <w:r w:rsidRPr="000A7441">
              <w:rPr>
                <w:rFonts w:asciiTheme="minorHAnsi" w:hAnsiTheme="minorHAnsi" w:cs="Arial"/>
                <w:b/>
                <w:spacing w:val="-5"/>
                <w:sz w:val="14"/>
                <w:szCs w:val="14"/>
              </w:rPr>
              <w:t xml:space="preserve"> </w:t>
            </w:r>
            <w:r w:rsidRPr="000A7441">
              <w:rPr>
                <w:rFonts w:asciiTheme="minorHAnsi" w:hAnsiTheme="minorHAnsi" w:cs="Arial"/>
                <w:b/>
                <w:sz w:val="14"/>
                <w:szCs w:val="14"/>
              </w:rPr>
              <w:t>and</w:t>
            </w:r>
            <w:r w:rsidRPr="000A7441">
              <w:rPr>
                <w:rFonts w:asciiTheme="minorHAnsi" w:hAnsiTheme="minorHAnsi" w:cs="Arial"/>
                <w:b/>
                <w:spacing w:val="-6"/>
                <w:sz w:val="14"/>
                <w:szCs w:val="14"/>
              </w:rPr>
              <w:t xml:space="preserve"> </w:t>
            </w:r>
            <w:r w:rsidRPr="000A7441">
              <w:rPr>
                <w:rFonts w:asciiTheme="minorHAnsi" w:hAnsiTheme="minorHAnsi" w:cs="Arial"/>
                <w:b/>
                <w:spacing w:val="-1"/>
                <w:sz w:val="14"/>
                <w:szCs w:val="14"/>
              </w:rPr>
              <w:t>Manufacturer</w:t>
            </w:r>
          </w:p>
        </w:tc>
      </w:tr>
      <w:tr w:rsidR="0043701F" w:rsidRPr="000A7441" w14:paraId="5E5CF46A" w14:textId="77777777" w:rsidTr="00F42956">
        <w:trPr>
          <w:trHeight w:hRule="exact" w:val="296"/>
        </w:trPr>
        <w:tc>
          <w:tcPr>
            <w:tcW w:w="1078" w:type="dxa"/>
            <w:shd w:val="clear" w:color="auto" w:fill="auto"/>
          </w:tcPr>
          <w:p w14:paraId="0AF0FBE1" w14:textId="77777777" w:rsidR="0043701F" w:rsidRPr="000A7441" w:rsidRDefault="0043701F" w:rsidP="00AE517C">
            <w:pPr>
              <w:pStyle w:val="TableParagraph"/>
              <w:kinsoku w:val="0"/>
              <w:overflowPunct w:val="0"/>
              <w:spacing w:before="60" w:after="60"/>
              <w:ind w:left="23" w:right="-46"/>
              <w:jc w:val="both"/>
              <w:rPr>
                <w:rFonts w:asciiTheme="minorHAnsi" w:hAnsiTheme="minorHAnsi" w:cs="Arial"/>
                <w:sz w:val="14"/>
                <w:szCs w:val="14"/>
              </w:rPr>
            </w:pPr>
            <w:r w:rsidRPr="000A7441">
              <w:rPr>
                <w:rFonts w:asciiTheme="minorHAnsi" w:hAnsiTheme="minorHAnsi" w:cs="Arial"/>
                <w:sz w:val="14"/>
                <w:szCs w:val="14"/>
              </w:rPr>
              <w:t>1</w:t>
            </w:r>
          </w:p>
        </w:tc>
        <w:tc>
          <w:tcPr>
            <w:tcW w:w="912" w:type="dxa"/>
            <w:shd w:val="clear" w:color="auto" w:fill="auto"/>
          </w:tcPr>
          <w:p w14:paraId="59FBB03E" w14:textId="77777777" w:rsidR="0043701F" w:rsidRPr="000A7441" w:rsidRDefault="0043701F" w:rsidP="00AE517C">
            <w:pPr>
              <w:pStyle w:val="TableParagraph"/>
              <w:kinsoku w:val="0"/>
              <w:overflowPunct w:val="0"/>
              <w:spacing w:before="60" w:after="60"/>
              <w:ind w:left="97" w:right="-46"/>
              <w:jc w:val="both"/>
              <w:rPr>
                <w:rFonts w:asciiTheme="minorHAnsi" w:hAnsiTheme="minorHAnsi" w:cs="Arial"/>
                <w:spacing w:val="-1"/>
                <w:sz w:val="14"/>
                <w:szCs w:val="14"/>
              </w:rPr>
            </w:pPr>
            <w:r w:rsidRPr="000A7441">
              <w:rPr>
                <w:rFonts w:asciiTheme="minorHAnsi" w:hAnsiTheme="minorHAnsi" w:cs="Arial"/>
                <w:spacing w:val="-1"/>
                <w:sz w:val="14"/>
                <w:szCs w:val="14"/>
              </w:rPr>
              <w:t>5</w:t>
            </w:r>
          </w:p>
        </w:tc>
        <w:tc>
          <w:tcPr>
            <w:tcW w:w="975" w:type="dxa"/>
            <w:shd w:val="clear" w:color="auto" w:fill="auto"/>
          </w:tcPr>
          <w:p w14:paraId="27A51BA2" w14:textId="77777777" w:rsidR="0043701F" w:rsidRPr="000A7441" w:rsidRDefault="0043701F" w:rsidP="00AE517C">
            <w:pPr>
              <w:pStyle w:val="TableParagraph"/>
              <w:kinsoku w:val="0"/>
              <w:overflowPunct w:val="0"/>
              <w:spacing w:before="60" w:after="60"/>
              <w:ind w:left="140" w:right="-46"/>
              <w:jc w:val="both"/>
              <w:rPr>
                <w:rFonts w:asciiTheme="minorHAnsi" w:hAnsiTheme="minorHAnsi" w:cs="Arial"/>
                <w:spacing w:val="-1"/>
                <w:sz w:val="14"/>
                <w:szCs w:val="14"/>
              </w:rPr>
            </w:pPr>
            <w:r w:rsidRPr="000A7441">
              <w:rPr>
                <w:rFonts w:asciiTheme="minorHAnsi" w:hAnsiTheme="minorHAnsi" w:cs="Arial"/>
                <w:spacing w:val="-1"/>
                <w:sz w:val="14"/>
                <w:szCs w:val="14"/>
              </w:rPr>
              <w:t>…</w:t>
            </w:r>
          </w:p>
        </w:tc>
        <w:tc>
          <w:tcPr>
            <w:tcW w:w="840" w:type="dxa"/>
            <w:shd w:val="clear" w:color="auto" w:fill="auto"/>
          </w:tcPr>
          <w:p w14:paraId="0421D8EB" w14:textId="77777777" w:rsidR="0043701F" w:rsidRPr="000A7441" w:rsidRDefault="0043701F" w:rsidP="00AE517C">
            <w:pPr>
              <w:pStyle w:val="TableParagraph"/>
              <w:kinsoku w:val="0"/>
              <w:overflowPunct w:val="0"/>
              <w:spacing w:before="60" w:after="60"/>
              <w:ind w:left="143" w:right="-46"/>
              <w:jc w:val="both"/>
              <w:rPr>
                <w:rFonts w:asciiTheme="minorHAnsi" w:hAnsiTheme="minorHAnsi" w:cs="Arial"/>
                <w:spacing w:val="-1"/>
                <w:sz w:val="14"/>
                <w:szCs w:val="14"/>
              </w:rPr>
            </w:pPr>
            <w:r w:rsidRPr="000A7441">
              <w:rPr>
                <w:rFonts w:asciiTheme="minorHAnsi" w:hAnsiTheme="minorHAnsi" w:cs="Arial"/>
                <w:spacing w:val="-1"/>
                <w:sz w:val="14"/>
                <w:szCs w:val="14"/>
              </w:rPr>
              <w:t>69.19</w:t>
            </w:r>
          </w:p>
        </w:tc>
        <w:tc>
          <w:tcPr>
            <w:tcW w:w="835" w:type="dxa"/>
            <w:shd w:val="clear" w:color="auto" w:fill="auto"/>
          </w:tcPr>
          <w:p w14:paraId="218B524A" w14:textId="77777777" w:rsidR="0043701F" w:rsidRPr="000A7441" w:rsidRDefault="0043701F" w:rsidP="00AE517C">
            <w:pPr>
              <w:pStyle w:val="TableParagraph"/>
              <w:kinsoku w:val="0"/>
              <w:overflowPunct w:val="0"/>
              <w:spacing w:before="60" w:after="60"/>
              <w:ind w:left="99" w:right="-46"/>
              <w:jc w:val="both"/>
              <w:rPr>
                <w:rFonts w:asciiTheme="minorHAnsi" w:hAnsiTheme="minorHAnsi" w:cs="Arial"/>
                <w:spacing w:val="-1"/>
                <w:sz w:val="14"/>
                <w:szCs w:val="14"/>
              </w:rPr>
            </w:pPr>
            <w:r w:rsidRPr="000A7441">
              <w:rPr>
                <w:rFonts w:asciiTheme="minorHAnsi" w:hAnsiTheme="minorHAnsi" w:cs="Arial"/>
                <w:spacing w:val="-1"/>
                <w:sz w:val="14"/>
                <w:szCs w:val="14"/>
              </w:rPr>
              <w:t>38.30</w:t>
            </w:r>
          </w:p>
        </w:tc>
        <w:tc>
          <w:tcPr>
            <w:tcW w:w="2222" w:type="dxa"/>
            <w:shd w:val="clear" w:color="auto" w:fill="auto"/>
          </w:tcPr>
          <w:p w14:paraId="78E0AD15" w14:textId="77777777" w:rsidR="0043701F" w:rsidRPr="000A7441" w:rsidRDefault="0043701F" w:rsidP="00AE517C">
            <w:pPr>
              <w:pStyle w:val="TableParagraph"/>
              <w:kinsoku w:val="0"/>
              <w:overflowPunct w:val="0"/>
              <w:spacing w:before="60" w:after="60"/>
              <w:ind w:left="-2" w:right="-46"/>
              <w:jc w:val="both"/>
              <w:rPr>
                <w:rFonts w:asciiTheme="minorHAnsi" w:hAnsiTheme="minorHAnsi" w:cs="Arial"/>
                <w:spacing w:val="-1"/>
                <w:sz w:val="14"/>
                <w:szCs w:val="14"/>
              </w:rPr>
            </w:pPr>
            <w:r w:rsidRPr="000A7441">
              <w:rPr>
                <w:rFonts w:asciiTheme="minorHAnsi" w:hAnsiTheme="minorHAnsi" w:cs="Arial"/>
                <w:spacing w:val="-1"/>
                <w:sz w:val="14"/>
                <w:szCs w:val="14"/>
              </w:rPr>
              <w:t xml:space="preserve">Rosuzet Composite Pack (MK) </w:t>
            </w:r>
          </w:p>
        </w:tc>
      </w:tr>
    </w:tbl>
    <w:p w14:paraId="2F197507" w14:textId="77777777" w:rsidR="0043701F" w:rsidRPr="000A7441" w:rsidRDefault="0043701F" w:rsidP="00AE517C">
      <w:pPr>
        <w:pStyle w:val="BodyText"/>
        <w:widowControl w:val="0"/>
        <w:tabs>
          <w:tab w:val="left" w:pos="1230"/>
        </w:tabs>
        <w:kinsoku w:val="0"/>
        <w:overflowPunct w:val="0"/>
        <w:autoSpaceDE w:val="0"/>
        <w:autoSpaceDN w:val="0"/>
        <w:adjustRightInd w:val="0"/>
        <w:spacing w:before="45" w:after="0" w:line="194" w:lineRule="exact"/>
        <w:ind w:right="-46"/>
        <w:rPr>
          <w:rFonts w:asciiTheme="minorHAnsi" w:hAnsiTheme="minorHAnsi"/>
          <w:spacing w:val="-1"/>
        </w:rPr>
      </w:pPr>
    </w:p>
    <w:p w14:paraId="7EAB644E" w14:textId="77777777" w:rsidR="0043701F" w:rsidRPr="000A7441" w:rsidRDefault="0043701F" w:rsidP="00AE517C">
      <w:pPr>
        <w:pStyle w:val="BodyText"/>
        <w:kinsoku w:val="0"/>
        <w:overflowPunct w:val="0"/>
        <w:spacing w:before="54"/>
        <w:ind w:right="-46"/>
        <w:rPr>
          <w:rFonts w:asciiTheme="minorHAnsi" w:hAnsiTheme="minorHAnsi"/>
          <w:b/>
          <w:bCs/>
          <w:spacing w:val="-1"/>
          <w:sz w:val="19"/>
          <w:szCs w:val="19"/>
        </w:rPr>
      </w:pPr>
    </w:p>
    <w:p w14:paraId="10341194" w14:textId="77777777" w:rsidR="008137A8" w:rsidRPr="000A7441" w:rsidRDefault="008137A8" w:rsidP="00AE517C">
      <w:pPr>
        <w:pStyle w:val="BodyText"/>
        <w:kinsoku w:val="0"/>
        <w:overflowPunct w:val="0"/>
        <w:spacing w:before="6"/>
        <w:ind w:right="-46"/>
        <w:rPr>
          <w:rFonts w:asciiTheme="minorHAnsi" w:hAnsiTheme="minorHAnsi"/>
          <w:sz w:val="5"/>
          <w:szCs w:val="5"/>
        </w:rPr>
      </w:pPr>
    </w:p>
    <w:p w14:paraId="38931D61" w14:textId="77777777" w:rsidR="008137A8" w:rsidRPr="000A7441" w:rsidRDefault="008137A8" w:rsidP="00AE517C">
      <w:pPr>
        <w:pStyle w:val="BodyText"/>
        <w:kinsoku w:val="0"/>
        <w:overflowPunct w:val="0"/>
        <w:spacing w:line="20" w:lineRule="atLeast"/>
        <w:ind w:right="-46"/>
        <w:rPr>
          <w:rFonts w:asciiTheme="minorHAnsi" w:hAnsiTheme="minorHAnsi"/>
          <w:sz w:val="2"/>
          <w:szCs w:val="2"/>
        </w:rPr>
      </w:pPr>
      <w:r w:rsidRPr="000A7441">
        <w:rPr>
          <w:rFonts w:asciiTheme="minorHAnsi" w:hAnsiTheme="minorHAnsi"/>
          <w:noProof/>
          <w:sz w:val="2"/>
          <w:szCs w:val="2"/>
          <w:lang w:eastAsia="en-AU"/>
        </w:rPr>
        <mc:AlternateContent>
          <mc:Choice Requires="wpg">
            <w:drawing>
              <wp:inline distT="0" distB="0" distL="0" distR="0" wp14:anchorId="038599CF" wp14:editId="15364A76">
                <wp:extent cx="5931535" cy="12700"/>
                <wp:effectExtent l="10795" t="7620" r="1270" b="0"/>
                <wp:docPr id="4630" name="Group 4630" title="brea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535" cy="12700"/>
                          <a:chOff x="0" y="0"/>
                          <a:chExt cx="9341" cy="20"/>
                        </a:xfrm>
                      </wpg:grpSpPr>
                      <wps:wsp>
                        <wps:cNvPr id="4631" name="Freeform 1498"/>
                        <wps:cNvSpPr>
                          <a:spLocks/>
                        </wps:cNvSpPr>
                        <wps:spPr bwMode="auto">
                          <a:xfrm>
                            <a:off x="5" y="5"/>
                            <a:ext cx="9329" cy="20"/>
                          </a:xfrm>
                          <a:custGeom>
                            <a:avLst/>
                            <a:gdLst>
                              <a:gd name="T0" fmla="*/ 0 w 9329"/>
                              <a:gd name="T1" fmla="*/ 0 h 20"/>
                              <a:gd name="T2" fmla="*/ 9328 w 9329"/>
                              <a:gd name="T3" fmla="*/ 0 h 20"/>
                            </a:gdLst>
                            <a:ahLst/>
                            <a:cxnLst>
                              <a:cxn ang="0">
                                <a:pos x="T0" y="T1"/>
                              </a:cxn>
                              <a:cxn ang="0">
                                <a:pos x="T2" y="T3"/>
                              </a:cxn>
                            </a:cxnLst>
                            <a:rect l="0" t="0" r="r" b="b"/>
                            <a:pathLst>
                              <a:path w="9329" h="20">
                                <a:moveTo>
                                  <a:pt x="0" y="0"/>
                                </a:moveTo>
                                <a:lnTo>
                                  <a:pt x="9328" y="0"/>
                                </a:lnTo>
                              </a:path>
                            </a:pathLst>
                          </a:custGeom>
                          <a:noFill/>
                          <a:ln w="7365">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630" o:spid="_x0000_s1026" alt="Title: break" style="width:467.05pt;height:1pt;mso-position-horizontal-relative:char;mso-position-vertical-relative:line" coordsize="93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">
                <v:shape id="Freeform 1498" o:spid="_x0000_s1027" style="position:absolute;left:5;top:5;width:9329;height:20;visibility:visible;mso-wrap-style:square;v-text-anchor:top" coordsize="93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KJcMA&#10;AADdAAAADwAAAGRycy9kb3ducmV2LnhtbESP3YrCMBSE7xd8h3AWvFk09YeiXaOIIHrrzwMcm7NN&#10;2eakNrGtb28WFrwc5psZZrXpbSVaanzpWMFknIAgzp0uuVBwvexHCxA+IGusHJOCJ3nYrAcfK8y0&#10;6/hE7TkUIpawz1CBCaHOpPS5IYt+7Gri6P24xmKIsimkbrCL5baS0yRJpcWS44LBmnaG8t/zwypI&#10;ll/yFtmDnz9vruyMv9ftQqnhZ7/9BhGoD2/4P33UCubpbAJ/b+IT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hKJcMAAADdAAAADwAAAAAAAAAAAAAAAACYAgAAZHJzL2Rv&#10;d25yZXYueG1sUEsFBgAAAAAEAAQA9QAAAIgDAAAAAA==&#10;" path="m,l9328,e" filled="f" strokecolor="#818181" strokeweight=".20458mm">
                  <v:path arrowok="t" o:connecttype="custom" o:connectlocs="0,0;9328,0" o:connectangles="0,0"/>
                </v:shape>
                <w10:anchorlock/>
              </v:group>
            </w:pict>
          </mc:Fallback>
        </mc:AlternateContent>
      </w:r>
    </w:p>
    <w:p w14:paraId="7EDAD811" w14:textId="77777777" w:rsidR="008137A8" w:rsidRPr="000A7441" w:rsidRDefault="008137A8" w:rsidP="00AE517C">
      <w:pPr>
        <w:pStyle w:val="BodyText"/>
        <w:tabs>
          <w:tab w:val="left" w:pos="4678"/>
          <w:tab w:val="left" w:pos="9498"/>
        </w:tabs>
        <w:kinsoku w:val="0"/>
        <w:overflowPunct w:val="0"/>
        <w:spacing w:before="54"/>
        <w:ind w:right="-46"/>
        <w:rPr>
          <w:rFonts w:asciiTheme="minorHAnsi" w:eastAsiaTheme="majorEastAsia" w:hAnsiTheme="minorHAnsi" w:cstheme="majorBidi"/>
          <w:b/>
          <w:bCs/>
          <w:spacing w:val="-1"/>
          <w:szCs w:val="26"/>
        </w:rPr>
      </w:pPr>
      <w:r w:rsidRPr="000A7441">
        <w:rPr>
          <w:rFonts w:asciiTheme="minorHAnsi" w:eastAsiaTheme="majorEastAsia" w:hAnsiTheme="minorHAnsi" w:cstheme="majorBidi"/>
          <w:b/>
          <w:bCs/>
          <w:spacing w:val="-1"/>
          <w:szCs w:val="26"/>
        </w:rPr>
        <w:t>rosuvastatin 20 mg tablet [30] (&amp;) ezetimibe 10 mg tablet [30], 1 pack</w:t>
      </w:r>
    </w:p>
    <w:p w14:paraId="2CA00F78" w14:textId="77777777" w:rsidR="008137A8" w:rsidRPr="000A7441" w:rsidRDefault="008137A8" w:rsidP="00AE517C">
      <w:pPr>
        <w:pStyle w:val="BodyText"/>
        <w:tabs>
          <w:tab w:val="left" w:pos="4678"/>
          <w:tab w:val="left" w:pos="9498"/>
        </w:tabs>
        <w:kinsoku w:val="0"/>
        <w:overflowPunct w:val="0"/>
        <w:spacing w:before="54"/>
        <w:ind w:right="-46"/>
        <w:rPr>
          <w:rFonts w:asciiTheme="minorHAnsi" w:eastAsiaTheme="majorEastAsia" w:hAnsiTheme="minorHAnsi" w:cstheme="majorBidi"/>
          <w:b/>
          <w:bCs/>
          <w:spacing w:val="-1"/>
          <w:szCs w:val="26"/>
        </w:rPr>
      </w:pPr>
      <w:r w:rsidRPr="000A7441">
        <w:rPr>
          <w:rFonts w:asciiTheme="minorHAnsi" w:eastAsiaTheme="majorEastAsia" w:hAnsiTheme="minorHAnsi" w:cstheme="majorBidi"/>
          <w:b/>
          <w:bCs/>
          <w:spacing w:val="-1"/>
          <w:szCs w:val="26"/>
        </w:rPr>
        <w:t>10201X</w:t>
      </w:r>
    </w:p>
    <w:tbl>
      <w:tblPr>
        <w:tblpPr w:leftFromText="180" w:rightFromText="180" w:vertAnchor="text" w:horzAnchor="margin" w:tblpY="2"/>
        <w:tblW w:w="6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8"/>
        <w:gridCol w:w="912"/>
        <w:gridCol w:w="975"/>
        <w:gridCol w:w="840"/>
        <w:gridCol w:w="835"/>
        <w:gridCol w:w="2222"/>
      </w:tblGrid>
      <w:tr w:rsidR="00C91EE4" w:rsidRPr="000A7441" w14:paraId="015B8158" w14:textId="77777777" w:rsidTr="00F42956">
        <w:trPr>
          <w:trHeight w:hRule="exact" w:val="296"/>
        </w:trPr>
        <w:tc>
          <w:tcPr>
            <w:tcW w:w="1078" w:type="dxa"/>
            <w:shd w:val="clear" w:color="auto" w:fill="DADADA"/>
          </w:tcPr>
          <w:p w14:paraId="137E3BD9" w14:textId="77777777" w:rsidR="00C91EE4" w:rsidRPr="000A7441" w:rsidRDefault="00C91EE4" w:rsidP="00AE517C">
            <w:pPr>
              <w:pStyle w:val="TableParagraph"/>
              <w:kinsoku w:val="0"/>
              <w:overflowPunct w:val="0"/>
              <w:spacing w:before="60" w:after="60"/>
              <w:ind w:left="23" w:right="-46"/>
              <w:jc w:val="both"/>
              <w:rPr>
                <w:rFonts w:asciiTheme="minorHAnsi" w:hAnsiTheme="minorHAnsi"/>
                <w:b/>
              </w:rPr>
            </w:pPr>
            <w:r w:rsidRPr="000A7441">
              <w:rPr>
                <w:rFonts w:asciiTheme="minorHAnsi" w:hAnsiTheme="minorHAnsi" w:cs="Arial"/>
                <w:b/>
                <w:sz w:val="14"/>
                <w:szCs w:val="14"/>
              </w:rPr>
              <w:t>Max.Qty</w:t>
            </w:r>
            <w:r w:rsidRPr="000A7441">
              <w:rPr>
                <w:rFonts w:asciiTheme="minorHAnsi" w:hAnsiTheme="minorHAnsi" w:cs="Arial"/>
                <w:b/>
                <w:spacing w:val="-13"/>
                <w:sz w:val="14"/>
                <w:szCs w:val="14"/>
              </w:rPr>
              <w:t xml:space="preserve"> </w:t>
            </w:r>
            <w:r w:rsidRPr="000A7441">
              <w:rPr>
                <w:rFonts w:asciiTheme="minorHAnsi" w:hAnsiTheme="minorHAnsi" w:cs="Arial"/>
                <w:b/>
                <w:sz w:val="14"/>
                <w:szCs w:val="14"/>
              </w:rPr>
              <w:t>Packs</w:t>
            </w:r>
          </w:p>
        </w:tc>
        <w:tc>
          <w:tcPr>
            <w:tcW w:w="912" w:type="dxa"/>
            <w:shd w:val="clear" w:color="auto" w:fill="DADADA"/>
          </w:tcPr>
          <w:p w14:paraId="6CCAB1B8" w14:textId="77777777" w:rsidR="00C91EE4" w:rsidRPr="000A7441" w:rsidRDefault="00C91EE4" w:rsidP="00AE517C">
            <w:pPr>
              <w:pStyle w:val="TableParagraph"/>
              <w:kinsoku w:val="0"/>
              <w:overflowPunct w:val="0"/>
              <w:spacing w:before="60" w:after="60"/>
              <w:ind w:left="97" w:right="-46"/>
              <w:jc w:val="both"/>
              <w:rPr>
                <w:rFonts w:asciiTheme="minorHAnsi" w:hAnsiTheme="minorHAnsi"/>
                <w:b/>
              </w:rPr>
            </w:pPr>
            <w:r w:rsidRPr="000A7441">
              <w:rPr>
                <w:rFonts w:asciiTheme="minorHAnsi" w:hAnsiTheme="minorHAnsi" w:cs="Arial"/>
                <w:b/>
                <w:spacing w:val="-1"/>
                <w:sz w:val="14"/>
                <w:szCs w:val="14"/>
              </w:rPr>
              <w:t>No.</w:t>
            </w:r>
            <w:r w:rsidRPr="000A7441">
              <w:rPr>
                <w:rFonts w:asciiTheme="minorHAnsi" w:hAnsiTheme="minorHAnsi" w:cs="Arial"/>
                <w:b/>
                <w:spacing w:val="-5"/>
                <w:sz w:val="14"/>
                <w:szCs w:val="14"/>
              </w:rPr>
              <w:t xml:space="preserve"> </w:t>
            </w:r>
            <w:r w:rsidRPr="000A7441">
              <w:rPr>
                <w:rFonts w:asciiTheme="minorHAnsi" w:hAnsiTheme="minorHAnsi" w:cs="Arial"/>
                <w:b/>
                <w:sz w:val="14"/>
                <w:szCs w:val="14"/>
              </w:rPr>
              <w:t>of</w:t>
            </w:r>
            <w:r w:rsidRPr="000A7441">
              <w:rPr>
                <w:rFonts w:asciiTheme="minorHAnsi" w:hAnsiTheme="minorHAnsi" w:cs="Arial"/>
                <w:b/>
                <w:spacing w:val="-4"/>
                <w:sz w:val="14"/>
                <w:szCs w:val="14"/>
              </w:rPr>
              <w:t xml:space="preserve"> </w:t>
            </w:r>
            <w:r w:rsidRPr="000A7441">
              <w:rPr>
                <w:rFonts w:asciiTheme="minorHAnsi" w:hAnsiTheme="minorHAnsi" w:cs="Arial"/>
                <w:b/>
                <w:spacing w:val="-1"/>
                <w:sz w:val="14"/>
                <w:szCs w:val="14"/>
              </w:rPr>
              <w:t>Rpts</w:t>
            </w:r>
          </w:p>
        </w:tc>
        <w:tc>
          <w:tcPr>
            <w:tcW w:w="975" w:type="dxa"/>
            <w:shd w:val="clear" w:color="auto" w:fill="DADADA"/>
          </w:tcPr>
          <w:p w14:paraId="3710E165" w14:textId="77777777" w:rsidR="00C91EE4" w:rsidRPr="000A7441" w:rsidRDefault="00C91EE4" w:rsidP="00AE517C">
            <w:pPr>
              <w:pStyle w:val="TableParagraph"/>
              <w:kinsoku w:val="0"/>
              <w:overflowPunct w:val="0"/>
              <w:spacing w:before="60" w:after="60"/>
              <w:ind w:left="140" w:right="-46"/>
              <w:jc w:val="both"/>
              <w:rPr>
                <w:rFonts w:asciiTheme="minorHAnsi" w:hAnsiTheme="minorHAnsi"/>
                <w:b/>
              </w:rPr>
            </w:pPr>
            <w:r w:rsidRPr="000A7441">
              <w:rPr>
                <w:rFonts w:asciiTheme="minorHAnsi" w:hAnsiTheme="minorHAnsi" w:cs="Arial"/>
                <w:b/>
                <w:spacing w:val="-1"/>
                <w:sz w:val="14"/>
                <w:szCs w:val="14"/>
              </w:rPr>
              <w:t>Premium</w:t>
            </w:r>
            <w:r w:rsidRPr="000A7441">
              <w:rPr>
                <w:rFonts w:asciiTheme="minorHAnsi" w:hAnsiTheme="minorHAnsi" w:cs="Arial"/>
                <w:b/>
                <w:spacing w:val="-6"/>
                <w:sz w:val="14"/>
                <w:szCs w:val="14"/>
              </w:rPr>
              <w:t xml:space="preserve"> </w:t>
            </w:r>
            <w:r w:rsidRPr="000A7441">
              <w:rPr>
                <w:rFonts w:asciiTheme="minorHAnsi" w:hAnsiTheme="minorHAnsi" w:cs="Arial"/>
                <w:b/>
                <w:sz w:val="14"/>
                <w:szCs w:val="14"/>
              </w:rPr>
              <w:t>$</w:t>
            </w:r>
          </w:p>
        </w:tc>
        <w:tc>
          <w:tcPr>
            <w:tcW w:w="840" w:type="dxa"/>
            <w:shd w:val="clear" w:color="auto" w:fill="DADADA"/>
          </w:tcPr>
          <w:p w14:paraId="1DA3BBC8" w14:textId="77777777" w:rsidR="00C91EE4" w:rsidRPr="000A7441" w:rsidRDefault="00C91EE4" w:rsidP="00AE517C">
            <w:pPr>
              <w:pStyle w:val="TableParagraph"/>
              <w:kinsoku w:val="0"/>
              <w:overflowPunct w:val="0"/>
              <w:spacing w:before="60" w:after="60"/>
              <w:ind w:left="143" w:right="-46"/>
              <w:jc w:val="both"/>
              <w:rPr>
                <w:rFonts w:asciiTheme="minorHAnsi" w:hAnsiTheme="minorHAnsi"/>
                <w:b/>
              </w:rPr>
            </w:pPr>
            <w:r w:rsidRPr="000A7441">
              <w:rPr>
                <w:rFonts w:asciiTheme="minorHAnsi" w:hAnsiTheme="minorHAnsi" w:cs="Arial"/>
                <w:b/>
                <w:spacing w:val="-1"/>
                <w:sz w:val="14"/>
                <w:szCs w:val="14"/>
              </w:rPr>
              <w:t>DPMQ</w:t>
            </w:r>
            <w:r w:rsidRPr="000A7441">
              <w:rPr>
                <w:rFonts w:asciiTheme="minorHAnsi" w:hAnsiTheme="minorHAnsi" w:cs="Arial"/>
                <w:b/>
                <w:spacing w:val="-4"/>
                <w:sz w:val="14"/>
                <w:szCs w:val="14"/>
              </w:rPr>
              <w:t xml:space="preserve"> </w:t>
            </w:r>
            <w:r w:rsidRPr="000A7441">
              <w:rPr>
                <w:rFonts w:asciiTheme="minorHAnsi" w:hAnsiTheme="minorHAnsi" w:cs="Arial"/>
                <w:b/>
                <w:sz w:val="14"/>
                <w:szCs w:val="14"/>
              </w:rPr>
              <w:t>$</w:t>
            </w:r>
          </w:p>
        </w:tc>
        <w:tc>
          <w:tcPr>
            <w:tcW w:w="835" w:type="dxa"/>
            <w:shd w:val="clear" w:color="auto" w:fill="DADADA"/>
          </w:tcPr>
          <w:p w14:paraId="2D67A433" w14:textId="77777777" w:rsidR="00C91EE4" w:rsidRPr="000A7441" w:rsidRDefault="00C91EE4" w:rsidP="00AE517C">
            <w:pPr>
              <w:pStyle w:val="TableParagraph"/>
              <w:kinsoku w:val="0"/>
              <w:overflowPunct w:val="0"/>
              <w:spacing w:before="60" w:after="60"/>
              <w:ind w:left="99" w:right="-46"/>
              <w:jc w:val="both"/>
              <w:rPr>
                <w:rFonts w:asciiTheme="minorHAnsi" w:hAnsiTheme="minorHAnsi"/>
                <w:b/>
              </w:rPr>
            </w:pPr>
            <w:r w:rsidRPr="000A7441">
              <w:rPr>
                <w:rFonts w:asciiTheme="minorHAnsi" w:hAnsiTheme="minorHAnsi" w:cs="Arial"/>
                <w:b/>
                <w:spacing w:val="-1"/>
                <w:sz w:val="14"/>
                <w:szCs w:val="14"/>
              </w:rPr>
              <w:t>MRVSN</w:t>
            </w:r>
            <w:r w:rsidRPr="000A7441">
              <w:rPr>
                <w:rFonts w:asciiTheme="minorHAnsi" w:hAnsiTheme="minorHAnsi" w:cs="Arial"/>
                <w:b/>
                <w:spacing w:val="-7"/>
                <w:sz w:val="14"/>
                <w:szCs w:val="14"/>
              </w:rPr>
              <w:t xml:space="preserve"> </w:t>
            </w:r>
            <w:r w:rsidRPr="000A7441">
              <w:rPr>
                <w:rFonts w:asciiTheme="minorHAnsi" w:hAnsiTheme="minorHAnsi" w:cs="Arial"/>
                <w:b/>
                <w:sz w:val="14"/>
                <w:szCs w:val="14"/>
              </w:rPr>
              <w:t>$</w:t>
            </w:r>
          </w:p>
        </w:tc>
        <w:tc>
          <w:tcPr>
            <w:tcW w:w="2222" w:type="dxa"/>
            <w:shd w:val="clear" w:color="auto" w:fill="DADADA"/>
          </w:tcPr>
          <w:p w14:paraId="7C13095F" w14:textId="77777777" w:rsidR="00C91EE4" w:rsidRPr="000A7441" w:rsidRDefault="00C91EE4" w:rsidP="00AE517C">
            <w:pPr>
              <w:pStyle w:val="TableParagraph"/>
              <w:kinsoku w:val="0"/>
              <w:overflowPunct w:val="0"/>
              <w:spacing w:before="60" w:after="60"/>
              <w:ind w:left="-2" w:right="-46"/>
              <w:jc w:val="both"/>
              <w:rPr>
                <w:rFonts w:asciiTheme="minorHAnsi" w:hAnsiTheme="minorHAnsi"/>
                <w:b/>
              </w:rPr>
            </w:pPr>
            <w:r w:rsidRPr="000A7441">
              <w:rPr>
                <w:rFonts w:asciiTheme="minorHAnsi" w:hAnsiTheme="minorHAnsi" w:cs="Arial"/>
                <w:b/>
                <w:spacing w:val="-1"/>
                <w:sz w:val="14"/>
                <w:szCs w:val="14"/>
              </w:rPr>
              <w:t>Brand</w:t>
            </w:r>
            <w:r w:rsidRPr="000A7441">
              <w:rPr>
                <w:rFonts w:asciiTheme="minorHAnsi" w:hAnsiTheme="minorHAnsi" w:cs="Arial"/>
                <w:b/>
                <w:spacing w:val="-8"/>
                <w:sz w:val="14"/>
                <w:szCs w:val="14"/>
              </w:rPr>
              <w:t xml:space="preserve"> </w:t>
            </w:r>
            <w:r w:rsidRPr="000A7441">
              <w:rPr>
                <w:rFonts w:asciiTheme="minorHAnsi" w:hAnsiTheme="minorHAnsi" w:cs="Arial"/>
                <w:b/>
                <w:sz w:val="14"/>
                <w:szCs w:val="14"/>
              </w:rPr>
              <w:t>Name</w:t>
            </w:r>
            <w:r w:rsidRPr="000A7441">
              <w:rPr>
                <w:rFonts w:asciiTheme="minorHAnsi" w:hAnsiTheme="minorHAnsi" w:cs="Arial"/>
                <w:b/>
                <w:spacing w:val="-5"/>
                <w:sz w:val="14"/>
                <w:szCs w:val="14"/>
              </w:rPr>
              <w:t xml:space="preserve"> </w:t>
            </w:r>
            <w:r w:rsidRPr="000A7441">
              <w:rPr>
                <w:rFonts w:asciiTheme="minorHAnsi" w:hAnsiTheme="minorHAnsi" w:cs="Arial"/>
                <w:b/>
                <w:sz w:val="14"/>
                <w:szCs w:val="14"/>
              </w:rPr>
              <w:t>and</w:t>
            </w:r>
            <w:r w:rsidRPr="000A7441">
              <w:rPr>
                <w:rFonts w:asciiTheme="minorHAnsi" w:hAnsiTheme="minorHAnsi" w:cs="Arial"/>
                <w:b/>
                <w:spacing w:val="-6"/>
                <w:sz w:val="14"/>
                <w:szCs w:val="14"/>
              </w:rPr>
              <w:t xml:space="preserve"> </w:t>
            </w:r>
            <w:r w:rsidRPr="000A7441">
              <w:rPr>
                <w:rFonts w:asciiTheme="minorHAnsi" w:hAnsiTheme="minorHAnsi" w:cs="Arial"/>
                <w:b/>
                <w:spacing w:val="-1"/>
                <w:sz w:val="14"/>
                <w:szCs w:val="14"/>
              </w:rPr>
              <w:t>Manufacturer</w:t>
            </w:r>
          </w:p>
        </w:tc>
      </w:tr>
      <w:tr w:rsidR="00C91EE4" w:rsidRPr="000A7441" w14:paraId="56458D37" w14:textId="77777777" w:rsidTr="00F42956">
        <w:trPr>
          <w:trHeight w:hRule="exact" w:val="296"/>
        </w:trPr>
        <w:tc>
          <w:tcPr>
            <w:tcW w:w="1078" w:type="dxa"/>
            <w:shd w:val="clear" w:color="auto" w:fill="auto"/>
          </w:tcPr>
          <w:p w14:paraId="2E7DBBF3" w14:textId="77777777" w:rsidR="00C91EE4" w:rsidRPr="000A7441" w:rsidRDefault="00C91EE4" w:rsidP="00AE517C">
            <w:pPr>
              <w:pStyle w:val="TableParagraph"/>
              <w:kinsoku w:val="0"/>
              <w:overflowPunct w:val="0"/>
              <w:spacing w:before="60" w:after="60"/>
              <w:ind w:left="23" w:right="-46"/>
              <w:jc w:val="both"/>
              <w:rPr>
                <w:rFonts w:asciiTheme="minorHAnsi" w:hAnsiTheme="minorHAnsi" w:cs="Arial"/>
                <w:sz w:val="14"/>
                <w:szCs w:val="14"/>
              </w:rPr>
            </w:pPr>
            <w:r w:rsidRPr="000A7441">
              <w:rPr>
                <w:rFonts w:asciiTheme="minorHAnsi" w:hAnsiTheme="minorHAnsi" w:cs="Arial"/>
                <w:sz w:val="14"/>
                <w:szCs w:val="14"/>
              </w:rPr>
              <w:t>1</w:t>
            </w:r>
          </w:p>
        </w:tc>
        <w:tc>
          <w:tcPr>
            <w:tcW w:w="912" w:type="dxa"/>
            <w:shd w:val="clear" w:color="auto" w:fill="auto"/>
          </w:tcPr>
          <w:p w14:paraId="28A02ED9" w14:textId="77777777" w:rsidR="00C91EE4" w:rsidRPr="000A7441" w:rsidRDefault="00C91EE4" w:rsidP="00AE517C">
            <w:pPr>
              <w:pStyle w:val="TableParagraph"/>
              <w:kinsoku w:val="0"/>
              <w:overflowPunct w:val="0"/>
              <w:spacing w:before="60" w:after="60"/>
              <w:ind w:left="97" w:right="-46"/>
              <w:jc w:val="both"/>
              <w:rPr>
                <w:rFonts w:asciiTheme="minorHAnsi" w:hAnsiTheme="minorHAnsi" w:cs="Arial"/>
                <w:spacing w:val="-1"/>
                <w:sz w:val="14"/>
                <w:szCs w:val="14"/>
              </w:rPr>
            </w:pPr>
            <w:r w:rsidRPr="000A7441">
              <w:rPr>
                <w:rFonts w:asciiTheme="minorHAnsi" w:hAnsiTheme="minorHAnsi" w:cs="Arial"/>
                <w:spacing w:val="-1"/>
                <w:sz w:val="14"/>
                <w:szCs w:val="14"/>
              </w:rPr>
              <w:t>5</w:t>
            </w:r>
          </w:p>
        </w:tc>
        <w:tc>
          <w:tcPr>
            <w:tcW w:w="975" w:type="dxa"/>
            <w:shd w:val="clear" w:color="auto" w:fill="auto"/>
          </w:tcPr>
          <w:p w14:paraId="24320A72" w14:textId="77777777" w:rsidR="00C91EE4" w:rsidRPr="000A7441" w:rsidRDefault="00C91EE4" w:rsidP="00AE517C">
            <w:pPr>
              <w:pStyle w:val="TableParagraph"/>
              <w:kinsoku w:val="0"/>
              <w:overflowPunct w:val="0"/>
              <w:spacing w:before="60" w:after="60"/>
              <w:ind w:left="140" w:right="-46"/>
              <w:jc w:val="both"/>
              <w:rPr>
                <w:rFonts w:asciiTheme="minorHAnsi" w:hAnsiTheme="minorHAnsi" w:cs="Arial"/>
                <w:spacing w:val="-1"/>
                <w:sz w:val="14"/>
                <w:szCs w:val="14"/>
              </w:rPr>
            </w:pPr>
            <w:r w:rsidRPr="000A7441">
              <w:rPr>
                <w:rFonts w:asciiTheme="minorHAnsi" w:hAnsiTheme="minorHAnsi" w:cs="Arial"/>
                <w:spacing w:val="-1"/>
                <w:sz w:val="14"/>
                <w:szCs w:val="14"/>
              </w:rPr>
              <w:t>…</w:t>
            </w:r>
          </w:p>
        </w:tc>
        <w:tc>
          <w:tcPr>
            <w:tcW w:w="840" w:type="dxa"/>
            <w:shd w:val="clear" w:color="auto" w:fill="auto"/>
          </w:tcPr>
          <w:p w14:paraId="2EC77DD0" w14:textId="77777777" w:rsidR="00C91EE4" w:rsidRPr="000A7441" w:rsidRDefault="00C91EE4" w:rsidP="00AE517C">
            <w:pPr>
              <w:pStyle w:val="TableParagraph"/>
              <w:kinsoku w:val="0"/>
              <w:overflowPunct w:val="0"/>
              <w:spacing w:before="60" w:after="60"/>
              <w:ind w:left="143" w:right="-46"/>
              <w:jc w:val="both"/>
              <w:rPr>
                <w:rFonts w:asciiTheme="minorHAnsi" w:hAnsiTheme="minorHAnsi" w:cs="Arial"/>
                <w:spacing w:val="-1"/>
                <w:sz w:val="14"/>
                <w:szCs w:val="14"/>
              </w:rPr>
            </w:pPr>
            <w:r w:rsidRPr="000A7441">
              <w:rPr>
                <w:rFonts w:asciiTheme="minorHAnsi" w:hAnsiTheme="minorHAnsi" w:cs="Arial"/>
                <w:spacing w:val="-1"/>
                <w:sz w:val="14"/>
                <w:szCs w:val="14"/>
              </w:rPr>
              <w:t>70.36</w:t>
            </w:r>
          </w:p>
        </w:tc>
        <w:tc>
          <w:tcPr>
            <w:tcW w:w="835" w:type="dxa"/>
            <w:shd w:val="clear" w:color="auto" w:fill="auto"/>
          </w:tcPr>
          <w:p w14:paraId="36324DD9" w14:textId="77777777" w:rsidR="00C91EE4" w:rsidRPr="000A7441" w:rsidRDefault="00C91EE4" w:rsidP="00AE517C">
            <w:pPr>
              <w:pStyle w:val="TableParagraph"/>
              <w:kinsoku w:val="0"/>
              <w:overflowPunct w:val="0"/>
              <w:spacing w:before="60" w:after="60"/>
              <w:ind w:left="99" w:right="-46"/>
              <w:jc w:val="both"/>
              <w:rPr>
                <w:rFonts w:asciiTheme="minorHAnsi" w:hAnsiTheme="minorHAnsi" w:cs="Arial"/>
                <w:spacing w:val="-1"/>
                <w:sz w:val="14"/>
                <w:szCs w:val="14"/>
              </w:rPr>
            </w:pPr>
            <w:r w:rsidRPr="000A7441">
              <w:rPr>
                <w:rFonts w:asciiTheme="minorHAnsi" w:hAnsiTheme="minorHAnsi" w:cs="Arial"/>
                <w:spacing w:val="-1"/>
                <w:sz w:val="14"/>
                <w:szCs w:val="14"/>
              </w:rPr>
              <w:t>38.30</w:t>
            </w:r>
          </w:p>
        </w:tc>
        <w:tc>
          <w:tcPr>
            <w:tcW w:w="2222" w:type="dxa"/>
            <w:shd w:val="clear" w:color="auto" w:fill="auto"/>
          </w:tcPr>
          <w:p w14:paraId="42E13F48" w14:textId="77777777" w:rsidR="00C91EE4" w:rsidRPr="000A7441" w:rsidRDefault="00C91EE4" w:rsidP="00AE517C">
            <w:pPr>
              <w:pStyle w:val="TableParagraph"/>
              <w:kinsoku w:val="0"/>
              <w:overflowPunct w:val="0"/>
              <w:spacing w:before="60" w:after="60"/>
              <w:ind w:left="-2" w:right="-46"/>
              <w:jc w:val="both"/>
              <w:rPr>
                <w:rFonts w:asciiTheme="minorHAnsi" w:hAnsiTheme="minorHAnsi" w:cs="Arial"/>
                <w:spacing w:val="-1"/>
                <w:sz w:val="14"/>
                <w:szCs w:val="14"/>
              </w:rPr>
            </w:pPr>
            <w:r w:rsidRPr="000A7441">
              <w:rPr>
                <w:rFonts w:asciiTheme="minorHAnsi" w:hAnsiTheme="minorHAnsi" w:cs="Arial"/>
                <w:spacing w:val="-1"/>
                <w:sz w:val="14"/>
                <w:szCs w:val="14"/>
              </w:rPr>
              <w:t xml:space="preserve">Rosuzet Composite Pack (MK) </w:t>
            </w:r>
          </w:p>
        </w:tc>
      </w:tr>
    </w:tbl>
    <w:p w14:paraId="45474B93" w14:textId="77777777" w:rsidR="00C91EE4" w:rsidRPr="000A7441" w:rsidRDefault="00C91EE4" w:rsidP="00AE517C">
      <w:pPr>
        <w:pStyle w:val="BodyText"/>
        <w:kinsoku w:val="0"/>
        <w:overflowPunct w:val="0"/>
        <w:spacing w:before="54"/>
        <w:ind w:right="-46"/>
        <w:rPr>
          <w:rFonts w:asciiTheme="minorHAnsi" w:hAnsiTheme="minorHAnsi"/>
          <w:b/>
          <w:bCs/>
          <w:spacing w:val="-1"/>
          <w:sz w:val="19"/>
          <w:szCs w:val="19"/>
        </w:rPr>
      </w:pPr>
    </w:p>
    <w:p w14:paraId="5B2B2303" w14:textId="77777777" w:rsidR="00C91EE4" w:rsidRPr="000A7441" w:rsidRDefault="00C91EE4" w:rsidP="00AE517C">
      <w:pPr>
        <w:pStyle w:val="BodyText"/>
        <w:kinsoku w:val="0"/>
        <w:overflowPunct w:val="0"/>
        <w:spacing w:before="54"/>
        <w:ind w:right="-46"/>
        <w:rPr>
          <w:rFonts w:asciiTheme="minorHAnsi" w:hAnsiTheme="minorHAnsi"/>
          <w:b/>
          <w:bCs/>
          <w:spacing w:val="-1"/>
          <w:sz w:val="19"/>
          <w:szCs w:val="19"/>
        </w:rPr>
      </w:pPr>
    </w:p>
    <w:p w14:paraId="20EB176A" w14:textId="77777777" w:rsidR="008137A8" w:rsidRPr="000A7441" w:rsidRDefault="008137A8" w:rsidP="00AE517C">
      <w:pPr>
        <w:pStyle w:val="BodyText"/>
        <w:kinsoku w:val="0"/>
        <w:overflowPunct w:val="0"/>
        <w:spacing w:line="20" w:lineRule="atLeast"/>
        <w:ind w:right="-46"/>
        <w:rPr>
          <w:rFonts w:asciiTheme="minorHAnsi" w:hAnsiTheme="minorHAnsi"/>
          <w:sz w:val="2"/>
          <w:szCs w:val="2"/>
        </w:rPr>
      </w:pPr>
      <w:r w:rsidRPr="000A7441">
        <w:rPr>
          <w:rFonts w:asciiTheme="minorHAnsi" w:hAnsiTheme="minorHAnsi"/>
          <w:noProof/>
          <w:sz w:val="2"/>
          <w:szCs w:val="2"/>
          <w:lang w:eastAsia="en-AU"/>
        </w:rPr>
        <mc:AlternateContent>
          <mc:Choice Requires="wpg">
            <w:drawing>
              <wp:inline distT="0" distB="0" distL="0" distR="0" wp14:anchorId="01305A2F" wp14:editId="5ED34F0F">
                <wp:extent cx="5931535" cy="12700"/>
                <wp:effectExtent l="10795" t="1905" r="1270" b="4445"/>
                <wp:docPr id="4623" name="Group 4623" title="brea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535" cy="12700"/>
                          <a:chOff x="0" y="0"/>
                          <a:chExt cx="9341" cy="20"/>
                        </a:xfrm>
                      </wpg:grpSpPr>
                      <wps:wsp>
                        <wps:cNvPr id="4624" name="Freeform 1496"/>
                        <wps:cNvSpPr>
                          <a:spLocks/>
                        </wps:cNvSpPr>
                        <wps:spPr bwMode="auto">
                          <a:xfrm>
                            <a:off x="5" y="5"/>
                            <a:ext cx="9329" cy="20"/>
                          </a:xfrm>
                          <a:custGeom>
                            <a:avLst/>
                            <a:gdLst>
                              <a:gd name="T0" fmla="*/ 0 w 9329"/>
                              <a:gd name="T1" fmla="*/ 0 h 20"/>
                              <a:gd name="T2" fmla="*/ 9328 w 9329"/>
                              <a:gd name="T3" fmla="*/ 0 h 20"/>
                            </a:gdLst>
                            <a:ahLst/>
                            <a:cxnLst>
                              <a:cxn ang="0">
                                <a:pos x="T0" y="T1"/>
                              </a:cxn>
                              <a:cxn ang="0">
                                <a:pos x="T2" y="T3"/>
                              </a:cxn>
                            </a:cxnLst>
                            <a:rect l="0" t="0" r="r" b="b"/>
                            <a:pathLst>
                              <a:path w="9329" h="20">
                                <a:moveTo>
                                  <a:pt x="0" y="0"/>
                                </a:moveTo>
                                <a:lnTo>
                                  <a:pt x="9328" y="0"/>
                                </a:lnTo>
                              </a:path>
                            </a:pathLst>
                          </a:custGeom>
                          <a:noFill/>
                          <a:ln w="737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623" o:spid="_x0000_s1026" alt="Title: break" style="width:467.05pt;height:1pt;mso-position-horizontal-relative:char;mso-position-vertical-relative:line" coordsize="93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">
                <v:shape id="Freeform 1496" o:spid="_x0000_s1027" style="position:absolute;left:5;top:5;width:9329;height:20;visibility:visible;mso-wrap-style:square;v-text-anchor:top" coordsize="93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2BN8gA&#10;AADdAAAADwAAAGRycy9kb3ducmV2LnhtbESPW2vCQBSE34X+h+UU+iK6MQRbUlcp0uLtyWv7eMie&#10;JqnZsyG7auyvdwtCH4eZ+YYZTVpTiTM1rrSsYNCPQBBnVpecK9htP3ovIJxH1lhZJgVXcjAZP3RG&#10;mGp74TWdNz4XAcIuRQWF93UqpcsKMuj6tiYO3rdtDPogm1zqBi8BbioZR9FQGiw5LBRY07Sg7Lg5&#10;GQVxuTSf09nzfvVzWETv299k3W2/lHp6bN9eQXhq/X/43p5rBckwTuDvTXgCcn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7YE3yAAAAN0AAAAPAAAAAAAAAAAAAAAAAJgCAABk&#10;cnMvZG93bnJldi54bWxQSwUGAAAAAAQABAD1AAAAjQMAAAAA&#10;" path="m,l9328,e" filled="f" strokecolor="#818181" strokeweight=".20494mm">
                  <v:path arrowok="t" o:connecttype="custom" o:connectlocs="0,0;9328,0" o:connectangles="0,0"/>
                </v:shape>
                <w10:anchorlock/>
              </v:group>
            </w:pict>
          </mc:Fallback>
        </mc:AlternateContent>
      </w:r>
    </w:p>
    <w:p w14:paraId="75EDF181" w14:textId="77777777" w:rsidR="008137A8" w:rsidRPr="000A7441" w:rsidRDefault="008137A8" w:rsidP="00AE517C">
      <w:pPr>
        <w:pStyle w:val="BodyText"/>
        <w:tabs>
          <w:tab w:val="left" w:pos="4678"/>
          <w:tab w:val="left" w:pos="9498"/>
        </w:tabs>
        <w:kinsoku w:val="0"/>
        <w:overflowPunct w:val="0"/>
        <w:spacing w:before="54"/>
        <w:ind w:right="-46"/>
        <w:rPr>
          <w:rFonts w:asciiTheme="minorHAnsi" w:eastAsiaTheme="majorEastAsia" w:hAnsiTheme="minorHAnsi" w:cstheme="majorBidi"/>
          <w:b/>
          <w:bCs/>
          <w:spacing w:val="-1"/>
          <w:szCs w:val="26"/>
        </w:rPr>
      </w:pPr>
      <w:r w:rsidRPr="000A7441">
        <w:rPr>
          <w:rFonts w:asciiTheme="minorHAnsi" w:eastAsiaTheme="majorEastAsia" w:hAnsiTheme="minorHAnsi" w:cstheme="majorBidi"/>
          <w:b/>
          <w:bCs/>
          <w:spacing w:val="-1"/>
          <w:szCs w:val="26"/>
        </w:rPr>
        <w:t>rosuvastatin 40 mg tablet [30] (&amp;) ezetimibe 10 mg tablet [30 tablets], 1 pack</w:t>
      </w:r>
    </w:p>
    <w:p w14:paraId="4456E450" w14:textId="77777777" w:rsidR="008137A8" w:rsidRPr="000A7441" w:rsidRDefault="008137A8" w:rsidP="00AE517C">
      <w:pPr>
        <w:pStyle w:val="BodyText"/>
        <w:tabs>
          <w:tab w:val="left" w:pos="4678"/>
          <w:tab w:val="left" w:pos="9498"/>
        </w:tabs>
        <w:kinsoku w:val="0"/>
        <w:overflowPunct w:val="0"/>
        <w:spacing w:before="54"/>
        <w:ind w:right="-46"/>
        <w:rPr>
          <w:rFonts w:asciiTheme="minorHAnsi" w:eastAsiaTheme="majorEastAsia" w:hAnsiTheme="minorHAnsi" w:cstheme="majorBidi"/>
          <w:b/>
          <w:bCs/>
          <w:spacing w:val="-1"/>
          <w:szCs w:val="26"/>
        </w:rPr>
      </w:pPr>
      <w:r w:rsidRPr="000A7441">
        <w:rPr>
          <w:rFonts w:asciiTheme="minorHAnsi" w:eastAsiaTheme="majorEastAsia" w:hAnsiTheme="minorHAnsi" w:cstheme="majorBidi"/>
          <w:b/>
          <w:bCs/>
          <w:spacing w:val="-1"/>
          <w:szCs w:val="26"/>
        </w:rPr>
        <w:t>10207F</w:t>
      </w:r>
    </w:p>
    <w:tbl>
      <w:tblPr>
        <w:tblpPr w:leftFromText="180" w:rightFromText="180" w:vertAnchor="text" w:horzAnchor="margin" w:tblpY="2"/>
        <w:tblW w:w="6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8"/>
        <w:gridCol w:w="912"/>
        <w:gridCol w:w="975"/>
        <w:gridCol w:w="840"/>
        <w:gridCol w:w="835"/>
        <w:gridCol w:w="2222"/>
      </w:tblGrid>
      <w:tr w:rsidR="00C91EE4" w:rsidRPr="000A7441" w14:paraId="29CBCF95" w14:textId="77777777" w:rsidTr="00F42956">
        <w:trPr>
          <w:trHeight w:hRule="exact" w:val="296"/>
        </w:trPr>
        <w:tc>
          <w:tcPr>
            <w:tcW w:w="1078" w:type="dxa"/>
            <w:shd w:val="clear" w:color="auto" w:fill="DADADA"/>
          </w:tcPr>
          <w:p w14:paraId="5481B40B" w14:textId="77777777" w:rsidR="00C91EE4" w:rsidRPr="000A7441" w:rsidRDefault="00C91EE4" w:rsidP="00AE517C">
            <w:pPr>
              <w:pStyle w:val="TableParagraph"/>
              <w:kinsoku w:val="0"/>
              <w:overflowPunct w:val="0"/>
              <w:spacing w:before="60" w:after="60"/>
              <w:ind w:left="23" w:right="-46"/>
              <w:jc w:val="both"/>
              <w:rPr>
                <w:rFonts w:asciiTheme="minorHAnsi" w:hAnsiTheme="minorHAnsi"/>
                <w:b/>
              </w:rPr>
            </w:pPr>
            <w:r w:rsidRPr="000A7441">
              <w:rPr>
                <w:rFonts w:asciiTheme="minorHAnsi" w:hAnsiTheme="minorHAnsi" w:cs="Arial"/>
                <w:b/>
                <w:sz w:val="14"/>
                <w:szCs w:val="14"/>
              </w:rPr>
              <w:t>Max.Qty</w:t>
            </w:r>
            <w:r w:rsidRPr="000A7441">
              <w:rPr>
                <w:rFonts w:asciiTheme="minorHAnsi" w:hAnsiTheme="minorHAnsi" w:cs="Arial"/>
                <w:b/>
                <w:spacing w:val="-13"/>
                <w:sz w:val="14"/>
                <w:szCs w:val="14"/>
              </w:rPr>
              <w:t xml:space="preserve"> </w:t>
            </w:r>
            <w:r w:rsidRPr="000A7441">
              <w:rPr>
                <w:rFonts w:asciiTheme="minorHAnsi" w:hAnsiTheme="minorHAnsi" w:cs="Arial"/>
                <w:b/>
                <w:sz w:val="14"/>
                <w:szCs w:val="14"/>
              </w:rPr>
              <w:t>Packs</w:t>
            </w:r>
          </w:p>
        </w:tc>
        <w:tc>
          <w:tcPr>
            <w:tcW w:w="912" w:type="dxa"/>
            <w:shd w:val="clear" w:color="auto" w:fill="DADADA"/>
          </w:tcPr>
          <w:p w14:paraId="0EE4E1D1" w14:textId="77777777" w:rsidR="00C91EE4" w:rsidRPr="000A7441" w:rsidRDefault="00C91EE4" w:rsidP="00AE517C">
            <w:pPr>
              <w:pStyle w:val="TableParagraph"/>
              <w:kinsoku w:val="0"/>
              <w:overflowPunct w:val="0"/>
              <w:spacing w:before="60" w:after="60"/>
              <w:ind w:left="97" w:right="-46"/>
              <w:jc w:val="both"/>
              <w:rPr>
                <w:rFonts w:asciiTheme="minorHAnsi" w:hAnsiTheme="minorHAnsi"/>
                <w:b/>
              </w:rPr>
            </w:pPr>
            <w:r w:rsidRPr="000A7441">
              <w:rPr>
                <w:rFonts w:asciiTheme="minorHAnsi" w:hAnsiTheme="minorHAnsi" w:cs="Arial"/>
                <w:b/>
                <w:spacing w:val="-1"/>
                <w:sz w:val="14"/>
                <w:szCs w:val="14"/>
              </w:rPr>
              <w:t>No.</w:t>
            </w:r>
            <w:r w:rsidRPr="000A7441">
              <w:rPr>
                <w:rFonts w:asciiTheme="minorHAnsi" w:hAnsiTheme="minorHAnsi" w:cs="Arial"/>
                <w:b/>
                <w:spacing w:val="-5"/>
                <w:sz w:val="14"/>
                <w:szCs w:val="14"/>
              </w:rPr>
              <w:t xml:space="preserve"> </w:t>
            </w:r>
            <w:r w:rsidRPr="000A7441">
              <w:rPr>
                <w:rFonts w:asciiTheme="minorHAnsi" w:hAnsiTheme="minorHAnsi" w:cs="Arial"/>
                <w:b/>
                <w:sz w:val="14"/>
                <w:szCs w:val="14"/>
              </w:rPr>
              <w:t>of</w:t>
            </w:r>
            <w:r w:rsidRPr="000A7441">
              <w:rPr>
                <w:rFonts w:asciiTheme="minorHAnsi" w:hAnsiTheme="minorHAnsi" w:cs="Arial"/>
                <w:b/>
                <w:spacing w:val="-4"/>
                <w:sz w:val="14"/>
                <w:szCs w:val="14"/>
              </w:rPr>
              <w:t xml:space="preserve"> </w:t>
            </w:r>
            <w:r w:rsidRPr="000A7441">
              <w:rPr>
                <w:rFonts w:asciiTheme="minorHAnsi" w:hAnsiTheme="minorHAnsi" w:cs="Arial"/>
                <w:b/>
                <w:spacing w:val="-1"/>
                <w:sz w:val="14"/>
                <w:szCs w:val="14"/>
              </w:rPr>
              <w:t>Rpts</w:t>
            </w:r>
          </w:p>
        </w:tc>
        <w:tc>
          <w:tcPr>
            <w:tcW w:w="975" w:type="dxa"/>
            <w:shd w:val="clear" w:color="auto" w:fill="DADADA"/>
          </w:tcPr>
          <w:p w14:paraId="7DB7BDE7" w14:textId="77777777" w:rsidR="00C91EE4" w:rsidRPr="000A7441" w:rsidRDefault="00C91EE4" w:rsidP="00AE517C">
            <w:pPr>
              <w:pStyle w:val="TableParagraph"/>
              <w:kinsoku w:val="0"/>
              <w:overflowPunct w:val="0"/>
              <w:spacing w:before="60" w:after="60"/>
              <w:ind w:left="140" w:right="-46"/>
              <w:jc w:val="both"/>
              <w:rPr>
                <w:rFonts w:asciiTheme="minorHAnsi" w:hAnsiTheme="minorHAnsi"/>
                <w:b/>
              </w:rPr>
            </w:pPr>
            <w:r w:rsidRPr="000A7441">
              <w:rPr>
                <w:rFonts w:asciiTheme="minorHAnsi" w:hAnsiTheme="minorHAnsi" w:cs="Arial"/>
                <w:b/>
                <w:spacing w:val="-1"/>
                <w:sz w:val="14"/>
                <w:szCs w:val="14"/>
              </w:rPr>
              <w:t>Premium</w:t>
            </w:r>
            <w:r w:rsidRPr="000A7441">
              <w:rPr>
                <w:rFonts w:asciiTheme="minorHAnsi" w:hAnsiTheme="minorHAnsi" w:cs="Arial"/>
                <w:b/>
                <w:spacing w:val="-6"/>
                <w:sz w:val="14"/>
                <w:szCs w:val="14"/>
              </w:rPr>
              <w:t xml:space="preserve"> </w:t>
            </w:r>
            <w:r w:rsidRPr="000A7441">
              <w:rPr>
                <w:rFonts w:asciiTheme="minorHAnsi" w:hAnsiTheme="minorHAnsi" w:cs="Arial"/>
                <w:b/>
                <w:sz w:val="14"/>
                <w:szCs w:val="14"/>
              </w:rPr>
              <w:t>$</w:t>
            </w:r>
          </w:p>
        </w:tc>
        <w:tc>
          <w:tcPr>
            <w:tcW w:w="840" w:type="dxa"/>
            <w:shd w:val="clear" w:color="auto" w:fill="DADADA"/>
          </w:tcPr>
          <w:p w14:paraId="0CFD42DA" w14:textId="77777777" w:rsidR="00C91EE4" w:rsidRPr="000A7441" w:rsidRDefault="00C91EE4" w:rsidP="00AE517C">
            <w:pPr>
              <w:pStyle w:val="TableParagraph"/>
              <w:kinsoku w:val="0"/>
              <w:overflowPunct w:val="0"/>
              <w:spacing w:before="60" w:after="60"/>
              <w:ind w:left="143" w:right="-46"/>
              <w:jc w:val="both"/>
              <w:rPr>
                <w:rFonts w:asciiTheme="minorHAnsi" w:hAnsiTheme="minorHAnsi"/>
                <w:b/>
              </w:rPr>
            </w:pPr>
            <w:r w:rsidRPr="000A7441">
              <w:rPr>
                <w:rFonts w:asciiTheme="minorHAnsi" w:hAnsiTheme="minorHAnsi" w:cs="Arial"/>
                <w:b/>
                <w:spacing w:val="-1"/>
                <w:sz w:val="14"/>
                <w:szCs w:val="14"/>
              </w:rPr>
              <w:t>DPMQ</w:t>
            </w:r>
            <w:r w:rsidRPr="000A7441">
              <w:rPr>
                <w:rFonts w:asciiTheme="minorHAnsi" w:hAnsiTheme="minorHAnsi" w:cs="Arial"/>
                <w:b/>
                <w:spacing w:val="-4"/>
                <w:sz w:val="14"/>
                <w:szCs w:val="14"/>
              </w:rPr>
              <w:t xml:space="preserve"> </w:t>
            </w:r>
            <w:r w:rsidRPr="000A7441">
              <w:rPr>
                <w:rFonts w:asciiTheme="minorHAnsi" w:hAnsiTheme="minorHAnsi" w:cs="Arial"/>
                <w:b/>
                <w:sz w:val="14"/>
                <w:szCs w:val="14"/>
              </w:rPr>
              <w:t>$</w:t>
            </w:r>
          </w:p>
        </w:tc>
        <w:tc>
          <w:tcPr>
            <w:tcW w:w="835" w:type="dxa"/>
            <w:shd w:val="clear" w:color="auto" w:fill="DADADA"/>
          </w:tcPr>
          <w:p w14:paraId="6AFA6974" w14:textId="77777777" w:rsidR="00C91EE4" w:rsidRPr="000A7441" w:rsidRDefault="00C91EE4" w:rsidP="00AE517C">
            <w:pPr>
              <w:pStyle w:val="TableParagraph"/>
              <w:kinsoku w:val="0"/>
              <w:overflowPunct w:val="0"/>
              <w:spacing w:before="60" w:after="60"/>
              <w:ind w:left="99" w:right="-46"/>
              <w:jc w:val="both"/>
              <w:rPr>
                <w:rFonts w:asciiTheme="minorHAnsi" w:hAnsiTheme="minorHAnsi"/>
                <w:b/>
              </w:rPr>
            </w:pPr>
            <w:r w:rsidRPr="000A7441">
              <w:rPr>
                <w:rFonts w:asciiTheme="minorHAnsi" w:hAnsiTheme="minorHAnsi" w:cs="Arial"/>
                <w:b/>
                <w:spacing w:val="-1"/>
                <w:sz w:val="14"/>
                <w:szCs w:val="14"/>
              </w:rPr>
              <w:t>MRVSN</w:t>
            </w:r>
            <w:r w:rsidRPr="000A7441">
              <w:rPr>
                <w:rFonts w:asciiTheme="minorHAnsi" w:hAnsiTheme="minorHAnsi" w:cs="Arial"/>
                <w:b/>
                <w:spacing w:val="-7"/>
                <w:sz w:val="14"/>
                <w:szCs w:val="14"/>
              </w:rPr>
              <w:t xml:space="preserve"> </w:t>
            </w:r>
            <w:r w:rsidRPr="000A7441">
              <w:rPr>
                <w:rFonts w:asciiTheme="minorHAnsi" w:hAnsiTheme="minorHAnsi" w:cs="Arial"/>
                <w:b/>
                <w:sz w:val="14"/>
                <w:szCs w:val="14"/>
              </w:rPr>
              <w:t>$</w:t>
            </w:r>
          </w:p>
        </w:tc>
        <w:tc>
          <w:tcPr>
            <w:tcW w:w="2222" w:type="dxa"/>
            <w:shd w:val="clear" w:color="auto" w:fill="DADADA"/>
          </w:tcPr>
          <w:p w14:paraId="23AC7330" w14:textId="77777777" w:rsidR="00C91EE4" w:rsidRPr="000A7441" w:rsidRDefault="00C91EE4" w:rsidP="00AE517C">
            <w:pPr>
              <w:pStyle w:val="TableParagraph"/>
              <w:kinsoku w:val="0"/>
              <w:overflowPunct w:val="0"/>
              <w:spacing w:before="60" w:after="60"/>
              <w:ind w:left="-2" w:right="-46"/>
              <w:jc w:val="both"/>
              <w:rPr>
                <w:rFonts w:asciiTheme="minorHAnsi" w:hAnsiTheme="minorHAnsi"/>
                <w:b/>
              </w:rPr>
            </w:pPr>
            <w:r w:rsidRPr="000A7441">
              <w:rPr>
                <w:rFonts w:asciiTheme="minorHAnsi" w:hAnsiTheme="minorHAnsi" w:cs="Arial"/>
                <w:b/>
                <w:spacing w:val="-1"/>
                <w:sz w:val="14"/>
                <w:szCs w:val="14"/>
              </w:rPr>
              <w:t>Brand</w:t>
            </w:r>
            <w:r w:rsidRPr="000A7441">
              <w:rPr>
                <w:rFonts w:asciiTheme="minorHAnsi" w:hAnsiTheme="minorHAnsi" w:cs="Arial"/>
                <w:b/>
                <w:spacing w:val="-8"/>
                <w:sz w:val="14"/>
                <w:szCs w:val="14"/>
              </w:rPr>
              <w:t xml:space="preserve"> </w:t>
            </w:r>
            <w:r w:rsidRPr="000A7441">
              <w:rPr>
                <w:rFonts w:asciiTheme="minorHAnsi" w:hAnsiTheme="minorHAnsi" w:cs="Arial"/>
                <w:b/>
                <w:sz w:val="14"/>
                <w:szCs w:val="14"/>
              </w:rPr>
              <w:t>Name</w:t>
            </w:r>
            <w:r w:rsidRPr="000A7441">
              <w:rPr>
                <w:rFonts w:asciiTheme="minorHAnsi" w:hAnsiTheme="minorHAnsi" w:cs="Arial"/>
                <w:b/>
                <w:spacing w:val="-5"/>
                <w:sz w:val="14"/>
                <w:szCs w:val="14"/>
              </w:rPr>
              <w:t xml:space="preserve"> </w:t>
            </w:r>
            <w:r w:rsidRPr="000A7441">
              <w:rPr>
                <w:rFonts w:asciiTheme="minorHAnsi" w:hAnsiTheme="minorHAnsi" w:cs="Arial"/>
                <w:b/>
                <w:sz w:val="14"/>
                <w:szCs w:val="14"/>
              </w:rPr>
              <w:t>and</w:t>
            </w:r>
            <w:r w:rsidRPr="000A7441">
              <w:rPr>
                <w:rFonts w:asciiTheme="minorHAnsi" w:hAnsiTheme="minorHAnsi" w:cs="Arial"/>
                <w:b/>
                <w:spacing w:val="-6"/>
                <w:sz w:val="14"/>
                <w:szCs w:val="14"/>
              </w:rPr>
              <w:t xml:space="preserve"> </w:t>
            </w:r>
            <w:r w:rsidRPr="000A7441">
              <w:rPr>
                <w:rFonts w:asciiTheme="minorHAnsi" w:hAnsiTheme="minorHAnsi" w:cs="Arial"/>
                <w:b/>
                <w:spacing w:val="-1"/>
                <w:sz w:val="14"/>
                <w:szCs w:val="14"/>
              </w:rPr>
              <w:t>Manufacturer</w:t>
            </w:r>
          </w:p>
        </w:tc>
      </w:tr>
      <w:tr w:rsidR="00C91EE4" w:rsidRPr="000A7441" w14:paraId="21D80501" w14:textId="77777777" w:rsidTr="00F42956">
        <w:trPr>
          <w:trHeight w:hRule="exact" w:val="296"/>
        </w:trPr>
        <w:tc>
          <w:tcPr>
            <w:tcW w:w="1078" w:type="dxa"/>
            <w:shd w:val="clear" w:color="auto" w:fill="auto"/>
          </w:tcPr>
          <w:p w14:paraId="0AE74420" w14:textId="77777777" w:rsidR="00C91EE4" w:rsidRPr="000A7441" w:rsidRDefault="00C91EE4" w:rsidP="00AE517C">
            <w:pPr>
              <w:pStyle w:val="TableParagraph"/>
              <w:kinsoku w:val="0"/>
              <w:overflowPunct w:val="0"/>
              <w:spacing w:before="60" w:after="60"/>
              <w:ind w:left="23" w:right="-46"/>
              <w:jc w:val="both"/>
              <w:rPr>
                <w:rFonts w:asciiTheme="minorHAnsi" w:hAnsiTheme="minorHAnsi" w:cs="Arial"/>
                <w:sz w:val="14"/>
                <w:szCs w:val="14"/>
              </w:rPr>
            </w:pPr>
            <w:r w:rsidRPr="000A7441">
              <w:rPr>
                <w:rFonts w:asciiTheme="minorHAnsi" w:hAnsiTheme="minorHAnsi" w:cs="Arial"/>
                <w:sz w:val="14"/>
                <w:szCs w:val="14"/>
              </w:rPr>
              <w:t>1</w:t>
            </w:r>
          </w:p>
        </w:tc>
        <w:tc>
          <w:tcPr>
            <w:tcW w:w="912" w:type="dxa"/>
            <w:shd w:val="clear" w:color="auto" w:fill="auto"/>
          </w:tcPr>
          <w:p w14:paraId="652D2D8E" w14:textId="77777777" w:rsidR="00C91EE4" w:rsidRPr="000A7441" w:rsidRDefault="00C91EE4" w:rsidP="00AE517C">
            <w:pPr>
              <w:pStyle w:val="TableParagraph"/>
              <w:kinsoku w:val="0"/>
              <w:overflowPunct w:val="0"/>
              <w:spacing w:before="60" w:after="60"/>
              <w:ind w:left="97" w:right="-46"/>
              <w:jc w:val="both"/>
              <w:rPr>
                <w:rFonts w:asciiTheme="minorHAnsi" w:hAnsiTheme="minorHAnsi" w:cs="Arial"/>
                <w:spacing w:val="-1"/>
                <w:sz w:val="14"/>
                <w:szCs w:val="14"/>
              </w:rPr>
            </w:pPr>
            <w:r w:rsidRPr="000A7441">
              <w:rPr>
                <w:rFonts w:asciiTheme="minorHAnsi" w:hAnsiTheme="minorHAnsi" w:cs="Arial"/>
                <w:spacing w:val="-1"/>
                <w:sz w:val="14"/>
                <w:szCs w:val="14"/>
              </w:rPr>
              <w:t>5</w:t>
            </w:r>
          </w:p>
        </w:tc>
        <w:tc>
          <w:tcPr>
            <w:tcW w:w="975" w:type="dxa"/>
            <w:shd w:val="clear" w:color="auto" w:fill="auto"/>
          </w:tcPr>
          <w:p w14:paraId="113987B1" w14:textId="77777777" w:rsidR="00C91EE4" w:rsidRPr="000A7441" w:rsidRDefault="00C91EE4" w:rsidP="00AE517C">
            <w:pPr>
              <w:pStyle w:val="TableParagraph"/>
              <w:kinsoku w:val="0"/>
              <w:overflowPunct w:val="0"/>
              <w:spacing w:before="60" w:after="60"/>
              <w:ind w:left="140" w:right="-46"/>
              <w:jc w:val="both"/>
              <w:rPr>
                <w:rFonts w:asciiTheme="minorHAnsi" w:hAnsiTheme="minorHAnsi" w:cs="Arial"/>
                <w:spacing w:val="-1"/>
                <w:sz w:val="14"/>
                <w:szCs w:val="14"/>
              </w:rPr>
            </w:pPr>
            <w:r w:rsidRPr="000A7441">
              <w:rPr>
                <w:rFonts w:asciiTheme="minorHAnsi" w:hAnsiTheme="minorHAnsi" w:cs="Arial"/>
                <w:spacing w:val="-1"/>
                <w:sz w:val="14"/>
                <w:szCs w:val="14"/>
              </w:rPr>
              <w:t>…</w:t>
            </w:r>
          </w:p>
        </w:tc>
        <w:tc>
          <w:tcPr>
            <w:tcW w:w="840" w:type="dxa"/>
            <w:shd w:val="clear" w:color="auto" w:fill="auto"/>
          </w:tcPr>
          <w:p w14:paraId="67174260" w14:textId="77777777" w:rsidR="00C91EE4" w:rsidRPr="000A7441" w:rsidRDefault="00C91EE4" w:rsidP="00AE517C">
            <w:pPr>
              <w:pStyle w:val="TableParagraph"/>
              <w:kinsoku w:val="0"/>
              <w:overflowPunct w:val="0"/>
              <w:spacing w:before="60" w:after="60"/>
              <w:ind w:left="143" w:right="-46"/>
              <w:jc w:val="both"/>
              <w:rPr>
                <w:rFonts w:asciiTheme="minorHAnsi" w:hAnsiTheme="minorHAnsi" w:cs="Arial"/>
                <w:spacing w:val="-1"/>
                <w:sz w:val="14"/>
                <w:szCs w:val="14"/>
              </w:rPr>
            </w:pPr>
            <w:r w:rsidRPr="000A7441">
              <w:rPr>
                <w:rFonts w:asciiTheme="minorHAnsi" w:hAnsiTheme="minorHAnsi" w:cs="Arial"/>
                <w:spacing w:val="-1"/>
                <w:sz w:val="14"/>
                <w:szCs w:val="14"/>
              </w:rPr>
              <w:t>72.12</w:t>
            </w:r>
          </w:p>
        </w:tc>
        <w:tc>
          <w:tcPr>
            <w:tcW w:w="835" w:type="dxa"/>
            <w:shd w:val="clear" w:color="auto" w:fill="auto"/>
          </w:tcPr>
          <w:p w14:paraId="025A5C1B" w14:textId="77777777" w:rsidR="00C91EE4" w:rsidRPr="000A7441" w:rsidRDefault="00C91EE4" w:rsidP="00AE517C">
            <w:pPr>
              <w:pStyle w:val="TableParagraph"/>
              <w:kinsoku w:val="0"/>
              <w:overflowPunct w:val="0"/>
              <w:spacing w:before="60" w:after="60"/>
              <w:ind w:left="99" w:right="-46"/>
              <w:jc w:val="both"/>
              <w:rPr>
                <w:rFonts w:asciiTheme="minorHAnsi" w:hAnsiTheme="minorHAnsi" w:cs="Arial"/>
                <w:spacing w:val="-1"/>
                <w:sz w:val="14"/>
                <w:szCs w:val="14"/>
              </w:rPr>
            </w:pPr>
            <w:r w:rsidRPr="000A7441">
              <w:rPr>
                <w:rFonts w:asciiTheme="minorHAnsi" w:hAnsiTheme="minorHAnsi" w:cs="Arial"/>
                <w:spacing w:val="-1"/>
                <w:sz w:val="14"/>
                <w:szCs w:val="14"/>
              </w:rPr>
              <w:t>38.30</w:t>
            </w:r>
          </w:p>
        </w:tc>
        <w:tc>
          <w:tcPr>
            <w:tcW w:w="2222" w:type="dxa"/>
            <w:shd w:val="clear" w:color="auto" w:fill="auto"/>
          </w:tcPr>
          <w:p w14:paraId="5F8C3B9E" w14:textId="77777777" w:rsidR="00C91EE4" w:rsidRPr="000A7441" w:rsidRDefault="00C91EE4" w:rsidP="00AE517C">
            <w:pPr>
              <w:pStyle w:val="TableParagraph"/>
              <w:kinsoku w:val="0"/>
              <w:overflowPunct w:val="0"/>
              <w:spacing w:before="60" w:after="60"/>
              <w:ind w:left="-2" w:right="-46"/>
              <w:jc w:val="both"/>
              <w:rPr>
                <w:rFonts w:asciiTheme="minorHAnsi" w:hAnsiTheme="minorHAnsi" w:cs="Arial"/>
                <w:spacing w:val="-1"/>
                <w:sz w:val="14"/>
                <w:szCs w:val="14"/>
              </w:rPr>
            </w:pPr>
            <w:r w:rsidRPr="000A7441">
              <w:rPr>
                <w:rFonts w:asciiTheme="minorHAnsi" w:hAnsiTheme="minorHAnsi" w:cs="Arial"/>
                <w:spacing w:val="-1"/>
                <w:sz w:val="14"/>
                <w:szCs w:val="14"/>
              </w:rPr>
              <w:t xml:space="preserve">Rosuzet Composite Pack (MK) </w:t>
            </w:r>
          </w:p>
        </w:tc>
      </w:tr>
    </w:tbl>
    <w:p w14:paraId="7744B15B" w14:textId="77777777" w:rsidR="00C91EE4" w:rsidRPr="000A7441" w:rsidRDefault="00C91EE4" w:rsidP="00AE517C">
      <w:pPr>
        <w:pStyle w:val="BodyText"/>
        <w:kinsoku w:val="0"/>
        <w:overflowPunct w:val="0"/>
        <w:spacing w:before="54"/>
        <w:ind w:right="-46"/>
        <w:rPr>
          <w:rFonts w:asciiTheme="minorHAnsi" w:hAnsiTheme="minorHAnsi"/>
          <w:b/>
          <w:bCs/>
          <w:spacing w:val="-1"/>
          <w:sz w:val="19"/>
          <w:szCs w:val="19"/>
        </w:rPr>
      </w:pPr>
    </w:p>
    <w:p w14:paraId="2154E087" w14:textId="77777777" w:rsidR="00C91EE4" w:rsidRPr="000A7441" w:rsidRDefault="00C91EE4" w:rsidP="00AE517C">
      <w:pPr>
        <w:pStyle w:val="BodyText"/>
        <w:kinsoku w:val="0"/>
        <w:overflowPunct w:val="0"/>
        <w:spacing w:before="54"/>
        <w:ind w:right="-46"/>
        <w:rPr>
          <w:rFonts w:asciiTheme="minorHAnsi" w:hAnsiTheme="minorHAnsi"/>
          <w:b/>
          <w:bCs/>
          <w:spacing w:val="-1"/>
          <w:sz w:val="19"/>
          <w:szCs w:val="19"/>
        </w:rPr>
      </w:pPr>
    </w:p>
    <w:p w14:paraId="5036673F" w14:textId="77777777" w:rsidR="008137A8" w:rsidRPr="000A7441" w:rsidRDefault="008137A8" w:rsidP="00AE517C">
      <w:pPr>
        <w:pStyle w:val="BodyText"/>
        <w:kinsoku w:val="0"/>
        <w:overflowPunct w:val="0"/>
        <w:spacing w:line="20" w:lineRule="atLeast"/>
        <w:ind w:right="-46"/>
        <w:rPr>
          <w:rFonts w:asciiTheme="minorHAnsi" w:hAnsiTheme="minorHAnsi"/>
          <w:sz w:val="2"/>
          <w:szCs w:val="2"/>
        </w:rPr>
      </w:pPr>
      <w:r w:rsidRPr="000A7441">
        <w:rPr>
          <w:rFonts w:asciiTheme="minorHAnsi" w:hAnsiTheme="minorHAnsi"/>
          <w:noProof/>
          <w:sz w:val="2"/>
          <w:szCs w:val="2"/>
          <w:lang w:eastAsia="en-AU"/>
        </w:rPr>
        <mc:AlternateContent>
          <mc:Choice Requires="wpg">
            <w:drawing>
              <wp:inline distT="0" distB="0" distL="0" distR="0" wp14:anchorId="25A2F1A4" wp14:editId="6B8CDA26">
                <wp:extent cx="5931535" cy="12700"/>
                <wp:effectExtent l="10795" t="6985" r="1270" b="0"/>
                <wp:docPr id="4616" name="Group 4616" title="brea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535" cy="12700"/>
                          <a:chOff x="0" y="0"/>
                          <a:chExt cx="9341" cy="20"/>
                        </a:xfrm>
                      </wpg:grpSpPr>
                      <wps:wsp>
                        <wps:cNvPr id="4617" name="Freeform 1494"/>
                        <wps:cNvSpPr>
                          <a:spLocks/>
                        </wps:cNvSpPr>
                        <wps:spPr bwMode="auto">
                          <a:xfrm>
                            <a:off x="5" y="5"/>
                            <a:ext cx="9329" cy="20"/>
                          </a:xfrm>
                          <a:custGeom>
                            <a:avLst/>
                            <a:gdLst>
                              <a:gd name="T0" fmla="*/ 0 w 9329"/>
                              <a:gd name="T1" fmla="*/ 0 h 20"/>
                              <a:gd name="T2" fmla="*/ 9328 w 9329"/>
                              <a:gd name="T3" fmla="*/ 0 h 20"/>
                            </a:gdLst>
                            <a:ahLst/>
                            <a:cxnLst>
                              <a:cxn ang="0">
                                <a:pos x="T0" y="T1"/>
                              </a:cxn>
                              <a:cxn ang="0">
                                <a:pos x="T2" y="T3"/>
                              </a:cxn>
                            </a:cxnLst>
                            <a:rect l="0" t="0" r="r" b="b"/>
                            <a:pathLst>
                              <a:path w="9329" h="20">
                                <a:moveTo>
                                  <a:pt x="0" y="0"/>
                                </a:moveTo>
                                <a:lnTo>
                                  <a:pt x="9328" y="0"/>
                                </a:lnTo>
                              </a:path>
                            </a:pathLst>
                          </a:custGeom>
                          <a:noFill/>
                          <a:ln w="7365">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616" o:spid="_x0000_s1026" alt="Title: break" style="width:467.05pt;height:1pt;mso-position-horizontal-relative:char;mso-position-vertical-relative:line" coordsize="93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">
                <v:shape id="Freeform 1494" o:spid="_x0000_s1027" style="position:absolute;left:5;top:5;width:9329;height:20;visibility:visible;mso-wrap-style:square;v-text-anchor:top" coordsize="93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rqsIA&#10;AADdAAAADwAAAGRycy9kb3ducmV2LnhtbESP3YrCMBSE7wXfIRzBG9HURfypRhFh0VvdfYBjc2yK&#10;zUltYlvf3iwseDnMNzPMZtfZUjRU+8KxgukkAUGcOV1wruD353u8BOEDssbSMSl4kYfdtt/bYKpd&#10;y2dqLiEXsYR9igpMCFUqpc8MWfQTVxFH7+ZqiyHKOpe6xjaW21J+JclcWiw4Lhis6GAou1+eVkGy&#10;GslrZI9+9rq6ojX+UTVLpYaDbr8GEagLH/g/fdIKZvPpAv7exCc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SCuqwgAAAN0AAAAPAAAAAAAAAAAAAAAAAJgCAABkcnMvZG93&#10;bnJldi54bWxQSwUGAAAAAAQABAD1AAAAhwMAAAAA&#10;" path="m,l9328,e" filled="f" strokecolor="#818181" strokeweight=".20458mm">
                  <v:path arrowok="t" o:connecttype="custom" o:connectlocs="0,0;9328,0" o:connectangles="0,0"/>
                </v:shape>
                <w10:anchorlock/>
              </v:group>
            </w:pict>
          </mc:Fallback>
        </mc:AlternateContent>
      </w:r>
    </w:p>
    <w:p w14:paraId="5223AB4F" w14:textId="77777777" w:rsidR="008137A8" w:rsidRPr="000A7441" w:rsidRDefault="008137A8" w:rsidP="00AE517C">
      <w:pPr>
        <w:pStyle w:val="Heading2"/>
        <w:kinsoku w:val="0"/>
        <w:overflowPunct w:val="0"/>
        <w:spacing w:before="33"/>
        <w:ind w:right="-46"/>
        <w:rPr>
          <w:rFonts w:asciiTheme="minorHAnsi" w:hAnsiTheme="minorHAnsi"/>
          <w:color w:val="auto"/>
          <w:spacing w:val="-1"/>
        </w:rPr>
      </w:pPr>
      <w:bookmarkStart w:id="379" w:name="_Toc473801103"/>
      <w:bookmarkStart w:id="380" w:name="_Toc473801596"/>
      <w:bookmarkStart w:id="381" w:name="_Toc473885313"/>
      <w:r w:rsidRPr="000A7441">
        <w:rPr>
          <w:rFonts w:asciiTheme="minorHAnsi" w:hAnsiTheme="minorHAnsi"/>
          <w:color w:val="auto"/>
          <w:spacing w:val="-1"/>
        </w:rPr>
        <w:t>ROSUVASTATIN (&amp;) EZETIMIBE</w:t>
      </w:r>
      <w:bookmarkEnd w:id="379"/>
      <w:bookmarkEnd w:id="380"/>
      <w:bookmarkEnd w:id="381"/>
    </w:p>
    <w:p w14:paraId="3D6FE438" w14:textId="77777777" w:rsidR="008137A8" w:rsidRPr="000A7441" w:rsidRDefault="008137A8" w:rsidP="00AE517C">
      <w:pPr>
        <w:pStyle w:val="Heading2"/>
        <w:kinsoku w:val="0"/>
        <w:overflowPunct w:val="0"/>
        <w:spacing w:before="33"/>
        <w:ind w:right="-46"/>
        <w:rPr>
          <w:rFonts w:asciiTheme="minorHAnsi" w:hAnsiTheme="minorHAnsi"/>
          <w:color w:val="auto"/>
          <w:spacing w:val="-1"/>
        </w:rPr>
      </w:pPr>
      <w:bookmarkStart w:id="382" w:name="_Toc473801104"/>
      <w:bookmarkStart w:id="383" w:name="_Toc473801597"/>
      <w:bookmarkStart w:id="384" w:name="_Toc473885314"/>
      <w:r w:rsidRPr="000A7441">
        <w:rPr>
          <w:rFonts w:asciiTheme="minorHAnsi" w:hAnsiTheme="minorHAnsi"/>
          <w:color w:val="auto"/>
          <w:spacing w:val="-1"/>
        </w:rPr>
        <w:t>Note Continuing Therapy Only:</w:t>
      </w:r>
      <w:bookmarkEnd w:id="382"/>
      <w:bookmarkEnd w:id="383"/>
      <w:bookmarkEnd w:id="384"/>
    </w:p>
    <w:p w14:paraId="08930F1D" w14:textId="77777777" w:rsidR="008137A8" w:rsidRPr="000A7441" w:rsidRDefault="008137A8" w:rsidP="00AE517C">
      <w:pPr>
        <w:pStyle w:val="BodyText"/>
        <w:kinsoku w:val="0"/>
        <w:overflowPunct w:val="0"/>
        <w:spacing w:after="200" w:line="240" w:lineRule="auto"/>
        <w:ind w:right="-46"/>
        <w:rPr>
          <w:rFonts w:asciiTheme="minorHAnsi" w:hAnsiTheme="minorHAnsi"/>
          <w:spacing w:val="-1"/>
        </w:rPr>
      </w:pP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prescribing by nurse practitioners</w:t>
      </w:r>
      <w:r w:rsidRPr="000A7441">
        <w:rPr>
          <w:rFonts w:asciiTheme="minorHAnsi" w:hAnsiTheme="minorHAnsi"/>
          <w:spacing w:val="2"/>
        </w:rPr>
        <w:t xml:space="preserve"> </w:t>
      </w:r>
      <w:r w:rsidRPr="000A7441">
        <w:rPr>
          <w:rFonts w:asciiTheme="minorHAnsi" w:hAnsiTheme="minorHAnsi"/>
          <w:spacing w:val="-1"/>
        </w:rPr>
        <w:t>as</w:t>
      </w:r>
      <w:r w:rsidRPr="000A7441">
        <w:rPr>
          <w:rFonts w:asciiTheme="minorHAnsi" w:hAnsiTheme="minorHAnsi"/>
          <w:spacing w:val="2"/>
        </w:rPr>
        <w:t xml:space="preserve"> </w:t>
      </w:r>
      <w:r w:rsidRPr="000A7441">
        <w:rPr>
          <w:rFonts w:asciiTheme="minorHAnsi" w:hAnsiTheme="minorHAnsi"/>
          <w:spacing w:val="-1"/>
        </w:rPr>
        <w:t xml:space="preserve">continuing </w:t>
      </w:r>
      <w:r w:rsidRPr="000A7441">
        <w:rPr>
          <w:rFonts w:asciiTheme="minorHAnsi" w:hAnsiTheme="minorHAnsi"/>
          <w:spacing w:val="-2"/>
        </w:rPr>
        <w:t>therapy</w:t>
      </w:r>
      <w:r w:rsidRPr="000A7441">
        <w:rPr>
          <w:rFonts w:asciiTheme="minorHAnsi" w:hAnsiTheme="minorHAnsi"/>
          <w:spacing w:val="-1"/>
        </w:rPr>
        <w:t xml:space="preserve"> </w:t>
      </w:r>
      <w:r w:rsidRPr="000A7441">
        <w:rPr>
          <w:rFonts w:asciiTheme="minorHAnsi" w:hAnsiTheme="minorHAnsi"/>
        </w:rPr>
        <w:t>only,</w:t>
      </w:r>
      <w:r w:rsidRPr="000A7441">
        <w:rPr>
          <w:rFonts w:asciiTheme="minorHAnsi" w:hAnsiTheme="minorHAnsi"/>
          <w:spacing w:val="1"/>
        </w:rPr>
        <w:t xml:space="preserve"> </w:t>
      </w:r>
      <w:r w:rsidRPr="000A7441">
        <w:rPr>
          <w:rFonts w:asciiTheme="minorHAnsi" w:hAnsiTheme="minorHAnsi"/>
          <w:spacing w:val="-1"/>
        </w:rPr>
        <w:t>where the treatment</w:t>
      </w:r>
      <w:r w:rsidRPr="000A7441">
        <w:rPr>
          <w:rFonts w:asciiTheme="minorHAnsi" w:hAnsiTheme="minorHAnsi"/>
          <w:spacing w:val="1"/>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prescribing of</w:t>
      </w:r>
      <w:r w:rsidRPr="000A7441">
        <w:rPr>
          <w:rFonts w:asciiTheme="minorHAnsi" w:hAnsiTheme="minorHAnsi"/>
          <w:spacing w:val="1"/>
        </w:rPr>
        <w:t xml:space="preserve"> </w:t>
      </w:r>
      <w:r w:rsidRPr="000A7441">
        <w:rPr>
          <w:rFonts w:asciiTheme="minorHAnsi" w:hAnsiTheme="minorHAnsi"/>
          <w:spacing w:val="-1"/>
        </w:rPr>
        <w:t>medicine for,</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5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has</w:t>
      </w:r>
      <w:r w:rsidRPr="000A7441">
        <w:rPr>
          <w:rFonts w:asciiTheme="minorHAnsi" w:hAnsiTheme="minorHAnsi"/>
          <w:spacing w:val="2"/>
        </w:rPr>
        <w:t xml:space="preserve"> </w:t>
      </w:r>
      <w:r w:rsidRPr="000A7441">
        <w:rPr>
          <w:rFonts w:asciiTheme="minorHAnsi" w:hAnsiTheme="minorHAnsi"/>
          <w:spacing w:val="-1"/>
        </w:rPr>
        <w:t xml:space="preserve">been initiated by </w:t>
      </w:r>
      <w:r w:rsidRPr="000A7441">
        <w:rPr>
          <w:rFonts w:asciiTheme="minorHAnsi" w:hAnsiTheme="minorHAnsi"/>
        </w:rPr>
        <w:t>a</w:t>
      </w:r>
      <w:r w:rsidRPr="000A7441">
        <w:rPr>
          <w:rFonts w:asciiTheme="minorHAnsi" w:hAnsiTheme="minorHAnsi"/>
          <w:spacing w:val="-1"/>
        </w:rPr>
        <w:t xml:space="preserve"> medical</w:t>
      </w:r>
      <w:r w:rsidRPr="000A7441">
        <w:rPr>
          <w:rFonts w:asciiTheme="minorHAnsi" w:hAnsiTheme="minorHAnsi"/>
          <w:spacing w:val="1"/>
        </w:rPr>
        <w:t xml:space="preserve"> </w:t>
      </w:r>
      <w:r w:rsidRPr="000A7441">
        <w:rPr>
          <w:rFonts w:asciiTheme="minorHAnsi" w:hAnsiTheme="minorHAnsi"/>
          <w:spacing w:val="-1"/>
        </w:rPr>
        <w:t>practitioner.</w:t>
      </w:r>
      <w:r w:rsidRPr="000A7441">
        <w:rPr>
          <w:rFonts w:asciiTheme="minorHAnsi" w:hAnsiTheme="minorHAnsi"/>
          <w:spacing w:val="1"/>
        </w:rPr>
        <w:t xml:space="preserve"> </w:t>
      </w:r>
      <w:r w:rsidRPr="000A7441">
        <w:rPr>
          <w:rFonts w:asciiTheme="minorHAnsi" w:hAnsiTheme="minorHAnsi"/>
          <w:spacing w:val="-1"/>
        </w:rPr>
        <w:t>Further</w:t>
      </w:r>
      <w:r w:rsidRPr="000A7441">
        <w:rPr>
          <w:rFonts w:asciiTheme="minorHAnsi" w:hAnsiTheme="minorHAnsi"/>
          <w:spacing w:val="1"/>
        </w:rPr>
        <w:t xml:space="preserve"> </w:t>
      </w:r>
      <w:r w:rsidRPr="000A7441">
        <w:rPr>
          <w:rFonts w:asciiTheme="minorHAnsi" w:hAnsiTheme="minorHAnsi"/>
          <w:spacing w:val="-1"/>
        </w:rPr>
        <w:t xml:space="preserve">information can be found </w:t>
      </w:r>
      <w:r w:rsidRPr="000A7441">
        <w:rPr>
          <w:rFonts w:asciiTheme="minorHAnsi" w:hAnsiTheme="minorHAnsi"/>
        </w:rPr>
        <w:t>in</w:t>
      </w:r>
      <w:r w:rsidRPr="000A7441">
        <w:rPr>
          <w:rFonts w:asciiTheme="minorHAnsi" w:hAnsiTheme="minorHAnsi"/>
          <w:spacing w:val="-1"/>
        </w:rPr>
        <w:t xml:space="preserve"> the Explanatory Notes</w:t>
      </w:r>
      <w:r w:rsidRPr="000A7441">
        <w:rPr>
          <w:rFonts w:asciiTheme="minorHAnsi" w:hAnsiTheme="minorHAnsi"/>
          <w:spacing w:val="2"/>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Nurse</w:t>
      </w:r>
      <w:r w:rsidRPr="000A7441">
        <w:rPr>
          <w:rFonts w:asciiTheme="minorHAnsi" w:hAnsiTheme="minorHAnsi"/>
          <w:spacing w:val="59"/>
        </w:rPr>
        <w:t xml:space="preserve"> </w:t>
      </w:r>
      <w:r w:rsidR="00C91EE4" w:rsidRPr="000A7441">
        <w:rPr>
          <w:rFonts w:asciiTheme="minorHAnsi" w:hAnsiTheme="minorHAnsi"/>
          <w:spacing w:val="-1"/>
        </w:rPr>
        <w:t>Practitioners.</w:t>
      </w:r>
    </w:p>
    <w:p w14:paraId="0CB78C0D" w14:textId="77777777" w:rsidR="008137A8" w:rsidRPr="000A7441" w:rsidRDefault="008137A8" w:rsidP="00AE517C">
      <w:pPr>
        <w:pStyle w:val="BodyText"/>
        <w:kinsoku w:val="0"/>
        <w:overflowPunct w:val="0"/>
        <w:spacing w:line="20" w:lineRule="atLeast"/>
        <w:ind w:right="-46"/>
        <w:rPr>
          <w:rFonts w:asciiTheme="minorHAnsi" w:hAnsiTheme="minorHAnsi"/>
          <w:sz w:val="2"/>
          <w:szCs w:val="2"/>
        </w:rPr>
      </w:pPr>
      <w:r w:rsidRPr="000A7441">
        <w:rPr>
          <w:rFonts w:asciiTheme="minorHAnsi" w:hAnsiTheme="minorHAnsi"/>
          <w:noProof/>
          <w:sz w:val="2"/>
          <w:szCs w:val="2"/>
          <w:lang w:eastAsia="en-AU"/>
        </w:rPr>
        <mc:AlternateContent>
          <mc:Choice Requires="wpg">
            <w:drawing>
              <wp:inline distT="0" distB="0" distL="0" distR="0" wp14:anchorId="2B10AB74" wp14:editId="1599CCA2">
                <wp:extent cx="6289675" cy="12700"/>
                <wp:effectExtent l="10795" t="6350" r="5080" b="0"/>
                <wp:docPr id="4614" name="Group 4614" title="brea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9675" cy="12700"/>
                          <a:chOff x="0" y="0"/>
                          <a:chExt cx="9905" cy="20"/>
                        </a:xfrm>
                      </wpg:grpSpPr>
                      <wps:wsp>
                        <wps:cNvPr id="4615" name="Freeform 1492"/>
                        <wps:cNvSpPr>
                          <a:spLocks/>
                        </wps:cNvSpPr>
                        <wps:spPr bwMode="auto">
                          <a:xfrm>
                            <a:off x="5" y="5"/>
                            <a:ext cx="9893" cy="20"/>
                          </a:xfrm>
                          <a:custGeom>
                            <a:avLst/>
                            <a:gdLst>
                              <a:gd name="T0" fmla="*/ 0 w 9893"/>
                              <a:gd name="T1" fmla="*/ 0 h 20"/>
                              <a:gd name="T2" fmla="*/ 9892 w 9893"/>
                              <a:gd name="T3" fmla="*/ 0 h 20"/>
                            </a:gdLst>
                            <a:ahLst/>
                            <a:cxnLst>
                              <a:cxn ang="0">
                                <a:pos x="T0" y="T1"/>
                              </a:cxn>
                              <a:cxn ang="0">
                                <a:pos x="T2" y="T3"/>
                              </a:cxn>
                            </a:cxnLst>
                            <a:rect l="0" t="0" r="r" b="b"/>
                            <a:pathLst>
                              <a:path w="9893" h="20">
                                <a:moveTo>
                                  <a:pt x="0" y="0"/>
                                </a:moveTo>
                                <a:lnTo>
                                  <a:pt x="98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614" o:spid="_x0000_s1026" alt="Title: break" style="width:495.25pt;height:1pt;mso-position-horizontal-relative:char;mso-position-vertical-relative:line" coordsize="99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">
                <v:shape id="Freeform 1492" o:spid="_x0000_s1027" style="position:absolute;left:5;top:5;width:9893;height:20;visibility:visible;mso-wrap-style:square;v-text-anchor:top" coordsize="98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iU8cA&#10;AADdAAAADwAAAGRycy9kb3ducmV2LnhtbESPT2vCQBTE7wW/w/KEXkrdpKRSUleJYqH0UDB60Nsj&#10;+0xCs29Dds2fb98tFDwOM/MbZrUZTSN66lxtWUG8iEAQF1bXXCo4HT+e30A4j6yxsUwKJnKwWc8e&#10;VphqO/CB+tyXIkDYpaig8r5NpXRFRQbdwrbEwbvazqAPsiul7nAIcNPIlyhaSoM1h4UKW9pVVPzk&#10;N6Ng3H+fo68k6dtse8Ec+ek6nUipx/mYvYPwNPp7+L/9qRUky/gV/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nolPHAAAA3QAAAA8AAAAAAAAAAAAAAAAAmAIAAGRy&#10;cy9kb3ducmV2LnhtbFBLBQYAAAAABAAEAPUAAACMAwAAAAA=&#10;" path="m,l9892,e" filled="f" strokeweight=".58pt">
                  <v:path arrowok="t" o:connecttype="custom" o:connectlocs="0,0;9892,0" o:connectangles="0,0"/>
                </v:shape>
                <w10:anchorlock/>
              </v:group>
            </w:pict>
          </mc:Fallback>
        </mc:AlternateContent>
      </w:r>
    </w:p>
    <w:p w14:paraId="78849141"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10C57635"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4068</w:t>
      </w:r>
    </w:p>
    <w:p w14:paraId="02549205"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0172773A"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1F54A266"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0CE6E19E"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106A246F" w14:textId="77777777" w:rsidR="00662667"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coronary heart disease. </w:t>
      </w:r>
    </w:p>
    <w:p w14:paraId="530470BB"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 with a statin is defined as follows:</w:t>
      </w:r>
    </w:p>
    <w:p w14:paraId="6C65932E" w14:textId="77777777" w:rsidR="008137A8" w:rsidRPr="000A7441" w:rsidRDefault="008137A8" w:rsidP="00484C01">
      <w:pPr>
        <w:pStyle w:val="BodyText"/>
        <w:widowControl w:val="0"/>
        <w:numPr>
          <w:ilvl w:val="0"/>
          <w:numId w:val="36"/>
        </w:numPr>
        <w:tabs>
          <w:tab w:val="left" w:pos="284"/>
        </w:tabs>
        <w:kinsoku w:val="0"/>
        <w:overflowPunct w:val="0"/>
        <w:autoSpaceDE w:val="0"/>
        <w:autoSpaceDN w:val="0"/>
        <w:adjustRightInd w:val="0"/>
        <w:spacing w:after="20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includes</w:t>
      </w:r>
      <w:r w:rsidRPr="000A7441">
        <w:rPr>
          <w:rFonts w:asciiTheme="minorHAnsi" w:hAnsiTheme="minorHAnsi"/>
          <w:spacing w:val="2"/>
        </w:rPr>
        <w:t xml:space="preserve"> </w:t>
      </w:r>
      <w:r w:rsidRPr="000A7441">
        <w:rPr>
          <w:rFonts w:asciiTheme="minorHAnsi" w:hAnsiTheme="minorHAnsi"/>
          <w:spacing w:val="-1"/>
        </w:rPr>
        <w:t>an initial</w:t>
      </w:r>
      <w:r w:rsidRPr="000A7441">
        <w:rPr>
          <w:rFonts w:asciiTheme="minorHAnsi" w:hAnsiTheme="minorHAnsi"/>
          <w:spacing w:val="7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1"/>
        </w:rPr>
        <w:t>threshold for</w:t>
      </w:r>
      <w:r w:rsidRPr="000A7441">
        <w:rPr>
          <w:rFonts w:asciiTheme="minorHAnsi" w:hAnsiTheme="minorHAnsi"/>
          <w:spacing w:val="1"/>
        </w:rPr>
        <w:t xml:space="preserve"> </w:t>
      </w:r>
      <w:r w:rsidRPr="000A7441">
        <w:rPr>
          <w:rFonts w:asciiTheme="minorHAnsi" w:hAnsiTheme="minorHAnsi"/>
          <w:spacing w:val="-1"/>
        </w:rPr>
        <w:t>PBS-subsidy (i.e.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not</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w:t>
      </w:r>
      <w:r w:rsidRPr="000A7441">
        <w:rPr>
          <w:rFonts w:asciiTheme="minorHAnsi" w:hAnsiTheme="minorHAnsi"/>
        </w:rPr>
        <w:t>risk</w:t>
      </w:r>
      <w:r w:rsidRPr="000A7441">
        <w:rPr>
          <w:rFonts w:asciiTheme="minorHAnsi" w:hAnsiTheme="minorHAnsi"/>
          <w:spacing w:val="-1"/>
        </w:rPr>
        <w:t xml:space="preserve"> category),</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2"/>
        </w:rPr>
        <w:t xml:space="preserve"> 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2"/>
        </w:rPr>
        <w:t xml:space="preserve"> that</w:t>
      </w:r>
      <w:r w:rsidRPr="000A7441">
        <w:rPr>
          <w:rFonts w:asciiTheme="minorHAnsi" w:hAnsiTheme="minorHAnsi"/>
          <w:spacing w:val="65"/>
        </w:rPr>
        <w:t xml:space="preserve"> </w:t>
      </w:r>
      <w:r w:rsidRPr="000A7441">
        <w:rPr>
          <w:rFonts w:asciiTheme="minorHAnsi" w:hAnsiTheme="minorHAnsi"/>
          <w:spacing w:val="-1"/>
        </w:rPr>
        <w:t>threshold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1"/>
        </w:rPr>
        <w:t xml:space="preserve"> of</w:t>
      </w:r>
      <w:r w:rsidRPr="000A7441">
        <w:rPr>
          <w:rFonts w:asciiTheme="minorHAnsi" w:hAnsiTheme="minorHAnsi"/>
          <w:spacing w:val="1"/>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conjunction with dietary </w:t>
      </w:r>
      <w:r w:rsidRPr="000A7441">
        <w:rPr>
          <w:rFonts w:asciiTheme="minorHAnsi" w:hAnsiTheme="minorHAnsi"/>
          <w:spacing w:val="-2"/>
        </w:rPr>
        <w:t>therapy</w:t>
      </w:r>
      <w:r w:rsidRPr="000A7441">
        <w:rPr>
          <w:rFonts w:asciiTheme="minorHAnsi" w:hAnsiTheme="minorHAnsi"/>
          <w:spacing w:val="63"/>
        </w:rPr>
        <w:t xml:space="preserve"> </w:t>
      </w:r>
      <w:r w:rsidRPr="000A7441">
        <w:rPr>
          <w:rFonts w:asciiTheme="minorHAnsi" w:hAnsiTheme="minorHAnsi"/>
          <w:spacing w:val="-2"/>
        </w:rPr>
        <w:t>and</w:t>
      </w:r>
      <w:r w:rsidRPr="000A7441">
        <w:rPr>
          <w:rFonts w:asciiTheme="minorHAnsi" w:hAnsiTheme="minorHAnsi"/>
          <w:spacing w:val="-1"/>
        </w:rPr>
        <w:t xml:space="preserve"> 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 of</w:t>
      </w:r>
      <w:r w:rsidRPr="000A7441">
        <w:rPr>
          <w:rFonts w:asciiTheme="minorHAnsi" w:hAnsiTheme="minorHAnsi"/>
          <w:spacing w:val="1"/>
        </w:rPr>
        <w:t xml:space="preserve"> </w:t>
      </w:r>
      <w:r w:rsidRPr="000A7441">
        <w:rPr>
          <w:rFonts w:asciiTheme="minorHAnsi" w:hAnsiTheme="minorHAnsi"/>
          <w:spacing w:val="-1"/>
        </w:rPr>
        <w:t xml:space="preserve">statin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w:t>
      </w:r>
      <w:r w:rsidRPr="000A7441">
        <w:rPr>
          <w:rFonts w:asciiTheme="minorHAnsi" w:hAnsiTheme="minorHAnsi"/>
          <w:spacing w:val="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101"/>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2"/>
        </w:rPr>
        <w:t>or</w:t>
      </w:r>
    </w:p>
    <w:p w14:paraId="0FCC3AC2" w14:textId="77777777" w:rsidR="008137A8" w:rsidRPr="000A7441" w:rsidRDefault="008137A8" w:rsidP="00484C01">
      <w:pPr>
        <w:pStyle w:val="BodyText"/>
        <w:widowControl w:val="0"/>
        <w:numPr>
          <w:ilvl w:val="0"/>
          <w:numId w:val="36"/>
        </w:numPr>
        <w:tabs>
          <w:tab w:val="left" w:pos="284"/>
        </w:tabs>
        <w:kinsoku w:val="0"/>
        <w:overflowPunct w:val="0"/>
        <w:autoSpaceDE w:val="0"/>
        <w:autoSpaceDN w:val="0"/>
        <w:adjustRightInd w:val="0"/>
        <w:spacing w:after="20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2"/>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allows</w:t>
      </w:r>
      <w:r w:rsidRPr="000A7441">
        <w:rPr>
          <w:rFonts w:asciiTheme="minorHAnsi" w:hAnsiTheme="minorHAnsi"/>
          <w:spacing w:val="2"/>
        </w:rPr>
        <w:t xml:space="preserve"> </w:t>
      </w:r>
      <w:r w:rsidRPr="000A7441">
        <w:rPr>
          <w:rFonts w:asciiTheme="minorHAnsi" w:hAnsiTheme="minorHAnsi"/>
          <w:spacing w:val="-1"/>
        </w:rPr>
        <w:t>PBS-subsidised</w:t>
      </w:r>
      <w:r w:rsidRPr="000A7441">
        <w:rPr>
          <w:rFonts w:asciiTheme="minorHAnsi" w:hAnsiTheme="minorHAnsi"/>
          <w:spacing w:val="77"/>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at </w:t>
      </w:r>
      <w:r w:rsidRPr="000A7441">
        <w:rPr>
          <w:rFonts w:asciiTheme="minorHAnsi" w:hAnsiTheme="minorHAnsi"/>
          <w:spacing w:val="-2"/>
        </w:rPr>
        <w:t>any</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risk category patient),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rPr>
        <w:t xml:space="preserve">4 </w:t>
      </w:r>
      <w:r w:rsidRPr="000A7441">
        <w:rPr>
          <w:rFonts w:asciiTheme="minorHAnsi" w:hAnsiTheme="minorHAnsi"/>
          <w:spacing w:val="-1"/>
        </w:rPr>
        <w:t>mmol</w:t>
      </w:r>
      <w:r w:rsidRPr="000A7441">
        <w:rPr>
          <w:rFonts w:asciiTheme="minorHAnsi" w:hAnsiTheme="minorHAnsi"/>
          <w:spacing w:val="67"/>
        </w:rPr>
        <w:t xml:space="preserve"> </w:t>
      </w:r>
      <w:r w:rsidRPr="000A7441">
        <w:rPr>
          <w:rFonts w:asciiTheme="minorHAnsi" w:hAnsiTheme="minorHAnsi"/>
          <w:spacing w:val="-2"/>
        </w:rPr>
        <w:t>per</w:t>
      </w:r>
      <w:r w:rsidRPr="000A7441">
        <w:rPr>
          <w:rFonts w:asciiTheme="minorHAnsi" w:hAnsiTheme="minorHAnsi"/>
          <w:spacing w:val="1"/>
        </w:rPr>
        <w:t xml:space="preserve"> </w:t>
      </w:r>
      <w:r w:rsidRPr="000A7441">
        <w:rPr>
          <w:rFonts w:asciiTheme="minorHAnsi" w:hAnsiTheme="minorHAnsi"/>
        </w:rPr>
        <w:t>L</w:t>
      </w:r>
      <w:r w:rsidRPr="000A7441">
        <w:rPr>
          <w:rFonts w:asciiTheme="minorHAnsi" w:hAnsiTheme="minorHAnsi"/>
          <w:spacing w:val="-1"/>
        </w:rPr>
        <w:t xml:space="preserve">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of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3"/>
        </w:rPr>
        <w:t xml:space="preserve"> </w:t>
      </w:r>
      <w:r w:rsidRPr="000A7441">
        <w:rPr>
          <w:rFonts w:asciiTheme="minorHAnsi" w:hAnsiTheme="minorHAnsi"/>
          <w:spacing w:val="-1"/>
        </w:rPr>
        <w:t>conjunction</w:t>
      </w:r>
      <w:r w:rsidRPr="000A7441">
        <w:rPr>
          <w:rFonts w:asciiTheme="minorHAnsi" w:hAnsiTheme="minorHAnsi"/>
          <w:spacing w:val="2"/>
        </w:rPr>
        <w:t xml:space="preserve"> </w:t>
      </w:r>
      <w:r w:rsidRPr="000A7441">
        <w:rPr>
          <w:rFonts w:asciiTheme="minorHAnsi" w:hAnsiTheme="minorHAnsi"/>
          <w:spacing w:val="-1"/>
        </w:rPr>
        <w:t xml:space="preserve">with dietary </w:t>
      </w:r>
      <w:r w:rsidRPr="000A7441">
        <w:rPr>
          <w:rFonts w:asciiTheme="minorHAnsi" w:hAnsiTheme="minorHAnsi"/>
          <w:spacing w:val="-2"/>
        </w:rPr>
        <w:t>therapy</w:t>
      </w:r>
      <w:r w:rsidRPr="000A7441">
        <w:rPr>
          <w:rFonts w:asciiTheme="minorHAnsi" w:hAnsiTheme="minorHAnsi"/>
          <w:spacing w:val="-1"/>
        </w:rPr>
        <w:t xml:space="preserve"> and</w:t>
      </w:r>
      <w:r w:rsidRPr="000A7441">
        <w:rPr>
          <w:rFonts w:asciiTheme="minorHAnsi" w:hAnsiTheme="minorHAnsi"/>
          <w:spacing w:val="81"/>
        </w:rPr>
        <w:t xml:space="preserve"> </w:t>
      </w:r>
      <w:r w:rsidRPr="000A7441">
        <w:rPr>
          <w:rFonts w:asciiTheme="minorHAnsi" w:hAnsiTheme="minorHAnsi"/>
          <w:spacing w:val="-1"/>
        </w:rPr>
        <w:t>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1"/>
        </w:rPr>
        <w:t>statin 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73"/>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9"/>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p>
    <w:p w14:paraId="28F6DF72"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21E6F062"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4085</w:t>
      </w:r>
    </w:p>
    <w:p w14:paraId="33A09C85"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33A167A5"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5211E9CD"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1443348B"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71436E84"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Patient must have diabetes mellitus.</w:t>
      </w:r>
    </w:p>
    <w:p w14:paraId="42F3BCBB"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 with a statin is defined as follows:</w:t>
      </w:r>
    </w:p>
    <w:p w14:paraId="1B9C38AA" w14:textId="77777777" w:rsidR="008137A8" w:rsidRPr="000A7441" w:rsidRDefault="008137A8" w:rsidP="00484C01">
      <w:pPr>
        <w:pStyle w:val="BodyText"/>
        <w:widowControl w:val="0"/>
        <w:numPr>
          <w:ilvl w:val="0"/>
          <w:numId w:val="35"/>
        </w:numPr>
        <w:tabs>
          <w:tab w:val="left" w:pos="284"/>
        </w:tabs>
        <w:kinsoku w:val="0"/>
        <w:overflowPunct w:val="0"/>
        <w:autoSpaceDE w:val="0"/>
        <w:autoSpaceDN w:val="0"/>
        <w:adjustRightInd w:val="0"/>
        <w:spacing w:after="20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2"/>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includes</w:t>
      </w:r>
      <w:r w:rsidRPr="000A7441">
        <w:rPr>
          <w:rFonts w:asciiTheme="minorHAnsi" w:hAnsiTheme="minorHAnsi"/>
          <w:spacing w:val="2"/>
        </w:rPr>
        <w:t xml:space="preserve"> </w:t>
      </w:r>
      <w:r w:rsidRPr="000A7441">
        <w:rPr>
          <w:rFonts w:asciiTheme="minorHAnsi" w:hAnsiTheme="minorHAnsi"/>
          <w:spacing w:val="-1"/>
        </w:rPr>
        <w:t>an initial</w:t>
      </w:r>
      <w:r w:rsidRPr="000A7441">
        <w:rPr>
          <w:rFonts w:asciiTheme="minorHAnsi" w:hAnsiTheme="minorHAnsi"/>
          <w:spacing w:val="7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1"/>
        </w:rPr>
        <w:t>threshold for</w:t>
      </w:r>
      <w:r w:rsidRPr="000A7441">
        <w:rPr>
          <w:rFonts w:asciiTheme="minorHAnsi" w:hAnsiTheme="minorHAnsi"/>
          <w:spacing w:val="1"/>
        </w:rPr>
        <w:t xml:space="preserve"> </w:t>
      </w:r>
      <w:r w:rsidRPr="000A7441">
        <w:rPr>
          <w:rFonts w:asciiTheme="minorHAnsi" w:hAnsiTheme="minorHAnsi"/>
          <w:spacing w:val="-1"/>
        </w:rPr>
        <w:t>PBS-subsidy (i.e.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not</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w:t>
      </w:r>
      <w:r w:rsidRPr="000A7441">
        <w:rPr>
          <w:rFonts w:asciiTheme="minorHAnsi" w:hAnsiTheme="minorHAnsi"/>
        </w:rPr>
        <w:t>risk</w:t>
      </w:r>
      <w:r w:rsidRPr="000A7441">
        <w:rPr>
          <w:rFonts w:asciiTheme="minorHAnsi" w:hAnsiTheme="minorHAnsi"/>
          <w:spacing w:val="-1"/>
        </w:rPr>
        <w:t xml:space="preserve"> category),</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2"/>
        </w:rPr>
        <w:t xml:space="preserve"> 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2"/>
        </w:rPr>
        <w:t xml:space="preserve"> that</w:t>
      </w:r>
      <w:r w:rsidRPr="000A7441">
        <w:rPr>
          <w:rFonts w:asciiTheme="minorHAnsi" w:hAnsiTheme="minorHAnsi"/>
          <w:spacing w:val="65"/>
        </w:rPr>
        <w:t xml:space="preserve"> </w:t>
      </w:r>
      <w:r w:rsidRPr="000A7441">
        <w:rPr>
          <w:rFonts w:asciiTheme="minorHAnsi" w:hAnsiTheme="minorHAnsi"/>
          <w:spacing w:val="-1"/>
        </w:rPr>
        <w:t>threshold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1"/>
        </w:rPr>
        <w:t xml:space="preserve"> of</w:t>
      </w:r>
      <w:r w:rsidRPr="000A7441">
        <w:rPr>
          <w:rFonts w:asciiTheme="minorHAnsi" w:hAnsiTheme="minorHAnsi"/>
          <w:spacing w:val="1"/>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conjunction with dietary </w:t>
      </w:r>
      <w:r w:rsidRPr="000A7441">
        <w:rPr>
          <w:rFonts w:asciiTheme="minorHAnsi" w:hAnsiTheme="minorHAnsi"/>
          <w:spacing w:val="-2"/>
        </w:rPr>
        <w:t>therapy</w:t>
      </w:r>
      <w:r w:rsidRPr="000A7441">
        <w:rPr>
          <w:rFonts w:asciiTheme="minorHAnsi" w:hAnsiTheme="minorHAnsi"/>
          <w:spacing w:val="65"/>
        </w:rPr>
        <w:t xml:space="preserve"> </w:t>
      </w:r>
      <w:r w:rsidRPr="000A7441">
        <w:rPr>
          <w:rFonts w:asciiTheme="minorHAnsi" w:hAnsiTheme="minorHAnsi"/>
          <w:spacing w:val="-2"/>
        </w:rPr>
        <w:t>and</w:t>
      </w:r>
      <w:r w:rsidRPr="000A7441">
        <w:rPr>
          <w:rFonts w:asciiTheme="minorHAnsi" w:hAnsiTheme="minorHAnsi"/>
          <w:spacing w:val="-1"/>
        </w:rPr>
        <w:t xml:space="preserve"> 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 of</w:t>
      </w:r>
      <w:r w:rsidRPr="000A7441">
        <w:rPr>
          <w:rFonts w:asciiTheme="minorHAnsi" w:hAnsiTheme="minorHAnsi"/>
          <w:spacing w:val="1"/>
        </w:rPr>
        <w:t xml:space="preserve"> </w:t>
      </w:r>
      <w:r w:rsidRPr="000A7441">
        <w:rPr>
          <w:rFonts w:asciiTheme="minorHAnsi" w:hAnsiTheme="minorHAnsi"/>
          <w:spacing w:val="-1"/>
        </w:rPr>
        <w:t xml:space="preserve">statin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w:t>
      </w:r>
      <w:r w:rsidRPr="000A7441">
        <w:rPr>
          <w:rFonts w:asciiTheme="minorHAnsi" w:hAnsiTheme="minorHAnsi"/>
          <w:spacing w:val="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101"/>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9"/>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2"/>
        </w:rPr>
        <w:t>or</w:t>
      </w:r>
    </w:p>
    <w:p w14:paraId="5336865B" w14:textId="77777777" w:rsidR="008137A8" w:rsidRPr="000A7441" w:rsidRDefault="008137A8" w:rsidP="00484C01">
      <w:pPr>
        <w:pStyle w:val="BodyText"/>
        <w:widowControl w:val="0"/>
        <w:numPr>
          <w:ilvl w:val="0"/>
          <w:numId w:val="35"/>
        </w:numPr>
        <w:tabs>
          <w:tab w:val="left" w:pos="284"/>
        </w:tabs>
        <w:kinsoku w:val="0"/>
        <w:overflowPunct w:val="0"/>
        <w:autoSpaceDE w:val="0"/>
        <w:autoSpaceDN w:val="0"/>
        <w:adjustRightInd w:val="0"/>
        <w:spacing w:after="20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allows</w:t>
      </w:r>
      <w:r w:rsidRPr="000A7441">
        <w:rPr>
          <w:rFonts w:asciiTheme="minorHAnsi" w:hAnsiTheme="minorHAnsi"/>
          <w:spacing w:val="2"/>
        </w:rPr>
        <w:t xml:space="preserve"> </w:t>
      </w:r>
      <w:r w:rsidRPr="000A7441">
        <w:rPr>
          <w:rFonts w:asciiTheme="minorHAnsi" w:hAnsiTheme="minorHAnsi"/>
          <w:spacing w:val="-1"/>
        </w:rPr>
        <w:t>PBS-subsidised</w:t>
      </w:r>
      <w:r w:rsidRPr="000A7441">
        <w:rPr>
          <w:rFonts w:asciiTheme="minorHAnsi" w:hAnsiTheme="minorHAnsi"/>
          <w:spacing w:val="77"/>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at </w:t>
      </w:r>
      <w:r w:rsidRPr="000A7441">
        <w:rPr>
          <w:rFonts w:asciiTheme="minorHAnsi" w:hAnsiTheme="minorHAnsi"/>
          <w:spacing w:val="-2"/>
        </w:rPr>
        <w:t>any</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risk category patient),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rPr>
        <w:t>4</w:t>
      </w:r>
      <w:r w:rsidRPr="000A7441">
        <w:rPr>
          <w:rFonts w:asciiTheme="minorHAnsi" w:hAnsiTheme="minorHAnsi"/>
          <w:spacing w:val="-1"/>
        </w:rPr>
        <w:t xml:space="preserve"> </w:t>
      </w:r>
      <w:r w:rsidRPr="000A7441">
        <w:rPr>
          <w:rFonts w:asciiTheme="minorHAnsi" w:hAnsiTheme="minorHAnsi"/>
          <w:spacing w:val="-2"/>
        </w:rPr>
        <w:t>mmol</w:t>
      </w:r>
      <w:r w:rsidRPr="000A7441">
        <w:rPr>
          <w:rFonts w:asciiTheme="minorHAnsi" w:hAnsiTheme="minorHAnsi"/>
          <w:spacing w:val="69"/>
        </w:rPr>
        <w:t xml:space="preserve"> </w:t>
      </w:r>
      <w:r w:rsidRPr="000A7441">
        <w:rPr>
          <w:rFonts w:asciiTheme="minorHAnsi" w:hAnsiTheme="minorHAnsi"/>
          <w:spacing w:val="-2"/>
        </w:rPr>
        <w:t>per</w:t>
      </w:r>
      <w:r w:rsidRPr="000A7441">
        <w:rPr>
          <w:rFonts w:asciiTheme="minorHAnsi" w:hAnsiTheme="minorHAnsi"/>
          <w:spacing w:val="1"/>
        </w:rPr>
        <w:t xml:space="preserve"> </w:t>
      </w:r>
      <w:r w:rsidRPr="000A7441">
        <w:rPr>
          <w:rFonts w:asciiTheme="minorHAnsi" w:hAnsiTheme="minorHAnsi"/>
        </w:rPr>
        <w:t>L</w:t>
      </w:r>
      <w:r w:rsidRPr="000A7441">
        <w:rPr>
          <w:rFonts w:asciiTheme="minorHAnsi" w:hAnsiTheme="minorHAnsi"/>
          <w:spacing w:val="-1"/>
        </w:rPr>
        <w:t xml:space="preserve">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of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3"/>
        </w:rPr>
        <w:t xml:space="preserve"> </w:t>
      </w:r>
      <w:r w:rsidRPr="000A7441">
        <w:rPr>
          <w:rFonts w:asciiTheme="minorHAnsi" w:hAnsiTheme="minorHAnsi"/>
          <w:spacing w:val="-1"/>
        </w:rPr>
        <w:t>conjunction</w:t>
      </w:r>
      <w:r w:rsidRPr="000A7441">
        <w:rPr>
          <w:rFonts w:asciiTheme="minorHAnsi" w:hAnsiTheme="minorHAnsi"/>
          <w:spacing w:val="2"/>
        </w:rPr>
        <w:t xml:space="preserve"> </w:t>
      </w:r>
      <w:r w:rsidRPr="000A7441">
        <w:rPr>
          <w:rFonts w:asciiTheme="minorHAnsi" w:hAnsiTheme="minorHAnsi"/>
          <w:spacing w:val="-1"/>
        </w:rPr>
        <w:t xml:space="preserve">with dietary </w:t>
      </w:r>
      <w:r w:rsidRPr="000A7441">
        <w:rPr>
          <w:rFonts w:asciiTheme="minorHAnsi" w:hAnsiTheme="minorHAnsi"/>
          <w:spacing w:val="-2"/>
        </w:rPr>
        <w:t>therapy</w:t>
      </w:r>
      <w:r w:rsidRPr="000A7441">
        <w:rPr>
          <w:rFonts w:asciiTheme="minorHAnsi" w:hAnsiTheme="minorHAnsi"/>
          <w:spacing w:val="-1"/>
        </w:rPr>
        <w:t xml:space="preserve"> and</w:t>
      </w:r>
      <w:r w:rsidRPr="000A7441">
        <w:rPr>
          <w:rFonts w:asciiTheme="minorHAnsi" w:hAnsiTheme="minorHAnsi"/>
          <w:spacing w:val="79"/>
        </w:rPr>
        <w:t xml:space="preserve"> </w:t>
      </w:r>
      <w:r w:rsidRPr="000A7441">
        <w:rPr>
          <w:rFonts w:asciiTheme="minorHAnsi" w:hAnsiTheme="minorHAnsi"/>
          <w:spacing w:val="-1"/>
        </w:rPr>
        <w:t>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1"/>
        </w:rPr>
        <w:t>statin 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73"/>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p>
    <w:p w14:paraId="6DCD3E87"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75E4A957"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4086</w:t>
      </w:r>
    </w:p>
    <w:p w14:paraId="604168D0"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485ED74B"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79762904"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45107750"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23BE1174" w14:textId="77777777" w:rsidR="00662667"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peripheral vascular disease. </w:t>
      </w:r>
    </w:p>
    <w:p w14:paraId="4DB05D5E"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 with a statin is defined as follows:</w:t>
      </w:r>
    </w:p>
    <w:p w14:paraId="01FAAAE8" w14:textId="77777777" w:rsidR="008137A8" w:rsidRPr="000A7441" w:rsidRDefault="008137A8" w:rsidP="00484C01">
      <w:pPr>
        <w:pStyle w:val="BodyText"/>
        <w:widowControl w:val="0"/>
        <w:numPr>
          <w:ilvl w:val="0"/>
          <w:numId w:val="34"/>
        </w:numPr>
        <w:tabs>
          <w:tab w:val="left" w:pos="284"/>
          <w:tab w:val="left" w:pos="1961"/>
        </w:tabs>
        <w:kinsoku w:val="0"/>
        <w:overflowPunct w:val="0"/>
        <w:autoSpaceDE w:val="0"/>
        <w:autoSpaceDN w:val="0"/>
        <w:adjustRightInd w:val="0"/>
        <w:spacing w:after="20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includes</w:t>
      </w:r>
      <w:r w:rsidRPr="000A7441">
        <w:rPr>
          <w:rFonts w:asciiTheme="minorHAnsi" w:hAnsiTheme="minorHAnsi"/>
          <w:spacing w:val="2"/>
        </w:rPr>
        <w:t xml:space="preserve"> </w:t>
      </w:r>
      <w:r w:rsidRPr="000A7441">
        <w:rPr>
          <w:rFonts w:asciiTheme="minorHAnsi" w:hAnsiTheme="minorHAnsi"/>
          <w:spacing w:val="-1"/>
        </w:rPr>
        <w:t>an initial</w:t>
      </w:r>
      <w:r w:rsidRPr="000A7441">
        <w:rPr>
          <w:rFonts w:asciiTheme="minorHAnsi" w:hAnsiTheme="minorHAnsi"/>
          <w:spacing w:val="73"/>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1"/>
        </w:rPr>
        <w:t>threshold for</w:t>
      </w:r>
      <w:r w:rsidRPr="000A7441">
        <w:rPr>
          <w:rFonts w:asciiTheme="minorHAnsi" w:hAnsiTheme="minorHAnsi"/>
          <w:spacing w:val="1"/>
        </w:rPr>
        <w:t xml:space="preserve"> </w:t>
      </w:r>
      <w:r w:rsidRPr="000A7441">
        <w:rPr>
          <w:rFonts w:asciiTheme="minorHAnsi" w:hAnsiTheme="minorHAnsi"/>
          <w:spacing w:val="-1"/>
        </w:rPr>
        <w:t>PBS-subsidy (i.e.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not</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w:t>
      </w:r>
      <w:r w:rsidRPr="000A7441">
        <w:rPr>
          <w:rFonts w:asciiTheme="minorHAnsi" w:hAnsiTheme="minorHAnsi"/>
        </w:rPr>
        <w:t>risk</w:t>
      </w:r>
      <w:r w:rsidRPr="000A7441">
        <w:rPr>
          <w:rFonts w:asciiTheme="minorHAnsi" w:hAnsiTheme="minorHAnsi"/>
          <w:spacing w:val="-1"/>
        </w:rPr>
        <w:t xml:space="preserve"> category),</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2"/>
        </w:rPr>
        <w:t xml:space="preserve"> 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2"/>
        </w:rPr>
        <w:t xml:space="preserve"> that</w:t>
      </w:r>
      <w:r w:rsidRPr="000A7441">
        <w:rPr>
          <w:rFonts w:asciiTheme="minorHAnsi" w:hAnsiTheme="minorHAnsi"/>
          <w:spacing w:val="65"/>
        </w:rPr>
        <w:t xml:space="preserve"> </w:t>
      </w:r>
      <w:r w:rsidRPr="000A7441">
        <w:rPr>
          <w:rFonts w:asciiTheme="minorHAnsi" w:hAnsiTheme="minorHAnsi"/>
          <w:spacing w:val="-1"/>
        </w:rPr>
        <w:t>threshold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1"/>
        </w:rPr>
        <w:t xml:space="preserve"> of</w:t>
      </w:r>
      <w:r w:rsidRPr="000A7441">
        <w:rPr>
          <w:rFonts w:asciiTheme="minorHAnsi" w:hAnsiTheme="minorHAnsi"/>
          <w:spacing w:val="1"/>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conjunction with dietary </w:t>
      </w:r>
      <w:r w:rsidRPr="000A7441">
        <w:rPr>
          <w:rFonts w:asciiTheme="minorHAnsi" w:hAnsiTheme="minorHAnsi"/>
          <w:spacing w:val="-2"/>
        </w:rPr>
        <w:t>therapy</w:t>
      </w:r>
      <w:r w:rsidRPr="000A7441">
        <w:rPr>
          <w:rFonts w:asciiTheme="minorHAnsi" w:hAnsiTheme="minorHAnsi"/>
          <w:spacing w:val="65"/>
        </w:rPr>
        <w:t xml:space="preserve"> </w:t>
      </w:r>
      <w:r w:rsidRPr="000A7441">
        <w:rPr>
          <w:rFonts w:asciiTheme="minorHAnsi" w:hAnsiTheme="minorHAnsi"/>
          <w:spacing w:val="-2"/>
        </w:rPr>
        <w:t>and</w:t>
      </w:r>
      <w:r w:rsidRPr="000A7441">
        <w:rPr>
          <w:rFonts w:asciiTheme="minorHAnsi" w:hAnsiTheme="minorHAnsi"/>
          <w:spacing w:val="-1"/>
        </w:rPr>
        <w:t xml:space="preserve"> 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 of</w:t>
      </w:r>
      <w:r w:rsidRPr="000A7441">
        <w:rPr>
          <w:rFonts w:asciiTheme="minorHAnsi" w:hAnsiTheme="minorHAnsi"/>
          <w:spacing w:val="1"/>
        </w:rPr>
        <w:t xml:space="preserve"> </w:t>
      </w:r>
      <w:r w:rsidRPr="000A7441">
        <w:rPr>
          <w:rFonts w:asciiTheme="minorHAnsi" w:hAnsiTheme="minorHAnsi"/>
          <w:spacing w:val="-1"/>
        </w:rPr>
        <w:t xml:space="preserve">statin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w:t>
      </w:r>
      <w:r w:rsidRPr="000A7441">
        <w:rPr>
          <w:rFonts w:asciiTheme="minorHAnsi" w:hAnsiTheme="minorHAnsi"/>
          <w:spacing w:val="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101"/>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3"/>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2"/>
        </w:rPr>
        <w:t>or</w:t>
      </w:r>
    </w:p>
    <w:p w14:paraId="087B2BE6" w14:textId="77777777" w:rsidR="008137A8" w:rsidRPr="000A7441" w:rsidRDefault="008137A8" w:rsidP="00484C01">
      <w:pPr>
        <w:pStyle w:val="BodyText"/>
        <w:widowControl w:val="0"/>
        <w:numPr>
          <w:ilvl w:val="0"/>
          <w:numId w:val="34"/>
        </w:numPr>
        <w:tabs>
          <w:tab w:val="left" w:pos="284"/>
          <w:tab w:val="left" w:pos="1961"/>
        </w:tabs>
        <w:kinsoku w:val="0"/>
        <w:overflowPunct w:val="0"/>
        <w:autoSpaceDE w:val="0"/>
        <w:autoSpaceDN w:val="0"/>
        <w:adjustRightInd w:val="0"/>
        <w:spacing w:after="20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allows</w:t>
      </w:r>
      <w:r w:rsidRPr="000A7441">
        <w:rPr>
          <w:rFonts w:asciiTheme="minorHAnsi" w:hAnsiTheme="minorHAnsi"/>
          <w:spacing w:val="2"/>
        </w:rPr>
        <w:t xml:space="preserve"> </w:t>
      </w:r>
      <w:r w:rsidRPr="000A7441">
        <w:rPr>
          <w:rFonts w:asciiTheme="minorHAnsi" w:hAnsiTheme="minorHAnsi"/>
          <w:spacing w:val="-1"/>
        </w:rPr>
        <w:t>PBS-subsidised</w:t>
      </w:r>
      <w:r w:rsidRPr="000A7441">
        <w:rPr>
          <w:rFonts w:asciiTheme="minorHAnsi" w:hAnsiTheme="minorHAnsi"/>
          <w:spacing w:val="77"/>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at </w:t>
      </w:r>
      <w:r w:rsidRPr="000A7441">
        <w:rPr>
          <w:rFonts w:asciiTheme="minorHAnsi" w:hAnsiTheme="minorHAnsi"/>
          <w:spacing w:val="-2"/>
        </w:rPr>
        <w:t>any</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risk category patient),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rPr>
        <w:t>4</w:t>
      </w:r>
      <w:r w:rsidRPr="000A7441">
        <w:rPr>
          <w:rFonts w:asciiTheme="minorHAnsi" w:hAnsiTheme="minorHAnsi"/>
          <w:spacing w:val="-1"/>
        </w:rPr>
        <w:t xml:space="preserve"> </w:t>
      </w:r>
      <w:r w:rsidRPr="000A7441">
        <w:rPr>
          <w:rFonts w:asciiTheme="minorHAnsi" w:hAnsiTheme="minorHAnsi"/>
          <w:spacing w:val="-2"/>
        </w:rPr>
        <w:t>mmol</w:t>
      </w:r>
      <w:r w:rsidRPr="000A7441">
        <w:rPr>
          <w:rFonts w:asciiTheme="minorHAnsi" w:hAnsiTheme="minorHAnsi"/>
          <w:spacing w:val="69"/>
        </w:rPr>
        <w:t xml:space="preserve"> </w:t>
      </w:r>
      <w:r w:rsidRPr="000A7441">
        <w:rPr>
          <w:rFonts w:asciiTheme="minorHAnsi" w:hAnsiTheme="minorHAnsi"/>
          <w:spacing w:val="-2"/>
        </w:rPr>
        <w:t>per</w:t>
      </w:r>
      <w:r w:rsidRPr="000A7441">
        <w:rPr>
          <w:rFonts w:asciiTheme="minorHAnsi" w:hAnsiTheme="minorHAnsi"/>
          <w:spacing w:val="1"/>
        </w:rPr>
        <w:t xml:space="preserve"> </w:t>
      </w:r>
      <w:r w:rsidRPr="000A7441">
        <w:rPr>
          <w:rFonts w:asciiTheme="minorHAnsi" w:hAnsiTheme="minorHAnsi"/>
        </w:rPr>
        <w:t>L</w:t>
      </w:r>
      <w:r w:rsidRPr="000A7441">
        <w:rPr>
          <w:rFonts w:asciiTheme="minorHAnsi" w:hAnsiTheme="minorHAnsi"/>
          <w:spacing w:val="-1"/>
        </w:rPr>
        <w:t xml:space="preserve">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of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3"/>
        </w:rPr>
        <w:t xml:space="preserve"> </w:t>
      </w:r>
      <w:r w:rsidRPr="000A7441">
        <w:rPr>
          <w:rFonts w:asciiTheme="minorHAnsi" w:hAnsiTheme="minorHAnsi"/>
          <w:spacing w:val="-1"/>
        </w:rPr>
        <w:t>conjunction</w:t>
      </w:r>
      <w:r w:rsidRPr="000A7441">
        <w:rPr>
          <w:rFonts w:asciiTheme="minorHAnsi" w:hAnsiTheme="minorHAnsi"/>
          <w:spacing w:val="2"/>
        </w:rPr>
        <w:t xml:space="preserve"> </w:t>
      </w:r>
      <w:r w:rsidRPr="000A7441">
        <w:rPr>
          <w:rFonts w:asciiTheme="minorHAnsi" w:hAnsiTheme="minorHAnsi"/>
          <w:spacing w:val="-1"/>
        </w:rPr>
        <w:t xml:space="preserve">with dietary </w:t>
      </w:r>
      <w:r w:rsidRPr="000A7441">
        <w:rPr>
          <w:rFonts w:asciiTheme="minorHAnsi" w:hAnsiTheme="minorHAnsi"/>
          <w:spacing w:val="-2"/>
        </w:rPr>
        <w:t>therapy</w:t>
      </w:r>
      <w:r w:rsidRPr="000A7441">
        <w:rPr>
          <w:rFonts w:asciiTheme="minorHAnsi" w:hAnsiTheme="minorHAnsi"/>
          <w:spacing w:val="-1"/>
        </w:rPr>
        <w:t xml:space="preserve"> and</w:t>
      </w:r>
      <w:r w:rsidRPr="000A7441">
        <w:rPr>
          <w:rFonts w:asciiTheme="minorHAnsi" w:hAnsiTheme="minorHAnsi"/>
          <w:spacing w:val="79"/>
        </w:rPr>
        <w:t xml:space="preserve"> </w:t>
      </w:r>
      <w:r w:rsidRPr="000A7441">
        <w:rPr>
          <w:rFonts w:asciiTheme="minorHAnsi" w:hAnsiTheme="minorHAnsi"/>
          <w:spacing w:val="-1"/>
        </w:rPr>
        <w:t>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1"/>
        </w:rPr>
        <w:t>statin 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75"/>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p>
    <w:p w14:paraId="784FD113"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2914B16B"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4069</w:t>
      </w:r>
    </w:p>
    <w:p w14:paraId="19E7133D"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50D9DBEF"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50D73252"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6AB24D1A"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5544CC10" w14:textId="77777777" w:rsidR="00662667"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heterozygous familial hypercholesterolaemia. </w:t>
      </w:r>
    </w:p>
    <w:p w14:paraId="4B55780D"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 with a statin is defined as follows:</w:t>
      </w:r>
    </w:p>
    <w:p w14:paraId="28EB5654" w14:textId="77777777" w:rsidR="008137A8" w:rsidRPr="000A7441" w:rsidRDefault="008137A8" w:rsidP="00484C01">
      <w:pPr>
        <w:pStyle w:val="BodyText"/>
        <w:widowControl w:val="0"/>
        <w:numPr>
          <w:ilvl w:val="0"/>
          <w:numId w:val="33"/>
        </w:numPr>
        <w:tabs>
          <w:tab w:val="left" w:pos="284"/>
          <w:tab w:val="left" w:pos="1961"/>
        </w:tabs>
        <w:kinsoku w:val="0"/>
        <w:overflowPunct w:val="0"/>
        <w:autoSpaceDE w:val="0"/>
        <w:autoSpaceDN w:val="0"/>
        <w:adjustRightInd w:val="0"/>
        <w:spacing w:after="20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includes</w:t>
      </w:r>
      <w:r w:rsidRPr="000A7441">
        <w:rPr>
          <w:rFonts w:asciiTheme="minorHAnsi" w:hAnsiTheme="minorHAnsi"/>
          <w:spacing w:val="2"/>
        </w:rPr>
        <w:t xml:space="preserve"> </w:t>
      </w:r>
      <w:r w:rsidRPr="000A7441">
        <w:rPr>
          <w:rFonts w:asciiTheme="minorHAnsi" w:hAnsiTheme="minorHAnsi"/>
          <w:spacing w:val="-1"/>
        </w:rPr>
        <w:t>an initial</w:t>
      </w:r>
      <w:r w:rsidRPr="000A7441">
        <w:rPr>
          <w:rFonts w:asciiTheme="minorHAnsi" w:hAnsiTheme="minorHAnsi"/>
          <w:spacing w:val="77"/>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1"/>
        </w:rPr>
        <w:t>threshold for</w:t>
      </w:r>
      <w:r w:rsidRPr="000A7441">
        <w:rPr>
          <w:rFonts w:asciiTheme="minorHAnsi" w:hAnsiTheme="minorHAnsi"/>
          <w:spacing w:val="1"/>
        </w:rPr>
        <w:t xml:space="preserve"> </w:t>
      </w:r>
      <w:r w:rsidRPr="000A7441">
        <w:rPr>
          <w:rFonts w:asciiTheme="minorHAnsi" w:hAnsiTheme="minorHAnsi"/>
          <w:spacing w:val="-1"/>
        </w:rPr>
        <w:t>PBS-subsidy (i.e.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not</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w:t>
      </w:r>
      <w:r w:rsidRPr="000A7441">
        <w:rPr>
          <w:rFonts w:asciiTheme="minorHAnsi" w:hAnsiTheme="minorHAnsi"/>
        </w:rPr>
        <w:t>risk</w:t>
      </w:r>
      <w:r w:rsidRPr="000A7441">
        <w:rPr>
          <w:rFonts w:asciiTheme="minorHAnsi" w:hAnsiTheme="minorHAnsi"/>
          <w:spacing w:val="-1"/>
        </w:rPr>
        <w:t xml:space="preserve"> category),</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2"/>
        </w:rPr>
        <w:t xml:space="preserve"> 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2"/>
        </w:rPr>
        <w:t xml:space="preserve"> that</w:t>
      </w:r>
      <w:r w:rsidRPr="000A7441">
        <w:rPr>
          <w:rFonts w:asciiTheme="minorHAnsi" w:hAnsiTheme="minorHAnsi"/>
          <w:spacing w:val="65"/>
        </w:rPr>
        <w:t xml:space="preserve"> </w:t>
      </w:r>
      <w:r w:rsidRPr="000A7441">
        <w:rPr>
          <w:rFonts w:asciiTheme="minorHAnsi" w:hAnsiTheme="minorHAnsi"/>
          <w:spacing w:val="-1"/>
        </w:rPr>
        <w:t>threshold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1"/>
        </w:rPr>
        <w:t xml:space="preserve"> of</w:t>
      </w:r>
      <w:r w:rsidRPr="000A7441">
        <w:rPr>
          <w:rFonts w:asciiTheme="minorHAnsi" w:hAnsiTheme="minorHAnsi"/>
          <w:spacing w:val="1"/>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conjunction with dietary </w:t>
      </w:r>
      <w:r w:rsidRPr="000A7441">
        <w:rPr>
          <w:rFonts w:asciiTheme="minorHAnsi" w:hAnsiTheme="minorHAnsi"/>
          <w:spacing w:val="-2"/>
        </w:rPr>
        <w:t>therapy</w:t>
      </w:r>
      <w:r w:rsidRPr="000A7441">
        <w:rPr>
          <w:rFonts w:asciiTheme="minorHAnsi" w:hAnsiTheme="minorHAnsi"/>
          <w:spacing w:val="63"/>
        </w:rPr>
        <w:t xml:space="preserve"> </w:t>
      </w:r>
      <w:r w:rsidRPr="000A7441">
        <w:rPr>
          <w:rFonts w:asciiTheme="minorHAnsi" w:hAnsiTheme="minorHAnsi"/>
          <w:spacing w:val="-2"/>
        </w:rPr>
        <w:t>and</w:t>
      </w:r>
      <w:r w:rsidRPr="000A7441">
        <w:rPr>
          <w:rFonts w:asciiTheme="minorHAnsi" w:hAnsiTheme="minorHAnsi"/>
          <w:spacing w:val="-1"/>
        </w:rPr>
        <w:t xml:space="preserve"> 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 of</w:t>
      </w:r>
      <w:r w:rsidRPr="000A7441">
        <w:rPr>
          <w:rFonts w:asciiTheme="minorHAnsi" w:hAnsiTheme="minorHAnsi"/>
          <w:spacing w:val="1"/>
        </w:rPr>
        <w:t xml:space="preserve"> </w:t>
      </w:r>
      <w:r w:rsidRPr="000A7441">
        <w:rPr>
          <w:rFonts w:asciiTheme="minorHAnsi" w:hAnsiTheme="minorHAnsi"/>
          <w:spacing w:val="-1"/>
        </w:rPr>
        <w:t xml:space="preserve">statin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w:t>
      </w:r>
      <w:r w:rsidRPr="000A7441">
        <w:rPr>
          <w:rFonts w:asciiTheme="minorHAnsi" w:hAnsiTheme="minorHAnsi"/>
          <w:spacing w:val="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101"/>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2"/>
        </w:rPr>
        <w:t>or</w:t>
      </w:r>
    </w:p>
    <w:p w14:paraId="675B928E" w14:textId="77777777" w:rsidR="008137A8" w:rsidRPr="000A7441" w:rsidRDefault="008137A8" w:rsidP="00484C01">
      <w:pPr>
        <w:pStyle w:val="BodyText"/>
        <w:widowControl w:val="0"/>
        <w:numPr>
          <w:ilvl w:val="0"/>
          <w:numId w:val="33"/>
        </w:numPr>
        <w:tabs>
          <w:tab w:val="left" w:pos="284"/>
          <w:tab w:val="left" w:pos="1961"/>
        </w:tabs>
        <w:kinsoku w:val="0"/>
        <w:overflowPunct w:val="0"/>
        <w:autoSpaceDE w:val="0"/>
        <w:autoSpaceDN w:val="0"/>
        <w:adjustRightInd w:val="0"/>
        <w:spacing w:after="20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allows</w:t>
      </w:r>
      <w:r w:rsidRPr="000A7441">
        <w:rPr>
          <w:rFonts w:asciiTheme="minorHAnsi" w:hAnsiTheme="minorHAnsi"/>
          <w:spacing w:val="2"/>
        </w:rPr>
        <w:t xml:space="preserve"> </w:t>
      </w:r>
      <w:r w:rsidRPr="000A7441">
        <w:rPr>
          <w:rFonts w:asciiTheme="minorHAnsi" w:hAnsiTheme="minorHAnsi"/>
          <w:spacing w:val="-1"/>
        </w:rPr>
        <w:t>PBS-subsidised</w:t>
      </w:r>
      <w:r w:rsidRPr="000A7441">
        <w:rPr>
          <w:rFonts w:asciiTheme="minorHAnsi" w:hAnsiTheme="minorHAnsi"/>
          <w:spacing w:val="77"/>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at </w:t>
      </w:r>
      <w:r w:rsidRPr="000A7441">
        <w:rPr>
          <w:rFonts w:asciiTheme="minorHAnsi" w:hAnsiTheme="minorHAnsi"/>
          <w:spacing w:val="-2"/>
        </w:rPr>
        <w:t>any</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risk category patient),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rPr>
        <w:t>4</w:t>
      </w:r>
      <w:r w:rsidRPr="000A7441">
        <w:rPr>
          <w:rFonts w:asciiTheme="minorHAnsi" w:hAnsiTheme="minorHAnsi"/>
          <w:spacing w:val="-1"/>
        </w:rPr>
        <w:t xml:space="preserve"> </w:t>
      </w:r>
      <w:r w:rsidRPr="000A7441">
        <w:rPr>
          <w:rFonts w:asciiTheme="minorHAnsi" w:hAnsiTheme="minorHAnsi"/>
          <w:spacing w:val="-2"/>
        </w:rPr>
        <w:t>mmol</w:t>
      </w:r>
      <w:r w:rsidRPr="000A7441">
        <w:rPr>
          <w:rFonts w:asciiTheme="minorHAnsi" w:hAnsiTheme="minorHAnsi"/>
          <w:spacing w:val="69"/>
        </w:rPr>
        <w:t xml:space="preserve"> </w:t>
      </w:r>
      <w:r w:rsidRPr="000A7441">
        <w:rPr>
          <w:rFonts w:asciiTheme="minorHAnsi" w:hAnsiTheme="minorHAnsi"/>
          <w:spacing w:val="-2"/>
        </w:rPr>
        <w:t>per</w:t>
      </w:r>
      <w:r w:rsidRPr="000A7441">
        <w:rPr>
          <w:rFonts w:asciiTheme="minorHAnsi" w:hAnsiTheme="minorHAnsi"/>
          <w:spacing w:val="1"/>
        </w:rPr>
        <w:t xml:space="preserve"> </w:t>
      </w:r>
      <w:r w:rsidRPr="000A7441">
        <w:rPr>
          <w:rFonts w:asciiTheme="minorHAnsi" w:hAnsiTheme="minorHAnsi"/>
        </w:rPr>
        <w:t>L</w:t>
      </w:r>
      <w:r w:rsidRPr="000A7441">
        <w:rPr>
          <w:rFonts w:asciiTheme="minorHAnsi" w:hAnsiTheme="minorHAnsi"/>
          <w:spacing w:val="-1"/>
        </w:rPr>
        <w:t xml:space="preserve">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of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3"/>
        </w:rPr>
        <w:t xml:space="preserve"> </w:t>
      </w:r>
      <w:r w:rsidRPr="000A7441">
        <w:rPr>
          <w:rFonts w:asciiTheme="minorHAnsi" w:hAnsiTheme="minorHAnsi"/>
          <w:spacing w:val="-1"/>
        </w:rPr>
        <w:t>conjunction</w:t>
      </w:r>
      <w:r w:rsidRPr="000A7441">
        <w:rPr>
          <w:rFonts w:asciiTheme="minorHAnsi" w:hAnsiTheme="minorHAnsi"/>
          <w:spacing w:val="2"/>
        </w:rPr>
        <w:t xml:space="preserve"> </w:t>
      </w:r>
      <w:r w:rsidRPr="000A7441">
        <w:rPr>
          <w:rFonts w:asciiTheme="minorHAnsi" w:hAnsiTheme="minorHAnsi"/>
          <w:spacing w:val="-1"/>
        </w:rPr>
        <w:t xml:space="preserve">with dietary </w:t>
      </w:r>
      <w:r w:rsidRPr="000A7441">
        <w:rPr>
          <w:rFonts w:asciiTheme="minorHAnsi" w:hAnsiTheme="minorHAnsi"/>
          <w:spacing w:val="-2"/>
        </w:rPr>
        <w:t>therapy</w:t>
      </w:r>
      <w:r w:rsidRPr="000A7441">
        <w:rPr>
          <w:rFonts w:asciiTheme="minorHAnsi" w:hAnsiTheme="minorHAnsi"/>
          <w:spacing w:val="-1"/>
        </w:rPr>
        <w:t xml:space="preserve"> and</w:t>
      </w:r>
      <w:r w:rsidRPr="000A7441">
        <w:rPr>
          <w:rFonts w:asciiTheme="minorHAnsi" w:hAnsiTheme="minorHAnsi"/>
          <w:spacing w:val="79"/>
        </w:rPr>
        <w:t xml:space="preserve"> </w:t>
      </w:r>
      <w:r w:rsidRPr="000A7441">
        <w:rPr>
          <w:rFonts w:asciiTheme="minorHAnsi" w:hAnsiTheme="minorHAnsi"/>
          <w:spacing w:val="-1"/>
        </w:rPr>
        <w:t>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1"/>
        </w:rPr>
        <w:t>statin 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 cholesterol</w:t>
      </w:r>
      <w:r w:rsidRPr="000A7441">
        <w:rPr>
          <w:rFonts w:asciiTheme="minorHAnsi" w:hAnsiTheme="minorHAnsi"/>
          <w:spacing w:val="2"/>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73"/>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p>
    <w:p w14:paraId="3F123AB6"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39632BE3"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4096</w:t>
      </w:r>
    </w:p>
    <w:p w14:paraId="2C978027"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4B1C2618"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11EE3CF7"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7BA585D3"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180BF567"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Patient must have symptomatic cerebrovascular disease. Inadequate control with a statin is defined as follows:</w:t>
      </w:r>
    </w:p>
    <w:p w14:paraId="1DD22CBD" w14:textId="77777777" w:rsidR="008137A8" w:rsidRPr="000A7441" w:rsidRDefault="008137A8" w:rsidP="00484C01">
      <w:pPr>
        <w:pStyle w:val="BodyText"/>
        <w:widowControl w:val="0"/>
        <w:numPr>
          <w:ilvl w:val="0"/>
          <w:numId w:val="32"/>
        </w:numPr>
        <w:tabs>
          <w:tab w:val="left" w:pos="284"/>
          <w:tab w:val="left" w:pos="1961"/>
        </w:tabs>
        <w:kinsoku w:val="0"/>
        <w:overflowPunct w:val="0"/>
        <w:autoSpaceDE w:val="0"/>
        <w:autoSpaceDN w:val="0"/>
        <w:adjustRightInd w:val="0"/>
        <w:spacing w:after="20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includes</w:t>
      </w:r>
      <w:r w:rsidRPr="000A7441">
        <w:rPr>
          <w:rFonts w:asciiTheme="minorHAnsi" w:hAnsiTheme="minorHAnsi"/>
          <w:spacing w:val="2"/>
        </w:rPr>
        <w:t xml:space="preserve"> </w:t>
      </w:r>
      <w:r w:rsidRPr="000A7441">
        <w:rPr>
          <w:rFonts w:asciiTheme="minorHAnsi" w:hAnsiTheme="minorHAnsi"/>
          <w:spacing w:val="-1"/>
        </w:rPr>
        <w:t>an initial</w:t>
      </w:r>
      <w:r w:rsidRPr="000A7441">
        <w:rPr>
          <w:rFonts w:asciiTheme="minorHAnsi" w:hAnsiTheme="minorHAnsi"/>
          <w:spacing w:val="7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1"/>
        </w:rPr>
        <w:t>threshold for</w:t>
      </w:r>
      <w:r w:rsidRPr="000A7441">
        <w:rPr>
          <w:rFonts w:asciiTheme="minorHAnsi" w:hAnsiTheme="minorHAnsi"/>
          <w:spacing w:val="1"/>
        </w:rPr>
        <w:t xml:space="preserve"> </w:t>
      </w:r>
      <w:r w:rsidRPr="000A7441">
        <w:rPr>
          <w:rFonts w:asciiTheme="minorHAnsi" w:hAnsiTheme="minorHAnsi"/>
          <w:spacing w:val="-1"/>
        </w:rPr>
        <w:t>PBS-subsidy (i.e.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not</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w:t>
      </w:r>
      <w:r w:rsidRPr="000A7441">
        <w:rPr>
          <w:rFonts w:asciiTheme="minorHAnsi" w:hAnsiTheme="minorHAnsi"/>
        </w:rPr>
        <w:t>risk</w:t>
      </w:r>
      <w:r w:rsidRPr="000A7441">
        <w:rPr>
          <w:rFonts w:asciiTheme="minorHAnsi" w:hAnsiTheme="minorHAnsi"/>
          <w:spacing w:val="-1"/>
        </w:rPr>
        <w:t xml:space="preserve"> category),</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2"/>
        </w:rPr>
        <w:t xml:space="preserve"> 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2"/>
        </w:rPr>
        <w:t xml:space="preserve"> that</w:t>
      </w:r>
      <w:r w:rsidRPr="000A7441">
        <w:rPr>
          <w:rFonts w:asciiTheme="minorHAnsi" w:hAnsiTheme="minorHAnsi"/>
          <w:spacing w:val="65"/>
        </w:rPr>
        <w:t xml:space="preserve"> </w:t>
      </w:r>
      <w:r w:rsidRPr="000A7441">
        <w:rPr>
          <w:rFonts w:asciiTheme="minorHAnsi" w:hAnsiTheme="minorHAnsi"/>
          <w:spacing w:val="-1"/>
        </w:rPr>
        <w:t>threshold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1"/>
        </w:rPr>
        <w:t xml:space="preserve"> of</w:t>
      </w:r>
      <w:r w:rsidRPr="000A7441">
        <w:rPr>
          <w:rFonts w:asciiTheme="minorHAnsi" w:hAnsiTheme="minorHAnsi"/>
          <w:spacing w:val="1"/>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conjunction with dietary </w:t>
      </w:r>
      <w:r w:rsidRPr="000A7441">
        <w:rPr>
          <w:rFonts w:asciiTheme="minorHAnsi" w:hAnsiTheme="minorHAnsi"/>
          <w:spacing w:val="-2"/>
        </w:rPr>
        <w:t>therapy</w:t>
      </w:r>
      <w:r w:rsidRPr="000A7441">
        <w:rPr>
          <w:rFonts w:asciiTheme="minorHAnsi" w:hAnsiTheme="minorHAnsi"/>
          <w:spacing w:val="63"/>
        </w:rPr>
        <w:t xml:space="preserve"> </w:t>
      </w:r>
      <w:r w:rsidRPr="000A7441">
        <w:rPr>
          <w:rFonts w:asciiTheme="minorHAnsi" w:hAnsiTheme="minorHAnsi"/>
          <w:spacing w:val="-2"/>
        </w:rPr>
        <w:t>and</w:t>
      </w:r>
      <w:r w:rsidRPr="000A7441">
        <w:rPr>
          <w:rFonts w:asciiTheme="minorHAnsi" w:hAnsiTheme="minorHAnsi"/>
          <w:spacing w:val="-1"/>
        </w:rPr>
        <w:t xml:space="preserve"> 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 of</w:t>
      </w:r>
      <w:r w:rsidRPr="000A7441">
        <w:rPr>
          <w:rFonts w:asciiTheme="minorHAnsi" w:hAnsiTheme="minorHAnsi"/>
          <w:spacing w:val="1"/>
        </w:rPr>
        <w:t xml:space="preserve"> </w:t>
      </w:r>
      <w:r w:rsidRPr="000A7441">
        <w:rPr>
          <w:rFonts w:asciiTheme="minorHAnsi" w:hAnsiTheme="minorHAnsi"/>
          <w:spacing w:val="-1"/>
        </w:rPr>
        <w:t xml:space="preserve">statin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w:t>
      </w:r>
      <w:r w:rsidRPr="000A7441">
        <w:rPr>
          <w:rFonts w:asciiTheme="minorHAnsi" w:hAnsiTheme="minorHAnsi"/>
          <w:spacing w:val="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101"/>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2"/>
        </w:rPr>
        <w:t>or</w:t>
      </w:r>
    </w:p>
    <w:p w14:paraId="230B0A9B" w14:textId="77777777" w:rsidR="008137A8" w:rsidRPr="000A7441" w:rsidRDefault="008137A8" w:rsidP="00484C01">
      <w:pPr>
        <w:pStyle w:val="BodyText"/>
        <w:widowControl w:val="0"/>
        <w:numPr>
          <w:ilvl w:val="0"/>
          <w:numId w:val="32"/>
        </w:numPr>
        <w:tabs>
          <w:tab w:val="left" w:pos="284"/>
          <w:tab w:val="left" w:pos="1961"/>
        </w:tabs>
        <w:kinsoku w:val="0"/>
        <w:overflowPunct w:val="0"/>
        <w:autoSpaceDE w:val="0"/>
        <w:autoSpaceDN w:val="0"/>
        <w:adjustRightInd w:val="0"/>
        <w:spacing w:after="20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allows</w:t>
      </w:r>
      <w:r w:rsidRPr="000A7441">
        <w:rPr>
          <w:rFonts w:asciiTheme="minorHAnsi" w:hAnsiTheme="minorHAnsi"/>
          <w:spacing w:val="2"/>
        </w:rPr>
        <w:t xml:space="preserve"> </w:t>
      </w:r>
      <w:r w:rsidRPr="000A7441">
        <w:rPr>
          <w:rFonts w:asciiTheme="minorHAnsi" w:hAnsiTheme="minorHAnsi"/>
          <w:spacing w:val="-1"/>
        </w:rPr>
        <w:t>PBS-subsidised</w:t>
      </w:r>
      <w:r w:rsidRPr="000A7441">
        <w:rPr>
          <w:rFonts w:asciiTheme="minorHAnsi" w:hAnsiTheme="minorHAnsi"/>
          <w:spacing w:val="77"/>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at </w:t>
      </w:r>
      <w:r w:rsidRPr="000A7441">
        <w:rPr>
          <w:rFonts w:asciiTheme="minorHAnsi" w:hAnsiTheme="minorHAnsi"/>
          <w:spacing w:val="-2"/>
        </w:rPr>
        <w:t>any</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risk category patient),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rPr>
        <w:t>4</w:t>
      </w:r>
      <w:r w:rsidRPr="000A7441">
        <w:rPr>
          <w:rFonts w:asciiTheme="minorHAnsi" w:hAnsiTheme="minorHAnsi"/>
          <w:spacing w:val="-1"/>
        </w:rPr>
        <w:t xml:space="preserve"> </w:t>
      </w:r>
      <w:r w:rsidRPr="000A7441">
        <w:rPr>
          <w:rFonts w:asciiTheme="minorHAnsi" w:hAnsiTheme="minorHAnsi"/>
          <w:spacing w:val="-2"/>
        </w:rPr>
        <w:t>mmol</w:t>
      </w:r>
      <w:r w:rsidRPr="000A7441">
        <w:rPr>
          <w:rFonts w:asciiTheme="minorHAnsi" w:hAnsiTheme="minorHAnsi"/>
          <w:spacing w:val="71"/>
        </w:rPr>
        <w:t xml:space="preserve"> </w:t>
      </w:r>
      <w:r w:rsidRPr="000A7441">
        <w:rPr>
          <w:rFonts w:asciiTheme="minorHAnsi" w:hAnsiTheme="minorHAnsi"/>
          <w:spacing w:val="-2"/>
        </w:rPr>
        <w:t>per</w:t>
      </w:r>
      <w:r w:rsidRPr="000A7441">
        <w:rPr>
          <w:rFonts w:asciiTheme="minorHAnsi" w:hAnsiTheme="minorHAnsi"/>
          <w:spacing w:val="1"/>
        </w:rPr>
        <w:t xml:space="preserve"> </w:t>
      </w:r>
      <w:r w:rsidRPr="000A7441">
        <w:rPr>
          <w:rFonts w:asciiTheme="minorHAnsi" w:hAnsiTheme="minorHAnsi"/>
        </w:rPr>
        <w:t>L</w:t>
      </w:r>
      <w:r w:rsidRPr="000A7441">
        <w:rPr>
          <w:rFonts w:asciiTheme="minorHAnsi" w:hAnsiTheme="minorHAnsi"/>
          <w:spacing w:val="-1"/>
        </w:rPr>
        <w:t xml:space="preserve">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of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3"/>
        </w:rPr>
        <w:t xml:space="preserve"> </w:t>
      </w:r>
      <w:r w:rsidRPr="000A7441">
        <w:rPr>
          <w:rFonts w:asciiTheme="minorHAnsi" w:hAnsiTheme="minorHAnsi"/>
          <w:spacing w:val="-1"/>
        </w:rPr>
        <w:t>conjunction</w:t>
      </w:r>
      <w:r w:rsidRPr="000A7441">
        <w:rPr>
          <w:rFonts w:asciiTheme="minorHAnsi" w:hAnsiTheme="minorHAnsi"/>
          <w:spacing w:val="2"/>
        </w:rPr>
        <w:t xml:space="preserve"> </w:t>
      </w:r>
      <w:r w:rsidRPr="000A7441">
        <w:rPr>
          <w:rFonts w:asciiTheme="minorHAnsi" w:hAnsiTheme="minorHAnsi"/>
          <w:spacing w:val="-1"/>
        </w:rPr>
        <w:t xml:space="preserve">with dietary </w:t>
      </w:r>
      <w:r w:rsidRPr="000A7441">
        <w:rPr>
          <w:rFonts w:asciiTheme="minorHAnsi" w:hAnsiTheme="minorHAnsi"/>
          <w:spacing w:val="-2"/>
        </w:rPr>
        <w:t>therapy</w:t>
      </w:r>
      <w:r w:rsidRPr="000A7441">
        <w:rPr>
          <w:rFonts w:asciiTheme="minorHAnsi" w:hAnsiTheme="minorHAnsi"/>
          <w:spacing w:val="-1"/>
        </w:rPr>
        <w:t xml:space="preserve"> and</w:t>
      </w:r>
      <w:r w:rsidRPr="000A7441">
        <w:rPr>
          <w:rFonts w:asciiTheme="minorHAnsi" w:hAnsiTheme="minorHAnsi"/>
          <w:spacing w:val="79"/>
        </w:rPr>
        <w:t xml:space="preserve"> </w:t>
      </w:r>
      <w:r w:rsidRPr="000A7441">
        <w:rPr>
          <w:rFonts w:asciiTheme="minorHAnsi" w:hAnsiTheme="minorHAnsi"/>
          <w:spacing w:val="-1"/>
        </w:rPr>
        <w:t>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1"/>
        </w:rPr>
        <w:t>statin 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73"/>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p>
    <w:p w14:paraId="79A29BC5"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6E3ECEFF"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4120</w:t>
      </w:r>
    </w:p>
    <w:p w14:paraId="7A980558"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3511F2C9"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0C9BDF91"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52DC6949"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6CBFE46B" w14:textId="77777777" w:rsidR="00662667"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a family history of coronary heart disease. </w:t>
      </w:r>
    </w:p>
    <w:p w14:paraId="18AAC0FA"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 with a statin is defined as follows:</w:t>
      </w:r>
    </w:p>
    <w:p w14:paraId="69BA0412" w14:textId="77777777" w:rsidR="008137A8" w:rsidRPr="000A7441" w:rsidRDefault="008137A8" w:rsidP="00484C01">
      <w:pPr>
        <w:pStyle w:val="BodyText"/>
        <w:widowControl w:val="0"/>
        <w:numPr>
          <w:ilvl w:val="0"/>
          <w:numId w:val="31"/>
        </w:numPr>
        <w:tabs>
          <w:tab w:val="left" w:pos="284"/>
          <w:tab w:val="left" w:pos="1961"/>
        </w:tabs>
        <w:kinsoku w:val="0"/>
        <w:overflowPunct w:val="0"/>
        <w:autoSpaceDE w:val="0"/>
        <w:autoSpaceDN w:val="0"/>
        <w:adjustRightInd w:val="0"/>
        <w:spacing w:after="20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includes</w:t>
      </w:r>
      <w:r w:rsidRPr="000A7441">
        <w:rPr>
          <w:rFonts w:asciiTheme="minorHAnsi" w:hAnsiTheme="minorHAnsi"/>
          <w:spacing w:val="2"/>
        </w:rPr>
        <w:t xml:space="preserve"> </w:t>
      </w:r>
      <w:r w:rsidRPr="000A7441">
        <w:rPr>
          <w:rFonts w:asciiTheme="minorHAnsi" w:hAnsiTheme="minorHAnsi"/>
          <w:spacing w:val="-1"/>
        </w:rPr>
        <w:t>an initial</w:t>
      </w:r>
      <w:r w:rsidRPr="000A7441">
        <w:rPr>
          <w:rFonts w:asciiTheme="minorHAnsi" w:hAnsiTheme="minorHAnsi"/>
          <w:spacing w:val="7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1"/>
        </w:rPr>
        <w:t>threshold for</w:t>
      </w:r>
      <w:r w:rsidRPr="000A7441">
        <w:rPr>
          <w:rFonts w:asciiTheme="minorHAnsi" w:hAnsiTheme="minorHAnsi"/>
          <w:spacing w:val="1"/>
        </w:rPr>
        <w:t xml:space="preserve"> </w:t>
      </w:r>
      <w:r w:rsidRPr="000A7441">
        <w:rPr>
          <w:rFonts w:asciiTheme="minorHAnsi" w:hAnsiTheme="minorHAnsi"/>
          <w:spacing w:val="-1"/>
        </w:rPr>
        <w:t>PBS-subsidy (i.e.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not</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w:t>
      </w:r>
      <w:r w:rsidRPr="000A7441">
        <w:rPr>
          <w:rFonts w:asciiTheme="minorHAnsi" w:hAnsiTheme="minorHAnsi"/>
        </w:rPr>
        <w:t>risk</w:t>
      </w:r>
      <w:r w:rsidRPr="000A7441">
        <w:rPr>
          <w:rFonts w:asciiTheme="minorHAnsi" w:hAnsiTheme="minorHAnsi"/>
          <w:spacing w:val="-1"/>
        </w:rPr>
        <w:t xml:space="preserve"> category),</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2"/>
        </w:rPr>
        <w:t xml:space="preserve"> 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2"/>
        </w:rPr>
        <w:t xml:space="preserve"> that</w:t>
      </w:r>
      <w:r w:rsidRPr="000A7441">
        <w:rPr>
          <w:rFonts w:asciiTheme="minorHAnsi" w:hAnsiTheme="minorHAnsi"/>
          <w:spacing w:val="65"/>
        </w:rPr>
        <w:t xml:space="preserve"> </w:t>
      </w:r>
      <w:r w:rsidRPr="000A7441">
        <w:rPr>
          <w:rFonts w:asciiTheme="minorHAnsi" w:hAnsiTheme="minorHAnsi"/>
          <w:spacing w:val="-1"/>
        </w:rPr>
        <w:t>threshold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1"/>
        </w:rPr>
        <w:t xml:space="preserve"> of</w:t>
      </w:r>
      <w:r w:rsidRPr="000A7441">
        <w:rPr>
          <w:rFonts w:asciiTheme="minorHAnsi" w:hAnsiTheme="minorHAnsi"/>
          <w:spacing w:val="1"/>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conjunction with dietary </w:t>
      </w:r>
      <w:r w:rsidRPr="000A7441">
        <w:rPr>
          <w:rFonts w:asciiTheme="minorHAnsi" w:hAnsiTheme="minorHAnsi"/>
          <w:spacing w:val="-2"/>
        </w:rPr>
        <w:t>therapy</w:t>
      </w:r>
      <w:r w:rsidRPr="000A7441">
        <w:rPr>
          <w:rFonts w:asciiTheme="minorHAnsi" w:hAnsiTheme="minorHAnsi"/>
          <w:spacing w:val="63"/>
        </w:rPr>
        <w:t xml:space="preserve"> </w:t>
      </w:r>
      <w:r w:rsidRPr="000A7441">
        <w:rPr>
          <w:rFonts w:asciiTheme="minorHAnsi" w:hAnsiTheme="minorHAnsi"/>
          <w:spacing w:val="-2"/>
        </w:rPr>
        <w:t>and</w:t>
      </w:r>
      <w:r w:rsidRPr="000A7441">
        <w:rPr>
          <w:rFonts w:asciiTheme="minorHAnsi" w:hAnsiTheme="minorHAnsi"/>
          <w:spacing w:val="-1"/>
        </w:rPr>
        <w:t xml:space="preserve"> 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 of</w:t>
      </w:r>
      <w:r w:rsidRPr="000A7441">
        <w:rPr>
          <w:rFonts w:asciiTheme="minorHAnsi" w:hAnsiTheme="minorHAnsi"/>
          <w:spacing w:val="1"/>
        </w:rPr>
        <w:t xml:space="preserve"> </w:t>
      </w:r>
      <w:r w:rsidRPr="000A7441">
        <w:rPr>
          <w:rFonts w:asciiTheme="minorHAnsi" w:hAnsiTheme="minorHAnsi"/>
          <w:spacing w:val="-1"/>
        </w:rPr>
        <w:t xml:space="preserve">statin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w:t>
      </w:r>
      <w:r w:rsidRPr="000A7441">
        <w:rPr>
          <w:rFonts w:asciiTheme="minorHAnsi" w:hAnsiTheme="minorHAnsi"/>
          <w:spacing w:val="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00C91EE4" w:rsidRPr="000A7441">
        <w:rPr>
          <w:rFonts w:asciiTheme="minorHAnsi" w:hAnsiTheme="minorHAnsi"/>
          <w:spacing w:val="-2"/>
        </w:rPr>
        <w:t xml:space="preserve">be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2"/>
        </w:rPr>
        <w:t>or</w:t>
      </w:r>
    </w:p>
    <w:p w14:paraId="203B0ACC" w14:textId="77777777" w:rsidR="008137A8" w:rsidRPr="000A7441" w:rsidRDefault="008137A8" w:rsidP="00484C01">
      <w:pPr>
        <w:pStyle w:val="BodyText"/>
        <w:widowControl w:val="0"/>
        <w:numPr>
          <w:ilvl w:val="0"/>
          <w:numId w:val="31"/>
        </w:numPr>
        <w:tabs>
          <w:tab w:val="left" w:pos="284"/>
        </w:tabs>
        <w:kinsoku w:val="0"/>
        <w:overflowPunct w:val="0"/>
        <w:autoSpaceDE w:val="0"/>
        <w:autoSpaceDN w:val="0"/>
        <w:adjustRightInd w:val="0"/>
        <w:spacing w:after="20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allows</w:t>
      </w:r>
      <w:r w:rsidRPr="000A7441">
        <w:rPr>
          <w:rFonts w:asciiTheme="minorHAnsi" w:hAnsiTheme="minorHAnsi"/>
          <w:spacing w:val="2"/>
        </w:rPr>
        <w:t xml:space="preserve"> </w:t>
      </w:r>
      <w:r w:rsidRPr="000A7441">
        <w:rPr>
          <w:rFonts w:asciiTheme="minorHAnsi" w:hAnsiTheme="minorHAnsi"/>
          <w:spacing w:val="-1"/>
        </w:rPr>
        <w:t>PBS-subsidised</w:t>
      </w:r>
      <w:r w:rsidRPr="000A7441">
        <w:rPr>
          <w:rFonts w:asciiTheme="minorHAnsi" w:hAnsiTheme="minorHAnsi"/>
          <w:spacing w:val="77"/>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at </w:t>
      </w:r>
      <w:r w:rsidRPr="000A7441">
        <w:rPr>
          <w:rFonts w:asciiTheme="minorHAnsi" w:hAnsiTheme="minorHAnsi"/>
          <w:spacing w:val="-2"/>
        </w:rPr>
        <w:t>any</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risk category patient),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rPr>
        <w:t xml:space="preserve">4 </w:t>
      </w:r>
      <w:r w:rsidRPr="000A7441">
        <w:rPr>
          <w:rFonts w:asciiTheme="minorHAnsi" w:hAnsiTheme="minorHAnsi"/>
          <w:spacing w:val="-2"/>
        </w:rPr>
        <w:t>mmol</w:t>
      </w:r>
      <w:r w:rsidRPr="000A7441">
        <w:rPr>
          <w:rFonts w:asciiTheme="minorHAnsi" w:hAnsiTheme="minorHAnsi"/>
          <w:spacing w:val="69"/>
        </w:rPr>
        <w:t xml:space="preserve"> </w:t>
      </w:r>
      <w:r w:rsidRPr="000A7441">
        <w:rPr>
          <w:rFonts w:asciiTheme="minorHAnsi" w:hAnsiTheme="minorHAnsi"/>
          <w:spacing w:val="-2"/>
        </w:rPr>
        <w:t>per</w:t>
      </w:r>
      <w:r w:rsidRPr="000A7441">
        <w:rPr>
          <w:rFonts w:asciiTheme="minorHAnsi" w:hAnsiTheme="minorHAnsi"/>
          <w:spacing w:val="1"/>
        </w:rPr>
        <w:t xml:space="preserve"> </w:t>
      </w:r>
      <w:r w:rsidRPr="000A7441">
        <w:rPr>
          <w:rFonts w:asciiTheme="minorHAnsi" w:hAnsiTheme="minorHAnsi"/>
        </w:rPr>
        <w:t>L</w:t>
      </w:r>
      <w:r w:rsidRPr="000A7441">
        <w:rPr>
          <w:rFonts w:asciiTheme="minorHAnsi" w:hAnsiTheme="minorHAnsi"/>
          <w:spacing w:val="-1"/>
        </w:rPr>
        <w:t xml:space="preserve">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of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3"/>
        </w:rPr>
        <w:t xml:space="preserve"> </w:t>
      </w:r>
      <w:r w:rsidRPr="000A7441">
        <w:rPr>
          <w:rFonts w:asciiTheme="minorHAnsi" w:hAnsiTheme="minorHAnsi"/>
          <w:spacing w:val="-1"/>
        </w:rPr>
        <w:t>conjunction</w:t>
      </w:r>
      <w:r w:rsidRPr="000A7441">
        <w:rPr>
          <w:rFonts w:asciiTheme="minorHAnsi" w:hAnsiTheme="minorHAnsi"/>
          <w:spacing w:val="2"/>
        </w:rPr>
        <w:t xml:space="preserve"> </w:t>
      </w:r>
      <w:r w:rsidRPr="000A7441">
        <w:rPr>
          <w:rFonts w:asciiTheme="minorHAnsi" w:hAnsiTheme="minorHAnsi"/>
          <w:spacing w:val="-1"/>
        </w:rPr>
        <w:t xml:space="preserve">with dietary </w:t>
      </w:r>
      <w:r w:rsidRPr="000A7441">
        <w:rPr>
          <w:rFonts w:asciiTheme="minorHAnsi" w:hAnsiTheme="minorHAnsi"/>
          <w:spacing w:val="-2"/>
        </w:rPr>
        <w:t>therapy</w:t>
      </w:r>
      <w:r w:rsidRPr="000A7441">
        <w:rPr>
          <w:rFonts w:asciiTheme="minorHAnsi" w:hAnsiTheme="minorHAnsi"/>
          <w:spacing w:val="-1"/>
        </w:rPr>
        <w:t xml:space="preserve"> and</w:t>
      </w:r>
      <w:r w:rsidRPr="000A7441">
        <w:rPr>
          <w:rFonts w:asciiTheme="minorHAnsi" w:hAnsiTheme="minorHAnsi"/>
          <w:spacing w:val="79"/>
        </w:rPr>
        <w:t xml:space="preserve"> </w:t>
      </w:r>
      <w:r w:rsidRPr="000A7441">
        <w:rPr>
          <w:rFonts w:asciiTheme="minorHAnsi" w:hAnsiTheme="minorHAnsi"/>
          <w:spacing w:val="-1"/>
        </w:rPr>
        <w:t>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1"/>
        </w:rPr>
        <w:t>statin 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73"/>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p>
    <w:p w14:paraId="1419E8F0"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4109F4D6"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4121</w:t>
      </w:r>
    </w:p>
    <w:p w14:paraId="360291AE"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1B9B952F"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3AB6DECD"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The treatment must be in conjunction with dietary therapy and exercise, </w:t>
      </w:r>
      <w:r w:rsidRPr="000A7441">
        <w:rPr>
          <w:rFonts w:asciiTheme="minorHAnsi" w:hAnsiTheme="minorHAnsi"/>
          <w:b/>
          <w:spacing w:val="-1"/>
        </w:rPr>
        <w:t>AND</w:t>
      </w:r>
    </w:p>
    <w:p w14:paraId="148E3731"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cholesterol levels that are inadequately controlled with an HMG CoA reductase inhibitor (statin), </w:t>
      </w:r>
      <w:r w:rsidRPr="000A7441">
        <w:rPr>
          <w:rFonts w:asciiTheme="minorHAnsi" w:hAnsiTheme="minorHAnsi"/>
          <w:b/>
          <w:spacing w:val="-1"/>
        </w:rPr>
        <w:t>AND</w:t>
      </w:r>
    </w:p>
    <w:p w14:paraId="2EE808AD"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Patient must have hypertension.</w:t>
      </w:r>
    </w:p>
    <w:p w14:paraId="16A19F54"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Inadequate control with a statin is defined as follows:</w:t>
      </w:r>
    </w:p>
    <w:p w14:paraId="516A221F" w14:textId="77777777" w:rsidR="008137A8" w:rsidRPr="000A7441" w:rsidRDefault="008137A8" w:rsidP="00484C01">
      <w:pPr>
        <w:pStyle w:val="BodyText"/>
        <w:widowControl w:val="0"/>
        <w:numPr>
          <w:ilvl w:val="0"/>
          <w:numId w:val="30"/>
        </w:numPr>
        <w:tabs>
          <w:tab w:val="left" w:pos="284"/>
        </w:tabs>
        <w:kinsoku w:val="0"/>
        <w:overflowPunct w:val="0"/>
        <w:autoSpaceDE w:val="0"/>
        <w:autoSpaceDN w:val="0"/>
        <w:adjustRightInd w:val="0"/>
        <w:spacing w:after="20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includes</w:t>
      </w:r>
      <w:r w:rsidRPr="000A7441">
        <w:rPr>
          <w:rFonts w:asciiTheme="minorHAnsi" w:hAnsiTheme="minorHAnsi"/>
          <w:spacing w:val="2"/>
        </w:rPr>
        <w:t xml:space="preserve"> </w:t>
      </w:r>
      <w:r w:rsidRPr="000A7441">
        <w:rPr>
          <w:rFonts w:asciiTheme="minorHAnsi" w:hAnsiTheme="minorHAnsi"/>
          <w:spacing w:val="-1"/>
        </w:rPr>
        <w:t>an initial</w:t>
      </w:r>
      <w:r w:rsidRPr="000A7441">
        <w:rPr>
          <w:rFonts w:asciiTheme="minorHAnsi" w:hAnsiTheme="minorHAnsi"/>
          <w:spacing w:val="7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1"/>
        </w:rPr>
        <w:t>threshold for</w:t>
      </w:r>
      <w:r w:rsidRPr="000A7441">
        <w:rPr>
          <w:rFonts w:asciiTheme="minorHAnsi" w:hAnsiTheme="minorHAnsi"/>
          <w:spacing w:val="1"/>
        </w:rPr>
        <w:t xml:space="preserve"> </w:t>
      </w:r>
      <w:r w:rsidRPr="000A7441">
        <w:rPr>
          <w:rFonts w:asciiTheme="minorHAnsi" w:hAnsiTheme="minorHAnsi"/>
          <w:spacing w:val="-1"/>
        </w:rPr>
        <w:t>PBS-subsidy (i.e.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2"/>
        </w:rPr>
        <w:t>not</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w:t>
      </w:r>
      <w:r w:rsidRPr="000A7441">
        <w:rPr>
          <w:rFonts w:asciiTheme="minorHAnsi" w:hAnsiTheme="minorHAnsi"/>
        </w:rPr>
        <w:t>risk</w:t>
      </w:r>
      <w:r w:rsidRPr="000A7441">
        <w:rPr>
          <w:rFonts w:asciiTheme="minorHAnsi" w:hAnsiTheme="minorHAnsi"/>
          <w:spacing w:val="-1"/>
        </w:rPr>
        <w:t xml:space="preserve"> category),</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2"/>
        </w:rPr>
        <w:t xml:space="preserve"> that</w:t>
      </w:r>
      <w:r w:rsidRPr="000A7441">
        <w:rPr>
          <w:rFonts w:asciiTheme="minorHAnsi" w:hAnsiTheme="minorHAnsi"/>
          <w:spacing w:val="65"/>
        </w:rPr>
        <w:t xml:space="preserve"> </w:t>
      </w:r>
      <w:r w:rsidRPr="000A7441">
        <w:rPr>
          <w:rFonts w:asciiTheme="minorHAnsi" w:hAnsiTheme="minorHAnsi"/>
          <w:spacing w:val="-1"/>
        </w:rPr>
        <w:t>threshold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1"/>
        </w:rPr>
        <w:t xml:space="preserve"> of</w:t>
      </w:r>
      <w:r w:rsidRPr="000A7441">
        <w:rPr>
          <w:rFonts w:asciiTheme="minorHAnsi" w:hAnsiTheme="minorHAnsi"/>
          <w:spacing w:val="1"/>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w:t>
      </w:r>
      <w:r w:rsidRPr="000A7441">
        <w:rPr>
          <w:rFonts w:asciiTheme="minorHAnsi" w:hAnsiTheme="minorHAnsi"/>
          <w:spacing w:val="-2"/>
        </w:rPr>
        <w:t>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conjunction with dietary </w:t>
      </w:r>
      <w:r w:rsidRPr="000A7441">
        <w:rPr>
          <w:rFonts w:asciiTheme="minorHAnsi" w:hAnsiTheme="minorHAnsi"/>
          <w:spacing w:val="-2"/>
        </w:rPr>
        <w:t>therapy</w:t>
      </w:r>
      <w:r w:rsidRPr="000A7441">
        <w:rPr>
          <w:rFonts w:asciiTheme="minorHAnsi" w:hAnsiTheme="minorHAnsi"/>
          <w:spacing w:val="63"/>
        </w:rPr>
        <w:t xml:space="preserve"> </w:t>
      </w:r>
      <w:r w:rsidRPr="000A7441">
        <w:rPr>
          <w:rFonts w:asciiTheme="minorHAnsi" w:hAnsiTheme="minorHAnsi"/>
          <w:spacing w:val="-2"/>
        </w:rPr>
        <w:t>and</w:t>
      </w:r>
      <w:r w:rsidRPr="000A7441">
        <w:rPr>
          <w:rFonts w:asciiTheme="minorHAnsi" w:hAnsiTheme="minorHAnsi"/>
          <w:spacing w:val="-1"/>
        </w:rPr>
        <w:t xml:space="preserve"> 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 of</w:t>
      </w:r>
      <w:r w:rsidRPr="000A7441">
        <w:rPr>
          <w:rFonts w:asciiTheme="minorHAnsi" w:hAnsiTheme="minorHAnsi"/>
          <w:spacing w:val="1"/>
        </w:rPr>
        <w:t xml:space="preserve"> </w:t>
      </w:r>
      <w:r w:rsidRPr="000A7441">
        <w:rPr>
          <w:rFonts w:asciiTheme="minorHAnsi" w:hAnsiTheme="minorHAnsi"/>
          <w:spacing w:val="-1"/>
        </w:rPr>
        <w:t xml:space="preserve">statin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w:t>
      </w:r>
      <w:r w:rsidRPr="000A7441">
        <w:rPr>
          <w:rFonts w:asciiTheme="minorHAnsi" w:hAnsiTheme="minorHAnsi"/>
          <w:spacing w:val="1"/>
        </w:rPr>
        <w:t xml:space="preserve"> </w:t>
      </w:r>
      <w:r w:rsidRPr="000A7441">
        <w:rPr>
          <w:rFonts w:asciiTheme="minorHAnsi" w:hAnsiTheme="minorHAnsi"/>
          <w:spacing w:val="-1"/>
        </w:rPr>
        <w:t>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101"/>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7"/>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2"/>
        </w:rPr>
        <w:t>or</w:t>
      </w:r>
    </w:p>
    <w:p w14:paraId="6FABD979" w14:textId="77777777" w:rsidR="008137A8" w:rsidRPr="000A7441" w:rsidRDefault="008137A8" w:rsidP="00484C01">
      <w:pPr>
        <w:pStyle w:val="BodyText"/>
        <w:widowControl w:val="0"/>
        <w:numPr>
          <w:ilvl w:val="0"/>
          <w:numId w:val="30"/>
        </w:numPr>
        <w:tabs>
          <w:tab w:val="left" w:pos="284"/>
        </w:tabs>
        <w:kinsoku w:val="0"/>
        <w:overflowPunct w:val="0"/>
        <w:autoSpaceDE w:val="0"/>
        <w:autoSpaceDN w:val="0"/>
        <w:adjustRightInd w:val="0"/>
        <w:spacing w:after="200" w:line="240" w:lineRule="auto"/>
        <w:ind w:left="0" w:right="-46" w:firstLine="0"/>
        <w:rPr>
          <w:rFonts w:asciiTheme="minorHAnsi" w:hAnsiTheme="minorHAnsi"/>
        </w:rPr>
      </w:pPr>
      <w:r w:rsidRPr="000A7441">
        <w:rPr>
          <w:rFonts w:asciiTheme="minorHAnsi" w:hAnsiTheme="minorHAnsi"/>
          <w:spacing w:val="-1"/>
        </w:rPr>
        <w:t xml:space="preserve">where the </w:t>
      </w:r>
      <w:r w:rsidRPr="000A7441">
        <w:rPr>
          <w:rFonts w:asciiTheme="minorHAnsi" w:hAnsiTheme="minorHAnsi"/>
          <w:spacing w:val="-2"/>
        </w:rPr>
        <w:t>patient</w:t>
      </w:r>
      <w:r w:rsidRPr="000A7441">
        <w:rPr>
          <w:rFonts w:asciiTheme="minorHAnsi" w:hAnsiTheme="minorHAnsi"/>
          <w:spacing w:val="1"/>
        </w:rPr>
        <w:t xml:space="preserve"> </w:t>
      </w:r>
      <w:r w:rsidRPr="000A7441">
        <w:rPr>
          <w:rFonts w:asciiTheme="minorHAnsi" w:hAnsiTheme="minorHAnsi"/>
          <w:spacing w:val="-1"/>
        </w:rPr>
        <w:t>falls</w:t>
      </w:r>
      <w:r w:rsidRPr="000A7441">
        <w:rPr>
          <w:rFonts w:asciiTheme="minorHAnsi" w:hAnsiTheme="minorHAnsi"/>
          <w:spacing w:val="2"/>
        </w:rPr>
        <w:t xml:space="preserve"> </w:t>
      </w:r>
      <w:r w:rsidRPr="000A7441">
        <w:rPr>
          <w:rFonts w:asciiTheme="minorHAnsi" w:hAnsiTheme="minorHAnsi"/>
          <w:spacing w:val="-1"/>
        </w:rPr>
        <w:t xml:space="preserve">into </w:t>
      </w:r>
      <w:r w:rsidRPr="000A7441">
        <w:rPr>
          <w:rFonts w:asciiTheme="minorHAnsi" w:hAnsiTheme="minorHAnsi"/>
        </w:rPr>
        <w:t>a</w:t>
      </w:r>
      <w:r w:rsidRPr="000A7441">
        <w:rPr>
          <w:rFonts w:asciiTheme="minorHAnsi" w:hAnsiTheme="minorHAnsi"/>
          <w:spacing w:val="-3"/>
        </w:rPr>
        <w:t xml:space="preserve"> </w:t>
      </w:r>
      <w:r w:rsidRPr="000A7441">
        <w:rPr>
          <w:rFonts w:asciiTheme="minorHAnsi" w:hAnsiTheme="minorHAnsi"/>
          <w:spacing w:val="-1"/>
        </w:rPr>
        <w:t>category for</w:t>
      </w:r>
      <w:r w:rsidRPr="000A7441">
        <w:rPr>
          <w:rFonts w:asciiTheme="minorHAnsi" w:hAnsiTheme="minorHAnsi"/>
          <w:spacing w:val="1"/>
        </w:rPr>
        <w:t xml:space="preserve"> </w:t>
      </w:r>
      <w:r w:rsidRPr="000A7441">
        <w:rPr>
          <w:rFonts w:asciiTheme="minorHAnsi" w:hAnsiTheme="minorHAnsi"/>
          <w:spacing w:val="-1"/>
        </w:rPr>
        <w:t xml:space="preserve">which the </w:t>
      </w:r>
      <w:r w:rsidRPr="000A7441">
        <w:rPr>
          <w:rFonts w:asciiTheme="minorHAnsi" w:hAnsiTheme="minorHAnsi"/>
          <w:spacing w:val="-2"/>
        </w:rPr>
        <w:t>General</w:t>
      </w:r>
      <w:r w:rsidRPr="000A7441">
        <w:rPr>
          <w:rFonts w:asciiTheme="minorHAnsi" w:hAnsiTheme="minorHAnsi"/>
          <w:spacing w:val="1"/>
        </w:rPr>
        <w:t xml:space="preserve"> </w:t>
      </w:r>
      <w:r w:rsidRPr="000A7441">
        <w:rPr>
          <w:rFonts w:asciiTheme="minorHAnsi" w:hAnsiTheme="minorHAnsi"/>
          <w:spacing w:val="-2"/>
        </w:rPr>
        <w:t>Statement</w:t>
      </w:r>
      <w:r w:rsidRPr="000A7441">
        <w:rPr>
          <w:rFonts w:asciiTheme="minorHAnsi" w:hAnsiTheme="minorHAnsi"/>
          <w:spacing w:val="1"/>
        </w:rPr>
        <w:t xml:space="preserve"> </w:t>
      </w:r>
      <w:r w:rsidRPr="000A7441">
        <w:rPr>
          <w:rFonts w:asciiTheme="minorHAnsi" w:hAnsiTheme="minorHAnsi"/>
          <w:spacing w:val="-1"/>
        </w:rPr>
        <w:t>for</w:t>
      </w:r>
      <w:r w:rsidRPr="000A7441">
        <w:rPr>
          <w:rFonts w:asciiTheme="minorHAnsi" w:hAnsiTheme="minorHAnsi"/>
          <w:spacing w:val="1"/>
        </w:rPr>
        <w:t xml:space="preserve"> </w:t>
      </w:r>
      <w:r w:rsidRPr="000A7441">
        <w:rPr>
          <w:rFonts w:asciiTheme="minorHAnsi" w:hAnsiTheme="minorHAnsi"/>
          <w:spacing w:val="-1"/>
        </w:rPr>
        <w:t>Lipid-Lowering Drugs</w:t>
      </w:r>
      <w:r w:rsidRPr="000A7441">
        <w:rPr>
          <w:rFonts w:asciiTheme="minorHAnsi" w:hAnsiTheme="minorHAnsi"/>
          <w:spacing w:val="2"/>
        </w:rPr>
        <w:t xml:space="preserve"> </w:t>
      </w:r>
      <w:r w:rsidRPr="000A7441">
        <w:rPr>
          <w:rFonts w:asciiTheme="minorHAnsi" w:hAnsiTheme="minorHAnsi"/>
          <w:spacing w:val="-1"/>
        </w:rPr>
        <w:t>allows</w:t>
      </w:r>
      <w:r w:rsidRPr="000A7441">
        <w:rPr>
          <w:rFonts w:asciiTheme="minorHAnsi" w:hAnsiTheme="minorHAnsi"/>
          <w:spacing w:val="2"/>
        </w:rPr>
        <w:t xml:space="preserve"> </w:t>
      </w:r>
      <w:r w:rsidRPr="000A7441">
        <w:rPr>
          <w:rFonts w:asciiTheme="minorHAnsi" w:hAnsiTheme="minorHAnsi"/>
          <w:spacing w:val="-1"/>
        </w:rPr>
        <w:t>PBS-subsidised</w:t>
      </w:r>
      <w:r w:rsidRPr="000A7441">
        <w:rPr>
          <w:rFonts w:asciiTheme="minorHAnsi" w:hAnsiTheme="minorHAnsi"/>
          <w:spacing w:val="77"/>
        </w:rPr>
        <w:t xml:space="preserve"> </w:t>
      </w:r>
      <w:r w:rsidRPr="000A7441">
        <w:rPr>
          <w:rFonts w:asciiTheme="minorHAnsi" w:hAnsiTheme="minorHAnsi"/>
          <w:spacing w:val="-1"/>
        </w:rPr>
        <w:t>treatment</w:t>
      </w:r>
      <w:r w:rsidRPr="000A7441">
        <w:rPr>
          <w:rFonts w:asciiTheme="minorHAnsi" w:hAnsiTheme="minorHAnsi"/>
          <w:spacing w:val="1"/>
        </w:rPr>
        <w:t xml:space="preserve"> </w:t>
      </w:r>
      <w:r w:rsidRPr="000A7441">
        <w:rPr>
          <w:rFonts w:asciiTheme="minorHAnsi" w:hAnsiTheme="minorHAnsi"/>
          <w:spacing w:val="-1"/>
        </w:rPr>
        <w:t xml:space="preserve">with </w:t>
      </w:r>
      <w:r w:rsidRPr="000A7441">
        <w:rPr>
          <w:rFonts w:asciiTheme="minorHAnsi" w:hAnsiTheme="minorHAnsi"/>
        </w:rPr>
        <w:t>a</w:t>
      </w:r>
      <w:r w:rsidRPr="000A7441">
        <w:rPr>
          <w:rFonts w:asciiTheme="minorHAnsi" w:hAnsiTheme="minorHAnsi"/>
          <w:spacing w:val="-1"/>
        </w:rPr>
        <w:t xml:space="preserve"> statin at </w:t>
      </w:r>
      <w:r w:rsidRPr="000A7441">
        <w:rPr>
          <w:rFonts w:asciiTheme="minorHAnsi" w:hAnsiTheme="minorHAnsi"/>
          <w:spacing w:val="-2"/>
        </w:rPr>
        <w:t>any</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(i.e.</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very high risk category patient),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1"/>
        </w:rPr>
        <w:t xml:space="preserve"> excess</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rPr>
        <w:t xml:space="preserve">4 </w:t>
      </w:r>
      <w:r w:rsidRPr="000A7441">
        <w:rPr>
          <w:rFonts w:asciiTheme="minorHAnsi" w:hAnsiTheme="minorHAnsi"/>
          <w:spacing w:val="-1"/>
        </w:rPr>
        <w:t>mmol</w:t>
      </w:r>
      <w:r w:rsidRPr="000A7441">
        <w:rPr>
          <w:rFonts w:asciiTheme="minorHAnsi" w:hAnsiTheme="minorHAnsi"/>
          <w:spacing w:val="67"/>
        </w:rPr>
        <w:t xml:space="preserve"> </w:t>
      </w:r>
      <w:r w:rsidRPr="000A7441">
        <w:rPr>
          <w:rFonts w:asciiTheme="minorHAnsi" w:hAnsiTheme="minorHAnsi"/>
          <w:spacing w:val="-2"/>
        </w:rPr>
        <w:t>per</w:t>
      </w:r>
      <w:r w:rsidRPr="000A7441">
        <w:rPr>
          <w:rFonts w:asciiTheme="minorHAnsi" w:hAnsiTheme="minorHAnsi"/>
          <w:spacing w:val="1"/>
        </w:rPr>
        <w:t xml:space="preserve"> </w:t>
      </w:r>
      <w:r w:rsidRPr="000A7441">
        <w:rPr>
          <w:rFonts w:asciiTheme="minorHAnsi" w:hAnsiTheme="minorHAnsi"/>
        </w:rPr>
        <w:t>L</w:t>
      </w:r>
      <w:r w:rsidRPr="000A7441">
        <w:rPr>
          <w:rFonts w:asciiTheme="minorHAnsi" w:hAnsiTheme="minorHAnsi"/>
          <w:spacing w:val="-1"/>
        </w:rPr>
        <w:t xml:space="preserve"> after</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spacing w:val="-1"/>
        </w:rPr>
        <w:t>least</w:t>
      </w:r>
      <w:r w:rsidRPr="000A7441">
        <w:rPr>
          <w:rFonts w:asciiTheme="minorHAnsi" w:hAnsiTheme="minorHAnsi"/>
          <w:spacing w:val="1"/>
        </w:rPr>
        <w:t xml:space="preserve"> </w:t>
      </w:r>
      <w:r w:rsidRPr="000A7441">
        <w:rPr>
          <w:rFonts w:asciiTheme="minorHAnsi" w:hAnsiTheme="minorHAnsi"/>
        </w:rPr>
        <w:t>3</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of </w:t>
      </w:r>
      <w:r w:rsidRPr="000A7441">
        <w:rPr>
          <w:rFonts w:asciiTheme="minorHAnsi" w:hAnsiTheme="minorHAnsi"/>
          <w:spacing w:val="-2"/>
        </w:rPr>
        <w:t>treatment</w:t>
      </w:r>
      <w:r w:rsidRPr="000A7441">
        <w:rPr>
          <w:rFonts w:asciiTheme="minorHAnsi" w:hAnsiTheme="minorHAnsi"/>
          <w:spacing w:val="1"/>
        </w:rPr>
        <w:t xml:space="preserve"> </w:t>
      </w:r>
      <w:r w:rsidRPr="000A7441">
        <w:rPr>
          <w:rFonts w:asciiTheme="minorHAnsi" w:hAnsiTheme="minorHAnsi"/>
          <w:spacing w:val="-1"/>
        </w:rPr>
        <w:t>at</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maximum</w:t>
      </w:r>
      <w:r w:rsidRPr="000A7441">
        <w:rPr>
          <w:rFonts w:asciiTheme="minorHAnsi" w:hAnsiTheme="minorHAnsi"/>
        </w:rPr>
        <w:t xml:space="preserve"> </w:t>
      </w:r>
      <w:r w:rsidRPr="000A7441">
        <w:rPr>
          <w:rFonts w:asciiTheme="minorHAnsi" w:hAnsiTheme="minorHAnsi"/>
          <w:spacing w:val="-1"/>
        </w:rPr>
        <w:t>tolerated dose of</w:t>
      </w:r>
      <w:r w:rsidRPr="000A7441">
        <w:rPr>
          <w:rFonts w:asciiTheme="minorHAnsi" w:hAnsiTheme="minorHAnsi"/>
          <w:spacing w:val="1"/>
        </w:rPr>
        <w:t xml:space="preserve"> </w:t>
      </w:r>
      <w:r w:rsidRPr="000A7441">
        <w:rPr>
          <w:rFonts w:asciiTheme="minorHAnsi" w:hAnsiTheme="minorHAnsi"/>
        </w:rPr>
        <w:t>a</w:t>
      </w:r>
      <w:r w:rsidRPr="000A7441">
        <w:rPr>
          <w:rFonts w:asciiTheme="minorHAnsi" w:hAnsiTheme="minorHAnsi"/>
          <w:spacing w:val="-1"/>
        </w:rPr>
        <w:t xml:space="preserve"> statin,</w:t>
      </w:r>
      <w:r w:rsidRPr="000A7441">
        <w:rPr>
          <w:rFonts w:asciiTheme="minorHAnsi" w:hAnsiTheme="minorHAnsi"/>
          <w:spacing w:val="1"/>
        </w:rPr>
        <w:t xml:space="preserve"> </w:t>
      </w:r>
      <w:r w:rsidRPr="000A7441">
        <w:rPr>
          <w:rFonts w:asciiTheme="minorHAnsi" w:hAnsiTheme="minorHAnsi"/>
        </w:rPr>
        <w:t>in</w:t>
      </w:r>
      <w:r w:rsidRPr="000A7441">
        <w:rPr>
          <w:rFonts w:asciiTheme="minorHAnsi" w:hAnsiTheme="minorHAnsi"/>
          <w:spacing w:val="-3"/>
        </w:rPr>
        <w:t xml:space="preserve"> </w:t>
      </w:r>
      <w:r w:rsidRPr="000A7441">
        <w:rPr>
          <w:rFonts w:asciiTheme="minorHAnsi" w:hAnsiTheme="minorHAnsi"/>
          <w:spacing w:val="-1"/>
        </w:rPr>
        <w:t>conjunction</w:t>
      </w:r>
      <w:r w:rsidRPr="000A7441">
        <w:rPr>
          <w:rFonts w:asciiTheme="minorHAnsi" w:hAnsiTheme="minorHAnsi"/>
          <w:spacing w:val="2"/>
        </w:rPr>
        <w:t xml:space="preserve"> </w:t>
      </w:r>
      <w:r w:rsidRPr="000A7441">
        <w:rPr>
          <w:rFonts w:asciiTheme="minorHAnsi" w:hAnsiTheme="minorHAnsi"/>
          <w:spacing w:val="-1"/>
        </w:rPr>
        <w:t xml:space="preserve">with dietary </w:t>
      </w:r>
      <w:r w:rsidRPr="000A7441">
        <w:rPr>
          <w:rFonts w:asciiTheme="minorHAnsi" w:hAnsiTheme="minorHAnsi"/>
          <w:spacing w:val="-2"/>
        </w:rPr>
        <w:t>therapy</w:t>
      </w:r>
      <w:r w:rsidRPr="000A7441">
        <w:rPr>
          <w:rFonts w:asciiTheme="minorHAnsi" w:hAnsiTheme="minorHAnsi"/>
          <w:spacing w:val="-1"/>
        </w:rPr>
        <w:t xml:space="preserve"> and</w:t>
      </w:r>
      <w:r w:rsidRPr="000A7441">
        <w:rPr>
          <w:rFonts w:asciiTheme="minorHAnsi" w:hAnsiTheme="minorHAnsi"/>
          <w:spacing w:val="79"/>
        </w:rPr>
        <w:t xml:space="preserve"> </w:t>
      </w:r>
      <w:r w:rsidRPr="000A7441">
        <w:rPr>
          <w:rFonts w:asciiTheme="minorHAnsi" w:hAnsiTheme="minorHAnsi"/>
          <w:spacing w:val="-1"/>
        </w:rPr>
        <w:t>exercise.</w:t>
      </w:r>
      <w:r w:rsidRPr="000A7441">
        <w:rPr>
          <w:rFonts w:asciiTheme="minorHAnsi" w:hAnsiTheme="minorHAnsi"/>
          <w:spacing w:val="1"/>
        </w:rPr>
        <w:t xml:space="preserve"> </w:t>
      </w:r>
      <w:r w:rsidRPr="000A7441">
        <w:rPr>
          <w:rFonts w:asciiTheme="minorHAnsi" w:hAnsiTheme="minorHAnsi"/>
          <w:spacing w:val="-1"/>
        </w:rPr>
        <w:t xml:space="preserve">The dose </w:t>
      </w:r>
      <w:r w:rsidRPr="000A7441">
        <w:rPr>
          <w:rFonts w:asciiTheme="minorHAnsi" w:hAnsiTheme="minorHAnsi"/>
          <w:spacing w:val="-2"/>
        </w:rPr>
        <w:t>and</w:t>
      </w:r>
      <w:r w:rsidRPr="000A7441">
        <w:rPr>
          <w:rFonts w:asciiTheme="minorHAnsi" w:hAnsiTheme="minorHAnsi"/>
          <w:spacing w:val="-1"/>
        </w:rPr>
        <w:t xml:space="preserve"> duration</w:t>
      </w:r>
      <w:r w:rsidRPr="000A7441">
        <w:rPr>
          <w:rFonts w:asciiTheme="minorHAnsi" w:hAnsiTheme="minorHAnsi"/>
          <w:spacing w:val="2"/>
        </w:rPr>
        <w:t xml:space="preserve"> </w:t>
      </w:r>
      <w:r w:rsidRPr="000A7441">
        <w:rPr>
          <w:rFonts w:asciiTheme="minorHAnsi" w:hAnsiTheme="minorHAnsi"/>
          <w:spacing w:val="-1"/>
        </w:rPr>
        <w:t>of</w:t>
      </w:r>
      <w:r w:rsidRPr="000A7441">
        <w:rPr>
          <w:rFonts w:asciiTheme="minorHAnsi" w:hAnsiTheme="minorHAnsi"/>
          <w:spacing w:val="1"/>
        </w:rPr>
        <w:t xml:space="preserve"> </w:t>
      </w:r>
      <w:r w:rsidRPr="000A7441">
        <w:rPr>
          <w:rFonts w:asciiTheme="minorHAnsi" w:hAnsiTheme="minorHAnsi"/>
          <w:spacing w:val="-1"/>
        </w:rPr>
        <w:t>statin treatment</w:t>
      </w:r>
      <w:r w:rsidRPr="000A7441">
        <w:rPr>
          <w:rFonts w:asciiTheme="minorHAnsi" w:hAnsiTheme="minorHAnsi"/>
          <w:spacing w:val="1"/>
        </w:rPr>
        <w:t xml:space="preserve"> </w:t>
      </w:r>
      <w:r w:rsidRPr="000A7441">
        <w:rPr>
          <w:rFonts w:asciiTheme="minorHAnsi" w:hAnsiTheme="minorHAnsi"/>
          <w:spacing w:val="-2"/>
        </w:rPr>
        <w:t>and</w:t>
      </w:r>
      <w:r w:rsidRPr="000A7441">
        <w:rPr>
          <w:rFonts w:asciiTheme="minorHAnsi" w:hAnsiTheme="minorHAnsi"/>
          <w:spacing w:val="-1"/>
        </w:rPr>
        <w:t xml:space="preserve"> 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1"/>
        </w:rPr>
        <w:t xml:space="preserve"> control</w:t>
      </w:r>
      <w:r w:rsidRPr="000A7441">
        <w:rPr>
          <w:rFonts w:asciiTheme="minorHAnsi" w:hAnsiTheme="minorHAnsi"/>
          <w:spacing w:val="1"/>
        </w:rPr>
        <w:t xml:space="preserve"> </w:t>
      </w:r>
      <w:r w:rsidRPr="000A7441">
        <w:rPr>
          <w:rFonts w:asciiTheme="minorHAnsi" w:hAnsiTheme="minorHAnsi"/>
          <w:spacing w:val="-1"/>
        </w:rPr>
        <w:t>must</w:t>
      </w:r>
      <w:r w:rsidRPr="000A7441">
        <w:rPr>
          <w:rFonts w:asciiTheme="minorHAnsi" w:hAnsiTheme="minorHAnsi"/>
          <w:spacing w:val="1"/>
        </w:rPr>
        <w:t xml:space="preserve"> </w:t>
      </w:r>
      <w:r w:rsidRPr="000A7441">
        <w:rPr>
          <w:rFonts w:asciiTheme="minorHAnsi" w:hAnsiTheme="minorHAnsi"/>
          <w:spacing w:val="-2"/>
        </w:rPr>
        <w:t>be</w:t>
      </w:r>
      <w:r w:rsidRPr="000A7441">
        <w:rPr>
          <w:rFonts w:asciiTheme="minorHAnsi" w:hAnsiTheme="minorHAnsi"/>
          <w:spacing w:val="73"/>
        </w:rPr>
        <w:t xml:space="preserve"> </w:t>
      </w:r>
      <w:r w:rsidRPr="000A7441">
        <w:rPr>
          <w:rFonts w:asciiTheme="minorHAnsi" w:hAnsiTheme="minorHAnsi"/>
          <w:spacing w:val="-1"/>
        </w:rPr>
        <w:t xml:space="preserve">documented </w:t>
      </w:r>
      <w:r w:rsidRPr="000A7441">
        <w:rPr>
          <w:rFonts w:asciiTheme="minorHAnsi" w:hAnsiTheme="minorHAnsi"/>
        </w:rPr>
        <w:t>in</w:t>
      </w:r>
      <w:r w:rsidRPr="000A7441">
        <w:rPr>
          <w:rFonts w:asciiTheme="minorHAnsi" w:hAnsiTheme="minorHAnsi"/>
          <w:spacing w:val="-1"/>
        </w:rPr>
        <w:t xml:space="preserve"> the patient's</w:t>
      </w:r>
      <w:r w:rsidRPr="000A7441">
        <w:rPr>
          <w:rFonts w:asciiTheme="minorHAnsi" w:hAnsiTheme="minorHAnsi"/>
          <w:spacing w:val="2"/>
        </w:rPr>
        <w:t xml:space="preserve"> </w:t>
      </w:r>
      <w:r w:rsidRPr="000A7441">
        <w:rPr>
          <w:rFonts w:asciiTheme="minorHAnsi" w:hAnsiTheme="minorHAnsi"/>
          <w:spacing w:val="-1"/>
        </w:rPr>
        <w:t>medical</w:t>
      </w:r>
      <w:r w:rsidRPr="000A7441">
        <w:rPr>
          <w:rFonts w:asciiTheme="minorHAnsi" w:hAnsiTheme="minorHAnsi"/>
          <w:spacing w:val="1"/>
        </w:rPr>
        <w:t xml:space="preserve"> </w:t>
      </w:r>
      <w:r w:rsidRPr="000A7441">
        <w:rPr>
          <w:rFonts w:asciiTheme="minorHAnsi" w:hAnsiTheme="minorHAnsi"/>
          <w:spacing w:val="-1"/>
        </w:rPr>
        <w:t>records</w:t>
      </w:r>
      <w:r w:rsidRPr="000A7441">
        <w:rPr>
          <w:rFonts w:asciiTheme="minorHAnsi" w:hAnsiTheme="minorHAnsi"/>
          <w:spacing w:val="2"/>
        </w:rPr>
        <w:t xml:space="preserve"> </w:t>
      </w:r>
      <w:r w:rsidRPr="000A7441">
        <w:rPr>
          <w:rFonts w:asciiTheme="minorHAnsi" w:hAnsiTheme="minorHAnsi"/>
          <w:spacing w:val="-2"/>
        </w:rPr>
        <w:t>when</w:t>
      </w:r>
      <w:r w:rsidRPr="000A7441">
        <w:rPr>
          <w:rFonts w:asciiTheme="minorHAnsi" w:hAnsiTheme="minorHAnsi"/>
          <w:spacing w:val="-1"/>
        </w:rPr>
        <w:t xml:space="preserve">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r w:rsidRPr="000A7441">
        <w:rPr>
          <w:rFonts w:asciiTheme="minorHAnsi" w:hAnsiTheme="minorHAnsi"/>
          <w:spacing w:val="1"/>
        </w:rPr>
        <w:t xml:space="preserve"> </w:t>
      </w:r>
      <w:r w:rsidRPr="000A7441">
        <w:rPr>
          <w:rFonts w:asciiTheme="minorHAnsi" w:hAnsiTheme="minorHAnsi"/>
          <w:spacing w:val="-1"/>
        </w:rPr>
        <w:t>The cholesterol</w:t>
      </w:r>
      <w:r w:rsidRPr="000A7441">
        <w:rPr>
          <w:rFonts w:asciiTheme="minorHAnsi" w:hAnsiTheme="minorHAnsi"/>
          <w:spacing w:val="1"/>
        </w:rPr>
        <w:t xml:space="preserve"> </w:t>
      </w:r>
      <w:r w:rsidRPr="000A7441">
        <w:rPr>
          <w:rFonts w:asciiTheme="minorHAnsi" w:hAnsiTheme="minorHAnsi"/>
          <w:spacing w:val="-2"/>
        </w:rPr>
        <w:t>level</w:t>
      </w:r>
      <w:r w:rsidRPr="000A7441">
        <w:rPr>
          <w:rFonts w:asciiTheme="minorHAnsi" w:hAnsiTheme="minorHAnsi"/>
          <w:spacing w:val="1"/>
        </w:rPr>
        <w:t xml:space="preserve"> </w:t>
      </w:r>
      <w:r w:rsidRPr="000A7441">
        <w:rPr>
          <w:rFonts w:asciiTheme="minorHAnsi" w:hAnsiTheme="minorHAnsi"/>
          <w:spacing w:val="-1"/>
        </w:rPr>
        <w:t>which shows</w:t>
      </w:r>
      <w:r w:rsidRPr="000A7441">
        <w:rPr>
          <w:rFonts w:asciiTheme="minorHAnsi" w:hAnsiTheme="minorHAnsi"/>
          <w:spacing w:val="2"/>
        </w:rPr>
        <w:t xml:space="preserve"> </w:t>
      </w:r>
      <w:r w:rsidRPr="000A7441">
        <w:rPr>
          <w:rFonts w:asciiTheme="minorHAnsi" w:hAnsiTheme="minorHAnsi"/>
          <w:spacing w:val="-2"/>
        </w:rPr>
        <w:t>inadequate</w:t>
      </w:r>
      <w:r w:rsidRPr="000A7441">
        <w:rPr>
          <w:rFonts w:asciiTheme="minorHAnsi" w:hAnsiTheme="minorHAnsi"/>
          <w:spacing w:val="69"/>
        </w:rPr>
        <w:t xml:space="preserve"> </w:t>
      </w:r>
      <w:r w:rsidRPr="000A7441">
        <w:rPr>
          <w:rFonts w:asciiTheme="minorHAnsi" w:hAnsiTheme="minorHAnsi"/>
          <w:spacing w:val="-1"/>
        </w:rPr>
        <w:t>control</w:t>
      </w:r>
      <w:r w:rsidRPr="000A7441">
        <w:rPr>
          <w:rFonts w:asciiTheme="minorHAnsi" w:hAnsiTheme="minorHAnsi"/>
          <w:spacing w:val="1"/>
        </w:rPr>
        <w:t xml:space="preserve"> </w:t>
      </w:r>
      <w:r w:rsidRPr="000A7441">
        <w:rPr>
          <w:rFonts w:asciiTheme="minorHAnsi" w:hAnsiTheme="minorHAnsi"/>
          <w:spacing w:val="-1"/>
        </w:rPr>
        <w:t xml:space="preserve">must be no more than </w:t>
      </w:r>
      <w:r w:rsidRPr="000A7441">
        <w:rPr>
          <w:rFonts w:asciiTheme="minorHAnsi" w:hAnsiTheme="minorHAnsi"/>
        </w:rPr>
        <w:t>2</w:t>
      </w:r>
      <w:r w:rsidRPr="000A7441">
        <w:rPr>
          <w:rFonts w:asciiTheme="minorHAnsi" w:hAnsiTheme="minorHAnsi"/>
          <w:spacing w:val="1"/>
        </w:rPr>
        <w:t xml:space="preserve"> </w:t>
      </w:r>
      <w:r w:rsidRPr="000A7441">
        <w:rPr>
          <w:rFonts w:asciiTheme="minorHAnsi" w:hAnsiTheme="minorHAnsi"/>
          <w:spacing w:val="-2"/>
        </w:rPr>
        <w:t>months</w:t>
      </w:r>
      <w:r w:rsidRPr="000A7441">
        <w:rPr>
          <w:rFonts w:asciiTheme="minorHAnsi" w:hAnsiTheme="minorHAnsi"/>
          <w:spacing w:val="2"/>
        </w:rPr>
        <w:t xml:space="preserve"> </w:t>
      </w:r>
      <w:r w:rsidRPr="000A7441">
        <w:rPr>
          <w:rFonts w:asciiTheme="minorHAnsi" w:hAnsiTheme="minorHAnsi"/>
          <w:spacing w:val="-1"/>
        </w:rPr>
        <w:t xml:space="preserve">old when ezetimibe </w:t>
      </w:r>
      <w:r w:rsidRPr="000A7441">
        <w:rPr>
          <w:rFonts w:asciiTheme="minorHAnsi" w:hAnsiTheme="minorHAnsi"/>
        </w:rPr>
        <w:t>is</w:t>
      </w:r>
      <w:r w:rsidRPr="000A7441">
        <w:rPr>
          <w:rFonts w:asciiTheme="minorHAnsi" w:hAnsiTheme="minorHAnsi"/>
          <w:spacing w:val="2"/>
        </w:rPr>
        <w:t xml:space="preserve"> </w:t>
      </w:r>
      <w:r w:rsidRPr="000A7441">
        <w:rPr>
          <w:rFonts w:asciiTheme="minorHAnsi" w:hAnsiTheme="minorHAnsi"/>
          <w:spacing w:val="-1"/>
        </w:rPr>
        <w:t>initiated.</w:t>
      </w:r>
    </w:p>
    <w:p w14:paraId="2EC2EB79"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06D045D2"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4097</w:t>
      </w:r>
    </w:p>
    <w:p w14:paraId="7F1339FD"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1FA4A1AA"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09DAA8E3"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have homozygous familial hypercholesterolaemia, </w:t>
      </w:r>
      <w:r w:rsidRPr="000A7441">
        <w:rPr>
          <w:rFonts w:asciiTheme="minorHAnsi" w:hAnsiTheme="minorHAnsi"/>
          <w:b/>
          <w:spacing w:val="-1"/>
        </w:rPr>
        <w:t>AND</w:t>
      </w:r>
    </w:p>
    <w:p w14:paraId="248DD3CC"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Patient must be eligible for PBS-subsidised lipid-lowering medication (according to the criteria set out in the General Statement for Lipid-Lowering Drugs).</w:t>
      </w:r>
    </w:p>
    <w:p w14:paraId="70030FF3"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u w:val="single"/>
        </w:rPr>
        <w:t>Authority</w:t>
      </w:r>
      <w:r w:rsidRPr="000A7441">
        <w:rPr>
          <w:rFonts w:asciiTheme="minorHAnsi" w:hAnsiTheme="minorHAnsi"/>
          <w:b/>
          <w:color w:val="auto"/>
          <w:spacing w:val="-3"/>
          <w:szCs w:val="24"/>
          <w:u w:val="single"/>
        </w:rPr>
        <w:t xml:space="preserve"> </w:t>
      </w:r>
      <w:r w:rsidRPr="000A7441">
        <w:rPr>
          <w:rFonts w:asciiTheme="minorHAnsi" w:hAnsiTheme="minorHAnsi"/>
          <w:b/>
          <w:color w:val="auto"/>
          <w:spacing w:val="-1"/>
          <w:szCs w:val="24"/>
          <w:u w:val="single"/>
        </w:rPr>
        <w:t>required (STREAMLINED)</w:t>
      </w:r>
    </w:p>
    <w:p w14:paraId="4087CB1F" w14:textId="77777777" w:rsidR="008137A8" w:rsidRPr="000A7441" w:rsidRDefault="008137A8" w:rsidP="00AE517C">
      <w:pPr>
        <w:pStyle w:val="BodyText"/>
        <w:kinsoku w:val="0"/>
        <w:overflowPunct w:val="0"/>
        <w:spacing w:line="240" w:lineRule="auto"/>
        <w:ind w:right="-46"/>
        <w:rPr>
          <w:rFonts w:asciiTheme="minorHAnsi" w:hAnsiTheme="minorHAnsi"/>
          <w:b/>
          <w:szCs w:val="24"/>
        </w:rPr>
      </w:pPr>
      <w:r w:rsidRPr="000A7441">
        <w:rPr>
          <w:rFonts w:asciiTheme="minorHAnsi" w:hAnsiTheme="minorHAnsi"/>
          <w:b/>
          <w:bCs/>
          <w:iCs/>
          <w:szCs w:val="24"/>
        </w:rPr>
        <w:t>4147</w:t>
      </w:r>
    </w:p>
    <w:p w14:paraId="34884931" w14:textId="77777777" w:rsidR="008137A8" w:rsidRPr="000A7441" w:rsidRDefault="008137A8" w:rsidP="00AE517C">
      <w:pPr>
        <w:pStyle w:val="BodyText"/>
        <w:kinsoku w:val="0"/>
        <w:overflowPunct w:val="0"/>
        <w:spacing w:line="240" w:lineRule="auto"/>
        <w:ind w:right="-46"/>
        <w:rPr>
          <w:rFonts w:asciiTheme="minorHAnsi" w:hAnsiTheme="minorHAnsi"/>
          <w:spacing w:val="-1"/>
          <w:szCs w:val="24"/>
        </w:rPr>
      </w:pPr>
      <w:r w:rsidRPr="000A7441">
        <w:rPr>
          <w:rFonts w:asciiTheme="minorHAnsi" w:hAnsiTheme="minorHAnsi"/>
          <w:spacing w:val="-1"/>
          <w:szCs w:val="24"/>
        </w:rPr>
        <w:t>Hypercholesterolaemia</w:t>
      </w:r>
    </w:p>
    <w:p w14:paraId="6B6CA9F9"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42C1B91B"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be eligible for PBS-subsidised lipid-lowering medication (according to the criteria set out in the General Statement for Lipid-Lowering Drugs), </w:t>
      </w:r>
      <w:r w:rsidRPr="000A7441">
        <w:rPr>
          <w:rFonts w:asciiTheme="minorHAnsi" w:hAnsiTheme="minorHAnsi"/>
          <w:b/>
          <w:spacing w:val="-1"/>
        </w:rPr>
        <w:t>AND</w:t>
      </w:r>
    </w:p>
    <w:p w14:paraId="1CE72032"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Patient must have developed a clinically important product-related adverse event during treatment with an HMG CoA reductase inhibitor (statin) necessitating a reduction in the statin dose.</w:t>
      </w:r>
    </w:p>
    <w:p w14:paraId="69CADA67" w14:textId="77777777" w:rsidR="008137A8" w:rsidRPr="000A7441" w:rsidRDefault="008137A8" w:rsidP="00AE517C">
      <w:pPr>
        <w:pStyle w:val="BodyText"/>
        <w:widowControl w:val="0"/>
        <w:tabs>
          <w:tab w:val="left" w:pos="284"/>
        </w:tabs>
        <w:kinsoku w:val="0"/>
        <w:overflowPunct w:val="0"/>
        <w:autoSpaceDE w:val="0"/>
        <w:autoSpaceDN w:val="0"/>
        <w:adjustRightInd w:val="0"/>
        <w:spacing w:after="60" w:line="240" w:lineRule="auto"/>
        <w:ind w:right="-46"/>
        <w:rPr>
          <w:rFonts w:asciiTheme="minorHAnsi" w:hAnsiTheme="minorHAnsi"/>
          <w:spacing w:val="-1"/>
        </w:rPr>
      </w:pPr>
      <w:r w:rsidRPr="000A7441">
        <w:rPr>
          <w:rFonts w:asciiTheme="minorHAnsi" w:hAnsiTheme="minorHAnsi"/>
          <w:spacing w:val="-1"/>
        </w:rPr>
        <w:t>A clinically important product-related adverse event is defined as follows:</w:t>
      </w:r>
    </w:p>
    <w:p w14:paraId="2629A31F" w14:textId="77777777" w:rsidR="008137A8" w:rsidRPr="000A7441" w:rsidRDefault="008137A8" w:rsidP="00484C01">
      <w:pPr>
        <w:pStyle w:val="BodyText"/>
        <w:widowControl w:val="0"/>
        <w:numPr>
          <w:ilvl w:val="0"/>
          <w:numId w:val="85"/>
        </w:numPr>
        <w:tabs>
          <w:tab w:val="left" w:pos="284"/>
        </w:tabs>
        <w:kinsoku w:val="0"/>
        <w:overflowPunct w:val="0"/>
        <w:autoSpaceDE w:val="0"/>
        <w:autoSpaceDN w:val="0"/>
        <w:adjustRightInd w:val="0"/>
        <w:spacing w:after="200" w:line="240" w:lineRule="auto"/>
        <w:ind w:left="0" w:right="-46" w:firstLine="0"/>
        <w:rPr>
          <w:rFonts w:asciiTheme="minorHAnsi" w:hAnsiTheme="minorHAnsi"/>
          <w:spacing w:val="-1"/>
        </w:rPr>
      </w:pPr>
      <w:r w:rsidRPr="000A7441">
        <w:rPr>
          <w:rFonts w:asciiTheme="minorHAnsi" w:hAnsiTheme="minorHAnsi"/>
          <w:spacing w:val="-1"/>
        </w:rPr>
        <w:t>Severe myalgia (muscle symptoms without creatine kinase elevation) which is proven to be temporally associated with statin treatment; or</w:t>
      </w:r>
    </w:p>
    <w:p w14:paraId="26639FD9" w14:textId="77777777" w:rsidR="008137A8" w:rsidRPr="000A7441" w:rsidRDefault="008137A8" w:rsidP="00484C01">
      <w:pPr>
        <w:pStyle w:val="BodyText"/>
        <w:widowControl w:val="0"/>
        <w:numPr>
          <w:ilvl w:val="0"/>
          <w:numId w:val="85"/>
        </w:numPr>
        <w:tabs>
          <w:tab w:val="left" w:pos="284"/>
        </w:tabs>
        <w:kinsoku w:val="0"/>
        <w:overflowPunct w:val="0"/>
        <w:autoSpaceDE w:val="0"/>
        <w:autoSpaceDN w:val="0"/>
        <w:adjustRightInd w:val="0"/>
        <w:spacing w:after="200" w:line="240" w:lineRule="auto"/>
        <w:ind w:left="0" w:right="-46" w:firstLine="0"/>
        <w:rPr>
          <w:rFonts w:asciiTheme="minorHAnsi" w:hAnsiTheme="minorHAnsi"/>
          <w:spacing w:val="-1"/>
        </w:rPr>
      </w:pPr>
      <w:r w:rsidRPr="000A7441">
        <w:rPr>
          <w:rFonts w:asciiTheme="minorHAnsi" w:hAnsiTheme="minorHAnsi"/>
          <w:spacing w:val="-1"/>
        </w:rPr>
        <w:t>Myositis (clinically important creatine kinase elevation, with or without muscle symptoms) demonstrated by results twice the upper limit of normal on a single reading or a rising pattern on consecutive measurements and which is unexplained by other causes; or</w:t>
      </w:r>
    </w:p>
    <w:p w14:paraId="56F81B87" w14:textId="77777777" w:rsidR="008137A8" w:rsidRPr="000A7441" w:rsidRDefault="008137A8" w:rsidP="00484C01">
      <w:pPr>
        <w:pStyle w:val="BodyText"/>
        <w:widowControl w:val="0"/>
        <w:numPr>
          <w:ilvl w:val="0"/>
          <w:numId w:val="85"/>
        </w:numPr>
        <w:tabs>
          <w:tab w:val="left" w:pos="284"/>
        </w:tabs>
        <w:kinsoku w:val="0"/>
        <w:overflowPunct w:val="0"/>
        <w:autoSpaceDE w:val="0"/>
        <w:autoSpaceDN w:val="0"/>
        <w:adjustRightInd w:val="0"/>
        <w:spacing w:after="200" w:line="240" w:lineRule="auto"/>
        <w:ind w:left="0" w:right="-46" w:firstLine="0"/>
        <w:rPr>
          <w:rFonts w:asciiTheme="minorHAnsi" w:hAnsiTheme="minorHAnsi"/>
          <w:spacing w:val="-1"/>
        </w:rPr>
      </w:pPr>
      <w:r w:rsidRPr="000A7441">
        <w:rPr>
          <w:rFonts w:asciiTheme="minorHAnsi" w:hAnsiTheme="minorHAnsi"/>
          <w:spacing w:val="-1"/>
        </w:rPr>
        <w:t>Unexplained, persistent elevations of serum transaminases (greater than 3 times the upper limit of normal) during treatment with a statin.</w:t>
      </w:r>
    </w:p>
    <w:p w14:paraId="0744DFC4" w14:textId="77777777" w:rsidR="00AE517C" w:rsidRPr="000A7441" w:rsidRDefault="00AE517C" w:rsidP="00AE517C">
      <w:pPr>
        <w:pStyle w:val="BodyText"/>
        <w:kinsoku w:val="0"/>
        <w:overflowPunct w:val="0"/>
        <w:spacing w:before="54"/>
        <w:ind w:right="-46"/>
        <w:rPr>
          <w:rFonts w:asciiTheme="minorHAnsi" w:eastAsiaTheme="majorEastAsia" w:hAnsiTheme="minorHAnsi" w:cstheme="majorBidi"/>
          <w:b/>
          <w:bCs/>
          <w:spacing w:val="-1"/>
          <w:szCs w:val="26"/>
        </w:rPr>
      </w:pPr>
      <w:r w:rsidRPr="000A7441">
        <w:rPr>
          <w:rFonts w:asciiTheme="minorHAnsi" w:hAnsiTheme="minorHAnsi"/>
          <w:noProof/>
          <w:sz w:val="2"/>
          <w:szCs w:val="2"/>
          <w:lang w:eastAsia="en-AU"/>
        </w:rPr>
        <mc:AlternateContent>
          <mc:Choice Requires="wpg">
            <w:drawing>
              <wp:inline distT="0" distB="0" distL="0" distR="0" wp14:anchorId="2356B71A" wp14:editId="484C1AD3">
                <wp:extent cx="5731510" cy="93798"/>
                <wp:effectExtent l="0" t="0" r="21590" b="0"/>
                <wp:docPr id="26" name="Group 26" title="brea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93798"/>
                          <a:chOff x="0" y="0"/>
                          <a:chExt cx="9905" cy="20"/>
                        </a:xfrm>
                      </wpg:grpSpPr>
                      <wps:wsp>
                        <wps:cNvPr id="27" name="Freeform 1532"/>
                        <wps:cNvSpPr>
                          <a:spLocks/>
                        </wps:cNvSpPr>
                        <wps:spPr bwMode="auto">
                          <a:xfrm>
                            <a:off x="5" y="5"/>
                            <a:ext cx="9893" cy="20"/>
                          </a:xfrm>
                          <a:custGeom>
                            <a:avLst/>
                            <a:gdLst>
                              <a:gd name="T0" fmla="*/ 0 w 9893"/>
                              <a:gd name="T1" fmla="*/ 0 h 20"/>
                              <a:gd name="T2" fmla="*/ 9892 w 9893"/>
                              <a:gd name="T3" fmla="*/ 0 h 20"/>
                            </a:gdLst>
                            <a:ahLst/>
                            <a:cxnLst>
                              <a:cxn ang="0">
                                <a:pos x="T0" y="T1"/>
                              </a:cxn>
                              <a:cxn ang="0">
                                <a:pos x="T2" y="T3"/>
                              </a:cxn>
                            </a:cxnLst>
                            <a:rect l="0" t="0" r="r" b="b"/>
                            <a:pathLst>
                              <a:path w="9893" h="20">
                                <a:moveTo>
                                  <a:pt x="0" y="0"/>
                                </a:moveTo>
                                <a:lnTo>
                                  <a:pt x="98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6" o:spid="_x0000_s1026" alt="Title: break" style="width:451.3pt;height:7.4pt;mso-position-horizontal-relative:char;mso-position-vertical-relative:line" coordsize="99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">
                <v:shape id="Freeform 1532" o:spid="_x0000_s1027" style="position:absolute;left:5;top:5;width:9893;height:20;visibility:visible;mso-wrap-style:square;v-text-anchor:top" coordsize="98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hWtcMA&#10;AADbAAAADwAAAGRycy9kb3ducmV2LnhtbESPQYvCMBSE7wv+h/AEL4umiqxSjaKiIB4WrB709mie&#10;bbF5KU2s9d8bYWGPw8x8w8yXrSlFQ7UrLCsYDiIQxKnVBWcKzqddfwrCeWSNpWVS8CIHy0Xna46x&#10;tk8+UpP4TAQIuxgV5N5XsZQuzcmgG9iKOHg3Wxv0QdaZ1DU+A9yUchRFP9JgwWEhx4o2OaX35GEU&#10;tNvfS3QYj5tqtb5igvx9e51JqV63Xc1AeGr9f/ivvdcKRhP4fAk/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hWtcMAAADbAAAADwAAAAAAAAAAAAAAAACYAgAAZHJzL2Rv&#10;d25yZXYueG1sUEsFBgAAAAAEAAQA9QAAAIgDAAAAAA==&#10;" path="m,l9892,e" filled="f" strokeweight=".58pt">
                  <v:path arrowok="t" o:connecttype="custom" o:connectlocs="0,0;9892,0" o:connectangles="0,0"/>
                </v:shape>
                <w10:anchorlock/>
              </v:group>
            </w:pict>
          </mc:Fallback>
        </mc:AlternateContent>
      </w:r>
    </w:p>
    <w:p w14:paraId="78490DE2" w14:textId="77777777" w:rsidR="00F42956" w:rsidRPr="000A7441" w:rsidRDefault="00F42956" w:rsidP="00AE517C">
      <w:pPr>
        <w:pStyle w:val="BodyText"/>
        <w:kinsoku w:val="0"/>
        <w:overflowPunct w:val="0"/>
        <w:spacing w:before="54"/>
        <w:ind w:right="-46"/>
        <w:rPr>
          <w:rFonts w:asciiTheme="minorHAnsi" w:eastAsiaTheme="majorEastAsia" w:hAnsiTheme="minorHAnsi" w:cstheme="majorBidi"/>
          <w:b/>
          <w:bCs/>
          <w:spacing w:val="-1"/>
          <w:szCs w:val="26"/>
        </w:rPr>
      </w:pPr>
      <w:r w:rsidRPr="000A7441">
        <w:rPr>
          <w:rFonts w:asciiTheme="minorHAnsi" w:eastAsiaTheme="majorEastAsia" w:hAnsiTheme="minorHAnsi" w:cstheme="majorBidi"/>
          <w:b/>
          <w:bCs/>
          <w:spacing w:val="-1"/>
          <w:szCs w:val="26"/>
        </w:rPr>
        <w:t>rosuvastatin 5 mg tablet [30] (&amp;) ezetimibe 10 mg tablet [30], 1 pack</w:t>
      </w:r>
    </w:p>
    <w:p w14:paraId="25A69356" w14:textId="77777777" w:rsidR="00F42956" w:rsidRPr="000A7441" w:rsidRDefault="00F42956" w:rsidP="00AE517C">
      <w:pPr>
        <w:pStyle w:val="Heading3"/>
        <w:kinsoku w:val="0"/>
        <w:overflowPunct w:val="0"/>
        <w:ind w:right="-46"/>
        <w:rPr>
          <w:rFonts w:asciiTheme="minorHAnsi" w:hAnsiTheme="minorHAnsi"/>
          <w:color w:val="auto"/>
          <w:spacing w:val="-1"/>
          <w:szCs w:val="26"/>
        </w:rPr>
      </w:pPr>
      <w:bookmarkStart w:id="385" w:name="_Toc473801105"/>
      <w:bookmarkStart w:id="386" w:name="_Toc473801598"/>
      <w:bookmarkStart w:id="387" w:name="_Toc473885315"/>
      <w:r w:rsidRPr="000A7441">
        <w:rPr>
          <w:rFonts w:asciiTheme="minorHAnsi" w:hAnsiTheme="minorHAnsi"/>
          <w:color w:val="auto"/>
          <w:spacing w:val="-1"/>
          <w:szCs w:val="26"/>
        </w:rPr>
        <w:t>10204C</w:t>
      </w:r>
      <w:bookmarkEnd w:id="385"/>
      <w:bookmarkEnd w:id="386"/>
      <w:bookmarkEnd w:id="387"/>
    </w:p>
    <w:tbl>
      <w:tblPr>
        <w:tblpPr w:leftFromText="180" w:rightFromText="180" w:vertAnchor="text" w:horzAnchor="margin" w:tblpY="2"/>
        <w:tblW w:w="6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8"/>
        <w:gridCol w:w="912"/>
        <w:gridCol w:w="975"/>
        <w:gridCol w:w="840"/>
        <w:gridCol w:w="835"/>
        <w:gridCol w:w="2222"/>
      </w:tblGrid>
      <w:tr w:rsidR="00F42956" w:rsidRPr="000A7441" w14:paraId="5EC04A2E" w14:textId="77777777" w:rsidTr="00F42956">
        <w:trPr>
          <w:trHeight w:hRule="exact" w:val="296"/>
        </w:trPr>
        <w:tc>
          <w:tcPr>
            <w:tcW w:w="1078" w:type="dxa"/>
            <w:shd w:val="clear" w:color="auto" w:fill="DADADA"/>
          </w:tcPr>
          <w:p w14:paraId="026F0404" w14:textId="77777777" w:rsidR="00F42956" w:rsidRPr="000A7441" w:rsidRDefault="00F42956" w:rsidP="00AE517C">
            <w:pPr>
              <w:pStyle w:val="TableParagraph"/>
              <w:kinsoku w:val="0"/>
              <w:overflowPunct w:val="0"/>
              <w:spacing w:before="60" w:after="60"/>
              <w:ind w:left="23" w:right="-46"/>
              <w:jc w:val="both"/>
              <w:rPr>
                <w:rFonts w:asciiTheme="minorHAnsi" w:hAnsiTheme="minorHAnsi"/>
                <w:b/>
              </w:rPr>
            </w:pPr>
            <w:r w:rsidRPr="000A7441">
              <w:rPr>
                <w:rFonts w:asciiTheme="minorHAnsi" w:hAnsiTheme="minorHAnsi" w:cs="Arial"/>
                <w:b/>
                <w:sz w:val="14"/>
                <w:szCs w:val="14"/>
              </w:rPr>
              <w:t>Max.Qty</w:t>
            </w:r>
            <w:r w:rsidRPr="000A7441">
              <w:rPr>
                <w:rFonts w:asciiTheme="minorHAnsi" w:hAnsiTheme="minorHAnsi" w:cs="Arial"/>
                <w:b/>
                <w:spacing w:val="-13"/>
                <w:sz w:val="14"/>
                <w:szCs w:val="14"/>
              </w:rPr>
              <w:t xml:space="preserve"> </w:t>
            </w:r>
            <w:r w:rsidRPr="000A7441">
              <w:rPr>
                <w:rFonts w:asciiTheme="minorHAnsi" w:hAnsiTheme="minorHAnsi" w:cs="Arial"/>
                <w:b/>
                <w:sz w:val="14"/>
                <w:szCs w:val="14"/>
              </w:rPr>
              <w:t>Packs</w:t>
            </w:r>
          </w:p>
        </w:tc>
        <w:tc>
          <w:tcPr>
            <w:tcW w:w="912" w:type="dxa"/>
            <w:shd w:val="clear" w:color="auto" w:fill="DADADA"/>
          </w:tcPr>
          <w:p w14:paraId="77F9C2A6" w14:textId="77777777" w:rsidR="00F42956" w:rsidRPr="000A7441" w:rsidRDefault="00F42956" w:rsidP="00AE517C">
            <w:pPr>
              <w:pStyle w:val="TableParagraph"/>
              <w:kinsoku w:val="0"/>
              <w:overflowPunct w:val="0"/>
              <w:spacing w:before="60" w:after="60"/>
              <w:ind w:left="97" w:right="-46"/>
              <w:jc w:val="both"/>
              <w:rPr>
                <w:rFonts w:asciiTheme="minorHAnsi" w:hAnsiTheme="minorHAnsi"/>
                <w:b/>
              </w:rPr>
            </w:pPr>
            <w:r w:rsidRPr="000A7441">
              <w:rPr>
                <w:rFonts w:asciiTheme="minorHAnsi" w:hAnsiTheme="minorHAnsi" w:cs="Arial"/>
                <w:b/>
                <w:spacing w:val="-1"/>
                <w:sz w:val="14"/>
                <w:szCs w:val="14"/>
              </w:rPr>
              <w:t>No.</w:t>
            </w:r>
            <w:r w:rsidRPr="000A7441">
              <w:rPr>
                <w:rFonts w:asciiTheme="minorHAnsi" w:hAnsiTheme="minorHAnsi" w:cs="Arial"/>
                <w:b/>
                <w:spacing w:val="-5"/>
                <w:sz w:val="14"/>
                <w:szCs w:val="14"/>
              </w:rPr>
              <w:t xml:space="preserve"> </w:t>
            </w:r>
            <w:r w:rsidRPr="000A7441">
              <w:rPr>
                <w:rFonts w:asciiTheme="minorHAnsi" w:hAnsiTheme="minorHAnsi" w:cs="Arial"/>
                <w:b/>
                <w:sz w:val="14"/>
                <w:szCs w:val="14"/>
              </w:rPr>
              <w:t>of</w:t>
            </w:r>
            <w:r w:rsidRPr="000A7441">
              <w:rPr>
                <w:rFonts w:asciiTheme="minorHAnsi" w:hAnsiTheme="minorHAnsi" w:cs="Arial"/>
                <w:b/>
                <w:spacing w:val="-4"/>
                <w:sz w:val="14"/>
                <w:szCs w:val="14"/>
              </w:rPr>
              <w:t xml:space="preserve"> </w:t>
            </w:r>
            <w:r w:rsidRPr="000A7441">
              <w:rPr>
                <w:rFonts w:asciiTheme="minorHAnsi" w:hAnsiTheme="minorHAnsi" w:cs="Arial"/>
                <w:b/>
                <w:spacing w:val="-1"/>
                <w:sz w:val="14"/>
                <w:szCs w:val="14"/>
              </w:rPr>
              <w:t>Rpts</w:t>
            </w:r>
          </w:p>
        </w:tc>
        <w:tc>
          <w:tcPr>
            <w:tcW w:w="975" w:type="dxa"/>
            <w:shd w:val="clear" w:color="auto" w:fill="DADADA"/>
          </w:tcPr>
          <w:p w14:paraId="43AD5929" w14:textId="77777777" w:rsidR="00F42956" w:rsidRPr="000A7441" w:rsidRDefault="00F42956" w:rsidP="00AE517C">
            <w:pPr>
              <w:pStyle w:val="TableParagraph"/>
              <w:kinsoku w:val="0"/>
              <w:overflowPunct w:val="0"/>
              <w:spacing w:before="60" w:after="60"/>
              <w:ind w:left="140" w:right="-46"/>
              <w:jc w:val="both"/>
              <w:rPr>
                <w:rFonts w:asciiTheme="minorHAnsi" w:hAnsiTheme="minorHAnsi"/>
                <w:b/>
              </w:rPr>
            </w:pPr>
            <w:r w:rsidRPr="000A7441">
              <w:rPr>
                <w:rFonts w:asciiTheme="minorHAnsi" w:hAnsiTheme="minorHAnsi" w:cs="Arial"/>
                <w:b/>
                <w:spacing w:val="-1"/>
                <w:sz w:val="14"/>
                <w:szCs w:val="14"/>
              </w:rPr>
              <w:t>Premium</w:t>
            </w:r>
            <w:r w:rsidRPr="000A7441">
              <w:rPr>
                <w:rFonts w:asciiTheme="minorHAnsi" w:hAnsiTheme="minorHAnsi" w:cs="Arial"/>
                <w:b/>
                <w:spacing w:val="-6"/>
                <w:sz w:val="14"/>
                <w:szCs w:val="14"/>
              </w:rPr>
              <w:t xml:space="preserve"> </w:t>
            </w:r>
            <w:r w:rsidRPr="000A7441">
              <w:rPr>
                <w:rFonts w:asciiTheme="minorHAnsi" w:hAnsiTheme="minorHAnsi" w:cs="Arial"/>
                <w:b/>
                <w:sz w:val="14"/>
                <w:szCs w:val="14"/>
              </w:rPr>
              <w:t>$</w:t>
            </w:r>
          </w:p>
        </w:tc>
        <w:tc>
          <w:tcPr>
            <w:tcW w:w="840" w:type="dxa"/>
            <w:shd w:val="clear" w:color="auto" w:fill="DADADA"/>
          </w:tcPr>
          <w:p w14:paraId="6C42583A" w14:textId="77777777" w:rsidR="00F42956" w:rsidRPr="000A7441" w:rsidRDefault="00F42956" w:rsidP="00AE517C">
            <w:pPr>
              <w:pStyle w:val="TableParagraph"/>
              <w:kinsoku w:val="0"/>
              <w:overflowPunct w:val="0"/>
              <w:spacing w:before="60" w:after="60"/>
              <w:ind w:left="143" w:right="-46"/>
              <w:jc w:val="both"/>
              <w:rPr>
                <w:rFonts w:asciiTheme="minorHAnsi" w:hAnsiTheme="minorHAnsi"/>
                <w:b/>
              </w:rPr>
            </w:pPr>
            <w:r w:rsidRPr="000A7441">
              <w:rPr>
                <w:rFonts w:asciiTheme="minorHAnsi" w:hAnsiTheme="minorHAnsi" w:cs="Arial"/>
                <w:b/>
                <w:spacing w:val="-1"/>
                <w:sz w:val="14"/>
                <w:szCs w:val="14"/>
              </w:rPr>
              <w:t>DPMQ</w:t>
            </w:r>
            <w:r w:rsidRPr="000A7441">
              <w:rPr>
                <w:rFonts w:asciiTheme="minorHAnsi" w:hAnsiTheme="minorHAnsi" w:cs="Arial"/>
                <w:b/>
                <w:spacing w:val="-4"/>
                <w:sz w:val="14"/>
                <w:szCs w:val="14"/>
              </w:rPr>
              <w:t xml:space="preserve"> </w:t>
            </w:r>
            <w:r w:rsidRPr="000A7441">
              <w:rPr>
                <w:rFonts w:asciiTheme="minorHAnsi" w:hAnsiTheme="minorHAnsi" w:cs="Arial"/>
                <w:b/>
                <w:sz w:val="14"/>
                <w:szCs w:val="14"/>
              </w:rPr>
              <w:t>$</w:t>
            </w:r>
          </w:p>
        </w:tc>
        <w:tc>
          <w:tcPr>
            <w:tcW w:w="835" w:type="dxa"/>
            <w:shd w:val="clear" w:color="auto" w:fill="DADADA"/>
          </w:tcPr>
          <w:p w14:paraId="483F9D36" w14:textId="77777777" w:rsidR="00F42956" w:rsidRPr="000A7441" w:rsidRDefault="00F42956" w:rsidP="00AE517C">
            <w:pPr>
              <w:pStyle w:val="TableParagraph"/>
              <w:kinsoku w:val="0"/>
              <w:overflowPunct w:val="0"/>
              <w:spacing w:before="60" w:after="60"/>
              <w:ind w:left="99" w:right="-46"/>
              <w:jc w:val="both"/>
              <w:rPr>
                <w:rFonts w:asciiTheme="minorHAnsi" w:hAnsiTheme="minorHAnsi"/>
                <w:b/>
              </w:rPr>
            </w:pPr>
            <w:r w:rsidRPr="000A7441">
              <w:rPr>
                <w:rFonts w:asciiTheme="minorHAnsi" w:hAnsiTheme="minorHAnsi" w:cs="Arial"/>
                <w:b/>
                <w:spacing w:val="-1"/>
                <w:sz w:val="14"/>
                <w:szCs w:val="14"/>
              </w:rPr>
              <w:t>MRVSN</w:t>
            </w:r>
            <w:r w:rsidRPr="000A7441">
              <w:rPr>
                <w:rFonts w:asciiTheme="minorHAnsi" w:hAnsiTheme="minorHAnsi" w:cs="Arial"/>
                <w:b/>
                <w:spacing w:val="-7"/>
                <w:sz w:val="14"/>
                <w:szCs w:val="14"/>
              </w:rPr>
              <w:t xml:space="preserve"> </w:t>
            </w:r>
            <w:r w:rsidRPr="000A7441">
              <w:rPr>
                <w:rFonts w:asciiTheme="minorHAnsi" w:hAnsiTheme="minorHAnsi" w:cs="Arial"/>
                <w:b/>
                <w:sz w:val="14"/>
                <w:szCs w:val="14"/>
              </w:rPr>
              <w:t>$</w:t>
            </w:r>
          </w:p>
        </w:tc>
        <w:tc>
          <w:tcPr>
            <w:tcW w:w="2222" w:type="dxa"/>
            <w:shd w:val="clear" w:color="auto" w:fill="DADADA"/>
          </w:tcPr>
          <w:p w14:paraId="4B7EE913" w14:textId="77777777" w:rsidR="00F42956" w:rsidRPr="000A7441" w:rsidRDefault="00F42956" w:rsidP="00AE517C">
            <w:pPr>
              <w:pStyle w:val="TableParagraph"/>
              <w:kinsoku w:val="0"/>
              <w:overflowPunct w:val="0"/>
              <w:spacing w:before="60" w:after="60"/>
              <w:ind w:left="-2" w:right="-46"/>
              <w:jc w:val="both"/>
              <w:rPr>
                <w:rFonts w:asciiTheme="minorHAnsi" w:hAnsiTheme="minorHAnsi"/>
                <w:b/>
              </w:rPr>
            </w:pPr>
            <w:r w:rsidRPr="000A7441">
              <w:rPr>
                <w:rFonts w:asciiTheme="minorHAnsi" w:hAnsiTheme="minorHAnsi" w:cs="Arial"/>
                <w:b/>
                <w:spacing w:val="-1"/>
                <w:sz w:val="14"/>
                <w:szCs w:val="14"/>
              </w:rPr>
              <w:t>Brand</w:t>
            </w:r>
            <w:r w:rsidRPr="000A7441">
              <w:rPr>
                <w:rFonts w:asciiTheme="minorHAnsi" w:hAnsiTheme="minorHAnsi" w:cs="Arial"/>
                <w:b/>
                <w:spacing w:val="-8"/>
                <w:sz w:val="14"/>
                <w:szCs w:val="14"/>
              </w:rPr>
              <w:t xml:space="preserve"> </w:t>
            </w:r>
            <w:r w:rsidRPr="000A7441">
              <w:rPr>
                <w:rFonts w:asciiTheme="minorHAnsi" w:hAnsiTheme="minorHAnsi" w:cs="Arial"/>
                <w:b/>
                <w:sz w:val="14"/>
                <w:szCs w:val="14"/>
              </w:rPr>
              <w:t>Name</w:t>
            </w:r>
            <w:r w:rsidRPr="000A7441">
              <w:rPr>
                <w:rFonts w:asciiTheme="minorHAnsi" w:hAnsiTheme="minorHAnsi" w:cs="Arial"/>
                <w:b/>
                <w:spacing w:val="-5"/>
                <w:sz w:val="14"/>
                <w:szCs w:val="14"/>
              </w:rPr>
              <w:t xml:space="preserve"> </w:t>
            </w:r>
            <w:r w:rsidRPr="000A7441">
              <w:rPr>
                <w:rFonts w:asciiTheme="minorHAnsi" w:hAnsiTheme="minorHAnsi" w:cs="Arial"/>
                <w:b/>
                <w:sz w:val="14"/>
                <w:szCs w:val="14"/>
              </w:rPr>
              <w:t>and</w:t>
            </w:r>
            <w:r w:rsidRPr="000A7441">
              <w:rPr>
                <w:rFonts w:asciiTheme="minorHAnsi" w:hAnsiTheme="minorHAnsi" w:cs="Arial"/>
                <w:b/>
                <w:spacing w:val="-6"/>
                <w:sz w:val="14"/>
                <w:szCs w:val="14"/>
              </w:rPr>
              <w:t xml:space="preserve"> </w:t>
            </w:r>
            <w:r w:rsidRPr="000A7441">
              <w:rPr>
                <w:rFonts w:asciiTheme="minorHAnsi" w:hAnsiTheme="minorHAnsi" w:cs="Arial"/>
                <w:b/>
                <w:spacing w:val="-1"/>
                <w:sz w:val="14"/>
                <w:szCs w:val="14"/>
              </w:rPr>
              <w:t>Manufacturer</w:t>
            </w:r>
          </w:p>
        </w:tc>
      </w:tr>
      <w:tr w:rsidR="00F42956" w:rsidRPr="000A7441" w14:paraId="39020F1D" w14:textId="77777777" w:rsidTr="00F42956">
        <w:trPr>
          <w:trHeight w:hRule="exact" w:val="296"/>
        </w:trPr>
        <w:tc>
          <w:tcPr>
            <w:tcW w:w="1078" w:type="dxa"/>
            <w:shd w:val="clear" w:color="auto" w:fill="auto"/>
          </w:tcPr>
          <w:p w14:paraId="11EA9D1B" w14:textId="77777777" w:rsidR="00F42956" w:rsidRPr="000A7441" w:rsidRDefault="00F42956" w:rsidP="00AE517C">
            <w:pPr>
              <w:pStyle w:val="TableParagraph"/>
              <w:kinsoku w:val="0"/>
              <w:overflowPunct w:val="0"/>
              <w:spacing w:before="60" w:after="60"/>
              <w:ind w:left="23" w:right="-46"/>
              <w:jc w:val="both"/>
              <w:rPr>
                <w:rFonts w:asciiTheme="minorHAnsi" w:hAnsiTheme="minorHAnsi" w:cs="Arial"/>
                <w:sz w:val="14"/>
                <w:szCs w:val="14"/>
              </w:rPr>
            </w:pPr>
            <w:r w:rsidRPr="000A7441">
              <w:rPr>
                <w:rFonts w:asciiTheme="minorHAnsi" w:hAnsiTheme="minorHAnsi" w:cs="Arial"/>
                <w:sz w:val="14"/>
                <w:szCs w:val="14"/>
              </w:rPr>
              <w:t>1</w:t>
            </w:r>
          </w:p>
        </w:tc>
        <w:tc>
          <w:tcPr>
            <w:tcW w:w="912" w:type="dxa"/>
            <w:shd w:val="clear" w:color="auto" w:fill="auto"/>
          </w:tcPr>
          <w:p w14:paraId="7099D8D7" w14:textId="77777777" w:rsidR="00F42956" w:rsidRPr="000A7441" w:rsidRDefault="00F42956" w:rsidP="00AE517C">
            <w:pPr>
              <w:pStyle w:val="TableParagraph"/>
              <w:kinsoku w:val="0"/>
              <w:overflowPunct w:val="0"/>
              <w:spacing w:before="60" w:after="60"/>
              <w:ind w:left="97" w:right="-46"/>
              <w:jc w:val="both"/>
              <w:rPr>
                <w:rFonts w:asciiTheme="minorHAnsi" w:hAnsiTheme="minorHAnsi" w:cs="Arial"/>
                <w:spacing w:val="-1"/>
                <w:sz w:val="14"/>
                <w:szCs w:val="14"/>
              </w:rPr>
            </w:pPr>
            <w:r w:rsidRPr="000A7441">
              <w:rPr>
                <w:rFonts w:asciiTheme="minorHAnsi" w:hAnsiTheme="minorHAnsi" w:cs="Arial"/>
                <w:spacing w:val="-1"/>
                <w:sz w:val="14"/>
                <w:szCs w:val="14"/>
              </w:rPr>
              <w:t>5</w:t>
            </w:r>
          </w:p>
        </w:tc>
        <w:tc>
          <w:tcPr>
            <w:tcW w:w="975" w:type="dxa"/>
            <w:shd w:val="clear" w:color="auto" w:fill="auto"/>
          </w:tcPr>
          <w:p w14:paraId="5920AD9C" w14:textId="77777777" w:rsidR="00F42956" w:rsidRPr="000A7441" w:rsidRDefault="00F42956" w:rsidP="00AE517C">
            <w:pPr>
              <w:pStyle w:val="TableParagraph"/>
              <w:kinsoku w:val="0"/>
              <w:overflowPunct w:val="0"/>
              <w:spacing w:before="60" w:after="60"/>
              <w:ind w:left="140" w:right="-46"/>
              <w:jc w:val="both"/>
              <w:rPr>
                <w:rFonts w:asciiTheme="minorHAnsi" w:hAnsiTheme="minorHAnsi" w:cs="Arial"/>
                <w:spacing w:val="-1"/>
                <w:sz w:val="14"/>
                <w:szCs w:val="14"/>
              </w:rPr>
            </w:pPr>
            <w:r w:rsidRPr="000A7441">
              <w:rPr>
                <w:rFonts w:asciiTheme="minorHAnsi" w:hAnsiTheme="minorHAnsi" w:cs="Arial"/>
                <w:spacing w:val="-1"/>
                <w:sz w:val="14"/>
                <w:szCs w:val="14"/>
              </w:rPr>
              <w:t>…</w:t>
            </w:r>
          </w:p>
        </w:tc>
        <w:tc>
          <w:tcPr>
            <w:tcW w:w="840" w:type="dxa"/>
            <w:shd w:val="clear" w:color="auto" w:fill="auto"/>
          </w:tcPr>
          <w:p w14:paraId="55B11D1A" w14:textId="77777777" w:rsidR="00F42956" w:rsidRPr="000A7441" w:rsidRDefault="00F42956" w:rsidP="00AE517C">
            <w:pPr>
              <w:pStyle w:val="TableParagraph"/>
              <w:kinsoku w:val="0"/>
              <w:overflowPunct w:val="0"/>
              <w:spacing w:before="60" w:after="60"/>
              <w:ind w:left="143" w:right="-46"/>
              <w:jc w:val="both"/>
              <w:rPr>
                <w:rFonts w:asciiTheme="minorHAnsi" w:hAnsiTheme="minorHAnsi" w:cs="Arial"/>
                <w:spacing w:val="-1"/>
                <w:sz w:val="14"/>
                <w:szCs w:val="14"/>
              </w:rPr>
            </w:pPr>
            <w:r w:rsidRPr="000A7441">
              <w:rPr>
                <w:rFonts w:asciiTheme="minorHAnsi" w:hAnsiTheme="minorHAnsi" w:cs="Arial"/>
                <w:spacing w:val="-1"/>
                <w:sz w:val="14"/>
                <w:szCs w:val="14"/>
              </w:rPr>
              <w:t>68.27</w:t>
            </w:r>
          </w:p>
        </w:tc>
        <w:tc>
          <w:tcPr>
            <w:tcW w:w="835" w:type="dxa"/>
            <w:shd w:val="clear" w:color="auto" w:fill="auto"/>
          </w:tcPr>
          <w:p w14:paraId="06B649B6" w14:textId="77777777" w:rsidR="00F42956" w:rsidRPr="000A7441" w:rsidRDefault="00F42956" w:rsidP="00AE517C">
            <w:pPr>
              <w:pStyle w:val="TableParagraph"/>
              <w:kinsoku w:val="0"/>
              <w:overflowPunct w:val="0"/>
              <w:spacing w:before="60" w:after="60"/>
              <w:ind w:left="99" w:right="-46"/>
              <w:jc w:val="both"/>
              <w:rPr>
                <w:rFonts w:asciiTheme="minorHAnsi" w:hAnsiTheme="minorHAnsi" w:cs="Arial"/>
                <w:spacing w:val="-1"/>
                <w:sz w:val="14"/>
                <w:szCs w:val="14"/>
              </w:rPr>
            </w:pPr>
            <w:r w:rsidRPr="000A7441">
              <w:rPr>
                <w:rFonts w:asciiTheme="minorHAnsi" w:hAnsiTheme="minorHAnsi" w:cs="Arial"/>
                <w:spacing w:val="-1"/>
                <w:sz w:val="14"/>
                <w:szCs w:val="14"/>
              </w:rPr>
              <w:t>38.30</w:t>
            </w:r>
          </w:p>
        </w:tc>
        <w:tc>
          <w:tcPr>
            <w:tcW w:w="2222" w:type="dxa"/>
            <w:shd w:val="clear" w:color="auto" w:fill="auto"/>
          </w:tcPr>
          <w:p w14:paraId="1A3687BD" w14:textId="77777777" w:rsidR="00F42956" w:rsidRPr="000A7441" w:rsidRDefault="00F42956" w:rsidP="00AE517C">
            <w:pPr>
              <w:pStyle w:val="TableParagraph"/>
              <w:kinsoku w:val="0"/>
              <w:overflowPunct w:val="0"/>
              <w:spacing w:before="60" w:after="60"/>
              <w:ind w:left="-2" w:right="-46"/>
              <w:jc w:val="both"/>
              <w:rPr>
                <w:rFonts w:asciiTheme="minorHAnsi" w:hAnsiTheme="minorHAnsi" w:cs="Arial"/>
                <w:spacing w:val="-1"/>
                <w:sz w:val="14"/>
                <w:szCs w:val="14"/>
              </w:rPr>
            </w:pPr>
            <w:r w:rsidRPr="000A7441">
              <w:rPr>
                <w:rFonts w:asciiTheme="minorHAnsi" w:hAnsiTheme="minorHAnsi" w:cs="Arial"/>
                <w:spacing w:val="-1"/>
                <w:sz w:val="14"/>
                <w:szCs w:val="14"/>
              </w:rPr>
              <w:t xml:space="preserve">Rosuzet Composite Pack (MK) </w:t>
            </w:r>
          </w:p>
        </w:tc>
      </w:tr>
    </w:tbl>
    <w:p w14:paraId="1F0AA0E1" w14:textId="77777777" w:rsidR="00F42956" w:rsidRPr="000A7441" w:rsidRDefault="00F42956" w:rsidP="00AE517C">
      <w:pPr>
        <w:pStyle w:val="BodyText"/>
        <w:kinsoku w:val="0"/>
        <w:overflowPunct w:val="0"/>
        <w:spacing w:before="54"/>
        <w:ind w:left="1004" w:right="-46"/>
        <w:rPr>
          <w:rFonts w:asciiTheme="minorHAnsi" w:hAnsiTheme="minorHAnsi"/>
          <w:b/>
          <w:bCs/>
          <w:spacing w:val="-1"/>
          <w:sz w:val="19"/>
          <w:szCs w:val="19"/>
        </w:rPr>
      </w:pPr>
    </w:p>
    <w:p w14:paraId="75CAAD4E" w14:textId="77777777" w:rsidR="00F42956" w:rsidRPr="000A7441" w:rsidRDefault="00F42956" w:rsidP="00AE517C">
      <w:pPr>
        <w:pStyle w:val="BodyText"/>
        <w:kinsoku w:val="0"/>
        <w:overflowPunct w:val="0"/>
        <w:spacing w:before="54" w:line="240" w:lineRule="auto"/>
        <w:ind w:right="-46"/>
        <w:rPr>
          <w:rFonts w:asciiTheme="minorHAnsi" w:hAnsiTheme="minorHAnsi"/>
          <w:b/>
          <w:bCs/>
          <w:spacing w:val="-1"/>
          <w:sz w:val="19"/>
          <w:szCs w:val="19"/>
        </w:rPr>
      </w:pPr>
    </w:p>
    <w:p w14:paraId="7B6773CE" w14:textId="77777777" w:rsidR="00F42956" w:rsidRPr="000A7441" w:rsidRDefault="00F42956" w:rsidP="00AE517C">
      <w:pPr>
        <w:pStyle w:val="BodyText"/>
        <w:kinsoku w:val="0"/>
        <w:overflowPunct w:val="0"/>
        <w:spacing w:before="54"/>
        <w:ind w:right="-46"/>
        <w:rPr>
          <w:rFonts w:asciiTheme="minorHAnsi" w:hAnsiTheme="minorHAnsi"/>
          <w:b/>
          <w:bCs/>
          <w:spacing w:val="-1"/>
          <w:sz w:val="19"/>
          <w:szCs w:val="19"/>
        </w:rPr>
      </w:pPr>
      <w:r w:rsidRPr="000A7441">
        <w:rPr>
          <w:rFonts w:asciiTheme="minorHAnsi" w:hAnsiTheme="minorHAnsi"/>
          <w:noProof/>
          <w:sz w:val="2"/>
          <w:szCs w:val="2"/>
          <w:lang w:eastAsia="en-AU"/>
        </w:rPr>
        <mc:AlternateContent>
          <mc:Choice Requires="wpg">
            <w:drawing>
              <wp:inline distT="0" distB="0" distL="0" distR="0" wp14:anchorId="36A437A1" wp14:editId="2AADDE6E">
                <wp:extent cx="5731510" cy="12272"/>
                <wp:effectExtent l="0" t="0" r="21590" b="6985"/>
                <wp:docPr id="3" name="Group 3" title="brea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12272"/>
                          <a:chOff x="0" y="0"/>
                          <a:chExt cx="9341" cy="20"/>
                        </a:xfrm>
                      </wpg:grpSpPr>
                      <wps:wsp>
                        <wps:cNvPr id="4" name="Freeform 1494"/>
                        <wps:cNvSpPr>
                          <a:spLocks/>
                        </wps:cNvSpPr>
                        <wps:spPr bwMode="auto">
                          <a:xfrm>
                            <a:off x="5" y="5"/>
                            <a:ext cx="9329" cy="20"/>
                          </a:xfrm>
                          <a:custGeom>
                            <a:avLst/>
                            <a:gdLst>
                              <a:gd name="T0" fmla="*/ 0 w 9329"/>
                              <a:gd name="T1" fmla="*/ 0 h 20"/>
                              <a:gd name="T2" fmla="*/ 9328 w 9329"/>
                              <a:gd name="T3" fmla="*/ 0 h 20"/>
                            </a:gdLst>
                            <a:ahLst/>
                            <a:cxnLst>
                              <a:cxn ang="0">
                                <a:pos x="T0" y="T1"/>
                              </a:cxn>
                              <a:cxn ang="0">
                                <a:pos x="T2" y="T3"/>
                              </a:cxn>
                            </a:cxnLst>
                            <a:rect l="0" t="0" r="r" b="b"/>
                            <a:pathLst>
                              <a:path w="9329" h="20">
                                <a:moveTo>
                                  <a:pt x="0" y="0"/>
                                </a:moveTo>
                                <a:lnTo>
                                  <a:pt x="9328" y="0"/>
                                </a:lnTo>
                              </a:path>
                            </a:pathLst>
                          </a:custGeom>
                          <a:noFill/>
                          <a:ln w="7365">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 o:spid="_x0000_s1026" alt="Title: break" style="width:451.3pt;height:.95pt;mso-position-horizontal-relative:char;mso-position-vertical-relative:line" coordsize="93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">
                <v:shape id="Freeform 1494" o:spid="_x0000_s1027" style="position:absolute;left:5;top:5;width:9329;height:20;visibility:visible;mso-wrap-style:square;v-text-anchor:top" coordsize="93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eSBr4A&#10;AADaAAAADwAAAGRycy9kb3ducmV2LnhtbESP0YrCMBRE3wX/IVzBF9FUkUWrUUQQfdX1A67NtSk2&#10;N7WJbf17Iyzs4zBnZpj1trOlaKj2hWMF00kCgjhzuuBcwfX3MF6A8AFZY+mYFLzJw3bT760x1a7l&#10;MzWXkItYwj5FBSaEKpXSZ4Ys+omriKN3d7XFEGWdS11jG8ttKWdJ8iMtFhwXDFa0N5Q9Li+rIFmO&#10;5C2yRz9/31zRGv+smoVSw0G3W4EI1IV/+C990grm8L0Sb4D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OXkga+AAAA2gAAAA8AAAAAAAAAAAAAAAAAmAIAAGRycy9kb3ducmV2&#10;LnhtbFBLBQYAAAAABAAEAPUAAACDAwAAAAA=&#10;" path="m,l9328,e" filled="f" strokecolor="#818181" strokeweight=".20458mm">
                  <v:path arrowok="t" o:connecttype="custom" o:connectlocs="0,0;9328,0" o:connectangles="0,0"/>
                </v:shape>
                <w10:anchorlock/>
              </v:group>
            </w:pict>
          </mc:Fallback>
        </mc:AlternateContent>
      </w:r>
    </w:p>
    <w:p w14:paraId="4AD2AA62" w14:textId="77777777" w:rsidR="00662667" w:rsidRPr="000A7441" w:rsidRDefault="008137A8" w:rsidP="00AE517C">
      <w:pPr>
        <w:pStyle w:val="Heading2"/>
        <w:kinsoku w:val="0"/>
        <w:overflowPunct w:val="0"/>
        <w:spacing w:before="0" w:after="120" w:line="240" w:lineRule="auto"/>
        <w:ind w:right="-46"/>
        <w:rPr>
          <w:rFonts w:asciiTheme="minorHAnsi" w:hAnsiTheme="minorHAnsi"/>
          <w:color w:val="auto"/>
          <w:spacing w:val="-1"/>
          <w:szCs w:val="24"/>
        </w:rPr>
      </w:pPr>
      <w:bookmarkStart w:id="388" w:name="_Toc473801106"/>
      <w:bookmarkStart w:id="389" w:name="_Toc473801599"/>
      <w:bookmarkStart w:id="390" w:name="_Toc473885316"/>
      <w:r w:rsidRPr="000A7441">
        <w:rPr>
          <w:rFonts w:asciiTheme="minorHAnsi" w:hAnsiTheme="minorHAnsi"/>
          <w:color w:val="auto"/>
          <w:spacing w:val="-1"/>
          <w:szCs w:val="24"/>
        </w:rPr>
        <w:t>AMLODIPINE + ATORVASTATIN</w:t>
      </w:r>
      <w:bookmarkEnd w:id="388"/>
      <w:bookmarkEnd w:id="389"/>
      <w:bookmarkEnd w:id="390"/>
      <w:r w:rsidRPr="000A7441">
        <w:rPr>
          <w:rFonts w:asciiTheme="minorHAnsi" w:hAnsiTheme="minorHAnsi"/>
          <w:color w:val="auto"/>
          <w:spacing w:val="-1"/>
          <w:szCs w:val="24"/>
        </w:rPr>
        <w:t xml:space="preserve"> </w:t>
      </w:r>
    </w:p>
    <w:p w14:paraId="0EDF57E2" w14:textId="77777777" w:rsidR="00662667" w:rsidRPr="000A7441" w:rsidRDefault="008137A8" w:rsidP="00AE517C">
      <w:pPr>
        <w:pStyle w:val="BodyText"/>
        <w:widowControl w:val="0"/>
        <w:tabs>
          <w:tab w:val="left" w:pos="265"/>
        </w:tabs>
        <w:kinsoku w:val="0"/>
        <w:overflowPunct w:val="0"/>
        <w:autoSpaceDE w:val="0"/>
        <w:autoSpaceDN w:val="0"/>
        <w:adjustRightInd w:val="0"/>
        <w:spacing w:line="240" w:lineRule="auto"/>
        <w:ind w:right="-46"/>
        <w:rPr>
          <w:rFonts w:asciiTheme="minorHAnsi" w:hAnsiTheme="minorHAnsi"/>
          <w:b/>
          <w:bCs/>
          <w:spacing w:val="21"/>
          <w:szCs w:val="24"/>
        </w:rPr>
      </w:pPr>
      <w:r w:rsidRPr="000A7441">
        <w:rPr>
          <w:rFonts w:asciiTheme="minorHAnsi" w:hAnsiTheme="minorHAnsi"/>
          <w:b/>
          <w:bCs/>
          <w:spacing w:val="-2"/>
          <w:szCs w:val="24"/>
          <w:u w:val="single"/>
        </w:rPr>
        <w:t>Restricted</w:t>
      </w:r>
      <w:r w:rsidRPr="000A7441">
        <w:rPr>
          <w:rFonts w:asciiTheme="minorHAnsi" w:hAnsiTheme="minorHAnsi"/>
          <w:b/>
          <w:bCs/>
          <w:szCs w:val="24"/>
          <w:u w:val="single"/>
        </w:rPr>
        <w:t xml:space="preserve"> </w:t>
      </w:r>
      <w:r w:rsidRPr="000A7441">
        <w:rPr>
          <w:rFonts w:asciiTheme="minorHAnsi" w:hAnsiTheme="minorHAnsi"/>
          <w:b/>
          <w:bCs/>
          <w:spacing w:val="-1"/>
          <w:szCs w:val="24"/>
          <w:u w:val="single"/>
        </w:rPr>
        <w:t>benefit</w:t>
      </w:r>
      <w:r w:rsidRPr="000A7441">
        <w:rPr>
          <w:rFonts w:asciiTheme="minorHAnsi" w:hAnsiTheme="minorHAnsi"/>
          <w:b/>
          <w:bCs/>
          <w:szCs w:val="24"/>
        </w:rPr>
        <w:t xml:space="preserve"> </w:t>
      </w:r>
      <w:r w:rsidRPr="000A7441">
        <w:rPr>
          <w:rFonts w:asciiTheme="minorHAnsi" w:hAnsiTheme="minorHAnsi"/>
          <w:b/>
          <w:bCs/>
          <w:spacing w:val="21"/>
          <w:szCs w:val="24"/>
        </w:rPr>
        <w:t xml:space="preserve"> </w:t>
      </w:r>
    </w:p>
    <w:p w14:paraId="293B2A42" w14:textId="77777777" w:rsidR="008137A8" w:rsidRPr="000A7441" w:rsidRDefault="008137A8" w:rsidP="00AE517C">
      <w:pPr>
        <w:pStyle w:val="BodyText"/>
        <w:widowControl w:val="0"/>
        <w:tabs>
          <w:tab w:val="left" w:pos="265"/>
        </w:tabs>
        <w:kinsoku w:val="0"/>
        <w:overflowPunct w:val="0"/>
        <w:autoSpaceDE w:val="0"/>
        <w:autoSpaceDN w:val="0"/>
        <w:adjustRightInd w:val="0"/>
        <w:spacing w:line="240" w:lineRule="auto"/>
        <w:ind w:right="-46"/>
        <w:rPr>
          <w:rFonts w:asciiTheme="minorHAnsi" w:hAnsiTheme="minorHAnsi"/>
          <w:szCs w:val="24"/>
        </w:rPr>
      </w:pPr>
      <w:r w:rsidRPr="000A7441">
        <w:rPr>
          <w:rFonts w:asciiTheme="minorHAnsi" w:hAnsiTheme="minorHAnsi"/>
          <w:spacing w:val="-2"/>
          <w:szCs w:val="24"/>
        </w:rPr>
        <w:t>Hypertension</w:t>
      </w:r>
    </w:p>
    <w:p w14:paraId="5DD0DF72" w14:textId="77777777" w:rsidR="008137A8" w:rsidRPr="000A7441" w:rsidRDefault="008137A8" w:rsidP="00AE517C">
      <w:pPr>
        <w:pStyle w:val="Heading5"/>
        <w:numPr>
          <w:ilvl w:val="0"/>
          <w:numId w:val="0"/>
        </w:numPr>
        <w:kinsoku w:val="0"/>
        <w:overflowPunct w:val="0"/>
        <w:spacing w:before="0" w:after="12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3118FE78"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meet the criteria set out in the General Statement for Lipid-Lowering Drugs, </w:t>
      </w:r>
      <w:r w:rsidRPr="000A7441">
        <w:rPr>
          <w:rFonts w:asciiTheme="minorHAnsi" w:hAnsiTheme="minorHAnsi"/>
          <w:b/>
          <w:spacing w:val="-1"/>
        </w:rPr>
        <w:t>AND</w:t>
      </w:r>
    </w:p>
    <w:p w14:paraId="26E70435"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Patient must be currently receiving treatment with a dihydropyridine calcium channel blocker.</w:t>
      </w:r>
    </w:p>
    <w:p w14:paraId="07992B17" w14:textId="77777777" w:rsidR="008137A8" w:rsidRPr="000A7441" w:rsidRDefault="008137A8" w:rsidP="00AE517C">
      <w:pPr>
        <w:pStyle w:val="Heading5"/>
        <w:numPr>
          <w:ilvl w:val="0"/>
          <w:numId w:val="0"/>
        </w:numPr>
        <w:kinsoku w:val="0"/>
        <w:overflowPunct w:val="0"/>
        <w:spacing w:before="0" w:after="200" w:line="240" w:lineRule="auto"/>
        <w:ind w:right="-46"/>
        <w:rPr>
          <w:rFonts w:asciiTheme="minorHAnsi" w:hAnsiTheme="minorHAnsi"/>
          <w:b/>
          <w:bCs/>
          <w:szCs w:val="24"/>
        </w:rPr>
      </w:pPr>
      <w:r w:rsidRPr="000A7441">
        <w:rPr>
          <w:rFonts w:asciiTheme="minorHAnsi" w:hAnsiTheme="minorHAnsi"/>
          <w:b/>
          <w:color w:val="auto"/>
          <w:spacing w:val="-2"/>
          <w:szCs w:val="24"/>
          <w:u w:val="single"/>
        </w:rPr>
        <w:t>Restricted</w:t>
      </w:r>
      <w:r w:rsidRPr="000A7441">
        <w:rPr>
          <w:rFonts w:asciiTheme="minorHAnsi" w:hAnsiTheme="minorHAnsi"/>
          <w:b/>
          <w:color w:val="auto"/>
          <w:szCs w:val="24"/>
          <w:u w:val="single"/>
        </w:rPr>
        <w:t xml:space="preserve"> </w:t>
      </w:r>
      <w:r w:rsidRPr="000A7441">
        <w:rPr>
          <w:rFonts w:asciiTheme="minorHAnsi" w:hAnsiTheme="minorHAnsi"/>
          <w:b/>
          <w:color w:val="auto"/>
          <w:spacing w:val="-1"/>
          <w:szCs w:val="24"/>
          <w:u w:val="single"/>
        </w:rPr>
        <w:t>benefit</w:t>
      </w:r>
    </w:p>
    <w:p w14:paraId="1A16CFEC" w14:textId="77777777" w:rsidR="008137A8" w:rsidRPr="000A7441" w:rsidRDefault="008137A8" w:rsidP="00AE517C">
      <w:pPr>
        <w:pStyle w:val="BodyText"/>
        <w:kinsoku w:val="0"/>
        <w:overflowPunct w:val="0"/>
        <w:ind w:right="-46"/>
        <w:rPr>
          <w:rFonts w:asciiTheme="minorHAnsi" w:hAnsiTheme="minorHAnsi"/>
          <w:spacing w:val="-1"/>
        </w:rPr>
      </w:pPr>
      <w:r w:rsidRPr="000A7441">
        <w:rPr>
          <w:rFonts w:asciiTheme="minorHAnsi" w:hAnsiTheme="minorHAnsi"/>
          <w:spacing w:val="-1"/>
        </w:rPr>
        <w:t>Angina</w:t>
      </w:r>
    </w:p>
    <w:p w14:paraId="78335DE8" w14:textId="77777777" w:rsidR="008137A8" w:rsidRPr="000A7441" w:rsidRDefault="008137A8" w:rsidP="00AE517C">
      <w:pPr>
        <w:pStyle w:val="Heading5"/>
        <w:numPr>
          <w:ilvl w:val="0"/>
          <w:numId w:val="0"/>
        </w:numPr>
        <w:kinsoku w:val="0"/>
        <w:overflowPunct w:val="0"/>
        <w:spacing w:before="0" w:after="200" w:line="240" w:lineRule="auto"/>
        <w:ind w:right="-46"/>
        <w:rPr>
          <w:rFonts w:asciiTheme="minorHAnsi" w:hAnsiTheme="minorHAnsi"/>
          <w:b/>
          <w:bCs/>
          <w:color w:val="auto"/>
          <w:szCs w:val="24"/>
        </w:rPr>
      </w:pPr>
      <w:r w:rsidRPr="000A7441">
        <w:rPr>
          <w:rFonts w:asciiTheme="minorHAnsi" w:hAnsiTheme="minorHAnsi"/>
          <w:b/>
          <w:color w:val="auto"/>
          <w:spacing w:val="-1"/>
          <w:szCs w:val="24"/>
        </w:rPr>
        <w:t>Clinical</w:t>
      </w:r>
      <w:r w:rsidRPr="000A7441">
        <w:rPr>
          <w:rFonts w:asciiTheme="minorHAnsi" w:hAnsiTheme="minorHAnsi"/>
          <w:b/>
          <w:color w:val="auto"/>
          <w:spacing w:val="1"/>
          <w:szCs w:val="24"/>
        </w:rPr>
        <w:t xml:space="preserve"> </w:t>
      </w:r>
      <w:r w:rsidRPr="000A7441">
        <w:rPr>
          <w:rFonts w:asciiTheme="minorHAnsi" w:hAnsiTheme="minorHAnsi"/>
          <w:b/>
          <w:color w:val="auto"/>
          <w:spacing w:val="-1"/>
          <w:szCs w:val="24"/>
        </w:rPr>
        <w:t>criteria:</w:t>
      </w:r>
    </w:p>
    <w:p w14:paraId="65A690EE"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 xml:space="preserve">Patient must meet the criteria set out in the General Statement for Lipid-Lowering Drugs, </w:t>
      </w:r>
      <w:r w:rsidRPr="000A7441">
        <w:rPr>
          <w:rFonts w:asciiTheme="minorHAnsi" w:hAnsiTheme="minorHAnsi"/>
          <w:b/>
          <w:spacing w:val="-1"/>
        </w:rPr>
        <w:t>AND</w:t>
      </w:r>
    </w:p>
    <w:p w14:paraId="4212D9D8" w14:textId="77777777" w:rsidR="008137A8" w:rsidRPr="000A7441" w:rsidRDefault="008137A8" w:rsidP="00484C01">
      <w:pPr>
        <w:pStyle w:val="BodyText"/>
        <w:widowControl w:val="0"/>
        <w:numPr>
          <w:ilvl w:val="1"/>
          <w:numId w:val="68"/>
        </w:numPr>
        <w:tabs>
          <w:tab w:val="left" w:pos="284"/>
        </w:tabs>
        <w:kinsoku w:val="0"/>
        <w:overflowPunct w:val="0"/>
        <w:autoSpaceDE w:val="0"/>
        <w:autoSpaceDN w:val="0"/>
        <w:adjustRightInd w:val="0"/>
        <w:spacing w:after="60" w:line="240" w:lineRule="auto"/>
        <w:ind w:left="0" w:right="-46" w:firstLine="0"/>
        <w:rPr>
          <w:rFonts w:asciiTheme="minorHAnsi" w:hAnsiTheme="minorHAnsi"/>
          <w:spacing w:val="-1"/>
        </w:rPr>
      </w:pPr>
      <w:r w:rsidRPr="000A7441">
        <w:rPr>
          <w:rFonts w:asciiTheme="minorHAnsi" w:hAnsiTheme="minorHAnsi"/>
          <w:spacing w:val="-1"/>
        </w:rPr>
        <w:t>Patient must be currently receiving treatment with a dihydropyridine calcium channel blocker.</w:t>
      </w:r>
    </w:p>
    <w:p w14:paraId="683C1612" w14:textId="77777777" w:rsidR="00C61395" w:rsidRPr="000A7441" w:rsidRDefault="00C61395">
      <w:pPr>
        <w:jc w:val="left"/>
        <w:rPr>
          <w:rFonts w:asciiTheme="minorHAnsi" w:eastAsiaTheme="majorEastAsia" w:hAnsiTheme="minorHAnsi" w:cstheme="majorBidi"/>
          <w:b/>
          <w:bCs/>
          <w:color w:val="4F81BD" w:themeColor="accent1"/>
          <w:sz w:val="40"/>
          <w:szCs w:val="40"/>
        </w:rPr>
      </w:pPr>
      <w:bookmarkStart w:id="391" w:name="_Appendix_B_–"/>
      <w:bookmarkStart w:id="392" w:name="_Appendix_C_–"/>
      <w:bookmarkStart w:id="393" w:name="_Appendix_E_–"/>
      <w:bookmarkStart w:id="394" w:name="_Appendix_F_–"/>
      <w:bookmarkStart w:id="395" w:name="_Appendix_G_–"/>
      <w:bookmarkEnd w:id="391"/>
      <w:bookmarkEnd w:id="392"/>
      <w:bookmarkEnd w:id="393"/>
      <w:bookmarkEnd w:id="394"/>
      <w:bookmarkEnd w:id="395"/>
      <w:r w:rsidRPr="000A7441">
        <w:rPr>
          <w:rFonts w:asciiTheme="minorHAnsi" w:hAnsiTheme="minorHAnsi"/>
          <w:sz w:val="40"/>
          <w:szCs w:val="40"/>
        </w:rPr>
        <w:br w:type="page"/>
      </w:r>
    </w:p>
    <w:p w14:paraId="6427B23D" w14:textId="77777777" w:rsidR="00ED0751" w:rsidRPr="000A7441" w:rsidRDefault="00ED0751" w:rsidP="00ED0751">
      <w:pPr>
        <w:pStyle w:val="Heading1"/>
        <w:rPr>
          <w:rFonts w:asciiTheme="minorHAnsi" w:hAnsiTheme="minorHAnsi"/>
          <w:sz w:val="40"/>
          <w:szCs w:val="40"/>
        </w:rPr>
      </w:pPr>
      <w:bookmarkStart w:id="396" w:name="_Toc473801107"/>
      <w:bookmarkStart w:id="397" w:name="_Toc473801600"/>
      <w:bookmarkStart w:id="398" w:name="_Toc473885317"/>
      <w:r w:rsidRPr="000A7441">
        <w:rPr>
          <w:rFonts w:asciiTheme="minorHAnsi" w:hAnsiTheme="minorHAnsi"/>
          <w:sz w:val="40"/>
          <w:szCs w:val="40"/>
        </w:rPr>
        <w:t xml:space="preserve">Appendix </w:t>
      </w:r>
      <w:r w:rsidR="00C61395" w:rsidRPr="000A7441">
        <w:rPr>
          <w:rFonts w:asciiTheme="minorHAnsi" w:hAnsiTheme="minorHAnsi"/>
          <w:sz w:val="40"/>
          <w:szCs w:val="40"/>
        </w:rPr>
        <w:t>C</w:t>
      </w:r>
      <w:r w:rsidRPr="000A7441">
        <w:rPr>
          <w:rFonts w:asciiTheme="minorHAnsi" w:hAnsiTheme="minorHAnsi"/>
          <w:sz w:val="40"/>
          <w:szCs w:val="40"/>
        </w:rPr>
        <w:t xml:space="preserve"> – Key dates for the Post market review of Ezetimibe</w:t>
      </w:r>
      <w:bookmarkEnd w:id="396"/>
      <w:bookmarkEnd w:id="397"/>
      <w:bookmarkEnd w:id="398"/>
      <w:r w:rsidRPr="000A7441">
        <w:rPr>
          <w:rFonts w:asciiTheme="minorHAnsi" w:hAnsiTheme="minorHAnsi"/>
          <w:sz w:val="40"/>
          <w:szCs w:val="40"/>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Table 1.1. Contains a list of key dates for the Review."/>
      </w:tblPr>
      <w:tblGrid>
        <w:gridCol w:w="1938"/>
        <w:gridCol w:w="3982"/>
        <w:gridCol w:w="3827"/>
      </w:tblGrid>
      <w:tr w:rsidR="00ED0751" w:rsidRPr="000A7441" w14:paraId="2828DF32" w14:textId="77777777" w:rsidTr="00446584">
        <w:trPr>
          <w:cantSplit/>
          <w:tblHeader/>
        </w:trPr>
        <w:tc>
          <w:tcPr>
            <w:tcW w:w="1938" w:type="dxa"/>
            <w:shd w:val="clear" w:color="auto" w:fill="BFBFBF" w:themeFill="background1" w:themeFillShade="BF"/>
          </w:tcPr>
          <w:p w14:paraId="61EDB81B" w14:textId="77777777" w:rsidR="00ED0751" w:rsidRPr="000A7441" w:rsidRDefault="00ED0751" w:rsidP="00590EE1">
            <w:pPr>
              <w:widowControl w:val="0"/>
              <w:spacing w:before="60" w:after="60"/>
              <w:jc w:val="center"/>
              <w:rPr>
                <w:rFonts w:asciiTheme="minorHAnsi" w:hAnsiTheme="minorHAnsi" w:cs="Arial"/>
                <w:b/>
              </w:rPr>
            </w:pPr>
            <w:r w:rsidRPr="000A7441">
              <w:rPr>
                <w:rFonts w:asciiTheme="minorHAnsi" w:hAnsiTheme="minorHAnsi" w:cs="Arial"/>
                <w:b/>
              </w:rPr>
              <w:t>Date</w:t>
            </w:r>
          </w:p>
        </w:tc>
        <w:tc>
          <w:tcPr>
            <w:tcW w:w="3982" w:type="dxa"/>
            <w:shd w:val="clear" w:color="auto" w:fill="BFBFBF" w:themeFill="background1" w:themeFillShade="BF"/>
          </w:tcPr>
          <w:p w14:paraId="77BCDDDD" w14:textId="77777777" w:rsidR="00ED0751" w:rsidRPr="000A7441" w:rsidRDefault="00ED0751" w:rsidP="00590EE1">
            <w:pPr>
              <w:widowControl w:val="0"/>
              <w:spacing w:before="60" w:after="60"/>
              <w:jc w:val="center"/>
              <w:rPr>
                <w:rFonts w:asciiTheme="minorHAnsi" w:hAnsiTheme="minorHAnsi" w:cs="Arial"/>
                <w:b/>
              </w:rPr>
            </w:pPr>
            <w:r w:rsidRPr="000A7441">
              <w:rPr>
                <w:rFonts w:asciiTheme="minorHAnsi" w:hAnsiTheme="minorHAnsi" w:cs="Arial"/>
                <w:b/>
              </w:rPr>
              <w:t>Milestone</w:t>
            </w:r>
          </w:p>
        </w:tc>
        <w:tc>
          <w:tcPr>
            <w:tcW w:w="3827" w:type="dxa"/>
            <w:shd w:val="clear" w:color="auto" w:fill="BFBFBF" w:themeFill="background1" w:themeFillShade="BF"/>
          </w:tcPr>
          <w:p w14:paraId="2398635E" w14:textId="77777777" w:rsidR="00ED0751" w:rsidRPr="000A7441" w:rsidRDefault="00ED0751" w:rsidP="00590EE1">
            <w:pPr>
              <w:widowControl w:val="0"/>
              <w:spacing w:before="60" w:after="60"/>
              <w:jc w:val="center"/>
              <w:rPr>
                <w:rFonts w:asciiTheme="minorHAnsi" w:hAnsiTheme="minorHAnsi" w:cs="Arial"/>
                <w:b/>
              </w:rPr>
            </w:pPr>
            <w:r w:rsidRPr="000A7441">
              <w:rPr>
                <w:rFonts w:asciiTheme="minorHAnsi" w:hAnsiTheme="minorHAnsi" w:cs="Arial"/>
                <w:b/>
              </w:rPr>
              <w:t>Notes</w:t>
            </w:r>
          </w:p>
        </w:tc>
      </w:tr>
      <w:tr w:rsidR="00ED0751" w:rsidRPr="000A7441" w14:paraId="43712FE0" w14:textId="77777777" w:rsidTr="00446584">
        <w:trPr>
          <w:cantSplit/>
        </w:trPr>
        <w:tc>
          <w:tcPr>
            <w:tcW w:w="1938" w:type="dxa"/>
          </w:tcPr>
          <w:p w14:paraId="43075708" w14:textId="77777777" w:rsidR="00ED0751" w:rsidRPr="000A7441" w:rsidRDefault="00ED0751" w:rsidP="00F11319">
            <w:pPr>
              <w:widowControl w:val="0"/>
              <w:spacing w:before="60" w:after="60"/>
              <w:jc w:val="left"/>
              <w:rPr>
                <w:rFonts w:asciiTheme="minorHAnsi" w:hAnsiTheme="minorHAnsi"/>
              </w:rPr>
            </w:pPr>
            <w:r w:rsidRPr="000A7441">
              <w:rPr>
                <w:rFonts w:asciiTheme="minorHAnsi" w:hAnsiTheme="minorHAnsi"/>
              </w:rPr>
              <w:t>14 August 2015</w:t>
            </w:r>
          </w:p>
        </w:tc>
        <w:tc>
          <w:tcPr>
            <w:tcW w:w="3982" w:type="dxa"/>
          </w:tcPr>
          <w:p w14:paraId="0BA2ADE5" w14:textId="77777777" w:rsidR="00ED0751" w:rsidRPr="000A7441" w:rsidRDefault="00ED0751" w:rsidP="00F11319">
            <w:pPr>
              <w:widowControl w:val="0"/>
              <w:spacing w:before="60" w:after="60"/>
              <w:jc w:val="left"/>
              <w:rPr>
                <w:rFonts w:asciiTheme="minorHAnsi" w:hAnsiTheme="minorHAnsi"/>
                <w:bCs/>
              </w:rPr>
            </w:pPr>
            <w:r w:rsidRPr="000A7441">
              <w:rPr>
                <w:rFonts w:asciiTheme="minorHAnsi" w:hAnsiTheme="minorHAnsi"/>
                <w:bCs/>
              </w:rPr>
              <w:t>PBAC recommend</w:t>
            </w:r>
            <w:r w:rsidR="007F5345" w:rsidRPr="000A7441">
              <w:rPr>
                <w:rFonts w:asciiTheme="minorHAnsi" w:hAnsiTheme="minorHAnsi"/>
                <w:bCs/>
              </w:rPr>
              <w:t>ed</w:t>
            </w:r>
            <w:r w:rsidRPr="000A7441">
              <w:rPr>
                <w:rFonts w:asciiTheme="minorHAnsi" w:hAnsiTheme="minorHAnsi"/>
                <w:bCs/>
              </w:rPr>
              <w:t xml:space="preserve"> </w:t>
            </w:r>
            <w:r w:rsidR="007F5345" w:rsidRPr="000A7441">
              <w:rPr>
                <w:rFonts w:asciiTheme="minorHAnsi" w:hAnsiTheme="minorHAnsi"/>
                <w:bCs/>
              </w:rPr>
              <w:t xml:space="preserve">post market </w:t>
            </w:r>
            <w:r w:rsidRPr="000A7441">
              <w:rPr>
                <w:rFonts w:asciiTheme="minorHAnsi" w:hAnsiTheme="minorHAnsi"/>
                <w:bCs/>
              </w:rPr>
              <w:t>review</w:t>
            </w:r>
          </w:p>
        </w:tc>
        <w:tc>
          <w:tcPr>
            <w:tcW w:w="3827" w:type="dxa"/>
          </w:tcPr>
          <w:p w14:paraId="7AF5D173" w14:textId="77777777" w:rsidR="00ED0751" w:rsidRPr="000A7441" w:rsidRDefault="00ED0751" w:rsidP="007F5345">
            <w:pPr>
              <w:widowControl w:val="0"/>
              <w:spacing w:before="60" w:after="60"/>
              <w:jc w:val="left"/>
              <w:rPr>
                <w:rFonts w:asciiTheme="minorHAnsi" w:hAnsiTheme="minorHAnsi"/>
              </w:rPr>
            </w:pPr>
            <w:r w:rsidRPr="000A7441">
              <w:rPr>
                <w:rFonts w:asciiTheme="minorHAnsi" w:hAnsiTheme="minorHAnsi"/>
              </w:rPr>
              <w:t xml:space="preserve">Purpose of the review was  to </w:t>
            </w:r>
            <w:r w:rsidR="007F5345" w:rsidRPr="000A7441">
              <w:rPr>
                <w:rFonts w:asciiTheme="minorHAnsi" w:hAnsiTheme="minorHAnsi"/>
              </w:rPr>
              <w:t xml:space="preserve">consider </w:t>
            </w:r>
            <w:r w:rsidRPr="000A7441">
              <w:rPr>
                <w:rFonts w:asciiTheme="minorHAnsi" w:hAnsiTheme="minorHAnsi"/>
              </w:rPr>
              <w:t>cost effectiveness</w:t>
            </w:r>
          </w:p>
        </w:tc>
      </w:tr>
      <w:tr w:rsidR="00ED0751" w:rsidRPr="000A7441" w14:paraId="412D76D7" w14:textId="77777777" w:rsidTr="00446584">
        <w:trPr>
          <w:cantSplit/>
        </w:trPr>
        <w:tc>
          <w:tcPr>
            <w:tcW w:w="1938" w:type="dxa"/>
          </w:tcPr>
          <w:p w14:paraId="68466B08" w14:textId="77777777" w:rsidR="00ED0751" w:rsidRPr="000A7441" w:rsidRDefault="00ED0751" w:rsidP="00F11319">
            <w:pPr>
              <w:widowControl w:val="0"/>
              <w:spacing w:before="60" w:after="60"/>
              <w:jc w:val="left"/>
              <w:rPr>
                <w:rFonts w:asciiTheme="minorHAnsi" w:hAnsiTheme="minorHAnsi"/>
              </w:rPr>
            </w:pPr>
            <w:r w:rsidRPr="000A7441">
              <w:rPr>
                <w:rFonts w:asciiTheme="minorHAnsi" w:hAnsiTheme="minorHAnsi"/>
              </w:rPr>
              <w:t>28 September 2015</w:t>
            </w:r>
          </w:p>
        </w:tc>
        <w:tc>
          <w:tcPr>
            <w:tcW w:w="3982" w:type="dxa"/>
          </w:tcPr>
          <w:p w14:paraId="7084F6C2" w14:textId="77777777" w:rsidR="00ED0751" w:rsidRPr="000A7441" w:rsidRDefault="00ED0751" w:rsidP="00F11319">
            <w:pPr>
              <w:widowControl w:val="0"/>
              <w:spacing w:before="60" w:after="60"/>
              <w:jc w:val="left"/>
              <w:rPr>
                <w:rFonts w:asciiTheme="minorHAnsi" w:hAnsiTheme="minorHAnsi"/>
                <w:bCs/>
              </w:rPr>
            </w:pPr>
            <w:r w:rsidRPr="000A7441">
              <w:rPr>
                <w:rFonts w:asciiTheme="minorHAnsi" w:hAnsiTheme="minorHAnsi"/>
                <w:bCs/>
              </w:rPr>
              <w:t>Ministerial approval to commence review</w:t>
            </w:r>
          </w:p>
        </w:tc>
        <w:tc>
          <w:tcPr>
            <w:tcW w:w="3827" w:type="dxa"/>
          </w:tcPr>
          <w:p w14:paraId="37FB5D0C" w14:textId="77777777" w:rsidR="00ED0751" w:rsidRPr="000A7441" w:rsidRDefault="00ED0751" w:rsidP="00F11319">
            <w:pPr>
              <w:widowControl w:val="0"/>
              <w:spacing w:before="60" w:after="60"/>
              <w:jc w:val="left"/>
              <w:rPr>
                <w:rFonts w:asciiTheme="minorHAnsi" w:hAnsiTheme="minorHAnsi"/>
              </w:rPr>
            </w:pPr>
          </w:p>
        </w:tc>
      </w:tr>
      <w:tr w:rsidR="00ED0751" w:rsidRPr="000A7441" w14:paraId="0A1F6C20" w14:textId="77777777" w:rsidTr="00446584">
        <w:trPr>
          <w:cantSplit/>
        </w:trPr>
        <w:tc>
          <w:tcPr>
            <w:tcW w:w="1938" w:type="dxa"/>
          </w:tcPr>
          <w:p w14:paraId="0834FC03" w14:textId="77777777" w:rsidR="00ED0751" w:rsidRPr="000A7441" w:rsidRDefault="00ED0751" w:rsidP="007F5345">
            <w:pPr>
              <w:widowControl w:val="0"/>
              <w:spacing w:before="60" w:after="60"/>
              <w:jc w:val="left"/>
              <w:rPr>
                <w:rFonts w:asciiTheme="minorHAnsi" w:hAnsiTheme="minorHAnsi"/>
              </w:rPr>
            </w:pPr>
            <w:r w:rsidRPr="000A7441">
              <w:rPr>
                <w:rFonts w:asciiTheme="minorHAnsi" w:hAnsiTheme="minorHAnsi"/>
              </w:rPr>
              <w:t>16 October – 13</w:t>
            </w:r>
            <w:r w:rsidR="007F5345" w:rsidRPr="000A7441">
              <w:rPr>
                <w:rFonts w:asciiTheme="minorHAnsi" w:hAnsiTheme="minorHAnsi"/>
              </w:rPr>
              <w:t> </w:t>
            </w:r>
            <w:r w:rsidRPr="000A7441">
              <w:rPr>
                <w:rFonts w:asciiTheme="minorHAnsi" w:hAnsiTheme="minorHAnsi"/>
              </w:rPr>
              <w:t>November 2015</w:t>
            </w:r>
          </w:p>
        </w:tc>
        <w:tc>
          <w:tcPr>
            <w:tcW w:w="3982" w:type="dxa"/>
          </w:tcPr>
          <w:p w14:paraId="73B4B3C3" w14:textId="77777777" w:rsidR="00ED0751" w:rsidRPr="000A7441" w:rsidRDefault="00ED0751" w:rsidP="00F11319">
            <w:pPr>
              <w:widowControl w:val="0"/>
              <w:spacing w:before="60" w:after="60"/>
              <w:jc w:val="left"/>
              <w:rPr>
                <w:rFonts w:asciiTheme="minorHAnsi" w:hAnsiTheme="minorHAnsi"/>
                <w:bCs/>
              </w:rPr>
            </w:pPr>
            <w:r w:rsidRPr="000A7441">
              <w:rPr>
                <w:rFonts w:asciiTheme="minorHAnsi" w:hAnsiTheme="minorHAnsi"/>
                <w:bCs/>
              </w:rPr>
              <w:t>Public consultation on draft ToR (4 weeks)</w:t>
            </w:r>
          </w:p>
        </w:tc>
        <w:tc>
          <w:tcPr>
            <w:tcW w:w="3827" w:type="dxa"/>
          </w:tcPr>
          <w:p w14:paraId="76613447" w14:textId="77777777" w:rsidR="00ED0751" w:rsidRPr="000A7441" w:rsidRDefault="00ED0751" w:rsidP="00F11319">
            <w:pPr>
              <w:widowControl w:val="0"/>
              <w:spacing w:before="60" w:after="60"/>
              <w:jc w:val="left"/>
              <w:rPr>
                <w:rFonts w:asciiTheme="minorHAnsi" w:hAnsiTheme="minorHAnsi"/>
              </w:rPr>
            </w:pPr>
            <w:r w:rsidRPr="000A7441">
              <w:rPr>
                <w:rFonts w:asciiTheme="minorHAnsi" w:hAnsiTheme="minorHAnsi"/>
              </w:rPr>
              <w:t>Consultation period was initially due to end 30 October 2015 but was extended. Five submissions were received</w:t>
            </w:r>
            <w:r w:rsidR="007F5345" w:rsidRPr="000A7441">
              <w:rPr>
                <w:rFonts w:asciiTheme="minorHAnsi" w:hAnsiTheme="minorHAnsi"/>
              </w:rPr>
              <w:t>.</w:t>
            </w:r>
            <w:r w:rsidRPr="000A7441">
              <w:rPr>
                <w:rFonts w:asciiTheme="minorHAnsi" w:hAnsiTheme="minorHAnsi"/>
              </w:rPr>
              <w:t xml:space="preserve"> </w:t>
            </w:r>
          </w:p>
        </w:tc>
      </w:tr>
      <w:tr w:rsidR="00ED0751" w:rsidRPr="000A7441" w14:paraId="5CC3098F" w14:textId="77777777" w:rsidTr="00446584">
        <w:trPr>
          <w:cantSplit/>
        </w:trPr>
        <w:tc>
          <w:tcPr>
            <w:tcW w:w="1938" w:type="dxa"/>
          </w:tcPr>
          <w:p w14:paraId="7283C37D" w14:textId="77777777" w:rsidR="00ED0751" w:rsidRPr="000A7441" w:rsidRDefault="00ED0751" w:rsidP="00F11319">
            <w:pPr>
              <w:widowControl w:val="0"/>
              <w:spacing w:before="60" w:after="60"/>
              <w:jc w:val="left"/>
              <w:rPr>
                <w:rFonts w:asciiTheme="minorHAnsi" w:hAnsiTheme="minorHAnsi"/>
              </w:rPr>
            </w:pPr>
            <w:r w:rsidRPr="000A7441">
              <w:rPr>
                <w:rFonts w:asciiTheme="minorHAnsi" w:hAnsiTheme="minorHAnsi"/>
              </w:rPr>
              <w:t>11 December 2015</w:t>
            </w:r>
          </w:p>
        </w:tc>
        <w:tc>
          <w:tcPr>
            <w:tcW w:w="3982" w:type="dxa"/>
          </w:tcPr>
          <w:p w14:paraId="43EF97A2" w14:textId="77777777" w:rsidR="00ED0751" w:rsidRPr="000A7441" w:rsidRDefault="00ED0751" w:rsidP="00F11319">
            <w:pPr>
              <w:widowControl w:val="0"/>
              <w:spacing w:before="60" w:after="60"/>
              <w:jc w:val="left"/>
              <w:rPr>
                <w:rFonts w:asciiTheme="minorHAnsi" w:hAnsiTheme="minorHAnsi"/>
                <w:bCs/>
              </w:rPr>
            </w:pPr>
            <w:r w:rsidRPr="000A7441">
              <w:rPr>
                <w:rFonts w:asciiTheme="minorHAnsi" w:hAnsiTheme="minorHAnsi"/>
                <w:bCs/>
              </w:rPr>
              <w:t>PBAC consider final ToR</w:t>
            </w:r>
          </w:p>
        </w:tc>
        <w:tc>
          <w:tcPr>
            <w:tcW w:w="3827" w:type="dxa"/>
          </w:tcPr>
          <w:p w14:paraId="5998FA31" w14:textId="77777777" w:rsidR="00ED0751" w:rsidRPr="000A7441" w:rsidRDefault="00ED0751" w:rsidP="00F11319">
            <w:pPr>
              <w:widowControl w:val="0"/>
              <w:spacing w:before="60" w:after="60"/>
              <w:jc w:val="left"/>
              <w:rPr>
                <w:rFonts w:asciiTheme="minorHAnsi" w:hAnsiTheme="minorHAnsi"/>
              </w:rPr>
            </w:pPr>
          </w:p>
        </w:tc>
      </w:tr>
      <w:tr w:rsidR="00ED0751" w:rsidRPr="000A7441" w14:paraId="0423B9BE" w14:textId="77777777" w:rsidTr="00446584">
        <w:trPr>
          <w:cantSplit/>
        </w:trPr>
        <w:tc>
          <w:tcPr>
            <w:tcW w:w="1938" w:type="dxa"/>
          </w:tcPr>
          <w:p w14:paraId="41529209" w14:textId="77777777" w:rsidR="00ED0751" w:rsidRPr="000A7441" w:rsidRDefault="00ED0751" w:rsidP="00F11319">
            <w:pPr>
              <w:widowControl w:val="0"/>
              <w:spacing w:before="60" w:after="60"/>
              <w:jc w:val="left"/>
              <w:rPr>
                <w:rFonts w:asciiTheme="minorHAnsi" w:hAnsiTheme="minorHAnsi"/>
              </w:rPr>
            </w:pPr>
            <w:r w:rsidRPr="000A7441">
              <w:rPr>
                <w:rFonts w:asciiTheme="minorHAnsi" w:hAnsiTheme="minorHAnsi"/>
              </w:rPr>
              <w:t>24 February 2016</w:t>
            </w:r>
          </w:p>
        </w:tc>
        <w:tc>
          <w:tcPr>
            <w:tcW w:w="3982" w:type="dxa"/>
          </w:tcPr>
          <w:p w14:paraId="17B92A01" w14:textId="77777777" w:rsidR="00ED0751" w:rsidRPr="000A7441" w:rsidRDefault="00ED0751" w:rsidP="00F11319">
            <w:pPr>
              <w:widowControl w:val="0"/>
              <w:spacing w:before="60" w:after="60"/>
              <w:jc w:val="left"/>
              <w:rPr>
                <w:rFonts w:asciiTheme="minorHAnsi" w:hAnsiTheme="minorHAnsi"/>
                <w:bCs/>
              </w:rPr>
            </w:pPr>
            <w:r w:rsidRPr="000A7441">
              <w:rPr>
                <w:rFonts w:asciiTheme="minorHAnsi" w:hAnsiTheme="minorHAnsi"/>
                <w:bCs/>
              </w:rPr>
              <w:t>Ministerial approval of final ToR</w:t>
            </w:r>
          </w:p>
        </w:tc>
        <w:tc>
          <w:tcPr>
            <w:tcW w:w="3827" w:type="dxa"/>
          </w:tcPr>
          <w:p w14:paraId="358D2DD3" w14:textId="77777777" w:rsidR="00ED0751" w:rsidRPr="000A7441" w:rsidRDefault="00ED0751" w:rsidP="00F11319">
            <w:pPr>
              <w:widowControl w:val="0"/>
              <w:spacing w:before="60" w:after="60"/>
              <w:jc w:val="left"/>
              <w:rPr>
                <w:rFonts w:asciiTheme="minorHAnsi" w:hAnsiTheme="minorHAnsi"/>
              </w:rPr>
            </w:pPr>
          </w:p>
        </w:tc>
      </w:tr>
      <w:tr w:rsidR="00ED0751" w:rsidRPr="000A7441" w14:paraId="74715897" w14:textId="77777777" w:rsidTr="00446584">
        <w:trPr>
          <w:cantSplit/>
        </w:trPr>
        <w:tc>
          <w:tcPr>
            <w:tcW w:w="1938" w:type="dxa"/>
          </w:tcPr>
          <w:p w14:paraId="69996970" w14:textId="77777777" w:rsidR="00ED0751" w:rsidRPr="000A7441" w:rsidRDefault="00ED0751" w:rsidP="007F5345">
            <w:pPr>
              <w:widowControl w:val="0"/>
              <w:spacing w:before="60" w:after="60"/>
              <w:jc w:val="left"/>
              <w:rPr>
                <w:rFonts w:asciiTheme="minorHAnsi" w:hAnsiTheme="minorHAnsi"/>
              </w:rPr>
            </w:pPr>
            <w:r w:rsidRPr="000A7441">
              <w:rPr>
                <w:rFonts w:asciiTheme="minorHAnsi" w:hAnsiTheme="minorHAnsi"/>
              </w:rPr>
              <w:t>4 March 2016 – 22</w:t>
            </w:r>
            <w:r w:rsidR="007F5345" w:rsidRPr="000A7441">
              <w:rPr>
                <w:rFonts w:asciiTheme="minorHAnsi" w:hAnsiTheme="minorHAnsi"/>
              </w:rPr>
              <w:t> </w:t>
            </w:r>
            <w:r w:rsidRPr="000A7441">
              <w:rPr>
                <w:rFonts w:asciiTheme="minorHAnsi" w:hAnsiTheme="minorHAnsi"/>
              </w:rPr>
              <w:t>April 2016</w:t>
            </w:r>
          </w:p>
        </w:tc>
        <w:tc>
          <w:tcPr>
            <w:tcW w:w="3982" w:type="dxa"/>
          </w:tcPr>
          <w:p w14:paraId="3D6EEF77" w14:textId="77777777" w:rsidR="00ED0751" w:rsidRPr="000A7441" w:rsidRDefault="00ED0751" w:rsidP="00F11319">
            <w:pPr>
              <w:widowControl w:val="0"/>
              <w:spacing w:before="60" w:after="60"/>
              <w:jc w:val="left"/>
              <w:rPr>
                <w:rFonts w:asciiTheme="minorHAnsi" w:hAnsiTheme="minorHAnsi"/>
                <w:bCs/>
              </w:rPr>
            </w:pPr>
            <w:r w:rsidRPr="000A7441">
              <w:rPr>
                <w:rFonts w:asciiTheme="minorHAnsi" w:hAnsiTheme="minorHAnsi"/>
                <w:bCs/>
              </w:rPr>
              <w:t xml:space="preserve">Public consultation on final ToR (7 weeks) </w:t>
            </w:r>
          </w:p>
        </w:tc>
        <w:tc>
          <w:tcPr>
            <w:tcW w:w="3827" w:type="dxa"/>
          </w:tcPr>
          <w:p w14:paraId="63E572C8" w14:textId="77777777" w:rsidR="00ED0751" w:rsidRPr="000A7441" w:rsidRDefault="00ED0751" w:rsidP="00F11319">
            <w:pPr>
              <w:widowControl w:val="0"/>
              <w:spacing w:before="60" w:after="60"/>
              <w:jc w:val="left"/>
              <w:rPr>
                <w:rFonts w:asciiTheme="minorHAnsi" w:hAnsiTheme="minorHAnsi"/>
              </w:rPr>
            </w:pPr>
            <w:r w:rsidRPr="000A7441">
              <w:rPr>
                <w:rFonts w:asciiTheme="minorHAnsi" w:hAnsiTheme="minorHAnsi"/>
              </w:rPr>
              <w:t>Six submissions received</w:t>
            </w:r>
            <w:r w:rsidR="007F5345" w:rsidRPr="000A7441">
              <w:rPr>
                <w:rFonts w:asciiTheme="minorHAnsi" w:hAnsiTheme="minorHAnsi"/>
              </w:rPr>
              <w:t>.</w:t>
            </w:r>
          </w:p>
        </w:tc>
      </w:tr>
      <w:tr w:rsidR="00ED0751" w:rsidRPr="000A7441" w14:paraId="1B5FB0A6" w14:textId="77777777" w:rsidTr="00446584">
        <w:trPr>
          <w:cantSplit/>
        </w:trPr>
        <w:tc>
          <w:tcPr>
            <w:tcW w:w="1938" w:type="dxa"/>
          </w:tcPr>
          <w:p w14:paraId="3B609550" w14:textId="77777777" w:rsidR="00ED0751" w:rsidRPr="000A7441" w:rsidRDefault="00ED0751" w:rsidP="00F11319">
            <w:pPr>
              <w:widowControl w:val="0"/>
              <w:spacing w:before="60" w:after="60"/>
              <w:jc w:val="left"/>
              <w:rPr>
                <w:rFonts w:asciiTheme="minorHAnsi" w:hAnsiTheme="minorHAnsi"/>
              </w:rPr>
            </w:pPr>
            <w:r w:rsidRPr="000A7441">
              <w:rPr>
                <w:rFonts w:asciiTheme="minorHAnsi" w:hAnsiTheme="minorHAnsi"/>
              </w:rPr>
              <w:t>10 May 2016</w:t>
            </w:r>
          </w:p>
        </w:tc>
        <w:tc>
          <w:tcPr>
            <w:tcW w:w="3982" w:type="dxa"/>
          </w:tcPr>
          <w:p w14:paraId="034CECAB" w14:textId="77777777" w:rsidR="00ED0751" w:rsidRPr="000A7441" w:rsidRDefault="00ED0751" w:rsidP="00F11319">
            <w:pPr>
              <w:widowControl w:val="0"/>
              <w:spacing w:before="60" w:after="60"/>
              <w:jc w:val="left"/>
              <w:rPr>
                <w:rFonts w:asciiTheme="minorHAnsi" w:hAnsiTheme="minorHAnsi"/>
                <w:bCs/>
              </w:rPr>
            </w:pPr>
            <w:r w:rsidRPr="000A7441">
              <w:rPr>
                <w:rFonts w:asciiTheme="minorHAnsi" w:hAnsiTheme="minorHAnsi"/>
                <w:bCs/>
              </w:rPr>
              <w:t>Engage evaluator group</w:t>
            </w:r>
          </w:p>
        </w:tc>
        <w:tc>
          <w:tcPr>
            <w:tcW w:w="3827" w:type="dxa"/>
          </w:tcPr>
          <w:p w14:paraId="391FFDFD" w14:textId="77777777" w:rsidR="00ED0751" w:rsidRPr="000A7441" w:rsidRDefault="00ED0751" w:rsidP="00F11319">
            <w:pPr>
              <w:widowControl w:val="0"/>
              <w:spacing w:before="60" w:after="60"/>
              <w:jc w:val="left"/>
              <w:rPr>
                <w:rFonts w:asciiTheme="minorHAnsi" w:hAnsiTheme="minorHAnsi"/>
              </w:rPr>
            </w:pPr>
            <w:r w:rsidRPr="000A7441">
              <w:rPr>
                <w:rFonts w:asciiTheme="minorHAnsi" w:hAnsiTheme="minorHAnsi"/>
              </w:rPr>
              <w:t xml:space="preserve">Official order between the Department of Health and Deakin University signed </w:t>
            </w:r>
          </w:p>
        </w:tc>
      </w:tr>
      <w:tr w:rsidR="00ED0751" w:rsidRPr="000A7441" w14:paraId="2463760E" w14:textId="77777777" w:rsidTr="00446584">
        <w:trPr>
          <w:cantSplit/>
        </w:trPr>
        <w:tc>
          <w:tcPr>
            <w:tcW w:w="1938" w:type="dxa"/>
          </w:tcPr>
          <w:p w14:paraId="4108A3B3" w14:textId="77777777" w:rsidR="00ED0751" w:rsidRPr="000A7441" w:rsidRDefault="00ED0751" w:rsidP="00F11319">
            <w:pPr>
              <w:widowControl w:val="0"/>
              <w:spacing w:before="60" w:after="60"/>
              <w:jc w:val="left"/>
              <w:rPr>
                <w:rFonts w:asciiTheme="minorHAnsi" w:hAnsiTheme="minorHAnsi"/>
              </w:rPr>
            </w:pPr>
            <w:r w:rsidRPr="000A7441">
              <w:rPr>
                <w:rFonts w:asciiTheme="minorHAnsi" w:hAnsiTheme="minorHAnsi"/>
              </w:rPr>
              <w:t>30 June 2016</w:t>
            </w:r>
          </w:p>
        </w:tc>
        <w:tc>
          <w:tcPr>
            <w:tcW w:w="3982" w:type="dxa"/>
          </w:tcPr>
          <w:p w14:paraId="037CEA3D" w14:textId="77777777" w:rsidR="00ED0751" w:rsidRPr="000A7441" w:rsidRDefault="00ED0751" w:rsidP="00F11319">
            <w:pPr>
              <w:widowControl w:val="0"/>
              <w:spacing w:before="60" w:after="60"/>
              <w:jc w:val="left"/>
              <w:rPr>
                <w:rFonts w:asciiTheme="minorHAnsi" w:hAnsiTheme="minorHAnsi"/>
                <w:bCs/>
              </w:rPr>
            </w:pPr>
            <w:r w:rsidRPr="000A7441">
              <w:rPr>
                <w:rFonts w:asciiTheme="minorHAnsi" w:hAnsiTheme="minorHAnsi"/>
                <w:bCs/>
              </w:rPr>
              <w:t>Reference Group meeting 1</w:t>
            </w:r>
          </w:p>
        </w:tc>
        <w:tc>
          <w:tcPr>
            <w:tcW w:w="3827" w:type="dxa"/>
          </w:tcPr>
          <w:p w14:paraId="6A32E253" w14:textId="77777777" w:rsidR="00ED0751" w:rsidRPr="000A7441" w:rsidRDefault="00ED0751" w:rsidP="00F11319">
            <w:pPr>
              <w:widowControl w:val="0"/>
              <w:spacing w:before="60" w:after="60"/>
              <w:jc w:val="left"/>
              <w:rPr>
                <w:rFonts w:asciiTheme="minorHAnsi" w:hAnsiTheme="minorHAnsi"/>
              </w:rPr>
            </w:pPr>
            <w:r w:rsidRPr="000A7441">
              <w:rPr>
                <w:rFonts w:asciiTheme="minorHAnsi" w:hAnsiTheme="minorHAnsi"/>
              </w:rPr>
              <w:t xml:space="preserve">Ten Reference Group members attended. </w:t>
            </w:r>
          </w:p>
          <w:p w14:paraId="3D2184E3" w14:textId="77777777" w:rsidR="00ED0751" w:rsidRPr="000A7441" w:rsidRDefault="00ED0751" w:rsidP="00F11319">
            <w:pPr>
              <w:widowControl w:val="0"/>
              <w:spacing w:before="60" w:after="60"/>
              <w:jc w:val="left"/>
              <w:rPr>
                <w:rFonts w:asciiTheme="minorHAnsi" w:hAnsiTheme="minorHAnsi"/>
                <w:u w:val="single"/>
              </w:rPr>
            </w:pPr>
            <w:r w:rsidRPr="000A7441">
              <w:rPr>
                <w:rFonts w:asciiTheme="minorHAnsi" w:hAnsiTheme="minorHAnsi"/>
                <w:u w:val="single"/>
              </w:rPr>
              <w:t xml:space="preserve">Discussed: </w:t>
            </w:r>
          </w:p>
          <w:p w14:paraId="49F3C02C" w14:textId="77777777" w:rsidR="00ED0751" w:rsidRPr="000A7441" w:rsidRDefault="00ED0751" w:rsidP="00F11319">
            <w:pPr>
              <w:widowControl w:val="0"/>
              <w:spacing w:before="60" w:after="60"/>
              <w:jc w:val="left"/>
              <w:rPr>
                <w:rFonts w:asciiTheme="minorHAnsi" w:hAnsiTheme="minorHAnsi"/>
              </w:rPr>
            </w:pPr>
            <w:r w:rsidRPr="000A7441">
              <w:rPr>
                <w:rFonts w:asciiTheme="minorHAnsi" w:hAnsiTheme="minorHAnsi"/>
              </w:rPr>
              <w:t xml:space="preserve">Terms of Reference </w:t>
            </w:r>
          </w:p>
          <w:p w14:paraId="27202B4E" w14:textId="77777777" w:rsidR="00ED0751" w:rsidRPr="000A7441" w:rsidRDefault="00ED0751" w:rsidP="00F11319">
            <w:pPr>
              <w:widowControl w:val="0"/>
              <w:spacing w:before="60" w:after="60"/>
              <w:jc w:val="left"/>
              <w:rPr>
                <w:rFonts w:asciiTheme="minorHAnsi" w:hAnsiTheme="minorHAnsi"/>
              </w:rPr>
            </w:pPr>
            <w:r w:rsidRPr="000A7441">
              <w:rPr>
                <w:rFonts w:asciiTheme="minorHAnsi" w:hAnsiTheme="minorHAnsi"/>
              </w:rPr>
              <w:t xml:space="preserve">Consumer and Stakeholder Input </w:t>
            </w:r>
          </w:p>
          <w:p w14:paraId="182A2894" w14:textId="77777777" w:rsidR="00ED0751" w:rsidRPr="000A7441" w:rsidRDefault="00ED0751" w:rsidP="00F11319">
            <w:pPr>
              <w:widowControl w:val="0"/>
              <w:spacing w:before="60" w:after="60"/>
              <w:jc w:val="left"/>
              <w:rPr>
                <w:rFonts w:asciiTheme="minorHAnsi" w:hAnsiTheme="minorHAnsi"/>
              </w:rPr>
            </w:pPr>
            <w:r w:rsidRPr="000A7441">
              <w:rPr>
                <w:rFonts w:asciiTheme="minorHAnsi" w:hAnsiTheme="minorHAnsi"/>
              </w:rPr>
              <w:t xml:space="preserve">Evidence Evaluation – Research Questions for Literature Review, Utilisation Review </w:t>
            </w:r>
          </w:p>
        </w:tc>
      </w:tr>
      <w:tr w:rsidR="00ED0751" w:rsidRPr="000A7441" w14:paraId="59050869" w14:textId="77777777" w:rsidTr="00446584">
        <w:trPr>
          <w:cantSplit/>
        </w:trPr>
        <w:tc>
          <w:tcPr>
            <w:tcW w:w="1938" w:type="dxa"/>
          </w:tcPr>
          <w:p w14:paraId="16B4CB15" w14:textId="77777777" w:rsidR="00ED0751" w:rsidRPr="000A7441" w:rsidRDefault="00ED0751" w:rsidP="00F11319">
            <w:pPr>
              <w:widowControl w:val="0"/>
              <w:spacing w:before="60" w:after="60"/>
              <w:jc w:val="left"/>
              <w:rPr>
                <w:rFonts w:asciiTheme="minorHAnsi" w:hAnsiTheme="minorHAnsi"/>
              </w:rPr>
            </w:pPr>
            <w:r w:rsidRPr="000A7441">
              <w:rPr>
                <w:rFonts w:asciiTheme="minorHAnsi" w:hAnsiTheme="minorHAnsi"/>
              </w:rPr>
              <w:t>23 September 2016</w:t>
            </w:r>
          </w:p>
        </w:tc>
        <w:tc>
          <w:tcPr>
            <w:tcW w:w="3982" w:type="dxa"/>
          </w:tcPr>
          <w:p w14:paraId="30DFAFDC" w14:textId="77777777" w:rsidR="00ED0751" w:rsidRPr="000A7441" w:rsidRDefault="00ED0751" w:rsidP="00F11319">
            <w:pPr>
              <w:widowControl w:val="0"/>
              <w:spacing w:before="60" w:after="60"/>
              <w:jc w:val="left"/>
              <w:rPr>
                <w:rFonts w:asciiTheme="minorHAnsi" w:hAnsiTheme="minorHAnsi"/>
                <w:bCs/>
              </w:rPr>
            </w:pPr>
            <w:r w:rsidRPr="000A7441">
              <w:rPr>
                <w:rFonts w:asciiTheme="minorHAnsi" w:hAnsiTheme="minorHAnsi"/>
                <w:bCs/>
              </w:rPr>
              <w:t>Draft report from evaluator group</w:t>
            </w:r>
          </w:p>
        </w:tc>
        <w:tc>
          <w:tcPr>
            <w:tcW w:w="3827" w:type="dxa"/>
          </w:tcPr>
          <w:p w14:paraId="106A4C7D" w14:textId="77777777" w:rsidR="00ED0751" w:rsidRPr="000A7441" w:rsidRDefault="00ED0751" w:rsidP="00F11319">
            <w:pPr>
              <w:widowControl w:val="0"/>
              <w:spacing w:before="60" w:after="60"/>
              <w:jc w:val="left"/>
              <w:rPr>
                <w:rFonts w:asciiTheme="minorHAnsi" w:hAnsiTheme="minorHAnsi"/>
              </w:rPr>
            </w:pPr>
          </w:p>
        </w:tc>
      </w:tr>
      <w:tr w:rsidR="00ED0751" w:rsidRPr="000A7441" w14:paraId="31B711D4" w14:textId="77777777" w:rsidTr="00446584">
        <w:trPr>
          <w:cantSplit/>
        </w:trPr>
        <w:tc>
          <w:tcPr>
            <w:tcW w:w="1938" w:type="dxa"/>
          </w:tcPr>
          <w:p w14:paraId="31209C68" w14:textId="77777777" w:rsidR="00ED0751" w:rsidRPr="000A7441" w:rsidRDefault="00ED0751" w:rsidP="00F11319">
            <w:pPr>
              <w:widowControl w:val="0"/>
              <w:spacing w:before="60" w:after="60"/>
              <w:jc w:val="left"/>
              <w:rPr>
                <w:rFonts w:asciiTheme="minorHAnsi" w:hAnsiTheme="minorHAnsi"/>
              </w:rPr>
            </w:pPr>
            <w:r w:rsidRPr="000A7441">
              <w:rPr>
                <w:rFonts w:asciiTheme="minorHAnsi" w:hAnsiTheme="minorHAnsi"/>
              </w:rPr>
              <w:t>23 September 2016</w:t>
            </w:r>
          </w:p>
        </w:tc>
        <w:tc>
          <w:tcPr>
            <w:tcW w:w="3982" w:type="dxa"/>
          </w:tcPr>
          <w:p w14:paraId="4B1D09B6" w14:textId="77777777" w:rsidR="00ED0751" w:rsidRPr="000A7441" w:rsidRDefault="00ED0751" w:rsidP="00F11319">
            <w:pPr>
              <w:widowControl w:val="0"/>
              <w:spacing w:before="60" w:after="60"/>
              <w:jc w:val="left"/>
              <w:rPr>
                <w:rFonts w:asciiTheme="minorHAnsi" w:hAnsiTheme="minorHAnsi"/>
                <w:bCs/>
              </w:rPr>
            </w:pPr>
            <w:r w:rsidRPr="000A7441">
              <w:rPr>
                <w:rFonts w:asciiTheme="minorHAnsi" w:hAnsiTheme="minorHAnsi"/>
                <w:bCs/>
              </w:rPr>
              <w:t>Reference Group meeting 2</w:t>
            </w:r>
          </w:p>
        </w:tc>
        <w:tc>
          <w:tcPr>
            <w:tcW w:w="3827" w:type="dxa"/>
          </w:tcPr>
          <w:p w14:paraId="340A7358" w14:textId="77777777" w:rsidR="00ED0751" w:rsidRPr="000A7441" w:rsidRDefault="00ED0751" w:rsidP="00F11319">
            <w:pPr>
              <w:widowControl w:val="0"/>
              <w:spacing w:before="60" w:after="60"/>
              <w:jc w:val="left"/>
              <w:rPr>
                <w:rFonts w:asciiTheme="minorHAnsi" w:hAnsiTheme="minorHAnsi" w:cs="Arial"/>
              </w:rPr>
            </w:pPr>
            <w:r w:rsidRPr="000A7441">
              <w:rPr>
                <w:rFonts w:asciiTheme="minorHAnsi" w:hAnsiTheme="minorHAnsi" w:cs="Arial"/>
              </w:rPr>
              <w:t xml:space="preserve">Twelve Reference Group members attended </w:t>
            </w:r>
          </w:p>
          <w:p w14:paraId="0FF7C3D9" w14:textId="77777777" w:rsidR="00ED0751" w:rsidRPr="000A7441" w:rsidRDefault="00ED0751" w:rsidP="00F11319">
            <w:pPr>
              <w:widowControl w:val="0"/>
              <w:spacing w:before="60" w:after="60"/>
              <w:jc w:val="left"/>
              <w:rPr>
                <w:rFonts w:asciiTheme="minorHAnsi" w:hAnsiTheme="minorHAnsi" w:cs="Arial"/>
                <w:u w:val="single"/>
              </w:rPr>
            </w:pPr>
            <w:r w:rsidRPr="000A7441">
              <w:rPr>
                <w:rFonts w:asciiTheme="minorHAnsi" w:hAnsiTheme="minorHAnsi" w:cs="Arial"/>
                <w:u w:val="single"/>
              </w:rPr>
              <w:t xml:space="preserve">Discussed: </w:t>
            </w:r>
          </w:p>
          <w:p w14:paraId="2F211D3F" w14:textId="77777777" w:rsidR="00ED0751" w:rsidRPr="000A7441" w:rsidRDefault="00ED0751" w:rsidP="00F11319">
            <w:pPr>
              <w:widowControl w:val="0"/>
              <w:spacing w:before="60" w:after="60"/>
              <w:jc w:val="left"/>
              <w:rPr>
                <w:rFonts w:asciiTheme="minorHAnsi" w:hAnsiTheme="minorHAnsi" w:cs="Arial"/>
              </w:rPr>
            </w:pPr>
            <w:r w:rsidRPr="000A7441">
              <w:rPr>
                <w:rFonts w:asciiTheme="minorHAnsi" w:hAnsiTheme="minorHAnsi" w:cs="Arial"/>
              </w:rPr>
              <w:t xml:space="preserve">Review progress </w:t>
            </w:r>
          </w:p>
          <w:p w14:paraId="246BC352" w14:textId="77777777" w:rsidR="00ED0751" w:rsidRPr="000A7441" w:rsidRDefault="00ED0751" w:rsidP="00F11319">
            <w:pPr>
              <w:widowControl w:val="0"/>
              <w:spacing w:before="60" w:after="60"/>
              <w:jc w:val="left"/>
              <w:rPr>
                <w:rFonts w:asciiTheme="minorHAnsi" w:hAnsiTheme="minorHAnsi" w:cs="Arial"/>
              </w:rPr>
            </w:pPr>
            <w:r w:rsidRPr="000A7441">
              <w:rPr>
                <w:rFonts w:asciiTheme="minorHAnsi" w:hAnsiTheme="minorHAnsi" w:cs="Arial"/>
              </w:rPr>
              <w:t>Evidence Evaluation - Final research protocol, draft Literature Review report, draft Utilisation Review report</w:t>
            </w:r>
          </w:p>
          <w:p w14:paraId="5530D490" w14:textId="77777777" w:rsidR="00ED0751" w:rsidRPr="000A7441" w:rsidRDefault="00ED0751" w:rsidP="00F11319">
            <w:pPr>
              <w:widowControl w:val="0"/>
              <w:spacing w:before="60" w:after="60"/>
              <w:jc w:val="left"/>
              <w:rPr>
                <w:rFonts w:asciiTheme="minorHAnsi" w:hAnsiTheme="minorHAnsi" w:cs="Arial"/>
              </w:rPr>
            </w:pPr>
            <w:r w:rsidRPr="000A7441">
              <w:rPr>
                <w:rFonts w:asciiTheme="minorHAnsi" w:hAnsiTheme="minorHAnsi" w:cs="Arial"/>
              </w:rPr>
              <w:t xml:space="preserve">External reports </w:t>
            </w:r>
          </w:p>
          <w:p w14:paraId="4D5785DB" w14:textId="77777777" w:rsidR="00ED0751" w:rsidRPr="000A7441" w:rsidRDefault="00ED0751" w:rsidP="00F11319">
            <w:pPr>
              <w:widowControl w:val="0"/>
              <w:spacing w:before="60" w:after="60"/>
              <w:jc w:val="left"/>
              <w:rPr>
                <w:rFonts w:asciiTheme="minorHAnsi" w:hAnsiTheme="minorHAnsi" w:cs="Arial"/>
              </w:rPr>
            </w:pPr>
            <w:r w:rsidRPr="000A7441">
              <w:rPr>
                <w:rFonts w:asciiTheme="minorHAnsi" w:hAnsiTheme="minorHAnsi" w:cs="Arial"/>
              </w:rPr>
              <w:t xml:space="preserve">Stakeholder forum </w:t>
            </w:r>
          </w:p>
        </w:tc>
      </w:tr>
      <w:tr w:rsidR="00ED0751" w:rsidRPr="000A7441" w14:paraId="7A7E0E29" w14:textId="77777777" w:rsidTr="00446584">
        <w:trPr>
          <w:cantSplit/>
        </w:trPr>
        <w:tc>
          <w:tcPr>
            <w:tcW w:w="1938" w:type="dxa"/>
          </w:tcPr>
          <w:p w14:paraId="5733C1BD" w14:textId="77777777" w:rsidR="00ED0751" w:rsidRPr="000A7441" w:rsidRDefault="00ED0751" w:rsidP="00F11319">
            <w:pPr>
              <w:widowControl w:val="0"/>
              <w:spacing w:before="60" w:after="60"/>
              <w:jc w:val="left"/>
              <w:rPr>
                <w:rFonts w:asciiTheme="minorHAnsi" w:hAnsiTheme="minorHAnsi"/>
              </w:rPr>
            </w:pPr>
            <w:r w:rsidRPr="000A7441">
              <w:rPr>
                <w:rFonts w:asciiTheme="minorHAnsi" w:hAnsiTheme="minorHAnsi"/>
              </w:rPr>
              <w:t>11 November 2016</w:t>
            </w:r>
          </w:p>
        </w:tc>
        <w:tc>
          <w:tcPr>
            <w:tcW w:w="3982" w:type="dxa"/>
          </w:tcPr>
          <w:p w14:paraId="779C53B0" w14:textId="77777777" w:rsidR="00ED0751" w:rsidRPr="000A7441" w:rsidRDefault="00ED0751" w:rsidP="00F11319">
            <w:pPr>
              <w:widowControl w:val="0"/>
              <w:spacing w:before="60" w:after="60"/>
              <w:jc w:val="left"/>
              <w:rPr>
                <w:rFonts w:asciiTheme="minorHAnsi" w:hAnsiTheme="minorHAnsi"/>
                <w:bCs/>
              </w:rPr>
            </w:pPr>
            <w:r w:rsidRPr="000A7441">
              <w:rPr>
                <w:rFonts w:asciiTheme="minorHAnsi" w:hAnsiTheme="minorHAnsi"/>
                <w:bCs/>
              </w:rPr>
              <w:t>Stakeholder forum</w:t>
            </w:r>
          </w:p>
        </w:tc>
        <w:tc>
          <w:tcPr>
            <w:tcW w:w="3827" w:type="dxa"/>
          </w:tcPr>
          <w:p w14:paraId="43437395" w14:textId="77777777" w:rsidR="00ED0751" w:rsidRPr="000A7441" w:rsidRDefault="007F5345" w:rsidP="00F11319">
            <w:pPr>
              <w:widowControl w:val="0"/>
              <w:spacing w:before="60" w:after="60"/>
              <w:jc w:val="left"/>
              <w:rPr>
                <w:rFonts w:asciiTheme="minorHAnsi" w:hAnsiTheme="minorHAnsi" w:cs="Arial"/>
              </w:rPr>
            </w:pPr>
            <w:r w:rsidRPr="000A7441">
              <w:rPr>
                <w:rFonts w:asciiTheme="minorHAnsi" w:hAnsiTheme="minorHAnsi" w:cs="Arial"/>
              </w:rPr>
              <w:t xml:space="preserve">Forum targeted primarily to sponsors </w:t>
            </w:r>
          </w:p>
          <w:p w14:paraId="1AB7066C" w14:textId="67CE0FC8" w:rsidR="007F5345" w:rsidRPr="000A7441" w:rsidRDefault="00EA718E" w:rsidP="00EA718E">
            <w:pPr>
              <w:widowControl w:val="0"/>
              <w:spacing w:before="60" w:after="60"/>
              <w:jc w:val="left"/>
              <w:rPr>
                <w:rFonts w:asciiTheme="minorHAnsi" w:hAnsiTheme="minorHAnsi" w:cs="Arial"/>
              </w:rPr>
            </w:pPr>
            <w:r w:rsidRPr="000A7441">
              <w:rPr>
                <w:rFonts w:asciiTheme="minorHAnsi" w:hAnsiTheme="minorHAnsi" w:cs="Arial"/>
              </w:rPr>
              <w:t>11</w:t>
            </w:r>
            <w:r w:rsidR="007F5345" w:rsidRPr="000A7441">
              <w:rPr>
                <w:rFonts w:asciiTheme="minorHAnsi" w:hAnsiTheme="minorHAnsi" w:cs="Arial"/>
              </w:rPr>
              <w:t xml:space="preserve"> sponsors, co</w:t>
            </w:r>
            <w:r w:rsidR="00446584">
              <w:rPr>
                <w:rFonts w:asciiTheme="minorHAnsi" w:hAnsiTheme="minorHAnsi" w:cs="Arial"/>
              </w:rPr>
              <w:t>nsumers and clinicians attended</w:t>
            </w:r>
          </w:p>
        </w:tc>
      </w:tr>
      <w:tr w:rsidR="00ED0751" w:rsidRPr="000A7441" w14:paraId="7A5C92E2" w14:textId="77777777" w:rsidTr="00446584">
        <w:trPr>
          <w:cantSplit/>
        </w:trPr>
        <w:tc>
          <w:tcPr>
            <w:tcW w:w="1938" w:type="dxa"/>
          </w:tcPr>
          <w:p w14:paraId="50F22C2F" w14:textId="77777777" w:rsidR="00ED0751" w:rsidRPr="000A7441" w:rsidRDefault="007F5345" w:rsidP="00F11319">
            <w:pPr>
              <w:widowControl w:val="0"/>
              <w:spacing w:before="60" w:after="60"/>
              <w:jc w:val="left"/>
              <w:rPr>
                <w:rFonts w:asciiTheme="minorHAnsi" w:hAnsiTheme="minorHAnsi"/>
              </w:rPr>
            </w:pPr>
            <w:r w:rsidRPr="000A7441">
              <w:rPr>
                <w:rFonts w:asciiTheme="minorHAnsi" w:hAnsiTheme="minorHAnsi"/>
              </w:rPr>
              <w:t>23 Novem</w:t>
            </w:r>
            <w:r w:rsidR="00ED0751" w:rsidRPr="000A7441">
              <w:rPr>
                <w:rFonts w:asciiTheme="minorHAnsi" w:hAnsiTheme="minorHAnsi"/>
              </w:rPr>
              <w:t>ber 2016</w:t>
            </w:r>
          </w:p>
        </w:tc>
        <w:tc>
          <w:tcPr>
            <w:tcW w:w="3982" w:type="dxa"/>
          </w:tcPr>
          <w:p w14:paraId="7595F97D" w14:textId="77777777" w:rsidR="00ED0751" w:rsidRPr="000A7441" w:rsidRDefault="00ED0751" w:rsidP="00F11319">
            <w:pPr>
              <w:widowControl w:val="0"/>
              <w:spacing w:before="60" w:after="60"/>
              <w:jc w:val="left"/>
              <w:rPr>
                <w:rFonts w:asciiTheme="minorHAnsi" w:hAnsiTheme="minorHAnsi"/>
                <w:bCs/>
              </w:rPr>
            </w:pPr>
            <w:r w:rsidRPr="000A7441">
              <w:rPr>
                <w:rFonts w:asciiTheme="minorHAnsi" w:hAnsiTheme="minorHAnsi"/>
                <w:bCs/>
              </w:rPr>
              <w:t>Final report from evaluator group</w:t>
            </w:r>
          </w:p>
        </w:tc>
        <w:tc>
          <w:tcPr>
            <w:tcW w:w="3827" w:type="dxa"/>
          </w:tcPr>
          <w:p w14:paraId="15911844" w14:textId="77777777" w:rsidR="00F84A85" w:rsidRPr="000A7441" w:rsidRDefault="00F84A85" w:rsidP="00F11319">
            <w:pPr>
              <w:widowControl w:val="0"/>
              <w:spacing w:before="60" w:after="60"/>
              <w:jc w:val="left"/>
              <w:rPr>
                <w:rFonts w:asciiTheme="minorHAnsi" w:hAnsiTheme="minorHAnsi" w:cs="Arial"/>
              </w:rPr>
            </w:pPr>
          </w:p>
        </w:tc>
      </w:tr>
      <w:tr w:rsidR="00ED0751" w:rsidRPr="000A7441" w14:paraId="18DE4453" w14:textId="77777777" w:rsidTr="00446584">
        <w:trPr>
          <w:cantSplit/>
        </w:trPr>
        <w:tc>
          <w:tcPr>
            <w:tcW w:w="1938" w:type="dxa"/>
          </w:tcPr>
          <w:p w14:paraId="4C7BF26B" w14:textId="77777777" w:rsidR="00ED0751" w:rsidRPr="000A7441" w:rsidRDefault="007F5345" w:rsidP="00F11319">
            <w:pPr>
              <w:widowControl w:val="0"/>
              <w:spacing w:before="60" w:after="60"/>
              <w:jc w:val="left"/>
              <w:rPr>
                <w:rFonts w:asciiTheme="minorHAnsi" w:hAnsiTheme="minorHAnsi"/>
              </w:rPr>
            </w:pPr>
            <w:r w:rsidRPr="000A7441">
              <w:rPr>
                <w:rFonts w:asciiTheme="minorHAnsi" w:hAnsiTheme="minorHAnsi"/>
              </w:rPr>
              <w:t>30 Nov</w:t>
            </w:r>
            <w:r w:rsidR="00ED0751" w:rsidRPr="000A7441">
              <w:rPr>
                <w:rFonts w:asciiTheme="minorHAnsi" w:hAnsiTheme="minorHAnsi"/>
              </w:rPr>
              <w:t>ember 2016</w:t>
            </w:r>
          </w:p>
        </w:tc>
        <w:tc>
          <w:tcPr>
            <w:tcW w:w="3982" w:type="dxa"/>
          </w:tcPr>
          <w:p w14:paraId="4A0FD8B3" w14:textId="77777777" w:rsidR="00ED0751" w:rsidRPr="000A7441" w:rsidRDefault="00ED0751" w:rsidP="00F11319">
            <w:pPr>
              <w:widowControl w:val="0"/>
              <w:spacing w:before="60" w:after="60"/>
              <w:jc w:val="left"/>
              <w:rPr>
                <w:rFonts w:asciiTheme="minorHAnsi" w:hAnsiTheme="minorHAnsi"/>
                <w:bCs/>
              </w:rPr>
            </w:pPr>
            <w:r w:rsidRPr="000A7441">
              <w:rPr>
                <w:rFonts w:asciiTheme="minorHAnsi" w:hAnsiTheme="minorHAnsi"/>
                <w:bCs/>
              </w:rPr>
              <w:t>Reference Group meeting 3</w:t>
            </w:r>
          </w:p>
        </w:tc>
        <w:tc>
          <w:tcPr>
            <w:tcW w:w="3827" w:type="dxa"/>
          </w:tcPr>
          <w:p w14:paraId="5CF91F18" w14:textId="77777777" w:rsidR="00F84A85" w:rsidRPr="000A7441" w:rsidRDefault="001103FF" w:rsidP="00F84A85">
            <w:pPr>
              <w:widowControl w:val="0"/>
              <w:spacing w:before="60" w:after="60"/>
              <w:jc w:val="left"/>
              <w:rPr>
                <w:rFonts w:asciiTheme="minorHAnsi" w:hAnsiTheme="minorHAnsi" w:cs="Arial"/>
              </w:rPr>
            </w:pPr>
            <w:r w:rsidRPr="000A7441">
              <w:rPr>
                <w:rFonts w:asciiTheme="minorHAnsi" w:hAnsiTheme="minorHAnsi" w:cs="Arial"/>
              </w:rPr>
              <w:t>12</w:t>
            </w:r>
            <w:r w:rsidR="00F84A85" w:rsidRPr="000A7441">
              <w:rPr>
                <w:rFonts w:asciiTheme="minorHAnsi" w:hAnsiTheme="minorHAnsi" w:cs="Arial"/>
              </w:rPr>
              <w:t xml:space="preserve"> Reference Group members attended</w:t>
            </w:r>
          </w:p>
          <w:p w14:paraId="5C2AD447" w14:textId="77777777" w:rsidR="00F84A85" w:rsidRPr="000A7441" w:rsidRDefault="00F84A85" w:rsidP="00F84A85">
            <w:pPr>
              <w:widowControl w:val="0"/>
              <w:spacing w:before="60" w:after="60"/>
              <w:jc w:val="left"/>
              <w:rPr>
                <w:rFonts w:asciiTheme="minorHAnsi" w:hAnsiTheme="minorHAnsi" w:cs="Arial"/>
              </w:rPr>
            </w:pPr>
            <w:r w:rsidRPr="000A7441">
              <w:rPr>
                <w:rFonts w:asciiTheme="minorHAnsi" w:hAnsiTheme="minorHAnsi" w:cs="Arial"/>
                <w:u w:val="single"/>
              </w:rPr>
              <w:t>Discussed</w:t>
            </w:r>
          </w:p>
          <w:p w14:paraId="721E8B98" w14:textId="77777777" w:rsidR="00ED0751" w:rsidRPr="000A7441" w:rsidRDefault="00F84A85" w:rsidP="00F84A85">
            <w:pPr>
              <w:widowControl w:val="0"/>
              <w:spacing w:before="60" w:after="60"/>
              <w:jc w:val="left"/>
              <w:rPr>
                <w:rFonts w:asciiTheme="minorHAnsi" w:hAnsiTheme="minorHAnsi" w:cs="Arial"/>
              </w:rPr>
            </w:pPr>
            <w:r w:rsidRPr="000A7441">
              <w:rPr>
                <w:rFonts w:asciiTheme="minorHAnsi" w:hAnsiTheme="minorHAnsi" w:cs="Arial"/>
              </w:rPr>
              <w:t>Draft Review Report</w:t>
            </w:r>
          </w:p>
        </w:tc>
      </w:tr>
      <w:tr w:rsidR="00ED0751" w:rsidRPr="000A7441" w14:paraId="495602BE" w14:textId="77777777" w:rsidTr="00446584">
        <w:trPr>
          <w:cantSplit/>
        </w:trPr>
        <w:tc>
          <w:tcPr>
            <w:tcW w:w="1938" w:type="dxa"/>
          </w:tcPr>
          <w:p w14:paraId="21EFF29B" w14:textId="6C4DAFEB" w:rsidR="00ED0751" w:rsidRPr="000A7441" w:rsidRDefault="001103FF" w:rsidP="008543CA">
            <w:pPr>
              <w:widowControl w:val="0"/>
              <w:spacing w:before="60" w:after="60"/>
              <w:jc w:val="left"/>
              <w:rPr>
                <w:rFonts w:asciiTheme="minorHAnsi" w:hAnsiTheme="minorHAnsi"/>
              </w:rPr>
            </w:pPr>
            <w:r w:rsidRPr="000A7441">
              <w:rPr>
                <w:rFonts w:asciiTheme="minorHAnsi" w:hAnsiTheme="minorHAnsi"/>
              </w:rPr>
              <w:t>2</w:t>
            </w:r>
            <w:r w:rsidR="008543CA" w:rsidRPr="000A7441">
              <w:rPr>
                <w:rFonts w:asciiTheme="minorHAnsi" w:hAnsiTheme="minorHAnsi"/>
              </w:rPr>
              <w:t>2</w:t>
            </w:r>
            <w:r w:rsidR="004A2C06" w:rsidRPr="000A7441">
              <w:rPr>
                <w:rFonts w:asciiTheme="minorHAnsi" w:hAnsiTheme="minorHAnsi"/>
              </w:rPr>
              <w:t xml:space="preserve"> </w:t>
            </w:r>
            <w:r w:rsidR="00ED0751" w:rsidRPr="000A7441">
              <w:rPr>
                <w:rFonts w:asciiTheme="minorHAnsi" w:hAnsiTheme="minorHAnsi"/>
              </w:rPr>
              <w:t>December 2016</w:t>
            </w:r>
          </w:p>
        </w:tc>
        <w:tc>
          <w:tcPr>
            <w:tcW w:w="3982" w:type="dxa"/>
          </w:tcPr>
          <w:p w14:paraId="0D3ADE9B" w14:textId="77777777" w:rsidR="00ED0751" w:rsidRPr="000A7441" w:rsidRDefault="00ED0751" w:rsidP="00F84A85">
            <w:pPr>
              <w:widowControl w:val="0"/>
              <w:spacing w:before="60" w:after="60"/>
              <w:jc w:val="left"/>
              <w:rPr>
                <w:rFonts w:asciiTheme="minorHAnsi" w:hAnsiTheme="minorHAnsi"/>
                <w:bCs/>
              </w:rPr>
            </w:pPr>
            <w:r w:rsidRPr="000A7441">
              <w:rPr>
                <w:rFonts w:asciiTheme="minorHAnsi" w:hAnsiTheme="minorHAnsi"/>
                <w:bCs/>
              </w:rPr>
              <w:t xml:space="preserve">Draft Review Report to </w:t>
            </w:r>
            <w:r w:rsidR="00F84A85" w:rsidRPr="000A7441">
              <w:rPr>
                <w:rFonts w:asciiTheme="minorHAnsi" w:hAnsiTheme="minorHAnsi"/>
                <w:bCs/>
              </w:rPr>
              <w:t>s</w:t>
            </w:r>
            <w:r w:rsidRPr="000A7441">
              <w:rPr>
                <w:rFonts w:asciiTheme="minorHAnsi" w:hAnsiTheme="minorHAnsi"/>
                <w:bCs/>
              </w:rPr>
              <w:t>ponsor</w:t>
            </w:r>
            <w:r w:rsidR="001103FF" w:rsidRPr="000A7441">
              <w:rPr>
                <w:rFonts w:asciiTheme="minorHAnsi" w:hAnsiTheme="minorHAnsi"/>
                <w:bCs/>
              </w:rPr>
              <w:t xml:space="preserve"> of ezetimibe</w:t>
            </w:r>
          </w:p>
        </w:tc>
        <w:tc>
          <w:tcPr>
            <w:tcW w:w="3827" w:type="dxa"/>
          </w:tcPr>
          <w:p w14:paraId="267A9FED" w14:textId="77777777" w:rsidR="00ED0751" w:rsidRPr="000A7441" w:rsidRDefault="00ED0751" w:rsidP="00F11319">
            <w:pPr>
              <w:widowControl w:val="0"/>
              <w:spacing w:before="60" w:after="60"/>
              <w:jc w:val="left"/>
              <w:rPr>
                <w:rFonts w:asciiTheme="minorHAnsi" w:hAnsiTheme="minorHAnsi" w:cs="Arial"/>
              </w:rPr>
            </w:pPr>
          </w:p>
        </w:tc>
      </w:tr>
      <w:tr w:rsidR="00ED0751" w:rsidRPr="000A7441" w14:paraId="4DB2B8EE" w14:textId="77777777" w:rsidTr="00446584">
        <w:trPr>
          <w:cantSplit/>
        </w:trPr>
        <w:tc>
          <w:tcPr>
            <w:tcW w:w="1938" w:type="dxa"/>
          </w:tcPr>
          <w:p w14:paraId="03B3FCFB" w14:textId="77777777" w:rsidR="00ED0751" w:rsidRPr="000A7441" w:rsidRDefault="00ED0751" w:rsidP="00F11319">
            <w:pPr>
              <w:widowControl w:val="0"/>
              <w:spacing w:before="60" w:after="60"/>
              <w:jc w:val="left"/>
              <w:rPr>
                <w:rFonts w:asciiTheme="minorHAnsi" w:hAnsiTheme="minorHAnsi"/>
              </w:rPr>
            </w:pPr>
            <w:r w:rsidRPr="000A7441">
              <w:rPr>
                <w:rFonts w:asciiTheme="minorHAnsi" w:hAnsiTheme="minorHAnsi"/>
              </w:rPr>
              <w:t>February 2017</w:t>
            </w:r>
          </w:p>
        </w:tc>
        <w:tc>
          <w:tcPr>
            <w:tcW w:w="3982" w:type="dxa"/>
          </w:tcPr>
          <w:p w14:paraId="2AFCE760" w14:textId="77777777" w:rsidR="00ED0751" w:rsidRPr="000A7441" w:rsidRDefault="00ED0751" w:rsidP="00F11319">
            <w:pPr>
              <w:widowControl w:val="0"/>
              <w:spacing w:before="60" w:after="60"/>
              <w:jc w:val="left"/>
              <w:rPr>
                <w:rFonts w:asciiTheme="minorHAnsi" w:hAnsiTheme="minorHAnsi"/>
                <w:bCs/>
              </w:rPr>
            </w:pPr>
            <w:r w:rsidRPr="000A7441">
              <w:rPr>
                <w:rFonts w:asciiTheme="minorHAnsi" w:hAnsiTheme="minorHAnsi"/>
                <w:bCs/>
              </w:rPr>
              <w:t>ESC/DUSC consideration of draft Review Report</w:t>
            </w:r>
          </w:p>
        </w:tc>
        <w:tc>
          <w:tcPr>
            <w:tcW w:w="3827" w:type="dxa"/>
          </w:tcPr>
          <w:p w14:paraId="43451E93" w14:textId="77777777" w:rsidR="00ED0751" w:rsidRPr="000A7441" w:rsidRDefault="00ED0751" w:rsidP="00F11319">
            <w:pPr>
              <w:widowControl w:val="0"/>
              <w:spacing w:before="60" w:after="60"/>
              <w:jc w:val="left"/>
              <w:rPr>
                <w:rFonts w:asciiTheme="minorHAnsi" w:hAnsiTheme="minorHAnsi" w:cs="Arial"/>
              </w:rPr>
            </w:pPr>
          </w:p>
        </w:tc>
      </w:tr>
      <w:tr w:rsidR="00ED0751" w:rsidRPr="000A7441" w14:paraId="3C0AE625" w14:textId="77777777" w:rsidTr="00446584">
        <w:trPr>
          <w:cantSplit/>
        </w:trPr>
        <w:tc>
          <w:tcPr>
            <w:tcW w:w="1938" w:type="dxa"/>
          </w:tcPr>
          <w:p w14:paraId="5C6D5FE5" w14:textId="77777777" w:rsidR="00ED0751" w:rsidRPr="000A7441" w:rsidRDefault="00126547" w:rsidP="00126547">
            <w:pPr>
              <w:widowControl w:val="0"/>
              <w:spacing w:before="60" w:after="60"/>
              <w:jc w:val="left"/>
              <w:rPr>
                <w:rFonts w:asciiTheme="minorHAnsi" w:hAnsiTheme="minorHAnsi"/>
              </w:rPr>
            </w:pPr>
            <w:r w:rsidRPr="000A7441">
              <w:rPr>
                <w:rFonts w:asciiTheme="minorHAnsi" w:hAnsiTheme="minorHAnsi"/>
              </w:rPr>
              <w:t>30 January 2017 – 10 February</w:t>
            </w:r>
            <w:r w:rsidR="00ED0751" w:rsidRPr="000A7441">
              <w:rPr>
                <w:rFonts w:asciiTheme="minorHAnsi" w:hAnsiTheme="minorHAnsi"/>
              </w:rPr>
              <w:t xml:space="preserve"> 2017</w:t>
            </w:r>
          </w:p>
        </w:tc>
        <w:tc>
          <w:tcPr>
            <w:tcW w:w="3982" w:type="dxa"/>
          </w:tcPr>
          <w:p w14:paraId="6B04C16F" w14:textId="77777777" w:rsidR="00ED0751" w:rsidRPr="000A7441" w:rsidRDefault="00ED0751" w:rsidP="00F11319">
            <w:pPr>
              <w:widowControl w:val="0"/>
              <w:spacing w:before="60" w:after="60"/>
              <w:jc w:val="left"/>
              <w:rPr>
                <w:rFonts w:asciiTheme="minorHAnsi" w:hAnsiTheme="minorHAnsi"/>
                <w:bCs/>
              </w:rPr>
            </w:pPr>
            <w:r w:rsidRPr="000A7441">
              <w:rPr>
                <w:rFonts w:asciiTheme="minorHAnsi" w:hAnsiTheme="minorHAnsi"/>
                <w:bCs/>
              </w:rPr>
              <w:t xml:space="preserve">Public consultation on draft Review Report </w:t>
            </w:r>
          </w:p>
          <w:p w14:paraId="307DB915" w14:textId="77777777" w:rsidR="00ED0751" w:rsidRPr="000A7441" w:rsidRDefault="00ED0751" w:rsidP="00F11319">
            <w:pPr>
              <w:widowControl w:val="0"/>
              <w:spacing w:before="60" w:after="60"/>
              <w:jc w:val="left"/>
              <w:rPr>
                <w:rFonts w:asciiTheme="minorHAnsi" w:hAnsiTheme="minorHAnsi"/>
                <w:bCs/>
              </w:rPr>
            </w:pPr>
            <w:r w:rsidRPr="000A7441">
              <w:rPr>
                <w:rFonts w:asciiTheme="minorHAnsi" w:hAnsiTheme="minorHAnsi"/>
                <w:bCs/>
              </w:rPr>
              <w:t>(2 weeks)</w:t>
            </w:r>
          </w:p>
        </w:tc>
        <w:tc>
          <w:tcPr>
            <w:tcW w:w="3827" w:type="dxa"/>
          </w:tcPr>
          <w:p w14:paraId="62323AE9" w14:textId="7B62C819" w:rsidR="00ED0751" w:rsidRPr="000A7441" w:rsidRDefault="00ED0751" w:rsidP="00F11319">
            <w:pPr>
              <w:widowControl w:val="0"/>
              <w:spacing w:before="60" w:after="60"/>
              <w:jc w:val="left"/>
              <w:rPr>
                <w:rFonts w:asciiTheme="minorHAnsi" w:hAnsiTheme="minorHAnsi" w:cs="Arial"/>
              </w:rPr>
            </w:pPr>
          </w:p>
        </w:tc>
      </w:tr>
      <w:tr w:rsidR="00ED0751" w:rsidRPr="000A7441" w14:paraId="041C86B7" w14:textId="77777777" w:rsidTr="00446584">
        <w:trPr>
          <w:cantSplit/>
        </w:trPr>
        <w:tc>
          <w:tcPr>
            <w:tcW w:w="1938" w:type="dxa"/>
          </w:tcPr>
          <w:p w14:paraId="092BE9B1" w14:textId="77777777" w:rsidR="00ED0751" w:rsidRPr="000A7441" w:rsidRDefault="00ED0751" w:rsidP="00F11319">
            <w:pPr>
              <w:widowControl w:val="0"/>
              <w:spacing w:before="60" w:after="60"/>
              <w:jc w:val="left"/>
              <w:rPr>
                <w:rFonts w:asciiTheme="minorHAnsi" w:hAnsiTheme="minorHAnsi"/>
              </w:rPr>
            </w:pPr>
            <w:r w:rsidRPr="000A7441">
              <w:rPr>
                <w:rFonts w:asciiTheme="minorHAnsi" w:hAnsiTheme="minorHAnsi"/>
              </w:rPr>
              <w:t>March 2017</w:t>
            </w:r>
          </w:p>
        </w:tc>
        <w:tc>
          <w:tcPr>
            <w:tcW w:w="3982" w:type="dxa"/>
          </w:tcPr>
          <w:p w14:paraId="74B0F361" w14:textId="77777777" w:rsidR="00ED0751" w:rsidRPr="000A7441" w:rsidRDefault="00ED0751" w:rsidP="00F11319">
            <w:pPr>
              <w:widowControl w:val="0"/>
              <w:spacing w:before="60" w:after="60"/>
              <w:jc w:val="left"/>
              <w:rPr>
                <w:rFonts w:asciiTheme="minorHAnsi" w:hAnsiTheme="minorHAnsi"/>
                <w:bCs/>
              </w:rPr>
            </w:pPr>
            <w:r w:rsidRPr="000A7441">
              <w:rPr>
                <w:rFonts w:asciiTheme="minorHAnsi" w:hAnsiTheme="minorHAnsi"/>
                <w:bCs/>
              </w:rPr>
              <w:t>Reference Group Meeting 4 (to finalise the draft report)</w:t>
            </w:r>
          </w:p>
        </w:tc>
        <w:tc>
          <w:tcPr>
            <w:tcW w:w="3827" w:type="dxa"/>
          </w:tcPr>
          <w:p w14:paraId="7FCA0486" w14:textId="17A35F7F" w:rsidR="00F84A85" w:rsidRPr="000A7441" w:rsidRDefault="00F84A85" w:rsidP="00F11319">
            <w:pPr>
              <w:widowControl w:val="0"/>
              <w:spacing w:before="60" w:after="60"/>
              <w:jc w:val="left"/>
              <w:rPr>
                <w:rFonts w:asciiTheme="minorHAnsi" w:hAnsiTheme="minorHAnsi" w:cs="Arial"/>
              </w:rPr>
            </w:pPr>
          </w:p>
        </w:tc>
      </w:tr>
      <w:tr w:rsidR="00ED0751" w:rsidRPr="000A7441" w14:paraId="7A5337E8" w14:textId="77777777" w:rsidTr="00446584">
        <w:trPr>
          <w:cantSplit/>
        </w:trPr>
        <w:tc>
          <w:tcPr>
            <w:tcW w:w="1938" w:type="dxa"/>
          </w:tcPr>
          <w:p w14:paraId="5568BBAC" w14:textId="77777777" w:rsidR="00ED0751" w:rsidRPr="000A7441" w:rsidRDefault="00ED0751" w:rsidP="00F11319">
            <w:pPr>
              <w:widowControl w:val="0"/>
              <w:spacing w:before="60" w:after="60"/>
              <w:jc w:val="left"/>
              <w:rPr>
                <w:rFonts w:asciiTheme="minorHAnsi" w:hAnsiTheme="minorHAnsi"/>
              </w:rPr>
            </w:pPr>
            <w:r w:rsidRPr="000A7441">
              <w:rPr>
                <w:rFonts w:asciiTheme="minorHAnsi" w:hAnsiTheme="minorHAnsi"/>
              </w:rPr>
              <w:t>April 2017</w:t>
            </w:r>
          </w:p>
        </w:tc>
        <w:tc>
          <w:tcPr>
            <w:tcW w:w="3982" w:type="dxa"/>
          </w:tcPr>
          <w:p w14:paraId="2DF4A13C" w14:textId="77777777" w:rsidR="00ED0751" w:rsidRPr="000A7441" w:rsidRDefault="00ED0751" w:rsidP="00F11319">
            <w:pPr>
              <w:widowControl w:val="0"/>
              <w:spacing w:before="60" w:after="60"/>
              <w:jc w:val="left"/>
              <w:rPr>
                <w:rFonts w:asciiTheme="minorHAnsi" w:hAnsiTheme="minorHAnsi"/>
                <w:bCs/>
              </w:rPr>
            </w:pPr>
            <w:r w:rsidRPr="000A7441">
              <w:rPr>
                <w:rFonts w:asciiTheme="minorHAnsi" w:hAnsiTheme="minorHAnsi"/>
                <w:bCs/>
              </w:rPr>
              <w:t>PBAC consideration of Review Report and advice to Government</w:t>
            </w:r>
          </w:p>
        </w:tc>
        <w:tc>
          <w:tcPr>
            <w:tcW w:w="3827" w:type="dxa"/>
          </w:tcPr>
          <w:p w14:paraId="1CDA35EB" w14:textId="77777777" w:rsidR="00ED0751" w:rsidRPr="000A7441" w:rsidRDefault="00ED0751" w:rsidP="00F11319">
            <w:pPr>
              <w:widowControl w:val="0"/>
              <w:spacing w:before="60" w:after="60"/>
              <w:jc w:val="left"/>
              <w:rPr>
                <w:rFonts w:asciiTheme="minorHAnsi" w:hAnsiTheme="minorHAnsi" w:cs="Arial"/>
              </w:rPr>
            </w:pPr>
          </w:p>
        </w:tc>
      </w:tr>
      <w:tr w:rsidR="00ED0751" w:rsidRPr="000A7441" w14:paraId="4DED4628" w14:textId="77777777" w:rsidTr="00446584">
        <w:trPr>
          <w:cantSplit/>
        </w:trPr>
        <w:tc>
          <w:tcPr>
            <w:tcW w:w="1938" w:type="dxa"/>
          </w:tcPr>
          <w:p w14:paraId="6594C0AE" w14:textId="77777777" w:rsidR="00ED0751" w:rsidRPr="000A7441" w:rsidRDefault="00ED0751" w:rsidP="00F11319">
            <w:pPr>
              <w:widowControl w:val="0"/>
              <w:spacing w:before="60" w:after="60"/>
              <w:jc w:val="left"/>
              <w:rPr>
                <w:rFonts w:asciiTheme="minorHAnsi" w:hAnsiTheme="minorHAnsi"/>
              </w:rPr>
            </w:pPr>
            <w:r w:rsidRPr="000A7441">
              <w:rPr>
                <w:rFonts w:asciiTheme="minorHAnsi" w:hAnsiTheme="minorHAnsi"/>
              </w:rPr>
              <w:t>Mid 2017</w:t>
            </w:r>
          </w:p>
        </w:tc>
        <w:tc>
          <w:tcPr>
            <w:tcW w:w="3982" w:type="dxa"/>
          </w:tcPr>
          <w:p w14:paraId="16B0C7BA" w14:textId="77777777" w:rsidR="00ED0751" w:rsidRPr="000A7441" w:rsidRDefault="00ED0751" w:rsidP="00F11319">
            <w:pPr>
              <w:widowControl w:val="0"/>
              <w:spacing w:before="60" w:after="60"/>
              <w:jc w:val="left"/>
              <w:rPr>
                <w:rFonts w:asciiTheme="minorHAnsi" w:hAnsiTheme="minorHAnsi"/>
                <w:bCs/>
              </w:rPr>
            </w:pPr>
            <w:r w:rsidRPr="000A7441">
              <w:rPr>
                <w:rFonts w:asciiTheme="minorHAnsi" w:hAnsiTheme="minorHAnsi"/>
                <w:bCs/>
              </w:rPr>
              <w:t>Ministerial Consideration</w:t>
            </w:r>
          </w:p>
        </w:tc>
        <w:tc>
          <w:tcPr>
            <w:tcW w:w="3827" w:type="dxa"/>
          </w:tcPr>
          <w:p w14:paraId="16EAEF5B" w14:textId="77777777" w:rsidR="00ED0751" w:rsidRPr="000A7441" w:rsidRDefault="00ED0751" w:rsidP="00F11319">
            <w:pPr>
              <w:widowControl w:val="0"/>
              <w:spacing w:before="60" w:after="60"/>
              <w:jc w:val="left"/>
              <w:rPr>
                <w:rFonts w:asciiTheme="minorHAnsi" w:hAnsiTheme="minorHAnsi" w:cs="Arial"/>
              </w:rPr>
            </w:pPr>
          </w:p>
        </w:tc>
      </w:tr>
    </w:tbl>
    <w:p w14:paraId="22A94D0A" w14:textId="77777777" w:rsidR="00ED0751" w:rsidRPr="000A7441" w:rsidRDefault="00ED0751" w:rsidP="00ED0751">
      <w:pPr>
        <w:rPr>
          <w:rFonts w:asciiTheme="minorHAnsi" w:hAnsiTheme="minorHAnsi"/>
        </w:rPr>
      </w:pPr>
    </w:p>
    <w:p w14:paraId="7E33122C" w14:textId="06EE3905" w:rsidR="002D3B1B" w:rsidRPr="000A7441" w:rsidRDefault="002D3B1B" w:rsidP="004B3B5D">
      <w:pPr>
        <w:spacing w:before="480" w:after="240" w:line="240" w:lineRule="auto"/>
        <w:jc w:val="center"/>
        <w:rPr>
          <w:rFonts w:asciiTheme="minorHAnsi" w:eastAsiaTheme="majorEastAsia" w:hAnsiTheme="minorHAnsi" w:cstheme="majorBidi"/>
          <w:b/>
          <w:bCs/>
          <w:color w:val="548DD4" w:themeColor="text2" w:themeTint="99"/>
          <w:sz w:val="32"/>
          <w:szCs w:val="26"/>
        </w:rPr>
      </w:pPr>
      <w:r w:rsidRPr="000A7441">
        <w:rPr>
          <w:rFonts w:asciiTheme="minorHAnsi" w:hAnsiTheme="minorHAnsi"/>
          <w:color w:val="548DD4" w:themeColor="text2" w:themeTint="99"/>
          <w:sz w:val="40"/>
          <w:szCs w:val="40"/>
        </w:rPr>
        <w:t xml:space="preserve">Appendix </w:t>
      </w:r>
      <w:r w:rsidR="00C61395" w:rsidRPr="000A7441">
        <w:rPr>
          <w:rFonts w:asciiTheme="minorHAnsi" w:hAnsiTheme="minorHAnsi"/>
          <w:color w:val="548DD4" w:themeColor="text2" w:themeTint="99"/>
          <w:sz w:val="40"/>
          <w:szCs w:val="40"/>
        </w:rPr>
        <w:t>D</w:t>
      </w:r>
      <w:r w:rsidRPr="000A7441">
        <w:rPr>
          <w:rFonts w:asciiTheme="minorHAnsi" w:hAnsiTheme="minorHAnsi"/>
          <w:color w:val="548DD4" w:themeColor="text2" w:themeTint="99"/>
          <w:sz w:val="40"/>
          <w:szCs w:val="40"/>
        </w:rPr>
        <w:t xml:space="preserve"> – Reference Group Members</w:t>
      </w:r>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2839"/>
        <w:gridCol w:w="3406"/>
      </w:tblGrid>
      <w:tr w:rsidR="002D3B1B" w:rsidRPr="000A7441" w14:paraId="62B1F41D" w14:textId="77777777" w:rsidTr="00AF4C93">
        <w:trPr>
          <w:trHeight w:val="487"/>
          <w:tblHeader/>
        </w:trPr>
        <w:tc>
          <w:tcPr>
            <w:tcW w:w="337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84D2F61" w14:textId="77777777" w:rsidR="002D3B1B" w:rsidRPr="000A7441" w:rsidRDefault="002D3B1B" w:rsidP="00AF4C93">
            <w:pPr>
              <w:widowControl w:val="0"/>
              <w:spacing w:before="60" w:after="60" w:line="240" w:lineRule="auto"/>
              <w:jc w:val="left"/>
              <w:rPr>
                <w:rFonts w:asciiTheme="minorHAnsi" w:hAnsiTheme="minorHAnsi" w:cs="Times New Roman"/>
                <w:b/>
                <w:sz w:val="20"/>
                <w:szCs w:val="20"/>
              </w:rPr>
            </w:pPr>
            <w:r w:rsidRPr="000A7441">
              <w:rPr>
                <w:rFonts w:asciiTheme="minorHAnsi" w:hAnsiTheme="minorHAnsi" w:cs="Times New Roman"/>
                <w:b/>
                <w:sz w:val="20"/>
                <w:szCs w:val="20"/>
              </w:rPr>
              <w:t xml:space="preserve">Member / Nominating Body </w:t>
            </w:r>
          </w:p>
        </w:tc>
        <w:tc>
          <w:tcPr>
            <w:tcW w:w="28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41F466D" w14:textId="77777777" w:rsidR="002D3B1B" w:rsidRPr="000A7441" w:rsidRDefault="002D3B1B" w:rsidP="00AF4C93">
            <w:pPr>
              <w:widowControl w:val="0"/>
              <w:spacing w:before="60" w:after="60" w:line="240" w:lineRule="auto"/>
              <w:jc w:val="left"/>
              <w:rPr>
                <w:rFonts w:asciiTheme="minorHAnsi" w:hAnsiTheme="minorHAnsi" w:cs="Times New Roman"/>
                <w:b/>
                <w:sz w:val="20"/>
                <w:szCs w:val="20"/>
              </w:rPr>
            </w:pPr>
            <w:r w:rsidRPr="000A7441">
              <w:rPr>
                <w:rFonts w:asciiTheme="minorHAnsi" w:hAnsiTheme="minorHAnsi" w:cs="Times New Roman"/>
                <w:b/>
                <w:sz w:val="20"/>
                <w:szCs w:val="20"/>
              </w:rPr>
              <w:t>Type of Membership</w:t>
            </w:r>
          </w:p>
        </w:tc>
        <w:tc>
          <w:tcPr>
            <w:tcW w:w="34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EDD8131" w14:textId="77777777" w:rsidR="002D3B1B" w:rsidRPr="000A7441" w:rsidRDefault="002D3B1B" w:rsidP="00AF4C93">
            <w:pPr>
              <w:widowControl w:val="0"/>
              <w:spacing w:before="60" w:after="60" w:line="240" w:lineRule="auto"/>
              <w:jc w:val="left"/>
              <w:rPr>
                <w:rFonts w:asciiTheme="minorHAnsi" w:hAnsiTheme="minorHAnsi" w:cs="Times New Roman"/>
                <w:b/>
                <w:sz w:val="20"/>
                <w:szCs w:val="20"/>
              </w:rPr>
            </w:pPr>
            <w:r w:rsidRPr="000A7441">
              <w:rPr>
                <w:rFonts w:asciiTheme="minorHAnsi" w:hAnsiTheme="minorHAnsi" w:cs="Times New Roman"/>
                <w:b/>
                <w:sz w:val="20"/>
                <w:szCs w:val="20"/>
              </w:rPr>
              <w:t>Area of Expertise</w:t>
            </w:r>
          </w:p>
        </w:tc>
      </w:tr>
      <w:tr w:rsidR="002D3B1B" w:rsidRPr="000A7441" w14:paraId="33AC6E1D" w14:textId="77777777" w:rsidTr="00AF4C93">
        <w:trPr>
          <w:trHeight w:val="361"/>
        </w:trPr>
        <w:tc>
          <w:tcPr>
            <w:tcW w:w="3373" w:type="dxa"/>
            <w:tcBorders>
              <w:top w:val="single" w:sz="4" w:space="0" w:color="auto"/>
              <w:left w:val="single" w:sz="4" w:space="0" w:color="auto"/>
              <w:bottom w:val="single" w:sz="4" w:space="0" w:color="auto"/>
              <w:right w:val="single" w:sz="4" w:space="0" w:color="auto"/>
            </w:tcBorders>
            <w:vAlign w:val="bottom"/>
          </w:tcPr>
          <w:p w14:paraId="5FEEE908" w14:textId="77777777" w:rsidR="002D3B1B" w:rsidRPr="000A7441" w:rsidRDefault="002D3B1B" w:rsidP="00AF4C93">
            <w:pPr>
              <w:spacing w:before="60" w:after="60" w:line="240" w:lineRule="auto"/>
              <w:jc w:val="left"/>
              <w:rPr>
                <w:rFonts w:asciiTheme="minorHAnsi" w:eastAsia="Times New Roman" w:hAnsiTheme="minorHAnsi" w:cs="Times New Roman"/>
                <w:sz w:val="22"/>
                <w:lang w:eastAsia="en-AU"/>
              </w:rPr>
            </w:pPr>
          </w:p>
        </w:tc>
        <w:tc>
          <w:tcPr>
            <w:tcW w:w="2839" w:type="dxa"/>
            <w:tcBorders>
              <w:top w:val="single" w:sz="4" w:space="0" w:color="auto"/>
              <w:left w:val="single" w:sz="4" w:space="0" w:color="auto"/>
              <w:bottom w:val="single" w:sz="4" w:space="0" w:color="auto"/>
              <w:right w:val="single" w:sz="4" w:space="0" w:color="auto"/>
            </w:tcBorders>
            <w:vAlign w:val="bottom"/>
            <w:hideMark/>
          </w:tcPr>
          <w:p w14:paraId="6B6EB258" w14:textId="77777777" w:rsidR="002D3B1B" w:rsidRPr="000A7441" w:rsidRDefault="002D3B1B" w:rsidP="00AF4C93">
            <w:pPr>
              <w:spacing w:before="60" w:after="60" w:line="240" w:lineRule="auto"/>
              <w:jc w:val="left"/>
              <w:rPr>
                <w:rFonts w:asciiTheme="minorHAnsi" w:eastAsia="Times New Roman" w:hAnsiTheme="minorHAnsi" w:cs="Times New Roman"/>
                <w:color w:val="000000"/>
                <w:sz w:val="22"/>
                <w:lang w:eastAsia="en-AU"/>
              </w:rPr>
            </w:pPr>
            <w:r w:rsidRPr="000A7441">
              <w:rPr>
                <w:rFonts w:asciiTheme="minorHAnsi" w:eastAsia="Times New Roman" w:hAnsiTheme="minorHAnsi" w:cs="Times New Roman"/>
                <w:color w:val="000000"/>
                <w:sz w:val="22"/>
                <w:lang w:eastAsia="en-AU"/>
              </w:rPr>
              <w:t>Chair</w:t>
            </w:r>
          </w:p>
        </w:tc>
        <w:tc>
          <w:tcPr>
            <w:tcW w:w="3406" w:type="dxa"/>
            <w:tcBorders>
              <w:top w:val="single" w:sz="4" w:space="0" w:color="auto"/>
              <w:left w:val="single" w:sz="4" w:space="0" w:color="auto"/>
              <w:bottom w:val="single" w:sz="4" w:space="0" w:color="auto"/>
              <w:right w:val="single" w:sz="4" w:space="0" w:color="auto"/>
            </w:tcBorders>
            <w:vAlign w:val="bottom"/>
          </w:tcPr>
          <w:p w14:paraId="10BCBD07" w14:textId="77777777" w:rsidR="002D3B1B" w:rsidRPr="000A7441" w:rsidRDefault="002D3B1B" w:rsidP="00AF4C93">
            <w:pPr>
              <w:spacing w:before="60" w:after="60" w:line="240" w:lineRule="auto"/>
              <w:jc w:val="left"/>
              <w:rPr>
                <w:rFonts w:asciiTheme="minorHAnsi" w:eastAsia="Times New Roman" w:hAnsiTheme="minorHAnsi" w:cs="Times New Roman"/>
                <w:color w:val="000000"/>
                <w:sz w:val="22"/>
                <w:lang w:eastAsia="en-AU"/>
              </w:rPr>
            </w:pPr>
          </w:p>
        </w:tc>
      </w:tr>
      <w:tr w:rsidR="002D3B1B" w:rsidRPr="000A7441" w14:paraId="0C3323D2" w14:textId="77777777" w:rsidTr="00AF4C93">
        <w:trPr>
          <w:trHeight w:val="721"/>
        </w:trPr>
        <w:tc>
          <w:tcPr>
            <w:tcW w:w="3373" w:type="dxa"/>
            <w:tcBorders>
              <w:top w:val="single" w:sz="4" w:space="0" w:color="auto"/>
              <w:left w:val="single" w:sz="4" w:space="0" w:color="auto"/>
              <w:bottom w:val="single" w:sz="4" w:space="0" w:color="auto"/>
              <w:right w:val="single" w:sz="4" w:space="0" w:color="auto"/>
            </w:tcBorders>
            <w:vAlign w:val="bottom"/>
          </w:tcPr>
          <w:p w14:paraId="79092DB1" w14:textId="77777777" w:rsidR="002D3B1B" w:rsidRPr="000A7441" w:rsidRDefault="002D3B1B" w:rsidP="00AF4C93">
            <w:pPr>
              <w:spacing w:before="60" w:after="60" w:line="240" w:lineRule="auto"/>
              <w:jc w:val="left"/>
              <w:rPr>
                <w:rFonts w:asciiTheme="minorHAnsi" w:eastAsia="Times New Roman" w:hAnsiTheme="minorHAnsi" w:cs="Times New Roman"/>
                <w:b/>
                <w:sz w:val="22"/>
                <w:lang w:eastAsia="en-AU"/>
              </w:rPr>
            </w:pPr>
          </w:p>
        </w:tc>
        <w:tc>
          <w:tcPr>
            <w:tcW w:w="2839" w:type="dxa"/>
            <w:tcBorders>
              <w:top w:val="single" w:sz="4" w:space="0" w:color="auto"/>
              <w:left w:val="single" w:sz="4" w:space="0" w:color="auto"/>
              <w:bottom w:val="single" w:sz="4" w:space="0" w:color="auto"/>
              <w:right w:val="single" w:sz="4" w:space="0" w:color="auto"/>
            </w:tcBorders>
            <w:vAlign w:val="bottom"/>
            <w:hideMark/>
          </w:tcPr>
          <w:p w14:paraId="702AD35D" w14:textId="77777777" w:rsidR="002D3B1B" w:rsidRPr="000A7441" w:rsidRDefault="002D3B1B" w:rsidP="00AF4C93">
            <w:pPr>
              <w:spacing w:before="60" w:after="60" w:line="240" w:lineRule="auto"/>
              <w:jc w:val="left"/>
              <w:rPr>
                <w:rFonts w:asciiTheme="minorHAnsi" w:eastAsia="Times New Roman" w:hAnsiTheme="minorHAnsi" w:cs="Times New Roman"/>
                <w:color w:val="000000"/>
                <w:sz w:val="22"/>
                <w:lang w:eastAsia="en-AU"/>
              </w:rPr>
            </w:pPr>
            <w:r w:rsidRPr="000A7441">
              <w:rPr>
                <w:rFonts w:asciiTheme="minorHAnsi" w:eastAsia="Times New Roman" w:hAnsiTheme="minorHAnsi" w:cs="Times New Roman"/>
                <w:color w:val="000000"/>
                <w:sz w:val="22"/>
                <w:lang w:eastAsia="en-AU"/>
              </w:rPr>
              <w:t>Individual - Technical Specialist</w:t>
            </w:r>
          </w:p>
        </w:tc>
        <w:tc>
          <w:tcPr>
            <w:tcW w:w="3406" w:type="dxa"/>
            <w:tcBorders>
              <w:top w:val="single" w:sz="4" w:space="0" w:color="auto"/>
              <w:left w:val="single" w:sz="4" w:space="0" w:color="auto"/>
              <w:bottom w:val="single" w:sz="4" w:space="0" w:color="auto"/>
              <w:right w:val="single" w:sz="4" w:space="0" w:color="auto"/>
            </w:tcBorders>
            <w:vAlign w:val="bottom"/>
          </w:tcPr>
          <w:p w14:paraId="35FB7E90" w14:textId="77777777" w:rsidR="002D3B1B" w:rsidRPr="000A7441" w:rsidRDefault="002D3B1B" w:rsidP="00AF4C93">
            <w:pPr>
              <w:spacing w:before="60" w:after="60" w:line="240" w:lineRule="auto"/>
              <w:jc w:val="left"/>
              <w:rPr>
                <w:rFonts w:asciiTheme="minorHAnsi" w:eastAsia="Times New Roman" w:hAnsiTheme="minorHAnsi" w:cs="Times New Roman"/>
                <w:color w:val="000000"/>
                <w:sz w:val="22"/>
                <w:lang w:eastAsia="en-AU"/>
              </w:rPr>
            </w:pPr>
          </w:p>
        </w:tc>
      </w:tr>
      <w:tr w:rsidR="002D3B1B" w:rsidRPr="000A7441" w14:paraId="4B862D3F" w14:textId="77777777" w:rsidTr="00AF4C93">
        <w:trPr>
          <w:trHeight w:val="361"/>
        </w:trPr>
        <w:tc>
          <w:tcPr>
            <w:tcW w:w="3373" w:type="dxa"/>
            <w:tcBorders>
              <w:top w:val="single" w:sz="4" w:space="0" w:color="auto"/>
              <w:left w:val="single" w:sz="4" w:space="0" w:color="auto"/>
              <w:bottom w:val="single" w:sz="4" w:space="0" w:color="auto"/>
              <w:right w:val="single" w:sz="4" w:space="0" w:color="auto"/>
            </w:tcBorders>
            <w:vAlign w:val="bottom"/>
          </w:tcPr>
          <w:p w14:paraId="20F1EA09" w14:textId="77777777" w:rsidR="002D3B1B" w:rsidRPr="000A7441" w:rsidRDefault="002D3B1B" w:rsidP="00AF4C93">
            <w:pPr>
              <w:spacing w:before="60" w:after="60" w:line="240" w:lineRule="auto"/>
              <w:jc w:val="left"/>
              <w:rPr>
                <w:rFonts w:asciiTheme="minorHAnsi" w:eastAsia="Times New Roman" w:hAnsiTheme="minorHAnsi" w:cs="Times New Roman"/>
                <w:b/>
                <w:sz w:val="22"/>
                <w:lang w:eastAsia="en-AU"/>
              </w:rPr>
            </w:pPr>
          </w:p>
        </w:tc>
        <w:tc>
          <w:tcPr>
            <w:tcW w:w="2839" w:type="dxa"/>
            <w:tcBorders>
              <w:top w:val="single" w:sz="4" w:space="0" w:color="auto"/>
              <w:left w:val="single" w:sz="4" w:space="0" w:color="auto"/>
              <w:bottom w:val="single" w:sz="4" w:space="0" w:color="auto"/>
              <w:right w:val="single" w:sz="4" w:space="0" w:color="auto"/>
            </w:tcBorders>
            <w:vAlign w:val="bottom"/>
          </w:tcPr>
          <w:p w14:paraId="7BAC1E54" w14:textId="77777777" w:rsidR="002D3B1B" w:rsidRPr="000A7441" w:rsidRDefault="002D3B1B" w:rsidP="00AF4C93">
            <w:pPr>
              <w:spacing w:before="60" w:after="60" w:line="240" w:lineRule="auto"/>
              <w:jc w:val="left"/>
              <w:rPr>
                <w:rFonts w:asciiTheme="minorHAnsi" w:eastAsia="Times New Roman" w:hAnsiTheme="minorHAnsi" w:cs="Times New Roman"/>
                <w:color w:val="000000"/>
                <w:sz w:val="22"/>
                <w:lang w:eastAsia="en-AU"/>
              </w:rPr>
            </w:pPr>
            <w:r w:rsidRPr="000A7441">
              <w:rPr>
                <w:rFonts w:asciiTheme="minorHAnsi" w:eastAsia="Times New Roman" w:hAnsiTheme="minorHAnsi" w:cs="Times New Roman"/>
                <w:color w:val="000000"/>
                <w:sz w:val="22"/>
                <w:lang w:eastAsia="en-AU"/>
              </w:rPr>
              <w:t>Individual - Technical Expert</w:t>
            </w:r>
          </w:p>
        </w:tc>
        <w:tc>
          <w:tcPr>
            <w:tcW w:w="3406" w:type="dxa"/>
            <w:tcBorders>
              <w:top w:val="single" w:sz="4" w:space="0" w:color="auto"/>
              <w:left w:val="single" w:sz="4" w:space="0" w:color="auto"/>
              <w:bottom w:val="single" w:sz="4" w:space="0" w:color="auto"/>
              <w:right w:val="single" w:sz="4" w:space="0" w:color="auto"/>
            </w:tcBorders>
            <w:vAlign w:val="bottom"/>
          </w:tcPr>
          <w:p w14:paraId="15146C29" w14:textId="77777777" w:rsidR="002D3B1B" w:rsidRPr="000A7441" w:rsidRDefault="002D3B1B" w:rsidP="00AF4C93">
            <w:pPr>
              <w:spacing w:before="60" w:after="60" w:line="240" w:lineRule="auto"/>
              <w:jc w:val="left"/>
              <w:rPr>
                <w:rFonts w:asciiTheme="minorHAnsi" w:eastAsia="Times New Roman" w:hAnsiTheme="minorHAnsi" w:cs="Times New Roman"/>
                <w:color w:val="000000"/>
                <w:sz w:val="22"/>
                <w:lang w:eastAsia="en-AU"/>
              </w:rPr>
            </w:pPr>
          </w:p>
        </w:tc>
      </w:tr>
      <w:tr w:rsidR="002D3B1B" w:rsidRPr="000A7441" w14:paraId="76F757A1" w14:textId="77777777" w:rsidTr="00AF4C93">
        <w:trPr>
          <w:trHeight w:val="721"/>
        </w:trPr>
        <w:tc>
          <w:tcPr>
            <w:tcW w:w="3373" w:type="dxa"/>
            <w:tcBorders>
              <w:top w:val="single" w:sz="4" w:space="0" w:color="auto"/>
              <w:left w:val="single" w:sz="4" w:space="0" w:color="auto"/>
              <w:bottom w:val="single" w:sz="4" w:space="0" w:color="auto"/>
              <w:right w:val="single" w:sz="4" w:space="0" w:color="auto"/>
            </w:tcBorders>
            <w:vAlign w:val="bottom"/>
          </w:tcPr>
          <w:p w14:paraId="7582A73F" w14:textId="77777777" w:rsidR="002D3B1B" w:rsidRPr="000A7441" w:rsidRDefault="002D3B1B" w:rsidP="00AF4C93">
            <w:pPr>
              <w:spacing w:before="60" w:after="60" w:line="240" w:lineRule="auto"/>
              <w:jc w:val="left"/>
              <w:rPr>
                <w:rFonts w:asciiTheme="minorHAnsi" w:eastAsia="Times New Roman" w:hAnsiTheme="minorHAnsi" w:cs="Times New Roman"/>
                <w:b/>
                <w:sz w:val="22"/>
                <w:lang w:eastAsia="en-AU"/>
              </w:rPr>
            </w:pPr>
          </w:p>
        </w:tc>
        <w:tc>
          <w:tcPr>
            <w:tcW w:w="2839" w:type="dxa"/>
            <w:tcBorders>
              <w:top w:val="single" w:sz="4" w:space="0" w:color="auto"/>
              <w:left w:val="single" w:sz="4" w:space="0" w:color="auto"/>
              <w:bottom w:val="single" w:sz="4" w:space="0" w:color="auto"/>
              <w:right w:val="single" w:sz="4" w:space="0" w:color="auto"/>
            </w:tcBorders>
            <w:vAlign w:val="bottom"/>
          </w:tcPr>
          <w:p w14:paraId="3057022A" w14:textId="77777777" w:rsidR="002D3B1B" w:rsidRPr="000A7441" w:rsidRDefault="002D3B1B" w:rsidP="00AF4C93">
            <w:pPr>
              <w:spacing w:before="60" w:after="60" w:line="240" w:lineRule="auto"/>
              <w:jc w:val="left"/>
              <w:rPr>
                <w:rFonts w:asciiTheme="minorHAnsi" w:eastAsia="Times New Roman" w:hAnsiTheme="minorHAnsi" w:cs="Times New Roman"/>
                <w:color w:val="000000"/>
                <w:sz w:val="22"/>
                <w:lang w:eastAsia="en-AU"/>
              </w:rPr>
            </w:pPr>
            <w:r w:rsidRPr="000A7441">
              <w:rPr>
                <w:rFonts w:asciiTheme="minorHAnsi" w:eastAsia="Times New Roman" w:hAnsiTheme="minorHAnsi" w:cs="Times New Roman"/>
                <w:color w:val="000000"/>
                <w:sz w:val="22"/>
                <w:lang w:eastAsia="en-AU"/>
              </w:rPr>
              <w:t xml:space="preserve">Representative - Organisational Interests </w:t>
            </w:r>
          </w:p>
        </w:tc>
        <w:tc>
          <w:tcPr>
            <w:tcW w:w="3406" w:type="dxa"/>
            <w:tcBorders>
              <w:top w:val="single" w:sz="4" w:space="0" w:color="auto"/>
              <w:left w:val="single" w:sz="4" w:space="0" w:color="auto"/>
              <w:bottom w:val="single" w:sz="4" w:space="0" w:color="auto"/>
              <w:right w:val="single" w:sz="4" w:space="0" w:color="auto"/>
            </w:tcBorders>
            <w:vAlign w:val="bottom"/>
          </w:tcPr>
          <w:p w14:paraId="14FADCDA" w14:textId="77777777" w:rsidR="002D3B1B" w:rsidRPr="000A7441" w:rsidRDefault="002D3B1B" w:rsidP="00AF4C93">
            <w:pPr>
              <w:spacing w:before="60" w:after="60" w:line="240" w:lineRule="auto"/>
              <w:jc w:val="left"/>
              <w:rPr>
                <w:rFonts w:asciiTheme="minorHAnsi" w:eastAsia="Times New Roman" w:hAnsiTheme="minorHAnsi" w:cs="Times New Roman"/>
                <w:color w:val="000000"/>
                <w:sz w:val="22"/>
                <w:lang w:eastAsia="en-AU"/>
              </w:rPr>
            </w:pPr>
          </w:p>
        </w:tc>
      </w:tr>
      <w:tr w:rsidR="002D3B1B" w:rsidRPr="000A7441" w14:paraId="73BB6DD8" w14:textId="77777777" w:rsidTr="00AF4C93">
        <w:trPr>
          <w:trHeight w:val="721"/>
        </w:trPr>
        <w:tc>
          <w:tcPr>
            <w:tcW w:w="3373" w:type="dxa"/>
            <w:tcBorders>
              <w:top w:val="single" w:sz="4" w:space="0" w:color="auto"/>
              <w:left w:val="single" w:sz="4" w:space="0" w:color="auto"/>
              <w:bottom w:val="single" w:sz="4" w:space="0" w:color="auto"/>
              <w:right w:val="single" w:sz="4" w:space="0" w:color="auto"/>
            </w:tcBorders>
            <w:vAlign w:val="bottom"/>
          </w:tcPr>
          <w:p w14:paraId="09E9C3C9" w14:textId="77777777" w:rsidR="002D3B1B" w:rsidRPr="000A7441" w:rsidRDefault="002D3B1B" w:rsidP="00AF4C93">
            <w:pPr>
              <w:spacing w:before="60" w:after="60" w:line="240" w:lineRule="auto"/>
              <w:jc w:val="left"/>
              <w:rPr>
                <w:rFonts w:asciiTheme="minorHAnsi" w:eastAsia="Times New Roman" w:hAnsiTheme="minorHAnsi" w:cs="Times New Roman"/>
                <w:b/>
                <w:sz w:val="22"/>
                <w:lang w:eastAsia="en-AU"/>
              </w:rPr>
            </w:pPr>
          </w:p>
        </w:tc>
        <w:tc>
          <w:tcPr>
            <w:tcW w:w="2839" w:type="dxa"/>
            <w:tcBorders>
              <w:top w:val="single" w:sz="4" w:space="0" w:color="auto"/>
              <w:left w:val="single" w:sz="4" w:space="0" w:color="auto"/>
              <w:bottom w:val="single" w:sz="4" w:space="0" w:color="auto"/>
              <w:right w:val="single" w:sz="4" w:space="0" w:color="auto"/>
            </w:tcBorders>
            <w:vAlign w:val="bottom"/>
          </w:tcPr>
          <w:p w14:paraId="6808B914" w14:textId="77777777" w:rsidR="002D3B1B" w:rsidRPr="000A7441" w:rsidRDefault="002D3B1B" w:rsidP="00AF4C93">
            <w:pPr>
              <w:spacing w:before="60" w:after="60" w:line="240" w:lineRule="auto"/>
              <w:jc w:val="left"/>
              <w:rPr>
                <w:rFonts w:asciiTheme="minorHAnsi" w:eastAsia="Times New Roman" w:hAnsiTheme="minorHAnsi" w:cs="Times New Roman"/>
                <w:color w:val="000000"/>
                <w:sz w:val="22"/>
                <w:lang w:eastAsia="en-AU"/>
              </w:rPr>
            </w:pPr>
            <w:r w:rsidRPr="000A7441">
              <w:rPr>
                <w:rFonts w:asciiTheme="minorHAnsi" w:eastAsia="Times New Roman" w:hAnsiTheme="minorHAnsi" w:cs="Times New Roman"/>
                <w:color w:val="000000"/>
                <w:sz w:val="22"/>
                <w:lang w:eastAsia="en-AU"/>
              </w:rPr>
              <w:t>Representative - Organisational Interests</w:t>
            </w:r>
          </w:p>
        </w:tc>
        <w:tc>
          <w:tcPr>
            <w:tcW w:w="3406" w:type="dxa"/>
            <w:tcBorders>
              <w:top w:val="single" w:sz="4" w:space="0" w:color="auto"/>
              <w:left w:val="single" w:sz="4" w:space="0" w:color="auto"/>
              <w:bottom w:val="single" w:sz="4" w:space="0" w:color="auto"/>
              <w:right w:val="single" w:sz="4" w:space="0" w:color="auto"/>
            </w:tcBorders>
            <w:vAlign w:val="bottom"/>
          </w:tcPr>
          <w:p w14:paraId="31B123E9" w14:textId="77777777" w:rsidR="002D3B1B" w:rsidRPr="000A7441" w:rsidRDefault="002D3B1B" w:rsidP="00AF4C93">
            <w:pPr>
              <w:spacing w:before="60" w:after="60" w:line="240" w:lineRule="auto"/>
              <w:jc w:val="left"/>
              <w:rPr>
                <w:rFonts w:asciiTheme="minorHAnsi" w:eastAsia="Times New Roman" w:hAnsiTheme="minorHAnsi" w:cs="Times New Roman"/>
                <w:color w:val="000000"/>
                <w:sz w:val="22"/>
                <w:lang w:eastAsia="en-AU"/>
              </w:rPr>
            </w:pPr>
          </w:p>
        </w:tc>
      </w:tr>
      <w:tr w:rsidR="002D3B1B" w:rsidRPr="000A7441" w14:paraId="223CC5A6" w14:textId="77777777" w:rsidTr="00AF4C93">
        <w:trPr>
          <w:trHeight w:val="361"/>
        </w:trPr>
        <w:tc>
          <w:tcPr>
            <w:tcW w:w="3373" w:type="dxa"/>
            <w:tcBorders>
              <w:top w:val="single" w:sz="4" w:space="0" w:color="auto"/>
              <w:left w:val="single" w:sz="4" w:space="0" w:color="auto"/>
              <w:bottom w:val="single" w:sz="4" w:space="0" w:color="auto"/>
              <w:right w:val="single" w:sz="4" w:space="0" w:color="auto"/>
            </w:tcBorders>
            <w:vAlign w:val="bottom"/>
          </w:tcPr>
          <w:p w14:paraId="7871ED41" w14:textId="77777777" w:rsidR="002D3B1B" w:rsidRPr="000A7441" w:rsidRDefault="002D3B1B" w:rsidP="00AF4C93">
            <w:pPr>
              <w:spacing w:before="60" w:after="60" w:line="240" w:lineRule="auto"/>
              <w:jc w:val="left"/>
              <w:rPr>
                <w:rFonts w:asciiTheme="minorHAnsi" w:eastAsia="Times New Roman" w:hAnsiTheme="minorHAnsi" w:cs="Times New Roman"/>
                <w:b/>
                <w:sz w:val="22"/>
                <w:lang w:eastAsia="en-AU"/>
              </w:rPr>
            </w:pPr>
          </w:p>
        </w:tc>
        <w:tc>
          <w:tcPr>
            <w:tcW w:w="2839" w:type="dxa"/>
            <w:tcBorders>
              <w:top w:val="single" w:sz="4" w:space="0" w:color="auto"/>
              <w:left w:val="single" w:sz="4" w:space="0" w:color="auto"/>
              <w:bottom w:val="single" w:sz="4" w:space="0" w:color="auto"/>
              <w:right w:val="single" w:sz="4" w:space="0" w:color="auto"/>
            </w:tcBorders>
            <w:vAlign w:val="bottom"/>
          </w:tcPr>
          <w:p w14:paraId="45A7C522" w14:textId="77777777" w:rsidR="002D3B1B" w:rsidRPr="000A7441" w:rsidRDefault="002D3B1B" w:rsidP="00AF4C93">
            <w:pPr>
              <w:spacing w:before="60" w:after="60" w:line="240" w:lineRule="auto"/>
              <w:jc w:val="left"/>
              <w:rPr>
                <w:rFonts w:asciiTheme="minorHAnsi" w:eastAsia="Times New Roman" w:hAnsiTheme="minorHAnsi" w:cs="Times New Roman"/>
                <w:color w:val="000000"/>
                <w:sz w:val="22"/>
                <w:lang w:eastAsia="en-AU"/>
              </w:rPr>
            </w:pPr>
            <w:r w:rsidRPr="000A7441">
              <w:rPr>
                <w:rFonts w:asciiTheme="minorHAnsi" w:eastAsia="Times New Roman" w:hAnsiTheme="minorHAnsi" w:cs="Times New Roman"/>
                <w:color w:val="000000"/>
                <w:sz w:val="22"/>
                <w:lang w:eastAsia="en-AU"/>
              </w:rPr>
              <w:t>Individual - Technical Expert</w:t>
            </w:r>
          </w:p>
        </w:tc>
        <w:tc>
          <w:tcPr>
            <w:tcW w:w="3406" w:type="dxa"/>
            <w:tcBorders>
              <w:top w:val="single" w:sz="4" w:space="0" w:color="auto"/>
              <w:left w:val="single" w:sz="4" w:space="0" w:color="auto"/>
              <w:bottom w:val="single" w:sz="4" w:space="0" w:color="auto"/>
              <w:right w:val="single" w:sz="4" w:space="0" w:color="auto"/>
            </w:tcBorders>
            <w:vAlign w:val="bottom"/>
          </w:tcPr>
          <w:p w14:paraId="50428031" w14:textId="77777777" w:rsidR="002D3B1B" w:rsidRPr="000A7441" w:rsidRDefault="002D3B1B" w:rsidP="00AF4C93">
            <w:pPr>
              <w:spacing w:before="60" w:after="60" w:line="240" w:lineRule="auto"/>
              <w:jc w:val="left"/>
              <w:rPr>
                <w:rFonts w:asciiTheme="minorHAnsi" w:eastAsia="Times New Roman" w:hAnsiTheme="minorHAnsi" w:cs="Times New Roman"/>
                <w:color w:val="000000"/>
                <w:sz w:val="22"/>
                <w:lang w:eastAsia="en-AU"/>
              </w:rPr>
            </w:pPr>
          </w:p>
        </w:tc>
      </w:tr>
      <w:tr w:rsidR="002D3B1B" w:rsidRPr="000A7441" w14:paraId="4F9AF11C" w14:textId="77777777" w:rsidTr="00AF4C93">
        <w:trPr>
          <w:trHeight w:val="1099"/>
        </w:trPr>
        <w:tc>
          <w:tcPr>
            <w:tcW w:w="3373" w:type="dxa"/>
            <w:tcBorders>
              <w:top w:val="single" w:sz="4" w:space="0" w:color="auto"/>
              <w:left w:val="single" w:sz="4" w:space="0" w:color="auto"/>
              <w:bottom w:val="single" w:sz="4" w:space="0" w:color="auto"/>
              <w:right w:val="single" w:sz="4" w:space="0" w:color="auto"/>
            </w:tcBorders>
            <w:vAlign w:val="bottom"/>
          </w:tcPr>
          <w:p w14:paraId="10772FB9" w14:textId="77777777" w:rsidR="002D3B1B" w:rsidRPr="000A7441" w:rsidRDefault="002D3B1B" w:rsidP="00AF4C93">
            <w:pPr>
              <w:spacing w:before="60" w:after="60" w:line="240" w:lineRule="auto"/>
              <w:jc w:val="left"/>
              <w:rPr>
                <w:rFonts w:asciiTheme="minorHAnsi" w:eastAsia="Times New Roman" w:hAnsiTheme="minorHAnsi" w:cs="Times New Roman"/>
                <w:b/>
                <w:sz w:val="22"/>
                <w:lang w:eastAsia="en-AU"/>
              </w:rPr>
            </w:pPr>
          </w:p>
        </w:tc>
        <w:tc>
          <w:tcPr>
            <w:tcW w:w="2839" w:type="dxa"/>
            <w:tcBorders>
              <w:top w:val="single" w:sz="4" w:space="0" w:color="auto"/>
              <w:left w:val="single" w:sz="4" w:space="0" w:color="auto"/>
              <w:bottom w:val="single" w:sz="4" w:space="0" w:color="auto"/>
              <w:right w:val="single" w:sz="4" w:space="0" w:color="auto"/>
            </w:tcBorders>
            <w:vAlign w:val="bottom"/>
          </w:tcPr>
          <w:p w14:paraId="476E8B72" w14:textId="77777777" w:rsidR="002D3B1B" w:rsidRPr="000A7441" w:rsidRDefault="002D3B1B" w:rsidP="00AF4C93">
            <w:pPr>
              <w:spacing w:before="60" w:after="60" w:line="240" w:lineRule="auto"/>
              <w:jc w:val="left"/>
              <w:rPr>
                <w:rFonts w:asciiTheme="minorHAnsi" w:eastAsia="Times New Roman" w:hAnsiTheme="minorHAnsi" w:cs="Times New Roman"/>
                <w:color w:val="000000"/>
                <w:sz w:val="22"/>
                <w:lang w:eastAsia="en-AU"/>
              </w:rPr>
            </w:pPr>
            <w:r w:rsidRPr="000A7441">
              <w:rPr>
                <w:rFonts w:asciiTheme="minorHAnsi" w:eastAsia="Times New Roman" w:hAnsiTheme="minorHAnsi" w:cs="Times New Roman"/>
                <w:color w:val="000000"/>
                <w:sz w:val="22"/>
                <w:lang w:eastAsia="en-AU"/>
              </w:rPr>
              <w:t>Representative - Organisational Interests</w:t>
            </w:r>
          </w:p>
        </w:tc>
        <w:tc>
          <w:tcPr>
            <w:tcW w:w="3406" w:type="dxa"/>
            <w:tcBorders>
              <w:top w:val="single" w:sz="4" w:space="0" w:color="auto"/>
              <w:left w:val="single" w:sz="4" w:space="0" w:color="auto"/>
              <w:bottom w:val="single" w:sz="4" w:space="0" w:color="auto"/>
              <w:right w:val="single" w:sz="4" w:space="0" w:color="auto"/>
            </w:tcBorders>
            <w:vAlign w:val="bottom"/>
          </w:tcPr>
          <w:p w14:paraId="76E879F0" w14:textId="77777777" w:rsidR="002D3B1B" w:rsidRPr="000A7441" w:rsidRDefault="002D3B1B" w:rsidP="00AF4C93">
            <w:pPr>
              <w:spacing w:before="60" w:after="60" w:line="240" w:lineRule="auto"/>
              <w:jc w:val="left"/>
              <w:rPr>
                <w:rFonts w:asciiTheme="minorHAnsi" w:eastAsia="Times New Roman" w:hAnsiTheme="minorHAnsi" w:cs="Times New Roman"/>
                <w:color w:val="000000"/>
                <w:sz w:val="22"/>
                <w:lang w:eastAsia="en-AU"/>
              </w:rPr>
            </w:pPr>
          </w:p>
        </w:tc>
      </w:tr>
      <w:tr w:rsidR="002D3B1B" w:rsidRPr="000A7441" w14:paraId="399928FE" w14:textId="77777777" w:rsidTr="00AF4C93">
        <w:trPr>
          <w:trHeight w:val="721"/>
        </w:trPr>
        <w:tc>
          <w:tcPr>
            <w:tcW w:w="3373" w:type="dxa"/>
            <w:tcBorders>
              <w:top w:val="single" w:sz="4" w:space="0" w:color="auto"/>
              <w:left w:val="single" w:sz="4" w:space="0" w:color="auto"/>
              <w:bottom w:val="single" w:sz="4" w:space="0" w:color="auto"/>
              <w:right w:val="single" w:sz="4" w:space="0" w:color="auto"/>
            </w:tcBorders>
            <w:vAlign w:val="bottom"/>
          </w:tcPr>
          <w:p w14:paraId="0620A202" w14:textId="77777777" w:rsidR="002D3B1B" w:rsidRPr="000A7441" w:rsidRDefault="002D3B1B" w:rsidP="00AF4C93">
            <w:pPr>
              <w:spacing w:before="60" w:after="60" w:line="240" w:lineRule="auto"/>
              <w:jc w:val="left"/>
              <w:rPr>
                <w:rFonts w:asciiTheme="minorHAnsi" w:eastAsia="Times New Roman" w:hAnsiTheme="minorHAnsi" w:cs="Times New Roman"/>
                <w:b/>
                <w:sz w:val="22"/>
                <w:lang w:eastAsia="en-AU"/>
              </w:rPr>
            </w:pPr>
          </w:p>
        </w:tc>
        <w:tc>
          <w:tcPr>
            <w:tcW w:w="2839" w:type="dxa"/>
            <w:tcBorders>
              <w:top w:val="single" w:sz="4" w:space="0" w:color="auto"/>
              <w:left w:val="single" w:sz="4" w:space="0" w:color="auto"/>
              <w:bottom w:val="single" w:sz="4" w:space="0" w:color="auto"/>
              <w:right w:val="single" w:sz="4" w:space="0" w:color="auto"/>
            </w:tcBorders>
            <w:vAlign w:val="bottom"/>
          </w:tcPr>
          <w:p w14:paraId="2CF3CA3E" w14:textId="77777777" w:rsidR="002D3B1B" w:rsidRPr="000A7441" w:rsidRDefault="002D3B1B" w:rsidP="00AF4C93">
            <w:pPr>
              <w:spacing w:before="60" w:after="60" w:line="240" w:lineRule="auto"/>
              <w:jc w:val="left"/>
              <w:rPr>
                <w:rFonts w:asciiTheme="minorHAnsi" w:eastAsia="Times New Roman" w:hAnsiTheme="minorHAnsi" w:cs="Times New Roman"/>
                <w:color w:val="000000"/>
                <w:sz w:val="22"/>
                <w:lang w:eastAsia="en-AU"/>
              </w:rPr>
            </w:pPr>
            <w:r w:rsidRPr="000A7441">
              <w:rPr>
                <w:rFonts w:asciiTheme="minorHAnsi" w:eastAsia="Times New Roman" w:hAnsiTheme="minorHAnsi" w:cs="Times New Roman"/>
                <w:color w:val="000000"/>
                <w:sz w:val="22"/>
                <w:lang w:eastAsia="en-AU"/>
              </w:rPr>
              <w:t>Representative - Organisational Interests</w:t>
            </w:r>
          </w:p>
        </w:tc>
        <w:tc>
          <w:tcPr>
            <w:tcW w:w="3406" w:type="dxa"/>
            <w:tcBorders>
              <w:top w:val="single" w:sz="4" w:space="0" w:color="auto"/>
              <w:left w:val="single" w:sz="4" w:space="0" w:color="auto"/>
              <w:bottom w:val="single" w:sz="4" w:space="0" w:color="auto"/>
              <w:right w:val="single" w:sz="4" w:space="0" w:color="auto"/>
            </w:tcBorders>
            <w:vAlign w:val="bottom"/>
          </w:tcPr>
          <w:p w14:paraId="1FA28A1C" w14:textId="77777777" w:rsidR="002D3B1B" w:rsidRPr="000A7441" w:rsidRDefault="002D3B1B" w:rsidP="00AF4C93">
            <w:pPr>
              <w:spacing w:before="60" w:after="60" w:line="240" w:lineRule="auto"/>
              <w:jc w:val="left"/>
              <w:rPr>
                <w:rFonts w:asciiTheme="minorHAnsi" w:eastAsia="Times New Roman" w:hAnsiTheme="minorHAnsi" w:cs="Times New Roman"/>
                <w:color w:val="000000"/>
                <w:sz w:val="22"/>
                <w:lang w:eastAsia="en-AU"/>
              </w:rPr>
            </w:pPr>
          </w:p>
        </w:tc>
      </w:tr>
      <w:tr w:rsidR="002D3B1B" w:rsidRPr="000A7441" w14:paraId="15ADB66D" w14:textId="77777777" w:rsidTr="00AF4C93">
        <w:trPr>
          <w:trHeight w:val="721"/>
        </w:trPr>
        <w:tc>
          <w:tcPr>
            <w:tcW w:w="3373" w:type="dxa"/>
            <w:tcBorders>
              <w:top w:val="single" w:sz="4" w:space="0" w:color="auto"/>
              <w:left w:val="single" w:sz="4" w:space="0" w:color="auto"/>
              <w:bottom w:val="single" w:sz="4" w:space="0" w:color="auto"/>
              <w:right w:val="single" w:sz="4" w:space="0" w:color="auto"/>
            </w:tcBorders>
            <w:vAlign w:val="bottom"/>
          </w:tcPr>
          <w:p w14:paraId="43C6636D" w14:textId="77777777" w:rsidR="002D3B1B" w:rsidRPr="000A7441" w:rsidRDefault="002D3B1B" w:rsidP="00AF4C93">
            <w:pPr>
              <w:spacing w:before="60" w:after="60" w:line="240" w:lineRule="auto"/>
              <w:jc w:val="left"/>
              <w:rPr>
                <w:rFonts w:asciiTheme="minorHAnsi" w:eastAsia="Times New Roman" w:hAnsiTheme="minorHAnsi" w:cs="Times New Roman"/>
                <w:b/>
                <w:sz w:val="22"/>
                <w:lang w:eastAsia="en-AU"/>
              </w:rPr>
            </w:pPr>
          </w:p>
        </w:tc>
        <w:tc>
          <w:tcPr>
            <w:tcW w:w="2839" w:type="dxa"/>
            <w:tcBorders>
              <w:top w:val="single" w:sz="4" w:space="0" w:color="auto"/>
              <w:left w:val="single" w:sz="4" w:space="0" w:color="auto"/>
              <w:bottom w:val="single" w:sz="4" w:space="0" w:color="auto"/>
              <w:right w:val="single" w:sz="4" w:space="0" w:color="auto"/>
            </w:tcBorders>
          </w:tcPr>
          <w:p w14:paraId="2CE12D8E" w14:textId="77777777" w:rsidR="002D3B1B" w:rsidRPr="000A7441" w:rsidRDefault="002D3B1B" w:rsidP="00AF4C93">
            <w:pPr>
              <w:spacing w:before="60" w:after="60" w:line="240" w:lineRule="auto"/>
              <w:jc w:val="left"/>
              <w:rPr>
                <w:rFonts w:asciiTheme="minorHAnsi" w:eastAsia="Times New Roman" w:hAnsiTheme="minorHAnsi" w:cs="Times New Roman"/>
                <w:color w:val="000000"/>
                <w:sz w:val="22"/>
                <w:lang w:eastAsia="en-AU"/>
              </w:rPr>
            </w:pPr>
            <w:r w:rsidRPr="000A7441">
              <w:rPr>
                <w:rFonts w:asciiTheme="minorHAnsi" w:eastAsia="Times New Roman" w:hAnsiTheme="minorHAnsi" w:cs="Times New Roman"/>
                <w:color w:val="000000"/>
                <w:sz w:val="22"/>
                <w:lang w:eastAsia="en-AU"/>
              </w:rPr>
              <w:t xml:space="preserve">Representative - Organisational Interests </w:t>
            </w:r>
          </w:p>
        </w:tc>
        <w:tc>
          <w:tcPr>
            <w:tcW w:w="3406" w:type="dxa"/>
            <w:tcBorders>
              <w:top w:val="single" w:sz="4" w:space="0" w:color="auto"/>
              <w:left w:val="single" w:sz="4" w:space="0" w:color="auto"/>
              <w:bottom w:val="single" w:sz="4" w:space="0" w:color="auto"/>
              <w:right w:val="single" w:sz="4" w:space="0" w:color="auto"/>
            </w:tcBorders>
            <w:vAlign w:val="bottom"/>
          </w:tcPr>
          <w:p w14:paraId="559D7C13" w14:textId="77777777" w:rsidR="002D3B1B" w:rsidRPr="000A7441" w:rsidRDefault="002D3B1B" w:rsidP="00AF4C93">
            <w:pPr>
              <w:spacing w:before="60" w:after="60" w:line="240" w:lineRule="auto"/>
              <w:jc w:val="left"/>
              <w:rPr>
                <w:rFonts w:asciiTheme="minorHAnsi" w:eastAsia="Times New Roman" w:hAnsiTheme="minorHAnsi" w:cs="Times New Roman"/>
                <w:color w:val="000000"/>
                <w:sz w:val="22"/>
                <w:lang w:eastAsia="en-AU"/>
              </w:rPr>
            </w:pPr>
          </w:p>
        </w:tc>
      </w:tr>
      <w:tr w:rsidR="002D3B1B" w:rsidRPr="000A7441" w14:paraId="61EE17DB" w14:textId="77777777" w:rsidTr="00AF4C93">
        <w:trPr>
          <w:trHeight w:val="721"/>
        </w:trPr>
        <w:tc>
          <w:tcPr>
            <w:tcW w:w="3373" w:type="dxa"/>
            <w:tcBorders>
              <w:top w:val="single" w:sz="4" w:space="0" w:color="auto"/>
              <w:left w:val="single" w:sz="4" w:space="0" w:color="auto"/>
              <w:bottom w:val="single" w:sz="4" w:space="0" w:color="auto"/>
              <w:right w:val="single" w:sz="4" w:space="0" w:color="auto"/>
            </w:tcBorders>
            <w:vAlign w:val="bottom"/>
          </w:tcPr>
          <w:p w14:paraId="443C3F0D" w14:textId="77777777" w:rsidR="002D3B1B" w:rsidRPr="000A7441" w:rsidRDefault="002D3B1B" w:rsidP="00AF4C93">
            <w:pPr>
              <w:spacing w:before="60" w:after="60" w:line="240" w:lineRule="auto"/>
              <w:jc w:val="left"/>
              <w:rPr>
                <w:rFonts w:asciiTheme="minorHAnsi" w:eastAsia="Times New Roman" w:hAnsiTheme="minorHAnsi" w:cs="Times New Roman"/>
                <w:b/>
                <w:sz w:val="22"/>
                <w:lang w:eastAsia="en-AU"/>
              </w:rPr>
            </w:pPr>
          </w:p>
        </w:tc>
        <w:tc>
          <w:tcPr>
            <w:tcW w:w="2839" w:type="dxa"/>
            <w:tcBorders>
              <w:top w:val="single" w:sz="4" w:space="0" w:color="auto"/>
              <w:left w:val="single" w:sz="4" w:space="0" w:color="auto"/>
              <w:bottom w:val="single" w:sz="4" w:space="0" w:color="auto"/>
              <w:right w:val="single" w:sz="4" w:space="0" w:color="auto"/>
            </w:tcBorders>
          </w:tcPr>
          <w:p w14:paraId="564BAC30" w14:textId="77777777" w:rsidR="002D3B1B" w:rsidRPr="000A7441" w:rsidRDefault="002D3B1B" w:rsidP="00AF4C93">
            <w:pPr>
              <w:spacing w:before="60" w:after="60" w:line="240" w:lineRule="auto"/>
              <w:jc w:val="left"/>
              <w:rPr>
                <w:rFonts w:asciiTheme="minorHAnsi" w:eastAsia="Times New Roman" w:hAnsiTheme="minorHAnsi" w:cs="Times New Roman"/>
                <w:color w:val="000000"/>
                <w:sz w:val="22"/>
                <w:lang w:eastAsia="en-AU"/>
              </w:rPr>
            </w:pPr>
            <w:r w:rsidRPr="000A7441">
              <w:rPr>
                <w:rFonts w:asciiTheme="minorHAnsi" w:eastAsia="Times New Roman" w:hAnsiTheme="minorHAnsi" w:cs="Times New Roman"/>
                <w:color w:val="000000"/>
                <w:sz w:val="22"/>
                <w:lang w:eastAsia="en-AU"/>
              </w:rPr>
              <w:t xml:space="preserve">Representative - Organisational Interests </w:t>
            </w:r>
          </w:p>
        </w:tc>
        <w:tc>
          <w:tcPr>
            <w:tcW w:w="3406" w:type="dxa"/>
            <w:tcBorders>
              <w:top w:val="single" w:sz="4" w:space="0" w:color="auto"/>
              <w:left w:val="single" w:sz="4" w:space="0" w:color="auto"/>
              <w:bottom w:val="single" w:sz="4" w:space="0" w:color="auto"/>
              <w:right w:val="single" w:sz="4" w:space="0" w:color="auto"/>
            </w:tcBorders>
            <w:vAlign w:val="bottom"/>
          </w:tcPr>
          <w:p w14:paraId="30199ECE" w14:textId="77777777" w:rsidR="002D3B1B" w:rsidRPr="000A7441" w:rsidRDefault="002D3B1B" w:rsidP="00AF4C93">
            <w:pPr>
              <w:spacing w:before="60" w:after="60" w:line="240" w:lineRule="auto"/>
              <w:jc w:val="left"/>
              <w:rPr>
                <w:rFonts w:asciiTheme="minorHAnsi" w:eastAsia="Times New Roman" w:hAnsiTheme="minorHAnsi" w:cs="Times New Roman"/>
                <w:color w:val="000000"/>
                <w:sz w:val="22"/>
                <w:lang w:eastAsia="en-AU"/>
              </w:rPr>
            </w:pPr>
          </w:p>
        </w:tc>
      </w:tr>
      <w:tr w:rsidR="002D3B1B" w:rsidRPr="000A7441" w14:paraId="6B06665B" w14:textId="77777777" w:rsidTr="00AF4C93">
        <w:trPr>
          <w:trHeight w:val="721"/>
        </w:trPr>
        <w:tc>
          <w:tcPr>
            <w:tcW w:w="3373" w:type="dxa"/>
            <w:tcBorders>
              <w:top w:val="single" w:sz="4" w:space="0" w:color="auto"/>
              <w:left w:val="single" w:sz="4" w:space="0" w:color="auto"/>
              <w:bottom w:val="single" w:sz="4" w:space="0" w:color="auto"/>
              <w:right w:val="single" w:sz="4" w:space="0" w:color="auto"/>
            </w:tcBorders>
            <w:vAlign w:val="bottom"/>
          </w:tcPr>
          <w:p w14:paraId="0616104B" w14:textId="77777777" w:rsidR="002D3B1B" w:rsidRPr="000A7441" w:rsidRDefault="002D3B1B" w:rsidP="00AF4C93">
            <w:pPr>
              <w:spacing w:before="60" w:after="60" w:line="240" w:lineRule="auto"/>
              <w:jc w:val="left"/>
              <w:rPr>
                <w:rFonts w:asciiTheme="minorHAnsi" w:eastAsia="Times New Roman" w:hAnsiTheme="minorHAnsi" w:cs="Times New Roman"/>
                <w:b/>
                <w:sz w:val="22"/>
                <w:lang w:eastAsia="en-AU"/>
              </w:rPr>
            </w:pPr>
          </w:p>
        </w:tc>
        <w:tc>
          <w:tcPr>
            <w:tcW w:w="2839" w:type="dxa"/>
            <w:tcBorders>
              <w:top w:val="single" w:sz="4" w:space="0" w:color="auto"/>
              <w:left w:val="single" w:sz="4" w:space="0" w:color="auto"/>
              <w:bottom w:val="single" w:sz="4" w:space="0" w:color="auto"/>
              <w:right w:val="single" w:sz="4" w:space="0" w:color="auto"/>
            </w:tcBorders>
          </w:tcPr>
          <w:p w14:paraId="177BB7A9" w14:textId="77777777" w:rsidR="002D3B1B" w:rsidRPr="000A7441" w:rsidRDefault="002D3B1B" w:rsidP="00AF4C93">
            <w:pPr>
              <w:spacing w:before="60" w:after="60" w:line="240" w:lineRule="auto"/>
              <w:jc w:val="left"/>
              <w:rPr>
                <w:rFonts w:asciiTheme="minorHAnsi" w:eastAsia="Times New Roman" w:hAnsiTheme="minorHAnsi" w:cs="Times New Roman"/>
                <w:color w:val="000000"/>
                <w:sz w:val="22"/>
                <w:lang w:eastAsia="en-AU"/>
              </w:rPr>
            </w:pPr>
            <w:r w:rsidRPr="000A7441">
              <w:rPr>
                <w:rFonts w:asciiTheme="minorHAnsi" w:eastAsia="Times New Roman" w:hAnsiTheme="minorHAnsi" w:cs="Times New Roman"/>
                <w:color w:val="000000"/>
                <w:sz w:val="22"/>
                <w:lang w:eastAsia="en-AU"/>
              </w:rPr>
              <w:t xml:space="preserve">Representative - Organisational Interests </w:t>
            </w:r>
          </w:p>
        </w:tc>
        <w:tc>
          <w:tcPr>
            <w:tcW w:w="3406" w:type="dxa"/>
            <w:tcBorders>
              <w:top w:val="single" w:sz="4" w:space="0" w:color="auto"/>
              <w:left w:val="single" w:sz="4" w:space="0" w:color="auto"/>
              <w:bottom w:val="single" w:sz="4" w:space="0" w:color="auto"/>
              <w:right w:val="single" w:sz="4" w:space="0" w:color="auto"/>
            </w:tcBorders>
            <w:vAlign w:val="bottom"/>
          </w:tcPr>
          <w:p w14:paraId="00417A88" w14:textId="77777777" w:rsidR="002D3B1B" w:rsidRPr="000A7441" w:rsidRDefault="002D3B1B" w:rsidP="00AF4C93">
            <w:pPr>
              <w:spacing w:before="60" w:after="60" w:line="240" w:lineRule="auto"/>
              <w:jc w:val="left"/>
              <w:rPr>
                <w:rFonts w:asciiTheme="minorHAnsi" w:eastAsia="Times New Roman" w:hAnsiTheme="minorHAnsi" w:cs="Times New Roman"/>
                <w:color w:val="000000"/>
                <w:sz w:val="22"/>
                <w:lang w:eastAsia="en-AU"/>
              </w:rPr>
            </w:pPr>
          </w:p>
        </w:tc>
      </w:tr>
      <w:tr w:rsidR="002D3B1B" w:rsidRPr="000A7441" w14:paraId="05E60C65" w14:textId="77777777" w:rsidTr="00AF4C93">
        <w:trPr>
          <w:trHeight w:val="721"/>
        </w:trPr>
        <w:tc>
          <w:tcPr>
            <w:tcW w:w="3373" w:type="dxa"/>
            <w:tcBorders>
              <w:top w:val="single" w:sz="4" w:space="0" w:color="auto"/>
              <w:left w:val="single" w:sz="4" w:space="0" w:color="auto"/>
              <w:bottom w:val="single" w:sz="4" w:space="0" w:color="auto"/>
              <w:right w:val="single" w:sz="4" w:space="0" w:color="auto"/>
            </w:tcBorders>
            <w:vAlign w:val="bottom"/>
          </w:tcPr>
          <w:p w14:paraId="6F919EAD" w14:textId="77777777" w:rsidR="002D3B1B" w:rsidRPr="000A7441" w:rsidRDefault="002D3B1B" w:rsidP="00AF4C93">
            <w:pPr>
              <w:spacing w:before="60" w:after="60" w:line="240" w:lineRule="auto"/>
              <w:jc w:val="left"/>
              <w:rPr>
                <w:rFonts w:asciiTheme="minorHAnsi" w:eastAsia="Times New Roman" w:hAnsiTheme="minorHAnsi" w:cs="Times New Roman"/>
                <w:b/>
                <w:sz w:val="22"/>
                <w:lang w:eastAsia="en-AU"/>
              </w:rPr>
            </w:pPr>
          </w:p>
        </w:tc>
        <w:tc>
          <w:tcPr>
            <w:tcW w:w="2839" w:type="dxa"/>
            <w:tcBorders>
              <w:top w:val="single" w:sz="4" w:space="0" w:color="auto"/>
              <w:left w:val="single" w:sz="4" w:space="0" w:color="auto"/>
              <w:bottom w:val="single" w:sz="4" w:space="0" w:color="auto"/>
              <w:right w:val="single" w:sz="4" w:space="0" w:color="auto"/>
            </w:tcBorders>
            <w:vAlign w:val="bottom"/>
          </w:tcPr>
          <w:p w14:paraId="4081578C" w14:textId="77777777" w:rsidR="002D3B1B" w:rsidRPr="000A7441" w:rsidRDefault="002D3B1B" w:rsidP="00AF4C93">
            <w:pPr>
              <w:spacing w:before="60" w:after="60" w:line="240" w:lineRule="auto"/>
              <w:jc w:val="left"/>
              <w:rPr>
                <w:rFonts w:asciiTheme="minorHAnsi" w:eastAsia="Times New Roman" w:hAnsiTheme="minorHAnsi" w:cs="Times New Roman"/>
                <w:color w:val="000000"/>
                <w:sz w:val="22"/>
                <w:lang w:eastAsia="en-AU"/>
              </w:rPr>
            </w:pPr>
            <w:r w:rsidRPr="000A7441">
              <w:rPr>
                <w:rFonts w:asciiTheme="minorHAnsi" w:eastAsia="Times New Roman" w:hAnsiTheme="minorHAnsi" w:cs="Times New Roman"/>
                <w:color w:val="000000"/>
                <w:sz w:val="22"/>
                <w:lang w:eastAsia="en-AU"/>
              </w:rPr>
              <w:t>Representative - Organisational Interests</w:t>
            </w:r>
          </w:p>
        </w:tc>
        <w:tc>
          <w:tcPr>
            <w:tcW w:w="3406" w:type="dxa"/>
            <w:tcBorders>
              <w:top w:val="single" w:sz="4" w:space="0" w:color="auto"/>
              <w:left w:val="single" w:sz="4" w:space="0" w:color="auto"/>
              <w:bottom w:val="single" w:sz="4" w:space="0" w:color="auto"/>
              <w:right w:val="single" w:sz="4" w:space="0" w:color="auto"/>
            </w:tcBorders>
            <w:vAlign w:val="bottom"/>
          </w:tcPr>
          <w:p w14:paraId="3D0863B6" w14:textId="77777777" w:rsidR="002D3B1B" w:rsidRPr="000A7441" w:rsidRDefault="002D3B1B" w:rsidP="00AF4C93">
            <w:pPr>
              <w:spacing w:before="60" w:after="60" w:line="240" w:lineRule="auto"/>
              <w:jc w:val="left"/>
              <w:rPr>
                <w:rFonts w:asciiTheme="minorHAnsi" w:eastAsia="Times New Roman" w:hAnsiTheme="minorHAnsi" w:cs="Times New Roman"/>
                <w:color w:val="000000"/>
                <w:sz w:val="22"/>
                <w:lang w:eastAsia="en-AU"/>
              </w:rPr>
            </w:pPr>
          </w:p>
        </w:tc>
      </w:tr>
      <w:tr w:rsidR="002D3B1B" w:rsidRPr="000A7441" w14:paraId="2EF300B1" w14:textId="77777777" w:rsidTr="00AF4C93">
        <w:trPr>
          <w:trHeight w:val="361"/>
        </w:trPr>
        <w:tc>
          <w:tcPr>
            <w:tcW w:w="3373" w:type="dxa"/>
            <w:tcBorders>
              <w:top w:val="single" w:sz="4" w:space="0" w:color="auto"/>
              <w:left w:val="single" w:sz="4" w:space="0" w:color="auto"/>
              <w:bottom w:val="single" w:sz="4" w:space="0" w:color="auto"/>
              <w:right w:val="single" w:sz="4" w:space="0" w:color="auto"/>
            </w:tcBorders>
            <w:vAlign w:val="bottom"/>
          </w:tcPr>
          <w:p w14:paraId="657638E9" w14:textId="77777777" w:rsidR="002D3B1B" w:rsidRPr="000A7441" w:rsidRDefault="002D3B1B" w:rsidP="00AF4C93">
            <w:pPr>
              <w:spacing w:before="60" w:after="60" w:line="240" w:lineRule="auto"/>
              <w:jc w:val="left"/>
              <w:rPr>
                <w:rFonts w:asciiTheme="minorHAnsi" w:eastAsia="Times New Roman" w:hAnsiTheme="minorHAnsi" w:cs="Times New Roman"/>
                <w:b/>
                <w:sz w:val="22"/>
                <w:lang w:eastAsia="en-AU"/>
              </w:rPr>
            </w:pPr>
          </w:p>
        </w:tc>
        <w:tc>
          <w:tcPr>
            <w:tcW w:w="2839" w:type="dxa"/>
            <w:tcBorders>
              <w:top w:val="single" w:sz="4" w:space="0" w:color="auto"/>
              <w:left w:val="single" w:sz="4" w:space="0" w:color="auto"/>
              <w:bottom w:val="single" w:sz="4" w:space="0" w:color="auto"/>
              <w:right w:val="single" w:sz="4" w:space="0" w:color="auto"/>
            </w:tcBorders>
            <w:vAlign w:val="bottom"/>
          </w:tcPr>
          <w:p w14:paraId="037221A8" w14:textId="77777777" w:rsidR="002D3B1B" w:rsidRPr="000A7441" w:rsidRDefault="002D3B1B" w:rsidP="00AF4C93">
            <w:pPr>
              <w:spacing w:before="60" w:after="60" w:line="240" w:lineRule="auto"/>
              <w:jc w:val="left"/>
              <w:rPr>
                <w:rFonts w:asciiTheme="minorHAnsi" w:eastAsia="Times New Roman" w:hAnsiTheme="minorHAnsi" w:cs="Times New Roman"/>
                <w:color w:val="000000"/>
                <w:sz w:val="22"/>
                <w:lang w:eastAsia="en-AU"/>
              </w:rPr>
            </w:pPr>
            <w:r w:rsidRPr="000A7441">
              <w:rPr>
                <w:rFonts w:asciiTheme="minorHAnsi" w:eastAsia="Times New Roman" w:hAnsiTheme="minorHAnsi" w:cs="Times New Roman"/>
                <w:color w:val="000000"/>
                <w:sz w:val="22"/>
                <w:lang w:eastAsia="en-AU"/>
              </w:rPr>
              <w:t>Consumer Advocate</w:t>
            </w:r>
          </w:p>
        </w:tc>
        <w:tc>
          <w:tcPr>
            <w:tcW w:w="3406" w:type="dxa"/>
            <w:tcBorders>
              <w:top w:val="single" w:sz="4" w:space="0" w:color="auto"/>
              <w:left w:val="single" w:sz="4" w:space="0" w:color="auto"/>
              <w:bottom w:val="single" w:sz="4" w:space="0" w:color="auto"/>
              <w:right w:val="single" w:sz="4" w:space="0" w:color="auto"/>
            </w:tcBorders>
            <w:vAlign w:val="bottom"/>
          </w:tcPr>
          <w:p w14:paraId="4C81E9CB" w14:textId="77777777" w:rsidR="002D3B1B" w:rsidRPr="000A7441" w:rsidRDefault="002D3B1B" w:rsidP="00AF4C93">
            <w:pPr>
              <w:spacing w:before="60" w:after="60" w:line="240" w:lineRule="auto"/>
              <w:jc w:val="left"/>
              <w:rPr>
                <w:rFonts w:asciiTheme="minorHAnsi" w:eastAsia="Times New Roman" w:hAnsiTheme="minorHAnsi" w:cs="Times New Roman"/>
                <w:color w:val="000000"/>
                <w:sz w:val="22"/>
                <w:lang w:eastAsia="en-AU"/>
              </w:rPr>
            </w:pPr>
          </w:p>
        </w:tc>
      </w:tr>
      <w:tr w:rsidR="002D3B1B" w:rsidRPr="000A7441" w14:paraId="02205B04" w14:textId="77777777" w:rsidTr="00AF4C93">
        <w:trPr>
          <w:trHeight w:val="721"/>
        </w:trPr>
        <w:tc>
          <w:tcPr>
            <w:tcW w:w="3373" w:type="dxa"/>
            <w:tcBorders>
              <w:top w:val="single" w:sz="4" w:space="0" w:color="auto"/>
              <w:left w:val="single" w:sz="4" w:space="0" w:color="auto"/>
              <w:bottom w:val="single" w:sz="4" w:space="0" w:color="auto"/>
              <w:right w:val="single" w:sz="4" w:space="0" w:color="auto"/>
            </w:tcBorders>
            <w:vAlign w:val="bottom"/>
          </w:tcPr>
          <w:p w14:paraId="3B6E4803" w14:textId="77777777" w:rsidR="002D3B1B" w:rsidRPr="000A7441" w:rsidRDefault="002D3B1B" w:rsidP="00AF4C93">
            <w:pPr>
              <w:spacing w:before="60" w:after="60" w:line="240" w:lineRule="auto"/>
              <w:jc w:val="left"/>
              <w:rPr>
                <w:rFonts w:asciiTheme="minorHAnsi" w:eastAsia="Times New Roman" w:hAnsiTheme="minorHAnsi" w:cs="Times New Roman"/>
                <w:b/>
                <w:sz w:val="22"/>
                <w:lang w:eastAsia="en-AU"/>
              </w:rPr>
            </w:pPr>
          </w:p>
        </w:tc>
        <w:tc>
          <w:tcPr>
            <w:tcW w:w="2839" w:type="dxa"/>
            <w:tcBorders>
              <w:top w:val="single" w:sz="4" w:space="0" w:color="auto"/>
              <w:left w:val="single" w:sz="4" w:space="0" w:color="auto"/>
              <w:bottom w:val="single" w:sz="4" w:space="0" w:color="auto"/>
              <w:right w:val="single" w:sz="4" w:space="0" w:color="auto"/>
            </w:tcBorders>
            <w:vAlign w:val="bottom"/>
          </w:tcPr>
          <w:p w14:paraId="10CD8065" w14:textId="77777777" w:rsidR="002D3B1B" w:rsidRPr="000A7441" w:rsidRDefault="002D3B1B" w:rsidP="00AF4C93">
            <w:pPr>
              <w:spacing w:before="60" w:after="60" w:line="240" w:lineRule="auto"/>
              <w:jc w:val="left"/>
              <w:rPr>
                <w:rFonts w:asciiTheme="minorHAnsi" w:eastAsia="Times New Roman" w:hAnsiTheme="minorHAnsi" w:cs="Times New Roman"/>
                <w:color w:val="000000"/>
                <w:sz w:val="22"/>
                <w:lang w:eastAsia="en-AU"/>
              </w:rPr>
            </w:pPr>
            <w:r w:rsidRPr="000A7441">
              <w:rPr>
                <w:rFonts w:asciiTheme="minorHAnsi" w:eastAsia="Times New Roman" w:hAnsiTheme="minorHAnsi" w:cs="Times New Roman"/>
                <w:color w:val="000000"/>
                <w:sz w:val="22"/>
                <w:lang w:eastAsia="en-AU"/>
              </w:rPr>
              <w:t>Representative - Organisational Interests</w:t>
            </w:r>
          </w:p>
        </w:tc>
        <w:tc>
          <w:tcPr>
            <w:tcW w:w="3406" w:type="dxa"/>
            <w:tcBorders>
              <w:top w:val="single" w:sz="4" w:space="0" w:color="auto"/>
              <w:left w:val="single" w:sz="4" w:space="0" w:color="auto"/>
              <w:bottom w:val="single" w:sz="4" w:space="0" w:color="auto"/>
              <w:right w:val="single" w:sz="4" w:space="0" w:color="auto"/>
            </w:tcBorders>
            <w:vAlign w:val="bottom"/>
          </w:tcPr>
          <w:p w14:paraId="36C36C59" w14:textId="77777777" w:rsidR="002D3B1B" w:rsidRPr="000A7441" w:rsidRDefault="002D3B1B" w:rsidP="00AF4C93">
            <w:pPr>
              <w:spacing w:before="60" w:after="60" w:line="240" w:lineRule="auto"/>
              <w:jc w:val="left"/>
              <w:rPr>
                <w:rFonts w:asciiTheme="minorHAnsi" w:eastAsia="Times New Roman" w:hAnsiTheme="minorHAnsi" w:cs="Times New Roman"/>
                <w:color w:val="000000"/>
                <w:sz w:val="22"/>
                <w:lang w:eastAsia="en-AU"/>
              </w:rPr>
            </w:pPr>
          </w:p>
        </w:tc>
      </w:tr>
      <w:tr w:rsidR="002D3B1B" w:rsidRPr="000A7441" w14:paraId="3964236B" w14:textId="77777777" w:rsidTr="00AF4C93">
        <w:trPr>
          <w:trHeight w:val="361"/>
        </w:trPr>
        <w:tc>
          <w:tcPr>
            <w:tcW w:w="3373" w:type="dxa"/>
            <w:tcBorders>
              <w:top w:val="single" w:sz="4" w:space="0" w:color="auto"/>
              <w:left w:val="single" w:sz="4" w:space="0" w:color="auto"/>
              <w:bottom w:val="single" w:sz="4" w:space="0" w:color="auto"/>
              <w:right w:val="single" w:sz="4" w:space="0" w:color="auto"/>
            </w:tcBorders>
            <w:vAlign w:val="bottom"/>
          </w:tcPr>
          <w:p w14:paraId="2E506346" w14:textId="77777777" w:rsidR="002D3B1B" w:rsidRPr="000A7441" w:rsidRDefault="002D3B1B" w:rsidP="00AF4C93">
            <w:pPr>
              <w:spacing w:before="60" w:after="60" w:line="240" w:lineRule="auto"/>
              <w:jc w:val="left"/>
              <w:rPr>
                <w:rFonts w:asciiTheme="minorHAnsi" w:eastAsia="Times New Roman" w:hAnsiTheme="minorHAnsi" w:cs="Times New Roman"/>
                <w:b/>
                <w:color w:val="000000"/>
                <w:sz w:val="22"/>
                <w:lang w:eastAsia="en-AU"/>
              </w:rPr>
            </w:pPr>
          </w:p>
        </w:tc>
        <w:tc>
          <w:tcPr>
            <w:tcW w:w="2839" w:type="dxa"/>
            <w:tcBorders>
              <w:top w:val="single" w:sz="4" w:space="0" w:color="auto"/>
              <w:left w:val="single" w:sz="4" w:space="0" w:color="auto"/>
              <w:bottom w:val="single" w:sz="4" w:space="0" w:color="auto"/>
              <w:right w:val="single" w:sz="4" w:space="0" w:color="auto"/>
            </w:tcBorders>
            <w:vAlign w:val="bottom"/>
          </w:tcPr>
          <w:p w14:paraId="5CFD3E76" w14:textId="77777777" w:rsidR="002D3B1B" w:rsidRPr="000A7441" w:rsidRDefault="002D3B1B" w:rsidP="00AF4C93">
            <w:pPr>
              <w:spacing w:before="60" w:after="60" w:line="240" w:lineRule="auto"/>
              <w:jc w:val="left"/>
              <w:rPr>
                <w:rFonts w:asciiTheme="minorHAnsi" w:eastAsia="Times New Roman" w:hAnsiTheme="minorHAnsi" w:cs="Times New Roman"/>
                <w:color w:val="000000"/>
                <w:sz w:val="22"/>
                <w:lang w:eastAsia="en-AU"/>
              </w:rPr>
            </w:pPr>
            <w:r w:rsidRPr="000A7441">
              <w:rPr>
                <w:rFonts w:asciiTheme="minorHAnsi" w:eastAsia="Times New Roman" w:hAnsiTheme="minorHAnsi" w:cs="Times New Roman"/>
                <w:color w:val="000000"/>
                <w:sz w:val="22"/>
                <w:lang w:eastAsia="en-AU"/>
              </w:rPr>
              <w:t>Individual - Clinical Expert</w:t>
            </w:r>
          </w:p>
        </w:tc>
        <w:tc>
          <w:tcPr>
            <w:tcW w:w="3406" w:type="dxa"/>
            <w:tcBorders>
              <w:top w:val="single" w:sz="4" w:space="0" w:color="auto"/>
              <w:left w:val="single" w:sz="4" w:space="0" w:color="auto"/>
              <w:bottom w:val="single" w:sz="4" w:space="0" w:color="auto"/>
              <w:right w:val="single" w:sz="4" w:space="0" w:color="auto"/>
            </w:tcBorders>
            <w:vAlign w:val="bottom"/>
          </w:tcPr>
          <w:p w14:paraId="7A521107" w14:textId="77777777" w:rsidR="002D3B1B" w:rsidRPr="000A7441" w:rsidRDefault="002D3B1B" w:rsidP="00AF4C93">
            <w:pPr>
              <w:spacing w:before="60" w:after="60" w:line="240" w:lineRule="auto"/>
              <w:jc w:val="left"/>
              <w:rPr>
                <w:rFonts w:asciiTheme="minorHAnsi" w:eastAsia="Times New Roman" w:hAnsiTheme="minorHAnsi" w:cs="Times New Roman"/>
                <w:color w:val="000000"/>
                <w:sz w:val="22"/>
                <w:lang w:eastAsia="en-AU"/>
              </w:rPr>
            </w:pPr>
          </w:p>
        </w:tc>
      </w:tr>
    </w:tbl>
    <w:p w14:paraId="51AF8CAC" w14:textId="77777777" w:rsidR="009170FC" w:rsidRPr="000A7441" w:rsidRDefault="009170FC" w:rsidP="00ED0751">
      <w:pPr>
        <w:pStyle w:val="Heading1"/>
        <w:rPr>
          <w:rFonts w:asciiTheme="minorHAnsi" w:hAnsiTheme="minorHAnsi"/>
          <w:sz w:val="40"/>
          <w:szCs w:val="40"/>
        </w:rPr>
      </w:pPr>
    </w:p>
    <w:p w14:paraId="56B4834A" w14:textId="77777777" w:rsidR="009170FC" w:rsidRPr="000A7441" w:rsidRDefault="009170FC">
      <w:pPr>
        <w:jc w:val="left"/>
        <w:rPr>
          <w:rFonts w:asciiTheme="minorHAnsi" w:eastAsiaTheme="majorEastAsia" w:hAnsiTheme="minorHAnsi" w:cstheme="majorBidi"/>
          <w:b/>
          <w:bCs/>
          <w:color w:val="4F81BD" w:themeColor="accent1"/>
          <w:sz w:val="40"/>
          <w:szCs w:val="40"/>
        </w:rPr>
      </w:pPr>
      <w:r w:rsidRPr="000A7441">
        <w:rPr>
          <w:rFonts w:asciiTheme="minorHAnsi" w:hAnsiTheme="minorHAnsi"/>
          <w:sz w:val="40"/>
          <w:szCs w:val="40"/>
        </w:rPr>
        <w:br w:type="page"/>
      </w:r>
    </w:p>
    <w:p w14:paraId="661DA1CB" w14:textId="77777777" w:rsidR="00796D9F" w:rsidRPr="000A7441" w:rsidRDefault="00796D9F" w:rsidP="00796D9F">
      <w:pPr>
        <w:pStyle w:val="Heading1"/>
        <w:jc w:val="left"/>
        <w:rPr>
          <w:rFonts w:asciiTheme="minorHAnsi" w:hAnsiTheme="minorHAnsi"/>
          <w:sz w:val="40"/>
          <w:szCs w:val="40"/>
        </w:rPr>
      </w:pPr>
      <w:bookmarkStart w:id="399" w:name="_Toc473801108"/>
      <w:bookmarkStart w:id="400" w:name="_Toc473801601"/>
      <w:bookmarkStart w:id="401" w:name="_Toc473885318"/>
      <w:r w:rsidRPr="000A7441">
        <w:rPr>
          <w:rFonts w:asciiTheme="minorHAnsi" w:hAnsiTheme="minorHAnsi"/>
          <w:sz w:val="40"/>
          <w:szCs w:val="40"/>
        </w:rPr>
        <w:t>Appendix E –Ezetimibe Review: Analysis of Utilisation Data-Centre for Population Health Research Deakin University</w:t>
      </w:r>
      <w:bookmarkEnd w:id="399"/>
      <w:bookmarkEnd w:id="400"/>
      <w:bookmarkEnd w:id="401"/>
    </w:p>
    <w:sdt>
      <w:sdtPr>
        <w:rPr>
          <w:rFonts w:asciiTheme="minorHAnsi" w:eastAsiaTheme="minorEastAsia" w:hAnsiTheme="minorHAnsi" w:cstheme="minorBidi"/>
          <w:b w:val="0"/>
          <w:bCs w:val="0"/>
          <w:color w:val="auto"/>
          <w:sz w:val="22"/>
          <w:szCs w:val="22"/>
          <w:lang w:val="en-AU" w:eastAsia="zh-CN"/>
        </w:rPr>
        <w:id w:val="-1140270699"/>
        <w:docPartObj>
          <w:docPartGallery w:val="Table of Contents"/>
          <w:docPartUnique/>
        </w:docPartObj>
      </w:sdtPr>
      <w:sdtEndPr>
        <w:rPr>
          <w:rFonts w:ascii="Cambria" w:eastAsiaTheme="minorHAnsi" w:hAnsi="Cambria"/>
          <w:noProof/>
          <w:sz w:val="24"/>
          <w:lang w:eastAsia="en-US"/>
        </w:rPr>
      </w:sdtEndPr>
      <w:sdtContent>
        <w:p w14:paraId="3DADB0CB" w14:textId="5068D2D9" w:rsidR="00E9589D" w:rsidRPr="00E9589D" w:rsidRDefault="00E9589D" w:rsidP="00E9589D">
          <w:pPr>
            <w:pStyle w:val="TOCHeading"/>
            <w:spacing w:line="240" w:lineRule="auto"/>
            <w:rPr>
              <w:noProof/>
            </w:rPr>
          </w:pPr>
          <w:r>
            <w:t>Contents</w:t>
          </w:r>
          <w:r>
            <w:rPr>
              <w:b w:val="0"/>
              <w:bCs w:val="0"/>
            </w:rPr>
            <w:fldChar w:fldCharType="begin"/>
          </w:r>
          <w:r>
            <w:instrText xml:space="preserve"> TOC \o "1-3" \h \z \u </w:instrText>
          </w:r>
          <w:r>
            <w:rPr>
              <w:b w:val="0"/>
              <w:bCs w:val="0"/>
            </w:rPr>
            <w:fldChar w:fldCharType="separate"/>
          </w:r>
        </w:p>
        <w:p w14:paraId="45130078" w14:textId="5A89FBCE" w:rsidR="00E9589D" w:rsidRPr="00E9589D" w:rsidRDefault="002850DE" w:rsidP="00E9589D">
          <w:pPr>
            <w:pStyle w:val="TOC1"/>
            <w:tabs>
              <w:tab w:val="left" w:pos="480"/>
              <w:tab w:val="right" w:leader="dot" w:pos="9323"/>
            </w:tabs>
            <w:spacing w:after="120" w:line="240" w:lineRule="auto"/>
            <w:rPr>
              <w:rFonts w:asciiTheme="minorHAnsi" w:eastAsiaTheme="minorEastAsia" w:hAnsiTheme="minorHAnsi"/>
              <w:noProof/>
              <w:sz w:val="22"/>
              <w:lang w:eastAsia="en-AU"/>
            </w:rPr>
          </w:pPr>
          <w:hyperlink w:anchor="_Toc473801109" w:history="1">
            <w:r w:rsidR="00E9589D" w:rsidRPr="00E9589D">
              <w:rPr>
                <w:rStyle w:val="Hyperlink"/>
                <w:rFonts w:asciiTheme="minorHAnsi" w:hAnsiTheme="minorHAnsi"/>
                <w:noProof/>
              </w:rPr>
              <w:t>1.</w:t>
            </w:r>
            <w:r w:rsidR="00E9589D" w:rsidRPr="00E9589D">
              <w:rPr>
                <w:rStyle w:val="Hyperlink"/>
                <w:rFonts w:asciiTheme="minorHAnsi" w:hAnsiTheme="minorHAnsi"/>
                <w:noProof/>
              </w:rPr>
              <w:tab/>
              <w:t>Review of the current utilisation of PBS-listed ezetimibe and ezetimibe combination products Data description</w:t>
            </w:r>
            <w:r w:rsidR="00E9589D" w:rsidRPr="00E9589D">
              <w:rPr>
                <w:rFonts w:asciiTheme="minorHAnsi" w:hAnsiTheme="minorHAnsi"/>
                <w:noProof/>
                <w:webHidden/>
              </w:rPr>
              <w:tab/>
            </w:r>
            <w:r w:rsidR="00E9589D" w:rsidRPr="00E9589D">
              <w:rPr>
                <w:rFonts w:asciiTheme="minorHAnsi" w:hAnsiTheme="minorHAnsi"/>
                <w:noProof/>
                <w:webHidden/>
              </w:rPr>
              <w:fldChar w:fldCharType="begin"/>
            </w:r>
            <w:r w:rsidR="00E9589D" w:rsidRPr="00E9589D">
              <w:rPr>
                <w:rFonts w:asciiTheme="minorHAnsi" w:hAnsiTheme="minorHAnsi"/>
                <w:noProof/>
                <w:webHidden/>
              </w:rPr>
              <w:instrText xml:space="preserve"> PAGEREF _Toc473801109 \h </w:instrText>
            </w:r>
            <w:r w:rsidR="00E9589D" w:rsidRPr="00E9589D">
              <w:rPr>
                <w:rFonts w:asciiTheme="minorHAnsi" w:hAnsiTheme="minorHAnsi"/>
                <w:noProof/>
                <w:webHidden/>
              </w:rPr>
            </w:r>
            <w:r w:rsidR="00E9589D" w:rsidRPr="00E9589D">
              <w:rPr>
                <w:rFonts w:asciiTheme="minorHAnsi" w:hAnsiTheme="minorHAnsi"/>
                <w:noProof/>
                <w:webHidden/>
              </w:rPr>
              <w:fldChar w:fldCharType="separate"/>
            </w:r>
            <w:r w:rsidR="002A5560">
              <w:rPr>
                <w:rFonts w:asciiTheme="minorHAnsi" w:hAnsiTheme="minorHAnsi"/>
                <w:noProof/>
                <w:webHidden/>
              </w:rPr>
              <w:t>109</w:t>
            </w:r>
            <w:r w:rsidR="00E9589D" w:rsidRPr="00E9589D">
              <w:rPr>
                <w:rFonts w:asciiTheme="minorHAnsi" w:hAnsiTheme="minorHAnsi"/>
                <w:noProof/>
                <w:webHidden/>
              </w:rPr>
              <w:fldChar w:fldCharType="end"/>
            </w:r>
          </w:hyperlink>
        </w:p>
        <w:p w14:paraId="0505D37D" w14:textId="77777777" w:rsidR="00E9589D" w:rsidRPr="00E9589D" w:rsidRDefault="002850DE" w:rsidP="00E9589D">
          <w:pPr>
            <w:pStyle w:val="TOC1"/>
            <w:tabs>
              <w:tab w:val="left" w:pos="480"/>
              <w:tab w:val="right" w:leader="dot" w:pos="9323"/>
            </w:tabs>
            <w:spacing w:after="120" w:line="240" w:lineRule="auto"/>
            <w:rPr>
              <w:rFonts w:asciiTheme="minorHAnsi" w:eastAsiaTheme="minorEastAsia" w:hAnsiTheme="minorHAnsi"/>
              <w:noProof/>
              <w:sz w:val="22"/>
              <w:lang w:eastAsia="en-AU"/>
            </w:rPr>
          </w:pPr>
          <w:hyperlink w:anchor="_Toc473801110" w:history="1">
            <w:r w:rsidR="00E9589D" w:rsidRPr="00E9589D">
              <w:rPr>
                <w:rStyle w:val="Hyperlink"/>
                <w:rFonts w:asciiTheme="minorHAnsi" w:hAnsiTheme="minorHAnsi"/>
                <w:noProof/>
              </w:rPr>
              <w:t>2.</w:t>
            </w:r>
            <w:r w:rsidR="00E9589D" w:rsidRPr="00E9589D">
              <w:rPr>
                <w:rFonts w:asciiTheme="minorHAnsi" w:eastAsiaTheme="minorEastAsia" w:hAnsiTheme="minorHAnsi"/>
                <w:noProof/>
                <w:sz w:val="22"/>
                <w:lang w:eastAsia="en-AU"/>
              </w:rPr>
              <w:tab/>
            </w:r>
            <w:r w:rsidR="00E9589D" w:rsidRPr="00E9589D">
              <w:rPr>
                <w:rStyle w:val="Hyperlink"/>
                <w:rFonts w:asciiTheme="minorHAnsi" w:hAnsiTheme="minorHAnsi"/>
                <w:noProof/>
              </w:rPr>
              <w:t>Method of data analysis</w:t>
            </w:r>
            <w:r w:rsidR="00E9589D" w:rsidRPr="00E9589D">
              <w:rPr>
                <w:rFonts w:asciiTheme="minorHAnsi" w:hAnsiTheme="minorHAnsi"/>
                <w:noProof/>
                <w:webHidden/>
              </w:rPr>
              <w:tab/>
            </w:r>
            <w:r w:rsidR="00E9589D" w:rsidRPr="00E9589D">
              <w:rPr>
                <w:rFonts w:asciiTheme="minorHAnsi" w:hAnsiTheme="minorHAnsi"/>
                <w:noProof/>
                <w:webHidden/>
              </w:rPr>
              <w:fldChar w:fldCharType="begin"/>
            </w:r>
            <w:r w:rsidR="00E9589D" w:rsidRPr="00E9589D">
              <w:rPr>
                <w:rFonts w:asciiTheme="minorHAnsi" w:hAnsiTheme="minorHAnsi"/>
                <w:noProof/>
                <w:webHidden/>
              </w:rPr>
              <w:instrText xml:space="preserve"> PAGEREF _Toc473801110 \h </w:instrText>
            </w:r>
            <w:r w:rsidR="00E9589D" w:rsidRPr="00E9589D">
              <w:rPr>
                <w:rFonts w:asciiTheme="minorHAnsi" w:hAnsiTheme="minorHAnsi"/>
                <w:noProof/>
                <w:webHidden/>
              </w:rPr>
            </w:r>
            <w:r w:rsidR="00E9589D" w:rsidRPr="00E9589D">
              <w:rPr>
                <w:rFonts w:asciiTheme="minorHAnsi" w:hAnsiTheme="minorHAnsi"/>
                <w:noProof/>
                <w:webHidden/>
              </w:rPr>
              <w:fldChar w:fldCharType="separate"/>
            </w:r>
            <w:r w:rsidR="002A5560">
              <w:rPr>
                <w:rFonts w:asciiTheme="minorHAnsi" w:hAnsiTheme="minorHAnsi"/>
                <w:noProof/>
                <w:webHidden/>
              </w:rPr>
              <w:t>112</w:t>
            </w:r>
            <w:r w:rsidR="00E9589D" w:rsidRPr="00E9589D">
              <w:rPr>
                <w:rFonts w:asciiTheme="minorHAnsi" w:hAnsiTheme="minorHAnsi"/>
                <w:noProof/>
                <w:webHidden/>
              </w:rPr>
              <w:fldChar w:fldCharType="end"/>
            </w:r>
          </w:hyperlink>
        </w:p>
        <w:p w14:paraId="4B8F185C" w14:textId="77777777" w:rsidR="00E9589D" w:rsidRPr="00E9589D" w:rsidRDefault="002850DE" w:rsidP="00E9589D">
          <w:pPr>
            <w:pStyle w:val="TOC3"/>
            <w:tabs>
              <w:tab w:val="right" w:leader="dot" w:pos="9323"/>
            </w:tabs>
            <w:spacing w:after="120" w:line="240" w:lineRule="auto"/>
            <w:rPr>
              <w:rFonts w:asciiTheme="minorHAnsi" w:eastAsiaTheme="minorEastAsia" w:hAnsiTheme="minorHAnsi"/>
              <w:noProof/>
              <w:sz w:val="22"/>
              <w:lang w:eastAsia="en-AU"/>
            </w:rPr>
          </w:pPr>
          <w:hyperlink w:anchor="_Toc473801111" w:history="1">
            <w:r w:rsidR="00E9589D" w:rsidRPr="00E9589D">
              <w:rPr>
                <w:rStyle w:val="Hyperlink"/>
                <w:rFonts w:asciiTheme="minorHAnsi" w:hAnsiTheme="minorHAnsi"/>
                <w:noProof/>
              </w:rPr>
              <w:t>Figure 1.1 also illustrates the approach to the data analysis. Looking back from the exact date of the first ezetimibe dispensed to each patient in the base year of April 2014 to April 2015, we have investigated the prior 24 months history of statin and non-statin prescriptions dispensed to this patient (i.e. the same time interval of 24 months applied to history of LLT for each patient).</w:t>
            </w:r>
            <w:r w:rsidR="00E9589D" w:rsidRPr="00E9589D">
              <w:rPr>
                <w:rFonts w:asciiTheme="minorHAnsi" w:hAnsiTheme="minorHAnsi"/>
                <w:noProof/>
                <w:webHidden/>
              </w:rPr>
              <w:tab/>
            </w:r>
            <w:r w:rsidR="00E9589D" w:rsidRPr="00E9589D">
              <w:rPr>
                <w:rFonts w:asciiTheme="minorHAnsi" w:hAnsiTheme="minorHAnsi"/>
                <w:noProof/>
                <w:webHidden/>
              </w:rPr>
              <w:fldChar w:fldCharType="begin"/>
            </w:r>
            <w:r w:rsidR="00E9589D" w:rsidRPr="00E9589D">
              <w:rPr>
                <w:rFonts w:asciiTheme="minorHAnsi" w:hAnsiTheme="minorHAnsi"/>
                <w:noProof/>
                <w:webHidden/>
              </w:rPr>
              <w:instrText xml:space="preserve"> PAGEREF _Toc473801111 \h </w:instrText>
            </w:r>
            <w:r w:rsidR="00E9589D" w:rsidRPr="00E9589D">
              <w:rPr>
                <w:rFonts w:asciiTheme="minorHAnsi" w:hAnsiTheme="minorHAnsi"/>
                <w:noProof/>
                <w:webHidden/>
              </w:rPr>
            </w:r>
            <w:r w:rsidR="00E9589D" w:rsidRPr="00E9589D">
              <w:rPr>
                <w:rFonts w:asciiTheme="minorHAnsi" w:hAnsiTheme="minorHAnsi"/>
                <w:noProof/>
                <w:webHidden/>
              </w:rPr>
              <w:fldChar w:fldCharType="separate"/>
            </w:r>
            <w:r w:rsidR="002A5560">
              <w:rPr>
                <w:rFonts w:asciiTheme="minorHAnsi" w:hAnsiTheme="minorHAnsi"/>
                <w:noProof/>
                <w:webHidden/>
              </w:rPr>
              <w:t>112</w:t>
            </w:r>
            <w:r w:rsidR="00E9589D" w:rsidRPr="00E9589D">
              <w:rPr>
                <w:rFonts w:asciiTheme="minorHAnsi" w:hAnsiTheme="minorHAnsi"/>
                <w:noProof/>
                <w:webHidden/>
              </w:rPr>
              <w:fldChar w:fldCharType="end"/>
            </w:r>
          </w:hyperlink>
        </w:p>
        <w:p w14:paraId="4BA652DE" w14:textId="77777777" w:rsidR="00E9589D" w:rsidRPr="00E9589D" w:rsidRDefault="002850DE" w:rsidP="00E9589D">
          <w:pPr>
            <w:pStyle w:val="TOC2"/>
            <w:tabs>
              <w:tab w:val="right" w:leader="dot" w:pos="9323"/>
            </w:tabs>
            <w:spacing w:after="120" w:line="240" w:lineRule="auto"/>
            <w:rPr>
              <w:rFonts w:asciiTheme="minorHAnsi" w:eastAsiaTheme="minorEastAsia" w:hAnsiTheme="minorHAnsi"/>
              <w:noProof/>
              <w:sz w:val="22"/>
              <w:lang w:eastAsia="en-AU"/>
            </w:rPr>
          </w:pPr>
          <w:hyperlink w:anchor="_Toc473801112" w:history="1">
            <w:r w:rsidR="00E9589D" w:rsidRPr="00E9589D">
              <w:rPr>
                <w:rStyle w:val="Hyperlink"/>
                <w:rFonts w:asciiTheme="minorHAnsi" w:hAnsiTheme="minorHAnsi"/>
                <w:i/>
                <w:noProof/>
              </w:rPr>
              <w:t>2.1. History of LLT prior to ezetimibe initiation</w:t>
            </w:r>
            <w:r w:rsidR="00E9589D" w:rsidRPr="00E9589D">
              <w:rPr>
                <w:rFonts w:asciiTheme="minorHAnsi" w:hAnsiTheme="minorHAnsi"/>
                <w:noProof/>
                <w:webHidden/>
              </w:rPr>
              <w:tab/>
            </w:r>
            <w:r w:rsidR="00E9589D" w:rsidRPr="00E9589D">
              <w:rPr>
                <w:rFonts w:asciiTheme="minorHAnsi" w:hAnsiTheme="minorHAnsi"/>
                <w:noProof/>
                <w:webHidden/>
              </w:rPr>
              <w:fldChar w:fldCharType="begin"/>
            </w:r>
            <w:r w:rsidR="00E9589D" w:rsidRPr="00E9589D">
              <w:rPr>
                <w:rFonts w:asciiTheme="minorHAnsi" w:hAnsiTheme="minorHAnsi"/>
                <w:noProof/>
                <w:webHidden/>
              </w:rPr>
              <w:instrText xml:space="preserve"> PAGEREF _Toc473801112 \h </w:instrText>
            </w:r>
            <w:r w:rsidR="00E9589D" w:rsidRPr="00E9589D">
              <w:rPr>
                <w:rFonts w:asciiTheme="minorHAnsi" w:hAnsiTheme="minorHAnsi"/>
                <w:noProof/>
                <w:webHidden/>
              </w:rPr>
            </w:r>
            <w:r w:rsidR="00E9589D" w:rsidRPr="00E9589D">
              <w:rPr>
                <w:rFonts w:asciiTheme="minorHAnsi" w:hAnsiTheme="minorHAnsi"/>
                <w:noProof/>
                <w:webHidden/>
              </w:rPr>
              <w:fldChar w:fldCharType="separate"/>
            </w:r>
            <w:r w:rsidR="002A5560">
              <w:rPr>
                <w:rFonts w:asciiTheme="minorHAnsi" w:hAnsiTheme="minorHAnsi"/>
                <w:noProof/>
                <w:webHidden/>
              </w:rPr>
              <w:t>112</w:t>
            </w:r>
            <w:r w:rsidR="00E9589D" w:rsidRPr="00E9589D">
              <w:rPr>
                <w:rFonts w:asciiTheme="minorHAnsi" w:hAnsiTheme="minorHAnsi"/>
                <w:noProof/>
                <w:webHidden/>
              </w:rPr>
              <w:fldChar w:fldCharType="end"/>
            </w:r>
          </w:hyperlink>
        </w:p>
        <w:p w14:paraId="46C5F97F" w14:textId="77777777" w:rsidR="00E9589D" w:rsidRPr="00E9589D" w:rsidRDefault="002850DE" w:rsidP="00E9589D">
          <w:pPr>
            <w:pStyle w:val="TOC2"/>
            <w:tabs>
              <w:tab w:val="right" w:leader="dot" w:pos="9323"/>
            </w:tabs>
            <w:spacing w:after="120" w:line="240" w:lineRule="auto"/>
            <w:rPr>
              <w:rFonts w:asciiTheme="minorHAnsi" w:eastAsiaTheme="minorEastAsia" w:hAnsiTheme="minorHAnsi"/>
              <w:noProof/>
              <w:sz w:val="22"/>
              <w:lang w:eastAsia="en-AU"/>
            </w:rPr>
          </w:pPr>
          <w:hyperlink w:anchor="_Toc473801113" w:history="1">
            <w:r w:rsidR="00E9589D" w:rsidRPr="00E9589D">
              <w:rPr>
                <w:rStyle w:val="Hyperlink"/>
                <w:rFonts w:asciiTheme="minorHAnsi" w:hAnsiTheme="minorHAnsi"/>
                <w:i/>
                <w:noProof/>
              </w:rPr>
              <w:t>2.2. History of LLT post ezetimibe treatment</w:t>
            </w:r>
            <w:r w:rsidR="00E9589D" w:rsidRPr="00E9589D">
              <w:rPr>
                <w:rFonts w:asciiTheme="minorHAnsi" w:hAnsiTheme="minorHAnsi"/>
                <w:noProof/>
                <w:webHidden/>
              </w:rPr>
              <w:tab/>
            </w:r>
            <w:r w:rsidR="00E9589D" w:rsidRPr="00E9589D">
              <w:rPr>
                <w:rFonts w:asciiTheme="minorHAnsi" w:hAnsiTheme="minorHAnsi"/>
                <w:noProof/>
                <w:webHidden/>
              </w:rPr>
              <w:fldChar w:fldCharType="begin"/>
            </w:r>
            <w:r w:rsidR="00E9589D" w:rsidRPr="00E9589D">
              <w:rPr>
                <w:rFonts w:asciiTheme="minorHAnsi" w:hAnsiTheme="minorHAnsi"/>
                <w:noProof/>
                <w:webHidden/>
              </w:rPr>
              <w:instrText xml:space="preserve"> PAGEREF _Toc473801113 \h </w:instrText>
            </w:r>
            <w:r w:rsidR="00E9589D" w:rsidRPr="00E9589D">
              <w:rPr>
                <w:rFonts w:asciiTheme="minorHAnsi" w:hAnsiTheme="minorHAnsi"/>
                <w:noProof/>
                <w:webHidden/>
              </w:rPr>
            </w:r>
            <w:r w:rsidR="00E9589D" w:rsidRPr="00E9589D">
              <w:rPr>
                <w:rFonts w:asciiTheme="minorHAnsi" w:hAnsiTheme="minorHAnsi"/>
                <w:noProof/>
                <w:webHidden/>
              </w:rPr>
              <w:fldChar w:fldCharType="separate"/>
            </w:r>
            <w:r w:rsidR="002A5560">
              <w:rPr>
                <w:rFonts w:asciiTheme="minorHAnsi" w:hAnsiTheme="minorHAnsi"/>
                <w:noProof/>
                <w:webHidden/>
              </w:rPr>
              <w:t>115</w:t>
            </w:r>
            <w:r w:rsidR="00E9589D" w:rsidRPr="00E9589D">
              <w:rPr>
                <w:rFonts w:asciiTheme="minorHAnsi" w:hAnsiTheme="minorHAnsi"/>
                <w:noProof/>
                <w:webHidden/>
              </w:rPr>
              <w:fldChar w:fldCharType="end"/>
            </w:r>
          </w:hyperlink>
        </w:p>
        <w:p w14:paraId="340157BA" w14:textId="77777777" w:rsidR="00E9589D" w:rsidRPr="00E9589D" w:rsidRDefault="002850DE" w:rsidP="00E9589D">
          <w:pPr>
            <w:pStyle w:val="TOC2"/>
            <w:tabs>
              <w:tab w:val="right" w:leader="dot" w:pos="9323"/>
            </w:tabs>
            <w:spacing w:after="120" w:line="240" w:lineRule="auto"/>
            <w:rPr>
              <w:rFonts w:asciiTheme="minorHAnsi" w:eastAsiaTheme="minorEastAsia" w:hAnsiTheme="minorHAnsi"/>
              <w:noProof/>
              <w:sz w:val="22"/>
              <w:lang w:eastAsia="en-AU"/>
            </w:rPr>
          </w:pPr>
          <w:hyperlink w:anchor="_Toc473801114" w:history="1">
            <w:r w:rsidR="00E9589D" w:rsidRPr="00E9589D">
              <w:rPr>
                <w:rStyle w:val="Hyperlink"/>
                <w:rFonts w:asciiTheme="minorHAnsi" w:hAnsiTheme="minorHAnsi"/>
                <w:i/>
                <w:noProof/>
              </w:rPr>
              <w:t>2.3. Linking the pre- and post-ezetimibe history of statin use. Identification of patients in Cohort 2 in whom statin therapy was up-titrated at the time of, or after, initiation of ezetimibe</w:t>
            </w:r>
            <w:r w:rsidR="00E9589D" w:rsidRPr="00E9589D">
              <w:rPr>
                <w:rFonts w:asciiTheme="minorHAnsi" w:hAnsiTheme="minorHAnsi"/>
                <w:noProof/>
                <w:webHidden/>
              </w:rPr>
              <w:tab/>
            </w:r>
            <w:r w:rsidR="00E9589D" w:rsidRPr="00E9589D">
              <w:rPr>
                <w:rFonts w:asciiTheme="minorHAnsi" w:hAnsiTheme="minorHAnsi"/>
                <w:noProof/>
                <w:webHidden/>
              </w:rPr>
              <w:fldChar w:fldCharType="begin"/>
            </w:r>
            <w:r w:rsidR="00E9589D" w:rsidRPr="00E9589D">
              <w:rPr>
                <w:rFonts w:asciiTheme="minorHAnsi" w:hAnsiTheme="minorHAnsi"/>
                <w:noProof/>
                <w:webHidden/>
              </w:rPr>
              <w:instrText xml:space="preserve"> PAGEREF _Toc473801114 \h </w:instrText>
            </w:r>
            <w:r w:rsidR="00E9589D" w:rsidRPr="00E9589D">
              <w:rPr>
                <w:rFonts w:asciiTheme="minorHAnsi" w:hAnsiTheme="minorHAnsi"/>
                <w:noProof/>
                <w:webHidden/>
              </w:rPr>
            </w:r>
            <w:r w:rsidR="00E9589D" w:rsidRPr="00E9589D">
              <w:rPr>
                <w:rFonts w:asciiTheme="minorHAnsi" w:hAnsiTheme="minorHAnsi"/>
                <w:noProof/>
                <w:webHidden/>
              </w:rPr>
              <w:fldChar w:fldCharType="separate"/>
            </w:r>
            <w:r w:rsidR="002A5560">
              <w:rPr>
                <w:rFonts w:asciiTheme="minorHAnsi" w:hAnsiTheme="minorHAnsi"/>
                <w:noProof/>
                <w:webHidden/>
              </w:rPr>
              <w:t>116</w:t>
            </w:r>
            <w:r w:rsidR="00E9589D" w:rsidRPr="00E9589D">
              <w:rPr>
                <w:rFonts w:asciiTheme="minorHAnsi" w:hAnsiTheme="minorHAnsi"/>
                <w:noProof/>
                <w:webHidden/>
              </w:rPr>
              <w:fldChar w:fldCharType="end"/>
            </w:r>
          </w:hyperlink>
        </w:p>
        <w:p w14:paraId="328F4533" w14:textId="77777777" w:rsidR="00E9589D" w:rsidRPr="00E9589D" w:rsidRDefault="002850DE" w:rsidP="00E9589D">
          <w:pPr>
            <w:pStyle w:val="TOC1"/>
            <w:tabs>
              <w:tab w:val="left" w:pos="480"/>
              <w:tab w:val="right" w:leader="dot" w:pos="9323"/>
            </w:tabs>
            <w:spacing w:after="120" w:line="240" w:lineRule="auto"/>
            <w:rPr>
              <w:rFonts w:asciiTheme="minorHAnsi" w:eastAsiaTheme="minorEastAsia" w:hAnsiTheme="minorHAnsi"/>
              <w:noProof/>
              <w:sz w:val="22"/>
              <w:lang w:eastAsia="en-AU"/>
            </w:rPr>
          </w:pPr>
          <w:hyperlink w:anchor="_Toc473801115" w:history="1">
            <w:r w:rsidR="00E9589D" w:rsidRPr="00E9589D">
              <w:rPr>
                <w:rStyle w:val="Hyperlink"/>
                <w:rFonts w:asciiTheme="minorHAnsi" w:hAnsiTheme="minorHAnsi"/>
                <w:noProof/>
                <w:lang w:eastAsia="zh-CN"/>
              </w:rPr>
              <w:t>3.</w:t>
            </w:r>
            <w:r w:rsidR="00E9589D" w:rsidRPr="00E9589D">
              <w:rPr>
                <w:rFonts w:asciiTheme="minorHAnsi" w:eastAsiaTheme="minorEastAsia" w:hAnsiTheme="minorHAnsi"/>
                <w:noProof/>
                <w:sz w:val="22"/>
                <w:lang w:eastAsia="en-AU"/>
              </w:rPr>
              <w:tab/>
            </w:r>
            <w:r w:rsidR="00E9589D" w:rsidRPr="00E9589D">
              <w:rPr>
                <w:rStyle w:val="Hyperlink"/>
                <w:rFonts w:asciiTheme="minorHAnsi" w:hAnsiTheme="minorHAnsi"/>
                <w:noProof/>
              </w:rPr>
              <w:t>Results</w:t>
            </w:r>
            <w:r w:rsidR="00E9589D" w:rsidRPr="00E9589D">
              <w:rPr>
                <w:rFonts w:asciiTheme="minorHAnsi" w:hAnsiTheme="minorHAnsi"/>
                <w:noProof/>
                <w:webHidden/>
              </w:rPr>
              <w:tab/>
            </w:r>
            <w:r w:rsidR="00E9589D" w:rsidRPr="00E9589D">
              <w:rPr>
                <w:rFonts w:asciiTheme="minorHAnsi" w:hAnsiTheme="minorHAnsi"/>
                <w:noProof/>
                <w:webHidden/>
              </w:rPr>
              <w:fldChar w:fldCharType="begin"/>
            </w:r>
            <w:r w:rsidR="00E9589D" w:rsidRPr="00E9589D">
              <w:rPr>
                <w:rFonts w:asciiTheme="minorHAnsi" w:hAnsiTheme="minorHAnsi"/>
                <w:noProof/>
                <w:webHidden/>
              </w:rPr>
              <w:instrText xml:space="preserve"> PAGEREF _Toc473801115 \h </w:instrText>
            </w:r>
            <w:r w:rsidR="00E9589D" w:rsidRPr="00E9589D">
              <w:rPr>
                <w:rFonts w:asciiTheme="minorHAnsi" w:hAnsiTheme="minorHAnsi"/>
                <w:noProof/>
                <w:webHidden/>
              </w:rPr>
            </w:r>
            <w:r w:rsidR="00E9589D" w:rsidRPr="00E9589D">
              <w:rPr>
                <w:rFonts w:asciiTheme="minorHAnsi" w:hAnsiTheme="minorHAnsi"/>
                <w:noProof/>
                <w:webHidden/>
              </w:rPr>
              <w:fldChar w:fldCharType="separate"/>
            </w:r>
            <w:r w:rsidR="002A5560">
              <w:rPr>
                <w:rFonts w:asciiTheme="minorHAnsi" w:hAnsiTheme="minorHAnsi"/>
                <w:noProof/>
                <w:webHidden/>
              </w:rPr>
              <w:t>117</w:t>
            </w:r>
            <w:r w:rsidR="00E9589D" w:rsidRPr="00E9589D">
              <w:rPr>
                <w:rFonts w:asciiTheme="minorHAnsi" w:hAnsiTheme="minorHAnsi"/>
                <w:noProof/>
                <w:webHidden/>
              </w:rPr>
              <w:fldChar w:fldCharType="end"/>
            </w:r>
          </w:hyperlink>
        </w:p>
        <w:p w14:paraId="3D5E8C12" w14:textId="77777777" w:rsidR="00E9589D" w:rsidRPr="00E9589D" w:rsidRDefault="002850DE" w:rsidP="00E9589D">
          <w:pPr>
            <w:pStyle w:val="TOC2"/>
            <w:tabs>
              <w:tab w:val="right" w:leader="dot" w:pos="9323"/>
            </w:tabs>
            <w:spacing w:after="120" w:line="240" w:lineRule="auto"/>
            <w:rPr>
              <w:rFonts w:asciiTheme="minorHAnsi" w:eastAsiaTheme="minorEastAsia" w:hAnsiTheme="minorHAnsi"/>
              <w:noProof/>
              <w:sz w:val="22"/>
              <w:lang w:eastAsia="en-AU"/>
            </w:rPr>
          </w:pPr>
          <w:hyperlink w:anchor="_Toc473801116" w:history="1">
            <w:r w:rsidR="00E9589D" w:rsidRPr="00E9589D">
              <w:rPr>
                <w:rStyle w:val="Hyperlink"/>
                <w:rFonts w:asciiTheme="minorHAnsi" w:hAnsiTheme="minorHAnsi"/>
                <w:i/>
                <w:noProof/>
              </w:rPr>
              <w:t>3.1. History of LLT prior to ezetimibe initiation</w:t>
            </w:r>
            <w:r w:rsidR="00E9589D" w:rsidRPr="00E9589D">
              <w:rPr>
                <w:rFonts w:asciiTheme="minorHAnsi" w:hAnsiTheme="minorHAnsi"/>
                <w:noProof/>
                <w:webHidden/>
              </w:rPr>
              <w:tab/>
            </w:r>
            <w:r w:rsidR="00E9589D" w:rsidRPr="00E9589D">
              <w:rPr>
                <w:rFonts w:asciiTheme="minorHAnsi" w:hAnsiTheme="minorHAnsi"/>
                <w:noProof/>
                <w:webHidden/>
              </w:rPr>
              <w:fldChar w:fldCharType="begin"/>
            </w:r>
            <w:r w:rsidR="00E9589D" w:rsidRPr="00E9589D">
              <w:rPr>
                <w:rFonts w:asciiTheme="minorHAnsi" w:hAnsiTheme="minorHAnsi"/>
                <w:noProof/>
                <w:webHidden/>
              </w:rPr>
              <w:instrText xml:space="preserve"> PAGEREF _Toc473801116 \h </w:instrText>
            </w:r>
            <w:r w:rsidR="00E9589D" w:rsidRPr="00E9589D">
              <w:rPr>
                <w:rFonts w:asciiTheme="minorHAnsi" w:hAnsiTheme="minorHAnsi"/>
                <w:noProof/>
                <w:webHidden/>
              </w:rPr>
            </w:r>
            <w:r w:rsidR="00E9589D" w:rsidRPr="00E9589D">
              <w:rPr>
                <w:rFonts w:asciiTheme="minorHAnsi" w:hAnsiTheme="minorHAnsi"/>
                <w:noProof/>
                <w:webHidden/>
              </w:rPr>
              <w:fldChar w:fldCharType="separate"/>
            </w:r>
            <w:r w:rsidR="002A5560">
              <w:rPr>
                <w:rFonts w:asciiTheme="minorHAnsi" w:hAnsiTheme="minorHAnsi"/>
                <w:noProof/>
                <w:webHidden/>
              </w:rPr>
              <w:t>118</w:t>
            </w:r>
            <w:r w:rsidR="00E9589D" w:rsidRPr="00E9589D">
              <w:rPr>
                <w:rFonts w:asciiTheme="minorHAnsi" w:hAnsiTheme="minorHAnsi"/>
                <w:noProof/>
                <w:webHidden/>
              </w:rPr>
              <w:fldChar w:fldCharType="end"/>
            </w:r>
          </w:hyperlink>
        </w:p>
        <w:p w14:paraId="6F306082" w14:textId="77777777" w:rsidR="00E9589D" w:rsidRPr="00E9589D" w:rsidRDefault="002850DE" w:rsidP="00E9589D">
          <w:pPr>
            <w:pStyle w:val="TOC2"/>
            <w:tabs>
              <w:tab w:val="right" w:leader="dot" w:pos="9323"/>
            </w:tabs>
            <w:spacing w:after="120" w:line="240" w:lineRule="auto"/>
            <w:rPr>
              <w:rFonts w:asciiTheme="minorHAnsi" w:eastAsiaTheme="minorEastAsia" w:hAnsiTheme="minorHAnsi"/>
              <w:noProof/>
              <w:sz w:val="22"/>
              <w:lang w:eastAsia="en-AU"/>
            </w:rPr>
          </w:pPr>
          <w:hyperlink w:anchor="_Toc473801117" w:history="1">
            <w:r w:rsidR="00E9589D" w:rsidRPr="00E9589D">
              <w:rPr>
                <w:rStyle w:val="Hyperlink"/>
                <w:rFonts w:asciiTheme="minorHAnsi" w:hAnsiTheme="minorHAnsi"/>
                <w:i/>
                <w:noProof/>
              </w:rPr>
              <w:t>3.2. History of LLT post ezetimibe initiation</w:t>
            </w:r>
            <w:r w:rsidR="00E9589D" w:rsidRPr="00E9589D">
              <w:rPr>
                <w:rFonts w:asciiTheme="minorHAnsi" w:hAnsiTheme="minorHAnsi"/>
                <w:noProof/>
                <w:webHidden/>
              </w:rPr>
              <w:tab/>
            </w:r>
            <w:r w:rsidR="00E9589D" w:rsidRPr="00E9589D">
              <w:rPr>
                <w:rFonts w:asciiTheme="minorHAnsi" w:hAnsiTheme="minorHAnsi"/>
                <w:noProof/>
                <w:webHidden/>
              </w:rPr>
              <w:fldChar w:fldCharType="begin"/>
            </w:r>
            <w:r w:rsidR="00E9589D" w:rsidRPr="00E9589D">
              <w:rPr>
                <w:rFonts w:asciiTheme="minorHAnsi" w:hAnsiTheme="minorHAnsi"/>
                <w:noProof/>
                <w:webHidden/>
              </w:rPr>
              <w:instrText xml:space="preserve"> PAGEREF _Toc473801117 \h </w:instrText>
            </w:r>
            <w:r w:rsidR="00E9589D" w:rsidRPr="00E9589D">
              <w:rPr>
                <w:rFonts w:asciiTheme="minorHAnsi" w:hAnsiTheme="minorHAnsi"/>
                <w:noProof/>
                <w:webHidden/>
              </w:rPr>
            </w:r>
            <w:r w:rsidR="00E9589D" w:rsidRPr="00E9589D">
              <w:rPr>
                <w:rFonts w:asciiTheme="minorHAnsi" w:hAnsiTheme="minorHAnsi"/>
                <w:noProof/>
                <w:webHidden/>
              </w:rPr>
              <w:fldChar w:fldCharType="separate"/>
            </w:r>
            <w:r w:rsidR="002A5560">
              <w:rPr>
                <w:rFonts w:asciiTheme="minorHAnsi" w:hAnsiTheme="minorHAnsi"/>
                <w:noProof/>
                <w:webHidden/>
              </w:rPr>
              <w:t>122</w:t>
            </w:r>
            <w:r w:rsidR="00E9589D" w:rsidRPr="00E9589D">
              <w:rPr>
                <w:rFonts w:asciiTheme="minorHAnsi" w:hAnsiTheme="minorHAnsi"/>
                <w:noProof/>
                <w:webHidden/>
              </w:rPr>
              <w:fldChar w:fldCharType="end"/>
            </w:r>
          </w:hyperlink>
        </w:p>
        <w:p w14:paraId="2DF3507E" w14:textId="77777777" w:rsidR="00E9589D" w:rsidRPr="00E9589D" w:rsidRDefault="002850DE" w:rsidP="00E9589D">
          <w:pPr>
            <w:pStyle w:val="TOC2"/>
            <w:tabs>
              <w:tab w:val="right" w:leader="dot" w:pos="9323"/>
            </w:tabs>
            <w:spacing w:after="120" w:line="240" w:lineRule="auto"/>
            <w:rPr>
              <w:rFonts w:asciiTheme="minorHAnsi" w:eastAsiaTheme="minorEastAsia" w:hAnsiTheme="minorHAnsi"/>
              <w:noProof/>
              <w:sz w:val="22"/>
              <w:lang w:eastAsia="en-AU"/>
            </w:rPr>
          </w:pPr>
          <w:hyperlink w:anchor="_Toc473801118" w:history="1">
            <w:r w:rsidR="00E9589D" w:rsidRPr="00E9589D">
              <w:rPr>
                <w:rStyle w:val="Hyperlink"/>
                <w:rFonts w:asciiTheme="minorHAnsi" w:hAnsiTheme="minorHAnsi"/>
                <w:i/>
                <w:noProof/>
              </w:rPr>
              <w:t>3.3 Linking the pre- and post-ezetimibe history of statin use. Identifying the patients in Cohort 2 in whom statin therapy was up-titrated at the time of, or after, initiation of ezetimibe</w:t>
            </w:r>
            <w:r w:rsidR="00E9589D" w:rsidRPr="00E9589D">
              <w:rPr>
                <w:rFonts w:asciiTheme="minorHAnsi" w:hAnsiTheme="minorHAnsi"/>
                <w:noProof/>
                <w:webHidden/>
              </w:rPr>
              <w:tab/>
            </w:r>
            <w:r w:rsidR="00E9589D" w:rsidRPr="00E9589D">
              <w:rPr>
                <w:rFonts w:asciiTheme="minorHAnsi" w:hAnsiTheme="minorHAnsi"/>
                <w:noProof/>
                <w:webHidden/>
              </w:rPr>
              <w:fldChar w:fldCharType="begin"/>
            </w:r>
            <w:r w:rsidR="00E9589D" w:rsidRPr="00E9589D">
              <w:rPr>
                <w:rFonts w:asciiTheme="minorHAnsi" w:hAnsiTheme="minorHAnsi"/>
                <w:noProof/>
                <w:webHidden/>
              </w:rPr>
              <w:instrText xml:space="preserve"> PAGEREF _Toc473801118 \h </w:instrText>
            </w:r>
            <w:r w:rsidR="00E9589D" w:rsidRPr="00E9589D">
              <w:rPr>
                <w:rFonts w:asciiTheme="minorHAnsi" w:hAnsiTheme="minorHAnsi"/>
                <w:noProof/>
                <w:webHidden/>
              </w:rPr>
            </w:r>
            <w:r w:rsidR="00E9589D" w:rsidRPr="00E9589D">
              <w:rPr>
                <w:rFonts w:asciiTheme="minorHAnsi" w:hAnsiTheme="minorHAnsi"/>
                <w:noProof/>
                <w:webHidden/>
              </w:rPr>
              <w:fldChar w:fldCharType="separate"/>
            </w:r>
            <w:r w:rsidR="002A5560">
              <w:rPr>
                <w:rFonts w:asciiTheme="minorHAnsi" w:hAnsiTheme="minorHAnsi"/>
                <w:noProof/>
                <w:webHidden/>
              </w:rPr>
              <w:t>128</w:t>
            </w:r>
            <w:r w:rsidR="00E9589D" w:rsidRPr="00E9589D">
              <w:rPr>
                <w:rFonts w:asciiTheme="minorHAnsi" w:hAnsiTheme="minorHAnsi"/>
                <w:noProof/>
                <w:webHidden/>
              </w:rPr>
              <w:fldChar w:fldCharType="end"/>
            </w:r>
          </w:hyperlink>
        </w:p>
        <w:p w14:paraId="6A63AF96" w14:textId="77777777" w:rsidR="00E9589D" w:rsidRPr="00E9589D" w:rsidRDefault="002850DE" w:rsidP="00E9589D">
          <w:pPr>
            <w:pStyle w:val="TOC2"/>
            <w:tabs>
              <w:tab w:val="right" w:leader="dot" w:pos="9323"/>
            </w:tabs>
            <w:spacing w:after="120" w:line="240" w:lineRule="auto"/>
            <w:rPr>
              <w:rFonts w:asciiTheme="minorHAnsi" w:eastAsiaTheme="minorEastAsia" w:hAnsiTheme="minorHAnsi"/>
              <w:noProof/>
              <w:sz w:val="22"/>
              <w:lang w:eastAsia="en-AU"/>
            </w:rPr>
          </w:pPr>
          <w:hyperlink w:anchor="_Toc473801119" w:history="1">
            <w:r w:rsidR="00E9589D" w:rsidRPr="00E9589D">
              <w:rPr>
                <w:rStyle w:val="Hyperlink"/>
                <w:rFonts w:asciiTheme="minorHAnsi" w:hAnsiTheme="minorHAnsi"/>
                <w:i/>
                <w:noProof/>
              </w:rPr>
              <w:t>3.4 Estimating the total proportion of patients who were initiated on ezetimibe outside the PBS restrictions</w:t>
            </w:r>
            <w:r w:rsidR="00E9589D" w:rsidRPr="00E9589D">
              <w:rPr>
                <w:rFonts w:asciiTheme="minorHAnsi" w:hAnsiTheme="minorHAnsi"/>
                <w:noProof/>
                <w:webHidden/>
              </w:rPr>
              <w:tab/>
            </w:r>
            <w:r w:rsidR="00E9589D" w:rsidRPr="00E9589D">
              <w:rPr>
                <w:rFonts w:asciiTheme="minorHAnsi" w:hAnsiTheme="minorHAnsi"/>
                <w:noProof/>
                <w:webHidden/>
              </w:rPr>
              <w:fldChar w:fldCharType="begin"/>
            </w:r>
            <w:r w:rsidR="00E9589D" w:rsidRPr="00E9589D">
              <w:rPr>
                <w:rFonts w:asciiTheme="minorHAnsi" w:hAnsiTheme="minorHAnsi"/>
                <w:noProof/>
                <w:webHidden/>
              </w:rPr>
              <w:instrText xml:space="preserve"> PAGEREF _Toc473801119 \h </w:instrText>
            </w:r>
            <w:r w:rsidR="00E9589D" w:rsidRPr="00E9589D">
              <w:rPr>
                <w:rFonts w:asciiTheme="minorHAnsi" w:hAnsiTheme="minorHAnsi"/>
                <w:noProof/>
                <w:webHidden/>
              </w:rPr>
            </w:r>
            <w:r w:rsidR="00E9589D" w:rsidRPr="00E9589D">
              <w:rPr>
                <w:rFonts w:asciiTheme="minorHAnsi" w:hAnsiTheme="minorHAnsi"/>
                <w:noProof/>
                <w:webHidden/>
              </w:rPr>
              <w:fldChar w:fldCharType="separate"/>
            </w:r>
            <w:r w:rsidR="002A5560">
              <w:rPr>
                <w:rFonts w:asciiTheme="minorHAnsi" w:hAnsiTheme="minorHAnsi"/>
                <w:noProof/>
                <w:webHidden/>
              </w:rPr>
              <w:t>129</w:t>
            </w:r>
            <w:r w:rsidR="00E9589D" w:rsidRPr="00E9589D">
              <w:rPr>
                <w:rFonts w:asciiTheme="minorHAnsi" w:hAnsiTheme="minorHAnsi"/>
                <w:noProof/>
                <w:webHidden/>
              </w:rPr>
              <w:fldChar w:fldCharType="end"/>
            </w:r>
          </w:hyperlink>
        </w:p>
        <w:p w14:paraId="0D540814" w14:textId="77777777" w:rsidR="00E9589D" w:rsidRPr="00E9589D" w:rsidRDefault="002850DE" w:rsidP="00E9589D">
          <w:pPr>
            <w:pStyle w:val="TOC2"/>
            <w:tabs>
              <w:tab w:val="right" w:leader="dot" w:pos="9323"/>
            </w:tabs>
            <w:spacing w:after="120" w:line="240" w:lineRule="auto"/>
            <w:rPr>
              <w:rFonts w:asciiTheme="minorHAnsi" w:eastAsiaTheme="minorEastAsia" w:hAnsiTheme="minorHAnsi"/>
              <w:noProof/>
              <w:sz w:val="22"/>
              <w:lang w:eastAsia="en-AU"/>
            </w:rPr>
          </w:pPr>
          <w:hyperlink w:anchor="_Toc473801120" w:history="1">
            <w:r w:rsidR="00E9589D" w:rsidRPr="00E9589D">
              <w:rPr>
                <w:rStyle w:val="Hyperlink"/>
                <w:rFonts w:asciiTheme="minorHAnsi" w:hAnsiTheme="minorHAnsi"/>
                <w:i/>
                <w:noProof/>
              </w:rPr>
              <w:t>3.5 Termination of lipid lowering treatment</w:t>
            </w:r>
            <w:r w:rsidR="00E9589D" w:rsidRPr="00E9589D">
              <w:rPr>
                <w:rFonts w:asciiTheme="minorHAnsi" w:hAnsiTheme="minorHAnsi"/>
                <w:noProof/>
                <w:webHidden/>
              </w:rPr>
              <w:tab/>
            </w:r>
            <w:r w:rsidR="00E9589D" w:rsidRPr="00E9589D">
              <w:rPr>
                <w:rFonts w:asciiTheme="minorHAnsi" w:hAnsiTheme="minorHAnsi"/>
                <w:noProof/>
                <w:webHidden/>
              </w:rPr>
              <w:fldChar w:fldCharType="begin"/>
            </w:r>
            <w:r w:rsidR="00E9589D" w:rsidRPr="00E9589D">
              <w:rPr>
                <w:rFonts w:asciiTheme="minorHAnsi" w:hAnsiTheme="minorHAnsi"/>
                <w:noProof/>
                <w:webHidden/>
              </w:rPr>
              <w:instrText xml:space="preserve"> PAGEREF _Toc473801120 \h </w:instrText>
            </w:r>
            <w:r w:rsidR="00E9589D" w:rsidRPr="00E9589D">
              <w:rPr>
                <w:rFonts w:asciiTheme="minorHAnsi" w:hAnsiTheme="minorHAnsi"/>
                <w:noProof/>
                <w:webHidden/>
              </w:rPr>
            </w:r>
            <w:r w:rsidR="00E9589D" w:rsidRPr="00E9589D">
              <w:rPr>
                <w:rFonts w:asciiTheme="minorHAnsi" w:hAnsiTheme="minorHAnsi"/>
                <w:noProof/>
                <w:webHidden/>
              </w:rPr>
              <w:fldChar w:fldCharType="separate"/>
            </w:r>
            <w:r w:rsidR="002A5560">
              <w:rPr>
                <w:rFonts w:asciiTheme="minorHAnsi" w:hAnsiTheme="minorHAnsi"/>
                <w:noProof/>
                <w:webHidden/>
              </w:rPr>
              <w:t>130</w:t>
            </w:r>
            <w:r w:rsidR="00E9589D" w:rsidRPr="00E9589D">
              <w:rPr>
                <w:rFonts w:asciiTheme="minorHAnsi" w:hAnsiTheme="minorHAnsi"/>
                <w:noProof/>
                <w:webHidden/>
              </w:rPr>
              <w:fldChar w:fldCharType="end"/>
            </w:r>
          </w:hyperlink>
        </w:p>
        <w:p w14:paraId="6BC6A108" w14:textId="77777777" w:rsidR="00E9589D" w:rsidRPr="00E9589D" w:rsidRDefault="002850DE" w:rsidP="00E9589D">
          <w:pPr>
            <w:pStyle w:val="TOC1"/>
            <w:tabs>
              <w:tab w:val="left" w:pos="480"/>
              <w:tab w:val="right" w:leader="dot" w:pos="9323"/>
            </w:tabs>
            <w:spacing w:after="120" w:line="240" w:lineRule="auto"/>
            <w:rPr>
              <w:rFonts w:asciiTheme="minorHAnsi" w:eastAsiaTheme="minorEastAsia" w:hAnsiTheme="minorHAnsi"/>
              <w:noProof/>
              <w:sz w:val="22"/>
              <w:lang w:eastAsia="en-AU"/>
            </w:rPr>
          </w:pPr>
          <w:hyperlink w:anchor="_Toc473801121" w:history="1">
            <w:r w:rsidR="00E9589D" w:rsidRPr="00E9589D">
              <w:rPr>
                <w:rStyle w:val="Hyperlink"/>
                <w:rFonts w:asciiTheme="minorHAnsi" w:hAnsiTheme="minorHAnsi"/>
                <w:noProof/>
              </w:rPr>
              <w:t>4.</w:t>
            </w:r>
            <w:r w:rsidR="00E9589D" w:rsidRPr="00E9589D">
              <w:rPr>
                <w:rFonts w:asciiTheme="minorHAnsi" w:eastAsiaTheme="minorEastAsia" w:hAnsiTheme="minorHAnsi"/>
                <w:noProof/>
                <w:sz w:val="22"/>
                <w:lang w:eastAsia="en-AU"/>
              </w:rPr>
              <w:tab/>
            </w:r>
            <w:r w:rsidR="00E9589D" w:rsidRPr="00E9589D">
              <w:rPr>
                <w:rStyle w:val="Hyperlink"/>
                <w:rFonts w:asciiTheme="minorHAnsi" w:hAnsiTheme="minorHAnsi"/>
                <w:noProof/>
              </w:rPr>
              <w:t>Sensitivity analysis</w:t>
            </w:r>
            <w:r w:rsidR="00E9589D" w:rsidRPr="00E9589D">
              <w:rPr>
                <w:rFonts w:asciiTheme="minorHAnsi" w:hAnsiTheme="minorHAnsi"/>
                <w:noProof/>
                <w:webHidden/>
              </w:rPr>
              <w:tab/>
            </w:r>
            <w:r w:rsidR="00E9589D" w:rsidRPr="00E9589D">
              <w:rPr>
                <w:rFonts w:asciiTheme="minorHAnsi" w:hAnsiTheme="minorHAnsi"/>
                <w:noProof/>
                <w:webHidden/>
              </w:rPr>
              <w:fldChar w:fldCharType="begin"/>
            </w:r>
            <w:r w:rsidR="00E9589D" w:rsidRPr="00E9589D">
              <w:rPr>
                <w:rFonts w:asciiTheme="minorHAnsi" w:hAnsiTheme="minorHAnsi"/>
                <w:noProof/>
                <w:webHidden/>
              </w:rPr>
              <w:instrText xml:space="preserve"> PAGEREF _Toc473801121 \h </w:instrText>
            </w:r>
            <w:r w:rsidR="00E9589D" w:rsidRPr="00E9589D">
              <w:rPr>
                <w:rFonts w:asciiTheme="minorHAnsi" w:hAnsiTheme="minorHAnsi"/>
                <w:noProof/>
                <w:webHidden/>
              </w:rPr>
            </w:r>
            <w:r w:rsidR="00E9589D" w:rsidRPr="00E9589D">
              <w:rPr>
                <w:rFonts w:asciiTheme="minorHAnsi" w:hAnsiTheme="minorHAnsi"/>
                <w:noProof/>
                <w:webHidden/>
              </w:rPr>
              <w:fldChar w:fldCharType="separate"/>
            </w:r>
            <w:r w:rsidR="002A5560">
              <w:rPr>
                <w:rFonts w:asciiTheme="minorHAnsi" w:hAnsiTheme="minorHAnsi"/>
                <w:noProof/>
                <w:webHidden/>
              </w:rPr>
              <w:t>132</w:t>
            </w:r>
            <w:r w:rsidR="00E9589D" w:rsidRPr="00E9589D">
              <w:rPr>
                <w:rFonts w:asciiTheme="minorHAnsi" w:hAnsiTheme="minorHAnsi"/>
                <w:noProof/>
                <w:webHidden/>
              </w:rPr>
              <w:fldChar w:fldCharType="end"/>
            </w:r>
          </w:hyperlink>
        </w:p>
        <w:p w14:paraId="3E1CB1D5" w14:textId="77777777" w:rsidR="00E9589D" w:rsidRPr="00E9589D" w:rsidRDefault="002850DE" w:rsidP="00E9589D">
          <w:pPr>
            <w:pStyle w:val="TOC2"/>
            <w:tabs>
              <w:tab w:val="right" w:leader="dot" w:pos="9323"/>
            </w:tabs>
            <w:spacing w:after="120" w:line="240" w:lineRule="auto"/>
            <w:rPr>
              <w:rFonts w:asciiTheme="minorHAnsi" w:eastAsiaTheme="minorEastAsia" w:hAnsiTheme="minorHAnsi"/>
              <w:noProof/>
              <w:sz w:val="22"/>
              <w:lang w:eastAsia="en-AU"/>
            </w:rPr>
          </w:pPr>
          <w:hyperlink w:anchor="_Toc473801122" w:history="1">
            <w:r w:rsidR="00E9589D" w:rsidRPr="00E9589D">
              <w:rPr>
                <w:rStyle w:val="Hyperlink"/>
                <w:rFonts w:asciiTheme="minorHAnsi" w:hAnsiTheme="minorHAnsi"/>
                <w:i/>
                <w:noProof/>
              </w:rPr>
              <w:t>4.1. Method of the sensitivity analysis</w:t>
            </w:r>
            <w:r w:rsidR="00E9589D" w:rsidRPr="00E9589D">
              <w:rPr>
                <w:rFonts w:asciiTheme="minorHAnsi" w:hAnsiTheme="minorHAnsi"/>
                <w:noProof/>
                <w:webHidden/>
              </w:rPr>
              <w:tab/>
            </w:r>
            <w:r w:rsidR="00E9589D" w:rsidRPr="00E9589D">
              <w:rPr>
                <w:rFonts w:asciiTheme="minorHAnsi" w:hAnsiTheme="minorHAnsi"/>
                <w:noProof/>
                <w:webHidden/>
              </w:rPr>
              <w:fldChar w:fldCharType="begin"/>
            </w:r>
            <w:r w:rsidR="00E9589D" w:rsidRPr="00E9589D">
              <w:rPr>
                <w:rFonts w:asciiTheme="minorHAnsi" w:hAnsiTheme="minorHAnsi"/>
                <w:noProof/>
                <w:webHidden/>
              </w:rPr>
              <w:instrText xml:space="preserve"> PAGEREF _Toc473801122 \h </w:instrText>
            </w:r>
            <w:r w:rsidR="00E9589D" w:rsidRPr="00E9589D">
              <w:rPr>
                <w:rFonts w:asciiTheme="minorHAnsi" w:hAnsiTheme="minorHAnsi"/>
                <w:noProof/>
                <w:webHidden/>
              </w:rPr>
            </w:r>
            <w:r w:rsidR="00E9589D" w:rsidRPr="00E9589D">
              <w:rPr>
                <w:rFonts w:asciiTheme="minorHAnsi" w:hAnsiTheme="minorHAnsi"/>
                <w:noProof/>
                <w:webHidden/>
              </w:rPr>
              <w:fldChar w:fldCharType="separate"/>
            </w:r>
            <w:r w:rsidR="002A5560">
              <w:rPr>
                <w:rFonts w:asciiTheme="minorHAnsi" w:hAnsiTheme="minorHAnsi"/>
                <w:noProof/>
                <w:webHidden/>
              </w:rPr>
              <w:t>132</w:t>
            </w:r>
            <w:r w:rsidR="00E9589D" w:rsidRPr="00E9589D">
              <w:rPr>
                <w:rFonts w:asciiTheme="minorHAnsi" w:hAnsiTheme="minorHAnsi"/>
                <w:noProof/>
                <w:webHidden/>
              </w:rPr>
              <w:fldChar w:fldCharType="end"/>
            </w:r>
          </w:hyperlink>
        </w:p>
        <w:p w14:paraId="6DDF10DE" w14:textId="77777777" w:rsidR="00E9589D" w:rsidRPr="00E9589D" w:rsidRDefault="002850DE" w:rsidP="00E9589D">
          <w:pPr>
            <w:pStyle w:val="TOC2"/>
            <w:tabs>
              <w:tab w:val="right" w:leader="dot" w:pos="9323"/>
            </w:tabs>
            <w:spacing w:after="120" w:line="240" w:lineRule="auto"/>
            <w:rPr>
              <w:rFonts w:asciiTheme="minorHAnsi" w:eastAsiaTheme="minorEastAsia" w:hAnsiTheme="minorHAnsi"/>
              <w:noProof/>
              <w:sz w:val="22"/>
              <w:lang w:eastAsia="en-AU"/>
            </w:rPr>
          </w:pPr>
          <w:hyperlink w:anchor="_Toc473801123" w:history="1">
            <w:r w:rsidR="00E9589D" w:rsidRPr="00E9589D">
              <w:rPr>
                <w:rStyle w:val="Hyperlink"/>
                <w:rFonts w:asciiTheme="minorHAnsi" w:hAnsiTheme="minorHAnsi"/>
                <w:i/>
                <w:noProof/>
              </w:rPr>
              <w:t>4.2. Results of the sensitivity analysis</w:t>
            </w:r>
            <w:r w:rsidR="00E9589D" w:rsidRPr="00E9589D">
              <w:rPr>
                <w:rFonts w:asciiTheme="minorHAnsi" w:hAnsiTheme="minorHAnsi"/>
                <w:noProof/>
                <w:webHidden/>
              </w:rPr>
              <w:tab/>
            </w:r>
            <w:r w:rsidR="00E9589D" w:rsidRPr="00E9589D">
              <w:rPr>
                <w:rFonts w:asciiTheme="minorHAnsi" w:hAnsiTheme="minorHAnsi"/>
                <w:noProof/>
                <w:webHidden/>
              </w:rPr>
              <w:fldChar w:fldCharType="begin"/>
            </w:r>
            <w:r w:rsidR="00E9589D" w:rsidRPr="00E9589D">
              <w:rPr>
                <w:rFonts w:asciiTheme="minorHAnsi" w:hAnsiTheme="minorHAnsi"/>
                <w:noProof/>
                <w:webHidden/>
              </w:rPr>
              <w:instrText xml:space="preserve"> PAGEREF _Toc473801123 \h </w:instrText>
            </w:r>
            <w:r w:rsidR="00E9589D" w:rsidRPr="00E9589D">
              <w:rPr>
                <w:rFonts w:asciiTheme="minorHAnsi" w:hAnsiTheme="minorHAnsi"/>
                <w:noProof/>
                <w:webHidden/>
              </w:rPr>
            </w:r>
            <w:r w:rsidR="00E9589D" w:rsidRPr="00E9589D">
              <w:rPr>
                <w:rFonts w:asciiTheme="minorHAnsi" w:hAnsiTheme="minorHAnsi"/>
                <w:noProof/>
                <w:webHidden/>
              </w:rPr>
              <w:fldChar w:fldCharType="separate"/>
            </w:r>
            <w:r w:rsidR="002A5560">
              <w:rPr>
                <w:rFonts w:asciiTheme="minorHAnsi" w:hAnsiTheme="minorHAnsi"/>
                <w:noProof/>
                <w:webHidden/>
              </w:rPr>
              <w:t>132</w:t>
            </w:r>
            <w:r w:rsidR="00E9589D" w:rsidRPr="00E9589D">
              <w:rPr>
                <w:rFonts w:asciiTheme="minorHAnsi" w:hAnsiTheme="minorHAnsi"/>
                <w:noProof/>
                <w:webHidden/>
              </w:rPr>
              <w:fldChar w:fldCharType="end"/>
            </w:r>
          </w:hyperlink>
        </w:p>
        <w:p w14:paraId="21970258" w14:textId="77777777" w:rsidR="00E9589D" w:rsidRPr="00E9589D" w:rsidRDefault="002850DE" w:rsidP="00E9589D">
          <w:pPr>
            <w:pStyle w:val="TOC1"/>
            <w:tabs>
              <w:tab w:val="left" w:pos="480"/>
              <w:tab w:val="right" w:leader="dot" w:pos="9323"/>
            </w:tabs>
            <w:spacing w:after="120" w:line="240" w:lineRule="auto"/>
            <w:rPr>
              <w:rFonts w:asciiTheme="minorHAnsi" w:eastAsiaTheme="minorEastAsia" w:hAnsiTheme="minorHAnsi"/>
              <w:noProof/>
              <w:sz w:val="22"/>
              <w:lang w:eastAsia="en-AU"/>
            </w:rPr>
          </w:pPr>
          <w:hyperlink w:anchor="_Toc473801124" w:history="1">
            <w:r w:rsidR="00E9589D" w:rsidRPr="00E9589D">
              <w:rPr>
                <w:rStyle w:val="Hyperlink"/>
                <w:rFonts w:asciiTheme="minorHAnsi" w:hAnsiTheme="minorHAnsi"/>
                <w:noProof/>
              </w:rPr>
              <w:t>5.</w:t>
            </w:r>
            <w:r w:rsidR="00E9589D" w:rsidRPr="00E9589D">
              <w:rPr>
                <w:rFonts w:asciiTheme="minorHAnsi" w:eastAsiaTheme="minorEastAsia" w:hAnsiTheme="minorHAnsi"/>
                <w:noProof/>
                <w:sz w:val="22"/>
                <w:lang w:eastAsia="en-AU"/>
              </w:rPr>
              <w:tab/>
            </w:r>
            <w:r w:rsidR="00E9589D" w:rsidRPr="00E9589D">
              <w:rPr>
                <w:rStyle w:val="Hyperlink"/>
                <w:rFonts w:asciiTheme="minorHAnsi" w:hAnsiTheme="minorHAnsi"/>
                <w:noProof/>
              </w:rPr>
              <w:t>Discussion</w:t>
            </w:r>
            <w:r w:rsidR="00E9589D" w:rsidRPr="00E9589D">
              <w:rPr>
                <w:rFonts w:asciiTheme="minorHAnsi" w:hAnsiTheme="minorHAnsi"/>
                <w:noProof/>
                <w:webHidden/>
              </w:rPr>
              <w:tab/>
            </w:r>
            <w:r w:rsidR="00E9589D" w:rsidRPr="00E9589D">
              <w:rPr>
                <w:rFonts w:asciiTheme="minorHAnsi" w:hAnsiTheme="minorHAnsi"/>
                <w:noProof/>
                <w:webHidden/>
              </w:rPr>
              <w:fldChar w:fldCharType="begin"/>
            </w:r>
            <w:r w:rsidR="00E9589D" w:rsidRPr="00E9589D">
              <w:rPr>
                <w:rFonts w:asciiTheme="minorHAnsi" w:hAnsiTheme="minorHAnsi"/>
                <w:noProof/>
                <w:webHidden/>
              </w:rPr>
              <w:instrText xml:space="preserve"> PAGEREF _Toc473801124 \h </w:instrText>
            </w:r>
            <w:r w:rsidR="00E9589D" w:rsidRPr="00E9589D">
              <w:rPr>
                <w:rFonts w:asciiTheme="minorHAnsi" w:hAnsiTheme="minorHAnsi"/>
                <w:noProof/>
                <w:webHidden/>
              </w:rPr>
            </w:r>
            <w:r w:rsidR="00E9589D" w:rsidRPr="00E9589D">
              <w:rPr>
                <w:rFonts w:asciiTheme="minorHAnsi" w:hAnsiTheme="minorHAnsi"/>
                <w:noProof/>
                <w:webHidden/>
              </w:rPr>
              <w:fldChar w:fldCharType="separate"/>
            </w:r>
            <w:r w:rsidR="002A5560">
              <w:rPr>
                <w:rFonts w:asciiTheme="minorHAnsi" w:hAnsiTheme="minorHAnsi"/>
                <w:noProof/>
                <w:webHidden/>
              </w:rPr>
              <w:t>133</w:t>
            </w:r>
            <w:r w:rsidR="00E9589D" w:rsidRPr="00E9589D">
              <w:rPr>
                <w:rFonts w:asciiTheme="minorHAnsi" w:hAnsiTheme="minorHAnsi"/>
                <w:noProof/>
                <w:webHidden/>
              </w:rPr>
              <w:fldChar w:fldCharType="end"/>
            </w:r>
          </w:hyperlink>
        </w:p>
        <w:p w14:paraId="3941C0D0" w14:textId="77777777" w:rsidR="00E9589D" w:rsidRPr="00E9589D" w:rsidRDefault="002850DE" w:rsidP="00E9589D">
          <w:pPr>
            <w:pStyle w:val="TOC2"/>
            <w:tabs>
              <w:tab w:val="right" w:leader="dot" w:pos="9323"/>
            </w:tabs>
            <w:spacing w:after="120" w:line="240" w:lineRule="auto"/>
            <w:rPr>
              <w:rFonts w:asciiTheme="minorHAnsi" w:eastAsiaTheme="minorEastAsia" w:hAnsiTheme="minorHAnsi"/>
              <w:noProof/>
              <w:sz w:val="22"/>
              <w:lang w:eastAsia="en-AU"/>
            </w:rPr>
          </w:pPr>
          <w:hyperlink w:anchor="_Toc473801125" w:history="1">
            <w:r w:rsidR="00E9589D" w:rsidRPr="00E9589D">
              <w:rPr>
                <w:rStyle w:val="Hyperlink"/>
                <w:rFonts w:asciiTheme="minorHAnsi" w:hAnsiTheme="minorHAnsi"/>
                <w:i/>
                <w:noProof/>
              </w:rPr>
              <w:t>5.1. Comparison of the proportions of statin naïve patients and patients in continuous use of statins at the time of ezetimibe initiation</w:t>
            </w:r>
            <w:r w:rsidR="00E9589D" w:rsidRPr="00E9589D">
              <w:rPr>
                <w:rFonts w:asciiTheme="minorHAnsi" w:hAnsiTheme="minorHAnsi"/>
                <w:noProof/>
                <w:webHidden/>
              </w:rPr>
              <w:tab/>
            </w:r>
            <w:r w:rsidR="00E9589D" w:rsidRPr="00E9589D">
              <w:rPr>
                <w:rFonts w:asciiTheme="minorHAnsi" w:hAnsiTheme="minorHAnsi"/>
                <w:noProof/>
                <w:webHidden/>
              </w:rPr>
              <w:fldChar w:fldCharType="begin"/>
            </w:r>
            <w:r w:rsidR="00E9589D" w:rsidRPr="00E9589D">
              <w:rPr>
                <w:rFonts w:asciiTheme="minorHAnsi" w:hAnsiTheme="minorHAnsi"/>
                <w:noProof/>
                <w:webHidden/>
              </w:rPr>
              <w:instrText xml:space="preserve"> PAGEREF _Toc473801125 \h </w:instrText>
            </w:r>
            <w:r w:rsidR="00E9589D" w:rsidRPr="00E9589D">
              <w:rPr>
                <w:rFonts w:asciiTheme="minorHAnsi" w:hAnsiTheme="minorHAnsi"/>
                <w:noProof/>
                <w:webHidden/>
              </w:rPr>
            </w:r>
            <w:r w:rsidR="00E9589D" w:rsidRPr="00E9589D">
              <w:rPr>
                <w:rFonts w:asciiTheme="minorHAnsi" w:hAnsiTheme="minorHAnsi"/>
                <w:noProof/>
                <w:webHidden/>
              </w:rPr>
              <w:fldChar w:fldCharType="separate"/>
            </w:r>
            <w:r w:rsidR="002A5560">
              <w:rPr>
                <w:rFonts w:asciiTheme="minorHAnsi" w:hAnsiTheme="minorHAnsi"/>
                <w:noProof/>
                <w:webHidden/>
              </w:rPr>
              <w:t>133</w:t>
            </w:r>
            <w:r w:rsidR="00E9589D" w:rsidRPr="00E9589D">
              <w:rPr>
                <w:rFonts w:asciiTheme="minorHAnsi" w:hAnsiTheme="minorHAnsi"/>
                <w:noProof/>
                <w:webHidden/>
              </w:rPr>
              <w:fldChar w:fldCharType="end"/>
            </w:r>
          </w:hyperlink>
        </w:p>
        <w:p w14:paraId="2A8EB30C" w14:textId="77777777" w:rsidR="00E9589D" w:rsidRPr="00E9589D" w:rsidRDefault="002850DE" w:rsidP="00E9589D">
          <w:pPr>
            <w:pStyle w:val="TOC2"/>
            <w:tabs>
              <w:tab w:val="right" w:leader="dot" w:pos="9323"/>
            </w:tabs>
            <w:spacing w:after="120" w:line="240" w:lineRule="auto"/>
            <w:rPr>
              <w:rFonts w:asciiTheme="minorHAnsi" w:eastAsiaTheme="minorEastAsia" w:hAnsiTheme="minorHAnsi"/>
              <w:noProof/>
              <w:sz w:val="22"/>
              <w:lang w:eastAsia="en-AU"/>
            </w:rPr>
          </w:pPr>
          <w:hyperlink w:anchor="_Toc473801126" w:history="1">
            <w:r w:rsidR="00E9589D" w:rsidRPr="00E9589D">
              <w:rPr>
                <w:rStyle w:val="Hyperlink"/>
                <w:rFonts w:asciiTheme="minorHAnsi" w:hAnsiTheme="minorHAnsi"/>
                <w:i/>
                <w:noProof/>
              </w:rPr>
              <w:t>5.2. Uncertainties in estimating the proportions of patients who were initiated on ezetimibe outside the PBS restrictions</w:t>
            </w:r>
            <w:r w:rsidR="00E9589D" w:rsidRPr="00E9589D">
              <w:rPr>
                <w:rFonts w:asciiTheme="minorHAnsi" w:hAnsiTheme="minorHAnsi"/>
                <w:noProof/>
                <w:webHidden/>
              </w:rPr>
              <w:tab/>
            </w:r>
            <w:r w:rsidR="00E9589D" w:rsidRPr="00E9589D">
              <w:rPr>
                <w:rFonts w:asciiTheme="minorHAnsi" w:hAnsiTheme="minorHAnsi"/>
                <w:noProof/>
                <w:webHidden/>
              </w:rPr>
              <w:fldChar w:fldCharType="begin"/>
            </w:r>
            <w:r w:rsidR="00E9589D" w:rsidRPr="00E9589D">
              <w:rPr>
                <w:rFonts w:asciiTheme="minorHAnsi" w:hAnsiTheme="minorHAnsi"/>
                <w:noProof/>
                <w:webHidden/>
              </w:rPr>
              <w:instrText xml:space="preserve"> PAGEREF _Toc473801126 \h </w:instrText>
            </w:r>
            <w:r w:rsidR="00E9589D" w:rsidRPr="00E9589D">
              <w:rPr>
                <w:rFonts w:asciiTheme="minorHAnsi" w:hAnsiTheme="minorHAnsi"/>
                <w:noProof/>
                <w:webHidden/>
              </w:rPr>
            </w:r>
            <w:r w:rsidR="00E9589D" w:rsidRPr="00E9589D">
              <w:rPr>
                <w:rFonts w:asciiTheme="minorHAnsi" w:hAnsiTheme="minorHAnsi"/>
                <w:noProof/>
                <w:webHidden/>
              </w:rPr>
              <w:fldChar w:fldCharType="separate"/>
            </w:r>
            <w:r w:rsidR="002A5560">
              <w:rPr>
                <w:rFonts w:asciiTheme="minorHAnsi" w:hAnsiTheme="minorHAnsi"/>
                <w:noProof/>
                <w:webHidden/>
              </w:rPr>
              <w:t>136</w:t>
            </w:r>
            <w:r w:rsidR="00E9589D" w:rsidRPr="00E9589D">
              <w:rPr>
                <w:rFonts w:asciiTheme="minorHAnsi" w:hAnsiTheme="minorHAnsi"/>
                <w:noProof/>
                <w:webHidden/>
              </w:rPr>
              <w:fldChar w:fldCharType="end"/>
            </w:r>
          </w:hyperlink>
        </w:p>
        <w:p w14:paraId="76076569" w14:textId="4E484C9E" w:rsidR="00E9589D" w:rsidRDefault="002850DE" w:rsidP="00E9589D">
          <w:pPr>
            <w:pStyle w:val="TOC1"/>
            <w:tabs>
              <w:tab w:val="left" w:pos="480"/>
              <w:tab w:val="right" w:leader="dot" w:pos="9323"/>
            </w:tabs>
            <w:spacing w:after="120" w:line="240" w:lineRule="auto"/>
            <w:rPr>
              <w:b/>
              <w:bCs/>
              <w:noProof/>
            </w:rPr>
          </w:pPr>
          <w:hyperlink w:anchor="_Toc473801127" w:history="1">
            <w:r w:rsidR="00E9589D" w:rsidRPr="00E9589D">
              <w:rPr>
                <w:rStyle w:val="Hyperlink"/>
                <w:rFonts w:asciiTheme="minorHAnsi" w:hAnsiTheme="minorHAnsi"/>
                <w:noProof/>
              </w:rPr>
              <w:t>6.</w:t>
            </w:r>
            <w:r w:rsidR="00E9589D" w:rsidRPr="00E9589D">
              <w:rPr>
                <w:rFonts w:asciiTheme="minorHAnsi" w:eastAsiaTheme="minorEastAsia" w:hAnsiTheme="minorHAnsi"/>
                <w:noProof/>
                <w:sz w:val="22"/>
                <w:lang w:eastAsia="en-AU"/>
              </w:rPr>
              <w:tab/>
            </w:r>
            <w:r w:rsidR="00E9589D" w:rsidRPr="00E9589D">
              <w:rPr>
                <w:rStyle w:val="Hyperlink"/>
                <w:rFonts w:asciiTheme="minorHAnsi" w:hAnsiTheme="minorHAnsi"/>
                <w:noProof/>
              </w:rPr>
              <w:t>Conclusion</w:t>
            </w:r>
            <w:r w:rsidR="00E9589D" w:rsidRPr="00E9589D">
              <w:rPr>
                <w:rFonts w:asciiTheme="minorHAnsi" w:hAnsiTheme="minorHAnsi"/>
                <w:noProof/>
                <w:webHidden/>
              </w:rPr>
              <w:tab/>
            </w:r>
            <w:r w:rsidR="00E9589D" w:rsidRPr="00E9589D">
              <w:rPr>
                <w:rFonts w:asciiTheme="minorHAnsi" w:hAnsiTheme="minorHAnsi"/>
                <w:noProof/>
                <w:webHidden/>
              </w:rPr>
              <w:fldChar w:fldCharType="begin"/>
            </w:r>
            <w:r w:rsidR="00E9589D" w:rsidRPr="00E9589D">
              <w:rPr>
                <w:rFonts w:asciiTheme="minorHAnsi" w:hAnsiTheme="minorHAnsi"/>
                <w:noProof/>
                <w:webHidden/>
              </w:rPr>
              <w:instrText xml:space="preserve"> PAGEREF _Toc473801127 \h </w:instrText>
            </w:r>
            <w:r w:rsidR="00E9589D" w:rsidRPr="00E9589D">
              <w:rPr>
                <w:rFonts w:asciiTheme="minorHAnsi" w:hAnsiTheme="minorHAnsi"/>
                <w:noProof/>
                <w:webHidden/>
              </w:rPr>
            </w:r>
            <w:r w:rsidR="00E9589D" w:rsidRPr="00E9589D">
              <w:rPr>
                <w:rFonts w:asciiTheme="minorHAnsi" w:hAnsiTheme="minorHAnsi"/>
                <w:noProof/>
                <w:webHidden/>
              </w:rPr>
              <w:fldChar w:fldCharType="separate"/>
            </w:r>
            <w:r w:rsidR="002A5560">
              <w:rPr>
                <w:rFonts w:asciiTheme="minorHAnsi" w:hAnsiTheme="minorHAnsi"/>
                <w:noProof/>
                <w:webHidden/>
              </w:rPr>
              <w:t>137</w:t>
            </w:r>
            <w:r w:rsidR="00E9589D" w:rsidRPr="00E9589D">
              <w:rPr>
                <w:rFonts w:asciiTheme="minorHAnsi" w:hAnsiTheme="minorHAnsi"/>
                <w:noProof/>
                <w:webHidden/>
              </w:rPr>
              <w:fldChar w:fldCharType="end"/>
            </w:r>
          </w:hyperlink>
          <w:r w:rsidR="00E9589D">
            <w:rPr>
              <w:b/>
              <w:bCs/>
              <w:noProof/>
            </w:rPr>
            <w:fldChar w:fldCharType="end"/>
          </w:r>
        </w:p>
      </w:sdtContent>
    </w:sdt>
    <w:p w14:paraId="5FB56E27" w14:textId="6D8A3683" w:rsidR="00B8402D" w:rsidRPr="000A7441" w:rsidRDefault="004D17E8" w:rsidP="00E9589D">
      <w:pPr>
        <w:jc w:val="center"/>
        <w:rPr>
          <w:rFonts w:asciiTheme="minorHAnsi" w:hAnsiTheme="minorHAnsi"/>
          <w:b/>
          <w:color w:val="365F91" w:themeColor="accent1" w:themeShade="BF"/>
          <w:sz w:val="40"/>
          <w:szCs w:val="40"/>
        </w:rPr>
      </w:pPr>
      <w:r w:rsidRPr="000A7441">
        <w:rPr>
          <w:rFonts w:asciiTheme="minorHAnsi" w:hAnsiTheme="minorHAnsi"/>
          <w:szCs w:val="24"/>
        </w:rPr>
        <w:br w:type="page"/>
      </w:r>
      <w:r w:rsidR="00B8402D" w:rsidRPr="00E9589D">
        <w:rPr>
          <w:rFonts w:asciiTheme="minorHAnsi" w:hAnsiTheme="minorHAnsi"/>
          <w:b/>
          <w:color w:val="548DD4" w:themeColor="text2" w:themeTint="99"/>
          <w:sz w:val="40"/>
          <w:szCs w:val="40"/>
        </w:rPr>
        <w:t>Review of the current utilisation of PBS-listed ezetimibe and ezetimibe combination products</w:t>
      </w:r>
    </w:p>
    <w:p w14:paraId="62B351F7" w14:textId="77777777" w:rsidR="00B8402D" w:rsidRPr="000A7441" w:rsidRDefault="00B8402D" w:rsidP="004D17E8">
      <w:pPr>
        <w:spacing w:line="240" w:lineRule="auto"/>
        <w:rPr>
          <w:rFonts w:asciiTheme="minorHAnsi" w:eastAsia="Calibri" w:hAnsiTheme="minorHAnsi" w:cs="Times New Roman"/>
        </w:rPr>
      </w:pPr>
      <w:r w:rsidRPr="000A7441">
        <w:rPr>
          <w:rFonts w:asciiTheme="minorHAnsi" w:eastAsia="Calibri" w:hAnsiTheme="minorHAnsi" w:cs="Times New Roman"/>
        </w:rPr>
        <w:t>In November 2013, the PBAC expressed concern that the listing of ezetimibe with statin co-packs and combination products on the PBS may direct use away from optimal dose titration of statins. The terms of reference (ToR) for the post-market review of ezetimibe therefore include the following:</w:t>
      </w:r>
    </w:p>
    <w:p w14:paraId="33BC93AD" w14:textId="77777777" w:rsidR="00B8402D" w:rsidRPr="000A7441" w:rsidRDefault="00B8402D" w:rsidP="004D17E8">
      <w:pPr>
        <w:spacing w:line="240" w:lineRule="auto"/>
        <w:rPr>
          <w:rFonts w:asciiTheme="minorHAnsi" w:eastAsia="Calibri" w:hAnsiTheme="minorHAnsi" w:cs="Times New Roman"/>
        </w:rPr>
      </w:pPr>
      <w:r w:rsidRPr="000A7441">
        <w:rPr>
          <w:rFonts w:asciiTheme="minorHAnsi" w:eastAsia="Calibri" w:hAnsiTheme="minorHAnsi" w:cs="Times New Roman"/>
          <w:b/>
        </w:rPr>
        <w:t xml:space="preserve">ToR 1, </w:t>
      </w:r>
      <w:r w:rsidRPr="000A7441">
        <w:rPr>
          <w:rFonts w:asciiTheme="minorHAnsi" w:eastAsia="Calibri" w:hAnsiTheme="minorHAnsi" w:cs="Times New Roman"/>
        </w:rPr>
        <w:t xml:space="preserve">as approved by the Minister for Health involves a review of current utilisation of PBS-listed ezetimibe and ezetimibe combination products. </w:t>
      </w:r>
    </w:p>
    <w:p w14:paraId="647A32A1" w14:textId="77777777" w:rsidR="00B8402D" w:rsidRPr="000A7441" w:rsidRDefault="00B8402D" w:rsidP="004D17E8">
      <w:pPr>
        <w:spacing w:line="240" w:lineRule="auto"/>
        <w:rPr>
          <w:rFonts w:asciiTheme="minorHAnsi" w:eastAsia="Calibri" w:hAnsiTheme="minorHAnsi" w:cs="Times New Roman"/>
          <w:b/>
        </w:rPr>
      </w:pPr>
      <w:r w:rsidRPr="000A7441">
        <w:rPr>
          <w:rFonts w:asciiTheme="minorHAnsi" w:eastAsia="Calibri" w:hAnsiTheme="minorHAnsi" w:cs="Times New Roman"/>
        </w:rPr>
        <w:t>The corresponding research question (</w:t>
      </w:r>
      <w:r w:rsidRPr="000A7441">
        <w:rPr>
          <w:rFonts w:asciiTheme="minorHAnsi" w:eastAsia="Calibri" w:hAnsiTheme="minorHAnsi" w:cs="Times New Roman"/>
          <w:b/>
        </w:rPr>
        <w:t>Q1</w:t>
      </w:r>
      <w:r w:rsidRPr="000A7441">
        <w:rPr>
          <w:rFonts w:asciiTheme="minorHAnsi" w:eastAsia="Calibri" w:hAnsiTheme="minorHAnsi" w:cs="Times New Roman"/>
        </w:rPr>
        <w:t>): “Is ezetimibe being prescribed on the PBS in accordance with the PBS restrictions for ezetimibe, which require up-titration of statins to maximally tolerated doses before initiation of treatment with ezetimibe?”</w:t>
      </w:r>
      <w:r w:rsidRPr="000A7441">
        <w:rPr>
          <w:rStyle w:val="FootnoteReference"/>
          <w:rFonts w:asciiTheme="minorHAnsi" w:eastAsia="Calibri" w:hAnsiTheme="minorHAnsi" w:cs="Times New Roman"/>
        </w:rPr>
        <w:footnoteReference w:id="21"/>
      </w:r>
      <w:r w:rsidRPr="000A7441">
        <w:rPr>
          <w:rFonts w:asciiTheme="minorHAnsi" w:eastAsia="Calibri" w:hAnsiTheme="minorHAnsi" w:cs="Times New Roman"/>
        </w:rPr>
        <w:t xml:space="preserve"> </w:t>
      </w:r>
    </w:p>
    <w:p w14:paraId="61F4A8D8" w14:textId="77777777" w:rsidR="00B8402D" w:rsidRPr="000A7441" w:rsidRDefault="00B8402D" w:rsidP="00484C01">
      <w:pPr>
        <w:pStyle w:val="Heading1"/>
        <w:numPr>
          <w:ilvl w:val="0"/>
          <w:numId w:val="94"/>
        </w:numPr>
        <w:spacing w:before="240" w:after="200" w:line="240" w:lineRule="auto"/>
        <w:ind w:left="0" w:firstLine="0"/>
        <w:jc w:val="both"/>
        <w:rPr>
          <w:rFonts w:asciiTheme="minorHAnsi" w:hAnsiTheme="minorHAnsi"/>
          <w:lang w:eastAsia="zh-CN"/>
        </w:rPr>
      </w:pPr>
      <w:bookmarkStart w:id="402" w:name="_Toc473801109"/>
      <w:bookmarkStart w:id="403" w:name="_Toc473801602"/>
      <w:bookmarkStart w:id="404" w:name="_Toc473885319"/>
      <w:r w:rsidRPr="000A7441">
        <w:rPr>
          <w:rFonts w:asciiTheme="minorHAnsi" w:hAnsiTheme="minorHAnsi"/>
        </w:rPr>
        <w:t>Data description</w:t>
      </w:r>
      <w:bookmarkEnd w:id="402"/>
      <w:bookmarkEnd w:id="403"/>
      <w:bookmarkEnd w:id="404"/>
    </w:p>
    <w:p w14:paraId="13ECF1BE" w14:textId="77777777" w:rsidR="00B8402D" w:rsidRPr="000A7441" w:rsidRDefault="00B8402D" w:rsidP="004D17E8">
      <w:pPr>
        <w:spacing w:line="240" w:lineRule="auto"/>
        <w:rPr>
          <w:rFonts w:asciiTheme="minorHAnsi" w:eastAsia="Calibri" w:hAnsiTheme="minorHAnsi" w:cs="Times New Roman"/>
        </w:rPr>
      </w:pPr>
      <w:r w:rsidRPr="000A7441">
        <w:rPr>
          <w:rFonts w:asciiTheme="minorHAnsi" w:eastAsia="Calibri" w:hAnsiTheme="minorHAnsi" w:cs="Times New Roman"/>
        </w:rPr>
        <w:t xml:space="preserve">The Department provided the PBS data on 14 September 2016. The data was extracted for all medicines listed under ATC C10 for the dates of supply of ezetimibe from 1 April 2012 to 31 March 2016 (including the actual dispensing dates up to 31 July 2016). This PBS dataset is complete as it includes all under co-payment prescriptions (i.e., the dispensed statins that are priced under the general co-payment threshold are included). The dataset does not contain prescriptions written as private scripts or samples given to patients by doctors. The original 111,561,966 records were split into two datasets: patient details and item details. Tables 1a and 1b in Appendix list the variables in the two datasets and their description. The two datasets were subsequently merged in order to add the ATC5 codes to the corresponding item codes. </w:t>
      </w:r>
    </w:p>
    <w:p w14:paraId="78AA1FA1" w14:textId="77777777" w:rsidR="00B8402D" w:rsidRPr="000A7441" w:rsidRDefault="00B8402D" w:rsidP="004D17E8">
      <w:pPr>
        <w:spacing w:after="120" w:line="240" w:lineRule="auto"/>
        <w:rPr>
          <w:rFonts w:asciiTheme="minorHAnsi" w:hAnsiTheme="minorHAnsi"/>
        </w:rPr>
      </w:pPr>
      <w:r w:rsidRPr="000A7441">
        <w:rPr>
          <w:rFonts w:asciiTheme="minorHAnsi" w:hAnsiTheme="minorHAnsi"/>
        </w:rPr>
        <w:t>Further modifications included:</w:t>
      </w:r>
    </w:p>
    <w:p w14:paraId="318C4A11" w14:textId="77777777" w:rsidR="00B8402D" w:rsidRPr="000A7441" w:rsidRDefault="00B8402D" w:rsidP="00484C01">
      <w:pPr>
        <w:pStyle w:val="ListParagraph"/>
        <w:numPr>
          <w:ilvl w:val="0"/>
          <w:numId w:val="95"/>
        </w:numPr>
        <w:spacing w:after="120" w:line="240" w:lineRule="auto"/>
        <w:contextualSpacing w:val="0"/>
        <w:rPr>
          <w:rFonts w:asciiTheme="minorHAnsi" w:hAnsiTheme="minorHAnsi"/>
        </w:rPr>
      </w:pPr>
      <w:r w:rsidRPr="000A7441">
        <w:rPr>
          <w:rFonts w:asciiTheme="minorHAnsi" w:hAnsiTheme="minorHAnsi"/>
        </w:rPr>
        <w:t>Deleting the records corresponding to patients who were prescribed ezetimibe or ezetimibe combination prior to 1 April 2014 (N=13,155,888 records or 11.8%);</w:t>
      </w:r>
    </w:p>
    <w:p w14:paraId="6E023B46" w14:textId="77777777" w:rsidR="00B8402D" w:rsidRPr="000A7441" w:rsidRDefault="00B8402D" w:rsidP="00484C01">
      <w:pPr>
        <w:pStyle w:val="ListParagraph"/>
        <w:numPr>
          <w:ilvl w:val="0"/>
          <w:numId w:val="95"/>
        </w:numPr>
        <w:spacing w:after="120" w:line="240" w:lineRule="auto"/>
        <w:contextualSpacing w:val="0"/>
        <w:rPr>
          <w:rFonts w:asciiTheme="minorHAnsi" w:hAnsiTheme="minorHAnsi"/>
        </w:rPr>
      </w:pPr>
      <w:r w:rsidRPr="000A7441">
        <w:rPr>
          <w:rFonts w:asciiTheme="minorHAnsi" w:hAnsiTheme="minorHAnsi"/>
        </w:rPr>
        <w:t xml:space="preserve">Deleting the duplicates that involve the same drug of the same strength dispensed to the same patient on the same day. Although the actual reason for such occurrences (up to 30 identical supplies could occur simultaneously and without section 24) is unclear, it was assumed that the removal of the duplicates (N=2,842,332 or 2.9%) would not affect results of the analysis. </w:t>
      </w:r>
    </w:p>
    <w:p w14:paraId="66A8E91C" w14:textId="77777777" w:rsidR="00B8402D" w:rsidRPr="000A7441" w:rsidRDefault="00B8402D" w:rsidP="004D17E8">
      <w:pPr>
        <w:spacing w:line="240" w:lineRule="auto"/>
        <w:rPr>
          <w:rFonts w:asciiTheme="minorHAnsi" w:hAnsiTheme="minorHAnsi"/>
        </w:rPr>
      </w:pPr>
      <w:r w:rsidRPr="000A7441">
        <w:rPr>
          <w:rFonts w:asciiTheme="minorHAnsi" w:hAnsiTheme="minorHAnsi"/>
        </w:rPr>
        <w:t xml:space="preserve">The final total number of records available for the primary analysis is 95,563,746 prescription records for 45,645 patients initiating treatment with ezetimibe (i.e. prescriptions for patients who were first dispensed ezetimibe or ezetimibe combination between 1 April 2014 and 31 March 2015). In the sensitivity analysis the number of ezetimibe initiator patients (i.e. patients who were first dispensed ezetimibe or ezetimibe combination between 1 April 2015 and 31 March 2016) was 54,599. The records were sorted by the supply date. The supply date was also used in assigning other criteria in the course of data analysis (e.g. the period of continuous treatment). </w:t>
      </w:r>
    </w:p>
    <w:p w14:paraId="7903BA99" w14:textId="77777777" w:rsidR="00B8402D" w:rsidRPr="000A7441" w:rsidRDefault="00B8402D" w:rsidP="004D17E8">
      <w:pPr>
        <w:spacing w:line="240" w:lineRule="auto"/>
        <w:rPr>
          <w:rFonts w:asciiTheme="minorHAnsi" w:hAnsiTheme="minorHAnsi"/>
        </w:rPr>
      </w:pPr>
      <w:r w:rsidRPr="000A7441">
        <w:rPr>
          <w:rFonts w:asciiTheme="minorHAnsi" w:hAnsiTheme="minorHAnsi"/>
        </w:rPr>
        <w:t xml:space="preserve">The primary dataset is subdivided into Cohort 1 and Cohort 2. Cohort 1 included patients </w:t>
      </w:r>
      <w:r w:rsidRPr="000A7441">
        <w:rPr>
          <w:rFonts w:asciiTheme="minorHAnsi" w:hAnsiTheme="minorHAnsi"/>
          <w:u w:val="single"/>
        </w:rPr>
        <w:t>who were not</w:t>
      </w:r>
      <w:r w:rsidRPr="000A7441">
        <w:rPr>
          <w:rFonts w:asciiTheme="minorHAnsi" w:hAnsiTheme="minorHAnsi"/>
        </w:rPr>
        <w:t xml:space="preserve"> dispensed a statin or other lipid lowering therapy (LLT) prior to initiating ezetimibe in the period from 1 April 2014 to 31 March 2015 (base year for the primary analysis); Cohort 2 included patients </w:t>
      </w:r>
      <w:r w:rsidRPr="000A7441">
        <w:rPr>
          <w:rFonts w:asciiTheme="minorHAnsi" w:hAnsiTheme="minorHAnsi"/>
          <w:u w:val="single"/>
        </w:rPr>
        <w:t xml:space="preserve">who were </w:t>
      </w:r>
      <w:r w:rsidRPr="000A7441">
        <w:rPr>
          <w:rFonts w:asciiTheme="minorHAnsi" w:hAnsiTheme="minorHAnsi"/>
        </w:rPr>
        <w:t xml:space="preserve">dispensed a statin or other LLT prior to initiating ezetimibe in the base year. </w:t>
      </w:r>
    </w:p>
    <w:p w14:paraId="1F1A8136" w14:textId="77777777" w:rsidR="00B8402D" w:rsidRPr="000A7441" w:rsidRDefault="00B8402D" w:rsidP="004D17E8">
      <w:pPr>
        <w:spacing w:line="240" w:lineRule="auto"/>
        <w:rPr>
          <w:rFonts w:asciiTheme="minorHAnsi" w:hAnsiTheme="minorHAnsi"/>
        </w:rPr>
      </w:pPr>
      <w:r w:rsidRPr="000A7441">
        <w:rPr>
          <w:rFonts w:asciiTheme="minorHAnsi" w:hAnsiTheme="minorHAnsi"/>
        </w:rPr>
        <w:t>Figure 1.1 illustrates the definitions for the primary dataset, Cohort 1 and Cohort 2.</w:t>
      </w:r>
    </w:p>
    <w:p w14:paraId="56DBB13C" w14:textId="77777777" w:rsidR="00B8402D" w:rsidRPr="000A7441" w:rsidRDefault="00B8402D" w:rsidP="00B8402D">
      <w:pPr>
        <w:spacing w:after="0"/>
        <w:rPr>
          <w:rFonts w:asciiTheme="minorHAnsi" w:hAnsiTheme="minorHAnsi"/>
        </w:rPr>
        <w:sectPr w:rsidR="00B8402D" w:rsidRPr="000A7441" w:rsidSect="00927E05">
          <w:endnotePr>
            <w:numFmt w:val="decimal"/>
          </w:endnotePr>
          <w:pgSz w:w="11906" w:h="16838"/>
          <w:pgMar w:top="1440" w:right="1133" w:bottom="1440" w:left="1440" w:header="708" w:footer="708" w:gutter="0"/>
          <w:cols w:space="720"/>
        </w:sectPr>
      </w:pPr>
    </w:p>
    <w:p w14:paraId="452B229D" w14:textId="77777777" w:rsidR="00B8402D" w:rsidRPr="000A7441" w:rsidRDefault="00B8402D" w:rsidP="004D17E8">
      <w:pPr>
        <w:keepNext/>
        <w:spacing w:before="60" w:after="60" w:line="240" w:lineRule="auto"/>
        <w:rPr>
          <w:rFonts w:asciiTheme="minorHAnsi" w:hAnsiTheme="minorHAnsi" w:cs="Times New Roman"/>
          <w:b/>
        </w:rPr>
      </w:pPr>
      <w:r w:rsidRPr="000A7441">
        <w:rPr>
          <w:rFonts w:asciiTheme="minorHAnsi" w:hAnsiTheme="minorHAnsi" w:cs="Times New Roman"/>
          <w:b/>
        </w:rPr>
        <w:t xml:space="preserve">Figure 1.1 Definition of the cohorts and approach to the data analysis </w:t>
      </w:r>
    </w:p>
    <w:p w14:paraId="22DBB661" w14:textId="08A3F923" w:rsidR="00B8402D" w:rsidRPr="000A7441" w:rsidRDefault="00B8402D" w:rsidP="00B8402D">
      <w:pPr>
        <w:rPr>
          <w:rFonts w:asciiTheme="minorHAnsi" w:eastAsiaTheme="minorEastAsia" w:hAnsiTheme="minorHAnsi"/>
          <w:lang w:eastAsia="zh-CN"/>
        </w:rPr>
      </w:pPr>
      <w:r w:rsidRPr="000A7441">
        <w:rPr>
          <w:rFonts w:asciiTheme="minorHAnsi" w:hAnsiTheme="minorHAnsi"/>
          <w:noProof/>
          <w:lang w:eastAsia="en-AU"/>
        </w:rPr>
        <w:drawing>
          <wp:inline distT="0" distB="0" distL="0" distR="0" wp14:anchorId="346D49D0" wp14:editId="3BD22A0D">
            <wp:extent cx="8127365" cy="5449570"/>
            <wp:effectExtent l="0" t="0" r="6985" b="0"/>
            <wp:docPr id="1" name="Picture 1" descr="ezetimibe-4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zetimibe-4 (0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27365" cy="5449570"/>
                    </a:xfrm>
                    <a:prstGeom prst="rect">
                      <a:avLst/>
                    </a:prstGeom>
                    <a:noFill/>
                    <a:ln>
                      <a:noFill/>
                    </a:ln>
                  </pic:spPr>
                </pic:pic>
              </a:graphicData>
            </a:graphic>
          </wp:inline>
        </w:drawing>
      </w:r>
    </w:p>
    <w:p w14:paraId="61F07CCE" w14:textId="77777777" w:rsidR="00B8402D" w:rsidRPr="000A7441" w:rsidRDefault="00B8402D" w:rsidP="00B8402D">
      <w:pPr>
        <w:spacing w:after="0"/>
        <w:rPr>
          <w:rFonts w:asciiTheme="minorHAnsi" w:hAnsiTheme="minorHAnsi"/>
        </w:rPr>
        <w:sectPr w:rsidR="00B8402D" w:rsidRPr="000A7441">
          <w:endnotePr>
            <w:numFmt w:val="decimal"/>
          </w:endnotePr>
          <w:pgSz w:w="16838" w:h="11906" w:orient="landscape"/>
          <w:pgMar w:top="1440" w:right="1440" w:bottom="1134" w:left="1440" w:header="709" w:footer="709" w:gutter="0"/>
          <w:cols w:space="720"/>
        </w:sectPr>
      </w:pPr>
    </w:p>
    <w:p w14:paraId="61F0D54F" w14:textId="77777777" w:rsidR="00B8402D" w:rsidRPr="000A7441" w:rsidRDefault="00B8402D" w:rsidP="00484C01">
      <w:pPr>
        <w:pStyle w:val="Heading1"/>
        <w:numPr>
          <w:ilvl w:val="0"/>
          <w:numId w:val="94"/>
        </w:numPr>
        <w:spacing w:before="240" w:after="200" w:line="240" w:lineRule="auto"/>
        <w:ind w:left="0" w:firstLine="0"/>
        <w:jc w:val="both"/>
        <w:rPr>
          <w:rFonts w:asciiTheme="minorHAnsi" w:hAnsiTheme="minorHAnsi"/>
        </w:rPr>
      </w:pPr>
      <w:bookmarkStart w:id="405" w:name="_Toc473801110"/>
      <w:bookmarkStart w:id="406" w:name="_Toc473801603"/>
      <w:bookmarkStart w:id="407" w:name="_Toc473885320"/>
      <w:r w:rsidRPr="000A7441">
        <w:rPr>
          <w:rFonts w:asciiTheme="minorHAnsi" w:hAnsiTheme="minorHAnsi"/>
        </w:rPr>
        <w:t>Method of data analysis</w:t>
      </w:r>
      <w:bookmarkEnd w:id="405"/>
      <w:bookmarkEnd w:id="406"/>
      <w:bookmarkEnd w:id="407"/>
    </w:p>
    <w:p w14:paraId="3C35856F" w14:textId="68D0E82B" w:rsidR="00B8402D" w:rsidRPr="000A7441" w:rsidRDefault="00B8402D" w:rsidP="0036769B">
      <w:pPr>
        <w:keepNext/>
        <w:keepLines/>
        <w:spacing w:after="0" w:line="240" w:lineRule="auto"/>
        <w:outlineLvl w:val="2"/>
        <w:rPr>
          <w:rFonts w:asciiTheme="minorHAnsi" w:eastAsiaTheme="minorEastAsia" w:hAnsiTheme="minorHAnsi"/>
          <w:sz w:val="22"/>
          <w:lang w:eastAsia="zh-CN"/>
        </w:rPr>
      </w:pPr>
      <w:r w:rsidRPr="000A7441">
        <w:rPr>
          <w:rFonts w:asciiTheme="minorHAnsi" w:eastAsia="Times New Roman" w:hAnsiTheme="minorHAnsi" w:cs="Times New Roman"/>
          <w:color w:val="31479E"/>
          <w:szCs w:val="24"/>
        </w:rPr>
        <w:t xml:space="preserve"> </w:t>
      </w:r>
      <w:bookmarkStart w:id="408" w:name="_Toc473801111"/>
      <w:bookmarkStart w:id="409" w:name="_Toc473801604"/>
      <w:bookmarkStart w:id="410" w:name="_Toc473885321"/>
      <w:r w:rsidRPr="000A7441">
        <w:rPr>
          <w:rFonts w:asciiTheme="minorHAnsi" w:hAnsiTheme="minorHAnsi"/>
        </w:rPr>
        <w:t>Figure 1.1 also illustrates the approach to the data analysis. Looking back from the exact date of the first ezetimibe dispensed to each patient in the base year of April 2014 to April 2015, we have investigated the prior 24 months history of statin and non-statin prescriptions dispensed to this patient (i.e. the same time interval of 24 months applied to history of LLT for each patient).</w:t>
      </w:r>
      <w:bookmarkEnd w:id="408"/>
      <w:bookmarkEnd w:id="409"/>
      <w:bookmarkEnd w:id="410"/>
    </w:p>
    <w:p w14:paraId="58A41EB9" w14:textId="77777777" w:rsidR="00B8402D" w:rsidRPr="000A7441" w:rsidRDefault="00B8402D" w:rsidP="004D17E8">
      <w:pPr>
        <w:pStyle w:val="Heading2"/>
        <w:spacing w:before="240" w:after="200" w:line="240" w:lineRule="auto"/>
        <w:rPr>
          <w:rFonts w:asciiTheme="minorHAnsi" w:hAnsiTheme="minorHAnsi"/>
          <w:i/>
          <w:color w:val="auto"/>
          <w:sz w:val="28"/>
          <w:szCs w:val="28"/>
        </w:rPr>
      </w:pPr>
      <w:bookmarkStart w:id="411" w:name="_Toc473801112"/>
      <w:bookmarkStart w:id="412" w:name="_Toc473801605"/>
      <w:bookmarkStart w:id="413" w:name="_Toc473885322"/>
      <w:r w:rsidRPr="000A7441">
        <w:rPr>
          <w:rFonts w:asciiTheme="minorHAnsi" w:hAnsiTheme="minorHAnsi"/>
          <w:i/>
          <w:color w:val="auto"/>
          <w:sz w:val="28"/>
          <w:szCs w:val="28"/>
        </w:rPr>
        <w:t>2.1. History of LLT prior to ezetimibe initiation</w:t>
      </w:r>
      <w:bookmarkEnd w:id="411"/>
      <w:bookmarkEnd w:id="412"/>
      <w:bookmarkEnd w:id="413"/>
      <w:r w:rsidRPr="000A7441">
        <w:rPr>
          <w:rFonts w:asciiTheme="minorHAnsi" w:hAnsiTheme="minorHAnsi"/>
          <w:i/>
          <w:color w:val="auto"/>
          <w:sz w:val="28"/>
          <w:szCs w:val="28"/>
        </w:rPr>
        <w:t xml:space="preserve"> </w:t>
      </w:r>
    </w:p>
    <w:p w14:paraId="254EBFA2" w14:textId="77777777" w:rsidR="00B8402D" w:rsidRPr="000A7441" w:rsidRDefault="00B8402D" w:rsidP="004D17E8">
      <w:pPr>
        <w:spacing w:line="240" w:lineRule="auto"/>
        <w:rPr>
          <w:rFonts w:asciiTheme="minorHAnsi" w:hAnsiTheme="minorHAnsi"/>
        </w:rPr>
      </w:pPr>
      <w:r w:rsidRPr="000A7441">
        <w:rPr>
          <w:rFonts w:asciiTheme="minorHAnsi" w:hAnsiTheme="minorHAnsi"/>
        </w:rPr>
        <w:t>By definition, Cohort 1 does not have any history of statin or LLT dispensed in previous 24 months.</w:t>
      </w:r>
    </w:p>
    <w:p w14:paraId="6882F73F" w14:textId="77777777" w:rsidR="00B8402D" w:rsidRPr="000A7441" w:rsidRDefault="00B8402D" w:rsidP="004D17E8">
      <w:pPr>
        <w:spacing w:line="240" w:lineRule="auto"/>
        <w:rPr>
          <w:rFonts w:asciiTheme="minorHAnsi" w:hAnsiTheme="minorHAnsi"/>
        </w:rPr>
      </w:pPr>
      <w:r w:rsidRPr="000A7441">
        <w:rPr>
          <w:rFonts w:asciiTheme="minorHAnsi" w:hAnsiTheme="minorHAnsi"/>
          <w:b/>
        </w:rPr>
        <w:t>For the patients from Cohort 2 the following research questions were investigated in relation to history of statin use</w:t>
      </w:r>
      <w:r w:rsidRPr="000A7441">
        <w:rPr>
          <w:rFonts w:asciiTheme="minorHAnsi" w:hAnsiTheme="minorHAnsi"/>
        </w:rPr>
        <w:t>:</w:t>
      </w:r>
    </w:p>
    <w:p w14:paraId="4E630914" w14:textId="77777777" w:rsidR="00B8402D" w:rsidRPr="000A7441" w:rsidRDefault="00B8402D" w:rsidP="00484C01">
      <w:pPr>
        <w:numPr>
          <w:ilvl w:val="0"/>
          <w:numId w:val="96"/>
        </w:numPr>
        <w:spacing w:after="120" w:line="240" w:lineRule="auto"/>
        <w:ind w:hanging="357"/>
        <w:rPr>
          <w:rFonts w:asciiTheme="minorHAnsi" w:eastAsiaTheme="majorEastAsia" w:hAnsiTheme="minorHAnsi" w:cstheme="majorBidi"/>
        </w:rPr>
      </w:pPr>
      <w:r w:rsidRPr="000A7441">
        <w:rPr>
          <w:rFonts w:asciiTheme="minorHAnsi" w:eastAsiaTheme="majorEastAsia" w:hAnsiTheme="minorHAnsi" w:cstheme="majorBidi"/>
        </w:rPr>
        <w:t>The mean number of prior statin prescriptions dispensed per person;</w:t>
      </w:r>
    </w:p>
    <w:p w14:paraId="48603197" w14:textId="77777777" w:rsidR="00B8402D" w:rsidRPr="000A7441" w:rsidRDefault="00B8402D" w:rsidP="00484C01">
      <w:pPr>
        <w:numPr>
          <w:ilvl w:val="0"/>
          <w:numId w:val="96"/>
        </w:numPr>
        <w:spacing w:after="120" w:line="240" w:lineRule="auto"/>
        <w:ind w:hanging="357"/>
        <w:rPr>
          <w:rFonts w:asciiTheme="minorHAnsi" w:eastAsiaTheme="majorEastAsia" w:hAnsiTheme="minorHAnsi" w:cstheme="majorBidi"/>
        </w:rPr>
      </w:pPr>
      <w:r w:rsidRPr="000A7441">
        <w:rPr>
          <w:rFonts w:asciiTheme="minorHAnsi" w:eastAsiaTheme="majorEastAsia" w:hAnsiTheme="minorHAnsi" w:cstheme="majorBidi"/>
        </w:rPr>
        <w:t>The mean number of prior non-statin LLTs prescriptions dispensed per person;</w:t>
      </w:r>
    </w:p>
    <w:p w14:paraId="2D5B38DC" w14:textId="77777777" w:rsidR="00B8402D" w:rsidRPr="000A7441" w:rsidRDefault="00B8402D" w:rsidP="00484C01">
      <w:pPr>
        <w:numPr>
          <w:ilvl w:val="0"/>
          <w:numId w:val="96"/>
        </w:numPr>
        <w:spacing w:after="120" w:line="240" w:lineRule="auto"/>
        <w:ind w:hanging="357"/>
        <w:rPr>
          <w:rFonts w:asciiTheme="minorHAnsi" w:eastAsiaTheme="majorEastAsia" w:hAnsiTheme="minorHAnsi" w:cstheme="majorBidi"/>
        </w:rPr>
      </w:pPr>
      <w:r w:rsidRPr="000A7441">
        <w:rPr>
          <w:rFonts w:asciiTheme="minorHAnsi" w:eastAsiaTheme="majorEastAsia" w:hAnsiTheme="minorHAnsi" w:cstheme="majorBidi"/>
        </w:rPr>
        <w:t xml:space="preserve">Distribution of patients across the number of statin prescriptions dispensed prior to ezetimibe initiation; </w:t>
      </w:r>
    </w:p>
    <w:p w14:paraId="1FA122F2" w14:textId="77777777" w:rsidR="00B8402D" w:rsidRPr="000A7441" w:rsidRDefault="00B8402D" w:rsidP="00484C01">
      <w:pPr>
        <w:numPr>
          <w:ilvl w:val="0"/>
          <w:numId w:val="96"/>
        </w:numPr>
        <w:spacing w:after="120" w:line="240" w:lineRule="auto"/>
        <w:ind w:hanging="357"/>
        <w:rPr>
          <w:rFonts w:asciiTheme="minorHAnsi" w:eastAsiaTheme="majorEastAsia" w:hAnsiTheme="minorHAnsi" w:cstheme="majorBidi"/>
        </w:rPr>
      </w:pPr>
      <w:r w:rsidRPr="000A7441">
        <w:rPr>
          <w:rFonts w:asciiTheme="minorHAnsi" w:eastAsiaTheme="majorEastAsia" w:hAnsiTheme="minorHAnsi" w:cstheme="majorBidi"/>
        </w:rPr>
        <w:t>Number/proportion of patients receiving a continuous statin treatment prior to the first filled ezetimibe prescription (</w:t>
      </w:r>
      <w:r w:rsidRPr="000A7441">
        <w:rPr>
          <w:rFonts w:asciiTheme="minorHAnsi" w:eastAsiaTheme="majorEastAsia" w:hAnsiTheme="minorHAnsi" w:cstheme="majorBidi"/>
          <w:i/>
        </w:rPr>
        <w:t>see Clarification Note 1 below</w:t>
      </w:r>
      <w:r w:rsidRPr="000A7441">
        <w:rPr>
          <w:rFonts w:asciiTheme="minorHAnsi" w:eastAsiaTheme="majorEastAsia" w:hAnsiTheme="minorHAnsi" w:cstheme="majorBidi"/>
        </w:rPr>
        <w:t>)</w:t>
      </w:r>
    </w:p>
    <w:p w14:paraId="03C65B49" w14:textId="77777777" w:rsidR="00B8402D" w:rsidRPr="000A7441" w:rsidRDefault="00B8402D" w:rsidP="00484C01">
      <w:pPr>
        <w:numPr>
          <w:ilvl w:val="0"/>
          <w:numId w:val="96"/>
        </w:numPr>
        <w:spacing w:after="120" w:line="240" w:lineRule="auto"/>
        <w:ind w:hanging="357"/>
        <w:rPr>
          <w:rFonts w:asciiTheme="minorHAnsi" w:eastAsiaTheme="majorEastAsia" w:hAnsiTheme="minorHAnsi" w:cstheme="majorBidi"/>
        </w:rPr>
      </w:pPr>
      <w:r w:rsidRPr="000A7441">
        <w:rPr>
          <w:rFonts w:asciiTheme="minorHAnsi" w:eastAsiaTheme="majorEastAsia" w:hAnsiTheme="minorHAnsi" w:cstheme="majorBidi"/>
        </w:rPr>
        <w:t>For those with two or more statin prescriptions dispensed, the number/proportion of patients who :</w:t>
      </w:r>
    </w:p>
    <w:p w14:paraId="6BA8A9ED" w14:textId="77777777" w:rsidR="00B8402D" w:rsidRPr="000A7441" w:rsidRDefault="00B8402D" w:rsidP="00484C01">
      <w:pPr>
        <w:pStyle w:val="ListParagraph"/>
        <w:numPr>
          <w:ilvl w:val="0"/>
          <w:numId w:val="97"/>
        </w:numPr>
        <w:spacing w:after="120" w:line="240" w:lineRule="auto"/>
        <w:ind w:left="1146" w:hanging="357"/>
        <w:contextualSpacing w:val="0"/>
        <w:rPr>
          <w:rFonts w:asciiTheme="minorHAnsi" w:eastAsiaTheme="majorEastAsia" w:hAnsiTheme="minorHAnsi" w:cstheme="majorBidi"/>
        </w:rPr>
      </w:pPr>
      <w:r w:rsidRPr="000A7441">
        <w:rPr>
          <w:rFonts w:asciiTheme="minorHAnsi" w:eastAsiaTheme="majorEastAsia" w:hAnsiTheme="minorHAnsi" w:cstheme="majorBidi"/>
        </w:rPr>
        <w:t>did not experience an adjustment in statin dose or potency</w:t>
      </w:r>
      <w:r w:rsidRPr="000A7441">
        <w:rPr>
          <w:rStyle w:val="FootnoteReference"/>
          <w:rFonts w:asciiTheme="minorHAnsi" w:eastAsiaTheme="majorEastAsia" w:hAnsiTheme="minorHAnsi" w:cstheme="majorBidi"/>
        </w:rPr>
        <w:footnoteReference w:id="22"/>
      </w:r>
      <w:r w:rsidRPr="000A7441">
        <w:rPr>
          <w:rFonts w:asciiTheme="minorHAnsi" w:eastAsiaTheme="majorEastAsia" w:hAnsiTheme="minorHAnsi" w:cstheme="majorBidi"/>
        </w:rPr>
        <w:t>;</w:t>
      </w:r>
    </w:p>
    <w:p w14:paraId="408BE1F5" w14:textId="77777777" w:rsidR="00B8402D" w:rsidRPr="000A7441" w:rsidRDefault="00B8402D" w:rsidP="00484C01">
      <w:pPr>
        <w:pStyle w:val="ListParagraph"/>
        <w:numPr>
          <w:ilvl w:val="0"/>
          <w:numId w:val="97"/>
        </w:numPr>
        <w:spacing w:after="120" w:line="240" w:lineRule="auto"/>
        <w:ind w:left="1146" w:hanging="357"/>
        <w:contextualSpacing w:val="0"/>
        <w:rPr>
          <w:rFonts w:asciiTheme="minorHAnsi" w:eastAsiaTheme="majorEastAsia" w:hAnsiTheme="minorHAnsi" w:cstheme="majorBidi"/>
        </w:rPr>
      </w:pPr>
      <w:r w:rsidRPr="000A7441">
        <w:rPr>
          <w:rFonts w:asciiTheme="minorHAnsi" w:eastAsiaTheme="majorEastAsia" w:hAnsiTheme="minorHAnsi" w:cstheme="majorBidi"/>
        </w:rPr>
        <w:t>experienced up- or down-titration of statin (including adjusting the dose or switching to another statin of higher or lower potency</w:t>
      </w:r>
      <w:r w:rsidRPr="000A7441">
        <w:rPr>
          <w:rFonts w:asciiTheme="minorHAnsi" w:eastAsiaTheme="majorEastAsia" w:hAnsiTheme="minorHAnsi" w:cstheme="majorBidi"/>
          <w:vertAlign w:val="superscript"/>
        </w:rPr>
        <w:t>2</w:t>
      </w:r>
      <w:r w:rsidRPr="000A7441">
        <w:rPr>
          <w:rFonts w:asciiTheme="minorHAnsi" w:eastAsiaTheme="majorEastAsia" w:hAnsiTheme="minorHAnsi" w:cstheme="majorBidi"/>
        </w:rPr>
        <w:t>);</w:t>
      </w:r>
    </w:p>
    <w:p w14:paraId="51684D65" w14:textId="77777777" w:rsidR="00B8402D" w:rsidRPr="000A7441" w:rsidRDefault="00B8402D" w:rsidP="00484C01">
      <w:pPr>
        <w:pStyle w:val="ListParagraph"/>
        <w:numPr>
          <w:ilvl w:val="0"/>
          <w:numId w:val="96"/>
        </w:numPr>
        <w:spacing w:after="120" w:line="240" w:lineRule="auto"/>
        <w:ind w:hanging="357"/>
        <w:contextualSpacing w:val="0"/>
        <w:rPr>
          <w:rFonts w:asciiTheme="minorHAnsi" w:eastAsiaTheme="majorEastAsia" w:hAnsiTheme="minorHAnsi" w:cstheme="majorBidi"/>
        </w:rPr>
      </w:pPr>
      <w:r w:rsidRPr="000A7441">
        <w:rPr>
          <w:rFonts w:asciiTheme="minorHAnsi" w:eastAsiaTheme="majorEastAsia" w:hAnsiTheme="minorHAnsi" w:cstheme="majorBidi"/>
        </w:rPr>
        <w:t>Detailed analysis of the instances of up- and down titrations either in terms of statin dose or potency observed over 24 months prior to ezetimibe initiation.</w:t>
      </w:r>
    </w:p>
    <w:p w14:paraId="296DE9EB" w14:textId="77777777" w:rsidR="00B8402D" w:rsidRPr="000A7441" w:rsidRDefault="00B8402D" w:rsidP="00B8402D">
      <w:pPr>
        <w:pStyle w:val="ListParagraph"/>
        <w:spacing w:after="0" w:line="240" w:lineRule="auto"/>
        <w:ind w:left="786"/>
        <w:rPr>
          <w:rFonts w:asciiTheme="minorHAnsi" w:eastAsiaTheme="majorEastAsia" w:hAnsiTheme="minorHAnsi" w:cstheme="majorBidi"/>
        </w:rPr>
      </w:pPr>
    </w:p>
    <w:p w14:paraId="78B3A81F" w14:textId="77777777" w:rsidR="00B8402D" w:rsidRPr="000A7441" w:rsidRDefault="00B8402D" w:rsidP="004D17E8">
      <w:pPr>
        <w:spacing w:line="240" w:lineRule="auto"/>
        <w:rPr>
          <w:rFonts w:asciiTheme="minorHAnsi" w:eastAsiaTheme="majorEastAsia" w:hAnsiTheme="minorHAnsi" w:cstheme="majorBidi"/>
        </w:rPr>
      </w:pPr>
      <w:r w:rsidRPr="000A7441">
        <w:rPr>
          <w:rFonts w:asciiTheme="minorHAnsi" w:eastAsiaTheme="majorEastAsia" w:hAnsiTheme="minorHAnsi" w:cstheme="majorBidi"/>
          <w:u w:val="single"/>
        </w:rPr>
        <w:t>Clarification Note 1:</w:t>
      </w:r>
      <w:r w:rsidRPr="000A7441">
        <w:rPr>
          <w:rFonts w:asciiTheme="minorHAnsi" w:eastAsiaTheme="majorEastAsia" w:hAnsiTheme="minorHAnsi" w:cstheme="majorBidi"/>
        </w:rPr>
        <w:t xml:space="preserve"> The following 2-step </w:t>
      </w:r>
      <w:r w:rsidRPr="000A7441">
        <w:rPr>
          <w:rFonts w:asciiTheme="minorHAnsi" w:eastAsiaTheme="majorEastAsia" w:hAnsiTheme="minorHAnsi" w:cstheme="majorBidi"/>
          <w:b/>
        </w:rPr>
        <w:t>definition of continuous use of statin</w:t>
      </w:r>
      <w:r w:rsidRPr="000A7441">
        <w:rPr>
          <w:rFonts w:asciiTheme="minorHAnsi" w:eastAsiaTheme="majorEastAsia" w:hAnsiTheme="minorHAnsi" w:cstheme="majorBidi"/>
        </w:rPr>
        <w:t xml:space="preserve"> applied:</w:t>
      </w:r>
    </w:p>
    <w:p w14:paraId="1F459F9B" w14:textId="77777777" w:rsidR="00B8402D" w:rsidRPr="000A7441" w:rsidRDefault="00B8402D" w:rsidP="00446584">
      <w:pPr>
        <w:pStyle w:val="ListParagraph"/>
        <w:numPr>
          <w:ilvl w:val="0"/>
          <w:numId w:val="123"/>
        </w:numPr>
        <w:spacing w:after="120" w:line="240" w:lineRule="auto"/>
        <w:contextualSpacing w:val="0"/>
        <w:rPr>
          <w:rFonts w:asciiTheme="minorHAnsi" w:eastAsiaTheme="majorEastAsia" w:hAnsiTheme="minorHAnsi" w:cstheme="majorBidi"/>
        </w:rPr>
      </w:pPr>
      <w:r w:rsidRPr="000A7441">
        <w:rPr>
          <w:rFonts w:asciiTheme="minorHAnsi" w:eastAsiaTheme="majorEastAsia" w:hAnsiTheme="minorHAnsi" w:cstheme="majorBidi"/>
        </w:rPr>
        <w:t>All patients who have filled a minimum of three statin prescriptions within 6 months of ezetimibe initiation were classified as having received continuous treatment;</w:t>
      </w:r>
    </w:p>
    <w:p w14:paraId="4D08B7D4" w14:textId="77777777" w:rsidR="00B8402D" w:rsidRPr="000A7441" w:rsidRDefault="00B8402D" w:rsidP="00446584">
      <w:pPr>
        <w:pStyle w:val="ListParagraph"/>
        <w:numPr>
          <w:ilvl w:val="0"/>
          <w:numId w:val="123"/>
        </w:numPr>
        <w:spacing w:after="120" w:line="240" w:lineRule="auto"/>
        <w:contextualSpacing w:val="0"/>
        <w:rPr>
          <w:rFonts w:asciiTheme="minorHAnsi" w:eastAsiaTheme="majorEastAsia" w:hAnsiTheme="minorHAnsi" w:cstheme="majorBidi"/>
        </w:rPr>
      </w:pPr>
      <w:r w:rsidRPr="000A7441">
        <w:rPr>
          <w:rFonts w:asciiTheme="minorHAnsi" w:eastAsiaTheme="majorEastAsia" w:hAnsiTheme="minorHAnsi" w:cstheme="majorBidi"/>
        </w:rPr>
        <w:t>A proportion of patients with 1 or 2 prescriptions within 6 months of ezetimibe initiation was also assumed to be in continuous treatment if the first (or the only) of these two prescriptions was the very first time the statin was dispensed to the patient. In other words, both filled statin prescriptions should fall within 6 months of ezetimibe initiation and no statin prescriptions were filled in the period prior to 6 month before ezetimibe initiation.</w:t>
      </w:r>
    </w:p>
    <w:p w14:paraId="62811488" w14:textId="77777777" w:rsidR="00B8402D" w:rsidRPr="000A7441" w:rsidRDefault="00B8402D" w:rsidP="00B8402D">
      <w:pPr>
        <w:pStyle w:val="ListParagraph"/>
        <w:spacing w:after="0" w:line="240" w:lineRule="auto"/>
        <w:rPr>
          <w:rFonts w:asciiTheme="minorHAnsi" w:eastAsiaTheme="majorEastAsia" w:hAnsiTheme="minorHAnsi" w:cstheme="majorBidi"/>
        </w:rPr>
      </w:pPr>
    </w:p>
    <w:p w14:paraId="79262A95" w14:textId="76E2B73A" w:rsidR="00B8402D" w:rsidRPr="000A7441" w:rsidRDefault="00B8402D" w:rsidP="004D17E8">
      <w:pPr>
        <w:spacing w:line="240" w:lineRule="auto"/>
        <w:rPr>
          <w:rFonts w:asciiTheme="minorHAnsi" w:eastAsiaTheme="minorEastAsia" w:hAnsiTheme="minorHAnsi"/>
          <w:lang w:eastAsia="en-AU"/>
        </w:rPr>
      </w:pPr>
      <w:r w:rsidRPr="000A7441">
        <w:rPr>
          <w:rFonts w:asciiTheme="minorHAnsi" w:eastAsiaTheme="majorEastAsia" w:hAnsiTheme="minorHAnsi" w:cstheme="majorBidi"/>
          <w:u w:val="single"/>
        </w:rPr>
        <w:t>Clarification Note 2:</w:t>
      </w:r>
      <w:r w:rsidRPr="000A7441">
        <w:rPr>
          <w:rFonts w:asciiTheme="minorHAnsi" w:eastAsiaTheme="majorEastAsia" w:hAnsiTheme="minorHAnsi" w:cstheme="majorBidi"/>
        </w:rPr>
        <w:t xml:space="preserve"> </w:t>
      </w:r>
      <w:r w:rsidRPr="000A7441">
        <w:rPr>
          <w:rFonts w:asciiTheme="minorHAnsi" w:eastAsiaTheme="majorEastAsia" w:hAnsiTheme="minorHAnsi" w:cstheme="majorBidi"/>
          <w:b/>
        </w:rPr>
        <w:t>definition of treatment termination</w:t>
      </w:r>
      <w:r w:rsidRPr="000A7441">
        <w:rPr>
          <w:rFonts w:asciiTheme="minorHAnsi" w:eastAsiaTheme="majorEastAsia" w:hAnsiTheme="minorHAnsi" w:cstheme="majorBidi"/>
        </w:rPr>
        <w:t xml:space="preserve">. </w:t>
      </w:r>
      <w:r w:rsidRPr="000A7441">
        <w:rPr>
          <w:rFonts w:asciiTheme="minorHAnsi" w:hAnsiTheme="minorHAnsi"/>
          <w:lang w:eastAsia="en-AU"/>
        </w:rPr>
        <w:t>Conversely, the patients who had no statin prescription filled within 6 months prior to ezetimibe initiation are assumed to have ceased the background statin treatment. Similarly, for the post-ezetimibe analysis the patients who had no LLT prescription filled within the time interval from the 6</w:t>
      </w:r>
      <w:r w:rsidRPr="000A7441">
        <w:rPr>
          <w:rFonts w:asciiTheme="minorHAnsi" w:hAnsiTheme="minorHAnsi"/>
          <w:vertAlign w:val="superscript"/>
          <w:lang w:eastAsia="en-AU"/>
        </w:rPr>
        <w:t>th</w:t>
      </w:r>
      <w:r w:rsidRPr="000A7441">
        <w:rPr>
          <w:rFonts w:asciiTheme="minorHAnsi" w:hAnsiTheme="minorHAnsi"/>
          <w:lang w:eastAsia="en-AU"/>
        </w:rPr>
        <w:t xml:space="preserve"> to the end of 12</w:t>
      </w:r>
      <w:r w:rsidRPr="000A7441">
        <w:rPr>
          <w:rFonts w:asciiTheme="minorHAnsi" w:hAnsiTheme="minorHAnsi"/>
          <w:vertAlign w:val="superscript"/>
          <w:lang w:eastAsia="en-AU"/>
        </w:rPr>
        <w:t>th</w:t>
      </w:r>
      <w:r w:rsidRPr="000A7441">
        <w:rPr>
          <w:rFonts w:asciiTheme="minorHAnsi" w:hAnsiTheme="minorHAnsi"/>
          <w:lang w:eastAsia="en-AU"/>
        </w:rPr>
        <w:t xml:space="preserve"> months are assumed to have ceased a LLT treatment. </w:t>
      </w:r>
    </w:p>
    <w:p w14:paraId="5765CC5E" w14:textId="729C351D" w:rsidR="00B8402D" w:rsidRPr="000A7441" w:rsidRDefault="00B8402D" w:rsidP="004D17E8">
      <w:pPr>
        <w:spacing w:line="240" w:lineRule="auto"/>
        <w:rPr>
          <w:rFonts w:asciiTheme="minorHAnsi" w:hAnsiTheme="minorHAnsi"/>
          <w:lang w:eastAsia="en-AU"/>
        </w:rPr>
      </w:pPr>
      <w:r w:rsidRPr="000A7441">
        <w:rPr>
          <w:rFonts w:asciiTheme="minorHAnsi" w:hAnsiTheme="minorHAnsi"/>
          <w:u w:val="single"/>
        </w:rPr>
        <w:t>Clarification Note 3</w:t>
      </w:r>
      <w:r w:rsidRPr="000A7441">
        <w:rPr>
          <w:rFonts w:asciiTheme="minorHAnsi" w:hAnsiTheme="minorHAnsi"/>
        </w:rPr>
        <w:t xml:space="preserve">: </w:t>
      </w:r>
      <w:r w:rsidRPr="000A7441">
        <w:rPr>
          <w:rFonts w:asciiTheme="minorHAnsi" w:hAnsiTheme="minorHAnsi"/>
          <w:b/>
        </w:rPr>
        <w:t>C</w:t>
      </w:r>
      <w:r w:rsidRPr="000A7441">
        <w:rPr>
          <w:rFonts w:asciiTheme="minorHAnsi" w:hAnsiTheme="minorHAnsi"/>
          <w:b/>
          <w:lang w:eastAsia="en-AU"/>
        </w:rPr>
        <w:t xml:space="preserve">o-administered therapy at time of ezetimibe initiation </w:t>
      </w:r>
      <w:r w:rsidRPr="000A7441">
        <w:rPr>
          <w:rFonts w:asciiTheme="minorHAnsi" w:hAnsiTheme="minorHAnsi"/>
          <w:lang w:eastAsia="en-AU"/>
        </w:rPr>
        <w:t>occurred if a dispensed ezetimibe prescription was followed by a dispensed LLT on the same or within the next 30 days or preceded by LLT prescription within the previous 30 days.</w:t>
      </w:r>
    </w:p>
    <w:p w14:paraId="6DBC9D8E" w14:textId="6DAE7BEA" w:rsidR="00B8402D" w:rsidRPr="000A7441" w:rsidRDefault="00B8402D" w:rsidP="004D17E8">
      <w:pPr>
        <w:spacing w:line="240" w:lineRule="auto"/>
        <w:rPr>
          <w:rFonts w:asciiTheme="minorHAnsi" w:eastAsiaTheme="majorEastAsia" w:hAnsiTheme="minorHAnsi" w:cstheme="majorBidi"/>
        </w:rPr>
      </w:pPr>
      <w:r w:rsidRPr="000A7441">
        <w:rPr>
          <w:rFonts w:asciiTheme="minorHAnsi" w:eastAsiaTheme="majorEastAsia" w:hAnsiTheme="minorHAnsi" w:cstheme="majorBidi"/>
          <w:u w:val="single"/>
        </w:rPr>
        <w:t xml:space="preserve">Clarification Note 4: </w:t>
      </w:r>
      <w:r w:rsidRPr="000A7441">
        <w:rPr>
          <w:rFonts w:asciiTheme="minorHAnsi" w:eastAsiaTheme="majorEastAsia" w:hAnsiTheme="minorHAnsi" w:cstheme="majorBidi"/>
        </w:rPr>
        <w:t xml:space="preserve">For the purposes of this Review </w:t>
      </w:r>
      <w:r w:rsidRPr="000A7441">
        <w:rPr>
          <w:rFonts w:asciiTheme="minorHAnsi" w:eastAsiaTheme="majorEastAsia" w:hAnsiTheme="minorHAnsi" w:cstheme="majorBidi"/>
          <w:b/>
        </w:rPr>
        <w:t>up- or (down-) titration of statin</w:t>
      </w:r>
      <w:r w:rsidRPr="000A7441">
        <w:rPr>
          <w:rFonts w:asciiTheme="minorHAnsi" w:eastAsiaTheme="majorEastAsia" w:hAnsiTheme="minorHAnsi" w:cstheme="majorBidi"/>
        </w:rPr>
        <w:t xml:space="preserve"> is viewed as either switching to the higher (lower) dose of statin or to the more (less) potent statin. Table 2 below shows the allocation of particular brands/doses of statin to the corresponding potency category.</w:t>
      </w:r>
    </w:p>
    <w:p w14:paraId="160FCAD4" w14:textId="59D4ACE1" w:rsidR="00B8402D" w:rsidRPr="000A7441" w:rsidRDefault="00B8402D" w:rsidP="004D17E8">
      <w:pPr>
        <w:spacing w:line="240" w:lineRule="auto"/>
        <w:rPr>
          <w:rFonts w:asciiTheme="minorHAnsi" w:eastAsiaTheme="minorEastAsia" w:hAnsiTheme="minorHAnsi"/>
          <w:lang w:eastAsia="zh-CN"/>
        </w:rPr>
      </w:pPr>
      <w:r w:rsidRPr="000A7441">
        <w:rPr>
          <w:rFonts w:asciiTheme="minorHAnsi" w:hAnsiTheme="minorHAnsi"/>
          <w:u w:val="single"/>
        </w:rPr>
        <w:t>Clarification Note 5.</w:t>
      </w:r>
      <w:r w:rsidRPr="000A7441">
        <w:rPr>
          <w:rFonts w:asciiTheme="minorHAnsi" w:hAnsiTheme="minorHAnsi"/>
          <w:b/>
        </w:rPr>
        <w:t xml:space="preserve"> Definition of a “patient instance”.  </w:t>
      </w:r>
      <w:r w:rsidRPr="000A7441">
        <w:rPr>
          <w:rFonts w:asciiTheme="minorHAnsi" w:hAnsiTheme="minorHAnsi"/>
        </w:rPr>
        <w:t xml:space="preserve">For each patient in </w:t>
      </w:r>
      <w:r w:rsidRPr="000A7441">
        <w:rPr>
          <w:rFonts w:asciiTheme="minorHAnsi" w:eastAsiaTheme="majorEastAsia" w:hAnsiTheme="minorHAnsi" w:cstheme="majorBidi"/>
        </w:rPr>
        <w:t>Cohort 2</w:t>
      </w:r>
      <w:r w:rsidRPr="000A7441">
        <w:rPr>
          <w:rFonts w:asciiTheme="minorHAnsi" w:hAnsiTheme="minorHAnsi"/>
        </w:rPr>
        <w:t xml:space="preserve">, every occasion involving a statin adjustment either in terms of increasing/decreasing a dose of the same statin or switching to another statin of a different potency is counted as a separate </w:t>
      </w:r>
      <w:r w:rsidRPr="000A7441">
        <w:rPr>
          <w:rFonts w:asciiTheme="minorHAnsi" w:hAnsiTheme="minorHAnsi"/>
          <w:i/>
        </w:rPr>
        <w:t>“patient instance”.</w:t>
      </w:r>
      <w:r w:rsidRPr="000A7441">
        <w:rPr>
          <w:rFonts w:asciiTheme="minorHAnsi" w:hAnsiTheme="minorHAnsi"/>
        </w:rPr>
        <w:t xml:space="preserve"> </w:t>
      </w:r>
    </w:p>
    <w:p w14:paraId="76E4D398" w14:textId="77777777" w:rsidR="00B8402D" w:rsidRPr="000A7441" w:rsidRDefault="00B8402D" w:rsidP="004D17E8">
      <w:pPr>
        <w:spacing w:line="240" w:lineRule="auto"/>
        <w:rPr>
          <w:rFonts w:asciiTheme="minorHAnsi" w:hAnsiTheme="minorHAnsi"/>
        </w:rPr>
      </w:pPr>
      <w:r w:rsidRPr="000A7441">
        <w:rPr>
          <w:rFonts w:asciiTheme="minorHAnsi" w:hAnsiTheme="minorHAnsi"/>
        </w:rPr>
        <w:t>Figure 2.1 “Pre-Ezetimibe Initiation Decision Matrix” illustrates the algorithm for decision analysis on identifying ezetimibe prescribing practices that may fall outside the PBS restrictions.</w:t>
      </w:r>
    </w:p>
    <w:p w14:paraId="017FC4B0" w14:textId="77777777" w:rsidR="00B8402D" w:rsidRPr="000A7441" w:rsidRDefault="00B8402D" w:rsidP="00B8402D">
      <w:pPr>
        <w:spacing w:after="0" w:line="240" w:lineRule="auto"/>
        <w:rPr>
          <w:rFonts w:asciiTheme="minorHAnsi" w:hAnsiTheme="minorHAnsi"/>
        </w:rPr>
        <w:sectPr w:rsidR="00B8402D" w:rsidRPr="000A7441">
          <w:pgSz w:w="11906" w:h="16838"/>
          <w:pgMar w:top="1440" w:right="1440" w:bottom="1440" w:left="1440" w:header="708" w:footer="708" w:gutter="0"/>
          <w:cols w:space="720"/>
        </w:sectPr>
      </w:pPr>
    </w:p>
    <w:p w14:paraId="1DA93D27" w14:textId="77777777" w:rsidR="00B8402D" w:rsidRPr="000A7441" w:rsidRDefault="00B8402D" w:rsidP="004D17E8">
      <w:pPr>
        <w:keepNext/>
        <w:spacing w:before="60" w:after="60" w:line="240" w:lineRule="auto"/>
        <w:rPr>
          <w:rFonts w:asciiTheme="minorHAnsi" w:hAnsiTheme="minorHAnsi" w:cs="Times New Roman"/>
          <w:b/>
        </w:rPr>
      </w:pPr>
      <w:r w:rsidRPr="000A7441">
        <w:rPr>
          <w:rFonts w:asciiTheme="minorHAnsi" w:hAnsiTheme="minorHAnsi" w:cs="Times New Roman"/>
          <w:b/>
        </w:rPr>
        <w:t xml:space="preserve">Figure 2.1 Pre-Ezetimibe Initiation Decision Matrix </w:t>
      </w:r>
    </w:p>
    <w:p w14:paraId="009BB0E7" w14:textId="5DE60F87" w:rsidR="00B8402D" w:rsidRPr="000A7441" w:rsidRDefault="00B8402D" w:rsidP="00B8402D">
      <w:pPr>
        <w:keepNext/>
        <w:spacing w:after="0" w:line="240" w:lineRule="auto"/>
        <w:rPr>
          <w:rFonts w:asciiTheme="minorHAnsi" w:eastAsiaTheme="minorEastAsia" w:hAnsiTheme="minorHAnsi"/>
          <w:lang w:eastAsia="en-AU"/>
        </w:rPr>
      </w:pPr>
      <w:r w:rsidRPr="000A7441">
        <w:rPr>
          <w:rFonts w:asciiTheme="minorHAnsi" w:hAnsiTheme="minorHAnsi"/>
          <w:noProof/>
          <w:lang w:eastAsia="en-AU"/>
        </w:rPr>
        <w:drawing>
          <wp:inline distT="0" distB="0" distL="0" distR="0" wp14:anchorId="46662727" wp14:editId="4960E694">
            <wp:extent cx="8485505" cy="5420360"/>
            <wp:effectExtent l="0" t="0" r="10795" b="0"/>
            <wp:docPr id="14344" name="Diagram 14344" descr="diagram&#10;" title="image"/>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6FDE4194" w14:textId="77777777" w:rsidR="00B8402D" w:rsidRPr="000A7441" w:rsidRDefault="00B8402D" w:rsidP="00B8402D">
      <w:pPr>
        <w:spacing w:after="0" w:line="240" w:lineRule="auto"/>
        <w:rPr>
          <w:rFonts w:asciiTheme="minorHAnsi" w:eastAsiaTheme="majorEastAsia" w:hAnsiTheme="minorHAnsi" w:cstheme="majorBidi"/>
          <w:color w:val="365F91" w:themeColor="accent1" w:themeShade="BF"/>
          <w:sz w:val="32"/>
          <w:szCs w:val="32"/>
          <w:lang w:eastAsia="en-AU"/>
        </w:rPr>
        <w:sectPr w:rsidR="00B8402D" w:rsidRPr="000A7441">
          <w:pgSz w:w="16838" w:h="11906" w:orient="landscape"/>
          <w:pgMar w:top="1440" w:right="1440" w:bottom="1440" w:left="1440" w:header="709" w:footer="709" w:gutter="0"/>
          <w:cols w:space="720"/>
        </w:sectPr>
      </w:pPr>
    </w:p>
    <w:p w14:paraId="3C86C10B" w14:textId="77777777" w:rsidR="00B8402D" w:rsidRPr="000A7441" w:rsidRDefault="00B8402D" w:rsidP="004D17E8">
      <w:pPr>
        <w:spacing w:line="240" w:lineRule="auto"/>
        <w:rPr>
          <w:rFonts w:asciiTheme="minorHAnsi" w:hAnsiTheme="minorHAnsi"/>
          <w:lang w:eastAsia="zh-CN"/>
        </w:rPr>
      </w:pPr>
      <w:r w:rsidRPr="000A7441">
        <w:rPr>
          <w:rFonts w:asciiTheme="minorHAnsi" w:hAnsiTheme="minorHAnsi"/>
        </w:rPr>
        <w:t>Figure 2.1“Pre-Ezetimibe Initiation Decision Matrix” is applicable only to the analysis of 24 months of LLT and inclusive of the decision to initiate on ezetimibe. The following point represents prescription dispensing pattern that is likely to indicate ezetimibe prescribing that is outside the PBS restrictions:</w:t>
      </w:r>
    </w:p>
    <w:p w14:paraId="14D26F3B" w14:textId="77777777" w:rsidR="00B8402D" w:rsidRPr="000A7441" w:rsidRDefault="00B8402D" w:rsidP="00484C01">
      <w:pPr>
        <w:pStyle w:val="ListParagraph"/>
        <w:numPr>
          <w:ilvl w:val="0"/>
          <w:numId w:val="98"/>
        </w:numPr>
        <w:spacing w:after="120" w:line="240" w:lineRule="auto"/>
        <w:ind w:left="567" w:hanging="357"/>
        <w:contextualSpacing w:val="0"/>
        <w:rPr>
          <w:rFonts w:asciiTheme="minorHAnsi" w:hAnsiTheme="minorHAnsi"/>
        </w:rPr>
      </w:pPr>
      <w:r w:rsidRPr="000A7441">
        <w:rPr>
          <w:rFonts w:asciiTheme="minorHAnsi" w:hAnsiTheme="minorHAnsi"/>
        </w:rPr>
        <w:t>Statin naïve patients (Cohort1) who were initiated on ezetimibe in combination with statin (</w:t>
      </w:r>
      <w:r w:rsidRPr="000A7441">
        <w:rPr>
          <w:rFonts w:asciiTheme="minorHAnsi" w:hAnsiTheme="minorHAnsi"/>
          <w:color w:val="FF0000"/>
        </w:rPr>
        <w:t xml:space="preserve">No (4) </w:t>
      </w:r>
      <w:r w:rsidRPr="000A7441">
        <w:rPr>
          <w:rFonts w:asciiTheme="minorHAnsi" w:hAnsiTheme="minorHAnsi"/>
        </w:rPr>
        <w:t>in Figure 2.1);</w:t>
      </w:r>
    </w:p>
    <w:p w14:paraId="2D0C69E7" w14:textId="77777777" w:rsidR="00B8402D" w:rsidRPr="000A7441" w:rsidRDefault="00B8402D" w:rsidP="004D17E8">
      <w:pPr>
        <w:spacing w:line="240" w:lineRule="auto"/>
        <w:rPr>
          <w:rFonts w:asciiTheme="minorHAnsi" w:hAnsiTheme="minorHAnsi"/>
        </w:rPr>
      </w:pPr>
      <w:r w:rsidRPr="000A7441">
        <w:rPr>
          <w:rFonts w:asciiTheme="minorHAnsi" w:hAnsiTheme="minorHAnsi"/>
        </w:rPr>
        <w:t>The following points in Figure 2.1 include ezetimibe prescribing that are potentially non-compliant with the PBS restriction, however there is insufficient information in the PBS data to determine the extent of the non-compliance with certainty.</w:t>
      </w:r>
    </w:p>
    <w:p w14:paraId="61D20423" w14:textId="77777777" w:rsidR="00B8402D" w:rsidRPr="000A7441" w:rsidRDefault="00B8402D" w:rsidP="00484C01">
      <w:pPr>
        <w:pStyle w:val="ListParagraph"/>
        <w:numPr>
          <w:ilvl w:val="0"/>
          <w:numId w:val="98"/>
        </w:numPr>
        <w:spacing w:after="120" w:line="240" w:lineRule="auto"/>
        <w:ind w:left="567" w:hanging="357"/>
        <w:contextualSpacing w:val="0"/>
        <w:rPr>
          <w:rFonts w:asciiTheme="minorHAnsi" w:hAnsiTheme="minorHAnsi"/>
        </w:rPr>
      </w:pPr>
      <w:r w:rsidRPr="000A7441">
        <w:rPr>
          <w:rFonts w:asciiTheme="minorHAnsi" w:hAnsiTheme="minorHAnsi"/>
        </w:rPr>
        <w:t>Statin naïve patients (Cohort 1) initiated on ezetimibe monotherapy (</w:t>
      </w:r>
      <w:r w:rsidRPr="000A7441">
        <w:rPr>
          <w:rFonts w:asciiTheme="minorHAnsi" w:hAnsiTheme="minorHAnsi"/>
          <w:color w:val="FF0000"/>
        </w:rPr>
        <w:t xml:space="preserve">No (1) </w:t>
      </w:r>
      <w:r w:rsidRPr="000A7441">
        <w:rPr>
          <w:rFonts w:asciiTheme="minorHAnsi" w:hAnsiTheme="minorHAnsi"/>
        </w:rPr>
        <w:t>in Figure 2.1);</w:t>
      </w:r>
    </w:p>
    <w:p w14:paraId="50F59326" w14:textId="5CC325AC" w:rsidR="00B8402D" w:rsidRPr="000A7441" w:rsidRDefault="00B8402D" w:rsidP="00484C01">
      <w:pPr>
        <w:pStyle w:val="ListParagraph"/>
        <w:numPr>
          <w:ilvl w:val="0"/>
          <w:numId w:val="98"/>
        </w:numPr>
        <w:spacing w:after="120" w:line="240" w:lineRule="auto"/>
        <w:ind w:left="567" w:hanging="357"/>
        <w:contextualSpacing w:val="0"/>
        <w:rPr>
          <w:rFonts w:asciiTheme="minorHAnsi" w:hAnsiTheme="minorHAnsi"/>
        </w:rPr>
      </w:pPr>
      <w:r w:rsidRPr="000A7441">
        <w:rPr>
          <w:rFonts w:asciiTheme="minorHAnsi" w:hAnsiTheme="minorHAnsi"/>
        </w:rPr>
        <w:t>Patients in Cohort 2 who were subsequently initiated on ezetimibe monotherapy, without any evidence of a prior statin down-titration (</w:t>
      </w:r>
      <w:r w:rsidRPr="000A7441">
        <w:rPr>
          <w:rFonts w:asciiTheme="minorHAnsi" w:hAnsiTheme="minorHAnsi"/>
          <w:color w:val="FF0000"/>
        </w:rPr>
        <w:t xml:space="preserve">No (2) </w:t>
      </w:r>
      <w:r w:rsidRPr="000A7441">
        <w:rPr>
          <w:rFonts w:asciiTheme="minorHAnsi" w:hAnsiTheme="minorHAnsi"/>
        </w:rPr>
        <w:t xml:space="preserve">in Figure 2.1). </w:t>
      </w:r>
    </w:p>
    <w:p w14:paraId="781AE9E0" w14:textId="6C366F72" w:rsidR="00B8402D" w:rsidRPr="000A7441" w:rsidRDefault="00B8402D" w:rsidP="00484C01">
      <w:pPr>
        <w:pStyle w:val="ListParagraph"/>
        <w:numPr>
          <w:ilvl w:val="0"/>
          <w:numId w:val="98"/>
        </w:numPr>
        <w:spacing w:after="120" w:line="240" w:lineRule="auto"/>
        <w:ind w:left="567" w:hanging="357"/>
        <w:contextualSpacing w:val="0"/>
        <w:rPr>
          <w:rFonts w:asciiTheme="minorHAnsi" w:hAnsiTheme="minorHAnsi"/>
        </w:rPr>
      </w:pPr>
      <w:r w:rsidRPr="000A7441">
        <w:rPr>
          <w:rFonts w:asciiTheme="minorHAnsi" w:hAnsiTheme="minorHAnsi"/>
        </w:rPr>
        <w:t>Patients in Cohort 2 who were subsequently initiated on ezetimibe/statin combination without any evidence of a prior statin up-titration (</w:t>
      </w:r>
      <w:r w:rsidRPr="000A7441">
        <w:rPr>
          <w:rFonts w:asciiTheme="minorHAnsi" w:hAnsiTheme="minorHAnsi"/>
          <w:color w:val="FF0000"/>
        </w:rPr>
        <w:t xml:space="preserve">No (5) </w:t>
      </w:r>
      <w:r w:rsidRPr="000A7441">
        <w:rPr>
          <w:rFonts w:asciiTheme="minorHAnsi" w:hAnsiTheme="minorHAnsi"/>
        </w:rPr>
        <w:t xml:space="preserve">in Figure 2.1). </w:t>
      </w:r>
    </w:p>
    <w:p w14:paraId="3B8B24BF" w14:textId="48B83AA7" w:rsidR="00B8402D" w:rsidRPr="000A7441" w:rsidRDefault="00B8402D" w:rsidP="00484C01">
      <w:pPr>
        <w:pStyle w:val="ListParagraph"/>
        <w:numPr>
          <w:ilvl w:val="0"/>
          <w:numId w:val="98"/>
        </w:numPr>
        <w:spacing w:after="120" w:line="240" w:lineRule="auto"/>
        <w:ind w:left="567" w:hanging="357"/>
        <w:contextualSpacing w:val="0"/>
        <w:rPr>
          <w:rFonts w:asciiTheme="minorHAnsi" w:hAnsiTheme="minorHAnsi"/>
        </w:rPr>
      </w:pPr>
      <w:r w:rsidRPr="000A7441">
        <w:rPr>
          <w:rFonts w:asciiTheme="minorHAnsi" w:hAnsiTheme="minorHAnsi"/>
        </w:rPr>
        <w:t>Patients in Cohort 2 initiated on ezetimibe/non-statin combination without any evidence of a prior exposure to the non-statin (</w:t>
      </w:r>
      <w:r w:rsidRPr="000A7441">
        <w:rPr>
          <w:rFonts w:asciiTheme="minorHAnsi" w:hAnsiTheme="minorHAnsi"/>
          <w:color w:val="FF0000"/>
        </w:rPr>
        <w:t xml:space="preserve">No (3) </w:t>
      </w:r>
      <w:r w:rsidRPr="000A7441">
        <w:rPr>
          <w:rFonts w:asciiTheme="minorHAnsi" w:hAnsiTheme="minorHAnsi"/>
        </w:rPr>
        <w:t xml:space="preserve">in Figure 2.1).  </w:t>
      </w:r>
    </w:p>
    <w:p w14:paraId="746618F8" w14:textId="77777777" w:rsidR="00B8402D" w:rsidRPr="000A7441" w:rsidRDefault="00B8402D" w:rsidP="0036769B">
      <w:pPr>
        <w:pStyle w:val="Heading2"/>
        <w:spacing w:before="240" w:after="200" w:line="240" w:lineRule="auto"/>
        <w:rPr>
          <w:rFonts w:asciiTheme="minorHAnsi" w:hAnsiTheme="minorHAnsi"/>
          <w:lang w:eastAsia="zh-CN"/>
        </w:rPr>
      </w:pPr>
      <w:bookmarkStart w:id="414" w:name="_Toc473801113"/>
      <w:bookmarkStart w:id="415" w:name="_Toc473801606"/>
      <w:bookmarkStart w:id="416" w:name="_Toc473885323"/>
      <w:r w:rsidRPr="000A7441">
        <w:rPr>
          <w:rFonts w:asciiTheme="minorHAnsi" w:hAnsiTheme="minorHAnsi"/>
          <w:i/>
          <w:color w:val="auto"/>
          <w:sz w:val="28"/>
          <w:szCs w:val="28"/>
        </w:rPr>
        <w:t>2.2. History of LLT post ezetimibe treatment</w:t>
      </w:r>
      <w:bookmarkEnd w:id="414"/>
      <w:bookmarkEnd w:id="415"/>
      <w:bookmarkEnd w:id="416"/>
      <w:r w:rsidRPr="000A7441">
        <w:rPr>
          <w:rFonts w:asciiTheme="minorHAnsi" w:hAnsiTheme="minorHAnsi"/>
        </w:rPr>
        <w:t xml:space="preserve"> </w:t>
      </w:r>
    </w:p>
    <w:p w14:paraId="16357FFC" w14:textId="77777777" w:rsidR="00B8402D" w:rsidRPr="000A7441" w:rsidRDefault="00B8402D" w:rsidP="004D17E8">
      <w:pPr>
        <w:keepNext/>
        <w:keepLines/>
        <w:spacing w:line="240" w:lineRule="auto"/>
        <w:rPr>
          <w:rFonts w:asciiTheme="minorHAnsi" w:eastAsiaTheme="minorEastAsia" w:hAnsiTheme="minorHAnsi"/>
          <w:lang w:eastAsia="zh-CN"/>
        </w:rPr>
      </w:pPr>
      <w:r w:rsidRPr="000A7441">
        <w:rPr>
          <w:rFonts w:asciiTheme="minorHAnsi" w:hAnsiTheme="minorHAnsi"/>
        </w:rPr>
        <w:t>Looking forward from the base year of April 2014 - April 2015, we have investigated the history of statin and other LLT supplied to the patients post ezetimibe initiation.</w:t>
      </w:r>
    </w:p>
    <w:p w14:paraId="2D09A4BD" w14:textId="77777777" w:rsidR="00B8402D" w:rsidRPr="000A7441" w:rsidRDefault="00B8402D" w:rsidP="0036769B">
      <w:pPr>
        <w:keepNext/>
        <w:keepLines/>
        <w:spacing w:line="240" w:lineRule="auto"/>
        <w:rPr>
          <w:rFonts w:asciiTheme="minorHAnsi" w:eastAsiaTheme="majorEastAsia" w:hAnsiTheme="minorHAnsi" w:cstheme="majorBidi"/>
          <w:b/>
        </w:rPr>
      </w:pPr>
      <w:r w:rsidRPr="000A7441">
        <w:rPr>
          <w:rFonts w:asciiTheme="minorHAnsi" w:eastAsiaTheme="majorEastAsia" w:hAnsiTheme="minorHAnsi" w:cstheme="majorBidi"/>
          <w:b/>
        </w:rPr>
        <w:t>For Cohort 1 we calculated number/proportion of patients who:</w:t>
      </w:r>
      <w:r w:rsidRPr="000A7441">
        <w:rPr>
          <w:rFonts w:asciiTheme="minorHAnsi" w:hAnsiTheme="minorHAnsi"/>
          <w:b/>
        </w:rPr>
        <w:t xml:space="preserve"> </w:t>
      </w:r>
    </w:p>
    <w:p w14:paraId="6601A034" w14:textId="77777777" w:rsidR="00B8402D" w:rsidRPr="000A7441" w:rsidRDefault="00B8402D" w:rsidP="00484C01">
      <w:pPr>
        <w:keepNext/>
        <w:keepLines/>
        <w:numPr>
          <w:ilvl w:val="0"/>
          <w:numId w:val="99"/>
        </w:numPr>
        <w:spacing w:after="120" w:line="240" w:lineRule="auto"/>
        <w:ind w:left="426" w:hanging="357"/>
        <w:rPr>
          <w:rFonts w:asciiTheme="minorHAnsi" w:eastAsiaTheme="majorEastAsia" w:hAnsiTheme="minorHAnsi" w:cstheme="majorBidi"/>
        </w:rPr>
      </w:pPr>
      <w:r w:rsidRPr="000A7441">
        <w:rPr>
          <w:rFonts w:asciiTheme="minorHAnsi" w:eastAsiaTheme="majorEastAsia" w:hAnsiTheme="minorHAnsi" w:cstheme="majorBidi"/>
        </w:rPr>
        <w:t xml:space="preserve">Did not change treatment regimen following ezetimibe initiation: i.e. stayed on the initially prescribed ezetimibe monotherapy or ezetimibe in combination with statin or ezetimibe in combination non-statin LLT; </w:t>
      </w:r>
    </w:p>
    <w:p w14:paraId="676BD7E9" w14:textId="77777777" w:rsidR="00B8402D" w:rsidRPr="000A7441" w:rsidRDefault="00B8402D" w:rsidP="00484C01">
      <w:pPr>
        <w:numPr>
          <w:ilvl w:val="0"/>
          <w:numId w:val="99"/>
        </w:numPr>
        <w:spacing w:after="120" w:line="240" w:lineRule="auto"/>
        <w:ind w:left="426" w:hanging="357"/>
        <w:rPr>
          <w:rFonts w:asciiTheme="minorHAnsi" w:eastAsiaTheme="majorEastAsia" w:hAnsiTheme="minorHAnsi" w:cstheme="majorBidi"/>
        </w:rPr>
      </w:pPr>
      <w:r w:rsidRPr="000A7441">
        <w:rPr>
          <w:rFonts w:asciiTheme="minorHAnsi" w:eastAsiaTheme="majorEastAsia" w:hAnsiTheme="minorHAnsi" w:cstheme="majorBidi"/>
        </w:rPr>
        <w:t>Started on ezetimibe monotherapy but later switched to ezetimibe combination with a non-statin;</w:t>
      </w:r>
    </w:p>
    <w:p w14:paraId="2F46EA80" w14:textId="77777777" w:rsidR="00B8402D" w:rsidRPr="000A7441" w:rsidRDefault="00B8402D" w:rsidP="00484C01">
      <w:pPr>
        <w:numPr>
          <w:ilvl w:val="0"/>
          <w:numId w:val="99"/>
        </w:numPr>
        <w:spacing w:after="120" w:line="240" w:lineRule="auto"/>
        <w:ind w:left="426" w:hanging="357"/>
        <w:rPr>
          <w:rFonts w:asciiTheme="minorHAnsi" w:eastAsiaTheme="majorEastAsia" w:hAnsiTheme="minorHAnsi" w:cstheme="majorBidi"/>
          <w:b/>
        </w:rPr>
      </w:pPr>
      <w:r w:rsidRPr="000A7441">
        <w:rPr>
          <w:rFonts w:asciiTheme="minorHAnsi" w:eastAsiaTheme="majorEastAsia" w:hAnsiTheme="minorHAnsi" w:cstheme="majorBidi"/>
        </w:rPr>
        <w:t>Started on combination ezetimibe + statin therapy (fixed dose combination (FDC) or co-administered</w:t>
      </w:r>
      <w:r w:rsidRPr="000A7441">
        <w:rPr>
          <w:rStyle w:val="FootnoteReference"/>
          <w:rFonts w:asciiTheme="minorHAnsi" w:eastAsiaTheme="majorEastAsia" w:hAnsiTheme="minorHAnsi" w:cstheme="majorBidi"/>
        </w:rPr>
        <w:footnoteReference w:id="23"/>
      </w:r>
      <w:r w:rsidRPr="000A7441">
        <w:rPr>
          <w:rFonts w:asciiTheme="minorHAnsi" w:eastAsiaTheme="majorEastAsia" w:hAnsiTheme="minorHAnsi" w:cstheme="majorBidi"/>
        </w:rPr>
        <w:t xml:space="preserve">) and later switched to monotherapy with a statin; </w:t>
      </w:r>
    </w:p>
    <w:p w14:paraId="4E9EF6B5" w14:textId="77777777" w:rsidR="00B8402D" w:rsidRPr="000A7441" w:rsidRDefault="00B8402D" w:rsidP="00484C01">
      <w:pPr>
        <w:numPr>
          <w:ilvl w:val="0"/>
          <w:numId w:val="99"/>
        </w:numPr>
        <w:spacing w:after="120" w:line="240" w:lineRule="auto"/>
        <w:ind w:left="426" w:hanging="357"/>
        <w:rPr>
          <w:rFonts w:asciiTheme="minorHAnsi" w:eastAsiaTheme="majorEastAsia" w:hAnsiTheme="minorHAnsi" w:cstheme="majorBidi"/>
          <w:b/>
        </w:rPr>
      </w:pPr>
      <w:r w:rsidRPr="000A7441">
        <w:rPr>
          <w:rFonts w:asciiTheme="minorHAnsi" w:eastAsiaTheme="majorEastAsia" w:hAnsiTheme="minorHAnsi" w:cstheme="majorBidi"/>
        </w:rPr>
        <w:t>Started on combination ezetimibe + statin therapy (FDC or co-administered</w:t>
      </w:r>
      <w:r w:rsidRPr="000A7441">
        <w:rPr>
          <w:rFonts w:asciiTheme="minorHAnsi" w:eastAsiaTheme="majorEastAsia" w:hAnsiTheme="minorHAnsi" w:cstheme="majorBidi"/>
          <w:vertAlign w:val="superscript"/>
        </w:rPr>
        <w:t>3</w:t>
      </w:r>
      <w:r w:rsidRPr="000A7441">
        <w:rPr>
          <w:rFonts w:asciiTheme="minorHAnsi" w:eastAsiaTheme="majorEastAsia" w:hAnsiTheme="minorHAnsi" w:cstheme="majorBidi"/>
        </w:rPr>
        <w:t xml:space="preserve">) and later switched to monotherapy with a non-statin; </w:t>
      </w:r>
    </w:p>
    <w:p w14:paraId="436B5F29" w14:textId="77777777" w:rsidR="00B8402D" w:rsidRPr="000A7441" w:rsidRDefault="00B8402D" w:rsidP="00484C01">
      <w:pPr>
        <w:numPr>
          <w:ilvl w:val="0"/>
          <w:numId w:val="99"/>
        </w:numPr>
        <w:spacing w:after="120" w:line="240" w:lineRule="auto"/>
        <w:ind w:left="426" w:hanging="357"/>
        <w:rPr>
          <w:rFonts w:asciiTheme="minorHAnsi" w:eastAsiaTheme="majorEastAsia" w:hAnsiTheme="minorHAnsi" w:cstheme="majorBidi"/>
        </w:rPr>
      </w:pPr>
      <w:r w:rsidRPr="000A7441">
        <w:rPr>
          <w:rFonts w:asciiTheme="minorHAnsi" w:eastAsiaTheme="majorEastAsia" w:hAnsiTheme="minorHAnsi" w:cstheme="majorBidi"/>
        </w:rPr>
        <w:t xml:space="preserve">Started on combination ezetimibe + statin therapy and later switched to monotherapy with ezetimibe; </w:t>
      </w:r>
    </w:p>
    <w:p w14:paraId="092E86D5" w14:textId="77777777" w:rsidR="00B8402D" w:rsidRPr="000A7441" w:rsidRDefault="00B8402D" w:rsidP="00484C01">
      <w:pPr>
        <w:numPr>
          <w:ilvl w:val="0"/>
          <w:numId w:val="99"/>
        </w:numPr>
        <w:spacing w:after="120" w:line="240" w:lineRule="auto"/>
        <w:ind w:left="426" w:hanging="357"/>
        <w:rPr>
          <w:rFonts w:asciiTheme="minorHAnsi" w:eastAsiaTheme="majorEastAsia" w:hAnsiTheme="minorHAnsi" w:cstheme="majorBidi"/>
        </w:rPr>
      </w:pPr>
      <w:r w:rsidRPr="000A7441">
        <w:rPr>
          <w:rFonts w:asciiTheme="minorHAnsi" w:eastAsiaTheme="majorEastAsia" w:hAnsiTheme="minorHAnsi" w:cstheme="majorBidi"/>
        </w:rPr>
        <w:t>Terminated treatment with all LLTs</w:t>
      </w:r>
      <w:r w:rsidRPr="000A7441">
        <w:rPr>
          <w:rStyle w:val="FootnoteReference"/>
          <w:rFonts w:asciiTheme="minorHAnsi" w:eastAsiaTheme="majorEastAsia" w:hAnsiTheme="minorHAnsi" w:cstheme="majorBidi"/>
        </w:rPr>
        <w:footnoteReference w:id="24"/>
      </w:r>
      <w:r w:rsidRPr="000A7441">
        <w:rPr>
          <w:rFonts w:asciiTheme="minorHAnsi" w:eastAsiaTheme="majorEastAsia" w:hAnsiTheme="minorHAnsi" w:cstheme="majorBidi"/>
        </w:rPr>
        <w:t>.</w:t>
      </w:r>
    </w:p>
    <w:p w14:paraId="1A3C262F" w14:textId="77777777" w:rsidR="0036769B" w:rsidRPr="000A7441" w:rsidRDefault="0036769B" w:rsidP="0036769B">
      <w:pPr>
        <w:spacing w:line="240" w:lineRule="auto"/>
        <w:rPr>
          <w:rFonts w:asciiTheme="minorHAnsi" w:eastAsiaTheme="majorEastAsia" w:hAnsiTheme="minorHAnsi" w:cstheme="majorBidi"/>
          <w:b/>
        </w:rPr>
      </w:pPr>
    </w:p>
    <w:p w14:paraId="109188F5" w14:textId="77777777" w:rsidR="0036769B" w:rsidRPr="000A7441" w:rsidRDefault="0036769B" w:rsidP="0036769B">
      <w:pPr>
        <w:spacing w:line="240" w:lineRule="auto"/>
        <w:rPr>
          <w:rFonts w:asciiTheme="minorHAnsi" w:eastAsiaTheme="majorEastAsia" w:hAnsiTheme="minorHAnsi" w:cstheme="majorBidi"/>
          <w:b/>
        </w:rPr>
      </w:pPr>
    </w:p>
    <w:p w14:paraId="2318560D" w14:textId="77777777" w:rsidR="00B8402D" w:rsidRPr="000A7441" w:rsidRDefault="00B8402D" w:rsidP="0036769B">
      <w:pPr>
        <w:spacing w:line="240" w:lineRule="auto"/>
        <w:rPr>
          <w:rFonts w:asciiTheme="minorHAnsi" w:eastAsiaTheme="majorEastAsia" w:hAnsiTheme="minorHAnsi" w:cstheme="majorBidi"/>
          <w:b/>
        </w:rPr>
      </w:pPr>
      <w:r w:rsidRPr="000A7441">
        <w:rPr>
          <w:rFonts w:asciiTheme="minorHAnsi" w:eastAsiaTheme="majorEastAsia" w:hAnsiTheme="minorHAnsi" w:cstheme="majorBidi"/>
          <w:b/>
        </w:rPr>
        <w:t>For Cohort 2 we calculated number/proportion of patients who:</w:t>
      </w:r>
      <w:r w:rsidRPr="000A7441">
        <w:rPr>
          <w:rFonts w:asciiTheme="minorHAnsi" w:hAnsiTheme="minorHAnsi"/>
          <w:b/>
        </w:rPr>
        <w:t xml:space="preserve"> </w:t>
      </w:r>
    </w:p>
    <w:p w14:paraId="77A9F20F" w14:textId="77777777" w:rsidR="00B8402D" w:rsidRPr="000A7441" w:rsidRDefault="00B8402D" w:rsidP="00484C01">
      <w:pPr>
        <w:numPr>
          <w:ilvl w:val="0"/>
          <w:numId w:val="100"/>
        </w:numPr>
        <w:spacing w:after="120" w:line="240" w:lineRule="auto"/>
        <w:ind w:left="425" w:hanging="357"/>
        <w:rPr>
          <w:rFonts w:asciiTheme="minorHAnsi" w:eastAsiaTheme="majorEastAsia" w:hAnsiTheme="minorHAnsi" w:cstheme="majorBidi"/>
        </w:rPr>
      </w:pPr>
      <w:r w:rsidRPr="000A7441">
        <w:rPr>
          <w:rFonts w:asciiTheme="minorHAnsi" w:eastAsiaTheme="majorEastAsia" w:hAnsiTheme="minorHAnsi" w:cstheme="majorBidi"/>
        </w:rPr>
        <w:t>Did not change the ezetimibe treatment since the first prescription by the type of therapy: monotherapy or ezetimibe in combination with statin or non-statin LLT (FDC or co-administered</w:t>
      </w:r>
      <w:r w:rsidRPr="000A7441">
        <w:rPr>
          <w:rFonts w:asciiTheme="minorHAnsi" w:eastAsiaTheme="majorEastAsia" w:hAnsiTheme="minorHAnsi" w:cstheme="majorBidi"/>
          <w:vertAlign w:val="superscript"/>
        </w:rPr>
        <w:t>3</w:t>
      </w:r>
      <w:r w:rsidRPr="000A7441">
        <w:rPr>
          <w:rFonts w:asciiTheme="minorHAnsi" w:eastAsiaTheme="majorEastAsia" w:hAnsiTheme="minorHAnsi" w:cstheme="majorBidi"/>
        </w:rPr>
        <w:t>);</w:t>
      </w:r>
    </w:p>
    <w:p w14:paraId="4DB81246" w14:textId="77777777" w:rsidR="00B8402D" w:rsidRPr="000A7441" w:rsidRDefault="00B8402D" w:rsidP="00484C01">
      <w:pPr>
        <w:numPr>
          <w:ilvl w:val="0"/>
          <w:numId w:val="100"/>
        </w:numPr>
        <w:spacing w:after="120" w:line="240" w:lineRule="auto"/>
        <w:ind w:left="425" w:hanging="357"/>
        <w:rPr>
          <w:rFonts w:asciiTheme="minorHAnsi" w:eastAsiaTheme="majorEastAsia" w:hAnsiTheme="minorHAnsi" w:cstheme="majorBidi"/>
        </w:rPr>
      </w:pPr>
      <w:r w:rsidRPr="000A7441">
        <w:rPr>
          <w:rFonts w:asciiTheme="minorHAnsi" w:eastAsiaTheme="majorEastAsia" w:hAnsiTheme="minorHAnsi" w:cstheme="majorBidi"/>
        </w:rPr>
        <w:t>Started on ezetimibe monotherapy but later switched to ezetimibe combination therapy with a statin (FDC or co-administered</w:t>
      </w:r>
      <w:r w:rsidRPr="000A7441">
        <w:rPr>
          <w:rFonts w:asciiTheme="minorHAnsi" w:eastAsiaTheme="majorEastAsia" w:hAnsiTheme="minorHAnsi" w:cstheme="majorBidi"/>
          <w:vertAlign w:val="superscript"/>
        </w:rPr>
        <w:t>3</w:t>
      </w:r>
      <w:r w:rsidRPr="000A7441">
        <w:rPr>
          <w:rFonts w:asciiTheme="minorHAnsi" w:eastAsiaTheme="majorEastAsia" w:hAnsiTheme="minorHAnsi" w:cstheme="majorBidi"/>
        </w:rPr>
        <w:t xml:space="preserve">); </w:t>
      </w:r>
    </w:p>
    <w:p w14:paraId="29A1E5C4" w14:textId="77777777" w:rsidR="00B8402D" w:rsidRPr="000A7441" w:rsidRDefault="00B8402D" w:rsidP="00484C01">
      <w:pPr>
        <w:numPr>
          <w:ilvl w:val="0"/>
          <w:numId w:val="100"/>
        </w:numPr>
        <w:spacing w:after="120" w:line="240" w:lineRule="auto"/>
        <w:ind w:left="425" w:hanging="357"/>
        <w:rPr>
          <w:rFonts w:asciiTheme="minorHAnsi" w:eastAsiaTheme="majorEastAsia" w:hAnsiTheme="minorHAnsi" w:cstheme="majorBidi"/>
        </w:rPr>
      </w:pPr>
      <w:r w:rsidRPr="000A7441">
        <w:rPr>
          <w:rFonts w:asciiTheme="minorHAnsi" w:eastAsiaTheme="majorEastAsia" w:hAnsiTheme="minorHAnsi" w:cstheme="majorBidi"/>
        </w:rPr>
        <w:t>Started on ezetimibe monotherapy but later switched to ezetimibe combination with a non-statin (FDC or co-administered</w:t>
      </w:r>
      <w:r w:rsidRPr="000A7441">
        <w:rPr>
          <w:rFonts w:asciiTheme="minorHAnsi" w:eastAsiaTheme="majorEastAsia" w:hAnsiTheme="minorHAnsi" w:cstheme="majorBidi"/>
          <w:vertAlign w:val="superscript"/>
        </w:rPr>
        <w:t>3</w:t>
      </w:r>
      <w:r w:rsidRPr="000A7441">
        <w:rPr>
          <w:rFonts w:asciiTheme="minorHAnsi" w:eastAsiaTheme="majorEastAsia" w:hAnsiTheme="minorHAnsi" w:cstheme="majorBidi"/>
        </w:rPr>
        <w:t>);</w:t>
      </w:r>
    </w:p>
    <w:p w14:paraId="42F85DFB" w14:textId="77777777" w:rsidR="00B8402D" w:rsidRPr="000A7441" w:rsidRDefault="00B8402D" w:rsidP="00484C01">
      <w:pPr>
        <w:numPr>
          <w:ilvl w:val="0"/>
          <w:numId w:val="100"/>
        </w:numPr>
        <w:spacing w:after="120" w:line="240" w:lineRule="auto"/>
        <w:ind w:left="425" w:hanging="357"/>
        <w:rPr>
          <w:rFonts w:asciiTheme="minorHAnsi" w:eastAsiaTheme="majorEastAsia" w:hAnsiTheme="minorHAnsi" w:cstheme="majorBidi"/>
        </w:rPr>
      </w:pPr>
      <w:r w:rsidRPr="000A7441">
        <w:rPr>
          <w:rFonts w:asciiTheme="minorHAnsi" w:eastAsiaTheme="majorEastAsia" w:hAnsiTheme="minorHAnsi" w:cstheme="majorBidi"/>
        </w:rPr>
        <w:t xml:space="preserve">Started on ezetimibe monotherapy but </w:t>
      </w:r>
      <w:r w:rsidRPr="000A7441">
        <w:rPr>
          <w:rFonts w:asciiTheme="minorHAnsi" w:hAnsiTheme="minorHAnsi"/>
        </w:rPr>
        <w:t>later switched to statin as monotherapy;</w:t>
      </w:r>
    </w:p>
    <w:p w14:paraId="4D3A2E7D" w14:textId="77777777" w:rsidR="00B8402D" w:rsidRPr="000A7441" w:rsidRDefault="00B8402D" w:rsidP="00484C01">
      <w:pPr>
        <w:numPr>
          <w:ilvl w:val="0"/>
          <w:numId w:val="100"/>
        </w:numPr>
        <w:spacing w:after="120" w:line="240" w:lineRule="auto"/>
        <w:ind w:left="425" w:hanging="357"/>
        <w:rPr>
          <w:rFonts w:asciiTheme="minorHAnsi" w:eastAsiaTheme="majorEastAsia" w:hAnsiTheme="minorHAnsi" w:cstheme="majorBidi"/>
        </w:rPr>
      </w:pPr>
      <w:r w:rsidRPr="000A7441">
        <w:rPr>
          <w:rFonts w:asciiTheme="minorHAnsi" w:eastAsiaTheme="majorEastAsia" w:hAnsiTheme="minorHAnsi" w:cstheme="majorBidi"/>
        </w:rPr>
        <w:t xml:space="preserve">Started on ezetimibe monotherapy but </w:t>
      </w:r>
      <w:r w:rsidRPr="000A7441">
        <w:rPr>
          <w:rFonts w:asciiTheme="minorHAnsi" w:hAnsiTheme="minorHAnsi"/>
        </w:rPr>
        <w:t>later switched to a non-statin LLT as monotherapy;</w:t>
      </w:r>
    </w:p>
    <w:p w14:paraId="4C16561D" w14:textId="77777777" w:rsidR="00B8402D" w:rsidRPr="000A7441" w:rsidRDefault="00B8402D" w:rsidP="00484C01">
      <w:pPr>
        <w:numPr>
          <w:ilvl w:val="0"/>
          <w:numId w:val="100"/>
        </w:numPr>
        <w:spacing w:after="120" w:line="240" w:lineRule="auto"/>
        <w:ind w:left="425" w:hanging="357"/>
        <w:rPr>
          <w:rFonts w:asciiTheme="minorHAnsi" w:eastAsiaTheme="minorEastAsia" w:hAnsiTheme="minorHAnsi"/>
          <w:lang w:eastAsia="zh-CN"/>
        </w:rPr>
      </w:pPr>
      <w:r w:rsidRPr="000A7441">
        <w:rPr>
          <w:rFonts w:asciiTheme="minorHAnsi" w:eastAsiaTheme="majorEastAsia" w:hAnsiTheme="minorHAnsi" w:cstheme="majorBidi"/>
        </w:rPr>
        <w:t xml:space="preserve">Started on combination ezetimibe + statin therapy (FDC or co-administered) and later switched to monotherapy with statin; </w:t>
      </w:r>
    </w:p>
    <w:p w14:paraId="0FF2752C" w14:textId="77777777" w:rsidR="00B8402D" w:rsidRPr="000A7441" w:rsidRDefault="00B8402D" w:rsidP="00484C01">
      <w:pPr>
        <w:numPr>
          <w:ilvl w:val="0"/>
          <w:numId w:val="100"/>
        </w:numPr>
        <w:spacing w:after="120" w:line="240" w:lineRule="auto"/>
        <w:ind w:left="425" w:hanging="357"/>
        <w:rPr>
          <w:rFonts w:asciiTheme="minorHAnsi" w:hAnsiTheme="minorHAnsi"/>
        </w:rPr>
      </w:pPr>
      <w:r w:rsidRPr="000A7441">
        <w:rPr>
          <w:rFonts w:asciiTheme="minorHAnsi" w:eastAsiaTheme="majorEastAsia" w:hAnsiTheme="minorHAnsi" w:cstheme="majorBidi"/>
        </w:rPr>
        <w:t xml:space="preserve">Started on combination ezetimibe + statin therapy (FDC or co-administered) and later switched to monotherapy with a non-statin; </w:t>
      </w:r>
    </w:p>
    <w:p w14:paraId="6385DC45" w14:textId="77777777" w:rsidR="00B8402D" w:rsidRPr="000A7441" w:rsidRDefault="00B8402D" w:rsidP="00484C01">
      <w:pPr>
        <w:numPr>
          <w:ilvl w:val="0"/>
          <w:numId w:val="100"/>
        </w:numPr>
        <w:spacing w:after="120" w:line="240" w:lineRule="auto"/>
        <w:ind w:left="425" w:hanging="357"/>
        <w:rPr>
          <w:rFonts w:asciiTheme="minorHAnsi" w:hAnsiTheme="minorHAnsi"/>
        </w:rPr>
      </w:pPr>
      <w:r w:rsidRPr="000A7441">
        <w:rPr>
          <w:rFonts w:asciiTheme="minorHAnsi" w:eastAsiaTheme="majorEastAsia" w:hAnsiTheme="minorHAnsi" w:cstheme="majorBidi"/>
        </w:rPr>
        <w:t>Started on combination ezetimibe + statin therapy (FDC or co-administered) and later switched to monotherapy with ezetimibe;</w:t>
      </w:r>
    </w:p>
    <w:p w14:paraId="21602141" w14:textId="77777777" w:rsidR="00B8402D" w:rsidRPr="000A7441" w:rsidRDefault="00B8402D" w:rsidP="00484C01">
      <w:pPr>
        <w:numPr>
          <w:ilvl w:val="0"/>
          <w:numId w:val="100"/>
        </w:numPr>
        <w:spacing w:after="120" w:line="240" w:lineRule="auto"/>
        <w:ind w:left="425" w:hanging="357"/>
        <w:rPr>
          <w:rFonts w:asciiTheme="minorHAnsi" w:hAnsiTheme="minorHAnsi"/>
        </w:rPr>
      </w:pPr>
      <w:r w:rsidRPr="000A7441">
        <w:rPr>
          <w:rFonts w:asciiTheme="minorHAnsi" w:eastAsiaTheme="majorEastAsia" w:hAnsiTheme="minorHAnsi" w:cstheme="majorBidi"/>
        </w:rPr>
        <w:t>Terminated treatment with any LLT (i.e. no supply of any LLT for at least 6 months)</w:t>
      </w:r>
    </w:p>
    <w:p w14:paraId="14AE84B1" w14:textId="77777777" w:rsidR="00B8402D" w:rsidRPr="000A7441" w:rsidRDefault="00B8402D" w:rsidP="0036769B">
      <w:pPr>
        <w:pStyle w:val="Heading2"/>
        <w:spacing w:before="240" w:after="200" w:line="240" w:lineRule="auto"/>
        <w:rPr>
          <w:rFonts w:asciiTheme="minorHAnsi" w:hAnsiTheme="minorHAnsi"/>
          <w:i/>
          <w:color w:val="auto"/>
          <w:sz w:val="28"/>
          <w:szCs w:val="28"/>
        </w:rPr>
      </w:pPr>
      <w:bookmarkStart w:id="417" w:name="_Toc473801114"/>
      <w:bookmarkStart w:id="418" w:name="_Toc473801607"/>
      <w:bookmarkStart w:id="419" w:name="_Toc473885324"/>
      <w:r w:rsidRPr="000A7441">
        <w:rPr>
          <w:rFonts w:asciiTheme="minorHAnsi" w:hAnsiTheme="minorHAnsi"/>
          <w:i/>
          <w:color w:val="auto"/>
          <w:sz w:val="28"/>
          <w:szCs w:val="28"/>
        </w:rPr>
        <w:t>2.3. Linking the pre- and post-ezetimibe history of statin use. Identification of patients in Cohort 2 in whom statin therapy was up-titrated at the time of, or after, initiation of ezetimibe</w:t>
      </w:r>
      <w:bookmarkEnd w:id="417"/>
      <w:bookmarkEnd w:id="418"/>
      <w:bookmarkEnd w:id="419"/>
      <w:r w:rsidRPr="000A7441">
        <w:rPr>
          <w:rFonts w:asciiTheme="minorHAnsi" w:hAnsiTheme="minorHAnsi"/>
          <w:i/>
          <w:color w:val="auto"/>
          <w:sz w:val="28"/>
          <w:szCs w:val="28"/>
        </w:rPr>
        <w:t xml:space="preserve">  </w:t>
      </w:r>
    </w:p>
    <w:p w14:paraId="5CE0EB60" w14:textId="77777777" w:rsidR="00B8402D" w:rsidRPr="000A7441" w:rsidRDefault="00B8402D" w:rsidP="0036769B">
      <w:pPr>
        <w:spacing w:line="240" w:lineRule="auto"/>
        <w:rPr>
          <w:rFonts w:asciiTheme="minorHAnsi" w:eastAsiaTheme="majorEastAsia" w:hAnsiTheme="minorHAnsi" w:cstheme="majorBidi"/>
        </w:rPr>
      </w:pPr>
      <w:r w:rsidRPr="000A7441">
        <w:rPr>
          <w:rFonts w:asciiTheme="minorHAnsi" w:eastAsiaTheme="majorEastAsia" w:hAnsiTheme="minorHAnsi" w:cstheme="majorBidi"/>
        </w:rPr>
        <w:t xml:space="preserve">By looking back to the last prescribed statin and comparing statin potency and dose before and after initiation of ezetimibe, we were able to identify patients in whom any statin up-titration (either in terms of potency or a dose) had occurred either </w:t>
      </w:r>
      <w:r w:rsidRPr="000A7441">
        <w:rPr>
          <w:rFonts w:asciiTheme="minorHAnsi" w:hAnsiTheme="minorHAnsi"/>
        </w:rPr>
        <w:t>at the time of</w:t>
      </w:r>
      <w:r w:rsidRPr="000A7441">
        <w:rPr>
          <w:rFonts w:asciiTheme="minorHAnsi" w:eastAsiaTheme="majorEastAsia" w:hAnsiTheme="minorHAnsi" w:cstheme="majorBidi"/>
        </w:rPr>
        <w:t xml:space="preserve"> ezetimibe initiation or at any time during 12 month after ezetimibe initiation. </w:t>
      </w:r>
    </w:p>
    <w:p w14:paraId="503A3410" w14:textId="77777777" w:rsidR="00B8402D" w:rsidRPr="000A7441" w:rsidRDefault="00B8402D" w:rsidP="0036769B">
      <w:pPr>
        <w:spacing w:line="240" w:lineRule="auto"/>
        <w:rPr>
          <w:rFonts w:asciiTheme="minorHAnsi" w:eastAsiaTheme="minorEastAsia" w:hAnsiTheme="minorHAnsi"/>
          <w:lang w:eastAsia="zh-CN"/>
        </w:rPr>
      </w:pPr>
      <w:r w:rsidRPr="000A7441">
        <w:rPr>
          <w:rFonts w:asciiTheme="minorHAnsi" w:eastAsiaTheme="majorEastAsia" w:hAnsiTheme="minorHAnsi" w:cstheme="majorBidi"/>
          <w:b/>
        </w:rPr>
        <w:t xml:space="preserve">For Cohort 2 we calculated number/proportion of patients who: </w:t>
      </w:r>
    </w:p>
    <w:p w14:paraId="63EC2958" w14:textId="77777777" w:rsidR="00B8402D" w:rsidRPr="000A7441" w:rsidRDefault="00B8402D" w:rsidP="00484C01">
      <w:pPr>
        <w:numPr>
          <w:ilvl w:val="0"/>
          <w:numId w:val="101"/>
        </w:numPr>
        <w:spacing w:after="120" w:line="240" w:lineRule="auto"/>
        <w:ind w:left="425" w:hanging="425"/>
        <w:rPr>
          <w:rFonts w:asciiTheme="minorHAnsi" w:eastAsiaTheme="majorEastAsia" w:hAnsiTheme="minorHAnsi" w:cstheme="majorBidi"/>
        </w:rPr>
      </w:pPr>
      <w:r w:rsidRPr="000A7441">
        <w:rPr>
          <w:rFonts w:asciiTheme="minorHAnsi" w:eastAsiaTheme="majorEastAsia" w:hAnsiTheme="minorHAnsi" w:cstheme="majorBidi"/>
        </w:rPr>
        <w:t>Initiated on ezetimibe + statin therapy (FDC or co-administered</w:t>
      </w:r>
      <w:r w:rsidRPr="000A7441">
        <w:rPr>
          <w:rFonts w:asciiTheme="minorHAnsi" w:eastAsiaTheme="majorEastAsia" w:hAnsiTheme="minorHAnsi" w:cstheme="majorBidi"/>
          <w:vertAlign w:val="superscript"/>
        </w:rPr>
        <w:t xml:space="preserve"> </w:t>
      </w:r>
      <w:r w:rsidRPr="000A7441">
        <w:rPr>
          <w:rFonts w:asciiTheme="minorHAnsi" w:eastAsiaTheme="majorEastAsia" w:hAnsiTheme="minorHAnsi" w:cstheme="majorBidi"/>
        </w:rPr>
        <w:t>monotherapy) where a statin component was more intensive (either in terms of potency or a dose) in comparison to the last statin treatment received prior to ezetimibe initiation.</w:t>
      </w:r>
    </w:p>
    <w:p w14:paraId="75FB0582" w14:textId="77777777" w:rsidR="00B8402D" w:rsidRPr="000A7441" w:rsidRDefault="00B8402D" w:rsidP="00484C01">
      <w:pPr>
        <w:numPr>
          <w:ilvl w:val="0"/>
          <w:numId w:val="101"/>
        </w:numPr>
        <w:spacing w:after="120" w:line="240" w:lineRule="auto"/>
        <w:ind w:left="425" w:hanging="425"/>
        <w:rPr>
          <w:rFonts w:asciiTheme="minorHAnsi" w:eastAsiaTheme="majorEastAsia" w:hAnsiTheme="minorHAnsi" w:cstheme="majorBidi"/>
        </w:rPr>
      </w:pPr>
      <w:r w:rsidRPr="000A7441">
        <w:rPr>
          <w:rFonts w:asciiTheme="minorHAnsi" w:eastAsiaTheme="majorEastAsia" w:hAnsiTheme="minorHAnsi" w:cstheme="majorBidi"/>
        </w:rPr>
        <w:t>At any time during the 12 month following ezetimibe initiation were dispensed a statin either as monotherapy or in combination with ezetimibe (FDC or co-administered</w:t>
      </w:r>
      <w:r w:rsidRPr="000A7441">
        <w:rPr>
          <w:rFonts w:asciiTheme="minorHAnsi" w:eastAsiaTheme="majorEastAsia" w:hAnsiTheme="minorHAnsi" w:cstheme="majorBidi"/>
          <w:vertAlign w:val="superscript"/>
        </w:rPr>
        <w:t xml:space="preserve"> </w:t>
      </w:r>
      <w:r w:rsidRPr="000A7441">
        <w:rPr>
          <w:rFonts w:asciiTheme="minorHAnsi" w:eastAsiaTheme="majorEastAsia" w:hAnsiTheme="minorHAnsi" w:cstheme="majorBidi"/>
        </w:rPr>
        <w:t>monotherapy) where a statin component was more intensive (either in terms of potency or a dose) in comparison to the last statin treatment received prior to ezetimibe initiation.</w:t>
      </w:r>
    </w:p>
    <w:p w14:paraId="76F13558" w14:textId="77777777" w:rsidR="00B8402D" w:rsidRPr="000A7441" w:rsidRDefault="00B8402D" w:rsidP="00B8402D">
      <w:pPr>
        <w:spacing w:after="0" w:line="240" w:lineRule="auto"/>
        <w:rPr>
          <w:rFonts w:asciiTheme="minorHAnsi" w:hAnsiTheme="minorHAnsi"/>
          <w:i/>
          <w:sz w:val="18"/>
          <w:szCs w:val="18"/>
        </w:rPr>
      </w:pPr>
      <w:r w:rsidRPr="000A7441">
        <w:rPr>
          <w:rFonts w:asciiTheme="minorHAnsi" w:eastAsiaTheme="majorEastAsia" w:hAnsiTheme="minorHAnsi" w:cstheme="majorBidi"/>
        </w:rPr>
        <w:t>Table 2 shows the allocation of particular brands/doses of statin to the corresponding potency category.</w:t>
      </w:r>
    </w:p>
    <w:p w14:paraId="1E986AF4" w14:textId="77777777" w:rsidR="00B8402D" w:rsidRPr="000A7441" w:rsidRDefault="00B8402D" w:rsidP="00B8402D">
      <w:pPr>
        <w:spacing w:after="0" w:line="240" w:lineRule="auto"/>
        <w:rPr>
          <w:rFonts w:asciiTheme="minorHAnsi" w:hAnsiTheme="minorHAnsi"/>
          <w:i/>
          <w:sz w:val="18"/>
          <w:szCs w:val="18"/>
        </w:rPr>
      </w:pPr>
    </w:p>
    <w:p w14:paraId="584BE164" w14:textId="77777777" w:rsidR="00B8402D" w:rsidRPr="000A7441" w:rsidRDefault="00B8402D" w:rsidP="0036769B">
      <w:pPr>
        <w:keepNext/>
        <w:spacing w:before="200" w:after="20" w:line="240" w:lineRule="auto"/>
        <w:rPr>
          <w:rFonts w:asciiTheme="minorHAnsi" w:hAnsiTheme="minorHAnsi" w:cs="Times New Roman"/>
          <w:b/>
          <w:sz w:val="22"/>
        </w:rPr>
      </w:pPr>
      <w:r w:rsidRPr="000A7441">
        <w:rPr>
          <w:rFonts w:asciiTheme="minorHAnsi" w:hAnsiTheme="minorHAnsi" w:cs="Times New Roman"/>
          <w:b/>
        </w:rPr>
        <w:t xml:space="preserve">Table 2. Rules for assigning a potency category to a statin </w:t>
      </w:r>
    </w:p>
    <w:tbl>
      <w:tblPr>
        <w:tblStyle w:val="TableGrid16"/>
        <w:tblW w:w="0" w:type="auto"/>
        <w:tblLook w:val="04A0" w:firstRow="1" w:lastRow="0" w:firstColumn="1" w:lastColumn="0" w:noHBand="0" w:noVBand="1"/>
        <w:tblCaption w:val="table"/>
      </w:tblPr>
      <w:tblGrid>
        <w:gridCol w:w="2547"/>
        <w:gridCol w:w="2268"/>
        <w:gridCol w:w="3969"/>
      </w:tblGrid>
      <w:tr w:rsidR="00B8402D" w:rsidRPr="000A7441" w14:paraId="25AB9412" w14:textId="77777777" w:rsidTr="007A6D41">
        <w:trPr>
          <w:tblHeader/>
        </w:trPr>
        <w:tc>
          <w:tcPr>
            <w:tcW w:w="254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2128F7E" w14:textId="77777777" w:rsidR="00B8402D" w:rsidRPr="000A7441" w:rsidRDefault="00B8402D" w:rsidP="0036769B">
            <w:pPr>
              <w:keepNext/>
              <w:keepLines/>
              <w:spacing w:before="60" w:after="60"/>
              <w:contextualSpacing/>
              <w:rPr>
                <w:rFonts w:asciiTheme="minorHAnsi" w:hAnsiTheme="minorHAnsi"/>
                <w:b/>
                <w:sz w:val="20"/>
                <w:szCs w:val="20"/>
                <w:lang w:eastAsia="en-AU"/>
              </w:rPr>
            </w:pPr>
            <w:r w:rsidRPr="000A7441">
              <w:rPr>
                <w:rFonts w:asciiTheme="minorHAnsi" w:hAnsiTheme="minorHAnsi"/>
                <w:b/>
                <w:sz w:val="20"/>
                <w:szCs w:val="20"/>
                <w:lang w:eastAsia="en-AU"/>
              </w:rPr>
              <w:t>Potency category</w:t>
            </w:r>
            <w:r w:rsidRPr="000A7441">
              <w:rPr>
                <w:rFonts w:asciiTheme="minorHAnsi" w:hAnsiTheme="minorHAnsi"/>
                <w:b/>
                <w:sz w:val="20"/>
                <w:szCs w:val="20"/>
                <w:vertAlign w:val="superscript"/>
                <w:lang w:eastAsia="en-AU"/>
              </w:rPr>
              <w:t>#</w:t>
            </w:r>
            <w:r w:rsidRPr="000A7441">
              <w:rPr>
                <w:rFonts w:asciiTheme="minorHAnsi" w:hAnsiTheme="minorHAnsi"/>
                <w:b/>
                <w:sz w:val="20"/>
                <w:szCs w:val="20"/>
                <w:lang w:eastAsia="en-AU"/>
              </w:rPr>
              <w:t xml:space="preserve"> </w:t>
            </w:r>
          </w:p>
        </w:tc>
        <w:tc>
          <w:tcPr>
            <w:tcW w:w="623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D17D0A1" w14:textId="77777777" w:rsidR="00B8402D" w:rsidRPr="000A7441" w:rsidRDefault="00B8402D" w:rsidP="0036769B">
            <w:pPr>
              <w:keepNext/>
              <w:keepLines/>
              <w:spacing w:before="60" w:after="60"/>
              <w:contextualSpacing/>
              <w:rPr>
                <w:rFonts w:asciiTheme="minorHAnsi" w:hAnsiTheme="minorHAnsi"/>
                <w:b/>
                <w:sz w:val="20"/>
                <w:szCs w:val="20"/>
                <w:lang w:eastAsia="en-AU"/>
              </w:rPr>
            </w:pPr>
            <w:r w:rsidRPr="000A7441">
              <w:rPr>
                <w:rFonts w:asciiTheme="minorHAnsi" w:hAnsiTheme="minorHAnsi"/>
                <w:b/>
                <w:sz w:val="20"/>
                <w:szCs w:val="20"/>
                <w:lang w:eastAsia="en-AU"/>
              </w:rPr>
              <w:t>Statins and the assigned category of a dose</w:t>
            </w:r>
            <w:r w:rsidRPr="000A7441">
              <w:rPr>
                <w:rFonts w:asciiTheme="minorHAnsi" w:hAnsiTheme="minorHAnsi"/>
                <w:sz w:val="20"/>
                <w:szCs w:val="20"/>
                <w:vertAlign w:val="superscript"/>
                <w:lang w:eastAsia="en-AU"/>
              </w:rPr>
              <w:t xml:space="preserve"> </w:t>
            </w:r>
            <w:r w:rsidRPr="000A7441">
              <w:rPr>
                <w:rFonts w:asciiTheme="minorHAnsi" w:hAnsiTheme="minorHAnsi"/>
                <w:b/>
                <w:sz w:val="20"/>
                <w:szCs w:val="20"/>
                <w:lang w:eastAsia="en-AU"/>
              </w:rPr>
              <w:t>(lower vs higher)</w:t>
            </w:r>
          </w:p>
        </w:tc>
      </w:tr>
      <w:tr w:rsidR="00B8402D" w:rsidRPr="000A7441" w14:paraId="7E0454F7" w14:textId="77777777" w:rsidTr="00B8402D">
        <w:tc>
          <w:tcPr>
            <w:tcW w:w="2547" w:type="dxa"/>
            <w:tcBorders>
              <w:top w:val="single" w:sz="4" w:space="0" w:color="auto"/>
              <w:left w:val="single" w:sz="4" w:space="0" w:color="auto"/>
              <w:bottom w:val="single" w:sz="4" w:space="0" w:color="auto"/>
              <w:right w:val="single" w:sz="4" w:space="0" w:color="auto"/>
            </w:tcBorders>
            <w:hideMark/>
          </w:tcPr>
          <w:p w14:paraId="425C3960" w14:textId="77777777" w:rsidR="00B8402D" w:rsidRPr="000A7441" w:rsidRDefault="00B8402D" w:rsidP="0036769B">
            <w:pPr>
              <w:keepNext/>
              <w:keepLines/>
              <w:spacing w:before="60" w:after="60"/>
              <w:contextualSpacing/>
              <w:rPr>
                <w:rFonts w:asciiTheme="minorHAnsi" w:hAnsiTheme="minorHAnsi"/>
                <w:sz w:val="20"/>
                <w:szCs w:val="20"/>
                <w:lang w:eastAsia="en-AU"/>
              </w:rPr>
            </w:pPr>
            <w:r w:rsidRPr="000A7441">
              <w:rPr>
                <w:rFonts w:asciiTheme="minorHAnsi" w:hAnsiTheme="minorHAnsi"/>
                <w:sz w:val="20"/>
                <w:szCs w:val="20"/>
                <w:lang w:eastAsia="en-AU"/>
              </w:rPr>
              <w:t>Low-potency statins</w:t>
            </w:r>
          </w:p>
          <w:p w14:paraId="6711F29C" w14:textId="77777777" w:rsidR="00B8402D" w:rsidRPr="000A7441" w:rsidRDefault="00B8402D" w:rsidP="0036769B">
            <w:pPr>
              <w:spacing w:before="60" w:after="60"/>
              <w:contextualSpacing/>
              <w:rPr>
                <w:rFonts w:asciiTheme="minorHAnsi" w:hAnsiTheme="minorHAnsi" w:cs="AdvOT863180fb"/>
                <w:sz w:val="20"/>
                <w:szCs w:val="20"/>
                <w:lang w:eastAsia="en-AU"/>
              </w:rPr>
            </w:pPr>
            <w:r w:rsidRPr="000A7441">
              <w:rPr>
                <w:rFonts w:asciiTheme="minorHAnsi" w:hAnsiTheme="minorHAnsi" w:cs="AdvOT863180fb"/>
                <w:sz w:val="20"/>
                <w:szCs w:val="20"/>
                <w:lang w:eastAsia="en-AU"/>
              </w:rPr>
              <w:t>(reduces LDL-C, on average,  by &lt;30%)</w:t>
            </w:r>
          </w:p>
        </w:tc>
        <w:tc>
          <w:tcPr>
            <w:tcW w:w="2268" w:type="dxa"/>
            <w:tcBorders>
              <w:top w:val="single" w:sz="4" w:space="0" w:color="auto"/>
              <w:left w:val="single" w:sz="4" w:space="0" w:color="auto"/>
              <w:bottom w:val="single" w:sz="4" w:space="0" w:color="auto"/>
              <w:right w:val="single" w:sz="4" w:space="0" w:color="auto"/>
            </w:tcBorders>
          </w:tcPr>
          <w:p w14:paraId="3695499A" w14:textId="77777777" w:rsidR="00B8402D" w:rsidRPr="000A7441" w:rsidRDefault="00B8402D" w:rsidP="0036769B">
            <w:pPr>
              <w:keepNext/>
              <w:keepLines/>
              <w:spacing w:before="60" w:after="60"/>
              <w:contextualSpacing/>
              <w:rPr>
                <w:rFonts w:asciiTheme="minorHAnsi" w:hAnsiTheme="minorHAnsi"/>
                <w:sz w:val="20"/>
                <w:szCs w:val="20"/>
                <w:lang w:eastAsia="en-AU"/>
              </w:rPr>
            </w:pPr>
          </w:p>
          <w:p w14:paraId="18356740" w14:textId="77777777" w:rsidR="00B8402D" w:rsidRPr="000A7441" w:rsidRDefault="00B8402D" w:rsidP="0036769B">
            <w:pPr>
              <w:keepNext/>
              <w:keepLines/>
              <w:spacing w:before="60" w:after="60"/>
              <w:contextualSpacing/>
              <w:rPr>
                <w:rFonts w:asciiTheme="minorHAnsi" w:hAnsiTheme="minorHAnsi"/>
                <w:sz w:val="20"/>
                <w:szCs w:val="20"/>
                <w:lang w:eastAsia="en-AU"/>
              </w:rPr>
            </w:pPr>
            <w:r w:rsidRPr="000A7441">
              <w:rPr>
                <w:rFonts w:asciiTheme="minorHAnsi" w:hAnsiTheme="minorHAnsi"/>
                <w:sz w:val="20"/>
                <w:szCs w:val="20"/>
                <w:lang w:eastAsia="en-AU"/>
              </w:rPr>
              <w:t>N/A</w:t>
            </w:r>
          </w:p>
        </w:tc>
        <w:tc>
          <w:tcPr>
            <w:tcW w:w="3969" w:type="dxa"/>
            <w:tcBorders>
              <w:top w:val="single" w:sz="4" w:space="0" w:color="auto"/>
              <w:left w:val="single" w:sz="4" w:space="0" w:color="auto"/>
              <w:bottom w:val="single" w:sz="4" w:space="0" w:color="auto"/>
              <w:right w:val="single" w:sz="4" w:space="0" w:color="auto"/>
            </w:tcBorders>
            <w:hideMark/>
          </w:tcPr>
          <w:p w14:paraId="53C6AE9B" w14:textId="77777777" w:rsidR="00B8402D" w:rsidRPr="000A7441" w:rsidRDefault="00B8402D" w:rsidP="0036769B">
            <w:pPr>
              <w:spacing w:before="60" w:after="60"/>
              <w:contextualSpacing/>
              <w:rPr>
                <w:rFonts w:asciiTheme="minorHAnsi" w:hAnsiTheme="minorHAnsi"/>
                <w:sz w:val="20"/>
                <w:szCs w:val="20"/>
                <w:lang w:eastAsia="en-AU"/>
              </w:rPr>
            </w:pPr>
            <w:r w:rsidRPr="000A7441">
              <w:rPr>
                <w:rFonts w:asciiTheme="minorHAnsi" w:hAnsiTheme="minorHAnsi"/>
                <w:sz w:val="20"/>
                <w:szCs w:val="20"/>
                <w:lang w:eastAsia="en-AU"/>
              </w:rPr>
              <w:t>Simvastatin, 5-10 mg</w:t>
            </w:r>
          </w:p>
          <w:p w14:paraId="08255E88" w14:textId="77777777" w:rsidR="00B8402D" w:rsidRPr="000A7441" w:rsidRDefault="00B8402D" w:rsidP="0036769B">
            <w:pPr>
              <w:spacing w:before="60" w:after="60"/>
              <w:contextualSpacing/>
              <w:rPr>
                <w:rFonts w:asciiTheme="minorHAnsi" w:hAnsiTheme="minorHAnsi"/>
                <w:sz w:val="20"/>
                <w:szCs w:val="20"/>
                <w:lang w:eastAsia="en-AU"/>
              </w:rPr>
            </w:pPr>
            <w:r w:rsidRPr="000A7441">
              <w:rPr>
                <w:rFonts w:asciiTheme="minorHAnsi" w:hAnsiTheme="minorHAnsi"/>
                <w:sz w:val="20"/>
                <w:szCs w:val="20"/>
                <w:lang w:eastAsia="en-AU"/>
              </w:rPr>
              <w:t>Pravastatin, 10-20 mg</w:t>
            </w:r>
          </w:p>
          <w:p w14:paraId="1CA8424D" w14:textId="77777777" w:rsidR="00B8402D" w:rsidRPr="000A7441" w:rsidRDefault="00B8402D" w:rsidP="0036769B">
            <w:pPr>
              <w:spacing w:before="60" w:after="60"/>
              <w:contextualSpacing/>
              <w:rPr>
                <w:rFonts w:asciiTheme="minorHAnsi" w:hAnsiTheme="minorHAnsi"/>
                <w:sz w:val="20"/>
                <w:szCs w:val="20"/>
                <w:lang w:eastAsia="en-AU"/>
              </w:rPr>
            </w:pPr>
            <w:r w:rsidRPr="000A7441">
              <w:rPr>
                <w:rFonts w:asciiTheme="minorHAnsi" w:hAnsiTheme="minorHAnsi"/>
                <w:sz w:val="20"/>
                <w:szCs w:val="20"/>
                <w:lang w:eastAsia="en-AU"/>
              </w:rPr>
              <w:t>Fluvastatin 20-40 mg</w:t>
            </w:r>
          </w:p>
        </w:tc>
      </w:tr>
      <w:tr w:rsidR="00B8402D" w:rsidRPr="000A7441" w14:paraId="069B7EB5" w14:textId="77777777" w:rsidTr="00B8402D">
        <w:tc>
          <w:tcPr>
            <w:tcW w:w="2547" w:type="dxa"/>
            <w:vMerge w:val="restart"/>
            <w:tcBorders>
              <w:top w:val="single" w:sz="4" w:space="0" w:color="auto"/>
              <w:left w:val="single" w:sz="4" w:space="0" w:color="auto"/>
              <w:bottom w:val="single" w:sz="4" w:space="0" w:color="auto"/>
              <w:right w:val="single" w:sz="4" w:space="0" w:color="auto"/>
            </w:tcBorders>
            <w:vAlign w:val="center"/>
          </w:tcPr>
          <w:p w14:paraId="073C9580" w14:textId="77777777" w:rsidR="00B8402D" w:rsidRPr="000A7441" w:rsidRDefault="00B8402D" w:rsidP="0036769B">
            <w:pPr>
              <w:keepNext/>
              <w:keepLines/>
              <w:spacing w:before="60" w:after="60"/>
              <w:contextualSpacing/>
              <w:rPr>
                <w:rFonts w:asciiTheme="minorHAnsi" w:hAnsiTheme="minorHAnsi"/>
                <w:sz w:val="20"/>
                <w:szCs w:val="20"/>
                <w:lang w:eastAsia="en-AU"/>
              </w:rPr>
            </w:pPr>
            <w:r w:rsidRPr="000A7441">
              <w:rPr>
                <w:rFonts w:asciiTheme="minorHAnsi" w:hAnsiTheme="minorHAnsi"/>
                <w:sz w:val="20"/>
                <w:szCs w:val="20"/>
                <w:lang w:eastAsia="en-AU"/>
              </w:rPr>
              <w:t>Moderate-potency statins</w:t>
            </w:r>
          </w:p>
          <w:p w14:paraId="3A3FF617" w14:textId="77777777" w:rsidR="00B8402D" w:rsidRPr="000A7441" w:rsidRDefault="00B8402D" w:rsidP="0036769B">
            <w:pPr>
              <w:keepNext/>
              <w:keepLines/>
              <w:spacing w:before="60" w:after="60"/>
              <w:contextualSpacing/>
              <w:rPr>
                <w:rFonts w:asciiTheme="minorHAnsi" w:hAnsiTheme="minorHAnsi" w:cs="AdvOT863180fb"/>
                <w:sz w:val="20"/>
                <w:szCs w:val="20"/>
                <w:lang w:eastAsia="en-AU"/>
              </w:rPr>
            </w:pPr>
            <w:r w:rsidRPr="000A7441">
              <w:rPr>
                <w:rFonts w:asciiTheme="minorHAnsi" w:hAnsiTheme="minorHAnsi" w:cs="AdvOT863180fb"/>
                <w:sz w:val="20"/>
                <w:szCs w:val="20"/>
                <w:lang w:eastAsia="en-AU"/>
              </w:rPr>
              <w:t>(reduces LDL-C, on average,  by 30% to &lt;50%)</w:t>
            </w:r>
          </w:p>
          <w:p w14:paraId="42D098BD" w14:textId="77777777" w:rsidR="00B8402D" w:rsidRPr="000A7441" w:rsidRDefault="00B8402D" w:rsidP="0036769B">
            <w:pPr>
              <w:keepNext/>
              <w:keepLines/>
              <w:spacing w:before="60" w:after="60"/>
              <w:contextualSpacing/>
              <w:rPr>
                <w:rFonts w:asciiTheme="minorHAnsi" w:hAnsiTheme="minorHAnsi"/>
                <w:sz w:val="20"/>
                <w:szCs w:val="20"/>
                <w:lang w:eastAsia="en-AU"/>
              </w:rPr>
            </w:pPr>
          </w:p>
        </w:tc>
        <w:tc>
          <w:tcPr>
            <w:tcW w:w="2268" w:type="dxa"/>
            <w:tcBorders>
              <w:top w:val="single" w:sz="4" w:space="0" w:color="auto"/>
              <w:left w:val="single" w:sz="4" w:space="0" w:color="auto"/>
              <w:bottom w:val="single" w:sz="4" w:space="0" w:color="auto"/>
              <w:right w:val="single" w:sz="4" w:space="0" w:color="auto"/>
            </w:tcBorders>
            <w:hideMark/>
          </w:tcPr>
          <w:p w14:paraId="57804FF8" w14:textId="77777777" w:rsidR="00B8402D" w:rsidRPr="000A7441" w:rsidRDefault="00B8402D" w:rsidP="0036769B">
            <w:pPr>
              <w:keepNext/>
              <w:keepLines/>
              <w:spacing w:before="60" w:after="60"/>
              <w:contextualSpacing/>
              <w:rPr>
                <w:rFonts w:asciiTheme="minorHAnsi" w:hAnsiTheme="minorHAnsi"/>
                <w:sz w:val="20"/>
                <w:szCs w:val="20"/>
                <w:lang w:eastAsia="en-AU"/>
              </w:rPr>
            </w:pPr>
            <w:r w:rsidRPr="000A7441">
              <w:rPr>
                <w:rFonts w:asciiTheme="minorHAnsi" w:hAnsiTheme="minorHAnsi"/>
                <w:sz w:val="20"/>
                <w:szCs w:val="20"/>
                <w:lang w:eastAsia="en-AU"/>
              </w:rPr>
              <w:t xml:space="preserve">Lower dose </w:t>
            </w:r>
          </w:p>
        </w:tc>
        <w:tc>
          <w:tcPr>
            <w:tcW w:w="3969" w:type="dxa"/>
            <w:tcBorders>
              <w:top w:val="single" w:sz="4" w:space="0" w:color="auto"/>
              <w:left w:val="single" w:sz="4" w:space="0" w:color="auto"/>
              <w:bottom w:val="single" w:sz="4" w:space="0" w:color="auto"/>
              <w:right w:val="single" w:sz="4" w:space="0" w:color="auto"/>
            </w:tcBorders>
            <w:hideMark/>
          </w:tcPr>
          <w:p w14:paraId="7088B79B" w14:textId="77777777" w:rsidR="00B8402D" w:rsidRPr="000A7441" w:rsidRDefault="00B8402D" w:rsidP="0036769B">
            <w:pPr>
              <w:keepNext/>
              <w:keepLines/>
              <w:spacing w:before="60" w:after="60"/>
              <w:contextualSpacing/>
              <w:rPr>
                <w:rFonts w:asciiTheme="minorHAnsi" w:hAnsiTheme="minorHAnsi"/>
                <w:sz w:val="20"/>
                <w:szCs w:val="20"/>
                <w:lang w:eastAsia="en-AU"/>
              </w:rPr>
            </w:pPr>
            <w:r w:rsidRPr="000A7441">
              <w:rPr>
                <w:rFonts w:asciiTheme="minorHAnsi" w:hAnsiTheme="minorHAnsi"/>
                <w:sz w:val="20"/>
                <w:szCs w:val="20"/>
                <w:lang w:eastAsia="en-AU"/>
              </w:rPr>
              <w:t xml:space="preserve">Atorvastatin, 10 mg </w:t>
            </w:r>
          </w:p>
          <w:p w14:paraId="47F89F55" w14:textId="77777777" w:rsidR="00B8402D" w:rsidRPr="000A7441" w:rsidRDefault="00B8402D" w:rsidP="0036769B">
            <w:pPr>
              <w:keepNext/>
              <w:keepLines/>
              <w:spacing w:before="60" w:after="60"/>
              <w:contextualSpacing/>
              <w:rPr>
                <w:rFonts w:asciiTheme="minorHAnsi" w:hAnsiTheme="minorHAnsi"/>
                <w:sz w:val="20"/>
                <w:szCs w:val="20"/>
                <w:lang w:eastAsia="en-AU"/>
              </w:rPr>
            </w:pPr>
            <w:r w:rsidRPr="000A7441">
              <w:rPr>
                <w:rFonts w:asciiTheme="minorHAnsi" w:hAnsiTheme="minorHAnsi"/>
                <w:sz w:val="20"/>
                <w:szCs w:val="20"/>
                <w:lang w:eastAsia="en-AU"/>
              </w:rPr>
              <w:t>Rosuvastatin, 5 mg</w:t>
            </w:r>
          </w:p>
          <w:p w14:paraId="28055A9E" w14:textId="77777777" w:rsidR="00B8402D" w:rsidRPr="000A7441" w:rsidRDefault="00B8402D" w:rsidP="0036769B">
            <w:pPr>
              <w:keepNext/>
              <w:keepLines/>
              <w:spacing w:before="60" w:after="60"/>
              <w:contextualSpacing/>
              <w:rPr>
                <w:rFonts w:asciiTheme="minorHAnsi" w:hAnsiTheme="minorHAnsi"/>
                <w:sz w:val="20"/>
                <w:szCs w:val="20"/>
                <w:lang w:eastAsia="en-AU"/>
              </w:rPr>
            </w:pPr>
            <w:r w:rsidRPr="000A7441">
              <w:rPr>
                <w:rFonts w:asciiTheme="minorHAnsi" w:hAnsiTheme="minorHAnsi"/>
                <w:sz w:val="20"/>
                <w:szCs w:val="20"/>
                <w:lang w:eastAsia="en-AU"/>
              </w:rPr>
              <w:t>Simvastatin, 20 mg</w:t>
            </w:r>
          </w:p>
          <w:p w14:paraId="707237F6" w14:textId="77777777" w:rsidR="00B8402D" w:rsidRPr="000A7441" w:rsidRDefault="00B8402D" w:rsidP="0036769B">
            <w:pPr>
              <w:keepNext/>
              <w:keepLines/>
              <w:spacing w:before="60" w:after="60"/>
              <w:contextualSpacing/>
              <w:rPr>
                <w:rFonts w:asciiTheme="minorHAnsi" w:hAnsiTheme="minorHAnsi"/>
                <w:sz w:val="20"/>
                <w:szCs w:val="20"/>
                <w:lang w:eastAsia="en-AU"/>
              </w:rPr>
            </w:pPr>
            <w:r w:rsidRPr="000A7441">
              <w:rPr>
                <w:rFonts w:asciiTheme="minorHAnsi" w:hAnsiTheme="minorHAnsi"/>
                <w:sz w:val="20"/>
                <w:szCs w:val="20"/>
                <w:lang w:eastAsia="en-AU"/>
              </w:rPr>
              <w:t>Pravastatin, 40 mg</w:t>
            </w:r>
          </w:p>
          <w:p w14:paraId="68D9CD07" w14:textId="77777777" w:rsidR="00B8402D" w:rsidRPr="000A7441" w:rsidRDefault="00B8402D" w:rsidP="0036769B">
            <w:pPr>
              <w:keepNext/>
              <w:keepLines/>
              <w:spacing w:before="60" w:after="60"/>
              <w:contextualSpacing/>
              <w:rPr>
                <w:rFonts w:asciiTheme="minorHAnsi" w:hAnsiTheme="minorHAnsi"/>
                <w:sz w:val="20"/>
                <w:szCs w:val="20"/>
                <w:lang w:eastAsia="en-AU"/>
              </w:rPr>
            </w:pPr>
            <w:r w:rsidRPr="000A7441">
              <w:rPr>
                <w:rFonts w:asciiTheme="minorHAnsi" w:hAnsiTheme="minorHAnsi"/>
                <w:sz w:val="20"/>
                <w:szCs w:val="20"/>
                <w:lang w:eastAsia="en-AU"/>
              </w:rPr>
              <w:t xml:space="preserve">Fluvastatin, 40 mg </w:t>
            </w:r>
          </w:p>
        </w:tc>
      </w:tr>
      <w:tr w:rsidR="00B8402D" w:rsidRPr="000A7441" w14:paraId="004A0FC2" w14:textId="77777777" w:rsidTr="00B8402D">
        <w:tc>
          <w:tcPr>
            <w:tcW w:w="0" w:type="auto"/>
            <w:vMerge/>
            <w:tcBorders>
              <w:top w:val="single" w:sz="4" w:space="0" w:color="auto"/>
              <w:left w:val="single" w:sz="4" w:space="0" w:color="auto"/>
              <w:bottom w:val="single" w:sz="4" w:space="0" w:color="auto"/>
              <w:right w:val="single" w:sz="4" w:space="0" w:color="auto"/>
            </w:tcBorders>
            <w:vAlign w:val="center"/>
            <w:hideMark/>
          </w:tcPr>
          <w:p w14:paraId="16588E38" w14:textId="77777777" w:rsidR="00B8402D" w:rsidRPr="000A7441" w:rsidRDefault="00B8402D" w:rsidP="0036769B">
            <w:pPr>
              <w:spacing w:before="60" w:after="60"/>
              <w:contextualSpacing/>
              <w:rPr>
                <w:rFonts w:asciiTheme="minorHAnsi" w:hAnsiTheme="minorHAnsi"/>
                <w:sz w:val="20"/>
                <w:szCs w:val="20"/>
                <w:lang w:eastAsia="en-AU"/>
              </w:rPr>
            </w:pPr>
          </w:p>
        </w:tc>
        <w:tc>
          <w:tcPr>
            <w:tcW w:w="2268" w:type="dxa"/>
            <w:tcBorders>
              <w:top w:val="single" w:sz="4" w:space="0" w:color="auto"/>
              <w:left w:val="single" w:sz="4" w:space="0" w:color="auto"/>
              <w:bottom w:val="single" w:sz="4" w:space="0" w:color="auto"/>
              <w:right w:val="single" w:sz="4" w:space="0" w:color="auto"/>
            </w:tcBorders>
            <w:hideMark/>
          </w:tcPr>
          <w:p w14:paraId="5E54B11D" w14:textId="77777777" w:rsidR="00B8402D" w:rsidRPr="000A7441" w:rsidRDefault="00B8402D" w:rsidP="0036769B">
            <w:pPr>
              <w:keepNext/>
              <w:keepLines/>
              <w:spacing w:before="60" w:after="60"/>
              <w:contextualSpacing/>
              <w:rPr>
                <w:rFonts w:asciiTheme="minorHAnsi" w:hAnsiTheme="minorHAnsi"/>
                <w:sz w:val="20"/>
                <w:szCs w:val="20"/>
                <w:lang w:eastAsia="en-AU"/>
              </w:rPr>
            </w:pPr>
            <w:r w:rsidRPr="000A7441">
              <w:rPr>
                <w:rFonts w:asciiTheme="minorHAnsi" w:hAnsiTheme="minorHAnsi"/>
                <w:sz w:val="20"/>
                <w:szCs w:val="20"/>
                <w:lang w:eastAsia="en-AU"/>
              </w:rPr>
              <w:t xml:space="preserve">Higher dose </w:t>
            </w:r>
          </w:p>
        </w:tc>
        <w:tc>
          <w:tcPr>
            <w:tcW w:w="3969" w:type="dxa"/>
            <w:tcBorders>
              <w:top w:val="single" w:sz="4" w:space="0" w:color="auto"/>
              <w:left w:val="single" w:sz="4" w:space="0" w:color="auto"/>
              <w:bottom w:val="single" w:sz="4" w:space="0" w:color="auto"/>
              <w:right w:val="single" w:sz="4" w:space="0" w:color="auto"/>
            </w:tcBorders>
            <w:hideMark/>
          </w:tcPr>
          <w:p w14:paraId="721B9D45" w14:textId="77777777" w:rsidR="00B8402D" w:rsidRPr="000A7441" w:rsidRDefault="00B8402D" w:rsidP="0036769B">
            <w:pPr>
              <w:keepNext/>
              <w:keepLines/>
              <w:spacing w:before="60" w:after="60"/>
              <w:contextualSpacing/>
              <w:rPr>
                <w:rFonts w:asciiTheme="minorHAnsi" w:hAnsiTheme="minorHAnsi"/>
                <w:sz w:val="20"/>
                <w:szCs w:val="20"/>
                <w:lang w:eastAsia="en-AU"/>
              </w:rPr>
            </w:pPr>
            <w:r w:rsidRPr="000A7441">
              <w:rPr>
                <w:rFonts w:asciiTheme="minorHAnsi" w:hAnsiTheme="minorHAnsi"/>
                <w:sz w:val="20"/>
                <w:szCs w:val="20"/>
                <w:lang w:eastAsia="en-AU"/>
              </w:rPr>
              <w:t xml:space="preserve">Atorvastatin, 20 mg </w:t>
            </w:r>
          </w:p>
          <w:p w14:paraId="286D43F3" w14:textId="77777777" w:rsidR="00B8402D" w:rsidRPr="000A7441" w:rsidRDefault="00B8402D" w:rsidP="0036769B">
            <w:pPr>
              <w:keepNext/>
              <w:keepLines/>
              <w:spacing w:before="60" w:after="60"/>
              <w:contextualSpacing/>
              <w:rPr>
                <w:rFonts w:asciiTheme="minorHAnsi" w:hAnsiTheme="minorHAnsi"/>
                <w:sz w:val="20"/>
                <w:szCs w:val="20"/>
                <w:lang w:eastAsia="en-AU"/>
              </w:rPr>
            </w:pPr>
            <w:r w:rsidRPr="000A7441">
              <w:rPr>
                <w:rFonts w:asciiTheme="minorHAnsi" w:hAnsiTheme="minorHAnsi"/>
                <w:sz w:val="20"/>
                <w:szCs w:val="20"/>
                <w:lang w:eastAsia="en-AU"/>
              </w:rPr>
              <w:t>Rosuvastatin, 10 mg</w:t>
            </w:r>
          </w:p>
          <w:p w14:paraId="02D479B4" w14:textId="77777777" w:rsidR="00B8402D" w:rsidRPr="000A7441" w:rsidRDefault="00B8402D" w:rsidP="0036769B">
            <w:pPr>
              <w:keepNext/>
              <w:keepLines/>
              <w:spacing w:before="60" w:after="60"/>
              <w:contextualSpacing/>
              <w:rPr>
                <w:rFonts w:asciiTheme="minorHAnsi" w:hAnsiTheme="minorHAnsi"/>
                <w:sz w:val="20"/>
                <w:szCs w:val="20"/>
                <w:lang w:eastAsia="en-AU"/>
              </w:rPr>
            </w:pPr>
            <w:r w:rsidRPr="000A7441">
              <w:rPr>
                <w:rFonts w:asciiTheme="minorHAnsi" w:hAnsiTheme="minorHAnsi"/>
                <w:sz w:val="20"/>
                <w:szCs w:val="20"/>
                <w:lang w:eastAsia="en-AU"/>
              </w:rPr>
              <w:t>Simvastatin, 40 mg</w:t>
            </w:r>
          </w:p>
          <w:p w14:paraId="2C4D9940" w14:textId="77777777" w:rsidR="00B8402D" w:rsidRPr="000A7441" w:rsidRDefault="00B8402D" w:rsidP="0036769B">
            <w:pPr>
              <w:keepNext/>
              <w:keepLines/>
              <w:spacing w:before="60" w:after="60"/>
              <w:contextualSpacing/>
              <w:rPr>
                <w:rFonts w:asciiTheme="minorHAnsi" w:hAnsiTheme="minorHAnsi"/>
                <w:sz w:val="20"/>
                <w:szCs w:val="20"/>
                <w:lang w:eastAsia="en-AU"/>
              </w:rPr>
            </w:pPr>
            <w:r w:rsidRPr="000A7441">
              <w:rPr>
                <w:rFonts w:asciiTheme="minorHAnsi" w:hAnsiTheme="minorHAnsi"/>
                <w:sz w:val="20"/>
                <w:szCs w:val="20"/>
                <w:lang w:eastAsia="en-AU"/>
              </w:rPr>
              <w:t>Pravastatin, 80 mg</w:t>
            </w:r>
          </w:p>
          <w:p w14:paraId="37FD0232" w14:textId="77777777" w:rsidR="00B8402D" w:rsidRPr="000A7441" w:rsidRDefault="00B8402D" w:rsidP="0036769B">
            <w:pPr>
              <w:keepNext/>
              <w:keepLines/>
              <w:spacing w:before="60" w:after="60"/>
              <w:contextualSpacing/>
              <w:rPr>
                <w:rFonts w:asciiTheme="minorHAnsi" w:hAnsiTheme="minorHAnsi"/>
                <w:sz w:val="20"/>
                <w:szCs w:val="20"/>
                <w:lang w:eastAsia="en-AU"/>
              </w:rPr>
            </w:pPr>
            <w:r w:rsidRPr="000A7441">
              <w:rPr>
                <w:rFonts w:asciiTheme="minorHAnsi" w:hAnsiTheme="minorHAnsi"/>
                <w:sz w:val="20"/>
                <w:szCs w:val="20"/>
                <w:lang w:eastAsia="en-AU"/>
              </w:rPr>
              <w:t>Fluvastatin 80 mg</w:t>
            </w:r>
          </w:p>
        </w:tc>
      </w:tr>
      <w:tr w:rsidR="00B8402D" w:rsidRPr="000A7441" w14:paraId="6892DE8E" w14:textId="77777777" w:rsidTr="00B8402D">
        <w:tc>
          <w:tcPr>
            <w:tcW w:w="2547" w:type="dxa"/>
            <w:vMerge w:val="restart"/>
            <w:tcBorders>
              <w:top w:val="single" w:sz="4" w:space="0" w:color="auto"/>
              <w:left w:val="single" w:sz="4" w:space="0" w:color="auto"/>
              <w:bottom w:val="single" w:sz="4" w:space="0" w:color="auto"/>
              <w:right w:val="single" w:sz="4" w:space="0" w:color="auto"/>
            </w:tcBorders>
            <w:vAlign w:val="center"/>
          </w:tcPr>
          <w:p w14:paraId="344B45EA" w14:textId="77777777" w:rsidR="00B8402D" w:rsidRPr="000A7441" w:rsidRDefault="00B8402D" w:rsidP="0036769B">
            <w:pPr>
              <w:keepNext/>
              <w:keepLines/>
              <w:spacing w:before="60" w:after="60"/>
              <w:contextualSpacing/>
              <w:rPr>
                <w:rFonts w:asciiTheme="minorHAnsi" w:hAnsiTheme="minorHAnsi"/>
                <w:sz w:val="20"/>
                <w:szCs w:val="20"/>
                <w:lang w:eastAsia="en-AU"/>
              </w:rPr>
            </w:pPr>
          </w:p>
          <w:p w14:paraId="46C603F1" w14:textId="77777777" w:rsidR="00B8402D" w:rsidRPr="000A7441" w:rsidRDefault="00B8402D" w:rsidP="0036769B">
            <w:pPr>
              <w:keepNext/>
              <w:keepLines/>
              <w:spacing w:before="60" w:after="60"/>
              <w:contextualSpacing/>
              <w:rPr>
                <w:rFonts w:asciiTheme="minorHAnsi" w:hAnsiTheme="minorHAnsi"/>
                <w:sz w:val="20"/>
                <w:szCs w:val="20"/>
                <w:lang w:eastAsia="en-AU"/>
              </w:rPr>
            </w:pPr>
            <w:r w:rsidRPr="000A7441">
              <w:rPr>
                <w:rFonts w:asciiTheme="minorHAnsi" w:hAnsiTheme="minorHAnsi"/>
                <w:sz w:val="20"/>
                <w:szCs w:val="20"/>
                <w:lang w:eastAsia="en-AU"/>
              </w:rPr>
              <w:t>High-potency statins</w:t>
            </w:r>
          </w:p>
          <w:p w14:paraId="359205ED" w14:textId="77777777" w:rsidR="00B8402D" w:rsidRPr="000A7441" w:rsidRDefault="00B8402D" w:rsidP="0036769B">
            <w:pPr>
              <w:keepNext/>
              <w:keepLines/>
              <w:spacing w:before="60" w:after="60"/>
              <w:contextualSpacing/>
              <w:rPr>
                <w:rFonts w:asciiTheme="minorHAnsi" w:hAnsiTheme="minorHAnsi" w:cs="AdvOT863180fb"/>
                <w:sz w:val="20"/>
                <w:szCs w:val="20"/>
                <w:lang w:eastAsia="en-AU"/>
              </w:rPr>
            </w:pPr>
            <w:r w:rsidRPr="000A7441">
              <w:rPr>
                <w:rFonts w:asciiTheme="minorHAnsi" w:hAnsiTheme="minorHAnsi" w:cs="AdvOT863180fb"/>
                <w:sz w:val="20"/>
                <w:szCs w:val="20"/>
                <w:lang w:eastAsia="en-AU"/>
              </w:rPr>
              <w:t>(reduces LDL-C, on average,  by ≥50%)</w:t>
            </w:r>
          </w:p>
          <w:p w14:paraId="3DFA129D" w14:textId="77777777" w:rsidR="00B8402D" w:rsidRPr="000A7441" w:rsidRDefault="00B8402D" w:rsidP="0036769B">
            <w:pPr>
              <w:keepNext/>
              <w:keepLines/>
              <w:spacing w:before="60" w:after="60"/>
              <w:contextualSpacing/>
              <w:rPr>
                <w:rFonts w:asciiTheme="minorHAnsi" w:hAnsiTheme="minorHAnsi"/>
                <w:sz w:val="20"/>
                <w:szCs w:val="20"/>
                <w:lang w:eastAsia="en-AU"/>
              </w:rPr>
            </w:pPr>
          </w:p>
        </w:tc>
        <w:tc>
          <w:tcPr>
            <w:tcW w:w="2268" w:type="dxa"/>
            <w:tcBorders>
              <w:top w:val="single" w:sz="4" w:space="0" w:color="auto"/>
              <w:left w:val="single" w:sz="4" w:space="0" w:color="auto"/>
              <w:bottom w:val="single" w:sz="4" w:space="0" w:color="auto"/>
              <w:right w:val="single" w:sz="4" w:space="0" w:color="auto"/>
            </w:tcBorders>
            <w:hideMark/>
          </w:tcPr>
          <w:p w14:paraId="3DA8EFBF" w14:textId="77777777" w:rsidR="00B8402D" w:rsidRPr="000A7441" w:rsidRDefault="00B8402D" w:rsidP="0036769B">
            <w:pPr>
              <w:keepNext/>
              <w:keepLines/>
              <w:spacing w:before="60" w:after="60"/>
              <w:contextualSpacing/>
              <w:rPr>
                <w:rFonts w:asciiTheme="minorHAnsi" w:hAnsiTheme="minorHAnsi"/>
                <w:sz w:val="20"/>
                <w:szCs w:val="20"/>
                <w:lang w:eastAsia="en-AU"/>
              </w:rPr>
            </w:pPr>
            <w:r w:rsidRPr="000A7441">
              <w:rPr>
                <w:rFonts w:asciiTheme="minorHAnsi" w:hAnsiTheme="minorHAnsi"/>
                <w:sz w:val="20"/>
                <w:szCs w:val="20"/>
                <w:lang w:eastAsia="en-AU"/>
              </w:rPr>
              <w:t xml:space="preserve">Lower dose </w:t>
            </w:r>
          </w:p>
        </w:tc>
        <w:tc>
          <w:tcPr>
            <w:tcW w:w="3969" w:type="dxa"/>
            <w:tcBorders>
              <w:top w:val="single" w:sz="4" w:space="0" w:color="auto"/>
              <w:left w:val="single" w:sz="4" w:space="0" w:color="auto"/>
              <w:bottom w:val="single" w:sz="4" w:space="0" w:color="auto"/>
              <w:right w:val="single" w:sz="4" w:space="0" w:color="auto"/>
            </w:tcBorders>
            <w:hideMark/>
          </w:tcPr>
          <w:p w14:paraId="15023CA5" w14:textId="77777777" w:rsidR="00B8402D" w:rsidRPr="000A7441" w:rsidRDefault="00B8402D" w:rsidP="0036769B">
            <w:pPr>
              <w:keepNext/>
              <w:keepLines/>
              <w:spacing w:before="60" w:after="60"/>
              <w:contextualSpacing/>
              <w:rPr>
                <w:rFonts w:asciiTheme="minorHAnsi" w:hAnsiTheme="minorHAnsi"/>
                <w:sz w:val="20"/>
                <w:szCs w:val="20"/>
                <w:lang w:eastAsia="en-AU"/>
              </w:rPr>
            </w:pPr>
            <w:r w:rsidRPr="000A7441">
              <w:rPr>
                <w:rFonts w:asciiTheme="minorHAnsi" w:hAnsiTheme="minorHAnsi"/>
                <w:sz w:val="20"/>
                <w:szCs w:val="20"/>
                <w:lang w:eastAsia="en-AU"/>
              </w:rPr>
              <w:t>Atorvastatin, 40 mg</w:t>
            </w:r>
          </w:p>
          <w:p w14:paraId="11DD39A5" w14:textId="77777777" w:rsidR="00B8402D" w:rsidRPr="000A7441" w:rsidRDefault="00B8402D" w:rsidP="0036769B">
            <w:pPr>
              <w:keepNext/>
              <w:keepLines/>
              <w:spacing w:before="60" w:after="60"/>
              <w:contextualSpacing/>
              <w:rPr>
                <w:rFonts w:asciiTheme="minorHAnsi" w:hAnsiTheme="minorHAnsi"/>
                <w:sz w:val="20"/>
                <w:szCs w:val="20"/>
                <w:lang w:eastAsia="en-AU"/>
              </w:rPr>
            </w:pPr>
            <w:r w:rsidRPr="000A7441">
              <w:rPr>
                <w:rFonts w:asciiTheme="minorHAnsi" w:hAnsiTheme="minorHAnsi"/>
                <w:sz w:val="20"/>
                <w:szCs w:val="20"/>
                <w:lang w:eastAsia="en-AU"/>
              </w:rPr>
              <w:t>Rosuvastatin, 20 mg</w:t>
            </w:r>
          </w:p>
          <w:p w14:paraId="6EF92F27" w14:textId="77777777" w:rsidR="00B8402D" w:rsidRPr="000A7441" w:rsidRDefault="00B8402D" w:rsidP="0036769B">
            <w:pPr>
              <w:keepNext/>
              <w:keepLines/>
              <w:spacing w:before="60" w:after="60"/>
              <w:contextualSpacing/>
              <w:rPr>
                <w:rFonts w:asciiTheme="minorHAnsi" w:hAnsiTheme="minorHAnsi"/>
                <w:sz w:val="20"/>
                <w:szCs w:val="20"/>
                <w:lang w:eastAsia="en-AU"/>
              </w:rPr>
            </w:pPr>
            <w:r w:rsidRPr="000A7441">
              <w:rPr>
                <w:rFonts w:asciiTheme="minorHAnsi" w:hAnsiTheme="minorHAnsi"/>
                <w:sz w:val="20"/>
                <w:szCs w:val="20"/>
                <w:lang w:eastAsia="en-AU"/>
              </w:rPr>
              <w:t>Simvastatin 80 mg*</w:t>
            </w:r>
          </w:p>
        </w:tc>
      </w:tr>
      <w:tr w:rsidR="00B8402D" w:rsidRPr="000A7441" w14:paraId="06E7DA1D" w14:textId="77777777" w:rsidTr="00B8402D">
        <w:tc>
          <w:tcPr>
            <w:tcW w:w="0" w:type="auto"/>
            <w:vMerge/>
            <w:tcBorders>
              <w:top w:val="single" w:sz="4" w:space="0" w:color="auto"/>
              <w:left w:val="single" w:sz="4" w:space="0" w:color="auto"/>
              <w:bottom w:val="single" w:sz="4" w:space="0" w:color="auto"/>
              <w:right w:val="single" w:sz="4" w:space="0" w:color="auto"/>
            </w:tcBorders>
            <w:vAlign w:val="center"/>
            <w:hideMark/>
          </w:tcPr>
          <w:p w14:paraId="6570E34C" w14:textId="77777777" w:rsidR="00B8402D" w:rsidRPr="000A7441" w:rsidRDefault="00B8402D" w:rsidP="0036769B">
            <w:pPr>
              <w:spacing w:before="60" w:after="60"/>
              <w:contextualSpacing/>
              <w:rPr>
                <w:rFonts w:asciiTheme="minorHAnsi" w:hAnsiTheme="minorHAnsi"/>
                <w:sz w:val="20"/>
                <w:szCs w:val="20"/>
                <w:lang w:eastAsia="en-AU"/>
              </w:rPr>
            </w:pPr>
          </w:p>
        </w:tc>
        <w:tc>
          <w:tcPr>
            <w:tcW w:w="2268" w:type="dxa"/>
            <w:tcBorders>
              <w:top w:val="single" w:sz="4" w:space="0" w:color="auto"/>
              <w:left w:val="single" w:sz="4" w:space="0" w:color="auto"/>
              <w:bottom w:val="single" w:sz="4" w:space="0" w:color="auto"/>
              <w:right w:val="single" w:sz="4" w:space="0" w:color="auto"/>
            </w:tcBorders>
            <w:hideMark/>
          </w:tcPr>
          <w:p w14:paraId="36CCC229" w14:textId="77777777" w:rsidR="00B8402D" w:rsidRPr="000A7441" w:rsidRDefault="00B8402D" w:rsidP="0036769B">
            <w:pPr>
              <w:keepNext/>
              <w:keepLines/>
              <w:spacing w:before="60" w:after="60"/>
              <w:contextualSpacing/>
              <w:rPr>
                <w:rFonts w:asciiTheme="minorHAnsi" w:hAnsiTheme="minorHAnsi"/>
                <w:sz w:val="20"/>
                <w:szCs w:val="20"/>
                <w:lang w:eastAsia="en-AU"/>
              </w:rPr>
            </w:pPr>
            <w:r w:rsidRPr="000A7441">
              <w:rPr>
                <w:rFonts w:asciiTheme="minorHAnsi" w:hAnsiTheme="minorHAnsi"/>
                <w:sz w:val="20"/>
                <w:szCs w:val="20"/>
                <w:lang w:eastAsia="en-AU"/>
              </w:rPr>
              <w:t xml:space="preserve">Higher dose </w:t>
            </w:r>
          </w:p>
        </w:tc>
        <w:tc>
          <w:tcPr>
            <w:tcW w:w="3969" w:type="dxa"/>
            <w:tcBorders>
              <w:top w:val="single" w:sz="4" w:space="0" w:color="auto"/>
              <w:left w:val="single" w:sz="4" w:space="0" w:color="auto"/>
              <w:bottom w:val="single" w:sz="4" w:space="0" w:color="auto"/>
              <w:right w:val="single" w:sz="4" w:space="0" w:color="auto"/>
            </w:tcBorders>
          </w:tcPr>
          <w:p w14:paraId="684179C8" w14:textId="77777777" w:rsidR="00B8402D" w:rsidRPr="000A7441" w:rsidRDefault="00B8402D" w:rsidP="0036769B">
            <w:pPr>
              <w:keepNext/>
              <w:keepLines/>
              <w:spacing w:before="60" w:after="60"/>
              <w:contextualSpacing/>
              <w:rPr>
                <w:rFonts w:asciiTheme="minorHAnsi" w:hAnsiTheme="minorHAnsi"/>
                <w:sz w:val="20"/>
                <w:szCs w:val="20"/>
                <w:lang w:eastAsia="en-AU"/>
              </w:rPr>
            </w:pPr>
            <w:r w:rsidRPr="000A7441">
              <w:rPr>
                <w:rFonts w:asciiTheme="minorHAnsi" w:hAnsiTheme="minorHAnsi"/>
                <w:sz w:val="20"/>
                <w:szCs w:val="20"/>
                <w:lang w:eastAsia="en-AU"/>
              </w:rPr>
              <w:t>Atorvastatin, 80mg</w:t>
            </w:r>
          </w:p>
          <w:p w14:paraId="32E9D429" w14:textId="77777777" w:rsidR="00B8402D" w:rsidRPr="000A7441" w:rsidRDefault="00B8402D" w:rsidP="0036769B">
            <w:pPr>
              <w:keepNext/>
              <w:keepLines/>
              <w:spacing w:before="60" w:after="60"/>
              <w:contextualSpacing/>
              <w:rPr>
                <w:rFonts w:asciiTheme="minorHAnsi" w:hAnsiTheme="minorHAnsi"/>
                <w:sz w:val="20"/>
                <w:szCs w:val="20"/>
                <w:lang w:eastAsia="en-AU"/>
              </w:rPr>
            </w:pPr>
            <w:r w:rsidRPr="000A7441">
              <w:rPr>
                <w:rFonts w:asciiTheme="minorHAnsi" w:hAnsiTheme="minorHAnsi"/>
                <w:sz w:val="20"/>
                <w:szCs w:val="20"/>
                <w:lang w:eastAsia="en-AU"/>
              </w:rPr>
              <w:t>Rosuvastatin, 40 mg</w:t>
            </w:r>
          </w:p>
          <w:p w14:paraId="4F7CEEF4" w14:textId="77777777" w:rsidR="00B8402D" w:rsidRPr="000A7441" w:rsidRDefault="00B8402D" w:rsidP="0036769B">
            <w:pPr>
              <w:keepNext/>
              <w:keepLines/>
              <w:spacing w:before="60" w:after="60"/>
              <w:contextualSpacing/>
              <w:rPr>
                <w:rFonts w:asciiTheme="minorHAnsi" w:hAnsiTheme="minorHAnsi"/>
                <w:sz w:val="20"/>
                <w:szCs w:val="20"/>
                <w:lang w:eastAsia="en-AU"/>
              </w:rPr>
            </w:pPr>
          </w:p>
        </w:tc>
      </w:tr>
    </w:tbl>
    <w:p w14:paraId="07A74B5A" w14:textId="77777777" w:rsidR="00B8402D" w:rsidRPr="000A7441" w:rsidRDefault="00B8402D" w:rsidP="0036769B">
      <w:pPr>
        <w:spacing w:line="240" w:lineRule="auto"/>
        <w:contextualSpacing/>
        <w:jc w:val="left"/>
        <w:rPr>
          <w:rFonts w:asciiTheme="minorHAnsi" w:hAnsiTheme="minorHAnsi" w:cs="AdvOT863180fb"/>
          <w:sz w:val="20"/>
          <w:szCs w:val="20"/>
        </w:rPr>
      </w:pPr>
      <w:r w:rsidRPr="000A7441">
        <w:rPr>
          <w:rFonts w:asciiTheme="minorHAnsi" w:hAnsiTheme="minorHAnsi" w:cs="AdvOT863180fb"/>
          <w:b/>
          <w:sz w:val="20"/>
          <w:szCs w:val="20"/>
          <w:vertAlign w:val="superscript"/>
        </w:rPr>
        <w:t>#</w:t>
      </w:r>
      <w:r w:rsidRPr="000A7441">
        <w:rPr>
          <w:rFonts w:asciiTheme="minorHAnsi" w:hAnsiTheme="minorHAnsi" w:cs="AdvOT863180fb"/>
          <w:sz w:val="20"/>
          <w:szCs w:val="20"/>
        </w:rPr>
        <w:t xml:space="preserve">The therapies were used in the RCTs reviewed by the expert panel for the 2013 ACC/AHA Guidelines. </w:t>
      </w:r>
    </w:p>
    <w:p w14:paraId="380273BE" w14:textId="77777777" w:rsidR="00B8402D" w:rsidRPr="000A7441" w:rsidRDefault="00B8402D" w:rsidP="0036769B">
      <w:pPr>
        <w:spacing w:line="240" w:lineRule="auto"/>
        <w:contextualSpacing/>
        <w:jc w:val="left"/>
        <w:rPr>
          <w:rFonts w:asciiTheme="minorHAnsi" w:hAnsiTheme="minorHAnsi" w:cs="AdvOT863180fb"/>
          <w:sz w:val="20"/>
          <w:szCs w:val="20"/>
        </w:rPr>
      </w:pPr>
      <w:r w:rsidRPr="000A7441">
        <w:rPr>
          <w:rFonts w:asciiTheme="minorHAnsi" w:hAnsiTheme="minorHAnsi" w:cs="AdvOT863180fb"/>
          <w:sz w:val="20"/>
          <w:szCs w:val="20"/>
        </w:rPr>
        <w:t xml:space="preserve">*Discretionary decision made by the authors of the Deakin ezetimibe review </w:t>
      </w:r>
    </w:p>
    <w:p w14:paraId="511F14C4" w14:textId="77777777" w:rsidR="00B8402D" w:rsidRPr="000A7441" w:rsidRDefault="00B8402D" w:rsidP="0036769B">
      <w:pPr>
        <w:spacing w:line="240" w:lineRule="auto"/>
        <w:contextualSpacing/>
        <w:jc w:val="left"/>
        <w:rPr>
          <w:rFonts w:asciiTheme="minorHAnsi" w:hAnsiTheme="minorHAnsi" w:cs="AdvOT863180fb"/>
          <w:sz w:val="20"/>
          <w:szCs w:val="20"/>
        </w:rPr>
      </w:pPr>
      <w:r w:rsidRPr="000A7441">
        <w:rPr>
          <w:rFonts w:asciiTheme="minorHAnsi" w:hAnsiTheme="minorHAnsi" w:cs="AdvOT863180fb"/>
          <w:i/>
          <w:sz w:val="20"/>
          <w:szCs w:val="20"/>
        </w:rPr>
        <w:t>Source</w:t>
      </w:r>
      <w:r w:rsidRPr="000A7441">
        <w:rPr>
          <w:rFonts w:asciiTheme="minorHAnsi" w:hAnsiTheme="minorHAnsi" w:cs="AdvOT863180fb"/>
          <w:sz w:val="20"/>
          <w:szCs w:val="20"/>
        </w:rPr>
        <w:t>: Amended Table 5 from Stone et al 2014.</w:t>
      </w:r>
    </w:p>
    <w:p w14:paraId="306C8DC1" w14:textId="77777777" w:rsidR="00B8402D" w:rsidRPr="000A7441" w:rsidRDefault="00B8402D" w:rsidP="00484C01">
      <w:pPr>
        <w:pStyle w:val="Heading1"/>
        <w:numPr>
          <w:ilvl w:val="0"/>
          <w:numId w:val="94"/>
        </w:numPr>
        <w:spacing w:before="240" w:after="200" w:line="240" w:lineRule="auto"/>
        <w:ind w:left="0" w:firstLine="0"/>
        <w:jc w:val="both"/>
        <w:rPr>
          <w:rFonts w:asciiTheme="minorHAnsi" w:hAnsiTheme="minorHAnsi"/>
          <w:szCs w:val="32"/>
          <w:lang w:eastAsia="zh-CN"/>
        </w:rPr>
      </w:pPr>
      <w:bookmarkStart w:id="420" w:name="_Toc473801115"/>
      <w:bookmarkStart w:id="421" w:name="_Toc473801608"/>
      <w:bookmarkStart w:id="422" w:name="_Toc473885325"/>
      <w:r w:rsidRPr="000A7441">
        <w:rPr>
          <w:rFonts w:asciiTheme="minorHAnsi" w:hAnsiTheme="minorHAnsi"/>
        </w:rPr>
        <w:t>Results</w:t>
      </w:r>
      <w:bookmarkEnd w:id="420"/>
      <w:bookmarkEnd w:id="421"/>
      <w:bookmarkEnd w:id="422"/>
    </w:p>
    <w:p w14:paraId="04DF1722" w14:textId="77777777" w:rsidR="00B8402D" w:rsidRPr="000A7441" w:rsidRDefault="00B8402D" w:rsidP="0036769B">
      <w:pPr>
        <w:spacing w:line="240" w:lineRule="auto"/>
        <w:rPr>
          <w:rFonts w:asciiTheme="minorHAnsi" w:hAnsiTheme="minorHAnsi"/>
        </w:rPr>
      </w:pPr>
      <w:r w:rsidRPr="000A7441">
        <w:rPr>
          <w:rFonts w:asciiTheme="minorHAnsi" w:hAnsiTheme="minorHAnsi"/>
        </w:rPr>
        <w:t xml:space="preserve">Presentation of the results is organised according to the approach outlined in Figure 1.1, beginning with the history of LLT prior to ezetimibe initiation (either as monotherapy or in combination with other LLT) followed by the history of LLT over the 12 months after the first ezetimibe prescription. </w:t>
      </w:r>
    </w:p>
    <w:p w14:paraId="44316CF7" w14:textId="77777777" w:rsidR="00B8402D" w:rsidRPr="000A7441" w:rsidRDefault="00B8402D" w:rsidP="0036769B">
      <w:pPr>
        <w:spacing w:line="240" w:lineRule="auto"/>
        <w:rPr>
          <w:rFonts w:asciiTheme="minorHAnsi" w:hAnsiTheme="minorHAnsi"/>
        </w:rPr>
      </w:pPr>
      <w:r w:rsidRPr="000A7441">
        <w:rPr>
          <w:rFonts w:asciiTheme="minorHAnsi" w:hAnsiTheme="minorHAnsi"/>
        </w:rPr>
        <w:t xml:space="preserve">Table 3 describes the sample of the population that was selected for the analysis of ezetimibe utilisation data. </w:t>
      </w:r>
    </w:p>
    <w:p w14:paraId="7DCE90C3" w14:textId="77777777" w:rsidR="00B8402D" w:rsidRPr="000A7441" w:rsidRDefault="00B8402D" w:rsidP="0036769B">
      <w:pPr>
        <w:keepNext/>
        <w:spacing w:before="200" w:after="20" w:line="240" w:lineRule="auto"/>
        <w:rPr>
          <w:rFonts w:asciiTheme="minorHAnsi" w:hAnsiTheme="minorHAnsi" w:cs="Times New Roman"/>
          <w:b/>
        </w:rPr>
      </w:pPr>
      <w:r w:rsidRPr="000A7441">
        <w:rPr>
          <w:rFonts w:asciiTheme="minorHAnsi" w:hAnsiTheme="minorHAnsi" w:cs="Times New Roman"/>
          <w:b/>
        </w:rPr>
        <w:t>Table 3 Summary of the population first prescribed ezetimibe in the base year</w:t>
      </w:r>
    </w:p>
    <w:tbl>
      <w:tblPr>
        <w:tblW w:w="9180" w:type="dxa"/>
        <w:tblLook w:val="04A0" w:firstRow="1" w:lastRow="0" w:firstColumn="1" w:lastColumn="0" w:noHBand="0" w:noVBand="1"/>
      </w:tblPr>
      <w:tblGrid>
        <w:gridCol w:w="1355"/>
        <w:gridCol w:w="1447"/>
        <w:gridCol w:w="3260"/>
        <w:gridCol w:w="3118"/>
      </w:tblGrid>
      <w:tr w:rsidR="00B8402D" w:rsidRPr="000A7441" w14:paraId="6EDD36A7" w14:textId="77777777" w:rsidTr="0036769B">
        <w:tc>
          <w:tcPr>
            <w:tcW w:w="135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8947628" w14:textId="77777777" w:rsidR="00B8402D" w:rsidRPr="000A7441" w:rsidRDefault="00B8402D" w:rsidP="0036769B">
            <w:pPr>
              <w:spacing w:before="60" w:after="60" w:line="240" w:lineRule="auto"/>
              <w:jc w:val="left"/>
              <w:rPr>
                <w:rFonts w:asciiTheme="minorHAnsi" w:hAnsiTheme="minorHAnsi"/>
                <w:sz w:val="20"/>
                <w:szCs w:val="20"/>
              </w:rPr>
            </w:pPr>
          </w:p>
        </w:tc>
        <w:tc>
          <w:tcPr>
            <w:tcW w:w="144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285DD55" w14:textId="77777777" w:rsidR="00B8402D" w:rsidRPr="000A7441" w:rsidRDefault="00B8402D" w:rsidP="0036769B">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Number of patients </w:t>
            </w:r>
          </w:p>
        </w:tc>
        <w:tc>
          <w:tcPr>
            <w:tcW w:w="3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488E903" w14:textId="77777777" w:rsidR="00B8402D" w:rsidRPr="000A7441" w:rsidRDefault="00B8402D" w:rsidP="0036769B">
            <w:pPr>
              <w:spacing w:before="60" w:after="60" w:line="240" w:lineRule="auto"/>
              <w:jc w:val="left"/>
              <w:rPr>
                <w:rFonts w:asciiTheme="minorHAnsi" w:hAnsiTheme="minorHAnsi"/>
                <w:sz w:val="20"/>
                <w:szCs w:val="20"/>
              </w:rPr>
            </w:pPr>
            <w:r w:rsidRPr="000A7441">
              <w:rPr>
                <w:rFonts w:asciiTheme="minorHAnsi" w:hAnsiTheme="minorHAnsi"/>
                <w:sz w:val="20"/>
                <w:szCs w:val="20"/>
              </w:rPr>
              <w:t>Mean number (SD) of statin prescriptions dispensed prior to ezetimibe initiation</w:t>
            </w:r>
          </w:p>
        </w:tc>
        <w:tc>
          <w:tcPr>
            <w:tcW w:w="31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35FD78D" w14:textId="77777777" w:rsidR="00B8402D" w:rsidRPr="000A7441" w:rsidRDefault="00B8402D" w:rsidP="0036769B">
            <w:pPr>
              <w:spacing w:before="60" w:after="60" w:line="240" w:lineRule="auto"/>
              <w:jc w:val="left"/>
              <w:rPr>
                <w:rFonts w:asciiTheme="minorHAnsi" w:hAnsiTheme="minorHAnsi"/>
                <w:sz w:val="20"/>
                <w:szCs w:val="20"/>
              </w:rPr>
            </w:pPr>
            <w:r w:rsidRPr="000A7441">
              <w:rPr>
                <w:rFonts w:asciiTheme="minorHAnsi" w:hAnsiTheme="minorHAnsi"/>
                <w:sz w:val="20"/>
                <w:szCs w:val="20"/>
              </w:rPr>
              <w:t>Mean number (SD) of non-statin prescriptions dispensed prior to ezetimibe initiation</w:t>
            </w:r>
          </w:p>
        </w:tc>
      </w:tr>
      <w:tr w:rsidR="00B8402D" w:rsidRPr="000A7441" w14:paraId="028A8A5F" w14:textId="77777777" w:rsidTr="00B8402D">
        <w:tc>
          <w:tcPr>
            <w:tcW w:w="1355" w:type="dxa"/>
            <w:tcBorders>
              <w:top w:val="single" w:sz="4" w:space="0" w:color="auto"/>
              <w:left w:val="single" w:sz="4" w:space="0" w:color="auto"/>
              <w:bottom w:val="single" w:sz="4" w:space="0" w:color="auto"/>
              <w:right w:val="single" w:sz="4" w:space="0" w:color="auto"/>
            </w:tcBorders>
            <w:hideMark/>
          </w:tcPr>
          <w:p w14:paraId="37869D3A" w14:textId="77777777" w:rsidR="00B8402D" w:rsidRPr="000A7441" w:rsidRDefault="00B8402D" w:rsidP="0036769B">
            <w:pPr>
              <w:spacing w:before="60" w:after="60" w:line="240" w:lineRule="auto"/>
              <w:jc w:val="left"/>
              <w:rPr>
                <w:rFonts w:asciiTheme="minorHAnsi" w:hAnsiTheme="minorHAnsi"/>
                <w:sz w:val="20"/>
                <w:szCs w:val="20"/>
              </w:rPr>
            </w:pPr>
            <w:r w:rsidRPr="000A7441">
              <w:rPr>
                <w:rFonts w:asciiTheme="minorHAnsi" w:hAnsiTheme="minorHAnsi"/>
                <w:sz w:val="20"/>
                <w:szCs w:val="20"/>
              </w:rPr>
              <w:t>Cohort 1</w:t>
            </w:r>
          </w:p>
        </w:tc>
        <w:tc>
          <w:tcPr>
            <w:tcW w:w="1447" w:type="dxa"/>
            <w:tcBorders>
              <w:top w:val="single" w:sz="4" w:space="0" w:color="auto"/>
              <w:left w:val="single" w:sz="4" w:space="0" w:color="auto"/>
              <w:bottom w:val="single" w:sz="4" w:space="0" w:color="auto"/>
              <w:right w:val="single" w:sz="4" w:space="0" w:color="auto"/>
            </w:tcBorders>
            <w:hideMark/>
          </w:tcPr>
          <w:p w14:paraId="424A9DF3" w14:textId="77777777" w:rsidR="00B8402D" w:rsidRPr="000A7441" w:rsidRDefault="00B8402D" w:rsidP="0036769B">
            <w:pPr>
              <w:spacing w:before="60" w:after="60" w:line="240" w:lineRule="auto"/>
              <w:jc w:val="left"/>
              <w:rPr>
                <w:rFonts w:asciiTheme="minorHAnsi" w:hAnsiTheme="minorHAnsi"/>
                <w:sz w:val="20"/>
                <w:szCs w:val="20"/>
              </w:rPr>
            </w:pPr>
            <w:r w:rsidRPr="000A7441">
              <w:rPr>
                <w:rFonts w:asciiTheme="minorHAnsi" w:hAnsiTheme="minorHAnsi"/>
                <w:sz w:val="20"/>
                <w:szCs w:val="20"/>
              </w:rPr>
              <w:t>6,938 (15%)</w:t>
            </w:r>
          </w:p>
        </w:tc>
        <w:tc>
          <w:tcPr>
            <w:tcW w:w="3260" w:type="dxa"/>
            <w:tcBorders>
              <w:top w:val="single" w:sz="4" w:space="0" w:color="auto"/>
              <w:left w:val="single" w:sz="4" w:space="0" w:color="auto"/>
              <w:bottom w:val="single" w:sz="4" w:space="0" w:color="auto"/>
              <w:right w:val="single" w:sz="4" w:space="0" w:color="auto"/>
            </w:tcBorders>
          </w:tcPr>
          <w:p w14:paraId="439A51FD" w14:textId="77777777" w:rsidR="00B8402D" w:rsidRPr="000A7441" w:rsidRDefault="00B8402D" w:rsidP="0036769B">
            <w:pPr>
              <w:spacing w:before="60" w:after="60" w:line="240" w:lineRule="auto"/>
              <w:jc w:val="left"/>
              <w:rPr>
                <w:rFonts w:asciiTheme="minorHAnsi" w:hAnsiTheme="minorHAnsi"/>
                <w:sz w:val="20"/>
                <w:szCs w:val="20"/>
              </w:rPr>
            </w:pPr>
            <w:r w:rsidRPr="000A7441">
              <w:rPr>
                <w:rFonts w:asciiTheme="minorHAnsi" w:hAnsiTheme="minorHAnsi"/>
                <w:sz w:val="20"/>
                <w:szCs w:val="20"/>
              </w:rPr>
              <w:t>0</w:t>
            </w:r>
          </w:p>
          <w:p w14:paraId="1248212B" w14:textId="77777777" w:rsidR="00B8402D" w:rsidRPr="000A7441" w:rsidRDefault="00B8402D" w:rsidP="0036769B">
            <w:pPr>
              <w:spacing w:before="60" w:after="60" w:line="240" w:lineRule="auto"/>
              <w:jc w:val="left"/>
              <w:rPr>
                <w:rFonts w:asciiTheme="minorHAnsi" w:hAnsiTheme="minorHAnsi"/>
                <w:sz w:val="20"/>
                <w:szCs w:val="20"/>
              </w:rPr>
            </w:pPr>
          </w:p>
        </w:tc>
        <w:tc>
          <w:tcPr>
            <w:tcW w:w="3118" w:type="dxa"/>
            <w:tcBorders>
              <w:top w:val="single" w:sz="4" w:space="0" w:color="auto"/>
              <w:left w:val="single" w:sz="4" w:space="0" w:color="auto"/>
              <w:bottom w:val="single" w:sz="4" w:space="0" w:color="auto"/>
              <w:right w:val="single" w:sz="4" w:space="0" w:color="auto"/>
            </w:tcBorders>
            <w:hideMark/>
          </w:tcPr>
          <w:p w14:paraId="742D2252" w14:textId="77777777" w:rsidR="00B8402D" w:rsidRPr="000A7441" w:rsidRDefault="00B8402D" w:rsidP="0036769B">
            <w:pPr>
              <w:spacing w:before="60" w:after="60" w:line="240" w:lineRule="auto"/>
              <w:jc w:val="left"/>
              <w:rPr>
                <w:rFonts w:asciiTheme="minorHAnsi" w:hAnsiTheme="minorHAnsi"/>
                <w:sz w:val="20"/>
                <w:szCs w:val="20"/>
              </w:rPr>
            </w:pPr>
            <w:r w:rsidRPr="000A7441">
              <w:rPr>
                <w:rFonts w:asciiTheme="minorHAnsi" w:hAnsiTheme="minorHAnsi"/>
                <w:sz w:val="20"/>
                <w:szCs w:val="20"/>
              </w:rPr>
              <w:t>0</w:t>
            </w:r>
          </w:p>
        </w:tc>
      </w:tr>
      <w:tr w:rsidR="00B8402D" w:rsidRPr="000A7441" w14:paraId="2BF105FA" w14:textId="77777777" w:rsidTr="00B8402D">
        <w:tc>
          <w:tcPr>
            <w:tcW w:w="1355" w:type="dxa"/>
            <w:tcBorders>
              <w:top w:val="single" w:sz="4" w:space="0" w:color="auto"/>
              <w:left w:val="single" w:sz="4" w:space="0" w:color="auto"/>
              <w:bottom w:val="single" w:sz="4" w:space="0" w:color="auto"/>
              <w:right w:val="single" w:sz="4" w:space="0" w:color="auto"/>
            </w:tcBorders>
            <w:hideMark/>
          </w:tcPr>
          <w:p w14:paraId="17EB0541" w14:textId="77777777" w:rsidR="00B8402D" w:rsidRPr="000A7441" w:rsidRDefault="00B8402D" w:rsidP="0036769B">
            <w:pPr>
              <w:spacing w:before="60" w:after="60" w:line="240" w:lineRule="auto"/>
              <w:jc w:val="left"/>
              <w:rPr>
                <w:rFonts w:asciiTheme="minorHAnsi" w:hAnsiTheme="minorHAnsi"/>
                <w:sz w:val="20"/>
                <w:szCs w:val="20"/>
              </w:rPr>
            </w:pPr>
            <w:r w:rsidRPr="000A7441">
              <w:rPr>
                <w:rFonts w:asciiTheme="minorHAnsi" w:hAnsiTheme="minorHAnsi"/>
                <w:sz w:val="20"/>
                <w:szCs w:val="20"/>
              </w:rPr>
              <w:t>Cohort 2</w:t>
            </w:r>
          </w:p>
        </w:tc>
        <w:tc>
          <w:tcPr>
            <w:tcW w:w="1447" w:type="dxa"/>
            <w:tcBorders>
              <w:top w:val="single" w:sz="4" w:space="0" w:color="auto"/>
              <w:left w:val="single" w:sz="4" w:space="0" w:color="auto"/>
              <w:bottom w:val="single" w:sz="4" w:space="0" w:color="auto"/>
              <w:right w:val="single" w:sz="4" w:space="0" w:color="auto"/>
            </w:tcBorders>
            <w:hideMark/>
          </w:tcPr>
          <w:p w14:paraId="2E353E92" w14:textId="77777777" w:rsidR="00B8402D" w:rsidRPr="000A7441" w:rsidRDefault="00B8402D" w:rsidP="0036769B">
            <w:pPr>
              <w:spacing w:before="60" w:after="60" w:line="240" w:lineRule="auto"/>
              <w:jc w:val="left"/>
              <w:rPr>
                <w:rFonts w:asciiTheme="minorHAnsi" w:hAnsiTheme="minorHAnsi"/>
                <w:sz w:val="20"/>
                <w:szCs w:val="20"/>
              </w:rPr>
            </w:pPr>
            <w:r w:rsidRPr="000A7441">
              <w:rPr>
                <w:rFonts w:asciiTheme="minorHAnsi" w:hAnsiTheme="minorHAnsi"/>
                <w:sz w:val="20"/>
                <w:szCs w:val="20"/>
              </w:rPr>
              <w:t>38,707 (85%)</w:t>
            </w:r>
          </w:p>
        </w:tc>
        <w:tc>
          <w:tcPr>
            <w:tcW w:w="3260" w:type="dxa"/>
            <w:tcBorders>
              <w:top w:val="single" w:sz="4" w:space="0" w:color="auto"/>
              <w:left w:val="single" w:sz="4" w:space="0" w:color="auto"/>
              <w:bottom w:val="single" w:sz="4" w:space="0" w:color="auto"/>
              <w:right w:val="single" w:sz="4" w:space="0" w:color="auto"/>
            </w:tcBorders>
            <w:hideMark/>
          </w:tcPr>
          <w:p w14:paraId="4BAE3B1C" w14:textId="77777777" w:rsidR="00B8402D" w:rsidRPr="000A7441" w:rsidRDefault="00B8402D" w:rsidP="0036769B">
            <w:pPr>
              <w:spacing w:before="60" w:after="60" w:line="240" w:lineRule="auto"/>
              <w:jc w:val="left"/>
              <w:rPr>
                <w:rFonts w:asciiTheme="minorHAnsi" w:hAnsiTheme="minorHAnsi"/>
                <w:sz w:val="20"/>
                <w:szCs w:val="20"/>
              </w:rPr>
            </w:pPr>
            <w:r w:rsidRPr="000A7441">
              <w:rPr>
                <w:rFonts w:asciiTheme="minorHAnsi" w:hAnsiTheme="minorHAnsi"/>
                <w:sz w:val="20"/>
                <w:szCs w:val="20"/>
              </w:rPr>
              <w:t>Mean: 13.49±8.425</w:t>
            </w:r>
          </w:p>
          <w:p w14:paraId="761E735E" w14:textId="77777777" w:rsidR="00B8402D" w:rsidRPr="000A7441" w:rsidRDefault="00B8402D" w:rsidP="0036769B">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Median (IQR): 14 (6-21) </w:t>
            </w:r>
          </w:p>
        </w:tc>
        <w:tc>
          <w:tcPr>
            <w:tcW w:w="3118" w:type="dxa"/>
            <w:tcBorders>
              <w:top w:val="single" w:sz="4" w:space="0" w:color="auto"/>
              <w:left w:val="single" w:sz="4" w:space="0" w:color="auto"/>
              <w:bottom w:val="single" w:sz="4" w:space="0" w:color="auto"/>
              <w:right w:val="single" w:sz="4" w:space="0" w:color="auto"/>
            </w:tcBorders>
            <w:hideMark/>
          </w:tcPr>
          <w:p w14:paraId="093CC0F5" w14:textId="77777777" w:rsidR="00B8402D" w:rsidRPr="000A7441" w:rsidRDefault="00B8402D" w:rsidP="0036769B">
            <w:pPr>
              <w:spacing w:before="60" w:after="60" w:line="240" w:lineRule="auto"/>
              <w:jc w:val="left"/>
              <w:rPr>
                <w:rFonts w:asciiTheme="minorHAnsi" w:hAnsiTheme="minorHAnsi"/>
                <w:sz w:val="20"/>
                <w:szCs w:val="20"/>
              </w:rPr>
            </w:pPr>
            <w:r w:rsidRPr="000A7441">
              <w:rPr>
                <w:rFonts w:asciiTheme="minorHAnsi" w:hAnsiTheme="minorHAnsi"/>
                <w:sz w:val="20"/>
                <w:szCs w:val="20"/>
              </w:rPr>
              <w:t>Mean: 0.98±3.966</w:t>
            </w:r>
          </w:p>
          <w:p w14:paraId="7AC32861" w14:textId="77777777" w:rsidR="00B8402D" w:rsidRPr="000A7441" w:rsidRDefault="00B8402D" w:rsidP="0036769B">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Median (IQR): 0 (0-0) </w:t>
            </w:r>
          </w:p>
        </w:tc>
      </w:tr>
      <w:tr w:rsidR="00B8402D" w:rsidRPr="000A7441" w14:paraId="5B0819EE" w14:textId="77777777" w:rsidTr="00B8402D">
        <w:tc>
          <w:tcPr>
            <w:tcW w:w="1355" w:type="dxa"/>
            <w:tcBorders>
              <w:top w:val="single" w:sz="4" w:space="0" w:color="auto"/>
              <w:left w:val="single" w:sz="4" w:space="0" w:color="auto"/>
              <w:bottom w:val="single" w:sz="4" w:space="0" w:color="auto"/>
              <w:right w:val="single" w:sz="4" w:space="0" w:color="auto"/>
            </w:tcBorders>
            <w:hideMark/>
          </w:tcPr>
          <w:p w14:paraId="587F2182" w14:textId="77777777" w:rsidR="00B8402D" w:rsidRPr="000A7441" w:rsidRDefault="00B8402D" w:rsidP="0036769B">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Total </w:t>
            </w:r>
          </w:p>
        </w:tc>
        <w:tc>
          <w:tcPr>
            <w:tcW w:w="1447" w:type="dxa"/>
            <w:tcBorders>
              <w:top w:val="single" w:sz="4" w:space="0" w:color="auto"/>
              <w:left w:val="single" w:sz="4" w:space="0" w:color="auto"/>
              <w:bottom w:val="single" w:sz="4" w:space="0" w:color="auto"/>
              <w:right w:val="single" w:sz="4" w:space="0" w:color="auto"/>
            </w:tcBorders>
            <w:hideMark/>
          </w:tcPr>
          <w:p w14:paraId="20356254" w14:textId="77777777" w:rsidR="00B8402D" w:rsidRPr="000A7441" w:rsidRDefault="00B8402D" w:rsidP="0036769B">
            <w:pPr>
              <w:spacing w:before="60" w:after="60" w:line="240" w:lineRule="auto"/>
              <w:jc w:val="left"/>
              <w:rPr>
                <w:rFonts w:asciiTheme="minorHAnsi" w:hAnsiTheme="minorHAnsi"/>
                <w:sz w:val="20"/>
                <w:szCs w:val="20"/>
              </w:rPr>
            </w:pPr>
            <w:r w:rsidRPr="000A7441">
              <w:rPr>
                <w:rFonts w:asciiTheme="minorHAnsi" w:hAnsiTheme="minorHAnsi"/>
                <w:sz w:val="20"/>
                <w:szCs w:val="20"/>
              </w:rPr>
              <w:t>45,645 (100%)</w:t>
            </w:r>
          </w:p>
        </w:tc>
        <w:tc>
          <w:tcPr>
            <w:tcW w:w="3260" w:type="dxa"/>
            <w:tcBorders>
              <w:top w:val="single" w:sz="4" w:space="0" w:color="auto"/>
              <w:left w:val="single" w:sz="4" w:space="0" w:color="auto"/>
              <w:bottom w:val="single" w:sz="4" w:space="0" w:color="auto"/>
              <w:right w:val="single" w:sz="4" w:space="0" w:color="auto"/>
            </w:tcBorders>
            <w:hideMark/>
          </w:tcPr>
          <w:p w14:paraId="3B09EBC9" w14:textId="77777777" w:rsidR="00B8402D" w:rsidRPr="000A7441" w:rsidRDefault="00B8402D" w:rsidP="0036769B">
            <w:pPr>
              <w:spacing w:before="60" w:after="60" w:line="240" w:lineRule="auto"/>
              <w:jc w:val="left"/>
              <w:rPr>
                <w:rFonts w:asciiTheme="minorHAnsi" w:hAnsiTheme="minorHAnsi"/>
                <w:sz w:val="20"/>
                <w:szCs w:val="20"/>
              </w:rPr>
            </w:pPr>
            <w:r w:rsidRPr="000A7441">
              <w:rPr>
                <w:rFonts w:asciiTheme="minorHAnsi" w:hAnsiTheme="minorHAnsi"/>
                <w:sz w:val="20"/>
                <w:szCs w:val="20"/>
              </w:rPr>
              <w:t>-</w:t>
            </w:r>
          </w:p>
        </w:tc>
        <w:tc>
          <w:tcPr>
            <w:tcW w:w="3118" w:type="dxa"/>
            <w:tcBorders>
              <w:top w:val="single" w:sz="4" w:space="0" w:color="auto"/>
              <w:left w:val="single" w:sz="4" w:space="0" w:color="auto"/>
              <w:bottom w:val="single" w:sz="4" w:space="0" w:color="auto"/>
              <w:right w:val="single" w:sz="4" w:space="0" w:color="auto"/>
            </w:tcBorders>
            <w:hideMark/>
          </w:tcPr>
          <w:p w14:paraId="06A74B80" w14:textId="77777777" w:rsidR="00B8402D" w:rsidRPr="000A7441" w:rsidRDefault="00B8402D" w:rsidP="0036769B">
            <w:pPr>
              <w:spacing w:before="60" w:after="60" w:line="240" w:lineRule="auto"/>
              <w:jc w:val="left"/>
              <w:rPr>
                <w:rFonts w:asciiTheme="minorHAnsi" w:hAnsiTheme="minorHAnsi"/>
                <w:sz w:val="20"/>
                <w:szCs w:val="20"/>
              </w:rPr>
            </w:pPr>
            <w:r w:rsidRPr="000A7441">
              <w:rPr>
                <w:rFonts w:asciiTheme="minorHAnsi" w:hAnsiTheme="minorHAnsi"/>
                <w:sz w:val="20"/>
                <w:szCs w:val="20"/>
              </w:rPr>
              <w:t>-</w:t>
            </w:r>
          </w:p>
        </w:tc>
      </w:tr>
    </w:tbl>
    <w:p w14:paraId="60D7B4A6" w14:textId="77777777" w:rsidR="00B8402D" w:rsidRPr="000A7441" w:rsidRDefault="00B8402D" w:rsidP="0036769B">
      <w:pPr>
        <w:spacing w:line="240" w:lineRule="auto"/>
        <w:jc w:val="left"/>
        <w:rPr>
          <w:rFonts w:asciiTheme="minorHAnsi" w:eastAsiaTheme="minorEastAsia" w:hAnsiTheme="minorHAnsi"/>
          <w:sz w:val="20"/>
          <w:szCs w:val="20"/>
          <w:lang w:eastAsia="en-AU"/>
        </w:rPr>
      </w:pPr>
      <w:r w:rsidRPr="000A7441">
        <w:rPr>
          <w:rFonts w:asciiTheme="minorHAnsi" w:hAnsiTheme="minorHAnsi"/>
          <w:sz w:val="20"/>
          <w:szCs w:val="20"/>
          <w:lang w:eastAsia="en-AU"/>
        </w:rPr>
        <w:t>SD=standard deviation; IQR=interquartile range</w:t>
      </w:r>
    </w:p>
    <w:p w14:paraId="2721BD6D" w14:textId="77777777" w:rsidR="00B8402D" w:rsidRPr="000A7441" w:rsidRDefault="00B8402D" w:rsidP="0036769B">
      <w:pPr>
        <w:spacing w:line="240" w:lineRule="auto"/>
        <w:rPr>
          <w:rFonts w:asciiTheme="minorHAnsi" w:hAnsiTheme="minorHAnsi"/>
          <w:i/>
        </w:rPr>
      </w:pPr>
      <w:r w:rsidRPr="000A7441">
        <w:rPr>
          <w:rFonts w:asciiTheme="minorHAnsi" w:hAnsiTheme="minorHAnsi"/>
        </w:rPr>
        <w:t>Cohort 1 included 6,938 patients who represented 15% of the total 45,645 patients initiated on ezetimibe in the base year. For cohort 2, the mean number of dispensed statin prescriptions in the 2 years preceding the first ezetimibe supply was 13.5 (SD=8.4). The mean number of dispensed non-statin lipid lowering prescriptions in cohort 2 in the 2 years preceding the first ezetimibe supply was about one but the distribution was significantly skewed.</w:t>
      </w:r>
    </w:p>
    <w:p w14:paraId="6A79833E" w14:textId="77777777" w:rsidR="00B8402D" w:rsidRPr="000A7441" w:rsidRDefault="00B8402D" w:rsidP="00B8402D">
      <w:pPr>
        <w:pStyle w:val="Heading2"/>
        <w:spacing w:before="0" w:line="240" w:lineRule="auto"/>
        <w:rPr>
          <w:rFonts w:asciiTheme="minorHAnsi" w:hAnsiTheme="minorHAnsi"/>
          <w:i/>
          <w:color w:val="auto"/>
          <w:sz w:val="28"/>
          <w:szCs w:val="28"/>
        </w:rPr>
      </w:pPr>
      <w:bookmarkStart w:id="423" w:name="_Toc473801116"/>
      <w:bookmarkStart w:id="424" w:name="_Toc473801609"/>
      <w:bookmarkStart w:id="425" w:name="_Toc473885326"/>
      <w:r w:rsidRPr="000A7441">
        <w:rPr>
          <w:rFonts w:asciiTheme="minorHAnsi" w:hAnsiTheme="minorHAnsi"/>
          <w:i/>
          <w:color w:val="auto"/>
          <w:sz w:val="28"/>
          <w:szCs w:val="28"/>
        </w:rPr>
        <w:t>3.1. History of LLT prior to ezetimibe initiation</w:t>
      </w:r>
      <w:bookmarkEnd w:id="423"/>
      <w:bookmarkEnd w:id="424"/>
      <w:bookmarkEnd w:id="425"/>
      <w:r w:rsidRPr="000A7441">
        <w:rPr>
          <w:rFonts w:asciiTheme="minorHAnsi" w:hAnsiTheme="minorHAnsi"/>
          <w:i/>
          <w:color w:val="auto"/>
          <w:sz w:val="28"/>
          <w:szCs w:val="28"/>
        </w:rPr>
        <w:t xml:space="preserve"> </w:t>
      </w:r>
    </w:p>
    <w:p w14:paraId="4B068924" w14:textId="77777777" w:rsidR="00B8402D" w:rsidRPr="000A7441" w:rsidRDefault="00B8402D" w:rsidP="00985443">
      <w:pPr>
        <w:spacing w:line="240" w:lineRule="auto"/>
        <w:rPr>
          <w:rFonts w:asciiTheme="minorHAnsi" w:hAnsiTheme="minorHAnsi"/>
          <w:lang w:eastAsia="en-AU"/>
        </w:rPr>
      </w:pPr>
      <w:r w:rsidRPr="000A7441">
        <w:rPr>
          <w:rFonts w:asciiTheme="minorHAnsi" w:hAnsiTheme="minorHAnsi"/>
          <w:lang w:eastAsia="en-AU"/>
        </w:rPr>
        <w:t>Figure 3.1 shows the distribution of Cohort 2 patients across the number of statin prescriptions dispensed over the period of 24 months prior to ezetimibe initiation.</w:t>
      </w:r>
    </w:p>
    <w:p w14:paraId="1A33CA0F" w14:textId="77777777" w:rsidR="00B8402D" w:rsidRPr="000A7441" w:rsidRDefault="00B8402D" w:rsidP="00985443">
      <w:pPr>
        <w:keepNext/>
        <w:spacing w:before="60" w:after="60" w:line="240" w:lineRule="auto"/>
        <w:rPr>
          <w:rFonts w:asciiTheme="minorHAnsi" w:hAnsiTheme="minorHAnsi" w:cs="Times New Roman"/>
          <w:b/>
        </w:rPr>
      </w:pPr>
      <w:r w:rsidRPr="000A7441">
        <w:rPr>
          <w:rFonts w:asciiTheme="minorHAnsi" w:hAnsiTheme="minorHAnsi" w:cs="Times New Roman"/>
          <w:b/>
        </w:rPr>
        <w:t>Figure 3.1.1 distribution of Cohort 2 patients across the number of statin prescriptions</w:t>
      </w:r>
    </w:p>
    <w:p w14:paraId="4FDB70CC" w14:textId="4DFFDE6E" w:rsidR="00B8402D" w:rsidRPr="000A7441" w:rsidRDefault="00B8402D" w:rsidP="00B8402D">
      <w:pPr>
        <w:spacing w:after="0" w:line="240" w:lineRule="auto"/>
        <w:rPr>
          <w:rFonts w:asciiTheme="minorHAnsi" w:eastAsiaTheme="minorEastAsia" w:hAnsiTheme="minorHAnsi"/>
          <w:lang w:eastAsia="en-AU"/>
        </w:rPr>
      </w:pPr>
      <w:r w:rsidRPr="000A7441">
        <w:rPr>
          <w:rFonts w:asciiTheme="minorHAnsi" w:hAnsiTheme="minorHAnsi" w:cs="Times New Roman"/>
          <w:noProof/>
          <w:szCs w:val="24"/>
          <w:lang w:eastAsia="en-AU"/>
        </w:rPr>
        <w:drawing>
          <wp:inline distT="0" distB="0" distL="0" distR="0" wp14:anchorId="57F8DE94" wp14:editId="3A8B4EA0">
            <wp:extent cx="5669280" cy="4279265"/>
            <wp:effectExtent l="0" t="0" r="7620" b="6985"/>
            <wp:docPr id="2" name="Picture 2"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69280" cy="4279265"/>
                    </a:xfrm>
                    <a:prstGeom prst="rect">
                      <a:avLst/>
                    </a:prstGeom>
                    <a:noFill/>
                    <a:ln>
                      <a:noFill/>
                    </a:ln>
                  </pic:spPr>
                </pic:pic>
              </a:graphicData>
            </a:graphic>
          </wp:inline>
        </w:drawing>
      </w:r>
    </w:p>
    <w:p w14:paraId="308329A9" w14:textId="77777777" w:rsidR="00B8402D" w:rsidRPr="000A7441" w:rsidRDefault="00B8402D" w:rsidP="00B8402D">
      <w:pPr>
        <w:spacing w:after="0"/>
        <w:rPr>
          <w:rFonts w:asciiTheme="minorHAnsi" w:hAnsiTheme="minorHAnsi"/>
          <w:lang w:eastAsia="zh-CN"/>
        </w:rPr>
      </w:pPr>
    </w:p>
    <w:p w14:paraId="32E21349" w14:textId="77777777" w:rsidR="00B8402D" w:rsidRPr="000A7441" w:rsidRDefault="00B8402D" w:rsidP="00985443">
      <w:pPr>
        <w:spacing w:line="240" w:lineRule="auto"/>
        <w:rPr>
          <w:rFonts w:asciiTheme="minorHAnsi" w:hAnsiTheme="minorHAnsi"/>
        </w:rPr>
      </w:pPr>
      <w:r w:rsidRPr="000A7441">
        <w:rPr>
          <w:rFonts w:asciiTheme="minorHAnsi" w:hAnsiTheme="minorHAnsi"/>
        </w:rPr>
        <w:t>The distribution in Figure 3.1.1 is demonstrably opposite of normal with two peaks at the opposite ends: one representing the regular monthly use of a statin clustering around 24 filled prescriptions over 2 years and another representing only a limited number of filled prescriptions over the same period of time. The majority of the population is fairly evenly distributed around the median of 14 prescriptions. Small proportion of patients (N=907, 2.3%) with zero statin prescriptions met the criteria of Cohort 2 due to a non-statin LLT dispensed to them in 2 years preceding ezetimibe initiation.</w:t>
      </w:r>
    </w:p>
    <w:p w14:paraId="7F68F473" w14:textId="77777777" w:rsidR="00B8402D" w:rsidRPr="000A7441" w:rsidRDefault="00B8402D" w:rsidP="00985443">
      <w:pPr>
        <w:spacing w:line="240" w:lineRule="auto"/>
        <w:rPr>
          <w:rFonts w:asciiTheme="minorHAnsi" w:hAnsiTheme="minorHAnsi"/>
        </w:rPr>
      </w:pPr>
      <w:r w:rsidRPr="000A7441">
        <w:rPr>
          <w:rFonts w:asciiTheme="minorHAnsi" w:hAnsiTheme="minorHAnsi"/>
        </w:rPr>
        <w:t>Table 3.1.1 shows the distribution of Cohort 2 patients across the number of dispensed statin prescriptions over the 6 months preceding ezetimibe initiation.</w:t>
      </w:r>
    </w:p>
    <w:p w14:paraId="430EC569" w14:textId="77777777" w:rsidR="00B8402D" w:rsidRPr="000A7441" w:rsidRDefault="00B8402D" w:rsidP="00985443">
      <w:pPr>
        <w:keepNext/>
        <w:keepLines/>
        <w:spacing w:before="200" w:after="20" w:line="240" w:lineRule="auto"/>
        <w:rPr>
          <w:rFonts w:asciiTheme="minorHAnsi" w:hAnsiTheme="minorHAnsi" w:cs="Times New Roman"/>
          <w:b/>
          <w:sz w:val="22"/>
        </w:rPr>
      </w:pPr>
      <w:r w:rsidRPr="000A7441">
        <w:rPr>
          <w:rFonts w:asciiTheme="minorHAnsi" w:hAnsiTheme="minorHAnsi" w:cs="Times New Roman"/>
          <w:b/>
        </w:rPr>
        <w:t xml:space="preserve">Table 3.1.1 distribution of Cohort 2 patients across the number of dispensed statin prescriptions </w:t>
      </w:r>
    </w:p>
    <w:tbl>
      <w:tblPr>
        <w:tblStyle w:val="TableGrid16"/>
        <w:tblW w:w="0" w:type="auto"/>
        <w:tblLook w:val="04A0" w:firstRow="1" w:lastRow="0" w:firstColumn="1" w:lastColumn="0" w:noHBand="0" w:noVBand="1"/>
        <w:tblCaption w:val="table"/>
      </w:tblPr>
      <w:tblGrid>
        <w:gridCol w:w="5070"/>
        <w:gridCol w:w="4120"/>
      </w:tblGrid>
      <w:tr w:rsidR="00B8402D" w:rsidRPr="000A7441" w14:paraId="32797A19" w14:textId="77777777" w:rsidTr="007A6D41">
        <w:trPr>
          <w:tblHeader/>
        </w:trPr>
        <w:tc>
          <w:tcPr>
            <w:tcW w:w="5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8B8312D" w14:textId="77777777" w:rsidR="00B8402D" w:rsidRPr="000A7441" w:rsidRDefault="00B8402D" w:rsidP="00985443">
            <w:pPr>
              <w:keepNext/>
              <w:keepLines/>
              <w:spacing w:before="60" w:after="60"/>
              <w:jc w:val="left"/>
              <w:rPr>
                <w:rFonts w:asciiTheme="minorHAnsi" w:eastAsia="Calibri" w:hAnsiTheme="minorHAnsi"/>
                <w:sz w:val="20"/>
                <w:szCs w:val="20"/>
                <w:lang w:eastAsia="en-US"/>
              </w:rPr>
            </w:pPr>
            <w:r w:rsidRPr="000A7441">
              <w:rPr>
                <w:rFonts w:asciiTheme="minorHAnsi" w:eastAsia="Calibri" w:hAnsiTheme="minorHAnsi"/>
                <w:b/>
                <w:sz w:val="20"/>
                <w:szCs w:val="20"/>
                <w:lang w:eastAsia="en-US"/>
              </w:rPr>
              <w:t xml:space="preserve">Number of statin prescriptions dispensed in 6 months prior to ezetimibe initiation </w:t>
            </w:r>
          </w:p>
        </w:tc>
        <w:tc>
          <w:tcPr>
            <w:tcW w:w="41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4351A2" w14:textId="77777777" w:rsidR="00B8402D" w:rsidRPr="000A7441" w:rsidRDefault="00B8402D" w:rsidP="00985443">
            <w:pPr>
              <w:keepNext/>
              <w:keepLines/>
              <w:spacing w:before="60" w:after="60"/>
              <w:jc w:val="left"/>
              <w:rPr>
                <w:rFonts w:asciiTheme="minorHAnsi" w:eastAsia="Calibri" w:hAnsiTheme="minorHAnsi"/>
                <w:b/>
                <w:sz w:val="20"/>
                <w:szCs w:val="20"/>
                <w:lang w:eastAsia="en-US"/>
              </w:rPr>
            </w:pPr>
            <w:r w:rsidRPr="000A7441">
              <w:rPr>
                <w:rFonts w:asciiTheme="minorHAnsi" w:eastAsia="Calibri" w:hAnsiTheme="minorHAnsi"/>
                <w:b/>
                <w:sz w:val="20"/>
                <w:szCs w:val="20"/>
                <w:lang w:eastAsia="en-US"/>
              </w:rPr>
              <w:t>Number/Proportion of patients</w:t>
            </w:r>
          </w:p>
          <w:p w14:paraId="5A9F75DD" w14:textId="77777777" w:rsidR="00B8402D" w:rsidRPr="000A7441" w:rsidRDefault="00B8402D" w:rsidP="00985443">
            <w:pPr>
              <w:keepNext/>
              <w:keepLines/>
              <w:spacing w:before="60" w:after="60"/>
              <w:jc w:val="left"/>
              <w:rPr>
                <w:rFonts w:asciiTheme="minorHAnsi" w:eastAsia="Calibri" w:hAnsiTheme="minorHAnsi"/>
                <w:sz w:val="20"/>
                <w:szCs w:val="20"/>
                <w:lang w:eastAsia="en-US"/>
              </w:rPr>
            </w:pPr>
          </w:p>
        </w:tc>
      </w:tr>
      <w:tr w:rsidR="00B8402D" w:rsidRPr="000A7441" w14:paraId="3E14A794" w14:textId="77777777" w:rsidTr="00B8402D">
        <w:trPr>
          <w:trHeight w:val="353"/>
        </w:trPr>
        <w:tc>
          <w:tcPr>
            <w:tcW w:w="9190" w:type="dxa"/>
            <w:gridSpan w:val="2"/>
            <w:tcBorders>
              <w:top w:val="single" w:sz="4" w:space="0" w:color="auto"/>
              <w:left w:val="single" w:sz="4" w:space="0" w:color="auto"/>
              <w:bottom w:val="single" w:sz="4" w:space="0" w:color="auto"/>
              <w:right w:val="single" w:sz="4" w:space="0" w:color="auto"/>
            </w:tcBorders>
            <w:hideMark/>
          </w:tcPr>
          <w:p w14:paraId="794DF09D" w14:textId="77777777" w:rsidR="00B8402D" w:rsidRPr="000A7441" w:rsidRDefault="00B8402D" w:rsidP="00985443">
            <w:pPr>
              <w:keepNext/>
              <w:keepLines/>
              <w:spacing w:before="60" w:after="60"/>
              <w:jc w:val="left"/>
              <w:rPr>
                <w:rFonts w:asciiTheme="minorHAnsi" w:eastAsia="Calibri" w:hAnsiTheme="minorHAnsi"/>
                <w:b/>
                <w:i/>
                <w:sz w:val="20"/>
                <w:szCs w:val="20"/>
                <w:lang w:eastAsia="en-US"/>
              </w:rPr>
            </w:pPr>
            <w:r w:rsidRPr="000A7441">
              <w:rPr>
                <w:rFonts w:asciiTheme="minorHAnsi" w:eastAsia="Calibri" w:hAnsiTheme="minorHAnsi"/>
                <w:b/>
                <w:i/>
                <w:sz w:val="20"/>
                <w:szCs w:val="20"/>
                <w:lang w:eastAsia="en-US"/>
              </w:rPr>
              <w:t>New to statin therapy</w:t>
            </w:r>
          </w:p>
        </w:tc>
      </w:tr>
      <w:tr w:rsidR="00B8402D" w:rsidRPr="000A7441" w14:paraId="6DB5FD69" w14:textId="77777777" w:rsidTr="00B8402D">
        <w:tc>
          <w:tcPr>
            <w:tcW w:w="5070" w:type="dxa"/>
            <w:tcBorders>
              <w:top w:val="single" w:sz="4" w:space="0" w:color="auto"/>
              <w:left w:val="single" w:sz="4" w:space="0" w:color="auto"/>
              <w:bottom w:val="single" w:sz="4" w:space="0" w:color="auto"/>
              <w:right w:val="single" w:sz="4" w:space="0" w:color="auto"/>
            </w:tcBorders>
            <w:hideMark/>
          </w:tcPr>
          <w:p w14:paraId="396DABDD" w14:textId="77777777" w:rsidR="00B8402D" w:rsidRPr="000A7441" w:rsidRDefault="00B8402D" w:rsidP="00985443">
            <w:pPr>
              <w:keepNext/>
              <w:keepLines/>
              <w:spacing w:before="60" w:after="60"/>
              <w:jc w:val="left"/>
              <w:rPr>
                <w:rFonts w:asciiTheme="minorHAnsi" w:eastAsia="Calibri" w:hAnsiTheme="minorHAnsi"/>
                <w:i/>
                <w:sz w:val="20"/>
                <w:szCs w:val="20"/>
                <w:lang w:eastAsia="en-US"/>
              </w:rPr>
            </w:pPr>
            <w:r w:rsidRPr="000A7441">
              <w:rPr>
                <w:rFonts w:asciiTheme="minorHAnsi" w:eastAsia="Calibri" w:hAnsiTheme="minorHAnsi"/>
                <w:sz w:val="20"/>
                <w:szCs w:val="20"/>
                <w:lang w:eastAsia="en-US"/>
              </w:rPr>
              <w:t>One-two statin prescriptions dispensed*</w:t>
            </w:r>
          </w:p>
        </w:tc>
        <w:tc>
          <w:tcPr>
            <w:tcW w:w="4120" w:type="dxa"/>
            <w:tcBorders>
              <w:top w:val="single" w:sz="4" w:space="0" w:color="auto"/>
              <w:left w:val="single" w:sz="4" w:space="0" w:color="auto"/>
              <w:bottom w:val="single" w:sz="4" w:space="0" w:color="auto"/>
              <w:right w:val="single" w:sz="4" w:space="0" w:color="auto"/>
            </w:tcBorders>
            <w:hideMark/>
          </w:tcPr>
          <w:p w14:paraId="3F67019F" w14:textId="77777777" w:rsidR="00B8402D" w:rsidRPr="000A7441" w:rsidRDefault="00B8402D" w:rsidP="00985443">
            <w:pPr>
              <w:keepNext/>
              <w:keepLines/>
              <w:spacing w:before="60" w:after="60"/>
              <w:jc w:val="left"/>
              <w:rPr>
                <w:rFonts w:asciiTheme="minorHAnsi" w:eastAsia="Calibri" w:hAnsiTheme="minorHAnsi"/>
                <w:b/>
                <w:sz w:val="20"/>
                <w:szCs w:val="20"/>
                <w:lang w:eastAsia="en-US"/>
              </w:rPr>
            </w:pPr>
            <w:r w:rsidRPr="000A7441">
              <w:rPr>
                <w:rFonts w:asciiTheme="minorHAnsi" w:eastAsia="Calibri" w:hAnsiTheme="minorHAnsi"/>
                <w:b/>
                <w:sz w:val="20"/>
                <w:szCs w:val="20"/>
                <w:lang w:eastAsia="en-US"/>
              </w:rPr>
              <w:t>1,883 (4.9%)</w:t>
            </w:r>
          </w:p>
        </w:tc>
      </w:tr>
      <w:tr w:rsidR="00B8402D" w:rsidRPr="000A7441" w14:paraId="7A13C507" w14:textId="77777777" w:rsidTr="00B8402D">
        <w:tc>
          <w:tcPr>
            <w:tcW w:w="9190" w:type="dxa"/>
            <w:gridSpan w:val="2"/>
            <w:tcBorders>
              <w:top w:val="single" w:sz="4" w:space="0" w:color="auto"/>
              <w:left w:val="single" w:sz="4" w:space="0" w:color="auto"/>
              <w:bottom w:val="single" w:sz="4" w:space="0" w:color="auto"/>
              <w:right w:val="single" w:sz="4" w:space="0" w:color="auto"/>
            </w:tcBorders>
            <w:hideMark/>
          </w:tcPr>
          <w:p w14:paraId="79C79E60" w14:textId="77777777" w:rsidR="00B8402D" w:rsidRPr="000A7441" w:rsidRDefault="00B8402D" w:rsidP="00985443">
            <w:pPr>
              <w:keepNext/>
              <w:keepLines/>
              <w:spacing w:before="60" w:after="60"/>
              <w:jc w:val="left"/>
              <w:rPr>
                <w:rFonts w:asciiTheme="minorHAnsi" w:eastAsia="Calibri" w:hAnsiTheme="minorHAnsi"/>
                <w:b/>
                <w:i/>
                <w:sz w:val="20"/>
                <w:szCs w:val="20"/>
                <w:lang w:eastAsia="en-US"/>
              </w:rPr>
            </w:pPr>
            <w:r w:rsidRPr="000A7441">
              <w:rPr>
                <w:rFonts w:asciiTheme="minorHAnsi" w:eastAsia="Calibri" w:hAnsiTheme="minorHAnsi"/>
                <w:b/>
                <w:i/>
                <w:sz w:val="20"/>
                <w:szCs w:val="20"/>
                <w:lang w:eastAsia="en-US"/>
              </w:rPr>
              <w:t>≥ 3 Prior statin script dispensed</w:t>
            </w:r>
          </w:p>
        </w:tc>
      </w:tr>
      <w:tr w:rsidR="00B8402D" w:rsidRPr="000A7441" w14:paraId="155427CE" w14:textId="77777777" w:rsidTr="00B8402D">
        <w:tc>
          <w:tcPr>
            <w:tcW w:w="5070" w:type="dxa"/>
            <w:tcBorders>
              <w:top w:val="single" w:sz="4" w:space="0" w:color="auto"/>
              <w:left w:val="single" w:sz="4" w:space="0" w:color="auto"/>
              <w:bottom w:val="single" w:sz="4" w:space="0" w:color="auto"/>
              <w:right w:val="single" w:sz="4" w:space="0" w:color="auto"/>
            </w:tcBorders>
            <w:hideMark/>
          </w:tcPr>
          <w:p w14:paraId="637A9CFF" w14:textId="77777777" w:rsidR="00B8402D" w:rsidRPr="000A7441" w:rsidRDefault="00B8402D" w:rsidP="00985443">
            <w:pPr>
              <w:keepNext/>
              <w:keepLines/>
              <w:spacing w:before="60" w:after="60"/>
              <w:jc w:val="left"/>
              <w:rPr>
                <w:rFonts w:asciiTheme="minorHAnsi" w:eastAsia="Calibri" w:hAnsiTheme="minorHAnsi"/>
                <w:sz w:val="20"/>
                <w:szCs w:val="20"/>
                <w:lang w:eastAsia="en-US"/>
              </w:rPr>
            </w:pPr>
            <w:r w:rsidRPr="000A7441">
              <w:rPr>
                <w:rFonts w:asciiTheme="minorHAnsi" w:eastAsia="Calibri" w:hAnsiTheme="minorHAnsi"/>
                <w:sz w:val="20"/>
                <w:szCs w:val="20"/>
                <w:lang w:eastAsia="en-US"/>
              </w:rPr>
              <w:t>Three statin prescriptions dispensed</w:t>
            </w:r>
          </w:p>
        </w:tc>
        <w:tc>
          <w:tcPr>
            <w:tcW w:w="4120" w:type="dxa"/>
            <w:tcBorders>
              <w:top w:val="single" w:sz="4" w:space="0" w:color="auto"/>
              <w:left w:val="single" w:sz="4" w:space="0" w:color="auto"/>
              <w:bottom w:val="single" w:sz="4" w:space="0" w:color="auto"/>
              <w:right w:val="single" w:sz="4" w:space="0" w:color="auto"/>
            </w:tcBorders>
            <w:hideMark/>
          </w:tcPr>
          <w:p w14:paraId="71E5BB6D" w14:textId="77777777" w:rsidR="00B8402D" w:rsidRPr="000A7441" w:rsidRDefault="00B8402D" w:rsidP="00985443">
            <w:pPr>
              <w:keepNext/>
              <w:keepLines/>
              <w:spacing w:before="60" w:after="60"/>
              <w:jc w:val="left"/>
              <w:rPr>
                <w:rFonts w:asciiTheme="minorHAnsi" w:eastAsia="Calibri" w:hAnsiTheme="minorHAnsi"/>
                <w:sz w:val="20"/>
                <w:szCs w:val="20"/>
                <w:lang w:eastAsia="en-US"/>
              </w:rPr>
            </w:pPr>
            <w:r w:rsidRPr="000A7441">
              <w:rPr>
                <w:rFonts w:asciiTheme="minorHAnsi" w:eastAsia="Calibri" w:hAnsiTheme="minorHAnsi"/>
                <w:sz w:val="20"/>
                <w:szCs w:val="20"/>
                <w:lang w:eastAsia="en-US"/>
              </w:rPr>
              <w:t>3,707 (9.6%)</w:t>
            </w:r>
          </w:p>
        </w:tc>
      </w:tr>
      <w:tr w:rsidR="00B8402D" w:rsidRPr="000A7441" w14:paraId="6B2C7D22" w14:textId="77777777" w:rsidTr="00B8402D">
        <w:tc>
          <w:tcPr>
            <w:tcW w:w="5070" w:type="dxa"/>
            <w:tcBorders>
              <w:top w:val="single" w:sz="4" w:space="0" w:color="auto"/>
              <w:left w:val="single" w:sz="4" w:space="0" w:color="auto"/>
              <w:bottom w:val="single" w:sz="4" w:space="0" w:color="auto"/>
              <w:right w:val="single" w:sz="4" w:space="0" w:color="auto"/>
            </w:tcBorders>
            <w:hideMark/>
          </w:tcPr>
          <w:p w14:paraId="5887D031" w14:textId="77777777" w:rsidR="00B8402D" w:rsidRPr="000A7441" w:rsidRDefault="00B8402D" w:rsidP="00985443">
            <w:pPr>
              <w:keepNext/>
              <w:keepLines/>
              <w:spacing w:before="60" w:after="60"/>
              <w:jc w:val="left"/>
              <w:rPr>
                <w:rFonts w:asciiTheme="minorHAnsi" w:eastAsia="Calibri" w:hAnsiTheme="minorHAnsi"/>
                <w:sz w:val="20"/>
                <w:szCs w:val="20"/>
                <w:lang w:eastAsia="en-US"/>
              </w:rPr>
            </w:pPr>
            <w:r w:rsidRPr="000A7441">
              <w:rPr>
                <w:rFonts w:asciiTheme="minorHAnsi" w:eastAsia="Calibri" w:hAnsiTheme="minorHAnsi"/>
                <w:sz w:val="20"/>
                <w:szCs w:val="20"/>
                <w:lang w:eastAsia="en-US"/>
              </w:rPr>
              <w:t>Four statin prescriptions dispensed</w:t>
            </w:r>
          </w:p>
        </w:tc>
        <w:tc>
          <w:tcPr>
            <w:tcW w:w="4120" w:type="dxa"/>
            <w:tcBorders>
              <w:top w:val="single" w:sz="4" w:space="0" w:color="auto"/>
              <w:left w:val="single" w:sz="4" w:space="0" w:color="auto"/>
              <w:bottom w:val="single" w:sz="4" w:space="0" w:color="auto"/>
              <w:right w:val="single" w:sz="4" w:space="0" w:color="auto"/>
            </w:tcBorders>
            <w:hideMark/>
          </w:tcPr>
          <w:p w14:paraId="6D4AD724" w14:textId="77777777" w:rsidR="00B8402D" w:rsidRPr="000A7441" w:rsidRDefault="00B8402D" w:rsidP="00985443">
            <w:pPr>
              <w:keepNext/>
              <w:keepLines/>
              <w:spacing w:before="60" w:after="60"/>
              <w:jc w:val="left"/>
              <w:rPr>
                <w:rFonts w:asciiTheme="minorHAnsi" w:eastAsia="Calibri" w:hAnsiTheme="minorHAnsi"/>
                <w:sz w:val="20"/>
                <w:szCs w:val="20"/>
                <w:lang w:eastAsia="en-US"/>
              </w:rPr>
            </w:pPr>
            <w:r w:rsidRPr="000A7441">
              <w:rPr>
                <w:rFonts w:asciiTheme="minorHAnsi" w:eastAsia="Calibri" w:hAnsiTheme="minorHAnsi"/>
                <w:sz w:val="20"/>
                <w:szCs w:val="20"/>
                <w:lang w:eastAsia="en-US"/>
              </w:rPr>
              <w:t>4,010 (10.3%)</w:t>
            </w:r>
          </w:p>
        </w:tc>
      </w:tr>
      <w:tr w:rsidR="00B8402D" w:rsidRPr="000A7441" w14:paraId="31601E41" w14:textId="77777777" w:rsidTr="00B8402D">
        <w:tc>
          <w:tcPr>
            <w:tcW w:w="5070" w:type="dxa"/>
            <w:tcBorders>
              <w:top w:val="single" w:sz="4" w:space="0" w:color="auto"/>
              <w:left w:val="single" w:sz="4" w:space="0" w:color="auto"/>
              <w:bottom w:val="single" w:sz="4" w:space="0" w:color="auto"/>
              <w:right w:val="single" w:sz="4" w:space="0" w:color="auto"/>
            </w:tcBorders>
            <w:hideMark/>
          </w:tcPr>
          <w:p w14:paraId="24C96156" w14:textId="77777777" w:rsidR="00B8402D" w:rsidRPr="000A7441" w:rsidRDefault="00B8402D" w:rsidP="00985443">
            <w:pPr>
              <w:keepNext/>
              <w:keepLines/>
              <w:spacing w:before="60" w:after="60"/>
              <w:jc w:val="left"/>
              <w:rPr>
                <w:rFonts w:asciiTheme="minorHAnsi" w:eastAsia="Calibri" w:hAnsiTheme="minorHAnsi"/>
                <w:sz w:val="20"/>
                <w:szCs w:val="20"/>
                <w:lang w:eastAsia="en-US"/>
              </w:rPr>
            </w:pPr>
            <w:r w:rsidRPr="000A7441">
              <w:rPr>
                <w:rFonts w:asciiTheme="minorHAnsi" w:eastAsia="Calibri" w:hAnsiTheme="minorHAnsi"/>
                <w:sz w:val="20"/>
                <w:szCs w:val="20"/>
                <w:lang w:eastAsia="en-US"/>
              </w:rPr>
              <w:t xml:space="preserve">Five statin prescriptions dispensed </w:t>
            </w:r>
          </w:p>
        </w:tc>
        <w:tc>
          <w:tcPr>
            <w:tcW w:w="4120" w:type="dxa"/>
            <w:tcBorders>
              <w:top w:val="single" w:sz="4" w:space="0" w:color="auto"/>
              <w:left w:val="single" w:sz="4" w:space="0" w:color="auto"/>
              <w:bottom w:val="single" w:sz="4" w:space="0" w:color="auto"/>
              <w:right w:val="single" w:sz="4" w:space="0" w:color="auto"/>
            </w:tcBorders>
            <w:hideMark/>
          </w:tcPr>
          <w:p w14:paraId="5CA7EDF1" w14:textId="77777777" w:rsidR="00B8402D" w:rsidRPr="000A7441" w:rsidRDefault="00B8402D" w:rsidP="00985443">
            <w:pPr>
              <w:keepNext/>
              <w:keepLines/>
              <w:spacing w:before="60" w:after="60"/>
              <w:jc w:val="left"/>
              <w:rPr>
                <w:rFonts w:asciiTheme="minorHAnsi" w:eastAsia="Calibri" w:hAnsiTheme="minorHAnsi"/>
                <w:sz w:val="20"/>
                <w:szCs w:val="20"/>
                <w:lang w:eastAsia="en-US"/>
              </w:rPr>
            </w:pPr>
            <w:r w:rsidRPr="000A7441">
              <w:rPr>
                <w:rFonts w:asciiTheme="minorHAnsi" w:eastAsia="Calibri" w:hAnsiTheme="minorHAnsi"/>
                <w:sz w:val="20"/>
                <w:szCs w:val="20"/>
                <w:lang w:eastAsia="en-US"/>
              </w:rPr>
              <w:t>6,275 (16.2%)</w:t>
            </w:r>
          </w:p>
        </w:tc>
      </w:tr>
      <w:tr w:rsidR="00B8402D" w:rsidRPr="000A7441" w14:paraId="6E6DA310" w14:textId="77777777" w:rsidTr="00B8402D">
        <w:tc>
          <w:tcPr>
            <w:tcW w:w="5070" w:type="dxa"/>
            <w:tcBorders>
              <w:top w:val="single" w:sz="4" w:space="0" w:color="auto"/>
              <w:left w:val="single" w:sz="4" w:space="0" w:color="auto"/>
              <w:bottom w:val="single" w:sz="4" w:space="0" w:color="auto"/>
              <w:right w:val="single" w:sz="4" w:space="0" w:color="auto"/>
            </w:tcBorders>
            <w:hideMark/>
          </w:tcPr>
          <w:p w14:paraId="4F756613" w14:textId="77777777" w:rsidR="00B8402D" w:rsidRPr="000A7441" w:rsidRDefault="00B8402D" w:rsidP="00985443">
            <w:pPr>
              <w:keepNext/>
              <w:keepLines/>
              <w:spacing w:before="60" w:after="60"/>
              <w:jc w:val="left"/>
              <w:rPr>
                <w:rFonts w:asciiTheme="minorHAnsi" w:eastAsia="Calibri" w:hAnsiTheme="minorHAnsi"/>
                <w:sz w:val="20"/>
                <w:szCs w:val="20"/>
                <w:lang w:eastAsia="en-US"/>
              </w:rPr>
            </w:pPr>
            <w:r w:rsidRPr="000A7441">
              <w:rPr>
                <w:rFonts w:asciiTheme="minorHAnsi" w:eastAsia="Calibri" w:hAnsiTheme="minorHAnsi"/>
                <w:sz w:val="20"/>
                <w:szCs w:val="20"/>
                <w:lang w:eastAsia="en-US"/>
              </w:rPr>
              <w:t>Six statin prescriptions dispensed</w:t>
            </w:r>
          </w:p>
        </w:tc>
        <w:tc>
          <w:tcPr>
            <w:tcW w:w="4120" w:type="dxa"/>
            <w:tcBorders>
              <w:top w:val="single" w:sz="4" w:space="0" w:color="auto"/>
              <w:left w:val="single" w:sz="4" w:space="0" w:color="auto"/>
              <w:bottom w:val="single" w:sz="4" w:space="0" w:color="auto"/>
              <w:right w:val="single" w:sz="4" w:space="0" w:color="auto"/>
            </w:tcBorders>
            <w:hideMark/>
          </w:tcPr>
          <w:p w14:paraId="65D9C529" w14:textId="77777777" w:rsidR="00B8402D" w:rsidRPr="000A7441" w:rsidRDefault="00B8402D" w:rsidP="00985443">
            <w:pPr>
              <w:keepNext/>
              <w:keepLines/>
              <w:spacing w:before="60" w:after="60"/>
              <w:jc w:val="left"/>
              <w:rPr>
                <w:rFonts w:asciiTheme="minorHAnsi" w:eastAsia="Calibri" w:hAnsiTheme="minorHAnsi"/>
                <w:sz w:val="20"/>
                <w:szCs w:val="20"/>
                <w:lang w:eastAsia="en-US"/>
              </w:rPr>
            </w:pPr>
            <w:r w:rsidRPr="000A7441">
              <w:rPr>
                <w:rFonts w:asciiTheme="minorHAnsi" w:eastAsia="Calibri" w:hAnsiTheme="minorHAnsi"/>
                <w:sz w:val="20"/>
                <w:szCs w:val="20"/>
                <w:lang w:eastAsia="en-US"/>
              </w:rPr>
              <w:t>6,537 (16.9%)</w:t>
            </w:r>
          </w:p>
        </w:tc>
      </w:tr>
      <w:tr w:rsidR="00B8402D" w:rsidRPr="000A7441" w14:paraId="3178BEA9" w14:textId="77777777" w:rsidTr="00B8402D">
        <w:tc>
          <w:tcPr>
            <w:tcW w:w="5070" w:type="dxa"/>
            <w:tcBorders>
              <w:top w:val="single" w:sz="4" w:space="0" w:color="auto"/>
              <w:left w:val="single" w:sz="4" w:space="0" w:color="auto"/>
              <w:bottom w:val="single" w:sz="4" w:space="0" w:color="auto"/>
              <w:right w:val="single" w:sz="4" w:space="0" w:color="auto"/>
            </w:tcBorders>
            <w:hideMark/>
          </w:tcPr>
          <w:p w14:paraId="7F158F99" w14:textId="77777777" w:rsidR="00B8402D" w:rsidRPr="000A7441" w:rsidRDefault="00B8402D" w:rsidP="00985443">
            <w:pPr>
              <w:keepNext/>
              <w:keepLines/>
              <w:spacing w:before="60" w:after="60"/>
              <w:jc w:val="left"/>
              <w:rPr>
                <w:rFonts w:asciiTheme="minorHAnsi" w:eastAsia="Calibri" w:hAnsiTheme="minorHAnsi"/>
                <w:sz w:val="20"/>
                <w:szCs w:val="20"/>
                <w:lang w:eastAsia="en-US"/>
              </w:rPr>
            </w:pPr>
            <w:r w:rsidRPr="000A7441">
              <w:rPr>
                <w:rFonts w:asciiTheme="minorHAnsi" w:eastAsia="Calibri" w:hAnsiTheme="minorHAnsi"/>
                <w:sz w:val="20"/>
                <w:szCs w:val="20"/>
                <w:lang w:eastAsia="en-US"/>
              </w:rPr>
              <w:t>&gt;six statin prescriptions dispensed</w:t>
            </w:r>
          </w:p>
        </w:tc>
        <w:tc>
          <w:tcPr>
            <w:tcW w:w="4120" w:type="dxa"/>
            <w:tcBorders>
              <w:top w:val="single" w:sz="4" w:space="0" w:color="auto"/>
              <w:left w:val="single" w:sz="4" w:space="0" w:color="auto"/>
              <w:bottom w:val="single" w:sz="4" w:space="0" w:color="auto"/>
              <w:right w:val="single" w:sz="4" w:space="0" w:color="auto"/>
            </w:tcBorders>
            <w:hideMark/>
          </w:tcPr>
          <w:p w14:paraId="7932EB45" w14:textId="77777777" w:rsidR="00B8402D" w:rsidRPr="000A7441" w:rsidRDefault="00B8402D" w:rsidP="00985443">
            <w:pPr>
              <w:keepNext/>
              <w:keepLines/>
              <w:spacing w:before="60" w:after="60"/>
              <w:jc w:val="left"/>
              <w:rPr>
                <w:rFonts w:asciiTheme="minorHAnsi" w:eastAsia="Calibri" w:hAnsiTheme="minorHAnsi"/>
                <w:sz w:val="20"/>
                <w:szCs w:val="20"/>
                <w:lang w:eastAsia="en-US"/>
              </w:rPr>
            </w:pPr>
            <w:r w:rsidRPr="000A7441">
              <w:rPr>
                <w:rFonts w:asciiTheme="minorHAnsi" w:eastAsia="Calibri" w:hAnsiTheme="minorHAnsi"/>
                <w:sz w:val="20"/>
                <w:szCs w:val="20"/>
                <w:lang w:eastAsia="en-US"/>
              </w:rPr>
              <w:t>1,834 (4.7%)</w:t>
            </w:r>
          </w:p>
        </w:tc>
      </w:tr>
      <w:tr w:rsidR="00B8402D" w:rsidRPr="000A7441" w14:paraId="7277338C" w14:textId="77777777" w:rsidTr="00B8402D">
        <w:tc>
          <w:tcPr>
            <w:tcW w:w="5070" w:type="dxa"/>
            <w:tcBorders>
              <w:top w:val="single" w:sz="4" w:space="0" w:color="auto"/>
              <w:left w:val="single" w:sz="4" w:space="0" w:color="auto"/>
              <w:bottom w:val="single" w:sz="4" w:space="0" w:color="auto"/>
              <w:right w:val="single" w:sz="4" w:space="0" w:color="auto"/>
            </w:tcBorders>
            <w:hideMark/>
          </w:tcPr>
          <w:p w14:paraId="00373855" w14:textId="77777777" w:rsidR="00B8402D" w:rsidRPr="000A7441" w:rsidRDefault="00B8402D" w:rsidP="00985443">
            <w:pPr>
              <w:keepNext/>
              <w:keepLines/>
              <w:spacing w:before="60" w:after="60"/>
              <w:jc w:val="left"/>
              <w:rPr>
                <w:rFonts w:asciiTheme="minorHAnsi" w:eastAsia="Calibri" w:hAnsiTheme="minorHAnsi"/>
                <w:sz w:val="20"/>
                <w:szCs w:val="20"/>
                <w:lang w:eastAsia="en-US"/>
              </w:rPr>
            </w:pPr>
            <w:r w:rsidRPr="000A7441">
              <w:rPr>
                <w:rFonts w:asciiTheme="minorHAnsi" w:eastAsia="Calibri" w:hAnsiTheme="minorHAnsi"/>
                <w:b/>
                <w:sz w:val="20"/>
                <w:szCs w:val="20"/>
                <w:lang w:eastAsia="en-US"/>
              </w:rPr>
              <w:t>Sub-total</w:t>
            </w:r>
          </w:p>
        </w:tc>
        <w:tc>
          <w:tcPr>
            <w:tcW w:w="4120" w:type="dxa"/>
            <w:tcBorders>
              <w:top w:val="single" w:sz="4" w:space="0" w:color="auto"/>
              <w:left w:val="single" w:sz="4" w:space="0" w:color="auto"/>
              <w:bottom w:val="single" w:sz="4" w:space="0" w:color="auto"/>
              <w:right w:val="single" w:sz="4" w:space="0" w:color="auto"/>
            </w:tcBorders>
            <w:hideMark/>
          </w:tcPr>
          <w:p w14:paraId="6178CDAC" w14:textId="77777777" w:rsidR="00B8402D" w:rsidRPr="000A7441" w:rsidRDefault="00B8402D" w:rsidP="00985443">
            <w:pPr>
              <w:keepNext/>
              <w:keepLines/>
              <w:spacing w:before="60" w:after="60"/>
              <w:jc w:val="left"/>
              <w:rPr>
                <w:rFonts w:asciiTheme="minorHAnsi" w:eastAsia="Calibri" w:hAnsiTheme="minorHAnsi"/>
                <w:b/>
                <w:sz w:val="20"/>
                <w:szCs w:val="20"/>
                <w:lang w:eastAsia="en-US"/>
              </w:rPr>
            </w:pPr>
            <w:r w:rsidRPr="000A7441">
              <w:rPr>
                <w:rFonts w:asciiTheme="minorHAnsi" w:eastAsia="Calibri" w:hAnsiTheme="minorHAnsi"/>
                <w:b/>
                <w:sz w:val="20"/>
                <w:szCs w:val="20"/>
                <w:lang w:eastAsia="en-US"/>
              </w:rPr>
              <w:t>24,246 (57.7%)</w:t>
            </w:r>
          </w:p>
        </w:tc>
      </w:tr>
      <w:tr w:rsidR="00B8402D" w:rsidRPr="000A7441" w14:paraId="6D6362F1" w14:textId="77777777" w:rsidTr="00B8402D">
        <w:tc>
          <w:tcPr>
            <w:tcW w:w="9190" w:type="dxa"/>
            <w:gridSpan w:val="2"/>
            <w:tcBorders>
              <w:top w:val="single" w:sz="4" w:space="0" w:color="auto"/>
              <w:left w:val="single" w:sz="4" w:space="0" w:color="auto"/>
              <w:bottom w:val="single" w:sz="4" w:space="0" w:color="auto"/>
              <w:right w:val="single" w:sz="4" w:space="0" w:color="auto"/>
            </w:tcBorders>
            <w:hideMark/>
          </w:tcPr>
          <w:p w14:paraId="620177F2" w14:textId="77777777" w:rsidR="00B8402D" w:rsidRPr="000A7441" w:rsidRDefault="00B8402D" w:rsidP="00985443">
            <w:pPr>
              <w:keepNext/>
              <w:keepLines/>
              <w:spacing w:before="60" w:after="60"/>
              <w:jc w:val="left"/>
              <w:rPr>
                <w:rFonts w:asciiTheme="minorHAnsi" w:eastAsia="Calibri" w:hAnsiTheme="minorHAnsi"/>
                <w:b/>
                <w:sz w:val="20"/>
                <w:szCs w:val="20"/>
                <w:lang w:eastAsia="en-US"/>
              </w:rPr>
            </w:pPr>
            <w:r w:rsidRPr="000A7441">
              <w:rPr>
                <w:rFonts w:asciiTheme="minorHAnsi" w:eastAsia="Calibri" w:hAnsiTheme="minorHAnsi"/>
                <w:b/>
                <w:i/>
                <w:sz w:val="20"/>
                <w:szCs w:val="20"/>
                <w:lang w:eastAsia="en-US"/>
              </w:rPr>
              <w:t>&lt; 3 Prior statin script dispensed</w:t>
            </w:r>
          </w:p>
        </w:tc>
      </w:tr>
      <w:tr w:rsidR="00B8402D" w:rsidRPr="000A7441" w14:paraId="0A125AF3" w14:textId="77777777" w:rsidTr="00B8402D">
        <w:tc>
          <w:tcPr>
            <w:tcW w:w="5070" w:type="dxa"/>
            <w:tcBorders>
              <w:top w:val="single" w:sz="4" w:space="0" w:color="auto"/>
              <w:left w:val="single" w:sz="4" w:space="0" w:color="auto"/>
              <w:bottom w:val="single" w:sz="4" w:space="0" w:color="auto"/>
              <w:right w:val="single" w:sz="4" w:space="0" w:color="auto"/>
            </w:tcBorders>
            <w:hideMark/>
          </w:tcPr>
          <w:p w14:paraId="18D7A433" w14:textId="77777777" w:rsidR="00B8402D" w:rsidRPr="000A7441" w:rsidRDefault="00B8402D" w:rsidP="00985443">
            <w:pPr>
              <w:keepNext/>
              <w:keepLines/>
              <w:spacing w:before="60" w:after="60"/>
              <w:jc w:val="left"/>
              <w:rPr>
                <w:rFonts w:asciiTheme="minorHAnsi" w:eastAsia="Calibri" w:hAnsiTheme="minorHAnsi"/>
                <w:sz w:val="20"/>
                <w:szCs w:val="20"/>
                <w:lang w:eastAsia="en-US"/>
              </w:rPr>
            </w:pPr>
            <w:r w:rsidRPr="000A7441">
              <w:rPr>
                <w:rFonts w:asciiTheme="minorHAnsi" w:eastAsia="Calibri" w:hAnsiTheme="minorHAnsi"/>
                <w:sz w:val="20"/>
                <w:szCs w:val="20"/>
                <w:lang w:eastAsia="en-US"/>
              </w:rPr>
              <w:t>Less than three prescriptions dispensed**</w:t>
            </w:r>
          </w:p>
        </w:tc>
        <w:tc>
          <w:tcPr>
            <w:tcW w:w="4120" w:type="dxa"/>
            <w:tcBorders>
              <w:top w:val="single" w:sz="4" w:space="0" w:color="auto"/>
              <w:left w:val="single" w:sz="4" w:space="0" w:color="auto"/>
              <w:bottom w:val="single" w:sz="4" w:space="0" w:color="auto"/>
              <w:right w:val="single" w:sz="4" w:space="0" w:color="auto"/>
            </w:tcBorders>
            <w:hideMark/>
          </w:tcPr>
          <w:p w14:paraId="23C2FA8B" w14:textId="77777777" w:rsidR="00B8402D" w:rsidRPr="000A7441" w:rsidRDefault="00B8402D" w:rsidP="00985443">
            <w:pPr>
              <w:keepNext/>
              <w:keepLines/>
              <w:spacing w:before="60" w:after="60"/>
              <w:jc w:val="left"/>
              <w:rPr>
                <w:rFonts w:asciiTheme="minorHAnsi" w:eastAsia="Calibri" w:hAnsiTheme="minorHAnsi"/>
                <w:b/>
                <w:sz w:val="20"/>
                <w:szCs w:val="20"/>
                <w:lang w:eastAsia="en-US"/>
              </w:rPr>
            </w:pPr>
            <w:r w:rsidRPr="000A7441">
              <w:rPr>
                <w:rFonts w:asciiTheme="minorHAnsi" w:eastAsia="Calibri" w:hAnsiTheme="minorHAnsi"/>
                <w:b/>
                <w:sz w:val="20"/>
                <w:szCs w:val="20"/>
                <w:lang w:eastAsia="en-US"/>
              </w:rPr>
              <w:t>14,461 (37.4%)</w:t>
            </w:r>
          </w:p>
        </w:tc>
      </w:tr>
      <w:tr w:rsidR="00B8402D" w:rsidRPr="000A7441" w14:paraId="5DEE9819" w14:textId="77777777" w:rsidTr="00B8402D">
        <w:tc>
          <w:tcPr>
            <w:tcW w:w="5070" w:type="dxa"/>
            <w:tcBorders>
              <w:top w:val="single" w:sz="4" w:space="0" w:color="auto"/>
              <w:left w:val="single" w:sz="4" w:space="0" w:color="auto"/>
              <w:bottom w:val="single" w:sz="4" w:space="0" w:color="auto"/>
              <w:right w:val="single" w:sz="4" w:space="0" w:color="auto"/>
            </w:tcBorders>
            <w:hideMark/>
          </w:tcPr>
          <w:p w14:paraId="7D37D572" w14:textId="77777777" w:rsidR="00B8402D" w:rsidRPr="000A7441" w:rsidRDefault="00B8402D" w:rsidP="00985443">
            <w:pPr>
              <w:keepNext/>
              <w:keepLines/>
              <w:spacing w:before="60" w:after="60"/>
              <w:jc w:val="left"/>
              <w:rPr>
                <w:rFonts w:asciiTheme="minorHAnsi" w:eastAsia="Calibri" w:hAnsiTheme="minorHAnsi"/>
                <w:b/>
                <w:sz w:val="20"/>
                <w:szCs w:val="20"/>
                <w:lang w:eastAsia="en-US"/>
              </w:rPr>
            </w:pPr>
            <w:r w:rsidRPr="000A7441">
              <w:rPr>
                <w:rFonts w:asciiTheme="minorHAnsi" w:eastAsia="Calibri" w:hAnsiTheme="minorHAnsi"/>
                <w:b/>
                <w:sz w:val="20"/>
                <w:szCs w:val="20"/>
                <w:lang w:eastAsia="en-US"/>
              </w:rPr>
              <w:t>Total</w:t>
            </w:r>
          </w:p>
        </w:tc>
        <w:tc>
          <w:tcPr>
            <w:tcW w:w="4120" w:type="dxa"/>
            <w:tcBorders>
              <w:top w:val="single" w:sz="4" w:space="0" w:color="auto"/>
              <w:left w:val="single" w:sz="4" w:space="0" w:color="auto"/>
              <w:bottom w:val="single" w:sz="4" w:space="0" w:color="auto"/>
              <w:right w:val="single" w:sz="4" w:space="0" w:color="auto"/>
            </w:tcBorders>
            <w:hideMark/>
          </w:tcPr>
          <w:p w14:paraId="620466F4" w14:textId="77777777" w:rsidR="00B8402D" w:rsidRPr="000A7441" w:rsidRDefault="00B8402D" w:rsidP="00985443">
            <w:pPr>
              <w:keepNext/>
              <w:keepLines/>
              <w:spacing w:before="60" w:after="60"/>
              <w:jc w:val="left"/>
              <w:rPr>
                <w:rFonts w:asciiTheme="minorHAnsi" w:eastAsia="Calibri" w:hAnsiTheme="minorHAnsi"/>
                <w:b/>
                <w:sz w:val="20"/>
                <w:szCs w:val="20"/>
                <w:lang w:eastAsia="en-US"/>
              </w:rPr>
            </w:pPr>
            <w:r w:rsidRPr="000A7441">
              <w:rPr>
                <w:rFonts w:asciiTheme="minorHAnsi" w:eastAsia="Calibri" w:hAnsiTheme="minorHAnsi"/>
                <w:b/>
                <w:sz w:val="20"/>
                <w:szCs w:val="20"/>
                <w:lang w:eastAsia="en-US"/>
              </w:rPr>
              <w:t>38,707 (100%)</w:t>
            </w:r>
          </w:p>
        </w:tc>
      </w:tr>
    </w:tbl>
    <w:p w14:paraId="254DE1C8" w14:textId="77777777" w:rsidR="00B8402D" w:rsidRPr="000A7441" w:rsidRDefault="00B8402D" w:rsidP="00985443">
      <w:pPr>
        <w:keepNext/>
        <w:keepLines/>
        <w:spacing w:line="240" w:lineRule="auto"/>
        <w:contextualSpacing/>
        <w:rPr>
          <w:rFonts w:asciiTheme="minorHAnsi" w:eastAsiaTheme="minorEastAsia" w:hAnsiTheme="minorHAnsi"/>
          <w:sz w:val="20"/>
          <w:szCs w:val="20"/>
          <w:lang w:eastAsia="zh-CN"/>
        </w:rPr>
      </w:pPr>
      <w:r w:rsidRPr="000A7441">
        <w:rPr>
          <w:rFonts w:asciiTheme="minorHAnsi" w:hAnsiTheme="minorHAnsi"/>
          <w:sz w:val="20"/>
          <w:szCs w:val="20"/>
        </w:rPr>
        <w:t xml:space="preserve">* includes only patients who first started on a statin within 6 months prior to ezetimibe initiation. See Clarification Note 1 on p.3 for the detailed definition. </w:t>
      </w:r>
    </w:p>
    <w:p w14:paraId="37DB824F" w14:textId="77777777" w:rsidR="00B8402D" w:rsidRPr="000A7441" w:rsidRDefault="00B8402D" w:rsidP="00985443">
      <w:pPr>
        <w:keepNext/>
        <w:keepLines/>
        <w:spacing w:line="240" w:lineRule="auto"/>
        <w:contextualSpacing/>
        <w:rPr>
          <w:rFonts w:asciiTheme="minorHAnsi" w:eastAsia="Calibri" w:hAnsiTheme="minorHAnsi" w:cs="Times New Roman"/>
          <w:sz w:val="20"/>
          <w:szCs w:val="20"/>
        </w:rPr>
      </w:pPr>
      <w:r w:rsidRPr="000A7441">
        <w:rPr>
          <w:rFonts w:asciiTheme="minorHAnsi" w:eastAsia="Calibri" w:hAnsiTheme="minorHAnsi" w:cs="Times New Roman"/>
          <w:sz w:val="20"/>
          <w:szCs w:val="20"/>
        </w:rPr>
        <w:t>**Have also had at least one dose of statin dispensed in period 6 -24 months prior to index ezetimibe</w:t>
      </w:r>
    </w:p>
    <w:p w14:paraId="38661882" w14:textId="77777777" w:rsidR="00985443" w:rsidRPr="000A7441" w:rsidRDefault="00985443" w:rsidP="00985443">
      <w:pPr>
        <w:keepNext/>
        <w:keepLines/>
        <w:spacing w:line="240" w:lineRule="auto"/>
        <w:contextualSpacing/>
        <w:rPr>
          <w:rFonts w:asciiTheme="minorHAnsi" w:eastAsia="Calibri" w:hAnsiTheme="minorHAnsi" w:cs="Times New Roman"/>
          <w:sz w:val="20"/>
          <w:szCs w:val="20"/>
        </w:rPr>
      </w:pPr>
    </w:p>
    <w:p w14:paraId="04812DD6" w14:textId="77777777" w:rsidR="00B8402D" w:rsidRPr="000A7441" w:rsidRDefault="00B8402D" w:rsidP="00985443">
      <w:pPr>
        <w:spacing w:line="240" w:lineRule="auto"/>
        <w:rPr>
          <w:rFonts w:asciiTheme="minorHAnsi" w:hAnsiTheme="minorHAnsi"/>
          <w:szCs w:val="24"/>
          <w:lang w:eastAsia="en-AU"/>
        </w:rPr>
      </w:pPr>
      <w:r w:rsidRPr="000A7441">
        <w:rPr>
          <w:rFonts w:asciiTheme="minorHAnsi" w:hAnsiTheme="minorHAnsi"/>
          <w:szCs w:val="24"/>
          <w:lang w:eastAsia="en-AU"/>
        </w:rPr>
        <w:t xml:space="preserve">More than a third of all patients (14,461 or 37.4%) filled less than 3 prescriptions during the 6 months prior to first ezetimibe prescription. Although it could be argued that some of these patients may not have been optimally treated with statins prior to commencing treatment with ezetimibe, there are insufficient details to conclude it with certainty. This subgroup excludes the small proportion of patients (1,883 or 4.9%) who, albeit only having 1-2 statin prescriptions filled, were only recently initiated on a statin (i.e. all the filled statin prescriptions over the 24 month period fall within 6 months of ezetimibe initiation). Therefore, from the results shown in Table 3.1.1 it follows that most patients (24,246 or 62.6%) met the criteria for continuous use of a statin adopted for the Review. Figure 3.1.2 illustrates the results for these patients. </w:t>
      </w:r>
    </w:p>
    <w:p w14:paraId="6AC81D77" w14:textId="77777777" w:rsidR="00B8402D" w:rsidRPr="000A7441" w:rsidRDefault="00B8402D" w:rsidP="00B8402D">
      <w:pPr>
        <w:spacing w:after="0" w:line="240" w:lineRule="auto"/>
        <w:rPr>
          <w:rFonts w:asciiTheme="minorHAnsi" w:hAnsiTheme="minorHAnsi"/>
          <w:lang w:eastAsia="en-AU"/>
        </w:rPr>
      </w:pPr>
    </w:p>
    <w:p w14:paraId="1A1F5D50" w14:textId="77777777" w:rsidR="00B8402D" w:rsidRPr="000A7441" w:rsidRDefault="00B8402D" w:rsidP="00985443">
      <w:pPr>
        <w:keepNext/>
        <w:spacing w:before="200" w:after="20" w:line="240" w:lineRule="auto"/>
        <w:rPr>
          <w:rFonts w:asciiTheme="minorHAnsi" w:hAnsiTheme="minorHAnsi" w:cs="Times New Roman"/>
          <w:b/>
        </w:rPr>
      </w:pPr>
      <w:r w:rsidRPr="000A7441">
        <w:rPr>
          <w:rFonts w:asciiTheme="minorHAnsi" w:hAnsiTheme="minorHAnsi" w:cs="Times New Roman"/>
          <w:b/>
        </w:rPr>
        <w:t>Figure 3.1.2 distribution of Cohort 2 patients who were in a continuous treatment at the time of ezetimibe initiation across the number of dispensed statin prescriptions</w:t>
      </w:r>
    </w:p>
    <w:p w14:paraId="404B7BF0" w14:textId="71F503CD" w:rsidR="00B8402D" w:rsidRPr="000A7441" w:rsidRDefault="00B8402D" w:rsidP="00B8402D">
      <w:pPr>
        <w:spacing w:after="0" w:line="240" w:lineRule="auto"/>
        <w:rPr>
          <w:rFonts w:asciiTheme="minorHAnsi" w:eastAsiaTheme="minorEastAsia" w:hAnsiTheme="minorHAnsi"/>
          <w:lang w:eastAsia="en-AU"/>
        </w:rPr>
      </w:pPr>
      <w:r w:rsidRPr="000A7441">
        <w:rPr>
          <w:rFonts w:asciiTheme="minorHAnsi" w:hAnsiTheme="minorHAnsi"/>
          <w:noProof/>
          <w:lang w:eastAsia="en-AU"/>
        </w:rPr>
        <w:drawing>
          <wp:inline distT="0" distB="0" distL="0" distR="0" wp14:anchorId="4C84E33D" wp14:editId="207873C3">
            <wp:extent cx="5742305" cy="3526155"/>
            <wp:effectExtent l="0" t="0" r="10795" b="17145"/>
            <wp:docPr id="22" name="Chart 22" title="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20E5166" w14:textId="77777777" w:rsidR="00985443" w:rsidRPr="000A7441" w:rsidRDefault="00985443" w:rsidP="00985443">
      <w:pPr>
        <w:spacing w:after="0" w:line="240" w:lineRule="auto"/>
        <w:rPr>
          <w:rFonts w:asciiTheme="minorHAnsi" w:hAnsiTheme="minorHAnsi"/>
          <w:lang w:eastAsia="en-AU"/>
        </w:rPr>
      </w:pPr>
    </w:p>
    <w:p w14:paraId="329518BA" w14:textId="77777777" w:rsidR="00B8402D" w:rsidRPr="000A7441" w:rsidRDefault="00B8402D" w:rsidP="00985443">
      <w:pPr>
        <w:spacing w:line="240" w:lineRule="auto"/>
        <w:rPr>
          <w:rFonts w:asciiTheme="minorHAnsi" w:hAnsiTheme="minorHAnsi"/>
          <w:lang w:eastAsia="en-AU"/>
        </w:rPr>
      </w:pPr>
      <w:r w:rsidRPr="000A7441">
        <w:rPr>
          <w:rFonts w:asciiTheme="minorHAnsi" w:hAnsiTheme="minorHAnsi"/>
          <w:lang w:eastAsia="en-AU"/>
        </w:rPr>
        <w:t>Table 3.1.2 shows the total number of Cohort 2 patients who experienced up- or down-titration of the statin prior to ezetimibe initiation or remained on the initial dose. Up- or down-titration was defined as switching to more (or less) potent statin either in terms of a dose or intensity of a drug.  (</w:t>
      </w:r>
      <w:r w:rsidRPr="000A7441">
        <w:rPr>
          <w:rFonts w:asciiTheme="minorHAnsi" w:hAnsiTheme="minorHAnsi"/>
          <w:i/>
          <w:lang w:eastAsia="en-AU"/>
        </w:rPr>
        <w:t>Table 2 on p.7 above shows the potency categories assigned to each statin observed in the 95,563,746 records of the dataset</w:t>
      </w:r>
      <w:r w:rsidRPr="000A7441">
        <w:rPr>
          <w:rFonts w:asciiTheme="minorHAnsi" w:hAnsiTheme="minorHAnsi"/>
        </w:rPr>
        <w:t>).</w:t>
      </w:r>
    </w:p>
    <w:p w14:paraId="3633FA2C" w14:textId="77777777" w:rsidR="00B8402D" w:rsidRPr="000A7441" w:rsidRDefault="00B8402D" w:rsidP="00985443">
      <w:pPr>
        <w:keepNext/>
        <w:spacing w:before="200" w:after="20" w:line="240" w:lineRule="auto"/>
        <w:jc w:val="left"/>
        <w:rPr>
          <w:rFonts w:asciiTheme="minorHAnsi" w:hAnsiTheme="minorHAnsi" w:cs="Times New Roman"/>
          <w:b/>
        </w:rPr>
      </w:pPr>
      <w:r w:rsidRPr="000A7441">
        <w:rPr>
          <w:rFonts w:asciiTheme="minorHAnsi" w:hAnsiTheme="minorHAnsi" w:cs="Times New Roman"/>
          <w:b/>
        </w:rPr>
        <w:t>Table 3.1.2 Proportion of the total Cohort 2 patients in each of the categories of the 24-month pre-ezetimibe history of LLT</w:t>
      </w:r>
    </w:p>
    <w:tbl>
      <w:tblPr>
        <w:tblStyle w:val="TableGrid24"/>
        <w:tblW w:w="9105" w:type="dxa"/>
        <w:tblLayout w:type="fixed"/>
        <w:tblLook w:val="04A0" w:firstRow="1" w:lastRow="0" w:firstColumn="1" w:lastColumn="0" w:noHBand="0" w:noVBand="1"/>
        <w:tblCaption w:val="table"/>
      </w:tblPr>
      <w:tblGrid>
        <w:gridCol w:w="2297"/>
        <w:gridCol w:w="1361"/>
        <w:gridCol w:w="1361"/>
        <w:gridCol w:w="1362"/>
        <w:gridCol w:w="1362"/>
        <w:gridCol w:w="1362"/>
      </w:tblGrid>
      <w:tr w:rsidR="00B8402D" w:rsidRPr="000A7441" w14:paraId="3AFA5AB3" w14:textId="77777777" w:rsidTr="007A6D41">
        <w:trPr>
          <w:trHeight w:val="808"/>
          <w:tblHeader/>
        </w:trPr>
        <w:tc>
          <w:tcPr>
            <w:tcW w:w="2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3112EC6" w14:textId="77777777" w:rsidR="00B8402D" w:rsidRPr="000A7441" w:rsidRDefault="00B8402D" w:rsidP="00985443">
            <w:pPr>
              <w:spacing w:before="60" w:after="60"/>
              <w:rPr>
                <w:rFonts w:asciiTheme="minorHAnsi" w:hAnsiTheme="minorHAnsi"/>
              </w:rPr>
            </w:pPr>
          </w:p>
        </w:tc>
        <w:tc>
          <w:tcPr>
            <w:tcW w:w="1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53C0BAA" w14:textId="77777777" w:rsidR="00B8402D" w:rsidRPr="000A7441" w:rsidRDefault="00B8402D" w:rsidP="00985443">
            <w:pPr>
              <w:spacing w:before="60" w:after="60"/>
              <w:jc w:val="left"/>
              <w:rPr>
                <w:rFonts w:asciiTheme="minorHAnsi" w:hAnsiTheme="minorHAnsi"/>
                <w:b/>
              </w:rPr>
            </w:pPr>
            <w:r w:rsidRPr="000A7441">
              <w:rPr>
                <w:rFonts w:asciiTheme="minorHAnsi" w:hAnsiTheme="minorHAnsi"/>
                <w:b/>
              </w:rPr>
              <w:t>Remained on non-statin LLT</w:t>
            </w:r>
            <w:r w:rsidRPr="000A7441">
              <w:rPr>
                <w:rFonts w:asciiTheme="minorHAnsi" w:hAnsiTheme="minorHAnsi"/>
                <w:b/>
                <w:vertAlign w:val="superscript"/>
              </w:rPr>
              <w:t>*</w:t>
            </w:r>
          </w:p>
        </w:tc>
        <w:tc>
          <w:tcPr>
            <w:tcW w:w="1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B985945" w14:textId="77777777" w:rsidR="00B8402D" w:rsidRPr="000A7441" w:rsidRDefault="00B8402D" w:rsidP="00985443">
            <w:pPr>
              <w:spacing w:before="60" w:after="60"/>
              <w:jc w:val="left"/>
              <w:rPr>
                <w:rFonts w:asciiTheme="minorHAnsi" w:hAnsiTheme="minorHAnsi"/>
                <w:b/>
              </w:rPr>
            </w:pPr>
            <w:r w:rsidRPr="000A7441">
              <w:rPr>
                <w:rFonts w:asciiTheme="minorHAnsi" w:hAnsiTheme="minorHAnsi"/>
                <w:b/>
              </w:rPr>
              <w:t>Remained on the same statin dose or potency</w:t>
            </w:r>
          </w:p>
        </w:tc>
        <w:tc>
          <w:tcPr>
            <w:tcW w:w="136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EA574C0" w14:textId="77777777" w:rsidR="00B8402D" w:rsidRPr="000A7441" w:rsidRDefault="00B8402D" w:rsidP="00985443">
            <w:pPr>
              <w:spacing w:before="60" w:after="60"/>
              <w:jc w:val="left"/>
              <w:rPr>
                <w:rFonts w:asciiTheme="minorHAnsi" w:hAnsiTheme="minorHAnsi"/>
                <w:b/>
              </w:rPr>
            </w:pPr>
            <w:r w:rsidRPr="000A7441">
              <w:rPr>
                <w:rFonts w:asciiTheme="minorHAnsi" w:hAnsiTheme="minorHAnsi"/>
                <w:b/>
              </w:rPr>
              <w:t xml:space="preserve">Up-titration only of statin dose or potency </w:t>
            </w:r>
          </w:p>
        </w:tc>
        <w:tc>
          <w:tcPr>
            <w:tcW w:w="136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C7CA491" w14:textId="77777777" w:rsidR="00B8402D" w:rsidRPr="000A7441" w:rsidRDefault="00B8402D" w:rsidP="00985443">
            <w:pPr>
              <w:spacing w:before="60" w:after="60"/>
              <w:jc w:val="left"/>
              <w:rPr>
                <w:rFonts w:asciiTheme="minorHAnsi" w:hAnsiTheme="minorHAnsi"/>
                <w:b/>
              </w:rPr>
            </w:pPr>
            <w:r w:rsidRPr="000A7441">
              <w:rPr>
                <w:rFonts w:asciiTheme="minorHAnsi" w:hAnsiTheme="minorHAnsi"/>
                <w:b/>
              </w:rPr>
              <w:t>Down-titration only of statin dose or potency</w:t>
            </w:r>
          </w:p>
        </w:tc>
        <w:tc>
          <w:tcPr>
            <w:tcW w:w="136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4C23F11" w14:textId="77777777" w:rsidR="00B8402D" w:rsidRPr="000A7441" w:rsidRDefault="00B8402D" w:rsidP="00985443">
            <w:pPr>
              <w:spacing w:before="60" w:after="60"/>
              <w:jc w:val="left"/>
              <w:rPr>
                <w:rFonts w:asciiTheme="minorHAnsi" w:hAnsiTheme="minorHAnsi"/>
                <w:b/>
              </w:rPr>
            </w:pPr>
            <w:r w:rsidRPr="000A7441">
              <w:rPr>
                <w:rFonts w:asciiTheme="minorHAnsi" w:hAnsiTheme="minorHAnsi"/>
                <w:b/>
              </w:rPr>
              <w:t>Both up- and down- titration of statin dose or potency</w:t>
            </w:r>
          </w:p>
        </w:tc>
      </w:tr>
      <w:tr w:rsidR="00B8402D" w:rsidRPr="000A7441" w14:paraId="751BB331" w14:textId="77777777" w:rsidTr="00985443">
        <w:trPr>
          <w:trHeight w:val="907"/>
        </w:trPr>
        <w:tc>
          <w:tcPr>
            <w:tcW w:w="2297" w:type="dxa"/>
            <w:tcBorders>
              <w:top w:val="single" w:sz="4" w:space="0" w:color="auto"/>
              <w:left w:val="single" w:sz="4" w:space="0" w:color="auto"/>
              <w:bottom w:val="single" w:sz="4" w:space="0" w:color="auto"/>
              <w:right w:val="single" w:sz="4" w:space="0" w:color="auto"/>
            </w:tcBorders>
            <w:vAlign w:val="center"/>
            <w:hideMark/>
          </w:tcPr>
          <w:p w14:paraId="3176519B" w14:textId="77777777" w:rsidR="00B8402D" w:rsidRPr="000A7441" w:rsidRDefault="00B8402D" w:rsidP="00985443">
            <w:pPr>
              <w:spacing w:before="60" w:after="60"/>
              <w:jc w:val="left"/>
              <w:rPr>
                <w:rFonts w:asciiTheme="minorHAnsi" w:hAnsiTheme="minorHAnsi"/>
              </w:rPr>
            </w:pPr>
            <w:r w:rsidRPr="000A7441">
              <w:rPr>
                <w:rFonts w:asciiTheme="minorHAnsi" w:hAnsiTheme="minorHAnsi"/>
              </w:rPr>
              <w:t>Total number of patients (N=38,707)</w:t>
            </w:r>
          </w:p>
        </w:tc>
        <w:tc>
          <w:tcPr>
            <w:tcW w:w="1360" w:type="dxa"/>
            <w:tcBorders>
              <w:top w:val="single" w:sz="4" w:space="0" w:color="auto"/>
              <w:left w:val="single" w:sz="4" w:space="0" w:color="auto"/>
              <w:bottom w:val="single" w:sz="4" w:space="0" w:color="auto"/>
              <w:right w:val="single" w:sz="4" w:space="0" w:color="auto"/>
            </w:tcBorders>
            <w:vAlign w:val="center"/>
            <w:hideMark/>
          </w:tcPr>
          <w:p w14:paraId="23257337" w14:textId="77777777" w:rsidR="00B8402D" w:rsidRPr="000A7441" w:rsidRDefault="00B8402D" w:rsidP="00985443">
            <w:pPr>
              <w:spacing w:before="60" w:after="60"/>
              <w:jc w:val="left"/>
              <w:rPr>
                <w:rFonts w:asciiTheme="minorHAnsi" w:hAnsiTheme="minorHAnsi"/>
              </w:rPr>
            </w:pPr>
            <w:r w:rsidRPr="000A7441">
              <w:rPr>
                <w:rFonts w:asciiTheme="minorHAnsi" w:hAnsiTheme="minorHAnsi"/>
              </w:rPr>
              <w:t xml:space="preserve">907 </w:t>
            </w:r>
          </w:p>
          <w:p w14:paraId="6EC1B887" w14:textId="77777777" w:rsidR="00B8402D" w:rsidRPr="000A7441" w:rsidRDefault="00B8402D" w:rsidP="00985443">
            <w:pPr>
              <w:spacing w:before="60" w:after="60"/>
              <w:jc w:val="left"/>
              <w:rPr>
                <w:rFonts w:asciiTheme="minorHAnsi" w:hAnsiTheme="minorHAnsi"/>
              </w:rPr>
            </w:pPr>
            <w:r w:rsidRPr="000A7441">
              <w:rPr>
                <w:rFonts w:asciiTheme="minorHAnsi" w:hAnsiTheme="minorHAnsi"/>
              </w:rPr>
              <w:t>(2.3%)</w:t>
            </w:r>
          </w:p>
        </w:tc>
        <w:tc>
          <w:tcPr>
            <w:tcW w:w="1360" w:type="dxa"/>
            <w:tcBorders>
              <w:top w:val="single" w:sz="4" w:space="0" w:color="auto"/>
              <w:left w:val="single" w:sz="4" w:space="0" w:color="auto"/>
              <w:bottom w:val="single" w:sz="4" w:space="0" w:color="auto"/>
              <w:right w:val="single" w:sz="4" w:space="0" w:color="auto"/>
            </w:tcBorders>
            <w:vAlign w:val="center"/>
            <w:hideMark/>
          </w:tcPr>
          <w:p w14:paraId="18D1120D" w14:textId="77777777" w:rsidR="00B8402D" w:rsidRPr="000A7441" w:rsidRDefault="00B8402D" w:rsidP="00985443">
            <w:pPr>
              <w:spacing w:before="60" w:after="60"/>
              <w:jc w:val="left"/>
              <w:rPr>
                <w:rFonts w:asciiTheme="minorHAnsi" w:hAnsiTheme="minorHAnsi"/>
              </w:rPr>
            </w:pPr>
            <w:r w:rsidRPr="000A7441">
              <w:rPr>
                <w:rFonts w:asciiTheme="minorHAnsi" w:hAnsiTheme="minorHAnsi"/>
              </w:rPr>
              <w:t>26,676 (68.9%)</w:t>
            </w:r>
          </w:p>
        </w:tc>
        <w:tc>
          <w:tcPr>
            <w:tcW w:w="1361" w:type="dxa"/>
            <w:tcBorders>
              <w:top w:val="single" w:sz="4" w:space="0" w:color="auto"/>
              <w:left w:val="single" w:sz="4" w:space="0" w:color="auto"/>
              <w:bottom w:val="single" w:sz="4" w:space="0" w:color="auto"/>
              <w:right w:val="single" w:sz="4" w:space="0" w:color="auto"/>
            </w:tcBorders>
            <w:vAlign w:val="center"/>
            <w:hideMark/>
          </w:tcPr>
          <w:p w14:paraId="27AE2BB4" w14:textId="77777777" w:rsidR="00B8402D" w:rsidRPr="000A7441" w:rsidRDefault="00B8402D" w:rsidP="00985443">
            <w:pPr>
              <w:spacing w:before="60" w:after="60"/>
              <w:jc w:val="left"/>
              <w:rPr>
                <w:rFonts w:asciiTheme="minorHAnsi" w:hAnsiTheme="minorHAnsi"/>
              </w:rPr>
            </w:pPr>
            <w:r w:rsidRPr="000A7441">
              <w:rPr>
                <w:rFonts w:asciiTheme="minorHAnsi" w:hAnsiTheme="minorHAnsi"/>
              </w:rPr>
              <w:t>4,525 (11.7%)</w:t>
            </w:r>
          </w:p>
        </w:tc>
        <w:tc>
          <w:tcPr>
            <w:tcW w:w="1361" w:type="dxa"/>
            <w:tcBorders>
              <w:top w:val="single" w:sz="4" w:space="0" w:color="auto"/>
              <w:left w:val="single" w:sz="4" w:space="0" w:color="auto"/>
              <w:bottom w:val="single" w:sz="4" w:space="0" w:color="auto"/>
              <w:right w:val="single" w:sz="4" w:space="0" w:color="auto"/>
            </w:tcBorders>
            <w:vAlign w:val="center"/>
            <w:hideMark/>
          </w:tcPr>
          <w:p w14:paraId="5FCF6DF5" w14:textId="77777777" w:rsidR="00B8402D" w:rsidRPr="000A7441" w:rsidRDefault="00B8402D" w:rsidP="00985443">
            <w:pPr>
              <w:spacing w:before="60" w:after="60"/>
              <w:jc w:val="left"/>
              <w:rPr>
                <w:rFonts w:asciiTheme="minorHAnsi" w:hAnsiTheme="minorHAnsi"/>
              </w:rPr>
            </w:pPr>
            <w:r w:rsidRPr="000A7441">
              <w:rPr>
                <w:rFonts w:asciiTheme="minorHAnsi" w:hAnsiTheme="minorHAnsi"/>
              </w:rPr>
              <w:t xml:space="preserve">2,707 </w:t>
            </w:r>
          </w:p>
          <w:p w14:paraId="33BA3A7A" w14:textId="77777777" w:rsidR="00B8402D" w:rsidRPr="000A7441" w:rsidRDefault="00B8402D" w:rsidP="00985443">
            <w:pPr>
              <w:spacing w:before="60" w:after="60"/>
              <w:jc w:val="left"/>
              <w:rPr>
                <w:rFonts w:asciiTheme="minorHAnsi" w:hAnsiTheme="minorHAnsi"/>
              </w:rPr>
            </w:pPr>
            <w:r w:rsidRPr="000A7441">
              <w:rPr>
                <w:rFonts w:asciiTheme="minorHAnsi" w:hAnsiTheme="minorHAnsi"/>
              </w:rPr>
              <w:t>(7.0%)</w:t>
            </w:r>
          </w:p>
        </w:tc>
        <w:tc>
          <w:tcPr>
            <w:tcW w:w="1361" w:type="dxa"/>
            <w:tcBorders>
              <w:top w:val="single" w:sz="4" w:space="0" w:color="auto"/>
              <w:left w:val="single" w:sz="4" w:space="0" w:color="auto"/>
              <w:bottom w:val="single" w:sz="4" w:space="0" w:color="auto"/>
              <w:right w:val="single" w:sz="4" w:space="0" w:color="auto"/>
            </w:tcBorders>
            <w:vAlign w:val="center"/>
            <w:hideMark/>
          </w:tcPr>
          <w:p w14:paraId="0A62386F" w14:textId="77777777" w:rsidR="00B8402D" w:rsidRPr="000A7441" w:rsidRDefault="00B8402D" w:rsidP="00985443">
            <w:pPr>
              <w:spacing w:before="60" w:after="60"/>
              <w:jc w:val="left"/>
              <w:rPr>
                <w:rFonts w:asciiTheme="minorHAnsi" w:hAnsiTheme="minorHAnsi"/>
              </w:rPr>
            </w:pPr>
            <w:r w:rsidRPr="000A7441">
              <w:rPr>
                <w:rFonts w:asciiTheme="minorHAnsi" w:hAnsiTheme="minorHAnsi"/>
              </w:rPr>
              <w:t>3,892 (10.1%)</w:t>
            </w:r>
          </w:p>
        </w:tc>
      </w:tr>
    </w:tbl>
    <w:p w14:paraId="42B659D5" w14:textId="77777777" w:rsidR="00B8402D" w:rsidRPr="000A7441" w:rsidRDefault="00B8402D" w:rsidP="00985443">
      <w:pPr>
        <w:spacing w:line="240" w:lineRule="auto"/>
        <w:rPr>
          <w:rFonts w:asciiTheme="minorHAnsi" w:eastAsiaTheme="minorEastAsia" w:hAnsiTheme="minorHAnsi" w:cs="Times New Roman"/>
          <w:sz w:val="20"/>
          <w:szCs w:val="20"/>
          <w:lang w:eastAsia="zh-CN"/>
        </w:rPr>
      </w:pPr>
      <w:r w:rsidRPr="000A7441">
        <w:rPr>
          <w:rFonts w:asciiTheme="minorHAnsi" w:hAnsiTheme="minorHAnsi"/>
          <w:sz w:val="20"/>
          <w:szCs w:val="20"/>
          <w:lang w:eastAsia="en-AU"/>
        </w:rPr>
        <w:t xml:space="preserve">   </w:t>
      </w:r>
      <w:r w:rsidRPr="000A7441">
        <w:rPr>
          <w:rFonts w:asciiTheme="minorHAnsi" w:hAnsiTheme="minorHAnsi" w:cs="Times New Roman"/>
          <w:b/>
          <w:sz w:val="20"/>
          <w:szCs w:val="20"/>
          <w:vertAlign w:val="superscript"/>
        </w:rPr>
        <w:t>*</w:t>
      </w:r>
      <w:r w:rsidRPr="000A7441">
        <w:rPr>
          <w:rFonts w:asciiTheme="minorHAnsi" w:hAnsiTheme="minorHAnsi" w:cs="Times New Roman"/>
          <w:sz w:val="20"/>
          <w:szCs w:val="20"/>
        </w:rPr>
        <w:t>the dose change in non-statin LLT was not examined</w:t>
      </w:r>
    </w:p>
    <w:p w14:paraId="0A2D1AD1" w14:textId="77777777" w:rsidR="001F65BC" w:rsidRPr="000A7441" w:rsidRDefault="00B8402D" w:rsidP="001F65BC">
      <w:pPr>
        <w:spacing w:line="240" w:lineRule="auto"/>
        <w:rPr>
          <w:rFonts w:asciiTheme="minorHAnsi" w:hAnsiTheme="minorHAnsi"/>
          <w:lang w:eastAsia="en-AU"/>
        </w:rPr>
      </w:pPr>
      <w:r w:rsidRPr="000A7441">
        <w:rPr>
          <w:rFonts w:asciiTheme="minorHAnsi" w:hAnsiTheme="minorHAnsi"/>
          <w:lang w:eastAsia="en-AU"/>
        </w:rPr>
        <w:t>A small proportion of patients (2.3%) had only a non-statin LLT prior to the first ezetimibe prescription. Majority (26,676 or 68.9%) of patients remained on the same dose of statin throughout the period of 24 months. This number includes the patients who had only one supply of a statin during the 24 month period and those already on the highest dose of statin. Table 3.1.3 shows details on the same statin dose prescribed to these patients.</w:t>
      </w:r>
    </w:p>
    <w:p w14:paraId="57C2E218" w14:textId="7F6A7500" w:rsidR="00985443" w:rsidRPr="000A7441" w:rsidRDefault="001F65BC" w:rsidP="001F65BC">
      <w:pPr>
        <w:spacing w:line="240" w:lineRule="auto"/>
        <w:rPr>
          <w:rFonts w:asciiTheme="minorHAnsi" w:hAnsiTheme="minorHAnsi"/>
          <w:b/>
          <w:lang w:eastAsia="en-AU"/>
        </w:rPr>
      </w:pPr>
      <w:r w:rsidRPr="000A7441">
        <w:rPr>
          <w:rFonts w:asciiTheme="minorHAnsi" w:hAnsiTheme="minorHAnsi"/>
          <w:b/>
          <w:lang w:eastAsia="en-AU"/>
        </w:rPr>
        <w:t xml:space="preserve"> </w:t>
      </w:r>
    </w:p>
    <w:p w14:paraId="26B7390E" w14:textId="77777777" w:rsidR="00B8402D" w:rsidRPr="000A7441" w:rsidRDefault="00B8402D" w:rsidP="00552790">
      <w:pPr>
        <w:spacing w:before="200" w:after="20" w:line="240" w:lineRule="auto"/>
        <w:jc w:val="left"/>
        <w:rPr>
          <w:rFonts w:asciiTheme="minorHAnsi" w:hAnsiTheme="minorHAnsi"/>
          <w:b/>
          <w:szCs w:val="24"/>
          <w:lang w:eastAsia="en-AU"/>
        </w:rPr>
      </w:pPr>
      <w:r w:rsidRPr="000A7441">
        <w:rPr>
          <w:rFonts w:asciiTheme="minorHAnsi" w:hAnsiTheme="minorHAnsi"/>
          <w:b/>
          <w:szCs w:val="24"/>
          <w:lang w:eastAsia="en-AU"/>
        </w:rPr>
        <w:t>Table 3.1.3 Remained on the same dose or potency of statin prior to ezetimibe initiation (N=26,676)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2303"/>
        <w:gridCol w:w="3883"/>
      </w:tblGrid>
      <w:tr w:rsidR="00B8402D" w:rsidRPr="000A7441" w14:paraId="087DABCC" w14:textId="77777777" w:rsidTr="00552790">
        <w:tc>
          <w:tcPr>
            <w:tcW w:w="502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E149C62" w14:textId="77777777" w:rsidR="00B8402D" w:rsidRPr="000A7441" w:rsidRDefault="00B8402D" w:rsidP="00552790">
            <w:pPr>
              <w:spacing w:before="60" w:after="60" w:line="240" w:lineRule="auto"/>
              <w:jc w:val="center"/>
              <w:rPr>
                <w:rFonts w:asciiTheme="minorHAnsi" w:hAnsiTheme="minorHAnsi" w:cs="Times New Roman"/>
                <w:sz w:val="20"/>
                <w:szCs w:val="20"/>
                <w:lang w:eastAsia="en-AU"/>
              </w:rPr>
            </w:pPr>
            <w:r w:rsidRPr="000A7441">
              <w:rPr>
                <w:rFonts w:asciiTheme="minorHAnsi" w:hAnsiTheme="minorHAnsi" w:cs="Times New Roman"/>
                <w:sz w:val="20"/>
                <w:szCs w:val="20"/>
                <w:lang w:eastAsia="en-AU"/>
              </w:rPr>
              <w:t>Potency of statin</w:t>
            </w:r>
          </w:p>
        </w:tc>
        <w:tc>
          <w:tcPr>
            <w:tcW w:w="388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7C054AF" w14:textId="77777777" w:rsidR="00B8402D" w:rsidRPr="000A7441" w:rsidRDefault="00B8402D" w:rsidP="00552790">
            <w:pPr>
              <w:spacing w:before="60" w:after="60" w:line="240" w:lineRule="auto"/>
              <w:jc w:val="center"/>
              <w:rPr>
                <w:rFonts w:asciiTheme="minorHAnsi" w:hAnsiTheme="minorHAnsi" w:cs="Times New Roman"/>
                <w:sz w:val="20"/>
                <w:szCs w:val="20"/>
                <w:lang w:eastAsia="en-AU"/>
              </w:rPr>
            </w:pPr>
            <w:r w:rsidRPr="000A7441">
              <w:rPr>
                <w:rFonts w:asciiTheme="minorHAnsi" w:hAnsiTheme="minorHAnsi" w:cs="Times New Roman"/>
                <w:sz w:val="20"/>
                <w:szCs w:val="20"/>
                <w:lang w:eastAsia="en-AU"/>
              </w:rPr>
              <w:t>Number of patients (%)</w:t>
            </w:r>
          </w:p>
        </w:tc>
      </w:tr>
      <w:tr w:rsidR="00B8402D" w:rsidRPr="000A7441" w14:paraId="645F37D2" w14:textId="77777777" w:rsidTr="00B8402D">
        <w:tc>
          <w:tcPr>
            <w:tcW w:w="5025" w:type="dxa"/>
            <w:gridSpan w:val="2"/>
            <w:tcBorders>
              <w:top w:val="single" w:sz="4" w:space="0" w:color="auto"/>
              <w:left w:val="single" w:sz="4" w:space="0" w:color="auto"/>
              <w:bottom w:val="single" w:sz="4" w:space="0" w:color="auto"/>
              <w:right w:val="single" w:sz="4" w:space="0" w:color="auto"/>
            </w:tcBorders>
            <w:vAlign w:val="center"/>
            <w:hideMark/>
          </w:tcPr>
          <w:p w14:paraId="58346C00" w14:textId="77777777" w:rsidR="00B8402D" w:rsidRPr="000A7441" w:rsidRDefault="00B8402D" w:rsidP="00552790">
            <w:pPr>
              <w:spacing w:before="60" w:after="60" w:line="240" w:lineRule="auto"/>
              <w:jc w:val="right"/>
              <w:rPr>
                <w:rFonts w:asciiTheme="minorHAnsi" w:hAnsiTheme="minorHAnsi" w:cs="Times New Roman"/>
                <w:i/>
                <w:sz w:val="20"/>
                <w:szCs w:val="20"/>
                <w:lang w:eastAsia="en-AU"/>
              </w:rPr>
            </w:pPr>
            <w:r w:rsidRPr="000A7441">
              <w:rPr>
                <w:rFonts w:asciiTheme="minorHAnsi" w:hAnsiTheme="minorHAnsi" w:cs="Times New Roman"/>
                <w:i/>
                <w:sz w:val="20"/>
                <w:szCs w:val="20"/>
                <w:lang w:eastAsia="en-AU"/>
              </w:rPr>
              <w:t>Low-intensity statin</w:t>
            </w:r>
          </w:p>
        </w:tc>
        <w:tc>
          <w:tcPr>
            <w:tcW w:w="3883" w:type="dxa"/>
            <w:tcBorders>
              <w:top w:val="single" w:sz="4" w:space="0" w:color="auto"/>
              <w:left w:val="single" w:sz="4" w:space="0" w:color="auto"/>
              <w:bottom w:val="single" w:sz="4" w:space="0" w:color="auto"/>
              <w:right w:val="single" w:sz="4" w:space="0" w:color="auto"/>
            </w:tcBorders>
            <w:vAlign w:val="center"/>
            <w:hideMark/>
          </w:tcPr>
          <w:p w14:paraId="6E20335C" w14:textId="77777777" w:rsidR="00B8402D" w:rsidRPr="000A7441" w:rsidRDefault="00B8402D" w:rsidP="00552790">
            <w:pPr>
              <w:spacing w:before="60" w:after="60" w:line="240" w:lineRule="auto"/>
              <w:jc w:val="left"/>
              <w:rPr>
                <w:rFonts w:asciiTheme="minorHAnsi" w:hAnsiTheme="minorHAnsi" w:cs="Times New Roman"/>
                <w:i/>
                <w:sz w:val="20"/>
                <w:szCs w:val="20"/>
                <w:lang w:eastAsia="en-AU"/>
              </w:rPr>
            </w:pPr>
            <w:r w:rsidRPr="000A7441">
              <w:rPr>
                <w:rFonts w:asciiTheme="minorHAnsi" w:hAnsiTheme="minorHAnsi" w:cs="Times New Roman"/>
                <w:i/>
                <w:sz w:val="20"/>
                <w:szCs w:val="20"/>
                <w:lang w:eastAsia="en-AU"/>
              </w:rPr>
              <w:t>649 (2.4%)</w:t>
            </w:r>
          </w:p>
        </w:tc>
      </w:tr>
      <w:tr w:rsidR="00B8402D" w:rsidRPr="000A7441" w14:paraId="3D9F0A30" w14:textId="77777777" w:rsidTr="00B8402D">
        <w:tc>
          <w:tcPr>
            <w:tcW w:w="2722" w:type="dxa"/>
            <w:vMerge w:val="restart"/>
            <w:tcBorders>
              <w:top w:val="single" w:sz="4" w:space="0" w:color="auto"/>
              <w:left w:val="single" w:sz="4" w:space="0" w:color="auto"/>
              <w:bottom w:val="single" w:sz="4" w:space="0" w:color="auto"/>
              <w:right w:val="single" w:sz="4" w:space="0" w:color="auto"/>
            </w:tcBorders>
            <w:hideMark/>
          </w:tcPr>
          <w:p w14:paraId="33ED669B" w14:textId="77777777" w:rsidR="00B8402D" w:rsidRPr="000A7441" w:rsidRDefault="00B8402D" w:rsidP="00552790">
            <w:pPr>
              <w:spacing w:before="60" w:after="60" w:line="240" w:lineRule="auto"/>
              <w:rPr>
                <w:rFonts w:asciiTheme="minorHAnsi" w:hAnsiTheme="minorHAnsi" w:cs="Times New Roman"/>
                <w:sz w:val="20"/>
                <w:szCs w:val="20"/>
                <w:lang w:eastAsia="en-AU"/>
              </w:rPr>
            </w:pPr>
            <w:r w:rsidRPr="000A7441">
              <w:rPr>
                <w:rFonts w:asciiTheme="minorHAnsi" w:hAnsiTheme="minorHAnsi" w:cs="Times New Roman"/>
                <w:sz w:val="20"/>
                <w:szCs w:val="20"/>
                <w:lang w:eastAsia="en-AU"/>
              </w:rPr>
              <w:t>Moderate-intensity statin</w:t>
            </w:r>
          </w:p>
        </w:tc>
        <w:tc>
          <w:tcPr>
            <w:tcW w:w="2303" w:type="dxa"/>
            <w:tcBorders>
              <w:top w:val="single" w:sz="4" w:space="0" w:color="auto"/>
              <w:left w:val="single" w:sz="4" w:space="0" w:color="auto"/>
              <w:bottom w:val="single" w:sz="4" w:space="0" w:color="auto"/>
              <w:right w:val="single" w:sz="4" w:space="0" w:color="auto"/>
            </w:tcBorders>
            <w:hideMark/>
          </w:tcPr>
          <w:p w14:paraId="358610B1" w14:textId="77777777" w:rsidR="00B8402D" w:rsidRPr="000A7441" w:rsidRDefault="00B8402D" w:rsidP="00552790">
            <w:pPr>
              <w:spacing w:before="60" w:after="60" w:line="240" w:lineRule="auto"/>
              <w:rPr>
                <w:rFonts w:asciiTheme="minorHAnsi" w:hAnsiTheme="minorHAnsi" w:cs="Times New Roman"/>
                <w:sz w:val="20"/>
                <w:szCs w:val="20"/>
                <w:lang w:eastAsia="en-AU"/>
              </w:rPr>
            </w:pPr>
            <w:r w:rsidRPr="000A7441">
              <w:rPr>
                <w:rFonts w:asciiTheme="minorHAnsi" w:hAnsiTheme="minorHAnsi" w:cs="Times New Roman"/>
                <w:sz w:val="20"/>
                <w:szCs w:val="20"/>
                <w:lang w:eastAsia="en-AU"/>
              </w:rPr>
              <w:t>Lower dose</w:t>
            </w:r>
          </w:p>
        </w:tc>
        <w:tc>
          <w:tcPr>
            <w:tcW w:w="3883" w:type="dxa"/>
            <w:tcBorders>
              <w:top w:val="single" w:sz="4" w:space="0" w:color="auto"/>
              <w:left w:val="single" w:sz="4" w:space="0" w:color="auto"/>
              <w:bottom w:val="single" w:sz="4" w:space="0" w:color="auto"/>
              <w:right w:val="single" w:sz="4" w:space="0" w:color="auto"/>
            </w:tcBorders>
            <w:hideMark/>
          </w:tcPr>
          <w:p w14:paraId="733B1B9B" w14:textId="77777777" w:rsidR="00B8402D" w:rsidRPr="000A7441" w:rsidRDefault="00B8402D" w:rsidP="00552790">
            <w:pPr>
              <w:spacing w:before="60" w:after="60" w:line="240" w:lineRule="auto"/>
              <w:jc w:val="center"/>
              <w:rPr>
                <w:rFonts w:asciiTheme="minorHAnsi" w:hAnsiTheme="minorHAnsi" w:cs="Times New Roman"/>
                <w:sz w:val="20"/>
                <w:szCs w:val="20"/>
                <w:lang w:eastAsia="en-AU"/>
              </w:rPr>
            </w:pPr>
            <w:r w:rsidRPr="000A7441">
              <w:rPr>
                <w:rFonts w:asciiTheme="minorHAnsi" w:hAnsiTheme="minorHAnsi" w:cs="Times New Roman"/>
                <w:sz w:val="20"/>
                <w:szCs w:val="20"/>
                <w:lang w:eastAsia="en-AU"/>
              </w:rPr>
              <w:t>4,301 (16.1%)</w:t>
            </w:r>
          </w:p>
        </w:tc>
      </w:tr>
      <w:tr w:rsidR="00B8402D" w:rsidRPr="000A7441" w14:paraId="618659F7" w14:textId="77777777" w:rsidTr="00B8402D">
        <w:tc>
          <w:tcPr>
            <w:tcW w:w="0" w:type="auto"/>
            <w:vMerge/>
            <w:tcBorders>
              <w:top w:val="single" w:sz="4" w:space="0" w:color="auto"/>
              <w:left w:val="single" w:sz="4" w:space="0" w:color="auto"/>
              <w:bottom w:val="single" w:sz="4" w:space="0" w:color="auto"/>
              <w:right w:val="single" w:sz="4" w:space="0" w:color="auto"/>
            </w:tcBorders>
            <w:vAlign w:val="center"/>
            <w:hideMark/>
          </w:tcPr>
          <w:p w14:paraId="1956971A" w14:textId="77777777" w:rsidR="00B8402D" w:rsidRPr="000A7441" w:rsidRDefault="00B8402D" w:rsidP="00552790">
            <w:pPr>
              <w:spacing w:before="60" w:after="60" w:line="240" w:lineRule="auto"/>
              <w:rPr>
                <w:rFonts w:asciiTheme="minorHAnsi" w:hAnsiTheme="minorHAnsi" w:cs="Times New Roman"/>
                <w:sz w:val="20"/>
                <w:szCs w:val="20"/>
                <w:lang w:eastAsia="en-AU"/>
              </w:rPr>
            </w:pPr>
          </w:p>
        </w:tc>
        <w:tc>
          <w:tcPr>
            <w:tcW w:w="2303" w:type="dxa"/>
            <w:tcBorders>
              <w:top w:val="single" w:sz="4" w:space="0" w:color="auto"/>
              <w:left w:val="single" w:sz="4" w:space="0" w:color="auto"/>
              <w:bottom w:val="single" w:sz="4" w:space="0" w:color="auto"/>
              <w:right w:val="single" w:sz="4" w:space="0" w:color="auto"/>
            </w:tcBorders>
            <w:hideMark/>
          </w:tcPr>
          <w:p w14:paraId="29EF74BF" w14:textId="77777777" w:rsidR="00B8402D" w:rsidRPr="000A7441" w:rsidRDefault="00B8402D" w:rsidP="00552790">
            <w:pPr>
              <w:spacing w:before="60" w:after="60" w:line="240" w:lineRule="auto"/>
              <w:rPr>
                <w:rFonts w:asciiTheme="minorHAnsi" w:hAnsiTheme="minorHAnsi" w:cs="Times New Roman"/>
                <w:sz w:val="20"/>
                <w:szCs w:val="20"/>
                <w:lang w:eastAsia="en-AU"/>
              </w:rPr>
            </w:pPr>
            <w:r w:rsidRPr="000A7441">
              <w:rPr>
                <w:rFonts w:asciiTheme="minorHAnsi" w:hAnsiTheme="minorHAnsi" w:cs="Times New Roman"/>
                <w:sz w:val="20"/>
                <w:szCs w:val="20"/>
                <w:lang w:eastAsia="en-AU"/>
              </w:rPr>
              <w:t>Higher dose</w:t>
            </w:r>
          </w:p>
        </w:tc>
        <w:tc>
          <w:tcPr>
            <w:tcW w:w="3883" w:type="dxa"/>
            <w:tcBorders>
              <w:top w:val="single" w:sz="4" w:space="0" w:color="auto"/>
              <w:left w:val="single" w:sz="4" w:space="0" w:color="auto"/>
              <w:bottom w:val="single" w:sz="4" w:space="0" w:color="auto"/>
              <w:right w:val="single" w:sz="4" w:space="0" w:color="auto"/>
            </w:tcBorders>
            <w:hideMark/>
          </w:tcPr>
          <w:p w14:paraId="625E94FB" w14:textId="77777777" w:rsidR="00B8402D" w:rsidRPr="000A7441" w:rsidRDefault="00B8402D" w:rsidP="00552790">
            <w:pPr>
              <w:spacing w:before="60" w:after="60" w:line="240" w:lineRule="auto"/>
              <w:jc w:val="center"/>
              <w:rPr>
                <w:rFonts w:asciiTheme="minorHAnsi" w:hAnsiTheme="minorHAnsi" w:cs="Times New Roman"/>
                <w:sz w:val="20"/>
                <w:szCs w:val="20"/>
                <w:lang w:eastAsia="en-AU"/>
              </w:rPr>
            </w:pPr>
            <w:r w:rsidRPr="000A7441">
              <w:rPr>
                <w:rFonts w:asciiTheme="minorHAnsi" w:hAnsiTheme="minorHAnsi" w:cs="Times New Roman"/>
                <w:sz w:val="20"/>
                <w:szCs w:val="20"/>
                <w:lang w:eastAsia="en-AU"/>
              </w:rPr>
              <w:t>8,202 (30.7%)</w:t>
            </w:r>
          </w:p>
        </w:tc>
      </w:tr>
      <w:tr w:rsidR="00B8402D" w:rsidRPr="000A7441" w14:paraId="5BF87675" w14:textId="77777777" w:rsidTr="00B8402D">
        <w:tc>
          <w:tcPr>
            <w:tcW w:w="5025" w:type="dxa"/>
            <w:gridSpan w:val="2"/>
            <w:tcBorders>
              <w:top w:val="single" w:sz="4" w:space="0" w:color="auto"/>
              <w:left w:val="single" w:sz="4" w:space="0" w:color="auto"/>
              <w:bottom w:val="single" w:sz="4" w:space="0" w:color="auto"/>
              <w:right w:val="single" w:sz="4" w:space="0" w:color="auto"/>
            </w:tcBorders>
            <w:vAlign w:val="center"/>
            <w:hideMark/>
          </w:tcPr>
          <w:p w14:paraId="7A365170" w14:textId="77777777" w:rsidR="00B8402D" w:rsidRPr="000A7441" w:rsidRDefault="00B8402D" w:rsidP="00552790">
            <w:pPr>
              <w:spacing w:before="60" w:after="60" w:line="240" w:lineRule="auto"/>
              <w:jc w:val="right"/>
              <w:rPr>
                <w:rFonts w:asciiTheme="minorHAnsi" w:hAnsiTheme="minorHAnsi" w:cs="Times New Roman"/>
                <w:i/>
                <w:sz w:val="20"/>
                <w:szCs w:val="20"/>
                <w:lang w:eastAsia="en-AU"/>
              </w:rPr>
            </w:pPr>
            <w:r w:rsidRPr="000A7441">
              <w:rPr>
                <w:rFonts w:asciiTheme="minorHAnsi" w:hAnsiTheme="minorHAnsi" w:cs="Times New Roman"/>
                <w:i/>
                <w:sz w:val="20"/>
                <w:szCs w:val="20"/>
                <w:lang w:eastAsia="en-AU"/>
              </w:rPr>
              <w:t xml:space="preserve">Moderate intensity statin (subtotal) </w:t>
            </w:r>
          </w:p>
        </w:tc>
        <w:tc>
          <w:tcPr>
            <w:tcW w:w="3883" w:type="dxa"/>
            <w:tcBorders>
              <w:top w:val="single" w:sz="4" w:space="0" w:color="auto"/>
              <w:left w:val="single" w:sz="4" w:space="0" w:color="auto"/>
              <w:bottom w:val="single" w:sz="4" w:space="0" w:color="auto"/>
              <w:right w:val="single" w:sz="4" w:space="0" w:color="auto"/>
            </w:tcBorders>
            <w:vAlign w:val="center"/>
            <w:hideMark/>
          </w:tcPr>
          <w:p w14:paraId="10DF276F" w14:textId="77777777" w:rsidR="00B8402D" w:rsidRPr="000A7441" w:rsidRDefault="00B8402D" w:rsidP="00552790">
            <w:pPr>
              <w:spacing w:before="60" w:after="60" w:line="240" w:lineRule="auto"/>
              <w:jc w:val="left"/>
              <w:rPr>
                <w:rFonts w:asciiTheme="minorHAnsi" w:hAnsiTheme="minorHAnsi" w:cs="Times New Roman"/>
                <w:i/>
                <w:sz w:val="20"/>
                <w:szCs w:val="20"/>
                <w:lang w:eastAsia="en-AU"/>
              </w:rPr>
            </w:pPr>
            <w:r w:rsidRPr="000A7441">
              <w:rPr>
                <w:rFonts w:asciiTheme="minorHAnsi" w:hAnsiTheme="minorHAnsi" w:cs="Times New Roman"/>
                <w:i/>
                <w:sz w:val="20"/>
                <w:szCs w:val="20"/>
                <w:lang w:eastAsia="en-AU"/>
              </w:rPr>
              <w:t>12,503 (46.9%)</w:t>
            </w:r>
          </w:p>
        </w:tc>
      </w:tr>
      <w:tr w:rsidR="00B8402D" w:rsidRPr="000A7441" w14:paraId="5773D823" w14:textId="77777777" w:rsidTr="00B8402D">
        <w:tc>
          <w:tcPr>
            <w:tcW w:w="2722" w:type="dxa"/>
            <w:vMerge w:val="restart"/>
            <w:tcBorders>
              <w:top w:val="single" w:sz="4" w:space="0" w:color="auto"/>
              <w:left w:val="single" w:sz="4" w:space="0" w:color="auto"/>
              <w:bottom w:val="single" w:sz="4" w:space="0" w:color="auto"/>
              <w:right w:val="single" w:sz="4" w:space="0" w:color="auto"/>
            </w:tcBorders>
            <w:hideMark/>
          </w:tcPr>
          <w:p w14:paraId="65E55BFD" w14:textId="77777777" w:rsidR="00B8402D" w:rsidRPr="000A7441" w:rsidRDefault="00B8402D" w:rsidP="00552790">
            <w:pPr>
              <w:spacing w:before="60" w:after="60" w:line="240" w:lineRule="auto"/>
              <w:rPr>
                <w:rFonts w:asciiTheme="minorHAnsi" w:hAnsiTheme="minorHAnsi" w:cs="Times New Roman"/>
                <w:sz w:val="20"/>
                <w:szCs w:val="20"/>
                <w:lang w:eastAsia="en-AU"/>
              </w:rPr>
            </w:pPr>
            <w:r w:rsidRPr="000A7441">
              <w:rPr>
                <w:rFonts w:asciiTheme="minorHAnsi" w:hAnsiTheme="minorHAnsi" w:cs="Times New Roman"/>
                <w:sz w:val="20"/>
                <w:szCs w:val="20"/>
                <w:lang w:eastAsia="en-AU"/>
              </w:rPr>
              <w:t>High-intensity statin</w:t>
            </w:r>
          </w:p>
        </w:tc>
        <w:tc>
          <w:tcPr>
            <w:tcW w:w="2303" w:type="dxa"/>
            <w:tcBorders>
              <w:top w:val="single" w:sz="4" w:space="0" w:color="auto"/>
              <w:left w:val="single" w:sz="4" w:space="0" w:color="auto"/>
              <w:bottom w:val="single" w:sz="4" w:space="0" w:color="auto"/>
              <w:right w:val="single" w:sz="4" w:space="0" w:color="auto"/>
            </w:tcBorders>
            <w:hideMark/>
          </w:tcPr>
          <w:p w14:paraId="2B06F1EC" w14:textId="77777777" w:rsidR="00B8402D" w:rsidRPr="000A7441" w:rsidRDefault="00B8402D" w:rsidP="00552790">
            <w:pPr>
              <w:spacing w:before="60" w:after="60" w:line="240" w:lineRule="auto"/>
              <w:rPr>
                <w:rFonts w:asciiTheme="minorHAnsi" w:hAnsiTheme="minorHAnsi" w:cs="Times New Roman"/>
                <w:sz w:val="20"/>
                <w:szCs w:val="20"/>
                <w:lang w:eastAsia="en-AU"/>
              </w:rPr>
            </w:pPr>
            <w:r w:rsidRPr="000A7441">
              <w:rPr>
                <w:rFonts w:asciiTheme="minorHAnsi" w:hAnsiTheme="minorHAnsi" w:cs="Times New Roman"/>
                <w:sz w:val="20"/>
                <w:szCs w:val="20"/>
                <w:lang w:eastAsia="en-AU"/>
              </w:rPr>
              <w:t>Lower dose</w:t>
            </w:r>
          </w:p>
        </w:tc>
        <w:tc>
          <w:tcPr>
            <w:tcW w:w="3883" w:type="dxa"/>
            <w:tcBorders>
              <w:top w:val="single" w:sz="4" w:space="0" w:color="auto"/>
              <w:left w:val="single" w:sz="4" w:space="0" w:color="auto"/>
              <w:bottom w:val="single" w:sz="4" w:space="0" w:color="auto"/>
              <w:right w:val="single" w:sz="4" w:space="0" w:color="auto"/>
            </w:tcBorders>
            <w:hideMark/>
          </w:tcPr>
          <w:p w14:paraId="447BAB9F" w14:textId="77777777" w:rsidR="00B8402D" w:rsidRPr="000A7441" w:rsidRDefault="00B8402D" w:rsidP="00552790">
            <w:pPr>
              <w:spacing w:before="60" w:after="60" w:line="240" w:lineRule="auto"/>
              <w:jc w:val="center"/>
              <w:rPr>
                <w:rFonts w:asciiTheme="minorHAnsi" w:hAnsiTheme="minorHAnsi" w:cs="Times New Roman"/>
                <w:sz w:val="20"/>
                <w:szCs w:val="20"/>
                <w:lang w:eastAsia="en-AU"/>
              </w:rPr>
            </w:pPr>
            <w:r w:rsidRPr="000A7441">
              <w:rPr>
                <w:rFonts w:asciiTheme="minorHAnsi" w:hAnsiTheme="minorHAnsi" w:cs="Times New Roman"/>
                <w:sz w:val="20"/>
                <w:szCs w:val="20"/>
                <w:lang w:eastAsia="en-AU"/>
              </w:rPr>
              <w:t>8,180 (30.7%)</w:t>
            </w:r>
          </w:p>
        </w:tc>
      </w:tr>
      <w:tr w:rsidR="00B8402D" w:rsidRPr="000A7441" w14:paraId="6A31DD3F" w14:textId="77777777" w:rsidTr="00B8402D">
        <w:tc>
          <w:tcPr>
            <w:tcW w:w="0" w:type="auto"/>
            <w:vMerge/>
            <w:tcBorders>
              <w:top w:val="single" w:sz="4" w:space="0" w:color="auto"/>
              <w:left w:val="single" w:sz="4" w:space="0" w:color="auto"/>
              <w:bottom w:val="single" w:sz="4" w:space="0" w:color="auto"/>
              <w:right w:val="single" w:sz="4" w:space="0" w:color="auto"/>
            </w:tcBorders>
            <w:vAlign w:val="center"/>
            <w:hideMark/>
          </w:tcPr>
          <w:p w14:paraId="1237ADB4" w14:textId="77777777" w:rsidR="00B8402D" w:rsidRPr="000A7441" w:rsidRDefault="00B8402D" w:rsidP="00552790">
            <w:pPr>
              <w:spacing w:before="60" w:after="60" w:line="240" w:lineRule="auto"/>
              <w:rPr>
                <w:rFonts w:asciiTheme="minorHAnsi" w:hAnsiTheme="minorHAnsi" w:cs="Times New Roman"/>
                <w:sz w:val="20"/>
                <w:szCs w:val="20"/>
                <w:lang w:eastAsia="en-AU"/>
              </w:rPr>
            </w:pPr>
          </w:p>
        </w:tc>
        <w:tc>
          <w:tcPr>
            <w:tcW w:w="2303" w:type="dxa"/>
            <w:tcBorders>
              <w:top w:val="single" w:sz="4" w:space="0" w:color="auto"/>
              <w:left w:val="single" w:sz="4" w:space="0" w:color="auto"/>
              <w:bottom w:val="single" w:sz="4" w:space="0" w:color="auto"/>
              <w:right w:val="single" w:sz="4" w:space="0" w:color="auto"/>
            </w:tcBorders>
            <w:hideMark/>
          </w:tcPr>
          <w:p w14:paraId="7D0F96F2" w14:textId="77777777" w:rsidR="00B8402D" w:rsidRPr="000A7441" w:rsidRDefault="00B8402D" w:rsidP="00552790">
            <w:pPr>
              <w:spacing w:before="60" w:after="60" w:line="240" w:lineRule="auto"/>
              <w:rPr>
                <w:rFonts w:asciiTheme="minorHAnsi" w:hAnsiTheme="minorHAnsi" w:cs="Times New Roman"/>
                <w:sz w:val="20"/>
                <w:szCs w:val="20"/>
                <w:lang w:eastAsia="en-AU"/>
              </w:rPr>
            </w:pPr>
            <w:r w:rsidRPr="000A7441">
              <w:rPr>
                <w:rFonts w:asciiTheme="minorHAnsi" w:hAnsiTheme="minorHAnsi" w:cs="Times New Roman"/>
                <w:sz w:val="20"/>
                <w:szCs w:val="20"/>
                <w:lang w:eastAsia="en-AU"/>
              </w:rPr>
              <w:t>Higher dose</w:t>
            </w:r>
          </w:p>
        </w:tc>
        <w:tc>
          <w:tcPr>
            <w:tcW w:w="3883" w:type="dxa"/>
            <w:tcBorders>
              <w:top w:val="single" w:sz="4" w:space="0" w:color="auto"/>
              <w:left w:val="single" w:sz="4" w:space="0" w:color="auto"/>
              <w:bottom w:val="single" w:sz="4" w:space="0" w:color="auto"/>
              <w:right w:val="single" w:sz="4" w:space="0" w:color="auto"/>
            </w:tcBorders>
            <w:hideMark/>
          </w:tcPr>
          <w:p w14:paraId="5A1EC9D5" w14:textId="77777777" w:rsidR="00B8402D" w:rsidRPr="000A7441" w:rsidRDefault="00B8402D" w:rsidP="00552790">
            <w:pPr>
              <w:spacing w:before="60" w:after="60" w:line="240" w:lineRule="auto"/>
              <w:jc w:val="center"/>
              <w:rPr>
                <w:rFonts w:asciiTheme="minorHAnsi" w:hAnsiTheme="minorHAnsi" w:cs="Times New Roman"/>
                <w:sz w:val="20"/>
                <w:szCs w:val="20"/>
                <w:lang w:eastAsia="en-AU"/>
              </w:rPr>
            </w:pPr>
            <w:r w:rsidRPr="000A7441">
              <w:rPr>
                <w:rFonts w:asciiTheme="minorHAnsi" w:hAnsiTheme="minorHAnsi" w:cs="Times New Roman"/>
                <w:sz w:val="20"/>
                <w:szCs w:val="20"/>
                <w:lang w:eastAsia="en-AU"/>
              </w:rPr>
              <w:t>5,344 (20.0%)</w:t>
            </w:r>
          </w:p>
        </w:tc>
      </w:tr>
      <w:tr w:rsidR="00B8402D" w:rsidRPr="000A7441" w14:paraId="61018232" w14:textId="77777777" w:rsidTr="00B8402D">
        <w:tc>
          <w:tcPr>
            <w:tcW w:w="5025" w:type="dxa"/>
            <w:gridSpan w:val="2"/>
            <w:tcBorders>
              <w:top w:val="single" w:sz="4" w:space="0" w:color="auto"/>
              <w:left w:val="single" w:sz="4" w:space="0" w:color="auto"/>
              <w:bottom w:val="single" w:sz="4" w:space="0" w:color="auto"/>
              <w:right w:val="single" w:sz="4" w:space="0" w:color="auto"/>
            </w:tcBorders>
            <w:vAlign w:val="center"/>
            <w:hideMark/>
          </w:tcPr>
          <w:p w14:paraId="1601B72B" w14:textId="77777777" w:rsidR="00B8402D" w:rsidRPr="000A7441" w:rsidRDefault="00B8402D" w:rsidP="00552790">
            <w:pPr>
              <w:spacing w:before="60" w:after="60" w:line="240" w:lineRule="auto"/>
              <w:jc w:val="right"/>
              <w:rPr>
                <w:rFonts w:asciiTheme="minorHAnsi" w:hAnsiTheme="minorHAnsi" w:cs="Times New Roman"/>
                <w:sz w:val="20"/>
                <w:szCs w:val="20"/>
                <w:lang w:eastAsia="en-AU"/>
              </w:rPr>
            </w:pPr>
            <w:r w:rsidRPr="000A7441">
              <w:rPr>
                <w:rFonts w:asciiTheme="minorHAnsi" w:hAnsiTheme="minorHAnsi" w:cs="Times New Roman"/>
                <w:i/>
                <w:sz w:val="20"/>
                <w:szCs w:val="20"/>
                <w:lang w:eastAsia="en-AU"/>
              </w:rPr>
              <w:t>High intensity statin (subtotal)</w:t>
            </w:r>
          </w:p>
        </w:tc>
        <w:tc>
          <w:tcPr>
            <w:tcW w:w="3883" w:type="dxa"/>
            <w:tcBorders>
              <w:top w:val="single" w:sz="4" w:space="0" w:color="auto"/>
              <w:left w:val="single" w:sz="4" w:space="0" w:color="auto"/>
              <w:bottom w:val="single" w:sz="4" w:space="0" w:color="auto"/>
              <w:right w:val="single" w:sz="4" w:space="0" w:color="auto"/>
            </w:tcBorders>
            <w:vAlign w:val="center"/>
            <w:hideMark/>
          </w:tcPr>
          <w:p w14:paraId="5ADCBB12" w14:textId="77777777" w:rsidR="00B8402D" w:rsidRPr="000A7441" w:rsidRDefault="00B8402D" w:rsidP="00552790">
            <w:pPr>
              <w:spacing w:before="60" w:after="60" w:line="240" w:lineRule="auto"/>
              <w:jc w:val="left"/>
              <w:rPr>
                <w:rFonts w:asciiTheme="minorHAnsi" w:hAnsiTheme="minorHAnsi" w:cs="Times New Roman"/>
                <w:i/>
                <w:sz w:val="20"/>
                <w:szCs w:val="20"/>
                <w:lang w:eastAsia="en-AU"/>
              </w:rPr>
            </w:pPr>
            <w:r w:rsidRPr="000A7441">
              <w:rPr>
                <w:rFonts w:asciiTheme="minorHAnsi" w:hAnsiTheme="minorHAnsi"/>
                <w:i/>
                <w:sz w:val="20"/>
                <w:szCs w:val="20"/>
                <w:lang w:eastAsia="en-AU"/>
              </w:rPr>
              <w:t>13,524 (50.7%)</w:t>
            </w:r>
          </w:p>
        </w:tc>
      </w:tr>
    </w:tbl>
    <w:p w14:paraId="11EC9E25" w14:textId="77777777" w:rsidR="00B8402D" w:rsidRPr="000A7441" w:rsidRDefault="00B8402D" w:rsidP="00B8402D">
      <w:pPr>
        <w:spacing w:after="0" w:line="240" w:lineRule="auto"/>
        <w:rPr>
          <w:rFonts w:asciiTheme="minorHAnsi" w:hAnsiTheme="minorHAnsi"/>
          <w:sz w:val="22"/>
          <w:lang w:eastAsia="en-AU"/>
        </w:rPr>
      </w:pPr>
    </w:p>
    <w:p w14:paraId="3D7BAD16" w14:textId="77777777" w:rsidR="00B8402D" w:rsidRPr="000A7441" w:rsidRDefault="00B8402D" w:rsidP="00A543DF">
      <w:pPr>
        <w:spacing w:line="240" w:lineRule="auto"/>
        <w:rPr>
          <w:rFonts w:asciiTheme="minorHAnsi" w:hAnsiTheme="minorHAnsi"/>
          <w:lang w:eastAsia="en-AU"/>
        </w:rPr>
      </w:pPr>
      <w:r w:rsidRPr="000A7441">
        <w:rPr>
          <w:rFonts w:asciiTheme="minorHAnsi" w:hAnsiTheme="minorHAnsi"/>
          <w:lang w:eastAsia="en-AU"/>
        </w:rPr>
        <w:t>Of all patients (N=26,676) who filled prescriptions for the same dose or potency of statin during the period of up to 24-months before ezetimibe initiation, only a small proportion (649 or 2.4%) were dispensed a low-intensity statin. Around 47% of patients were dispensed a moderate intensity statin with either lower (4,301 or 16.1%) or higher dose (8,202 or 30.7%). A half of the patients who remained on the same dose of statin (13,524 or 50.7%) were dispensed a high intensity statin and stayed on the same dose prior to initiation of ezetimibe treatment. This includes 20.0% (N=5,344) of patients who were dispensed the highest dose of a high-intensity statin at some point in time preceding initiation of ezetimibe treatment</w:t>
      </w:r>
      <w:r w:rsidRPr="000A7441">
        <w:rPr>
          <w:rFonts w:asciiTheme="minorHAnsi" w:hAnsiTheme="minorHAnsi"/>
          <w:b/>
          <w:lang w:eastAsia="en-AU"/>
        </w:rPr>
        <w:t xml:space="preserve">.  </w:t>
      </w:r>
      <w:r w:rsidRPr="000A7441">
        <w:rPr>
          <w:rFonts w:asciiTheme="minorHAnsi" w:hAnsiTheme="minorHAnsi"/>
          <w:b/>
          <w:i/>
          <w:lang w:eastAsia="en-AU"/>
        </w:rPr>
        <w:t>When considering use of statins prior to initiation of ezetimibe, there is insufficient evidence to establish whether the maximum tolerated dose of statin was administered prior to initiation of ezetimibe in patients other than those who were prescribed the higher dose of the highest intensity statin</w:t>
      </w:r>
      <w:r w:rsidRPr="000A7441">
        <w:rPr>
          <w:rFonts w:asciiTheme="minorHAnsi" w:hAnsiTheme="minorHAnsi"/>
          <w:lang w:eastAsia="en-AU"/>
        </w:rPr>
        <w:t xml:space="preserve">. </w:t>
      </w:r>
    </w:p>
    <w:p w14:paraId="7AFA9E77" w14:textId="77777777" w:rsidR="00B8402D" w:rsidRPr="000A7441" w:rsidRDefault="00B8402D" w:rsidP="00A543DF">
      <w:pPr>
        <w:spacing w:line="240" w:lineRule="auto"/>
        <w:rPr>
          <w:rFonts w:asciiTheme="minorHAnsi" w:hAnsiTheme="minorHAnsi"/>
          <w:lang w:eastAsia="en-AU"/>
        </w:rPr>
      </w:pPr>
      <w:r w:rsidRPr="000A7441">
        <w:rPr>
          <w:rFonts w:asciiTheme="minorHAnsi" w:hAnsiTheme="minorHAnsi"/>
          <w:lang w:eastAsia="en-AU"/>
        </w:rPr>
        <w:t xml:space="preserve">Table 3.1.2 shows that there were 4,525 (11.7%) patients who had experienced at least one up-titration of a statin dose and no down-titrations and 2,707 (7.0%) patients who experienced at least one down-titration of a statin dose and no up-titrations. A separate category of 3,892 (10.1%) patients had been prescribed at least one up-titrated statin and at least one down-titrated statin in terms of either dose or potency. </w:t>
      </w:r>
    </w:p>
    <w:p w14:paraId="7EFC32D8" w14:textId="77777777" w:rsidR="00B8402D" w:rsidRPr="000A7441" w:rsidRDefault="00B8402D" w:rsidP="00A543DF">
      <w:pPr>
        <w:spacing w:line="240" w:lineRule="auto"/>
        <w:rPr>
          <w:rFonts w:asciiTheme="minorHAnsi" w:hAnsiTheme="minorHAnsi"/>
          <w:lang w:eastAsia="en-AU"/>
        </w:rPr>
      </w:pPr>
      <w:r w:rsidRPr="000A7441">
        <w:rPr>
          <w:rFonts w:asciiTheme="minorHAnsi" w:hAnsiTheme="minorHAnsi"/>
          <w:lang w:eastAsia="en-AU"/>
        </w:rPr>
        <w:t>Table 3.1.4 shows more details about this patients (from Table 3.1.2: N=4,525+2,707+3,892 =11,124 or 28.8%) who had at least two statin prescriptions dispensed prior to ezetimibe initiation and experienced up- or down- titration of the statin either in terms of dose or potency. Multiple counting of the patients who experienced more than one occasion of statin adjustment was allowed and resulted in the total number of patient instances (</w:t>
      </w:r>
      <w:r w:rsidRPr="000A7441">
        <w:rPr>
          <w:rFonts w:asciiTheme="minorHAnsi" w:hAnsiTheme="minorHAnsi" w:cs="Times New Roman"/>
        </w:rPr>
        <w:t>N</w:t>
      </w:r>
      <w:r w:rsidRPr="000A7441">
        <w:rPr>
          <w:rFonts w:asciiTheme="minorHAnsi" w:hAnsiTheme="minorHAnsi" w:cs="Times New Roman"/>
          <w:vertAlign w:val="subscript"/>
        </w:rPr>
        <w:t>PIs</w:t>
      </w:r>
      <w:r w:rsidRPr="000A7441">
        <w:rPr>
          <w:rFonts w:asciiTheme="minorHAnsi" w:hAnsiTheme="minorHAnsi"/>
          <w:lang w:eastAsia="en-AU"/>
        </w:rPr>
        <w:t xml:space="preserve">) of </w:t>
      </w:r>
      <w:r w:rsidRPr="000A7441">
        <w:rPr>
          <w:rFonts w:asciiTheme="minorHAnsi" w:hAnsiTheme="minorHAnsi" w:cs="Times New Roman"/>
        </w:rPr>
        <w:t>22,364</w:t>
      </w:r>
      <w:r w:rsidRPr="000A7441">
        <w:rPr>
          <w:rFonts w:asciiTheme="minorHAnsi" w:hAnsiTheme="minorHAnsi"/>
          <w:lang w:eastAsia="en-AU"/>
        </w:rPr>
        <w:t>. (</w:t>
      </w:r>
      <w:r w:rsidRPr="000A7441">
        <w:rPr>
          <w:rFonts w:asciiTheme="minorHAnsi" w:hAnsiTheme="minorHAnsi"/>
          <w:i/>
          <w:lang w:eastAsia="en-AU"/>
        </w:rPr>
        <w:t>The concept of patient instances is explained in Clarification Note 5 in Method section</w:t>
      </w:r>
      <w:r w:rsidRPr="000A7441">
        <w:rPr>
          <w:rFonts w:asciiTheme="minorHAnsi" w:hAnsiTheme="minorHAnsi"/>
          <w:lang w:eastAsia="en-AU"/>
        </w:rPr>
        <w:t>).</w:t>
      </w:r>
    </w:p>
    <w:p w14:paraId="2C379350" w14:textId="77777777" w:rsidR="00B8402D" w:rsidRPr="000A7441" w:rsidRDefault="00B8402D" w:rsidP="00B8402D">
      <w:pPr>
        <w:keepNext/>
        <w:spacing w:after="0" w:line="240" w:lineRule="auto"/>
        <w:rPr>
          <w:rFonts w:asciiTheme="minorHAnsi" w:hAnsiTheme="minorHAnsi"/>
          <w:b/>
          <w:szCs w:val="24"/>
        </w:rPr>
      </w:pPr>
    </w:p>
    <w:p w14:paraId="6B1B2DDD" w14:textId="77777777" w:rsidR="00B8402D" w:rsidRPr="000A7441" w:rsidRDefault="00B8402D" w:rsidP="00A543DF">
      <w:pPr>
        <w:keepNext/>
        <w:keepLines/>
        <w:spacing w:before="200" w:after="20" w:line="240" w:lineRule="auto"/>
        <w:jc w:val="left"/>
        <w:rPr>
          <w:rFonts w:asciiTheme="minorHAnsi" w:hAnsiTheme="minorHAnsi" w:cs="Times New Roman"/>
          <w:b/>
          <w:sz w:val="22"/>
        </w:rPr>
      </w:pPr>
      <w:r w:rsidRPr="000A7441">
        <w:rPr>
          <w:rFonts w:asciiTheme="minorHAnsi" w:hAnsiTheme="minorHAnsi" w:cs="Times New Roman"/>
          <w:b/>
        </w:rPr>
        <w:t>Table 3.1.4 Number of patient instances (N</w:t>
      </w:r>
      <w:r w:rsidRPr="000A7441">
        <w:rPr>
          <w:rFonts w:asciiTheme="minorHAnsi" w:hAnsiTheme="minorHAnsi" w:cs="Times New Roman"/>
          <w:b/>
          <w:vertAlign w:val="subscript"/>
        </w:rPr>
        <w:t>PIs</w:t>
      </w:r>
      <w:r w:rsidRPr="000A7441">
        <w:rPr>
          <w:rFonts w:asciiTheme="minorHAnsi" w:hAnsiTheme="minorHAnsi" w:cs="Times New Roman"/>
          <w:b/>
        </w:rPr>
        <w:t xml:space="preserve"> =22,364) in each of the categories of statin adjustment during the 24-months of pre-ezetimibe statin prescription history in Cohort 2.</w:t>
      </w:r>
    </w:p>
    <w:tbl>
      <w:tblPr>
        <w:tblStyle w:val="TableGrid18"/>
        <w:tblW w:w="10314" w:type="dxa"/>
        <w:tblLayout w:type="fixed"/>
        <w:tblLook w:val="04A0" w:firstRow="1" w:lastRow="0" w:firstColumn="1" w:lastColumn="0" w:noHBand="0" w:noVBand="1"/>
        <w:tblCaption w:val="table"/>
      </w:tblPr>
      <w:tblGrid>
        <w:gridCol w:w="847"/>
        <w:gridCol w:w="763"/>
        <w:gridCol w:w="881"/>
        <w:gridCol w:w="1144"/>
        <w:gridCol w:w="1100"/>
        <w:gridCol w:w="837"/>
        <w:gridCol w:w="846"/>
        <w:gridCol w:w="920"/>
        <w:gridCol w:w="812"/>
        <w:gridCol w:w="1037"/>
        <w:gridCol w:w="1127"/>
      </w:tblGrid>
      <w:tr w:rsidR="00B8402D" w:rsidRPr="000A7441" w14:paraId="5565C052" w14:textId="77777777" w:rsidTr="007A6D41">
        <w:trPr>
          <w:tblHeader/>
        </w:trPr>
        <w:tc>
          <w:tcPr>
            <w:tcW w:w="4735"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CBB7445" w14:textId="77777777" w:rsidR="00B8402D" w:rsidRPr="000A7441" w:rsidRDefault="00B8402D" w:rsidP="00A543DF">
            <w:pPr>
              <w:keepNext/>
              <w:keepLines/>
              <w:autoSpaceDE w:val="0"/>
              <w:autoSpaceDN w:val="0"/>
              <w:adjustRightInd w:val="0"/>
              <w:spacing w:before="60" w:after="60"/>
              <w:jc w:val="left"/>
              <w:rPr>
                <w:rFonts w:asciiTheme="minorHAnsi" w:hAnsiTheme="minorHAnsi" w:cs="Times New Roman"/>
                <w:b/>
                <w:sz w:val="20"/>
                <w:szCs w:val="20"/>
              </w:rPr>
            </w:pPr>
            <w:r w:rsidRPr="000A7441">
              <w:rPr>
                <w:rFonts w:asciiTheme="minorHAnsi" w:hAnsiTheme="minorHAnsi" w:cs="Times New Roman"/>
                <w:b/>
                <w:sz w:val="20"/>
                <w:szCs w:val="20"/>
              </w:rPr>
              <w:t>Up-titrating</w:t>
            </w:r>
          </w:p>
        </w:tc>
        <w:tc>
          <w:tcPr>
            <w:tcW w:w="4452"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E682DA5" w14:textId="77777777" w:rsidR="00B8402D" w:rsidRPr="000A7441" w:rsidRDefault="00B8402D" w:rsidP="00A543DF">
            <w:pPr>
              <w:keepNext/>
              <w:keepLines/>
              <w:autoSpaceDE w:val="0"/>
              <w:autoSpaceDN w:val="0"/>
              <w:adjustRightInd w:val="0"/>
              <w:spacing w:before="60" w:after="60"/>
              <w:jc w:val="left"/>
              <w:rPr>
                <w:rFonts w:asciiTheme="minorHAnsi" w:hAnsiTheme="minorHAnsi" w:cs="Times New Roman"/>
                <w:b/>
                <w:sz w:val="20"/>
                <w:szCs w:val="20"/>
              </w:rPr>
            </w:pPr>
            <w:r w:rsidRPr="000A7441">
              <w:rPr>
                <w:rFonts w:asciiTheme="minorHAnsi" w:hAnsiTheme="minorHAnsi" w:cs="Times New Roman"/>
                <w:b/>
                <w:sz w:val="20"/>
                <w:szCs w:val="20"/>
              </w:rPr>
              <w:t>Down-titrating</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DABDDB8" w14:textId="77777777" w:rsidR="00B8402D" w:rsidRPr="000A7441" w:rsidRDefault="00B8402D" w:rsidP="00A543DF">
            <w:pPr>
              <w:keepNext/>
              <w:keepLines/>
              <w:autoSpaceDE w:val="0"/>
              <w:autoSpaceDN w:val="0"/>
              <w:adjustRightInd w:val="0"/>
              <w:spacing w:before="60" w:after="60"/>
              <w:ind w:right="-108"/>
              <w:jc w:val="left"/>
              <w:rPr>
                <w:rFonts w:asciiTheme="minorHAnsi" w:hAnsiTheme="minorHAnsi" w:cs="Times New Roman"/>
                <w:i/>
                <w:sz w:val="20"/>
                <w:szCs w:val="20"/>
              </w:rPr>
            </w:pPr>
            <w:r w:rsidRPr="000A7441">
              <w:rPr>
                <w:rFonts w:asciiTheme="minorHAnsi" w:hAnsiTheme="minorHAnsi" w:cs="Times New Roman"/>
                <w:i/>
                <w:sz w:val="20"/>
                <w:szCs w:val="20"/>
              </w:rPr>
              <w:t xml:space="preserve">Total number of occasions involving statin adjustment (patient instances)  </w:t>
            </w:r>
          </w:p>
        </w:tc>
      </w:tr>
      <w:tr w:rsidR="00B8402D" w:rsidRPr="000A7441" w14:paraId="73F133D9" w14:textId="77777777" w:rsidTr="007A6D41">
        <w:trPr>
          <w:cantSplit/>
          <w:trHeight w:val="1134"/>
          <w:tblHeader/>
        </w:trPr>
        <w:tc>
          <w:tcPr>
            <w:tcW w:w="847"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14:paraId="3B8FF9E2" w14:textId="77777777" w:rsidR="00B8402D" w:rsidRPr="000A7441" w:rsidRDefault="00B8402D" w:rsidP="00A543DF">
            <w:pPr>
              <w:keepNext/>
              <w:keepLines/>
              <w:autoSpaceDE w:val="0"/>
              <w:autoSpaceDN w:val="0"/>
              <w:adjustRightInd w:val="0"/>
              <w:spacing w:before="60" w:after="60"/>
              <w:ind w:left="113" w:right="-108"/>
              <w:jc w:val="left"/>
              <w:rPr>
                <w:rFonts w:asciiTheme="minorHAnsi" w:hAnsiTheme="minorHAnsi" w:cs="Times New Roman"/>
                <w:sz w:val="20"/>
                <w:szCs w:val="20"/>
              </w:rPr>
            </w:pPr>
            <w:r w:rsidRPr="000A7441">
              <w:rPr>
                <w:rFonts w:asciiTheme="minorHAnsi" w:hAnsiTheme="minorHAnsi" w:cs="Times New Roman"/>
                <w:sz w:val="20"/>
                <w:szCs w:val="20"/>
              </w:rPr>
              <w:t>Low to moderate intensity</w:t>
            </w:r>
          </w:p>
        </w:tc>
        <w:tc>
          <w:tcPr>
            <w:tcW w:w="7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14:paraId="1D7222C1" w14:textId="77777777" w:rsidR="00B8402D" w:rsidRPr="000A7441" w:rsidRDefault="00B8402D" w:rsidP="00A543DF">
            <w:pPr>
              <w:keepNext/>
              <w:keepLines/>
              <w:autoSpaceDE w:val="0"/>
              <w:autoSpaceDN w:val="0"/>
              <w:adjustRightInd w:val="0"/>
              <w:spacing w:before="60" w:after="60"/>
              <w:ind w:left="113" w:right="-108"/>
              <w:jc w:val="left"/>
              <w:rPr>
                <w:rFonts w:asciiTheme="minorHAnsi" w:hAnsiTheme="minorHAnsi" w:cs="Times New Roman"/>
                <w:sz w:val="20"/>
                <w:szCs w:val="20"/>
              </w:rPr>
            </w:pPr>
            <w:r w:rsidRPr="000A7441">
              <w:rPr>
                <w:rFonts w:asciiTheme="minorHAnsi" w:hAnsiTheme="minorHAnsi" w:cs="Times New Roman"/>
                <w:sz w:val="20"/>
                <w:szCs w:val="20"/>
              </w:rPr>
              <w:t>Low to high intensity</w:t>
            </w:r>
          </w:p>
        </w:tc>
        <w:tc>
          <w:tcPr>
            <w:tcW w:w="881"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14:paraId="3EABFCD0" w14:textId="77777777" w:rsidR="00B8402D" w:rsidRPr="000A7441" w:rsidRDefault="00B8402D" w:rsidP="00A543DF">
            <w:pPr>
              <w:keepNext/>
              <w:keepLines/>
              <w:autoSpaceDE w:val="0"/>
              <w:autoSpaceDN w:val="0"/>
              <w:adjustRightInd w:val="0"/>
              <w:spacing w:before="60" w:after="60"/>
              <w:ind w:left="113" w:right="-166"/>
              <w:jc w:val="left"/>
              <w:rPr>
                <w:rFonts w:asciiTheme="minorHAnsi" w:hAnsiTheme="minorHAnsi" w:cs="Times New Roman"/>
                <w:sz w:val="20"/>
                <w:szCs w:val="20"/>
              </w:rPr>
            </w:pPr>
            <w:r w:rsidRPr="000A7441">
              <w:rPr>
                <w:rFonts w:asciiTheme="minorHAnsi" w:hAnsiTheme="minorHAnsi" w:cs="Times New Roman"/>
                <w:sz w:val="20"/>
                <w:szCs w:val="20"/>
              </w:rPr>
              <w:t>Moderate to high intensity</w:t>
            </w:r>
          </w:p>
        </w:tc>
        <w:tc>
          <w:tcPr>
            <w:tcW w:w="1144"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14:paraId="670E81F7" w14:textId="77777777" w:rsidR="00B8402D" w:rsidRPr="000A7441" w:rsidRDefault="00B8402D" w:rsidP="00A543DF">
            <w:pPr>
              <w:keepNext/>
              <w:keepLines/>
              <w:autoSpaceDE w:val="0"/>
              <w:autoSpaceDN w:val="0"/>
              <w:adjustRightInd w:val="0"/>
              <w:spacing w:before="60" w:after="60"/>
              <w:ind w:left="113" w:right="113"/>
              <w:jc w:val="left"/>
              <w:rPr>
                <w:rFonts w:asciiTheme="minorHAnsi" w:hAnsiTheme="minorHAnsi" w:cs="Times New Roman"/>
                <w:sz w:val="20"/>
                <w:szCs w:val="20"/>
              </w:rPr>
            </w:pPr>
            <w:r w:rsidRPr="000A7441">
              <w:rPr>
                <w:rFonts w:asciiTheme="minorHAnsi" w:hAnsiTheme="minorHAnsi" w:cs="Times New Roman"/>
                <w:sz w:val="20"/>
                <w:szCs w:val="20"/>
              </w:rPr>
              <w:t xml:space="preserve">Lower dose to higher dose within moderate intensity </w:t>
            </w:r>
          </w:p>
        </w:tc>
        <w:tc>
          <w:tcPr>
            <w:tcW w:w="1100"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14:paraId="329CC8BB" w14:textId="77777777" w:rsidR="00B8402D" w:rsidRPr="000A7441" w:rsidRDefault="00B8402D" w:rsidP="00A543DF">
            <w:pPr>
              <w:keepNext/>
              <w:keepLines/>
              <w:autoSpaceDE w:val="0"/>
              <w:autoSpaceDN w:val="0"/>
              <w:adjustRightInd w:val="0"/>
              <w:spacing w:before="60" w:after="60"/>
              <w:ind w:left="113" w:right="113"/>
              <w:jc w:val="left"/>
              <w:rPr>
                <w:rFonts w:asciiTheme="minorHAnsi" w:hAnsiTheme="minorHAnsi" w:cs="Times New Roman"/>
                <w:sz w:val="20"/>
                <w:szCs w:val="20"/>
              </w:rPr>
            </w:pPr>
            <w:r w:rsidRPr="000A7441">
              <w:rPr>
                <w:rFonts w:asciiTheme="minorHAnsi" w:hAnsiTheme="minorHAnsi" w:cs="Times New Roman"/>
                <w:sz w:val="20"/>
                <w:szCs w:val="20"/>
              </w:rPr>
              <w:t>Lower dose to higher dose within high intensity</w:t>
            </w:r>
          </w:p>
        </w:tc>
        <w:tc>
          <w:tcPr>
            <w:tcW w:w="8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14:paraId="43CD8C45" w14:textId="77777777" w:rsidR="00B8402D" w:rsidRPr="000A7441" w:rsidRDefault="00B8402D" w:rsidP="00A543DF">
            <w:pPr>
              <w:keepNext/>
              <w:keepLines/>
              <w:autoSpaceDE w:val="0"/>
              <w:autoSpaceDN w:val="0"/>
              <w:adjustRightInd w:val="0"/>
              <w:spacing w:before="60" w:after="60"/>
              <w:ind w:left="113" w:right="-108"/>
              <w:jc w:val="left"/>
              <w:rPr>
                <w:rFonts w:asciiTheme="minorHAnsi" w:hAnsiTheme="minorHAnsi" w:cs="Times New Roman"/>
                <w:sz w:val="20"/>
                <w:szCs w:val="20"/>
              </w:rPr>
            </w:pPr>
            <w:r w:rsidRPr="000A7441">
              <w:rPr>
                <w:rFonts w:asciiTheme="minorHAnsi" w:hAnsiTheme="minorHAnsi" w:cs="Times New Roman"/>
                <w:sz w:val="20"/>
                <w:szCs w:val="20"/>
              </w:rPr>
              <w:t>Moderate to low intensity</w:t>
            </w:r>
          </w:p>
        </w:tc>
        <w:tc>
          <w:tcPr>
            <w:tcW w:w="846"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14:paraId="3F8B00D8" w14:textId="77777777" w:rsidR="00B8402D" w:rsidRPr="000A7441" w:rsidRDefault="00B8402D" w:rsidP="00A543DF">
            <w:pPr>
              <w:keepNext/>
              <w:keepLines/>
              <w:autoSpaceDE w:val="0"/>
              <w:autoSpaceDN w:val="0"/>
              <w:adjustRightInd w:val="0"/>
              <w:spacing w:before="60" w:after="60"/>
              <w:ind w:left="113" w:right="113"/>
              <w:jc w:val="left"/>
              <w:rPr>
                <w:rFonts w:asciiTheme="minorHAnsi" w:hAnsiTheme="minorHAnsi" w:cs="Times New Roman"/>
                <w:sz w:val="20"/>
                <w:szCs w:val="20"/>
              </w:rPr>
            </w:pPr>
            <w:r w:rsidRPr="000A7441">
              <w:rPr>
                <w:rFonts w:asciiTheme="minorHAnsi" w:hAnsiTheme="minorHAnsi" w:cs="Times New Roman"/>
                <w:sz w:val="20"/>
                <w:szCs w:val="20"/>
              </w:rPr>
              <w:t>High to low intensity</w:t>
            </w:r>
          </w:p>
        </w:tc>
        <w:tc>
          <w:tcPr>
            <w:tcW w:w="9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14:paraId="52AC26C6" w14:textId="77777777" w:rsidR="00B8402D" w:rsidRPr="000A7441" w:rsidRDefault="00B8402D" w:rsidP="00A543DF">
            <w:pPr>
              <w:keepNext/>
              <w:keepLines/>
              <w:autoSpaceDE w:val="0"/>
              <w:autoSpaceDN w:val="0"/>
              <w:adjustRightInd w:val="0"/>
              <w:spacing w:before="60" w:after="60"/>
              <w:ind w:left="113" w:right="-108"/>
              <w:jc w:val="left"/>
              <w:rPr>
                <w:rFonts w:asciiTheme="minorHAnsi" w:hAnsiTheme="minorHAnsi" w:cs="Times New Roman"/>
                <w:sz w:val="20"/>
                <w:szCs w:val="20"/>
              </w:rPr>
            </w:pPr>
            <w:r w:rsidRPr="000A7441">
              <w:rPr>
                <w:rFonts w:asciiTheme="minorHAnsi" w:hAnsiTheme="minorHAnsi" w:cs="Times New Roman"/>
                <w:sz w:val="20"/>
                <w:szCs w:val="20"/>
              </w:rPr>
              <w:t>High to moderate intensity</w:t>
            </w:r>
          </w:p>
        </w:tc>
        <w:tc>
          <w:tcPr>
            <w:tcW w:w="8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14:paraId="31585EA2" w14:textId="77777777" w:rsidR="00B8402D" w:rsidRPr="000A7441" w:rsidRDefault="00B8402D" w:rsidP="00A543DF">
            <w:pPr>
              <w:keepNext/>
              <w:keepLines/>
              <w:autoSpaceDE w:val="0"/>
              <w:autoSpaceDN w:val="0"/>
              <w:adjustRightInd w:val="0"/>
              <w:spacing w:before="60" w:after="60"/>
              <w:ind w:left="113" w:right="113"/>
              <w:jc w:val="left"/>
              <w:rPr>
                <w:rFonts w:asciiTheme="minorHAnsi" w:hAnsiTheme="minorHAnsi" w:cs="Times New Roman"/>
                <w:sz w:val="20"/>
                <w:szCs w:val="20"/>
              </w:rPr>
            </w:pPr>
            <w:r w:rsidRPr="000A7441">
              <w:rPr>
                <w:rFonts w:asciiTheme="minorHAnsi" w:hAnsiTheme="minorHAnsi" w:cs="Times New Roman"/>
                <w:sz w:val="20"/>
                <w:szCs w:val="20"/>
              </w:rPr>
              <w:t>Higher dose to lower dose within moderate intensity</w:t>
            </w:r>
          </w:p>
        </w:tc>
        <w:tc>
          <w:tcPr>
            <w:tcW w:w="10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14:paraId="26334B7D" w14:textId="77777777" w:rsidR="00B8402D" w:rsidRPr="000A7441" w:rsidRDefault="00B8402D" w:rsidP="00A543DF">
            <w:pPr>
              <w:keepNext/>
              <w:keepLines/>
              <w:autoSpaceDE w:val="0"/>
              <w:autoSpaceDN w:val="0"/>
              <w:adjustRightInd w:val="0"/>
              <w:spacing w:before="60" w:after="60"/>
              <w:ind w:left="113" w:right="-131"/>
              <w:jc w:val="left"/>
              <w:rPr>
                <w:rFonts w:asciiTheme="minorHAnsi" w:hAnsiTheme="minorHAnsi" w:cs="Times New Roman"/>
                <w:sz w:val="20"/>
                <w:szCs w:val="20"/>
              </w:rPr>
            </w:pPr>
            <w:r w:rsidRPr="000A7441">
              <w:rPr>
                <w:rFonts w:asciiTheme="minorHAnsi" w:hAnsiTheme="minorHAnsi" w:cs="Times New Roman"/>
                <w:sz w:val="20"/>
                <w:szCs w:val="20"/>
              </w:rPr>
              <w:t>Higher dose to lower dose within high intensity</w:t>
            </w:r>
          </w:p>
        </w:tc>
        <w:tc>
          <w:tcPr>
            <w:tcW w:w="1127"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8E3BDB3" w14:textId="77777777" w:rsidR="00B8402D" w:rsidRPr="000A7441" w:rsidRDefault="00B8402D" w:rsidP="00A543DF">
            <w:pPr>
              <w:spacing w:before="60" w:after="60"/>
              <w:jc w:val="left"/>
              <w:rPr>
                <w:rFonts w:asciiTheme="minorHAnsi" w:hAnsiTheme="minorHAnsi" w:cs="Times New Roman"/>
                <w:i/>
                <w:sz w:val="20"/>
                <w:szCs w:val="20"/>
              </w:rPr>
            </w:pPr>
          </w:p>
        </w:tc>
      </w:tr>
      <w:tr w:rsidR="00B8402D" w:rsidRPr="000A7441" w14:paraId="4498FBDB" w14:textId="77777777" w:rsidTr="00A543DF">
        <w:tc>
          <w:tcPr>
            <w:tcW w:w="847" w:type="dxa"/>
            <w:tcBorders>
              <w:top w:val="single" w:sz="4" w:space="0" w:color="auto"/>
              <w:left w:val="single" w:sz="4" w:space="0" w:color="auto"/>
              <w:bottom w:val="single" w:sz="4" w:space="0" w:color="auto"/>
              <w:right w:val="single" w:sz="4" w:space="0" w:color="auto"/>
            </w:tcBorders>
            <w:hideMark/>
          </w:tcPr>
          <w:p w14:paraId="075EF20A" w14:textId="77777777" w:rsidR="00B8402D" w:rsidRPr="000A7441" w:rsidRDefault="00B8402D" w:rsidP="00A543DF">
            <w:pPr>
              <w:keepNext/>
              <w:keepLines/>
              <w:autoSpaceDE w:val="0"/>
              <w:autoSpaceDN w:val="0"/>
              <w:adjustRightInd w:val="0"/>
              <w:spacing w:before="60" w:after="60"/>
              <w:jc w:val="left"/>
              <w:rPr>
                <w:rFonts w:asciiTheme="minorHAnsi" w:hAnsiTheme="minorHAnsi" w:cs="Times New Roman"/>
                <w:sz w:val="20"/>
                <w:szCs w:val="20"/>
              </w:rPr>
            </w:pPr>
            <w:r w:rsidRPr="000A7441">
              <w:rPr>
                <w:rFonts w:asciiTheme="minorHAnsi" w:hAnsiTheme="minorHAnsi" w:cs="Times New Roman"/>
                <w:sz w:val="20"/>
                <w:szCs w:val="20"/>
              </w:rPr>
              <w:t>762</w:t>
            </w:r>
          </w:p>
          <w:p w14:paraId="607813D1" w14:textId="77777777" w:rsidR="00B8402D" w:rsidRPr="000A7441" w:rsidRDefault="00B8402D" w:rsidP="00A543DF">
            <w:pPr>
              <w:keepNext/>
              <w:keepLines/>
              <w:autoSpaceDE w:val="0"/>
              <w:autoSpaceDN w:val="0"/>
              <w:adjustRightInd w:val="0"/>
              <w:spacing w:before="60" w:after="60"/>
              <w:jc w:val="left"/>
              <w:rPr>
                <w:rFonts w:asciiTheme="minorHAnsi" w:hAnsiTheme="minorHAnsi" w:cs="Times New Roman"/>
                <w:sz w:val="20"/>
                <w:szCs w:val="20"/>
              </w:rPr>
            </w:pPr>
            <w:r w:rsidRPr="000A7441">
              <w:rPr>
                <w:rFonts w:asciiTheme="minorHAnsi" w:hAnsiTheme="minorHAnsi" w:cs="Times New Roman"/>
                <w:sz w:val="20"/>
                <w:szCs w:val="20"/>
              </w:rPr>
              <w:t>(3.4%)</w:t>
            </w:r>
          </w:p>
        </w:tc>
        <w:tc>
          <w:tcPr>
            <w:tcW w:w="763" w:type="dxa"/>
            <w:tcBorders>
              <w:top w:val="single" w:sz="4" w:space="0" w:color="auto"/>
              <w:left w:val="single" w:sz="4" w:space="0" w:color="auto"/>
              <w:bottom w:val="single" w:sz="4" w:space="0" w:color="auto"/>
              <w:right w:val="single" w:sz="4" w:space="0" w:color="auto"/>
            </w:tcBorders>
            <w:hideMark/>
          </w:tcPr>
          <w:p w14:paraId="799D1CE0" w14:textId="77777777" w:rsidR="00B8402D" w:rsidRPr="000A7441" w:rsidRDefault="00B8402D" w:rsidP="00A543DF">
            <w:pPr>
              <w:keepNext/>
              <w:keepLines/>
              <w:autoSpaceDE w:val="0"/>
              <w:autoSpaceDN w:val="0"/>
              <w:adjustRightInd w:val="0"/>
              <w:spacing w:before="60" w:after="60"/>
              <w:jc w:val="left"/>
              <w:rPr>
                <w:rFonts w:asciiTheme="minorHAnsi" w:hAnsiTheme="minorHAnsi" w:cs="Times New Roman"/>
                <w:sz w:val="20"/>
                <w:szCs w:val="20"/>
              </w:rPr>
            </w:pPr>
            <w:r w:rsidRPr="000A7441">
              <w:rPr>
                <w:rFonts w:asciiTheme="minorHAnsi" w:hAnsiTheme="minorHAnsi" w:cs="Times New Roman"/>
                <w:sz w:val="20"/>
                <w:szCs w:val="20"/>
              </w:rPr>
              <w:t>95</w:t>
            </w:r>
          </w:p>
          <w:p w14:paraId="1B69C96B" w14:textId="77777777" w:rsidR="00B8402D" w:rsidRPr="000A7441" w:rsidRDefault="00B8402D" w:rsidP="00A543DF">
            <w:pPr>
              <w:keepNext/>
              <w:keepLines/>
              <w:autoSpaceDE w:val="0"/>
              <w:autoSpaceDN w:val="0"/>
              <w:adjustRightInd w:val="0"/>
              <w:spacing w:before="60" w:after="60"/>
              <w:jc w:val="left"/>
              <w:rPr>
                <w:rFonts w:asciiTheme="minorHAnsi" w:hAnsiTheme="minorHAnsi" w:cs="Times New Roman"/>
                <w:sz w:val="20"/>
                <w:szCs w:val="20"/>
              </w:rPr>
            </w:pPr>
            <w:r w:rsidRPr="000A7441">
              <w:rPr>
                <w:rFonts w:asciiTheme="minorHAnsi" w:hAnsiTheme="minorHAnsi" w:cs="Times New Roman"/>
                <w:sz w:val="20"/>
                <w:szCs w:val="20"/>
              </w:rPr>
              <w:t>(0.4%)</w:t>
            </w:r>
          </w:p>
        </w:tc>
        <w:tc>
          <w:tcPr>
            <w:tcW w:w="881" w:type="dxa"/>
            <w:tcBorders>
              <w:top w:val="single" w:sz="4" w:space="0" w:color="auto"/>
              <w:left w:val="single" w:sz="4" w:space="0" w:color="auto"/>
              <w:bottom w:val="single" w:sz="4" w:space="0" w:color="auto"/>
              <w:right w:val="single" w:sz="4" w:space="0" w:color="auto"/>
            </w:tcBorders>
            <w:hideMark/>
          </w:tcPr>
          <w:p w14:paraId="4460D414" w14:textId="77777777" w:rsidR="00B8402D" w:rsidRPr="000A7441" w:rsidRDefault="00B8402D" w:rsidP="00A543DF">
            <w:pPr>
              <w:keepNext/>
              <w:keepLines/>
              <w:autoSpaceDE w:val="0"/>
              <w:autoSpaceDN w:val="0"/>
              <w:adjustRightInd w:val="0"/>
              <w:spacing w:before="60" w:after="60"/>
              <w:jc w:val="left"/>
              <w:rPr>
                <w:rFonts w:asciiTheme="minorHAnsi" w:hAnsiTheme="minorHAnsi" w:cs="Times New Roman"/>
                <w:sz w:val="20"/>
                <w:szCs w:val="20"/>
              </w:rPr>
            </w:pPr>
            <w:r w:rsidRPr="000A7441">
              <w:rPr>
                <w:rFonts w:asciiTheme="minorHAnsi" w:hAnsiTheme="minorHAnsi" w:cs="Times New Roman"/>
                <w:sz w:val="20"/>
                <w:szCs w:val="20"/>
              </w:rPr>
              <w:t>6,064</w:t>
            </w:r>
          </w:p>
          <w:p w14:paraId="51B4E4AC" w14:textId="77777777" w:rsidR="00B8402D" w:rsidRPr="000A7441" w:rsidRDefault="00B8402D" w:rsidP="00A543DF">
            <w:pPr>
              <w:keepNext/>
              <w:keepLines/>
              <w:autoSpaceDE w:val="0"/>
              <w:autoSpaceDN w:val="0"/>
              <w:adjustRightInd w:val="0"/>
              <w:spacing w:before="60" w:after="60"/>
              <w:jc w:val="left"/>
              <w:rPr>
                <w:rFonts w:asciiTheme="minorHAnsi" w:hAnsiTheme="minorHAnsi" w:cs="Times New Roman"/>
                <w:sz w:val="20"/>
                <w:szCs w:val="20"/>
              </w:rPr>
            </w:pPr>
            <w:r w:rsidRPr="000A7441">
              <w:rPr>
                <w:rFonts w:asciiTheme="minorHAnsi" w:hAnsiTheme="minorHAnsi" w:cs="Times New Roman"/>
                <w:sz w:val="20"/>
                <w:szCs w:val="20"/>
              </w:rPr>
              <w:t>(27.1%)</w:t>
            </w:r>
          </w:p>
        </w:tc>
        <w:tc>
          <w:tcPr>
            <w:tcW w:w="1144" w:type="dxa"/>
            <w:tcBorders>
              <w:top w:val="single" w:sz="4" w:space="0" w:color="auto"/>
              <w:left w:val="single" w:sz="4" w:space="0" w:color="auto"/>
              <w:bottom w:val="single" w:sz="4" w:space="0" w:color="auto"/>
              <w:right w:val="single" w:sz="4" w:space="0" w:color="auto"/>
            </w:tcBorders>
            <w:hideMark/>
          </w:tcPr>
          <w:p w14:paraId="23B5796C" w14:textId="77777777" w:rsidR="00B8402D" w:rsidRPr="000A7441" w:rsidRDefault="00B8402D" w:rsidP="00A543DF">
            <w:pPr>
              <w:keepNext/>
              <w:keepLines/>
              <w:autoSpaceDE w:val="0"/>
              <w:autoSpaceDN w:val="0"/>
              <w:adjustRightInd w:val="0"/>
              <w:spacing w:before="60" w:after="60"/>
              <w:jc w:val="left"/>
              <w:rPr>
                <w:rFonts w:asciiTheme="minorHAnsi" w:hAnsiTheme="minorHAnsi" w:cs="Times New Roman"/>
                <w:sz w:val="20"/>
                <w:szCs w:val="20"/>
              </w:rPr>
            </w:pPr>
            <w:r w:rsidRPr="000A7441">
              <w:rPr>
                <w:rFonts w:asciiTheme="minorHAnsi" w:hAnsiTheme="minorHAnsi" w:cs="Times New Roman"/>
                <w:sz w:val="20"/>
                <w:szCs w:val="20"/>
              </w:rPr>
              <w:t>2,502</w:t>
            </w:r>
          </w:p>
          <w:p w14:paraId="03FFDD09" w14:textId="77777777" w:rsidR="00B8402D" w:rsidRPr="000A7441" w:rsidRDefault="00B8402D" w:rsidP="00A543DF">
            <w:pPr>
              <w:keepNext/>
              <w:keepLines/>
              <w:autoSpaceDE w:val="0"/>
              <w:autoSpaceDN w:val="0"/>
              <w:adjustRightInd w:val="0"/>
              <w:spacing w:before="60" w:after="60"/>
              <w:jc w:val="left"/>
              <w:rPr>
                <w:rFonts w:asciiTheme="minorHAnsi" w:hAnsiTheme="minorHAnsi" w:cs="Times New Roman"/>
                <w:sz w:val="20"/>
                <w:szCs w:val="20"/>
              </w:rPr>
            </w:pPr>
            <w:r w:rsidRPr="000A7441">
              <w:rPr>
                <w:rFonts w:asciiTheme="minorHAnsi" w:hAnsiTheme="minorHAnsi" w:cs="Times New Roman"/>
                <w:sz w:val="20"/>
                <w:szCs w:val="20"/>
              </w:rPr>
              <w:t>(11.2%)</w:t>
            </w:r>
          </w:p>
        </w:tc>
        <w:tc>
          <w:tcPr>
            <w:tcW w:w="1100" w:type="dxa"/>
            <w:tcBorders>
              <w:top w:val="single" w:sz="4" w:space="0" w:color="auto"/>
              <w:left w:val="single" w:sz="4" w:space="0" w:color="auto"/>
              <w:bottom w:val="single" w:sz="4" w:space="0" w:color="auto"/>
              <w:right w:val="single" w:sz="4" w:space="0" w:color="auto"/>
            </w:tcBorders>
            <w:hideMark/>
          </w:tcPr>
          <w:p w14:paraId="09CF499C" w14:textId="77777777" w:rsidR="00B8402D" w:rsidRPr="000A7441" w:rsidRDefault="00B8402D" w:rsidP="00A543DF">
            <w:pPr>
              <w:keepNext/>
              <w:keepLines/>
              <w:autoSpaceDE w:val="0"/>
              <w:autoSpaceDN w:val="0"/>
              <w:adjustRightInd w:val="0"/>
              <w:spacing w:before="60" w:after="60"/>
              <w:jc w:val="left"/>
              <w:rPr>
                <w:rFonts w:asciiTheme="minorHAnsi" w:hAnsiTheme="minorHAnsi" w:cs="Times New Roman"/>
                <w:sz w:val="20"/>
                <w:szCs w:val="20"/>
              </w:rPr>
            </w:pPr>
            <w:r w:rsidRPr="000A7441">
              <w:rPr>
                <w:rFonts w:asciiTheme="minorHAnsi" w:hAnsiTheme="minorHAnsi" w:cs="Times New Roman"/>
                <w:sz w:val="20"/>
                <w:szCs w:val="20"/>
              </w:rPr>
              <w:t>3,292</w:t>
            </w:r>
          </w:p>
          <w:p w14:paraId="7047A702" w14:textId="77777777" w:rsidR="00B8402D" w:rsidRPr="000A7441" w:rsidRDefault="00B8402D" w:rsidP="00A543DF">
            <w:pPr>
              <w:keepNext/>
              <w:keepLines/>
              <w:autoSpaceDE w:val="0"/>
              <w:autoSpaceDN w:val="0"/>
              <w:adjustRightInd w:val="0"/>
              <w:spacing w:before="60" w:after="60"/>
              <w:jc w:val="left"/>
              <w:rPr>
                <w:rFonts w:asciiTheme="minorHAnsi" w:hAnsiTheme="minorHAnsi" w:cs="Times New Roman"/>
                <w:sz w:val="20"/>
                <w:szCs w:val="20"/>
              </w:rPr>
            </w:pPr>
            <w:r w:rsidRPr="000A7441">
              <w:rPr>
                <w:rFonts w:asciiTheme="minorHAnsi" w:hAnsiTheme="minorHAnsi" w:cs="Times New Roman"/>
                <w:sz w:val="20"/>
                <w:szCs w:val="20"/>
              </w:rPr>
              <w:t>(14.7%)</w:t>
            </w:r>
          </w:p>
        </w:tc>
        <w:tc>
          <w:tcPr>
            <w:tcW w:w="837" w:type="dxa"/>
            <w:tcBorders>
              <w:top w:val="single" w:sz="4" w:space="0" w:color="auto"/>
              <w:left w:val="single" w:sz="4" w:space="0" w:color="auto"/>
              <w:bottom w:val="single" w:sz="4" w:space="0" w:color="auto"/>
              <w:right w:val="single" w:sz="4" w:space="0" w:color="auto"/>
            </w:tcBorders>
            <w:hideMark/>
          </w:tcPr>
          <w:p w14:paraId="07DEE08E" w14:textId="77777777" w:rsidR="00B8402D" w:rsidRPr="000A7441" w:rsidRDefault="00B8402D" w:rsidP="00A543DF">
            <w:pPr>
              <w:keepNext/>
              <w:keepLines/>
              <w:autoSpaceDE w:val="0"/>
              <w:autoSpaceDN w:val="0"/>
              <w:adjustRightInd w:val="0"/>
              <w:spacing w:before="60" w:after="60"/>
              <w:jc w:val="left"/>
              <w:rPr>
                <w:rFonts w:asciiTheme="minorHAnsi" w:hAnsiTheme="minorHAnsi" w:cs="Times New Roman"/>
                <w:sz w:val="20"/>
                <w:szCs w:val="20"/>
              </w:rPr>
            </w:pPr>
            <w:r w:rsidRPr="000A7441">
              <w:rPr>
                <w:rFonts w:asciiTheme="minorHAnsi" w:hAnsiTheme="minorHAnsi" w:cs="Times New Roman"/>
                <w:sz w:val="20"/>
                <w:szCs w:val="20"/>
              </w:rPr>
              <w:t>911</w:t>
            </w:r>
          </w:p>
          <w:p w14:paraId="0C595F90" w14:textId="77777777" w:rsidR="00B8402D" w:rsidRPr="000A7441" w:rsidRDefault="00B8402D" w:rsidP="00A543DF">
            <w:pPr>
              <w:keepNext/>
              <w:keepLines/>
              <w:autoSpaceDE w:val="0"/>
              <w:autoSpaceDN w:val="0"/>
              <w:adjustRightInd w:val="0"/>
              <w:spacing w:before="60" w:after="60"/>
              <w:jc w:val="left"/>
              <w:rPr>
                <w:rFonts w:asciiTheme="minorHAnsi" w:hAnsiTheme="minorHAnsi" w:cs="Times New Roman"/>
                <w:sz w:val="20"/>
                <w:szCs w:val="20"/>
              </w:rPr>
            </w:pPr>
            <w:r w:rsidRPr="000A7441">
              <w:rPr>
                <w:rFonts w:asciiTheme="minorHAnsi" w:hAnsiTheme="minorHAnsi" w:cs="Times New Roman"/>
                <w:sz w:val="20"/>
                <w:szCs w:val="20"/>
              </w:rPr>
              <w:t>(4.1%)</w:t>
            </w:r>
          </w:p>
        </w:tc>
        <w:tc>
          <w:tcPr>
            <w:tcW w:w="846" w:type="dxa"/>
            <w:tcBorders>
              <w:top w:val="single" w:sz="4" w:space="0" w:color="auto"/>
              <w:left w:val="single" w:sz="4" w:space="0" w:color="auto"/>
              <w:bottom w:val="single" w:sz="4" w:space="0" w:color="auto"/>
              <w:right w:val="single" w:sz="4" w:space="0" w:color="auto"/>
            </w:tcBorders>
            <w:hideMark/>
          </w:tcPr>
          <w:p w14:paraId="5BB3BEB9" w14:textId="77777777" w:rsidR="00B8402D" w:rsidRPr="000A7441" w:rsidRDefault="00B8402D" w:rsidP="00A543DF">
            <w:pPr>
              <w:keepNext/>
              <w:keepLines/>
              <w:autoSpaceDE w:val="0"/>
              <w:autoSpaceDN w:val="0"/>
              <w:adjustRightInd w:val="0"/>
              <w:spacing w:before="60" w:after="60"/>
              <w:jc w:val="left"/>
              <w:rPr>
                <w:rFonts w:asciiTheme="minorHAnsi" w:hAnsiTheme="minorHAnsi" w:cs="Times New Roman"/>
                <w:sz w:val="20"/>
                <w:szCs w:val="20"/>
              </w:rPr>
            </w:pPr>
            <w:r w:rsidRPr="000A7441">
              <w:rPr>
                <w:rFonts w:asciiTheme="minorHAnsi" w:hAnsiTheme="minorHAnsi" w:cs="Times New Roman"/>
                <w:sz w:val="20"/>
                <w:szCs w:val="20"/>
              </w:rPr>
              <w:t>237</w:t>
            </w:r>
          </w:p>
          <w:p w14:paraId="19A8ADE1" w14:textId="77777777" w:rsidR="00B8402D" w:rsidRPr="000A7441" w:rsidRDefault="00B8402D" w:rsidP="00A543DF">
            <w:pPr>
              <w:keepNext/>
              <w:keepLines/>
              <w:autoSpaceDE w:val="0"/>
              <w:autoSpaceDN w:val="0"/>
              <w:adjustRightInd w:val="0"/>
              <w:spacing w:before="60" w:after="60"/>
              <w:jc w:val="left"/>
              <w:rPr>
                <w:rFonts w:asciiTheme="minorHAnsi" w:hAnsiTheme="minorHAnsi" w:cs="Times New Roman"/>
                <w:sz w:val="20"/>
                <w:szCs w:val="20"/>
              </w:rPr>
            </w:pPr>
            <w:r w:rsidRPr="000A7441">
              <w:rPr>
                <w:rFonts w:asciiTheme="minorHAnsi" w:hAnsiTheme="minorHAnsi" w:cs="Times New Roman"/>
                <w:sz w:val="20"/>
                <w:szCs w:val="20"/>
              </w:rPr>
              <w:t>(1.1%)</w:t>
            </w:r>
          </w:p>
        </w:tc>
        <w:tc>
          <w:tcPr>
            <w:tcW w:w="920" w:type="dxa"/>
            <w:tcBorders>
              <w:top w:val="single" w:sz="4" w:space="0" w:color="auto"/>
              <w:left w:val="single" w:sz="4" w:space="0" w:color="auto"/>
              <w:bottom w:val="single" w:sz="4" w:space="0" w:color="auto"/>
              <w:right w:val="single" w:sz="4" w:space="0" w:color="auto"/>
            </w:tcBorders>
            <w:hideMark/>
          </w:tcPr>
          <w:p w14:paraId="77234F13" w14:textId="77777777" w:rsidR="00B8402D" w:rsidRPr="000A7441" w:rsidRDefault="00B8402D" w:rsidP="00A543DF">
            <w:pPr>
              <w:keepNext/>
              <w:keepLines/>
              <w:autoSpaceDE w:val="0"/>
              <w:autoSpaceDN w:val="0"/>
              <w:adjustRightInd w:val="0"/>
              <w:spacing w:before="60" w:after="60"/>
              <w:jc w:val="left"/>
              <w:rPr>
                <w:rFonts w:asciiTheme="minorHAnsi" w:hAnsiTheme="minorHAnsi" w:cs="Times New Roman"/>
                <w:sz w:val="20"/>
                <w:szCs w:val="20"/>
              </w:rPr>
            </w:pPr>
            <w:r w:rsidRPr="000A7441">
              <w:rPr>
                <w:rFonts w:asciiTheme="minorHAnsi" w:hAnsiTheme="minorHAnsi" w:cs="Times New Roman"/>
                <w:sz w:val="20"/>
                <w:szCs w:val="20"/>
              </w:rPr>
              <w:t>4,552</w:t>
            </w:r>
          </w:p>
          <w:p w14:paraId="209D90E7" w14:textId="77777777" w:rsidR="00B8402D" w:rsidRPr="000A7441" w:rsidRDefault="00B8402D" w:rsidP="00A543DF">
            <w:pPr>
              <w:keepNext/>
              <w:keepLines/>
              <w:autoSpaceDE w:val="0"/>
              <w:autoSpaceDN w:val="0"/>
              <w:adjustRightInd w:val="0"/>
              <w:spacing w:before="60" w:after="60"/>
              <w:jc w:val="left"/>
              <w:rPr>
                <w:rFonts w:asciiTheme="minorHAnsi" w:hAnsiTheme="minorHAnsi" w:cs="Times New Roman"/>
                <w:sz w:val="20"/>
                <w:szCs w:val="20"/>
              </w:rPr>
            </w:pPr>
            <w:r w:rsidRPr="000A7441">
              <w:rPr>
                <w:rFonts w:asciiTheme="minorHAnsi" w:hAnsiTheme="minorHAnsi" w:cs="Times New Roman"/>
                <w:sz w:val="20"/>
                <w:szCs w:val="20"/>
              </w:rPr>
              <w:t>(20.4%)</w:t>
            </w:r>
          </w:p>
        </w:tc>
        <w:tc>
          <w:tcPr>
            <w:tcW w:w="812" w:type="dxa"/>
            <w:tcBorders>
              <w:top w:val="single" w:sz="4" w:space="0" w:color="auto"/>
              <w:left w:val="single" w:sz="4" w:space="0" w:color="auto"/>
              <w:bottom w:val="single" w:sz="4" w:space="0" w:color="auto"/>
              <w:right w:val="single" w:sz="4" w:space="0" w:color="auto"/>
            </w:tcBorders>
            <w:hideMark/>
          </w:tcPr>
          <w:p w14:paraId="57CCB147" w14:textId="77777777" w:rsidR="00B8402D" w:rsidRPr="000A7441" w:rsidRDefault="00B8402D" w:rsidP="00A543DF">
            <w:pPr>
              <w:keepNext/>
              <w:keepLines/>
              <w:autoSpaceDE w:val="0"/>
              <w:autoSpaceDN w:val="0"/>
              <w:adjustRightInd w:val="0"/>
              <w:spacing w:before="60" w:after="60"/>
              <w:jc w:val="left"/>
              <w:rPr>
                <w:rFonts w:asciiTheme="minorHAnsi" w:hAnsiTheme="minorHAnsi" w:cs="Times New Roman"/>
                <w:sz w:val="20"/>
                <w:szCs w:val="20"/>
              </w:rPr>
            </w:pPr>
            <w:r w:rsidRPr="000A7441">
              <w:rPr>
                <w:rFonts w:asciiTheme="minorHAnsi" w:hAnsiTheme="minorHAnsi" w:cs="Times New Roman"/>
                <w:sz w:val="20"/>
                <w:szCs w:val="20"/>
              </w:rPr>
              <w:t>2,122</w:t>
            </w:r>
          </w:p>
          <w:p w14:paraId="62B9D5F2" w14:textId="77777777" w:rsidR="00B8402D" w:rsidRPr="000A7441" w:rsidRDefault="00B8402D" w:rsidP="00A543DF">
            <w:pPr>
              <w:keepNext/>
              <w:keepLines/>
              <w:autoSpaceDE w:val="0"/>
              <w:autoSpaceDN w:val="0"/>
              <w:adjustRightInd w:val="0"/>
              <w:spacing w:before="60" w:after="60"/>
              <w:jc w:val="left"/>
              <w:rPr>
                <w:rFonts w:asciiTheme="minorHAnsi" w:hAnsiTheme="minorHAnsi" w:cs="Times New Roman"/>
                <w:sz w:val="20"/>
                <w:szCs w:val="20"/>
              </w:rPr>
            </w:pPr>
            <w:r w:rsidRPr="000A7441">
              <w:rPr>
                <w:rFonts w:asciiTheme="minorHAnsi" w:hAnsiTheme="minorHAnsi" w:cs="Times New Roman"/>
                <w:sz w:val="20"/>
                <w:szCs w:val="20"/>
              </w:rPr>
              <w:t>(9.5%)</w:t>
            </w:r>
          </w:p>
        </w:tc>
        <w:tc>
          <w:tcPr>
            <w:tcW w:w="1037" w:type="dxa"/>
            <w:tcBorders>
              <w:top w:val="single" w:sz="4" w:space="0" w:color="auto"/>
              <w:left w:val="single" w:sz="4" w:space="0" w:color="auto"/>
              <w:bottom w:val="single" w:sz="4" w:space="0" w:color="auto"/>
              <w:right w:val="single" w:sz="4" w:space="0" w:color="auto"/>
            </w:tcBorders>
            <w:hideMark/>
          </w:tcPr>
          <w:p w14:paraId="0E518700" w14:textId="77777777" w:rsidR="00B8402D" w:rsidRPr="000A7441" w:rsidRDefault="00B8402D" w:rsidP="00A543DF">
            <w:pPr>
              <w:keepNext/>
              <w:keepLines/>
              <w:autoSpaceDE w:val="0"/>
              <w:autoSpaceDN w:val="0"/>
              <w:adjustRightInd w:val="0"/>
              <w:spacing w:before="60" w:after="60"/>
              <w:jc w:val="left"/>
              <w:rPr>
                <w:rFonts w:asciiTheme="minorHAnsi" w:hAnsiTheme="minorHAnsi" w:cs="Times New Roman"/>
                <w:sz w:val="20"/>
                <w:szCs w:val="20"/>
              </w:rPr>
            </w:pPr>
            <w:r w:rsidRPr="000A7441">
              <w:rPr>
                <w:rFonts w:asciiTheme="minorHAnsi" w:hAnsiTheme="minorHAnsi" w:cs="Times New Roman"/>
                <w:sz w:val="20"/>
                <w:szCs w:val="20"/>
              </w:rPr>
              <w:t>1,827</w:t>
            </w:r>
          </w:p>
          <w:p w14:paraId="68B4B58F" w14:textId="77777777" w:rsidR="00B8402D" w:rsidRPr="000A7441" w:rsidRDefault="00B8402D" w:rsidP="00A543DF">
            <w:pPr>
              <w:keepNext/>
              <w:keepLines/>
              <w:autoSpaceDE w:val="0"/>
              <w:autoSpaceDN w:val="0"/>
              <w:adjustRightInd w:val="0"/>
              <w:spacing w:before="60" w:after="60"/>
              <w:jc w:val="left"/>
              <w:rPr>
                <w:rFonts w:asciiTheme="minorHAnsi" w:hAnsiTheme="minorHAnsi" w:cs="Times New Roman"/>
                <w:sz w:val="20"/>
                <w:szCs w:val="20"/>
              </w:rPr>
            </w:pPr>
            <w:r w:rsidRPr="000A7441">
              <w:rPr>
                <w:rFonts w:asciiTheme="minorHAnsi" w:hAnsiTheme="minorHAnsi" w:cs="Times New Roman"/>
                <w:sz w:val="20"/>
                <w:szCs w:val="20"/>
              </w:rPr>
              <w:t>(8.2%)</w:t>
            </w:r>
          </w:p>
        </w:tc>
        <w:tc>
          <w:tcPr>
            <w:tcW w:w="1127" w:type="dxa"/>
            <w:tcBorders>
              <w:top w:val="single" w:sz="4" w:space="0" w:color="auto"/>
              <w:left w:val="single" w:sz="4" w:space="0" w:color="auto"/>
              <w:bottom w:val="single" w:sz="4" w:space="0" w:color="auto"/>
              <w:right w:val="single" w:sz="4" w:space="0" w:color="auto"/>
            </w:tcBorders>
            <w:hideMark/>
          </w:tcPr>
          <w:p w14:paraId="77A60F61" w14:textId="77777777" w:rsidR="00B8402D" w:rsidRPr="000A7441" w:rsidRDefault="00B8402D" w:rsidP="00A543DF">
            <w:pPr>
              <w:keepNext/>
              <w:keepLines/>
              <w:autoSpaceDE w:val="0"/>
              <w:autoSpaceDN w:val="0"/>
              <w:adjustRightInd w:val="0"/>
              <w:spacing w:before="60" w:after="60"/>
              <w:jc w:val="left"/>
              <w:rPr>
                <w:rFonts w:asciiTheme="minorHAnsi" w:hAnsiTheme="minorHAnsi" w:cs="Times New Roman"/>
                <w:b/>
                <w:i/>
                <w:sz w:val="20"/>
                <w:szCs w:val="20"/>
              </w:rPr>
            </w:pPr>
            <w:r w:rsidRPr="000A7441">
              <w:rPr>
                <w:rFonts w:asciiTheme="minorHAnsi" w:hAnsiTheme="minorHAnsi" w:cs="Times New Roman"/>
                <w:b/>
                <w:i/>
                <w:sz w:val="20"/>
                <w:szCs w:val="20"/>
              </w:rPr>
              <w:t>22,364</w:t>
            </w:r>
          </w:p>
          <w:p w14:paraId="38A8F3AD" w14:textId="77777777" w:rsidR="00B8402D" w:rsidRPr="000A7441" w:rsidRDefault="00B8402D" w:rsidP="00A543DF">
            <w:pPr>
              <w:keepNext/>
              <w:keepLines/>
              <w:autoSpaceDE w:val="0"/>
              <w:autoSpaceDN w:val="0"/>
              <w:adjustRightInd w:val="0"/>
              <w:spacing w:before="60" w:after="60"/>
              <w:jc w:val="left"/>
              <w:rPr>
                <w:rFonts w:asciiTheme="minorHAnsi" w:hAnsiTheme="minorHAnsi" w:cs="Times New Roman"/>
                <w:b/>
                <w:i/>
                <w:sz w:val="20"/>
                <w:szCs w:val="20"/>
              </w:rPr>
            </w:pPr>
            <w:r w:rsidRPr="000A7441">
              <w:rPr>
                <w:rFonts w:asciiTheme="minorHAnsi" w:hAnsiTheme="minorHAnsi" w:cs="Times New Roman"/>
                <w:b/>
                <w:i/>
                <w:sz w:val="20"/>
                <w:szCs w:val="20"/>
              </w:rPr>
              <w:t>(100%)</w:t>
            </w:r>
          </w:p>
        </w:tc>
      </w:tr>
    </w:tbl>
    <w:p w14:paraId="3C02C964" w14:textId="77777777" w:rsidR="00B8402D" w:rsidRPr="000A7441" w:rsidRDefault="00B8402D" w:rsidP="00B8402D">
      <w:pPr>
        <w:spacing w:after="0" w:line="240" w:lineRule="auto"/>
        <w:rPr>
          <w:rFonts w:asciiTheme="minorHAnsi" w:eastAsiaTheme="minorEastAsia" w:hAnsiTheme="minorHAnsi"/>
          <w:sz w:val="22"/>
          <w:lang w:eastAsia="en-AU"/>
        </w:rPr>
      </w:pPr>
    </w:p>
    <w:p w14:paraId="51F4CA15" w14:textId="77777777" w:rsidR="00B8402D" w:rsidRPr="000A7441" w:rsidRDefault="00B8402D" w:rsidP="00A543DF">
      <w:pPr>
        <w:spacing w:line="240" w:lineRule="auto"/>
        <w:rPr>
          <w:rFonts w:asciiTheme="minorHAnsi" w:hAnsiTheme="minorHAnsi"/>
          <w:lang w:eastAsia="en-AU"/>
        </w:rPr>
      </w:pPr>
      <w:r w:rsidRPr="000A7441">
        <w:rPr>
          <w:rFonts w:asciiTheme="minorHAnsi" w:hAnsiTheme="minorHAnsi"/>
          <w:lang w:eastAsia="en-AU"/>
        </w:rPr>
        <w:t>Table 3.1.4 indicates that in the period of up to 24 months prior to ezetimibe initiation there was a mean of 2.01 statin adjustments per patient (22,364/11,124), which included 1.14 occasions of statin up-titration (SD=1.37; Range 0-22) and 0.87 occasions of down-titration (SD=1.34; range 0-21). (</w:t>
      </w:r>
      <w:r w:rsidRPr="000A7441">
        <w:rPr>
          <w:rFonts w:asciiTheme="minorHAnsi" w:hAnsiTheme="minorHAnsi"/>
          <w:i/>
          <w:lang w:eastAsia="en-AU"/>
        </w:rPr>
        <w:t>The numbers only apply to the patients who experienced at least one adjustment</w:t>
      </w:r>
      <w:r w:rsidRPr="000A7441">
        <w:rPr>
          <w:rFonts w:asciiTheme="minorHAnsi" w:hAnsiTheme="minorHAnsi"/>
          <w:lang w:eastAsia="en-AU"/>
        </w:rPr>
        <w:t>).</w:t>
      </w:r>
    </w:p>
    <w:p w14:paraId="1A421191" w14:textId="77777777" w:rsidR="00B8402D" w:rsidRPr="000A7441" w:rsidRDefault="00B8402D" w:rsidP="00A543DF">
      <w:pPr>
        <w:spacing w:line="240" w:lineRule="auto"/>
        <w:rPr>
          <w:rFonts w:asciiTheme="minorHAnsi" w:hAnsiTheme="minorHAnsi"/>
          <w:lang w:eastAsia="en-AU"/>
        </w:rPr>
      </w:pPr>
      <w:r w:rsidRPr="000A7441">
        <w:rPr>
          <w:rFonts w:asciiTheme="minorHAnsi" w:hAnsiTheme="minorHAnsi"/>
          <w:lang w:eastAsia="en-AU"/>
        </w:rPr>
        <w:t>Most of the up-titrating occasions (</w:t>
      </w:r>
      <w:r w:rsidRPr="000A7441">
        <w:rPr>
          <w:rFonts w:asciiTheme="minorHAnsi" w:hAnsiTheme="minorHAnsi" w:cs="Times New Roman"/>
        </w:rPr>
        <w:t>N</w:t>
      </w:r>
      <w:r w:rsidRPr="000A7441">
        <w:rPr>
          <w:rFonts w:asciiTheme="minorHAnsi" w:hAnsiTheme="minorHAnsi" w:cs="Times New Roman"/>
          <w:vertAlign w:val="subscript"/>
        </w:rPr>
        <w:t>PIs</w:t>
      </w:r>
      <w:r w:rsidRPr="000A7441">
        <w:rPr>
          <w:rFonts w:asciiTheme="minorHAnsi" w:hAnsiTheme="minorHAnsi"/>
          <w:lang w:eastAsia="en-AU"/>
        </w:rPr>
        <w:t xml:space="preserve"> =6,064 or 27.1%) involved up-titration from a moderate to high intensity statin. The second most frequently occurred up-titration involved increasing the dose within the high intensity category of statins (</w:t>
      </w:r>
      <w:r w:rsidRPr="000A7441">
        <w:rPr>
          <w:rFonts w:asciiTheme="minorHAnsi" w:hAnsiTheme="minorHAnsi" w:cs="Times New Roman"/>
        </w:rPr>
        <w:t>N</w:t>
      </w:r>
      <w:r w:rsidRPr="000A7441">
        <w:rPr>
          <w:rFonts w:asciiTheme="minorHAnsi" w:hAnsiTheme="minorHAnsi" w:cs="Times New Roman"/>
          <w:vertAlign w:val="subscript"/>
        </w:rPr>
        <w:t>PIs</w:t>
      </w:r>
      <w:r w:rsidRPr="000A7441">
        <w:rPr>
          <w:rFonts w:asciiTheme="minorHAnsi" w:hAnsiTheme="minorHAnsi"/>
          <w:lang w:eastAsia="en-AU"/>
        </w:rPr>
        <w:t xml:space="preserve"> =3,292 or 14.7%). Conversely, more than twenty percent of all patient instances (</w:t>
      </w:r>
      <w:r w:rsidRPr="000A7441">
        <w:rPr>
          <w:rFonts w:asciiTheme="minorHAnsi" w:hAnsiTheme="minorHAnsi" w:cs="Times New Roman"/>
        </w:rPr>
        <w:t>N</w:t>
      </w:r>
      <w:r w:rsidRPr="000A7441">
        <w:rPr>
          <w:rFonts w:asciiTheme="minorHAnsi" w:hAnsiTheme="minorHAnsi" w:cs="Times New Roman"/>
          <w:vertAlign w:val="subscript"/>
        </w:rPr>
        <w:t>PIs</w:t>
      </w:r>
      <w:r w:rsidRPr="000A7441">
        <w:rPr>
          <w:rFonts w:asciiTheme="minorHAnsi" w:hAnsiTheme="minorHAnsi"/>
          <w:lang w:eastAsia="en-AU"/>
        </w:rPr>
        <w:t xml:space="preserve"> =4,552 or 20.4%) involved replacing a high potency statin with the moderate potency statin.  </w:t>
      </w:r>
      <w:r w:rsidRPr="000A7441">
        <w:rPr>
          <w:rFonts w:asciiTheme="minorHAnsi" w:hAnsiTheme="minorHAnsi"/>
          <w:b/>
          <w:i/>
          <w:lang w:eastAsia="en-AU"/>
        </w:rPr>
        <w:t>There is insufficient evidence</w:t>
      </w:r>
      <w:r w:rsidRPr="000A7441">
        <w:rPr>
          <w:rFonts w:asciiTheme="minorHAnsi" w:hAnsiTheme="minorHAnsi"/>
          <w:b/>
          <w:lang w:eastAsia="en-AU"/>
        </w:rPr>
        <w:t xml:space="preserve"> </w:t>
      </w:r>
      <w:r w:rsidRPr="000A7441">
        <w:rPr>
          <w:rFonts w:asciiTheme="minorHAnsi" w:hAnsiTheme="minorHAnsi"/>
          <w:b/>
          <w:i/>
          <w:lang w:eastAsia="en-AU"/>
        </w:rPr>
        <w:t>to draw a conclusion on whether down-titrating was associated with adverse events experienced by patients.</w:t>
      </w:r>
    </w:p>
    <w:p w14:paraId="2909B9AD" w14:textId="77777777" w:rsidR="00B8402D" w:rsidRPr="000A7441" w:rsidRDefault="00B8402D" w:rsidP="00880993">
      <w:pPr>
        <w:pStyle w:val="Heading2"/>
        <w:spacing w:before="0" w:line="240" w:lineRule="auto"/>
        <w:rPr>
          <w:rFonts w:asciiTheme="minorHAnsi" w:hAnsiTheme="minorHAnsi"/>
          <w:i/>
          <w:color w:val="auto"/>
          <w:sz w:val="28"/>
          <w:szCs w:val="28"/>
        </w:rPr>
      </w:pPr>
      <w:bookmarkStart w:id="426" w:name="_Toc473801117"/>
      <w:bookmarkStart w:id="427" w:name="_Toc473801610"/>
      <w:bookmarkStart w:id="428" w:name="_Toc473885327"/>
      <w:r w:rsidRPr="000A7441">
        <w:rPr>
          <w:rFonts w:asciiTheme="minorHAnsi" w:hAnsiTheme="minorHAnsi"/>
          <w:i/>
          <w:color w:val="auto"/>
          <w:sz w:val="28"/>
          <w:szCs w:val="28"/>
        </w:rPr>
        <w:t>3.2. History of LLT post ezetimibe initiation</w:t>
      </w:r>
      <w:bookmarkEnd w:id="426"/>
      <w:bookmarkEnd w:id="427"/>
      <w:bookmarkEnd w:id="428"/>
      <w:r w:rsidRPr="000A7441">
        <w:rPr>
          <w:rFonts w:asciiTheme="minorHAnsi" w:hAnsiTheme="minorHAnsi"/>
          <w:i/>
          <w:color w:val="auto"/>
          <w:sz w:val="28"/>
          <w:szCs w:val="28"/>
        </w:rPr>
        <w:t xml:space="preserve"> </w:t>
      </w:r>
    </w:p>
    <w:p w14:paraId="21AE1C1A" w14:textId="77777777" w:rsidR="00B8402D" w:rsidRPr="000A7441" w:rsidRDefault="00B8402D" w:rsidP="00A543DF">
      <w:pPr>
        <w:spacing w:line="240" w:lineRule="auto"/>
        <w:rPr>
          <w:rFonts w:asciiTheme="minorHAnsi" w:hAnsiTheme="minorHAnsi"/>
        </w:rPr>
      </w:pPr>
      <w:r w:rsidRPr="000A7441">
        <w:rPr>
          <w:rFonts w:asciiTheme="minorHAnsi" w:hAnsiTheme="minorHAnsi"/>
        </w:rPr>
        <w:t xml:space="preserve">Table 3.2.1 shows the number of prescriptions dispensed to patients in Cohort 1 and Cohort 2 in the 12 months of post-initiation with ezetimibe. </w:t>
      </w:r>
    </w:p>
    <w:p w14:paraId="497788C4" w14:textId="77777777" w:rsidR="00B8402D" w:rsidRPr="000A7441" w:rsidRDefault="00B8402D" w:rsidP="00A543DF">
      <w:pPr>
        <w:keepNext/>
        <w:spacing w:before="200" w:after="20" w:line="240" w:lineRule="auto"/>
        <w:rPr>
          <w:rFonts w:asciiTheme="minorHAnsi" w:hAnsiTheme="minorHAnsi" w:cs="Times New Roman"/>
          <w:b/>
        </w:rPr>
      </w:pPr>
      <w:r w:rsidRPr="000A7441">
        <w:rPr>
          <w:rFonts w:asciiTheme="minorHAnsi" w:hAnsiTheme="minorHAnsi" w:cs="Times New Roman"/>
          <w:b/>
        </w:rPr>
        <w:t>Table 3.2.1 Summary of the population first prescribed ezetimibe in the base year</w:t>
      </w:r>
    </w:p>
    <w:tbl>
      <w:tblPr>
        <w:tblStyle w:val="TableGrid19"/>
        <w:tblW w:w="0" w:type="auto"/>
        <w:tblLook w:val="04A0" w:firstRow="1" w:lastRow="0" w:firstColumn="1" w:lastColumn="0" w:noHBand="0" w:noVBand="1"/>
        <w:tblCaption w:val="table"/>
      </w:tblPr>
      <w:tblGrid>
        <w:gridCol w:w="1355"/>
        <w:gridCol w:w="1703"/>
        <w:gridCol w:w="5017"/>
      </w:tblGrid>
      <w:tr w:rsidR="00B8402D" w:rsidRPr="000A7441" w14:paraId="07796A38" w14:textId="77777777" w:rsidTr="007A6D41">
        <w:trPr>
          <w:tblHeader/>
        </w:trPr>
        <w:tc>
          <w:tcPr>
            <w:tcW w:w="135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C69BA7" w14:textId="77777777" w:rsidR="00B8402D" w:rsidRPr="000A7441" w:rsidRDefault="00B8402D" w:rsidP="00A543DF">
            <w:pPr>
              <w:spacing w:before="60" w:after="60"/>
              <w:jc w:val="left"/>
              <w:rPr>
                <w:rFonts w:asciiTheme="minorHAnsi" w:hAnsiTheme="minorHAnsi" w:cs="Times New Roman"/>
                <w:b/>
                <w:sz w:val="20"/>
                <w:szCs w:val="20"/>
              </w:rPr>
            </w:pPr>
          </w:p>
        </w:tc>
        <w:tc>
          <w:tcPr>
            <w:tcW w:w="170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34DFDFB" w14:textId="77777777" w:rsidR="00B8402D" w:rsidRPr="000A7441" w:rsidRDefault="00B8402D" w:rsidP="00A543DF">
            <w:pPr>
              <w:spacing w:before="60" w:after="60"/>
              <w:jc w:val="left"/>
              <w:rPr>
                <w:rFonts w:asciiTheme="minorHAnsi" w:hAnsiTheme="minorHAnsi" w:cs="Times New Roman"/>
                <w:b/>
                <w:sz w:val="20"/>
                <w:szCs w:val="20"/>
              </w:rPr>
            </w:pPr>
            <w:r w:rsidRPr="000A7441">
              <w:rPr>
                <w:rFonts w:asciiTheme="minorHAnsi" w:hAnsiTheme="minorHAnsi" w:cs="Times New Roman"/>
                <w:b/>
                <w:sz w:val="20"/>
                <w:szCs w:val="20"/>
              </w:rPr>
              <w:t xml:space="preserve">Number of patients </w:t>
            </w:r>
          </w:p>
        </w:tc>
        <w:tc>
          <w:tcPr>
            <w:tcW w:w="50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2155563" w14:textId="77777777" w:rsidR="00B8402D" w:rsidRPr="000A7441" w:rsidRDefault="00B8402D" w:rsidP="00A543DF">
            <w:pPr>
              <w:spacing w:before="60" w:after="60"/>
              <w:jc w:val="left"/>
              <w:rPr>
                <w:rFonts w:asciiTheme="minorHAnsi" w:hAnsiTheme="minorHAnsi" w:cs="Times New Roman"/>
                <w:b/>
                <w:sz w:val="20"/>
                <w:szCs w:val="20"/>
              </w:rPr>
            </w:pPr>
            <w:r w:rsidRPr="000A7441">
              <w:rPr>
                <w:rFonts w:asciiTheme="minorHAnsi" w:hAnsiTheme="minorHAnsi" w:cs="Times New Roman"/>
                <w:b/>
                <w:sz w:val="20"/>
                <w:szCs w:val="20"/>
              </w:rPr>
              <w:t>Mean number (SD) of LLT prescriptions (i.e. ezetimibe, statin and non-statin) in the 12 month after ezetimibe initiation</w:t>
            </w:r>
          </w:p>
        </w:tc>
      </w:tr>
      <w:tr w:rsidR="00B8402D" w:rsidRPr="000A7441" w14:paraId="1E49EF6A" w14:textId="77777777" w:rsidTr="00A543DF">
        <w:tc>
          <w:tcPr>
            <w:tcW w:w="1355" w:type="dxa"/>
            <w:tcBorders>
              <w:top w:val="single" w:sz="4" w:space="0" w:color="auto"/>
              <w:left w:val="single" w:sz="4" w:space="0" w:color="auto"/>
              <w:bottom w:val="single" w:sz="4" w:space="0" w:color="auto"/>
              <w:right w:val="single" w:sz="4" w:space="0" w:color="auto"/>
            </w:tcBorders>
            <w:hideMark/>
          </w:tcPr>
          <w:p w14:paraId="57ECA31D" w14:textId="77777777" w:rsidR="00B8402D" w:rsidRPr="000A7441" w:rsidRDefault="00B8402D" w:rsidP="00A543DF">
            <w:pPr>
              <w:spacing w:before="60" w:after="60"/>
              <w:rPr>
                <w:rFonts w:asciiTheme="minorHAnsi" w:hAnsiTheme="minorHAnsi" w:cs="Times New Roman"/>
                <w:sz w:val="20"/>
                <w:szCs w:val="20"/>
              </w:rPr>
            </w:pPr>
            <w:r w:rsidRPr="000A7441">
              <w:rPr>
                <w:rFonts w:asciiTheme="minorHAnsi" w:hAnsiTheme="minorHAnsi" w:cs="Times New Roman"/>
                <w:sz w:val="20"/>
                <w:szCs w:val="20"/>
              </w:rPr>
              <w:t>Cohort 1</w:t>
            </w:r>
          </w:p>
        </w:tc>
        <w:tc>
          <w:tcPr>
            <w:tcW w:w="1703" w:type="dxa"/>
            <w:tcBorders>
              <w:top w:val="single" w:sz="4" w:space="0" w:color="auto"/>
              <w:left w:val="single" w:sz="4" w:space="0" w:color="auto"/>
              <w:bottom w:val="single" w:sz="4" w:space="0" w:color="auto"/>
              <w:right w:val="single" w:sz="4" w:space="0" w:color="auto"/>
            </w:tcBorders>
            <w:hideMark/>
          </w:tcPr>
          <w:p w14:paraId="2C3A65EB" w14:textId="77777777" w:rsidR="00B8402D" w:rsidRPr="000A7441" w:rsidRDefault="00B8402D" w:rsidP="00A543DF">
            <w:pPr>
              <w:spacing w:before="60" w:after="60"/>
              <w:rPr>
                <w:rFonts w:asciiTheme="minorHAnsi" w:hAnsiTheme="minorHAnsi" w:cs="Times New Roman"/>
                <w:sz w:val="20"/>
                <w:szCs w:val="20"/>
              </w:rPr>
            </w:pPr>
            <w:r w:rsidRPr="000A7441">
              <w:rPr>
                <w:rFonts w:asciiTheme="minorHAnsi" w:hAnsiTheme="minorHAnsi" w:cs="Times New Roman"/>
                <w:sz w:val="20"/>
                <w:szCs w:val="20"/>
              </w:rPr>
              <w:t>6,938 (15%)</w:t>
            </w:r>
          </w:p>
        </w:tc>
        <w:tc>
          <w:tcPr>
            <w:tcW w:w="5017" w:type="dxa"/>
            <w:tcBorders>
              <w:top w:val="single" w:sz="4" w:space="0" w:color="auto"/>
              <w:left w:val="single" w:sz="4" w:space="0" w:color="auto"/>
              <w:bottom w:val="single" w:sz="4" w:space="0" w:color="auto"/>
              <w:right w:val="single" w:sz="4" w:space="0" w:color="auto"/>
            </w:tcBorders>
            <w:hideMark/>
          </w:tcPr>
          <w:p w14:paraId="5764C37C" w14:textId="77777777" w:rsidR="00B8402D" w:rsidRPr="000A7441" w:rsidRDefault="00B8402D" w:rsidP="00A543DF">
            <w:pPr>
              <w:spacing w:before="60" w:after="60"/>
              <w:rPr>
                <w:rFonts w:asciiTheme="minorHAnsi" w:hAnsiTheme="minorHAnsi" w:cs="Times New Roman"/>
                <w:sz w:val="20"/>
                <w:szCs w:val="20"/>
              </w:rPr>
            </w:pPr>
            <w:r w:rsidRPr="000A7441">
              <w:rPr>
                <w:rFonts w:asciiTheme="minorHAnsi" w:hAnsiTheme="minorHAnsi" w:cs="Times New Roman"/>
                <w:sz w:val="20"/>
                <w:szCs w:val="20"/>
              </w:rPr>
              <w:t>Mean: 6.25±5.15</w:t>
            </w:r>
          </w:p>
          <w:p w14:paraId="4FAC4117" w14:textId="77777777" w:rsidR="00B8402D" w:rsidRPr="000A7441" w:rsidRDefault="00B8402D" w:rsidP="00A543DF">
            <w:pPr>
              <w:spacing w:before="60" w:after="60"/>
              <w:rPr>
                <w:rFonts w:asciiTheme="minorHAnsi" w:hAnsiTheme="minorHAnsi" w:cs="Times New Roman"/>
                <w:sz w:val="20"/>
                <w:szCs w:val="20"/>
              </w:rPr>
            </w:pPr>
            <w:r w:rsidRPr="000A7441">
              <w:rPr>
                <w:rFonts w:asciiTheme="minorHAnsi" w:hAnsiTheme="minorHAnsi" w:cs="Times New Roman"/>
                <w:sz w:val="20"/>
                <w:szCs w:val="20"/>
              </w:rPr>
              <w:t xml:space="preserve">Median (IQR): 5.00 (1-11) </w:t>
            </w:r>
          </w:p>
        </w:tc>
      </w:tr>
      <w:tr w:rsidR="00B8402D" w:rsidRPr="000A7441" w14:paraId="5A2D4187" w14:textId="77777777" w:rsidTr="00A543DF">
        <w:tc>
          <w:tcPr>
            <w:tcW w:w="1355" w:type="dxa"/>
            <w:tcBorders>
              <w:top w:val="single" w:sz="4" w:space="0" w:color="auto"/>
              <w:left w:val="single" w:sz="4" w:space="0" w:color="auto"/>
              <w:bottom w:val="single" w:sz="4" w:space="0" w:color="auto"/>
              <w:right w:val="single" w:sz="4" w:space="0" w:color="auto"/>
            </w:tcBorders>
            <w:hideMark/>
          </w:tcPr>
          <w:p w14:paraId="15728A1B" w14:textId="77777777" w:rsidR="00B8402D" w:rsidRPr="000A7441" w:rsidRDefault="00B8402D" w:rsidP="00A543DF">
            <w:pPr>
              <w:spacing w:before="60" w:after="60"/>
              <w:rPr>
                <w:rFonts w:asciiTheme="minorHAnsi" w:hAnsiTheme="minorHAnsi" w:cs="Times New Roman"/>
                <w:sz w:val="20"/>
                <w:szCs w:val="20"/>
              </w:rPr>
            </w:pPr>
            <w:r w:rsidRPr="000A7441">
              <w:rPr>
                <w:rFonts w:asciiTheme="minorHAnsi" w:hAnsiTheme="minorHAnsi" w:cs="Times New Roman"/>
                <w:sz w:val="20"/>
                <w:szCs w:val="20"/>
              </w:rPr>
              <w:t>Cohort 2</w:t>
            </w:r>
          </w:p>
        </w:tc>
        <w:tc>
          <w:tcPr>
            <w:tcW w:w="1703" w:type="dxa"/>
            <w:tcBorders>
              <w:top w:val="single" w:sz="4" w:space="0" w:color="auto"/>
              <w:left w:val="single" w:sz="4" w:space="0" w:color="auto"/>
              <w:bottom w:val="single" w:sz="4" w:space="0" w:color="auto"/>
              <w:right w:val="single" w:sz="4" w:space="0" w:color="auto"/>
            </w:tcBorders>
            <w:hideMark/>
          </w:tcPr>
          <w:p w14:paraId="6628E40E" w14:textId="77777777" w:rsidR="00B8402D" w:rsidRPr="000A7441" w:rsidRDefault="00B8402D" w:rsidP="00A543DF">
            <w:pPr>
              <w:spacing w:before="60" w:after="60"/>
              <w:rPr>
                <w:rFonts w:asciiTheme="minorHAnsi" w:hAnsiTheme="minorHAnsi" w:cs="Times New Roman"/>
                <w:sz w:val="20"/>
                <w:szCs w:val="20"/>
              </w:rPr>
            </w:pPr>
            <w:r w:rsidRPr="000A7441">
              <w:rPr>
                <w:rFonts w:asciiTheme="minorHAnsi" w:hAnsiTheme="minorHAnsi" w:cs="Times New Roman"/>
                <w:sz w:val="20"/>
                <w:szCs w:val="20"/>
              </w:rPr>
              <w:t>38,707 (85%)</w:t>
            </w:r>
          </w:p>
        </w:tc>
        <w:tc>
          <w:tcPr>
            <w:tcW w:w="5017" w:type="dxa"/>
            <w:tcBorders>
              <w:top w:val="single" w:sz="4" w:space="0" w:color="auto"/>
              <w:left w:val="single" w:sz="4" w:space="0" w:color="auto"/>
              <w:bottom w:val="single" w:sz="4" w:space="0" w:color="auto"/>
              <w:right w:val="single" w:sz="4" w:space="0" w:color="auto"/>
            </w:tcBorders>
            <w:hideMark/>
          </w:tcPr>
          <w:p w14:paraId="49C1DA68" w14:textId="77777777" w:rsidR="00B8402D" w:rsidRPr="000A7441" w:rsidRDefault="00B8402D" w:rsidP="00A543DF">
            <w:pPr>
              <w:spacing w:before="60" w:after="60"/>
              <w:rPr>
                <w:rFonts w:asciiTheme="minorHAnsi" w:hAnsiTheme="minorHAnsi" w:cs="Times New Roman"/>
                <w:sz w:val="20"/>
                <w:szCs w:val="20"/>
              </w:rPr>
            </w:pPr>
            <w:r w:rsidRPr="000A7441">
              <w:rPr>
                <w:rFonts w:asciiTheme="minorHAnsi" w:hAnsiTheme="minorHAnsi" w:cs="Times New Roman"/>
                <w:sz w:val="20"/>
                <w:szCs w:val="20"/>
              </w:rPr>
              <w:t>Mean: 11.43±6.16</w:t>
            </w:r>
          </w:p>
          <w:p w14:paraId="2CE4A225" w14:textId="77777777" w:rsidR="00B8402D" w:rsidRPr="000A7441" w:rsidRDefault="00B8402D" w:rsidP="00A543DF">
            <w:pPr>
              <w:spacing w:before="60" w:after="60"/>
              <w:rPr>
                <w:rFonts w:asciiTheme="minorHAnsi" w:hAnsiTheme="minorHAnsi" w:cs="Times New Roman"/>
                <w:sz w:val="20"/>
                <w:szCs w:val="20"/>
              </w:rPr>
            </w:pPr>
            <w:r w:rsidRPr="000A7441">
              <w:rPr>
                <w:rFonts w:asciiTheme="minorHAnsi" w:hAnsiTheme="minorHAnsi" w:cs="Times New Roman"/>
                <w:sz w:val="20"/>
                <w:szCs w:val="20"/>
              </w:rPr>
              <w:t xml:space="preserve">Median (IQR): 12.00 (8-13) </w:t>
            </w:r>
          </w:p>
        </w:tc>
      </w:tr>
      <w:tr w:rsidR="00B8402D" w:rsidRPr="000A7441" w14:paraId="07942D8D" w14:textId="77777777" w:rsidTr="00A543DF">
        <w:tc>
          <w:tcPr>
            <w:tcW w:w="1355" w:type="dxa"/>
            <w:tcBorders>
              <w:top w:val="single" w:sz="4" w:space="0" w:color="auto"/>
              <w:left w:val="single" w:sz="4" w:space="0" w:color="auto"/>
              <w:bottom w:val="single" w:sz="4" w:space="0" w:color="auto"/>
              <w:right w:val="single" w:sz="4" w:space="0" w:color="auto"/>
            </w:tcBorders>
            <w:hideMark/>
          </w:tcPr>
          <w:p w14:paraId="1537BAF4" w14:textId="77777777" w:rsidR="00B8402D" w:rsidRPr="000A7441" w:rsidRDefault="00B8402D" w:rsidP="00A543DF">
            <w:pPr>
              <w:spacing w:before="60" w:after="60"/>
              <w:rPr>
                <w:rFonts w:asciiTheme="minorHAnsi" w:hAnsiTheme="minorHAnsi" w:cs="Times New Roman"/>
                <w:b/>
                <w:sz w:val="20"/>
                <w:szCs w:val="20"/>
              </w:rPr>
            </w:pPr>
            <w:r w:rsidRPr="000A7441">
              <w:rPr>
                <w:rFonts w:asciiTheme="minorHAnsi" w:hAnsiTheme="minorHAnsi" w:cs="Times New Roman"/>
                <w:b/>
                <w:sz w:val="20"/>
                <w:szCs w:val="20"/>
              </w:rPr>
              <w:t xml:space="preserve">Total </w:t>
            </w:r>
          </w:p>
        </w:tc>
        <w:tc>
          <w:tcPr>
            <w:tcW w:w="1703" w:type="dxa"/>
            <w:tcBorders>
              <w:top w:val="single" w:sz="4" w:space="0" w:color="auto"/>
              <w:left w:val="single" w:sz="4" w:space="0" w:color="auto"/>
              <w:bottom w:val="single" w:sz="4" w:space="0" w:color="auto"/>
              <w:right w:val="single" w:sz="4" w:space="0" w:color="auto"/>
            </w:tcBorders>
            <w:hideMark/>
          </w:tcPr>
          <w:p w14:paraId="160BCD21" w14:textId="77777777" w:rsidR="00B8402D" w:rsidRPr="000A7441" w:rsidRDefault="00B8402D" w:rsidP="00A543DF">
            <w:pPr>
              <w:spacing w:before="60" w:after="60"/>
              <w:rPr>
                <w:rFonts w:asciiTheme="minorHAnsi" w:hAnsiTheme="minorHAnsi" w:cs="Times New Roman"/>
                <w:sz w:val="20"/>
                <w:szCs w:val="20"/>
              </w:rPr>
            </w:pPr>
            <w:r w:rsidRPr="000A7441">
              <w:rPr>
                <w:rFonts w:asciiTheme="minorHAnsi" w:hAnsiTheme="minorHAnsi" w:cs="Times New Roman"/>
                <w:sz w:val="20"/>
                <w:szCs w:val="20"/>
              </w:rPr>
              <w:t>45,645 (100%)</w:t>
            </w:r>
          </w:p>
        </w:tc>
        <w:tc>
          <w:tcPr>
            <w:tcW w:w="5017" w:type="dxa"/>
            <w:tcBorders>
              <w:top w:val="single" w:sz="4" w:space="0" w:color="auto"/>
              <w:left w:val="single" w:sz="4" w:space="0" w:color="auto"/>
              <w:bottom w:val="single" w:sz="4" w:space="0" w:color="auto"/>
              <w:right w:val="single" w:sz="4" w:space="0" w:color="auto"/>
            </w:tcBorders>
            <w:hideMark/>
          </w:tcPr>
          <w:p w14:paraId="5DC91E16" w14:textId="77777777" w:rsidR="00B8402D" w:rsidRPr="000A7441" w:rsidRDefault="00B8402D" w:rsidP="00A543DF">
            <w:pPr>
              <w:spacing w:before="60" w:after="60"/>
              <w:rPr>
                <w:rFonts w:asciiTheme="minorHAnsi" w:hAnsiTheme="minorHAnsi" w:cs="Times New Roman"/>
                <w:sz w:val="20"/>
                <w:szCs w:val="20"/>
              </w:rPr>
            </w:pPr>
            <w:r w:rsidRPr="000A7441">
              <w:rPr>
                <w:rFonts w:asciiTheme="minorHAnsi" w:hAnsiTheme="minorHAnsi" w:cs="Times New Roman"/>
                <w:sz w:val="20"/>
                <w:szCs w:val="20"/>
              </w:rPr>
              <w:t>-</w:t>
            </w:r>
          </w:p>
        </w:tc>
      </w:tr>
    </w:tbl>
    <w:p w14:paraId="5AA441DA" w14:textId="77777777" w:rsidR="00B8402D" w:rsidRPr="000A7441" w:rsidRDefault="00B8402D" w:rsidP="00A543DF">
      <w:pPr>
        <w:spacing w:line="240" w:lineRule="auto"/>
        <w:rPr>
          <w:rFonts w:asciiTheme="minorHAnsi" w:eastAsiaTheme="minorEastAsia" w:hAnsiTheme="minorHAnsi"/>
          <w:sz w:val="20"/>
          <w:szCs w:val="20"/>
          <w:lang w:eastAsia="en-AU"/>
        </w:rPr>
      </w:pPr>
      <w:r w:rsidRPr="000A7441">
        <w:rPr>
          <w:rFonts w:asciiTheme="minorHAnsi" w:hAnsiTheme="minorHAnsi"/>
          <w:sz w:val="20"/>
          <w:szCs w:val="20"/>
          <w:lang w:eastAsia="en-AU"/>
        </w:rPr>
        <w:t>SD=standard deviation; IQR=interquartile range</w:t>
      </w:r>
    </w:p>
    <w:p w14:paraId="2E03DA02" w14:textId="77777777" w:rsidR="00B8402D" w:rsidRPr="000A7441" w:rsidRDefault="00B8402D" w:rsidP="00A543DF">
      <w:pPr>
        <w:spacing w:line="240" w:lineRule="auto"/>
        <w:rPr>
          <w:rFonts w:asciiTheme="minorHAnsi" w:hAnsiTheme="minorHAnsi"/>
          <w:lang w:eastAsia="zh-CN"/>
        </w:rPr>
      </w:pPr>
      <w:r w:rsidRPr="000A7441">
        <w:rPr>
          <w:rFonts w:asciiTheme="minorHAnsi" w:hAnsiTheme="minorHAnsi"/>
          <w:lang w:eastAsia="en-AU"/>
        </w:rPr>
        <w:t>In</w:t>
      </w:r>
      <w:r w:rsidRPr="000A7441">
        <w:rPr>
          <w:rFonts w:asciiTheme="minorHAnsi" w:hAnsiTheme="minorHAnsi"/>
        </w:rPr>
        <w:t xml:space="preserve"> the 12 months after initiation of ezetimibe treatment, mean number of prescriptions pertaining to all lipid lowering treatments (including statin, non-statin and ezetimibe) were 6.25 (SD=5.15) and 11.43 (SD=6.16) for Cohort 1 and Cohort 2 respectively. The difference in mean numbers of the dispensed LLT between cohorts 1 and 2 was statistically significant (p&lt;0.0001).  However, the following factors should be taken into consideration:</w:t>
      </w:r>
    </w:p>
    <w:p w14:paraId="64CF3EA3" w14:textId="77777777" w:rsidR="00B8402D" w:rsidRPr="000A7441" w:rsidRDefault="00B8402D" w:rsidP="00484C01">
      <w:pPr>
        <w:pStyle w:val="ListParagraph"/>
        <w:numPr>
          <w:ilvl w:val="0"/>
          <w:numId w:val="102"/>
        </w:numPr>
        <w:spacing w:after="120" w:line="240" w:lineRule="auto"/>
        <w:ind w:left="714" w:hanging="357"/>
        <w:contextualSpacing w:val="0"/>
        <w:rPr>
          <w:rFonts w:asciiTheme="minorHAnsi" w:hAnsiTheme="minorHAnsi"/>
        </w:rPr>
      </w:pPr>
      <w:r w:rsidRPr="000A7441">
        <w:rPr>
          <w:rFonts w:asciiTheme="minorHAnsi" w:hAnsiTheme="minorHAnsi"/>
        </w:rPr>
        <w:t>the proportion of patients on co-prescribed therapy (as opposed to monotherapy of FDC) was higher in Cohort 2 (</w:t>
      </w:r>
      <w:r w:rsidRPr="000A7441">
        <w:rPr>
          <w:rFonts w:asciiTheme="minorHAnsi" w:hAnsiTheme="minorHAnsi"/>
          <w:i/>
        </w:rPr>
        <w:t>see Table 3.2.3 below</w:t>
      </w:r>
      <w:r w:rsidRPr="000A7441">
        <w:rPr>
          <w:rFonts w:asciiTheme="minorHAnsi" w:hAnsiTheme="minorHAnsi"/>
        </w:rPr>
        <w:t xml:space="preserve">). </w:t>
      </w:r>
    </w:p>
    <w:p w14:paraId="7DA2F117" w14:textId="77777777" w:rsidR="00B8402D" w:rsidRPr="000A7441" w:rsidRDefault="00B8402D" w:rsidP="00484C01">
      <w:pPr>
        <w:pStyle w:val="ListParagraph"/>
        <w:numPr>
          <w:ilvl w:val="0"/>
          <w:numId w:val="102"/>
        </w:numPr>
        <w:spacing w:after="120" w:line="240" w:lineRule="auto"/>
        <w:ind w:left="714" w:hanging="357"/>
        <w:contextualSpacing w:val="0"/>
        <w:rPr>
          <w:rFonts w:asciiTheme="minorHAnsi" w:hAnsiTheme="minorHAnsi"/>
        </w:rPr>
      </w:pPr>
      <w:r w:rsidRPr="000A7441">
        <w:rPr>
          <w:rFonts w:asciiTheme="minorHAnsi" w:hAnsiTheme="minorHAnsi"/>
        </w:rPr>
        <w:t>the proportion of patients who were initiated on ezetimibe monotherapy but subsequently switched to ezetimibe and statin combination therapy was higher in Cohort 2 (</w:t>
      </w:r>
      <w:r w:rsidRPr="000A7441">
        <w:rPr>
          <w:rFonts w:asciiTheme="minorHAnsi" w:hAnsiTheme="minorHAnsi"/>
          <w:i/>
        </w:rPr>
        <w:t>see Table 3.2.5 below</w:t>
      </w:r>
      <w:r w:rsidRPr="000A7441">
        <w:rPr>
          <w:rFonts w:asciiTheme="minorHAnsi" w:hAnsiTheme="minorHAnsi"/>
        </w:rPr>
        <w:t xml:space="preserve">). </w:t>
      </w:r>
    </w:p>
    <w:p w14:paraId="6F08058D" w14:textId="77777777" w:rsidR="00B8402D" w:rsidRPr="000A7441" w:rsidRDefault="00B8402D" w:rsidP="00484C01">
      <w:pPr>
        <w:pStyle w:val="ListParagraph"/>
        <w:numPr>
          <w:ilvl w:val="0"/>
          <w:numId w:val="102"/>
        </w:numPr>
        <w:spacing w:after="120" w:line="240" w:lineRule="auto"/>
        <w:ind w:left="714" w:hanging="357"/>
        <w:contextualSpacing w:val="0"/>
        <w:rPr>
          <w:rFonts w:asciiTheme="minorHAnsi" w:hAnsiTheme="minorHAnsi"/>
        </w:rPr>
      </w:pPr>
      <w:r w:rsidRPr="000A7441">
        <w:rPr>
          <w:rFonts w:asciiTheme="minorHAnsi" w:hAnsiTheme="minorHAnsi"/>
        </w:rPr>
        <w:t>duration of continuous treatment also affects the mean number of prescription. The proportion of patients who discontinued LLT was much higher in Cohort 1 than in Cohort 2 (</w:t>
      </w:r>
      <w:r w:rsidRPr="000A7441">
        <w:rPr>
          <w:rFonts w:asciiTheme="minorHAnsi" w:hAnsiTheme="minorHAnsi"/>
          <w:i/>
        </w:rPr>
        <w:t>see Section 3.3 for details</w:t>
      </w:r>
      <w:r w:rsidRPr="000A7441">
        <w:rPr>
          <w:rFonts w:asciiTheme="minorHAnsi" w:hAnsiTheme="minorHAnsi"/>
        </w:rPr>
        <w:t xml:space="preserve">). </w:t>
      </w:r>
    </w:p>
    <w:p w14:paraId="21C9D85A" w14:textId="77777777" w:rsidR="00B8402D" w:rsidRPr="000A7441" w:rsidRDefault="00B8402D" w:rsidP="00A543DF">
      <w:pPr>
        <w:spacing w:line="240" w:lineRule="auto"/>
        <w:rPr>
          <w:rFonts w:asciiTheme="minorHAnsi" w:hAnsiTheme="minorHAnsi"/>
        </w:rPr>
      </w:pPr>
      <w:r w:rsidRPr="000A7441">
        <w:rPr>
          <w:rFonts w:asciiTheme="minorHAnsi" w:hAnsiTheme="minorHAnsi"/>
        </w:rPr>
        <w:t xml:space="preserve">Table 3.2.2 shows the number and proportion of Cohort 1 patients across the number of dispensed LLT prescriptions in the 12 months post-ezetimibe initiation. </w:t>
      </w:r>
    </w:p>
    <w:p w14:paraId="577DBE59" w14:textId="77777777" w:rsidR="00B8402D" w:rsidRPr="000A7441" w:rsidRDefault="00B8402D" w:rsidP="00A543DF">
      <w:pPr>
        <w:keepNext/>
        <w:spacing w:before="200" w:after="20" w:line="240" w:lineRule="auto"/>
        <w:rPr>
          <w:rFonts w:asciiTheme="minorHAnsi" w:hAnsiTheme="minorHAnsi" w:cs="Times New Roman"/>
          <w:b/>
        </w:rPr>
      </w:pPr>
      <w:r w:rsidRPr="000A7441">
        <w:rPr>
          <w:rFonts w:asciiTheme="minorHAnsi" w:hAnsiTheme="minorHAnsi" w:cs="Times New Roman"/>
          <w:b/>
        </w:rPr>
        <w:t xml:space="preserve">Table 3.2.2 distribution of Cohort 1 patients across the number of LLT prescriptions </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2799"/>
        <w:gridCol w:w="2976"/>
      </w:tblGrid>
      <w:tr w:rsidR="00B8402D" w:rsidRPr="000A7441" w14:paraId="020D53D9" w14:textId="77777777" w:rsidTr="00A543DF">
        <w:trPr>
          <w:trHeight w:val="288"/>
        </w:trPr>
        <w:tc>
          <w:tcPr>
            <w:tcW w:w="215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DFC4B61" w14:textId="77777777" w:rsidR="00B8402D" w:rsidRPr="000A7441" w:rsidRDefault="00B8402D" w:rsidP="00A543DF">
            <w:pPr>
              <w:spacing w:before="60" w:after="60" w:line="240" w:lineRule="auto"/>
              <w:jc w:val="center"/>
              <w:rPr>
                <w:rFonts w:asciiTheme="minorHAnsi" w:hAnsiTheme="minorHAnsi" w:cs="Times New Roman"/>
                <w:b/>
                <w:sz w:val="20"/>
                <w:szCs w:val="20"/>
                <w:lang w:eastAsia="zh-CN"/>
              </w:rPr>
            </w:pPr>
            <w:r w:rsidRPr="000A7441">
              <w:rPr>
                <w:rFonts w:asciiTheme="minorHAnsi" w:hAnsiTheme="minorHAnsi" w:cs="Times New Roman"/>
                <w:b/>
                <w:sz w:val="20"/>
                <w:szCs w:val="20"/>
              </w:rPr>
              <w:t>Number of scripts</w:t>
            </w:r>
          </w:p>
        </w:tc>
        <w:tc>
          <w:tcPr>
            <w:tcW w:w="279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2E4830F" w14:textId="77777777" w:rsidR="00B8402D" w:rsidRPr="000A7441" w:rsidRDefault="00B8402D" w:rsidP="00A543DF">
            <w:pPr>
              <w:spacing w:before="60" w:after="60" w:line="240" w:lineRule="auto"/>
              <w:jc w:val="center"/>
              <w:rPr>
                <w:rFonts w:asciiTheme="minorHAnsi" w:eastAsia="Times New Roman" w:hAnsiTheme="minorHAnsi" w:cs="Times New Roman"/>
                <w:b/>
                <w:color w:val="000000"/>
                <w:sz w:val="20"/>
                <w:szCs w:val="20"/>
                <w:lang w:eastAsia="en-AU"/>
              </w:rPr>
            </w:pPr>
            <w:r w:rsidRPr="000A7441">
              <w:rPr>
                <w:rFonts w:asciiTheme="minorHAnsi" w:eastAsia="Times New Roman" w:hAnsiTheme="minorHAnsi" w:cs="Times New Roman"/>
                <w:b/>
                <w:color w:val="000000"/>
                <w:sz w:val="20"/>
                <w:szCs w:val="20"/>
                <w:lang w:eastAsia="en-AU"/>
              </w:rPr>
              <w:t>Number of patients</w:t>
            </w:r>
          </w:p>
        </w:tc>
        <w:tc>
          <w:tcPr>
            <w:tcW w:w="29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384A07B" w14:textId="77777777" w:rsidR="00B8402D" w:rsidRPr="000A7441" w:rsidRDefault="00B8402D" w:rsidP="00A543DF">
            <w:pPr>
              <w:spacing w:before="60" w:after="60" w:line="240" w:lineRule="auto"/>
              <w:jc w:val="center"/>
              <w:rPr>
                <w:rFonts w:asciiTheme="minorHAnsi" w:eastAsia="Times New Roman" w:hAnsiTheme="minorHAnsi" w:cs="Times New Roman"/>
                <w:b/>
                <w:color w:val="000000"/>
                <w:sz w:val="20"/>
                <w:szCs w:val="20"/>
                <w:lang w:eastAsia="en-AU"/>
              </w:rPr>
            </w:pPr>
            <w:r w:rsidRPr="000A7441">
              <w:rPr>
                <w:rFonts w:asciiTheme="minorHAnsi" w:eastAsia="Times New Roman" w:hAnsiTheme="minorHAnsi" w:cs="Times New Roman"/>
                <w:b/>
                <w:color w:val="000000"/>
                <w:sz w:val="20"/>
                <w:szCs w:val="20"/>
                <w:lang w:eastAsia="en-AU"/>
              </w:rPr>
              <w:t>Proportion of patients</w:t>
            </w:r>
          </w:p>
        </w:tc>
      </w:tr>
      <w:tr w:rsidR="00B8402D" w:rsidRPr="000A7441" w14:paraId="741ED48C" w14:textId="77777777" w:rsidTr="00B8402D">
        <w:trPr>
          <w:trHeight w:val="288"/>
        </w:trPr>
        <w:tc>
          <w:tcPr>
            <w:tcW w:w="2158" w:type="dxa"/>
            <w:tcBorders>
              <w:top w:val="single" w:sz="4" w:space="0" w:color="auto"/>
              <w:left w:val="single" w:sz="4" w:space="0" w:color="auto"/>
              <w:bottom w:val="single" w:sz="4" w:space="0" w:color="auto"/>
              <w:right w:val="single" w:sz="4" w:space="0" w:color="auto"/>
            </w:tcBorders>
            <w:noWrap/>
            <w:hideMark/>
          </w:tcPr>
          <w:p w14:paraId="5456520B" w14:textId="77777777" w:rsidR="00B8402D" w:rsidRPr="000A7441" w:rsidRDefault="00B8402D" w:rsidP="00A543DF">
            <w:pPr>
              <w:spacing w:before="60" w:after="60" w:line="240" w:lineRule="auto"/>
              <w:jc w:val="center"/>
              <w:rPr>
                <w:rFonts w:asciiTheme="minorHAnsi" w:eastAsia="Times New Roman" w:hAnsiTheme="minorHAnsi" w:cs="Times New Roman"/>
                <w:color w:val="000000"/>
                <w:sz w:val="20"/>
                <w:szCs w:val="20"/>
                <w:lang w:eastAsia="en-AU"/>
              </w:rPr>
            </w:pPr>
            <w:r w:rsidRPr="000A7441">
              <w:rPr>
                <w:rFonts w:asciiTheme="minorHAnsi" w:hAnsiTheme="minorHAnsi" w:cs="Times New Roman"/>
                <w:sz w:val="20"/>
                <w:szCs w:val="20"/>
              </w:rPr>
              <w:t>1</w:t>
            </w:r>
          </w:p>
        </w:tc>
        <w:tc>
          <w:tcPr>
            <w:tcW w:w="2799" w:type="dxa"/>
            <w:tcBorders>
              <w:top w:val="single" w:sz="4" w:space="0" w:color="auto"/>
              <w:left w:val="single" w:sz="4" w:space="0" w:color="auto"/>
              <w:bottom w:val="single" w:sz="4" w:space="0" w:color="auto"/>
              <w:right w:val="single" w:sz="4" w:space="0" w:color="auto"/>
            </w:tcBorders>
            <w:noWrap/>
            <w:vAlign w:val="center"/>
            <w:hideMark/>
          </w:tcPr>
          <w:p w14:paraId="0E966244" w14:textId="77777777" w:rsidR="00B8402D" w:rsidRPr="000A7441" w:rsidRDefault="00B8402D" w:rsidP="00A543DF">
            <w:pPr>
              <w:spacing w:before="60" w:after="60" w:line="240" w:lineRule="auto"/>
              <w:jc w:val="center"/>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1,740</w:t>
            </w:r>
          </w:p>
        </w:tc>
        <w:tc>
          <w:tcPr>
            <w:tcW w:w="2976" w:type="dxa"/>
            <w:tcBorders>
              <w:top w:val="single" w:sz="4" w:space="0" w:color="auto"/>
              <w:left w:val="single" w:sz="4" w:space="0" w:color="auto"/>
              <w:bottom w:val="single" w:sz="4" w:space="0" w:color="auto"/>
              <w:right w:val="single" w:sz="4" w:space="0" w:color="auto"/>
            </w:tcBorders>
            <w:vAlign w:val="bottom"/>
            <w:hideMark/>
          </w:tcPr>
          <w:p w14:paraId="3A449542" w14:textId="77777777" w:rsidR="00B8402D" w:rsidRPr="000A7441" w:rsidRDefault="00B8402D" w:rsidP="00A543DF">
            <w:pPr>
              <w:spacing w:before="60" w:after="60" w:line="240" w:lineRule="auto"/>
              <w:jc w:val="center"/>
              <w:rPr>
                <w:rFonts w:asciiTheme="minorHAnsi" w:eastAsia="Times New Roman" w:hAnsiTheme="minorHAnsi" w:cs="Times New Roman"/>
                <w:color w:val="000000"/>
                <w:sz w:val="20"/>
                <w:szCs w:val="20"/>
                <w:lang w:eastAsia="en-AU"/>
              </w:rPr>
            </w:pPr>
            <w:r w:rsidRPr="000A7441">
              <w:rPr>
                <w:rFonts w:asciiTheme="minorHAnsi" w:hAnsiTheme="minorHAnsi" w:cs="Times New Roman"/>
                <w:color w:val="000000"/>
                <w:sz w:val="20"/>
                <w:szCs w:val="20"/>
              </w:rPr>
              <w:t>25.1%</w:t>
            </w:r>
          </w:p>
        </w:tc>
      </w:tr>
      <w:tr w:rsidR="00B8402D" w:rsidRPr="000A7441" w14:paraId="160176AB" w14:textId="77777777" w:rsidTr="00B8402D">
        <w:trPr>
          <w:trHeight w:val="288"/>
        </w:trPr>
        <w:tc>
          <w:tcPr>
            <w:tcW w:w="2158" w:type="dxa"/>
            <w:tcBorders>
              <w:top w:val="single" w:sz="4" w:space="0" w:color="auto"/>
              <w:left w:val="single" w:sz="4" w:space="0" w:color="auto"/>
              <w:bottom w:val="single" w:sz="4" w:space="0" w:color="auto"/>
              <w:right w:val="single" w:sz="4" w:space="0" w:color="auto"/>
            </w:tcBorders>
            <w:noWrap/>
            <w:hideMark/>
          </w:tcPr>
          <w:p w14:paraId="5DCCFB50" w14:textId="77777777" w:rsidR="00B8402D" w:rsidRPr="000A7441" w:rsidRDefault="00B8402D" w:rsidP="00A543DF">
            <w:pPr>
              <w:spacing w:before="60" w:after="60" w:line="240" w:lineRule="auto"/>
              <w:jc w:val="center"/>
              <w:rPr>
                <w:rFonts w:asciiTheme="minorHAnsi" w:eastAsia="Times New Roman" w:hAnsiTheme="minorHAnsi" w:cs="Times New Roman"/>
                <w:color w:val="000000"/>
                <w:sz w:val="20"/>
                <w:szCs w:val="20"/>
                <w:lang w:eastAsia="en-AU"/>
              </w:rPr>
            </w:pPr>
            <w:r w:rsidRPr="000A7441">
              <w:rPr>
                <w:rFonts w:asciiTheme="minorHAnsi" w:hAnsiTheme="minorHAnsi" w:cs="Times New Roman"/>
                <w:sz w:val="20"/>
                <w:szCs w:val="20"/>
              </w:rPr>
              <w:t>2</w:t>
            </w:r>
          </w:p>
        </w:tc>
        <w:tc>
          <w:tcPr>
            <w:tcW w:w="2799" w:type="dxa"/>
            <w:tcBorders>
              <w:top w:val="single" w:sz="4" w:space="0" w:color="auto"/>
              <w:left w:val="single" w:sz="4" w:space="0" w:color="auto"/>
              <w:bottom w:val="single" w:sz="4" w:space="0" w:color="auto"/>
              <w:right w:val="single" w:sz="4" w:space="0" w:color="auto"/>
            </w:tcBorders>
            <w:noWrap/>
            <w:vAlign w:val="center"/>
            <w:hideMark/>
          </w:tcPr>
          <w:p w14:paraId="1BD22107" w14:textId="77777777" w:rsidR="00B8402D" w:rsidRPr="000A7441" w:rsidRDefault="00B8402D" w:rsidP="00A543DF">
            <w:pPr>
              <w:spacing w:before="60" w:after="60" w:line="240" w:lineRule="auto"/>
              <w:jc w:val="center"/>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774</w:t>
            </w:r>
          </w:p>
        </w:tc>
        <w:tc>
          <w:tcPr>
            <w:tcW w:w="2976" w:type="dxa"/>
            <w:tcBorders>
              <w:top w:val="single" w:sz="4" w:space="0" w:color="auto"/>
              <w:left w:val="single" w:sz="4" w:space="0" w:color="auto"/>
              <w:bottom w:val="single" w:sz="4" w:space="0" w:color="auto"/>
              <w:right w:val="single" w:sz="4" w:space="0" w:color="auto"/>
            </w:tcBorders>
            <w:vAlign w:val="bottom"/>
            <w:hideMark/>
          </w:tcPr>
          <w:p w14:paraId="6749D1C6" w14:textId="77777777" w:rsidR="00B8402D" w:rsidRPr="000A7441" w:rsidRDefault="00B8402D" w:rsidP="00A543DF">
            <w:pPr>
              <w:spacing w:before="60" w:after="60" w:line="240" w:lineRule="auto"/>
              <w:jc w:val="center"/>
              <w:rPr>
                <w:rFonts w:asciiTheme="minorHAnsi" w:eastAsia="Times New Roman" w:hAnsiTheme="minorHAnsi" w:cs="Times New Roman"/>
                <w:color w:val="000000"/>
                <w:sz w:val="20"/>
                <w:szCs w:val="20"/>
                <w:lang w:eastAsia="en-AU"/>
              </w:rPr>
            </w:pPr>
            <w:r w:rsidRPr="000A7441">
              <w:rPr>
                <w:rFonts w:asciiTheme="minorHAnsi" w:hAnsiTheme="minorHAnsi" w:cs="Times New Roman"/>
                <w:color w:val="000000"/>
                <w:sz w:val="20"/>
                <w:szCs w:val="20"/>
              </w:rPr>
              <w:t>11.2%</w:t>
            </w:r>
          </w:p>
        </w:tc>
      </w:tr>
      <w:tr w:rsidR="00B8402D" w:rsidRPr="000A7441" w14:paraId="387C03B8" w14:textId="77777777" w:rsidTr="00B8402D">
        <w:trPr>
          <w:trHeight w:val="288"/>
        </w:trPr>
        <w:tc>
          <w:tcPr>
            <w:tcW w:w="2158" w:type="dxa"/>
            <w:tcBorders>
              <w:top w:val="single" w:sz="4" w:space="0" w:color="auto"/>
              <w:left w:val="single" w:sz="4" w:space="0" w:color="auto"/>
              <w:bottom w:val="single" w:sz="4" w:space="0" w:color="auto"/>
              <w:right w:val="single" w:sz="4" w:space="0" w:color="auto"/>
            </w:tcBorders>
            <w:noWrap/>
            <w:hideMark/>
          </w:tcPr>
          <w:p w14:paraId="51323A83" w14:textId="77777777" w:rsidR="00B8402D" w:rsidRPr="000A7441" w:rsidRDefault="00B8402D" w:rsidP="00A543DF">
            <w:pPr>
              <w:spacing w:before="60" w:after="60" w:line="240" w:lineRule="auto"/>
              <w:jc w:val="center"/>
              <w:rPr>
                <w:rFonts w:asciiTheme="minorHAnsi" w:eastAsia="Times New Roman" w:hAnsiTheme="minorHAnsi" w:cs="Times New Roman"/>
                <w:color w:val="000000"/>
                <w:sz w:val="20"/>
                <w:szCs w:val="20"/>
                <w:lang w:eastAsia="en-AU"/>
              </w:rPr>
            </w:pPr>
            <w:r w:rsidRPr="000A7441">
              <w:rPr>
                <w:rFonts w:asciiTheme="minorHAnsi" w:hAnsiTheme="minorHAnsi" w:cs="Times New Roman"/>
                <w:sz w:val="20"/>
                <w:szCs w:val="20"/>
              </w:rPr>
              <w:t>3</w:t>
            </w:r>
          </w:p>
        </w:tc>
        <w:tc>
          <w:tcPr>
            <w:tcW w:w="2799" w:type="dxa"/>
            <w:tcBorders>
              <w:top w:val="single" w:sz="4" w:space="0" w:color="auto"/>
              <w:left w:val="single" w:sz="4" w:space="0" w:color="auto"/>
              <w:bottom w:val="single" w:sz="4" w:space="0" w:color="auto"/>
              <w:right w:val="single" w:sz="4" w:space="0" w:color="auto"/>
            </w:tcBorders>
            <w:noWrap/>
            <w:vAlign w:val="center"/>
            <w:hideMark/>
          </w:tcPr>
          <w:p w14:paraId="0EFB9CDE" w14:textId="77777777" w:rsidR="00B8402D" w:rsidRPr="000A7441" w:rsidRDefault="00B8402D" w:rsidP="00A543DF">
            <w:pPr>
              <w:spacing w:before="60" w:after="60" w:line="240" w:lineRule="auto"/>
              <w:jc w:val="center"/>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469</w:t>
            </w:r>
          </w:p>
        </w:tc>
        <w:tc>
          <w:tcPr>
            <w:tcW w:w="2976" w:type="dxa"/>
            <w:tcBorders>
              <w:top w:val="single" w:sz="4" w:space="0" w:color="auto"/>
              <w:left w:val="single" w:sz="4" w:space="0" w:color="auto"/>
              <w:bottom w:val="single" w:sz="4" w:space="0" w:color="auto"/>
              <w:right w:val="single" w:sz="4" w:space="0" w:color="auto"/>
            </w:tcBorders>
            <w:vAlign w:val="bottom"/>
            <w:hideMark/>
          </w:tcPr>
          <w:p w14:paraId="65BDABFD" w14:textId="77777777" w:rsidR="00B8402D" w:rsidRPr="000A7441" w:rsidRDefault="00B8402D" w:rsidP="00A543DF">
            <w:pPr>
              <w:spacing w:before="60" w:after="60" w:line="240" w:lineRule="auto"/>
              <w:jc w:val="center"/>
              <w:rPr>
                <w:rFonts w:asciiTheme="minorHAnsi" w:eastAsia="Times New Roman" w:hAnsiTheme="minorHAnsi" w:cs="Times New Roman"/>
                <w:color w:val="000000"/>
                <w:sz w:val="20"/>
                <w:szCs w:val="20"/>
                <w:lang w:eastAsia="en-AU"/>
              </w:rPr>
            </w:pPr>
            <w:r w:rsidRPr="000A7441">
              <w:rPr>
                <w:rFonts w:asciiTheme="minorHAnsi" w:hAnsiTheme="minorHAnsi" w:cs="Times New Roman"/>
                <w:color w:val="000000"/>
                <w:sz w:val="20"/>
                <w:szCs w:val="20"/>
              </w:rPr>
              <w:t>6.8%</w:t>
            </w:r>
          </w:p>
        </w:tc>
      </w:tr>
      <w:tr w:rsidR="00B8402D" w:rsidRPr="000A7441" w14:paraId="3225D7CF" w14:textId="77777777" w:rsidTr="00B8402D">
        <w:trPr>
          <w:trHeight w:val="288"/>
        </w:trPr>
        <w:tc>
          <w:tcPr>
            <w:tcW w:w="2158" w:type="dxa"/>
            <w:tcBorders>
              <w:top w:val="single" w:sz="4" w:space="0" w:color="auto"/>
              <w:left w:val="single" w:sz="4" w:space="0" w:color="auto"/>
              <w:bottom w:val="single" w:sz="4" w:space="0" w:color="auto"/>
              <w:right w:val="single" w:sz="4" w:space="0" w:color="auto"/>
            </w:tcBorders>
            <w:noWrap/>
            <w:hideMark/>
          </w:tcPr>
          <w:p w14:paraId="08A77886" w14:textId="77777777" w:rsidR="00B8402D" w:rsidRPr="000A7441" w:rsidRDefault="00B8402D" w:rsidP="00A543DF">
            <w:pPr>
              <w:spacing w:before="60" w:after="60" w:line="240" w:lineRule="auto"/>
              <w:jc w:val="center"/>
              <w:rPr>
                <w:rFonts w:asciiTheme="minorHAnsi" w:eastAsia="Times New Roman" w:hAnsiTheme="minorHAnsi" w:cs="Times New Roman"/>
                <w:color w:val="000000"/>
                <w:sz w:val="20"/>
                <w:szCs w:val="20"/>
                <w:lang w:eastAsia="en-AU"/>
              </w:rPr>
            </w:pPr>
            <w:r w:rsidRPr="000A7441">
              <w:rPr>
                <w:rFonts w:asciiTheme="minorHAnsi" w:hAnsiTheme="minorHAnsi" w:cs="Times New Roman"/>
                <w:sz w:val="20"/>
                <w:szCs w:val="20"/>
              </w:rPr>
              <w:t>4</w:t>
            </w:r>
          </w:p>
        </w:tc>
        <w:tc>
          <w:tcPr>
            <w:tcW w:w="2799" w:type="dxa"/>
            <w:tcBorders>
              <w:top w:val="single" w:sz="4" w:space="0" w:color="auto"/>
              <w:left w:val="single" w:sz="4" w:space="0" w:color="auto"/>
              <w:bottom w:val="single" w:sz="4" w:space="0" w:color="auto"/>
              <w:right w:val="single" w:sz="4" w:space="0" w:color="auto"/>
            </w:tcBorders>
            <w:noWrap/>
            <w:vAlign w:val="center"/>
            <w:hideMark/>
          </w:tcPr>
          <w:p w14:paraId="1BC75585" w14:textId="77777777" w:rsidR="00B8402D" w:rsidRPr="000A7441" w:rsidRDefault="00B8402D" w:rsidP="00A543DF">
            <w:pPr>
              <w:spacing w:before="60" w:after="60" w:line="240" w:lineRule="auto"/>
              <w:jc w:val="center"/>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357</w:t>
            </w:r>
          </w:p>
        </w:tc>
        <w:tc>
          <w:tcPr>
            <w:tcW w:w="2976" w:type="dxa"/>
            <w:tcBorders>
              <w:top w:val="single" w:sz="4" w:space="0" w:color="auto"/>
              <w:left w:val="single" w:sz="4" w:space="0" w:color="auto"/>
              <w:bottom w:val="single" w:sz="4" w:space="0" w:color="auto"/>
              <w:right w:val="single" w:sz="4" w:space="0" w:color="auto"/>
            </w:tcBorders>
            <w:vAlign w:val="bottom"/>
            <w:hideMark/>
          </w:tcPr>
          <w:p w14:paraId="49288291" w14:textId="77777777" w:rsidR="00B8402D" w:rsidRPr="000A7441" w:rsidRDefault="00B8402D" w:rsidP="00A543DF">
            <w:pPr>
              <w:spacing w:before="60" w:after="60" w:line="240" w:lineRule="auto"/>
              <w:jc w:val="center"/>
              <w:rPr>
                <w:rFonts w:asciiTheme="minorHAnsi" w:eastAsia="Times New Roman" w:hAnsiTheme="minorHAnsi" w:cs="Times New Roman"/>
                <w:color w:val="000000"/>
                <w:sz w:val="20"/>
                <w:szCs w:val="20"/>
                <w:lang w:eastAsia="en-AU"/>
              </w:rPr>
            </w:pPr>
            <w:r w:rsidRPr="000A7441">
              <w:rPr>
                <w:rFonts w:asciiTheme="minorHAnsi" w:hAnsiTheme="minorHAnsi" w:cs="Times New Roman"/>
                <w:color w:val="000000"/>
                <w:sz w:val="20"/>
                <w:szCs w:val="20"/>
              </w:rPr>
              <w:t>5.1%</w:t>
            </w:r>
          </w:p>
        </w:tc>
      </w:tr>
      <w:tr w:rsidR="00B8402D" w:rsidRPr="000A7441" w14:paraId="6FB43616" w14:textId="77777777" w:rsidTr="00B8402D">
        <w:trPr>
          <w:trHeight w:val="288"/>
        </w:trPr>
        <w:tc>
          <w:tcPr>
            <w:tcW w:w="2158" w:type="dxa"/>
            <w:tcBorders>
              <w:top w:val="single" w:sz="4" w:space="0" w:color="auto"/>
              <w:left w:val="single" w:sz="4" w:space="0" w:color="auto"/>
              <w:bottom w:val="single" w:sz="4" w:space="0" w:color="auto"/>
              <w:right w:val="single" w:sz="4" w:space="0" w:color="auto"/>
            </w:tcBorders>
            <w:noWrap/>
            <w:hideMark/>
          </w:tcPr>
          <w:p w14:paraId="70D4DF96" w14:textId="77777777" w:rsidR="00B8402D" w:rsidRPr="000A7441" w:rsidRDefault="00B8402D" w:rsidP="00A543DF">
            <w:pPr>
              <w:spacing w:before="60" w:after="60" w:line="240" w:lineRule="auto"/>
              <w:jc w:val="center"/>
              <w:rPr>
                <w:rFonts w:asciiTheme="minorHAnsi" w:eastAsia="Times New Roman" w:hAnsiTheme="minorHAnsi" w:cs="Times New Roman"/>
                <w:color w:val="000000"/>
                <w:sz w:val="20"/>
                <w:szCs w:val="20"/>
                <w:lang w:eastAsia="en-AU"/>
              </w:rPr>
            </w:pPr>
            <w:r w:rsidRPr="000A7441">
              <w:rPr>
                <w:rFonts w:asciiTheme="minorHAnsi" w:hAnsiTheme="minorHAnsi" w:cs="Times New Roman"/>
                <w:sz w:val="20"/>
                <w:szCs w:val="20"/>
              </w:rPr>
              <w:t>5</w:t>
            </w:r>
          </w:p>
        </w:tc>
        <w:tc>
          <w:tcPr>
            <w:tcW w:w="2799" w:type="dxa"/>
            <w:tcBorders>
              <w:top w:val="single" w:sz="4" w:space="0" w:color="auto"/>
              <w:left w:val="single" w:sz="4" w:space="0" w:color="auto"/>
              <w:bottom w:val="single" w:sz="4" w:space="0" w:color="auto"/>
              <w:right w:val="single" w:sz="4" w:space="0" w:color="auto"/>
            </w:tcBorders>
            <w:noWrap/>
            <w:vAlign w:val="center"/>
            <w:hideMark/>
          </w:tcPr>
          <w:p w14:paraId="319270F5" w14:textId="77777777" w:rsidR="00B8402D" w:rsidRPr="000A7441" w:rsidRDefault="00B8402D" w:rsidP="00A543DF">
            <w:pPr>
              <w:spacing w:before="60" w:after="60" w:line="240" w:lineRule="auto"/>
              <w:jc w:val="center"/>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332</w:t>
            </w:r>
          </w:p>
        </w:tc>
        <w:tc>
          <w:tcPr>
            <w:tcW w:w="2976" w:type="dxa"/>
            <w:tcBorders>
              <w:top w:val="single" w:sz="4" w:space="0" w:color="auto"/>
              <w:left w:val="single" w:sz="4" w:space="0" w:color="auto"/>
              <w:bottom w:val="single" w:sz="4" w:space="0" w:color="auto"/>
              <w:right w:val="single" w:sz="4" w:space="0" w:color="auto"/>
            </w:tcBorders>
            <w:vAlign w:val="bottom"/>
            <w:hideMark/>
          </w:tcPr>
          <w:p w14:paraId="5A043D65" w14:textId="77777777" w:rsidR="00B8402D" w:rsidRPr="000A7441" w:rsidRDefault="00B8402D" w:rsidP="00A543DF">
            <w:pPr>
              <w:spacing w:before="60" w:after="60" w:line="240" w:lineRule="auto"/>
              <w:jc w:val="center"/>
              <w:rPr>
                <w:rFonts w:asciiTheme="minorHAnsi" w:eastAsia="Times New Roman" w:hAnsiTheme="minorHAnsi" w:cs="Times New Roman"/>
                <w:color w:val="000000"/>
                <w:sz w:val="20"/>
                <w:szCs w:val="20"/>
                <w:lang w:eastAsia="en-AU"/>
              </w:rPr>
            </w:pPr>
            <w:r w:rsidRPr="000A7441">
              <w:rPr>
                <w:rFonts w:asciiTheme="minorHAnsi" w:hAnsiTheme="minorHAnsi" w:cs="Times New Roman"/>
                <w:color w:val="000000"/>
                <w:sz w:val="20"/>
                <w:szCs w:val="20"/>
              </w:rPr>
              <w:t>4.8%</w:t>
            </w:r>
          </w:p>
        </w:tc>
      </w:tr>
      <w:tr w:rsidR="00B8402D" w:rsidRPr="000A7441" w14:paraId="29A3E10A" w14:textId="77777777" w:rsidTr="00B8402D">
        <w:trPr>
          <w:trHeight w:val="288"/>
        </w:trPr>
        <w:tc>
          <w:tcPr>
            <w:tcW w:w="2158" w:type="dxa"/>
            <w:tcBorders>
              <w:top w:val="single" w:sz="4" w:space="0" w:color="auto"/>
              <w:left w:val="single" w:sz="4" w:space="0" w:color="auto"/>
              <w:bottom w:val="single" w:sz="4" w:space="0" w:color="auto"/>
              <w:right w:val="single" w:sz="4" w:space="0" w:color="auto"/>
            </w:tcBorders>
            <w:noWrap/>
            <w:hideMark/>
          </w:tcPr>
          <w:p w14:paraId="6F8BE77F" w14:textId="77777777" w:rsidR="00B8402D" w:rsidRPr="000A7441" w:rsidRDefault="00B8402D" w:rsidP="00A543DF">
            <w:pPr>
              <w:spacing w:before="60" w:after="60" w:line="240" w:lineRule="auto"/>
              <w:jc w:val="center"/>
              <w:rPr>
                <w:rFonts w:asciiTheme="minorHAnsi" w:eastAsia="Times New Roman" w:hAnsiTheme="minorHAnsi" w:cs="Times New Roman"/>
                <w:color w:val="000000"/>
                <w:sz w:val="20"/>
                <w:szCs w:val="20"/>
                <w:lang w:eastAsia="en-AU"/>
              </w:rPr>
            </w:pPr>
            <w:r w:rsidRPr="000A7441">
              <w:rPr>
                <w:rFonts w:asciiTheme="minorHAnsi" w:hAnsiTheme="minorHAnsi" w:cs="Times New Roman"/>
                <w:sz w:val="20"/>
                <w:szCs w:val="20"/>
              </w:rPr>
              <w:t>6</w:t>
            </w:r>
          </w:p>
        </w:tc>
        <w:tc>
          <w:tcPr>
            <w:tcW w:w="2799" w:type="dxa"/>
            <w:tcBorders>
              <w:top w:val="single" w:sz="4" w:space="0" w:color="auto"/>
              <w:left w:val="single" w:sz="4" w:space="0" w:color="auto"/>
              <w:bottom w:val="single" w:sz="4" w:space="0" w:color="auto"/>
              <w:right w:val="single" w:sz="4" w:space="0" w:color="auto"/>
            </w:tcBorders>
            <w:noWrap/>
            <w:vAlign w:val="center"/>
            <w:hideMark/>
          </w:tcPr>
          <w:p w14:paraId="653CD691" w14:textId="77777777" w:rsidR="00B8402D" w:rsidRPr="000A7441" w:rsidRDefault="00B8402D" w:rsidP="00A543DF">
            <w:pPr>
              <w:spacing w:before="60" w:after="60" w:line="240" w:lineRule="auto"/>
              <w:jc w:val="center"/>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359</w:t>
            </w:r>
          </w:p>
        </w:tc>
        <w:tc>
          <w:tcPr>
            <w:tcW w:w="2976" w:type="dxa"/>
            <w:tcBorders>
              <w:top w:val="single" w:sz="4" w:space="0" w:color="auto"/>
              <w:left w:val="single" w:sz="4" w:space="0" w:color="auto"/>
              <w:bottom w:val="single" w:sz="4" w:space="0" w:color="auto"/>
              <w:right w:val="single" w:sz="4" w:space="0" w:color="auto"/>
            </w:tcBorders>
            <w:vAlign w:val="bottom"/>
            <w:hideMark/>
          </w:tcPr>
          <w:p w14:paraId="6A005403" w14:textId="77777777" w:rsidR="00B8402D" w:rsidRPr="000A7441" w:rsidRDefault="00B8402D" w:rsidP="00A543DF">
            <w:pPr>
              <w:spacing w:before="60" w:after="60" w:line="240" w:lineRule="auto"/>
              <w:jc w:val="center"/>
              <w:rPr>
                <w:rFonts w:asciiTheme="minorHAnsi" w:eastAsia="Times New Roman" w:hAnsiTheme="minorHAnsi" w:cs="Times New Roman"/>
                <w:color w:val="000000"/>
                <w:sz w:val="20"/>
                <w:szCs w:val="20"/>
                <w:lang w:eastAsia="en-AU"/>
              </w:rPr>
            </w:pPr>
            <w:r w:rsidRPr="000A7441">
              <w:rPr>
                <w:rFonts w:asciiTheme="minorHAnsi" w:hAnsiTheme="minorHAnsi" w:cs="Times New Roman"/>
                <w:color w:val="000000"/>
                <w:sz w:val="20"/>
                <w:szCs w:val="20"/>
              </w:rPr>
              <w:t>5.2%</w:t>
            </w:r>
          </w:p>
        </w:tc>
      </w:tr>
      <w:tr w:rsidR="00B8402D" w:rsidRPr="000A7441" w14:paraId="7DF68355" w14:textId="77777777" w:rsidTr="00B8402D">
        <w:trPr>
          <w:trHeight w:val="288"/>
        </w:trPr>
        <w:tc>
          <w:tcPr>
            <w:tcW w:w="2158" w:type="dxa"/>
            <w:tcBorders>
              <w:top w:val="single" w:sz="4" w:space="0" w:color="auto"/>
              <w:left w:val="single" w:sz="4" w:space="0" w:color="auto"/>
              <w:bottom w:val="single" w:sz="4" w:space="0" w:color="auto"/>
              <w:right w:val="single" w:sz="4" w:space="0" w:color="auto"/>
            </w:tcBorders>
            <w:noWrap/>
            <w:hideMark/>
          </w:tcPr>
          <w:p w14:paraId="0EFD1055" w14:textId="77777777" w:rsidR="00B8402D" w:rsidRPr="000A7441" w:rsidRDefault="00B8402D" w:rsidP="00A543DF">
            <w:pPr>
              <w:spacing w:before="60" w:after="60" w:line="240" w:lineRule="auto"/>
              <w:jc w:val="center"/>
              <w:rPr>
                <w:rFonts w:asciiTheme="minorHAnsi" w:eastAsia="Times New Roman" w:hAnsiTheme="minorHAnsi" w:cs="Times New Roman"/>
                <w:color w:val="000000"/>
                <w:sz w:val="20"/>
                <w:szCs w:val="20"/>
                <w:lang w:eastAsia="en-AU"/>
              </w:rPr>
            </w:pPr>
            <w:r w:rsidRPr="000A7441">
              <w:rPr>
                <w:rFonts w:asciiTheme="minorHAnsi" w:hAnsiTheme="minorHAnsi" w:cs="Times New Roman"/>
                <w:sz w:val="20"/>
                <w:szCs w:val="20"/>
              </w:rPr>
              <w:t>7</w:t>
            </w:r>
          </w:p>
        </w:tc>
        <w:tc>
          <w:tcPr>
            <w:tcW w:w="2799" w:type="dxa"/>
            <w:tcBorders>
              <w:top w:val="single" w:sz="4" w:space="0" w:color="auto"/>
              <w:left w:val="single" w:sz="4" w:space="0" w:color="auto"/>
              <w:bottom w:val="single" w:sz="4" w:space="0" w:color="auto"/>
              <w:right w:val="single" w:sz="4" w:space="0" w:color="auto"/>
            </w:tcBorders>
            <w:noWrap/>
            <w:vAlign w:val="center"/>
            <w:hideMark/>
          </w:tcPr>
          <w:p w14:paraId="1D683C3C" w14:textId="77777777" w:rsidR="00B8402D" w:rsidRPr="000A7441" w:rsidRDefault="00B8402D" w:rsidP="00A543DF">
            <w:pPr>
              <w:spacing w:before="60" w:after="60" w:line="240" w:lineRule="auto"/>
              <w:jc w:val="center"/>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262</w:t>
            </w:r>
          </w:p>
        </w:tc>
        <w:tc>
          <w:tcPr>
            <w:tcW w:w="2976" w:type="dxa"/>
            <w:tcBorders>
              <w:top w:val="single" w:sz="4" w:space="0" w:color="auto"/>
              <w:left w:val="single" w:sz="4" w:space="0" w:color="auto"/>
              <w:bottom w:val="single" w:sz="4" w:space="0" w:color="auto"/>
              <w:right w:val="single" w:sz="4" w:space="0" w:color="auto"/>
            </w:tcBorders>
            <w:vAlign w:val="bottom"/>
            <w:hideMark/>
          </w:tcPr>
          <w:p w14:paraId="42DB9BD8" w14:textId="77777777" w:rsidR="00B8402D" w:rsidRPr="000A7441" w:rsidRDefault="00B8402D" w:rsidP="00A543DF">
            <w:pPr>
              <w:spacing w:before="60" w:after="60" w:line="240" w:lineRule="auto"/>
              <w:jc w:val="center"/>
              <w:rPr>
                <w:rFonts w:asciiTheme="minorHAnsi" w:eastAsia="Times New Roman" w:hAnsiTheme="minorHAnsi" w:cs="Times New Roman"/>
                <w:color w:val="000000"/>
                <w:sz w:val="20"/>
                <w:szCs w:val="20"/>
                <w:lang w:eastAsia="en-AU"/>
              </w:rPr>
            </w:pPr>
            <w:r w:rsidRPr="000A7441">
              <w:rPr>
                <w:rFonts w:asciiTheme="minorHAnsi" w:hAnsiTheme="minorHAnsi" w:cs="Times New Roman"/>
                <w:color w:val="000000"/>
                <w:sz w:val="20"/>
                <w:szCs w:val="20"/>
              </w:rPr>
              <w:t>3.8%</w:t>
            </w:r>
          </w:p>
        </w:tc>
      </w:tr>
      <w:tr w:rsidR="00B8402D" w:rsidRPr="000A7441" w14:paraId="2F664266" w14:textId="77777777" w:rsidTr="00B8402D">
        <w:trPr>
          <w:trHeight w:val="288"/>
        </w:trPr>
        <w:tc>
          <w:tcPr>
            <w:tcW w:w="2158" w:type="dxa"/>
            <w:tcBorders>
              <w:top w:val="single" w:sz="4" w:space="0" w:color="auto"/>
              <w:left w:val="single" w:sz="4" w:space="0" w:color="auto"/>
              <w:bottom w:val="single" w:sz="4" w:space="0" w:color="auto"/>
              <w:right w:val="single" w:sz="4" w:space="0" w:color="auto"/>
            </w:tcBorders>
            <w:noWrap/>
            <w:hideMark/>
          </w:tcPr>
          <w:p w14:paraId="75195A39" w14:textId="77777777" w:rsidR="00B8402D" w:rsidRPr="000A7441" w:rsidRDefault="00B8402D" w:rsidP="00A543DF">
            <w:pPr>
              <w:spacing w:before="60" w:after="60" w:line="240" w:lineRule="auto"/>
              <w:jc w:val="center"/>
              <w:rPr>
                <w:rFonts w:asciiTheme="minorHAnsi" w:eastAsia="Times New Roman" w:hAnsiTheme="minorHAnsi" w:cs="Times New Roman"/>
                <w:color w:val="000000"/>
                <w:sz w:val="20"/>
                <w:szCs w:val="20"/>
                <w:lang w:eastAsia="en-AU"/>
              </w:rPr>
            </w:pPr>
            <w:r w:rsidRPr="000A7441">
              <w:rPr>
                <w:rFonts w:asciiTheme="minorHAnsi" w:hAnsiTheme="minorHAnsi" w:cs="Times New Roman"/>
                <w:sz w:val="20"/>
                <w:szCs w:val="20"/>
              </w:rPr>
              <w:t>8</w:t>
            </w:r>
          </w:p>
        </w:tc>
        <w:tc>
          <w:tcPr>
            <w:tcW w:w="2799" w:type="dxa"/>
            <w:tcBorders>
              <w:top w:val="single" w:sz="4" w:space="0" w:color="auto"/>
              <w:left w:val="single" w:sz="4" w:space="0" w:color="auto"/>
              <w:bottom w:val="single" w:sz="4" w:space="0" w:color="auto"/>
              <w:right w:val="single" w:sz="4" w:space="0" w:color="auto"/>
            </w:tcBorders>
            <w:noWrap/>
            <w:vAlign w:val="center"/>
            <w:hideMark/>
          </w:tcPr>
          <w:p w14:paraId="68A730C5" w14:textId="77777777" w:rsidR="00B8402D" w:rsidRPr="000A7441" w:rsidRDefault="00B8402D" w:rsidP="00A543DF">
            <w:pPr>
              <w:spacing w:before="60" w:after="60" w:line="240" w:lineRule="auto"/>
              <w:jc w:val="center"/>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275</w:t>
            </w:r>
          </w:p>
        </w:tc>
        <w:tc>
          <w:tcPr>
            <w:tcW w:w="2976" w:type="dxa"/>
            <w:tcBorders>
              <w:top w:val="single" w:sz="4" w:space="0" w:color="auto"/>
              <w:left w:val="single" w:sz="4" w:space="0" w:color="auto"/>
              <w:bottom w:val="single" w:sz="4" w:space="0" w:color="auto"/>
              <w:right w:val="single" w:sz="4" w:space="0" w:color="auto"/>
            </w:tcBorders>
            <w:vAlign w:val="bottom"/>
            <w:hideMark/>
          </w:tcPr>
          <w:p w14:paraId="7106DD57" w14:textId="77777777" w:rsidR="00B8402D" w:rsidRPr="000A7441" w:rsidRDefault="00B8402D" w:rsidP="00A543DF">
            <w:pPr>
              <w:spacing w:before="60" w:after="60" w:line="240" w:lineRule="auto"/>
              <w:jc w:val="center"/>
              <w:rPr>
                <w:rFonts w:asciiTheme="minorHAnsi" w:eastAsia="Times New Roman" w:hAnsiTheme="minorHAnsi" w:cs="Times New Roman"/>
                <w:color w:val="000000"/>
                <w:sz w:val="20"/>
                <w:szCs w:val="20"/>
                <w:lang w:eastAsia="en-AU"/>
              </w:rPr>
            </w:pPr>
            <w:r w:rsidRPr="000A7441">
              <w:rPr>
                <w:rFonts w:asciiTheme="minorHAnsi" w:hAnsiTheme="minorHAnsi" w:cs="Times New Roman"/>
                <w:color w:val="000000"/>
                <w:sz w:val="20"/>
                <w:szCs w:val="20"/>
              </w:rPr>
              <w:t>4.0%</w:t>
            </w:r>
          </w:p>
        </w:tc>
      </w:tr>
      <w:tr w:rsidR="00B8402D" w:rsidRPr="000A7441" w14:paraId="7BF70062" w14:textId="77777777" w:rsidTr="00B8402D">
        <w:trPr>
          <w:trHeight w:val="288"/>
        </w:trPr>
        <w:tc>
          <w:tcPr>
            <w:tcW w:w="2158" w:type="dxa"/>
            <w:tcBorders>
              <w:top w:val="single" w:sz="4" w:space="0" w:color="auto"/>
              <w:left w:val="single" w:sz="4" w:space="0" w:color="auto"/>
              <w:bottom w:val="single" w:sz="4" w:space="0" w:color="auto"/>
              <w:right w:val="single" w:sz="4" w:space="0" w:color="auto"/>
            </w:tcBorders>
            <w:noWrap/>
            <w:hideMark/>
          </w:tcPr>
          <w:p w14:paraId="010E1D33" w14:textId="77777777" w:rsidR="00B8402D" w:rsidRPr="000A7441" w:rsidRDefault="00B8402D" w:rsidP="00A543DF">
            <w:pPr>
              <w:spacing w:before="60" w:after="60" w:line="240" w:lineRule="auto"/>
              <w:jc w:val="center"/>
              <w:rPr>
                <w:rFonts w:asciiTheme="minorHAnsi" w:eastAsia="Times New Roman" w:hAnsiTheme="minorHAnsi" w:cs="Times New Roman"/>
                <w:color w:val="000000"/>
                <w:sz w:val="20"/>
                <w:szCs w:val="20"/>
                <w:lang w:eastAsia="en-AU"/>
              </w:rPr>
            </w:pPr>
            <w:r w:rsidRPr="000A7441">
              <w:rPr>
                <w:rFonts w:asciiTheme="minorHAnsi" w:hAnsiTheme="minorHAnsi" w:cs="Times New Roman"/>
                <w:sz w:val="20"/>
                <w:szCs w:val="20"/>
              </w:rPr>
              <w:t>9</w:t>
            </w:r>
          </w:p>
        </w:tc>
        <w:tc>
          <w:tcPr>
            <w:tcW w:w="2799" w:type="dxa"/>
            <w:tcBorders>
              <w:top w:val="single" w:sz="4" w:space="0" w:color="auto"/>
              <w:left w:val="single" w:sz="4" w:space="0" w:color="auto"/>
              <w:bottom w:val="single" w:sz="4" w:space="0" w:color="auto"/>
              <w:right w:val="single" w:sz="4" w:space="0" w:color="auto"/>
            </w:tcBorders>
            <w:noWrap/>
            <w:vAlign w:val="center"/>
            <w:hideMark/>
          </w:tcPr>
          <w:p w14:paraId="1582CE59" w14:textId="77777777" w:rsidR="00B8402D" w:rsidRPr="000A7441" w:rsidRDefault="00B8402D" w:rsidP="00A543DF">
            <w:pPr>
              <w:spacing w:before="60" w:after="60" w:line="240" w:lineRule="auto"/>
              <w:jc w:val="center"/>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244</w:t>
            </w:r>
          </w:p>
        </w:tc>
        <w:tc>
          <w:tcPr>
            <w:tcW w:w="2976" w:type="dxa"/>
            <w:tcBorders>
              <w:top w:val="single" w:sz="4" w:space="0" w:color="auto"/>
              <w:left w:val="single" w:sz="4" w:space="0" w:color="auto"/>
              <w:bottom w:val="single" w:sz="4" w:space="0" w:color="auto"/>
              <w:right w:val="single" w:sz="4" w:space="0" w:color="auto"/>
            </w:tcBorders>
            <w:vAlign w:val="bottom"/>
            <w:hideMark/>
          </w:tcPr>
          <w:p w14:paraId="5632F53D" w14:textId="77777777" w:rsidR="00B8402D" w:rsidRPr="000A7441" w:rsidRDefault="00B8402D" w:rsidP="00A543DF">
            <w:pPr>
              <w:spacing w:before="60" w:after="60" w:line="240" w:lineRule="auto"/>
              <w:jc w:val="center"/>
              <w:rPr>
                <w:rFonts w:asciiTheme="minorHAnsi" w:eastAsia="Times New Roman" w:hAnsiTheme="minorHAnsi" w:cs="Times New Roman"/>
                <w:color w:val="000000"/>
                <w:sz w:val="20"/>
                <w:szCs w:val="20"/>
                <w:lang w:eastAsia="en-AU"/>
              </w:rPr>
            </w:pPr>
            <w:r w:rsidRPr="000A7441">
              <w:rPr>
                <w:rFonts w:asciiTheme="minorHAnsi" w:hAnsiTheme="minorHAnsi" w:cs="Times New Roman"/>
                <w:color w:val="000000"/>
                <w:sz w:val="20"/>
                <w:szCs w:val="20"/>
              </w:rPr>
              <w:t>3.5%</w:t>
            </w:r>
          </w:p>
        </w:tc>
      </w:tr>
      <w:tr w:rsidR="00B8402D" w:rsidRPr="000A7441" w14:paraId="401FA004" w14:textId="77777777" w:rsidTr="00B8402D">
        <w:trPr>
          <w:trHeight w:val="288"/>
        </w:trPr>
        <w:tc>
          <w:tcPr>
            <w:tcW w:w="2158" w:type="dxa"/>
            <w:tcBorders>
              <w:top w:val="single" w:sz="4" w:space="0" w:color="auto"/>
              <w:left w:val="single" w:sz="4" w:space="0" w:color="auto"/>
              <w:bottom w:val="single" w:sz="4" w:space="0" w:color="auto"/>
              <w:right w:val="single" w:sz="4" w:space="0" w:color="auto"/>
            </w:tcBorders>
            <w:noWrap/>
            <w:hideMark/>
          </w:tcPr>
          <w:p w14:paraId="4DD6A251" w14:textId="77777777" w:rsidR="00B8402D" w:rsidRPr="000A7441" w:rsidRDefault="00B8402D" w:rsidP="00A543DF">
            <w:pPr>
              <w:spacing w:before="60" w:after="60" w:line="240" w:lineRule="auto"/>
              <w:jc w:val="center"/>
              <w:rPr>
                <w:rFonts w:asciiTheme="minorHAnsi" w:eastAsia="Times New Roman" w:hAnsiTheme="minorHAnsi" w:cs="Times New Roman"/>
                <w:color w:val="000000"/>
                <w:sz w:val="20"/>
                <w:szCs w:val="20"/>
                <w:lang w:eastAsia="en-AU"/>
              </w:rPr>
            </w:pPr>
            <w:r w:rsidRPr="000A7441">
              <w:rPr>
                <w:rFonts w:asciiTheme="minorHAnsi" w:hAnsiTheme="minorHAnsi" w:cs="Times New Roman"/>
                <w:sz w:val="20"/>
                <w:szCs w:val="20"/>
              </w:rPr>
              <w:t>10</w:t>
            </w:r>
          </w:p>
        </w:tc>
        <w:tc>
          <w:tcPr>
            <w:tcW w:w="2799" w:type="dxa"/>
            <w:tcBorders>
              <w:top w:val="single" w:sz="4" w:space="0" w:color="auto"/>
              <w:left w:val="single" w:sz="4" w:space="0" w:color="auto"/>
              <w:bottom w:val="single" w:sz="4" w:space="0" w:color="auto"/>
              <w:right w:val="single" w:sz="4" w:space="0" w:color="auto"/>
            </w:tcBorders>
            <w:noWrap/>
            <w:vAlign w:val="center"/>
            <w:hideMark/>
          </w:tcPr>
          <w:p w14:paraId="3E1DDADD" w14:textId="77777777" w:rsidR="00B8402D" w:rsidRPr="000A7441" w:rsidRDefault="00B8402D" w:rsidP="00A543DF">
            <w:pPr>
              <w:spacing w:before="60" w:after="60" w:line="240" w:lineRule="auto"/>
              <w:jc w:val="center"/>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300</w:t>
            </w:r>
          </w:p>
        </w:tc>
        <w:tc>
          <w:tcPr>
            <w:tcW w:w="2976" w:type="dxa"/>
            <w:tcBorders>
              <w:top w:val="single" w:sz="4" w:space="0" w:color="auto"/>
              <w:left w:val="single" w:sz="4" w:space="0" w:color="auto"/>
              <w:bottom w:val="single" w:sz="4" w:space="0" w:color="auto"/>
              <w:right w:val="single" w:sz="4" w:space="0" w:color="auto"/>
            </w:tcBorders>
            <w:vAlign w:val="bottom"/>
            <w:hideMark/>
          </w:tcPr>
          <w:p w14:paraId="1A62172C" w14:textId="77777777" w:rsidR="00B8402D" w:rsidRPr="000A7441" w:rsidRDefault="00B8402D" w:rsidP="00A543DF">
            <w:pPr>
              <w:spacing w:before="60" w:after="60" w:line="240" w:lineRule="auto"/>
              <w:jc w:val="center"/>
              <w:rPr>
                <w:rFonts w:asciiTheme="minorHAnsi" w:eastAsia="Times New Roman" w:hAnsiTheme="minorHAnsi" w:cs="Times New Roman"/>
                <w:color w:val="000000"/>
                <w:sz w:val="20"/>
                <w:szCs w:val="20"/>
                <w:lang w:eastAsia="en-AU"/>
              </w:rPr>
            </w:pPr>
            <w:r w:rsidRPr="000A7441">
              <w:rPr>
                <w:rFonts w:asciiTheme="minorHAnsi" w:hAnsiTheme="minorHAnsi" w:cs="Times New Roman"/>
                <w:color w:val="000000"/>
                <w:sz w:val="20"/>
                <w:szCs w:val="20"/>
              </w:rPr>
              <w:t>4.3%</w:t>
            </w:r>
          </w:p>
        </w:tc>
      </w:tr>
      <w:tr w:rsidR="00B8402D" w:rsidRPr="000A7441" w14:paraId="15DC554E" w14:textId="77777777" w:rsidTr="00B8402D">
        <w:trPr>
          <w:trHeight w:val="288"/>
        </w:trPr>
        <w:tc>
          <w:tcPr>
            <w:tcW w:w="2158" w:type="dxa"/>
            <w:tcBorders>
              <w:top w:val="single" w:sz="4" w:space="0" w:color="auto"/>
              <w:left w:val="single" w:sz="4" w:space="0" w:color="auto"/>
              <w:bottom w:val="single" w:sz="4" w:space="0" w:color="auto"/>
              <w:right w:val="single" w:sz="4" w:space="0" w:color="auto"/>
            </w:tcBorders>
            <w:noWrap/>
            <w:hideMark/>
          </w:tcPr>
          <w:p w14:paraId="184A99AA" w14:textId="77777777" w:rsidR="00B8402D" w:rsidRPr="000A7441" w:rsidRDefault="00B8402D" w:rsidP="00A543DF">
            <w:pPr>
              <w:spacing w:before="60" w:after="60" w:line="240" w:lineRule="auto"/>
              <w:jc w:val="center"/>
              <w:rPr>
                <w:rFonts w:asciiTheme="minorHAnsi" w:eastAsia="Times New Roman" w:hAnsiTheme="minorHAnsi" w:cs="Times New Roman"/>
                <w:color w:val="000000"/>
                <w:sz w:val="20"/>
                <w:szCs w:val="20"/>
                <w:lang w:eastAsia="en-AU"/>
              </w:rPr>
            </w:pPr>
            <w:r w:rsidRPr="000A7441">
              <w:rPr>
                <w:rFonts w:asciiTheme="minorHAnsi" w:hAnsiTheme="minorHAnsi" w:cs="Times New Roman"/>
                <w:sz w:val="20"/>
                <w:szCs w:val="20"/>
              </w:rPr>
              <w:t>11</w:t>
            </w:r>
          </w:p>
        </w:tc>
        <w:tc>
          <w:tcPr>
            <w:tcW w:w="2799" w:type="dxa"/>
            <w:tcBorders>
              <w:top w:val="single" w:sz="4" w:space="0" w:color="auto"/>
              <w:left w:val="single" w:sz="4" w:space="0" w:color="auto"/>
              <w:bottom w:val="single" w:sz="4" w:space="0" w:color="auto"/>
              <w:right w:val="single" w:sz="4" w:space="0" w:color="auto"/>
            </w:tcBorders>
            <w:noWrap/>
            <w:vAlign w:val="center"/>
            <w:hideMark/>
          </w:tcPr>
          <w:p w14:paraId="00F5CAEE" w14:textId="77777777" w:rsidR="00B8402D" w:rsidRPr="000A7441" w:rsidRDefault="00B8402D" w:rsidP="00A543DF">
            <w:pPr>
              <w:spacing w:before="60" w:after="60" w:line="240" w:lineRule="auto"/>
              <w:jc w:val="center"/>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372</w:t>
            </w:r>
          </w:p>
        </w:tc>
        <w:tc>
          <w:tcPr>
            <w:tcW w:w="2976" w:type="dxa"/>
            <w:tcBorders>
              <w:top w:val="single" w:sz="4" w:space="0" w:color="auto"/>
              <w:left w:val="single" w:sz="4" w:space="0" w:color="auto"/>
              <w:bottom w:val="single" w:sz="4" w:space="0" w:color="auto"/>
              <w:right w:val="single" w:sz="4" w:space="0" w:color="auto"/>
            </w:tcBorders>
            <w:vAlign w:val="bottom"/>
            <w:hideMark/>
          </w:tcPr>
          <w:p w14:paraId="7076BA77" w14:textId="77777777" w:rsidR="00B8402D" w:rsidRPr="000A7441" w:rsidRDefault="00B8402D" w:rsidP="00A543DF">
            <w:pPr>
              <w:spacing w:before="60" w:after="60" w:line="240" w:lineRule="auto"/>
              <w:jc w:val="center"/>
              <w:rPr>
                <w:rFonts w:asciiTheme="minorHAnsi" w:eastAsia="Times New Roman" w:hAnsiTheme="minorHAnsi" w:cs="Times New Roman"/>
                <w:color w:val="000000"/>
                <w:sz w:val="20"/>
                <w:szCs w:val="20"/>
                <w:lang w:eastAsia="en-AU"/>
              </w:rPr>
            </w:pPr>
            <w:r w:rsidRPr="000A7441">
              <w:rPr>
                <w:rFonts w:asciiTheme="minorHAnsi" w:hAnsiTheme="minorHAnsi" w:cs="Times New Roman"/>
                <w:color w:val="000000"/>
                <w:sz w:val="20"/>
                <w:szCs w:val="20"/>
              </w:rPr>
              <w:t>5.4%</w:t>
            </w:r>
          </w:p>
        </w:tc>
      </w:tr>
      <w:tr w:rsidR="00B8402D" w:rsidRPr="000A7441" w14:paraId="68D2C10B" w14:textId="77777777" w:rsidTr="00B8402D">
        <w:trPr>
          <w:trHeight w:val="288"/>
        </w:trPr>
        <w:tc>
          <w:tcPr>
            <w:tcW w:w="2158" w:type="dxa"/>
            <w:tcBorders>
              <w:top w:val="single" w:sz="4" w:space="0" w:color="auto"/>
              <w:left w:val="single" w:sz="4" w:space="0" w:color="auto"/>
              <w:bottom w:val="single" w:sz="4" w:space="0" w:color="auto"/>
              <w:right w:val="single" w:sz="4" w:space="0" w:color="auto"/>
            </w:tcBorders>
            <w:noWrap/>
            <w:hideMark/>
          </w:tcPr>
          <w:p w14:paraId="40C149C2" w14:textId="77777777" w:rsidR="00B8402D" w:rsidRPr="000A7441" w:rsidRDefault="00B8402D" w:rsidP="00A543DF">
            <w:pPr>
              <w:spacing w:before="60" w:after="60" w:line="240" w:lineRule="auto"/>
              <w:jc w:val="center"/>
              <w:rPr>
                <w:rFonts w:asciiTheme="minorHAnsi" w:eastAsia="Times New Roman" w:hAnsiTheme="minorHAnsi" w:cs="Times New Roman"/>
                <w:color w:val="000000"/>
                <w:sz w:val="20"/>
                <w:szCs w:val="20"/>
                <w:lang w:eastAsia="en-AU"/>
              </w:rPr>
            </w:pPr>
            <w:r w:rsidRPr="000A7441">
              <w:rPr>
                <w:rFonts w:asciiTheme="minorHAnsi" w:hAnsiTheme="minorHAnsi" w:cs="Times New Roman"/>
                <w:sz w:val="20"/>
                <w:szCs w:val="20"/>
              </w:rPr>
              <w:t>12</w:t>
            </w:r>
          </w:p>
        </w:tc>
        <w:tc>
          <w:tcPr>
            <w:tcW w:w="2799" w:type="dxa"/>
            <w:tcBorders>
              <w:top w:val="single" w:sz="4" w:space="0" w:color="auto"/>
              <w:left w:val="single" w:sz="4" w:space="0" w:color="auto"/>
              <w:bottom w:val="single" w:sz="4" w:space="0" w:color="auto"/>
              <w:right w:val="single" w:sz="4" w:space="0" w:color="auto"/>
            </w:tcBorders>
            <w:noWrap/>
            <w:vAlign w:val="center"/>
            <w:hideMark/>
          </w:tcPr>
          <w:p w14:paraId="523768B3" w14:textId="77777777" w:rsidR="00B8402D" w:rsidRPr="000A7441" w:rsidRDefault="00B8402D" w:rsidP="00A543DF">
            <w:pPr>
              <w:spacing w:before="60" w:after="60" w:line="240" w:lineRule="auto"/>
              <w:jc w:val="center"/>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619</w:t>
            </w:r>
          </w:p>
        </w:tc>
        <w:tc>
          <w:tcPr>
            <w:tcW w:w="2976" w:type="dxa"/>
            <w:tcBorders>
              <w:top w:val="single" w:sz="4" w:space="0" w:color="auto"/>
              <w:left w:val="single" w:sz="4" w:space="0" w:color="auto"/>
              <w:bottom w:val="single" w:sz="4" w:space="0" w:color="auto"/>
              <w:right w:val="single" w:sz="4" w:space="0" w:color="auto"/>
            </w:tcBorders>
            <w:vAlign w:val="bottom"/>
            <w:hideMark/>
          </w:tcPr>
          <w:p w14:paraId="32B870F9" w14:textId="77777777" w:rsidR="00B8402D" w:rsidRPr="000A7441" w:rsidRDefault="00B8402D" w:rsidP="00A543DF">
            <w:pPr>
              <w:spacing w:before="60" w:after="60" w:line="240" w:lineRule="auto"/>
              <w:jc w:val="center"/>
              <w:rPr>
                <w:rFonts w:asciiTheme="minorHAnsi" w:eastAsia="Times New Roman" w:hAnsiTheme="minorHAnsi" w:cs="Times New Roman"/>
                <w:color w:val="000000"/>
                <w:sz w:val="20"/>
                <w:szCs w:val="20"/>
                <w:lang w:eastAsia="en-AU"/>
              </w:rPr>
            </w:pPr>
            <w:r w:rsidRPr="000A7441">
              <w:rPr>
                <w:rFonts w:asciiTheme="minorHAnsi" w:hAnsiTheme="minorHAnsi" w:cs="Times New Roman"/>
                <w:color w:val="000000"/>
                <w:sz w:val="20"/>
                <w:szCs w:val="20"/>
              </w:rPr>
              <w:t>8.9%</w:t>
            </w:r>
          </w:p>
        </w:tc>
      </w:tr>
      <w:tr w:rsidR="00B8402D" w:rsidRPr="000A7441" w14:paraId="60119777" w14:textId="77777777" w:rsidTr="00B8402D">
        <w:trPr>
          <w:trHeight w:val="288"/>
        </w:trPr>
        <w:tc>
          <w:tcPr>
            <w:tcW w:w="2158" w:type="dxa"/>
            <w:tcBorders>
              <w:top w:val="single" w:sz="4" w:space="0" w:color="auto"/>
              <w:left w:val="single" w:sz="4" w:space="0" w:color="auto"/>
              <w:bottom w:val="single" w:sz="4" w:space="0" w:color="auto"/>
              <w:right w:val="single" w:sz="4" w:space="0" w:color="auto"/>
            </w:tcBorders>
            <w:noWrap/>
            <w:hideMark/>
          </w:tcPr>
          <w:p w14:paraId="7844B2DC" w14:textId="77777777" w:rsidR="00B8402D" w:rsidRPr="000A7441" w:rsidRDefault="00B8402D" w:rsidP="00A543DF">
            <w:pPr>
              <w:spacing w:before="60" w:after="60" w:line="240" w:lineRule="auto"/>
              <w:jc w:val="center"/>
              <w:rPr>
                <w:rFonts w:asciiTheme="minorHAnsi" w:eastAsia="Times New Roman" w:hAnsiTheme="minorHAnsi" w:cs="Times New Roman"/>
                <w:color w:val="000000"/>
                <w:sz w:val="20"/>
                <w:szCs w:val="20"/>
                <w:lang w:eastAsia="en-AU"/>
              </w:rPr>
            </w:pPr>
            <w:r w:rsidRPr="000A7441">
              <w:rPr>
                <w:rFonts w:asciiTheme="minorHAnsi" w:hAnsiTheme="minorHAnsi" w:cs="Times New Roman"/>
                <w:sz w:val="20"/>
                <w:szCs w:val="20"/>
              </w:rPr>
              <w:t>≥13</w:t>
            </w:r>
          </w:p>
        </w:tc>
        <w:tc>
          <w:tcPr>
            <w:tcW w:w="2799" w:type="dxa"/>
            <w:tcBorders>
              <w:top w:val="single" w:sz="4" w:space="0" w:color="auto"/>
              <w:left w:val="single" w:sz="4" w:space="0" w:color="auto"/>
              <w:bottom w:val="single" w:sz="4" w:space="0" w:color="auto"/>
              <w:right w:val="single" w:sz="4" w:space="0" w:color="auto"/>
            </w:tcBorders>
            <w:noWrap/>
            <w:vAlign w:val="center"/>
            <w:hideMark/>
          </w:tcPr>
          <w:p w14:paraId="7E8EA964" w14:textId="77777777" w:rsidR="00B8402D" w:rsidRPr="000A7441" w:rsidRDefault="00B8402D" w:rsidP="00A543DF">
            <w:pPr>
              <w:spacing w:before="60" w:after="60" w:line="240" w:lineRule="auto"/>
              <w:jc w:val="center"/>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835</w:t>
            </w:r>
          </w:p>
        </w:tc>
        <w:tc>
          <w:tcPr>
            <w:tcW w:w="2976" w:type="dxa"/>
            <w:tcBorders>
              <w:top w:val="single" w:sz="4" w:space="0" w:color="auto"/>
              <w:left w:val="single" w:sz="4" w:space="0" w:color="auto"/>
              <w:bottom w:val="single" w:sz="4" w:space="0" w:color="auto"/>
              <w:right w:val="single" w:sz="4" w:space="0" w:color="auto"/>
            </w:tcBorders>
            <w:vAlign w:val="bottom"/>
            <w:hideMark/>
          </w:tcPr>
          <w:p w14:paraId="42054AC1" w14:textId="77777777" w:rsidR="00B8402D" w:rsidRPr="000A7441" w:rsidRDefault="00B8402D" w:rsidP="00A543DF">
            <w:pPr>
              <w:spacing w:before="60" w:after="60" w:line="240" w:lineRule="auto"/>
              <w:jc w:val="center"/>
              <w:rPr>
                <w:rFonts w:asciiTheme="minorHAnsi" w:eastAsia="Times New Roman" w:hAnsiTheme="minorHAnsi" w:cs="Times New Roman"/>
                <w:color w:val="000000"/>
                <w:sz w:val="20"/>
                <w:szCs w:val="20"/>
                <w:lang w:eastAsia="en-AU"/>
              </w:rPr>
            </w:pPr>
            <w:r w:rsidRPr="000A7441">
              <w:rPr>
                <w:rFonts w:asciiTheme="minorHAnsi" w:hAnsiTheme="minorHAnsi" w:cs="Times New Roman"/>
                <w:color w:val="000000"/>
                <w:sz w:val="20"/>
                <w:szCs w:val="20"/>
              </w:rPr>
              <w:t>12.0%</w:t>
            </w:r>
          </w:p>
        </w:tc>
      </w:tr>
      <w:tr w:rsidR="00B8402D" w:rsidRPr="000A7441" w14:paraId="4F9883B9" w14:textId="77777777" w:rsidTr="00B8402D">
        <w:trPr>
          <w:trHeight w:val="288"/>
        </w:trPr>
        <w:tc>
          <w:tcPr>
            <w:tcW w:w="2158" w:type="dxa"/>
            <w:tcBorders>
              <w:top w:val="single" w:sz="4" w:space="0" w:color="auto"/>
              <w:left w:val="single" w:sz="4" w:space="0" w:color="auto"/>
              <w:bottom w:val="single" w:sz="4" w:space="0" w:color="auto"/>
              <w:right w:val="single" w:sz="4" w:space="0" w:color="auto"/>
            </w:tcBorders>
            <w:noWrap/>
            <w:vAlign w:val="bottom"/>
            <w:hideMark/>
          </w:tcPr>
          <w:p w14:paraId="1DECA9C4" w14:textId="77777777" w:rsidR="00B8402D" w:rsidRPr="000A7441" w:rsidRDefault="00B8402D" w:rsidP="00A543DF">
            <w:pPr>
              <w:spacing w:before="60" w:after="60" w:line="240" w:lineRule="auto"/>
              <w:jc w:val="center"/>
              <w:rPr>
                <w:rFonts w:asciiTheme="minorHAnsi" w:eastAsia="Times New Roman" w:hAnsiTheme="minorHAnsi" w:cs="Times New Roman"/>
                <w:b/>
                <w:bCs/>
                <w:color w:val="000000"/>
                <w:sz w:val="20"/>
                <w:szCs w:val="20"/>
                <w:lang w:eastAsia="en-AU"/>
              </w:rPr>
            </w:pPr>
            <w:r w:rsidRPr="000A7441">
              <w:rPr>
                <w:rFonts w:asciiTheme="minorHAnsi" w:eastAsia="Times New Roman" w:hAnsiTheme="minorHAnsi" w:cs="Times New Roman"/>
                <w:b/>
                <w:bCs/>
                <w:color w:val="000000"/>
                <w:sz w:val="20"/>
                <w:szCs w:val="20"/>
                <w:lang w:eastAsia="en-AU"/>
              </w:rPr>
              <w:t>Total</w:t>
            </w:r>
          </w:p>
        </w:tc>
        <w:tc>
          <w:tcPr>
            <w:tcW w:w="2799" w:type="dxa"/>
            <w:tcBorders>
              <w:top w:val="single" w:sz="4" w:space="0" w:color="auto"/>
              <w:left w:val="single" w:sz="4" w:space="0" w:color="auto"/>
              <w:bottom w:val="single" w:sz="4" w:space="0" w:color="auto"/>
              <w:right w:val="single" w:sz="4" w:space="0" w:color="auto"/>
            </w:tcBorders>
            <w:noWrap/>
            <w:vAlign w:val="center"/>
            <w:hideMark/>
          </w:tcPr>
          <w:p w14:paraId="1B398F82" w14:textId="77777777" w:rsidR="00B8402D" w:rsidRPr="000A7441" w:rsidRDefault="00B8402D" w:rsidP="00A543DF">
            <w:pPr>
              <w:spacing w:before="60" w:after="60" w:line="240" w:lineRule="auto"/>
              <w:jc w:val="center"/>
              <w:rPr>
                <w:rFonts w:asciiTheme="minorHAnsi" w:eastAsia="Times New Roman" w:hAnsiTheme="minorHAnsi" w:cs="Times New Roman"/>
                <w:b/>
                <w:bCs/>
                <w:color w:val="000000"/>
                <w:sz w:val="20"/>
                <w:szCs w:val="20"/>
                <w:lang w:eastAsia="en-AU"/>
              </w:rPr>
            </w:pPr>
            <w:r w:rsidRPr="000A7441">
              <w:rPr>
                <w:rFonts w:asciiTheme="minorHAnsi" w:eastAsia="Times New Roman" w:hAnsiTheme="minorHAnsi" w:cs="Times New Roman"/>
                <w:b/>
                <w:bCs/>
                <w:color w:val="000000"/>
                <w:sz w:val="20"/>
                <w:szCs w:val="20"/>
                <w:lang w:eastAsia="en-AU"/>
              </w:rPr>
              <w:t>6,938</w:t>
            </w:r>
          </w:p>
        </w:tc>
        <w:tc>
          <w:tcPr>
            <w:tcW w:w="2976" w:type="dxa"/>
            <w:tcBorders>
              <w:top w:val="single" w:sz="4" w:space="0" w:color="auto"/>
              <w:left w:val="single" w:sz="4" w:space="0" w:color="auto"/>
              <w:bottom w:val="single" w:sz="4" w:space="0" w:color="auto"/>
              <w:right w:val="single" w:sz="4" w:space="0" w:color="auto"/>
            </w:tcBorders>
            <w:vAlign w:val="center"/>
            <w:hideMark/>
          </w:tcPr>
          <w:p w14:paraId="0A4336C3" w14:textId="77777777" w:rsidR="00B8402D" w:rsidRPr="000A7441" w:rsidRDefault="00B8402D" w:rsidP="00A543DF">
            <w:pPr>
              <w:spacing w:before="60" w:after="60" w:line="240" w:lineRule="auto"/>
              <w:jc w:val="center"/>
              <w:rPr>
                <w:rFonts w:asciiTheme="minorHAnsi" w:eastAsia="Times New Roman" w:hAnsiTheme="minorHAnsi" w:cs="Times New Roman"/>
                <w:b/>
                <w:bCs/>
                <w:color w:val="000000"/>
                <w:sz w:val="20"/>
                <w:szCs w:val="20"/>
                <w:lang w:eastAsia="en-AU"/>
              </w:rPr>
            </w:pPr>
            <w:r w:rsidRPr="000A7441">
              <w:rPr>
                <w:rFonts w:asciiTheme="minorHAnsi" w:eastAsia="Times New Roman" w:hAnsiTheme="minorHAnsi" w:cs="Times New Roman"/>
                <w:b/>
                <w:bCs/>
                <w:color w:val="000000"/>
                <w:sz w:val="20"/>
                <w:szCs w:val="20"/>
                <w:lang w:eastAsia="en-AU"/>
              </w:rPr>
              <w:t>100%</w:t>
            </w:r>
          </w:p>
        </w:tc>
      </w:tr>
    </w:tbl>
    <w:p w14:paraId="64680412" w14:textId="77777777" w:rsidR="00A543DF" w:rsidRPr="000A7441" w:rsidRDefault="00A543DF" w:rsidP="00A543DF">
      <w:pPr>
        <w:spacing w:after="0" w:line="240" w:lineRule="auto"/>
        <w:rPr>
          <w:rFonts w:asciiTheme="minorHAnsi" w:hAnsiTheme="minorHAnsi"/>
        </w:rPr>
      </w:pPr>
    </w:p>
    <w:p w14:paraId="51F18D18" w14:textId="77777777" w:rsidR="00B8402D" w:rsidRPr="000A7441" w:rsidRDefault="00B8402D" w:rsidP="00A543DF">
      <w:pPr>
        <w:spacing w:line="240" w:lineRule="auto"/>
        <w:rPr>
          <w:rFonts w:asciiTheme="minorHAnsi" w:hAnsiTheme="minorHAnsi"/>
        </w:rPr>
      </w:pPr>
      <w:r w:rsidRPr="000A7441">
        <w:rPr>
          <w:rFonts w:asciiTheme="minorHAnsi" w:hAnsiTheme="minorHAnsi"/>
        </w:rPr>
        <w:t>About a quarter of patients in Cohort 1 (1,740 or 25.1%) did not fill another ezetimibe or any other LLT prescription (i.e. the first script of ezetimibe as a monotherapy or in combination was the only LLT prescription filled in the 12 months following ezetimibe initiation).  In addition, 18.0% (11.2% +6.8%) filled only one or two LLT prescriptions in the post-ezetimibe period, while a similar proportion of 20.9% (8.9%+12.0%) patients received an LLT treatment monthly. The remaining patients were fairly evenly distributed across the number of LLT prescription, which ranged from 4 to 11 (including the first ezetimibe script). Figure 3.2.1 graphically illustrates the distribution of Cohort 1 patients across the number of dispensed LLT prescriptions presented in Table 3.2.2.</w:t>
      </w:r>
    </w:p>
    <w:p w14:paraId="3ABEA557" w14:textId="77777777" w:rsidR="00B8402D" w:rsidRPr="000A7441" w:rsidRDefault="00B8402D" w:rsidP="00B8402D">
      <w:pPr>
        <w:keepNext/>
        <w:spacing w:after="0" w:line="240" w:lineRule="auto"/>
        <w:rPr>
          <w:rFonts w:asciiTheme="minorHAnsi" w:hAnsiTheme="minorHAnsi" w:cs="Times New Roman"/>
          <w:b/>
        </w:rPr>
      </w:pPr>
    </w:p>
    <w:p w14:paraId="3ED9C95B" w14:textId="77777777" w:rsidR="00B8402D" w:rsidRPr="000A7441" w:rsidRDefault="00B8402D" w:rsidP="00A543DF">
      <w:pPr>
        <w:keepNext/>
        <w:spacing w:before="60" w:after="60" w:line="240" w:lineRule="auto"/>
        <w:rPr>
          <w:rFonts w:asciiTheme="minorHAnsi" w:hAnsiTheme="minorHAnsi" w:cs="Times New Roman"/>
          <w:b/>
        </w:rPr>
      </w:pPr>
      <w:r w:rsidRPr="000A7441">
        <w:rPr>
          <w:rFonts w:asciiTheme="minorHAnsi" w:hAnsiTheme="minorHAnsi" w:cs="Times New Roman"/>
          <w:b/>
        </w:rPr>
        <w:t>Figure 3.2.1 distribution of Cohort 1 patients across the number of dispensed LLT prescriptions</w:t>
      </w:r>
    </w:p>
    <w:p w14:paraId="440E7E3A" w14:textId="70704797" w:rsidR="00B8402D" w:rsidRPr="000A7441" w:rsidRDefault="00B8402D" w:rsidP="00B8402D">
      <w:pPr>
        <w:spacing w:after="0" w:line="240" w:lineRule="auto"/>
        <w:rPr>
          <w:rFonts w:asciiTheme="minorHAnsi" w:eastAsiaTheme="minorEastAsia" w:hAnsiTheme="minorHAnsi"/>
          <w:lang w:eastAsia="en-AU"/>
        </w:rPr>
      </w:pPr>
      <w:r w:rsidRPr="000A7441">
        <w:rPr>
          <w:rFonts w:asciiTheme="minorHAnsi" w:hAnsiTheme="minorHAnsi" w:cs="Times New Roman"/>
          <w:noProof/>
          <w:szCs w:val="24"/>
          <w:lang w:eastAsia="en-AU"/>
        </w:rPr>
        <w:drawing>
          <wp:inline distT="0" distB="0" distL="0" distR="0" wp14:anchorId="210E754D" wp14:editId="45E8AF37">
            <wp:extent cx="5713095" cy="4572000"/>
            <wp:effectExtent l="0" t="0" r="1905" b="0"/>
            <wp:docPr id="18" name="Picture 18"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3095" cy="4572000"/>
                    </a:xfrm>
                    <a:prstGeom prst="rect">
                      <a:avLst/>
                    </a:prstGeom>
                    <a:noFill/>
                    <a:ln>
                      <a:noFill/>
                    </a:ln>
                  </pic:spPr>
                </pic:pic>
              </a:graphicData>
            </a:graphic>
          </wp:inline>
        </w:drawing>
      </w:r>
    </w:p>
    <w:p w14:paraId="7B0D4C8F" w14:textId="77777777" w:rsidR="00B8402D" w:rsidRPr="000A7441" w:rsidRDefault="00B8402D" w:rsidP="00B8402D">
      <w:pPr>
        <w:keepNext/>
        <w:spacing w:after="0" w:line="240" w:lineRule="auto"/>
        <w:rPr>
          <w:rFonts w:asciiTheme="minorHAnsi" w:hAnsiTheme="minorHAnsi"/>
          <w:lang w:eastAsia="zh-CN"/>
        </w:rPr>
      </w:pPr>
    </w:p>
    <w:p w14:paraId="483F13D1" w14:textId="77777777" w:rsidR="00B8402D" w:rsidRPr="000A7441" w:rsidRDefault="00B8402D" w:rsidP="00A543DF">
      <w:pPr>
        <w:spacing w:line="240" w:lineRule="auto"/>
        <w:rPr>
          <w:rFonts w:asciiTheme="minorHAnsi" w:hAnsiTheme="minorHAnsi"/>
        </w:rPr>
      </w:pPr>
      <w:r w:rsidRPr="000A7441">
        <w:rPr>
          <w:rFonts w:asciiTheme="minorHAnsi" w:hAnsiTheme="minorHAnsi"/>
        </w:rPr>
        <w:t xml:space="preserve">Table 3.2.6 shows the number and proportion of Cohort 2 patients across the number of dispensed LLT prescriptions in the 12 months post-ezetimibe initiation. </w:t>
      </w:r>
    </w:p>
    <w:p w14:paraId="36E81B28" w14:textId="77777777" w:rsidR="00B8402D" w:rsidRPr="000A7441" w:rsidRDefault="00B8402D" w:rsidP="00A543DF">
      <w:pPr>
        <w:keepNext/>
        <w:spacing w:before="200" w:after="20" w:line="240" w:lineRule="auto"/>
        <w:jc w:val="left"/>
        <w:rPr>
          <w:rFonts w:asciiTheme="minorHAnsi" w:hAnsiTheme="minorHAnsi" w:cs="Times New Roman"/>
          <w:b/>
        </w:rPr>
      </w:pPr>
      <w:r w:rsidRPr="000A7441">
        <w:rPr>
          <w:rFonts w:asciiTheme="minorHAnsi" w:hAnsiTheme="minorHAnsi" w:cs="Times New Roman"/>
          <w:b/>
        </w:rPr>
        <w:t xml:space="preserve">Table 3.2.3 distribution of Cohort 2 patients across the number of LLT prescriptions </w:t>
      </w:r>
    </w:p>
    <w:tbl>
      <w:tblPr>
        <w:tblW w:w="8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220"/>
        <w:gridCol w:w="3220"/>
      </w:tblGrid>
      <w:tr w:rsidR="00B8402D" w:rsidRPr="000A7441" w14:paraId="5436C181" w14:textId="77777777" w:rsidTr="00A543DF">
        <w:trPr>
          <w:trHeight w:val="288"/>
        </w:trPr>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166AC65" w14:textId="77777777" w:rsidR="00B8402D" w:rsidRPr="000A7441" w:rsidRDefault="00B8402D" w:rsidP="00A543DF">
            <w:pPr>
              <w:spacing w:before="60" w:after="60" w:line="240" w:lineRule="auto"/>
              <w:jc w:val="left"/>
              <w:rPr>
                <w:rFonts w:asciiTheme="minorHAnsi" w:eastAsia="Times New Roman" w:hAnsiTheme="minorHAnsi" w:cs="Times New Roman"/>
                <w:color w:val="000000"/>
                <w:sz w:val="20"/>
                <w:szCs w:val="20"/>
                <w:lang w:eastAsia="en-AU"/>
              </w:rPr>
            </w:pPr>
            <w:r w:rsidRPr="000A7441">
              <w:rPr>
                <w:rFonts w:asciiTheme="minorHAnsi" w:hAnsiTheme="minorHAnsi" w:cs="Times New Roman"/>
                <w:b/>
                <w:sz w:val="20"/>
                <w:szCs w:val="20"/>
              </w:rPr>
              <w:t>Number of scripts</w:t>
            </w:r>
          </w:p>
        </w:tc>
        <w:tc>
          <w:tcPr>
            <w:tcW w:w="322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AF05084" w14:textId="77777777" w:rsidR="00B8402D" w:rsidRPr="000A7441" w:rsidRDefault="00B8402D" w:rsidP="00A543DF">
            <w:pPr>
              <w:spacing w:before="60" w:after="60" w:line="240" w:lineRule="auto"/>
              <w:jc w:val="left"/>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b/>
                <w:color w:val="000000"/>
                <w:sz w:val="20"/>
                <w:szCs w:val="20"/>
                <w:lang w:eastAsia="en-AU"/>
              </w:rPr>
              <w:t>Number of patients</w:t>
            </w:r>
          </w:p>
        </w:tc>
        <w:tc>
          <w:tcPr>
            <w:tcW w:w="32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04DD023" w14:textId="77777777" w:rsidR="00B8402D" w:rsidRPr="000A7441" w:rsidRDefault="00B8402D" w:rsidP="00A543DF">
            <w:pPr>
              <w:spacing w:before="60" w:after="60" w:line="240" w:lineRule="auto"/>
              <w:jc w:val="left"/>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b/>
                <w:color w:val="000000"/>
                <w:sz w:val="20"/>
                <w:szCs w:val="20"/>
                <w:lang w:eastAsia="en-AU"/>
              </w:rPr>
              <w:t>Proportion of patients</w:t>
            </w:r>
          </w:p>
        </w:tc>
      </w:tr>
      <w:tr w:rsidR="00B8402D" w:rsidRPr="000A7441" w14:paraId="26BD3281" w14:textId="77777777" w:rsidTr="00A543DF">
        <w:trPr>
          <w:trHeight w:val="288"/>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53AA5631" w14:textId="77777777" w:rsidR="00B8402D" w:rsidRPr="000A7441" w:rsidRDefault="00B8402D" w:rsidP="00A543DF">
            <w:pPr>
              <w:spacing w:before="60" w:after="60" w:line="240" w:lineRule="auto"/>
              <w:jc w:val="left"/>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1</w:t>
            </w:r>
          </w:p>
        </w:tc>
        <w:tc>
          <w:tcPr>
            <w:tcW w:w="3220" w:type="dxa"/>
            <w:tcBorders>
              <w:top w:val="single" w:sz="4" w:space="0" w:color="auto"/>
              <w:left w:val="single" w:sz="4" w:space="0" w:color="auto"/>
              <w:bottom w:val="single" w:sz="4" w:space="0" w:color="auto"/>
              <w:right w:val="single" w:sz="4" w:space="0" w:color="auto"/>
            </w:tcBorders>
            <w:noWrap/>
            <w:vAlign w:val="center"/>
            <w:hideMark/>
          </w:tcPr>
          <w:p w14:paraId="48B977F5" w14:textId="77777777" w:rsidR="00B8402D" w:rsidRPr="000A7441" w:rsidRDefault="00B8402D" w:rsidP="00A543DF">
            <w:pPr>
              <w:spacing w:before="60" w:after="60" w:line="240" w:lineRule="auto"/>
              <w:jc w:val="left"/>
              <w:rPr>
                <w:rFonts w:asciiTheme="minorHAnsi" w:eastAsia="Times New Roman" w:hAnsiTheme="minorHAnsi" w:cs="Times New Roman"/>
                <w:color w:val="000000"/>
                <w:sz w:val="20"/>
                <w:szCs w:val="20"/>
                <w:lang w:eastAsia="en-AU"/>
              </w:rPr>
            </w:pPr>
            <w:r w:rsidRPr="000A7441">
              <w:rPr>
                <w:rFonts w:asciiTheme="minorHAnsi" w:hAnsiTheme="minorHAnsi" w:cs="Times New Roman"/>
                <w:sz w:val="20"/>
                <w:szCs w:val="20"/>
              </w:rPr>
              <w:t>1,705</w:t>
            </w:r>
          </w:p>
        </w:tc>
        <w:tc>
          <w:tcPr>
            <w:tcW w:w="3220" w:type="dxa"/>
            <w:tcBorders>
              <w:top w:val="single" w:sz="4" w:space="0" w:color="auto"/>
              <w:left w:val="single" w:sz="4" w:space="0" w:color="auto"/>
              <w:bottom w:val="single" w:sz="4" w:space="0" w:color="auto"/>
              <w:right w:val="single" w:sz="4" w:space="0" w:color="auto"/>
            </w:tcBorders>
            <w:vAlign w:val="center"/>
            <w:hideMark/>
          </w:tcPr>
          <w:p w14:paraId="0E3BC9E6" w14:textId="77777777" w:rsidR="00B8402D" w:rsidRPr="000A7441" w:rsidRDefault="00B8402D" w:rsidP="00A543DF">
            <w:pPr>
              <w:spacing w:before="60" w:after="60" w:line="240" w:lineRule="auto"/>
              <w:jc w:val="left"/>
              <w:rPr>
                <w:rFonts w:asciiTheme="minorHAnsi" w:hAnsiTheme="minorHAnsi" w:cs="Times New Roman"/>
                <w:color w:val="000000"/>
                <w:sz w:val="20"/>
                <w:szCs w:val="20"/>
                <w:lang w:eastAsia="zh-CN"/>
              </w:rPr>
            </w:pPr>
            <w:r w:rsidRPr="000A7441">
              <w:rPr>
                <w:rFonts w:asciiTheme="minorHAnsi" w:hAnsiTheme="minorHAnsi" w:cs="Times New Roman"/>
                <w:color w:val="000000"/>
                <w:sz w:val="20"/>
                <w:szCs w:val="20"/>
              </w:rPr>
              <w:t>4.4%</w:t>
            </w:r>
          </w:p>
        </w:tc>
      </w:tr>
      <w:tr w:rsidR="00B8402D" w:rsidRPr="000A7441" w14:paraId="7ED78067" w14:textId="77777777" w:rsidTr="00A543DF">
        <w:trPr>
          <w:trHeight w:val="288"/>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4347504F" w14:textId="77777777" w:rsidR="00B8402D" w:rsidRPr="000A7441" w:rsidRDefault="00B8402D" w:rsidP="00A543DF">
            <w:pPr>
              <w:spacing w:before="60" w:after="60" w:line="240" w:lineRule="auto"/>
              <w:jc w:val="left"/>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2-4</w:t>
            </w:r>
          </w:p>
        </w:tc>
        <w:tc>
          <w:tcPr>
            <w:tcW w:w="3220" w:type="dxa"/>
            <w:tcBorders>
              <w:top w:val="single" w:sz="4" w:space="0" w:color="auto"/>
              <w:left w:val="single" w:sz="4" w:space="0" w:color="auto"/>
              <w:bottom w:val="single" w:sz="4" w:space="0" w:color="auto"/>
              <w:right w:val="single" w:sz="4" w:space="0" w:color="auto"/>
            </w:tcBorders>
            <w:noWrap/>
            <w:vAlign w:val="center"/>
            <w:hideMark/>
          </w:tcPr>
          <w:p w14:paraId="21E0D18D" w14:textId="77777777" w:rsidR="00B8402D" w:rsidRPr="000A7441" w:rsidRDefault="00B8402D" w:rsidP="00A543DF">
            <w:pPr>
              <w:spacing w:before="60" w:after="60" w:line="240" w:lineRule="auto"/>
              <w:jc w:val="left"/>
              <w:rPr>
                <w:rFonts w:asciiTheme="minorHAnsi" w:eastAsia="Times New Roman" w:hAnsiTheme="minorHAnsi" w:cs="Times New Roman"/>
                <w:color w:val="000000"/>
                <w:sz w:val="20"/>
                <w:szCs w:val="20"/>
                <w:lang w:eastAsia="en-AU"/>
              </w:rPr>
            </w:pPr>
            <w:r w:rsidRPr="000A7441">
              <w:rPr>
                <w:rFonts w:asciiTheme="minorHAnsi" w:hAnsiTheme="minorHAnsi" w:cs="Times New Roman"/>
                <w:sz w:val="20"/>
                <w:szCs w:val="20"/>
              </w:rPr>
              <w:t>3,636</w:t>
            </w:r>
          </w:p>
        </w:tc>
        <w:tc>
          <w:tcPr>
            <w:tcW w:w="3220" w:type="dxa"/>
            <w:tcBorders>
              <w:top w:val="single" w:sz="4" w:space="0" w:color="auto"/>
              <w:left w:val="single" w:sz="4" w:space="0" w:color="auto"/>
              <w:bottom w:val="single" w:sz="4" w:space="0" w:color="auto"/>
              <w:right w:val="single" w:sz="4" w:space="0" w:color="auto"/>
            </w:tcBorders>
            <w:vAlign w:val="center"/>
            <w:hideMark/>
          </w:tcPr>
          <w:p w14:paraId="48D3C273" w14:textId="77777777" w:rsidR="00B8402D" w:rsidRPr="000A7441" w:rsidRDefault="00B8402D" w:rsidP="00A543DF">
            <w:pPr>
              <w:spacing w:before="60" w:after="60" w:line="240" w:lineRule="auto"/>
              <w:jc w:val="left"/>
              <w:rPr>
                <w:rFonts w:asciiTheme="minorHAnsi" w:eastAsia="Times New Roman" w:hAnsiTheme="minorHAnsi" w:cs="Times New Roman"/>
                <w:color w:val="000000"/>
                <w:sz w:val="20"/>
                <w:szCs w:val="20"/>
                <w:lang w:eastAsia="en-AU"/>
              </w:rPr>
            </w:pPr>
            <w:r w:rsidRPr="000A7441">
              <w:rPr>
                <w:rFonts w:asciiTheme="minorHAnsi" w:hAnsiTheme="minorHAnsi" w:cs="Times New Roman"/>
                <w:color w:val="000000"/>
                <w:sz w:val="20"/>
                <w:szCs w:val="20"/>
              </w:rPr>
              <w:t>9.5%</w:t>
            </w:r>
          </w:p>
        </w:tc>
      </w:tr>
      <w:tr w:rsidR="00B8402D" w:rsidRPr="000A7441" w14:paraId="2894C2AD" w14:textId="77777777" w:rsidTr="00A543DF">
        <w:trPr>
          <w:trHeight w:val="288"/>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2C65EC53" w14:textId="77777777" w:rsidR="00B8402D" w:rsidRPr="000A7441" w:rsidRDefault="00B8402D" w:rsidP="00A543DF">
            <w:pPr>
              <w:spacing w:before="60" w:after="60" w:line="240" w:lineRule="auto"/>
              <w:jc w:val="left"/>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5-9</w:t>
            </w:r>
          </w:p>
        </w:tc>
        <w:tc>
          <w:tcPr>
            <w:tcW w:w="3220" w:type="dxa"/>
            <w:tcBorders>
              <w:top w:val="single" w:sz="4" w:space="0" w:color="auto"/>
              <w:left w:val="single" w:sz="4" w:space="0" w:color="auto"/>
              <w:bottom w:val="single" w:sz="4" w:space="0" w:color="auto"/>
              <w:right w:val="single" w:sz="4" w:space="0" w:color="auto"/>
            </w:tcBorders>
            <w:noWrap/>
            <w:vAlign w:val="center"/>
            <w:hideMark/>
          </w:tcPr>
          <w:p w14:paraId="5D27FE33" w14:textId="77777777" w:rsidR="00B8402D" w:rsidRPr="000A7441" w:rsidRDefault="00B8402D" w:rsidP="00A543DF">
            <w:pPr>
              <w:spacing w:before="60" w:after="60" w:line="240" w:lineRule="auto"/>
              <w:jc w:val="left"/>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7,690</w:t>
            </w:r>
          </w:p>
        </w:tc>
        <w:tc>
          <w:tcPr>
            <w:tcW w:w="3220" w:type="dxa"/>
            <w:tcBorders>
              <w:top w:val="single" w:sz="4" w:space="0" w:color="auto"/>
              <w:left w:val="single" w:sz="4" w:space="0" w:color="auto"/>
              <w:bottom w:val="single" w:sz="4" w:space="0" w:color="auto"/>
              <w:right w:val="single" w:sz="4" w:space="0" w:color="auto"/>
            </w:tcBorders>
            <w:vAlign w:val="center"/>
            <w:hideMark/>
          </w:tcPr>
          <w:p w14:paraId="624FC065" w14:textId="77777777" w:rsidR="00B8402D" w:rsidRPr="000A7441" w:rsidRDefault="00B8402D" w:rsidP="00A543DF">
            <w:pPr>
              <w:spacing w:before="60" w:after="60" w:line="240" w:lineRule="auto"/>
              <w:jc w:val="left"/>
              <w:rPr>
                <w:rFonts w:asciiTheme="minorHAnsi" w:eastAsia="Times New Roman" w:hAnsiTheme="minorHAnsi" w:cs="Times New Roman"/>
                <w:color w:val="000000"/>
                <w:sz w:val="20"/>
                <w:szCs w:val="20"/>
                <w:lang w:eastAsia="en-AU"/>
              </w:rPr>
            </w:pPr>
            <w:r w:rsidRPr="000A7441">
              <w:rPr>
                <w:rFonts w:asciiTheme="minorHAnsi" w:hAnsiTheme="minorHAnsi" w:cs="Times New Roman"/>
                <w:color w:val="000000"/>
                <w:sz w:val="20"/>
                <w:szCs w:val="20"/>
              </w:rPr>
              <w:t>19.9%</w:t>
            </w:r>
          </w:p>
        </w:tc>
      </w:tr>
      <w:tr w:rsidR="00B8402D" w:rsidRPr="000A7441" w14:paraId="4E24CDDB" w14:textId="77777777" w:rsidTr="00A543DF">
        <w:trPr>
          <w:trHeight w:val="288"/>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6DFD3479" w14:textId="77777777" w:rsidR="00B8402D" w:rsidRPr="000A7441" w:rsidRDefault="00B8402D" w:rsidP="00A543DF">
            <w:pPr>
              <w:spacing w:before="60" w:after="60" w:line="240" w:lineRule="auto"/>
              <w:jc w:val="left"/>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10-14</w:t>
            </w:r>
          </w:p>
        </w:tc>
        <w:tc>
          <w:tcPr>
            <w:tcW w:w="3220" w:type="dxa"/>
            <w:tcBorders>
              <w:top w:val="single" w:sz="4" w:space="0" w:color="auto"/>
              <w:left w:val="single" w:sz="4" w:space="0" w:color="auto"/>
              <w:bottom w:val="single" w:sz="4" w:space="0" w:color="auto"/>
              <w:right w:val="single" w:sz="4" w:space="0" w:color="auto"/>
            </w:tcBorders>
            <w:noWrap/>
            <w:vAlign w:val="center"/>
            <w:hideMark/>
          </w:tcPr>
          <w:p w14:paraId="25D2E6B1" w14:textId="77777777" w:rsidR="00B8402D" w:rsidRPr="000A7441" w:rsidRDefault="00B8402D" w:rsidP="00A543DF">
            <w:pPr>
              <w:spacing w:before="60" w:after="60" w:line="240" w:lineRule="auto"/>
              <w:jc w:val="left"/>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18,427</w:t>
            </w:r>
          </w:p>
        </w:tc>
        <w:tc>
          <w:tcPr>
            <w:tcW w:w="3220" w:type="dxa"/>
            <w:tcBorders>
              <w:top w:val="single" w:sz="4" w:space="0" w:color="auto"/>
              <w:left w:val="single" w:sz="4" w:space="0" w:color="auto"/>
              <w:bottom w:val="single" w:sz="4" w:space="0" w:color="auto"/>
              <w:right w:val="single" w:sz="4" w:space="0" w:color="auto"/>
            </w:tcBorders>
            <w:vAlign w:val="center"/>
            <w:hideMark/>
          </w:tcPr>
          <w:p w14:paraId="26E8DAF6" w14:textId="77777777" w:rsidR="00B8402D" w:rsidRPr="000A7441" w:rsidRDefault="00B8402D" w:rsidP="00A543DF">
            <w:pPr>
              <w:spacing w:before="60" w:after="60" w:line="240" w:lineRule="auto"/>
              <w:jc w:val="left"/>
              <w:rPr>
                <w:rFonts w:asciiTheme="minorHAnsi" w:eastAsia="Times New Roman" w:hAnsiTheme="minorHAnsi" w:cs="Times New Roman"/>
                <w:color w:val="000000"/>
                <w:sz w:val="20"/>
                <w:szCs w:val="20"/>
                <w:lang w:eastAsia="en-AU"/>
              </w:rPr>
            </w:pPr>
            <w:r w:rsidRPr="000A7441">
              <w:rPr>
                <w:rFonts w:asciiTheme="minorHAnsi" w:hAnsiTheme="minorHAnsi" w:cs="Times New Roman"/>
                <w:color w:val="000000"/>
                <w:sz w:val="20"/>
                <w:szCs w:val="20"/>
              </w:rPr>
              <w:t>47.6%</w:t>
            </w:r>
          </w:p>
        </w:tc>
      </w:tr>
      <w:tr w:rsidR="00B8402D" w:rsidRPr="000A7441" w14:paraId="0C17F44A" w14:textId="77777777" w:rsidTr="00A543DF">
        <w:trPr>
          <w:trHeight w:val="288"/>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74FA3720" w14:textId="77777777" w:rsidR="00B8402D" w:rsidRPr="000A7441" w:rsidRDefault="00B8402D" w:rsidP="00A543DF">
            <w:pPr>
              <w:spacing w:before="60" w:after="60" w:line="240" w:lineRule="auto"/>
              <w:jc w:val="left"/>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15-19</w:t>
            </w:r>
          </w:p>
        </w:tc>
        <w:tc>
          <w:tcPr>
            <w:tcW w:w="3220" w:type="dxa"/>
            <w:tcBorders>
              <w:top w:val="single" w:sz="4" w:space="0" w:color="auto"/>
              <w:left w:val="single" w:sz="4" w:space="0" w:color="auto"/>
              <w:bottom w:val="single" w:sz="4" w:space="0" w:color="auto"/>
              <w:right w:val="single" w:sz="4" w:space="0" w:color="auto"/>
            </w:tcBorders>
            <w:noWrap/>
            <w:vAlign w:val="center"/>
            <w:hideMark/>
          </w:tcPr>
          <w:p w14:paraId="3E21CE65" w14:textId="77777777" w:rsidR="00B8402D" w:rsidRPr="000A7441" w:rsidRDefault="00B8402D" w:rsidP="00A543DF">
            <w:pPr>
              <w:spacing w:before="60" w:after="60" w:line="240" w:lineRule="auto"/>
              <w:jc w:val="left"/>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3,150</w:t>
            </w:r>
          </w:p>
        </w:tc>
        <w:tc>
          <w:tcPr>
            <w:tcW w:w="3220" w:type="dxa"/>
            <w:tcBorders>
              <w:top w:val="single" w:sz="4" w:space="0" w:color="auto"/>
              <w:left w:val="single" w:sz="4" w:space="0" w:color="auto"/>
              <w:bottom w:val="single" w:sz="4" w:space="0" w:color="auto"/>
              <w:right w:val="single" w:sz="4" w:space="0" w:color="auto"/>
            </w:tcBorders>
            <w:vAlign w:val="center"/>
            <w:hideMark/>
          </w:tcPr>
          <w:p w14:paraId="31F7D7A0" w14:textId="77777777" w:rsidR="00B8402D" w:rsidRPr="000A7441" w:rsidRDefault="00B8402D" w:rsidP="00A543DF">
            <w:pPr>
              <w:spacing w:before="60" w:after="60" w:line="240" w:lineRule="auto"/>
              <w:jc w:val="left"/>
              <w:rPr>
                <w:rFonts w:asciiTheme="minorHAnsi" w:eastAsia="Times New Roman" w:hAnsiTheme="minorHAnsi" w:cs="Times New Roman"/>
                <w:color w:val="000000"/>
                <w:sz w:val="20"/>
                <w:szCs w:val="20"/>
                <w:lang w:eastAsia="en-AU"/>
              </w:rPr>
            </w:pPr>
            <w:r w:rsidRPr="000A7441">
              <w:rPr>
                <w:rFonts w:asciiTheme="minorHAnsi" w:hAnsiTheme="minorHAnsi" w:cs="Times New Roman"/>
                <w:color w:val="000000"/>
                <w:sz w:val="20"/>
                <w:szCs w:val="20"/>
              </w:rPr>
              <w:t>8.1%</w:t>
            </w:r>
          </w:p>
        </w:tc>
      </w:tr>
      <w:tr w:rsidR="00B8402D" w:rsidRPr="000A7441" w14:paraId="79FF828C" w14:textId="77777777" w:rsidTr="00A543DF">
        <w:trPr>
          <w:trHeight w:val="288"/>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0E036239" w14:textId="77777777" w:rsidR="00B8402D" w:rsidRPr="000A7441" w:rsidRDefault="00B8402D" w:rsidP="00A543DF">
            <w:pPr>
              <w:spacing w:before="60" w:after="60" w:line="240" w:lineRule="auto"/>
              <w:jc w:val="left"/>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20-24</w:t>
            </w:r>
          </w:p>
        </w:tc>
        <w:tc>
          <w:tcPr>
            <w:tcW w:w="3220" w:type="dxa"/>
            <w:tcBorders>
              <w:top w:val="single" w:sz="4" w:space="0" w:color="auto"/>
              <w:left w:val="single" w:sz="4" w:space="0" w:color="auto"/>
              <w:bottom w:val="single" w:sz="4" w:space="0" w:color="auto"/>
              <w:right w:val="single" w:sz="4" w:space="0" w:color="auto"/>
            </w:tcBorders>
            <w:noWrap/>
            <w:vAlign w:val="center"/>
            <w:hideMark/>
          </w:tcPr>
          <w:p w14:paraId="32DBE60C" w14:textId="77777777" w:rsidR="00B8402D" w:rsidRPr="000A7441" w:rsidRDefault="00B8402D" w:rsidP="00A543DF">
            <w:pPr>
              <w:spacing w:before="60" w:after="60" w:line="240" w:lineRule="auto"/>
              <w:jc w:val="left"/>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2,408</w:t>
            </w:r>
          </w:p>
        </w:tc>
        <w:tc>
          <w:tcPr>
            <w:tcW w:w="3220" w:type="dxa"/>
            <w:tcBorders>
              <w:top w:val="single" w:sz="4" w:space="0" w:color="auto"/>
              <w:left w:val="single" w:sz="4" w:space="0" w:color="auto"/>
              <w:bottom w:val="single" w:sz="4" w:space="0" w:color="auto"/>
              <w:right w:val="single" w:sz="4" w:space="0" w:color="auto"/>
            </w:tcBorders>
            <w:vAlign w:val="center"/>
            <w:hideMark/>
          </w:tcPr>
          <w:p w14:paraId="39151CD2" w14:textId="77777777" w:rsidR="00B8402D" w:rsidRPr="000A7441" w:rsidRDefault="00B8402D" w:rsidP="00A543DF">
            <w:pPr>
              <w:spacing w:before="60" w:after="60" w:line="240" w:lineRule="auto"/>
              <w:jc w:val="left"/>
              <w:rPr>
                <w:rFonts w:asciiTheme="minorHAnsi" w:eastAsia="Times New Roman" w:hAnsiTheme="minorHAnsi" w:cs="Times New Roman"/>
                <w:color w:val="000000"/>
                <w:sz w:val="20"/>
                <w:szCs w:val="20"/>
                <w:lang w:eastAsia="en-AU"/>
              </w:rPr>
            </w:pPr>
            <w:r w:rsidRPr="000A7441">
              <w:rPr>
                <w:rFonts w:asciiTheme="minorHAnsi" w:hAnsiTheme="minorHAnsi" w:cs="Times New Roman"/>
                <w:color w:val="000000"/>
                <w:sz w:val="20"/>
                <w:szCs w:val="20"/>
              </w:rPr>
              <w:t>6.2%</w:t>
            </w:r>
          </w:p>
        </w:tc>
      </w:tr>
      <w:tr w:rsidR="00B8402D" w:rsidRPr="000A7441" w14:paraId="67A19B4C" w14:textId="77777777" w:rsidTr="00A543DF">
        <w:trPr>
          <w:trHeight w:val="288"/>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5A402207" w14:textId="77777777" w:rsidR="00B8402D" w:rsidRPr="000A7441" w:rsidRDefault="00B8402D" w:rsidP="00A543DF">
            <w:pPr>
              <w:spacing w:before="60" w:after="60" w:line="240" w:lineRule="auto"/>
              <w:jc w:val="left"/>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25-29</w:t>
            </w:r>
          </w:p>
        </w:tc>
        <w:tc>
          <w:tcPr>
            <w:tcW w:w="3220" w:type="dxa"/>
            <w:tcBorders>
              <w:top w:val="single" w:sz="4" w:space="0" w:color="auto"/>
              <w:left w:val="single" w:sz="4" w:space="0" w:color="auto"/>
              <w:bottom w:val="single" w:sz="4" w:space="0" w:color="auto"/>
              <w:right w:val="single" w:sz="4" w:space="0" w:color="auto"/>
            </w:tcBorders>
            <w:noWrap/>
            <w:vAlign w:val="center"/>
            <w:hideMark/>
          </w:tcPr>
          <w:p w14:paraId="69665968" w14:textId="77777777" w:rsidR="00B8402D" w:rsidRPr="000A7441" w:rsidRDefault="00B8402D" w:rsidP="00A543DF">
            <w:pPr>
              <w:spacing w:before="60" w:after="60" w:line="240" w:lineRule="auto"/>
              <w:jc w:val="left"/>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1,420</w:t>
            </w:r>
          </w:p>
        </w:tc>
        <w:tc>
          <w:tcPr>
            <w:tcW w:w="3220" w:type="dxa"/>
            <w:tcBorders>
              <w:top w:val="single" w:sz="4" w:space="0" w:color="auto"/>
              <w:left w:val="single" w:sz="4" w:space="0" w:color="auto"/>
              <w:bottom w:val="single" w:sz="4" w:space="0" w:color="auto"/>
              <w:right w:val="single" w:sz="4" w:space="0" w:color="auto"/>
            </w:tcBorders>
            <w:vAlign w:val="center"/>
            <w:hideMark/>
          </w:tcPr>
          <w:p w14:paraId="1680D615" w14:textId="77777777" w:rsidR="00B8402D" w:rsidRPr="000A7441" w:rsidRDefault="00B8402D" w:rsidP="00A543DF">
            <w:pPr>
              <w:spacing w:before="60" w:after="60" w:line="240" w:lineRule="auto"/>
              <w:jc w:val="left"/>
              <w:rPr>
                <w:rFonts w:asciiTheme="minorHAnsi" w:eastAsia="Times New Roman" w:hAnsiTheme="minorHAnsi" w:cs="Times New Roman"/>
                <w:color w:val="000000"/>
                <w:sz w:val="20"/>
                <w:szCs w:val="20"/>
                <w:lang w:eastAsia="en-AU"/>
              </w:rPr>
            </w:pPr>
            <w:r w:rsidRPr="000A7441">
              <w:rPr>
                <w:rFonts w:asciiTheme="minorHAnsi" w:hAnsiTheme="minorHAnsi" w:cs="Times New Roman"/>
                <w:color w:val="000000"/>
                <w:sz w:val="20"/>
                <w:szCs w:val="20"/>
              </w:rPr>
              <w:t>3.7%</w:t>
            </w:r>
          </w:p>
        </w:tc>
      </w:tr>
      <w:tr w:rsidR="00B8402D" w:rsidRPr="000A7441" w14:paraId="2B1BA568" w14:textId="77777777" w:rsidTr="00A543DF">
        <w:trPr>
          <w:trHeight w:val="288"/>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3DCFB13D" w14:textId="77777777" w:rsidR="00B8402D" w:rsidRPr="000A7441" w:rsidRDefault="00B8402D" w:rsidP="00A543DF">
            <w:pPr>
              <w:spacing w:before="60" w:after="60" w:line="240" w:lineRule="auto"/>
              <w:jc w:val="left"/>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&gt;30</w:t>
            </w:r>
          </w:p>
        </w:tc>
        <w:tc>
          <w:tcPr>
            <w:tcW w:w="3220" w:type="dxa"/>
            <w:tcBorders>
              <w:top w:val="single" w:sz="4" w:space="0" w:color="auto"/>
              <w:left w:val="single" w:sz="4" w:space="0" w:color="auto"/>
              <w:bottom w:val="single" w:sz="4" w:space="0" w:color="auto"/>
              <w:right w:val="single" w:sz="4" w:space="0" w:color="auto"/>
            </w:tcBorders>
            <w:noWrap/>
            <w:vAlign w:val="center"/>
            <w:hideMark/>
          </w:tcPr>
          <w:p w14:paraId="63CF49F3" w14:textId="77777777" w:rsidR="00B8402D" w:rsidRPr="000A7441" w:rsidRDefault="00B8402D" w:rsidP="00A543DF">
            <w:pPr>
              <w:spacing w:before="60" w:after="60" w:line="240" w:lineRule="auto"/>
              <w:jc w:val="left"/>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271</w:t>
            </w:r>
          </w:p>
        </w:tc>
        <w:tc>
          <w:tcPr>
            <w:tcW w:w="3220" w:type="dxa"/>
            <w:tcBorders>
              <w:top w:val="single" w:sz="4" w:space="0" w:color="auto"/>
              <w:left w:val="single" w:sz="4" w:space="0" w:color="auto"/>
              <w:bottom w:val="single" w:sz="4" w:space="0" w:color="auto"/>
              <w:right w:val="single" w:sz="4" w:space="0" w:color="auto"/>
            </w:tcBorders>
            <w:vAlign w:val="center"/>
            <w:hideMark/>
          </w:tcPr>
          <w:p w14:paraId="2254D27C" w14:textId="77777777" w:rsidR="00B8402D" w:rsidRPr="000A7441" w:rsidRDefault="00B8402D" w:rsidP="00A543DF">
            <w:pPr>
              <w:spacing w:before="60" w:after="60" w:line="240" w:lineRule="auto"/>
              <w:jc w:val="left"/>
              <w:rPr>
                <w:rFonts w:asciiTheme="minorHAnsi" w:eastAsia="Times New Roman" w:hAnsiTheme="minorHAnsi" w:cs="Times New Roman"/>
                <w:color w:val="000000"/>
                <w:sz w:val="20"/>
                <w:szCs w:val="20"/>
                <w:lang w:eastAsia="en-AU"/>
              </w:rPr>
            </w:pPr>
            <w:r w:rsidRPr="000A7441">
              <w:rPr>
                <w:rFonts w:asciiTheme="minorHAnsi" w:hAnsiTheme="minorHAnsi" w:cs="Times New Roman"/>
                <w:color w:val="000000"/>
                <w:sz w:val="20"/>
                <w:szCs w:val="20"/>
              </w:rPr>
              <w:t>0.7%</w:t>
            </w:r>
          </w:p>
        </w:tc>
      </w:tr>
      <w:tr w:rsidR="00B8402D" w:rsidRPr="000A7441" w14:paraId="13DED916" w14:textId="77777777" w:rsidTr="00A543DF">
        <w:trPr>
          <w:trHeight w:val="288"/>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5EA54FC3" w14:textId="77777777" w:rsidR="00B8402D" w:rsidRPr="000A7441" w:rsidRDefault="00B8402D" w:rsidP="00A543DF">
            <w:pPr>
              <w:spacing w:before="60" w:after="60" w:line="240" w:lineRule="auto"/>
              <w:jc w:val="left"/>
              <w:rPr>
                <w:rFonts w:asciiTheme="minorHAnsi" w:eastAsia="Times New Roman" w:hAnsiTheme="minorHAnsi" w:cs="Times New Roman"/>
                <w:b/>
                <w:bCs/>
                <w:color w:val="000000"/>
                <w:sz w:val="20"/>
                <w:szCs w:val="20"/>
                <w:lang w:eastAsia="en-AU"/>
              </w:rPr>
            </w:pPr>
            <w:r w:rsidRPr="000A7441">
              <w:rPr>
                <w:rFonts w:asciiTheme="minorHAnsi" w:eastAsia="Times New Roman" w:hAnsiTheme="minorHAnsi" w:cs="Times New Roman"/>
                <w:b/>
                <w:bCs/>
                <w:color w:val="000000"/>
                <w:sz w:val="20"/>
                <w:szCs w:val="20"/>
                <w:lang w:eastAsia="en-AU"/>
              </w:rPr>
              <w:t>Total</w:t>
            </w:r>
          </w:p>
        </w:tc>
        <w:tc>
          <w:tcPr>
            <w:tcW w:w="3220" w:type="dxa"/>
            <w:tcBorders>
              <w:top w:val="single" w:sz="4" w:space="0" w:color="auto"/>
              <w:left w:val="single" w:sz="4" w:space="0" w:color="auto"/>
              <w:bottom w:val="single" w:sz="4" w:space="0" w:color="auto"/>
              <w:right w:val="single" w:sz="4" w:space="0" w:color="auto"/>
            </w:tcBorders>
            <w:noWrap/>
            <w:vAlign w:val="center"/>
            <w:hideMark/>
          </w:tcPr>
          <w:p w14:paraId="06F1C289" w14:textId="77777777" w:rsidR="00B8402D" w:rsidRPr="000A7441" w:rsidRDefault="00B8402D" w:rsidP="00A543DF">
            <w:pPr>
              <w:spacing w:before="60" w:after="60" w:line="240" w:lineRule="auto"/>
              <w:jc w:val="left"/>
              <w:rPr>
                <w:rFonts w:asciiTheme="minorHAnsi" w:eastAsia="Times New Roman" w:hAnsiTheme="minorHAnsi" w:cs="Times New Roman"/>
                <w:b/>
                <w:bCs/>
                <w:color w:val="000000"/>
                <w:sz w:val="20"/>
                <w:szCs w:val="20"/>
                <w:lang w:eastAsia="en-AU"/>
              </w:rPr>
            </w:pPr>
            <w:r w:rsidRPr="000A7441">
              <w:rPr>
                <w:rFonts w:asciiTheme="minorHAnsi" w:eastAsia="Times New Roman" w:hAnsiTheme="minorHAnsi" w:cs="Times New Roman"/>
                <w:b/>
                <w:bCs/>
                <w:color w:val="000000"/>
                <w:sz w:val="20"/>
                <w:szCs w:val="20"/>
                <w:lang w:eastAsia="en-AU"/>
              </w:rPr>
              <w:t>38,707</w:t>
            </w:r>
          </w:p>
        </w:tc>
        <w:tc>
          <w:tcPr>
            <w:tcW w:w="3220" w:type="dxa"/>
            <w:tcBorders>
              <w:top w:val="single" w:sz="4" w:space="0" w:color="auto"/>
              <w:left w:val="single" w:sz="4" w:space="0" w:color="auto"/>
              <w:bottom w:val="single" w:sz="4" w:space="0" w:color="auto"/>
              <w:right w:val="single" w:sz="4" w:space="0" w:color="auto"/>
            </w:tcBorders>
            <w:vAlign w:val="center"/>
            <w:hideMark/>
          </w:tcPr>
          <w:p w14:paraId="03C0BB52" w14:textId="77777777" w:rsidR="00B8402D" w:rsidRPr="000A7441" w:rsidRDefault="00B8402D" w:rsidP="00A543DF">
            <w:pPr>
              <w:spacing w:before="60" w:after="60" w:line="240" w:lineRule="auto"/>
              <w:jc w:val="left"/>
              <w:rPr>
                <w:rFonts w:asciiTheme="minorHAnsi" w:eastAsia="Times New Roman" w:hAnsiTheme="minorHAnsi" w:cs="Times New Roman"/>
                <w:b/>
                <w:bCs/>
                <w:color w:val="000000"/>
                <w:sz w:val="20"/>
                <w:szCs w:val="20"/>
                <w:lang w:eastAsia="en-AU"/>
              </w:rPr>
            </w:pPr>
            <w:r w:rsidRPr="000A7441">
              <w:rPr>
                <w:rFonts w:asciiTheme="minorHAnsi" w:eastAsia="Times New Roman" w:hAnsiTheme="minorHAnsi" w:cs="Times New Roman"/>
                <w:b/>
                <w:bCs/>
                <w:color w:val="000000"/>
                <w:sz w:val="20"/>
                <w:szCs w:val="20"/>
                <w:lang w:eastAsia="en-AU"/>
              </w:rPr>
              <w:t>100%</w:t>
            </w:r>
          </w:p>
        </w:tc>
      </w:tr>
    </w:tbl>
    <w:p w14:paraId="673ADF7B" w14:textId="77777777" w:rsidR="00B8402D" w:rsidRPr="000A7441" w:rsidRDefault="00B8402D" w:rsidP="00B8402D">
      <w:pPr>
        <w:spacing w:after="0" w:line="240" w:lineRule="auto"/>
        <w:rPr>
          <w:rFonts w:asciiTheme="minorHAnsi" w:eastAsiaTheme="minorEastAsia" w:hAnsiTheme="minorHAnsi"/>
          <w:sz w:val="22"/>
          <w:lang w:eastAsia="zh-CN"/>
        </w:rPr>
      </w:pPr>
    </w:p>
    <w:p w14:paraId="589C5E41" w14:textId="77777777" w:rsidR="00B8402D" w:rsidRPr="000A7441" w:rsidRDefault="00B8402D" w:rsidP="00A543DF">
      <w:pPr>
        <w:spacing w:line="240" w:lineRule="auto"/>
        <w:rPr>
          <w:rFonts w:asciiTheme="minorHAnsi" w:hAnsiTheme="minorHAnsi"/>
        </w:rPr>
      </w:pPr>
      <w:r w:rsidRPr="000A7441">
        <w:rPr>
          <w:rFonts w:asciiTheme="minorHAnsi" w:hAnsiTheme="minorHAnsi"/>
        </w:rPr>
        <w:t>Only 4.4% (N=1,705) of Cohort 2 patients did not fill another ezetimibe or any other LLT prescription in the 12 months following ezetimibe initiation, this is much less than the equivalent proportion in Cohort 1.  About half of Cohort 2 patients (</w:t>
      </w:r>
      <w:r w:rsidRPr="000A7441">
        <w:rPr>
          <w:rFonts w:asciiTheme="minorHAnsi" w:eastAsia="Times New Roman" w:hAnsiTheme="minorHAnsi" w:cs="Times New Roman"/>
          <w:color w:val="000000"/>
          <w:lang w:eastAsia="en-AU"/>
        </w:rPr>
        <w:t xml:space="preserve">18,427 </w:t>
      </w:r>
      <w:r w:rsidRPr="000A7441">
        <w:rPr>
          <w:rFonts w:asciiTheme="minorHAnsi" w:hAnsiTheme="minorHAnsi"/>
        </w:rPr>
        <w:t>or 47.6%</w:t>
      </w:r>
      <w:r w:rsidRPr="000A7441">
        <w:rPr>
          <w:rFonts w:asciiTheme="minorHAnsi" w:eastAsia="Times New Roman" w:hAnsiTheme="minorHAnsi" w:cs="Times New Roman"/>
          <w:color w:val="000000"/>
          <w:lang w:eastAsia="en-AU"/>
        </w:rPr>
        <w:t xml:space="preserve">) </w:t>
      </w:r>
      <w:r w:rsidRPr="000A7441">
        <w:rPr>
          <w:rFonts w:asciiTheme="minorHAnsi" w:hAnsiTheme="minorHAnsi"/>
        </w:rPr>
        <w:t>obtained at least 10 LLT prescriptions over 12 months.  In addition, almost 20% (</w:t>
      </w:r>
      <w:r w:rsidRPr="000A7441">
        <w:rPr>
          <w:rFonts w:asciiTheme="minorHAnsi" w:eastAsia="Times New Roman" w:hAnsiTheme="minorHAnsi" w:cs="Times New Roman"/>
          <w:color w:val="000000"/>
          <w:lang w:eastAsia="en-AU"/>
        </w:rPr>
        <w:t>7,690 or 19.9%) filled between 5 and 9 prescriptions over the same time interval.</w:t>
      </w:r>
      <w:r w:rsidRPr="000A7441">
        <w:rPr>
          <w:rFonts w:asciiTheme="minorHAnsi" w:hAnsiTheme="minorHAnsi"/>
        </w:rPr>
        <w:t xml:space="preserve">  Figure 4.2 graphically illustrates the distribution of Cohort 2 patients across the number of dispensed LLT prescriptions presented in Table 3.2.3. </w:t>
      </w:r>
    </w:p>
    <w:p w14:paraId="740B2FBF" w14:textId="77777777" w:rsidR="00B8402D" w:rsidRPr="000A7441" w:rsidRDefault="00B8402D" w:rsidP="00A543DF">
      <w:pPr>
        <w:keepNext/>
        <w:spacing w:before="60" w:after="60" w:line="240" w:lineRule="auto"/>
        <w:rPr>
          <w:rFonts w:asciiTheme="minorHAnsi" w:hAnsiTheme="minorHAnsi" w:cs="Times New Roman"/>
          <w:b/>
        </w:rPr>
      </w:pPr>
      <w:r w:rsidRPr="000A7441">
        <w:rPr>
          <w:rFonts w:asciiTheme="minorHAnsi" w:hAnsiTheme="minorHAnsi" w:cs="Times New Roman"/>
          <w:b/>
        </w:rPr>
        <w:t>Figure 3.2.2 distribution of Cohort 2 patients across the number of dispensed LLT prescriptions</w:t>
      </w:r>
    </w:p>
    <w:p w14:paraId="6C33B7E9" w14:textId="41F8BE28" w:rsidR="00B8402D" w:rsidRPr="000A7441" w:rsidRDefault="00B8402D" w:rsidP="00B8402D">
      <w:pPr>
        <w:autoSpaceDE w:val="0"/>
        <w:autoSpaceDN w:val="0"/>
        <w:adjustRightInd w:val="0"/>
        <w:spacing w:after="0" w:line="240" w:lineRule="auto"/>
        <w:rPr>
          <w:rFonts w:asciiTheme="minorHAnsi" w:eastAsiaTheme="minorEastAsia" w:hAnsiTheme="minorHAnsi" w:cs="Times New Roman"/>
          <w:szCs w:val="24"/>
          <w:lang w:eastAsia="zh-CN"/>
        </w:rPr>
      </w:pPr>
      <w:r w:rsidRPr="000A7441">
        <w:rPr>
          <w:rFonts w:asciiTheme="minorHAnsi" w:hAnsiTheme="minorHAnsi" w:cs="Times New Roman"/>
          <w:noProof/>
          <w:szCs w:val="24"/>
          <w:lang w:eastAsia="en-AU"/>
        </w:rPr>
        <w:drawing>
          <wp:inline distT="0" distB="0" distL="0" distR="0" wp14:anchorId="42B6D228" wp14:editId="4BDC62FB">
            <wp:extent cx="5764530" cy="4608830"/>
            <wp:effectExtent l="0" t="0" r="7620" b="1270"/>
            <wp:docPr id="17" name="Picture 17"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4530" cy="4608830"/>
                    </a:xfrm>
                    <a:prstGeom prst="rect">
                      <a:avLst/>
                    </a:prstGeom>
                    <a:noFill/>
                    <a:ln>
                      <a:noFill/>
                    </a:ln>
                  </pic:spPr>
                </pic:pic>
              </a:graphicData>
            </a:graphic>
          </wp:inline>
        </w:drawing>
      </w:r>
    </w:p>
    <w:p w14:paraId="17234A47" w14:textId="77777777" w:rsidR="00B8402D" w:rsidRPr="000A7441" w:rsidRDefault="00B8402D" w:rsidP="00B8402D">
      <w:pPr>
        <w:autoSpaceDE w:val="0"/>
        <w:autoSpaceDN w:val="0"/>
        <w:adjustRightInd w:val="0"/>
        <w:spacing w:after="0" w:line="240" w:lineRule="auto"/>
        <w:rPr>
          <w:rFonts w:asciiTheme="minorHAnsi" w:hAnsiTheme="minorHAnsi" w:cs="Times New Roman"/>
          <w:szCs w:val="24"/>
        </w:rPr>
      </w:pPr>
    </w:p>
    <w:p w14:paraId="3FE5372C" w14:textId="77777777" w:rsidR="00B8402D" w:rsidRPr="000A7441" w:rsidRDefault="00B8402D" w:rsidP="00A543DF">
      <w:pPr>
        <w:keepNext/>
        <w:spacing w:line="240" w:lineRule="auto"/>
        <w:rPr>
          <w:rFonts w:asciiTheme="minorHAnsi" w:hAnsiTheme="minorHAnsi" w:cs="Times New Roman"/>
          <w:b/>
          <w:sz w:val="22"/>
        </w:rPr>
      </w:pPr>
      <w:r w:rsidRPr="000A7441">
        <w:rPr>
          <w:rFonts w:asciiTheme="minorHAnsi" w:hAnsiTheme="minorHAnsi"/>
        </w:rPr>
        <w:t xml:space="preserve">Remarkably, in Cohort 2 the pattern of LLT utilisation in the post-ezetimibe period is a reversed pattern of LLT utilisation in the pre-ezetimibe period that was resolutely opposite of normal distribution. </w:t>
      </w:r>
    </w:p>
    <w:p w14:paraId="3FDDE01D" w14:textId="77777777" w:rsidR="00B8402D" w:rsidRPr="000A7441" w:rsidRDefault="00B8402D" w:rsidP="00A543DF">
      <w:pPr>
        <w:keepNext/>
        <w:spacing w:line="240" w:lineRule="auto"/>
        <w:rPr>
          <w:rFonts w:asciiTheme="minorHAnsi" w:hAnsiTheme="minorHAnsi"/>
        </w:rPr>
      </w:pPr>
      <w:r w:rsidRPr="000A7441">
        <w:rPr>
          <w:rFonts w:asciiTheme="minorHAnsi" w:hAnsiTheme="minorHAnsi"/>
        </w:rPr>
        <w:t xml:space="preserve">Research questions on LLT utilisation in the period of post-ezetimibe initiation begin with the data on distribution of patients across ezetimibe initiation categories. Table 3.2.4 shows proportions of patients initiated on ezetimibe monotherapy or a combination with statin or non-statin LLT. </w:t>
      </w:r>
    </w:p>
    <w:p w14:paraId="04A6145A" w14:textId="77777777" w:rsidR="00A543DF" w:rsidRPr="000A7441" w:rsidRDefault="00A543DF">
      <w:pPr>
        <w:jc w:val="left"/>
        <w:rPr>
          <w:rFonts w:asciiTheme="minorHAnsi" w:eastAsia="Times New Roman" w:hAnsiTheme="minorHAnsi" w:cs="Times New Roman"/>
          <w:b/>
          <w:bCs/>
          <w:sz w:val="22"/>
          <w:szCs w:val="18"/>
          <w:lang w:eastAsia="en-AU"/>
        </w:rPr>
      </w:pPr>
      <w:r w:rsidRPr="000A7441">
        <w:rPr>
          <w:rFonts w:asciiTheme="minorHAnsi" w:hAnsiTheme="minorHAnsi"/>
          <w:sz w:val="22"/>
        </w:rPr>
        <w:br w:type="page"/>
      </w:r>
    </w:p>
    <w:p w14:paraId="0E0B44B4" w14:textId="2458FB1C" w:rsidR="00B8402D" w:rsidRPr="000A7441" w:rsidRDefault="00B8402D" w:rsidP="00A543DF">
      <w:pPr>
        <w:pStyle w:val="Caption"/>
        <w:spacing w:before="200" w:after="20"/>
        <w:rPr>
          <w:szCs w:val="24"/>
        </w:rPr>
      </w:pPr>
      <w:r w:rsidRPr="000A7441">
        <w:rPr>
          <w:szCs w:val="24"/>
        </w:rPr>
        <w:t>Table 3.2.4 number of patients initiated on ezetimibe monotherapy or ezetimibe combination therapy</w:t>
      </w:r>
    </w:p>
    <w:tbl>
      <w:tblPr>
        <w:tblW w:w="9209" w:type="dxa"/>
        <w:tblLook w:val="04A0" w:firstRow="1" w:lastRow="0" w:firstColumn="1" w:lastColumn="0" w:noHBand="0" w:noVBand="1"/>
      </w:tblPr>
      <w:tblGrid>
        <w:gridCol w:w="5098"/>
        <w:gridCol w:w="2127"/>
        <w:gridCol w:w="1984"/>
      </w:tblGrid>
      <w:tr w:rsidR="00B8402D" w:rsidRPr="000A7441" w14:paraId="4E334138" w14:textId="77777777" w:rsidTr="00A543DF">
        <w:tc>
          <w:tcPr>
            <w:tcW w:w="5098"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1575480" w14:textId="77777777" w:rsidR="00B8402D" w:rsidRPr="000A7441" w:rsidRDefault="00B8402D" w:rsidP="00A543DF">
            <w:pPr>
              <w:spacing w:before="60" w:after="60" w:line="240" w:lineRule="auto"/>
              <w:jc w:val="left"/>
              <w:rPr>
                <w:rFonts w:asciiTheme="minorHAnsi" w:hAnsiTheme="minorHAnsi"/>
                <w:b/>
                <w:sz w:val="22"/>
              </w:rPr>
            </w:pPr>
            <w:r w:rsidRPr="000A7441">
              <w:rPr>
                <w:rFonts w:asciiTheme="minorHAnsi" w:hAnsiTheme="minorHAnsi"/>
                <w:b/>
              </w:rPr>
              <w:t xml:space="preserve">Ezetimibe-based LLT </w:t>
            </w:r>
          </w:p>
        </w:tc>
        <w:tc>
          <w:tcPr>
            <w:tcW w:w="411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E51ABA8" w14:textId="77777777" w:rsidR="00B8402D" w:rsidRPr="000A7441" w:rsidRDefault="00B8402D" w:rsidP="00A543DF">
            <w:pPr>
              <w:spacing w:before="60" w:after="60" w:line="240" w:lineRule="auto"/>
              <w:jc w:val="left"/>
              <w:rPr>
                <w:rFonts w:asciiTheme="minorHAnsi" w:hAnsiTheme="minorHAnsi"/>
                <w:b/>
                <w:sz w:val="22"/>
              </w:rPr>
            </w:pPr>
            <w:r w:rsidRPr="000A7441">
              <w:rPr>
                <w:rFonts w:asciiTheme="minorHAnsi" w:hAnsiTheme="minorHAnsi"/>
                <w:b/>
              </w:rPr>
              <w:t>Number of patients (%)</w:t>
            </w:r>
          </w:p>
        </w:tc>
      </w:tr>
      <w:tr w:rsidR="00B8402D" w:rsidRPr="000A7441" w14:paraId="13060471" w14:textId="77777777" w:rsidTr="00A543DF">
        <w:tc>
          <w:tcPr>
            <w:tcW w:w="0" w:type="auto"/>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F59DE7B" w14:textId="77777777" w:rsidR="00B8402D" w:rsidRPr="000A7441" w:rsidRDefault="00B8402D" w:rsidP="00A543DF">
            <w:pPr>
              <w:spacing w:before="60" w:after="60" w:line="240" w:lineRule="auto"/>
              <w:jc w:val="left"/>
              <w:rPr>
                <w:rFonts w:asciiTheme="minorHAnsi" w:hAnsiTheme="minorHAnsi"/>
                <w:b/>
                <w:sz w:val="22"/>
                <w:lang w:val="en-US"/>
              </w:rPr>
            </w:pPr>
          </w:p>
        </w:tc>
        <w:tc>
          <w:tcPr>
            <w:tcW w:w="2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5B8E60E" w14:textId="77777777" w:rsidR="00B8402D" w:rsidRPr="000A7441" w:rsidRDefault="00B8402D" w:rsidP="00A543DF">
            <w:pPr>
              <w:spacing w:before="60" w:after="60" w:line="240" w:lineRule="auto"/>
              <w:jc w:val="left"/>
              <w:rPr>
                <w:rFonts w:asciiTheme="minorHAnsi" w:hAnsiTheme="minorHAnsi"/>
                <w:b/>
                <w:sz w:val="22"/>
              </w:rPr>
            </w:pPr>
            <w:r w:rsidRPr="000A7441">
              <w:rPr>
                <w:rFonts w:asciiTheme="minorHAnsi" w:hAnsiTheme="minorHAnsi"/>
                <w:b/>
              </w:rPr>
              <w:t>Cohort 1</w:t>
            </w:r>
          </w:p>
        </w:tc>
        <w:tc>
          <w:tcPr>
            <w:tcW w:w="198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15E8AF7" w14:textId="77777777" w:rsidR="00B8402D" w:rsidRPr="000A7441" w:rsidRDefault="00B8402D" w:rsidP="00A543DF">
            <w:pPr>
              <w:spacing w:before="60" w:after="60" w:line="240" w:lineRule="auto"/>
              <w:jc w:val="left"/>
              <w:rPr>
                <w:rFonts w:asciiTheme="minorHAnsi" w:hAnsiTheme="minorHAnsi"/>
                <w:b/>
                <w:sz w:val="22"/>
              </w:rPr>
            </w:pPr>
            <w:r w:rsidRPr="000A7441">
              <w:rPr>
                <w:rFonts w:asciiTheme="minorHAnsi" w:hAnsiTheme="minorHAnsi"/>
                <w:b/>
              </w:rPr>
              <w:t>Cohort 2</w:t>
            </w:r>
          </w:p>
        </w:tc>
      </w:tr>
      <w:tr w:rsidR="00B8402D" w:rsidRPr="000A7441" w14:paraId="2C2461E1" w14:textId="77777777" w:rsidTr="00B8402D">
        <w:tc>
          <w:tcPr>
            <w:tcW w:w="5098" w:type="dxa"/>
            <w:tcBorders>
              <w:top w:val="single" w:sz="4" w:space="0" w:color="auto"/>
              <w:left w:val="single" w:sz="4" w:space="0" w:color="auto"/>
              <w:bottom w:val="single" w:sz="4" w:space="0" w:color="auto"/>
              <w:right w:val="single" w:sz="4" w:space="0" w:color="auto"/>
            </w:tcBorders>
            <w:hideMark/>
          </w:tcPr>
          <w:p w14:paraId="68E52D4D" w14:textId="77777777" w:rsidR="00B8402D" w:rsidRPr="000A7441" w:rsidRDefault="00B8402D" w:rsidP="00A543DF">
            <w:pPr>
              <w:spacing w:before="60" w:after="60" w:line="240" w:lineRule="auto"/>
              <w:jc w:val="left"/>
              <w:rPr>
                <w:rFonts w:asciiTheme="minorHAnsi" w:hAnsiTheme="minorHAnsi"/>
                <w:sz w:val="22"/>
              </w:rPr>
            </w:pPr>
            <w:r w:rsidRPr="000A7441">
              <w:rPr>
                <w:rFonts w:asciiTheme="minorHAnsi" w:hAnsiTheme="minorHAnsi"/>
              </w:rPr>
              <w:t xml:space="preserve">Patients initiated on ezetimibe monotherapy </w:t>
            </w:r>
          </w:p>
        </w:tc>
        <w:tc>
          <w:tcPr>
            <w:tcW w:w="2127" w:type="dxa"/>
            <w:tcBorders>
              <w:top w:val="single" w:sz="4" w:space="0" w:color="auto"/>
              <w:left w:val="single" w:sz="4" w:space="0" w:color="auto"/>
              <w:bottom w:val="single" w:sz="4" w:space="0" w:color="auto"/>
              <w:right w:val="single" w:sz="4" w:space="0" w:color="auto"/>
            </w:tcBorders>
            <w:hideMark/>
          </w:tcPr>
          <w:p w14:paraId="3B07E366" w14:textId="77777777" w:rsidR="00B8402D" w:rsidRPr="000A7441" w:rsidRDefault="00B8402D" w:rsidP="00A543DF">
            <w:pPr>
              <w:spacing w:before="60" w:after="60" w:line="240" w:lineRule="auto"/>
              <w:jc w:val="left"/>
              <w:rPr>
                <w:rFonts w:asciiTheme="minorHAnsi" w:hAnsiTheme="minorHAnsi"/>
                <w:i/>
                <w:sz w:val="22"/>
              </w:rPr>
            </w:pPr>
            <w:r w:rsidRPr="000A7441">
              <w:rPr>
                <w:rFonts w:asciiTheme="minorHAnsi" w:hAnsiTheme="minorHAnsi"/>
                <w:i/>
              </w:rPr>
              <w:t>3,698 (53.3%)</w:t>
            </w:r>
          </w:p>
        </w:tc>
        <w:tc>
          <w:tcPr>
            <w:tcW w:w="1984" w:type="dxa"/>
            <w:tcBorders>
              <w:top w:val="single" w:sz="4" w:space="0" w:color="auto"/>
              <w:left w:val="single" w:sz="4" w:space="0" w:color="auto"/>
              <w:bottom w:val="single" w:sz="4" w:space="0" w:color="auto"/>
              <w:right w:val="single" w:sz="4" w:space="0" w:color="auto"/>
            </w:tcBorders>
            <w:hideMark/>
          </w:tcPr>
          <w:p w14:paraId="38ABA6A2" w14:textId="77777777" w:rsidR="00B8402D" w:rsidRPr="000A7441" w:rsidRDefault="00B8402D" w:rsidP="00A543DF">
            <w:pPr>
              <w:spacing w:before="60" w:after="60" w:line="240" w:lineRule="auto"/>
              <w:jc w:val="left"/>
              <w:rPr>
                <w:rFonts w:asciiTheme="minorHAnsi" w:hAnsiTheme="minorHAnsi"/>
                <w:i/>
                <w:sz w:val="22"/>
              </w:rPr>
            </w:pPr>
            <w:r w:rsidRPr="000A7441">
              <w:rPr>
                <w:rFonts w:asciiTheme="minorHAnsi" w:hAnsiTheme="minorHAnsi"/>
                <w:i/>
              </w:rPr>
              <w:t>10,424 (26.9%)</w:t>
            </w:r>
          </w:p>
        </w:tc>
      </w:tr>
      <w:tr w:rsidR="00B8402D" w:rsidRPr="000A7441" w14:paraId="2BCC081B" w14:textId="77777777" w:rsidTr="00B8402D">
        <w:tc>
          <w:tcPr>
            <w:tcW w:w="5098" w:type="dxa"/>
            <w:tcBorders>
              <w:top w:val="single" w:sz="4" w:space="0" w:color="auto"/>
              <w:left w:val="single" w:sz="4" w:space="0" w:color="auto"/>
              <w:bottom w:val="single" w:sz="4" w:space="0" w:color="auto"/>
              <w:right w:val="single" w:sz="4" w:space="0" w:color="auto"/>
            </w:tcBorders>
            <w:hideMark/>
          </w:tcPr>
          <w:p w14:paraId="0ACBC417" w14:textId="77777777" w:rsidR="00B8402D" w:rsidRPr="000A7441" w:rsidRDefault="00B8402D" w:rsidP="00A543DF">
            <w:pPr>
              <w:spacing w:before="60" w:after="60" w:line="240" w:lineRule="auto"/>
              <w:jc w:val="left"/>
              <w:rPr>
                <w:rFonts w:asciiTheme="minorHAnsi" w:hAnsiTheme="minorHAnsi"/>
                <w:sz w:val="22"/>
              </w:rPr>
            </w:pPr>
            <w:r w:rsidRPr="000A7441">
              <w:rPr>
                <w:rFonts w:asciiTheme="minorHAnsi" w:hAnsiTheme="minorHAnsi"/>
              </w:rPr>
              <w:t xml:space="preserve">Patients initiated on ezetimibe and statin/non-statin combination therapy </w:t>
            </w:r>
          </w:p>
        </w:tc>
        <w:tc>
          <w:tcPr>
            <w:tcW w:w="2127" w:type="dxa"/>
            <w:tcBorders>
              <w:top w:val="single" w:sz="4" w:space="0" w:color="auto"/>
              <w:left w:val="single" w:sz="4" w:space="0" w:color="auto"/>
              <w:bottom w:val="single" w:sz="4" w:space="0" w:color="auto"/>
              <w:right w:val="single" w:sz="4" w:space="0" w:color="auto"/>
            </w:tcBorders>
          </w:tcPr>
          <w:p w14:paraId="462E678B" w14:textId="77777777" w:rsidR="00B8402D" w:rsidRPr="000A7441" w:rsidRDefault="00B8402D" w:rsidP="00A543DF">
            <w:pPr>
              <w:spacing w:before="60" w:after="60" w:line="240" w:lineRule="auto"/>
              <w:jc w:val="left"/>
              <w:rPr>
                <w:rFonts w:asciiTheme="minorHAnsi" w:hAnsiTheme="minorHAnsi"/>
                <w:sz w:val="22"/>
              </w:rPr>
            </w:pPr>
          </w:p>
        </w:tc>
        <w:tc>
          <w:tcPr>
            <w:tcW w:w="1984" w:type="dxa"/>
            <w:tcBorders>
              <w:top w:val="single" w:sz="4" w:space="0" w:color="auto"/>
              <w:left w:val="single" w:sz="4" w:space="0" w:color="auto"/>
              <w:bottom w:val="single" w:sz="4" w:space="0" w:color="auto"/>
              <w:right w:val="single" w:sz="4" w:space="0" w:color="auto"/>
            </w:tcBorders>
          </w:tcPr>
          <w:p w14:paraId="7D471A61" w14:textId="77777777" w:rsidR="00B8402D" w:rsidRPr="000A7441" w:rsidRDefault="00B8402D" w:rsidP="00A543DF">
            <w:pPr>
              <w:spacing w:before="60" w:after="60" w:line="240" w:lineRule="auto"/>
              <w:jc w:val="left"/>
              <w:rPr>
                <w:rFonts w:asciiTheme="minorHAnsi" w:hAnsiTheme="minorHAnsi"/>
                <w:sz w:val="22"/>
              </w:rPr>
            </w:pPr>
          </w:p>
        </w:tc>
      </w:tr>
      <w:tr w:rsidR="00B8402D" w:rsidRPr="000A7441" w14:paraId="12D53A64" w14:textId="77777777" w:rsidTr="00B8402D">
        <w:tc>
          <w:tcPr>
            <w:tcW w:w="5098" w:type="dxa"/>
            <w:tcBorders>
              <w:top w:val="single" w:sz="4" w:space="0" w:color="auto"/>
              <w:left w:val="single" w:sz="4" w:space="0" w:color="auto"/>
              <w:bottom w:val="single" w:sz="4" w:space="0" w:color="auto"/>
              <w:right w:val="single" w:sz="4" w:space="0" w:color="auto"/>
            </w:tcBorders>
            <w:hideMark/>
          </w:tcPr>
          <w:p w14:paraId="4D5FB9DE" w14:textId="77777777" w:rsidR="00B8402D" w:rsidRPr="000A7441" w:rsidRDefault="00B8402D" w:rsidP="00484C01">
            <w:pPr>
              <w:pStyle w:val="ListParagraph"/>
              <w:numPr>
                <w:ilvl w:val="0"/>
                <w:numId w:val="103"/>
              </w:numPr>
              <w:spacing w:before="60" w:after="60" w:line="240" w:lineRule="auto"/>
              <w:contextualSpacing w:val="0"/>
              <w:jc w:val="left"/>
              <w:rPr>
                <w:rFonts w:asciiTheme="minorHAnsi" w:hAnsiTheme="minorHAnsi"/>
              </w:rPr>
            </w:pPr>
            <w:r w:rsidRPr="000A7441">
              <w:rPr>
                <w:rFonts w:asciiTheme="minorHAnsi" w:hAnsiTheme="minorHAnsi"/>
              </w:rPr>
              <w:t>Ezetimibe and statin (free pill combination)</w:t>
            </w:r>
          </w:p>
        </w:tc>
        <w:tc>
          <w:tcPr>
            <w:tcW w:w="2127" w:type="dxa"/>
            <w:tcBorders>
              <w:top w:val="single" w:sz="4" w:space="0" w:color="auto"/>
              <w:left w:val="single" w:sz="4" w:space="0" w:color="auto"/>
              <w:bottom w:val="single" w:sz="4" w:space="0" w:color="auto"/>
              <w:right w:val="single" w:sz="4" w:space="0" w:color="auto"/>
            </w:tcBorders>
            <w:hideMark/>
          </w:tcPr>
          <w:p w14:paraId="6C6A4D1E" w14:textId="77777777" w:rsidR="00B8402D" w:rsidRPr="000A7441" w:rsidRDefault="00B8402D" w:rsidP="00A543DF">
            <w:pPr>
              <w:spacing w:before="60" w:after="60" w:line="240" w:lineRule="auto"/>
              <w:jc w:val="left"/>
              <w:rPr>
                <w:rFonts w:asciiTheme="minorHAnsi" w:hAnsiTheme="minorHAnsi"/>
                <w:sz w:val="22"/>
              </w:rPr>
            </w:pPr>
            <w:r w:rsidRPr="000A7441">
              <w:rPr>
                <w:rFonts w:asciiTheme="minorHAnsi" w:hAnsiTheme="minorHAnsi"/>
              </w:rPr>
              <w:t>358 (5.2%)</w:t>
            </w:r>
          </w:p>
        </w:tc>
        <w:tc>
          <w:tcPr>
            <w:tcW w:w="1984" w:type="dxa"/>
            <w:tcBorders>
              <w:top w:val="single" w:sz="4" w:space="0" w:color="auto"/>
              <w:left w:val="single" w:sz="4" w:space="0" w:color="auto"/>
              <w:bottom w:val="single" w:sz="4" w:space="0" w:color="auto"/>
              <w:right w:val="single" w:sz="4" w:space="0" w:color="auto"/>
            </w:tcBorders>
            <w:hideMark/>
          </w:tcPr>
          <w:p w14:paraId="451D5F13" w14:textId="77777777" w:rsidR="00B8402D" w:rsidRPr="000A7441" w:rsidRDefault="00B8402D" w:rsidP="00A543DF">
            <w:pPr>
              <w:spacing w:before="60" w:after="60" w:line="240" w:lineRule="auto"/>
              <w:jc w:val="left"/>
              <w:rPr>
                <w:rFonts w:asciiTheme="minorHAnsi" w:hAnsiTheme="minorHAnsi"/>
                <w:sz w:val="22"/>
              </w:rPr>
            </w:pPr>
            <w:r w:rsidRPr="000A7441">
              <w:rPr>
                <w:rFonts w:asciiTheme="minorHAnsi" w:hAnsiTheme="minorHAnsi"/>
              </w:rPr>
              <w:t>9,523 (24.6%)</w:t>
            </w:r>
          </w:p>
        </w:tc>
      </w:tr>
      <w:tr w:rsidR="00B8402D" w:rsidRPr="000A7441" w14:paraId="4AB8C9B1" w14:textId="77777777" w:rsidTr="00B8402D">
        <w:tc>
          <w:tcPr>
            <w:tcW w:w="5098" w:type="dxa"/>
            <w:tcBorders>
              <w:top w:val="single" w:sz="4" w:space="0" w:color="auto"/>
              <w:left w:val="single" w:sz="4" w:space="0" w:color="auto"/>
              <w:bottom w:val="single" w:sz="4" w:space="0" w:color="auto"/>
              <w:right w:val="single" w:sz="4" w:space="0" w:color="auto"/>
            </w:tcBorders>
            <w:hideMark/>
          </w:tcPr>
          <w:p w14:paraId="192DC3AE" w14:textId="77777777" w:rsidR="00B8402D" w:rsidRPr="000A7441" w:rsidRDefault="00B8402D" w:rsidP="00484C01">
            <w:pPr>
              <w:pStyle w:val="ListParagraph"/>
              <w:numPr>
                <w:ilvl w:val="0"/>
                <w:numId w:val="103"/>
              </w:numPr>
              <w:spacing w:before="60" w:after="60" w:line="240" w:lineRule="auto"/>
              <w:contextualSpacing w:val="0"/>
              <w:jc w:val="left"/>
              <w:rPr>
                <w:rFonts w:asciiTheme="minorHAnsi" w:hAnsiTheme="minorHAnsi"/>
              </w:rPr>
            </w:pPr>
            <w:r w:rsidRPr="000A7441">
              <w:rPr>
                <w:rFonts w:asciiTheme="minorHAnsi" w:hAnsiTheme="minorHAnsi"/>
              </w:rPr>
              <w:t>Ezetimibe and statin (fixed dose combination)</w:t>
            </w:r>
          </w:p>
        </w:tc>
        <w:tc>
          <w:tcPr>
            <w:tcW w:w="2127" w:type="dxa"/>
            <w:tcBorders>
              <w:top w:val="single" w:sz="4" w:space="0" w:color="auto"/>
              <w:left w:val="single" w:sz="4" w:space="0" w:color="auto"/>
              <w:bottom w:val="single" w:sz="4" w:space="0" w:color="auto"/>
              <w:right w:val="single" w:sz="4" w:space="0" w:color="auto"/>
            </w:tcBorders>
            <w:hideMark/>
          </w:tcPr>
          <w:p w14:paraId="0BB8AA47" w14:textId="77777777" w:rsidR="00B8402D" w:rsidRPr="000A7441" w:rsidRDefault="00B8402D" w:rsidP="00A543DF">
            <w:pPr>
              <w:spacing w:before="60" w:after="60" w:line="240" w:lineRule="auto"/>
              <w:jc w:val="left"/>
              <w:rPr>
                <w:rFonts w:asciiTheme="minorHAnsi" w:hAnsiTheme="minorHAnsi"/>
                <w:sz w:val="22"/>
              </w:rPr>
            </w:pPr>
            <w:r w:rsidRPr="000A7441">
              <w:rPr>
                <w:rFonts w:asciiTheme="minorHAnsi" w:hAnsiTheme="minorHAnsi"/>
              </w:rPr>
              <w:t>2,822 (40.7%)</w:t>
            </w:r>
          </w:p>
        </w:tc>
        <w:tc>
          <w:tcPr>
            <w:tcW w:w="1984" w:type="dxa"/>
            <w:tcBorders>
              <w:top w:val="single" w:sz="4" w:space="0" w:color="auto"/>
              <w:left w:val="single" w:sz="4" w:space="0" w:color="auto"/>
              <w:bottom w:val="single" w:sz="4" w:space="0" w:color="auto"/>
              <w:right w:val="single" w:sz="4" w:space="0" w:color="auto"/>
            </w:tcBorders>
            <w:hideMark/>
          </w:tcPr>
          <w:p w14:paraId="466924E2" w14:textId="77777777" w:rsidR="00B8402D" w:rsidRPr="000A7441" w:rsidRDefault="00B8402D" w:rsidP="00A543DF">
            <w:pPr>
              <w:spacing w:before="60" w:after="60" w:line="240" w:lineRule="auto"/>
              <w:jc w:val="left"/>
              <w:rPr>
                <w:rFonts w:asciiTheme="minorHAnsi" w:hAnsiTheme="minorHAnsi"/>
                <w:sz w:val="22"/>
              </w:rPr>
            </w:pPr>
            <w:r w:rsidRPr="000A7441">
              <w:rPr>
                <w:rFonts w:asciiTheme="minorHAnsi" w:hAnsiTheme="minorHAnsi"/>
              </w:rPr>
              <w:t>17,983 (46.5%)</w:t>
            </w:r>
          </w:p>
        </w:tc>
      </w:tr>
      <w:tr w:rsidR="00B8402D" w:rsidRPr="000A7441" w14:paraId="43078862" w14:textId="77777777" w:rsidTr="00B8402D">
        <w:tc>
          <w:tcPr>
            <w:tcW w:w="5098" w:type="dxa"/>
            <w:tcBorders>
              <w:top w:val="single" w:sz="4" w:space="0" w:color="auto"/>
              <w:left w:val="single" w:sz="4" w:space="0" w:color="auto"/>
              <w:bottom w:val="single" w:sz="4" w:space="0" w:color="auto"/>
              <w:right w:val="single" w:sz="4" w:space="0" w:color="auto"/>
            </w:tcBorders>
            <w:hideMark/>
          </w:tcPr>
          <w:p w14:paraId="2E1E721B" w14:textId="77777777" w:rsidR="00B8402D" w:rsidRPr="000A7441" w:rsidRDefault="00B8402D" w:rsidP="00484C01">
            <w:pPr>
              <w:pStyle w:val="ListParagraph"/>
              <w:numPr>
                <w:ilvl w:val="0"/>
                <w:numId w:val="103"/>
              </w:numPr>
              <w:spacing w:before="60" w:after="60" w:line="240" w:lineRule="auto"/>
              <w:contextualSpacing w:val="0"/>
              <w:jc w:val="left"/>
              <w:rPr>
                <w:rFonts w:asciiTheme="minorHAnsi" w:hAnsiTheme="minorHAnsi"/>
              </w:rPr>
            </w:pPr>
            <w:r w:rsidRPr="000A7441">
              <w:rPr>
                <w:rFonts w:asciiTheme="minorHAnsi" w:hAnsiTheme="minorHAnsi"/>
              </w:rPr>
              <w:t>Ezetimibe and non-statin combination</w:t>
            </w:r>
          </w:p>
        </w:tc>
        <w:tc>
          <w:tcPr>
            <w:tcW w:w="2127" w:type="dxa"/>
            <w:tcBorders>
              <w:top w:val="single" w:sz="4" w:space="0" w:color="auto"/>
              <w:left w:val="single" w:sz="4" w:space="0" w:color="auto"/>
              <w:bottom w:val="single" w:sz="4" w:space="0" w:color="auto"/>
              <w:right w:val="single" w:sz="4" w:space="0" w:color="auto"/>
            </w:tcBorders>
            <w:hideMark/>
          </w:tcPr>
          <w:p w14:paraId="610C3160" w14:textId="77777777" w:rsidR="00B8402D" w:rsidRPr="000A7441" w:rsidRDefault="00B8402D" w:rsidP="00A543DF">
            <w:pPr>
              <w:spacing w:before="60" w:after="60" w:line="240" w:lineRule="auto"/>
              <w:jc w:val="left"/>
              <w:rPr>
                <w:rFonts w:asciiTheme="minorHAnsi" w:hAnsiTheme="minorHAnsi"/>
                <w:sz w:val="22"/>
              </w:rPr>
            </w:pPr>
            <w:r w:rsidRPr="000A7441">
              <w:rPr>
                <w:rFonts w:asciiTheme="minorHAnsi" w:hAnsiTheme="minorHAnsi"/>
              </w:rPr>
              <w:t>60 (0.9%)</w:t>
            </w:r>
          </w:p>
        </w:tc>
        <w:tc>
          <w:tcPr>
            <w:tcW w:w="1984" w:type="dxa"/>
            <w:tcBorders>
              <w:top w:val="single" w:sz="4" w:space="0" w:color="auto"/>
              <w:left w:val="single" w:sz="4" w:space="0" w:color="auto"/>
              <w:bottom w:val="single" w:sz="4" w:space="0" w:color="auto"/>
              <w:right w:val="single" w:sz="4" w:space="0" w:color="auto"/>
            </w:tcBorders>
            <w:hideMark/>
          </w:tcPr>
          <w:p w14:paraId="2BCF193A" w14:textId="77777777" w:rsidR="00B8402D" w:rsidRPr="000A7441" w:rsidRDefault="00B8402D" w:rsidP="00A543DF">
            <w:pPr>
              <w:spacing w:before="60" w:after="60" w:line="240" w:lineRule="auto"/>
              <w:jc w:val="left"/>
              <w:rPr>
                <w:rFonts w:asciiTheme="minorHAnsi" w:hAnsiTheme="minorHAnsi"/>
                <w:sz w:val="22"/>
              </w:rPr>
            </w:pPr>
            <w:r w:rsidRPr="000A7441">
              <w:rPr>
                <w:rFonts w:asciiTheme="minorHAnsi" w:hAnsiTheme="minorHAnsi"/>
              </w:rPr>
              <w:t>777 (2.0%)</w:t>
            </w:r>
          </w:p>
        </w:tc>
      </w:tr>
      <w:tr w:rsidR="00B8402D" w:rsidRPr="000A7441" w14:paraId="133C710F" w14:textId="77777777" w:rsidTr="00B8402D">
        <w:tc>
          <w:tcPr>
            <w:tcW w:w="5098" w:type="dxa"/>
            <w:tcBorders>
              <w:top w:val="single" w:sz="4" w:space="0" w:color="auto"/>
              <w:left w:val="single" w:sz="4" w:space="0" w:color="auto"/>
              <w:bottom w:val="single" w:sz="4" w:space="0" w:color="auto"/>
              <w:right w:val="single" w:sz="4" w:space="0" w:color="auto"/>
            </w:tcBorders>
            <w:hideMark/>
          </w:tcPr>
          <w:p w14:paraId="1307E7EE" w14:textId="77777777" w:rsidR="00B8402D" w:rsidRPr="000A7441" w:rsidRDefault="00B8402D" w:rsidP="00A543DF">
            <w:pPr>
              <w:spacing w:before="60" w:after="60" w:line="240" w:lineRule="auto"/>
              <w:jc w:val="left"/>
              <w:rPr>
                <w:rFonts w:asciiTheme="minorHAnsi" w:hAnsiTheme="minorHAnsi"/>
                <w:i/>
                <w:sz w:val="22"/>
              </w:rPr>
            </w:pPr>
            <w:r w:rsidRPr="000A7441">
              <w:rPr>
                <w:rFonts w:asciiTheme="minorHAnsi" w:hAnsiTheme="minorHAnsi"/>
                <w:i/>
              </w:rPr>
              <w:t>Subtotal</w:t>
            </w:r>
          </w:p>
        </w:tc>
        <w:tc>
          <w:tcPr>
            <w:tcW w:w="2127" w:type="dxa"/>
            <w:tcBorders>
              <w:top w:val="single" w:sz="4" w:space="0" w:color="auto"/>
              <w:left w:val="single" w:sz="4" w:space="0" w:color="auto"/>
              <w:bottom w:val="single" w:sz="4" w:space="0" w:color="auto"/>
              <w:right w:val="single" w:sz="4" w:space="0" w:color="auto"/>
            </w:tcBorders>
            <w:hideMark/>
          </w:tcPr>
          <w:p w14:paraId="31593E26" w14:textId="77777777" w:rsidR="00B8402D" w:rsidRPr="000A7441" w:rsidRDefault="00B8402D" w:rsidP="00A543DF">
            <w:pPr>
              <w:spacing w:before="60" w:after="60" w:line="240" w:lineRule="auto"/>
              <w:jc w:val="left"/>
              <w:rPr>
                <w:rFonts w:asciiTheme="minorHAnsi" w:hAnsiTheme="minorHAnsi"/>
                <w:i/>
                <w:sz w:val="22"/>
              </w:rPr>
            </w:pPr>
            <w:r w:rsidRPr="000A7441">
              <w:rPr>
                <w:rFonts w:asciiTheme="minorHAnsi" w:hAnsiTheme="minorHAnsi"/>
                <w:i/>
              </w:rPr>
              <w:t>3,240 (46.7%)</w:t>
            </w:r>
          </w:p>
        </w:tc>
        <w:tc>
          <w:tcPr>
            <w:tcW w:w="1984" w:type="dxa"/>
            <w:tcBorders>
              <w:top w:val="single" w:sz="4" w:space="0" w:color="auto"/>
              <w:left w:val="single" w:sz="4" w:space="0" w:color="auto"/>
              <w:bottom w:val="single" w:sz="4" w:space="0" w:color="auto"/>
              <w:right w:val="single" w:sz="4" w:space="0" w:color="auto"/>
            </w:tcBorders>
            <w:hideMark/>
          </w:tcPr>
          <w:p w14:paraId="47B2037B" w14:textId="77777777" w:rsidR="00B8402D" w:rsidRPr="000A7441" w:rsidRDefault="00B8402D" w:rsidP="00A543DF">
            <w:pPr>
              <w:spacing w:before="60" w:after="60" w:line="240" w:lineRule="auto"/>
              <w:jc w:val="left"/>
              <w:rPr>
                <w:rFonts w:asciiTheme="minorHAnsi" w:hAnsiTheme="minorHAnsi"/>
                <w:i/>
                <w:sz w:val="22"/>
              </w:rPr>
            </w:pPr>
            <w:r w:rsidRPr="000A7441">
              <w:rPr>
                <w:rFonts w:asciiTheme="minorHAnsi" w:hAnsiTheme="minorHAnsi"/>
                <w:i/>
              </w:rPr>
              <w:t>28,283 (73.1%)</w:t>
            </w:r>
          </w:p>
        </w:tc>
      </w:tr>
      <w:tr w:rsidR="00B8402D" w:rsidRPr="000A7441" w14:paraId="71D21170" w14:textId="77777777" w:rsidTr="00B8402D">
        <w:tc>
          <w:tcPr>
            <w:tcW w:w="5098" w:type="dxa"/>
            <w:tcBorders>
              <w:top w:val="single" w:sz="4" w:space="0" w:color="auto"/>
              <w:left w:val="single" w:sz="4" w:space="0" w:color="auto"/>
              <w:bottom w:val="single" w:sz="4" w:space="0" w:color="auto"/>
              <w:right w:val="single" w:sz="4" w:space="0" w:color="auto"/>
            </w:tcBorders>
            <w:hideMark/>
          </w:tcPr>
          <w:p w14:paraId="10CA0B18" w14:textId="77777777" w:rsidR="00B8402D" w:rsidRPr="000A7441" w:rsidRDefault="00B8402D" w:rsidP="00A543DF">
            <w:pPr>
              <w:spacing w:before="60" w:after="60" w:line="240" w:lineRule="auto"/>
              <w:jc w:val="left"/>
              <w:rPr>
                <w:rFonts w:asciiTheme="minorHAnsi" w:hAnsiTheme="minorHAnsi"/>
                <w:sz w:val="22"/>
              </w:rPr>
            </w:pPr>
            <w:r w:rsidRPr="000A7441">
              <w:rPr>
                <w:rFonts w:asciiTheme="minorHAnsi" w:hAnsiTheme="minorHAnsi"/>
                <w:b/>
              </w:rPr>
              <w:t>Total</w:t>
            </w:r>
          </w:p>
        </w:tc>
        <w:tc>
          <w:tcPr>
            <w:tcW w:w="2127" w:type="dxa"/>
            <w:tcBorders>
              <w:top w:val="single" w:sz="4" w:space="0" w:color="auto"/>
              <w:left w:val="single" w:sz="4" w:space="0" w:color="auto"/>
              <w:bottom w:val="single" w:sz="4" w:space="0" w:color="auto"/>
              <w:right w:val="single" w:sz="4" w:space="0" w:color="auto"/>
            </w:tcBorders>
            <w:hideMark/>
          </w:tcPr>
          <w:p w14:paraId="32184580" w14:textId="77777777" w:rsidR="00B8402D" w:rsidRPr="000A7441" w:rsidRDefault="00B8402D" w:rsidP="00A543DF">
            <w:pPr>
              <w:spacing w:before="60" w:after="60" w:line="240" w:lineRule="auto"/>
              <w:jc w:val="left"/>
              <w:rPr>
                <w:rFonts w:asciiTheme="minorHAnsi" w:hAnsiTheme="minorHAnsi"/>
                <w:sz w:val="22"/>
              </w:rPr>
            </w:pPr>
            <w:r w:rsidRPr="000A7441">
              <w:rPr>
                <w:rFonts w:asciiTheme="minorHAnsi" w:hAnsiTheme="minorHAnsi"/>
                <w:b/>
              </w:rPr>
              <w:t>6,938 (100%)</w:t>
            </w:r>
          </w:p>
        </w:tc>
        <w:tc>
          <w:tcPr>
            <w:tcW w:w="1984" w:type="dxa"/>
            <w:tcBorders>
              <w:top w:val="single" w:sz="4" w:space="0" w:color="auto"/>
              <w:left w:val="single" w:sz="4" w:space="0" w:color="auto"/>
              <w:bottom w:val="single" w:sz="4" w:space="0" w:color="auto"/>
              <w:right w:val="single" w:sz="4" w:space="0" w:color="auto"/>
            </w:tcBorders>
            <w:hideMark/>
          </w:tcPr>
          <w:p w14:paraId="682F18AA" w14:textId="77777777" w:rsidR="00B8402D" w:rsidRPr="000A7441" w:rsidRDefault="00B8402D" w:rsidP="00A543DF">
            <w:pPr>
              <w:spacing w:before="60" w:after="60" w:line="240" w:lineRule="auto"/>
              <w:jc w:val="left"/>
              <w:rPr>
                <w:rFonts w:asciiTheme="minorHAnsi" w:hAnsiTheme="minorHAnsi"/>
                <w:sz w:val="22"/>
              </w:rPr>
            </w:pPr>
            <w:r w:rsidRPr="000A7441">
              <w:rPr>
                <w:rFonts w:asciiTheme="minorHAnsi" w:hAnsiTheme="minorHAnsi"/>
                <w:b/>
              </w:rPr>
              <w:t>38,707 (100%)</w:t>
            </w:r>
          </w:p>
        </w:tc>
      </w:tr>
    </w:tbl>
    <w:p w14:paraId="22F3F42B" w14:textId="77777777" w:rsidR="00B8402D" w:rsidRPr="000A7441" w:rsidRDefault="00B8402D" w:rsidP="00A543DF">
      <w:pPr>
        <w:spacing w:after="0" w:line="240" w:lineRule="auto"/>
        <w:rPr>
          <w:rFonts w:asciiTheme="minorHAnsi" w:hAnsiTheme="minorHAnsi"/>
          <w:sz w:val="22"/>
          <w:lang w:eastAsia="zh-CN"/>
        </w:rPr>
      </w:pPr>
    </w:p>
    <w:p w14:paraId="03EAE07A" w14:textId="77777777" w:rsidR="00B8402D" w:rsidRPr="000A7441" w:rsidRDefault="00B8402D" w:rsidP="00A543DF">
      <w:pPr>
        <w:spacing w:line="240" w:lineRule="auto"/>
        <w:rPr>
          <w:rFonts w:asciiTheme="minorHAnsi" w:hAnsiTheme="minorHAnsi"/>
        </w:rPr>
      </w:pPr>
      <w:r w:rsidRPr="000A7441">
        <w:rPr>
          <w:rFonts w:asciiTheme="minorHAnsi" w:hAnsiTheme="minorHAnsi"/>
        </w:rPr>
        <w:t xml:space="preserve">More than a half (53.3%) of patients in Cohort 1 were initiated on ezetimibe monotherapy. According to the definition of co-administered therapy (Clarification Note 3 in Method section), this means that no other LLT was dispensed within the next 30 days. The proportion of patients in Cohort 1 who were initiated on ezetimibe monotherapy is twice the proportion of Cohort 2 patients (26.9%) who were initiated on ezetimibe monotherapy after some history of lipid-lowering drugs, predominately, a statin. In both cohorts a large proportion of patients were initiated on </w:t>
      </w:r>
      <w:r w:rsidRPr="000A7441">
        <w:rPr>
          <w:rFonts w:asciiTheme="minorHAnsi" w:hAnsiTheme="minorHAnsi"/>
          <w:lang w:eastAsia="en-AU"/>
        </w:rPr>
        <w:t xml:space="preserve">ezetimibe and statin </w:t>
      </w:r>
      <w:r w:rsidRPr="000A7441">
        <w:rPr>
          <w:rFonts w:asciiTheme="minorHAnsi" w:hAnsiTheme="minorHAnsi"/>
        </w:rPr>
        <w:t>combination either as FDC (40.7% and 46.5%) or as a free pill combination (5.2% and 24.6%) in Cohort 1 and Cohort 2 respectively. The proportion of patients receiving a free pill combination was much higher in Cohort 2 than in Cohort 1</w:t>
      </w:r>
      <w:r w:rsidRPr="000A7441">
        <w:rPr>
          <w:rFonts w:asciiTheme="minorHAnsi" w:hAnsiTheme="minorHAnsi"/>
          <w:b/>
          <w:i/>
        </w:rPr>
        <w:t>. In Cohort 1 initiation on ezetimibe in combination with a statin would likely indicate use that is not in accordance with the PBS restrictions</w:t>
      </w:r>
      <w:r w:rsidRPr="000A7441">
        <w:rPr>
          <w:rFonts w:asciiTheme="minorHAnsi" w:hAnsiTheme="minorHAnsi"/>
        </w:rPr>
        <w:t xml:space="preserve"> (</w:t>
      </w:r>
      <w:r w:rsidRPr="000A7441">
        <w:rPr>
          <w:rFonts w:asciiTheme="minorHAnsi" w:hAnsiTheme="minorHAnsi"/>
          <w:i/>
        </w:rPr>
        <w:t>see more in Discussion section</w:t>
      </w:r>
      <w:r w:rsidRPr="000A7441">
        <w:rPr>
          <w:rFonts w:asciiTheme="minorHAnsi" w:hAnsiTheme="minorHAnsi"/>
        </w:rPr>
        <w:t xml:space="preserve">). Since the definition of a free pill co-administration  assumes that a statin or non-statin prescription was dispensed with the next 30 days of ezetimibe dispensing, these proportions may be overestimates, because it was not possible to distinguish an occasion of a therapy switch from the a free pill co-administration. However, with respect to Cohort 1, that would still indicate a likely violation of the PBS restrictions, if ezetimibe monotherapy is replaced with a statin monotherapy. In both cohorts the proportion of patients who were initiated on ezetimibe in combination with a non-statin LLT was small (0.9% and 2.0% respectively) and was not subjected to further scrutiny. </w:t>
      </w:r>
    </w:p>
    <w:p w14:paraId="64B26D67" w14:textId="77777777" w:rsidR="00B8402D" w:rsidRPr="000A7441" w:rsidRDefault="00B8402D" w:rsidP="00A543DF">
      <w:pPr>
        <w:spacing w:line="240" w:lineRule="auto"/>
        <w:rPr>
          <w:rFonts w:asciiTheme="minorHAnsi" w:hAnsiTheme="minorHAnsi"/>
        </w:rPr>
      </w:pPr>
      <w:r w:rsidRPr="000A7441">
        <w:rPr>
          <w:rFonts w:asciiTheme="minorHAnsi" w:hAnsiTheme="minorHAnsi"/>
        </w:rPr>
        <w:t>Table 3.2.5 presents a limited analysis of the changes in LLT observed in Cohort 1 and Cohort 2 post-ezetimibe initiation. Results are aggregated by the initiation status. Patients needed to have at least 2 prescriptions filled to be considered for the potential therapy switch. If no switch of therapy was observed in 12 months, a patient was included in the “remained on the initially assigned therapy” category whether a monotherapy or a combination. Table 3.2.5 shows the first switch of therapy; if the patient had more than one switch, they were included in the category “experienced more than one switch of therapies”. In this analysis the changes in both the dose and potency of a statin were ignored (</w:t>
      </w:r>
      <w:r w:rsidRPr="000A7441">
        <w:rPr>
          <w:rFonts w:asciiTheme="minorHAnsi" w:hAnsiTheme="minorHAnsi"/>
          <w:i/>
        </w:rPr>
        <w:t>See Table 3.2.6 for some additional analysis</w:t>
      </w:r>
      <w:r w:rsidRPr="000A7441">
        <w:rPr>
          <w:rFonts w:asciiTheme="minorHAnsi" w:hAnsiTheme="minorHAnsi"/>
        </w:rPr>
        <w:t xml:space="preserve">). </w:t>
      </w:r>
    </w:p>
    <w:p w14:paraId="477B705A" w14:textId="77777777" w:rsidR="00B8402D" w:rsidRPr="000A7441" w:rsidRDefault="00B8402D" w:rsidP="00A543DF">
      <w:pPr>
        <w:keepNext/>
        <w:spacing w:before="200" w:after="20" w:line="240" w:lineRule="auto"/>
        <w:jc w:val="left"/>
        <w:rPr>
          <w:rFonts w:asciiTheme="minorHAnsi" w:eastAsia="Times New Roman" w:hAnsiTheme="minorHAnsi" w:cs="Times New Roman"/>
          <w:b/>
          <w:bCs/>
          <w:szCs w:val="20"/>
          <w:lang w:eastAsia="en-AU"/>
        </w:rPr>
      </w:pPr>
      <w:r w:rsidRPr="000A7441">
        <w:rPr>
          <w:rFonts w:asciiTheme="minorHAnsi" w:eastAsia="Times New Roman" w:hAnsiTheme="minorHAnsi" w:cs="Times New Roman"/>
          <w:b/>
          <w:bCs/>
          <w:szCs w:val="20"/>
          <w:lang w:eastAsia="en-AU"/>
        </w:rPr>
        <w:t>Table 3.2.5 proportion of patients with changes according to ezetimibe initiation status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843"/>
        <w:gridCol w:w="1984"/>
      </w:tblGrid>
      <w:tr w:rsidR="00B8402D" w:rsidRPr="000A7441" w14:paraId="28DC2377" w14:textId="77777777" w:rsidTr="00DD6F2F">
        <w:tc>
          <w:tcPr>
            <w:tcW w:w="552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592063C" w14:textId="31F622C5" w:rsidR="00B8402D" w:rsidRPr="000A7441" w:rsidRDefault="00B8402D" w:rsidP="00A543DF">
            <w:pPr>
              <w:tabs>
                <w:tab w:val="left" w:pos="1791"/>
              </w:tabs>
              <w:spacing w:before="60" w:after="60" w:line="240" w:lineRule="auto"/>
              <w:ind w:left="425"/>
              <w:jc w:val="left"/>
              <w:rPr>
                <w:rFonts w:asciiTheme="minorHAnsi" w:hAnsiTheme="minorHAnsi"/>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E0607F6" w14:textId="77777777" w:rsidR="00B8402D" w:rsidRPr="000A7441" w:rsidRDefault="00B8402D" w:rsidP="00A543DF">
            <w:pPr>
              <w:tabs>
                <w:tab w:val="left" w:pos="2104"/>
              </w:tabs>
              <w:spacing w:before="60" w:after="60" w:line="240" w:lineRule="auto"/>
              <w:ind w:left="425"/>
              <w:jc w:val="left"/>
              <w:rPr>
                <w:rFonts w:asciiTheme="minorHAnsi" w:hAnsiTheme="minorHAnsi"/>
                <w:b/>
                <w:sz w:val="20"/>
                <w:szCs w:val="20"/>
              </w:rPr>
            </w:pPr>
            <w:r w:rsidRPr="000A7441">
              <w:rPr>
                <w:rFonts w:asciiTheme="minorHAnsi" w:hAnsiTheme="minorHAnsi"/>
                <w:b/>
                <w:sz w:val="20"/>
                <w:szCs w:val="20"/>
              </w:rPr>
              <w:t>Cohort 1</w:t>
            </w:r>
          </w:p>
        </w:tc>
        <w:tc>
          <w:tcPr>
            <w:tcW w:w="198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86C2BE1" w14:textId="77777777" w:rsidR="00B8402D" w:rsidRPr="000A7441" w:rsidRDefault="00B8402D" w:rsidP="00A543DF">
            <w:pPr>
              <w:tabs>
                <w:tab w:val="left" w:pos="2104"/>
              </w:tabs>
              <w:spacing w:before="60" w:after="60" w:line="240" w:lineRule="auto"/>
              <w:ind w:left="425"/>
              <w:jc w:val="left"/>
              <w:rPr>
                <w:rFonts w:asciiTheme="minorHAnsi" w:hAnsiTheme="minorHAnsi"/>
                <w:b/>
                <w:sz w:val="20"/>
                <w:szCs w:val="20"/>
              </w:rPr>
            </w:pPr>
            <w:r w:rsidRPr="000A7441">
              <w:rPr>
                <w:rFonts w:asciiTheme="minorHAnsi" w:hAnsiTheme="minorHAnsi"/>
                <w:b/>
                <w:sz w:val="20"/>
                <w:szCs w:val="20"/>
              </w:rPr>
              <w:t>Cohort 2</w:t>
            </w:r>
          </w:p>
        </w:tc>
      </w:tr>
      <w:tr w:rsidR="00B8402D" w:rsidRPr="000A7441" w14:paraId="3ADD9236" w14:textId="77777777" w:rsidTr="00DD6F2F">
        <w:tc>
          <w:tcPr>
            <w:tcW w:w="9351"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0496612" w14:textId="77777777" w:rsidR="00B8402D" w:rsidRPr="000A7441" w:rsidRDefault="00B8402D" w:rsidP="00A543DF">
            <w:pPr>
              <w:tabs>
                <w:tab w:val="left" w:pos="2104"/>
              </w:tabs>
              <w:spacing w:before="60" w:after="60" w:line="240" w:lineRule="auto"/>
              <w:jc w:val="left"/>
              <w:rPr>
                <w:rFonts w:asciiTheme="minorHAnsi" w:hAnsiTheme="minorHAnsi"/>
                <w:b/>
                <w:sz w:val="20"/>
                <w:szCs w:val="20"/>
              </w:rPr>
            </w:pPr>
            <w:r w:rsidRPr="000A7441">
              <w:rPr>
                <w:rFonts w:asciiTheme="minorHAnsi" w:hAnsiTheme="minorHAnsi"/>
                <w:b/>
                <w:sz w:val="20"/>
                <w:szCs w:val="20"/>
              </w:rPr>
              <w:t>Initiated on ezetimibe monotherapy</w:t>
            </w:r>
          </w:p>
        </w:tc>
      </w:tr>
      <w:tr w:rsidR="00B8402D" w:rsidRPr="000A7441" w14:paraId="1A80ABAC" w14:textId="77777777" w:rsidTr="00B8402D">
        <w:tc>
          <w:tcPr>
            <w:tcW w:w="5524" w:type="dxa"/>
            <w:tcBorders>
              <w:top w:val="single" w:sz="4" w:space="0" w:color="auto"/>
              <w:left w:val="single" w:sz="4" w:space="0" w:color="auto"/>
              <w:bottom w:val="single" w:sz="4" w:space="0" w:color="auto"/>
              <w:right w:val="single" w:sz="4" w:space="0" w:color="auto"/>
            </w:tcBorders>
            <w:hideMark/>
          </w:tcPr>
          <w:p w14:paraId="613EFB01" w14:textId="77777777" w:rsidR="00B8402D" w:rsidRPr="000A7441" w:rsidRDefault="00B8402D" w:rsidP="00484C01">
            <w:pPr>
              <w:numPr>
                <w:ilvl w:val="0"/>
                <w:numId w:val="104"/>
              </w:numPr>
              <w:tabs>
                <w:tab w:val="left" w:pos="2104"/>
              </w:tabs>
              <w:spacing w:before="60" w:after="60" w:line="240" w:lineRule="auto"/>
              <w:ind w:left="313" w:hanging="284"/>
              <w:jc w:val="left"/>
              <w:rPr>
                <w:rFonts w:asciiTheme="minorHAnsi" w:hAnsiTheme="minorHAnsi"/>
                <w:sz w:val="20"/>
                <w:szCs w:val="20"/>
              </w:rPr>
            </w:pPr>
            <w:r w:rsidRPr="000A7441">
              <w:rPr>
                <w:rFonts w:asciiTheme="minorHAnsi" w:hAnsiTheme="minorHAnsi"/>
                <w:sz w:val="20"/>
                <w:szCs w:val="20"/>
              </w:rPr>
              <w:t>Remained on ezetimibe monotherapy</w:t>
            </w:r>
          </w:p>
        </w:tc>
        <w:tc>
          <w:tcPr>
            <w:tcW w:w="1843" w:type="dxa"/>
            <w:tcBorders>
              <w:top w:val="single" w:sz="4" w:space="0" w:color="auto"/>
              <w:left w:val="single" w:sz="4" w:space="0" w:color="auto"/>
              <w:bottom w:val="single" w:sz="4" w:space="0" w:color="auto"/>
              <w:right w:val="single" w:sz="4" w:space="0" w:color="auto"/>
            </w:tcBorders>
            <w:hideMark/>
          </w:tcPr>
          <w:p w14:paraId="483049F4" w14:textId="77777777" w:rsidR="00B8402D" w:rsidRPr="000A7441" w:rsidRDefault="00B8402D" w:rsidP="00880993">
            <w:pPr>
              <w:tabs>
                <w:tab w:val="left" w:pos="2104"/>
              </w:tabs>
              <w:spacing w:before="60" w:after="60" w:line="240" w:lineRule="auto"/>
              <w:jc w:val="left"/>
              <w:rPr>
                <w:rFonts w:asciiTheme="minorHAnsi" w:hAnsiTheme="minorHAnsi"/>
                <w:sz w:val="20"/>
                <w:szCs w:val="20"/>
              </w:rPr>
            </w:pPr>
            <w:r w:rsidRPr="000A7441">
              <w:rPr>
                <w:rFonts w:asciiTheme="minorHAnsi" w:hAnsiTheme="minorHAnsi"/>
                <w:sz w:val="20"/>
                <w:szCs w:val="20"/>
              </w:rPr>
              <w:t>2,155 (58.3%)</w:t>
            </w:r>
          </w:p>
        </w:tc>
        <w:tc>
          <w:tcPr>
            <w:tcW w:w="1984" w:type="dxa"/>
            <w:tcBorders>
              <w:top w:val="single" w:sz="4" w:space="0" w:color="auto"/>
              <w:left w:val="single" w:sz="4" w:space="0" w:color="auto"/>
              <w:bottom w:val="single" w:sz="4" w:space="0" w:color="auto"/>
              <w:right w:val="single" w:sz="4" w:space="0" w:color="auto"/>
            </w:tcBorders>
            <w:hideMark/>
          </w:tcPr>
          <w:p w14:paraId="7F91E164" w14:textId="77777777" w:rsidR="00B8402D" w:rsidRPr="000A7441" w:rsidRDefault="00B8402D" w:rsidP="00880993">
            <w:pPr>
              <w:tabs>
                <w:tab w:val="left" w:pos="2104"/>
              </w:tabs>
              <w:spacing w:before="60" w:after="60" w:line="240" w:lineRule="auto"/>
              <w:jc w:val="left"/>
              <w:rPr>
                <w:rFonts w:asciiTheme="minorHAnsi" w:hAnsiTheme="minorHAnsi"/>
                <w:sz w:val="20"/>
                <w:szCs w:val="20"/>
              </w:rPr>
            </w:pPr>
            <w:r w:rsidRPr="000A7441">
              <w:rPr>
                <w:rFonts w:asciiTheme="minorHAnsi" w:hAnsiTheme="minorHAnsi"/>
                <w:sz w:val="20"/>
                <w:szCs w:val="20"/>
              </w:rPr>
              <w:t>6,061 (58.1%)</w:t>
            </w:r>
          </w:p>
        </w:tc>
      </w:tr>
      <w:tr w:rsidR="00B8402D" w:rsidRPr="000A7441" w14:paraId="78D5DB76" w14:textId="77777777" w:rsidTr="00B8402D">
        <w:tc>
          <w:tcPr>
            <w:tcW w:w="5524" w:type="dxa"/>
            <w:tcBorders>
              <w:top w:val="single" w:sz="4" w:space="0" w:color="auto"/>
              <w:left w:val="single" w:sz="4" w:space="0" w:color="auto"/>
              <w:bottom w:val="single" w:sz="4" w:space="0" w:color="auto"/>
              <w:right w:val="single" w:sz="4" w:space="0" w:color="auto"/>
            </w:tcBorders>
            <w:hideMark/>
          </w:tcPr>
          <w:p w14:paraId="5546A001" w14:textId="77777777" w:rsidR="00B8402D" w:rsidRPr="000A7441" w:rsidRDefault="00B8402D" w:rsidP="00484C01">
            <w:pPr>
              <w:numPr>
                <w:ilvl w:val="0"/>
                <w:numId w:val="104"/>
              </w:numPr>
              <w:tabs>
                <w:tab w:val="left" w:pos="2104"/>
              </w:tabs>
              <w:spacing w:before="60" w:after="60" w:line="240" w:lineRule="auto"/>
              <w:ind w:left="313" w:hanging="284"/>
              <w:jc w:val="left"/>
              <w:rPr>
                <w:rFonts w:asciiTheme="minorHAnsi" w:hAnsiTheme="minorHAnsi"/>
                <w:sz w:val="20"/>
                <w:szCs w:val="20"/>
              </w:rPr>
            </w:pPr>
            <w:r w:rsidRPr="000A7441">
              <w:rPr>
                <w:rFonts w:asciiTheme="minorHAnsi" w:hAnsiTheme="minorHAnsi"/>
                <w:sz w:val="20"/>
                <w:szCs w:val="20"/>
              </w:rPr>
              <w:t>Switched to statin monotherapy</w:t>
            </w:r>
          </w:p>
        </w:tc>
        <w:tc>
          <w:tcPr>
            <w:tcW w:w="1843" w:type="dxa"/>
            <w:tcBorders>
              <w:top w:val="single" w:sz="4" w:space="0" w:color="auto"/>
              <w:left w:val="single" w:sz="4" w:space="0" w:color="auto"/>
              <w:bottom w:val="single" w:sz="4" w:space="0" w:color="auto"/>
              <w:right w:val="single" w:sz="4" w:space="0" w:color="auto"/>
            </w:tcBorders>
            <w:hideMark/>
          </w:tcPr>
          <w:p w14:paraId="11751AE3" w14:textId="5118550A" w:rsidR="00B8402D" w:rsidRPr="000A7441" w:rsidRDefault="00B8402D" w:rsidP="00880993">
            <w:pPr>
              <w:tabs>
                <w:tab w:val="left" w:pos="2104"/>
              </w:tabs>
              <w:spacing w:before="60" w:after="60" w:line="240" w:lineRule="auto"/>
              <w:jc w:val="left"/>
              <w:rPr>
                <w:rFonts w:asciiTheme="minorHAnsi" w:hAnsiTheme="minorHAnsi"/>
                <w:sz w:val="20"/>
                <w:szCs w:val="20"/>
              </w:rPr>
            </w:pPr>
            <w:r w:rsidRPr="000A7441">
              <w:rPr>
                <w:rFonts w:asciiTheme="minorHAnsi" w:hAnsiTheme="minorHAnsi"/>
                <w:sz w:val="20"/>
                <w:szCs w:val="20"/>
              </w:rPr>
              <w:t>181 (4.9%)</w:t>
            </w:r>
          </w:p>
        </w:tc>
        <w:tc>
          <w:tcPr>
            <w:tcW w:w="1984" w:type="dxa"/>
            <w:tcBorders>
              <w:top w:val="single" w:sz="4" w:space="0" w:color="auto"/>
              <w:left w:val="single" w:sz="4" w:space="0" w:color="auto"/>
              <w:bottom w:val="single" w:sz="4" w:space="0" w:color="auto"/>
              <w:right w:val="single" w:sz="4" w:space="0" w:color="auto"/>
            </w:tcBorders>
            <w:hideMark/>
          </w:tcPr>
          <w:p w14:paraId="549525BE" w14:textId="2D833EE5" w:rsidR="00B8402D" w:rsidRPr="000A7441" w:rsidRDefault="00B8402D" w:rsidP="00880993">
            <w:pPr>
              <w:tabs>
                <w:tab w:val="left" w:pos="2104"/>
              </w:tabs>
              <w:spacing w:before="60" w:after="60" w:line="240" w:lineRule="auto"/>
              <w:jc w:val="left"/>
              <w:rPr>
                <w:rFonts w:asciiTheme="minorHAnsi" w:hAnsiTheme="minorHAnsi"/>
                <w:sz w:val="20"/>
                <w:szCs w:val="20"/>
              </w:rPr>
            </w:pPr>
            <w:r w:rsidRPr="000A7441">
              <w:rPr>
                <w:rFonts w:asciiTheme="minorHAnsi" w:hAnsiTheme="minorHAnsi"/>
                <w:sz w:val="20"/>
                <w:szCs w:val="20"/>
              </w:rPr>
              <w:t>815 (7.8%)</w:t>
            </w:r>
          </w:p>
        </w:tc>
      </w:tr>
      <w:tr w:rsidR="00B8402D" w:rsidRPr="000A7441" w14:paraId="00F68C41" w14:textId="77777777" w:rsidTr="00B8402D">
        <w:tc>
          <w:tcPr>
            <w:tcW w:w="5524" w:type="dxa"/>
            <w:tcBorders>
              <w:top w:val="single" w:sz="4" w:space="0" w:color="auto"/>
              <w:left w:val="single" w:sz="4" w:space="0" w:color="auto"/>
              <w:bottom w:val="single" w:sz="4" w:space="0" w:color="auto"/>
              <w:right w:val="single" w:sz="4" w:space="0" w:color="auto"/>
            </w:tcBorders>
            <w:hideMark/>
          </w:tcPr>
          <w:p w14:paraId="3F513E38" w14:textId="77777777" w:rsidR="00B8402D" w:rsidRPr="000A7441" w:rsidRDefault="00B8402D" w:rsidP="00484C01">
            <w:pPr>
              <w:numPr>
                <w:ilvl w:val="0"/>
                <w:numId w:val="104"/>
              </w:numPr>
              <w:tabs>
                <w:tab w:val="left" w:pos="2104"/>
              </w:tabs>
              <w:spacing w:before="60" w:after="60" w:line="240" w:lineRule="auto"/>
              <w:ind w:left="313" w:hanging="284"/>
              <w:jc w:val="left"/>
              <w:rPr>
                <w:rFonts w:asciiTheme="minorHAnsi" w:hAnsiTheme="minorHAnsi"/>
                <w:sz w:val="20"/>
                <w:szCs w:val="20"/>
              </w:rPr>
            </w:pPr>
            <w:r w:rsidRPr="000A7441">
              <w:rPr>
                <w:rFonts w:asciiTheme="minorHAnsi" w:hAnsiTheme="minorHAnsi"/>
                <w:sz w:val="20"/>
                <w:szCs w:val="20"/>
              </w:rPr>
              <w:t>Switched to non-statin monotherapy</w:t>
            </w:r>
          </w:p>
        </w:tc>
        <w:tc>
          <w:tcPr>
            <w:tcW w:w="1843" w:type="dxa"/>
            <w:tcBorders>
              <w:top w:val="single" w:sz="4" w:space="0" w:color="auto"/>
              <w:left w:val="single" w:sz="4" w:space="0" w:color="auto"/>
              <w:bottom w:val="single" w:sz="4" w:space="0" w:color="auto"/>
              <w:right w:val="single" w:sz="4" w:space="0" w:color="auto"/>
            </w:tcBorders>
            <w:hideMark/>
          </w:tcPr>
          <w:p w14:paraId="2ACCCA07" w14:textId="1F109E00" w:rsidR="00B8402D" w:rsidRPr="000A7441" w:rsidRDefault="00B8402D" w:rsidP="00880993">
            <w:pPr>
              <w:tabs>
                <w:tab w:val="left" w:pos="2104"/>
              </w:tabs>
              <w:spacing w:before="60" w:after="60" w:line="240" w:lineRule="auto"/>
              <w:jc w:val="left"/>
              <w:rPr>
                <w:rFonts w:asciiTheme="minorHAnsi" w:hAnsiTheme="minorHAnsi"/>
                <w:sz w:val="20"/>
                <w:szCs w:val="20"/>
              </w:rPr>
            </w:pPr>
            <w:r w:rsidRPr="000A7441">
              <w:rPr>
                <w:rFonts w:asciiTheme="minorHAnsi" w:hAnsiTheme="minorHAnsi"/>
                <w:sz w:val="20"/>
                <w:szCs w:val="20"/>
              </w:rPr>
              <w:t>43 (1.2%)</w:t>
            </w:r>
          </w:p>
        </w:tc>
        <w:tc>
          <w:tcPr>
            <w:tcW w:w="1984" w:type="dxa"/>
            <w:tcBorders>
              <w:top w:val="single" w:sz="4" w:space="0" w:color="auto"/>
              <w:left w:val="single" w:sz="4" w:space="0" w:color="auto"/>
              <w:bottom w:val="single" w:sz="4" w:space="0" w:color="auto"/>
              <w:right w:val="single" w:sz="4" w:space="0" w:color="auto"/>
            </w:tcBorders>
            <w:hideMark/>
          </w:tcPr>
          <w:p w14:paraId="0D6F46A9" w14:textId="5B8A326D" w:rsidR="00B8402D" w:rsidRPr="000A7441" w:rsidRDefault="00B8402D" w:rsidP="00880993">
            <w:pPr>
              <w:tabs>
                <w:tab w:val="left" w:pos="2104"/>
              </w:tabs>
              <w:spacing w:before="60" w:after="60" w:line="240" w:lineRule="auto"/>
              <w:jc w:val="left"/>
              <w:rPr>
                <w:rFonts w:asciiTheme="minorHAnsi" w:hAnsiTheme="minorHAnsi"/>
                <w:sz w:val="20"/>
                <w:szCs w:val="20"/>
              </w:rPr>
            </w:pPr>
            <w:r w:rsidRPr="000A7441">
              <w:rPr>
                <w:rFonts w:asciiTheme="minorHAnsi" w:hAnsiTheme="minorHAnsi"/>
                <w:sz w:val="20"/>
                <w:szCs w:val="20"/>
              </w:rPr>
              <w:t>151 (1.4%)</w:t>
            </w:r>
          </w:p>
        </w:tc>
      </w:tr>
      <w:tr w:rsidR="00B8402D" w:rsidRPr="000A7441" w14:paraId="1BAF2912" w14:textId="77777777" w:rsidTr="00B8402D">
        <w:tc>
          <w:tcPr>
            <w:tcW w:w="5524" w:type="dxa"/>
            <w:tcBorders>
              <w:top w:val="single" w:sz="4" w:space="0" w:color="auto"/>
              <w:left w:val="single" w:sz="4" w:space="0" w:color="auto"/>
              <w:bottom w:val="single" w:sz="4" w:space="0" w:color="auto"/>
              <w:right w:val="single" w:sz="4" w:space="0" w:color="auto"/>
            </w:tcBorders>
            <w:hideMark/>
          </w:tcPr>
          <w:p w14:paraId="0D6F3856" w14:textId="77777777" w:rsidR="00B8402D" w:rsidRPr="000A7441" w:rsidRDefault="00B8402D" w:rsidP="00484C01">
            <w:pPr>
              <w:numPr>
                <w:ilvl w:val="0"/>
                <w:numId w:val="104"/>
              </w:numPr>
              <w:tabs>
                <w:tab w:val="left" w:pos="2104"/>
              </w:tabs>
              <w:spacing w:before="60" w:after="60" w:line="240" w:lineRule="auto"/>
              <w:ind w:left="313" w:hanging="284"/>
              <w:jc w:val="left"/>
              <w:rPr>
                <w:rFonts w:asciiTheme="minorHAnsi" w:hAnsiTheme="minorHAnsi"/>
                <w:sz w:val="20"/>
                <w:szCs w:val="20"/>
              </w:rPr>
            </w:pPr>
            <w:r w:rsidRPr="000A7441">
              <w:rPr>
                <w:rFonts w:asciiTheme="minorHAnsi" w:hAnsiTheme="minorHAnsi"/>
                <w:sz w:val="20"/>
                <w:szCs w:val="20"/>
              </w:rPr>
              <w:t>Switched to ezetimibe and statin combination therapy</w:t>
            </w:r>
          </w:p>
        </w:tc>
        <w:tc>
          <w:tcPr>
            <w:tcW w:w="1843" w:type="dxa"/>
            <w:tcBorders>
              <w:top w:val="single" w:sz="4" w:space="0" w:color="auto"/>
              <w:left w:val="single" w:sz="4" w:space="0" w:color="auto"/>
              <w:bottom w:val="single" w:sz="4" w:space="0" w:color="auto"/>
              <w:right w:val="single" w:sz="4" w:space="0" w:color="auto"/>
            </w:tcBorders>
            <w:hideMark/>
          </w:tcPr>
          <w:p w14:paraId="7ED100D9" w14:textId="5FBD63ED" w:rsidR="00B8402D" w:rsidRPr="000A7441" w:rsidRDefault="00B8402D" w:rsidP="00880993">
            <w:pPr>
              <w:tabs>
                <w:tab w:val="left" w:pos="2104"/>
              </w:tabs>
              <w:spacing w:before="60" w:after="60" w:line="240" w:lineRule="auto"/>
              <w:jc w:val="left"/>
              <w:rPr>
                <w:rFonts w:asciiTheme="minorHAnsi" w:hAnsiTheme="minorHAnsi"/>
                <w:sz w:val="20"/>
                <w:szCs w:val="20"/>
              </w:rPr>
            </w:pPr>
            <w:r w:rsidRPr="000A7441">
              <w:rPr>
                <w:rFonts w:asciiTheme="minorHAnsi" w:hAnsiTheme="minorHAnsi"/>
                <w:sz w:val="20"/>
                <w:szCs w:val="20"/>
              </w:rPr>
              <w:t>133 (3.6%)</w:t>
            </w:r>
          </w:p>
        </w:tc>
        <w:tc>
          <w:tcPr>
            <w:tcW w:w="1984" w:type="dxa"/>
            <w:tcBorders>
              <w:top w:val="single" w:sz="4" w:space="0" w:color="auto"/>
              <w:left w:val="single" w:sz="4" w:space="0" w:color="auto"/>
              <w:bottom w:val="single" w:sz="4" w:space="0" w:color="auto"/>
              <w:right w:val="single" w:sz="4" w:space="0" w:color="auto"/>
            </w:tcBorders>
            <w:hideMark/>
          </w:tcPr>
          <w:p w14:paraId="331A86B9" w14:textId="7FAF5D40" w:rsidR="00B8402D" w:rsidRPr="000A7441" w:rsidRDefault="00B8402D" w:rsidP="00880993">
            <w:pPr>
              <w:tabs>
                <w:tab w:val="left" w:pos="2104"/>
              </w:tabs>
              <w:spacing w:before="60" w:after="60" w:line="240" w:lineRule="auto"/>
              <w:jc w:val="left"/>
              <w:rPr>
                <w:rFonts w:asciiTheme="minorHAnsi" w:hAnsiTheme="minorHAnsi"/>
                <w:sz w:val="20"/>
                <w:szCs w:val="20"/>
              </w:rPr>
            </w:pPr>
            <w:r w:rsidRPr="000A7441">
              <w:rPr>
                <w:rFonts w:asciiTheme="minorHAnsi" w:hAnsiTheme="minorHAnsi"/>
                <w:sz w:val="20"/>
                <w:szCs w:val="20"/>
              </w:rPr>
              <w:t>932 (8.9%)</w:t>
            </w:r>
          </w:p>
        </w:tc>
      </w:tr>
      <w:tr w:rsidR="00B8402D" w:rsidRPr="000A7441" w14:paraId="3C07076B" w14:textId="77777777" w:rsidTr="00B8402D">
        <w:tc>
          <w:tcPr>
            <w:tcW w:w="5524" w:type="dxa"/>
            <w:tcBorders>
              <w:top w:val="single" w:sz="4" w:space="0" w:color="auto"/>
              <w:left w:val="single" w:sz="4" w:space="0" w:color="auto"/>
              <w:bottom w:val="single" w:sz="4" w:space="0" w:color="auto"/>
              <w:right w:val="single" w:sz="4" w:space="0" w:color="auto"/>
            </w:tcBorders>
            <w:hideMark/>
          </w:tcPr>
          <w:p w14:paraId="29C7646B" w14:textId="77777777" w:rsidR="00B8402D" w:rsidRPr="000A7441" w:rsidRDefault="00B8402D" w:rsidP="00484C01">
            <w:pPr>
              <w:numPr>
                <w:ilvl w:val="0"/>
                <w:numId w:val="104"/>
              </w:numPr>
              <w:tabs>
                <w:tab w:val="left" w:pos="2104"/>
              </w:tabs>
              <w:spacing w:before="60" w:after="60" w:line="240" w:lineRule="auto"/>
              <w:ind w:left="313" w:hanging="284"/>
              <w:jc w:val="left"/>
              <w:rPr>
                <w:rFonts w:asciiTheme="minorHAnsi" w:hAnsiTheme="minorHAnsi"/>
                <w:sz w:val="20"/>
                <w:szCs w:val="20"/>
              </w:rPr>
            </w:pPr>
            <w:r w:rsidRPr="000A7441">
              <w:rPr>
                <w:rFonts w:asciiTheme="minorHAnsi" w:hAnsiTheme="minorHAnsi"/>
                <w:sz w:val="20"/>
                <w:szCs w:val="20"/>
              </w:rPr>
              <w:t>Experienced more than one switch of therapies*</w:t>
            </w:r>
          </w:p>
        </w:tc>
        <w:tc>
          <w:tcPr>
            <w:tcW w:w="1843" w:type="dxa"/>
            <w:tcBorders>
              <w:top w:val="single" w:sz="4" w:space="0" w:color="auto"/>
              <w:left w:val="single" w:sz="4" w:space="0" w:color="auto"/>
              <w:bottom w:val="single" w:sz="4" w:space="0" w:color="auto"/>
              <w:right w:val="single" w:sz="4" w:space="0" w:color="auto"/>
            </w:tcBorders>
            <w:hideMark/>
          </w:tcPr>
          <w:p w14:paraId="61641E48" w14:textId="77777777" w:rsidR="00B8402D" w:rsidRPr="000A7441" w:rsidRDefault="00B8402D" w:rsidP="00880993">
            <w:pPr>
              <w:tabs>
                <w:tab w:val="left" w:pos="2104"/>
              </w:tabs>
              <w:spacing w:before="60" w:after="60" w:line="240" w:lineRule="auto"/>
              <w:jc w:val="left"/>
              <w:rPr>
                <w:rFonts w:asciiTheme="minorHAnsi" w:hAnsiTheme="minorHAnsi"/>
                <w:sz w:val="20"/>
                <w:szCs w:val="20"/>
              </w:rPr>
            </w:pPr>
            <w:r w:rsidRPr="000A7441">
              <w:rPr>
                <w:rFonts w:asciiTheme="minorHAnsi" w:hAnsiTheme="minorHAnsi"/>
                <w:sz w:val="20"/>
                <w:szCs w:val="20"/>
              </w:rPr>
              <w:t>1,186 (32.1%)</w:t>
            </w:r>
          </w:p>
        </w:tc>
        <w:tc>
          <w:tcPr>
            <w:tcW w:w="1984" w:type="dxa"/>
            <w:tcBorders>
              <w:top w:val="single" w:sz="4" w:space="0" w:color="auto"/>
              <w:left w:val="single" w:sz="4" w:space="0" w:color="auto"/>
              <w:bottom w:val="single" w:sz="4" w:space="0" w:color="auto"/>
              <w:right w:val="single" w:sz="4" w:space="0" w:color="auto"/>
            </w:tcBorders>
            <w:hideMark/>
          </w:tcPr>
          <w:p w14:paraId="58EA9FF3" w14:textId="77777777" w:rsidR="00B8402D" w:rsidRPr="000A7441" w:rsidRDefault="00B8402D" w:rsidP="00880993">
            <w:pPr>
              <w:tabs>
                <w:tab w:val="left" w:pos="2104"/>
              </w:tabs>
              <w:spacing w:before="60" w:after="60" w:line="240" w:lineRule="auto"/>
              <w:jc w:val="left"/>
              <w:rPr>
                <w:rFonts w:asciiTheme="minorHAnsi" w:hAnsiTheme="minorHAnsi"/>
                <w:sz w:val="20"/>
                <w:szCs w:val="20"/>
              </w:rPr>
            </w:pPr>
            <w:r w:rsidRPr="000A7441">
              <w:rPr>
                <w:rFonts w:asciiTheme="minorHAnsi" w:hAnsiTheme="minorHAnsi"/>
                <w:sz w:val="20"/>
                <w:szCs w:val="20"/>
              </w:rPr>
              <w:t>2,465 (23.6%)</w:t>
            </w:r>
          </w:p>
        </w:tc>
      </w:tr>
      <w:tr w:rsidR="00B8402D" w:rsidRPr="000A7441" w14:paraId="53346D89" w14:textId="77777777" w:rsidTr="00B8402D">
        <w:tc>
          <w:tcPr>
            <w:tcW w:w="5524" w:type="dxa"/>
            <w:tcBorders>
              <w:top w:val="single" w:sz="4" w:space="0" w:color="auto"/>
              <w:left w:val="single" w:sz="4" w:space="0" w:color="auto"/>
              <w:bottom w:val="single" w:sz="4" w:space="0" w:color="auto"/>
              <w:right w:val="single" w:sz="4" w:space="0" w:color="auto"/>
            </w:tcBorders>
            <w:vAlign w:val="center"/>
            <w:hideMark/>
          </w:tcPr>
          <w:p w14:paraId="74B45B0D" w14:textId="77777777" w:rsidR="00B8402D" w:rsidRPr="000A7441" w:rsidRDefault="00B8402D" w:rsidP="00DD6F2F">
            <w:pPr>
              <w:tabs>
                <w:tab w:val="left" w:pos="2104"/>
              </w:tabs>
              <w:spacing w:before="60" w:after="60" w:line="240" w:lineRule="auto"/>
              <w:ind w:left="425"/>
              <w:jc w:val="left"/>
              <w:rPr>
                <w:rFonts w:asciiTheme="minorHAnsi" w:hAnsiTheme="minorHAnsi"/>
                <w:i/>
                <w:sz w:val="20"/>
                <w:szCs w:val="20"/>
              </w:rPr>
            </w:pPr>
            <w:r w:rsidRPr="000A7441">
              <w:rPr>
                <w:rFonts w:asciiTheme="minorHAnsi" w:hAnsiTheme="minorHAnsi"/>
                <w:i/>
                <w:sz w:val="20"/>
                <w:szCs w:val="20"/>
              </w:rPr>
              <w:t>Total (%)</w:t>
            </w:r>
          </w:p>
        </w:tc>
        <w:tc>
          <w:tcPr>
            <w:tcW w:w="1843" w:type="dxa"/>
            <w:tcBorders>
              <w:top w:val="single" w:sz="4" w:space="0" w:color="auto"/>
              <w:left w:val="single" w:sz="4" w:space="0" w:color="auto"/>
              <w:bottom w:val="single" w:sz="4" w:space="0" w:color="auto"/>
              <w:right w:val="single" w:sz="4" w:space="0" w:color="auto"/>
            </w:tcBorders>
            <w:vAlign w:val="bottom"/>
            <w:hideMark/>
          </w:tcPr>
          <w:p w14:paraId="4615F0FE" w14:textId="77777777" w:rsidR="00B8402D" w:rsidRPr="000A7441" w:rsidRDefault="00B8402D" w:rsidP="00880993">
            <w:pPr>
              <w:tabs>
                <w:tab w:val="left" w:pos="2104"/>
              </w:tabs>
              <w:spacing w:before="60" w:after="60" w:line="240" w:lineRule="auto"/>
              <w:jc w:val="left"/>
              <w:rPr>
                <w:rFonts w:asciiTheme="minorHAnsi" w:hAnsiTheme="minorHAnsi"/>
                <w:i/>
                <w:sz w:val="20"/>
                <w:szCs w:val="20"/>
              </w:rPr>
            </w:pPr>
            <w:r w:rsidRPr="000A7441">
              <w:rPr>
                <w:rFonts w:asciiTheme="minorHAnsi" w:hAnsiTheme="minorHAnsi"/>
                <w:i/>
                <w:sz w:val="20"/>
                <w:szCs w:val="20"/>
              </w:rPr>
              <w:t>N=3,698 (100%)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52CB1012" w14:textId="77777777" w:rsidR="00B8402D" w:rsidRPr="000A7441" w:rsidRDefault="00B8402D" w:rsidP="00880993">
            <w:pPr>
              <w:tabs>
                <w:tab w:val="left" w:pos="2104"/>
              </w:tabs>
              <w:spacing w:before="60" w:after="60" w:line="240" w:lineRule="auto"/>
              <w:jc w:val="left"/>
              <w:rPr>
                <w:rFonts w:asciiTheme="minorHAnsi" w:hAnsiTheme="minorHAnsi"/>
                <w:i/>
                <w:sz w:val="20"/>
                <w:szCs w:val="20"/>
              </w:rPr>
            </w:pPr>
            <w:r w:rsidRPr="000A7441">
              <w:rPr>
                <w:rFonts w:asciiTheme="minorHAnsi" w:hAnsiTheme="minorHAnsi"/>
                <w:i/>
                <w:sz w:val="20"/>
                <w:szCs w:val="20"/>
              </w:rPr>
              <w:t>N=10,424 (100%)</w:t>
            </w:r>
          </w:p>
        </w:tc>
      </w:tr>
      <w:tr w:rsidR="00B8402D" w:rsidRPr="000A7441" w14:paraId="48806AFF" w14:textId="77777777" w:rsidTr="00DD6F2F">
        <w:tc>
          <w:tcPr>
            <w:tcW w:w="9351"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D5B094C" w14:textId="77777777" w:rsidR="00B8402D" w:rsidRPr="000A7441" w:rsidRDefault="00B8402D" w:rsidP="00A543DF">
            <w:pPr>
              <w:tabs>
                <w:tab w:val="left" w:pos="2104"/>
              </w:tabs>
              <w:spacing w:before="60" w:after="60" w:line="240" w:lineRule="auto"/>
              <w:jc w:val="left"/>
              <w:rPr>
                <w:rFonts w:asciiTheme="minorHAnsi" w:hAnsiTheme="minorHAnsi"/>
                <w:b/>
                <w:sz w:val="20"/>
                <w:szCs w:val="20"/>
              </w:rPr>
            </w:pPr>
            <w:r w:rsidRPr="000A7441">
              <w:rPr>
                <w:rFonts w:asciiTheme="minorHAnsi" w:hAnsiTheme="minorHAnsi"/>
                <w:b/>
                <w:sz w:val="20"/>
                <w:szCs w:val="20"/>
              </w:rPr>
              <w:t>Initiated on ezetimibe and statin combination therapy</w:t>
            </w:r>
          </w:p>
        </w:tc>
      </w:tr>
      <w:tr w:rsidR="00B8402D" w:rsidRPr="000A7441" w14:paraId="3AF3CC8E" w14:textId="77777777" w:rsidTr="00B8402D">
        <w:tc>
          <w:tcPr>
            <w:tcW w:w="5524" w:type="dxa"/>
            <w:tcBorders>
              <w:top w:val="single" w:sz="4" w:space="0" w:color="auto"/>
              <w:left w:val="single" w:sz="4" w:space="0" w:color="auto"/>
              <w:bottom w:val="single" w:sz="4" w:space="0" w:color="auto"/>
              <w:right w:val="single" w:sz="4" w:space="0" w:color="auto"/>
            </w:tcBorders>
            <w:hideMark/>
          </w:tcPr>
          <w:p w14:paraId="01958FEF" w14:textId="77777777" w:rsidR="00B8402D" w:rsidRPr="000A7441" w:rsidRDefault="00B8402D" w:rsidP="00484C01">
            <w:pPr>
              <w:numPr>
                <w:ilvl w:val="0"/>
                <w:numId w:val="105"/>
              </w:numPr>
              <w:tabs>
                <w:tab w:val="left" w:pos="2104"/>
              </w:tabs>
              <w:spacing w:before="60" w:after="60" w:line="240" w:lineRule="auto"/>
              <w:ind w:left="313" w:hanging="284"/>
              <w:jc w:val="left"/>
              <w:rPr>
                <w:rFonts w:asciiTheme="minorHAnsi" w:hAnsiTheme="minorHAnsi"/>
                <w:sz w:val="20"/>
                <w:szCs w:val="20"/>
              </w:rPr>
            </w:pPr>
            <w:r w:rsidRPr="000A7441">
              <w:rPr>
                <w:rFonts w:asciiTheme="minorHAnsi" w:hAnsiTheme="minorHAnsi"/>
                <w:sz w:val="20"/>
                <w:szCs w:val="20"/>
              </w:rPr>
              <w:t>Remained on ezetimibe plus statin combination therapy</w:t>
            </w:r>
          </w:p>
        </w:tc>
        <w:tc>
          <w:tcPr>
            <w:tcW w:w="1843" w:type="dxa"/>
            <w:tcBorders>
              <w:top w:val="single" w:sz="4" w:space="0" w:color="auto"/>
              <w:left w:val="single" w:sz="4" w:space="0" w:color="auto"/>
              <w:bottom w:val="single" w:sz="4" w:space="0" w:color="auto"/>
              <w:right w:val="single" w:sz="4" w:space="0" w:color="auto"/>
            </w:tcBorders>
            <w:hideMark/>
          </w:tcPr>
          <w:p w14:paraId="61BF6863" w14:textId="77777777" w:rsidR="00B8402D" w:rsidRPr="000A7441" w:rsidRDefault="00B8402D" w:rsidP="00880993">
            <w:pPr>
              <w:tabs>
                <w:tab w:val="left" w:pos="2104"/>
              </w:tabs>
              <w:spacing w:before="60" w:after="60" w:line="240" w:lineRule="auto"/>
              <w:jc w:val="left"/>
              <w:rPr>
                <w:rFonts w:asciiTheme="minorHAnsi" w:hAnsiTheme="minorHAnsi"/>
                <w:sz w:val="20"/>
                <w:szCs w:val="20"/>
              </w:rPr>
            </w:pPr>
            <w:r w:rsidRPr="000A7441">
              <w:rPr>
                <w:rFonts w:asciiTheme="minorHAnsi" w:hAnsiTheme="minorHAnsi"/>
                <w:sz w:val="20"/>
                <w:szCs w:val="20"/>
              </w:rPr>
              <w:t>1,985 (62.4%)</w:t>
            </w:r>
          </w:p>
        </w:tc>
        <w:tc>
          <w:tcPr>
            <w:tcW w:w="1984" w:type="dxa"/>
            <w:tcBorders>
              <w:top w:val="single" w:sz="4" w:space="0" w:color="auto"/>
              <w:left w:val="single" w:sz="4" w:space="0" w:color="auto"/>
              <w:bottom w:val="single" w:sz="4" w:space="0" w:color="auto"/>
              <w:right w:val="single" w:sz="4" w:space="0" w:color="auto"/>
            </w:tcBorders>
            <w:hideMark/>
          </w:tcPr>
          <w:p w14:paraId="07149063" w14:textId="77777777" w:rsidR="00B8402D" w:rsidRPr="000A7441" w:rsidRDefault="00B8402D" w:rsidP="00880993">
            <w:pPr>
              <w:tabs>
                <w:tab w:val="left" w:pos="2104"/>
              </w:tabs>
              <w:spacing w:before="60" w:after="60" w:line="240" w:lineRule="auto"/>
              <w:jc w:val="left"/>
              <w:rPr>
                <w:rFonts w:asciiTheme="minorHAnsi" w:hAnsiTheme="minorHAnsi"/>
                <w:sz w:val="20"/>
                <w:szCs w:val="20"/>
              </w:rPr>
            </w:pPr>
            <w:r w:rsidRPr="000A7441">
              <w:rPr>
                <w:rFonts w:asciiTheme="minorHAnsi" w:hAnsiTheme="minorHAnsi"/>
                <w:sz w:val="20"/>
                <w:szCs w:val="20"/>
              </w:rPr>
              <w:t>17,134 (62.3%)</w:t>
            </w:r>
          </w:p>
        </w:tc>
      </w:tr>
      <w:tr w:rsidR="00B8402D" w:rsidRPr="000A7441" w14:paraId="6874977B" w14:textId="77777777" w:rsidTr="00B8402D">
        <w:tc>
          <w:tcPr>
            <w:tcW w:w="5524" w:type="dxa"/>
            <w:tcBorders>
              <w:top w:val="single" w:sz="4" w:space="0" w:color="auto"/>
              <w:left w:val="single" w:sz="4" w:space="0" w:color="auto"/>
              <w:bottom w:val="single" w:sz="4" w:space="0" w:color="auto"/>
              <w:right w:val="single" w:sz="4" w:space="0" w:color="auto"/>
            </w:tcBorders>
            <w:hideMark/>
          </w:tcPr>
          <w:p w14:paraId="35FB2BF8" w14:textId="77777777" w:rsidR="00B8402D" w:rsidRPr="000A7441" w:rsidRDefault="00B8402D" w:rsidP="00484C01">
            <w:pPr>
              <w:numPr>
                <w:ilvl w:val="0"/>
                <w:numId w:val="105"/>
              </w:numPr>
              <w:tabs>
                <w:tab w:val="left" w:pos="2104"/>
              </w:tabs>
              <w:spacing w:before="60" w:after="60" w:line="240" w:lineRule="auto"/>
              <w:ind w:left="313" w:hanging="284"/>
              <w:jc w:val="left"/>
              <w:rPr>
                <w:rFonts w:asciiTheme="minorHAnsi" w:hAnsiTheme="minorHAnsi"/>
                <w:sz w:val="20"/>
                <w:szCs w:val="20"/>
              </w:rPr>
            </w:pPr>
            <w:r w:rsidRPr="000A7441">
              <w:rPr>
                <w:rFonts w:asciiTheme="minorHAnsi" w:hAnsiTheme="minorHAnsi"/>
                <w:sz w:val="20"/>
                <w:szCs w:val="20"/>
              </w:rPr>
              <w:t>Switched to statin monotherapy</w:t>
            </w:r>
          </w:p>
        </w:tc>
        <w:tc>
          <w:tcPr>
            <w:tcW w:w="1843" w:type="dxa"/>
            <w:tcBorders>
              <w:top w:val="single" w:sz="4" w:space="0" w:color="auto"/>
              <w:left w:val="single" w:sz="4" w:space="0" w:color="auto"/>
              <w:bottom w:val="single" w:sz="4" w:space="0" w:color="auto"/>
              <w:right w:val="single" w:sz="4" w:space="0" w:color="auto"/>
            </w:tcBorders>
            <w:hideMark/>
          </w:tcPr>
          <w:p w14:paraId="7FD28E66" w14:textId="21DF7A3D" w:rsidR="00B8402D" w:rsidRPr="000A7441" w:rsidRDefault="00B8402D" w:rsidP="00880993">
            <w:pPr>
              <w:tabs>
                <w:tab w:val="left" w:pos="2104"/>
              </w:tabs>
              <w:spacing w:before="60" w:after="60" w:line="240" w:lineRule="auto"/>
              <w:jc w:val="left"/>
              <w:rPr>
                <w:rFonts w:asciiTheme="minorHAnsi" w:hAnsiTheme="minorHAnsi"/>
                <w:sz w:val="20"/>
                <w:szCs w:val="20"/>
              </w:rPr>
            </w:pPr>
            <w:r w:rsidRPr="000A7441">
              <w:rPr>
                <w:rFonts w:asciiTheme="minorHAnsi" w:hAnsiTheme="minorHAnsi"/>
                <w:sz w:val="20"/>
                <w:szCs w:val="20"/>
              </w:rPr>
              <w:t>245 (7.7%)</w:t>
            </w:r>
          </w:p>
        </w:tc>
        <w:tc>
          <w:tcPr>
            <w:tcW w:w="1984" w:type="dxa"/>
            <w:tcBorders>
              <w:top w:val="single" w:sz="4" w:space="0" w:color="auto"/>
              <w:left w:val="single" w:sz="4" w:space="0" w:color="auto"/>
              <w:bottom w:val="single" w:sz="4" w:space="0" w:color="auto"/>
              <w:right w:val="single" w:sz="4" w:space="0" w:color="auto"/>
            </w:tcBorders>
            <w:hideMark/>
          </w:tcPr>
          <w:p w14:paraId="4BADDFEE" w14:textId="4D478FB6" w:rsidR="00B8402D" w:rsidRPr="000A7441" w:rsidRDefault="00B8402D" w:rsidP="00880993">
            <w:pPr>
              <w:tabs>
                <w:tab w:val="left" w:pos="2104"/>
              </w:tabs>
              <w:spacing w:before="60" w:after="60" w:line="240" w:lineRule="auto"/>
              <w:jc w:val="left"/>
              <w:rPr>
                <w:rFonts w:asciiTheme="minorHAnsi" w:hAnsiTheme="minorHAnsi"/>
                <w:sz w:val="20"/>
                <w:szCs w:val="20"/>
              </w:rPr>
            </w:pPr>
            <w:r w:rsidRPr="000A7441">
              <w:rPr>
                <w:rFonts w:asciiTheme="minorHAnsi" w:hAnsiTheme="minorHAnsi"/>
                <w:sz w:val="20"/>
                <w:szCs w:val="20"/>
              </w:rPr>
              <w:t>3,576 (13.0%)</w:t>
            </w:r>
          </w:p>
        </w:tc>
      </w:tr>
      <w:tr w:rsidR="00B8402D" w:rsidRPr="000A7441" w14:paraId="29BC7744" w14:textId="77777777" w:rsidTr="00B8402D">
        <w:tc>
          <w:tcPr>
            <w:tcW w:w="5524" w:type="dxa"/>
            <w:tcBorders>
              <w:top w:val="single" w:sz="4" w:space="0" w:color="auto"/>
              <w:left w:val="single" w:sz="4" w:space="0" w:color="auto"/>
              <w:bottom w:val="single" w:sz="4" w:space="0" w:color="auto"/>
              <w:right w:val="single" w:sz="4" w:space="0" w:color="auto"/>
            </w:tcBorders>
            <w:hideMark/>
          </w:tcPr>
          <w:p w14:paraId="5BE44AB5" w14:textId="77777777" w:rsidR="00B8402D" w:rsidRPr="000A7441" w:rsidRDefault="00B8402D" w:rsidP="00484C01">
            <w:pPr>
              <w:numPr>
                <w:ilvl w:val="0"/>
                <w:numId w:val="105"/>
              </w:numPr>
              <w:tabs>
                <w:tab w:val="left" w:pos="2104"/>
              </w:tabs>
              <w:spacing w:before="60" w:after="60" w:line="240" w:lineRule="auto"/>
              <w:ind w:left="313" w:hanging="284"/>
              <w:jc w:val="left"/>
              <w:rPr>
                <w:rFonts w:asciiTheme="minorHAnsi" w:hAnsiTheme="minorHAnsi"/>
                <w:sz w:val="20"/>
                <w:szCs w:val="20"/>
              </w:rPr>
            </w:pPr>
            <w:r w:rsidRPr="000A7441">
              <w:rPr>
                <w:rFonts w:asciiTheme="minorHAnsi" w:hAnsiTheme="minorHAnsi"/>
                <w:sz w:val="20"/>
                <w:szCs w:val="20"/>
              </w:rPr>
              <w:t>Switched to ezetimibe monotherapy</w:t>
            </w:r>
          </w:p>
        </w:tc>
        <w:tc>
          <w:tcPr>
            <w:tcW w:w="1843" w:type="dxa"/>
            <w:tcBorders>
              <w:top w:val="single" w:sz="4" w:space="0" w:color="auto"/>
              <w:left w:val="single" w:sz="4" w:space="0" w:color="auto"/>
              <w:bottom w:val="single" w:sz="4" w:space="0" w:color="auto"/>
              <w:right w:val="single" w:sz="4" w:space="0" w:color="auto"/>
            </w:tcBorders>
            <w:hideMark/>
          </w:tcPr>
          <w:p w14:paraId="6012F9B6" w14:textId="6CCE5FF3" w:rsidR="00B8402D" w:rsidRPr="000A7441" w:rsidRDefault="00B8402D" w:rsidP="00880993">
            <w:pPr>
              <w:tabs>
                <w:tab w:val="left" w:pos="2104"/>
              </w:tabs>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 45 (1.4%)</w:t>
            </w:r>
          </w:p>
        </w:tc>
        <w:tc>
          <w:tcPr>
            <w:tcW w:w="1984" w:type="dxa"/>
            <w:tcBorders>
              <w:top w:val="single" w:sz="4" w:space="0" w:color="auto"/>
              <w:left w:val="single" w:sz="4" w:space="0" w:color="auto"/>
              <w:bottom w:val="single" w:sz="4" w:space="0" w:color="auto"/>
              <w:right w:val="single" w:sz="4" w:space="0" w:color="auto"/>
            </w:tcBorders>
            <w:hideMark/>
          </w:tcPr>
          <w:p w14:paraId="5302B3E7" w14:textId="2174436B" w:rsidR="00B8402D" w:rsidRPr="000A7441" w:rsidRDefault="00B8402D" w:rsidP="00880993">
            <w:pPr>
              <w:tabs>
                <w:tab w:val="left" w:pos="2104"/>
              </w:tabs>
              <w:spacing w:before="60" w:after="60" w:line="240" w:lineRule="auto"/>
              <w:jc w:val="left"/>
              <w:rPr>
                <w:rFonts w:asciiTheme="minorHAnsi" w:hAnsiTheme="minorHAnsi"/>
                <w:sz w:val="20"/>
                <w:szCs w:val="20"/>
              </w:rPr>
            </w:pPr>
            <w:r w:rsidRPr="000A7441">
              <w:rPr>
                <w:rFonts w:asciiTheme="minorHAnsi" w:hAnsiTheme="minorHAnsi"/>
                <w:sz w:val="20"/>
                <w:szCs w:val="20"/>
              </w:rPr>
              <w:t>1,703 (6.2%)</w:t>
            </w:r>
          </w:p>
        </w:tc>
      </w:tr>
      <w:tr w:rsidR="00B8402D" w:rsidRPr="000A7441" w14:paraId="5CA3B82E" w14:textId="77777777" w:rsidTr="00B8402D">
        <w:tc>
          <w:tcPr>
            <w:tcW w:w="5524" w:type="dxa"/>
            <w:tcBorders>
              <w:top w:val="single" w:sz="4" w:space="0" w:color="auto"/>
              <w:left w:val="single" w:sz="4" w:space="0" w:color="auto"/>
              <w:bottom w:val="single" w:sz="4" w:space="0" w:color="auto"/>
              <w:right w:val="single" w:sz="4" w:space="0" w:color="auto"/>
            </w:tcBorders>
            <w:hideMark/>
          </w:tcPr>
          <w:p w14:paraId="3E383715" w14:textId="77777777" w:rsidR="00B8402D" w:rsidRPr="000A7441" w:rsidRDefault="00B8402D" w:rsidP="00484C01">
            <w:pPr>
              <w:numPr>
                <w:ilvl w:val="0"/>
                <w:numId w:val="105"/>
              </w:numPr>
              <w:tabs>
                <w:tab w:val="left" w:pos="2104"/>
              </w:tabs>
              <w:spacing w:before="60" w:after="60" w:line="240" w:lineRule="auto"/>
              <w:ind w:left="313" w:hanging="284"/>
              <w:jc w:val="left"/>
              <w:rPr>
                <w:rFonts w:asciiTheme="minorHAnsi" w:hAnsiTheme="minorHAnsi"/>
                <w:sz w:val="20"/>
                <w:szCs w:val="20"/>
              </w:rPr>
            </w:pPr>
            <w:r w:rsidRPr="000A7441">
              <w:rPr>
                <w:rFonts w:asciiTheme="minorHAnsi" w:hAnsiTheme="minorHAnsi"/>
                <w:sz w:val="20"/>
                <w:szCs w:val="20"/>
              </w:rPr>
              <w:t>Experienced more than one switch of therapies*</w:t>
            </w:r>
          </w:p>
        </w:tc>
        <w:tc>
          <w:tcPr>
            <w:tcW w:w="1843" w:type="dxa"/>
            <w:tcBorders>
              <w:top w:val="single" w:sz="4" w:space="0" w:color="auto"/>
              <w:left w:val="single" w:sz="4" w:space="0" w:color="auto"/>
              <w:bottom w:val="single" w:sz="4" w:space="0" w:color="auto"/>
              <w:right w:val="single" w:sz="4" w:space="0" w:color="auto"/>
            </w:tcBorders>
            <w:hideMark/>
          </w:tcPr>
          <w:p w14:paraId="0DA5F022" w14:textId="67D12A15" w:rsidR="00B8402D" w:rsidRPr="000A7441" w:rsidRDefault="00B8402D" w:rsidP="00880993">
            <w:pPr>
              <w:tabs>
                <w:tab w:val="left" w:pos="2104"/>
              </w:tabs>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 905 (28.5%)</w:t>
            </w:r>
          </w:p>
        </w:tc>
        <w:tc>
          <w:tcPr>
            <w:tcW w:w="1984" w:type="dxa"/>
            <w:tcBorders>
              <w:top w:val="single" w:sz="4" w:space="0" w:color="auto"/>
              <w:left w:val="single" w:sz="4" w:space="0" w:color="auto"/>
              <w:bottom w:val="single" w:sz="4" w:space="0" w:color="auto"/>
              <w:right w:val="single" w:sz="4" w:space="0" w:color="auto"/>
            </w:tcBorders>
            <w:hideMark/>
          </w:tcPr>
          <w:p w14:paraId="31F9F11D" w14:textId="50FDFA50" w:rsidR="00B8402D" w:rsidRPr="000A7441" w:rsidRDefault="00B8402D" w:rsidP="00880993">
            <w:pPr>
              <w:tabs>
                <w:tab w:val="left" w:pos="2104"/>
              </w:tabs>
              <w:spacing w:before="60" w:after="60" w:line="240" w:lineRule="auto"/>
              <w:jc w:val="left"/>
              <w:rPr>
                <w:rFonts w:asciiTheme="minorHAnsi" w:hAnsiTheme="minorHAnsi"/>
                <w:sz w:val="20"/>
                <w:szCs w:val="20"/>
              </w:rPr>
            </w:pPr>
            <w:r w:rsidRPr="000A7441">
              <w:rPr>
                <w:rFonts w:asciiTheme="minorHAnsi" w:hAnsiTheme="minorHAnsi"/>
                <w:sz w:val="20"/>
                <w:szCs w:val="20"/>
              </w:rPr>
              <w:t>5,093 (18.5%)</w:t>
            </w:r>
          </w:p>
        </w:tc>
      </w:tr>
      <w:tr w:rsidR="00B8402D" w:rsidRPr="000A7441" w14:paraId="43B268A6" w14:textId="77777777" w:rsidTr="00B8402D">
        <w:tc>
          <w:tcPr>
            <w:tcW w:w="5524" w:type="dxa"/>
            <w:tcBorders>
              <w:top w:val="single" w:sz="4" w:space="0" w:color="auto"/>
              <w:left w:val="single" w:sz="4" w:space="0" w:color="auto"/>
              <w:bottom w:val="single" w:sz="4" w:space="0" w:color="auto"/>
              <w:right w:val="single" w:sz="4" w:space="0" w:color="auto"/>
            </w:tcBorders>
            <w:hideMark/>
          </w:tcPr>
          <w:p w14:paraId="0FDDA3F7" w14:textId="77777777" w:rsidR="00B8402D" w:rsidRPr="000A7441" w:rsidRDefault="00B8402D" w:rsidP="00DD6F2F">
            <w:pPr>
              <w:tabs>
                <w:tab w:val="left" w:pos="2104"/>
              </w:tabs>
              <w:spacing w:before="60" w:after="60" w:line="240" w:lineRule="auto"/>
              <w:ind w:left="425"/>
              <w:jc w:val="left"/>
              <w:rPr>
                <w:rFonts w:asciiTheme="minorHAnsi" w:hAnsiTheme="minorHAnsi"/>
                <w:sz w:val="20"/>
                <w:szCs w:val="20"/>
              </w:rPr>
            </w:pPr>
            <w:r w:rsidRPr="000A7441">
              <w:rPr>
                <w:rFonts w:asciiTheme="minorHAnsi" w:hAnsiTheme="minorHAnsi"/>
                <w:i/>
                <w:sz w:val="20"/>
                <w:szCs w:val="20"/>
              </w:rPr>
              <w:t>Total (%)</w:t>
            </w:r>
          </w:p>
        </w:tc>
        <w:tc>
          <w:tcPr>
            <w:tcW w:w="1843" w:type="dxa"/>
            <w:tcBorders>
              <w:top w:val="single" w:sz="4" w:space="0" w:color="auto"/>
              <w:left w:val="single" w:sz="4" w:space="0" w:color="auto"/>
              <w:bottom w:val="single" w:sz="4" w:space="0" w:color="auto"/>
              <w:right w:val="single" w:sz="4" w:space="0" w:color="auto"/>
            </w:tcBorders>
            <w:vAlign w:val="bottom"/>
            <w:hideMark/>
          </w:tcPr>
          <w:p w14:paraId="44E7F9BF" w14:textId="77777777" w:rsidR="00B8402D" w:rsidRPr="000A7441" w:rsidRDefault="00B8402D" w:rsidP="00880993">
            <w:pPr>
              <w:tabs>
                <w:tab w:val="left" w:pos="2104"/>
              </w:tabs>
              <w:spacing w:before="60" w:after="60" w:line="240" w:lineRule="auto"/>
              <w:jc w:val="left"/>
              <w:rPr>
                <w:rFonts w:asciiTheme="minorHAnsi" w:hAnsiTheme="minorHAnsi"/>
                <w:i/>
                <w:sz w:val="20"/>
                <w:szCs w:val="20"/>
              </w:rPr>
            </w:pPr>
            <w:r w:rsidRPr="000A7441">
              <w:rPr>
                <w:rFonts w:asciiTheme="minorHAnsi" w:hAnsiTheme="minorHAnsi"/>
                <w:i/>
                <w:sz w:val="20"/>
                <w:szCs w:val="20"/>
              </w:rPr>
              <w:t>N=3,180 (100%)</w:t>
            </w:r>
          </w:p>
        </w:tc>
        <w:tc>
          <w:tcPr>
            <w:tcW w:w="1984" w:type="dxa"/>
            <w:tcBorders>
              <w:top w:val="single" w:sz="4" w:space="0" w:color="auto"/>
              <w:left w:val="single" w:sz="4" w:space="0" w:color="auto"/>
              <w:bottom w:val="single" w:sz="4" w:space="0" w:color="auto"/>
              <w:right w:val="single" w:sz="4" w:space="0" w:color="auto"/>
            </w:tcBorders>
            <w:vAlign w:val="bottom"/>
            <w:hideMark/>
          </w:tcPr>
          <w:p w14:paraId="1264E503" w14:textId="77777777" w:rsidR="00B8402D" w:rsidRPr="000A7441" w:rsidRDefault="00B8402D" w:rsidP="00880993">
            <w:pPr>
              <w:tabs>
                <w:tab w:val="left" w:pos="2104"/>
              </w:tabs>
              <w:spacing w:before="60" w:after="60" w:line="240" w:lineRule="auto"/>
              <w:jc w:val="left"/>
              <w:rPr>
                <w:rFonts w:asciiTheme="minorHAnsi" w:hAnsiTheme="minorHAnsi"/>
                <w:i/>
                <w:sz w:val="20"/>
                <w:szCs w:val="20"/>
              </w:rPr>
            </w:pPr>
            <w:r w:rsidRPr="000A7441">
              <w:rPr>
                <w:rFonts w:asciiTheme="minorHAnsi" w:hAnsiTheme="minorHAnsi"/>
                <w:i/>
                <w:sz w:val="20"/>
                <w:szCs w:val="20"/>
              </w:rPr>
              <w:t>N=27,506 (100%)</w:t>
            </w:r>
          </w:p>
        </w:tc>
      </w:tr>
      <w:tr w:rsidR="00B8402D" w:rsidRPr="000A7441" w14:paraId="0866A9CC" w14:textId="77777777" w:rsidTr="00DD6F2F">
        <w:tc>
          <w:tcPr>
            <w:tcW w:w="9351"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E6589DD" w14:textId="77777777" w:rsidR="00B8402D" w:rsidRPr="000A7441" w:rsidRDefault="00B8402D" w:rsidP="00A543DF">
            <w:pPr>
              <w:tabs>
                <w:tab w:val="left" w:pos="2104"/>
              </w:tabs>
              <w:spacing w:before="60" w:after="60" w:line="240" w:lineRule="auto"/>
              <w:jc w:val="left"/>
              <w:rPr>
                <w:rFonts w:asciiTheme="minorHAnsi" w:hAnsiTheme="minorHAnsi"/>
                <w:i/>
                <w:sz w:val="20"/>
                <w:szCs w:val="20"/>
              </w:rPr>
            </w:pPr>
            <w:r w:rsidRPr="000A7441">
              <w:rPr>
                <w:rFonts w:asciiTheme="minorHAnsi" w:hAnsiTheme="minorHAnsi"/>
                <w:b/>
                <w:sz w:val="20"/>
                <w:szCs w:val="20"/>
              </w:rPr>
              <w:t>Initiated on ezetimibe and non-statin combination therapy</w:t>
            </w:r>
          </w:p>
        </w:tc>
      </w:tr>
      <w:tr w:rsidR="00B8402D" w:rsidRPr="000A7441" w14:paraId="5833889F" w14:textId="77777777" w:rsidTr="00B8402D">
        <w:tc>
          <w:tcPr>
            <w:tcW w:w="5524" w:type="dxa"/>
            <w:tcBorders>
              <w:top w:val="single" w:sz="4" w:space="0" w:color="auto"/>
              <w:left w:val="single" w:sz="4" w:space="0" w:color="auto"/>
              <w:bottom w:val="single" w:sz="4" w:space="0" w:color="auto"/>
              <w:right w:val="single" w:sz="4" w:space="0" w:color="auto"/>
            </w:tcBorders>
            <w:hideMark/>
          </w:tcPr>
          <w:p w14:paraId="658CA7A9" w14:textId="77777777" w:rsidR="00B8402D" w:rsidRPr="000A7441" w:rsidRDefault="00B8402D" w:rsidP="00484C01">
            <w:pPr>
              <w:numPr>
                <w:ilvl w:val="0"/>
                <w:numId w:val="105"/>
              </w:numPr>
              <w:tabs>
                <w:tab w:val="left" w:pos="2104"/>
              </w:tabs>
              <w:spacing w:before="60" w:after="60" w:line="240" w:lineRule="auto"/>
              <w:ind w:left="313" w:hanging="284"/>
              <w:jc w:val="left"/>
              <w:rPr>
                <w:rFonts w:asciiTheme="minorHAnsi" w:hAnsiTheme="minorHAnsi"/>
                <w:sz w:val="20"/>
                <w:szCs w:val="20"/>
              </w:rPr>
            </w:pPr>
            <w:r w:rsidRPr="000A7441">
              <w:rPr>
                <w:rFonts w:asciiTheme="minorHAnsi" w:hAnsiTheme="minorHAnsi"/>
                <w:sz w:val="20"/>
                <w:szCs w:val="20"/>
              </w:rPr>
              <w:t>Not applicable**</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008F335" w14:textId="77777777" w:rsidR="00B8402D" w:rsidRPr="000A7441" w:rsidRDefault="00B8402D" w:rsidP="00880993">
            <w:pPr>
              <w:tabs>
                <w:tab w:val="left" w:pos="2104"/>
              </w:tabs>
              <w:spacing w:before="60" w:after="60" w:line="240" w:lineRule="auto"/>
              <w:jc w:val="left"/>
              <w:rPr>
                <w:rFonts w:asciiTheme="minorHAnsi" w:hAnsiTheme="minorHAnsi"/>
                <w:i/>
                <w:sz w:val="20"/>
                <w:szCs w:val="20"/>
              </w:rPr>
            </w:pPr>
            <w:r w:rsidRPr="000A7441">
              <w:rPr>
                <w:rFonts w:asciiTheme="minorHAnsi" w:hAnsiTheme="minorHAnsi"/>
                <w:i/>
                <w:sz w:val="20"/>
                <w:szCs w:val="20"/>
              </w:rPr>
              <w:t>N=60 (100%)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26718E9" w14:textId="77777777" w:rsidR="00B8402D" w:rsidRPr="000A7441" w:rsidRDefault="00B8402D" w:rsidP="00880993">
            <w:pPr>
              <w:tabs>
                <w:tab w:val="left" w:pos="2104"/>
              </w:tabs>
              <w:spacing w:before="60" w:after="60" w:line="240" w:lineRule="auto"/>
              <w:jc w:val="left"/>
              <w:rPr>
                <w:rFonts w:asciiTheme="minorHAnsi" w:hAnsiTheme="minorHAnsi"/>
                <w:i/>
                <w:sz w:val="20"/>
                <w:szCs w:val="20"/>
              </w:rPr>
            </w:pPr>
            <w:r w:rsidRPr="000A7441">
              <w:rPr>
                <w:rFonts w:asciiTheme="minorHAnsi" w:hAnsiTheme="minorHAnsi"/>
                <w:i/>
                <w:sz w:val="20"/>
                <w:szCs w:val="20"/>
              </w:rPr>
              <w:t>N=777 (100%)</w:t>
            </w:r>
          </w:p>
        </w:tc>
      </w:tr>
      <w:tr w:rsidR="00B8402D" w:rsidRPr="000A7441" w14:paraId="78BB1DB5" w14:textId="77777777" w:rsidTr="00B8402D">
        <w:tc>
          <w:tcPr>
            <w:tcW w:w="5524" w:type="dxa"/>
            <w:tcBorders>
              <w:top w:val="single" w:sz="4" w:space="0" w:color="auto"/>
              <w:left w:val="single" w:sz="4" w:space="0" w:color="auto"/>
              <w:bottom w:val="single" w:sz="4" w:space="0" w:color="auto"/>
              <w:right w:val="single" w:sz="4" w:space="0" w:color="auto"/>
            </w:tcBorders>
            <w:hideMark/>
          </w:tcPr>
          <w:p w14:paraId="4C0D1DC4" w14:textId="77777777" w:rsidR="00B8402D" w:rsidRPr="000A7441" w:rsidRDefault="00B8402D" w:rsidP="00DD6F2F">
            <w:pPr>
              <w:tabs>
                <w:tab w:val="left" w:pos="2104"/>
              </w:tabs>
              <w:spacing w:before="60" w:after="60" w:line="240" w:lineRule="auto"/>
              <w:ind w:left="425"/>
              <w:jc w:val="left"/>
              <w:rPr>
                <w:rFonts w:asciiTheme="minorHAnsi" w:hAnsiTheme="minorHAnsi"/>
                <w:b/>
                <w:sz w:val="20"/>
                <w:szCs w:val="20"/>
              </w:rPr>
            </w:pPr>
            <w:r w:rsidRPr="000A7441">
              <w:rPr>
                <w:rFonts w:asciiTheme="minorHAnsi" w:hAnsiTheme="minorHAnsi"/>
                <w:b/>
                <w:sz w:val="20"/>
                <w:szCs w:val="20"/>
              </w:rPr>
              <w:t>Grand Total</w:t>
            </w:r>
          </w:p>
        </w:tc>
        <w:tc>
          <w:tcPr>
            <w:tcW w:w="1843" w:type="dxa"/>
            <w:tcBorders>
              <w:top w:val="single" w:sz="4" w:space="0" w:color="auto"/>
              <w:left w:val="single" w:sz="4" w:space="0" w:color="auto"/>
              <w:bottom w:val="single" w:sz="4" w:space="0" w:color="auto"/>
              <w:right w:val="single" w:sz="4" w:space="0" w:color="auto"/>
            </w:tcBorders>
            <w:vAlign w:val="bottom"/>
            <w:hideMark/>
          </w:tcPr>
          <w:p w14:paraId="2E3BD886" w14:textId="77777777" w:rsidR="00B8402D" w:rsidRPr="000A7441" w:rsidRDefault="00B8402D" w:rsidP="00880993">
            <w:pPr>
              <w:tabs>
                <w:tab w:val="left" w:pos="2104"/>
              </w:tabs>
              <w:spacing w:before="60" w:after="60" w:line="240" w:lineRule="auto"/>
              <w:jc w:val="left"/>
              <w:rPr>
                <w:rFonts w:asciiTheme="minorHAnsi" w:hAnsiTheme="minorHAnsi"/>
                <w:sz w:val="20"/>
                <w:szCs w:val="20"/>
              </w:rPr>
            </w:pPr>
            <w:r w:rsidRPr="000A7441">
              <w:rPr>
                <w:rFonts w:asciiTheme="minorHAnsi" w:hAnsiTheme="minorHAnsi"/>
                <w:b/>
                <w:sz w:val="20"/>
                <w:szCs w:val="20"/>
              </w:rPr>
              <w:t>N=6,938</w:t>
            </w:r>
          </w:p>
        </w:tc>
        <w:tc>
          <w:tcPr>
            <w:tcW w:w="1984" w:type="dxa"/>
            <w:tcBorders>
              <w:top w:val="single" w:sz="4" w:space="0" w:color="auto"/>
              <w:left w:val="single" w:sz="4" w:space="0" w:color="auto"/>
              <w:bottom w:val="single" w:sz="4" w:space="0" w:color="auto"/>
              <w:right w:val="single" w:sz="4" w:space="0" w:color="auto"/>
            </w:tcBorders>
            <w:vAlign w:val="bottom"/>
            <w:hideMark/>
          </w:tcPr>
          <w:p w14:paraId="48EE4ADF" w14:textId="77777777" w:rsidR="00B8402D" w:rsidRPr="000A7441" w:rsidRDefault="00B8402D" w:rsidP="00880993">
            <w:pPr>
              <w:tabs>
                <w:tab w:val="left" w:pos="2104"/>
              </w:tabs>
              <w:spacing w:before="60" w:after="60" w:line="240" w:lineRule="auto"/>
              <w:jc w:val="left"/>
              <w:rPr>
                <w:rFonts w:asciiTheme="minorHAnsi" w:hAnsiTheme="minorHAnsi"/>
                <w:sz w:val="20"/>
                <w:szCs w:val="20"/>
              </w:rPr>
            </w:pPr>
            <w:r w:rsidRPr="000A7441">
              <w:rPr>
                <w:rFonts w:asciiTheme="minorHAnsi" w:hAnsiTheme="minorHAnsi"/>
                <w:b/>
                <w:sz w:val="20"/>
                <w:szCs w:val="20"/>
              </w:rPr>
              <w:t>N=38,707</w:t>
            </w:r>
          </w:p>
        </w:tc>
      </w:tr>
    </w:tbl>
    <w:p w14:paraId="3D6F9AA5" w14:textId="77777777" w:rsidR="00B8402D" w:rsidRPr="000A7441" w:rsidRDefault="00B8402D" w:rsidP="00880993">
      <w:pPr>
        <w:spacing w:line="240" w:lineRule="auto"/>
        <w:contextualSpacing/>
        <w:rPr>
          <w:rFonts w:asciiTheme="minorHAnsi" w:eastAsiaTheme="minorEastAsia" w:hAnsiTheme="minorHAnsi"/>
          <w:sz w:val="20"/>
          <w:szCs w:val="20"/>
          <w:lang w:eastAsia="zh-CN"/>
        </w:rPr>
      </w:pPr>
      <w:r w:rsidRPr="000A7441">
        <w:rPr>
          <w:rFonts w:asciiTheme="minorHAnsi" w:hAnsiTheme="minorHAnsi"/>
          <w:sz w:val="20"/>
          <w:szCs w:val="20"/>
        </w:rPr>
        <w:t xml:space="preserve">*Assuming one switch per month, the maximum possible number of combinations of switches over 12 month is equal to 3072; although the actual number of observed combinations is likely to be much smaller, the disaggregated analysis would still go beyond the reasonable timeframe or page limit. </w:t>
      </w:r>
    </w:p>
    <w:p w14:paraId="7D8C8960" w14:textId="77777777" w:rsidR="00B8402D" w:rsidRPr="000A7441" w:rsidRDefault="00B8402D" w:rsidP="00880993">
      <w:pPr>
        <w:spacing w:line="240" w:lineRule="auto"/>
        <w:contextualSpacing/>
        <w:rPr>
          <w:rFonts w:asciiTheme="minorHAnsi" w:hAnsiTheme="minorHAnsi"/>
          <w:sz w:val="20"/>
          <w:szCs w:val="20"/>
        </w:rPr>
      </w:pPr>
      <w:r w:rsidRPr="000A7441">
        <w:rPr>
          <w:rFonts w:asciiTheme="minorHAnsi" w:hAnsiTheme="minorHAnsi"/>
          <w:sz w:val="20"/>
          <w:szCs w:val="20"/>
        </w:rPr>
        <w:t xml:space="preserve">**changes within this category of patients were not analysed </w:t>
      </w:r>
    </w:p>
    <w:p w14:paraId="137F1520" w14:textId="77777777" w:rsidR="00B8402D" w:rsidRPr="000A7441" w:rsidRDefault="00B8402D" w:rsidP="00B8402D">
      <w:pPr>
        <w:spacing w:after="0" w:line="240" w:lineRule="auto"/>
        <w:rPr>
          <w:rFonts w:asciiTheme="minorHAnsi" w:hAnsiTheme="minorHAnsi"/>
          <w:sz w:val="18"/>
          <w:szCs w:val="18"/>
        </w:rPr>
      </w:pPr>
    </w:p>
    <w:p w14:paraId="0D5A19A9" w14:textId="77777777" w:rsidR="00B8402D" w:rsidRPr="000A7441" w:rsidRDefault="00B8402D" w:rsidP="00880993">
      <w:pPr>
        <w:spacing w:line="240" w:lineRule="auto"/>
        <w:rPr>
          <w:rFonts w:asciiTheme="minorHAnsi" w:hAnsiTheme="minorHAnsi"/>
          <w:b/>
          <w:i/>
          <w:sz w:val="22"/>
        </w:rPr>
      </w:pPr>
      <w:r w:rsidRPr="000A7441">
        <w:rPr>
          <w:rFonts w:asciiTheme="minorHAnsi" w:hAnsiTheme="minorHAnsi"/>
        </w:rPr>
        <w:t xml:space="preserve">More than a half of patients (58.3% and 58.1% for Cohort 1 and Cohort 2 respectively) who were initiated on ezetimibe monotherapy remained on the monotherapy for the next 12 months. In a small proportion of patients the first switch from ezetimibe monotherapy was to a statin monotherapy (4.9% and 7.8% for Cohort 1 and Cohort 2 respectively). Likewise, in a small proportion of patients ezetimibe monotherapy was altered by adding a statin either as a FDC or as a free pill (3.6% and 8.9% in Cohort 1 and Cohort 2 respectively). The remaining patients in both cohorts experienced more than one switch of therapy. </w:t>
      </w:r>
      <w:r w:rsidRPr="000A7441">
        <w:rPr>
          <w:rFonts w:asciiTheme="minorHAnsi" w:hAnsiTheme="minorHAnsi"/>
          <w:b/>
          <w:i/>
        </w:rPr>
        <w:t xml:space="preserve">In Cohort 1, of those who initiated ezetimibe monotherapy, 314 (181+133 or 8.5%) patients went on to switch to statin monotherapy or add statin to ezetimibe would likely indicate ezetimibe prescribing practice that is not in accordance with the PBS restrictions.  </w:t>
      </w:r>
    </w:p>
    <w:p w14:paraId="5497223D" w14:textId="77777777" w:rsidR="00B8402D" w:rsidRPr="000A7441" w:rsidRDefault="00B8402D" w:rsidP="00880993">
      <w:pPr>
        <w:spacing w:line="240" w:lineRule="auto"/>
        <w:rPr>
          <w:rFonts w:asciiTheme="minorHAnsi" w:hAnsiTheme="minorHAnsi"/>
        </w:rPr>
      </w:pPr>
      <w:r w:rsidRPr="000A7441">
        <w:rPr>
          <w:rFonts w:asciiTheme="minorHAnsi" w:hAnsiTheme="minorHAnsi"/>
        </w:rPr>
        <w:t>A large and almost equal proportions of patients (62.4% and 62.3% in Cohort 1 and Cohort 2 respectively) who first started on ezetimibe in combination with statin continued on this combination therapy in the post-ezetimibe period.  A small proportion of patients (1.4% and 6.2% in Cohort 1 and Cohort 2 respectively) experienced the first change of therapy by switching from ezetimibe combination to ezetimibe monotherapy.  A higher proportion of patients (7.7% and 13.0% in Cohort 1 and Cohort 2 respectively) switched from ezetimibe combination to statin monotherapy.</w:t>
      </w:r>
    </w:p>
    <w:p w14:paraId="450960B1" w14:textId="77777777" w:rsidR="00B8402D" w:rsidRPr="000A7441" w:rsidRDefault="00B8402D" w:rsidP="00880993">
      <w:pPr>
        <w:spacing w:line="240" w:lineRule="auto"/>
        <w:rPr>
          <w:rFonts w:asciiTheme="minorHAnsi" w:hAnsiTheme="minorHAnsi"/>
        </w:rPr>
      </w:pPr>
      <w:r w:rsidRPr="000A7441">
        <w:rPr>
          <w:rFonts w:asciiTheme="minorHAnsi" w:hAnsiTheme="minorHAnsi"/>
        </w:rPr>
        <w:t>A significant proportion of patients (ranging from 23.6% to 32.1% across the Cohorts and initiation status) had more than one switch after ezetimibe initiation (e.g. changing from ezetimibe monotherapy to ezetimibe and statin combination therapy, and then dropping ezetimibe in favour of a statin monotherapy). The number of possible combinations was too large to describe in details, and would likely to have produced only a limited additional value.  Therefore, a different approach to post-ezetimibe statin up-titrating history was undertaken to investigate prescription practices in Cohort 2 that may not be consistent with the PBS restrictions (</w:t>
      </w:r>
      <w:r w:rsidRPr="000A7441">
        <w:rPr>
          <w:rFonts w:asciiTheme="minorHAnsi" w:hAnsiTheme="minorHAnsi"/>
          <w:i/>
        </w:rPr>
        <w:t>See section 2.3 in Method for details</w:t>
      </w:r>
      <w:r w:rsidRPr="000A7441">
        <w:rPr>
          <w:rFonts w:asciiTheme="minorHAnsi" w:hAnsiTheme="minorHAnsi"/>
        </w:rPr>
        <w:t>).</w:t>
      </w:r>
    </w:p>
    <w:p w14:paraId="7FC0BCA4" w14:textId="77777777" w:rsidR="00B8402D" w:rsidRPr="000A7441" w:rsidRDefault="00B8402D" w:rsidP="00B26FAD">
      <w:pPr>
        <w:pStyle w:val="Heading2"/>
        <w:spacing w:before="240" w:after="200" w:line="240" w:lineRule="auto"/>
        <w:rPr>
          <w:rFonts w:asciiTheme="minorHAnsi" w:hAnsiTheme="minorHAnsi"/>
          <w:i/>
          <w:color w:val="auto"/>
          <w:sz w:val="28"/>
          <w:szCs w:val="28"/>
        </w:rPr>
      </w:pPr>
      <w:bookmarkStart w:id="429" w:name="_Toc473801118"/>
      <w:bookmarkStart w:id="430" w:name="_Toc473801611"/>
      <w:bookmarkStart w:id="431" w:name="_Toc473885328"/>
      <w:r w:rsidRPr="000A7441">
        <w:rPr>
          <w:rFonts w:asciiTheme="minorHAnsi" w:hAnsiTheme="minorHAnsi"/>
          <w:i/>
          <w:color w:val="auto"/>
          <w:sz w:val="28"/>
          <w:szCs w:val="28"/>
        </w:rPr>
        <w:t>3.3 Linking the pre- and post-ezetimibe history of statin use. Identifying the patients in Cohort 2 in whom statin therapy was up-titrated at the time of, or after, initiation of ezetimibe</w:t>
      </w:r>
      <w:bookmarkEnd w:id="429"/>
      <w:bookmarkEnd w:id="430"/>
      <w:bookmarkEnd w:id="431"/>
      <w:r w:rsidRPr="000A7441">
        <w:rPr>
          <w:rFonts w:asciiTheme="minorHAnsi" w:hAnsiTheme="minorHAnsi"/>
          <w:i/>
          <w:color w:val="auto"/>
          <w:sz w:val="28"/>
          <w:szCs w:val="28"/>
        </w:rPr>
        <w:t xml:space="preserve">  </w:t>
      </w:r>
    </w:p>
    <w:p w14:paraId="66028D03" w14:textId="77777777" w:rsidR="00B8402D" w:rsidRPr="000A7441" w:rsidRDefault="00B8402D" w:rsidP="00B26FAD">
      <w:pPr>
        <w:spacing w:line="240" w:lineRule="auto"/>
        <w:rPr>
          <w:rFonts w:asciiTheme="minorHAnsi" w:hAnsiTheme="minorHAnsi"/>
        </w:rPr>
      </w:pPr>
      <w:r w:rsidRPr="000A7441">
        <w:rPr>
          <w:rFonts w:asciiTheme="minorHAnsi" w:hAnsiTheme="minorHAnsi"/>
        </w:rPr>
        <w:t xml:space="preserve">For each subgroup of patients from Cohort 2 as defined in Table 3.2.5 by their ezetimibe initiation status and the first therapy switch, we calculated a proportion of patients who, over the 12 months post-ezetimibe period, experienced an up-titration of statin </w:t>
      </w:r>
      <w:r w:rsidRPr="000A7441">
        <w:rPr>
          <w:rFonts w:asciiTheme="minorHAnsi" w:eastAsiaTheme="majorEastAsia" w:hAnsiTheme="minorHAnsi" w:cstheme="majorBidi"/>
        </w:rPr>
        <w:t>which was more intensive (either in terms of potency or a dose) in comparison to the last statin treatment received prior to ezetimibe initiation.</w:t>
      </w:r>
      <w:r w:rsidRPr="000A7441">
        <w:rPr>
          <w:rFonts w:asciiTheme="minorHAnsi" w:hAnsiTheme="minorHAnsi"/>
        </w:rPr>
        <w:t xml:space="preserve"> Table 3.2.6 shows the results. </w:t>
      </w:r>
    </w:p>
    <w:p w14:paraId="172A18D5" w14:textId="77777777" w:rsidR="00B8402D" w:rsidRPr="000A7441" w:rsidRDefault="00B8402D" w:rsidP="00B26FAD">
      <w:pPr>
        <w:keepNext/>
        <w:spacing w:before="200" w:after="20" w:line="240" w:lineRule="auto"/>
        <w:rPr>
          <w:rFonts w:asciiTheme="minorHAnsi" w:eastAsia="Times New Roman" w:hAnsiTheme="minorHAnsi" w:cs="Times New Roman"/>
          <w:b/>
          <w:bCs/>
          <w:szCs w:val="20"/>
          <w:lang w:eastAsia="en-AU"/>
        </w:rPr>
      </w:pPr>
      <w:r w:rsidRPr="000A7441">
        <w:rPr>
          <w:rFonts w:asciiTheme="minorHAnsi" w:eastAsia="Times New Roman" w:hAnsiTheme="minorHAnsi" w:cs="Times New Roman"/>
          <w:b/>
          <w:bCs/>
          <w:szCs w:val="20"/>
          <w:lang w:eastAsia="en-AU"/>
        </w:rPr>
        <w:t>Table 3.2.6 proportion of Cohort 2 patients who experienced post-ezetimibe up-titration of statin</w:t>
      </w:r>
    </w:p>
    <w:tbl>
      <w:tblPr>
        <w:tblW w:w="9351" w:type="dxa"/>
        <w:tblLook w:val="04A0" w:firstRow="1" w:lastRow="0" w:firstColumn="1" w:lastColumn="0" w:noHBand="0" w:noVBand="1"/>
      </w:tblPr>
      <w:tblGrid>
        <w:gridCol w:w="6374"/>
        <w:gridCol w:w="2977"/>
      </w:tblGrid>
      <w:tr w:rsidR="00B8402D" w:rsidRPr="000A7441" w14:paraId="1575C2A8" w14:textId="77777777" w:rsidTr="00B26FAD">
        <w:tc>
          <w:tcPr>
            <w:tcW w:w="637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075B93" w14:textId="77777777" w:rsidR="00B8402D" w:rsidRPr="000A7441" w:rsidRDefault="00B8402D" w:rsidP="00B26FAD">
            <w:pPr>
              <w:spacing w:before="60" w:after="60" w:line="240" w:lineRule="auto"/>
              <w:jc w:val="left"/>
              <w:rPr>
                <w:rFonts w:asciiTheme="minorHAnsi" w:hAnsiTheme="minorHAnsi"/>
                <w:b/>
                <w:sz w:val="20"/>
                <w:szCs w:val="20"/>
              </w:rPr>
            </w:pPr>
          </w:p>
          <w:p w14:paraId="4650F915" w14:textId="77777777" w:rsidR="00B8402D" w:rsidRPr="000A7441" w:rsidRDefault="00B8402D" w:rsidP="00B26FAD">
            <w:pPr>
              <w:spacing w:before="60" w:after="60" w:line="240" w:lineRule="auto"/>
              <w:jc w:val="left"/>
              <w:rPr>
                <w:rFonts w:asciiTheme="minorHAnsi" w:hAnsiTheme="minorHAnsi"/>
                <w:b/>
                <w:sz w:val="20"/>
                <w:szCs w:val="20"/>
              </w:rPr>
            </w:pPr>
            <w:r w:rsidRPr="000A7441">
              <w:rPr>
                <w:rFonts w:asciiTheme="minorHAnsi" w:hAnsiTheme="minorHAnsi"/>
                <w:b/>
                <w:sz w:val="20"/>
                <w:szCs w:val="20"/>
              </w:rPr>
              <w:t>Cohort 2 patients by the initiation status and the first switch of therapy (N=38,707)</w:t>
            </w:r>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B707CF0" w14:textId="77777777" w:rsidR="00B8402D" w:rsidRPr="000A7441" w:rsidRDefault="00B8402D" w:rsidP="00B26FAD">
            <w:pPr>
              <w:spacing w:before="60" w:after="60" w:line="240" w:lineRule="auto"/>
              <w:jc w:val="left"/>
              <w:rPr>
                <w:rFonts w:asciiTheme="minorHAnsi" w:hAnsiTheme="minorHAnsi"/>
                <w:b/>
                <w:sz w:val="20"/>
                <w:szCs w:val="20"/>
              </w:rPr>
            </w:pPr>
            <w:r w:rsidRPr="000A7441">
              <w:rPr>
                <w:rFonts w:asciiTheme="minorHAnsi" w:hAnsiTheme="minorHAnsi"/>
                <w:b/>
                <w:sz w:val="20"/>
                <w:szCs w:val="20"/>
              </w:rPr>
              <w:t>Patients (%) with statin up-titrated in 12 months after ezetimibe initiation</w:t>
            </w:r>
          </w:p>
        </w:tc>
      </w:tr>
      <w:tr w:rsidR="00B8402D" w:rsidRPr="000A7441" w14:paraId="1DF4A8DC" w14:textId="77777777" w:rsidTr="00B26FAD">
        <w:tc>
          <w:tcPr>
            <w:tcW w:w="935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1B954BC" w14:textId="77777777" w:rsidR="00B8402D" w:rsidRPr="000A7441" w:rsidRDefault="00B8402D" w:rsidP="00B26FAD">
            <w:pPr>
              <w:spacing w:before="60" w:after="60" w:line="240" w:lineRule="auto"/>
              <w:jc w:val="left"/>
              <w:rPr>
                <w:rFonts w:asciiTheme="minorHAnsi" w:hAnsiTheme="minorHAnsi"/>
                <w:b/>
                <w:sz w:val="20"/>
                <w:szCs w:val="20"/>
              </w:rPr>
            </w:pPr>
            <w:r w:rsidRPr="000A7441">
              <w:rPr>
                <w:rFonts w:asciiTheme="minorHAnsi" w:hAnsiTheme="minorHAnsi"/>
                <w:b/>
                <w:sz w:val="20"/>
                <w:szCs w:val="20"/>
              </w:rPr>
              <w:t>Initiated with ezetimibe monotherapy (N=10,424)</w:t>
            </w:r>
          </w:p>
        </w:tc>
      </w:tr>
      <w:tr w:rsidR="00B8402D" w:rsidRPr="000A7441" w14:paraId="3EF0B96B" w14:textId="77777777" w:rsidTr="00B8402D">
        <w:tc>
          <w:tcPr>
            <w:tcW w:w="6374" w:type="dxa"/>
            <w:tcBorders>
              <w:top w:val="single" w:sz="4" w:space="0" w:color="auto"/>
              <w:left w:val="single" w:sz="4" w:space="0" w:color="auto"/>
              <w:bottom w:val="single" w:sz="4" w:space="0" w:color="auto"/>
              <w:right w:val="single" w:sz="4" w:space="0" w:color="auto"/>
            </w:tcBorders>
            <w:hideMark/>
          </w:tcPr>
          <w:p w14:paraId="4DFEBD5D" w14:textId="77777777" w:rsidR="00B8402D" w:rsidRPr="000A7441" w:rsidRDefault="00B8402D" w:rsidP="00484C01">
            <w:pPr>
              <w:pStyle w:val="ListParagraph"/>
              <w:numPr>
                <w:ilvl w:val="0"/>
                <w:numId w:val="106"/>
              </w:numPr>
              <w:spacing w:before="60" w:after="60" w:line="240" w:lineRule="auto"/>
              <w:contextualSpacing w:val="0"/>
              <w:jc w:val="left"/>
              <w:rPr>
                <w:rFonts w:asciiTheme="minorHAnsi" w:hAnsiTheme="minorHAnsi"/>
                <w:sz w:val="20"/>
                <w:szCs w:val="20"/>
              </w:rPr>
            </w:pPr>
            <w:r w:rsidRPr="000A7441">
              <w:rPr>
                <w:rFonts w:asciiTheme="minorHAnsi" w:hAnsiTheme="minorHAnsi"/>
                <w:sz w:val="20"/>
                <w:szCs w:val="20"/>
              </w:rPr>
              <w:t>Remained on ezetimibe monotherapy (N=6,061)</w:t>
            </w:r>
          </w:p>
        </w:tc>
        <w:tc>
          <w:tcPr>
            <w:tcW w:w="2977" w:type="dxa"/>
            <w:tcBorders>
              <w:top w:val="single" w:sz="4" w:space="0" w:color="auto"/>
              <w:left w:val="single" w:sz="4" w:space="0" w:color="auto"/>
              <w:bottom w:val="single" w:sz="4" w:space="0" w:color="auto"/>
              <w:right w:val="single" w:sz="4" w:space="0" w:color="auto"/>
            </w:tcBorders>
            <w:hideMark/>
          </w:tcPr>
          <w:p w14:paraId="40B37087" w14:textId="5EAEFF51" w:rsidR="00B8402D" w:rsidRPr="000A7441" w:rsidRDefault="00B8402D" w:rsidP="00B26FAD">
            <w:pPr>
              <w:spacing w:before="60" w:after="60" w:line="240" w:lineRule="auto"/>
              <w:jc w:val="left"/>
              <w:rPr>
                <w:rFonts w:asciiTheme="minorHAnsi" w:hAnsiTheme="minorHAnsi"/>
                <w:sz w:val="20"/>
                <w:szCs w:val="20"/>
              </w:rPr>
            </w:pPr>
            <w:r w:rsidRPr="000A7441">
              <w:rPr>
                <w:rFonts w:asciiTheme="minorHAnsi" w:hAnsiTheme="minorHAnsi"/>
                <w:sz w:val="20"/>
                <w:szCs w:val="20"/>
              </w:rPr>
              <w:t>0 (0%)</w:t>
            </w:r>
          </w:p>
        </w:tc>
      </w:tr>
      <w:tr w:rsidR="00B8402D" w:rsidRPr="000A7441" w14:paraId="105BB4FF" w14:textId="77777777" w:rsidTr="00B8402D">
        <w:tc>
          <w:tcPr>
            <w:tcW w:w="6374" w:type="dxa"/>
            <w:tcBorders>
              <w:top w:val="single" w:sz="4" w:space="0" w:color="auto"/>
              <w:left w:val="single" w:sz="4" w:space="0" w:color="auto"/>
              <w:bottom w:val="single" w:sz="4" w:space="0" w:color="auto"/>
              <w:right w:val="single" w:sz="4" w:space="0" w:color="auto"/>
            </w:tcBorders>
            <w:hideMark/>
          </w:tcPr>
          <w:p w14:paraId="34061790" w14:textId="77777777" w:rsidR="00B8402D" w:rsidRPr="000A7441" w:rsidRDefault="00B8402D" w:rsidP="00484C01">
            <w:pPr>
              <w:pStyle w:val="ListParagraph"/>
              <w:numPr>
                <w:ilvl w:val="0"/>
                <w:numId w:val="106"/>
              </w:numPr>
              <w:spacing w:before="60" w:after="60" w:line="240" w:lineRule="auto"/>
              <w:contextualSpacing w:val="0"/>
              <w:jc w:val="left"/>
              <w:rPr>
                <w:rFonts w:asciiTheme="minorHAnsi" w:hAnsiTheme="minorHAnsi"/>
                <w:sz w:val="20"/>
                <w:szCs w:val="20"/>
              </w:rPr>
            </w:pPr>
            <w:r w:rsidRPr="000A7441">
              <w:rPr>
                <w:rFonts w:asciiTheme="minorHAnsi" w:hAnsiTheme="minorHAnsi"/>
                <w:sz w:val="20"/>
                <w:szCs w:val="20"/>
              </w:rPr>
              <w:t>Switched to statin monotherapy (N=815)</w:t>
            </w:r>
          </w:p>
        </w:tc>
        <w:tc>
          <w:tcPr>
            <w:tcW w:w="2977" w:type="dxa"/>
            <w:tcBorders>
              <w:top w:val="single" w:sz="4" w:space="0" w:color="auto"/>
              <w:left w:val="single" w:sz="4" w:space="0" w:color="auto"/>
              <w:bottom w:val="single" w:sz="4" w:space="0" w:color="auto"/>
              <w:right w:val="single" w:sz="4" w:space="0" w:color="auto"/>
            </w:tcBorders>
            <w:hideMark/>
          </w:tcPr>
          <w:p w14:paraId="68C2B30C" w14:textId="77777777" w:rsidR="00B8402D" w:rsidRPr="000A7441" w:rsidRDefault="00B8402D" w:rsidP="00B26FAD">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  119 (14.6%)</w:t>
            </w:r>
          </w:p>
        </w:tc>
      </w:tr>
      <w:tr w:rsidR="00B8402D" w:rsidRPr="000A7441" w14:paraId="43510AAF" w14:textId="77777777" w:rsidTr="00B8402D">
        <w:tc>
          <w:tcPr>
            <w:tcW w:w="6374" w:type="dxa"/>
            <w:tcBorders>
              <w:top w:val="single" w:sz="4" w:space="0" w:color="auto"/>
              <w:left w:val="single" w:sz="4" w:space="0" w:color="auto"/>
              <w:bottom w:val="single" w:sz="4" w:space="0" w:color="auto"/>
              <w:right w:val="single" w:sz="4" w:space="0" w:color="auto"/>
            </w:tcBorders>
            <w:hideMark/>
          </w:tcPr>
          <w:p w14:paraId="293B41C0" w14:textId="77777777" w:rsidR="00B8402D" w:rsidRPr="000A7441" w:rsidRDefault="00B8402D" w:rsidP="00484C01">
            <w:pPr>
              <w:pStyle w:val="ListParagraph"/>
              <w:numPr>
                <w:ilvl w:val="0"/>
                <w:numId w:val="106"/>
              </w:numPr>
              <w:spacing w:before="60" w:after="60" w:line="240" w:lineRule="auto"/>
              <w:contextualSpacing w:val="0"/>
              <w:jc w:val="left"/>
              <w:rPr>
                <w:rFonts w:asciiTheme="minorHAnsi" w:hAnsiTheme="minorHAnsi"/>
                <w:sz w:val="20"/>
                <w:szCs w:val="20"/>
              </w:rPr>
            </w:pPr>
            <w:r w:rsidRPr="000A7441">
              <w:rPr>
                <w:rFonts w:asciiTheme="minorHAnsi" w:hAnsiTheme="minorHAnsi"/>
                <w:sz w:val="20"/>
                <w:szCs w:val="20"/>
              </w:rPr>
              <w:t>Switched to non-statin monotherapy (N=151)</w:t>
            </w:r>
          </w:p>
        </w:tc>
        <w:tc>
          <w:tcPr>
            <w:tcW w:w="2977" w:type="dxa"/>
            <w:tcBorders>
              <w:top w:val="single" w:sz="4" w:space="0" w:color="auto"/>
              <w:left w:val="single" w:sz="4" w:space="0" w:color="auto"/>
              <w:bottom w:val="single" w:sz="4" w:space="0" w:color="auto"/>
              <w:right w:val="single" w:sz="4" w:space="0" w:color="auto"/>
            </w:tcBorders>
            <w:hideMark/>
          </w:tcPr>
          <w:p w14:paraId="6156358B" w14:textId="3217803B" w:rsidR="00B8402D" w:rsidRPr="000A7441" w:rsidRDefault="00B8402D" w:rsidP="00B26FAD">
            <w:pPr>
              <w:spacing w:before="60" w:after="60" w:line="240" w:lineRule="auto"/>
              <w:jc w:val="left"/>
              <w:rPr>
                <w:rFonts w:asciiTheme="minorHAnsi" w:hAnsiTheme="minorHAnsi"/>
                <w:sz w:val="20"/>
                <w:szCs w:val="20"/>
              </w:rPr>
            </w:pPr>
            <w:r w:rsidRPr="000A7441">
              <w:rPr>
                <w:rFonts w:asciiTheme="minorHAnsi" w:hAnsiTheme="minorHAnsi"/>
                <w:sz w:val="20"/>
                <w:szCs w:val="20"/>
              </w:rPr>
              <w:t>0 (0%)</w:t>
            </w:r>
          </w:p>
        </w:tc>
      </w:tr>
      <w:tr w:rsidR="00B8402D" w:rsidRPr="000A7441" w14:paraId="616D724A" w14:textId="77777777" w:rsidTr="00B8402D">
        <w:tc>
          <w:tcPr>
            <w:tcW w:w="6374" w:type="dxa"/>
            <w:tcBorders>
              <w:top w:val="single" w:sz="4" w:space="0" w:color="auto"/>
              <w:left w:val="single" w:sz="4" w:space="0" w:color="auto"/>
              <w:bottom w:val="single" w:sz="4" w:space="0" w:color="auto"/>
              <w:right w:val="single" w:sz="4" w:space="0" w:color="auto"/>
            </w:tcBorders>
            <w:hideMark/>
          </w:tcPr>
          <w:p w14:paraId="1713B8B7" w14:textId="77777777" w:rsidR="00B8402D" w:rsidRPr="000A7441" w:rsidRDefault="00B8402D" w:rsidP="00484C01">
            <w:pPr>
              <w:pStyle w:val="ListParagraph"/>
              <w:numPr>
                <w:ilvl w:val="0"/>
                <w:numId w:val="106"/>
              </w:numPr>
              <w:spacing w:before="60" w:after="60" w:line="240" w:lineRule="auto"/>
              <w:contextualSpacing w:val="0"/>
              <w:jc w:val="left"/>
              <w:rPr>
                <w:rFonts w:asciiTheme="minorHAnsi" w:hAnsiTheme="minorHAnsi"/>
                <w:sz w:val="20"/>
                <w:szCs w:val="20"/>
              </w:rPr>
            </w:pPr>
            <w:r w:rsidRPr="000A7441">
              <w:rPr>
                <w:rFonts w:asciiTheme="minorHAnsi" w:hAnsiTheme="minorHAnsi"/>
                <w:sz w:val="20"/>
                <w:szCs w:val="20"/>
              </w:rPr>
              <w:t>Switched to ezetimibe and statin combination therapy (N=932)</w:t>
            </w:r>
          </w:p>
        </w:tc>
        <w:tc>
          <w:tcPr>
            <w:tcW w:w="2977" w:type="dxa"/>
            <w:tcBorders>
              <w:top w:val="single" w:sz="4" w:space="0" w:color="auto"/>
              <w:left w:val="single" w:sz="4" w:space="0" w:color="auto"/>
              <w:bottom w:val="single" w:sz="4" w:space="0" w:color="auto"/>
              <w:right w:val="single" w:sz="4" w:space="0" w:color="auto"/>
            </w:tcBorders>
            <w:hideMark/>
          </w:tcPr>
          <w:p w14:paraId="6AA1EF7D" w14:textId="4A9F1B3E" w:rsidR="00B8402D" w:rsidRPr="000A7441" w:rsidRDefault="00B8402D" w:rsidP="00B26FAD">
            <w:pPr>
              <w:spacing w:before="60" w:after="60" w:line="240" w:lineRule="auto"/>
              <w:jc w:val="left"/>
              <w:rPr>
                <w:rFonts w:asciiTheme="minorHAnsi" w:hAnsiTheme="minorHAnsi"/>
                <w:sz w:val="20"/>
                <w:szCs w:val="20"/>
              </w:rPr>
            </w:pPr>
            <w:r w:rsidRPr="000A7441">
              <w:rPr>
                <w:rFonts w:asciiTheme="minorHAnsi" w:hAnsiTheme="minorHAnsi"/>
                <w:sz w:val="20"/>
                <w:szCs w:val="20"/>
              </w:rPr>
              <w:t>95 (10.2%)</w:t>
            </w:r>
          </w:p>
        </w:tc>
      </w:tr>
      <w:tr w:rsidR="00B8402D" w:rsidRPr="000A7441" w14:paraId="5D744005" w14:textId="77777777" w:rsidTr="00B8402D">
        <w:tc>
          <w:tcPr>
            <w:tcW w:w="6374" w:type="dxa"/>
            <w:tcBorders>
              <w:top w:val="single" w:sz="4" w:space="0" w:color="auto"/>
              <w:left w:val="single" w:sz="4" w:space="0" w:color="auto"/>
              <w:bottom w:val="single" w:sz="4" w:space="0" w:color="auto"/>
              <w:right w:val="single" w:sz="4" w:space="0" w:color="auto"/>
            </w:tcBorders>
            <w:hideMark/>
          </w:tcPr>
          <w:p w14:paraId="3EC65F98" w14:textId="77777777" w:rsidR="00B8402D" w:rsidRPr="000A7441" w:rsidRDefault="00B8402D" w:rsidP="00484C01">
            <w:pPr>
              <w:pStyle w:val="ListParagraph"/>
              <w:numPr>
                <w:ilvl w:val="0"/>
                <w:numId w:val="106"/>
              </w:numPr>
              <w:spacing w:before="60" w:after="60" w:line="240" w:lineRule="auto"/>
              <w:contextualSpacing w:val="0"/>
              <w:jc w:val="left"/>
              <w:rPr>
                <w:rFonts w:asciiTheme="minorHAnsi" w:hAnsiTheme="minorHAnsi"/>
                <w:sz w:val="20"/>
                <w:szCs w:val="20"/>
              </w:rPr>
            </w:pPr>
            <w:r w:rsidRPr="000A7441">
              <w:rPr>
                <w:rFonts w:asciiTheme="minorHAnsi" w:hAnsiTheme="minorHAnsi"/>
                <w:sz w:val="20"/>
                <w:szCs w:val="20"/>
              </w:rPr>
              <w:t>Experienced more than one switch of therapies</w:t>
            </w:r>
            <w:r w:rsidRPr="000A7441">
              <w:rPr>
                <w:rFonts w:asciiTheme="minorHAnsi" w:hAnsiTheme="minorHAnsi"/>
                <w:sz w:val="20"/>
                <w:szCs w:val="20"/>
                <w:vertAlign w:val="superscript"/>
              </w:rPr>
              <w:t xml:space="preserve"> </w:t>
            </w:r>
            <w:r w:rsidRPr="000A7441">
              <w:rPr>
                <w:rFonts w:asciiTheme="minorHAnsi" w:hAnsiTheme="minorHAnsi"/>
                <w:sz w:val="20"/>
                <w:szCs w:val="20"/>
              </w:rPr>
              <w:t>(N=2,465)</w:t>
            </w:r>
          </w:p>
        </w:tc>
        <w:tc>
          <w:tcPr>
            <w:tcW w:w="2977" w:type="dxa"/>
            <w:tcBorders>
              <w:top w:val="single" w:sz="4" w:space="0" w:color="auto"/>
              <w:left w:val="single" w:sz="4" w:space="0" w:color="auto"/>
              <w:bottom w:val="single" w:sz="4" w:space="0" w:color="auto"/>
              <w:right w:val="single" w:sz="4" w:space="0" w:color="auto"/>
            </w:tcBorders>
            <w:hideMark/>
          </w:tcPr>
          <w:p w14:paraId="5B4E1479" w14:textId="77777777" w:rsidR="00B8402D" w:rsidRPr="000A7441" w:rsidRDefault="00B8402D" w:rsidP="00B26FAD">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  157 (6.4%)</w:t>
            </w:r>
          </w:p>
        </w:tc>
      </w:tr>
      <w:tr w:rsidR="00B8402D" w:rsidRPr="000A7441" w14:paraId="2A52CB32" w14:textId="77777777" w:rsidTr="00B8402D">
        <w:tc>
          <w:tcPr>
            <w:tcW w:w="6374" w:type="dxa"/>
            <w:tcBorders>
              <w:top w:val="single" w:sz="4" w:space="0" w:color="auto"/>
              <w:left w:val="single" w:sz="4" w:space="0" w:color="auto"/>
              <w:bottom w:val="single" w:sz="4" w:space="0" w:color="auto"/>
              <w:right w:val="single" w:sz="4" w:space="0" w:color="auto"/>
            </w:tcBorders>
            <w:hideMark/>
          </w:tcPr>
          <w:p w14:paraId="4FC8E665" w14:textId="77777777" w:rsidR="00B8402D" w:rsidRPr="000A7441" w:rsidRDefault="00B8402D" w:rsidP="00B26FAD">
            <w:pPr>
              <w:spacing w:before="60" w:after="60" w:line="240" w:lineRule="auto"/>
              <w:jc w:val="left"/>
              <w:rPr>
                <w:rFonts w:asciiTheme="minorHAnsi" w:hAnsiTheme="minorHAnsi"/>
                <w:i/>
                <w:sz w:val="20"/>
                <w:szCs w:val="20"/>
              </w:rPr>
            </w:pPr>
            <w:r w:rsidRPr="000A7441">
              <w:rPr>
                <w:rFonts w:asciiTheme="minorHAnsi" w:hAnsiTheme="minorHAnsi"/>
                <w:i/>
                <w:sz w:val="20"/>
                <w:szCs w:val="20"/>
              </w:rPr>
              <w:t>Subtotal number of patients with an up-titrated statin (%)</w:t>
            </w:r>
          </w:p>
        </w:tc>
        <w:tc>
          <w:tcPr>
            <w:tcW w:w="2977" w:type="dxa"/>
            <w:tcBorders>
              <w:top w:val="single" w:sz="4" w:space="0" w:color="auto"/>
              <w:left w:val="single" w:sz="4" w:space="0" w:color="auto"/>
              <w:bottom w:val="single" w:sz="4" w:space="0" w:color="auto"/>
              <w:right w:val="single" w:sz="4" w:space="0" w:color="auto"/>
            </w:tcBorders>
            <w:vAlign w:val="bottom"/>
            <w:hideMark/>
          </w:tcPr>
          <w:p w14:paraId="693B7DB7" w14:textId="77777777" w:rsidR="00B8402D" w:rsidRPr="000A7441" w:rsidRDefault="00B8402D" w:rsidP="00B26FAD">
            <w:pPr>
              <w:spacing w:before="60" w:after="60" w:line="240" w:lineRule="auto"/>
              <w:jc w:val="left"/>
              <w:rPr>
                <w:rFonts w:asciiTheme="minorHAnsi" w:hAnsiTheme="minorHAnsi"/>
                <w:i/>
                <w:sz w:val="20"/>
                <w:szCs w:val="20"/>
              </w:rPr>
            </w:pPr>
            <w:r w:rsidRPr="000A7441">
              <w:rPr>
                <w:rFonts w:asciiTheme="minorHAnsi" w:hAnsiTheme="minorHAnsi"/>
                <w:i/>
                <w:sz w:val="20"/>
                <w:szCs w:val="20"/>
              </w:rPr>
              <w:t>371 (3.56%)</w:t>
            </w:r>
          </w:p>
        </w:tc>
      </w:tr>
      <w:tr w:rsidR="00B8402D" w:rsidRPr="000A7441" w14:paraId="42AF9D95" w14:textId="77777777" w:rsidTr="00B26FAD">
        <w:tc>
          <w:tcPr>
            <w:tcW w:w="935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49FE5A" w14:textId="77777777" w:rsidR="00B8402D" w:rsidRPr="000A7441" w:rsidRDefault="00B8402D" w:rsidP="00B26FAD">
            <w:pPr>
              <w:spacing w:before="60" w:after="60" w:line="240" w:lineRule="auto"/>
              <w:jc w:val="left"/>
              <w:rPr>
                <w:rFonts w:asciiTheme="minorHAnsi" w:hAnsiTheme="minorHAnsi"/>
                <w:b/>
                <w:sz w:val="20"/>
                <w:szCs w:val="20"/>
              </w:rPr>
            </w:pPr>
            <w:r w:rsidRPr="000A7441">
              <w:rPr>
                <w:rFonts w:asciiTheme="minorHAnsi" w:hAnsiTheme="minorHAnsi"/>
                <w:b/>
                <w:sz w:val="20"/>
                <w:szCs w:val="20"/>
              </w:rPr>
              <w:t>Initiated on ezetimibe and statin combination therapy (N=27,506)</w:t>
            </w:r>
          </w:p>
        </w:tc>
      </w:tr>
      <w:tr w:rsidR="00B8402D" w:rsidRPr="000A7441" w14:paraId="74FDB51D" w14:textId="77777777" w:rsidTr="00B8402D">
        <w:tc>
          <w:tcPr>
            <w:tcW w:w="6374" w:type="dxa"/>
            <w:tcBorders>
              <w:top w:val="single" w:sz="4" w:space="0" w:color="auto"/>
              <w:left w:val="single" w:sz="4" w:space="0" w:color="auto"/>
              <w:bottom w:val="single" w:sz="4" w:space="0" w:color="auto"/>
              <w:right w:val="single" w:sz="4" w:space="0" w:color="auto"/>
            </w:tcBorders>
            <w:hideMark/>
          </w:tcPr>
          <w:p w14:paraId="663D43A1" w14:textId="77777777" w:rsidR="00B8402D" w:rsidRPr="000A7441" w:rsidRDefault="00B8402D" w:rsidP="00484C01">
            <w:pPr>
              <w:pStyle w:val="ListParagraph"/>
              <w:numPr>
                <w:ilvl w:val="0"/>
                <w:numId w:val="105"/>
              </w:numPr>
              <w:spacing w:before="60" w:after="60" w:line="240" w:lineRule="auto"/>
              <w:contextualSpacing w:val="0"/>
              <w:jc w:val="left"/>
              <w:rPr>
                <w:rFonts w:asciiTheme="minorHAnsi" w:hAnsiTheme="minorHAnsi"/>
                <w:sz w:val="20"/>
                <w:szCs w:val="20"/>
              </w:rPr>
            </w:pPr>
            <w:r w:rsidRPr="000A7441">
              <w:rPr>
                <w:rFonts w:asciiTheme="minorHAnsi" w:hAnsiTheme="minorHAnsi"/>
                <w:sz w:val="20"/>
                <w:szCs w:val="20"/>
              </w:rPr>
              <w:t>Remained on ezetimibe plus statin combination therapy (N=17,134)</w:t>
            </w:r>
          </w:p>
        </w:tc>
        <w:tc>
          <w:tcPr>
            <w:tcW w:w="2977" w:type="dxa"/>
            <w:tcBorders>
              <w:top w:val="single" w:sz="4" w:space="0" w:color="auto"/>
              <w:left w:val="single" w:sz="4" w:space="0" w:color="auto"/>
              <w:bottom w:val="single" w:sz="4" w:space="0" w:color="auto"/>
              <w:right w:val="single" w:sz="4" w:space="0" w:color="auto"/>
            </w:tcBorders>
            <w:hideMark/>
          </w:tcPr>
          <w:p w14:paraId="575863E9" w14:textId="77777777" w:rsidR="00B8402D" w:rsidRPr="000A7441" w:rsidRDefault="00B8402D" w:rsidP="00B26FAD">
            <w:pPr>
              <w:spacing w:before="60" w:after="60" w:line="240" w:lineRule="auto"/>
              <w:jc w:val="left"/>
              <w:rPr>
                <w:rFonts w:asciiTheme="minorHAnsi" w:hAnsiTheme="minorHAnsi"/>
                <w:sz w:val="20"/>
                <w:szCs w:val="20"/>
              </w:rPr>
            </w:pPr>
            <w:r w:rsidRPr="000A7441">
              <w:rPr>
                <w:rFonts w:asciiTheme="minorHAnsi" w:hAnsiTheme="minorHAnsi"/>
                <w:sz w:val="20"/>
                <w:szCs w:val="20"/>
              </w:rPr>
              <w:t>1,940 (11.3%)</w:t>
            </w:r>
          </w:p>
        </w:tc>
      </w:tr>
      <w:tr w:rsidR="00B8402D" w:rsidRPr="000A7441" w14:paraId="187B03A9" w14:textId="77777777" w:rsidTr="00B8402D">
        <w:tc>
          <w:tcPr>
            <w:tcW w:w="6374" w:type="dxa"/>
            <w:tcBorders>
              <w:top w:val="single" w:sz="4" w:space="0" w:color="auto"/>
              <w:left w:val="single" w:sz="4" w:space="0" w:color="auto"/>
              <w:bottom w:val="single" w:sz="4" w:space="0" w:color="auto"/>
              <w:right w:val="single" w:sz="4" w:space="0" w:color="auto"/>
            </w:tcBorders>
            <w:hideMark/>
          </w:tcPr>
          <w:p w14:paraId="441A00B6" w14:textId="77777777" w:rsidR="00B8402D" w:rsidRPr="000A7441" w:rsidRDefault="00B8402D" w:rsidP="00484C01">
            <w:pPr>
              <w:pStyle w:val="ListParagraph"/>
              <w:numPr>
                <w:ilvl w:val="0"/>
                <w:numId w:val="107"/>
              </w:numPr>
              <w:spacing w:before="60" w:after="60" w:line="240" w:lineRule="auto"/>
              <w:contextualSpacing w:val="0"/>
              <w:jc w:val="left"/>
              <w:rPr>
                <w:rFonts w:asciiTheme="minorHAnsi" w:hAnsiTheme="minorHAnsi"/>
                <w:sz w:val="20"/>
                <w:szCs w:val="20"/>
              </w:rPr>
            </w:pPr>
            <w:r w:rsidRPr="000A7441">
              <w:rPr>
                <w:rFonts w:asciiTheme="minorHAnsi" w:hAnsiTheme="minorHAnsi"/>
                <w:sz w:val="20"/>
                <w:szCs w:val="20"/>
              </w:rPr>
              <w:t>Switched to statin monotherapy (N=3,576)</w:t>
            </w:r>
          </w:p>
        </w:tc>
        <w:tc>
          <w:tcPr>
            <w:tcW w:w="2977" w:type="dxa"/>
            <w:tcBorders>
              <w:top w:val="single" w:sz="4" w:space="0" w:color="auto"/>
              <w:left w:val="single" w:sz="4" w:space="0" w:color="auto"/>
              <w:bottom w:val="single" w:sz="4" w:space="0" w:color="auto"/>
              <w:right w:val="single" w:sz="4" w:space="0" w:color="auto"/>
            </w:tcBorders>
            <w:hideMark/>
          </w:tcPr>
          <w:p w14:paraId="349A249A" w14:textId="77777777" w:rsidR="00B8402D" w:rsidRPr="000A7441" w:rsidRDefault="00B8402D" w:rsidP="00B26FAD">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  773 (21.6%)</w:t>
            </w:r>
          </w:p>
        </w:tc>
      </w:tr>
      <w:tr w:rsidR="00B8402D" w:rsidRPr="000A7441" w14:paraId="21182199" w14:textId="77777777" w:rsidTr="00B8402D">
        <w:tc>
          <w:tcPr>
            <w:tcW w:w="6374" w:type="dxa"/>
            <w:tcBorders>
              <w:top w:val="single" w:sz="4" w:space="0" w:color="auto"/>
              <w:left w:val="single" w:sz="4" w:space="0" w:color="auto"/>
              <w:bottom w:val="single" w:sz="4" w:space="0" w:color="auto"/>
              <w:right w:val="single" w:sz="4" w:space="0" w:color="auto"/>
            </w:tcBorders>
            <w:hideMark/>
          </w:tcPr>
          <w:p w14:paraId="42482A75" w14:textId="77777777" w:rsidR="00B8402D" w:rsidRPr="000A7441" w:rsidRDefault="00B8402D" w:rsidP="00484C01">
            <w:pPr>
              <w:pStyle w:val="ListParagraph"/>
              <w:numPr>
                <w:ilvl w:val="0"/>
                <w:numId w:val="107"/>
              </w:numPr>
              <w:spacing w:before="60" w:after="60" w:line="240" w:lineRule="auto"/>
              <w:contextualSpacing w:val="0"/>
              <w:jc w:val="left"/>
              <w:rPr>
                <w:rFonts w:asciiTheme="minorHAnsi" w:hAnsiTheme="minorHAnsi"/>
                <w:sz w:val="20"/>
                <w:szCs w:val="20"/>
              </w:rPr>
            </w:pPr>
            <w:r w:rsidRPr="000A7441">
              <w:rPr>
                <w:rFonts w:asciiTheme="minorHAnsi" w:hAnsiTheme="minorHAnsi"/>
                <w:sz w:val="20"/>
                <w:szCs w:val="20"/>
              </w:rPr>
              <w:t>Switched to ezetimibe monotherapy (N=1,703)</w:t>
            </w:r>
          </w:p>
        </w:tc>
        <w:tc>
          <w:tcPr>
            <w:tcW w:w="2977" w:type="dxa"/>
            <w:tcBorders>
              <w:top w:val="single" w:sz="4" w:space="0" w:color="auto"/>
              <w:left w:val="single" w:sz="4" w:space="0" w:color="auto"/>
              <w:bottom w:val="single" w:sz="4" w:space="0" w:color="auto"/>
              <w:right w:val="single" w:sz="4" w:space="0" w:color="auto"/>
            </w:tcBorders>
            <w:hideMark/>
          </w:tcPr>
          <w:p w14:paraId="6591AFF4" w14:textId="77777777" w:rsidR="00B8402D" w:rsidRPr="000A7441" w:rsidRDefault="00B8402D" w:rsidP="00B26FAD">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   42 (2.5%)</w:t>
            </w:r>
          </w:p>
        </w:tc>
      </w:tr>
      <w:tr w:rsidR="00B8402D" w:rsidRPr="000A7441" w14:paraId="1FBD48BD" w14:textId="77777777" w:rsidTr="00B8402D">
        <w:tc>
          <w:tcPr>
            <w:tcW w:w="6374" w:type="dxa"/>
            <w:tcBorders>
              <w:top w:val="single" w:sz="4" w:space="0" w:color="auto"/>
              <w:left w:val="single" w:sz="4" w:space="0" w:color="auto"/>
              <w:bottom w:val="single" w:sz="4" w:space="0" w:color="auto"/>
              <w:right w:val="single" w:sz="4" w:space="0" w:color="auto"/>
            </w:tcBorders>
            <w:hideMark/>
          </w:tcPr>
          <w:p w14:paraId="35CDAB05" w14:textId="77777777" w:rsidR="00B8402D" w:rsidRPr="000A7441" w:rsidRDefault="00B8402D" w:rsidP="00484C01">
            <w:pPr>
              <w:pStyle w:val="ListParagraph"/>
              <w:numPr>
                <w:ilvl w:val="0"/>
                <w:numId w:val="107"/>
              </w:numPr>
              <w:spacing w:before="60" w:after="60" w:line="240" w:lineRule="auto"/>
              <w:contextualSpacing w:val="0"/>
              <w:jc w:val="left"/>
              <w:rPr>
                <w:rFonts w:asciiTheme="minorHAnsi" w:hAnsiTheme="minorHAnsi"/>
                <w:sz w:val="20"/>
                <w:szCs w:val="20"/>
              </w:rPr>
            </w:pPr>
            <w:r w:rsidRPr="000A7441">
              <w:rPr>
                <w:rFonts w:asciiTheme="minorHAnsi" w:hAnsiTheme="minorHAnsi"/>
                <w:sz w:val="20"/>
                <w:szCs w:val="20"/>
              </w:rPr>
              <w:t>Experienced more than one switch of therapies</w:t>
            </w:r>
            <w:r w:rsidRPr="000A7441">
              <w:rPr>
                <w:rFonts w:asciiTheme="minorHAnsi" w:hAnsiTheme="minorHAnsi"/>
                <w:sz w:val="20"/>
                <w:szCs w:val="20"/>
                <w:vertAlign w:val="superscript"/>
              </w:rPr>
              <w:t xml:space="preserve"> </w:t>
            </w:r>
            <w:r w:rsidRPr="000A7441">
              <w:rPr>
                <w:rFonts w:asciiTheme="minorHAnsi" w:hAnsiTheme="minorHAnsi"/>
                <w:sz w:val="20"/>
                <w:szCs w:val="20"/>
              </w:rPr>
              <w:t>(N=5,093)</w:t>
            </w:r>
          </w:p>
        </w:tc>
        <w:tc>
          <w:tcPr>
            <w:tcW w:w="2977" w:type="dxa"/>
            <w:tcBorders>
              <w:top w:val="single" w:sz="4" w:space="0" w:color="auto"/>
              <w:left w:val="single" w:sz="4" w:space="0" w:color="auto"/>
              <w:bottom w:val="single" w:sz="4" w:space="0" w:color="auto"/>
              <w:right w:val="single" w:sz="4" w:space="0" w:color="auto"/>
            </w:tcBorders>
            <w:hideMark/>
          </w:tcPr>
          <w:p w14:paraId="2E26C0C0" w14:textId="77777777" w:rsidR="00B8402D" w:rsidRPr="000A7441" w:rsidRDefault="00B8402D" w:rsidP="00B26FAD">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  637 (12.5%)</w:t>
            </w:r>
          </w:p>
        </w:tc>
      </w:tr>
      <w:tr w:rsidR="00B8402D" w:rsidRPr="000A7441" w14:paraId="571783B4" w14:textId="77777777" w:rsidTr="00B8402D">
        <w:tc>
          <w:tcPr>
            <w:tcW w:w="6374" w:type="dxa"/>
            <w:tcBorders>
              <w:top w:val="single" w:sz="4" w:space="0" w:color="auto"/>
              <w:left w:val="single" w:sz="4" w:space="0" w:color="auto"/>
              <w:bottom w:val="single" w:sz="4" w:space="0" w:color="auto"/>
              <w:right w:val="single" w:sz="4" w:space="0" w:color="auto"/>
            </w:tcBorders>
            <w:hideMark/>
          </w:tcPr>
          <w:p w14:paraId="3B9C3CF9" w14:textId="77777777" w:rsidR="00B8402D" w:rsidRPr="000A7441" w:rsidRDefault="00B8402D" w:rsidP="00B26FAD">
            <w:pPr>
              <w:spacing w:before="60" w:after="60" w:line="240" w:lineRule="auto"/>
              <w:jc w:val="left"/>
              <w:rPr>
                <w:rFonts w:asciiTheme="minorHAnsi" w:hAnsiTheme="minorHAnsi"/>
                <w:i/>
                <w:sz w:val="20"/>
                <w:szCs w:val="20"/>
              </w:rPr>
            </w:pPr>
            <w:r w:rsidRPr="000A7441">
              <w:rPr>
                <w:rFonts w:asciiTheme="minorHAnsi" w:hAnsiTheme="minorHAnsi"/>
                <w:i/>
                <w:sz w:val="20"/>
                <w:szCs w:val="20"/>
              </w:rPr>
              <w:t>Subtotal number of patients with an up-titrated statin (%)</w:t>
            </w:r>
          </w:p>
        </w:tc>
        <w:tc>
          <w:tcPr>
            <w:tcW w:w="2977" w:type="dxa"/>
            <w:tcBorders>
              <w:top w:val="single" w:sz="4" w:space="0" w:color="auto"/>
              <w:left w:val="single" w:sz="4" w:space="0" w:color="auto"/>
              <w:bottom w:val="single" w:sz="4" w:space="0" w:color="auto"/>
              <w:right w:val="single" w:sz="4" w:space="0" w:color="auto"/>
            </w:tcBorders>
            <w:vAlign w:val="bottom"/>
            <w:hideMark/>
          </w:tcPr>
          <w:p w14:paraId="73DBECC7" w14:textId="77777777" w:rsidR="00B8402D" w:rsidRPr="000A7441" w:rsidRDefault="00B8402D" w:rsidP="00B26FAD">
            <w:pPr>
              <w:spacing w:before="60" w:after="60" w:line="240" w:lineRule="auto"/>
              <w:jc w:val="left"/>
              <w:rPr>
                <w:rFonts w:asciiTheme="minorHAnsi" w:hAnsiTheme="minorHAnsi"/>
                <w:i/>
                <w:sz w:val="20"/>
                <w:szCs w:val="20"/>
              </w:rPr>
            </w:pPr>
            <w:r w:rsidRPr="000A7441">
              <w:rPr>
                <w:rFonts w:asciiTheme="minorHAnsi" w:hAnsiTheme="minorHAnsi"/>
                <w:i/>
                <w:sz w:val="20"/>
                <w:szCs w:val="20"/>
              </w:rPr>
              <w:t>3,392 (12.33%)</w:t>
            </w:r>
          </w:p>
        </w:tc>
      </w:tr>
      <w:tr w:rsidR="00B8402D" w:rsidRPr="000A7441" w14:paraId="6AFC88C5" w14:textId="77777777" w:rsidTr="00B8402D">
        <w:tc>
          <w:tcPr>
            <w:tcW w:w="6374" w:type="dxa"/>
            <w:tcBorders>
              <w:top w:val="single" w:sz="4" w:space="0" w:color="auto"/>
              <w:left w:val="single" w:sz="4" w:space="0" w:color="auto"/>
              <w:bottom w:val="single" w:sz="4" w:space="0" w:color="auto"/>
              <w:right w:val="single" w:sz="4" w:space="0" w:color="auto"/>
            </w:tcBorders>
            <w:hideMark/>
          </w:tcPr>
          <w:p w14:paraId="3C248282" w14:textId="77777777" w:rsidR="00B8402D" w:rsidRPr="000A7441" w:rsidRDefault="00B8402D" w:rsidP="00B26FAD">
            <w:pPr>
              <w:spacing w:before="60" w:after="60" w:line="240" w:lineRule="auto"/>
              <w:jc w:val="left"/>
              <w:rPr>
                <w:rFonts w:asciiTheme="minorHAnsi" w:hAnsiTheme="minorHAnsi"/>
                <w:b/>
                <w:sz w:val="20"/>
                <w:szCs w:val="20"/>
              </w:rPr>
            </w:pPr>
            <w:r w:rsidRPr="000A7441">
              <w:rPr>
                <w:rFonts w:asciiTheme="minorHAnsi" w:hAnsiTheme="minorHAnsi"/>
                <w:b/>
                <w:sz w:val="20"/>
                <w:szCs w:val="20"/>
              </w:rPr>
              <w:t>Total number of patients with an up-titrated statin (%)</w:t>
            </w:r>
          </w:p>
        </w:tc>
        <w:tc>
          <w:tcPr>
            <w:tcW w:w="2977" w:type="dxa"/>
            <w:tcBorders>
              <w:top w:val="single" w:sz="4" w:space="0" w:color="auto"/>
              <w:left w:val="single" w:sz="4" w:space="0" w:color="auto"/>
              <w:bottom w:val="single" w:sz="4" w:space="0" w:color="auto"/>
              <w:right w:val="single" w:sz="4" w:space="0" w:color="auto"/>
            </w:tcBorders>
            <w:vAlign w:val="bottom"/>
            <w:hideMark/>
          </w:tcPr>
          <w:p w14:paraId="5FAF8134" w14:textId="77777777" w:rsidR="00B8402D" w:rsidRPr="000A7441" w:rsidRDefault="00B8402D" w:rsidP="00B26FAD">
            <w:pPr>
              <w:spacing w:before="60" w:after="60" w:line="240" w:lineRule="auto"/>
              <w:jc w:val="left"/>
              <w:rPr>
                <w:rFonts w:asciiTheme="minorHAnsi" w:hAnsiTheme="minorHAnsi"/>
                <w:b/>
                <w:sz w:val="20"/>
                <w:szCs w:val="20"/>
              </w:rPr>
            </w:pPr>
            <w:r w:rsidRPr="000A7441">
              <w:rPr>
                <w:rFonts w:asciiTheme="minorHAnsi" w:hAnsiTheme="minorHAnsi"/>
                <w:b/>
                <w:sz w:val="20"/>
                <w:szCs w:val="20"/>
              </w:rPr>
              <w:t>3,763 (9.72%)</w:t>
            </w:r>
          </w:p>
        </w:tc>
      </w:tr>
    </w:tbl>
    <w:p w14:paraId="7517E872" w14:textId="77777777" w:rsidR="00B8402D" w:rsidRPr="000A7441" w:rsidRDefault="00B8402D" w:rsidP="00B8402D">
      <w:pPr>
        <w:pStyle w:val="Heading2"/>
        <w:spacing w:before="0" w:line="240" w:lineRule="auto"/>
        <w:rPr>
          <w:rFonts w:asciiTheme="minorHAnsi" w:eastAsiaTheme="minorEastAsia" w:hAnsiTheme="minorHAnsi" w:cstheme="minorBidi"/>
          <w:b w:val="0"/>
          <w:bCs w:val="0"/>
          <w:color w:val="auto"/>
          <w:sz w:val="18"/>
          <w:szCs w:val="18"/>
          <w:lang w:eastAsia="zh-CN"/>
        </w:rPr>
      </w:pPr>
    </w:p>
    <w:p w14:paraId="313D596C" w14:textId="77777777" w:rsidR="00B8402D" w:rsidRPr="000A7441" w:rsidRDefault="00B8402D" w:rsidP="00B26FAD">
      <w:pPr>
        <w:spacing w:line="240" w:lineRule="auto"/>
        <w:rPr>
          <w:rFonts w:asciiTheme="minorHAnsi" w:eastAsiaTheme="minorEastAsia" w:hAnsiTheme="minorHAnsi"/>
          <w:sz w:val="22"/>
        </w:rPr>
      </w:pPr>
      <w:r w:rsidRPr="000A7441">
        <w:rPr>
          <w:rFonts w:asciiTheme="minorHAnsi" w:hAnsiTheme="minorHAnsi"/>
        </w:rPr>
        <w:t xml:space="preserve">Of 10,424 Cohort 2 patients initiated on ezetimibe monotherapy, 371 or 3.56% subsequently experienced an up-titration of statin </w:t>
      </w:r>
      <w:r w:rsidRPr="000A7441">
        <w:rPr>
          <w:rFonts w:asciiTheme="minorHAnsi" w:eastAsiaTheme="majorEastAsia" w:hAnsiTheme="minorHAnsi" w:cstheme="majorBidi"/>
        </w:rPr>
        <w:t>which was more intensive (either in terms of potency or a dose) in comparison to the last statin treatment received prior to ezetimibe initiation.</w:t>
      </w:r>
      <w:r w:rsidRPr="000A7441">
        <w:rPr>
          <w:rFonts w:asciiTheme="minorHAnsi" w:hAnsiTheme="minorHAnsi"/>
        </w:rPr>
        <w:t xml:space="preserve"> </w:t>
      </w:r>
    </w:p>
    <w:p w14:paraId="199C4F64" w14:textId="77777777" w:rsidR="00B8402D" w:rsidRPr="000A7441" w:rsidRDefault="00B8402D" w:rsidP="00B26FAD">
      <w:pPr>
        <w:spacing w:line="240" w:lineRule="auto"/>
        <w:rPr>
          <w:rFonts w:asciiTheme="minorHAnsi" w:hAnsiTheme="minorHAnsi"/>
          <w:b/>
        </w:rPr>
      </w:pPr>
      <w:r w:rsidRPr="000A7441">
        <w:rPr>
          <w:rFonts w:asciiTheme="minorHAnsi" w:hAnsiTheme="minorHAnsi"/>
        </w:rPr>
        <w:t xml:space="preserve">Of 27,506 Cohort 2 patients initiated on ezetimibe combination therapy, 3,392 or 12.33% experienced an up-titration of statin </w:t>
      </w:r>
      <w:r w:rsidRPr="000A7441">
        <w:rPr>
          <w:rFonts w:asciiTheme="minorHAnsi" w:eastAsiaTheme="majorEastAsia" w:hAnsiTheme="minorHAnsi" w:cstheme="majorBidi"/>
        </w:rPr>
        <w:t>which was more intensive (either in terms of potency or a dose) in comparison to the last statin treatment received prior to ezetimibe initiation.</w:t>
      </w:r>
      <w:r w:rsidRPr="000A7441">
        <w:rPr>
          <w:rFonts w:asciiTheme="minorHAnsi" w:hAnsiTheme="minorHAnsi"/>
        </w:rPr>
        <w:t xml:space="preserve"> </w:t>
      </w:r>
      <w:r w:rsidRPr="000A7441">
        <w:rPr>
          <w:rFonts w:asciiTheme="minorHAnsi" w:hAnsiTheme="minorHAnsi"/>
          <w:b/>
        </w:rPr>
        <w:t>The were 3,763 or 9.72% out of the total Cohort 2 number of 38,707 patients, whose subsequent statin up-titration observed at some point over the 12 months of post-ezetimibe history may indicate prescription practices that are not consistent with the PBS restrictions as these patients do not appear to have been up-titrated to maximally tolerated statin prior to ezetimibe initiation.</w:t>
      </w:r>
    </w:p>
    <w:p w14:paraId="04525E3A" w14:textId="77777777" w:rsidR="00B8402D" w:rsidRPr="000A7441" w:rsidRDefault="00B8402D" w:rsidP="00B26FAD">
      <w:pPr>
        <w:pStyle w:val="Heading2"/>
        <w:spacing w:before="240" w:after="200" w:line="240" w:lineRule="auto"/>
        <w:rPr>
          <w:rFonts w:asciiTheme="minorHAnsi" w:hAnsiTheme="minorHAnsi"/>
          <w:i/>
          <w:color w:val="auto"/>
          <w:sz w:val="28"/>
          <w:szCs w:val="28"/>
        </w:rPr>
      </w:pPr>
      <w:bookmarkStart w:id="432" w:name="_Toc473801119"/>
      <w:bookmarkStart w:id="433" w:name="_Toc473801612"/>
      <w:bookmarkStart w:id="434" w:name="_Toc473885329"/>
      <w:r w:rsidRPr="000A7441">
        <w:rPr>
          <w:rFonts w:asciiTheme="minorHAnsi" w:hAnsiTheme="minorHAnsi"/>
          <w:i/>
          <w:color w:val="auto"/>
          <w:sz w:val="28"/>
          <w:szCs w:val="28"/>
        </w:rPr>
        <w:t>3.4 Estimating the total proportion of patients who were initiated on ezetimibe outside the PBS restrictions</w:t>
      </w:r>
      <w:bookmarkEnd w:id="432"/>
      <w:bookmarkEnd w:id="433"/>
      <w:bookmarkEnd w:id="434"/>
    </w:p>
    <w:p w14:paraId="7391DCE2" w14:textId="77777777" w:rsidR="00B8402D" w:rsidRPr="000A7441" w:rsidRDefault="00B8402D" w:rsidP="00B26FAD">
      <w:pPr>
        <w:spacing w:line="240" w:lineRule="auto"/>
        <w:rPr>
          <w:rFonts w:asciiTheme="minorHAnsi" w:hAnsiTheme="minorHAnsi"/>
        </w:rPr>
      </w:pPr>
      <w:r w:rsidRPr="000A7441">
        <w:rPr>
          <w:rFonts w:asciiTheme="minorHAnsi" w:hAnsiTheme="minorHAnsi"/>
        </w:rPr>
        <w:t xml:space="preserve">Figure 3.4 summarises the results reported in Sections 3.2 and 3.3 concerning the estimated number and proportion of patients who were likely to have been initiated on ezetimibe outside the PBS restrictions. </w:t>
      </w:r>
    </w:p>
    <w:p w14:paraId="3DD3C6EF" w14:textId="77777777" w:rsidR="00B8402D" w:rsidRPr="000A7441" w:rsidRDefault="00B8402D" w:rsidP="00B26FAD">
      <w:pPr>
        <w:keepNext/>
        <w:keepLines/>
        <w:spacing w:before="60" w:after="60" w:line="240" w:lineRule="auto"/>
        <w:rPr>
          <w:rFonts w:asciiTheme="minorHAnsi" w:eastAsia="Times New Roman" w:hAnsiTheme="minorHAnsi" w:cs="Times New Roman"/>
          <w:b/>
          <w:bCs/>
          <w:szCs w:val="20"/>
          <w:lang w:eastAsia="en-AU"/>
        </w:rPr>
      </w:pPr>
      <w:r w:rsidRPr="000A7441">
        <w:rPr>
          <w:rFonts w:asciiTheme="minorHAnsi" w:eastAsia="Times New Roman" w:hAnsiTheme="minorHAnsi" w:cs="Times New Roman"/>
          <w:b/>
          <w:bCs/>
          <w:szCs w:val="20"/>
          <w:lang w:eastAsia="en-AU"/>
        </w:rPr>
        <w:t>Figure 3.4 proportion of patients with changes according to ezetimibe initiation status</w:t>
      </w:r>
    </w:p>
    <w:p w14:paraId="008389D5" w14:textId="77777777" w:rsidR="00B8402D" w:rsidRPr="000A7441" w:rsidRDefault="00B8402D" w:rsidP="00B8402D">
      <w:pPr>
        <w:keepNext/>
        <w:keepLines/>
        <w:rPr>
          <w:rFonts w:asciiTheme="minorHAnsi" w:eastAsiaTheme="minorEastAsia" w:hAnsiTheme="minorHAnsi"/>
          <w:lang w:eastAsia="zh-CN"/>
        </w:rPr>
      </w:pPr>
    </w:p>
    <w:p w14:paraId="514B5D09" w14:textId="1CF6E018" w:rsidR="00B8402D" w:rsidRPr="000A7441" w:rsidRDefault="004E4183" w:rsidP="00B8402D">
      <w:pPr>
        <w:keepNext/>
        <w:keepLines/>
        <w:rPr>
          <w:rFonts w:asciiTheme="minorHAnsi" w:hAnsiTheme="minorHAnsi"/>
          <w:b/>
          <w:color w:val="FF0000"/>
        </w:rPr>
      </w:pPr>
      <w:r w:rsidRPr="000A7441">
        <w:rPr>
          <w:rFonts w:asciiTheme="minorHAnsi" w:eastAsiaTheme="minorEastAsia" w:hAnsiTheme="minorHAnsi"/>
          <w:sz w:val="22"/>
          <w:lang w:eastAsia="zh-CN"/>
        </w:rPr>
        <w:object w:dxaOrig="9015" w:dyaOrig="7755" w14:anchorId="76AE74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10;" style="width:451.65pt;height:389pt" o:ole="">
            <v:imagedata r:id="rId45" o:title=""/>
          </v:shape>
          <o:OLEObject Type="Embed" ProgID="Visio.Drawing.15" ShapeID="_x0000_i1025" DrawAspect="Content" ObjectID="_1547633347" r:id="rId46"/>
        </w:object>
      </w:r>
    </w:p>
    <w:p w14:paraId="533D0600" w14:textId="77777777" w:rsidR="00B8402D" w:rsidRPr="000A7441" w:rsidRDefault="00B8402D" w:rsidP="00B26FAD">
      <w:pPr>
        <w:spacing w:line="240" w:lineRule="auto"/>
        <w:rPr>
          <w:rFonts w:asciiTheme="minorHAnsi" w:hAnsiTheme="minorHAnsi"/>
          <w:color w:val="000000" w:themeColor="text1"/>
        </w:rPr>
      </w:pPr>
      <w:r w:rsidRPr="000A7441">
        <w:rPr>
          <w:rFonts w:asciiTheme="minorHAnsi" w:hAnsiTheme="minorHAnsi"/>
          <w:color w:val="000000" w:themeColor="text1"/>
        </w:rPr>
        <w:t xml:space="preserve">This review’s estimate of extent of use of ezetimibe outside the PBS restrictions is somewhat higher than the estimate provided in the MSD submission (15.9% vs 11.5%). The estimates are not directly comparable due to the differences in the populations, assumptions about what constitutes “consistent with the PBS restriction” use of ezetimibe, and methods for deriving the estimates. </w:t>
      </w:r>
      <w:r w:rsidRPr="000A7441">
        <w:rPr>
          <w:rFonts w:asciiTheme="minorHAnsi" w:hAnsiTheme="minorHAnsi"/>
          <w:i/>
          <w:color w:val="000000" w:themeColor="text1"/>
        </w:rPr>
        <w:t>These are discussed in more details in Discussion section</w:t>
      </w:r>
      <w:r w:rsidRPr="000A7441">
        <w:rPr>
          <w:rFonts w:asciiTheme="minorHAnsi" w:hAnsiTheme="minorHAnsi"/>
          <w:color w:val="000000" w:themeColor="text1"/>
        </w:rPr>
        <w:t xml:space="preserve">. </w:t>
      </w:r>
    </w:p>
    <w:p w14:paraId="51D6AC2F" w14:textId="0F5E38D2" w:rsidR="00B8402D" w:rsidRPr="000A7441" w:rsidRDefault="00B8402D" w:rsidP="00B26FAD">
      <w:pPr>
        <w:pStyle w:val="Heading2"/>
        <w:spacing w:before="240" w:after="200" w:line="240" w:lineRule="auto"/>
        <w:rPr>
          <w:rFonts w:asciiTheme="minorHAnsi" w:hAnsiTheme="minorHAnsi"/>
          <w:i/>
          <w:color w:val="auto"/>
          <w:sz w:val="28"/>
          <w:szCs w:val="28"/>
        </w:rPr>
      </w:pPr>
      <w:bookmarkStart w:id="435" w:name="_Toc473801120"/>
      <w:bookmarkStart w:id="436" w:name="_Toc473801613"/>
      <w:bookmarkStart w:id="437" w:name="_Toc473885330"/>
      <w:r w:rsidRPr="000A7441">
        <w:rPr>
          <w:rFonts w:asciiTheme="minorHAnsi" w:hAnsiTheme="minorHAnsi"/>
          <w:i/>
          <w:color w:val="auto"/>
          <w:sz w:val="28"/>
          <w:szCs w:val="28"/>
        </w:rPr>
        <w:t>3.5 Termination of lipid lowering treatment</w:t>
      </w:r>
      <w:bookmarkEnd w:id="435"/>
      <w:bookmarkEnd w:id="436"/>
      <w:bookmarkEnd w:id="437"/>
    </w:p>
    <w:p w14:paraId="3398614A" w14:textId="77777777" w:rsidR="00B8402D" w:rsidRPr="000A7441" w:rsidRDefault="00B8402D" w:rsidP="00B26FAD">
      <w:pPr>
        <w:spacing w:line="240" w:lineRule="auto"/>
        <w:rPr>
          <w:rFonts w:asciiTheme="minorHAnsi" w:hAnsiTheme="minorHAnsi"/>
          <w:lang w:eastAsia="zh-CN"/>
        </w:rPr>
      </w:pPr>
      <w:r w:rsidRPr="000A7441">
        <w:rPr>
          <w:rFonts w:asciiTheme="minorHAnsi" w:hAnsiTheme="minorHAnsi"/>
          <w:i/>
          <w:lang w:eastAsia="en-AU"/>
        </w:rPr>
        <w:t>The definition of cessation of LLT is given in Clarification Note 2 in Method section</w:t>
      </w:r>
      <w:r w:rsidRPr="000A7441">
        <w:rPr>
          <w:rFonts w:asciiTheme="minorHAnsi" w:hAnsiTheme="minorHAnsi"/>
          <w:lang w:eastAsia="en-AU"/>
        </w:rPr>
        <w:t xml:space="preserve">. It was stated that Cohort 2 patients who had no statin prescription filled with 6 months prior to ezetimibe initiation are assumed to have ceased the background statin treatment. The same definition of no statin prescription filled within 6 months was subsequently applied to the records observed in the post-ezetimibe period. </w:t>
      </w:r>
      <w:r w:rsidRPr="000A7441">
        <w:rPr>
          <w:rFonts w:asciiTheme="minorHAnsi" w:hAnsiTheme="minorHAnsi"/>
        </w:rPr>
        <w:t>Providing there were no prescription filled for at least from the 6th to 12th month of the 12 month post-ezetimibe period, the patient was assumed to have terminated LLT. The number includes the patients who only filled one (initial) ezetimibe prescription either in combination with another LLT or as a monotherapy.  Table 3.3.1 shows proportion of patients who ceased all LLTs according to the given definition.</w:t>
      </w:r>
    </w:p>
    <w:p w14:paraId="5FFB780D" w14:textId="77777777" w:rsidR="00B8402D" w:rsidRPr="000A7441" w:rsidRDefault="00B8402D" w:rsidP="00B26FAD">
      <w:pPr>
        <w:pStyle w:val="Caption"/>
        <w:spacing w:before="200" w:after="20"/>
        <w:rPr>
          <w:szCs w:val="24"/>
        </w:rPr>
      </w:pPr>
      <w:r w:rsidRPr="000A7441">
        <w:rPr>
          <w:szCs w:val="24"/>
        </w:rPr>
        <w:t>Table 3.3.1 Number of patients (%) who ceased LLT by the period of cessation and a Cohort</w:t>
      </w:r>
    </w:p>
    <w:tbl>
      <w:tblPr>
        <w:tblW w:w="0" w:type="auto"/>
        <w:tblLook w:val="04A0" w:firstRow="1" w:lastRow="0" w:firstColumn="1" w:lastColumn="0" w:noHBand="0" w:noVBand="1"/>
      </w:tblPr>
      <w:tblGrid>
        <w:gridCol w:w="2254"/>
        <w:gridCol w:w="2254"/>
        <w:gridCol w:w="3567"/>
      </w:tblGrid>
      <w:tr w:rsidR="00B8402D" w:rsidRPr="000A7441" w14:paraId="3BA4D42C" w14:textId="77777777" w:rsidTr="00B26FAD">
        <w:tc>
          <w:tcPr>
            <w:tcW w:w="225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D39812F" w14:textId="77777777" w:rsidR="00B8402D" w:rsidRPr="000A7441" w:rsidRDefault="00B8402D" w:rsidP="00B26FAD">
            <w:pPr>
              <w:spacing w:before="60" w:after="60" w:line="240" w:lineRule="auto"/>
              <w:jc w:val="left"/>
              <w:rPr>
                <w:rFonts w:asciiTheme="minorHAnsi" w:hAnsiTheme="minorHAnsi"/>
                <w:b/>
                <w:sz w:val="20"/>
                <w:szCs w:val="20"/>
              </w:rPr>
            </w:pPr>
            <w:r w:rsidRPr="000A7441">
              <w:rPr>
                <w:rFonts w:asciiTheme="minorHAnsi" w:hAnsiTheme="minorHAnsi"/>
                <w:b/>
                <w:sz w:val="20"/>
                <w:szCs w:val="20"/>
              </w:rPr>
              <w:t>Cohort</w:t>
            </w:r>
          </w:p>
        </w:tc>
        <w:tc>
          <w:tcPr>
            <w:tcW w:w="582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21DC895" w14:textId="77777777" w:rsidR="00B8402D" w:rsidRPr="000A7441" w:rsidRDefault="00B8402D" w:rsidP="00B26FAD">
            <w:pPr>
              <w:spacing w:before="60" w:after="60" w:line="240" w:lineRule="auto"/>
              <w:jc w:val="left"/>
              <w:rPr>
                <w:rFonts w:asciiTheme="minorHAnsi" w:hAnsiTheme="minorHAnsi"/>
                <w:b/>
                <w:sz w:val="20"/>
                <w:szCs w:val="20"/>
              </w:rPr>
            </w:pPr>
            <w:r w:rsidRPr="000A7441">
              <w:rPr>
                <w:rFonts w:asciiTheme="minorHAnsi" w:hAnsiTheme="minorHAnsi"/>
                <w:b/>
                <w:sz w:val="20"/>
                <w:szCs w:val="20"/>
              </w:rPr>
              <w:t>Period</w:t>
            </w:r>
          </w:p>
        </w:tc>
      </w:tr>
      <w:tr w:rsidR="00B8402D" w:rsidRPr="000A7441" w14:paraId="7FE9954F" w14:textId="77777777" w:rsidTr="00B26FAD">
        <w:tc>
          <w:tcPr>
            <w:tcW w:w="0" w:type="auto"/>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6C5FDF" w14:textId="77777777" w:rsidR="00B8402D" w:rsidRPr="000A7441" w:rsidRDefault="00B8402D" w:rsidP="00B26FAD">
            <w:pPr>
              <w:spacing w:before="60" w:after="60" w:line="240" w:lineRule="auto"/>
              <w:jc w:val="left"/>
              <w:rPr>
                <w:rFonts w:asciiTheme="minorHAnsi" w:hAnsiTheme="minorHAnsi"/>
                <w:b/>
                <w:sz w:val="20"/>
                <w:szCs w:val="20"/>
                <w:lang w:val="en-US"/>
              </w:rPr>
            </w:pPr>
          </w:p>
        </w:tc>
        <w:tc>
          <w:tcPr>
            <w:tcW w:w="2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1A6B739" w14:textId="77777777" w:rsidR="00B8402D" w:rsidRPr="000A7441" w:rsidRDefault="00B8402D" w:rsidP="00B26FAD">
            <w:pPr>
              <w:spacing w:before="60" w:after="60" w:line="240" w:lineRule="auto"/>
              <w:jc w:val="left"/>
              <w:rPr>
                <w:rFonts w:asciiTheme="minorHAnsi" w:hAnsiTheme="minorHAnsi"/>
                <w:b/>
                <w:sz w:val="20"/>
                <w:szCs w:val="20"/>
              </w:rPr>
            </w:pPr>
            <w:r w:rsidRPr="000A7441">
              <w:rPr>
                <w:rFonts w:asciiTheme="minorHAnsi" w:hAnsiTheme="minorHAnsi"/>
                <w:b/>
                <w:sz w:val="20"/>
                <w:szCs w:val="20"/>
              </w:rPr>
              <w:t>6 months prior to ezetimibe initiation</w:t>
            </w:r>
          </w:p>
        </w:tc>
        <w:tc>
          <w:tcPr>
            <w:tcW w:w="3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CFA493" w14:textId="77777777" w:rsidR="00B8402D" w:rsidRPr="000A7441" w:rsidRDefault="00B8402D" w:rsidP="00B26FAD">
            <w:pPr>
              <w:spacing w:before="60" w:after="60" w:line="240" w:lineRule="auto"/>
              <w:jc w:val="left"/>
              <w:rPr>
                <w:rFonts w:asciiTheme="minorHAnsi" w:hAnsiTheme="minorHAnsi"/>
                <w:b/>
                <w:sz w:val="20"/>
                <w:szCs w:val="20"/>
              </w:rPr>
            </w:pPr>
            <w:r w:rsidRPr="000A7441">
              <w:rPr>
                <w:rFonts w:asciiTheme="minorHAnsi" w:hAnsiTheme="minorHAnsi"/>
                <w:b/>
                <w:sz w:val="20"/>
                <w:szCs w:val="20"/>
              </w:rPr>
              <w:t xml:space="preserve">at least from 6th  to 12th months of the 12 month post-ezetimibe period  </w:t>
            </w:r>
          </w:p>
        </w:tc>
      </w:tr>
      <w:tr w:rsidR="00B8402D" w:rsidRPr="000A7441" w14:paraId="0EA3632A" w14:textId="77777777" w:rsidTr="00B8402D">
        <w:trPr>
          <w:trHeight w:val="516"/>
        </w:trPr>
        <w:tc>
          <w:tcPr>
            <w:tcW w:w="2254" w:type="dxa"/>
            <w:tcBorders>
              <w:top w:val="single" w:sz="4" w:space="0" w:color="auto"/>
              <w:left w:val="single" w:sz="4" w:space="0" w:color="auto"/>
              <w:bottom w:val="single" w:sz="4" w:space="0" w:color="auto"/>
              <w:right w:val="single" w:sz="4" w:space="0" w:color="auto"/>
            </w:tcBorders>
            <w:vAlign w:val="center"/>
            <w:hideMark/>
          </w:tcPr>
          <w:p w14:paraId="3F11F14F" w14:textId="77777777" w:rsidR="00B8402D" w:rsidRPr="000A7441" w:rsidRDefault="00B8402D" w:rsidP="00B26FAD">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Cohort 2 </w:t>
            </w:r>
            <w:r w:rsidRPr="000A7441">
              <w:rPr>
                <w:rFonts w:asciiTheme="minorHAnsi" w:hAnsiTheme="minorHAnsi"/>
                <w:i/>
                <w:sz w:val="20"/>
                <w:szCs w:val="20"/>
              </w:rPr>
              <w:t>(N=38,707)</w:t>
            </w:r>
          </w:p>
        </w:tc>
        <w:tc>
          <w:tcPr>
            <w:tcW w:w="2254" w:type="dxa"/>
            <w:tcBorders>
              <w:top w:val="single" w:sz="4" w:space="0" w:color="auto"/>
              <w:left w:val="single" w:sz="4" w:space="0" w:color="auto"/>
              <w:bottom w:val="single" w:sz="4" w:space="0" w:color="auto"/>
              <w:right w:val="single" w:sz="4" w:space="0" w:color="auto"/>
            </w:tcBorders>
            <w:vAlign w:val="center"/>
            <w:hideMark/>
          </w:tcPr>
          <w:p w14:paraId="2E63360C" w14:textId="77777777" w:rsidR="00B8402D" w:rsidRPr="000A7441" w:rsidRDefault="00B8402D" w:rsidP="00B26FAD">
            <w:pPr>
              <w:spacing w:before="60" w:after="60" w:line="240" w:lineRule="auto"/>
              <w:jc w:val="left"/>
              <w:rPr>
                <w:rFonts w:asciiTheme="minorHAnsi" w:hAnsiTheme="minorHAnsi"/>
                <w:sz w:val="20"/>
                <w:szCs w:val="20"/>
              </w:rPr>
            </w:pPr>
            <w:r w:rsidRPr="000A7441">
              <w:rPr>
                <w:rFonts w:asciiTheme="minorHAnsi" w:hAnsiTheme="minorHAnsi"/>
                <w:sz w:val="20"/>
                <w:szCs w:val="20"/>
              </w:rPr>
              <w:t>8,234 (21.3%)</w:t>
            </w:r>
          </w:p>
        </w:tc>
        <w:tc>
          <w:tcPr>
            <w:tcW w:w="3567" w:type="dxa"/>
            <w:tcBorders>
              <w:top w:val="single" w:sz="4" w:space="0" w:color="auto"/>
              <w:left w:val="single" w:sz="4" w:space="0" w:color="auto"/>
              <w:bottom w:val="single" w:sz="4" w:space="0" w:color="auto"/>
              <w:right w:val="single" w:sz="4" w:space="0" w:color="auto"/>
            </w:tcBorders>
            <w:vAlign w:val="center"/>
            <w:hideMark/>
          </w:tcPr>
          <w:p w14:paraId="2F1D35BD" w14:textId="77777777" w:rsidR="00B8402D" w:rsidRPr="000A7441" w:rsidRDefault="00B8402D" w:rsidP="00B26FAD">
            <w:pPr>
              <w:spacing w:before="60" w:after="60" w:line="240" w:lineRule="auto"/>
              <w:jc w:val="left"/>
              <w:rPr>
                <w:rFonts w:asciiTheme="minorHAnsi" w:hAnsiTheme="minorHAnsi"/>
                <w:sz w:val="20"/>
                <w:szCs w:val="20"/>
              </w:rPr>
            </w:pPr>
            <w:r w:rsidRPr="000A7441">
              <w:rPr>
                <w:rFonts w:asciiTheme="minorHAnsi" w:hAnsiTheme="minorHAnsi"/>
                <w:sz w:val="20"/>
                <w:szCs w:val="20"/>
              </w:rPr>
              <w:t>4,474 (11.6%)</w:t>
            </w:r>
          </w:p>
        </w:tc>
      </w:tr>
      <w:tr w:rsidR="00B8402D" w:rsidRPr="000A7441" w14:paraId="321B1B47" w14:textId="77777777" w:rsidTr="00B8402D">
        <w:tc>
          <w:tcPr>
            <w:tcW w:w="2254" w:type="dxa"/>
            <w:tcBorders>
              <w:top w:val="single" w:sz="4" w:space="0" w:color="auto"/>
              <w:left w:val="single" w:sz="4" w:space="0" w:color="auto"/>
              <w:bottom w:val="single" w:sz="4" w:space="0" w:color="auto"/>
              <w:right w:val="single" w:sz="4" w:space="0" w:color="auto"/>
            </w:tcBorders>
            <w:hideMark/>
          </w:tcPr>
          <w:p w14:paraId="2D1FEB05" w14:textId="77777777" w:rsidR="00B8402D" w:rsidRPr="000A7441" w:rsidRDefault="00B8402D" w:rsidP="00B26FAD">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Cohort 1 </w:t>
            </w:r>
            <w:r w:rsidRPr="000A7441">
              <w:rPr>
                <w:rFonts w:asciiTheme="minorHAnsi" w:hAnsiTheme="minorHAnsi"/>
                <w:i/>
                <w:sz w:val="20"/>
                <w:szCs w:val="20"/>
              </w:rPr>
              <w:t>(N=6,938)</w:t>
            </w:r>
          </w:p>
        </w:tc>
        <w:tc>
          <w:tcPr>
            <w:tcW w:w="2254" w:type="dxa"/>
            <w:tcBorders>
              <w:top w:val="single" w:sz="4" w:space="0" w:color="auto"/>
              <w:left w:val="single" w:sz="4" w:space="0" w:color="auto"/>
              <w:bottom w:val="single" w:sz="4" w:space="0" w:color="auto"/>
              <w:right w:val="single" w:sz="4" w:space="0" w:color="auto"/>
            </w:tcBorders>
            <w:hideMark/>
          </w:tcPr>
          <w:p w14:paraId="3C87F176" w14:textId="77777777" w:rsidR="00B8402D" w:rsidRPr="000A7441" w:rsidRDefault="00B8402D" w:rsidP="00B26FAD">
            <w:pPr>
              <w:spacing w:before="60" w:after="60" w:line="240" w:lineRule="auto"/>
              <w:jc w:val="left"/>
              <w:rPr>
                <w:rFonts w:asciiTheme="minorHAnsi" w:hAnsiTheme="minorHAnsi"/>
                <w:sz w:val="20"/>
                <w:szCs w:val="20"/>
              </w:rPr>
            </w:pPr>
            <w:r w:rsidRPr="000A7441">
              <w:rPr>
                <w:rFonts w:asciiTheme="minorHAnsi" w:hAnsiTheme="minorHAnsi"/>
                <w:sz w:val="20"/>
                <w:szCs w:val="20"/>
              </w:rPr>
              <w:t>N/A</w:t>
            </w:r>
          </w:p>
        </w:tc>
        <w:tc>
          <w:tcPr>
            <w:tcW w:w="3567" w:type="dxa"/>
            <w:tcBorders>
              <w:top w:val="single" w:sz="4" w:space="0" w:color="auto"/>
              <w:left w:val="single" w:sz="4" w:space="0" w:color="auto"/>
              <w:bottom w:val="single" w:sz="4" w:space="0" w:color="auto"/>
              <w:right w:val="single" w:sz="4" w:space="0" w:color="auto"/>
            </w:tcBorders>
            <w:hideMark/>
          </w:tcPr>
          <w:p w14:paraId="4647231E" w14:textId="77777777" w:rsidR="00B8402D" w:rsidRPr="000A7441" w:rsidRDefault="00B8402D" w:rsidP="00B26FAD">
            <w:pPr>
              <w:spacing w:before="60" w:after="60" w:line="240" w:lineRule="auto"/>
              <w:jc w:val="left"/>
              <w:rPr>
                <w:rFonts w:asciiTheme="minorHAnsi" w:hAnsiTheme="minorHAnsi"/>
                <w:sz w:val="20"/>
                <w:szCs w:val="20"/>
              </w:rPr>
            </w:pPr>
            <w:r w:rsidRPr="000A7441">
              <w:rPr>
                <w:rFonts w:asciiTheme="minorHAnsi" w:hAnsiTheme="minorHAnsi"/>
                <w:sz w:val="20"/>
                <w:szCs w:val="20"/>
              </w:rPr>
              <w:t>3,044 (43.9%)</w:t>
            </w:r>
          </w:p>
        </w:tc>
      </w:tr>
    </w:tbl>
    <w:p w14:paraId="0ED17C27" w14:textId="77777777" w:rsidR="00B26FAD" w:rsidRPr="000A7441" w:rsidRDefault="00B26FAD" w:rsidP="00B26FAD">
      <w:pPr>
        <w:spacing w:line="240" w:lineRule="auto"/>
        <w:jc w:val="left"/>
        <w:rPr>
          <w:rFonts w:asciiTheme="minorHAnsi" w:hAnsiTheme="minorHAnsi"/>
          <w:sz w:val="20"/>
          <w:szCs w:val="20"/>
          <w:lang w:eastAsia="zh-CN"/>
        </w:rPr>
      </w:pPr>
      <w:r w:rsidRPr="000A7441">
        <w:rPr>
          <w:rFonts w:asciiTheme="minorHAnsi" w:hAnsiTheme="minorHAnsi"/>
          <w:sz w:val="20"/>
          <w:szCs w:val="20"/>
        </w:rPr>
        <w:t>N/A not applicable</w:t>
      </w:r>
    </w:p>
    <w:p w14:paraId="45AF7184" w14:textId="77777777" w:rsidR="00B8402D" w:rsidRPr="000A7441" w:rsidRDefault="00B8402D" w:rsidP="00B26FAD">
      <w:pPr>
        <w:spacing w:line="240" w:lineRule="auto"/>
        <w:rPr>
          <w:rFonts w:asciiTheme="minorHAnsi" w:hAnsiTheme="minorHAnsi"/>
          <w:lang w:eastAsia="zh-CN"/>
        </w:rPr>
      </w:pPr>
      <w:r w:rsidRPr="000A7441">
        <w:rPr>
          <w:rFonts w:asciiTheme="minorHAnsi" w:hAnsiTheme="minorHAnsi"/>
          <w:lang w:eastAsia="en-AU"/>
        </w:rPr>
        <w:t xml:space="preserve">There were 8,234 (21.3%) patients in Cohort 2 who had some history of LLT but ceased the background LLT for a period of at least 6 months before the first supply of ezetimibe. </w:t>
      </w:r>
      <w:r w:rsidRPr="000A7441">
        <w:rPr>
          <w:rFonts w:asciiTheme="minorHAnsi" w:hAnsiTheme="minorHAnsi"/>
          <w:i/>
          <w:lang w:eastAsia="en-AU"/>
        </w:rPr>
        <w:t xml:space="preserve">Note, each of these 8,234 patients had been counted in Table 3.1.2 according to their individual experience with LLT prescriptions. </w:t>
      </w:r>
      <w:r w:rsidRPr="000A7441">
        <w:rPr>
          <w:rFonts w:asciiTheme="minorHAnsi" w:hAnsiTheme="minorHAnsi"/>
          <w:lang w:eastAsia="en-AU"/>
        </w:rPr>
        <w:t xml:space="preserve"> </w:t>
      </w:r>
      <w:r w:rsidRPr="000A7441">
        <w:rPr>
          <w:rFonts w:asciiTheme="minorHAnsi" w:hAnsiTheme="minorHAnsi"/>
        </w:rPr>
        <w:t xml:space="preserve">The termination rate in Cohort 2 patients decreases during the post-ezetimibe initiation in comparison to the period prior to the initiation (11.6% vs 21.3%). </w:t>
      </w:r>
      <w:r w:rsidRPr="000A7441">
        <w:rPr>
          <w:rFonts w:asciiTheme="minorHAnsi" w:hAnsiTheme="minorHAnsi"/>
          <w:lang w:eastAsia="en-AU"/>
        </w:rPr>
        <w:t xml:space="preserve">It is also evident that in the post-ezetimibe initiation period </w:t>
      </w:r>
      <w:r w:rsidRPr="000A7441">
        <w:rPr>
          <w:rFonts w:asciiTheme="minorHAnsi" w:hAnsiTheme="minorHAnsi"/>
        </w:rPr>
        <w:t xml:space="preserve">the proportion of patients who ceased all LLTs was much higher in Cohort 1 than in Cohort 2 (43.9% and 11.6% respectively). </w:t>
      </w:r>
    </w:p>
    <w:p w14:paraId="5CF29291" w14:textId="77777777" w:rsidR="00B8402D" w:rsidRPr="000A7441" w:rsidRDefault="00B8402D" w:rsidP="00B26FAD">
      <w:pPr>
        <w:spacing w:line="240" w:lineRule="auto"/>
        <w:rPr>
          <w:rFonts w:asciiTheme="minorHAnsi" w:hAnsiTheme="minorHAnsi"/>
          <w:lang w:eastAsia="en-AU"/>
        </w:rPr>
      </w:pPr>
      <w:r w:rsidRPr="000A7441">
        <w:rPr>
          <w:rFonts w:asciiTheme="minorHAnsi" w:hAnsiTheme="minorHAnsi"/>
        </w:rPr>
        <w:t xml:space="preserve">Cohort 2 patients were further analysed to establish whether the individual tendency to terminate LLT observed before ezetimibe initiation is replicated in the 12 months of post-initiation. Table 3.3.2 shows results of comparison of termination history in Cohort 2 patients in the pre- to post- ezetimibe initiation periods. </w:t>
      </w:r>
    </w:p>
    <w:p w14:paraId="1AF1D112" w14:textId="77777777" w:rsidR="00B8402D" w:rsidRPr="000A7441" w:rsidRDefault="00B8402D" w:rsidP="00B26FAD">
      <w:pPr>
        <w:pStyle w:val="Caption"/>
        <w:spacing w:before="200" w:after="20"/>
        <w:rPr>
          <w:szCs w:val="24"/>
        </w:rPr>
      </w:pPr>
      <w:r w:rsidRPr="000A7441">
        <w:rPr>
          <w:szCs w:val="24"/>
        </w:rPr>
        <w:t>Table 3.3.2 Cessation rate of Cohort 2 patients of the post ezetimibe period</w:t>
      </w:r>
    </w:p>
    <w:tbl>
      <w:tblPr>
        <w:tblW w:w="8818" w:type="dxa"/>
        <w:tblLook w:val="04A0" w:firstRow="1" w:lastRow="0" w:firstColumn="1" w:lastColumn="0" w:noHBand="0" w:noVBand="1"/>
      </w:tblPr>
      <w:tblGrid>
        <w:gridCol w:w="3856"/>
        <w:gridCol w:w="4962"/>
      </w:tblGrid>
      <w:tr w:rsidR="00B8402D" w:rsidRPr="000A7441" w14:paraId="21C8B14E" w14:textId="77777777" w:rsidTr="00B26FAD">
        <w:tc>
          <w:tcPr>
            <w:tcW w:w="385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9EE5F27" w14:textId="77777777" w:rsidR="00B8402D" w:rsidRPr="000A7441" w:rsidRDefault="00B8402D" w:rsidP="00B26FAD">
            <w:pPr>
              <w:spacing w:before="60" w:after="60" w:line="240" w:lineRule="auto"/>
              <w:jc w:val="left"/>
              <w:rPr>
                <w:rFonts w:asciiTheme="minorHAnsi" w:hAnsiTheme="minorHAnsi"/>
                <w:b/>
                <w:sz w:val="20"/>
                <w:szCs w:val="20"/>
              </w:rPr>
            </w:pPr>
            <w:r w:rsidRPr="000A7441">
              <w:rPr>
                <w:rFonts w:asciiTheme="minorHAnsi" w:hAnsiTheme="minorHAnsi"/>
                <w:b/>
                <w:sz w:val="20"/>
                <w:szCs w:val="20"/>
              </w:rPr>
              <w:t xml:space="preserve">Whether ceased LLT prior ezetimibe initiation </w:t>
            </w:r>
          </w:p>
        </w:tc>
        <w:tc>
          <w:tcPr>
            <w:tcW w:w="496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8C53D2C" w14:textId="77777777" w:rsidR="00B8402D" w:rsidRPr="000A7441" w:rsidRDefault="00B8402D" w:rsidP="00B26FAD">
            <w:pPr>
              <w:spacing w:before="60" w:after="60" w:line="240" w:lineRule="auto"/>
              <w:jc w:val="left"/>
              <w:rPr>
                <w:rFonts w:asciiTheme="minorHAnsi" w:hAnsiTheme="minorHAnsi"/>
                <w:b/>
                <w:sz w:val="20"/>
                <w:szCs w:val="20"/>
              </w:rPr>
            </w:pPr>
            <w:r w:rsidRPr="000A7441">
              <w:rPr>
                <w:rFonts w:asciiTheme="minorHAnsi" w:hAnsiTheme="minorHAnsi"/>
                <w:b/>
                <w:sz w:val="20"/>
                <w:szCs w:val="20"/>
              </w:rPr>
              <w:t>Number of patients ceased LLT post ezetimibe initiation and the proportion with respect to (A)</w:t>
            </w:r>
          </w:p>
        </w:tc>
      </w:tr>
      <w:tr w:rsidR="00B8402D" w:rsidRPr="000A7441" w14:paraId="1564168E" w14:textId="77777777" w:rsidTr="00B26FAD">
        <w:tc>
          <w:tcPr>
            <w:tcW w:w="3856" w:type="dxa"/>
            <w:tcBorders>
              <w:top w:val="single" w:sz="4" w:space="0" w:color="auto"/>
              <w:left w:val="single" w:sz="4" w:space="0" w:color="auto"/>
              <w:bottom w:val="single" w:sz="4" w:space="0" w:color="auto"/>
              <w:right w:val="single" w:sz="4" w:space="0" w:color="auto"/>
            </w:tcBorders>
            <w:vAlign w:val="center"/>
            <w:hideMark/>
          </w:tcPr>
          <w:p w14:paraId="2B46BB87" w14:textId="77777777" w:rsidR="00B8402D" w:rsidRPr="000A7441" w:rsidRDefault="00B8402D" w:rsidP="00B26FAD">
            <w:pPr>
              <w:spacing w:before="60" w:after="60" w:line="240" w:lineRule="auto"/>
              <w:jc w:val="left"/>
              <w:rPr>
                <w:rFonts w:asciiTheme="minorHAnsi" w:hAnsiTheme="minorHAnsi"/>
                <w:b/>
                <w:sz w:val="20"/>
                <w:szCs w:val="20"/>
              </w:rPr>
            </w:pPr>
            <w:r w:rsidRPr="000A7441">
              <w:rPr>
                <w:rFonts w:asciiTheme="minorHAnsi" w:hAnsiTheme="minorHAnsi"/>
                <w:b/>
                <w:sz w:val="20"/>
                <w:szCs w:val="20"/>
              </w:rPr>
              <w:t>A</w:t>
            </w:r>
          </w:p>
        </w:tc>
        <w:tc>
          <w:tcPr>
            <w:tcW w:w="4962" w:type="dxa"/>
            <w:tcBorders>
              <w:top w:val="single" w:sz="4" w:space="0" w:color="auto"/>
              <w:left w:val="single" w:sz="4" w:space="0" w:color="auto"/>
              <w:bottom w:val="single" w:sz="4" w:space="0" w:color="auto"/>
              <w:right w:val="single" w:sz="4" w:space="0" w:color="auto"/>
            </w:tcBorders>
            <w:vAlign w:val="center"/>
            <w:hideMark/>
          </w:tcPr>
          <w:p w14:paraId="5394FABD" w14:textId="77777777" w:rsidR="00B8402D" w:rsidRPr="000A7441" w:rsidRDefault="00B8402D" w:rsidP="00B26FAD">
            <w:pPr>
              <w:spacing w:before="60" w:after="60" w:line="240" w:lineRule="auto"/>
              <w:jc w:val="left"/>
              <w:rPr>
                <w:rFonts w:asciiTheme="minorHAnsi" w:hAnsiTheme="minorHAnsi"/>
                <w:b/>
                <w:sz w:val="20"/>
                <w:szCs w:val="20"/>
              </w:rPr>
            </w:pPr>
            <w:r w:rsidRPr="000A7441">
              <w:rPr>
                <w:rFonts w:asciiTheme="minorHAnsi" w:hAnsiTheme="minorHAnsi"/>
                <w:b/>
                <w:sz w:val="20"/>
                <w:szCs w:val="20"/>
              </w:rPr>
              <w:t>B</w:t>
            </w:r>
          </w:p>
        </w:tc>
      </w:tr>
      <w:tr w:rsidR="00B8402D" w:rsidRPr="000A7441" w14:paraId="4625C530" w14:textId="77777777" w:rsidTr="00B26FAD">
        <w:tc>
          <w:tcPr>
            <w:tcW w:w="3856" w:type="dxa"/>
            <w:tcBorders>
              <w:top w:val="single" w:sz="4" w:space="0" w:color="auto"/>
              <w:left w:val="single" w:sz="4" w:space="0" w:color="auto"/>
              <w:bottom w:val="single" w:sz="4" w:space="0" w:color="auto"/>
              <w:right w:val="single" w:sz="4" w:space="0" w:color="auto"/>
            </w:tcBorders>
            <w:hideMark/>
          </w:tcPr>
          <w:p w14:paraId="3BC1FCA9" w14:textId="77777777" w:rsidR="00B8402D" w:rsidRPr="000A7441" w:rsidRDefault="00B8402D" w:rsidP="00B26FAD">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 Yes = 8,234</w:t>
            </w:r>
          </w:p>
        </w:tc>
        <w:tc>
          <w:tcPr>
            <w:tcW w:w="4962" w:type="dxa"/>
            <w:tcBorders>
              <w:top w:val="single" w:sz="4" w:space="0" w:color="auto"/>
              <w:left w:val="single" w:sz="4" w:space="0" w:color="auto"/>
              <w:bottom w:val="single" w:sz="4" w:space="0" w:color="auto"/>
              <w:right w:val="single" w:sz="4" w:space="0" w:color="auto"/>
            </w:tcBorders>
            <w:vAlign w:val="center"/>
            <w:hideMark/>
          </w:tcPr>
          <w:p w14:paraId="1C06A647" w14:textId="77777777" w:rsidR="00B8402D" w:rsidRPr="000A7441" w:rsidRDefault="00B8402D" w:rsidP="00B26FAD">
            <w:pPr>
              <w:spacing w:before="60" w:after="60" w:line="240" w:lineRule="auto"/>
              <w:jc w:val="left"/>
              <w:rPr>
                <w:rFonts w:asciiTheme="minorHAnsi" w:hAnsiTheme="minorHAnsi"/>
                <w:sz w:val="20"/>
                <w:szCs w:val="20"/>
              </w:rPr>
            </w:pPr>
            <w:r w:rsidRPr="000A7441">
              <w:rPr>
                <w:rFonts w:asciiTheme="minorHAnsi" w:hAnsiTheme="minorHAnsi"/>
                <w:sz w:val="20"/>
                <w:szCs w:val="20"/>
              </w:rPr>
              <w:t>1,963 (23.8%)</w:t>
            </w:r>
          </w:p>
        </w:tc>
      </w:tr>
      <w:tr w:rsidR="00B8402D" w:rsidRPr="000A7441" w14:paraId="0EE3D454" w14:textId="77777777" w:rsidTr="00B26FAD">
        <w:tc>
          <w:tcPr>
            <w:tcW w:w="3856" w:type="dxa"/>
            <w:tcBorders>
              <w:top w:val="single" w:sz="4" w:space="0" w:color="auto"/>
              <w:left w:val="single" w:sz="4" w:space="0" w:color="auto"/>
              <w:bottom w:val="single" w:sz="4" w:space="0" w:color="auto"/>
              <w:right w:val="single" w:sz="4" w:space="0" w:color="auto"/>
            </w:tcBorders>
            <w:hideMark/>
          </w:tcPr>
          <w:p w14:paraId="320AA2A6" w14:textId="77777777" w:rsidR="00B8402D" w:rsidRPr="000A7441" w:rsidRDefault="00B8402D" w:rsidP="00B26FAD">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 No  = 30,473</w:t>
            </w:r>
          </w:p>
        </w:tc>
        <w:tc>
          <w:tcPr>
            <w:tcW w:w="4962" w:type="dxa"/>
            <w:tcBorders>
              <w:top w:val="single" w:sz="4" w:space="0" w:color="auto"/>
              <w:left w:val="single" w:sz="4" w:space="0" w:color="auto"/>
              <w:bottom w:val="single" w:sz="4" w:space="0" w:color="auto"/>
              <w:right w:val="single" w:sz="4" w:space="0" w:color="auto"/>
            </w:tcBorders>
            <w:vAlign w:val="center"/>
            <w:hideMark/>
          </w:tcPr>
          <w:p w14:paraId="5D0E7678" w14:textId="77777777" w:rsidR="00B8402D" w:rsidRPr="000A7441" w:rsidRDefault="00B8402D" w:rsidP="00B26FAD">
            <w:pPr>
              <w:spacing w:before="60" w:after="60" w:line="240" w:lineRule="auto"/>
              <w:jc w:val="left"/>
              <w:rPr>
                <w:rFonts w:asciiTheme="minorHAnsi" w:hAnsiTheme="minorHAnsi"/>
                <w:sz w:val="20"/>
                <w:szCs w:val="20"/>
              </w:rPr>
            </w:pPr>
            <w:r w:rsidRPr="000A7441">
              <w:rPr>
                <w:rFonts w:asciiTheme="minorHAnsi" w:hAnsiTheme="minorHAnsi"/>
                <w:sz w:val="20"/>
                <w:szCs w:val="20"/>
              </w:rPr>
              <w:t>2,511 (8.2%)</w:t>
            </w:r>
          </w:p>
        </w:tc>
      </w:tr>
      <w:tr w:rsidR="00B8402D" w:rsidRPr="000A7441" w14:paraId="4528FDC8" w14:textId="77777777" w:rsidTr="00B26FAD">
        <w:tc>
          <w:tcPr>
            <w:tcW w:w="3856" w:type="dxa"/>
            <w:tcBorders>
              <w:top w:val="single" w:sz="4" w:space="0" w:color="auto"/>
              <w:left w:val="single" w:sz="4" w:space="0" w:color="auto"/>
              <w:bottom w:val="single" w:sz="4" w:space="0" w:color="auto"/>
              <w:right w:val="single" w:sz="4" w:space="0" w:color="auto"/>
            </w:tcBorders>
            <w:hideMark/>
          </w:tcPr>
          <w:p w14:paraId="55556239" w14:textId="77777777" w:rsidR="00B8402D" w:rsidRPr="000A7441" w:rsidRDefault="00B8402D" w:rsidP="00B26FAD">
            <w:pPr>
              <w:spacing w:before="60" w:after="60" w:line="240" w:lineRule="auto"/>
              <w:jc w:val="left"/>
              <w:rPr>
                <w:rFonts w:asciiTheme="minorHAnsi" w:hAnsiTheme="minorHAnsi"/>
                <w:sz w:val="20"/>
                <w:szCs w:val="20"/>
              </w:rPr>
            </w:pPr>
            <w:r w:rsidRPr="000A7441">
              <w:rPr>
                <w:rFonts w:asciiTheme="minorHAnsi" w:hAnsiTheme="minorHAnsi"/>
                <w:b/>
                <w:sz w:val="20"/>
                <w:szCs w:val="20"/>
              </w:rPr>
              <w:t>Total:</w:t>
            </w:r>
            <w:r w:rsidRPr="000A7441">
              <w:rPr>
                <w:rFonts w:asciiTheme="minorHAnsi" w:hAnsiTheme="minorHAnsi"/>
                <w:sz w:val="20"/>
                <w:szCs w:val="20"/>
              </w:rPr>
              <w:t xml:space="preserve">  </w:t>
            </w:r>
            <w:r w:rsidRPr="000A7441">
              <w:rPr>
                <w:rFonts w:asciiTheme="minorHAnsi" w:hAnsiTheme="minorHAnsi"/>
                <w:b/>
                <w:sz w:val="20"/>
                <w:szCs w:val="20"/>
              </w:rPr>
              <w:t xml:space="preserve">38,707 </w:t>
            </w:r>
            <w:r w:rsidRPr="000A7441">
              <w:rPr>
                <w:rFonts w:asciiTheme="minorHAnsi" w:hAnsiTheme="minorHAnsi"/>
                <w:sz w:val="20"/>
                <w:szCs w:val="20"/>
              </w:rPr>
              <w:t>(100%)</w:t>
            </w:r>
          </w:p>
        </w:tc>
        <w:tc>
          <w:tcPr>
            <w:tcW w:w="4962" w:type="dxa"/>
            <w:tcBorders>
              <w:top w:val="single" w:sz="4" w:space="0" w:color="auto"/>
              <w:left w:val="single" w:sz="4" w:space="0" w:color="auto"/>
              <w:bottom w:val="single" w:sz="4" w:space="0" w:color="auto"/>
              <w:right w:val="single" w:sz="4" w:space="0" w:color="auto"/>
            </w:tcBorders>
            <w:hideMark/>
          </w:tcPr>
          <w:p w14:paraId="47A5F807" w14:textId="77777777" w:rsidR="00B8402D" w:rsidRPr="000A7441" w:rsidRDefault="00B8402D" w:rsidP="00B26FAD">
            <w:pPr>
              <w:spacing w:before="60" w:after="60" w:line="240" w:lineRule="auto"/>
              <w:jc w:val="left"/>
              <w:rPr>
                <w:rFonts w:asciiTheme="minorHAnsi" w:hAnsiTheme="minorHAnsi"/>
                <w:b/>
                <w:sz w:val="20"/>
                <w:szCs w:val="20"/>
              </w:rPr>
            </w:pPr>
            <w:r w:rsidRPr="000A7441">
              <w:rPr>
                <w:rFonts w:asciiTheme="minorHAnsi" w:hAnsiTheme="minorHAnsi"/>
                <w:b/>
                <w:sz w:val="20"/>
                <w:szCs w:val="20"/>
              </w:rPr>
              <w:t>N/A</w:t>
            </w:r>
          </w:p>
        </w:tc>
      </w:tr>
    </w:tbl>
    <w:p w14:paraId="509CC84F" w14:textId="77777777" w:rsidR="00B8402D" w:rsidRPr="000A7441" w:rsidRDefault="00B8402D" w:rsidP="00B26FAD">
      <w:pPr>
        <w:spacing w:line="240" w:lineRule="auto"/>
        <w:jc w:val="left"/>
        <w:rPr>
          <w:rFonts w:asciiTheme="minorHAnsi" w:hAnsiTheme="minorHAnsi"/>
          <w:sz w:val="20"/>
          <w:szCs w:val="20"/>
          <w:lang w:eastAsia="zh-CN"/>
        </w:rPr>
      </w:pPr>
      <w:r w:rsidRPr="000A7441">
        <w:rPr>
          <w:rFonts w:asciiTheme="minorHAnsi" w:hAnsiTheme="minorHAnsi"/>
          <w:sz w:val="20"/>
          <w:szCs w:val="20"/>
        </w:rPr>
        <w:t>N/A not applicable</w:t>
      </w:r>
    </w:p>
    <w:p w14:paraId="5F1A41E4" w14:textId="77777777" w:rsidR="00B8402D" w:rsidRPr="000A7441" w:rsidRDefault="00B8402D" w:rsidP="00B26FAD">
      <w:pPr>
        <w:spacing w:line="240" w:lineRule="auto"/>
        <w:rPr>
          <w:rFonts w:asciiTheme="minorHAnsi" w:hAnsiTheme="minorHAnsi"/>
        </w:rPr>
      </w:pPr>
      <w:r w:rsidRPr="000A7441">
        <w:rPr>
          <w:rFonts w:asciiTheme="minorHAnsi" w:hAnsiTheme="minorHAnsi"/>
        </w:rPr>
        <w:t xml:space="preserve">In comparison to those who did not cease LLT before starting on ezetimibe, patients who ceased LLT prior to ezetimibe initiation had a poorer LLT compliance rate during the post-ezetimibe period. In patients who ceased LLT in 6 months prior to ezetimibe treatment initiation 23.8% also terminated treatment in the post-ezetimibe period. This is almost three times higher than the equivalent proportion of 8.2% in patients without a termination history in 6 months prior to ezetimibe initiation. </w:t>
      </w:r>
    </w:p>
    <w:p w14:paraId="0D5EAFC2" w14:textId="77777777" w:rsidR="00B8402D" w:rsidRPr="000A7441" w:rsidRDefault="00B8402D" w:rsidP="00B8402D">
      <w:pPr>
        <w:spacing w:after="0" w:line="240" w:lineRule="auto"/>
        <w:rPr>
          <w:rFonts w:asciiTheme="minorHAnsi" w:hAnsiTheme="minorHAnsi"/>
        </w:rPr>
      </w:pPr>
    </w:p>
    <w:p w14:paraId="0489567C" w14:textId="77777777" w:rsidR="00B8402D" w:rsidRPr="000A7441" w:rsidRDefault="00B8402D" w:rsidP="00484C01">
      <w:pPr>
        <w:pStyle w:val="Heading1"/>
        <w:numPr>
          <w:ilvl w:val="0"/>
          <w:numId w:val="108"/>
        </w:numPr>
        <w:spacing w:before="240" w:after="200" w:line="240" w:lineRule="auto"/>
        <w:ind w:left="0" w:hanging="11"/>
        <w:jc w:val="both"/>
        <w:rPr>
          <w:rFonts w:asciiTheme="minorHAnsi" w:hAnsiTheme="minorHAnsi"/>
        </w:rPr>
      </w:pPr>
      <w:bookmarkStart w:id="438" w:name="_Toc473801121"/>
      <w:bookmarkStart w:id="439" w:name="_Toc473801614"/>
      <w:bookmarkStart w:id="440" w:name="_Toc473885331"/>
      <w:r w:rsidRPr="000A7441">
        <w:rPr>
          <w:rFonts w:asciiTheme="minorHAnsi" w:hAnsiTheme="minorHAnsi"/>
        </w:rPr>
        <w:t>Sensitivity analysis</w:t>
      </w:r>
      <w:bookmarkEnd w:id="438"/>
      <w:bookmarkEnd w:id="439"/>
      <w:bookmarkEnd w:id="440"/>
    </w:p>
    <w:p w14:paraId="374FE210" w14:textId="77777777" w:rsidR="00B8402D" w:rsidRPr="000A7441" w:rsidRDefault="00B8402D" w:rsidP="00B26FAD">
      <w:pPr>
        <w:pStyle w:val="Heading2"/>
        <w:spacing w:before="240" w:after="200" w:line="240" w:lineRule="auto"/>
        <w:rPr>
          <w:rFonts w:asciiTheme="minorHAnsi" w:hAnsiTheme="minorHAnsi"/>
        </w:rPr>
      </w:pPr>
      <w:bookmarkStart w:id="441" w:name="_Toc473801122"/>
      <w:bookmarkStart w:id="442" w:name="_Toc473801615"/>
      <w:bookmarkStart w:id="443" w:name="_Toc473885332"/>
      <w:r w:rsidRPr="000A7441">
        <w:rPr>
          <w:rFonts w:asciiTheme="minorHAnsi" w:hAnsiTheme="minorHAnsi"/>
          <w:i/>
          <w:color w:val="auto"/>
          <w:sz w:val="28"/>
          <w:szCs w:val="28"/>
        </w:rPr>
        <w:t>4.1. Method of the sensitivity analysis</w:t>
      </w:r>
      <w:bookmarkEnd w:id="441"/>
      <w:bookmarkEnd w:id="442"/>
      <w:bookmarkEnd w:id="443"/>
    </w:p>
    <w:p w14:paraId="350456BA" w14:textId="77777777" w:rsidR="00B8402D" w:rsidRPr="000A7441" w:rsidRDefault="00B8402D" w:rsidP="00B26FAD">
      <w:pPr>
        <w:spacing w:line="240" w:lineRule="auto"/>
        <w:rPr>
          <w:rFonts w:asciiTheme="minorHAnsi" w:hAnsiTheme="minorHAnsi"/>
        </w:rPr>
      </w:pPr>
      <w:r w:rsidRPr="000A7441">
        <w:rPr>
          <w:rFonts w:asciiTheme="minorHAnsi" w:hAnsiTheme="minorHAnsi"/>
        </w:rPr>
        <w:t>Figure 4.1 re-defines time intervals for the sensitivity analysis. Ezetimibe treatment initiators are now the patients who started ezetimibe treatment between 1</w:t>
      </w:r>
      <w:r w:rsidRPr="000A7441">
        <w:rPr>
          <w:rFonts w:asciiTheme="minorHAnsi" w:hAnsiTheme="minorHAnsi"/>
          <w:vertAlign w:val="superscript"/>
        </w:rPr>
        <w:t>st</w:t>
      </w:r>
      <w:r w:rsidRPr="000A7441">
        <w:rPr>
          <w:rFonts w:asciiTheme="minorHAnsi" w:hAnsiTheme="minorHAnsi"/>
        </w:rPr>
        <w:t xml:space="preserve"> of April 2015 and 1</w:t>
      </w:r>
      <w:r w:rsidRPr="000A7441">
        <w:rPr>
          <w:rFonts w:asciiTheme="minorHAnsi" w:hAnsiTheme="minorHAnsi"/>
          <w:vertAlign w:val="superscript"/>
        </w:rPr>
        <w:t>st</w:t>
      </w:r>
      <w:r w:rsidRPr="000A7441">
        <w:rPr>
          <w:rFonts w:asciiTheme="minorHAnsi" w:hAnsiTheme="minorHAnsi"/>
        </w:rPr>
        <w:t xml:space="preserve"> of April 2016 with a longer history of pre-ezetimibe LLT prescriptions covering the period of 36 months, while post-ezetimibe period is no longer included. </w:t>
      </w:r>
    </w:p>
    <w:p w14:paraId="7E9A32F9" w14:textId="77777777" w:rsidR="00B8402D" w:rsidRPr="000A7441" w:rsidRDefault="00B8402D" w:rsidP="00B26FAD">
      <w:pPr>
        <w:pStyle w:val="Caption"/>
        <w:keepLines/>
        <w:spacing w:before="60" w:after="60"/>
      </w:pPr>
      <w:r w:rsidRPr="000A7441">
        <w:t>Figure 4.1. Definition of the cohorts and approach to the sensitivity analysis</w:t>
      </w:r>
    </w:p>
    <w:p w14:paraId="7CA27AF5" w14:textId="15288008" w:rsidR="00B8402D" w:rsidRPr="000A7441" w:rsidRDefault="00B8402D" w:rsidP="00B8402D">
      <w:pPr>
        <w:keepNext/>
        <w:keepLines/>
        <w:rPr>
          <w:rFonts w:asciiTheme="minorHAnsi" w:hAnsiTheme="minorHAnsi"/>
        </w:rPr>
      </w:pPr>
      <w:r w:rsidRPr="000A7441">
        <w:rPr>
          <w:rFonts w:asciiTheme="minorHAnsi" w:hAnsiTheme="minorHAnsi"/>
          <w:noProof/>
          <w:lang w:eastAsia="en-AU"/>
        </w:rPr>
        <w:drawing>
          <wp:inline distT="0" distB="0" distL="0" distR="0" wp14:anchorId="1DB9E632" wp14:editId="673AC974">
            <wp:extent cx="5800725" cy="3218815"/>
            <wp:effectExtent l="0" t="0" r="0" b="0"/>
            <wp:docPr id="23" name="Picture 23"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00725" cy="3218815"/>
                    </a:xfrm>
                    <a:prstGeom prst="rect">
                      <a:avLst/>
                    </a:prstGeom>
                    <a:noFill/>
                    <a:ln>
                      <a:noFill/>
                    </a:ln>
                  </pic:spPr>
                </pic:pic>
              </a:graphicData>
            </a:graphic>
          </wp:inline>
        </w:drawing>
      </w:r>
    </w:p>
    <w:p w14:paraId="00540D8E" w14:textId="77777777" w:rsidR="00B8402D" w:rsidRPr="000A7441" w:rsidRDefault="00B8402D" w:rsidP="00B26FAD">
      <w:pPr>
        <w:pStyle w:val="Heading2"/>
        <w:spacing w:before="240" w:after="200" w:line="240" w:lineRule="auto"/>
        <w:rPr>
          <w:rFonts w:asciiTheme="minorHAnsi" w:hAnsiTheme="minorHAnsi"/>
          <w:i/>
          <w:color w:val="auto"/>
          <w:sz w:val="28"/>
          <w:szCs w:val="28"/>
        </w:rPr>
      </w:pPr>
      <w:bookmarkStart w:id="444" w:name="_Toc473801123"/>
      <w:bookmarkStart w:id="445" w:name="_Toc473801616"/>
      <w:bookmarkStart w:id="446" w:name="_Toc473885333"/>
      <w:r w:rsidRPr="000A7441">
        <w:rPr>
          <w:rFonts w:asciiTheme="minorHAnsi" w:hAnsiTheme="minorHAnsi"/>
          <w:i/>
          <w:color w:val="auto"/>
          <w:sz w:val="28"/>
          <w:szCs w:val="28"/>
        </w:rPr>
        <w:t>4.2. Results of the sensitivity analysis</w:t>
      </w:r>
      <w:bookmarkEnd w:id="444"/>
      <w:bookmarkEnd w:id="445"/>
      <w:bookmarkEnd w:id="446"/>
    </w:p>
    <w:p w14:paraId="061DC606" w14:textId="77777777" w:rsidR="00B8402D" w:rsidRPr="000A7441" w:rsidRDefault="00B8402D" w:rsidP="00B26FAD">
      <w:pPr>
        <w:spacing w:line="240" w:lineRule="auto"/>
        <w:rPr>
          <w:rFonts w:asciiTheme="minorHAnsi" w:hAnsiTheme="minorHAnsi"/>
        </w:rPr>
      </w:pPr>
      <w:r w:rsidRPr="000A7441">
        <w:rPr>
          <w:rFonts w:asciiTheme="minorHAnsi" w:hAnsiTheme="minorHAnsi"/>
        </w:rPr>
        <w:t xml:space="preserve">Table 4.3.1 shows the basic statistics about the sample of the population of 54,599 patients that was selected for the sensitivity analysis of ezetimibe utilisation data. </w:t>
      </w:r>
    </w:p>
    <w:p w14:paraId="73A928BD" w14:textId="77777777" w:rsidR="00B8402D" w:rsidRPr="000A7441" w:rsidRDefault="00B8402D" w:rsidP="00B26FAD">
      <w:pPr>
        <w:keepNext/>
        <w:keepLines/>
        <w:spacing w:before="200" w:after="20" w:line="240" w:lineRule="auto"/>
        <w:rPr>
          <w:rFonts w:asciiTheme="minorHAnsi" w:hAnsiTheme="minorHAnsi" w:cs="Times New Roman"/>
          <w:b/>
        </w:rPr>
      </w:pPr>
      <w:r w:rsidRPr="000A7441">
        <w:rPr>
          <w:rFonts w:asciiTheme="minorHAnsi" w:hAnsiTheme="minorHAnsi" w:cs="Times New Roman"/>
          <w:b/>
        </w:rPr>
        <w:t>Table 4.3.1 Summary of the population first prescribed ezetimibe in the base year</w:t>
      </w:r>
    </w:p>
    <w:tbl>
      <w:tblPr>
        <w:tblW w:w="8926" w:type="dxa"/>
        <w:tblLook w:val="04A0" w:firstRow="1" w:lastRow="0" w:firstColumn="1" w:lastColumn="0" w:noHBand="0" w:noVBand="1"/>
      </w:tblPr>
      <w:tblGrid>
        <w:gridCol w:w="1696"/>
        <w:gridCol w:w="2127"/>
        <w:gridCol w:w="2268"/>
        <w:gridCol w:w="2835"/>
      </w:tblGrid>
      <w:tr w:rsidR="00B8402D" w:rsidRPr="000A7441" w14:paraId="61AAF2C8" w14:textId="77777777" w:rsidTr="00B26FAD">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B8CD206" w14:textId="77777777" w:rsidR="00B8402D" w:rsidRPr="000A7441" w:rsidRDefault="00B8402D" w:rsidP="00B26FAD">
            <w:pPr>
              <w:keepNext/>
              <w:keepLines/>
              <w:spacing w:before="60" w:after="60" w:line="240" w:lineRule="auto"/>
              <w:jc w:val="left"/>
              <w:rPr>
                <w:rFonts w:asciiTheme="minorHAnsi" w:hAnsiTheme="minorHAnsi"/>
                <w:b/>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461F14B" w14:textId="77777777" w:rsidR="00B8402D" w:rsidRPr="000A7441" w:rsidRDefault="00B8402D" w:rsidP="00B26FAD">
            <w:pPr>
              <w:keepNext/>
              <w:keepLines/>
              <w:spacing w:before="60" w:after="60" w:line="240" w:lineRule="auto"/>
              <w:jc w:val="left"/>
              <w:rPr>
                <w:rFonts w:asciiTheme="minorHAnsi" w:hAnsiTheme="minorHAnsi"/>
                <w:b/>
                <w:sz w:val="20"/>
                <w:szCs w:val="20"/>
              </w:rPr>
            </w:pPr>
            <w:r w:rsidRPr="000A7441">
              <w:rPr>
                <w:rFonts w:asciiTheme="minorHAnsi" w:hAnsiTheme="minorHAnsi"/>
                <w:b/>
                <w:sz w:val="20"/>
                <w:szCs w:val="20"/>
              </w:rPr>
              <w:t xml:space="preserve">Number of patients </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C729E2A" w14:textId="77777777" w:rsidR="00B8402D" w:rsidRPr="000A7441" w:rsidRDefault="00B8402D" w:rsidP="00B26FAD">
            <w:pPr>
              <w:keepNext/>
              <w:keepLines/>
              <w:spacing w:before="60" w:after="60" w:line="240" w:lineRule="auto"/>
              <w:jc w:val="left"/>
              <w:rPr>
                <w:rFonts w:asciiTheme="minorHAnsi" w:hAnsiTheme="minorHAnsi"/>
                <w:b/>
                <w:sz w:val="20"/>
                <w:szCs w:val="20"/>
              </w:rPr>
            </w:pPr>
            <w:r w:rsidRPr="000A7441">
              <w:rPr>
                <w:rFonts w:asciiTheme="minorHAnsi" w:hAnsiTheme="minorHAnsi"/>
                <w:b/>
                <w:sz w:val="20"/>
                <w:szCs w:val="20"/>
              </w:rPr>
              <w:t>Number of prescription of statin in the past 3 years</w:t>
            </w:r>
          </w:p>
        </w:tc>
        <w:tc>
          <w:tcPr>
            <w:tcW w:w="283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42A9BE2" w14:textId="77777777" w:rsidR="00B8402D" w:rsidRPr="000A7441" w:rsidRDefault="00B8402D" w:rsidP="00B26FAD">
            <w:pPr>
              <w:keepNext/>
              <w:keepLines/>
              <w:spacing w:before="60" w:after="60" w:line="240" w:lineRule="auto"/>
              <w:jc w:val="left"/>
              <w:rPr>
                <w:rFonts w:asciiTheme="minorHAnsi" w:hAnsiTheme="minorHAnsi"/>
                <w:b/>
                <w:sz w:val="20"/>
                <w:szCs w:val="20"/>
              </w:rPr>
            </w:pPr>
            <w:r w:rsidRPr="000A7441">
              <w:rPr>
                <w:rFonts w:asciiTheme="minorHAnsi" w:hAnsiTheme="minorHAnsi"/>
                <w:b/>
                <w:sz w:val="20"/>
                <w:szCs w:val="20"/>
              </w:rPr>
              <w:t>Number of prescription of non-statin in the past 3 years</w:t>
            </w:r>
          </w:p>
        </w:tc>
      </w:tr>
      <w:tr w:rsidR="00B8402D" w:rsidRPr="000A7441" w14:paraId="37241049" w14:textId="77777777" w:rsidTr="00B8402D">
        <w:tc>
          <w:tcPr>
            <w:tcW w:w="1696" w:type="dxa"/>
            <w:tcBorders>
              <w:top w:val="single" w:sz="4" w:space="0" w:color="auto"/>
              <w:left w:val="single" w:sz="4" w:space="0" w:color="auto"/>
              <w:bottom w:val="single" w:sz="4" w:space="0" w:color="auto"/>
              <w:right w:val="single" w:sz="4" w:space="0" w:color="auto"/>
            </w:tcBorders>
            <w:hideMark/>
          </w:tcPr>
          <w:p w14:paraId="7630E002" w14:textId="77777777" w:rsidR="00B8402D" w:rsidRPr="000A7441" w:rsidRDefault="00B8402D" w:rsidP="00B26FAD">
            <w:pPr>
              <w:keepNext/>
              <w:keepLines/>
              <w:spacing w:before="60" w:after="60" w:line="240" w:lineRule="auto"/>
              <w:jc w:val="left"/>
              <w:rPr>
                <w:rFonts w:asciiTheme="minorHAnsi" w:hAnsiTheme="minorHAnsi"/>
                <w:sz w:val="20"/>
                <w:szCs w:val="20"/>
              </w:rPr>
            </w:pPr>
            <w:r w:rsidRPr="000A7441">
              <w:rPr>
                <w:rFonts w:asciiTheme="minorHAnsi" w:hAnsiTheme="minorHAnsi"/>
                <w:sz w:val="20"/>
                <w:szCs w:val="20"/>
              </w:rPr>
              <w:t>Cohort 1</w:t>
            </w:r>
          </w:p>
        </w:tc>
        <w:tc>
          <w:tcPr>
            <w:tcW w:w="2127" w:type="dxa"/>
            <w:tcBorders>
              <w:top w:val="single" w:sz="4" w:space="0" w:color="auto"/>
              <w:left w:val="single" w:sz="4" w:space="0" w:color="auto"/>
              <w:bottom w:val="single" w:sz="4" w:space="0" w:color="auto"/>
              <w:right w:val="single" w:sz="4" w:space="0" w:color="auto"/>
            </w:tcBorders>
            <w:hideMark/>
          </w:tcPr>
          <w:p w14:paraId="4C0EA882" w14:textId="77777777" w:rsidR="00B8402D" w:rsidRPr="000A7441" w:rsidRDefault="00B8402D" w:rsidP="00B26FAD">
            <w:pPr>
              <w:keepNext/>
              <w:keepLines/>
              <w:spacing w:before="60" w:after="60" w:line="240" w:lineRule="auto"/>
              <w:jc w:val="left"/>
              <w:rPr>
                <w:rFonts w:asciiTheme="minorHAnsi" w:hAnsiTheme="minorHAnsi"/>
                <w:sz w:val="20"/>
                <w:szCs w:val="20"/>
              </w:rPr>
            </w:pPr>
            <w:r w:rsidRPr="000A7441">
              <w:rPr>
                <w:rFonts w:asciiTheme="minorHAnsi" w:hAnsiTheme="minorHAnsi"/>
                <w:sz w:val="20"/>
                <w:szCs w:val="20"/>
              </w:rPr>
              <w:t>6,408 (11.7%)</w:t>
            </w:r>
          </w:p>
        </w:tc>
        <w:tc>
          <w:tcPr>
            <w:tcW w:w="2268" w:type="dxa"/>
            <w:tcBorders>
              <w:top w:val="single" w:sz="4" w:space="0" w:color="auto"/>
              <w:left w:val="single" w:sz="4" w:space="0" w:color="auto"/>
              <w:bottom w:val="single" w:sz="4" w:space="0" w:color="auto"/>
              <w:right w:val="single" w:sz="4" w:space="0" w:color="auto"/>
            </w:tcBorders>
            <w:hideMark/>
          </w:tcPr>
          <w:p w14:paraId="69635FC3" w14:textId="77777777" w:rsidR="00B8402D" w:rsidRPr="000A7441" w:rsidRDefault="00B8402D" w:rsidP="00B26FAD">
            <w:pPr>
              <w:keepNext/>
              <w:keepLines/>
              <w:spacing w:before="60" w:after="60" w:line="240" w:lineRule="auto"/>
              <w:jc w:val="left"/>
              <w:rPr>
                <w:rFonts w:asciiTheme="minorHAnsi" w:hAnsiTheme="minorHAnsi"/>
                <w:sz w:val="20"/>
                <w:szCs w:val="20"/>
              </w:rPr>
            </w:pPr>
            <w:r w:rsidRPr="000A7441">
              <w:rPr>
                <w:rFonts w:asciiTheme="minorHAnsi" w:hAnsiTheme="minorHAnsi"/>
                <w:sz w:val="20"/>
                <w:szCs w:val="20"/>
              </w:rPr>
              <w:t>0</w:t>
            </w:r>
          </w:p>
        </w:tc>
        <w:tc>
          <w:tcPr>
            <w:tcW w:w="2835" w:type="dxa"/>
            <w:tcBorders>
              <w:top w:val="single" w:sz="4" w:space="0" w:color="auto"/>
              <w:left w:val="single" w:sz="4" w:space="0" w:color="auto"/>
              <w:bottom w:val="single" w:sz="4" w:space="0" w:color="auto"/>
              <w:right w:val="single" w:sz="4" w:space="0" w:color="auto"/>
            </w:tcBorders>
            <w:hideMark/>
          </w:tcPr>
          <w:p w14:paraId="245DA232" w14:textId="77777777" w:rsidR="00B8402D" w:rsidRPr="000A7441" w:rsidRDefault="00B8402D" w:rsidP="00B26FAD">
            <w:pPr>
              <w:keepNext/>
              <w:keepLines/>
              <w:spacing w:before="60" w:after="60" w:line="240" w:lineRule="auto"/>
              <w:jc w:val="left"/>
              <w:rPr>
                <w:rFonts w:asciiTheme="minorHAnsi" w:hAnsiTheme="minorHAnsi"/>
                <w:sz w:val="20"/>
                <w:szCs w:val="20"/>
              </w:rPr>
            </w:pPr>
            <w:r w:rsidRPr="000A7441">
              <w:rPr>
                <w:rFonts w:asciiTheme="minorHAnsi" w:hAnsiTheme="minorHAnsi"/>
                <w:sz w:val="20"/>
                <w:szCs w:val="20"/>
              </w:rPr>
              <w:t>0</w:t>
            </w:r>
          </w:p>
        </w:tc>
      </w:tr>
      <w:tr w:rsidR="00B8402D" w:rsidRPr="000A7441" w14:paraId="49E97676" w14:textId="77777777" w:rsidTr="00B8402D">
        <w:tc>
          <w:tcPr>
            <w:tcW w:w="1696" w:type="dxa"/>
            <w:tcBorders>
              <w:top w:val="single" w:sz="4" w:space="0" w:color="auto"/>
              <w:left w:val="single" w:sz="4" w:space="0" w:color="auto"/>
              <w:bottom w:val="single" w:sz="4" w:space="0" w:color="auto"/>
              <w:right w:val="single" w:sz="4" w:space="0" w:color="auto"/>
            </w:tcBorders>
            <w:hideMark/>
          </w:tcPr>
          <w:p w14:paraId="7D919C3A" w14:textId="77777777" w:rsidR="00B8402D" w:rsidRPr="000A7441" w:rsidRDefault="00B8402D" w:rsidP="00B26FAD">
            <w:pPr>
              <w:keepNext/>
              <w:keepLines/>
              <w:spacing w:before="60" w:after="60" w:line="240" w:lineRule="auto"/>
              <w:jc w:val="left"/>
              <w:rPr>
                <w:rFonts w:asciiTheme="minorHAnsi" w:hAnsiTheme="minorHAnsi"/>
                <w:sz w:val="20"/>
                <w:szCs w:val="20"/>
              </w:rPr>
            </w:pPr>
            <w:r w:rsidRPr="000A7441">
              <w:rPr>
                <w:rFonts w:asciiTheme="minorHAnsi" w:hAnsiTheme="minorHAnsi"/>
                <w:sz w:val="20"/>
                <w:szCs w:val="20"/>
              </w:rPr>
              <w:t>Cohort 2</w:t>
            </w:r>
          </w:p>
        </w:tc>
        <w:tc>
          <w:tcPr>
            <w:tcW w:w="2127" w:type="dxa"/>
            <w:tcBorders>
              <w:top w:val="single" w:sz="4" w:space="0" w:color="auto"/>
              <w:left w:val="single" w:sz="4" w:space="0" w:color="auto"/>
              <w:bottom w:val="single" w:sz="4" w:space="0" w:color="auto"/>
              <w:right w:val="single" w:sz="4" w:space="0" w:color="auto"/>
            </w:tcBorders>
            <w:hideMark/>
          </w:tcPr>
          <w:p w14:paraId="562369DC" w14:textId="77777777" w:rsidR="00B8402D" w:rsidRPr="000A7441" w:rsidRDefault="00B8402D" w:rsidP="00B26FAD">
            <w:pPr>
              <w:keepNext/>
              <w:keepLines/>
              <w:spacing w:before="60" w:after="60" w:line="240" w:lineRule="auto"/>
              <w:jc w:val="left"/>
              <w:rPr>
                <w:rFonts w:asciiTheme="minorHAnsi" w:hAnsiTheme="minorHAnsi"/>
                <w:sz w:val="20"/>
                <w:szCs w:val="20"/>
              </w:rPr>
            </w:pPr>
            <w:r w:rsidRPr="000A7441">
              <w:rPr>
                <w:rFonts w:asciiTheme="minorHAnsi" w:hAnsiTheme="minorHAnsi"/>
                <w:sz w:val="20"/>
                <w:szCs w:val="20"/>
              </w:rPr>
              <w:t>48,191 (88.3%)</w:t>
            </w:r>
          </w:p>
        </w:tc>
        <w:tc>
          <w:tcPr>
            <w:tcW w:w="2268" w:type="dxa"/>
            <w:tcBorders>
              <w:top w:val="single" w:sz="4" w:space="0" w:color="auto"/>
              <w:left w:val="single" w:sz="4" w:space="0" w:color="auto"/>
              <w:bottom w:val="single" w:sz="4" w:space="0" w:color="auto"/>
              <w:right w:val="single" w:sz="4" w:space="0" w:color="auto"/>
            </w:tcBorders>
            <w:hideMark/>
          </w:tcPr>
          <w:p w14:paraId="27A10274" w14:textId="77777777" w:rsidR="00B8402D" w:rsidRPr="000A7441" w:rsidRDefault="00B8402D" w:rsidP="00B26FAD">
            <w:pPr>
              <w:keepNext/>
              <w:keepLines/>
              <w:spacing w:before="60" w:after="60" w:line="240" w:lineRule="auto"/>
              <w:jc w:val="left"/>
              <w:rPr>
                <w:rFonts w:asciiTheme="minorHAnsi" w:hAnsiTheme="minorHAnsi"/>
                <w:sz w:val="20"/>
                <w:szCs w:val="20"/>
              </w:rPr>
            </w:pPr>
            <w:r w:rsidRPr="000A7441">
              <w:rPr>
                <w:rFonts w:asciiTheme="minorHAnsi" w:hAnsiTheme="minorHAnsi"/>
                <w:sz w:val="20"/>
                <w:szCs w:val="20"/>
              </w:rPr>
              <w:t>Mean: 19.52±12.642</w:t>
            </w:r>
          </w:p>
          <w:p w14:paraId="66E7D456" w14:textId="77777777" w:rsidR="00B8402D" w:rsidRPr="000A7441" w:rsidRDefault="00B8402D" w:rsidP="00B26FAD">
            <w:pPr>
              <w:keepNext/>
              <w:keepLines/>
              <w:spacing w:before="60" w:after="60" w:line="240" w:lineRule="auto"/>
              <w:jc w:val="left"/>
              <w:rPr>
                <w:rFonts w:asciiTheme="minorHAnsi" w:hAnsiTheme="minorHAnsi"/>
                <w:sz w:val="20"/>
                <w:szCs w:val="20"/>
              </w:rPr>
            </w:pPr>
            <w:r w:rsidRPr="000A7441">
              <w:rPr>
                <w:rFonts w:asciiTheme="minorHAnsi" w:hAnsiTheme="minorHAnsi"/>
                <w:sz w:val="20"/>
                <w:szCs w:val="20"/>
              </w:rPr>
              <w:t>Median: 20 (7-32) IQR</w:t>
            </w:r>
          </w:p>
        </w:tc>
        <w:tc>
          <w:tcPr>
            <w:tcW w:w="2835" w:type="dxa"/>
            <w:tcBorders>
              <w:top w:val="single" w:sz="4" w:space="0" w:color="auto"/>
              <w:left w:val="single" w:sz="4" w:space="0" w:color="auto"/>
              <w:bottom w:val="single" w:sz="4" w:space="0" w:color="auto"/>
              <w:right w:val="single" w:sz="4" w:space="0" w:color="auto"/>
            </w:tcBorders>
            <w:hideMark/>
          </w:tcPr>
          <w:p w14:paraId="66C9C9EC" w14:textId="77777777" w:rsidR="00B8402D" w:rsidRPr="000A7441" w:rsidRDefault="00B8402D" w:rsidP="00B26FAD">
            <w:pPr>
              <w:keepNext/>
              <w:keepLines/>
              <w:spacing w:before="60" w:after="60" w:line="240" w:lineRule="auto"/>
              <w:jc w:val="left"/>
              <w:rPr>
                <w:rFonts w:asciiTheme="minorHAnsi" w:hAnsiTheme="minorHAnsi"/>
                <w:sz w:val="20"/>
                <w:szCs w:val="20"/>
              </w:rPr>
            </w:pPr>
            <w:r w:rsidRPr="000A7441">
              <w:rPr>
                <w:rFonts w:asciiTheme="minorHAnsi" w:hAnsiTheme="minorHAnsi"/>
                <w:sz w:val="20"/>
                <w:szCs w:val="20"/>
              </w:rPr>
              <w:t>Mean: 1.33±5.637</w:t>
            </w:r>
          </w:p>
          <w:p w14:paraId="6654450A" w14:textId="77777777" w:rsidR="00B8402D" w:rsidRPr="000A7441" w:rsidRDefault="00B8402D" w:rsidP="00B26FAD">
            <w:pPr>
              <w:keepNext/>
              <w:keepLines/>
              <w:spacing w:before="60" w:after="60" w:line="240" w:lineRule="auto"/>
              <w:jc w:val="left"/>
              <w:rPr>
                <w:rFonts w:asciiTheme="minorHAnsi" w:hAnsiTheme="minorHAnsi"/>
                <w:sz w:val="20"/>
                <w:szCs w:val="20"/>
              </w:rPr>
            </w:pPr>
            <w:r w:rsidRPr="000A7441">
              <w:rPr>
                <w:rFonts w:asciiTheme="minorHAnsi" w:hAnsiTheme="minorHAnsi"/>
                <w:sz w:val="20"/>
                <w:szCs w:val="20"/>
              </w:rPr>
              <w:t>Median: 0 (0-0) IQR</w:t>
            </w:r>
          </w:p>
        </w:tc>
      </w:tr>
      <w:tr w:rsidR="00B8402D" w:rsidRPr="000A7441" w14:paraId="0BCC340F" w14:textId="77777777" w:rsidTr="00B8402D">
        <w:tc>
          <w:tcPr>
            <w:tcW w:w="1696" w:type="dxa"/>
            <w:tcBorders>
              <w:top w:val="single" w:sz="4" w:space="0" w:color="auto"/>
              <w:left w:val="single" w:sz="4" w:space="0" w:color="auto"/>
              <w:bottom w:val="single" w:sz="4" w:space="0" w:color="auto"/>
              <w:right w:val="single" w:sz="4" w:space="0" w:color="auto"/>
            </w:tcBorders>
            <w:hideMark/>
          </w:tcPr>
          <w:p w14:paraId="1C7260F0" w14:textId="77777777" w:rsidR="00B8402D" w:rsidRPr="000A7441" w:rsidRDefault="00B8402D" w:rsidP="00B26FAD">
            <w:pPr>
              <w:keepNext/>
              <w:keepLines/>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Total </w:t>
            </w:r>
          </w:p>
        </w:tc>
        <w:tc>
          <w:tcPr>
            <w:tcW w:w="2127" w:type="dxa"/>
            <w:tcBorders>
              <w:top w:val="single" w:sz="4" w:space="0" w:color="auto"/>
              <w:left w:val="single" w:sz="4" w:space="0" w:color="auto"/>
              <w:bottom w:val="single" w:sz="4" w:space="0" w:color="auto"/>
              <w:right w:val="single" w:sz="4" w:space="0" w:color="auto"/>
            </w:tcBorders>
            <w:hideMark/>
          </w:tcPr>
          <w:p w14:paraId="6AFDA962" w14:textId="77777777" w:rsidR="00B8402D" w:rsidRPr="000A7441" w:rsidRDefault="00B8402D" w:rsidP="00B26FAD">
            <w:pPr>
              <w:keepNext/>
              <w:keepLines/>
              <w:spacing w:before="60" w:after="60" w:line="240" w:lineRule="auto"/>
              <w:jc w:val="left"/>
              <w:rPr>
                <w:rFonts w:asciiTheme="minorHAnsi" w:hAnsiTheme="minorHAnsi"/>
                <w:sz w:val="20"/>
                <w:szCs w:val="20"/>
              </w:rPr>
            </w:pPr>
            <w:r w:rsidRPr="000A7441">
              <w:rPr>
                <w:rFonts w:asciiTheme="minorHAnsi" w:hAnsiTheme="minorHAnsi"/>
                <w:sz w:val="20"/>
                <w:szCs w:val="20"/>
              </w:rPr>
              <w:t>54,599 (100%)</w:t>
            </w:r>
          </w:p>
        </w:tc>
        <w:tc>
          <w:tcPr>
            <w:tcW w:w="2268" w:type="dxa"/>
            <w:tcBorders>
              <w:top w:val="single" w:sz="4" w:space="0" w:color="auto"/>
              <w:left w:val="single" w:sz="4" w:space="0" w:color="auto"/>
              <w:bottom w:val="single" w:sz="4" w:space="0" w:color="auto"/>
              <w:right w:val="single" w:sz="4" w:space="0" w:color="auto"/>
            </w:tcBorders>
            <w:hideMark/>
          </w:tcPr>
          <w:p w14:paraId="2057F869" w14:textId="77777777" w:rsidR="00B8402D" w:rsidRPr="000A7441" w:rsidRDefault="00B8402D" w:rsidP="00B26FAD">
            <w:pPr>
              <w:keepNext/>
              <w:keepLines/>
              <w:spacing w:before="60" w:after="60" w:line="240" w:lineRule="auto"/>
              <w:jc w:val="left"/>
              <w:rPr>
                <w:rFonts w:asciiTheme="minorHAnsi" w:hAnsiTheme="minorHAnsi"/>
                <w:sz w:val="20"/>
                <w:szCs w:val="20"/>
              </w:rPr>
            </w:pPr>
            <w:r w:rsidRPr="000A7441">
              <w:rPr>
                <w:rFonts w:asciiTheme="minorHAnsi" w:hAnsiTheme="minorHAnsi"/>
                <w:sz w:val="20"/>
                <w:szCs w:val="20"/>
              </w:rPr>
              <w:t>-</w:t>
            </w:r>
          </w:p>
        </w:tc>
        <w:tc>
          <w:tcPr>
            <w:tcW w:w="2835" w:type="dxa"/>
            <w:tcBorders>
              <w:top w:val="single" w:sz="4" w:space="0" w:color="auto"/>
              <w:left w:val="single" w:sz="4" w:space="0" w:color="auto"/>
              <w:bottom w:val="single" w:sz="4" w:space="0" w:color="auto"/>
              <w:right w:val="single" w:sz="4" w:space="0" w:color="auto"/>
            </w:tcBorders>
            <w:hideMark/>
          </w:tcPr>
          <w:p w14:paraId="69E18585" w14:textId="77777777" w:rsidR="00B8402D" w:rsidRPr="000A7441" w:rsidRDefault="00B8402D" w:rsidP="00B26FAD">
            <w:pPr>
              <w:keepNext/>
              <w:keepLines/>
              <w:spacing w:before="60" w:after="60" w:line="240" w:lineRule="auto"/>
              <w:jc w:val="left"/>
              <w:rPr>
                <w:rFonts w:asciiTheme="minorHAnsi" w:hAnsiTheme="minorHAnsi"/>
                <w:sz w:val="20"/>
                <w:szCs w:val="20"/>
              </w:rPr>
            </w:pPr>
            <w:r w:rsidRPr="000A7441">
              <w:rPr>
                <w:rFonts w:asciiTheme="minorHAnsi" w:hAnsiTheme="minorHAnsi"/>
                <w:sz w:val="20"/>
                <w:szCs w:val="20"/>
              </w:rPr>
              <w:t>-</w:t>
            </w:r>
          </w:p>
        </w:tc>
      </w:tr>
    </w:tbl>
    <w:p w14:paraId="33F5D6C7" w14:textId="77777777" w:rsidR="00B8402D" w:rsidRPr="000A7441" w:rsidRDefault="00B8402D" w:rsidP="00B26FAD">
      <w:pPr>
        <w:keepNext/>
        <w:keepLines/>
        <w:spacing w:line="240" w:lineRule="auto"/>
        <w:rPr>
          <w:rFonts w:asciiTheme="minorHAnsi" w:eastAsiaTheme="minorEastAsia" w:hAnsiTheme="minorHAnsi"/>
          <w:sz w:val="20"/>
          <w:szCs w:val="20"/>
          <w:lang w:eastAsia="en-AU"/>
        </w:rPr>
      </w:pPr>
      <w:r w:rsidRPr="000A7441">
        <w:rPr>
          <w:rFonts w:asciiTheme="minorHAnsi" w:hAnsiTheme="minorHAnsi"/>
          <w:sz w:val="20"/>
          <w:szCs w:val="20"/>
          <w:lang w:eastAsia="en-AU"/>
        </w:rPr>
        <w:t>SD=standard deviation; IQR=interquartile range</w:t>
      </w:r>
    </w:p>
    <w:p w14:paraId="40CD722D" w14:textId="77777777" w:rsidR="00B8402D" w:rsidRPr="000A7441" w:rsidRDefault="00B8402D" w:rsidP="00B26FAD">
      <w:pPr>
        <w:spacing w:line="240" w:lineRule="auto"/>
        <w:rPr>
          <w:rFonts w:asciiTheme="minorHAnsi" w:hAnsiTheme="minorHAnsi"/>
          <w:sz w:val="22"/>
          <w:lang w:eastAsia="zh-CN"/>
        </w:rPr>
      </w:pPr>
      <w:r w:rsidRPr="000A7441">
        <w:rPr>
          <w:rFonts w:asciiTheme="minorHAnsi" w:hAnsiTheme="minorHAnsi"/>
        </w:rPr>
        <w:t>There were 54,599 (6,408 in Cohort 1 and in 48,191 Cohort 2) ezetimibe initiators in 2015-2016. This represents an increase of 16% from 45,645 (6,938 in Cohort 1 and 38,707 in Cohort 2) in 2014-2015.</w:t>
      </w:r>
    </w:p>
    <w:p w14:paraId="74635251" w14:textId="77777777" w:rsidR="00B8402D" w:rsidRPr="000A7441" w:rsidRDefault="00B8402D" w:rsidP="00B26FAD">
      <w:pPr>
        <w:spacing w:line="240" w:lineRule="auto"/>
        <w:rPr>
          <w:rFonts w:asciiTheme="minorHAnsi" w:hAnsiTheme="minorHAnsi"/>
        </w:rPr>
      </w:pPr>
      <w:r w:rsidRPr="000A7441">
        <w:rPr>
          <w:rFonts w:asciiTheme="minorHAnsi" w:hAnsiTheme="minorHAnsi"/>
        </w:rPr>
        <w:t>The number of ezetimibe initiators without the prior history of LLT decreased by about 7.6% (530 patients) from 6,938 in 2014-2015 to 6,408 in 2015-2016. Comparing to the primary analysis, proportion of ezetimibe initiators with some previous history of LLT prescription in the preceding 36 months was higher in 2015-2016 (88.3%) than in 2014-2015 (85%). This increase in proportion of patients who met the definition of Cohort 2 as well as the decrease in proportion of Cohort 1 patients are probably due to the longer period (36 months vs 24 months) for detecting any LLT history, but may also reflect the improvement in prescribing practices</w:t>
      </w:r>
    </w:p>
    <w:p w14:paraId="0FB9655D" w14:textId="77777777" w:rsidR="00B8402D" w:rsidRPr="000A7441" w:rsidRDefault="00B8402D" w:rsidP="00484C01">
      <w:pPr>
        <w:pStyle w:val="Heading1"/>
        <w:numPr>
          <w:ilvl w:val="0"/>
          <w:numId w:val="108"/>
        </w:numPr>
        <w:spacing w:before="240" w:after="200" w:line="240" w:lineRule="auto"/>
        <w:ind w:left="0" w:hanging="11"/>
        <w:jc w:val="both"/>
        <w:rPr>
          <w:rFonts w:asciiTheme="minorHAnsi" w:hAnsiTheme="minorHAnsi"/>
        </w:rPr>
      </w:pPr>
      <w:bookmarkStart w:id="447" w:name="_Toc473801124"/>
      <w:bookmarkStart w:id="448" w:name="_Toc473801617"/>
      <w:bookmarkStart w:id="449" w:name="_Toc473885334"/>
      <w:r w:rsidRPr="000A7441">
        <w:rPr>
          <w:rFonts w:asciiTheme="minorHAnsi" w:hAnsiTheme="minorHAnsi"/>
        </w:rPr>
        <w:t>Discussion</w:t>
      </w:r>
      <w:bookmarkEnd w:id="447"/>
      <w:bookmarkEnd w:id="448"/>
      <w:bookmarkEnd w:id="449"/>
      <w:r w:rsidRPr="000A7441">
        <w:rPr>
          <w:rFonts w:asciiTheme="minorHAnsi" w:hAnsiTheme="minorHAnsi"/>
        </w:rPr>
        <w:t xml:space="preserve">  </w:t>
      </w:r>
    </w:p>
    <w:p w14:paraId="7A56C8AC" w14:textId="77777777" w:rsidR="00B8402D" w:rsidRPr="000A7441" w:rsidRDefault="00B8402D" w:rsidP="00B26FAD">
      <w:pPr>
        <w:pStyle w:val="Heading2"/>
        <w:spacing w:before="240" w:after="200" w:line="240" w:lineRule="auto"/>
        <w:rPr>
          <w:rFonts w:asciiTheme="minorHAnsi" w:hAnsiTheme="minorHAnsi"/>
          <w:i/>
          <w:color w:val="auto"/>
          <w:sz w:val="28"/>
          <w:szCs w:val="28"/>
        </w:rPr>
      </w:pPr>
      <w:bookmarkStart w:id="450" w:name="_Toc473801125"/>
      <w:bookmarkStart w:id="451" w:name="_Toc473801618"/>
      <w:bookmarkStart w:id="452" w:name="_Toc473885335"/>
      <w:r w:rsidRPr="000A7441">
        <w:rPr>
          <w:rFonts w:asciiTheme="minorHAnsi" w:hAnsiTheme="minorHAnsi"/>
          <w:i/>
          <w:color w:val="auto"/>
          <w:sz w:val="28"/>
          <w:szCs w:val="28"/>
        </w:rPr>
        <w:t>5.1. Comparison of the proportions of statin naïve patients and patients in continuous use of statins at the time of ezetimibe initiation</w:t>
      </w:r>
      <w:bookmarkEnd w:id="450"/>
      <w:bookmarkEnd w:id="451"/>
      <w:bookmarkEnd w:id="452"/>
      <w:r w:rsidRPr="000A7441">
        <w:rPr>
          <w:rFonts w:asciiTheme="minorHAnsi" w:hAnsiTheme="minorHAnsi"/>
          <w:i/>
          <w:color w:val="auto"/>
          <w:sz w:val="28"/>
          <w:szCs w:val="28"/>
        </w:rPr>
        <w:t xml:space="preserve"> </w:t>
      </w:r>
    </w:p>
    <w:p w14:paraId="127D3B54" w14:textId="321D5D02" w:rsidR="00B8402D" w:rsidRPr="000A7441" w:rsidRDefault="00B8402D" w:rsidP="00B26FAD">
      <w:pPr>
        <w:spacing w:line="240" w:lineRule="auto"/>
        <w:rPr>
          <w:rFonts w:asciiTheme="minorHAnsi" w:hAnsiTheme="minorHAnsi"/>
        </w:rPr>
      </w:pPr>
      <w:r w:rsidRPr="000A7441">
        <w:rPr>
          <w:rFonts w:asciiTheme="minorHAnsi" w:hAnsiTheme="minorHAnsi"/>
        </w:rPr>
        <w:t>The number of ezetimibe initiators without a prior history of LLT was 6,938 (15%) in 2014-2015 decreasing to 6,408 (11.7%) in 2015-2016. For the purposes of the present Review (hereafter the Deakin Review) these patients formed Cohort 1. It is possible that some of these patients were prescribed ezetimibe outside the PBS restrictions, although there is insufficient data to establish the exact proportion of such patients with certainty. There are two previously conducted PBS utilisation data analyses that involve an investigation into the history of statin use prior to initiation of ezetimibe. One was conducted in 2014 by the University of Queensland (UoQ) for the Department of Health. Another was undertaken by Merck and Co (MSD) in April 2016 and formed section E of their submission to the Post-market Review of Ezetimibe. Table 5.1.1 briefly compares methods and characteristics of the data used for utilisation analyses in the Deakin Review and in these previous studies.</w:t>
      </w:r>
    </w:p>
    <w:p w14:paraId="30DE882C" w14:textId="77777777" w:rsidR="00B8402D" w:rsidRPr="000A7441" w:rsidRDefault="00B8402D" w:rsidP="00B26FAD">
      <w:pPr>
        <w:spacing w:before="200" w:after="20" w:line="240" w:lineRule="auto"/>
        <w:rPr>
          <w:rFonts w:asciiTheme="minorHAnsi" w:eastAsiaTheme="minorEastAsia" w:hAnsiTheme="minorHAnsi"/>
          <w:lang w:eastAsia="zh-CN"/>
        </w:rPr>
      </w:pPr>
      <w:r w:rsidRPr="000A7441">
        <w:rPr>
          <w:rFonts w:asciiTheme="minorHAnsi" w:hAnsiTheme="minorHAnsi" w:cs="Times New Roman"/>
          <w:b/>
        </w:rPr>
        <w:t xml:space="preserve">Table 5.1.1 Comparative characteristics of the PBS utilisation data analyses </w:t>
      </w:r>
    </w:p>
    <w:tbl>
      <w:tblPr>
        <w:tblW w:w="10320" w:type="dxa"/>
        <w:tblLook w:val="04A0" w:firstRow="1" w:lastRow="0" w:firstColumn="1" w:lastColumn="0" w:noHBand="0" w:noVBand="1"/>
      </w:tblPr>
      <w:tblGrid>
        <w:gridCol w:w="1391"/>
        <w:gridCol w:w="1484"/>
        <w:gridCol w:w="1302"/>
        <w:gridCol w:w="1231"/>
        <w:gridCol w:w="1817"/>
        <w:gridCol w:w="1281"/>
        <w:gridCol w:w="1814"/>
      </w:tblGrid>
      <w:tr w:rsidR="00B8402D" w:rsidRPr="000A7441" w14:paraId="326634FC" w14:textId="77777777" w:rsidTr="00446584">
        <w:trPr>
          <w:tblHeader/>
        </w:trPr>
        <w:tc>
          <w:tcPr>
            <w:tcW w:w="139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41AD254" w14:textId="77777777" w:rsidR="00B8402D" w:rsidRPr="000A7441" w:rsidRDefault="00B8402D" w:rsidP="00B26FAD">
            <w:pPr>
              <w:autoSpaceDE w:val="0"/>
              <w:autoSpaceDN w:val="0"/>
              <w:adjustRightInd w:val="0"/>
              <w:spacing w:before="60" w:after="60" w:line="240" w:lineRule="auto"/>
              <w:ind w:right="-108"/>
              <w:jc w:val="left"/>
              <w:rPr>
                <w:rFonts w:asciiTheme="minorHAnsi" w:hAnsiTheme="minorHAnsi"/>
                <w:b/>
                <w:sz w:val="20"/>
                <w:szCs w:val="20"/>
              </w:rPr>
            </w:pPr>
            <w:r w:rsidRPr="000A7441">
              <w:rPr>
                <w:rFonts w:asciiTheme="minorHAnsi" w:hAnsiTheme="minorHAnsi"/>
                <w:b/>
                <w:sz w:val="20"/>
                <w:szCs w:val="20"/>
              </w:rPr>
              <w:t>Study</w:t>
            </w:r>
          </w:p>
        </w:tc>
        <w:tc>
          <w:tcPr>
            <w:tcW w:w="148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403D241" w14:textId="77777777" w:rsidR="00B8402D" w:rsidRPr="000A7441" w:rsidRDefault="00B8402D" w:rsidP="00B26FAD">
            <w:pPr>
              <w:autoSpaceDE w:val="0"/>
              <w:autoSpaceDN w:val="0"/>
              <w:adjustRightInd w:val="0"/>
              <w:spacing w:before="60" w:after="60" w:line="240" w:lineRule="auto"/>
              <w:ind w:right="-108"/>
              <w:jc w:val="left"/>
              <w:rPr>
                <w:rFonts w:asciiTheme="minorHAnsi" w:hAnsiTheme="minorHAnsi"/>
                <w:b/>
                <w:sz w:val="20"/>
                <w:szCs w:val="20"/>
              </w:rPr>
            </w:pPr>
            <w:r w:rsidRPr="000A7441">
              <w:rPr>
                <w:rFonts w:asciiTheme="minorHAnsi" w:hAnsiTheme="minorHAnsi"/>
                <w:b/>
                <w:sz w:val="20"/>
                <w:szCs w:val="20"/>
              </w:rPr>
              <w:t>PBS data source</w:t>
            </w:r>
          </w:p>
        </w:tc>
        <w:tc>
          <w:tcPr>
            <w:tcW w:w="130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1A5FD7A" w14:textId="77777777" w:rsidR="00B8402D" w:rsidRPr="000A7441" w:rsidRDefault="00B8402D" w:rsidP="00B26FAD">
            <w:pPr>
              <w:autoSpaceDE w:val="0"/>
              <w:autoSpaceDN w:val="0"/>
              <w:adjustRightInd w:val="0"/>
              <w:spacing w:before="60" w:after="60" w:line="240" w:lineRule="auto"/>
              <w:ind w:right="-108"/>
              <w:jc w:val="left"/>
              <w:rPr>
                <w:rFonts w:asciiTheme="minorHAnsi" w:hAnsiTheme="minorHAnsi"/>
                <w:b/>
                <w:sz w:val="20"/>
                <w:szCs w:val="20"/>
              </w:rPr>
            </w:pPr>
            <w:r w:rsidRPr="000A7441">
              <w:rPr>
                <w:rFonts w:asciiTheme="minorHAnsi" w:hAnsiTheme="minorHAnsi"/>
                <w:b/>
                <w:sz w:val="20"/>
                <w:szCs w:val="20"/>
              </w:rPr>
              <w:t>Base year (period of EZ initiation)</w:t>
            </w:r>
          </w:p>
        </w:tc>
        <w:tc>
          <w:tcPr>
            <w:tcW w:w="123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7FA0084" w14:textId="77777777" w:rsidR="00B8402D" w:rsidRPr="000A7441" w:rsidRDefault="00B8402D" w:rsidP="00B26FAD">
            <w:pPr>
              <w:autoSpaceDE w:val="0"/>
              <w:autoSpaceDN w:val="0"/>
              <w:adjustRightInd w:val="0"/>
              <w:spacing w:before="60" w:after="60" w:line="240" w:lineRule="auto"/>
              <w:ind w:right="-108"/>
              <w:jc w:val="left"/>
              <w:rPr>
                <w:rFonts w:asciiTheme="minorHAnsi" w:hAnsiTheme="minorHAnsi"/>
                <w:b/>
                <w:sz w:val="20"/>
                <w:szCs w:val="20"/>
              </w:rPr>
            </w:pPr>
            <w:r w:rsidRPr="000A7441">
              <w:rPr>
                <w:rFonts w:asciiTheme="minorHAnsi" w:hAnsiTheme="minorHAnsi"/>
                <w:b/>
                <w:sz w:val="20"/>
                <w:szCs w:val="20"/>
              </w:rPr>
              <w:t xml:space="preserve">Time interval in relation to “prior statin use” </w:t>
            </w:r>
          </w:p>
        </w:tc>
        <w:tc>
          <w:tcPr>
            <w:tcW w:w="1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CF2C7ED" w14:textId="77777777" w:rsidR="00B8402D" w:rsidRPr="000A7441" w:rsidRDefault="00B8402D" w:rsidP="00B26FAD">
            <w:pPr>
              <w:autoSpaceDE w:val="0"/>
              <w:autoSpaceDN w:val="0"/>
              <w:adjustRightInd w:val="0"/>
              <w:spacing w:before="60" w:after="60" w:line="240" w:lineRule="auto"/>
              <w:ind w:right="-108"/>
              <w:jc w:val="left"/>
              <w:rPr>
                <w:rFonts w:asciiTheme="minorHAnsi" w:hAnsiTheme="minorHAnsi"/>
                <w:b/>
                <w:sz w:val="20"/>
                <w:szCs w:val="20"/>
              </w:rPr>
            </w:pPr>
            <w:r w:rsidRPr="000A7441">
              <w:rPr>
                <w:rFonts w:asciiTheme="minorHAnsi" w:hAnsiTheme="minorHAnsi"/>
                <w:b/>
                <w:sz w:val="20"/>
                <w:szCs w:val="20"/>
              </w:rPr>
              <w:t>Criteria of comprehensive/</w:t>
            </w:r>
          </w:p>
          <w:p w14:paraId="08ECD898" w14:textId="77777777" w:rsidR="00B8402D" w:rsidRPr="000A7441" w:rsidRDefault="00B8402D" w:rsidP="00B26FAD">
            <w:pPr>
              <w:autoSpaceDE w:val="0"/>
              <w:autoSpaceDN w:val="0"/>
              <w:adjustRightInd w:val="0"/>
              <w:spacing w:before="60" w:after="60" w:line="240" w:lineRule="auto"/>
              <w:ind w:right="-108"/>
              <w:jc w:val="left"/>
              <w:rPr>
                <w:rFonts w:asciiTheme="minorHAnsi" w:hAnsiTheme="minorHAnsi"/>
                <w:b/>
                <w:sz w:val="20"/>
                <w:szCs w:val="20"/>
              </w:rPr>
            </w:pPr>
            <w:r w:rsidRPr="000A7441">
              <w:rPr>
                <w:rFonts w:asciiTheme="minorHAnsi" w:hAnsiTheme="minorHAnsi"/>
                <w:b/>
                <w:sz w:val="20"/>
                <w:szCs w:val="20"/>
              </w:rPr>
              <w:t>continuous use of statin prior to EZ initiation</w:t>
            </w:r>
          </w:p>
        </w:tc>
        <w:tc>
          <w:tcPr>
            <w:tcW w:w="128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13DFEB0" w14:textId="77777777" w:rsidR="00B8402D" w:rsidRPr="000A7441" w:rsidRDefault="00B8402D" w:rsidP="00B26FAD">
            <w:pPr>
              <w:autoSpaceDE w:val="0"/>
              <w:autoSpaceDN w:val="0"/>
              <w:adjustRightInd w:val="0"/>
              <w:spacing w:before="60" w:after="60" w:line="240" w:lineRule="auto"/>
              <w:ind w:right="-108"/>
              <w:jc w:val="left"/>
              <w:rPr>
                <w:rFonts w:asciiTheme="minorHAnsi" w:hAnsiTheme="minorHAnsi"/>
                <w:b/>
                <w:sz w:val="20"/>
                <w:szCs w:val="20"/>
              </w:rPr>
            </w:pPr>
            <w:r w:rsidRPr="000A7441">
              <w:rPr>
                <w:rFonts w:asciiTheme="minorHAnsi" w:hAnsiTheme="minorHAnsi"/>
                <w:b/>
                <w:sz w:val="20"/>
                <w:szCs w:val="20"/>
              </w:rPr>
              <w:t>Criteria for “no statin use”</w:t>
            </w:r>
          </w:p>
          <w:p w14:paraId="426053A5" w14:textId="77777777" w:rsidR="00B8402D" w:rsidRPr="000A7441" w:rsidRDefault="00B8402D" w:rsidP="00B26FAD">
            <w:pPr>
              <w:autoSpaceDE w:val="0"/>
              <w:autoSpaceDN w:val="0"/>
              <w:adjustRightInd w:val="0"/>
              <w:spacing w:before="60" w:after="60" w:line="240" w:lineRule="auto"/>
              <w:ind w:right="-108"/>
              <w:jc w:val="left"/>
              <w:rPr>
                <w:rFonts w:asciiTheme="minorHAnsi" w:hAnsiTheme="minorHAnsi"/>
                <w:b/>
                <w:sz w:val="20"/>
                <w:szCs w:val="20"/>
              </w:rPr>
            </w:pPr>
            <w:r w:rsidRPr="000A7441">
              <w:rPr>
                <w:rFonts w:asciiTheme="minorHAnsi" w:hAnsiTheme="minorHAnsi"/>
                <w:b/>
                <w:sz w:val="20"/>
                <w:szCs w:val="20"/>
              </w:rPr>
              <w:t xml:space="preserve">prior to EZ initiation </w:t>
            </w:r>
          </w:p>
        </w:tc>
        <w:tc>
          <w:tcPr>
            <w:tcW w:w="181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475B325" w14:textId="77777777" w:rsidR="00B8402D" w:rsidRPr="000A7441" w:rsidRDefault="00B8402D" w:rsidP="00B26FAD">
            <w:pPr>
              <w:autoSpaceDE w:val="0"/>
              <w:autoSpaceDN w:val="0"/>
              <w:adjustRightInd w:val="0"/>
              <w:spacing w:before="60" w:after="60" w:line="240" w:lineRule="auto"/>
              <w:ind w:right="-108"/>
              <w:jc w:val="left"/>
              <w:rPr>
                <w:rFonts w:asciiTheme="minorHAnsi" w:hAnsiTheme="minorHAnsi"/>
                <w:b/>
                <w:sz w:val="20"/>
                <w:szCs w:val="20"/>
              </w:rPr>
            </w:pPr>
            <w:r w:rsidRPr="000A7441">
              <w:rPr>
                <w:rFonts w:asciiTheme="minorHAnsi" w:hAnsiTheme="minorHAnsi"/>
                <w:b/>
                <w:sz w:val="20"/>
                <w:szCs w:val="20"/>
              </w:rPr>
              <w:t>Estimated proportion of patients without history of statin use prior to EZ initiation</w:t>
            </w:r>
          </w:p>
        </w:tc>
      </w:tr>
      <w:tr w:rsidR="00B8402D" w:rsidRPr="000A7441" w14:paraId="2681545A" w14:textId="77777777" w:rsidTr="00B8402D">
        <w:tc>
          <w:tcPr>
            <w:tcW w:w="1391" w:type="dxa"/>
            <w:tcBorders>
              <w:top w:val="single" w:sz="4" w:space="0" w:color="auto"/>
              <w:left w:val="single" w:sz="4" w:space="0" w:color="auto"/>
              <w:bottom w:val="single" w:sz="4" w:space="0" w:color="auto"/>
              <w:right w:val="single" w:sz="4" w:space="0" w:color="auto"/>
            </w:tcBorders>
          </w:tcPr>
          <w:p w14:paraId="160B7746" w14:textId="77777777" w:rsidR="00B8402D" w:rsidRPr="000A7441" w:rsidRDefault="00B8402D" w:rsidP="00B26FAD">
            <w:pPr>
              <w:autoSpaceDE w:val="0"/>
              <w:autoSpaceDN w:val="0"/>
              <w:adjustRightInd w:val="0"/>
              <w:spacing w:before="60" w:after="60" w:line="240" w:lineRule="auto"/>
              <w:ind w:right="-108"/>
              <w:jc w:val="left"/>
              <w:rPr>
                <w:rFonts w:asciiTheme="minorHAnsi" w:hAnsiTheme="minorHAnsi"/>
                <w:sz w:val="20"/>
                <w:szCs w:val="20"/>
              </w:rPr>
            </w:pPr>
            <w:r w:rsidRPr="000A7441">
              <w:rPr>
                <w:rFonts w:asciiTheme="minorHAnsi" w:hAnsiTheme="minorHAnsi"/>
                <w:sz w:val="20"/>
                <w:szCs w:val="20"/>
              </w:rPr>
              <w:t>Ezetimibe Review 2016</w:t>
            </w:r>
          </w:p>
          <w:p w14:paraId="50EB7618" w14:textId="77777777" w:rsidR="00B8402D" w:rsidRPr="000A7441" w:rsidRDefault="00B8402D" w:rsidP="00B26FAD">
            <w:pPr>
              <w:autoSpaceDE w:val="0"/>
              <w:autoSpaceDN w:val="0"/>
              <w:adjustRightInd w:val="0"/>
              <w:spacing w:before="60" w:after="60" w:line="240" w:lineRule="auto"/>
              <w:ind w:right="-108"/>
              <w:jc w:val="left"/>
              <w:rPr>
                <w:rFonts w:asciiTheme="minorHAnsi" w:hAnsiTheme="minorHAnsi"/>
                <w:sz w:val="20"/>
                <w:szCs w:val="20"/>
              </w:rPr>
            </w:pPr>
          </w:p>
        </w:tc>
        <w:tc>
          <w:tcPr>
            <w:tcW w:w="1484" w:type="dxa"/>
            <w:tcBorders>
              <w:top w:val="single" w:sz="4" w:space="0" w:color="auto"/>
              <w:left w:val="single" w:sz="4" w:space="0" w:color="auto"/>
              <w:bottom w:val="single" w:sz="4" w:space="0" w:color="auto"/>
              <w:right w:val="single" w:sz="4" w:space="0" w:color="auto"/>
            </w:tcBorders>
            <w:hideMark/>
          </w:tcPr>
          <w:p w14:paraId="741E635D" w14:textId="77777777" w:rsidR="00B8402D" w:rsidRPr="000A7441" w:rsidRDefault="00B8402D" w:rsidP="00B26FAD">
            <w:pPr>
              <w:autoSpaceDE w:val="0"/>
              <w:autoSpaceDN w:val="0"/>
              <w:adjustRightInd w:val="0"/>
              <w:spacing w:before="60" w:after="60" w:line="240" w:lineRule="auto"/>
              <w:ind w:right="-108"/>
              <w:jc w:val="left"/>
              <w:rPr>
                <w:rFonts w:asciiTheme="minorHAnsi" w:hAnsiTheme="minorHAnsi"/>
                <w:sz w:val="20"/>
                <w:szCs w:val="20"/>
              </w:rPr>
            </w:pPr>
            <w:r w:rsidRPr="000A7441">
              <w:rPr>
                <w:rFonts w:asciiTheme="minorHAnsi" w:hAnsiTheme="minorHAnsi"/>
                <w:sz w:val="20"/>
                <w:szCs w:val="20"/>
              </w:rPr>
              <w:t>Comprehensive PBS utilization data April 2012-April 2016 N=45,645</w:t>
            </w:r>
          </w:p>
        </w:tc>
        <w:tc>
          <w:tcPr>
            <w:tcW w:w="1302" w:type="dxa"/>
            <w:tcBorders>
              <w:top w:val="single" w:sz="4" w:space="0" w:color="auto"/>
              <w:left w:val="single" w:sz="4" w:space="0" w:color="auto"/>
              <w:bottom w:val="single" w:sz="4" w:space="0" w:color="auto"/>
              <w:right w:val="single" w:sz="4" w:space="0" w:color="auto"/>
            </w:tcBorders>
            <w:hideMark/>
          </w:tcPr>
          <w:p w14:paraId="4CD6CF29" w14:textId="77777777" w:rsidR="00B8402D" w:rsidRPr="000A7441" w:rsidRDefault="00B8402D" w:rsidP="00B26FAD">
            <w:pPr>
              <w:autoSpaceDE w:val="0"/>
              <w:autoSpaceDN w:val="0"/>
              <w:adjustRightInd w:val="0"/>
              <w:spacing w:before="60" w:after="60" w:line="240" w:lineRule="auto"/>
              <w:ind w:right="-108"/>
              <w:jc w:val="left"/>
              <w:rPr>
                <w:rFonts w:asciiTheme="minorHAnsi" w:hAnsiTheme="minorHAnsi"/>
                <w:sz w:val="20"/>
                <w:szCs w:val="20"/>
              </w:rPr>
            </w:pPr>
            <w:r w:rsidRPr="000A7441">
              <w:rPr>
                <w:rFonts w:asciiTheme="minorHAnsi" w:hAnsiTheme="minorHAnsi"/>
                <w:sz w:val="20"/>
                <w:szCs w:val="20"/>
              </w:rPr>
              <w:t>Primary analysis: one year</w:t>
            </w:r>
            <w:r w:rsidRPr="000A7441">
              <w:rPr>
                <w:rFonts w:asciiTheme="minorHAnsi" w:hAnsiTheme="minorHAnsi"/>
                <w:sz w:val="20"/>
                <w:szCs w:val="20"/>
              </w:rPr>
              <w:br/>
              <w:t>April 2014- April 2015</w:t>
            </w:r>
          </w:p>
        </w:tc>
        <w:tc>
          <w:tcPr>
            <w:tcW w:w="1231" w:type="dxa"/>
            <w:tcBorders>
              <w:top w:val="single" w:sz="4" w:space="0" w:color="auto"/>
              <w:left w:val="single" w:sz="4" w:space="0" w:color="auto"/>
              <w:bottom w:val="single" w:sz="4" w:space="0" w:color="auto"/>
              <w:right w:val="single" w:sz="4" w:space="0" w:color="auto"/>
            </w:tcBorders>
            <w:hideMark/>
          </w:tcPr>
          <w:p w14:paraId="67D632C8" w14:textId="77777777" w:rsidR="00B8402D" w:rsidRPr="000A7441" w:rsidRDefault="00B8402D" w:rsidP="00B26FAD">
            <w:pPr>
              <w:autoSpaceDE w:val="0"/>
              <w:autoSpaceDN w:val="0"/>
              <w:adjustRightInd w:val="0"/>
              <w:spacing w:before="60" w:after="60" w:line="240" w:lineRule="auto"/>
              <w:ind w:right="-108"/>
              <w:jc w:val="left"/>
              <w:rPr>
                <w:rFonts w:asciiTheme="minorHAnsi" w:hAnsiTheme="minorHAnsi"/>
                <w:sz w:val="20"/>
                <w:szCs w:val="20"/>
              </w:rPr>
            </w:pPr>
            <w:r w:rsidRPr="000A7441">
              <w:rPr>
                <w:rFonts w:asciiTheme="minorHAnsi" w:hAnsiTheme="minorHAnsi"/>
                <w:sz w:val="20"/>
                <w:szCs w:val="20"/>
              </w:rPr>
              <w:t>24 months prior to the day of EZ initiation</w:t>
            </w:r>
          </w:p>
        </w:tc>
        <w:tc>
          <w:tcPr>
            <w:tcW w:w="1817" w:type="dxa"/>
            <w:tcBorders>
              <w:top w:val="single" w:sz="4" w:space="0" w:color="auto"/>
              <w:left w:val="single" w:sz="4" w:space="0" w:color="auto"/>
              <w:bottom w:val="single" w:sz="4" w:space="0" w:color="auto"/>
              <w:right w:val="single" w:sz="4" w:space="0" w:color="auto"/>
            </w:tcBorders>
            <w:hideMark/>
          </w:tcPr>
          <w:p w14:paraId="1F670929" w14:textId="77777777" w:rsidR="00B8402D" w:rsidRPr="000A7441" w:rsidRDefault="00B8402D" w:rsidP="00B26FAD">
            <w:pPr>
              <w:autoSpaceDE w:val="0"/>
              <w:autoSpaceDN w:val="0"/>
              <w:adjustRightInd w:val="0"/>
              <w:spacing w:before="60" w:after="60" w:line="240" w:lineRule="auto"/>
              <w:ind w:right="-108"/>
              <w:jc w:val="left"/>
              <w:rPr>
                <w:rFonts w:asciiTheme="minorHAnsi" w:hAnsiTheme="minorHAnsi"/>
                <w:sz w:val="20"/>
                <w:szCs w:val="20"/>
              </w:rPr>
            </w:pPr>
            <w:r w:rsidRPr="000A7441">
              <w:rPr>
                <w:rFonts w:asciiTheme="minorHAnsi" w:hAnsiTheme="minorHAnsi"/>
                <w:sz w:val="20"/>
                <w:szCs w:val="20"/>
              </w:rPr>
              <w:t>Three or more filled statin prescriptions within 180 days* prior to EZ initiation</w:t>
            </w:r>
          </w:p>
        </w:tc>
        <w:tc>
          <w:tcPr>
            <w:tcW w:w="1281" w:type="dxa"/>
            <w:tcBorders>
              <w:top w:val="single" w:sz="4" w:space="0" w:color="auto"/>
              <w:left w:val="single" w:sz="4" w:space="0" w:color="auto"/>
              <w:bottom w:val="single" w:sz="4" w:space="0" w:color="auto"/>
              <w:right w:val="single" w:sz="4" w:space="0" w:color="auto"/>
            </w:tcBorders>
            <w:hideMark/>
          </w:tcPr>
          <w:p w14:paraId="4ED72FF4" w14:textId="77777777" w:rsidR="00B8402D" w:rsidRPr="000A7441" w:rsidRDefault="00B8402D" w:rsidP="00B26FAD">
            <w:pPr>
              <w:autoSpaceDE w:val="0"/>
              <w:autoSpaceDN w:val="0"/>
              <w:adjustRightInd w:val="0"/>
              <w:spacing w:before="60" w:after="60" w:line="240" w:lineRule="auto"/>
              <w:ind w:right="-108"/>
              <w:jc w:val="left"/>
              <w:rPr>
                <w:rFonts w:asciiTheme="minorHAnsi" w:hAnsiTheme="minorHAnsi"/>
                <w:sz w:val="20"/>
                <w:szCs w:val="20"/>
              </w:rPr>
            </w:pPr>
            <w:r w:rsidRPr="000A7441">
              <w:rPr>
                <w:rFonts w:asciiTheme="minorHAnsi" w:hAnsiTheme="minorHAnsi"/>
                <w:sz w:val="20"/>
                <w:szCs w:val="20"/>
              </w:rPr>
              <w:t>24 months prior to the day of EZ initiation</w:t>
            </w:r>
          </w:p>
        </w:tc>
        <w:tc>
          <w:tcPr>
            <w:tcW w:w="1814" w:type="dxa"/>
            <w:tcBorders>
              <w:top w:val="single" w:sz="4" w:space="0" w:color="auto"/>
              <w:left w:val="single" w:sz="4" w:space="0" w:color="auto"/>
              <w:bottom w:val="single" w:sz="4" w:space="0" w:color="auto"/>
              <w:right w:val="single" w:sz="4" w:space="0" w:color="auto"/>
            </w:tcBorders>
            <w:hideMark/>
          </w:tcPr>
          <w:p w14:paraId="3057771D" w14:textId="77777777" w:rsidR="00B8402D" w:rsidRPr="000A7441" w:rsidRDefault="00B8402D" w:rsidP="00B26FAD">
            <w:pPr>
              <w:autoSpaceDE w:val="0"/>
              <w:autoSpaceDN w:val="0"/>
              <w:adjustRightInd w:val="0"/>
              <w:spacing w:before="60" w:after="60" w:line="240" w:lineRule="auto"/>
              <w:ind w:right="-108"/>
              <w:jc w:val="left"/>
              <w:rPr>
                <w:rFonts w:asciiTheme="minorHAnsi" w:hAnsiTheme="minorHAnsi"/>
                <w:sz w:val="20"/>
                <w:szCs w:val="20"/>
              </w:rPr>
            </w:pPr>
            <w:r w:rsidRPr="000A7441">
              <w:rPr>
                <w:rFonts w:asciiTheme="minorHAnsi" w:hAnsiTheme="minorHAnsi"/>
                <w:sz w:val="20"/>
                <w:szCs w:val="20"/>
              </w:rPr>
              <w:t>15% (Table 3 above)</w:t>
            </w:r>
          </w:p>
        </w:tc>
      </w:tr>
      <w:tr w:rsidR="00B8402D" w:rsidRPr="000A7441" w14:paraId="7C871DB0" w14:textId="77777777" w:rsidTr="00B8402D">
        <w:tc>
          <w:tcPr>
            <w:tcW w:w="1391" w:type="dxa"/>
            <w:tcBorders>
              <w:top w:val="single" w:sz="4" w:space="0" w:color="auto"/>
              <w:left w:val="single" w:sz="4" w:space="0" w:color="auto"/>
              <w:bottom w:val="single" w:sz="4" w:space="0" w:color="auto"/>
              <w:right w:val="single" w:sz="4" w:space="0" w:color="auto"/>
            </w:tcBorders>
            <w:hideMark/>
          </w:tcPr>
          <w:p w14:paraId="4A8DB8BE" w14:textId="77777777" w:rsidR="00B8402D" w:rsidRPr="000A7441" w:rsidRDefault="00B8402D" w:rsidP="00B26FAD">
            <w:pPr>
              <w:autoSpaceDE w:val="0"/>
              <w:autoSpaceDN w:val="0"/>
              <w:adjustRightInd w:val="0"/>
              <w:spacing w:before="60" w:after="60" w:line="240" w:lineRule="auto"/>
              <w:ind w:right="-108"/>
              <w:jc w:val="left"/>
              <w:rPr>
                <w:rFonts w:asciiTheme="minorHAnsi" w:hAnsiTheme="minorHAnsi"/>
                <w:sz w:val="20"/>
                <w:szCs w:val="20"/>
              </w:rPr>
            </w:pPr>
            <w:r w:rsidRPr="000A7441">
              <w:rPr>
                <w:rFonts w:asciiTheme="minorHAnsi" w:hAnsiTheme="minorHAnsi"/>
                <w:sz w:val="20"/>
                <w:szCs w:val="20"/>
              </w:rPr>
              <w:t>University of Queensland</w:t>
            </w:r>
            <w:r w:rsidRPr="000A7441">
              <w:rPr>
                <w:rFonts w:asciiTheme="minorHAnsi" w:hAnsiTheme="minorHAnsi"/>
                <w:sz w:val="20"/>
                <w:szCs w:val="20"/>
                <w:vertAlign w:val="superscript"/>
              </w:rPr>
              <w:t>1</w:t>
            </w:r>
            <w:r w:rsidRPr="000A7441">
              <w:rPr>
                <w:rFonts w:asciiTheme="minorHAnsi" w:hAnsiTheme="minorHAnsi"/>
                <w:sz w:val="20"/>
                <w:szCs w:val="20"/>
              </w:rPr>
              <w:t xml:space="preserve"> (2014)</w:t>
            </w:r>
          </w:p>
        </w:tc>
        <w:tc>
          <w:tcPr>
            <w:tcW w:w="1484" w:type="dxa"/>
            <w:tcBorders>
              <w:top w:val="single" w:sz="4" w:space="0" w:color="auto"/>
              <w:left w:val="single" w:sz="4" w:space="0" w:color="auto"/>
              <w:bottom w:val="single" w:sz="4" w:space="0" w:color="auto"/>
              <w:right w:val="single" w:sz="4" w:space="0" w:color="auto"/>
            </w:tcBorders>
            <w:hideMark/>
          </w:tcPr>
          <w:p w14:paraId="39F525C5" w14:textId="77777777" w:rsidR="00B8402D" w:rsidRPr="000A7441" w:rsidRDefault="00B8402D" w:rsidP="00B26FAD">
            <w:pPr>
              <w:autoSpaceDE w:val="0"/>
              <w:autoSpaceDN w:val="0"/>
              <w:adjustRightInd w:val="0"/>
              <w:spacing w:before="60" w:after="60" w:line="240" w:lineRule="auto"/>
              <w:ind w:right="-108"/>
              <w:jc w:val="left"/>
              <w:rPr>
                <w:rFonts w:asciiTheme="minorHAnsi" w:hAnsiTheme="minorHAnsi"/>
                <w:sz w:val="20"/>
                <w:szCs w:val="20"/>
              </w:rPr>
            </w:pPr>
            <w:r w:rsidRPr="000A7441">
              <w:rPr>
                <w:rFonts w:asciiTheme="minorHAnsi" w:hAnsiTheme="minorHAnsi"/>
                <w:sz w:val="20"/>
                <w:szCs w:val="20"/>
              </w:rPr>
              <w:t>Study group 1a:</w:t>
            </w:r>
          </w:p>
          <w:p w14:paraId="0CB6BAC1" w14:textId="77777777" w:rsidR="00B8402D" w:rsidRPr="000A7441" w:rsidRDefault="00B8402D" w:rsidP="00B26FAD">
            <w:pPr>
              <w:autoSpaceDE w:val="0"/>
              <w:autoSpaceDN w:val="0"/>
              <w:adjustRightInd w:val="0"/>
              <w:spacing w:before="60" w:after="60" w:line="240" w:lineRule="auto"/>
              <w:ind w:right="-108"/>
              <w:jc w:val="left"/>
              <w:rPr>
                <w:rFonts w:asciiTheme="minorHAnsi" w:hAnsiTheme="minorHAnsi"/>
                <w:sz w:val="20"/>
                <w:szCs w:val="20"/>
              </w:rPr>
            </w:pPr>
            <w:r w:rsidRPr="000A7441">
              <w:rPr>
                <w:rFonts w:asciiTheme="minorHAnsi" w:hAnsiTheme="minorHAnsi"/>
                <w:sz w:val="20"/>
                <w:szCs w:val="20"/>
              </w:rPr>
              <w:t>April 2005-December 2012;</w:t>
            </w:r>
          </w:p>
          <w:p w14:paraId="59273CD4" w14:textId="77777777" w:rsidR="00B8402D" w:rsidRPr="000A7441" w:rsidRDefault="00B8402D" w:rsidP="00B26FAD">
            <w:pPr>
              <w:autoSpaceDE w:val="0"/>
              <w:autoSpaceDN w:val="0"/>
              <w:adjustRightInd w:val="0"/>
              <w:spacing w:before="60" w:after="60" w:line="240" w:lineRule="auto"/>
              <w:ind w:right="-108"/>
              <w:jc w:val="left"/>
              <w:rPr>
                <w:rFonts w:asciiTheme="minorHAnsi" w:hAnsiTheme="minorHAnsi"/>
                <w:sz w:val="20"/>
                <w:szCs w:val="20"/>
              </w:rPr>
            </w:pPr>
            <w:r w:rsidRPr="000A7441">
              <w:rPr>
                <w:rFonts w:asciiTheme="minorHAnsi" w:hAnsiTheme="minorHAnsi"/>
                <w:sz w:val="20"/>
                <w:szCs w:val="20"/>
              </w:rPr>
              <w:t>PBS data limited to concessional patients N=31,612</w:t>
            </w:r>
          </w:p>
        </w:tc>
        <w:tc>
          <w:tcPr>
            <w:tcW w:w="1302" w:type="dxa"/>
            <w:tcBorders>
              <w:top w:val="single" w:sz="4" w:space="0" w:color="auto"/>
              <w:left w:val="single" w:sz="4" w:space="0" w:color="auto"/>
              <w:bottom w:val="single" w:sz="4" w:space="0" w:color="auto"/>
              <w:right w:val="single" w:sz="4" w:space="0" w:color="auto"/>
            </w:tcBorders>
          </w:tcPr>
          <w:p w14:paraId="51556C21" w14:textId="77777777" w:rsidR="00B8402D" w:rsidRPr="000A7441" w:rsidRDefault="00B8402D" w:rsidP="00B26FAD">
            <w:pPr>
              <w:autoSpaceDE w:val="0"/>
              <w:autoSpaceDN w:val="0"/>
              <w:adjustRightInd w:val="0"/>
              <w:spacing w:before="60" w:after="60" w:line="240" w:lineRule="auto"/>
              <w:ind w:right="-108"/>
              <w:jc w:val="left"/>
              <w:rPr>
                <w:rFonts w:asciiTheme="minorHAnsi" w:hAnsiTheme="minorHAnsi"/>
                <w:sz w:val="20"/>
                <w:szCs w:val="20"/>
              </w:rPr>
            </w:pPr>
            <w:r w:rsidRPr="000A7441">
              <w:rPr>
                <w:rFonts w:asciiTheme="minorHAnsi" w:hAnsiTheme="minorHAnsi"/>
                <w:sz w:val="20"/>
                <w:szCs w:val="20"/>
              </w:rPr>
              <w:t>Study group 1a:</w:t>
            </w:r>
          </w:p>
          <w:p w14:paraId="55220308" w14:textId="77777777" w:rsidR="00B8402D" w:rsidRPr="000A7441" w:rsidRDefault="00B8402D" w:rsidP="00B26FAD">
            <w:pPr>
              <w:autoSpaceDE w:val="0"/>
              <w:autoSpaceDN w:val="0"/>
              <w:adjustRightInd w:val="0"/>
              <w:spacing w:before="60" w:after="60" w:line="240" w:lineRule="auto"/>
              <w:ind w:right="-108"/>
              <w:jc w:val="left"/>
              <w:rPr>
                <w:rFonts w:asciiTheme="minorHAnsi" w:hAnsiTheme="minorHAnsi"/>
                <w:sz w:val="20"/>
                <w:szCs w:val="20"/>
              </w:rPr>
            </w:pPr>
            <w:r w:rsidRPr="000A7441">
              <w:rPr>
                <w:rFonts w:asciiTheme="minorHAnsi" w:hAnsiTheme="minorHAnsi"/>
                <w:sz w:val="20"/>
                <w:szCs w:val="20"/>
              </w:rPr>
              <w:t>2 years:</w:t>
            </w:r>
          </w:p>
          <w:p w14:paraId="14DB29F8" w14:textId="77777777" w:rsidR="00B8402D" w:rsidRPr="000A7441" w:rsidRDefault="00B8402D" w:rsidP="00B26FAD">
            <w:pPr>
              <w:autoSpaceDE w:val="0"/>
              <w:autoSpaceDN w:val="0"/>
              <w:adjustRightInd w:val="0"/>
              <w:spacing w:before="60" w:after="60" w:line="240" w:lineRule="auto"/>
              <w:ind w:right="-108"/>
              <w:jc w:val="left"/>
              <w:rPr>
                <w:rFonts w:asciiTheme="minorHAnsi" w:hAnsiTheme="minorHAnsi"/>
                <w:sz w:val="20"/>
                <w:szCs w:val="20"/>
              </w:rPr>
            </w:pPr>
            <w:r w:rsidRPr="000A7441">
              <w:rPr>
                <w:rFonts w:asciiTheme="minorHAnsi" w:hAnsiTheme="minorHAnsi"/>
                <w:sz w:val="20"/>
                <w:szCs w:val="20"/>
              </w:rPr>
              <w:t>April 2010-March 2012</w:t>
            </w:r>
          </w:p>
          <w:p w14:paraId="36E5BD53" w14:textId="77777777" w:rsidR="00B8402D" w:rsidRPr="000A7441" w:rsidRDefault="00B8402D" w:rsidP="00B26FAD">
            <w:pPr>
              <w:autoSpaceDE w:val="0"/>
              <w:autoSpaceDN w:val="0"/>
              <w:adjustRightInd w:val="0"/>
              <w:spacing w:before="60" w:after="60" w:line="240" w:lineRule="auto"/>
              <w:ind w:right="-108"/>
              <w:jc w:val="left"/>
              <w:rPr>
                <w:rFonts w:asciiTheme="minorHAnsi" w:hAnsiTheme="minorHAnsi"/>
                <w:sz w:val="20"/>
                <w:szCs w:val="20"/>
              </w:rPr>
            </w:pPr>
          </w:p>
        </w:tc>
        <w:tc>
          <w:tcPr>
            <w:tcW w:w="1231" w:type="dxa"/>
            <w:tcBorders>
              <w:top w:val="single" w:sz="4" w:space="0" w:color="auto"/>
              <w:left w:val="single" w:sz="4" w:space="0" w:color="auto"/>
              <w:bottom w:val="single" w:sz="4" w:space="0" w:color="auto"/>
              <w:right w:val="single" w:sz="4" w:space="0" w:color="auto"/>
            </w:tcBorders>
            <w:hideMark/>
          </w:tcPr>
          <w:p w14:paraId="269CF5C4" w14:textId="77777777" w:rsidR="00B8402D" w:rsidRPr="000A7441" w:rsidRDefault="00B8402D" w:rsidP="00B26FAD">
            <w:pPr>
              <w:autoSpaceDE w:val="0"/>
              <w:autoSpaceDN w:val="0"/>
              <w:adjustRightInd w:val="0"/>
              <w:spacing w:before="60" w:after="60" w:line="240" w:lineRule="auto"/>
              <w:ind w:right="-108"/>
              <w:jc w:val="left"/>
              <w:rPr>
                <w:rFonts w:asciiTheme="minorHAnsi" w:hAnsiTheme="minorHAnsi"/>
                <w:sz w:val="20"/>
                <w:szCs w:val="20"/>
              </w:rPr>
            </w:pPr>
            <w:r w:rsidRPr="000A7441">
              <w:rPr>
                <w:rFonts w:asciiTheme="minorHAnsi" w:hAnsiTheme="minorHAnsi"/>
                <w:sz w:val="20"/>
                <w:szCs w:val="20"/>
              </w:rPr>
              <w:t>April 2005 to the day of EZ initiation</w:t>
            </w:r>
          </w:p>
        </w:tc>
        <w:tc>
          <w:tcPr>
            <w:tcW w:w="1817" w:type="dxa"/>
            <w:tcBorders>
              <w:top w:val="single" w:sz="4" w:space="0" w:color="auto"/>
              <w:left w:val="single" w:sz="4" w:space="0" w:color="auto"/>
              <w:bottom w:val="single" w:sz="4" w:space="0" w:color="auto"/>
              <w:right w:val="single" w:sz="4" w:space="0" w:color="auto"/>
            </w:tcBorders>
            <w:hideMark/>
          </w:tcPr>
          <w:p w14:paraId="6E8D2728" w14:textId="77777777" w:rsidR="00B8402D" w:rsidRPr="000A7441" w:rsidRDefault="00B8402D" w:rsidP="00B26FAD">
            <w:pPr>
              <w:autoSpaceDE w:val="0"/>
              <w:autoSpaceDN w:val="0"/>
              <w:adjustRightInd w:val="0"/>
              <w:spacing w:before="60" w:after="60" w:line="240" w:lineRule="auto"/>
              <w:ind w:right="-108"/>
              <w:jc w:val="left"/>
              <w:rPr>
                <w:rFonts w:asciiTheme="minorHAnsi" w:hAnsiTheme="minorHAnsi"/>
                <w:sz w:val="20"/>
                <w:szCs w:val="20"/>
              </w:rPr>
            </w:pPr>
            <w:r w:rsidRPr="000A7441">
              <w:rPr>
                <w:rFonts w:asciiTheme="minorHAnsi" w:hAnsiTheme="minorHAnsi"/>
                <w:sz w:val="20"/>
                <w:szCs w:val="20"/>
              </w:rPr>
              <w:t xml:space="preserve">At least one script within 90 days prior to EZ initiation plus three or more filled statin prescriptions within 180 days </w:t>
            </w:r>
          </w:p>
        </w:tc>
        <w:tc>
          <w:tcPr>
            <w:tcW w:w="1281" w:type="dxa"/>
            <w:tcBorders>
              <w:top w:val="single" w:sz="4" w:space="0" w:color="auto"/>
              <w:left w:val="single" w:sz="4" w:space="0" w:color="auto"/>
              <w:bottom w:val="single" w:sz="4" w:space="0" w:color="auto"/>
              <w:right w:val="single" w:sz="4" w:space="0" w:color="auto"/>
            </w:tcBorders>
            <w:hideMark/>
          </w:tcPr>
          <w:p w14:paraId="38242A42" w14:textId="77777777" w:rsidR="00B8402D" w:rsidRPr="000A7441" w:rsidRDefault="00B8402D" w:rsidP="00B26FAD">
            <w:pPr>
              <w:autoSpaceDE w:val="0"/>
              <w:autoSpaceDN w:val="0"/>
              <w:adjustRightInd w:val="0"/>
              <w:spacing w:before="60" w:after="60" w:line="240" w:lineRule="auto"/>
              <w:ind w:right="-108"/>
              <w:jc w:val="left"/>
              <w:rPr>
                <w:rFonts w:asciiTheme="minorHAnsi" w:hAnsiTheme="minorHAnsi"/>
                <w:sz w:val="20"/>
                <w:szCs w:val="20"/>
              </w:rPr>
            </w:pPr>
            <w:r w:rsidRPr="000A7441">
              <w:rPr>
                <w:rFonts w:asciiTheme="minorHAnsi" w:hAnsiTheme="minorHAnsi"/>
                <w:sz w:val="20"/>
                <w:szCs w:val="20"/>
              </w:rPr>
              <w:t xml:space="preserve">No statin dispensed from April 2005 to the day of EZ initiation </w:t>
            </w:r>
          </w:p>
        </w:tc>
        <w:tc>
          <w:tcPr>
            <w:tcW w:w="1814" w:type="dxa"/>
            <w:tcBorders>
              <w:top w:val="single" w:sz="4" w:space="0" w:color="auto"/>
              <w:left w:val="single" w:sz="4" w:space="0" w:color="auto"/>
              <w:bottom w:val="single" w:sz="4" w:space="0" w:color="auto"/>
              <w:right w:val="single" w:sz="4" w:space="0" w:color="auto"/>
            </w:tcBorders>
            <w:hideMark/>
          </w:tcPr>
          <w:p w14:paraId="5E760210" w14:textId="77777777" w:rsidR="00B8402D" w:rsidRPr="000A7441" w:rsidRDefault="00B8402D" w:rsidP="00B26FAD">
            <w:pPr>
              <w:autoSpaceDE w:val="0"/>
              <w:autoSpaceDN w:val="0"/>
              <w:adjustRightInd w:val="0"/>
              <w:spacing w:before="60" w:after="60" w:line="240" w:lineRule="auto"/>
              <w:ind w:right="-108"/>
              <w:jc w:val="left"/>
              <w:rPr>
                <w:rFonts w:asciiTheme="minorHAnsi" w:hAnsiTheme="minorHAnsi"/>
                <w:sz w:val="20"/>
                <w:szCs w:val="20"/>
              </w:rPr>
            </w:pPr>
            <w:r w:rsidRPr="000A7441">
              <w:rPr>
                <w:rFonts w:asciiTheme="minorHAnsi" w:hAnsiTheme="minorHAnsi"/>
                <w:sz w:val="20"/>
                <w:szCs w:val="20"/>
              </w:rPr>
              <w:t>8% (p.5 executive summary; 6.77%+1.08%=7.85%</w:t>
            </w:r>
          </w:p>
          <w:p w14:paraId="703A02B7" w14:textId="77777777" w:rsidR="00B8402D" w:rsidRPr="000A7441" w:rsidRDefault="00B8402D" w:rsidP="00B26FAD">
            <w:pPr>
              <w:autoSpaceDE w:val="0"/>
              <w:autoSpaceDN w:val="0"/>
              <w:adjustRightInd w:val="0"/>
              <w:spacing w:before="60" w:after="60" w:line="240" w:lineRule="auto"/>
              <w:ind w:right="-108"/>
              <w:jc w:val="left"/>
              <w:rPr>
                <w:rFonts w:asciiTheme="minorHAnsi" w:hAnsiTheme="minorHAnsi"/>
                <w:sz w:val="20"/>
                <w:szCs w:val="20"/>
              </w:rPr>
            </w:pPr>
            <w:r w:rsidRPr="000A7441">
              <w:rPr>
                <w:rFonts w:asciiTheme="minorHAnsi" w:hAnsiTheme="minorHAnsi"/>
                <w:sz w:val="20"/>
                <w:szCs w:val="20"/>
              </w:rPr>
              <w:t>Table 8, p.41)</w:t>
            </w:r>
          </w:p>
        </w:tc>
      </w:tr>
      <w:tr w:rsidR="00B8402D" w:rsidRPr="000A7441" w14:paraId="77587F20" w14:textId="77777777" w:rsidTr="00B8402D">
        <w:tc>
          <w:tcPr>
            <w:tcW w:w="1391" w:type="dxa"/>
            <w:tcBorders>
              <w:top w:val="single" w:sz="4" w:space="0" w:color="auto"/>
              <w:left w:val="single" w:sz="4" w:space="0" w:color="auto"/>
              <w:bottom w:val="single" w:sz="4" w:space="0" w:color="auto"/>
              <w:right w:val="single" w:sz="4" w:space="0" w:color="auto"/>
            </w:tcBorders>
            <w:hideMark/>
          </w:tcPr>
          <w:p w14:paraId="668AE8D7" w14:textId="77777777" w:rsidR="00B8402D" w:rsidRPr="000A7441" w:rsidRDefault="00B8402D" w:rsidP="00B26FAD">
            <w:pPr>
              <w:autoSpaceDE w:val="0"/>
              <w:autoSpaceDN w:val="0"/>
              <w:adjustRightInd w:val="0"/>
              <w:spacing w:before="60" w:after="60" w:line="240" w:lineRule="auto"/>
              <w:ind w:right="-108"/>
              <w:jc w:val="left"/>
              <w:rPr>
                <w:rFonts w:asciiTheme="minorHAnsi" w:hAnsiTheme="minorHAnsi"/>
                <w:sz w:val="20"/>
                <w:szCs w:val="20"/>
              </w:rPr>
            </w:pPr>
            <w:r w:rsidRPr="000A7441">
              <w:rPr>
                <w:rFonts w:asciiTheme="minorHAnsi" w:hAnsiTheme="minorHAnsi"/>
                <w:sz w:val="20"/>
                <w:szCs w:val="20"/>
              </w:rPr>
              <w:t>MSD submission to the DoH post-market EZ review 2016</w:t>
            </w:r>
            <w:r w:rsidRPr="000A7441">
              <w:rPr>
                <w:rFonts w:asciiTheme="minorHAnsi" w:hAnsiTheme="minorHAnsi"/>
                <w:sz w:val="20"/>
                <w:szCs w:val="20"/>
                <w:vertAlign w:val="superscript"/>
              </w:rPr>
              <w:t>2</w:t>
            </w:r>
          </w:p>
        </w:tc>
        <w:tc>
          <w:tcPr>
            <w:tcW w:w="1484" w:type="dxa"/>
            <w:tcBorders>
              <w:top w:val="single" w:sz="4" w:space="0" w:color="auto"/>
              <w:left w:val="single" w:sz="4" w:space="0" w:color="auto"/>
              <w:bottom w:val="single" w:sz="4" w:space="0" w:color="auto"/>
              <w:right w:val="single" w:sz="4" w:space="0" w:color="auto"/>
            </w:tcBorders>
            <w:hideMark/>
          </w:tcPr>
          <w:p w14:paraId="7A135C57" w14:textId="77777777" w:rsidR="00B8402D" w:rsidRPr="000A7441" w:rsidRDefault="00B8402D" w:rsidP="00B26FAD">
            <w:pPr>
              <w:autoSpaceDE w:val="0"/>
              <w:autoSpaceDN w:val="0"/>
              <w:adjustRightInd w:val="0"/>
              <w:spacing w:before="60" w:after="60" w:line="240" w:lineRule="auto"/>
              <w:ind w:right="-108"/>
              <w:jc w:val="left"/>
              <w:rPr>
                <w:rFonts w:asciiTheme="minorHAnsi" w:hAnsiTheme="minorHAnsi"/>
                <w:sz w:val="20"/>
                <w:szCs w:val="20"/>
              </w:rPr>
            </w:pPr>
            <w:r w:rsidRPr="000A7441">
              <w:rPr>
                <w:rFonts w:asciiTheme="minorHAnsi" w:hAnsiTheme="minorHAnsi"/>
                <w:sz w:val="20"/>
                <w:szCs w:val="20"/>
              </w:rPr>
              <w:t>10% sample of a PBS concessional patient dataset from July 2010** to June 2015</w:t>
            </w:r>
          </w:p>
          <w:p w14:paraId="53CA6672" w14:textId="77777777" w:rsidR="00B8402D" w:rsidRPr="000A7441" w:rsidRDefault="00B8402D" w:rsidP="00B26FAD">
            <w:pPr>
              <w:autoSpaceDE w:val="0"/>
              <w:autoSpaceDN w:val="0"/>
              <w:adjustRightInd w:val="0"/>
              <w:spacing w:before="60" w:after="60" w:line="240" w:lineRule="auto"/>
              <w:ind w:right="-108"/>
              <w:jc w:val="left"/>
              <w:rPr>
                <w:rFonts w:asciiTheme="minorHAnsi" w:hAnsiTheme="minorHAnsi"/>
                <w:sz w:val="20"/>
                <w:szCs w:val="20"/>
              </w:rPr>
            </w:pPr>
            <w:r w:rsidRPr="000A7441">
              <w:rPr>
                <w:rFonts w:asciiTheme="minorHAnsi" w:hAnsiTheme="minorHAnsi"/>
                <w:sz w:val="20"/>
                <w:szCs w:val="20"/>
              </w:rPr>
              <w:t>N=14,808</w:t>
            </w:r>
          </w:p>
        </w:tc>
        <w:tc>
          <w:tcPr>
            <w:tcW w:w="1302" w:type="dxa"/>
            <w:tcBorders>
              <w:top w:val="single" w:sz="4" w:space="0" w:color="auto"/>
              <w:left w:val="single" w:sz="4" w:space="0" w:color="auto"/>
              <w:bottom w:val="single" w:sz="4" w:space="0" w:color="auto"/>
              <w:right w:val="single" w:sz="4" w:space="0" w:color="auto"/>
            </w:tcBorders>
            <w:hideMark/>
          </w:tcPr>
          <w:p w14:paraId="16C91263" w14:textId="77777777" w:rsidR="00B8402D" w:rsidRPr="000A7441" w:rsidRDefault="00B8402D" w:rsidP="00B26FAD">
            <w:pPr>
              <w:autoSpaceDE w:val="0"/>
              <w:autoSpaceDN w:val="0"/>
              <w:adjustRightInd w:val="0"/>
              <w:spacing w:before="60" w:after="60" w:line="240" w:lineRule="auto"/>
              <w:ind w:right="-108"/>
              <w:jc w:val="left"/>
              <w:rPr>
                <w:rFonts w:asciiTheme="minorHAnsi" w:hAnsiTheme="minorHAnsi"/>
                <w:sz w:val="20"/>
                <w:szCs w:val="20"/>
              </w:rPr>
            </w:pPr>
            <w:r w:rsidRPr="000A7441">
              <w:rPr>
                <w:rFonts w:asciiTheme="minorHAnsi" w:hAnsiTheme="minorHAnsi"/>
                <w:sz w:val="20"/>
                <w:szCs w:val="20"/>
              </w:rPr>
              <w:t>Not applicable</w:t>
            </w:r>
          </w:p>
        </w:tc>
        <w:tc>
          <w:tcPr>
            <w:tcW w:w="3048" w:type="dxa"/>
            <w:gridSpan w:val="2"/>
            <w:tcBorders>
              <w:top w:val="single" w:sz="4" w:space="0" w:color="auto"/>
              <w:left w:val="single" w:sz="4" w:space="0" w:color="auto"/>
              <w:bottom w:val="single" w:sz="4" w:space="0" w:color="auto"/>
              <w:right w:val="single" w:sz="4" w:space="0" w:color="auto"/>
            </w:tcBorders>
            <w:hideMark/>
          </w:tcPr>
          <w:p w14:paraId="3AD313D1" w14:textId="77777777" w:rsidR="00B8402D" w:rsidRPr="000A7441" w:rsidRDefault="00B8402D" w:rsidP="00B26FAD">
            <w:pPr>
              <w:autoSpaceDE w:val="0"/>
              <w:autoSpaceDN w:val="0"/>
              <w:adjustRightInd w:val="0"/>
              <w:spacing w:before="60" w:after="60" w:line="240" w:lineRule="auto"/>
              <w:ind w:right="-108"/>
              <w:jc w:val="left"/>
              <w:rPr>
                <w:rFonts w:asciiTheme="minorHAnsi" w:hAnsiTheme="minorHAnsi"/>
                <w:sz w:val="20"/>
                <w:szCs w:val="20"/>
              </w:rPr>
            </w:pPr>
            <w:r w:rsidRPr="000A7441">
              <w:rPr>
                <w:rFonts w:asciiTheme="minorHAnsi" w:hAnsiTheme="minorHAnsi"/>
                <w:sz w:val="20"/>
                <w:szCs w:val="20"/>
              </w:rPr>
              <w:t xml:space="preserve">Patients classified as meeting PBS criteria if </w:t>
            </w:r>
          </w:p>
          <w:p w14:paraId="4EAC0713" w14:textId="77777777" w:rsidR="00B8402D" w:rsidRPr="000A7441" w:rsidRDefault="00B8402D" w:rsidP="00B26FAD">
            <w:pPr>
              <w:autoSpaceDE w:val="0"/>
              <w:autoSpaceDN w:val="0"/>
              <w:adjustRightInd w:val="0"/>
              <w:spacing w:before="60" w:after="60" w:line="240" w:lineRule="auto"/>
              <w:ind w:right="-108"/>
              <w:jc w:val="left"/>
              <w:rPr>
                <w:rFonts w:asciiTheme="minorHAnsi" w:hAnsiTheme="minorHAnsi"/>
                <w:sz w:val="20"/>
                <w:szCs w:val="20"/>
              </w:rPr>
            </w:pPr>
            <w:r w:rsidRPr="000A7441">
              <w:rPr>
                <w:rFonts w:asciiTheme="minorHAnsi" w:hAnsiTheme="minorHAnsi"/>
                <w:sz w:val="20"/>
                <w:szCs w:val="20"/>
              </w:rPr>
              <w:t>a) received EZ monotherapy or</w:t>
            </w:r>
          </w:p>
          <w:p w14:paraId="38984F0D" w14:textId="77777777" w:rsidR="00B8402D" w:rsidRPr="000A7441" w:rsidRDefault="00B8402D" w:rsidP="00B26FAD">
            <w:pPr>
              <w:autoSpaceDE w:val="0"/>
              <w:autoSpaceDN w:val="0"/>
              <w:adjustRightInd w:val="0"/>
              <w:spacing w:before="60" w:after="60" w:line="240" w:lineRule="auto"/>
              <w:ind w:right="-108"/>
              <w:jc w:val="left"/>
              <w:rPr>
                <w:rFonts w:asciiTheme="minorHAnsi" w:hAnsiTheme="minorHAnsi"/>
                <w:sz w:val="20"/>
                <w:szCs w:val="20"/>
              </w:rPr>
            </w:pPr>
            <w:r w:rsidRPr="000A7441">
              <w:rPr>
                <w:rFonts w:asciiTheme="minorHAnsi" w:hAnsiTheme="minorHAnsi"/>
                <w:sz w:val="20"/>
                <w:szCs w:val="20"/>
              </w:rPr>
              <w:t>b) received at least 3 scripts of statin in the previous 12 months or;</w:t>
            </w:r>
          </w:p>
          <w:p w14:paraId="461D75D2" w14:textId="77777777" w:rsidR="00B8402D" w:rsidRPr="000A7441" w:rsidRDefault="00B8402D" w:rsidP="00B26FAD">
            <w:pPr>
              <w:autoSpaceDE w:val="0"/>
              <w:autoSpaceDN w:val="0"/>
              <w:adjustRightInd w:val="0"/>
              <w:spacing w:before="60" w:after="60" w:line="240" w:lineRule="auto"/>
              <w:ind w:right="-108"/>
              <w:jc w:val="left"/>
              <w:rPr>
                <w:rFonts w:asciiTheme="minorHAnsi" w:hAnsiTheme="minorHAnsi"/>
                <w:sz w:val="20"/>
                <w:szCs w:val="20"/>
              </w:rPr>
            </w:pPr>
            <w:r w:rsidRPr="000A7441">
              <w:rPr>
                <w:rFonts w:asciiTheme="minorHAnsi" w:hAnsiTheme="minorHAnsi"/>
                <w:sz w:val="20"/>
                <w:szCs w:val="20"/>
              </w:rPr>
              <w:t>c) received at least 3 scripts of statin over period longer than 12 months</w:t>
            </w:r>
          </w:p>
        </w:tc>
        <w:tc>
          <w:tcPr>
            <w:tcW w:w="1281" w:type="dxa"/>
            <w:tcBorders>
              <w:top w:val="single" w:sz="4" w:space="0" w:color="auto"/>
              <w:left w:val="single" w:sz="4" w:space="0" w:color="auto"/>
              <w:bottom w:val="single" w:sz="4" w:space="0" w:color="auto"/>
              <w:right w:val="single" w:sz="4" w:space="0" w:color="auto"/>
            </w:tcBorders>
            <w:hideMark/>
          </w:tcPr>
          <w:p w14:paraId="733DD9CB" w14:textId="77777777" w:rsidR="00B8402D" w:rsidRPr="000A7441" w:rsidRDefault="00B8402D" w:rsidP="00B26FAD">
            <w:pPr>
              <w:autoSpaceDE w:val="0"/>
              <w:autoSpaceDN w:val="0"/>
              <w:adjustRightInd w:val="0"/>
              <w:spacing w:before="60" w:after="60" w:line="240" w:lineRule="auto"/>
              <w:ind w:right="-108"/>
              <w:jc w:val="left"/>
              <w:rPr>
                <w:rFonts w:asciiTheme="minorHAnsi" w:hAnsiTheme="minorHAnsi"/>
                <w:sz w:val="20"/>
                <w:szCs w:val="20"/>
              </w:rPr>
            </w:pPr>
            <w:r w:rsidRPr="000A7441">
              <w:rPr>
                <w:rFonts w:asciiTheme="minorHAnsi" w:hAnsiTheme="minorHAnsi"/>
                <w:sz w:val="20"/>
                <w:szCs w:val="20"/>
              </w:rPr>
              <w:t>No statin dispensed from January 2010 to the day of EZ initiation and assumed to have not met PBS restriction</w:t>
            </w:r>
          </w:p>
        </w:tc>
        <w:tc>
          <w:tcPr>
            <w:tcW w:w="1814" w:type="dxa"/>
            <w:tcBorders>
              <w:top w:val="single" w:sz="4" w:space="0" w:color="auto"/>
              <w:left w:val="single" w:sz="4" w:space="0" w:color="auto"/>
              <w:bottom w:val="single" w:sz="4" w:space="0" w:color="auto"/>
              <w:right w:val="single" w:sz="4" w:space="0" w:color="auto"/>
            </w:tcBorders>
            <w:hideMark/>
          </w:tcPr>
          <w:p w14:paraId="26D93F27" w14:textId="77777777" w:rsidR="00B8402D" w:rsidRPr="000A7441" w:rsidRDefault="00B8402D" w:rsidP="00B26FAD">
            <w:pPr>
              <w:autoSpaceDE w:val="0"/>
              <w:autoSpaceDN w:val="0"/>
              <w:adjustRightInd w:val="0"/>
              <w:spacing w:before="60" w:after="60" w:line="240" w:lineRule="auto"/>
              <w:ind w:right="-108"/>
              <w:jc w:val="left"/>
              <w:rPr>
                <w:rFonts w:asciiTheme="minorHAnsi" w:hAnsiTheme="minorHAnsi"/>
                <w:sz w:val="20"/>
                <w:szCs w:val="20"/>
              </w:rPr>
            </w:pPr>
            <w:r w:rsidRPr="000A7441">
              <w:rPr>
                <w:rFonts w:asciiTheme="minorHAnsi" w:hAnsiTheme="minorHAnsi"/>
                <w:sz w:val="20"/>
                <w:szCs w:val="20"/>
              </w:rPr>
              <w:t>3.3% (Table E.2.2-1 p.139)</w:t>
            </w:r>
          </w:p>
        </w:tc>
      </w:tr>
    </w:tbl>
    <w:p w14:paraId="1911E52A" w14:textId="77777777" w:rsidR="00B8402D" w:rsidRPr="000A7441" w:rsidRDefault="00B8402D" w:rsidP="00287EA7">
      <w:pPr>
        <w:spacing w:line="240" w:lineRule="auto"/>
        <w:ind w:right="-1179"/>
        <w:contextualSpacing/>
        <w:jc w:val="left"/>
        <w:rPr>
          <w:rFonts w:asciiTheme="minorHAnsi" w:hAnsiTheme="minorHAnsi"/>
          <w:sz w:val="20"/>
          <w:szCs w:val="20"/>
          <w:lang w:eastAsia="zh-CN"/>
        </w:rPr>
      </w:pPr>
      <w:r w:rsidRPr="000A7441">
        <w:rPr>
          <w:rFonts w:asciiTheme="minorHAnsi" w:hAnsiTheme="minorHAnsi"/>
          <w:sz w:val="20"/>
          <w:szCs w:val="20"/>
        </w:rPr>
        <w:t xml:space="preserve">*patients with 1-2 statin prescriptions were included, providing a statin was first prescribed within 6 month prior to ezetimibe initiation; </w:t>
      </w:r>
    </w:p>
    <w:p w14:paraId="5E913D5E" w14:textId="77777777" w:rsidR="00B8402D" w:rsidRPr="000A7441" w:rsidRDefault="00B8402D" w:rsidP="00287EA7">
      <w:pPr>
        <w:spacing w:line="240" w:lineRule="auto"/>
        <w:ind w:right="-1179"/>
        <w:contextualSpacing/>
        <w:jc w:val="left"/>
        <w:rPr>
          <w:rFonts w:asciiTheme="minorHAnsi" w:hAnsiTheme="minorHAnsi"/>
          <w:sz w:val="20"/>
          <w:szCs w:val="20"/>
        </w:rPr>
      </w:pPr>
      <w:r w:rsidRPr="000A7441">
        <w:rPr>
          <w:rFonts w:asciiTheme="minorHAnsi" w:hAnsiTheme="minorHAnsi"/>
          <w:sz w:val="20"/>
          <w:szCs w:val="20"/>
        </w:rPr>
        <w:t>**There is a discrepancy in the dates (Section E states July 2010 to June 2015; Appendix 11 states January 2010 to November 2015)</w:t>
      </w:r>
    </w:p>
    <w:p w14:paraId="04EC396F" w14:textId="77777777" w:rsidR="00B8402D" w:rsidRPr="000A7441" w:rsidRDefault="00B8402D" w:rsidP="00287EA7">
      <w:pPr>
        <w:spacing w:line="240" w:lineRule="auto"/>
        <w:ind w:right="-1179"/>
        <w:contextualSpacing/>
        <w:jc w:val="left"/>
        <w:rPr>
          <w:rFonts w:asciiTheme="minorHAnsi" w:hAnsiTheme="minorHAnsi"/>
          <w:sz w:val="20"/>
          <w:szCs w:val="20"/>
        </w:rPr>
      </w:pPr>
      <w:r w:rsidRPr="000A7441">
        <w:rPr>
          <w:rFonts w:asciiTheme="minorHAnsi" w:hAnsiTheme="minorHAnsi"/>
          <w:sz w:val="20"/>
          <w:szCs w:val="20"/>
        </w:rPr>
        <w:t>Source</w:t>
      </w:r>
      <w:r w:rsidRPr="000A7441">
        <w:rPr>
          <w:rFonts w:asciiTheme="minorHAnsi" w:hAnsiTheme="minorHAnsi" w:cs="Times New Roman"/>
          <w:sz w:val="20"/>
          <w:szCs w:val="20"/>
          <w:vertAlign w:val="superscript"/>
        </w:rPr>
        <w:t>1</w:t>
      </w:r>
      <w:r w:rsidRPr="000A7441">
        <w:rPr>
          <w:rFonts w:asciiTheme="minorHAnsi" w:hAnsiTheme="minorHAnsi"/>
          <w:sz w:val="20"/>
          <w:szCs w:val="20"/>
        </w:rPr>
        <w:t>: Utilisation review of Ezetimibe. Final report prepared by the University of Queensland for the Department of Health (May 2014);</w:t>
      </w:r>
    </w:p>
    <w:p w14:paraId="75641B95" w14:textId="77777777" w:rsidR="00B8402D" w:rsidRPr="000A7441" w:rsidRDefault="00B8402D" w:rsidP="00287EA7">
      <w:pPr>
        <w:spacing w:line="240" w:lineRule="auto"/>
        <w:ind w:right="-1179"/>
        <w:contextualSpacing/>
        <w:jc w:val="left"/>
        <w:rPr>
          <w:rFonts w:asciiTheme="minorHAnsi" w:hAnsiTheme="minorHAnsi"/>
          <w:sz w:val="20"/>
          <w:szCs w:val="20"/>
        </w:rPr>
      </w:pPr>
      <w:r w:rsidRPr="000A7441">
        <w:rPr>
          <w:rFonts w:asciiTheme="minorHAnsi" w:hAnsiTheme="minorHAnsi"/>
          <w:sz w:val="20"/>
          <w:szCs w:val="20"/>
        </w:rPr>
        <w:t>Source</w:t>
      </w:r>
      <w:r w:rsidRPr="000A7441">
        <w:rPr>
          <w:rFonts w:asciiTheme="minorHAnsi" w:hAnsiTheme="minorHAnsi" w:cs="Times New Roman"/>
          <w:sz w:val="20"/>
          <w:szCs w:val="20"/>
          <w:vertAlign w:val="superscript"/>
        </w:rPr>
        <w:t>2</w:t>
      </w:r>
      <w:r w:rsidRPr="000A7441">
        <w:rPr>
          <w:rFonts w:asciiTheme="minorHAnsi" w:hAnsiTheme="minorHAnsi"/>
          <w:sz w:val="20"/>
          <w:szCs w:val="20"/>
        </w:rPr>
        <w:t>: Section E (+EXCEL spreadsheet) of the MSD submission to the Department of Health (April 2016), including Appendix 11</w:t>
      </w:r>
    </w:p>
    <w:p w14:paraId="357BED0B" w14:textId="77777777" w:rsidR="00287EA7" w:rsidRPr="000A7441" w:rsidRDefault="00287EA7" w:rsidP="00287EA7">
      <w:pPr>
        <w:spacing w:after="0" w:line="240" w:lineRule="auto"/>
        <w:rPr>
          <w:rFonts w:asciiTheme="minorHAnsi" w:hAnsiTheme="minorHAnsi"/>
        </w:rPr>
      </w:pPr>
    </w:p>
    <w:p w14:paraId="6AEA0856" w14:textId="77777777" w:rsidR="00B8402D" w:rsidRPr="000A7441" w:rsidRDefault="00B8402D" w:rsidP="00287EA7">
      <w:pPr>
        <w:spacing w:line="240" w:lineRule="auto"/>
        <w:rPr>
          <w:rFonts w:asciiTheme="minorHAnsi" w:hAnsiTheme="minorHAnsi"/>
        </w:rPr>
      </w:pPr>
      <w:r w:rsidRPr="000A7441">
        <w:rPr>
          <w:rFonts w:asciiTheme="minorHAnsi" w:hAnsiTheme="minorHAnsi"/>
        </w:rPr>
        <w:t>The UoQ limited the PBS individual patient data to patients who fell under a concessional category for the entire time interval from April 2005 to December 2012. Likewise, the MSD longitudinal data analysis was conducted in a 10% sample of concessional patient prescriptions filled from January 2010 to November 2015</w:t>
      </w:r>
      <w:r w:rsidRPr="000A7441">
        <w:rPr>
          <w:rStyle w:val="FootnoteReference"/>
          <w:rFonts w:asciiTheme="minorHAnsi" w:hAnsiTheme="minorHAnsi"/>
        </w:rPr>
        <w:footnoteReference w:id="25"/>
      </w:r>
      <w:r w:rsidRPr="000A7441">
        <w:rPr>
          <w:rFonts w:asciiTheme="minorHAnsi" w:hAnsiTheme="minorHAnsi"/>
        </w:rPr>
        <w:t xml:space="preserve">. In both cases limiting records to concessional patients was meant to ensure the completeness of the history of statin use prior to ezetimibe initiation that, should non-concessional patient be included, would be compromised by the absence of records for statin prescriptions that fell under the general co-payment threshold. </w:t>
      </w:r>
    </w:p>
    <w:p w14:paraId="2F4EC706" w14:textId="77777777" w:rsidR="00B8402D" w:rsidRPr="000A7441" w:rsidRDefault="00B8402D" w:rsidP="00287EA7">
      <w:pPr>
        <w:spacing w:line="240" w:lineRule="auto"/>
        <w:rPr>
          <w:rFonts w:asciiTheme="minorHAnsi" w:hAnsiTheme="minorHAnsi"/>
        </w:rPr>
      </w:pPr>
      <w:r w:rsidRPr="000A7441">
        <w:rPr>
          <w:rFonts w:asciiTheme="minorHAnsi" w:hAnsiTheme="minorHAnsi"/>
        </w:rPr>
        <w:t xml:space="preserve">However, from April 2012 the PBS utilisation data includes all under co-payment prescriptions (e.g. statins priced under general co-payment threshold).  In particular, the PBS data from April 2012 to April 2016 used by the Deakin Review contains the complete set of ATC C10 individual prescriptions filled by concessional and non-concessional patient populations.  Therefore the populations in the datasets are not fully comparable as concessional patients may differ from general population with respect to clinical presentation, lifestyle and a medication adherence pattern. </w:t>
      </w:r>
    </w:p>
    <w:p w14:paraId="7C360DB6" w14:textId="77777777" w:rsidR="00B8402D" w:rsidRPr="000A7441" w:rsidRDefault="00B8402D" w:rsidP="00287EA7">
      <w:pPr>
        <w:spacing w:line="240" w:lineRule="auto"/>
        <w:rPr>
          <w:rFonts w:asciiTheme="minorHAnsi" w:hAnsiTheme="minorHAnsi"/>
        </w:rPr>
      </w:pPr>
      <w:r w:rsidRPr="000A7441">
        <w:rPr>
          <w:rFonts w:asciiTheme="minorHAnsi" w:hAnsiTheme="minorHAnsi"/>
          <w:u w:val="single"/>
        </w:rPr>
        <w:t xml:space="preserve">Differences in the estimated proportions of patients with no prior use of statin </w:t>
      </w:r>
      <w:r w:rsidRPr="000A7441">
        <w:rPr>
          <w:rFonts w:asciiTheme="minorHAnsi" w:hAnsiTheme="minorHAnsi"/>
        </w:rPr>
        <w:t>across three sets of utilisation data may relate to one or more of the following:</w:t>
      </w:r>
    </w:p>
    <w:p w14:paraId="40B90BD5" w14:textId="77777777" w:rsidR="00B8402D" w:rsidRPr="000A7441" w:rsidRDefault="00B8402D" w:rsidP="00484C01">
      <w:pPr>
        <w:pStyle w:val="ListParagraph"/>
        <w:numPr>
          <w:ilvl w:val="0"/>
          <w:numId w:val="109"/>
        </w:numPr>
        <w:spacing w:before="120" w:after="120" w:line="240" w:lineRule="auto"/>
        <w:ind w:left="714" w:hanging="357"/>
        <w:contextualSpacing w:val="0"/>
        <w:rPr>
          <w:rFonts w:asciiTheme="minorHAnsi" w:hAnsiTheme="minorHAnsi"/>
        </w:rPr>
      </w:pPr>
      <w:r w:rsidRPr="000A7441">
        <w:rPr>
          <w:rFonts w:asciiTheme="minorHAnsi" w:hAnsiTheme="minorHAnsi"/>
        </w:rPr>
        <w:t xml:space="preserve">Time intervals used for assessment of the proportion of patients who had not have a recorded history of statin use prior to ezetimibe initiation vary from seven years in the UoQ report to two years (24 months) in the primary analysis of the Deakin Review;  </w:t>
      </w:r>
    </w:p>
    <w:p w14:paraId="1607C8DE" w14:textId="77777777" w:rsidR="00B8402D" w:rsidRPr="000A7441" w:rsidRDefault="00B8402D" w:rsidP="00484C01">
      <w:pPr>
        <w:pStyle w:val="ListParagraph"/>
        <w:numPr>
          <w:ilvl w:val="0"/>
          <w:numId w:val="109"/>
        </w:numPr>
        <w:spacing w:before="120" w:after="120" w:line="240" w:lineRule="auto"/>
        <w:ind w:left="714" w:hanging="357"/>
        <w:contextualSpacing w:val="0"/>
        <w:rPr>
          <w:rFonts w:asciiTheme="minorHAnsi" w:hAnsiTheme="minorHAnsi"/>
        </w:rPr>
      </w:pPr>
      <w:r w:rsidRPr="000A7441">
        <w:rPr>
          <w:rFonts w:asciiTheme="minorHAnsi" w:hAnsiTheme="minorHAnsi"/>
        </w:rPr>
        <w:t xml:space="preserve">Numerous uncertainties in the method of PBS utilisation data analysis in the MSD submission (see Table 2 in Appendix). </w:t>
      </w:r>
    </w:p>
    <w:p w14:paraId="43B1A1FF" w14:textId="77777777" w:rsidR="00B8402D" w:rsidRPr="000A7441" w:rsidRDefault="00B8402D" w:rsidP="00484C01">
      <w:pPr>
        <w:pStyle w:val="ListParagraph"/>
        <w:numPr>
          <w:ilvl w:val="0"/>
          <w:numId w:val="109"/>
        </w:numPr>
        <w:spacing w:before="120" w:after="120" w:line="240" w:lineRule="auto"/>
        <w:ind w:left="714" w:hanging="357"/>
        <w:contextualSpacing w:val="0"/>
        <w:rPr>
          <w:rFonts w:asciiTheme="minorHAnsi" w:hAnsiTheme="minorHAnsi"/>
        </w:rPr>
      </w:pPr>
      <w:r w:rsidRPr="000A7441">
        <w:rPr>
          <w:rFonts w:asciiTheme="minorHAnsi" w:hAnsiTheme="minorHAnsi"/>
        </w:rPr>
        <w:t xml:space="preserve">In particular, the estimate of 3.3% of patients initiated on ezetimibe without the prior use of a statin is likely to be an underestimate of the actual number of such patients as at least some of 4,165 (28%) patients from the entire sample who were first prescribed ezetimibe as monotherapy must have been lacking a prior statin history (e.g. due to known contraindications). The submission does not present utilisation data for these patients by their prior use of statin, but admits the double counting of the patients: once when they purchased their first ever ezetimibe script, and then again when they purchased their first ever Ezetimibe FDC script. </w:t>
      </w:r>
    </w:p>
    <w:p w14:paraId="10A09A11" w14:textId="77777777" w:rsidR="00B8402D" w:rsidRPr="000A7441" w:rsidRDefault="00B8402D" w:rsidP="00287EA7">
      <w:pPr>
        <w:spacing w:line="240" w:lineRule="auto"/>
        <w:rPr>
          <w:rFonts w:asciiTheme="minorHAnsi" w:hAnsiTheme="minorHAnsi"/>
          <w:i/>
        </w:rPr>
      </w:pPr>
      <w:r w:rsidRPr="000A7441">
        <w:rPr>
          <w:rFonts w:asciiTheme="minorHAnsi" w:hAnsiTheme="minorHAnsi"/>
          <w:i/>
        </w:rPr>
        <w:t>Effectively, due to the differences in the population and methods, the proportion of 15% statin naïve patients calculated for the Deakin Review for the primary analysis from the comprehensive PBS dataset does not have a comparable estimate in the previous analyses of the PBS utilisation data. The same applies to the proportion of 11.7% statin naïve patients estimated from the sensitivity analysis.</w:t>
      </w:r>
    </w:p>
    <w:p w14:paraId="7C433D43" w14:textId="77777777" w:rsidR="00B8402D" w:rsidRPr="000A7441" w:rsidRDefault="00B8402D" w:rsidP="00287EA7">
      <w:pPr>
        <w:spacing w:line="240" w:lineRule="auto"/>
        <w:rPr>
          <w:rFonts w:asciiTheme="minorHAnsi" w:hAnsiTheme="minorHAnsi"/>
        </w:rPr>
      </w:pPr>
      <w:r w:rsidRPr="000A7441">
        <w:rPr>
          <w:rFonts w:asciiTheme="minorHAnsi" w:hAnsiTheme="minorHAnsi"/>
          <w:u w:val="single"/>
        </w:rPr>
        <w:t xml:space="preserve">Differences in the estimated proportions of patients with continuous use of statin </w:t>
      </w:r>
      <w:r w:rsidRPr="000A7441">
        <w:rPr>
          <w:rFonts w:asciiTheme="minorHAnsi" w:hAnsiTheme="minorHAnsi"/>
        </w:rPr>
        <w:t>across three sets of utilisation data relate to the following:</w:t>
      </w:r>
    </w:p>
    <w:p w14:paraId="3A92314C" w14:textId="77777777" w:rsidR="00B8402D" w:rsidRPr="000A7441" w:rsidRDefault="00B8402D" w:rsidP="00484C01">
      <w:pPr>
        <w:pStyle w:val="ListParagraph"/>
        <w:numPr>
          <w:ilvl w:val="0"/>
          <w:numId w:val="110"/>
        </w:numPr>
        <w:spacing w:before="120" w:after="120" w:line="240" w:lineRule="auto"/>
        <w:ind w:left="714" w:hanging="357"/>
        <w:contextualSpacing w:val="0"/>
        <w:rPr>
          <w:rFonts w:asciiTheme="minorHAnsi" w:hAnsiTheme="minorHAnsi"/>
        </w:rPr>
      </w:pPr>
      <w:r w:rsidRPr="000A7441">
        <w:rPr>
          <w:rFonts w:asciiTheme="minorHAnsi" w:hAnsiTheme="minorHAnsi"/>
        </w:rPr>
        <w:t>The UoQ definition of “comprehensive” prior statin use is more stringent than the definition of “continuous” use of statin used in the Deakin Review. The two step criteria for a “comprehensive” use includes at least one script within 90 days prior to EZ initiation plus three or more filled statin prescriptions within preceding 180 days. In the UoQ report there were 58% of the concessional patients that met this criteria (Table 8, p.41). This is comparable with 62.6% of patients (Table 3.1.1 above) who met a less strict definition of continuous use of statin in the Deakin Review that simply required three or more filled statin prescriptions within 180 days preceding initiation on ezetimibe. Removing the 4.9% of newly statin initiators who received 1 or 2 statins in 6 months prior to ezetimibe would produce 57.7% of patients in continuous use of statin, which is very similar to the estimate from the UoQ report.</w:t>
      </w:r>
    </w:p>
    <w:p w14:paraId="1579F120" w14:textId="77777777" w:rsidR="00B8402D" w:rsidRPr="000A7441" w:rsidRDefault="00B8402D" w:rsidP="00484C01">
      <w:pPr>
        <w:pStyle w:val="ListParagraph"/>
        <w:numPr>
          <w:ilvl w:val="0"/>
          <w:numId w:val="110"/>
        </w:numPr>
        <w:spacing w:before="120" w:after="120" w:line="240" w:lineRule="auto"/>
        <w:ind w:left="714" w:hanging="357"/>
        <w:contextualSpacing w:val="0"/>
        <w:rPr>
          <w:rFonts w:asciiTheme="minorHAnsi" w:hAnsiTheme="minorHAnsi"/>
        </w:rPr>
      </w:pPr>
      <w:r w:rsidRPr="000A7441">
        <w:rPr>
          <w:rFonts w:asciiTheme="minorHAnsi" w:hAnsiTheme="minorHAnsi"/>
        </w:rPr>
        <w:t xml:space="preserve">In contrast, the MSD submission used the least strict criteria. Firstly, the length of the reference period for establishing a continuous use is twice the length used in the Deakin Review or in UoQ report (12 months vs 6 months).  Secondly, the MSD decided that the PBS restrictions were met if the patient filled at least 3 scripts of statin in the previous 12 months or even if they had filled at least 3 scripts of the same dose, but not all in the previous 12 months. </w:t>
      </w:r>
      <w:r w:rsidRPr="000A7441">
        <w:rPr>
          <w:rFonts w:asciiTheme="minorHAnsi" w:hAnsiTheme="minorHAnsi"/>
          <w:i/>
        </w:rPr>
        <w:t>Excluding 4,165 patients first initiated on ezetimibe monotherapy, the proportion of patients who received 3 scripts of statin in the previous 12 months was 72% (calculated by the authors of the Deakin Review</w:t>
      </w:r>
      <w:r w:rsidRPr="000A7441">
        <w:rPr>
          <w:rFonts w:asciiTheme="minorHAnsi" w:hAnsiTheme="minorHAnsi"/>
        </w:rPr>
        <w:t xml:space="preserve"> </w:t>
      </w:r>
      <w:r w:rsidRPr="000A7441">
        <w:rPr>
          <w:rFonts w:asciiTheme="minorHAnsi" w:hAnsiTheme="minorHAnsi"/>
          <w:i/>
        </w:rPr>
        <w:t>using EXCEL spreadsheet provided by MSD</w:t>
      </w:r>
      <w:r w:rsidRPr="000A7441">
        <w:rPr>
          <w:rFonts w:asciiTheme="minorHAnsi" w:hAnsiTheme="minorHAnsi"/>
        </w:rPr>
        <w:t>).</w:t>
      </w:r>
    </w:p>
    <w:p w14:paraId="02241B2A" w14:textId="77777777" w:rsidR="00B8402D" w:rsidRPr="000A7441" w:rsidRDefault="00B8402D" w:rsidP="00484C01">
      <w:pPr>
        <w:pStyle w:val="ListParagraph"/>
        <w:numPr>
          <w:ilvl w:val="0"/>
          <w:numId w:val="110"/>
        </w:numPr>
        <w:spacing w:before="120" w:after="120" w:line="240" w:lineRule="auto"/>
        <w:ind w:left="714" w:hanging="357"/>
        <w:contextualSpacing w:val="0"/>
        <w:rPr>
          <w:rFonts w:asciiTheme="minorHAnsi" w:hAnsiTheme="minorHAnsi"/>
        </w:rPr>
      </w:pPr>
      <w:r w:rsidRPr="000A7441">
        <w:rPr>
          <w:rFonts w:asciiTheme="minorHAnsi" w:hAnsiTheme="minorHAnsi"/>
        </w:rPr>
        <w:t xml:space="preserve">Definitions of patients’ prior use of statin with regards to comprehensive/continuous or consistent with the PBS restrictions, differ across the three analyses of PBS utilisation data. </w:t>
      </w:r>
    </w:p>
    <w:p w14:paraId="3E32D920" w14:textId="44D5C65B" w:rsidR="001F65BC" w:rsidRPr="000A7441" w:rsidRDefault="00B8402D" w:rsidP="001F65BC">
      <w:pPr>
        <w:spacing w:line="240" w:lineRule="auto"/>
        <w:rPr>
          <w:rFonts w:asciiTheme="minorHAnsi" w:hAnsiTheme="minorHAnsi"/>
          <w:i/>
          <w:sz w:val="28"/>
          <w:szCs w:val="28"/>
        </w:rPr>
      </w:pPr>
      <w:r w:rsidRPr="000A7441">
        <w:rPr>
          <w:rFonts w:asciiTheme="minorHAnsi" w:hAnsiTheme="minorHAnsi"/>
          <w:i/>
        </w:rPr>
        <w:t>The proportion of patients of 62.6% assumed to be in continuous use of statin in the Deakin Review falls within the estimates from UoQ of 58% and MSD of 72% and most likely reflects the difference in the stringency of the criteria applied.</w:t>
      </w:r>
    </w:p>
    <w:p w14:paraId="52AED7DE" w14:textId="54E5021F" w:rsidR="00B8402D" w:rsidRPr="000A7441" w:rsidRDefault="00B8402D" w:rsidP="00287EA7">
      <w:pPr>
        <w:pStyle w:val="Heading2"/>
        <w:spacing w:before="240" w:after="200" w:line="240" w:lineRule="auto"/>
        <w:rPr>
          <w:rFonts w:asciiTheme="minorHAnsi" w:hAnsiTheme="minorHAnsi"/>
          <w:i/>
          <w:color w:val="auto"/>
          <w:sz w:val="28"/>
          <w:szCs w:val="28"/>
        </w:rPr>
      </w:pPr>
      <w:r w:rsidRPr="000A7441">
        <w:rPr>
          <w:rFonts w:asciiTheme="minorHAnsi" w:hAnsiTheme="minorHAnsi"/>
          <w:i/>
          <w:color w:val="auto"/>
          <w:sz w:val="28"/>
          <w:szCs w:val="28"/>
        </w:rPr>
        <w:t xml:space="preserve"> </w:t>
      </w:r>
      <w:bookmarkStart w:id="453" w:name="_Toc473801126"/>
      <w:bookmarkStart w:id="454" w:name="_Toc473801619"/>
      <w:bookmarkStart w:id="455" w:name="_Toc473885336"/>
      <w:r w:rsidRPr="000A7441">
        <w:rPr>
          <w:rFonts w:asciiTheme="minorHAnsi" w:hAnsiTheme="minorHAnsi"/>
          <w:i/>
          <w:color w:val="auto"/>
          <w:sz w:val="28"/>
          <w:szCs w:val="28"/>
        </w:rPr>
        <w:t>5.2. Uncertainties in estimating the proportions of patients who were initiated on ezetimibe outside the PBS restrictions</w:t>
      </w:r>
      <w:bookmarkEnd w:id="453"/>
      <w:bookmarkEnd w:id="454"/>
      <w:bookmarkEnd w:id="455"/>
    </w:p>
    <w:p w14:paraId="3C05C5B4" w14:textId="77777777" w:rsidR="00B8402D" w:rsidRPr="000A7441" w:rsidRDefault="00B8402D" w:rsidP="00287EA7">
      <w:pPr>
        <w:spacing w:line="240" w:lineRule="auto"/>
        <w:rPr>
          <w:rFonts w:asciiTheme="minorHAnsi" w:hAnsiTheme="minorHAnsi"/>
        </w:rPr>
      </w:pPr>
      <w:r w:rsidRPr="000A7441">
        <w:rPr>
          <w:rFonts w:asciiTheme="minorHAnsi" w:hAnsiTheme="minorHAnsi"/>
        </w:rPr>
        <w:t xml:space="preserve">Although the PBS dataset used for the Deakin Review is more comprehensive than the previously analysed datasets presented in MSD submission and UoQ report, the analysis is still prone to the inherent inconsistencies and uncertainties associated with the data that was assembled for the purposes other than research. </w:t>
      </w:r>
      <w:r w:rsidRPr="000A7441">
        <w:rPr>
          <w:rFonts w:asciiTheme="minorHAnsi" w:eastAsia="Calibri" w:hAnsiTheme="minorHAnsi" w:cs="Times New Roman"/>
        </w:rPr>
        <w:t xml:space="preserve">For example, the PBS prescription data is inadequate for purposes of determining whether prescribing of ezetimibe is in accordance with some aspects of the PBS restriction for ezetimibe (e.g. a patient’s CHD history, ethnicity or status in terms of whether they have familial hypercholesterolaemia or have a family history of CV event or in terms of their baseline cholesterol levels). More importantly, no information on statin intolerance or existing contraindications could be extracted from the data to determine patients’ eligibility for ezetimibe monotherapy. The data set contains no information on the adverse events that might have prompted a decision to down-titrate the statin dose and/or use ezetimibe as an add-on treatment. Therefore, the estimated number of patients </w:t>
      </w:r>
      <w:r w:rsidRPr="000A7441">
        <w:rPr>
          <w:rFonts w:asciiTheme="minorHAnsi" w:hAnsiTheme="minorHAnsi"/>
        </w:rPr>
        <w:t>who might have been initiated on ezetimibe outside the PBS restrictions is not free from the uncertainties.</w:t>
      </w:r>
    </w:p>
    <w:p w14:paraId="3FD23D5D" w14:textId="41D41573" w:rsidR="00B8402D" w:rsidRPr="000A7441" w:rsidRDefault="00B8402D" w:rsidP="00287EA7">
      <w:pPr>
        <w:spacing w:line="240" w:lineRule="auto"/>
        <w:rPr>
          <w:rFonts w:asciiTheme="minorHAnsi" w:hAnsiTheme="minorHAnsi"/>
          <w:i/>
          <w:noProof/>
          <w:lang w:eastAsia="en-AU"/>
        </w:rPr>
      </w:pPr>
      <w:r w:rsidRPr="000A7441">
        <w:rPr>
          <w:rFonts w:asciiTheme="minorHAnsi" w:hAnsiTheme="minorHAnsi"/>
        </w:rPr>
        <w:t xml:space="preserve"> </w:t>
      </w:r>
      <w:r w:rsidRPr="000A7441">
        <w:rPr>
          <w:rFonts w:asciiTheme="minorHAnsi" w:hAnsiTheme="minorHAnsi"/>
          <w:i/>
          <w:noProof/>
          <w:lang w:eastAsia="en-AU"/>
        </w:rPr>
        <w:t>Although the instances of up- and down titration of a statin were investigated during the pre-ezetimibe initiation period, the PBS prescription data did not provide sufficient evidence to establish whether the maximum tolerated dose of statin was administered prior to initiation of ezetimibe in patients other than those who were dispensed the higher dose of the highest intensity statin</w:t>
      </w:r>
      <w:r w:rsidRPr="000A7441">
        <w:rPr>
          <w:rFonts w:asciiTheme="minorHAnsi" w:hAnsiTheme="minorHAnsi"/>
          <w:noProof/>
          <w:lang w:eastAsia="en-AU"/>
        </w:rPr>
        <w:t xml:space="preserve">. </w:t>
      </w:r>
      <w:r w:rsidRPr="000A7441">
        <w:rPr>
          <w:rFonts w:asciiTheme="minorHAnsi" w:hAnsiTheme="minorHAnsi"/>
          <w:i/>
          <w:noProof/>
          <w:lang w:eastAsia="en-AU"/>
        </w:rPr>
        <w:t xml:space="preserve">Equally, there is insufficient evidence to draw a conclusion on whether down-titrating was associated with adverse events experienced by patients. </w:t>
      </w:r>
    </w:p>
    <w:p w14:paraId="44FBA859" w14:textId="77777777" w:rsidR="00B8402D" w:rsidRPr="000A7441" w:rsidRDefault="00B8402D" w:rsidP="00287EA7">
      <w:pPr>
        <w:spacing w:line="240" w:lineRule="auto"/>
        <w:rPr>
          <w:rFonts w:asciiTheme="minorHAnsi" w:hAnsiTheme="minorHAnsi"/>
          <w:i/>
          <w:noProof/>
          <w:lang w:eastAsia="en-AU"/>
        </w:rPr>
      </w:pPr>
      <w:r w:rsidRPr="000A7441">
        <w:rPr>
          <w:rFonts w:asciiTheme="minorHAnsi" w:hAnsiTheme="minorHAnsi"/>
          <w:i/>
          <w:noProof/>
          <w:lang w:eastAsia="en-AU"/>
        </w:rPr>
        <w:t>Equally, the Cohort 2 analysis of post-ezetimibe history could not establish with certainty whether the up-titration of statin (either in terms of potency or dose) observed at some point over the 12 month period is indicative of the maximum tolerated dose of statin not being administered prior to initiation of ezetimibe.</w:t>
      </w:r>
    </w:p>
    <w:p w14:paraId="22478DD1" w14:textId="77777777" w:rsidR="00B8402D" w:rsidRPr="000A7441" w:rsidRDefault="00B8402D" w:rsidP="00287EA7">
      <w:pPr>
        <w:spacing w:line="240" w:lineRule="auto"/>
        <w:rPr>
          <w:rFonts w:asciiTheme="minorHAnsi" w:hAnsiTheme="minorHAnsi"/>
        </w:rPr>
      </w:pPr>
      <w:r w:rsidRPr="000A7441">
        <w:rPr>
          <w:rFonts w:asciiTheme="minorHAnsi" w:hAnsiTheme="minorHAnsi"/>
        </w:rPr>
        <w:t xml:space="preserve">The PBS prescription data are prone to inconsistencies that are typical of human behaviour (e.g. some of the earlier prescriptions are filled after the date of the later prescriptions rendering the sequences of prescribed and dispensed drugs incompatible in some patients). The direction of the bias (if any) associated with this type of error is uncertain.  Therefore the conclusions about non-compliance with the PBS restrictions and the calculated estimates (e.g. proportion of patients who terminated LLT) should be interpreted with caution. </w:t>
      </w:r>
    </w:p>
    <w:p w14:paraId="2E1841B3" w14:textId="77777777" w:rsidR="00B8402D" w:rsidRPr="000A7441" w:rsidRDefault="00B8402D" w:rsidP="00B8402D">
      <w:pPr>
        <w:spacing w:after="0" w:line="240" w:lineRule="auto"/>
        <w:rPr>
          <w:rFonts w:asciiTheme="minorHAnsi" w:hAnsiTheme="minorHAnsi"/>
        </w:rPr>
        <w:sectPr w:rsidR="00B8402D" w:rsidRPr="000A7441">
          <w:pgSz w:w="11906" w:h="16838"/>
          <w:pgMar w:top="1440" w:right="1440" w:bottom="1440" w:left="1440" w:header="708" w:footer="708" w:gutter="0"/>
          <w:cols w:space="720"/>
        </w:sectPr>
      </w:pPr>
    </w:p>
    <w:p w14:paraId="739D4166" w14:textId="77777777" w:rsidR="00B8402D" w:rsidRPr="000A7441" w:rsidRDefault="00B8402D" w:rsidP="00446584">
      <w:pPr>
        <w:pStyle w:val="Heading1"/>
        <w:numPr>
          <w:ilvl w:val="0"/>
          <w:numId w:val="108"/>
        </w:numPr>
        <w:spacing w:before="240" w:after="200" w:line="240" w:lineRule="auto"/>
        <w:ind w:left="0" w:hanging="11"/>
        <w:jc w:val="both"/>
        <w:rPr>
          <w:rFonts w:asciiTheme="minorHAnsi" w:hAnsiTheme="minorHAnsi"/>
        </w:rPr>
      </w:pPr>
      <w:bookmarkStart w:id="456" w:name="_Toc473801127"/>
      <w:bookmarkStart w:id="457" w:name="_Toc473801620"/>
      <w:bookmarkStart w:id="458" w:name="_Toc473885337"/>
      <w:r w:rsidRPr="000A7441">
        <w:rPr>
          <w:rFonts w:asciiTheme="minorHAnsi" w:hAnsiTheme="minorHAnsi"/>
        </w:rPr>
        <w:t>Conclusion</w:t>
      </w:r>
      <w:bookmarkEnd w:id="456"/>
      <w:bookmarkEnd w:id="457"/>
      <w:bookmarkEnd w:id="458"/>
      <w:r w:rsidRPr="000A7441">
        <w:rPr>
          <w:rFonts w:asciiTheme="minorHAnsi" w:hAnsiTheme="minorHAnsi"/>
        </w:rPr>
        <w:t xml:space="preserve"> </w:t>
      </w:r>
    </w:p>
    <w:p w14:paraId="0169B49D" w14:textId="77777777" w:rsidR="00B8402D" w:rsidRPr="000A7441" w:rsidRDefault="00B8402D" w:rsidP="00484C01">
      <w:pPr>
        <w:pStyle w:val="ListParagraph"/>
        <w:numPr>
          <w:ilvl w:val="0"/>
          <w:numId w:val="111"/>
        </w:numPr>
        <w:spacing w:after="120" w:line="240" w:lineRule="auto"/>
        <w:ind w:hanging="357"/>
        <w:contextualSpacing w:val="0"/>
        <w:rPr>
          <w:rFonts w:asciiTheme="minorHAnsi" w:hAnsiTheme="minorHAnsi"/>
        </w:rPr>
      </w:pPr>
      <w:r w:rsidRPr="000A7441">
        <w:rPr>
          <w:rFonts w:asciiTheme="minorHAnsi" w:hAnsiTheme="minorHAnsi"/>
        </w:rPr>
        <w:t>The absolute number of LLT naïve patients initiated on ezetimibe was 6,938 in 2014-2015 and 6,408 in 2015-2016; decrease in proportion from 15% to 11.7% is likely to relate to the difference in the observation period for detecting pre-ezetimibe LLT history (24 vs 36 months) or may reflect the improvement in prescribing practices.</w:t>
      </w:r>
    </w:p>
    <w:p w14:paraId="48802801" w14:textId="77777777" w:rsidR="00B8402D" w:rsidRPr="000A7441" w:rsidRDefault="00B8402D" w:rsidP="00484C01">
      <w:pPr>
        <w:pStyle w:val="ListParagraph"/>
        <w:numPr>
          <w:ilvl w:val="0"/>
          <w:numId w:val="111"/>
        </w:numPr>
        <w:spacing w:after="120" w:line="240" w:lineRule="auto"/>
        <w:ind w:hanging="357"/>
        <w:contextualSpacing w:val="0"/>
        <w:rPr>
          <w:rFonts w:asciiTheme="minorHAnsi" w:hAnsiTheme="minorHAnsi"/>
        </w:rPr>
      </w:pPr>
      <w:r w:rsidRPr="000A7441">
        <w:rPr>
          <w:rFonts w:asciiTheme="minorHAnsi" w:hAnsiTheme="minorHAnsi"/>
          <w:lang w:eastAsia="en-AU"/>
        </w:rPr>
        <w:t>Of all Cohort 2 patients (N=38,707), 26,676 (68.9%) remained on the same dose of statin throughout the period of 24 months prior to ezetimibe initiation. This includes 5,344 (20.0%) of patients who were dispensed the highest dose of a high-intensity statin at some point in time preceding initiation of ezetimibe treatment.  A smaller number of 11,124 patients (28.8%)</w:t>
      </w:r>
      <w:r w:rsidRPr="000A7441">
        <w:rPr>
          <w:rFonts w:asciiTheme="minorHAnsi" w:hAnsiTheme="minorHAnsi"/>
          <w:b/>
          <w:lang w:eastAsia="en-AU"/>
        </w:rPr>
        <w:t xml:space="preserve"> </w:t>
      </w:r>
      <w:r w:rsidRPr="000A7441">
        <w:rPr>
          <w:rFonts w:asciiTheme="minorHAnsi" w:hAnsiTheme="minorHAnsi"/>
          <w:lang w:eastAsia="en-AU"/>
        </w:rPr>
        <w:t xml:space="preserve">experienced up- or down- titration of the statin either in terms of dose or potency. However, </w:t>
      </w:r>
      <w:r w:rsidRPr="000A7441">
        <w:rPr>
          <w:rFonts w:asciiTheme="minorHAnsi" w:hAnsiTheme="minorHAnsi"/>
          <w:i/>
          <w:lang w:eastAsia="en-AU"/>
        </w:rPr>
        <w:t>when considering use of statins prior to initiation of ezetimibe,</w:t>
      </w:r>
      <w:r w:rsidRPr="000A7441">
        <w:rPr>
          <w:rFonts w:asciiTheme="minorHAnsi" w:hAnsiTheme="minorHAnsi"/>
          <w:b/>
          <w:i/>
          <w:lang w:eastAsia="en-AU"/>
        </w:rPr>
        <w:t xml:space="preserve"> there was insufficient evidence to establish whether the maximum tolerated dose of statin was administered prior to initiation of ezetimibe in patients other than those who were prescribed the higher dose of the highest intensity statin</w:t>
      </w:r>
      <w:r w:rsidRPr="000A7441">
        <w:rPr>
          <w:rFonts w:asciiTheme="minorHAnsi" w:hAnsiTheme="minorHAnsi"/>
          <w:lang w:eastAsia="en-AU"/>
        </w:rPr>
        <w:t xml:space="preserve">. </w:t>
      </w:r>
      <w:r w:rsidRPr="000A7441">
        <w:rPr>
          <w:rFonts w:asciiTheme="minorHAnsi" w:hAnsiTheme="minorHAnsi"/>
          <w:i/>
          <w:lang w:eastAsia="en-AU"/>
        </w:rPr>
        <w:t>Equally, there was insufficient evidence to determine whether any down-titration of statin was related to adverse events experienced by patients.</w:t>
      </w:r>
    </w:p>
    <w:p w14:paraId="4205C142" w14:textId="77777777" w:rsidR="00B8402D" w:rsidRPr="000A7441" w:rsidRDefault="00B8402D" w:rsidP="00484C01">
      <w:pPr>
        <w:pStyle w:val="ListParagraph"/>
        <w:numPr>
          <w:ilvl w:val="0"/>
          <w:numId w:val="111"/>
        </w:numPr>
        <w:spacing w:after="120" w:line="240" w:lineRule="auto"/>
        <w:ind w:hanging="357"/>
        <w:contextualSpacing w:val="0"/>
        <w:rPr>
          <w:rFonts w:asciiTheme="minorHAnsi" w:hAnsiTheme="minorHAnsi"/>
        </w:rPr>
      </w:pPr>
      <w:r w:rsidRPr="000A7441">
        <w:rPr>
          <w:rFonts w:asciiTheme="minorHAnsi" w:hAnsiTheme="minorHAnsi"/>
        </w:rPr>
        <w:t>Cohort 1 patients were different from Cohort 2 patients not just because they were statin naïve</w:t>
      </w:r>
      <w:r w:rsidRPr="000A7441">
        <w:rPr>
          <w:rFonts w:asciiTheme="minorHAnsi" w:hAnsiTheme="minorHAnsi"/>
          <w:i/>
        </w:rPr>
        <w:t xml:space="preserve"> </w:t>
      </w:r>
      <w:r w:rsidRPr="000A7441">
        <w:rPr>
          <w:rFonts w:asciiTheme="minorHAnsi" w:hAnsiTheme="minorHAnsi"/>
        </w:rPr>
        <w:t>at the point of ezetimibe initiation but in other important ways, as suggested by their post-initiation history:</w:t>
      </w:r>
    </w:p>
    <w:p w14:paraId="71D3CDED" w14:textId="77777777" w:rsidR="00B8402D" w:rsidRPr="000A7441" w:rsidRDefault="00B8402D" w:rsidP="00484C01">
      <w:pPr>
        <w:pStyle w:val="ListParagraph"/>
        <w:numPr>
          <w:ilvl w:val="0"/>
          <w:numId w:val="112"/>
        </w:numPr>
        <w:spacing w:after="120" w:line="240" w:lineRule="auto"/>
        <w:ind w:hanging="357"/>
        <w:contextualSpacing w:val="0"/>
        <w:rPr>
          <w:rFonts w:asciiTheme="minorHAnsi" w:hAnsiTheme="minorHAnsi"/>
        </w:rPr>
      </w:pPr>
      <w:r w:rsidRPr="000A7441">
        <w:rPr>
          <w:rFonts w:asciiTheme="minorHAnsi" w:hAnsiTheme="minorHAnsi"/>
        </w:rPr>
        <w:t>More than a half (53.3%) of patients in Cohort 1 were initiated on ezetimibe monotherapy.  This is twice the proportion of Cohort 2 patients (26.9%);</w:t>
      </w:r>
    </w:p>
    <w:p w14:paraId="658FEBD7" w14:textId="77777777" w:rsidR="00B8402D" w:rsidRPr="000A7441" w:rsidRDefault="00B8402D" w:rsidP="00484C01">
      <w:pPr>
        <w:pStyle w:val="ListParagraph"/>
        <w:numPr>
          <w:ilvl w:val="0"/>
          <w:numId w:val="112"/>
        </w:numPr>
        <w:spacing w:after="120" w:line="240" w:lineRule="auto"/>
        <w:ind w:hanging="357"/>
        <w:contextualSpacing w:val="0"/>
        <w:rPr>
          <w:rFonts w:asciiTheme="minorHAnsi" w:hAnsiTheme="minorHAnsi"/>
        </w:rPr>
      </w:pPr>
      <w:r w:rsidRPr="000A7441">
        <w:rPr>
          <w:rFonts w:asciiTheme="minorHAnsi" w:hAnsiTheme="minorHAnsi"/>
        </w:rPr>
        <w:t xml:space="preserve">A quarter of the patients from Cohort 1 (25.1%) filled just a single ezetimibe prescription in the 12 month of post-ezetimibe observation period. In comparison, the equivalent proportion in Cohort 2 is a negligible 4.4%. </w:t>
      </w:r>
    </w:p>
    <w:p w14:paraId="5D5782C7" w14:textId="77777777" w:rsidR="00B8402D" w:rsidRPr="000A7441" w:rsidRDefault="00B8402D" w:rsidP="00484C01">
      <w:pPr>
        <w:pStyle w:val="ListParagraph"/>
        <w:numPr>
          <w:ilvl w:val="0"/>
          <w:numId w:val="112"/>
        </w:numPr>
        <w:spacing w:after="120" w:line="240" w:lineRule="auto"/>
        <w:ind w:hanging="357"/>
        <w:contextualSpacing w:val="0"/>
        <w:rPr>
          <w:rFonts w:asciiTheme="minorHAnsi" w:hAnsiTheme="minorHAnsi"/>
        </w:rPr>
      </w:pPr>
      <w:r w:rsidRPr="000A7441">
        <w:rPr>
          <w:rFonts w:asciiTheme="minorHAnsi" w:hAnsiTheme="minorHAnsi"/>
        </w:rPr>
        <w:t xml:space="preserve">Cohort 1 patients who were initiated on monotherapy  were more likely to experience more than one switch of LLT regimen in comparison to Cohort 2 patients </w:t>
      </w:r>
    </w:p>
    <w:p w14:paraId="0140E6CF" w14:textId="77777777" w:rsidR="00B8402D" w:rsidRPr="000A7441" w:rsidRDefault="00B8402D" w:rsidP="00484C01">
      <w:pPr>
        <w:pStyle w:val="ListParagraph"/>
        <w:numPr>
          <w:ilvl w:val="0"/>
          <w:numId w:val="112"/>
        </w:numPr>
        <w:spacing w:after="120" w:line="240" w:lineRule="auto"/>
        <w:ind w:hanging="357"/>
        <w:contextualSpacing w:val="0"/>
        <w:rPr>
          <w:rFonts w:asciiTheme="minorHAnsi" w:hAnsiTheme="minorHAnsi"/>
        </w:rPr>
      </w:pPr>
      <w:r w:rsidRPr="000A7441">
        <w:rPr>
          <w:rFonts w:asciiTheme="minorHAnsi" w:hAnsiTheme="minorHAnsi"/>
        </w:rPr>
        <w:t>In spite of the treatment adjustments, the proportion of patients who ceased all LLTs was much higher in Cohort 1 than in Cohort 2 (43.9% vs 11.6%);</w:t>
      </w:r>
    </w:p>
    <w:p w14:paraId="79881095" w14:textId="77777777" w:rsidR="00B8402D" w:rsidRPr="000A7441" w:rsidRDefault="00B8402D" w:rsidP="00484C01">
      <w:pPr>
        <w:pStyle w:val="ListParagraph"/>
        <w:numPr>
          <w:ilvl w:val="0"/>
          <w:numId w:val="111"/>
        </w:numPr>
        <w:spacing w:after="120" w:line="240" w:lineRule="auto"/>
        <w:ind w:hanging="357"/>
        <w:contextualSpacing w:val="0"/>
        <w:rPr>
          <w:rFonts w:asciiTheme="minorHAnsi" w:hAnsiTheme="minorHAnsi"/>
        </w:rPr>
      </w:pPr>
      <w:r w:rsidRPr="000A7441">
        <w:rPr>
          <w:rFonts w:asciiTheme="minorHAnsi" w:hAnsiTheme="minorHAnsi"/>
        </w:rPr>
        <w:t xml:space="preserve">Figure 3.4 on p.19 shows the estimated number of patients from both Cohorts who are likely to represent ezetimibe use that is not in accordance with the PBS restrictions. Such instances were detected in the following  groups: </w:t>
      </w:r>
    </w:p>
    <w:p w14:paraId="73F12796" w14:textId="77777777" w:rsidR="00B8402D" w:rsidRPr="000A7441" w:rsidRDefault="00B8402D" w:rsidP="00484C01">
      <w:pPr>
        <w:pStyle w:val="ListParagraph"/>
        <w:numPr>
          <w:ilvl w:val="0"/>
          <w:numId w:val="113"/>
        </w:numPr>
        <w:spacing w:after="120" w:line="240" w:lineRule="auto"/>
        <w:ind w:hanging="357"/>
        <w:contextualSpacing w:val="0"/>
        <w:rPr>
          <w:rFonts w:asciiTheme="minorHAnsi" w:hAnsiTheme="minorHAnsi"/>
        </w:rPr>
      </w:pPr>
      <w:r w:rsidRPr="000A7441">
        <w:rPr>
          <w:rFonts w:asciiTheme="minorHAnsi" w:hAnsiTheme="minorHAnsi"/>
        </w:rPr>
        <w:t xml:space="preserve">The proportion of Cohort 1 patients (Table 3.2.5) who were initiated on ezetimibe in combination with a statin either as a FDC N=2,822 (40.7%) or as a free pill combination N=358 (5.2%), making the total of 3,180 patients. </w:t>
      </w:r>
    </w:p>
    <w:p w14:paraId="0588ACE4" w14:textId="77777777" w:rsidR="00B8402D" w:rsidRPr="000A7441" w:rsidRDefault="00B8402D" w:rsidP="00484C01">
      <w:pPr>
        <w:pStyle w:val="ListParagraph"/>
        <w:numPr>
          <w:ilvl w:val="0"/>
          <w:numId w:val="113"/>
        </w:numPr>
        <w:spacing w:after="120" w:line="240" w:lineRule="auto"/>
        <w:ind w:hanging="357"/>
        <w:contextualSpacing w:val="0"/>
        <w:rPr>
          <w:rFonts w:asciiTheme="minorHAnsi" w:hAnsiTheme="minorHAnsi"/>
        </w:rPr>
      </w:pPr>
      <w:r w:rsidRPr="000A7441">
        <w:rPr>
          <w:rFonts w:asciiTheme="minorHAnsi" w:hAnsiTheme="minorHAnsi"/>
        </w:rPr>
        <w:t>The additional proportion of patients in Cohort 1 (Table 3.2.5) in whom ezetimibe monotherapy was altered by either adding a statin N=</w:t>
      </w:r>
      <w:r w:rsidRPr="000A7441">
        <w:rPr>
          <w:rFonts w:asciiTheme="minorHAnsi" w:hAnsiTheme="minorHAnsi" w:cs="Times New Roman"/>
        </w:rPr>
        <w:t>133 (3.6%)</w:t>
      </w:r>
      <w:r w:rsidRPr="000A7441">
        <w:rPr>
          <w:rFonts w:asciiTheme="minorHAnsi" w:hAnsiTheme="minorHAnsi"/>
        </w:rPr>
        <w:t xml:space="preserve"> or replaced with statin monotherapy N=</w:t>
      </w:r>
      <w:r w:rsidRPr="000A7441">
        <w:rPr>
          <w:rFonts w:asciiTheme="minorHAnsi" w:hAnsiTheme="minorHAnsi" w:cs="Times New Roman"/>
        </w:rPr>
        <w:t xml:space="preserve">181 (4.9%), </w:t>
      </w:r>
      <w:r w:rsidRPr="000A7441">
        <w:rPr>
          <w:rFonts w:asciiTheme="minorHAnsi" w:hAnsiTheme="minorHAnsi"/>
        </w:rPr>
        <w:t>making the total of 314 patients</w:t>
      </w:r>
      <w:r w:rsidRPr="000A7441">
        <w:rPr>
          <w:rFonts w:asciiTheme="minorHAnsi" w:hAnsiTheme="minorHAnsi" w:cs="Times New Roman"/>
        </w:rPr>
        <w:t>.</w:t>
      </w:r>
    </w:p>
    <w:p w14:paraId="675D62FE" w14:textId="77777777" w:rsidR="00B8402D" w:rsidRPr="000A7441" w:rsidRDefault="00B8402D" w:rsidP="00484C01">
      <w:pPr>
        <w:pStyle w:val="ListParagraph"/>
        <w:numPr>
          <w:ilvl w:val="0"/>
          <w:numId w:val="113"/>
        </w:numPr>
        <w:spacing w:after="120" w:line="240" w:lineRule="auto"/>
        <w:ind w:hanging="357"/>
        <w:contextualSpacing w:val="0"/>
        <w:rPr>
          <w:rFonts w:asciiTheme="minorHAnsi" w:hAnsiTheme="minorHAnsi"/>
        </w:rPr>
      </w:pPr>
      <w:r w:rsidRPr="000A7441">
        <w:rPr>
          <w:rFonts w:asciiTheme="minorHAnsi" w:hAnsiTheme="minorHAnsi"/>
        </w:rPr>
        <w:t xml:space="preserve">The proportion of Cohort 2 patients  (Table 3.2.6) who at some point over the 12 months of post-ezetimibe history experienced an up-titration of statin </w:t>
      </w:r>
      <w:r w:rsidRPr="000A7441">
        <w:rPr>
          <w:rFonts w:asciiTheme="minorHAnsi" w:eastAsiaTheme="majorEastAsia" w:hAnsiTheme="minorHAnsi" w:cstheme="majorBidi"/>
        </w:rPr>
        <w:t>which was more intensive (either in terms of potency or a dose) in comparison to the last statin treatment received prior to ezetimibe initiation</w:t>
      </w:r>
      <w:r w:rsidRPr="000A7441">
        <w:rPr>
          <w:rFonts w:asciiTheme="minorHAnsi" w:hAnsiTheme="minorHAnsi"/>
        </w:rPr>
        <w:t xml:space="preserve">  N=3,763 (9.72%). </w:t>
      </w:r>
      <w:r w:rsidRPr="000A7441">
        <w:rPr>
          <w:rFonts w:asciiTheme="minorHAnsi" w:hAnsiTheme="minorHAnsi"/>
          <w:i/>
        </w:rPr>
        <w:t>These patients do not appear to have been up-titrated to maximally tolerated statin prior to initiation of treatment with ezetimibe</w:t>
      </w:r>
      <w:r w:rsidRPr="000A7441">
        <w:rPr>
          <w:rFonts w:asciiTheme="minorHAnsi" w:hAnsiTheme="minorHAnsi"/>
        </w:rPr>
        <w:t>.</w:t>
      </w:r>
    </w:p>
    <w:p w14:paraId="47E6056F" w14:textId="77777777" w:rsidR="00B8402D" w:rsidRPr="000A7441" w:rsidRDefault="00B8402D" w:rsidP="001926F4">
      <w:pPr>
        <w:spacing w:line="240" w:lineRule="auto"/>
        <w:ind w:left="720"/>
        <w:rPr>
          <w:rFonts w:asciiTheme="minorHAnsi" w:hAnsiTheme="minorHAnsi"/>
        </w:rPr>
      </w:pPr>
      <w:r w:rsidRPr="000A7441">
        <w:rPr>
          <w:rFonts w:asciiTheme="minorHAnsi" w:hAnsiTheme="minorHAnsi"/>
          <w:b/>
          <w:i/>
        </w:rPr>
        <w:t>The total number of patients whose use of ezetimibe may not be in compliance with the PBS restriction was estimated at 7,257 or 15.9% of the total number of 45,645 patients in both Cohorts</w:t>
      </w:r>
      <w:r w:rsidRPr="000A7441">
        <w:rPr>
          <w:rFonts w:asciiTheme="minorHAnsi" w:hAnsiTheme="minorHAnsi"/>
        </w:rPr>
        <w:t>.</w:t>
      </w:r>
    </w:p>
    <w:p w14:paraId="12035010" w14:textId="77777777" w:rsidR="001926F4" w:rsidRPr="000A7441" w:rsidRDefault="001926F4">
      <w:pPr>
        <w:jc w:val="left"/>
        <w:rPr>
          <w:rFonts w:asciiTheme="minorHAnsi" w:eastAsiaTheme="majorEastAsia" w:hAnsiTheme="minorHAnsi" w:cstheme="majorBidi"/>
          <w:color w:val="365F91" w:themeColor="accent1" w:themeShade="BF"/>
          <w:sz w:val="32"/>
          <w:szCs w:val="32"/>
        </w:rPr>
      </w:pPr>
      <w:r w:rsidRPr="000A7441">
        <w:rPr>
          <w:rFonts w:asciiTheme="minorHAnsi" w:eastAsiaTheme="majorEastAsia" w:hAnsiTheme="minorHAnsi" w:cstheme="majorBidi"/>
          <w:color w:val="365F91" w:themeColor="accent1" w:themeShade="BF"/>
          <w:sz w:val="32"/>
          <w:szCs w:val="32"/>
        </w:rPr>
        <w:br w:type="page"/>
      </w:r>
    </w:p>
    <w:p w14:paraId="2FFC2719" w14:textId="3403D4B1" w:rsidR="00B8402D" w:rsidRPr="00446584" w:rsidRDefault="00B8402D" w:rsidP="00446584">
      <w:pPr>
        <w:keepNext/>
        <w:keepLines/>
        <w:spacing w:before="480" w:after="240" w:line="240" w:lineRule="auto"/>
        <w:ind w:left="357"/>
        <w:jc w:val="center"/>
        <w:outlineLvl w:val="0"/>
        <w:rPr>
          <w:rFonts w:asciiTheme="minorHAnsi" w:eastAsiaTheme="majorEastAsia" w:hAnsiTheme="minorHAnsi" w:cstheme="majorBidi"/>
          <w:color w:val="365F91" w:themeColor="accent1" w:themeShade="BF"/>
          <w:sz w:val="40"/>
          <w:szCs w:val="40"/>
        </w:rPr>
      </w:pPr>
      <w:bookmarkStart w:id="459" w:name="_Toc473801128"/>
      <w:bookmarkStart w:id="460" w:name="_Toc473801621"/>
      <w:bookmarkStart w:id="461" w:name="_Toc473885338"/>
      <w:r w:rsidRPr="00446584">
        <w:rPr>
          <w:rFonts w:asciiTheme="minorHAnsi" w:eastAsiaTheme="majorEastAsia" w:hAnsiTheme="minorHAnsi" w:cstheme="majorBidi"/>
          <w:color w:val="365F91" w:themeColor="accent1" w:themeShade="BF"/>
          <w:sz w:val="40"/>
          <w:szCs w:val="40"/>
        </w:rPr>
        <w:t>Appendix</w:t>
      </w:r>
      <w:bookmarkEnd w:id="459"/>
      <w:bookmarkEnd w:id="460"/>
      <w:bookmarkEnd w:id="461"/>
    </w:p>
    <w:p w14:paraId="518AD493" w14:textId="77777777" w:rsidR="00B8402D" w:rsidRPr="000A7441" w:rsidRDefault="00B8402D" w:rsidP="001926F4">
      <w:pPr>
        <w:spacing w:before="200" w:after="0" w:line="240" w:lineRule="auto"/>
        <w:contextualSpacing/>
        <w:rPr>
          <w:rFonts w:asciiTheme="minorHAnsi" w:eastAsia="Times New Roman" w:hAnsiTheme="minorHAnsi" w:cs="Times New Roman"/>
          <w:b/>
          <w:szCs w:val="24"/>
        </w:rPr>
      </w:pPr>
      <w:r w:rsidRPr="000A7441">
        <w:rPr>
          <w:rFonts w:asciiTheme="minorHAnsi" w:eastAsia="Times New Roman" w:hAnsiTheme="minorHAnsi" w:cs="Times New Roman"/>
          <w:b/>
          <w:szCs w:val="24"/>
        </w:rPr>
        <w:t>Table 1a. Patient and scripts Information</w:t>
      </w:r>
    </w:p>
    <w:p w14:paraId="5609F247" w14:textId="77777777" w:rsidR="00B8402D" w:rsidRPr="000A7441" w:rsidRDefault="00B8402D" w:rsidP="001926F4">
      <w:pPr>
        <w:spacing w:before="200" w:after="0" w:line="240" w:lineRule="auto"/>
        <w:contextualSpacing/>
        <w:rPr>
          <w:rFonts w:asciiTheme="minorHAnsi" w:eastAsia="Times New Roman" w:hAnsiTheme="minorHAnsi" w:cs="Times New Roman"/>
          <w:szCs w:val="24"/>
        </w:rPr>
      </w:pPr>
      <w:r w:rsidRPr="000A7441">
        <w:rPr>
          <w:rFonts w:asciiTheme="minorHAnsi" w:eastAsia="Times New Roman" w:hAnsiTheme="minorHAnsi" w:cs="Times New Roman"/>
          <w:szCs w:val="24"/>
        </w:rPr>
        <w:t>File name:</w:t>
      </w:r>
      <w:r w:rsidRPr="000A7441">
        <w:rPr>
          <w:rFonts w:asciiTheme="minorHAnsi" w:eastAsia="Times New Roman" w:hAnsiTheme="minorHAnsi" w:cs="Times New Roman"/>
          <w:szCs w:val="24"/>
        </w:rPr>
        <w:tab/>
        <w:t>PBS_EZETIMIBE_PAT_APR12toMAR16</w:t>
      </w:r>
    </w:p>
    <w:tbl>
      <w:tblPr>
        <w:tblW w:w="9180" w:type="dxa"/>
        <w:tblLayout w:type="fixed"/>
        <w:tblLook w:val="04A0" w:firstRow="1" w:lastRow="0" w:firstColumn="1" w:lastColumn="0" w:noHBand="0" w:noVBand="1"/>
      </w:tblPr>
      <w:tblGrid>
        <w:gridCol w:w="3371"/>
        <w:gridCol w:w="2978"/>
        <w:gridCol w:w="2831"/>
      </w:tblGrid>
      <w:tr w:rsidR="00B8402D" w:rsidRPr="000A7441" w14:paraId="0C843121" w14:textId="77777777" w:rsidTr="001926F4">
        <w:tc>
          <w:tcPr>
            <w:tcW w:w="337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6A076B1" w14:textId="77777777" w:rsidR="00B8402D" w:rsidRPr="000A7441" w:rsidRDefault="00B8402D" w:rsidP="001926F4">
            <w:pPr>
              <w:widowControl w:val="0"/>
              <w:spacing w:before="60" w:after="60" w:line="240" w:lineRule="auto"/>
              <w:jc w:val="left"/>
              <w:rPr>
                <w:rFonts w:asciiTheme="minorHAnsi" w:hAnsiTheme="minorHAnsi"/>
                <w:b/>
                <w:snapToGrid w:val="0"/>
                <w:sz w:val="20"/>
                <w:szCs w:val="20"/>
              </w:rPr>
            </w:pPr>
            <w:r w:rsidRPr="000A7441">
              <w:rPr>
                <w:rFonts w:asciiTheme="minorHAnsi" w:hAnsiTheme="minorHAnsi"/>
                <w:b/>
                <w:snapToGrid w:val="0"/>
                <w:sz w:val="20"/>
                <w:szCs w:val="20"/>
              </w:rPr>
              <w:t>Variables</w:t>
            </w:r>
          </w:p>
        </w:tc>
        <w:tc>
          <w:tcPr>
            <w:tcW w:w="297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4F64987" w14:textId="77777777" w:rsidR="00B8402D" w:rsidRPr="000A7441" w:rsidRDefault="00B8402D" w:rsidP="001926F4">
            <w:pPr>
              <w:widowControl w:val="0"/>
              <w:spacing w:before="60" w:after="60" w:line="240" w:lineRule="auto"/>
              <w:jc w:val="left"/>
              <w:rPr>
                <w:rFonts w:asciiTheme="minorHAnsi" w:hAnsiTheme="minorHAnsi"/>
                <w:b/>
                <w:snapToGrid w:val="0"/>
                <w:sz w:val="20"/>
                <w:szCs w:val="20"/>
              </w:rPr>
            </w:pPr>
            <w:r w:rsidRPr="000A7441">
              <w:rPr>
                <w:rFonts w:asciiTheme="minorHAnsi" w:hAnsiTheme="minorHAnsi"/>
                <w:b/>
                <w:snapToGrid w:val="0"/>
                <w:sz w:val="20"/>
                <w:szCs w:val="20"/>
              </w:rPr>
              <w:t>Description</w:t>
            </w:r>
          </w:p>
        </w:tc>
        <w:tc>
          <w:tcPr>
            <w:tcW w:w="283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B6CA84" w14:textId="77777777" w:rsidR="00B8402D" w:rsidRPr="000A7441" w:rsidRDefault="00B8402D" w:rsidP="001926F4">
            <w:pPr>
              <w:widowControl w:val="0"/>
              <w:spacing w:before="60" w:after="60" w:line="240" w:lineRule="auto"/>
              <w:ind w:left="425"/>
              <w:jc w:val="left"/>
              <w:rPr>
                <w:rFonts w:asciiTheme="minorHAnsi" w:hAnsiTheme="minorHAnsi"/>
                <w:b/>
                <w:snapToGrid w:val="0"/>
                <w:sz w:val="20"/>
                <w:szCs w:val="20"/>
              </w:rPr>
            </w:pPr>
          </w:p>
        </w:tc>
      </w:tr>
      <w:tr w:rsidR="00B8402D" w:rsidRPr="000A7441" w14:paraId="069F0EAD" w14:textId="77777777" w:rsidTr="00B8402D">
        <w:tc>
          <w:tcPr>
            <w:tcW w:w="3371" w:type="dxa"/>
            <w:tcBorders>
              <w:top w:val="single" w:sz="4" w:space="0" w:color="auto"/>
              <w:left w:val="single" w:sz="4" w:space="0" w:color="auto"/>
              <w:bottom w:val="single" w:sz="4" w:space="0" w:color="auto"/>
              <w:right w:val="single" w:sz="4" w:space="0" w:color="auto"/>
            </w:tcBorders>
            <w:hideMark/>
          </w:tcPr>
          <w:p w14:paraId="465D662D"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PTNT_ID</w:t>
            </w:r>
          </w:p>
        </w:tc>
        <w:tc>
          <w:tcPr>
            <w:tcW w:w="2978" w:type="dxa"/>
            <w:tcBorders>
              <w:top w:val="single" w:sz="4" w:space="0" w:color="auto"/>
              <w:left w:val="single" w:sz="4" w:space="0" w:color="auto"/>
              <w:bottom w:val="single" w:sz="4" w:space="0" w:color="auto"/>
              <w:right w:val="single" w:sz="4" w:space="0" w:color="auto"/>
            </w:tcBorders>
            <w:hideMark/>
          </w:tcPr>
          <w:p w14:paraId="0825A61E"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 xml:space="preserve">Encrypted patient identification number </w:t>
            </w:r>
          </w:p>
        </w:tc>
        <w:tc>
          <w:tcPr>
            <w:tcW w:w="2831" w:type="dxa"/>
            <w:tcBorders>
              <w:top w:val="single" w:sz="4" w:space="0" w:color="auto"/>
              <w:left w:val="single" w:sz="4" w:space="0" w:color="auto"/>
              <w:bottom w:val="single" w:sz="4" w:space="0" w:color="auto"/>
              <w:right w:val="single" w:sz="4" w:space="0" w:color="auto"/>
            </w:tcBorders>
          </w:tcPr>
          <w:p w14:paraId="2762713E" w14:textId="77777777" w:rsidR="00B8402D" w:rsidRPr="000A7441" w:rsidRDefault="00B8402D" w:rsidP="001926F4">
            <w:pPr>
              <w:widowControl w:val="0"/>
              <w:spacing w:before="60" w:after="60" w:line="240" w:lineRule="auto"/>
              <w:ind w:left="425"/>
              <w:jc w:val="left"/>
              <w:rPr>
                <w:rFonts w:asciiTheme="minorHAnsi" w:hAnsiTheme="minorHAnsi"/>
                <w:snapToGrid w:val="0"/>
                <w:sz w:val="20"/>
                <w:szCs w:val="20"/>
              </w:rPr>
            </w:pPr>
          </w:p>
        </w:tc>
      </w:tr>
      <w:tr w:rsidR="00B8402D" w:rsidRPr="000A7441" w14:paraId="2A6282C8" w14:textId="77777777" w:rsidTr="00B8402D">
        <w:tc>
          <w:tcPr>
            <w:tcW w:w="3371" w:type="dxa"/>
            <w:tcBorders>
              <w:top w:val="single" w:sz="4" w:space="0" w:color="auto"/>
              <w:left w:val="single" w:sz="4" w:space="0" w:color="auto"/>
              <w:bottom w:val="single" w:sz="4" w:space="0" w:color="auto"/>
              <w:right w:val="single" w:sz="4" w:space="0" w:color="auto"/>
            </w:tcBorders>
            <w:hideMark/>
          </w:tcPr>
          <w:p w14:paraId="1F02AA56"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PTNT_AGE_NUM</w:t>
            </w:r>
          </w:p>
        </w:tc>
        <w:tc>
          <w:tcPr>
            <w:tcW w:w="2978" w:type="dxa"/>
            <w:tcBorders>
              <w:top w:val="single" w:sz="4" w:space="0" w:color="auto"/>
              <w:left w:val="single" w:sz="4" w:space="0" w:color="auto"/>
              <w:bottom w:val="single" w:sz="4" w:space="0" w:color="auto"/>
              <w:right w:val="single" w:sz="4" w:space="0" w:color="auto"/>
            </w:tcBorders>
            <w:hideMark/>
          </w:tcPr>
          <w:p w14:paraId="444D7484"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Patient age as at supply</w:t>
            </w:r>
          </w:p>
        </w:tc>
        <w:tc>
          <w:tcPr>
            <w:tcW w:w="2831" w:type="dxa"/>
            <w:tcBorders>
              <w:top w:val="single" w:sz="4" w:space="0" w:color="auto"/>
              <w:left w:val="single" w:sz="4" w:space="0" w:color="auto"/>
              <w:bottom w:val="single" w:sz="4" w:space="0" w:color="auto"/>
              <w:right w:val="single" w:sz="4" w:space="0" w:color="auto"/>
            </w:tcBorders>
          </w:tcPr>
          <w:p w14:paraId="6A7BCC89" w14:textId="77777777" w:rsidR="00B8402D" w:rsidRPr="000A7441" w:rsidRDefault="00B8402D" w:rsidP="001926F4">
            <w:pPr>
              <w:widowControl w:val="0"/>
              <w:spacing w:before="60" w:after="60" w:line="240" w:lineRule="auto"/>
              <w:ind w:left="425"/>
              <w:jc w:val="left"/>
              <w:rPr>
                <w:rFonts w:asciiTheme="minorHAnsi" w:hAnsiTheme="minorHAnsi"/>
                <w:snapToGrid w:val="0"/>
                <w:sz w:val="20"/>
                <w:szCs w:val="20"/>
              </w:rPr>
            </w:pPr>
          </w:p>
        </w:tc>
      </w:tr>
      <w:tr w:rsidR="00B8402D" w:rsidRPr="000A7441" w14:paraId="4620AB85" w14:textId="77777777" w:rsidTr="00B8402D">
        <w:tc>
          <w:tcPr>
            <w:tcW w:w="3371" w:type="dxa"/>
            <w:tcBorders>
              <w:top w:val="single" w:sz="4" w:space="0" w:color="auto"/>
              <w:left w:val="single" w:sz="4" w:space="0" w:color="auto"/>
              <w:bottom w:val="single" w:sz="4" w:space="0" w:color="auto"/>
              <w:right w:val="single" w:sz="4" w:space="0" w:color="auto"/>
            </w:tcBorders>
            <w:hideMark/>
          </w:tcPr>
          <w:p w14:paraId="203FF26C"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ITM_CD</w:t>
            </w:r>
          </w:p>
        </w:tc>
        <w:tc>
          <w:tcPr>
            <w:tcW w:w="2978" w:type="dxa"/>
            <w:tcBorders>
              <w:top w:val="single" w:sz="4" w:space="0" w:color="auto"/>
              <w:left w:val="single" w:sz="4" w:space="0" w:color="auto"/>
              <w:bottom w:val="single" w:sz="4" w:space="0" w:color="auto"/>
              <w:right w:val="single" w:sz="4" w:space="0" w:color="auto"/>
            </w:tcBorders>
            <w:hideMark/>
          </w:tcPr>
          <w:p w14:paraId="5043E2D0"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Item code</w:t>
            </w:r>
          </w:p>
        </w:tc>
        <w:tc>
          <w:tcPr>
            <w:tcW w:w="2831" w:type="dxa"/>
            <w:tcBorders>
              <w:top w:val="single" w:sz="4" w:space="0" w:color="auto"/>
              <w:left w:val="single" w:sz="4" w:space="0" w:color="auto"/>
              <w:bottom w:val="single" w:sz="4" w:space="0" w:color="auto"/>
              <w:right w:val="single" w:sz="4" w:space="0" w:color="auto"/>
            </w:tcBorders>
          </w:tcPr>
          <w:p w14:paraId="57612DA3" w14:textId="77777777" w:rsidR="00B8402D" w:rsidRPr="000A7441" w:rsidRDefault="00B8402D" w:rsidP="001926F4">
            <w:pPr>
              <w:widowControl w:val="0"/>
              <w:spacing w:before="60" w:after="60" w:line="240" w:lineRule="auto"/>
              <w:ind w:left="425"/>
              <w:jc w:val="left"/>
              <w:rPr>
                <w:rFonts w:asciiTheme="minorHAnsi" w:hAnsiTheme="minorHAnsi"/>
                <w:snapToGrid w:val="0"/>
                <w:sz w:val="20"/>
                <w:szCs w:val="20"/>
              </w:rPr>
            </w:pPr>
          </w:p>
        </w:tc>
      </w:tr>
      <w:tr w:rsidR="00B8402D" w:rsidRPr="000A7441" w14:paraId="503D5395" w14:textId="77777777" w:rsidTr="00B8402D">
        <w:tc>
          <w:tcPr>
            <w:tcW w:w="3371" w:type="dxa"/>
            <w:tcBorders>
              <w:top w:val="single" w:sz="4" w:space="0" w:color="auto"/>
              <w:left w:val="single" w:sz="4" w:space="0" w:color="auto"/>
              <w:bottom w:val="single" w:sz="4" w:space="0" w:color="auto"/>
              <w:right w:val="single" w:sz="4" w:space="0" w:color="auto"/>
            </w:tcBorders>
            <w:hideMark/>
          </w:tcPr>
          <w:p w14:paraId="6E60D6F8"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PRSCRB_DT</w:t>
            </w:r>
          </w:p>
        </w:tc>
        <w:tc>
          <w:tcPr>
            <w:tcW w:w="2978" w:type="dxa"/>
            <w:tcBorders>
              <w:top w:val="single" w:sz="4" w:space="0" w:color="auto"/>
              <w:left w:val="single" w:sz="4" w:space="0" w:color="auto"/>
              <w:bottom w:val="single" w:sz="4" w:space="0" w:color="auto"/>
              <w:right w:val="single" w:sz="4" w:space="0" w:color="auto"/>
            </w:tcBorders>
            <w:hideMark/>
          </w:tcPr>
          <w:p w14:paraId="1423D724"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Date of prescription</w:t>
            </w:r>
          </w:p>
        </w:tc>
        <w:tc>
          <w:tcPr>
            <w:tcW w:w="2831" w:type="dxa"/>
            <w:tcBorders>
              <w:top w:val="single" w:sz="4" w:space="0" w:color="auto"/>
              <w:left w:val="single" w:sz="4" w:space="0" w:color="auto"/>
              <w:bottom w:val="single" w:sz="4" w:space="0" w:color="auto"/>
              <w:right w:val="single" w:sz="4" w:space="0" w:color="auto"/>
            </w:tcBorders>
          </w:tcPr>
          <w:p w14:paraId="3E013AE6" w14:textId="77777777" w:rsidR="00B8402D" w:rsidRPr="000A7441" w:rsidRDefault="00B8402D" w:rsidP="001926F4">
            <w:pPr>
              <w:widowControl w:val="0"/>
              <w:spacing w:before="60" w:after="60" w:line="240" w:lineRule="auto"/>
              <w:ind w:left="425"/>
              <w:jc w:val="left"/>
              <w:rPr>
                <w:rFonts w:asciiTheme="minorHAnsi" w:hAnsiTheme="minorHAnsi"/>
                <w:snapToGrid w:val="0"/>
                <w:sz w:val="20"/>
                <w:szCs w:val="20"/>
              </w:rPr>
            </w:pPr>
          </w:p>
        </w:tc>
      </w:tr>
      <w:tr w:rsidR="00B8402D" w:rsidRPr="000A7441" w14:paraId="428C0040" w14:textId="77777777" w:rsidTr="00B8402D">
        <w:tc>
          <w:tcPr>
            <w:tcW w:w="3371" w:type="dxa"/>
            <w:tcBorders>
              <w:top w:val="single" w:sz="4" w:space="0" w:color="auto"/>
              <w:left w:val="single" w:sz="4" w:space="0" w:color="auto"/>
              <w:bottom w:val="single" w:sz="4" w:space="0" w:color="auto"/>
              <w:right w:val="single" w:sz="4" w:space="0" w:color="auto"/>
            </w:tcBorders>
            <w:hideMark/>
          </w:tcPr>
          <w:p w14:paraId="5BBC66A6"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CNVRTD_PTNT_PSTCD</w:t>
            </w:r>
          </w:p>
        </w:tc>
        <w:tc>
          <w:tcPr>
            <w:tcW w:w="2978" w:type="dxa"/>
            <w:tcBorders>
              <w:top w:val="single" w:sz="4" w:space="0" w:color="auto"/>
              <w:left w:val="single" w:sz="4" w:space="0" w:color="auto"/>
              <w:bottom w:val="single" w:sz="4" w:space="0" w:color="auto"/>
              <w:right w:val="single" w:sz="4" w:space="0" w:color="auto"/>
            </w:tcBorders>
          </w:tcPr>
          <w:p w14:paraId="65BAE13E"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Patient postcode</w:t>
            </w:r>
          </w:p>
          <w:p w14:paraId="4D5FF9CA"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p>
        </w:tc>
        <w:tc>
          <w:tcPr>
            <w:tcW w:w="2831" w:type="dxa"/>
            <w:tcBorders>
              <w:top w:val="single" w:sz="4" w:space="0" w:color="auto"/>
              <w:left w:val="single" w:sz="4" w:space="0" w:color="auto"/>
              <w:bottom w:val="single" w:sz="4" w:space="0" w:color="auto"/>
              <w:right w:val="single" w:sz="4" w:space="0" w:color="auto"/>
            </w:tcBorders>
          </w:tcPr>
          <w:p w14:paraId="75FE944B" w14:textId="77777777" w:rsidR="00B8402D" w:rsidRPr="000A7441" w:rsidRDefault="00B8402D" w:rsidP="001926F4">
            <w:pPr>
              <w:widowControl w:val="0"/>
              <w:spacing w:before="60" w:after="60" w:line="240" w:lineRule="auto"/>
              <w:ind w:left="425"/>
              <w:jc w:val="left"/>
              <w:rPr>
                <w:rFonts w:asciiTheme="minorHAnsi" w:hAnsiTheme="minorHAnsi"/>
                <w:snapToGrid w:val="0"/>
                <w:sz w:val="20"/>
                <w:szCs w:val="20"/>
              </w:rPr>
            </w:pPr>
          </w:p>
        </w:tc>
      </w:tr>
      <w:tr w:rsidR="00B8402D" w:rsidRPr="000A7441" w14:paraId="79706955" w14:textId="77777777" w:rsidTr="00B8402D">
        <w:tc>
          <w:tcPr>
            <w:tcW w:w="3371" w:type="dxa"/>
            <w:tcBorders>
              <w:top w:val="single" w:sz="4" w:space="0" w:color="auto"/>
              <w:left w:val="single" w:sz="4" w:space="0" w:color="auto"/>
              <w:bottom w:val="single" w:sz="4" w:space="0" w:color="auto"/>
              <w:right w:val="single" w:sz="4" w:space="0" w:color="auto"/>
            </w:tcBorders>
            <w:hideMark/>
          </w:tcPr>
          <w:p w14:paraId="0FF26C99"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PRSCRB_ID</w:t>
            </w:r>
          </w:p>
        </w:tc>
        <w:tc>
          <w:tcPr>
            <w:tcW w:w="2978" w:type="dxa"/>
            <w:tcBorders>
              <w:top w:val="single" w:sz="4" w:space="0" w:color="auto"/>
              <w:left w:val="single" w:sz="4" w:space="0" w:color="auto"/>
              <w:bottom w:val="single" w:sz="4" w:space="0" w:color="auto"/>
              <w:right w:val="single" w:sz="4" w:space="0" w:color="auto"/>
            </w:tcBorders>
          </w:tcPr>
          <w:p w14:paraId="623CD8C9"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Encrypted prescriber identification number</w:t>
            </w:r>
          </w:p>
          <w:p w14:paraId="5355817E"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p>
        </w:tc>
        <w:tc>
          <w:tcPr>
            <w:tcW w:w="2831" w:type="dxa"/>
            <w:tcBorders>
              <w:top w:val="single" w:sz="4" w:space="0" w:color="auto"/>
              <w:left w:val="single" w:sz="4" w:space="0" w:color="auto"/>
              <w:bottom w:val="single" w:sz="4" w:space="0" w:color="auto"/>
              <w:right w:val="single" w:sz="4" w:space="0" w:color="auto"/>
            </w:tcBorders>
          </w:tcPr>
          <w:p w14:paraId="12559CE3" w14:textId="77777777" w:rsidR="00B8402D" w:rsidRPr="000A7441" w:rsidRDefault="00B8402D" w:rsidP="001926F4">
            <w:pPr>
              <w:widowControl w:val="0"/>
              <w:spacing w:before="60" w:after="60" w:line="240" w:lineRule="auto"/>
              <w:ind w:left="425"/>
              <w:jc w:val="left"/>
              <w:rPr>
                <w:rFonts w:asciiTheme="minorHAnsi" w:hAnsiTheme="minorHAnsi"/>
                <w:snapToGrid w:val="0"/>
                <w:sz w:val="20"/>
                <w:szCs w:val="20"/>
              </w:rPr>
            </w:pPr>
          </w:p>
        </w:tc>
      </w:tr>
      <w:tr w:rsidR="00B8402D" w:rsidRPr="000A7441" w14:paraId="69287004" w14:textId="77777777" w:rsidTr="00B8402D">
        <w:tc>
          <w:tcPr>
            <w:tcW w:w="3371" w:type="dxa"/>
            <w:tcBorders>
              <w:top w:val="single" w:sz="4" w:space="0" w:color="auto"/>
              <w:left w:val="single" w:sz="4" w:space="0" w:color="auto"/>
              <w:bottom w:val="single" w:sz="4" w:space="0" w:color="auto"/>
              <w:right w:val="single" w:sz="4" w:space="0" w:color="auto"/>
            </w:tcBorders>
            <w:hideMark/>
          </w:tcPr>
          <w:p w14:paraId="6885DCE9"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MJR_SPCLTY_GRP_CD</w:t>
            </w:r>
          </w:p>
        </w:tc>
        <w:tc>
          <w:tcPr>
            <w:tcW w:w="2978" w:type="dxa"/>
            <w:tcBorders>
              <w:top w:val="single" w:sz="4" w:space="0" w:color="auto"/>
              <w:left w:val="single" w:sz="4" w:space="0" w:color="auto"/>
              <w:bottom w:val="single" w:sz="4" w:space="0" w:color="auto"/>
              <w:right w:val="single" w:sz="4" w:space="0" w:color="auto"/>
            </w:tcBorders>
            <w:hideMark/>
          </w:tcPr>
          <w:p w14:paraId="7278BA39"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Prescriber major specialty group code</w:t>
            </w:r>
          </w:p>
        </w:tc>
        <w:tc>
          <w:tcPr>
            <w:tcW w:w="2831" w:type="dxa"/>
            <w:tcBorders>
              <w:top w:val="single" w:sz="4" w:space="0" w:color="auto"/>
              <w:left w:val="single" w:sz="4" w:space="0" w:color="auto"/>
              <w:bottom w:val="single" w:sz="4" w:space="0" w:color="auto"/>
              <w:right w:val="single" w:sz="4" w:space="0" w:color="auto"/>
            </w:tcBorders>
            <w:hideMark/>
          </w:tcPr>
          <w:p w14:paraId="1C8D05E9"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Description for each major specialty code can be located here:</w:t>
            </w:r>
            <w:r w:rsidRPr="000A7441">
              <w:rPr>
                <w:rFonts w:asciiTheme="minorHAnsi" w:hAnsiTheme="minorHAnsi"/>
                <w:sz w:val="20"/>
                <w:szCs w:val="20"/>
              </w:rPr>
              <w:t xml:space="preserve"> </w:t>
            </w:r>
            <w:r w:rsidRPr="000A7441">
              <w:rPr>
                <w:rFonts w:asciiTheme="minorHAnsi" w:hAnsiTheme="minorHAnsi"/>
                <w:snapToGrid w:val="0"/>
                <w:sz w:val="20"/>
                <w:szCs w:val="20"/>
              </w:rPr>
              <w:t>http://meteor.aihw.gov.au/content/index.phtml/itemId/607133</w:t>
            </w:r>
          </w:p>
        </w:tc>
      </w:tr>
      <w:tr w:rsidR="00B8402D" w:rsidRPr="000A7441" w14:paraId="69F6986F" w14:textId="77777777" w:rsidTr="00B8402D">
        <w:tc>
          <w:tcPr>
            <w:tcW w:w="3371" w:type="dxa"/>
            <w:tcBorders>
              <w:top w:val="single" w:sz="4" w:space="0" w:color="auto"/>
              <w:left w:val="single" w:sz="4" w:space="0" w:color="auto"/>
              <w:bottom w:val="single" w:sz="4" w:space="0" w:color="auto"/>
              <w:right w:val="single" w:sz="4" w:space="0" w:color="auto"/>
            </w:tcBorders>
            <w:hideMark/>
          </w:tcPr>
          <w:p w14:paraId="4F5E4862"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STRMLND_ATHRTY_CD</w:t>
            </w:r>
          </w:p>
        </w:tc>
        <w:tc>
          <w:tcPr>
            <w:tcW w:w="2978" w:type="dxa"/>
            <w:tcBorders>
              <w:top w:val="single" w:sz="4" w:space="0" w:color="auto"/>
              <w:left w:val="single" w:sz="4" w:space="0" w:color="auto"/>
              <w:bottom w:val="single" w:sz="4" w:space="0" w:color="auto"/>
              <w:right w:val="single" w:sz="4" w:space="0" w:color="auto"/>
            </w:tcBorders>
            <w:hideMark/>
          </w:tcPr>
          <w:p w14:paraId="6F0BA5E6"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Streamline authority code</w:t>
            </w:r>
          </w:p>
        </w:tc>
        <w:tc>
          <w:tcPr>
            <w:tcW w:w="2831" w:type="dxa"/>
            <w:tcBorders>
              <w:top w:val="single" w:sz="4" w:space="0" w:color="auto"/>
              <w:left w:val="single" w:sz="4" w:space="0" w:color="auto"/>
              <w:bottom w:val="single" w:sz="4" w:space="0" w:color="auto"/>
              <w:right w:val="single" w:sz="4" w:space="0" w:color="auto"/>
            </w:tcBorders>
          </w:tcPr>
          <w:p w14:paraId="2CE861A4" w14:textId="77777777" w:rsidR="00B8402D" w:rsidRPr="000A7441" w:rsidRDefault="00B8402D" w:rsidP="001926F4">
            <w:pPr>
              <w:widowControl w:val="0"/>
              <w:spacing w:before="60" w:after="60" w:line="240" w:lineRule="auto"/>
              <w:ind w:left="425"/>
              <w:jc w:val="left"/>
              <w:rPr>
                <w:rFonts w:asciiTheme="minorHAnsi" w:hAnsiTheme="minorHAnsi"/>
                <w:snapToGrid w:val="0"/>
                <w:sz w:val="20"/>
                <w:szCs w:val="20"/>
              </w:rPr>
            </w:pPr>
          </w:p>
        </w:tc>
      </w:tr>
      <w:tr w:rsidR="00B8402D" w:rsidRPr="000A7441" w14:paraId="355C947F" w14:textId="77777777" w:rsidTr="00B8402D">
        <w:tc>
          <w:tcPr>
            <w:tcW w:w="3371" w:type="dxa"/>
            <w:tcBorders>
              <w:top w:val="single" w:sz="4" w:space="0" w:color="auto"/>
              <w:left w:val="single" w:sz="4" w:space="0" w:color="auto"/>
              <w:bottom w:val="single" w:sz="4" w:space="0" w:color="auto"/>
              <w:right w:val="single" w:sz="4" w:space="0" w:color="auto"/>
            </w:tcBorders>
            <w:hideMark/>
          </w:tcPr>
          <w:p w14:paraId="3442BB95"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SPPLY_DT</w:t>
            </w:r>
          </w:p>
        </w:tc>
        <w:tc>
          <w:tcPr>
            <w:tcW w:w="2978" w:type="dxa"/>
            <w:tcBorders>
              <w:top w:val="single" w:sz="4" w:space="0" w:color="auto"/>
              <w:left w:val="single" w:sz="4" w:space="0" w:color="auto"/>
              <w:bottom w:val="single" w:sz="4" w:space="0" w:color="auto"/>
              <w:right w:val="single" w:sz="4" w:space="0" w:color="auto"/>
            </w:tcBorders>
            <w:hideMark/>
          </w:tcPr>
          <w:p w14:paraId="7F23141F"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Date of supply</w:t>
            </w:r>
          </w:p>
        </w:tc>
        <w:tc>
          <w:tcPr>
            <w:tcW w:w="2831" w:type="dxa"/>
            <w:tcBorders>
              <w:top w:val="single" w:sz="4" w:space="0" w:color="auto"/>
              <w:left w:val="single" w:sz="4" w:space="0" w:color="auto"/>
              <w:bottom w:val="single" w:sz="4" w:space="0" w:color="auto"/>
              <w:right w:val="single" w:sz="4" w:space="0" w:color="auto"/>
            </w:tcBorders>
          </w:tcPr>
          <w:p w14:paraId="7FC7F706" w14:textId="77777777" w:rsidR="00B8402D" w:rsidRPr="000A7441" w:rsidRDefault="00B8402D" w:rsidP="001926F4">
            <w:pPr>
              <w:widowControl w:val="0"/>
              <w:spacing w:before="60" w:after="60" w:line="240" w:lineRule="auto"/>
              <w:ind w:left="425"/>
              <w:jc w:val="left"/>
              <w:rPr>
                <w:rFonts w:asciiTheme="minorHAnsi" w:hAnsiTheme="minorHAnsi"/>
                <w:snapToGrid w:val="0"/>
                <w:sz w:val="20"/>
                <w:szCs w:val="20"/>
              </w:rPr>
            </w:pPr>
          </w:p>
        </w:tc>
      </w:tr>
      <w:tr w:rsidR="00B8402D" w:rsidRPr="000A7441" w14:paraId="125E1A72" w14:textId="77777777" w:rsidTr="00B8402D">
        <w:tc>
          <w:tcPr>
            <w:tcW w:w="3371" w:type="dxa"/>
            <w:tcBorders>
              <w:top w:val="single" w:sz="4" w:space="0" w:color="auto"/>
              <w:left w:val="single" w:sz="4" w:space="0" w:color="auto"/>
              <w:bottom w:val="single" w:sz="4" w:space="0" w:color="auto"/>
              <w:right w:val="single" w:sz="4" w:space="0" w:color="auto"/>
            </w:tcBorders>
            <w:hideMark/>
          </w:tcPr>
          <w:p w14:paraId="3BB99498"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PRSCRPTN_CNT</w:t>
            </w:r>
          </w:p>
        </w:tc>
        <w:tc>
          <w:tcPr>
            <w:tcW w:w="2978" w:type="dxa"/>
            <w:tcBorders>
              <w:top w:val="single" w:sz="4" w:space="0" w:color="auto"/>
              <w:left w:val="single" w:sz="4" w:space="0" w:color="auto"/>
              <w:bottom w:val="single" w:sz="4" w:space="0" w:color="auto"/>
              <w:right w:val="single" w:sz="4" w:space="0" w:color="auto"/>
            </w:tcBorders>
            <w:hideMark/>
          </w:tcPr>
          <w:p w14:paraId="5986577F"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Number of prescriptions</w:t>
            </w:r>
          </w:p>
        </w:tc>
        <w:tc>
          <w:tcPr>
            <w:tcW w:w="2831" w:type="dxa"/>
            <w:tcBorders>
              <w:top w:val="single" w:sz="4" w:space="0" w:color="auto"/>
              <w:left w:val="single" w:sz="4" w:space="0" w:color="auto"/>
              <w:bottom w:val="single" w:sz="4" w:space="0" w:color="auto"/>
              <w:right w:val="single" w:sz="4" w:space="0" w:color="auto"/>
            </w:tcBorders>
          </w:tcPr>
          <w:p w14:paraId="11D77988" w14:textId="77777777" w:rsidR="00B8402D" w:rsidRPr="000A7441" w:rsidRDefault="00B8402D" w:rsidP="001926F4">
            <w:pPr>
              <w:widowControl w:val="0"/>
              <w:spacing w:before="60" w:after="60" w:line="240" w:lineRule="auto"/>
              <w:ind w:left="425"/>
              <w:jc w:val="left"/>
              <w:rPr>
                <w:rFonts w:asciiTheme="minorHAnsi" w:hAnsiTheme="minorHAnsi"/>
                <w:snapToGrid w:val="0"/>
                <w:sz w:val="20"/>
                <w:szCs w:val="20"/>
              </w:rPr>
            </w:pPr>
          </w:p>
        </w:tc>
      </w:tr>
      <w:tr w:rsidR="00B8402D" w:rsidRPr="000A7441" w14:paraId="0790D58F" w14:textId="77777777" w:rsidTr="00B8402D">
        <w:tc>
          <w:tcPr>
            <w:tcW w:w="3371" w:type="dxa"/>
            <w:tcBorders>
              <w:top w:val="single" w:sz="4" w:space="0" w:color="auto"/>
              <w:left w:val="single" w:sz="4" w:space="0" w:color="auto"/>
              <w:bottom w:val="single" w:sz="4" w:space="0" w:color="auto"/>
              <w:right w:val="single" w:sz="4" w:space="0" w:color="auto"/>
            </w:tcBorders>
            <w:hideMark/>
          </w:tcPr>
          <w:p w14:paraId="3F293831"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PTNT_SEX_CD</w:t>
            </w:r>
          </w:p>
        </w:tc>
        <w:tc>
          <w:tcPr>
            <w:tcW w:w="2978" w:type="dxa"/>
            <w:tcBorders>
              <w:top w:val="single" w:sz="4" w:space="0" w:color="auto"/>
              <w:left w:val="single" w:sz="4" w:space="0" w:color="auto"/>
              <w:bottom w:val="single" w:sz="4" w:space="0" w:color="auto"/>
              <w:right w:val="single" w:sz="4" w:space="0" w:color="auto"/>
            </w:tcBorders>
          </w:tcPr>
          <w:p w14:paraId="3FE339D3" w14:textId="4F37E26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Patient gender</w:t>
            </w:r>
          </w:p>
        </w:tc>
        <w:tc>
          <w:tcPr>
            <w:tcW w:w="2831" w:type="dxa"/>
            <w:tcBorders>
              <w:top w:val="single" w:sz="4" w:space="0" w:color="auto"/>
              <w:left w:val="single" w:sz="4" w:space="0" w:color="auto"/>
              <w:bottom w:val="single" w:sz="4" w:space="0" w:color="auto"/>
              <w:right w:val="single" w:sz="4" w:space="0" w:color="auto"/>
            </w:tcBorders>
          </w:tcPr>
          <w:p w14:paraId="0B2E3AC2" w14:textId="77777777" w:rsidR="00B8402D" w:rsidRPr="000A7441" w:rsidRDefault="00B8402D" w:rsidP="001926F4">
            <w:pPr>
              <w:widowControl w:val="0"/>
              <w:spacing w:before="60" w:after="60" w:line="240" w:lineRule="auto"/>
              <w:ind w:left="425"/>
              <w:jc w:val="left"/>
              <w:rPr>
                <w:rFonts w:asciiTheme="minorHAnsi" w:hAnsiTheme="minorHAnsi"/>
                <w:snapToGrid w:val="0"/>
                <w:sz w:val="20"/>
                <w:szCs w:val="20"/>
              </w:rPr>
            </w:pPr>
          </w:p>
        </w:tc>
      </w:tr>
      <w:tr w:rsidR="00B8402D" w:rsidRPr="000A7441" w14:paraId="18DCDD19" w14:textId="77777777" w:rsidTr="00B8402D">
        <w:tc>
          <w:tcPr>
            <w:tcW w:w="3371" w:type="dxa"/>
            <w:tcBorders>
              <w:top w:val="single" w:sz="4" w:space="0" w:color="auto"/>
              <w:left w:val="single" w:sz="4" w:space="0" w:color="auto"/>
              <w:bottom w:val="single" w:sz="4" w:space="0" w:color="auto"/>
              <w:right w:val="single" w:sz="4" w:space="0" w:color="auto"/>
            </w:tcBorders>
            <w:hideMark/>
          </w:tcPr>
          <w:p w14:paraId="5A5D8173"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RGLTN24_IND</w:t>
            </w:r>
          </w:p>
        </w:tc>
        <w:tc>
          <w:tcPr>
            <w:tcW w:w="2978" w:type="dxa"/>
            <w:tcBorders>
              <w:top w:val="single" w:sz="4" w:space="0" w:color="auto"/>
              <w:left w:val="single" w:sz="4" w:space="0" w:color="auto"/>
              <w:bottom w:val="single" w:sz="4" w:space="0" w:color="auto"/>
              <w:right w:val="single" w:sz="4" w:space="0" w:color="auto"/>
            </w:tcBorders>
            <w:hideMark/>
          </w:tcPr>
          <w:p w14:paraId="503C02F3"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Regulation 24 Indicator</w:t>
            </w:r>
          </w:p>
        </w:tc>
        <w:tc>
          <w:tcPr>
            <w:tcW w:w="2831" w:type="dxa"/>
            <w:tcBorders>
              <w:top w:val="single" w:sz="4" w:space="0" w:color="auto"/>
              <w:left w:val="single" w:sz="4" w:space="0" w:color="auto"/>
              <w:bottom w:val="single" w:sz="4" w:space="0" w:color="auto"/>
              <w:right w:val="single" w:sz="4" w:space="0" w:color="auto"/>
            </w:tcBorders>
            <w:hideMark/>
          </w:tcPr>
          <w:p w14:paraId="294A0CE1"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Y or N</w:t>
            </w:r>
          </w:p>
        </w:tc>
      </w:tr>
      <w:tr w:rsidR="00B8402D" w:rsidRPr="000A7441" w14:paraId="7A929B37" w14:textId="77777777" w:rsidTr="00B8402D">
        <w:tc>
          <w:tcPr>
            <w:tcW w:w="3371" w:type="dxa"/>
            <w:tcBorders>
              <w:top w:val="single" w:sz="4" w:space="0" w:color="auto"/>
              <w:left w:val="single" w:sz="4" w:space="0" w:color="auto"/>
              <w:bottom w:val="single" w:sz="4" w:space="0" w:color="auto"/>
              <w:right w:val="single" w:sz="4" w:space="0" w:color="auto"/>
            </w:tcBorders>
            <w:hideMark/>
          </w:tcPr>
          <w:p w14:paraId="6C1AB4E3"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PBS_RGLTN24_ADJST_QTY</w:t>
            </w:r>
          </w:p>
        </w:tc>
        <w:tc>
          <w:tcPr>
            <w:tcW w:w="2978" w:type="dxa"/>
            <w:tcBorders>
              <w:top w:val="single" w:sz="4" w:space="0" w:color="auto"/>
              <w:left w:val="single" w:sz="4" w:space="0" w:color="auto"/>
              <w:bottom w:val="single" w:sz="4" w:space="0" w:color="auto"/>
              <w:right w:val="single" w:sz="4" w:space="0" w:color="auto"/>
            </w:tcBorders>
            <w:hideMark/>
          </w:tcPr>
          <w:p w14:paraId="579A5A21"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Quantity</w:t>
            </w:r>
          </w:p>
        </w:tc>
        <w:tc>
          <w:tcPr>
            <w:tcW w:w="2831" w:type="dxa"/>
            <w:tcBorders>
              <w:top w:val="single" w:sz="4" w:space="0" w:color="auto"/>
              <w:left w:val="single" w:sz="4" w:space="0" w:color="auto"/>
              <w:bottom w:val="single" w:sz="4" w:space="0" w:color="auto"/>
              <w:right w:val="single" w:sz="4" w:space="0" w:color="auto"/>
            </w:tcBorders>
          </w:tcPr>
          <w:p w14:paraId="578092F5" w14:textId="77777777" w:rsidR="00B8402D" w:rsidRPr="000A7441" w:rsidRDefault="00B8402D" w:rsidP="001926F4">
            <w:pPr>
              <w:widowControl w:val="0"/>
              <w:spacing w:before="60" w:after="60" w:line="240" w:lineRule="auto"/>
              <w:ind w:left="360"/>
              <w:contextualSpacing/>
              <w:jc w:val="left"/>
              <w:rPr>
                <w:rFonts w:asciiTheme="minorHAnsi" w:hAnsiTheme="minorHAnsi"/>
                <w:snapToGrid w:val="0"/>
                <w:sz w:val="20"/>
                <w:szCs w:val="20"/>
              </w:rPr>
            </w:pPr>
          </w:p>
        </w:tc>
      </w:tr>
      <w:tr w:rsidR="00B8402D" w:rsidRPr="000A7441" w14:paraId="28E1A36A" w14:textId="77777777" w:rsidTr="00B8402D">
        <w:tc>
          <w:tcPr>
            <w:tcW w:w="3371" w:type="dxa"/>
            <w:tcBorders>
              <w:top w:val="single" w:sz="4" w:space="0" w:color="auto"/>
              <w:left w:val="single" w:sz="4" w:space="0" w:color="auto"/>
              <w:bottom w:val="single" w:sz="4" w:space="0" w:color="auto"/>
              <w:right w:val="single" w:sz="4" w:space="0" w:color="auto"/>
            </w:tcBorders>
            <w:hideMark/>
          </w:tcPr>
          <w:p w14:paraId="6559817E"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FRM_TYP_CD</w:t>
            </w:r>
          </w:p>
        </w:tc>
        <w:tc>
          <w:tcPr>
            <w:tcW w:w="2978" w:type="dxa"/>
            <w:tcBorders>
              <w:top w:val="single" w:sz="4" w:space="0" w:color="auto"/>
              <w:left w:val="single" w:sz="4" w:space="0" w:color="auto"/>
              <w:bottom w:val="single" w:sz="4" w:space="0" w:color="auto"/>
              <w:right w:val="single" w:sz="4" w:space="0" w:color="auto"/>
            </w:tcBorders>
            <w:hideMark/>
          </w:tcPr>
          <w:p w14:paraId="35C9A9FF"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Script type</w:t>
            </w:r>
          </w:p>
        </w:tc>
        <w:tc>
          <w:tcPr>
            <w:tcW w:w="2831" w:type="dxa"/>
            <w:tcBorders>
              <w:top w:val="single" w:sz="4" w:space="0" w:color="auto"/>
              <w:left w:val="single" w:sz="4" w:space="0" w:color="auto"/>
              <w:bottom w:val="single" w:sz="4" w:space="0" w:color="auto"/>
              <w:right w:val="single" w:sz="4" w:space="0" w:color="auto"/>
            </w:tcBorders>
            <w:hideMark/>
          </w:tcPr>
          <w:p w14:paraId="148B72B5"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AR = Repeat authority prescription</w:t>
            </w:r>
          </w:p>
          <w:p w14:paraId="44BC3FC7"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AU = Original authority original</w:t>
            </w:r>
          </w:p>
          <w:p w14:paraId="04E78DB6"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DS = Deferred supply</w:t>
            </w:r>
          </w:p>
          <w:p w14:paraId="42343F7B"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OR = Original prescription</w:t>
            </w:r>
          </w:p>
          <w:p w14:paraId="69742CA5"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RE = Repeat prescription</w:t>
            </w:r>
          </w:p>
        </w:tc>
      </w:tr>
      <w:tr w:rsidR="00B8402D" w:rsidRPr="000A7441" w14:paraId="26F37388" w14:textId="77777777" w:rsidTr="00B8402D">
        <w:tc>
          <w:tcPr>
            <w:tcW w:w="3371" w:type="dxa"/>
            <w:tcBorders>
              <w:top w:val="single" w:sz="4" w:space="0" w:color="auto"/>
              <w:left w:val="single" w:sz="4" w:space="0" w:color="auto"/>
              <w:bottom w:val="single" w:sz="4" w:space="0" w:color="auto"/>
              <w:right w:val="single" w:sz="4" w:space="0" w:color="auto"/>
            </w:tcBorders>
            <w:hideMark/>
          </w:tcPr>
          <w:p w14:paraId="7346DB71"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RPT_ORDR_NMBR</w:t>
            </w:r>
          </w:p>
        </w:tc>
        <w:tc>
          <w:tcPr>
            <w:tcW w:w="2978" w:type="dxa"/>
            <w:tcBorders>
              <w:top w:val="single" w:sz="4" w:space="0" w:color="auto"/>
              <w:left w:val="single" w:sz="4" w:space="0" w:color="auto"/>
              <w:bottom w:val="single" w:sz="4" w:space="0" w:color="auto"/>
              <w:right w:val="single" w:sz="4" w:space="0" w:color="auto"/>
            </w:tcBorders>
            <w:hideMark/>
          </w:tcPr>
          <w:p w14:paraId="005D7843"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Number of Repeats</w:t>
            </w:r>
          </w:p>
        </w:tc>
        <w:tc>
          <w:tcPr>
            <w:tcW w:w="2831" w:type="dxa"/>
            <w:tcBorders>
              <w:top w:val="single" w:sz="4" w:space="0" w:color="auto"/>
              <w:left w:val="single" w:sz="4" w:space="0" w:color="auto"/>
              <w:bottom w:val="single" w:sz="4" w:space="0" w:color="auto"/>
              <w:right w:val="single" w:sz="4" w:space="0" w:color="auto"/>
            </w:tcBorders>
            <w:hideMark/>
          </w:tcPr>
          <w:p w14:paraId="1CDB5FB5" w14:textId="1CC82766" w:rsidR="00B8402D" w:rsidRPr="000A7441" w:rsidRDefault="00B8402D" w:rsidP="001926F4">
            <w:pPr>
              <w:widowControl w:val="0"/>
              <w:spacing w:before="60" w:after="60" w:line="240" w:lineRule="auto"/>
              <w:ind w:left="425"/>
              <w:jc w:val="left"/>
              <w:rPr>
                <w:rFonts w:asciiTheme="minorHAnsi" w:hAnsiTheme="minorHAnsi"/>
                <w:snapToGrid w:val="0"/>
                <w:sz w:val="20"/>
                <w:szCs w:val="20"/>
              </w:rPr>
            </w:pPr>
          </w:p>
        </w:tc>
      </w:tr>
      <w:tr w:rsidR="00B8402D" w:rsidRPr="000A7441" w14:paraId="5A748A26" w14:textId="77777777" w:rsidTr="00B8402D">
        <w:trPr>
          <w:trHeight w:val="543"/>
        </w:trPr>
        <w:tc>
          <w:tcPr>
            <w:tcW w:w="3371" w:type="dxa"/>
            <w:tcBorders>
              <w:top w:val="single" w:sz="4" w:space="0" w:color="auto"/>
              <w:left w:val="single" w:sz="4" w:space="0" w:color="auto"/>
              <w:bottom w:val="single" w:sz="4" w:space="0" w:color="auto"/>
              <w:right w:val="single" w:sz="4" w:space="0" w:color="auto"/>
            </w:tcBorders>
            <w:hideMark/>
          </w:tcPr>
          <w:p w14:paraId="64A3E2EC"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PRVS_SPPLY_NMBR</w:t>
            </w:r>
          </w:p>
        </w:tc>
        <w:tc>
          <w:tcPr>
            <w:tcW w:w="2978" w:type="dxa"/>
            <w:tcBorders>
              <w:top w:val="single" w:sz="4" w:space="0" w:color="auto"/>
              <w:left w:val="single" w:sz="4" w:space="0" w:color="auto"/>
              <w:bottom w:val="single" w:sz="4" w:space="0" w:color="auto"/>
              <w:right w:val="single" w:sz="4" w:space="0" w:color="auto"/>
            </w:tcBorders>
            <w:hideMark/>
          </w:tcPr>
          <w:p w14:paraId="7E45729D"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 xml:space="preserve">Number of times previously supplied </w:t>
            </w:r>
          </w:p>
        </w:tc>
        <w:tc>
          <w:tcPr>
            <w:tcW w:w="2831" w:type="dxa"/>
            <w:tcBorders>
              <w:top w:val="single" w:sz="4" w:space="0" w:color="auto"/>
              <w:left w:val="single" w:sz="4" w:space="0" w:color="auto"/>
              <w:bottom w:val="single" w:sz="4" w:space="0" w:color="auto"/>
              <w:right w:val="single" w:sz="4" w:space="0" w:color="auto"/>
            </w:tcBorders>
            <w:hideMark/>
          </w:tcPr>
          <w:p w14:paraId="494AED0B" w14:textId="77777777" w:rsidR="00B8402D" w:rsidRPr="000A7441" w:rsidRDefault="00B8402D" w:rsidP="001926F4">
            <w:pPr>
              <w:spacing w:before="60" w:after="60" w:line="240" w:lineRule="auto"/>
              <w:ind w:left="425"/>
              <w:jc w:val="left"/>
              <w:rPr>
                <w:rFonts w:asciiTheme="minorHAnsi" w:hAnsiTheme="minorHAnsi"/>
                <w:sz w:val="20"/>
                <w:szCs w:val="20"/>
              </w:rPr>
            </w:pPr>
          </w:p>
        </w:tc>
      </w:tr>
    </w:tbl>
    <w:p w14:paraId="43E4B4C3" w14:textId="77777777" w:rsidR="00B8402D" w:rsidRPr="000A7441" w:rsidRDefault="00B8402D" w:rsidP="00B8402D">
      <w:pPr>
        <w:spacing w:line="252" w:lineRule="auto"/>
        <w:rPr>
          <w:rFonts w:asciiTheme="minorHAnsi" w:eastAsia="Times New Roman" w:hAnsiTheme="minorHAnsi" w:cs="Times New Roman"/>
          <w:sz w:val="22"/>
        </w:rPr>
      </w:pPr>
    </w:p>
    <w:p w14:paraId="00AD4C21" w14:textId="77777777" w:rsidR="001926F4" w:rsidRPr="000A7441" w:rsidRDefault="001926F4">
      <w:pPr>
        <w:jc w:val="left"/>
        <w:rPr>
          <w:rFonts w:asciiTheme="minorHAnsi" w:eastAsia="Times New Roman" w:hAnsiTheme="minorHAnsi" w:cs="Times New Roman"/>
          <w:b/>
        </w:rPr>
      </w:pPr>
      <w:r w:rsidRPr="000A7441">
        <w:rPr>
          <w:rFonts w:asciiTheme="minorHAnsi" w:eastAsia="Times New Roman" w:hAnsiTheme="minorHAnsi" w:cs="Times New Roman"/>
          <w:b/>
        </w:rPr>
        <w:br w:type="page"/>
      </w:r>
    </w:p>
    <w:p w14:paraId="37F77854" w14:textId="4613CD06" w:rsidR="00B8402D" w:rsidRPr="000A7441" w:rsidRDefault="00B8402D" w:rsidP="001926F4">
      <w:pPr>
        <w:spacing w:before="200" w:after="20" w:line="240" w:lineRule="auto"/>
        <w:contextualSpacing/>
        <w:jc w:val="left"/>
        <w:rPr>
          <w:rFonts w:asciiTheme="minorHAnsi" w:eastAsia="Times New Roman" w:hAnsiTheme="minorHAnsi" w:cs="Times New Roman"/>
          <w:b/>
        </w:rPr>
      </w:pPr>
      <w:r w:rsidRPr="000A7441">
        <w:rPr>
          <w:rFonts w:asciiTheme="minorHAnsi" w:eastAsia="Times New Roman" w:hAnsiTheme="minorHAnsi" w:cs="Times New Roman"/>
          <w:b/>
        </w:rPr>
        <w:t>Table 1b. Item and Drug Information</w:t>
      </w:r>
    </w:p>
    <w:p w14:paraId="2BD0000A" w14:textId="77777777" w:rsidR="00B8402D" w:rsidRPr="000A7441" w:rsidRDefault="00B8402D" w:rsidP="001926F4">
      <w:pPr>
        <w:spacing w:before="200" w:after="20" w:line="240" w:lineRule="auto"/>
        <w:contextualSpacing/>
        <w:jc w:val="left"/>
        <w:rPr>
          <w:rFonts w:asciiTheme="minorHAnsi" w:eastAsia="Times New Roman" w:hAnsiTheme="minorHAnsi" w:cs="Times New Roman"/>
        </w:rPr>
      </w:pPr>
      <w:r w:rsidRPr="000A7441">
        <w:rPr>
          <w:rFonts w:asciiTheme="minorHAnsi" w:eastAsia="Times New Roman" w:hAnsiTheme="minorHAnsi" w:cs="Times New Roman"/>
        </w:rPr>
        <w:t>File name:</w:t>
      </w:r>
      <w:r w:rsidRPr="000A7441">
        <w:rPr>
          <w:rFonts w:asciiTheme="minorHAnsi" w:eastAsia="Times New Roman" w:hAnsiTheme="minorHAnsi" w:cs="Times New Roman"/>
        </w:rPr>
        <w:tab/>
        <w:t>PBS_EZETIMIBE_ITEM_DRUG_APR12toMAR16</w:t>
      </w:r>
    </w:p>
    <w:tbl>
      <w:tblPr>
        <w:tblW w:w="9180" w:type="dxa"/>
        <w:tblLayout w:type="fixed"/>
        <w:tblLook w:val="04A0" w:firstRow="1" w:lastRow="0" w:firstColumn="1" w:lastColumn="0" w:noHBand="0" w:noVBand="1"/>
      </w:tblPr>
      <w:tblGrid>
        <w:gridCol w:w="3371"/>
        <w:gridCol w:w="2978"/>
        <w:gridCol w:w="2831"/>
      </w:tblGrid>
      <w:tr w:rsidR="00B8402D" w:rsidRPr="000A7441" w14:paraId="179982A3" w14:textId="77777777" w:rsidTr="001926F4">
        <w:tc>
          <w:tcPr>
            <w:tcW w:w="337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59E4B15" w14:textId="77777777" w:rsidR="00B8402D" w:rsidRPr="000A7441" w:rsidRDefault="00B8402D" w:rsidP="001926F4">
            <w:pPr>
              <w:widowControl w:val="0"/>
              <w:spacing w:before="60" w:after="60" w:line="240" w:lineRule="auto"/>
              <w:jc w:val="left"/>
              <w:rPr>
                <w:rFonts w:asciiTheme="minorHAnsi" w:hAnsiTheme="minorHAnsi"/>
                <w:b/>
                <w:snapToGrid w:val="0"/>
                <w:sz w:val="20"/>
                <w:szCs w:val="20"/>
              </w:rPr>
            </w:pPr>
            <w:r w:rsidRPr="000A7441">
              <w:rPr>
                <w:rFonts w:asciiTheme="minorHAnsi" w:hAnsiTheme="minorHAnsi"/>
                <w:b/>
                <w:snapToGrid w:val="0"/>
                <w:sz w:val="20"/>
                <w:szCs w:val="20"/>
              </w:rPr>
              <w:t>Variables</w:t>
            </w:r>
          </w:p>
        </w:tc>
        <w:tc>
          <w:tcPr>
            <w:tcW w:w="297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4B36177" w14:textId="77777777" w:rsidR="00B8402D" w:rsidRPr="000A7441" w:rsidRDefault="00B8402D" w:rsidP="001926F4">
            <w:pPr>
              <w:widowControl w:val="0"/>
              <w:spacing w:before="60" w:after="60" w:line="240" w:lineRule="auto"/>
              <w:jc w:val="left"/>
              <w:rPr>
                <w:rFonts w:asciiTheme="minorHAnsi" w:hAnsiTheme="minorHAnsi"/>
                <w:b/>
                <w:snapToGrid w:val="0"/>
                <w:sz w:val="20"/>
                <w:szCs w:val="20"/>
              </w:rPr>
            </w:pPr>
            <w:r w:rsidRPr="000A7441">
              <w:rPr>
                <w:rFonts w:asciiTheme="minorHAnsi" w:hAnsiTheme="minorHAnsi"/>
                <w:b/>
                <w:snapToGrid w:val="0"/>
                <w:sz w:val="20"/>
                <w:szCs w:val="20"/>
              </w:rPr>
              <w:t>Description</w:t>
            </w:r>
          </w:p>
        </w:tc>
        <w:tc>
          <w:tcPr>
            <w:tcW w:w="283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AA5C07" w14:textId="77777777" w:rsidR="00B8402D" w:rsidRPr="000A7441" w:rsidRDefault="00B8402D" w:rsidP="001926F4">
            <w:pPr>
              <w:widowControl w:val="0"/>
              <w:spacing w:before="60" w:after="60" w:line="240" w:lineRule="auto"/>
              <w:jc w:val="left"/>
              <w:rPr>
                <w:rFonts w:asciiTheme="minorHAnsi" w:hAnsiTheme="minorHAnsi"/>
                <w:b/>
                <w:snapToGrid w:val="0"/>
                <w:sz w:val="20"/>
                <w:szCs w:val="20"/>
              </w:rPr>
            </w:pPr>
          </w:p>
        </w:tc>
      </w:tr>
      <w:tr w:rsidR="00B8402D" w:rsidRPr="000A7441" w14:paraId="71D0188A" w14:textId="77777777" w:rsidTr="00B8402D">
        <w:tc>
          <w:tcPr>
            <w:tcW w:w="3371" w:type="dxa"/>
            <w:tcBorders>
              <w:top w:val="single" w:sz="4" w:space="0" w:color="auto"/>
              <w:left w:val="single" w:sz="4" w:space="0" w:color="auto"/>
              <w:bottom w:val="single" w:sz="4" w:space="0" w:color="auto"/>
              <w:right w:val="single" w:sz="4" w:space="0" w:color="auto"/>
            </w:tcBorders>
            <w:hideMark/>
          </w:tcPr>
          <w:p w14:paraId="7735780F"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ITM_CD</w:t>
            </w:r>
          </w:p>
        </w:tc>
        <w:tc>
          <w:tcPr>
            <w:tcW w:w="2978" w:type="dxa"/>
            <w:tcBorders>
              <w:top w:val="single" w:sz="4" w:space="0" w:color="auto"/>
              <w:left w:val="single" w:sz="4" w:space="0" w:color="auto"/>
              <w:bottom w:val="single" w:sz="4" w:space="0" w:color="auto"/>
              <w:right w:val="single" w:sz="4" w:space="0" w:color="auto"/>
            </w:tcBorders>
            <w:hideMark/>
          </w:tcPr>
          <w:p w14:paraId="594BD747"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Item code</w:t>
            </w:r>
          </w:p>
        </w:tc>
        <w:tc>
          <w:tcPr>
            <w:tcW w:w="2831" w:type="dxa"/>
            <w:tcBorders>
              <w:top w:val="single" w:sz="4" w:space="0" w:color="auto"/>
              <w:left w:val="single" w:sz="4" w:space="0" w:color="auto"/>
              <w:bottom w:val="single" w:sz="4" w:space="0" w:color="auto"/>
              <w:right w:val="single" w:sz="4" w:space="0" w:color="auto"/>
            </w:tcBorders>
          </w:tcPr>
          <w:p w14:paraId="4D8E93FC"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p>
        </w:tc>
      </w:tr>
      <w:tr w:rsidR="00B8402D" w:rsidRPr="000A7441" w14:paraId="281470AD" w14:textId="77777777" w:rsidTr="00B8402D">
        <w:tc>
          <w:tcPr>
            <w:tcW w:w="3371" w:type="dxa"/>
            <w:tcBorders>
              <w:top w:val="single" w:sz="4" w:space="0" w:color="auto"/>
              <w:left w:val="single" w:sz="4" w:space="0" w:color="auto"/>
              <w:bottom w:val="single" w:sz="4" w:space="0" w:color="auto"/>
              <w:right w:val="single" w:sz="4" w:space="0" w:color="auto"/>
            </w:tcBorders>
            <w:hideMark/>
          </w:tcPr>
          <w:p w14:paraId="574A58D9"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DRUG_NAME</w:t>
            </w:r>
          </w:p>
        </w:tc>
        <w:tc>
          <w:tcPr>
            <w:tcW w:w="2978" w:type="dxa"/>
            <w:tcBorders>
              <w:top w:val="single" w:sz="4" w:space="0" w:color="auto"/>
              <w:left w:val="single" w:sz="4" w:space="0" w:color="auto"/>
              <w:bottom w:val="single" w:sz="4" w:space="0" w:color="auto"/>
              <w:right w:val="single" w:sz="4" w:space="0" w:color="auto"/>
            </w:tcBorders>
            <w:hideMark/>
          </w:tcPr>
          <w:p w14:paraId="5A3F5A44"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Drug dispensed</w:t>
            </w:r>
          </w:p>
        </w:tc>
        <w:tc>
          <w:tcPr>
            <w:tcW w:w="2831" w:type="dxa"/>
            <w:tcBorders>
              <w:top w:val="single" w:sz="4" w:space="0" w:color="auto"/>
              <w:left w:val="single" w:sz="4" w:space="0" w:color="auto"/>
              <w:bottom w:val="single" w:sz="4" w:space="0" w:color="auto"/>
              <w:right w:val="single" w:sz="4" w:space="0" w:color="auto"/>
            </w:tcBorders>
          </w:tcPr>
          <w:p w14:paraId="4B76CFF3"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p>
        </w:tc>
      </w:tr>
      <w:tr w:rsidR="00B8402D" w:rsidRPr="000A7441" w14:paraId="1DAE4675" w14:textId="77777777" w:rsidTr="00B8402D">
        <w:tc>
          <w:tcPr>
            <w:tcW w:w="3371" w:type="dxa"/>
            <w:tcBorders>
              <w:top w:val="single" w:sz="4" w:space="0" w:color="auto"/>
              <w:left w:val="single" w:sz="4" w:space="0" w:color="auto"/>
              <w:bottom w:val="single" w:sz="4" w:space="0" w:color="auto"/>
              <w:right w:val="single" w:sz="4" w:space="0" w:color="auto"/>
            </w:tcBorders>
            <w:hideMark/>
          </w:tcPr>
          <w:p w14:paraId="333356B2"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FORM_STRENGTH</w:t>
            </w:r>
          </w:p>
        </w:tc>
        <w:tc>
          <w:tcPr>
            <w:tcW w:w="2978" w:type="dxa"/>
            <w:tcBorders>
              <w:top w:val="single" w:sz="4" w:space="0" w:color="auto"/>
              <w:left w:val="single" w:sz="4" w:space="0" w:color="auto"/>
              <w:bottom w:val="single" w:sz="4" w:space="0" w:color="auto"/>
              <w:right w:val="single" w:sz="4" w:space="0" w:color="auto"/>
            </w:tcBorders>
            <w:hideMark/>
          </w:tcPr>
          <w:p w14:paraId="5391A6D5"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Form and strength</w:t>
            </w:r>
          </w:p>
        </w:tc>
        <w:tc>
          <w:tcPr>
            <w:tcW w:w="2831" w:type="dxa"/>
            <w:tcBorders>
              <w:top w:val="single" w:sz="4" w:space="0" w:color="auto"/>
              <w:left w:val="single" w:sz="4" w:space="0" w:color="auto"/>
              <w:bottom w:val="single" w:sz="4" w:space="0" w:color="auto"/>
              <w:right w:val="single" w:sz="4" w:space="0" w:color="auto"/>
            </w:tcBorders>
          </w:tcPr>
          <w:p w14:paraId="15BA0DC0"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p>
        </w:tc>
      </w:tr>
      <w:tr w:rsidR="00B8402D" w:rsidRPr="000A7441" w14:paraId="43A3CBAE" w14:textId="77777777" w:rsidTr="00B8402D">
        <w:tc>
          <w:tcPr>
            <w:tcW w:w="3371" w:type="dxa"/>
            <w:tcBorders>
              <w:top w:val="single" w:sz="4" w:space="0" w:color="auto"/>
              <w:left w:val="single" w:sz="4" w:space="0" w:color="auto"/>
              <w:bottom w:val="single" w:sz="4" w:space="0" w:color="auto"/>
              <w:right w:val="single" w:sz="4" w:space="0" w:color="auto"/>
            </w:tcBorders>
            <w:hideMark/>
          </w:tcPr>
          <w:p w14:paraId="41D1C9D3"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ATC 5</w:t>
            </w:r>
          </w:p>
        </w:tc>
        <w:tc>
          <w:tcPr>
            <w:tcW w:w="2978" w:type="dxa"/>
            <w:tcBorders>
              <w:top w:val="single" w:sz="4" w:space="0" w:color="auto"/>
              <w:left w:val="single" w:sz="4" w:space="0" w:color="auto"/>
              <w:bottom w:val="single" w:sz="4" w:space="0" w:color="auto"/>
              <w:right w:val="single" w:sz="4" w:space="0" w:color="auto"/>
            </w:tcBorders>
            <w:hideMark/>
          </w:tcPr>
          <w:p w14:paraId="28387CE5"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r w:rsidRPr="000A7441">
              <w:rPr>
                <w:rFonts w:asciiTheme="minorHAnsi" w:hAnsiTheme="minorHAnsi"/>
                <w:snapToGrid w:val="0"/>
                <w:sz w:val="20"/>
                <w:szCs w:val="20"/>
              </w:rPr>
              <w:t>ATC level 5</w:t>
            </w:r>
          </w:p>
        </w:tc>
        <w:tc>
          <w:tcPr>
            <w:tcW w:w="2831" w:type="dxa"/>
            <w:tcBorders>
              <w:top w:val="single" w:sz="4" w:space="0" w:color="auto"/>
              <w:left w:val="single" w:sz="4" w:space="0" w:color="auto"/>
              <w:bottom w:val="single" w:sz="4" w:space="0" w:color="auto"/>
              <w:right w:val="single" w:sz="4" w:space="0" w:color="auto"/>
            </w:tcBorders>
          </w:tcPr>
          <w:p w14:paraId="1A1C1D7C" w14:textId="77777777" w:rsidR="00B8402D" w:rsidRPr="000A7441" w:rsidRDefault="00B8402D" w:rsidP="001926F4">
            <w:pPr>
              <w:widowControl w:val="0"/>
              <w:spacing w:before="60" w:after="60" w:line="240" w:lineRule="auto"/>
              <w:jc w:val="left"/>
              <w:rPr>
                <w:rFonts w:asciiTheme="minorHAnsi" w:hAnsiTheme="minorHAnsi"/>
                <w:snapToGrid w:val="0"/>
                <w:sz w:val="20"/>
                <w:szCs w:val="20"/>
              </w:rPr>
            </w:pPr>
          </w:p>
        </w:tc>
      </w:tr>
    </w:tbl>
    <w:p w14:paraId="6660AD41" w14:textId="77777777" w:rsidR="001926F4" w:rsidRPr="000A7441" w:rsidRDefault="001926F4" w:rsidP="001926F4">
      <w:pPr>
        <w:keepNext/>
        <w:keepLines/>
        <w:spacing w:before="200" w:after="20" w:line="240" w:lineRule="auto"/>
        <w:contextualSpacing/>
        <w:jc w:val="left"/>
        <w:rPr>
          <w:rFonts w:asciiTheme="minorHAnsi" w:eastAsia="Times New Roman" w:hAnsiTheme="minorHAnsi" w:cs="Times New Roman"/>
          <w:b/>
        </w:rPr>
      </w:pPr>
    </w:p>
    <w:p w14:paraId="3AA9B99D" w14:textId="77777777" w:rsidR="00B8402D" w:rsidRPr="000A7441" w:rsidRDefault="00B8402D" w:rsidP="001926F4">
      <w:pPr>
        <w:keepNext/>
        <w:keepLines/>
        <w:spacing w:before="200" w:after="20" w:line="240" w:lineRule="auto"/>
        <w:contextualSpacing/>
        <w:jc w:val="left"/>
        <w:rPr>
          <w:rFonts w:asciiTheme="minorHAnsi" w:eastAsia="Times New Roman" w:hAnsiTheme="minorHAnsi" w:cs="Times New Roman"/>
          <w:b/>
          <w:color w:val="FF0000"/>
        </w:rPr>
      </w:pPr>
      <w:r w:rsidRPr="000A7441">
        <w:rPr>
          <w:rFonts w:asciiTheme="minorHAnsi" w:eastAsia="Times New Roman" w:hAnsiTheme="minorHAnsi" w:cs="Times New Roman"/>
          <w:b/>
        </w:rPr>
        <w:t xml:space="preserve">Table 1c. Item codes, drug names </w:t>
      </w:r>
    </w:p>
    <w:tbl>
      <w:tblPr>
        <w:tblW w:w="0" w:type="auto"/>
        <w:tblLook w:val="04A0" w:firstRow="1" w:lastRow="0" w:firstColumn="1" w:lastColumn="0" w:noHBand="0" w:noVBand="1"/>
      </w:tblPr>
      <w:tblGrid>
        <w:gridCol w:w="3006"/>
        <w:gridCol w:w="3935"/>
      </w:tblGrid>
      <w:tr w:rsidR="00B8402D" w:rsidRPr="000A7441" w14:paraId="18155D40" w14:textId="77777777" w:rsidTr="001926F4">
        <w:tc>
          <w:tcPr>
            <w:tcW w:w="300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C42937B" w14:textId="58275C5C" w:rsidR="00B8402D" w:rsidRPr="000A7441" w:rsidRDefault="00B8402D" w:rsidP="001F65BC">
            <w:pPr>
              <w:spacing w:before="60" w:after="60" w:line="240" w:lineRule="auto"/>
              <w:jc w:val="left"/>
              <w:rPr>
                <w:rFonts w:asciiTheme="minorHAnsi" w:hAnsiTheme="minorHAnsi"/>
                <w:b/>
                <w:sz w:val="20"/>
                <w:szCs w:val="20"/>
              </w:rPr>
            </w:pPr>
            <w:r w:rsidRPr="000A7441">
              <w:rPr>
                <w:rFonts w:asciiTheme="minorHAnsi" w:hAnsiTheme="minorHAnsi"/>
                <w:b/>
                <w:sz w:val="20"/>
                <w:szCs w:val="20"/>
              </w:rPr>
              <w:t xml:space="preserve">Item code </w:t>
            </w:r>
          </w:p>
        </w:tc>
        <w:tc>
          <w:tcPr>
            <w:tcW w:w="393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120882F" w14:textId="77777777" w:rsidR="00B8402D" w:rsidRPr="000A7441" w:rsidRDefault="00B8402D" w:rsidP="001926F4">
            <w:pPr>
              <w:spacing w:before="60" w:after="60" w:line="240" w:lineRule="auto"/>
              <w:jc w:val="left"/>
              <w:rPr>
                <w:rFonts w:asciiTheme="minorHAnsi" w:hAnsiTheme="minorHAnsi"/>
                <w:b/>
                <w:sz w:val="20"/>
                <w:szCs w:val="20"/>
              </w:rPr>
            </w:pPr>
            <w:r w:rsidRPr="000A7441">
              <w:rPr>
                <w:rFonts w:asciiTheme="minorHAnsi" w:hAnsiTheme="minorHAnsi"/>
                <w:b/>
                <w:sz w:val="20"/>
                <w:szCs w:val="20"/>
              </w:rPr>
              <w:t>Name of the Drug</w:t>
            </w:r>
          </w:p>
        </w:tc>
      </w:tr>
      <w:tr w:rsidR="00B8402D" w:rsidRPr="000A7441" w14:paraId="1E88D860"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06A7227E" w14:textId="790F2450"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02011W</w:t>
            </w:r>
          </w:p>
        </w:tc>
        <w:tc>
          <w:tcPr>
            <w:tcW w:w="3935" w:type="dxa"/>
            <w:tcBorders>
              <w:top w:val="single" w:sz="4" w:space="0" w:color="auto"/>
              <w:left w:val="single" w:sz="4" w:space="0" w:color="auto"/>
              <w:bottom w:val="single" w:sz="4" w:space="0" w:color="auto"/>
              <w:right w:val="single" w:sz="4" w:space="0" w:color="auto"/>
            </w:tcBorders>
            <w:vAlign w:val="center"/>
            <w:hideMark/>
          </w:tcPr>
          <w:p w14:paraId="54E2DEC4" w14:textId="77777777"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color w:val="000000"/>
                <w:sz w:val="20"/>
                <w:szCs w:val="20"/>
              </w:rPr>
              <w:t>simvastatin 10mg</w:t>
            </w:r>
          </w:p>
        </w:tc>
      </w:tr>
      <w:tr w:rsidR="00B8402D" w:rsidRPr="000A7441" w14:paraId="11A34CC6"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02E1A62F" w14:textId="54F10AAC"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02013Y</w:t>
            </w:r>
          </w:p>
        </w:tc>
        <w:tc>
          <w:tcPr>
            <w:tcW w:w="3935" w:type="dxa"/>
            <w:tcBorders>
              <w:top w:val="single" w:sz="4" w:space="0" w:color="auto"/>
              <w:left w:val="single" w:sz="4" w:space="0" w:color="auto"/>
              <w:bottom w:val="single" w:sz="4" w:space="0" w:color="auto"/>
              <w:right w:val="single" w:sz="4" w:space="0" w:color="auto"/>
            </w:tcBorders>
            <w:vAlign w:val="center"/>
            <w:hideMark/>
          </w:tcPr>
          <w:p w14:paraId="25B0FB3E" w14:textId="77777777"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color w:val="000000"/>
                <w:sz w:val="20"/>
                <w:szCs w:val="20"/>
              </w:rPr>
              <w:t>simvastatin 5mg</w:t>
            </w:r>
          </w:p>
        </w:tc>
      </w:tr>
      <w:tr w:rsidR="00B8402D" w:rsidRPr="000A7441" w14:paraId="755AEF01"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40C50AD7" w14:textId="3E333AD5"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02833D</w:t>
            </w:r>
          </w:p>
        </w:tc>
        <w:tc>
          <w:tcPr>
            <w:tcW w:w="3935" w:type="dxa"/>
            <w:tcBorders>
              <w:top w:val="single" w:sz="4" w:space="0" w:color="auto"/>
              <w:left w:val="single" w:sz="4" w:space="0" w:color="auto"/>
              <w:bottom w:val="single" w:sz="4" w:space="0" w:color="auto"/>
              <w:right w:val="single" w:sz="4" w:space="0" w:color="auto"/>
            </w:tcBorders>
            <w:vAlign w:val="center"/>
            <w:hideMark/>
          </w:tcPr>
          <w:p w14:paraId="623DBBCF" w14:textId="77777777"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color w:val="000000"/>
                <w:sz w:val="20"/>
                <w:szCs w:val="20"/>
              </w:rPr>
              <w:t>pravastatin 10 mg</w:t>
            </w:r>
          </w:p>
        </w:tc>
      </w:tr>
      <w:tr w:rsidR="00B8402D" w:rsidRPr="000A7441" w14:paraId="0752EB04"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3C8FEE67" w14:textId="4E64C8C2"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02834E</w:t>
            </w:r>
          </w:p>
        </w:tc>
        <w:tc>
          <w:tcPr>
            <w:tcW w:w="3935" w:type="dxa"/>
            <w:tcBorders>
              <w:top w:val="single" w:sz="4" w:space="0" w:color="auto"/>
              <w:left w:val="single" w:sz="4" w:space="0" w:color="auto"/>
              <w:bottom w:val="single" w:sz="4" w:space="0" w:color="auto"/>
              <w:right w:val="single" w:sz="4" w:space="0" w:color="auto"/>
            </w:tcBorders>
            <w:vAlign w:val="center"/>
            <w:hideMark/>
          </w:tcPr>
          <w:p w14:paraId="78B9B49D" w14:textId="77777777"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color w:val="000000"/>
                <w:sz w:val="20"/>
                <w:szCs w:val="20"/>
              </w:rPr>
              <w:t>pravastatin 20 mg</w:t>
            </w:r>
          </w:p>
        </w:tc>
      </w:tr>
      <w:tr w:rsidR="00B8402D" w:rsidRPr="000A7441" w14:paraId="77F58B2E"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130EB539" w14:textId="0B7689FB"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08023G</w:t>
            </w:r>
          </w:p>
        </w:tc>
        <w:tc>
          <w:tcPr>
            <w:tcW w:w="3935" w:type="dxa"/>
            <w:tcBorders>
              <w:top w:val="single" w:sz="4" w:space="0" w:color="auto"/>
              <w:left w:val="single" w:sz="4" w:space="0" w:color="auto"/>
              <w:bottom w:val="single" w:sz="4" w:space="0" w:color="auto"/>
              <w:right w:val="single" w:sz="4" w:space="0" w:color="auto"/>
            </w:tcBorders>
            <w:vAlign w:val="center"/>
            <w:hideMark/>
          </w:tcPr>
          <w:p w14:paraId="364B0B19" w14:textId="77777777"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color w:val="000000"/>
                <w:sz w:val="20"/>
                <w:szCs w:val="20"/>
              </w:rPr>
              <w:t>fluvastatin 20 mg</w:t>
            </w:r>
          </w:p>
        </w:tc>
      </w:tr>
      <w:tr w:rsidR="00B8402D" w:rsidRPr="000A7441" w14:paraId="238050BE"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21E96065" w14:textId="5D980AF1"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08024H</w:t>
            </w:r>
          </w:p>
        </w:tc>
        <w:tc>
          <w:tcPr>
            <w:tcW w:w="3935" w:type="dxa"/>
            <w:tcBorders>
              <w:top w:val="single" w:sz="4" w:space="0" w:color="auto"/>
              <w:left w:val="single" w:sz="4" w:space="0" w:color="auto"/>
              <w:bottom w:val="single" w:sz="4" w:space="0" w:color="auto"/>
              <w:right w:val="single" w:sz="4" w:space="0" w:color="auto"/>
            </w:tcBorders>
            <w:vAlign w:val="center"/>
            <w:hideMark/>
          </w:tcPr>
          <w:p w14:paraId="1123BFC3"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fluvastatin 40 mg</w:t>
            </w:r>
          </w:p>
        </w:tc>
      </w:tr>
      <w:tr w:rsidR="00B8402D" w:rsidRPr="000A7441" w14:paraId="30130409"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0CA645A5" w14:textId="2CE8B890"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09234B</w:t>
            </w:r>
          </w:p>
        </w:tc>
        <w:tc>
          <w:tcPr>
            <w:tcW w:w="3935" w:type="dxa"/>
            <w:tcBorders>
              <w:top w:val="single" w:sz="4" w:space="0" w:color="auto"/>
              <w:left w:val="single" w:sz="4" w:space="0" w:color="auto"/>
              <w:bottom w:val="single" w:sz="4" w:space="0" w:color="auto"/>
              <w:right w:val="single" w:sz="4" w:space="0" w:color="auto"/>
            </w:tcBorders>
            <w:vAlign w:val="center"/>
            <w:hideMark/>
          </w:tcPr>
          <w:p w14:paraId="61CA7C64"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fluvastatin 20 mg</w:t>
            </w:r>
          </w:p>
        </w:tc>
      </w:tr>
      <w:tr w:rsidR="00B8402D" w:rsidRPr="000A7441" w14:paraId="476BDA17"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648EA2D6" w14:textId="76FD2D33"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09237E</w:t>
            </w:r>
          </w:p>
        </w:tc>
        <w:tc>
          <w:tcPr>
            <w:tcW w:w="3935" w:type="dxa"/>
            <w:tcBorders>
              <w:top w:val="single" w:sz="4" w:space="0" w:color="auto"/>
              <w:left w:val="single" w:sz="4" w:space="0" w:color="auto"/>
              <w:bottom w:val="single" w:sz="4" w:space="0" w:color="auto"/>
              <w:right w:val="single" w:sz="4" w:space="0" w:color="auto"/>
            </w:tcBorders>
            <w:vAlign w:val="center"/>
            <w:hideMark/>
          </w:tcPr>
          <w:p w14:paraId="4F09D637"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pravastatin 10 mg</w:t>
            </w:r>
          </w:p>
        </w:tc>
      </w:tr>
      <w:tr w:rsidR="00B8402D" w:rsidRPr="000A7441" w14:paraId="4A685442"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0F9A8398" w14:textId="69BBE2E7"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09238F</w:t>
            </w:r>
          </w:p>
        </w:tc>
        <w:tc>
          <w:tcPr>
            <w:tcW w:w="3935" w:type="dxa"/>
            <w:tcBorders>
              <w:top w:val="single" w:sz="4" w:space="0" w:color="auto"/>
              <w:left w:val="single" w:sz="4" w:space="0" w:color="auto"/>
              <w:bottom w:val="single" w:sz="4" w:space="0" w:color="auto"/>
              <w:right w:val="single" w:sz="4" w:space="0" w:color="auto"/>
            </w:tcBorders>
            <w:vAlign w:val="center"/>
            <w:hideMark/>
          </w:tcPr>
          <w:p w14:paraId="35B70C87"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pravastatin 20 mg</w:t>
            </w:r>
          </w:p>
        </w:tc>
      </w:tr>
      <w:tr w:rsidR="00B8402D" w:rsidRPr="000A7441" w14:paraId="18CE528F"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1F75512E" w14:textId="67FCAEFA"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09241J</w:t>
            </w:r>
          </w:p>
        </w:tc>
        <w:tc>
          <w:tcPr>
            <w:tcW w:w="3935" w:type="dxa"/>
            <w:tcBorders>
              <w:top w:val="single" w:sz="4" w:space="0" w:color="auto"/>
              <w:left w:val="single" w:sz="4" w:space="0" w:color="auto"/>
              <w:bottom w:val="single" w:sz="4" w:space="0" w:color="auto"/>
              <w:right w:val="single" w:sz="4" w:space="0" w:color="auto"/>
            </w:tcBorders>
            <w:vAlign w:val="center"/>
            <w:hideMark/>
          </w:tcPr>
          <w:p w14:paraId="72B80615"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simvastatin 5mg</w:t>
            </w:r>
          </w:p>
        </w:tc>
      </w:tr>
      <w:tr w:rsidR="00B8402D" w:rsidRPr="000A7441" w14:paraId="6030F350" w14:textId="77777777" w:rsidTr="00B8402D">
        <w:tc>
          <w:tcPr>
            <w:tcW w:w="3006" w:type="dxa"/>
            <w:tcBorders>
              <w:top w:val="single" w:sz="4" w:space="0" w:color="auto"/>
              <w:left w:val="single" w:sz="4" w:space="0" w:color="auto"/>
              <w:bottom w:val="single" w:sz="4" w:space="0" w:color="auto"/>
              <w:right w:val="single" w:sz="4" w:space="0" w:color="auto"/>
            </w:tcBorders>
            <w:vAlign w:val="center"/>
            <w:hideMark/>
          </w:tcPr>
          <w:p w14:paraId="3E420640" w14:textId="63D19EB6"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09242K</w:t>
            </w:r>
          </w:p>
        </w:tc>
        <w:tc>
          <w:tcPr>
            <w:tcW w:w="3935" w:type="dxa"/>
            <w:tcBorders>
              <w:top w:val="single" w:sz="4" w:space="0" w:color="auto"/>
              <w:left w:val="single" w:sz="4" w:space="0" w:color="auto"/>
              <w:bottom w:val="single" w:sz="4" w:space="0" w:color="auto"/>
              <w:right w:val="single" w:sz="4" w:space="0" w:color="auto"/>
            </w:tcBorders>
            <w:vAlign w:val="center"/>
            <w:hideMark/>
          </w:tcPr>
          <w:p w14:paraId="05F697FA"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simvastatin 10mg</w:t>
            </w:r>
          </w:p>
        </w:tc>
      </w:tr>
      <w:tr w:rsidR="00B8402D" w:rsidRPr="000A7441" w14:paraId="595E856B"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50F32552" w14:textId="7BC2898D"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02012X</w:t>
            </w:r>
          </w:p>
        </w:tc>
        <w:tc>
          <w:tcPr>
            <w:tcW w:w="3935" w:type="dxa"/>
            <w:tcBorders>
              <w:top w:val="single" w:sz="4" w:space="0" w:color="auto"/>
              <w:left w:val="single" w:sz="4" w:space="0" w:color="auto"/>
              <w:bottom w:val="single" w:sz="4" w:space="0" w:color="auto"/>
              <w:right w:val="single" w:sz="4" w:space="0" w:color="auto"/>
            </w:tcBorders>
            <w:vAlign w:val="center"/>
            <w:hideMark/>
          </w:tcPr>
          <w:p w14:paraId="1AEB8BCA"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simvastatin 20mg</w:t>
            </w:r>
          </w:p>
        </w:tc>
      </w:tr>
      <w:tr w:rsidR="00B8402D" w:rsidRPr="000A7441" w14:paraId="51F22799"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1A314D30" w14:textId="7123D377"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02584B</w:t>
            </w:r>
          </w:p>
        </w:tc>
        <w:tc>
          <w:tcPr>
            <w:tcW w:w="3935" w:type="dxa"/>
            <w:tcBorders>
              <w:top w:val="single" w:sz="4" w:space="0" w:color="auto"/>
              <w:left w:val="single" w:sz="4" w:space="0" w:color="auto"/>
              <w:bottom w:val="single" w:sz="4" w:space="0" w:color="auto"/>
              <w:right w:val="single" w:sz="4" w:space="0" w:color="auto"/>
            </w:tcBorders>
            <w:vAlign w:val="center"/>
            <w:hideMark/>
          </w:tcPr>
          <w:p w14:paraId="706AF2D1"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rosuvastatin 10 mg</w:t>
            </w:r>
          </w:p>
        </w:tc>
      </w:tr>
      <w:tr w:rsidR="00B8402D" w:rsidRPr="000A7441" w14:paraId="30ADC294"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51E5F32B" w14:textId="067475FE"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02590H</w:t>
            </w:r>
          </w:p>
        </w:tc>
        <w:tc>
          <w:tcPr>
            <w:tcW w:w="3935" w:type="dxa"/>
            <w:tcBorders>
              <w:top w:val="single" w:sz="4" w:space="0" w:color="auto"/>
              <w:left w:val="single" w:sz="4" w:space="0" w:color="auto"/>
              <w:bottom w:val="single" w:sz="4" w:space="0" w:color="auto"/>
              <w:right w:val="single" w:sz="4" w:space="0" w:color="auto"/>
            </w:tcBorders>
            <w:vAlign w:val="center"/>
            <w:hideMark/>
          </w:tcPr>
          <w:p w14:paraId="7DAEA99C"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rosuvastatin 5 mg</w:t>
            </w:r>
          </w:p>
        </w:tc>
      </w:tr>
      <w:tr w:rsidR="00B8402D" w:rsidRPr="000A7441" w14:paraId="00F1B9F3"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150E79D1" w14:textId="3CDF4B32"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02606E</w:t>
            </w:r>
          </w:p>
        </w:tc>
        <w:tc>
          <w:tcPr>
            <w:tcW w:w="3935" w:type="dxa"/>
            <w:tcBorders>
              <w:top w:val="single" w:sz="4" w:space="0" w:color="auto"/>
              <w:left w:val="single" w:sz="4" w:space="0" w:color="auto"/>
              <w:bottom w:val="single" w:sz="4" w:space="0" w:color="auto"/>
              <w:right w:val="single" w:sz="4" w:space="0" w:color="auto"/>
            </w:tcBorders>
            <w:vAlign w:val="center"/>
            <w:hideMark/>
          </w:tcPr>
          <w:p w14:paraId="6763F66E"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rosuvastatin 5 mg</w:t>
            </w:r>
          </w:p>
        </w:tc>
      </w:tr>
      <w:tr w:rsidR="00B8402D" w:rsidRPr="000A7441" w14:paraId="0BC6A2B3"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5477468A" w14:textId="5D54804C"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02628H</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7ED9FCDD"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rosuvastatin 10 mg</w:t>
            </w:r>
          </w:p>
        </w:tc>
      </w:tr>
      <w:tr w:rsidR="00B8402D" w:rsidRPr="000A7441" w14:paraId="3E8D0CD8"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5E5C5C9B" w14:textId="0DCADA39"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02863Q </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18598D43"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fluvastatin 80 mg</w:t>
            </w:r>
          </w:p>
        </w:tc>
      </w:tr>
      <w:tr w:rsidR="00B8402D" w:rsidRPr="000A7441" w14:paraId="33A8714C"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44329B93" w14:textId="3A2284CA"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03402C</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64873FD3"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rosuvastatin 5 mg</w:t>
            </w:r>
          </w:p>
        </w:tc>
      </w:tr>
      <w:tr w:rsidR="00B8402D" w:rsidRPr="000A7441" w14:paraId="708AA010"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600F3CCF" w14:textId="594D092E"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03403D</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439CC6FD"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rosuvastatin 10 mg</w:t>
            </w:r>
          </w:p>
        </w:tc>
      </w:tr>
      <w:tr w:rsidR="00B8402D" w:rsidRPr="000A7441" w14:paraId="5AA6C47F"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112B82F2" w14:textId="7B6614B5"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08173E</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4D4B3E6D"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simvastatin 40 mg</w:t>
            </w:r>
          </w:p>
        </w:tc>
      </w:tr>
      <w:tr w:rsidR="00B8402D" w:rsidRPr="000A7441" w14:paraId="3B693F8B"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4ACD215D" w14:textId="16354C48"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08197K</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3A85D5D6"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pravastatin 40 mg</w:t>
            </w:r>
          </w:p>
        </w:tc>
      </w:tr>
      <w:tr w:rsidR="00B8402D" w:rsidRPr="000A7441" w14:paraId="20009F3B"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4FB7984E" w14:textId="15BC289F"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08213G</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515AB5E3"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atorvastatin 10 mg</w:t>
            </w:r>
          </w:p>
        </w:tc>
      </w:tr>
      <w:tr w:rsidR="00B8402D" w:rsidRPr="000A7441" w14:paraId="64A2F7EB"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52E96523" w14:textId="6E6F13A8"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08214H</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5ED9CD39"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atorvastatin 20 mg</w:t>
            </w:r>
          </w:p>
        </w:tc>
      </w:tr>
      <w:tr w:rsidR="00B8402D" w:rsidRPr="000A7441" w14:paraId="3DC336B5"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5B0DE802" w14:textId="36520134"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08829Q</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3F8A754F"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pravastatin 80 mg</w:t>
            </w:r>
          </w:p>
        </w:tc>
      </w:tr>
      <w:tr w:rsidR="00B8402D" w:rsidRPr="000A7441" w14:paraId="3A00A149"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0516A3E3" w14:textId="0304F465"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09042X</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5099DEAE"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rosuvastatin 5 mg</w:t>
            </w:r>
          </w:p>
        </w:tc>
      </w:tr>
      <w:tr w:rsidR="00B8402D" w:rsidRPr="000A7441" w14:paraId="2D6CC962"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453852D3" w14:textId="70208B9F"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09043Y</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1CCE324F"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rosuvastatin 10 mg</w:t>
            </w:r>
          </w:p>
        </w:tc>
      </w:tr>
      <w:tr w:rsidR="00B8402D" w:rsidRPr="000A7441" w14:paraId="688391DC"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41766F6C" w14:textId="2B99572A"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09230T</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779D4C43"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atorvastatin 10 mg</w:t>
            </w:r>
          </w:p>
        </w:tc>
      </w:tr>
      <w:tr w:rsidR="00B8402D" w:rsidRPr="000A7441" w14:paraId="636D063E"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1A7F97F0" w14:textId="34B1AF2A"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09231W</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2BF4A50F"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atorvastatin 20 mg</w:t>
            </w:r>
          </w:p>
        </w:tc>
      </w:tr>
      <w:tr w:rsidR="00B8402D" w:rsidRPr="000A7441" w14:paraId="383D5419"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68955189" w14:textId="1F99ADFC"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09235C</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4365ECE1"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fluvastatin 40 mg</w:t>
            </w:r>
          </w:p>
        </w:tc>
      </w:tr>
      <w:tr w:rsidR="00B8402D" w:rsidRPr="000A7441" w14:paraId="53E6A121"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23D00D30" w14:textId="65B45A36"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09236D</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7F96B690"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fluvastatin 80 mg</w:t>
            </w:r>
          </w:p>
        </w:tc>
      </w:tr>
      <w:tr w:rsidR="00B8402D" w:rsidRPr="000A7441" w14:paraId="790F9306"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51C061B4" w14:textId="52F5B643"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09239G</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5C7113C0"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pravastatin 40 mg</w:t>
            </w:r>
          </w:p>
        </w:tc>
      </w:tr>
      <w:tr w:rsidR="00B8402D" w:rsidRPr="000A7441" w14:paraId="7A91D635"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65884B0F" w14:textId="375E10B7"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09240H</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38B45E49"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pravastatin 80 mg</w:t>
            </w:r>
          </w:p>
        </w:tc>
      </w:tr>
      <w:tr w:rsidR="00B8402D" w:rsidRPr="000A7441" w14:paraId="2B9C5681"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47D3983A" w14:textId="2EB4174C"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09243L</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1B83D558"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simvastatin 20mg</w:t>
            </w:r>
          </w:p>
        </w:tc>
      </w:tr>
      <w:tr w:rsidR="00B8402D" w:rsidRPr="000A7441" w14:paraId="228122B2"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27AF5BEC" w14:textId="4DEE77C7"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09244M</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0D662409"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simvastatin 40 mg</w:t>
            </w:r>
          </w:p>
        </w:tc>
      </w:tr>
      <w:tr w:rsidR="00B8402D" w:rsidRPr="000A7441" w14:paraId="2B753C9B"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4F1CCDB2" w14:textId="5075FDD6"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02574L</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1F0C0700"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rosuvastatin 20 mg</w:t>
            </w:r>
          </w:p>
        </w:tc>
      </w:tr>
      <w:tr w:rsidR="00B8402D" w:rsidRPr="000A7441" w14:paraId="2C60EEEA"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4BA2C33A" w14:textId="5997CDD6"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02594M</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3E285566"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rosuvastatin 40 mg</w:t>
            </w:r>
          </w:p>
        </w:tc>
      </w:tr>
      <w:tr w:rsidR="00B8402D" w:rsidRPr="000A7441" w14:paraId="55647E4C"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1DBA5E14" w14:textId="2FC07571"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02609H</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11B7DB4B"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rosuvastatin 20 mg</w:t>
            </w:r>
          </w:p>
        </w:tc>
      </w:tr>
      <w:tr w:rsidR="00B8402D" w:rsidRPr="000A7441" w14:paraId="37BD4E5D"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0B4E1057" w14:textId="05663CB5"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02636R</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4CD58E34"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rosuvastatin 40 mg</w:t>
            </w:r>
          </w:p>
        </w:tc>
      </w:tr>
      <w:tr w:rsidR="00B8402D" w:rsidRPr="000A7441" w14:paraId="4EFC8E74"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747407B8" w14:textId="3E339843"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03404E</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2259180E"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rosuvastatin 20 mg</w:t>
            </w:r>
          </w:p>
        </w:tc>
      </w:tr>
      <w:tr w:rsidR="00B8402D" w:rsidRPr="000A7441" w14:paraId="5EB5AD2D"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49F1C8EA" w14:textId="5C651822"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03405F </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5BB58B81"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rosuvastatin 40 mg</w:t>
            </w:r>
          </w:p>
        </w:tc>
      </w:tr>
      <w:tr w:rsidR="00B8402D" w:rsidRPr="000A7441" w14:paraId="23B40EB3"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7AC184F7" w14:textId="2D5BA95E"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08215J</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6D16EDF7"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atorvastatin 40 mg</w:t>
            </w:r>
          </w:p>
        </w:tc>
      </w:tr>
      <w:tr w:rsidR="00B8402D" w:rsidRPr="000A7441" w14:paraId="47EC67A2"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4DA4A724" w14:textId="307D4CE5"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08313M</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40AD002C"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simvastatin 80mg</w:t>
            </w:r>
          </w:p>
        </w:tc>
      </w:tr>
      <w:tr w:rsidR="00B8402D" w:rsidRPr="000A7441" w14:paraId="6B16B125"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53508EE9" w14:textId="51FBCD8C"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08521L</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54877169"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atorvastatin 80 mg</w:t>
            </w:r>
          </w:p>
        </w:tc>
      </w:tr>
      <w:tr w:rsidR="00B8402D" w:rsidRPr="000A7441" w14:paraId="320160B7"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6096B6C6" w14:textId="44096454"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09044B</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10EEBE26"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rosuvastatin 20 mg</w:t>
            </w:r>
          </w:p>
        </w:tc>
      </w:tr>
      <w:tr w:rsidR="00B8402D" w:rsidRPr="000A7441" w14:paraId="6754676A"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79E82D0F" w14:textId="375AB6A5"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09045C</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5B159DD2"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rosuvastatin 40 mg</w:t>
            </w:r>
          </w:p>
        </w:tc>
      </w:tr>
      <w:tr w:rsidR="00B8402D" w:rsidRPr="000A7441" w14:paraId="071B2C81"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2C103D74" w14:textId="2E1DA066"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09232X</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06124CDB"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atorvastatin 40 mg</w:t>
            </w:r>
          </w:p>
        </w:tc>
      </w:tr>
      <w:tr w:rsidR="00B8402D" w:rsidRPr="000A7441" w14:paraId="4A8AD7CD"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3886F428" w14:textId="419F3555"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09233Y</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2C516B37"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atorvastatin 80 mg</w:t>
            </w:r>
          </w:p>
        </w:tc>
      </w:tr>
      <w:tr w:rsidR="00B8402D" w:rsidRPr="000A7441" w14:paraId="4D6469C2"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4B859D80" w14:textId="13CDD446"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09245N</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5FF82305"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simvastatin 80mg</w:t>
            </w:r>
          </w:p>
        </w:tc>
      </w:tr>
      <w:tr w:rsidR="00B8402D" w:rsidRPr="000A7441" w14:paraId="637B02CE"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203A0362" w14:textId="5A554577"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01224K</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6CA07A26"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colestipol hydrochloride 5g, 120 sachets</w:t>
            </w:r>
          </w:p>
        </w:tc>
      </w:tr>
      <w:tr w:rsidR="00B8402D" w:rsidRPr="000A7441" w14:paraId="01DD464A"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0127948C" w14:textId="1456BD60"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01453L</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667A6E10"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gemfibrozil 600 mg</w:t>
            </w:r>
          </w:p>
        </w:tc>
      </w:tr>
      <w:tr w:rsidR="00B8402D" w:rsidRPr="000A7441" w14:paraId="0251AD28"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20DE4819" w14:textId="5EABC8DD"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02967E</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0A8097F1"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sz w:val="20"/>
                <w:szCs w:val="20"/>
              </w:rPr>
              <w:t>cholestyramine 4 g powder</w:t>
            </w:r>
          </w:p>
        </w:tc>
      </w:tr>
      <w:tr w:rsidR="00B8402D" w:rsidRPr="000A7441" w14:paraId="7F68D9C7"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126C7847" w14:textId="7F45C0F0"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09022W</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664EFDBB"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fenofibrate 48mg, 60</w:t>
            </w:r>
          </w:p>
        </w:tc>
      </w:tr>
      <w:tr w:rsidR="00B8402D" w:rsidRPr="000A7441" w14:paraId="5FF3D570"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7477A83E" w14:textId="3207C4A7"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09023X</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2D7E4397"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fenofibrate 145mg, 30</w:t>
            </w:r>
          </w:p>
        </w:tc>
      </w:tr>
      <w:tr w:rsidR="00B8402D" w:rsidRPr="000A7441" w14:paraId="04610E38"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285024DF" w14:textId="6F10121B"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09246P</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25A34A2B"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fenofibrate 48mg, 60</w:t>
            </w:r>
          </w:p>
        </w:tc>
      </w:tr>
      <w:tr w:rsidR="00B8402D" w:rsidRPr="000A7441" w14:paraId="788AAA59"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1A6B2F78" w14:textId="56939509"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09247Q</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1D08E01E"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fenofibrate 145mg, 30</w:t>
            </w:r>
          </w:p>
        </w:tc>
      </w:tr>
      <w:tr w:rsidR="00B8402D" w:rsidRPr="000A7441" w14:paraId="37C15870"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7AB61529" w14:textId="76C96471"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09248R</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3656B743"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gemfibrozil 600 mg, 60</w:t>
            </w:r>
          </w:p>
        </w:tc>
      </w:tr>
      <w:tr w:rsidR="00B8402D" w:rsidRPr="000A7441" w14:paraId="7165D53F"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0F6A8507" w14:textId="271F2BA7"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09249T</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047E03D6"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cholestyramine 4 g powder</w:t>
            </w:r>
          </w:p>
        </w:tc>
      </w:tr>
      <w:tr w:rsidR="00B8402D" w:rsidRPr="000A7441" w14:paraId="10A805B6"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6AB2CE0A" w14:textId="71DA6F05"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09250W</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68975515"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colestipol hydrochloride 5g, 120 sachets</w:t>
            </w:r>
          </w:p>
        </w:tc>
      </w:tr>
      <w:tr w:rsidR="00B8402D" w:rsidRPr="000A7441" w14:paraId="5AE212B8"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18EFCCFE" w14:textId="63E20C59"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10002K</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4297F6C1"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ezetimibe + atorvastatin 10 mg</w:t>
            </w:r>
          </w:p>
        </w:tc>
      </w:tr>
      <w:tr w:rsidR="00B8402D" w:rsidRPr="000A7441" w14:paraId="643A80BA"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2DF4F70F" w14:textId="7200A3FF"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10392Y</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29B6C89A"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ezetimibe + atorvastatin 10 mg</w:t>
            </w:r>
          </w:p>
        </w:tc>
      </w:tr>
      <w:tr w:rsidR="00B8402D" w:rsidRPr="000A7441" w14:paraId="523E278C"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33695608" w14:textId="1DA05C88"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02874G</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6B165169"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ezetimibe + atorvastatin 20 mg</w:t>
            </w:r>
          </w:p>
        </w:tc>
      </w:tr>
      <w:tr w:rsidR="00B8402D" w:rsidRPr="000A7441" w14:paraId="612B775C"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3580102F" w14:textId="2C0AA0A7"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10393B</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0CF9AB40"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ezetimibe + atorvastatin 20 mg</w:t>
            </w:r>
          </w:p>
        </w:tc>
      </w:tr>
      <w:tr w:rsidR="00B8402D" w:rsidRPr="000A7441" w14:paraId="5B2EA123"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5B8EFEB4" w14:textId="2EC1F8F1"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02821L</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17CE2A04"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ezetimibe + atorvastatin 40 mg</w:t>
            </w:r>
          </w:p>
        </w:tc>
      </w:tr>
      <w:tr w:rsidR="00B8402D" w:rsidRPr="000A7441" w14:paraId="155A1786"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26E892B5" w14:textId="6277F9F5"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10377E</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4350FF2C"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ezetimibe + atorvastatin 40 mg</w:t>
            </w:r>
          </w:p>
        </w:tc>
      </w:tr>
      <w:tr w:rsidR="00B8402D" w:rsidRPr="000A7441" w14:paraId="25D8C306"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3C452FAB" w14:textId="2FBD25FD"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10006P</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4542919B"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ezetimibe + atorvastatin 80 mg</w:t>
            </w:r>
          </w:p>
        </w:tc>
      </w:tr>
      <w:tr w:rsidR="00B8402D" w:rsidRPr="000A7441" w14:paraId="3714866A"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07BE7D3F" w14:textId="066729AA"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10376D</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31D798FA"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ezetimibe + atorvastatin 80 mg</w:t>
            </w:r>
          </w:p>
        </w:tc>
      </w:tr>
      <w:tr w:rsidR="00B8402D" w:rsidRPr="000A7441" w14:paraId="20B188D2"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297550F3" w14:textId="3EB60E90"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09483D</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14AF35D9"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ezetimibe +simvastatin 10 mg</w:t>
            </w:r>
          </w:p>
        </w:tc>
      </w:tr>
      <w:tr w:rsidR="00B8402D" w:rsidRPr="000A7441" w14:paraId="7B3C2C1D"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55DAA299" w14:textId="69597FCE"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08881K</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3F9CBE45"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ezetimibe + simvastatin 40 mg</w:t>
            </w:r>
          </w:p>
        </w:tc>
      </w:tr>
      <w:tr w:rsidR="00B8402D" w:rsidRPr="000A7441" w14:paraId="0F8A70F0"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4E754693" w14:textId="2988E558"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09484E</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042160C7"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ezetimibe +simvastatin 20 mg</w:t>
            </w:r>
          </w:p>
        </w:tc>
      </w:tr>
      <w:tr w:rsidR="00B8402D" w:rsidRPr="000A7441" w14:paraId="4C2CCEA9"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4D1B54F8" w14:textId="03D31CD7"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08882L</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2C978743"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ezetimibe + simvastatin 80 mg</w:t>
            </w:r>
          </w:p>
        </w:tc>
      </w:tr>
      <w:tr w:rsidR="00B8402D" w:rsidRPr="000A7441" w14:paraId="2173DF93"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6E010182" w14:textId="55061C9A"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10208G</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37A3C972"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ezetimibe + rosuvastatin 10 mg</w:t>
            </w:r>
          </w:p>
        </w:tc>
      </w:tr>
      <w:tr w:rsidR="00B8402D" w:rsidRPr="000A7441" w14:paraId="639050FB"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7554D6FA" w14:textId="66841822"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10201X</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52C82716"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ezetimibe + rosuvastatin 20 mg</w:t>
            </w:r>
          </w:p>
        </w:tc>
      </w:tr>
      <w:tr w:rsidR="00B8402D" w:rsidRPr="000A7441" w14:paraId="294CD82B"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327F8CCB" w14:textId="749EC889"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10207F</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624918E4"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ezetimibe + rosuvastatin 40 mg</w:t>
            </w:r>
          </w:p>
        </w:tc>
      </w:tr>
      <w:tr w:rsidR="00B8402D" w:rsidRPr="000A7441" w14:paraId="576A7D5B"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040DAE56" w14:textId="0A801719"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09049G</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1BE5BC03"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amlodipine 5 mg + atorvastatin 10 mg</w:t>
            </w:r>
          </w:p>
        </w:tc>
      </w:tr>
      <w:tr w:rsidR="00B8402D" w:rsidRPr="000A7441" w14:paraId="4932DDA1"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2B57E3BA" w14:textId="6F02E023"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09050H</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65C81DFA"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amlodipine 5 mg + atorvastatin 20 mg</w:t>
            </w:r>
          </w:p>
        </w:tc>
      </w:tr>
      <w:tr w:rsidR="00B8402D" w:rsidRPr="000A7441" w14:paraId="7F4F1EA5"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3F6D5336" w14:textId="5C5D988C"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09051J</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601E23C5"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amlodipine 5 mg + atorvastatin 40 mg</w:t>
            </w:r>
          </w:p>
        </w:tc>
      </w:tr>
      <w:tr w:rsidR="00B8402D" w:rsidRPr="000A7441" w14:paraId="5EBC61EF"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1957973B" w14:textId="0DB21A0A"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09052K</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50516C81"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amlodipine 5 mg + atorvastatin 80 mg</w:t>
            </w:r>
          </w:p>
        </w:tc>
      </w:tr>
      <w:tr w:rsidR="00B8402D" w:rsidRPr="000A7441" w14:paraId="43B34964"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7C05FC31" w14:textId="049DA9AF"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09053L</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0CA8D2FF"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amlodipine 10 mg + atorvastatin 10 mg</w:t>
            </w:r>
          </w:p>
        </w:tc>
      </w:tr>
      <w:tr w:rsidR="00B8402D" w:rsidRPr="000A7441" w14:paraId="21F3E1C1"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5013697A" w14:textId="2F834CF5"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09054M</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13C25998"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amlodipine 10 mg + atorvastatin 20 mg</w:t>
            </w:r>
          </w:p>
        </w:tc>
      </w:tr>
      <w:tr w:rsidR="00B8402D" w:rsidRPr="000A7441" w14:paraId="1CC0DAF2"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2428722C" w14:textId="5B2C1730"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09055N</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3EB0B948"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amlodipine 10 mg + atorvastatin 40 mg</w:t>
            </w:r>
          </w:p>
        </w:tc>
      </w:tr>
      <w:tr w:rsidR="00B8402D" w:rsidRPr="000A7441" w14:paraId="3365D5DB"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2D9C3CF3" w14:textId="45827184"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09056P</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5DDAF13F"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amlodipine 10 mg + atorvastatin 80 mg</w:t>
            </w:r>
          </w:p>
        </w:tc>
      </w:tr>
      <w:tr w:rsidR="00B8402D" w:rsidRPr="000A7441" w14:paraId="1B8DED2B"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64C9EF79" w14:textId="3849B011"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08757X</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31F4E8A6"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ezetimibe 10 mg</w:t>
            </w:r>
          </w:p>
        </w:tc>
      </w:tr>
      <w:tr w:rsidR="00B8402D" w:rsidRPr="000A7441" w14:paraId="36A7758D" w14:textId="77777777" w:rsidTr="00B8402D">
        <w:tc>
          <w:tcPr>
            <w:tcW w:w="3006" w:type="dxa"/>
            <w:tcBorders>
              <w:top w:val="single" w:sz="4" w:space="0" w:color="auto"/>
              <w:left w:val="single" w:sz="4" w:space="0" w:color="auto"/>
              <w:bottom w:val="single" w:sz="4" w:space="0" w:color="auto"/>
              <w:right w:val="single" w:sz="4" w:space="0" w:color="auto"/>
            </w:tcBorders>
            <w:hideMark/>
          </w:tcPr>
          <w:p w14:paraId="2ED03B53" w14:textId="7DF45137" w:rsidR="00B8402D" w:rsidRPr="000A7441" w:rsidRDefault="00B8402D" w:rsidP="001926F4">
            <w:pPr>
              <w:spacing w:before="60" w:after="60" w:line="240" w:lineRule="auto"/>
              <w:jc w:val="left"/>
              <w:rPr>
                <w:rFonts w:asciiTheme="minorHAnsi" w:hAnsiTheme="minorHAnsi"/>
                <w:sz w:val="20"/>
                <w:szCs w:val="20"/>
              </w:rPr>
            </w:pPr>
            <w:r w:rsidRPr="000A7441">
              <w:rPr>
                <w:rFonts w:asciiTheme="minorHAnsi" w:hAnsiTheme="minorHAnsi"/>
                <w:sz w:val="20"/>
                <w:szCs w:val="20"/>
              </w:rPr>
              <w:t>10204C</w:t>
            </w:r>
            <w:r w:rsidRPr="000A7441">
              <w:rPr>
                <w:rFonts w:asciiTheme="minorHAnsi" w:hAnsiTheme="minorHAnsi"/>
                <w:sz w:val="20"/>
                <w:szCs w:val="20"/>
              </w:rPr>
              <w:tab/>
            </w:r>
          </w:p>
        </w:tc>
        <w:tc>
          <w:tcPr>
            <w:tcW w:w="3935" w:type="dxa"/>
            <w:tcBorders>
              <w:top w:val="single" w:sz="4" w:space="0" w:color="auto"/>
              <w:left w:val="single" w:sz="4" w:space="0" w:color="auto"/>
              <w:bottom w:val="single" w:sz="4" w:space="0" w:color="auto"/>
              <w:right w:val="single" w:sz="4" w:space="0" w:color="auto"/>
            </w:tcBorders>
            <w:vAlign w:val="center"/>
            <w:hideMark/>
          </w:tcPr>
          <w:p w14:paraId="0580BB8B" w14:textId="77777777" w:rsidR="00B8402D" w:rsidRPr="000A7441" w:rsidRDefault="00B8402D" w:rsidP="001926F4">
            <w:pPr>
              <w:spacing w:before="60" w:after="60" w:line="240" w:lineRule="auto"/>
              <w:jc w:val="left"/>
              <w:rPr>
                <w:rFonts w:asciiTheme="minorHAnsi" w:hAnsiTheme="minorHAnsi"/>
                <w:color w:val="000000"/>
                <w:sz w:val="20"/>
                <w:szCs w:val="20"/>
              </w:rPr>
            </w:pPr>
            <w:r w:rsidRPr="000A7441">
              <w:rPr>
                <w:rFonts w:asciiTheme="minorHAnsi" w:hAnsiTheme="minorHAnsi"/>
                <w:color w:val="000000"/>
                <w:sz w:val="20"/>
                <w:szCs w:val="20"/>
              </w:rPr>
              <w:t>ezetimibe + rosuvastatin 5 mg</w:t>
            </w:r>
          </w:p>
        </w:tc>
      </w:tr>
    </w:tbl>
    <w:p w14:paraId="51556296" w14:textId="77777777" w:rsidR="00B8402D" w:rsidRPr="000A7441" w:rsidRDefault="00B8402D" w:rsidP="001926F4">
      <w:pPr>
        <w:keepNext/>
        <w:keepLines/>
        <w:spacing w:before="200" w:after="20" w:line="240" w:lineRule="auto"/>
        <w:jc w:val="left"/>
        <w:rPr>
          <w:rFonts w:asciiTheme="minorHAnsi" w:eastAsia="Times New Roman" w:hAnsiTheme="minorHAnsi" w:cs="Times New Roman"/>
          <w:b/>
          <w:sz w:val="22"/>
        </w:rPr>
      </w:pPr>
      <w:r w:rsidRPr="000A7441">
        <w:rPr>
          <w:rFonts w:asciiTheme="minorHAnsi" w:eastAsia="Times New Roman" w:hAnsiTheme="minorHAnsi" w:cs="Times New Roman"/>
          <w:b/>
        </w:rPr>
        <w:t>Table 2. Methodological uncertainties in the 2016 PBS utilisation data analysis presented by MSD</w:t>
      </w:r>
    </w:p>
    <w:tbl>
      <w:tblPr>
        <w:tblW w:w="0" w:type="auto"/>
        <w:tblLook w:val="04A0" w:firstRow="1" w:lastRow="0" w:firstColumn="1" w:lastColumn="0" w:noHBand="0" w:noVBand="1"/>
      </w:tblPr>
      <w:tblGrid>
        <w:gridCol w:w="562"/>
        <w:gridCol w:w="7797"/>
      </w:tblGrid>
      <w:tr w:rsidR="00B8402D" w:rsidRPr="000A7441" w14:paraId="559AA2F9" w14:textId="77777777" w:rsidTr="001926F4">
        <w:tc>
          <w:tcPr>
            <w:tcW w:w="56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3B3EF74" w14:textId="77777777" w:rsidR="00B8402D" w:rsidRPr="000A7441" w:rsidRDefault="00B8402D" w:rsidP="001926F4">
            <w:pPr>
              <w:keepNext/>
              <w:keepLines/>
              <w:spacing w:before="60" w:after="60" w:line="240" w:lineRule="auto"/>
              <w:rPr>
                <w:rFonts w:asciiTheme="minorHAnsi" w:hAnsiTheme="minorHAnsi"/>
                <w:b/>
                <w:sz w:val="20"/>
                <w:szCs w:val="20"/>
              </w:rPr>
            </w:pPr>
            <w:r w:rsidRPr="000A7441">
              <w:rPr>
                <w:rFonts w:asciiTheme="minorHAnsi" w:hAnsiTheme="minorHAnsi"/>
                <w:b/>
                <w:sz w:val="20"/>
                <w:szCs w:val="20"/>
              </w:rPr>
              <w:t>No</w:t>
            </w:r>
          </w:p>
        </w:tc>
        <w:tc>
          <w:tcPr>
            <w:tcW w:w="77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8F6229D" w14:textId="77777777" w:rsidR="00B8402D" w:rsidRPr="000A7441" w:rsidRDefault="00B8402D" w:rsidP="001926F4">
            <w:pPr>
              <w:keepNext/>
              <w:keepLines/>
              <w:spacing w:before="60" w:after="60" w:line="240" w:lineRule="auto"/>
              <w:rPr>
                <w:rFonts w:asciiTheme="minorHAnsi" w:hAnsiTheme="minorHAnsi"/>
                <w:b/>
                <w:sz w:val="20"/>
                <w:szCs w:val="20"/>
              </w:rPr>
            </w:pPr>
            <w:r w:rsidRPr="000A7441">
              <w:rPr>
                <w:rFonts w:asciiTheme="minorHAnsi" w:hAnsiTheme="minorHAnsi"/>
                <w:b/>
                <w:sz w:val="20"/>
                <w:szCs w:val="20"/>
              </w:rPr>
              <w:t>Nature of concern/uncertainty</w:t>
            </w:r>
          </w:p>
        </w:tc>
      </w:tr>
      <w:tr w:rsidR="00B8402D" w:rsidRPr="000A7441" w14:paraId="4EB9F14B" w14:textId="77777777" w:rsidTr="001926F4">
        <w:tc>
          <w:tcPr>
            <w:tcW w:w="562" w:type="dxa"/>
            <w:tcBorders>
              <w:top w:val="single" w:sz="4" w:space="0" w:color="auto"/>
              <w:left w:val="single" w:sz="4" w:space="0" w:color="auto"/>
              <w:bottom w:val="single" w:sz="4" w:space="0" w:color="auto"/>
              <w:right w:val="single" w:sz="4" w:space="0" w:color="auto"/>
            </w:tcBorders>
            <w:hideMark/>
          </w:tcPr>
          <w:p w14:paraId="286AFE4E" w14:textId="77777777" w:rsidR="00B8402D" w:rsidRPr="000A7441" w:rsidRDefault="00B8402D" w:rsidP="001926F4">
            <w:pPr>
              <w:keepNext/>
              <w:keepLines/>
              <w:spacing w:before="60" w:after="60" w:line="240" w:lineRule="auto"/>
              <w:rPr>
                <w:rFonts w:asciiTheme="minorHAnsi" w:hAnsiTheme="minorHAnsi"/>
                <w:sz w:val="20"/>
                <w:szCs w:val="20"/>
              </w:rPr>
            </w:pPr>
            <w:r w:rsidRPr="000A7441">
              <w:rPr>
                <w:rFonts w:asciiTheme="minorHAnsi" w:hAnsiTheme="minorHAnsi"/>
                <w:sz w:val="20"/>
                <w:szCs w:val="20"/>
              </w:rPr>
              <w:t>1.</w:t>
            </w:r>
          </w:p>
        </w:tc>
        <w:tc>
          <w:tcPr>
            <w:tcW w:w="7797" w:type="dxa"/>
            <w:tcBorders>
              <w:top w:val="single" w:sz="4" w:space="0" w:color="auto"/>
              <w:left w:val="single" w:sz="4" w:space="0" w:color="auto"/>
              <w:bottom w:val="single" w:sz="4" w:space="0" w:color="auto"/>
              <w:right w:val="single" w:sz="4" w:space="0" w:color="auto"/>
            </w:tcBorders>
            <w:hideMark/>
          </w:tcPr>
          <w:p w14:paraId="2BAAB3A1" w14:textId="77777777" w:rsidR="00B8402D" w:rsidRPr="000A7441" w:rsidRDefault="00B8402D" w:rsidP="001926F4">
            <w:pPr>
              <w:keepNext/>
              <w:keepLines/>
              <w:spacing w:before="60" w:after="60" w:line="240" w:lineRule="auto"/>
              <w:rPr>
                <w:rFonts w:asciiTheme="minorHAnsi" w:hAnsiTheme="minorHAnsi"/>
                <w:sz w:val="20"/>
                <w:szCs w:val="20"/>
              </w:rPr>
            </w:pPr>
            <w:r w:rsidRPr="000A7441">
              <w:rPr>
                <w:rFonts w:asciiTheme="minorHAnsi" w:hAnsiTheme="minorHAnsi"/>
                <w:sz w:val="20"/>
                <w:szCs w:val="20"/>
              </w:rPr>
              <w:t>The report states they use date of processing PBS data for the 2010 -2015 period, but do not specifically state if they analyse cohort use according to the date of supply. The direction of effect it could have on the analysis is uncertain.</w:t>
            </w:r>
          </w:p>
        </w:tc>
      </w:tr>
      <w:tr w:rsidR="00B8402D" w:rsidRPr="000A7441" w14:paraId="7749D6D8" w14:textId="77777777" w:rsidTr="001926F4">
        <w:tc>
          <w:tcPr>
            <w:tcW w:w="562" w:type="dxa"/>
            <w:tcBorders>
              <w:top w:val="single" w:sz="4" w:space="0" w:color="auto"/>
              <w:left w:val="single" w:sz="4" w:space="0" w:color="auto"/>
              <w:bottom w:val="single" w:sz="4" w:space="0" w:color="auto"/>
              <w:right w:val="single" w:sz="4" w:space="0" w:color="auto"/>
            </w:tcBorders>
            <w:hideMark/>
          </w:tcPr>
          <w:p w14:paraId="4E6AA0DD" w14:textId="77777777" w:rsidR="00B8402D" w:rsidRPr="000A7441" w:rsidRDefault="00B8402D" w:rsidP="001926F4">
            <w:pPr>
              <w:keepNext/>
              <w:keepLines/>
              <w:spacing w:before="60" w:after="60" w:line="240" w:lineRule="auto"/>
              <w:rPr>
                <w:rFonts w:asciiTheme="minorHAnsi" w:hAnsiTheme="minorHAnsi"/>
                <w:sz w:val="20"/>
                <w:szCs w:val="20"/>
              </w:rPr>
            </w:pPr>
            <w:r w:rsidRPr="000A7441">
              <w:rPr>
                <w:rFonts w:asciiTheme="minorHAnsi" w:hAnsiTheme="minorHAnsi"/>
                <w:sz w:val="20"/>
                <w:szCs w:val="20"/>
              </w:rPr>
              <w:t xml:space="preserve">2. </w:t>
            </w:r>
          </w:p>
        </w:tc>
        <w:tc>
          <w:tcPr>
            <w:tcW w:w="7797" w:type="dxa"/>
            <w:tcBorders>
              <w:top w:val="single" w:sz="4" w:space="0" w:color="auto"/>
              <w:left w:val="single" w:sz="4" w:space="0" w:color="auto"/>
              <w:bottom w:val="single" w:sz="4" w:space="0" w:color="auto"/>
              <w:right w:val="single" w:sz="4" w:space="0" w:color="auto"/>
            </w:tcBorders>
            <w:hideMark/>
          </w:tcPr>
          <w:p w14:paraId="6BAA1739" w14:textId="77777777" w:rsidR="00B8402D" w:rsidRPr="000A7441" w:rsidRDefault="00B8402D" w:rsidP="001926F4">
            <w:pPr>
              <w:keepNext/>
              <w:keepLines/>
              <w:spacing w:before="60" w:after="60" w:line="240" w:lineRule="auto"/>
              <w:rPr>
                <w:rFonts w:asciiTheme="minorHAnsi" w:hAnsiTheme="minorHAnsi"/>
                <w:sz w:val="20"/>
                <w:szCs w:val="20"/>
              </w:rPr>
            </w:pPr>
            <w:r w:rsidRPr="000A7441">
              <w:rPr>
                <w:rFonts w:asciiTheme="minorHAnsi" w:hAnsiTheme="minorHAnsi"/>
                <w:sz w:val="20"/>
                <w:szCs w:val="20"/>
              </w:rPr>
              <w:t xml:space="preserve">Two groups were analysed independently: those that have a first script for ezetimibe (Ezetrol)  Group 1; and those that have first FDC (Vytorin, Azotet, or Rosuvet); Group 2. The report acknowledges that patients </w:t>
            </w:r>
            <w:r w:rsidRPr="000A7441">
              <w:rPr>
                <w:rFonts w:asciiTheme="minorHAnsi" w:hAnsiTheme="minorHAnsi"/>
                <w:sz w:val="20"/>
                <w:szCs w:val="20"/>
                <w:u w:val="single"/>
              </w:rPr>
              <w:t>may be included in both groups</w:t>
            </w:r>
            <w:r w:rsidRPr="000A7441">
              <w:rPr>
                <w:rFonts w:asciiTheme="minorHAnsi" w:hAnsiTheme="minorHAnsi"/>
                <w:sz w:val="20"/>
                <w:szCs w:val="20"/>
              </w:rPr>
              <w:t xml:space="preserve"> – this is likely as the majority of patients go from separate pill therapy to FDC when stable and tolerated.</w:t>
            </w:r>
          </w:p>
        </w:tc>
      </w:tr>
      <w:tr w:rsidR="00B8402D" w:rsidRPr="000A7441" w14:paraId="3A5FA844" w14:textId="77777777" w:rsidTr="001926F4">
        <w:tc>
          <w:tcPr>
            <w:tcW w:w="562" w:type="dxa"/>
            <w:tcBorders>
              <w:top w:val="single" w:sz="4" w:space="0" w:color="auto"/>
              <w:left w:val="single" w:sz="4" w:space="0" w:color="auto"/>
              <w:bottom w:val="single" w:sz="4" w:space="0" w:color="auto"/>
              <w:right w:val="single" w:sz="4" w:space="0" w:color="auto"/>
            </w:tcBorders>
            <w:hideMark/>
          </w:tcPr>
          <w:p w14:paraId="66C4274F" w14:textId="77777777" w:rsidR="00B8402D" w:rsidRPr="000A7441" w:rsidRDefault="00B8402D" w:rsidP="001926F4">
            <w:pPr>
              <w:keepNext/>
              <w:keepLines/>
              <w:spacing w:before="60" w:after="60" w:line="240" w:lineRule="auto"/>
              <w:rPr>
                <w:rFonts w:asciiTheme="minorHAnsi" w:hAnsiTheme="minorHAnsi"/>
                <w:sz w:val="20"/>
                <w:szCs w:val="20"/>
              </w:rPr>
            </w:pPr>
            <w:r w:rsidRPr="000A7441">
              <w:rPr>
                <w:rFonts w:asciiTheme="minorHAnsi" w:hAnsiTheme="minorHAnsi"/>
                <w:sz w:val="20"/>
                <w:szCs w:val="20"/>
              </w:rPr>
              <w:t>3.</w:t>
            </w:r>
          </w:p>
        </w:tc>
        <w:tc>
          <w:tcPr>
            <w:tcW w:w="7797" w:type="dxa"/>
            <w:tcBorders>
              <w:top w:val="single" w:sz="4" w:space="0" w:color="auto"/>
              <w:left w:val="single" w:sz="4" w:space="0" w:color="auto"/>
              <w:bottom w:val="single" w:sz="4" w:space="0" w:color="auto"/>
              <w:right w:val="single" w:sz="4" w:space="0" w:color="auto"/>
            </w:tcBorders>
            <w:hideMark/>
          </w:tcPr>
          <w:p w14:paraId="0E24F1DF" w14:textId="77777777" w:rsidR="00B8402D" w:rsidRPr="000A7441" w:rsidRDefault="00B8402D" w:rsidP="001926F4">
            <w:pPr>
              <w:keepNext/>
              <w:keepLines/>
              <w:spacing w:before="60" w:after="60" w:line="240" w:lineRule="auto"/>
              <w:rPr>
                <w:rFonts w:asciiTheme="minorHAnsi" w:hAnsiTheme="minorHAnsi"/>
                <w:sz w:val="20"/>
                <w:szCs w:val="20"/>
              </w:rPr>
            </w:pPr>
            <w:r w:rsidRPr="000A7441">
              <w:rPr>
                <w:rFonts w:asciiTheme="minorHAnsi" w:hAnsiTheme="minorHAnsi"/>
                <w:sz w:val="20"/>
                <w:szCs w:val="20"/>
              </w:rPr>
              <w:t xml:space="preserve">There is no definition of “first ever” ezetimibe or “first ever” FDC script in the dataset. i.e. there is no explicit  look back period defined to identify new users of ezetimibe therapy. If patients in 2010 are included they may have only a month or two history on which to determine first script and may in fact be incorrectly categorised as new users. </w:t>
            </w:r>
          </w:p>
        </w:tc>
      </w:tr>
      <w:tr w:rsidR="00B8402D" w:rsidRPr="000A7441" w14:paraId="5E3AC453" w14:textId="77777777" w:rsidTr="001926F4">
        <w:tc>
          <w:tcPr>
            <w:tcW w:w="562" w:type="dxa"/>
            <w:tcBorders>
              <w:top w:val="single" w:sz="4" w:space="0" w:color="auto"/>
              <w:left w:val="single" w:sz="4" w:space="0" w:color="auto"/>
              <w:bottom w:val="single" w:sz="4" w:space="0" w:color="auto"/>
              <w:right w:val="single" w:sz="4" w:space="0" w:color="auto"/>
            </w:tcBorders>
            <w:hideMark/>
          </w:tcPr>
          <w:p w14:paraId="02C711A6" w14:textId="77777777" w:rsidR="00B8402D" w:rsidRPr="000A7441" w:rsidRDefault="00B8402D" w:rsidP="001926F4">
            <w:pPr>
              <w:keepNext/>
              <w:keepLines/>
              <w:spacing w:before="60" w:after="60" w:line="240" w:lineRule="auto"/>
              <w:rPr>
                <w:rFonts w:asciiTheme="minorHAnsi" w:hAnsiTheme="minorHAnsi"/>
                <w:sz w:val="20"/>
                <w:szCs w:val="20"/>
              </w:rPr>
            </w:pPr>
            <w:r w:rsidRPr="000A7441">
              <w:rPr>
                <w:rFonts w:asciiTheme="minorHAnsi" w:hAnsiTheme="minorHAnsi"/>
                <w:sz w:val="20"/>
                <w:szCs w:val="20"/>
              </w:rPr>
              <w:t>4.</w:t>
            </w:r>
          </w:p>
        </w:tc>
        <w:tc>
          <w:tcPr>
            <w:tcW w:w="7797" w:type="dxa"/>
            <w:tcBorders>
              <w:top w:val="single" w:sz="4" w:space="0" w:color="auto"/>
              <w:left w:val="single" w:sz="4" w:space="0" w:color="auto"/>
              <w:bottom w:val="single" w:sz="4" w:space="0" w:color="auto"/>
              <w:right w:val="single" w:sz="4" w:space="0" w:color="auto"/>
            </w:tcBorders>
            <w:hideMark/>
          </w:tcPr>
          <w:p w14:paraId="29FCB1B9" w14:textId="77777777" w:rsidR="00B8402D" w:rsidRPr="000A7441" w:rsidRDefault="00B8402D" w:rsidP="001926F4">
            <w:pPr>
              <w:keepNext/>
              <w:keepLines/>
              <w:spacing w:before="60" w:after="60" w:line="240" w:lineRule="auto"/>
              <w:rPr>
                <w:rFonts w:asciiTheme="minorHAnsi" w:hAnsiTheme="minorHAnsi"/>
                <w:sz w:val="20"/>
                <w:szCs w:val="20"/>
              </w:rPr>
            </w:pPr>
            <w:r w:rsidRPr="000A7441">
              <w:rPr>
                <w:rFonts w:asciiTheme="minorHAnsi" w:hAnsiTheme="minorHAnsi"/>
                <w:sz w:val="20"/>
                <w:szCs w:val="20"/>
              </w:rPr>
              <w:t>The report states uncertainty in the estimate of use outside the PBS restriction because some general patients were included in the data period that later became concessional. A consistent concession cohort for the period of the entire analysis should have identified by excluding those patients with any dispensing of a general script in the dataset.</w:t>
            </w:r>
          </w:p>
        </w:tc>
      </w:tr>
      <w:tr w:rsidR="00B8402D" w:rsidRPr="000A7441" w14:paraId="60660D3E" w14:textId="77777777" w:rsidTr="001926F4">
        <w:tc>
          <w:tcPr>
            <w:tcW w:w="562" w:type="dxa"/>
            <w:tcBorders>
              <w:top w:val="single" w:sz="4" w:space="0" w:color="auto"/>
              <w:left w:val="single" w:sz="4" w:space="0" w:color="auto"/>
              <w:bottom w:val="single" w:sz="4" w:space="0" w:color="auto"/>
              <w:right w:val="single" w:sz="4" w:space="0" w:color="auto"/>
            </w:tcBorders>
            <w:hideMark/>
          </w:tcPr>
          <w:p w14:paraId="0F8A84E3" w14:textId="77777777" w:rsidR="00B8402D" w:rsidRPr="000A7441" w:rsidRDefault="00B8402D" w:rsidP="001926F4">
            <w:pPr>
              <w:keepNext/>
              <w:keepLines/>
              <w:spacing w:before="60" w:after="60" w:line="240" w:lineRule="auto"/>
              <w:rPr>
                <w:rFonts w:asciiTheme="minorHAnsi" w:hAnsiTheme="minorHAnsi"/>
                <w:sz w:val="20"/>
                <w:szCs w:val="20"/>
              </w:rPr>
            </w:pPr>
            <w:r w:rsidRPr="000A7441">
              <w:rPr>
                <w:rFonts w:asciiTheme="minorHAnsi" w:hAnsiTheme="minorHAnsi"/>
                <w:sz w:val="20"/>
                <w:szCs w:val="20"/>
              </w:rPr>
              <w:t>5.</w:t>
            </w:r>
          </w:p>
        </w:tc>
        <w:tc>
          <w:tcPr>
            <w:tcW w:w="7797" w:type="dxa"/>
            <w:tcBorders>
              <w:top w:val="single" w:sz="4" w:space="0" w:color="auto"/>
              <w:left w:val="single" w:sz="4" w:space="0" w:color="auto"/>
              <w:bottom w:val="single" w:sz="4" w:space="0" w:color="auto"/>
              <w:right w:val="single" w:sz="4" w:space="0" w:color="auto"/>
            </w:tcBorders>
            <w:hideMark/>
          </w:tcPr>
          <w:p w14:paraId="5018BF0C" w14:textId="77777777" w:rsidR="00B8402D" w:rsidRPr="000A7441" w:rsidRDefault="00B8402D" w:rsidP="001926F4">
            <w:pPr>
              <w:keepNext/>
              <w:keepLines/>
              <w:spacing w:before="60" w:after="60" w:line="240" w:lineRule="auto"/>
              <w:rPr>
                <w:rFonts w:asciiTheme="minorHAnsi" w:hAnsiTheme="minorHAnsi"/>
                <w:sz w:val="20"/>
                <w:szCs w:val="20"/>
              </w:rPr>
            </w:pPr>
            <w:r w:rsidRPr="000A7441">
              <w:rPr>
                <w:rFonts w:asciiTheme="minorHAnsi" w:hAnsiTheme="minorHAnsi"/>
                <w:sz w:val="20"/>
                <w:szCs w:val="20"/>
              </w:rPr>
              <w:t xml:space="preserve">For all the above reasons the analysis of the proportion of patients initiating ezetimibe outside the PBS restriction is highly uncertain and is likely to be underestimated. The major contribution of this underestimate is the inclusion of the utilisation in Group 2 that have first FDC script, and this is not necessarily new use of ezetimibe.  </w:t>
            </w:r>
          </w:p>
        </w:tc>
      </w:tr>
    </w:tbl>
    <w:p w14:paraId="17F6A415" w14:textId="77777777" w:rsidR="00796D9F" w:rsidRPr="000A7441" w:rsidRDefault="00796D9F">
      <w:pPr>
        <w:jc w:val="left"/>
        <w:rPr>
          <w:rFonts w:asciiTheme="minorHAnsi" w:eastAsiaTheme="majorEastAsia" w:hAnsiTheme="minorHAnsi" w:cstheme="majorBidi"/>
          <w:b/>
          <w:bCs/>
          <w:color w:val="4F81BD" w:themeColor="accent1"/>
          <w:sz w:val="40"/>
          <w:szCs w:val="40"/>
        </w:rPr>
      </w:pPr>
      <w:r w:rsidRPr="000A7441">
        <w:rPr>
          <w:rFonts w:asciiTheme="minorHAnsi" w:eastAsiaTheme="majorEastAsia" w:hAnsiTheme="minorHAnsi" w:cstheme="majorBidi"/>
          <w:b/>
          <w:bCs/>
          <w:color w:val="4F81BD" w:themeColor="accent1"/>
          <w:sz w:val="40"/>
          <w:szCs w:val="40"/>
        </w:rPr>
        <w:br w:type="page"/>
      </w:r>
    </w:p>
    <w:p w14:paraId="6C0170C6" w14:textId="77777777" w:rsidR="008064A3" w:rsidRPr="000A7441" w:rsidRDefault="009170FC" w:rsidP="00796D9F">
      <w:pPr>
        <w:jc w:val="left"/>
        <w:rPr>
          <w:rFonts w:asciiTheme="minorHAnsi" w:eastAsiaTheme="majorEastAsia" w:hAnsiTheme="minorHAnsi" w:cstheme="majorBidi"/>
          <w:b/>
          <w:bCs/>
          <w:color w:val="4F81BD" w:themeColor="accent1"/>
          <w:sz w:val="40"/>
          <w:szCs w:val="40"/>
        </w:rPr>
      </w:pPr>
      <w:r w:rsidRPr="000A7441">
        <w:rPr>
          <w:rFonts w:asciiTheme="minorHAnsi" w:eastAsiaTheme="majorEastAsia" w:hAnsiTheme="minorHAnsi" w:cstheme="majorBidi"/>
          <w:b/>
          <w:bCs/>
          <w:color w:val="4F81BD" w:themeColor="accent1"/>
          <w:sz w:val="40"/>
          <w:szCs w:val="40"/>
        </w:rPr>
        <w:t xml:space="preserve">Appendix </w:t>
      </w:r>
      <w:r w:rsidR="00796D9F" w:rsidRPr="000A7441">
        <w:rPr>
          <w:rFonts w:asciiTheme="minorHAnsi" w:eastAsiaTheme="majorEastAsia" w:hAnsiTheme="minorHAnsi" w:cstheme="majorBidi"/>
          <w:b/>
          <w:bCs/>
          <w:color w:val="4F81BD" w:themeColor="accent1"/>
          <w:sz w:val="40"/>
          <w:szCs w:val="40"/>
        </w:rPr>
        <w:t>F</w:t>
      </w:r>
      <w:r w:rsidRPr="000A7441">
        <w:rPr>
          <w:rFonts w:asciiTheme="minorHAnsi" w:eastAsiaTheme="majorEastAsia" w:hAnsiTheme="minorHAnsi" w:cstheme="majorBidi"/>
          <w:b/>
          <w:bCs/>
          <w:color w:val="4F81BD" w:themeColor="accent1"/>
          <w:sz w:val="40"/>
          <w:szCs w:val="40"/>
        </w:rPr>
        <w:t xml:space="preserve"> </w:t>
      </w:r>
      <w:r w:rsidR="00115934" w:rsidRPr="000A7441">
        <w:rPr>
          <w:rFonts w:asciiTheme="minorHAnsi" w:eastAsiaTheme="majorEastAsia" w:hAnsiTheme="minorHAnsi" w:cstheme="majorBidi"/>
          <w:b/>
          <w:bCs/>
          <w:color w:val="4F81BD" w:themeColor="accent1"/>
          <w:sz w:val="40"/>
          <w:szCs w:val="40"/>
        </w:rPr>
        <w:t>–</w:t>
      </w:r>
      <w:r w:rsidR="007B2AED" w:rsidRPr="000A7441">
        <w:rPr>
          <w:rFonts w:asciiTheme="minorHAnsi" w:eastAsiaTheme="majorEastAsia" w:hAnsiTheme="minorHAnsi" w:cstheme="majorBidi"/>
          <w:b/>
          <w:bCs/>
          <w:color w:val="4F81BD" w:themeColor="accent1"/>
          <w:sz w:val="40"/>
          <w:szCs w:val="40"/>
        </w:rPr>
        <w:t xml:space="preserve"> </w:t>
      </w:r>
      <w:r w:rsidR="00261A3B" w:rsidRPr="000A7441">
        <w:rPr>
          <w:rFonts w:asciiTheme="minorHAnsi" w:eastAsiaTheme="majorEastAsia" w:hAnsiTheme="minorHAnsi" w:cstheme="majorBidi"/>
          <w:b/>
          <w:bCs/>
          <w:color w:val="4F81BD" w:themeColor="accent1"/>
          <w:sz w:val="40"/>
          <w:szCs w:val="40"/>
        </w:rPr>
        <w:t>Ezetimibe Stakeholder Forum Outcome Statement</w:t>
      </w:r>
    </w:p>
    <w:p w14:paraId="0E505026" w14:textId="77777777" w:rsidR="009116C0" w:rsidRPr="000A7441" w:rsidRDefault="009116C0" w:rsidP="009116C0">
      <w:pPr>
        <w:rPr>
          <w:rFonts w:asciiTheme="minorHAnsi" w:hAnsiTheme="minorHAnsi"/>
        </w:rPr>
      </w:pPr>
    </w:p>
    <w:p w14:paraId="3A1F6ACB" w14:textId="77777777" w:rsidR="009116C0" w:rsidRPr="000A7441" w:rsidRDefault="009116C0" w:rsidP="009116C0">
      <w:pPr>
        <w:rPr>
          <w:rFonts w:asciiTheme="minorHAnsi" w:hAnsiTheme="minorHAnsi"/>
        </w:rPr>
      </w:pPr>
    </w:p>
    <w:p w14:paraId="6250AEEF" w14:textId="77777777" w:rsidR="009116C0" w:rsidRPr="000A7441" w:rsidRDefault="009116C0" w:rsidP="009116C0">
      <w:pPr>
        <w:pStyle w:val="Title"/>
        <w:framePr w:w="8335" w:h="2833" w:hRule="exact" w:hSpace="181" w:wrap="notBeside" w:vAnchor="page" w:x="1" w:y="4254"/>
        <w:rPr>
          <w:rFonts w:asciiTheme="minorHAnsi" w:hAnsiTheme="minorHAnsi"/>
        </w:rPr>
      </w:pPr>
      <w:r w:rsidRPr="000A7441">
        <w:rPr>
          <w:rFonts w:asciiTheme="minorHAnsi" w:hAnsiTheme="minorHAnsi"/>
        </w:rPr>
        <w:t>Department of Health</w:t>
      </w:r>
    </w:p>
    <w:p w14:paraId="4C53E1B6" w14:textId="77777777" w:rsidR="009116C0" w:rsidRPr="000A7441" w:rsidRDefault="009116C0" w:rsidP="009116C0">
      <w:pPr>
        <w:pStyle w:val="Subtitle"/>
        <w:framePr w:h="2833" w:hRule="exact" w:wrap="notBeside"/>
        <w:rPr>
          <w:rFonts w:asciiTheme="minorHAnsi" w:hAnsiTheme="minorHAnsi"/>
        </w:rPr>
      </w:pPr>
      <w:r w:rsidRPr="000A7441">
        <w:rPr>
          <w:rFonts w:asciiTheme="minorHAnsi" w:hAnsiTheme="minorHAnsi"/>
        </w:rPr>
        <w:t>Review of Ezetimibe Stakeholder Forum</w:t>
      </w:r>
    </w:p>
    <w:p w14:paraId="673EE6A7" w14:textId="20DCB167" w:rsidR="009116C0" w:rsidRPr="000A7441" w:rsidRDefault="009116C0" w:rsidP="001F65BC">
      <w:pPr>
        <w:pStyle w:val="Coverdate"/>
        <w:framePr w:h="2833" w:hRule="exact" w:wrap="notBeside"/>
        <w:rPr>
          <w:rFonts w:asciiTheme="minorHAnsi" w:hAnsiTheme="minorHAnsi"/>
        </w:rPr>
      </w:pPr>
      <w:r w:rsidRPr="000A7441">
        <w:rPr>
          <w:rFonts w:asciiTheme="minorHAnsi" w:hAnsiTheme="minorHAnsi"/>
        </w:rPr>
        <w:t>11 November 2016</w:t>
      </w:r>
    </w:p>
    <w:p w14:paraId="73237313" w14:textId="77777777" w:rsidR="009116C0" w:rsidRPr="000A7441" w:rsidRDefault="009116C0" w:rsidP="009116C0">
      <w:pPr>
        <w:pStyle w:val="BodyText"/>
        <w:rPr>
          <w:rFonts w:asciiTheme="minorHAnsi" w:hAnsiTheme="minorHAnsi"/>
        </w:rPr>
      </w:pPr>
      <w:r w:rsidRPr="000A7441">
        <w:rPr>
          <w:rFonts w:asciiTheme="minorHAnsi" w:hAnsiTheme="minorHAnsi"/>
          <w:noProof/>
          <w:lang w:eastAsia="en-AU"/>
        </w:rPr>
        <w:drawing>
          <wp:inline distT="0" distB="0" distL="0" distR="0" wp14:anchorId="6270ED31" wp14:editId="214857FB">
            <wp:extent cx="5181600" cy="1724025"/>
            <wp:effectExtent l="0" t="0" r="0" b="9525"/>
            <wp:docPr id="14" name="Picture 14" descr="Tempo Strategie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mpo Strategies RGB"/>
                    <pic:cNvPicPr>
                      <a:picLocks noChangeAspect="1" noChangeArrowheads="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81600" cy="1724025"/>
                    </a:xfrm>
                    <a:prstGeom prst="rect">
                      <a:avLst/>
                    </a:prstGeom>
                    <a:noFill/>
                  </pic:spPr>
                </pic:pic>
              </a:graphicData>
            </a:graphic>
          </wp:inline>
        </w:drawing>
      </w:r>
    </w:p>
    <w:p w14:paraId="32029B03" w14:textId="77777777" w:rsidR="009116C0" w:rsidRPr="000A7441" w:rsidRDefault="009116C0" w:rsidP="009116C0">
      <w:pPr>
        <w:jc w:val="center"/>
        <w:rPr>
          <w:rFonts w:asciiTheme="minorHAnsi" w:hAnsiTheme="minorHAnsi"/>
        </w:rPr>
      </w:pPr>
    </w:p>
    <w:p w14:paraId="2901865A" w14:textId="77777777" w:rsidR="009116C0" w:rsidRPr="000A7441" w:rsidRDefault="009116C0" w:rsidP="009116C0">
      <w:pPr>
        <w:rPr>
          <w:rFonts w:asciiTheme="minorHAnsi" w:hAnsiTheme="minorHAnsi"/>
        </w:rPr>
        <w:sectPr w:rsidR="009116C0" w:rsidRPr="000A7441" w:rsidSect="004B3B5D">
          <w:headerReference w:type="default" r:id="rId49"/>
          <w:endnotePr>
            <w:numFmt w:val="decimal"/>
          </w:endnotePr>
          <w:pgSz w:w="11900" w:h="16840" w:code="9"/>
          <w:pgMar w:top="2041" w:right="1361" w:bottom="1418" w:left="1418" w:header="851" w:footer="567" w:gutter="0"/>
          <w:cols w:space="708"/>
        </w:sectPr>
      </w:pPr>
    </w:p>
    <w:p w14:paraId="3A8BF061" w14:textId="77777777" w:rsidR="009116C0" w:rsidRPr="000A7441" w:rsidRDefault="009116C0" w:rsidP="009116C0">
      <w:pPr>
        <w:pStyle w:val="BodyText"/>
        <w:rPr>
          <w:rFonts w:asciiTheme="minorHAnsi" w:hAnsiTheme="minorHAnsi"/>
        </w:rPr>
      </w:pPr>
    </w:p>
    <w:p w14:paraId="2591903B" w14:textId="77777777" w:rsidR="009116C0" w:rsidRPr="000A7441" w:rsidRDefault="009116C0" w:rsidP="009116C0">
      <w:pPr>
        <w:pStyle w:val="Contents"/>
        <w:rPr>
          <w:rFonts w:asciiTheme="minorHAnsi" w:hAnsiTheme="minorHAnsi"/>
          <w:szCs w:val="32"/>
        </w:rPr>
      </w:pPr>
      <w:r w:rsidRPr="000A7441">
        <w:rPr>
          <w:rFonts w:asciiTheme="minorHAnsi" w:hAnsiTheme="minorHAnsi"/>
          <w:szCs w:val="32"/>
        </w:rPr>
        <w:t>Contents</w:t>
      </w:r>
    </w:p>
    <w:p w14:paraId="5C56FCDA" w14:textId="71933AB7" w:rsidR="009116C0" w:rsidRPr="000A7441" w:rsidRDefault="009116C0" w:rsidP="00AF4C93">
      <w:pPr>
        <w:pStyle w:val="TOC1"/>
        <w:tabs>
          <w:tab w:val="left" w:pos="362"/>
        </w:tabs>
        <w:spacing w:after="120" w:line="240" w:lineRule="auto"/>
        <w:rPr>
          <w:rFonts w:asciiTheme="minorHAnsi" w:eastAsiaTheme="minorEastAsia" w:hAnsiTheme="minorHAnsi"/>
          <w:noProof/>
          <w:szCs w:val="24"/>
          <w:lang w:val="en-US"/>
        </w:rPr>
      </w:pPr>
      <w:r w:rsidRPr="000A7441">
        <w:rPr>
          <w:rFonts w:asciiTheme="minorHAnsi" w:hAnsiTheme="minorHAnsi"/>
        </w:rPr>
        <w:fldChar w:fldCharType="begin"/>
      </w:r>
      <w:r w:rsidRPr="000A7441">
        <w:rPr>
          <w:rFonts w:asciiTheme="minorHAnsi" w:hAnsiTheme="minorHAnsi"/>
        </w:rPr>
        <w:instrText xml:space="preserve"> TOC \o "1-2" \t "Heading 6,1" </w:instrText>
      </w:r>
      <w:r w:rsidRPr="000A7441">
        <w:rPr>
          <w:rFonts w:asciiTheme="minorHAnsi" w:hAnsiTheme="minorHAnsi"/>
        </w:rPr>
        <w:fldChar w:fldCharType="separate"/>
      </w:r>
      <w:r w:rsidRPr="000A7441">
        <w:rPr>
          <w:rFonts w:asciiTheme="minorHAnsi" w:hAnsiTheme="minorHAnsi"/>
          <w:noProof/>
        </w:rPr>
        <w:t>1</w:t>
      </w:r>
      <w:r w:rsidRPr="000A7441">
        <w:rPr>
          <w:rFonts w:asciiTheme="minorHAnsi" w:eastAsiaTheme="minorEastAsia" w:hAnsiTheme="minorHAnsi"/>
          <w:noProof/>
          <w:szCs w:val="24"/>
          <w:lang w:val="en-US"/>
        </w:rPr>
        <w:tab/>
      </w:r>
      <w:r w:rsidRPr="000A7441">
        <w:rPr>
          <w:rFonts w:asciiTheme="minorHAnsi" w:hAnsiTheme="minorHAnsi"/>
          <w:noProof/>
        </w:rPr>
        <w:t>Background and Purpose</w:t>
      </w:r>
      <w:r w:rsidRPr="000A7441">
        <w:rPr>
          <w:rFonts w:asciiTheme="minorHAnsi" w:hAnsiTheme="minorHAnsi"/>
          <w:noProof/>
        </w:rPr>
        <w:tab/>
      </w:r>
      <w:r w:rsidRPr="000A7441">
        <w:rPr>
          <w:rFonts w:asciiTheme="minorHAnsi" w:hAnsiTheme="minorHAnsi"/>
          <w:noProof/>
        </w:rPr>
        <w:fldChar w:fldCharType="begin"/>
      </w:r>
      <w:r w:rsidRPr="000A7441">
        <w:rPr>
          <w:rFonts w:asciiTheme="minorHAnsi" w:hAnsiTheme="minorHAnsi"/>
          <w:noProof/>
        </w:rPr>
        <w:instrText xml:space="preserve"> PAGEREF _Toc341457746 \h </w:instrText>
      </w:r>
      <w:r w:rsidRPr="000A7441">
        <w:rPr>
          <w:rFonts w:asciiTheme="minorHAnsi" w:hAnsiTheme="minorHAnsi"/>
          <w:noProof/>
        </w:rPr>
      </w:r>
      <w:r w:rsidRPr="000A7441">
        <w:rPr>
          <w:rFonts w:asciiTheme="minorHAnsi" w:hAnsiTheme="minorHAnsi"/>
          <w:noProof/>
        </w:rPr>
        <w:fldChar w:fldCharType="separate"/>
      </w:r>
      <w:r w:rsidR="002A5560">
        <w:rPr>
          <w:rFonts w:asciiTheme="minorHAnsi" w:hAnsiTheme="minorHAnsi"/>
          <w:noProof/>
        </w:rPr>
        <w:t>146</w:t>
      </w:r>
      <w:r w:rsidRPr="000A7441">
        <w:rPr>
          <w:rFonts w:asciiTheme="minorHAnsi" w:hAnsiTheme="minorHAnsi"/>
          <w:noProof/>
        </w:rPr>
        <w:fldChar w:fldCharType="end"/>
      </w:r>
    </w:p>
    <w:p w14:paraId="102F13BC" w14:textId="3840656F" w:rsidR="009116C0" w:rsidRPr="000A7441" w:rsidRDefault="009116C0" w:rsidP="00AF4C93">
      <w:pPr>
        <w:pStyle w:val="TOC1"/>
        <w:tabs>
          <w:tab w:val="left" w:pos="362"/>
        </w:tabs>
        <w:spacing w:after="120" w:line="240" w:lineRule="auto"/>
        <w:rPr>
          <w:rFonts w:asciiTheme="minorHAnsi" w:eastAsiaTheme="minorEastAsia" w:hAnsiTheme="minorHAnsi"/>
          <w:noProof/>
          <w:szCs w:val="24"/>
          <w:lang w:val="en-US"/>
        </w:rPr>
      </w:pPr>
      <w:r w:rsidRPr="000A7441">
        <w:rPr>
          <w:rFonts w:asciiTheme="minorHAnsi" w:hAnsiTheme="minorHAnsi"/>
          <w:noProof/>
        </w:rPr>
        <w:t>2</w:t>
      </w:r>
      <w:r w:rsidRPr="000A7441">
        <w:rPr>
          <w:rFonts w:asciiTheme="minorHAnsi" w:eastAsiaTheme="minorEastAsia" w:hAnsiTheme="minorHAnsi"/>
          <w:noProof/>
          <w:szCs w:val="24"/>
          <w:lang w:val="en-US"/>
        </w:rPr>
        <w:tab/>
      </w:r>
      <w:r w:rsidRPr="000A7441">
        <w:rPr>
          <w:rFonts w:asciiTheme="minorHAnsi" w:hAnsiTheme="minorHAnsi"/>
          <w:noProof/>
        </w:rPr>
        <w:t>Term of Reference One - Utilisation</w:t>
      </w:r>
      <w:r w:rsidRPr="000A7441">
        <w:rPr>
          <w:rFonts w:asciiTheme="minorHAnsi" w:hAnsiTheme="minorHAnsi"/>
          <w:noProof/>
        </w:rPr>
        <w:tab/>
      </w:r>
      <w:r w:rsidRPr="000A7441">
        <w:rPr>
          <w:rFonts w:asciiTheme="minorHAnsi" w:hAnsiTheme="minorHAnsi"/>
          <w:noProof/>
        </w:rPr>
        <w:fldChar w:fldCharType="begin"/>
      </w:r>
      <w:r w:rsidRPr="000A7441">
        <w:rPr>
          <w:rFonts w:asciiTheme="minorHAnsi" w:hAnsiTheme="minorHAnsi"/>
          <w:noProof/>
        </w:rPr>
        <w:instrText xml:space="preserve"> PAGEREF _Toc341457747 \h </w:instrText>
      </w:r>
      <w:r w:rsidRPr="000A7441">
        <w:rPr>
          <w:rFonts w:asciiTheme="minorHAnsi" w:hAnsiTheme="minorHAnsi"/>
          <w:noProof/>
        </w:rPr>
      </w:r>
      <w:r w:rsidRPr="000A7441">
        <w:rPr>
          <w:rFonts w:asciiTheme="minorHAnsi" w:hAnsiTheme="minorHAnsi"/>
          <w:noProof/>
        </w:rPr>
        <w:fldChar w:fldCharType="separate"/>
      </w:r>
      <w:r w:rsidR="002A5560">
        <w:rPr>
          <w:rFonts w:asciiTheme="minorHAnsi" w:hAnsiTheme="minorHAnsi"/>
          <w:noProof/>
        </w:rPr>
        <w:t>146</w:t>
      </w:r>
      <w:r w:rsidRPr="000A7441">
        <w:rPr>
          <w:rFonts w:asciiTheme="minorHAnsi" w:hAnsiTheme="minorHAnsi"/>
          <w:noProof/>
        </w:rPr>
        <w:fldChar w:fldCharType="end"/>
      </w:r>
    </w:p>
    <w:p w14:paraId="7914D348" w14:textId="19801CFB" w:rsidR="009116C0" w:rsidRPr="000A7441" w:rsidRDefault="009116C0" w:rsidP="00AF4C93">
      <w:pPr>
        <w:pStyle w:val="TOC2"/>
        <w:tabs>
          <w:tab w:val="left" w:pos="954"/>
        </w:tabs>
        <w:spacing w:after="120" w:line="240" w:lineRule="auto"/>
        <w:rPr>
          <w:rFonts w:asciiTheme="minorHAnsi" w:eastAsiaTheme="minorEastAsia" w:hAnsiTheme="minorHAnsi"/>
          <w:noProof/>
          <w:szCs w:val="24"/>
          <w:lang w:val="en-US"/>
        </w:rPr>
      </w:pPr>
      <w:r w:rsidRPr="000A7441">
        <w:rPr>
          <w:rFonts w:asciiTheme="minorHAnsi" w:hAnsiTheme="minorHAnsi"/>
          <w:noProof/>
        </w:rPr>
        <w:t>2.1</w:t>
      </w:r>
      <w:r w:rsidRPr="000A7441">
        <w:rPr>
          <w:rFonts w:asciiTheme="minorHAnsi" w:eastAsiaTheme="minorEastAsia" w:hAnsiTheme="minorHAnsi"/>
          <w:noProof/>
          <w:szCs w:val="24"/>
          <w:lang w:val="en-US"/>
        </w:rPr>
        <w:tab/>
      </w:r>
      <w:r w:rsidRPr="000A7441">
        <w:rPr>
          <w:rFonts w:asciiTheme="minorHAnsi" w:hAnsiTheme="minorHAnsi"/>
          <w:noProof/>
        </w:rPr>
        <w:t>Presentation on Utilisation Evidence</w:t>
      </w:r>
      <w:r w:rsidRPr="000A7441">
        <w:rPr>
          <w:rFonts w:asciiTheme="minorHAnsi" w:hAnsiTheme="minorHAnsi"/>
          <w:noProof/>
        </w:rPr>
        <w:tab/>
      </w:r>
      <w:r w:rsidRPr="000A7441">
        <w:rPr>
          <w:rFonts w:asciiTheme="minorHAnsi" w:hAnsiTheme="minorHAnsi"/>
          <w:noProof/>
        </w:rPr>
        <w:fldChar w:fldCharType="begin"/>
      </w:r>
      <w:r w:rsidRPr="000A7441">
        <w:rPr>
          <w:rFonts w:asciiTheme="minorHAnsi" w:hAnsiTheme="minorHAnsi"/>
          <w:noProof/>
        </w:rPr>
        <w:instrText xml:space="preserve"> PAGEREF _Toc341457748 \h </w:instrText>
      </w:r>
      <w:r w:rsidRPr="000A7441">
        <w:rPr>
          <w:rFonts w:asciiTheme="minorHAnsi" w:hAnsiTheme="minorHAnsi"/>
          <w:noProof/>
        </w:rPr>
      </w:r>
      <w:r w:rsidRPr="000A7441">
        <w:rPr>
          <w:rFonts w:asciiTheme="minorHAnsi" w:hAnsiTheme="minorHAnsi"/>
          <w:noProof/>
        </w:rPr>
        <w:fldChar w:fldCharType="separate"/>
      </w:r>
      <w:r w:rsidR="002A5560">
        <w:rPr>
          <w:rFonts w:asciiTheme="minorHAnsi" w:hAnsiTheme="minorHAnsi"/>
          <w:noProof/>
        </w:rPr>
        <w:t>146</w:t>
      </w:r>
      <w:r w:rsidRPr="000A7441">
        <w:rPr>
          <w:rFonts w:asciiTheme="minorHAnsi" w:hAnsiTheme="minorHAnsi"/>
          <w:noProof/>
        </w:rPr>
        <w:fldChar w:fldCharType="end"/>
      </w:r>
    </w:p>
    <w:p w14:paraId="2EFA7601" w14:textId="62E491DD" w:rsidR="009116C0" w:rsidRPr="000A7441" w:rsidRDefault="009116C0" w:rsidP="00AF4C93">
      <w:pPr>
        <w:pStyle w:val="TOC2"/>
        <w:tabs>
          <w:tab w:val="left" w:pos="954"/>
        </w:tabs>
        <w:spacing w:after="120" w:line="240" w:lineRule="auto"/>
        <w:rPr>
          <w:rFonts w:asciiTheme="minorHAnsi" w:eastAsiaTheme="minorEastAsia" w:hAnsiTheme="minorHAnsi"/>
          <w:noProof/>
          <w:szCs w:val="24"/>
          <w:lang w:val="en-US"/>
        </w:rPr>
      </w:pPr>
      <w:r w:rsidRPr="000A7441">
        <w:rPr>
          <w:rFonts w:asciiTheme="minorHAnsi" w:hAnsiTheme="minorHAnsi"/>
          <w:noProof/>
        </w:rPr>
        <w:t>2.2</w:t>
      </w:r>
      <w:r w:rsidRPr="000A7441">
        <w:rPr>
          <w:rFonts w:asciiTheme="minorHAnsi" w:eastAsiaTheme="minorEastAsia" w:hAnsiTheme="minorHAnsi"/>
          <w:noProof/>
          <w:szCs w:val="24"/>
          <w:lang w:val="en-US"/>
        </w:rPr>
        <w:tab/>
      </w:r>
      <w:r w:rsidRPr="000A7441">
        <w:rPr>
          <w:rFonts w:asciiTheme="minorHAnsi" w:hAnsiTheme="minorHAnsi"/>
          <w:noProof/>
        </w:rPr>
        <w:t>Reference Group Questions</w:t>
      </w:r>
      <w:r w:rsidRPr="000A7441">
        <w:rPr>
          <w:rFonts w:asciiTheme="minorHAnsi" w:hAnsiTheme="minorHAnsi"/>
          <w:noProof/>
        </w:rPr>
        <w:tab/>
      </w:r>
      <w:r w:rsidRPr="000A7441">
        <w:rPr>
          <w:rFonts w:asciiTheme="minorHAnsi" w:hAnsiTheme="minorHAnsi"/>
          <w:noProof/>
        </w:rPr>
        <w:fldChar w:fldCharType="begin"/>
      </w:r>
      <w:r w:rsidRPr="000A7441">
        <w:rPr>
          <w:rFonts w:asciiTheme="minorHAnsi" w:hAnsiTheme="minorHAnsi"/>
          <w:noProof/>
        </w:rPr>
        <w:instrText xml:space="preserve"> PAGEREF _Toc341457749 \h </w:instrText>
      </w:r>
      <w:r w:rsidRPr="000A7441">
        <w:rPr>
          <w:rFonts w:asciiTheme="minorHAnsi" w:hAnsiTheme="minorHAnsi"/>
          <w:noProof/>
        </w:rPr>
      </w:r>
      <w:r w:rsidRPr="000A7441">
        <w:rPr>
          <w:rFonts w:asciiTheme="minorHAnsi" w:hAnsiTheme="minorHAnsi"/>
          <w:noProof/>
        </w:rPr>
        <w:fldChar w:fldCharType="separate"/>
      </w:r>
      <w:r w:rsidR="002A5560">
        <w:rPr>
          <w:rFonts w:asciiTheme="minorHAnsi" w:hAnsiTheme="minorHAnsi"/>
          <w:noProof/>
        </w:rPr>
        <w:t>147</w:t>
      </w:r>
      <w:r w:rsidRPr="000A7441">
        <w:rPr>
          <w:rFonts w:asciiTheme="minorHAnsi" w:hAnsiTheme="minorHAnsi"/>
          <w:noProof/>
        </w:rPr>
        <w:fldChar w:fldCharType="end"/>
      </w:r>
    </w:p>
    <w:p w14:paraId="598DE026" w14:textId="75BCAC77" w:rsidR="009116C0" w:rsidRPr="000A7441" w:rsidRDefault="009116C0" w:rsidP="00AF4C93">
      <w:pPr>
        <w:pStyle w:val="TOC1"/>
        <w:tabs>
          <w:tab w:val="left" w:pos="362"/>
        </w:tabs>
        <w:spacing w:after="120" w:line="240" w:lineRule="auto"/>
        <w:rPr>
          <w:rFonts w:asciiTheme="minorHAnsi" w:eastAsiaTheme="minorEastAsia" w:hAnsiTheme="minorHAnsi"/>
          <w:noProof/>
          <w:szCs w:val="24"/>
          <w:lang w:val="en-US"/>
        </w:rPr>
      </w:pPr>
      <w:r w:rsidRPr="000A7441">
        <w:rPr>
          <w:rFonts w:asciiTheme="minorHAnsi" w:hAnsiTheme="minorHAnsi"/>
          <w:noProof/>
        </w:rPr>
        <w:t>3</w:t>
      </w:r>
      <w:r w:rsidRPr="000A7441">
        <w:rPr>
          <w:rFonts w:asciiTheme="minorHAnsi" w:eastAsiaTheme="minorEastAsia" w:hAnsiTheme="minorHAnsi"/>
          <w:noProof/>
          <w:szCs w:val="24"/>
          <w:lang w:val="en-US"/>
        </w:rPr>
        <w:tab/>
      </w:r>
      <w:r w:rsidRPr="000A7441">
        <w:rPr>
          <w:rFonts w:asciiTheme="minorHAnsi" w:hAnsiTheme="minorHAnsi"/>
          <w:noProof/>
        </w:rPr>
        <w:t>Term of Reference Two - Guidelines</w:t>
      </w:r>
      <w:r w:rsidRPr="000A7441">
        <w:rPr>
          <w:rFonts w:asciiTheme="minorHAnsi" w:hAnsiTheme="minorHAnsi"/>
          <w:noProof/>
        </w:rPr>
        <w:tab/>
      </w:r>
      <w:r w:rsidRPr="000A7441">
        <w:rPr>
          <w:rFonts w:asciiTheme="minorHAnsi" w:hAnsiTheme="minorHAnsi"/>
          <w:noProof/>
        </w:rPr>
        <w:fldChar w:fldCharType="begin"/>
      </w:r>
      <w:r w:rsidRPr="000A7441">
        <w:rPr>
          <w:rFonts w:asciiTheme="minorHAnsi" w:hAnsiTheme="minorHAnsi"/>
          <w:noProof/>
        </w:rPr>
        <w:instrText xml:space="preserve"> PAGEREF _Toc341457750 \h </w:instrText>
      </w:r>
      <w:r w:rsidRPr="000A7441">
        <w:rPr>
          <w:rFonts w:asciiTheme="minorHAnsi" w:hAnsiTheme="minorHAnsi"/>
          <w:noProof/>
        </w:rPr>
      </w:r>
      <w:r w:rsidRPr="000A7441">
        <w:rPr>
          <w:rFonts w:asciiTheme="minorHAnsi" w:hAnsiTheme="minorHAnsi"/>
          <w:noProof/>
        </w:rPr>
        <w:fldChar w:fldCharType="separate"/>
      </w:r>
      <w:r w:rsidR="002A5560">
        <w:rPr>
          <w:rFonts w:asciiTheme="minorHAnsi" w:hAnsiTheme="minorHAnsi"/>
          <w:noProof/>
        </w:rPr>
        <w:t>148</w:t>
      </w:r>
      <w:r w:rsidRPr="000A7441">
        <w:rPr>
          <w:rFonts w:asciiTheme="minorHAnsi" w:hAnsiTheme="minorHAnsi"/>
          <w:noProof/>
        </w:rPr>
        <w:fldChar w:fldCharType="end"/>
      </w:r>
    </w:p>
    <w:p w14:paraId="32DCFF33" w14:textId="6231419F" w:rsidR="009116C0" w:rsidRPr="000A7441" w:rsidRDefault="009116C0" w:rsidP="00AF4C93">
      <w:pPr>
        <w:pStyle w:val="TOC2"/>
        <w:tabs>
          <w:tab w:val="left" w:pos="954"/>
        </w:tabs>
        <w:spacing w:after="120" w:line="240" w:lineRule="auto"/>
        <w:rPr>
          <w:rFonts w:asciiTheme="minorHAnsi" w:eastAsiaTheme="minorEastAsia" w:hAnsiTheme="minorHAnsi"/>
          <w:noProof/>
          <w:szCs w:val="24"/>
          <w:lang w:val="en-US"/>
        </w:rPr>
      </w:pPr>
      <w:r w:rsidRPr="000A7441">
        <w:rPr>
          <w:rFonts w:asciiTheme="minorHAnsi" w:hAnsiTheme="minorHAnsi"/>
          <w:noProof/>
        </w:rPr>
        <w:t>3.1</w:t>
      </w:r>
      <w:r w:rsidRPr="000A7441">
        <w:rPr>
          <w:rFonts w:asciiTheme="minorHAnsi" w:eastAsiaTheme="minorEastAsia" w:hAnsiTheme="minorHAnsi"/>
          <w:noProof/>
          <w:szCs w:val="24"/>
          <w:lang w:val="en-US"/>
        </w:rPr>
        <w:tab/>
      </w:r>
      <w:r w:rsidRPr="000A7441">
        <w:rPr>
          <w:rFonts w:asciiTheme="minorHAnsi" w:hAnsiTheme="minorHAnsi"/>
          <w:noProof/>
        </w:rPr>
        <w:t>Presentation on Clinical Guidelines</w:t>
      </w:r>
      <w:r w:rsidRPr="000A7441">
        <w:rPr>
          <w:rFonts w:asciiTheme="minorHAnsi" w:hAnsiTheme="minorHAnsi"/>
          <w:noProof/>
        </w:rPr>
        <w:tab/>
      </w:r>
      <w:r w:rsidRPr="000A7441">
        <w:rPr>
          <w:rFonts w:asciiTheme="minorHAnsi" w:hAnsiTheme="minorHAnsi"/>
          <w:noProof/>
        </w:rPr>
        <w:fldChar w:fldCharType="begin"/>
      </w:r>
      <w:r w:rsidRPr="000A7441">
        <w:rPr>
          <w:rFonts w:asciiTheme="minorHAnsi" w:hAnsiTheme="minorHAnsi"/>
          <w:noProof/>
        </w:rPr>
        <w:instrText xml:space="preserve"> PAGEREF _Toc341457751 \h </w:instrText>
      </w:r>
      <w:r w:rsidRPr="000A7441">
        <w:rPr>
          <w:rFonts w:asciiTheme="minorHAnsi" w:hAnsiTheme="minorHAnsi"/>
          <w:noProof/>
        </w:rPr>
      </w:r>
      <w:r w:rsidRPr="000A7441">
        <w:rPr>
          <w:rFonts w:asciiTheme="minorHAnsi" w:hAnsiTheme="minorHAnsi"/>
          <w:noProof/>
        </w:rPr>
        <w:fldChar w:fldCharType="separate"/>
      </w:r>
      <w:r w:rsidR="002A5560">
        <w:rPr>
          <w:rFonts w:asciiTheme="minorHAnsi" w:hAnsiTheme="minorHAnsi"/>
          <w:noProof/>
        </w:rPr>
        <w:t>148</w:t>
      </w:r>
      <w:r w:rsidRPr="000A7441">
        <w:rPr>
          <w:rFonts w:asciiTheme="minorHAnsi" w:hAnsiTheme="minorHAnsi"/>
          <w:noProof/>
        </w:rPr>
        <w:fldChar w:fldCharType="end"/>
      </w:r>
    </w:p>
    <w:p w14:paraId="633728DB" w14:textId="16AF5C49" w:rsidR="009116C0" w:rsidRPr="000A7441" w:rsidRDefault="009116C0" w:rsidP="00AF4C93">
      <w:pPr>
        <w:pStyle w:val="TOC2"/>
        <w:tabs>
          <w:tab w:val="left" w:pos="954"/>
        </w:tabs>
        <w:spacing w:after="120" w:line="240" w:lineRule="auto"/>
        <w:rPr>
          <w:rFonts w:asciiTheme="minorHAnsi" w:eastAsiaTheme="minorEastAsia" w:hAnsiTheme="minorHAnsi"/>
          <w:noProof/>
          <w:szCs w:val="24"/>
          <w:lang w:val="en-US"/>
        </w:rPr>
      </w:pPr>
      <w:r w:rsidRPr="000A7441">
        <w:rPr>
          <w:rFonts w:asciiTheme="minorHAnsi" w:hAnsiTheme="minorHAnsi"/>
          <w:noProof/>
        </w:rPr>
        <w:t>3.2</w:t>
      </w:r>
      <w:r w:rsidRPr="000A7441">
        <w:rPr>
          <w:rFonts w:asciiTheme="minorHAnsi" w:eastAsiaTheme="minorEastAsia" w:hAnsiTheme="minorHAnsi"/>
          <w:noProof/>
          <w:szCs w:val="24"/>
          <w:lang w:val="en-US"/>
        </w:rPr>
        <w:tab/>
      </w:r>
      <w:r w:rsidRPr="000A7441">
        <w:rPr>
          <w:rFonts w:asciiTheme="minorHAnsi" w:hAnsiTheme="minorHAnsi"/>
          <w:noProof/>
        </w:rPr>
        <w:t>Reference Group Questions</w:t>
      </w:r>
      <w:r w:rsidRPr="000A7441">
        <w:rPr>
          <w:rFonts w:asciiTheme="minorHAnsi" w:hAnsiTheme="minorHAnsi"/>
          <w:noProof/>
        </w:rPr>
        <w:tab/>
      </w:r>
      <w:r w:rsidRPr="000A7441">
        <w:rPr>
          <w:rFonts w:asciiTheme="minorHAnsi" w:hAnsiTheme="minorHAnsi"/>
          <w:noProof/>
        </w:rPr>
        <w:fldChar w:fldCharType="begin"/>
      </w:r>
      <w:r w:rsidRPr="000A7441">
        <w:rPr>
          <w:rFonts w:asciiTheme="minorHAnsi" w:hAnsiTheme="minorHAnsi"/>
          <w:noProof/>
        </w:rPr>
        <w:instrText xml:space="preserve"> PAGEREF _Toc341457752 \h </w:instrText>
      </w:r>
      <w:r w:rsidRPr="000A7441">
        <w:rPr>
          <w:rFonts w:asciiTheme="minorHAnsi" w:hAnsiTheme="minorHAnsi"/>
          <w:noProof/>
        </w:rPr>
      </w:r>
      <w:r w:rsidRPr="000A7441">
        <w:rPr>
          <w:rFonts w:asciiTheme="minorHAnsi" w:hAnsiTheme="minorHAnsi"/>
          <w:noProof/>
        </w:rPr>
        <w:fldChar w:fldCharType="separate"/>
      </w:r>
      <w:r w:rsidR="002A5560">
        <w:rPr>
          <w:rFonts w:asciiTheme="minorHAnsi" w:hAnsiTheme="minorHAnsi"/>
          <w:noProof/>
        </w:rPr>
        <w:t>148</w:t>
      </w:r>
      <w:r w:rsidRPr="000A7441">
        <w:rPr>
          <w:rFonts w:asciiTheme="minorHAnsi" w:hAnsiTheme="minorHAnsi"/>
          <w:noProof/>
        </w:rPr>
        <w:fldChar w:fldCharType="end"/>
      </w:r>
    </w:p>
    <w:p w14:paraId="562757E3" w14:textId="60742918" w:rsidR="009116C0" w:rsidRPr="000A7441" w:rsidRDefault="009116C0" w:rsidP="00AF4C93">
      <w:pPr>
        <w:pStyle w:val="TOC1"/>
        <w:tabs>
          <w:tab w:val="left" w:pos="362"/>
        </w:tabs>
        <w:spacing w:after="120" w:line="240" w:lineRule="auto"/>
        <w:rPr>
          <w:rFonts w:asciiTheme="minorHAnsi" w:eastAsiaTheme="minorEastAsia" w:hAnsiTheme="minorHAnsi"/>
          <w:noProof/>
          <w:szCs w:val="24"/>
          <w:lang w:val="en-US"/>
        </w:rPr>
      </w:pPr>
      <w:r w:rsidRPr="000A7441">
        <w:rPr>
          <w:rFonts w:asciiTheme="minorHAnsi" w:hAnsiTheme="minorHAnsi"/>
          <w:noProof/>
        </w:rPr>
        <w:t>4</w:t>
      </w:r>
      <w:r w:rsidRPr="000A7441">
        <w:rPr>
          <w:rFonts w:asciiTheme="minorHAnsi" w:eastAsiaTheme="minorEastAsia" w:hAnsiTheme="minorHAnsi"/>
          <w:noProof/>
          <w:szCs w:val="24"/>
          <w:lang w:val="en-US"/>
        </w:rPr>
        <w:tab/>
      </w:r>
      <w:r w:rsidRPr="000A7441">
        <w:rPr>
          <w:rFonts w:asciiTheme="minorHAnsi" w:hAnsiTheme="minorHAnsi"/>
          <w:noProof/>
        </w:rPr>
        <w:t>Term of Reference Three - Studies</w:t>
      </w:r>
      <w:r w:rsidRPr="000A7441">
        <w:rPr>
          <w:rFonts w:asciiTheme="minorHAnsi" w:hAnsiTheme="minorHAnsi"/>
          <w:noProof/>
        </w:rPr>
        <w:tab/>
      </w:r>
      <w:r w:rsidRPr="000A7441">
        <w:rPr>
          <w:rFonts w:asciiTheme="minorHAnsi" w:hAnsiTheme="minorHAnsi"/>
          <w:noProof/>
        </w:rPr>
        <w:fldChar w:fldCharType="begin"/>
      </w:r>
      <w:r w:rsidRPr="000A7441">
        <w:rPr>
          <w:rFonts w:asciiTheme="minorHAnsi" w:hAnsiTheme="minorHAnsi"/>
          <w:noProof/>
        </w:rPr>
        <w:instrText xml:space="preserve"> PAGEREF _Toc341457753 \h </w:instrText>
      </w:r>
      <w:r w:rsidRPr="000A7441">
        <w:rPr>
          <w:rFonts w:asciiTheme="minorHAnsi" w:hAnsiTheme="minorHAnsi"/>
          <w:noProof/>
        </w:rPr>
      </w:r>
      <w:r w:rsidRPr="000A7441">
        <w:rPr>
          <w:rFonts w:asciiTheme="minorHAnsi" w:hAnsiTheme="minorHAnsi"/>
          <w:noProof/>
        </w:rPr>
        <w:fldChar w:fldCharType="separate"/>
      </w:r>
      <w:r w:rsidR="002A5560">
        <w:rPr>
          <w:rFonts w:asciiTheme="minorHAnsi" w:hAnsiTheme="minorHAnsi"/>
          <w:noProof/>
        </w:rPr>
        <w:t>149</w:t>
      </w:r>
      <w:r w:rsidRPr="000A7441">
        <w:rPr>
          <w:rFonts w:asciiTheme="minorHAnsi" w:hAnsiTheme="minorHAnsi"/>
          <w:noProof/>
        </w:rPr>
        <w:fldChar w:fldCharType="end"/>
      </w:r>
    </w:p>
    <w:p w14:paraId="3E6382BF" w14:textId="63596FFC" w:rsidR="009116C0" w:rsidRPr="000A7441" w:rsidRDefault="009116C0" w:rsidP="00AF4C93">
      <w:pPr>
        <w:pStyle w:val="TOC2"/>
        <w:tabs>
          <w:tab w:val="left" w:pos="954"/>
        </w:tabs>
        <w:spacing w:after="120" w:line="240" w:lineRule="auto"/>
        <w:rPr>
          <w:rFonts w:asciiTheme="minorHAnsi" w:eastAsiaTheme="minorEastAsia" w:hAnsiTheme="minorHAnsi"/>
          <w:noProof/>
          <w:szCs w:val="24"/>
          <w:lang w:val="en-US"/>
        </w:rPr>
      </w:pPr>
      <w:r w:rsidRPr="000A7441">
        <w:rPr>
          <w:rFonts w:asciiTheme="minorHAnsi" w:hAnsiTheme="minorHAnsi"/>
          <w:noProof/>
        </w:rPr>
        <w:t>4.1</w:t>
      </w:r>
      <w:r w:rsidRPr="000A7441">
        <w:rPr>
          <w:rFonts w:asciiTheme="minorHAnsi" w:eastAsiaTheme="minorEastAsia" w:hAnsiTheme="minorHAnsi"/>
          <w:noProof/>
          <w:szCs w:val="24"/>
          <w:lang w:val="en-US"/>
        </w:rPr>
        <w:tab/>
      </w:r>
      <w:r w:rsidRPr="000A7441">
        <w:rPr>
          <w:rFonts w:asciiTheme="minorHAnsi" w:hAnsiTheme="minorHAnsi"/>
          <w:noProof/>
        </w:rPr>
        <w:t>Presentation on Clinical Studies</w:t>
      </w:r>
      <w:r w:rsidRPr="000A7441">
        <w:rPr>
          <w:rFonts w:asciiTheme="minorHAnsi" w:hAnsiTheme="minorHAnsi"/>
          <w:noProof/>
        </w:rPr>
        <w:tab/>
      </w:r>
      <w:r w:rsidRPr="000A7441">
        <w:rPr>
          <w:rFonts w:asciiTheme="minorHAnsi" w:hAnsiTheme="minorHAnsi"/>
          <w:noProof/>
        </w:rPr>
        <w:fldChar w:fldCharType="begin"/>
      </w:r>
      <w:r w:rsidRPr="000A7441">
        <w:rPr>
          <w:rFonts w:asciiTheme="minorHAnsi" w:hAnsiTheme="minorHAnsi"/>
          <w:noProof/>
        </w:rPr>
        <w:instrText xml:space="preserve"> PAGEREF _Toc341457754 \h </w:instrText>
      </w:r>
      <w:r w:rsidRPr="000A7441">
        <w:rPr>
          <w:rFonts w:asciiTheme="minorHAnsi" w:hAnsiTheme="minorHAnsi"/>
          <w:noProof/>
        </w:rPr>
      </w:r>
      <w:r w:rsidRPr="000A7441">
        <w:rPr>
          <w:rFonts w:asciiTheme="minorHAnsi" w:hAnsiTheme="minorHAnsi"/>
          <w:noProof/>
        </w:rPr>
        <w:fldChar w:fldCharType="separate"/>
      </w:r>
      <w:r w:rsidR="002A5560">
        <w:rPr>
          <w:rFonts w:asciiTheme="minorHAnsi" w:hAnsiTheme="minorHAnsi"/>
          <w:noProof/>
        </w:rPr>
        <w:t>149</w:t>
      </w:r>
      <w:r w:rsidRPr="000A7441">
        <w:rPr>
          <w:rFonts w:asciiTheme="minorHAnsi" w:hAnsiTheme="minorHAnsi"/>
          <w:noProof/>
        </w:rPr>
        <w:fldChar w:fldCharType="end"/>
      </w:r>
    </w:p>
    <w:p w14:paraId="0A9BA6B7" w14:textId="7929F075" w:rsidR="009116C0" w:rsidRPr="000A7441" w:rsidRDefault="009116C0" w:rsidP="00AF4C93">
      <w:pPr>
        <w:pStyle w:val="TOC2"/>
        <w:tabs>
          <w:tab w:val="left" w:pos="954"/>
        </w:tabs>
        <w:spacing w:after="120" w:line="240" w:lineRule="auto"/>
        <w:rPr>
          <w:rFonts w:asciiTheme="minorHAnsi" w:eastAsiaTheme="minorEastAsia" w:hAnsiTheme="minorHAnsi"/>
          <w:noProof/>
          <w:szCs w:val="24"/>
          <w:lang w:val="en-US"/>
        </w:rPr>
      </w:pPr>
      <w:r w:rsidRPr="000A7441">
        <w:rPr>
          <w:rFonts w:asciiTheme="minorHAnsi" w:hAnsiTheme="minorHAnsi"/>
          <w:noProof/>
        </w:rPr>
        <w:t>4.2</w:t>
      </w:r>
      <w:r w:rsidRPr="000A7441">
        <w:rPr>
          <w:rFonts w:asciiTheme="minorHAnsi" w:eastAsiaTheme="minorEastAsia" w:hAnsiTheme="minorHAnsi"/>
          <w:noProof/>
          <w:szCs w:val="24"/>
          <w:lang w:val="en-US"/>
        </w:rPr>
        <w:tab/>
      </w:r>
      <w:r w:rsidRPr="000A7441">
        <w:rPr>
          <w:rFonts w:asciiTheme="minorHAnsi" w:hAnsiTheme="minorHAnsi"/>
          <w:noProof/>
        </w:rPr>
        <w:t>Reference Group Questions</w:t>
      </w:r>
      <w:r w:rsidRPr="000A7441">
        <w:rPr>
          <w:rFonts w:asciiTheme="minorHAnsi" w:hAnsiTheme="minorHAnsi"/>
          <w:noProof/>
        </w:rPr>
        <w:tab/>
      </w:r>
      <w:r w:rsidRPr="000A7441">
        <w:rPr>
          <w:rFonts w:asciiTheme="minorHAnsi" w:hAnsiTheme="minorHAnsi"/>
          <w:noProof/>
        </w:rPr>
        <w:fldChar w:fldCharType="begin"/>
      </w:r>
      <w:r w:rsidRPr="000A7441">
        <w:rPr>
          <w:rFonts w:asciiTheme="minorHAnsi" w:hAnsiTheme="minorHAnsi"/>
          <w:noProof/>
        </w:rPr>
        <w:instrText xml:space="preserve"> PAGEREF _Toc341457755 \h </w:instrText>
      </w:r>
      <w:r w:rsidRPr="000A7441">
        <w:rPr>
          <w:rFonts w:asciiTheme="minorHAnsi" w:hAnsiTheme="minorHAnsi"/>
          <w:noProof/>
        </w:rPr>
      </w:r>
      <w:r w:rsidRPr="000A7441">
        <w:rPr>
          <w:rFonts w:asciiTheme="minorHAnsi" w:hAnsiTheme="minorHAnsi"/>
          <w:noProof/>
        </w:rPr>
        <w:fldChar w:fldCharType="separate"/>
      </w:r>
      <w:r w:rsidR="002A5560">
        <w:rPr>
          <w:rFonts w:asciiTheme="minorHAnsi" w:hAnsiTheme="minorHAnsi"/>
          <w:noProof/>
        </w:rPr>
        <w:t>149</w:t>
      </w:r>
      <w:r w:rsidRPr="000A7441">
        <w:rPr>
          <w:rFonts w:asciiTheme="minorHAnsi" w:hAnsiTheme="minorHAnsi"/>
          <w:noProof/>
        </w:rPr>
        <w:fldChar w:fldCharType="end"/>
      </w:r>
    </w:p>
    <w:p w14:paraId="10577F58" w14:textId="77777777" w:rsidR="009116C0" w:rsidRPr="000A7441" w:rsidRDefault="009116C0" w:rsidP="00AF4C93">
      <w:pPr>
        <w:pStyle w:val="BodyText"/>
        <w:tabs>
          <w:tab w:val="center" w:pos="4249"/>
        </w:tabs>
        <w:spacing w:line="240" w:lineRule="auto"/>
        <w:rPr>
          <w:rFonts w:asciiTheme="minorHAnsi" w:hAnsiTheme="minorHAnsi"/>
        </w:rPr>
      </w:pPr>
      <w:r w:rsidRPr="000A7441">
        <w:rPr>
          <w:rFonts w:asciiTheme="minorHAnsi" w:hAnsiTheme="minorHAnsi"/>
        </w:rPr>
        <w:fldChar w:fldCharType="end"/>
      </w:r>
      <w:r w:rsidRPr="000A7441">
        <w:rPr>
          <w:rFonts w:asciiTheme="minorHAnsi" w:hAnsiTheme="minorHAnsi"/>
        </w:rPr>
        <w:tab/>
      </w:r>
    </w:p>
    <w:p w14:paraId="07BD03AD" w14:textId="77777777" w:rsidR="009116C0" w:rsidRPr="000A7441" w:rsidRDefault="009116C0" w:rsidP="009116C0">
      <w:pPr>
        <w:keepNext/>
        <w:keepLines/>
        <w:spacing w:before="600" w:line="360" w:lineRule="atLeast"/>
        <w:outlineLvl w:val="0"/>
        <w:rPr>
          <w:rFonts w:asciiTheme="minorHAnsi" w:hAnsiTheme="minorHAnsi"/>
        </w:rPr>
      </w:pPr>
    </w:p>
    <w:p w14:paraId="7942B9DE" w14:textId="77777777" w:rsidR="009116C0" w:rsidRPr="000A7441" w:rsidRDefault="009116C0" w:rsidP="00AF4C93">
      <w:pPr>
        <w:pStyle w:val="Heading1"/>
        <w:spacing w:before="240" w:after="200" w:line="240" w:lineRule="auto"/>
        <w:rPr>
          <w:rFonts w:asciiTheme="minorHAnsi" w:hAnsiTheme="minorHAnsi"/>
        </w:rPr>
      </w:pPr>
      <w:r w:rsidRPr="000A7441">
        <w:rPr>
          <w:rFonts w:asciiTheme="minorHAnsi" w:hAnsiTheme="minorHAnsi"/>
        </w:rPr>
        <w:br w:type="page"/>
      </w:r>
      <w:bookmarkStart w:id="462" w:name="_Toc341457746"/>
      <w:bookmarkStart w:id="463" w:name="_Toc473801129"/>
      <w:bookmarkStart w:id="464" w:name="_Toc473801622"/>
      <w:bookmarkStart w:id="465" w:name="_Toc473885339"/>
      <w:r w:rsidRPr="000A7441">
        <w:rPr>
          <w:rFonts w:asciiTheme="minorHAnsi" w:hAnsiTheme="minorHAnsi"/>
          <w:color w:val="548DD4" w:themeColor="text2" w:themeTint="99"/>
        </w:rPr>
        <w:t>Background and Purpose</w:t>
      </w:r>
      <w:bookmarkEnd w:id="462"/>
      <w:bookmarkEnd w:id="463"/>
      <w:bookmarkEnd w:id="464"/>
      <w:bookmarkEnd w:id="465"/>
    </w:p>
    <w:p w14:paraId="0FE1786E" w14:textId="77777777" w:rsidR="009116C0" w:rsidRPr="000A7441" w:rsidRDefault="009116C0" w:rsidP="00AF4C93">
      <w:pPr>
        <w:spacing w:line="240" w:lineRule="auto"/>
        <w:rPr>
          <w:rFonts w:asciiTheme="minorHAnsi" w:hAnsiTheme="minorHAnsi"/>
        </w:rPr>
      </w:pPr>
      <w:bookmarkStart w:id="466" w:name="_Toc255887090"/>
      <w:r w:rsidRPr="000A7441">
        <w:rPr>
          <w:rFonts w:asciiTheme="minorHAnsi" w:hAnsiTheme="minorHAnsi"/>
        </w:rPr>
        <w:t>During 2016, the Australian Government is conducting a Post-market Review of Ezetimibe, which is listed on the Pharmaceutical Benefits Scheme (PBS) for the treatment of high cholesterol in certain patient populations. The Review is focused on the cost-effectiveness of ezetimibe in the context of latest available evidence and best clinical practice. As part of the review process, the Reference Group of the Post-market Review of Ezetimibe convened a targeted stakeholder consultation forum in Canberra to present initial findings of the Review’s evidence evaluation and elicit stakeholder feedback on these findings.</w:t>
      </w:r>
    </w:p>
    <w:p w14:paraId="57D5D453" w14:textId="77777777" w:rsidR="009116C0" w:rsidRPr="000A7441" w:rsidRDefault="009116C0" w:rsidP="00AF4C93">
      <w:pPr>
        <w:spacing w:line="240" w:lineRule="auto"/>
        <w:rPr>
          <w:rFonts w:asciiTheme="minorHAnsi" w:hAnsiTheme="minorHAnsi"/>
        </w:rPr>
      </w:pPr>
      <w:r w:rsidRPr="000A7441">
        <w:rPr>
          <w:rFonts w:asciiTheme="minorHAnsi" w:hAnsiTheme="minorHAnsi"/>
        </w:rPr>
        <w:t>The forum program included presentation of findings by the Reference Group Chair, Emeritus Professor Lloyd Sansom, followed by discussion and was structured around the Review’s three Terms of Reference and questions identified by the Reference Group.</w:t>
      </w:r>
    </w:p>
    <w:p w14:paraId="413F4F1E" w14:textId="77777777" w:rsidR="009116C0" w:rsidRPr="000A7441" w:rsidRDefault="009116C0" w:rsidP="00AF4C93">
      <w:pPr>
        <w:spacing w:line="240" w:lineRule="auto"/>
        <w:rPr>
          <w:rFonts w:asciiTheme="minorHAnsi" w:hAnsiTheme="minorHAnsi"/>
        </w:rPr>
      </w:pPr>
      <w:r w:rsidRPr="000A7441">
        <w:rPr>
          <w:rFonts w:asciiTheme="minorHAnsi" w:hAnsiTheme="minorHAnsi"/>
        </w:rPr>
        <w:t>Forum participants included representatives from sponsors, Medicines Australia, the Pharmacy Guild of Australia, NPS MedicineWise and Diabetes Australia.</w:t>
      </w:r>
    </w:p>
    <w:p w14:paraId="34CAF902" w14:textId="77777777" w:rsidR="009116C0" w:rsidRPr="000A7441" w:rsidRDefault="009116C0" w:rsidP="00AF4C93">
      <w:pPr>
        <w:spacing w:line="240" w:lineRule="auto"/>
        <w:rPr>
          <w:rFonts w:asciiTheme="minorHAnsi" w:hAnsiTheme="minorHAnsi"/>
        </w:rPr>
      </w:pPr>
      <w:r w:rsidRPr="000A7441">
        <w:rPr>
          <w:rFonts w:asciiTheme="minorHAnsi" w:hAnsiTheme="minorHAnsi"/>
        </w:rPr>
        <w:t>Douglas Smith from Tempo Strategies facilitated the forum, which was scribed by Emma Pankhurst. Douglas and Emma prepared this summary report.</w:t>
      </w:r>
    </w:p>
    <w:p w14:paraId="69BF83A9" w14:textId="77777777" w:rsidR="009116C0" w:rsidRPr="000A7441" w:rsidRDefault="009116C0" w:rsidP="00AF4C93">
      <w:pPr>
        <w:pStyle w:val="Heading1"/>
        <w:spacing w:before="240" w:after="200" w:line="240" w:lineRule="auto"/>
        <w:rPr>
          <w:rFonts w:asciiTheme="minorHAnsi" w:hAnsiTheme="minorHAnsi"/>
          <w:color w:val="548DD4" w:themeColor="text2" w:themeTint="99"/>
        </w:rPr>
      </w:pPr>
      <w:bookmarkStart w:id="467" w:name="_Toc341457747"/>
      <w:bookmarkStart w:id="468" w:name="_Toc473801130"/>
      <w:bookmarkStart w:id="469" w:name="_Toc473801623"/>
      <w:bookmarkStart w:id="470" w:name="_Toc473885340"/>
      <w:bookmarkEnd w:id="466"/>
      <w:r w:rsidRPr="000A7441">
        <w:rPr>
          <w:rFonts w:asciiTheme="minorHAnsi" w:hAnsiTheme="minorHAnsi"/>
          <w:color w:val="548DD4" w:themeColor="text2" w:themeTint="99"/>
        </w:rPr>
        <w:t>Term of Reference One - Utilisation</w:t>
      </w:r>
      <w:bookmarkEnd w:id="467"/>
      <w:bookmarkEnd w:id="468"/>
      <w:bookmarkEnd w:id="469"/>
      <w:bookmarkEnd w:id="470"/>
    </w:p>
    <w:p w14:paraId="732AE49A" w14:textId="77777777" w:rsidR="009116C0" w:rsidRPr="000A7441" w:rsidRDefault="009116C0" w:rsidP="00AF4C93">
      <w:pPr>
        <w:spacing w:line="240" w:lineRule="auto"/>
        <w:rPr>
          <w:rFonts w:asciiTheme="minorHAnsi" w:hAnsiTheme="minorHAnsi" w:cs="Arial"/>
          <w:i/>
          <w:color w:val="000000"/>
        </w:rPr>
      </w:pPr>
      <w:r w:rsidRPr="000A7441">
        <w:rPr>
          <w:rFonts w:asciiTheme="minorHAnsi" w:hAnsiTheme="minorHAnsi" w:cs="Arial"/>
          <w:i/>
          <w:color w:val="000000"/>
        </w:rPr>
        <w:t xml:space="preserve">Review current utilisation of Pharmaceutical Benefits Scheme (PBS) - listed ezetimibe and ezetimibe combination products. Any review will consider additional data sources that may inform the current utilisation of ezetimibe. </w:t>
      </w:r>
    </w:p>
    <w:p w14:paraId="4F90CB99" w14:textId="77777777" w:rsidR="009116C0" w:rsidRPr="000A7441" w:rsidRDefault="009116C0" w:rsidP="00AF4C93">
      <w:pPr>
        <w:pStyle w:val="Heading2"/>
        <w:spacing w:before="240" w:after="200" w:line="240" w:lineRule="auto"/>
        <w:rPr>
          <w:rFonts w:asciiTheme="minorHAnsi" w:hAnsiTheme="minorHAnsi"/>
          <w:i/>
          <w:color w:val="auto"/>
          <w:sz w:val="28"/>
          <w:szCs w:val="28"/>
        </w:rPr>
      </w:pPr>
      <w:bookmarkStart w:id="471" w:name="_Toc341457748"/>
      <w:bookmarkStart w:id="472" w:name="_Toc473801131"/>
      <w:bookmarkStart w:id="473" w:name="_Toc473801624"/>
      <w:bookmarkStart w:id="474" w:name="_Toc473885341"/>
      <w:r w:rsidRPr="000A7441">
        <w:rPr>
          <w:rFonts w:asciiTheme="minorHAnsi" w:hAnsiTheme="minorHAnsi"/>
          <w:i/>
          <w:color w:val="auto"/>
          <w:sz w:val="28"/>
          <w:szCs w:val="28"/>
        </w:rPr>
        <w:t>Presentation on Utilisation Evidence</w:t>
      </w:r>
      <w:bookmarkEnd w:id="471"/>
      <w:bookmarkEnd w:id="472"/>
      <w:bookmarkEnd w:id="473"/>
      <w:bookmarkEnd w:id="474"/>
    </w:p>
    <w:p w14:paraId="00DF9CE7" w14:textId="77777777" w:rsidR="009116C0" w:rsidRPr="000A7441" w:rsidRDefault="009116C0" w:rsidP="00AF4C93">
      <w:pPr>
        <w:spacing w:line="240" w:lineRule="auto"/>
        <w:rPr>
          <w:rFonts w:asciiTheme="minorHAnsi" w:hAnsiTheme="minorHAnsi"/>
        </w:rPr>
      </w:pPr>
      <w:r w:rsidRPr="000A7441">
        <w:rPr>
          <w:rFonts w:asciiTheme="minorHAnsi" w:hAnsiTheme="minorHAnsi"/>
        </w:rPr>
        <w:t>Professor Sansom outlined the current PBS restrictions for ezetimibe, which is based on an absolute risk approach. The evidence evaluation of utilisation focused on the period 1 April 2014 to 1 April 2015, during which time 45,645 patients were initiated on ezetimibe monotherapy or in combination with a statin. The evaluation identified two cohorts:</w:t>
      </w:r>
    </w:p>
    <w:p w14:paraId="1D93081C" w14:textId="77777777" w:rsidR="009116C0" w:rsidRPr="000A7441" w:rsidRDefault="009116C0" w:rsidP="00AF4C93">
      <w:pPr>
        <w:pStyle w:val="ListBullet"/>
        <w:spacing w:before="0" w:after="120" w:line="240" w:lineRule="auto"/>
        <w:jc w:val="both"/>
        <w:rPr>
          <w:sz w:val="24"/>
          <w:szCs w:val="24"/>
        </w:rPr>
      </w:pPr>
      <w:r w:rsidRPr="000A7441">
        <w:rPr>
          <w:sz w:val="24"/>
          <w:szCs w:val="24"/>
        </w:rPr>
        <w:t>Cohort 1 – no history of a statin or other LLT in the previous two years (15% of patients)</w:t>
      </w:r>
    </w:p>
    <w:p w14:paraId="2CAAEADF" w14:textId="77777777" w:rsidR="009116C0" w:rsidRPr="000A7441" w:rsidRDefault="009116C0" w:rsidP="00AF4C93">
      <w:pPr>
        <w:pStyle w:val="ListBullet"/>
        <w:spacing w:before="0" w:after="120" w:line="240" w:lineRule="auto"/>
        <w:jc w:val="both"/>
        <w:rPr>
          <w:sz w:val="24"/>
          <w:szCs w:val="24"/>
        </w:rPr>
      </w:pPr>
      <w:r w:rsidRPr="000A7441">
        <w:rPr>
          <w:sz w:val="24"/>
          <w:szCs w:val="24"/>
        </w:rPr>
        <w:t>Cohort 2 – a history of a statin or other lipid-lowering therapy (LLT) in the previous two years (85% of patients).</w:t>
      </w:r>
    </w:p>
    <w:p w14:paraId="3401440B" w14:textId="77777777" w:rsidR="009116C0" w:rsidRPr="000A7441" w:rsidRDefault="009116C0" w:rsidP="00AF4C93">
      <w:pPr>
        <w:spacing w:line="240" w:lineRule="auto"/>
        <w:rPr>
          <w:rFonts w:asciiTheme="minorHAnsi" w:hAnsiTheme="minorHAnsi"/>
        </w:rPr>
      </w:pPr>
      <w:r w:rsidRPr="000A7441">
        <w:rPr>
          <w:rFonts w:asciiTheme="minorHAnsi" w:hAnsiTheme="minorHAnsi"/>
        </w:rPr>
        <w:t>Other findings from the review of the utilisation data included:</w:t>
      </w:r>
    </w:p>
    <w:p w14:paraId="2F9C1FB8" w14:textId="77777777" w:rsidR="009116C0" w:rsidRPr="000A7441" w:rsidRDefault="009116C0" w:rsidP="00AF4C93">
      <w:pPr>
        <w:pStyle w:val="ListBullet"/>
        <w:spacing w:before="0" w:after="120" w:line="240" w:lineRule="auto"/>
        <w:jc w:val="both"/>
        <w:rPr>
          <w:sz w:val="24"/>
          <w:szCs w:val="24"/>
        </w:rPr>
      </w:pPr>
      <w:r w:rsidRPr="000A7441">
        <w:rPr>
          <w:sz w:val="24"/>
          <w:szCs w:val="24"/>
        </w:rPr>
        <w:t>for Cohort 2, a significant proportion (70%) had not changed the statin dose in the two years preceding ezetimibe initiation</w:t>
      </w:r>
    </w:p>
    <w:p w14:paraId="13799D24" w14:textId="77777777" w:rsidR="009116C0" w:rsidRPr="000A7441" w:rsidRDefault="009116C0" w:rsidP="00AF4C93">
      <w:pPr>
        <w:pStyle w:val="ListBullet"/>
        <w:spacing w:before="0" w:after="120" w:line="240" w:lineRule="auto"/>
        <w:jc w:val="both"/>
        <w:rPr>
          <w:sz w:val="24"/>
          <w:szCs w:val="24"/>
        </w:rPr>
      </w:pPr>
      <w:r w:rsidRPr="000A7441">
        <w:rPr>
          <w:sz w:val="24"/>
          <w:szCs w:val="24"/>
        </w:rPr>
        <w:t>Cohort 1 (the proportion of patients initiating on ezetimibe without a prior history of statin or other LLT) is much larger than that expected from the reported incidence of contraindications to statins and may indicate either:</w:t>
      </w:r>
    </w:p>
    <w:p w14:paraId="3B8E2E41" w14:textId="77777777" w:rsidR="009116C0" w:rsidRPr="000A7441" w:rsidRDefault="009116C0" w:rsidP="00AF4C93">
      <w:pPr>
        <w:pStyle w:val="ListBullet2"/>
        <w:spacing w:after="120" w:line="240" w:lineRule="auto"/>
        <w:contextualSpacing w:val="0"/>
        <w:rPr>
          <w:rFonts w:asciiTheme="minorHAnsi" w:hAnsiTheme="minorHAnsi"/>
          <w:szCs w:val="24"/>
        </w:rPr>
      </w:pPr>
      <w:r w:rsidRPr="000A7441">
        <w:rPr>
          <w:rFonts w:asciiTheme="minorHAnsi" w:hAnsiTheme="minorHAnsi"/>
          <w:szCs w:val="24"/>
        </w:rPr>
        <w:t>significant use outside PBS restrictions, or</w:t>
      </w:r>
    </w:p>
    <w:p w14:paraId="58915056" w14:textId="77777777" w:rsidR="009116C0" w:rsidRPr="000A7441" w:rsidRDefault="009116C0" w:rsidP="00AF4C93">
      <w:pPr>
        <w:pStyle w:val="ListBullet2"/>
        <w:spacing w:after="120" w:line="240" w:lineRule="auto"/>
        <w:contextualSpacing w:val="0"/>
        <w:rPr>
          <w:rFonts w:asciiTheme="minorHAnsi" w:hAnsiTheme="minorHAnsi"/>
          <w:szCs w:val="24"/>
        </w:rPr>
      </w:pPr>
      <w:r w:rsidRPr="000A7441">
        <w:rPr>
          <w:rFonts w:asciiTheme="minorHAnsi" w:hAnsiTheme="minorHAnsi"/>
          <w:szCs w:val="24"/>
        </w:rPr>
        <w:t>a prior history of statins or other LLTs beyond the two years prior to the study period</w:t>
      </w:r>
    </w:p>
    <w:p w14:paraId="59C3D7CB" w14:textId="77777777" w:rsidR="009116C0" w:rsidRPr="000A7441" w:rsidRDefault="009116C0" w:rsidP="00AF4C93">
      <w:pPr>
        <w:pStyle w:val="ListBullet"/>
        <w:spacing w:before="0" w:after="120" w:line="240" w:lineRule="auto"/>
        <w:jc w:val="both"/>
        <w:rPr>
          <w:sz w:val="24"/>
          <w:szCs w:val="24"/>
        </w:rPr>
      </w:pPr>
      <w:r w:rsidRPr="000A7441">
        <w:rPr>
          <w:sz w:val="24"/>
          <w:szCs w:val="24"/>
        </w:rPr>
        <w:t>for both cohorts, there were low levels of persistence on all LLTs after initiation on ezetimibe, with 44% of Cohort 1 and 12 % of Cohort 2 ceasing all LLTs in the 12 months following initiation of ezetimibe.</w:t>
      </w:r>
    </w:p>
    <w:p w14:paraId="493A7DCF" w14:textId="77777777" w:rsidR="009116C0" w:rsidRPr="000A7441" w:rsidRDefault="009116C0" w:rsidP="00AF4C93">
      <w:pPr>
        <w:spacing w:line="240" w:lineRule="auto"/>
        <w:rPr>
          <w:rFonts w:asciiTheme="minorHAnsi" w:hAnsiTheme="minorHAnsi"/>
        </w:rPr>
      </w:pPr>
      <w:r w:rsidRPr="000A7441">
        <w:rPr>
          <w:rFonts w:asciiTheme="minorHAnsi" w:hAnsiTheme="minorHAnsi"/>
        </w:rPr>
        <w:t xml:space="preserve">In discussing the methodology for the analysis of the utilisation data and the true size of the statin contraindicated population, representatives for the sponsor suggested the use of a different denominator for the study, and will provide further information on this to the Review Secretariat. </w:t>
      </w:r>
    </w:p>
    <w:p w14:paraId="63F939BA" w14:textId="77777777" w:rsidR="009116C0" w:rsidRPr="000A7441" w:rsidRDefault="009116C0" w:rsidP="00AF4C93">
      <w:pPr>
        <w:spacing w:line="240" w:lineRule="auto"/>
        <w:rPr>
          <w:rFonts w:asciiTheme="minorHAnsi" w:hAnsiTheme="minorHAnsi"/>
        </w:rPr>
      </w:pPr>
      <w:r w:rsidRPr="000A7441">
        <w:rPr>
          <w:rFonts w:asciiTheme="minorHAnsi" w:hAnsiTheme="minorHAnsi"/>
        </w:rPr>
        <w:t>In relation to the study findings that 70% of Cohort 2 patients had not had their statin dose increased, it was suggested that this is similar to the experience globally, and that clinicians are choosing to not titrate to the maximum tolerated dose, which may be sub-optimal in terms of LDL-C reduction outcomes. This may be to avoid side-effects such as muscle aches and pains.</w:t>
      </w:r>
    </w:p>
    <w:p w14:paraId="6B287201" w14:textId="77777777" w:rsidR="009116C0" w:rsidRPr="000A7441" w:rsidRDefault="009116C0" w:rsidP="00AF4C93">
      <w:pPr>
        <w:pStyle w:val="BodyText"/>
        <w:spacing w:after="200" w:line="240" w:lineRule="auto"/>
        <w:rPr>
          <w:rFonts w:asciiTheme="minorHAnsi" w:hAnsiTheme="minorHAnsi"/>
        </w:rPr>
      </w:pPr>
      <w:r w:rsidRPr="000A7441">
        <w:rPr>
          <w:rFonts w:asciiTheme="minorHAnsi" w:hAnsiTheme="minorHAnsi"/>
        </w:rPr>
        <w:t xml:space="preserve">While contraindication to statins remains a valid reason for initiating ezetimibe without first trialling a statin, the negative publicity from the </w:t>
      </w:r>
      <w:r w:rsidRPr="000A7441">
        <w:rPr>
          <w:rFonts w:asciiTheme="minorHAnsi" w:hAnsiTheme="minorHAnsi"/>
          <w:i/>
        </w:rPr>
        <w:t>Catalyst</w:t>
      </w:r>
      <w:r w:rsidRPr="000A7441">
        <w:rPr>
          <w:rFonts w:asciiTheme="minorHAnsi" w:hAnsiTheme="minorHAnsi"/>
        </w:rPr>
        <w:t xml:space="preserve"> program (ABC, October 2013) has had a significant impact on patient perceptions and preferences (although it predates the data period used in this study). </w:t>
      </w:r>
    </w:p>
    <w:p w14:paraId="09AA7D9D" w14:textId="77777777" w:rsidR="009116C0" w:rsidRPr="000A7441" w:rsidRDefault="009116C0" w:rsidP="00AF4C93">
      <w:pPr>
        <w:pStyle w:val="Heading2"/>
        <w:spacing w:before="240" w:after="200" w:line="240" w:lineRule="auto"/>
        <w:rPr>
          <w:rFonts w:asciiTheme="minorHAnsi" w:hAnsiTheme="minorHAnsi"/>
          <w:i/>
          <w:color w:val="auto"/>
          <w:sz w:val="28"/>
          <w:szCs w:val="28"/>
        </w:rPr>
      </w:pPr>
      <w:bookmarkStart w:id="475" w:name="_Toc341457749"/>
      <w:bookmarkStart w:id="476" w:name="_Toc473801132"/>
      <w:bookmarkStart w:id="477" w:name="_Toc473801625"/>
      <w:bookmarkStart w:id="478" w:name="_Toc473885342"/>
      <w:r w:rsidRPr="000A7441">
        <w:rPr>
          <w:rFonts w:asciiTheme="minorHAnsi" w:hAnsiTheme="minorHAnsi"/>
          <w:i/>
          <w:color w:val="auto"/>
          <w:sz w:val="28"/>
          <w:szCs w:val="28"/>
        </w:rPr>
        <w:t>Reference Group Questions</w:t>
      </w:r>
      <w:bookmarkEnd w:id="475"/>
      <w:bookmarkEnd w:id="476"/>
      <w:bookmarkEnd w:id="477"/>
      <w:bookmarkEnd w:id="478"/>
      <w:r w:rsidRPr="000A7441">
        <w:rPr>
          <w:rFonts w:asciiTheme="minorHAnsi" w:hAnsiTheme="minorHAnsi"/>
          <w:i/>
          <w:color w:val="auto"/>
          <w:sz w:val="28"/>
          <w:szCs w:val="28"/>
        </w:rPr>
        <w:t xml:space="preserve"> </w:t>
      </w:r>
    </w:p>
    <w:p w14:paraId="6CA19D37" w14:textId="77777777" w:rsidR="009116C0" w:rsidRPr="000A7441" w:rsidRDefault="009116C0" w:rsidP="00AF4C93">
      <w:pPr>
        <w:spacing w:line="240" w:lineRule="auto"/>
        <w:rPr>
          <w:rFonts w:asciiTheme="minorHAnsi" w:hAnsiTheme="minorHAnsi"/>
        </w:rPr>
      </w:pPr>
      <w:r w:rsidRPr="000A7441">
        <w:rPr>
          <w:rFonts w:asciiTheme="minorHAnsi" w:hAnsiTheme="minorHAnsi"/>
        </w:rPr>
        <w:t>The Reference Group identified questions for discussion at the forum.</w:t>
      </w:r>
    </w:p>
    <w:p w14:paraId="0F193521" w14:textId="77777777" w:rsidR="009116C0" w:rsidRPr="000A7441" w:rsidRDefault="009116C0" w:rsidP="00AF4C93">
      <w:pPr>
        <w:pStyle w:val="Heading4"/>
        <w:tabs>
          <w:tab w:val="left" w:pos="284"/>
        </w:tabs>
        <w:spacing w:before="0" w:after="200" w:line="240" w:lineRule="auto"/>
        <w:ind w:left="284" w:hanging="284"/>
        <w:rPr>
          <w:rFonts w:asciiTheme="minorHAnsi" w:hAnsiTheme="minorHAnsi"/>
          <w:color w:val="auto"/>
        </w:rPr>
      </w:pPr>
      <w:r w:rsidRPr="000A7441">
        <w:rPr>
          <w:rFonts w:asciiTheme="minorHAnsi" w:hAnsiTheme="minorHAnsi"/>
          <w:color w:val="auto"/>
        </w:rPr>
        <w:t xml:space="preserve">1 </w:t>
      </w:r>
      <w:r w:rsidRPr="000A7441">
        <w:rPr>
          <w:rFonts w:asciiTheme="minorHAnsi" w:hAnsiTheme="minorHAnsi"/>
          <w:color w:val="auto"/>
        </w:rPr>
        <w:tab/>
        <w:t>What might be the rationale for initiating a Fixed Dose Combination (FDC) of ezetimibe with a statin, without first trialling a statin alone?</w:t>
      </w:r>
    </w:p>
    <w:p w14:paraId="5517E710" w14:textId="77777777" w:rsidR="009116C0" w:rsidRPr="000A7441" w:rsidRDefault="009116C0" w:rsidP="00AF4C93">
      <w:pPr>
        <w:pStyle w:val="BodyText"/>
        <w:spacing w:after="200" w:line="240" w:lineRule="auto"/>
        <w:rPr>
          <w:rFonts w:asciiTheme="minorHAnsi" w:hAnsiTheme="minorHAnsi"/>
        </w:rPr>
      </w:pPr>
      <w:r w:rsidRPr="000A7441">
        <w:rPr>
          <w:rFonts w:asciiTheme="minorHAnsi" w:hAnsiTheme="minorHAnsi"/>
        </w:rPr>
        <w:t>Participants suggested that the figure of 15% (of patients initiated without a history of statins of other LLTs) needs to be understood in the context of:</w:t>
      </w:r>
    </w:p>
    <w:p w14:paraId="110833DF" w14:textId="77777777" w:rsidR="009116C0" w:rsidRPr="000A7441" w:rsidRDefault="009116C0" w:rsidP="00AF4C93">
      <w:pPr>
        <w:pStyle w:val="ListBullet"/>
        <w:spacing w:before="0" w:after="120" w:line="240" w:lineRule="auto"/>
        <w:jc w:val="both"/>
        <w:rPr>
          <w:sz w:val="24"/>
          <w:szCs w:val="24"/>
        </w:rPr>
      </w:pPr>
      <w:r w:rsidRPr="000A7441">
        <w:rPr>
          <w:sz w:val="24"/>
          <w:szCs w:val="24"/>
        </w:rPr>
        <w:t>the number of patients who are genuinely contraindicated</w:t>
      </w:r>
    </w:p>
    <w:p w14:paraId="02BAAA70" w14:textId="77777777" w:rsidR="009116C0" w:rsidRPr="000A7441" w:rsidRDefault="009116C0" w:rsidP="00AF4C93">
      <w:pPr>
        <w:pStyle w:val="ListBullet"/>
        <w:spacing w:before="0" w:after="120" w:line="240" w:lineRule="auto"/>
        <w:jc w:val="both"/>
        <w:rPr>
          <w:sz w:val="24"/>
          <w:szCs w:val="24"/>
        </w:rPr>
      </w:pPr>
      <w:r w:rsidRPr="000A7441">
        <w:rPr>
          <w:sz w:val="24"/>
          <w:szCs w:val="24"/>
        </w:rPr>
        <w:t>the number of patients who had a history of statins or other LLTs beyond the two years preceding initiation of ezetimibe</w:t>
      </w:r>
    </w:p>
    <w:p w14:paraId="4E29358C" w14:textId="77777777" w:rsidR="009116C0" w:rsidRPr="000A7441" w:rsidRDefault="009116C0" w:rsidP="00AF4C93">
      <w:pPr>
        <w:pStyle w:val="ListBullet"/>
        <w:spacing w:before="0" w:after="120" w:line="240" w:lineRule="auto"/>
        <w:jc w:val="both"/>
        <w:rPr>
          <w:sz w:val="24"/>
          <w:szCs w:val="24"/>
        </w:rPr>
      </w:pPr>
      <w:r w:rsidRPr="000A7441">
        <w:rPr>
          <w:sz w:val="24"/>
          <w:szCs w:val="24"/>
        </w:rPr>
        <w:t>the number of patients who were dispensed statins privately as the price for some products is below the non-concessional co-payment</w:t>
      </w:r>
    </w:p>
    <w:p w14:paraId="1DF811CF" w14:textId="77777777" w:rsidR="009116C0" w:rsidRPr="000A7441" w:rsidRDefault="009116C0" w:rsidP="00AF4C93">
      <w:pPr>
        <w:pStyle w:val="ListBullet"/>
        <w:spacing w:before="0" w:after="120" w:line="240" w:lineRule="auto"/>
        <w:jc w:val="both"/>
        <w:rPr>
          <w:sz w:val="24"/>
          <w:szCs w:val="24"/>
        </w:rPr>
      </w:pPr>
      <w:r w:rsidRPr="000A7441">
        <w:rPr>
          <w:sz w:val="24"/>
          <w:szCs w:val="24"/>
        </w:rPr>
        <w:t xml:space="preserve">the number of patients who are prescribed ezetimibe and whose scripts are not dispensed – this was considered to be a very small percentage and not highly relevant. </w:t>
      </w:r>
    </w:p>
    <w:p w14:paraId="50CFE36D" w14:textId="77777777" w:rsidR="009116C0" w:rsidRPr="000A7441" w:rsidRDefault="009116C0" w:rsidP="00AF4C93">
      <w:pPr>
        <w:pStyle w:val="BodyText"/>
        <w:spacing w:after="200" w:line="240" w:lineRule="auto"/>
        <w:rPr>
          <w:rFonts w:asciiTheme="minorHAnsi" w:hAnsiTheme="minorHAnsi"/>
        </w:rPr>
      </w:pPr>
      <w:r w:rsidRPr="000A7441">
        <w:rPr>
          <w:rFonts w:asciiTheme="minorHAnsi" w:hAnsiTheme="minorHAnsi"/>
        </w:rPr>
        <w:t>Some clinicians commented that initiation to a statin + ezetimibe combination without a statin trial may occur in the clinical situation where LDL-C is high and needs to be reduced quickly.</w:t>
      </w:r>
    </w:p>
    <w:p w14:paraId="5254B366" w14:textId="77777777" w:rsidR="009116C0" w:rsidRPr="000A7441" w:rsidRDefault="009116C0" w:rsidP="009116C0">
      <w:pPr>
        <w:pStyle w:val="BodyText"/>
        <w:tabs>
          <w:tab w:val="left" w:pos="284"/>
        </w:tabs>
        <w:ind w:left="284" w:hanging="284"/>
        <w:rPr>
          <w:rFonts w:asciiTheme="minorHAnsi" w:eastAsiaTheme="majorEastAsia" w:hAnsiTheme="minorHAnsi" w:cstheme="majorBidi"/>
          <w:b/>
          <w:bCs/>
          <w:i/>
          <w:iCs/>
        </w:rPr>
      </w:pPr>
      <w:r w:rsidRPr="000A7441">
        <w:rPr>
          <w:rFonts w:asciiTheme="minorHAnsi" w:eastAsiaTheme="majorEastAsia" w:hAnsiTheme="minorHAnsi" w:cstheme="majorBidi"/>
          <w:b/>
          <w:bCs/>
          <w:i/>
          <w:iCs/>
        </w:rPr>
        <w:t>2</w:t>
      </w:r>
      <w:r w:rsidRPr="000A7441">
        <w:rPr>
          <w:rFonts w:asciiTheme="minorHAnsi" w:eastAsiaTheme="majorEastAsia" w:hAnsiTheme="minorHAnsi" w:cstheme="majorBidi"/>
          <w:b/>
          <w:bCs/>
          <w:i/>
          <w:iCs/>
        </w:rPr>
        <w:tab/>
        <w:t>What evidence is available to assist in determining the size of the population truly contraindicated to statins?</w:t>
      </w:r>
    </w:p>
    <w:p w14:paraId="167331FD" w14:textId="77777777" w:rsidR="009116C0" w:rsidRPr="000A7441" w:rsidRDefault="009116C0" w:rsidP="00AF4C93">
      <w:pPr>
        <w:spacing w:line="240" w:lineRule="auto"/>
        <w:rPr>
          <w:rFonts w:asciiTheme="minorHAnsi" w:hAnsiTheme="minorHAnsi"/>
        </w:rPr>
      </w:pPr>
      <w:r w:rsidRPr="000A7441">
        <w:rPr>
          <w:rFonts w:asciiTheme="minorHAnsi" w:hAnsiTheme="minorHAnsi"/>
        </w:rPr>
        <w:t>While participants were not able to point to specific sources in discussion, it was acknowledged that there were studies available and participants agreed to provide suggestions to the Review Secretariat.</w:t>
      </w:r>
    </w:p>
    <w:p w14:paraId="5C5179E5" w14:textId="77777777" w:rsidR="009116C0" w:rsidRPr="000A7441" w:rsidRDefault="009116C0" w:rsidP="00AF4C93">
      <w:pPr>
        <w:pStyle w:val="BodyText"/>
        <w:spacing w:after="200" w:line="240" w:lineRule="auto"/>
        <w:rPr>
          <w:rFonts w:asciiTheme="minorHAnsi" w:hAnsiTheme="minorHAnsi"/>
        </w:rPr>
      </w:pPr>
      <w:r w:rsidRPr="000A7441">
        <w:rPr>
          <w:rFonts w:asciiTheme="minorHAnsi" w:hAnsiTheme="minorHAnsi"/>
        </w:rPr>
        <w:t>It was suggested that intolerance is somewhat different from contraindication. Experience indicates that while a large number of patients suggest that they are intolerant, only a small proportion are, and information from trials shows that 1-5% are intolerant. It is also possible that up to 10% are partially intolerant.</w:t>
      </w:r>
    </w:p>
    <w:p w14:paraId="3CBE2EDE" w14:textId="77777777" w:rsidR="009116C0" w:rsidRPr="000A7441" w:rsidRDefault="009116C0" w:rsidP="00AF4C93">
      <w:pPr>
        <w:pStyle w:val="Heading1"/>
        <w:spacing w:before="240" w:after="200" w:line="240" w:lineRule="auto"/>
        <w:rPr>
          <w:rFonts w:asciiTheme="minorHAnsi" w:hAnsiTheme="minorHAnsi"/>
          <w:color w:val="548DD4" w:themeColor="text2" w:themeTint="99"/>
        </w:rPr>
      </w:pPr>
      <w:bookmarkStart w:id="479" w:name="_Toc341457750"/>
      <w:bookmarkStart w:id="480" w:name="_Toc473801133"/>
      <w:bookmarkStart w:id="481" w:name="_Toc473801626"/>
      <w:bookmarkStart w:id="482" w:name="_Toc473885343"/>
      <w:r w:rsidRPr="000A7441">
        <w:rPr>
          <w:rFonts w:asciiTheme="minorHAnsi" w:hAnsiTheme="minorHAnsi"/>
          <w:color w:val="548DD4" w:themeColor="text2" w:themeTint="99"/>
        </w:rPr>
        <w:t>Term of Reference Two - Guidelines</w:t>
      </w:r>
      <w:bookmarkEnd w:id="479"/>
      <w:bookmarkEnd w:id="480"/>
      <w:bookmarkEnd w:id="481"/>
      <w:bookmarkEnd w:id="482"/>
    </w:p>
    <w:p w14:paraId="6718CAF8" w14:textId="77777777" w:rsidR="009116C0" w:rsidRPr="000A7441" w:rsidRDefault="009116C0" w:rsidP="009116C0">
      <w:pPr>
        <w:autoSpaceDE w:val="0"/>
        <w:autoSpaceDN w:val="0"/>
        <w:adjustRightInd w:val="0"/>
        <w:ind w:left="15"/>
        <w:rPr>
          <w:rFonts w:asciiTheme="minorHAnsi" w:hAnsiTheme="minorHAnsi" w:cs="Arial"/>
          <w:i/>
          <w:color w:val="000000"/>
        </w:rPr>
      </w:pPr>
      <w:r w:rsidRPr="000A7441">
        <w:rPr>
          <w:rFonts w:asciiTheme="minorHAnsi" w:hAnsiTheme="minorHAnsi" w:cs="Arial"/>
          <w:i/>
          <w:color w:val="000000"/>
        </w:rPr>
        <w:t>Review recent clinical guidelines for the treatment of hypercholesterolaemia and compare this to how ezetimibe is currently used on the PBS.</w:t>
      </w:r>
    </w:p>
    <w:p w14:paraId="3D2F8182" w14:textId="77777777" w:rsidR="009116C0" w:rsidRPr="000A7441" w:rsidRDefault="009116C0" w:rsidP="00AF4C93">
      <w:pPr>
        <w:pStyle w:val="Heading2"/>
        <w:spacing w:before="240" w:after="200" w:line="240" w:lineRule="auto"/>
        <w:rPr>
          <w:rFonts w:asciiTheme="minorHAnsi" w:hAnsiTheme="minorHAnsi"/>
          <w:i/>
          <w:color w:val="auto"/>
          <w:sz w:val="28"/>
          <w:szCs w:val="28"/>
        </w:rPr>
      </w:pPr>
      <w:bookmarkStart w:id="483" w:name="_Toc341457751"/>
      <w:bookmarkStart w:id="484" w:name="_Toc473801134"/>
      <w:bookmarkStart w:id="485" w:name="_Toc473801627"/>
      <w:bookmarkStart w:id="486" w:name="_Toc473885344"/>
      <w:r w:rsidRPr="000A7441">
        <w:rPr>
          <w:rFonts w:asciiTheme="minorHAnsi" w:hAnsiTheme="minorHAnsi"/>
          <w:i/>
          <w:color w:val="auto"/>
          <w:sz w:val="28"/>
          <w:szCs w:val="28"/>
        </w:rPr>
        <w:t>Presentation on Clinical Guidelines</w:t>
      </w:r>
      <w:bookmarkEnd w:id="483"/>
      <w:bookmarkEnd w:id="484"/>
      <w:bookmarkEnd w:id="485"/>
      <w:bookmarkEnd w:id="486"/>
    </w:p>
    <w:p w14:paraId="628823E7" w14:textId="77777777" w:rsidR="009116C0" w:rsidRPr="000A7441" w:rsidRDefault="009116C0" w:rsidP="00AF4C93">
      <w:pPr>
        <w:autoSpaceDE w:val="0"/>
        <w:autoSpaceDN w:val="0"/>
        <w:adjustRightInd w:val="0"/>
        <w:spacing w:line="240" w:lineRule="auto"/>
        <w:ind w:left="15"/>
        <w:rPr>
          <w:rFonts w:asciiTheme="minorHAnsi" w:hAnsiTheme="minorHAnsi"/>
        </w:rPr>
      </w:pPr>
      <w:r w:rsidRPr="000A7441">
        <w:rPr>
          <w:rFonts w:asciiTheme="minorHAnsi" w:hAnsiTheme="minorHAnsi"/>
        </w:rPr>
        <w:t>Professor Sansom outlined the findings from the review of clinical guidelines. The main conclusions from this review were:</w:t>
      </w:r>
    </w:p>
    <w:p w14:paraId="1BD6404B" w14:textId="77777777" w:rsidR="009116C0" w:rsidRPr="000A7441" w:rsidRDefault="009116C0" w:rsidP="00AF4C93">
      <w:pPr>
        <w:pStyle w:val="ListBullet"/>
        <w:spacing w:before="0" w:after="120" w:line="240" w:lineRule="auto"/>
        <w:jc w:val="both"/>
        <w:rPr>
          <w:sz w:val="24"/>
          <w:szCs w:val="24"/>
        </w:rPr>
      </w:pPr>
      <w:r w:rsidRPr="000A7441">
        <w:rPr>
          <w:sz w:val="24"/>
          <w:szCs w:val="24"/>
        </w:rPr>
        <w:t>all guidelines continue to recommend statins as first line therapy reserving non-statins including ezetimibe for second line therapy except in those patients intolerant / contraindicated to statins</w:t>
      </w:r>
    </w:p>
    <w:p w14:paraId="056D3BE4" w14:textId="77777777" w:rsidR="009116C0" w:rsidRPr="000A7441" w:rsidRDefault="009116C0" w:rsidP="00AF4C93">
      <w:pPr>
        <w:pStyle w:val="ListBullet"/>
        <w:spacing w:before="0" w:after="120" w:line="240" w:lineRule="auto"/>
        <w:jc w:val="both"/>
        <w:rPr>
          <w:sz w:val="24"/>
          <w:szCs w:val="24"/>
        </w:rPr>
      </w:pPr>
      <w:r w:rsidRPr="000A7441">
        <w:rPr>
          <w:sz w:val="24"/>
          <w:szCs w:val="24"/>
        </w:rPr>
        <w:t>this recommendation results from the very large data on the clinical benefits of statin use compared to the limited data on patient-relevant outcomes for ezetimibe.</w:t>
      </w:r>
    </w:p>
    <w:p w14:paraId="4A9F479C" w14:textId="77777777" w:rsidR="009116C0" w:rsidRPr="000A7441" w:rsidRDefault="009116C0" w:rsidP="00AF4C93">
      <w:pPr>
        <w:pStyle w:val="Heading2"/>
        <w:spacing w:before="240" w:after="200" w:line="240" w:lineRule="auto"/>
        <w:rPr>
          <w:rFonts w:asciiTheme="minorHAnsi" w:hAnsiTheme="minorHAnsi"/>
          <w:i/>
          <w:color w:val="auto"/>
          <w:sz w:val="28"/>
          <w:szCs w:val="28"/>
        </w:rPr>
      </w:pPr>
      <w:bookmarkStart w:id="487" w:name="_Toc341457752"/>
      <w:bookmarkStart w:id="488" w:name="_Toc473801135"/>
      <w:bookmarkStart w:id="489" w:name="_Toc473801628"/>
      <w:bookmarkStart w:id="490" w:name="_Toc473885345"/>
      <w:r w:rsidRPr="000A7441">
        <w:rPr>
          <w:rFonts w:asciiTheme="minorHAnsi" w:hAnsiTheme="minorHAnsi"/>
          <w:i/>
          <w:color w:val="auto"/>
          <w:sz w:val="28"/>
          <w:szCs w:val="28"/>
        </w:rPr>
        <w:t>Reference Group Questions</w:t>
      </w:r>
      <w:bookmarkEnd w:id="487"/>
      <w:bookmarkEnd w:id="488"/>
      <w:bookmarkEnd w:id="489"/>
      <w:bookmarkEnd w:id="490"/>
    </w:p>
    <w:p w14:paraId="5B8B04D6" w14:textId="77777777" w:rsidR="009116C0" w:rsidRPr="000A7441" w:rsidRDefault="009116C0" w:rsidP="00AF4C93">
      <w:pPr>
        <w:pStyle w:val="BodyText"/>
        <w:tabs>
          <w:tab w:val="left" w:pos="284"/>
        </w:tabs>
        <w:ind w:left="284" w:hanging="284"/>
        <w:rPr>
          <w:rFonts w:asciiTheme="minorHAnsi" w:eastAsiaTheme="majorEastAsia" w:hAnsiTheme="minorHAnsi" w:cstheme="majorBidi"/>
          <w:b/>
          <w:bCs/>
          <w:i/>
          <w:iCs/>
        </w:rPr>
      </w:pPr>
      <w:r w:rsidRPr="000A7441">
        <w:rPr>
          <w:rFonts w:asciiTheme="minorHAnsi" w:eastAsiaTheme="majorEastAsia" w:hAnsiTheme="minorHAnsi" w:cstheme="majorBidi"/>
          <w:b/>
          <w:bCs/>
          <w:i/>
          <w:iCs/>
        </w:rPr>
        <w:t>1</w:t>
      </w:r>
      <w:r w:rsidRPr="000A7441">
        <w:rPr>
          <w:rFonts w:asciiTheme="minorHAnsi" w:eastAsiaTheme="majorEastAsia" w:hAnsiTheme="minorHAnsi" w:cstheme="majorBidi"/>
          <w:b/>
          <w:bCs/>
          <w:i/>
          <w:iCs/>
        </w:rPr>
        <w:tab/>
        <w:t>The Silverman et al. systematic review and meta-analysis suggests the order of lipid lowering therapy used to achieve a reduction in LDL-C is not important in reducing patients’ risk of cardiovascular events. Why then should ezetimibe continue to be positioned as second line therapy through PBS restrictions?</w:t>
      </w:r>
    </w:p>
    <w:p w14:paraId="7F45656C" w14:textId="77777777" w:rsidR="009116C0" w:rsidRPr="000A7441" w:rsidRDefault="009116C0" w:rsidP="00AF4C93">
      <w:pPr>
        <w:spacing w:line="240" w:lineRule="auto"/>
        <w:rPr>
          <w:rFonts w:asciiTheme="minorHAnsi" w:hAnsiTheme="minorHAnsi"/>
        </w:rPr>
      </w:pPr>
      <w:r w:rsidRPr="000A7441">
        <w:rPr>
          <w:rFonts w:asciiTheme="minorHAnsi" w:hAnsiTheme="minorHAnsi"/>
        </w:rPr>
        <w:t>Comments made by participants in relation to this question included:</w:t>
      </w:r>
    </w:p>
    <w:p w14:paraId="2450DEB7" w14:textId="77777777" w:rsidR="009116C0" w:rsidRPr="000A7441" w:rsidRDefault="009116C0" w:rsidP="00AF4C93">
      <w:pPr>
        <w:pStyle w:val="ListBullet"/>
        <w:spacing w:before="0" w:after="120" w:line="240" w:lineRule="auto"/>
        <w:jc w:val="both"/>
        <w:rPr>
          <w:sz w:val="24"/>
          <w:szCs w:val="24"/>
        </w:rPr>
      </w:pPr>
      <w:r w:rsidRPr="000A7441">
        <w:rPr>
          <w:sz w:val="24"/>
          <w:szCs w:val="24"/>
        </w:rPr>
        <w:t>its use is supported by internationally-accepted standards and guidelines</w:t>
      </w:r>
    </w:p>
    <w:p w14:paraId="4D7CDD55" w14:textId="77777777" w:rsidR="009116C0" w:rsidRPr="000A7441" w:rsidRDefault="009116C0" w:rsidP="00AF4C93">
      <w:pPr>
        <w:pStyle w:val="ListBullet"/>
        <w:spacing w:before="0" w:after="120" w:line="240" w:lineRule="auto"/>
        <w:jc w:val="both"/>
        <w:rPr>
          <w:sz w:val="24"/>
          <w:szCs w:val="24"/>
        </w:rPr>
      </w:pPr>
      <w:r w:rsidRPr="000A7441">
        <w:rPr>
          <w:sz w:val="24"/>
          <w:szCs w:val="24"/>
        </w:rPr>
        <w:t>while the Silverman et al. paper showed that lowering LDL–C resulted in a greater reduction of risk, it did not discuss the ordering of these drugs</w:t>
      </w:r>
    </w:p>
    <w:p w14:paraId="4A43F153" w14:textId="77777777" w:rsidR="009116C0" w:rsidRPr="000A7441" w:rsidRDefault="009116C0" w:rsidP="00AF4C93">
      <w:pPr>
        <w:pStyle w:val="ListBullet"/>
        <w:spacing w:before="0" w:after="120" w:line="240" w:lineRule="auto"/>
        <w:jc w:val="both"/>
        <w:rPr>
          <w:sz w:val="24"/>
          <w:szCs w:val="24"/>
        </w:rPr>
      </w:pPr>
      <w:r w:rsidRPr="000A7441">
        <w:rPr>
          <w:sz w:val="24"/>
          <w:szCs w:val="24"/>
        </w:rPr>
        <w:t>recent EU and USA guidelines promoting the current hierarchy in treatment have also been supported by other papers</w:t>
      </w:r>
    </w:p>
    <w:p w14:paraId="2B8DE920" w14:textId="77777777" w:rsidR="009116C0" w:rsidRPr="000A7441" w:rsidRDefault="009116C0" w:rsidP="00AF4C93">
      <w:pPr>
        <w:pStyle w:val="ListBullet"/>
        <w:spacing w:before="0" w:after="120" w:line="240" w:lineRule="auto"/>
        <w:jc w:val="both"/>
        <w:rPr>
          <w:sz w:val="24"/>
          <w:szCs w:val="24"/>
        </w:rPr>
      </w:pPr>
      <w:r w:rsidRPr="000A7441">
        <w:rPr>
          <w:sz w:val="24"/>
          <w:szCs w:val="24"/>
        </w:rPr>
        <w:t>there is more confidence in the greater LDL-C lowering effect of statins than ezetimibe</w:t>
      </w:r>
    </w:p>
    <w:p w14:paraId="7E3540A5" w14:textId="77777777" w:rsidR="009116C0" w:rsidRPr="000A7441" w:rsidRDefault="009116C0" w:rsidP="00AF4C93">
      <w:pPr>
        <w:pStyle w:val="ListBullet"/>
        <w:spacing w:before="0" w:after="120" w:line="240" w:lineRule="auto"/>
        <w:jc w:val="both"/>
        <w:rPr>
          <w:sz w:val="24"/>
          <w:szCs w:val="24"/>
        </w:rPr>
      </w:pPr>
      <w:r w:rsidRPr="000A7441">
        <w:rPr>
          <w:sz w:val="24"/>
          <w:szCs w:val="24"/>
        </w:rPr>
        <w:t>ezetimibe as a second line therapy may be justified due to the significant reductions in the price of statins, resulting in ezetimibe’s price, relative to statin therapy, being higher than at the time of initial listing.</w:t>
      </w:r>
    </w:p>
    <w:p w14:paraId="5BFDF9D8" w14:textId="77777777" w:rsidR="009116C0" w:rsidRPr="000A7441" w:rsidRDefault="009116C0" w:rsidP="00AF4C93">
      <w:pPr>
        <w:pStyle w:val="BodyText"/>
        <w:tabs>
          <w:tab w:val="left" w:pos="284"/>
        </w:tabs>
        <w:ind w:left="284" w:hanging="284"/>
        <w:rPr>
          <w:rFonts w:asciiTheme="minorHAnsi" w:eastAsiaTheme="majorEastAsia" w:hAnsiTheme="minorHAnsi" w:cstheme="majorBidi"/>
          <w:b/>
          <w:bCs/>
          <w:i/>
          <w:iCs/>
        </w:rPr>
      </w:pPr>
      <w:r w:rsidRPr="000A7441">
        <w:rPr>
          <w:rFonts w:asciiTheme="minorHAnsi" w:eastAsiaTheme="majorEastAsia" w:hAnsiTheme="minorHAnsi" w:cstheme="majorBidi"/>
          <w:b/>
          <w:bCs/>
          <w:i/>
          <w:iCs/>
        </w:rPr>
        <w:t>2</w:t>
      </w:r>
      <w:r w:rsidRPr="000A7441">
        <w:rPr>
          <w:rFonts w:asciiTheme="minorHAnsi" w:eastAsiaTheme="majorEastAsia" w:hAnsiTheme="minorHAnsi" w:cstheme="majorBidi"/>
          <w:b/>
          <w:bCs/>
          <w:i/>
          <w:iCs/>
        </w:rPr>
        <w:tab/>
        <w:t>Is the General Statement for Lipid-Lowering Drugs still relevant and if so should it be revised</w:t>
      </w:r>
    </w:p>
    <w:p w14:paraId="3966AFB5" w14:textId="77777777" w:rsidR="009116C0" w:rsidRPr="000A7441" w:rsidRDefault="009116C0" w:rsidP="00AF4C93">
      <w:pPr>
        <w:spacing w:line="240" w:lineRule="auto"/>
        <w:rPr>
          <w:rFonts w:asciiTheme="minorHAnsi" w:hAnsiTheme="minorHAnsi"/>
        </w:rPr>
      </w:pPr>
      <w:r w:rsidRPr="000A7441">
        <w:rPr>
          <w:rFonts w:asciiTheme="minorHAnsi" w:hAnsiTheme="minorHAnsi"/>
        </w:rPr>
        <w:t>In discussing this question, participants noted that while the General Statement did not explicitly refer to ezetimibe, it did cross-reference the ezetimibe PBS restrictions, and as has been previously discussed in the forum, the PBS restrictions do not fully reflect prescribing practice.</w:t>
      </w:r>
    </w:p>
    <w:p w14:paraId="336F7D3C" w14:textId="77777777" w:rsidR="009116C0" w:rsidRPr="000A7441" w:rsidRDefault="009116C0" w:rsidP="00AF4C93">
      <w:pPr>
        <w:spacing w:line="240" w:lineRule="auto"/>
        <w:rPr>
          <w:rFonts w:asciiTheme="minorHAnsi" w:hAnsiTheme="minorHAnsi"/>
        </w:rPr>
      </w:pPr>
      <w:r w:rsidRPr="000A7441">
        <w:rPr>
          <w:rFonts w:asciiTheme="minorHAnsi" w:hAnsiTheme="minorHAnsi"/>
        </w:rPr>
        <w:t xml:space="preserve">While it was suggested that the General Statement remains relevant, it was also noted that PBS restrictions can enable clinical guidelines only as far as considerations of cost-effectiveness allow (cost effectiveness is a legislative requirement of the </w:t>
      </w:r>
      <w:r w:rsidRPr="000A7441">
        <w:rPr>
          <w:rFonts w:asciiTheme="minorHAnsi" w:hAnsiTheme="minorHAnsi"/>
          <w:i/>
        </w:rPr>
        <w:t>National Health Act</w:t>
      </w:r>
      <w:r w:rsidRPr="000A7441">
        <w:rPr>
          <w:rFonts w:asciiTheme="minorHAnsi" w:hAnsiTheme="minorHAnsi"/>
        </w:rPr>
        <w:t xml:space="preserve"> </w:t>
      </w:r>
      <w:r w:rsidRPr="000A7441">
        <w:rPr>
          <w:rFonts w:asciiTheme="minorHAnsi" w:hAnsiTheme="minorHAnsi"/>
          <w:i/>
        </w:rPr>
        <w:t>1953</w:t>
      </w:r>
      <w:r w:rsidRPr="000A7441">
        <w:rPr>
          <w:rFonts w:asciiTheme="minorHAnsi" w:hAnsiTheme="minorHAnsi"/>
        </w:rPr>
        <w:t>).</w:t>
      </w:r>
    </w:p>
    <w:p w14:paraId="57242F67" w14:textId="77777777" w:rsidR="009116C0" w:rsidRPr="000A7441" w:rsidRDefault="009116C0" w:rsidP="00AF4C93">
      <w:pPr>
        <w:spacing w:line="240" w:lineRule="auto"/>
        <w:rPr>
          <w:rFonts w:asciiTheme="minorHAnsi" w:hAnsiTheme="minorHAnsi"/>
        </w:rPr>
      </w:pPr>
      <w:r w:rsidRPr="000A7441">
        <w:rPr>
          <w:rFonts w:asciiTheme="minorHAnsi" w:hAnsiTheme="minorHAnsi"/>
        </w:rPr>
        <w:t>Participants also emphasised the importance of lifestyle changes such as healthy diet and exercise in conjunction with LLT.</w:t>
      </w:r>
    </w:p>
    <w:p w14:paraId="223B5CA2" w14:textId="77777777" w:rsidR="009116C0" w:rsidRPr="000A7441" w:rsidRDefault="009116C0" w:rsidP="00AF4C93">
      <w:pPr>
        <w:spacing w:line="240" w:lineRule="auto"/>
        <w:rPr>
          <w:rFonts w:asciiTheme="minorHAnsi" w:hAnsiTheme="minorHAnsi"/>
        </w:rPr>
      </w:pPr>
      <w:r w:rsidRPr="000A7441">
        <w:rPr>
          <w:rFonts w:asciiTheme="minorHAnsi" w:hAnsiTheme="minorHAnsi"/>
        </w:rPr>
        <w:t>Other comments included the need for clinician education on the guidelines as well as a focus on patient compliance.</w:t>
      </w:r>
    </w:p>
    <w:p w14:paraId="5A5D8100" w14:textId="77777777" w:rsidR="009116C0" w:rsidRPr="000A7441" w:rsidRDefault="009116C0" w:rsidP="00AF4C93">
      <w:pPr>
        <w:spacing w:line="240" w:lineRule="auto"/>
        <w:rPr>
          <w:rFonts w:asciiTheme="minorHAnsi" w:hAnsiTheme="minorHAnsi"/>
        </w:rPr>
      </w:pPr>
      <w:r w:rsidRPr="000A7441">
        <w:rPr>
          <w:rFonts w:asciiTheme="minorHAnsi" w:hAnsiTheme="minorHAnsi"/>
        </w:rPr>
        <w:t>Some participants commented that the general statement is complicated and revision may be beneficial.</w:t>
      </w:r>
    </w:p>
    <w:p w14:paraId="502AC826" w14:textId="77777777" w:rsidR="009116C0" w:rsidRPr="000A7441" w:rsidRDefault="009116C0" w:rsidP="00AF4C93">
      <w:pPr>
        <w:pStyle w:val="Heading1"/>
        <w:spacing w:before="240" w:after="200" w:line="240" w:lineRule="auto"/>
        <w:rPr>
          <w:rFonts w:asciiTheme="minorHAnsi" w:hAnsiTheme="minorHAnsi"/>
          <w:color w:val="548DD4" w:themeColor="text2" w:themeTint="99"/>
        </w:rPr>
      </w:pPr>
      <w:bookmarkStart w:id="491" w:name="_Toc341457753"/>
      <w:bookmarkStart w:id="492" w:name="_Toc473801136"/>
      <w:bookmarkStart w:id="493" w:name="_Toc473801629"/>
      <w:bookmarkStart w:id="494" w:name="_Toc473885346"/>
      <w:r w:rsidRPr="000A7441">
        <w:rPr>
          <w:rFonts w:asciiTheme="minorHAnsi" w:hAnsiTheme="minorHAnsi"/>
          <w:color w:val="548DD4" w:themeColor="text2" w:themeTint="99"/>
        </w:rPr>
        <w:t>Term of Reference Three - Studies</w:t>
      </w:r>
      <w:bookmarkEnd w:id="491"/>
      <w:bookmarkEnd w:id="492"/>
      <w:bookmarkEnd w:id="493"/>
      <w:bookmarkEnd w:id="494"/>
    </w:p>
    <w:p w14:paraId="144D29E8" w14:textId="77777777" w:rsidR="009116C0" w:rsidRPr="000A7441" w:rsidRDefault="009116C0" w:rsidP="00AF4C93">
      <w:pPr>
        <w:spacing w:line="240" w:lineRule="auto"/>
        <w:rPr>
          <w:rFonts w:asciiTheme="minorHAnsi" w:hAnsiTheme="minorHAnsi"/>
          <w:i/>
        </w:rPr>
      </w:pPr>
      <w:r w:rsidRPr="000A7441">
        <w:rPr>
          <w:rFonts w:asciiTheme="minorHAnsi" w:hAnsiTheme="minorHAnsi"/>
          <w:i/>
        </w:rPr>
        <w:t>Collate and evaluate any recent clinical studies of ezetimibe that report on long term patient relevant outcomes, and use this data to review the cost-effectiveness of ezetimibe.</w:t>
      </w:r>
    </w:p>
    <w:p w14:paraId="6F4D636C" w14:textId="77777777" w:rsidR="009116C0" w:rsidRPr="000A7441" w:rsidRDefault="009116C0" w:rsidP="00AF4C93">
      <w:pPr>
        <w:pStyle w:val="Heading2"/>
        <w:spacing w:before="240" w:after="200" w:line="240" w:lineRule="auto"/>
        <w:rPr>
          <w:rFonts w:asciiTheme="minorHAnsi" w:hAnsiTheme="minorHAnsi"/>
          <w:i/>
          <w:color w:val="auto"/>
          <w:sz w:val="28"/>
          <w:szCs w:val="28"/>
        </w:rPr>
      </w:pPr>
      <w:bookmarkStart w:id="495" w:name="_Toc341457754"/>
      <w:bookmarkStart w:id="496" w:name="_Toc473801137"/>
      <w:bookmarkStart w:id="497" w:name="_Toc473801630"/>
      <w:bookmarkStart w:id="498" w:name="_Toc473885347"/>
      <w:r w:rsidRPr="000A7441">
        <w:rPr>
          <w:rFonts w:asciiTheme="minorHAnsi" w:hAnsiTheme="minorHAnsi"/>
          <w:i/>
          <w:color w:val="auto"/>
          <w:sz w:val="28"/>
          <w:szCs w:val="28"/>
        </w:rPr>
        <w:t>Presentation on Clinical Studies</w:t>
      </w:r>
      <w:bookmarkEnd w:id="495"/>
      <w:bookmarkEnd w:id="496"/>
      <w:bookmarkEnd w:id="497"/>
      <w:bookmarkEnd w:id="498"/>
    </w:p>
    <w:p w14:paraId="06EC24A4" w14:textId="77777777" w:rsidR="009116C0" w:rsidRPr="000A7441" w:rsidRDefault="009116C0" w:rsidP="00AF4C93">
      <w:pPr>
        <w:autoSpaceDE w:val="0"/>
        <w:autoSpaceDN w:val="0"/>
        <w:adjustRightInd w:val="0"/>
        <w:spacing w:line="240" w:lineRule="auto"/>
        <w:ind w:left="15"/>
        <w:rPr>
          <w:rFonts w:asciiTheme="minorHAnsi" w:hAnsiTheme="minorHAnsi"/>
        </w:rPr>
      </w:pPr>
      <w:r w:rsidRPr="000A7441">
        <w:rPr>
          <w:rFonts w:asciiTheme="minorHAnsi" w:hAnsiTheme="minorHAnsi"/>
        </w:rPr>
        <w:t>Professor Sansom outlined the findings from the review of a number of key clinical studies, which demonstrate that outcomes are either inconclusive or not generalisable to the Australian population. The Reference Group’s main conclusions from this review were:</w:t>
      </w:r>
    </w:p>
    <w:p w14:paraId="2C466B8A" w14:textId="77777777" w:rsidR="009116C0" w:rsidRPr="000A7441" w:rsidRDefault="009116C0" w:rsidP="009116C0">
      <w:pPr>
        <w:pStyle w:val="ListBullet"/>
        <w:rPr>
          <w:sz w:val="24"/>
          <w:szCs w:val="24"/>
        </w:rPr>
      </w:pPr>
      <w:r w:rsidRPr="000A7441">
        <w:rPr>
          <w:sz w:val="24"/>
          <w:szCs w:val="24"/>
        </w:rPr>
        <w:t xml:space="preserve">the clinical outcomes of the IMPROVE-IT trial confirms the acceptability of the absolute reduction in LDL-C as a valid surrogate for the reduction of the relative risk of major vascular events </w:t>
      </w:r>
    </w:p>
    <w:p w14:paraId="24985D4F" w14:textId="77777777" w:rsidR="009116C0" w:rsidRPr="000A7441" w:rsidRDefault="009116C0" w:rsidP="009116C0">
      <w:pPr>
        <w:pStyle w:val="ListBullet"/>
        <w:rPr>
          <w:sz w:val="24"/>
          <w:szCs w:val="24"/>
        </w:rPr>
      </w:pPr>
      <w:r w:rsidRPr="000A7441">
        <w:rPr>
          <w:sz w:val="24"/>
          <w:szCs w:val="24"/>
        </w:rPr>
        <w:t xml:space="preserve">the reduction in event rate was as predicted by the known relationship between absolute reduction in LDL-C and the relative risk reduction  </w:t>
      </w:r>
    </w:p>
    <w:p w14:paraId="044060D1" w14:textId="77777777" w:rsidR="009116C0" w:rsidRPr="000A7441" w:rsidRDefault="009116C0" w:rsidP="009116C0">
      <w:pPr>
        <w:pStyle w:val="ListBullet"/>
        <w:rPr>
          <w:sz w:val="24"/>
          <w:szCs w:val="24"/>
        </w:rPr>
      </w:pPr>
      <w:r w:rsidRPr="000A7441">
        <w:rPr>
          <w:sz w:val="24"/>
          <w:szCs w:val="24"/>
        </w:rPr>
        <w:t>the mechanism by which LDL-C is reduced is not relevant and there is no strong evidence for a particular order of use of LLT other than the greater body of evidence for statin use.</w:t>
      </w:r>
    </w:p>
    <w:p w14:paraId="34CEDF7C" w14:textId="77777777" w:rsidR="009116C0" w:rsidRPr="000A7441" w:rsidRDefault="009116C0" w:rsidP="00AF4C93">
      <w:pPr>
        <w:pStyle w:val="Heading2"/>
        <w:spacing w:before="240" w:after="200" w:line="240" w:lineRule="auto"/>
        <w:rPr>
          <w:rFonts w:asciiTheme="minorHAnsi" w:hAnsiTheme="minorHAnsi"/>
          <w:i/>
          <w:color w:val="auto"/>
          <w:sz w:val="28"/>
          <w:szCs w:val="28"/>
        </w:rPr>
      </w:pPr>
      <w:bookmarkStart w:id="499" w:name="_Toc341457755"/>
      <w:bookmarkStart w:id="500" w:name="_Toc473801138"/>
      <w:bookmarkStart w:id="501" w:name="_Toc473801631"/>
      <w:bookmarkStart w:id="502" w:name="_Toc473885348"/>
      <w:r w:rsidRPr="000A7441">
        <w:rPr>
          <w:rFonts w:asciiTheme="minorHAnsi" w:hAnsiTheme="minorHAnsi"/>
          <w:i/>
          <w:color w:val="auto"/>
          <w:sz w:val="28"/>
          <w:szCs w:val="28"/>
        </w:rPr>
        <w:t>Reference Group Questions</w:t>
      </w:r>
      <w:bookmarkEnd w:id="499"/>
      <w:bookmarkEnd w:id="500"/>
      <w:bookmarkEnd w:id="501"/>
      <w:bookmarkEnd w:id="502"/>
    </w:p>
    <w:p w14:paraId="7F605C4E" w14:textId="77777777" w:rsidR="009116C0" w:rsidRPr="000A7441" w:rsidRDefault="009116C0" w:rsidP="00AF4C93">
      <w:pPr>
        <w:pStyle w:val="BodyText"/>
        <w:tabs>
          <w:tab w:val="left" w:pos="284"/>
        </w:tabs>
        <w:ind w:left="284" w:hanging="284"/>
        <w:rPr>
          <w:rFonts w:asciiTheme="minorHAnsi" w:eastAsiaTheme="majorEastAsia" w:hAnsiTheme="minorHAnsi" w:cstheme="majorBidi"/>
          <w:b/>
          <w:bCs/>
          <w:i/>
          <w:iCs/>
        </w:rPr>
      </w:pPr>
      <w:r w:rsidRPr="000A7441">
        <w:rPr>
          <w:rFonts w:asciiTheme="minorHAnsi" w:eastAsiaTheme="majorEastAsia" w:hAnsiTheme="minorHAnsi" w:cstheme="majorBidi"/>
          <w:b/>
          <w:bCs/>
          <w:i/>
          <w:iCs/>
        </w:rPr>
        <w:t>1</w:t>
      </w:r>
      <w:r w:rsidRPr="000A7441">
        <w:rPr>
          <w:rFonts w:asciiTheme="minorHAnsi" w:eastAsiaTheme="majorEastAsia" w:hAnsiTheme="minorHAnsi" w:cstheme="majorBidi"/>
          <w:b/>
          <w:bCs/>
          <w:i/>
          <w:iCs/>
        </w:rPr>
        <w:tab/>
        <w:t>The Review aims to comprehensively consider the most recent relevant evidence. Is there further recent evidence that should be considered by the Reference Group prior to making findings?</w:t>
      </w:r>
    </w:p>
    <w:p w14:paraId="2EC20862" w14:textId="77777777" w:rsidR="009116C0" w:rsidRPr="000A7441" w:rsidRDefault="009116C0" w:rsidP="00AF4C93">
      <w:pPr>
        <w:spacing w:line="240" w:lineRule="auto"/>
        <w:rPr>
          <w:rFonts w:asciiTheme="minorHAnsi" w:hAnsiTheme="minorHAnsi"/>
        </w:rPr>
      </w:pPr>
      <w:r w:rsidRPr="000A7441">
        <w:rPr>
          <w:rFonts w:asciiTheme="minorHAnsi" w:hAnsiTheme="minorHAnsi"/>
        </w:rPr>
        <w:t>Participants agreed to provide suggestions of other relevant studies to the Review Secretariat. Specific comments made by participants included:</w:t>
      </w:r>
    </w:p>
    <w:p w14:paraId="64C86EBE" w14:textId="77777777" w:rsidR="009116C0" w:rsidRPr="000A7441" w:rsidRDefault="009116C0" w:rsidP="00AF4C93">
      <w:pPr>
        <w:pStyle w:val="ListBullet"/>
        <w:spacing w:before="0" w:after="120" w:line="240" w:lineRule="auto"/>
        <w:jc w:val="both"/>
        <w:rPr>
          <w:sz w:val="24"/>
          <w:szCs w:val="24"/>
        </w:rPr>
      </w:pPr>
      <w:r w:rsidRPr="000A7441">
        <w:rPr>
          <w:sz w:val="24"/>
          <w:szCs w:val="24"/>
        </w:rPr>
        <w:t>in using any studies, it is important to consider the depth of evidence and applicability to the Australian context</w:t>
      </w:r>
    </w:p>
    <w:p w14:paraId="784D5260" w14:textId="77777777" w:rsidR="009116C0" w:rsidRPr="000A7441" w:rsidRDefault="009116C0" w:rsidP="00AF4C93">
      <w:pPr>
        <w:pStyle w:val="ListBullet"/>
        <w:spacing w:before="0" w:after="120" w:line="240" w:lineRule="auto"/>
        <w:jc w:val="both"/>
        <w:rPr>
          <w:sz w:val="24"/>
          <w:szCs w:val="24"/>
        </w:rPr>
      </w:pPr>
      <w:r w:rsidRPr="000A7441">
        <w:rPr>
          <w:sz w:val="24"/>
          <w:szCs w:val="24"/>
        </w:rPr>
        <w:t>despite its limitations, IMPROVE-IT is the most up-to-date and well-run study, and also addressed questions in relation to the safety of ezetimibe</w:t>
      </w:r>
    </w:p>
    <w:p w14:paraId="495E2788" w14:textId="77777777" w:rsidR="009116C0" w:rsidRPr="000A7441" w:rsidRDefault="009116C0" w:rsidP="00AF4C93">
      <w:pPr>
        <w:pStyle w:val="ListBullet"/>
        <w:spacing w:before="0" w:after="120" w:line="240" w:lineRule="auto"/>
        <w:jc w:val="both"/>
        <w:rPr>
          <w:sz w:val="24"/>
          <w:szCs w:val="24"/>
        </w:rPr>
      </w:pPr>
      <w:r w:rsidRPr="000A7441">
        <w:rPr>
          <w:sz w:val="24"/>
          <w:szCs w:val="24"/>
        </w:rPr>
        <w:t>the experiences of failed studies (studies that did not demonstrate outcomes) is also relevant to this Review.</w:t>
      </w:r>
    </w:p>
    <w:p w14:paraId="1DA1F98A" w14:textId="77EAEA77" w:rsidR="000C2B73" w:rsidRPr="000A7441" w:rsidRDefault="000C2B73">
      <w:pPr>
        <w:jc w:val="left"/>
        <w:rPr>
          <w:rFonts w:asciiTheme="minorHAnsi" w:hAnsiTheme="minorHAnsi"/>
        </w:rPr>
      </w:pPr>
    </w:p>
    <w:p w14:paraId="69EEF7E0" w14:textId="77777777" w:rsidR="00857E7C" w:rsidRPr="000A7441" w:rsidRDefault="00857E7C" w:rsidP="00857E7C">
      <w:pPr>
        <w:pStyle w:val="Heading1"/>
        <w:jc w:val="left"/>
        <w:rPr>
          <w:rFonts w:asciiTheme="minorHAnsi" w:hAnsiTheme="minorHAnsi" w:cs="Arial"/>
          <w:sz w:val="20"/>
          <w:szCs w:val="20"/>
        </w:rPr>
      </w:pPr>
      <w:bookmarkStart w:id="503" w:name="_Toc473801139"/>
      <w:bookmarkStart w:id="504" w:name="_Toc473801632"/>
      <w:bookmarkStart w:id="505" w:name="_Toc473885349"/>
      <w:r w:rsidRPr="000A7441">
        <w:rPr>
          <w:rFonts w:asciiTheme="minorHAnsi" w:hAnsiTheme="minorHAnsi"/>
          <w:sz w:val="40"/>
          <w:szCs w:val="40"/>
        </w:rPr>
        <w:t xml:space="preserve">Appendix </w:t>
      </w:r>
      <w:r w:rsidR="00C61395" w:rsidRPr="000A7441">
        <w:rPr>
          <w:rFonts w:asciiTheme="minorHAnsi" w:hAnsiTheme="minorHAnsi"/>
          <w:sz w:val="40"/>
          <w:szCs w:val="40"/>
        </w:rPr>
        <w:t>G</w:t>
      </w:r>
      <w:r w:rsidRPr="000A7441">
        <w:rPr>
          <w:rFonts w:asciiTheme="minorHAnsi" w:hAnsiTheme="minorHAnsi"/>
          <w:sz w:val="40"/>
          <w:szCs w:val="40"/>
        </w:rPr>
        <w:t xml:space="preserve"> – Ezetimibe Review: Review of Clinical Guidelines-Centre for Population Health Research Deakin University</w:t>
      </w:r>
      <w:bookmarkEnd w:id="503"/>
      <w:bookmarkEnd w:id="504"/>
      <w:bookmarkEnd w:id="505"/>
    </w:p>
    <w:sdt>
      <w:sdtPr>
        <w:rPr>
          <w:rFonts w:asciiTheme="minorHAnsi" w:eastAsiaTheme="minorHAnsi" w:hAnsiTheme="minorHAnsi" w:cstheme="minorBidi"/>
          <w:b w:val="0"/>
          <w:bCs w:val="0"/>
          <w:color w:val="auto"/>
          <w:sz w:val="22"/>
          <w:szCs w:val="22"/>
          <w:lang w:val="en-AU" w:eastAsia="en-US"/>
        </w:rPr>
        <w:id w:val="1384910510"/>
        <w:docPartObj>
          <w:docPartGallery w:val="Table of Contents"/>
          <w:docPartUnique/>
        </w:docPartObj>
      </w:sdtPr>
      <w:sdtEndPr>
        <w:rPr>
          <w:rFonts w:ascii="Cambria" w:hAnsi="Cambria"/>
          <w:noProof/>
          <w:sz w:val="24"/>
        </w:rPr>
      </w:sdtEndPr>
      <w:sdtContent>
        <w:p w14:paraId="3388C6B9" w14:textId="4EB8826C" w:rsidR="00157346" w:rsidRDefault="00157346" w:rsidP="00157346">
          <w:pPr>
            <w:pStyle w:val="TOCHeading"/>
          </w:pPr>
          <w:r>
            <w:t>Contents</w:t>
          </w:r>
        </w:p>
        <w:p w14:paraId="7CDA0565" w14:textId="438E7508" w:rsidR="00157346" w:rsidRPr="00157346" w:rsidRDefault="00157346" w:rsidP="00157346">
          <w:pPr>
            <w:pStyle w:val="TOC1"/>
            <w:tabs>
              <w:tab w:val="right" w:leader="dot" w:pos="9323"/>
            </w:tabs>
            <w:spacing w:after="120" w:line="240" w:lineRule="auto"/>
            <w:rPr>
              <w:rFonts w:asciiTheme="minorHAnsi" w:eastAsiaTheme="minorEastAsia" w:hAnsiTheme="minorHAnsi"/>
              <w:noProof/>
              <w:sz w:val="22"/>
              <w:lang w:eastAsia="en-AU"/>
            </w:rPr>
          </w:pPr>
          <w:r>
            <w:fldChar w:fldCharType="begin"/>
          </w:r>
          <w:r>
            <w:instrText xml:space="preserve"> TOC \o "1-3" \h \z \u </w:instrText>
          </w:r>
          <w:r>
            <w:fldChar w:fldCharType="separate"/>
          </w:r>
        </w:p>
        <w:p w14:paraId="56DA0664" w14:textId="77777777" w:rsidR="00157346" w:rsidRPr="00157346" w:rsidRDefault="002850DE" w:rsidP="00157346">
          <w:pPr>
            <w:pStyle w:val="TOC2"/>
            <w:tabs>
              <w:tab w:val="left" w:pos="660"/>
              <w:tab w:val="right" w:leader="dot" w:pos="9323"/>
            </w:tabs>
            <w:spacing w:after="120" w:line="240" w:lineRule="auto"/>
            <w:rPr>
              <w:rFonts w:asciiTheme="minorHAnsi" w:eastAsiaTheme="minorEastAsia" w:hAnsiTheme="minorHAnsi"/>
              <w:noProof/>
              <w:sz w:val="22"/>
              <w:lang w:eastAsia="en-AU"/>
            </w:rPr>
          </w:pPr>
          <w:hyperlink w:anchor="_Toc473801633" w:history="1">
            <w:r w:rsidR="00157346" w:rsidRPr="00157346">
              <w:rPr>
                <w:rStyle w:val="Hyperlink"/>
                <w:rFonts w:asciiTheme="minorHAnsi" w:hAnsiTheme="minorHAnsi"/>
                <w:noProof/>
                <w:lang w:eastAsia="zh-CN"/>
              </w:rPr>
              <w:t>1.</w:t>
            </w:r>
            <w:r w:rsidR="00157346" w:rsidRPr="00157346">
              <w:rPr>
                <w:rFonts w:asciiTheme="minorHAnsi" w:eastAsiaTheme="minorEastAsia" w:hAnsiTheme="minorHAnsi"/>
                <w:noProof/>
                <w:sz w:val="22"/>
                <w:lang w:eastAsia="en-AU"/>
              </w:rPr>
              <w:tab/>
            </w:r>
            <w:r w:rsidR="00157346" w:rsidRPr="00157346">
              <w:rPr>
                <w:rStyle w:val="Hyperlink"/>
                <w:rFonts w:asciiTheme="minorHAnsi" w:hAnsiTheme="minorHAnsi"/>
                <w:noProof/>
                <w:lang w:eastAsia="zh-CN"/>
              </w:rPr>
              <w:t>Summary</w:t>
            </w:r>
            <w:r w:rsidR="00157346" w:rsidRPr="00157346">
              <w:rPr>
                <w:rFonts w:asciiTheme="minorHAnsi" w:hAnsiTheme="minorHAnsi"/>
                <w:noProof/>
                <w:webHidden/>
              </w:rPr>
              <w:tab/>
            </w:r>
            <w:r w:rsidR="00157346" w:rsidRPr="00157346">
              <w:rPr>
                <w:rFonts w:asciiTheme="minorHAnsi" w:hAnsiTheme="minorHAnsi"/>
                <w:noProof/>
                <w:webHidden/>
              </w:rPr>
              <w:fldChar w:fldCharType="begin"/>
            </w:r>
            <w:r w:rsidR="00157346" w:rsidRPr="00157346">
              <w:rPr>
                <w:rFonts w:asciiTheme="minorHAnsi" w:hAnsiTheme="minorHAnsi"/>
                <w:noProof/>
                <w:webHidden/>
              </w:rPr>
              <w:instrText xml:space="preserve"> PAGEREF _Toc473801633 \h </w:instrText>
            </w:r>
            <w:r w:rsidR="00157346" w:rsidRPr="00157346">
              <w:rPr>
                <w:rFonts w:asciiTheme="minorHAnsi" w:hAnsiTheme="minorHAnsi"/>
                <w:noProof/>
                <w:webHidden/>
              </w:rPr>
            </w:r>
            <w:r w:rsidR="00157346" w:rsidRPr="00157346">
              <w:rPr>
                <w:rFonts w:asciiTheme="minorHAnsi" w:hAnsiTheme="minorHAnsi"/>
                <w:noProof/>
                <w:webHidden/>
              </w:rPr>
              <w:fldChar w:fldCharType="separate"/>
            </w:r>
            <w:r w:rsidR="002A5560">
              <w:rPr>
                <w:rFonts w:asciiTheme="minorHAnsi" w:hAnsiTheme="minorHAnsi"/>
                <w:noProof/>
                <w:webHidden/>
              </w:rPr>
              <w:t>153</w:t>
            </w:r>
            <w:r w:rsidR="00157346" w:rsidRPr="00157346">
              <w:rPr>
                <w:rFonts w:asciiTheme="minorHAnsi" w:hAnsiTheme="minorHAnsi"/>
                <w:noProof/>
                <w:webHidden/>
              </w:rPr>
              <w:fldChar w:fldCharType="end"/>
            </w:r>
          </w:hyperlink>
        </w:p>
        <w:p w14:paraId="0533FC9A" w14:textId="77777777" w:rsidR="00157346" w:rsidRPr="00157346" w:rsidRDefault="002850DE" w:rsidP="00157346">
          <w:pPr>
            <w:pStyle w:val="TOC3"/>
            <w:tabs>
              <w:tab w:val="right" w:leader="dot" w:pos="9323"/>
            </w:tabs>
            <w:spacing w:after="120" w:line="240" w:lineRule="auto"/>
            <w:rPr>
              <w:rFonts w:asciiTheme="minorHAnsi" w:eastAsiaTheme="minorEastAsia" w:hAnsiTheme="minorHAnsi"/>
              <w:noProof/>
              <w:sz w:val="22"/>
              <w:lang w:eastAsia="en-AU"/>
            </w:rPr>
          </w:pPr>
          <w:hyperlink w:anchor="_Toc473801634" w:history="1">
            <w:r w:rsidR="00157346" w:rsidRPr="00157346">
              <w:rPr>
                <w:rStyle w:val="Hyperlink"/>
                <w:rFonts w:asciiTheme="minorHAnsi" w:eastAsia="Times New Roman" w:hAnsiTheme="minorHAnsi"/>
                <w:noProof/>
                <w:lang w:eastAsia="en-AU"/>
              </w:rPr>
              <w:t>Table 1.1 Comparative characteristics of the identified guidelines: Summary</w:t>
            </w:r>
            <w:r w:rsidR="00157346" w:rsidRPr="00157346">
              <w:rPr>
                <w:rFonts w:asciiTheme="minorHAnsi" w:hAnsiTheme="minorHAnsi"/>
                <w:noProof/>
                <w:webHidden/>
              </w:rPr>
              <w:tab/>
            </w:r>
            <w:r w:rsidR="00157346" w:rsidRPr="00157346">
              <w:rPr>
                <w:rFonts w:asciiTheme="minorHAnsi" w:hAnsiTheme="minorHAnsi"/>
                <w:noProof/>
                <w:webHidden/>
              </w:rPr>
              <w:fldChar w:fldCharType="begin"/>
            </w:r>
            <w:r w:rsidR="00157346" w:rsidRPr="00157346">
              <w:rPr>
                <w:rFonts w:asciiTheme="minorHAnsi" w:hAnsiTheme="minorHAnsi"/>
                <w:noProof/>
                <w:webHidden/>
              </w:rPr>
              <w:instrText xml:space="preserve"> PAGEREF _Toc473801634 \h </w:instrText>
            </w:r>
            <w:r w:rsidR="00157346" w:rsidRPr="00157346">
              <w:rPr>
                <w:rFonts w:asciiTheme="minorHAnsi" w:hAnsiTheme="minorHAnsi"/>
                <w:noProof/>
                <w:webHidden/>
              </w:rPr>
            </w:r>
            <w:r w:rsidR="00157346" w:rsidRPr="00157346">
              <w:rPr>
                <w:rFonts w:asciiTheme="minorHAnsi" w:hAnsiTheme="minorHAnsi"/>
                <w:noProof/>
                <w:webHidden/>
              </w:rPr>
              <w:fldChar w:fldCharType="separate"/>
            </w:r>
            <w:r w:rsidR="002A5560">
              <w:rPr>
                <w:rFonts w:asciiTheme="minorHAnsi" w:hAnsiTheme="minorHAnsi"/>
                <w:noProof/>
                <w:webHidden/>
              </w:rPr>
              <w:t>154</w:t>
            </w:r>
            <w:r w:rsidR="00157346" w:rsidRPr="00157346">
              <w:rPr>
                <w:rFonts w:asciiTheme="minorHAnsi" w:hAnsiTheme="minorHAnsi"/>
                <w:noProof/>
                <w:webHidden/>
              </w:rPr>
              <w:fldChar w:fldCharType="end"/>
            </w:r>
          </w:hyperlink>
        </w:p>
        <w:p w14:paraId="366E645B" w14:textId="77777777" w:rsidR="00157346" w:rsidRPr="00157346" w:rsidRDefault="002850DE" w:rsidP="00157346">
          <w:pPr>
            <w:pStyle w:val="TOC2"/>
            <w:tabs>
              <w:tab w:val="left" w:pos="660"/>
              <w:tab w:val="right" w:leader="dot" w:pos="9323"/>
            </w:tabs>
            <w:spacing w:after="120" w:line="240" w:lineRule="auto"/>
            <w:rPr>
              <w:rFonts w:asciiTheme="minorHAnsi" w:eastAsiaTheme="minorEastAsia" w:hAnsiTheme="minorHAnsi"/>
              <w:noProof/>
              <w:sz w:val="22"/>
              <w:lang w:eastAsia="en-AU"/>
            </w:rPr>
          </w:pPr>
          <w:hyperlink w:anchor="_Toc473801635" w:history="1">
            <w:r w:rsidR="00157346" w:rsidRPr="00157346">
              <w:rPr>
                <w:rStyle w:val="Hyperlink"/>
                <w:rFonts w:asciiTheme="minorHAnsi" w:hAnsiTheme="minorHAnsi"/>
                <w:noProof/>
                <w:lang w:eastAsia="zh-CN"/>
              </w:rPr>
              <w:t>2.</w:t>
            </w:r>
            <w:r w:rsidR="00157346" w:rsidRPr="00157346">
              <w:rPr>
                <w:rFonts w:asciiTheme="minorHAnsi" w:eastAsiaTheme="minorEastAsia" w:hAnsiTheme="minorHAnsi"/>
                <w:noProof/>
                <w:sz w:val="22"/>
                <w:lang w:eastAsia="en-AU"/>
              </w:rPr>
              <w:tab/>
            </w:r>
            <w:r w:rsidR="00157346" w:rsidRPr="00157346">
              <w:rPr>
                <w:rStyle w:val="Hyperlink"/>
                <w:rFonts w:asciiTheme="minorHAnsi" w:hAnsiTheme="minorHAnsi"/>
                <w:noProof/>
                <w:lang w:eastAsia="zh-CN"/>
              </w:rPr>
              <w:t>Australian guidelines</w:t>
            </w:r>
            <w:r w:rsidR="00157346" w:rsidRPr="00157346">
              <w:rPr>
                <w:rFonts w:asciiTheme="minorHAnsi" w:hAnsiTheme="minorHAnsi"/>
                <w:noProof/>
                <w:webHidden/>
              </w:rPr>
              <w:tab/>
            </w:r>
            <w:r w:rsidR="00157346" w:rsidRPr="00157346">
              <w:rPr>
                <w:rFonts w:asciiTheme="minorHAnsi" w:hAnsiTheme="minorHAnsi"/>
                <w:noProof/>
                <w:webHidden/>
              </w:rPr>
              <w:fldChar w:fldCharType="begin"/>
            </w:r>
            <w:r w:rsidR="00157346" w:rsidRPr="00157346">
              <w:rPr>
                <w:rFonts w:asciiTheme="minorHAnsi" w:hAnsiTheme="minorHAnsi"/>
                <w:noProof/>
                <w:webHidden/>
              </w:rPr>
              <w:instrText xml:space="preserve"> PAGEREF _Toc473801635 \h </w:instrText>
            </w:r>
            <w:r w:rsidR="00157346" w:rsidRPr="00157346">
              <w:rPr>
                <w:rFonts w:asciiTheme="minorHAnsi" w:hAnsiTheme="minorHAnsi"/>
                <w:noProof/>
                <w:webHidden/>
              </w:rPr>
            </w:r>
            <w:r w:rsidR="00157346" w:rsidRPr="00157346">
              <w:rPr>
                <w:rFonts w:asciiTheme="minorHAnsi" w:hAnsiTheme="minorHAnsi"/>
                <w:noProof/>
                <w:webHidden/>
              </w:rPr>
              <w:fldChar w:fldCharType="separate"/>
            </w:r>
            <w:r w:rsidR="002A5560">
              <w:rPr>
                <w:rFonts w:asciiTheme="minorHAnsi" w:hAnsiTheme="minorHAnsi"/>
                <w:noProof/>
                <w:webHidden/>
              </w:rPr>
              <w:t>162</w:t>
            </w:r>
            <w:r w:rsidR="00157346" w:rsidRPr="00157346">
              <w:rPr>
                <w:rFonts w:asciiTheme="minorHAnsi" w:hAnsiTheme="minorHAnsi"/>
                <w:noProof/>
                <w:webHidden/>
              </w:rPr>
              <w:fldChar w:fldCharType="end"/>
            </w:r>
          </w:hyperlink>
        </w:p>
        <w:p w14:paraId="440CCAAE" w14:textId="77777777" w:rsidR="00157346" w:rsidRPr="00157346" w:rsidRDefault="002850DE" w:rsidP="00157346">
          <w:pPr>
            <w:pStyle w:val="TOC3"/>
            <w:tabs>
              <w:tab w:val="right" w:leader="dot" w:pos="9323"/>
            </w:tabs>
            <w:spacing w:after="120" w:line="240" w:lineRule="auto"/>
            <w:rPr>
              <w:rFonts w:asciiTheme="minorHAnsi" w:eastAsiaTheme="minorEastAsia" w:hAnsiTheme="minorHAnsi"/>
              <w:noProof/>
              <w:sz w:val="22"/>
              <w:lang w:eastAsia="en-AU"/>
            </w:rPr>
          </w:pPr>
          <w:hyperlink w:anchor="_Toc473801636" w:history="1">
            <w:r w:rsidR="00157346" w:rsidRPr="00157346">
              <w:rPr>
                <w:rStyle w:val="Hyperlink"/>
                <w:rFonts w:asciiTheme="minorHAnsi" w:eastAsia="Times New Roman" w:hAnsiTheme="minorHAnsi"/>
                <w:noProof/>
                <w:lang w:eastAsia="en-AU"/>
              </w:rPr>
              <w:t>Table 2.1 Australian guidelines for assessment and management of absolute cardiovascular disease risk (NVDPA-2012)</w:t>
            </w:r>
            <w:r w:rsidR="00157346" w:rsidRPr="00157346">
              <w:rPr>
                <w:rFonts w:asciiTheme="minorHAnsi" w:hAnsiTheme="minorHAnsi"/>
                <w:noProof/>
                <w:webHidden/>
              </w:rPr>
              <w:tab/>
            </w:r>
            <w:r w:rsidR="00157346" w:rsidRPr="00157346">
              <w:rPr>
                <w:rFonts w:asciiTheme="minorHAnsi" w:hAnsiTheme="minorHAnsi"/>
                <w:noProof/>
                <w:webHidden/>
              </w:rPr>
              <w:fldChar w:fldCharType="begin"/>
            </w:r>
            <w:r w:rsidR="00157346" w:rsidRPr="00157346">
              <w:rPr>
                <w:rFonts w:asciiTheme="minorHAnsi" w:hAnsiTheme="minorHAnsi"/>
                <w:noProof/>
                <w:webHidden/>
              </w:rPr>
              <w:instrText xml:space="preserve"> PAGEREF _Toc473801636 \h </w:instrText>
            </w:r>
            <w:r w:rsidR="00157346" w:rsidRPr="00157346">
              <w:rPr>
                <w:rFonts w:asciiTheme="minorHAnsi" w:hAnsiTheme="minorHAnsi"/>
                <w:noProof/>
                <w:webHidden/>
              </w:rPr>
            </w:r>
            <w:r w:rsidR="00157346" w:rsidRPr="00157346">
              <w:rPr>
                <w:rFonts w:asciiTheme="minorHAnsi" w:hAnsiTheme="minorHAnsi"/>
                <w:noProof/>
                <w:webHidden/>
              </w:rPr>
              <w:fldChar w:fldCharType="separate"/>
            </w:r>
            <w:r w:rsidR="002A5560">
              <w:rPr>
                <w:rFonts w:asciiTheme="minorHAnsi" w:hAnsiTheme="minorHAnsi"/>
                <w:noProof/>
                <w:webHidden/>
              </w:rPr>
              <w:t>166</w:t>
            </w:r>
            <w:r w:rsidR="00157346" w:rsidRPr="00157346">
              <w:rPr>
                <w:rFonts w:asciiTheme="minorHAnsi" w:hAnsiTheme="minorHAnsi"/>
                <w:noProof/>
                <w:webHidden/>
              </w:rPr>
              <w:fldChar w:fldCharType="end"/>
            </w:r>
          </w:hyperlink>
        </w:p>
        <w:p w14:paraId="39C843F6" w14:textId="77777777" w:rsidR="00157346" w:rsidRPr="00157346" w:rsidRDefault="002850DE" w:rsidP="00157346">
          <w:pPr>
            <w:pStyle w:val="TOC3"/>
            <w:tabs>
              <w:tab w:val="right" w:leader="dot" w:pos="9323"/>
            </w:tabs>
            <w:spacing w:after="120" w:line="240" w:lineRule="auto"/>
            <w:rPr>
              <w:rFonts w:asciiTheme="minorHAnsi" w:eastAsiaTheme="minorEastAsia" w:hAnsiTheme="minorHAnsi"/>
              <w:noProof/>
              <w:sz w:val="22"/>
              <w:lang w:eastAsia="en-AU"/>
            </w:rPr>
          </w:pPr>
          <w:hyperlink w:anchor="_Toc473801637" w:history="1">
            <w:r w:rsidR="00157346" w:rsidRPr="00157346">
              <w:rPr>
                <w:rStyle w:val="Hyperlink"/>
                <w:rFonts w:asciiTheme="minorHAnsi" w:eastAsia="Times New Roman" w:hAnsiTheme="minorHAnsi"/>
                <w:noProof/>
                <w:lang w:eastAsia="en-AU"/>
              </w:rPr>
              <w:t>Table 2.2. Discrepancies in risk factors corresponding to the high risk of a CVD event</w:t>
            </w:r>
            <w:r w:rsidR="00157346" w:rsidRPr="00157346">
              <w:rPr>
                <w:rFonts w:asciiTheme="minorHAnsi" w:hAnsiTheme="minorHAnsi"/>
                <w:noProof/>
                <w:webHidden/>
              </w:rPr>
              <w:tab/>
            </w:r>
            <w:r w:rsidR="00157346" w:rsidRPr="00157346">
              <w:rPr>
                <w:rFonts w:asciiTheme="minorHAnsi" w:hAnsiTheme="minorHAnsi"/>
                <w:noProof/>
                <w:webHidden/>
              </w:rPr>
              <w:fldChar w:fldCharType="begin"/>
            </w:r>
            <w:r w:rsidR="00157346" w:rsidRPr="00157346">
              <w:rPr>
                <w:rFonts w:asciiTheme="minorHAnsi" w:hAnsiTheme="minorHAnsi"/>
                <w:noProof/>
                <w:webHidden/>
              </w:rPr>
              <w:instrText xml:space="preserve"> PAGEREF _Toc473801637 \h </w:instrText>
            </w:r>
            <w:r w:rsidR="00157346" w:rsidRPr="00157346">
              <w:rPr>
                <w:rFonts w:asciiTheme="minorHAnsi" w:hAnsiTheme="minorHAnsi"/>
                <w:noProof/>
                <w:webHidden/>
              </w:rPr>
            </w:r>
            <w:r w:rsidR="00157346" w:rsidRPr="00157346">
              <w:rPr>
                <w:rFonts w:asciiTheme="minorHAnsi" w:hAnsiTheme="minorHAnsi"/>
                <w:noProof/>
                <w:webHidden/>
              </w:rPr>
              <w:fldChar w:fldCharType="separate"/>
            </w:r>
            <w:r w:rsidR="002A5560">
              <w:rPr>
                <w:rFonts w:asciiTheme="minorHAnsi" w:hAnsiTheme="minorHAnsi"/>
                <w:noProof/>
                <w:webHidden/>
              </w:rPr>
              <w:t>168</w:t>
            </w:r>
            <w:r w:rsidR="00157346" w:rsidRPr="00157346">
              <w:rPr>
                <w:rFonts w:asciiTheme="minorHAnsi" w:hAnsiTheme="minorHAnsi"/>
                <w:noProof/>
                <w:webHidden/>
              </w:rPr>
              <w:fldChar w:fldCharType="end"/>
            </w:r>
          </w:hyperlink>
        </w:p>
        <w:p w14:paraId="52E40A89" w14:textId="77777777" w:rsidR="00157346" w:rsidRPr="00157346" w:rsidRDefault="002850DE" w:rsidP="00157346">
          <w:pPr>
            <w:pStyle w:val="TOC3"/>
            <w:tabs>
              <w:tab w:val="right" w:leader="dot" w:pos="9323"/>
            </w:tabs>
            <w:spacing w:after="120" w:line="240" w:lineRule="auto"/>
            <w:rPr>
              <w:rFonts w:asciiTheme="minorHAnsi" w:eastAsiaTheme="minorEastAsia" w:hAnsiTheme="minorHAnsi"/>
              <w:noProof/>
              <w:sz w:val="22"/>
              <w:lang w:eastAsia="en-AU"/>
            </w:rPr>
          </w:pPr>
          <w:hyperlink w:anchor="_Toc473801638" w:history="1">
            <w:r w:rsidR="00157346" w:rsidRPr="00157346">
              <w:rPr>
                <w:rStyle w:val="Hyperlink"/>
                <w:rFonts w:asciiTheme="minorHAnsi" w:eastAsia="Times New Roman" w:hAnsiTheme="minorHAnsi"/>
                <w:noProof/>
                <w:lang w:eastAsia="en-AU"/>
              </w:rPr>
              <w:t>Table 2.3. General Statement For Lipid-Lowering Drugs prescribed as pharmaceutical benefits</w:t>
            </w:r>
            <w:r w:rsidR="00157346" w:rsidRPr="00157346">
              <w:rPr>
                <w:rFonts w:asciiTheme="minorHAnsi" w:hAnsiTheme="minorHAnsi"/>
                <w:noProof/>
                <w:webHidden/>
              </w:rPr>
              <w:tab/>
            </w:r>
            <w:r w:rsidR="00157346" w:rsidRPr="00157346">
              <w:rPr>
                <w:rFonts w:asciiTheme="minorHAnsi" w:hAnsiTheme="minorHAnsi"/>
                <w:noProof/>
                <w:webHidden/>
              </w:rPr>
              <w:fldChar w:fldCharType="begin"/>
            </w:r>
            <w:r w:rsidR="00157346" w:rsidRPr="00157346">
              <w:rPr>
                <w:rFonts w:asciiTheme="minorHAnsi" w:hAnsiTheme="minorHAnsi"/>
                <w:noProof/>
                <w:webHidden/>
              </w:rPr>
              <w:instrText xml:space="preserve"> PAGEREF _Toc473801638 \h </w:instrText>
            </w:r>
            <w:r w:rsidR="00157346" w:rsidRPr="00157346">
              <w:rPr>
                <w:rFonts w:asciiTheme="minorHAnsi" w:hAnsiTheme="minorHAnsi"/>
                <w:noProof/>
                <w:webHidden/>
              </w:rPr>
            </w:r>
            <w:r w:rsidR="00157346" w:rsidRPr="00157346">
              <w:rPr>
                <w:rFonts w:asciiTheme="minorHAnsi" w:hAnsiTheme="minorHAnsi"/>
                <w:noProof/>
                <w:webHidden/>
              </w:rPr>
              <w:fldChar w:fldCharType="separate"/>
            </w:r>
            <w:r w:rsidR="002A5560">
              <w:rPr>
                <w:rFonts w:asciiTheme="minorHAnsi" w:hAnsiTheme="minorHAnsi"/>
                <w:noProof/>
                <w:webHidden/>
              </w:rPr>
              <w:t>170</w:t>
            </w:r>
            <w:r w:rsidR="00157346" w:rsidRPr="00157346">
              <w:rPr>
                <w:rFonts w:asciiTheme="minorHAnsi" w:hAnsiTheme="minorHAnsi"/>
                <w:noProof/>
                <w:webHidden/>
              </w:rPr>
              <w:fldChar w:fldCharType="end"/>
            </w:r>
          </w:hyperlink>
        </w:p>
        <w:p w14:paraId="1174FF44" w14:textId="77777777" w:rsidR="00157346" w:rsidRPr="00157346" w:rsidRDefault="002850DE" w:rsidP="00157346">
          <w:pPr>
            <w:pStyle w:val="TOC3"/>
            <w:tabs>
              <w:tab w:val="right" w:leader="dot" w:pos="9323"/>
            </w:tabs>
            <w:spacing w:after="120" w:line="240" w:lineRule="auto"/>
            <w:rPr>
              <w:rFonts w:asciiTheme="minorHAnsi" w:eastAsiaTheme="minorEastAsia" w:hAnsiTheme="minorHAnsi"/>
              <w:noProof/>
              <w:sz w:val="22"/>
              <w:lang w:eastAsia="en-AU"/>
            </w:rPr>
          </w:pPr>
          <w:hyperlink w:anchor="_Toc473801639" w:history="1">
            <w:r w:rsidR="00157346" w:rsidRPr="00157346">
              <w:rPr>
                <w:rStyle w:val="Hyperlink"/>
                <w:rFonts w:asciiTheme="minorHAnsi" w:eastAsia="Times New Roman" w:hAnsiTheme="minorHAnsi"/>
                <w:noProof/>
                <w:lang w:eastAsia="en-AU"/>
              </w:rPr>
              <w:t>Table 2.4. Post-dietary qualifying criteria for PBS subsidised cholesterol-lowering drugs</w:t>
            </w:r>
            <w:r w:rsidR="00157346" w:rsidRPr="00157346">
              <w:rPr>
                <w:rFonts w:asciiTheme="minorHAnsi" w:hAnsiTheme="minorHAnsi"/>
                <w:noProof/>
                <w:webHidden/>
              </w:rPr>
              <w:tab/>
            </w:r>
            <w:r w:rsidR="00157346" w:rsidRPr="00157346">
              <w:rPr>
                <w:rFonts w:asciiTheme="minorHAnsi" w:hAnsiTheme="minorHAnsi"/>
                <w:noProof/>
                <w:webHidden/>
              </w:rPr>
              <w:fldChar w:fldCharType="begin"/>
            </w:r>
            <w:r w:rsidR="00157346" w:rsidRPr="00157346">
              <w:rPr>
                <w:rFonts w:asciiTheme="minorHAnsi" w:hAnsiTheme="minorHAnsi"/>
                <w:noProof/>
                <w:webHidden/>
              </w:rPr>
              <w:instrText xml:space="preserve"> PAGEREF _Toc473801639 \h </w:instrText>
            </w:r>
            <w:r w:rsidR="00157346" w:rsidRPr="00157346">
              <w:rPr>
                <w:rFonts w:asciiTheme="minorHAnsi" w:hAnsiTheme="minorHAnsi"/>
                <w:noProof/>
                <w:webHidden/>
              </w:rPr>
            </w:r>
            <w:r w:rsidR="00157346" w:rsidRPr="00157346">
              <w:rPr>
                <w:rFonts w:asciiTheme="minorHAnsi" w:hAnsiTheme="minorHAnsi"/>
                <w:noProof/>
                <w:webHidden/>
              </w:rPr>
              <w:fldChar w:fldCharType="separate"/>
            </w:r>
            <w:r w:rsidR="002A5560">
              <w:rPr>
                <w:rFonts w:asciiTheme="minorHAnsi" w:hAnsiTheme="minorHAnsi"/>
                <w:noProof/>
                <w:webHidden/>
              </w:rPr>
              <w:t>171</w:t>
            </w:r>
            <w:r w:rsidR="00157346" w:rsidRPr="00157346">
              <w:rPr>
                <w:rFonts w:asciiTheme="minorHAnsi" w:hAnsiTheme="minorHAnsi"/>
                <w:noProof/>
                <w:webHidden/>
              </w:rPr>
              <w:fldChar w:fldCharType="end"/>
            </w:r>
          </w:hyperlink>
        </w:p>
        <w:p w14:paraId="507190D8" w14:textId="77777777" w:rsidR="00157346" w:rsidRPr="00157346" w:rsidRDefault="002850DE" w:rsidP="00157346">
          <w:pPr>
            <w:pStyle w:val="TOC2"/>
            <w:tabs>
              <w:tab w:val="left" w:pos="660"/>
              <w:tab w:val="right" w:leader="dot" w:pos="9323"/>
            </w:tabs>
            <w:spacing w:after="120" w:line="240" w:lineRule="auto"/>
            <w:rPr>
              <w:rFonts w:asciiTheme="minorHAnsi" w:eastAsiaTheme="minorEastAsia" w:hAnsiTheme="minorHAnsi"/>
              <w:noProof/>
              <w:sz w:val="22"/>
              <w:lang w:eastAsia="en-AU"/>
            </w:rPr>
          </w:pPr>
          <w:hyperlink w:anchor="_Toc473801640" w:history="1">
            <w:r w:rsidR="00157346" w:rsidRPr="00157346">
              <w:rPr>
                <w:rStyle w:val="Hyperlink"/>
                <w:rFonts w:asciiTheme="minorHAnsi" w:hAnsiTheme="minorHAnsi"/>
                <w:noProof/>
                <w:lang w:eastAsia="zh-CN"/>
              </w:rPr>
              <w:t>3.</w:t>
            </w:r>
            <w:r w:rsidR="00157346" w:rsidRPr="00157346">
              <w:rPr>
                <w:rFonts w:asciiTheme="minorHAnsi" w:eastAsiaTheme="minorEastAsia" w:hAnsiTheme="minorHAnsi"/>
                <w:noProof/>
                <w:sz w:val="22"/>
                <w:lang w:eastAsia="en-AU"/>
              </w:rPr>
              <w:tab/>
            </w:r>
            <w:r w:rsidR="00157346" w:rsidRPr="00157346">
              <w:rPr>
                <w:rStyle w:val="Hyperlink"/>
                <w:rFonts w:asciiTheme="minorHAnsi" w:hAnsiTheme="minorHAnsi"/>
                <w:noProof/>
                <w:lang w:eastAsia="zh-CN"/>
              </w:rPr>
              <w:t>Northern America (USA and Canada)</w:t>
            </w:r>
            <w:r w:rsidR="00157346" w:rsidRPr="00157346">
              <w:rPr>
                <w:rFonts w:asciiTheme="minorHAnsi" w:hAnsiTheme="minorHAnsi"/>
                <w:noProof/>
                <w:webHidden/>
              </w:rPr>
              <w:tab/>
            </w:r>
            <w:r w:rsidR="00157346" w:rsidRPr="00157346">
              <w:rPr>
                <w:rFonts w:asciiTheme="minorHAnsi" w:hAnsiTheme="minorHAnsi"/>
                <w:noProof/>
                <w:webHidden/>
              </w:rPr>
              <w:fldChar w:fldCharType="begin"/>
            </w:r>
            <w:r w:rsidR="00157346" w:rsidRPr="00157346">
              <w:rPr>
                <w:rFonts w:asciiTheme="minorHAnsi" w:hAnsiTheme="minorHAnsi"/>
                <w:noProof/>
                <w:webHidden/>
              </w:rPr>
              <w:instrText xml:space="preserve"> PAGEREF _Toc473801640 \h </w:instrText>
            </w:r>
            <w:r w:rsidR="00157346" w:rsidRPr="00157346">
              <w:rPr>
                <w:rFonts w:asciiTheme="minorHAnsi" w:hAnsiTheme="minorHAnsi"/>
                <w:noProof/>
                <w:webHidden/>
              </w:rPr>
            </w:r>
            <w:r w:rsidR="00157346" w:rsidRPr="00157346">
              <w:rPr>
                <w:rFonts w:asciiTheme="minorHAnsi" w:hAnsiTheme="minorHAnsi"/>
                <w:noProof/>
                <w:webHidden/>
              </w:rPr>
              <w:fldChar w:fldCharType="separate"/>
            </w:r>
            <w:r w:rsidR="002A5560">
              <w:rPr>
                <w:rFonts w:asciiTheme="minorHAnsi" w:hAnsiTheme="minorHAnsi"/>
                <w:noProof/>
                <w:webHidden/>
              </w:rPr>
              <w:t>172</w:t>
            </w:r>
            <w:r w:rsidR="00157346" w:rsidRPr="00157346">
              <w:rPr>
                <w:rFonts w:asciiTheme="minorHAnsi" w:hAnsiTheme="minorHAnsi"/>
                <w:noProof/>
                <w:webHidden/>
              </w:rPr>
              <w:fldChar w:fldCharType="end"/>
            </w:r>
          </w:hyperlink>
        </w:p>
        <w:p w14:paraId="2FCE90B3" w14:textId="77777777" w:rsidR="00157346" w:rsidRPr="00157346" w:rsidRDefault="002850DE" w:rsidP="00157346">
          <w:pPr>
            <w:pStyle w:val="TOC3"/>
            <w:tabs>
              <w:tab w:val="right" w:leader="dot" w:pos="9323"/>
            </w:tabs>
            <w:spacing w:after="120" w:line="240" w:lineRule="auto"/>
            <w:rPr>
              <w:rFonts w:asciiTheme="minorHAnsi" w:eastAsiaTheme="minorEastAsia" w:hAnsiTheme="minorHAnsi"/>
              <w:noProof/>
              <w:sz w:val="22"/>
              <w:lang w:eastAsia="en-AU"/>
            </w:rPr>
          </w:pPr>
          <w:hyperlink w:anchor="_Toc473801641" w:history="1">
            <w:r w:rsidR="00157346" w:rsidRPr="00157346">
              <w:rPr>
                <w:rStyle w:val="Hyperlink"/>
                <w:rFonts w:asciiTheme="minorHAnsi" w:eastAsia="Times New Roman" w:hAnsiTheme="minorHAnsi"/>
                <w:noProof/>
                <w:lang w:eastAsia="en-AU"/>
              </w:rPr>
              <w:t xml:space="preserve">Table 3.1 North American Guidelines (USA): the 2013 </w:t>
            </w:r>
            <w:r w:rsidR="00157346" w:rsidRPr="00157346">
              <w:rPr>
                <w:rStyle w:val="Hyperlink"/>
                <w:rFonts w:asciiTheme="minorHAnsi" w:hAnsiTheme="minorHAnsi"/>
                <w:noProof/>
              </w:rPr>
              <w:t>ACC/AHA guidelines</w:t>
            </w:r>
            <w:r w:rsidR="00157346" w:rsidRPr="00157346">
              <w:rPr>
                <w:rFonts w:asciiTheme="minorHAnsi" w:hAnsiTheme="minorHAnsi"/>
                <w:noProof/>
                <w:webHidden/>
              </w:rPr>
              <w:tab/>
            </w:r>
            <w:r w:rsidR="00157346" w:rsidRPr="00157346">
              <w:rPr>
                <w:rFonts w:asciiTheme="minorHAnsi" w:hAnsiTheme="minorHAnsi"/>
                <w:noProof/>
                <w:webHidden/>
              </w:rPr>
              <w:fldChar w:fldCharType="begin"/>
            </w:r>
            <w:r w:rsidR="00157346" w:rsidRPr="00157346">
              <w:rPr>
                <w:rFonts w:asciiTheme="minorHAnsi" w:hAnsiTheme="minorHAnsi"/>
                <w:noProof/>
                <w:webHidden/>
              </w:rPr>
              <w:instrText xml:space="preserve"> PAGEREF _Toc473801641 \h </w:instrText>
            </w:r>
            <w:r w:rsidR="00157346" w:rsidRPr="00157346">
              <w:rPr>
                <w:rFonts w:asciiTheme="minorHAnsi" w:hAnsiTheme="minorHAnsi"/>
                <w:noProof/>
                <w:webHidden/>
              </w:rPr>
            </w:r>
            <w:r w:rsidR="00157346" w:rsidRPr="00157346">
              <w:rPr>
                <w:rFonts w:asciiTheme="minorHAnsi" w:hAnsiTheme="minorHAnsi"/>
                <w:noProof/>
                <w:webHidden/>
              </w:rPr>
              <w:fldChar w:fldCharType="separate"/>
            </w:r>
            <w:r w:rsidR="002A5560">
              <w:rPr>
                <w:rFonts w:asciiTheme="minorHAnsi" w:hAnsiTheme="minorHAnsi"/>
                <w:noProof/>
                <w:webHidden/>
              </w:rPr>
              <w:t>177</w:t>
            </w:r>
            <w:r w:rsidR="00157346" w:rsidRPr="00157346">
              <w:rPr>
                <w:rFonts w:asciiTheme="minorHAnsi" w:hAnsiTheme="minorHAnsi"/>
                <w:noProof/>
                <w:webHidden/>
              </w:rPr>
              <w:fldChar w:fldCharType="end"/>
            </w:r>
          </w:hyperlink>
        </w:p>
        <w:p w14:paraId="229201E4" w14:textId="77777777" w:rsidR="00157346" w:rsidRPr="00157346" w:rsidRDefault="002850DE" w:rsidP="00157346">
          <w:pPr>
            <w:pStyle w:val="TOC3"/>
            <w:tabs>
              <w:tab w:val="right" w:leader="dot" w:pos="9323"/>
            </w:tabs>
            <w:spacing w:after="120" w:line="240" w:lineRule="auto"/>
            <w:rPr>
              <w:rFonts w:asciiTheme="minorHAnsi" w:eastAsiaTheme="minorEastAsia" w:hAnsiTheme="minorHAnsi"/>
              <w:noProof/>
              <w:sz w:val="22"/>
              <w:lang w:eastAsia="en-AU"/>
            </w:rPr>
          </w:pPr>
          <w:hyperlink w:anchor="_Toc473801642" w:history="1">
            <w:r w:rsidR="00157346" w:rsidRPr="00157346">
              <w:rPr>
                <w:rStyle w:val="Hyperlink"/>
                <w:rFonts w:asciiTheme="minorHAnsi" w:eastAsia="Times New Roman" w:hAnsiTheme="minorHAnsi"/>
                <w:noProof/>
                <w:lang w:eastAsia="en-AU"/>
              </w:rPr>
              <w:t xml:space="preserve">Table 3.2 North American Guidelines (USA): </w:t>
            </w:r>
            <w:r w:rsidR="00157346" w:rsidRPr="00157346">
              <w:rPr>
                <w:rStyle w:val="Hyperlink"/>
                <w:rFonts w:asciiTheme="minorHAnsi" w:hAnsiTheme="minorHAnsi"/>
                <w:noProof/>
              </w:rPr>
              <w:t>the 2014 NLA recommendations</w:t>
            </w:r>
            <w:r w:rsidR="00157346" w:rsidRPr="00157346">
              <w:rPr>
                <w:rFonts w:asciiTheme="minorHAnsi" w:hAnsiTheme="minorHAnsi"/>
                <w:noProof/>
                <w:webHidden/>
              </w:rPr>
              <w:tab/>
            </w:r>
            <w:r w:rsidR="00157346" w:rsidRPr="00157346">
              <w:rPr>
                <w:rFonts w:asciiTheme="minorHAnsi" w:hAnsiTheme="minorHAnsi"/>
                <w:noProof/>
                <w:webHidden/>
              </w:rPr>
              <w:fldChar w:fldCharType="begin"/>
            </w:r>
            <w:r w:rsidR="00157346" w:rsidRPr="00157346">
              <w:rPr>
                <w:rFonts w:asciiTheme="minorHAnsi" w:hAnsiTheme="minorHAnsi"/>
                <w:noProof/>
                <w:webHidden/>
              </w:rPr>
              <w:instrText xml:space="preserve"> PAGEREF _Toc473801642 \h </w:instrText>
            </w:r>
            <w:r w:rsidR="00157346" w:rsidRPr="00157346">
              <w:rPr>
                <w:rFonts w:asciiTheme="minorHAnsi" w:hAnsiTheme="minorHAnsi"/>
                <w:noProof/>
                <w:webHidden/>
              </w:rPr>
            </w:r>
            <w:r w:rsidR="00157346" w:rsidRPr="00157346">
              <w:rPr>
                <w:rFonts w:asciiTheme="minorHAnsi" w:hAnsiTheme="minorHAnsi"/>
                <w:noProof/>
                <w:webHidden/>
              </w:rPr>
              <w:fldChar w:fldCharType="separate"/>
            </w:r>
            <w:r w:rsidR="002A5560">
              <w:rPr>
                <w:rFonts w:asciiTheme="minorHAnsi" w:hAnsiTheme="minorHAnsi"/>
                <w:noProof/>
                <w:webHidden/>
              </w:rPr>
              <w:t>179</w:t>
            </w:r>
            <w:r w:rsidR="00157346" w:rsidRPr="00157346">
              <w:rPr>
                <w:rFonts w:asciiTheme="minorHAnsi" w:hAnsiTheme="minorHAnsi"/>
                <w:noProof/>
                <w:webHidden/>
              </w:rPr>
              <w:fldChar w:fldCharType="end"/>
            </w:r>
          </w:hyperlink>
        </w:p>
        <w:p w14:paraId="565F39A8" w14:textId="77777777" w:rsidR="00157346" w:rsidRPr="00157346" w:rsidRDefault="002850DE" w:rsidP="00157346">
          <w:pPr>
            <w:pStyle w:val="TOC3"/>
            <w:tabs>
              <w:tab w:val="right" w:leader="dot" w:pos="9323"/>
            </w:tabs>
            <w:spacing w:after="120" w:line="240" w:lineRule="auto"/>
            <w:rPr>
              <w:rFonts w:asciiTheme="minorHAnsi" w:eastAsiaTheme="minorEastAsia" w:hAnsiTheme="minorHAnsi"/>
              <w:noProof/>
              <w:sz w:val="22"/>
              <w:lang w:eastAsia="en-AU"/>
            </w:rPr>
          </w:pPr>
          <w:hyperlink w:anchor="_Toc473801643" w:history="1">
            <w:r w:rsidR="00157346" w:rsidRPr="00157346">
              <w:rPr>
                <w:rStyle w:val="Hyperlink"/>
                <w:rFonts w:asciiTheme="minorHAnsi" w:hAnsiTheme="minorHAnsi"/>
                <w:i/>
                <w:noProof/>
              </w:rPr>
              <w:t>The 2016 report of the Task Force on “ACC Clinical Expert Consensus Decision Pathway on the Role of Non-Statin Therapies”.</w:t>
            </w:r>
            <w:r w:rsidR="00157346" w:rsidRPr="00157346">
              <w:rPr>
                <w:rFonts w:asciiTheme="minorHAnsi" w:hAnsiTheme="minorHAnsi"/>
                <w:noProof/>
                <w:webHidden/>
              </w:rPr>
              <w:tab/>
            </w:r>
            <w:r w:rsidR="00157346" w:rsidRPr="00157346">
              <w:rPr>
                <w:rFonts w:asciiTheme="minorHAnsi" w:hAnsiTheme="minorHAnsi"/>
                <w:noProof/>
                <w:webHidden/>
              </w:rPr>
              <w:fldChar w:fldCharType="begin"/>
            </w:r>
            <w:r w:rsidR="00157346" w:rsidRPr="00157346">
              <w:rPr>
                <w:rFonts w:asciiTheme="minorHAnsi" w:hAnsiTheme="minorHAnsi"/>
                <w:noProof/>
                <w:webHidden/>
              </w:rPr>
              <w:instrText xml:space="preserve"> PAGEREF _Toc473801643 \h </w:instrText>
            </w:r>
            <w:r w:rsidR="00157346" w:rsidRPr="00157346">
              <w:rPr>
                <w:rFonts w:asciiTheme="minorHAnsi" w:hAnsiTheme="minorHAnsi"/>
                <w:noProof/>
                <w:webHidden/>
              </w:rPr>
            </w:r>
            <w:r w:rsidR="00157346" w:rsidRPr="00157346">
              <w:rPr>
                <w:rFonts w:asciiTheme="minorHAnsi" w:hAnsiTheme="minorHAnsi"/>
                <w:noProof/>
                <w:webHidden/>
              </w:rPr>
              <w:fldChar w:fldCharType="separate"/>
            </w:r>
            <w:r w:rsidR="002A5560">
              <w:rPr>
                <w:rFonts w:asciiTheme="minorHAnsi" w:hAnsiTheme="minorHAnsi"/>
                <w:noProof/>
                <w:webHidden/>
              </w:rPr>
              <w:t>182</w:t>
            </w:r>
            <w:r w:rsidR="00157346" w:rsidRPr="00157346">
              <w:rPr>
                <w:rFonts w:asciiTheme="minorHAnsi" w:hAnsiTheme="minorHAnsi"/>
                <w:noProof/>
                <w:webHidden/>
              </w:rPr>
              <w:fldChar w:fldCharType="end"/>
            </w:r>
          </w:hyperlink>
        </w:p>
        <w:p w14:paraId="1E33B3DB" w14:textId="77777777" w:rsidR="00157346" w:rsidRPr="00157346" w:rsidRDefault="002850DE" w:rsidP="00157346">
          <w:pPr>
            <w:pStyle w:val="TOC3"/>
            <w:tabs>
              <w:tab w:val="right" w:leader="dot" w:pos="9323"/>
            </w:tabs>
            <w:spacing w:after="120" w:line="240" w:lineRule="auto"/>
            <w:rPr>
              <w:rFonts w:asciiTheme="minorHAnsi" w:eastAsiaTheme="minorEastAsia" w:hAnsiTheme="minorHAnsi"/>
              <w:noProof/>
              <w:sz w:val="22"/>
              <w:lang w:eastAsia="en-AU"/>
            </w:rPr>
          </w:pPr>
          <w:hyperlink w:anchor="_Toc473801644" w:history="1">
            <w:r w:rsidR="00157346" w:rsidRPr="00157346">
              <w:rPr>
                <w:rStyle w:val="Hyperlink"/>
                <w:rFonts w:asciiTheme="minorHAnsi" w:eastAsia="Times New Roman" w:hAnsiTheme="minorHAnsi"/>
                <w:noProof/>
                <w:lang w:eastAsia="en-AU"/>
              </w:rPr>
              <w:t>Table 3.3 North American Guidelines (Canadian Cardiovascular Society)</w:t>
            </w:r>
            <w:r w:rsidR="00157346" w:rsidRPr="00157346">
              <w:rPr>
                <w:rFonts w:asciiTheme="minorHAnsi" w:hAnsiTheme="minorHAnsi"/>
                <w:noProof/>
                <w:webHidden/>
              </w:rPr>
              <w:tab/>
            </w:r>
            <w:r w:rsidR="00157346" w:rsidRPr="00157346">
              <w:rPr>
                <w:rFonts w:asciiTheme="minorHAnsi" w:hAnsiTheme="minorHAnsi"/>
                <w:noProof/>
                <w:webHidden/>
              </w:rPr>
              <w:fldChar w:fldCharType="begin"/>
            </w:r>
            <w:r w:rsidR="00157346" w:rsidRPr="00157346">
              <w:rPr>
                <w:rFonts w:asciiTheme="minorHAnsi" w:hAnsiTheme="minorHAnsi"/>
                <w:noProof/>
                <w:webHidden/>
              </w:rPr>
              <w:instrText xml:space="preserve"> PAGEREF _Toc473801644 \h </w:instrText>
            </w:r>
            <w:r w:rsidR="00157346" w:rsidRPr="00157346">
              <w:rPr>
                <w:rFonts w:asciiTheme="minorHAnsi" w:hAnsiTheme="minorHAnsi"/>
                <w:noProof/>
                <w:webHidden/>
              </w:rPr>
            </w:r>
            <w:r w:rsidR="00157346" w:rsidRPr="00157346">
              <w:rPr>
                <w:rFonts w:asciiTheme="minorHAnsi" w:hAnsiTheme="minorHAnsi"/>
                <w:noProof/>
                <w:webHidden/>
              </w:rPr>
              <w:fldChar w:fldCharType="separate"/>
            </w:r>
            <w:r w:rsidR="002A5560">
              <w:rPr>
                <w:rFonts w:asciiTheme="minorHAnsi" w:hAnsiTheme="minorHAnsi"/>
                <w:noProof/>
                <w:webHidden/>
              </w:rPr>
              <w:t>185</w:t>
            </w:r>
            <w:r w:rsidR="00157346" w:rsidRPr="00157346">
              <w:rPr>
                <w:rFonts w:asciiTheme="minorHAnsi" w:hAnsiTheme="minorHAnsi"/>
                <w:noProof/>
                <w:webHidden/>
              </w:rPr>
              <w:fldChar w:fldCharType="end"/>
            </w:r>
          </w:hyperlink>
        </w:p>
        <w:p w14:paraId="40879986" w14:textId="77777777" w:rsidR="00157346" w:rsidRPr="00157346" w:rsidRDefault="002850DE" w:rsidP="00157346">
          <w:pPr>
            <w:pStyle w:val="TOC2"/>
            <w:tabs>
              <w:tab w:val="left" w:pos="660"/>
              <w:tab w:val="right" w:leader="dot" w:pos="9323"/>
            </w:tabs>
            <w:spacing w:after="120" w:line="240" w:lineRule="auto"/>
            <w:rPr>
              <w:rFonts w:asciiTheme="minorHAnsi" w:eastAsiaTheme="minorEastAsia" w:hAnsiTheme="minorHAnsi"/>
              <w:noProof/>
              <w:sz w:val="22"/>
              <w:lang w:eastAsia="en-AU"/>
            </w:rPr>
          </w:pPr>
          <w:hyperlink w:anchor="_Toc473801645" w:history="1">
            <w:r w:rsidR="00157346" w:rsidRPr="00157346">
              <w:rPr>
                <w:rStyle w:val="Hyperlink"/>
                <w:rFonts w:asciiTheme="minorHAnsi" w:hAnsiTheme="minorHAnsi"/>
                <w:noProof/>
                <w:lang w:eastAsia="zh-CN"/>
              </w:rPr>
              <w:t>4.</w:t>
            </w:r>
            <w:r w:rsidR="00157346" w:rsidRPr="00157346">
              <w:rPr>
                <w:rFonts w:asciiTheme="minorHAnsi" w:eastAsiaTheme="minorEastAsia" w:hAnsiTheme="minorHAnsi"/>
                <w:noProof/>
                <w:sz w:val="22"/>
                <w:lang w:eastAsia="en-AU"/>
              </w:rPr>
              <w:tab/>
            </w:r>
            <w:r w:rsidR="00157346" w:rsidRPr="00157346">
              <w:rPr>
                <w:rStyle w:val="Hyperlink"/>
                <w:rFonts w:asciiTheme="minorHAnsi" w:hAnsiTheme="minorHAnsi"/>
                <w:noProof/>
                <w:lang w:eastAsia="zh-CN"/>
              </w:rPr>
              <w:t>National Institute for Health and Care Excellence (NICE) guidelines (UK)</w:t>
            </w:r>
            <w:r w:rsidR="00157346" w:rsidRPr="00157346">
              <w:rPr>
                <w:rFonts w:asciiTheme="minorHAnsi" w:hAnsiTheme="minorHAnsi"/>
                <w:noProof/>
                <w:webHidden/>
              </w:rPr>
              <w:tab/>
            </w:r>
            <w:r w:rsidR="00157346" w:rsidRPr="00157346">
              <w:rPr>
                <w:rFonts w:asciiTheme="minorHAnsi" w:hAnsiTheme="minorHAnsi"/>
                <w:noProof/>
                <w:webHidden/>
              </w:rPr>
              <w:fldChar w:fldCharType="begin"/>
            </w:r>
            <w:r w:rsidR="00157346" w:rsidRPr="00157346">
              <w:rPr>
                <w:rFonts w:asciiTheme="minorHAnsi" w:hAnsiTheme="minorHAnsi"/>
                <w:noProof/>
                <w:webHidden/>
              </w:rPr>
              <w:instrText xml:space="preserve"> PAGEREF _Toc473801645 \h </w:instrText>
            </w:r>
            <w:r w:rsidR="00157346" w:rsidRPr="00157346">
              <w:rPr>
                <w:rFonts w:asciiTheme="minorHAnsi" w:hAnsiTheme="minorHAnsi"/>
                <w:noProof/>
                <w:webHidden/>
              </w:rPr>
            </w:r>
            <w:r w:rsidR="00157346" w:rsidRPr="00157346">
              <w:rPr>
                <w:rFonts w:asciiTheme="minorHAnsi" w:hAnsiTheme="minorHAnsi"/>
                <w:noProof/>
                <w:webHidden/>
              </w:rPr>
              <w:fldChar w:fldCharType="separate"/>
            </w:r>
            <w:r w:rsidR="002A5560">
              <w:rPr>
                <w:rFonts w:asciiTheme="minorHAnsi" w:hAnsiTheme="minorHAnsi"/>
                <w:noProof/>
                <w:webHidden/>
              </w:rPr>
              <w:t>188</w:t>
            </w:r>
            <w:r w:rsidR="00157346" w:rsidRPr="00157346">
              <w:rPr>
                <w:rFonts w:asciiTheme="minorHAnsi" w:hAnsiTheme="minorHAnsi"/>
                <w:noProof/>
                <w:webHidden/>
              </w:rPr>
              <w:fldChar w:fldCharType="end"/>
            </w:r>
          </w:hyperlink>
        </w:p>
        <w:p w14:paraId="2D196FAA" w14:textId="77777777" w:rsidR="00157346" w:rsidRPr="00157346" w:rsidRDefault="002850DE" w:rsidP="00157346">
          <w:pPr>
            <w:pStyle w:val="TOC3"/>
            <w:tabs>
              <w:tab w:val="right" w:leader="dot" w:pos="9323"/>
            </w:tabs>
            <w:spacing w:after="120" w:line="240" w:lineRule="auto"/>
            <w:rPr>
              <w:rFonts w:asciiTheme="minorHAnsi" w:eastAsiaTheme="minorEastAsia" w:hAnsiTheme="minorHAnsi"/>
              <w:noProof/>
              <w:sz w:val="22"/>
              <w:lang w:eastAsia="en-AU"/>
            </w:rPr>
          </w:pPr>
          <w:hyperlink w:anchor="_Toc473801646" w:history="1">
            <w:r w:rsidR="00157346" w:rsidRPr="00157346">
              <w:rPr>
                <w:rStyle w:val="Hyperlink"/>
                <w:rFonts w:asciiTheme="minorHAnsi" w:eastAsia="Times New Roman" w:hAnsiTheme="minorHAnsi"/>
                <w:noProof/>
                <w:lang w:eastAsia="en-AU"/>
              </w:rPr>
              <w:t>Table 4.1 the 2014 National Institute for Health and Care Excellence (NICE) guidelines</w:t>
            </w:r>
            <w:r w:rsidR="00157346" w:rsidRPr="00157346">
              <w:rPr>
                <w:rFonts w:asciiTheme="minorHAnsi" w:hAnsiTheme="minorHAnsi"/>
                <w:noProof/>
                <w:webHidden/>
              </w:rPr>
              <w:tab/>
            </w:r>
            <w:r w:rsidR="00157346" w:rsidRPr="00157346">
              <w:rPr>
                <w:rFonts w:asciiTheme="minorHAnsi" w:hAnsiTheme="minorHAnsi"/>
                <w:noProof/>
                <w:webHidden/>
              </w:rPr>
              <w:fldChar w:fldCharType="begin"/>
            </w:r>
            <w:r w:rsidR="00157346" w:rsidRPr="00157346">
              <w:rPr>
                <w:rFonts w:asciiTheme="minorHAnsi" w:hAnsiTheme="minorHAnsi"/>
                <w:noProof/>
                <w:webHidden/>
              </w:rPr>
              <w:instrText xml:space="preserve"> PAGEREF _Toc473801646 \h </w:instrText>
            </w:r>
            <w:r w:rsidR="00157346" w:rsidRPr="00157346">
              <w:rPr>
                <w:rFonts w:asciiTheme="minorHAnsi" w:hAnsiTheme="minorHAnsi"/>
                <w:noProof/>
                <w:webHidden/>
              </w:rPr>
            </w:r>
            <w:r w:rsidR="00157346" w:rsidRPr="00157346">
              <w:rPr>
                <w:rFonts w:asciiTheme="minorHAnsi" w:hAnsiTheme="minorHAnsi"/>
                <w:noProof/>
                <w:webHidden/>
              </w:rPr>
              <w:fldChar w:fldCharType="separate"/>
            </w:r>
            <w:r w:rsidR="002A5560">
              <w:rPr>
                <w:rFonts w:asciiTheme="minorHAnsi" w:hAnsiTheme="minorHAnsi"/>
                <w:noProof/>
                <w:webHidden/>
              </w:rPr>
              <w:t>189</w:t>
            </w:r>
            <w:r w:rsidR="00157346" w:rsidRPr="00157346">
              <w:rPr>
                <w:rFonts w:asciiTheme="minorHAnsi" w:hAnsiTheme="minorHAnsi"/>
                <w:noProof/>
                <w:webHidden/>
              </w:rPr>
              <w:fldChar w:fldCharType="end"/>
            </w:r>
          </w:hyperlink>
        </w:p>
        <w:p w14:paraId="43DD9942" w14:textId="77777777" w:rsidR="00157346" w:rsidRPr="00157346" w:rsidRDefault="002850DE" w:rsidP="00157346">
          <w:pPr>
            <w:pStyle w:val="TOC3"/>
            <w:tabs>
              <w:tab w:val="right" w:leader="dot" w:pos="9323"/>
            </w:tabs>
            <w:spacing w:after="120" w:line="240" w:lineRule="auto"/>
            <w:rPr>
              <w:rFonts w:asciiTheme="minorHAnsi" w:eastAsiaTheme="minorEastAsia" w:hAnsiTheme="minorHAnsi"/>
              <w:noProof/>
              <w:sz w:val="22"/>
              <w:lang w:eastAsia="en-AU"/>
            </w:rPr>
          </w:pPr>
          <w:hyperlink w:anchor="_Toc473801647" w:history="1">
            <w:r w:rsidR="00157346" w:rsidRPr="00157346">
              <w:rPr>
                <w:rStyle w:val="Hyperlink"/>
                <w:rFonts w:asciiTheme="minorHAnsi" w:eastAsia="Times New Roman" w:hAnsiTheme="minorHAnsi"/>
                <w:noProof/>
                <w:lang w:eastAsia="en-AU"/>
              </w:rPr>
              <w:t>Table 4.2 the 2016 National Institute for Health and Care Excellence (NICE) ezetimibe technology appraisal guidance [TA385].</w:t>
            </w:r>
            <w:r w:rsidR="00157346" w:rsidRPr="00157346">
              <w:rPr>
                <w:rFonts w:asciiTheme="minorHAnsi" w:hAnsiTheme="minorHAnsi"/>
                <w:noProof/>
                <w:webHidden/>
              </w:rPr>
              <w:tab/>
            </w:r>
            <w:r w:rsidR="00157346" w:rsidRPr="00157346">
              <w:rPr>
                <w:rFonts w:asciiTheme="minorHAnsi" w:hAnsiTheme="minorHAnsi"/>
                <w:noProof/>
                <w:webHidden/>
              </w:rPr>
              <w:fldChar w:fldCharType="begin"/>
            </w:r>
            <w:r w:rsidR="00157346" w:rsidRPr="00157346">
              <w:rPr>
                <w:rFonts w:asciiTheme="minorHAnsi" w:hAnsiTheme="minorHAnsi"/>
                <w:noProof/>
                <w:webHidden/>
              </w:rPr>
              <w:instrText xml:space="preserve"> PAGEREF _Toc473801647 \h </w:instrText>
            </w:r>
            <w:r w:rsidR="00157346" w:rsidRPr="00157346">
              <w:rPr>
                <w:rFonts w:asciiTheme="minorHAnsi" w:hAnsiTheme="minorHAnsi"/>
                <w:noProof/>
                <w:webHidden/>
              </w:rPr>
            </w:r>
            <w:r w:rsidR="00157346" w:rsidRPr="00157346">
              <w:rPr>
                <w:rFonts w:asciiTheme="minorHAnsi" w:hAnsiTheme="minorHAnsi"/>
                <w:noProof/>
                <w:webHidden/>
              </w:rPr>
              <w:fldChar w:fldCharType="separate"/>
            </w:r>
            <w:r w:rsidR="002A5560">
              <w:rPr>
                <w:rFonts w:asciiTheme="minorHAnsi" w:hAnsiTheme="minorHAnsi"/>
                <w:noProof/>
                <w:webHidden/>
              </w:rPr>
              <w:t>191</w:t>
            </w:r>
            <w:r w:rsidR="00157346" w:rsidRPr="00157346">
              <w:rPr>
                <w:rFonts w:asciiTheme="minorHAnsi" w:hAnsiTheme="minorHAnsi"/>
                <w:noProof/>
                <w:webHidden/>
              </w:rPr>
              <w:fldChar w:fldCharType="end"/>
            </w:r>
          </w:hyperlink>
        </w:p>
        <w:p w14:paraId="274D6447" w14:textId="77777777" w:rsidR="00157346" w:rsidRPr="00157346" w:rsidRDefault="002850DE" w:rsidP="00157346">
          <w:pPr>
            <w:pStyle w:val="TOC2"/>
            <w:tabs>
              <w:tab w:val="left" w:pos="660"/>
              <w:tab w:val="right" w:leader="dot" w:pos="9323"/>
            </w:tabs>
            <w:spacing w:after="120" w:line="240" w:lineRule="auto"/>
            <w:rPr>
              <w:rFonts w:asciiTheme="minorHAnsi" w:eastAsiaTheme="minorEastAsia" w:hAnsiTheme="minorHAnsi"/>
              <w:noProof/>
              <w:sz w:val="22"/>
              <w:lang w:eastAsia="en-AU"/>
            </w:rPr>
          </w:pPr>
          <w:hyperlink w:anchor="_Toc473801648" w:history="1">
            <w:r w:rsidR="00157346" w:rsidRPr="00157346">
              <w:rPr>
                <w:rStyle w:val="Hyperlink"/>
                <w:rFonts w:asciiTheme="minorHAnsi" w:hAnsiTheme="minorHAnsi"/>
                <w:noProof/>
                <w:lang w:eastAsia="zh-CN"/>
              </w:rPr>
              <w:t>5.</w:t>
            </w:r>
            <w:r w:rsidR="00157346" w:rsidRPr="00157346">
              <w:rPr>
                <w:rFonts w:asciiTheme="minorHAnsi" w:eastAsiaTheme="minorEastAsia" w:hAnsiTheme="minorHAnsi"/>
                <w:noProof/>
                <w:sz w:val="22"/>
                <w:lang w:eastAsia="en-AU"/>
              </w:rPr>
              <w:tab/>
            </w:r>
            <w:r w:rsidR="00157346" w:rsidRPr="00157346">
              <w:rPr>
                <w:rStyle w:val="Hyperlink"/>
                <w:rFonts w:asciiTheme="minorHAnsi" w:hAnsiTheme="minorHAnsi"/>
                <w:noProof/>
                <w:lang w:eastAsia="zh-CN"/>
              </w:rPr>
              <w:t>European guidelines</w:t>
            </w:r>
            <w:r w:rsidR="00157346" w:rsidRPr="00157346">
              <w:rPr>
                <w:rFonts w:asciiTheme="minorHAnsi" w:hAnsiTheme="minorHAnsi"/>
                <w:noProof/>
                <w:webHidden/>
              </w:rPr>
              <w:tab/>
            </w:r>
            <w:r w:rsidR="00157346" w:rsidRPr="00157346">
              <w:rPr>
                <w:rFonts w:asciiTheme="minorHAnsi" w:hAnsiTheme="minorHAnsi"/>
                <w:noProof/>
                <w:webHidden/>
              </w:rPr>
              <w:fldChar w:fldCharType="begin"/>
            </w:r>
            <w:r w:rsidR="00157346" w:rsidRPr="00157346">
              <w:rPr>
                <w:rFonts w:asciiTheme="minorHAnsi" w:hAnsiTheme="minorHAnsi"/>
                <w:noProof/>
                <w:webHidden/>
              </w:rPr>
              <w:instrText xml:space="preserve"> PAGEREF _Toc473801648 \h </w:instrText>
            </w:r>
            <w:r w:rsidR="00157346" w:rsidRPr="00157346">
              <w:rPr>
                <w:rFonts w:asciiTheme="minorHAnsi" w:hAnsiTheme="minorHAnsi"/>
                <w:noProof/>
                <w:webHidden/>
              </w:rPr>
            </w:r>
            <w:r w:rsidR="00157346" w:rsidRPr="00157346">
              <w:rPr>
                <w:rFonts w:asciiTheme="minorHAnsi" w:hAnsiTheme="minorHAnsi"/>
                <w:noProof/>
                <w:webHidden/>
              </w:rPr>
              <w:fldChar w:fldCharType="separate"/>
            </w:r>
            <w:r w:rsidR="002A5560">
              <w:rPr>
                <w:rFonts w:asciiTheme="minorHAnsi" w:hAnsiTheme="minorHAnsi"/>
                <w:noProof/>
                <w:webHidden/>
              </w:rPr>
              <w:t>192</w:t>
            </w:r>
            <w:r w:rsidR="00157346" w:rsidRPr="00157346">
              <w:rPr>
                <w:rFonts w:asciiTheme="minorHAnsi" w:hAnsiTheme="minorHAnsi"/>
                <w:noProof/>
                <w:webHidden/>
              </w:rPr>
              <w:fldChar w:fldCharType="end"/>
            </w:r>
          </w:hyperlink>
        </w:p>
        <w:p w14:paraId="5F0CAF77" w14:textId="77777777" w:rsidR="00157346" w:rsidRPr="00157346" w:rsidRDefault="002850DE" w:rsidP="00157346">
          <w:pPr>
            <w:pStyle w:val="TOC3"/>
            <w:tabs>
              <w:tab w:val="right" w:leader="dot" w:pos="9323"/>
            </w:tabs>
            <w:spacing w:after="120" w:line="240" w:lineRule="auto"/>
            <w:rPr>
              <w:rFonts w:asciiTheme="minorHAnsi" w:eastAsiaTheme="minorEastAsia" w:hAnsiTheme="minorHAnsi"/>
              <w:noProof/>
              <w:sz w:val="22"/>
              <w:lang w:eastAsia="en-AU"/>
            </w:rPr>
          </w:pPr>
          <w:hyperlink w:anchor="_Toc473801649" w:history="1">
            <w:r w:rsidR="00157346" w:rsidRPr="00157346">
              <w:rPr>
                <w:rStyle w:val="Hyperlink"/>
                <w:rFonts w:asciiTheme="minorHAnsi" w:hAnsiTheme="minorHAnsi"/>
                <w:noProof/>
                <w:shd w:val="clear" w:color="auto" w:fill="FFFFFF"/>
              </w:rPr>
              <w:t>Table 5.1 the 2016 ESC/EAS European guidelines</w:t>
            </w:r>
            <w:r w:rsidR="00157346" w:rsidRPr="00157346">
              <w:rPr>
                <w:rFonts w:asciiTheme="minorHAnsi" w:hAnsiTheme="minorHAnsi"/>
                <w:noProof/>
                <w:webHidden/>
              </w:rPr>
              <w:tab/>
            </w:r>
            <w:r w:rsidR="00157346" w:rsidRPr="00157346">
              <w:rPr>
                <w:rFonts w:asciiTheme="minorHAnsi" w:hAnsiTheme="minorHAnsi"/>
                <w:noProof/>
                <w:webHidden/>
              </w:rPr>
              <w:fldChar w:fldCharType="begin"/>
            </w:r>
            <w:r w:rsidR="00157346" w:rsidRPr="00157346">
              <w:rPr>
                <w:rFonts w:asciiTheme="minorHAnsi" w:hAnsiTheme="minorHAnsi"/>
                <w:noProof/>
                <w:webHidden/>
              </w:rPr>
              <w:instrText xml:space="preserve"> PAGEREF _Toc473801649 \h </w:instrText>
            </w:r>
            <w:r w:rsidR="00157346" w:rsidRPr="00157346">
              <w:rPr>
                <w:rFonts w:asciiTheme="minorHAnsi" w:hAnsiTheme="minorHAnsi"/>
                <w:noProof/>
                <w:webHidden/>
              </w:rPr>
            </w:r>
            <w:r w:rsidR="00157346" w:rsidRPr="00157346">
              <w:rPr>
                <w:rFonts w:asciiTheme="minorHAnsi" w:hAnsiTheme="minorHAnsi"/>
                <w:noProof/>
                <w:webHidden/>
              </w:rPr>
              <w:fldChar w:fldCharType="separate"/>
            </w:r>
            <w:r w:rsidR="002A5560">
              <w:rPr>
                <w:rFonts w:asciiTheme="minorHAnsi" w:hAnsiTheme="minorHAnsi"/>
                <w:noProof/>
                <w:webHidden/>
              </w:rPr>
              <w:t>194</w:t>
            </w:r>
            <w:r w:rsidR="00157346" w:rsidRPr="00157346">
              <w:rPr>
                <w:rFonts w:asciiTheme="minorHAnsi" w:hAnsiTheme="minorHAnsi"/>
                <w:noProof/>
                <w:webHidden/>
              </w:rPr>
              <w:fldChar w:fldCharType="end"/>
            </w:r>
          </w:hyperlink>
        </w:p>
        <w:p w14:paraId="04B44080" w14:textId="77777777" w:rsidR="00157346" w:rsidRPr="00157346" w:rsidRDefault="002850DE" w:rsidP="00157346">
          <w:pPr>
            <w:pStyle w:val="TOC3"/>
            <w:tabs>
              <w:tab w:val="right" w:leader="dot" w:pos="9323"/>
            </w:tabs>
            <w:spacing w:after="120" w:line="240" w:lineRule="auto"/>
            <w:rPr>
              <w:rFonts w:asciiTheme="minorHAnsi" w:eastAsiaTheme="minorEastAsia" w:hAnsiTheme="minorHAnsi"/>
              <w:noProof/>
              <w:sz w:val="22"/>
              <w:lang w:eastAsia="en-AU"/>
            </w:rPr>
          </w:pPr>
          <w:hyperlink w:anchor="_Toc473801650" w:history="1">
            <w:r w:rsidR="00157346" w:rsidRPr="00157346">
              <w:rPr>
                <w:rStyle w:val="Hyperlink"/>
                <w:rFonts w:asciiTheme="minorHAnsi" w:hAnsiTheme="minorHAnsi"/>
                <w:noProof/>
              </w:rPr>
              <w:t>Table 5.2 Primary and secondary treatment targets</w:t>
            </w:r>
            <w:r w:rsidR="00157346" w:rsidRPr="00157346">
              <w:rPr>
                <w:rFonts w:asciiTheme="minorHAnsi" w:hAnsiTheme="minorHAnsi"/>
                <w:noProof/>
                <w:webHidden/>
              </w:rPr>
              <w:tab/>
            </w:r>
            <w:r w:rsidR="00157346" w:rsidRPr="00157346">
              <w:rPr>
                <w:rFonts w:asciiTheme="minorHAnsi" w:hAnsiTheme="minorHAnsi"/>
                <w:noProof/>
                <w:webHidden/>
              </w:rPr>
              <w:fldChar w:fldCharType="begin"/>
            </w:r>
            <w:r w:rsidR="00157346" w:rsidRPr="00157346">
              <w:rPr>
                <w:rFonts w:asciiTheme="minorHAnsi" w:hAnsiTheme="minorHAnsi"/>
                <w:noProof/>
                <w:webHidden/>
              </w:rPr>
              <w:instrText xml:space="preserve"> PAGEREF _Toc473801650 \h </w:instrText>
            </w:r>
            <w:r w:rsidR="00157346" w:rsidRPr="00157346">
              <w:rPr>
                <w:rFonts w:asciiTheme="minorHAnsi" w:hAnsiTheme="minorHAnsi"/>
                <w:noProof/>
                <w:webHidden/>
              </w:rPr>
            </w:r>
            <w:r w:rsidR="00157346" w:rsidRPr="00157346">
              <w:rPr>
                <w:rFonts w:asciiTheme="minorHAnsi" w:hAnsiTheme="minorHAnsi"/>
                <w:noProof/>
                <w:webHidden/>
              </w:rPr>
              <w:fldChar w:fldCharType="separate"/>
            </w:r>
            <w:r w:rsidR="002A5560">
              <w:rPr>
                <w:rFonts w:asciiTheme="minorHAnsi" w:hAnsiTheme="minorHAnsi"/>
                <w:noProof/>
                <w:webHidden/>
              </w:rPr>
              <w:t>195</w:t>
            </w:r>
            <w:r w:rsidR="00157346" w:rsidRPr="00157346">
              <w:rPr>
                <w:rFonts w:asciiTheme="minorHAnsi" w:hAnsiTheme="minorHAnsi"/>
                <w:noProof/>
                <w:webHidden/>
              </w:rPr>
              <w:fldChar w:fldCharType="end"/>
            </w:r>
          </w:hyperlink>
        </w:p>
        <w:p w14:paraId="121B20EE" w14:textId="77777777" w:rsidR="00157346" w:rsidRPr="00157346" w:rsidRDefault="002850DE" w:rsidP="00157346">
          <w:pPr>
            <w:pStyle w:val="TOC1"/>
            <w:tabs>
              <w:tab w:val="right" w:leader="dot" w:pos="9323"/>
            </w:tabs>
            <w:spacing w:after="120" w:line="240" w:lineRule="auto"/>
            <w:rPr>
              <w:rFonts w:asciiTheme="minorHAnsi" w:eastAsiaTheme="minorEastAsia" w:hAnsiTheme="minorHAnsi"/>
              <w:noProof/>
              <w:sz w:val="22"/>
              <w:lang w:eastAsia="en-AU"/>
            </w:rPr>
          </w:pPr>
          <w:hyperlink w:anchor="_Toc473801651" w:history="1">
            <w:r w:rsidR="00157346" w:rsidRPr="00157346">
              <w:rPr>
                <w:rStyle w:val="Hyperlink"/>
                <w:rFonts w:asciiTheme="minorHAnsi" w:hAnsiTheme="minorHAnsi"/>
                <w:noProof/>
              </w:rPr>
              <w:t>Conclusion</w:t>
            </w:r>
            <w:r w:rsidR="00157346" w:rsidRPr="00157346">
              <w:rPr>
                <w:rFonts w:asciiTheme="minorHAnsi" w:hAnsiTheme="minorHAnsi"/>
                <w:noProof/>
                <w:webHidden/>
              </w:rPr>
              <w:tab/>
            </w:r>
            <w:r w:rsidR="00157346" w:rsidRPr="00157346">
              <w:rPr>
                <w:rFonts w:asciiTheme="minorHAnsi" w:hAnsiTheme="minorHAnsi"/>
                <w:noProof/>
                <w:webHidden/>
              </w:rPr>
              <w:fldChar w:fldCharType="begin"/>
            </w:r>
            <w:r w:rsidR="00157346" w:rsidRPr="00157346">
              <w:rPr>
                <w:rFonts w:asciiTheme="minorHAnsi" w:hAnsiTheme="minorHAnsi"/>
                <w:noProof/>
                <w:webHidden/>
              </w:rPr>
              <w:instrText xml:space="preserve"> PAGEREF _Toc473801651 \h </w:instrText>
            </w:r>
            <w:r w:rsidR="00157346" w:rsidRPr="00157346">
              <w:rPr>
                <w:rFonts w:asciiTheme="minorHAnsi" w:hAnsiTheme="minorHAnsi"/>
                <w:noProof/>
                <w:webHidden/>
              </w:rPr>
            </w:r>
            <w:r w:rsidR="00157346" w:rsidRPr="00157346">
              <w:rPr>
                <w:rFonts w:asciiTheme="minorHAnsi" w:hAnsiTheme="minorHAnsi"/>
                <w:noProof/>
                <w:webHidden/>
              </w:rPr>
              <w:fldChar w:fldCharType="separate"/>
            </w:r>
            <w:r w:rsidR="002A5560">
              <w:rPr>
                <w:rFonts w:asciiTheme="minorHAnsi" w:hAnsiTheme="minorHAnsi"/>
                <w:noProof/>
                <w:webHidden/>
              </w:rPr>
              <w:t>196</w:t>
            </w:r>
            <w:r w:rsidR="00157346" w:rsidRPr="00157346">
              <w:rPr>
                <w:rFonts w:asciiTheme="minorHAnsi" w:hAnsiTheme="minorHAnsi"/>
                <w:noProof/>
                <w:webHidden/>
              </w:rPr>
              <w:fldChar w:fldCharType="end"/>
            </w:r>
          </w:hyperlink>
        </w:p>
        <w:p w14:paraId="35CB074E" w14:textId="77777777" w:rsidR="00157346" w:rsidRPr="00157346" w:rsidRDefault="002850DE" w:rsidP="00157346">
          <w:pPr>
            <w:pStyle w:val="TOC1"/>
            <w:tabs>
              <w:tab w:val="right" w:leader="dot" w:pos="9323"/>
            </w:tabs>
            <w:spacing w:after="120" w:line="240" w:lineRule="auto"/>
            <w:rPr>
              <w:rFonts w:asciiTheme="minorHAnsi" w:eastAsiaTheme="minorEastAsia" w:hAnsiTheme="minorHAnsi"/>
              <w:noProof/>
              <w:sz w:val="22"/>
              <w:lang w:eastAsia="en-AU"/>
            </w:rPr>
          </w:pPr>
          <w:hyperlink w:anchor="_Toc473801652" w:history="1">
            <w:r w:rsidR="00157346" w:rsidRPr="00157346">
              <w:rPr>
                <w:rStyle w:val="Hyperlink"/>
                <w:rFonts w:asciiTheme="minorHAnsi" w:hAnsiTheme="minorHAnsi"/>
                <w:noProof/>
              </w:rPr>
              <w:t>References</w:t>
            </w:r>
            <w:r w:rsidR="00157346" w:rsidRPr="00157346">
              <w:rPr>
                <w:rFonts w:asciiTheme="minorHAnsi" w:hAnsiTheme="minorHAnsi"/>
                <w:noProof/>
                <w:webHidden/>
              </w:rPr>
              <w:tab/>
            </w:r>
            <w:r w:rsidR="00157346" w:rsidRPr="00157346">
              <w:rPr>
                <w:rFonts w:asciiTheme="minorHAnsi" w:hAnsiTheme="minorHAnsi"/>
                <w:noProof/>
                <w:webHidden/>
              </w:rPr>
              <w:fldChar w:fldCharType="begin"/>
            </w:r>
            <w:r w:rsidR="00157346" w:rsidRPr="00157346">
              <w:rPr>
                <w:rFonts w:asciiTheme="minorHAnsi" w:hAnsiTheme="minorHAnsi"/>
                <w:noProof/>
                <w:webHidden/>
              </w:rPr>
              <w:instrText xml:space="preserve"> PAGEREF _Toc473801652 \h </w:instrText>
            </w:r>
            <w:r w:rsidR="00157346" w:rsidRPr="00157346">
              <w:rPr>
                <w:rFonts w:asciiTheme="minorHAnsi" w:hAnsiTheme="minorHAnsi"/>
                <w:noProof/>
                <w:webHidden/>
              </w:rPr>
            </w:r>
            <w:r w:rsidR="00157346" w:rsidRPr="00157346">
              <w:rPr>
                <w:rFonts w:asciiTheme="minorHAnsi" w:hAnsiTheme="minorHAnsi"/>
                <w:noProof/>
                <w:webHidden/>
              </w:rPr>
              <w:fldChar w:fldCharType="separate"/>
            </w:r>
            <w:r w:rsidR="002A5560">
              <w:rPr>
                <w:rFonts w:asciiTheme="minorHAnsi" w:hAnsiTheme="minorHAnsi"/>
                <w:noProof/>
                <w:webHidden/>
              </w:rPr>
              <w:t>199</w:t>
            </w:r>
            <w:r w:rsidR="00157346" w:rsidRPr="00157346">
              <w:rPr>
                <w:rFonts w:asciiTheme="minorHAnsi" w:hAnsiTheme="minorHAnsi"/>
                <w:noProof/>
                <w:webHidden/>
              </w:rPr>
              <w:fldChar w:fldCharType="end"/>
            </w:r>
          </w:hyperlink>
        </w:p>
        <w:p w14:paraId="48E401B2" w14:textId="77777777" w:rsidR="00157346" w:rsidRPr="00157346" w:rsidRDefault="002850DE" w:rsidP="00157346">
          <w:pPr>
            <w:pStyle w:val="TOC1"/>
            <w:tabs>
              <w:tab w:val="right" w:leader="dot" w:pos="9323"/>
            </w:tabs>
            <w:spacing w:after="120" w:line="240" w:lineRule="auto"/>
            <w:rPr>
              <w:rFonts w:asciiTheme="minorHAnsi" w:eastAsiaTheme="minorEastAsia" w:hAnsiTheme="minorHAnsi"/>
              <w:noProof/>
              <w:sz w:val="22"/>
              <w:lang w:eastAsia="en-AU"/>
            </w:rPr>
          </w:pPr>
          <w:hyperlink w:anchor="_Toc473801653" w:history="1">
            <w:r w:rsidR="00157346" w:rsidRPr="00157346">
              <w:rPr>
                <w:rStyle w:val="Hyperlink"/>
                <w:rFonts w:asciiTheme="minorHAnsi" w:eastAsiaTheme="majorEastAsia" w:hAnsiTheme="minorHAnsi" w:cstheme="majorBidi"/>
                <w:noProof/>
              </w:rPr>
              <w:t>Appendix</w:t>
            </w:r>
            <w:r w:rsidR="00157346" w:rsidRPr="00157346">
              <w:rPr>
                <w:rFonts w:asciiTheme="minorHAnsi" w:hAnsiTheme="minorHAnsi"/>
                <w:noProof/>
                <w:webHidden/>
              </w:rPr>
              <w:tab/>
            </w:r>
            <w:r w:rsidR="00157346" w:rsidRPr="00157346">
              <w:rPr>
                <w:rFonts w:asciiTheme="minorHAnsi" w:hAnsiTheme="minorHAnsi"/>
                <w:noProof/>
                <w:webHidden/>
              </w:rPr>
              <w:fldChar w:fldCharType="begin"/>
            </w:r>
            <w:r w:rsidR="00157346" w:rsidRPr="00157346">
              <w:rPr>
                <w:rFonts w:asciiTheme="minorHAnsi" w:hAnsiTheme="minorHAnsi"/>
                <w:noProof/>
                <w:webHidden/>
              </w:rPr>
              <w:instrText xml:space="preserve"> PAGEREF _Toc473801653 \h </w:instrText>
            </w:r>
            <w:r w:rsidR="00157346" w:rsidRPr="00157346">
              <w:rPr>
                <w:rFonts w:asciiTheme="minorHAnsi" w:hAnsiTheme="minorHAnsi"/>
                <w:noProof/>
                <w:webHidden/>
              </w:rPr>
            </w:r>
            <w:r w:rsidR="00157346" w:rsidRPr="00157346">
              <w:rPr>
                <w:rFonts w:asciiTheme="minorHAnsi" w:hAnsiTheme="minorHAnsi"/>
                <w:noProof/>
                <w:webHidden/>
              </w:rPr>
              <w:fldChar w:fldCharType="separate"/>
            </w:r>
            <w:r w:rsidR="002A5560">
              <w:rPr>
                <w:rFonts w:asciiTheme="minorHAnsi" w:hAnsiTheme="minorHAnsi"/>
                <w:noProof/>
                <w:webHidden/>
              </w:rPr>
              <w:t>202</w:t>
            </w:r>
            <w:r w:rsidR="00157346" w:rsidRPr="00157346">
              <w:rPr>
                <w:rFonts w:asciiTheme="minorHAnsi" w:hAnsiTheme="minorHAnsi"/>
                <w:noProof/>
                <w:webHidden/>
              </w:rPr>
              <w:fldChar w:fldCharType="end"/>
            </w:r>
          </w:hyperlink>
        </w:p>
        <w:p w14:paraId="6E21D2A4" w14:textId="77777777" w:rsidR="00157346" w:rsidRPr="00157346" w:rsidRDefault="002850DE" w:rsidP="00157346">
          <w:pPr>
            <w:pStyle w:val="TOC2"/>
            <w:tabs>
              <w:tab w:val="right" w:leader="dot" w:pos="9323"/>
            </w:tabs>
            <w:spacing w:after="120" w:line="240" w:lineRule="auto"/>
            <w:rPr>
              <w:rFonts w:asciiTheme="minorHAnsi" w:eastAsiaTheme="minorEastAsia" w:hAnsiTheme="minorHAnsi"/>
              <w:noProof/>
              <w:sz w:val="22"/>
              <w:lang w:eastAsia="en-AU"/>
            </w:rPr>
          </w:pPr>
          <w:hyperlink w:anchor="_Toc473801654" w:history="1">
            <w:r w:rsidR="00157346" w:rsidRPr="00157346">
              <w:rPr>
                <w:rStyle w:val="Hyperlink"/>
                <w:rFonts w:asciiTheme="minorHAnsi" w:eastAsia="Times New Roman" w:hAnsiTheme="minorHAnsi" w:cstheme="majorBidi"/>
                <w:b/>
                <w:noProof/>
                <w:lang w:eastAsia="en-AU"/>
              </w:rPr>
              <w:t xml:space="preserve">Table </w:t>
            </w:r>
            <w:r w:rsidR="00157346" w:rsidRPr="00157346">
              <w:rPr>
                <w:rStyle w:val="Hyperlink"/>
                <w:rFonts w:asciiTheme="minorHAnsi" w:eastAsia="Times New Roman" w:hAnsiTheme="minorHAnsi" w:cstheme="majorBidi"/>
                <w:b/>
                <w:i/>
                <w:iCs/>
                <w:noProof/>
                <w:lang w:eastAsia="en-AU"/>
              </w:rPr>
              <w:t>A</w:t>
            </w:r>
            <w:r w:rsidR="00157346" w:rsidRPr="00157346">
              <w:rPr>
                <w:rStyle w:val="Hyperlink"/>
                <w:rFonts w:asciiTheme="minorHAnsi" w:eastAsia="Times New Roman" w:hAnsiTheme="minorHAnsi" w:cstheme="majorBidi"/>
                <w:b/>
                <w:noProof/>
                <w:lang w:eastAsia="en-AU"/>
              </w:rPr>
              <w:t>2</w:t>
            </w:r>
            <w:r w:rsidR="00157346" w:rsidRPr="00157346">
              <w:rPr>
                <w:rStyle w:val="Hyperlink"/>
                <w:rFonts w:asciiTheme="minorHAnsi" w:eastAsia="Times New Roman" w:hAnsiTheme="minorHAnsi" w:cstheme="majorBidi"/>
                <w:b/>
                <w:i/>
                <w:iCs/>
                <w:noProof/>
                <w:lang w:eastAsia="en-AU"/>
              </w:rPr>
              <w:t>.1</w:t>
            </w:r>
            <w:r w:rsidR="00157346" w:rsidRPr="00157346">
              <w:rPr>
                <w:rStyle w:val="Hyperlink"/>
                <w:rFonts w:asciiTheme="minorHAnsi" w:eastAsia="Times New Roman" w:hAnsiTheme="minorHAnsi" w:cstheme="majorBidi"/>
                <w:b/>
                <w:noProof/>
                <w:lang w:eastAsia="en-AU"/>
              </w:rPr>
              <w:t xml:space="preserve"> Australian guidelines for identification and management of familial hypercholesterolaemia (FH)</w:t>
            </w:r>
            <w:r w:rsidR="00157346" w:rsidRPr="00157346">
              <w:rPr>
                <w:rFonts w:asciiTheme="minorHAnsi" w:hAnsiTheme="minorHAnsi"/>
                <w:noProof/>
                <w:webHidden/>
              </w:rPr>
              <w:tab/>
            </w:r>
            <w:r w:rsidR="00157346" w:rsidRPr="00157346">
              <w:rPr>
                <w:rFonts w:asciiTheme="minorHAnsi" w:hAnsiTheme="minorHAnsi"/>
                <w:noProof/>
                <w:webHidden/>
              </w:rPr>
              <w:fldChar w:fldCharType="begin"/>
            </w:r>
            <w:r w:rsidR="00157346" w:rsidRPr="00157346">
              <w:rPr>
                <w:rFonts w:asciiTheme="minorHAnsi" w:hAnsiTheme="minorHAnsi"/>
                <w:noProof/>
                <w:webHidden/>
              </w:rPr>
              <w:instrText xml:space="preserve"> PAGEREF _Toc473801654 \h </w:instrText>
            </w:r>
            <w:r w:rsidR="00157346" w:rsidRPr="00157346">
              <w:rPr>
                <w:rFonts w:asciiTheme="minorHAnsi" w:hAnsiTheme="minorHAnsi"/>
                <w:noProof/>
                <w:webHidden/>
              </w:rPr>
            </w:r>
            <w:r w:rsidR="00157346" w:rsidRPr="00157346">
              <w:rPr>
                <w:rFonts w:asciiTheme="minorHAnsi" w:hAnsiTheme="minorHAnsi"/>
                <w:noProof/>
                <w:webHidden/>
              </w:rPr>
              <w:fldChar w:fldCharType="separate"/>
            </w:r>
            <w:r w:rsidR="002A5560">
              <w:rPr>
                <w:rFonts w:asciiTheme="minorHAnsi" w:hAnsiTheme="minorHAnsi"/>
                <w:noProof/>
                <w:webHidden/>
              </w:rPr>
              <w:t>202</w:t>
            </w:r>
            <w:r w:rsidR="00157346" w:rsidRPr="00157346">
              <w:rPr>
                <w:rFonts w:asciiTheme="minorHAnsi" w:hAnsiTheme="minorHAnsi"/>
                <w:noProof/>
                <w:webHidden/>
              </w:rPr>
              <w:fldChar w:fldCharType="end"/>
            </w:r>
          </w:hyperlink>
        </w:p>
        <w:p w14:paraId="229ADAA3" w14:textId="77777777" w:rsidR="00157346" w:rsidRDefault="002850DE" w:rsidP="00157346">
          <w:pPr>
            <w:pStyle w:val="TOC2"/>
            <w:tabs>
              <w:tab w:val="right" w:leader="dot" w:pos="9323"/>
            </w:tabs>
            <w:spacing w:after="120" w:line="240" w:lineRule="auto"/>
            <w:rPr>
              <w:rFonts w:asciiTheme="minorHAnsi" w:eastAsiaTheme="minorEastAsia" w:hAnsiTheme="minorHAnsi"/>
              <w:noProof/>
              <w:sz w:val="22"/>
              <w:lang w:eastAsia="en-AU"/>
            </w:rPr>
          </w:pPr>
          <w:hyperlink w:anchor="_Toc473801655" w:history="1">
            <w:r w:rsidR="00157346" w:rsidRPr="00157346">
              <w:rPr>
                <w:rStyle w:val="Hyperlink"/>
                <w:rFonts w:asciiTheme="minorHAnsi" w:eastAsia="Times New Roman" w:hAnsiTheme="minorHAnsi" w:cstheme="majorBidi"/>
                <w:b/>
                <w:noProof/>
                <w:lang w:eastAsia="en-AU"/>
              </w:rPr>
              <w:t>Table A3.1 High-, Moderate-, and Low-Intensity Statin Therapy as classified in the 2013 ACC/AHA Guideline</w:t>
            </w:r>
            <w:r w:rsidR="00157346" w:rsidRPr="00157346">
              <w:rPr>
                <w:rFonts w:asciiTheme="minorHAnsi" w:hAnsiTheme="minorHAnsi"/>
                <w:noProof/>
                <w:webHidden/>
              </w:rPr>
              <w:tab/>
            </w:r>
            <w:r w:rsidR="00157346" w:rsidRPr="00157346">
              <w:rPr>
                <w:rFonts w:asciiTheme="minorHAnsi" w:hAnsiTheme="minorHAnsi"/>
                <w:noProof/>
                <w:webHidden/>
              </w:rPr>
              <w:fldChar w:fldCharType="begin"/>
            </w:r>
            <w:r w:rsidR="00157346" w:rsidRPr="00157346">
              <w:rPr>
                <w:rFonts w:asciiTheme="minorHAnsi" w:hAnsiTheme="minorHAnsi"/>
                <w:noProof/>
                <w:webHidden/>
              </w:rPr>
              <w:instrText xml:space="preserve"> PAGEREF _Toc473801655 \h </w:instrText>
            </w:r>
            <w:r w:rsidR="00157346" w:rsidRPr="00157346">
              <w:rPr>
                <w:rFonts w:asciiTheme="minorHAnsi" w:hAnsiTheme="minorHAnsi"/>
                <w:noProof/>
                <w:webHidden/>
              </w:rPr>
            </w:r>
            <w:r w:rsidR="00157346" w:rsidRPr="00157346">
              <w:rPr>
                <w:rFonts w:asciiTheme="minorHAnsi" w:hAnsiTheme="minorHAnsi"/>
                <w:noProof/>
                <w:webHidden/>
              </w:rPr>
              <w:fldChar w:fldCharType="separate"/>
            </w:r>
            <w:r w:rsidR="002A5560">
              <w:rPr>
                <w:rFonts w:asciiTheme="minorHAnsi" w:hAnsiTheme="minorHAnsi"/>
                <w:noProof/>
                <w:webHidden/>
              </w:rPr>
              <w:t>203</w:t>
            </w:r>
            <w:r w:rsidR="00157346" w:rsidRPr="00157346">
              <w:rPr>
                <w:rFonts w:asciiTheme="minorHAnsi" w:hAnsiTheme="minorHAnsi"/>
                <w:noProof/>
                <w:webHidden/>
              </w:rPr>
              <w:fldChar w:fldCharType="end"/>
            </w:r>
          </w:hyperlink>
        </w:p>
        <w:p w14:paraId="29C258D6" w14:textId="77777777" w:rsidR="00157346" w:rsidRDefault="002850DE">
          <w:pPr>
            <w:pStyle w:val="TOC2"/>
            <w:tabs>
              <w:tab w:val="right" w:leader="dot" w:pos="9323"/>
            </w:tabs>
            <w:rPr>
              <w:rFonts w:asciiTheme="minorHAnsi" w:eastAsiaTheme="minorEastAsia" w:hAnsiTheme="minorHAnsi"/>
              <w:noProof/>
              <w:sz w:val="22"/>
              <w:lang w:eastAsia="en-AU"/>
            </w:rPr>
          </w:pPr>
          <w:hyperlink w:anchor="_Toc473801656" w:history="1">
            <w:r w:rsidR="00157346" w:rsidRPr="00FD745C">
              <w:rPr>
                <w:rStyle w:val="Hyperlink"/>
                <w:rFonts w:eastAsiaTheme="majorEastAsia" w:cstheme="majorBidi"/>
                <w:b/>
                <w:noProof/>
              </w:rPr>
              <w:t>Figure A3.1 Clinical decision pathway for secondary prevention population with ASCVD diagnosis and comorbidities</w:t>
            </w:r>
            <w:r w:rsidR="00157346">
              <w:rPr>
                <w:noProof/>
                <w:webHidden/>
              </w:rPr>
              <w:tab/>
            </w:r>
            <w:r w:rsidR="00157346">
              <w:rPr>
                <w:noProof/>
                <w:webHidden/>
              </w:rPr>
              <w:fldChar w:fldCharType="begin"/>
            </w:r>
            <w:r w:rsidR="00157346">
              <w:rPr>
                <w:noProof/>
                <w:webHidden/>
              </w:rPr>
              <w:instrText xml:space="preserve"> PAGEREF _Toc473801656 \h </w:instrText>
            </w:r>
            <w:r w:rsidR="00157346">
              <w:rPr>
                <w:noProof/>
                <w:webHidden/>
              </w:rPr>
            </w:r>
            <w:r w:rsidR="00157346">
              <w:rPr>
                <w:noProof/>
                <w:webHidden/>
              </w:rPr>
              <w:fldChar w:fldCharType="separate"/>
            </w:r>
            <w:r w:rsidR="002A5560">
              <w:rPr>
                <w:noProof/>
                <w:webHidden/>
              </w:rPr>
              <w:t>204</w:t>
            </w:r>
            <w:r w:rsidR="00157346">
              <w:rPr>
                <w:noProof/>
                <w:webHidden/>
              </w:rPr>
              <w:fldChar w:fldCharType="end"/>
            </w:r>
          </w:hyperlink>
        </w:p>
        <w:p w14:paraId="1FD6D75F" w14:textId="77777777" w:rsidR="00157346" w:rsidRDefault="002850DE">
          <w:pPr>
            <w:pStyle w:val="TOC2"/>
            <w:tabs>
              <w:tab w:val="right" w:leader="dot" w:pos="9323"/>
            </w:tabs>
            <w:rPr>
              <w:rFonts w:asciiTheme="minorHAnsi" w:eastAsiaTheme="minorEastAsia" w:hAnsiTheme="minorHAnsi"/>
              <w:noProof/>
              <w:sz w:val="22"/>
              <w:lang w:eastAsia="en-AU"/>
            </w:rPr>
          </w:pPr>
          <w:hyperlink w:anchor="_Toc473801657" w:history="1">
            <w:r w:rsidR="00157346" w:rsidRPr="00FD745C">
              <w:rPr>
                <w:rStyle w:val="Hyperlink"/>
                <w:rFonts w:eastAsiaTheme="majorEastAsia" w:cstheme="majorBidi"/>
                <w:b/>
                <w:noProof/>
              </w:rPr>
              <w:t>Figure A3.2 Clinical decision pathway for primary prevention population with baseline LDL-C ≥190mg/dL (2.6 mmol/L)</w:t>
            </w:r>
            <w:r w:rsidR="00157346">
              <w:rPr>
                <w:noProof/>
                <w:webHidden/>
              </w:rPr>
              <w:tab/>
            </w:r>
            <w:r w:rsidR="00157346">
              <w:rPr>
                <w:noProof/>
                <w:webHidden/>
              </w:rPr>
              <w:fldChar w:fldCharType="begin"/>
            </w:r>
            <w:r w:rsidR="00157346">
              <w:rPr>
                <w:noProof/>
                <w:webHidden/>
              </w:rPr>
              <w:instrText xml:space="preserve"> PAGEREF _Toc473801657 \h </w:instrText>
            </w:r>
            <w:r w:rsidR="00157346">
              <w:rPr>
                <w:noProof/>
                <w:webHidden/>
              </w:rPr>
            </w:r>
            <w:r w:rsidR="00157346">
              <w:rPr>
                <w:noProof/>
                <w:webHidden/>
              </w:rPr>
              <w:fldChar w:fldCharType="separate"/>
            </w:r>
            <w:r w:rsidR="002A5560">
              <w:rPr>
                <w:noProof/>
                <w:webHidden/>
              </w:rPr>
              <w:t>205</w:t>
            </w:r>
            <w:r w:rsidR="00157346">
              <w:rPr>
                <w:noProof/>
                <w:webHidden/>
              </w:rPr>
              <w:fldChar w:fldCharType="end"/>
            </w:r>
          </w:hyperlink>
        </w:p>
        <w:p w14:paraId="101111E2" w14:textId="77777777" w:rsidR="00157346" w:rsidRDefault="002850DE">
          <w:pPr>
            <w:pStyle w:val="TOC2"/>
            <w:tabs>
              <w:tab w:val="right" w:leader="dot" w:pos="9323"/>
            </w:tabs>
            <w:rPr>
              <w:rFonts w:asciiTheme="minorHAnsi" w:eastAsiaTheme="minorEastAsia" w:hAnsiTheme="minorHAnsi"/>
              <w:noProof/>
              <w:sz w:val="22"/>
              <w:lang w:eastAsia="en-AU"/>
            </w:rPr>
          </w:pPr>
          <w:hyperlink w:anchor="_Toc473801658" w:history="1">
            <w:r w:rsidR="00157346" w:rsidRPr="00FD745C">
              <w:rPr>
                <w:rStyle w:val="Hyperlink"/>
                <w:rFonts w:eastAsiaTheme="majorEastAsia" w:cstheme="majorBidi"/>
                <w:b/>
                <w:noProof/>
              </w:rPr>
              <w:t>Table A4.1 Grouping of statins by intensity category used in the 2014 NICE guidance</w:t>
            </w:r>
            <w:r w:rsidR="00157346">
              <w:rPr>
                <w:noProof/>
                <w:webHidden/>
              </w:rPr>
              <w:tab/>
            </w:r>
            <w:r w:rsidR="00157346">
              <w:rPr>
                <w:noProof/>
                <w:webHidden/>
              </w:rPr>
              <w:fldChar w:fldCharType="begin"/>
            </w:r>
            <w:r w:rsidR="00157346">
              <w:rPr>
                <w:noProof/>
                <w:webHidden/>
              </w:rPr>
              <w:instrText xml:space="preserve"> PAGEREF _Toc473801658 \h </w:instrText>
            </w:r>
            <w:r w:rsidR="00157346">
              <w:rPr>
                <w:noProof/>
                <w:webHidden/>
              </w:rPr>
            </w:r>
            <w:r w:rsidR="00157346">
              <w:rPr>
                <w:noProof/>
                <w:webHidden/>
              </w:rPr>
              <w:fldChar w:fldCharType="separate"/>
            </w:r>
            <w:r w:rsidR="002A5560">
              <w:rPr>
                <w:noProof/>
                <w:webHidden/>
              </w:rPr>
              <w:t>206</w:t>
            </w:r>
            <w:r w:rsidR="00157346">
              <w:rPr>
                <w:noProof/>
                <w:webHidden/>
              </w:rPr>
              <w:fldChar w:fldCharType="end"/>
            </w:r>
          </w:hyperlink>
        </w:p>
        <w:p w14:paraId="40D88D7B" w14:textId="4B2C8CEC" w:rsidR="00157346" w:rsidRDefault="002850DE" w:rsidP="00157346">
          <w:pPr>
            <w:pStyle w:val="TOC2"/>
            <w:tabs>
              <w:tab w:val="right" w:leader="dot" w:pos="9323"/>
            </w:tabs>
            <w:rPr>
              <w:b/>
              <w:bCs/>
              <w:noProof/>
            </w:rPr>
          </w:pPr>
          <w:hyperlink w:anchor="_Toc473801659" w:history="1">
            <w:r w:rsidR="00157346" w:rsidRPr="00FD745C">
              <w:rPr>
                <w:rStyle w:val="Hyperlink"/>
                <w:rFonts w:eastAsiaTheme="majorEastAsia" w:cstheme="majorBidi"/>
                <w:b/>
                <w:noProof/>
              </w:rPr>
              <w:t>Table A5.1 Percentage reduction of low-density lipoprotein cholesterol (LDL-C) requested to achieve goals as a function of the starting value</w:t>
            </w:r>
            <w:r w:rsidR="00157346">
              <w:rPr>
                <w:noProof/>
                <w:webHidden/>
              </w:rPr>
              <w:tab/>
            </w:r>
            <w:r w:rsidR="00157346">
              <w:rPr>
                <w:noProof/>
                <w:webHidden/>
              </w:rPr>
              <w:fldChar w:fldCharType="begin"/>
            </w:r>
            <w:r w:rsidR="00157346">
              <w:rPr>
                <w:noProof/>
                <w:webHidden/>
              </w:rPr>
              <w:instrText xml:space="preserve"> PAGEREF _Toc473801659 \h </w:instrText>
            </w:r>
            <w:r w:rsidR="00157346">
              <w:rPr>
                <w:noProof/>
                <w:webHidden/>
              </w:rPr>
            </w:r>
            <w:r w:rsidR="00157346">
              <w:rPr>
                <w:noProof/>
                <w:webHidden/>
              </w:rPr>
              <w:fldChar w:fldCharType="separate"/>
            </w:r>
            <w:r w:rsidR="002A5560">
              <w:rPr>
                <w:noProof/>
                <w:webHidden/>
              </w:rPr>
              <w:t>207</w:t>
            </w:r>
            <w:r w:rsidR="00157346">
              <w:rPr>
                <w:noProof/>
                <w:webHidden/>
              </w:rPr>
              <w:fldChar w:fldCharType="end"/>
            </w:r>
          </w:hyperlink>
          <w:r w:rsidR="00157346">
            <w:rPr>
              <w:b/>
              <w:bCs/>
              <w:noProof/>
            </w:rPr>
            <w:fldChar w:fldCharType="end"/>
          </w:r>
        </w:p>
      </w:sdtContent>
    </w:sdt>
    <w:p w14:paraId="7CE64732" w14:textId="77777777" w:rsidR="00157346" w:rsidRDefault="00E9589D" w:rsidP="00157346">
      <w:pPr>
        <w:pStyle w:val="TOCHeading"/>
        <w:rPr>
          <w:rFonts w:asciiTheme="minorHAnsi" w:hAnsiTheme="minorHAnsi" w:cs="Times New Roman"/>
          <w:color w:val="365F91" w:themeColor="accent1" w:themeShade="BF"/>
          <w:szCs w:val="32"/>
        </w:rPr>
      </w:pPr>
      <w:r>
        <w:rPr>
          <w:rFonts w:asciiTheme="minorHAnsi" w:hAnsiTheme="minorHAnsi" w:cs="Times New Roman"/>
          <w:color w:val="365F91" w:themeColor="accent1" w:themeShade="BF"/>
          <w:szCs w:val="32"/>
        </w:rPr>
        <w:br w:type="page"/>
      </w:r>
    </w:p>
    <w:p w14:paraId="19E80BE3" w14:textId="354047C3" w:rsidR="00100735" w:rsidRPr="00157346" w:rsidRDefault="00100735" w:rsidP="00E9589D">
      <w:pPr>
        <w:spacing w:before="480" w:after="240" w:line="240" w:lineRule="auto"/>
        <w:jc w:val="center"/>
        <w:rPr>
          <w:rFonts w:asciiTheme="minorHAnsi" w:hAnsiTheme="minorHAnsi"/>
          <w:color w:val="548DD4" w:themeColor="text2" w:themeTint="99"/>
          <w:sz w:val="40"/>
          <w:szCs w:val="40"/>
        </w:rPr>
      </w:pPr>
      <w:r w:rsidRPr="00157346">
        <w:rPr>
          <w:rFonts w:asciiTheme="minorHAnsi" w:hAnsiTheme="minorHAnsi" w:cs="Times New Roman"/>
          <w:color w:val="548DD4" w:themeColor="text2" w:themeTint="99"/>
          <w:sz w:val="40"/>
          <w:szCs w:val="40"/>
        </w:rPr>
        <w:t>Glossary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1"/>
        <w:gridCol w:w="4662"/>
      </w:tblGrid>
      <w:tr w:rsidR="00100735" w:rsidRPr="000A7441" w14:paraId="55AFE872" w14:textId="77777777" w:rsidTr="002C7D16">
        <w:tc>
          <w:tcPr>
            <w:tcW w:w="4661" w:type="dxa"/>
            <w:hideMark/>
          </w:tcPr>
          <w:p w14:paraId="4888D75E" w14:textId="77777777" w:rsidR="00100735" w:rsidRPr="000A7441" w:rsidRDefault="00100735" w:rsidP="002C7D16">
            <w:pPr>
              <w:spacing w:before="60" w:after="60" w:line="240" w:lineRule="auto"/>
              <w:jc w:val="left"/>
              <w:rPr>
                <w:rFonts w:asciiTheme="minorHAnsi" w:eastAsia="Calibri" w:hAnsiTheme="minorHAnsi"/>
                <w:sz w:val="20"/>
                <w:szCs w:val="20"/>
              </w:rPr>
            </w:pPr>
            <w:r w:rsidRPr="000A7441">
              <w:rPr>
                <w:rFonts w:asciiTheme="minorHAnsi" w:eastAsia="Calibri" w:hAnsiTheme="minorHAnsi"/>
                <w:sz w:val="20"/>
                <w:szCs w:val="20"/>
              </w:rPr>
              <w:t>ACC</w:t>
            </w:r>
          </w:p>
        </w:tc>
        <w:tc>
          <w:tcPr>
            <w:tcW w:w="4662" w:type="dxa"/>
            <w:hideMark/>
          </w:tcPr>
          <w:p w14:paraId="44BB04B2" w14:textId="77777777" w:rsidR="00100735" w:rsidRPr="000A7441" w:rsidRDefault="00100735" w:rsidP="002C7D16">
            <w:pPr>
              <w:spacing w:before="60" w:after="60" w:line="240" w:lineRule="auto"/>
              <w:jc w:val="left"/>
              <w:rPr>
                <w:rFonts w:asciiTheme="minorHAnsi" w:eastAsia="Calibri" w:hAnsiTheme="minorHAnsi"/>
                <w:sz w:val="20"/>
                <w:szCs w:val="20"/>
              </w:rPr>
            </w:pPr>
            <w:r w:rsidRPr="000A7441">
              <w:rPr>
                <w:rFonts w:asciiTheme="minorHAnsi" w:eastAsia="Calibri" w:hAnsiTheme="minorHAnsi"/>
                <w:sz w:val="20"/>
                <w:szCs w:val="20"/>
              </w:rPr>
              <w:t>American College of Cardiology</w:t>
            </w:r>
          </w:p>
        </w:tc>
      </w:tr>
      <w:tr w:rsidR="00100735" w:rsidRPr="000A7441" w14:paraId="67CD6740" w14:textId="77777777" w:rsidTr="002C7D16">
        <w:tc>
          <w:tcPr>
            <w:tcW w:w="4661" w:type="dxa"/>
            <w:hideMark/>
          </w:tcPr>
          <w:p w14:paraId="587537B4" w14:textId="77777777" w:rsidR="00100735" w:rsidRPr="000A7441" w:rsidRDefault="00100735" w:rsidP="002C7D16">
            <w:pPr>
              <w:spacing w:before="60" w:after="60" w:line="240" w:lineRule="auto"/>
              <w:jc w:val="left"/>
              <w:rPr>
                <w:rFonts w:asciiTheme="minorHAnsi" w:eastAsia="Calibri" w:hAnsiTheme="minorHAnsi"/>
                <w:sz w:val="20"/>
                <w:szCs w:val="20"/>
              </w:rPr>
            </w:pPr>
            <w:r w:rsidRPr="000A7441">
              <w:rPr>
                <w:rFonts w:asciiTheme="minorHAnsi" w:eastAsia="Calibri" w:hAnsiTheme="minorHAnsi"/>
                <w:sz w:val="20"/>
                <w:szCs w:val="20"/>
              </w:rPr>
              <w:t>AHA</w:t>
            </w:r>
          </w:p>
        </w:tc>
        <w:tc>
          <w:tcPr>
            <w:tcW w:w="4662" w:type="dxa"/>
            <w:hideMark/>
          </w:tcPr>
          <w:p w14:paraId="23E6C983" w14:textId="77777777" w:rsidR="00100735" w:rsidRPr="000A7441" w:rsidRDefault="00100735" w:rsidP="002C7D16">
            <w:pPr>
              <w:spacing w:before="60" w:after="60" w:line="240" w:lineRule="auto"/>
              <w:jc w:val="left"/>
              <w:rPr>
                <w:rFonts w:asciiTheme="minorHAnsi" w:eastAsia="Calibri" w:hAnsiTheme="minorHAnsi"/>
                <w:sz w:val="20"/>
                <w:szCs w:val="20"/>
              </w:rPr>
            </w:pPr>
            <w:r w:rsidRPr="000A7441">
              <w:rPr>
                <w:rFonts w:asciiTheme="minorHAnsi" w:eastAsia="Calibri" w:hAnsiTheme="minorHAnsi"/>
                <w:sz w:val="20"/>
                <w:szCs w:val="20"/>
              </w:rPr>
              <w:t>American Heart Association</w:t>
            </w:r>
          </w:p>
        </w:tc>
      </w:tr>
      <w:tr w:rsidR="00100735" w:rsidRPr="000A7441" w14:paraId="1807699F" w14:textId="77777777" w:rsidTr="002C7D16">
        <w:tc>
          <w:tcPr>
            <w:tcW w:w="4661" w:type="dxa"/>
            <w:hideMark/>
          </w:tcPr>
          <w:p w14:paraId="4DFEF916" w14:textId="77777777" w:rsidR="00100735" w:rsidRPr="000A7441" w:rsidRDefault="00100735" w:rsidP="002C7D16">
            <w:pPr>
              <w:spacing w:before="60" w:after="60" w:line="240" w:lineRule="auto"/>
              <w:jc w:val="left"/>
              <w:rPr>
                <w:rFonts w:asciiTheme="minorHAnsi" w:hAnsiTheme="minorHAnsi" w:cs="Arial"/>
                <w:color w:val="000000"/>
                <w:sz w:val="20"/>
                <w:szCs w:val="20"/>
                <w:shd w:val="clear" w:color="auto" w:fill="FFFFFF"/>
              </w:rPr>
            </w:pPr>
            <w:r w:rsidRPr="000A7441">
              <w:rPr>
                <w:rFonts w:asciiTheme="minorHAnsi" w:hAnsiTheme="minorHAnsi"/>
                <w:sz w:val="20"/>
                <w:szCs w:val="20"/>
              </w:rPr>
              <w:t>AR</w:t>
            </w:r>
          </w:p>
        </w:tc>
        <w:tc>
          <w:tcPr>
            <w:tcW w:w="4662" w:type="dxa"/>
            <w:hideMark/>
          </w:tcPr>
          <w:p w14:paraId="49A69DFA" w14:textId="77777777" w:rsidR="00100735" w:rsidRPr="000A7441" w:rsidRDefault="00100735" w:rsidP="002C7D16">
            <w:pPr>
              <w:spacing w:before="60" w:after="60" w:line="240" w:lineRule="auto"/>
              <w:jc w:val="left"/>
              <w:rPr>
                <w:rFonts w:asciiTheme="minorHAnsi" w:hAnsiTheme="minorHAnsi"/>
                <w:sz w:val="20"/>
                <w:szCs w:val="20"/>
              </w:rPr>
            </w:pPr>
            <w:r w:rsidRPr="000A7441">
              <w:rPr>
                <w:rFonts w:asciiTheme="minorHAnsi" w:hAnsiTheme="minorHAnsi"/>
                <w:sz w:val="20"/>
                <w:szCs w:val="20"/>
              </w:rPr>
              <w:t>Absolute risk</w:t>
            </w:r>
          </w:p>
        </w:tc>
      </w:tr>
      <w:tr w:rsidR="00100735" w:rsidRPr="000A7441" w14:paraId="1D27BF18" w14:textId="77777777" w:rsidTr="002C7D16">
        <w:tc>
          <w:tcPr>
            <w:tcW w:w="4661" w:type="dxa"/>
            <w:hideMark/>
          </w:tcPr>
          <w:p w14:paraId="6F6BBE84" w14:textId="77777777" w:rsidR="00100735" w:rsidRPr="000A7441" w:rsidRDefault="00100735" w:rsidP="002C7D16">
            <w:pPr>
              <w:spacing w:before="60" w:after="60" w:line="240" w:lineRule="auto"/>
              <w:jc w:val="left"/>
              <w:rPr>
                <w:rFonts w:asciiTheme="minorHAnsi" w:eastAsia="Calibri" w:hAnsiTheme="minorHAnsi"/>
                <w:sz w:val="20"/>
                <w:szCs w:val="20"/>
              </w:rPr>
            </w:pPr>
            <w:r w:rsidRPr="000A7441">
              <w:rPr>
                <w:rFonts w:asciiTheme="minorHAnsi" w:eastAsia="Calibri" w:hAnsiTheme="minorHAnsi"/>
                <w:sz w:val="20"/>
                <w:szCs w:val="20"/>
              </w:rPr>
              <w:t>ASCVD</w:t>
            </w:r>
          </w:p>
        </w:tc>
        <w:tc>
          <w:tcPr>
            <w:tcW w:w="4662" w:type="dxa"/>
            <w:hideMark/>
          </w:tcPr>
          <w:p w14:paraId="1378D248" w14:textId="77777777" w:rsidR="00100735" w:rsidRPr="000A7441" w:rsidRDefault="00100735" w:rsidP="002C7D16">
            <w:pPr>
              <w:spacing w:before="60" w:after="60" w:line="240" w:lineRule="auto"/>
              <w:jc w:val="left"/>
              <w:rPr>
                <w:rFonts w:asciiTheme="minorHAnsi" w:eastAsia="Calibri" w:hAnsiTheme="minorHAnsi"/>
                <w:sz w:val="20"/>
                <w:szCs w:val="20"/>
              </w:rPr>
            </w:pPr>
            <w:r w:rsidRPr="000A7441">
              <w:rPr>
                <w:rFonts w:asciiTheme="minorHAnsi" w:hAnsiTheme="minorHAnsi"/>
                <w:sz w:val="20"/>
                <w:szCs w:val="20"/>
              </w:rPr>
              <w:t>Atherosclerotic Cardiovascular Disease</w:t>
            </w:r>
          </w:p>
        </w:tc>
      </w:tr>
      <w:tr w:rsidR="00100735" w:rsidRPr="000A7441" w14:paraId="2674FAA7" w14:textId="77777777" w:rsidTr="002C7D16">
        <w:tc>
          <w:tcPr>
            <w:tcW w:w="4661" w:type="dxa"/>
            <w:hideMark/>
          </w:tcPr>
          <w:p w14:paraId="18DAB245" w14:textId="77777777" w:rsidR="00100735" w:rsidRPr="000A7441" w:rsidRDefault="00100735" w:rsidP="002C7D16">
            <w:pPr>
              <w:spacing w:before="60" w:after="60" w:line="240" w:lineRule="auto"/>
              <w:jc w:val="left"/>
              <w:rPr>
                <w:rFonts w:asciiTheme="minorHAnsi" w:eastAsia="Calibri" w:hAnsiTheme="minorHAnsi"/>
                <w:sz w:val="20"/>
                <w:szCs w:val="20"/>
              </w:rPr>
            </w:pPr>
            <w:r w:rsidRPr="000A7441">
              <w:rPr>
                <w:rFonts w:asciiTheme="minorHAnsi" w:eastAsia="Calibri" w:hAnsiTheme="minorHAnsi"/>
                <w:sz w:val="20"/>
                <w:szCs w:val="20"/>
              </w:rPr>
              <w:t>ATSI</w:t>
            </w:r>
          </w:p>
        </w:tc>
        <w:tc>
          <w:tcPr>
            <w:tcW w:w="4662" w:type="dxa"/>
            <w:hideMark/>
          </w:tcPr>
          <w:p w14:paraId="18F5BD89" w14:textId="77777777" w:rsidR="00100735" w:rsidRPr="000A7441" w:rsidRDefault="00100735" w:rsidP="002C7D16">
            <w:pPr>
              <w:spacing w:before="60" w:after="60" w:line="240" w:lineRule="auto"/>
              <w:jc w:val="left"/>
              <w:rPr>
                <w:rFonts w:asciiTheme="minorHAnsi" w:eastAsia="Calibri" w:hAnsiTheme="minorHAnsi"/>
                <w:sz w:val="20"/>
                <w:szCs w:val="20"/>
              </w:rPr>
            </w:pPr>
            <w:r w:rsidRPr="000A7441">
              <w:rPr>
                <w:rFonts w:asciiTheme="minorHAnsi" w:eastAsia="Calibri" w:hAnsiTheme="minorHAnsi"/>
                <w:sz w:val="20"/>
                <w:szCs w:val="20"/>
              </w:rPr>
              <w:t>Aboriginal and Torres Strait Islanders</w:t>
            </w:r>
          </w:p>
        </w:tc>
      </w:tr>
      <w:tr w:rsidR="00100735" w:rsidRPr="000A7441" w14:paraId="56D59575" w14:textId="77777777" w:rsidTr="002C7D16">
        <w:tc>
          <w:tcPr>
            <w:tcW w:w="4661" w:type="dxa"/>
            <w:hideMark/>
          </w:tcPr>
          <w:p w14:paraId="70C08FE3" w14:textId="77777777" w:rsidR="00100735" w:rsidRPr="000A7441" w:rsidRDefault="00100735" w:rsidP="002C7D16">
            <w:pPr>
              <w:spacing w:before="60" w:after="60" w:line="240" w:lineRule="auto"/>
              <w:jc w:val="left"/>
              <w:rPr>
                <w:rFonts w:asciiTheme="minorHAnsi" w:hAnsiTheme="minorHAnsi"/>
                <w:sz w:val="20"/>
                <w:szCs w:val="20"/>
                <w:lang w:eastAsia="zh-CN"/>
              </w:rPr>
            </w:pPr>
            <w:r w:rsidRPr="000A7441">
              <w:rPr>
                <w:rFonts w:asciiTheme="minorHAnsi" w:hAnsiTheme="minorHAnsi"/>
                <w:sz w:val="20"/>
                <w:szCs w:val="20"/>
                <w:lang w:eastAsia="zh-CN"/>
              </w:rPr>
              <w:t>AusDiab</w:t>
            </w:r>
          </w:p>
        </w:tc>
        <w:tc>
          <w:tcPr>
            <w:tcW w:w="4662" w:type="dxa"/>
            <w:hideMark/>
          </w:tcPr>
          <w:p w14:paraId="265CF2A6" w14:textId="77777777" w:rsidR="00100735" w:rsidRPr="000A7441" w:rsidRDefault="00100735" w:rsidP="002C7D16">
            <w:pPr>
              <w:spacing w:before="60" w:after="60" w:line="240" w:lineRule="auto"/>
              <w:jc w:val="left"/>
              <w:rPr>
                <w:rFonts w:asciiTheme="minorHAnsi" w:hAnsiTheme="minorHAnsi"/>
                <w:sz w:val="20"/>
                <w:szCs w:val="20"/>
                <w:lang w:eastAsia="zh-CN"/>
              </w:rPr>
            </w:pPr>
            <w:r w:rsidRPr="000A7441">
              <w:rPr>
                <w:rFonts w:asciiTheme="minorHAnsi" w:hAnsiTheme="minorHAnsi"/>
                <w:sz w:val="20"/>
                <w:szCs w:val="20"/>
                <w:lang w:eastAsia="zh-CN"/>
              </w:rPr>
              <w:t>Australian Diabetes, Obesity and Lifestyle Study</w:t>
            </w:r>
          </w:p>
        </w:tc>
      </w:tr>
      <w:tr w:rsidR="00100735" w:rsidRPr="000A7441" w14:paraId="70A7F094" w14:textId="77777777" w:rsidTr="002C7D16">
        <w:tc>
          <w:tcPr>
            <w:tcW w:w="4661" w:type="dxa"/>
            <w:hideMark/>
          </w:tcPr>
          <w:p w14:paraId="5AD38A76" w14:textId="77777777" w:rsidR="00100735" w:rsidRPr="000A7441" w:rsidRDefault="00100735" w:rsidP="002C7D16">
            <w:pPr>
              <w:spacing w:before="60" w:after="60" w:line="240" w:lineRule="auto"/>
              <w:jc w:val="left"/>
              <w:rPr>
                <w:rFonts w:asciiTheme="minorHAnsi" w:hAnsiTheme="minorHAnsi"/>
                <w:sz w:val="20"/>
                <w:szCs w:val="20"/>
              </w:rPr>
            </w:pPr>
            <w:r w:rsidRPr="000A7441">
              <w:rPr>
                <w:rFonts w:asciiTheme="minorHAnsi" w:hAnsiTheme="minorHAnsi"/>
                <w:sz w:val="20"/>
                <w:szCs w:val="20"/>
                <w:lang w:eastAsia="zh-CN"/>
              </w:rPr>
              <w:t>BP</w:t>
            </w:r>
          </w:p>
        </w:tc>
        <w:tc>
          <w:tcPr>
            <w:tcW w:w="4662" w:type="dxa"/>
            <w:hideMark/>
          </w:tcPr>
          <w:p w14:paraId="0073AC5C" w14:textId="77777777" w:rsidR="00100735" w:rsidRPr="000A7441" w:rsidRDefault="00100735" w:rsidP="002C7D16">
            <w:pPr>
              <w:spacing w:before="60" w:after="60" w:line="240" w:lineRule="auto"/>
              <w:jc w:val="left"/>
              <w:rPr>
                <w:rFonts w:asciiTheme="minorHAnsi" w:hAnsiTheme="minorHAnsi"/>
                <w:sz w:val="20"/>
                <w:szCs w:val="20"/>
              </w:rPr>
            </w:pPr>
            <w:r w:rsidRPr="000A7441">
              <w:rPr>
                <w:rFonts w:asciiTheme="minorHAnsi" w:hAnsiTheme="minorHAnsi"/>
                <w:sz w:val="20"/>
                <w:szCs w:val="20"/>
                <w:lang w:eastAsia="zh-CN"/>
              </w:rPr>
              <w:t>Blood pressure</w:t>
            </w:r>
          </w:p>
        </w:tc>
      </w:tr>
      <w:tr w:rsidR="00100735" w:rsidRPr="000A7441" w14:paraId="451BCDE0" w14:textId="77777777" w:rsidTr="002C7D16">
        <w:tc>
          <w:tcPr>
            <w:tcW w:w="4661" w:type="dxa"/>
            <w:hideMark/>
          </w:tcPr>
          <w:p w14:paraId="75C54F94" w14:textId="77777777" w:rsidR="00100735" w:rsidRPr="000A7441" w:rsidRDefault="00100735" w:rsidP="002C7D16">
            <w:pPr>
              <w:spacing w:before="60" w:after="60" w:line="240" w:lineRule="auto"/>
              <w:jc w:val="left"/>
              <w:rPr>
                <w:rFonts w:asciiTheme="minorHAnsi" w:eastAsia="Calibri" w:hAnsiTheme="minorHAnsi"/>
                <w:sz w:val="20"/>
                <w:szCs w:val="20"/>
              </w:rPr>
            </w:pPr>
            <w:r w:rsidRPr="000A7441">
              <w:rPr>
                <w:rFonts w:asciiTheme="minorHAnsi" w:eastAsia="Calibri" w:hAnsiTheme="minorHAnsi"/>
                <w:sz w:val="20"/>
                <w:szCs w:val="20"/>
              </w:rPr>
              <w:t>CCS</w:t>
            </w:r>
          </w:p>
        </w:tc>
        <w:tc>
          <w:tcPr>
            <w:tcW w:w="4662" w:type="dxa"/>
            <w:hideMark/>
          </w:tcPr>
          <w:p w14:paraId="2D8AE910" w14:textId="77777777" w:rsidR="00100735" w:rsidRPr="000A7441" w:rsidRDefault="00100735" w:rsidP="002C7D16">
            <w:pPr>
              <w:spacing w:before="60" w:after="60" w:line="240" w:lineRule="auto"/>
              <w:jc w:val="left"/>
              <w:rPr>
                <w:rFonts w:asciiTheme="minorHAnsi" w:eastAsia="Calibri" w:hAnsiTheme="minorHAnsi"/>
                <w:sz w:val="20"/>
                <w:szCs w:val="20"/>
              </w:rPr>
            </w:pPr>
            <w:r w:rsidRPr="000A7441">
              <w:rPr>
                <w:rFonts w:asciiTheme="minorHAnsi" w:eastAsia="Calibri" w:hAnsiTheme="minorHAnsi"/>
                <w:sz w:val="20"/>
                <w:szCs w:val="20"/>
              </w:rPr>
              <w:t>Canadian Cardiovascular Society</w:t>
            </w:r>
          </w:p>
        </w:tc>
      </w:tr>
      <w:tr w:rsidR="00100735" w:rsidRPr="000A7441" w14:paraId="5960ED38" w14:textId="77777777" w:rsidTr="002C7D16">
        <w:tc>
          <w:tcPr>
            <w:tcW w:w="4661" w:type="dxa"/>
            <w:hideMark/>
          </w:tcPr>
          <w:p w14:paraId="56B5D3A7" w14:textId="77777777" w:rsidR="00100735" w:rsidRPr="000A7441" w:rsidRDefault="00100735" w:rsidP="002C7D16">
            <w:pPr>
              <w:spacing w:before="60" w:after="60" w:line="240" w:lineRule="auto"/>
              <w:jc w:val="left"/>
              <w:rPr>
                <w:rFonts w:asciiTheme="minorHAnsi" w:hAnsiTheme="minorHAnsi"/>
                <w:sz w:val="20"/>
                <w:szCs w:val="20"/>
              </w:rPr>
            </w:pPr>
            <w:r w:rsidRPr="000A7441">
              <w:rPr>
                <w:rFonts w:asciiTheme="minorHAnsi" w:hAnsiTheme="minorHAnsi"/>
                <w:sz w:val="20"/>
                <w:szCs w:val="20"/>
              </w:rPr>
              <w:t>CHD</w:t>
            </w:r>
          </w:p>
        </w:tc>
        <w:tc>
          <w:tcPr>
            <w:tcW w:w="4662" w:type="dxa"/>
            <w:hideMark/>
          </w:tcPr>
          <w:p w14:paraId="1885A03C" w14:textId="77777777" w:rsidR="00100735" w:rsidRPr="000A7441" w:rsidRDefault="00100735" w:rsidP="002C7D16">
            <w:pPr>
              <w:spacing w:before="60" w:after="60" w:line="240" w:lineRule="auto"/>
              <w:jc w:val="left"/>
              <w:rPr>
                <w:rFonts w:asciiTheme="minorHAnsi" w:hAnsiTheme="minorHAnsi"/>
                <w:sz w:val="20"/>
                <w:szCs w:val="20"/>
              </w:rPr>
            </w:pPr>
            <w:r w:rsidRPr="000A7441">
              <w:rPr>
                <w:rFonts w:asciiTheme="minorHAnsi" w:hAnsiTheme="minorHAnsi"/>
                <w:sz w:val="20"/>
                <w:szCs w:val="20"/>
              </w:rPr>
              <w:t>Coronary heart disease</w:t>
            </w:r>
          </w:p>
        </w:tc>
      </w:tr>
      <w:tr w:rsidR="00100735" w:rsidRPr="000A7441" w14:paraId="4B72DD99" w14:textId="77777777" w:rsidTr="002C7D16">
        <w:tc>
          <w:tcPr>
            <w:tcW w:w="4661" w:type="dxa"/>
            <w:hideMark/>
          </w:tcPr>
          <w:p w14:paraId="76796BDC" w14:textId="77777777" w:rsidR="00100735" w:rsidRPr="000A7441" w:rsidRDefault="00100735" w:rsidP="002C7D16">
            <w:pPr>
              <w:spacing w:before="60" w:after="60" w:line="240" w:lineRule="auto"/>
              <w:jc w:val="left"/>
              <w:rPr>
                <w:rFonts w:asciiTheme="minorHAnsi" w:eastAsia="Calibri" w:hAnsiTheme="minorHAnsi"/>
                <w:sz w:val="20"/>
                <w:szCs w:val="20"/>
              </w:rPr>
            </w:pPr>
            <w:r w:rsidRPr="000A7441">
              <w:rPr>
                <w:rFonts w:asciiTheme="minorHAnsi" w:eastAsia="Calibri" w:hAnsiTheme="minorHAnsi"/>
                <w:sz w:val="20"/>
                <w:szCs w:val="20"/>
              </w:rPr>
              <w:t>CKD</w:t>
            </w:r>
          </w:p>
        </w:tc>
        <w:tc>
          <w:tcPr>
            <w:tcW w:w="4662" w:type="dxa"/>
            <w:hideMark/>
          </w:tcPr>
          <w:p w14:paraId="2B2BD40E" w14:textId="77777777" w:rsidR="00100735" w:rsidRPr="000A7441" w:rsidRDefault="00100735" w:rsidP="002C7D16">
            <w:pPr>
              <w:spacing w:before="60" w:after="60" w:line="240" w:lineRule="auto"/>
              <w:jc w:val="left"/>
              <w:rPr>
                <w:rFonts w:asciiTheme="minorHAnsi" w:eastAsia="Calibri" w:hAnsiTheme="minorHAnsi"/>
                <w:sz w:val="20"/>
                <w:szCs w:val="20"/>
              </w:rPr>
            </w:pPr>
            <w:r w:rsidRPr="000A7441">
              <w:rPr>
                <w:rFonts w:asciiTheme="minorHAnsi" w:eastAsia="Calibri" w:hAnsiTheme="minorHAnsi"/>
                <w:sz w:val="20"/>
                <w:szCs w:val="20"/>
              </w:rPr>
              <w:t>Chronic kidney disease</w:t>
            </w:r>
          </w:p>
        </w:tc>
      </w:tr>
      <w:tr w:rsidR="00100735" w:rsidRPr="000A7441" w14:paraId="66EA51B1" w14:textId="77777777" w:rsidTr="002C7D16">
        <w:tc>
          <w:tcPr>
            <w:tcW w:w="4661" w:type="dxa"/>
            <w:hideMark/>
          </w:tcPr>
          <w:p w14:paraId="10AC1F7C" w14:textId="77777777" w:rsidR="00100735" w:rsidRPr="000A7441" w:rsidRDefault="00100735" w:rsidP="002C7D16">
            <w:pPr>
              <w:spacing w:before="60" w:after="60" w:line="240" w:lineRule="auto"/>
              <w:jc w:val="left"/>
              <w:rPr>
                <w:rFonts w:asciiTheme="minorHAnsi" w:eastAsia="Calibri" w:hAnsiTheme="minorHAnsi"/>
                <w:sz w:val="20"/>
                <w:szCs w:val="20"/>
              </w:rPr>
            </w:pPr>
            <w:r w:rsidRPr="000A7441">
              <w:rPr>
                <w:rFonts w:asciiTheme="minorHAnsi" w:hAnsiTheme="minorHAnsi" w:cs="Arial"/>
                <w:color w:val="000000"/>
                <w:sz w:val="20"/>
                <w:szCs w:val="20"/>
                <w:shd w:val="clear" w:color="auto" w:fill="FFFFFF"/>
              </w:rPr>
              <w:t>CSANZ</w:t>
            </w:r>
          </w:p>
        </w:tc>
        <w:tc>
          <w:tcPr>
            <w:tcW w:w="4662" w:type="dxa"/>
            <w:hideMark/>
          </w:tcPr>
          <w:p w14:paraId="364096EA" w14:textId="77777777" w:rsidR="00100735" w:rsidRPr="000A7441" w:rsidRDefault="00100735" w:rsidP="002C7D16">
            <w:pPr>
              <w:spacing w:before="60" w:after="60" w:line="240" w:lineRule="auto"/>
              <w:jc w:val="left"/>
              <w:rPr>
                <w:rFonts w:asciiTheme="minorHAnsi" w:eastAsia="Calibri" w:hAnsiTheme="minorHAnsi"/>
                <w:sz w:val="20"/>
                <w:szCs w:val="20"/>
              </w:rPr>
            </w:pPr>
            <w:r w:rsidRPr="000A7441">
              <w:rPr>
                <w:rFonts w:asciiTheme="minorHAnsi" w:hAnsiTheme="minorHAnsi" w:cs="Arial"/>
                <w:color w:val="000000"/>
                <w:sz w:val="20"/>
                <w:szCs w:val="20"/>
                <w:shd w:val="clear" w:color="auto" w:fill="FFFFFF"/>
              </w:rPr>
              <w:t>Cardiac Society of Australia and New Zealand</w:t>
            </w:r>
          </w:p>
        </w:tc>
      </w:tr>
      <w:tr w:rsidR="00100735" w:rsidRPr="000A7441" w14:paraId="16690130" w14:textId="77777777" w:rsidTr="002C7D16">
        <w:tc>
          <w:tcPr>
            <w:tcW w:w="4661" w:type="dxa"/>
            <w:hideMark/>
          </w:tcPr>
          <w:p w14:paraId="464CE677" w14:textId="77777777" w:rsidR="00100735" w:rsidRPr="000A7441" w:rsidRDefault="00100735" w:rsidP="002C7D16">
            <w:pPr>
              <w:spacing w:before="60" w:after="60" w:line="240" w:lineRule="auto"/>
              <w:jc w:val="left"/>
              <w:rPr>
                <w:rFonts w:asciiTheme="minorHAnsi" w:eastAsia="Calibri" w:hAnsiTheme="minorHAnsi"/>
                <w:sz w:val="20"/>
                <w:szCs w:val="20"/>
              </w:rPr>
            </w:pPr>
            <w:r w:rsidRPr="000A7441">
              <w:rPr>
                <w:rFonts w:asciiTheme="minorHAnsi" w:eastAsia="Calibri" w:hAnsiTheme="minorHAnsi"/>
                <w:sz w:val="20"/>
                <w:szCs w:val="20"/>
              </w:rPr>
              <w:t>CVD</w:t>
            </w:r>
          </w:p>
        </w:tc>
        <w:tc>
          <w:tcPr>
            <w:tcW w:w="4662" w:type="dxa"/>
            <w:hideMark/>
          </w:tcPr>
          <w:p w14:paraId="0F32440B" w14:textId="77777777" w:rsidR="00100735" w:rsidRPr="000A7441" w:rsidRDefault="00100735" w:rsidP="002C7D16">
            <w:pPr>
              <w:spacing w:before="60" w:after="60" w:line="240" w:lineRule="auto"/>
              <w:jc w:val="left"/>
              <w:rPr>
                <w:rFonts w:asciiTheme="minorHAnsi" w:eastAsia="Calibri" w:hAnsiTheme="minorHAnsi"/>
                <w:sz w:val="20"/>
                <w:szCs w:val="20"/>
              </w:rPr>
            </w:pPr>
            <w:r w:rsidRPr="000A7441">
              <w:rPr>
                <w:rFonts w:asciiTheme="minorHAnsi" w:eastAsia="Calibri" w:hAnsiTheme="minorHAnsi"/>
                <w:sz w:val="20"/>
                <w:szCs w:val="20"/>
              </w:rPr>
              <w:t xml:space="preserve">cardiovascular disease </w:t>
            </w:r>
          </w:p>
        </w:tc>
      </w:tr>
      <w:tr w:rsidR="00100735" w:rsidRPr="000A7441" w14:paraId="0298A5B7" w14:textId="77777777" w:rsidTr="002C7D16">
        <w:tc>
          <w:tcPr>
            <w:tcW w:w="4661" w:type="dxa"/>
            <w:hideMark/>
          </w:tcPr>
          <w:p w14:paraId="555F41D6" w14:textId="77777777" w:rsidR="00100735" w:rsidRPr="000A7441" w:rsidRDefault="00100735" w:rsidP="002C7D16">
            <w:pPr>
              <w:spacing w:before="60" w:after="60" w:line="240" w:lineRule="auto"/>
              <w:jc w:val="left"/>
              <w:rPr>
                <w:rFonts w:asciiTheme="minorHAnsi" w:eastAsia="Calibri" w:hAnsiTheme="minorHAnsi"/>
                <w:sz w:val="20"/>
                <w:szCs w:val="20"/>
              </w:rPr>
            </w:pPr>
            <w:r w:rsidRPr="000A7441">
              <w:rPr>
                <w:rFonts w:asciiTheme="minorHAnsi" w:eastAsia="Calibri" w:hAnsiTheme="minorHAnsi"/>
                <w:sz w:val="20"/>
                <w:szCs w:val="20"/>
              </w:rPr>
              <w:t>DM</w:t>
            </w:r>
          </w:p>
        </w:tc>
        <w:tc>
          <w:tcPr>
            <w:tcW w:w="4662" w:type="dxa"/>
            <w:hideMark/>
          </w:tcPr>
          <w:p w14:paraId="426D9FCF" w14:textId="77777777" w:rsidR="00100735" w:rsidRPr="000A7441" w:rsidRDefault="00100735" w:rsidP="002C7D16">
            <w:pPr>
              <w:spacing w:before="60" w:after="60" w:line="240" w:lineRule="auto"/>
              <w:jc w:val="left"/>
              <w:rPr>
                <w:rFonts w:asciiTheme="minorHAnsi" w:eastAsia="Calibri" w:hAnsiTheme="minorHAnsi"/>
                <w:sz w:val="20"/>
                <w:szCs w:val="20"/>
              </w:rPr>
            </w:pPr>
            <w:r w:rsidRPr="000A7441">
              <w:rPr>
                <w:rFonts w:asciiTheme="minorHAnsi" w:eastAsia="Calibri" w:hAnsiTheme="minorHAnsi"/>
                <w:sz w:val="20"/>
                <w:szCs w:val="20"/>
              </w:rPr>
              <w:t>Diabetes mellitus</w:t>
            </w:r>
          </w:p>
        </w:tc>
      </w:tr>
      <w:tr w:rsidR="00100735" w:rsidRPr="000A7441" w14:paraId="4999A6BC" w14:textId="77777777" w:rsidTr="002C7D16">
        <w:tc>
          <w:tcPr>
            <w:tcW w:w="4661" w:type="dxa"/>
            <w:hideMark/>
          </w:tcPr>
          <w:p w14:paraId="351A04F8" w14:textId="77777777" w:rsidR="00100735" w:rsidRPr="000A7441" w:rsidRDefault="00100735" w:rsidP="002C7D16">
            <w:pPr>
              <w:spacing w:before="60" w:after="60" w:line="240" w:lineRule="auto"/>
              <w:jc w:val="left"/>
              <w:rPr>
                <w:rFonts w:asciiTheme="minorHAnsi" w:eastAsia="Calibri" w:hAnsiTheme="minorHAnsi"/>
                <w:sz w:val="20"/>
                <w:szCs w:val="20"/>
              </w:rPr>
            </w:pPr>
            <w:r w:rsidRPr="000A7441">
              <w:rPr>
                <w:rFonts w:asciiTheme="minorHAnsi" w:eastAsia="Calibri" w:hAnsiTheme="minorHAnsi"/>
                <w:sz w:val="20"/>
                <w:szCs w:val="20"/>
              </w:rPr>
              <w:t>EAS</w:t>
            </w:r>
          </w:p>
        </w:tc>
        <w:tc>
          <w:tcPr>
            <w:tcW w:w="4662" w:type="dxa"/>
            <w:hideMark/>
          </w:tcPr>
          <w:p w14:paraId="423D6D5F" w14:textId="77777777" w:rsidR="00100735" w:rsidRPr="000A7441" w:rsidRDefault="00100735" w:rsidP="002C7D16">
            <w:pPr>
              <w:spacing w:before="60" w:after="60" w:line="240" w:lineRule="auto"/>
              <w:jc w:val="left"/>
              <w:rPr>
                <w:rFonts w:asciiTheme="minorHAnsi" w:eastAsia="Calibri" w:hAnsiTheme="minorHAnsi"/>
                <w:sz w:val="20"/>
                <w:szCs w:val="20"/>
              </w:rPr>
            </w:pPr>
            <w:r w:rsidRPr="000A7441">
              <w:rPr>
                <w:rFonts w:asciiTheme="minorHAnsi" w:eastAsia="Calibri" w:hAnsiTheme="minorHAnsi"/>
                <w:sz w:val="20"/>
                <w:szCs w:val="20"/>
              </w:rPr>
              <w:t>European Atherosclerosis Society</w:t>
            </w:r>
          </w:p>
        </w:tc>
      </w:tr>
      <w:tr w:rsidR="00100735" w:rsidRPr="000A7441" w14:paraId="1B11F10B" w14:textId="77777777" w:rsidTr="002C7D16">
        <w:tc>
          <w:tcPr>
            <w:tcW w:w="4661" w:type="dxa"/>
            <w:hideMark/>
          </w:tcPr>
          <w:p w14:paraId="269E503E" w14:textId="77777777" w:rsidR="00100735" w:rsidRPr="000A7441" w:rsidRDefault="00100735" w:rsidP="002C7D16">
            <w:pPr>
              <w:spacing w:before="60" w:after="60" w:line="240" w:lineRule="auto"/>
              <w:jc w:val="left"/>
              <w:rPr>
                <w:rFonts w:asciiTheme="minorHAnsi" w:eastAsia="Calibri" w:hAnsiTheme="minorHAnsi"/>
                <w:sz w:val="20"/>
                <w:szCs w:val="20"/>
              </w:rPr>
            </w:pPr>
            <w:r w:rsidRPr="000A7441">
              <w:rPr>
                <w:rFonts w:asciiTheme="minorHAnsi" w:eastAsia="Calibri" w:hAnsiTheme="minorHAnsi"/>
                <w:sz w:val="20"/>
                <w:szCs w:val="20"/>
              </w:rPr>
              <w:t>ESC</w:t>
            </w:r>
          </w:p>
        </w:tc>
        <w:tc>
          <w:tcPr>
            <w:tcW w:w="4662" w:type="dxa"/>
            <w:hideMark/>
          </w:tcPr>
          <w:p w14:paraId="22791B1D" w14:textId="77777777" w:rsidR="00100735" w:rsidRPr="000A7441" w:rsidRDefault="00100735" w:rsidP="002C7D16">
            <w:pPr>
              <w:spacing w:before="60" w:after="60" w:line="240" w:lineRule="auto"/>
              <w:jc w:val="left"/>
              <w:rPr>
                <w:rFonts w:asciiTheme="minorHAnsi" w:eastAsia="Calibri" w:hAnsiTheme="minorHAnsi"/>
                <w:sz w:val="20"/>
                <w:szCs w:val="20"/>
              </w:rPr>
            </w:pPr>
            <w:r w:rsidRPr="000A7441">
              <w:rPr>
                <w:rFonts w:asciiTheme="minorHAnsi" w:eastAsia="Calibri" w:hAnsiTheme="minorHAnsi"/>
                <w:sz w:val="20"/>
                <w:szCs w:val="20"/>
              </w:rPr>
              <w:t xml:space="preserve">European Society of Cardiology </w:t>
            </w:r>
          </w:p>
        </w:tc>
      </w:tr>
      <w:tr w:rsidR="00100735" w:rsidRPr="000A7441" w14:paraId="41BDF646" w14:textId="77777777" w:rsidTr="002C7D16">
        <w:tc>
          <w:tcPr>
            <w:tcW w:w="4661" w:type="dxa"/>
            <w:hideMark/>
          </w:tcPr>
          <w:p w14:paraId="1A58EDBE" w14:textId="77777777" w:rsidR="00100735" w:rsidRPr="000A7441" w:rsidRDefault="00100735" w:rsidP="002C7D16">
            <w:pPr>
              <w:spacing w:before="60" w:after="60" w:line="240" w:lineRule="auto"/>
              <w:jc w:val="left"/>
              <w:rPr>
                <w:rFonts w:asciiTheme="minorHAnsi" w:hAnsiTheme="minorHAnsi" w:cs="Arial"/>
                <w:color w:val="000000"/>
                <w:sz w:val="20"/>
                <w:szCs w:val="20"/>
                <w:shd w:val="clear" w:color="auto" w:fill="FFFFFF"/>
              </w:rPr>
            </w:pPr>
            <w:r w:rsidRPr="000A7441">
              <w:rPr>
                <w:rFonts w:asciiTheme="minorHAnsi" w:hAnsiTheme="minorHAnsi" w:cs="Arial"/>
                <w:color w:val="000000"/>
                <w:sz w:val="20"/>
                <w:szCs w:val="20"/>
                <w:shd w:val="clear" w:color="auto" w:fill="FFFFFF"/>
              </w:rPr>
              <w:t>FH</w:t>
            </w:r>
          </w:p>
        </w:tc>
        <w:tc>
          <w:tcPr>
            <w:tcW w:w="4662" w:type="dxa"/>
            <w:hideMark/>
          </w:tcPr>
          <w:p w14:paraId="60A55515" w14:textId="77777777" w:rsidR="00100735" w:rsidRPr="000A7441" w:rsidRDefault="00100735" w:rsidP="002C7D16">
            <w:pPr>
              <w:spacing w:before="60" w:after="60" w:line="240" w:lineRule="auto"/>
              <w:jc w:val="left"/>
              <w:rPr>
                <w:rFonts w:asciiTheme="minorHAnsi" w:hAnsiTheme="minorHAnsi" w:cs="Arial"/>
                <w:color w:val="000000"/>
                <w:sz w:val="20"/>
                <w:szCs w:val="20"/>
                <w:shd w:val="clear" w:color="auto" w:fill="FFFFFF"/>
              </w:rPr>
            </w:pPr>
            <w:r w:rsidRPr="000A7441">
              <w:rPr>
                <w:rFonts w:asciiTheme="minorHAnsi" w:hAnsiTheme="minorHAnsi"/>
                <w:sz w:val="20"/>
                <w:szCs w:val="20"/>
              </w:rPr>
              <w:t>familial hypercholesterolaemia</w:t>
            </w:r>
          </w:p>
        </w:tc>
      </w:tr>
      <w:tr w:rsidR="00100735" w:rsidRPr="000A7441" w14:paraId="58E788F3" w14:textId="77777777" w:rsidTr="002C7D16">
        <w:tc>
          <w:tcPr>
            <w:tcW w:w="4661" w:type="dxa"/>
            <w:hideMark/>
          </w:tcPr>
          <w:p w14:paraId="2F9DA7A2" w14:textId="77777777" w:rsidR="00100735" w:rsidRPr="000A7441" w:rsidRDefault="00100735" w:rsidP="002C7D16">
            <w:pPr>
              <w:spacing w:before="60" w:after="60" w:line="240" w:lineRule="auto"/>
              <w:jc w:val="left"/>
              <w:rPr>
                <w:rFonts w:asciiTheme="minorHAnsi" w:eastAsia="Calibri" w:hAnsiTheme="minorHAnsi"/>
                <w:sz w:val="20"/>
                <w:szCs w:val="20"/>
              </w:rPr>
            </w:pPr>
            <w:r w:rsidRPr="000A7441">
              <w:rPr>
                <w:rFonts w:asciiTheme="minorHAnsi" w:eastAsia="Calibri" w:hAnsiTheme="minorHAnsi"/>
                <w:sz w:val="20"/>
                <w:szCs w:val="20"/>
              </w:rPr>
              <w:t>FRS</w:t>
            </w:r>
          </w:p>
        </w:tc>
        <w:tc>
          <w:tcPr>
            <w:tcW w:w="4662" w:type="dxa"/>
            <w:hideMark/>
          </w:tcPr>
          <w:p w14:paraId="4E34C146" w14:textId="77777777" w:rsidR="00100735" w:rsidRPr="000A7441" w:rsidRDefault="00100735" w:rsidP="002C7D16">
            <w:pPr>
              <w:spacing w:before="60" w:after="60" w:line="240" w:lineRule="auto"/>
              <w:jc w:val="left"/>
              <w:rPr>
                <w:rFonts w:asciiTheme="minorHAnsi" w:eastAsia="Calibri" w:hAnsiTheme="minorHAnsi"/>
                <w:sz w:val="20"/>
                <w:szCs w:val="20"/>
              </w:rPr>
            </w:pPr>
            <w:r w:rsidRPr="000A7441">
              <w:rPr>
                <w:rFonts w:asciiTheme="minorHAnsi" w:eastAsia="Calibri" w:hAnsiTheme="minorHAnsi"/>
                <w:sz w:val="20"/>
                <w:szCs w:val="20"/>
              </w:rPr>
              <w:t>Framingham Risk Score</w:t>
            </w:r>
          </w:p>
        </w:tc>
      </w:tr>
      <w:tr w:rsidR="00100735" w:rsidRPr="000A7441" w14:paraId="04ADE0EA" w14:textId="77777777" w:rsidTr="002C7D16">
        <w:tc>
          <w:tcPr>
            <w:tcW w:w="4661" w:type="dxa"/>
            <w:hideMark/>
          </w:tcPr>
          <w:p w14:paraId="457DA90B" w14:textId="77777777" w:rsidR="00100735" w:rsidRPr="000A7441" w:rsidRDefault="00100735" w:rsidP="002C7D16">
            <w:pPr>
              <w:spacing w:before="60" w:after="60" w:line="240" w:lineRule="auto"/>
              <w:jc w:val="left"/>
              <w:rPr>
                <w:rFonts w:asciiTheme="minorHAnsi" w:hAnsiTheme="minorHAnsi"/>
                <w:sz w:val="20"/>
                <w:szCs w:val="20"/>
                <w:lang w:eastAsia="zh-CN"/>
              </w:rPr>
            </w:pPr>
            <w:r w:rsidRPr="000A7441">
              <w:rPr>
                <w:rFonts w:asciiTheme="minorHAnsi" w:eastAsia="Calibri" w:hAnsiTheme="minorHAnsi"/>
                <w:sz w:val="20"/>
                <w:szCs w:val="20"/>
              </w:rPr>
              <w:t>GSLLD</w:t>
            </w:r>
          </w:p>
        </w:tc>
        <w:tc>
          <w:tcPr>
            <w:tcW w:w="4662" w:type="dxa"/>
            <w:hideMark/>
          </w:tcPr>
          <w:p w14:paraId="00CAF1E0" w14:textId="77777777" w:rsidR="00100735" w:rsidRPr="000A7441" w:rsidRDefault="00100735" w:rsidP="002C7D16">
            <w:pPr>
              <w:spacing w:before="60" w:after="60" w:line="240" w:lineRule="auto"/>
              <w:jc w:val="left"/>
              <w:rPr>
                <w:rFonts w:asciiTheme="minorHAnsi" w:hAnsiTheme="minorHAnsi"/>
                <w:sz w:val="20"/>
                <w:szCs w:val="20"/>
                <w:lang w:eastAsia="zh-CN"/>
              </w:rPr>
            </w:pPr>
            <w:r w:rsidRPr="000A7441">
              <w:rPr>
                <w:rFonts w:asciiTheme="minorHAnsi" w:eastAsia="Calibri" w:hAnsiTheme="minorHAnsi"/>
                <w:sz w:val="20"/>
                <w:szCs w:val="20"/>
              </w:rPr>
              <w:t>General Statement for Lipid-Lowering Drugs</w:t>
            </w:r>
          </w:p>
        </w:tc>
      </w:tr>
      <w:tr w:rsidR="00100735" w:rsidRPr="000A7441" w14:paraId="00D6D9C4" w14:textId="77777777" w:rsidTr="002C7D16">
        <w:tc>
          <w:tcPr>
            <w:tcW w:w="4661" w:type="dxa"/>
            <w:hideMark/>
          </w:tcPr>
          <w:p w14:paraId="1D9A2FE0" w14:textId="77777777" w:rsidR="00100735" w:rsidRPr="000A7441" w:rsidRDefault="00100735" w:rsidP="002C7D16">
            <w:pPr>
              <w:spacing w:before="60" w:after="60" w:line="240" w:lineRule="auto"/>
              <w:jc w:val="left"/>
              <w:rPr>
                <w:rFonts w:asciiTheme="minorHAnsi" w:hAnsiTheme="minorHAnsi"/>
                <w:sz w:val="20"/>
                <w:szCs w:val="20"/>
                <w:lang w:eastAsia="zh-CN"/>
              </w:rPr>
            </w:pPr>
            <w:r w:rsidRPr="000A7441">
              <w:rPr>
                <w:rFonts w:asciiTheme="minorHAnsi" w:hAnsiTheme="minorHAnsi"/>
                <w:sz w:val="20"/>
                <w:szCs w:val="20"/>
                <w:lang w:eastAsia="zh-CN"/>
              </w:rPr>
              <w:t>HDL-C</w:t>
            </w:r>
          </w:p>
        </w:tc>
        <w:tc>
          <w:tcPr>
            <w:tcW w:w="4662" w:type="dxa"/>
            <w:hideMark/>
          </w:tcPr>
          <w:p w14:paraId="3F2B7290" w14:textId="77777777" w:rsidR="00100735" w:rsidRPr="000A7441" w:rsidRDefault="00100735" w:rsidP="002C7D16">
            <w:pPr>
              <w:spacing w:before="60" w:after="60" w:line="240" w:lineRule="auto"/>
              <w:jc w:val="left"/>
              <w:rPr>
                <w:rFonts w:asciiTheme="minorHAnsi" w:hAnsiTheme="minorHAnsi"/>
                <w:sz w:val="20"/>
                <w:szCs w:val="20"/>
              </w:rPr>
            </w:pPr>
            <w:r w:rsidRPr="000A7441">
              <w:rPr>
                <w:rFonts w:asciiTheme="minorHAnsi" w:hAnsiTheme="minorHAnsi"/>
                <w:sz w:val="20"/>
                <w:szCs w:val="20"/>
              </w:rPr>
              <w:t>High Density Lipoprotein-Cholesterol</w:t>
            </w:r>
          </w:p>
        </w:tc>
      </w:tr>
      <w:tr w:rsidR="00100735" w:rsidRPr="000A7441" w14:paraId="6D6EE921" w14:textId="77777777" w:rsidTr="002C7D16">
        <w:tc>
          <w:tcPr>
            <w:tcW w:w="4661" w:type="dxa"/>
            <w:hideMark/>
          </w:tcPr>
          <w:p w14:paraId="4D6CEF19" w14:textId="77777777" w:rsidR="00100735" w:rsidRPr="000A7441" w:rsidRDefault="00100735" w:rsidP="002C7D16">
            <w:pPr>
              <w:spacing w:before="60" w:after="60" w:line="240" w:lineRule="auto"/>
              <w:jc w:val="left"/>
              <w:rPr>
                <w:rFonts w:asciiTheme="minorHAnsi" w:hAnsiTheme="minorHAnsi"/>
                <w:sz w:val="20"/>
                <w:szCs w:val="20"/>
                <w:lang w:eastAsia="zh-CN"/>
              </w:rPr>
            </w:pPr>
            <w:r w:rsidRPr="000A7441">
              <w:rPr>
                <w:rFonts w:asciiTheme="minorHAnsi" w:hAnsiTheme="minorHAnsi"/>
                <w:sz w:val="20"/>
                <w:szCs w:val="20"/>
                <w:lang w:eastAsia="zh-CN"/>
              </w:rPr>
              <w:t>LDL-C</w:t>
            </w:r>
          </w:p>
        </w:tc>
        <w:tc>
          <w:tcPr>
            <w:tcW w:w="4662" w:type="dxa"/>
            <w:hideMark/>
          </w:tcPr>
          <w:p w14:paraId="671D6314" w14:textId="77777777" w:rsidR="00100735" w:rsidRPr="000A7441" w:rsidRDefault="00100735" w:rsidP="002C7D16">
            <w:pPr>
              <w:spacing w:before="60" w:after="60" w:line="240" w:lineRule="auto"/>
              <w:jc w:val="left"/>
              <w:rPr>
                <w:rFonts w:asciiTheme="minorHAnsi" w:hAnsiTheme="minorHAnsi"/>
                <w:sz w:val="20"/>
                <w:szCs w:val="20"/>
              </w:rPr>
            </w:pPr>
            <w:r w:rsidRPr="000A7441">
              <w:rPr>
                <w:rFonts w:asciiTheme="minorHAnsi" w:hAnsiTheme="minorHAnsi"/>
                <w:sz w:val="20"/>
                <w:szCs w:val="20"/>
              </w:rPr>
              <w:t>Low Density Lipoprotein-Cholesterol</w:t>
            </w:r>
          </w:p>
        </w:tc>
      </w:tr>
      <w:tr w:rsidR="00100735" w:rsidRPr="000A7441" w14:paraId="23BE07DB" w14:textId="77777777" w:rsidTr="002C7D16">
        <w:tc>
          <w:tcPr>
            <w:tcW w:w="4661" w:type="dxa"/>
            <w:hideMark/>
          </w:tcPr>
          <w:p w14:paraId="52F28249" w14:textId="77777777" w:rsidR="00100735" w:rsidRPr="000A7441" w:rsidRDefault="00100735" w:rsidP="002C7D16">
            <w:pPr>
              <w:spacing w:before="60" w:after="60" w:line="240" w:lineRule="auto"/>
              <w:jc w:val="left"/>
              <w:rPr>
                <w:rFonts w:asciiTheme="minorHAnsi" w:eastAsia="Calibri" w:hAnsiTheme="minorHAnsi"/>
                <w:sz w:val="20"/>
                <w:szCs w:val="20"/>
              </w:rPr>
            </w:pPr>
            <w:r w:rsidRPr="000A7441">
              <w:rPr>
                <w:rFonts w:asciiTheme="minorHAnsi" w:eastAsia="Calibri" w:hAnsiTheme="minorHAnsi"/>
                <w:sz w:val="20"/>
                <w:szCs w:val="20"/>
              </w:rPr>
              <w:t>NHF-2012</w:t>
            </w:r>
          </w:p>
        </w:tc>
        <w:tc>
          <w:tcPr>
            <w:tcW w:w="4662" w:type="dxa"/>
            <w:hideMark/>
          </w:tcPr>
          <w:p w14:paraId="3C7D088E" w14:textId="77777777" w:rsidR="00100735" w:rsidRPr="000A7441" w:rsidRDefault="00100735" w:rsidP="002C7D16">
            <w:pPr>
              <w:spacing w:before="60" w:after="60" w:line="240" w:lineRule="auto"/>
              <w:jc w:val="left"/>
              <w:rPr>
                <w:rFonts w:asciiTheme="minorHAnsi" w:eastAsia="Calibri" w:hAnsiTheme="minorHAnsi"/>
                <w:sz w:val="20"/>
                <w:szCs w:val="20"/>
              </w:rPr>
            </w:pPr>
            <w:r w:rsidRPr="000A7441">
              <w:rPr>
                <w:rFonts w:asciiTheme="minorHAnsi" w:eastAsia="Calibri" w:hAnsiTheme="minorHAnsi"/>
                <w:sz w:val="20"/>
                <w:szCs w:val="20"/>
              </w:rPr>
              <w:t>National Heart Foundation</w:t>
            </w:r>
          </w:p>
        </w:tc>
      </w:tr>
      <w:tr w:rsidR="00100735" w:rsidRPr="000A7441" w14:paraId="1BD4FE79" w14:textId="77777777" w:rsidTr="002C7D16">
        <w:tc>
          <w:tcPr>
            <w:tcW w:w="4661" w:type="dxa"/>
            <w:hideMark/>
          </w:tcPr>
          <w:p w14:paraId="4C400EFC" w14:textId="77777777" w:rsidR="00100735" w:rsidRPr="000A7441" w:rsidRDefault="00100735" w:rsidP="002C7D16">
            <w:pPr>
              <w:spacing w:before="60" w:after="60" w:line="240" w:lineRule="auto"/>
              <w:jc w:val="left"/>
              <w:rPr>
                <w:rFonts w:asciiTheme="minorHAnsi" w:eastAsia="Calibri" w:hAnsiTheme="minorHAnsi"/>
                <w:sz w:val="20"/>
                <w:szCs w:val="20"/>
              </w:rPr>
            </w:pPr>
            <w:r w:rsidRPr="000A7441">
              <w:rPr>
                <w:rFonts w:asciiTheme="minorHAnsi" w:eastAsia="Calibri" w:hAnsiTheme="minorHAnsi"/>
                <w:sz w:val="20"/>
                <w:szCs w:val="20"/>
              </w:rPr>
              <w:t>NICE</w:t>
            </w:r>
          </w:p>
        </w:tc>
        <w:tc>
          <w:tcPr>
            <w:tcW w:w="4662" w:type="dxa"/>
            <w:hideMark/>
          </w:tcPr>
          <w:p w14:paraId="508BBCC0" w14:textId="77777777" w:rsidR="00100735" w:rsidRPr="000A7441" w:rsidRDefault="00100735" w:rsidP="002C7D16">
            <w:pPr>
              <w:spacing w:before="60" w:after="60" w:line="240" w:lineRule="auto"/>
              <w:jc w:val="left"/>
              <w:rPr>
                <w:rFonts w:asciiTheme="minorHAnsi" w:eastAsia="Calibri" w:hAnsiTheme="minorHAnsi"/>
                <w:sz w:val="20"/>
                <w:szCs w:val="20"/>
              </w:rPr>
            </w:pPr>
            <w:r w:rsidRPr="000A7441">
              <w:rPr>
                <w:rFonts w:asciiTheme="minorHAnsi" w:eastAsia="Calibri" w:hAnsiTheme="minorHAnsi"/>
                <w:sz w:val="20"/>
                <w:szCs w:val="20"/>
              </w:rPr>
              <w:t>National Institute for Health and Clinical Excellence (UK)</w:t>
            </w:r>
          </w:p>
        </w:tc>
      </w:tr>
      <w:tr w:rsidR="00100735" w:rsidRPr="000A7441" w14:paraId="39F7C0A6" w14:textId="77777777" w:rsidTr="002C7D16">
        <w:tc>
          <w:tcPr>
            <w:tcW w:w="4661" w:type="dxa"/>
            <w:hideMark/>
          </w:tcPr>
          <w:p w14:paraId="553330F0" w14:textId="77777777" w:rsidR="00100735" w:rsidRPr="000A7441" w:rsidRDefault="00100735" w:rsidP="002C7D16">
            <w:pPr>
              <w:spacing w:before="60" w:after="60" w:line="240" w:lineRule="auto"/>
              <w:jc w:val="left"/>
              <w:rPr>
                <w:rFonts w:asciiTheme="minorHAnsi" w:eastAsia="Calibri" w:hAnsiTheme="minorHAnsi"/>
                <w:sz w:val="20"/>
                <w:szCs w:val="20"/>
              </w:rPr>
            </w:pPr>
            <w:r w:rsidRPr="000A7441">
              <w:rPr>
                <w:rFonts w:asciiTheme="minorHAnsi" w:eastAsia="Calibri" w:hAnsiTheme="minorHAnsi"/>
                <w:sz w:val="20"/>
                <w:szCs w:val="20"/>
              </w:rPr>
              <w:t>NLA</w:t>
            </w:r>
          </w:p>
        </w:tc>
        <w:tc>
          <w:tcPr>
            <w:tcW w:w="4662" w:type="dxa"/>
            <w:hideMark/>
          </w:tcPr>
          <w:p w14:paraId="27E93DE2" w14:textId="77777777" w:rsidR="00100735" w:rsidRPr="000A7441" w:rsidRDefault="00100735" w:rsidP="002C7D16">
            <w:pPr>
              <w:spacing w:before="60" w:after="60" w:line="240" w:lineRule="auto"/>
              <w:jc w:val="left"/>
              <w:rPr>
                <w:rFonts w:asciiTheme="minorHAnsi" w:eastAsia="Calibri" w:hAnsiTheme="minorHAnsi"/>
                <w:sz w:val="20"/>
                <w:szCs w:val="20"/>
              </w:rPr>
            </w:pPr>
            <w:r w:rsidRPr="000A7441">
              <w:rPr>
                <w:rFonts w:asciiTheme="minorHAnsi" w:eastAsia="Calibri" w:hAnsiTheme="minorHAnsi"/>
                <w:sz w:val="20"/>
                <w:szCs w:val="20"/>
              </w:rPr>
              <w:t>National Lipid Association (USA)</w:t>
            </w:r>
          </w:p>
        </w:tc>
      </w:tr>
      <w:tr w:rsidR="00100735" w:rsidRPr="000A7441" w14:paraId="44E8E0EA" w14:textId="77777777" w:rsidTr="002C7D16">
        <w:tc>
          <w:tcPr>
            <w:tcW w:w="4661" w:type="dxa"/>
            <w:hideMark/>
          </w:tcPr>
          <w:p w14:paraId="70A666F6" w14:textId="77777777" w:rsidR="00100735" w:rsidRPr="000A7441" w:rsidRDefault="00100735" w:rsidP="002C7D16">
            <w:pPr>
              <w:spacing w:before="60" w:after="60" w:line="240" w:lineRule="auto"/>
              <w:jc w:val="left"/>
              <w:rPr>
                <w:rFonts w:asciiTheme="minorHAnsi" w:eastAsia="Calibri" w:hAnsiTheme="minorHAnsi"/>
                <w:sz w:val="20"/>
                <w:szCs w:val="20"/>
              </w:rPr>
            </w:pPr>
            <w:r w:rsidRPr="000A7441">
              <w:rPr>
                <w:rFonts w:asciiTheme="minorHAnsi" w:eastAsia="Calibri" w:hAnsiTheme="minorHAnsi"/>
                <w:sz w:val="20"/>
                <w:szCs w:val="20"/>
              </w:rPr>
              <w:t>NVDPA</w:t>
            </w:r>
          </w:p>
        </w:tc>
        <w:tc>
          <w:tcPr>
            <w:tcW w:w="4662" w:type="dxa"/>
            <w:hideMark/>
          </w:tcPr>
          <w:p w14:paraId="3AC8D039" w14:textId="77777777" w:rsidR="00100735" w:rsidRPr="000A7441" w:rsidRDefault="00100735" w:rsidP="002C7D16">
            <w:pPr>
              <w:spacing w:before="60" w:after="60" w:line="240" w:lineRule="auto"/>
              <w:jc w:val="left"/>
              <w:rPr>
                <w:rFonts w:asciiTheme="minorHAnsi" w:eastAsia="Calibri" w:hAnsiTheme="minorHAnsi"/>
                <w:sz w:val="20"/>
                <w:szCs w:val="20"/>
              </w:rPr>
            </w:pPr>
            <w:r w:rsidRPr="000A7441">
              <w:rPr>
                <w:rFonts w:asciiTheme="minorHAnsi" w:eastAsia="Calibri" w:hAnsiTheme="minorHAnsi"/>
                <w:sz w:val="20"/>
                <w:szCs w:val="20"/>
              </w:rPr>
              <w:t>National vascular disease prevention alliance</w:t>
            </w:r>
          </w:p>
        </w:tc>
      </w:tr>
      <w:tr w:rsidR="00100735" w:rsidRPr="000A7441" w14:paraId="6D114D35" w14:textId="77777777" w:rsidTr="002C7D16">
        <w:tc>
          <w:tcPr>
            <w:tcW w:w="4661" w:type="dxa"/>
            <w:hideMark/>
          </w:tcPr>
          <w:p w14:paraId="3509526A" w14:textId="77777777" w:rsidR="00100735" w:rsidRPr="000A7441" w:rsidRDefault="00100735" w:rsidP="002C7D16">
            <w:pPr>
              <w:spacing w:before="60" w:after="60" w:line="240" w:lineRule="auto"/>
              <w:jc w:val="left"/>
              <w:rPr>
                <w:rFonts w:asciiTheme="minorHAnsi" w:hAnsiTheme="minorHAnsi"/>
                <w:sz w:val="20"/>
                <w:szCs w:val="20"/>
              </w:rPr>
            </w:pPr>
            <w:r w:rsidRPr="000A7441">
              <w:rPr>
                <w:rFonts w:asciiTheme="minorHAnsi" w:hAnsiTheme="minorHAnsi"/>
                <w:sz w:val="20"/>
                <w:szCs w:val="20"/>
                <w:lang w:eastAsia="zh-CN"/>
              </w:rPr>
              <w:t>PBS</w:t>
            </w:r>
          </w:p>
        </w:tc>
        <w:tc>
          <w:tcPr>
            <w:tcW w:w="4662" w:type="dxa"/>
            <w:hideMark/>
          </w:tcPr>
          <w:p w14:paraId="41AB8B71" w14:textId="77777777" w:rsidR="00100735" w:rsidRPr="000A7441" w:rsidRDefault="00100735" w:rsidP="002C7D16">
            <w:pPr>
              <w:spacing w:before="60" w:after="60" w:line="240" w:lineRule="auto"/>
              <w:jc w:val="left"/>
              <w:rPr>
                <w:rFonts w:asciiTheme="minorHAnsi" w:hAnsiTheme="minorHAnsi"/>
                <w:sz w:val="20"/>
                <w:szCs w:val="20"/>
              </w:rPr>
            </w:pPr>
            <w:r w:rsidRPr="000A7441">
              <w:rPr>
                <w:rFonts w:asciiTheme="minorHAnsi" w:hAnsiTheme="minorHAnsi"/>
                <w:sz w:val="20"/>
                <w:szCs w:val="20"/>
                <w:lang w:eastAsia="zh-CN"/>
              </w:rPr>
              <w:t xml:space="preserve">Pharmaceutical Benefits Scheme </w:t>
            </w:r>
          </w:p>
        </w:tc>
      </w:tr>
      <w:tr w:rsidR="00100735" w:rsidRPr="000A7441" w14:paraId="52C6E152" w14:textId="77777777" w:rsidTr="002C7D16">
        <w:tc>
          <w:tcPr>
            <w:tcW w:w="4661" w:type="dxa"/>
            <w:hideMark/>
          </w:tcPr>
          <w:p w14:paraId="4BCBDE51" w14:textId="77777777" w:rsidR="00100735" w:rsidRPr="000A7441" w:rsidRDefault="00100735" w:rsidP="002C7D16">
            <w:pPr>
              <w:spacing w:before="60" w:after="60" w:line="240" w:lineRule="auto"/>
              <w:jc w:val="left"/>
              <w:rPr>
                <w:rFonts w:asciiTheme="minorHAnsi" w:eastAsia="Calibri" w:hAnsiTheme="minorHAnsi"/>
                <w:sz w:val="20"/>
                <w:szCs w:val="20"/>
              </w:rPr>
            </w:pPr>
            <w:r w:rsidRPr="000A7441">
              <w:rPr>
                <w:rFonts w:asciiTheme="minorHAnsi" w:eastAsia="Calibri" w:hAnsiTheme="minorHAnsi"/>
                <w:sz w:val="20"/>
                <w:szCs w:val="20"/>
              </w:rPr>
              <w:t>SCORE</w:t>
            </w:r>
          </w:p>
        </w:tc>
        <w:tc>
          <w:tcPr>
            <w:tcW w:w="4662" w:type="dxa"/>
            <w:hideMark/>
          </w:tcPr>
          <w:p w14:paraId="671CB133" w14:textId="77777777" w:rsidR="00100735" w:rsidRPr="000A7441" w:rsidRDefault="00100735" w:rsidP="002C7D16">
            <w:pPr>
              <w:spacing w:before="60" w:after="60" w:line="240" w:lineRule="auto"/>
              <w:jc w:val="left"/>
              <w:rPr>
                <w:rFonts w:asciiTheme="minorHAnsi" w:eastAsia="Calibri" w:hAnsiTheme="minorHAnsi"/>
                <w:sz w:val="20"/>
                <w:szCs w:val="20"/>
              </w:rPr>
            </w:pPr>
            <w:r w:rsidRPr="000A7441">
              <w:rPr>
                <w:rFonts w:asciiTheme="minorHAnsi" w:eastAsia="Calibri" w:hAnsiTheme="minorHAnsi"/>
                <w:sz w:val="20"/>
                <w:szCs w:val="20"/>
              </w:rPr>
              <w:t>Systematic COronary Risk Evaluation [assessment tool]</w:t>
            </w:r>
          </w:p>
        </w:tc>
      </w:tr>
      <w:tr w:rsidR="00100735" w:rsidRPr="000A7441" w14:paraId="0FC26FDA" w14:textId="77777777" w:rsidTr="002C7D16">
        <w:tc>
          <w:tcPr>
            <w:tcW w:w="4661" w:type="dxa"/>
            <w:hideMark/>
          </w:tcPr>
          <w:p w14:paraId="32BEE0EE" w14:textId="77777777" w:rsidR="00100735" w:rsidRPr="000A7441" w:rsidRDefault="00100735" w:rsidP="002C7D16">
            <w:pPr>
              <w:spacing w:before="60" w:after="60" w:line="240" w:lineRule="auto"/>
              <w:jc w:val="left"/>
              <w:rPr>
                <w:rFonts w:asciiTheme="minorHAnsi" w:hAnsiTheme="minorHAnsi"/>
                <w:sz w:val="20"/>
                <w:szCs w:val="20"/>
                <w:lang w:eastAsia="zh-CN"/>
              </w:rPr>
            </w:pPr>
            <w:r w:rsidRPr="000A7441">
              <w:rPr>
                <w:rFonts w:asciiTheme="minorHAnsi" w:hAnsiTheme="minorHAnsi"/>
                <w:sz w:val="20"/>
                <w:szCs w:val="20"/>
                <w:lang w:eastAsia="zh-CN"/>
              </w:rPr>
              <w:t>TC</w:t>
            </w:r>
          </w:p>
        </w:tc>
        <w:tc>
          <w:tcPr>
            <w:tcW w:w="4662" w:type="dxa"/>
            <w:hideMark/>
          </w:tcPr>
          <w:p w14:paraId="5FC7D1A4" w14:textId="77777777" w:rsidR="00100735" w:rsidRPr="000A7441" w:rsidRDefault="00100735" w:rsidP="002C7D16">
            <w:pPr>
              <w:spacing w:before="60" w:after="60" w:line="240" w:lineRule="auto"/>
              <w:jc w:val="left"/>
              <w:rPr>
                <w:rFonts w:asciiTheme="minorHAnsi" w:hAnsiTheme="minorHAnsi"/>
                <w:sz w:val="20"/>
                <w:szCs w:val="20"/>
              </w:rPr>
            </w:pPr>
            <w:r w:rsidRPr="000A7441">
              <w:rPr>
                <w:rFonts w:asciiTheme="minorHAnsi" w:hAnsiTheme="minorHAnsi"/>
                <w:sz w:val="20"/>
                <w:szCs w:val="20"/>
              </w:rPr>
              <w:t>Total cholesterol</w:t>
            </w:r>
          </w:p>
        </w:tc>
      </w:tr>
      <w:tr w:rsidR="00100735" w:rsidRPr="000A7441" w14:paraId="350F31AF" w14:textId="77777777" w:rsidTr="002C7D16">
        <w:tc>
          <w:tcPr>
            <w:tcW w:w="4661" w:type="dxa"/>
            <w:hideMark/>
          </w:tcPr>
          <w:p w14:paraId="3149A78F" w14:textId="77777777" w:rsidR="00100735" w:rsidRPr="000A7441" w:rsidRDefault="00100735" w:rsidP="002C7D16">
            <w:pPr>
              <w:spacing w:before="60" w:after="60" w:line="240" w:lineRule="auto"/>
              <w:jc w:val="left"/>
              <w:rPr>
                <w:rFonts w:asciiTheme="minorHAnsi" w:hAnsiTheme="minorHAnsi"/>
                <w:sz w:val="20"/>
                <w:szCs w:val="20"/>
                <w:lang w:eastAsia="zh-CN"/>
              </w:rPr>
            </w:pPr>
            <w:r w:rsidRPr="000A7441">
              <w:rPr>
                <w:rFonts w:asciiTheme="minorHAnsi" w:hAnsiTheme="minorHAnsi"/>
                <w:sz w:val="20"/>
                <w:szCs w:val="20"/>
                <w:lang w:eastAsia="zh-CN"/>
              </w:rPr>
              <w:t>TG</w:t>
            </w:r>
          </w:p>
        </w:tc>
        <w:tc>
          <w:tcPr>
            <w:tcW w:w="4662" w:type="dxa"/>
            <w:hideMark/>
          </w:tcPr>
          <w:p w14:paraId="71ADD69D" w14:textId="77777777" w:rsidR="00100735" w:rsidRPr="000A7441" w:rsidRDefault="00100735" w:rsidP="002C7D16">
            <w:pPr>
              <w:spacing w:before="60" w:after="60" w:line="240" w:lineRule="auto"/>
              <w:jc w:val="left"/>
              <w:rPr>
                <w:rFonts w:asciiTheme="minorHAnsi" w:hAnsiTheme="minorHAnsi"/>
                <w:sz w:val="20"/>
                <w:szCs w:val="20"/>
              </w:rPr>
            </w:pPr>
            <w:r w:rsidRPr="000A7441">
              <w:rPr>
                <w:rFonts w:asciiTheme="minorHAnsi" w:hAnsiTheme="minorHAnsi"/>
                <w:sz w:val="20"/>
                <w:szCs w:val="20"/>
              </w:rPr>
              <w:t>Triglycerides</w:t>
            </w:r>
          </w:p>
        </w:tc>
      </w:tr>
    </w:tbl>
    <w:p w14:paraId="22F1C897" w14:textId="77777777" w:rsidR="00100735" w:rsidRPr="000A7441" w:rsidRDefault="00100735" w:rsidP="00100735">
      <w:pPr>
        <w:spacing w:after="0"/>
        <w:rPr>
          <w:rFonts w:asciiTheme="minorHAnsi" w:hAnsiTheme="minorHAnsi"/>
          <w:sz w:val="22"/>
          <w:lang w:eastAsia="zh-CN"/>
        </w:rPr>
      </w:pPr>
    </w:p>
    <w:p w14:paraId="30A8FD4E" w14:textId="77777777" w:rsidR="00100735" w:rsidRPr="000A7441" w:rsidRDefault="00100735" w:rsidP="00100735">
      <w:pPr>
        <w:spacing w:after="0"/>
        <w:rPr>
          <w:rFonts w:asciiTheme="minorHAnsi" w:hAnsiTheme="minorHAnsi" w:cs="Times New Roman"/>
          <w:color w:val="365F91" w:themeColor="accent1" w:themeShade="BF"/>
          <w:sz w:val="32"/>
          <w:szCs w:val="32"/>
        </w:rPr>
        <w:sectPr w:rsidR="00100735" w:rsidRPr="000A7441">
          <w:pgSz w:w="11906" w:h="16838"/>
          <w:pgMar w:top="1440" w:right="1133" w:bottom="1440" w:left="1440" w:header="708" w:footer="708" w:gutter="0"/>
          <w:cols w:space="720"/>
        </w:sectPr>
      </w:pPr>
    </w:p>
    <w:p w14:paraId="52CBCD31" w14:textId="77777777" w:rsidR="00100735" w:rsidRPr="000A7441" w:rsidRDefault="00100735" w:rsidP="00EA77A8">
      <w:pPr>
        <w:spacing w:before="480" w:after="240" w:line="240" w:lineRule="auto"/>
        <w:jc w:val="center"/>
        <w:rPr>
          <w:rFonts w:asciiTheme="minorHAnsi" w:hAnsiTheme="minorHAnsi" w:cs="Times New Roman"/>
          <w:color w:val="95B3D7" w:themeColor="accent1" w:themeTint="99"/>
          <w:sz w:val="40"/>
          <w:szCs w:val="40"/>
        </w:rPr>
      </w:pPr>
      <w:r w:rsidRPr="000A7441">
        <w:rPr>
          <w:rFonts w:asciiTheme="minorHAnsi" w:hAnsiTheme="minorHAnsi" w:cs="Times New Roman"/>
          <w:color w:val="548DD4" w:themeColor="text2" w:themeTint="99"/>
          <w:sz w:val="40"/>
          <w:szCs w:val="40"/>
        </w:rPr>
        <w:t>Comparison of guidelines for cardiovascular disease risk assessment and management (cholesterol lowering therapy)</w:t>
      </w:r>
      <w:r w:rsidRPr="000A7441">
        <w:rPr>
          <w:rFonts w:asciiTheme="minorHAnsi" w:hAnsiTheme="minorHAnsi" w:cs="Times New Roman"/>
          <w:color w:val="95B3D7" w:themeColor="accent1" w:themeTint="99"/>
          <w:sz w:val="40"/>
          <w:szCs w:val="40"/>
        </w:rPr>
        <w:t xml:space="preserve"> </w:t>
      </w:r>
    </w:p>
    <w:p w14:paraId="5B1B72E3" w14:textId="77777777" w:rsidR="00100735" w:rsidRPr="000A7441" w:rsidRDefault="00100735" w:rsidP="00484C01">
      <w:pPr>
        <w:pStyle w:val="Heading2"/>
        <w:numPr>
          <w:ilvl w:val="0"/>
          <w:numId w:val="114"/>
        </w:numPr>
        <w:spacing w:before="240" w:after="200" w:line="240" w:lineRule="auto"/>
        <w:ind w:left="714" w:hanging="357"/>
        <w:rPr>
          <w:rFonts w:asciiTheme="minorHAnsi" w:hAnsiTheme="minorHAnsi"/>
          <w:b w:val="0"/>
          <w:bCs w:val="0"/>
          <w:color w:val="1F497D" w:themeColor="text2"/>
          <w:sz w:val="32"/>
          <w:szCs w:val="32"/>
          <w:lang w:eastAsia="zh-CN"/>
        </w:rPr>
      </w:pPr>
      <w:bookmarkStart w:id="506" w:name="_Toc473801140"/>
      <w:bookmarkStart w:id="507" w:name="_Toc473801633"/>
      <w:bookmarkStart w:id="508" w:name="_Toc473885350"/>
      <w:r w:rsidRPr="000A7441">
        <w:rPr>
          <w:rFonts w:asciiTheme="minorHAnsi" w:hAnsiTheme="minorHAnsi"/>
          <w:b w:val="0"/>
          <w:bCs w:val="0"/>
          <w:color w:val="1F497D" w:themeColor="text2"/>
          <w:sz w:val="32"/>
          <w:szCs w:val="32"/>
          <w:lang w:eastAsia="zh-CN"/>
        </w:rPr>
        <w:t>Summary</w:t>
      </w:r>
      <w:bookmarkEnd w:id="506"/>
      <w:bookmarkEnd w:id="507"/>
      <w:bookmarkEnd w:id="508"/>
      <w:r w:rsidRPr="000A7441">
        <w:rPr>
          <w:rFonts w:asciiTheme="minorHAnsi" w:hAnsiTheme="minorHAnsi"/>
          <w:b w:val="0"/>
          <w:bCs w:val="0"/>
          <w:color w:val="1F497D" w:themeColor="text2"/>
          <w:sz w:val="32"/>
          <w:szCs w:val="32"/>
          <w:lang w:eastAsia="zh-CN"/>
        </w:rPr>
        <w:t xml:space="preserve"> </w:t>
      </w:r>
    </w:p>
    <w:p w14:paraId="4D8F7E8E" w14:textId="77777777" w:rsidR="00100735" w:rsidRPr="000A7441" w:rsidRDefault="00100735" w:rsidP="00EA77A8">
      <w:pPr>
        <w:spacing w:line="240" w:lineRule="auto"/>
        <w:rPr>
          <w:rFonts w:asciiTheme="minorHAnsi" w:hAnsiTheme="minorHAnsi"/>
          <w:lang w:eastAsia="zh-CN"/>
        </w:rPr>
      </w:pPr>
      <w:r w:rsidRPr="000A7441">
        <w:rPr>
          <w:rFonts w:asciiTheme="minorHAnsi" w:hAnsiTheme="minorHAnsi"/>
          <w:b/>
        </w:rPr>
        <w:t xml:space="preserve">ToR 2: </w:t>
      </w:r>
      <w:r w:rsidRPr="000A7441">
        <w:rPr>
          <w:rFonts w:asciiTheme="minorHAnsi" w:hAnsiTheme="minorHAnsi"/>
          <w:lang w:eastAsia="zh-CN"/>
        </w:rPr>
        <w:t>Review recent clinical guidelines for the treatment of hypercholesterolaemia and compare this to how ezetimibe is currently used on the Pharmaceutical Benefits Scheme (PBS);</w:t>
      </w:r>
    </w:p>
    <w:p w14:paraId="14F6E362" w14:textId="77777777" w:rsidR="00100735" w:rsidRPr="000A7441" w:rsidRDefault="00100735" w:rsidP="00EA77A8">
      <w:pPr>
        <w:spacing w:line="240" w:lineRule="auto"/>
        <w:rPr>
          <w:rFonts w:asciiTheme="minorHAnsi" w:eastAsia="Calibri" w:hAnsiTheme="minorHAnsi" w:cs="Times New Roman"/>
          <w:b/>
        </w:rPr>
      </w:pPr>
      <w:r w:rsidRPr="000A7441">
        <w:rPr>
          <w:rFonts w:asciiTheme="minorHAnsi" w:eastAsia="Calibri" w:hAnsiTheme="minorHAnsi" w:cs="Times New Roman"/>
          <w:b/>
        </w:rPr>
        <w:t>The research questions in relation to the ToR 2 include:</w:t>
      </w:r>
    </w:p>
    <w:p w14:paraId="5E7DD940" w14:textId="77777777" w:rsidR="00100735" w:rsidRPr="000A7441" w:rsidRDefault="00100735" w:rsidP="00EA77A8">
      <w:pPr>
        <w:spacing w:after="120" w:line="240" w:lineRule="auto"/>
        <w:ind w:left="567" w:hanging="567"/>
        <w:rPr>
          <w:rFonts w:asciiTheme="minorHAnsi" w:eastAsia="Calibri" w:hAnsiTheme="minorHAnsi" w:cs="Times New Roman"/>
        </w:rPr>
      </w:pPr>
      <w:r w:rsidRPr="000A7441">
        <w:rPr>
          <w:rFonts w:asciiTheme="minorHAnsi" w:eastAsia="Calibri" w:hAnsiTheme="minorHAnsi" w:cs="Times New Roman"/>
          <w:b/>
        </w:rPr>
        <w:t>Q1:</w:t>
      </w:r>
      <w:r w:rsidRPr="000A7441">
        <w:rPr>
          <w:rFonts w:asciiTheme="minorHAnsi" w:eastAsia="Calibri" w:hAnsiTheme="minorHAnsi" w:cs="Times New Roman"/>
        </w:rPr>
        <w:tab/>
        <w:t>Are the eligibility criteria for PBS subsidy of lipid-lowering therapies (as specified in the General Statement for Lipid-Lowering Drugs [GSLLD]) consistent with Australian guidelines for primary (NVDPA-2012) and secondary (NHF-2012) prevention of cardiovascular events? (Section 2).</w:t>
      </w:r>
    </w:p>
    <w:p w14:paraId="1D04645D" w14:textId="77777777" w:rsidR="00100735" w:rsidRPr="000A7441" w:rsidRDefault="00100735" w:rsidP="00EA77A8">
      <w:pPr>
        <w:spacing w:after="120" w:line="240" w:lineRule="auto"/>
        <w:ind w:left="567" w:hanging="567"/>
        <w:rPr>
          <w:rFonts w:asciiTheme="minorHAnsi" w:eastAsia="Calibri" w:hAnsiTheme="minorHAnsi" w:cs="Times New Roman"/>
        </w:rPr>
      </w:pPr>
      <w:r w:rsidRPr="000A7441">
        <w:rPr>
          <w:rFonts w:asciiTheme="minorHAnsi" w:eastAsia="Calibri" w:hAnsiTheme="minorHAnsi" w:cs="Times New Roman"/>
          <w:b/>
        </w:rPr>
        <w:t>Q2:</w:t>
      </w:r>
      <w:r w:rsidRPr="000A7441">
        <w:rPr>
          <w:rFonts w:asciiTheme="minorHAnsi" w:eastAsia="Calibri" w:hAnsiTheme="minorHAnsi" w:cs="Times New Roman"/>
        </w:rPr>
        <w:tab/>
        <w:t>Are the Australian NVDPA-12 guidelines consistent with international guidelines? (Sections 2-5).</w:t>
      </w:r>
    </w:p>
    <w:p w14:paraId="0B36ABC4" w14:textId="77777777" w:rsidR="00100735" w:rsidRPr="000A7441" w:rsidRDefault="00100735" w:rsidP="00EA77A8">
      <w:pPr>
        <w:spacing w:line="240" w:lineRule="auto"/>
        <w:rPr>
          <w:rFonts w:asciiTheme="minorHAnsi" w:eastAsia="Calibri" w:hAnsiTheme="minorHAnsi" w:cs="Times New Roman"/>
        </w:rPr>
      </w:pPr>
      <w:r w:rsidRPr="000A7441">
        <w:rPr>
          <w:rFonts w:asciiTheme="minorHAnsi" w:eastAsia="Calibri" w:hAnsiTheme="minorHAnsi" w:cs="Times New Roman"/>
        </w:rPr>
        <w:t xml:space="preserve">These research questions are addressed by an analysis comparing and contrasting the definitions of cardiovascular disease (CVD) risk; tools used to quantify the degree of risk; criteria for initiating treatments; treatment targets for lipid reduction (if any); a recommended treatment pathway (i.e. primary and secondary lines of lipid-reducing therapy).  </w:t>
      </w:r>
      <w:r w:rsidRPr="000A7441">
        <w:rPr>
          <w:rFonts w:asciiTheme="minorHAnsi" w:eastAsia="Calibri" w:hAnsiTheme="minorHAnsi" w:cs="Times New Roman"/>
          <w:i/>
        </w:rPr>
        <w:t>The research questions seek to clarify the differences between patient groups in whom treatment with ezetimibe and treatment with statins is recommended across the published guidelines</w:t>
      </w:r>
      <w:r w:rsidRPr="000A7441">
        <w:rPr>
          <w:rFonts w:asciiTheme="minorHAnsi" w:eastAsia="Calibri" w:hAnsiTheme="minorHAnsi" w:cs="Times New Roman"/>
        </w:rPr>
        <w:t>.</w:t>
      </w:r>
    </w:p>
    <w:p w14:paraId="7538A98C" w14:textId="77777777" w:rsidR="00100735" w:rsidRPr="000A7441" w:rsidRDefault="00100735" w:rsidP="00EA77A8">
      <w:pPr>
        <w:spacing w:line="240" w:lineRule="auto"/>
        <w:rPr>
          <w:rFonts w:asciiTheme="minorHAnsi" w:hAnsiTheme="minorHAnsi"/>
          <w:lang w:eastAsia="zh-CN"/>
        </w:rPr>
      </w:pPr>
      <w:r w:rsidRPr="000A7441">
        <w:rPr>
          <w:rFonts w:asciiTheme="minorHAnsi" w:hAnsiTheme="minorHAnsi"/>
          <w:lang w:eastAsia="zh-CN"/>
        </w:rPr>
        <w:t>The most recent revisions of the major National and International guidelines for management of metabolic lipid disorders to prevent cardiovascular complications identified by the systematic literature search included:</w:t>
      </w:r>
    </w:p>
    <w:p w14:paraId="19CD5281" w14:textId="77777777" w:rsidR="00100735" w:rsidRPr="000A7441" w:rsidRDefault="00100735" w:rsidP="00484C01">
      <w:pPr>
        <w:pStyle w:val="ListParagraph"/>
        <w:numPr>
          <w:ilvl w:val="0"/>
          <w:numId w:val="115"/>
        </w:numPr>
        <w:spacing w:after="120" w:line="240" w:lineRule="auto"/>
        <w:ind w:left="714" w:hanging="357"/>
        <w:contextualSpacing w:val="0"/>
        <w:jc w:val="left"/>
        <w:rPr>
          <w:rFonts w:asciiTheme="minorHAnsi" w:hAnsiTheme="minorHAnsi"/>
          <w:lang w:eastAsia="zh-CN"/>
        </w:rPr>
      </w:pPr>
      <w:r w:rsidRPr="000A7441">
        <w:rPr>
          <w:rFonts w:asciiTheme="minorHAnsi" w:hAnsiTheme="minorHAnsi"/>
          <w:lang w:eastAsia="zh-CN"/>
        </w:rPr>
        <w:t xml:space="preserve">three Australian/NZ guidelines; </w:t>
      </w:r>
    </w:p>
    <w:p w14:paraId="74E2CEE4" w14:textId="77777777" w:rsidR="00100735" w:rsidRPr="000A7441" w:rsidRDefault="00100735" w:rsidP="00484C01">
      <w:pPr>
        <w:pStyle w:val="ListParagraph"/>
        <w:numPr>
          <w:ilvl w:val="0"/>
          <w:numId w:val="115"/>
        </w:numPr>
        <w:spacing w:after="120" w:line="240" w:lineRule="auto"/>
        <w:ind w:left="714" w:hanging="357"/>
        <w:contextualSpacing w:val="0"/>
        <w:jc w:val="left"/>
        <w:rPr>
          <w:rFonts w:asciiTheme="minorHAnsi" w:hAnsiTheme="minorHAnsi"/>
          <w:lang w:eastAsia="zh-CN"/>
        </w:rPr>
      </w:pPr>
      <w:r w:rsidRPr="000A7441">
        <w:rPr>
          <w:rFonts w:asciiTheme="minorHAnsi" w:hAnsiTheme="minorHAnsi"/>
          <w:lang w:eastAsia="zh-CN"/>
        </w:rPr>
        <w:t>three US guidelines/consensus statements;</w:t>
      </w:r>
    </w:p>
    <w:p w14:paraId="3C27EB3A" w14:textId="77777777" w:rsidR="00100735" w:rsidRPr="000A7441" w:rsidRDefault="00100735" w:rsidP="00484C01">
      <w:pPr>
        <w:pStyle w:val="ListParagraph"/>
        <w:numPr>
          <w:ilvl w:val="0"/>
          <w:numId w:val="115"/>
        </w:numPr>
        <w:spacing w:after="120" w:line="240" w:lineRule="auto"/>
        <w:ind w:left="714" w:hanging="357"/>
        <w:contextualSpacing w:val="0"/>
        <w:jc w:val="left"/>
        <w:rPr>
          <w:rFonts w:asciiTheme="minorHAnsi" w:hAnsiTheme="minorHAnsi"/>
          <w:lang w:eastAsia="zh-CN"/>
        </w:rPr>
      </w:pPr>
      <w:r w:rsidRPr="000A7441">
        <w:rPr>
          <w:rFonts w:asciiTheme="minorHAnsi" w:hAnsiTheme="minorHAnsi"/>
          <w:lang w:eastAsia="zh-CN"/>
        </w:rPr>
        <w:t>one Canadian guideline;</w:t>
      </w:r>
    </w:p>
    <w:p w14:paraId="6277E736" w14:textId="77777777" w:rsidR="00100735" w:rsidRPr="000A7441" w:rsidRDefault="00100735" w:rsidP="00484C01">
      <w:pPr>
        <w:pStyle w:val="ListParagraph"/>
        <w:numPr>
          <w:ilvl w:val="0"/>
          <w:numId w:val="115"/>
        </w:numPr>
        <w:spacing w:after="120" w:line="240" w:lineRule="auto"/>
        <w:ind w:left="714" w:hanging="357"/>
        <w:contextualSpacing w:val="0"/>
        <w:jc w:val="left"/>
        <w:rPr>
          <w:rFonts w:asciiTheme="minorHAnsi" w:hAnsiTheme="minorHAnsi"/>
          <w:lang w:eastAsia="zh-CN"/>
        </w:rPr>
      </w:pPr>
      <w:r w:rsidRPr="000A7441">
        <w:rPr>
          <w:rFonts w:asciiTheme="minorHAnsi" w:hAnsiTheme="minorHAnsi"/>
          <w:lang w:eastAsia="zh-CN"/>
        </w:rPr>
        <w:t>two UK guidelines/technology appraisals;</w:t>
      </w:r>
    </w:p>
    <w:p w14:paraId="2CEDE5F9" w14:textId="77777777" w:rsidR="00100735" w:rsidRPr="000A7441" w:rsidRDefault="00100735" w:rsidP="00484C01">
      <w:pPr>
        <w:pStyle w:val="ListParagraph"/>
        <w:numPr>
          <w:ilvl w:val="0"/>
          <w:numId w:val="115"/>
        </w:numPr>
        <w:spacing w:after="120" w:line="240" w:lineRule="auto"/>
        <w:ind w:left="714" w:hanging="357"/>
        <w:contextualSpacing w:val="0"/>
        <w:jc w:val="left"/>
        <w:rPr>
          <w:rFonts w:asciiTheme="minorHAnsi" w:hAnsiTheme="minorHAnsi"/>
          <w:lang w:eastAsia="zh-CN"/>
        </w:rPr>
      </w:pPr>
      <w:r w:rsidRPr="000A7441">
        <w:rPr>
          <w:rFonts w:asciiTheme="minorHAnsi" w:hAnsiTheme="minorHAnsi"/>
          <w:lang w:eastAsia="zh-CN"/>
        </w:rPr>
        <w:t>two International/European guidelines.</w:t>
      </w:r>
    </w:p>
    <w:p w14:paraId="31928DDA" w14:textId="77777777" w:rsidR="00100735" w:rsidRPr="000A7441" w:rsidRDefault="00100735" w:rsidP="00EA77A8">
      <w:pPr>
        <w:spacing w:line="240" w:lineRule="auto"/>
        <w:rPr>
          <w:rFonts w:asciiTheme="minorHAnsi" w:hAnsiTheme="minorHAnsi"/>
          <w:lang w:eastAsia="zh-CN"/>
        </w:rPr>
      </w:pPr>
      <w:r w:rsidRPr="000A7441">
        <w:rPr>
          <w:rFonts w:asciiTheme="minorHAnsi" w:hAnsiTheme="minorHAnsi"/>
          <w:lang w:eastAsia="zh-CN"/>
        </w:rPr>
        <w:t xml:space="preserve">In addition, a number of publications on comparison of the International guidelines was identified and studied to inform the outcomes of this review (Anderson 2015; Morris 2014; McKenney 2015; Nayor 2016; Waite 2016). </w:t>
      </w:r>
    </w:p>
    <w:p w14:paraId="0D233515" w14:textId="77777777" w:rsidR="00100735" w:rsidRPr="000A7441" w:rsidRDefault="00100735" w:rsidP="00EA77A8">
      <w:pPr>
        <w:spacing w:line="240" w:lineRule="auto"/>
        <w:rPr>
          <w:rFonts w:asciiTheme="minorHAnsi" w:hAnsiTheme="minorHAnsi"/>
        </w:rPr>
      </w:pPr>
      <w:r w:rsidRPr="000A7441">
        <w:rPr>
          <w:rFonts w:asciiTheme="minorHAnsi" w:hAnsiTheme="minorHAnsi"/>
          <w:b/>
        </w:rPr>
        <w:t>Table 1.1 summarises characteristics</w:t>
      </w:r>
      <w:r w:rsidRPr="000A7441">
        <w:rPr>
          <w:rFonts w:asciiTheme="minorHAnsi" w:hAnsiTheme="minorHAnsi"/>
        </w:rPr>
        <w:t xml:space="preserve"> of the published guidelines to provide a brief overview and highlight the differences </w:t>
      </w:r>
      <w:r w:rsidRPr="000A7441">
        <w:rPr>
          <w:rFonts w:asciiTheme="minorHAnsi" w:hAnsiTheme="minorHAnsi"/>
          <w:b/>
        </w:rPr>
        <w:t>to inform Q2</w:t>
      </w:r>
      <w:r w:rsidRPr="000A7441">
        <w:rPr>
          <w:rFonts w:asciiTheme="minorHAnsi" w:hAnsiTheme="minorHAnsi"/>
        </w:rPr>
        <w:t xml:space="preserve">. The full details for each of the guideline, health technology assessment or consensus statement are in Tables 2.1- 5.2 in the respective sections below. </w:t>
      </w:r>
      <w:r w:rsidRPr="000A7441">
        <w:rPr>
          <w:rFonts w:asciiTheme="minorHAnsi" w:hAnsiTheme="minorHAnsi"/>
          <w:b/>
        </w:rPr>
        <w:t>Q1 is addressed in Section 2 (</w:t>
      </w:r>
      <w:r w:rsidRPr="000A7441">
        <w:rPr>
          <w:rFonts w:asciiTheme="minorHAnsi" w:hAnsiTheme="minorHAnsi"/>
        </w:rPr>
        <w:t>in particular,</w:t>
      </w:r>
      <w:r w:rsidRPr="000A7441">
        <w:rPr>
          <w:rFonts w:asciiTheme="minorHAnsi" w:hAnsiTheme="minorHAnsi"/>
          <w:b/>
        </w:rPr>
        <w:t xml:space="preserve"> Tables 2.1 to 2.3).</w:t>
      </w:r>
    </w:p>
    <w:p w14:paraId="6F6B872B" w14:textId="77777777" w:rsidR="00EA77A8" w:rsidRPr="000A7441" w:rsidRDefault="00EA77A8" w:rsidP="00100735">
      <w:pPr>
        <w:spacing w:after="0" w:line="240" w:lineRule="auto"/>
        <w:rPr>
          <w:rFonts w:asciiTheme="minorHAnsi" w:hAnsiTheme="minorHAnsi"/>
        </w:rPr>
        <w:sectPr w:rsidR="00EA77A8" w:rsidRPr="000A7441">
          <w:pgSz w:w="11906" w:h="16838"/>
          <w:pgMar w:top="1440" w:right="1133" w:bottom="1440" w:left="1440" w:header="708" w:footer="708" w:gutter="0"/>
          <w:cols w:space="720"/>
        </w:sectPr>
      </w:pPr>
    </w:p>
    <w:p w14:paraId="24C2273D" w14:textId="77777777" w:rsidR="00100735" w:rsidRPr="000A7441" w:rsidRDefault="00100735" w:rsidP="00EA77A8">
      <w:pPr>
        <w:pStyle w:val="Heading3"/>
        <w:spacing w:after="20" w:line="240" w:lineRule="auto"/>
        <w:rPr>
          <w:rFonts w:asciiTheme="minorHAnsi" w:eastAsia="Times New Roman" w:hAnsiTheme="minorHAnsi"/>
          <w:color w:val="auto"/>
          <w:lang w:eastAsia="en-AU"/>
        </w:rPr>
      </w:pPr>
      <w:bookmarkStart w:id="509" w:name="_Toc473801141"/>
      <w:bookmarkStart w:id="510" w:name="_Toc473801634"/>
      <w:bookmarkStart w:id="511" w:name="_Toc473885351"/>
      <w:r w:rsidRPr="000A7441">
        <w:rPr>
          <w:rFonts w:asciiTheme="minorHAnsi" w:eastAsia="Times New Roman" w:hAnsiTheme="minorHAnsi"/>
          <w:color w:val="auto"/>
          <w:lang w:eastAsia="en-AU"/>
        </w:rPr>
        <w:t>Table 1.1 Comparative characteristics of the identified guidelines: Summary</w:t>
      </w:r>
      <w:bookmarkEnd w:id="509"/>
      <w:bookmarkEnd w:id="510"/>
      <w:bookmarkEnd w:id="511"/>
      <w:r w:rsidRPr="000A7441">
        <w:rPr>
          <w:rFonts w:asciiTheme="minorHAnsi" w:eastAsia="Times New Roman" w:hAnsiTheme="minorHAnsi"/>
          <w:color w:val="auto"/>
          <w:lang w:eastAsia="en-AU"/>
        </w:rPr>
        <w:t xml:space="preserve"> </w:t>
      </w:r>
    </w:p>
    <w:tbl>
      <w:tblPr>
        <w:tblW w:w="15015" w:type="dxa"/>
        <w:tblLayout w:type="fixed"/>
        <w:tblLook w:val="04A0" w:firstRow="1" w:lastRow="0" w:firstColumn="1" w:lastColumn="0" w:noHBand="0" w:noVBand="1"/>
      </w:tblPr>
      <w:tblGrid>
        <w:gridCol w:w="2122"/>
        <w:gridCol w:w="2267"/>
        <w:gridCol w:w="2550"/>
        <w:gridCol w:w="2692"/>
        <w:gridCol w:w="2692"/>
        <w:gridCol w:w="2692"/>
      </w:tblGrid>
      <w:tr w:rsidR="00100735" w:rsidRPr="000A7441" w14:paraId="685229A6" w14:textId="77777777" w:rsidTr="00510F21">
        <w:trPr>
          <w:tblHeader/>
        </w:trPr>
        <w:tc>
          <w:tcPr>
            <w:tcW w:w="21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7682255" w14:textId="77777777" w:rsidR="00100735" w:rsidRPr="000A7441" w:rsidRDefault="00100735" w:rsidP="00EA77A8">
            <w:pPr>
              <w:spacing w:before="60" w:after="60" w:line="240" w:lineRule="auto"/>
              <w:jc w:val="left"/>
              <w:rPr>
                <w:rFonts w:asciiTheme="minorHAnsi" w:hAnsiTheme="minorHAnsi"/>
                <w:b/>
                <w:sz w:val="20"/>
                <w:szCs w:val="20"/>
              </w:rPr>
            </w:pPr>
            <w:r w:rsidRPr="000A7441">
              <w:rPr>
                <w:rFonts w:asciiTheme="minorHAnsi" w:hAnsiTheme="minorHAnsi"/>
                <w:b/>
                <w:sz w:val="20"/>
                <w:szCs w:val="20"/>
              </w:rPr>
              <w:t>Guidelines/country</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0F9E230" w14:textId="77777777" w:rsidR="00100735" w:rsidRPr="000A7441" w:rsidRDefault="00100735" w:rsidP="00EA77A8">
            <w:pPr>
              <w:spacing w:before="60" w:after="60" w:line="240" w:lineRule="auto"/>
              <w:jc w:val="left"/>
              <w:rPr>
                <w:rFonts w:asciiTheme="minorHAnsi" w:hAnsiTheme="minorHAnsi"/>
                <w:b/>
                <w:sz w:val="20"/>
                <w:szCs w:val="20"/>
              </w:rPr>
            </w:pPr>
            <w:r w:rsidRPr="000A7441">
              <w:rPr>
                <w:rFonts w:asciiTheme="minorHAnsi" w:hAnsiTheme="minorHAnsi"/>
                <w:b/>
                <w:sz w:val="20"/>
                <w:szCs w:val="20"/>
              </w:rPr>
              <w:t>Risk assessment tool/ end points</w:t>
            </w:r>
          </w:p>
        </w:tc>
        <w:tc>
          <w:tcPr>
            <w:tcW w:w="255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D66ED9C" w14:textId="77777777" w:rsidR="00100735" w:rsidRPr="000A7441" w:rsidRDefault="00100735" w:rsidP="00EA77A8">
            <w:pPr>
              <w:spacing w:before="60" w:after="60" w:line="240" w:lineRule="auto"/>
              <w:jc w:val="left"/>
              <w:rPr>
                <w:rFonts w:asciiTheme="minorHAnsi" w:hAnsiTheme="minorHAnsi"/>
                <w:b/>
                <w:sz w:val="20"/>
                <w:szCs w:val="20"/>
              </w:rPr>
            </w:pPr>
            <w:r w:rsidRPr="000A7441">
              <w:rPr>
                <w:rFonts w:asciiTheme="minorHAnsi" w:hAnsiTheme="minorHAnsi"/>
                <w:b/>
                <w:sz w:val="20"/>
                <w:szCs w:val="20"/>
              </w:rPr>
              <w:t>Risk categories/ cut-off criteria</w:t>
            </w:r>
          </w:p>
        </w:tc>
        <w:tc>
          <w:tcPr>
            <w:tcW w:w="26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0B6268E" w14:textId="77777777" w:rsidR="00100735" w:rsidRPr="000A7441" w:rsidRDefault="00100735" w:rsidP="00EA77A8">
            <w:pPr>
              <w:spacing w:before="60" w:after="60" w:line="240" w:lineRule="auto"/>
              <w:jc w:val="left"/>
              <w:rPr>
                <w:rFonts w:asciiTheme="minorHAnsi" w:hAnsiTheme="minorHAnsi"/>
                <w:b/>
                <w:sz w:val="20"/>
                <w:szCs w:val="20"/>
              </w:rPr>
            </w:pPr>
            <w:r w:rsidRPr="000A7441">
              <w:rPr>
                <w:rFonts w:asciiTheme="minorHAnsi" w:hAnsiTheme="minorHAnsi"/>
                <w:b/>
                <w:sz w:val="20"/>
                <w:szCs w:val="20"/>
              </w:rPr>
              <w:t>Cholesterol treatment targets: primary/ secondary (by risk category)</w:t>
            </w:r>
          </w:p>
        </w:tc>
        <w:tc>
          <w:tcPr>
            <w:tcW w:w="26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6F1F35C" w14:textId="77777777" w:rsidR="00100735" w:rsidRPr="000A7441" w:rsidRDefault="00100735" w:rsidP="00EA77A8">
            <w:pPr>
              <w:spacing w:before="60" w:after="60" w:line="240" w:lineRule="auto"/>
              <w:jc w:val="left"/>
              <w:rPr>
                <w:rFonts w:asciiTheme="minorHAnsi" w:hAnsiTheme="minorHAnsi"/>
                <w:b/>
                <w:sz w:val="20"/>
                <w:szCs w:val="20"/>
              </w:rPr>
            </w:pPr>
            <w:r w:rsidRPr="000A7441">
              <w:rPr>
                <w:rFonts w:asciiTheme="minorHAnsi" w:hAnsiTheme="minorHAnsi"/>
                <w:b/>
                <w:sz w:val="20"/>
                <w:szCs w:val="20"/>
              </w:rPr>
              <w:t>Recommended lipid lowering therapy (first line treatment) by risk category</w:t>
            </w:r>
          </w:p>
        </w:tc>
        <w:tc>
          <w:tcPr>
            <w:tcW w:w="26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B11E385" w14:textId="77777777" w:rsidR="00100735" w:rsidRPr="000A7441" w:rsidRDefault="00100735" w:rsidP="00EA77A8">
            <w:pPr>
              <w:spacing w:before="60" w:after="60" w:line="240" w:lineRule="auto"/>
              <w:jc w:val="left"/>
              <w:rPr>
                <w:rFonts w:asciiTheme="minorHAnsi" w:hAnsiTheme="minorHAnsi"/>
                <w:b/>
                <w:sz w:val="20"/>
                <w:szCs w:val="20"/>
              </w:rPr>
            </w:pPr>
            <w:r w:rsidRPr="000A7441">
              <w:rPr>
                <w:rFonts w:asciiTheme="minorHAnsi" w:hAnsiTheme="minorHAnsi"/>
                <w:b/>
                <w:sz w:val="20"/>
                <w:szCs w:val="20"/>
              </w:rPr>
              <w:t>Recommended lipid lowering therapy (second line/ combination treatment)</w:t>
            </w:r>
          </w:p>
        </w:tc>
      </w:tr>
      <w:tr w:rsidR="00100735" w:rsidRPr="000A7441" w14:paraId="45E48ABA" w14:textId="77777777" w:rsidTr="00100735">
        <w:tc>
          <w:tcPr>
            <w:tcW w:w="2122" w:type="dxa"/>
            <w:tcBorders>
              <w:top w:val="single" w:sz="4" w:space="0" w:color="auto"/>
              <w:left w:val="single" w:sz="4" w:space="0" w:color="auto"/>
              <w:bottom w:val="single" w:sz="4" w:space="0" w:color="auto"/>
              <w:right w:val="single" w:sz="4" w:space="0" w:color="auto"/>
            </w:tcBorders>
            <w:hideMark/>
          </w:tcPr>
          <w:p w14:paraId="3314B852"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National vascular disease prevention alliance (NVDPA-2012) </w:t>
            </w:r>
            <w:r w:rsidRPr="000A7441">
              <w:rPr>
                <w:rFonts w:asciiTheme="minorHAnsi" w:hAnsiTheme="minorHAnsi"/>
                <w:b/>
                <w:sz w:val="20"/>
                <w:szCs w:val="20"/>
              </w:rPr>
              <w:t>Australia</w:t>
            </w:r>
          </w:p>
        </w:tc>
        <w:tc>
          <w:tcPr>
            <w:tcW w:w="2268" w:type="dxa"/>
            <w:tcBorders>
              <w:top w:val="single" w:sz="4" w:space="0" w:color="auto"/>
              <w:left w:val="single" w:sz="4" w:space="0" w:color="auto"/>
              <w:bottom w:val="single" w:sz="4" w:space="0" w:color="auto"/>
              <w:right w:val="single" w:sz="4" w:space="0" w:color="auto"/>
            </w:tcBorders>
            <w:hideMark/>
          </w:tcPr>
          <w:p w14:paraId="715DFCB3" w14:textId="77777777" w:rsidR="001F65BC" w:rsidRPr="000A7441" w:rsidRDefault="00100735" w:rsidP="001F65BC">
            <w:pPr>
              <w:spacing w:before="60" w:after="60" w:line="240" w:lineRule="auto"/>
              <w:jc w:val="left"/>
              <w:rPr>
                <w:rFonts w:asciiTheme="minorHAnsi" w:hAnsiTheme="minorHAnsi"/>
                <w:sz w:val="20"/>
                <w:szCs w:val="20"/>
              </w:rPr>
            </w:pPr>
            <w:r w:rsidRPr="000A7441">
              <w:rPr>
                <w:rFonts w:asciiTheme="minorHAnsi" w:hAnsiTheme="minorHAnsi"/>
                <w:sz w:val="20"/>
                <w:szCs w:val="20"/>
              </w:rPr>
              <w:t>Australian Absolute Cardiovascular Disease Risk Assessment tool, based on the Framingham Risk Equation (FRE), calculates the probability of</w:t>
            </w:r>
          </w:p>
          <w:p w14:paraId="5C89CD30" w14:textId="3DB44C59" w:rsidR="00100735" w:rsidRPr="000A7441" w:rsidRDefault="00100735" w:rsidP="001F65BC">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End points:  stroke, transient ischaemic attack, myocardial infarction, angina, peripheral arterial disease or heart failure occurring </w:t>
            </w:r>
            <w:r w:rsidRPr="000A7441">
              <w:rPr>
                <w:rFonts w:asciiTheme="minorHAnsi" w:hAnsiTheme="minorHAnsi"/>
                <w:i/>
                <w:sz w:val="20"/>
                <w:szCs w:val="20"/>
              </w:rPr>
              <w:t>within the next 5 years.</w:t>
            </w:r>
          </w:p>
        </w:tc>
        <w:tc>
          <w:tcPr>
            <w:tcW w:w="2551" w:type="dxa"/>
            <w:tcBorders>
              <w:top w:val="single" w:sz="4" w:space="0" w:color="auto"/>
              <w:left w:val="single" w:sz="4" w:space="0" w:color="auto"/>
              <w:bottom w:val="single" w:sz="4" w:space="0" w:color="auto"/>
              <w:right w:val="single" w:sz="4" w:space="0" w:color="auto"/>
            </w:tcBorders>
          </w:tcPr>
          <w:p w14:paraId="2D918374"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b/>
                <w:sz w:val="20"/>
                <w:szCs w:val="20"/>
              </w:rPr>
              <w:t>Primary prevention</w:t>
            </w:r>
            <w:r w:rsidRPr="000A7441">
              <w:rPr>
                <w:rFonts w:asciiTheme="minorHAnsi" w:hAnsiTheme="minorHAnsi"/>
                <w:sz w:val="20"/>
                <w:szCs w:val="20"/>
              </w:rPr>
              <w:t xml:space="preserve"> </w:t>
            </w:r>
          </w:p>
          <w:p w14:paraId="426CCAE3"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high risk category: patients with DM and age ≥60; DM with micro-albuminuria; moderate or severe CKD; previous diagnosis of FH; hypertension (≥180/110 mmHg) and severe hypercholesterolaemia (TC&gt;7.5 mmol/L) </w:t>
            </w:r>
          </w:p>
          <w:p w14:paraId="62B046D2" w14:textId="77777777" w:rsidR="00100735" w:rsidRPr="000A7441" w:rsidRDefault="00100735" w:rsidP="00EA77A8">
            <w:pPr>
              <w:spacing w:before="60" w:after="60" w:line="240" w:lineRule="auto"/>
              <w:jc w:val="left"/>
              <w:rPr>
                <w:rFonts w:asciiTheme="minorHAnsi" w:hAnsiTheme="minorHAnsi"/>
                <w:sz w:val="20"/>
                <w:szCs w:val="20"/>
              </w:rPr>
            </w:pPr>
          </w:p>
          <w:p w14:paraId="1F99D6C2"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For patients aged ≥ 45 years, or ≥ 35 for ATSI risk is based on the estimates of the 5-year AR of CVD:</w:t>
            </w:r>
          </w:p>
          <w:p w14:paraId="6BD09C9A"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high risk is &gt; 15%; </w:t>
            </w:r>
          </w:p>
          <w:p w14:paraId="3D14AEC4"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moderate AR is 10%-15%; </w:t>
            </w:r>
          </w:p>
          <w:p w14:paraId="5D81618E"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low risk is &lt;10%</w:t>
            </w:r>
          </w:p>
          <w:p w14:paraId="478861F2" w14:textId="77777777" w:rsidR="00100735" w:rsidRPr="000A7441" w:rsidRDefault="00100735" w:rsidP="00EA77A8">
            <w:pPr>
              <w:spacing w:before="60" w:after="60" w:line="240" w:lineRule="auto"/>
              <w:jc w:val="left"/>
              <w:rPr>
                <w:rFonts w:asciiTheme="minorHAnsi" w:hAnsiTheme="minorHAnsi"/>
                <w:b/>
                <w:sz w:val="20"/>
                <w:szCs w:val="20"/>
              </w:rPr>
            </w:pPr>
          </w:p>
          <w:p w14:paraId="56226731" w14:textId="77777777" w:rsidR="00100735" w:rsidRPr="000A7441" w:rsidRDefault="00100735" w:rsidP="00EA77A8">
            <w:pPr>
              <w:spacing w:before="60" w:after="60" w:line="240" w:lineRule="auto"/>
              <w:jc w:val="left"/>
              <w:rPr>
                <w:rFonts w:asciiTheme="minorHAnsi" w:hAnsiTheme="minorHAnsi"/>
                <w:b/>
                <w:sz w:val="20"/>
                <w:szCs w:val="20"/>
              </w:rPr>
            </w:pPr>
            <w:r w:rsidRPr="000A7441">
              <w:rPr>
                <w:rFonts w:asciiTheme="minorHAnsi" w:hAnsiTheme="minorHAnsi"/>
                <w:b/>
                <w:sz w:val="20"/>
                <w:szCs w:val="20"/>
              </w:rPr>
              <w:t>Secondary prevention</w:t>
            </w:r>
          </w:p>
          <w:p w14:paraId="00DD9A52"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existing CHD=high risk</w:t>
            </w:r>
          </w:p>
        </w:tc>
        <w:tc>
          <w:tcPr>
            <w:tcW w:w="2693" w:type="dxa"/>
            <w:tcBorders>
              <w:top w:val="single" w:sz="4" w:space="0" w:color="auto"/>
              <w:left w:val="single" w:sz="4" w:space="0" w:color="auto"/>
              <w:bottom w:val="single" w:sz="4" w:space="0" w:color="auto"/>
              <w:right w:val="single" w:sz="4" w:space="0" w:color="auto"/>
            </w:tcBorders>
          </w:tcPr>
          <w:p w14:paraId="5075F542"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b/>
                <w:sz w:val="20"/>
                <w:szCs w:val="20"/>
              </w:rPr>
              <w:t xml:space="preserve">Recommended targets for lipid </w:t>
            </w:r>
            <w:r w:rsidRPr="000A7441">
              <w:rPr>
                <w:rFonts w:asciiTheme="minorHAnsi" w:hAnsiTheme="minorHAnsi"/>
                <w:sz w:val="20"/>
                <w:szCs w:val="20"/>
              </w:rPr>
              <w:t>control in patients with high to moderate risk of CVD events</w:t>
            </w:r>
          </w:p>
          <w:p w14:paraId="584ECB07" w14:textId="77777777" w:rsidR="00100735" w:rsidRPr="000A7441" w:rsidRDefault="00100735" w:rsidP="00EA77A8">
            <w:pPr>
              <w:spacing w:before="60" w:after="60" w:line="240" w:lineRule="auto"/>
              <w:jc w:val="left"/>
              <w:rPr>
                <w:rFonts w:asciiTheme="minorHAnsi" w:hAnsiTheme="minorHAnsi"/>
                <w:sz w:val="20"/>
                <w:szCs w:val="20"/>
              </w:rPr>
            </w:pPr>
          </w:p>
          <w:p w14:paraId="61CFBFFB"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TC &lt;4.0 mmol/L;</w:t>
            </w:r>
          </w:p>
          <w:p w14:paraId="7A04E45C"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HDL-C ≥1.0 mmol/L;</w:t>
            </w:r>
          </w:p>
          <w:p w14:paraId="28B99802"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LDL-C &lt;2.0 mmol/L;</w:t>
            </w:r>
          </w:p>
          <w:p w14:paraId="73093E7E"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Non HDL-C &lt;2.5 mmol/L;</w:t>
            </w:r>
          </w:p>
          <w:p w14:paraId="44AF69B3"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TG &lt;2.0 mmol/L.</w:t>
            </w:r>
          </w:p>
        </w:tc>
        <w:tc>
          <w:tcPr>
            <w:tcW w:w="2693" w:type="dxa"/>
            <w:tcBorders>
              <w:top w:val="single" w:sz="4" w:space="0" w:color="auto"/>
              <w:left w:val="single" w:sz="4" w:space="0" w:color="auto"/>
              <w:bottom w:val="single" w:sz="4" w:space="0" w:color="auto"/>
              <w:right w:val="single" w:sz="4" w:space="0" w:color="auto"/>
            </w:tcBorders>
          </w:tcPr>
          <w:p w14:paraId="1876D085"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u w:val="single"/>
              </w:rPr>
              <w:t>High risk category</w:t>
            </w:r>
            <w:r w:rsidRPr="000A7441">
              <w:rPr>
                <w:rFonts w:asciiTheme="minorHAnsi" w:hAnsiTheme="minorHAnsi"/>
                <w:sz w:val="20"/>
                <w:szCs w:val="20"/>
              </w:rPr>
              <w:t>: both BP-lowering and lipid-lowering agents for all patients, unless</w:t>
            </w:r>
          </w:p>
          <w:p w14:paraId="212A45A6"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contraindicated or clinically inappropriate;</w:t>
            </w:r>
          </w:p>
          <w:p w14:paraId="6DBEC825" w14:textId="77777777" w:rsidR="00100735" w:rsidRPr="000A7441" w:rsidRDefault="00100735" w:rsidP="00EA77A8">
            <w:pPr>
              <w:spacing w:before="60" w:after="60" w:line="240" w:lineRule="auto"/>
              <w:jc w:val="left"/>
              <w:rPr>
                <w:rFonts w:asciiTheme="minorHAnsi" w:hAnsiTheme="minorHAnsi"/>
                <w:sz w:val="20"/>
                <w:szCs w:val="20"/>
              </w:rPr>
            </w:pPr>
          </w:p>
          <w:p w14:paraId="4B112149"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Both BP-lowering and lipid-lowering agents are recommended for </w:t>
            </w:r>
            <w:r w:rsidRPr="000A7441">
              <w:rPr>
                <w:rFonts w:asciiTheme="minorHAnsi" w:hAnsiTheme="minorHAnsi"/>
                <w:sz w:val="20"/>
                <w:szCs w:val="20"/>
                <w:u w:val="single"/>
              </w:rPr>
              <w:t>moderate risk</w:t>
            </w:r>
            <w:r w:rsidRPr="000A7441">
              <w:rPr>
                <w:rFonts w:asciiTheme="minorHAnsi" w:hAnsiTheme="minorHAnsi"/>
                <w:sz w:val="20"/>
                <w:szCs w:val="20"/>
              </w:rPr>
              <w:t xml:space="preserve"> category, if the risk remains elevated after lifestyle interventions. </w:t>
            </w:r>
          </w:p>
          <w:p w14:paraId="6B36D24C" w14:textId="77777777" w:rsidR="00100735" w:rsidRPr="000A7441" w:rsidRDefault="00100735" w:rsidP="00EA77A8">
            <w:pPr>
              <w:spacing w:before="60" w:after="60" w:line="240" w:lineRule="auto"/>
              <w:jc w:val="left"/>
              <w:rPr>
                <w:rFonts w:asciiTheme="minorHAnsi" w:hAnsiTheme="minorHAnsi"/>
                <w:sz w:val="20"/>
                <w:szCs w:val="20"/>
              </w:rPr>
            </w:pPr>
          </w:p>
          <w:p w14:paraId="312E9337"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b/>
                <w:sz w:val="20"/>
                <w:szCs w:val="20"/>
              </w:rPr>
              <w:t>Statins</w:t>
            </w:r>
            <w:r w:rsidRPr="000A7441">
              <w:rPr>
                <w:rFonts w:asciiTheme="minorHAnsi" w:hAnsiTheme="minorHAnsi"/>
                <w:sz w:val="20"/>
                <w:szCs w:val="20"/>
              </w:rPr>
              <w:t xml:space="preserve"> should be used as the first-line therapy; </w:t>
            </w:r>
            <w:r w:rsidRPr="000A7441">
              <w:rPr>
                <w:rFonts w:asciiTheme="minorHAnsi" w:hAnsiTheme="minorHAnsi"/>
                <w:i/>
                <w:sz w:val="20"/>
                <w:szCs w:val="20"/>
              </w:rPr>
              <w:t>no recommendations on the statin potency or dose are included in the guidelines, see GSLLD.</w:t>
            </w:r>
          </w:p>
        </w:tc>
        <w:tc>
          <w:tcPr>
            <w:tcW w:w="2693" w:type="dxa"/>
            <w:tcBorders>
              <w:top w:val="single" w:sz="4" w:space="0" w:color="auto"/>
              <w:left w:val="single" w:sz="4" w:space="0" w:color="auto"/>
              <w:bottom w:val="single" w:sz="4" w:space="0" w:color="auto"/>
              <w:right w:val="single" w:sz="4" w:space="0" w:color="auto"/>
            </w:tcBorders>
          </w:tcPr>
          <w:p w14:paraId="62D26425"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If LDL-C levels are not sufficiently reduced on maximally tolerated dose of statin, one or more of the following may be added:</w:t>
            </w:r>
          </w:p>
          <w:p w14:paraId="3C58BE00"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 </w:t>
            </w:r>
            <w:r w:rsidRPr="000A7441">
              <w:rPr>
                <w:rFonts w:asciiTheme="minorHAnsi" w:hAnsiTheme="minorHAnsi"/>
                <w:b/>
                <w:sz w:val="20"/>
                <w:szCs w:val="20"/>
              </w:rPr>
              <w:t>ezetimibe</w:t>
            </w:r>
          </w:p>
          <w:p w14:paraId="337DE8AF"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bile acid binding resin</w:t>
            </w:r>
          </w:p>
          <w:p w14:paraId="00543D85" w14:textId="77777777" w:rsidR="00100735" w:rsidRPr="000A7441" w:rsidRDefault="00100735" w:rsidP="00EA77A8">
            <w:pPr>
              <w:spacing w:before="60" w:after="60" w:line="240" w:lineRule="auto"/>
              <w:jc w:val="left"/>
              <w:rPr>
                <w:rFonts w:asciiTheme="minorHAnsi" w:hAnsiTheme="minorHAnsi"/>
                <w:b/>
                <w:sz w:val="20"/>
                <w:szCs w:val="20"/>
              </w:rPr>
            </w:pPr>
            <w:r w:rsidRPr="000A7441">
              <w:rPr>
                <w:rFonts w:asciiTheme="minorHAnsi" w:hAnsiTheme="minorHAnsi"/>
                <w:sz w:val="20"/>
                <w:szCs w:val="20"/>
              </w:rPr>
              <w:t>• nicotinic acid</w:t>
            </w:r>
            <w:r w:rsidRPr="000A7441">
              <w:rPr>
                <w:rFonts w:asciiTheme="minorHAnsi" w:hAnsiTheme="minorHAnsi"/>
                <w:b/>
                <w:sz w:val="20"/>
                <w:szCs w:val="20"/>
              </w:rPr>
              <w:t xml:space="preserve"> </w:t>
            </w:r>
          </w:p>
          <w:p w14:paraId="3AC8D6C8" w14:textId="77777777" w:rsidR="00100735" w:rsidRPr="000A7441" w:rsidRDefault="00100735" w:rsidP="00EA77A8">
            <w:pPr>
              <w:spacing w:before="60" w:after="60" w:line="240" w:lineRule="auto"/>
              <w:jc w:val="left"/>
              <w:rPr>
                <w:rFonts w:asciiTheme="minorHAnsi" w:hAnsiTheme="minorHAnsi"/>
                <w:sz w:val="20"/>
                <w:szCs w:val="20"/>
              </w:rPr>
            </w:pPr>
          </w:p>
        </w:tc>
      </w:tr>
      <w:tr w:rsidR="00100735" w:rsidRPr="000A7441" w14:paraId="72908AC8" w14:textId="77777777" w:rsidTr="00100735">
        <w:tc>
          <w:tcPr>
            <w:tcW w:w="2122" w:type="dxa"/>
            <w:tcBorders>
              <w:top w:val="single" w:sz="4" w:space="0" w:color="auto"/>
              <w:left w:val="single" w:sz="4" w:space="0" w:color="auto"/>
              <w:bottom w:val="single" w:sz="4" w:space="0" w:color="auto"/>
              <w:right w:val="single" w:sz="4" w:space="0" w:color="auto"/>
            </w:tcBorders>
          </w:tcPr>
          <w:p w14:paraId="197984A0" w14:textId="77777777" w:rsidR="001F65BC" w:rsidRPr="000A7441" w:rsidRDefault="00100735" w:rsidP="001F65BC">
            <w:pPr>
              <w:spacing w:before="60" w:after="60" w:line="240" w:lineRule="auto"/>
              <w:jc w:val="left"/>
              <w:rPr>
                <w:rFonts w:asciiTheme="minorHAnsi" w:hAnsiTheme="minorHAnsi"/>
                <w:b/>
                <w:sz w:val="20"/>
                <w:szCs w:val="20"/>
              </w:rPr>
            </w:pPr>
            <w:r w:rsidRPr="000A7441">
              <w:rPr>
                <w:rFonts w:asciiTheme="minorHAnsi" w:hAnsiTheme="minorHAnsi"/>
                <w:sz w:val="20"/>
                <w:szCs w:val="20"/>
              </w:rPr>
              <w:t xml:space="preserve">American College of Cardiology/American Heart Association (ACC/AHA-2013) </w:t>
            </w:r>
            <w:r w:rsidRPr="000A7441">
              <w:rPr>
                <w:rFonts w:asciiTheme="minorHAnsi" w:hAnsiTheme="minorHAnsi"/>
                <w:b/>
                <w:sz w:val="20"/>
                <w:szCs w:val="20"/>
              </w:rPr>
              <w:t>USA</w:t>
            </w:r>
          </w:p>
          <w:p w14:paraId="5CC92343" w14:textId="65E1A68B" w:rsidR="00100735" w:rsidRPr="000A7441" w:rsidRDefault="00100735" w:rsidP="001F65BC">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The ACC Clinical Expert Consensus on the Role of Non-Statin Therapies (2016) </w:t>
            </w:r>
            <w:r w:rsidRPr="000A7441">
              <w:rPr>
                <w:rFonts w:asciiTheme="minorHAnsi" w:hAnsiTheme="minorHAnsi"/>
                <w:b/>
                <w:sz w:val="20"/>
                <w:szCs w:val="20"/>
              </w:rPr>
              <w:t>USA</w:t>
            </w:r>
          </w:p>
        </w:tc>
        <w:tc>
          <w:tcPr>
            <w:tcW w:w="2268" w:type="dxa"/>
            <w:tcBorders>
              <w:top w:val="single" w:sz="4" w:space="0" w:color="auto"/>
              <w:left w:val="single" w:sz="4" w:space="0" w:color="auto"/>
              <w:bottom w:val="single" w:sz="4" w:space="0" w:color="auto"/>
              <w:right w:val="single" w:sz="4" w:space="0" w:color="auto"/>
            </w:tcBorders>
          </w:tcPr>
          <w:p w14:paraId="6A586D92" w14:textId="77777777" w:rsidR="001F65BC" w:rsidRPr="000A7441" w:rsidRDefault="00100735" w:rsidP="001F65BC">
            <w:pPr>
              <w:autoSpaceDE w:val="0"/>
              <w:autoSpaceDN w:val="0"/>
              <w:adjustRightInd w:val="0"/>
              <w:spacing w:before="60" w:after="60" w:line="240" w:lineRule="auto"/>
              <w:ind w:right="-108"/>
              <w:jc w:val="left"/>
              <w:rPr>
                <w:rFonts w:asciiTheme="minorHAnsi" w:hAnsiTheme="minorHAnsi"/>
                <w:sz w:val="20"/>
                <w:szCs w:val="20"/>
              </w:rPr>
            </w:pPr>
            <w:r w:rsidRPr="000A7441">
              <w:rPr>
                <w:rFonts w:asciiTheme="minorHAnsi" w:hAnsiTheme="minorHAnsi"/>
                <w:sz w:val="20"/>
                <w:szCs w:val="20"/>
              </w:rPr>
              <w:t>Pooled Cohort Equations to estimate 10-year ASCVD risk for patients 40-75 years of age.</w:t>
            </w:r>
          </w:p>
          <w:p w14:paraId="51613E74" w14:textId="5D7060FD" w:rsidR="00100735" w:rsidRPr="000A7441" w:rsidRDefault="00100735" w:rsidP="001F65BC">
            <w:pPr>
              <w:autoSpaceDE w:val="0"/>
              <w:autoSpaceDN w:val="0"/>
              <w:adjustRightInd w:val="0"/>
              <w:spacing w:before="60" w:after="60" w:line="240" w:lineRule="auto"/>
              <w:ind w:right="-108"/>
              <w:jc w:val="left"/>
              <w:rPr>
                <w:rFonts w:asciiTheme="minorHAnsi" w:hAnsiTheme="minorHAnsi"/>
                <w:sz w:val="20"/>
                <w:szCs w:val="20"/>
              </w:rPr>
            </w:pPr>
            <w:r w:rsidRPr="000A7441">
              <w:rPr>
                <w:rFonts w:asciiTheme="minorHAnsi" w:hAnsiTheme="minorHAnsi"/>
                <w:sz w:val="20"/>
                <w:szCs w:val="20"/>
              </w:rPr>
              <w:t xml:space="preserve"> End points: probability of CHD death, nonfatal MI, fatal or nonfatal stroke</w:t>
            </w:r>
          </w:p>
          <w:p w14:paraId="1AA5DB15" w14:textId="77777777" w:rsidR="00100735" w:rsidRPr="000A7441" w:rsidRDefault="00100735" w:rsidP="00EA77A8">
            <w:pPr>
              <w:spacing w:before="60" w:after="60" w:line="240" w:lineRule="auto"/>
              <w:jc w:val="left"/>
              <w:rPr>
                <w:rFonts w:asciiTheme="minorHAnsi" w:hAnsiTheme="minorHAnsi"/>
                <w:sz w:val="20"/>
                <w:szCs w:val="20"/>
              </w:rPr>
            </w:pPr>
          </w:p>
        </w:tc>
        <w:tc>
          <w:tcPr>
            <w:tcW w:w="2551" w:type="dxa"/>
            <w:tcBorders>
              <w:top w:val="single" w:sz="4" w:space="0" w:color="auto"/>
              <w:left w:val="single" w:sz="4" w:space="0" w:color="auto"/>
              <w:bottom w:val="single" w:sz="4" w:space="0" w:color="auto"/>
              <w:right w:val="single" w:sz="4" w:space="0" w:color="auto"/>
            </w:tcBorders>
          </w:tcPr>
          <w:p w14:paraId="67D28087"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Identified 4 primary statin benefit groups:</w:t>
            </w:r>
          </w:p>
          <w:p w14:paraId="1199BB53" w14:textId="77777777" w:rsidR="00100735" w:rsidRPr="000A7441" w:rsidRDefault="00100735" w:rsidP="00EA77A8">
            <w:pPr>
              <w:spacing w:before="60" w:after="60" w:line="240" w:lineRule="auto"/>
              <w:jc w:val="left"/>
              <w:rPr>
                <w:rFonts w:asciiTheme="minorHAnsi" w:hAnsiTheme="minorHAnsi"/>
                <w:b/>
                <w:sz w:val="20"/>
                <w:szCs w:val="20"/>
              </w:rPr>
            </w:pPr>
            <w:r w:rsidRPr="000A7441">
              <w:rPr>
                <w:rFonts w:asciiTheme="minorHAnsi" w:hAnsiTheme="minorHAnsi"/>
                <w:b/>
                <w:sz w:val="20"/>
                <w:szCs w:val="20"/>
              </w:rPr>
              <w:t>Secondary prevention</w:t>
            </w:r>
          </w:p>
          <w:p w14:paraId="51B4116E"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1) Individuals with clinical ASCVD</w:t>
            </w:r>
          </w:p>
          <w:p w14:paraId="040D7E3C" w14:textId="77777777" w:rsidR="00100735" w:rsidRPr="000A7441" w:rsidRDefault="00100735" w:rsidP="00EA77A8">
            <w:pPr>
              <w:spacing w:before="60" w:after="60" w:line="240" w:lineRule="auto"/>
              <w:jc w:val="left"/>
              <w:rPr>
                <w:rFonts w:asciiTheme="minorHAnsi" w:hAnsiTheme="minorHAnsi"/>
                <w:sz w:val="20"/>
                <w:szCs w:val="20"/>
              </w:rPr>
            </w:pPr>
          </w:p>
          <w:p w14:paraId="14B06C09" w14:textId="77777777" w:rsidR="00100735" w:rsidRPr="000A7441" w:rsidRDefault="00100735" w:rsidP="00EA77A8">
            <w:pPr>
              <w:autoSpaceDE w:val="0"/>
              <w:autoSpaceDN w:val="0"/>
              <w:adjustRightInd w:val="0"/>
              <w:spacing w:before="60" w:after="60" w:line="240" w:lineRule="auto"/>
              <w:jc w:val="left"/>
              <w:rPr>
                <w:rFonts w:asciiTheme="minorHAnsi" w:hAnsiTheme="minorHAnsi"/>
                <w:b/>
                <w:sz w:val="20"/>
                <w:szCs w:val="20"/>
              </w:rPr>
            </w:pPr>
            <w:r w:rsidRPr="000A7441">
              <w:rPr>
                <w:rFonts w:asciiTheme="minorHAnsi" w:hAnsiTheme="minorHAnsi"/>
                <w:sz w:val="20"/>
                <w:szCs w:val="20"/>
              </w:rPr>
              <w:t xml:space="preserve"> </w:t>
            </w:r>
            <w:r w:rsidRPr="000A7441">
              <w:rPr>
                <w:rFonts w:asciiTheme="minorHAnsi" w:hAnsiTheme="minorHAnsi"/>
                <w:b/>
                <w:sz w:val="20"/>
                <w:szCs w:val="20"/>
              </w:rPr>
              <w:t>Primary prevention</w:t>
            </w:r>
          </w:p>
          <w:p w14:paraId="5A847A7A" w14:textId="77777777" w:rsidR="001F65BC"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2) Individuals (adults ≥21 y.o) with primary elevations of LDL-C &gt;190mg/dL (4.9mmol/L)</w:t>
            </w:r>
          </w:p>
          <w:p w14:paraId="1A68D53D" w14:textId="275B8A0A" w:rsidR="00100735" w:rsidRPr="000A7441" w:rsidRDefault="001F65BC"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 </w:t>
            </w:r>
          </w:p>
          <w:p w14:paraId="42C9418D"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3) Individuals with DM, without clinical ASCVD, aged 40-75 with LDL-C 70-189 mg/dL (1.8-4.9 mmol/L)</w:t>
            </w:r>
          </w:p>
          <w:p w14:paraId="3DE4A77F" w14:textId="77777777" w:rsidR="00100735" w:rsidRPr="000A7441" w:rsidRDefault="00100735" w:rsidP="00EA77A8">
            <w:pPr>
              <w:spacing w:before="60" w:after="60" w:line="240" w:lineRule="auto"/>
              <w:jc w:val="left"/>
              <w:rPr>
                <w:rFonts w:asciiTheme="minorHAnsi" w:hAnsiTheme="minorHAnsi"/>
                <w:sz w:val="20"/>
                <w:szCs w:val="20"/>
              </w:rPr>
            </w:pPr>
          </w:p>
          <w:p w14:paraId="07FA94D9"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4) Individuals without clinical ASCVD or DM with LDL-C 70-189 mg/dL(1.8-4.9 mmol/L) and estimated 10-y ASCVD risk ≥7.5%</w:t>
            </w:r>
          </w:p>
          <w:p w14:paraId="332CF6EA" w14:textId="77777777" w:rsidR="00100735" w:rsidRPr="000A7441" w:rsidRDefault="00100735" w:rsidP="00EA77A8">
            <w:pPr>
              <w:spacing w:before="60" w:after="60" w:line="240" w:lineRule="auto"/>
              <w:jc w:val="left"/>
              <w:rPr>
                <w:rFonts w:asciiTheme="minorHAnsi" w:hAnsiTheme="minorHAnsi"/>
                <w:sz w:val="20"/>
                <w:szCs w:val="20"/>
              </w:rPr>
            </w:pPr>
          </w:p>
        </w:tc>
        <w:tc>
          <w:tcPr>
            <w:tcW w:w="2693" w:type="dxa"/>
            <w:tcBorders>
              <w:top w:val="single" w:sz="4" w:space="0" w:color="auto"/>
              <w:left w:val="single" w:sz="4" w:space="0" w:color="auto"/>
              <w:bottom w:val="single" w:sz="4" w:space="0" w:color="auto"/>
              <w:right w:val="single" w:sz="4" w:space="0" w:color="auto"/>
            </w:tcBorders>
          </w:tcPr>
          <w:p w14:paraId="5F093DAE" w14:textId="77777777" w:rsidR="00100735" w:rsidRPr="000A7441" w:rsidRDefault="00100735" w:rsidP="00EA77A8">
            <w:pPr>
              <w:spacing w:before="60" w:after="60" w:line="240" w:lineRule="auto"/>
              <w:jc w:val="left"/>
              <w:rPr>
                <w:rFonts w:asciiTheme="minorHAnsi" w:hAnsiTheme="minorHAnsi"/>
                <w:i/>
                <w:sz w:val="20"/>
                <w:szCs w:val="20"/>
              </w:rPr>
            </w:pPr>
            <w:r w:rsidRPr="000A7441">
              <w:rPr>
                <w:rFonts w:asciiTheme="minorHAnsi" w:hAnsiTheme="minorHAnsi"/>
                <w:sz w:val="20"/>
                <w:szCs w:val="20"/>
              </w:rPr>
              <w:t xml:space="preserve">Not applicable; </w:t>
            </w:r>
            <w:r w:rsidRPr="000A7441">
              <w:rPr>
                <w:rFonts w:asciiTheme="minorHAnsi" w:hAnsiTheme="minorHAnsi"/>
                <w:i/>
                <w:sz w:val="20"/>
                <w:szCs w:val="20"/>
              </w:rPr>
              <w:t>fixed statin intensity approach is recommended instead.</w:t>
            </w:r>
          </w:p>
          <w:p w14:paraId="009031C7" w14:textId="77777777" w:rsidR="00100735" w:rsidRPr="000A7441" w:rsidRDefault="00100735" w:rsidP="00EA77A8">
            <w:pPr>
              <w:spacing w:before="60" w:after="60" w:line="240" w:lineRule="auto"/>
              <w:jc w:val="left"/>
              <w:rPr>
                <w:rFonts w:asciiTheme="minorHAnsi" w:hAnsiTheme="minorHAnsi"/>
                <w:i/>
                <w:sz w:val="20"/>
                <w:szCs w:val="20"/>
              </w:rPr>
            </w:pPr>
          </w:p>
          <w:p w14:paraId="773AC857" w14:textId="7DCB74CD"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The expected response to a moderate-potency statin is LDL-C reduction of 30-50%, while the expected response to a high-potency statin is LDL-C reduction of ≥ 50%.</w:t>
            </w:r>
          </w:p>
          <w:p w14:paraId="014CCE25" w14:textId="77777777" w:rsidR="001F65BC" w:rsidRPr="000A7441" w:rsidRDefault="001F65BC" w:rsidP="00EA77A8">
            <w:pPr>
              <w:spacing w:before="60" w:after="60" w:line="240" w:lineRule="auto"/>
              <w:jc w:val="left"/>
              <w:rPr>
                <w:rFonts w:asciiTheme="minorHAnsi" w:hAnsiTheme="minorHAnsi"/>
                <w:sz w:val="20"/>
                <w:szCs w:val="20"/>
              </w:rPr>
            </w:pPr>
          </w:p>
          <w:p w14:paraId="25249D0E" w14:textId="77777777" w:rsidR="00100735" w:rsidRPr="000A7441" w:rsidRDefault="00100735" w:rsidP="00EA77A8">
            <w:pPr>
              <w:spacing w:before="60" w:after="60" w:line="240" w:lineRule="auto"/>
              <w:jc w:val="left"/>
              <w:rPr>
                <w:rFonts w:asciiTheme="minorHAnsi" w:hAnsiTheme="minorHAnsi"/>
                <w:i/>
                <w:sz w:val="20"/>
                <w:szCs w:val="20"/>
              </w:rPr>
            </w:pPr>
            <w:r w:rsidRPr="000A7441">
              <w:rPr>
                <w:rFonts w:asciiTheme="minorHAnsi" w:hAnsiTheme="minorHAnsi"/>
                <w:i/>
                <w:sz w:val="20"/>
                <w:szCs w:val="20"/>
              </w:rPr>
              <w:t>The 2016 ACC Clinical Expert Consensus re-introduced lipid goals in the decision pathways.</w:t>
            </w:r>
          </w:p>
          <w:p w14:paraId="08A9E7B3" w14:textId="77777777" w:rsidR="00100735" w:rsidRPr="000A7441" w:rsidRDefault="00100735" w:rsidP="00EA77A8">
            <w:pPr>
              <w:spacing w:before="60" w:after="60" w:line="240" w:lineRule="auto"/>
              <w:jc w:val="left"/>
              <w:rPr>
                <w:rFonts w:asciiTheme="minorHAnsi" w:hAnsiTheme="minorHAnsi"/>
                <w:sz w:val="20"/>
                <w:szCs w:val="20"/>
              </w:rPr>
            </w:pPr>
          </w:p>
          <w:p w14:paraId="792A67AF"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Depending on the primary or secondary prevention status, comorbidities and the baseline LDL-C level, the lipid goals are set either at LDL-C &lt;70mg/dL (1.8 mmol/L)  or LDL-C &lt;100mg/dL (2.6 mmol/L). For patients with diabetes the lipid goal is defined as non-HDL-C &lt;130 mg/dL (3.4 mmol/L).</w:t>
            </w:r>
          </w:p>
          <w:p w14:paraId="6AD8A479"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Non–LDL-C targets are not  discussed</w:t>
            </w:r>
          </w:p>
        </w:tc>
        <w:tc>
          <w:tcPr>
            <w:tcW w:w="2693" w:type="dxa"/>
            <w:tcBorders>
              <w:top w:val="single" w:sz="4" w:space="0" w:color="auto"/>
              <w:left w:val="single" w:sz="4" w:space="0" w:color="auto"/>
              <w:bottom w:val="single" w:sz="4" w:space="0" w:color="auto"/>
              <w:right w:val="single" w:sz="4" w:space="0" w:color="auto"/>
            </w:tcBorders>
          </w:tcPr>
          <w:p w14:paraId="142AB88F" w14:textId="77777777" w:rsidR="00100735" w:rsidRPr="000A7441" w:rsidRDefault="00100735" w:rsidP="00EA77A8">
            <w:pPr>
              <w:autoSpaceDE w:val="0"/>
              <w:autoSpaceDN w:val="0"/>
              <w:adjustRightInd w:val="0"/>
              <w:spacing w:before="60" w:after="60" w:line="240" w:lineRule="auto"/>
              <w:jc w:val="left"/>
              <w:rPr>
                <w:rFonts w:asciiTheme="minorHAnsi" w:hAnsiTheme="minorHAnsi"/>
                <w:b/>
                <w:sz w:val="20"/>
                <w:szCs w:val="20"/>
              </w:rPr>
            </w:pPr>
            <w:r w:rsidRPr="000A7441">
              <w:rPr>
                <w:rFonts w:asciiTheme="minorHAnsi" w:hAnsiTheme="minorHAnsi"/>
                <w:b/>
                <w:sz w:val="20"/>
                <w:szCs w:val="20"/>
              </w:rPr>
              <w:t>Primary prevention</w:t>
            </w:r>
          </w:p>
          <w:p w14:paraId="45F71081" w14:textId="7A8D03AE" w:rsidR="00100735" w:rsidRPr="000A7441" w:rsidRDefault="00100735" w:rsidP="00EA77A8">
            <w:pPr>
              <w:autoSpaceDE w:val="0"/>
              <w:autoSpaceDN w:val="0"/>
              <w:adjustRightInd w:val="0"/>
              <w:spacing w:before="60" w:after="60" w:line="240" w:lineRule="auto"/>
              <w:jc w:val="left"/>
              <w:rPr>
                <w:rFonts w:asciiTheme="minorHAnsi" w:hAnsiTheme="minorHAnsi" w:cs="HelveticaNeue-Condensed"/>
                <w:sz w:val="20"/>
                <w:szCs w:val="20"/>
              </w:rPr>
            </w:pPr>
            <w:r w:rsidRPr="000A7441">
              <w:rPr>
                <w:rFonts w:asciiTheme="minorHAnsi" w:hAnsiTheme="minorHAnsi" w:cs="HelveticaNeue-Condensed"/>
                <w:sz w:val="20"/>
                <w:szCs w:val="20"/>
              </w:rPr>
              <w:t>Adults ≥21 years of age with LDL-C ≥</w:t>
            </w:r>
            <w:r w:rsidRPr="000A7441">
              <w:rPr>
                <w:rFonts w:asciiTheme="minorHAnsi" w:hAnsiTheme="minorHAnsi"/>
                <w:sz w:val="20"/>
                <w:szCs w:val="20"/>
              </w:rPr>
              <w:t>4.9mmol/L</w:t>
            </w:r>
            <w:r w:rsidRPr="000A7441">
              <w:rPr>
                <w:rFonts w:asciiTheme="minorHAnsi" w:hAnsiTheme="minorHAnsi" w:cs="HelveticaNeue-Condensed"/>
                <w:sz w:val="20"/>
                <w:szCs w:val="20"/>
              </w:rPr>
              <w:t xml:space="preserve"> </w:t>
            </w:r>
          </w:p>
          <w:p w14:paraId="3240F470" w14:textId="77777777" w:rsidR="00100735" w:rsidRPr="000A7441" w:rsidRDefault="00100735" w:rsidP="00EA77A8">
            <w:pPr>
              <w:autoSpaceDE w:val="0"/>
              <w:autoSpaceDN w:val="0"/>
              <w:adjustRightInd w:val="0"/>
              <w:spacing w:before="60" w:after="60" w:line="240" w:lineRule="auto"/>
              <w:jc w:val="left"/>
              <w:rPr>
                <w:rFonts w:asciiTheme="minorHAnsi" w:hAnsiTheme="minorHAnsi" w:cs="HelveticaNeue-Condensed"/>
                <w:sz w:val="20"/>
                <w:szCs w:val="20"/>
              </w:rPr>
            </w:pPr>
            <w:r w:rsidRPr="000A7441">
              <w:rPr>
                <w:rFonts w:asciiTheme="minorHAnsi" w:hAnsiTheme="minorHAnsi" w:cs="HelveticaNeue-Condensed"/>
                <w:sz w:val="20"/>
                <w:szCs w:val="20"/>
              </w:rPr>
              <w:t>• High-intensity statin therapy (or maximum tolerated dose) unless contraindicated;</w:t>
            </w:r>
          </w:p>
          <w:p w14:paraId="00EE42C9" w14:textId="77777777" w:rsidR="00100735" w:rsidRPr="000A7441" w:rsidRDefault="00100735" w:rsidP="00EA77A8">
            <w:pPr>
              <w:autoSpaceDE w:val="0"/>
              <w:autoSpaceDN w:val="0"/>
              <w:adjustRightInd w:val="0"/>
              <w:spacing w:before="60" w:after="60" w:line="240" w:lineRule="auto"/>
              <w:jc w:val="left"/>
              <w:rPr>
                <w:rFonts w:asciiTheme="minorHAnsi" w:hAnsiTheme="minorHAnsi" w:cs="HelveticaNeue-Condensed"/>
                <w:sz w:val="20"/>
                <w:szCs w:val="20"/>
              </w:rPr>
            </w:pPr>
          </w:p>
          <w:p w14:paraId="4F84C12E"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Adults 40-75 y.o, without ASCVD or DM; LDL-C 1.8-4.9 mmol/L</w:t>
            </w:r>
          </w:p>
          <w:p w14:paraId="32F3E957"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•If 10-y ASCVD risk ≥7.5%, consider moderate- to high intensity statin therapy </w:t>
            </w:r>
          </w:p>
          <w:p w14:paraId="524B7590" w14:textId="77777777" w:rsidR="00100735" w:rsidRPr="000A7441" w:rsidRDefault="00100735" w:rsidP="00EA77A8">
            <w:pPr>
              <w:spacing w:before="60" w:after="60" w:line="240" w:lineRule="auto"/>
              <w:jc w:val="left"/>
              <w:rPr>
                <w:rFonts w:asciiTheme="minorHAnsi" w:hAnsiTheme="minorHAnsi"/>
                <w:sz w:val="20"/>
                <w:szCs w:val="20"/>
              </w:rPr>
            </w:pPr>
          </w:p>
          <w:p w14:paraId="33E9EFAD"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Adults 40-75 y.o.</w:t>
            </w:r>
            <w:r w:rsidRPr="000A7441">
              <w:rPr>
                <w:rFonts w:asciiTheme="minorHAnsi" w:hAnsiTheme="minorHAnsi"/>
                <w:b/>
                <w:sz w:val="20"/>
                <w:szCs w:val="20"/>
              </w:rPr>
              <w:t xml:space="preserve"> </w:t>
            </w:r>
            <w:r w:rsidRPr="000A7441">
              <w:rPr>
                <w:rFonts w:asciiTheme="minorHAnsi" w:hAnsiTheme="minorHAnsi"/>
                <w:sz w:val="20"/>
                <w:szCs w:val="20"/>
              </w:rPr>
              <w:t>with DM; LDL-C 1.8-4.9 mmol/L</w:t>
            </w:r>
          </w:p>
          <w:p w14:paraId="309C9BF0"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 Moderate-intensity statin therapy </w:t>
            </w:r>
          </w:p>
          <w:p w14:paraId="031702BC"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High-intensity statin therapy if estimated 10-y ASCVD risk ≥7.5%, unless contraindicated</w:t>
            </w:r>
          </w:p>
          <w:p w14:paraId="24D090C9" w14:textId="77777777" w:rsidR="00100735" w:rsidRPr="000A7441" w:rsidRDefault="00100735" w:rsidP="00EA77A8">
            <w:pPr>
              <w:spacing w:before="60" w:after="60" w:line="240" w:lineRule="auto"/>
              <w:jc w:val="left"/>
              <w:rPr>
                <w:rFonts w:asciiTheme="minorHAnsi" w:hAnsiTheme="minorHAnsi"/>
                <w:sz w:val="20"/>
                <w:szCs w:val="20"/>
              </w:rPr>
            </w:pPr>
          </w:p>
          <w:p w14:paraId="704F221F" w14:textId="77777777" w:rsidR="00100735" w:rsidRPr="000A7441" w:rsidRDefault="00100735" w:rsidP="00EA77A8">
            <w:pPr>
              <w:spacing w:before="60" w:after="60" w:line="240" w:lineRule="auto"/>
              <w:jc w:val="left"/>
              <w:rPr>
                <w:rFonts w:asciiTheme="minorHAnsi" w:hAnsiTheme="minorHAnsi"/>
                <w:b/>
                <w:sz w:val="20"/>
                <w:szCs w:val="20"/>
              </w:rPr>
            </w:pPr>
            <w:r w:rsidRPr="000A7441">
              <w:rPr>
                <w:rFonts w:asciiTheme="minorHAnsi" w:hAnsiTheme="minorHAnsi"/>
                <w:b/>
                <w:sz w:val="20"/>
                <w:szCs w:val="20"/>
              </w:rPr>
              <w:t>Secondary prevention</w:t>
            </w:r>
          </w:p>
          <w:p w14:paraId="26DCEB76"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High-intensity statin in patients ≤75 years of age;</w:t>
            </w:r>
          </w:p>
          <w:p w14:paraId="0441CC70"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Moderate-intensity statin in patients &gt;75 years of age</w:t>
            </w:r>
          </w:p>
        </w:tc>
        <w:tc>
          <w:tcPr>
            <w:tcW w:w="2693" w:type="dxa"/>
            <w:tcBorders>
              <w:top w:val="single" w:sz="4" w:space="0" w:color="auto"/>
              <w:left w:val="single" w:sz="4" w:space="0" w:color="auto"/>
              <w:bottom w:val="single" w:sz="4" w:space="0" w:color="auto"/>
              <w:right w:val="single" w:sz="4" w:space="0" w:color="auto"/>
            </w:tcBorders>
            <w:hideMark/>
          </w:tcPr>
          <w:p w14:paraId="6B4C8B7F"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In high-risk individuals receiving maximum tolerated intensity of statin therapy who continue to have a less than- desired therapeutic response, addition of a </w:t>
            </w:r>
            <w:r w:rsidRPr="000A7441">
              <w:rPr>
                <w:rFonts w:asciiTheme="minorHAnsi" w:hAnsiTheme="minorHAnsi"/>
                <w:b/>
                <w:sz w:val="20"/>
                <w:szCs w:val="20"/>
              </w:rPr>
              <w:t>nonstatin cholesterol-lowering drug</w:t>
            </w:r>
            <w:r w:rsidRPr="000A7441">
              <w:rPr>
                <w:rFonts w:asciiTheme="minorHAnsi" w:hAnsiTheme="minorHAnsi"/>
                <w:sz w:val="20"/>
                <w:szCs w:val="20"/>
              </w:rPr>
              <w:t>(s) may be considered if the ASCVD risk-reduction benefits outweigh the potential for adverse effects.</w:t>
            </w:r>
          </w:p>
        </w:tc>
      </w:tr>
      <w:tr w:rsidR="00100735" w:rsidRPr="000A7441" w14:paraId="5F85A912" w14:textId="77777777" w:rsidTr="00100735">
        <w:tc>
          <w:tcPr>
            <w:tcW w:w="2122" w:type="dxa"/>
            <w:tcBorders>
              <w:top w:val="single" w:sz="4" w:space="0" w:color="auto"/>
              <w:left w:val="single" w:sz="4" w:space="0" w:color="auto"/>
              <w:bottom w:val="single" w:sz="4" w:space="0" w:color="auto"/>
              <w:right w:val="single" w:sz="4" w:space="0" w:color="auto"/>
            </w:tcBorders>
            <w:hideMark/>
          </w:tcPr>
          <w:p w14:paraId="2E292068"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National Lipid Association recommendations (updates from 2014-2015) </w:t>
            </w:r>
            <w:r w:rsidRPr="000A7441">
              <w:rPr>
                <w:rFonts w:asciiTheme="minorHAnsi" w:hAnsiTheme="minorHAnsi"/>
                <w:b/>
                <w:sz w:val="20"/>
                <w:szCs w:val="20"/>
              </w:rPr>
              <w:t>USA</w:t>
            </w:r>
          </w:p>
        </w:tc>
        <w:tc>
          <w:tcPr>
            <w:tcW w:w="2268" w:type="dxa"/>
            <w:tcBorders>
              <w:top w:val="single" w:sz="4" w:space="0" w:color="auto"/>
              <w:left w:val="single" w:sz="4" w:space="0" w:color="auto"/>
              <w:bottom w:val="single" w:sz="4" w:space="0" w:color="auto"/>
              <w:right w:val="single" w:sz="4" w:space="0" w:color="auto"/>
            </w:tcBorders>
          </w:tcPr>
          <w:p w14:paraId="561D6112" w14:textId="77777777" w:rsidR="001F65BC" w:rsidRPr="000A7441" w:rsidRDefault="00100735" w:rsidP="001F65BC">
            <w:pPr>
              <w:spacing w:before="60" w:after="60" w:line="240" w:lineRule="auto"/>
              <w:jc w:val="left"/>
              <w:rPr>
                <w:rFonts w:asciiTheme="minorHAnsi" w:hAnsiTheme="minorHAnsi"/>
                <w:sz w:val="20"/>
                <w:szCs w:val="20"/>
              </w:rPr>
            </w:pPr>
            <w:r w:rsidRPr="000A7441">
              <w:rPr>
                <w:rFonts w:asciiTheme="minorHAnsi" w:hAnsiTheme="minorHAnsi"/>
                <w:sz w:val="20"/>
                <w:szCs w:val="20"/>
              </w:rPr>
              <w:t>• Framingham Risk Score to estimate 10-y or long-term and lifetime ASCVD risk</w:t>
            </w:r>
          </w:p>
          <w:p w14:paraId="23708B64" w14:textId="4021D9A3" w:rsidR="00100735" w:rsidRPr="000A7441" w:rsidRDefault="00100735" w:rsidP="001F65BC">
            <w:pPr>
              <w:spacing w:before="60" w:after="60" w:line="240" w:lineRule="auto"/>
              <w:jc w:val="left"/>
              <w:rPr>
                <w:rFonts w:asciiTheme="minorHAnsi" w:hAnsiTheme="minorHAnsi"/>
                <w:sz w:val="20"/>
                <w:szCs w:val="20"/>
              </w:rPr>
            </w:pPr>
            <w:r w:rsidRPr="000A7441">
              <w:rPr>
                <w:rFonts w:asciiTheme="minorHAnsi" w:hAnsiTheme="minorHAnsi"/>
                <w:sz w:val="20"/>
                <w:szCs w:val="20"/>
              </w:rPr>
              <w:t>End points: probability CHD death,   nonfatal MI</w:t>
            </w:r>
          </w:p>
          <w:p w14:paraId="2FA03ACB" w14:textId="77777777" w:rsidR="00100735" w:rsidRPr="000A7441" w:rsidRDefault="00100735" w:rsidP="00EA77A8">
            <w:pPr>
              <w:spacing w:before="60" w:after="60" w:line="240" w:lineRule="auto"/>
              <w:jc w:val="left"/>
              <w:rPr>
                <w:rFonts w:asciiTheme="minorHAnsi" w:hAnsiTheme="minorHAnsi"/>
                <w:sz w:val="20"/>
                <w:szCs w:val="20"/>
              </w:rPr>
            </w:pPr>
          </w:p>
          <w:p w14:paraId="26E64CF7" w14:textId="6C235680" w:rsidR="001F65BC" w:rsidRPr="000A7441" w:rsidRDefault="00100735" w:rsidP="001F65BC">
            <w:pPr>
              <w:spacing w:before="60" w:after="60" w:line="240" w:lineRule="auto"/>
              <w:jc w:val="left"/>
              <w:rPr>
                <w:rFonts w:asciiTheme="minorHAnsi" w:hAnsiTheme="minorHAnsi"/>
                <w:sz w:val="20"/>
                <w:szCs w:val="20"/>
              </w:rPr>
            </w:pPr>
            <w:r w:rsidRPr="000A7441">
              <w:rPr>
                <w:rFonts w:asciiTheme="minorHAnsi" w:hAnsiTheme="minorHAnsi"/>
                <w:sz w:val="20"/>
                <w:szCs w:val="20"/>
              </w:rPr>
              <w:t>• Pooled Cohort Equations (ACC/AHA) to estimate 10-y ASCVD risk;</w:t>
            </w:r>
          </w:p>
          <w:p w14:paraId="22BA643D" w14:textId="77777777" w:rsidR="001F65BC" w:rsidRPr="000A7441" w:rsidRDefault="001F65BC" w:rsidP="001F65BC">
            <w:pPr>
              <w:spacing w:before="60" w:after="60" w:line="240" w:lineRule="auto"/>
              <w:jc w:val="left"/>
              <w:rPr>
                <w:rFonts w:asciiTheme="minorHAnsi" w:hAnsiTheme="minorHAnsi"/>
                <w:sz w:val="20"/>
                <w:szCs w:val="20"/>
              </w:rPr>
            </w:pPr>
          </w:p>
          <w:p w14:paraId="5ADB911F" w14:textId="6DA723D8"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 End points: probability of CHD death, nonfatal MI, fatal or nonfatal stroke</w:t>
            </w:r>
          </w:p>
        </w:tc>
        <w:tc>
          <w:tcPr>
            <w:tcW w:w="2551" w:type="dxa"/>
            <w:tcBorders>
              <w:top w:val="single" w:sz="4" w:space="0" w:color="auto"/>
              <w:left w:val="single" w:sz="4" w:space="0" w:color="auto"/>
              <w:bottom w:val="single" w:sz="4" w:space="0" w:color="auto"/>
              <w:right w:val="single" w:sz="4" w:space="0" w:color="auto"/>
            </w:tcBorders>
          </w:tcPr>
          <w:p w14:paraId="345B3611" w14:textId="77777777" w:rsidR="00100735" w:rsidRPr="000A7441" w:rsidRDefault="00100735" w:rsidP="00EA77A8">
            <w:pPr>
              <w:spacing w:before="60" w:after="60" w:line="240" w:lineRule="auto"/>
              <w:jc w:val="left"/>
              <w:rPr>
                <w:rFonts w:asciiTheme="minorHAnsi" w:hAnsiTheme="minorHAnsi"/>
                <w:b/>
                <w:sz w:val="20"/>
                <w:szCs w:val="20"/>
              </w:rPr>
            </w:pPr>
            <w:r w:rsidRPr="000A7441">
              <w:rPr>
                <w:rFonts w:asciiTheme="minorHAnsi" w:hAnsiTheme="minorHAnsi"/>
                <w:b/>
                <w:sz w:val="20"/>
                <w:szCs w:val="20"/>
              </w:rPr>
              <w:t>Major risk factors for ASCVD:</w:t>
            </w:r>
          </w:p>
          <w:p w14:paraId="2A3601EB"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Age: Male ≥45 years; Female ≥55 years</w:t>
            </w:r>
          </w:p>
          <w:p w14:paraId="74F462BE"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Family history of early CHD: &lt;55 years of age in a male first-degree relative, or &lt;65 years of age in a</w:t>
            </w:r>
          </w:p>
          <w:p w14:paraId="5E7D1313"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female first-degree relative</w:t>
            </w:r>
          </w:p>
          <w:p w14:paraId="7F51AA12"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Current cigarette smoking</w:t>
            </w:r>
          </w:p>
          <w:p w14:paraId="7AF68380"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High blood pressure (140/90 mmHg)</w:t>
            </w:r>
          </w:p>
          <w:p w14:paraId="5E1FB537"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Low HDL-C: male &lt;40 mg/dL; female &lt;50 mg/dL</w:t>
            </w:r>
          </w:p>
          <w:p w14:paraId="0177F898" w14:textId="77777777" w:rsidR="00100735" w:rsidRPr="000A7441" w:rsidRDefault="00100735" w:rsidP="00EA77A8">
            <w:pPr>
              <w:spacing w:before="60" w:after="60" w:line="240" w:lineRule="auto"/>
              <w:jc w:val="left"/>
              <w:rPr>
                <w:rFonts w:asciiTheme="minorHAnsi" w:hAnsiTheme="minorHAnsi"/>
                <w:sz w:val="20"/>
                <w:szCs w:val="20"/>
              </w:rPr>
            </w:pPr>
          </w:p>
          <w:p w14:paraId="72888B20"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Identified </w:t>
            </w:r>
            <w:r w:rsidRPr="000A7441">
              <w:rPr>
                <w:rFonts w:asciiTheme="minorHAnsi" w:hAnsiTheme="minorHAnsi"/>
                <w:b/>
                <w:sz w:val="20"/>
                <w:szCs w:val="20"/>
              </w:rPr>
              <w:t>4 ASCVD risk groups (low, moderate, high and very high)</w:t>
            </w:r>
            <w:r w:rsidRPr="000A7441">
              <w:rPr>
                <w:rFonts w:asciiTheme="minorHAnsi" w:hAnsiTheme="minorHAnsi"/>
                <w:sz w:val="20"/>
                <w:szCs w:val="20"/>
              </w:rPr>
              <w:t xml:space="preserve"> the risk is assigned according to the number of major risk factors; AR scores; presence of DM, CKD, or severe hypercholesterolemia LDL-C ≥190 mg/dL(4.9 mmol/L).</w:t>
            </w:r>
          </w:p>
        </w:tc>
        <w:tc>
          <w:tcPr>
            <w:tcW w:w="2693" w:type="dxa"/>
            <w:tcBorders>
              <w:top w:val="single" w:sz="4" w:space="0" w:color="auto"/>
              <w:left w:val="single" w:sz="4" w:space="0" w:color="auto"/>
              <w:bottom w:val="single" w:sz="4" w:space="0" w:color="auto"/>
              <w:right w:val="single" w:sz="4" w:space="0" w:color="auto"/>
            </w:tcBorders>
          </w:tcPr>
          <w:p w14:paraId="7B4E3565"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b/>
                <w:sz w:val="20"/>
                <w:szCs w:val="20"/>
              </w:rPr>
              <w:t xml:space="preserve">Recommended targets for lipid </w:t>
            </w:r>
            <w:r w:rsidRPr="000A7441">
              <w:rPr>
                <w:rFonts w:asciiTheme="minorHAnsi" w:hAnsiTheme="minorHAnsi"/>
                <w:sz w:val="20"/>
                <w:szCs w:val="20"/>
              </w:rPr>
              <w:t xml:space="preserve">control </w:t>
            </w:r>
          </w:p>
          <w:p w14:paraId="02636925"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LDL-C &lt;100 mg/dL (2.6 mmol/L) for low, medium and high risk categories and </w:t>
            </w:r>
          </w:p>
          <w:p w14:paraId="3AC550E3"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LDL-C &lt;70 mg/dL (1.8 mmol/L)  for very high risk category; </w:t>
            </w:r>
          </w:p>
          <w:p w14:paraId="3EBCE0E5" w14:textId="77777777" w:rsidR="00100735" w:rsidRPr="000A7441" w:rsidRDefault="00100735" w:rsidP="00EA77A8">
            <w:pPr>
              <w:spacing w:before="60" w:after="60" w:line="240" w:lineRule="auto"/>
              <w:jc w:val="left"/>
              <w:rPr>
                <w:rFonts w:asciiTheme="minorHAnsi" w:hAnsiTheme="minorHAnsi"/>
                <w:sz w:val="20"/>
                <w:szCs w:val="20"/>
              </w:rPr>
            </w:pPr>
          </w:p>
          <w:p w14:paraId="6F0C8628"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non-HDL-C &lt;130 mg/dL(3.4 mmol/L) for low, medium and high risk categories and </w:t>
            </w:r>
          </w:p>
          <w:p w14:paraId="4E83ABFC"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non-HDL-C &lt;100 mg/dL (2.6 mmol/L)  for very high risk category </w:t>
            </w:r>
          </w:p>
          <w:p w14:paraId="2C69BB57" w14:textId="77777777" w:rsidR="00100735" w:rsidRPr="000A7441" w:rsidRDefault="00100735" w:rsidP="00EA77A8">
            <w:pPr>
              <w:spacing w:before="60" w:after="60" w:line="240" w:lineRule="auto"/>
              <w:jc w:val="left"/>
              <w:rPr>
                <w:rFonts w:asciiTheme="minorHAnsi" w:hAnsiTheme="minorHAnsi"/>
                <w:sz w:val="20"/>
                <w:szCs w:val="20"/>
              </w:rPr>
            </w:pPr>
          </w:p>
          <w:p w14:paraId="6F44B572"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ApoB (apolipoprotein) can be considered as an optional (secondary) target </w:t>
            </w:r>
          </w:p>
          <w:p w14:paraId="39F1C323" w14:textId="77777777" w:rsidR="00100735" w:rsidRPr="000A7441" w:rsidRDefault="00100735" w:rsidP="00EA77A8">
            <w:pPr>
              <w:spacing w:before="60" w:after="60" w:line="240" w:lineRule="auto"/>
              <w:jc w:val="left"/>
              <w:rPr>
                <w:rFonts w:asciiTheme="minorHAnsi" w:hAnsiTheme="minorHAnsi"/>
                <w:sz w:val="20"/>
                <w:szCs w:val="20"/>
              </w:rPr>
            </w:pPr>
          </w:p>
          <w:p w14:paraId="0AD7DEC6"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TGs become the primary target if ≥500 mg/dL.</w:t>
            </w:r>
          </w:p>
        </w:tc>
        <w:tc>
          <w:tcPr>
            <w:tcW w:w="2693" w:type="dxa"/>
            <w:tcBorders>
              <w:top w:val="single" w:sz="4" w:space="0" w:color="auto"/>
              <w:left w:val="single" w:sz="4" w:space="0" w:color="auto"/>
              <w:bottom w:val="single" w:sz="4" w:space="0" w:color="auto"/>
              <w:right w:val="single" w:sz="4" w:space="0" w:color="auto"/>
            </w:tcBorders>
          </w:tcPr>
          <w:p w14:paraId="168A093B"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b/>
                <w:sz w:val="20"/>
                <w:szCs w:val="20"/>
              </w:rPr>
              <w:t xml:space="preserve">Statin </w:t>
            </w:r>
            <w:r w:rsidRPr="000A7441">
              <w:rPr>
                <w:rFonts w:asciiTheme="minorHAnsi" w:hAnsiTheme="minorHAnsi"/>
                <w:sz w:val="20"/>
                <w:szCs w:val="20"/>
              </w:rPr>
              <w:t xml:space="preserve">is recommended for </w:t>
            </w:r>
            <w:r w:rsidRPr="000A7441">
              <w:rPr>
                <w:rFonts w:asciiTheme="minorHAnsi" w:hAnsiTheme="minorHAnsi"/>
                <w:b/>
                <w:sz w:val="20"/>
                <w:szCs w:val="20"/>
              </w:rPr>
              <w:t>primary prevention</w:t>
            </w:r>
            <w:r w:rsidRPr="000A7441">
              <w:rPr>
                <w:rFonts w:asciiTheme="minorHAnsi" w:hAnsiTheme="minorHAnsi"/>
                <w:sz w:val="20"/>
                <w:szCs w:val="20"/>
              </w:rPr>
              <w:t xml:space="preserve"> in patients </w:t>
            </w:r>
            <w:r w:rsidRPr="000A7441">
              <w:rPr>
                <w:rFonts w:asciiTheme="minorHAnsi" w:hAnsiTheme="minorHAnsi"/>
                <w:b/>
                <w:sz w:val="20"/>
                <w:szCs w:val="20"/>
              </w:rPr>
              <w:t>without DM</w:t>
            </w:r>
            <w:r w:rsidRPr="000A7441">
              <w:rPr>
                <w:rFonts w:asciiTheme="minorHAnsi" w:hAnsiTheme="minorHAnsi"/>
                <w:sz w:val="20"/>
                <w:szCs w:val="20"/>
              </w:rPr>
              <w:t xml:space="preserve"> if </w:t>
            </w:r>
          </w:p>
          <w:p w14:paraId="4890D1DB"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LDL-C ≥190 mg/dL; </w:t>
            </w:r>
          </w:p>
          <w:p w14:paraId="76CFABF3"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≥2 clinical risk factors and:</w:t>
            </w:r>
          </w:p>
          <w:p w14:paraId="180490FA"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b/>
                <w:sz w:val="20"/>
                <w:szCs w:val="20"/>
              </w:rPr>
              <w:t>High risk</w:t>
            </w:r>
            <w:r w:rsidRPr="000A7441">
              <w:rPr>
                <w:rFonts w:asciiTheme="minorHAnsi" w:hAnsiTheme="minorHAnsi"/>
                <w:sz w:val="20"/>
                <w:szCs w:val="20"/>
              </w:rPr>
              <w:t xml:space="preserve"> (10-y risk &gt;20%) and LDL-C ≥100 mg/dL (≥70 mg/dL optional):</w:t>
            </w:r>
          </w:p>
          <w:p w14:paraId="023A7880"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b/>
                <w:sz w:val="20"/>
                <w:szCs w:val="20"/>
              </w:rPr>
              <w:t>Intermediate risk</w:t>
            </w:r>
            <w:r w:rsidRPr="000A7441">
              <w:rPr>
                <w:rFonts w:asciiTheme="minorHAnsi" w:hAnsiTheme="minorHAnsi"/>
                <w:sz w:val="20"/>
                <w:szCs w:val="20"/>
              </w:rPr>
              <w:t xml:space="preserve"> (10-y risk, 10%–20%) and LDL-C ≥130 mg/dL (≥100 mg/dL optional):</w:t>
            </w:r>
          </w:p>
          <w:p w14:paraId="182D8A63"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statin may be considered in</w:t>
            </w:r>
          </w:p>
          <w:p w14:paraId="2622C12D"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b/>
                <w:sz w:val="20"/>
                <w:szCs w:val="20"/>
              </w:rPr>
              <w:t>Low risk</w:t>
            </w:r>
            <w:r w:rsidRPr="000A7441">
              <w:rPr>
                <w:rFonts w:asciiTheme="minorHAnsi" w:hAnsiTheme="minorHAnsi"/>
                <w:sz w:val="20"/>
                <w:szCs w:val="20"/>
              </w:rPr>
              <w:t xml:space="preserve"> (10-y risk &lt;10%) and LDL-C ≥160 mg/dL;</w:t>
            </w:r>
          </w:p>
          <w:p w14:paraId="1E599139" w14:textId="77777777" w:rsidR="00100735" w:rsidRPr="000A7441" w:rsidRDefault="00100735" w:rsidP="00EA77A8">
            <w:pPr>
              <w:spacing w:before="60" w:after="60" w:line="240" w:lineRule="auto"/>
              <w:jc w:val="left"/>
              <w:rPr>
                <w:rFonts w:asciiTheme="minorHAnsi" w:hAnsiTheme="minorHAnsi"/>
                <w:b/>
                <w:sz w:val="20"/>
                <w:szCs w:val="20"/>
              </w:rPr>
            </w:pPr>
          </w:p>
          <w:p w14:paraId="6D25022F"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b/>
                <w:sz w:val="20"/>
                <w:szCs w:val="20"/>
              </w:rPr>
              <w:t>Statin</w:t>
            </w:r>
            <w:r w:rsidRPr="000A7441">
              <w:rPr>
                <w:rFonts w:asciiTheme="minorHAnsi" w:hAnsiTheme="minorHAnsi"/>
                <w:sz w:val="20"/>
                <w:szCs w:val="20"/>
              </w:rPr>
              <w:t xml:space="preserve"> is recommended for </w:t>
            </w:r>
            <w:r w:rsidRPr="000A7441">
              <w:rPr>
                <w:rFonts w:asciiTheme="minorHAnsi" w:hAnsiTheme="minorHAnsi"/>
                <w:b/>
                <w:sz w:val="20"/>
                <w:szCs w:val="20"/>
              </w:rPr>
              <w:t xml:space="preserve">primary prevention </w:t>
            </w:r>
            <w:r w:rsidRPr="000A7441">
              <w:rPr>
                <w:rFonts w:asciiTheme="minorHAnsi" w:hAnsiTheme="minorHAnsi"/>
                <w:sz w:val="20"/>
                <w:szCs w:val="20"/>
              </w:rPr>
              <w:t>in patients</w:t>
            </w:r>
            <w:r w:rsidRPr="000A7441">
              <w:rPr>
                <w:rFonts w:asciiTheme="minorHAnsi" w:hAnsiTheme="minorHAnsi"/>
                <w:b/>
                <w:sz w:val="20"/>
                <w:szCs w:val="20"/>
              </w:rPr>
              <w:t xml:space="preserve"> with DM</w:t>
            </w:r>
            <w:r w:rsidRPr="000A7441">
              <w:rPr>
                <w:rFonts w:asciiTheme="minorHAnsi" w:hAnsiTheme="minorHAnsi"/>
                <w:sz w:val="20"/>
                <w:szCs w:val="20"/>
              </w:rPr>
              <w:t xml:space="preserve"> if </w:t>
            </w:r>
          </w:p>
          <w:p w14:paraId="3FD1B40B"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LDL-C ≥100 mg/dLand optionally if LDL-C ≥70 mg/dLwith high risk features;</w:t>
            </w:r>
          </w:p>
          <w:p w14:paraId="6AF4E448" w14:textId="77777777" w:rsidR="00100735" w:rsidRPr="000A7441" w:rsidRDefault="00100735" w:rsidP="00EA77A8">
            <w:pPr>
              <w:spacing w:before="60" w:after="60" w:line="240" w:lineRule="auto"/>
              <w:jc w:val="left"/>
              <w:rPr>
                <w:rFonts w:asciiTheme="minorHAnsi" w:hAnsiTheme="minorHAnsi"/>
                <w:b/>
                <w:sz w:val="20"/>
                <w:szCs w:val="20"/>
              </w:rPr>
            </w:pPr>
            <w:r w:rsidRPr="000A7441">
              <w:rPr>
                <w:rFonts w:asciiTheme="minorHAnsi" w:hAnsiTheme="minorHAnsi"/>
                <w:b/>
                <w:sz w:val="20"/>
                <w:szCs w:val="20"/>
              </w:rPr>
              <w:t>Statin</w:t>
            </w:r>
            <w:r w:rsidRPr="000A7441">
              <w:rPr>
                <w:rFonts w:asciiTheme="minorHAnsi" w:hAnsiTheme="minorHAnsi"/>
                <w:sz w:val="20"/>
                <w:szCs w:val="20"/>
              </w:rPr>
              <w:t xml:space="preserve"> is recommended for </w:t>
            </w:r>
            <w:r w:rsidRPr="000A7441">
              <w:rPr>
                <w:rFonts w:asciiTheme="minorHAnsi" w:hAnsiTheme="minorHAnsi"/>
                <w:b/>
                <w:sz w:val="20"/>
                <w:szCs w:val="20"/>
              </w:rPr>
              <w:t xml:space="preserve">secondary prevention </w:t>
            </w:r>
          </w:p>
          <w:p w14:paraId="4FE699A3"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If LDL-C ≥100 mg/dL(2.6 mmol/L)  </w:t>
            </w:r>
          </w:p>
        </w:tc>
        <w:tc>
          <w:tcPr>
            <w:tcW w:w="2693" w:type="dxa"/>
            <w:tcBorders>
              <w:top w:val="single" w:sz="4" w:space="0" w:color="auto"/>
              <w:left w:val="single" w:sz="4" w:space="0" w:color="auto"/>
              <w:bottom w:val="single" w:sz="4" w:space="0" w:color="auto"/>
              <w:right w:val="single" w:sz="4" w:space="0" w:color="auto"/>
            </w:tcBorders>
            <w:hideMark/>
          </w:tcPr>
          <w:p w14:paraId="5CA0E93D"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Combination therapy with statins a second (or third) agent may be considered for patients in high- or very high-risk categories with recurrent or progressive ASCVD; patients with recent acute coronary syndromes, and patients with familial hypercholesterolemia (FH) who have not reached their treatment goals to maximally tolerated statin therapy. </w:t>
            </w:r>
            <w:r w:rsidRPr="000A7441">
              <w:rPr>
                <w:rFonts w:asciiTheme="minorHAnsi" w:hAnsiTheme="minorHAnsi"/>
                <w:b/>
                <w:sz w:val="20"/>
                <w:szCs w:val="20"/>
              </w:rPr>
              <w:t>Drugs used in combination with statin</w:t>
            </w:r>
            <w:r w:rsidRPr="000A7441">
              <w:rPr>
                <w:rFonts w:asciiTheme="minorHAnsi" w:hAnsiTheme="minorHAnsi"/>
                <w:sz w:val="20"/>
                <w:szCs w:val="20"/>
              </w:rPr>
              <w:t xml:space="preserve"> are (in order of preference) </w:t>
            </w:r>
          </w:p>
          <w:p w14:paraId="2420C000" w14:textId="77777777" w:rsidR="00100735" w:rsidRPr="000A7441" w:rsidRDefault="00100735" w:rsidP="00EA77A8">
            <w:pPr>
              <w:spacing w:before="60" w:after="60" w:line="240" w:lineRule="auto"/>
              <w:ind w:left="318"/>
              <w:jc w:val="left"/>
              <w:rPr>
                <w:rFonts w:asciiTheme="minorHAnsi" w:hAnsiTheme="minorHAnsi"/>
                <w:sz w:val="20"/>
                <w:szCs w:val="20"/>
              </w:rPr>
            </w:pPr>
            <w:r w:rsidRPr="000A7441">
              <w:rPr>
                <w:rFonts w:asciiTheme="minorHAnsi" w:hAnsiTheme="minorHAnsi"/>
                <w:b/>
                <w:sz w:val="20"/>
                <w:szCs w:val="20"/>
              </w:rPr>
              <w:t>ezetimibe</w:t>
            </w:r>
            <w:r w:rsidRPr="000A7441">
              <w:rPr>
                <w:rFonts w:asciiTheme="minorHAnsi" w:hAnsiTheme="minorHAnsi"/>
                <w:sz w:val="20"/>
                <w:szCs w:val="20"/>
              </w:rPr>
              <w:t xml:space="preserve">, </w:t>
            </w:r>
          </w:p>
          <w:p w14:paraId="177276A0" w14:textId="77777777" w:rsidR="00100735" w:rsidRPr="000A7441" w:rsidRDefault="00100735" w:rsidP="00EA77A8">
            <w:pPr>
              <w:spacing w:before="60" w:after="60" w:line="240" w:lineRule="auto"/>
              <w:ind w:left="318"/>
              <w:jc w:val="left"/>
              <w:rPr>
                <w:rFonts w:asciiTheme="minorHAnsi" w:hAnsiTheme="minorHAnsi"/>
                <w:sz w:val="20"/>
                <w:szCs w:val="20"/>
              </w:rPr>
            </w:pPr>
            <w:r w:rsidRPr="000A7441">
              <w:rPr>
                <w:rFonts w:asciiTheme="minorHAnsi" w:hAnsiTheme="minorHAnsi"/>
                <w:sz w:val="20"/>
                <w:szCs w:val="20"/>
              </w:rPr>
              <w:t xml:space="preserve">bile acid sequestrants, and </w:t>
            </w:r>
          </w:p>
          <w:p w14:paraId="1D3D9B90" w14:textId="77777777" w:rsidR="00100735" w:rsidRPr="000A7441" w:rsidRDefault="00100735" w:rsidP="00EA77A8">
            <w:pPr>
              <w:spacing w:before="60" w:after="60" w:line="240" w:lineRule="auto"/>
              <w:ind w:left="318"/>
              <w:jc w:val="left"/>
              <w:rPr>
                <w:rFonts w:asciiTheme="minorHAnsi" w:hAnsiTheme="minorHAnsi"/>
                <w:sz w:val="20"/>
                <w:szCs w:val="20"/>
              </w:rPr>
            </w:pPr>
            <w:r w:rsidRPr="000A7441">
              <w:rPr>
                <w:rFonts w:asciiTheme="minorHAnsi" w:hAnsiTheme="minorHAnsi"/>
                <w:sz w:val="20"/>
                <w:szCs w:val="20"/>
              </w:rPr>
              <w:t>extended release niacin.</w:t>
            </w:r>
          </w:p>
        </w:tc>
      </w:tr>
      <w:tr w:rsidR="00100735" w:rsidRPr="000A7441" w14:paraId="1E905AD8" w14:textId="77777777" w:rsidTr="00100735">
        <w:tc>
          <w:tcPr>
            <w:tcW w:w="2122" w:type="dxa"/>
            <w:tcBorders>
              <w:top w:val="single" w:sz="4" w:space="0" w:color="auto"/>
              <w:left w:val="single" w:sz="4" w:space="0" w:color="auto"/>
              <w:bottom w:val="single" w:sz="4" w:space="0" w:color="auto"/>
              <w:right w:val="single" w:sz="4" w:space="0" w:color="auto"/>
            </w:tcBorders>
            <w:hideMark/>
          </w:tcPr>
          <w:p w14:paraId="25B3F580" w14:textId="77777777" w:rsidR="00100735" w:rsidRPr="000A7441" w:rsidRDefault="00100735" w:rsidP="00EA77A8">
            <w:pPr>
              <w:spacing w:before="60" w:after="60" w:line="240" w:lineRule="auto"/>
              <w:jc w:val="left"/>
              <w:rPr>
                <w:rFonts w:asciiTheme="minorHAnsi" w:hAnsiTheme="minorHAnsi"/>
                <w:b/>
                <w:sz w:val="20"/>
                <w:szCs w:val="20"/>
              </w:rPr>
            </w:pPr>
            <w:r w:rsidRPr="000A7441">
              <w:rPr>
                <w:rFonts w:asciiTheme="minorHAnsi" w:hAnsiTheme="minorHAnsi"/>
                <w:sz w:val="20"/>
                <w:szCs w:val="20"/>
              </w:rPr>
              <w:t>Canadian Cardiovascular Society, the 2012</w:t>
            </w:r>
            <w:r w:rsidRPr="000A7441">
              <w:rPr>
                <w:rFonts w:asciiTheme="minorHAnsi" w:hAnsiTheme="minorHAnsi"/>
                <w:b/>
                <w:sz w:val="20"/>
                <w:szCs w:val="20"/>
              </w:rPr>
              <w:t xml:space="preserve"> </w:t>
            </w:r>
            <w:r w:rsidRPr="000A7441">
              <w:rPr>
                <w:rFonts w:asciiTheme="minorHAnsi" w:hAnsiTheme="minorHAnsi"/>
                <w:sz w:val="20"/>
                <w:szCs w:val="20"/>
              </w:rPr>
              <w:t>update of 2009 guidelines</w:t>
            </w:r>
          </w:p>
          <w:p w14:paraId="03DE00CD"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b/>
                <w:sz w:val="20"/>
                <w:szCs w:val="20"/>
              </w:rPr>
              <w:t>Canada</w:t>
            </w:r>
          </w:p>
        </w:tc>
        <w:tc>
          <w:tcPr>
            <w:tcW w:w="2268" w:type="dxa"/>
            <w:tcBorders>
              <w:top w:val="single" w:sz="4" w:space="0" w:color="auto"/>
              <w:left w:val="single" w:sz="4" w:space="0" w:color="auto"/>
              <w:bottom w:val="single" w:sz="4" w:space="0" w:color="auto"/>
              <w:right w:val="single" w:sz="4" w:space="0" w:color="auto"/>
            </w:tcBorders>
            <w:hideMark/>
          </w:tcPr>
          <w:p w14:paraId="2DAC0C8F" w14:textId="77777777" w:rsidR="001F65BC" w:rsidRPr="000A7441" w:rsidRDefault="00100735" w:rsidP="001F65BC">
            <w:pPr>
              <w:spacing w:before="60" w:after="60" w:line="240" w:lineRule="auto"/>
              <w:jc w:val="left"/>
              <w:rPr>
                <w:rFonts w:asciiTheme="minorHAnsi" w:hAnsiTheme="minorHAnsi"/>
                <w:sz w:val="20"/>
                <w:szCs w:val="20"/>
              </w:rPr>
            </w:pPr>
            <w:r w:rsidRPr="000A7441">
              <w:rPr>
                <w:rFonts w:asciiTheme="minorHAnsi" w:hAnsiTheme="minorHAnsi"/>
                <w:sz w:val="20"/>
                <w:szCs w:val="20"/>
              </w:rPr>
              <w:t>The 10-year risk of developing “total” cardiovascular events assessed with Framingham Risk Score (FRS), modified for a family history of premature coronary disease</w:t>
            </w:r>
          </w:p>
          <w:p w14:paraId="5B9CF5A5" w14:textId="3C6A9434" w:rsidR="00100735" w:rsidRPr="000A7441" w:rsidRDefault="00100735" w:rsidP="001F65BC">
            <w:pPr>
              <w:spacing w:before="60" w:after="60" w:line="240" w:lineRule="auto"/>
              <w:jc w:val="left"/>
              <w:rPr>
                <w:rFonts w:asciiTheme="minorHAnsi" w:hAnsiTheme="minorHAnsi"/>
                <w:sz w:val="20"/>
                <w:szCs w:val="20"/>
              </w:rPr>
            </w:pPr>
            <w:r w:rsidRPr="000A7441">
              <w:rPr>
                <w:rFonts w:asciiTheme="minorHAnsi" w:hAnsiTheme="minorHAnsi"/>
                <w:sz w:val="20"/>
                <w:szCs w:val="20"/>
              </w:rPr>
              <w:t>End points: CHD death, MI, coronary insufficiency, angina,</w:t>
            </w:r>
          </w:p>
          <w:p w14:paraId="2F88AB43"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ischemic or haemorrhagic</w:t>
            </w:r>
          </w:p>
          <w:p w14:paraId="291EE788"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stroke, transient ischemic</w:t>
            </w:r>
          </w:p>
          <w:p w14:paraId="21A51D1B"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attack, peripheral artery</w:t>
            </w:r>
          </w:p>
          <w:p w14:paraId="565A6056"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disease, heart failure</w:t>
            </w:r>
          </w:p>
        </w:tc>
        <w:tc>
          <w:tcPr>
            <w:tcW w:w="2551" w:type="dxa"/>
            <w:tcBorders>
              <w:top w:val="single" w:sz="4" w:space="0" w:color="auto"/>
              <w:left w:val="single" w:sz="4" w:space="0" w:color="auto"/>
              <w:bottom w:val="single" w:sz="4" w:space="0" w:color="auto"/>
              <w:right w:val="single" w:sz="4" w:space="0" w:color="auto"/>
            </w:tcBorders>
          </w:tcPr>
          <w:p w14:paraId="642EA0AD" w14:textId="77777777" w:rsidR="00100735" w:rsidRPr="000A7441" w:rsidRDefault="00100735" w:rsidP="00EA77A8">
            <w:pPr>
              <w:spacing w:before="60" w:after="60" w:line="240" w:lineRule="auto"/>
              <w:jc w:val="left"/>
              <w:rPr>
                <w:rFonts w:asciiTheme="minorHAnsi" w:hAnsiTheme="minorHAnsi"/>
                <w:b/>
                <w:sz w:val="20"/>
                <w:szCs w:val="20"/>
              </w:rPr>
            </w:pPr>
            <w:r w:rsidRPr="000A7441">
              <w:rPr>
                <w:rFonts w:asciiTheme="minorHAnsi" w:hAnsiTheme="minorHAnsi"/>
                <w:b/>
                <w:sz w:val="20"/>
                <w:szCs w:val="20"/>
              </w:rPr>
              <w:t>High risk factors:</w:t>
            </w:r>
          </w:p>
          <w:p w14:paraId="6BD6FA17"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Clinical vascular disease</w:t>
            </w:r>
          </w:p>
          <w:p w14:paraId="31453E1D"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Abdominal Aortic Aneurysm</w:t>
            </w:r>
          </w:p>
          <w:p w14:paraId="486CBED1"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Diabetes and age ≥ 40 yrs or &gt;15 yrs duration and age ≥ 30</w:t>
            </w:r>
          </w:p>
          <w:p w14:paraId="0EE1416E"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yrs or microvascular disease </w:t>
            </w:r>
          </w:p>
          <w:p w14:paraId="7297C2D8"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 Chronic kidney disease </w:t>
            </w:r>
          </w:p>
          <w:p w14:paraId="431AC6EA"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High risk hypertension</w:t>
            </w:r>
          </w:p>
          <w:p w14:paraId="754DCECE" w14:textId="77777777" w:rsidR="00100735" w:rsidRPr="000A7441" w:rsidRDefault="00100735" w:rsidP="00EA77A8">
            <w:pPr>
              <w:spacing w:before="60" w:after="60" w:line="240" w:lineRule="auto"/>
              <w:jc w:val="left"/>
              <w:rPr>
                <w:rFonts w:asciiTheme="minorHAnsi" w:hAnsiTheme="minorHAnsi"/>
                <w:sz w:val="20"/>
                <w:szCs w:val="20"/>
              </w:rPr>
            </w:pPr>
          </w:p>
          <w:p w14:paraId="45039FD5"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Identified </w:t>
            </w:r>
            <w:r w:rsidRPr="000A7441">
              <w:rPr>
                <w:rFonts w:asciiTheme="minorHAnsi" w:hAnsiTheme="minorHAnsi"/>
                <w:b/>
                <w:sz w:val="20"/>
                <w:szCs w:val="20"/>
              </w:rPr>
              <w:t>3 ASCVD risk groups</w:t>
            </w:r>
            <w:r w:rsidRPr="000A7441">
              <w:rPr>
                <w:rFonts w:asciiTheme="minorHAnsi" w:hAnsiTheme="minorHAnsi"/>
                <w:sz w:val="20"/>
                <w:szCs w:val="20"/>
              </w:rPr>
              <w:t xml:space="preserve"> </w:t>
            </w:r>
            <w:r w:rsidRPr="000A7441">
              <w:rPr>
                <w:rFonts w:asciiTheme="minorHAnsi" w:hAnsiTheme="minorHAnsi"/>
                <w:b/>
                <w:sz w:val="20"/>
                <w:szCs w:val="20"/>
              </w:rPr>
              <w:t>(low, intermediate and high risk)</w:t>
            </w:r>
            <w:r w:rsidRPr="000A7441">
              <w:rPr>
                <w:rFonts w:asciiTheme="minorHAnsi" w:hAnsiTheme="minorHAnsi"/>
                <w:sz w:val="20"/>
                <w:szCs w:val="20"/>
              </w:rPr>
              <w:t xml:space="preserve"> the risk is assigned according to the number of major risk factors; AR scores; presence of DM, CKD, or high risk hypertension</w:t>
            </w:r>
          </w:p>
        </w:tc>
        <w:tc>
          <w:tcPr>
            <w:tcW w:w="2693" w:type="dxa"/>
            <w:tcBorders>
              <w:top w:val="single" w:sz="4" w:space="0" w:color="auto"/>
              <w:left w:val="single" w:sz="4" w:space="0" w:color="auto"/>
              <w:bottom w:val="single" w:sz="4" w:space="0" w:color="auto"/>
              <w:right w:val="single" w:sz="4" w:space="0" w:color="auto"/>
            </w:tcBorders>
            <w:hideMark/>
          </w:tcPr>
          <w:p w14:paraId="371796E8" w14:textId="77777777" w:rsidR="00100735" w:rsidRPr="000A7441" w:rsidRDefault="00100735" w:rsidP="00EA77A8">
            <w:pPr>
              <w:spacing w:before="60" w:after="60" w:line="240" w:lineRule="auto"/>
              <w:jc w:val="left"/>
              <w:rPr>
                <w:rFonts w:asciiTheme="minorHAnsi" w:hAnsiTheme="minorHAnsi"/>
                <w:b/>
                <w:sz w:val="20"/>
                <w:szCs w:val="20"/>
              </w:rPr>
            </w:pPr>
            <w:r w:rsidRPr="000A7441">
              <w:rPr>
                <w:rFonts w:asciiTheme="minorHAnsi" w:hAnsiTheme="minorHAnsi"/>
                <w:sz w:val="20"/>
                <w:szCs w:val="20"/>
              </w:rPr>
              <w:t>No separate targets for primary and secondary prevention population</w:t>
            </w:r>
            <w:r w:rsidRPr="000A7441">
              <w:rPr>
                <w:rFonts w:asciiTheme="minorHAnsi" w:hAnsiTheme="minorHAnsi"/>
                <w:b/>
                <w:sz w:val="20"/>
                <w:szCs w:val="20"/>
              </w:rPr>
              <w:t>.</w:t>
            </w:r>
          </w:p>
          <w:p w14:paraId="1F0504AC"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b/>
                <w:sz w:val="20"/>
                <w:szCs w:val="20"/>
              </w:rPr>
              <w:t xml:space="preserve">Recommended primary targets for lipid </w:t>
            </w:r>
            <w:r w:rsidRPr="000A7441">
              <w:rPr>
                <w:rFonts w:asciiTheme="minorHAnsi" w:hAnsiTheme="minorHAnsi"/>
                <w:sz w:val="20"/>
                <w:szCs w:val="20"/>
              </w:rPr>
              <w:t>control for high and intermediate risk  groups are</w:t>
            </w:r>
          </w:p>
          <w:p w14:paraId="1E90EB6A"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LDL-C ≤2.0 mmol/L or </w:t>
            </w:r>
          </w:p>
          <w:p w14:paraId="38A40C70"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50% reduction of LDL-C from untreated baseline;</w:t>
            </w:r>
          </w:p>
          <w:p w14:paraId="087DF0BE"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Alternate targets include </w:t>
            </w:r>
          </w:p>
          <w:p w14:paraId="62896A82"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apo B ≤0.8 g/L or </w:t>
            </w:r>
          </w:p>
          <w:p w14:paraId="4CC7F3FD"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non-HDL-C ≤2.6mmol/L</w:t>
            </w:r>
          </w:p>
          <w:p w14:paraId="2DE806EE"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For the low risk group for whom treatment is recommended, the target is ≥ 50% reduction of LDL-C from untreated baseline;</w:t>
            </w:r>
          </w:p>
        </w:tc>
        <w:tc>
          <w:tcPr>
            <w:tcW w:w="2693" w:type="dxa"/>
            <w:tcBorders>
              <w:top w:val="single" w:sz="4" w:space="0" w:color="auto"/>
              <w:left w:val="single" w:sz="4" w:space="0" w:color="auto"/>
              <w:bottom w:val="single" w:sz="4" w:space="0" w:color="auto"/>
              <w:right w:val="single" w:sz="4" w:space="0" w:color="auto"/>
            </w:tcBorders>
          </w:tcPr>
          <w:p w14:paraId="395EA005"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b/>
                <w:sz w:val="20"/>
                <w:szCs w:val="20"/>
              </w:rPr>
              <w:t>Statin</w:t>
            </w:r>
            <w:r w:rsidRPr="000A7441">
              <w:rPr>
                <w:rFonts w:asciiTheme="minorHAnsi" w:hAnsiTheme="minorHAnsi"/>
                <w:sz w:val="20"/>
                <w:szCs w:val="20"/>
              </w:rPr>
              <w:t xml:space="preserve"> is recommended for </w:t>
            </w:r>
            <w:r w:rsidRPr="000A7441">
              <w:rPr>
                <w:rFonts w:asciiTheme="minorHAnsi" w:hAnsiTheme="minorHAnsi"/>
                <w:b/>
                <w:sz w:val="20"/>
                <w:szCs w:val="20"/>
              </w:rPr>
              <w:t>high risk</w:t>
            </w:r>
            <w:r w:rsidRPr="000A7441">
              <w:rPr>
                <w:rFonts w:asciiTheme="minorHAnsi" w:hAnsiTheme="minorHAnsi"/>
                <w:sz w:val="20"/>
                <w:szCs w:val="20"/>
              </w:rPr>
              <w:t xml:space="preserve"> patients with any of the high risk factors and:</w:t>
            </w:r>
          </w:p>
          <w:p w14:paraId="7E2DA532"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FRS ≥ 20%</w:t>
            </w:r>
          </w:p>
          <w:p w14:paraId="38277703" w14:textId="77777777" w:rsidR="00100735" w:rsidRPr="000A7441" w:rsidRDefault="00100735" w:rsidP="00EA77A8">
            <w:pPr>
              <w:spacing w:before="60" w:after="60" w:line="240" w:lineRule="auto"/>
              <w:jc w:val="left"/>
              <w:rPr>
                <w:rFonts w:asciiTheme="minorHAnsi" w:hAnsiTheme="minorHAnsi"/>
                <w:sz w:val="20"/>
                <w:szCs w:val="20"/>
              </w:rPr>
            </w:pPr>
          </w:p>
          <w:p w14:paraId="5D0D6DB4"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b/>
                <w:sz w:val="20"/>
                <w:szCs w:val="20"/>
              </w:rPr>
              <w:t>Statin</w:t>
            </w:r>
            <w:r w:rsidRPr="000A7441">
              <w:rPr>
                <w:rFonts w:asciiTheme="minorHAnsi" w:hAnsiTheme="minorHAnsi"/>
                <w:sz w:val="20"/>
                <w:szCs w:val="20"/>
              </w:rPr>
              <w:t xml:space="preserve"> is recommended for </w:t>
            </w:r>
            <w:r w:rsidRPr="000A7441">
              <w:rPr>
                <w:rFonts w:asciiTheme="minorHAnsi" w:hAnsiTheme="minorHAnsi"/>
                <w:b/>
                <w:sz w:val="20"/>
                <w:szCs w:val="20"/>
              </w:rPr>
              <w:t>intermediate risk</w:t>
            </w:r>
            <w:r w:rsidRPr="000A7441">
              <w:rPr>
                <w:rFonts w:asciiTheme="minorHAnsi" w:hAnsiTheme="minorHAnsi"/>
                <w:sz w:val="20"/>
                <w:szCs w:val="20"/>
              </w:rPr>
              <w:t xml:space="preserve"> group of patients with no high risk factors; </w:t>
            </w:r>
          </w:p>
          <w:p w14:paraId="67367465"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FRS 10%-19% and</w:t>
            </w:r>
          </w:p>
          <w:p w14:paraId="2F1C3703"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LDL-C ≥3.5 mmol/L</w:t>
            </w:r>
          </w:p>
          <w:p w14:paraId="68772C47" w14:textId="77777777" w:rsidR="00100735" w:rsidRPr="000A7441" w:rsidRDefault="00100735" w:rsidP="00EA77A8">
            <w:pPr>
              <w:spacing w:before="60" w:after="60" w:line="240" w:lineRule="auto"/>
              <w:jc w:val="left"/>
              <w:rPr>
                <w:rFonts w:asciiTheme="minorHAnsi" w:hAnsiTheme="minorHAnsi"/>
                <w:b/>
                <w:sz w:val="20"/>
                <w:szCs w:val="20"/>
              </w:rPr>
            </w:pPr>
          </w:p>
          <w:p w14:paraId="3EEA96DB"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b/>
                <w:sz w:val="20"/>
                <w:szCs w:val="20"/>
              </w:rPr>
              <w:t>Statin</w:t>
            </w:r>
            <w:r w:rsidRPr="000A7441">
              <w:rPr>
                <w:rFonts w:asciiTheme="minorHAnsi" w:hAnsiTheme="minorHAnsi"/>
                <w:sz w:val="20"/>
                <w:szCs w:val="20"/>
              </w:rPr>
              <w:t xml:space="preserve"> is recommended for </w:t>
            </w:r>
            <w:r w:rsidRPr="000A7441">
              <w:rPr>
                <w:rFonts w:asciiTheme="minorHAnsi" w:hAnsiTheme="minorHAnsi"/>
                <w:b/>
                <w:sz w:val="20"/>
                <w:szCs w:val="20"/>
              </w:rPr>
              <w:t xml:space="preserve">low risk </w:t>
            </w:r>
            <w:r w:rsidRPr="000A7441">
              <w:rPr>
                <w:rFonts w:asciiTheme="minorHAnsi" w:hAnsiTheme="minorHAnsi"/>
                <w:sz w:val="20"/>
                <w:szCs w:val="20"/>
              </w:rPr>
              <w:t>patients with FRS &lt;10% and</w:t>
            </w:r>
          </w:p>
          <w:p w14:paraId="48AA1B16"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LDL-C  ≥ 5 mmol/L  or if there is evidence of genetic dyslipidaemia</w:t>
            </w:r>
          </w:p>
        </w:tc>
        <w:tc>
          <w:tcPr>
            <w:tcW w:w="2693" w:type="dxa"/>
            <w:tcBorders>
              <w:top w:val="single" w:sz="4" w:space="0" w:color="auto"/>
              <w:left w:val="single" w:sz="4" w:space="0" w:color="auto"/>
              <w:bottom w:val="single" w:sz="4" w:space="0" w:color="auto"/>
              <w:right w:val="single" w:sz="4" w:space="0" w:color="auto"/>
            </w:tcBorders>
            <w:hideMark/>
          </w:tcPr>
          <w:p w14:paraId="40DDF86E" w14:textId="77777777" w:rsidR="00100735" w:rsidRPr="000A7441" w:rsidRDefault="00100735" w:rsidP="00EA77A8">
            <w:pPr>
              <w:spacing w:before="60" w:after="60" w:line="240" w:lineRule="auto"/>
              <w:jc w:val="left"/>
              <w:rPr>
                <w:rFonts w:asciiTheme="minorHAnsi" w:hAnsiTheme="minorHAnsi"/>
                <w:b/>
                <w:sz w:val="20"/>
                <w:szCs w:val="20"/>
              </w:rPr>
            </w:pPr>
            <w:r w:rsidRPr="000A7441">
              <w:rPr>
                <w:rFonts w:asciiTheme="minorHAnsi" w:hAnsiTheme="minorHAnsi"/>
                <w:sz w:val="20"/>
                <w:szCs w:val="20"/>
              </w:rPr>
              <w:t>Combination therapy with statins: For subjects who do not tolerate statin therapy or only at low dose, favourable effects on LDL-C can be achieved with</w:t>
            </w:r>
            <w:r w:rsidRPr="000A7441">
              <w:rPr>
                <w:rFonts w:asciiTheme="minorHAnsi" w:hAnsiTheme="minorHAnsi"/>
                <w:b/>
                <w:sz w:val="20"/>
                <w:szCs w:val="20"/>
              </w:rPr>
              <w:t xml:space="preserve"> ezetimibe, bile acid resins, or niacin</w:t>
            </w:r>
          </w:p>
        </w:tc>
      </w:tr>
      <w:tr w:rsidR="00100735" w:rsidRPr="000A7441" w14:paraId="214343A7" w14:textId="77777777" w:rsidTr="00100735">
        <w:tc>
          <w:tcPr>
            <w:tcW w:w="2122" w:type="dxa"/>
            <w:tcBorders>
              <w:top w:val="single" w:sz="4" w:space="0" w:color="auto"/>
              <w:left w:val="single" w:sz="4" w:space="0" w:color="auto"/>
              <w:bottom w:val="single" w:sz="4" w:space="0" w:color="auto"/>
              <w:right w:val="single" w:sz="4" w:space="0" w:color="auto"/>
            </w:tcBorders>
          </w:tcPr>
          <w:p w14:paraId="22F9E3DE"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NICE clinical guideline CG181 for cardiovascular disease: risk assessment and reduction, including lipid modification, the 2014 replacement of CG67</w:t>
            </w:r>
          </w:p>
          <w:p w14:paraId="67A7757E" w14:textId="77777777" w:rsidR="00100735" w:rsidRPr="000A7441" w:rsidRDefault="00100735" w:rsidP="00EA77A8">
            <w:pPr>
              <w:spacing w:before="60" w:after="60" w:line="240" w:lineRule="auto"/>
              <w:jc w:val="left"/>
              <w:rPr>
                <w:rFonts w:asciiTheme="minorHAnsi" w:hAnsiTheme="minorHAnsi"/>
                <w:b/>
                <w:sz w:val="20"/>
                <w:szCs w:val="20"/>
              </w:rPr>
            </w:pPr>
            <w:r w:rsidRPr="000A7441">
              <w:rPr>
                <w:rFonts w:asciiTheme="minorHAnsi" w:hAnsiTheme="minorHAnsi"/>
                <w:b/>
                <w:sz w:val="20"/>
                <w:szCs w:val="20"/>
              </w:rPr>
              <w:t xml:space="preserve">United Kingdom  </w:t>
            </w:r>
          </w:p>
          <w:p w14:paraId="1E53454E" w14:textId="77777777" w:rsidR="00100735" w:rsidRPr="000A7441" w:rsidRDefault="00100735" w:rsidP="00EA77A8">
            <w:pPr>
              <w:spacing w:before="60" w:after="60" w:line="240" w:lineRule="auto"/>
              <w:jc w:val="left"/>
              <w:rPr>
                <w:rFonts w:asciiTheme="minorHAnsi" w:hAnsiTheme="minorHAnsi"/>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14:paraId="0CFB3F39" w14:textId="77777777" w:rsidR="001F65BC" w:rsidRPr="000A7441" w:rsidRDefault="00100735" w:rsidP="001F65BC">
            <w:pPr>
              <w:spacing w:before="60" w:after="60" w:line="240" w:lineRule="auto"/>
              <w:jc w:val="left"/>
              <w:rPr>
                <w:rFonts w:asciiTheme="minorHAnsi" w:hAnsiTheme="minorHAnsi"/>
                <w:sz w:val="20"/>
                <w:szCs w:val="20"/>
              </w:rPr>
            </w:pPr>
            <w:r w:rsidRPr="000A7441">
              <w:rPr>
                <w:rFonts w:asciiTheme="minorHAnsi" w:hAnsiTheme="minorHAnsi"/>
                <w:sz w:val="20"/>
                <w:szCs w:val="20"/>
              </w:rPr>
              <w:t>The 10-year risk assessment tool QRISK2</w:t>
            </w:r>
          </w:p>
          <w:p w14:paraId="5AFA0875" w14:textId="1DB5145F" w:rsidR="00100735" w:rsidRPr="000A7441" w:rsidRDefault="00100735" w:rsidP="001F65BC">
            <w:pPr>
              <w:spacing w:before="60" w:after="60" w:line="240" w:lineRule="auto"/>
              <w:jc w:val="left"/>
              <w:rPr>
                <w:rFonts w:asciiTheme="minorHAnsi" w:hAnsiTheme="minorHAnsi" w:cs="HelveticaNeue-Condensed"/>
                <w:sz w:val="20"/>
                <w:szCs w:val="20"/>
              </w:rPr>
            </w:pPr>
            <w:r w:rsidRPr="000A7441">
              <w:rPr>
                <w:rFonts w:asciiTheme="minorHAnsi" w:hAnsiTheme="minorHAnsi"/>
                <w:sz w:val="20"/>
                <w:szCs w:val="20"/>
              </w:rPr>
              <w:t xml:space="preserve">End points: </w:t>
            </w:r>
            <w:r w:rsidRPr="000A7441">
              <w:rPr>
                <w:rFonts w:asciiTheme="minorHAnsi" w:hAnsiTheme="minorHAnsi" w:cs="HelveticaNeue-Condensed"/>
                <w:sz w:val="20"/>
                <w:szCs w:val="20"/>
              </w:rPr>
              <w:t>CHD death, CHD (MI or angina), stroke, or transient ischemic attack</w:t>
            </w:r>
          </w:p>
        </w:tc>
        <w:tc>
          <w:tcPr>
            <w:tcW w:w="2551" w:type="dxa"/>
            <w:tcBorders>
              <w:top w:val="single" w:sz="4" w:space="0" w:color="auto"/>
              <w:left w:val="single" w:sz="4" w:space="0" w:color="auto"/>
              <w:bottom w:val="single" w:sz="4" w:space="0" w:color="auto"/>
              <w:right w:val="single" w:sz="4" w:space="0" w:color="auto"/>
            </w:tcBorders>
          </w:tcPr>
          <w:p w14:paraId="45236A43"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Guidelines differentiate between </w:t>
            </w:r>
            <w:r w:rsidRPr="000A7441">
              <w:rPr>
                <w:rFonts w:asciiTheme="minorHAnsi" w:hAnsiTheme="minorHAnsi"/>
                <w:b/>
                <w:sz w:val="20"/>
                <w:szCs w:val="20"/>
              </w:rPr>
              <w:t>primary and secondary prevention</w:t>
            </w:r>
            <w:r w:rsidRPr="000A7441">
              <w:rPr>
                <w:rFonts w:asciiTheme="minorHAnsi" w:hAnsiTheme="minorHAnsi"/>
                <w:sz w:val="20"/>
                <w:szCs w:val="20"/>
              </w:rPr>
              <w:t xml:space="preserve"> populations;</w:t>
            </w:r>
          </w:p>
          <w:p w14:paraId="7AB06C8B" w14:textId="77777777" w:rsidR="00100735" w:rsidRPr="000A7441" w:rsidRDefault="00100735" w:rsidP="00EA77A8">
            <w:pPr>
              <w:spacing w:before="60" w:after="60" w:line="240" w:lineRule="auto"/>
              <w:jc w:val="left"/>
              <w:rPr>
                <w:rFonts w:asciiTheme="minorHAnsi" w:hAnsiTheme="minorHAnsi"/>
                <w:sz w:val="20"/>
                <w:szCs w:val="20"/>
              </w:rPr>
            </w:pPr>
          </w:p>
          <w:p w14:paraId="5D411963"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A 10 year threshold for the high risk of CVD is 10% </w:t>
            </w:r>
          </w:p>
        </w:tc>
        <w:tc>
          <w:tcPr>
            <w:tcW w:w="2693" w:type="dxa"/>
            <w:tcBorders>
              <w:top w:val="single" w:sz="4" w:space="0" w:color="auto"/>
              <w:left w:val="single" w:sz="4" w:space="0" w:color="auto"/>
              <w:bottom w:val="single" w:sz="4" w:space="0" w:color="auto"/>
              <w:right w:val="single" w:sz="4" w:space="0" w:color="auto"/>
            </w:tcBorders>
          </w:tcPr>
          <w:p w14:paraId="2577E5C6"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No lipid targets; However the primary outcome of therapy is assessed in non-HDL cholesterol, rather than in LDL-C reduction. Other lipid to measure are TC and HDL-C.</w:t>
            </w:r>
          </w:p>
          <w:p w14:paraId="03B6AB9C" w14:textId="77777777" w:rsidR="00100735" w:rsidRPr="000A7441" w:rsidRDefault="00100735" w:rsidP="00EA77A8">
            <w:pPr>
              <w:spacing w:before="60" w:after="60" w:line="240" w:lineRule="auto"/>
              <w:jc w:val="left"/>
              <w:rPr>
                <w:rFonts w:asciiTheme="minorHAnsi" w:hAnsiTheme="minorHAnsi"/>
                <w:sz w:val="20"/>
                <w:szCs w:val="20"/>
              </w:rPr>
            </w:pPr>
          </w:p>
          <w:p w14:paraId="11E22883"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High-intensity treatment with atorvastatin 80mg should aim for </w:t>
            </w:r>
          </w:p>
          <w:p w14:paraId="2C38DCD8"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40% reduction in non-HDL cholesterol.</w:t>
            </w:r>
          </w:p>
        </w:tc>
        <w:tc>
          <w:tcPr>
            <w:tcW w:w="2693" w:type="dxa"/>
            <w:tcBorders>
              <w:top w:val="single" w:sz="4" w:space="0" w:color="auto"/>
              <w:left w:val="single" w:sz="4" w:space="0" w:color="auto"/>
              <w:bottom w:val="single" w:sz="4" w:space="0" w:color="auto"/>
              <w:right w:val="single" w:sz="4" w:space="0" w:color="auto"/>
            </w:tcBorders>
          </w:tcPr>
          <w:p w14:paraId="1C7D073D"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For the</w:t>
            </w:r>
            <w:r w:rsidRPr="000A7441">
              <w:rPr>
                <w:rFonts w:asciiTheme="minorHAnsi" w:hAnsiTheme="minorHAnsi"/>
                <w:b/>
                <w:sz w:val="20"/>
                <w:szCs w:val="20"/>
              </w:rPr>
              <w:t xml:space="preserve"> primary prevention subgroup </w:t>
            </w:r>
            <w:r w:rsidRPr="000A7441">
              <w:rPr>
                <w:rFonts w:asciiTheme="minorHAnsi" w:hAnsiTheme="minorHAnsi"/>
                <w:sz w:val="20"/>
                <w:szCs w:val="20"/>
              </w:rPr>
              <w:t>of</w:t>
            </w:r>
            <w:r w:rsidRPr="000A7441">
              <w:rPr>
                <w:rFonts w:asciiTheme="minorHAnsi" w:hAnsiTheme="minorHAnsi"/>
                <w:b/>
                <w:sz w:val="20"/>
                <w:szCs w:val="20"/>
              </w:rPr>
              <w:t xml:space="preserve"> </w:t>
            </w:r>
            <w:r w:rsidRPr="000A7441">
              <w:rPr>
                <w:rFonts w:asciiTheme="minorHAnsi" w:hAnsiTheme="minorHAnsi"/>
                <w:sz w:val="20"/>
                <w:szCs w:val="20"/>
              </w:rPr>
              <w:t xml:space="preserve">adults with type 1 diabetes; type 2 diabetes and CKD (if some specific conditions are met) attempt lifestyle first. If ineffective or inappropriate offer statin treatment </w:t>
            </w:r>
          </w:p>
          <w:p w14:paraId="038B6E8E"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  atorvastatin 20 mg; </w:t>
            </w:r>
          </w:p>
          <w:p w14:paraId="171CE454"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For other categories of people with 10-year risk ≥ 10% attempt lifestyle modification and management of other modifiable CVD risks;</w:t>
            </w:r>
          </w:p>
          <w:p w14:paraId="4A701A78"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then start statin treatment with</w:t>
            </w:r>
          </w:p>
          <w:p w14:paraId="49B45106"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atorvastatin 20 mg;</w:t>
            </w:r>
          </w:p>
          <w:p w14:paraId="25952E72" w14:textId="77777777" w:rsidR="00100735" w:rsidRPr="000A7441" w:rsidRDefault="00100735" w:rsidP="00EA77A8">
            <w:pPr>
              <w:spacing w:before="60" w:after="60" w:line="240" w:lineRule="auto"/>
              <w:jc w:val="left"/>
              <w:rPr>
                <w:rFonts w:asciiTheme="minorHAnsi" w:hAnsiTheme="minorHAnsi"/>
                <w:sz w:val="20"/>
                <w:szCs w:val="20"/>
              </w:rPr>
            </w:pPr>
          </w:p>
          <w:p w14:paraId="67238807"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For the</w:t>
            </w:r>
            <w:r w:rsidRPr="000A7441">
              <w:rPr>
                <w:rFonts w:asciiTheme="minorHAnsi" w:hAnsiTheme="minorHAnsi"/>
                <w:b/>
                <w:sz w:val="20"/>
                <w:szCs w:val="20"/>
              </w:rPr>
              <w:t xml:space="preserve"> secondary prevention subgroup </w:t>
            </w:r>
            <w:r w:rsidRPr="000A7441">
              <w:rPr>
                <w:rFonts w:asciiTheme="minorHAnsi" w:hAnsiTheme="minorHAnsi"/>
                <w:sz w:val="20"/>
                <w:szCs w:val="20"/>
              </w:rPr>
              <w:t>of adults with diagnosed CVD</w:t>
            </w:r>
          </w:p>
          <w:p w14:paraId="592672B9"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Start statin treatment with</w:t>
            </w:r>
          </w:p>
          <w:p w14:paraId="330BF88D"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atorvastatin 80 mg or</w:t>
            </w:r>
          </w:p>
          <w:p w14:paraId="6D4B0ECA" w14:textId="77777777" w:rsidR="00100735" w:rsidRPr="000A7441" w:rsidRDefault="00100735" w:rsidP="00EA77A8">
            <w:pPr>
              <w:spacing w:before="60" w:after="60" w:line="240" w:lineRule="auto"/>
              <w:jc w:val="left"/>
              <w:rPr>
                <w:rFonts w:asciiTheme="minorHAnsi" w:hAnsiTheme="minorHAnsi"/>
                <w:b/>
                <w:sz w:val="20"/>
                <w:szCs w:val="20"/>
              </w:rPr>
            </w:pPr>
            <w:r w:rsidRPr="000A7441">
              <w:rPr>
                <w:rFonts w:asciiTheme="minorHAnsi" w:hAnsiTheme="minorHAnsi"/>
                <w:sz w:val="20"/>
                <w:szCs w:val="20"/>
              </w:rPr>
              <w:t>• a lower dose if potential drug interactions and/or high risk of adverse effects are likely</w:t>
            </w:r>
          </w:p>
        </w:tc>
        <w:tc>
          <w:tcPr>
            <w:tcW w:w="2693" w:type="dxa"/>
            <w:tcBorders>
              <w:top w:val="single" w:sz="4" w:space="0" w:color="auto"/>
              <w:left w:val="single" w:sz="4" w:space="0" w:color="auto"/>
              <w:bottom w:val="single" w:sz="4" w:space="0" w:color="auto"/>
              <w:right w:val="single" w:sz="4" w:space="0" w:color="auto"/>
            </w:tcBorders>
            <w:hideMark/>
          </w:tcPr>
          <w:p w14:paraId="738345DA"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Combination therapy. </w:t>
            </w:r>
          </w:p>
          <w:p w14:paraId="0E1BC0BF"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b/>
                <w:sz w:val="20"/>
                <w:szCs w:val="20"/>
              </w:rPr>
              <w:t>Do not offer the combination of a bile acid sequestrant</w:t>
            </w:r>
            <w:r w:rsidRPr="000A7441">
              <w:rPr>
                <w:rFonts w:asciiTheme="minorHAnsi" w:hAnsiTheme="minorHAnsi"/>
                <w:sz w:val="20"/>
                <w:szCs w:val="20"/>
              </w:rPr>
              <w:t xml:space="preserve"> (anion exchange resin), </w:t>
            </w:r>
            <w:r w:rsidRPr="000A7441">
              <w:rPr>
                <w:rFonts w:asciiTheme="minorHAnsi" w:hAnsiTheme="minorHAnsi"/>
                <w:b/>
                <w:sz w:val="20"/>
                <w:szCs w:val="20"/>
              </w:rPr>
              <w:t>fibrate, nicotinic acid</w:t>
            </w:r>
            <w:r w:rsidRPr="000A7441">
              <w:rPr>
                <w:rFonts w:asciiTheme="minorHAnsi" w:hAnsiTheme="minorHAnsi"/>
                <w:sz w:val="20"/>
                <w:szCs w:val="20"/>
              </w:rPr>
              <w:t xml:space="preserve"> or </w:t>
            </w:r>
            <w:r w:rsidRPr="000A7441">
              <w:rPr>
                <w:rFonts w:asciiTheme="minorHAnsi" w:hAnsiTheme="minorHAnsi"/>
                <w:b/>
                <w:sz w:val="20"/>
                <w:szCs w:val="20"/>
              </w:rPr>
              <w:t>omega-3 fatty acid</w:t>
            </w:r>
            <w:r w:rsidRPr="000A7441">
              <w:rPr>
                <w:rFonts w:asciiTheme="minorHAnsi" w:hAnsiTheme="minorHAnsi"/>
                <w:sz w:val="20"/>
                <w:szCs w:val="20"/>
              </w:rPr>
              <w:t xml:space="preserve"> compound </w:t>
            </w:r>
            <w:r w:rsidRPr="000A7441">
              <w:rPr>
                <w:rFonts w:asciiTheme="minorHAnsi" w:hAnsiTheme="minorHAnsi"/>
                <w:b/>
                <w:sz w:val="20"/>
                <w:szCs w:val="20"/>
              </w:rPr>
              <w:t>with a statin</w:t>
            </w:r>
            <w:r w:rsidRPr="000A7441">
              <w:rPr>
                <w:rFonts w:asciiTheme="minorHAnsi" w:hAnsiTheme="minorHAnsi"/>
                <w:sz w:val="20"/>
                <w:szCs w:val="20"/>
              </w:rPr>
              <w:t xml:space="preserve"> for the primary or secondary prevention of CVD.</w:t>
            </w:r>
          </w:p>
          <w:p w14:paraId="59BE1F4D" w14:textId="77777777" w:rsidR="00100735" w:rsidRPr="000A7441" w:rsidRDefault="00100735" w:rsidP="00EA77A8">
            <w:pPr>
              <w:spacing w:before="60" w:after="60" w:line="240" w:lineRule="auto"/>
              <w:jc w:val="left"/>
              <w:rPr>
                <w:rFonts w:asciiTheme="minorHAnsi" w:hAnsiTheme="minorHAnsi"/>
                <w:i/>
                <w:sz w:val="20"/>
                <w:szCs w:val="20"/>
              </w:rPr>
            </w:pPr>
            <w:r w:rsidRPr="000A7441">
              <w:rPr>
                <w:rFonts w:asciiTheme="minorHAnsi" w:hAnsiTheme="minorHAnsi"/>
                <w:b/>
                <w:sz w:val="20"/>
                <w:szCs w:val="20"/>
              </w:rPr>
              <w:t>Ezetimibe</w:t>
            </w:r>
            <w:r w:rsidRPr="000A7441">
              <w:rPr>
                <w:rFonts w:asciiTheme="minorHAnsi" w:hAnsiTheme="minorHAnsi"/>
                <w:sz w:val="20"/>
                <w:szCs w:val="20"/>
              </w:rPr>
              <w:t xml:space="preserve"> treatment is initiated in line with ezetimibe for the treatment of primary hyper-cholesterolaemia guidelines (TA385), </w:t>
            </w:r>
            <w:r w:rsidRPr="000A7441">
              <w:rPr>
                <w:rFonts w:asciiTheme="minorHAnsi" w:hAnsiTheme="minorHAnsi"/>
                <w:i/>
                <w:sz w:val="20"/>
                <w:szCs w:val="20"/>
              </w:rPr>
              <w:t xml:space="preserve">which recommends ezetimibe if </w:t>
            </w:r>
          </w:p>
          <w:p w14:paraId="6DC3A47D"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i/>
                <w:sz w:val="20"/>
                <w:szCs w:val="20"/>
              </w:rPr>
              <w:t xml:space="preserve">a) LDL-C is not appropriately controlled (according to CG181) </w:t>
            </w:r>
            <w:r w:rsidRPr="000A7441">
              <w:rPr>
                <w:rFonts w:asciiTheme="minorHAnsi" w:hAnsiTheme="minorHAnsi"/>
                <w:sz w:val="20"/>
                <w:szCs w:val="20"/>
              </w:rPr>
              <w:t>either after appropriate dose titration of initial statin therapy or because dose titration is limited by intolerance to the initial statin therapy.</w:t>
            </w:r>
          </w:p>
          <w:p w14:paraId="058A2F3F"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b) a change from initial statin therapy to an alternative statin is being considered</w:t>
            </w:r>
          </w:p>
        </w:tc>
      </w:tr>
      <w:tr w:rsidR="00100735" w:rsidRPr="000A7441" w14:paraId="27A32846" w14:textId="77777777" w:rsidTr="00100735">
        <w:tc>
          <w:tcPr>
            <w:tcW w:w="2122" w:type="dxa"/>
            <w:tcBorders>
              <w:top w:val="single" w:sz="4" w:space="0" w:color="auto"/>
              <w:left w:val="single" w:sz="4" w:space="0" w:color="auto"/>
              <w:bottom w:val="single" w:sz="4" w:space="0" w:color="auto"/>
              <w:right w:val="single" w:sz="4" w:space="0" w:color="auto"/>
            </w:tcBorders>
            <w:hideMark/>
          </w:tcPr>
          <w:p w14:paraId="2C872740"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European Society of Cardiology (ESC) and European Atherosclerosis Society (EAS) task force, the 2016 update of the 2011 guidelines.</w:t>
            </w:r>
          </w:p>
          <w:p w14:paraId="57F983F6" w14:textId="77777777" w:rsidR="00100735" w:rsidRPr="000A7441" w:rsidRDefault="00100735" w:rsidP="00EA77A8">
            <w:pPr>
              <w:spacing w:before="60" w:after="60" w:line="240" w:lineRule="auto"/>
              <w:jc w:val="left"/>
              <w:rPr>
                <w:rFonts w:asciiTheme="minorHAnsi" w:hAnsiTheme="minorHAnsi"/>
                <w:b/>
                <w:sz w:val="20"/>
                <w:szCs w:val="20"/>
              </w:rPr>
            </w:pPr>
            <w:r w:rsidRPr="000A7441">
              <w:rPr>
                <w:rFonts w:asciiTheme="minorHAnsi" w:hAnsiTheme="minorHAnsi"/>
                <w:b/>
                <w:sz w:val="20"/>
                <w:szCs w:val="20"/>
              </w:rPr>
              <w:t xml:space="preserve">European Union </w:t>
            </w:r>
          </w:p>
        </w:tc>
        <w:tc>
          <w:tcPr>
            <w:tcW w:w="2268" w:type="dxa"/>
            <w:tcBorders>
              <w:top w:val="single" w:sz="4" w:space="0" w:color="auto"/>
              <w:left w:val="single" w:sz="4" w:space="0" w:color="auto"/>
              <w:bottom w:val="single" w:sz="4" w:space="0" w:color="auto"/>
              <w:right w:val="single" w:sz="4" w:space="0" w:color="auto"/>
            </w:tcBorders>
            <w:hideMark/>
          </w:tcPr>
          <w:p w14:paraId="1A4859AC"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The 10 year Systematic COronary Risk Evaluation assessment tool (SCORE), </w:t>
            </w:r>
          </w:p>
          <w:p w14:paraId="64A4E523"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designed to assess the risk of a first fatal atherosclerotic event, whether heart attack, stroke, or other occlusive arterial disease, including sudden cardiac death</w:t>
            </w:r>
          </w:p>
        </w:tc>
        <w:tc>
          <w:tcPr>
            <w:tcW w:w="2551" w:type="dxa"/>
            <w:tcBorders>
              <w:top w:val="single" w:sz="4" w:space="0" w:color="auto"/>
              <w:left w:val="single" w:sz="4" w:space="0" w:color="auto"/>
              <w:bottom w:val="single" w:sz="4" w:space="0" w:color="auto"/>
              <w:right w:val="single" w:sz="4" w:space="0" w:color="auto"/>
            </w:tcBorders>
            <w:hideMark/>
          </w:tcPr>
          <w:p w14:paraId="24F75EC3" w14:textId="77777777" w:rsidR="00100735" w:rsidRPr="000A7441" w:rsidRDefault="00100735" w:rsidP="00EA77A8">
            <w:pPr>
              <w:spacing w:before="60" w:after="60" w:line="240" w:lineRule="auto"/>
              <w:jc w:val="left"/>
              <w:rPr>
                <w:rFonts w:asciiTheme="minorHAnsi" w:hAnsiTheme="minorHAnsi"/>
                <w:b/>
                <w:sz w:val="20"/>
                <w:szCs w:val="20"/>
              </w:rPr>
            </w:pPr>
            <w:r w:rsidRPr="000A7441">
              <w:rPr>
                <w:rFonts w:asciiTheme="minorHAnsi" w:hAnsiTheme="minorHAnsi"/>
                <w:sz w:val="20"/>
                <w:szCs w:val="20"/>
              </w:rPr>
              <w:t xml:space="preserve">Identified </w:t>
            </w:r>
            <w:r w:rsidRPr="000A7441">
              <w:rPr>
                <w:rFonts w:asciiTheme="minorHAnsi" w:hAnsiTheme="minorHAnsi"/>
                <w:b/>
                <w:sz w:val="20"/>
                <w:szCs w:val="20"/>
              </w:rPr>
              <w:t>4 risk groups:</w:t>
            </w:r>
          </w:p>
          <w:p w14:paraId="40FB19A9"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b/>
                <w:sz w:val="20"/>
                <w:szCs w:val="20"/>
              </w:rPr>
              <w:t>Very high risk</w:t>
            </w:r>
            <w:r w:rsidRPr="000A7441">
              <w:rPr>
                <w:rFonts w:asciiTheme="minorHAnsi" w:hAnsiTheme="minorHAnsi"/>
                <w:sz w:val="20"/>
                <w:szCs w:val="20"/>
              </w:rPr>
              <w:t>:</w:t>
            </w:r>
          </w:p>
          <w:p w14:paraId="7C14326C"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 Diagnosed CVD; • Severe CKD </w:t>
            </w:r>
          </w:p>
          <w:p w14:paraId="2DDF44C2"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Type 2 DM or type 1 DM with target organ damage;</w:t>
            </w:r>
          </w:p>
          <w:p w14:paraId="695D9320"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10 year risk SCORE ≥10%.</w:t>
            </w:r>
          </w:p>
          <w:p w14:paraId="45E22BDC"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b/>
                <w:sz w:val="20"/>
                <w:szCs w:val="20"/>
              </w:rPr>
              <w:t>High risk</w:t>
            </w:r>
            <w:r w:rsidRPr="000A7441">
              <w:rPr>
                <w:rFonts w:asciiTheme="minorHAnsi" w:hAnsiTheme="minorHAnsi"/>
                <w:sz w:val="20"/>
                <w:szCs w:val="20"/>
              </w:rPr>
              <w:t>:</w:t>
            </w:r>
          </w:p>
          <w:p w14:paraId="10B96CB8"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Markedly elevated single risk factors e.g. in familial hyper-cholesterolaemia; cholesterol &gt;8 mmol/L (&gt;310 mg/dL) or severe hypertension (BP ≥180/110 mmHg)</w:t>
            </w:r>
          </w:p>
          <w:p w14:paraId="348C817F"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most patients with DM</w:t>
            </w:r>
          </w:p>
          <w:p w14:paraId="0D50B6E3"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 moderate CKD </w:t>
            </w:r>
          </w:p>
          <w:p w14:paraId="6C84DC75" w14:textId="77777777" w:rsidR="00100735" w:rsidRPr="000A7441" w:rsidRDefault="00100735" w:rsidP="00EA77A8">
            <w:pPr>
              <w:spacing w:before="60" w:after="60" w:line="240" w:lineRule="auto"/>
              <w:ind w:right="-108"/>
              <w:jc w:val="left"/>
              <w:rPr>
                <w:rFonts w:asciiTheme="minorHAnsi" w:hAnsiTheme="minorHAnsi"/>
                <w:sz w:val="20"/>
                <w:szCs w:val="20"/>
              </w:rPr>
            </w:pPr>
            <w:r w:rsidRPr="000A7441">
              <w:rPr>
                <w:rFonts w:asciiTheme="minorHAnsi" w:hAnsiTheme="minorHAnsi"/>
                <w:sz w:val="20"/>
                <w:szCs w:val="20"/>
              </w:rPr>
              <w:t>• 10 year risk SCORE ≥5% to &lt;10%</w:t>
            </w:r>
          </w:p>
          <w:p w14:paraId="400A64F9"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b/>
                <w:sz w:val="20"/>
                <w:szCs w:val="20"/>
              </w:rPr>
              <w:t>Moderate risk</w:t>
            </w:r>
            <w:r w:rsidRPr="000A7441">
              <w:rPr>
                <w:rFonts w:asciiTheme="minorHAnsi" w:hAnsiTheme="minorHAnsi"/>
                <w:sz w:val="20"/>
                <w:szCs w:val="20"/>
              </w:rPr>
              <w:t>:</w:t>
            </w:r>
          </w:p>
          <w:p w14:paraId="69D070A8"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•10 year risk SCORE ≥1% to &lt;5%;</w:t>
            </w:r>
          </w:p>
          <w:p w14:paraId="7C7ED2D1" w14:textId="77777777" w:rsidR="00100735" w:rsidRPr="000A7441" w:rsidRDefault="00100735" w:rsidP="00EA77A8">
            <w:pPr>
              <w:spacing w:before="60" w:after="60" w:line="240" w:lineRule="auto"/>
              <w:jc w:val="left"/>
              <w:rPr>
                <w:rFonts w:asciiTheme="minorHAnsi" w:hAnsiTheme="minorHAnsi"/>
                <w:b/>
                <w:sz w:val="20"/>
                <w:szCs w:val="20"/>
              </w:rPr>
            </w:pPr>
            <w:r w:rsidRPr="000A7441">
              <w:rPr>
                <w:rFonts w:asciiTheme="minorHAnsi" w:hAnsiTheme="minorHAnsi"/>
                <w:b/>
                <w:sz w:val="20"/>
                <w:szCs w:val="20"/>
              </w:rPr>
              <w:t>Low risk:</w:t>
            </w:r>
          </w:p>
          <w:p w14:paraId="286A8A72"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•10 year risk SCORE &lt;1%</w:t>
            </w:r>
          </w:p>
        </w:tc>
        <w:tc>
          <w:tcPr>
            <w:tcW w:w="2693" w:type="dxa"/>
            <w:tcBorders>
              <w:top w:val="single" w:sz="4" w:space="0" w:color="auto"/>
              <w:left w:val="single" w:sz="4" w:space="0" w:color="auto"/>
              <w:bottom w:val="single" w:sz="4" w:space="0" w:color="auto"/>
              <w:right w:val="single" w:sz="4" w:space="0" w:color="auto"/>
            </w:tcBorders>
          </w:tcPr>
          <w:p w14:paraId="1A4E0E42" w14:textId="77777777" w:rsidR="00100735" w:rsidRPr="000A7441" w:rsidRDefault="00100735" w:rsidP="00EA77A8">
            <w:pPr>
              <w:spacing w:before="60" w:after="60" w:line="240" w:lineRule="auto"/>
              <w:jc w:val="left"/>
              <w:rPr>
                <w:rFonts w:asciiTheme="minorHAnsi" w:hAnsiTheme="minorHAnsi"/>
                <w:b/>
                <w:sz w:val="20"/>
                <w:szCs w:val="20"/>
              </w:rPr>
            </w:pPr>
            <w:r w:rsidRPr="000A7441">
              <w:rPr>
                <w:rFonts w:asciiTheme="minorHAnsi" w:hAnsiTheme="minorHAnsi"/>
                <w:b/>
                <w:sz w:val="20"/>
                <w:szCs w:val="20"/>
              </w:rPr>
              <w:t xml:space="preserve">Recommended primary targets for lipid </w:t>
            </w:r>
            <w:r w:rsidRPr="000A7441">
              <w:rPr>
                <w:rFonts w:asciiTheme="minorHAnsi" w:hAnsiTheme="minorHAnsi"/>
                <w:sz w:val="20"/>
                <w:szCs w:val="20"/>
              </w:rPr>
              <w:t>control:</w:t>
            </w:r>
          </w:p>
          <w:p w14:paraId="3F85C175"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b/>
                <w:sz w:val="20"/>
                <w:szCs w:val="20"/>
              </w:rPr>
              <w:t>Very high risk</w:t>
            </w:r>
            <w:r w:rsidRPr="000A7441">
              <w:rPr>
                <w:rFonts w:asciiTheme="minorHAnsi" w:hAnsiTheme="minorHAnsi"/>
                <w:sz w:val="20"/>
                <w:szCs w:val="20"/>
              </w:rPr>
              <w:t>:</w:t>
            </w:r>
          </w:p>
          <w:p w14:paraId="095B8A49"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&lt;1.8 mmol/L (70 mg/dL) or</w:t>
            </w:r>
          </w:p>
          <w:p w14:paraId="17D4D1C3"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 at least 50% if the baseline LDL-C is between 1.8 and 3.5 mmol/L;</w:t>
            </w:r>
          </w:p>
          <w:p w14:paraId="5A7FE501"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b/>
                <w:sz w:val="20"/>
                <w:szCs w:val="20"/>
              </w:rPr>
              <w:t>High risk</w:t>
            </w:r>
            <w:r w:rsidRPr="000A7441">
              <w:rPr>
                <w:rFonts w:asciiTheme="minorHAnsi" w:hAnsiTheme="minorHAnsi"/>
                <w:sz w:val="20"/>
                <w:szCs w:val="20"/>
              </w:rPr>
              <w:t>:</w:t>
            </w:r>
          </w:p>
          <w:p w14:paraId="778135EB"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&lt;2.6 mmol/L (100 mg/dL) or</w:t>
            </w:r>
          </w:p>
          <w:p w14:paraId="32FE816B"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at least 50% if the baseline LDL-C is between 2.6 and 5.2 mmol/L</w:t>
            </w:r>
          </w:p>
          <w:p w14:paraId="68B7A1E3" w14:textId="77777777" w:rsidR="00100735" w:rsidRPr="000A7441" w:rsidRDefault="00100735" w:rsidP="00EA77A8">
            <w:pPr>
              <w:spacing w:before="60" w:after="60" w:line="240" w:lineRule="auto"/>
              <w:jc w:val="left"/>
              <w:rPr>
                <w:rFonts w:asciiTheme="minorHAnsi" w:hAnsiTheme="minorHAnsi"/>
                <w:b/>
                <w:sz w:val="20"/>
                <w:szCs w:val="20"/>
              </w:rPr>
            </w:pPr>
            <w:r w:rsidRPr="000A7441">
              <w:rPr>
                <w:rFonts w:asciiTheme="minorHAnsi" w:hAnsiTheme="minorHAnsi"/>
                <w:b/>
                <w:sz w:val="20"/>
                <w:szCs w:val="20"/>
              </w:rPr>
              <w:t>Low to Moderate risk:</w:t>
            </w:r>
          </w:p>
          <w:p w14:paraId="67CA6E42"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&lt;3.0 mmol/L (115 mg/dL)</w:t>
            </w:r>
          </w:p>
          <w:p w14:paraId="5BF4D049" w14:textId="77777777" w:rsidR="00100735" w:rsidRPr="000A7441" w:rsidRDefault="00100735" w:rsidP="00EA77A8">
            <w:pPr>
              <w:spacing w:before="60" w:after="60" w:line="240" w:lineRule="auto"/>
              <w:jc w:val="left"/>
              <w:rPr>
                <w:rFonts w:asciiTheme="minorHAnsi" w:hAnsiTheme="minorHAnsi"/>
                <w:sz w:val="20"/>
                <w:szCs w:val="20"/>
              </w:rPr>
            </w:pPr>
          </w:p>
          <w:p w14:paraId="59E77974"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SCORE requires TC value to be entered; and the AR charts are available for TC:HDL-C ratio; electronic version exists for HDL-C inputs.</w:t>
            </w:r>
          </w:p>
        </w:tc>
        <w:tc>
          <w:tcPr>
            <w:tcW w:w="2693" w:type="dxa"/>
            <w:tcBorders>
              <w:top w:val="single" w:sz="4" w:space="0" w:color="auto"/>
              <w:left w:val="single" w:sz="4" w:space="0" w:color="auto"/>
              <w:bottom w:val="single" w:sz="4" w:space="0" w:color="auto"/>
              <w:right w:val="single" w:sz="4" w:space="0" w:color="auto"/>
            </w:tcBorders>
            <w:hideMark/>
          </w:tcPr>
          <w:p w14:paraId="202B376D"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Statin doses and the type of statin should reflect the degree of LDL-C reduction that is required to reach the target LDL-C (refer to Table A5.1 in Appendix)</w:t>
            </w:r>
          </w:p>
        </w:tc>
        <w:tc>
          <w:tcPr>
            <w:tcW w:w="2693" w:type="dxa"/>
            <w:tcBorders>
              <w:top w:val="single" w:sz="4" w:space="0" w:color="auto"/>
              <w:left w:val="single" w:sz="4" w:space="0" w:color="auto"/>
              <w:bottom w:val="single" w:sz="4" w:space="0" w:color="auto"/>
              <w:right w:val="single" w:sz="4" w:space="0" w:color="auto"/>
            </w:tcBorders>
            <w:hideMark/>
          </w:tcPr>
          <w:p w14:paraId="34FA13BC"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Should the target value have not been met</w:t>
            </w:r>
            <w:r w:rsidRPr="000A7441">
              <w:rPr>
                <w:rFonts w:asciiTheme="minorHAnsi" w:hAnsiTheme="minorHAnsi"/>
                <w:b/>
                <w:sz w:val="20"/>
                <w:szCs w:val="20"/>
              </w:rPr>
              <w:t>, statin combination</w:t>
            </w:r>
            <w:r w:rsidRPr="000A7441">
              <w:rPr>
                <w:rFonts w:asciiTheme="minorHAnsi" w:hAnsiTheme="minorHAnsi"/>
                <w:sz w:val="20"/>
                <w:szCs w:val="20"/>
              </w:rPr>
              <w:t xml:space="preserve"> </w:t>
            </w:r>
            <w:r w:rsidRPr="000A7441">
              <w:rPr>
                <w:rFonts w:asciiTheme="minorHAnsi" w:hAnsiTheme="minorHAnsi"/>
                <w:b/>
                <w:sz w:val="20"/>
                <w:szCs w:val="20"/>
              </w:rPr>
              <w:t>with</w:t>
            </w:r>
            <w:r w:rsidRPr="000A7441">
              <w:rPr>
                <w:rFonts w:asciiTheme="minorHAnsi" w:hAnsiTheme="minorHAnsi"/>
                <w:sz w:val="20"/>
                <w:szCs w:val="20"/>
              </w:rPr>
              <w:t xml:space="preserve"> </w:t>
            </w:r>
            <w:r w:rsidRPr="000A7441">
              <w:rPr>
                <w:rFonts w:asciiTheme="minorHAnsi" w:hAnsiTheme="minorHAnsi"/>
                <w:b/>
                <w:sz w:val="20"/>
                <w:szCs w:val="20"/>
              </w:rPr>
              <w:t xml:space="preserve">a cholesterol absorption inhibitor </w:t>
            </w:r>
            <w:r w:rsidRPr="000A7441">
              <w:rPr>
                <w:rFonts w:asciiTheme="minorHAnsi" w:hAnsiTheme="minorHAnsi"/>
                <w:sz w:val="20"/>
                <w:szCs w:val="20"/>
              </w:rPr>
              <w:t xml:space="preserve">(ezetimibe) should be considered first </w:t>
            </w:r>
            <w:r w:rsidRPr="000A7441">
              <w:rPr>
                <w:rFonts w:asciiTheme="minorHAnsi" w:hAnsiTheme="minorHAnsi"/>
                <w:b/>
                <w:sz w:val="20"/>
                <w:szCs w:val="20"/>
              </w:rPr>
              <w:t>followed by the statin combination with a bile acid sequestrant</w:t>
            </w:r>
            <w:r w:rsidRPr="000A7441">
              <w:rPr>
                <w:rFonts w:asciiTheme="minorHAnsi" w:hAnsiTheme="minorHAnsi"/>
                <w:sz w:val="20"/>
                <w:szCs w:val="20"/>
              </w:rPr>
              <w:t xml:space="preserve">. </w:t>
            </w:r>
          </w:p>
          <w:p w14:paraId="78D3E38B"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In patients at very high-risk, with</w:t>
            </w:r>
          </w:p>
          <w:p w14:paraId="73CD39F0"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persistent high LDL-C despite</w:t>
            </w:r>
          </w:p>
          <w:p w14:paraId="2334A25A"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treatment with maximal tolerated</w:t>
            </w:r>
          </w:p>
          <w:p w14:paraId="35451B68"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statin dose, in combination with</w:t>
            </w:r>
          </w:p>
          <w:p w14:paraId="37392DEA" w14:textId="77777777" w:rsidR="00100735" w:rsidRPr="000A7441" w:rsidRDefault="00100735" w:rsidP="00EA77A8">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ezetimibe or in patients with statin intolerance, </w:t>
            </w:r>
            <w:r w:rsidRPr="000A7441">
              <w:rPr>
                <w:rFonts w:asciiTheme="minorHAnsi" w:hAnsiTheme="minorHAnsi"/>
                <w:b/>
                <w:sz w:val="20"/>
                <w:szCs w:val="20"/>
              </w:rPr>
              <w:t>a PCSK9 inhibitor may be considered</w:t>
            </w:r>
            <w:r w:rsidRPr="000A7441">
              <w:rPr>
                <w:rFonts w:asciiTheme="minorHAnsi" w:hAnsiTheme="minorHAnsi"/>
                <w:sz w:val="20"/>
                <w:szCs w:val="20"/>
              </w:rPr>
              <w:t>.</w:t>
            </w:r>
          </w:p>
        </w:tc>
      </w:tr>
    </w:tbl>
    <w:p w14:paraId="394CDD19" w14:textId="77777777" w:rsidR="00100735" w:rsidRPr="000A7441" w:rsidRDefault="00100735" w:rsidP="00100735">
      <w:pPr>
        <w:spacing w:after="0" w:line="240" w:lineRule="auto"/>
        <w:rPr>
          <w:rFonts w:asciiTheme="minorHAnsi" w:hAnsiTheme="minorHAnsi"/>
          <w:sz w:val="22"/>
        </w:rPr>
      </w:pPr>
      <w:r w:rsidRPr="000A7441">
        <w:rPr>
          <w:rFonts w:asciiTheme="minorHAnsi" w:hAnsiTheme="minorHAnsi"/>
          <w:sz w:val="18"/>
          <w:szCs w:val="18"/>
        </w:rPr>
        <w:t>ASCVD=</w:t>
      </w:r>
      <w:r w:rsidRPr="000A7441">
        <w:rPr>
          <w:rFonts w:asciiTheme="minorHAnsi" w:hAnsiTheme="minorHAnsi"/>
        </w:rPr>
        <w:t xml:space="preserve"> </w:t>
      </w:r>
      <w:r w:rsidRPr="000A7441">
        <w:rPr>
          <w:rFonts w:asciiTheme="minorHAnsi" w:hAnsiTheme="minorHAnsi"/>
          <w:sz w:val="18"/>
          <w:szCs w:val="18"/>
        </w:rPr>
        <w:t xml:space="preserve">atherosclerotic cardiovascular disease; TC= total cholesterol; DM=diabetes mellitus; HDL-C high-density lipoprotein cholesterol; LDL-C low-density lipoprotein cholesterol; TG=triglycerides; ATSI= Aboriginal and Torres Strait Islanders; CKD=chronic kidney disease; GSLLD=General Statement for Lipid-Lowering Drugs; </w:t>
      </w:r>
    </w:p>
    <w:p w14:paraId="54CACF7D" w14:textId="77777777" w:rsidR="00100735" w:rsidRPr="000A7441" w:rsidRDefault="00100735" w:rsidP="00100735">
      <w:pPr>
        <w:spacing w:after="0" w:line="240" w:lineRule="auto"/>
        <w:rPr>
          <w:rFonts w:asciiTheme="minorHAnsi" w:hAnsiTheme="minorHAnsi"/>
        </w:rPr>
        <w:sectPr w:rsidR="00100735" w:rsidRPr="000A7441" w:rsidSect="00510F21">
          <w:pgSz w:w="16838" w:h="11906" w:orient="landscape"/>
          <w:pgMar w:top="993" w:right="1440" w:bottom="1361" w:left="1440" w:header="709" w:footer="709" w:gutter="0"/>
          <w:cols w:space="720"/>
        </w:sectPr>
      </w:pPr>
    </w:p>
    <w:p w14:paraId="0386CC39" w14:textId="77777777" w:rsidR="00100735" w:rsidRPr="000A7441" w:rsidRDefault="00100735" w:rsidP="00EA77A8">
      <w:pPr>
        <w:spacing w:line="240" w:lineRule="auto"/>
        <w:rPr>
          <w:rFonts w:asciiTheme="minorHAnsi" w:hAnsiTheme="minorHAnsi"/>
          <w:lang w:eastAsia="zh-CN"/>
        </w:rPr>
      </w:pPr>
      <w:r w:rsidRPr="000A7441">
        <w:rPr>
          <w:rFonts w:asciiTheme="minorHAnsi" w:hAnsiTheme="minorHAnsi"/>
          <w:lang w:eastAsia="zh-CN"/>
        </w:rPr>
        <w:t xml:space="preserve">Authors of all guidelines included in Table 1.1 share the view that management of hyperlipidaemia, as a modifiable risk factor, should be undertaken in the context of the absolute risk of cardiovascular disease (CVD) for each patient with their unique combination of inherited and behavioural risk factors. The Australian primary prevention NVDPA-2012 guidelines continue the trend of moving away from managing isolated risk factors, such as hypertension and dyslipidaemia, towards assessment and management of absolute CVD risk (Nelson 2013). </w:t>
      </w:r>
    </w:p>
    <w:p w14:paraId="18D2F355" w14:textId="77777777" w:rsidR="00100735" w:rsidRPr="000A7441" w:rsidRDefault="00100735" w:rsidP="00EA77A8">
      <w:pPr>
        <w:pStyle w:val="Heading4"/>
        <w:spacing w:before="240" w:after="200" w:line="240" w:lineRule="auto"/>
        <w:rPr>
          <w:rFonts w:asciiTheme="minorHAnsi" w:hAnsiTheme="minorHAnsi"/>
          <w:color w:val="auto"/>
          <w:sz w:val="28"/>
          <w:szCs w:val="28"/>
          <w:lang w:eastAsia="zh-CN"/>
        </w:rPr>
      </w:pPr>
      <w:r w:rsidRPr="000A7441">
        <w:rPr>
          <w:rFonts w:asciiTheme="minorHAnsi" w:hAnsiTheme="minorHAnsi"/>
          <w:color w:val="auto"/>
          <w:sz w:val="28"/>
          <w:szCs w:val="28"/>
          <w:lang w:eastAsia="zh-CN"/>
        </w:rPr>
        <w:t xml:space="preserve">Risk assessment tools </w:t>
      </w:r>
    </w:p>
    <w:p w14:paraId="6FCDBF98" w14:textId="77777777" w:rsidR="00100735" w:rsidRPr="000A7441" w:rsidRDefault="00100735" w:rsidP="00EA77A8">
      <w:pPr>
        <w:spacing w:line="240" w:lineRule="auto"/>
        <w:rPr>
          <w:rFonts w:asciiTheme="minorHAnsi" w:hAnsiTheme="minorHAnsi"/>
          <w:lang w:eastAsia="zh-CN"/>
        </w:rPr>
      </w:pPr>
      <w:r w:rsidRPr="000A7441">
        <w:rPr>
          <w:rFonts w:asciiTheme="minorHAnsi" w:hAnsiTheme="minorHAnsi"/>
          <w:lang w:eastAsia="zh-CN"/>
        </w:rPr>
        <w:t>Recently there has been a proliferation of the country-specific absolute risk assessment tools. Some of the tools (e.g. Australian Absolute Cardiovascular Disease Risk Assessment tool; European “SCORE”) are based on the Framingham Risk Equation (FRE), while other were newly developed (e.g. “Pooled Cohort Equations” in US and QRISK2 in UK). The tools also vary with respect to the time horizon for the risk estimate. Both the NICE approach and the ACC/AHA guideline offer statin therapy on the basis of an estimated 10-year risk of ASCVD. In comparison, the Australian NVDPA-2012 guidelines are based on 5 year risk assessment. There are substantial differences in the CVD risks that can be assessed; these may include only the first fatal atherosclerotic event (European “SCORE”), or a selected number of fatal and non-fatal CV events (QRISK2; Canadian version of FRE; “Pooled Cohort Equations”, Australian Risk Assessment tool) that vary in degree of comprehensiveness and result in the vastly different populations assumed to be at risk of an CV event. The risk threshold of ≥10% for treatment initiation is set by Australian, Canadian and NICE guidelines, in contrast to the ≥7.5% threshold set by ACC/AHA, which is the lowest threshold in all other leading international guidelines.</w:t>
      </w:r>
    </w:p>
    <w:p w14:paraId="74DE324B" w14:textId="77777777" w:rsidR="00100735" w:rsidRPr="000A7441" w:rsidRDefault="00100735" w:rsidP="00EA77A8">
      <w:pPr>
        <w:pStyle w:val="Heading4"/>
        <w:spacing w:before="240" w:after="200" w:line="240" w:lineRule="auto"/>
        <w:rPr>
          <w:rFonts w:asciiTheme="minorHAnsi" w:hAnsiTheme="minorHAnsi"/>
          <w:color w:val="auto"/>
          <w:sz w:val="28"/>
          <w:szCs w:val="28"/>
          <w:lang w:eastAsia="zh-CN"/>
        </w:rPr>
      </w:pPr>
      <w:r w:rsidRPr="000A7441">
        <w:rPr>
          <w:rFonts w:asciiTheme="minorHAnsi" w:hAnsiTheme="minorHAnsi"/>
          <w:color w:val="auto"/>
          <w:sz w:val="28"/>
          <w:szCs w:val="28"/>
          <w:lang w:eastAsia="zh-CN"/>
        </w:rPr>
        <w:t>Categories of risk</w:t>
      </w:r>
    </w:p>
    <w:p w14:paraId="0B3C5EAF" w14:textId="77777777" w:rsidR="00100735" w:rsidRPr="000A7441" w:rsidRDefault="00100735" w:rsidP="00EA77A8">
      <w:pPr>
        <w:spacing w:line="240" w:lineRule="auto"/>
        <w:rPr>
          <w:rFonts w:asciiTheme="minorHAnsi" w:hAnsiTheme="minorHAnsi"/>
          <w:lang w:eastAsia="zh-CN"/>
        </w:rPr>
      </w:pPr>
      <w:r w:rsidRPr="000A7441">
        <w:rPr>
          <w:rFonts w:asciiTheme="minorHAnsi" w:hAnsiTheme="minorHAnsi"/>
          <w:lang w:eastAsia="zh-CN"/>
        </w:rPr>
        <w:t xml:space="preserve">All guidelines use a combination of an absolute risk score and other risk factors (e.g. diabetes mellitus (DM); chronic kidney disease (CKD); familial hypercholesterolaemia (FH); or hypertension) to assign a risk category to patients. The number of risk subgroups varied from three in Australian and Canadian guidelines (high, medium and low) to four in the US National Lipid Association (NLA) recommendations and the European ESC/EAS guidelines (very high, high, moderate and low). The UK NICE guidelines differentiated population only into the primary and secondary prevention subgroups, although a 10 year threshold of 10% was used to identify high risk of CVD in primary prevention population. The guidelines that separated primary from secondary prevention population (all but the European ESC/EAS and Canadian guidelines) assigned the latter into the high risk subgroup. Most of the guidelines included at least one baseline lipid value as a criterion for assigning the degree of risk (the lipids included TC in Australian and European guidelines, LDL-C in both American (NLA and ACC/AHA) guidelines; Canadian guidelines favoured blood pressure (BP) over lipids and NICE did not elaborate on risk categories). </w:t>
      </w:r>
    </w:p>
    <w:p w14:paraId="484047F6" w14:textId="77777777" w:rsidR="00100735" w:rsidRPr="000A7441" w:rsidRDefault="00100735" w:rsidP="00EA77A8">
      <w:pPr>
        <w:pStyle w:val="Heading4"/>
        <w:spacing w:before="240" w:after="200" w:line="240" w:lineRule="auto"/>
        <w:rPr>
          <w:rFonts w:asciiTheme="minorHAnsi" w:hAnsiTheme="minorHAnsi"/>
          <w:color w:val="auto"/>
          <w:sz w:val="28"/>
          <w:szCs w:val="28"/>
          <w:lang w:eastAsia="zh-CN"/>
        </w:rPr>
      </w:pPr>
      <w:r w:rsidRPr="000A7441">
        <w:rPr>
          <w:rFonts w:asciiTheme="minorHAnsi" w:hAnsiTheme="minorHAnsi"/>
          <w:color w:val="auto"/>
          <w:sz w:val="28"/>
          <w:szCs w:val="28"/>
          <w:lang w:eastAsia="zh-CN"/>
        </w:rPr>
        <w:t>Cholesterol treatment targets</w:t>
      </w:r>
    </w:p>
    <w:p w14:paraId="6515711F" w14:textId="77777777" w:rsidR="00100735" w:rsidRPr="000A7441" w:rsidRDefault="00100735" w:rsidP="00EA77A8">
      <w:pPr>
        <w:spacing w:line="240" w:lineRule="auto"/>
        <w:rPr>
          <w:rFonts w:asciiTheme="minorHAnsi" w:hAnsiTheme="minorHAnsi"/>
          <w:lang w:eastAsia="zh-CN"/>
        </w:rPr>
      </w:pPr>
      <w:r w:rsidRPr="000A7441">
        <w:rPr>
          <w:rFonts w:asciiTheme="minorHAnsi" w:hAnsiTheme="minorHAnsi"/>
          <w:lang w:eastAsia="zh-CN"/>
        </w:rPr>
        <w:t xml:space="preserve">Most of the guidelines included lipid targets at least for high and moderate risk categories. </w:t>
      </w:r>
      <w:r w:rsidRPr="000A7441">
        <w:rPr>
          <w:rFonts w:asciiTheme="minorHAnsi" w:hAnsiTheme="minorHAnsi" w:cs="Times New Roman"/>
        </w:rPr>
        <w:t>Low Density Lipoprotein-Cholesterol</w:t>
      </w:r>
      <w:r w:rsidRPr="000A7441">
        <w:rPr>
          <w:rFonts w:asciiTheme="minorHAnsi" w:hAnsiTheme="minorHAnsi"/>
          <w:lang w:eastAsia="zh-CN"/>
        </w:rPr>
        <w:t xml:space="preserve"> (LDL-C) was a primary target in NLA recommendations, European and Canadian guidelines, however secondary targets in terms of non-</w:t>
      </w:r>
      <w:r w:rsidRPr="000A7441">
        <w:rPr>
          <w:rFonts w:asciiTheme="minorHAnsi" w:hAnsiTheme="minorHAnsi" w:cs="Times New Roman"/>
        </w:rPr>
        <w:t>High Density Lipoprotein-Cholesterol</w:t>
      </w:r>
      <w:r w:rsidRPr="000A7441">
        <w:rPr>
          <w:rFonts w:asciiTheme="minorHAnsi" w:hAnsiTheme="minorHAnsi"/>
          <w:lang w:eastAsia="zh-CN"/>
        </w:rPr>
        <w:t xml:space="preserve"> (non-HDL-C) were also suggested in NLA recommendations and Canadian guidelines. The Australian Guidelines included cholesterol treatment targets for each lipid metric (TC, HDL-C; LDL-C; non-HDL-C) and triglycerides (TG). </w:t>
      </w:r>
    </w:p>
    <w:p w14:paraId="0CAD9A6B" w14:textId="77777777" w:rsidR="00100735" w:rsidRPr="000A7441" w:rsidRDefault="00100735" w:rsidP="00EA77A8">
      <w:pPr>
        <w:spacing w:line="240" w:lineRule="auto"/>
        <w:rPr>
          <w:rFonts w:asciiTheme="minorHAnsi" w:hAnsiTheme="minorHAnsi"/>
        </w:rPr>
      </w:pPr>
      <w:r w:rsidRPr="000A7441">
        <w:rPr>
          <w:rFonts w:asciiTheme="minorHAnsi" w:hAnsiTheme="minorHAnsi"/>
          <w:lang w:eastAsia="zh-CN"/>
        </w:rPr>
        <w:t xml:space="preserve">However, even if the </w:t>
      </w:r>
      <w:r w:rsidRPr="000A7441">
        <w:rPr>
          <w:rFonts w:asciiTheme="minorHAnsi" w:hAnsiTheme="minorHAnsi"/>
        </w:rPr>
        <w:t xml:space="preserve">target LDL-C levels are recommended, they are not necessarily consistent across the guidelines. </w:t>
      </w:r>
    </w:p>
    <w:p w14:paraId="7B09C067" w14:textId="77777777" w:rsidR="00100735" w:rsidRPr="000A7441" w:rsidRDefault="00100735" w:rsidP="00484C01">
      <w:pPr>
        <w:pStyle w:val="ListParagraph"/>
        <w:numPr>
          <w:ilvl w:val="0"/>
          <w:numId w:val="116"/>
        </w:numPr>
        <w:spacing w:after="0" w:line="240" w:lineRule="auto"/>
        <w:rPr>
          <w:rFonts w:asciiTheme="minorHAnsi" w:hAnsiTheme="minorHAnsi"/>
        </w:rPr>
      </w:pPr>
      <w:r w:rsidRPr="000A7441">
        <w:rPr>
          <w:rFonts w:asciiTheme="minorHAnsi" w:hAnsiTheme="minorHAnsi"/>
        </w:rPr>
        <w:t xml:space="preserve">European: very high risk (&lt; 1.8 mmol/L); high risk (&lt; 2.6 mmol/L); moderate risk (&lt; 3.0 mmol/L) </w:t>
      </w:r>
    </w:p>
    <w:p w14:paraId="402735D5" w14:textId="77777777" w:rsidR="00100735" w:rsidRPr="000A7441" w:rsidRDefault="00100735" w:rsidP="00484C01">
      <w:pPr>
        <w:pStyle w:val="ListParagraph"/>
        <w:numPr>
          <w:ilvl w:val="0"/>
          <w:numId w:val="116"/>
        </w:numPr>
        <w:spacing w:after="0" w:line="240" w:lineRule="auto"/>
        <w:rPr>
          <w:rFonts w:asciiTheme="minorHAnsi" w:hAnsiTheme="minorHAnsi"/>
        </w:rPr>
      </w:pPr>
      <w:r w:rsidRPr="000A7441">
        <w:rPr>
          <w:rFonts w:asciiTheme="minorHAnsi" w:hAnsiTheme="minorHAnsi"/>
        </w:rPr>
        <w:t>NLA: very high risk (&lt; 1.8 mmol/L); high, intermediate and low risk (&lt; 2.6 mmol/L);</w:t>
      </w:r>
    </w:p>
    <w:p w14:paraId="3B48F1B0" w14:textId="77777777" w:rsidR="00100735" w:rsidRPr="000A7441" w:rsidRDefault="00100735" w:rsidP="00484C01">
      <w:pPr>
        <w:pStyle w:val="ListParagraph"/>
        <w:numPr>
          <w:ilvl w:val="0"/>
          <w:numId w:val="116"/>
        </w:numPr>
        <w:spacing w:after="0" w:line="240" w:lineRule="auto"/>
        <w:rPr>
          <w:rFonts w:asciiTheme="minorHAnsi" w:hAnsiTheme="minorHAnsi"/>
        </w:rPr>
      </w:pPr>
      <w:r w:rsidRPr="000A7441">
        <w:rPr>
          <w:rFonts w:asciiTheme="minorHAnsi" w:hAnsiTheme="minorHAnsi"/>
        </w:rPr>
        <w:t xml:space="preserve">Canadian guidelines: high to intermediate risk (&lt; 2.0 mmol/L); </w:t>
      </w:r>
    </w:p>
    <w:p w14:paraId="786CC773" w14:textId="77777777" w:rsidR="00100735" w:rsidRPr="000A7441" w:rsidRDefault="00100735" w:rsidP="00484C01">
      <w:pPr>
        <w:pStyle w:val="ListParagraph"/>
        <w:numPr>
          <w:ilvl w:val="0"/>
          <w:numId w:val="116"/>
        </w:numPr>
        <w:spacing w:after="0" w:line="240" w:lineRule="auto"/>
        <w:rPr>
          <w:rFonts w:asciiTheme="minorHAnsi" w:hAnsiTheme="minorHAnsi"/>
        </w:rPr>
      </w:pPr>
      <w:r w:rsidRPr="000A7441">
        <w:rPr>
          <w:rFonts w:asciiTheme="minorHAnsi" w:hAnsiTheme="minorHAnsi"/>
        </w:rPr>
        <w:t>Australian guidelines:  high to moderate risk (&lt; 2.0 mmol/L);</w:t>
      </w:r>
    </w:p>
    <w:p w14:paraId="7C5405F7" w14:textId="77777777" w:rsidR="00EA77A8" w:rsidRPr="000A7441" w:rsidRDefault="00EA77A8" w:rsidP="00EA77A8">
      <w:pPr>
        <w:spacing w:line="240" w:lineRule="auto"/>
        <w:rPr>
          <w:rFonts w:asciiTheme="minorHAnsi" w:hAnsiTheme="minorHAnsi"/>
        </w:rPr>
      </w:pPr>
    </w:p>
    <w:p w14:paraId="43F04336" w14:textId="77777777" w:rsidR="00100735" w:rsidRPr="000A7441" w:rsidRDefault="00100735" w:rsidP="00EA77A8">
      <w:pPr>
        <w:spacing w:line="240" w:lineRule="auto"/>
        <w:rPr>
          <w:rFonts w:asciiTheme="minorHAnsi" w:hAnsiTheme="minorHAnsi"/>
        </w:rPr>
      </w:pPr>
      <w:r w:rsidRPr="000A7441">
        <w:rPr>
          <w:rFonts w:asciiTheme="minorHAnsi" w:hAnsiTheme="minorHAnsi"/>
        </w:rPr>
        <w:t xml:space="preserve">The 2013 ACC/AHA guidelines endorses a paradigm shift in strategies for reducing atherosclerotic cardiovascular disease (ASCVD) events by lowering blood cholesterol. Contrary to all previous (both US and international) guidelines that primarily focused on decreasing low-density lipoprotein to specific target levels, the new guidelines proposes instead implementation of cholesterol-lowering treatment using evidenced-based intensity of statin therapy without such targets (Smith 2014). The expected response to a moderate-potency statin is LDL-C reduction of 30-50%, while the expected response to a high-potency statin is LDL-C reduction of ≥ 50%. </w:t>
      </w:r>
      <w:r w:rsidRPr="000A7441">
        <w:rPr>
          <w:rFonts w:asciiTheme="minorHAnsi" w:hAnsiTheme="minorHAnsi"/>
          <w:lang w:eastAsia="zh-CN"/>
        </w:rPr>
        <w:t xml:space="preserve">Consistent with </w:t>
      </w:r>
      <w:r w:rsidRPr="000A7441">
        <w:rPr>
          <w:rFonts w:asciiTheme="minorHAnsi" w:hAnsiTheme="minorHAnsi"/>
        </w:rPr>
        <w:t>the 2013 ACC/AHA guidelines,</w:t>
      </w:r>
      <w:r w:rsidRPr="000A7441">
        <w:rPr>
          <w:rFonts w:asciiTheme="minorHAnsi" w:hAnsiTheme="minorHAnsi"/>
          <w:lang w:eastAsia="zh-CN"/>
        </w:rPr>
        <w:t xml:space="preserve"> the 2014 NICE guidelines did not suggest any lipid targets either but stated that high-intensity treatment with atorvastatin 80mg should aim for ≥ 40% reduction in non-HDL cholesterol, therefore completely eschewing the LDL-C metric. </w:t>
      </w:r>
    </w:p>
    <w:p w14:paraId="436AB2C3" w14:textId="77777777" w:rsidR="00100735" w:rsidRPr="000A7441" w:rsidRDefault="00100735" w:rsidP="00EA77A8">
      <w:pPr>
        <w:spacing w:line="240" w:lineRule="auto"/>
        <w:rPr>
          <w:rFonts w:asciiTheme="minorHAnsi" w:hAnsiTheme="minorHAnsi"/>
        </w:rPr>
      </w:pPr>
      <w:r w:rsidRPr="000A7441">
        <w:rPr>
          <w:rFonts w:asciiTheme="minorHAnsi" w:hAnsiTheme="minorHAnsi"/>
        </w:rPr>
        <w:t>It was argued that the absence of cholesterol goals leaves the physician in the dark for setting an individualized statin dose, deciding on appropriateness of combination therapy and evaluating the adequacy of the risk reduction from therapy (Smith 2014). Responding to these concerns, the 2016 ACC Clinical Expert Consensus on the role of non-statin therapies re-introduced LDL-cholesterol goals in the decision pathways. Depending on the primary or secondary prevention status, comorbidities and the baseline LDL-C level, the lipid goals are set either at LDL-C &lt;1.8 mmol/L  or LDL-C &lt;2.6 mmol/L. For patients with diabetes the lipid goal is defined as non-HDL-C &lt;3.4 mmol/L.</w:t>
      </w:r>
    </w:p>
    <w:p w14:paraId="38850551" w14:textId="77777777" w:rsidR="00100735" w:rsidRPr="000A7441" w:rsidRDefault="00100735" w:rsidP="00100735">
      <w:pPr>
        <w:pStyle w:val="Heading4"/>
        <w:rPr>
          <w:rFonts w:asciiTheme="minorHAnsi" w:hAnsiTheme="minorHAnsi"/>
          <w:color w:val="auto"/>
          <w:sz w:val="28"/>
          <w:szCs w:val="28"/>
          <w:lang w:eastAsia="zh-CN"/>
        </w:rPr>
      </w:pPr>
      <w:r w:rsidRPr="000A7441">
        <w:rPr>
          <w:rFonts w:asciiTheme="minorHAnsi" w:hAnsiTheme="minorHAnsi"/>
          <w:color w:val="auto"/>
          <w:sz w:val="28"/>
          <w:szCs w:val="28"/>
          <w:lang w:eastAsia="zh-CN"/>
        </w:rPr>
        <w:t>Recommended lipid lowering therapy</w:t>
      </w:r>
    </w:p>
    <w:p w14:paraId="6229CCC4" w14:textId="77777777" w:rsidR="00100735" w:rsidRPr="000A7441" w:rsidRDefault="00100735" w:rsidP="00EA77A8">
      <w:pPr>
        <w:spacing w:line="240" w:lineRule="auto"/>
        <w:rPr>
          <w:rFonts w:asciiTheme="minorHAnsi" w:hAnsiTheme="minorHAnsi"/>
        </w:rPr>
      </w:pPr>
      <w:r w:rsidRPr="000A7441">
        <w:rPr>
          <w:rFonts w:asciiTheme="minorHAnsi" w:hAnsiTheme="minorHAnsi"/>
          <w:lang w:eastAsia="zh-CN"/>
        </w:rPr>
        <w:t>All guidelines</w:t>
      </w:r>
      <w:r w:rsidRPr="000A7441">
        <w:rPr>
          <w:rFonts w:asciiTheme="minorHAnsi" w:hAnsiTheme="minorHAnsi"/>
        </w:rPr>
        <w:t xml:space="preserve"> recommend lifestyle and dietary modification in primary prevention population to establish eligibility for pharmaceutical treatment. Patients from the high risk subgroups may be offered lipid-lowering drugs on the first presentation.  Statins are universally suggested as the first line therapy, unless poorly tolerated or contraindicated. There are differences in the suggested strategies of managing statin intolerance, ranging from prescribing a non-statin alternative to the repeated attempts to reintroduce patients to statins by reducing the dose, taking drug-free periods and altering a statin. The 2013 ACC/AHA are the most specific in their recommendations towards the choice of a statin of particular potency for each of the four “statin benefit” groups of patients. This approach influenced the 2014 NICE guidelines that are even more specific in recommending atorvastatin 20 mg or 80 mg for the primary and secondary prevention populations respectively. The most conflicting recommendations across the guidelines relates to non-statin cholesterol lowering medications. Consistent with the General Statement for Lipid-Lowering Drugs (GSLLD), if LDL-C levels are not sufficiently reduced on maximally tolerated dose of statin, the Australian guidelines recommend a combination of statin with one or more of alternative drugs: ezetimibe, bile acid binding resin, or nicotinic acid. The Canadian guidelines and the 2014 NLA recommendations are essentially the same, except the latter limits a combination therapy to high- and very-high risk categories. </w:t>
      </w:r>
    </w:p>
    <w:p w14:paraId="78A15AF5" w14:textId="77777777" w:rsidR="00100735" w:rsidRPr="000A7441" w:rsidRDefault="00100735" w:rsidP="00EA77A8">
      <w:pPr>
        <w:spacing w:line="240" w:lineRule="auto"/>
        <w:rPr>
          <w:rFonts w:asciiTheme="minorHAnsi" w:hAnsiTheme="minorHAnsi"/>
        </w:rPr>
      </w:pPr>
      <w:r w:rsidRPr="000A7441">
        <w:rPr>
          <w:rFonts w:asciiTheme="minorHAnsi" w:hAnsiTheme="minorHAnsi"/>
        </w:rPr>
        <w:t>The 2013 ACC/AHA guideline takes a similar position with respect to high-risk individuals, if they continue to have a less than desired therapeutic response, after receiving maximum tolerated intensity of statin. In such instances addition of a non-statin cholesterol-lowering drug(s) may be considered. The guidelines did not elaborate on the possible non-statin options but, by referring to the “desired therapeutic response”, revealed the lack of a substitute to the recommended lipid goal and the associated uncertainty in clinical decision making. The purpose of the 2016 ACC Clinical Expert Consensus statement was to address this problem by including an optional non-statin medication for the patients who did not achieved a 50% LDL-C reduction (or, alternatively, a lipid goal).</w:t>
      </w:r>
    </w:p>
    <w:p w14:paraId="612B6E73" w14:textId="77777777" w:rsidR="00100735" w:rsidRPr="000A7441" w:rsidRDefault="00100735" w:rsidP="00EA77A8">
      <w:pPr>
        <w:spacing w:line="240" w:lineRule="auto"/>
        <w:rPr>
          <w:rFonts w:asciiTheme="minorHAnsi" w:hAnsiTheme="minorHAnsi"/>
        </w:rPr>
      </w:pPr>
      <w:r w:rsidRPr="000A7441">
        <w:rPr>
          <w:rFonts w:asciiTheme="minorHAnsi" w:hAnsiTheme="minorHAnsi"/>
        </w:rPr>
        <w:t xml:space="preserve">Ezetimibe was suggested as either the first choice of the non-statin second line medications or the only option in four out of six pathways outlined in the 2016 ACC Clinical Expert Consensus statement. However, bile acid sequestrants can be used instead as the second line therapy if a patient is ezetimibe intolerant and with TG&lt;300 mg/dL. Across the subgroups, the statement is inconsistent in introducing the requirement for the patients to be on the maximum tolerated dose of statin to be considered for ezetimibe treatment. The Expert Panel also included a PCSK9 inhibitor, which is consistently recommended only in combination with maximally tolerated statin.  Depending on the subgroup, the second line therapy with PCSK9 inhibitors can be a first choice (i.e. rather than ezetimibe), the second choice (i.e. after ezetimibe) or an equal option. The 2016 ESC/EAS guidelines are the only other current guideline that included a PCSK9 inhibitor as a third line treatment limited to the very high risk category or to patients with statin intolerance. The guideline conventionally suggested that ezetimibe in combination with statin should be considered first followed by the statin combination with a bile acid sequestrant. </w:t>
      </w:r>
    </w:p>
    <w:p w14:paraId="5A391EF2" w14:textId="77777777" w:rsidR="00100735" w:rsidRPr="000A7441" w:rsidRDefault="00100735" w:rsidP="00EA77A8">
      <w:pPr>
        <w:spacing w:line="240" w:lineRule="auto"/>
        <w:rPr>
          <w:rFonts w:asciiTheme="minorHAnsi" w:hAnsiTheme="minorHAnsi"/>
        </w:rPr>
      </w:pPr>
      <w:r w:rsidRPr="000A7441">
        <w:rPr>
          <w:rFonts w:asciiTheme="minorHAnsi" w:hAnsiTheme="minorHAnsi"/>
        </w:rPr>
        <w:t xml:space="preserve">The 2014 NICE guidelines stand in sharp contrast to the above as they do not offer the combination of a bile acid sequestrant, fibrate, nicotinic acid or omega-3 fatty acid compound with a statin for the primary or secondary prevention of CVD. Ezetimibe treatment is initiated according to the recommendations of the independently conducted technology assessment (TA385). Inconsistently with the NICE guidelines that used non-HDL-C as a primary treatment outcome, the TA385 maintained LDL-C levels as a primary target. Ezetimibe is recommended if LDL-C target could not be achieved after appropriate dose titration of initial statin therapy or because dose titration is limited by intolerance. </w:t>
      </w:r>
      <w:r w:rsidRPr="000A7441">
        <w:rPr>
          <w:rFonts w:asciiTheme="minorHAnsi" w:hAnsiTheme="minorHAnsi"/>
          <w:i/>
        </w:rPr>
        <w:t>It can also be prescribed if a change from initial statin therapy to an alternative statin is being considered</w:t>
      </w:r>
      <w:r w:rsidRPr="000A7441">
        <w:rPr>
          <w:rFonts w:asciiTheme="minorHAnsi" w:hAnsiTheme="minorHAnsi"/>
        </w:rPr>
        <w:t>.</w:t>
      </w:r>
    </w:p>
    <w:p w14:paraId="5C651CB4" w14:textId="596012F0" w:rsidR="00100735" w:rsidRPr="000A7441" w:rsidRDefault="00EA77A8" w:rsidP="00EA77A8">
      <w:pPr>
        <w:pStyle w:val="Heading4"/>
        <w:spacing w:before="240" w:after="200" w:line="240" w:lineRule="auto"/>
        <w:rPr>
          <w:rFonts w:asciiTheme="minorHAnsi" w:hAnsiTheme="minorHAnsi"/>
          <w:color w:val="auto"/>
          <w:sz w:val="28"/>
          <w:szCs w:val="28"/>
          <w:lang w:eastAsia="zh-CN"/>
        </w:rPr>
      </w:pPr>
      <w:r w:rsidRPr="000A7441">
        <w:rPr>
          <w:rFonts w:asciiTheme="minorHAnsi" w:hAnsiTheme="minorHAnsi"/>
          <w:color w:val="auto"/>
          <w:sz w:val="28"/>
          <w:szCs w:val="28"/>
          <w:lang w:eastAsia="zh-CN"/>
        </w:rPr>
        <w:t>In summary</w:t>
      </w:r>
    </w:p>
    <w:p w14:paraId="2E0B09B9" w14:textId="77777777" w:rsidR="00100735" w:rsidRPr="000A7441" w:rsidRDefault="00100735" w:rsidP="00EA77A8">
      <w:pPr>
        <w:spacing w:line="240" w:lineRule="auto"/>
        <w:rPr>
          <w:rFonts w:asciiTheme="minorHAnsi" w:hAnsiTheme="minorHAnsi"/>
        </w:rPr>
      </w:pPr>
      <w:r w:rsidRPr="000A7441">
        <w:rPr>
          <w:rFonts w:asciiTheme="minorHAnsi" w:hAnsiTheme="minorHAnsi"/>
          <w:lang w:eastAsia="zh-CN"/>
        </w:rPr>
        <w:t>The Australian guidelines, along with every other identified guideline, approach cholesterol management in the context of the absolute CVD risk reduction. Absolute risk assessment is based on the variation of the</w:t>
      </w:r>
      <w:r w:rsidRPr="000A7441">
        <w:rPr>
          <w:rFonts w:asciiTheme="minorHAnsi" w:hAnsiTheme="minorHAnsi"/>
        </w:rPr>
        <w:t xml:space="preserve"> FRE, which is frequently used in other assessment tools across the world. However the time horizon for risk assessment of 5 years is the shortest among the identified guidelines. The 10% cut-off point for a 10-year risk of CVD is also recommended in every other guideline, but the 2013 ACC/AHA guideline that used 7.5% threshold. The Australian guidelines adhere to the treatment targets that are defined for each cholesterol metric not just for LDL-cholesterol levels, as became customary in other countries. The recommended LDL-C levels are the same as in Canadian guidelines and in the ballpark of other guidelines that maintain treatment targets in LDL-C levels. If LDL-C levels are not sufficiently reduced on maximally tolerated dose of statin, the Australian guidelines recommend a combination of statin with one or more of alternative drugs: ezetimibe, bile acid binding resin, or nicotinic acid. This recommendation is replicated in other guidelines, however may be limited to high- or very high risk categories of patients. The Australian guidelines do not recommend a PCSK9 inhibitor as the second or third line of therapy as the most recent the 2016 ESC/EAS guidelines or the 2016 ACC Clinical Expert Consensus statement. The latter suggests that, depending on the characteristics of the subgroup, a PCSK9 inhibitor can be a first choice in the second line therapy (i.e. rather than ezetimibe), the second choice (i.e. after ezetimibe) or an equal option. </w:t>
      </w:r>
    </w:p>
    <w:p w14:paraId="7D6C69E3" w14:textId="77777777" w:rsidR="00100735" w:rsidRPr="000A7441" w:rsidRDefault="00100735" w:rsidP="00484C01">
      <w:pPr>
        <w:pStyle w:val="Heading2"/>
        <w:numPr>
          <w:ilvl w:val="0"/>
          <w:numId w:val="114"/>
        </w:numPr>
        <w:spacing w:before="240" w:after="200" w:line="240" w:lineRule="auto"/>
        <w:ind w:left="714" w:hanging="357"/>
        <w:rPr>
          <w:rFonts w:asciiTheme="minorHAnsi" w:hAnsiTheme="minorHAnsi"/>
          <w:b w:val="0"/>
          <w:bCs w:val="0"/>
          <w:color w:val="1F497D" w:themeColor="text2"/>
          <w:sz w:val="32"/>
          <w:szCs w:val="32"/>
          <w:lang w:eastAsia="zh-CN"/>
        </w:rPr>
      </w:pPr>
      <w:bookmarkStart w:id="512" w:name="_Toc473801142"/>
      <w:bookmarkStart w:id="513" w:name="_Toc473801635"/>
      <w:bookmarkStart w:id="514" w:name="_Toc473885352"/>
      <w:r w:rsidRPr="000A7441">
        <w:rPr>
          <w:rFonts w:asciiTheme="minorHAnsi" w:hAnsiTheme="minorHAnsi"/>
          <w:b w:val="0"/>
          <w:bCs w:val="0"/>
          <w:color w:val="1F497D" w:themeColor="text2"/>
          <w:sz w:val="32"/>
          <w:szCs w:val="32"/>
          <w:lang w:eastAsia="zh-CN"/>
        </w:rPr>
        <w:t>Australian guidelines</w:t>
      </w:r>
      <w:bookmarkEnd w:id="512"/>
      <w:bookmarkEnd w:id="513"/>
      <w:bookmarkEnd w:id="514"/>
      <w:r w:rsidRPr="000A7441">
        <w:rPr>
          <w:rFonts w:asciiTheme="minorHAnsi" w:hAnsiTheme="minorHAnsi"/>
          <w:b w:val="0"/>
          <w:bCs w:val="0"/>
          <w:color w:val="1F497D" w:themeColor="text2"/>
          <w:sz w:val="32"/>
          <w:szCs w:val="32"/>
          <w:lang w:eastAsia="zh-CN"/>
        </w:rPr>
        <w:t xml:space="preserve"> </w:t>
      </w:r>
    </w:p>
    <w:p w14:paraId="50D81278" w14:textId="77777777" w:rsidR="00100735" w:rsidRPr="000A7441" w:rsidRDefault="00100735" w:rsidP="00EA77A8">
      <w:pPr>
        <w:spacing w:line="240" w:lineRule="auto"/>
        <w:rPr>
          <w:rFonts w:asciiTheme="minorHAnsi" w:hAnsiTheme="minorHAnsi"/>
        </w:rPr>
      </w:pPr>
      <w:r w:rsidRPr="000A7441">
        <w:rPr>
          <w:rFonts w:asciiTheme="minorHAnsi" w:hAnsiTheme="minorHAnsi"/>
        </w:rPr>
        <w:t>Lipid management guidelines have consistently recommended absolute cardiovascular disease (CVD) risk assessment (based on the Framingham Risk Equation) as the basis for lipid management and as criteria for prescribing lipid-modifying drugs such as statins (NHF-2001; NHF-2005). Ezetimibe was first mentioned in 2005 Position Statement on Lipid Management as an optional prescription choice as monotherapy or in combination with statins that potentially reduces the concentration of LDL-C by 15–20% (NHF-2005). The approach to the CVD risk assessment, lipid targets and management recommendations of the updated lipid management guidelines have contributed to the following documents that currently offer guidance in risk assessment and management for the primary and secondary prevention of CVD events.</w:t>
      </w:r>
    </w:p>
    <w:p w14:paraId="78D8B4B9" w14:textId="77777777" w:rsidR="00100735" w:rsidRPr="000A7441" w:rsidRDefault="00100735" w:rsidP="00EA77A8">
      <w:pPr>
        <w:spacing w:line="240" w:lineRule="auto"/>
        <w:rPr>
          <w:rFonts w:asciiTheme="minorHAnsi" w:hAnsiTheme="minorHAnsi"/>
        </w:rPr>
      </w:pPr>
      <w:r w:rsidRPr="000A7441">
        <w:rPr>
          <w:rFonts w:asciiTheme="minorHAnsi" w:hAnsiTheme="minorHAnsi"/>
          <w:b/>
        </w:rPr>
        <w:t>Primary prevention:</w:t>
      </w:r>
      <w:r w:rsidRPr="000A7441">
        <w:rPr>
          <w:rFonts w:asciiTheme="minorHAnsi" w:hAnsiTheme="minorHAnsi"/>
        </w:rPr>
        <w:t xml:space="preserve"> National vascular disease prevention alliance (NVDPA) guidelines for the management of absolute cardiovascular disease risk for primary preventions (NVDPA-2012) used in connection with the Australian Absolute Cardiovascular Disease Risk Assessment that can be done with a web calculator and/or cardiovascular risk charts (NVDPA-2009).</w:t>
      </w:r>
    </w:p>
    <w:p w14:paraId="2C9A0B0E" w14:textId="77777777" w:rsidR="00100735" w:rsidRPr="000A7441" w:rsidRDefault="00100735" w:rsidP="00EA77A8">
      <w:pPr>
        <w:spacing w:line="240" w:lineRule="auto"/>
        <w:rPr>
          <w:rFonts w:asciiTheme="minorHAnsi" w:hAnsiTheme="minorHAnsi"/>
        </w:rPr>
      </w:pPr>
      <w:r w:rsidRPr="000A7441">
        <w:rPr>
          <w:rFonts w:asciiTheme="minorHAnsi" w:hAnsiTheme="minorHAnsi"/>
          <w:b/>
        </w:rPr>
        <w:t>Secondary prevention:</w:t>
      </w:r>
      <w:r w:rsidRPr="000A7441">
        <w:rPr>
          <w:rFonts w:asciiTheme="minorHAnsi" w:hAnsiTheme="minorHAnsi"/>
        </w:rPr>
        <w:t xml:space="preserve"> The National Heart Foundation of Australia and the Cardiac Society of Australia and New Zealand. Reducing risk in heart disease: an expert guide to clinical practice for secondary prevention of coronary heart disease. Melbourne: National Heart Foundation of Australia, 2012. (NHF-2012).</w:t>
      </w:r>
    </w:p>
    <w:p w14:paraId="177FD21B" w14:textId="77777777" w:rsidR="00100735" w:rsidRPr="000A7441" w:rsidRDefault="00100735" w:rsidP="00EA77A8">
      <w:pPr>
        <w:spacing w:line="240" w:lineRule="auto"/>
        <w:rPr>
          <w:rFonts w:asciiTheme="minorHAnsi" w:hAnsiTheme="minorHAnsi"/>
        </w:rPr>
      </w:pPr>
      <w:r w:rsidRPr="000A7441">
        <w:rPr>
          <w:rFonts w:asciiTheme="minorHAnsi" w:hAnsiTheme="minorHAnsi"/>
          <w:b/>
        </w:rPr>
        <w:t>Familial hypercholesterolaemia (FH)</w:t>
      </w:r>
      <w:r w:rsidRPr="000A7441">
        <w:rPr>
          <w:rFonts w:asciiTheme="minorHAnsi" w:hAnsiTheme="minorHAnsi"/>
        </w:rPr>
        <w:t xml:space="preserve">: Separate Australian guidelines for identification and management of familial hypercholesterolaemia were produced by the </w:t>
      </w:r>
      <w:r w:rsidRPr="000A7441">
        <w:rPr>
          <w:rFonts w:asciiTheme="minorHAnsi" w:hAnsiTheme="minorHAnsi" w:cs="Arial"/>
          <w:color w:val="000000"/>
          <w:shd w:val="clear" w:color="auto" w:fill="FFFFFF"/>
        </w:rPr>
        <w:t>Cardiac Society of Australia and New Zealand (CSANZ) in 2013 (Table A2.1 in Appendix).</w:t>
      </w:r>
    </w:p>
    <w:p w14:paraId="1DAC14FA" w14:textId="77777777" w:rsidR="00100735" w:rsidRPr="000A7441" w:rsidRDefault="00100735" w:rsidP="00EA77A8">
      <w:pPr>
        <w:spacing w:line="240" w:lineRule="auto"/>
        <w:rPr>
          <w:rFonts w:asciiTheme="minorHAnsi" w:hAnsiTheme="minorHAnsi"/>
        </w:rPr>
      </w:pPr>
    </w:p>
    <w:p w14:paraId="6DAD7304" w14:textId="77777777" w:rsidR="00100735" w:rsidRPr="000A7441" w:rsidRDefault="00100735" w:rsidP="00EA77A8">
      <w:pPr>
        <w:spacing w:line="240" w:lineRule="auto"/>
        <w:rPr>
          <w:rFonts w:asciiTheme="minorHAnsi" w:hAnsiTheme="minorHAnsi"/>
        </w:rPr>
      </w:pPr>
      <w:r w:rsidRPr="000A7441">
        <w:rPr>
          <w:rFonts w:asciiTheme="minorHAnsi" w:hAnsiTheme="minorHAnsi"/>
        </w:rPr>
        <w:t>Unlike the earlier lipid management guidelines (NHF-2001; NHF-2005), the current guidelines separate the population with existing coronary heart disease (CHD) from the population without a CHD diagnosis. While patients from the first subgroup are automatically assigned to the high risk category, the latter subgroup is assessed for the high, moderate or low level of the absolute risk of CVD event based on the algorithm described in Figure 1.1 (reproduced from p.7 of the NVDPA guidelines for the management of absolute cardiovascular disease risk for primary preventions, NVDPA-2012).</w:t>
      </w:r>
    </w:p>
    <w:p w14:paraId="677651BB" w14:textId="77777777" w:rsidR="00100735" w:rsidRPr="000A7441" w:rsidRDefault="00100735" w:rsidP="00EA77A8">
      <w:pPr>
        <w:autoSpaceDE w:val="0"/>
        <w:autoSpaceDN w:val="0"/>
        <w:adjustRightInd w:val="0"/>
        <w:spacing w:line="240" w:lineRule="auto"/>
        <w:rPr>
          <w:rFonts w:asciiTheme="minorHAnsi" w:hAnsiTheme="minorHAnsi"/>
        </w:rPr>
      </w:pPr>
      <w:r w:rsidRPr="000A7441">
        <w:rPr>
          <w:rFonts w:asciiTheme="minorHAnsi" w:hAnsiTheme="minorHAnsi"/>
        </w:rPr>
        <w:t xml:space="preserve">The NHF-2012 guidelines for secondary prevention recommend statin therapy for all patients with CHD (apart from in exceptional circumstances). It also states that ezetimibe reduces the concentration of LDL-C by 15–20% as monotherapy, or when added to a statin and that long-term safety data is satisfactory. </w:t>
      </w:r>
      <w:r w:rsidRPr="000A7441">
        <w:rPr>
          <w:rFonts w:asciiTheme="minorHAnsi" w:hAnsiTheme="minorHAnsi"/>
          <w:b/>
        </w:rPr>
        <w:t>The NHF-2012</w:t>
      </w:r>
      <w:r w:rsidRPr="000A7441">
        <w:rPr>
          <w:rFonts w:asciiTheme="minorHAnsi" w:hAnsiTheme="minorHAnsi"/>
        </w:rPr>
        <w:t xml:space="preserve"> </w:t>
      </w:r>
      <w:r w:rsidRPr="000A7441">
        <w:rPr>
          <w:rFonts w:asciiTheme="minorHAnsi" w:hAnsiTheme="minorHAnsi"/>
          <w:b/>
        </w:rPr>
        <w:t>guidelines did not explicitly position ezetimibe as a second line therapy</w:t>
      </w:r>
      <w:r w:rsidRPr="000A7441">
        <w:rPr>
          <w:rFonts w:asciiTheme="minorHAnsi" w:hAnsiTheme="minorHAnsi"/>
        </w:rPr>
        <w:t>.</w:t>
      </w:r>
    </w:p>
    <w:p w14:paraId="11A758E3" w14:textId="77777777" w:rsidR="00100735" w:rsidRPr="000A7441" w:rsidRDefault="00100735" w:rsidP="00EA77A8">
      <w:pPr>
        <w:autoSpaceDE w:val="0"/>
        <w:autoSpaceDN w:val="0"/>
        <w:adjustRightInd w:val="0"/>
        <w:spacing w:line="240" w:lineRule="auto"/>
        <w:rPr>
          <w:rFonts w:asciiTheme="minorHAnsi" w:hAnsiTheme="minorHAnsi"/>
        </w:rPr>
      </w:pPr>
      <w:r w:rsidRPr="000A7441">
        <w:rPr>
          <w:rFonts w:asciiTheme="minorHAnsi" w:hAnsiTheme="minorHAnsi"/>
        </w:rPr>
        <w:t>The NVDPA-2012 guidelines for primary prevention also recommend simultaneous treatment with lipid lowering and BP lowering drugs in patients assessed at high risk for CVD event unless contraindicated or clinically inappropriate. For the moderate risk patients BP lowering and/or lipid lowering drugs are recommended in addition to lifestyle advice if 3-6 months of lifestyle intervention does not reduce risk or one or more of the following is present:</w:t>
      </w:r>
    </w:p>
    <w:p w14:paraId="5C09A8AC" w14:textId="74031EFC" w:rsidR="00100735" w:rsidRPr="000A7441" w:rsidRDefault="00100735" w:rsidP="00446584">
      <w:pPr>
        <w:pStyle w:val="ListParagraph"/>
        <w:numPr>
          <w:ilvl w:val="0"/>
          <w:numId w:val="124"/>
        </w:numPr>
        <w:autoSpaceDE w:val="0"/>
        <w:autoSpaceDN w:val="0"/>
        <w:adjustRightInd w:val="0"/>
        <w:spacing w:after="120" w:line="240" w:lineRule="auto"/>
        <w:ind w:left="714" w:hanging="357"/>
        <w:contextualSpacing w:val="0"/>
        <w:rPr>
          <w:rFonts w:asciiTheme="minorHAnsi" w:hAnsiTheme="minorHAnsi"/>
        </w:rPr>
      </w:pPr>
      <w:r w:rsidRPr="000A7441">
        <w:rPr>
          <w:rFonts w:asciiTheme="minorHAnsi" w:hAnsiTheme="minorHAnsi"/>
        </w:rPr>
        <w:t>BP is persistently ≥160/100 mmHg</w:t>
      </w:r>
    </w:p>
    <w:p w14:paraId="0B4B572E" w14:textId="36B74D57" w:rsidR="00EA77A8" w:rsidRPr="000A7441" w:rsidRDefault="00EA77A8" w:rsidP="00446584">
      <w:pPr>
        <w:pStyle w:val="ListParagraph"/>
        <w:numPr>
          <w:ilvl w:val="0"/>
          <w:numId w:val="124"/>
        </w:numPr>
        <w:autoSpaceDE w:val="0"/>
        <w:autoSpaceDN w:val="0"/>
        <w:adjustRightInd w:val="0"/>
        <w:spacing w:after="120" w:line="240" w:lineRule="auto"/>
        <w:ind w:left="714" w:hanging="357"/>
        <w:contextualSpacing w:val="0"/>
        <w:rPr>
          <w:rFonts w:asciiTheme="minorHAnsi" w:hAnsiTheme="minorHAnsi"/>
        </w:rPr>
      </w:pPr>
      <w:r w:rsidRPr="000A7441">
        <w:rPr>
          <w:rFonts w:asciiTheme="minorHAnsi" w:hAnsiTheme="minorHAnsi"/>
        </w:rPr>
        <w:t>Family history of premature CVD</w:t>
      </w:r>
    </w:p>
    <w:p w14:paraId="71757EB3" w14:textId="5862BB79" w:rsidR="00100735" w:rsidRPr="000A7441" w:rsidRDefault="00100735" w:rsidP="00446584">
      <w:pPr>
        <w:pStyle w:val="ListParagraph"/>
        <w:numPr>
          <w:ilvl w:val="0"/>
          <w:numId w:val="124"/>
        </w:numPr>
        <w:autoSpaceDE w:val="0"/>
        <w:autoSpaceDN w:val="0"/>
        <w:adjustRightInd w:val="0"/>
        <w:spacing w:after="120" w:line="240" w:lineRule="auto"/>
        <w:ind w:left="714" w:hanging="357"/>
        <w:contextualSpacing w:val="0"/>
        <w:rPr>
          <w:rFonts w:asciiTheme="minorHAnsi" w:hAnsiTheme="minorHAnsi"/>
        </w:rPr>
      </w:pPr>
      <w:r w:rsidRPr="000A7441">
        <w:rPr>
          <w:rFonts w:asciiTheme="minorHAnsi" w:hAnsiTheme="minorHAnsi"/>
        </w:rPr>
        <w:t xml:space="preserve">Specific population where the Framingham Risk Equation systematically underestimates risk e.g. in Aboriginal or Torres Strait Islander [A&amp;TSI] people, South Asian, Maori and Pacific Islander, or Middle Eastern origin. </w:t>
      </w:r>
    </w:p>
    <w:p w14:paraId="438A8FA4" w14:textId="77777777" w:rsidR="00100735" w:rsidRPr="000A7441" w:rsidRDefault="00100735" w:rsidP="00EA77A8">
      <w:pPr>
        <w:autoSpaceDE w:val="0"/>
        <w:autoSpaceDN w:val="0"/>
        <w:adjustRightInd w:val="0"/>
        <w:spacing w:line="240" w:lineRule="auto"/>
        <w:rPr>
          <w:rFonts w:asciiTheme="minorHAnsi" w:hAnsiTheme="minorHAnsi"/>
        </w:rPr>
      </w:pPr>
      <w:r w:rsidRPr="000A7441">
        <w:rPr>
          <w:rFonts w:asciiTheme="minorHAnsi" w:hAnsiTheme="minorHAnsi"/>
          <w:b/>
        </w:rPr>
        <w:t>The NVDPA-2012</w:t>
      </w:r>
      <w:r w:rsidRPr="000A7441">
        <w:rPr>
          <w:rFonts w:asciiTheme="minorHAnsi" w:hAnsiTheme="minorHAnsi"/>
        </w:rPr>
        <w:t xml:space="preserve"> </w:t>
      </w:r>
      <w:r w:rsidRPr="000A7441">
        <w:rPr>
          <w:rFonts w:asciiTheme="minorHAnsi" w:hAnsiTheme="minorHAnsi"/>
          <w:b/>
        </w:rPr>
        <w:t>guidelines explicitly positioned ezetimibe as a second line therapy when LDL-C levels are not sufficiently reduced on maximally tolerated dose of statin (p.12)</w:t>
      </w:r>
      <w:r w:rsidRPr="000A7441">
        <w:rPr>
          <w:rFonts w:asciiTheme="minorHAnsi" w:hAnsiTheme="minorHAnsi"/>
        </w:rPr>
        <w:t>.</w:t>
      </w:r>
    </w:p>
    <w:p w14:paraId="35B54EBC" w14:textId="77777777" w:rsidR="00100735" w:rsidRPr="000A7441" w:rsidRDefault="00100735" w:rsidP="00EA77A8">
      <w:pPr>
        <w:pStyle w:val="Caption"/>
        <w:keepNext/>
        <w:keepLines/>
        <w:spacing w:before="60" w:after="60"/>
        <w:ind w:right="-471"/>
        <w:rPr>
          <w:szCs w:val="24"/>
        </w:rPr>
      </w:pPr>
      <w:r w:rsidRPr="000A7441">
        <w:rPr>
          <w:bCs w:val="0"/>
          <w:iCs/>
          <w:szCs w:val="24"/>
        </w:rPr>
        <w:t>Figure 2.1 Risk Assessment and Management Algorithm: Adults aged ≥45 years without known history of CVD</w:t>
      </w:r>
    </w:p>
    <w:p w14:paraId="079A5911" w14:textId="06F83DCC" w:rsidR="00100735" w:rsidRPr="000A7441" w:rsidRDefault="00100735" w:rsidP="00100735">
      <w:pPr>
        <w:keepNext/>
        <w:keepLines/>
        <w:spacing w:after="0" w:line="240" w:lineRule="auto"/>
        <w:rPr>
          <w:rFonts w:asciiTheme="minorHAnsi" w:hAnsiTheme="minorHAnsi"/>
          <w:sz w:val="22"/>
        </w:rPr>
      </w:pPr>
      <w:r w:rsidRPr="000A7441">
        <w:rPr>
          <w:rFonts w:asciiTheme="minorHAnsi" w:hAnsiTheme="minorHAnsi"/>
          <w:noProof/>
          <w:lang w:eastAsia="en-AU"/>
        </w:rPr>
        <w:drawing>
          <wp:inline distT="0" distB="0" distL="0" distR="0" wp14:anchorId="3CF993E9" wp14:editId="2F0B0DF0">
            <wp:extent cx="5837555" cy="6927215"/>
            <wp:effectExtent l="0" t="0" r="0" b="6985"/>
            <wp:docPr id="14337" name="Picture 14337"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37555" cy="6927215"/>
                    </a:xfrm>
                    <a:prstGeom prst="rect">
                      <a:avLst/>
                    </a:prstGeom>
                    <a:noFill/>
                    <a:ln>
                      <a:noFill/>
                    </a:ln>
                  </pic:spPr>
                </pic:pic>
              </a:graphicData>
            </a:graphic>
          </wp:inline>
        </w:drawing>
      </w:r>
    </w:p>
    <w:p w14:paraId="4757A1B0" w14:textId="77777777" w:rsidR="00100735" w:rsidRPr="000A7441" w:rsidRDefault="00100735" w:rsidP="00100735">
      <w:pPr>
        <w:keepNext/>
        <w:keepLines/>
        <w:spacing w:after="0" w:line="240" w:lineRule="auto"/>
        <w:rPr>
          <w:rFonts w:asciiTheme="minorHAnsi" w:hAnsiTheme="minorHAnsi"/>
        </w:rPr>
      </w:pPr>
    </w:p>
    <w:p w14:paraId="07E2C5D7" w14:textId="77777777" w:rsidR="00100735" w:rsidRPr="000A7441" w:rsidRDefault="00100735" w:rsidP="00EA77A8">
      <w:pPr>
        <w:spacing w:before="60" w:after="60" w:line="240" w:lineRule="auto"/>
        <w:rPr>
          <w:rFonts w:asciiTheme="minorHAnsi" w:hAnsiTheme="minorHAnsi"/>
          <w:sz w:val="20"/>
          <w:szCs w:val="20"/>
        </w:rPr>
      </w:pPr>
      <w:r w:rsidRPr="000A7441">
        <w:rPr>
          <w:rFonts w:asciiTheme="minorHAnsi" w:hAnsiTheme="minorHAnsi"/>
          <w:sz w:val="20"/>
          <w:szCs w:val="20"/>
        </w:rPr>
        <w:t>EBR: Evidence-based recommendation (Graded A-D) CBR: Consensus-based recommendation PP: Practice point</w:t>
      </w:r>
    </w:p>
    <w:p w14:paraId="3E891E25" w14:textId="77777777" w:rsidR="00100735" w:rsidRPr="000A7441" w:rsidRDefault="00100735" w:rsidP="00EA77A8">
      <w:pPr>
        <w:spacing w:line="240" w:lineRule="auto"/>
        <w:rPr>
          <w:rFonts w:asciiTheme="minorHAnsi" w:hAnsiTheme="minorHAnsi"/>
        </w:rPr>
      </w:pPr>
      <w:r w:rsidRPr="000A7441">
        <w:rPr>
          <w:rFonts w:asciiTheme="minorHAnsi" w:hAnsiTheme="minorHAnsi"/>
        </w:rPr>
        <w:t xml:space="preserve">To summarise, </w:t>
      </w:r>
      <w:r w:rsidRPr="000A7441">
        <w:rPr>
          <w:rFonts w:asciiTheme="minorHAnsi" w:hAnsiTheme="minorHAnsi"/>
          <w:b/>
        </w:rPr>
        <w:t>the approach to clinical management corresponds to the hierarchy in risk assessment</w:t>
      </w:r>
      <w:r w:rsidRPr="000A7441">
        <w:rPr>
          <w:rFonts w:asciiTheme="minorHAnsi" w:hAnsiTheme="minorHAnsi"/>
        </w:rPr>
        <w:t>: for example, decision to prescribe BP-lowering and lipid lowering agents would depend on a) whether the patient is in a high risk category, and if negative, b) on the combination of other risk factors, such as ethnicity, hypertension, and family history of CVD. Table 1.1 outlines NVDPA-2012 and NHF-2012 in terms of the setting, population, risk factors and suggested lipid lowering management</w:t>
      </w:r>
    </w:p>
    <w:p w14:paraId="4E228CE9" w14:textId="77777777" w:rsidR="004B3B5D" w:rsidRPr="000A7441" w:rsidRDefault="004B3B5D" w:rsidP="00100735">
      <w:pPr>
        <w:spacing w:after="0" w:line="240" w:lineRule="auto"/>
        <w:rPr>
          <w:rFonts w:asciiTheme="minorHAnsi" w:hAnsiTheme="minorHAnsi"/>
        </w:rPr>
        <w:sectPr w:rsidR="004B3B5D" w:rsidRPr="000A7441">
          <w:pgSz w:w="11906" w:h="16838"/>
          <w:pgMar w:top="1440" w:right="1440" w:bottom="1440" w:left="1440" w:header="708" w:footer="708" w:gutter="0"/>
          <w:cols w:space="720"/>
        </w:sectPr>
      </w:pPr>
    </w:p>
    <w:p w14:paraId="4305D76E" w14:textId="77777777" w:rsidR="00100735" w:rsidRPr="000A7441" w:rsidRDefault="00100735" w:rsidP="0062420A">
      <w:pPr>
        <w:pStyle w:val="Heading3"/>
        <w:spacing w:after="20" w:line="240" w:lineRule="auto"/>
        <w:rPr>
          <w:rFonts w:asciiTheme="minorHAnsi" w:eastAsia="Times New Roman" w:hAnsiTheme="minorHAnsi"/>
          <w:color w:val="auto"/>
          <w:lang w:eastAsia="en-AU"/>
        </w:rPr>
      </w:pPr>
      <w:bookmarkStart w:id="515" w:name="_Toc473801143"/>
      <w:bookmarkStart w:id="516" w:name="_Toc473801636"/>
      <w:bookmarkStart w:id="517" w:name="_Toc473885353"/>
      <w:r w:rsidRPr="000A7441">
        <w:rPr>
          <w:rFonts w:asciiTheme="minorHAnsi" w:eastAsia="Times New Roman" w:hAnsiTheme="minorHAnsi"/>
          <w:color w:val="auto"/>
          <w:lang w:eastAsia="en-AU"/>
        </w:rPr>
        <w:t>Table 2.1 Australian guidelines for assessment and management of absolute cardiovascular disease risk (NVDPA-2012)</w:t>
      </w:r>
      <w:bookmarkEnd w:id="515"/>
      <w:bookmarkEnd w:id="516"/>
      <w:bookmarkEnd w:id="517"/>
    </w:p>
    <w:tbl>
      <w:tblPr>
        <w:tblW w:w="14645" w:type="dxa"/>
        <w:tblLayout w:type="fixed"/>
        <w:tblLook w:val="04A0" w:firstRow="1" w:lastRow="0" w:firstColumn="1" w:lastColumn="0" w:noHBand="0" w:noVBand="1"/>
      </w:tblPr>
      <w:tblGrid>
        <w:gridCol w:w="1943"/>
        <w:gridCol w:w="2559"/>
        <w:gridCol w:w="3889"/>
        <w:gridCol w:w="2641"/>
        <w:gridCol w:w="3613"/>
      </w:tblGrid>
      <w:tr w:rsidR="00100735" w:rsidRPr="000A7441" w14:paraId="15BB8BC2" w14:textId="77777777" w:rsidTr="00510F21">
        <w:trPr>
          <w:tblHeader/>
        </w:trPr>
        <w:tc>
          <w:tcPr>
            <w:tcW w:w="194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22670B9" w14:textId="77777777" w:rsidR="00100735" w:rsidRPr="000A7441" w:rsidRDefault="00100735" w:rsidP="0062420A">
            <w:pPr>
              <w:spacing w:before="60" w:after="60" w:line="240" w:lineRule="auto"/>
              <w:jc w:val="left"/>
              <w:rPr>
                <w:rFonts w:asciiTheme="minorHAnsi" w:hAnsiTheme="minorHAnsi"/>
                <w:b/>
                <w:sz w:val="20"/>
                <w:szCs w:val="20"/>
              </w:rPr>
            </w:pPr>
            <w:r w:rsidRPr="000A7441">
              <w:rPr>
                <w:rFonts w:asciiTheme="minorHAnsi" w:hAnsiTheme="minorHAnsi"/>
                <w:b/>
                <w:sz w:val="20"/>
                <w:szCs w:val="20"/>
              </w:rPr>
              <w:t>Guidelines</w:t>
            </w:r>
          </w:p>
        </w:tc>
        <w:tc>
          <w:tcPr>
            <w:tcW w:w="2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7BF5A47" w14:textId="77777777" w:rsidR="00100735" w:rsidRPr="000A7441" w:rsidRDefault="00100735" w:rsidP="0062420A">
            <w:pPr>
              <w:spacing w:before="60" w:after="60" w:line="240" w:lineRule="auto"/>
              <w:jc w:val="left"/>
              <w:rPr>
                <w:rFonts w:asciiTheme="minorHAnsi" w:hAnsiTheme="minorHAnsi"/>
                <w:b/>
                <w:sz w:val="20"/>
                <w:szCs w:val="20"/>
              </w:rPr>
            </w:pPr>
            <w:r w:rsidRPr="000A7441">
              <w:rPr>
                <w:rFonts w:asciiTheme="minorHAnsi" w:hAnsiTheme="minorHAnsi"/>
                <w:b/>
                <w:sz w:val="20"/>
                <w:szCs w:val="20"/>
              </w:rPr>
              <w:t>Setting/Population/scope</w:t>
            </w:r>
          </w:p>
        </w:tc>
        <w:tc>
          <w:tcPr>
            <w:tcW w:w="388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2F70CF0" w14:textId="77777777" w:rsidR="00100735" w:rsidRPr="000A7441" w:rsidRDefault="00100735" w:rsidP="0062420A">
            <w:pPr>
              <w:spacing w:before="60" w:after="60" w:line="240" w:lineRule="auto"/>
              <w:jc w:val="left"/>
              <w:rPr>
                <w:rFonts w:asciiTheme="minorHAnsi" w:hAnsiTheme="minorHAnsi"/>
                <w:b/>
                <w:sz w:val="20"/>
                <w:szCs w:val="20"/>
              </w:rPr>
            </w:pPr>
            <w:r w:rsidRPr="000A7441">
              <w:rPr>
                <w:rFonts w:asciiTheme="minorHAnsi" w:hAnsiTheme="minorHAnsi"/>
                <w:b/>
                <w:sz w:val="20"/>
                <w:szCs w:val="20"/>
              </w:rPr>
              <w:t>Risk factors included</w:t>
            </w:r>
          </w:p>
        </w:tc>
        <w:tc>
          <w:tcPr>
            <w:tcW w:w="264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AB84768" w14:textId="77777777" w:rsidR="00100735" w:rsidRPr="000A7441" w:rsidRDefault="00100735" w:rsidP="0062420A">
            <w:pPr>
              <w:spacing w:before="60" w:after="60" w:line="240" w:lineRule="auto"/>
              <w:jc w:val="left"/>
              <w:rPr>
                <w:rFonts w:asciiTheme="minorHAnsi" w:hAnsiTheme="minorHAnsi"/>
                <w:b/>
                <w:sz w:val="20"/>
                <w:szCs w:val="20"/>
              </w:rPr>
            </w:pPr>
            <w:r w:rsidRPr="000A7441">
              <w:rPr>
                <w:rFonts w:asciiTheme="minorHAnsi" w:hAnsiTheme="minorHAnsi"/>
                <w:b/>
                <w:sz w:val="20"/>
                <w:szCs w:val="20"/>
              </w:rPr>
              <w:t>Absolute risk assessment tool</w:t>
            </w:r>
          </w:p>
        </w:tc>
        <w:tc>
          <w:tcPr>
            <w:tcW w:w="361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A9809C4" w14:textId="77777777" w:rsidR="00100735" w:rsidRPr="000A7441" w:rsidRDefault="00100735" w:rsidP="0062420A">
            <w:pPr>
              <w:spacing w:before="60" w:after="60" w:line="240" w:lineRule="auto"/>
              <w:jc w:val="left"/>
              <w:rPr>
                <w:rFonts w:asciiTheme="minorHAnsi" w:hAnsiTheme="minorHAnsi"/>
                <w:b/>
                <w:sz w:val="20"/>
                <w:szCs w:val="20"/>
              </w:rPr>
            </w:pPr>
            <w:r w:rsidRPr="000A7441">
              <w:rPr>
                <w:rFonts w:asciiTheme="minorHAnsi" w:hAnsiTheme="minorHAnsi"/>
                <w:b/>
                <w:sz w:val="20"/>
                <w:szCs w:val="20"/>
              </w:rPr>
              <w:t xml:space="preserve">Suggested lipid lowering management </w:t>
            </w:r>
          </w:p>
        </w:tc>
      </w:tr>
      <w:tr w:rsidR="00100735" w:rsidRPr="000A7441" w14:paraId="75482B53" w14:textId="77777777" w:rsidTr="0062420A">
        <w:tc>
          <w:tcPr>
            <w:tcW w:w="1943" w:type="dxa"/>
            <w:tcBorders>
              <w:top w:val="single" w:sz="4" w:space="0" w:color="auto"/>
              <w:left w:val="single" w:sz="4" w:space="0" w:color="auto"/>
              <w:bottom w:val="single" w:sz="4" w:space="0" w:color="auto"/>
              <w:right w:val="single" w:sz="4" w:space="0" w:color="auto"/>
            </w:tcBorders>
          </w:tcPr>
          <w:p w14:paraId="56ED4600"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National Vascular Disease Prevention Alliance. </w:t>
            </w:r>
            <w:r w:rsidRPr="000A7441">
              <w:rPr>
                <w:rFonts w:asciiTheme="minorHAnsi" w:hAnsiTheme="minorHAnsi"/>
                <w:i/>
                <w:sz w:val="20"/>
                <w:szCs w:val="20"/>
              </w:rPr>
              <w:t>Guidelines for the management of absolute cardiovascular disease risk</w:t>
            </w:r>
            <w:r w:rsidRPr="000A7441">
              <w:rPr>
                <w:rFonts w:asciiTheme="minorHAnsi" w:hAnsiTheme="minorHAnsi"/>
                <w:sz w:val="20"/>
                <w:szCs w:val="20"/>
              </w:rPr>
              <w:t>. Australia, 2012 +</w:t>
            </w:r>
          </w:p>
          <w:p w14:paraId="67A35480" w14:textId="77777777" w:rsidR="00100735" w:rsidRPr="000A7441" w:rsidRDefault="00100735" w:rsidP="0062420A">
            <w:pPr>
              <w:spacing w:before="60" w:after="60" w:line="240" w:lineRule="auto"/>
              <w:jc w:val="left"/>
              <w:rPr>
                <w:rFonts w:asciiTheme="minorHAnsi" w:hAnsiTheme="minorHAnsi"/>
                <w:sz w:val="20"/>
                <w:szCs w:val="20"/>
              </w:rPr>
            </w:pPr>
          </w:p>
          <w:p w14:paraId="7FED9EEB"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the Australian </w:t>
            </w:r>
            <w:r w:rsidRPr="000A7441">
              <w:rPr>
                <w:rFonts w:asciiTheme="minorHAnsi" w:hAnsiTheme="minorHAnsi"/>
                <w:i/>
                <w:sz w:val="20"/>
                <w:szCs w:val="20"/>
              </w:rPr>
              <w:t>Absolute Cardiovascular Disease Risk Assessment</w:t>
            </w:r>
          </w:p>
        </w:tc>
        <w:tc>
          <w:tcPr>
            <w:tcW w:w="2559" w:type="dxa"/>
            <w:tcBorders>
              <w:top w:val="single" w:sz="4" w:space="0" w:color="auto"/>
              <w:left w:val="single" w:sz="4" w:space="0" w:color="auto"/>
              <w:bottom w:val="single" w:sz="4" w:space="0" w:color="auto"/>
              <w:right w:val="single" w:sz="4" w:space="0" w:color="auto"/>
            </w:tcBorders>
          </w:tcPr>
          <w:p w14:paraId="59F69734"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b/>
                <w:sz w:val="20"/>
                <w:szCs w:val="20"/>
              </w:rPr>
              <w:t xml:space="preserve">Primary prevention </w:t>
            </w:r>
            <w:r w:rsidRPr="000A7441">
              <w:rPr>
                <w:rFonts w:asciiTheme="minorHAnsi" w:hAnsiTheme="minorHAnsi"/>
                <w:sz w:val="20"/>
                <w:szCs w:val="20"/>
              </w:rPr>
              <w:t>setting in all adults over 45 years of age (35 years for people of Aboriginal or Torres Strait Islander [A&amp;TSI] decent) without known history of CVD*;</w:t>
            </w:r>
          </w:p>
          <w:p w14:paraId="64138D11" w14:textId="77777777" w:rsidR="00100735" w:rsidRPr="000A7441" w:rsidRDefault="00100735" w:rsidP="0062420A">
            <w:pPr>
              <w:spacing w:before="60" w:after="60" w:line="240" w:lineRule="auto"/>
              <w:jc w:val="left"/>
              <w:rPr>
                <w:rFonts w:asciiTheme="minorHAnsi" w:hAnsiTheme="minorHAnsi"/>
                <w:sz w:val="20"/>
                <w:szCs w:val="20"/>
              </w:rPr>
            </w:pPr>
          </w:p>
        </w:tc>
        <w:tc>
          <w:tcPr>
            <w:tcW w:w="3889" w:type="dxa"/>
            <w:tcBorders>
              <w:top w:val="single" w:sz="4" w:space="0" w:color="auto"/>
              <w:left w:val="single" w:sz="4" w:space="0" w:color="auto"/>
              <w:bottom w:val="single" w:sz="4" w:space="0" w:color="auto"/>
              <w:right w:val="single" w:sz="4" w:space="0" w:color="auto"/>
            </w:tcBorders>
          </w:tcPr>
          <w:p w14:paraId="5D17A395"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b/>
                <w:i/>
                <w:sz w:val="20"/>
                <w:szCs w:val="20"/>
              </w:rPr>
              <w:t>The following conditions are identified with</w:t>
            </w:r>
            <w:r w:rsidRPr="000A7441">
              <w:rPr>
                <w:rFonts w:asciiTheme="minorHAnsi" w:hAnsiTheme="minorHAnsi"/>
                <w:sz w:val="20"/>
                <w:szCs w:val="20"/>
              </w:rPr>
              <w:t xml:space="preserve"> </w:t>
            </w:r>
            <w:r w:rsidRPr="000A7441">
              <w:rPr>
                <w:rFonts w:asciiTheme="minorHAnsi" w:hAnsiTheme="minorHAnsi"/>
                <w:b/>
                <w:i/>
                <w:sz w:val="20"/>
                <w:szCs w:val="20"/>
              </w:rPr>
              <w:t>high risk of a cardiovascular event without resorting to risk assessment chart or a calculator</w:t>
            </w:r>
            <w:r w:rsidRPr="000A7441">
              <w:rPr>
                <w:rFonts w:asciiTheme="minorHAnsi" w:hAnsiTheme="minorHAnsi"/>
                <w:sz w:val="20"/>
                <w:szCs w:val="20"/>
              </w:rPr>
              <w:t>:</w:t>
            </w:r>
          </w:p>
          <w:p w14:paraId="6EEB863C"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•Diabetes and age &gt;60 years</w:t>
            </w:r>
          </w:p>
          <w:p w14:paraId="5C899658"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•Diabetes with microalbuminuria (&gt; 20 mcg/min or urinary albumin:creatinine ratio &gt;2.5 mg/mmol for males, &gt;3.5 mg/</w:t>
            </w:r>
          </w:p>
          <w:p w14:paraId="2559930D"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mmol for females)</w:t>
            </w:r>
          </w:p>
          <w:p w14:paraId="786B0E78"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•Moderate or severe chronic kidney disease (persistent proteinuria or estimated glomerular filtration rate [eGFR] &lt;45 mL/min/1.73 m</w:t>
            </w:r>
            <w:r w:rsidRPr="000A7441">
              <w:rPr>
                <w:rFonts w:asciiTheme="minorHAnsi" w:hAnsiTheme="minorHAnsi"/>
                <w:sz w:val="20"/>
                <w:szCs w:val="20"/>
                <w:vertAlign w:val="superscript"/>
              </w:rPr>
              <w:t>2</w:t>
            </w:r>
            <w:r w:rsidRPr="000A7441">
              <w:rPr>
                <w:rFonts w:asciiTheme="minorHAnsi" w:hAnsiTheme="minorHAnsi"/>
                <w:sz w:val="20"/>
                <w:szCs w:val="20"/>
              </w:rPr>
              <w:t>)</w:t>
            </w:r>
          </w:p>
          <w:p w14:paraId="3E170D00"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•A previous diagnosis of familial hypercholesterolaemia</w:t>
            </w:r>
          </w:p>
          <w:p w14:paraId="155A9923"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•Systolic blood pressure ≥180 mmHg or diastolic blood pressure ≥110 mmHg</w:t>
            </w:r>
          </w:p>
          <w:p w14:paraId="4FB188EA"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•Serum total cholesterol &gt;7.5 mmol/L</w:t>
            </w:r>
          </w:p>
          <w:p w14:paraId="68DE517F"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•Aboriginal and Torres Strait Islander adults aged over 74 </w:t>
            </w:r>
          </w:p>
          <w:p w14:paraId="33E962D5" w14:textId="77777777" w:rsidR="00100735" w:rsidRPr="000A7441" w:rsidRDefault="00100735" w:rsidP="0062420A">
            <w:pPr>
              <w:spacing w:before="60" w:after="60" w:line="240" w:lineRule="auto"/>
              <w:jc w:val="left"/>
              <w:rPr>
                <w:rFonts w:asciiTheme="minorHAnsi" w:hAnsiTheme="minorHAnsi"/>
                <w:sz w:val="20"/>
                <w:szCs w:val="20"/>
              </w:rPr>
            </w:pPr>
          </w:p>
          <w:p w14:paraId="1B815C39"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b/>
                <w:i/>
                <w:sz w:val="20"/>
                <w:szCs w:val="20"/>
              </w:rPr>
              <w:t xml:space="preserve">For patients aged ≥ 45 years, or ≥ 35 for Aboriginal and Torres Strait Islander people without any of the above high risk conditions use an absolute risk calculator </w:t>
            </w:r>
            <w:r w:rsidRPr="000A7441">
              <w:rPr>
                <w:rFonts w:asciiTheme="minorHAnsi" w:hAnsiTheme="minorHAnsi"/>
                <w:sz w:val="20"/>
                <w:szCs w:val="20"/>
              </w:rPr>
              <w:t>(Framingham Risk Equation) to assess an absolute risk of CHD event</w:t>
            </w:r>
          </w:p>
        </w:tc>
        <w:tc>
          <w:tcPr>
            <w:tcW w:w="2641" w:type="dxa"/>
            <w:tcBorders>
              <w:top w:val="single" w:sz="4" w:space="0" w:color="auto"/>
              <w:left w:val="single" w:sz="4" w:space="0" w:color="auto"/>
              <w:bottom w:val="single" w:sz="4" w:space="0" w:color="auto"/>
              <w:right w:val="single" w:sz="4" w:space="0" w:color="auto"/>
            </w:tcBorders>
          </w:tcPr>
          <w:p w14:paraId="4CBBBE30"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Framingham Risk Equation</w:t>
            </w:r>
          </w:p>
          <w:p w14:paraId="597C1C37" w14:textId="77777777" w:rsidR="00100735" w:rsidRPr="000A7441" w:rsidRDefault="00100735" w:rsidP="0062420A">
            <w:pPr>
              <w:spacing w:before="60" w:after="60" w:line="240" w:lineRule="auto"/>
              <w:jc w:val="left"/>
              <w:rPr>
                <w:rFonts w:asciiTheme="minorHAnsi" w:hAnsiTheme="minorHAnsi"/>
                <w:b/>
                <w:sz w:val="20"/>
                <w:szCs w:val="20"/>
              </w:rPr>
            </w:pPr>
            <w:r w:rsidRPr="000A7441">
              <w:rPr>
                <w:rFonts w:asciiTheme="minorHAnsi" w:hAnsiTheme="minorHAnsi"/>
                <w:sz w:val="20"/>
                <w:szCs w:val="20"/>
              </w:rPr>
              <w:t xml:space="preserve">http://www.cvdcheck.org.au/ assesses CVD risk = likelihood of a person experiencing a cardiovascular event within the </w:t>
            </w:r>
            <w:r w:rsidRPr="000A7441">
              <w:rPr>
                <w:rFonts w:asciiTheme="minorHAnsi" w:hAnsiTheme="minorHAnsi"/>
                <w:b/>
                <w:sz w:val="20"/>
                <w:szCs w:val="20"/>
              </w:rPr>
              <w:t>next five years;</w:t>
            </w:r>
          </w:p>
          <w:p w14:paraId="09534F96" w14:textId="77777777" w:rsidR="00100735" w:rsidRPr="000A7441" w:rsidRDefault="00100735" w:rsidP="0062420A">
            <w:pPr>
              <w:spacing w:before="60" w:after="60" w:line="240" w:lineRule="auto"/>
              <w:jc w:val="left"/>
              <w:rPr>
                <w:rFonts w:asciiTheme="minorHAnsi" w:hAnsiTheme="minorHAnsi"/>
                <w:sz w:val="20"/>
                <w:szCs w:val="20"/>
              </w:rPr>
            </w:pPr>
          </w:p>
          <w:p w14:paraId="5C20ECA8"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Absolute risk (AR) is calculated as the probability of a stroke, transient ischaemic attack, myocardial infarction, angina, peripheral arterial disease or heart failure occurring within the next 5 years.</w:t>
            </w:r>
          </w:p>
          <w:p w14:paraId="7623C796" w14:textId="77777777" w:rsidR="00100735" w:rsidRPr="000A7441" w:rsidRDefault="00100735" w:rsidP="0062420A">
            <w:pPr>
              <w:spacing w:before="60" w:after="60" w:line="240" w:lineRule="auto"/>
              <w:jc w:val="left"/>
              <w:rPr>
                <w:rFonts w:asciiTheme="minorHAnsi" w:hAnsiTheme="minorHAnsi"/>
                <w:sz w:val="20"/>
                <w:szCs w:val="20"/>
              </w:rPr>
            </w:pPr>
          </w:p>
          <w:p w14:paraId="55ACCE89"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Cut-off threshold for </w:t>
            </w:r>
          </w:p>
          <w:p w14:paraId="617C4026"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high risk is &gt;15%; </w:t>
            </w:r>
          </w:p>
          <w:p w14:paraId="76B5DE99"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moderate AR is 10%-15%; </w:t>
            </w:r>
          </w:p>
          <w:p w14:paraId="3A2989E5" w14:textId="77777777" w:rsidR="00100735" w:rsidRPr="000A7441" w:rsidRDefault="00100735" w:rsidP="0062420A">
            <w:pPr>
              <w:spacing w:before="60" w:after="60" w:line="240" w:lineRule="auto"/>
              <w:jc w:val="left"/>
              <w:rPr>
                <w:rFonts w:asciiTheme="minorHAnsi" w:hAnsiTheme="minorHAnsi"/>
                <w:b/>
                <w:sz w:val="20"/>
                <w:szCs w:val="20"/>
              </w:rPr>
            </w:pPr>
            <w:r w:rsidRPr="000A7441">
              <w:rPr>
                <w:rFonts w:asciiTheme="minorHAnsi" w:hAnsiTheme="minorHAnsi"/>
                <w:sz w:val="20"/>
                <w:szCs w:val="20"/>
              </w:rPr>
              <w:t>low risk is &lt;10%</w:t>
            </w:r>
          </w:p>
          <w:p w14:paraId="669BE8D6" w14:textId="77777777" w:rsidR="00100735" w:rsidRPr="000A7441" w:rsidRDefault="00100735" w:rsidP="0062420A">
            <w:pPr>
              <w:spacing w:before="60" w:after="60" w:line="240" w:lineRule="auto"/>
              <w:jc w:val="left"/>
              <w:rPr>
                <w:rFonts w:asciiTheme="minorHAnsi" w:hAnsiTheme="minorHAnsi"/>
                <w:b/>
                <w:sz w:val="20"/>
                <w:szCs w:val="20"/>
              </w:rPr>
            </w:pPr>
          </w:p>
          <w:p w14:paraId="064040FF" w14:textId="77777777" w:rsidR="00100735" w:rsidRPr="000A7441" w:rsidRDefault="00100735" w:rsidP="0062420A">
            <w:pPr>
              <w:spacing w:before="60" w:after="60" w:line="240" w:lineRule="auto"/>
              <w:jc w:val="left"/>
              <w:rPr>
                <w:rFonts w:asciiTheme="minorHAnsi" w:hAnsiTheme="minorHAnsi"/>
                <w:sz w:val="20"/>
                <w:szCs w:val="20"/>
              </w:rPr>
            </w:pPr>
          </w:p>
        </w:tc>
        <w:tc>
          <w:tcPr>
            <w:tcW w:w="3613" w:type="dxa"/>
            <w:tcBorders>
              <w:top w:val="single" w:sz="4" w:space="0" w:color="auto"/>
              <w:left w:val="single" w:sz="4" w:space="0" w:color="auto"/>
              <w:bottom w:val="single" w:sz="4" w:space="0" w:color="auto"/>
              <w:right w:val="single" w:sz="4" w:space="0" w:color="auto"/>
            </w:tcBorders>
            <w:hideMark/>
          </w:tcPr>
          <w:p w14:paraId="6A0A35A6"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Patients at high absolute risk of CVD (&gt;15% over 5 years) should be treated with both BP-lowering and lipid lowering agents;</w:t>
            </w:r>
          </w:p>
          <w:p w14:paraId="24B9184B"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For patients at moderate absolute risk of CVD (10%–15%) treatment with a BP-lowering and/or a lipid-lowering agent should be considered if the risk remains elevated after lifestyle interventions, BP is &gt;160/100mmHg, there is a family history of premature CVD, or an ethnicity factor; statins should be used as the first-line therapy. If LDL-C levels are not sufficiently reduced on maximally tolerated dose of statin, one or more</w:t>
            </w:r>
          </w:p>
          <w:p w14:paraId="6BE5B9CE"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of the following may be added:</w:t>
            </w:r>
          </w:p>
          <w:p w14:paraId="6715F564"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 </w:t>
            </w:r>
            <w:r w:rsidRPr="000A7441">
              <w:rPr>
                <w:rFonts w:asciiTheme="minorHAnsi" w:hAnsiTheme="minorHAnsi"/>
                <w:b/>
                <w:sz w:val="20"/>
                <w:szCs w:val="20"/>
              </w:rPr>
              <w:t>ezetimibe</w:t>
            </w:r>
          </w:p>
          <w:p w14:paraId="5073EA33"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 bile acid binding resin</w:t>
            </w:r>
          </w:p>
          <w:p w14:paraId="09EC7D73" w14:textId="77777777" w:rsidR="00100735" w:rsidRPr="000A7441" w:rsidRDefault="00100735" w:rsidP="0062420A">
            <w:pPr>
              <w:spacing w:before="60" w:after="60" w:line="240" w:lineRule="auto"/>
              <w:jc w:val="left"/>
              <w:rPr>
                <w:rFonts w:asciiTheme="minorHAnsi" w:hAnsiTheme="minorHAnsi"/>
                <w:b/>
                <w:sz w:val="20"/>
                <w:szCs w:val="20"/>
              </w:rPr>
            </w:pPr>
            <w:r w:rsidRPr="000A7441">
              <w:rPr>
                <w:rFonts w:asciiTheme="minorHAnsi" w:hAnsiTheme="minorHAnsi"/>
                <w:sz w:val="20"/>
                <w:szCs w:val="20"/>
              </w:rPr>
              <w:t>• nicotinic acid</w:t>
            </w:r>
            <w:r w:rsidRPr="000A7441">
              <w:rPr>
                <w:rFonts w:asciiTheme="minorHAnsi" w:hAnsiTheme="minorHAnsi"/>
                <w:b/>
                <w:sz w:val="20"/>
                <w:szCs w:val="20"/>
              </w:rPr>
              <w:t xml:space="preserve"> </w:t>
            </w:r>
          </w:p>
          <w:p w14:paraId="50954CDD"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b/>
                <w:sz w:val="20"/>
                <w:szCs w:val="20"/>
              </w:rPr>
              <w:t xml:space="preserve">Recommended targets for lipid </w:t>
            </w:r>
            <w:r w:rsidRPr="000A7441">
              <w:rPr>
                <w:rFonts w:asciiTheme="minorHAnsi" w:hAnsiTheme="minorHAnsi"/>
                <w:sz w:val="20"/>
                <w:szCs w:val="20"/>
              </w:rPr>
              <w:t>control in patients with high to moderate risk of CVD events</w:t>
            </w:r>
          </w:p>
          <w:p w14:paraId="0AB29AF2"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TC &lt;4.0 mmol/L;</w:t>
            </w:r>
          </w:p>
          <w:p w14:paraId="00EEF588"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HDL-C ≥1.0 mmol/L;</w:t>
            </w:r>
          </w:p>
          <w:p w14:paraId="6A4E1E0C"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LDL-C &lt;2.0 mmol/L;</w:t>
            </w:r>
          </w:p>
          <w:p w14:paraId="51E3A2AD"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Non HDL-C &lt;2.5 mmol/L;</w:t>
            </w:r>
          </w:p>
          <w:p w14:paraId="24E4B6DE"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TG &lt;2.0 mmol/L.</w:t>
            </w:r>
          </w:p>
        </w:tc>
      </w:tr>
      <w:tr w:rsidR="00100735" w:rsidRPr="000A7441" w14:paraId="4DFC8E55" w14:textId="77777777" w:rsidTr="0062420A">
        <w:tc>
          <w:tcPr>
            <w:tcW w:w="1943" w:type="dxa"/>
            <w:tcBorders>
              <w:top w:val="single" w:sz="4" w:space="0" w:color="auto"/>
              <w:left w:val="single" w:sz="4" w:space="0" w:color="auto"/>
              <w:bottom w:val="single" w:sz="4" w:space="0" w:color="auto"/>
              <w:right w:val="single" w:sz="4" w:space="0" w:color="auto"/>
            </w:tcBorders>
          </w:tcPr>
          <w:p w14:paraId="6CB316B2"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National Heart Foundation of Australia and the Cardiac Society of Australia and New</w:t>
            </w:r>
          </w:p>
          <w:p w14:paraId="2D7A9B22" w14:textId="77777777" w:rsidR="00100735" w:rsidRPr="000A7441" w:rsidRDefault="00100735" w:rsidP="0062420A">
            <w:pPr>
              <w:spacing w:before="60" w:after="60" w:line="240" w:lineRule="auto"/>
              <w:jc w:val="left"/>
              <w:rPr>
                <w:rFonts w:asciiTheme="minorHAnsi" w:hAnsiTheme="minorHAnsi"/>
                <w:i/>
                <w:sz w:val="20"/>
                <w:szCs w:val="20"/>
              </w:rPr>
            </w:pPr>
            <w:r w:rsidRPr="000A7441">
              <w:rPr>
                <w:rFonts w:asciiTheme="minorHAnsi" w:hAnsiTheme="minorHAnsi"/>
                <w:sz w:val="20"/>
                <w:szCs w:val="20"/>
              </w:rPr>
              <w:t>Zealand.</w:t>
            </w:r>
            <w:r w:rsidRPr="000A7441">
              <w:rPr>
                <w:rFonts w:asciiTheme="minorHAnsi" w:hAnsiTheme="minorHAnsi"/>
                <w:i/>
                <w:sz w:val="20"/>
                <w:szCs w:val="20"/>
              </w:rPr>
              <w:t xml:space="preserve"> Reducing risk in heart disease: an expert guide to clinical practice for secondary prevention of coronary heart disease. </w:t>
            </w:r>
          </w:p>
          <w:p w14:paraId="4A54C4BA" w14:textId="46DB4FDC" w:rsidR="00100735" w:rsidRPr="000A7441" w:rsidRDefault="00100735" w:rsidP="001F65BC">
            <w:pPr>
              <w:spacing w:before="60" w:after="60" w:line="240" w:lineRule="auto"/>
              <w:jc w:val="left"/>
              <w:rPr>
                <w:rFonts w:asciiTheme="minorHAnsi" w:hAnsiTheme="minorHAnsi"/>
                <w:i/>
                <w:sz w:val="20"/>
                <w:szCs w:val="20"/>
              </w:rPr>
            </w:pPr>
            <w:r w:rsidRPr="000A7441">
              <w:rPr>
                <w:rFonts w:asciiTheme="minorHAnsi" w:hAnsiTheme="minorHAnsi"/>
                <w:sz w:val="20"/>
                <w:szCs w:val="20"/>
              </w:rPr>
              <w:t>Australia, 2012</w:t>
            </w:r>
          </w:p>
        </w:tc>
        <w:tc>
          <w:tcPr>
            <w:tcW w:w="2559" w:type="dxa"/>
            <w:tcBorders>
              <w:top w:val="single" w:sz="4" w:space="0" w:color="auto"/>
              <w:left w:val="single" w:sz="4" w:space="0" w:color="auto"/>
              <w:bottom w:val="single" w:sz="4" w:space="0" w:color="auto"/>
              <w:right w:val="single" w:sz="4" w:space="0" w:color="auto"/>
            </w:tcBorders>
          </w:tcPr>
          <w:p w14:paraId="310C016B"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b/>
                <w:sz w:val="20"/>
                <w:szCs w:val="20"/>
              </w:rPr>
              <w:t>Secondary prevention</w:t>
            </w:r>
          </w:p>
          <w:p w14:paraId="349F244A" w14:textId="77777777" w:rsidR="00100735" w:rsidRPr="000A7441" w:rsidRDefault="00100735" w:rsidP="0062420A">
            <w:pPr>
              <w:spacing w:before="60" w:after="60" w:line="240" w:lineRule="auto"/>
              <w:jc w:val="left"/>
              <w:rPr>
                <w:rFonts w:asciiTheme="minorHAnsi" w:hAnsiTheme="minorHAnsi"/>
                <w:b/>
                <w:sz w:val="20"/>
                <w:szCs w:val="20"/>
              </w:rPr>
            </w:pPr>
            <w:r w:rsidRPr="000A7441">
              <w:rPr>
                <w:rFonts w:asciiTheme="minorHAnsi" w:hAnsiTheme="minorHAnsi"/>
                <w:sz w:val="20"/>
                <w:szCs w:val="20"/>
              </w:rPr>
              <w:t xml:space="preserve">Patients with </w:t>
            </w:r>
            <w:r w:rsidRPr="000A7441">
              <w:rPr>
                <w:rFonts w:asciiTheme="minorHAnsi" w:hAnsiTheme="minorHAnsi"/>
                <w:b/>
                <w:sz w:val="20"/>
                <w:szCs w:val="20"/>
              </w:rPr>
              <w:t>existing coronary</w:t>
            </w:r>
          </w:p>
          <w:p w14:paraId="583FEA1F"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b/>
                <w:sz w:val="20"/>
                <w:szCs w:val="20"/>
              </w:rPr>
              <w:t>heart disease</w:t>
            </w:r>
            <w:r w:rsidRPr="000A7441">
              <w:rPr>
                <w:rFonts w:asciiTheme="minorHAnsi" w:hAnsiTheme="minorHAnsi"/>
                <w:sz w:val="20"/>
                <w:szCs w:val="20"/>
              </w:rPr>
              <w:t xml:space="preserve"> (CHD).</w:t>
            </w:r>
          </w:p>
          <w:p w14:paraId="27058CCB"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This guide can be used by health professionals across the continuum of CHD care, including</w:t>
            </w:r>
          </w:p>
          <w:p w14:paraId="1AF6FFF2"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in acute settings, general practice, including for  Chronic Disease Management (CDM) Medicare items, primary care, cardiac rehabilitation, and community and allied</w:t>
            </w:r>
          </w:p>
          <w:p w14:paraId="10C5A33C"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health services</w:t>
            </w:r>
          </w:p>
          <w:p w14:paraId="0913F0BE" w14:textId="77777777" w:rsidR="00100735" w:rsidRPr="000A7441" w:rsidRDefault="00100735" w:rsidP="0062420A">
            <w:pPr>
              <w:spacing w:before="60" w:after="60" w:line="240" w:lineRule="auto"/>
              <w:jc w:val="left"/>
              <w:rPr>
                <w:rFonts w:asciiTheme="minorHAnsi" w:hAnsiTheme="minorHAnsi"/>
                <w:sz w:val="20"/>
                <w:szCs w:val="20"/>
              </w:rPr>
            </w:pPr>
          </w:p>
        </w:tc>
        <w:tc>
          <w:tcPr>
            <w:tcW w:w="3889" w:type="dxa"/>
            <w:tcBorders>
              <w:top w:val="single" w:sz="4" w:space="0" w:color="auto"/>
              <w:left w:val="single" w:sz="4" w:space="0" w:color="auto"/>
              <w:bottom w:val="single" w:sz="4" w:space="0" w:color="auto"/>
              <w:right w:val="single" w:sz="4" w:space="0" w:color="auto"/>
            </w:tcBorders>
          </w:tcPr>
          <w:p w14:paraId="5D07687C"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By definition, patients diagnosed with existing coronary heart disease are at high risk of CVD event. In addition, the guidance stated that</w:t>
            </w:r>
          </w:p>
          <w:p w14:paraId="0040577C"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 diabetes, </w:t>
            </w:r>
          </w:p>
          <w:p w14:paraId="3F68DBE1"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 renal impairment and </w:t>
            </w:r>
          </w:p>
          <w:p w14:paraId="34C82A8C" w14:textId="797E72F8" w:rsidR="001F65BC" w:rsidRPr="000A7441" w:rsidRDefault="00100735" w:rsidP="001F65BC">
            <w:pPr>
              <w:spacing w:before="60" w:after="60" w:line="240" w:lineRule="auto"/>
              <w:jc w:val="left"/>
              <w:rPr>
                <w:rFonts w:asciiTheme="minorHAnsi" w:hAnsiTheme="minorHAnsi"/>
                <w:sz w:val="20"/>
                <w:szCs w:val="20"/>
              </w:rPr>
            </w:pPr>
            <w:r w:rsidRPr="000A7441">
              <w:rPr>
                <w:rFonts w:asciiTheme="minorHAnsi" w:hAnsiTheme="minorHAnsi"/>
                <w:sz w:val="20"/>
                <w:szCs w:val="20"/>
              </w:rPr>
              <w:t>• non-CHD manifestations of</w:t>
            </w:r>
          </w:p>
          <w:p w14:paraId="7E14FC9F" w14:textId="2A13C549" w:rsidR="001F65BC" w:rsidRPr="000A7441" w:rsidRDefault="00100735" w:rsidP="001F65BC">
            <w:pPr>
              <w:spacing w:before="60" w:after="60" w:line="240" w:lineRule="auto"/>
              <w:jc w:val="left"/>
              <w:rPr>
                <w:rFonts w:asciiTheme="minorHAnsi" w:hAnsiTheme="minorHAnsi"/>
                <w:sz w:val="20"/>
                <w:szCs w:val="20"/>
              </w:rPr>
            </w:pPr>
            <w:r w:rsidRPr="000A7441">
              <w:rPr>
                <w:rFonts w:asciiTheme="minorHAnsi" w:hAnsiTheme="minorHAnsi"/>
                <w:sz w:val="20"/>
                <w:szCs w:val="20"/>
              </w:rPr>
              <w:t>atherosclerosis, such as cerebrovascular</w:t>
            </w:r>
          </w:p>
          <w:p w14:paraId="062C4FB5" w14:textId="030D8085"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or peripheral vascular disease, </w:t>
            </w:r>
          </w:p>
          <w:p w14:paraId="563EF8AA" w14:textId="1575A3D5" w:rsidR="00100735" w:rsidRPr="000A7441" w:rsidRDefault="00100735" w:rsidP="001F65BC">
            <w:pPr>
              <w:spacing w:before="60" w:after="60" w:line="240" w:lineRule="auto"/>
              <w:jc w:val="left"/>
              <w:rPr>
                <w:rFonts w:asciiTheme="minorHAnsi" w:hAnsiTheme="minorHAnsi"/>
                <w:b/>
                <w:i/>
                <w:sz w:val="20"/>
                <w:szCs w:val="20"/>
              </w:rPr>
            </w:pPr>
            <w:r w:rsidRPr="000A7441">
              <w:rPr>
                <w:rFonts w:asciiTheme="minorHAnsi" w:hAnsiTheme="minorHAnsi"/>
                <w:sz w:val="20"/>
                <w:szCs w:val="20"/>
              </w:rPr>
              <w:t>indicate high risk for coronary events and suggests that patients with CHD should be screened for these conditions regularly.</w:t>
            </w:r>
            <w:r w:rsidR="001F65BC" w:rsidRPr="000A7441">
              <w:rPr>
                <w:rFonts w:asciiTheme="minorHAnsi" w:hAnsiTheme="minorHAnsi"/>
                <w:b/>
                <w:i/>
                <w:sz w:val="20"/>
                <w:szCs w:val="20"/>
              </w:rPr>
              <w:t xml:space="preserve"> </w:t>
            </w:r>
          </w:p>
        </w:tc>
        <w:tc>
          <w:tcPr>
            <w:tcW w:w="2641" w:type="dxa"/>
            <w:tcBorders>
              <w:top w:val="single" w:sz="4" w:space="0" w:color="auto"/>
              <w:left w:val="single" w:sz="4" w:space="0" w:color="auto"/>
              <w:bottom w:val="single" w:sz="4" w:space="0" w:color="auto"/>
              <w:right w:val="single" w:sz="4" w:space="0" w:color="auto"/>
            </w:tcBorders>
            <w:hideMark/>
          </w:tcPr>
          <w:p w14:paraId="48D670B1"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Not applicable</w:t>
            </w:r>
          </w:p>
        </w:tc>
        <w:tc>
          <w:tcPr>
            <w:tcW w:w="3613" w:type="dxa"/>
            <w:tcBorders>
              <w:top w:val="single" w:sz="4" w:space="0" w:color="auto"/>
              <w:left w:val="single" w:sz="4" w:space="0" w:color="auto"/>
              <w:bottom w:val="single" w:sz="4" w:space="0" w:color="auto"/>
              <w:right w:val="single" w:sz="4" w:space="0" w:color="auto"/>
            </w:tcBorders>
            <w:hideMark/>
          </w:tcPr>
          <w:p w14:paraId="65AE1575"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Use of lifestyle modification. statins and BP-lowering medication for the secondary prevention of CVD event in high risk population </w:t>
            </w:r>
          </w:p>
          <w:p w14:paraId="627A1D91"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 Statin therapy is recommended for all patients with CHD (unless exceptional circumstances apply) </w:t>
            </w:r>
          </w:p>
          <w:p w14:paraId="01CD2B61"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 Statins are an added benefit to improve health that do not replace lifestyle changes</w:t>
            </w:r>
          </w:p>
          <w:p w14:paraId="3705EAB3"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 Muscle aches and pains are a common side effect, but rhabdomyolysis is rare. If creatine kinase id three times the upper limit of normal, monitor the patient closely and consider stopping statin therapy.</w:t>
            </w:r>
          </w:p>
          <w:p w14:paraId="7909B349"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 Fibrates effectively reduce cardiovascular risk in patients with type 2 diabetes, high TG or low HDL-C, and in patients who are overweight.</w:t>
            </w:r>
          </w:p>
          <w:p w14:paraId="042FFBB2"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 A combination of statins and a fibrate, can be prescribed but with caution. To reduce risk of myopathy with concomitant therapy, use fenofibrate instead of gemfibrozil.</w:t>
            </w:r>
          </w:p>
          <w:p w14:paraId="3FD79F06"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 </w:t>
            </w:r>
            <w:r w:rsidRPr="000A7441">
              <w:rPr>
                <w:rFonts w:asciiTheme="minorHAnsi" w:hAnsiTheme="minorHAnsi"/>
                <w:b/>
                <w:sz w:val="20"/>
                <w:szCs w:val="20"/>
              </w:rPr>
              <w:t>Ezetimibe</w:t>
            </w:r>
            <w:r w:rsidRPr="000A7441">
              <w:rPr>
                <w:rFonts w:asciiTheme="minorHAnsi" w:hAnsiTheme="minorHAnsi"/>
                <w:sz w:val="20"/>
                <w:szCs w:val="20"/>
              </w:rPr>
              <w:t xml:space="preserve"> reduces the concentration of LDL-C by 15–20% as monotherapy, or when added to a statin. Long-term safety data of ezetimibe is satisfactory.</w:t>
            </w:r>
          </w:p>
        </w:tc>
      </w:tr>
    </w:tbl>
    <w:p w14:paraId="6CED34F5" w14:textId="77777777" w:rsidR="00100735" w:rsidRPr="000A7441" w:rsidRDefault="00100735" w:rsidP="0062420A">
      <w:pPr>
        <w:spacing w:line="240" w:lineRule="auto"/>
        <w:rPr>
          <w:rFonts w:asciiTheme="minorHAnsi" w:hAnsiTheme="minorHAnsi"/>
          <w:sz w:val="20"/>
          <w:szCs w:val="20"/>
        </w:rPr>
      </w:pPr>
      <w:r w:rsidRPr="000A7441">
        <w:rPr>
          <w:rFonts w:asciiTheme="minorHAnsi" w:hAnsiTheme="minorHAnsi"/>
          <w:sz w:val="20"/>
          <w:szCs w:val="20"/>
        </w:rPr>
        <w:t>*CVD refers collectively to coronary heart disease, stroke and other vascular disease, including peripheral arterial disease and renovascular disease.</w:t>
      </w:r>
    </w:p>
    <w:p w14:paraId="63328E04" w14:textId="77777777" w:rsidR="004B3B5D" w:rsidRPr="000A7441" w:rsidRDefault="004B3B5D">
      <w:pPr>
        <w:jc w:val="left"/>
        <w:rPr>
          <w:rFonts w:asciiTheme="minorHAnsi" w:hAnsiTheme="minorHAnsi"/>
        </w:rPr>
        <w:sectPr w:rsidR="004B3B5D" w:rsidRPr="000A7441" w:rsidSect="004B3B5D">
          <w:pgSz w:w="16838" w:h="11906" w:orient="landscape"/>
          <w:pgMar w:top="1440" w:right="1440" w:bottom="1440" w:left="1440" w:header="708" w:footer="708" w:gutter="0"/>
          <w:cols w:space="720"/>
          <w:docGrid w:linePitch="326"/>
        </w:sectPr>
      </w:pPr>
    </w:p>
    <w:p w14:paraId="28315180" w14:textId="3C885EA6" w:rsidR="00100735" w:rsidRPr="000A7441" w:rsidRDefault="00100735" w:rsidP="0062420A">
      <w:pPr>
        <w:spacing w:line="240" w:lineRule="auto"/>
        <w:rPr>
          <w:rFonts w:asciiTheme="minorHAnsi" w:hAnsiTheme="minorHAnsi"/>
        </w:rPr>
      </w:pPr>
      <w:r w:rsidRPr="000A7441">
        <w:rPr>
          <w:rFonts w:asciiTheme="minorHAnsi" w:hAnsiTheme="minorHAnsi"/>
        </w:rPr>
        <w:t xml:space="preserve">In 2006, the Pharmaceutical Benefits Advisory Committee (PBAC) revised the Pharmaceutical Benefits Scheme (PBS) General Statement for Lipid-Lowering Drugs (GSLLD) prescribed as pharmaceutical benefits. This revision aimed to bring the PBS prescribing criteria for lipid-lowering drugs more in line with the absolute risk approach, while recognising that, at the time, a lack of widespread access to a CVD risk calculator was a barrier to using absolute risk as a prescribing criterion (Nelson, 2013). </w:t>
      </w:r>
    </w:p>
    <w:p w14:paraId="1AC63B0F" w14:textId="77777777" w:rsidR="00100735" w:rsidRPr="000A7441" w:rsidRDefault="00100735" w:rsidP="0062420A">
      <w:pPr>
        <w:spacing w:line="240" w:lineRule="auto"/>
        <w:rPr>
          <w:rFonts w:asciiTheme="minorHAnsi" w:hAnsiTheme="minorHAnsi"/>
        </w:rPr>
      </w:pPr>
      <w:r w:rsidRPr="000A7441">
        <w:rPr>
          <w:rFonts w:asciiTheme="minorHAnsi" w:hAnsiTheme="minorHAnsi"/>
        </w:rPr>
        <w:t>The GSLLD covers both subgroups with and without a diagnosis of cardiovascular disease (CVD), where coronary heart disease (CHD) is just one condition in the broader category of CVD. Consistent with the NVDPA guidelines, the GSLLD assigns a high risk category to patients with a symptomatic CVD (CHD; cerebrovascular disease and peripheral vascular disease).  Also consistent with NVDPA guidelines, patients with diabetes mellitus (DM) are assigned a high risk category if they are ≥ 60 years of age, Aboriginal or Torres Strait Islander patients or diagnosed with DM with microalbuminuria. Other criteria for high risk are defined differently in the GSLLD and the NVDPA guidelines (Table 2.2.)</w:t>
      </w:r>
    </w:p>
    <w:p w14:paraId="41D47734" w14:textId="77777777" w:rsidR="00100735" w:rsidRPr="000A7441" w:rsidRDefault="00100735" w:rsidP="0062420A">
      <w:pPr>
        <w:pStyle w:val="Heading3"/>
        <w:spacing w:after="20" w:line="240" w:lineRule="auto"/>
        <w:rPr>
          <w:rFonts w:asciiTheme="minorHAnsi" w:eastAsia="Times New Roman" w:hAnsiTheme="minorHAnsi"/>
          <w:color w:val="auto"/>
          <w:lang w:eastAsia="en-AU"/>
        </w:rPr>
      </w:pPr>
      <w:bookmarkStart w:id="518" w:name="_Toc473801144"/>
      <w:bookmarkStart w:id="519" w:name="_Toc473801637"/>
      <w:bookmarkStart w:id="520" w:name="_Toc473885354"/>
      <w:r w:rsidRPr="000A7441">
        <w:rPr>
          <w:rFonts w:asciiTheme="minorHAnsi" w:eastAsia="Times New Roman" w:hAnsiTheme="minorHAnsi"/>
          <w:color w:val="auto"/>
          <w:lang w:eastAsia="en-AU"/>
        </w:rPr>
        <w:t>Table 2.2. Discrepancies in risk factors corresponding to the high risk of a CVD event</w:t>
      </w:r>
      <w:bookmarkEnd w:id="518"/>
      <w:bookmarkEnd w:id="519"/>
      <w:bookmarkEnd w:id="520"/>
    </w:p>
    <w:tbl>
      <w:tblPr>
        <w:tblW w:w="9748" w:type="dxa"/>
        <w:tblLook w:val="04A0" w:firstRow="1" w:lastRow="0" w:firstColumn="1" w:lastColumn="0" w:noHBand="0" w:noVBand="1"/>
      </w:tblPr>
      <w:tblGrid>
        <w:gridCol w:w="3114"/>
        <w:gridCol w:w="3260"/>
        <w:gridCol w:w="3374"/>
      </w:tblGrid>
      <w:tr w:rsidR="00100735" w:rsidRPr="000A7441" w14:paraId="18AD88FC" w14:textId="77777777" w:rsidTr="0062420A">
        <w:tc>
          <w:tcPr>
            <w:tcW w:w="311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EEDEE0B" w14:textId="77777777" w:rsidR="00100735" w:rsidRPr="000A7441" w:rsidRDefault="00100735" w:rsidP="0062420A">
            <w:pPr>
              <w:spacing w:before="60" w:after="60" w:line="240" w:lineRule="auto"/>
              <w:rPr>
                <w:rFonts w:asciiTheme="minorHAnsi" w:hAnsiTheme="minorHAnsi"/>
                <w:b/>
                <w:sz w:val="20"/>
                <w:szCs w:val="20"/>
              </w:rPr>
            </w:pPr>
            <w:r w:rsidRPr="000A7441">
              <w:rPr>
                <w:rFonts w:asciiTheme="minorHAnsi" w:hAnsiTheme="minorHAnsi"/>
                <w:b/>
                <w:sz w:val="20"/>
                <w:szCs w:val="20"/>
              </w:rPr>
              <w:t>Risk factor</w:t>
            </w:r>
          </w:p>
        </w:tc>
        <w:tc>
          <w:tcPr>
            <w:tcW w:w="3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8D1E1E7" w14:textId="77777777" w:rsidR="00100735" w:rsidRPr="000A7441" w:rsidRDefault="00100735" w:rsidP="0062420A">
            <w:pPr>
              <w:spacing w:before="60" w:after="60" w:line="240" w:lineRule="auto"/>
              <w:rPr>
                <w:rFonts w:asciiTheme="minorHAnsi" w:hAnsiTheme="minorHAnsi"/>
                <w:b/>
                <w:sz w:val="20"/>
                <w:szCs w:val="20"/>
              </w:rPr>
            </w:pPr>
            <w:r w:rsidRPr="000A7441">
              <w:rPr>
                <w:rFonts w:asciiTheme="minorHAnsi" w:hAnsiTheme="minorHAnsi"/>
                <w:b/>
                <w:sz w:val="20"/>
                <w:szCs w:val="20"/>
              </w:rPr>
              <w:t>Included in GSLLD</w:t>
            </w:r>
          </w:p>
        </w:tc>
        <w:tc>
          <w:tcPr>
            <w:tcW w:w="337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6D446D2" w14:textId="77777777" w:rsidR="00100735" w:rsidRPr="000A7441" w:rsidRDefault="00100735" w:rsidP="0062420A">
            <w:pPr>
              <w:spacing w:before="60" w:after="60" w:line="240" w:lineRule="auto"/>
              <w:rPr>
                <w:rFonts w:asciiTheme="minorHAnsi" w:hAnsiTheme="minorHAnsi"/>
                <w:b/>
                <w:sz w:val="20"/>
                <w:szCs w:val="20"/>
              </w:rPr>
            </w:pPr>
            <w:r w:rsidRPr="000A7441">
              <w:rPr>
                <w:rFonts w:asciiTheme="minorHAnsi" w:hAnsiTheme="minorHAnsi"/>
                <w:b/>
                <w:sz w:val="20"/>
                <w:szCs w:val="20"/>
              </w:rPr>
              <w:t>Included in NVDPA-2012</w:t>
            </w:r>
          </w:p>
        </w:tc>
      </w:tr>
      <w:tr w:rsidR="00100735" w:rsidRPr="000A7441" w14:paraId="4CB0410F" w14:textId="77777777" w:rsidTr="00100735">
        <w:tc>
          <w:tcPr>
            <w:tcW w:w="3114" w:type="dxa"/>
            <w:tcBorders>
              <w:top w:val="single" w:sz="4" w:space="0" w:color="auto"/>
              <w:left w:val="single" w:sz="4" w:space="0" w:color="auto"/>
              <w:bottom w:val="single" w:sz="4" w:space="0" w:color="auto"/>
              <w:right w:val="single" w:sz="4" w:space="0" w:color="auto"/>
            </w:tcBorders>
            <w:hideMark/>
          </w:tcPr>
          <w:p w14:paraId="546CE2D8" w14:textId="77777777" w:rsidR="00100735" w:rsidRPr="000A7441" w:rsidRDefault="00100735" w:rsidP="0062420A">
            <w:pPr>
              <w:spacing w:before="60" w:after="60" w:line="240" w:lineRule="auto"/>
              <w:rPr>
                <w:rFonts w:asciiTheme="minorHAnsi" w:hAnsiTheme="minorHAnsi"/>
                <w:sz w:val="20"/>
                <w:szCs w:val="20"/>
              </w:rPr>
            </w:pPr>
            <w:r w:rsidRPr="000A7441">
              <w:rPr>
                <w:rFonts w:asciiTheme="minorHAnsi" w:hAnsiTheme="minorHAnsi"/>
                <w:sz w:val="20"/>
                <w:szCs w:val="20"/>
              </w:rPr>
              <w:t>moderate or severe chronic kidney disease (CKD)</w:t>
            </w:r>
          </w:p>
        </w:tc>
        <w:tc>
          <w:tcPr>
            <w:tcW w:w="3260" w:type="dxa"/>
            <w:tcBorders>
              <w:top w:val="single" w:sz="4" w:space="0" w:color="auto"/>
              <w:left w:val="single" w:sz="4" w:space="0" w:color="auto"/>
              <w:bottom w:val="single" w:sz="4" w:space="0" w:color="auto"/>
              <w:right w:val="single" w:sz="4" w:space="0" w:color="auto"/>
            </w:tcBorders>
            <w:hideMark/>
          </w:tcPr>
          <w:p w14:paraId="70475441" w14:textId="77777777" w:rsidR="00100735" w:rsidRPr="000A7441" w:rsidRDefault="00100735" w:rsidP="0062420A">
            <w:pPr>
              <w:spacing w:before="60" w:after="60" w:line="240" w:lineRule="auto"/>
              <w:rPr>
                <w:rFonts w:asciiTheme="minorHAnsi" w:hAnsiTheme="minorHAnsi"/>
                <w:sz w:val="20"/>
                <w:szCs w:val="20"/>
              </w:rPr>
            </w:pPr>
            <w:r w:rsidRPr="000A7441">
              <w:rPr>
                <w:rFonts w:asciiTheme="minorHAnsi" w:hAnsiTheme="minorHAnsi"/>
                <w:sz w:val="20"/>
                <w:szCs w:val="20"/>
              </w:rPr>
              <w:t>no</w:t>
            </w:r>
          </w:p>
        </w:tc>
        <w:tc>
          <w:tcPr>
            <w:tcW w:w="3374" w:type="dxa"/>
            <w:tcBorders>
              <w:top w:val="single" w:sz="4" w:space="0" w:color="auto"/>
              <w:left w:val="single" w:sz="4" w:space="0" w:color="auto"/>
              <w:bottom w:val="single" w:sz="4" w:space="0" w:color="auto"/>
              <w:right w:val="single" w:sz="4" w:space="0" w:color="auto"/>
            </w:tcBorders>
            <w:hideMark/>
          </w:tcPr>
          <w:p w14:paraId="7B782F01" w14:textId="77777777" w:rsidR="00100735" w:rsidRPr="000A7441" w:rsidRDefault="00100735" w:rsidP="0062420A">
            <w:pPr>
              <w:spacing w:before="60" w:after="60" w:line="240" w:lineRule="auto"/>
              <w:rPr>
                <w:rFonts w:asciiTheme="minorHAnsi" w:hAnsiTheme="minorHAnsi"/>
                <w:sz w:val="20"/>
                <w:szCs w:val="20"/>
              </w:rPr>
            </w:pPr>
            <w:r w:rsidRPr="000A7441">
              <w:rPr>
                <w:rFonts w:asciiTheme="minorHAnsi" w:hAnsiTheme="minorHAnsi"/>
                <w:sz w:val="20"/>
                <w:szCs w:val="20"/>
              </w:rPr>
              <w:t>yes</w:t>
            </w:r>
          </w:p>
        </w:tc>
      </w:tr>
      <w:tr w:rsidR="00100735" w:rsidRPr="000A7441" w14:paraId="501D162E" w14:textId="77777777" w:rsidTr="00100735">
        <w:tc>
          <w:tcPr>
            <w:tcW w:w="3114" w:type="dxa"/>
            <w:tcBorders>
              <w:top w:val="single" w:sz="4" w:space="0" w:color="auto"/>
              <w:left w:val="single" w:sz="4" w:space="0" w:color="auto"/>
              <w:bottom w:val="single" w:sz="4" w:space="0" w:color="auto"/>
              <w:right w:val="single" w:sz="4" w:space="0" w:color="auto"/>
            </w:tcBorders>
            <w:hideMark/>
          </w:tcPr>
          <w:p w14:paraId="20BCB47E" w14:textId="77777777" w:rsidR="00100735" w:rsidRPr="000A7441" w:rsidRDefault="00100735" w:rsidP="0062420A">
            <w:pPr>
              <w:spacing w:before="60" w:after="60" w:line="240" w:lineRule="auto"/>
              <w:rPr>
                <w:rFonts w:asciiTheme="minorHAnsi" w:hAnsiTheme="minorHAnsi"/>
                <w:sz w:val="20"/>
                <w:szCs w:val="20"/>
              </w:rPr>
            </w:pPr>
            <w:r w:rsidRPr="000A7441">
              <w:rPr>
                <w:rFonts w:asciiTheme="minorHAnsi" w:hAnsiTheme="minorHAnsi"/>
                <w:sz w:val="20"/>
                <w:szCs w:val="20"/>
              </w:rPr>
              <w:t>family history of CHD which has become symptomatic before the age of 55 years in two or more 1</w:t>
            </w:r>
            <w:r w:rsidRPr="000A7441">
              <w:rPr>
                <w:rFonts w:asciiTheme="minorHAnsi" w:hAnsiTheme="minorHAnsi"/>
                <w:sz w:val="20"/>
                <w:szCs w:val="20"/>
                <w:vertAlign w:val="superscript"/>
              </w:rPr>
              <w:t>st</w:t>
            </w:r>
            <w:r w:rsidRPr="000A7441">
              <w:rPr>
                <w:rFonts w:asciiTheme="minorHAnsi" w:hAnsiTheme="minorHAnsi"/>
                <w:sz w:val="20"/>
                <w:szCs w:val="20"/>
              </w:rPr>
              <w:t xml:space="preserve"> degree relatives</w:t>
            </w:r>
          </w:p>
        </w:tc>
        <w:tc>
          <w:tcPr>
            <w:tcW w:w="3260" w:type="dxa"/>
            <w:tcBorders>
              <w:top w:val="single" w:sz="4" w:space="0" w:color="auto"/>
              <w:left w:val="single" w:sz="4" w:space="0" w:color="auto"/>
              <w:bottom w:val="single" w:sz="4" w:space="0" w:color="auto"/>
              <w:right w:val="single" w:sz="4" w:space="0" w:color="auto"/>
            </w:tcBorders>
            <w:hideMark/>
          </w:tcPr>
          <w:p w14:paraId="026509AA" w14:textId="77777777" w:rsidR="00100735" w:rsidRPr="000A7441" w:rsidRDefault="00100735" w:rsidP="0062420A">
            <w:pPr>
              <w:spacing w:before="60" w:after="60" w:line="240" w:lineRule="auto"/>
              <w:rPr>
                <w:rFonts w:asciiTheme="minorHAnsi" w:hAnsiTheme="minorHAnsi"/>
                <w:sz w:val="20"/>
                <w:szCs w:val="20"/>
              </w:rPr>
            </w:pPr>
            <w:r w:rsidRPr="000A7441">
              <w:rPr>
                <w:rFonts w:asciiTheme="minorHAnsi" w:hAnsiTheme="minorHAnsi"/>
                <w:sz w:val="20"/>
                <w:szCs w:val="20"/>
              </w:rPr>
              <w:t>yes</w:t>
            </w:r>
          </w:p>
        </w:tc>
        <w:tc>
          <w:tcPr>
            <w:tcW w:w="3374" w:type="dxa"/>
            <w:tcBorders>
              <w:top w:val="single" w:sz="4" w:space="0" w:color="auto"/>
              <w:left w:val="single" w:sz="4" w:space="0" w:color="auto"/>
              <w:bottom w:val="single" w:sz="4" w:space="0" w:color="auto"/>
              <w:right w:val="single" w:sz="4" w:space="0" w:color="auto"/>
            </w:tcBorders>
            <w:hideMark/>
          </w:tcPr>
          <w:p w14:paraId="79306199" w14:textId="77777777" w:rsidR="00100735" w:rsidRPr="000A7441" w:rsidRDefault="00100735" w:rsidP="0062420A">
            <w:pPr>
              <w:spacing w:before="60" w:after="60" w:line="240" w:lineRule="auto"/>
              <w:rPr>
                <w:rFonts w:asciiTheme="minorHAnsi" w:hAnsiTheme="minorHAnsi"/>
                <w:sz w:val="20"/>
                <w:szCs w:val="20"/>
              </w:rPr>
            </w:pPr>
            <w:r w:rsidRPr="000A7441">
              <w:rPr>
                <w:rFonts w:asciiTheme="minorHAnsi" w:hAnsiTheme="minorHAnsi"/>
                <w:sz w:val="20"/>
                <w:szCs w:val="20"/>
              </w:rPr>
              <w:t xml:space="preserve">Not explicitly, but carries additional weight in the calculation of a cardiovascular risk with a web calculator or a chart </w:t>
            </w:r>
          </w:p>
        </w:tc>
      </w:tr>
      <w:tr w:rsidR="00100735" w:rsidRPr="000A7441" w14:paraId="2C6B9F5F" w14:textId="77777777" w:rsidTr="00100735">
        <w:tc>
          <w:tcPr>
            <w:tcW w:w="3114" w:type="dxa"/>
            <w:tcBorders>
              <w:top w:val="single" w:sz="4" w:space="0" w:color="auto"/>
              <w:left w:val="single" w:sz="4" w:space="0" w:color="auto"/>
              <w:bottom w:val="single" w:sz="4" w:space="0" w:color="auto"/>
              <w:right w:val="single" w:sz="4" w:space="0" w:color="auto"/>
            </w:tcBorders>
            <w:hideMark/>
          </w:tcPr>
          <w:p w14:paraId="06E8CD30" w14:textId="77777777" w:rsidR="00100735" w:rsidRPr="000A7441" w:rsidRDefault="00100735" w:rsidP="0062420A">
            <w:pPr>
              <w:spacing w:before="60" w:after="60" w:line="240" w:lineRule="auto"/>
              <w:rPr>
                <w:rFonts w:asciiTheme="minorHAnsi" w:hAnsiTheme="minorHAnsi"/>
                <w:sz w:val="20"/>
                <w:szCs w:val="20"/>
              </w:rPr>
            </w:pPr>
            <w:r w:rsidRPr="000A7441">
              <w:rPr>
                <w:rFonts w:asciiTheme="minorHAnsi" w:hAnsiTheme="minorHAnsi"/>
                <w:sz w:val="20"/>
                <w:szCs w:val="20"/>
              </w:rPr>
              <w:t>family history of CHD which has become symptomatic before the age of 45 years in one or more 1</w:t>
            </w:r>
            <w:r w:rsidRPr="000A7441">
              <w:rPr>
                <w:rFonts w:asciiTheme="minorHAnsi" w:hAnsiTheme="minorHAnsi"/>
                <w:sz w:val="20"/>
                <w:szCs w:val="20"/>
                <w:vertAlign w:val="superscript"/>
              </w:rPr>
              <w:t>st</w:t>
            </w:r>
            <w:r w:rsidRPr="000A7441">
              <w:rPr>
                <w:rFonts w:asciiTheme="minorHAnsi" w:hAnsiTheme="minorHAnsi"/>
                <w:sz w:val="20"/>
                <w:szCs w:val="20"/>
              </w:rPr>
              <w:t xml:space="preserve"> degree relatives</w:t>
            </w:r>
          </w:p>
        </w:tc>
        <w:tc>
          <w:tcPr>
            <w:tcW w:w="3260" w:type="dxa"/>
            <w:tcBorders>
              <w:top w:val="single" w:sz="4" w:space="0" w:color="auto"/>
              <w:left w:val="single" w:sz="4" w:space="0" w:color="auto"/>
              <w:bottom w:val="single" w:sz="4" w:space="0" w:color="auto"/>
              <w:right w:val="single" w:sz="4" w:space="0" w:color="auto"/>
            </w:tcBorders>
            <w:hideMark/>
          </w:tcPr>
          <w:p w14:paraId="2C146230" w14:textId="77777777" w:rsidR="00100735" w:rsidRPr="000A7441" w:rsidRDefault="00100735" w:rsidP="0062420A">
            <w:pPr>
              <w:spacing w:before="60" w:after="60" w:line="240" w:lineRule="auto"/>
              <w:rPr>
                <w:rFonts w:asciiTheme="minorHAnsi" w:hAnsiTheme="minorHAnsi"/>
                <w:sz w:val="20"/>
                <w:szCs w:val="20"/>
              </w:rPr>
            </w:pPr>
            <w:r w:rsidRPr="000A7441">
              <w:rPr>
                <w:rFonts w:asciiTheme="minorHAnsi" w:hAnsiTheme="minorHAnsi"/>
                <w:sz w:val="20"/>
                <w:szCs w:val="20"/>
              </w:rPr>
              <w:t>yes</w:t>
            </w:r>
          </w:p>
        </w:tc>
        <w:tc>
          <w:tcPr>
            <w:tcW w:w="3374" w:type="dxa"/>
            <w:tcBorders>
              <w:top w:val="single" w:sz="4" w:space="0" w:color="auto"/>
              <w:left w:val="single" w:sz="4" w:space="0" w:color="auto"/>
              <w:bottom w:val="single" w:sz="4" w:space="0" w:color="auto"/>
              <w:right w:val="single" w:sz="4" w:space="0" w:color="auto"/>
            </w:tcBorders>
            <w:hideMark/>
          </w:tcPr>
          <w:p w14:paraId="2507844F" w14:textId="77777777" w:rsidR="00100735" w:rsidRPr="000A7441" w:rsidRDefault="00100735" w:rsidP="0062420A">
            <w:pPr>
              <w:spacing w:before="60" w:after="60" w:line="240" w:lineRule="auto"/>
              <w:rPr>
                <w:rFonts w:asciiTheme="minorHAnsi" w:hAnsiTheme="minorHAnsi"/>
                <w:sz w:val="20"/>
                <w:szCs w:val="20"/>
              </w:rPr>
            </w:pPr>
            <w:r w:rsidRPr="000A7441">
              <w:rPr>
                <w:rFonts w:asciiTheme="minorHAnsi" w:hAnsiTheme="minorHAnsi"/>
                <w:sz w:val="20"/>
                <w:szCs w:val="20"/>
              </w:rPr>
              <w:t>Not explicitly, but carries additional weight in the calculation of a cardiovascular risk with a web calculator or a chart</w:t>
            </w:r>
          </w:p>
        </w:tc>
      </w:tr>
      <w:tr w:rsidR="00100735" w:rsidRPr="000A7441" w14:paraId="304F1CFA" w14:textId="77777777" w:rsidTr="00100735">
        <w:tc>
          <w:tcPr>
            <w:tcW w:w="3114" w:type="dxa"/>
            <w:tcBorders>
              <w:top w:val="single" w:sz="4" w:space="0" w:color="auto"/>
              <w:left w:val="single" w:sz="4" w:space="0" w:color="auto"/>
              <w:bottom w:val="single" w:sz="4" w:space="0" w:color="auto"/>
              <w:right w:val="single" w:sz="4" w:space="0" w:color="auto"/>
            </w:tcBorders>
            <w:hideMark/>
          </w:tcPr>
          <w:p w14:paraId="37CDBCBB" w14:textId="77777777" w:rsidR="00100735" w:rsidRPr="000A7441" w:rsidRDefault="00100735" w:rsidP="0062420A">
            <w:pPr>
              <w:spacing w:before="60" w:after="60" w:line="240" w:lineRule="auto"/>
              <w:rPr>
                <w:rFonts w:asciiTheme="minorHAnsi" w:hAnsiTheme="minorHAnsi"/>
                <w:sz w:val="20"/>
                <w:szCs w:val="20"/>
              </w:rPr>
            </w:pPr>
            <w:r w:rsidRPr="000A7441">
              <w:rPr>
                <w:rFonts w:asciiTheme="minorHAnsi" w:hAnsiTheme="minorHAnsi"/>
                <w:sz w:val="20"/>
                <w:szCs w:val="20"/>
              </w:rPr>
              <w:t>A previous diagnosis of familial hypercholesterolaemia</w:t>
            </w:r>
          </w:p>
        </w:tc>
        <w:tc>
          <w:tcPr>
            <w:tcW w:w="3260" w:type="dxa"/>
            <w:tcBorders>
              <w:top w:val="single" w:sz="4" w:space="0" w:color="auto"/>
              <w:left w:val="single" w:sz="4" w:space="0" w:color="auto"/>
              <w:bottom w:val="single" w:sz="4" w:space="0" w:color="auto"/>
              <w:right w:val="single" w:sz="4" w:space="0" w:color="auto"/>
            </w:tcBorders>
            <w:hideMark/>
          </w:tcPr>
          <w:p w14:paraId="6ACE14C4" w14:textId="77777777" w:rsidR="00100735" w:rsidRPr="000A7441" w:rsidRDefault="00100735" w:rsidP="0062420A">
            <w:pPr>
              <w:spacing w:before="60" w:after="60" w:line="240" w:lineRule="auto"/>
              <w:rPr>
                <w:rFonts w:asciiTheme="minorHAnsi" w:hAnsiTheme="minorHAnsi"/>
                <w:sz w:val="20"/>
                <w:szCs w:val="20"/>
              </w:rPr>
            </w:pPr>
            <w:r w:rsidRPr="000A7441">
              <w:rPr>
                <w:rFonts w:asciiTheme="minorHAnsi" w:hAnsiTheme="minorHAnsi"/>
                <w:sz w:val="20"/>
                <w:szCs w:val="20"/>
              </w:rPr>
              <w:t>Yes, conditional on the specified threshold in cholesterol level as in Table 2.4.</w:t>
            </w:r>
          </w:p>
        </w:tc>
        <w:tc>
          <w:tcPr>
            <w:tcW w:w="3374" w:type="dxa"/>
            <w:tcBorders>
              <w:top w:val="single" w:sz="4" w:space="0" w:color="auto"/>
              <w:left w:val="single" w:sz="4" w:space="0" w:color="auto"/>
              <w:bottom w:val="single" w:sz="4" w:space="0" w:color="auto"/>
              <w:right w:val="single" w:sz="4" w:space="0" w:color="auto"/>
            </w:tcBorders>
            <w:hideMark/>
          </w:tcPr>
          <w:p w14:paraId="7EFFA44D" w14:textId="77777777" w:rsidR="00100735" w:rsidRPr="000A7441" w:rsidRDefault="00100735" w:rsidP="0062420A">
            <w:pPr>
              <w:spacing w:before="60" w:after="60" w:line="240" w:lineRule="auto"/>
              <w:rPr>
                <w:rFonts w:asciiTheme="minorHAnsi" w:hAnsiTheme="minorHAnsi"/>
                <w:sz w:val="20"/>
                <w:szCs w:val="20"/>
              </w:rPr>
            </w:pPr>
            <w:r w:rsidRPr="000A7441">
              <w:rPr>
                <w:rFonts w:asciiTheme="minorHAnsi" w:hAnsiTheme="minorHAnsi"/>
                <w:sz w:val="20"/>
                <w:szCs w:val="20"/>
              </w:rPr>
              <w:t>Yes, unconditionally^</w:t>
            </w:r>
          </w:p>
        </w:tc>
      </w:tr>
      <w:tr w:rsidR="00100735" w:rsidRPr="000A7441" w14:paraId="136EE6BD" w14:textId="77777777" w:rsidTr="00100735">
        <w:tc>
          <w:tcPr>
            <w:tcW w:w="3114" w:type="dxa"/>
            <w:tcBorders>
              <w:top w:val="single" w:sz="4" w:space="0" w:color="auto"/>
              <w:left w:val="single" w:sz="4" w:space="0" w:color="auto"/>
              <w:bottom w:val="single" w:sz="4" w:space="0" w:color="auto"/>
              <w:right w:val="single" w:sz="4" w:space="0" w:color="auto"/>
            </w:tcBorders>
            <w:hideMark/>
          </w:tcPr>
          <w:p w14:paraId="66177829" w14:textId="77777777" w:rsidR="00100735" w:rsidRPr="000A7441" w:rsidRDefault="00100735" w:rsidP="0062420A">
            <w:pPr>
              <w:spacing w:before="60" w:after="60" w:line="240" w:lineRule="auto"/>
              <w:rPr>
                <w:rFonts w:asciiTheme="minorHAnsi" w:hAnsiTheme="minorHAnsi"/>
                <w:sz w:val="20"/>
                <w:szCs w:val="20"/>
              </w:rPr>
            </w:pPr>
            <w:r w:rsidRPr="000A7441">
              <w:rPr>
                <w:rFonts w:asciiTheme="minorHAnsi" w:hAnsiTheme="minorHAnsi"/>
                <w:sz w:val="20"/>
                <w:szCs w:val="20"/>
              </w:rPr>
              <w:t>Systolic blood pressure ≥180 mmHg or diastolic blood pressure ≥110 mmHg</w:t>
            </w:r>
          </w:p>
        </w:tc>
        <w:tc>
          <w:tcPr>
            <w:tcW w:w="3260" w:type="dxa"/>
            <w:tcBorders>
              <w:top w:val="single" w:sz="4" w:space="0" w:color="auto"/>
              <w:left w:val="single" w:sz="4" w:space="0" w:color="auto"/>
              <w:bottom w:val="single" w:sz="4" w:space="0" w:color="auto"/>
              <w:right w:val="single" w:sz="4" w:space="0" w:color="auto"/>
            </w:tcBorders>
            <w:hideMark/>
          </w:tcPr>
          <w:p w14:paraId="2D69B8D4" w14:textId="77777777" w:rsidR="00100735" w:rsidRPr="000A7441" w:rsidRDefault="00100735" w:rsidP="0062420A">
            <w:pPr>
              <w:spacing w:before="60" w:after="60" w:line="240" w:lineRule="auto"/>
              <w:rPr>
                <w:rFonts w:asciiTheme="minorHAnsi" w:hAnsiTheme="minorHAnsi"/>
                <w:sz w:val="20"/>
                <w:szCs w:val="20"/>
              </w:rPr>
            </w:pPr>
            <w:r w:rsidRPr="000A7441">
              <w:rPr>
                <w:rFonts w:asciiTheme="minorHAnsi" w:hAnsiTheme="minorHAnsi"/>
                <w:sz w:val="20"/>
                <w:szCs w:val="20"/>
              </w:rPr>
              <w:t>Patients with hypertension (without specified thresholds) need to meet the specified cholesterol level thresholds as in Table 2.4.</w:t>
            </w:r>
          </w:p>
        </w:tc>
        <w:tc>
          <w:tcPr>
            <w:tcW w:w="3374" w:type="dxa"/>
            <w:tcBorders>
              <w:top w:val="single" w:sz="4" w:space="0" w:color="auto"/>
              <w:left w:val="single" w:sz="4" w:space="0" w:color="auto"/>
              <w:bottom w:val="single" w:sz="4" w:space="0" w:color="auto"/>
              <w:right w:val="single" w:sz="4" w:space="0" w:color="auto"/>
            </w:tcBorders>
            <w:hideMark/>
          </w:tcPr>
          <w:p w14:paraId="4BE46120" w14:textId="77777777" w:rsidR="00100735" w:rsidRPr="000A7441" w:rsidRDefault="00100735" w:rsidP="0062420A">
            <w:pPr>
              <w:spacing w:before="60" w:after="60" w:line="240" w:lineRule="auto"/>
              <w:rPr>
                <w:rFonts w:asciiTheme="minorHAnsi" w:hAnsiTheme="minorHAnsi"/>
                <w:sz w:val="20"/>
                <w:szCs w:val="20"/>
              </w:rPr>
            </w:pPr>
            <w:r w:rsidRPr="000A7441">
              <w:rPr>
                <w:rFonts w:asciiTheme="minorHAnsi" w:hAnsiTheme="minorHAnsi"/>
                <w:sz w:val="20"/>
                <w:szCs w:val="20"/>
              </w:rPr>
              <w:t>Yes, unconditionally</w:t>
            </w:r>
          </w:p>
        </w:tc>
      </w:tr>
      <w:tr w:rsidR="00100735" w:rsidRPr="000A7441" w14:paraId="472906E2" w14:textId="77777777" w:rsidTr="00100735">
        <w:tc>
          <w:tcPr>
            <w:tcW w:w="3114" w:type="dxa"/>
            <w:tcBorders>
              <w:top w:val="single" w:sz="4" w:space="0" w:color="auto"/>
              <w:left w:val="single" w:sz="4" w:space="0" w:color="auto"/>
              <w:bottom w:val="single" w:sz="4" w:space="0" w:color="auto"/>
              <w:right w:val="single" w:sz="4" w:space="0" w:color="auto"/>
            </w:tcBorders>
            <w:hideMark/>
          </w:tcPr>
          <w:p w14:paraId="20969988" w14:textId="77777777" w:rsidR="00100735" w:rsidRPr="000A7441" w:rsidRDefault="00100735" w:rsidP="0062420A">
            <w:pPr>
              <w:spacing w:before="60" w:after="60" w:line="240" w:lineRule="auto"/>
              <w:rPr>
                <w:rFonts w:asciiTheme="minorHAnsi" w:hAnsiTheme="minorHAnsi"/>
                <w:sz w:val="20"/>
                <w:szCs w:val="20"/>
              </w:rPr>
            </w:pPr>
            <w:r w:rsidRPr="000A7441">
              <w:rPr>
                <w:rFonts w:asciiTheme="minorHAnsi" w:hAnsiTheme="minorHAnsi"/>
                <w:sz w:val="20"/>
                <w:szCs w:val="20"/>
              </w:rPr>
              <w:t>Serum total cholesterol &gt;7.5 mmol/L</w:t>
            </w:r>
          </w:p>
        </w:tc>
        <w:tc>
          <w:tcPr>
            <w:tcW w:w="3260" w:type="dxa"/>
            <w:tcBorders>
              <w:top w:val="single" w:sz="4" w:space="0" w:color="auto"/>
              <w:left w:val="single" w:sz="4" w:space="0" w:color="auto"/>
              <w:bottom w:val="single" w:sz="4" w:space="0" w:color="auto"/>
              <w:right w:val="single" w:sz="4" w:space="0" w:color="auto"/>
            </w:tcBorders>
            <w:hideMark/>
          </w:tcPr>
          <w:p w14:paraId="4C8CCB13" w14:textId="77777777" w:rsidR="00100735" w:rsidRPr="000A7441" w:rsidRDefault="00100735" w:rsidP="0062420A">
            <w:pPr>
              <w:spacing w:before="60" w:after="60" w:line="240" w:lineRule="auto"/>
              <w:rPr>
                <w:rFonts w:asciiTheme="minorHAnsi" w:hAnsiTheme="minorHAnsi"/>
                <w:sz w:val="20"/>
                <w:szCs w:val="20"/>
              </w:rPr>
            </w:pPr>
            <w:r w:rsidRPr="000A7441">
              <w:rPr>
                <w:rFonts w:asciiTheme="minorHAnsi" w:hAnsiTheme="minorHAnsi"/>
                <w:sz w:val="20"/>
                <w:szCs w:val="20"/>
              </w:rPr>
              <w:t>No, except for males aged 35-75 years and post-menopausal women Table 2.4.</w:t>
            </w:r>
          </w:p>
        </w:tc>
        <w:tc>
          <w:tcPr>
            <w:tcW w:w="3374" w:type="dxa"/>
            <w:tcBorders>
              <w:top w:val="single" w:sz="4" w:space="0" w:color="auto"/>
              <w:left w:val="single" w:sz="4" w:space="0" w:color="auto"/>
              <w:bottom w:val="single" w:sz="4" w:space="0" w:color="auto"/>
              <w:right w:val="single" w:sz="4" w:space="0" w:color="auto"/>
            </w:tcBorders>
            <w:hideMark/>
          </w:tcPr>
          <w:p w14:paraId="50577B7B" w14:textId="77777777" w:rsidR="00100735" w:rsidRPr="000A7441" w:rsidRDefault="00100735" w:rsidP="0062420A">
            <w:pPr>
              <w:spacing w:before="60" w:after="60" w:line="240" w:lineRule="auto"/>
              <w:rPr>
                <w:rFonts w:asciiTheme="minorHAnsi" w:hAnsiTheme="minorHAnsi"/>
                <w:sz w:val="20"/>
                <w:szCs w:val="20"/>
              </w:rPr>
            </w:pPr>
            <w:r w:rsidRPr="000A7441">
              <w:rPr>
                <w:rFonts w:asciiTheme="minorHAnsi" w:hAnsiTheme="minorHAnsi"/>
                <w:sz w:val="20"/>
                <w:szCs w:val="20"/>
              </w:rPr>
              <w:t>Yes, unconditionally</w:t>
            </w:r>
          </w:p>
        </w:tc>
      </w:tr>
    </w:tbl>
    <w:p w14:paraId="0BF9E6D8" w14:textId="77777777" w:rsidR="00100735" w:rsidRPr="000A7441" w:rsidRDefault="00100735" w:rsidP="0062420A">
      <w:pPr>
        <w:spacing w:line="240" w:lineRule="auto"/>
        <w:rPr>
          <w:rFonts w:asciiTheme="minorHAnsi" w:hAnsiTheme="minorHAnsi"/>
          <w:sz w:val="20"/>
          <w:szCs w:val="20"/>
        </w:rPr>
      </w:pPr>
      <w:r w:rsidRPr="000A7441">
        <w:rPr>
          <w:rFonts w:asciiTheme="minorHAnsi" w:hAnsiTheme="minorHAnsi"/>
          <w:sz w:val="20"/>
          <w:szCs w:val="20"/>
        </w:rPr>
        <w:t>^consistent with guidelines identification and management of familial hypercholesterolaemia (Table A2.1 in appendix)</w:t>
      </w:r>
    </w:p>
    <w:p w14:paraId="2AE8FAC9" w14:textId="5D1AE3DD" w:rsidR="00100735" w:rsidRPr="000A7441" w:rsidRDefault="00100735" w:rsidP="0062420A">
      <w:pPr>
        <w:spacing w:line="240" w:lineRule="auto"/>
        <w:rPr>
          <w:rFonts w:asciiTheme="minorHAnsi" w:hAnsiTheme="minorHAnsi"/>
        </w:rPr>
      </w:pPr>
      <w:r w:rsidRPr="000A7441">
        <w:rPr>
          <w:rFonts w:asciiTheme="minorHAnsi" w:hAnsiTheme="minorHAnsi"/>
        </w:rPr>
        <w:t xml:space="preserve">According to the GSLLD eligibility criteria, patients from the high risk categories are eligible for statins/other lipid lowering drugs at any level of fasting cholesterol. Patients who do not meet the criteria for high risk listed in Table 2.3 may still be eligible for the subsidised prescription of lipid-lowering drugs if they meet specified threshold in cholesterol level (Table 2.4) </w:t>
      </w:r>
    </w:p>
    <w:p w14:paraId="110717E2" w14:textId="77777777" w:rsidR="00100735" w:rsidRPr="000A7441" w:rsidRDefault="00100735" w:rsidP="0062420A">
      <w:pPr>
        <w:spacing w:line="240" w:lineRule="auto"/>
        <w:rPr>
          <w:rFonts w:asciiTheme="minorHAnsi" w:hAnsiTheme="minorHAnsi"/>
        </w:rPr>
      </w:pPr>
      <w:r w:rsidRPr="000A7441">
        <w:rPr>
          <w:rFonts w:asciiTheme="minorHAnsi" w:hAnsiTheme="minorHAnsi"/>
        </w:rPr>
        <w:t xml:space="preserve">Comparison of the GSLLD eligibility criteria with NVDPA/NHF guidelines is not straightforward as the documents differ in their objectives and scope. The GSLLD objective needs to be interpreted within the framework of the universal Australian health care system.  One way of maximising the overall health of Australians is by restricting the PBS subsidised medications to the patients who are most likely to achieve the expected health gains at a given budget. The objective of the NVDPA/NHF guidelines should be interpreted within the specific professional context of providing the evidence-based care to the population at risk of CVD. On the other hand, while any PBS restriction is necessarily focused on the specific medication (or a group, as in the case of statins), the focus of NVDPA/NHF guidelines is in helping the clinicians to develop an optimal clinical pathway, where any specific medication is only one of many inputs to consider. </w:t>
      </w:r>
    </w:p>
    <w:p w14:paraId="293C4EA3" w14:textId="77777777" w:rsidR="00100735" w:rsidRPr="000A7441" w:rsidRDefault="00100735" w:rsidP="0062420A">
      <w:pPr>
        <w:spacing w:line="240" w:lineRule="auto"/>
        <w:rPr>
          <w:rFonts w:asciiTheme="minorHAnsi" w:hAnsiTheme="minorHAnsi"/>
        </w:rPr>
      </w:pPr>
      <w:r w:rsidRPr="000A7441">
        <w:rPr>
          <w:rFonts w:asciiTheme="minorHAnsi" w:hAnsiTheme="minorHAnsi"/>
        </w:rPr>
        <w:t xml:space="preserve">Although the GSLLD eligibility criteria are broadly consistent with NVDPA/NHF guidelines the outlined differences are manifested in the definition of the target population and details of treatment recommendations. The NVDPA-2012, but not NHF guidelines include the lipid control targets (by TC; LDL-C; HDL-C, non HDL-C and TG) equally for all the patients with high to moderate risk of CVD events (Table 2.1). In comparison, the GSLLD sets the differential lipid eligibility thresholds for various combinations of risk factors in the population who are not in the high risk category. </w:t>
      </w:r>
    </w:p>
    <w:p w14:paraId="145B7E91" w14:textId="77777777" w:rsidR="00100735" w:rsidRPr="000A7441" w:rsidRDefault="00100735" w:rsidP="0062420A">
      <w:pPr>
        <w:spacing w:line="240" w:lineRule="auto"/>
        <w:rPr>
          <w:rFonts w:asciiTheme="minorHAnsi" w:hAnsiTheme="minorHAnsi"/>
          <w:lang w:eastAsia="zh-CN"/>
        </w:rPr>
      </w:pPr>
      <w:r w:rsidRPr="000A7441">
        <w:rPr>
          <w:rFonts w:asciiTheme="minorHAnsi" w:hAnsiTheme="minorHAnsi"/>
          <w:lang w:eastAsia="zh-CN"/>
        </w:rPr>
        <w:t>With respect to the high risk population, the most obvious discrepancy is the absence of CKD from the list of the high risk factors in the GSLLD. Also, the NVDPA guidelines include a TC threshold of 7.5 mmol/L as a separate high risk criteria and not in combination with other risk factors (i.e. being a male aged 35-75 years or a post-menopausal woman) as in the GSLLD. The GSLLD elaborates on the family history of CHD by specifying 4 separate risk categories depending on the age, ethnicity, degree of relations and number of relatives. Depending on the combination of these factors the patients could be categorised as a high or low risk, where the low risk outcome would attract additional restrictions on the lipid levels. In contrast, the NVDPA guidelines include an unspecified family history of premature CVD as one of the risk categories. The same applies to a single risk factor of systolic blood pressure ≥180 mmHg or diastolic blood pressure ≥110 mmHg, a factor that, according to the NVDPA guidelines, would identify a patient as a high risk and in need of blood pressure (BP) and lipid lowering medications.  According to the GSLLD, a patient with hypertension is required to try dietary therapy for at least 6 weeks and, if lipids are still above the specified levels, a patient would qualify for a subsidised treatment. There are some apparent inconsistencies in the NVDPA guidelines and the GSLLD in assigning the degree of risk to some patients that result in differences between the recommendations of the professional body of Australian cardiologists and patients’ eligibility for the subsidised lipid-lowering medications (Doust 2012, Nelson 2013).</w:t>
      </w:r>
    </w:p>
    <w:p w14:paraId="1513490F" w14:textId="77777777" w:rsidR="00100735" w:rsidRPr="000A7441" w:rsidRDefault="00100735" w:rsidP="00100735">
      <w:pPr>
        <w:spacing w:after="0"/>
        <w:rPr>
          <w:rFonts w:asciiTheme="minorHAnsi" w:hAnsiTheme="minorHAnsi"/>
          <w:lang w:eastAsia="zh-CN"/>
        </w:rPr>
        <w:sectPr w:rsidR="00100735" w:rsidRPr="000A7441" w:rsidSect="004B3B5D">
          <w:pgSz w:w="11906" w:h="16838"/>
          <w:pgMar w:top="1440" w:right="1440" w:bottom="1440" w:left="1440" w:header="708" w:footer="708" w:gutter="0"/>
          <w:cols w:space="720"/>
          <w:docGrid w:linePitch="326"/>
        </w:sectPr>
      </w:pPr>
    </w:p>
    <w:p w14:paraId="1FE689C3" w14:textId="77777777" w:rsidR="00100735" w:rsidRPr="000A7441" w:rsidRDefault="00100735" w:rsidP="0062420A">
      <w:pPr>
        <w:pStyle w:val="Heading3"/>
        <w:spacing w:after="20" w:line="240" w:lineRule="auto"/>
        <w:rPr>
          <w:rFonts w:asciiTheme="minorHAnsi" w:eastAsia="Times New Roman" w:hAnsiTheme="minorHAnsi"/>
          <w:color w:val="auto"/>
          <w:lang w:eastAsia="en-AU"/>
        </w:rPr>
      </w:pPr>
      <w:bookmarkStart w:id="521" w:name="_Toc473801145"/>
      <w:bookmarkStart w:id="522" w:name="_Toc473801638"/>
      <w:bookmarkStart w:id="523" w:name="_Toc473885355"/>
      <w:r w:rsidRPr="000A7441">
        <w:rPr>
          <w:rFonts w:asciiTheme="minorHAnsi" w:eastAsia="Times New Roman" w:hAnsiTheme="minorHAnsi"/>
          <w:color w:val="auto"/>
          <w:lang w:eastAsia="en-AU"/>
        </w:rPr>
        <w:t>Table 2.3. General Statement For Lipid-Lowering Drugs prescribed as pharmaceutical benefits</w:t>
      </w:r>
      <w:bookmarkEnd w:id="521"/>
      <w:bookmarkEnd w:id="522"/>
      <w:bookmarkEnd w:id="523"/>
      <w:r w:rsidRPr="000A7441">
        <w:rPr>
          <w:rFonts w:asciiTheme="minorHAnsi" w:eastAsia="Times New Roman" w:hAnsiTheme="minorHAnsi"/>
          <w:color w:val="auto"/>
          <w:lang w:eastAsia="en-AU"/>
        </w:rPr>
        <w:t xml:space="preserve"> </w:t>
      </w:r>
    </w:p>
    <w:tbl>
      <w:tblPr>
        <w:tblW w:w="14730" w:type="dxa"/>
        <w:tblLayout w:type="fixed"/>
        <w:tblLook w:val="04A0" w:firstRow="1" w:lastRow="0" w:firstColumn="1" w:lastColumn="0" w:noHBand="0" w:noVBand="1"/>
      </w:tblPr>
      <w:tblGrid>
        <w:gridCol w:w="3112"/>
        <w:gridCol w:w="2125"/>
        <w:gridCol w:w="4959"/>
        <w:gridCol w:w="2125"/>
        <w:gridCol w:w="2409"/>
      </w:tblGrid>
      <w:tr w:rsidR="00100735" w:rsidRPr="000A7441" w14:paraId="2230F327" w14:textId="77777777" w:rsidTr="0062420A">
        <w:tc>
          <w:tcPr>
            <w:tcW w:w="311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A3FB1FD" w14:textId="77777777" w:rsidR="00100735" w:rsidRPr="000A7441" w:rsidRDefault="00100735" w:rsidP="0062420A">
            <w:pPr>
              <w:spacing w:before="60" w:after="60" w:line="240" w:lineRule="auto"/>
              <w:jc w:val="left"/>
              <w:rPr>
                <w:rFonts w:asciiTheme="minorHAnsi" w:hAnsiTheme="minorHAnsi"/>
                <w:b/>
                <w:sz w:val="20"/>
                <w:szCs w:val="20"/>
              </w:rPr>
            </w:pPr>
            <w:r w:rsidRPr="000A7441">
              <w:rPr>
                <w:rFonts w:asciiTheme="minorHAnsi" w:hAnsiTheme="minorHAnsi"/>
                <w:b/>
                <w:sz w:val="20"/>
                <w:szCs w:val="20"/>
              </w:rPr>
              <w:t>Guidelines</w:t>
            </w:r>
          </w:p>
        </w:tc>
        <w:tc>
          <w:tcPr>
            <w:tcW w:w="2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89C20EF" w14:textId="77777777" w:rsidR="00100735" w:rsidRPr="000A7441" w:rsidRDefault="00100735" w:rsidP="0062420A">
            <w:pPr>
              <w:spacing w:before="60" w:after="60" w:line="240" w:lineRule="auto"/>
              <w:jc w:val="left"/>
              <w:rPr>
                <w:rFonts w:asciiTheme="minorHAnsi" w:hAnsiTheme="minorHAnsi"/>
                <w:b/>
                <w:sz w:val="20"/>
                <w:szCs w:val="20"/>
              </w:rPr>
            </w:pPr>
            <w:r w:rsidRPr="000A7441">
              <w:rPr>
                <w:rFonts w:asciiTheme="minorHAnsi" w:hAnsiTheme="minorHAnsi"/>
                <w:b/>
                <w:sz w:val="20"/>
                <w:szCs w:val="20"/>
              </w:rPr>
              <w:t>Setting/Population/scope</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8A84B7E" w14:textId="77777777" w:rsidR="00100735" w:rsidRPr="000A7441" w:rsidRDefault="00100735" w:rsidP="0062420A">
            <w:pPr>
              <w:spacing w:before="60" w:after="60" w:line="240" w:lineRule="auto"/>
              <w:jc w:val="left"/>
              <w:rPr>
                <w:rFonts w:asciiTheme="minorHAnsi" w:hAnsiTheme="minorHAnsi"/>
                <w:b/>
                <w:sz w:val="20"/>
                <w:szCs w:val="20"/>
              </w:rPr>
            </w:pPr>
            <w:r w:rsidRPr="000A7441">
              <w:rPr>
                <w:rFonts w:asciiTheme="minorHAnsi" w:hAnsiTheme="minorHAnsi"/>
                <w:b/>
                <w:sz w:val="20"/>
                <w:szCs w:val="20"/>
              </w:rPr>
              <w:t>Risk factors included</w:t>
            </w:r>
          </w:p>
        </w:tc>
        <w:tc>
          <w:tcPr>
            <w:tcW w:w="2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B64CC02" w14:textId="77777777" w:rsidR="00100735" w:rsidRPr="000A7441" w:rsidRDefault="00100735" w:rsidP="0062420A">
            <w:pPr>
              <w:spacing w:before="60" w:after="60" w:line="240" w:lineRule="auto"/>
              <w:jc w:val="left"/>
              <w:rPr>
                <w:rFonts w:asciiTheme="minorHAnsi" w:hAnsiTheme="minorHAnsi"/>
                <w:b/>
                <w:sz w:val="20"/>
                <w:szCs w:val="20"/>
              </w:rPr>
            </w:pPr>
            <w:r w:rsidRPr="000A7441">
              <w:rPr>
                <w:rFonts w:asciiTheme="minorHAnsi" w:hAnsiTheme="minorHAnsi"/>
                <w:b/>
                <w:sz w:val="20"/>
                <w:szCs w:val="20"/>
              </w:rPr>
              <w:t>Evidence base</w:t>
            </w:r>
          </w:p>
        </w:tc>
        <w:tc>
          <w:tcPr>
            <w:tcW w:w="2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4F33B26" w14:textId="77777777" w:rsidR="00100735" w:rsidRPr="000A7441" w:rsidRDefault="00100735" w:rsidP="0062420A">
            <w:pPr>
              <w:spacing w:before="60" w:after="60" w:line="240" w:lineRule="auto"/>
              <w:jc w:val="left"/>
              <w:rPr>
                <w:rFonts w:asciiTheme="minorHAnsi" w:hAnsiTheme="minorHAnsi"/>
                <w:b/>
                <w:sz w:val="20"/>
                <w:szCs w:val="20"/>
              </w:rPr>
            </w:pPr>
            <w:r w:rsidRPr="000A7441">
              <w:rPr>
                <w:rFonts w:asciiTheme="minorHAnsi" w:hAnsiTheme="minorHAnsi"/>
                <w:b/>
                <w:sz w:val="20"/>
                <w:szCs w:val="20"/>
              </w:rPr>
              <w:t xml:space="preserve">Suggested lipid lowering management </w:t>
            </w:r>
          </w:p>
        </w:tc>
      </w:tr>
      <w:tr w:rsidR="00100735" w:rsidRPr="000A7441" w14:paraId="03F6875D" w14:textId="77777777" w:rsidTr="00100735">
        <w:tc>
          <w:tcPr>
            <w:tcW w:w="3114" w:type="dxa"/>
            <w:tcBorders>
              <w:top w:val="single" w:sz="4" w:space="0" w:color="auto"/>
              <w:left w:val="single" w:sz="4" w:space="0" w:color="auto"/>
              <w:bottom w:val="single" w:sz="4" w:space="0" w:color="auto"/>
              <w:right w:val="single" w:sz="4" w:space="0" w:color="auto"/>
            </w:tcBorders>
          </w:tcPr>
          <w:p w14:paraId="4AECEA8C" w14:textId="77777777" w:rsidR="00100735" w:rsidRPr="000A7441" w:rsidRDefault="00100735" w:rsidP="0062420A">
            <w:pPr>
              <w:spacing w:before="60" w:after="60" w:line="240" w:lineRule="auto"/>
              <w:jc w:val="left"/>
              <w:rPr>
                <w:rFonts w:asciiTheme="minorHAnsi" w:hAnsiTheme="minorHAnsi"/>
                <w:b/>
                <w:sz w:val="20"/>
                <w:szCs w:val="20"/>
              </w:rPr>
            </w:pPr>
            <w:r w:rsidRPr="000A7441">
              <w:rPr>
                <w:rFonts w:asciiTheme="minorHAnsi" w:hAnsiTheme="minorHAnsi"/>
                <w:sz w:val="20"/>
                <w:szCs w:val="20"/>
              </w:rPr>
              <w:t xml:space="preserve">GENERAL STATEMENT FOR LIPID-LOWERING DRUGS PRESCRIBED AS PHARMACEUTICAL BENEFITS </w:t>
            </w:r>
            <w:r w:rsidRPr="000A7441">
              <w:rPr>
                <w:rFonts w:asciiTheme="minorHAnsi" w:hAnsiTheme="minorHAnsi"/>
                <w:b/>
                <w:sz w:val="20"/>
                <w:szCs w:val="20"/>
              </w:rPr>
              <w:t>Australia, effective 1 October 2006.</w:t>
            </w:r>
          </w:p>
          <w:p w14:paraId="7DEECC5B" w14:textId="77777777" w:rsidR="00100735" w:rsidRPr="000A7441" w:rsidRDefault="00100735" w:rsidP="0062420A">
            <w:pPr>
              <w:spacing w:before="60" w:after="60" w:line="240" w:lineRule="auto"/>
              <w:jc w:val="left"/>
              <w:rPr>
                <w:rFonts w:asciiTheme="minorHAnsi" w:hAnsiTheme="minorHAnsi"/>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14:paraId="4D22B48C"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b/>
                <w:sz w:val="20"/>
                <w:szCs w:val="20"/>
              </w:rPr>
              <w:t>Implicitly, both</w:t>
            </w:r>
            <w:r w:rsidRPr="000A7441">
              <w:rPr>
                <w:rFonts w:asciiTheme="minorHAnsi" w:hAnsiTheme="minorHAnsi"/>
                <w:sz w:val="20"/>
                <w:szCs w:val="20"/>
              </w:rPr>
              <w:t xml:space="preserve"> </w:t>
            </w:r>
            <w:r w:rsidRPr="000A7441">
              <w:rPr>
                <w:rFonts w:asciiTheme="minorHAnsi" w:hAnsiTheme="minorHAnsi"/>
                <w:b/>
                <w:sz w:val="20"/>
                <w:szCs w:val="20"/>
              </w:rPr>
              <w:t xml:space="preserve">primary and secondary prevention in high and low risk patients </w:t>
            </w:r>
          </w:p>
          <w:p w14:paraId="47753181"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to determine patient eligibility for subsidised prescription of PBS-listed lipid-lowering drugs</w:t>
            </w:r>
          </w:p>
          <w:p w14:paraId="75F9091D"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atorvastatin calcium</w:t>
            </w:r>
          </w:p>
          <w:p w14:paraId="6DDF82E9"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fluvastatin sodium</w:t>
            </w:r>
          </w:p>
          <w:p w14:paraId="32AE1BB5"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pravastatin sodium</w:t>
            </w:r>
          </w:p>
          <w:p w14:paraId="5C69BA5B"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rosuvastatin calcium</w:t>
            </w:r>
          </w:p>
          <w:p w14:paraId="5F1F1976"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simvastatin</w:t>
            </w:r>
          </w:p>
          <w:p w14:paraId="4720ACFE"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fenofibrate</w:t>
            </w:r>
          </w:p>
          <w:p w14:paraId="4B99600B"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gemfibrozil</w:t>
            </w:r>
          </w:p>
        </w:tc>
        <w:tc>
          <w:tcPr>
            <w:tcW w:w="4961" w:type="dxa"/>
            <w:tcBorders>
              <w:top w:val="single" w:sz="4" w:space="0" w:color="auto"/>
              <w:left w:val="single" w:sz="4" w:space="0" w:color="auto"/>
              <w:bottom w:val="single" w:sz="4" w:space="0" w:color="auto"/>
              <w:right w:val="single" w:sz="4" w:space="0" w:color="auto"/>
            </w:tcBorders>
            <w:hideMark/>
          </w:tcPr>
          <w:p w14:paraId="560662AE" w14:textId="77777777" w:rsidR="00100735" w:rsidRPr="000A7441" w:rsidRDefault="00100735" w:rsidP="0062420A">
            <w:pPr>
              <w:spacing w:before="60" w:after="60" w:line="240" w:lineRule="auto"/>
              <w:jc w:val="left"/>
              <w:rPr>
                <w:rFonts w:asciiTheme="minorHAnsi" w:hAnsiTheme="minorHAnsi"/>
                <w:i/>
                <w:sz w:val="20"/>
                <w:szCs w:val="20"/>
              </w:rPr>
            </w:pPr>
            <w:r w:rsidRPr="000A7441">
              <w:rPr>
                <w:rFonts w:asciiTheme="minorHAnsi" w:hAnsiTheme="minorHAnsi"/>
                <w:b/>
                <w:i/>
                <w:sz w:val="20"/>
                <w:szCs w:val="20"/>
              </w:rPr>
              <w:t>High risk population</w:t>
            </w:r>
            <w:r w:rsidRPr="000A7441">
              <w:rPr>
                <w:rFonts w:asciiTheme="minorHAnsi" w:hAnsiTheme="minorHAnsi"/>
                <w:i/>
                <w:sz w:val="20"/>
                <w:szCs w:val="20"/>
              </w:rPr>
              <w:t xml:space="preserve"> (can start statins or other lipid-lowering drugs at any level of cholesterol)</w:t>
            </w:r>
          </w:p>
          <w:p w14:paraId="4E04A180"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•coronary heart disease which has become symptomatic</w:t>
            </w:r>
          </w:p>
          <w:p w14:paraId="22B481BF"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•cerebrovascular disease which has become symptomatic</w:t>
            </w:r>
          </w:p>
          <w:p w14:paraId="01E2327D"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•peripheral vascular disease which has become symptomatic</w:t>
            </w:r>
          </w:p>
          <w:p w14:paraId="5DB79E6E"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•diabetes mellitus with microalbuminuria (defined as urinary albumin excretion rate of &gt;20mcg/min or urinary albumin to creatinine ratio of &gt; 2.5 for males, &gt; 3.5 for females)</w:t>
            </w:r>
          </w:p>
          <w:p w14:paraId="6845C491"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•diabetes mellitus in Aboriginal or Torres Strait Islander patients</w:t>
            </w:r>
          </w:p>
          <w:p w14:paraId="5792E104"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•diabetes mellitus in patients aged 60 years or more</w:t>
            </w:r>
          </w:p>
          <w:p w14:paraId="38CF3756"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•family history of coronary heart disease which has become symptomatic before the age of 55 years in two or more first degree relatives</w:t>
            </w:r>
          </w:p>
          <w:p w14:paraId="008AB2C4"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•family history of coronary heart disease which has become symptomatic before the age of 45 years in one or more first degree relatives</w:t>
            </w:r>
          </w:p>
          <w:p w14:paraId="63F8B87B" w14:textId="77777777" w:rsidR="00100735" w:rsidRPr="000A7441" w:rsidRDefault="00100735" w:rsidP="0062420A">
            <w:pPr>
              <w:spacing w:before="60" w:after="60" w:line="240" w:lineRule="auto"/>
              <w:jc w:val="left"/>
              <w:rPr>
                <w:rFonts w:asciiTheme="minorHAnsi" w:hAnsiTheme="minorHAnsi"/>
                <w:i/>
                <w:sz w:val="20"/>
                <w:szCs w:val="20"/>
              </w:rPr>
            </w:pPr>
            <w:r w:rsidRPr="000A7441">
              <w:rPr>
                <w:rFonts w:asciiTheme="minorHAnsi" w:hAnsiTheme="minorHAnsi"/>
                <w:b/>
                <w:i/>
                <w:sz w:val="20"/>
                <w:szCs w:val="20"/>
              </w:rPr>
              <w:t>Low risk population</w:t>
            </w:r>
            <w:r w:rsidRPr="000A7441">
              <w:rPr>
                <w:rFonts w:asciiTheme="minorHAnsi" w:hAnsiTheme="minorHAnsi"/>
                <w:i/>
                <w:sz w:val="20"/>
                <w:szCs w:val="20"/>
              </w:rPr>
              <w:t xml:space="preserve"> with elevated cholesterol level should first be provided with dietary therapy for at least 6 weeks. If unsuccessful, eligibility for PBS subsidised statins and other lipid-lowering drugs is determined by Table 2.4 below</w:t>
            </w:r>
          </w:p>
        </w:tc>
        <w:tc>
          <w:tcPr>
            <w:tcW w:w="2126" w:type="dxa"/>
            <w:tcBorders>
              <w:top w:val="single" w:sz="4" w:space="0" w:color="auto"/>
              <w:left w:val="single" w:sz="4" w:space="0" w:color="auto"/>
              <w:bottom w:val="single" w:sz="4" w:space="0" w:color="auto"/>
              <w:right w:val="single" w:sz="4" w:space="0" w:color="auto"/>
            </w:tcBorders>
            <w:hideMark/>
          </w:tcPr>
          <w:p w14:paraId="57CA3820"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included the Heart Protection Study (HPS), the United Kingdom Prospective Diabetes Study (UKPDS), Australian data audits and input from experts**</w:t>
            </w:r>
          </w:p>
        </w:tc>
        <w:tc>
          <w:tcPr>
            <w:tcW w:w="2410" w:type="dxa"/>
            <w:tcBorders>
              <w:top w:val="single" w:sz="4" w:space="0" w:color="auto"/>
              <w:left w:val="single" w:sz="4" w:space="0" w:color="auto"/>
              <w:bottom w:val="single" w:sz="4" w:space="0" w:color="auto"/>
              <w:right w:val="single" w:sz="4" w:space="0" w:color="auto"/>
            </w:tcBorders>
            <w:hideMark/>
          </w:tcPr>
          <w:p w14:paraId="03D80915" w14:textId="77777777" w:rsidR="00100735" w:rsidRPr="000A7441" w:rsidRDefault="00100735" w:rsidP="0062420A">
            <w:pPr>
              <w:spacing w:before="60" w:after="60" w:line="240" w:lineRule="auto"/>
              <w:jc w:val="left"/>
              <w:rPr>
                <w:rFonts w:asciiTheme="minorHAnsi" w:hAnsiTheme="minorHAnsi"/>
                <w:i/>
                <w:sz w:val="20"/>
                <w:szCs w:val="20"/>
              </w:rPr>
            </w:pPr>
            <w:r w:rsidRPr="000A7441">
              <w:rPr>
                <w:rFonts w:asciiTheme="minorHAnsi" w:hAnsiTheme="minorHAnsi"/>
                <w:i/>
                <w:sz w:val="20"/>
                <w:szCs w:val="20"/>
              </w:rPr>
              <w:t>High risk population starts statins/other lipid lowering drugs at any level of fasting cholesterol.</w:t>
            </w:r>
          </w:p>
          <w:p w14:paraId="11E11BDC"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i/>
                <w:sz w:val="20"/>
                <w:szCs w:val="20"/>
              </w:rPr>
              <w:t xml:space="preserve"> Low risk population with elevated fasting cholesterol level should first be provided with dietary therapy for at least 6 weeks. If unsuccessful, refer to other combination of a specified lipid levels and other risk factors (Table 1.4) to establish eligibility for PBS subsidised statins and other lipid-lowering drugs  </w:t>
            </w:r>
          </w:p>
        </w:tc>
      </w:tr>
    </w:tbl>
    <w:p w14:paraId="23B3B65B" w14:textId="77777777" w:rsidR="00100735" w:rsidRPr="000A7441" w:rsidRDefault="00100735" w:rsidP="0062420A">
      <w:pPr>
        <w:spacing w:line="240" w:lineRule="auto"/>
        <w:rPr>
          <w:rFonts w:asciiTheme="minorHAnsi" w:hAnsiTheme="minorHAnsi"/>
          <w:sz w:val="20"/>
          <w:szCs w:val="20"/>
        </w:rPr>
      </w:pPr>
      <w:r w:rsidRPr="000A7441">
        <w:rPr>
          <w:rFonts w:asciiTheme="minorHAnsi" w:hAnsiTheme="minorHAnsi"/>
          <w:sz w:val="20"/>
          <w:szCs w:val="20"/>
        </w:rPr>
        <w:t xml:space="preserve">**Schilling et al, 2014. </w:t>
      </w:r>
    </w:p>
    <w:p w14:paraId="4067840B" w14:textId="77777777" w:rsidR="00100735" w:rsidRPr="000A7441" w:rsidRDefault="00100735" w:rsidP="00100735">
      <w:pPr>
        <w:rPr>
          <w:rFonts w:asciiTheme="minorHAnsi" w:hAnsiTheme="minorHAnsi"/>
          <w:b/>
          <w:szCs w:val="24"/>
        </w:rPr>
      </w:pPr>
    </w:p>
    <w:p w14:paraId="5E4182AB" w14:textId="77777777" w:rsidR="00100735" w:rsidRPr="000A7441" w:rsidRDefault="00100735" w:rsidP="00100735">
      <w:pPr>
        <w:pStyle w:val="Heading3"/>
        <w:rPr>
          <w:rFonts w:asciiTheme="minorHAnsi" w:eastAsia="Times New Roman" w:hAnsiTheme="minorHAnsi"/>
          <w:color w:val="auto"/>
          <w:lang w:eastAsia="en-AU"/>
        </w:rPr>
      </w:pPr>
      <w:bookmarkStart w:id="524" w:name="_Toc473801146"/>
      <w:bookmarkStart w:id="525" w:name="_Toc473801639"/>
      <w:bookmarkStart w:id="526" w:name="_Toc473885356"/>
      <w:r w:rsidRPr="000A7441">
        <w:rPr>
          <w:rFonts w:asciiTheme="minorHAnsi" w:eastAsia="Times New Roman" w:hAnsiTheme="minorHAnsi"/>
          <w:color w:val="auto"/>
          <w:lang w:eastAsia="en-AU"/>
        </w:rPr>
        <w:t>Table 2.4. Post-dietary qualifying criteria for PBS subsidised cholesterol-lowering drugs</w:t>
      </w:r>
      <w:bookmarkEnd w:id="524"/>
      <w:bookmarkEnd w:id="525"/>
      <w:bookmarkEnd w:id="526"/>
    </w:p>
    <w:tbl>
      <w:tblPr>
        <w:tblW w:w="0" w:type="auto"/>
        <w:tblLook w:val="04A0" w:firstRow="1" w:lastRow="0" w:firstColumn="1" w:lastColumn="0" w:noHBand="0" w:noVBand="1"/>
      </w:tblPr>
      <w:tblGrid>
        <w:gridCol w:w="6974"/>
        <w:gridCol w:w="6974"/>
      </w:tblGrid>
      <w:tr w:rsidR="00100735" w:rsidRPr="000A7441" w14:paraId="5E5BB6ED" w14:textId="77777777" w:rsidTr="0062420A">
        <w:tc>
          <w:tcPr>
            <w:tcW w:w="697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23ED0D0" w14:textId="77777777" w:rsidR="00100735" w:rsidRPr="000A7441" w:rsidRDefault="00100735" w:rsidP="0062420A">
            <w:pPr>
              <w:spacing w:before="60" w:after="60" w:line="240" w:lineRule="auto"/>
              <w:jc w:val="left"/>
              <w:rPr>
                <w:rFonts w:asciiTheme="minorHAnsi" w:hAnsiTheme="minorHAnsi"/>
                <w:b/>
                <w:sz w:val="20"/>
                <w:szCs w:val="20"/>
              </w:rPr>
            </w:pPr>
            <w:r w:rsidRPr="000A7441">
              <w:rPr>
                <w:rFonts w:asciiTheme="minorHAnsi" w:hAnsiTheme="minorHAnsi"/>
                <w:b/>
                <w:sz w:val="20"/>
                <w:szCs w:val="20"/>
              </w:rPr>
              <w:t>PATIENT CATEGORY</w:t>
            </w:r>
          </w:p>
        </w:tc>
        <w:tc>
          <w:tcPr>
            <w:tcW w:w="697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EDD6440" w14:textId="77777777" w:rsidR="00100735" w:rsidRPr="000A7441" w:rsidRDefault="00100735" w:rsidP="0062420A">
            <w:pPr>
              <w:spacing w:before="60" w:after="60" w:line="240" w:lineRule="auto"/>
              <w:jc w:val="left"/>
              <w:rPr>
                <w:rFonts w:asciiTheme="minorHAnsi" w:hAnsiTheme="minorHAnsi"/>
                <w:b/>
                <w:sz w:val="20"/>
                <w:szCs w:val="20"/>
              </w:rPr>
            </w:pPr>
            <w:r w:rsidRPr="000A7441">
              <w:rPr>
                <w:rFonts w:asciiTheme="minorHAnsi" w:hAnsiTheme="minorHAnsi"/>
                <w:b/>
                <w:sz w:val="20"/>
                <w:szCs w:val="20"/>
              </w:rPr>
              <w:t>  LIPID LEVELS FOR PBS SUBSIDY</w:t>
            </w:r>
          </w:p>
        </w:tc>
      </w:tr>
      <w:tr w:rsidR="00100735" w:rsidRPr="000A7441" w14:paraId="768FD6B9" w14:textId="77777777" w:rsidTr="00100735">
        <w:tc>
          <w:tcPr>
            <w:tcW w:w="6974" w:type="dxa"/>
            <w:tcBorders>
              <w:top w:val="single" w:sz="4" w:space="0" w:color="auto"/>
              <w:left w:val="single" w:sz="4" w:space="0" w:color="auto"/>
              <w:bottom w:val="single" w:sz="4" w:space="0" w:color="auto"/>
              <w:right w:val="single" w:sz="4" w:space="0" w:color="auto"/>
            </w:tcBorders>
            <w:hideMark/>
          </w:tcPr>
          <w:p w14:paraId="7F858D77"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Patients with diabetes mellitus not otherwise included</w:t>
            </w:r>
          </w:p>
        </w:tc>
        <w:tc>
          <w:tcPr>
            <w:tcW w:w="6974" w:type="dxa"/>
            <w:tcBorders>
              <w:top w:val="single" w:sz="4" w:space="0" w:color="auto"/>
              <w:left w:val="single" w:sz="4" w:space="0" w:color="auto"/>
              <w:bottom w:val="single" w:sz="4" w:space="0" w:color="auto"/>
              <w:right w:val="single" w:sz="4" w:space="0" w:color="auto"/>
            </w:tcBorders>
            <w:hideMark/>
          </w:tcPr>
          <w:p w14:paraId="41911999"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  total cholesterol &gt; 5.5 mmol/L</w:t>
            </w:r>
          </w:p>
        </w:tc>
      </w:tr>
      <w:tr w:rsidR="00100735" w:rsidRPr="000A7441" w14:paraId="4D8D1A4C" w14:textId="77777777" w:rsidTr="00100735">
        <w:tc>
          <w:tcPr>
            <w:tcW w:w="6974" w:type="dxa"/>
            <w:tcBorders>
              <w:top w:val="single" w:sz="4" w:space="0" w:color="auto"/>
              <w:left w:val="single" w:sz="4" w:space="0" w:color="auto"/>
              <w:bottom w:val="single" w:sz="4" w:space="0" w:color="auto"/>
              <w:right w:val="single" w:sz="4" w:space="0" w:color="auto"/>
            </w:tcBorders>
            <w:hideMark/>
          </w:tcPr>
          <w:p w14:paraId="072D76BD"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Aboriginal or Torres Strait Islander patients</w:t>
            </w:r>
            <w:r w:rsidRPr="000A7441">
              <w:rPr>
                <w:rFonts w:asciiTheme="minorHAnsi" w:hAnsiTheme="minorHAnsi"/>
                <w:sz w:val="20"/>
                <w:szCs w:val="20"/>
              </w:rPr>
              <w:br/>
              <w:t>Patients with hypertension</w:t>
            </w:r>
          </w:p>
        </w:tc>
        <w:tc>
          <w:tcPr>
            <w:tcW w:w="6974" w:type="dxa"/>
            <w:tcBorders>
              <w:top w:val="single" w:sz="4" w:space="0" w:color="auto"/>
              <w:left w:val="single" w:sz="4" w:space="0" w:color="auto"/>
              <w:bottom w:val="single" w:sz="4" w:space="0" w:color="auto"/>
              <w:right w:val="single" w:sz="4" w:space="0" w:color="auto"/>
            </w:tcBorders>
            <w:hideMark/>
          </w:tcPr>
          <w:p w14:paraId="7630E9FA"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  total cholesterol &gt; 6.5 mmol/L</w:t>
            </w:r>
            <w:r w:rsidRPr="000A7441">
              <w:rPr>
                <w:rFonts w:asciiTheme="minorHAnsi" w:hAnsiTheme="minorHAnsi"/>
                <w:sz w:val="20"/>
                <w:szCs w:val="20"/>
              </w:rPr>
              <w:br/>
              <w:t>  or</w:t>
            </w:r>
            <w:r w:rsidRPr="000A7441">
              <w:rPr>
                <w:rFonts w:asciiTheme="minorHAnsi" w:hAnsiTheme="minorHAnsi"/>
                <w:sz w:val="20"/>
                <w:szCs w:val="20"/>
              </w:rPr>
              <w:br/>
              <w:t>  total cholesterol &gt; 5.5 mmol/L and</w:t>
            </w:r>
            <w:r w:rsidRPr="000A7441">
              <w:rPr>
                <w:rFonts w:asciiTheme="minorHAnsi" w:hAnsiTheme="minorHAnsi"/>
                <w:sz w:val="20"/>
                <w:szCs w:val="20"/>
              </w:rPr>
              <w:br/>
              <w:t>  HDL cholesterol &lt; 1 mmol/L</w:t>
            </w:r>
          </w:p>
        </w:tc>
      </w:tr>
      <w:tr w:rsidR="00100735" w:rsidRPr="000A7441" w14:paraId="2CEA430E" w14:textId="77777777" w:rsidTr="00100735">
        <w:tc>
          <w:tcPr>
            <w:tcW w:w="6974" w:type="dxa"/>
            <w:tcBorders>
              <w:top w:val="single" w:sz="4" w:space="0" w:color="auto"/>
              <w:left w:val="single" w:sz="4" w:space="0" w:color="auto"/>
              <w:bottom w:val="single" w:sz="4" w:space="0" w:color="auto"/>
              <w:right w:val="single" w:sz="4" w:space="0" w:color="auto"/>
            </w:tcBorders>
            <w:hideMark/>
          </w:tcPr>
          <w:p w14:paraId="3936C6D4"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Patients with HDL cholesterol &lt; 1 mmol/L</w:t>
            </w:r>
          </w:p>
        </w:tc>
        <w:tc>
          <w:tcPr>
            <w:tcW w:w="6974" w:type="dxa"/>
            <w:tcBorders>
              <w:top w:val="single" w:sz="4" w:space="0" w:color="auto"/>
              <w:left w:val="single" w:sz="4" w:space="0" w:color="auto"/>
              <w:bottom w:val="single" w:sz="4" w:space="0" w:color="auto"/>
              <w:right w:val="single" w:sz="4" w:space="0" w:color="auto"/>
            </w:tcBorders>
            <w:hideMark/>
          </w:tcPr>
          <w:p w14:paraId="0576781A"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  total cholesterol &gt; 6.5 mmol/L</w:t>
            </w:r>
          </w:p>
        </w:tc>
      </w:tr>
      <w:tr w:rsidR="00100735" w:rsidRPr="000A7441" w14:paraId="6477E3EB" w14:textId="77777777" w:rsidTr="00100735">
        <w:tc>
          <w:tcPr>
            <w:tcW w:w="6974" w:type="dxa"/>
            <w:tcBorders>
              <w:top w:val="single" w:sz="4" w:space="0" w:color="auto"/>
              <w:left w:val="single" w:sz="4" w:space="0" w:color="auto"/>
              <w:bottom w:val="single" w:sz="4" w:space="0" w:color="auto"/>
              <w:right w:val="single" w:sz="4" w:space="0" w:color="auto"/>
            </w:tcBorders>
            <w:hideMark/>
          </w:tcPr>
          <w:p w14:paraId="321B401C"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Patients with familial hypercholesterolaemia identified by:</w:t>
            </w:r>
            <w:r w:rsidRPr="000A7441">
              <w:rPr>
                <w:rFonts w:asciiTheme="minorHAnsi" w:hAnsiTheme="minorHAnsi"/>
                <w:sz w:val="20"/>
                <w:szCs w:val="20"/>
              </w:rPr>
              <w:br/>
            </w:r>
          </w:p>
          <w:p w14:paraId="5A774BB6"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DNA mutation; or</w:t>
            </w:r>
          </w:p>
          <w:p w14:paraId="229D7E61" w14:textId="77777777" w:rsidR="001F65BC" w:rsidRPr="000A7441" w:rsidRDefault="00100735" w:rsidP="001F65BC">
            <w:pPr>
              <w:spacing w:before="60" w:after="60" w:line="240" w:lineRule="auto"/>
              <w:jc w:val="left"/>
              <w:rPr>
                <w:rFonts w:asciiTheme="minorHAnsi" w:hAnsiTheme="minorHAnsi"/>
                <w:sz w:val="20"/>
                <w:szCs w:val="20"/>
              </w:rPr>
            </w:pPr>
            <w:r w:rsidRPr="000A7441">
              <w:rPr>
                <w:rFonts w:asciiTheme="minorHAnsi" w:hAnsiTheme="minorHAnsi"/>
                <w:sz w:val="20"/>
                <w:szCs w:val="20"/>
              </w:rPr>
              <w:t>tendon xanthomas in the patient or their first or second degree relative</w:t>
            </w:r>
          </w:p>
          <w:p w14:paraId="7CC0CAAA" w14:textId="0F0616CC" w:rsidR="00100735" w:rsidRPr="000A7441" w:rsidRDefault="00100735" w:rsidP="001F65BC">
            <w:pPr>
              <w:spacing w:before="60" w:after="60" w:line="240" w:lineRule="auto"/>
              <w:jc w:val="left"/>
              <w:rPr>
                <w:rFonts w:asciiTheme="minorHAnsi" w:hAnsiTheme="minorHAnsi"/>
                <w:sz w:val="20"/>
                <w:szCs w:val="20"/>
              </w:rPr>
            </w:pPr>
            <w:r w:rsidRPr="000A7441">
              <w:rPr>
                <w:rFonts w:asciiTheme="minorHAnsi" w:hAnsiTheme="minorHAnsi"/>
                <w:sz w:val="20"/>
                <w:szCs w:val="20"/>
              </w:rPr>
              <w:t>Patients with:</w:t>
            </w:r>
            <w:r w:rsidRPr="000A7441">
              <w:rPr>
                <w:rFonts w:asciiTheme="minorHAnsi" w:hAnsiTheme="minorHAnsi"/>
                <w:sz w:val="20"/>
                <w:szCs w:val="20"/>
              </w:rPr>
              <w:br/>
            </w:r>
          </w:p>
          <w:p w14:paraId="0B2BCEDA"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family history of coronary heart disease which has become symptomatic before the age of 60 years in one or more first degree relatives; or</w:t>
            </w:r>
          </w:p>
          <w:p w14:paraId="2AAB34AC"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family history of coronary heart disease which has become symptomatic before the age of 50 years in one or more second degree relatives</w:t>
            </w:r>
          </w:p>
        </w:tc>
        <w:tc>
          <w:tcPr>
            <w:tcW w:w="6974" w:type="dxa"/>
            <w:tcBorders>
              <w:top w:val="single" w:sz="4" w:space="0" w:color="auto"/>
              <w:left w:val="single" w:sz="4" w:space="0" w:color="auto"/>
              <w:bottom w:val="single" w:sz="4" w:space="0" w:color="auto"/>
              <w:right w:val="single" w:sz="4" w:space="0" w:color="auto"/>
            </w:tcBorders>
            <w:vAlign w:val="center"/>
            <w:hideMark/>
          </w:tcPr>
          <w:p w14:paraId="1CCDA442" w14:textId="77777777" w:rsidR="001F65BC" w:rsidRPr="000A7441" w:rsidRDefault="00100735" w:rsidP="001F65BC">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  If aged 18 years or less at treatment initiation:</w:t>
            </w:r>
            <w:r w:rsidRPr="000A7441">
              <w:rPr>
                <w:rFonts w:asciiTheme="minorHAnsi" w:hAnsiTheme="minorHAnsi"/>
                <w:sz w:val="20"/>
                <w:szCs w:val="20"/>
              </w:rPr>
              <w:br/>
              <w:t>  LDL cholesterol &gt; 4 mmol/L</w:t>
            </w:r>
          </w:p>
          <w:p w14:paraId="05107C29" w14:textId="18233798" w:rsidR="00100735" w:rsidRPr="000A7441" w:rsidRDefault="00100735" w:rsidP="001F65BC">
            <w:pPr>
              <w:spacing w:before="60" w:after="60" w:line="240" w:lineRule="auto"/>
              <w:jc w:val="left"/>
              <w:rPr>
                <w:rFonts w:asciiTheme="minorHAnsi" w:hAnsiTheme="minorHAnsi"/>
                <w:sz w:val="20"/>
                <w:szCs w:val="20"/>
              </w:rPr>
            </w:pPr>
            <w:r w:rsidRPr="000A7441">
              <w:rPr>
                <w:rFonts w:asciiTheme="minorHAnsi" w:hAnsiTheme="minorHAnsi"/>
                <w:sz w:val="20"/>
                <w:szCs w:val="20"/>
              </w:rPr>
              <w:t>If aged more than 18 years at treatment initiation:</w:t>
            </w:r>
            <w:r w:rsidRPr="000A7441">
              <w:rPr>
                <w:rFonts w:asciiTheme="minorHAnsi" w:hAnsiTheme="minorHAnsi"/>
                <w:sz w:val="20"/>
                <w:szCs w:val="20"/>
              </w:rPr>
              <w:br/>
              <w:t>  LDL cholesterol &gt; 5 mmol/L</w:t>
            </w:r>
            <w:r w:rsidRPr="000A7441">
              <w:rPr>
                <w:rFonts w:asciiTheme="minorHAnsi" w:hAnsiTheme="minorHAnsi"/>
                <w:sz w:val="20"/>
                <w:szCs w:val="20"/>
              </w:rPr>
              <w:br/>
              <w:t>  or</w:t>
            </w:r>
            <w:r w:rsidRPr="000A7441">
              <w:rPr>
                <w:rFonts w:asciiTheme="minorHAnsi" w:hAnsiTheme="minorHAnsi"/>
                <w:sz w:val="20"/>
                <w:szCs w:val="20"/>
              </w:rPr>
              <w:br/>
              <w:t>  total cholesterol &gt; 6.5 mmol/L</w:t>
            </w:r>
            <w:r w:rsidRPr="000A7441">
              <w:rPr>
                <w:rFonts w:asciiTheme="minorHAnsi" w:hAnsiTheme="minorHAnsi"/>
                <w:sz w:val="20"/>
                <w:szCs w:val="20"/>
              </w:rPr>
              <w:br/>
              <w:t>  or</w:t>
            </w:r>
            <w:r w:rsidRPr="000A7441">
              <w:rPr>
                <w:rFonts w:asciiTheme="minorHAnsi" w:hAnsiTheme="minorHAnsi"/>
                <w:sz w:val="20"/>
                <w:szCs w:val="20"/>
              </w:rPr>
              <w:br/>
              <w:t>  total cholesterol &gt; 5.5 mmol/L and</w:t>
            </w:r>
            <w:r w:rsidRPr="000A7441">
              <w:rPr>
                <w:rFonts w:asciiTheme="minorHAnsi" w:hAnsiTheme="minorHAnsi"/>
                <w:sz w:val="20"/>
                <w:szCs w:val="20"/>
              </w:rPr>
              <w:br/>
              <w:t>  HDL cholesterol &lt; 1 mmol/L</w:t>
            </w:r>
          </w:p>
        </w:tc>
      </w:tr>
      <w:tr w:rsidR="00100735" w:rsidRPr="000A7441" w14:paraId="5EB2ED0A" w14:textId="77777777" w:rsidTr="00100735">
        <w:tc>
          <w:tcPr>
            <w:tcW w:w="6974" w:type="dxa"/>
            <w:tcBorders>
              <w:top w:val="single" w:sz="4" w:space="0" w:color="auto"/>
              <w:left w:val="single" w:sz="4" w:space="0" w:color="auto"/>
              <w:bottom w:val="single" w:sz="4" w:space="0" w:color="auto"/>
              <w:right w:val="single" w:sz="4" w:space="0" w:color="auto"/>
            </w:tcBorders>
            <w:hideMark/>
          </w:tcPr>
          <w:p w14:paraId="666FA2F5"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Patients not eligible under the above:</w:t>
            </w:r>
            <w:r w:rsidRPr="000A7441">
              <w:rPr>
                <w:rFonts w:asciiTheme="minorHAnsi" w:hAnsiTheme="minorHAnsi"/>
                <w:sz w:val="20"/>
                <w:szCs w:val="20"/>
              </w:rPr>
              <w:br/>
              <w:t>men aged 35 to 75 years</w:t>
            </w:r>
          </w:p>
          <w:p w14:paraId="63CB831E"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post-menopausal women aged up to 75 years</w:t>
            </w:r>
          </w:p>
        </w:tc>
        <w:tc>
          <w:tcPr>
            <w:tcW w:w="6974" w:type="dxa"/>
            <w:tcBorders>
              <w:top w:val="single" w:sz="4" w:space="0" w:color="auto"/>
              <w:left w:val="single" w:sz="4" w:space="0" w:color="auto"/>
              <w:bottom w:val="single" w:sz="4" w:space="0" w:color="auto"/>
              <w:right w:val="single" w:sz="4" w:space="0" w:color="auto"/>
            </w:tcBorders>
            <w:hideMark/>
          </w:tcPr>
          <w:p w14:paraId="1172083E"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  total cholesterol &gt; 7.5 mmol/L</w:t>
            </w:r>
            <w:r w:rsidRPr="000A7441">
              <w:rPr>
                <w:rFonts w:asciiTheme="minorHAnsi" w:hAnsiTheme="minorHAnsi"/>
                <w:sz w:val="20"/>
                <w:szCs w:val="20"/>
              </w:rPr>
              <w:br/>
              <w:t>  or</w:t>
            </w:r>
            <w:r w:rsidRPr="000A7441">
              <w:rPr>
                <w:rFonts w:asciiTheme="minorHAnsi" w:hAnsiTheme="minorHAnsi"/>
                <w:sz w:val="20"/>
                <w:szCs w:val="20"/>
              </w:rPr>
              <w:br/>
              <w:t>  triglyceride &gt; 4 mmol/L</w:t>
            </w:r>
          </w:p>
        </w:tc>
      </w:tr>
      <w:tr w:rsidR="00100735" w:rsidRPr="000A7441" w14:paraId="3B612CA9" w14:textId="77777777" w:rsidTr="00100735">
        <w:tc>
          <w:tcPr>
            <w:tcW w:w="6974" w:type="dxa"/>
            <w:tcBorders>
              <w:top w:val="single" w:sz="4" w:space="0" w:color="auto"/>
              <w:left w:val="single" w:sz="4" w:space="0" w:color="auto"/>
              <w:bottom w:val="single" w:sz="4" w:space="0" w:color="auto"/>
              <w:right w:val="single" w:sz="4" w:space="0" w:color="auto"/>
            </w:tcBorders>
            <w:hideMark/>
          </w:tcPr>
          <w:p w14:paraId="113C9385"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Patients not otherwise included</w:t>
            </w:r>
          </w:p>
        </w:tc>
        <w:tc>
          <w:tcPr>
            <w:tcW w:w="6974" w:type="dxa"/>
            <w:tcBorders>
              <w:top w:val="single" w:sz="4" w:space="0" w:color="auto"/>
              <w:left w:val="single" w:sz="4" w:space="0" w:color="auto"/>
              <w:bottom w:val="single" w:sz="4" w:space="0" w:color="auto"/>
              <w:right w:val="single" w:sz="4" w:space="0" w:color="auto"/>
            </w:tcBorders>
            <w:hideMark/>
          </w:tcPr>
          <w:p w14:paraId="5BF40498"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  total cholesterol &gt; 9 mmol/L</w:t>
            </w:r>
            <w:r w:rsidRPr="000A7441">
              <w:rPr>
                <w:rFonts w:asciiTheme="minorHAnsi" w:hAnsiTheme="minorHAnsi"/>
                <w:sz w:val="20"/>
                <w:szCs w:val="20"/>
              </w:rPr>
              <w:br/>
              <w:t>  or</w:t>
            </w:r>
            <w:r w:rsidRPr="000A7441">
              <w:rPr>
                <w:rFonts w:asciiTheme="minorHAnsi" w:hAnsiTheme="minorHAnsi"/>
                <w:sz w:val="20"/>
                <w:szCs w:val="20"/>
              </w:rPr>
              <w:br/>
              <w:t>  triglyceride &gt; 8 mmol/L</w:t>
            </w:r>
          </w:p>
        </w:tc>
      </w:tr>
    </w:tbl>
    <w:p w14:paraId="19FB2963" w14:textId="77777777" w:rsidR="00100735" w:rsidRPr="000A7441" w:rsidRDefault="00100735" w:rsidP="00100735">
      <w:pPr>
        <w:spacing w:after="0"/>
        <w:rPr>
          <w:rFonts w:asciiTheme="minorHAnsi" w:hAnsiTheme="minorHAnsi" w:cs="Arial"/>
          <w:b/>
          <w:color w:val="000000"/>
          <w:szCs w:val="24"/>
          <w:shd w:val="clear" w:color="auto" w:fill="FFFFFF"/>
        </w:rPr>
        <w:sectPr w:rsidR="00100735" w:rsidRPr="000A7441">
          <w:pgSz w:w="16838" w:h="11906" w:orient="landscape"/>
          <w:pgMar w:top="1440" w:right="1440" w:bottom="1440" w:left="1440" w:header="709" w:footer="709" w:gutter="0"/>
          <w:cols w:space="720"/>
        </w:sectPr>
      </w:pPr>
    </w:p>
    <w:p w14:paraId="536F7436" w14:textId="77777777" w:rsidR="00100735" w:rsidRPr="000A7441" w:rsidRDefault="00100735" w:rsidP="00484C01">
      <w:pPr>
        <w:pStyle w:val="Heading2"/>
        <w:numPr>
          <w:ilvl w:val="0"/>
          <w:numId w:val="114"/>
        </w:numPr>
        <w:spacing w:before="240" w:after="200" w:line="240" w:lineRule="auto"/>
        <w:ind w:left="714" w:hanging="357"/>
        <w:rPr>
          <w:rFonts w:asciiTheme="minorHAnsi" w:hAnsiTheme="minorHAnsi"/>
          <w:b w:val="0"/>
          <w:bCs w:val="0"/>
          <w:color w:val="1F497D" w:themeColor="text2"/>
          <w:sz w:val="32"/>
          <w:szCs w:val="32"/>
          <w:lang w:eastAsia="zh-CN"/>
        </w:rPr>
      </w:pPr>
      <w:bookmarkStart w:id="527" w:name="_Toc473801147"/>
      <w:bookmarkStart w:id="528" w:name="_Toc473801640"/>
      <w:bookmarkStart w:id="529" w:name="_Toc473885357"/>
      <w:r w:rsidRPr="000A7441">
        <w:rPr>
          <w:rFonts w:asciiTheme="minorHAnsi" w:hAnsiTheme="minorHAnsi"/>
          <w:b w:val="0"/>
          <w:bCs w:val="0"/>
          <w:color w:val="1F497D" w:themeColor="text2"/>
          <w:sz w:val="32"/>
          <w:szCs w:val="32"/>
          <w:lang w:eastAsia="zh-CN"/>
        </w:rPr>
        <w:t>Northern America (USA and Canada)</w:t>
      </w:r>
      <w:bookmarkEnd w:id="527"/>
      <w:bookmarkEnd w:id="528"/>
      <w:bookmarkEnd w:id="529"/>
    </w:p>
    <w:p w14:paraId="63588A2D" w14:textId="77777777" w:rsidR="00100735" w:rsidRPr="000A7441" w:rsidRDefault="00100735" w:rsidP="0062420A">
      <w:pPr>
        <w:spacing w:line="240" w:lineRule="auto"/>
        <w:rPr>
          <w:rFonts w:asciiTheme="minorHAnsi" w:hAnsiTheme="minorHAnsi"/>
          <w:szCs w:val="24"/>
        </w:rPr>
      </w:pPr>
      <w:r w:rsidRPr="000A7441">
        <w:rPr>
          <w:rFonts w:asciiTheme="minorHAnsi" w:hAnsiTheme="minorHAnsi"/>
          <w:szCs w:val="24"/>
        </w:rPr>
        <w:t xml:space="preserve">Issued in 2001, the guidelines by the US National Cholesterol Education Program (NCEP) Adult Treatment Panel (ATP) set up a gold standard in cholesterol blood treatment. The ATP III provided guidelines on both when to initiate lipid-lowering therapy based on LDL-C level and CHD risk factors and recommended LDL-C targets for optimal CHD risk reduction (NCEP-ATP III, 2002). Following the publication of new evidence, the targets were updated in 2004 (NCEP-ATP III, 2004). According to the guidelines, clinicians could use statin monotherapy or combination therapy with statin and another lipid-lowering agent to achieve the specified LDL-C goals as the primary target followed by non-high-density lipoprotein cholesterol (non-HDL-C) as the secondary target in patients with triglycerides ≥200 mg/dL. It was suggested that there are potential benefits to treat with multiple agents, as the different mechanisms of action may produce other benefits unlikely to be achieved with statin alone. However, a combination of agents could result in an increase in side effects, as patients may experience the side effects common to both drugs (AHRQ 2014). </w:t>
      </w:r>
    </w:p>
    <w:p w14:paraId="30BDB75E" w14:textId="77777777" w:rsidR="00100735" w:rsidRPr="000A7441" w:rsidRDefault="00100735" w:rsidP="0062420A">
      <w:pPr>
        <w:autoSpaceDE w:val="0"/>
        <w:autoSpaceDN w:val="0"/>
        <w:adjustRightInd w:val="0"/>
        <w:spacing w:line="240" w:lineRule="auto"/>
        <w:rPr>
          <w:rFonts w:asciiTheme="minorHAnsi" w:hAnsiTheme="minorHAnsi"/>
          <w:szCs w:val="24"/>
        </w:rPr>
      </w:pPr>
      <w:r w:rsidRPr="000A7441">
        <w:rPr>
          <w:rFonts w:asciiTheme="minorHAnsi" w:hAnsiTheme="minorHAnsi"/>
          <w:szCs w:val="24"/>
        </w:rPr>
        <w:t xml:space="preserve">In 2008 the National Heart, Lung, and Blood Institute (NHLBI) convened a panel to review the evolving evidence base from RCTs regarding treatment of blood cholesterol. The resulting American College of Cardiology (ACC)/American Heart Association (AHA) Guideline on the Treatment of Blood Cholesterol to Reduce Atherosclerotic Cardiovascular Risk in Adults was released in November 2013 (ACCF/AHA-2013, Fihn 2012). The guideline is strongly focused on the recent large RCTs of fixed-dose statins versus placebo, or higher-intensity versus lower-intensity statin. The guideline advocates not only a new perspective on treatment strategies, but also a new paradigm focusing on proven therapy, rather than arbitrary low-density lipoprotein cholesterol and/or non–high-density lipoprotein cholesterol targets. It recommends prescribing at least a moderate dose statin to all patients with atherosclerotic cardiovascular disease (ASCVD) regardless of LDL-C values. No specific LDL-C targets (e.g. LDL-C ≤ 70 mg/dL (1.8 mmol/L) for high risk patients) were presented in the new guidelines given the lack of RCT evidence supporting specific targets. Rather, four “statin benefit groups” were identified: one secondary prevention group included patients with clinical atherosclerotic CVD; three primary prevention groups were: patients with LDL-C ≥ 190 mg/dL (4.91 mmol/L), diabetics aged 40-75 who have LDL-C levels 70 to 189 mg/dl (1.8 -4.9 mmol/L), and patients aged 40-75 who have LDL-C levels 70 to 189 mg/dl (1.8 -4.9 mmol/L) without diabetes but with a ≥ 7.5% 10-year atherosclerotic CVD risk. </w:t>
      </w:r>
      <w:r w:rsidRPr="000A7441">
        <w:rPr>
          <w:rFonts w:asciiTheme="minorHAnsi" w:hAnsiTheme="minorHAnsi" w:cs="AdvP7B6C"/>
          <w:szCs w:val="24"/>
        </w:rPr>
        <w:t xml:space="preserve">A </w:t>
      </w:r>
      <w:r w:rsidRPr="000A7441">
        <w:rPr>
          <w:rFonts w:asciiTheme="minorHAnsi" w:hAnsiTheme="minorHAnsi"/>
          <w:szCs w:val="24"/>
        </w:rPr>
        <w:t>new risk assessment calculator, the Pooled Cohort Equations (PCE) with 10-year</w:t>
      </w:r>
      <w:r w:rsidRPr="000A7441">
        <w:rPr>
          <w:rFonts w:asciiTheme="minorHAnsi" w:hAnsiTheme="minorHAnsi" w:cs="AdvP7B6C"/>
          <w:szCs w:val="24"/>
        </w:rPr>
        <w:t xml:space="preserve"> </w:t>
      </w:r>
      <w:r w:rsidRPr="000A7441">
        <w:rPr>
          <w:rFonts w:asciiTheme="minorHAnsi" w:hAnsiTheme="minorHAnsi"/>
          <w:szCs w:val="24"/>
        </w:rPr>
        <w:t xml:space="preserve">ASCVD risk projections for adults aged 40 to 75 years in the primary prevention setting was developed in parallel with the guidelines. In contrast to the Framingham Risk Score (FRS), which only predicts risk of ‘‘hard’’ coronary heart disease (clinical evidence of MI and coronary death), the PCE is more comprehensive. It predicts risk of ASCVD, including coronary heart disease, stroke and symptomatic carotid artery disease (Goff 2014, Nayor 2016). </w:t>
      </w:r>
    </w:p>
    <w:p w14:paraId="4D636D2C" w14:textId="77777777" w:rsidR="00100735" w:rsidRPr="000A7441" w:rsidRDefault="00100735" w:rsidP="0062420A">
      <w:pPr>
        <w:spacing w:line="240" w:lineRule="auto"/>
        <w:rPr>
          <w:rFonts w:asciiTheme="minorHAnsi" w:hAnsiTheme="minorHAnsi"/>
          <w:szCs w:val="24"/>
        </w:rPr>
      </w:pPr>
      <w:r w:rsidRPr="000A7441">
        <w:rPr>
          <w:rFonts w:asciiTheme="minorHAnsi" w:hAnsiTheme="minorHAnsi"/>
          <w:szCs w:val="24"/>
        </w:rPr>
        <w:t>Patients in one of the “statin benefit groups” are recommended for treatment with moderate- or high-potency statin monotherapy. A reference table where all FDA-approved statin doses are allocated into high-, moderate-, and low-intensity statin therapy is provided (and reproduced in Table A3.1 in Appendix). The expected response to a moderate-potency statin is LDL-C reduction of 30-50%, while the expected response to a high-potency statin is LDL-C reduction of ≥ 50%.  Although low-intensity statin regimens are identified, they include doses that are lower than standard recommended starting doses. On average, low-intensity statin regimens are expected to reduce LDL-C less than 30%. Nonstatin therapies (i.e. ezetimibe, bile acid sequestrants, fibrates, niacin, and omega-3 fatty acids) are not recommended for routine use within these guidelines. For patients who do not have an expected response, once adherence has been assessed, the guidelines recommend considering intensification of statin therapy if the patient is not at maximum dose or the addition of a non-statin agent with proven efficacy in reducing CVD events. Combination therapy can be considered in patients who cannot tolerate a high or moderate potency statin. Figure 3.1 illustrates the decision making algorithm for statin initiation.</w:t>
      </w:r>
    </w:p>
    <w:p w14:paraId="5488AFEC" w14:textId="7D26F776" w:rsidR="00100735" w:rsidRPr="000A7441" w:rsidRDefault="00100735" w:rsidP="0062420A">
      <w:pPr>
        <w:pStyle w:val="Caption"/>
        <w:keepNext/>
        <w:keepLines/>
        <w:spacing w:before="60" w:after="60"/>
        <w:rPr>
          <w:sz w:val="22"/>
          <w:szCs w:val="22"/>
        </w:rPr>
      </w:pPr>
      <w:r w:rsidRPr="000A7441">
        <w:rPr>
          <w:bCs w:val="0"/>
          <w:iCs/>
          <w:sz w:val="22"/>
          <w:szCs w:val="22"/>
        </w:rPr>
        <w:t>Figure 3.1. ACCF/AHA-2013 guidelines on statin initiation in treatment of blood cholesterol</w:t>
      </w:r>
    </w:p>
    <w:p w14:paraId="1AD1DA76" w14:textId="05D4F536" w:rsidR="00100735" w:rsidRPr="000A7441" w:rsidRDefault="00100735" w:rsidP="00100735">
      <w:pPr>
        <w:keepNext/>
        <w:keepLines/>
        <w:spacing w:after="0" w:line="240" w:lineRule="auto"/>
        <w:rPr>
          <w:rFonts w:asciiTheme="minorHAnsi" w:hAnsiTheme="minorHAnsi"/>
          <w:sz w:val="22"/>
        </w:rPr>
      </w:pPr>
      <w:r w:rsidRPr="000A7441">
        <w:rPr>
          <w:rFonts w:asciiTheme="minorHAnsi" w:hAnsiTheme="minorHAnsi"/>
          <w:noProof/>
          <w:lang w:eastAsia="en-AU"/>
        </w:rPr>
        <w:drawing>
          <wp:inline distT="0" distB="0" distL="0" distR="0" wp14:anchorId="4DAC1DFF" wp14:editId="7F11E15F">
            <wp:extent cx="5859780" cy="6708140"/>
            <wp:effectExtent l="0" t="0" r="7620" b="0"/>
            <wp:docPr id="14336" name="Picture 14336"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59780" cy="6708140"/>
                    </a:xfrm>
                    <a:prstGeom prst="rect">
                      <a:avLst/>
                    </a:prstGeom>
                    <a:noFill/>
                    <a:ln>
                      <a:noFill/>
                    </a:ln>
                  </pic:spPr>
                </pic:pic>
              </a:graphicData>
            </a:graphic>
          </wp:inline>
        </w:drawing>
      </w:r>
      <w:r w:rsidRPr="000A7441">
        <w:rPr>
          <w:rFonts w:asciiTheme="minorHAnsi" w:hAnsiTheme="minorHAnsi"/>
        </w:rPr>
        <w:t xml:space="preserve"> </w:t>
      </w:r>
    </w:p>
    <w:p w14:paraId="7FB69FA7" w14:textId="77777777" w:rsidR="00100735" w:rsidRPr="000A7441" w:rsidRDefault="00100735" w:rsidP="0062420A">
      <w:pPr>
        <w:keepNext/>
        <w:keepLines/>
        <w:spacing w:before="60" w:after="60" w:line="240" w:lineRule="auto"/>
        <w:rPr>
          <w:rFonts w:asciiTheme="minorHAnsi" w:hAnsiTheme="minorHAnsi"/>
          <w:sz w:val="20"/>
          <w:szCs w:val="20"/>
        </w:rPr>
      </w:pPr>
      <w:r w:rsidRPr="000A7441">
        <w:rPr>
          <w:rFonts w:asciiTheme="minorHAnsi" w:hAnsiTheme="minorHAnsi"/>
          <w:i/>
          <w:sz w:val="20"/>
          <w:szCs w:val="20"/>
        </w:rPr>
        <w:t>Source:</w:t>
      </w:r>
      <w:r w:rsidRPr="000A7441">
        <w:rPr>
          <w:rFonts w:asciiTheme="minorHAnsi" w:hAnsiTheme="minorHAnsi"/>
          <w:sz w:val="20"/>
          <w:szCs w:val="20"/>
        </w:rPr>
        <w:t xml:space="preserve"> Smith, 2014</w:t>
      </w:r>
    </w:p>
    <w:p w14:paraId="58E47388" w14:textId="77777777" w:rsidR="00100735" w:rsidRPr="000A7441" w:rsidRDefault="00100735" w:rsidP="0062420A">
      <w:pPr>
        <w:spacing w:line="240" w:lineRule="auto"/>
        <w:rPr>
          <w:rFonts w:asciiTheme="minorHAnsi" w:hAnsiTheme="minorHAnsi"/>
        </w:rPr>
      </w:pPr>
      <w:r w:rsidRPr="000A7441">
        <w:rPr>
          <w:rFonts w:asciiTheme="minorHAnsi" w:hAnsiTheme="minorHAnsi"/>
        </w:rPr>
        <w:t>These guideline represents a significant change from the ATP III approach, which generated considerable discussion around the calculation of CVD risk, lack of cholesterol treatment targets, and reliance on RCT data only (McKenney 2015). For example, it was argued that the goal of assisting physicians in management of patients at risk was not achieved as the guidelines effectively apply a public health strategy rather than a clinical strategy by recommending standard doses of statins using evidence derived from RCTs (Smith 2014). The expected benefits would only be observed in practice if each patient’s risk happen to be similar to the average risk of participants in the RCTs.</w:t>
      </w:r>
    </w:p>
    <w:p w14:paraId="28384527" w14:textId="77777777" w:rsidR="00100735" w:rsidRPr="000A7441" w:rsidRDefault="00100735" w:rsidP="0062420A">
      <w:pPr>
        <w:spacing w:line="240" w:lineRule="auto"/>
        <w:rPr>
          <w:rFonts w:asciiTheme="minorHAnsi" w:hAnsiTheme="minorHAnsi"/>
        </w:rPr>
      </w:pPr>
      <w:r w:rsidRPr="000A7441">
        <w:rPr>
          <w:rFonts w:asciiTheme="minorHAnsi" w:hAnsiTheme="minorHAnsi"/>
        </w:rPr>
        <w:t>The National Lipid Association (NLA) has also produced recommendations for management of lipids that, unlike the treatment approach in ACC/AHA, endorsed a traditional lipoprotein target approach, similar to the NCEP ATP III (Jacobson 2014a, 2015).  The NLA recommends specific non-HDL-C and LDL-C targets based on a patient’s individual risk for CV disease, which is determined by the presence of major atherosclerotic cardiovascular disease (ASCVD) risk factors and the results of Framingham Risk Score estimations. Specific targets of therapy recommended by NLA for very high risk patients are non-HDL-C &lt;100 mg/dL (2.6 mmol/L), LDL-C&lt;70 mg/dL (1.8 mmol/L), and Apo B&lt;80 mg/dL(2.1 mmol/L). In patients considered low, moderate, or high risk, these target values are slightly higher: non-HDL-C &lt;130 mg/dL (3.4 mmol/L), LDL-C &lt;100 mg/dL (2.6 mmol/L), and Apo B &lt; 90 mg/dL(2.3 mmol/L). For patients considered high risk, the NLA recommends drug therapy when patients are above their individual targets. For moderate risk patient, the NLA recommends drug therapy when patients are ≥30 mg/dL (0.8 mmol/L) above their non-HLD-C and/or LDL-C targets. However, for low risk patients, they recommend considering drug therapy when lipoprotein values are considerably higher (≥60 mg/dL (1.55 mmol/L) than the identified targets. Similar to ACC/AHA, the NLA strongly endorses use of moderate- to high-intensity statin therapy, but there is a greater endorsement for nonstatin drug combinations including (in order of preference) ezetimibe, bile acid sequestrants, and extended release niacin, for further lowering of atherogenic cholesterol in patients with a less than desirable response to maximally tolerated statin therapy: high- or very high-risk patients with recurrent or progressive ASCVD, patients with recent acute coronary syndromes, and patients with familial hypercholesterolemia (FH) (Jacobson 2015).</w:t>
      </w:r>
    </w:p>
    <w:p w14:paraId="4EC53388" w14:textId="77777777" w:rsidR="00100735" w:rsidRPr="000A7441" w:rsidRDefault="00100735" w:rsidP="0062420A">
      <w:pPr>
        <w:spacing w:line="240" w:lineRule="auto"/>
        <w:rPr>
          <w:rFonts w:asciiTheme="minorHAnsi" w:hAnsiTheme="minorHAnsi"/>
        </w:rPr>
      </w:pPr>
      <w:r w:rsidRPr="000A7441">
        <w:rPr>
          <w:rFonts w:asciiTheme="minorHAnsi" w:hAnsiTheme="minorHAnsi"/>
          <w:b/>
        </w:rPr>
        <w:t>The fundamental differences between the ACC/AHA guidelines and the NLA recommendations relate to the fixed statin intensity approach recommended by ACC/AHA vs a treat to target approach</w:t>
      </w:r>
      <w:r w:rsidRPr="000A7441">
        <w:rPr>
          <w:rFonts w:asciiTheme="minorHAnsi" w:hAnsiTheme="minorHAnsi"/>
        </w:rPr>
        <w:t>, similar to the treatment management that many clinicians have used for decades in several other chronic diseases (e.g. diabetes and hypertension). Advocacy for treating to achieve a certain lipoprotein target is based on a rationale that achieving greater reductions in LDL-C (or non-HDL-C) is associated with greater reductions in risk of CVD event. However, only few RCTs allowed titration of the statin dose and the trials  that allowed titration only allowed for 1 dose adjustment and targeted the certain total cholesterol or LDL-C concentration that have never been recommended as treatment targets. It was argued that without prospective clinical trials comparing a fixed dose approach versus a treat to target approach, it will never be definitively known which approach is superior (Phillips, 2016).</w:t>
      </w:r>
    </w:p>
    <w:p w14:paraId="61809B65" w14:textId="77777777" w:rsidR="00100735" w:rsidRPr="000A7441" w:rsidRDefault="00100735" w:rsidP="0062420A">
      <w:pPr>
        <w:spacing w:line="240" w:lineRule="auto"/>
        <w:rPr>
          <w:rFonts w:asciiTheme="minorHAnsi" w:hAnsiTheme="minorHAnsi"/>
        </w:rPr>
      </w:pPr>
      <w:r w:rsidRPr="000A7441">
        <w:rPr>
          <w:rFonts w:asciiTheme="minorHAnsi" w:hAnsiTheme="minorHAnsi"/>
        </w:rPr>
        <w:t>Both ACC/AHA guidelines and the NLA recommendations nominate statin therapy as first-line drug therapy for either primary or secondary prevention patients. Both ACC/AHA guidelines and NLA recommendations agree that statin intolerant patients are candidates for nonstatin medications. The NLA defines statin intolerance as a clinical syndrome characterized by the inability to tolerate at least 2 statins, one statin at the lowest starting daily dose and another statin at any daily dose. The ACC/AHA guidelines do not provide any definition. In general, “statin intolerance” has not been systematically defined and estimates of statin intolerance within the statin treated population vary between the studies but could be up to 10% (Jacobson, 2014b). The NLA recommendations advocate for initiation of statin therapy based on risk category. Initiation of statin therapy typically starts at a moderate intensity dose with titration of the statin to a targeted non- HDL-C and LDL-C goal as tolerated. Therefore by default, the NLA recommendations advocate combination therapy as needed to achieve targets if not met while receiving the maximum tolerated high potency statin dose. The ACC/AHA guidelines advocate for a use of a specific statin dose based on the intensity that is matched to the patient’s statin benefit group</w:t>
      </w:r>
      <w:r w:rsidRPr="000A7441">
        <w:rPr>
          <w:rFonts w:asciiTheme="minorHAnsi" w:hAnsiTheme="minorHAnsi"/>
          <w:b/>
        </w:rPr>
        <w:t>. The ACC/AHA guidelines do not advocate for specific lipoprotein targets and as a result the role of combination therapy is not as clear</w:t>
      </w:r>
      <w:r w:rsidRPr="000A7441">
        <w:rPr>
          <w:rFonts w:asciiTheme="minorHAnsi" w:hAnsiTheme="minorHAnsi"/>
        </w:rPr>
        <w:t xml:space="preserve"> (Phillips, 2016). </w:t>
      </w:r>
    </w:p>
    <w:p w14:paraId="413EF087" w14:textId="77777777" w:rsidR="00100735" w:rsidRPr="000A7441" w:rsidRDefault="00100735" w:rsidP="0062420A">
      <w:pPr>
        <w:spacing w:line="240" w:lineRule="auto"/>
        <w:rPr>
          <w:rFonts w:asciiTheme="minorHAnsi" w:hAnsiTheme="minorHAnsi"/>
        </w:rPr>
      </w:pPr>
      <w:r w:rsidRPr="000A7441">
        <w:rPr>
          <w:rFonts w:asciiTheme="minorHAnsi" w:hAnsiTheme="minorHAnsi"/>
        </w:rPr>
        <w:t>Table 3.1 presents the ACC/AHA guidelines and presents Table 3.2 NLA recommendations (reproduced from Table 1 in Waite, 2016).</w:t>
      </w:r>
    </w:p>
    <w:p w14:paraId="269E3958" w14:textId="77777777" w:rsidR="00100735" w:rsidRPr="000A7441" w:rsidRDefault="00100735" w:rsidP="00100735">
      <w:pPr>
        <w:spacing w:after="0" w:line="240" w:lineRule="auto"/>
        <w:rPr>
          <w:rFonts w:asciiTheme="minorHAnsi" w:hAnsiTheme="minorHAnsi"/>
        </w:rPr>
        <w:sectPr w:rsidR="00100735" w:rsidRPr="000A7441">
          <w:pgSz w:w="11906" w:h="16838"/>
          <w:pgMar w:top="1440" w:right="1133" w:bottom="1440" w:left="1440" w:header="709" w:footer="709" w:gutter="0"/>
          <w:cols w:space="720"/>
        </w:sectPr>
      </w:pPr>
    </w:p>
    <w:p w14:paraId="1F0AB7B1" w14:textId="77777777" w:rsidR="00100735" w:rsidRPr="000A7441" w:rsidRDefault="00100735" w:rsidP="00100735">
      <w:pPr>
        <w:rPr>
          <w:rFonts w:asciiTheme="minorHAnsi" w:hAnsiTheme="minorHAnsi" w:cs="Arial"/>
          <w:b/>
          <w:color w:val="000000"/>
          <w:szCs w:val="24"/>
          <w:shd w:val="clear" w:color="auto" w:fill="FFFFFF"/>
        </w:rPr>
      </w:pPr>
    </w:p>
    <w:p w14:paraId="7935C927" w14:textId="77777777" w:rsidR="00100735" w:rsidRPr="000A7441" w:rsidRDefault="00100735" w:rsidP="0062420A">
      <w:pPr>
        <w:pStyle w:val="Heading3"/>
        <w:spacing w:after="20" w:line="240" w:lineRule="auto"/>
        <w:rPr>
          <w:rFonts w:asciiTheme="minorHAnsi" w:eastAsia="Times New Roman" w:hAnsiTheme="minorHAnsi"/>
          <w:b w:val="0"/>
          <w:color w:val="auto"/>
          <w:szCs w:val="24"/>
          <w:lang w:eastAsia="en-AU"/>
        </w:rPr>
      </w:pPr>
      <w:bookmarkStart w:id="530" w:name="_Toc473801148"/>
      <w:bookmarkStart w:id="531" w:name="_Toc473801641"/>
      <w:bookmarkStart w:id="532" w:name="_Toc473885358"/>
      <w:r w:rsidRPr="000A7441">
        <w:rPr>
          <w:rFonts w:asciiTheme="minorHAnsi" w:eastAsia="Times New Roman" w:hAnsiTheme="minorHAnsi"/>
          <w:color w:val="auto"/>
          <w:lang w:eastAsia="en-AU"/>
        </w:rPr>
        <w:t xml:space="preserve">Table 3.1 North American Guidelines (USA): the 2013 </w:t>
      </w:r>
      <w:r w:rsidRPr="000A7441">
        <w:rPr>
          <w:rFonts w:asciiTheme="minorHAnsi" w:hAnsiTheme="minorHAnsi"/>
          <w:color w:val="auto"/>
        </w:rPr>
        <w:t>ACC/AHA guidelines</w:t>
      </w:r>
      <w:bookmarkEnd w:id="530"/>
      <w:bookmarkEnd w:id="531"/>
      <w:bookmarkEnd w:id="532"/>
      <w:r w:rsidRPr="000A7441">
        <w:rPr>
          <w:rFonts w:asciiTheme="minorHAnsi" w:hAnsiTheme="minorHAnsi"/>
          <w:color w:val="auto"/>
        </w:rPr>
        <w:t xml:space="preserve"> </w:t>
      </w:r>
    </w:p>
    <w:tbl>
      <w:tblPr>
        <w:tblW w:w="14730" w:type="dxa"/>
        <w:tblLayout w:type="fixed"/>
        <w:tblLook w:val="04A0" w:firstRow="1" w:lastRow="0" w:firstColumn="1" w:lastColumn="0" w:noHBand="0" w:noVBand="1"/>
      </w:tblPr>
      <w:tblGrid>
        <w:gridCol w:w="1980"/>
        <w:gridCol w:w="1842"/>
        <w:gridCol w:w="4110"/>
        <w:gridCol w:w="1698"/>
        <w:gridCol w:w="5100"/>
      </w:tblGrid>
      <w:tr w:rsidR="00100735" w:rsidRPr="000A7441" w14:paraId="6A65698F" w14:textId="77777777" w:rsidTr="00510F21">
        <w:trPr>
          <w:tblHeader/>
        </w:trPr>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F72E4CA" w14:textId="77777777" w:rsidR="00100735" w:rsidRPr="000A7441" w:rsidRDefault="00100735" w:rsidP="0062420A">
            <w:pPr>
              <w:spacing w:before="60" w:after="60" w:line="240" w:lineRule="auto"/>
              <w:ind w:right="-108"/>
              <w:jc w:val="left"/>
              <w:rPr>
                <w:rFonts w:asciiTheme="minorHAnsi" w:hAnsiTheme="minorHAnsi"/>
                <w:b/>
                <w:sz w:val="20"/>
                <w:szCs w:val="20"/>
              </w:rPr>
            </w:pPr>
            <w:r w:rsidRPr="000A7441">
              <w:rPr>
                <w:rFonts w:asciiTheme="minorHAnsi" w:hAnsiTheme="minorHAnsi"/>
                <w:b/>
                <w:sz w:val="20"/>
                <w:szCs w:val="20"/>
              </w:rPr>
              <w:t>Guidelines/country/year</w:t>
            </w:r>
          </w:p>
        </w:tc>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5BFEA62" w14:textId="77777777" w:rsidR="00100735" w:rsidRPr="000A7441" w:rsidRDefault="00100735" w:rsidP="0062420A">
            <w:pPr>
              <w:spacing w:before="60" w:after="60" w:line="240" w:lineRule="auto"/>
              <w:jc w:val="left"/>
              <w:rPr>
                <w:rFonts w:asciiTheme="minorHAnsi" w:hAnsiTheme="minorHAnsi"/>
                <w:b/>
                <w:sz w:val="20"/>
                <w:szCs w:val="20"/>
              </w:rPr>
            </w:pPr>
            <w:r w:rsidRPr="000A7441">
              <w:rPr>
                <w:rFonts w:asciiTheme="minorHAnsi" w:hAnsiTheme="minorHAnsi"/>
                <w:b/>
                <w:sz w:val="20"/>
                <w:szCs w:val="20"/>
              </w:rPr>
              <w:t>Population/scope/setting</w:t>
            </w:r>
          </w:p>
        </w:tc>
        <w:tc>
          <w:tcPr>
            <w:tcW w:w="411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E8F72A3" w14:textId="77777777" w:rsidR="00100735" w:rsidRPr="000A7441" w:rsidRDefault="00100735" w:rsidP="0062420A">
            <w:pPr>
              <w:spacing w:before="60" w:after="60" w:line="240" w:lineRule="auto"/>
              <w:jc w:val="left"/>
              <w:rPr>
                <w:rFonts w:asciiTheme="minorHAnsi" w:hAnsiTheme="minorHAnsi"/>
                <w:b/>
                <w:sz w:val="20"/>
                <w:szCs w:val="20"/>
              </w:rPr>
            </w:pPr>
            <w:r w:rsidRPr="000A7441">
              <w:rPr>
                <w:rFonts w:asciiTheme="minorHAnsi" w:hAnsiTheme="minorHAnsi"/>
                <w:b/>
                <w:sz w:val="20"/>
                <w:szCs w:val="20"/>
              </w:rPr>
              <w:t xml:space="preserve">Risk factors and categories </w:t>
            </w:r>
          </w:p>
        </w:tc>
        <w:tc>
          <w:tcPr>
            <w:tcW w:w="169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02DCA87" w14:textId="77777777" w:rsidR="00100735" w:rsidRPr="000A7441" w:rsidRDefault="00100735" w:rsidP="0062420A">
            <w:pPr>
              <w:spacing w:before="60" w:after="60" w:line="240" w:lineRule="auto"/>
              <w:jc w:val="left"/>
              <w:rPr>
                <w:rFonts w:asciiTheme="minorHAnsi" w:hAnsiTheme="minorHAnsi"/>
                <w:b/>
                <w:sz w:val="20"/>
                <w:szCs w:val="20"/>
              </w:rPr>
            </w:pPr>
            <w:r w:rsidRPr="000A7441">
              <w:rPr>
                <w:rFonts w:asciiTheme="minorHAnsi" w:hAnsiTheme="minorHAnsi"/>
                <w:b/>
                <w:sz w:val="20"/>
                <w:szCs w:val="20"/>
              </w:rPr>
              <w:t>Absolute risk assessment tool</w:t>
            </w:r>
          </w:p>
        </w:tc>
        <w:tc>
          <w:tcPr>
            <w:tcW w:w="510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7BF8BDC" w14:textId="77777777" w:rsidR="00100735" w:rsidRPr="000A7441" w:rsidRDefault="00100735" w:rsidP="0062420A">
            <w:pPr>
              <w:spacing w:before="60" w:after="60" w:line="240" w:lineRule="auto"/>
              <w:jc w:val="left"/>
              <w:rPr>
                <w:rFonts w:asciiTheme="minorHAnsi" w:hAnsiTheme="minorHAnsi"/>
                <w:b/>
                <w:sz w:val="20"/>
                <w:szCs w:val="20"/>
              </w:rPr>
            </w:pPr>
            <w:r w:rsidRPr="000A7441">
              <w:rPr>
                <w:rFonts w:asciiTheme="minorHAnsi" w:hAnsiTheme="minorHAnsi"/>
                <w:b/>
                <w:sz w:val="20"/>
                <w:szCs w:val="20"/>
              </w:rPr>
              <w:t xml:space="preserve">Suggested lipid lowering management </w:t>
            </w:r>
          </w:p>
        </w:tc>
      </w:tr>
      <w:tr w:rsidR="00100735" w:rsidRPr="000A7441" w14:paraId="32979D94" w14:textId="77777777" w:rsidTr="00100735">
        <w:tc>
          <w:tcPr>
            <w:tcW w:w="1980" w:type="dxa"/>
            <w:tcBorders>
              <w:top w:val="single" w:sz="4" w:space="0" w:color="auto"/>
              <w:left w:val="single" w:sz="4" w:space="0" w:color="auto"/>
              <w:bottom w:val="single" w:sz="4" w:space="0" w:color="auto"/>
              <w:right w:val="single" w:sz="4" w:space="0" w:color="auto"/>
            </w:tcBorders>
          </w:tcPr>
          <w:p w14:paraId="4F8F8FB4" w14:textId="77777777" w:rsidR="00100735" w:rsidRPr="000A7441" w:rsidRDefault="00100735" w:rsidP="0062420A">
            <w:pPr>
              <w:spacing w:before="60" w:after="60" w:line="240" w:lineRule="auto"/>
              <w:jc w:val="left"/>
              <w:rPr>
                <w:rFonts w:asciiTheme="minorHAnsi" w:hAnsiTheme="minorHAnsi"/>
                <w:b/>
                <w:sz w:val="20"/>
                <w:szCs w:val="20"/>
              </w:rPr>
            </w:pPr>
            <w:r w:rsidRPr="000A7441">
              <w:rPr>
                <w:rFonts w:asciiTheme="minorHAnsi" w:hAnsiTheme="minorHAnsi"/>
                <w:b/>
                <w:sz w:val="20"/>
                <w:szCs w:val="20"/>
              </w:rPr>
              <w:t>The American College of Cardiology/American Heart Association</w:t>
            </w:r>
            <w:r w:rsidRPr="000A7441">
              <w:rPr>
                <w:rFonts w:asciiTheme="minorHAnsi" w:hAnsiTheme="minorHAnsi"/>
                <w:sz w:val="20"/>
                <w:szCs w:val="20"/>
              </w:rPr>
              <w:t xml:space="preserve"> (ACC/AHA) guidelines </w:t>
            </w:r>
            <w:r w:rsidRPr="000A7441">
              <w:rPr>
                <w:rFonts w:asciiTheme="minorHAnsi" w:hAnsiTheme="minorHAnsi"/>
                <w:b/>
                <w:sz w:val="20"/>
                <w:szCs w:val="20"/>
              </w:rPr>
              <w:t>USA 2013</w:t>
            </w:r>
          </w:p>
          <w:p w14:paraId="5188D6CA" w14:textId="77777777" w:rsidR="00100735" w:rsidRPr="000A7441" w:rsidRDefault="00100735" w:rsidP="0062420A">
            <w:pPr>
              <w:spacing w:before="60" w:after="60" w:line="240" w:lineRule="auto"/>
              <w:jc w:val="left"/>
              <w:rPr>
                <w:rFonts w:asciiTheme="minorHAnsi" w:hAnsiTheme="minorHAnsi"/>
                <w:b/>
                <w:sz w:val="20"/>
                <w:szCs w:val="20"/>
              </w:rPr>
            </w:pPr>
          </w:p>
          <w:p w14:paraId="09A4DA87"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N.J. Stone, J.G. Robinson, A.H. Lichtenstein, et al., 2013 ACC/AHA guideline on</w:t>
            </w:r>
          </w:p>
          <w:p w14:paraId="14602A0A"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the treatment of blood cholesterol to reduce atherosclerotic cardiovascular</w:t>
            </w:r>
          </w:p>
          <w:p w14:paraId="48396F90"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risk in adults: a report of the American College of Cardiology/American Heart</w:t>
            </w:r>
          </w:p>
          <w:p w14:paraId="5E79CE6A"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Association Task Force on Practice Guidelines, Circulation 129 (2014) S1-S45</w:t>
            </w:r>
          </w:p>
        </w:tc>
        <w:tc>
          <w:tcPr>
            <w:tcW w:w="1843" w:type="dxa"/>
            <w:tcBorders>
              <w:top w:val="single" w:sz="4" w:space="0" w:color="auto"/>
              <w:left w:val="single" w:sz="4" w:space="0" w:color="auto"/>
              <w:bottom w:val="single" w:sz="4" w:space="0" w:color="auto"/>
              <w:right w:val="single" w:sz="4" w:space="0" w:color="auto"/>
            </w:tcBorders>
            <w:hideMark/>
          </w:tcPr>
          <w:p w14:paraId="01F08FF4"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Treatment differentiates between </w:t>
            </w:r>
            <w:r w:rsidRPr="000A7441">
              <w:rPr>
                <w:rFonts w:asciiTheme="minorHAnsi" w:hAnsiTheme="minorHAnsi"/>
                <w:b/>
                <w:sz w:val="20"/>
                <w:szCs w:val="20"/>
              </w:rPr>
              <w:t xml:space="preserve">primary and secondary preventions </w:t>
            </w:r>
            <w:r w:rsidRPr="000A7441">
              <w:rPr>
                <w:rFonts w:asciiTheme="minorHAnsi" w:hAnsiTheme="minorHAnsi"/>
                <w:sz w:val="20"/>
                <w:szCs w:val="20"/>
              </w:rPr>
              <w:t>and uses strength of clinical evidence for justification of intensity of statin therapy (see Table A3.1 in Appendix)</w:t>
            </w:r>
          </w:p>
          <w:p w14:paraId="04CF3625"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Intended to guide general practitioners’ clinical decisions in managing blood cholesterol</w:t>
            </w:r>
          </w:p>
        </w:tc>
        <w:tc>
          <w:tcPr>
            <w:tcW w:w="4112" w:type="dxa"/>
            <w:tcBorders>
              <w:top w:val="single" w:sz="4" w:space="0" w:color="auto"/>
              <w:left w:val="single" w:sz="4" w:space="0" w:color="auto"/>
              <w:bottom w:val="single" w:sz="4" w:space="0" w:color="auto"/>
              <w:right w:val="single" w:sz="4" w:space="0" w:color="auto"/>
            </w:tcBorders>
          </w:tcPr>
          <w:p w14:paraId="1C5CED42"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Identified 4 primary statin benefit groups:</w:t>
            </w:r>
          </w:p>
          <w:p w14:paraId="3406AFD9"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p>
          <w:p w14:paraId="7F94F6D6"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1) Individuals with clinical ASCVD (acute coronary syndromes, or a history of myocardial infarction, stable angina, coronary or other arterial revascularization, stroke, TIA, or peripheral arterial disease of atherosclerotic origin)</w:t>
            </w:r>
          </w:p>
          <w:p w14:paraId="10CE7C3C"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p>
          <w:p w14:paraId="5C80D373"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2) Individuals with primary elevations of LDL-C &gt;190 mg/dL  (adults ≥21 y.o)</w:t>
            </w:r>
          </w:p>
          <w:p w14:paraId="553CD1D2"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p>
          <w:p w14:paraId="194A4679"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3) Individuals with diabetes mellitus, without clinical ASCVD, aged 40-75 with LDL-C 70-189 mg/dL</w:t>
            </w:r>
          </w:p>
          <w:p w14:paraId="517E59FC"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p>
          <w:p w14:paraId="774F0411"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4) Individuals without clinical ASCVD or diabetes mellitus with LDL-C 70-189 mg/dL and estimated 10-y ASCVD risk ≥7.5%</w:t>
            </w:r>
          </w:p>
          <w:p w14:paraId="2D5BF31E"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p>
          <w:p w14:paraId="12830C19"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highlight w:val="yellow"/>
              </w:rPr>
            </w:pPr>
            <w:r w:rsidRPr="000A7441">
              <w:rPr>
                <w:rFonts w:asciiTheme="minorHAnsi" w:hAnsiTheme="minorHAnsi"/>
                <w:sz w:val="20"/>
                <w:szCs w:val="20"/>
              </w:rPr>
              <w:t xml:space="preserve">The expected response to a </w:t>
            </w:r>
            <w:r w:rsidRPr="000A7441">
              <w:rPr>
                <w:rFonts w:asciiTheme="minorHAnsi" w:hAnsiTheme="minorHAnsi"/>
                <w:b/>
                <w:sz w:val="20"/>
                <w:szCs w:val="20"/>
              </w:rPr>
              <w:t>moderate-potency statin is LDL-C reduction of 30-50%</w:t>
            </w:r>
            <w:r w:rsidRPr="000A7441">
              <w:rPr>
                <w:rFonts w:asciiTheme="minorHAnsi" w:hAnsiTheme="minorHAnsi"/>
                <w:sz w:val="20"/>
                <w:szCs w:val="20"/>
              </w:rPr>
              <w:t xml:space="preserve">, while the expected response to a </w:t>
            </w:r>
            <w:r w:rsidRPr="000A7441">
              <w:rPr>
                <w:rFonts w:asciiTheme="minorHAnsi" w:hAnsiTheme="minorHAnsi"/>
                <w:b/>
                <w:sz w:val="20"/>
                <w:szCs w:val="20"/>
              </w:rPr>
              <w:t>high-potency statin is LDL-C reduction of ≥ 50%.</w:t>
            </w:r>
            <w:r w:rsidRPr="000A7441">
              <w:rPr>
                <w:rFonts w:asciiTheme="minorHAnsi" w:hAnsiTheme="minorHAnsi"/>
                <w:sz w:val="20"/>
                <w:szCs w:val="20"/>
              </w:rPr>
              <w:t xml:space="preserve">  </w:t>
            </w:r>
          </w:p>
        </w:tc>
        <w:tc>
          <w:tcPr>
            <w:tcW w:w="1699" w:type="dxa"/>
            <w:tcBorders>
              <w:top w:val="single" w:sz="4" w:space="0" w:color="auto"/>
              <w:left w:val="single" w:sz="4" w:space="0" w:color="auto"/>
              <w:bottom w:val="single" w:sz="4" w:space="0" w:color="auto"/>
              <w:right w:val="single" w:sz="4" w:space="0" w:color="auto"/>
            </w:tcBorders>
            <w:hideMark/>
          </w:tcPr>
          <w:p w14:paraId="4873D2E7"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Pooled Cohort Equations to estimate 10-year ASCVD risk</w:t>
            </w:r>
          </w:p>
          <w:p w14:paraId="1E6ECE1F"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(and lifetime risk for patients 20-59 years of age)</w:t>
            </w:r>
          </w:p>
        </w:tc>
        <w:tc>
          <w:tcPr>
            <w:tcW w:w="5103" w:type="dxa"/>
            <w:tcBorders>
              <w:top w:val="single" w:sz="4" w:space="0" w:color="auto"/>
              <w:left w:val="single" w:sz="4" w:space="0" w:color="auto"/>
              <w:bottom w:val="single" w:sz="4" w:space="0" w:color="auto"/>
              <w:right w:val="single" w:sz="4" w:space="0" w:color="auto"/>
            </w:tcBorders>
          </w:tcPr>
          <w:p w14:paraId="1BE64BD0"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No evidence to recommend for or against lipid goals (specific LDL-C and non-HDL-C treatment goals); LDL-C levels and percent LDL-C reduction from baseline are used to assess adherence and response to therapy. </w:t>
            </w:r>
          </w:p>
          <w:p w14:paraId="6CF72827"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p>
          <w:p w14:paraId="60CC45D8"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Moderate- or high-intensity statin as first-line drug therapy in those groups shown to benefit.</w:t>
            </w:r>
          </w:p>
          <w:p w14:paraId="17A05C0B" w14:textId="77777777" w:rsidR="00100735" w:rsidRPr="000A7441" w:rsidRDefault="00100735" w:rsidP="0062420A">
            <w:pPr>
              <w:autoSpaceDE w:val="0"/>
              <w:autoSpaceDN w:val="0"/>
              <w:adjustRightInd w:val="0"/>
              <w:spacing w:before="60" w:after="60" w:line="240" w:lineRule="auto"/>
              <w:jc w:val="left"/>
              <w:rPr>
                <w:rFonts w:asciiTheme="minorHAnsi" w:hAnsiTheme="minorHAnsi"/>
                <w:b/>
                <w:sz w:val="20"/>
                <w:szCs w:val="20"/>
              </w:rPr>
            </w:pPr>
            <w:r w:rsidRPr="000A7441">
              <w:rPr>
                <w:rFonts w:asciiTheme="minorHAnsi" w:hAnsiTheme="minorHAnsi"/>
                <w:b/>
                <w:sz w:val="20"/>
                <w:szCs w:val="20"/>
              </w:rPr>
              <w:t>Primary prevention:</w:t>
            </w:r>
          </w:p>
          <w:p w14:paraId="7DF7CD09"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LDL-C ≥190 mg/dL (adults ≥21 years of age)</w:t>
            </w:r>
          </w:p>
          <w:p w14:paraId="2681D792" w14:textId="77777777" w:rsidR="00100735" w:rsidRPr="000A7441" w:rsidRDefault="00100735" w:rsidP="0062420A">
            <w:pPr>
              <w:autoSpaceDE w:val="0"/>
              <w:autoSpaceDN w:val="0"/>
              <w:adjustRightInd w:val="0"/>
              <w:spacing w:before="60" w:after="60" w:line="240" w:lineRule="auto"/>
              <w:ind w:left="317"/>
              <w:jc w:val="left"/>
              <w:rPr>
                <w:rFonts w:asciiTheme="minorHAnsi" w:hAnsiTheme="minorHAnsi"/>
                <w:sz w:val="20"/>
                <w:szCs w:val="20"/>
              </w:rPr>
            </w:pPr>
            <w:r w:rsidRPr="000A7441">
              <w:rPr>
                <w:rFonts w:asciiTheme="minorHAnsi" w:hAnsiTheme="minorHAnsi"/>
                <w:sz w:val="20"/>
                <w:szCs w:val="20"/>
              </w:rPr>
              <w:t>• High-intensity statin therapy (or maximum tolerated dose) unless contraindicated;</w:t>
            </w:r>
          </w:p>
          <w:p w14:paraId="5E37B4E8" w14:textId="77777777" w:rsidR="00100735" w:rsidRPr="000A7441" w:rsidRDefault="00100735" w:rsidP="0062420A">
            <w:pPr>
              <w:autoSpaceDE w:val="0"/>
              <w:autoSpaceDN w:val="0"/>
              <w:adjustRightInd w:val="0"/>
              <w:spacing w:before="60" w:after="60" w:line="240" w:lineRule="auto"/>
              <w:ind w:left="317"/>
              <w:jc w:val="left"/>
              <w:rPr>
                <w:rFonts w:asciiTheme="minorHAnsi" w:hAnsiTheme="minorHAnsi"/>
                <w:sz w:val="20"/>
                <w:szCs w:val="20"/>
              </w:rPr>
            </w:pPr>
            <w:r w:rsidRPr="000A7441">
              <w:rPr>
                <w:rFonts w:asciiTheme="minorHAnsi" w:hAnsiTheme="minorHAnsi"/>
                <w:sz w:val="20"/>
                <w:szCs w:val="20"/>
              </w:rPr>
              <w:t xml:space="preserve">• Consider non-statin drug after maximum statin dose achieved if further LDL-C lowering needed </w:t>
            </w:r>
          </w:p>
          <w:p w14:paraId="1A242351"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LDL-C 70-189 mg/dL (adults 40-75 years of age, without clinical ASCVD or diabetes mellitus)</w:t>
            </w:r>
          </w:p>
          <w:p w14:paraId="776B97A4" w14:textId="77777777" w:rsidR="00100735" w:rsidRPr="000A7441" w:rsidRDefault="00100735" w:rsidP="0062420A">
            <w:pPr>
              <w:autoSpaceDE w:val="0"/>
              <w:autoSpaceDN w:val="0"/>
              <w:adjustRightInd w:val="0"/>
              <w:spacing w:before="60" w:after="60" w:line="240" w:lineRule="auto"/>
              <w:ind w:left="317"/>
              <w:jc w:val="left"/>
              <w:rPr>
                <w:rFonts w:asciiTheme="minorHAnsi" w:hAnsiTheme="minorHAnsi"/>
                <w:sz w:val="20"/>
                <w:szCs w:val="20"/>
              </w:rPr>
            </w:pPr>
            <w:r w:rsidRPr="000A7441">
              <w:rPr>
                <w:rFonts w:asciiTheme="minorHAnsi" w:hAnsiTheme="minorHAnsi"/>
                <w:sz w:val="20"/>
                <w:szCs w:val="20"/>
              </w:rPr>
              <w:t xml:space="preserve">•If 10-y ASCVD risk ≥7.5%, consider moderate- to high intensity statin therapy </w:t>
            </w:r>
          </w:p>
          <w:p w14:paraId="75A557C6" w14:textId="77777777" w:rsidR="00100735" w:rsidRPr="000A7441" w:rsidRDefault="00100735" w:rsidP="0062420A">
            <w:pPr>
              <w:autoSpaceDE w:val="0"/>
              <w:autoSpaceDN w:val="0"/>
              <w:adjustRightInd w:val="0"/>
              <w:spacing w:before="60" w:after="60" w:line="240" w:lineRule="auto"/>
              <w:ind w:left="317"/>
              <w:jc w:val="left"/>
              <w:rPr>
                <w:rFonts w:asciiTheme="minorHAnsi" w:hAnsiTheme="minorHAnsi"/>
                <w:sz w:val="20"/>
                <w:szCs w:val="20"/>
              </w:rPr>
            </w:pPr>
            <w:r w:rsidRPr="000A7441">
              <w:rPr>
                <w:rFonts w:asciiTheme="minorHAnsi" w:hAnsiTheme="minorHAnsi"/>
                <w:sz w:val="20"/>
                <w:szCs w:val="20"/>
              </w:rPr>
              <w:t xml:space="preserve">• If 10-y ASCVD risk of 5% to 7.5%, consider risks vs. benefits with moderate-intensity statin therapy </w:t>
            </w:r>
          </w:p>
          <w:p w14:paraId="63254808"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Diabetes mellitus: (adults 40-75 years of age with diabetes mellitus)</w:t>
            </w:r>
          </w:p>
          <w:p w14:paraId="2849338C" w14:textId="77777777" w:rsidR="00100735" w:rsidRPr="000A7441" w:rsidRDefault="00100735" w:rsidP="0062420A">
            <w:pPr>
              <w:autoSpaceDE w:val="0"/>
              <w:autoSpaceDN w:val="0"/>
              <w:adjustRightInd w:val="0"/>
              <w:spacing w:before="60" w:after="60" w:line="240" w:lineRule="auto"/>
              <w:ind w:left="317"/>
              <w:jc w:val="left"/>
              <w:rPr>
                <w:rFonts w:asciiTheme="minorHAnsi" w:hAnsiTheme="minorHAnsi"/>
                <w:sz w:val="20"/>
                <w:szCs w:val="20"/>
              </w:rPr>
            </w:pPr>
            <w:r w:rsidRPr="000A7441">
              <w:rPr>
                <w:rFonts w:asciiTheme="minorHAnsi" w:hAnsiTheme="minorHAnsi"/>
                <w:sz w:val="20"/>
                <w:szCs w:val="20"/>
              </w:rPr>
              <w:t xml:space="preserve">•Moderate-intensity statin therapy </w:t>
            </w:r>
          </w:p>
          <w:p w14:paraId="1B4B5721" w14:textId="77777777" w:rsidR="00100735" w:rsidRPr="000A7441" w:rsidRDefault="00100735" w:rsidP="0062420A">
            <w:pPr>
              <w:autoSpaceDE w:val="0"/>
              <w:autoSpaceDN w:val="0"/>
              <w:adjustRightInd w:val="0"/>
              <w:spacing w:before="60" w:after="60" w:line="240" w:lineRule="auto"/>
              <w:ind w:left="317"/>
              <w:jc w:val="left"/>
              <w:rPr>
                <w:rFonts w:asciiTheme="minorHAnsi" w:hAnsiTheme="minorHAnsi"/>
                <w:sz w:val="20"/>
                <w:szCs w:val="20"/>
              </w:rPr>
            </w:pPr>
            <w:r w:rsidRPr="000A7441">
              <w:rPr>
                <w:rFonts w:asciiTheme="minorHAnsi" w:hAnsiTheme="minorHAnsi"/>
                <w:sz w:val="20"/>
                <w:szCs w:val="20"/>
              </w:rPr>
              <w:t>• High-intensity statin therapy should be considered if estimated 10-y ASCVD risk ≥7.5%, unless contraindicated</w:t>
            </w:r>
          </w:p>
          <w:p w14:paraId="345A5B97" w14:textId="77777777" w:rsidR="00100735" w:rsidRPr="000A7441" w:rsidRDefault="00100735" w:rsidP="0062420A">
            <w:pPr>
              <w:autoSpaceDE w:val="0"/>
              <w:autoSpaceDN w:val="0"/>
              <w:adjustRightInd w:val="0"/>
              <w:spacing w:before="60" w:after="60" w:line="240" w:lineRule="auto"/>
              <w:jc w:val="left"/>
              <w:rPr>
                <w:rFonts w:asciiTheme="minorHAnsi" w:hAnsiTheme="minorHAnsi"/>
                <w:b/>
                <w:sz w:val="20"/>
                <w:szCs w:val="20"/>
              </w:rPr>
            </w:pPr>
          </w:p>
          <w:p w14:paraId="09787817" w14:textId="77777777" w:rsidR="00100735" w:rsidRPr="000A7441" w:rsidRDefault="00100735" w:rsidP="0062420A">
            <w:pPr>
              <w:autoSpaceDE w:val="0"/>
              <w:autoSpaceDN w:val="0"/>
              <w:adjustRightInd w:val="0"/>
              <w:spacing w:before="60" w:after="60" w:line="240" w:lineRule="auto"/>
              <w:jc w:val="left"/>
              <w:rPr>
                <w:rFonts w:asciiTheme="minorHAnsi" w:hAnsiTheme="minorHAnsi"/>
                <w:b/>
                <w:sz w:val="20"/>
                <w:szCs w:val="20"/>
              </w:rPr>
            </w:pPr>
            <w:r w:rsidRPr="000A7441">
              <w:rPr>
                <w:rFonts w:asciiTheme="minorHAnsi" w:hAnsiTheme="minorHAnsi"/>
                <w:b/>
                <w:sz w:val="20"/>
                <w:szCs w:val="20"/>
              </w:rPr>
              <w:t>Secondary prevention:</w:t>
            </w:r>
          </w:p>
          <w:p w14:paraId="6DA3C1BA"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  High-intensity statin therapy should be initiated or continued in patients ≤75 years of age, unless contraindicated. If high-intensity statin therapy is not tolerable, use the maximum tolerated dose. </w:t>
            </w:r>
          </w:p>
          <w:p w14:paraId="3E4BDF54"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   Moderate-intensity statin therapy should be initiated In individuals &gt;75 years of age, unless candidate for high-intensity statin therapy; evaluate ASCVD risk-reduction benefits vs. adverse effects, drug-drug interactions, and assess patient preferences prior to initiating moderate-intensity statin therapy </w:t>
            </w:r>
          </w:p>
          <w:p w14:paraId="7FC35C6C"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p>
          <w:p w14:paraId="04BDA34F" w14:textId="77777777" w:rsidR="00100735" w:rsidRPr="000A7441" w:rsidRDefault="00100735" w:rsidP="0062420A">
            <w:pPr>
              <w:autoSpaceDE w:val="0"/>
              <w:autoSpaceDN w:val="0"/>
              <w:adjustRightInd w:val="0"/>
              <w:spacing w:before="60" w:after="60" w:line="240" w:lineRule="auto"/>
              <w:jc w:val="left"/>
              <w:rPr>
                <w:rFonts w:asciiTheme="minorHAnsi" w:hAnsiTheme="minorHAnsi"/>
                <w:b/>
                <w:sz w:val="20"/>
                <w:szCs w:val="20"/>
              </w:rPr>
            </w:pPr>
            <w:r w:rsidRPr="000A7441">
              <w:rPr>
                <w:rFonts w:asciiTheme="minorHAnsi" w:hAnsiTheme="minorHAnsi"/>
                <w:b/>
                <w:sz w:val="20"/>
                <w:szCs w:val="20"/>
              </w:rPr>
              <w:t>Nonstatin therapy</w:t>
            </w:r>
          </w:p>
          <w:p w14:paraId="7A2EBBC7"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•For statin-intolerant patients due to adverse effects, once adverse effects resolve  may consider re-starting statin at a low dose of the same statin or different statin and gradually increase the dose as tolerated </w:t>
            </w:r>
          </w:p>
          <w:p w14:paraId="6DE6B654"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•In patients who are unable to tolerate a less than</w:t>
            </w:r>
          </w:p>
          <w:p w14:paraId="46EDAA14"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recommended statin regimen (either moderate or high intensity) or who are statin-intolerant, may consider nonstatin monotherapy or the addition of a nonstatin cholesterol lowering agent</w:t>
            </w:r>
          </w:p>
          <w:p w14:paraId="26A29AF5"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p>
          <w:p w14:paraId="471F6CBD" w14:textId="77777777" w:rsidR="00100735" w:rsidRPr="000A7441" w:rsidRDefault="00100735" w:rsidP="0062420A">
            <w:pPr>
              <w:autoSpaceDE w:val="0"/>
              <w:autoSpaceDN w:val="0"/>
              <w:adjustRightInd w:val="0"/>
              <w:spacing w:before="60" w:after="60" w:line="240" w:lineRule="auto"/>
              <w:jc w:val="left"/>
              <w:rPr>
                <w:rFonts w:asciiTheme="minorHAnsi" w:hAnsiTheme="minorHAnsi"/>
                <w:b/>
                <w:sz w:val="20"/>
                <w:szCs w:val="20"/>
              </w:rPr>
            </w:pPr>
            <w:r w:rsidRPr="000A7441">
              <w:rPr>
                <w:rFonts w:asciiTheme="minorHAnsi" w:hAnsiTheme="minorHAnsi"/>
                <w:b/>
                <w:sz w:val="20"/>
                <w:szCs w:val="20"/>
              </w:rPr>
              <w:t>Combination therapy with statins</w:t>
            </w:r>
          </w:p>
          <w:p w14:paraId="1B9B704B"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In high-risk individuals receiving maximum tolerated intensity of statin therapy who continue to have a less than- desired therapeutic response, addition of a nonstatin cholesterol-lowering drug(s) may be considered if the ASCVD risk-reduction benefits outweigh the potential for adverse effects. Higher-risk individuals include:</w:t>
            </w:r>
          </w:p>
          <w:p w14:paraId="352FBAB9"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•Individuals with clinical ASCVD &lt;75 years of age</w:t>
            </w:r>
          </w:p>
          <w:p w14:paraId="031B1E02"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Individuals with baseline LDL-C ≥190 mg/dL</w:t>
            </w:r>
          </w:p>
          <w:p w14:paraId="425ADB30"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Individuals 40-75 years of age with diabetes mellitus</w:t>
            </w:r>
          </w:p>
        </w:tc>
      </w:tr>
    </w:tbl>
    <w:p w14:paraId="7D84F8C6" w14:textId="77777777" w:rsidR="00100735" w:rsidRPr="000A7441" w:rsidRDefault="00100735" w:rsidP="0062420A">
      <w:pPr>
        <w:pStyle w:val="Heading3"/>
        <w:spacing w:after="20" w:line="240" w:lineRule="auto"/>
        <w:rPr>
          <w:rFonts w:asciiTheme="minorHAnsi" w:eastAsia="Times New Roman" w:hAnsiTheme="minorHAnsi"/>
          <w:color w:val="auto"/>
          <w:szCs w:val="24"/>
          <w:lang w:eastAsia="en-AU"/>
        </w:rPr>
      </w:pPr>
      <w:bookmarkStart w:id="533" w:name="_Toc473801149"/>
      <w:bookmarkStart w:id="534" w:name="_Toc473801642"/>
      <w:bookmarkStart w:id="535" w:name="_Toc473885359"/>
      <w:r w:rsidRPr="000A7441">
        <w:rPr>
          <w:rFonts w:asciiTheme="minorHAnsi" w:eastAsia="Times New Roman" w:hAnsiTheme="minorHAnsi"/>
          <w:color w:val="auto"/>
          <w:lang w:eastAsia="en-AU"/>
        </w:rPr>
        <w:t xml:space="preserve">Table 3.2 North American Guidelines (USA): </w:t>
      </w:r>
      <w:r w:rsidRPr="000A7441">
        <w:rPr>
          <w:rFonts w:asciiTheme="minorHAnsi" w:hAnsiTheme="minorHAnsi"/>
          <w:color w:val="auto"/>
        </w:rPr>
        <w:t>the 2014 NLA recommendations</w:t>
      </w:r>
      <w:bookmarkEnd w:id="533"/>
      <w:bookmarkEnd w:id="534"/>
      <w:bookmarkEnd w:id="535"/>
    </w:p>
    <w:tbl>
      <w:tblPr>
        <w:tblW w:w="14730" w:type="dxa"/>
        <w:tblLayout w:type="fixed"/>
        <w:tblLook w:val="04A0" w:firstRow="1" w:lastRow="0" w:firstColumn="1" w:lastColumn="0" w:noHBand="0" w:noVBand="1"/>
      </w:tblPr>
      <w:tblGrid>
        <w:gridCol w:w="2235"/>
        <w:gridCol w:w="1701"/>
        <w:gridCol w:w="1020"/>
        <w:gridCol w:w="2976"/>
        <w:gridCol w:w="1698"/>
        <w:gridCol w:w="5100"/>
      </w:tblGrid>
      <w:tr w:rsidR="00100735" w:rsidRPr="000A7441" w14:paraId="4F5C3678" w14:textId="77777777" w:rsidTr="00C852D7">
        <w:trPr>
          <w:tblHeader/>
        </w:trPr>
        <w:tc>
          <w:tcPr>
            <w:tcW w:w="223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148C51A" w14:textId="77777777" w:rsidR="00100735" w:rsidRPr="000A7441" w:rsidRDefault="00100735" w:rsidP="0062420A">
            <w:pPr>
              <w:spacing w:before="60" w:after="60" w:line="240" w:lineRule="auto"/>
              <w:ind w:right="-108"/>
              <w:jc w:val="left"/>
              <w:rPr>
                <w:rFonts w:asciiTheme="minorHAnsi" w:hAnsiTheme="minorHAnsi"/>
                <w:b/>
                <w:sz w:val="20"/>
                <w:szCs w:val="20"/>
              </w:rPr>
            </w:pPr>
            <w:r w:rsidRPr="000A7441">
              <w:rPr>
                <w:rFonts w:asciiTheme="minorHAnsi" w:hAnsiTheme="minorHAnsi"/>
                <w:b/>
                <w:sz w:val="20"/>
                <w:szCs w:val="20"/>
              </w:rPr>
              <w:t>Guidelines/country/year</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FBE7C58" w14:textId="77777777" w:rsidR="00100735" w:rsidRPr="000A7441" w:rsidRDefault="00100735" w:rsidP="0062420A">
            <w:pPr>
              <w:spacing w:before="60" w:after="60" w:line="240" w:lineRule="auto"/>
              <w:jc w:val="left"/>
              <w:rPr>
                <w:rFonts w:asciiTheme="minorHAnsi" w:hAnsiTheme="minorHAnsi"/>
                <w:b/>
                <w:sz w:val="20"/>
                <w:szCs w:val="20"/>
              </w:rPr>
            </w:pPr>
            <w:r w:rsidRPr="000A7441">
              <w:rPr>
                <w:rFonts w:asciiTheme="minorHAnsi" w:hAnsiTheme="minorHAnsi"/>
                <w:b/>
                <w:sz w:val="20"/>
                <w:szCs w:val="20"/>
              </w:rPr>
              <w:t>Population/scope/setting</w:t>
            </w:r>
          </w:p>
        </w:tc>
        <w:tc>
          <w:tcPr>
            <w:tcW w:w="399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9B5063A" w14:textId="77777777" w:rsidR="00100735" w:rsidRPr="000A7441" w:rsidRDefault="00100735" w:rsidP="0062420A">
            <w:pPr>
              <w:spacing w:before="60" w:after="60" w:line="240" w:lineRule="auto"/>
              <w:jc w:val="left"/>
              <w:rPr>
                <w:rFonts w:asciiTheme="minorHAnsi" w:hAnsiTheme="minorHAnsi"/>
                <w:b/>
                <w:sz w:val="20"/>
                <w:szCs w:val="20"/>
              </w:rPr>
            </w:pPr>
            <w:r w:rsidRPr="000A7441">
              <w:rPr>
                <w:rFonts w:asciiTheme="minorHAnsi" w:hAnsiTheme="minorHAnsi"/>
                <w:b/>
                <w:sz w:val="20"/>
                <w:szCs w:val="20"/>
              </w:rPr>
              <w:t xml:space="preserve">Risk factors and categories </w:t>
            </w:r>
          </w:p>
        </w:tc>
        <w:tc>
          <w:tcPr>
            <w:tcW w:w="169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0BC92C5" w14:textId="77777777" w:rsidR="00100735" w:rsidRPr="000A7441" w:rsidRDefault="00100735" w:rsidP="0062420A">
            <w:pPr>
              <w:spacing w:before="60" w:after="60" w:line="240" w:lineRule="auto"/>
              <w:jc w:val="left"/>
              <w:rPr>
                <w:rFonts w:asciiTheme="minorHAnsi" w:hAnsiTheme="minorHAnsi"/>
                <w:b/>
                <w:sz w:val="20"/>
                <w:szCs w:val="20"/>
              </w:rPr>
            </w:pPr>
            <w:r w:rsidRPr="000A7441">
              <w:rPr>
                <w:rFonts w:asciiTheme="minorHAnsi" w:hAnsiTheme="minorHAnsi"/>
                <w:b/>
                <w:sz w:val="20"/>
                <w:szCs w:val="20"/>
              </w:rPr>
              <w:t>Absolute risk assessment tool</w:t>
            </w:r>
          </w:p>
        </w:tc>
        <w:tc>
          <w:tcPr>
            <w:tcW w:w="51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D577624" w14:textId="77777777" w:rsidR="00100735" w:rsidRPr="000A7441" w:rsidRDefault="00100735" w:rsidP="0062420A">
            <w:pPr>
              <w:spacing w:before="60" w:after="60" w:line="240" w:lineRule="auto"/>
              <w:jc w:val="left"/>
              <w:rPr>
                <w:rFonts w:asciiTheme="minorHAnsi" w:hAnsiTheme="minorHAnsi"/>
                <w:b/>
                <w:sz w:val="20"/>
                <w:szCs w:val="20"/>
              </w:rPr>
            </w:pPr>
            <w:r w:rsidRPr="000A7441">
              <w:rPr>
                <w:rFonts w:asciiTheme="minorHAnsi" w:hAnsiTheme="minorHAnsi"/>
                <w:b/>
                <w:sz w:val="20"/>
                <w:szCs w:val="20"/>
              </w:rPr>
              <w:t xml:space="preserve">Suggested lipid lowering management </w:t>
            </w:r>
          </w:p>
        </w:tc>
      </w:tr>
      <w:tr w:rsidR="00100735" w:rsidRPr="000A7441" w14:paraId="4971BABF" w14:textId="77777777" w:rsidTr="0062420A">
        <w:tc>
          <w:tcPr>
            <w:tcW w:w="2235" w:type="dxa"/>
            <w:tcBorders>
              <w:top w:val="single" w:sz="4" w:space="0" w:color="auto"/>
              <w:left w:val="single" w:sz="4" w:space="0" w:color="auto"/>
              <w:bottom w:val="single" w:sz="4" w:space="0" w:color="auto"/>
              <w:right w:val="single" w:sz="4" w:space="0" w:color="auto"/>
            </w:tcBorders>
          </w:tcPr>
          <w:p w14:paraId="1FA268F2" w14:textId="77777777" w:rsidR="00100735" w:rsidRPr="000A7441" w:rsidRDefault="00100735" w:rsidP="0062420A">
            <w:pPr>
              <w:autoSpaceDE w:val="0"/>
              <w:autoSpaceDN w:val="0"/>
              <w:adjustRightInd w:val="0"/>
              <w:spacing w:before="60" w:after="60" w:line="240" w:lineRule="auto"/>
              <w:jc w:val="left"/>
              <w:rPr>
                <w:rFonts w:asciiTheme="minorHAnsi" w:hAnsiTheme="minorHAnsi"/>
                <w:b/>
                <w:sz w:val="20"/>
                <w:szCs w:val="20"/>
              </w:rPr>
            </w:pPr>
            <w:r w:rsidRPr="000A7441">
              <w:rPr>
                <w:rFonts w:asciiTheme="minorHAnsi" w:hAnsiTheme="minorHAnsi"/>
                <w:b/>
                <w:sz w:val="20"/>
                <w:szCs w:val="20"/>
              </w:rPr>
              <w:t xml:space="preserve">NLA recommendations </w:t>
            </w:r>
          </w:p>
          <w:p w14:paraId="34A0CD1A"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Jacobson TA, et al. National Lipid Association recommendations</w:t>
            </w:r>
          </w:p>
          <w:p w14:paraId="17E93956"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for patient-centered management of dyslipidemia: part</w:t>
            </w:r>
          </w:p>
          <w:p w14:paraId="69495861"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1-executive summary. J Clin Lipidol. </w:t>
            </w:r>
            <w:r w:rsidRPr="000A7441">
              <w:rPr>
                <w:rFonts w:asciiTheme="minorHAnsi" w:hAnsiTheme="minorHAnsi"/>
                <w:b/>
                <w:sz w:val="20"/>
                <w:szCs w:val="20"/>
              </w:rPr>
              <w:t xml:space="preserve">2014; </w:t>
            </w:r>
            <w:r w:rsidRPr="000A7441">
              <w:rPr>
                <w:rFonts w:asciiTheme="minorHAnsi" w:hAnsiTheme="minorHAnsi"/>
                <w:sz w:val="20"/>
                <w:szCs w:val="20"/>
              </w:rPr>
              <w:t>8(5):473-488.</w:t>
            </w:r>
          </w:p>
          <w:p w14:paraId="3DD06DA9"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p>
          <w:p w14:paraId="000BBFDE"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Jacobson TA, et al. National Lipid Association recommendations</w:t>
            </w:r>
          </w:p>
          <w:p w14:paraId="5DCC6876"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for patient- centered management of dyslipidemia: part 2. J Clin Lipidol. </w:t>
            </w:r>
            <w:r w:rsidRPr="000A7441">
              <w:rPr>
                <w:rFonts w:asciiTheme="minorHAnsi" w:hAnsiTheme="minorHAnsi"/>
                <w:b/>
                <w:sz w:val="20"/>
                <w:szCs w:val="20"/>
              </w:rPr>
              <w:t>2015;</w:t>
            </w:r>
            <w:r w:rsidRPr="000A7441">
              <w:rPr>
                <w:rFonts w:asciiTheme="minorHAnsi" w:hAnsiTheme="minorHAnsi"/>
                <w:sz w:val="20"/>
                <w:szCs w:val="20"/>
              </w:rPr>
              <w:t xml:space="preserve"> 9(6 suppl): S1-S122</w:t>
            </w:r>
          </w:p>
        </w:tc>
        <w:tc>
          <w:tcPr>
            <w:tcW w:w="1701" w:type="dxa"/>
            <w:tcBorders>
              <w:top w:val="single" w:sz="4" w:space="0" w:color="auto"/>
              <w:left w:val="single" w:sz="4" w:space="0" w:color="auto"/>
              <w:bottom w:val="single" w:sz="4" w:space="0" w:color="auto"/>
              <w:right w:val="single" w:sz="4" w:space="0" w:color="auto"/>
            </w:tcBorders>
            <w:hideMark/>
          </w:tcPr>
          <w:p w14:paraId="05D05548" w14:textId="77777777" w:rsidR="00100735" w:rsidRPr="000A7441" w:rsidRDefault="00100735" w:rsidP="0062420A">
            <w:pPr>
              <w:spacing w:before="60" w:after="60" w:line="240" w:lineRule="auto"/>
              <w:ind w:right="-108"/>
              <w:jc w:val="left"/>
              <w:rPr>
                <w:rFonts w:asciiTheme="minorHAnsi" w:hAnsiTheme="minorHAnsi"/>
                <w:sz w:val="20"/>
                <w:szCs w:val="20"/>
              </w:rPr>
            </w:pPr>
            <w:r w:rsidRPr="000A7441">
              <w:rPr>
                <w:rFonts w:asciiTheme="minorHAnsi" w:hAnsiTheme="minorHAnsi"/>
                <w:sz w:val="20"/>
                <w:szCs w:val="20"/>
              </w:rPr>
              <w:t xml:space="preserve">Treatment differentiates between the categories of </w:t>
            </w:r>
            <w:r w:rsidRPr="000A7441">
              <w:rPr>
                <w:rFonts w:asciiTheme="minorHAnsi" w:hAnsiTheme="minorHAnsi"/>
                <w:b/>
                <w:sz w:val="20"/>
                <w:szCs w:val="20"/>
              </w:rPr>
              <w:t>risk for</w:t>
            </w:r>
            <w:r w:rsidRPr="000A7441">
              <w:rPr>
                <w:rFonts w:asciiTheme="minorHAnsi" w:hAnsiTheme="minorHAnsi"/>
                <w:sz w:val="20"/>
                <w:szCs w:val="20"/>
              </w:rPr>
              <w:t xml:space="preserve"> </w:t>
            </w:r>
            <w:r w:rsidRPr="000A7441">
              <w:rPr>
                <w:rFonts w:asciiTheme="minorHAnsi" w:hAnsiTheme="minorHAnsi"/>
                <w:b/>
                <w:sz w:val="20"/>
                <w:szCs w:val="20"/>
              </w:rPr>
              <w:t xml:space="preserve">ASCVD events </w:t>
            </w:r>
            <w:r w:rsidRPr="000A7441">
              <w:rPr>
                <w:rFonts w:asciiTheme="minorHAnsi" w:hAnsiTheme="minorHAnsi"/>
                <w:sz w:val="20"/>
                <w:szCs w:val="20"/>
              </w:rPr>
              <w:t>rather than between primary and secondary preventions</w:t>
            </w:r>
            <w:r w:rsidRPr="000A7441">
              <w:rPr>
                <w:rFonts w:asciiTheme="minorHAnsi" w:hAnsiTheme="minorHAnsi"/>
                <w:b/>
                <w:sz w:val="20"/>
                <w:szCs w:val="20"/>
              </w:rPr>
              <w:t xml:space="preserve">. </w:t>
            </w:r>
            <w:r w:rsidRPr="000A7441">
              <w:rPr>
                <w:rFonts w:asciiTheme="minorHAnsi" w:hAnsiTheme="minorHAnsi"/>
                <w:sz w:val="20"/>
                <w:szCs w:val="20"/>
              </w:rPr>
              <w:t>Both Part 1 and 2 of NLA recommendations required more</w:t>
            </w:r>
          </w:p>
          <w:p w14:paraId="2464672D"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complex risk assessment and incorporated several specific</w:t>
            </w:r>
          </w:p>
          <w:p w14:paraId="3AD6EFC8"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populations that might be managed by both generalists and</w:t>
            </w:r>
          </w:p>
          <w:p w14:paraId="62B99B9A" w14:textId="77777777" w:rsidR="00100735" w:rsidRPr="000A7441" w:rsidRDefault="00100735" w:rsidP="0062420A">
            <w:pPr>
              <w:spacing w:before="60" w:after="60" w:line="240" w:lineRule="auto"/>
              <w:jc w:val="left"/>
              <w:rPr>
                <w:rFonts w:asciiTheme="minorHAnsi" w:hAnsiTheme="minorHAnsi"/>
                <w:sz w:val="20"/>
                <w:szCs w:val="20"/>
              </w:rPr>
            </w:pPr>
            <w:r w:rsidRPr="000A7441">
              <w:rPr>
                <w:rFonts w:asciiTheme="minorHAnsi" w:hAnsiTheme="minorHAnsi"/>
                <w:sz w:val="20"/>
                <w:szCs w:val="20"/>
              </w:rPr>
              <w:t>Specialists.</w:t>
            </w:r>
          </w:p>
        </w:tc>
        <w:tc>
          <w:tcPr>
            <w:tcW w:w="3996" w:type="dxa"/>
            <w:gridSpan w:val="2"/>
            <w:tcBorders>
              <w:top w:val="single" w:sz="4" w:space="0" w:color="auto"/>
              <w:left w:val="single" w:sz="4" w:space="0" w:color="auto"/>
              <w:bottom w:val="single" w:sz="4" w:space="0" w:color="auto"/>
              <w:right w:val="single" w:sz="4" w:space="0" w:color="auto"/>
            </w:tcBorders>
            <w:hideMark/>
          </w:tcPr>
          <w:p w14:paraId="05935BE2" w14:textId="77777777" w:rsidR="00100735" w:rsidRPr="000A7441" w:rsidRDefault="00100735" w:rsidP="0062420A">
            <w:pPr>
              <w:autoSpaceDE w:val="0"/>
              <w:autoSpaceDN w:val="0"/>
              <w:adjustRightInd w:val="0"/>
              <w:spacing w:before="60" w:after="60" w:line="240" w:lineRule="auto"/>
              <w:jc w:val="left"/>
              <w:rPr>
                <w:rFonts w:asciiTheme="minorHAnsi" w:hAnsiTheme="minorHAnsi"/>
                <w:b/>
                <w:sz w:val="20"/>
                <w:szCs w:val="20"/>
              </w:rPr>
            </w:pPr>
            <w:r w:rsidRPr="000A7441">
              <w:rPr>
                <w:rFonts w:asciiTheme="minorHAnsi" w:hAnsiTheme="minorHAnsi"/>
                <w:b/>
                <w:sz w:val="20"/>
                <w:szCs w:val="20"/>
              </w:rPr>
              <w:t>Major risk factors for ASCVD:</w:t>
            </w:r>
          </w:p>
          <w:p w14:paraId="0138A706"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Age: Male ≥45 years; Female ≥55 years</w:t>
            </w:r>
          </w:p>
          <w:p w14:paraId="756C5450"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•Family history of early CHD: &lt;55 years of age in a male first-degree relative, or &lt;65 years of age in a</w:t>
            </w:r>
          </w:p>
          <w:p w14:paraId="57EB77AD"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female first-degree relative</w:t>
            </w:r>
          </w:p>
          <w:p w14:paraId="7F5AFB64"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•Current cigarette smoking</w:t>
            </w:r>
          </w:p>
          <w:p w14:paraId="606B1979"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•High blood pressure (≥140/≥90 mm Hg, or receiving blood pressure medication)</w:t>
            </w:r>
          </w:p>
          <w:p w14:paraId="07BD1140"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Low HDL-C: male &lt;40 mg/dL; female &lt;50 mg/dL</w:t>
            </w:r>
          </w:p>
          <w:p w14:paraId="7B4B7301" w14:textId="77777777" w:rsidR="00100735" w:rsidRPr="000A7441" w:rsidRDefault="00100735" w:rsidP="0062420A">
            <w:pPr>
              <w:autoSpaceDE w:val="0"/>
              <w:autoSpaceDN w:val="0"/>
              <w:adjustRightInd w:val="0"/>
              <w:spacing w:before="60" w:after="60" w:line="240" w:lineRule="auto"/>
              <w:jc w:val="left"/>
              <w:rPr>
                <w:rFonts w:asciiTheme="minorHAnsi" w:hAnsiTheme="minorHAnsi"/>
                <w:b/>
                <w:sz w:val="20"/>
                <w:szCs w:val="20"/>
              </w:rPr>
            </w:pPr>
            <w:r w:rsidRPr="000A7441">
              <w:rPr>
                <w:rFonts w:asciiTheme="minorHAnsi" w:hAnsiTheme="minorHAnsi"/>
                <w:b/>
                <w:sz w:val="20"/>
                <w:szCs w:val="20"/>
              </w:rPr>
              <w:t>Risk indicators, other than major ASCVD risk factors, that can be considered for optional risk refinement:</w:t>
            </w:r>
          </w:p>
          <w:p w14:paraId="1887D464"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Strong smoking history (e.g., multiple packs per day)</w:t>
            </w:r>
          </w:p>
          <w:p w14:paraId="2DEBD0E1"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Strong family history of ASCVD</w:t>
            </w:r>
          </w:p>
          <w:p w14:paraId="4AB90554"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Indicators of subclinical disease (e.g., coronary artery calcium ≥300 Agatston units)</w:t>
            </w:r>
          </w:p>
          <w:p w14:paraId="370E4D32" w14:textId="2E6558A0" w:rsidR="001F65BC" w:rsidRPr="000A7441" w:rsidRDefault="00100735" w:rsidP="001F65BC">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LDL-C ≥160 mg/dL and</w:t>
            </w:r>
          </w:p>
          <w:p w14:paraId="3AB43D4C" w14:textId="5AF063A0"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non-HDL-C ≥190 mg/dL</w:t>
            </w:r>
          </w:p>
          <w:p w14:paraId="2FA0670D"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hsCRP ≥2 mg/dL</w:t>
            </w:r>
          </w:p>
          <w:p w14:paraId="379E1A6A"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Lp(a) ≥50 mg/dL</w:t>
            </w:r>
          </w:p>
          <w:p w14:paraId="4768334B"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Urine albumin:creatinine ratio ≥30mg/g</w:t>
            </w:r>
          </w:p>
        </w:tc>
        <w:tc>
          <w:tcPr>
            <w:tcW w:w="1698" w:type="dxa"/>
            <w:tcBorders>
              <w:top w:val="single" w:sz="4" w:space="0" w:color="auto"/>
              <w:left w:val="single" w:sz="4" w:space="0" w:color="auto"/>
              <w:bottom w:val="single" w:sz="4" w:space="0" w:color="auto"/>
              <w:right w:val="single" w:sz="4" w:space="0" w:color="auto"/>
            </w:tcBorders>
            <w:hideMark/>
          </w:tcPr>
          <w:p w14:paraId="03849579"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•Framingham Risk Score (ATP III) to estimate 10-year or long-term and lifetime ASCVD risk</w:t>
            </w:r>
          </w:p>
          <w:p w14:paraId="1066F28A"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•Pooled Cohort Equations (ACC/AHA) to estimate 10-year ASCVD risk</w:t>
            </w:r>
          </w:p>
        </w:tc>
        <w:tc>
          <w:tcPr>
            <w:tcW w:w="5100" w:type="dxa"/>
            <w:vMerge w:val="restart"/>
            <w:tcBorders>
              <w:top w:val="single" w:sz="4" w:space="0" w:color="auto"/>
              <w:left w:val="single" w:sz="4" w:space="0" w:color="auto"/>
              <w:bottom w:val="single" w:sz="4" w:space="0" w:color="auto"/>
              <w:right w:val="single" w:sz="4" w:space="0" w:color="auto"/>
            </w:tcBorders>
          </w:tcPr>
          <w:p w14:paraId="587358B8"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Moderate- or high-intensity statin should be first-line drug therapy for treatment of elevated levels of atherogenic cholesterol (non-HDL-C and LDL-C), unless contraindicated. Intensity of statin therapy should be individualized and based on patient-specific risk factors as well as baseline levels of atherogenic cholesterol.</w:t>
            </w:r>
          </w:p>
          <w:p w14:paraId="5C1F7AB6"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p>
          <w:p w14:paraId="3EB3793A"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Levels of atherogenic cholesterol (non-HDL-C and LDL-C) should be the primary targets of therapy. (LDL-C &lt;100 mg/dL for low, medium and high risk categories and &lt;70 mg/dL for very high risk category); (non-HDL-C &lt;130 mg/dL for low, medium and high risk categories and &lt;100 mg/dL for very high risk category) ApoB (apolipoprotein) can be considered as an optional (secondary) target TGs become the primary target if ≥500 mg/dL. Goal levels are typically achieved in approximately 6 months. If LDL-C falls to &lt;40 mg/dL, therapy may be continued in absence of intolerance.</w:t>
            </w:r>
          </w:p>
          <w:p w14:paraId="063E6923"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p>
          <w:p w14:paraId="235406A2"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For patients with TGs ≥500 mg/dL, target is a level of &lt;500 mg/dL to prevent pancreatitis.</w:t>
            </w:r>
          </w:p>
          <w:p w14:paraId="698F410D"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p>
          <w:p w14:paraId="37BF8583" w14:textId="77777777" w:rsidR="00100735" w:rsidRPr="000A7441" w:rsidRDefault="00100735" w:rsidP="0062420A">
            <w:pPr>
              <w:autoSpaceDE w:val="0"/>
              <w:autoSpaceDN w:val="0"/>
              <w:adjustRightInd w:val="0"/>
              <w:spacing w:before="60" w:after="60" w:line="240" w:lineRule="auto"/>
              <w:ind w:right="-108"/>
              <w:jc w:val="left"/>
              <w:rPr>
                <w:rFonts w:asciiTheme="minorHAnsi" w:hAnsiTheme="minorHAnsi"/>
                <w:sz w:val="20"/>
                <w:szCs w:val="20"/>
              </w:rPr>
            </w:pPr>
            <w:r w:rsidRPr="000A7441">
              <w:rPr>
                <w:rFonts w:asciiTheme="minorHAnsi" w:hAnsiTheme="minorHAnsi"/>
                <w:sz w:val="20"/>
                <w:szCs w:val="20"/>
              </w:rPr>
              <w:t>If TGs ≥1000 mg/dL, then consider fibric acids, high-dose (2-4 g/d) long-chain omega-3 fatty acids, or nicotinic acid. If TGs 500-999 mg/dL and no history of pancreatitis, then consider fibric acids, long chain omega-3 fatty acids, or statin.</w:t>
            </w:r>
          </w:p>
        </w:tc>
      </w:tr>
      <w:tr w:rsidR="00100735" w:rsidRPr="000A7441" w14:paraId="11B34D52" w14:textId="77777777" w:rsidTr="0062420A">
        <w:tc>
          <w:tcPr>
            <w:tcW w:w="2235" w:type="dxa"/>
            <w:vMerge w:val="restart"/>
            <w:tcBorders>
              <w:top w:val="single" w:sz="4" w:space="0" w:color="auto"/>
              <w:left w:val="single" w:sz="4" w:space="0" w:color="auto"/>
              <w:bottom w:val="single" w:sz="4" w:space="0" w:color="auto"/>
              <w:right w:val="single" w:sz="4" w:space="0" w:color="auto"/>
            </w:tcBorders>
          </w:tcPr>
          <w:p w14:paraId="2B160828"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p>
        </w:tc>
        <w:tc>
          <w:tcPr>
            <w:tcW w:w="1701" w:type="dxa"/>
            <w:vMerge w:val="restart"/>
            <w:tcBorders>
              <w:top w:val="single" w:sz="4" w:space="0" w:color="auto"/>
              <w:left w:val="single" w:sz="4" w:space="0" w:color="auto"/>
              <w:bottom w:val="single" w:sz="4" w:space="0" w:color="auto"/>
              <w:right w:val="single" w:sz="4" w:space="0" w:color="auto"/>
            </w:tcBorders>
          </w:tcPr>
          <w:p w14:paraId="0743A70C"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p>
        </w:tc>
        <w:tc>
          <w:tcPr>
            <w:tcW w:w="1020" w:type="dxa"/>
            <w:tcBorders>
              <w:top w:val="single" w:sz="4" w:space="0" w:color="auto"/>
              <w:left w:val="single" w:sz="4" w:space="0" w:color="auto"/>
              <w:bottom w:val="single" w:sz="4" w:space="0" w:color="auto"/>
              <w:right w:val="single" w:sz="4" w:space="0" w:color="auto"/>
            </w:tcBorders>
            <w:hideMark/>
          </w:tcPr>
          <w:p w14:paraId="496C39E5"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Low</w:t>
            </w:r>
          </w:p>
        </w:tc>
        <w:tc>
          <w:tcPr>
            <w:tcW w:w="2976" w:type="dxa"/>
            <w:tcBorders>
              <w:top w:val="single" w:sz="4" w:space="0" w:color="auto"/>
              <w:left w:val="single" w:sz="4" w:space="0" w:color="auto"/>
              <w:bottom w:val="single" w:sz="4" w:space="0" w:color="auto"/>
              <w:right w:val="single" w:sz="4" w:space="0" w:color="auto"/>
            </w:tcBorders>
            <w:hideMark/>
          </w:tcPr>
          <w:p w14:paraId="57F5EB6B"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•0-1 major ASCVD risk factors</w:t>
            </w:r>
          </w:p>
          <w:p w14:paraId="105550EC"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•Consider other risk indicators, if known</w:t>
            </w:r>
          </w:p>
        </w:tc>
        <w:tc>
          <w:tcPr>
            <w:tcW w:w="1698" w:type="dxa"/>
            <w:vMerge w:val="restart"/>
            <w:tcBorders>
              <w:top w:val="single" w:sz="4" w:space="0" w:color="auto"/>
              <w:left w:val="single" w:sz="4" w:space="0" w:color="auto"/>
              <w:bottom w:val="single" w:sz="4" w:space="0" w:color="auto"/>
              <w:right w:val="single" w:sz="4" w:space="0" w:color="auto"/>
            </w:tcBorders>
          </w:tcPr>
          <w:p w14:paraId="340E3A89"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p>
        </w:tc>
        <w:tc>
          <w:tcPr>
            <w:tcW w:w="5100" w:type="dxa"/>
            <w:vMerge/>
            <w:tcBorders>
              <w:top w:val="single" w:sz="4" w:space="0" w:color="auto"/>
              <w:left w:val="single" w:sz="4" w:space="0" w:color="auto"/>
              <w:bottom w:val="single" w:sz="4" w:space="0" w:color="auto"/>
              <w:right w:val="single" w:sz="4" w:space="0" w:color="auto"/>
            </w:tcBorders>
            <w:vAlign w:val="center"/>
            <w:hideMark/>
          </w:tcPr>
          <w:p w14:paraId="20E87A94" w14:textId="77777777" w:rsidR="00100735" w:rsidRPr="000A7441" w:rsidRDefault="00100735" w:rsidP="0062420A">
            <w:pPr>
              <w:spacing w:before="60" w:after="60" w:line="240" w:lineRule="auto"/>
              <w:jc w:val="left"/>
              <w:rPr>
                <w:rFonts w:asciiTheme="minorHAnsi" w:hAnsiTheme="minorHAnsi"/>
                <w:sz w:val="20"/>
                <w:szCs w:val="20"/>
              </w:rPr>
            </w:pPr>
          </w:p>
        </w:tc>
      </w:tr>
      <w:tr w:rsidR="00100735" w:rsidRPr="000A7441" w14:paraId="3A487FB9" w14:textId="77777777" w:rsidTr="0062420A">
        <w:tc>
          <w:tcPr>
            <w:tcW w:w="2235" w:type="dxa"/>
            <w:vMerge/>
            <w:tcBorders>
              <w:top w:val="single" w:sz="4" w:space="0" w:color="auto"/>
              <w:left w:val="single" w:sz="4" w:space="0" w:color="auto"/>
              <w:bottom w:val="single" w:sz="4" w:space="0" w:color="auto"/>
              <w:right w:val="single" w:sz="4" w:space="0" w:color="auto"/>
            </w:tcBorders>
            <w:vAlign w:val="center"/>
            <w:hideMark/>
          </w:tcPr>
          <w:p w14:paraId="26A9F631" w14:textId="77777777" w:rsidR="00100735" w:rsidRPr="000A7441" w:rsidRDefault="00100735" w:rsidP="0062420A">
            <w:pPr>
              <w:spacing w:before="60" w:after="60" w:line="240" w:lineRule="auto"/>
              <w:jc w:val="left"/>
              <w:rPr>
                <w:rFonts w:asciiTheme="minorHAnsi" w:hAnsiTheme="minorHAnsi"/>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1568081" w14:textId="77777777" w:rsidR="00100735" w:rsidRPr="000A7441" w:rsidRDefault="00100735" w:rsidP="0062420A">
            <w:pPr>
              <w:spacing w:before="60" w:after="60" w:line="240" w:lineRule="auto"/>
              <w:jc w:val="left"/>
              <w:rPr>
                <w:rFonts w:asciiTheme="minorHAnsi" w:hAnsiTheme="minorHAnsi"/>
                <w:sz w:val="20"/>
                <w:szCs w:val="20"/>
              </w:rPr>
            </w:pPr>
          </w:p>
        </w:tc>
        <w:tc>
          <w:tcPr>
            <w:tcW w:w="1020" w:type="dxa"/>
            <w:tcBorders>
              <w:top w:val="single" w:sz="4" w:space="0" w:color="auto"/>
              <w:left w:val="single" w:sz="4" w:space="0" w:color="auto"/>
              <w:bottom w:val="single" w:sz="4" w:space="0" w:color="auto"/>
              <w:right w:val="single" w:sz="4" w:space="0" w:color="auto"/>
            </w:tcBorders>
            <w:hideMark/>
          </w:tcPr>
          <w:p w14:paraId="4E8CB260"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Moderate</w:t>
            </w:r>
          </w:p>
        </w:tc>
        <w:tc>
          <w:tcPr>
            <w:tcW w:w="2976" w:type="dxa"/>
            <w:tcBorders>
              <w:top w:val="single" w:sz="4" w:space="0" w:color="auto"/>
              <w:left w:val="single" w:sz="4" w:space="0" w:color="auto"/>
              <w:bottom w:val="single" w:sz="4" w:space="0" w:color="auto"/>
              <w:right w:val="single" w:sz="4" w:space="0" w:color="auto"/>
            </w:tcBorders>
            <w:hideMark/>
          </w:tcPr>
          <w:p w14:paraId="06A3DABB"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•2 major ASCVD risk factors</w:t>
            </w:r>
          </w:p>
          <w:p w14:paraId="570AE0D8"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•Consider quantitative risk scoring</w:t>
            </w:r>
          </w:p>
          <w:p w14:paraId="57609F0D"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•Consider other risk indicators</w:t>
            </w:r>
          </w:p>
        </w:tc>
        <w:tc>
          <w:tcPr>
            <w:tcW w:w="1698" w:type="dxa"/>
            <w:vMerge/>
            <w:tcBorders>
              <w:top w:val="single" w:sz="4" w:space="0" w:color="auto"/>
              <w:left w:val="single" w:sz="4" w:space="0" w:color="auto"/>
              <w:bottom w:val="single" w:sz="4" w:space="0" w:color="auto"/>
              <w:right w:val="single" w:sz="4" w:space="0" w:color="auto"/>
            </w:tcBorders>
            <w:vAlign w:val="center"/>
            <w:hideMark/>
          </w:tcPr>
          <w:p w14:paraId="30C294BC" w14:textId="77777777" w:rsidR="00100735" w:rsidRPr="000A7441" w:rsidRDefault="00100735" w:rsidP="0062420A">
            <w:pPr>
              <w:spacing w:before="60" w:after="60" w:line="240" w:lineRule="auto"/>
              <w:jc w:val="left"/>
              <w:rPr>
                <w:rFonts w:asciiTheme="minorHAnsi" w:hAnsiTheme="minorHAnsi"/>
                <w:sz w:val="20"/>
                <w:szCs w:val="20"/>
              </w:rPr>
            </w:pPr>
          </w:p>
        </w:tc>
        <w:tc>
          <w:tcPr>
            <w:tcW w:w="5100" w:type="dxa"/>
            <w:vMerge w:val="restart"/>
            <w:tcBorders>
              <w:top w:val="single" w:sz="4" w:space="0" w:color="auto"/>
              <w:left w:val="single" w:sz="4" w:space="0" w:color="auto"/>
              <w:bottom w:val="single" w:sz="4" w:space="0" w:color="auto"/>
              <w:right w:val="single" w:sz="4" w:space="0" w:color="auto"/>
            </w:tcBorders>
          </w:tcPr>
          <w:p w14:paraId="33D0B010"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b/>
                <w:sz w:val="20"/>
                <w:szCs w:val="20"/>
              </w:rPr>
              <w:t>Nonstatin therapy:</w:t>
            </w:r>
            <w:r w:rsidRPr="000A7441">
              <w:rPr>
                <w:rFonts w:asciiTheme="minorHAnsi" w:hAnsiTheme="minorHAnsi" w:cs="AdvOT863180fb"/>
                <w:sz w:val="20"/>
                <w:szCs w:val="20"/>
              </w:rPr>
              <w:t xml:space="preserve"> </w:t>
            </w:r>
            <w:r w:rsidRPr="000A7441">
              <w:rPr>
                <w:rFonts w:asciiTheme="minorHAnsi" w:hAnsiTheme="minorHAnsi"/>
                <w:sz w:val="20"/>
                <w:szCs w:val="20"/>
              </w:rPr>
              <w:t>For statin-intolerant patients consider switching statins; alternate-day or lower-dose statins; nonstatin monotherapy or in combination with other cholesterol-lowering agents.</w:t>
            </w:r>
          </w:p>
          <w:p w14:paraId="67FF1F64"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p>
          <w:p w14:paraId="41642767" w14:textId="77777777" w:rsidR="00100735" w:rsidRPr="000A7441" w:rsidRDefault="00100735" w:rsidP="0062420A">
            <w:pPr>
              <w:autoSpaceDE w:val="0"/>
              <w:autoSpaceDN w:val="0"/>
              <w:adjustRightInd w:val="0"/>
              <w:spacing w:before="60" w:after="60" w:line="240" w:lineRule="auto"/>
              <w:jc w:val="left"/>
              <w:rPr>
                <w:rFonts w:asciiTheme="minorHAnsi" w:hAnsiTheme="minorHAnsi"/>
                <w:b/>
                <w:sz w:val="20"/>
                <w:szCs w:val="20"/>
              </w:rPr>
            </w:pPr>
            <w:r w:rsidRPr="000A7441">
              <w:rPr>
                <w:rFonts w:asciiTheme="minorHAnsi" w:hAnsiTheme="minorHAnsi"/>
                <w:b/>
                <w:sz w:val="20"/>
                <w:szCs w:val="20"/>
              </w:rPr>
              <w:t>Combination therapy with statins</w:t>
            </w:r>
            <w:r w:rsidRPr="000A7441">
              <w:rPr>
                <w:rFonts w:asciiTheme="minorHAnsi" w:hAnsiTheme="minorHAnsi"/>
                <w:sz w:val="20"/>
                <w:szCs w:val="20"/>
              </w:rPr>
              <w:t xml:space="preserve"> a</w:t>
            </w:r>
            <w:r w:rsidRPr="000A7441">
              <w:rPr>
                <w:rFonts w:asciiTheme="minorHAnsi" w:hAnsiTheme="minorHAnsi"/>
                <w:b/>
                <w:sz w:val="20"/>
                <w:szCs w:val="20"/>
              </w:rPr>
              <w:t xml:space="preserve"> </w:t>
            </w:r>
            <w:r w:rsidRPr="000A7441">
              <w:rPr>
                <w:rFonts w:asciiTheme="minorHAnsi" w:hAnsiTheme="minorHAnsi"/>
                <w:sz w:val="20"/>
                <w:szCs w:val="20"/>
              </w:rPr>
              <w:t xml:space="preserve">second (or third) agent may be considered for patients in high- or very high-risk categories with recurrent or progressive ASCVD; patients with recent acute coronary syndromes, and patients with familial hypercholesterolemia (FH) who have not reached their treatment goals to maximally tolerated statin therapy. </w:t>
            </w:r>
            <w:r w:rsidRPr="000A7441">
              <w:rPr>
                <w:rFonts w:asciiTheme="minorHAnsi" w:hAnsiTheme="minorHAnsi"/>
                <w:b/>
                <w:sz w:val="20"/>
                <w:szCs w:val="20"/>
              </w:rPr>
              <w:t>Drugs used in combination with statin are (in order of preference) ezetimibe</w:t>
            </w:r>
            <w:r w:rsidRPr="000A7441">
              <w:rPr>
                <w:rFonts w:asciiTheme="minorHAnsi" w:hAnsiTheme="minorHAnsi"/>
                <w:sz w:val="20"/>
                <w:szCs w:val="20"/>
              </w:rPr>
              <w:t xml:space="preserve">, bile acid sequestrants, and extended release niacin. </w:t>
            </w:r>
          </w:p>
        </w:tc>
      </w:tr>
      <w:tr w:rsidR="00100735" w:rsidRPr="000A7441" w14:paraId="177A178C" w14:textId="77777777" w:rsidTr="0062420A">
        <w:tc>
          <w:tcPr>
            <w:tcW w:w="2235" w:type="dxa"/>
            <w:vMerge/>
            <w:tcBorders>
              <w:top w:val="single" w:sz="4" w:space="0" w:color="auto"/>
              <w:left w:val="single" w:sz="4" w:space="0" w:color="auto"/>
              <w:bottom w:val="single" w:sz="4" w:space="0" w:color="auto"/>
              <w:right w:val="single" w:sz="4" w:space="0" w:color="auto"/>
            </w:tcBorders>
            <w:vAlign w:val="center"/>
            <w:hideMark/>
          </w:tcPr>
          <w:p w14:paraId="0A58A5DD" w14:textId="77777777" w:rsidR="00100735" w:rsidRPr="000A7441" w:rsidRDefault="00100735" w:rsidP="0062420A">
            <w:pPr>
              <w:spacing w:before="60" w:after="60" w:line="240" w:lineRule="auto"/>
              <w:jc w:val="left"/>
              <w:rPr>
                <w:rFonts w:asciiTheme="minorHAnsi" w:hAnsiTheme="minorHAnsi"/>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5DFD7F8" w14:textId="77777777" w:rsidR="00100735" w:rsidRPr="000A7441" w:rsidRDefault="00100735" w:rsidP="0062420A">
            <w:pPr>
              <w:spacing w:before="60" w:after="60" w:line="240" w:lineRule="auto"/>
              <w:jc w:val="left"/>
              <w:rPr>
                <w:rFonts w:asciiTheme="minorHAnsi" w:hAnsiTheme="minorHAnsi"/>
                <w:sz w:val="20"/>
                <w:szCs w:val="20"/>
              </w:rPr>
            </w:pPr>
          </w:p>
        </w:tc>
        <w:tc>
          <w:tcPr>
            <w:tcW w:w="1020" w:type="dxa"/>
            <w:tcBorders>
              <w:top w:val="single" w:sz="4" w:space="0" w:color="auto"/>
              <w:left w:val="single" w:sz="4" w:space="0" w:color="auto"/>
              <w:bottom w:val="single" w:sz="4" w:space="0" w:color="auto"/>
              <w:right w:val="single" w:sz="4" w:space="0" w:color="auto"/>
            </w:tcBorders>
            <w:hideMark/>
          </w:tcPr>
          <w:p w14:paraId="776CFFE9"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High</w:t>
            </w:r>
          </w:p>
        </w:tc>
        <w:tc>
          <w:tcPr>
            <w:tcW w:w="2976" w:type="dxa"/>
            <w:tcBorders>
              <w:top w:val="single" w:sz="4" w:space="0" w:color="auto"/>
              <w:left w:val="single" w:sz="4" w:space="0" w:color="auto"/>
              <w:bottom w:val="single" w:sz="4" w:space="0" w:color="auto"/>
              <w:right w:val="single" w:sz="4" w:space="0" w:color="auto"/>
            </w:tcBorders>
            <w:hideMark/>
          </w:tcPr>
          <w:p w14:paraId="2BA27E0A"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•3 major ASCVD risk factors</w:t>
            </w:r>
          </w:p>
          <w:p w14:paraId="13CA0ACB"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•Diabetes mellitus (type 1 or 2) with 0-1 other major ASCVD risk factors and no evidence of</w:t>
            </w:r>
          </w:p>
          <w:p w14:paraId="490CDA53"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end organ damage</w:t>
            </w:r>
          </w:p>
          <w:p w14:paraId="0D206E0F"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•Chronic kidney disease, stage ≥3B</w:t>
            </w:r>
          </w:p>
          <w:p w14:paraId="302AE900"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•LDL-C ≥190 mg/dL (severe hypercholesterolemia)</w:t>
            </w:r>
          </w:p>
          <w:p w14:paraId="79397DA3"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•Quantitative risk scoring reaching the high risk</w:t>
            </w:r>
          </w:p>
          <w:p w14:paraId="2D95D1D9"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threshold (defined as ≥10% 10-year risk using Framingham Risk Score; ≥15% 10-year risk using 2013 Pooled Cohort Equations; or ≥45% lifetime risk using the Framingham</w:t>
            </w:r>
          </w:p>
          <w:p w14:paraId="67A0406E"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long-term risk calculation)</w:t>
            </w:r>
          </w:p>
        </w:tc>
        <w:tc>
          <w:tcPr>
            <w:tcW w:w="1698" w:type="dxa"/>
            <w:vMerge/>
            <w:tcBorders>
              <w:top w:val="single" w:sz="4" w:space="0" w:color="auto"/>
              <w:left w:val="single" w:sz="4" w:space="0" w:color="auto"/>
              <w:bottom w:val="single" w:sz="4" w:space="0" w:color="auto"/>
              <w:right w:val="single" w:sz="4" w:space="0" w:color="auto"/>
            </w:tcBorders>
            <w:vAlign w:val="center"/>
            <w:hideMark/>
          </w:tcPr>
          <w:p w14:paraId="09D4AA8F" w14:textId="77777777" w:rsidR="00100735" w:rsidRPr="000A7441" w:rsidRDefault="00100735" w:rsidP="0062420A">
            <w:pPr>
              <w:spacing w:before="60" w:after="60" w:line="240" w:lineRule="auto"/>
              <w:jc w:val="left"/>
              <w:rPr>
                <w:rFonts w:asciiTheme="minorHAnsi" w:hAnsiTheme="minorHAnsi"/>
                <w:sz w:val="20"/>
                <w:szCs w:val="20"/>
              </w:rPr>
            </w:pPr>
          </w:p>
        </w:tc>
        <w:tc>
          <w:tcPr>
            <w:tcW w:w="5100" w:type="dxa"/>
            <w:vMerge/>
            <w:tcBorders>
              <w:top w:val="single" w:sz="4" w:space="0" w:color="auto"/>
              <w:left w:val="single" w:sz="4" w:space="0" w:color="auto"/>
              <w:bottom w:val="single" w:sz="4" w:space="0" w:color="auto"/>
              <w:right w:val="single" w:sz="4" w:space="0" w:color="auto"/>
            </w:tcBorders>
            <w:vAlign w:val="center"/>
            <w:hideMark/>
          </w:tcPr>
          <w:p w14:paraId="3E9FE752" w14:textId="77777777" w:rsidR="00100735" w:rsidRPr="000A7441" w:rsidRDefault="00100735" w:rsidP="0062420A">
            <w:pPr>
              <w:spacing w:before="60" w:after="60" w:line="240" w:lineRule="auto"/>
              <w:jc w:val="left"/>
              <w:rPr>
                <w:rFonts w:asciiTheme="minorHAnsi" w:hAnsiTheme="minorHAnsi"/>
                <w:b/>
                <w:sz w:val="20"/>
                <w:szCs w:val="20"/>
              </w:rPr>
            </w:pPr>
          </w:p>
        </w:tc>
      </w:tr>
      <w:tr w:rsidR="00100735" w:rsidRPr="000A7441" w14:paraId="164DA19F" w14:textId="77777777" w:rsidTr="0062420A">
        <w:tc>
          <w:tcPr>
            <w:tcW w:w="2235" w:type="dxa"/>
            <w:vMerge/>
            <w:tcBorders>
              <w:top w:val="single" w:sz="4" w:space="0" w:color="auto"/>
              <w:left w:val="single" w:sz="4" w:space="0" w:color="auto"/>
              <w:bottom w:val="single" w:sz="4" w:space="0" w:color="auto"/>
              <w:right w:val="single" w:sz="4" w:space="0" w:color="auto"/>
            </w:tcBorders>
            <w:vAlign w:val="center"/>
            <w:hideMark/>
          </w:tcPr>
          <w:p w14:paraId="41E618C5" w14:textId="77777777" w:rsidR="00100735" w:rsidRPr="000A7441" w:rsidRDefault="00100735" w:rsidP="0062420A">
            <w:pPr>
              <w:spacing w:before="60" w:after="60" w:line="240" w:lineRule="auto"/>
              <w:jc w:val="left"/>
              <w:rPr>
                <w:rFonts w:asciiTheme="minorHAnsi" w:hAnsiTheme="minorHAnsi"/>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3511F46" w14:textId="77777777" w:rsidR="00100735" w:rsidRPr="000A7441" w:rsidRDefault="00100735" w:rsidP="0062420A">
            <w:pPr>
              <w:spacing w:before="60" w:after="60" w:line="240" w:lineRule="auto"/>
              <w:jc w:val="left"/>
              <w:rPr>
                <w:rFonts w:asciiTheme="minorHAnsi" w:hAnsiTheme="minorHAnsi"/>
                <w:sz w:val="20"/>
                <w:szCs w:val="20"/>
              </w:rPr>
            </w:pPr>
          </w:p>
        </w:tc>
        <w:tc>
          <w:tcPr>
            <w:tcW w:w="1020" w:type="dxa"/>
            <w:tcBorders>
              <w:top w:val="single" w:sz="4" w:space="0" w:color="auto"/>
              <w:left w:val="single" w:sz="4" w:space="0" w:color="auto"/>
              <w:bottom w:val="single" w:sz="4" w:space="0" w:color="auto"/>
              <w:right w:val="single" w:sz="4" w:space="0" w:color="auto"/>
            </w:tcBorders>
            <w:hideMark/>
          </w:tcPr>
          <w:p w14:paraId="4A2994E0"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Very high</w:t>
            </w:r>
          </w:p>
        </w:tc>
        <w:tc>
          <w:tcPr>
            <w:tcW w:w="2976" w:type="dxa"/>
            <w:tcBorders>
              <w:top w:val="single" w:sz="4" w:space="0" w:color="auto"/>
              <w:left w:val="single" w:sz="4" w:space="0" w:color="auto"/>
              <w:bottom w:val="single" w:sz="4" w:space="0" w:color="auto"/>
              <w:right w:val="single" w:sz="4" w:space="0" w:color="auto"/>
            </w:tcBorders>
            <w:hideMark/>
          </w:tcPr>
          <w:p w14:paraId="3841240D"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•ASCVD</w:t>
            </w:r>
          </w:p>
          <w:p w14:paraId="3610D5EC"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•Diabetes mellitus (type 1 or 2)  and either 2 other major ASCVD risk factors or Evidence of end-organ damage</w:t>
            </w:r>
          </w:p>
        </w:tc>
        <w:tc>
          <w:tcPr>
            <w:tcW w:w="1698" w:type="dxa"/>
            <w:vMerge/>
            <w:tcBorders>
              <w:top w:val="single" w:sz="4" w:space="0" w:color="auto"/>
              <w:left w:val="single" w:sz="4" w:space="0" w:color="auto"/>
              <w:bottom w:val="single" w:sz="4" w:space="0" w:color="auto"/>
              <w:right w:val="single" w:sz="4" w:space="0" w:color="auto"/>
            </w:tcBorders>
            <w:vAlign w:val="center"/>
            <w:hideMark/>
          </w:tcPr>
          <w:p w14:paraId="3EEB9859" w14:textId="77777777" w:rsidR="00100735" w:rsidRPr="000A7441" w:rsidRDefault="00100735" w:rsidP="0062420A">
            <w:pPr>
              <w:spacing w:before="60" w:after="60" w:line="240" w:lineRule="auto"/>
              <w:jc w:val="left"/>
              <w:rPr>
                <w:rFonts w:asciiTheme="minorHAnsi" w:hAnsiTheme="minorHAnsi"/>
                <w:sz w:val="20"/>
                <w:szCs w:val="20"/>
              </w:rPr>
            </w:pPr>
          </w:p>
        </w:tc>
        <w:tc>
          <w:tcPr>
            <w:tcW w:w="5100" w:type="dxa"/>
            <w:vMerge/>
            <w:tcBorders>
              <w:top w:val="single" w:sz="4" w:space="0" w:color="auto"/>
              <w:left w:val="single" w:sz="4" w:space="0" w:color="auto"/>
              <w:bottom w:val="single" w:sz="4" w:space="0" w:color="auto"/>
              <w:right w:val="single" w:sz="4" w:space="0" w:color="auto"/>
            </w:tcBorders>
            <w:vAlign w:val="center"/>
            <w:hideMark/>
          </w:tcPr>
          <w:p w14:paraId="6F407176" w14:textId="77777777" w:rsidR="00100735" w:rsidRPr="000A7441" w:rsidRDefault="00100735" w:rsidP="0062420A">
            <w:pPr>
              <w:spacing w:before="60" w:after="60" w:line="240" w:lineRule="auto"/>
              <w:jc w:val="left"/>
              <w:rPr>
                <w:rFonts w:asciiTheme="minorHAnsi" w:hAnsiTheme="minorHAnsi"/>
                <w:b/>
                <w:sz w:val="20"/>
                <w:szCs w:val="20"/>
              </w:rPr>
            </w:pPr>
          </w:p>
        </w:tc>
      </w:tr>
    </w:tbl>
    <w:p w14:paraId="3B3E1DDD" w14:textId="77777777" w:rsidR="00100735" w:rsidRPr="000A7441" w:rsidRDefault="00100735" w:rsidP="0062420A">
      <w:pPr>
        <w:autoSpaceDE w:val="0"/>
        <w:autoSpaceDN w:val="0"/>
        <w:adjustRightInd w:val="0"/>
        <w:spacing w:line="240" w:lineRule="auto"/>
        <w:jc w:val="left"/>
        <w:rPr>
          <w:rFonts w:asciiTheme="minorHAnsi" w:hAnsiTheme="minorHAnsi" w:cs="AdvOT863180fb"/>
          <w:sz w:val="20"/>
          <w:szCs w:val="20"/>
        </w:rPr>
      </w:pPr>
      <w:r w:rsidRPr="000A7441">
        <w:rPr>
          <w:rFonts w:asciiTheme="minorHAnsi" w:hAnsiTheme="minorHAnsi" w:cs="AdvOT863180fb"/>
          <w:sz w:val="20"/>
          <w:szCs w:val="20"/>
        </w:rPr>
        <w:t>Abbreviations used: ACC/AHA, American College of Cardiology/American Heart Association; NLA, National Lipid Association; RCT, randomized controlled trial; ASCVD, atherosclerotic cardiovascular disease; ATP III, National Cholesterol Education Program Adult Treatment Panel III; PCOS, polycystic ovary syndrome; ART, antiretroviral therapy; TIA, transient ischemic attack; LDL-C, low density lipoprotein cholesterol; non-HDL-C, non-high density lipoprotein cholesterol; HDL-C, high density lipoprotein cholesterol; CHD, coronary heart disease; hsCRP, high-sensitivity C-reactive protein; Lp(a), lipoprotein (a); Apo, apolipoprotein; TG, triglycerides; HIV, human immunode</w:t>
      </w:r>
      <w:r w:rsidRPr="000A7441">
        <w:rPr>
          <w:rFonts w:asciiTheme="minorHAnsi" w:hAnsiTheme="minorHAnsi" w:cs="AdvOT863180fb+fb"/>
          <w:sz w:val="20"/>
          <w:szCs w:val="20"/>
        </w:rPr>
        <w:t>fi</w:t>
      </w:r>
      <w:r w:rsidRPr="000A7441">
        <w:rPr>
          <w:rFonts w:asciiTheme="minorHAnsi" w:hAnsiTheme="minorHAnsi" w:cs="AdvOT863180fb"/>
          <w:sz w:val="20"/>
          <w:szCs w:val="20"/>
        </w:rPr>
        <w:t>ciency virus; FH, familial hypercholesterolemia.</w:t>
      </w:r>
    </w:p>
    <w:p w14:paraId="590C7D9A" w14:textId="77777777" w:rsidR="00100735" w:rsidRPr="000A7441" w:rsidRDefault="00100735" w:rsidP="00100735">
      <w:pPr>
        <w:spacing w:after="0"/>
        <w:rPr>
          <w:rFonts w:asciiTheme="minorHAnsi" w:hAnsiTheme="minorHAnsi"/>
        </w:rPr>
        <w:sectPr w:rsidR="00100735" w:rsidRPr="000A7441">
          <w:pgSz w:w="16838" w:h="11906" w:orient="landscape"/>
          <w:pgMar w:top="1440" w:right="1440" w:bottom="1440" w:left="1440" w:header="708" w:footer="708" w:gutter="0"/>
          <w:cols w:space="720"/>
        </w:sectPr>
      </w:pPr>
    </w:p>
    <w:p w14:paraId="4F3B6060" w14:textId="77777777" w:rsidR="00100735" w:rsidRPr="000A7441" w:rsidRDefault="00100735" w:rsidP="0062420A">
      <w:pPr>
        <w:pStyle w:val="Heading3"/>
        <w:spacing w:before="240" w:after="200" w:line="240" w:lineRule="auto"/>
        <w:rPr>
          <w:rFonts w:asciiTheme="minorHAnsi" w:hAnsiTheme="minorHAnsi"/>
          <w:i/>
          <w:color w:val="auto"/>
          <w:sz w:val="28"/>
          <w:szCs w:val="28"/>
        </w:rPr>
      </w:pPr>
      <w:bookmarkStart w:id="536" w:name="_Toc473801150"/>
      <w:bookmarkStart w:id="537" w:name="_Toc473801643"/>
      <w:bookmarkStart w:id="538" w:name="_Toc473885360"/>
      <w:r w:rsidRPr="000A7441">
        <w:rPr>
          <w:rFonts w:asciiTheme="minorHAnsi" w:hAnsiTheme="minorHAnsi"/>
          <w:i/>
          <w:color w:val="auto"/>
          <w:sz w:val="28"/>
          <w:szCs w:val="28"/>
        </w:rPr>
        <w:t>The 2016 report of the Task Force on “ACC Clinical Expert Consensus Decision Pathway on the Role of Non-Statin Therapies”.</w:t>
      </w:r>
      <w:bookmarkEnd w:id="536"/>
      <w:bookmarkEnd w:id="537"/>
      <w:bookmarkEnd w:id="538"/>
    </w:p>
    <w:p w14:paraId="2AAA07B2" w14:textId="77777777" w:rsidR="00100735" w:rsidRPr="000A7441" w:rsidRDefault="00100735" w:rsidP="0062420A">
      <w:pPr>
        <w:spacing w:line="240" w:lineRule="auto"/>
        <w:rPr>
          <w:rFonts w:asciiTheme="minorHAnsi" w:hAnsiTheme="minorHAnsi"/>
        </w:rPr>
      </w:pPr>
      <w:r w:rsidRPr="000A7441">
        <w:rPr>
          <w:rFonts w:asciiTheme="minorHAnsi" w:hAnsiTheme="minorHAnsi"/>
        </w:rPr>
        <w:t xml:space="preserve">In January 2016 the American College of Cardiology released a report of the Task Force on “2016 ACC Clinical Expert Consensus Decision Pathway on the Role of Non-Statin Therapies in the Management of Atherosclerotic Cardiovascular Disease Risk”. The document was endorsed by the National Lipid Association (Lloyd-Jones 2016). </w:t>
      </w:r>
    </w:p>
    <w:p w14:paraId="57F60F7B" w14:textId="77777777" w:rsidR="00100735" w:rsidRPr="000A7441" w:rsidRDefault="00100735" w:rsidP="0062420A">
      <w:pPr>
        <w:spacing w:line="240" w:lineRule="auto"/>
        <w:rPr>
          <w:rFonts w:asciiTheme="minorHAnsi" w:hAnsiTheme="minorHAnsi"/>
        </w:rPr>
      </w:pPr>
      <w:r w:rsidRPr="000A7441">
        <w:rPr>
          <w:rFonts w:asciiTheme="minorHAnsi" w:hAnsiTheme="minorHAnsi"/>
        </w:rPr>
        <w:t>The recent position of the ACC as described in the Consensus Report supported the major evidence-based recommendations of the 2013 ACC/AHA Guideline. In particular, it is emphasised that the amount of the atherosclerotic cardiovascular disease (ASCVD) risk reduction observed with statins was directly related to the amount of LDL-C lowering achieved as a percentage of baseline.  In agreement with the 2013 ACC/AHA cholesterol guideline, for all patient groups, the current consensus emphasizes that lifestyle modification (i.e., adherence to a heart-healthy diet, regular exercise habits, avoidance of tobacco products, and maintenance of a healthy weight) remains a critical component of ASCVD risk reduction, both before and in concert with the use of cholesterol-lowering drug therapies. The approach to statin intolerance adopted in the 2013 ACC/AHA Guideline was repeated and should include discontinuation of statin therapy and subsequent rechallenge to verify recurrence of muscle related symptoms.  The rechallenge should involve at least 2 to 3 statins, preferably ones that use different metabolic pathways and have different lipophilicity of which is prescribed at the lowest approved dose. Non-statin therapies are not considered to be an alternative to evidence-based statin therapy unless statin intolerance has been systematically and rigorously evaluated and documented.</w:t>
      </w:r>
    </w:p>
    <w:p w14:paraId="15BCB708" w14:textId="77777777" w:rsidR="00100735" w:rsidRPr="000A7441" w:rsidRDefault="00100735" w:rsidP="0062420A">
      <w:pPr>
        <w:spacing w:line="240" w:lineRule="auto"/>
        <w:rPr>
          <w:rFonts w:asciiTheme="minorHAnsi" w:hAnsiTheme="minorHAnsi"/>
        </w:rPr>
      </w:pPr>
      <w:r w:rsidRPr="000A7441">
        <w:rPr>
          <w:rFonts w:asciiTheme="minorHAnsi" w:hAnsiTheme="minorHAnsi"/>
        </w:rPr>
        <w:t>The Expert Panel has also explained the absence of the particular lipid lowering targets in the Guideline by stating that “Because no large RCTs have evaluated the outcome of drug titration to specific LDL-C targets, the 2013 ACC/AHA cholesterol guideline panel did not make specific recommendations regarding lipoprotein goals of therapy”. The Expert Panel also recognised the existing “lack of firmer and more specific guidance on the adequacy of statin therapy and whether or when to use non-statin therapies if response to statins is deemed inadequate,” and set out to address the gap by answer the following questions:</w:t>
      </w:r>
    </w:p>
    <w:p w14:paraId="03C65D1D" w14:textId="77777777" w:rsidR="00100735" w:rsidRPr="000A7441" w:rsidRDefault="00100735" w:rsidP="0062420A">
      <w:pPr>
        <w:spacing w:after="120" w:line="240" w:lineRule="auto"/>
        <w:rPr>
          <w:rFonts w:asciiTheme="minorHAnsi" w:hAnsiTheme="minorHAnsi"/>
        </w:rPr>
      </w:pPr>
      <w:r w:rsidRPr="000A7441">
        <w:rPr>
          <w:rFonts w:asciiTheme="minorHAnsi" w:hAnsiTheme="minorHAnsi"/>
        </w:rPr>
        <w:t xml:space="preserve">1. In what patient populations, should non-statin therapies be considered? </w:t>
      </w:r>
      <w:r w:rsidRPr="000A7441">
        <w:rPr>
          <w:rFonts w:asciiTheme="minorHAnsi" w:hAnsiTheme="minorHAnsi"/>
          <w:i/>
        </w:rPr>
        <w:t>The patients are assumed to be currently taking or has attempted to take a statin.</w:t>
      </w:r>
    </w:p>
    <w:p w14:paraId="6BEEE5A5" w14:textId="77777777" w:rsidR="00100735" w:rsidRPr="000A7441" w:rsidRDefault="00100735" w:rsidP="0062420A">
      <w:pPr>
        <w:spacing w:after="120" w:line="240" w:lineRule="auto"/>
        <w:rPr>
          <w:rFonts w:asciiTheme="minorHAnsi" w:hAnsiTheme="minorHAnsi"/>
        </w:rPr>
      </w:pPr>
      <w:r w:rsidRPr="000A7441">
        <w:rPr>
          <w:rFonts w:asciiTheme="minorHAnsi" w:hAnsiTheme="minorHAnsi"/>
        </w:rPr>
        <w:t xml:space="preserve">2. In what situations should non-statin therapies be considered, that is, when is the amount of LDL-C lowering (percent LDL-C reduction or LDL-C range achieved on therapy) less than anticipated, less than desired, or inadequate, and which treatment options should be considered in patients who are truly statin intolerant? </w:t>
      </w:r>
      <w:r w:rsidRPr="000A7441">
        <w:rPr>
          <w:rFonts w:asciiTheme="minorHAnsi" w:hAnsiTheme="minorHAnsi"/>
          <w:i/>
        </w:rPr>
        <w:t>Answering this question in the absence of lipid targets presents a considerable challenge</w:t>
      </w:r>
      <w:r w:rsidRPr="000A7441">
        <w:rPr>
          <w:rFonts w:asciiTheme="minorHAnsi" w:hAnsiTheme="minorHAnsi"/>
        </w:rPr>
        <w:t>.</w:t>
      </w:r>
    </w:p>
    <w:p w14:paraId="46ECC90D" w14:textId="77777777" w:rsidR="00100735" w:rsidRPr="000A7441" w:rsidRDefault="00100735" w:rsidP="0062420A">
      <w:pPr>
        <w:spacing w:after="120" w:line="240" w:lineRule="auto"/>
        <w:rPr>
          <w:rFonts w:asciiTheme="minorHAnsi" w:hAnsiTheme="minorHAnsi"/>
        </w:rPr>
      </w:pPr>
      <w:r w:rsidRPr="000A7441">
        <w:rPr>
          <w:rFonts w:asciiTheme="minorHAnsi" w:hAnsiTheme="minorHAnsi"/>
        </w:rPr>
        <w:t>3. If non-statin therapies are to be added, which agents or therapies should be considered and in what order?</w:t>
      </w:r>
    </w:p>
    <w:p w14:paraId="04E9D6F6" w14:textId="77777777" w:rsidR="00100735" w:rsidRPr="000A7441" w:rsidRDefault="00100735" w:rsidP="0062420A">
      <w:pPr>
        <w:spacing w:line="240" w:lineRule="auto"/>
        <w:rPr>
          <w:rFonts w:asciiTheme="minorHAnsi" w:hAnsiTheme="minorHAnsi"/>
        </w:rPr>
      </w:pPr>
      <w:r w:rsidRPr="000A7441">
        <w:rPr>
          <w:rFonts w:asciiTheme="minorHAnsi" w:hAnsiTheme="minorHAnsi"/>
        </w:rPr>
        <w:t xml:space="preserve">The Expert Consensus produced treatment algorithms for a patient in each of the 4 evidence-based statin benefit groups identified in the 2013 ACC/AHA cholesterol guideline. However, the Expert Panel further subdivided the four original “statin benefit” patient groups. For example, the secondary prevention patient group with clinically diagnosed ASCVD was split into three depending on whether the ASCVD was stable; the presence of comorbidities (including diabetes, recent (&lt;3 months) ASCVD event, ASCVD event while already taking a statin, poorly controlled other major ASCVD risk factors, elevated lipoprotein, or CKD not on haemodialysis); and whether the baseline LDL-C was below or above the 190 mg/dL (4.91 mmol/L) threshold. For the patients who do not fall in one of these four groups who may be at elevated risk for ASCVD events (special populations), the Expert Panel recommended individualized care in the context of shared decision making between the clinician and patient. </w:t>
      </w:r>
    </w:p>
    <w:p w14:paraId="19E849AD" w14:textId="77777777" w:rsidR="00100735" w:rsidRPr="000A7441" w:rsidRDefault="00100735" w:rsidP="0062420A">
      <w:pPr>
        <w:spacing w:line="240" w:lineRule="auto"/>
        <w:rPr>
          <w:rFonts w:asciiTheme="minorHAnsi" w:hAnsiTheme="minorHAnsi"/>
        </w:rPr>
      </w:pPr>
      <w:r w:rsidRPr="000A7441">
        <w:rPr>
          <w:rFonts w:asciiTheme="minorHAnsi" w:hAnsiTheme="minorHAnsi"/>
        </w:rPr>
        <w:t xml:space="preserve">The expert consensus endorsed the evidence-based findings from the 2013 ACC/AHA cholesterol guideline regarding the use of appropriate intensity statin therapy and the indicators of efficacy (e.g., &gt;50% LDL-C reduction for high-intensity statin doses and 30% to &lt;50% reduction for moderate intensity doses). At the same time, the Expert Panel acknowledged that patients in the RCTs that formed the evidential basis for the 2013 ACC/AHA guideline tended to achieve absolute LDL-C levels within a given range. Therefore, assuming adherence to therapy, patients with LDL-C levels above that range may not achieve maximal benefit and might be considered for additional therapy. Backing out somewhat from the 2013 ACC/AHA position in the guideline, </w:t>
      </w:r>
      <w:r w:rsidRPr="000A7441">
        <w:rPr>
          <w:rFonts w:asciiTheme="minorHAnsi" w:hAnsiTheme="minorHAnsi"/>
          <w:b/>
        </w:rPr>
        <w:t>the Expert Panel</w:t>
      </w:r>
      <w:r w:rsidRPr="000A7441">
        <w:rPr>
          <w:rFonts w:asciiTheme="minorHAnsi" w:hAnsiTheme="minorHAnsi"/>
        </w:rPr>
        <w:t xml:space="preserve"> </w:t>
      </w:r>
      <w:r w:rsidRPr="000A7441">
        <w:rPr>
          <w:rFonts w:asciiTheme="minorHAnsi" w:hAnsiTheme="minorHAnsi"/>
          <w:b/>
        </w:rPr>
        <w:t xml:space="preserve">therefore, judged that it was appropriate to provide levels of LDL-C, or “thresholds,” in terms of both percentage LDL-C reduction from baseline and absolute on-treatment LDL-C measurement, </w:t>
      </w:r>
      <w:r w:rsidRPr="000A7441">
        <w:rPr>
          <w:rFonts w:asciiTheme="minorHAnsi" w:hAnsiTheme="minorHAnsi"/>
        </w:rPr>
        <w:t xml:space="preserve">which, if not achieved by adherent patients, would serve as factors to consider in decision making regarding further therapy. Therefore each of the Consensus Decision Pathways (algorithms) included an optional non-statin medication to consider on the basis of the indicative lipid goal. </w:t>
      </w:r>
    </w:p>
    <w:p w14:paraId="7F5F2F0F" w14:textId="77777777" w:rsidR="00100735" w:rsidRPr="000A7441" w:rsidRDefault="00100735" w:rsidP="0062420A">
      <w:pPr>
        <w:spacing w:line="240" w:lineRule="auto"/>
        <w:rPr>
          <w:rFonts w:asciiTheme="minorHAnsi" w:hAnsiTheme="minorHAnsi"/>
        </w:rPr>
      </w:pPr>
      <w:r w:rsidRPr="000A7441">
        <w:rPr>
          <w:rFonts w:asciiTheme="minorHAnsi" w:hAnsiTheme="minorHAnsi"/>
        </w:rPr>
        <w:t xml:space="preserve">In each algorithm, the lipid goals are expressed both in terms of %reduction, in accordance with the statin intensity (Table A3.1 in the Appendix) and in terms of absolute LDL-C level. Depending on the primary or secondary prevention status, comorbidities and the baseline LDL-C level, the lipid goals are set either at LDL-C &lt;70mg/dL (1.8 mmol/L)  or LDL-C &lt;100mg/dL (2.6 mmol/L). For patients with diabetes the lipid goal is defined as non-HDL-C &lt;130 mg/dL (3.4 mmol/L). However, the Expert Panel emphasised that these goals are not firm triggers for adding medication, but they are factors that may be considered within the broader context of an individual patient’s clinical situation. As an example, Figures A3.1 – A3.2 in the Appendix show two (out of the total 6 algorithms included in the Consensus statement) decision pathways. </w:t>
      </w:r>
    </w:p>
    <w:p w14:paraId="019D6204" w14:textId="77777777" w:rsidR="00100735" w:rsidRPr="000A7441" w:rsidRDefault="00100735" w:rsidP="0062420A">
      <w:pPr>
        <w:spacing w:line="240" w:lineRule="auto"/>
        <w:rPr>
          <w:rFonts w:asciiTheme="minorHAnsi" w:hAnsiTheme="minorHAnsi"/>
        </w:rPr>
      </w:pPr>
      <w:r w:rsidRPr="000A7441">
        <w:rPr>
          <w:rFonts w:asciiTheme="minorHAnsi" w:hAnsiTheme="minorHAnsi"/>
        </w:rPr>
        <w:t xml:space="preserve">For the patients who did not achieve a 50% LDL-C reduction (or, alternatively, a lipid goal), each decision making pathway includes an optional non-statin medication to consider. Ezetimibe is suggested as either the first choice of the non-statin second line medications or the only option in four out of 6 pathways. However, bile acid sequestrants can be used instead as the second line therapy if a patient is ezetimibe intolerant and with TG&lt;300 mg/dL. </w:t>
      </w:r>
      <w:r w:rsidRPr="000A7441">
        <w:rPr>
          <w:rFonts w:asciiTheme="minorHAnsi" w:hAnsiTheme="minorHAnsi"/>
          <w:b/>
        </w:rPr>
        <w:t>There is no clearly stated requirement for the patients to be on the maximum tolerated dose of statin to be considered for ezetimibe treatment</w:t>
      </w:r>
      <w:r w:rsidRPr="000A7441">
        <w:rPr>
          <w:rFonts w:asciiTheme="minorHAnsi" w:hAnsiTheme="minorHAnsi"/>
        </w:rPr>
        <w:t xml:space="preserve">. If the lipid goal still not achieved in the secondary prevention subgroups with the baseline LDL-C &lt;190 mg/dL (2.6 mmol/L), a PCSK9 inhibitor then can be prescribed either in addition or as a replacement of ezetimibe. For the secondary prevention subgroup with the baseline LDL-C ≥190 mg/dL (2.6 mmol/L), the Expert Panel considered to be reasonable to prescribe a PCSK9 inhibitor as a first choice of the second line therapy rather than ezetimibe. Interestingly, that </w:t>
      </w:r>
      <w:r w:rsidRPr="000A7441">
        <w:rPr>
          <w:rFonts w:asciiTheme="minorHAnsi" w:hAnsiTheme="minorHAnsi"/>
          <w:b/>
        </w:rPr>
        <w:t>if a PCSK9 inhibitor is prescribed clinicians should continue maximally tolerated statin and monitoring for adherence to medications</w:t>
      </w:r>
      <w:r w:rsidRPr="000A7441">
        <w:rPr>
          <w:rFonts w:asciiTheme="minorHAnsi" w:hAnsiTheme="minorHAnsi"/>
        </w:rPr>
        <w:t xml:space="preserve"> and lifestyle, side effects, and ongoing LDL-C response to therapy. The subgroup of patients without the ASCVD diagnosis but with the baseline LDL-C ≥190 mg/dL (2.6 mmol/L), are recommended to be given </w:t>
      </w:r>
      <w:r w:rsidRPr="000A7441">
        <w:rPr>
          <w:rFonts w:asciiTheme="minorHAnsi" w:hAnsiTheme="minorHAnsi"/>
          <w:b/>
        </w:rPr>
        <w:t>either ezetimibe or a PCSK9 inhibitor in combination with maximally tolerated statin therapy</w:t>
      </w:r>
      <w:r w:rsidRPr="000A7441">
        <w:rPr>
          <w:rFonts w:asciiTheme="minorHAnsi" w:hAnsiTheme="minorHAnsi"/>
        </w:rPr>
        <w:t xml:space="preserve">.  Due to tolerability, convenience, and single-tablet daily dose </w:t>
      </w:r>
      <w:r w:rsidRPr="000A7441">
        <w:rPr>
          <w:rFonts w:asciiTheme="minorHAnsi" w:hAnsiTheme="minorHAnsi"/>
          <w:b/>
        </w:rPr>
        <w:t>ezetimibe is the preferred initial non-statin therapy in patients with diabetes</w:t>
      </w:r>
      <w:r w:rsidRPr="000A7441">
        <w:rPr>
          <w:rFonts w:asciiTheme="minorHAnsi" w:hAnsiTheme="minorHAnsi"/>
        </w:rPr>
        <w:t xml:space="preserve"> (regardless of the predicted 10-year ASCVD risk) </w:t>
      </w:r>
      <w:r w:rsidRPr="000A7441">
        <w:rPr>
          <w:rFonts w:asciiTheme="minorHAnsi" w:hAnsiTheme="minorHAnsi"/>
          <w:b/>
        </w:rPr>
        <w:t xml:space="preserve">on maximally tolerated statin therapy. </w:t>
      </w:r>
      <w:r w:rsidRPr="000A7441">
        <w:rPr>
          <w:rFonts w:asciiTheme="minorHAnsi" w:hAnsiTheme="minorHAnsi"/>
        </w:rPr>
        <w:t>PCSK9 inhibitors do not have an established role in primary prevention of ASCVD in patients with diabetes.</w:t>
      </w:r>
    </w:p>
    <w:p w14:paraId="0DC5E7D5" w14:textId="77777777" w:rsidR="00100735" w:rsidRPr="000A7441" w:rsidRDefault="00100735" w:rsidP="00100735">
      <w:pPr>
        <w:spacing w:after="0"/>
        <w:rPr>
          <w:rFonts w:asciiTheme="minorHAnsi" w:hAnsiTheme="minorHAnsi"/>
        </w:rPr>
        <w:sectPr w:rsidR="00100735" w:rsidRPr="000A7441">
          <w:pgSz w:w="11906" w:h="16838"/>
          <w:pgMar w:top="1440" w:right="1440" w:bottom="1440" w:left="1440" w:header="709" w:footer="709" w:gutter="0"/>
          <w:cols w:space="720"/>
        </w:sectPr>
      </w:pPr>
    </w:p>
    <w:p w14:paraId="7C5B8894" w14:textId="77777777" w:rsidR="00100735" w:rsidRPr="000A7441" w:rsidRDefault="00100735" w:rsidP="0062420A">
      <w:pPr>
        <w:pStyle w:val="Heading3"/>
        <w:spacing w:after="20" w:line="240" w:lineRule="auto"/>
        <w:rPr>
          <w:rFonts w:asciiTheme="minorHAnsi" w:eastAsia="Times New Roman" w:hAnsiTheme="minorHAnsi"/>
          <w:color w:val="auto"/>
          <w:lang w:eastAsia="en-AU"/>
        </w:rPr>
      </w:pPr>
      <w:bookmarkStart w:id="539" w:name="_Toc473801151"/>
      <w:bookmarkStart w:id="540" w:name="_Toc473801644"/>
      <w:bookmarkStart w:id="541" w:name="_Toc473885361"/>
      <w:r w:rsidRPr="000A7441">
        <w:rPr>
          <w:rFonts w:asciiTheme="minorHAnsi" w:eastAsia="Times New Roman" w:hAnsiTheme="minorHAnsi"/>
          <w:color w:val="auto"/>
          <w:lang w:eastAsia="en-AU"/>
        </w:rPr>
        <w:t>Table 3.3 North American Guidelines (Canadian Cardiovascular Society)</w:t>
      </w:r>
      <w:bookmarkEnd w:id="539"/>
      <w:bookmarkEnd w:id="540"/>
      <w:bookmarkEnd w:id="541"/>
    </w:p>
    <w:tbl>
      <w:tblPr>
        <w:tblW w:w="14775" w:type="dxa"/>
        <w:tblLayout w:type="fixed"/>
        <w:tblLook w:val="04A0" w:firstRow="1" w:lastRow="0" w:firstColumn="1" w:lastColumn="0" w:noHBand="0" w:noVBand="1"/>
      </w:tblPr>
      <w:tblGrid>
        <w:gridCol w:w="1979"/>
        <w:gridCol w:w="12"/>
        <w:gridCol w:w="1831"/>
        <w:gridCol w:w="1559"/>
        <w:gridCol w:w="3260"/>
        <w:gridCol w:w="1701"/>
        <w:gridCol w:w="4394"/>
        <w:gridCol w:w="39"/>
      </w:tblGrid>
      <w:tr w:rsidR="00100735" w:rsidRPr="000A7441" w14:paraId="0D2C5E77" w14:textId="77777777" w:rsidTr="00C852D7">
        <w:trPr>
          <w:gridAfter w:val="1"/>
          <w:wAfter w:w="39" w:type="dxa"/>
          <w:tblHeader/>
        </w:trPr>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E9395EE" w14:textId="77777777" w:rsidR="00100735" w:rsidRPr="000A7441" w:rsidRDefault="00100735" w:rsidP="0062420A">
            <w:pPr>
              <w:spacing w:before="60" w:after="60" w:line="240" w:lineRule="auto"/>
              <w:ind w:right="-108"/>
              <w:jc w:val="left"/>
              <w:rPr>
                <w:rFonts w:asciiTheme="minorHAnsi" w:hAnsiTheme="minorHAnsi"/>
                <w:b/>
                <w:sz w:val="20"/>
                <w:szCs w:val="20"/>
              </w:rPr>
            </w:pPr>
            <w:r w:rsidRPr="000A7441">
              <w:rPr>
                <w:rFonts w:asciiTheme="minorHAnsi" w:hAnsiTheme="minorHAnsi"/>
                <w:b/>
                <w:sz w:val="20"/>
                <w:szCs w:val="20"/>
              </w:rPr>
              <w:t>Guidelines/country/year</w:t>
            </w:r>
          </w:p>
        </w:tc>
        <w:tc>
          <w:tcPr>
            <w:tcW w:w="184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EEBACCB" w14:textId="77777777" w:rsidR="00100735" w:rsidRPr="000A7441" w:rsidRDefault="00100735" w:rsidP="0062420A">
            <w:pPr>
              <w:spacing w:before="60" w:after="60" w:line="240" w:lineRule="auto"/>
              <w:jc w:val="left"/>
              <w:rPr>
                <w:rFonts w:asciiTheme="minorHAnsi" w:hAnsiTheme="minorHAnsi"/>
                <w:b/>
                <w:sz w:val="20"/>
                <w:szCs w:val="20"/>
              </w:rPr>
            </w:pPr>
            <w:r w:rsidRPr="000A7441">
              <w:rPr>
                <w:rFonts w:asciiTheme="minorHAnsi" w:hAnsiTheme="minorHAnsi"/>
                <w:b/>
                <w:sz w:val="20"/>
                <w:szCs w:val="20"/>
              </w:rPr>
              <w:t>Population/scope/setting</w:t>
            </w:r>
          </w:p>
        </w:tc>
        <w:tc>
          <w:tcPr>
            <w:tcW w:w="481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250BFB7" w14:textId="77777777" w:rsidR="00100735" w:rsidRPr="000A7441" w:rsidRDefault="00100735" w:rsidP="0062420A">
            <w:pPr>
              <w:spacing w:before="60" w:after="60" w:line="240" w:lineRule="auto"/>
              <w:jc w:val="left"/>
              <w:rPr>
                <w:rFonts w:asciiTheme="minorHAnsi" w:hAnsiTheme="minorHAnsi"/>
                <w:b/>
                <w:sz w:val="20"/>
                <w:szCs w:val="20"/>
              </w:rPr>
            </w:pPr>
            <w:r w:rsidRPr="000A7441">
              <w:rPr>
                <w:rFonts w:asciiTheme="minorHAnsi" w:hAnsiTheme="minorHAnsi"/>
                <w:b/>
                <w:sz w:val="20"/>
                <w:szCs w:val="20"/>
              </w:rPr>
              <w:t xml:space="preserve">Risk factors and categories </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ED78C66" w14:textId="77777777" w:rsidR="00100735" w:rsidRPr="000A7441" w:rsidRDefault="00100735" w:rsidP="0062420A">
            <w:pPr>
              <w:spacing w:before="60" w:after="60" w:line="240" w:lineRule="auto"/>
              <w:jc w:val="left"/>
              <w:rPr>
                <w:rFonts w:asciiTheme="minorHAnsi" w:hAnsiTheme="minorHAnsi"/>
                <w:b/>
                <w:sz w:val="20"/>
                <w:szCs w:val="20"/>
              </w:rPr>
            </w:pPr>
            <w:r w:rsidRPr="000A7441">
              <w:rPr>
                <w:rFonts w:asciiTheme="minorHAnsi" w:hAnsiTheme="minorHAnsi"/>
                <w:b/>
                <w:sz w:val="20"/>
                <w:szCs w:val="20"/>
              </w:rPr>
              <w:t>Absolute risk assessment tool</w:t>
            </w:r>
          </w:p>
        </w:tc>
        <w:tc>
          <w:tcPr>
            <w:tcW w:w="439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E31F261" w14:textId="77777777" w:rsidR="00100735" w:rsidRPr="000A7441" w:rsidRDefault="00100735" w:rsidP="0062420A">
            <w:pPr>
              <w:spacing w:before="60" w:after="60" w:line="240" w:lineRule="auto"/>
              <w:jc w:val="left"/>
              <w:rPr>
                <w:rFonts w:asciiTheme="minorHAnsi" w:hAnsiTheme="minorHAnsi"/>
                <w:b/>
                <w:sz w:val="20"/>
                <w:szCs w:val="20"/>
              </w:rPr>
            </w:pPr>
            <w:r w:rsidRPr="000A7441">
              <w:rPr>
                <w:rFonts w:asciiTheme="minorHAnsi" w:hAnsiTheme="minorHAnsi"/>
                <w:b/>
                <w:sz w:val="20"/>
                <w:szCs w:val="20"/>
              </w:rPr>
              <w:t xml:space="preserve">Suggested lipid lowering management </w:t>
            </w:r>
          </w:p>
        </w:tc>
      </w:tr>
      <w:tr w:rsidR="00100735" w:rsidRPr="000A7441" w14:paraId="30888F3F" w14:textId="77777777" w:rsidTr="00100735">
        <w:trPr>
          <w:gridAfter w:val="1"/>
          <w:wAfter w:w="39" w:type="dxa"/>
        </w:trPr>
        <w:tc>
          <w:tcPr>
            <w:tcW w:w="1980" w:type="dxa"/>
            <w:tcBorders>
              <w:top w:val="single" w:sz="4" w:space="0" w:color="auto"/>
              <w:left w:val="single" w:sz="4" w:space="0" w:color="auto"/>
              <w:bottom w:val="single" w:sz="4" w:space="0" w:color="auto"/>
              <w:right w:val="single" w:sz="4" w:space="0" w:color="auto"/>
            </w:tcBorders>
          </w:tcPr>
          <w:p w14:paraId="7A30AC01" w14:textId="77777777" w:rsidR="00100735" w:rsidRPr="000A7441" w:rsidRDefault="00100735" w:rsidP="0062420A">
            <w:pPr>
              <w:autoSpaceDE w:val="0"/>
              <w:autoSpaceDN w:val="0"/>
              <w:adjustRightInd w:val="0"/>
              <w:spacing w:before="60" w:after="60" w:line="240" w:lineRule="auto"/>
              <w:jc w:val="left"/>
              <w:rPr>
                <w:rFonts w:asciiTheme="minorHAnsi" w:hAnsiTheme="minorHAnsi"/>
                <w:b/>
                <w:sz w:val="20"/>
                <w:szCs w:val="20"/>
              </w:rPr>
            </w:pPr>
            <w:r w:rsidRPr="000A7441">
              <w:rPr>
                <w:rFonts w:asciiTheme="minorHAnsi" w:hAnsiTheme="minorHAnsi"/>
                <w:b/>
                <w:sz w:val="20"/>
                <w:szCs w:val="20"/>
              </w:rPr>
              <w:t>Canadian</w:t>
            </w:r>
          </w:p>
          <w:p w14:paraId="3843AC15"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b/>
                <w:sz w:val="20"/>
                <w:szCs w:val="20"/>
              </w:rPr>
              <w:t>Cardiovascular Society</w:t>
            </w:r>
            <w:r w:rsidRPr="000A7441">
              <w:rPr>
                <w:rFonts w:asciiTheme="minorHAnsi" w:hAnsiTheme="minorHAnsi"/>
                <w:sz w:val="20"/>
                <w:szCs w:val="20"/>
              </w:rPr>
              <w:t xml:space="preserve"> </w:t>
            </w:r>
          </w:p>
          <w:p w14:paraId="172D75ED"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T.J. Anderson 2012 update of the CCS guidelines for the diagnosis and treatment of dyslipidaemia for the prevention of cardiovascular disease in the adult, Can. J. Cardiol.29 (2013) 151-167 </w:t>
            </w:r>
          </w:p>
          <w:p w14:paraId="4611C5D6"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p>
          <w:p w14:paraId="32DF7A2F"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Update of the 2009 CCS guidelines</w:t>
            </w:r>
          </w:p>
          <w:p w14:paraId="425F35F0"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p>
          <w:p w14:paraId="59A5225C"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p>
        </w:tc>
        <w:tc>
          <w:tcPr>
            <w:tcW w:w="1843" w:type="dxa"/>
            <w:gridSpan w:val="2"/>
            <w:tcBorders>
              <w:top w:val="single" w:sz="4" w:space="0" w:color="auto"/>
              <w:left w:val="single" w:sz="4" w:space="0" w:color="auto"/>
              <w:bottom w:val="single" w:sz="4" w:space="0" w:color="auto"/>
              <w:right w:val="single" w:sz="4" w:space="0" w:color="auto"/>
            </w:tcBorders>
          </w:tcPr>
          <w:p w14:paraId="2F240C06"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Primary prevention population</w:t>
            </w:r>
          </w:p>
          <w:p w14:paraId="14EE0B8A"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p>
          <w:p w14:paraId="0B3D59F2"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The CCS guideline goal is to increase the appropriate</w:t>
            </w:r>
          </w:p>
          <w:p w14:paraId="4BB03DDA"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use of evidence-based CVD event risk assessment in the management</w:t>
            </w:r>
          </w:p>
          <w:p w14:paraId="4341C317"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of dyslipidaemia. </w:t>
            </w:r>
          </w:p>
        </w:tc>
        <w:tc>
          <w:tcPr>
            <w:tcW w:w="4819" w:type="dxa"/>
            <w:gridSpan w:val="2"/>
            <w:tcBorders>
              <w:top w:val="single" w:sz="4" w:space="0" w:color="auto"/>
              <w:left w:val="single" w:sz="4" w:space="0" w:color="auto"/>
              <w:bottom w:val="single" w:sz="4" w:space="0" w:color="auto"/>
              <w:right w:val="single" w:sz="4" w:space="0" w:color="auto"/>
            </w:tcBorders>
          </w:tcPr>
          <w:p w14:paraId="4CE61C9A" w14:textId="77777777" w:rsidR="00100735" w:rsidRPr="000A7441" w:rsidRDefault="00100735" w:rsidP="0062420A">
            <w:pPr>
              <w:autoSpaceDE w:val="0"/>
              <w:autoSpaceDN w:val="0"/>
              <w:adjustRightInd w:val="0"/>
              <w:spacing w:before="60" w:after="60" w:line="240" w:lineRule="auto"/>
              <w:jc w:val="left"/>
              <w:rPr>
                <w:rFonts w:asciiTheme="minorHAnsi" w:hAnsiTheme="minorHAnsi"/>
                <w:b/>
                <w:sz w:val="20"/>
                <w:szCs w:val="20"/>
              </w:rPr>
            </w:pPr>
            <w:r w:rsidRPr="000A7441">
              <w:rPr>
                <w:rFonts w:asciiTheme="minorHAnsi" w:hAnsiTheme="minorHAnsi"/>
                <w:b/>
                <w:sz w:val="20"/>
                <w:szCs w:val="20"/>
              </w:rPr>
              <w:t>Factors moderating High risk assessment for ASCVD:</w:t>
            </w:r>
          </w:p>
          <w:p w14:paraId="32E41238"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 Age: Male ≥40 years; Female ≥50 years or postmenopausal </w:t>
            </w:r>
          </w:p>
          <w:p w14:paraId="729BB2C0"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Ethnicity (Native population or South Asia origin)</w:t>
            </w:r>
          </w:p>
          <w:p w14:paraId="5A2569BB"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Current cigarette smoking;</w:t>
            </w:r>
          </w:p>
          <w:p w14:paraId="6856200B"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Diabetes</w:t>
            </w:r>
          </w:p>
          <w:p w14:paraId="4B184287"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 Arterial hypertension </w:t>
            </w:r>
          </w:p>
          <w:p w14:paraId="7CBD0A88"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Obesity (body mass index &gt; 27)</w:t>
            </w:r>
          </w:p>
          <w:p w14:paraId="7B4A0D45"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Family history of premature CVD</w:t>
            </w:r>
          </w:p>
          <w:p w14:paraId="62EC18A9"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Family history of hyperlipidaemia</w:t>
            </w:r>
          </w:p>
          <w:p w14:paraId="167AEA55"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Erectile dysfunction</w:t>
            </w:r>
          </w:p>
          <w:p w14:paraId="047C77AE"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 Chronic kidney disease </w:t>
            </w:r>
          </w:p>
          <w:p w14:paraId="3607F58D"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Inflammatory disease</w:t>
            </w:r>
          </w:p>
          <w:p w14:paraId="6A63E38F"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HIV infection</w:t>
            </w:r>
          </w:p>
          <w:p w14:paraId="151DCDC7"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Chronic obstructive pulmonary disease</w:t>
            </w:r>
          </w:p>
          <w:p w14:paraId="336C0331"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Clinical evidence of atherosclerosis or</w:t>
            </w:r>
          </w:p>
          <w:p w14:paraId="51C3359B"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abdominal aneurysm</w:t>
            </w:r>
          </w:p>
          <w:p w14:paraId="48EC6E19"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Clinical manifestation of hyperlipidaemia</w:t>
            </w:r>
          </w:p>
          <w:p w14:paraId="3148996A"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p>
          <w:p w14:paraId="4932334D"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Proceed with history and examination, LDL, HDL, TG, non-HDL, glucose, estimated glomerular filtration rate (eGFR) and optionally apoB (instead of standard lipid panel), urine albumin:creatinine ratio (if eGFR &lt; 60, hypertension, diabetes)</w:t>
            </w:r>
          </w:p>
          <w:p w14:paraId="25E6E8DE"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26804299"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The 10-year risk of developing “total” cardiovascular events assessed with Framingham Risk Score (FRS), modified for a family history of premature coronary disease, is recommended for risk assessment.</w:t>
            </w:r>
          </w:p>
          <w:p w14:paraId="2187B908"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Threshold for low risk is &lt;5%. FRS also estimates an individual patient “Cardiovascular</w:t>
            </w:r>
          </w:p>
          <w:p w14:paraId="6ED22C63"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Age”</w:t>
            </w:r>
          </w:p>
        </w:tc>
        <w:tc>
          <w:tcPr>
            <w:tcW w:w="4395" w:type="dxa"/>
            <w:tcBorders>
              <w:top w:val="single" w:sz="4" w:space="0" w:color="auto"/>
              <w:left w:val="single" w:sz="4" w:space="0" w:color="auto"/>
              <w:bottom w:val="single" w:sz="4" w:space="0" w:color="auto"/>
              <w:right w:val="single" w:sz="4" w:space="0" w:color="auto"/>
            </w:tcBorders>
            <w:hideMark/>
          </w:tcPr>
          <w:p w14:paraId="0FFDD2EB"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The panel has retained the concept of lipid thresholds and targets for treatment. However, it is important to recognize that overall cardiovascular risk is dependent on the phenotype of the patient with LDL-C being only one of those factors. Also, targets for treatment are somewhat arbitrary because none of the intervention studies have aimed for specific lipid targets. In this update of the 2009 guidelines defined CKD as a significant cardiovascular risk factor.</w:t>
            </w:r>
          </w:p>
          <w:p w14:paraId="17914C14"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b/>
                <w:sz w:val="20"/>
                <w:szCs w:val="20"/>
              </w:rPr>
              <w:t xml:space="preserve">Nonstatin therapy: </w:t>
            </w:r>
            <w:r w:rsidRPr="000A7441">
              <w:rPr>
                <w:rFonts w:asciiTheme="minorHAnsi" w:hAnsiTheme="minorHAnsi"/>
                <w:sz w:val="20"/>
                <w:szCs w:val="20"/>
              </w:rPr>
              <w:t>despite concerns</w:t>
            </w:r>
          </w:p>
          <w:p w14:paraId="3C20526A"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about a variety of other possible adverse effects, all purported statin-associated symptoms should be evaluated systematically,</w:t>
            </w:r>
          </w:p>
          <w:p w14:paraId="3F067A5C"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incorporating observation during cessation, reinitiation (same or different statin, same or lower potency, same or decreased frequency of dosing) to identify a tolerated, statin-based therapy for chronic use. </w:t>
            </w:r>
            <w:r w:rsidRPr="000A7441">
              <w:rPr>
                <w:rFonts w:asciiTheme="minorHAnsi" w:hAnsiTheme="minorHAnsi"/>
                <w:b/>
                <w:sz w:val="20"/>
                <w:szCs w:val="20"/>
              </w:rPr>
              <w:t>For subjects who do not tolerate statin therapy or only at a low dose, favourable effects on LDL-C can be achieved with ezetimibe</w:t>
            </w:r>
            <w:r w:rsidRPr="000A7441">
              <w:rPr>
                <w:rFonts w:asciiTheme="minorHAnsi" w:hAnsiTheme="minorHAnsi"/>
                <w:sz w:val="20"/>
                <w:szCs w:val="20"/>
              </w:rPr>
              <w:t>, bile acid resins, or niacin. Niacin therapy alone has been shown to decrease CVD events. Fibrates have a favourable effect on triglyceride levels with minimal change on LDL-C, and gemfibrozil decreased CVD events in subjects with established coronary artery disease.</w:t>
            </w:r>
          </w:p>
          <w:p w14:paraId="7690EAB1"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b/>
                <w:sz w:val="20"/>
                <w:szCs w:val="20"/>
              </w:rPr>
              <w:t xml:space="preserve">Combination therapy with statins: </w:t>
            </w:r>
            <w:r w:rsidRPr="000A7441">
              <w:rPr>
                <w:rFonts w:asciiTheme="minorHAnsi" w:hAnsiTheme="minorHAnsi"/>
                <w:sz w:val="20"/>
                <w:szCs w:val="20"/>
              </w:rPr>
              <w:t>none</w:t>
            </w:r>
          </w:p>
        </w:tc>
      </w:tr>
      <w:tr w:rsidR="00100735" w:rsidRPr="000A7441" w14:paraId="3D66E006" w14:textId="77777777" w:rsidTr="00100735">
        <w:trPr>
          <w:trHeight w:val="393"/>
        </w:trPr>
        <w:tc>
          <w:tcPr>
            <w:tcW w:w="1992" w:type="dxa"/>
            <w:gridSpan w:val="2"/>
            <w:tcBorders>
              <w:top w:val="single" w:sz="4" w:space="0" w:color="auto"/>
              <w:left w:val="single" w:sz="4" w:space="0" w:color="auto"/>
              <w:bottom w:val="single" w:sz="4" w:space="0" w:color="auto"/>
              <w:right w:val="single" w:sz="4" w:space="0" w:color="auto"/>
            </w:tcBorders>
          </w:tcPr>
          <w:p w14:paraId="01EC42FA"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p>
        </w:tc>
        <w:tc>
          <w:tcPr>
            <w:tcW w:w="1831" w:type="dxa"/>
            <w:tcBorders>
              <w:top w:val="single" w:sz="4" w:space="0" w:color="auto"/>
              <w:left w:val="single" w:sz="4" w:space="0" w:color="auto"/>
              <w:bottom w:val="single" w:sz="4" w:space="0" w:color="auto"/>
              <w:right w:val="single" w:sz="4" w:space="0" w:color="auto"/>
            </w:tcBorders>
          </w:tcPr>
          <w:p w14:paraId="5FD21130"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14:paraId="18EA4A44"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Low risk</w:t>
            </w:r>
          </w:p>
        </w:tc>
        <w:tc>
          <w:tcPr>
            <w:tcW w:w="3260" w:type="dxa"/>
            <w:tcBorders>
              <w:top w:val="single" w:sz="4" w:space="0" w:color="auto"/>
              <w:left w:val="single" w:sz="4" w:space="0" w:color="auto"/>
              <w:bottom w:val="single" w:sz="4" w:space="0" w:color="auto"/>
              <w:right w:val="single" w:sz="4" w:space="0" w:color="auto"/>
            </w:tcBorders>
          </w:tcPr>
          <w:p w14:paraId="6F2FC56D"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No high risk features</w:t>
            </w:r>
          </w:p>
          <w:p w14:paraId="16B5E5AE"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FRS &lt; 10%</w:t>
            </w:r>
          </w:p>
          <w:p w14:paraId="5B38FA15"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p>
          <w:p w14:paraId="33DEE879" w14:textId="77777777" w:rsidR="00100735" w:rsidRPr="000A7441" w:rsidRDefault="00100735" w:rsidP="0062420A">
            <w:pPr>
              <w:autoSpaceDE w:val="0"/>
              <w:autoSpaceDN w:val="0"/>
              <w:adjustRightInd w:val="0"/>
              <w:spacing w:before="60" w:after="60" w:line="240" w:lineRule="auto"/>
              <w:jc w:val="left"/>
              <w:rPr>
                <w:rFonts w:asciiTheme="minorHAnsi" w:hAnsiTheme="minorHAnsi"/>
                <w:b/>
                <w:sz w:val="20"/>
                <w:szCs w:val="20"/>
              </w:rPr>
            </w:pPr>
            <w:r w:rsidRPr="000A7441">
              <w:rPr>
                <w:rFonts w:asciiTheme="minorHAnsi" w:hAnsiTheme="minorHAnsi"/>
                <w:b/>
                <w:sz w:val="20"/>
                <w:szCs w:val="20"/>
              </w:rPr>
              <w:t>≥50% reduction of LDL-C in LR individuals for whom treatment is initiated is recommended</w:t>
            </w:r>
          </w:p>
        </w:tc>
        <w:tc>
          <w:tcPr>
            <w:tcW w:w="6135" w:type="dxa"/>
            <w:gridSpan w:val="3"/>
            <w:tcBorders>
              <w:top w:val="single" w:sz="4" w:space="0" w:color="auto"/>
              <w:left w:val="single" w:sz="4" w:space="0" w:color="auto"/>
              <w:bottom w:val="single" w:sz="4" w:space="0" w:color="auto"/>
              <w:right w:val="single" w:sz="4" w:space="0" w:color="auto"/>
            </w:tcBorders>
            <w:hideMark/>
          </w:tcPr>
          <w:p w14:paraId="09893291"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If LDL-C &lt;5 mmol/L and FRS&lt; 5%  - health behaviour modification;</w:t>
            </w:r>
          </w:p>
          <w:p w14:paraId="6F659886"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If LDL-C &lt; 5 mmol/L and FRS 5%-9% proceed with optional secondary testing before prescribing statin therapy in addition to health behaviour modification</w:t>
            </w:r>
          </w:p>
          <w:p w14:paraId="27994132"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If LDL-C  ≥ 5 mmol/L  or there is evidence of genetic dyslipidaemia (such as familial hypercholesterolemia) prescribe statin therapy in addition to health behaviour modification</w:t>
            </w:r>
          </w:p>
        </w:tc>
      </w:tr>
      <w:tr w:rsidR="00100735" w:rsidRPr="000A7441" w14:paraId="1418E806" w14:textId="77777777" w:rsidTr="00100735">
        <w:tc>
          <w:tcPr>
            <w:tcW w:w="1992" w:type="dxa"/>
            <w:gridSpan w:val="2"/>
            <w:tcBorders>
              <w:top w:val="single" w:sz="4" w:space="0" w:color="auto"/>
              <w:left w:val="single" w:sz="4" w:space="0" w:color="auto"/>
              <w:bottom w:val="single" w:sz="4" w:space="0" w:color="auto"/>
              <w:right w:val="single" w:sz="4" w:space="0" w:color="auto"/>
            </w:tcBorders>
          </w:tcPr>
          <w:p w14:paraId="2EAD1D3F"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p>
        </w:tc>
        <w:tc>
          <w:tcPr>
            <w:tcW w:w="1831" w:type="dxa"/>
            <w:tcBorders>
              <w:top w:val="single" w:sz="4" w:space="0" w:color="auto"/>
              <w:left w:val="single" w:sz="4" w:space="0" w:color="auto"/>
              <w:bottom w:val="single" w:sz="4" w:space="0" w:color="auto"/>
              <w:right w:val="single" w:sz="4" w:space="0" w:color="auto"/>
            </w:tcBorders>
          </w:tcPr>
          <w:p w14:paraId="4247D646"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14:paraId="58F413D8"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Intermediate risk</w:t>
            </w:r>
          </w:p>
        </w:tc>
        <w:tc>
          <w:tcPr>
            <w:tcW w:w="3260" w:type="dxa"/>
            <w:tcBorders>
              <w:top w:val="single" w:sz="4" w:space="0" w:color="auto"/>
              <w:left w:val="single" w:sz="4" w:space="0" w:color="auto"/>
              <w:bottom w:val="single" w:sz="4" w:space="0" w:color="auto"/>
              <w:right w:val="single" w:sz="4" w:space="0" w:color="auto"/>
            </w:tcBorders>
          </w:tcPr>
          <w:p w14:paraId="26AA2C33"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No high risk features</w:t>
            </w:r>
          </w:p>
          <w:p w14:paraId="696E5520"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FRS 10%-19%</w:t>
            </w:r>
          </w:p>
          <w:p w14:paraId="48C49A18"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 </w:t>
            </w:r>
          </w:p>
          <w:p w14:paraId="39587305"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the primary target remains</w:t>
            </w:r>
          </w:p>
          <w:p w14:paraId="11415AAA"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LDL-C ≤2.0 mmol/L or ≥ 50% reduction of LDL-C from untreated baseline. Alternate targets include apo B ≤0.8 g/L (unchanged) or non-HDL-C ≤2.6mmol/L (new).</w:t>
            </w:r>
          </w:p>
          <w:p w14:paraId="133FE90D"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p>
        </w:tc>
        <w:tc>
          <w:tcPr>
            <w:tcW w:w="6135" w:type="dxa"/>
            <w:gridSpan w:val="3"/>
            <w:tcBorders>
              <w:top w:val="single" w:sz="4" w:space="0" w:color="auto"/>
              <w:left w:val="single" w:sz="4" w:space="0" w:color="auto"/>
              <w:bottom w:val="single" w:sz="4" w:space="0" w:color="auto"/>
              <w:right w:val="single" w:sz="4" w:space="0" w:color="auto"/>
            </w:tcBorders>
            <w:hideMark/>
          </w:tcPr>
          <w:p w14:paraId="15DC6188"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If LDL-C &lt;3.5 mmol/L proceed with optional additional risk stratification based on alternative targets (apolipoprotein [Apo] B ≥1.2 g/L or non-HDL-C ≥4.3 mmol/L) or secondary testing before prescribing statin therapy in addition to health behaviour modification;</w:t>
            </w:r>
          </w:p>
          <w:p w14:paraId="42964EA9"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If LDL-C ≥ 3.5 mmol/L prescribe statin therapy in addition to health behaviour modification;</w:t>
            </w:r>
          </w:p>
          <w:p w14:paraId="1B548256"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Prescribe statin therapy to patients who met JUPITER trial selection criteria men &gt;50 years and women &gt; 60 years of age and C-reactive protein (CRP) ≥2 mg/L and LDL &lt; 3.5 mmol/L</w:t>
            </w:r>
          </w:p>
        </w:tc>
      </w:tr>
      <w:tr w:rsidR="00100735" w:rsidRPr="000A7441" w14:paraId="04601BCB" w14:textId="77777777" w:rsidTr="00100735">
        <w:tc>
          <w:tcPr>
            <w:tcW w:w="1992" w:type="dxa"/>
            <w:gridSpan w:val="2"/>
            <w:tcBorders>
              <w:top w:val="single" w:sz="4" w:space="0" w:color="auto"/>
              <w:left w:val="single" w:sz="4" w:space="0" w:color="auto"/>
              <w:bottom w:val="single" w:sz="4" w:space="0" w:color="auto"/>
              <w:right w:val="single" w:sz="4" w:space="0" w:color="auto"/>
            </w:tcBorders>
          </w:tcPr>
          <w:p w14:paraId="1A89EC4C"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p>
        </w:tc>
        <w:tc>
          <w:tcPr>
            <w:tcW w:w="1831" w:type="dxa"/>
            <w:tcBorders>
              <w:top w:val="single" w:sz="4" w:space="0" w:color="auto"/>
              <w:left w:val="single" w:sz="4" w:space="0" w:color="auto"/>
              <w:bottom w:val="single" w:sz="4" w:space="0" w:color="auto"/>
              <w:right w:val="single" w:sz="4" w:space="0" w:color="auto"/>
            </w:tcBorders>
          </w:tcPr>
          <w:p w14:paraId="383AE957"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14:paraId="47167E41"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High risk</w:t>
            </w:r>
          </w:p>
        </w:tc>
        <w:tc>
          <w:tcPr>
            <w:tcW w:w="3260" w:type="dxa"/>
            <w:tcBorders>
              <w:top w:val="single" w:sz="4" w:space="0" w:color="auto"/>
              <w:left w:val="single" w:sz="4" w:space="0" w:color="auto"/>
              <w:bottom w:val="single" w:sz="4" w:space="0" w:color="auto"/>
              <w:right w:val="single" w:sz="4" w:space="0" w:color="auto"/>
            </w:tcBorders>
          </w:tcPr>
          <w:p w14:paraId="44F660AD"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FRS ≥ 20%</w:t>
            </w:r>
          </w:p>
          <w:p w14:paraId="3AE79741"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Clinical vascular disease</w:t>
            </w:r>
          </w:p>
          <w:p w14:paraId="61A25A40"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Abdominal Aortic Aneurysm</w:t>
            </w:r>
          </w:p>
          <w:p w14:paraId="2C6D2796"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Diabetes and age ≥ 40 yrs or &gt;15 yrs duration and age ≥ 30</w:t>
            </w:r>
          </w:p>
          <w:p w14:paraId="72947344"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yrs or microvascular disease </w:t>
            </w:r>
          </w:p>
          <w:p w14:paraId="4416E65F"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 Chronic kidney disease </w:t>
            </w:r>
          </w:p>
          <w:p w14:paraId="3D90AF4A"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 High risk hypertension </w:t>
            </w:r>
          </w:p>
          <w:p w14:paraId="72A18F7C"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p>
          <w:p w14:paraId="3B0A6D93"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The primary target remains</w:t>
            </w:r>
          </w:p>
          <w:p w14:paraId="058865EC" w14:textId="04AEF36F"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LDL-C ≤2.0 mmol/L or ≥ 50% reduction of LDL-C from untreated baseline.</w:t>
            </w:r>
          </w:p>
        </w:tc>
        <w:tc>
          <w:tcPr>
            <w:tcW w:w="6135" w:type="dxa"/>
            <w:gridSpan w:val="3"/>
            <w:tcBorders>
              <w:top w:val="single" w:sz="4" w:space="0" w:color="auto"/>
              <w:left w:val="single" w:sz="4" w:space="0" w:color="auto"/>
              <w:bottom w:val="single" w:sz="4" w:space="0" w:color="auto"/>
              <w:right w:val="single" w:sz="4" w:space="0" w:color="auto"/>
            </w:tcBorders>
            <w:vAlign w:val="center"/>
            <w:hideMark/>
          </w:tcPr>
          <w:p w14:paraId="5CBAC68E"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Prescribe statin therapy in addition to health behaviour modification</w:t>
            </w:r>
          </w:p>
        </w:tc>
      </w:tr>
    </w:tbl>
    <w:p w14:paraId="7616E4EE" w14:textId="77777777" w:rsidR="00100735" w:rsidRPr="000A7441" w:rsidRDefault="00100735" w:rsidP="00100735">
      <w:pPr>
        <w:spacing w:after="0"/>
        <w:rPr>
          <w:rFonts w:asciiTheme="minorHAnsi" w:hAnsiTheme="minorHAnsi"/>
        </w:rPr>
        <w:sectPr w:rsidR="00100735" w:rsidRPr="000A7441">
          <w:pgSz w:w="16838" w:h="11906" w:orient="landscape"/>
          <w:pgMar w:top="1440" w:right="1440" w:bottom="1440" w:left="1440" w:header="708" w:footer="708" w:gutter="0"/>
          <w:cols w:space="720"/>
        </w:sectPr>
      </w:pPr>
    </w:p>
    <w:p w14:paraId="6759626A" w14:textId="77777777" w:rsidR="00100735" w:rsidRPr="000A7441" w:rsidRDefault="00100735" w:rsidP="0062420A">
      <w:pPr>
        <w:spacing w:line="240" w:lineRule="auto"/>
        <w:rPr>
          <w:rFonts w:asciiTheme="minorHAnsi" w:hAnsiTheme="minorHAnsi"/>
          <w:sz w:val="22"/>
        </w:rPr>
      </w:pPr>
      <w:r w:rsidRPr="000A7441">
        <w:rPr>
          <w:rFonts w:asciiTheme="minorHAnsi" w:hAnsiTheme="minorHAnsi"/>
        </w:rPr>
        <w:t>The 2012 CCS guidelines recommended risk stratification using the total cardiovascular disease Framingham Risk Score (FRS), advocated the use of LDL-C thresholds for the initiation of treatment in low- and intermediate-risk subjects and expanded the phenotype of high-risk subjects to include subjects with atherosclerosis, most patients with diabetes, high-risk hypertension and pre-dialysis CKD. LDL-C continues to be used as the atherogenic metric, but now non-HDL-C and apolipoprotein B (apo B) could be measured as alternatives. When treatment is initiated, LDL-C (&lt; 2.0 mmol/L or 50% reduction) continues to be the primary target of therapy. Figure 3.2. Illustrates a statin treatment decision pathway.</w:t>
      </w:r>
    </w:p>
    <w:p w14:paraId="7AC09191" w14:textId="77777777" w:rsidR="00100735" w:rsidRPr="000A7441" w:rsidRDefault="00100735" w:rsidP="0062420A">
      <w:pPr>
        <w:pStyle w:val="Caption"/>
        <w:keepNext/>
        <w:keepLines/>
        <w:spacing w:before="60" w:after="60"/>
        <w:rPr>
          <w:szCs w:val="24"/>
        </w:rPr>
      </w:pPr>
      <w:r w:rsidRPr="000A7441">
        <w:rPr>
          <w:bCs w:val="0"/>
          <w:iCs/>
          <w:szCs w:val="24"/>
        </w:rPr>
        <w:t xml:space="preserve"> Figure 3.2. 2012 CCS guidelines on statin initiation according to risk stratification by FRS and phenotype</w:t>
      </w:r>
    </w:p>
    <w:p w14:paraId="489D687A" w14:textId="2DFA0ACA" w:rsidR="00100735" w:rsidRPr="000A7441" w:rsidRDefault="00100735" w:rsidP="00100735">
      <w:pPr>
        <w:spacing w:after="0"/>
        <w:rPr>
          <w:rFonts w:asciiTheme="minorHAnsi" w:hAnsiTheme="minorHAnsi"/>
          <w:sz w:val="22"/>
        </w:rPr>
      </w:pPr>
      <w:r w:rsidRPr="000A7441">
        <w:rPr>
          <w:rFonts w:asciiTheme="minorHAnsi" w:hAnsiTheme="minorHAnsi"/>
          <w:noProof/>
          <w:lang w:eastAsia="en-AU"/>
        </w:rPr>
        <w:drawing>
          <wp:inline distT="0" distB="0" distL="0" distR="0" wp14:anchorId="5F079CFF" wp14:editId="3301531A">
            <wp:extent cx="5742305" cy="3635375"/>
            <wp:effectExtent l="0" t="0" r="0" b="3175"/>
            <wp:docPr id="31" name="Picture 31"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42305" cy="3635375"/>
                    </a:xfrm>
                    <a:prstGeom prst="rect">
                      <a:avLst/>
                    </a:prstGeom>
                    <a:noFill/>
                    <a:ln>
                      <a:noFill/>
                    </a:ln>
                  </pic:spPr>
                </pic:pic>
              </a:graphicData>
            </a:graphic>
          </wp:inline>
        </w:drawing>
      </w:r>
    </w:p>
    <w:p w14:paraId="59BDF373" w14:textId="77777777" w:rsidR="00100735" w:rsidRPr="000A7441" w:rsidRDefault="00100735" w:rsidP="0062420A">
      <w:pPr>
        <w:spacing w:line="240" w:lineRule="auto"/>
        <w:rPr>
          <w:rFonts w:asciiTheme="minorHAnsi" w:hAnsiTheme="minorHAnsi"/>
        </w:rPr>
      </w:pPr>
      <w:r w:rsidRPr="000A7441">
        <w:rPr>
          <w:rFonts w:asciiTheme="minorHAnsi" w:hAnsiTheme="minorHAnsi"/>
        </w:rPr>
        <w:t xml:space="preserve">The 2012 CCS guidelines were compared with the ACC/AHA guidelines that were the latest to be released and created the most controversy. A major novel aspect of these guidelines was the recommendation to calculate risk using the newly developed Pooled Cohort Equation. This approach represents a departure from the use of the FRS, used for decades. It was suggested that of the 4 “statin-benefit” groups, 3 were the same as the CCS guidelines. These include subjects with: (1) clinical evidence of atherosclerosis; (2) most subjects with diabetes; and (3) individuals with LDL-C ≥5.0 mmol/L. The fourth group includes subjects with a 10-year risk of total atherosclerotic events calculated using the Pooled Cohort Equation of ≥7.5%. There was no specific recommendation for CKD and other populations such as genetic dyslipidemia or high-risk hypertension. An additional novel aspect of the ACC/AHA guidelines was the lack of specific targets of therapy. Although these guidelines recommend the use of high- or moderate intensity statin regimens based on level of risk and anticipate a 50% LDL-C decrease with high-intensity statin therapy, there is no recommendation for treating to any specific target. Therefore, lipid measurements after initiation of statin therapy are recommended, primarily to ensure adherence (Anderson, 2015). Although the 2012 CCS guidelines retained lipid goals as an instrument for clinical decision making, it has also kept the 50% LDL-C reduction as an alternative criteria, as in the 2013 ACC/AHA. Another common characteristic is in identifying the target population in terms of the selection criteria of the published RCTs, although in the 2012 CCS it applies only to CKD population. </w:t>
      </w:r>
    </w:p>
    <w:p w14:paraId="67316887" w14:textId="77777777" w:rsidR="00100735" w:rsidRPr="000A7441" w:rsidRDefault="00100735" w:rsidP="00484C01">
      <w:pPr>
        <w:pStyle w:val="Heading2"/>
        <w:numPr>
          <w:ilvl w:val="0"/>
          <w:numId w:val="114"/>
        </w:numPr>
        <w:spacing w:before="240" w:after="200" w:line="240" w:lineRule="auto"/>
        <w:ind w:left="714" w:hanging="357"/>
        <w:rPr>
          <w:rFonts w:asciiTheme="minorHAnsi" w:hAnsiTheme="minorHAnsi"/>
          <w:b w:val="0"/>
          <w:bCs w:val="0"/>
          <w:color w:val="548DD4" w:themeColor="text2" w:themeTint="99"/>
          <w:sz w:val="32"/>
          <w:szCs w:val="32"/>
          <w:lang w:eastAsia="zh-CN"/>
        </w:rPr>
      </w:pPr>
      <w:bookmarkStart w:id="542" w:name="_Toc473801152"/>
      <w:bookmarkStart w:id="543" w:name="_Toc473801645"/>
      <w:bookmarkStart w:id="544" w:name="_Toc473885362"/>
      <w:r w:rsidRPr="000A7441">
        <w:rPr>
          <w:rFonts w:asciiTheme="minorHAnsi" w:hAnsiTheme="minorHAnsi"/>
          <w:b w:val="0"/>
          <w:bCs w:val="0"/>
          <w:color w:val="548DD4" w:themeColor="text2" w:themeTint="99"/>
          <w:sz w:val="32"/>
          <w:szCs w:val="32"/>
          <w:lang w:eastAsia="zh-CN"/>
        </w:rPr>
        <w:t>National Institute for Health and Care Excellence (NICE) guidelines (UK)</w:t>
      </w:r>
      <w:bookmarkEnd w:id="542"/>
      <w:bookmarkEnd w:id="543"/>
      <w:bookmarkEnd w:id="544"/>
    </w:p>
    <w:p w14:paraId="7A94AF8A" w14:textId="77777777" w:rsidR="00100735" w:rsidRPr="000A7441" w:rsidRDefault="00100735" w:rsidP="0062420A">
      <w:pPr>
        <w:spacing w:line="240" w:lineRule="auto"/>
        <w:rPr>
          <w:rFonts w:asciiTheme="minorHAnsi" w:hAnsiTheme="minorHAnsi"/>
          <w:sz w:val="22"/>
        </w:rPr>
      </w:pPr>
      <w:r w:rsidRPr="000A7441">
        <w:rPr>
          <w:rFonts w:asciiTheme="minorHAnsi" w:hAnsiTheme="minorHAnsi"/>
        </w:rPr>
        <w:t>The 2014 NICE recommendations “Cardiovascular disease: risk assessment and reduction, including lipid modification” (2014 NICE guidance/cg181) are the update of the 2008 NICE clinical guideline for cardiovascular disease: risk assessment and reduction, including lipid modification (2008 NICE guidance/cg67) and the 2006 technology appraisal guidance (2006 NICE TA94). The 2014 NICE update are based on systematic reviews of best available evidence and explicit consideration of cost effectiveness. When minimal evidence is available, recommendations are based on the guideline development group's experience and opinion of what constitutes good practice. The update makes a clear recommendation for the use of QRISK2 as the preferred cardiovascular disease (CVD) risk assessment tool, including people with type 2 diabetes. The threshold for consideration of statin treatment has dropped from 20% CVD risk to 10% CVD 10-year risk. The guideline recommends the use of non-HDL-cholesterol rather than LDL-C because non-HDL-cholesterol does not require a fasting sample. For the purpose of the 2014 guidelines, statins are grouped into 3 different intensity categories according to the percentage reduction in low-density lipoprotein cholesterol (see Table A4.1 in Appendix). The assigned intensity categories are generally consistent with the categories assigned by the ACC/AHA experts (Table A3.1 in Appendix).</w:t>
      </w:r>
    </w:p>
    <w:p w14:paraId="0C8A4170" w14:textId="77777777" w:rsidR="00100735" w:rsidRPr="000A7441" w:rsidRDefault="00100735" w:rsidP="0062420A">
      <w:pPr>
        <w:spacing w:line="240" w:lineRule="auto"/>
        <w:rPr>
          <w:rFonts w:asciiTheme="minorHAnsi" w:hAnsiTheme="minorHAnsi"/>
        </w:rPr>
      </w:pPr>
      <w:r w:rsidRPr="000A7441">
        <w:rPr>
          <w:rFonts w:asciiTheme="minorHAnsi" w:hAnsiTheme="minorHAnsi"/>
        </w:rPr>
        <w:t xml:space="preserve">Both the NICE approach and the ACC/AHA guideline offer statin therapy on the basis of an estimated 10-year risk of ASCVD (Table 4.1). </w:t>
      </w:r>
      <w:r w:rsidRPr="000A7441">
        <w:rPr>
          <w:rFonts w:asciiTheme="minorHAnsi" w:hAnsiTheme="minorHAnsi"/>
          <w:i/>
        </w:rPr>
        <w:t>In comparison, the Australian NVDPA-2012 guidelines are based on 5-year risk assessment</w:t>
      </w:r>
      <w:r w:rsidRPr="000A7441">
        <w:rPr>
          <w:rFonts w:asciiTheme="minorHAnsi" w:hAnsiTheme="minorHAnsi"/>
        </w:rPr>
        <w:t xml:space="preserve">. </w:t>
      </w:r>
      <w:r w:rsidRPr="000A7441">
        <w:rPr>
          <w:rFonts w:asciiTheme="minorHAnsi" w:hAnsiTheme="minorHAnsi"/>
          <w:i/>
        </w:rPr>
        <w:t>The risk threshold of ≥10% for treatment initiation is set by both Australian and NICE guidelines, in contrast to the ≥7.5% threshold set by ACC/AHA, which is the lowest threshold in all other leading international guidelines</w:t>
      </w:r>
      <w:r w:rsidRPr="000A7441">
        <w:rPr>
          <w:rFonts w:asciiTheme="minorHAnsi" w:hAnsiTheme="minorHAnsi"/>
        </w:rPr>
        <w:t>. Neither the 2013 ACC/AHA nor the 2014 NICE guidance (cg181) endorse a treat-to-target strategy but specify instead the appropriate intensity of statin for each risk category.  However, the separate recent technology appraisal</w:t>
      </w:r>
      <w:r w:rsidRPr="000A7441">
        <w:rPr>
          <w:rFonts w:asciiTheme="minorHAnsi" w:hAnsiTheme="minorHAnsi"/>
          <w:b/>
        </w:rPr>
        <w:t xml:space="preserve"> “</w:t>
      </w:r>
      <w:r w:rsidRPr="000A7441">
        <w:rPr>
          <w:rFonts w:asciiTheme="minorHAnsi" w:hAnsiTheme="minorHAnsi"/>
        </w:rPr>
        <w:t xml:space="preserve">Ezetimibe for treating primary heterozygous-familial and non-familial hypercholesterolaemia” (2016 NICE TA385) departed from the 2014 NICE guidelines by </w:t>
      </w:r>
      <w:r w:rsidRPr="000A7441">
        <w:rPr>
          <w:rFonts w:asciiTheme="minorHAnsi" w:hAnsiTheme="minorHAnsi"/>
          <w:b/>
        </w:rPr>
        <w:t>ruling that despite the recommendations in NICE's guideline</w:t>
      </w:r>
      <w:r w:rsidRPr="000A7441">
        <w:rPr>
          <w:rFonts w:asciiTheme="minorHAnsi" w:hAnsiTheme="minorHAnsi"/>
        </w:rPr>
        <w:t xml:space="preserve"> on lipid modification, based on 10-year cardiovascular risk assessment, </w:t>
      </w:r>
      <w:r w:rsidRPr="000A7441">
        <w:rPr>
          <w:rFonts w:asciiTheme="minorHAnsi" w:hAnsiTheme="minorHAnsi"/>
          <w:b/>
        </w:rPr>
        <w:t>meeting target cholesterol levels to prevent CV disease remained an important part of clinical practice in England.</w:t>
      </w:r>
      <w:r w:rsidRPr="000A7441">
        <w:rPr>
          <w:rFonts w:asciiTheme="minorHAnsi" w:hAnsiTheme="minorHAnsi"/>
        </w:rPr>
        <w:t xml:space="preserve"> This is the same dilemma that brought about the 2016 ACC/AHA Consensus statement, namely that without the defined lipid targets it is not clear for the clinicians when initiation of non-satin second line treatment is warranted. Therefore both the recent ACC/AHA Consensus statement on the role of non-statin therapies and the 2016 NICE TA385 clearly identify the position of ezetimibe in the treatment algorithm in the context of failure to achieve lipid targets. The TA385 also concluded that no treatments apart from ezetimibe monotherapy are established NHS practice in England for treating familial and non-familial hypercholesterolaemia in adults who are unable to take a statin (Table 4.2).</w:t>
      </w:r>
    </w:p>
    <w:p w14:paraId="2EFD2946" w14:textId="77777777" w:rsidR="00100735" w:rsidRPr="000A7441" w:rsidRDefault="00100735" w:rsidP="00100735">
      <w:pPr>
        <w:spacing w:after="0"/>
        <w:rPr>
          <w:rFonts w:asciiTheme="minorHAnsi" w:hAnsiTheme="minorHAnsi"/>
        </w:rPr>
        <w:sectPr w:rsidR="00100735" w:rsidRPr="000A7441">
          <w:pgSz w:w="11906" w:h="16838"/>
          <w:pgMar w:top="1440" w:right="1440" w:bottom="1440" w:left="1440" w:header="709" w:footer="709" w:gutter="0"/>
          <w:cols w:space="720"/>
        </w:sectPr>
      </w:pPr>
    </w:p>
    <w:p w14:paraId="41253620" w14:textId="77777777" w:rsidR="00100735" w:rsidRPr="000A7441" w:rsidRDefault="00100735" w:rsidP="0062420A">
      <w:pPr>
        <w:pStyle w:val="Heading3"/>
        <w:spacing w:after="20" w:line="240" w:lineRule="auto"/>
        <w:rPr>
          <w:rFonts w:asciiTheme="minorHAnsi" w:eastAsia="Times New Roman" w:hAnsiTheme="minorHAnsi"/>
          <w:color w:val="auto"/>
          <w:lang w:eastAsia="en-AU"/>
        </w:rPr>
      </w:pPr>
      <w:bookmarkStart w:id="545" w:name="_Toc473801153"/>
      <w:bookmarkStart w:id="546" w:name="_Toc473801646"/>
      <w:bookmarkStart w:id="547" w:name="_Toc473885363"/>
      <w:r w:rsidRPr="000A7441">
        <w:rPr>
          <w:rFonts w:asciiTheme="minorHAnsi" w:eastAsia="Times New Roman" w:hAnsiTheme="minorHAnsi"/>
          <w:color w:val="auto"/>
          <w:lang w:eastAsia="en-AU"/>
        </w:rPr>
        <w:t>Table 4.1 the 2014 National Institute for Health and Care Excellence (NICE) guidelines</w:t>
      </w:r>
      <w:bookmarkEnd w:id="545"/>
      <w:bookmarkEnd w:id="546"/>
      <w:bookmarkEnd w:id="547"/>
      <w:r w:rsidRPr="000A7441">
        <w:rPr>
          <w:rFonts w:asciiTheme="minorHAnsi" w:eastAsia="Times New Roman" w:hAnsiTheme="minorHAnsi"/>
          <w:color w:val="auto"/>
          <w:lang w:eastAsia="en-AU"/>
        </w:rPr>
        <w:t xml:space="preserve"> </w:t>
      </w:r>
    </w:p>
    <w:tbl>
      <w:tblPr>
        <w:tblpPr w:leftFromText="180" w:rightFromText="180" w:vertAnchor="text" w:horzAnchor="margin" w:tblpY="145"/>
        <w:tblW w:w="14730" w:type="dxa"/>
        <w:tblLayout w:type="fixed"/>
        <w:tblLook w:val="04A0" w:firstRow="1" w:lastRow="0" w:firstColumn="1" w:lastColumn="0" w:noHBand="0" w:noVBand="1"/>
      </w:tblPr>
      <w:tblGrid>
        <w:gridCol w:w="2121"/>
        <w:gridCol w:w="2136"/>
        <w:gridCol w:w="2256"/>
        <w:gridCol w:w="2091"/>
        <w:gridCol w:w="6126"/>
      </w:tblGrid>
      <w:tr w:rsidR="00100735" w:rsidRPr="000A7441" w14:paraId="28A16E52" w14:textId="77777777" w:rsidTr="00C852D7">
        <w:trPr>
          <w:tblHeader/>
        </w:trPr>
        <w:tc>
          <w:tcPr>
            <w:tcW w:w="21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B9A3F58" w14:textId="77777777" w:rsidR="00100735" w:rsidRPr="000A7441" w:rsidRDefault="00100735" w:rsidP="0062420A">
            <w:pPr>
              <w:spacing w:before="60" w:after="60" w:line="240" w:lineRule="auto"/>
              <w:jc w:val="left"/>
              <w:rPr>
                <w:rFonts w:asciiTheme="minorHAnsi" w:hAnsiTheme="minorHAnsi"/>
                <w:b/>
                <w:sz w:val="20"/>
                <w:szCs w:val="20"/>
              </w:rPr>
            </w:pPr>
            <w:r w:rsidRPr="000A7441">
              <w:rPr>
                <w:rFonts w:asciiTheme="minorHAnsi" w:hAnsiTheme="minorHAnsi"/>
                <w:b/>
                <w:sz w:val="20"/>
                <w:szCs w:val="20"/>
              </w:rPr>
              <w:t>Guidelines/country/year</w:t>
            </w:r>
          </w:p>
        </w:tc>
        <w:tc>
          <w:tcPr>
            <w:tcW w:w="213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77CE503" w14:textId="77777777" w:rsidR="00100735" w:rsidRPr="000A7441" w:rsidRDefault="00100735" w:rsidP="0062420A">
            <w:pPr>
              <w:spacing w:before="60" w:after="60" w:line="240" w:lineRule="auto"/>
              <w:jc w:val="left"/>
              <w:rPr>
                <w:rFonts w:asciiTheme="minorHAnsi" w:hAnsiTheme="minorHAnsi"/>
                <w:b/>
                <w:sz w:val="20"/>
                <w:szCs w:val="20"/>
              </w:rPr>
            </w:pPr>
            <w:r w:rsidRPr="000A7441">
              <w:rPr>
                <w:rFonts w:asciiTheme="minorHAnsi" w:hAnsiTheme="minorHAnsi"/>
                <w:b/>
                <w:sz w:val="20"/>
                <w:szCs w:val="20"/>
              </w:rPr>
              <w:t>Setting/Population/scope</w:t>
            </w:r>
          </w:p>
        </w:tc>
        <w:tc>
          <w:tcPr>
            <w:tcW w:w="225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D6AA053" w14:textId="77777777" w:rsidR="00100735" w:rsidRPr="000A7441" w:rsidRDefault="00100735" w:rsidP="0062420A">
            <w:pPr>
              <w:spacing w:before="60" w:after="60" w:line="240" w:lineRule="auto"/>
              <w:jc w:val="left"/>
              <w:rPr>
                <w:rFonts w:asciiTheme="minorHAnsi" w:hAnsiTheme="minorHAnsi"/>
                <w:b/>
                <w:sz w:val="20"/>
                <w:szCs w:val="20"/>
              </w:rPr>
            </w:pPr>
            <w:r w:rsidRPr="000A7441">
              <w:rPr>
                <w:rFonts w:asciiTheme="minorHAnsi" w:hAnsiTheme="minorHAnsi"/>
                <w:b/>
                <w:sz w:val="20"/>
                <w:szCs w:val="20"/>
              </w:rPr>
              <w:t>Risk factors included</w:t>
            </w:r>
          </w:p>
        </w:tc>
        <w:tc>
          <w:tcPr>
            <w:tcW w:w="209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E9549C6" w14:textId="77777777" w:rsidR="00100735" w:rsidRPr="000A7441" w:rsidRDefault="00100735" w:rsidP="0062420A">
            <w:pPr>
              <w:spacing w:before="60" w:after="60" w:line="240" w:lineRule="auto"/>
              <w:jc w:val="left"/>
              <w:rPr>
                <w:rFonts w:asciiTheme="minorHAnsi" w:hAnsiTheme="minorHAnsi"/>
                <w:b/>
                <w:sz w:val="20"/>
                <w:szCs w:val="20"/>
              </w:rPr>
            </w:pPr>
            <w:r w:rsidRPr="000A7441">
              <w:rPr>
                <w:rFonts w:asciiTheme="minorHAnsi" w:hAnsiTheme="minorHAnsi"/>
                <w:b/>
                <w:sz w:val="20"/>
                <w:szCs w:val="20"/>
              </w:rPr>
              <w:t>Absolute risk assessment tool</w:t>
            </w:r>
          </w:p>
        </w:tc>
        <w:tc>
          <w:tcPr>
            <w:tcW w:w="6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03BFE8E" w14:textId="77777777" w:rsidR="00100735" w:rsidRPr="000A7441" w:rsidRDefault="00100735" w:rsidP="0062420A">
            <w:pPr>
              <w:spacing w:before="60" w:after="60" w:line="240" w:lineRule="auto"/>
              <w:jc w:val="left"/>
              <w:rPr>
                <w:rFonts w:asciiTheme="minorHAnsi" w:hAnsiTheme="minorHAnsi"/>
                <w:b/>
                <w:sz w:val="20"/>
                <w:szCs w:val="20"/>
              </w:rPr>
            </w:pPr>
            <w:r w:rsidRPr="000A7441">
              <w:rPr>
                <w:rFonts w:asciiTheme="minorHAnsi" w:hAnsiTheme="minorHAnsi"/>
                <w:b/>
                <w:sz w:val="20"/>
                <w:szCs w:val="20"/>
              </w:rPr>
              <w:t xml:space="preserve">Suggested lipid lowering management </w:t>
            </w:r>
          </w:p>
        </w:tc>
      </w:tr>
      <w:tr w:rsidR="00100735" w:rsidRPr="000A7441" w14:paraId="15504CD6" w14:textId="77777777" w:rsidTr="00100735">
        <w:tc>
          <w:tcPr>
            <w:tcW w:w="2122" w:type="dxa"/>
            <w:tcBorders>
              <w:top w:val="single" w:sz="4" w:space="0" w:color="auto"/>
              <w:left w:val="single" w:sz="4" w:space="0" w:color="auto"/>
              <w:bottom w:val="single" w:sz="4" w:space="0" w:color="auto"/>
              <w:right w:val="single" w:sz="4" w:space="0" w:color="auto"/>
            </w:tcBorders>
          </w:tcPr>
          <w:p w14:paraId="5412065F"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Cardiovascular disease: risk assessment and reduction, including lipid modification. </w:t>
            </w:r>
            <w:r w:rsidRPr="000A7441">
              <w:rPr>
                <w:rFonts w:asciiTheme="minorHAnsi" w:hAnsiTheme="minorHAnsi"/>
                <w:i/>
                <w:sz w:val="20"/>
                <w:szCs w:val="20"/>
              </w:rPr>
              <w:t>Clinical guideline</w:t>
            </w:r>
            <w:r w:rsidRPr="000A7441">
              <w:rPr>
                <w:rFonts w:asciiTheme="minorHAnsi" w:hAnsiTheme="minorHAnsi"/>
                <w:sz w:val="20"/>
                <w:szCs w:val="20"/>
              </w:rPr>
              <w:t xml:space="preserve"> CG181 </w:t>
            </w:r>
          </w:p>
          <w:p w14:paraId="528B4865" w14:textId="77777777" w:rsidR="00100735" w:rsidRPr="000A7441" w:rsidRDefault="00100735" w:rsidP="0062420A">
            <w:pPr>
              <w:autoSpaceDE w:val="0"/>
              <w:autoSpaceDN w:val="0"/>
              <w:adjustRightInd w:val="0"/>
              <w:spacing w:before="60" w:after="60" w:line="240" w:lineRule="auto"/>
              <w:jc w:val="left"/>
              <w:rPr>
                <w:rFonts w:asciiTheme="minorHAnsi" w:hAnsiTheme="minorHAnsi"/>
                <w:b/>
                <w:sz w:val="20"/>
                <w:szCs w:val="20"/>
              </w:rPr>
            </w:pPr>
            <w:r w:rsidRPr="000A7441">
              <w:rPr>
                <w:rFonts w:asciiTheme="minorHAnsi" w:hAnsiTheme="minorHAnsi"/>
                <w:b/>
                <w:sz w:val="20"/>
                <w:szCs w:val="20"/>
              </w:rPr>
              <w:t xml:space="preserve">July 2014  </w:t>
            </w:r>
          </w:p>
          <w:p w14:paraId="44653B62" w14:textId="77777777" w:rsidR="00100735" w:rsidRPr="000A7441" w:rsidRDefault="00100735" w:rsidP="0062420A">
            <w:pPr>
              <w:autoSpaceDE w:val="0"/>
              <w:autoSpaceDN w:val="0"/>
              <w:adjustRightInd w:val="0"/>
              <w:spacing w:before="60" w:after="60" w:line="240" w:lineRule="auto"/>
              <w:jc w:val="left"/>
              <w:rPr>
                <w:rFonts w:asciiTheme="minorHAnsi" w:hAnsiTheme="minorHAnsi"/>
                <w:i/>
                <w:sz w:val="20"/>
                <w:szCs w:val="20"/>
              </w:rPr>
            </w:pPr>
            <w:r w:rsidRPr="000A7441">
              <w:rPr>
                <w:rFonts w:asciiTheme="minorHAnsi" w:hAnsiTheme="minorHAnsi"/>
                <w:color w:val="365F91" w:themeColor="accent1" w:themeShade="BF"/>
                <w:sz w:val="20"/>
                <w:szCs w:val="20"/>
              </w:rPr>
              <w:t>nice.org.uk/guidance/cg181</w:t>
            </w:r>
            <w:r w:rsidRPr="000A7441">
              <w:rPr>
                <w:rFonts w:asciiTheme="minorHAnsi" w:hAnsiTheme="minorHAnsi"/>
                <w:i/>
                <w:sz w:val="20"/>
                <w:szCs w:val="20"/>
              </w:rPr>
              <w:t xml:space="preserve"> Replacement of clinical guidelines </w:t>
            </w:r>
            <w:hyperlink r:id="rId53" w:history="1">
              <w:r w:rsidRPr="000A7441">
                <w:rPr>
                  <w:rStyle w:val="Hyperlink"/>
                  <w:rFonts w:asciiTheme="minorHAnsi" w:eastAsiaTheme="majorEastAsia" w:hAnsiTheme="minorHAnsi"/>
                  <w:i/>
                  <w:color w:val="auto"/>
                  <w:sz w:val="20"/>
                  <w:szCs w:val="20"/>
                </w:rPr>
                <w:t>CG67</w:t>
              </w:r>
            </w:hyperlink>
            <w:r w:rsidRPr="000A7441">
              <w:rPr>
                <w:rFonts w:asciiTheme="minorHAnsi" w:hAnsiTheme="minorHAnsi"/>
                <w:i/>
                <w:sz w:val="20"/>
                <w:szCs w:val="20"/>
              </w:rPr>
              <w:t xml:space="preserve"> and NICE technology appraisal</w:t>
            </w:r>
          </w:p>
          <w:p w14:paraId="7AA3FFA1" w14:textId="77777777" w:rsidR="00100735" w:rsidRPr="000A7441" w:rsidRDefault="00100735" w:rsidP="0062420A">
            <w:pPr>
              <w:autoSpaceDE w:val="0"/>
              <w:autoSpaceDN w:val="0"/>
              <w:adjustRightInd w:val="0"/>
              <w:spacing w:before="60" w:after="60" w:line="240" w:lineRule="auto"/>
              <w:jc w:val="left"/>
              <w:rPr>
                <w:rFonts w:asciiTheme="minorHAnsi" w:hAnsiTheme="minorHAnsi"/>
                <w:color w:val="365F91" w:themeColor="accent1" w:themeShade="BF"/>
                <w:sz w:val="20"/>
                <w:szCs w:val="20"/>
              </w:rPr>
            </w:pPr>
            <w:r w:rsidRPr="000A7441">
              <w:rPr>
                <w:rFonts w:asciiTheme="minorHAnsi" w:hAnsiTheme="minorHAnsi"/>
                <w:i/>
                <w:sz w:val="20"/>
                <w:szCs w:val="20"/>
              </w:rPr>
              <w:t>guidance 94</w:t>
            </w:r>
          </w:p>
          <w:p w14:paraId="0092CC50" w14:textId="77777777" w:rsidR="00100735" w:rsidRPr="000A7441" w:rsidRDefault="00100735" w:rsidP="0062420A">
            <w:pPr>
              <w:autoSpaceDE w:val="0"/>
              <w:autoSpaceDN w:val="0"/>
              <w:adjustRightInd w:val="0"/>
              <w:spacing w:before="60" w:after="60" w:line="240" w:lineRule="auto"/>
              <w:jc w:val="left"/>
              <w:rPr>
                <w:rFonts w:asciiTheme="minorHAnsi" w:hAnsiTheme="minorHAnsi"/>
                <w:color w:val="365F91" w:themeColor="accent1" w:themeShade="BF"/>
                <w:sz w:val="20"/>
                <w:szCs w:val="20"/>
              </w:rPr>
            </w:pPr>
          </w:p>
          <w:p w14:paraId="1AB4C01A" w14:textId="77777777" w:rsidR="00100735" w:rsidRPr="000A7441" w:rsidRDefault="00100735" w:rsidP="0062420A">
            <w:pPr>
              <w:autoSpaceDE w:val="0"/>
              <w:autoSpaceDN w:val="0"/>
              <w:adjustRightInd w:val="0"/>
              <w:spacing w:before="60" w:after="60" w:line="240" w:lineRule="auto"/>
              <w:jc w:val="left"/>
              <w:rPr>
                <w:rFonts w:asciiTheme="minorHAnsi" w:hAnsiTheme="minorHAnsi"/>
                <w:color w:val="365F91" w:themeColor="accent1" w:themeShade="BF"/>
                <w:sz w:val="20"/>
                <w:szCs w:val="20"/>
              </w:rPr>
            </w:pPr>
          </w:p>
        </w:tc>
        <w:tc>
          <w:tcPr>
            <w:tcW w:w="2137" w:type="dxa"/>
            <w:tcBorders>
              <w:top w:val="single" w:sz="4" w:space="0" w:color="auto"/>
              <w:left w:val="single" w:sz="4" w:space="0" w:color="auto"/>
              <w:bottom w:val="single" w:sz="4" w:space="0" w:color="auto"/>
              <w:right w:val="single" w:sz="4" w:space="0" w:color="auto"/>
            </w:tcBorders>
            <w:hideMark/>
          </w:tcPr>
          <w:p w14:paraId="233A7147"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People at risk of cardiovascular disease (except people on renal replacement therapy).  Guidelines differentiate between </w:t>
            </w:r>
            <w:r w:rsidRPr="000A7441">
              <w:rPr>
                <w:rFonts w:asciiTheme="minorHAnsi" w:hAnsiTheme="minorHAnsi"/>
                <w:b/>
                <w:sz w:val="20"/>
                <w:szCs w:val="20"/>
              </w:rPr>
              <w:t>primary and secondary prevention populations</w:t>
            </w:r>
          </w:p>
        </w:tc>
        <w:tc>
          <w:tcPr>
            <w:tcW w:w="2257" w:type="dxa"/>
            <w:tcBorders>
              <w:top w:val="single" w:sz="4" w:space="0" w:color="auto"/>
              <w:left w:val="single" w:sz="4" w:space="0" w:color="auto"/>
              <w:bottom w:val="single" w:sz="4" w:space="0" w:color="auto"/>
              <w:right w:val="single" w:sz="4" w:space="0" w:color="auto"/>
            </w:tcBorders>
          </w:tcPr>
          <w:p w14:paraId="141868E1"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None of the risk factors were explicitly identified, the emphasis is paid to the factors that can result in the underestimation of the  QRISK2 risk assessment score:</w:t>
            </w:r>
          </w:p>
          <w:p w14:paraId="077C44CA"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People being treated for HIV</w:t>
            </w:r>
          </w:p>
          <w:p w14:paraId="4567A853"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p>
          <w:p w14:paraId="34B15D6B"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-People with serious mental health problems</w:t>
            </w:r>
          </w:p>
          <w:p w14:paraId="1359AB43"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p>
          <w:p w14:paraId="720BF790"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-People taking drugs that can cause dyslipidaemia such as antipsychotic drugs, corticosteroids, or immunosuppressants</w:t>
            </w:r>
          </w:p>
          <w:p w14:paraId="5025416D"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p>
          <w:p w14:paraId="404BE503"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-People with systemic inflammatory disorders such as systemic lupus erythematosus</w:t>
            </w:r>
          </w:p>
          <w:p w14:paraId="3A9D8BF1"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p>
          <w:p w14:paraId="490E6CF3"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-People who are already taking antihypertensive or lipid modifying drugs</w:t>
            </w:r>
          </w:p>
          <w:p w14:paraId="49767C4B"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p>
          <w:p w14:paraId="618B372A"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-People who have recently stopped smoking</w:t>
            </w:r>
          </w:p>
          <w:p w14:paraId="34D03201"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p>
          <w:p w14:paraId="321B31D9"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highlight w:val="yellow"/>
              </w:rPr>
            </w:pPr>
            <w:r w:rsidRPr="000A7441">
              <w:rPr>
                <w:rFonts w:asciiTheme="minorHAnsi" w:hAnsiTheme="minorHAnsi"/>
                <w:sz w:val="20"/>
                <w:szCs w:val="20"/>
              </w:rPr>
              <w:t>-Severely obese people (body mass index greater than 40).</w:t>
            </w:r>
          </w:p>
        </w:tc>
        <w:tc>
          <w:tcPr>
            <w:tcW w:w="2092" w:type="dxa"/>
            <w:tcBorders>
              <w:top w:val="single" w:sz="4" w:space="0" w:color="auto"/>
              <w:left w:val="single" w:sz="4" w:space="0" w:color="auto"/>
              <w:bottom w:val="single" w:sz="4" w:space="0" w:color="auto"/>
              <w:right w:val="single" w:sz="4" w:space="0" w:color="auto"/>
            </w:tcBorders>
          </w:tcPr>
          <w:p w14:paraId="5854115F"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The 10 year QRISK2 risk assessment tool is used to assess CVD risk </w:t>
            </w:r>
            <w:r w:rsidRPr="000A7441">
              <w:rPr>
                <w:rFonts w:asciiTheme="minorHAnsi" w:hAnsiTheme="minorHAnsi"/>
                <w:b/>
                <w:sz w:val="20"/>
                <w:szCs w:val="20"/>
              </w:rPr>
              <w:t>for the primary prevention</w:t>
            </w:r>
            <w:r w:rsidRPr="000A7441">
              <w:rPr>
                <w:rFonts w:asciiTheme="minorHAnsi" w:hAnsiTheme="minorHAnsi"/>
                <w:sz w:val="20"/>
                <w:szCs w:val="20"/>
              </w:rPr>
              <w:t xml:space="preserve"> of CVD in people ≤84 years, based on their risk profile in medical records. QRISK2 risk assessment tool is not suitable for people with familial hyper-cholesterolaemia; type 1 diabetes or in people with (eGFR) ≤60 ml/min/1.73m2 and/or albuminuria and </w:t>
            </w:r>
          </w:p>
          <w:p w14:paraId="2C2B448D"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pre-existing CVD</w:t>
            </w:r>
          </w:p>
          <w:p w14:paraId="12F1A34D"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p>
          <w:p w14:paraId="5B127ECA"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Threshold for the high risk of CVD is 10% over 10 years </w:t>
            </w:r>
          </w:p>
        </w:tc>
        <w:tc>
          <w:tcPr>
            <w:tcW w:w="6129" w:type="dxa"/>
            <w:tcBorders>
              <w:top w:val="single" w:sz="4" w:space="0" w:color="auto"/>
              <w:left w:val="single" w:sz="4" w:space="0" w:color="auto"/>
              <w:bottom w:val="single" w:sz="4" w:space="0" w:color="auto"/>
              <w:right w:val="single" w:sz="4" w:space="0" w:color="auto"/>
            </w:tcBorders>
            <w:hideMark/>
          </w:tcPr>
          <w:p w14:paraId="6F96DF9A"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Before starting lipid modification therapy for the primary prevention of CVD, measure a full lipid profile including measurement of TC, HDL-C, non-HDL cholesterol, and triglyceride concentrations. A fasting sample is not needed.</w:t>
            </w:r>
          </w:p>
          <w:p w14:paraId="0A0CF715"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b/>
                <w:sz w:val="20"/>
                <w:szCs w:val="20"/>
              </w:rPr>
              <w:t>For the primary prevention of CVD</w:t>
            </w:r>
            <w:r w:rsidRPr="000A7441">
              <w:rPr>
                <w:rFonts w:asciiTheme="minorHAnsi" w:hAnsiTheme="minorHAnsi"/>
                <w:sz w:val="20"/>
                <w:szCs w:val="20"/>
              </w:rPr>
              <w:t xml:space="preserve"> </w:t>
            </w:r>
          </w:p>
          <w:p w14:paraId="2E6F95E8"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Discuss the benefits of lifestyle modification and offer statins after the patients have tried to change their lifestyle. </w:t>
            </w:r>
          </w:p>
          <w:p w14:paraId="09D69E61"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Offer statin treatment after [a repeated] risk assessment to adults with type 1 diabetes; type 2 diabetes and CKD (</w:t>
            </w:r>
            <w:r w:rsidRPr="000A7441">
              <w:rPr>
                <w:rFonts w:asciiTheme="minorHAnsi" w:hAnsiTheme="minorHAnsi"/>
                <w:i/>
                <w:sz w:val="20"/>
                <w:szCs w:val="20"/>
              </w:rPr>
              <w:t>if some specific conditions are met</w:t>
            </w:r>
            <w:r w:rsidRPr="000A7441">
              <w:rPr>
                <w:rFonts w:asciiTheme="minorHAnsi" w:hAnsiTheme="minorHAnsi"/>
                <w:sz w:val="20"/>
                <w:szCs w:val="20"/>
              </w:rPr>
              <w:t>)</w:t>
            </w:r>
          </w:p>
          <w:p w14:paraId="0986B274"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Start statin treatment with</w:t>
            </w:r>
          </w:p>
          <w:p w14:paraId="0F78BCFF" w14:textId="77777777" w:rsidR="00100735" w:rsidRPr="000A7441" w:rsidRDefault="00100735" w:rsidP="00484C01">
            <w:pPr>
              <w:pStyle w:val="ListParagraph"/>
              <w:numPr>
                <w:ilvl w:val="0"/>
                <w:numId w:val="117"/>
              </w:numPr>
              <w:autoSpaceDE w:val="0"/>
              <w:autoSpaceDN w:val="0"/>
              <w:adjustRightInd w:val="0"/>
              <w:spacing w:before="60" w:after="60" w:line="240" w:lineRule="auto"/>
              <w:contextualSpacing w:val="0"/>
              <w:jc w:val="left"/>
              <w:rPr>
                <w:rFonts w:asciiTheme="minorHAnsi" w:hAnsiTheme="minorHAnsi"/>
                <w:sz w:val="20"/>
                <w:szCs w:val="20"/>
              </w:rPr>
            </w:pPr>
            <w:r w:rsidRPr="000A7441">
              <w:rPr>
                <w:rFonts w:asciiTheme="minorHAnsi" w:hAnsiTheme="minorHAnsi"/>
                <w:sz w:val="20"/>
                <w:szCs w:val="20"/>
              </w:rPr>
              <w:t xml:space="preserve">atorvastatin 20 mg </w:t>
            </w:r>
          </w:p>
          <w:p w14:paraId="25F74699"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for other categories of people with≥ 10% 10-year risk of developing CVD  discuss the benefits of lifestyle modification and optimise the management of all other modifiable CVD risk factors if possible;</w:t>
            </w:r>
          </w:p>
          <w:p w14:paraId="1A5C2BC2"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If lifestyle modification is ineffective or inappropriate</w:t>
            </w:r>
          </w:p>
          <w:p w14:paraId="5D077296"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start statin treatment with</w:t>
            </w:r>
          </w:p>
          <w:p w14:paraId="01C3DEC7" w14:textId="77777777" w:rsidR="00100735" w:rsidRPr="000A7441" w:rsidRDefault="00100735" w:rsidP="00484C01">
            <w:pPr>
              <w:pStyle w:val="ListParagraph"/>
              <w:numPr>
                <w:ilvl w:val="0"/>
                <w:numId w:val="117"/>
              </w:numPr>
              <w:autoSpaceDE w:val="0"/>
              <w:autoSpaceDN w:val="0"/>
              <w:adjustRightInd w:val="0"/>
              <w:spacing w:before="60" w:after="60" w:line="240" w:lineRule="auto"/>
              <w:contextualSpacing w:val="0"/>
              <w:jc w:val="left"/>
              <w:rPr>
                <w:rFonts w:asciiTheme="minorHAnsi" w:hAnsiTheme="minorHAnsi"/>
                <w:sz w:val="20"/>
                <w:szCs w:val="20"/>
              </w:rPr>
            </w:pPr>
            <w:r w:rsidRPr="000A7441">
              <w:rPr>
                <w:rFonts w:asciiTheme="minorHAnsi" w:hAnsiTheme="minorHAnsi"/>
                <w:sz w:val="20"/>
                <w:szCs w:val="20"/>
              </w:rPr>
              <w:t xml:space="preserve">atorvastatin 20 mg </w:t>
            </w:r>
          </w:p>
          <w:p w14:paraId="52463C8D"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 </w:t>
            </w:r>
            <w:r w:rsidRPr="000A7441">
              <w:rPr>
                <w:rFonts w:asciiTheme="minorHAnsi" w:hAnsiTheme="minorHAnsi"/>
                <w:b/>
                <w:sz w:val="20"/>
                <w:szCs w:val="20"/>
              </w:rPr>
              <w:t xml:space="preserve">For people with CVD  (secondary prevention) </w:t>
            </w:r>
          </w:p>
          <w:p w14:paraId="6B8DD945"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Do not delay statin treatment in secondary prevention to manage modifiable risk factors;</w:t>
            </w:r>
          </w:p>
          <w:p w14:paraId="3BD51A10"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Do not delay statin treatment if a person has acute coronary syndrome. Start statin treatment with</w:t>
            </w:r>
          </w:p>
          <w:p w14:paraId="7955A429" w14:textId="77777777" w:rsidR="00100735" w:rsidRPr="000A7441" w:rsidRDefault="00100735" w:rsidP="00484C01">
            <w:pPr>
              <w:pStyle w:val="ListParagraph"/>
              <w:numPr>
                <w:ilvl w:val="0"/>
                <w:numId w:val="117"/>
              </w:numPr>
              <w:autoSpaceDE w:val="0"/>
              <w:autoSpaceDN w:val="0"/>
              <w:adjustRightInd w:val="0"/>
              <w:spacing w:before="60" w:after="60" w:line="240" w:lineRule="auto"/>
              <w:contextualSpacing w:val="0"/>
              <w:jc w:val="left"/>
              <w:rPr>
                <w:rFonts w:asciiTheme="minorHAnsi" w:hAnsiTheme="minorHAnsi"/>
                <w:sz w:val="20"/>
                <w:szCs w:val="20"/>
              </w:rPr>
            </w:pPr>
            <w:r w:rsidRPr="000A7441">
              <w:rPr>
                <w:rFonts w:asciiTheme="minorHAnsi" w:hAnsiTheme="minorHAnsi"/>
                <w:sz w:val="20"/>
                <w:szCs w:val="20"/>
              </w:rPr>
              <w:t>atorvastatin 80 mg or</w:t>
            </w:r>
          </w:p>
          <w:p w14:paraId="6587BC9E" w14:textId="77777777" w:rsidR="00100735" w:rsidRPr="000A7441" w:rsidRDefault="00100735" w:rsidP="00484C01">
            <w:pPr>
              <w:pStyle w:val="ListParagraph"/>
              <w:numPr>
                <w:ilvl w:val="0"/>
                <w:numId w:val="117"/>
              </w:numPr>
              <w:autoSpaceDE w:val="0"/>
              <w:autoSpaceDN w:val="0"/>
              <w:adjustRightInd w:val="0"/>
              <w:spacing w:before="60" w:after="60" w:line="240" w:lineRule="auto"/>
              <w:contextualSpacing w:val="0"/>
              <w:jc w:val="left"/>
              <w:rPr>
                <w:rFonts w:asciiTheme="minorHAnsi" w:hAnsiTheme="minorHAnsi"/>
                <w:sz w:val="20"/>
                <w:szCs w:val="20"/>
              </w:rPr>
            </w:pPr>
            <w:r w:rsidRPr="000A7441">
              <w:rPr>
                <w:rFonts w:asciiTheme="minorHAnsi" w:hAnsiTheme="minorHAnsi"/>
                <w:sz w:val="20"/>
                <w:szCs w:val="20"/>
              </w:rPr>
              <w:t>a lower dose if potential drug interactions and/or high risk of adverse effects are likely</w:t>
            </w:r>
          </w:p>
          <w:p w14:paraId="235BDFAD"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Measure TC, HDL-C and non-HDL cholesterol at 3 months of high-intensity treatment and aim for ≥ 40% reduction in non-HDL cholesterol. If ≥ 40% reduction in non-HDL cholesterol is not achieved: discuss adherence and timing of dose; optimise adherence to diet and lifestyle measures; consider increasing the dose if started on less than atorvastatin 80 mg and the person is judged to be at higher risk because of comorbidities, risk score or using clinical judgement.</w:t>
            </w:r>
          </w:p>
          <w:p w14:paraId="16A0C75E"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b/>
                <w:sz w:val="20"/>
                <w:szCs w:val="20"/>
              </w:rPr>
              <w:t>When people who are stable on a low- or middle-intensity statin</w:t>
            </w:r>
            <w:r w:rsidRPr="000A7441">
              <w:rPr>
                <w:rFonts w:asciiTheme="minorHAnsi" w:hAnsiTheme="minorHAnsi"/>
                <w:sz w:val="20"/>
                <w:szCs w:val="20"/>
              </w:rPr>
              <w:t>, discuss the likely benefits and potential risks of changing to a high-intensity statin when they have an annual medication review and agree with the person whether a change is needed.</w:t>
            </w:r>
          </w:p>
          <w:p w14:paraId="310D1A9F" w14:textId="77777777" w:rsidR="00100735" w:rsidRPr="000A7441" w:rsidRDefault="00100735" w:rsidP="0062420A">
            <w:pPr>
              <w:autoSpaceDE w:val="0"/>
              <w:autoSpaceDN w:val="0"/>
              <w:adjustRightInd w:val="0"/>
              <w:spacing w:before="60" w:after="60" w:line="240" w:lineRule="auto"/>
              <w:jc w:val="left"/>
              <w:rPr>
                <w:rFonts w:asciiTheme="minorHAnsi" w:hAnsiTheme="minorHAnsi"/>
                <w:b/>
                <w:sz w:val="20"/>
                <w:szCs w:val="20"/>
              </w:rPr>
            </w:pPr>
            <w:r w:rsidRPr="000A7441">
              <w:rPr>
                <w:rFonts w:asciiTheme="minorHAnsi" w:hAnsiTheme="minorHAnsi"/>
                <w:b/>
                <w:sz w:val="20"/>
                <w:szCs w:val="20"/>
              </w:rPr>
              <w:t>Statin intolerance</w:t>
            </w:r>
          </w:p>
          <w:p w14:paraId="5EC30573"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Stop the statin and try again when the symptoms have resolved to check if the symptoms are related to the statin</w:t>
            </w:r>
          </w:p>
          <w:p w14:paraId="7AB4F5C0"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Reducing the dose within the same intensity group</w:t>
            </w:r>
          </w:p>
          <w:p w14:paraId="0B44B2F3"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Changing the statin to a lower intensity group.</w:t>
            </w:r>
          </w:p>
          <w:p w14:paraId="6591D2D7" w14:textId="77777777" w:rsidR="00100735" w:rsidRPr="000A7441" w:rsidRDefault="00100735" w:rsidP="0062420A">
            <w:pPr>
              <w:autoSpaceDE w:val="0"/>
              <w:autoSpaceDN w:val="0"/>
              <w:adjustRightInd w:val="0"/>
              <w:spacing w:before="60" w:after="60" w:line="240" w:lineRule="auto"/>
              <w:jc w:val="left"/>
              <w:rPr>
                <w:rFonts w:asciiTheme="minorHAnsi" w:hAnsiTheme="minorHAnsi"/>
                <w:b/>
                <w:sz w:val="20"/>
                <w:szCs w:val="20"/>
              </w:rPr>
            </w:pPr>
            <w:r w:rsidRPr="000A7441">
              <w:rPr>
                <w:rFonts w:asciiTheme="minorHAnsi" w:hAnsiTheme="minorHAnsi"/>
                <w:b/>
                <w:sz w:val="20"/>
                <w:szCs w:val="20"/>
              </w:rPr>
              <w:t>Combination therapy for preventing CVD</w:t>
            </w:r>
          </w:p>
          <w:p w14:paraId="265275A6"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Do not offer the combination of a bile acid sequestrant (anion exchange resin), fibrate, nicotinic acid or omega-3 fatty acid compound with a statin for the</w:t>
            </w:r>
          </w:p>
          <w:p w14:paraId="4478183A"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primary or secondary prevention of CVD</w:t>
            </w:r>
          </w:p>
          <w:p w14:paraId="4E464861" w14:textId="77777777" w:rsidR="00100735" w:rsidRPr="000A7441" w:rsidRDefault="00100735" w:rsidP="0062420A">
            <w:pPr>
              <w:autoSpaceDE w:val="0"/>
              <w:autoSpaceDN w:val="0"/>
              <w:adjustRightInd w:val="0"/>
              <w:spacing w:before="60" w:after="60" w:line="240" w:lineRule="auto"/>
              <w:jc w:val="left"/>
              <w:rPr>
                <w:rFonts w:asciiTheme="minorHAnsi" w:hAnsiTheme="minorHAnsi"/>
                <w:b/>
                <w:sz w:val="20"/>
                <w:szCs w:val="20"/>
              </w:rPr>
            </w:pPr>
            <w:r w:rsidRPr="000A7441">
              <w:rPr>
                <w:rFonts w:asciiTheme="minorHAnsi" w:hAnsiTheme="minorHAnsi"/>
                <w:b/>
                <w:sz w:val="20"/>
                <w:szCs w:val="20"/>
              </w:rPr>
              <w:t>Ezetimibe treatment</w:t>
            </w:r>
          </w:p>
          <w:p w14:paraId="79538CDF"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Ezetimibe treatment is initiated in line with ezetimibe for the treatment of primary hyper-cholesterolaemia guidelines (</w:t>
            </w:r>
            <w:r w:rsidRPr="000A7441">
              <w:rPr>
                <w:rFonts w:asciiTheme="minorHAnsi" w:hAnsiTheme="minorHAnsi"/>
                <w:i/>
                <w:sz w:val="20"/>
                <w:szCs w:val="20"/>
              </w:rPr>
              <w:t>TA385, replacing TA132</w:t>
            </w:r>
            <w:r w:rsidRPr="000A7441">
              <w:rPr>
                <w:rFonts w:asciiTheme="minorHAnsi" w:hAnsiTheme="minorHAnsi"/>
                <w:sz w:val="20"/>
                <w:szCs w:val="20"/>
              </w:rPr>
              <w:t xml:space="preserve">). </w:t>
            </w:r>
          </w:p>
        </w:tc>
      </w:tr>
    </w:tbl>
    <w:p w14:paraId="531BBAAF" w14:textId="77777777" w:rsidR="001F65BC" w:rsidRPr="000A7441" w:rsidRDefault="001F65BC" w:rsidP="0062420A">
      <w:pPr>
        <w:pStyle w:val="Heading3"/>
        <w:spacing w:after="20" w:line="240" w:lineRule="auto"/>
        <w:rPr>
          <w:rFonts w:asciiTheme="minorHAnsi" w:eastAsia="Times New Roman" w:hAnsiTheme="minorHAnsi"/>
          <w:color w:val="auto"/>
          <w:lang w:eastAsia="en-AU"/>
        </w:rPr>
      </w:pPr>
    </w:p>
    <w:p w14:paraId="42FB7EDF" w14:textId="77777777" w:rsidR="001F65BC" w:rsidRPr="000A7441" w:rsidRDefault="001F65BC">
      <w:pPr>
        <w:jc w:val="left"/>
        <w:rPr>
          <w:rFonts w:asciiTheme="minorHAnsi" w:eastAsia="Times New Roman" w:hAnsiTheme="minorHAnsi" w:cstheme="majorBidi"/>
          <w:b/>
          <w:bCs/>
          <w:lang w:eastAsia="en-AU"/>
        </w:rPr>
      </w:pPr>
      <w:r w:rsidRPr="000A7441">
        <w:rPr>
          <w:rFonts w:asciiTheme="minorHAnsi" w:eastAsia="Times New Roman" w:hAnsiTheme="minorHAnsi"/>
          <w:lang w:eastAsia="en-AU"/>
        </w:rPr>
        <w:br w:type="page"/>
      </w:r>
    </w:p>
    <w:p w14:paraId="2151E0E8" w14:textId="69D59D2C" w:rsidR="00100735" w:rsidRPr="000A7441" w:rsidRDefault="00100735" w:rsidP="0062420A">
      <w:pPr>
        <w:pStyle w:val="Heading3"/>
        <w:spacing w:after="20" w:line="240" w:lineRule="auto"/>
        <w:rPr>
          <w:rFonts w:asciiTheme="minorHAnsi" w:eastAsia="Times New Roman" w:hAnsiTheme="minorHAnsi"/>
          <w:color w:val="auto"/>
          <w:lang w:eastAsia="en-AU"/>
        </w:rPr>
      </w:pPr>
      <w:bookmarkStart w:id="548" w:name="_Toc473801154"/>
      <w:bookmarkStart w:id="549" w:name="_Toc473801647"/>
      <w:bookmarkStart w:id="550" w:name="_Toc473885364"/>
      <w:r w:rsidRPr="000A7441">
        <w:rPr>
          <w:rFonts w:asciiTheme="minorHAnsi" w:eastAsia="Times New Roman" w:hAnsiTheme="minorHAnsi"/>
          <w:color w:val="auto"/>
          <w:lang w:eastAsia="en-AU"/>
        </w:rPr>
        <w:t>Table 4.2 the 2016 National Institute for Health and Care Excellence (NICE) ezetimibe technology appraisal guidance [TA385].</w:t>
      </w:r>
      <w:bookmarkEnd w:id="548"/>
      <w:bookmarkEnd w:id="549"/>
      <w:bookmarkEnd w:id="550"/>
    </w:p>
    <w:tbl>
      <w:tblPr>
        <w:tblpPr w:leftFromText="180" w:rightFromText="180" w:vertAnchor="text" w:horzAnchor="margin" w:tblpY="145"/>
        <w:tblW w:w="14730" w:type="dxa"/>
        <w:tblLayout w:type="fixed"/>
        <w:tblLook w:val="04A0" w:firstRow="1" w:lastRow="0" w:firstColumn="1" w:lastColumn="0" w:noHBand="0" w:noVBand="1"/>
      </w:tblPr>
      <w:tblGrid>
        <w:gridCol w:w="2121"/>
        <w:gridCol w:w="2136"/>
        <w:gridCol w:w="2256"/>
        <w:gridCol w:w="2091"/>
        <w:gridCol w:w="6126"/>
      </w:tblGrid>
      <w:tr w:rsidR="00100735" w:rsidRPr="000A7441" w14:paraId="70789913" w14:textId="77777777" w:rsidTr="0062420A">
        <w:tc>
          <w:tcPr>
            <w:tcW w:w="21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D2DF846" w14:textId="77777777" w:rsidR="00100735" w:rsidRPr="000A7441" w:rsidRDefault="00100735" w:rsidP="0062420A">
            <w:pPr>
              <w:spacing w:before="60" w:after="60" w:line="240" w:lineRule="auto"/>
              <w:ind w:right="-108"/>
              <w:jc w:val="left"/>
              <w:rPr>
                <w:rFonts w:asciiTheme="minorHAnsi" w:hAnsiTheme="minorHAnsi"/>
                <w:b/>
                <w:sz w:val="20"/>
                <w:szCs w:val="20"/>
              </w:rPr>
            </w:pPr>
            <w:r w:rsidRPr="000A7441">
              <w:rPr>
                <w:rFonts w:asciiTheme="minorHAnsi" w:hAnsiTheme="minorHAnsi"/>
                <w:b/>
                <w:sz w:val="20"/>
                <w:szCs w:val="20"/>
              </w:rPr>
              <w:t>Guidelines/Technical appraisal /year</w:t>
            </w:r>
          </w:p>
        </w:tc>
        <w:tc>
          <w:tcPr>
            <w:tcW w:w="213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79A8705" w14:textId="77777777" w:rsidR="00100735" w:rsidRPr="000A7441" w:rsidRDefault="00100735" w:rsidP="0062420A">
            <w:pPr>
              <w:spacing w:before="60" w:after="60" w:line="240" w:lineRule="auto"/>
              <w:jc w:val="left"/>
              <w:rPr>
                <w:rFonts w:asciiTheme="minorHAnsi" w:hAnsiTheme="minorHAnsi"/>
                <w:b/>
                <w:sz w:val="20"/>
                <w:szCs w:val="20"/>
              </w:rPr>
            </w:pPr>
            <w:r w:rsidRPr="000A7441">
              <w:rPr>
                <w:rFonts w:asciiTheme="minorHAnsi" w:hAnsiTheme="minorHAnsi"/>
                <w:b/>
                <w:sz w:val="20"/>
                <w:szCs w:val="20"/>
              </w:rPr>
              <w:t>Population/scope</w:t>
            </w:r>
          </w:p>
        </w:tc>
        <w:tc>
          <w:tcPr>
            <w:tcW w:w="225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E3AB2BF" w14:textId="77777777" w:rsidR="00100735" w:rsidRPr="000A7441" w:rsidRDefault="00100735" w:rsidP="0062420A">
            <w:pPr>
              <w:spacing w:before="60" w:after="60" w:line="240" w:lineRule="auto"/>
              <w:jc w:val="left"/>
              <w:rPr>
                <w:rFonts w:asciiTheme="minorHAnsi" w:hAnsiTheme="minorHAnsi"/>
                <w:b/>
                <w:sz w:val="20"/>
                <w:szCs w:val="20"/>
              </w:rPr>
            </w:pPr>
            <w:r w:rsidRPr="000A7441">
              <w:rPr>
                <w:rFonts w:asciiTheme="minorHAnsi" w:hAnsiTheme="minorHAnsi"/>
                <w:b/>
                <w:sz w:val="20"/>
                <w:szCs w:val="20"/>
              </w:rPr>
              <w:t>Risk factors included</w:t>
            </w:r>
          </w:p>
        </w:tc>
        <w:tc>
          <w:tcPr>
            <w:tcW w:w="209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CE7FA63" w14:textId="77777777" w:rsidR="00100735" w:rsidRPr="000A7441" w:rsidRDefault="00100735" w:rsidP="0062420A">
            <w:pPr>
              <w:spacing w:before="60" w:after="60" w:line="240" w:lineRule="auto"/>
              <w:jc w:val="left"/>
              <w:rPr>
                <w:rFonts w:asciiTheme="minorHAnsi" w:hAnsiTheme="minorHAnsi"/>
                <w:b/>
                <w:sz w:val="20"/>
                <w:szCs w:val="20"/>
              </w:rPr>
            </w:pPr>
            <w:r w:rsidRPr="000A7441">
              <w:rPr>
                <w:rFonts w:asciiTheme="minorHAnsi" w:hAnsiTheme="minorHAnsi"/>
                <w:b/>
                <w:sz w:val="20"/>
                <w:szCs w:val="20"/>
              </w:rPr>
              <w:t>Absolute risk assessment tool</w:t>
            </w:r>
          </w:p>
        </w:tc>
        <w:tc>
          <w:tcPr>
            <w:tcW w:w="6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A7DA039" w14:textId="77777777" w:rsidR="00100735" w:rsidRPr="000A7441" w:rsidRDefault="00100735" w:rsidP="0062420A">
            <w:pPr>
              <w:spacing w:before="60" w:after="60" w:line="240" w:lineRule="auto"/>
              <w:jc w:val="left"/>
              <w:rPr>
                <w:rFonts w:asciiTheme="minorHAnsi" w:hAnsiTheme="minorHAnsi"/>
                <w:b/>
                <w:sz w:val="20"/>
                <w:szCs w:val="20"/>
              </w:rPr>
            </w:pPr>
            <w:r w:rsidRPr="000A7441">
              <w:rPr>
                <w:rFonts w:asciiTheme="minorHAnsi" w:hAnsiTheme="minorHAnsi"/>
                <w:b/>
                <w:sz w:val="20"/>
                <w:szCs w:val="20"/>
              </w:rPr>
              <w:t xml:space="preserve">Suggested lipid lowering management </w:t>
            </w:r>
          </w:p>
        </w:tc>
      </w:tr>
      <w:tr w:rsidR="00100735" w:rsidRPr="000A7441" w14:paraId="453F45F1" w14:textId="77777777" w:rsidTr="00100735">
        <w:tc>
          <w:tcPr>
            <w:tcW w:w="2122" w:type="dxa"/>
            <w:tcBorders>
              <w:top w:val="single" w:sz="4" w:space="0" w:color="auto"/>
              <w:left w:val="single" w:sz="4" w:space="0" w:color="auto"/>
              <w:bottom w:val="single" w:sz="4" w:space="0" w:color="auto"/>
              <w:right w:val="single" w:sz="4" w:space="0" w:color="auto"/>
            </w:tcBorders>
            <w:hideMark/>
          </w:tcPr>
          <w:p w14:paraId="5D955D18"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Ezetimibe for treating primary heterozygous-familial and non-familial hypercholesterolaemia</w:t>
            </w:r>
          </w:p>
          <w:p w14:paraId="462150D6"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i/>
                <w:sz w:val="20"/>
                <w:szCs w:val="20"/>
              </w:rPr>
              <w:t>NICE technology appraisal guidance</w:t>
            </w:r>
            <w:r w:rsidRPr="000A7441">
              <w:rPr>
                <w:rFonts w:asciiTheme="minorHAnsi" w:hAnsiTheme="minorHAnsi"/>
                <w:sz w:val="20"/>
                <w:szCs w:val="20"/>
              </w:rPr>
              <w:t xml:space="preserve"> [TA385] </w:t>
            </w:r>
          </w:p>
          <w:p w14:paraId="072709E5" w14:textId="77777777" w:rsidR="00100735" w:rsidRPr="000A7441" w:rsidRDefault="00100735" w:rsidP="0062420A">
            <w:pPr>
              <w:autoSpaceDE w:val="0"/>
              <w:autoSpaceDN w:val="0"/>
              <w:adjustRightInd w:val="0"/>
              <w:spacing w:before="60" w:after="60" w:line="240" w:lineRule="auto"/>
              <w:jc w:val="left"/>
              <w:rPr>
                <w:rFonts w:asciiTheme="minorHAnsi" w:hAnsiTheme="minorHAnsi"/>
                <w:b/>
                <w:sz w:val="20"/>
                <w:szCs w:val="20"/>
              </w:rPr>
            </w:pPr>
            <w:r w:rsidRPr="000A7441">
              <w:rPr>
                <w:rFonts w:asciiTheme="minorHAnsi" w:hAnsiTheme="minorHAnsi"/>
                <w:b/>
                <w:sz w:val="20"/>
                <w:szCs w:val="20"/>
              </w:rPr>
              <w:t>February 2016</w:t>
            </w:r>
          </w:p>
          <w:p w14:paraId="7FB35C19"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color w:val="365F91" w:themeColor="accent1" w:themeShade="BF"/>
                <w:sz w:val="20"/>
                <w:szCs w:val="20"/>
              </w:rPr>
              <w:t>nice.org.uk/guidance/ta385</w:t>
            </w:r>
          </w:p>
        </w:tc>
        <w:tc>
          <w:tcPr>
            <w:tcW w:w="2137" w:type="dxa"/>
            <w:tcBorders>
              <w:top w:val="single" w:sz="4" w:space="0" w:color="auto"/>
              <w:left w:val="single" w:sz="4" w:space="0" w:color="auto"/>
              <w:bottom w:val="single" w:sz="4" w:space="0" w:color="auto"/>
              <w:right w:val="single" w:sz="4" w:space="0" w:color="auto"/>
            </w:tcBorders>
          </w:tcPr>
          <w:p w14:paraId="1EE116FB"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Adults with primary heterozygous-familial and non-familial hyper-cholesterolaemia.</w:t>
            </w:r>
          </w:p>
          <w:p w14:paraId="3C3B643D"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p>
        </w:tc>
        <w:tc>
          <w:tcPr>
            <w:tcW w:w="2257" w:type="dxa"/>
            <w:tcBorders>
              <w:top w:val="single" w:sz="4" w:space="0" w:color="auto"/>
              <w:left w:val="single" w:sz="4" w:space="0" w:color="auto"/>
              <w:bottom w:val="single" w:sz="4" w:space="0" w:color="auto"/>
              <w:right w:val="single" w:sz="4" w:space="0" w:color="auto"/>
            </w:tcBorders>
          </w:tcPr>
          <w:p w14:paraId="4D8155D2"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Appropriate control of cholesterol concentrations should be based on individual risk assessment according to national guidance on managing cardiovascular disease (CG181).</w:t>
            </w:r>
          </w:p>
          <w:p w14:paraId="75C63513"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p>
          <w:p w14:paraId="4FEF074C"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highlight w:val="yellow"/>
              </w:rPr>
            </w:pPr>
          </w:p>
        </w:tc>
        <w:tc>
          <w:tcPr>
            <w:tcW w:w="2092" w:type="dxa"/>
            <w:tcBorders>
              <w:top w:val="single" w:sz="4" w:space="0" w:color="auto"/>
              <w:left w:val="single" w:sz="4" w:space="0" w:color="auto"/>
              <w:bottom w:val="single" w:sz="4" w:space="0" w:color="auto"/>
              <w:right w:val="single" w:sz="4" w:space="0" w:color="auto"/>
            </w:tcBorders>
          </w:tcPr>
          <w:p w14:paraId="1FF7CFF2"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Cardiovascular disease risk calculator QRISK2 for assessing 10-year cardiovascular risk may be used in clinical decision making</w:t>
            </w:r>
          </w:p>
          <w:p w14:paraId="00F12885"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p>
          <w:p w14:paraId="3EAC333C" w14:textId="77777777" w:rsidR="00100735" w:rsidRPr="000A7441" w:rsidRDefault="00100735" w:rsidP="0062420A">
            <w:pPr>
              <w:autoSpaceDE w:val="0"/>
              <w:autoSpaceDN w:val="0"/>
              <w:adjustRightInd w:val="0"/>
              <w:spacing w:before="60" w:after="60" w:line="240" w:lineRule="auto"/>
              <w:jc w:val="left"/>
              <w:rPr>
                <w:rFonts w:asciiTheme="minorHAnsi" w:hAnsiTheme="minorHAnsi"/>
                <w:i/>
                <w:sz w:val="20"/>
                <w:szCs w:val="20"/>
              </w:rPr>
            </w:pPr>
            <w:r w:rsidRPr="000A7441">
              <w:rPr>
                <w:rFonts w:asciiTheme="minorHAnsi" w:hAnsiTheme="minorHAnsi"/>
                <w:i/>
                <w:sz w:val="20"/>
                <w:szCs w:val="20"/>
              </w:rPr>
              <w:t>Although meeting a lipid target is acknowledged as a legitimate therapy goal, no specific targets are recommended</w:t>
            </w:r>
          </w:p>
        </w:tc>
        <w:tc>
          <w:tcPr>
            <w:tcW w:w="6129" w:type="dxa"/>
            <w:tcBorders>
              <w:top w:val="single" w:sz="4" w:space="0" w:color="auto"/>
              <w:left w:val="single" w:sz="4" w:space="0" w:color="auto"/>
              <w:bottom w:val="single" w:sz="4" w:space="0" w:color="auto"/>
              <w:right w:val="single" w:sz="4" w:space="0" w:color="auto"/>
            </w:tcBorders>
            <w:hideMark/>
          </w:tcPr>
          <w:p w14:paraId="6F36521F" w14:textId="77777777" w:rsidR="00100735" w:rsidRPr="000A7441" w:rsidRDefault="00100735" w:rsidP="0062420A">
            <w:pPr>
              <w:autoSpaceDE w:val="0"/>
              <w:autoSpaceDN w:val="0"/>
              <w:adjustRightInd w:val="0"/>
              <w:spacing w:before="60" w:after="60" w:line="240" w:lineRule="auto"/>
              <w:jc w:val="left"/>
              <w:rPr>
                <w:rFonts w:asciiTheme="minorHAnsi" w:hAnsiTheme="minorHAnsi"/>
                <w:i/>
                <w:sz w:val="20"/>
                <w:szCs w:val="20"/>
              </w:rPr>
            </w:pPr>
            <w:r w:rsidRPr="000A7441">
              <w:rPr>
                <w:rFonts w:asciiTheme="minorHAnsi" w:hAnsiTheme="minorHAnsi"/>
                <w:i/>
                <w:sz w:val="20"/>
                <w:szCs w:val="20"/>
              </w:rPr>
              <w:t xml:space="preserve">Consistent with clinical practice in the NHS, treating hypercholesterolaemia to prevent cardiovascular disease starts </w:t>
            </w:r>
            <w:r w:rsidRPr="000A7441">
              <w:rPr>
                <w:rFonts w:asciiTheme="minorHAnsi" w:hAnsiTheme="minorHAnsi"/>
                <w:i/>
                <w:sz w:val="20"/>
                <w:szCs w:val="20"/>
                <w:u w:val="single"/>
              </w:rPr>
              <w:t xml:space="preserve">either </w:t>
            </w:r>
            <w:r w:rsidRPr="000A7441">
              <w:rPr>
                <w:rFonts w:asciiTheme="minorHAnsi" w:hAnsiTheme="minorHAnsi"/>
                <w:i/>
                <w:sz w:val="20"/>
                <w:szCs w:val="20"/>
              </w:rPr>
              <w:t xml:space="preserve">because of a person's 10-year risk of developing cardiovascular disease </w:t>
            </w:r>
            <w:r w:rsidRPr="000A7441">
              <w:rPr>
                <w:rFonts w:asciiTheme="minorHAnsi" w:hAnsiTheme="minorHAnsi"/>
                <w:i/>
                <w:sz w:val="20"/>
                <w:szCs w:val="20"/>
                <w:u w:val="single"/>
              </w:rPr>
              <w:t>or</w:t>
            </w:r>
            <w:r w:rsidRPr="000A7441">
              <w:rPr>
                <w:rFonts w:asciiTheme="minorHAnsi" w:hAnsiTheme="minorHAnsi"/>
                <w:i/>
                <w:sz w:val="20"/>
                <w:szCs w:val="20"/>
              </w:rPr>
              <w:t xml:space="preserve"> to meet a specific target cholesterol level.</w:t>
            </w:r>
          </w:p>
          <w:p w14:paraId="11F965F4" w14:textId="77777777" w:rsidR="00100735" w:rsidRPr="000A7441" w:rsidRDefault="00100735" w:rsidP="0062420A">
            <w:pPr>
              <w:autoSpaceDE w:val="0"/>
              <w:autoSpaceDN w:val="0"/>
              <w:adjustRightInd w:val="0"/>
              <w:spacing w:before="60" w:after="60" w:line="240" w:lineRule="auto"/>
              <w:jc w:val="left"/>
              <w:rPr>
                <w:rFonts w:asciiTheme="minorHAnsi" w:hAnsiTheme="minorHAnsi"/>
                <w:i/>
                <w:sz w:val="20"/>
                <w:szCs w:val="20"/>
              </w:rPr>
            </w:pPr>
            <w:r w:rsidRPr="000A7441">
              <w:rPr>
                <w:rFonts w:asciiTheme="minorHAnsi" w:hAnsiTheme="minorHAnsi"/>
                <w:i/>
                <w:sz w:val="20"/>
                <w:szCs w:val="20"/>
              </w:rPr>
              <w:t>The Committee concluded that statins are the main option for treating primary hypercholesterolaemia (when a statin is considered appropriate), and that no treatments apart from ezetimibe monotherapy are established NHS practice in adults who are unable to take a statin</w:t>
            </w:r>
          </w:p>
          <w:p w14:paraId="27C8EA54"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b/>
                <w:sz w:val="20"/>
                <w:szCs w:val="20"/>
              </w:rPr>
              <w:t>Ezetimibe monotherapy</w:t>
            </w:r>
            <w:r w:rsidRPr="000A7441">
              <w:rPr>
                <w:rFonts w:asciiTheme="minorHAnsi" w:hAnsiTheme="minorHAnsi"/>
                <w:sz w:val="20"/>
                <w:szCs w:val="20"/>
              </w:rPr>
              <w:t xml:space="preserve"> is recommended as an option in adults </w:t>
            </w:r>
          </w:p>
          <w:p w14:paraId="61D26431" w14:textId="77777777" w:rsidR="00100735" w:rsidRPr="000A7441" w:rsidRDefault="00100735" w:rsidP="00484C01">
            <w:pPr>
              <w:pStyle w:val="ListParagraph"/>
              <w:numPr>
                <w:ilvl w:val="0"/>
                <w:numId w:val="118"/>
              </w:numPr>
              <w:autoSpaceDE w:val="0"/>
              <w:autoSpaceDN w:val="0"/>
              <w:adjustRightInd w:val="0"/>
              <w:spacing w:before="60" w:after="60" w:line="240" w:lineRule="auto"/>
              <w:ind w:left="344" w:hanging="284"/>
              <w:contextualSpacing w:val="0"/>
              <w:jc w:val="left"/>
              <w:rPr>
                <w:rFonts w:asciiTheme="minorHAnsi" w:hAnsiTheme="minorHAnsi"/>
                <w:sz w:val="20"/>
                <w:szCs w:val="20"/>
              </w:rPr>
            </w:pPr>
            <w:r w:rsidRPr="000A7441">
              <w:rPr>
                <w:rFonts w:asciiTheme="minorHAnsi" w:hAnsiTheme="minorHAnsi"/>
                <w:sz w:val="20"/>
                <w:szCs w:val="20"/>
              </w:rPr>
              <w:t>in whom initial statin therapy is contraindicated;</w:t>
            </w:r>
          </w:p>
          <w:p w14:paraId="5F5A972C" w14:textId="77777777" w:rsidR="00100735" w:rsidRPr="000A7441" w:rsidRDefault="00100735" w:rsidP="00484C01">
            <w:pPr>
              <w:pStyle w:val="ListParagraph"/>
              <w:numPr>
                <w:ilvl w:val="0"/>
                <w:numId w:val="118"/>
              </w:numPr>
              <w:autoSpaceDE w:val="0"/>
              <w:autoSpaceDN w:val="0"/>
              <w:adjustRightInd w:val="0"/>
              <w:spacing w:before="60" w:after="60" w:line="240" w:lineRule="auto"/>
              <w:ind w:left="344" w:hanging="284"/>
              <w:contextualSpacing w:val="0"/>
              <w:jc w:val="left"/>
              <w:rPr>
                <w:rFonts w:asciiTheme="minorHAnsi" w:hAnsiTheme="minorHAnsi"/>
                <w:sz w:val="20"/>
                <w:szCs w:val="20"/>
              </w:rPr>
            </w:pPr>
            <w:r w:rsidRPr="000A7441">
              <w:rPr>
                <w:rFonts w:asciiTheme="minorHAnsi" w:hAnsiTheme="minorHAnsi"/>
                <w:sz w:val="20"/>
                <w:szCs w:val="20"/>
              </w:rPr>
              <w:t>who cannot tolerate statin therapy (i.e. in presence of clinically significant adverse effects that represent an</w:t>
            </w:r>
          </w:p>
          <w:p w14:paraId="316657FD" w14:textId="77777777" w:rsidR="00100735" w:rsidRPr="000A7441" w:rsidRDefault="00100735" w:rsidP="0062420A">
            <w:pPr>
              <w:pStyle w:val="ListParagraph"/>
              <w:autoSpaceDE w:val="0"/>
              <w:autoSpaceDN w:val="0"/>
              <w:adjustRightInd w:val="0"/>
              <w:spacing w:before="60" w:after="60" w:line="240" w:lineRule="auto"/>
              <w:ind w:left="344"/>
              <w:contextualSpacing w:val="0"/>
              <w:jc w:val="left"/>
              <w:rPr>
                <w:rFonts w:asciiTheme="minorHAnsi" w:hAnsiTheme="minorHAnsi"/>
                <w:sz w:val="20"/>
                <w:szCs w:val="20"/>
              </w:rPr>
            </w:pPr>
            <w:r w:rsidRPr="000A7441">
              <w:rPr>
                <w:rFonts w:asciiTheme="minorHAnsi" w:hAnsiTheme="minorHAnsi"/>
                <w:sz w:val="20"/>
                <w:szCs w:val="20"/>
              </w:rPr>
              <w:t>unacceptable risk to the patient or that may reduce compliance with therapy);</w:t>
            </w:r>
          </w:p>
          <w:p w14:paraId="3E4A590E" w14:textId="77777777" w:rsidR="00100735" w:rsidRPr="000A7441" w:rsidRDefault="00100735" w:rsidP="0062420A">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b/>
                <w:sz w:val="20"/>
                <w:szCs w:val="20"/>
              </w:rPr>
              <w:t>Ezetimibe, co-administered with initial statin therapy</w:t>
            </w:r>
            <w:r w:rsidRPr="000A7441">
              <w:rPr>
                <w:rFonts w:asciiTheme="minorHAnsi" w:hAnsiTheme="minorHAnsi"/>
                <w:sz w:val="20"/>
                <w:szCs w:val="20"/>
              </w:rPr>
              <w:t xml:space="preserve">, is recommended in adults when </w:t>
            </w:r>
          </w:p>
          <w:p w14:paraId="45474740" w14:textId="77777777" w:rsidR="00100735" w:rsidRPr="000A7441" w:rsidRDefault="00100735" w:rsidP="00484C01">
            <w:pPr>
              <w:pStyle w:val="ListParagraph"/>
              <w:numPr>
                <w:ilvl w:val="0"/>
                <w:numId w:val="119"/>
              </w:numPr>
              <w:autoSpaceDE w:val="0"/>
              <w:autoSpaceDN w:val="0"/>
              <w:adjustRightInd w:val="0"/>
              <w:spacing w:before="60" w:after="60" w:line="240" w:lineRule="auto"/>
              <w:ind w:left="358" w:hanging="283"/>
              <w:contextualSpacing w:val="0"/>
              <w:jc w:val="left"/>
              <w:rPr>
                <w:rFonts w:asciiTheme="minorHAnsi" w:hAnsiTheme="minorHAnsi"/>
                <w:sz w:val="20"/>
                <w:szCs w:val="20"/>
              </w:rPr>
            </w:pPr>
            <w:r w:rsidRPr="000A7441">
              <w:rPr>
                <w:rFonts w:asciiTheme="minorHAnsi" w:hAnsiTheme="minorHAnsi"/>
                <w:sz w:val="20"/>
                <w:szCs w:val="20"/>
              </w:rPr>
              <w:t>serum total or low-density lipoprotein (LDL) cholesterol concentration is not appropriately controlled (</w:t>
            </w:r>
            <w:r w:rsidRPr="000A7441">
              <w:rPr>
                <w:rFonts w:asciiTheme="minorHAnsi" w:hAnsiTheme="minorHAnsi"/>
                <w:i/>
                <w:sz w:val="20"/>
                <w:szCs w:val="20"/>
              </w:rPr>
              <w:t>according to the national guidance on managing cardiovascular disease CG181</w:t>
            </w:r>
            <w:r w:rsidRPr="000A7441">
              <w:rPr>
                <w:rFonts w:asciiTheme="minorHAnsi" w:hAnsiTheme="minorHAnsi"/>
                <w:sz w:val="20"/>
                <w:szCs w:val="20"/>
              </w:rPr>
              <w:t>) either after appropriate dose titration of initial statin therapy or because dose titration is limited by intolerance to the initial statin therapy and</w:t>
            </w:r>
          </w:p>
          <w:p w14:paraId="5A8541EF" w14:textId="77777777" w:rsidR="00100735" w:rsidRPr="000A7441" w:rsidRDefault="00100735" w:rsidP="00484C01">
            <w:pPr>
              <w:pStyle w:val="ListParagraph"/>
              <w:numPr>
                <w:ilvl w:val="0"/>
                <w:numId w:val="119"/>
              </w:numPr>
              <w:autoSpaceDE w:val="0"/>
              <w:autoSpaceDN w:val="0"/>
              <w:adjustRightInd w:val="0"/>
              <w:spacing w:before="60" w:after="60" w:line="240" w:lineRule="auto"/>
              <w:ind w:left="344" w:hanging="284"/>
              <w:contextualSpacing w:val="0"/>
              <w:jc w:val="left"/>
              <w:rPr>
                <w:rFonts w:asciiTheme="minorHAnsi" w:hAnsiTheme="minorHAnsi"/>
                <w:sz w:val="20"/>
                <w:szCs w:val="20"/>
              </w:rPr>
            </w:pPr>
            <w:r w:rsidRPr="000A7441">
              <w:rPr>
                <w:rFonts w:asciiTheme="minorHAnsi" w:hAnsiTheme="minorHAnsi"/>
                <w:sz w:val="20"/>
                <w:szCs w:val="20"/>
              </w:rPr>
              <w:t>a change from initial statin therapy to an alternative statin is being considered</w:t>
            </w:r>
          </w:p>
        </w:tc>
      </w:tr>
    </w:tbl>
    <w:p w14:paraId="276AF968" w14:textId="77777777" w:rsidR="00100735" w:rsidRPr="000A7441" w:rsidRDefault="00100735" w:rsidP="00100735">
      <w:pPr>
        <w:spacing w:after="0"/>
        <w:rPr>
          <w:rFonts w:asciiTheme="minorHAnsi" w:hAnsiTheme="minorHAnsi" w:cs="Arial"/>
          <w:b/>
          <w:color w:val="000000"/>
          <w:szCs w:val="24"/>
          <w:shd w:val="clear" w:color="auto" w:fill="FFFFFF"/>
        </w:rPr>
        <w:sectPr w:rsidR="00100735" w:rsidRPr="000A7441">
          <w:pgSz w:w="16838" w:h="11906" w:orient="landscape"/>
          <w:pgMar w:top="1440" w:right="1440" w:bottom="1440" w:left="1440" w:header="708" w:footer="708" w:gutter="0"/>
          <w:cols w:space="720"/>
        </w:sectPr>
      </w:pPr>
    </w:p>
    <w:p w14:paraId="4DEECFDD" w14:textId="77777777" w:rsidR="00100735" w:rsidRPr="000A7441" w:rsidRDefault="00100735" w:rsidP="00484C01">
      <w:pPr>
        <w:pStyle w:val="Heading2"/>
        <w:numPr>
          <w:ilvl w:val="0"/>
          <w:numId w:val="114"/>
        </w:numPr>
        <w:spacing w:before="240" w:after="200" w:line="240" w:lineRule="auto"/>
        <w:ind w:left="425" w:hanging="425"/>
        <w:rPr>
          <w:rFonts w:asciiTheme="minorHAnsi" w:hAnsiTheme="minorHAnsi"/>
          <w:b w:val="0"/>
          <w:bCs w:val="0"/>
          <w:color w:val="548DD4" w:themeColor="text2" w:themeTint="99"/>
          <w:sz w:val="32"/>
          <w:szCs w:val="32"/>
          <w:lang w:eastAsia="zh-CN"/>
        </w:rPr>
      </w:pPr>
      <w:bookmarkStart w:id="551" w:name="_Toc473801155"/>
      <w:bookmarkStart w:id="552" w:name="_Toc473801648"/>
      <w:bookmarkStart w:id="553" w:name="_Toc473885365"/>
      <w:r w:rsidRPr="000A7441">
        <w:rPr>
          <w:rFonts w:asciiTheme="minorHAnsi" w:hAnsiTheme="minorHAnsi"/>
          <w:b w:val="0"/>
          <w:bCs w:val="0"/>
          <w:color w:val="548DD4" w:themeColor="text2" w:themeTint="99"/>
          <w:sz w:val="32"/>
          <w:szCs w:val="32"/>
          <w:lang w:eastAsia="zh-CN"/>
        </w:rPr>
        <w:t>European guidelines</w:t>
      </w:r>
      <w:bookmarkEnd w:id="551"/>
      <w:bookmarkEnd w:id="552"/>
      <w:bookmarkEnd w:id="553"/>
      <w:r w:rsidRPr="000A7441">
        <w:rPr>
          <w:rFonts w:asciiTheme="minorHAnsi" w:hAnsiTheme="minorHAnsi"/>
          <w:b w:val="0"/>
          <w:bCs w:val="0"/>
          <w:color w:val="548DD4" w:themeColor="text2" w:themeTint="99"/>
          <w:sz w:val="32"/>
          <w:szCs w:val="32"/>
          <w:lang w:eastAsia="zh-CN"/>
        </w:rPr>
        <w:t xml:space="preserve"> </w:t>
      </w:r>
    </w:p>
    <w:p w14:paraId="409FDD00" w14:textId="77777777" w:rsidR="00100735" w:rsidRPr="000A7441" w:rsidRDefault="00100735" w:rsidP="0062420A">
      <w:pPr>
        <w:autoSpaceDE w:val="0"/>
        <w:autoSpaceDN w:val="0"/>
        <w:adjustRightInd w:val="0"/>
        <w:spacing w:line="240" w:lineRule="auto"/>
        <w:rPr>
          <w:rFonts w:asciiTheme="minorHAnsi" w:hAnsiTheme="minorHAnsi"/>
          <w:sz w:val="22"/>
        </w:rPr>
      </w:pPr>
      <w:r w:rsidRPr="000A7441">
        <w:rPr>
          <w:rFonts w:asciiTheme="minorHAnsi" w:hAnsiTheme="minorHAnsi"/>
        </w:rPr>
        <w:t xml:space="preserve">The literature search identified the 2012 European Guidelines on cardiovascular disease prevention in clinical practice by the Fifth Joint Task Force of the European Society of Cardiology and Other Societies on Cardiovascular Disease Prevention in Clinical Practice (Perk 2012). The lifetime approach to cardiovascular (CV) risk advocated in the 2012 European Guidelines was adopted in the 2016 “Guidelines for the Management of Dyslipidaemias” by the European Society of Cardiology/ European Atherosclerosis Society (Catapano 2016), which updated the 2011 version of the ESC/EAS guidelines (Reiner 2011). As in the previous version, the 2016 guidelines makes a comprehensive document addressing cardiovascular risk assessment, laboratory examinations, lifestyle modifications, drug treatment, and the approach to treatment of specific clinical subgroups such as patients with familial dyslipidemias or diabetes. The ESC/EAS task force based its findings on a comprehensive review of the literature in which greater confidence was placed in the results of randomized, controlled trials but was inclusive of all study designs. </w:t>
      </w:r>
    </w:p>
    <w:p w14:paraId="7DAFE44B" w14:textId="77777777" w:rsidR="00100735" w:rsidRPr="000A7441" w:rsidRDefault="00100735" w:rsidP="0062420A">
      <w:pPr>
        <w:spacing w:line="240" w:lineRule="auto"/>
        <w:rPr>
          <w:rFonts w:asciiTheme="minorHAnsi" w:hAnsiTheme="minorHAnsi"/>
        </w:rPr>
      </w:pPr>
      <w:r w:rsidRPr="000A7441">
        <w:rPr>
          <w:rFonts w:asciiTheme="minorHAnsi" w:hAnsiTheme="minorHAnsi"/>
        </w:rPr>
        <w:t>A CV risk in the context of these guidelines means the likelihood of a person developing a fatal or non-fatal atherosclerotic CV event over a defined period of time. For the primary prevention population, both the ESC/EAS and the European guidelines recommend the Systematic Coronary Risk Evaluation (SCORE) risk assessment tool because it is based on large, representative European cohort datasets. Of note, the SCORE risk assessment is also based on the Framingham risk equation (Anderson Mitchell 2015) and is not used for patients with diagnosed CVD, diabetes, chronic kidney disease (CKD), familial hypercholesterolaemia or very high levels of individual risk factors because such people are already defined as at high-risk (see below). SCORE charts (and electronic version, HeartScore) are available for both total cholesterol (TC), HDL-C and the TC:HDL-C ratio. The SCORE system estimates the 10-year cumulative risk of a first fatal atherosclerotic event, whether heart attack, stroke or other occlusive arterial disease, including sudden cardiac death. The reasons for retaining a system that estimates fatal as opposed to total fatal + non-fatal events are that non-fatal events are dependent on the definition, developments in diagnostic tests and methods of ascertainment, all of which can vary. The total cardiovascular mortality can be easier re-calibrated to obtain the risk estimates as charts for high- and low-risk regions in Europe. To convert the risk of fatal CVD to the risk of total (fatal + nonfatal) CVD, the former is multiplied by 3 in men and 4 in women, and slightly less in old people (Catapano 2016).</w:t>
      </w:r>
    </w:p>
    <w:p w14:paraId="2F0FA111" w14:textId="77777777" w:rsidR="00100735" w:rsidRPr="000A7441" w:rsidRDefault="00100735" w:rsidP="0062420A">
      <w:pPr>
        <w:spacing w:line="240" w:lineRule="auto"/>
        <w:rPr>
          <w:rFonts w:asciiTheme="minorHAnsi" w:hAnsiTheme="minorHAnsi"/>
        </w:rPr>
      </w:pPr>
      <w:r w:rsidRPr="000A7441">
        <w:rPr>
          <w:rFonts w:asciiTheme="minorHAnsi" w:hAnsiTheme="minorHAnsi"/>
        </w:rPr>
        <w:t>The European guidelines are consistent with the 2004 and 2014 NCEP ATP III recommendations (Grundy 2004, Jacobson 2014 a,b) in dividing cardiovascular risk into four categories (low, moderate, high, very high). Very high risk is assigned to patients with documented CVD, type 2 diabetes mellitus, type 1 diabetes mellitus with target organ damage or with a major risk factor such as smoking, hypertension or dyslipidaemia, severe CKD (glomerular filtration rate (GFR) &lt;30 mL/min/1.73 m</w:t>
      </w:r>
      <w:r w:rsidRPr="000A7441">
        <w:rPr>
          <w:rFonts w:asciiTheme="minorHAnsi" w:hAnsiTheme="minorHAnsi"/>
          <w:vertAlign w:val="superscript"/>
        </w:rPr>
        <w:t>2</w:t>
      </w:r>
      <w:r w:rsidRPr="000A7441">
        <w:rPr>
          <w:rFonts w:asciiTheme="minorHAnsi" w:hAnsiTheme="minorHAnsi"/>
        </w:rPr>
        <w:t>), or estimated 10-year absolute risk of fatal CVD ≥10%. High-risk individuals are those with markedly elevated single risk factors (e.g. in familial hypercholesterolaemia) or severe hypertension; most patients with DM (unless in the high risk category); patients with moderate CKD (GFR 30–59 mL/min/1.73 m</w:t>
      </w:r>
      <w:r w:rsidRPr="000A7441">
        <w:rPr>
          <w:rFonts w:asciiTheme="minorHAnsi" w:hAnsiTheme="minorHAnsi"/>
          <w:vertAlign w:val="superscript"/>
        </w:rPr>
        <w:t>2</w:t>
      </w:r>
      <w:r w:rsidRPr="000A7441">
        <w:rPr>
          <w:rFonts w:asciiTheme="minorHAnsi" w:hAnsiTheme="minorHAnsi"/>
        </w:rPr>
        <w:t xml:space="preserve">); or with a 10-year risk of fatal CVD of 5% to 9.9%. Moderate risk is defined as a 10-year risk of fatal CVD of 1% to 4.9%, and low risk is defined as an estimated 10-year risk of fatal CVD event &lt;1% (Table 5.1). </w:t>
      </w:r>
    </w:p>
    <w:p w14:paraId="50377850" w14:textId="77777777" w:rsidR="00100735" w:rsidRPr="000A7441" w:rsidRDefault="00100735" w:rsidP="0062420A">
      <w:pPr>
        <w:spacing w:line="240" w:lineRule="auto"/>
        <w:rPr>
          <w:rFonts w:asciiTheme="minorHAnsi" w:hAnsiTheme="minorHAnsi"/>
        </w:rPr>
      </w:pPr>
      <w:r w:rsidRPr="000A7441">
        <w:rPr>
          <w:rFonts w:asciiTheme="minorHAnsi" w:hAnsiTheme="minorHAnsi"/>
        </w:rPr>
        <w:t xml:space="preserve">Extrapolating from clinical trials, the task force recommended LDL-C goals of approximately &lt;70 mg/dL (1.8 mmol/L) for very high risk, &lt;100 mg/dL (2.6 mmol/L) for high risk, &lt;115 mg/dL (3.0 mmol/L) for low to moderate risk subgroups (Table 5.1) </w:t>
      </w:r>
    </w:p>
    <w:p w14:paraId="7B0F6ED3" w14:textId="77777777" w:rsidR="00100735" w:rsidRPr="000A7441" w:rsidRDefault="00100735" w:rsidP="00100735">
      <w:pPr>
        <w:spacing w:after="0"/>
        <w:rPr>
          <w:rFonts w:asciiTheme="minorHAnsi" w:hAnsiTheme="minorHAnsi"/>
        </w:rPr>
        <w:sectPr w:rsidR="00100735" w:rsidRPr="000A7441">
          <w:pgSz w:w="11906" w:h="16838"/>
          <w:pgMar w:top="1440" w:right="1440" w:bottom="1440" w:left="1440" w:header="709" w:footer="709" w:gutter="0"/>
          <w:cols w:space="720"/>
        </w:sectPr>
      </w:pPr>
    </w:p>
    <w:p w14:paraId="1A1B85B9" w14:textId="77777777" w:rsidR="00100735" w:rsidRPr="000A7441" w:rsidRDefault="00100735" w:rsidP="0062420A">
      <w:pPr>
        <w:pStyle w:val="Heading3"/>
        <w:spacing w:after="20" w:line="240" w:lineRule="auto"/>
        <w:rPr>
          <w:rFonts w:asciiTheme="minorHAnsi" w:hAnsiTheme="minorHAnsi"/>
          <w:color w:val="auto"/>
          <w:shd w:val="clear" w:color="auto" w:fill="FFFFFF"/>
        </w:rPr>
      </w:pPr>
      <w:bookmarkStart w:id="554" w:name="_Toc473801156"/>
      <w:bookmarkStart w:id="555" w:name="_Toc473801649"/>
      <w:bookmarkStart w:id="556" w:name="_Toc473885366"/>
      <w:r w:rsidRPr="000A7441">
        <w:rPr>
          <w:rFonts w:asciiTheme="minorHAnsi" w:hAnsiTheme="minorHAnsi"/>
          <w:color w:val="auto"/>
          <w:shd w:val="clear" w:color="auto" w:fill="FFFFFF"/>
        </w:rPr>
        <w:t>Table 5.1 the 2016 ESC/EAS European guidelines</w:t>
      </w:r>
      <w:bookmarkEnd w:id="554"/>
      <w:bookmarkEnd w:id="555"/>
      <w:bookmarkEnd w:id="556"/>
      <w:r w:rsidRPr="000A7441">
        <w:rPr>
          <w:rFonts w:asciiTheme="minorHAnsi" w:hAnsiTheme="minorHAnsi"/>
          <w:color w:val="auto"/>
          <w:shd w:val="clear" w:color="auto" w:fill="FFFFFF"/>
        </w:rPr>
        <w:t xml:space="preserve"> </w:t>
      </w:r>
    </w:p>
    <w:tbl>
      <w:tblPr>
        <w:tblW w:w="14460" w:type="dxa"/>
        <w:tblLayout w:type="fixed"/>
        <w:tblLook w:val="04A0" w:firstRow="1" w:lastRow="0" w:firstColumn="1" w:lastColumn="0" w:noHBand="0" w:noVBand="1"/>
      </w:tblPr>
      <w:tblGrid>
        <w:gridCol w:w="2831"/>
        <w:gridCol w:w="2695"/>
        <w:gridCol w:w="3402"/>
        <w:gridCol w:w="1844"/>
        <w:gridCol w:w="3688"/>
      </w:tblGrid>
      <w:tr w:rsidR="00100735" w:rsidRPr="000A7441" w14:paraId="25442557" w14:textId="77777777" w:rsidTr="00E86969">
        <w:tc>
          <w:tcPr>
            <w:tcW w:w="283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CE5C16E" w14:textId="77777777" w:rsidR="00100735" w:rsidRPr="000A7441" w:rsidRDefault="00100735" w:rsidP="00E86969">
            <w:pPr>
              <w:spacing w:before="60" w:after="60" w:line="240" w:lineRule="auto"/>
              <w:ind w:right="-108"/>
              <w:jc w:val="left"/>
              <w:rPr>
                <w:rFonts w:asciiTheme="minorHAnsi" w:hAnsiTheme="minorHAnsi"/>
                <w:b/>
                <w:sz w:val="20"/>
                <w:szCs w:val="20"/>
              </w:rPr>
            </w:pPr>
            <w:r w:rsidRPr="000A7441">
              <w:rPr>
                <w:rFonts w:asciiTheme="minorHAnsi" w:hAnsiTheme="minorHAnsi"/>
                <w:b/>
                <w:sz w:val="20"/>
                <w:szCs w:val="20"/>
              </w:rPr>
              <w:t>Guidelines/country/year</w:t>
            </w:r>
          </w:p>
        </w:tc>
        <w:tc>
          <w:tcPr>
            <w:tcW w:w="269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53A6DC9" w14:textId="77777777" w:rsidR="00100735" w:rsidRPr="000A7441" w:rsidRDefault="00100735" w:rsidP="00E86969">
            <w:pPr>
              <w:spacing w:before="60" w:after="60" w:line="240" w:lineRule="auto"/>
              <w:jc w:val="left"/>
              <w:rPr>
                <w:rFonts w:asciiTheme="minorHAnsi" w:hAnsiTheme="minorHAnsi"/>
                <w:b/>
                <w:sz w:val="20"/>
                <w:szCs w:val="20"/>
              </w:rPr>
            </w:pPr>
            <w:r w:rsidRPr="000A7441">
              <w:rPr>
                <w:rFonts w:asciiTheme="minorHAnsi" w:hAnsiTheme="minorHAnsi"/>
                <w:b/>
                <w:sz w:val="20"/>
                <w:szCs w:val="20"/>
              </w:rPr>
              <w:t>Population/scope/setting</w:t>
            </w:r>
          </w:p>
        </w:tc>
        <w:tc>
          <w:tcPr>
            <w:tcW w:w="340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D925CD0" w14:textId="77777777" w:rsidR="00100735" w:rsidRPr="000A7441" w:rsidRDefault="00100735" w:rsidP="00E86969">
            <w:pPr>
              <w:spacing w:before="60" w:after="60" w:line="240" w:lineRule="auto"/>
              <w:jc w:val="left"/>
              <w:rPr>
                <w:rFonts w:asciiTheme="minorHAnsi" w:hAnsiTheme="minorHAnsi"/>
                <w:b/>
                <w:sz w:val="20"/>
                <w:szCs w:val="20"/>
              </w:rPr>
            </w:pPr>
            <w:r w:rsidRPr="000A7441">
              <w:rPr>
                <w:rFonts w:asciiTheme="minorHAnsi" w:hAnsiTheme="minorHAnsi"/>
                <w:b/>
                <w:sz w:val="20"/>
                <w:szCs w:val="20"/>
              </w:rPr>
              <w:t xml:space="preserve">Risk factors and categories </w:t>
            </w:r>
          </w:p>
        </w:tc>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2FF5228" w14:textId="77777777" w:rsidR="00100735" w:rsidRPr="000A7441" w:rsidRDefault="00100735" w:rsidP="00E86969">
            <w:pPr>
              <w:spacing w:before="60" w:after="60" w:line="240" w:lineRule="auto"/>
              <w:jc w:val="left"/>
              <w:rPr>
                <w:rFonts w:asciiTheme="minorHAnsi" w:hAnsiTheme="minorHAnsi"/>
                <w:b/>
                <w:sz w:val="20"/>
                <w:szCs w:val="20"/>
              </w:rPr>
            </w:pPr>
            <w:r w:rsidRPr="000A7441">
              <w:rPr>
                <w:rFonts w:asciiTheme="minorHAnsi" w:hAnsiTheme="minorHAnsi"/>
                <w:b/>
                <w:sz w:val="20"/>
                <w:szCs w:val="20"/>
              </w:rPr>
              <w:t>Absolute risk assessment tool</w:t>
            </w:r>
          </w:p>
        </w:tc>
        <w:tc>
          <w:tcPr>
            <w:tcW w:w="368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7FFA404" w14:textId="77777777" w:rsidR="00100735" w:rsidRPr="000A7441" w:rsidRDefault="00100735" w:rsidP="00E86969">
            <w:pPr>
              <w:spacing w:before="60" w:after="60" w:line="240" w:lineRule="auto"/>
              <w:jc w:val="left"/>
              <w:rPr>
                <w:rFonts w:asciiTheme="minorHAnsi" w:hAnsiTheme="minorHAnsi"/>
                <w:b/>
                <w:sz w:val="20"/>
                <w:szCs w:val="20"/>
              </w:rPr>
            </w:pPr>
            <w:r w:rsidRPr="000A7441">
              <w:rPr>
                <w:rFonts w:asciiTheme="minorHAnsi" w:hAnsiTheme="minorHAnsi"/>
                <w:b/>
                <w:sz w:val="20"/>
                <w:szCs w:val="20"/>
              </w:rPr>
              <w:t>Suggested lipid lowering management **</w:t>
            </w:r>
          </w:p>
        </w:tc>
      </w:tr>
      <w:tr w:rsidR="00100735" w:rsidRPr="000A7441" w14:paraId="28F778AD" w14:textId="77777777" w:rsidTr="00100735">
        <w:tc>
          <w:tcPr>
            <w:tcW w:w="2830" w:type="dxa"/>
            <w:tcBorders>
              <w:top w:val="single" w:sz="4" w:space="0" w:color="auto"/>
              <w:left w:val="single" w:sz="4" w:space="0" w:color="auto"/>
              <w:bottom w:val="single" w:sz="4" w:space="0" w:color="auto"/>
              <w:right w:val="single" w:sz="4" w:space="0" w:color="auto"/>
            </w:tcBorders>
          </w:tcPr>
          <w:p w14:paraId="4259460F" w14:textId="77777777" w:rsidR="00100735" w:rsidRPr="000A7441" w:rsidRDefault="00100735" w:rsidP="00E86969">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b/>
                <w:sz w:val="20"/>
                <w:szCs w:val="20"/>
              </w:rPr>
              <w:t>European Society of Cardiology (ESC)</w:t>
            </w:r>
            <w:r w:rsidRPr="000A7441">
              <w:rPr>
                <w:rFonts w:asciiTheme="minorHAnsi" w:hAnsiTheme="minorHAnsi"/>
                <w:sz w:val="20"/>
                <w:szCs w:val="20"/>
              </w:rPr>
              <w:t xml:space="preserve"> and </w:t>
            </w:r>
            <w:r w:rsidRPr="000A7441">
              <w:rPr>
                <w:rFonts w:asciiTheme="minorHAnsi" w:hAnsiTheme="minorHAnsi"/>
                <w:b/>
                <w:sz w:val="20"/>
                <w:szCs w:val="20"/>
              </w:rPr>
              <w:t>European Atherosclerosis Society (EAS) task force</w:t>
            </w:r>
          </w:p>
          <w:p w14:paraId="75E183EA" w14:textId="77777777" w:rsidR="00100735" w:rsidRPr="000A7441" w:rsidRDefault="00100735" w:rsidP="00E86969">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A.L. Catapano, et al., 2016 ESC/EAS guidelines for the management of dyslipidaemias. The task force for the management of dyslipidaemias of the European Society of Cardiology (ESC) and European Atherosclerosis Society (EAS) Eur Heart J, 27 August, 2016 (http://eurheartj.oxfordjournals.org/content/early/2016/08/26/eurheartj.ehw272)</w:t>
            </w:r>
          </w:p>
          <w:p w14:paraId="678E995F" w14:textId="77777777" w:rsidR="00100735" w:rsidRPr="000A7441" w:rsidRDefault="00100735" w:rsidP="00E86969">
            <w:pPr>
              <w:autoSpaceDE w:val="0"/>
              <w:autoSpaceDN w:val="0"/>
              <w:adjustRightInd w:val="0"/>
              <w:spacing w:before="60" w:after="60" w:line="240" w:lineRule="auto"/>
              <w:jc w:val="left"/>
              <w:rPr>
                <w:rFonts w:asciiTheme="minorHAnsi" w:hAnsiTheme="minorHAnsi"/>
                <w:sz w:val="20"/>
                <w:szCs w:val="20"/>
              </w:rPr>
            </w:pPr>
          </w:p>
          <w:p w14:paraId="649ECAF8" w14:textId="77777777" w:rsidR="00100735" w:rsidRPr="000A7441" w:rsidRDefault="00100735" w:rsidP="00E86969">
            <w:pPr>
              <w:autoSpaceDE w:val="0"/>
              <w:autoSpaceDN w:val="0"/>
              <w:adjustRightInd w:val="0"/>
              <w:spacing w:before="60" w:after="60" w:line="240" w:lineRule="auto"/>
              <w:jc w:val="left"/>
              <w:rPr>
                <w:rFonts w:asciiTheme="minorHAnsi" w:hAnsiTheme="minorHAnsi"/>
                <w:b/>
                <w:sz w:val="20"/>
                <w:szCs w:val="20"/>
              </w:rPr>
            </w:pPr>
            <w:r w:rsidRPr="000A7441">
              <w:rPr>
                <w:rFonts w:asciiTheme="minorHAnsi" w:hAnsiTheme="minorHAnsi"/>
                <w:b/>
                <w:sz w:val="20"/>
                <w:szCs w:val="20"/>
              </w:rPr>
              <w:t>Is an update of the 2011 ESC/EAS guidelines</w:t>
            </w:r>
          </w:p>
          <w:p w14:paraId="3ADD76CB" w14:textId="77777777" w:rsidR="00100735" w:rsidRPr="000A7441" w:rsidRDefault="00100735" w:rsidP="00E86969">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Z. Reiner, A.L. Catapano, ESC/EAS guidelines for the management of dyslipidaemias: the task force for the management of dyslipidaemias of the ESC and EAS. Eur Heart J, 32 (2011), pp. 1769–1818</w:t>
            </w:r>
          </w:p>
        </w:tc>
        <w:tc>
          <w:tcPr>
            <w:tcW w:w="2694" w:type="dxa"/>
            <w:tcBorders>
              <w:top w:val="single" w:sz="4" w:space="0" w:color="auto"/>
              <w:left w:val="single" w:sz="4" w:space="0" w:color="auto"/>
              <w:bottom w:val="single" w:sz="4" w:space="0" w:color="auto"/>
              <w:right w:val="single" w:sz="4" w:space="0" w:color="auto"/>
            </w:tcBorders>
            <w:hideMark/>
          </w:tcPr>
          <w:p w14:paraId="5D231665" w14:textId="77777777" w:rsidR="00100735" w:rsidRPr="000A7441" w:rsidRDefault="00100735" w:rsidP="00E86969">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The aim is to assist physicians [e.g. general practitioners and cardiologists]</w:t>
            </w:r>
          </w:p>
          <w:p w14:paraId="261F19ED" w14:textId="77777777" w:rsidR="00100735" w:rsidRPr="000A7441" w:rsidRDefault="00100735" w:rsidP="00E86969">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interested in CVD prevention, and also specialists from lipid clinics or metabolic units  in selecting the best management strategies</w:t>
            </w:r>
          </w:p>
          <w:p w14:paraId="12326EE5" w14:textId="77777777" w:rsidR="00100735" w:rsidRPr="000A7441" w:rsidRDefault="00100735" w:rsidP="00E86969">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for an individual patient, with a given condition, taking into account the impact on outcome, as well as the risk –benefit ratio of particular diagnostic or therapeutic means</w:t>
            </w:r>
          </w:p>
        </w:tc>
        <w:tc>
          <w:tcPr>
            <w:tcW w:w="3401" w:type="dxa"/>
            <w:tcBorders>
              <w:top w:val="single" w:sz="4" w:space="0" w:color="auto"/>
              <w:left w:val="single" w:sz="4" w:space="0" w:color="auto"/>
              <w:bottom w:val="single" w:sz="4" w:space="0" w:color="auto"/>
              <w:right w:val="single" w:sz="4" w:space="0" w:color="auto"/>
            </w:tcBorders>
          </w:tcPr>
          <w:p w14:paraId="33D4F9D8" w14:textId="77777777" w:rsidR="00100735" w:rsidRPr="000A7441" w:rsidRDefault="00100735" w:rsidP="00E86969">
            <w:pPr>
              <w:autoSpaceDE w:val="0"/>
              <w:autoSpaceDN w:val="0"/>
              <w:adjustRightInd w:val="0"/>
              <w:spacing w:before="60" w:after="60" w:line="240" w:lineRule="auto"/>
              <w:jc w:val="left"/>
              <w:rPr>
                <w:rFonts w:asciiTheme="minorHAnsi" w:hAnsiTheme="minorHAnsi"/>
                <w:b/>
                <w:sz w:val="20"/>
                <w:szCs w:val="20"/>
              </w:rPr>
            </w:pPr>
            <w:r w:rsidRPr="000A7441">
              <w:rPr>
                <w:rFonts w:asciiTheme="minorHAnsi" w:hAnsiTheme="minorHAnsi"/>
                <w:b/>
                <w:sz w:val="20"/>
                <w:szCs w:val="20"/>
              </w:rPr>
              <w:t>Very high risk:</w:t>
            </w:r>
          </w:p>
          <w:p w14:paraId="0C81A538" w14:textId="77777777" w:rsidR="00100735" w:rsidRPr="000A7441" w:rsidRDefault="00100735" w:rsidP="00E86969">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Diagnosed CVD</w:t>
            </w:r>
          </w:p>
          <w:p w14:paraId="64AC0F56" w14:textId="77777777" w:rsidR="00100735" w:rsidRPr="000A7441" w:rsidRDefault="00100735" w:rsidP="00E86969">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Severe CKD [GFR &lt;30 mL/min/1.73 m</w:t>
            </w:r>
            <w:r w:rsidRPr="000A7441">
              <w:rPr>
                <w:rFonts w:asciiTheme="minorHAnsi" w:hAnsiTheme="minorHAnsi"/>
                <w:sz w:val="20"/>
                <w:szCs w:val="20"/>
                <w:vertAlign w:val="superscript"/>
              </w:rPr>
              <w:t>2</w:t>
            </w:r>
            <w:r w:rsidRPr="000A7441">
              <w:rPr>
                <w:rFonts w:asciiTheme="minorHAnsi" w:hAnsiTheme="minorHAnsi"/>
                <w:sz w:val="20"/>
                <w:szCs w:val="20"/>
              </w:rPr>
              <w:t>]</w:t>
            </w:r>
          </w:p>
          <w:p w14:paraId="37D546B6" w14:textId="77777777" w:rsidR="00100735" w:rsidRPr="000A7441" w:rsidRDefault="00100735" w:rsidP="00E86969">
            <w:pPr>
              <w:autoSpaceDE w:val="0"/>
              <w:autoSpaceDN w:val="0"/>
              <w:adjustRightInd w:val="0"/>
              <w:spacing w:before="60" w:after="60" w:line="240" w:lineRule="auto"/>
              <w:ind w:right="-109"/>
              <w:jc w:val="left"/>
              <w:rPr>
                <w:rFonts w:asciiTheme="minorHAnsi" w:hAnsiTheme="minorHAnsi"/>
                <w:sz w:val="20"/>
                <w:szCs w:val="20"/>
              </w:rPr>
            </w:pPr>
            <w:r w:rsidRPr="000A7441">
              <w:rPr>
                <w:rFonts w:asciiTheme="minorHAnsi" w:hAnsiTheme="minorHAnsi"/>
                <w:sz w:val="20"/>
                <w:szCs w:val="20"/>
              </w:rPr>
              <w:t>• Type 2 diabetes or type 1 diabetes with target organ damage;</w:t>
            </w:r>
          </w:p>
          <w:p w14:paraId="0C06803F" w14:textId="77777777" w:rsidR="00100735" w:rsidRPr="000A7441" w:rsidRDefault="00100735" w:rsidP="00E86969">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10 year risk SCORE ≥10%.</w:t>
            </w:r>
          </w:p>
          <w:p w14:paraId="7072B957" w14:textId="77777777" w:rsidR="00100735" w:rsidRPr="000A7441" w:rsidRDefault="00100735" w:rsidP="00E86969">
            <w:pPr>
              <w:autoSpaceDE w:val="0"/>
              <w:autoSpaceDN w:val="0"/>
              <w:adjustRightInd w:val="0"/>
              <w:spacing w:before="60" w:after="60" w:line="240" w:lineRule="auto"/>
              <w:jc w:val="left"/>
              <w:rPr>
                <w:rFonts w:asciiTheme="minorHAnsi" w:hAnsiTheme="minorHAnsi"/>
                <w:sz w:val="20"/>
                <w:szCs w:val="20"/>
              </w:rPr>
            </w:pPr>
          </w:p>
          <w:p w14:paraId="7C3D313E" w14:textId="77777777" w:rsidR="00100735" w:rsidRPr="000A7441" w:rsidRDefault="00100735" w:rsidP="00E86969">
            <w:pPr>
              <w:autoSpaceDE w:val="0"/>
              <w:autoSpaceDN w:val="0"/>
              <w:adjustRightInd w:val="0"/>
              <w:spacing w:before="60" w:after="60" w:line="240" w:lineRule="auto"/>
              <w:jc w:val="left"/>
              <w:rPr>
                <w:rFonts w:asciiTheme="minorHAnsi" w:hAnsiTheme="minorHAnsi"/>
                <w:b/>
                <w:sz w:val="20"/>
                <w:szCs w:val="20"/>
              </w:rPr>
            </w:pPr>
            <w:r w:rsidRPr="000A7441">
              <w:rPr>
                <w:rFonts w:asciiTheme="minorHAnsi" w:hAnsiTheme="minorHAnsi"/>
                <w:b/>
                <w:sz w:val="20"/>
                <w:szCs w:val="20"/>
              </w:rPr>
              <w:t>High risk:</w:t>
            </w:r>
          </w:p>
          <w:p w14:paraId="52971447" w14:textId="77777777" w:rsidR="00100735" w:rsidRPr="000A7441" w:rsidRDefault="00100735" w:rsidP="00E86969">
            <w:pPr>
              <w:autoSpaceDE w:val="0"/>
              <w:autoSpaceDN w:val="0"/>
              <w:adjustRightInd w:val="0"/>
              <w:spacing w:before="60" w:after="60" w:line="240" w:lineRule="auto"/>
              <w:ind w:right="-109"/>
              <w:jc w:val="left"/>
              <w:rPr>
                <w:rFonts w:asciiTheme="minorHAnsi" w:hAnsiTheme="minorHAnsi"/>
                <w:sz w:val="20"/>
                <w:szCs w:val="20"/>
              </w:rPr>
            </w:pPr>
            <w:r w:rsidRPr="000A7441">
              <w:rPr>
                <w:rFonts w:asciiTheme="minorHAnsi" w:hAnsiTheme="minorHAnsi"/>
                <w:sz w:val="20"/>
                <w:szCs w:val="20"/>
              </w:rPr>
              <w:t>• Markedly elevated single risk factors e.g. in familial hyper-cholesterolaemia; cholesterol &gt;8 mmol/L (&gt;310 mg/dL) or severe hypertension (BP ≥180/110 mmHg)</w:t>
            </w:r>
          </w:p>
          <w:p w14:paraId="08F1D245" w14:textId="77777777" w:rsidR="00100735" w:rsidRPr="000A7441" w:rsidRDefault="00100735" w:rsidP="00E86969">
            <w:pPr>
              <w:autoSpaceDE w:val="0"/>
              <w:autoSpaceDN w:val="0"/>
              <w:adjustRightInd w:val="0"/>
              <w:spacing w:before="60" w:after="60" w:line="240" w:lineRule="auto"/>
              <w:ind w:right="-109"/>
              <w:jc w:val="left"/>
              <w:rPr>
                <w:rFonts w:asciiTheme="minorHAnsi" w:hAnsiTheme="minorHAnsi"/>
                <w:sz w:val="20"/>
                <w:szCs w:val="20"/>
              </w:rPr>
            </w:pPr>
            <w:r w:rsidRPr="000A7441">
              <w:rPr>
                <w:rFonts w:asciiTheme="minorHAnsi" w:hAnsiTheme="minorHAnsi"/>
                <w:sz w:val="20"/>
                <w:szCs w:val="20"/>
              </w:rPr>
              <w:t>• most patients with DM</w:t>
            </w:r>
          </w:p>
          <w:p w14:paraId="401C58D0" w14:textId="77777777" w:rsidR="00100735" w:rsidRPr="000A7441" w:rsidRDefault="00100735" w:rsidP="00E86969">
            <w:pPr>
              <w:autoSpaceDE w:val="0"/>
              <w:autoSpaceDN w:val="0"/>
              <w:adjustRightInd w:val="0"/>
              <w:spacing w:before="60" w:after="60" w:line="240" w:lineRule="auto"/>
              <w:ind w:right="-109"/>
              <w:jc w:val="left"/>
              <w:rPr>
                <w:rFonts w:asciiTheme="minorHAnsi" w:hAnsiTheme="minorHAnsi"/>
                <w:sz w:val="20"/>
                <w:szCs w:val="20"/>
              </w:rPr>
            </w:pPr>
            <w:r w:rsidRPr="000A7441">
              <w:rPr>
                <w:rFonts w:asciiTheme="minorHAnsi" w:hAnsiTheme="minorHAnsi"/>
                <w:sz w:val="20"/>
                <w:szCs w:val="20"/>
              </w:rPr>
              <w:t>• moderate CKD (GFR 30–59 mL/min/1.73 m2).</w:t>
            </w:r>
          </w:p>
          <w:p w14:paraId="1A8802CD" w14:textId="77777777" w:rsidR="00100735" w:rsidRPr="000A7441" w:rsidRDefault="00100735" w:rsidP="00E86969">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10 year risk SCORE ≥5% to &lt;10%</w:t>
            </w:r>
          </w:p>
          <w:p w14:paraId="6EE020C7" w14:textId="77777777" w:rsidR="00100735" w:rsidRPr="000A7441" w:rsidRDefault="00100735" w:rsidP="00E86969">
            <w:pPr>
              <w:autoSpaceDE w:val="0"/>
              <w:autoSpaceDN w:val="0"/>
              <w:adjustRightInd w:val="0"/>
              <w:spacing w:before="60" w:after="60" w:line="240" w:lineRule="auto"/>
              <w:jc w:val="left"/>
              <w:rPr>
                <w:rFonts w:asciiTheme="minorHAnsi" w:hAnsiTheme="minorHAnsi"/>
                <w:sz w:val="20"/>
                <w:szCs w:val="20"/>
              </w:rPr>
            </w:pPr>
          </w:p>
          <w:p w14:paraId="275655E0" w14:textId="77777777" w:rsidR="00100735" w:rsidRPr="000A7441" w:rsidRDefault="00100735" w:rsidP="00E86969">
            <w:pPr>
              <w:autoSpaceDE w:val="0"/>
              <w:autoSpaceDN w:val="0"/>
              <w:adjustRightInd w:val="0"/>
              <w:spacing w:before="60" w:after="60" w:line="240" w:lineRule="auto"/>
              <w:jc w:val="left"/>
              <w:rPr>
                <w:rFonts w:asciiTheme="minorHAnsi" w:hAnsiTheme="minorHAnsi"/>
                <w:b/>
                <w:sz w:val="20"/>
                <w:szCs w:val="20"/>
              </w:rPr>
            </w:pPr>
            <w:r w:rsidRPr="000A7441">
              <w:rPr>
                <w:rFonts w:asciiTheme="minorHAnsi" w:hAnsiTheme="minorHAnsi"/>
                <w:b/>
                <w:sz w:val="20"/>
                <w:szCs w:val="20"/>
              </w:rPr>
              <w:t>Moderate risk:</w:t>
            </w:r>
          </w:p>
          <w:p w14:paraId="36293549" w14:textId="77777777" w:rsidR="00100735" w:rsidRPr="000A7441" w:rsidRDefault="00100735" w:rsidP="00E86969">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•10 year risk SCORE ≥1% to &lt;5%;</w:t>
            </w:r>
          </w:p>
          <w:p w14:paraId="65EE1339" w14:textId="77777777" w:rsidR="00100735" w:rsidRPr="000A7441" w:rsidRDefault="00100735" w:rsidP="00E86969">
            <w:pPr>
              <w:autoSpaceDE w:val="0"/>
              <w:autoSpaceDN w:val="0"/>
              <w:adjustRightInd w:val="0"/>
              <w:spacing w:before="60" w:after="60" w:line="240" w:lineRule="auto"/>
              <w:jc w:val="left"/>
              <w:rPr>
                <w:rFonts w:asciiTheme="minorHAnsi" w:hAnsiTheme="minorHAnsi"/>
                <w:b/>
                <w:sz w:val="20"/>
                <w:szCs w:val="20"/>
              </w:rPr>
            </w:pPr>
          </w:p>
          <w:p w14:paraId="79646C83" w14:textId="77777777" w:rsidR="00100735" w:rsidRPr="000A7441" w:rsidRDefault="00100735" w:rsidP="00E86969">
            <w:pPr>
              <w:autoSpaceDE w:val="0"/>
              <w:autoSpaceDN w:val="0"/>
              <w:adjustRightInd w:val="0"/>
              <w:spacing w:before="60" w:after="60" w:line="240" w:lineRule="auto"/>
              <w:jc w:val="left"/>
              <w:rPr>
                <w:rFonts w:asciiTheme="minorHAnsi" w:hAnsiTheme="minorHAnsi"/>
                <w:b/>
                <w:sz w:val="20"/>
                <w:szCs w:val="20"/>
              </w:rPr>
            </w:pPr>
            <w:r w:rsidRPr="000A7441">
              <w:rPr>
                <w:rFonts w:asciiTheme="minorHAnsi" w:hAnsiTheme="minorHAnsi"/>
                <w:b/>
                <w:sz w:val="20"/>
                <w:szCs w:val="20"/>
              </w:rPr>
              <w:t>Low risk:</w:t>
            </w:r>
          </w:p>
          <w:p w14:paraId="1CA3D2A1" w14:textId="77777777" w:rsidR="00100735" w:rsidRPr="000A7441" w:rsidRDefault="00100735" w:rsidP="00E86969">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•10 year risk SCORE &lt;1%</w:t>
            </w:r>
          </w:p>
          <w:p w14:paraId="53D439B0" w14:textId="77777777" w:rsidR="00100735" w:rsidRPr="000A7441" w:rsidRDefault="00100735" w:rsidP="00E86969">
            <w:pPr>
              <w:autoSpaceDE w:val="0"/>
              <w:autoSpaceDN w:val="0"/>
              <w:adjustRightInd w:val="0"/>
              <w:spacing w:before="60" w:after="60" w:line="240" w:lineRule="auto"/>
              <w:jc w:val="left"/>
              <w:rPr>
                <w:rFonts w:asciiTheme="minorHAnsi" w:hAnsiTheme="minorHAnsi"/>
                <w:sz w:val="20"/>
                <w:szCs w:val="20"/>
              </w:rPr>
            </w:pPr>
          </w:p>
          <w:p w14:paraId="0FB5EE8E" w14:textId="77777777" w:rsidR="00100735" w:rsidRPr="000A7441" w:rsidRDefault="00100735" w:rsidP="00E86969">
            <w:pPr>
              <w:autoSpaceDE w:val="0"/>
              <w:autoSpaceDN w:val="0"/>
              <w:adjustRightInd w:val="0"/>
              <w:spacing w:before="60" w:after="60" w:line="240" w:lineRule="auto"/>
              <w:jc w:val="left"/>
              <w:rPr>
                <w:rFonts w:asciiTheme="minorHAnsi" w:hAnsiTheme="minorHAnsi"/>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14:paraId="518D7A5A" w14:textId="77777777" w:rsidR="00100735" w:rsidRPr="000A7441" w:rsidRDefault="00100735" w:rsidP="00E86969">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The Systematic COronary Risk Evaluation (SCORE) risk assessment tool, </w:t>
            </w:r>
          </w:p>
          <w:p w14:paraId="3B9BB473" w14:textId="77777777" w:rsidR="00100735" w:rsidRPr="000A7441" w:rsidRDefault="00100735" w:rsidP="00E86969">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designed to assess the risk of a first fatal</w:t>
            </w:r>
          </w:p>
          <w:p w14:paraId="5F666CE1" w14:textId="77777777" w:rsidR="00100735" w:rsidRPr="000A7441" w:rsidRDefault="00100735" w:rsidP="00E86969">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atherosclerotic event, whether heart attack, stroke, or other</w:t>
            </w:r>
          </w:p>
          <w:p w14:paraId="776BCA0D" w14:textId="77777777" w:rsidR="00100735" w:rsidRPr="000A7441" w:rsidRDefault="00100735" w:rsidP="00E86969">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occlusive arterial disease, including sudden cardiac death, calculated for 10 years or until age 60. Requires TC value to be entered; and the charts are also available for TC:HDL-C ratio; electronic version exists for HDL-C inputs. </w:t>
            </w:r>
          </w:p>
        </w:tc>
        <w:tc>
          <w:tcPr>
            <w:tcW w:w="3686" w:type="dxa"/>
            <w:tcBorders>
              <w:top w:val="single" w:sz="4" w:space="0" w:color="auto"/>
              <w:left w:val="single" w:sz="4" w:space="0" w:color="auto"/>
              <w:bottom w:val="single" w:sz="4" w:space="0" w:color="auto"/>
              <w:right w:val="single" w:sz="4" w:space="0" w:color="auto"/>
            </w:tcBorders>
          </w:tcPr>
          <w:p w14:paraId="7D335E83" w14:textId="77777777" w:rsidR="00100735" w:rsidRPr="000A7441" w:rsidRDefault="00100735" w:rsidP="00E86969">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b/>
                <w:sz w:val="20"/>
                <w:szCs w:val="20"/>
              </w:rPr>
              <w:t>After exploiting lifestyle and dietary modifications</w:t>
            </w:r>
            <w:r w:rsidRPr="000A7441">
              <w:rPr>
                <w:rFonts w:asciiTheme="minorHAnsi" w:hAnsiTheme="minorHAnsi"/>
                <w:sz w:val="20"/>
                <w:szCs w:val="20"/>
              </w:rPr>
              <w:t xml:space="preserve"> start with a statin; statin doses and the type of statin should reflect the degree of LDL-C reduction that is required to reach the target LDL-C (Table A5.1 in Appendix). Prescribe statin up to the highest recommended dose or highest tolerable dose to reach the goal. In the case of </w:t>
            </w:r>
            <w:r w:rsidRPr="000A7441">
              <w:rPr>
                <w:rFonts w:asciiTheme="minorHAnsi" w:hAnsiTheme="minorHAnsi"/>
                <w:b/>
                <w:sz w:val="20"/>
                <w:szCs w:val="20"/>
              </w:rPr>
              <w:t>statin intolerance</w:t>
            </w:r>
            <w:r w:rsidRPr="000A7441">
              <w:rPr>
                <w:rFonts w:asciiTheme="minorHAnsi" w:hAnsiTheme="minorHAnsi"/>
                <w:sz w:val="20"/>
                <w:szCs w:val="20"/>
              </w:rPr>
              <w:t xml:space="preserve">, </w:t>
            </w:r>
            <w:r w:rsidRPr="000A7441">
              <w:rPr>
                <w:rFonts w:asciiTheme="minorHAnsi" w:hAnsiTheme="minorHAnsi"/>
                <w:b/>
                <w:sz w:val="20"/>
                <w:szCs w:val="20"/>
              </w:rPr>
              <w:t>ezetimibe or bile acid sequestrants</w:t>
            </w:r>
            <w:r w:rsidRPr="000A7441">
              <w:rPr>
                <w:rFonts w:asciiTheme="minorHAnsi" w:hAnsiTheme="minorHAnsi"/>
                <w:sz w:val="20"/>
                <w:szCs w:val="20"/>
              </w:rPr>
              <w:t>, or these combined, should be considered.</w:t>
            </w:r>
          </w:p>
          <w:p w14:paraId="36BDC94B" w14:textId="77777777" w:rsidR="00100735" w:rsidRPr="000A7441" w:rsidRDefault="00100735" w:rsidP="00E86969">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Should the target value have not been met, </w:t>
            </w:r>
            <w:r w:rsidRPr="000A7441">
              <w:rPr>
                <w:rFonts w:asciiTheme="minorHAnsi" w:hAnsiTheme="minorHAnsi"/>
                <w:b/>
                <w:sz w:val="20"/>
                <w:szCs w:val="20"/>
              </w:rPr>
              <w:t>statin combination with</w:t>
            </w:r>
            <w:r w:rsidRPr="000A7441">
              <w:rPr>
                <w:rFonts w:asciiTheme="minorHAnsi" w:hAnsiTheme="minorHAnsi"/>
                <w:sz w:val="20"/>
                <w:szCs w:val="20"/>
              </w:rPr>
              <w:t xml:space="preserve"> a cholesterol absorption inhibitor (</w:t>
            </w:r>
            <w:r w:rsidRPr="000A7441">
              <w:rPr>
                <w:rFonts w:asciiTheme="minorHAnsi" w:hAnsiTheme="minorHAnsi"/>
                <w:b/>
                <w:sz w:val="20"/>
                <w:szCs w:val="20"/>
              </w:rPr>
              <w:t>ezetimibe</w:t>
            </w:r>
            <w:r w:rsidRPr="000A7441">
              <w:rPr>
                <w:rFonts w:asciiTheme="minorHAnsi" w:hAnsiTheme="minorHAnsi"/>
                <w:sz w:val="20"/>
                <w:szCs w:val="20"/>
              </w:rPr>
              <w:t xml:space="preserve">) should be considered first followed by the </w:t>
            </w:r>
            <w:r w:rsidRPr="000A7441">
              <w:rPr>
                <w:rFonts w:asciiTheme="minorHAnsi" w:hAnsiTheme="minorHAnsi"/>
                <w:b/>
                <w:sz w:val="20"/>
                <w:szCs w:val="20"/>
              </w:rPr>
              <w:t>statin combination with a bile acid sequestrant</w:t>
            </w:r>
            <w:r w:rsidRPr="000A7441">
              <w:rPr>
                <w:rFonts w:asciiTheme="minorHAnsi" w:hAnsiTheme="minorHAnsi"/>
                <w:sz w:val="20"/>
                <w:szCs w:val="20"/>
              </w:rPr>
              <w:t xml:space="preserve">. </w:t>
            </w:r>
          </w:p>
          <w:p w14:paraId="29E005E8" w14:textId="77777777" w:rsidR="00100735" w:rsidRPr="000A7441" w:rsidRDefault="00100735" w:rsidP="00E86969">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In patients at very high-risk, with</w:t>
            </w:r>
          </w:p>
          <w:p w14:paraId="124F6FF3" w14:textId="77777777" w:rsidR="00100735" w:rsidRPr="000A7441" w:rsidRDefault="00100735" w:rsidP="00E86969">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persistent high LDL-C despite</w:t>
            </w:r>
          </w:p>
          <w:p w14:paraId="0C866884" w14:textId="77777777" w:rsidR="00100735" w:rsidRPr="000A7441" w:rsidRDefault="00100735" w:rsidP="00E86969">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treatment with maximal tolerated</w:t>
            </w:r>
          </w:p>
          <w:p w14:paraId="1B643C03" w14:textId="77777777" w:rsidR="00100735" w:rsidRPr="000A7441" w:rsidRDefault="00100735" w:rsidP="00E86969">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statin dose, in combination with</w:t>
            </w:r>
          </w:p>
          <w:p w14:paraId="6F5F116F" w14:textId="77777777" w:rsidR="00100735" w:rsidRPr="000A7441" w:rsidRDefault="00100735" w:rsidP="00E86969">
            <w:pPr>
              <w:autoSpaceDE w:val="0"/>
              <w:autoSpaceDN w:val="0"/>
              <w:adjustRightInd w:val="0"/>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ezetimibe or in patients with statin intolerance, a PCSK9 inhibitor may be considered. </w:t>
            </w:r>
          </w:p>
          <w:p w14:paraId="2D2CC111" w14:textId="77777777" w:rsidR="00100735" w:rsidRPr="000A7441" w:rsidRDefault="00100735" w:rsidP="00E86969">
            <w:pPr>
              <w:autoSpaceDE w:val="0"/>
              <w:autoSpaceDN w:val="0"/>
              <w:adjustRightInd w:val="0"/>
              <w:spacing w:before="60" w:after="60" w:line="240" w:lineRule="auto"/>
              <w:jc w:val="left"/>
              <w:rPr>
                <w:rFonts w:asciiTheme="minorHAnsi" w:hAnsiTheme="minorHAnsi"/>
                <w:sz w:val="20"/>
                <w:szCs w:val="20"/>
              </w:rPr>
            </w:pPr>
          </w:p>
        </w:tc>
      </w:tr>
    </w:tbl>
    <w:p w14:paraId="38DD53F9" w14:textId="77777777" w:rsidR="00100735" w:rsidRPr="000A7441" w:rsidRDefault="00100735" w:rsidP="00E86969">
      <w:pPr>
        <w:spacing w:line="240" w:lineRule="auto"/>
        <w:jc w:val="left"/>
        <w:rPr>
          <w:rFonts w:asciiTheme="minorHAnsi" w:hAnsiTheme="minorHAnsi"/>
          <w:sz w:val="20"/>
          <w:szCs w:val="20"/>
        </w:rPr>
      </w:pPr>
      <w:r w:rsidRPr="000A7441">
        <w:rPr>
          <w:rFonts w:asciiTheme="minorHAnsi" w:hAnsiTheme="minorHAnsi"/>
          <w:sz w:val="20"/>
          <w:szCs w:val="20"/>
        </w:rPr>
        <w:t>*</w:t>
      </w:r>
      <w:r w:rsidRPr="000A7441">
        <w:rPr>
          <w:rFonts w:asciiTheme="minorHAnsi" w:hAnsiTheme="minorHAnsi"/>
          <w:i/>
          <w:sz w:val="20"/>
          <w:szCs w:val="20"/>
        </w:rPr>
        <w:t>Source</w:t>
      </w:r>
      <w:r w:rsidRPr="000A7441">
        <w:rPr>
          <w:rFonts w:asciiTheme="minorHAnsi" w:hAnsiTheme="minorHAnsi"/>
          <w:sz w:val="20"/>
          <w:szCs w:val="20"/>
        </w:rPr>
        <w:t>: Table 5, p.16 &amp; Table 10, p.21 (Catapano, 2016) **</w:t>
      </w:r>
      <w:r w:rsidRPr="000A7441">
        <w:rPr>
          <w:rFonts w:asciiTheme="minorHAnsi" w:hAnsiTheme="minorHAnsi"/>
          <w:i/>
          <w:sz w:val="20"/>
          <w:szCs w:val="20"/>
        </w:rPr>
        <w:t xml:space="preserve"> Source</w:t>
      </w:r>
      <w:r w:rsidRPr="000A7441">
        <w:rPr>
          <w:rFonts w:asciiTheme="minorHAnsi" w:hAnsiTheme="minorHAnsi"/>
          <w:sz w:val="20"/>
          <w:szCs w:val="20"/>
        </w:rPr>
        <w:t>: Table 16, p.32 (Catapano, 2016)</w:t>
      </w:r>
    </w:p>
    <w:p w14:paraId="1DEB4A1B" w14:textId="77777777" w:rsidR="00100735" w:rsidRPr="000A7441" w:rsidRDefault="00100735" w:rsidP="00100735">
      <w:pPr>
        <w:spacing w:after="0"/>
        <w:rPr>
          <w:rFonts w:asciiTheme="minorHAnsi" w:hAnsiTheme="minorHAnsi"/>
        </w:rPr>
        <w:sectPr w:rsidR="00100735" w:rsidRPr="000A7441">
          <w:pgSz w:w="16838" w:h="11906" w:orient="landscape"/>
          <w:pgMar w:top="1440" w:right="1440" w:bottom="1440" w:left="1440" w:header="708" w:footer="708" w:gutter="0"/>
          <w:cols w:space="720"/>
        </w:sectPr>
      </w:pPr>
    </w:p>
    <w:p w14:paraId="57E8C80A" w14:textId="77777777" w:rsidR="00100735" w:rsidRPr="000A7441" w:rsidRDefault="00100735" w:rsidP="00E86969">
      <w:pPr>
        <w:spacing w:line="240" w:lineRule="auto"/>
        <w:rPr>
          <w:rFonts w:asciiTheme="minorHAnsi" w:hAnsiTheme="minorHAnsi"/>
        </w:rPr>
      </w:pPr>
      <w:r w:rsidRPr="000A7441">
        <w:rPr>
          <w:rFonts w:asciiTheme="minorHAnsi" w:hAnsiTheme="minorHAnsi"/>
        </w:rPr>
        <w:t xml:space="preserve">TC and LDL-C remain the primary targets recommended in the ESC/EAS guidelines since virtually all drug trials are based on TC and LDL-C, and that clinical benefit from using other measures, including apoB, non-HDL-C and various ratios, has largely been based on post hoc analyses. LDL-C levels continue to constitute the primary targets of therapy. However, with TG values beyond &gt; 200 mg/dL (5.2 mmol/L), treatment decisions should be made on the basis of non-HDL-C. </w:t>
      </w:r>
    </w:p>
    <w:p w14:paraId="2E567E53" w14:textId="77777777" w:rsidR="00100735" w:rsidRPr="000A7441" w:rsidRDefault="00100735" w:rsidP="00E86969">
      <w:pPr>
        <w:spacing w:line="240" w:lineRule="auto"/>
        <w:rPr>
          <w:rFonts w:asciiTheme="minorHAnsi" w:hAnsiTheme="minorHAnsi"/>
        </w:rPr>
      </w:pPr>
      <w:r w:rsidRPr="000A7441">
        <w:rPr>
          <w:rFonts w:asciiTheme="minorHAnsi" w:hAnsiTheme="minorHAnsi"/>
        </w:rPr>
        <w:t>In the 2016 update of the ESC/EAS guidelines the definitions of treatment targets for LDL-C was expanded by including the percentage reduction from the baseline LDL-C for the very high and high risk groups.  The secondary targets expressed in non-HDL-C were introduced for some patient subgroups.  Table 5.2 summarises the treatment targets.</w:t>
      </w:r>
    </w:p>
    <w:p w14:paraId="6E8FA9D6" w14:textId="77777777" w:rsidR="00100735" w:rsidRPr="000A7441" w:rsidRDefault="00100735" w:rsidP="00E86969">
      <w:pPr>
        <w:pStyle w:val="Heading3"/>
        <w:spacing w:after="20" w:line="240" w:lineRule="auto"/>
        <w:rPr>
          <w:rFonts w:asciiTheme="minorHAnsi" w:hAnsiTheme="minorHAnsi"/>
          <w:color w:val="auto"/>
        </w:rPr>
      </w:pPr>
      <w:bookmarkStart w:id="557" w:name="_Toc473801157"/>
      <w:bookmarkStart w:id="558" w:name="_Toc473801650"/>
      <w:bookmarkStart w:id="559" w:name="_Toc473885367"/>
      <w:r w:rsidRPr="000A7441">
        <w:rPr>
          <w:rFonts w:asciiTheme="minorHAnsi" w:hAnsiTheme="minorHAnsi"/>
          <w:color w:val="auto"/>
        </w:rPr>
        <w:t>Table 5.2 Primary and secondary treatment targets</w:t>
      </w:r>
      <w:bookmarkEnd w:id="557"/>
      <w:bookmarkEnd w:id="558"/>
      <w:bookmarkEnd w:id="559"/>
      <w:r w:rsidRPr="000A7441">
        <w:rPr>
          <w:rFonts w:asciiTheme="minorHAnsi" w:hAnsiTheme="minorHAnsi"/>
          <w:color w:val="auto"/>
        </w:rPr>
        <w:t xml:space="preserve"> </w:t>
      </w:r>
    </w:p>
    <w:tbl>
      <w:tblPr>
        <w:tblW w:w="9210" w:type="dxa"/>
        <w:tblLook w:val="04A0" w:firstRow="1" w:lastRow="0" w:firstColumn="1" w:lastColumn="0" w:noHBand="0" w:noVBand="1"/>
      </w:tblPr>
      <w:tblGrid>
        <w:gridCol w:w="2254"/>
        <w:gridCol w:w="2136"/>
        <w:gridCol w:w="2254"/>
        <w:gridCol w:w="2566"/>
      </w:tblGrid>
      <w:tr w:rsidR="00100735" w:rsidRPr="000A7441" w14:paraId="1032F8F5" w14:textId="77777777" w:rsidTr="00E86969">
        <w:tc>
          <w:tcPr>
            <w:tcW w:w="2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8737406" w14:textId="77777777" w:rsidR="00100735" w:rsidRPr="000A7441" w:rsidRDefault="00100735" w:rsidP="00E86969">
            <w:pPr>
              <w:spacing w:before="60" w:after="60" w:line="240" w:lineRule="auto"/>
              <w:jc w:val="left"/>
              <w:rPr>
                <w:rFonts w:asciiTheme="minorHAnsi" w:hAnsiTheme="minorHAnsi"/>
                <w:b/>
                <w:sz w:val="20"/>
                <w:szCs w:val="20"/>
              </w:rPr>
            </w:pPr>
            <w:r w:rsidRPr="000A7441">
              <w:rPr>
                <w:rFonts w:asciiTheme="minorHAnsi" w:hAnsiTheme="minorHAnsi"/>
                <w:b/>
                <w:sz w:val="20"/>
                <w:szCs w:val="20"/>
              </w:rPr>
              <w:t>Subgroup</w:t>
            </w:r>
          </w:p>
        </w:tc>
        <w:tc>
          <w:tcPr>
            <w:tcW w:w="213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036D8A2" w14:textId="77777777" w:rsidR="00100735" w:rsidRPr="000A7441" w:rsidRDefault="00100735" w:rsidP="00E86969">
            <w:pPr>
              <w:spacing w:before="60" w:after="60" w:line="240" w:lineRule="auto"/>
              <w:jc w:val="left"/>
              <w:rPr>
                <w:rFonts w:asciiTheme="minorHAnsi" w:hAnsiTheme="minorHAnsi"/>
                <w:b/>
                <w:sz w:val="20"/>
                <w:szCs w:val="20"/>
              </w:rPr>
            </w:pPr>
            <w:r w:rsidRPr="000A7441">
              <w:rPr>
                <w:rFonts w:asciiTheme="minorHAnsi" w:hAnsiTheme="minorHAnsi"/>
                <w:b/>
                <w:sz w:val="20"/>
                <w:szCs w:val="20"/>
              </w:rPr>
              <w:t>LDL-C target</w:t>
            </w:r>
          </w:p>
        </w:tc>
        <w:tc>
          <w:tcPr>
            <w:tcW w:w="2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3217925" w14:textId="77777777" w:rsidR="00100735" w:rsidRPr="000A7441" w:rsidRDefault="00100735" w:rsidP="00E86969">
            <w:pPr>
              <w:spacing w:before="60" w:after="60" w:line="240" w:lineRule="auto"/>
              <w:jc w:val="left"/>
              <w:rPr>
                <w:rFonts w:asciiTheme="minorHAnsi" w:hAnsiTheme="minorHAnsi"/>
                <w:b/>
                <w:sz w:val="20"/>
                <w:szCs w:val="20"/>
              </w:rPr>
            </w:pPr>
            <w:r w:rsidRPr="000A7441">
              <w:rPr>
                <w:rFonts w:asciiTheme="minorHAnsi" w:hAnsiTheme="minorHAnsi"/>
                <w:b/>
                <w:sz w:val="20"/>
                <w:szCs w:val="20"/>
              </w:rPr>
              <w:t>% reduction from the baseline LDL-C</w:t>
            </w:r>
          </w:p>
        </w:tc>
        <w:tc>
          <w:tcPr>
            <w:tcW w:w="256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631666B" w14:textId="77777777" w:rsidR="00100735" w:rsidRPr="000A7441" w:rsidRDefault="00100735" w:rsidP="00E86969">
            <w:pPr>
              <w:spacing w:before="60" w:after="60" w:line="240" w:lineRule="auto"/>
              <w:jc w:val="left"/>
              <w:rPr>
                <w:rFonts w:asciiTheme="minorHAnsi" w:hAnsiTheme="minorHAnsi"/>
                <w:b/>
                <w:sz w:val="20"/>
                <w:szCs w:val="20"/>
              </w:rPr>
            </w:pPr>
            <w:r w:rsidRPr="000A7441">
              <w:rPr>
                <w:rFonts w:asciiTheme="minorHAnsi" w:hAnsiTheme="minorHAnsi"/>
                <w:b/>
                <w:sz w:val="20"/>
                <w:szCs w:val="20"/>
              </w:rPr>
              <w:t>Other lipids (secondary targets)</w:t>
            </w:r>
          </w:p>
        </w:tc>
      </w:tr>
      <w:tr w:rsidR="00100735" w:rsidRPr="000A7441" w14:paraId="282263E1" w14:textId="77777777" w:rsidTr="00100735">
        <w:tc>
          <w:tcPr>
            <w:tcW w:w="2254" w:type="dxa"/>
            <w:tcBorders>
              <w:top w:val="single" w:sz="4" w:space="0" w:color="auto"/>
              <w:left w:val="single" w:sz="4" w:space="0" w:color="auto"/>
              <w:bottom w:val="single" w:sz="4" w:space="0" w:color="auto"/>
              <w:right w:val="single" w:sz="4" w:space="0" w:color="auto"/>
            </w:tcBorders>
            <w:hideMark/>
          </w:tcPr>
          <w:p w14:paraId="0E857991" w14:textId="77777777" w:rsidR="00100735" w:rsidRPr="000A7441" w:rsidRDefault="00100735" w:rsidP="00E86969">
            <w:pPr>
              <w:spacing w:before="60" w:after="60" w:line="240" w:lineRule="auto"/>
              <w:jc w:val="left"/>
              <w:rPr>
                <w:rFonts w:asciiTheme="minorHAnsi" w:hAnsiTheme="minorHAnsi"/>
                <w:sz w:val="20"/>
                <w:szCs w:val="20"/>
              </w:rPr>
            </w:pPr>
            <w:r w:rsidRPr="000A7441">
              <w:rPr>
                <w:rFonts w:asciiTheme="minorHAnsi" w:hAnsiTheme="minorHAnsi"/>
                <w:sz w:val="20"/>
                <w:szCs w:val="20"/>
              </w:rPr>
              <w:t>Very high-risk</w:t>
            </w:r>
          </w:p>
        </w:tc>
        <w:tc>
          <w:tcPr>
            <w:tcW w:w="2136" w:type="dxa"/>
            <w:tcBorders>
              <w:top w:val="single" w:sz="4" w:space="0" w:color="auto"/>
              <w:left w:val="single" w:sz="4" w:space="0" w:color="auto"/>
              <w:bottom w:val="single" w:sz="4" w:space="0" w:color="auto"/>
              <w:right w:val="single" w:sz="4" w:space="0" w:color="auto"/>
            </w:tcBorders>
            <w:hideMark/>
          </w:tcPr>
          <w:p w14:paraId="319569BF" w14:textId="77777777" w:rsidR="00100735" w:rsidRPr="000A7441" w:rsidRDefault="00100735" w:rsidP="00E86969">
            <w:pPr>
              <w:spacing w:before="60" w:after="60" w:line="240" w:lineRule="auto"/>
              <w:jc w:val="left"/>
              <w:rPr>
                <w:rFonts w:asciiTheme="minorHAnsi" w:hAnsiTheme="minorHAnsi"/>
                <w:sz w:val="20"/>
                <w:szCs w:val="20"/>
              </w:rPr>
            </w:pPr>
            <w:r w:rsidRPr="000A7441">
              <w:rPr>
                <w:rFonts w:asciiTheme="minorHAnsi" w:hAnsiTheme="minorHAnsi"/>
                <w:sz w:val="20"/>
                <w:szCs w:val="20"/>
              </w:rPr>
              <w:t>&lt;1.8 mmol/L</w:t>
            </w:r>
          </w:p>
          <w:p w14:paraId="4C069575" w14:textId="77777777" w:rsidR="00100735" w:rsidRPr="000A7441" w:rsidRDefault="00100735" w:rsidP="00E86969">
            <w:pPr>
              <w:spacing w:before="60" w:after="60" w:line="240" w:lineRule="auto"/>
              <w:jc w:val="left"/>
              <w:rPr>
                <w:rFonts w:asciiTheme="minorHAnsi" w:hAnsiTheme="minorHAnsi"/>
                <w:sz w:val="20"/>
                <w:szCs w:val="20"/>
              </w:rPr>
            </w:pPr>
            <w:r w:rsidRPr="000A7441">
              <w:rPr>
                <w:rFonts w:asciiTheme="minorHAnsi" w:hAnsiTheme="minorHAnsi"/>
                <w:sz w:val="20"/>
                <w:szCs w:val="20"/>
              </w:rPr>
              <w:t>(70 mg/dL)</w:t>
            </w:r>
          </w:p>
        </w:tc>
        <w:tc>
          <w:tcPr>
            <w:tcW w:w="2254" w:type="dxa"/>
            <w:tcBorders>
              <w:top w:val="single" w:sz="4" w:space="0" w:color="auto"/>
              <w:left w:val="single" w:sz="4" w:space="0" w:color="auto"/>
              <w:bottom w:val="single" w:sz="4" w:space="0" w:color="auto"/>
              <w:right w:val="single" w:sz="4" w:space="0" w:color="auto"/>
            </w:tcBorders>
            <w:hideMark/>
          </w:tcPr>
          <w:p w14:paraId="33A097E0" w14:textId="77777777" w:rsidR="00100735" w:rsidRPr="000A7441" w:rsidRDefault="00100735" w:rsidP="00E86969">
            <w:pPr>
              <w:spacing w:before="60" w:after="60" w:line="240" w:lineRule="auto"/>
              <w:jc w:val="left"/>
              <w:rPr>
                <w:rFonts w:asciiTheme="minorHAnsi" w:hAnsiTheme="minorHAnsi"/>
                <w:sz w:val="20"/>
                <w:szCs w:val="20"/>
              </w:rPr>
            </w:pPr>
            <w:r w:rsidRPr="000A7441">
              <w:rPr>
                <w:rFonts w:asciiTheme="minorHAnsi" w:hAnsiTheme="minorHAnsi"/>
                <w:sz w:val="20"/>
                <w:szCs w:val="20"/>
              </w:rPr>
              <w:t>at least 50% if the baseline is between 1.8 and 3.5 mmol/L (70 and 135 mg/dL).</w:t>
            </w:r>
          </w:p>
        </w:tc>
        <w:tc>
          <w:tcPr>
            <w:tcW w:w="2566" w:type="dxa"/>
            <w:tcBorders>
              <w:top w:val="single" w:sz="4" w:space="0" w:color="auto"/>
              <w:left w:val="single" w:sz="4" w:space="0" w:color="auto"/>
              <w:bottom w:val="single" w:sz="4" w:space="0" w:color="auto"/>
              <w:right w:val="single" w:sz="4" w:space="0" w:color="auto"/>
            </w:tcBorders>
            <w:hideMark/>
          </w:tcPr>
          <w:p w14:paraId="32EF3535" w14:textId="77777777" w:rsidR="00100735" w:rsidRPr="000A7441" w:rsidRDefault="00100735" w:rsidP="00E86969">
            <w:pPr>
              <w:spacing w:before="60" w:after="60" w:line="240" w:lineRule="auto"/>
              <w:jc w:val="left"/>
              <w:rPr>
                <w:rFonts w:asciiTheme="minorHAnsi" w:hAnsiTheme="minorHAnsi"/>
                <w:sz w:val="20"/>
                <w:szCs w:val="20"/>
              </w:rPr>
            </w:pPr>
            <w:r w:rsidRPr="000A7441">
              <w:rPr>
                <w:rFonts w:asciiTheme="minorHAnsi" w:hAnsiTheme="minorHAnsi"/>
                <w:sz w:val="20"/>
                <w:szCs w:val="20"/>
              </w:rPr>
              <w:t>Non-HDL-C &lt;2.6 mmol/L</w:t>
            </w:r>
          </w:p>
          <w:p w14:paraId="1DD8FB03" w14:textId="77777777" w:rsidR="00100735" w:rsidRPr="000A7441" w:rsidRDefault="00100735" w:rsidP="00E86969">
            <w:pPr>
              <w:spacing w:before="60" w:after="60" w:line="240" w:lineRule="auto"/>
              <w:jc w:val="left"/>
              <w:rPr>
                <w:rFonts w:asciiTheme="minorHAnsi" w:hAnsiTheme="minorHAnsi"/>
                <w:sz w:val="20"/>
                <w:szCs w:val="20"/>
              </w:rPr>
            </w:pPr>
            <w:r w:rsidRPr="000A7441">
              <w:rPr>
                <w:rFonts w:asciiTheme="minorHAnsi" w:hAnsiTheme="minorHAnsi"/>
                <w:sz w:val="20"/>
                <w:szCs w:val="20"/>
              </w:rPr>
              <w:t>(100 mg/dL)</w:t>
            </w:r>
          </w:p>
        </w:tc>
      </w:tr>
      <w:tr w:rsidR="00100735" w:rsidRPr="000A7441" w14:paraId="1F8D6001" w14:textId="77777777" w:rsidTr="00100735">
        <w:tc>
          <w:tcPr>
            <w:tcW w:w="2254" w:type="dxa"/>
            <w:tcBorders>
              <w:top w:val="single" w:sz="4" w:space="0" w:color="auto"/>
              <w:left w:val="single" w:sz="4" w:space="0" w:color="auto"/>
              <w:bottom w:val="single" w:sz="4" w:space="0" w:color="auto"/>
              <w:right w:val="single" w:sz="4" w:space="0" w:color="auto"/>
            </w:tcBorders>
          </w:tcPr>
          <w:p w14:paraId="4A5E74A5" w14:textId="77777777" w:rsidR="00100735" w:rsidRPr="000A7441" w:rsidRDefault="00100735" w:rsidP="00E86969">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High-risk </w:t>
            </w:r>
          </w:p>
          <w:p w14:paraId="24ADC9D7" w14:textId="77777777" w:rsidR="00100735" w:rsidRPr="000A7441" w:rsidRDefault="00100735" w:rsidP="00E86969">
            <w:pPr>
              <w:spacing w:before="60" w:after="60" w:line="240" w:lineRule="auto"/>
              <w:jc w:val="left"/>
              <w:rPr>
                <w:rFonts w:asciiTheme="minorHAnsi" w:hAnsiTheme="minorHAnsi"/>
                <w:sz w:val="20"/>
                <w:szCs w:val="20"/>
              </w:rPr>
            </w:pPr>
          </w:p>
        </w:tc>
        <w:tc>
          <w:tcPr>
            <w:tcW w:w="2136" w:type="dxa"/>
            <w:tcBorders>
              <w:top w:val="single" w:sz="4" w:space="0" w:color="auto"/>
              <w:left w:val="single" w:sz="4" w:space="0" w:color="auto"/>
              <w:bottom w:val="single" w:sz="4" w:space="0" w:color="auto"/>
              <w:right w:val="single" w:sz="4" w:space="0" w:color="auto"/>
            </w:tcBorders>
            <w:hideMark/>
          </w:tcPr>
          <w:p w14:paraId="3A250629" w14:textId="77777777" w:rsidR="00100735" w:rsidRPr="000A7441" w:rsidRDefault="00100735" w:rsidP="00E86969">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&lt;2.6 mmol/L </w:t>
            </w:r>
          </w:p>
          <w:p w14:paraId="396A308E" w14:textId="77777777" w:rsidR="00100735" w:rsidRPr="000A7441" w:rsidRDefault="00100735" w:rsidP="00E86969">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(100 mg/dL) </w:t>
            </w:r>
          </w:p>
        </w:tc>
        <w:tc>
          <w:tcPr>
            <w:tcW w:w="2254" w:type="dxa"/>
            <w:tcBorders>
              <w:top w:val="single" w:sz="4" w:space="0" w:color="auto"/>
              <w:left w:val="single" w:sz="4" w:space="0" w:color="auto"/>
              <w:bottom w:val="single" w:sz="4" w:space="0" w:color="auto"/>
              <w:right w:val="single" w:sz="4" w:space="0" w:color="auto"/>
            </w:tcBorders>
            <w:hideMark/>
          </w:tcPr>
          <w:p w14:paraId="39D59360" w14:textId="77777777" w:rsidR="00100735" w:rsidRPr="000A7441" w:rsidRDefault="00100735" w:rsidP="00E86969">
            <w:pPr>
              <w:spacing w:before="60" w:after="60" w:line="240" w:lineRule="auto"/>
              <w:jc w:val="left"/>
              <w:rPr>
                <w:rFonts w:asciiTheme="minorHAnsi" w:hAnsiTheme="minorHAnsi"/>
                <w:sz w:val="20"/>
                <w:szCs w:val="20"/>
              </w:rPr>
            </w:pPr>
            <w:r w:rsidRPr="000A7441">
              <w:rPr>
                <w:rFonts w:asciiTheme="minorHAnsi" w:hAnsiTheme="minorHAnsi"/>
                <w:sz w:val="20"/>
                <w:szCs w:val="20"/>
              </w:rPr>
              <w:t>at least 50% if the baseline is between 2.6 and 5.2 mmol/L (100 and 200 mg/dL).</w:t>
            </w:r>
          </w:p>
        </w:tc>
        <w:tc>
          <w:tcPr>
            <w:tcW w:w="2566" w:type="dxa"/>
            <w:tcBorders>
              <w:top w:val="single" w:sz="4" w:space="0" w:color="auto"/>
              <w:left w:val="single" w:sz="4" w:space="0" w:color="auto"/>
              <w:bottom w:val="single" w:sz="4" w:space="0" w:color="auto"/>
              <w:right w:val="single" w:sz="4" w:space="0" w:color="auto"/>
            </w:tcBorders>
            <w:hideMark/>
          </w:tcPr>
          <w:p w14:paraId="518390E8" w14:textId="77777777" w:rsidR="00100735" w:rsidRPr="000A7441" w:rsidRDefault="00100735" w:rsidP="00E86969">
            <w:pPr>
              <w:spacing w:before="60" w:after="60" w:line="240" w:lineRule="auto"/>
              <w:jc w:val="left"/>
              <w:rPr>
                <w:rFonts w:asciiTheme="minorHAnsi" w:hAnsiTheme="minorHAnsi"/>
                <w:sz w:val="20"/>
                <w:szCs w:val="20"/>
              </w:rPr>
            </w:pPr>
            <w:r w:rsidRPr="000A7441">
              <w:rPr>
                <w:rFonts w:asciiTheme="minorHAnsi" w:hAnsiTheme="minorHAnsi"/>
                <w:sz w:val="20"/>
                <w:szCs w:val="20"/>
              </w:rPr>
              <w:t>Non-HDL-C &lt;3.4 mmol/L</w:t>
            </w:r>
          </w:p>
          <w:p w14:paraId="3F5AF59D" w14:textId="77777777" w:rsidR="00100735" w:rsidRPr="000A7441" w:rsidRDefault="00100735" w:rsidP="00E86969">
            <w:pPr>
              <w:spacing w:before="60" w:after="60" w:line="240" w:lineRule="auto"/>
              <w:jc w:val="left"/>
              <w:rPr>
                <w:rFonts w:asciiTheme="minorHAnsi" w:hAnsiTheme="minorHAnsi"/>
                <w:sz w:val="20"/>
                <w:szCs w:val="20"/>
              </w:rPr>
            </w:pPr>
            <w:r w:rsidRPr="000A7441">
              <w:rPr>
                <w:rFonts w:asciiTheme="minorHAnsi" w:hAnsiTheme="minorHAnsi"/>
                <w:sz w:val="20"/>
                <w:szCs w:val="20"/>
              </w:rPr>
              <w:t>(130 mg/dL)</w:t>
            </w:r>
          </w:p>
        </w:tc>
      </w:tr>
      <w:tr w:rsidR="00100735" w:rsidRPr="000A7441" w14:paraId="5657E16D" w14:textId="77777777" w:rsidTr="00100735">
        <w:tc>
          <w:tcPr>
            <w:tcW w:w="2254" w:type="dxa"/>
            <w:tcBorders>
              <w:top w:val="single" w:sz="4" w:space="0" w:color="auto"/>
              <w:left w:val="single" w:sz="4" w:space="0" w:color="auto"/>
              <w:bottom w:val="single" w:sz="4" w:space="0" w:color="auto"/>
              <w:right w:val="single" w:sz="4" w:space="0" w:color="auto"/>
            </w:tcBorders>
          </w:tcPr>
          <w:p w14:paraId="0DA8C349" w14:textId="77777777" w:rsidR="00100735" w:rsidRPr="000A7441" w:rsidRDefault="00100735" w:rsidP="00E86969">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Low to moderate risk: </w:t>
            </w:r>
          </w:p>
          <w:p w14:paraId="1E586E7C" w14:textId="77777777" w:rsidR="00100735" w:rsidRPr="000A7441" w:rsidRDefault="00100735" w:rsidP="00E86969">
            <w:pPr>
              <w:spacing w:before="60" w:after="60" w:line="240" w:lineRule="auto"/>
              <w:jc w:val="left"/>
              <w:rPr>
                <w:rFonts w:asciiTheme="minorHAnsi" w:hAnsiTheme="minorHAnsi"/>
                <w:sz w:val="20"/>
                <w:szCs w:val="20"/>
              </w:rPr>
            </w:pPr>
          </w:p>
        </w:tc>
        <w:tc>
          <w:tcPr>
            <w:tcW w:w="2136" w:type="dxa"/>
            <w:tcBorders>
              <w:top w:val="single" w:sz="4" w:space="0" w:color="auto"/>
              <w:left w:val="single" w:sz="4" w:space="0" w:color="auto"/>
              <w:bottom w:val="single" w:sz="4" w:space="0" w:color="auto"/>
              <w:right w:val="single" w:sz="4" w:space="0" w:color="auto"/>
            </w:tcBorders>
            <w:hideMark/>
          </w:tcPr>
          <w:p w14:paraId="41934FE8" w14:textId="77777777" w:rsidR="00100735" w:rsidRPr="000A7441" w:rsidRDefault="00100735" w:rsidP="00E86969">
            <w:pPr>
              <w:spacing w:before="60" w:after="60" w:line="240" w:lineRule="auto"/>
              <w:jc w:val="left"/>
              <w:rPr>
                <w:rFonts w:asciiTheme="minorHAnsi" w:hAnsiTheme="minorHAnsi"/>
                <w:sz w:val="20"/>
                <w:szCs w:val="20"/>
              </w:rPr>
            </w:pPr>
            <w:r w:rsidRPr="000A7441">
              <w:rPr>
                <w:rFonts w:asciiTheme="minorHAnsi" w:hAnsiTheme="minorHAnsi"/>
                <w:sz w:val="20"/>
                <w:szCs w:val="20"/>
              </w:rPr>
              <w:t>&lt;3.0 mmol/L</w:t>
            </w:r>
          </w:p>
          <w:p w14:paraId="4B6D4E59" w14:textId="77777777" w:rsidR="00100735" w:rsidRPr="000A7441" w:rsidRDefault="00100735" w:rsidP="00E86969">
            <w:pPr>
              <w:spacing w:before="60" w:after="60" w:line="240" w:lineRule="auto"/>
              <w:jc w:val="left"/>
              <w:rPr>
                <w:rFonts w:asciiTheme="minorHAnsi" w:hAnsiTheme="minorHAnsi"/>
                <w:sz w:val="20"/>
                <w:szCs w:val="20"/>
              </w:rPr>
            </w:pPr>
            <w:r w:rsidRPr="000A7441">
              <w:rPr>
                <w:rFonts w:asciiTheme="minorHAnsi" w:hAnsiTheme="minorHAnsi"/>
                <w:sz w:val="20"/>
                <w:szCs w:val="20"/>
              </w:rPr>
              <w:t>(115 mg/dL)</w:t>
            </w:r>
          </w:p>
        </w:tc>
        <w:tc>
          <w:tcPr>
            <w:tcW w:w="2254" w:type="dxa"/>
            <w:tcBorders>
              <w:top w:val="single" w:sz="4" w:space="0" w:color="auto"/>
              <w:left w:val="single" w:sz="4" w:space="0" w:color="auto"/>
              <w:bottom w:val="single" w:sz="4" w:space="0" w:color="auto"/>
              <w:right w:val="single" w:sz="4" w:space="0" w:color="auto"/>
            </w:tcBorders>
            <w:hideMark/>
          </w:tcPr>
          <w:p w14:paraId="3B6388B8" w14:textId="77777777" w:rsidR="00100735" w:rsidRPr="000A7441" w:rsidRDefault="00100735" w:rsidP="00E86969">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 Not defined</w:t>
            </w:r>
          </w:p>
        </w:tc>
        <w:tc>
          <w:tcPr>
            <w:tcW w:w="2566" w:type="dxa"/>
            <w:tcBorders>
              <w:top w:val="single" w:sz="4" w:space="0" w:color="auto"/>
              <w:left w:val="single" w:sz="4" w:space="0" w:color="auto"/>
              <w:bottom w:val="single" w:sz="4" w:space="0" w:color="auto"/>
              <w:right w:val="single" w:sz="4" w:space="0" w:color="auto"/>
            </w:tcBorders>
            <w:hideMark/>
          </w:tcPr>
          <w:p w14:paraId="7480D342" w14:textId="77777777" w:rsidR="00100735" w:rsidRPr="000A7441" w:rsidRDefault="00100735" w:rsidP="00E86969">
            <w:pPr>
              <w:spacing w:before="60" w:after="60" w:line="240" w:lineRule="auto"/>
              <w:jc w:val="left"/>
              <w:rPr>
                <w:rFonts w:asciiTheme="minorHAnsi" w:hAnsiTheme="minorHAnsi"/>
                <w:sz w:val="20"/>
                <w:szCs w:val="20"/>
              </w:rPr>
            </w:pPr>
            <w:r w:rsidRPr="000A7441">
              <w:rPr>
                <w:rFonts w:asciiTheme="minorHAnsi" w:hAnsiTheme="minorHAnsi"/>
                <w:sz w:val="20"/>
                <w:szCs w:val="20"/>
              </w:rPr>
              <w:t>Non-HDL-C &lt;3.8 mmol/L</w:t>
            </w:r>
          </w:p>
          <w:p w14:paraId="0D3571B5" w14:textId="77777777" w:rsidR="00100735" w:rsidRPr="000A7441" w:rsidRDefault="00100735" w:rsidP="00E86969">
            <w:pPr>
              <w:spacing w:before="60" w:after="60" w:line="240" w:lineRule="auto"/>
              <w:jc w:val="left"/>
              <w:rPr>
                <w:rFonts w:asciiTheme="minorHAnsi" w:hAnsiTheme="minorHAnsi"/>
                <w:sz w:val="20"/>
                <w:szCs w:val="20"/>
              </w:rPr>
            </w:pPr>
            <w:r w:rsidRPr="000A7441">
              <w:rPr>
                <w:rFonts w:asciiTheme="minorHAnsi" w:hAnsiTheme="minorHAnsi"/>
                <w:sz w:val="20"/>
                <w:szCs w:val="20"/>
              </w:rPr>
              <w:t>(145 mg/dL)</w:t>
            </w:r>
          </w:p>
        </w:tc>
      </w:tr>
    </w:tbl>
    <w:p w14:paraId="0470070A" w14:textId="77777777" w:rsidR="00100735" w:rsidRPr="000A7441" w:rsidRDefault="00100735" w:rsidP="00E86969">
      <w:pPr>
        <w:spacing w:line="240" w:lineRule="auto"/>
        <w:rPr>
          <w:rFonts w:asciiTheme="minorHAnsi" w:hAnsiTheme="minorHAnsi"/>
          <w:sz w:val="20"/>
          <w:szCs w:val="20"/>
        </w:rPr>
      </w:pPr>
      <w:r w:rsidRPr="000A7441">
        <w:rPr>
          <w:rFonts w:asciiTheme="minorHAnsi" w:hAnsiTheme="minorHAnsi"/>
          <w:i/>
          <w:sz w:val="20"/>
          <w:szCs w:val="20"/>
        </w:rPr>
        <w:t>Source:</w:t>
      </w:r>
      <w:r w:rsidRPr="000A7441">
        <w:rPr>
          <w:rFonts w:asciiTheme="minorHAnsi" w:hAnsiTheme="minorHAnsi"/>
          <w:sz w:val="20"/>
          <w:szCs w:val="20"/>
        </w:rPr>
        <w:t xml:space="preserve"> Table 10, p.21 (Catapano, 2016)</w:t>
      </w:r>
    </w:p>
    <w:p w14:paraId="7678B7FE" w14:textId="77777777" w:rsidR="00100735" w:rsidRPr="000A7441" w:rsidRDefault="00100735" w:rsidP="00E86969">
      <w:pPr>
        <w:spacing w:line="240" w:lineRule="auto"/>
        <w:rPr>
          <w:rFonts w:asciiTheme="minorHAnsi" w:hAnsiTheme="minorHAnsi"/>
        </w:rPr>
      </w:pPr>
      <w:r w:rsidRPr="000A7441">
        <w:rPr>
          <w:rFonts w:asciiTheme="minorHAnsi" w:hAnsiTheme="minorHAnsi"/>
        </w:rPr>
        <w:t>Variations in the treatment targets introduced in the 2016 update of the ESC/EAS guidelines reflect the ACC/AHA preference to fixed-dose strategies instead of targeted goals to lower blood cholesterol by introducing percentage reduction from the LDL-C baseline. The secondary target expressed in non-HDL-C lipid measure is consistent with the recent NICE guidelines that utilise non-HDL-C in the QRISK2 risk calculator.</w:t>
      </w:r>
    </w:p>
    <w:p w14:paraId="103791C6" w14:textId="77777777" w:rsidR="00100735" w:rsidRPr="000A7441" w:rsidRDefault="00100735" w:rsidP="00E86969">
      <w:pPr>
        <w:spacing w:line="240" w:lineRule="auto"/>
        <w:rPr>
          <w:rFonts w:asciiTheme="minorHAnsi" w:hAnsiTheme="minorHAnsi"/>
        </w:rPr>
      </w:pPr>
      <w:r w:rsidRPr="000A7441">
        <w:rPr>
          <w:rFonts w:asciiTheme="minorHAnsi" w:hAnsiTheme="minorHAnsi"/>
        </w:rPr>
        <w:t xml:space="preserve">The ESC/EAS guidelines also summarised the current evidence of clinical effectiveness of ezetimibe (p.31): </w:t>
      </w:r>
    </w:p>
    <w:p w14:paraId="3EE00E34" w14:textId="77777777" w:rsidR="00100735" w:rsidRPr="000A7441" w:rsidRDefault="00100735" w:rsidP="00484C01">
      <w:pPr>
        <w:pStyle w:val="ListParagraph"/>
        <w:numPr>
          <w:ilvl w:val="0"/>
          <w:numId w:val="120"/>
        </w:numPr>
        <w:spacing w:after="120" w:line="240" w:lineRule="auto"/>
        <w:ind w:left="714" w:hanging="357"/>
        <w:contextualSpacing w:val="0"/>
        <w:rPr>
          <w:rFonts w:asciiTheme="minorHAnsi" w:hAnsiTheme="minorHAnsi"/>
        </w:rPr>
      </w:pPr>
      <w:r w:rsidRPr="000A7441">
        <w:rPr>
          <w:rFonts w:asciiTheme="minorHAnsi" w:hAnsiTheme="minorHAnsi"/>
        </w:rPr>
        <w:t xml:space="preserve">As a monotherapy ezetimibe reduce LDL-C by 15–22%. </w:t>
      </w:r>
    </w:p>
    <w:p w14:paraId="348DC05A" w14:textId="77777777" w:rsidR="00100735" w:rsidRPr="000A7441" w:rsidRDefault="00100735" w:rsidP="00484C01">
      <w:pPr>
        <w:pStyle w:val="ListParagraph"/>
        <w:numPr>
          <w:ilvl w:val="0"/>
          <w:numId w:val="120"/>
        </w:numPr>
        <w:spacing w:after="120" w:line="240" w:lineRule="auto"/>
        <w:ind w:left="714" w:hanging="357"/>
        <w:contextualSpacing w:val="0"/>
        <w:rPr>
          <w:rFonts w:asciiTheme="minorHAnsi" w:hAnsiTheme="minorHAnsi"/>
        </w:rPr>
      </w:pPr>
      <w:r w:rsidRPr="000A7441">
        <w:rPr>
          <w:rFonts w:asciiTheme="minorHAnsi" w:hAnsiTheme="minorHAnsi"/>
        </w:rPr>
        <w:t xml:space="preserve">Combined therapy with ezetimibe and a statin provides an incremental reduction in LDL-C of 15–20%.  </w:t>
      </w:r>
    </w:p>
    <w:p w14:paraId="3D18FFE8" w14:textId="77777777" w:rsidR="00100735" w:rsidRPr="000A7441" w:rsidRDefault="00100735" w:rsidP="00484C01">
      <w:pPr>
        <w:pStyle w:val="ListParagraph"/>
        <w:numPr>
          <w:ilvl w:val="0"/>
          <w:numId w:val="120"/>
        </w:numPr>
        <w:spacing w:after="120" w:line="240" w:lineRule="auto"/>
        <w:ind w:left="714" w:hanging="357"/>
        <w:contextualSpacing w:val="0"/>
        <w:rPr>
          <w:rFonts w:asciiTheme="minorHAnsi" w:hAnsiTheme="minorHAnsi"/>
        </w:rPr>
      </w:pPr>
      <w:r w:rsidRPr="000A7441">
        <w:rPr>
          <w:rFonts w:asciiTheme="minorHAnsi" w:hAnsiTheme="minorHAnsi"/>
        </w:rPr>
        <w:t xml:space="preserve">The efficacy of PCSK9 inhibitor at reducing LDL-C is in the range of 50–70%, independent of the presence of a background therapy (statins, ezetimibe, etc). </w:t>
      </w:r>
    </w:p>
    <w:p w14:paraId="031E3E80" w14:textId="77777777" w:rsidR="00100735" w:rsidRPr="000A7441" w:rsidRDefault="00100735" w:rsidP="00100735">
      <w:pPr>
        <w:spacing w:after="0" w:line="240" w:lineRule="auto"/>
        <w:rPr>
          <w:rFonts w:asciiTheme="minorHAnsi" w:hAnsiTheme="minorHAnsi"/>
        </w:rPr>
      </w:pPr>
    </w:p>
    <w:p w14:paraId="3A507876" w14:textId="77777777" w:rsidR="00100735" w:rsidRPr="000A7441" w:rsidRDefault="00100735" w:rsidP="00100735">
      <w:pPr>
        <w:spacing w:after="0" w:line="240" w:lineRule="auto"/>
        <w:rPr>
          <w:rFonts w:asciiTheme="minorHAnsi" w:hAnsiTheme="minorHAnsi"/>
        </w:rPr>
        <w:sectPr w:rsidR="00100735" w:rsidRPr="000A7441">
          <w:pgSz w:w="11906" w:h="16838"/>
          <w:pgMar w:top="1440" w:right="1440" w:bottom="1440" w:left="1440" w:header="709" w:footer="709" w:gutter="0"/>
          <w:cols w:space="720"/>
        </w:sectPr>
      </w:pPr>
    </w:p>
    <w:p w14:paraId="3C2A170B" w14:textId="77777777" w:rsidR="00100735" w:rsidRPr="000A7441" w:rsidRDefault="00100735" w:rsidP="00E86969">
      <w:pPr>
        <w:pStyle w:val="Heading1"/>
        <w:spacing w:before="480" w:after="240" w:line="240" w:lineRule="auto"/>
        <w:rPr>
          <w:rFonts w:asciiTheme="minorHAnsi" w:hAnsiTheme="minorHAnsi"/>
          <w:color w:val="548DD4" w:themeColor="text2" w:themeTint="99"/>
          <w:sz w:val="40"/>
          <w:szCs w:val="40"/>
        </w:rPr>
      </w:pPr>
      <w:bookmarkStart w:id="560" w:name="_Toc473801158"/>
      <w:bookmarkStart w:id="561" w:name="_Toc473801651"/>
      <w:bookmarkStart w:id="562" w:name="_Toc473885368"/>
      <w:r w:rsidRPr="000A7441">
        <w:rPr>
          <w:rFonts w:asciiTheme="minorHAnsi" w:hAnsiTheme="minorHAnsi"/>
          <w:color w:val="548DD4" w:themeColor="text2" w:themeTint="99"/>
          <w:sz w:val="40"/>
          <w:szCs w:val="40"/>
        </w:rPr>
        <w:t>Conclusion</w:t>
      </w:r>
      <w:bookmarkEnd w:id="560"/>
      <w:bookmarkEnd w:id="561"/>
      <w:bookmarkEnd w:id="562"/>
    </w:p>
    <w:p w14:paraId="0F0FF864" w14:textId="77777777" w:rsidR="00100735" w:rsidRPr="000A7441" w:rsidRDefault="00100735" w:rsidP="00100735">
      <w:pPr>
        <w:spacing w:after="0" w:line="240" w:lineRule="auto"/>
        <w:rPr>
          <w:rFonts w:asciiTheme="minorHAnsi" w:hAnsiTheme="minorHAnsi"/>
        </w:rPr>
      </w:pPr>
    </w:p>
    <w:p w14:paraId="72B8D969" w14:textId="77777777" w:rsidR="00100735" w:rsidRPr="000A7441" w:rsidRDefault="00100735" w:rsidP="00100735">
      <w:pPr>
        <w:spacing w:after="0"/>
        <w:rPr>
          <w:rFonts w:asciiTheme="minorHAnsi" w:hAnsiTheme="minorHAnsi"/>
          <w:lang w:eastAsia="zh-CN"/>
        </w:rPr>
      </w:pPr>
      <w:r w:rsidRPr="000A7441">
        <w:rPr>
          <w:rFonts w:asciiTheme="minorHAnsi" w:hAnsiTheme="minorHAnsi"/>
          <w:b/>
        </w:rPr>
        <w:t xml:space="preserve">ToR 2: </w:t>
      </w:r>
      <w:r w:rsidRPr="000A7441">
        <w:rPr>
          <w:rFonts w:asciiTheme="minorHAnsi" w:hAnsiTheme="minorHAnsi"/>
          <w:lang w:eastAsia="zh-CN"/>
        </w:rPr>
        <w:t>Review recent clinical guidelines for the treatment of hypercholesterolaemia and compare this to how ezetimibe is currently used on the Pharmaceutical Benefits Scheme (PBS);</w:t>
      </w:r>
    </w:p>
    <w:p w14:paraId="27C1B800" w14:textId="77777777" w:rsidR="00100735" w:rsidRPr="000A7441" w:rsidRDefault="00100735" w:rsidP="00E86969">
      <w:pPr>
        <w:spacing w:line="240" w:lineRule="auto"/>
        <w:rPr>
          <w:rFonts w:asciiTheme="minorHAnsi" w:eastAsia="Calibri" w:hAnsiTheme="minorHAnsi" w:cs="Times New Roman"/>
          <w:b/>
        </w:rPr>
      </w:pPr>
      <w:r w:rsidRPr="000A7441">
        <w:rPr>
          <w:rFonts w:asciiTheme="minorHAnsi" w:eastAsia="Calibri" w:hAnsiTheme="minorHAnsi" w:cs="Times New Roman"/>
          <w:b/>
        </w:rPr>
        <w:t>The research questions in relation to the ToR 2 include:</w:t>
      </w:r>
    </w:p>
    <w:p w14:paraId="4DBC9225" w14:textId="77777777" w:rsidR="00100735" w:rsidRPr="000A7441" w:rsidRDefault="00100735" w:rsidP="00E86969">
      <w:pPr>
        <w:spacing w:line="240" w:lineRule="auto"/>
        <w:ind w:left="567" w:hanging="567"/>
        <w:rPr>
          <w:rFonts w:asciiTheme="minorHAnsi" w:eastAsia="Calibri" w:hAnsiTheme="minorHAnsi" w:cs="Times New Roman"/>
        </w:rPr>
      </w:pPr>
      <w:r w:rsidRPr="000A7441">
        <w:rPr>
          <w:rFonts w:asciiTheme="minorHAnsi" w:eastAsia="Calibri" w:hAnsiTheme="minorHAnsi" w:cs="Times New Roman"/>
          <w:b/>
        </w:rPr>
        <w:t>Q1:</w:t>
      </w:r>
      <w:r w:rsidRPr="000A7441">
        <w:rPr>
          <w:rFonts w:asciiTheme="minorHAnsi" w:eastAsia="Calibri" w:hAnsiTheme="minorHAnsi" w:cs="Times New Roman"/>
        </w:rPr>
        <w:tab/>
        <w:t xml:space="preserve">Are the eligibility criteria for PBS subsidy of lipid-lowering therapies (as specified in the General Statement for Lipid-Lowering Drugs [GSLLD]) consistent with Australian guidelines for primary (NVDPA-2012) and secondary (NHF-2012) prevention of cardiovascular events? </w:t>
      </w:r>
    </w:p>
    <w:p w14:paraId="5A57F1EE" w14:textId="77777777" w:rsidR="00100735" w:rsidRPr="000A7441" w:rsidRDefault="00100735" w:rsidP="00E86969">
      <w:pPr>
        <w:spacing w:line="240" w:lineRule="auto"/>
        <w:rPr>
          <w:rFonts w:asciiTheme="minorHAnsi" w:hAnsiTheme="minorHAnsi"/>
        </w:rPr>
      </w:pPr>
      <w:r w:rsidRPr="000A7441">
        <w:rPr>
          <w:rFonts w:asciiTheme="minorHAnsi" w:hAnsiTheme="minorHAnsi"/>
        </w:rPr>
        <w:t xml:space="preserve">The GSLLD covers both subgroups with and without a diagnosis of cardiovascular disease (CVD), where coronary heart disease (CHD) is just one condition in the broader category of CVD. Consistent with the NVDPA guidelines, the GSLLD assigns a high risk category to patients with a symptomatic CVD (CHD; cerebrovascular disease and peripheral vascular disease).  Also consistent with NVDPA guidelines, patients with diabetes mellitus (DM) are assigned a high risk category if they are ≥ 60 years of age, Aboriginal or Torres Strait Islander patients or diagnosed with DM with microalbuminuria. Other criteria for high risk are defined differently in the GSLLD and the NVDPA guidelines. </w:t>
      </w:r>
      <w:r w:rsidRPr="000A7441">
        <w:rPr>
          <w:rFonts w:asciiTheme="minorHAnsi" w:hAnsiTheme="minorHAnsi"/>
          <w:lang w:eastAsia="en-AU"/>
        </w:rPr>
        <w:t>The Table below, reproduced from Section 2 lists discrepancies in risk factors corresponding to the high risk of a CVD event.</w:t>
      </w:r>
    </w:p>
    <w:tbl>
      <w:tblPr>
        <w:tblW w:w="9748" w:type="dxa"/>
        <w:tblLook w:val="04A0" w:firstRow="1" w:lastRow="0" w:firstColumn="1" w:lastColumn="0" w:noHBand="0" w:noVBand="1"/>
      </w:tblPr>
      <w:tblGrid>
        <w:gridCol w:w="3114"/>
        <w:gridCol w:w="3260"/>
        <w:gridCol w:w="3374"/>
      </w:tblGrid>
      <w:tr w:rsidR="00100735" w:rsidRPr="000A7441" w14:paraId="6D2894E7" w14:textId="77777777" w:rsidTr="00E86969">
        <w:tc>
          <w:tcPr>
            <w:tcW w:w="311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AE92707" w14:textId="77777777" w:rsidR="00100735" w:rsidRPr="000A7441" w:rsidRDefault="00100735" w:rsidP="00E86969">
            <w:pPr>
              <w:spacing w:before="60" w:after="60" w:line="240" w:lineRule="auto"/>
              <w:rPr>
                <w:rFonts w:asciiTheme="minorHAnsi" w:hAnsiTheme="minorHAnsi"/>
                <w:b/>
                <w:sz w:val="20"/>
                <w:szCs w:val="20"/>
              </w:rPr>
            </w:pPr>
            <w:r w:rsidRPr="000A7441">
              <w:rPr>
                <w:rFonts w:asciiTheme="minorHAnsi" w:hAnsiTheme="minorHAnsi"/>
                <w:b/>
                <w:sz w:val="20"/>
                <w:szCs w:val="20"/>
              </w:rPr>
              <w:t>Risk factor</w:t>
            </w:r>
          </w:p>
        </w:tc>
        <w:tc>
          <w:tcPr>
            <w:tcW w:w="3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D8B2323" w14:textId="77777777" w:rsidR="00100735" w:rsidRPr="000A7441" w:rsidRDefault="00100735" w:rsidP="00E86969">
            <w:pPr>
              <w:spacing w:before="60" w:after="60" w:line="240" w:lineRule="auto"/>
              <w:rPr>
                <w:rFonts w:asciiTheme="minorHAnsi" w:hAnsiTheme="minorHAnsi"/>
                <w:b/>
                <w:sz w:val="20"/>
                <w:szCs w:val="20"/>
              </w:rPr>
            </w:pPr>
            <w:r w:rsidRPr="000A7441">
              <w:rPr>
                <w:rFonts w:asciiTheme="minorHAnsi" w:hAnsiTheme="minorHAnsi"/>
                <w:b/>
                <w:sz w:val="20"/>
                <w:szCs w:val="20"/>
              </w:rPr>
              <w:t>Included in GSLLD</w:t>
            </w:r>
          </w:p>
        </w:tc>
        <w:tc>
          <w:tcPr>
            <w:tcW w:w="337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DCFEFA0" w14:textId="77777777" w:rsidR="00100735" w:rsidRPr="000A7441" w:rsidRDefault="00100735" w:rsidP="00E86969">
            <w:pPr>
              <w:spacing w:before="60" w:after="60" w:line="240" w:lineRule="auto"/>
              <w:rPr>
                <w:rFonts w:asciiTheme="minorHAnsi" w:hAnsiTheme="minorHAnsi"/>
                <w:b/>
                <w:sz w:val="20"/>
                <w:szCs w:val="20"/>
              </w:rPr>
            </w:pPr>
            <w:r w:rsidRPr="000A7441">
              <w:rPr>
                <w:rFonts w:asciiTheme="minorHAnsi" w:hAnsiTheme="minorHAnsi"/>
                <w:b/>
                <w:sz w:val="20"/>
                <w:szCs w:val="20"/>
              </w:rPr>
              <w:t>Included in NVDPA-2012</w:t>
            </w:r>
          </w:p>
        </w:tc>
      </w:tr>
      <w:tr w:rsidR="00100735" w:rsidRPr="000A7441" w14:paraId="4CEDA950" w14:textId="77777777" w:rsidTr="00100735">
        <w:tc>
          <w:tcPr>
            <w:tcW w:w="3114" w:type="dxa"/>
            <w:tcBorders>
              <w:top w:val="single" w:sz="4" w:space="0" w:color="auto"/>
              <w:left w:val="single" w:sz="4" w:space="0" w:color="auto"/>
              <w:bottom w:val="single" w:sz="4" w:space="0" w:color="auto"/>
              <w:right w:val="single" w:sz="4" w:space="0" w:color="auto"/>
            </w:tcBorders>
            <w:hideMark/>
          </w:tcPr>
          <w:p w14:paraId="48E56292" w14:textId="77777777" w:rsidR="00100735" w:rsidRPr="000A7441" w:rsidRDefault="00100735" w:rsidP="00E86969">
            <w:pPr>
              <w:spacing w:before="60" w:after="60" w:line="240" w:lineRule="auto"/>
              <w:rPr>
                <w:rFonts w:asciiTheme="minorHAnsi" w:hAnsiTheme="minorHAnsi"/>
                <w:sz w:val="20"/>
                <w:szCs w:val="20"/>
              </w:rPr>
            </w:pPr>
            <w:r w:rsidRPr="000A7441">
              <w:rPr>
                <w:rFonts w:asciiTheme="minorHAnsi" w:hAnsiTheme="minorHAnsi"/>
                <w:sz w:val="20"/>
                <w:szCs w:val="20"/>
              </w:rPr>
              <w:t>moderate or severe chronic kidney disease (CKD)</w:t>
            </w:r>
          </w:p>
        </w:tc>
        <w:tc>
          <w:tcPr>
            <w:tcW w:w="3260" w:type="dxa"/>
            <w:tcBorders>
              <w:top w:val="single" w:sz="4" w:space="0" w:color="auto"/>
              <w:left w:val="single" w:sz="4" w:space="0" w:color="auto"/>
              <w:bottom w:val="single" w:sz="4" w:space="0" w:color="auto"/>
              <w:right w:val="single" w:sz="4" w:space="0" w:color="auto"/>
            </w:tcBorders>
            <w:hideMark/>
          </w:tcPr>
          <w:p w14:paraId="2303503C" w14:textId="77777777" w:rsidR="00100735" w:rsidRPr="000A7441" w:rsidRDefault="00100735" w:rsidP="00E86969">
            <w:pPr>
              <w:spacing w:before="60" w:after="60" w:line="240" w:lineRule="auto"/>
              <w:rPr>
                <w:rFonts w:asciiTheme="minorHAnsi" w:hAnsiTheme="minorHAnsi"/>
                <w:sz w:val="20"/>
                <w:szCs w:val="20"/>
              </w:rPr>
            </w:pPr>
            <w:r w:rsidRPr="000A7441">
              <w:rPr>
                <w:rFonts w:asciiTheme="minorHAnsi" w:hAnsiTheme="minorHAnsi"/>
                <w:sz w:val="20"/>
                <w:szCs w:val="20"/>
              </w:rPr>
              <w:t>no</w:t>
            </w:r>
          </w:p>
        </w:tc>
        <w:tc>
          <w:tcPr>
            <w:tcW w:w="3374" w:type="dxa"/>
            <w:tcBorders>
              <w:top w:val="single" w:sz="4" w:space="0" w:color="auto"/>
              <w:left w:val="single" w:sz="4" w:space="0" w:color="auto"/>
              <w:bottom w:val="single" w:sz="4" w:space="0" w:color="auto"/>
              <w:right w:val="single" w:sz="4" w:space="0" w:color="auto"/>
            </w:tcBorders>
            <w:hideMark/>
          </w:tcPr>
          <w:p w14:paraId="5129D56D" w14:textId="77777777" w:rsidR="00100735" w:rsidRPr="000A7441" w:rsidRDefault="00100735" w:rsidP="00E86969">
            <w:pPr>
              <w:spacing w:before="60" w:after="60" w:line="240" w:lineRule="auto"/>
              <w:rPr>
                <w:rFonts w:asciiTheme="minorHAnsi" w:hAnsiTheme="minorHAnsi"/>
                <w:sz w:val="20"/>
                <w:szCs w:val="20"/>
              </w:rPr>
            </w:pPr>
            <w:r w:rsidRPr="000A7441">
              <w:rPr>
                <w:rFonts w:asciiTheme="minorHAnsi" w:hAnsiTheme="minorHAnsi"/>
                <w:sz w:val="20"/>
                <w:szCs w:val="20"/>
              </w:rPr>
              <w:t>yes</w:t>
            </w:r>
          </w:p>
        </w:tc>
      </w:tr>
      <w:tr w:rsidR="00100735" w:rsidRPr="000A7441" w14:paraId="61FB98A4" w14:textId="77777777" w:rsidTr="00100735">
        <w:tc>
          <w:tcPr>
            <w:tcW w:w="3114" w:type="dxa"/>
            <w:tcBorders>
              <w:top w:val="single" w:sz="4" w:space="0" w:color="auto"/>
              <w:left w:val="single" w:sz="4" w:space="0" w:color="auto"/>
              <w:bottom w:val="single" w:sz="4" w:space="0" w:color="auto"/>
              <w:right w:val="single" w:sz="4" w:space="0" w:color="auto"/>
            </w:tcBorders>
            <w:hideMark/>
          </w:tcPr>
          <w:p w14:paraId="54853F6C" w14:textId="77777777" w:rsidR="00100735" w:rsidRPr="000A7441" w:rsidRDefault="00100735" w:rsidP="00E86969">
            <w:pPr>
              <w:spacing w:before="60" w:after="60" w:line="240" w:lineRule="auto"/>
              <w:rPr>
                <w:rFonts w:asciiTheme="minorHAnsi" w:hAnsiTheme="minorHAnsi"/>
                <w:sz w:val="20"/>
                <w:szCs w:val="20"/>
              </w:rPr>
            </w:pPr>
            <w:r w:rsidRPr="000A7441">
              <w:rPr>
                <w:rFonts w:asciiTheme="minorHAnsi" w:hAnsiTheme="minorHAnsi"/>
                <w:sz w:val="20"/>
                <w:szCs w:val="20"/>
              </w:rPr>
              <w:t>family history of CHD which has become symptomatic before the age of 55 years in two or more 1</w:t>
            </w:r>
            <w:r w:rsidRPr="000A7441">
              <w:rPr>
                <w:rFonts w:asciiTheme="minorHAnsi" w:hAnsiTheme="minorHAnsi"/>
                <w:sz w:val="20"/>
                <w:szCs w:val="20"/>
                <w:vertAlign w:val="superscript"/>
              </w:rPr>
              <w:t>st</w:t>
            </w:r>
            <w:r w:rsidRPr="000A7441">
              <w:rPr>
                <w:rFonts w:asciiTheme="minorHAnsi" w:hAnsiTheme="minorHAnsi"/>
                <w:sz w:val="20"/>
                <w:szCs w:val="20"/>
              </w:rPr>
              <w:t xml:space="preserve"> degree relatives</w:t>
            </w:r>
          </w:p>
        </w:tc>
        <w:tc>
          <w:tcPr>
            <w:tcW w:w="3260" w:type="dxa"/>
            <w:tcBorders>
              <w:top w:val="single" w:sz="4" w:space="0" w:color="auto"/>
              <w:left w:val="single" w:sz="4" w:space="0" w:color="auto"/>
              <w:bottom w:val="single" w:sz="4" w:space="0" w:color="auto"/>
              <w:right w:val="single" w:sz="4" w:space="0" w:color="auto"/>
            </w:tcBorders>
            <w:hideMark/>
          </w:tcPr>
          <w:p w14:paraId="16DEF884" w14:textId="77777777" w:rsidR="00100735" w:rsidRPr="000A7441" w:rsidRDefault="00100735" w:rsidP="00E86969">
            <w:pPr>
              <w:spacing w:before="60" w:after="60" w:line="240" w:lineRule="auto"/>
              <w:rPr>
                <w:rFonts w:asciiTheme="minorHAnsi" w:hAnsiTheme="minorHAnsi"/>
                <w:sz w:val="20"/>
                <w:szCs w:val="20"/>
              </w:rPr>
            </w:pPr>
            <w:r w:rsidRPr="000A7441">
              <w:rPr>
                <w:rFonts w:asciiTheme="minorHAnsi" w:hAnsiTheme="minorHAnsi"/>
                <w:sz w:val="20"/>
                <w:szCs w:val="20"/>
              </w:rPr>
              <w:t>yes</w:t>
            </w:r>
          </w:p>
        </w:tc>
        <w:tc>
          <w:tcPr>
            <w:tcW w:w="3374" w:type="dxa"/>
            <w:tcBorders>
              <w:top w:val="single" w:sz="4" w:space="0" w:color="auto"/>
              <w:left w:val="single" w:sz="4" w:space="0" w:color="auto"/>
              <w:bottom w:val="single" w:sz="4" w:space="0" w:color="auto"/>
              <w:right w:val="single" w:sz="4" w:space="0" w:color="auto"/>
            </w:tcBorders>
            <w:hideMark/>
          </w:tcPr>
          <w:p w14:paraId="02F0911C" w14:textId="77777777" w:rsidR="00100735" w:rsidRPr="000A7441" w:rsidRDefault="00100735" w:rsidP="00E86969">
            <w:pPr>
              <w:spacing w:before="60" w:after="60" w:line="240" w:lineRule="auto"/>
              <w:rPr>
                <w:rFonts w:asciiTheme="minorHAnsi" w:hAnsiTheme="minorHAnsi"/>
                <w:sz w:val="20"/>
                <w:szCs w:val="20"/>
              </w:rPr>
            </w:pPr>
            <w:r w:rsidRPr="000A7441">
              <w:rPr>
                <w:rFonts w:asciiTheme="minorHAnsi" w:hAnsiTheme="minorHAnsi"/>
                <w:sz w:val="20"/>
                <w:szCs w:val="20"/>
              </w:rPr>
              <w:t xml:space="preserve">Not explicitly, but carries additional weight in the calculation of a cardiovascular risk with a web calculator or a chart </w:t>
            </w:r>
          </w:p>
        </w:tc>
      </w:tr>
      <w:tr w:rsidR="00100735" w:rsidRPr="000A7441" w14:paraId="5F2C1C2C" w14:textId="77777777" w:rsidTr="00100735">
        <w:tc>
          <w:tcPr>
            <w:tcW w:w="3114" w:type="dxa"/>
            <w:tcBorders>
              <w:top w:val="single" w:sz="4" w:space="0" w:color="auto"/>
              <w:left w:val="single" w:sz="4" w:space="0" w:color="auto"/>
              <w:bottom w:val="single" w:sz="4" w:space="0" w:color="auto"/>
              <w:right w:val="single" w:sz="4" w:space="0" w:color="auto"/>
            </w:tcBorders>
            <w:hideMark/>
          </w:tcPr>
          <w:p w14:paraId="0C1BB1A3" w14:textId="77777777" w:rsidR="00100735" w:rsidRPr="000A7441" w:rsidRDefault="00100735" w:rsidP="00E86969">
            <w:pPr>
              <w:spacing w:before="60" w:after="60" w:line="240" w:lineRule="auto"/>
              <w:rPr>
                <w:rFonts w:asciiTheme="minorHAnsi" w:hAnsiTheme="minorHAnsi"/>
                <w:sz w:val="20"/>
                <w:szCs w:val="20"/>
              </w:rPr>
            </w:pPr>
            <w:r w:rsidRPr="000A7441">
              <w:rPr>
                <w:rFonts w:asciiTheme="minorHAnsi" w:hAnsiTheme="minorHAnsi"/>
                <w:sz w:val="20"/>
                <w:szCs w:val="20"/>
              </w:rPr>
              <w:t>family history of CHD which has become symptomatic before the age of 45 years in one or more 1</w:t>
            </w:r>
            <w:r w:rsidRPr="000A7441">
              <w:rPr>
                <w:rFonts w:asciiTheme="minorHAnsi" w:hAnsiTheme="minorHAnsi"/>
                <w:sz w:val="20"/>
                <w:szCs w:val="20"/>
                <w:vertAlign w:val="superscript"/>
              </w:rPr>
              <w:t>st</w:t>
            </w:r>
            <w:r w:rsidRPr="000A7441">
              <w:rPr>
                <w:rFonts w:asciiTheme="minorHAnsi" w:hAnsiTheme="minorHAnsi"/>
                <w:sz w:val="20"/>
                <w:szCs w:val="20"/>
              </w:rPr>
              <w:t xml:space="preserve"> degree relatives</w:t>
            </w:r>
          </w:p>
        </w:tc>
        <w:tc>
          <w:tcPr>
            <w:tcW w:w="3260" w:type="dxa"/>
            <w:tcBorders>
              <w:top w:val="single" w:sz="4" w:space="0" w:color="auto"/>
              <w:left w:val="single" w:sz="4" w:space="0" w:color="auto"/>
              <w:bottom w:val="single" w:sz="4" w:space="0" w:color="auto"/>
              <w:right w:val="single" w:sz="4" w:space="0" w:color="auto"/>
            </w:tcBorders>
            <w:hideMark/>
          </w:tcPr>
          <w:p w14:paraId="1D7A6D78" w14:textId="77777777" w:rsidR="00100735" w:rsidRPr="000A7441" w:rsidRDefault="00100735" w:rsidP="00E86969">
            <w:pPr>
              <w:spacing w:before="60" w:after="60" w:line="240" w:lineRule="auto"/>
              <w:rPr>
                <w:rFonts w:asciiTheme="minorHAnsi" w:hAnsiTheme="minorHAnsi"/>
                <w:sz w:val="20"/>
                <w:szCs w:val="20"/>
              </w:rPr>
            </w:pPr>
            <w:r w:rsidRPr="000A7441">
              <w:rPr>
                <w:rFonts w:asciiTheme="minorHAnsi" w:hAnsiTheme="minorHAnsi"/>
                <w:sz w:val="20"/>
                <w:szCs w:val="20"/>
              </w:rPr>
              <w:t>yes</w:t>
            </w:r>
          </w:p>
        </w:tc>
        <w:tc>
          <w:tcPr>
            <w:tcW w:w="3374" w:type="dxa"/>
            <w:tcBorders>
              <w:top w:val="single" w:sz="4" w:space="0" w:color="auto"/>
              <w:left w:val="single" w:sz="4" w:space="0" w:color="auto"/>
              <w:bottom w:val="single" w:sz="4" w:space="0" w:color="auto"/>
              <w:right w:val="single" w:sz="4" w:space="0" w:color="auto"/>
            </w:tcBorders>
            <w:hideMark/>
          </w:tcPr>
          <w:p w14:paraId="7CC6515B" w14:textId="77777777" w:rsidR="00100735" w:rsidRPr="000A7441" w:rsidRDefault="00100735" w:rsidP="00E86969">
            <w:pPr>
              <w:spacing w:before="60" w:after="60" w:line="240" w:lineRule="auto"/>
              <w:rPr>
                <w:rFonts w:asciiTheme="minorHAnsi" w:hAnsiTheme="minorHAnsi"/>
                <w:sz w:val="20"/>
                <w:szCs w:val="20"/>
              </w:rPr>
            </w:pPr>
            <w:r w:rsidRPr="000A7441">
              <w:rPr>
                <w:rFonts w:asciiTheme="minorHAnsi" w:hAnsiTheme="minorHAnsi"/>
                <w:sz w:val="20"/>
                <w:szCs w:val="20"/>
              </w:rPr>
              <w:t>Not explicitly, but carries additional weight in the calculation of a cardiovascular risk with a web calculator or a chart</w:t>
            </w:r>
          </w:p>
        </w:tc>
      </w:tr>
      <w:tr w:rsidR="00100735" w:rsidRPr="000A7441" w14:paraId="1D9E4E12" w14:textId="77777777" w:rsidTr="00100735">
        <w:tc>
          <w:tcPr>
            <w:tcW w:w="3114" w:type="dxa"/>
            <w:tcBorders>
              <w:top w:val="single" w:sz="4" w:space="0" w:color="auto"/>
              <w:left w:val="single" w:sz="4" w:space="0" w:color="auto"/>
              <w:bottom w:val="single" w:sz="4" w:space="0" w:color="auto"/>
              <w:right w:val="single" w:sz="4" w:space="0" w:color="auto"/>
            </w:tcBorders>
            <w:hideMark/>
          </w:tcPr>
          <w:p w14:paraId="3A41B773" w14:textId="77777777" w:rsidR="00100735" w:rsidRPr="000A7441" w:rsidRDefault="00100735" w:rsidP="00E86969">
            <w:pPr>
              <w:spacing w:before="60" w:after="60" w:line="240" w:lineRule="auto"/>
              <w:rPr>
                <w:rFonts w:asciiTheme="minorHAnsi" w:hAnsiTheme="minorHAnsi"/>
                <w:sz w:val="20"/>
                <w:szCs w:val="20"/>
              </w:rPr>
            </w:pPr>
            <w:r w:rsidRPr="000A7441">
              <w:rPr>
                <w:rFonts w:asciiTheme="minorHAnsi" w:hAnsiTheme="minorHAnsi"/>
                <w:sz w:val="20"/>
                <w:szCs w:val="20"/>
              </w:rPr>
              <w:t>A previous diagnosis of familial hypercholesterolaemia</w:t>
            </w:r>
          </w:p>
        </w:tc>
        <w:tc>
          <w:tcPr>
            <w:tcW w:w="3260" w:type="dxa"/>
            <w:tcBorders>
              <w:top w:val="single" w:sz="4" w:space="0" w:color="auto"/>
              <w:left w:val="single" w:sz="4" w:space="0" w:color="auto"/>
              <w:bottom w:val="single" w:sz="4" w:space="0" w:color="auto"/>
              <w:right w:val="single" w:sz="4" w:space="0" w:color="auto"/>
            </w:tcBorders>
            <w:hideMark/>
          </w:tcPr>
          <w:p w14:paraId="06278D19" w14:textId="77777777" w:rsidR="00100735" w:rsidRPr="000A7441" w:rsidRDefault="00100735" w:rsidP="00E86969">
            <w:pPr>
              <w:spacing w:before="60" w:after="60" w:line="240" w:lineRule="auto"/>
              <w:rPr>
                <w:rFonts w:asciiTheme="minorHAnsi" w:hAnsiTheme="minorHAnsi"/>
                <w:sz w:val="20"/>
                <w:szCs w:val="20"/>
              </w:rPr>
            </w:pPr>
            <w:r w:rsidRPr="000A7441">
              <w:rPr>
                <w:rFonts w:asciiTheme="minorHAnsi" w:hAnsiTheme="minorHAnsi"/>
                <w:sz w:val="20"/>
                <w:szCs w:val="20"/>
              </w:rPr>
              <w:t>Yes, conditional on the specified threshold in cholesterol level as in Table 2.4.</w:t>
            </w:r>
          </w:p>
        </w:tc>
        <w:tc>
          <w:tcPr>
            <w:tcW w:w="3374" w:type="dxa"/>
            <w:tcBorders>
              <w:top w:val="single" w:sz="4" w:space="0" w:color="auto"/>
              <w:left w:val="single" w:sz="4" w:space="0" w:color="auto"/>
              <w:bottom w:val="single" w:sz="4" w:space="0" w:color="auto"/>
              <w:right w:val="single" w:sz="4" w:space="0" w:color="auto"/>
            </w:tcBorders>
            <w:hideMark/>
          </w:tcPr>
          <w:p w14:paraId="365CB526" w14:textId="77777777" w:rsidR="00100735" w:rsidRPr="000A7441" w:rsidRDefault="00100735" w:rsidP="00E86969">
            <w:pPr>
              <w:spacing w:before="60" w:after="60" w:line="240" w:lineRule="auto"/>
              <w:rPr>
                <w:rFonts w:asciiTheme="minorHAnsi" w:hAnsiTheme="minorHAnsi"/>
                <w:sz w:val="20"/>
                <w:szCs w:val="20"/>
              </w:rPr>
            </w:pPr>
            <w:r w:rsidRPr="000A7441">
              <w:rPr>
                <w:rFonts w:asciiTheme="minorHAnsi" w:hAnsiTheme="minorHAnsi"/>
                <w:sz w:val="20"/>
                <w:szCs w:val="20"/>
              </w:rPr>
              <w:t>Yes, unconditionally^</w:t>
            </w:r>
          </w:p>
        </w:tc>
      </w:tr>
      <w:tr w:rsidR="00100735" w:rsidRPr="000A7441" w14:paraId="5C77406A" w14:textId="77777777" w:rsidTr="00100735">
        <w:tc>
          <w:tcPr>
            <w:tcW w:w="3114" w:type="dxa"/>
            <w:tcBorders>
              <w:top w:val="single" w:sz="4" w:space="0" w:color="auto"/>
              <w:left w:val="single" w:sz="4" w:space="0" w:color="auto"/>
              <w:bottom w:val="single" w:sz="4" w:space="0" w:color="auto"/>
              <w:right w:val="single" w:sz="4" w:space="0" w:color="auto"/>
            </w:tcBorders>
            <w:hideMark/>
          </w:tcPr>
          <w:p w14:paraId="5D25C528" w14:textId="77777777" w:rsidR="00100735" w:rsidRPr="000A7441" w:rsidRDefault="00100735" w:rsidP="00E86969">
            <w:pPr>
              <w:spacing w:before="60" w:after="60" w:line="240" w:lineRule="auto"/>
              <w:rPr>
                <w:rFonts w:asciiTheme="minorHAnsi" w:hAnsiTheme="minorHAnsi"/>
                <w:sz w:val="20"/>
                <w:szCs w:val="20"/>
              </w:rPr>
            </w:pPr>
            <w:r w:rsidRPr="000A7441">
              <w:rPr>
                <w:rFonts w:asciiTheme="minorHAnsi" w:hAnsiTheme="minorHAnsi"/>
                <w:sz w:val="20"/>
                <w:szCs w:val="20"/>
              </w:rPr>
              <w:t>Systolic blood pressure ≥180 mmHg or diastolic blood pressure ≥110 mmHg</w:t>
            </w:r>
          </w:p>
        </w:tc>
        <w:tc>
          <w:tcPr>
            <w:tcW w:w="3260" w:type="dxa"/>
            <w:tcBorders>
              <w:top w:val="single" w:sz="4" w:space="0" w:color="auto"/>
              <w:left w:val="single" w:sz="4" w:space="0" w:color="auto"/>
              <w:bottom w:val="single" w:sz="4" w:space="0" w:color="auto"/>
              <w:right w:val="single" w:sz="4" w:space="0" w:color="auto"/>
            </w:tcBorders>
            <w:hideMark/>
          </w:tcPr>
          <w:p w14:paraId="0D09675A" w14:textId="77777777" w:rsidR="00100735" w:rsidRPr="000A7441" w:rsidRDefault="00100735" w:rsidP="00E86969">
            <w:pPr>
              <w:spacing w:before="60" w:after="60" w:line="240" w:lineRule="auto"/>
              <w:rPr>
                <w:rFonts w:asciiTheme="minorHAnsi" w:hAnsiTheme="minorHAnsi"/>
                <w:sz w:val="20"/>
                <w:szCs w:val="20"/>
              </w:rPr>
            </w:pPr>
            <w:r w:rsidRPr="000A7441">
              <w:rPr>
                <w:rFonts w:asciiTheme="minorHAnsi" w:hAnsiTheme="minorHAnsi"/>
                <w:sz w:val="20"/>
                <w:szCs w:val="20"/>
              </w:rPr>
              <w:t>Yes, conditional on the specified threshold in cholesterol level as in Table 2.4.</w:t>
            </w:r>
          </w:p>
        </w:tc>
        <w:tc>
          <w:tcPr>
            <w:tcW w:w="3374" w:type="dxa"/>
            <w:tcBorders>
              <w:top w:val="single" w:sz="4" w:space="0" w:color="auto"/>
              <w:left w:val="single" w:sz="4" w:space="0" w:color="auto"/>
              <w:bottom w:val="single" w:sz="4" w:space="0" w:color="auto"/>
              <w:right w:val="single" w:sz="4" w:space="0" w:color="auto"/>
            </w:tcBorders>
            <w:hideMark/>
          </w:tcPr>
          <w:p w14:paraId="3CCE96AD" w14:textId="77777777" w:rsidR="00100735" w:rsidRPr="000A7441" w:rsidRDefault="00100735" w:rsidP="00E86969">
            <w:pPr>
              <w:spacing w:before="60" w:after="60" w:line="240" w:lineRule="auto"/>
              <w:rPr>
                <w:rFonts w:asciiTheme="minorHAnsi" w:hAnsiTheme="minorHAnsi"/>
                <w:sz w:val="20"/>
                <w:szCs w:val="20"/>
              </w:rPr>
            </w:pPr>
            <w:r w:rsidRPr="000A7441">
              <w:rPr>
                <w:rFonts w:asciiTheme="minorHAnsi" w:hAnsiTheme="minorHAnsi"/>
                <w:sz w:val="20"/>
                <w:szCs w:val="20"/>
              </w:rPr>
              <w:t>Yes, unconditionally</w:t>
            </w:r>
          </w:p>
        </w:tc>
      </w:tr>
      <w:tr w:rsidR="00100735" w:rsidRPr="000A7441" w14:paraId="0E863E5B" w14:textId="77777777" w:rsidTr="00100735">
        <w:tc>
          <w:tcPr>
            <w:tcW w:w="3114" w:type="dxa"/>
            <w:tcBorders>
              <w:top w:val="single" w:sz="4" w:space="0" w:color="auto"/>
              <w:left w:val="single" w:sz="4" w:space="0" w:color="auto"/>
              <w:bottom w:val="single" w:sz="4" w:space="0" w:color="auto"/>
              <w:right w:val="single" w:sz="4" w:space="0" w:color="auto"/>
            </w:tcBorders>
            <w:hideMark/>
          </w:tcPr>
          <w:p w14:paraId="65EF0CFB" w14:textId="77777777" w:rsidR="00100735" w:rsidRPr="000A7441" w:rsidRDefault="00100735" w:rsidP="00E86969">
            <w:pPr>
              <w:spacing w:before="60" w:after="60" w:line="240" w:lineRule="auto"/>
              <w:rPr>
                <w:rFonts w:asciiTheme="minorHAnsi" w:hAnsiTheme="minorHAnsi"/>
                <w:sz w:val="20"/>
                <w:szCs w:val="20"/>
              </w:rPr>
            </w:pPr>
            <w:r w:rsidRPr="000A7441">
              <w:rPr>
                <w:rFonts w:asciiTheme="minorHAnsi" w:hAnsiTheme="minorHAnsi"/>
                <w:sz w:val="20"/>
                <w:szCs w:val="20"/>
              </w:rPr>
              <w:t>Serum total cholesterol &gt;7.5 mmol/L</w:t>
            </w:r>
          </w:p>
        </w:tc>
        <w:tc>
          <w:tcPr>
            <w:tcW w:w="3260" w:type="dxa"/>
            <w:tcBorders>
              <w:top w:val="single" w:sz="4" w:space="0" w:color="auto"/>
              <w:left w:val="single" w:sz="4" w:space="0" w:color="auto"/>
              <w:bottom w:val="single" w:sz="4" w:space="0" w:color="auto"/>
              <w:right w:val="single" w:sz="4" w:space="0" w:color="auto"/>
            </w:tcBorders>
            <w:hideMark/>
          </w:tcPr>
          <w:p w14:paraId="1ED1D74C" w14:textId="77777777" w:rsidR="00100735" w:rsidRPr="000A7441" w:rsidRDefault="00100735" w:rsidP="00E86969">
            <w:pPr>
              <w:spacing w:before="60" w:after="60" w:line="240" w:lineRule="auto"/>
              <w:rPr>
                <w:rFonts w:asciiTheme="minorHAnsi" w:hAnsiTheme="minorHAnsi"/>
                <w:sz w:val="20"/>
                <w:szCs w:val="20"/>
              </w:rPr>
            </w:pPr>
            <w:r w:rsidRPr="000A7441">
              <w:rPr>
                <w:rFonts w:asciiTheme="minorHAnsi" w:hAnsiTheme="minorHAnsi"/>
                <w:sz w:val="20"/>
                <w:szCs w:val="20"/>
              </w:rPr>
              <w:t>No, except for males aged 35-75 years and post-menopausal women Table 2.4.</w:t>
            </w:r>
          </w:p>
        </w:tc>
        <w:tc>
          <w:tcPr>
            <w:tcW w:w="3374" w:type="dxa"/>
            <w:tcBorders>
              <w:top w:val="single" w:sz="4" w:space="0" w:color="auto"/>
              <w:left w:val="single" w:sz="4" w:space="0" w:color="auto"/>
              <w:bottom w:val="single" w:sz="4" w:space="0" w:color="auto"/>
              <w:right w:val="single" w:sz="4" w:space="0" w:color="auto"/>
            </w:tcBorders>
            <w:hideMark/>
          </w:tcPr>
          <w:p w14:paraId="733D377A" w14:textId="77777777" w:rsidR="00100735" w:rsidRPr="000A7441" w:rsidRDefault="00100735" w:rsidP="00E86969">
            <w:pPr>
              <w:spacing w:before="60" w:after="60" w:line="240" w:lineRule="auto"/>
              <w:rPr>
                <w:rFonts w:asciiTheme="minorHAnsi" w:hAnsiTheme="minorHAnsi"/>
                <w:sz w:val="20"/>
                <w:szCs w:val="20"/>
              </w:rPr>
            </w:pPr>
            <w:r w:rsidRPr="000A7441">
              <w:rPr>
                <w:rFonts w:asciiTheme="minorHAnsi" w:hAnsiTheme="minorHAnsi"/>
                <w:sz w:val="20"/>
                <w:szCs w:val="20"/>
              </w:rPr>
              <w:t>Yes, unconditionally</w:t>
            </w:r>
          </w:p>
        </w:tc>
      </w:tr>
    </w:tbl>
    <w:p w14:paraId="4F12E646" w14:textId="77777777" w:rsidR="00100735" w:rsidRPr="000A7441" w:rsidRDefault="00100735" w:rsidP="00E86969">
      <w:pPr>
        <w:spacing w:line="240" w:lineRule="auto"/>
        <w:rPr>
          <w:rFonts w:asciiTheme="minorHAnsi" w:hAnsiTheme="minorHAnsi"/>
          <w:sz w:val="20"/>
          <w:szCs w:val="20"/>
        </w:rPr>
      </w:pPr>
      <w:r w:rsidRPr="000A7441">
        <w:rPr>
          <w:rFonts w:asciiTheme="minorHAnsi" w:hAnsiTheme="minorHAnsi"/>
          <w:sz w:val="20"/>
          <w:szCs w:val="20"/>
        </w:rPr>
        <w:t>^consistent with guidelines identification and management of familial hypercholesterolaemia (Table A2.1 in appendix)</w:t>
      </w:r>
    </w:p>
    <w:p w14:paraId="0F6D9F3B" w14:textId="77777777" w:rsidR="00100735" w:rsidRPr="000A7441" w:rsidRDefault="00100735" w:rsidP="00E86969">
      <w:pPr>
        <w:spacing w:line="240" w:lineRule="auto"/>
        <w:rPr>
          <w:rFonts w:asciiTheme="minorHAnsi" w:hAnsiTheme="minorHAnsi"/>
        </w:rPr>
      </w:pPr>
      <w:r w:rsidRPr="000A7441">
        <w:rPr>
          <w:rFonts w:asciiTheme="minorHAnsi" w:hAnsiTheme="minorHAnsi"/>
        </w:rPr>
        <w:t>According to the GSLLD eligibility criteria, patients from the high risk categories are eligible for statins/other lipid lowering drugs at any level of fasting cholesterol. Patients who do not meet the criteria for high risk listed may still be eligible for the subsidised prescription of lipid-lowering drugs if they meet specified threshold in cholesterol level.</w:t>
      </w:r>
    </w:p>
    <w:p w14:paraId="50C2D784" w14:textId="77777777" w:rsidR="00100735" w:rsidRPr="000A7441" w:rsidRDefault="00100735" w:rsidP="00E86969">
      <w:pPr>
        <w:spacing w:line="240" w:lineRule="auto"/>
        <w:rPr>
          <w:rFonts w:asciiTheme="minorHAnsi" w:hAnsiTheme="minorHAnsi"/>
        </w:rPr>
      </w:pPr>
      <w:r w:rsidRPr="000A7441">
        <w:rPr>
          <w:rFonts w:asciiTheme="minorHAnsi" w:hAnsiTheme="minorHAnsi"/>
        </w:rPr>
        <w:t xml:space="preserve">Comparison of the GSLLD eligibility criteria with NVDPA/NHF guidelines is not straightforward as the documents differ in their objectives and scope. The GSLLD objective needs to be interpreted within the framework of the universal Australian health care system.  One way of maximising the overall health of Australians is by restricting the PBS subsidised medications to the patients who are most likely to achieve the expected health gains at a given budget. The objective of the NVDPA/NHF guidelines should be interpreted within the specific professional context of providing the evidence-based care to the population at risk of CVD. On the other hand, while any PBS restriction is necessarily focused on the specific medication (or a group, as in case of statins), the focus of NVDPA/NHF guidelines is in helping the clinicians to develop an optimal clinical pathway, where any specific medication is only one of many inputs to consider. </w:t>
      </w:r>
    </w:p>
    <w:p w14:paraId="77935592" w14:textId="77777777" w:rsidR="00100735" w:rsidRPr="000A7441" w:rsidRDefault="00100735" w:rsidP="00E86969">
      <w:pPr>
        <w:spacing w:line="240" w:lineRule="auto"/>
        <w:rPr>
          <w:rFonts w:asciiTheme="minorHAnsi" w:hAnsiTheme="minorHAnsi"/>
        </w:rPr>
      </w:pPr>
      <w:r w:rsidRPr="000A7441">
        <w:rPr>
          <w:rFonts w:asciiTheme="minorHAnsi" w:hAnsiTheme="minorHAnsi"/>
        </w:rPr>
        <w:t xml:space="preserve">Although the GSLLD eligibility criteria are broadly consistent with NVDPA/NHF guidelines the outlined differences are manifested in the definition of the target population and details of treatment recommendations. The NVDPA-2012, but not NHF guidelines include the lipid control targets (by TC; LDL-C; HDL-C, non HDL-C and TG) equally for all the patients with high to moderate risk of CVD events (Table 2.1). In comparison, the GSLLD sets the differential lipid eligibility thresholds for various combinations of risk factors in the population who are not in the high risk category. </w:t>
      </w:r>
    </w:p>
    <w:p w14:paraId="38151095" w14:textId="77777777" w:rsidR="00100735" w:rsidRPr="000A7441" w:rsidRDefault="00100735" w:rsidP="00E86969">
      <w:pPr>
        <w:spacing w:line="240" w:lineRule="auto"/>
        <w:rPr>
          <w:rFonts w:asciiTheme="minorHAnsi" w:hAnsiTheme="minorHAnsi"/>
          <w:lang w:eastAsia="zh-CN"/>
        </w:rPr>
      </w:pPr>
      <w:r w:rsidRPr="000A7441">
        <w:rPr>
          <w:rFonts w:asciiTheme="minorHAnsi" w:hAnsiTheme="minorHAnsi"/>
          <w:lang w:eastAsia="zh-CN"/>
        </w:rPr>
        <w:t xml:space="preserve">With respect to the high risk population, the most obvious discrepancy is the absence of CKD from the list of the high risk factors in the GSLLD. Also, the NVDPA guidelines include a TC threshold of &gt;7.5 mmol/L as a separate high risk criteria and not in combination with other risk factors (i.e. being a male aged 35-75 years or a post-menopausal woman) as in the GSLLD. The GSLLD elaborates on the family history of CHD by specifying 4 separate risk categories depending on the age, ethnicity, degree of relations and number of relatives. Depending on the combination of these factors the patients could be categorised as a high or low risk, where the low risk outcome would attract additional restrictions on the lipid levels. In contrast, the NVDPA guidelines include an unspecified family history of premature CVD as one of the risk categories. The same applies to a single risk factor of systolic blood pressure ≥180 mmHg or diastolic blood pressure ≥110 mmHg, a factor that, according to the NVDPA guidelines, would identify a patient as a high risk and in need of blood pressure (BP) and lipid lowering medications. According to the GSLLD, a patient with hypertension is required to try dietary therapy for at least 6 weeks and, if lipids are still above the specified levels, a patient would qualify for a subsidised treatment. There are some apparent inconsistencies in the NVDPA guidelines and the GSLLD in assigning the degree of risk to some patients that result in differences between the recommendations of the professional body of Australian cardiologists and the patients’ eligibility for the subsidised lipid-lowering medications. </w:t>
      </w:r>
    </w:p>
    <w:p w14:paraId="1B29E89E" w14:textId="77777777" w:rsidR="00100735" w:rsidRPr="000A7441" w:rsidRDefault="00100735" w:rsidP="00100735">
      <w:pPr>
        <w:spacing w:after="0"/>
        <w:rPr>
          <w:rFonts w:asciiTheme="minorHAnsi" w:hAnsiTheme="minorHAnsi"/>
          <w:lang w:eastAsia="zh-CN"/>
        </w:rPr>
        <w:sectPr w:rsidR="00100735" w:rsidRPr="000A7441">
          <w:pgSz w:w="11906" w:h="16838"/>
          <w:pgMar w:top="1440" w:right="1440" w:bottom="1440" w:left="1440" w:header="708" w:footer="708" w:gutter="0"/>
          <w:cols w:space="720"/>
        </w:sectPr>
      </w:pPr>
    </w:p>
    <w:p w14:paraId="31CDA9A0" w14:textId="77777777" w:rsidR="00100735" w:rsidRPr="000A7441" w:rsidRDefault="00100735" w:rsidP="00100735">
      <w:pPr>
        <w:spacing w:after="0" w:line="264" w:lineRule="auto"/>
        <w:ind w:left="567" w:hanging="567"/>
        <w:rPr>
          <w:rFonts w:asciiTheme="minorHAnsi" w:eastAsia="Calibri" w:hAnsiTheme="minorHAnsi" w:cs="Times New Roman"/>
        </w:rPr>
      </w:pPr>
    </w:p>
    <w:p w14:paraId="39F129C1" w14:textId="77777777" w:rsidR="00100735" w:rsidRPr="000A7441" w:rsidRDefault="00100735" w:rsidP="00E86969">
      <w:pPr>
        <w:spacing w:line="240" w:lineRule="auto"/>
        <w:ind w:left="567" w:hanging="567"/>
        <w:rPr>
          <w:rFonts w:asciiTheme="minorHAnsi" w:eastAsia="Calibri" w:hAnsiTheme="minorHAnsi" w:cs="Times New Roman"/>
          <w:b/>
        </w:rPr>
      </w:pPr>
      <w:r w:rsidRPr="000A7441">
        <w:rPr>
          <w:rFonts w:asciiTheme="minorHAnsi" w:eastAsia="Calibri" w:hAnsiTheme="minorHAnsi" w:cs="Times New Roman"/>
          <w:b/>
        </w:rPr>
        <w:t>Q2:</w:t>
      </w:r>
      <w:r w:rsidRPr="000A7441">
        <w:rPr>
          <w:rFonts w:asciiTheme="minorHAnsi" w:eastAsia="Calibri" w:hAnsiTheme="minorHAnsi" w:cs="Times New Roman"/>
          <w:b/>
        </w:rPr>
        <w:tab/>
      </w:r>
      <w:r w:rsidRPr="000A7441">
        <w:rPr>
          <w:rFonts w:asciiTheme="minorHAnsi" w:eastAsia="Calibri" w:hAnsiTheme="minorHAnsi" w:cs="Times New Roman"/>
        </w:rPr>
        <w:t xml:space="preserve">Are the Australian NVDPA-12 guidelines consistent with international guidelines? </w:t>
      </w:r>
    </w:p>
    <w:p w14:paraId="4CBBAA01" w14:textId="77777777" w:rsidR="00100735" w:rsidRPr="000A7441" w:rsidRDefault="00100735" w:rsidP="00E86969">
      <w:pPr>
        <w:spacing w:line="240" w:lineRule="auto"/>
        <w:rPr>
          <w:rFonts w:asciiTheme="minorHAnsi" w:hAnsiTheme="minorHAnsi"/>
        </w:rPr>
      </w:pPr>
      <w:r w:rsidRPr="000A7441">
        <w:rPr>
          <w:rFonts w:asciiTheme="minorHAnsi" w:hAnsiTheme="minorHAnsi"/>
          <w:lang w:eastAsia="zh-CN"/>
        </w:rPr>
        <w:t>The Australian guidelines, along with every other identified guideline, approach cholesterol management in the context of the absolute CVD risk reduction. Absolute risk assessment is based on the variation of the</w:t>
      </w:r>
      <w:r w:rsidRPr="000A7441">
        <w:rPr>
          <w:rFonts w:asciiTheme="minorHAnsi" w:hAnsiTheme="minorHAnsi"/>
        </w:rPr>
        <w:t xml:space="preserve"> FRE, which is frequently used in other assessment tools across the world. However the time horizon for risk assessment of 5 years is the shortest among the identified guidelines. The 10% cut-off point for a 10-year risk of CVD is also recommended in every other guideline, but the 2013 ACC/AHA guideline, that used 7.5% threshold. The Australian guidelines adhere to the treatment targets that are defined for each cholesterol metric, rather than only in LDL-cholesterol levels, as became customary in other countries. The recommended LDL-C levels are the same as in Canadian guidelines and in the ballpark as other guidelines that maintain treatment targets in LDL-C levels. If LDL-C levels are not sufficiently reduced on maximally tolerated dose of statin, the Australian guidelines recommend a combination of statin with one or more of alternative drugs: ezetimibe, bile acid binding resin, or nicotinic acid. This recommendation is replicated in other guidelines, however may be limited to high- or very high risk categories of patients. The Australian guidelines do not recommend a PCSK9 inhibitor as the second or third line of therapy as the most recent the 2016 ESC/EAS guidelines or the 2016 ACC Clinical Expert Consensus statement. The latter suggests that, depending on the characteristics of the subgroup, a PCSK9 inhibitor can be a first choice in the second line therapy (i.e. rather than ezetimibe), the second choice (i.e. after ezetimibe) or an equal option.</w:t>
      </w:r>
    </w:p>
    <w:p w14:paraId="5675B743" w14:textId="77777777" w:rsidR="00100735" w:rsidRPr="000A7441" w:rsidRDefault="00100735" w:rsidP="00100735">
      <w:pPr>
        <w:spacing w:after="0" w:line="240" w:lineRule="auto"/>
        <w:rPr>
          <w:rFonts w:asciiTheme="minorHAnsi" w:hAnsiTheme="minorHAnsi"/>
        </w:rPr>
        <w:sectPr w:rsidR="00100735" w:rsidRPr="000A7441">
          <w:pgSz w:w="11906" w:h="16838"/>
          <w:pgMar w:top="1440" w:right="1440" w:bottom="1440" w:left="1440" w:header="709" w:footer="709" w:gutter="0"/>
          <w:cols w:space="720"/>
        </w:sectPr>
      </w:pPr>
    </w:p>
    <w:p w14:paraId="7D046971" w14:textId="77777777" w:rsidR="00100735" w:rsidRPr="000A7441" w:rsidRDefault="00100735" w:rsidP="00100735">
      <w:pPr>
        <w:spacing w:after="0" w:line="240" w:lineRule="auto"/>
        <w:rPr>
          <w:rFonts w:asciiTheme="minorHAnsi" w:hAnsiTheme="minorHAnsi"/>
        </w:rPr>
      </w:pPr>
    </w:p>
    <w:p w14:paraId="2D4E07AB" w14:textId="77777777" w:rsidR="00100735" w:rsidRPr="000A7441" w:rsidRDefault="00100735" w:rsidP="00E86969">
      <w:pPr>
        <w:pStyle w:val="Heading1"/>
        <w:spacing w:before="240" w:after="200" w:line="240" w:lineRule="auto"/>
        <w:rPr>
          <w:rFonts w:asciiTheme="minorHAnsi" w:hAnsiTheme="minorHAnsi"/>
          <w:color w:val="548DD4" w:themeColor="text2" w:themeTint="99"/>
          <w:sz w:val="40"/>
          <w:szCs w:val="40"/>
        </w:rPr>
      </w:pPr>
      <w:bookmarkStart w:id="563" w:name="_Toc473801159"/>
      <w:bookmarkStart w:id="564" w:name="_Toc473801652"/>
      <w:bookmarkStart w:id="565" w:name="_Toc473885369"/>
      <w:r w:rsidRPr="000A7441">
        <w:rPr>
          <w:rFonts w:asciiTheme="minorHAnsi" w:hAnsiTheme="minorHAnsi"/>
          <w:color w:val="548DD4" w:themeColor="text2" w:themeTint="99"/>
          <w:sz w:val="40"/>
          <w:szCs w:val="40"/>
        </w:rPr>
        <w:t>References</w:t>
      </w:r>
      <w:bookmarkEnd w:id="563"/>
      <w:bookmarkEnd w:id="564"/>
      <w:bookmarkEnd w:id="565"/>
      <w:r w:rsidRPr="000A7441">
        <w:rPr>
          <w:rFonts w:asciiTheme="minorHAnsi" w:hAnsiTheme="minorHAnsi"/>
          <w:color w:val="548DD4" w:themeColor="text2" w:themeTint="99"/>
          <w:sz w:val="40"/>
          <w:szCs w:val="40"/>
        </w:rPr>
        <w:t xml:space="preserve"> </w:t>
      </w:r>
    </w:p>
    <w:p w14:paraId="1062D327" w14:textId="77777777" w:rsidR="00100735" w:rsidRPr="000A7441" w:rsidRDefault="00100735" w:rsidP="007A6D41">
      <w:pPr>
        <w:autoSpaceDE w:val="0"/>
        <w:autoSpaceDN w:val="0"/>
        <w:adjustRightInd w:val="0"/>
        <w:spacing w:line="240" w:lineRule="auto"/>
        <w:jc w:val="left"/>
        <w:rPr>
          <w:rFonts w:asciiTheme="minorHAnsi" w:hAnsiTheme="minorHAnsi"/>
        </w:rPr>
      </w:pPr>
      <w:r w:rsidRPr="000A7441">
        <w:rPr>
          <w:rFonts w:asciiTheme="minorHAnsi" w:hAnsiTheme="minorHAnsi"/>
        </w:rPr>
        <w:t xml:space="preserve">2006 NICE technology appraisal guidance /TA94. Statins for the prevention of cardiovascular events. January 2006. </w:t>
      </w:r>
      <w:hyperlink r:id="rId54" w:history="1">
        <w:r w:rsidRPr="000A7441">
          <w:rPr>
            <w:rStyle w:val="Hyperlink"/>
            <w:rFonts w:asciiTheme="minorHAnsi" w:hAnsiTheme="minorHAnsi"/>
          </w:rPr>
          <w:t>https://www.nice.org.uk/guidance/ta94?unlid=12172069920161211789</w:t>
        </w:r>
      </w:hyperlink>
      <w:r w:rsidRPr="000A7441">
        <w:rPr>
          <w:rFonts w:asciiTheme="minorHAnsi" w:hAnsiTheme="minorHAnsi"/>
        </w:rPr>
        <w:t>.</w:t>
      </w:r>
    </w:p>
    <w:p w14:paraId="3A4B30B2" w14:textId="77777777" w:rsidR="00100735" w:rsidRPr="000A7441" w:rsidRDefault="00100735" w:rsidP="00E86969">
      <w:pPr>
        <w:autoSpaceDE w:val="0"/>
        <w:autoSpaceDN w:val="0"/>
        <w:adjustRightInd w:val="0"/>
        <w:spacing w:line="240" w:lineRule="auto"/>
        <w:rPr>
          <w:rFonts w:asciiTheme="minorHAnsi" w:hAnsiTheme="minorHAnsi"/>
        </w:rPr>
      </w:pPr>
      <w:r w:rsidRPr="000A7441">
        <w:rPr>
          <w:rFonts w:asciiTheme="minorHAnsi" w:hAnsiTheme="minorHAnsi"/>
        </w:rPr>
        <w:t xml:space="preserve">2008 NICE guidance/cg67. Lipid modification: Cardiovascular risk assessment and the modification of blood lipids for the primary and secondary prevention of cardiovascular disease. NICE guideline CG67. May 2008. </w:t>
      </w:r>
      <w:hyperlink r:id="rId55" w:history="1">
        <w:r w:rsidRPr="000A7441">
          <w:rPr>
            <w:rStyle w:val="Hyperlink"/>
            <w:rFonts w:asciiTheme="minorHAnsi" w:hAnsiTheme="minorHAnsi"/>
          </w:rPr>
          <w:t>www.nice.org/uk/guidance/cg67</w:t>
        </w:r>
      </w:hyperlink>
      <w:r w:rsidRPr="000A7441">
        <w:rPr>
          <w:rFonts w:asciiTheme="minorHAnsi" w:hAnsiTheme="minorHAnsi"/>
        </w:rPr>
        <w:t>.</w:t>
      </w:r>
    </w:p>
    <w:p w14:paraId="7197F8F9" w14:textId="77777777" w:rsidR="00100735" w:rsidRPr="000A7441" w:rsidRDefault="00100735" w:rsidP="00E86969">
      <w:pPr>
        <w:autoSpaceDE w:val="0"/>
        <w:autoSpaceDN w:val="0"/>
        <w:adjustRightInd w:val="0"/>
        <w:spacing w:line="240" w:lineRule="auto"/>
        <w:rPr>
          <w:rFonts w:asciiTheme="minorHAnsi" w:hAnsiTheme="minorHAnsi"/>
        </w:rPr>
      </w:pPr>
      <w:r w:rsidRPr="000A7441">
        <w:rPr>
          <w:rFonts w:asciiTheme="minorHAnsi" w:hAnsiTheme="minorHAnsi"/>
        </w:rPr>
        <w:t xml:space="preserve">2014 NICE guidance/cg181. National Institute for Health Care and Excellence. Cardiovascular disease: risk assessment and reduction, including lipid modification: NICE guideline CG181. July 2014. </w:t>
      </w:r>
      <w:r w:rsidRPr="000A7441">
        <w:rPr>
          <w:rStyle w:val="Hyperlink"/>
          <w:rFonts w:asciiTheme="minorHAnsi" w:hAnsiTheme="minorHAnsi"/>
        </w:rPr>
        <w:t>www.nice.org/uk/guidance/cg181.</w:t>
      </w:r>
      <w:r w:rsidRPr="000A7441">
        <w:rPr>
          <w:rFonts w:asciiTheme="minorHAnsi" w:hAnsiTheme="minorHAnsi"/>
        </w:rPr>
        <w:t xml:space="preserve"> </w:t>
      </w:r>
    </w:p>
    <w:p w14:paraId="6E376044" w14:textId="77777777" w:rsidR="00100735" w:rsidRPr="000A7441" w:rsidRDefault="00100735" w:rsidP="00E86969">
      <w:pPr>
        <w:autoSpaceDE w:val="0"/>
        <w:autoSpaceDN w:val="0"/>
        <w:adjustRightInd w:val="0"/>
        <w:spacing w:line="240" w:lineRule="auto"/>
        <w:rPr>
          <w:rFonts w:asciiTheme="minorHAnsi" w:hAnsiTheme="minorHAnsi"/>
        </w:rPr>
      </w:pPr>
      <w:r w:rsidRPr="000A7441">
        <w:rPr>
          <w:rFonts w:asciiTheme="minorHAnsi" w:hAnsiTheme="minorHAnsi"/>
        </w:rPr>
        <w:t xml:space="preserve">Anderson T.J. 2012 update of the Canadian Cardiovascular Society guidelines for the diagnosis and treatment of dyslipidemia for the prevention of cardiovascular disease in the adult, Can. J. Cardiol. (2013) 29:151-167 </w:t>
      </w:r>
    </w:p>
    <w:p w14:paraId="5D74FBA0" w14:textId="77777777" w:rsidR="00100735" w:rsidRPr="000A7441" w:rsidRDefault="00100735" w:rsidP="00E86969">
      <w:pPr>
        <w:spacing w:line="240" w:lineRule="auto"/>
        <w:rPr>
          <w:rFonts w:asciiTheme="minorHAnsi" w:hAnsiTheme="minorHAnsi"/>
        </w:rPr>
      </w:pPr>
      <w:r w:rsidRPr="000A7441">
        <w:rPr>
          <w:rFonts w:asciiTheme="minorHAnsi" w:hAnsiTheme="minorHAnsi"/>
        </w:rPr>
        <w:t xml:space="preserve">Anderson T.J., G.B. Mancini et al. The New Dyslipidemia Guidelines: What Is the Debate? </w:t>
      </w:r>
      <w:r w:rsidRPr="000A7441">
        <w:rPr>
          <w:rFonts w:asciiTheme="minorHAnsi" w:hAnsiTheme="minorHAnsi"/>
          <w:i/>
        </w:rPr>
        <w:t>Canadian Journal of Cardiology</w:t>
      </w:r>
      <w:r w:rsidRPr="000A7441">
        <w:rPr>
          <w:rFonts w:asciiTheme="minorHAnsi" w:hAnsiTheme="minorHAnsi"/>
        </w:rPr>
        <w:t xml:space="preserve"> (2015) 31:605-612</w:t>
      </w:r>
    </w:p>
    <w:p w14:paraId="6BE60AC1" w14:textId="77777777" w:rsidR="00100735" w:rsidRPr="000A7441" w:rsidRDefault="00100735" w:rsidP="00E86969">
      <w:pPr>
        <w:autoSpaceDE w:val="0"/>
        <w:autoSpaceDN w:val="0"/>
        <w:adjustRightInd w:val="0"/>
        <w:spacing w:line="240" w:lineRule="auto"/>
        <w:rPr>
          <w:rFonts w:asciiTheme="minorHAnsi" w:hAnsiTheme="minorHAnsi"/>
        </w:rPr>
      </w:pPr>
      <w:r w:rsidRPr="000A7441">
        <w:rPr>
          <w:rFonts w:asciiTheme="minorHAnsi" w:hAnsiTheme="minorHAnsi"/>
        </w:rPr>
        <w:t>Catapano A.L., et al., ESC/EAS guidelines</w:t>
      </w:r>
      <w:r w:rsidRPr="000A7441">
        <w:rPr>
          <w:rFonts w:asciiTheme="minorHAnsi" w:hAnsiTheme="minorHAnsi"/>
          <w:b/>
        </w:rPr>
        <w:t xml:space="preserve"> </w:t>
      </w:r>
      <w:r w:rsidRPr="000A7441">
        <w:rPr>
          <w:rFonts w:asciiTheme="minorHAnsi" w:hAnsiTheme="minorHAnsi"/>
        </w:rPr>
        <w:t xml:space="preserve">for the management of dyslipidaemias. The task force for the management of dyslipidaemias ESC/EAS. </w:t>
      </w:r>
      <w:r w:rsidRPr="000A7441">
        <w:rPr>
          <w:rFonts w:asciiTheme="minorHAnsi" w:hAnsiTheme="minorHAnsi"/>
          <w:i/>
        </w:rPr>
        <w:t>Atherosclerosis</w:t>
      </w:r>
      <w:r w:rsidRPr="000A7441">
        <w:rPr>
          <w:rFonts w:asciiTheme="minorHAnsi" w:hAnsiTheme="minorHAnsi"/>
        </w:rPr>
        <w:t xml:space="preserve"> (</w:t>
      </w:r>
      <w:r w:rsidRPr="000A7441">
        <w:rPr>
          <w:rFonts w:asciiTheme="minorHAnsi" w:hAnsiTheme="minorHAnsi"/>
          <w:b/>
        </w:rPr>
        <w:t>2011</w:t>
      </w:r>
      <w:r w:rsidRPr="000A7441">
        <w:rPr>
          <w:rFonts w:asciiTheme="minorHAnsi" w:hAnsiTheme="minorHAnsi"/>
        </w:rPr>
        <w:t>) 217; 3-46.</w:t>
      </w:r>
    </w:p>
    <w:p w14:paraId="733781F3" w14:textId="77777777" w:rsidR="00100735" w:rsidRPr="000A7441" w:rsidRDefault="00100735" w:rsidP="00E86969">
      <w:pPr>
        <w:autoSpaceDE w:val="0"/>
        <w:autoSpaceDN w:val="0"/>
        <w:adjustRightInd w:val="0"/>
        <w:spacing w:line="240" w:lineRule="auto"/>
        <w:rPr>
          <w:rFonts w:asciiTheme="minorHAnsi" w:hAnsiTheme="minorHAnsi"/>
        </w:rPr>
      </w:pPr>
      <w:r w:rsidRPr="000A7441">
        <w:rPr>
          <w:rFonts w:asciiTheme="minorHAnsi" w:hAnsiTheme="minorHAnsi"/>
        </w:rPr>
        <w:t xml:space="preserve">Catapano, A.L. et al., 2016 ESC/EAS guidelines for the management of dyslipidaemias. The task force for the management of dyslipidaemias of the European Society of Cardiology (ESC) and European Atherosclerosis Society (EAS) </w:t>
      </w:r>
      <w:r w:rsidRPr="000A7441">
        <w:rPr>
          <w:rFonts w:asciiTheme="minorHAnsi" w:hAnsiTheme="minorHAnsi"/>
          <w:i/>
        </w:rPr>
        <w:t>Eur Heart J</w:t>
      </w:r>
      <w:r w:rsidRPr="000A7441">
        <w:rPr>
          <w:rFonts w:asciiTheme="minorHAnsi" w:hAnsiTheme="minorHAnsi"/>
        </w:rPr>
        <w:t xml:space="preserve">, 27 August, 2016 </w:t>
      </w:r>
      <w:r w:rsidRPr="000A7441">
        <w:rPr>
          <w:rStyle w:val="Hyperlink"/>
          <w:rFonts w:asciiTheme="minorHAnsi" w:hAnsiTheme="minorHAnsi"/>
        </w:rPr>
        <w:t>(http://eurheartj.oxfordjournals.org/content/early/2016/08/26/eurheartj.ehw272)</w:t>
      </w:r>
    </w:p>
    <w:p w14:paraId="33814070" w14:textId="77777777" w:rsidR="00100735" w:rsidRPr="000A7441" w:rsidRDefault="00100735" w:rsidP="00E86969">
      <w:pPr>
        <w:spacing w:line="240" w:lineRule="auto"/>
        <w:rPr>
          <w:rFonts w:asciiTheme="minorHAnsi" w:hAnsiTheme="minorHAnsi"/>
        </w:rPr>
      </w:pPr>
      <w:r w:rsidRPr="000A7441">
        <w:rPr>
          <w:rFonts w:asciiTheme="minorHAnsi" w:hAnsiTheme="minorHAnsi"/>
        </w:rPr>
        <w:t xml:space="preserve">Doust J, Sanders S, Shaw J, Glasziou P. Prioritising CVD prevention therapy - absolute risk versus individual risk factors. </w:t>
      </w:r>
      <w:r w:rsidRPr="000A7441">
        <w:rPr>
          <w:rFonts w:asciiTheme="minorHAnsi" w:hAnsiTheme="minorHAnsi"/>
          <w:i/>
        </w:rPr>
        <w:t>Aust Fam Physician</w:t>
      </w:r>
      <w:r w:rsidRPr="000A7441">
        <w:rPr>
          <w:rFonts w:asciiTheme="minorHAnsi" w:hAnsiTheme="minorHAnsi"/>
        </w:rPr>
        <w:t xml:space="preserve"> 2012; 41:805-809.</w:t>
      </w:r>
    </w:p>
    <w:p w14:paraId="0091D797" w14:textId="77777777" w:rsidR="00100735" w:rsidRPr="000A7441" w:rsidRDefault="00100735" w:rsidP="00E86969">
      <w:pPr>
        <w:spacing w:line="240" w:lineRule="auto"/>
        <w:rPr>
          <w:rFonts w:asciiTheme="minorHAnsi" w:hAnsiTheme="minorHAnsi"/>
        </w:rPr>
      </w:pPr>
      <w:r w:rsidRPr="000A7441">
        <w:rPr>
          <w:rFonts w:asciiTheme="minorHAnsi" w:hAnsiTheme="minorHAnsi"/>
        </w:rPr>
        <w:t xml:space="preserve">Fihn SD, Gardin JM, Abrams J, Berra K, et. al. American College of Cardiology Foundation/American Heart Association Task Force. ACCF/AHA/ACP/AATS/PCNA/ SCAI/STS guideline for the diagnosis and management of patients with stable ischemic heart disease: a report of the American College of Cardiology Foundation/American Heart Association task force on practice guidelines, and the American College of Physicians, American Association for Thoracic Surgery, Preventive Cardiovascular Nurses Association, Society for Cardiovascular Angiography and Interventions, and Society of Thoracic Surgeons. </w:t>
      </w:r>
      <w:r w:rsidRPr="000A7441">
        <w:rPr>
          <w:rFonts w:asciiTheme="minorHAnsi" w:hAnsiTheme="minorHAnsi"/>
          <w:i/>
        </w:rPr>
        <w:t>Circulation</w:t>
      </w:r>
      <w:r w:rsidRPr="000A7441">
        <w:rPr>
          <w:rFonts w:asciiTheme="minorHAnsi" w:hAnsiTheme="minorHAnsi"/>
        </w:rPr>
        <w:t xml:space="preserve"> 2012; 126(25).</w:t>
      </w:r>
    </w:p>
    <w:p w14:paraId="76087998" w14:textId="77777777" w:rsidR="00100735" w:rsidRPr="000A7441" w:rsidRDefault="00100735" w:rsidP="00E86969">
      <w:pPr>
        <w:spacing w:line="240" w:lineRule="auto"/>
        <w:rPr>
          <w:rFonts w:asciiTheme="minorHAnsi" w:hAnsiTheme="minorHAnsi"/>
        </w:rPr>
      </w:pPr>
      <w:r w:rsidRPr="000A7441">
        <w:rPr>
          <w:rFonts w:asciiTheme="minorHAnsi" w:hAnsiTheme="minorHAnsi"/>
        </w:rPr>
        <w:t xml:space="preserve">Goff DC, , Lloyd-Jones DM, Bennett G, et al. 2013 ACC/AHA guideline on the assessment of cardiovascular risk: a report of the American College of Cardiology/American Heart Association Task Force on Practice Guidelines. </w:t>
      </w:r>
      <w:r w:rsidRPr="000A7441">
        <w:rPr>
          <w:rFonts w:asciiTheme="minorHAnsi" w:hAnsiTheme="minorHAnsi"/>
          <w:i/>
        </w:rPr>
        <w:t>Circulation</w:t>
      </w:r>
      <w:r w:rsidRPr="000A7441">
        <w:rPr>
          <w:rFonts w:asciiTheme="minorHAnsi" w:hAnsiTheme="minorHAnsi"/>
        </w:rPr>
        <w:t>. 2014;129(25 suppl 2):s49-s73.</w:t>
      </w:r>
    </w:p>
    <w:p w14:paraId="3E2DAFD6" w14:textId="77777777" w:rsidR="00100735" w:rsidRPr="000A7441" w:rsidRDefault="00100735" w:rsidP="00E86969">
      <w:pPr>
        <w:autoSpaceDE w:val="0"/>
        <w:autoSpaceDN w:val="0"/>
        <w:adjustRightInd w:val="0"/>
        <w:spacing w:line="240" w:lineRule="auto"/>
        <w:rPr>
          <w:rFonts w:asciiTheme="minorHAnsi" w:hAnsiTheme="minorHAnsi"/>
        </w:rPr>
      </w:pPr>
      <w:r w:rsidRPr="000A7441">
        <w:rPr>
          <w:rFonts w:asciiTheme="minorHAnsi" w:hAnsiTheme="minorHAnsi"/>
        </w:rPr>
        <w:t xml:space="preserve">Grundy SM, Cleeman JI,Merz CN, et al. American college of cardiology foundation; American heart association. Implications of recent clinical trials for the national cholesterol education program adult treatment panel III guidelines. </w:t>
      </w:r>
      <w:r w:rsidRPr="000A7441">
        <w:rPr>
          <w:rFonts w:asciiTheme="minorHAnsi" w:hAnsiTheme="minorHAnsi"/>
          <w:i/>
        </w:rPr>
        <w:t>Circulation</w:t>
      </w:r>
      <w:r w:rsidRPr="000A7441">
        <w:rPr>
          <w:rFonts w:asciiTheme="minorHAnsi" w:hAnsiTheme="minorHAnsi"/>
        </w:rPr>
        <w:t>. 2004;110(2):227–239.</w:t>
      </w:r>
    </w:p>
    <w:p w14:paraId="79BF6E18" w14:textId="77777777" w:rsidR="00100735" w:rsidRPr="000A7441" w:rsidRDefault="00100735" w:rsidP="00E86969">
      <w:pPr>
        <w:spacing w:line="240" w:lineRule="auto"/>
        <w:rPr>
          <w:rFonts w:asciiTheme="minorHAnsi" w:hAnsiTheme="minorHAnsi"/>
        </w:rPr>
      </w:pPr>
      <w:r w:rsidRPr="000A7441">
        <w:rPr>
          <w:rFonts w:asciiTheme="minorHAnsi" w:hAnsiTheme="minorHAnsi"/>
        </w:rPr>
        <w:t xml:space="preserve">Jacobson TA, Maki KC, Orringer C, et al. National Lipid Association recommendations for patient centered management of dyslipidemia: part 2. </w:t>
      </w:r>
      <w:r w:rsidRPr="000A7441">
        <w:rPr>
          <w:rFonts w:asciiTheme="minorHAnsi" w:hAnsiTheme="minorHAnsi"/>
          <w:i/>
        </w:rPr>
        <w:t>J Clin Lipidol</w:t>
      </w:r>
      <w:r w:rsidRPr="000A7441">
        <w:rPr>
          <w:rFonts w:asciiTheme="minorHAnsi" w:hAnsiTheme="minorHAnsi"/>
        </w:rPr>
        <w:t>. 2015;9(6 suppl):S1-S122.</w:t>
      </w:r>
    </w:p>
    <w:p w14:paraId="3FEF8841" w14:textId="77777777" w:rsidR="00100735" w:rsidRPr="000A7441" w:rsidRDefault="00100735" w:rsidP="00E86969">
      <w:pPr>
        <w:spacing w:line="240" w:lineRule="auto"/>
        <w:rPr>
          <w:rFonts w:asciiTheme="minorHAnsi" w:hAnsiTheme="minorHAnsi"/>
        </w:rPr>
      </w:pPr>
      <w:r w:rsidRPr="000A7441">
        <w:rPr>
          <w:rFonts w:asciiTheme="minorHAnsi" w:hAnsiTheme="minorHAnsi"/>
        </w:rPr>
        <w:t xml:space="preserve">Jacobson(a) TA, Ito MK, Maki KC, et al. National Lipid Association recommendations for patient-centered management of dyslipidemia: part 1 - executive summary. </w:t>
      </w:r>
      <w:r w:rsidRPr="000A7441">
        <w:rPr>
          <w:rFonts w:asciiTheme="minorHAnsi" w:hAnsiTheme="minorHAnsi"/>
          <w:i/>
        </w:rPr>
        <w:t>J Clin Lipidol</w:t>
      </w:r>
      <w:r w:rsidRPr="000A7441">
        <w:rPr>
          <w:rFonts w:asciiTheme="minorHAnsi" w:hAnsiTheme="minorHAnsi"/>
        </w:rPr>
        <w:t xml:space="preserve">. 2014;8(5): 473-488. </w:t>
      </w:r>
    </w:p>
    <w:p w14:paraId="634AF0EA" w14:textId="77777777" w:rsidR="00100735" w:rsidRPr="000A7441" w:rsidRDefault="00100735" w:rsidP="00E86969">
      <w:pPr>
        <w:spacing w:line="240" w:lineRule="auto"/>
        <w:rPr>
          <w:rFonts w:asciiTheme="minorHAnsi" w:hAnsiTheme="minorHAnsi"/>
        </w:rPr>
      </w:pPr>
      <w:r w:rsidRPr="000A7441">
        <w:rPr>
          <w:rFonts w:asciiTheme="minorHAnsi" w:hAnsiTheme="minorHAnsi"/>
        </w:rPr>
        <w:t>Jacobson(b) TA. NLA Task Force on Statin Safety–2014 update.</w:t>
      </w:r>
      <w:r w:rsidRPr="000A7441">
        <w:rPr>
          <w:rFonts w:asciiTheme="minorHAnsi" w:hAnsiTheme="minorHAnsi"/>
          <w:i/>
        </w:rPr>
        <w:t xml:space="preserve"> J Clin Lipidol</w:t>
      </w:r>
      <w:r w:rsidRPr="000A7441">
        <w:rPr>
          <w:rFonts w:asciiTheme="minorHAnsi" w:hAnsiTheme="minorHAnsi"/>
        </w:rPr>
        <w:t>. 2014; 8(3 suppl ):s1-s4.</w:t>
      </w:r>
    </w:p>
    <w:p w14:paraId="4D092FE7" w14:textId="77777777" w:rsidR="00100735" w:rsidRPr="000A7441" w:rsidRDefault="00100735" w:rsidP="00E86969">
      <w:pPr>
        <w:autoSpaceDE w:val="0"/>
        <w:autoSpaceDN w:val="0"/>
        <w:adjustRightInd w:val="0"/>
        <w:spacing w:line="240" w:lineRule="auto"/>
        <w:rPr>
          <w:rFonts w:asciiTheme="minorHAnsi" w:hAnsiTheme="minorHAnsi"/>
        </w:rPr>
      </w:pPr>
      <w:r w:rsidRPr="000A7441">
        <w:rPr>
          <w:rFonts w:asciiTheme="minorHAnsi" w:hAnsiTheme="minorHAnsi"/>
        </w:rPr>
        <w:t xml:space="preserve">Lloyd-Jones D.M. et al, 2016 ACC Expert Consensus Decision Pathway on the Role of Non-Statin for LDL-Cholesterol Lowering in the Management of Atherosclerotic Cardiovascular Disease Risk. A Report of the American College of Cardiology Task Force on Clinical Expert Consensus Documents. </w:t>
      </w:r>
      <w:r w:rsidRPr="000A7441">
        <w:rPr>
          <w:rFonts w:asciiTheme="minorHAnsi" w:hAnsiTheme="minorHAnsi"/>
          <w:i/>
        </w:rPr>
        <w:t>J Am Coll Cardiol</w:t>
      </w:r>
      <w:r w:rsidRPr="000A7441">
        <w:rPr>
          <w:rFonts w:asciiTheme="minorHAnsi" w:hAnsiTheme="minorHAnsi"/>
        </w:rPr>
        <w:t>. 2016;68(1):92-125</w:t>
      </w:r>
    </w:p>
    <w:p w14:paraId="747F8429" w14:textId="77777777" w:rsidR="00100735" w:rsidRPr="000A7441" w:rsidRDefault="00100735" w:rsidP="00E86969">
      <w:pPr>
        <w:spacing w:line="240" w:lineRule="auto"/>
        <w:rPr>
          <w:rFonts w:asciiTheme="minorHAnsi" w:hAnsiTheme="minorHAnsi"/>
        </w:rPr>
      </w:pPr>
      <w:r w:rsidRPr="000A7441">
        <w:rPr>
          <w:rFonts w:asciiTheme="minorHAnsi" w:hAnsiTheme="minorHAnsi"/>
        </w:rPr>
        <w:t xml:space="preserve">Lopez-Jimienez F, Simha V, Thomas RJ, et al: A Summary and Critical Assessment of the 2013 ACC/AHA Guideline on the Treatment of Blood Cholesterol to Reduce Atherosclerotic Cardiovascular Disease Risk in Adults: Filling the Gaps. </w:t>
      </w:r>
      <w:r w:rsidRPr="000A7441">
        <w:rPr>
          <w:rFonts w:asciiTheme="minorHAnsi" w:hAnsiTheme="minorHAnsi"/>
          <w:i/>
        </w:rPr>
        <w:t>Mayo Clin Proc</w:t>
      </w:r>
      <w:r w:rsidRPr="000A7441">
        <w:rPr>
          <w:rFonts w:asciiTheme="minorHAnsi" w:hAnsiTheme="minorHAnsi"/>
        </w:rPr>
        <w:t xml:space="preserve"> 2014;89:1257-1278</w:t>
      </w:r>
    </w:p>
    <w:p w14:paraId="5FF352D0" w14:textId="77777777" w:rsidR="00100735" w:rsidRPr="000A7441" w:rsidRDefault="00100735" w:rsidP="00E86969">
      <w:pPr>
        <w:autoSpaceDE w:val="0"/>
        <w:autoSpaceDN w:val="0"/>
        <w:adjustRightInd w:val="0"/>
        <w:spacing w:line="240" w:lineRule="auto"/>
        <w:rPr>
          <w:rFonts w:asciiTheme="minorHAnsi" w:hAnsiTheme="minorHAnsi"/>
        </w:rPr>
      </w:pPr>
      <w:r w:rsidRPr="000A7441">
        <w:rPr>
          <w:rFonts w:asciiTheme="minorHAnsi" w:hAnsiTheme="minorHAnsi"/>
        </w:rPr>
        <w:t>Mancini G.B., S. Baker, J. Bergeron, et al. Diagnosis, prevention, and management of statin adverse effects and intolerance: proceedings of a Canadian working group consensus conference</w:t>
      </w:r>
      <w:r w:rsidRPr="000A7441">
        <w:rPr>
          <w:rFonts w:asciiTheme="minorHAnsi" w:hAnsiTheme="minorHAnsi"/>
          <w:i/>
        </w:rPr>
        <w:t>. Can J Cardiol,</w:t>
      </w:r>
      <w:r w:rsidRPr="000A7441">
        <w:rPr>
          <w:rFonts w:asciiTheme="minorHAnsi" w:hAnsiTheme="minorHAnsi"/>
        </w:rPr>
        <w:t xml:space="preserve"> (2011), 27:635–662</w:t>
      </w:r>
    </w:p>
    <w:p w14:paraId="14BCEF8C" w14:textId="77777777" w:rsidR="00100735" w:rsidRPr="000A7441" w:rsidRDefault="00100735" w:rsidP="00E86969">
      <w:pPr>
        <w:spacing w:line="240" w:lineRule="auto"/>
        <w:rPr>
          <w:rFonts w:asciiTheme="minorHAnsi" w:hAnsiTheme="minorHAnsi"/>
        </w:rPr>
      </w:pPr>
      <w:r w:rsidRPr="000A7441">
        <w:rPr>
          <w:rFonts w:asciiTheme="minorHAnsi" w:hAnsiTheme="minorHAnsi"/>
        </w:rPr>
        <w:t xml:space="preserve">McKenney JM. Something important is missing in the ACC/AHA cholesterol treatment guidelines. </w:t>
      </w:r>
      <w:r w:rsidRPr="000A7441">
        <w:rPr>
          <w:rFonts w:asciiTheme="minorHAnsi" w:hAnsiTheme="minorHAnsi"/>
          <w:i/>
        </w:rPr>
        <w:t>J Am Pharm Assoc</w:t>
      </w:r>
      <w:r w:rsidRPr="000A7441">
        <w:rPr>
          <w:rFonts w:asciiTheme="minorHAnsi" w:hAnsiTheme="minorHAnsi"/>
        </w:rPr>
        <w:t>. 2015;55(3):324-329.</w:t>
      </w:r>
    </w:p>
    <w:p w14:paraId="2F3E9C9C" w14:textId="77777777" w:rsidR="00100735" w:rsidRPr="000A7441" w:rsidRDefault="00100735" w:rsidP="00E86969">
      <w:pPr>
        <w:autoSpaceDE w:val="0"/>
        <w:autoSpaceDN w:val="0"/>
        <w:adjustRightInd w:val="0"/>
        <w:spacing w:line="240" w:lineRule="auto"/>
        <w:rPr>
          <w:rFonts w:asciiTheme="minorHAnsi" w:hAnsiTheme="minorHAnsi"/>
        </w:rPr>
      </w:pPr>
      <w:r w:rsidRPr="000A7441">
        <w:rPr>
          <w:rFonts w:asciiTheme="minorHAnsi" w:hAnsiTheme="minorHAnsi"/>
        </w:rPr>
        <w:t xml:space="preserve">Morris P, Ballantyne C M et al. Review of Clinical Practice Guidelines for the Management of LDL-Related Risk. </w:t>
      </w:r>
      <w:r w:rsidRPr="000A7441">
        <w:rPr>
          <w:rFonts w:asciiTheme="minorHAnsi" w:hAnsiTheme="minorHAnsi"/>
          <w:i/>
        </w:rPr>
        <w:t>J Am Coll Cardiol</w:t>
      </w:r>
      <w:r w:rsidRPr="000A7441">
        <w:rPr>
          <w:rFonts w:asciiTheme="minorHAnsi" w:hAnsiTheme="minorHAnsi"/>
        </w:rPr>
        <w:t>. 2014;64(2):196-206.</w:t>
      </w:r>
    </w:p>
    <w:p w14:paraId="100AE2D8" w14:textId="77777777" w:rsidR="00100735" w:rsidRPr="000A7441" w:rsidRDefault="00100735" w:rsidP="00E86969">
      <w:pPr>
        <w:spacing w:line="240" w:lineRule="auto"/>
        <w:rPr>
          <w:rFonts w:asciiTheme="minorHAnsi" w:hAnsiTheme="minorHAnsi"/>
        </w:rPr>
      </w:pPr>
      <w:r w:rsidRPr="000A7441">
        <w:rPr>
          <w:rFonts w:asciiTheme="minorHAnsi" w:hAnsiTheme="minorHAnsi"/>
        </w:rPr>
        <w:t xml:space="preserve">Nayor M., Vasan R.S., Recent Update to the US Cholesterol Treatment Guidelines. A Comparison with International Guidelines. </w:t>
      </w:r>
      <w:r w:rsidRPr="000A7441">
        <w:rPr>
          <w:rFonts w:asciiTheme="minorHAnsi" w:hAnsiTheme="minorHAnsi"/>
          <w:i/>
        </w:rPr>
        <w:t>Circulation.</w:t>
      </w:r>
      <w:r w:rsidRPr="000A7441">
        <w:rPr>
          <w:rFonts w:asciiTheme="minorHAnsi" w:hAnsiTheme="minorHAnsi"/>
        </w:rPr>
        <w:t xml:space="preserve"> 2016;133:1795-1806</w:t>
      </w:r>
    </w:p>
    <w:p w14:paraId="0CAD279A" w14:textId="77777777" w:rsidR="00100735" w:rsidRPr="000A7441" w:rsidRDefault="00100735" w:rsidP="00E86969">
      <w:pPr>
        <w:spacing w:line="240" w:lineRule="auto"/>
        <w:rPr>
          <w:rFonts w:asciiTheme="minorHAnsi" w:hAnsiTheme="minorHAnsi"/>
          <w:i/>
        </w:rPr>
      </w:pPr>
      <w:r w:rsidRPr="000A7441">
        <w:rPr>
          <w:rFonts w:asciiTheme="minorHAnsi" w:hAnsiTheme="minorHAnsi"/>
        </w:rPr>
        <w:t>NCEP-ATP III, 2002;Third Report of the National Cholesterol Education Program (NCEP) Expert Panel on Detection, Evaluation, and Treatment of High Blood Cholesterol in Adults (Adult Treatment Panel III) final report.</w:t>
      </w:r>
      <w:r w:rsidRPr="000A7441">
        <w:rPr>
          <w:rFonts w:asciiTheme="minorHAnsi" w:hAnsiTheme="minorHAnsi"/>
          <w:i/>
        </w:rPr>
        <w:t xml:space="preserve"> Circulation 2002; 106(25):3143-421. </w:t>
      </w:r>
    </w:p>
    <w:p w14:paraId="69D4FC16" w14:textId="77777777" w:rsidR="00100735" w:rsidRPr="000A7441" w:rsidRDefault="00100735" w:rsidP="00E86969">
      <w:pPr>
        <w:spacing w:line="240" w:lineRule="auto"/>
        <w:rPr>
          <w:rFonts w:asciiTheme="minorHAnsi" w:hAnsiTheme="minorHAnsi"/>
        </w:rPr>
      </w:pPr>
      <w:r w:rsidRPr="000A7441">
        <w:rPr>
          <w:rFonts w:asciiTheme="minorHAnsi" w:hAnsiTheme="minorHAnsi"/>
        </w:rPr>
        <w:t>NCEP-ATP III, 2004; Grundy et al. Implications of recent clinical trials for the National Cholesterol Education Program Adult Treatment Panel III guidelines</w:t>
      </w:r>
      <w:r w:rsidRPr="000A7441">
        <w:rPr>
          <w:rFonts w:asciiTheme="minorHAnsi" w:hAnsiTheme="minorHAnsi"/>
          <w:i/>
        </w:rPr>
        <w:t>. Circulation. 2004 Jul 13;110(2):227-39</w:t>
      </w:r>
      <w:r w:rsidRPr="000A7441">
        <w:rPr>
          <w:rFonts w:asciiTheme="minorHAnsi" w:hAnsiTheme="minorHAnsi"/>
        </w:rPr>
        <w:t xml:space="preserve">, </w:t>
      </w:r>
    </w:p>
    <w:p w14:paraId="2AD7BA3A" w14:textId="77777777" w:rsidR="00100735" w:rsidRPr="000A7441" w:rsidRDefault="00100735" w:rsidP="00E86969">
      <w:pPr>
        <w:spacing w:line="240" w:lineRule="auto"/>
        <w:rPr>
          <w:rFonts w:asciiTheme="minorHAnsi" w:hAnsiTheme="minorHAnsi"/>
        </w:rPr>
      </w:pPr>
      <w:r w:rsidRPr="000A7441">
        <w:rPr>
          <w:rFonts w:asciiTheme="minorHAnsi" w:hAnsiTheme="minorHAnsi"/>
        </w:rPr>
        <w:t>Nelson M, Doust J. Primary prevention of cardiovascular disease: new guidelines, technologies and therapies, MJA 2013 198 (11) 604-610</w:t>
      </w:r>
    </w:p>
    <w:p w14:paraId="310FFB91" w14:textId="77777777" w:rsidR="00100735" w:rsidRPr="000A7441" w:rsidRDefault="00100735" w:rsidP="00E86969">
      <w:pPr>
        <w:spacing w:line="240" w:lineRule="auto"/>
        <w:rPr>
          <w:rFonts w:asciiTheme="minorHAnsi" w:hAnsiTheme="minorHAnsi"/>
        </w:rPr>
      </w:pPr>
      <w:r w:rsidRPr="000A7441">
        <w:rPr>
          <w:rFonts w:asciiTheme="minorHAnsi" w:hAnsiTheme="minorHAnsi"/>
        </w:rPr>
        <w:t xml:space="preserve">NHF -2001: National Heart Foundation of Australia &amp; The Cardiac Society of Australian and New Zealand. Lipid management guidelines – 2001. National Heart Foundation of Australia, The Cardiac Society of Australia and New Zealand. </w:t>
      </w:r>
      <w:r w:rsidRPr="000A7441">
        <w:rPr>
          <w:rFonts w:asciiTheme="minorHAnsi" w:hAnsiTheme="minorHAnsi"/>
          <w:i/>
        </w:rPr>
        <w:t>Med J Aust</w:t>
      </w:r>
      <w:r w:rsidRPr="000A7441">
        <w:rPr>
          <w:rFonts w:asciiTheme="minorHAnsi" w:hAnsiTheme="minorHAnsi"/>
        </w:rPr>
        <w:t xml:space="preserve"> 2001;175[suppl]:S57–85. </w:t>
      </w:r>
    </w:p>
    <w:p w14:paraId="4D32C1DE" w14:textId="77777777" w:rsidR="00100735" w:rsidRPr="000A7441" w:rsidRDefault="00100735" w:rsidP="00E86969">
      <w:pPr>
        <w:spacing w:line="240" w:lineRule="auto"/>
        <w:rPr>
          <w:rFonts w:asciiTheme="minorHAnsi" w:hAnsiTheme="minorHAnsi"/>
        </w:rPr>
      </w:pPr>
      <w:r w:rsidRPr="000A7441">
        <w:rPr>
          <w:rFonts w:asciiTheme="minorHAnsi" w:hAnsiTheme="minorHAnsi"/>
        </w:rPr>
        <w:t xml:space="preserve">NHF-2005: Tonkin A, Barter P, Best J, et al. National Heart Foundation of Australia and the Cardiac Society of Australia and New Zealand. Position statement on lipid management 2005. </w:t>
      </w:r>
      <w:r w:rsidRPr="000A7441">
        <w:rPr>
          <w:rFonts w:asciiTheme="minorHAnsi" w:hAnsiTheme="minorHAnsi"/>
          <w:i/>
        </w:rPr>
        <w:t>Heart Lung Circ</w:t>
      </w:r>
      <w:r w:rsidRPr="000A7441">
        <w:rPr>
          <w:rFonts w:asciiTheme="minorHAnsi" w:hAnsiTheme="minorHAnsi"/>
        </w:rPr>
        <w:t xml:space="preserve"> 2005;14:275–91. </w:t>
      </w:r>
    </w:p>
    <w:p w14:paraId="2F443379" w14:textId="77777777" w:rsidR="00100735" w:rsidRPr="000A7441" w:rsidRDefault="00100735" w:rsidP="00E86969">
      <w:pPr>
        <w:spacing w:line="240" w:lineRule="auto"/>
        <w:rPr>
          <w:rFonts w:asciiTheme="minorHAnsi" w:hAnsiTheme="minorHAnsi"/>
        </w:rPr>
      </w:pPr>
      <w:r w:rsidRPr="000A7441">
        <w:rPr>
          <w:rFonts w:asciiTheme="minorHAnsi" w:hAnsiTheme="minorHAnsi"/>
        </w:rPr>
        <w:t>NHF-2012: The National Heart Foundation of Australia and the Cardiac Society of Australia and New Zealand. Reducing risk in heart disease: an expert guide to clinical practice for secondary prevention of coronary heart disease. Melbourne: National Heart Foundation of Australia, 2012. (NHF-2012)</w:t>
      </w:r>
    </w:p>
    <w:p w14:paraId="667769EB" w14:textId="77777777" w:rsidR="00100735" w:rsidRPr="000A7441" w:rsidRDefault="00100735" w:rsidP="00E86969">
      <w:pPr>
        <w:spacing w:line="240" w:lineRule="auto"/>
        <w:rPr>
          <w:rFonts w:asciiTheme="minorHAnsi" w:hAnsiTheme="minorHAnsi"/>
        </w:rPr>
      </w:pPr>
      <w:r w:rsidRPr="000A7441">
        <w:rPr>
          <w:rFonts w:asciiTheme="minorHAnsi" w:hAnsiTheme="minorHAnsi"/>
        </w:rPr>
        <w:t>NVDPA-2009; National Vascular Disease Prevention Alliance. Absolute cardiovascular disease risk assessment. Quick reference guide for health professionals. 2009.</w:t>
      </w:r>
    </w:p>
    <w:p w14:paraId="0E2748B9" w14:textId="77777777" w:rsidR="00100735" w:rsidRPr="000A7441" w:rsidRDefault="00100735" w:rsidP="00E86969">
      <w:pPr>
        <w:spacing w:line="240" w:lineRule="auto"/>
        <w:rPr>
          <w:rFonts w:asciiTheme="minorHAnsi" w:hAnsiTheme="minorHAnsi"/>
        </w:rPr>
      </w:pPr>
      <w:r w:rsidRPr="000A7441">
        <w:rPr>
          <w:rFonts w:asciiTheme="minorHAnsi" w:hAnsiTheme="minorHAnsi"/>
        </w:rPr>
        <w:t>NVDPA-2012; National Vascular Disease Prevention Alliance. Guidelines for the management of absolute cardiovascular disease risk. National stroke foundation. 2012.</w:t>
      </w:r>
    </w:p>
    <w:p w14:paraId="141D8759" w14:textId="77777777" w:rsidR="00100735" w:rsidRPr="000A7441" w:rsidRDefault="00100735" w:rsidP="00E86969">
      <w:pPr>
        <w:autoSpaceDE w:val="0"/>
        <w:autoSpaceDN w:val="0"/>
        <w:adjustRightInd w:val="0"/>
        <w:spacing w:line="240" w:lineRule="auto"/>
        <w:rPr>
          <w:rFonts w:asciiTheme="minorHAnsi" w:hAnsiTheme="minorHAnsi"/>
        </w:rPr>
      </w:pPr>
      <w:r w:rsidRPr="000A7441">
        <w:rPr>
          <w:rFonts w:asciiTheme="minorHAnsi" w:hAnsiTheme="minorHAnsi"/>
        </w:rPr>
        <w:t xml:space="preserve">Perk J, De Backer G, Gohlke H, Graham I, Reiner Z, et al. European Guidelines on cardiovascular disease prevention in clinical practice (version 2012). The Fifth Joint Task Force of the European Society of Cardiology and Other Societies on Cardiovascular Disease Prevention in Clinical Practice (constituted by representatives of nine societies and by invited experts). </w:t>
      </w:r>
      <w:r w:rsidRPr="000A7441">
        <w:rPr>
          <w:rFonts w:asciiTheme="minorHAnsi" w:hAnsiTheme="minorHAnsi"/>
          <w:i/>
        </w:rPr>
        <w:t xml:space="preserve">Eur Heart J </w:t>
      </w:r>
      <w:r w:rsidRPr="000A7441">
        <w:rPr>
          <w:rFonts w:asciiTheme="minorHAnsi" w:hAnsiTheme="minorHAnsi"/>
        </w:rPr>
        <w:t>2012;33:1635–1701.</w:t>
      </w:r>
    </w:p>
    <w:p w14:paraId="4BDE2644" w14:textId="77777777" w:rsidR="00100735" w:rsidRPr="000A7441" w:rsidRDefault="00100735" w:rsidP="00E86969">
      <w:pPr>
        <w:spacing w:line="240" w:lineRule="auto"/>
        <w:rPr>
          <w:rFonts w:asciiTheme="minorHAnsi" w:hAnsiTheme="minorHAnsi"/>
        </w:rPr>
      </w:pPr>
      <w:r w:rsidRPr="000A7441">
        <w:rPr>
          <w:rFonts w:asciiTheme="minorHAnsi" w:hAnsiTheme="minorHAnsi"/>
        </w:rPr>
        <w:t xml:space="preserve">Phillips E, Saseen JJ, Current controversies with recent cholesterol treatment guidelines. </w:t>
      </w:r>
      <w:r w:rsidRPr="000A7441">
        <w:rPr>
          <w:rFonts w:asciiTheme="minorHAnsi" w:hAnsiTheme="minorHAnsi"/>
          <w:i/>
        </w:rPr>
        <w:t>Journal of</w:t>
      </w:r>
      <w:r w:rsidRPr="000A7441">
        <w:rPr>
          <w:rFonts w:asciiTheme="minorHAnsi" w:hAnsiTheme="minorHAnsi"/>
        </w:rPr>
        <w:t xml:space="preserve"> </w:t>
      </w:r>
      <w:r w:rsidRPr="000A7441">
        <w:rPr>
          <w:rFonts w:asciiTheme="minorHAnsi" w:hAnsiTheme="minorHAnsi"/>
          <w:i/>
        </w:rPr>
        <w:t>Pharmacy Practice</w:t>
      </w:r>
      <w:r w:rsidRPr="000A7441">
        <w:rPr>
          <w:rFonts w:asciiTheme="minorHAnsi" w:hAnsiTheme="minorHAnsi"/>
        </w:rPr>
        <w:t xml:space="preserve"> 2016; 29(1): 15-25</w:t>
      </w:r>
    </w:p>
    <w:p w14:paraId="246EDCBD" w14:textId="77777777" w:rsidR="00100735" w:rsidRPr="000A7441" w:rsidRDefault="00100735" w:rsidP="00E86969">
      <w:pPr>
        <w:spacing w:line="240" w:lineRule="auto"/>
        <w:rPr>
          <w:rFonts w:asciiTheme="minorHAnsi" w:hAnsiTheme="minorHAnsi"/>
        </w:rPr>
      </w:pPr>
      <w:r w:rsidRPr="000A7441">
        <w:rPr>
          <w:rFonts w:asciiTheme="minorHAnsi" w:hAnsiTheme="minorHAnsi"/>
        </w:rPr>
        <w:t>Rabar S., M .Harker, N.O'Flynn, A.S. Wierzbicki. Lipid modification and cardiovascular risk assessment for the primary and secondary prevention of cardiovascular disease: summary of updated NICE guidance- 2014 - bmj.com</w:t>
      </w:r>
    </w:p>
    <w:p w14:paraId="4C1716ED" w14:textId="77777777" w:rsidR="00100735" w:rsidRPr="000A7441" w:rsidRDefault="00100735" w:rsidP="00E86969">
      <w:pPr>
        <w:autoSpaceDE w:val="0"/>
        <w:autoSpaceDN w:val="0"/>
        <w:adjustRightInd w:val="0"/>
        <w:spacing w:line="240" w:lineRule="auto"/>
        <w:rPr>
          <w:rFonts w:asciiTheme="minorHAnsi" w:hAnsiTheme="minorHAnsi"/>
        </w:rPr>
      </w:pPr>
      <w:r w:rsidRPr="000A7441">
        <w:rPr>
          <w:rFonts w:asciiTheme="minorHAnsi" w:hAnsiTheme="minorHAnsi"/>
        </w:rPr>
        <w:t xml:space="preserve">Reiner Z., A.L. Catapano, European Association for Cardiovascular Prevention and Rehabilitation, et al. ESC/EAS guidelines for the management of dyslipidaemias: the task force for the management of dyslipidaemias of the European Society of Cardiology (ESC) and the European Atherosclerosis Society (EAS) </w:t>
      </w:r>
      <w:r w:rsidRPr="000A7441">
        <w:rPr>
          <w:rFonts w:asciiTheme="minorHAnsi" w:hAnsiTheme="minorHAnsi"/>
          <w:i/>
        </w:rPr>
        <w:t>Eur Heart J,</w:t>
      </w:r>
      <w:r w:rsidRPr="000A7441">
        <w:rPr>
          <w:rFonts w:asciiTheme="minorHAnsi" w:hAnsiTheme="minorHAnsi"/>
        </w:rPr>
        <w:t xml:space="preserve"> (2011), 32:1769–1818</w:t>
      </w:r>
    </w:p>
    <w:p w14:paraId="2CD75AE4" w14:textId="77777777" w:rsidR="00100735" w:rsidRPr="000A7441" w:rsidRDefault="00100735" w:rsidP="00E86969">
      <w:pPr>
        <w:spacing w:line="240" w:lineRule="auto"/>
        <w:rPr>
          <w:rFonts w:asciiTheme="minorHAnsi" w:hAnsiTheme="minorHAnsi"/>
        </w:rPr>
      </w:pPr>
      <w:r w:rsidRPr="000A7441">
        <w:rPr>
          <w:rFonts w:asciiTheme="minorHAnsi" w:hAnsiTheme="minorHAnsi"/>
        </w:rPr>
        <w:t xml:space="preserve">Risk Assessment Working Group. Pooled Cohort Risk Assessment Equations. Available at: </w:t>
      </w:r>
      <w:hyperlink r:id="rId56" w:history="1">
        <w:r w:rsidRPr="000A7441">
          <w:rPr>
            <w:rStyle w:val="Hyperlink"/>
            <w:rFonts w:asciiTheme="minorHAnsi" w:hAnsiTheme="minorHAnsi"/>
          </w:rPr>
          <w:t>http://www.cardiosource.org/science-and-quality/</w:t>
        </w:r>
      </w:hyperlink>
      <w:r w:rsidRPr="000A7441">
        <w:rPr>
          <w:rFonts w:asciiTheme="minorHAnsi" w:hAnsiTheme="minorHAnsi"/>
        </w:rPr>
        <w:t xml:space="preserve"> practice-guidelines-and-quality-standards/2013- prevention-guideline-tools.aspx. </w:t>
      </w:r>
    </w:p>
    <w:p w14:paraId="5CC699AB" w14:textId="77777777" w:rsidR="00100735" w:rsidRPr="000A7441" w:rsidRDefault="00100735" w:rsidP="00E86969">
      <w:pPr>
        <w:spacing w:line="240" w:lineRule="auto"/>
        <w:rPr>
          <w:rFonts w:asciiTheme="minorHAnsi" w:hAnsiTheme="minorHAnsi"/>
        </w:rPr>
      </w:pPr>
      <w:r w:rsidRPr="000A7441">
        <w:rPr>
          <w:rFonts w:asciiTheme="minorHAnsi" w:hAnsiTheme="minorHAnsi"/>
        </w:rPr>
        <w:t xml:space="preserve">Smith SC, Grundy SM. 2013 ACC/AHA Guideline Recommends Fixed-Dose Strategies Instead of Targeted Goals to Lower Blood Cholesterol. </w:t>
      </w:r>
      <w:r w:rsidRPr="000A7441">
        <w:rPr>
          <w:rFonts w:asciiTheme="minorHAnsi" w:hAnsiTheme="minorHAnsi"/>
          <w:i/>
        </w:rPr>
        <w:t>J Am Coll Cardiol</w:t>
      </w:r>
      <w:r w:rsidRPr="000A7441">
        <w:rPr>
          <w:rFonts w:asciiTheme="minorHAnsi" w:hAnsiTheme="minorHAnsi"/>
        </w:rPr>
        <w:t xml:space="preserve"> 2014; 64(6):601-12 </w:t>
      </w:r>
    </w:p>
    <w:p w14:paraId="4A0221D7" w14:textId="77777777" w:rsidR="00100735" w:rsidRPr="000A7441" w:rsidRDefault="00100735" w:rsidP="00E86969">
      <w:pPr>
        <w:spacing w:line="240" w:lineRule="auto"/>
        <w:rPr>
          <w:rFonts w:asciiTheme="minorHAnsi" w:hAnsiTheme="minorHAnsi"/>
        </w:rPr>
      </w:pPr>
      <w:r w:rsidRPr="000A7441">
        <w:rPr>
          <w:rFonts w:asciiTheme="minorHAnsi" w:hAnsiTheme="minorHAnsi"/>
        </w:rPr>
        <w:t xml:space="preserve">Stone NJ, Robinson JG, Lichtenstein AH, et al: 2013 ACC/AHA guideline on the treatment of blood cholesterol to reduce atherosclerotic cardiovascular risk in adults. a report of the American College of Cardiology/American Heart Association Task Force on Practice Guidelines. </w:t>
      </w:r>
      <w:r w:rsidRPr="000A7441">
        <w:rPr>
          <w:rFonts w:asciiTheme="minorHAnsi" w:hAnsiTheme="minorHAnsi"/>
          <w:i/>
        </w:rPr>
        <w:t>J Am Coll Cardiol</w:t>
      </w:r>
      <w:r w:rsidRPr="000A7441">
        <w:rPr>
          <w:rFonts w:asciiTheme="minorHAnsi" w:hAnsiTheme="minorHAnsi"/>
        </w:rPr>
        <w:t xml:space="preserve"> 2014 Jul 1;63(25 Pt B):2889-2934</w:t>
      </w:r>
    </w:p>
    <w:p w14:paraId="7B582677" w14:textId="77777777" w:rsidR="00100735" w:rsidRPr="000A7441" w:rsidRDefault="00100735" w:rsidP="00E86969">
      <w:pPr>
        <w:spacing w:line="240" w:lineRule="auto"/>
        <w:rPr>
          <w:rFonts w:asciiTheme="minorHAnsi" w:hAnsiTheme="minorHAnsi"/>
        </w:rPr>
      </w:pPr>
      <w:r w:rsidRPr="000A7441">
        <w:rPr>
          <w:rFonts w:asciiTheme="minorHAnsi" w:hAnsiTheme="minorHAnsi"/>
        </w:rPr>
        <w:t>Waite LH, Phan YL, Spinler SA. What's next for dyslipidemia management? The 2013 ACC/AHA Guidelines, the NLA recommendations, and beyond. Journal of the American Pharmacists Association (2016) 56:284-292.</w:t>
      </w:r>
    </w:p>
    <w:p w14:paraId="7FC8A980" w14:textId="77777777" w:rsidR="00100735" w:rsidRPr="000A7441" w:rsidRDefault="00100735" w:rsidP="00100735">
      <w:pPr>
        <w:spacing w:after="0"/>
        <w:rPr>
          <w:rFonts w:asciiTheme="minorHAnsi" w:hAnsiTheme="minorHAnsi"/>
        </w:rPr>
        <w:sectPr w:rsidR="00100735" w:rsidRPr="000A7441">
          <w:pgSz w:w="11906" w:h="16838"/>
          <w:pgMar w:top="1440" w:right="1440" w:bottom="1440" w:left="1440" w:header="709" w:footer="709" w:gutter="0"/>
          <w:cols w:space="720"/>
        </w:sectPr>
      </w:pPr>
    </w:p>
    <w:p w14:paraId="501B8085" w14:textId="77777777" w:rsidR="00100735" w:rsidRPr="000A7441" w:rsidRDefault="00100735" w:rsidP="00E86969">
      <w:pPr>
        <w:keepNext/>
        <w:keepLines/>
        <w:spacing w:before="480" w:after="240" w:line="240" w:lineRule="auto"/>
        <w:jc w:val="center"/>
        <w:outlineLvl w:val="0"/>
        <w:rPr>
          <w:rFonts w:asciiTheme="minorHAnsi" w:eastAsiaTheme="majorEastAsia" w:hAnsiTheme="minorHAnsi" w:cstheme="majorBidi"/>
          <w:color w:val="548DD4" w:themeColor="text2" w:themeTint="99"/>
          <w:sz w:val="40"/>
          <w:szCs w:val="40"/>
        </w:rPr>
      </w:pPr>
      <w:bookmarkStart w:id="566" w:name="_Toc473801160"/>
      <w:bookmarkStart w:id="567" w:name="_Toc473801653"/>
      <w:bookmarkStart w:id="568" w:name="_Toc473885370"/>
      <w:r w:rsidRPr="000A7441">
        <w:rPr>
          <w:rFonts w:asciiTheme="minorHAnsi" w:eastAsiaTheme="majorEastAsia" w:hAnsiTheme="minorHAnsi" w:cstheme="majorBidi"/>
          <w:color w:val="548DD4" w:themeColor="text2" w:themeTint="99"/>
          <w:sz w:val="40"/>
          <w:szCs w:val="40"/>
        </w:rPr>
        <w:t>Appendix</w:t>
      </w:r>
      <w:bookmarkEnd w:id="566"/>
      <w:bookmarkEnd w:id="567"/>
      <w:bookmarkEnd w:id="568"/>
    </w:p>
    <w:p w14:paraId="086C6511" w14:textId="77777777" w:rsidR="00100735" w:rsidRPr="000A7441" w:rsidRDefault="00100735" w:rsidP="00E86969">
      <w:pPr>
        <w:keepNext/>
        <w:keepLines/>
        <w:spacing w:before="200" w:after="20" w:line="240" w:lineRule="auto"/>
        <w:outlineLvl w:val="1"/>
        <w:rPr>
          <w:rFonts w:asciiTheme="minorHAnsi" w:eastAsia="Times New Roman" w:hAnsiTheme="minorHAnsi" w:cstheme="majorBidi"/>
          <w:b/>
          <w:i/>
          <w:iCs/>
          <w:szCs w:val="24"/>
          <w:lang w:eastAsia="en-AU"/>
        </w:rPr>
      </w:pPr>
      <w:bookmarkStart w:id="569" w:name="_Toc473801161"/>
      <w:bookmarkStart w:id="570" w:name="_Toc473801654"/>
      <w:bookmarkStart w:id="571" w:name="_Toc473885371"/>
      <w:r w:rsidRPr="000A7441">
        <w:rPr>
          <w:rFonts w:asciiTheme="minorHAnsi" w:eastAsia="Times New Roman" w:hAnsiTheme="minorHAnsi" w:cstheme="majorBidi"/>
          <w:b/>
          <w:szCs w:val="24"/>
          <w:lang w:eastAsia="en-AU"/>
        </w:rPr>
        <w:t xml:space="preserve">Table </w:t>
      </w:r>
      <w:r w:rsidRPr="000A7441">
        <w:rPr>
          <w:rFonts w:asciiTheme="minorHAnsi" w:eastAsia="Times New Roman" w:hAnsiTheme="minorHAnsi" w:cstheme="majorBidi"/>
          <w:b/>
          <w:i/>
          <w:iCs/>
          <w:szCs w:val="24"/>
          <w:lang w:eastAsia="en-AU"/>
        </w:rPr>
        <w:t>A</w:t>
      </w:r>
      <w:r w:rsidRPr="000A7441">
        <w:rPr>
          <w:rFonts w:asciiTheme="minorHAnsi" w:eastAsia="Times New Roman" w:hAnsiTheme="minorHAnsi" w:cstheme="majorBidi"/>
          <w:b/>
          <w:szCs w:val="24"/>
          <w:lang w:eastAsia="en-AU"/>
        </w:rPr>
        <w:t>2</w:t>
      </w:r>
      <w:r w:rsidRPr="000A7441">
        <w:rPr>
          <w:rFonts w:asciiTheme="minorHAnsi" w:eastAsia="Times New Roman" w:hAnsiTheme="minorHAnsi" w:cstheme="majorBidi"/>
          <w:b/>
          <w:i/>
          <w:iCs/>
          <w:szCs w:val="24"/>
          <w:lang w:eastAsia="en-AU"/>
        </w:rPr>
        <w:t>.1</w:t>
      </w:r>
      <w:r w:rsidRPr="000A7441">
        <w:rPr>
          <w:rFonts w:asciiTheme="minorHAnsi" w:eastAsia="Times New Roman" w:hAnsiTheme="minorHAnsi" w:cstheme="majorBidi"/>
          <w:b/>
          <w:szCs w:val="24"/>
          <w:lang w:eastAsia="en-AU"/>
        </w:rPr>
        <w:t xml:space="preserve"> Australian guidelines for identification and management of familial hypercholesterolaemia (FH)</w:t>
      </w:r>
      <w:bookmarkEnd w:id="569"/>
      <w:bookmarkEnd w:id="570"/>
      <w:bookmarkEnd w:id="571"/>
      <w:r w:rsidRPr="000A7441">
        <w:rPr>
          <w:rFonts w:asciiTheme="minorHAnsi" w:eastAsia="Times New Roman" w:hAnsiTheme="minorHAnsi" w:cstheme="majorBidi"/>
          <w:b/>
          <w:szCs w:val="24"/>
          <w:lang w:eastAsia="en-AU"/>
        </w:rPr>
        <w:t xml:space="preserve"> </w:t>
      </w:r>
    </w:p>
    <w:tbl>
      <w:tblPr>
        <w:tblW w:w="14460" w:type="dxa"/>
        <w:tblLayout w:type="fixed"/>
        <w:tblLook w:val="04A0" w:firstRow="1" w:lastRow="0" w:firstColumn="1" w:lastColumn="0" w:noHBand="0" w:noVBand="1"/>
      </w:tblPr>
      <w:tblGrid>
        <w:gridCol w:w="3540"/>
        <w:gridCol w:w="1513"/>
        <w:gridCol w:w="6146"/>
        <w:gridCol w:w="3261"/>
      </w:tblGrid>
      <w:tr w:rsidR="00100735" w:rsidRPr="000A7441" w14:paraId="46B0D030" w14:textId="77777777" w:rsidTr="00E86969">
        <w:tc>
          <w:tcPr>
            <w:tcW w:w="3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16DF419" w14:textId="77777777" w:rsidR="00100735" w:rsidRPr="000A7441" w:rsidRDefault="00100735" w:rsidP="00E86969">
            <w:pPr>
              <w:spacing w:before="60" w:after="60" w:line="240" w:lineRule="auto"/>
              <w:jc w:val="left"/>
              <w:rPr>
                <w:rFonts w:asciiTheme="minorHAnsi" w:hAnsiTheme="minorHAnsi" w:cs="Arial"/>
                <w:b/>
                <w:color w:val="000000"/>
                <w:sz w:val="20"/>
                <w:szCs w:val="20"/>
                <w:shd w:val="clear" w:color="auto" w:fill="FFFFFF"/>
              </w:rPr>
            </w:pPr>
            <w:r w:rsidRPr="000A7441">
              <w:rPr>
                <w:rFonts w:asciiTheme="minorHAnsi" w:hAnsiTheme="minorHAnsi" w:cs="Arial"/>
                <w:b/>
                <w:color w:val="000000"/>
                <w:sz w:val="20"/>
                <w:szCs w:val="20"/>
                <w:shd w:val="clear" w:color="auto" w:fill="FFFFFF"/>
              </w:rPr>
              <w:t>Guidelines</w:t>
            </w:r>
          </w:p>
        </w:tc>
        <w:tc>
          <w:tcPr>
            <w:tcW w:w="765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3A4264" w14:textId="77777777" w:rsidR="00100735" w:rsidRPr="000A7441" w:rsidRDefault="00100735" w:rsidP="00E86969">
            <w:pPr>
              <w:spacing w:before="60" w:after="60" w:line="240" w:lineRule="auto"/>
              <w:jc w:val="left"/>
              <w:rPr>
                <w:rFonts w:asciiTheme="minorHAnsi" w:hAnsiTheme="minorHAnsi" w:cs="Arial"/>
                <w:b/>
                <w:color w:val="000000"/>
                <w:sz w:val="20"/>
                <w:szCs w:val="20"/>
                <w:shd w:val="clear" w:color="auto" w:fill="FFFFFF"/>
              </w:rPr>
            </w:pPr>
            <w:r w:rsidRPr="000A7441">
              <w:rPr>
                <w:rFonts w:asciiTheme="minorHAnsi" w:hAnsiTheme="minorHAnsi" w:cs="Arial"/>
                <w:b/>
                <w:color w:val="000000"/>
                <w:sz w:val="20"/>
                <w:szCs w:val="20"/>
                <w:shd w:val="clear" w:color="auto" w:fill="FFFFFF"/>
              </w:rPr>
              <w:t>Diagnosis</w:t>
            </w:r>
          </w:p>
        </w:tc>
        <w:tc>
          <w:tcPr>
            <w:tcW w:w="32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011D1F8" w14:textId="77777777" w:rsidR="00100735" w:rsidRPr="000A7441" w:rsidRDefault="00100735" w:rsidP="00E86969">
            <w:pPr>
              <w:spacing w:before="60" w:after="60" w:line="240" w:lineRule="auto"/>
              <w:jc w:val="left"/>
              <w:rPr>
                <w:rFonts w:asciiTheme="minorHAnsi" w:hAnsiTheme="minorHAnsi" w:cs="Arial"/>
                <w:b/>
                <w:color w:val="000000"/>
                <w:sz w:val="20"/>
                <w:szCs w:val="20"/>
                <w:shd w:val="clear" w:color="auto" w:fill="FFFFFF"/>
              </w:rPr>
            </w:pPr>
            <w:r w:rsidRPr="000A7441">
              <w:rPr>
                <w:rFonts w:asciiTheme="minorHAnsi" w:hAnsiTheme="minorHAnsi" w:cs="Arial"/>
                <w:b/>
                <w:color w:val="000000"/>
                <w:sz w:val="20"/>
                <w:szCs w:val="20"/>
                <w:shd w:val="clear" w:color="auto" w:fill="FFFFFF"/>
              </w:rPr>
              <w:t>Management</w:t>
            </w:r>
          </w:p>
        </w:tc>
      </w:tr>
      <w:tr w:rsidR="00100735" w:rsidRPr="000A7441" w14:paraId="1A98CEAC" w14:textId="77777777" w:rsidTr="00100735">
        <w:tc>
          <w:tcPr>
            <w:tcW w:w="3539" w:type="dxa"/>
            <w:tcBorders>
              <w:top w:val="single" w:sz="4" w:space="0" w:color="auto"/>
              <w:left w:val="single" w:sz="4" w:space="0" w:color="auto"/>
              <w:bottom w:val="single" w:sz="4" w:space="0" w:color="auto"/>
              <w:right w:val="single" w:sz="4" w:space="0" w:color="auto"/>
            </w:tcBorders>
          </w:tcPr>
          <w:p w14:paraId="082FAB04" w14:textId="77777777" w:rsidR="00100735" w:rsidRPr="000A7441" w:rsidRDefault="00100735" w:rsidP="00E86969">
            <w:pPr>
              <w:spacing w:before="60" w:after="60" w:line="240" w:lineRule="auto"/>
              <w:jc w:val="left"/>
              <w:rPr>
                <w:rFonts w:asciiTheme="minorHAnsi" w:hAnsiTheme="minorHAnsi" w:cs="Arial"/>
                <w:b/>
                <w:color w:val="000000"/>
                <w:sz w:val="20"/>
                <w:szCs w:val="20"/>
                <w:shd w:val="clear" w:color="auto" w:fill="FFFFFF"/>
              </w:rPr>
            </w:pPr>
          </w:p>
        </w:tc>
        <w:tc>
          <w:tcPr>
            <w:tcW w:w="7655" w:type="dxa"/>
            <w:gridSpan w:val="2"/>
            <w:tcBorders>
              <w:top w:val="single" w:sz="4" w:space="0" w:color="auto"/>
              <w:left w:val="single" w:sz="4" w:space="0" w:color="auto"/>
              <w:bottom w:val="single" w:sz="4" w:space="0" w:color="auto"/>
              <w:right w:val="single" w:sz="4" w:space="0" w:color="auto"/>
            </w:tcBorders>
            <w:vAlign w:val="center"/>
            <w:hideMark/>
          </w:tcPr>
          <w:p w14:paraId="27C076F2" w14:textId="77777777" w:rsidR="00100735" w:rsidRPr="000A7441" w:rsidRDefault="00100735" w:rsidP="00E86969">
            <w:pPr>
              <w:spacing w:before="60" w:after="60" w:line="240" w:lineRule="auto"/>
              <w:jc w:val="left"/>
              <w:rPr>
                <w:rFonts w:asciiTheme="minorHAnsi" w:hAnsiTheme="minorHAnsi" w:cs="Arial"/>
                <w:i/>
                <w:color w:val="000000"/>
                <w:sz w:val="20"/>
                <w:szCs w:val="20"/>
                <w:shd w:val="clear" w:color="auto" w:fill="FFFFFF"/>
              </w:rPr>
            </w:pPr>
            <w:r w:rsidRPr="000A7441">
              <w:rPr>
                <w:rFonts w:asciiTheme="minorHAnsi" w:hAnsiTheme="minorHAnsi" w:cs="Arial"/>
                <w:i/>
                <w:color w:val="000000"/>
                <w:sz w:val="20"/>
                <w:szCs w:val="20"/>
                <w:shd w:val="clear" w:color="auto" w:fill="FFFFFF"/>
              </w:rPr>
              <w:t>Dutch Lipid Clinic criteria:</w:t>
            </w:r>
          </w:p>
        </w:tc>
        <w:tc>
          <w:tcPr>
            <w:tcW w:w="3259" w:type="dxa"/>
            <w:tcBorders>
              <w:top w:val="single" w:sz="4" w:space="0" w:color="auto"/>
              <w:left w:val="single" w:sz="4" w:space="0" w:color="auto"/>
              <w:bottom w:val="single" w:sz="4" w:space="0" w:color="auto"/>
              <w:right w:val="single" w:sz="4" w:space="0" w:color="auto"/>
            </w:tcBorders>
          </w:tcPr>
          <w:p w14:paraId="1D9FE820" w14:textId="77777777" w:rsidR="00100735" w:rsidRPr="000A7441" w:rsidRDefault="00100735" w:rsidP="00E86969">
            <w:pPr>
              <w:spacing w:before="60" w:after="60" w:line="240" w:lineRule="auto"/>
              <w:jc w:val="left"/>
              <w:rPr>
                <w:rFonts w:asciiTheme="minorHAnsi" w:hAnsiTheme="minorHAnsi" w:cs="Arial"/>
                <w:b/>
                <w:color w:val="000000"/>
                <w:sz w:val="20"/>
                <w:szCs w:val="20"/>
                <w:shd w:val="clear" w:color="auto" w:fill="FFFFFF"/>
              </w:rPr>
            </w:pPr>
          </w:p>
        </w:tc>
      </w:tr>
      <w:tr w:rsidR="00100735" w:rsidRPr="000A7441" w14:paraId="4423D55C" w14:textId="77777777" w:rsidTr="00100735">
        <w:tc>
          <w:tcPr>
            <w:tcW w:w="3539" w:type="dxa"/>
            <w:tcBorders>
              <w:top w:val="single" w:sz="4" w:space="0" w:color="auto"/>
              <w:left w:val="single" w:sz="4" w:space="0" w:color="auto"/>
              <w:bottom w:val="single" w:sz="4" w:space="0" w:color="auto"/>
              <w:right w:val="single" w:sz="4" w:space="0" w:color="auto"/>
            </w:tcBorders>
          </w:tcPr>
          <w:p w14:paraId="733D550D" w14:textId="77777777" w:rsidR="00100735" w:rsidRPr="000A7441" w:rsidRDefault="00100735" w:rsidP="00E86969">
            <w:pPr>
              <w:spacing w:before="60" w:after="60" w:line="240" w:lineRule="auto"/>
              <w:jc w:val="left"/>
              <w:rPr>
                <w:rFonts w:asciiTheme="minorHAnsi" w:hAnsiTheme="minorHAnsi" w:cs="Arial"/>
                <w:color w:val="000000"/>
                <w:sz w:val="20"/>
                <w:szCs w:val="20"/>
                <w:shd w:val="clear" w:color="auto" w:fill="FFFFFF"/>
              </w:rPr>
            </w:pPr>
            <w:r w:rsidRPr="000A7441">
              <w:rPr>
                <w:rFonts w:asciiTheme="minorHAnsi" w:hAnsiTheme="minorHAnsi" w:cs="Arial"/>
                <w:color w:val="000000"/>
                <w:sz w:val="20"/>
                <w:szCs w:val="20"/>
                <w:shd w:val="clear" w:color="auto" w:fill="FFFFFF"/>
              </w:rPr>
              <w:t>The Cardiac Society of Australia and New Zealand (CSANZ). Guidelines for the Diagnosis and Management of Familial Hypercholesterolaemia. November 2013.</w:t>
            </w:r>
          </w:p>
          <w:p w14:paraId="12F4D93F" w14:textId="77777777" w:rsidR="00100735" w:rsidRPr="000A7441" w:rsidRDefault="002850DE" w:rsidP="00E86969">
            <w:pPr>
              <w:spacing w:before="60" w:after="60" w:line="240" w:lineRule="auto"/>
              <w:ind w:right="-108"/>
              <w:jc w:val="left"/>
              <w:rPr>
                <w:rFonts w:asciiTheme="minorHAnsi" w:hAnsiTheme="minorHAnsi" w:cs="Arial"/>
                <w:color w:val="000000"/>
                <w:sz w:val="20"/>
                <w:szCs w:val="20"/>
                <w:shd w:val="clear" w:color="auto" w:fill="FFFFFF"/>
              </w:rPr>
            </w:pPr>
            <w:hyperlink r:id="rId57" w:history="1">
              <w:r w:rsidR="00100735" w:rsidRPr="000A7441">
                <w:rPr>
                  <w:rStyle w:val="Hyperlink"/>
                  <w:rFonts w:asciiTheme="minorHAnsi" w:eastAsiaTheme="majorEastAsia" w:hAnsiTheme="minorHAnsi" w:cs="Arial"/>
                  <w:sz w:val="20"/>
                  <w:szCs w:val="20"/>
                  <w:shd w:val="clear" w:color="auto" w:fill="FFFFFF"/>
                </w:rPr>
                <w:t>http://www.csanz.edu.au/wp-content/uploads/2013/12/</w:t>
              </w:r>
            </w:hyperlink>
            <w:r w:rsidR="00100735" w:rsidRPr="000A7441">
              <w:rPr>
                <w:rFonts w:asciiTheme="minorHAnsi" w:hAnsiTheme="minorHAnsi" w:cs="Arial"/>
                <w:color w:val="000000"/>
                <w:sz w:val="20"/>
                <w:szCs w:val="20"/>
                <w:shd w:val="clear" w:color="auto" w:fill="FFFFFF"/>
              </w:rPr>
              <w:t xml:space="preserve"> </w:t>
            </w:r>
            <w:r w:rsidR="00100735" w:rsidRPr="000A7441">
              <w:rPr>
                <w:rFonts w:asciiTheme="minorHAnsi" w:hAnsiTheme="minorHAnsi"/>
                <w:color w:val="0000FF"/>
                <w:sz w:val="20"/>
                <w:szCs w:val="20"/>
                <w:u w:val="single"/>
              </w:rPr>
              <w:t>Familial_Hypercholesterolemia_2013.pdf</w:t>
            </w:r>
          </w:p>
          <w:p w14:paraId="563F1396" w14:textId="77777777" w:rsidR="00100735" w:rsidRPr="000A7441" w:rsidRDefault="00100735" w:rsidP="00E86969">
            <w:pPr>
              <w:spacing w:before="60" w:after="60" w:line="240" w:lineRule="auto"/>
              <w:jc w:val="left"/>
              <w:rPr>
                <w:rFonts w:asciiTheme="minorHAnsi" w:hAnsiTheme="minorHAnsi" w:cs="Arial"/>
                <w:color w:val="000000"/>
                <w:sz w:val="20"/>
                <w:szCs w:val="20"/>
                <w:shd w:val="clear" w:color="auto" w:fill="FFFFFF"/>
              </w:rPr>
            </w:pPr>
          </w:p>
        </w:tc>
        <w:tc>
          <w:tcPr>
            <w:tcW w:w="1512" w:type="dxa"/>
            <w:tcBorders>
              <w:top w:val="single" w:sz="4" w:space="0" w:color="auto"/>
              <w:left w:val="single" w:sz="4" w:space="0" w:color="auto"/>
              <w:bottom w:val="single" w:sz="4" w:space="0" w:color="auto"/>
              <w:right w:val="single" w:sz="4" w:space="0" w:color="auto"/>
            </w:tcBorders>
          </w:tcPr>
          <w:p w14:paraId="4CDF4931" w14:textId="77777777" w:rsidR="00100735" w:rsidRPr="000A7441" w:rsidRDefault="00100735" w:rsidP="00E86969">
            <w:pPr>
              <w:spacing w:before="60" w:after="60" w:line="240" w:lineRule="auto"/>
              <w:jc w:val="left"/>
              <w:rPr>
                <w:rFonts w:asciiTheme="minorHAnsi" w:hAnsiTheme="minorHAnsi" w:cs="Arial"/>
                <w:color w:val="000000"/>
                <w:sz w:val="20"/>
                <w:szCs w:val="20"/>
                <w:shd w:val="clear" w:color="auto" w:fill="FFFFFF"/>
              </w:rPr>
            </w:pPr>
            <w:r w:rsidRPr="000A7441">
              <w:rPr>
                <w:rFonts w:asciiTheme="minorHAnsi" w:hAnsiTheme="minorHAnsi" w:cs="Arial"/>
                <w:color w:val="000000"/>
                <w:sz w:val="20"/>
                <w:szCs w:val="20"/>
                <w:shd w:val="clear" w:color="auto" w:fill="FFFFFF"/>
              </w:rPr>
              <w:t xml:space="preserve">8 points </w:t>
            </w:r>
          </w:p>
          <w:p w14:paraId="2D07C5A0" w14:textId="77777777" w:rsidR="00100735" w:rsidRPr="000A7441" w:rsidRDefault="00100735" w:rsidP="00E86969">
            <w:pPr>
              <w:spacing w:before="60" w:after="60" w:line="240" w:lineRule="auto"/>
              <w:jc w:val="left"/>
              <w:rPr>
                <w:rFonts w:asciiTheme="minorHAnsi" w:hAnsiTheme="minorHAnsi" w:cs="Arial"/>
                <w:color w:val="000000"/>
                <w:sz w:val="20"/>
                <w:szCs w:val="20"/>
                <w:shd w:val="clear" w:color="auto" w:fill="FFFFFF"/>
              </w:rPr>
            </w:pPr>
            <w:r w:rsidRPr="000A7441">
              <w:rPr>
                <w:rFonts w:asciiTheme="minorHAnsi" w:hAnsiTheme="minorHAnsi" w:cs="Arial"/>
                <w:color w:val="000000"/>
                <w:sz w:val="20"/>
                <w:szCs w:val="20"/>
                <w:shd w:val="clear" w:color="auto" w:fill="FFFFFF"/>
              </w:rPr>
              <w:t xml:space="preserve">6 points </w:t>
            </w:r>
          </w:p>
          <w:p w14:paraId="1E356963" w14:textId="77777777" w:rsidR="00100735" w:rsidRPr="000A7441" w:rsidRDefault="00100735" w:rsidP="00E86969">
            <w:pPr>
              <w:spacing w:before="60" w:after="60" w:line="240" w:lineRule="auto"/>
              <w:jc w:val="left"/>
              <w:rPr>
                <w:rFonts w:asciiTheme="minorHAnsi" w:hAnsiTheme="minorHAnsi" w:cs="Arial"/>
                <w:color w:val="000000"/>
                <w:sz w:val="20"/>
                <w:szCs w:val="20"/>
                <w:shd w:val="clear" w:color="auto" w:fill="FFFFFF"/>
              </w:rPr>
            </w:pPr>
            <w:r w:rsidRPr="000A7441">
              <w:rPr>
                <w:rFonts w:asciiTheme="minorHAnsi" w:hAnsiTheme="minorHAnsi" w:cs="Arial"/>
                <w:color w:val="000000"/>
                <w:sz w:val="20"/>
                <w:szCs w:val="20"/>
                <w:shd w:val="clear" w:color="auto" w:fill="FFFFFF"/>
              </w:rPr>
              <w:t xml:space="preserve">5 points </w:t>
            </w:r>
          </w:p>
          <w:p w14:paraId="0218C1C7" w14:textId="77777777" w:rsidR="00100735" w:rsidRPr="000A7441" w:rsidRDefault="00100735" w:rsidP="00E86969">
            <w:pPr>
              <w:spacing w:before="60" w:after="60" w:line="240" w:lineRule="auto"/>
              <w:jc w:val="left"/>
              <w:rPr>
                <w:rFonts w:asciiTheme="minorHAnsi" w:hAnsiTheme="minorHAnsi" w:cs="Arial"/>
                <w:color w:val="000000"/>
                <w:sz w:val="20"/>
                <w:szCs w:val="20"/>
                <w:shd w:val="clear" w:color="auto" w:fill="FFFFFF"/>
              </w:rPr>
            </w:pPr>
            <w:r w:rsidRPr="000A7441">
              <w:rPr>
                <w:rFonts w:asciiTheme="minorHAnsi" w:hAnsiTheme="minorHAnsi" w:cs="Arial"/>
                <w:color w:val="000000"/>
                <w:sz w:val="20"/>
                <w:szCs w:val="20"/>
                <w:shd w:val="clear" w:color="auto" w:fill="FFFFFF"/>
              </w:rPr>
              <w:t xml:space="preserve">4 points </w:t>
            </w:r>
          </w:p>
          <w:p w14:paraId="0ACE955C" w14:textId="77777777" w:rsidR="00100735" w:rsidRPr="000A7441" w:rsidRDefault="00100735" w:rsidP="00E86969">
            <w:pPr>
              <w:spacing w:before="60" w:after="60" w:line="240" w:lineRule="auto"/>
              <w:jc w:val="left"/>
              <w:rPr>
                <w:rFonts w:asciiTheme="minorHAnsi" w:hAnsiTheme="minorHAnsi" w:cs="Arial"/>
                <w:color w:val="000000"/>
                <w:sz w:val="20"/>
                <w:szCs w:val="20"/>
                <w:shd w:val="clear" w:color="auto" w:fill="FFFFFF"/>
              </w:rPr>
            </w:pPr>
            <w:r w:rsidRPr="000A7441">
              <w:rPr>
                <w:rFonts w:asciiTheme="minorHAnsi" w:hAnsiTheme="minorHAnsi" w:cs="Arial"/>
                <w:color w:val="000000"/>
                <w:sz w:val="20"/>
                <w:szCs w:val="20"/>
                <w:shd w:val="clear" w:color="auto" w:fill="FFFFFF"/>
              </w:rPr>
              <w:t xml:space="preserve">3 points </w:t>
            </w:r>
          </w:p>
          <w:p w14:paraId="3244A864" w14:textId="77777777" w:rsidR="00100735" w:rsidRPr="000A7441" w:rsidRDefault="00100735" w:rsidP="00E86969">
            <w:pPr>
              <w:spacing w:before="60" w:after="60" w:line="240" w:lineRule="auto"/>
              <w:jc w:val="left"/>
              <w:rPr>
                <w:rFonts w:asciiTheme="minorHAnsi" w:hAnsiTheme="minorHAnsi" w:cs="Arial"/>
                <w:color w:val="000000"/>
                <w:sz w:val="20"/>
                <w:szCs w:val="20"/>
                <w:shd w:val="clear" w:color="auto" w:fill="FFFFFF"/>
              </w:rPr>
            </w:pPr>
            <w:r w:rsidRPr="000A7441">
              <w:rPr>
                <w:rFonts w:asciiTheme="minorHAnsi" w:hAnsiTheme="minorHAnsi" w:cs="Arial"/>
                <w:color w:val="000000"/>
                <w:sz w:val="20"/>
                <w:szCs w:val="20"/>
                <w:shd w:val="clear" w:color="auto" w:fill="FFFFFF"/>
              </w:rPr>
              <w:t xml:space="preserve">2 points </w:t>
            </w:r>
          </w:p>
          <w:p w14:paraId="0EFCD71E" w14:textId="77777777" w:rsidR="00100735" w:rsidRPr="000A7441" w:rsidRDefault="00100735" w:rsidP="00E86969">
            <w:pPr>
              <w:spacing w:before="60" w:after="60" w:line="240" w:lineRule="auto"/>
              <w:jc w:val="left"/>
              <w:rPr>
                <w:rFonts w:asciiTheme="minorHAnsi" w:hAnsiTheme="minorHAnsi" w:cs="Arial"/>
                <w:color w:val="000000"/>
                <w:sz w:val="20"/>
                <w:szCs w:val="20"/>
                <w:shd w:val="clear" w:color="auto" w:fill="FFFFFF"/>
              </w:rPr>
            </w:pPr>
          </w:p>
          <w:p w14:paraId="14D5597A" w14:textId="77777777" w:rsidR="00100735" w:rsidRPr="000A7441" w:rsidRDefault="00100735" w:rsidP="00E86969">
            <w:pPr>
              <w:spacing w:before="60" w:after="60" w:line="240" w:lineRule="auto"/>
              <w:jc w:val="left"/>
              <w:rPr>
                <w:rFonts w:asciiTheme="minorHAnsi" w:hAnsiTheme="minorHAnsi" w:cs="Arial"/>
                <w:color w:val="000000"/>
                <w:sz w:val="20"/>
                <w:szCs w:val="20"/>
                <w:shd w:val="clear" w:color="auto" w:fill="FFFFFF"/>
              </w:rPr>
            </w:pPr>
            <w:r w:rsidRPr="000A7441">
              <w:rPr>
                <w:rFonts w:asciiTheme="minorHAnsi" w:hAnsiTheme="minorHAnsi" w:cs="Arial"/>
                <w:color w:val="000000"/>
                <w:sz w:val="20"/>
                <w:szCs w:val="20"/>
                <w:shd w:val="clear" w:color="auto" w:fill="FFFFFF"/>
              </w:rPr>
              <w:t xml:space="preserve">1 point </w:t>
            </w:r>
          </w:p>
          <w:p w14:paraId="57D668A9" w14:textId="77777777" w:rsidR="00100735" w:rsidRPr="000A7441" w:rsidRDefault="00100735" w:rsidP="00E86969">
            <w:pPr>
              <w:spacing w:before="60" w:after="60" w:line="240" w:lineRule="auto"/>
              <w:jc w:val="left"/>
              <w:rPr>
                <w:rFonts w:asciiTheme="minorHAnsi" w:hAnsiTheme="minorHAnsi" w:cs="Arial"/>
                <w:color w:val="000000"/>
                <w:sz w:val="20"/>
                <w:szCs w:val="20"/>
                <w:shd w:val="clear" w:color="auto" w:fill="FFFFFF"/>
              </w:rPr>
            </w:pPr>
          </w:p>
          <w:p w14:paraId="5779FA97" w14:textId="77777777" w:rsidR="00100735" w:rsidRPr="000A7441" w:rsidRDefault="00100735" w:rsidP="00E86969">
            <w:pPr>
              <w:spacing w:before="60" w:after="60" w:line="240" w:lineRule="auto"/>
              <w:jc w:val="left"/>
              <w:rPr>
                <w:rFonts w:asciiTheme="minorHAnsi" w:hAnsiTheme="minorHAnsi" w:cs="Arial"/>
                <w:color w:val="000000"/>
                <w:sz w:val="20"/>
                <w:szCs w:val="20"/>
                <w:shd w:val="clear" w:color="auto" w:fill="FFFFFF"/>
              </w:rPr>
            </w:pPr>
          </w:p>
        </w:tc>
        <w:tc>
          <w:tcPr>
            <w:tcW w:w="6143" w:type="dxa"/>
            <w:tcBorders>
              <w:top w:val="single" w:sz="4" w:space="0" w:color="auto"/>
              <w:left w:val="single" w:sz="4" w:space="0" w:color="auto"/>
              <w:bottom w:val="single" w:sz="4" w:space="0" w:color="auto"/>
              <w:right w:val="single" w:sz="4" w:space="0" w:color="auto"/>
            </w:tcBorders>
          </w:tcPr>
          <w:p w14:paraId="7D8F5742" w14:textId="77777777" w:rsidR="00100735" w:rsidRPr="000A7441" w:rsidRDefault="00100735" w:rsidP="00E86969">
            <w:pPr>
              <w:spacing w:before="60" w:after="60" w:line="240" w:lineRule="auto"/>
              <w:jc w:val="left"/>
              <w:rPr>
                <w:rFonts w:asciiTheme="minorHAnsi" w:hAnsiTheme="minorHAnsi" w:cs="Arial"/>
                <w:color w:val="000000"/>
                <w:sz w:val="20"/>
                <w:szCs w:val="20"/>
                <w:shd w:val="clear" w:color="auto" w:fill="FFFFFF"/>
              </w:rPr>
            </w:pPr>
            <w:r w:rsidRPr="000A7441">
              <w:rPr>
                <w:rFonts w:asciiTheme="minorHAnsi" w:hAnsiTheme="minorHAnsi" w:cs="Arial"/>
                <w:color w:val="000000"/>
                <w:sz w:val="20"/>
                <w:szCs w:val="20"/>
                <w:shd w:val="clear" w:color="auto" w:fill="FFFFFF"/>
              </w:rPr>
              <w:t xml:space="preserve">DNA Mutation, or LDL-C &gt; 8.5 </w:t>
            </w:r>
            <w:r w:rsidRPr="000A7441">
              <w:rPr>
                <w:rFonts w:asciiTheme="minorHAnsi" w:hAnsiTheme="minorHAnsi"/>
                <w:sz w:val="20"/>
                <w:szCs w:val="20"/>
              </w:rPr>
              <w:t>mmol/L</w:t>
            </w:r>
          </w:p>
          <w:p w14:paraId="7F136819" w14:textId="77777777" w:rsidR="00100735" w:rsidRPr="000A7441" w:rsidRDefault="00100735" w:rsidP="00E86969">
            <w:pPr>
              <w:spacing w:before="60" w:after="60" w:line="240" w:lineRule="auto"/>
              <w:jc w:val="left"/>
              <w:rPr>
                <w:rFonts w:asciiTheme="minorHAnsi" w:hAnsiTheme="minorHAnsi" w:cs="Arial"/>
                <w:color w:val="000000"/>
                <w:sz w:val="20"/>
                <w:szCs w:val="20"/>
                <w:shd w:val="clear" w:color="auto" w:fill="FFFFFF"/>
              </w:rPr>
            </w:pPr>
            <w:r w:rsidRPr="000A7441">
              <w:rPr>
                <w:rFonts w:asciiTheme="minorHAnsi" w:hAnsiTheme="minorHAnsi" w:cs="Arial"/>
                <w:color w:val="000000"/>
                <w:sz w:val="20"/>
                <w:szCs w:val="20"/>
                <w:shd w:val="clear" w:color="auto" w:fill="FFFFFF"/>
              </w:rPr>
              <w:t>Tendon xanthomas</w:t>
            </w:r>
          </w:p>
          <w:p w14:paraId="268D814B" w14:textId="77777777" w:rsidR="00100735" w:rsidRPr="000A7441" w:rsidRDefault="00100735" w:rsidP="00E86969">
            <w:pPr>
              <w:spacing w:before="60" w:after="60" w:line="240" w:lineRule="auto"/>
              <w:jc w:val="left"/>
              <w:rPr>
                <w:rFonts w:asciiTheme="minorHAnsi" w:hAnsiTheme="minorHAnsi" w:cs="Arial"/>
                <w:color w:val="000000"/>
                <w:sz w:val="20"/>
                <w:szCs w:val="20"/>
                <w:shd w:val="clear" w:color="auto" w:fill="FFFFFF"/>
              </w:rPr>
            </w:pPr>
            <w:r w:rsidRPr="000A7441">
              <w:rPr>
                <w:rFonts w:asciiTheme="minorHAnsi" w:hAnsiTheme="minorHAnsi" w:cs="Arial"/>
                <w:color w:val="000000"/>
                <w:sz w:val="20"/>
                <w:szCs w:val="20"/>
                <w:shd w:val="clear" w:color="auto" w:fill="FFFFFF"/>
              </w:rPr>
              <w:t xml:space="preserve">LDL-C 6.5 – 8.4 </w:t>
            </w:r>
            <w:r w:rsidRPr="000A7441">
              <w:rPr>
                <w:rFonts w:asciiTheme="minorHAnsi" w:hAnsiTheme="minorHAnsi"/>
                <w:sz w:val="20"/>
                <w:szCs w:val="20"/>
              </w:rPr>
              <w:t>mmol/L</w:t>
            </w:r>
          </w:p>
          <w:p w14:paraId="1DA5D79D" w14:textId="77777777" w:rsidR="00100735" w:rsidRPr="000A7441" w:rsidRDefault="00100735" w:rsidP="00E86969">
            <w:pPr>
              <w:spacing w:before="60" w:after="60" w:line="240" w:lineRule="auto"/>
              <w:jc w:val="left"/>
              <w:rPr>
                <w:rFonts w:asciiTheme="minorHAnsi" w:hAnsiTheme="minorHAnsi" w:cs="Arial"/>
                <w:color w:val="000000"/>
                <w:sz w:val="20"/>
                <w:szCs w:val="20"/>
                <w:shd w:val="clear" w:color="auto" w:fill="FFFFFF"/>
              </w:rPr>
            </w:pPr>
            <w:r w:rsidRPr="000A7441">
              <w:rPr>
                <w:rFonts w:asciiTheme="minorHAnsi" w:hAnsiTheme="minorHAnsi" w:cs="Arial"/>
                <w:color w:val="000000"/>
                <w:sz w:val="20"/>
                <w:szCs w:val="20"/>
                <w:shd w:val="clear" w:color="auto" w:fill="FFFFFF"/>
              </w:rPr>
              <w:t xml:space="preserve">Arcus senilis &lt; 45 yrs </w:t>
            </w:r>
          </w:p>
          <w:p w14:paraId="7E4D72CE" w14:textId="77777777" w:rsidR="00100735" w:rsidRPr="000A7441" w:rsidRDefault="00100735" w:rsidP="00E86969">
            <w:pPr>
              <w:spacing w:before="60" w:after="60" w:line="240" w:lineRule="auto"/>
              <w:jc w:val="left"/>
              <w:rPr>
                <w:rFonts w:asciiTheme="minorHAnsi" w:hAnsiTheme="minorHAnsi" w:cs="Arial"/>
                <w:color w:val="000000"/>
                <w:sz w:val="20"/>
                <w:szCs w:val="20"/>
                <w:shd w:val="clear" w:color="auto" w:fill="FFFFFF"/>
              </w:rPr>
            </w:pPr>
            <w:r w:rsidRPr="000A7441">
              <w:rPr>
                <w:rFonts w:asciiTheme="minorHAnsi" w:hAnsiTheme="minorHAnsi" w:cs="Arial"/>
                <w:color w:val="000000"/>
                <w:sz w:val="20"/>
                <w:szCs w:val="20"/>
                <w:shd w:val="clear" w:color="auto" w:fill="FFFFFF"/>
              </w:rPr>
              <w:t xml:space="preserve">LDL 5.0 – 6.4 </w:t>
            </w:r>
            <w:r w:rsidRPr="000A7441">
              <w:rPr>
                <w:rFonts w:asciiTheme="minorHAnsi" w:hAnsiTheme="minorHAnsi"/>
                <w:sz w:val="20"/>
                <w:szCs w:val="20"/>
              </w:rPr>
              <w:t>mmol/L</w:t>
            </w:r>
          </w:p>
          <w:p w14:paraId="7C3A41B1" w14:textId="77777777" w:rsidR="00100735" w:rsidRPr="000A7441" w:rsidRDefault="00100735" w:rsidP="00E86969">
            <w:pPr>
              <w:spacing w:before="60" w:after="60" w:line="240" w:lineRule="auto"/>
              <w:jc w:val="left"/>
              <w:rPr>
                <w:rFonts w:asciiTheme="minorHAnsi" w:hAnsiTheme="minorHAnsi" w:cs="Arial"/>
                <w:color w:val="000000"/>
                <w:sz w:val="20"/>
                <w:szCs w:val="20"/>
                <w:shd w:val="clear" w:color="auto" w:fill="FFFFFF"/>
              </w:rPr>
            </w:pPr>
            <w:r w:rsidRPr="000A7441">
              <w:rPr>
                <w:rFonts w:asciiTheme="minorHAnsi" w:hAnsiTheme="minorHAnsi" w:cs="Arial"/>
                <w:color w:val="000000"/>
                <w:sz w:val="20"/>
                <w:szCs w:val="20"/>
                <w:shd w:val="clear" w:color="auto" w:fill="FFFFFF"/>
              </w:rPr>
              <w:t>Xanthomas or premature arcus in 1st degree relative, childhood LDL &gt; 95</w:t>
            </w:r>
            <w:r w:rsidRPr="000A7441">
              <w:rPr>
                <w:rFonts w:asciiTheme="minorHAnsi" w:hAnsiTheme="minorHAnsi" w:cs="Arial"/>
                <w:color w:val="000000"/>
                <w:sz w:val="20"/>
                <w:szCs w:val="20"/>
                <w:shd w:val="clear" w:color="auto" w:fill="FFFFFF"/>
                <w:vertAlign w:val="superscript"/>
              </w:rPr>
              <w:t>th</w:t>
            </w:r>
            <w:r w:rsidRPr="000A7441">
              <w:rPr>
                <w:rFonts w:asciiTheme="minorHAnsi" w:hAnsiTheme="minorHAnsi" w:cs="Arial"/>
                <w:color w:val="000000"/>
                <w:sz w:val="20"/>
                <w:szCs w:val="20"/>
                <w:shd w:val="clear" w:color="auto" w:fill="FFFFFF"/>
              </w:rPr>
              <w:t xml:space="preserve"> percentile, or premature CHD</w:t>
            </w:r>
          </w:p>
          <w:p w14:paraId="61F7230D" w14:textId="77777777" w:rsidR="00100735" w:rsidRPr="000A7441" w:rsidRDefault="00100735" w:rsidP="00E86969">
            <w:pPr>
              <w:spacing w:before="60" w:after="60" w:line="240" w:lineRule="auto"/>
              <w:jc w:val="left"/>
              <w:rPr>
                <w:rFonts w:asciiTheme="minorHAnsi" w:hAnsiTheme="minorHAnsi" w:cs="Arial"/>
                <w:color w:val="000000"/>
                <w:sz w:val="20"/>
                <w:szCs w:val="20"/>
                <w:shd w:val="clear" w:color="auto" w:fill="FFFFFF"/>
              </w:rPr>
            </w:pPr>
            <w:r w:rsidRPr="000A7441">
              <w:rPr>
                <w:rFonts w:asciiTheme="minorHAnsi" w:hAnsiTheme="minorHAnsi" w:cs="Arial"/>
                <w:color w:val="000000"/>
                <w:sz w:val="20"/>
                <w:szCs w:val="20"/>
                <w:shd w:val="clear" w:color="auto" w:fill="FFFFFF"/>
              </w:rPr>
              <w:t xml:space="preserve">1st degree relative with premature CVD or LDL &gt; 95th percentile, personal history of LDL 4.0 – 4.9 </w:t>
            </w:r>
            <w:r w:rsidRPr="000A7441">
              <w:rPr>
                <w:rFonts w:asciiTheme="minorHAnsi" w:hAnsiTheme="minorHAnsi"/>
                <w:sz w:val="20"/>
                <w:szCs w:val="20"/>
              </w:rPr>
              <w:t xml:space="preserve">mmol/L </w:t>
            </w:r>
            <w:r w:rsidRPr="000A7441">
              <w:rPr>
                <w:rFonts w:asciiTheme="minorHAnsi" w:hAnsiTheme="minorHAnsi" w:cs="Arial"/>
                <w:color w:val="000000"/>
                <w:sz w:val="20"/>
                <w:szCs w:val="20"/>
                <w:shd w:val="clear" w:color="auto" w:fill="FFFFFF"/>
              </w:rPr>
              <w:t>or premature CVD</w:t>
            </w:r>
          </w:p>
          <w:p w14:paraId="61089E62" w14:textId="77777777" w:rsidR="00100735" w:rsidRPr="000A7441" w:rsidRDefault="00100735" w:rsidP="00E86969">
            <w:pPr>
              <w:spacing w:before="60" w:after="60" w:line="240" w:lineRule="auto"/>
              <w:jc w:val="left"/>
              <w:rPr>
                <w:rFonts w:asciiTheme="minorHAnsi" w:hAnsiTheme="minorHAnsi" w:cs="Arial"/>
                <w:color w:val="000000"/>
                <w:sz w:val="20"/>
                <w:szCs w:val="20"/>
                <w:shd w:val="clear" w:color="auto" w:fill="FFFFFF"/>
              </w:rPr>
            </w:pPr>
          </w:p>
        </w:tc>
        <w:tc>
          <w:tcPr>
            <w:tcW w:w="3259" w:type="dxa"/>
            <w:tcBorders>
              <w:top w:val="single" w:sz="4" w:space="0" w:color="auto"/>
              <w:left w:val="single" w:sz="4" w:space="0" w:color="auto"/>
              <w:bottom w:val="single" w:sz="4" w:space="0" w:color="auto"/>
              <w:right w:val="single" w:sz="4" w:space="0" w:color="auto"/>
            </w:tcBorders>
          </w:tcPr>
          <w:p w14:paraId="22B10EB0" w14:textId="77777777" w:rsidR="00100735" w:rsidRPr="000A7441" w:rsidRDefault="00100735" w:rsidP="00E86969">
            <w:pPr>
              <w:spacing w:before="60" w:after="60" w:line="240" w:lineRule="auto"/>
              <w:jc w:val="left"/>
              <w:rPr>
                <w:rFonts w:asciiTheme="minorHAnsi" w:hAnsiTheme="minorHAnsi" w:cs="Arial"/>
                <w:color w:val="000000"/>
                <w:sz w:val="20"/>
                <w:szCs w:val="20"/>
                <w:shd w:val="clear" w:color="auto" w:fill="FFFFFF"/>
              </w:rPr>
            </w:pPr>
            <w:r w:rsidRPr="000A7441">
              <w:rPr>
                <w:rFonts w:asciiTheme="minorHAnsi" w:hAnsiTheme="minorHAnsi" w:cs="Arial"/>
                <w:color w:val="000000"/>
                <w:sz w:val="20"/>
                <w:szCs w:val="20"/>
                <w:shd w:val="clear" w:color="auto" w:fill="FFFFFF"/>
              </w:rPr>
              <w:t>Diet, exercise and avoidance of smoking are mandatory, and all cardiovascular risk factors should be evaluated and treated. Consideration should be given to general measures to protect against vascular events including the use of aspirin.</w:t>
            </w:r>
          </w:p>
          <w:p w14:paraId="7D8D3DCA" w14:textId="77777777" w:rsidR="00100735" w:rsidRPr="000A7441" w:rsidRDefault="00100735" w:rsidP="00E86969">
            <w:pPr>
              <w:spacing w:before="60" w:after="60" w:line="240" w:lineRule="auto"/>
              <w:jc w:val="left"/>
              <w:rPr>
                <w:rFonts w:asciiTheme="minorHAnsi" w:hAnsiTheme="minorHAnsi" w:cs="Arial"/>
                <w:color w:val="000000"/>
                <w:sz w:val="20"/>
                <w:szCs w:val="20"/>
                <w:shd w:val="clear" w:color="auto" w:fill="FFFFFF"/>
              </w:rPr>
            </w:pPr>
            <w:r w:rsidRPr="000A7441">
              <w:rPr>
                <w:rFonts w:asciiTheme="minorHAnsi" w:hAnsiTheme="minorHAnsi" w:cs="Arial"/>
                <w:color w:val="000000"/>
                <w:sz w:val="20"/>
                <w:szCs w:val="20"/>
                <w:shd w:val="clear" w:color="auto" w:fill="FFFFFF"/>
              </w:rPr>
              <w:t xml:space="preserve">First line treatment is with statins. The effect of statins can be enhanced by bile acid sequestrants or cholesterol absorption inhibitors such as plant sterols or </w:t>
            </w:r>
            <w:r w:rsidRPr="000A7441">
              <w:rPr>
                <w:rFonts w:asciiTheme="minorHAnsi" w:hAnsiTheme="minorHAnsi" w:cs="Arial"/>
                <w:b/>
                <w:color w:val="000000"/>
                <w:sz w:val="20"/>
                <w:szCs w:val="20"/>
                <w:shd w:val="clear" w:color="auto" w:fill="FFFFFF"/>
              </w:rPr>
              <w:t>ezetimibe.</w:t>
            </w:r>
            <w:r w:rsidRPr="000A7441">
              <w:rPr>
                <w:rFonts w:asciiTheme="minorHAnsi" w:hAnsiTheme="minorHAnsi" w:cs="Arial"/>
                <w:color w:val="000000"/>
                <w:sz w:val="20"/>
                <w:szCs w:val="20"/>
                <w:shd w:val="clear" w:color="auto" w:fill="FFFFFF"/>
              </w:rPr>
              <w:t xml:space="preserve"> </w:t>
            </w:r>
          </w:p>
          <w:p w14:paraId="2E887601" w14:textId="77777777" w:rsidR="00100735" w:rsidRPr="000A7441" w:rsidRDefault="00100735" w:rsidP="00E86969">
            <w:pPr>
              <w:spacing w:before="60" w:after="60" w:line="240" w:lineRule="auto"/>
              <w:jc w:val="left"/>
              <w:rPr>
                <w:rFonts w:asciiTheme="minorHAnsi" w:hAnsiTheme="minorHAnsi" w:cs="Arial"/>
                <w:color w:val="000000"/>
                <w:sz w:val="20"/>
                <w:szCs w:val="20"/>
                <w:shd w:val="clear" w:color="auto" w:fill="FFFFFF"/>
              </w:rPr>
            </w:pPr>
          </w:p>
        </w:tc>
      </w:tr>
      <w:tr w:rsidR="00100735" w:rsidRPr="000A7441" w14:paraId="5D5776FB" w14:textId="77777777" w:rsidTr="00100735">
        <w:tc>
          <w:tcPr>
            <w:tcW w:w="3539" w:type="dxa"/>
            <w:tcBorders>
              <w:top w:val="single" w:sz="4" w:space="0" w:color="auto"/>
              <w:left w:val="single" w:sz="4" w:space="0" w:color="auto"/>
              <w:bottom w:val="single" w:sz="4" w:space="0" w:color="auto"/>
              <w:right w:val="single" w:sz="4" w:space="0" w:color="auto"/>
            </w:tcBorders>
          </w:tcPr>
          <w:p w14:paraId="2DBD11D3" w14:textId="77777777" w:rsidR="00100735" w:rsidRPr="000A7441" w:rsidRDefault="00100735" w:rsidP="00E86969">
            <w:pPr>
              <w:spacing w:before="60" w:after="60" w:line="240" w:lineRule="auto"/>
              <w:jc w:val="left"/>
              <w:rPr>
                <w:rFonts w:asciiTheme="minorHAnsi" w:hAnsiTheme="minorHAnsi" w:cs="Arial"/>
                <w:color w:val="000000"/>
                <w:sz w:val="20"/>
                <w:szCs w:val="20"/>
                <w:shd w:val="clear" w:color="auto" w:fill="FFFFFF"/>
              </w:rPr>
            </w:pPr>
          </w:p>
        </w:tc>
        <w:tc>
          <w:tcPr>
            <w:tcW w:w="7655" w:type="dxa"/>
            <w:gridSpan w:val="2"/>
            <w:tcBorders>
              <w:top w:val="single" w:sz="4" w:space="0" w:color="auto"/>
              <w:left w:val="single" w:sz="4" w:space="0" w:color="auto"/>
              <w:bottom w:val="single" w:sz="4" w:space="0" w:color="auto"/>
              <w:right w:val="single" w:sz="4" w:space="0" w:color="auto"/>
            </w:tcBorders>
            <w:vAlign w:val="center"/>
            <w:hideMark/>
          </w:tcPr>
          <w:p w14:paraId="4961989A" w14:textId="77777777" w:rsidR="00100735" w:rsidRPr="000A7441" w:rsidRDefault="00100735" w:rsidP="00E86969">
            <w:pPr>
              <w:spacing w:before="60" w:after="60" w:line="240" w:lineRule="auto"/>
              <w:jc w:val="left"/>
              <w:rPr>
                <w:rFonts w:asciiTheme="minorHAnsi" w:hAnsiTheme="minorHAnsi"/>
                <w:i/>
                <w:sz w:val="20"/>
                <w:szCs w:val="20"/>
              </w:rPr>
            </w:pPr>
            <w:r w:rsidRPr="000A7441">
              <w:rPr>
                <w:rFonts w:asciiTheme="minorHAnsi" w:hAnsiTheme="minorHAnsi" w:cs="Arial"/>
                <w:b/>
                <w:color w:val="000000"/>
                <w:sz w:val="20"/>
                <w:szCs w:val="20"/>
                <w:shd w:val="clear" w:color="auto" w:fill="FFFFFF"/>
              </w:rPr>
              <w:t>Definite FH:</w:t>
            </w:r>
            <w:r w:rsidRPr="000A7441">
              <w:rPr>
                <w:rFonts w:asciiTheme="minorHAnsi" w:hAnsiTheme="minorHAnsi" w:cs="Arial"/>
                <w:color w:val="000000"/>
                <w:sz w:val="20"/>
                <w:szCs w:val="20"/>
                <w:shd w:val="clear" w:color="auto" w:fill="FFFFFF"/>
              </w:rPr>
              <w:t xml:space="preserve"> &gt; 8 points </w:t>
            </w:r>
            <w:r w:rsidRPr="000A7441">
              <w:rPr>
                <w:rFonts w:asciiTheme="minorHAnsi" w:hAnsiTheme="minorHAnsi" w:cs="Arial"/>
                <w:b/>
                <w:color w:val="000000"/>
                <w:sz w:val="20"/>
                <w:szCs w:val="20"/>
                <w:shd w:val="clear" w:color="auto" w:fill="FFFFFF"/>
              </w:rPr>
              <w:t>Probable FH:</w:t>
            </w:r>
            <w:r w:rsidRPr="000A7441">
              <w:rPr>
                <w:rFonts w:asciiTheme="minorHAnsi" w:hAnsiTheme="minorHAnsi" w:cs="Arial"/>
                <w:color w:val="000000"/>
                <w:sz w:val="20"/>
                <w:szCs w:val="20"/>
                <w:shd w:val="clear" w:color="auto" w:fill="FFFFFF"/>
              </w:rPr>
              <w:t xml:space="preserve"> 6 – 8 points </w:t>
            </w:r>
            <w:r w:rsidRPr="000A7441">
              <w:rPr>
                <w:rFonts w:asciiTheme="minorHAnsi" w:hAnsiTheme="minorHAnsi" w:cs="Arial"/>
                <w:b/>
                <w:color w:val="000000"/>
                <w:sz w:val="20"/>
                <w:szCs w:val="20"/>
                <w:shd w:val="clear" w:color="auto" w:fill="FFFFFF"/>
              </w:rPr>
              <w:t>Possible</w:t>
            </w:r>
            <w:r w:rsidRPr="000A7441">
              <w:rPr>
                <w:rFonts w:asciiTheme="minorHAnsi" w:hAnsiTheme="minorHAnsi" w:cs="Arial"/>
                <w:color w:val="000000"/>
                <w:sz w:val="20"/>
                <w:szCs w:val="20"/>
                <w:shd w:val="clear" w:color="auto" w:fill="FFFFFF"/>
              </w:rPr>
              <w:t xml:space="preserve"> </w:t>
            </w:r>
            <w:r w:rsidRPr="000A7441">
              <w:rPr>
                <w:rFonts w:asciiTheme="minorHAnsi" w:hAnsiTheme="minorHAnsi" w:cs="Arial"/>
                <w:b/>
                <w:color w:val="000000"/>
                <w:sz w:val="20"/>
                <w:szCs w:val="20"/>
                <w:shd w:val="clear" w:color="auto" w:fill="FFFFFF"/>
              </w:rPr>
              <w:t>FH</w:t>
            </w:r>
            <w:r w:rsidRPr="000A7441">
              <w:rPr>
                <w:rFonts w:asciiTheme="minorHAnsi" w:hAnsiTheme="minorHAnsi" w:cs="Arial"/>
                <w:color w:val="000000"/>
                <w:sz w:val="20"/>
                <w:szCs w:val="20"/>
                <w:shd w:val="clear" w:color="auto" w:fill="FFFFFF"/>
              </w:rPr>
              <w:t>: 3-5 points</w:t>
            </w:r>
          </w:p>
        </w:tc>
        <w:tc>
          <w:tcPr>
            <w:tcW w:w="3259" w:type="dxa"/>
            <w:vMerge w:val="restart"/>
            <w:tcBorders>
              <w:top w:val="single" w:sz="4" w:space="0" w:color="auto"/>
              <w:left w:val="single" w:sz="4" w:space="0" w:color="auto"/>
              <w:bottom w:val="single" w:sz="4" w:space="0" w:color="auto"/>
              <w:right w:val="single" w:sz="4" w:space="0" w:color="auto"/>
            </w:tcBorders>
          </w:tcPr>
          <w:p w14:paraId="40283AB1" w14:textId="77777777" w:rsidR="00100735" w:rsidRPr="000A7441" w:rsidRDefault="00100735" w:rsidP="00E86969">
            <w:pPr>
              <w:spacing w:before="60" w:after="60" w:line="240" w:lineRule="auto"/>
              <w:jc w:val="left"/>
              <w:rPr>
                <w:rFonts w:asciiTheme="minorHAnsi" w:hAnsiTheme="minorHAnsi" w:cs="Arial"/>
                <w:color w:val="000000"/>
                <w:sz w:val="20"/>
                <w:szCs w:val="20"/>
                <w:shd w:val="clear" w:color="auto" w:fill="FFFFFF"/>
              </w:rPr>
            </w:pPr>
          </w:p>
          <w:p w14:paraId="62605D9C" w14:textId="77777777" w:rsidR="00100735" w:rsidRPr="000A7441" w:rsidRDefault="00100735" w:rsidP="00E86969">
            <w:pPr>
              <w:spacing w:before="60" w:after="60" w:line="240" w:lineRule="auto"/>
              <w:jc w:val="left"/>
              <w:rPr>
                <w:rFonts w:asciiTheme="minorHAnsi" w:hAnsiTheme="minorHAnsi" w:cs="Arial"/>
                <w:b/>
                <w:color w:val="000000"/>
                <w:sz w:val="20"/>
                <w:szCs w:val="20"/>
                <w:shd w:val="clear" w:color="auto" w:fill="FFFFFF"/>
              </w:rPr>
            </w:pPr>
            <w:r w:rsidRPr="000A7441">
              <w:rPr>
                <w:rFonts w:asciiTheme="minorHAnsi" w:hAnsiTheme="minorHAnsi" w:cs="Arial"/>
                <w:b/>
                <w:color w:val="000000"/>
                <w:sz w:val="20"/>
                <w:szCs w:val="20"/>
                <w:shd w:val="clear" w:color="auto" w:fill="FFFFFF"/>
              </w:rPr>
              <w:t>target plasma levels for</w:t>
            </w:r>
          </w:p>
          <w:p w14:paraId="25F40430" w14:textId="77777777" w:rsidR="00100735" w:rsidRPr="000A7441" w:rsidRDefault="00100735" w:rsidP="00E86969">
            <w:pPr>
              <w:spacing w:before="60" w:after="60" w:line="240" w:lineRule="auto"/>
              <w:jc w:val="left"/>
              <w:rPr>
                <w:rFonts w:asciiTheme="minorHAnsi" w:hAnsiTheme="minorHAnsi" w:cs="Arial"/>
                <w:color w:val="000000"/>
                <w:sz w:val="20"/>
                <w:szCs w:val="20"/>
                <w:shd w:val="clear" w:color="auto" w:fill="FFFFFF"/>
              </w:rPr>
            </w:pPr>
            <w:r w:rsidRPr="000A7441">
              <w:rPr>
                <w:rFonts w:asciiTheme="minorHAnsi" w:hAnsiTheme="minorHAnsi" w:cs="Arial"/>
                <w:color w:val="000000"/>
                <w:sz w:val="20"/>
                <w:szCs w:val="20"/>
                <w:shd w:val="clear" w:color="auto" w:fill="FFFFFF"/>
              </w:rPr>
              <w:t xml:space="preserve">low risk FH = LDL-C &lt;4 </w:t>
            </w:r>
            <w:r w:rsidRPr="000A7441">
              <w:rPr>
                <w:rFonts w:asciiTheme="minorHAnsi" w:hAnsiTheme="minorHAnsi"/>
                <w:sz w:val="20"/>
                <w:szCs w:val="20"/>
              </w:rPr>
              <w:t xml:space="preserve">mmol/L </w:t>
            </w:r>
          </w:p>
          <w:p w14:paraId="1D51691A" w14:textId="77777777" w:rsidR="00100735" w:rsidRPr="000A7441" w:rsidRDefault="00100735" w:rsidP="00E86969">
            <w:pPr>
              <w:spacing w:before="60" w:after="60" w:line="240" w:lineRule="auto"/>
              <w:jc w:val="left"/>
              <w:rPr>
                <w:rFonts w:asciiTheme="minorHAnsi" w:hAnsiTheme="minorHAnsi" w:cs="Arial"/>
                <w:color w:val="000000"/>
                <w:sz w:val="20"/>
                <w:szCs w:val="20"/>
                <w:shd w:val="clear" w:color="auto" w:fill="FFFFFF"/>
              </w:rPr>
            </w:pPr>
            <w:r w:rsidRPr="000A7441">
              <w:rPr>
                <w:rFonts w:asciiTheme="minorHAnsi" w:hAnsiTheme="minorHAnsi" w:cs="Arial"/>
                <w:color w:val="000000"/>
                <w:sz w:val="20"/>
                <w:szCs w:val="20"/>
                <w:shd w:val="clear" w:color="auto" w:fill="FFFFFF"/>
              </w:rPr>
              <w:t xml:space="preserve">intermediate = LDL-C &lt;3 </w:t>
            </w:r>
            <w:r w:rsidRPr="000A7441">
              <w:rPr>
                <w:rFonts w:asciiTheme="minorHAnsi" w:hAnsiTheme="minorHAnsi"/>
                <w:sz w:val="20"/>
                <w:szCs w:val="20"/>
              </w:rPr>
              <w:t>mmol/L</w:t>
            </w:r>
            <w:r w:rsidRPr="000A7441">
              <w:rPr>
                <w:rFonts w:asciiTheme="minorHAnsi" w:hAnsiTheme="minorHAnsi" w:cs="Arial"/>
                <w:color w:val="000000"/>
                <w:sz w:val="20"/>
                <w:szCs w:val="20"/>
                <w:shd w:val="clear" w:color="auto" w:fill="FFFFFF"/>
              </w:rPr>
              <w:t xml:space="preserve">  </w:t>
            </w:r>
          </w:p>
          <w:p w14:paraId="5739BEBF" w14:textId="77777777" w:rsidR="00100735" w:rsidRPr="000A7441" w:rsidRDefault="00100735" w:rsidP="00E86969">
            <w:pPr>
              <w:spacing w:before="60" w:after="60" w:line="240" w:lineRule="auto"/>
              <w:jc w:val="left"/>
              <w:rPr>
                <w:rFonts w:asciiTheme="minorHAnsi" w:hAnsiTheme="minorHAnsi" w:cs="Arial"/>
                <w:color w:val="000000"/>
                <w:sz w:val="20"/>
                <w:szCs w:val="20"/>
                <w:shd w:val="clear" w:color="auto" w:fill="FFFFFF"/>
              </w:rPr>
            </w:pPr>
            <w:r w:rsidRPr="000A7441">
              <w:rPr>
                <w:rFonts w:asciiTheme="minorHAnsi" w:hAnsiTheme="minorHAnsi" w:cs="Arial"/>
                <w:color w:val="000000"/>
                <w:sz w:val="20"/>
                <w:szCs w:val="20"/>
                <w:shd w:val="clear" w:color="auto" w:fill="FFFFFF"/>
              </w:rPr>
              <w:t xml:space="preserve">high risk FH = LDL-C &lt; 2 mmol/L, </w:t>
            </w:r>
          </w:p>
        </w:tc>
      </w:tr>
      <w:tr w:rsidR="00100735" w:rsidRPr="000A7441" w14:paraId="2419D855" w14:textId="77777777" w:rsidTr="00100735">
        <w:tc>
          <w:tcPr>
            <w:tcW w:w="3539" w:type="dxa"/>
            <w:tcBorders>
              <w:top w:val="single" w:sz="4" w:space="0" w:color="auto"/>
              <w:left w:val="single" w:sz="4" w:space="0" w:color="auto"/>
              <w:bottom w:val="single" w:sz="4" w:space="0" w:color="auto"/>
              <w:right w:val="single" w:sz="4" w:space="0" w:color="auto"/>
            </w:tcBorders>
          </w:tcPr>
          <w:p w14:paraId="7F7C73F7" w14:textId="77777777" w:rsidR="00100735" w:rsidRPr="000A7441" w:rsidRDefault="00100735" w:rsidP="00E86969">
            <w:pPr>
              <w:spacing w:before="60" w:after="60" w:line="240" w:lineRule="auto"/>
              <w:jc w:val="left"/>
              <w:rPr>
                <w:rFonts w:asciiTheme="minorHAnsi" w:hAnsiTheme="minorHAnsi" w:cs="Arial"/>
                <w:color w:val="000000"/>
                <w:sz w:val="20"/>
                <w:szCs w:val="20"/>
                <w:shd w:val="clear" w:color="auto" w:fill="FFFFFF"/>
              </w:rPr>
            </w:pPr>
          </w:p>
        </w:tc>
        <w:tc>
          <w:tcPr>
            <w:tcW w:w="7655" w:type="dxa"/>
            <w:gridSpan w:val="2"/>
            <w:tcBorders>
              <w:top w:val="single" w:sz="4" w:space="0" w:color="auto"/>
              <w:left w:val="single" w:sz="4" w:space="0" w:color="auto"/>
              <w:bottom w:val="single" w:sz="4" w:space="0" w:color="auto"/>
              <w:right w:val="single" w:sz="4" w:space="0" w:color="auto"/>
            </w:tcBorders>
            <w:vAlign w:val="center"/>
            <w:hideMark/>
          </w:tcPr>
          <w:p w14:paraId="6479C370" w14:textId="77777777" w:rsidR="00100735" w:rsidRPr="000A7441" w:rsidRDefault="00100735" w:rsidP="00E86969">
            <w:pPr>
              <w:spacing w:before="60" w:after="60" w:line="240" w:lineRule="auto"/>
              <w:jc w:val="left"/>
              <w:rPr>
                <w:rFonts w:asciiTheme="minorHAnsi" w:hAnsiTheme="minorHAnsi" w:cs="Arial"/>
                <w:i/>
                <w:color w:val="000000"/>
                <w:sz w:val="20"/>
                <w:szCs w:val="20"/>
                <w:shd w:val="clear" w:color="auto" w:fill="FFFFFF"/>
              </w:rPr>
            </w:pPr>
            <w:r w:rsidRPr="000A7441">
              <w:rPr>
                <w:rFonts w:asciiTheme="minorHAnsi" w:hAnsiTheme="minorHAnsi"/>
                <w:i/>
                <w:sz w:val="20"/>
                <w:szCs w:val="20"/>
              </w:rPr>
              <w:t>Modified UK (Simon Broome) criteria</w:t>
            </w:r>
          </w:p>
        </w:tc>
        <w:tc>
          <w:tcPr>
            <w:tcW w:w="3259" w:type="dxa"/>
            <w:vMerge/>
            <w:tcBorders>
              <w:top w:val="single" w:sz="4" w:space="0" w:color="auto"/>
              <w:left w:val="single" w:sz="4" w:space="0" w:color="auto"/>
              <w:bottom w:val="single" w:sz="4" w:space="0" w:color="auto"/>
              <w:right w:val="single" w:sz="4" w:space="0" w:color="auto"/>
            </w:tcBorders>
            <w:vAlign w:val="center"/>
            <w:hideMark/>
          </w:tcPr>
          <w:p w14:paraId="2E4B9181" w14:textId="77777777" w:rsidR="00100735" w:rsidRPr="000A7441" w:rsidRDefault="00100735" w:rsidP="00E86969">
            <w:pPr>
              <w:spacing w:before="60" w:after="60" w:line="240" w:lineRule="auto"/>
              <w:jc w:val="left"/>
              <w:rPr>
                <w:rFonts w:asciiTheme="minorHAnsi" w:hAnsiTheme="minorHAnsi" w:cs="Arial"/>
                <w:color w:val="000000"/>
                <w:sz w:val="20"/>
                <w:szCs w:val="20"/>
                <w:shd w:val="clear" w:color="auto" w:fill="FFFFFF"/>
              </w:rPr>
            </w:pPr>
          </w:p>
        </w:tc>
      </w:tr>
      <w:tr w:rsidR="00100735" w:rsidRPr="000A7441" w14:paraId="6E9594FF" w14:textId="77777777" w:rsidTr="00100735">
        <w:tc>
          <w:tcPr>
            <w:tcW w:w="3539" w:type="dxa"/>
            <w:tcBorders>
              <w:top w:val="single" w:sz="4" w:space="0" w:color="auto"/>
              <w:left w:val="single" w:sz="4" w:space="0" w:color="auto"/>
              <w:bottom w:val="single" w:sz="4" w:space="0" w:color="auto"/>
              <w:right w:val="single" w:sz="4" w:space="0" w:color="auto"/>
            </w:tcBorders>
            <w:hideMark/>
          </w:tcPr>
          <w:p w14:paraId="0E8CFFE3" w14:textId="77777777" w:rsidR="00100735" w:rsidRPr="000A7441" w:rsidRDefault="00100735" w:rsidP="00E86969">
            <w:pPr>
              <w:spacing w:before="60" w:after="60" w:line="240" w:lineRule="auto"/>
              <w:jc w:val="left"/>
              <w:rPr>
                <w:rFonts w:asciiTheme="minorHAnsi" w:hAnsiTheme="minorHAnsi" w:cs="Arial"/>
                <w:i/>
                <w:color w:val="000000"/>
                <w:sz w:val="20"/>
                <w:szCs w:val="20"/>
                <w:shd w:val="clear" w:color="auto" w:fill="FFFFFF"/>
              </w:rPr>
            </w:pPr>
            <w:r w:rsidRPr="000A7441">
              <w:rPr>
                <w:rFonts w:asciiTheme="minorHAnsi" w:hAnsiTheme="minorHAnsi" w:cs="Arial"/>
                <w:i/>
                <w:color w:val="000000"/>
                <w:sz w:val="20"/>
                <w:szCs w:val="20"/>
                <w:shd w:val="clear" w:color="auto" w:fill="FFFFFF"/>
              </w:rPr>
              <w:t>The Australian guidelines are compatible, but more detailed</w:t>
            </w:r>
          </w:p>
          <w:p w14:paraId="5241541F" w14:textId="77777777" w:rsidR="00100735" w:rsidRPr="000A7441" w:rsidRDefault="00100735" w:rsidP="00E86969">
            <w:pPr>
              <w:spacing w:before="60" w:after="60" w:line="240" w:lineRule="auto"/>
              <w:jc w:val="left"/>
              <w:rPr>
                <w:rFonts w:asciiTheme="minorHAnsi" w:hAnsiTheme="minorHAnsi" w:cs="Arial"/>
                <w:color w:val="000000"/>
                <w:sz w:val="20"/>
                <w:szCs w:val="20"/>
                <w:shd w:val="clear" w:color="auto" w:fill="FFFFFF"/>
              </w:rPr>
            </w:pPr>
            <w:r w:rsidRPr="000A7441">
              <w:rPr>
                <w:rFonts w:asciiTheme="minorHAnsi" w:hAnsiTheme="minorHAnsi" w:cs="Arial"/>
                <w:i/>
                <w:color w:val="000000"/>
                <w:sz w:val="20"/>
                <w:szCs w:val="20"/>
                <w:shd w:val="clear" w:color="auto" w:fill="FFFFFF"/>
              </w:rPr>
              <w:t>than the UK NICE and other European guidelines for FH.</w:t>
            </w:r>
          </w:p>
        </w:tc>
        <w:tc>
          <w:tcPr>
            <w:tcW w:w="1512" w:type="dxa"/>
            <w:tcBorders>
              <w:top w:val="single" w:sz="4" w:space="0" w:color="auto"/>
              <w:left w:val="single" w:sz="4" w:space="0" w:color="auto"/>
              <w:bottom w:val="single" w:sz="4" w:space="0" w:color="auto"/>
              <w:right w:val="single" w:sz="4" w:space="0" w:color="auto"/>
            </w:tcBorders>
            <w:hideMark/>
          </w:tcPr>
          <w:p w14:paraId="2F450CFE" w14:textId="77777777" w:rsidR="00100735" w:rsidRPr="000A7441" w:rsidRDefault="00100735" w:rsidP="00E86969">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1. </w:t>
            </w:r>
          </w:p>
          <w:p w14:paraId="07103D0D" w14:textId="77777777" w:rsidR="00100735" w:rsidRPr="000A7441" w:rsidRDefault="00100735" w:rsidP="00E86969">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2. </w:t>
            </w:r>
          </w:p>
          <w:p w14:paraId="1502C7DC" w14:textId="77777777" w:rsidR="00100735" w:rsidRPr="000A7441" w:rsidRDefault="00100735" w:rsidP="00E86969">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3. </w:t>
            </w:r>
          </w:p>
          <w:p w14:paraId="26B9F5E0" w14:textId="77777777" w:rsidR="00100735" w:rsidRPr="000A7441" w:rsidRDefault="00100735" w:rsidP="00E86969">
            <w:pPr>
              <w:spacing w:before="60" w:after="60" w:line="240" w:lineRule="auto"/>
              <w:jc w:val="left"/>
              <w:rPr>
                <w:rFonts w:asciiTheme="minorHAnsi" w:hAnsiTheme="minorHAnsi"/>
                <w:sz w:val="20"/>
                <w:szCs w:val="20"/>
              </w:rPr>
            </w:pPr>
            <w:r w:rsidRPr="000A7441">
              <w:rPr>
                <w:rFonts w:asciiTheme="minorHAnsi" w:hAnsiTheme="minorHAnsi"/>
                <w:sz w:val="20"/>
                <w:szCs w:val="20"/>
              </w:rPr>
              <w:t>4.</w:t>
            </w:r>
          </w:p>
          <w:p w14:paraId="471A59A2" w14:textId="77777777" w:rsidR="00100735" w:rsidRPr="000A7441" w:rsidRDefault="00100735" w:rsidP="00E86969">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5. </w:t>
            </w:r>
          </w:p>
          <w:p w14:paraId="58ED6BB9" w14:textId="77777777" w:rsidR="00100735" w:rsidRPr="000A7441" w:rsidRDefault="00100735" w:rsidP="00E86969">
            <w:pPr>
              <w:spacing w:before="60" w:after="60" w:line="240" w:lineRule="auto"/>
              <w:jc w:val="left"/>
              <w:rPr>
                <w:rFonts w:asciiTheme="minorHAnsi" w:hAnsiTheme="minorHAnsi" w:cs="Arial"/>
                <w:color w:val="000000"/>
                <w:sz w:val="20"/>
                <w:szCs w:val="20"/>
                <w:shd w:val="clear" w:color="auto" w:fill="FFFFFF"/>
              </w:rPr>
            </w:pPr>
            <w:r w:rsidRPr="000A7441">
              <w:rPr>
                <w:rFonts w:asciiTheme="minorHAnsi" w:hAnsiTheme="minorHAnsi"/>
                <w:sz w:val="20"/>
                <w:szCs w:val="20"/>
              </w:rPr>
              <w:t>6.</w:t>
            </w:r>
          </w:p>
        </w:tc>
        <w:tc>
          <w:tcPr>
            <w:tcW w:w="6143" w:type="dxa"/>
            <w:tcBorders>
              <w:top w:val="single" w:sz="4" w:space="0" w:color="auto"/>
              <w:left w:val="single" w:sz="4" w:space="0" w:color="auto"/>
              <w:bottom w:val="single" w:sz="4" w:space="0" w:color="auto"/>
              <w:right w:val="single" w:sz="4" w:space="0" w:color="auto"/>
            </w:tcBorders>
            <w:hideMark/>
          </w:tcPr>
          <w:p w14:paraId="274A8A2D" w14:textId="77777777" w:rsidR="00100735" w:rsidRPr="000A7441" w:rsidRDefault="00100735" w:rsidP="00E86969">
            <w:pPr>
              <w:spacing w:before="60" w:after="60" w:line="240" w:lineRule="auto"/>
              <w:jc w:val="left"/>
              <w:rPr>
                <w:rFonts w:asciiTheme="minorHAnsi" w:hAnsiTheme="minorHAnsi"/>
                <w:sz w:val="20"/>
                <w:szCs w:val="20"/>
              </w:rPr>
            </w:pPr>
            <w:r w:rsidRPr="000A7441">
              <w:rPr>
                <w:rFonts w:asciiTheme="minorHAnsi" w:hAnsiTheme="minorHAnsi"/>
                <w:sz w:val="20"/>
                <w:szCs w:val="20"/>
              </w:rPr>
              <w:t>DNA Mutation</w:t>
            </w:r>
          </w:p>
          <w:p w14:paraId="71A39E63" w14:textId="77777777" w:rsidR="00100735" w:rsidRPr="000A7441" w:rsidRDefault="00100735" w:rsidP="00E86969">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Tendon xanthomas in patient or 1st /2nd degree relative </w:t>
            </w:r>
          </w:p>
          <w:p w14:paraId="2D002517" w14:textId="77777777" w:rsidR="00100735" w:rsidRPr="000A7441" w:rsidRDefault="00100735" w:rsidP="00E86969">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Family history MI&lt;60 in 1st or MI&lt;50 in 2nd degree relative </w:t>
            </w:r>
          </w:p>
          <w:p w14:paraId="799BB732" w14:textId="77777777" w:rsidR="00100735" w:rsidRPr="000A7441" w:rsidRDefault="00100735" w:rsidP="00E86969">
            <w:pPr>
              <w:spacing w:before="60" w:after="60" w:line="240" w:lineRule="auto"/>
              <w:jc w:val="left"/>
              <w:rPr>
                <w:rFonts w:asciiTheme="minorHAnsi" w:hAnsiTheme="minorHAnsi"/>
                <w:sz w:val="20"/>
                <w:szCs w:val="20"/>
              </w:rPr>
            </w:pPr>
            <w:r w:rsidRPr="000A7441">
              <w:rPr>
                <w:rFonts w:asciiTheme="minorHAnsi" w:hAnsiTheme="minorHAnsi"/>
                <w:sz w:val="20"/>
                <w:szCs w:val="20"/>
              </w:rPr>
              <w:t>Family history Cholesterol &gt;7.5 mmol/L in 1st /2nd degree relative</w:t>
            </w:r>
          </w:p>
          <w:p w14:paraId="65D0032E" w14:textId="77777777" w:rsidR="00100735" w:rsidRPr="000A7441" w:rsidRDefault="00100735" w:rsidP="00E86969">
            <w:pPr>
              <w:spacing w:before="60" w:after="60" w:line="240" w:lineRule="auto"/>
              <w:jc w:val="left"/>
              <w:rPr>
                <w:rFonts w:asciiTheme="minorHAnsi" w:hAnsiTheme="minorHAnsi"/>
                <w:sz w:val="20"/>
                <w:szCs w:val="20"/>
              </w:rPr>
            </w:pPr>
            <w:r w:rsidRPr="000A7441">
              <w:rPr>
                <w:rFonts w:asciiTheme="minorHAnsi" w:hAnsiTheme="minorHAnsi"/>
                <w:sz w:val="20"/>
                <w:szCs w:val="20"/>
              </w:rPr>
              <w:t xml:space="preserve">Cholesterol &gt;7.5 mmol/L (adult) or &gt;6.7 mmol/L (age&lt;16) </w:t>
            </w:r>
          </w:p>
          <w:p w14:paraId="7816EBE0" w14:textId="77777777" w:rsidR="00100735" w:rsidRPr="000A7441" w:rsidRDefault="00100735" w:rsidP="00E86969">
            <w:pPr>
              <w:spacing w:before="60" w:after="60" w:line="240" w:lineRule="auto"/>
              <w:jc w:val="left"/>
              <w:rPr>
                <w:rFonts w:asciiTheme="minorHAnsi" w:hAnsiTheme="minorHAnsi"/>
                <w:sz w:val="20"/>
                <w:szCs w:val="20"/>
              </w:rPr>
            </w:pPr>
            <w:r w:rsidRPr="000A7441">
              <w:rPr>
                <w:rFonts w:asciiTheme="minorHAnsi" w:hAnsiTheme="minorHAnsi"/>
                <w:sz w:val="20"/>
                <w:szCs w:val="20"/>
              </w:rPr>
              <w:t>LDL-C &gt;4.9 mmol/L (adult) or &gt;4.0 mmol/L (age&lt;16)</w:t>
            </w:r>
          </w:p>
        </w:tc>
        <w:tc>
          <w:tcPr>
            <w:tcW w:w="3259" w:type="dxa"/>
            <w:vMerge/>
            <w:tcBorders>
              <w:top w:val="single" w:sz="4" w:space="0" w:color="auto"/>
              <w:left w:val="single" w:sz="4" w:space="0" w:color="auto"/>
              <w:bottom w:val="single" w:sz="4" w:space="0" w:color="auto"/>
              <w:right w:val="single" w:sz="4" w:space="0" w:color="auto"/>
            </w:tcBorders>
            <w:vAlign w:val="center"/>
            <w:hideMark/>
          </w:tcPr>
          <w:p w14:paraId="2263ED5C" w14:textId="77777777" w:rsidR="00100735" w:rsidRPr="000A7441" w:rsidRDefault="00100735" w:rsidP="00E86969">
            <w:pPr>
              <w:spacing w:before="60" w:after="60" w:line="240" w:lineRule="auto"/>
              <w:jc w:val="left"/>
              <w:rPr>
                <w:rFonts w:asciiTheme="minorHAnsi" w:hAnsiTheme="minorHAnsi" w:cs="Arial"/>
                <w:color w:val="000000"/>
                <w:sz w:val="20"/>
                <w:szCs w:val="20"/>
                <w:shd w:val="clear" w:color="auto" w:fill="FFFFFF"/>
              </w:rPr>
            </w:pPr>
          </w:p>
        </w:tc>
      </w:tr>
      <w:tr w:rsidR="00100735" w:rsidRPr="000A7441" w14:paraId="07FC00EB" w14:textId="77777777" w:rsidTr="00100735">
        <w:tc>
          <w:tcPr>
            <w:tcW w:w="3539" w:type="dxa"/>
            <w:tcBorders>
              <w:top w:val="single" w:sz="4" w:space="0" w:color="auto"/>
              <w:left w:val="single" w:sz="4" w:space="0" w:color="auto"/>
              <w:bottom w:val="single" w:sz="4" w:space="0" w:color="auto"/>
              <w:right w:val="single" w:sz="4" w:space="0" w:color="auto"/>
            </w:tcBorders>
          </w:tcPr>
          <w:p w14:paraId="7B81EBC6" w14:textId="77777777" w:rsidR="00100735" w:rsidRPr="000A7441" w:rsidRDefault="00100735" w:rsidP="00E86969">
            <w:pPr>
              <w:spacing w:before="60" w:after="60" w:line="240" w:lineRule="auto"/>
              <w:jc w:val="left"/>
              <w:rPr>
                <w:rFonts w:asciiTheme="minorHAnsi" w:hAnsiTheme="minorHAnsi" w:cs="Arial"/>
                <w:color w:val="000000"/>
                <w:sz w:val="20"/>
                <w:szCs w:val="20"/>
                <w:shd w:val="clear" w:color="auto" w:fill="FFFFFF"/>
              </w:rPr>
            </w:pPr>
          </w:p>
        </w:tc>
        <w:tc>
          <w:tcPr>
            <w:tcW w:w="7655" w:type="dxa"/>
            <w:gridSpan w:val="2"/>
            <w:tcBorders>
              <w:top w:val="single" w:sz="4" w:space="0" w:color="auto"/>
              <w:left w:val="single" w:sz="4" w:space="0" w:color="auto"/>
              <w:bottom w:val="single" w:sz="4" w:space="0" w:color="auto"/>
              <w:right w:val="single" w:sz="4" w:space="0" w:color="auto"/>
            </w:tcBorders>
            <w:hideMark/>
          </w:tcPr>
          <w:p w14:paraId="423F15C6" w14:textId="77777777" w:rsidR="00100735" w:rsidRPr="000A7441" w:rsidRDefault="00100735" w:rsidP="00E86969">
            <w:pPr>
              <w:spacing w:before="60" w:after="60" w:line="240" w:lineRule="auto"/>
              <w:jc w:val="left"/>
              <w:rPr>
                <w:rFonts w:asciiTheme="minorHAnsi" w:hAnsiTheme="minorHAnsi"/>
                <w:sz w:val="20"/>
                <w:szCs w:val="20"/>
              </w:rPr>
            </w:pPr>
            <w:r w:rsidRPr="000A7441">
              <w:rPr>
                <w:rFonts w:asciiTheme="minorHAnsi" w:hAnsiTheme="minorHAnsi" w:cs="Arial"/>
                <w:b/>
                <w:color w:val="000000"/>
                <w:sz w:val="20"/>
                <w:szCs w:val="20"/>
                <w:shd w:val="clear" w:color="auto" w:fill="FFFFFF"/>
              </w:rPr>
              <w:t>Definite FH:</w:t>
            </w:r>
            <w:r w:rsidRPr="000A7441">
              <w:rPr>
                <w:rFonts w:asciiTheme="minorHAnsi" w:hAnsiTheme="minorHAnsi" w:cs="Arial"/>
                <w:color w:val="000000"/>
                <w:sz w:val="20"/>
                <w:szCs w:val="20"/>
                <w:shd w:val="clear" w:color="auto" w:fill="FFFFFF"/>
              </w:rPr>
              <w:t xml:space="preserve"> </w:t>
            </w:r>
            <w:r w:rsidRPr="000A7441">
              <w:rPr>
                <w:rFonts w:asciiTheme="minorHAnsi" w:hAnsiTheme="minorHAnsi"/>
                <w:sz w:val="20"/>
                <w:szCs w:val="20"/>
              </w:rPr>
              <w:t xml:space="preserve">(5 or 6) + 1 </w:t>
            </w:r>
            <w:r w:rsidRPr="000A7441">
              <w:rPr>
                <w:rFonts w:asciiTheme="minorHAnsi" w:hAnsiTheme="minorHAnsi" w:cs="Arial"/>
                <w:b/>
                <w:color w:val="000000"/>
                <w:sz w:val="20"/>
                <w:szCs w:val="20"/>
                <w:shd w:val="clear" w:color="auto" w:fill="FFFFFF"/>
              </w:rPr>
              <w:t>Probable FH:</w:t>
            </w:r>
            <w:r w:rsidRPr="000A7441">
              <w:rPr>
                <w:rFonts w:asciiTheme="minorHAnsi" w:hAnsiTheme="minorHAnsi" w:cs="Arial"/>
                <w:color w:val="000000"/>
                <w:sz w:val="20"/>
                <w:szCs w:val="20"/>
                <w:shd w:val="clear" w:color="auto" w:fill="FFFFFF"/>
              </w:rPr>
              <w:t xml:space="preserve"> </w:t>
            </w:r>
            <w:r w:rsidRPr="000A7441">
              <w:rPr>
                <w:rFonts w:asciiTheme="minorHAnsi" w:hAnsiTheme="minorHAnsi"/>
                <w:sz w:val="20"/>
                <w:szCs w:val="20"/>
              </w:rPr>
              <w:t xml:space="preserve">(5 or 6) + 2 </w:t>
            </w:r>
            <w:r w:rsidRPr="000A7441">
              <w:rPr>
                <w:rFonts w:asciiTheme="minorHAnsi" w:hAnsiTheme="minorHAnsi" w:cs="Arial"/>
                <w:b/>
                <w:color w:val="000000"/>
                <w:sz w:val="20"/>
                <w:szCs w:val="20"/>
                <w:shd w:val="clear" w:color="auto" w:fill="FFFFFF"/>
              </w:rPr>
              <w:t>Possible</w:t>
            </w:r>
            <w:r w:rsidRPr="000A7441">
              <w:rPr>
                <w:rFonts w:asciiTheme="minorHAnsi" w:hAnsiTheme="minorHAnsi" w:cs="Arial"/>
                <w:color w:val="000000"/>
                <w:sz w:val="20"/>
                <w:szCs w:val="20"/>
                <w:shd w:val="clear" w:color="auto" w:fill="FFFFFF"/>
              </w:rPr>
              <w:t xml:space="preserve"> </w:t>
            </w:r>
            <w:r w:rsidRPr="000A7441">
              <w:rPr>
                <w:rFonts w:asciiTheme="minorHAnsi" w:hAnsiTheme="minorHAnsi" w:cs="Arial"/>
                <w:b/>
                <w:color w:val="000000"/>
                <w:sz w:val="20"/>
                <w:szCs w:val="20"/>
                <w:shd w:val="clear" w:color="auto" w:fill="FFFFFF"/>
              </w:rPr>
              <w:t>FH</w:t>
            </w:r>
            <w:r w:rsidRPr="000A7441">
              <w:rPr>
                <w:rFonts w:asciiTheme="minorHAnsi" w:hAnsiTheme="minorHAnsi" w:cs="Arial"/>
                <w:color w:val="000000"/>
                <w:sz w:val="20"/>
                <w:szCs w:val="20"/>
                <w:shd w:val="clear" w:color="auto" w:fill="FFFFFF"/>
              </w:rPr>
              <w:t xml:space="preserve">: </w:t>
            </w:r>
            <w:r w:rsidRPr="000A7441">
              <w:rPr>
                <w:rFonts w:asciiTheme="minorHAnsi" w:hAnsiTheme="minorHAnsi"/>
                <w:sz w:val="20"/>
                <w:szCs w:val="20"/>
              </w:rPr>
              <w:t>(5 or 6) + (3 or 4)</w:t>
            </w:r>
          </w:p>
        </w:tc>
        <w:tc>
          <w:tcPr>
            <w:tcW w:w="3259" w:type="dxa"/>
            <w:tcBorders>
              <w:top w:val="single" w:sz="4" w:space="0" w:color="auto"/>
              <w:left w:val="single" w:sz="4" w:space="0" w:color="auto"/>
              <w:bottom w:val="single" w:sz="4" w:space="0" w:color="auto"/>
              <w:right w:val="single" w:sz="4" w:space="0" w:color="auto"/>
            </w:tcBorders>
          </w:tcPr>
          <w:p w14:paraId="093316BD" w14:textId="77777777" w:rsidR="00100735" w:rsidRPr="000A7441" w:rsidRDefault="00100735" w:rsidP="00E86969">
            <w:pPr>
              <w:spacing w:before="60" w:after="60" w:line="240" w:lineRule="auto"/>
              <w:jc w:val="left"/>
              <w:rPr>
                <w:rFonts w:asciiTheme="minorHAnsi" w:hAnsiTheme="minorHAnsi" w:cs="Arial"/>
                <w:color w:val="000000"/>
                <w:sz w:val="20"/>
                <w:szCs w:val="20"/>
                <w:shd w:val="clear" w:color="auto" w:fill="FFFFFF"/>
              </w:rPr>
            </w:pPr>
          </w:p>
        </w:tc>
      </w:tr>
    </w:tbl>
    <w:p w14:paraId="69BBE9F2" w14:textId="77777777" w:rsidR="00100735" w:rsidRPr="000A7441" w:rsidRDefault="00100735" w:rsidP="00100735">
      <w:pPr>
        <w:spacing w:after="0"/>
        <w:rPr>
          <w:rFonts w:asciiTheme="minorHAnsi" w:hAnsiTheme="minorHAnsi" w:cs="Arial"/>
          <w:color w:val="000000"/>
          <w:szCs w:val="24"/>
          <w:shd w:val="clear" w:color="auto" w:fill="FFFFFF"/>
        </w:rPr>
        <w:sectPr w:rsidR="00100735" w:rsidRPr="000A7441">
          <w:pgSz w:w="16838" w:h="11906" w:orient="landscape"/>
          <w:pgMar w:top="1440" w:right="1440" w:bottom="1440" w:left="1440" w:header="708" w:footer="708" w:gutter="0"/>
          <w:cols w:space="720"/>
        </w:sectPr>
      </w:pPr>
    </w:p>
    <w:p w14:paraId="690ADA0E" w14:textId="77777777" w:rsidR="00100735" w:rsidRPr="000A7441" w:rsidRDefault="00100735" w:rsidP="00100735">
      <w:pPr>
        <w:keepNext/>
        <w:keepLines/>
        <w:spacing w:before="40" w:after="0"/>
        <w:outlineLvl w:val="1"/>
        <w:rPr>
          <w:rFonts w:asciiTheme="minorHAnsi" w:eastAsia="Times New Roman" w:hAnsiTheme="minorHAnsi" w:cstheme="majorBidi"/>
          <w:b/>
          <w:szCs w:val="24"/>
          <w:lang w:eastAsia="en-AU"/>
        </w:rPr>
      </w:pPr>
      <w:bookmarkStart w:id="572" w:name="_Toc473801162"/>
      <w:bookmarkStart w:id="573" w:name="_Toc473801655"/>
      <w:bookmarkStart w:id="574" w:name="_Toc473885372"/>
      <w:r w:rsidRPr="000A7441">
        <w:rPr>
          <w:rFonts w:asciiTheme="minorHAnsi" w:eastAsia="Times New Roman" w:hAnsiTheme="minorHAnsi" w:cstheme="majorBidi"/>
          <w:b/>
          <w:szCs w:val="24"/>
          <w:lang w:eastAsia="en-AU"/>
        </w:rPr>
        <w:t>Table A3.1 High-, Moderate-, and Low-Intensity Statin Therapy as classified in the 2013 ACC/AHA Guideline</w:t>
      </w:r>
      <w:bookmarkEnd w:id="572"/>
      <w:bookmarkEnd w:id="573"/>
      <w:bookmarkEnd w:id="574"/>
    </w:p>
    <w:tbl>
      <w:tblPr>
        <w:tblW w:w="0" w:type="auto"/>
        <w:tblLook w:val="04A0" w:firstRow="1" w:lastRow="0" w:firstColumn="1" w:lastColumn="0" w:noHBand="0" w:noVBand="1"/>
      </w:tblPr>
      <w:tblGrid>
        <w:gridCol w:w="6974"/>
        <w:gridCol w:w="6974"/>
      </w:tblGrid>
      <w:tr w:rsidR="00100735" w:rsidRPr="000A7441" w14:paraId="147E9906" w14:textId="77777777" w:rsidTr="00E86969">
        <w:tc>
          <w:tcPr>
            <w:tcW w:w="697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999768" w14:textId="4B0A848E" w:rsidR="00100735" w:rsidRPr="000A7441" w:rsidRDefault="00100735" w:rsidP="00E86969">
            <w:pPr>
              <w:spacing w:before="60" w:after="60" w:line="240" w:lineRule="auto"/>
              <w:jc w:val="left"/>
              <w:rPr>
                <w:rFonts w:asciiTheme="minorHAnsi" w:hAnsiTheme="minorHAnsi" w:cs="AdvOT863180fb"/>
                <w:b/>
                <w:sz w:val="20"/>
                <w:szCs w:val="20"/>
              </w:rPr>
            </w:pPr>
            <w:r w:rsidRPr="000A7441">
              <w:rPr>
                <w:rFonts w:asciiTheme="minorHAnsi" w:hAnsiTheme="minorHAnsi" w:cs="AdvOT863180fb"/>
                <w:b/>
                <w:sz w:val="20"/>
                <w:szCs w:val="20"/>
              </w:rPr>
              <w:t>Intensity of statin therapy*</w:t>
            </w:r>
            <w:r w:rsidRPr="000A7441">
              <w:rPr>
                <w:rFonts w:asciiTheme="minorHAnsi" w:hAnsiTheme="minorHAnsi" w:cs="AdvOT863180fb"/>
                <w:b/>
                <w:sz w:val="20"/>
                <w:szCs w:val="20"/>
                <w:vertAlign w:val="superscript"/>
              </w:rPr>
              <w:t>,#</w:t>
            </w:r>
          </w:p>
        </w:tc>
        <w:tc>
          <w:tcPr>
            <w:tcW w:w="697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E52406E" w14:textId="77777777" w:rsidR="00100735" w:rsidRPr="000A7441" w:rsidRDefault="00100735" w:rsidP="00E86969">
            <w:pPr>
              <w:spacing w:before="60" w:after="60" w:line="240" w:lineRule="auto"/>
              <w:jc w:val="left"/>
              <w:rPr>
                <w:rFonts w:asciiTheme="minorHAnsi" w:hAnsiTheme="minorHAnsi" w:cs="AdvOT863180fb"/>
                <w:b/>
                <w:sz w:val="20"/>
                <w:szCs w:val="20"/>
              </w:rPr>
            </w:pPr>
            <w:r w:rsidRPr="000A7441">
              <w:rPr>
                <w:rFonts w:asciiTheme="minorHAnsi" w:hAnsiTheme="minorHAnsi" w:cs="AdvOT863180fb"/>
                <w:b/>
                <w:sz w:val="20"/>
                <w:szCs w:val="20"/>
              </w:rPr>
              <w:t>Drug and dose~</w:t>
            </w:r>
          </w:p>
        </w:tc>
      </w:tr>
      <w:tr w:rsidR="00100735" w:rsidRPr="000A7441" w14:paraId="6FAEC5EA" w14:textId="77777777" w:rsidTr="00100735">
        <w:tc>
          <w:tcPr>
            <w:tcW w:w="6974" w:type="dxa"/>
            <w:tcBorders>
              <w:top w:val="single" w:sz="4" w:space="0" w:color="auto"/>
              <w:left w:val="single" w:sz="4" w:space="0" w:color="auto"/>
              <w:bottom w:val="single" w:sz="4" w:space="0" w:color="auto"/>
              <w:right w:val="single" w:sz="4" w:space="0" w:color="auto"/>
            </w:tcBorders>
            <w:vAlign w:val="center"/>
          </w:tcPr>
          <w:p w14:paraId="57C14595" w14:textId="77777777" w:rsidR="00100735" w:rsidRPr="000A7441" w:rsidRDefault="00100735" w:rsidP="00E86969">
            <w:pPr>
              <w:spacing w:before="60" w:after="60" w:line="240" w:lineRule="auto"/>
              <w:jc w:val="left"/>
              <w:rPr>
                <w:rFonts w:asciiTheme="minorHAnsi" w:hAnsiTheme="minorHAnsi" w:cs="AdvOT863180fb"/>
                <w:sz w:val="20"/>
                <w:szCs w:val="20"/>
              </w:rPr>
            </w:pPr>
            <w:r w:rsidRPr="000A7441">
              <w:rPr>
                <w:rFonts w:asciiTheme="minorHAnsi" w:hAnsiTheme="minorHAnsi" w:cs="AdvOT863180fb"/>
                <w:sz w:val="20"/>
                <w:szCs w:val="20"/>
              </w:rPr>
              <w:t>High-intensity daily dose</w:t>
            </w:r>
          </w:p>
          <w:p w14:paraId="4376C953" w14:textId="27C9164B" w:rsidR="00100735" w:rsidRPr="000A7441" w:rsidRDefault="00100735" w:rsidP="00E86969">
            <w:pPr>
              <w:spacing w:before="60" w:after="60" w:line="240" w:lineRule="auto"/>
              <w:jc w:val="left"/>
              <w:rPr>
                <w:rFonts w:asciiTheme="minorHAnsi" w:hAnsiTheme="minorHAnsi" w:cs="AdvOT863180fb"/>
                <w:sz w:val="20"/>
                <w:szCs w:val="20"/>
              </w:rPr>
            </w:pPr>
            <w:r w:rsidRPr="000A7441">
              <w:rPr>
                <w:rFonts w:asciiTheme="minorHAnsi" w:hAnsiTheme="minorHAnsi" w:cs="AdvOT863180fb"/>
                <w:sz w:val="20"/>
                <w:szCs w:val="20"/>
              </w:rPr>
              <w:t>(reduces LDL-C, on average,  by</w:t>
            </w:r>
            <w:r w:rsidR="00E86969" w:rsidRPr="000A7441">
              <w:rPr>
                <w:rFonts w:asciiTheme="minorHAnsi" w:hAnsiTheme="minorHAnsi" w:cs="AdvOT863180fb"/>
                <w:sz w:val="20"/>
                <w:szCs w:val="20"/>
              </w:rPr>
              <w:t xml:space="preserve"> ≥50%)</w:t>
            </w:r>
          </w:p>
        </w:tc>
        <w:tc>
          <w:tcPr>
            <w:tcW w:w="6974" w:type="dxa"/>
            <w:tcBorders>
              <w:top w:val="single" w:sz="4" w:space="0" w:color="auto"/>
              <w:left w:val="single" w:sz="4" w:space="0" w:color="auto"/>
              <w:bottom w:val="single" w:sz="4" w:space="0" w:color="auto"/>
              <w:right w:val="single" w:sz="4" w:space="0" w:color="auto"/>
            </w:tcBorders>
          </w:tcPr>
          <w:p w14:paraId="3F1642EE" w14:textId="77777777" w:rsidR="00100735" w:rsidRPr="000A7441" w:rsidRDefault="00100735" w:rsidP="00E86969">
            <w:pPr>
              <w:spacing w:before="60" w:after="60" w:line="240" w:lineRule="auto"/>
              <w:jc w:val="left"/>
              <w:rPr>
                <w:rFonts w:asciiTheme="minorHAnsi" w:hAnsiTheme="minorHAnsi" w:cs="AdvOT863180fb"/>
                <w:sz w:val="20"/>
                <w:szCs w:val="20"/>
              </w:rPr>
            </w:pPr>
            <w:r w:rsidRPr="000A7441">
              <w:rPr>
                <w:rFonts w:asciiTheme="minorHAnsi" w:hAnsiTheme="minorHAnsi" w:cs="AdvOT863180fb"/>
                <w:sz w:val="20"/>
                <w:szCs w:val="20"/>
              </w:rPr>
              <w:t>Atorvastatin, 40-80</w:t>
            </w:r>
            <w:r w:rsidRPr="000A7441">
              <w:rPr>
                <w:rFonts w:asciiTheme="minorHAnsi" w:hAnsiTheme="minorHAnsi" w:cs="AdvOT863180fb"/>
                <w:sz w:val="20"/>
                <w:szCs w:val="20"/>
                <w:vertAlign w:val="superscript"/>
              </w:rPr>
              <w:t>ǂ</w:t>
            </w:r>
            <w:r w:rsidRPr="000A7441">
              <w:rPr>
                <w:rFonts w:asciiTheme="minorHAnsi" w:hAnsiTheme="minorHAnsi" w:cs="AdvOT863180fb"/>
                <w:sz w:val="20"/>
                <w:szCs w:val="20"/>
              </w:rPr>
              <w:t>mg</w:t>
            </w:r>
          </w:p>
          <w:p w14:paraId="61E37FE8" w14:textId="6D8C1460" w:rsidR="00100735" w:rsidRPr="000A7441" w:rsidRDefault="00E86969" w:rsidP="00E86969">
            <w:pPr>
              <w:spacing w:before="60" w:after="60" w:line="240" w:lineRule="auto"/>
              <w:jc w:val="left"/>
              <w:rPr>
                <w:rFonts w:asciiTheme="minorHAnsi" w:hAnsiTheme="minorHAnsi" w:cs="AdvOT863180fb"/>
                <w:sz w:val="20"/>
                <w:szCs w:val="20"/>
              </w:rPr>
            </w:pPr>
            <w:r w:rsidRPr="000A7441">
              <w:rPr>
                <w:rFonts w:asciiTheme="minorHAnsi" w:hAnsiTheme="minorHAnsi" w:cs="AdvOT863180fb"/>
                <w:sz w:val="20"/>
                <w:szCs w:val="20"/>
              </w:rPr>
              <w:t>Rosuvastatin, 20-40 mg</w:t>
            </w:r>
          </w:p>
        </w:tc>
      </w:tr>
      <w:tr w:rsidR="00100735" w:rsidRPr="000A7441" w14:paraId="2287C30C" w14:textId="77777777" w:rsidTr="00100735">
        <w:tc>
          <w:tcPr>
            <w:tcW w:w="6974" w:type="dxa"/>
            <w:tcBorders>
              <w:top w:val="single" w:sz="4" w:space="0" w:color="auto"/>
              <w:left w:val="single" w:sz="4" w:space="0" w:color="auto"/>
              <w:bottom w:val="single" w:sz="4" w:space="0" w:color="auto"/>
              <w:right w:val="single" w:sz="4" w:space="0" w:color="auto"/>
            </w:tcBorders>
            <w:vAlign w:val="center"/>
          </w:tcPr>
          <w:p w14:paraId="1EEB8BA9" w14:textId="77777777" w:rsidR="00100735" w:rsidRPr="000A7441" w:rsidRDefault="00100735" w:rsidP="00E86969">
            <w:pPr>
              <w:spacing w:before="60" w:after="60" w:line="240" w:lineRule="auto"/>
              <w:jc w:val="left"/>
              <w:rPr>
                <w:rFonts w:asciiTheme="minorHAnsi" w:hAnsiTheme="minorHAnsi" w:cs="AdvOT863180fb"/>
                <w:sz w:val="20"/>
                <w:szCs w:val="20"/>
              </w:rPr>
            </w:pPr>
            <w:r w:rsidRPr="000A7441">
              <w:rPr>
                <w:rFonts w:asciiTheme="minorHAnsi" w:hAnsiTheme="minorHAnsi" w:cs="AdvOT863180fb"/>
                <w:sz w:val="20"/>
                <w:szCs w:val="20"/>
              </w:rPr>
              <w:t>Moderate-intensity daily dose</w:t>
            </w:r>
          </w:p>
          <w:p w14:paraId="4D598A37" w14:textId="77777777" w:rsidR="00100735" w:rsidRPr="000A7441" w:rsidRDefault="00100735" w:rsidP="00E86969">
            <w:pPr>
              <w:spacing w:before="60" w:after="60" w:line="240" w:lineRule="auto"/>
              <w:jc w:val="left"/>
              <w:rPr>
                <w:rFonts w:asciiTheme="minorHAnsi" w:hAnsiTheme="minorHAnsi" w:cs="AdvOT863180fb"/>
                <w:sz w:val="20"/>
                <w:szCs w:val="20"/>
              </w:rPr>
            </w:pPr>
            <w:r w:rsidRPr="000A7441">
              <w:rPr>
                <w:rFonts w:asciiTheme="minorHAnsi" w:hAnsiTheme="minorHAnsi" w:cs="AdvOT863180fb"/>
                <w:sz w:val="20"/>
                <w:szCs w:val="20"/>
              </w:rPr>
              <w:t>(reduces LDL-C, on average,  by 30% to &lt;50%)</w:t>
            </w:r>
          </w:p>
          <w:p w14:paraId="7F18462E" w14:textId="77777777" w:rsidR="00100735" w:rsidRPr="000A7441" w:rsidRDefault="00100735" w:rsidP="00E86969">
            <w:pPr>
              <w:spacing w:before="60" w:after="60" w:line="240" w:lineRule="auto"/>
              <w:jc w:val="left"/>
              <w:rPr>
                <w:rFonts w:asciiTheme="minorHAnsi" w:hAnsiTheme="minorHAnsi"/>
                <w:sz w:val="20"/>
                <w:szCs w:val="20"/>
              </w:rPr>
            </w:pPr>
          </w:p>
        </w:tc>
        <w:tc>
          <w:tcPr>
            <w:tcW w:w="6974" w:type="dxa"/>
            <w:tcBorders>
              <w:top w:val="single" w:sz="4" w:space="0" w:color="auto"/>
              <w:left w:val="single" w:sz="4" w:space="0" w:color="auto"/>
              <w:bottom w:val="single" w:sz="4" w:space="0" w:color="auto"/>
              <w:right w:val="single" w:sz="4" w:space="0" w:color="auto"/>
            </w:tcBorders>
            <w:hideMark/>
          </w:tcPr>
          <w:p w14:paraId="6149499F" w14:textId="77777777" w:rsidR="00100735" w:rsidRPr="000A7441" w:rsidRDefault="00100735" w:rsidP="00E86969">
            <w:pPr>
              <w:spacing w:before="60" w:after="60" w:line="240" w:lineRule="auto"/>
              <w:jc w:val="left"/>
              <w:rPr>
                <w:rFonts w:asciiTheme="minorHAnsi" w:hAnsiTheme="minorHAnsi" w:cs="AdvOT863180fb"/>
                <w:sz w:val="20"/>
                <w:szCs w:val="20"/>
              </w:rPr>
            </w:pPr>
            <w:r w:rsidRPr="000A7441">
              <w:rPr>
                <w:rFonts w:asciiTheme="minorHAnsi" w:hAnsiTheme="minorHAnsi" w:cs="AdvOT863180fb"/>
                <w:sz w:val="20"/>
                <w:szCs w:val="20"/>
              </w:rPr>
              <w:t xml:space="preserve">Atorvastatin, 10-20 mg </w:t>
            </w:r>
          </w:p>
          <w:p w14:paraId="539A3CCA" w14:textId="77777777" w:rsidR="00100735" w:rsidRPr="000A7441" w:rsidRDefault="00100735" w:rsidP="00E86969">
            <w:pPr>
              <w:spacing w:before="60" w:after="60" w:line="240" w:lineRule="auto"/>
              <w:jc w:val="left"/>
              <w:rPr>
                <w:rFonts w:asciiTheme="minorHAnsi" w:hAnsiTheme="minorHAnsi" w:cs="AdvOT863180fb"/>
                <w:sz w:val="20"/>
                <w:szCs w:val="20"/>
              </w:rPr>
            </w:pPr>
            <w:r w:rsidRPr="000A7441">
              <w:rPr>
                <w:rFonts w:asciiTheme="minorHAnsi" w:hAnsiTheme="minorHAnsi" w:cs="AdvOT863180fb"/>
                <w:sz w:val="20"/>
                <w:szCs w:val="20"/>
              </w:rPr>
              <w:t>Rosuvastatin, 5-10 mg</w:t>
            </w:r>
          </w:p>
          <w:p w14:paraId="5F1AFE07" w14:textId="77777777" w:rsidR="00100735" w:rsidRPr="000A7441" w:rsidRDefault="00100735" w:rsidP="00E86969">
            <w:pPr>
              <w:spacing w:before="60" w:after="60" w:line="240" w:lineRule="auto"/>
              <w:jc w:val="left"/>
              <w:rPr>
                <w:rFonts w:asciiTheme="minorHAnsi" w:hAnsiTheme="minorHAnsi" w:cs="AdvOT863180fb"/>
                <w:sz w:val="20"/>
                <w:szCs w:val="20"/>
              </w:rPr>
            </w:pPr>
            <w:r w:rsidRPr="000A7441">
              <w:rPr>
                <w:rFonts w:asciiTheme="minorHAnsi" w:hAnsiTheme="minorHAnsi" w:cs="AdvOT863180fb"/>
                <w:sz w:val="20"/>
                <w:szCs w:val="20"/>
              </w:rPr>
              <w:t>Simvastatin, 20-40 mg</w:t>
            </w:r>
          </w:p>
          <w:p w14:paraId="29903AEB" w14:textId="77777777" w:rsidR="00100735" w:rsidRPr="000A7441" w:rsidRDefault="00100735" w:rsidP="00E86969">
            <w:pPr>
              <w:spacing w:before="60" w:after="60" w:line="240" w:lineRule="auto"/>
              <w:jc w:val="left"/>
              <w:rPr>
                <w:rFonts w:asciiTheme="minorHAnsi" w:hAnsiTheme="minorHAnsi" w:cs="AdvOT863180fb"/>
                <w:sz w:val="20"/>
                <w:szCs w:val="20"/>
              </w:rPr>
            </w:pPr>
            <w:r w:rsidRPr="000A7441">
              <w:rPr>
                <w:rFonts w:asciiTheme="minorHAnsi" w:hAnsiTheme="minorHAnsi" w:cs="AdvOT863180fb"/>
                <w:sz w:val="20"/>
                <w:szCs w:val="20"/>
              </w:rPr>
              <w:t>Pravastatin, 40-80 mg</w:t>
            </w:r>
          </w:p>
          <w:p w14:paraId="1D312430" w14:textId="77777777" w:rsidR="00100735" w:rsidRPr="000A7441" w:rsidRDefault="00100735" w:rsidP="00E86969">
            <w:pPr>
              <w:spacing w:before="60" w:after="60" w:line="240" w:lineRule="auto"/>
              <w:jc w:val="left"/>
              <w:rPr>
                <w:rFonts w:asciiTheme="minorHAnsi" w:hAnsiTheme="minorHAnsi" w:cs="AdvOT863180fb"/>
                <w:sz w:val="20"/>
                <w:szCs w:val="20"/>
              </w:rPr>
            </w:pPr>
            <w:r w:rsidRPr="000A7441">
              <w:rPr>
                <w:rFonts w:asciiTheme="minorHAnsi" w:hAnsiTheme="minorHAnsi" w:cs="AdvOT863180fb"/>
                <w:sz w:val="20"/>
                <w:szCs w:val="20"/>
              </w:rPr>
              <w:t>Fluvastatin, 40 mg BID</w:t>
            </w:r>
          </w:p>
          <w:p w14:paraId="0145FE9D" w14:textId="77777777" w:rsidR="00100735" w:rsidRPr="000A7441" w:rsidRDefault="00100735" w:rsidP="00E86969">
            <w:pPr>
              <w:spacing w:before="60" w:after="60" w:line="240" w:lineRule="auto"/>
              <w:jc w:val="left"/>
              <w:rPr>
                <w:rFonts w:asciiTheme="minorHAnsi" w:hAnsiTheme="minorHAnsi" w:cs="AdvOT863180fb"/>
                <w:sz w:val="20"/>
                <w:szCs w:val="20"/>
              </w:rPr>
            </w:pPr>
            <w:r w:rsidRPr="000A7441">
              <w:rPr>
                <w:rFonts w:asciiTheme="minorHAnsi" w:hAnsiTheme="minorHAnsi" w:cs="AdvOT863180fb"/>
                <w:sz w:val="20"/>
                <w:szCs w:val="20"/>
              </w:rPr>
              <w:t>Fluvastatin XL, 80 mg</w:t>
            </w:r>
          </w:p>
          <w:p w14:paraId="754570D9" w14:textId="77777777" w:rsidR="00100735" w:rsidRPr="000A7441" w:rsidRDefault="00100735" w:rsidP="00E86969">
            <w:pPr>
              <w:spacing w:before="60" w:after="60" w:line="240" w:lineRule="auto"/>
              <w:jc w:val="left"/>
              <w:rPr>
                <w:rFonts w:asciiTheme="minorHAnsi" w:hAnsiTheme="minorHAnsi" w:cs="AdvOT863180fb"/>
                <w:sz w:val="20"/>
                <w:szCs w:val="20"/>
              </w:rPr>
            </w:pPr>
            <w:r w:rsidRPr="000A7441">
              <w:rPr>
                <w:rFonts w:asciiTheme="minorHAnsi" w:hAnsiTheme="minorHAnsi" w:cs="AdvOT863180fb"/>
                <w:sz w:val="20"/>
                <w:szCs w:val="20"/>
              </w:rPr>
              <w:t>Lovastatin, 40 mg</w:t>
            </w:r>
          </w:p>
          <w:p w14:paraId="04072E4C" w14:textId="77777777" w:rsidR="00100735" w:rsidRPr="000A7441" w:rsidRDefault="00100735" w:rsidP="00E86969">
            <w:pPr>
              <w:spacing w:before="60" w:after="60" w:line="240" w:lineRule="auto"/>
              <w:jc w:val="left"/>
              <w:rPr>
                <w:rFonts w:asciiTheme="minorHAnsi" w:hAnsiTheme="minorHAnsi"/>
                <w:sz w:val="20"/>
                <w:szCs w:val="20"/>
              </w:rPr>
            </w:pPr>
            <w:r w:rsidRPr="000A7441">
              <w:rPr>
                <w:rFonts w:asciiTheme="minorHAnsi" w:hAnsiTheme="minorHAnsi" w:cs="AdvOT863180fb"/>
                <w:sz w:val="20"/>
                <w:szCs w:val="20"/>
              </w:rPr>
              <w:t>Pitavastatin, 2-4 mg</w:t>
            </w:r>
          </w:p>
        </w:tc>
      </w:tr>
      <w:tr w:rsidR="00100735" w:rsidRPr="000A7441" w14:paraId="74385814" w14:textId="77777777" w:rsidTr="00100735">
        <w:tc>
          <w:tcPr>
            <w:tcW w:w="6974" w:type="dxa"/>
            <w:tcBorders>
              <w:top w:val="single" w:sz="4" w:space="0" w:color="auto"/>
              <w:left w:val="single" w:sz="4" w:space="0" w:color="auto"/>
              <w:bottom w:val="single" w:sz="4" w:space="0" w:color="auto"/>
              <w:right w:val="single" w:sz="4" w:space="0" w:color="auto"/>
            </w:tcBorders>
            <w:vAlign w:val="center"/>
          </w:tcPr>
          <w:p w14:paraId="4D5267FE" w14:textId="77777777" w:rsidR="00100735" w:rsidRPr="000A7441" w:rsidRDefault="00100735" w:rsidP="00E86969">
            <w:pPr>
              <w:spacing w:before="60" w:after="60" w:line="240" w:lineRule="auto"/>
              <w:jc w:val="left"/>
              <w:rPr>
                <w:rFonts w:asciiTheme="minorHAnsi" w:hAnsiTheme="minorHAnsi" w:cs="AdvOT863180fb"/>
                <w:sz w:val="20"/>
                <w:szCs w:val="20"/>
              </w:rPr>
            </w:pPr>
            <w:r w:rsidRPr="000A7441">
              <w:rPr>
                <w:rFonts w:asciiTheme="minorHAnsi" w:hAnsiTheme="minorHAnsi" w:cs="AdvOT863180fb"/>
                <w:sz w:val="20"/>
                <w:szCs w:val="20"/>
              </w:rPr>
              <w:t>Low-intensity daily dose</w:t>
            </w:r>
          </w:p>
          <w:p w14:paraId="6D6C63CC" w14:textId="77777777" w:rsidR="00100735" w:rsidRPr="000A7441" w:rsidRDefault="00100735" w:rsidP="00E86969">
            <w:pPr>
              <w:spacing w:before="60" w:after="60" w:line="240" w:lineRule="auto"/>
              <w:jc w:val="left"/>
              <w:rPr>
                <w:rFonts w:asciiTheme="minorHAnsi" w:hAnsiTheme="minorHAnsi" w:cs="AdvOT863180fb"/>
                <w:sz w:val="20"/>
                <w:szCs w:val="20"/>
              </w:rPr>
            </w:pPr>
            <w:r w:rsidRPr="000A7441">
              <w:rPr>
                <w:rFonts w:asciiTheme="minorHAnsi" w:hAnsiTheme="minorHAnsi" w:cs="AdvOT863180fb"/>
                <w:sz w:val="20"/>
                <w:szCs w:val="20"/>
              </w:rPr>
              <w:t>(reduces LDL-C, on average,  by &lt;30%)</w:t>
            </w:r>
          </w:p>
          <w:p w14:paraId="723D71DB" w14:textId="77777777" w:rsidR="00100735" w:rsidRPr="000A7441" w:rsidRDefault="00100735" w:rsidP="00E86969">
            <w:pPr>
              <w:spacing w:before="60" w:after="60" w:line="240" w:lineRule="auto"/>
              <w:jc w:val="left"/>
              <w:rPr>
                <w:rFonts w:asciiTheme="minorHAnsi" w:hAnsiTheme="minorHAnsi"/>
                <w:sz w:val="20"/>
                <w:szCs w:val="20"/>
              </w:rPr>
            </w:pPr>
          </w:p>
        </w:tc>
        <w:tc>
          <w:tcPr>
            <w:tcW w:w="6974" w:type="dxa"/>
            <w:tcBorders>
              <w:top w:val="single" w:sz="4" w:space="0" w:color="auto"/>
              <w:left w:val="single" w:sz="4" w:space="0" w:color="auto"/>
              <w:bottom w:val="single" w:sz="4" w:space="0" w:color="auto"/>
              <w:right w:val="single" w:sz="4" w:space="0" w:color="auto"/>
            </w:tcBorders>
            <w:hideMark/>
          </w:tcPr>
          <w:p w14:paraId="3A45DC37" w14:textId="77777777" w:rsidR="00100735" w:rsidRPr="000A7441" w:rsidRDefault="00100735" w:rsidP="00E86969">
            <w:pPr>
              <w:spacing w:before="60" w:after="60" w:line="240" w:lineRule="auto"/>
              <w:jc w:val="left"/>
              <w:rPr>
                <w:rFonts w:asciiTheme="minorHAnsi" w:hAnsiTheme="minorHAnsi" w:cs="AdvOT863180fb"/>
                <w:sz w:val="20"/>
                <w:szCs w:val="20"/>
              </w:rPr>
            </w:pPr>
            <w:r w:rsidRPr="000A7441">
              <w:rPr>
                <w:rFonts w:asciiTheme="minorHAnsi" w:hAnsiTheme="minorHAnsi" w:cs="AdvOT863180fb"/>
                <w:sz w:val="20"/>
                <w:szCs w:val="20"/>
              </w:rPr>
              <w:t>Simvastatin, 10 mg</w:t>
            </w:r>
          </w:p>
          <w:p w14:paraId="251DF4FC" w14:textId="77777777" w:rsidR="00100735" w:rsidRPr="000A7441" w:rsidRDefault="00100735" w:rsidP="00E86969">
            <w:pPr>
              <w:spacing w:before="60" w:after="60" w:line="240" w:lineRule="auto"/>
              <w:jc w:val="left"/>
              <w:rPr>
                <w:rFonts w:asciiTheme="minorHAnsi" w:hAnsiTheme="minorHAnsi" w:cs="AdvOT863180fb"/>
                <w:sz w:val="20"/>
                <w:szCs w:val="20"/>
              </w:rPr>
            </w:pPr>
            <w:r w:rsidRPr="000A7441">
              <w:rPr>
                <w:rFonts w:asciiTheme="minorHAnsi" w:hAnsiTheme="minorHAnsi" w:cs="AdvOT863180fb"/>
                <w:sz w:val="20"/>
                <w:szCs w:val="20"/>
              </w:rPr>
              <w:t>Pravastatin, 10-20 mg</w:t>
            </w:r>
          </w:p>
          <w:p w14:paraId="094C3A92" w14:textId="77777777" w:rsidR="00100735" w:rsidRPr="000A7441" w:rsidRDefault="00100735" w:rsidP="00E86969">
            <w:pPr>
              <w:spacing w:before="60" w:after="60" w:line="240" w:lineRule="auto"/>
              <w:jc w:val="left"/>
              <w:rPr>
                <w:rFonts w:asciiTheme="minorHAnsi" w:hAnsiTheme="minorHAnsi" w:cs="AdvOT863180fb"/>
                <w:sz w:val="20"/>
                <w:szCs w:val="20"/>
              </w:rPr>
            </w:pPr>
            <w:r w:rsidRPr="000A7441">
              <w:rPr>
                <w:rFonts w:asciiTheme="minorHAnsi" w:hAnsiTheme="minorHAnsi" w:cs="AdvOT863180fb"/>
                <w:sz w:val="20"/>
                <w:szCs w:val="20"/>
              </w:rPr>
              <w:t>Fluvastatin 20-40 mg</w:t>
            </w:r>
          </w:p>
          <w:p w14:paraId="4C6FB068" w14:textId="77777777" w:rsidR="00100735" w:rsidRPr="000A7441" w:rsidRDefault="00100735" w:rsidP="00E86969">
            <w:pPr>
              <w:spacing w:before="60" w:after="60" w:line="240" w:lineRule="auto"/>
              <w:jc w:val="left"/>
              <w:rPr>
                <w:rFonts w:asciiTheme="minorHAnsi" w:hAnsiTheme="minorHAnsi" w:cs="AdvOT863180fb"/>
                <w:sz w:val="20"/>
                <w:szCs w:val="20"/>
              </w:rPr>
            </w:pPr>
            <w:r w:rsidRPr="000A7441">
              <w:rPr>
                <w:rFonts w:asciiTheme="minorHAnsi" w:hAnsiTheme="minorHAnsi" w:cs="AdvOT863180fb"/>
                <w:sz w:val="20"/>
                <w:szCs w:val="20"/>
              </w:rPr>
              <w:t>Lovastatin, 20 mg</w:t>
            </w:r>
          </w:p>
          <w:p w14:paraId="73CF568D" w14:textId="77777777" w:rsidR="00100735" w:rsidRPr="000A7441" w:rsidRDefault="00100735" w:rsidP="00E86969">
            <w:pPr>
              <w:spacing w:before="60" w:after="60" w:line="240" w:lineRule="auto"/>
              <w:jc w:val="left"/>
              <w:rPr>
                <w:rFonts w:asciiTheme="minorHAnsi" w:hAnsiTheme="minorHAnsi"/>
                <w:sz w:val="20"/>
                <w:szCs w:val="20"/>
              </w:rPr>
            </w:pPr>
            <w:r w:rsidRPr="000A7441">
              <w:rPr>
                <w:rFonts w:asciiTheme="minorHAnsi" w:hAnsiTheme="minorHAnsi" w:cs="AdvOT863180fb"/>
                <w:sz w:val="20"/>
                <w:szCs w:val="20"/>
              </w:rPr>
              <w:t>Pitavastatin, 1 mg</w:t>
            </w:r>
          </w:p>
        </w:tc>
      </w:tr>
    </w:tbl>
    <w:p w14:paraId="3097F705" w14:textId="77777777" w:rsidR="00100735" w:rsidRPr="000A7441" w:rsidRDefault="00100735" w:rsidP="00E86969">
      <w:pPr>
        <w:spacing w:line="240" w:lineRule="auto"/>
        <w:contextualSpacing/>
        <w:rPr>
          <w:rFonts w:asciiTheme="minorHAnsi" w:hAnsiTheme="minorHAnsi" w:cs="AdvOT863180fb"/>
          <w:sz w:val="20"/>
          <w:szCs w:val="20"/>
        </w:rPr>
      </w:pPr>
      <w:r w:rsidRPr="000A7441">
        <w:rPr>
          <w:rFonts w:asciiTheme="minorHAnsi" w:hAnsiTheme="minorHAnsi" w:cs="AdvOT863180fb"/>
          <w:sz w:val="20"/>
          <w:szCs w:val="20"/>
        </w:rPr>
        <w:t>*Moderate- or high-intensity statin therapy is defined similarly in both the 2013 ACC/AHA Guidelines and the NLA Recommendations</w:t>
      </w:r>
    </w:p>
    <w:p w14:paraId="50EC491E" w14:textId="77777777" w:rsidR="00100735" w:rsidRPr="000A7441" w:rsidRDefault="00100735" w:rsidP="00E86969">
      <w:pPr>
        <w:spacing w:line="240" w:lineRule="auto"/>
        <w:contextualSpacing/>
        <w:rPr>
          <w:rFonts w:asciiTheme="minorHAnsi" w:hAnsiTheme="minorHAnsi" w:cs="AdvOT863180fb"/>
          <w:sz w:val="20"/>
          <w:szCs w:val="20"/>
        </w:rPr>
      </w:pPr>
      <w:r w:rsidRPr="000A7441">
        <w:rPr>
          <w:rFonts w:asciiTheme="minorHAnsi" w:hAnsiTheme="minorHAnsi" w:cs="AdvOT863180fb"/>
          <w:b/>
          <w:sz w:val="20"/>
          <w:szCs w:val="20"/>
          <w:vertAlign w:val="superscript"/>
        </w:rPr>
        <w:t>#</w:t>
      </w:r>
      <w:r w:rsidRPr="000A7441">
        <w:rPr>
          <w:rFonts w:asciiTheme="minorHAnsi" w:hAnsiTheme="minorHAnsi" w:cs="AdvOT863180fb"/>
          <w:sz w:val="20"/>
          <w:szCs w:val="20"/>
        </w:rPr>
        <w:t xml:space="preserve">The therapies were used in the RCTs reviewed by the expert panel. </w:t>
      </w:r>
    </w:p>
    <w:p w14:paraId="13BDD69F" w14:textId="77777777" w:rsidR="00100735" w:rsidRPr="000A7441" w:rsidRDefault="00100735" w:rsidP="00E86969">
      <w:pPr>
        <w:spacing w:line="240" w:lineRule="auto"/>
        <w:contextualSpacing/>
        <w:rPr>
          <w:rFonts w:asciiTheme="minorHAnsi" w:hAnsiTheme="minorHAnsi" w:cs="AdvOT863180fb"/>
          <w:sz w:val="20"/>
          <w:szCs w:val="20"/>
        </w:rPr>
      </w:pPr>
      <w:r w:rsidRPr="000A7441">
        <w:rPr>
          <w:rFonts w:asciiTheme="minorHAnsi" w:hAnsiTheme="minorHAnsi" w:cs="AdvOT863180fb"/>
          <w:sz w:val="20"/>
          <w:szCs w:val="20"/>
        </w:rPr>
        <w:t>~Individual responses to statin therapy varied in the RCTs and should be expected to vary in clinical practice. There might be a biological basis for a less-than-average response.</w:t>
      </w:r>
    </w:p>
    <w:p w14:paraId="74DF599D" w14:textId="77777777" w:rsidR="00100735" w:rsidRPr="000A7441" w:rsidRDefault="00100735" w:rsidP="00E86969">
      <w:pPr>
        <w:spacing w:line="240" w:lineRule="auto"/>
        <w:contextualSpacing/>
        <w:rPr>
          <w:rFonts w:asciiTheme="minorHAnsi" w:hAnsiTheme="minorHAnsi" w:cs="AdvOT863180fb"/>
          <w:sz w:val="20"/>
          <w:szCs w:val="20"/>
        </w:rPr>
      </w:pPr>
      <w:r w:rsidRPr="000A7441">
        <w:rPr>
          <w:rFonts w:asciiTheme="minorHAnsi" w:hAnsiTheme="minorHAnsi" w:cs="AdvOT863180fb"/>
          <w:sz w:val="20"/>
          <w:szCs w:val="20"/>
          <w:vertAlign w:val="superscript"/>
        </w:rPr>
        <w:t>ǂ</w:t>
      </w:r>
      <w:r w:rsidRPr="000A7441">
        <w:rPr>
          <w:rFonts w:asciiTheme="minorHAnsi" w:hAnsiTheme="minorHAnsi" w:cs="AdvOT863180fb"/>
          <w:sz w:val="20"/>
          <w:szCs w:val="20"/>
        </w:rPr>
        <w:t>Although simvastatin 80 mg was evaluated in RCTs, initiation of simvastatin 80 mg or titration to 80 mg is not recommended by the FDA because of the increased risk of myopathy, including rhabdomyolysis.</w:t>
      </w:r>
    </w:p>
    <w:p w14:paraId="377DE3A8" w14:textId="77777777" w:rsidR="00100735" w:rsidRPr="000A7441" w:rsidRDefault="00100735" w:rsidP="00E86969">
      <w:pPr>
        <w:spacing w:line="240" w:lineRule="auto"/>
        <w:contextualSpacing/>
        <w:rPr>
          <w:rFonts w:asciiTheme="minorHAnsi" w:hAnsiTheme="minorHAnsi" w:cs="AdvOT863180fb"/>
          <w:sz w:val="20"/>
          <w:szCs w:val="20"/>
        </w:rPr>
      </w:pPr>
      <w:r w:rsidRPr="000A7441">
        <w:rPr>
          <w:rFonts w:asciiTheme="minorHAnsi" w:hAnsiTheme="minorHAnsi" w:cs="AdvOT863180fb"/>
          <w:i/>
          <w:sz w:val="20"/>
          <w:szCs w:val="20"/>
        </w:rPr>
        <w:t>Source</w:t>
      </w:r>
      <w:r w:rsidRPr="000A7441">
        <w:rPr>
          <w:rFonts w:asciiTheme="minorHAnsi" w:hAnsiTheme="minorHAnsi" w:cs="AdvOT863180fb"/>
          <w:sz w:val="20"/>
          <w:szCs w:val="20"/>
        </w:rPr>
        <w:t>: Table 5 from Stone et al 2014.</w:t>
      </w:r>
    </w:p>
    <w:p w14:paraId="73937507" w14:textId="77777777" w:rsidR="00100735" w:rsidRPr="000A7441" w:rsidRDefault="00100735" w:rsidP="00100735">
      <w:pPr>
        <w:spacing w:after="0"/>
        <w:rPr>
          <w:rFonts w:asciiTheme="minorHAnsi" w:hAnsiTheme="minorHAnsi"/>
        </w:rPr>
        <w:sectPr w:rsidR="00100735" w:rsidRPr="000A7441">
          <w:pgSz w:w="16838" w:h="11906" w:orient="landscape"/>
          <w:pgMar w:top="1440" w:right="1440" w:bottom="1440" w:left="1440" w:header="709" w:footer="709" w:gutter="0"/>
          <w:cols w:space="720"/>
        </w:sectPr>
      </w:pPr>
    </w:p>
    <w:p w14:paraId="7AFD74F1" w14:textId="3ADF8D87" w:rsidR="00100735" w:rsidRPr="000A7441" w:rsidRDefault="00100735" w:rsidP="003E6D62">
      <w:pPr>
        <w:keepNext/>
        <w:keepLines/>
        <w:spacing w:before="60" w:after="60" w:line="240" w:lineRule="auto"/>
        <w:outlineLvl w:val="1"/>
        <w:rPr>
          <w:rFonts w:asciiTheme="minorHAnsi" w:eastAsiaTheme="majorEastAsia" w:hAnsiTheme="minorHAnsi" w:cstheme="majorBidi"/>
          <w:b/>
          <w:szCs w:val="24"/>
        </w:rPr>
      </w:pPr>
      <w:bookmarkStart w:id="575" w:name="_Toc473801163"/>
      <w:bookmarkStart w:id="576" w:name="_Toc473801656"/>
      <w:bookmarkStart w:id="577" w:name="_Toc473885373"/>
      <w:r w:rsidRPr="000A7441">
        <w:rPr>
          <w:rFonts w:asciiTheme="minorHAnsi" w:eastAsiaTheme="majorEastAsia" w:hAnsiTheme="minorHAnsi" w:cstheme="majorBidi"/>
          <w:b/>
          <w:szCs w:val="24"/>
        </w:rPr>
        <w:t>Figure A3.1 Clinical decision pathway for secondary prevention population with ASCVD diagnosis and comorbidities</w:t>
      </w:r>
      <w:bookmarkEnd w:id="575"/>
      <w:bookmarkEnd w:id="576"/>
      <w:bookmarkEnd w:id="577"/>
    </w:p>
    <w:p w14:paraId="687C34DD" w14:textId="1838FE41" w:rsidR="00100735" w:rsidRPr="000A7441" w:rsidRDefault="003E6D62" w:rsidP="003E6D62">
      <w:pPr>
        <w:rPr>
          <w:rFonts w:asciiTheme="minorHAnsi" w:hAnsiTheme="minorHAnsi"/>
          <w:noProof/>
          <w:sz w:val="20"/>
          <w:szCs w:val="20"/>
          <w:lang w:eastAsia="en-AU"/>
        </w:rPr>
      </w:pPr>
      <w:r w:rsidRPr="000A7441">
        <w:rPr>
          <w:rFonts w:asciiTheme="minorHAnsi" w:hAnsiTheme="minorHAnsi"/>
          <w:noProof/>
          <w:sz w:val="22"/>
          <w:lang w:eastAsia="en-AU"/>
        </w:rPr>
        <w:drawing>
          <wp:inline distT="0" distB="0" distL="0" distR="0" wp14:anchorId="772294F8" wp14:editId="04B9DA25">
            <wp:extent cx="5391150" cy="7749540"/>
            <wp:effectExtent l="0" t="0" r="0" b="3810"/>
            <wp:docPr id="14338" name="Picture 14338"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91150" cy="7749540"/>
                    </a:xfrm>
                    <a:prstGeom prst="rect">
                      <a:avLst/>
                    </a:prstGeom>
                    <a:noFill/>
                  </pic:spPr>
                </pic:pic>
              </a:graphicData>
            </a:graphic>
          </wp:inline>
        </w:drawing>
      </w:r>
      <w:r w:rsidR="00100735" w:rsidRPr="000A7441">
        <w:rPr>
          <w:rFonts w:asciiTheme="minorHAnsi" w:hAnsiTheme="minorHAnsi"/>
          <w:i/>
          <w:noProof/>
          <w:sz w:val="20"/>
          <w:szCs w:val="20"/>
          <w:lang w:eastAsia="en-AU"/>
        </w:rPr>
        <w:t>Source:</w:t>
      </w:r>
      <w:r w:rsidR="00100735" w:rsidRPr="000A7441">
        <w:rPr>
          <w:rFonts w:asciiTheme="minorHAnsi" w:hAnsiTheme="minorHAnsi"/>
          <w:noProof/>
          <w:sz w:val="20"/>
          <w:szCs w:val="20"/>
          <w:lang w:eastAsia="en-AU"/>
        </w:rPr>
        <w:t xml:space="preserve"> Figure 2B, Lloyd-Jones 2016</w:t>
      </w:r>
    </w:p>
    <w:p w14:paraId="0004F11C" w14:textId="77777777" w:rsidR="00100735" w:rsidRPr="000A7441" w:rsidRDefault="00100735" w:rsidP="00100735">
      <w:pPr>
        <w:ind w:firstLine="720"/>
        <w:rPr>
          <w:rFonts w:asciiTheme="minorHAnsi" w:hAnsiTheme="minorHAnsi"/>
          <w:noProof/>
          <w:sz w:val="18"/>
          <w:szCs w:val="18"/>
          <w:lang w:eastAsia="en-AU"/>
        </w:rPr>
      </w:pPr>
    </w:p>
    <w:p w14:paraId="690CD362" w14:textId="77777777" w:rsidR="00100735" w:rsidRPr="000A7441" w:rsidRDefault="00100735" w:rsidP="003E6D62">
      <w:pPr>
        <w:keepNext/>
        <w:keepLines/>
        <w:spacing w:before="60" w:after="60" w:line="240" w:lineRule="auto"/>
        <w:outlineLvl w:val="1"/>
        <w:rPr>
          <w:rFonts w:asciiTheme="minorHAnsi" w:eastAsiaTheme="majorEastAsia" w:hAnsiTheme="minorHAnsi" w:cstheme="majorBidi"/>
          <w:b/>
          <w:szCs w:val="24"/>
        </w:rPr>
      </w:pPr>
      <w:bookmarkStart w:id="578" w:name="_Toc473801164"/>
      <w:bookmarkStart w:id="579" w:name="_Toc473801657"/>
      <w:bookmarkStart w:id="580" w:name="_Toc473885374"/>
      <w:r w:rsidRPr="000A7441">
        <w:rPr>
          <w:rFonts w:asciiTheme="minorHAnsi" w:eastAsiaTheme="majorEastAsia" w:hAnsiTheme="minorHAnsi" w:cstheme="majorBidi"/>
          <w:b/>
          <w:szCs w:val="24"/>
        </w:rPr>
        <w:t>Figure A3.2 Clinical decision pathway for primary prevention population with baseline LDL-C ≥190mg/dL (2.6 mmol/L)</w:t>
      </w:r>
      <w:bookmarkEnd w:id="578"/>
      <w:bookmarkEnd w:id="579"/>
      <w:bookmarkEnd w:id="580"/>
    </w:p>
    <w:p w14:paraId="2C164EDD" w14:textId="2F871213" w:rsidR="00100735" w:rsidRPr="000A7441" w:rsidRDefault="00100735" w:rsidP="00100735">
      <w:pPr>
        <w:rPr>
          <w:rFonts w:asciiTheme="minorHAnsi" w:hAnsiTheme="minorHAnsi"/>
          <w:noProof/>
          <w:sz w:val="22"/>
          <w:lang w:eastAsia="en-AU"/>
        </w:rPr>
      </w:pPr>
      <w:r w:rsidRPr="000A7441">
        <w:rPr>
          <w:rFonts w:asciiTheme="minorHAnsi" w:hAnsiTheme="minorHAnsi"/>
          <w:noProof/>
          <w:lang w:eastAsia="en-AU"/>
        </w:rPr>
        <w:drawing>
          <wp:inline distT="0" distB="0" distL="0" distR="0" wp14:anchorId="421EC8EA" wp14:editId="604E2AE3">
            <wp:extent cx="5713095" cy="7841615"/>
            <wp:effectExtent l="0" t="0" r="1905" b="6985"/>
            <wp:docPr id="30" name="Picture 30"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13095" cy="7841615"/>
                    </a:xfrm>
                    <a:prstGeom prst="rect">
                      <a:avLst/>
                    </a:prstGeom>
                    <a:noFill/>
                    <a:ln>
                      <a:noFill/>
                    </a:ln>
                  </pic:spPr>
                </pic:pic>
              </a:graphicData>
            </a:graphic>
          </wp:inline>
        </w:drawing>
      </w:r>
    </w:p>
    <w:p w14:paraId="6EDC3C37" w14:textId="77777777" w:rsidR="00100735" w:rsidRPr="000A7441" w:rsidRDefault="00100735" w:rsidP="00100735">
      <w:pPr>
        <w:ind w:firstLine="720"/>
        <w:rPr>
          <w:rFonts w:asciiTheme="minorHAnsi" w:hAnsiTheme="minorHAnsi"/>
          <w:noProof/>
          <w:sz w:val="20"/>
          <w:szCs w:val="20"/>
          <w:lang w:eastAsia="en-AU"/>
        </w:rPr>
      </w:pPr>
      <w:r w:rsidRPr="000A7441">
        <w:rPr>
          <w:rFonts w:asciiTheme="minorHAnsi" w:hAnsiTheme="minorHAnsi"/>
          <w:noProof/>
          <w:sz w:val="20"/>
          <w:szCs w:val="20"/>
          <w:lang w:eastAsia="en-AU"/>
        </w:rPr>
        <w:t>Source: Figure 3, Lloyd-Jones 2016</w:t>
      </w:r>
    </w:p>
    <w:p w14:paraId="11FEF235" w14:textId="77777777" w:rsidR="00100735" w:rsidRPr="000A7441" w:rsidRDefault="00100735" w:rsidP="00100735">
      <w:pPr>
        <w:ind w:firstLine="720"/>
        <w:rPr>
          <w:rFonts w:asciiTheme="minorHAnsi" w:hAnsiTheme="minorHAnsi"/>
          <w:noProof/>
          <w:sz w:val="22"/>
          <w:lang w:eastAsia="en-AU"/>
        </w:rPr>
      </w:pPr>
    </w:p>
    <w:p w14:paraId="7C9EA834" w14:textId="77777777" w:rsidR="00100735" w:rsidRPr="000A7441" w:rsidRDefault="00100735" w:rsidP="003E6D62">
      <w:pPr>
        <w:keepNext/>
        <w:keepLines/>
        <w:spacing w:before="200" w:after="20" w:line="240" w:lineRule="auto"/>
        <w:outlineLvl w:val="1"/>
        <w:rPr>
          <w:rFonts w:asciiTheme="minorHAnsi" w:eastAsiaTheme="majorEastAsia" w:hAnsiTheme="minorHAnsi" w:cstheme="majorBidi"/>
          <w:b/>
          <w:szCs w:val="24"/>
        </w:rPr>
      </w:pPr>
      <w:bookmarkStart w:id="581" w:name="_Toc473801165"/>
      <w:bookmarkStart w:id="582" w:name="_Toc473801658"/>
      <w:bookmarkStart w:id="583" w:name="_Toc473885375"/>
      <w:r w:rsidRPr="000A7441">
        <w:rPr>
          <w:rFonts w:asciiTheme="minorHAnsi" w:eastAsiaTheme="majorEastAsia" w:hAnsiTheme="minorHAnsi" w:cstheme="majorBidi"/>
          <w:b/>
          <w:szCs w:val="24"/>
        </w:rPr>
        <w:t>Table A4.1 Grouping of statins by intensity category used in the 2014 NICE guidance</w:t>
      </w:r>
      <w:bookmarkEnd w:id="581"/>
      <w:bookmarkEnd w:id="582"/>
      <w:bookmarkEnd w:id="583"/>
    </w:p>
    <w:p w14:paraId="6DA7C1A2" w14:textId="4A571A6E" w:rsidR="00100735" w:rsidRPr="000A7441" w:rsidRDefault="00100735" w:rsidP="00100735">
      <w:pPr>
        <w:rPr>
          <w:rFonts w:asciiTheme="minorHAnsi" w:hAnsiTheme="minorHAnsi"/>
          <w:sz w:val="22"/>
        </w:rPr>
      </w:pPr>
      <w:r w:rsidRPr="000A7441">
        <w:rPr>
          <w:rFonts w:asciiTheme="minorHAnsi" w:hAnsiTheme="minorHAnsi"/>
          <w:noProof/>
          <w:lang w:eastAsia="en-AU"/>
        </w:rPr>
        <w:drawing>
          <wp:inline distT="0" distB="0" distL="0" distR="0" wp14:anchorId="320E9086" wp14:editId="31D036B5">
            <wp:extent cx="4959985" cy="3343275"/>
            <wp:effectExtent l="0" t="0" r="0" b="9525"/>
            <wp:docPr id="29" name="Picture 29"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59985" cy="3343275"/>
                    </a:xfrm>
                    <a:prstGeom prst="rect">
                      <a:avLst/>
                    </a:prstGeom>
                    <a:noFill/>
                    <a:ln>
                      <a:noFill/>
                    </a:ln>
                  </pic:spPr>
                </pic:pic>
              </a:graphicData>
            </a:graphic>
          </wp:inline>
        </w:drawing>
      </w:r>
    </w:p>
    <w:p w14:paraId="57BC4F86" w14:textId="77777777" w:rsidR="00100735" w:rsidRPr="000A7441" w:rsidRDefault="00100735" w:rsidP="003E1D9A">
      <w:pPr>
        <w:spacing w:line="240" w:lineRule="auto"/>
        <w:jc w:val="left"/>
        <w:rPr>
          <w:rFonts w:asciiTheme="minorHAnsi" w:hAnsiTheme="minorHAnsi"/>
          <w:sz w:val="20"/>
          <w:szCs w:val="20"/>
        </w:rPr>
      </w:pPr>
      <w:r w:rsidRPr="000A7441">
        <w:rPr>
          <w:rFonts w:asciiTheme="minorHAnsi" w:hAnsiTheme="minorHAnsi"/>
          <w:i/>
          <w:sz w:val="20"/>
          <w:szCs w:val="20"/>
        </w:rPr>
        <w:t>Source</w:t>
      </w:r>
      <w:r w:rsidRPr="000A7441">
        <w:rPr>
          <w:rFonts w:asciiTheme="minorHAnsi" w:hAnsiTheme="minorHAnsi"/>
          <w:sz w:val="20"/>
          <w:szCs w:val="20"/>
        </w:rPr>
        <w:t>: Table 1, Appendix A; 2014 NICE guidance/cg181.</w:t>
      </w:r>
    </w:p>
    <w:p w14:paraId="6E43A244" w14:textId="77777777" w:rsidR="00100735" w:rsidRPr="000A7441" w:rsidRDefault="00100735" w:rsidP="003E1D9A">
      <w:pPr>
        <w:spacing w:line="240" w:lineRule="auto"/>
        <w:rPr>
          <w:rFonts w:asciiTheme="minorHAnsi" w:hAnsiTheme="minorHAnsi"/>
          <w:sz w:val="22"/>
        </w:rPr>
      </w:pPr>
      <w:r w:rsidRPr="000A7441">
        <w:rPr>
          <w:rFonts w:asciiTheme="minorHAnsi" w:hAnsiTheme="minorHAnsi"/>
          <w:i/>
        </w:rPr>
        <w:t>Note to Table A4.1:</w:t>
      </w:r>
      <w:r w:rsidRPr="000A7441">
        <w:rPr>
          <w:rFonts w:asciiTheme="minorHAnsi" w:hAnsiTheme="minorHAnsi"/>
        </w:rPr>
        <w:t xml:space="preserve"> For the purpose of this guideline, statins are grouped into 3 different intensity categories according to the percentage reduction in low-density lipoprotein cholesterol. This grouping was agreed by the 2014 NICE Guidance Development Group consensus, informed by analyses in the literature.</w:t>
      </w:r>
    </w:p>
    <w:p w14:paraId="33B4FBB2" w14:textId="77777777" w:rsidR="00100735" w:rsidRPr="000A7441" w:rsidRDefault="00100735" w:rsidP="00100735">
      <w:pPr>
        <w:rPr>
          <w:rFonts w:asciiTheme="minorHAnsi" w:hAnsiTheme="minorHAnsi"/>
        </w:rPr>
      </w:pPr>
    </w:p>
    <w:p w14:paraId="4128B235" w14:textId="77777777" w:rsidR="00100735" w:rsidRPr="000A7441" w:rsidRDefault="00100735" w:rsidP="00100735">
      <w:pPr>
        <w:keepNext/>
        <w:keepLines/>
        <w:spacing w:before="40" w:after="0"/>
        <w:outlineLvl w:val="1"/>
        <w:rPr>
          <w:rFonts w:asciiTheme="minorHAnsi" w:eastAsiaTheme="majorEastAsia" w:hAnsiTheme="minorHAnsi" w:cstheme="majorBidi"/>
          <w:b/>
          <w:szCs w:val="24"/>
        </w:rPr>
      </w:pPr>
      <w:bookmarkStart w:id="584" w:name="_Toc473801166"/>
      <w:bookmarkStart w:id="585" w:name="_Toc473801659"/>
      <w:bookmarkStart w:id="586" w:name="_Toc473885376"/>
      <w:r w:rsidRPr="000A7441">
        <w:rPr>
          <w:rFonts w:asciiTheme="minorHAnsi" w:eastAsiaTheme="majorEastAsia" w:hAnsiTheme="minorHAnsi" w:cstheme="majorBidi"/>
          <w:b/>
          <w:szCs w:val="24"/>
        </w:rPr>
        <w:t>Table A5.1 Percentage reduction of low-density lipoprotein cholesterol (LDL-C) requested to achieve goals as a function of the starting value</w:t>
      </w:r>
      <w:bookmarkEnd w:id="584"/>
      <w:bookmarkEnd w:id="585"/>
      <w:bookmarkEnd w:id="586"/>
    </w:p>
    <w:p w14:paraId="51496D3A" w14:textId="335E9143" w:rsidR="00100735" w:rsidRPr="000A7441" w:rsidRDefault="00100735" w:rsidP="00100735">
      <w:pPr>
        <w:rPr>
          <w:rFonts w:asciiTheme="minorHAnsi" w:hAnsiTheme="minorHAnsi"/>
          <w:sz w:val="22"/>
        </w:rPr>
      </w:pPr>
      <w:r w:rsidRPr="000A7441">
        <w:rPr>
          <w:rFonts w:asciiTheme="minorHAnsi" w:hAnsiTheme="minorHAnsi"/>
          <w:noProof/>
          <w:lang w:eastAsia="en-AU"/>
        </w:rPr>
        <w:drawing>
          <wp:inline distT="0" distB="0" distL="0" distR="0" wp14:anchorId="73CB4483" wp14:editId="1BCF9B58">
            <wp:extent cx="5523230" cy="2830830"/>
            <wp:effectExtent l="0" t="0" r="1270" b="7620"/>
            <wp:docPr id="28" name="Picture 28"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23230" cy="2830830"/>
                    </a:xfrm>
                    <a:prstGeom prst="rect">
                      <a:avLst/>
                    </a:prstGeom>
                    <a:noFill/>
                    <a:ln>
                      <a:noFill/>
                    </a:ln>
                  </pic:spPr>
                </pic:pic>
              </a:graphicData>
            </a:graphic>
          </wp:inline>
        </w:drawing>
      </w:r>
      <w:r w:rsidRPr="000A7441">
        <w:rPr>
          <w:rFonts w:asciiTheme="minorHAnsi" w:hAnsiTheme="minorHAnsi"/>
          <w:i/>
          <w:sz w:val="20"/>
          <w:szCs w:val="20"/>
        </w:rPr>
        <w:t xml:space="preserve">Source: Supplementary Table A, p.28 (Catapano 2016) </w:t>
      </w:r>
    </w:p>
    <w:p w14:paraId="08F018F9" w14:textId="77777777" w:rsidR="00100735" w:rsidRPr="000A7441" w:rsidRDefault="00100735" w:rsidP="00100735">
      <w:pPr>
        <w:rPr>
          <w:rFonts w:asciiTheme="minorHAnsi" w:hAnsiTheme="minorHAnsi"/>
        </w:rPr>
      </w:pPr>
    </w:p>
    <w:p w14:paraId="0FA836ED" w14:textId="372DCEB5" w:rsidR="00857E7C" w:rsidRPr="000A7441" w:rsidRDefault="00857E7C">
      <w:pPr>
        <w:jc w:val="left"/>
        <w:rPr>
          <w:rFonts w:asciiTheme="minorHAnsi" w:eastAsiaTheme="majorEastAsia" w:hAnsiTheme="minorHAnsi" w:cstheme="majorBidi"/>
          <w:b/>
          <w:bCs/>
          <w:color w:val="4F81BD" w:themeColor="accent1"/>
          <w:sz w:val="40"/>
          <w:szCs w:val="40"/>
        </w:rPr>
      </w:pPr>
      <w:r w:rsidRPr="000A7441">
        <w:rPr>
          <w:rFonts w:asciiTheme="minorHAnsi" w:eastAsiaTheme="majorEastAsia" w:hAnsiTheme="minorHAnsi" w:cstheme="majorBidi"/>
          <w:b/>
          <w:bCs/>
          <w:color w:val="4F81BD" w:themeColor="accent1"/>
          <w:sz w:val="40"/>
          <w:szCs w:val="40"/>
        </w:rPr>
        <w:br w:type="page"/>
      </w:r>
    </w:p>
    <w:p w14:paraId="434FE0D0" w14:textId="77777777" w:rsidR="009170FC" w:rsidRPr="000A7441" w:rsidRDefault="009170FC" w:rsidP="009170FC">
      <w:pPr>
        <w:pStyle w:val="Heading1"/>
        <w:rPr>
          <w:rFonts w:asciiTheme="minorHAnsi" w:hAnsiTheme="minorHAnsi"/>
          <w:sz w:val="40"/>
          <w:szCs w:val="40"/>
        </w:rPr>
      </w:pPr>
      <w:bookmarkStart w:id="587" w:name="_Toc473801167"/>
      <w:bookmarkStart w:id="588" w:name="_Toc473801660"/>
      <w:bookmarkStart w:id="589" w:name="_Toc473885377"/>
      <w:r w:rsidRPr="000A7441">
        <w:rPr>
          <w:rFonts w:asciiTheme="minorHAnsi" w:hAnsiTheme="minorHAnsi"/>
          <w:sz w:val="40"/>
          <w:szCs w:val="40"/>
        </w:rPr>
        <w:t>Appendix H – Public Consultation</w:t>
      </w:r>
      <w:r w:rsidR="006052C2" w:rsidRPr="000A7441">
        <w:rPr>
          <w:rFonts w:asciiTheme="minorHAnsi" w:hAnsiTheme="minorHAnsi"/>
          <w:sz w:val="40"/>
          <w:szCs w:val="40"/>
        </w:rPr>
        <w:t xml:space="preserve"> </w:t>
      </w:r>
      <w:r w:rsidRPr="000A7441">
        <w:rPr>
          <w:rFonts w:asciiTheme="minorHAnsi" w:hAnsiTheme="minorHAnsi"/>
          <w:sz w:val="40"/>
          <w:szCs w:val="40"/>
        </w:rPr>
        <w:t>-</w:t>
      </w:r>
      <w:r w:rsidR="006052C2" w:rsidRPr="000A7441">
        <w:rPr>
          <w:rFonts w:asciiTheme="minorHAnsi" w:hAnsiTheme="minorHAnsi"/>
          <w:sz w:val="40"/>
          <w:szCs w:val="40"/>
        </w:rPr>
        <w:t xml:space="preserve"> </w:t>
      </w:r>
      <w:r w:rsidRPr="000A7441">
        <w:rPr>
          <w:rFonts w:asciiTheme="minorHAnsi" w:hAnsiTheme="minorHAnsi"/>
          <w:sz w:val="40"/>
          <w:szCs w:val="40"/>
        </w:rPr>
        <w:t>Review Terms of Reference</w:t>
      </w:r>
      <w:bookmarkEnd w:id="587"/>
      <w:bookmarkEnd w:id="588"/>
      <w:bookmarkEnd w:id="589"/>
    </w:p>
    <w:p w14:paraId="6A7066AC" w14:textId="77777777" w:rsidR="009170FC" w:rsidRPr="000A7441" w:rsidRDefault="009170FC" w:rsidP="00AF4C93">
      <w:pPr>
        <w:pStyle w:val="Heading2"/>
        <w:spacing w:after="20" w:line="240" w:lineRule="auto"/>
        <w:jc w:val="left"/>
        <w:rPr>
          <w:rFonts w:asciiTheme="minorHAnsi" w:hAnsiTheme="minorHAnsi"/>
          <w:color w:val="auto"/>
        </w:rPr>
      </w:pPr>
      <w:bookmarkStart w:id="590" w:name="_Toc473801168"/>
      <w:bookmarkStart w:id="591" w:name="_Toc473801661"/>
      <w:bookmarkStart w:id="592" w:name="_Toc473885378"/>
      <w:r w:rsidRPr="000A7441">
        <w:rPr>
          <w:rFonts w:asciiTheme="minorHAnsi" w:hAnsiTheme="minorHAnsi"/>
          <w:color w:val="auto"/>
        </w:rPr>
        <w:t>Table of Submissions addressing final Terms of Reference</w:t>
      </w:r>
      <w:bookmarkEnd w:id="590"/>
      <w:bookmarkEnd w:id="591"/>
      <w:bookmarkEnd w:id="592"/>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21"/>
        <w:gridCol w:w="5882"/>
        <w:gridCol w:w="2126"/>
      </w:tblGrid>
      <w:tr w:rsidR="009170FC" w:rsidRPr="000A7441" w14:paraId="37F795CE" w14:textId="77777777" w:rsidTr="00F54138">
        <w:trPr>
          <w:tblHeader/>
        </w:trPr>
        <w:tc>
          <w:tcPr>
            <w:tcW w:w="1221" w:type="dxa"/>
            <w:shd w:val="clear" w:color="auto" w:fill="BFBFBF" w:themeFill="background1" w:themeFillShade="BF"/>
            <w:hideMark/>
          </w:tcPr>
          <w:p w14:paraId="751FCFE3" w14:textId="77777777" w:rsidR="009170FC" w:rsidRPr="000A7441" w:rsidRDefault="009170FC" w:rsidP="00F54138">
            <w:pPr>
              <w:pStyle w:val="NormalWeb"/>
              <w:spacing w:before="60" w:beforeAutospacing="0" w:after="60" w:afterAutospacing="0"/>
              <w:jc w:val="left"/>
              <w:rPr>
                <w:rFonts w:asciiTheme="minorHAnsi" w:hAnsiTheme="minorHAnsi" w:cstheme="minorHAnsi"/>
                <w:b/>
                <w:bCs/>
                <w:sz w:val="20"/>
                <w:szCs w:val="20"/>
              </w:rPr>
            </w:pPr>
            <w:r w:rsidRPr="000A7441">
              <w:rPr>
                <w:rFonts w:asciiTheme="minorHAnsi" w:hAnsiTheme="minorHAnsi" w:cstheme="minorHAnsi"/>
                <w:b/>
                <w:bCs/>
                <w:sz w:val="20"/>
                <w:szCs w:val="20"/>
              </w:rPr>
              <w:t>Submission</w:t>
            </w:r>
          </w:p>
        </w:tc>
        <w:tc>
          <w:tcPr>
            <w:tcW w:w="5882" w:type="dxa"/>
            <w:shd w:val="clear" w:color="auto" w:fill="BFBFBF" w:themeFill="background1" w:themeFillShade="BF"/>
            <w:hideMark/>
          </w:tcPr>
          <w:p w14:paraId="60773DE2" w14:textId="77777777" w:rsidR="009170FC" w:rsidRPr="000A7441" w:rsidRDefault="009170FC" w:rsidP="00F54138">
            <w:pPr>
              <w:pStyle w:val="NormalWeb"/>
              <w:spacing w:before="60" w:beforeAutospacing="0" w:after="60" w:afterAutospacing="0"/>
              <w:jc w:val="left"/>
              <w:rPr>
                <w:rFonts w:asciiTheme="minorHAnsi" w:hAnsiTheme="minorHAnsi" w:cstheme="minorHAnsi"/>
                <w:b/>
                <w:bCs/>
                <w:sz w:val="20"/>
                <w:szCs w:val="20"/>
              </w:rPr>
            </w:pPr>
            <w:r w:rsidRPr="000A7441">
              <w:rPr>
                <w:rFonts w:asciiTheme="minorHAnsi" w:hAnsiTheme="minorHAnsi" w:cstheme="minorHAnsi"/>
                <w:b/>
                <w:bCs/>
                <w:sz w:val="20"/>
                <w:szCs w:val="20"/>
              </w:rPr>
              <w:t>Author Name</w:t>
            </w:r>
          </w:p>
        </w:tc>
        <w:tc>
          <w:tcPr>
            <w:tcW w:w="2126" w:type="dxa"/>
            <w:shd w:val="clear" w:color="auto" w:fill="BFBFBF" w:themeFill="background1" w:themeFillShade="BF"/>
            <w:hideMark/>
          </w:tcPr>
          <w:p w14:paraId="598E0235" w14:textId="77777777" w:rsidR="009170FC" w:rsidRPr="000A7441" w:rsidRDefault="009170FC" w:rsidP="00F54138">
            <w:pPr>
              <w:pStyle w:val="NormalWeb"/>
              <w:spacing w:before="60" w:beforeAutospacing="0" w:after="60" w:afterAutospacing="0"/>
              <w:jc w:val="left"/>
              <w:rPr>
                <w:rFonts w:asciiTheme="minorHAnsi" w:hAnsiTheme="minorHAnsi" w:cstheme="minorHAnsi"/>
                <w:b/>
                <w:bCs/>
                <w:sz w:val="20"/>
                <w:szCs w:val="20"/>
              </w:rPr>
            </w:pPr>
            <w:r w:rsidRPr="000A7441">
              <w:rPr>
                <w:rFonts w:asciiTheme="minorHAnsi" w:hAnsiTheme="minorHAnsi" w:cstheme="minorHAnsi"/>
                <w:b/>
                <w:bCs/>
                <w:sz w:val="20"/>
                <w:szCs w:val="20"/>
              </w:rPr>
              <w:t>Date Received</w:t>
            </w:r>
          </w:p>
        </w:tc>
      </w:tr>
      <w:tr w:rsidR="009170FC" w:rsidRPr="000A7441" w14:paraId="1D103A94" w14:textId="77777777" w:rsidTr="00F54138">
        <w:tc>
          <w:tcPr>
            <w:tcW w:w="1221" w:type="dxa"/>
            <w:shd w:val="clear" w:color="auto" w:fill="auto"/>
            <w:vAlign w:val="center"/>
            <w:hideMark/>
          </w:tcPr>
          <w:p w14:paraId="303ABE8D" w14:textId="77777777" w:rsidR="009170FC" w:rsidRPr="000A7441" w:rsidRDefault="009170FC" w:rsidP="00F54138">
            <w:pPr>
              <w:pStyle w:val="NormalWeb"/>
              <w:spacing w:before="60" w:beforeAutospacing="0" w:after="60" w:afterAutospacing="0"/>
              <w:jc w:val="left"/>
              <w:rPr>
                <w:rFonts w:asciiTheme="minorHAnsi" w:hAnsiTheme="minorHAnsi" w:cstheme="minorHAnsi"/>
                <w:sz w:val="20"/>
                <w:szCs w:val="20"/>
              </w:rPr>
            </w:pPr>
            <w:r w:rsidRPr="000A7441">
              <w:rPr>
                <w:rFonts w:asciiTheme="minorHAnsi" w:hAnsiTheme="minorHAnsi" w:cstheme="minorHAnsi"/>
                <w:sz w:val="20"/>
                <w:szCs w:val="20"/>
              </w:rPr>
              <w:t>1</w:t>
            </w:r>
          </w:p>
        </w:tc>
        <w:tc>
          <w:tcPr>
            <w:tcW w:w="5882" w:type="dxa"/>
            <w:shd w:val="clear" w:color="auto" w:fill="auto"/>
            <w:vAlign w:val="center"/>
            <w:hideMark/>
          </w:tcPr>
          <w:p w14:paraId="58AD0256" w14:textId="77777777" w:rsidR="009170FC" w:rsidRPr="000A7441" w:rsidRDefault="009170FC" w:rsidP="00F54138">
            <w:pPr>
              <w:pStyle w:val="NormalWeb"/>
              <w:spacing w:before="60" w:beforeAutospacing="0" w:after="60" w:afterAutospacing="0"/>
              <w:jc w:val="left"/>
              <w:rPr>
                <w:rFonts w:asciiTheme="minorHAnsi" w:hAnsiTheme="minorHAnsi" w:cstheme="minorHAnsi"/>
                <w:sz w:val="20"/>
                <w:szCs w:val="20"/>
              </w:rPr>
            </w:pPr>
            <w:r w:rsidRPr="000A7441">
              <w:rPr>
                <w:rFonts w:asciiTheme="minorHAnsi" w:hAnsiTheme="minorHAnsi" w:cstheme="minorHAnsi"/>
                <w:sz w:val="20"/>
                <w:szCs w:val="20"/>
              </w:rPr>
              <w:t>Council of Australian Therapeutic Advisory Groups (CATAG)</w:t>
            </w:r>
          </w:p>
        </w:tc>
        <w:tc>
          <w:tcPr>
            <w:tcW w:w="2126" w:type="dxa"/>
            <w:shd w:val="clear" w:color="auto" w:fill="auto"/>
            <w:vAlign w:val="center"/>
            <w:hideMark/>
          </w:tcPr>
          <w:p w14:paraId="003F724A" w14:textId="77777777" w:rsidR="009170FC" w:rsidRPr="000A7441" w:rsidRDefault="009170FC" w:rsidP="00F54138">
            <w:pPr>
              <w:pStyle w:val="NormalWeb"/>
              <w:spacing w:before="60" w:beforeAutospacing="0" w:after="60" w:afterAutospacing="0"/>
              <w:jc w:val="left"/>
              <w:rPr>
                <w:rFonts w:asciiTheme="minorHAnsi" w:hAnsiTheme="minorHAnsi" w:cstheme="minorHAnsi"/>
                <w:sz w:val="20"/>
                <w:szCs w:val="20"/>
              </w:rPr>
            </w:pPr>
            <w:r w:rsidRPr="000A7441">
              <w:rPr>
                <w:rFonts w:asciiTheme="minorHAnsi" w:hAnsiTheme="minorHAnsi" w:cstheme="minorHAnsi"/>
                <w:sz w:val="20"/>
                <w:szCs w:val="20"/>
              </w:rPr>
              <w:t>20/04/2016</w:t>
            </w:r>
          </w:p>
        </w:tc>
      </w:tr>
      <w:tr w:rsidR="009170FC" w:rsidRPr="000A7441" w14:paraId="14155072" w14:textId="77777777" w:rsidTr="00F54138">
        <w:tc>
          <w:tcPr>
            <w:tcW w:w="1221" w:type="dxa"/>
            <w:shd w:val="clear" w:color="auto" w:fill="auto"/>
            <w:vAlign w:val="center"/>
            <w:hideMark/>
          </w:tcPr>
          <w:p w14:paraId="12A4145D" w14:textId="77777777" w:rsidR="009170FC" w:rsidRPr="000A7441" w:rsidRDefault="009170FC" w:rsidP="00F54138">
            <w:pPr>
              <w:pStyle w:val="NormalWeb"/>
              <w:spacing w:before="60" w:beforeAutospacing="0" w:after="60" w:afterAutospacing="0"/>
              <w:jc w:val="left"/>
              <w:rPr>
                <w:rFonts w:asciiTheme="minorHAnsi" w:hAnsiTheme="minorHAnsi" w:cstheme="minorHAnsi"/>
                <w:sz w:val="20"/>
                <w:szCs w:val="20"/>
              </w:rPr>
            </w:pPr>
            <w:r w:rsidRPr="000A7441">
              <w:rPr>
                <w:rFonts w:asciiTheme="minorHAnsi" w:hAnsiTheme="minorHAnsi" w:cstheme="minorHAnsi"/>
                <w:sz w:val="20"/>
                <w:szCs w:val="20"/>
              </w:rPr>
              <w:t>2</w:t>
            </w:r>
          </w:p>
        </w:tc>
        <w:tc>
          <w:tcPr>
            <w:tcW w:w="5882" w:type="dxa"/>
            <w:shd w:val="clear" w:color="auto" w:fill="auto"/>
            <w:vAlign w:val="center"/>
            <w:hideMark/>
          </w:tcPr>
          <w:p w14:paraId="3BADF86C" w14:textId="77777777" w:rsidR="009170FC" w:rsidRPr="000A7441" w:rsidRDefault="009170FC" w:rsidP="00F54138">
            <w:pPr>
              <w:pStyle w:val="NormalWeb"/>
              <w:spacing w:before="60" w:beforeAutospacing="0" w:after="60" w:afterAutospacing="0"/>
              <w:jc w:val="left"/>
              <w:rPr>
                <w:rFonts w:asciiTheme="minorHAnsi" w:hAnsiTheme="minorHAnsi" w:cstheme="minorHAnsi"/>
                <w:sz w:val="20"/>
                <w:szCs w:val="20"/>
              </w:rPr>
            </w:pPr>
            <w:r w:rsidRPr="000A7441">
              <w:rPr>
                <w:rFonts w:asciiTheme="minorHAnsi" w:hAnsiTheme="minorHAnsi" w:cstheme="minorHAnsi"/>
                <w:sz w:val="20"/>
                <w:szCs w:val="20"/>
              </w:rPr>
              <w:t>Assoc. Prof. John Amerena</w:t>
            </w:r>
          </w:p>
        </w:tc>
        <w:tc>
          <w:tcPr>
            <w:tcW w:w="2126" w:type="dxa"/>
            <w:shd w:val="clear" w:color="auto" w:fill="auto"/>
            <w:vAlign w:val="center"/>
            <w:hideMark/>
          </w:tcPr>
          <w:p w14:paraId="1C200966" w14:textId="77777777" w:rsidR="009170FC" w:rsidRPr="000A7441" w:rsidRDefault="009170FC" w:rsidP="00F54138">
            <w:pPr>
              <w:pStyle w:val="NormalWeb"/>
              <w:spacing w:before="60" w:beforeAutospacing="0" w:after="60" w:afterAutospacing="0"/>
              <w:jc w:val="left"/>
              <w:rPr>
                <w:rFonts w:asciiTheme="minorHAnsi" w:hAnsiTheme="minorHAnsi" w:cstheme="minorHAnsi"/>
                <w:sz w:val="20"/>
                <w:szCs w:val="20"/>
              </w:rPr>
            </w:pPr>
            <w:r w:rsidRPr="000A7441">
              <w:rPr>
                <w:rFonts w:asciiTheme="minorHAnsi" w:hAnsiTheme="minorHAnsi" w:cstheme="minorHAnsi"/>
                <w:sz w:val="20"/>
                <w:szCs w:val="20"/>
              </w:rPr>
              <w:t>21/04/2016</w:t>
            </w:r>
          </w:p>
        </w:tc>
      </w:tr>
      <w:tr w:rsidR="009170FC" w:rsidRPr="000A7441" w14:paraId="6F13F128" w14:textId="77777777" w:rsidTr="00F54138">
        <w:tc>
          <w:tcPr>
            <w:tcW w:w="1221" w:type="dxa"/>
            <w:shd w:val="clear" w:color="auto" w:fill="auto"/>
            <w:vAlign w:val="center"/>
            <w:hideMark/>
          </w:tcPr>
          <w:p w14:paraId="10BBD658" w14:textId="77777777" w:rsidR="009170FC" w:rsidRPr="000A7441" w:rsidRDefault="009170FC" w:rsidP="00F54138">
            <w:pPr>
              <w:pStyle w:val="NormalWeb"/>
              <w:spacing w:before="60" w:beforeAutospacing="0" w:after="60" w:afterAutospacing="0"/>
              <w:jc w:val="left"/>
              <w:rPr>
                <w:rFonts w:asciiTheme="minorHAnsi" w:hAnsiTheme="minorHAnsi" w:cstheme="minorHAnsi"/>
                <w:sz w:val="20"/>
                <w:szCs w:val="20"/>
              </w:rPr>
            </w:pPr>
            <w:r w:rsidRPr="000A7441">
              <w:rPr>
                <w:rFonts w:asciiTheme="minorHAnsi" w:hAnsiTheme="minorHAnsi" w:cstheme="minorHAnsi"/>
                <w:sz w:val="20"/>
                <w:szCs w:val="20"/>
              </w:rPr>
              <w:t>3</w:t>
            </w:r>
          </w:p>
        </w:tc>
        <w:tc>
          <w:tcPr>
            <w:tcW w:w="5882" w:type="dxa"/>
            <w:shd w:val="clear" w:color="auto" w:fill="auto"/>
            <w:vAlign w:val="center"/>
            <w:hideMark/>
          </w:tcPr>
          <w:p w14:paraId="111AB8E6" w14:textId="77777777" w:rsidR="009170FC" w:rsidRPr="000A7441" w:rsidRDefault="009170FC" w:rsidP="00F54138">
            <w:pPr>
              <w:pStyle w:val="NormalWeb"/>
              <w:spacing w:before="60" w:beforeAutospacing="0" w:after="60" w:afterAutospacing="0"/>
              <w:jc w:val="left"/>
              <w:rPr>
                <w:rFonts w:asciiTheme="minorHAnsi" w:hAnsiTheme="minorHAnsi" w:cstheme="minorHAnsi"/>
                <w:sz w:val="20"/>
                <w:szCs w:val="20"/>
              </w:rPr>
            </w:pPr>
            <w:r w:rsidRPr="000A7441">
              <w:rPr>
                <w:rFonts w:asciiTheme="minorHAnsi" w:hAnsiTheme="minorHAnsi" w:cstheme="minorHAnsi"/>
                <w:sz w:val="20"/>
                <w:szCs w:val="20"/>
              </w:rPr>
              <w:t>Amgen Australia Pty Ltd</w:t>
            </w:r>
          </w:p>
        </w:tc>
        <w:tc>
          <w:tcPr>
            <w:tcW w:w="2126" w:type="dxa"/>
            <w:shd w:val="clear" w:color="auto" w:fill="auto"/>
            <w:vAlign w:val="center"/>
            <w:hideMark/>
          </w:tcPr>
          <w:p w14:paraId="49341B9B" w14:textId="77777777" w:rsidR="009170FC" w:rsidRPr="000A7441" w:rsidRDefault="009170FC" w:rsidP="00F54138">
            <w:pPr>
              <w:pStyle w:val="NormalWeb"/>
              <w:spacing w:before="60" w:beforeAutospacing="0" w:after="60" w:afterAutospacing="0"/>
              <w:jc w:val="left"/>
              <w:rPr>
                <w:rFonts w:asciiTheme="minorHAnsi" w:hAnsiTheme="minorHAnsi" w:cstheme="minorHAnsi"/>
                <w:sz w:val="20"/>
                <w:szCs w:val="20"/>
              </w:rPr>
            </w:pPr>
            <w:r w:rsidRPr="000A7441">
              <w:rPr>
                <w:rFonts w:asciiTheme="minorHAnsi" w:hAnsiTheme="minorHAnsi" w:cstheme="minorHAnsi"/>
                <w:sz w:val="20"/>
                <w:szCs w:val="20"/>
              </w:rPr>
              <w:t>22/04/2016</w:t>
            </w:r>
          </w:p>
        </w:tc>
      </w:tr>
      <w:tr w:rsidR="009170FC" w:rsidRPr="000A7441" w14:paraId="1D7BA690" w14:textId="77777777" w:rsidTr="00F54138">
        <w:tc>
          <w:tcPr>
            <w:tcW w:w="1221" w:type="dxa"/>
            <w:shd w:val="clear" w:color="auto" w:fill="auto"/>
            <w:vAlign w:val="center"/>
            <w:hideMark/>
          </w:tcPr>
          <w:p w14:paraId="6B17824A" w14:textId="77777777" w:rsidR="009170FC" w:rsidRPr="000A7441" w:rsidRDefault="009170FC" w:rsidP="00F54138">
            <w:pPr>
              <w:pStyle w:val="NormalWeb"/>
              <w:spacing w:before="60" w:beforeAutospacing="0" w:after="60" w:afterAutospacing="0"/>
              <w:jc w:val="left"/>
              <w:rPr>
                <w:rFonts w:asciiTheme="minorHAnsi" w:hAnsiTheme="minorHAnsi" w:cstheme="minorHAnsi"/>
                <w:sz w:val="20"/>
                <w:szCs w:val="20"/>
              </w:rPr>
            </w:pPr>
            <w:r w:rsidRPr="000A7441">
              <w:rPr>
                <w:rFonts w:asciiTheme="minorHAnsi" w:hAnsiTheme="minorHAnsi" w:cstheme="minorHAnsi"/>
                <w:sz w:val="20"/>
                <w:szCs w:val="20"/>
              </w:rPr>
              <w:t>4</w:t>
            </w:r>
          </w:p>
        </w:tc>
        <w:tc>
          <w:tcPr>
            <w:tcW w:w="5882" w:type="dxa"/>
            <w:shd w:val="clear" w:color="auto" w:fill="auto"/>
            <w:vAlign w:val="center"/>
            <w:hideMark/>
          </w:tcPr>
          <w:p w14:paraId="7FEE4D56" w14:textId="77777777" w:rsidR="009170FC" w:rsidRPr="000A7441" w:rsidRDefault="009170FC" w:rsidP="00F54138">
            <w:pPr>
              <w:pStyle w:val="NormalWeb"/>
              <w:spacing w:before="60" w:beforeAutospacing="0" w:after="60" w:afterAutospacing="0"/>
              <w:jc w:val="left"/>
              <w:rPr>
                <w:rFonts w:asciiTheme="minorHAnsi" w:hAnsiTheme="minorHAnsi" w:cstheme="minorHAnsi"/>
                <w:sz w:val="20"/>
                <w:szCs w:val="20"/>
              </w:rPr>
            </w:pPr>
            <w:r w:rsidRPr="000A7441">
              <w:rPr>
                <w:rFonts w:asciiTheme="minorHAnsi" w:hAnsiTheme="minorHAnsi" w:cstheme="minorHAnsi"/>
                <w:sz w:val="20"/>
                <w:szCs w:val="20"/>
              </w:rPr>
              <w:t>Sanofi</w:t>
            </w:r>
          </w:p>
        </w:tc>
        <w:tc>
          <w:tcPr>
            <w:tcW w:w="2126" w:type="dxa"/>
            <w:shd w:val="clear" w:color="auto" w:fill="auto"/>
            <w:vAlign w:val="center"/>
            <w:hideMark/>
          </w:tcPr>
          <w:p w14:paraId="7419D134" w14:textId="77777777" w:rsidR="009170FC" w:rsidRPr="000A7441" w:rsidRDefault="009170FC" w:rsidP="00F54138">
            <w:pPr>
              <w:pStyle w:val="NormalWeb"/>
              <w:spacing w:before="60" w:beforeAutospacing="0" w:after="60" w:afterAutospacing="0"/>
              <w:jc w:val="left"/>
              <w:rPr>
                <w:rFonts w:asciiTheme="minorHAnsi" w:hAnsiTheme="minorHAnsi" w:cstheme="minorHAnsi"/>
                <w:sz w:val="20"/>
                <w:szCs w:val="20"/>
              </w:rPr>
            </w:pPr>
            <w:r w:rsidRPr="000A7441">
              <w:rPr>
                <w:rFonts w:asciiTheme="minorHAnsi" w:hAnsiTheme="minorHAnsi" w:cstheme="minorHAnsi"/>
                <w:sz w:val="20"/>
                <w:szCs w:val="20"/>
              </w:rPr>
              <w:t>22/04/2016</w:t>
            </w:r>
          </w:p>
        </w:tc>
      </w:tr>
      <w:tr w:rsidR="009170FC" w:rsidRPr="000A7441" w14:paraId="3CAEB626" w14:textId="77777777" w:rsidTr="00F54138">
        <w:tc>
          <w:tcPr>
            <w:tcW w:w="1221" w:type="dxa"/>
            <w:shd w:val="clear" w:color="auto" w:fill="auto"/>
            <w:vAlign w:val="center"/>
            <w:hideMark/>
          </w:tcPr>
          <w:p w14:paraId="2BB1A0BB" w14:textId="77777777" w:rsidR="009170FC" w:rsidRPr="000A7441" w:rsidRDefault="009170FC" w:rsidP="00F54138">
            <w:pPr>
              <w:pStyle w:val="NormalWeb"/>
              <w:spacing w:before="60" w:beforeAutospacing="0" w:after="60" w:afterAutospacing="0"/>
              <w:jc w:val="left"/>
              <w:rPr>
                <w:rFonts w:asciiTheme="minorHAnsi" w:hAnsiTheme="minorHAnsi" w:cstheme="minorHAnsi"/>
                <w:sz w:val="20"/>
                <w:szCs w:val="20"/>
              </w:rPr>
            </w:pPr>
            <w:r w:rsidRPr="000A7441">
              <w:rPr>
                <w:rFonts w:asciiTheme="minorHAnsi" w:hAnsiTheme="minorHAnsi" w:cstheme="minorHAnsi"/>
                <w:sz w:val="20"/>
                <w:szCs w:val="20"/>
              </w:rPr>
              <w:t>5</w:t>
            </w:r>
          </w:p>
        </w:tc>
        <w:tc>
          <w:tcPr>
            <w:tcW w:w="5882" w:type="dxa"/>
            <w:shd w:val="clear" w:color="auto" w:fill="auto"/>
            <w:vAlign w:val="center"/>
            <w:hideMark/>
          </w:tcPr>
          <w:p w14:paraId="586FE52C" w14:textId="77777777" w:rsidR="009170FC" w:rsidRPr="000A7441" w:rsidRDefault="009170FC" w:rsidP="00F54138">
            <w:pPr>
              <w:pStyle w:val="NormalWeb"/>
              <w:spacing w:before="60" w:beforeAutospacing="0" w:after="60" w:afterAutospacing="0"/>
              <w:jc w:val="left"/>
              <w:rPr>
                <w:rFonts w:asciiTheme="minorHAnsi" w:hAnsiTheme="minorHAnsi" w:cstheme="minorHAnsi"/>
                <w:sz w:val="20"/>
                <w:szCs w:val="20"/>
              </w:rPr>
            </w:pPr>
            <w:r w:rsidRPr="000A7441">
              <w:rPr>
                <w:rFonts w:asciiTheme="minorHAnsi" w:hAnsiTheme="minorHAnsi" w:cstheme="minorHAnsi"/>
                <w:sz w:val="20"/>
                <w:szCs w:val="20"/>
              </w:rPr>
              <w:t>Merck Sharp &amp; Dohme (Australia) Pty Limited</w:t>
            </w:r>
          </w:p>
        </w:tc>
        <w:tc>
          <w:tcPr>
            <w:tcW w:w="2126" w:type="dxa"/>
            <w:shd w:val="clear" w:color="auto" w:fill="auto"/>
            <w:vAlign w:val="center"/>
            <w:hideMark/>
          </w:tcPr>
          <w:p w14:paraId="57B7AE83" w14:textId="77777777" w:rsidR="009170FC" w:rsidRPr="000A7441" w:rsidRDefault="009170FC" w:rsidP="00F54138">
            <w:pPr>
              <w:pStyle w:val="NormalWeb"/>
              <w:spacing w:before="60" w:beforeAutospacing="0" w:after="60" w:afterAutospacing="0"/>
              <w:jc w:val="left"/>
              <w:rPr>
                <w:rFonts w:asciiTheme="minorHAnsi" w:hAnsiTheme="minorHAnsi" w:cstheme="minorHAnsi"/>
                <w:sz w:val="20"/>
                <w:szCs w:val="20"/>
              </w:rPr>
            </w:pPr>
            <w:r w:rsidRPr="000A7441">
              <w:rPr>
                <w:rFonts w:asciiTheme="minorHAnsi" w:hAnsiTheme="minorHAnsi" w:cstheme="minorHAnsi"/>
                <w:sz w:val="20"/>
                <w:szCs w:val="20"/>
              </w:rPr>
              <w:t>22/04/2016</w:t>
            </w:r>
          </w:p>
        </w:tc>
      </w:tr>
      <w:tr w:rsidR="009170FC" w:rsidRPr="000A7441" w14:paraId="4AAB6BC0" w14:textId="77777777" w:rsidTr="00F54138">
        <w:tc>
          <w:tcPr>
            <w:tcW w:w="1221" w:type="dxa"/>
            <w:shd w:val="clear" w:color="auto" w:fill="auto"/>
            <w:vAlign w:val="center"/>
            <w:hideMark/>
          </w:tcPr>
          <w:p w14:paraId="158EB27D" w14:textId="77777777" w:rsidR="009170FC" w:rsidRPr="000A7441" w:rsidRDefault="009170FC" w:rsidP="00F54138">
            <w:pPr>
              <w:pStyle w:val="NormalWeb"/>
              <w:spacing w:before="60" w:beforeAutospacing="0" w:after="60" w:afterAutospacing="0"/>
              <w:jc w:val="left"/>
              <w:rPr>
                <w:rFonts w:asciiTheme="minorHAnsi" w:hAnsiTheme="minorHAnsi" w:cstheme="minorHAnsi"/>
                <w:sz w:val="20"/>
                <w:szCs w:val="20"/>
              </w:rPr>
            </w:pPr>
            <w:r w:rsidRPr="000A7441">
              <w:rPr>
                <w:rFonts w:asciiTheme="minorHAnsi" w:hAnsiTheme="minorHAnsi" w:cstheme="minorHAnsi"/>
                <w:sz w:val="20"/>
                <w:szCs w:val="20"/>
              </w:rPr>
              <w:t>6</w:t>
            </w:r>
          </w:p>
        </w:tc>
        <w:tc>
          <w:tcPr>
            <w:tcW w:w="5882" w:type="dxa"/>
            <w:shd w:val="clear" w:color="auto" w:fill="auto"/>
            <w:vAlign w:val="center"/>
            <w:hideMark/>
          </w:tcPr>
          <w:p w14:paraId="1E62215B" w14:textId="77777777" w:rsidR="009170FC" w:rsidRPr="000A7441" w:rsidRDefault="009170FC" w:rsidP="00F54138">
            <w:pPr>
              <w:pStyle w:val="NormalWeb"/>
              <w:spacing w:before="60" w:beforeAutospacing="0" w:after="60" w:afterAutospacing="0"/>
              <w:jc w:val="left"/>
              <w:rPr>
                <w:rFonts w:asciiTheme="minorHAnsi" w:hAnsiTheme="minorHAnsi" w:cstheme="minorHAnsi"/>
                <w:sz w:val="20"/>
                <w:szCs w:val="20"/>
              </w:rPr>
            </w:pPr>
            <w:r w:rsidRPr="000A7441">
              <w:rPr>
                <w:rFonts w:asciiTheme="minorHAnsi" w:hAnsiTheme="minorHAnsi" w:cstheme="minorHAnsi"/>
                <w:sz w:val="20"/>
                <w:szCs w:val="20"/>
              </w:rPr>
              <w:t>Medicines Australia</w:t>
            </w:r>
          </w:p>
        </w:tc>
        <w:tc>
          <w:tcPr>
            <w:tcW w:w="2126" w:type="dxa"/>
            <w:shd w:val="clear" w:color="auto" w:fill="auto"/>
            <w:vAlign w:val="center"/>
            <w:hideMark/>
          </w:tcPr>
          <w:p w14:paraId="35A65F86" w14:textId="77777777" w:rsidR="009170FC" w:rsidRPr="000A7441" w:rsidRDefault="009170FC" w:rsidP="00F54138">
            <w:pPr>
              <w:pStyle w:val="NormalWeb"/>
              <w:spacing w:before="60" w:beforeAutospacing="0" w:after="60" w:afterAutospacing="0"/>
              <w:jc w:val="left"/>
              <w:rPr>
                <w:rFonts w:asciiTheme="minorHAnsi" w:hAnsiTheme="minorHAnsi" w:cstheme="minorHAnsi"/>
                <w:sz w:val="20"/>
                <w:szCs w:val="20"/>
              </w:rPr>
            </w:pPr>
            <w:r w:rsidRPr="000A7441">
              <w:rPr>
                <w:rFonts w:asciiTheme="minorHAnsi" w:hAnsiTheme="minorHAnsi" w:cstheme="minorHAnsi"/>
                <w:sz w:val="20"/>
                <w:szCs w:val="20"/>
              </w:rPr>
              <w:t>22/04/2016</w:t>
            </w:r>
          </w:p>
        </w:tc>
      </w:tr>
    </w:tbl>
    <w:p w14:paraId="2D5176F3" w14:textId="77777777" w:rsidR="009170FC" w:rsidRPr="000A7441" w:rsidRDefault="009170FC" w:rsidP="009170FC">
      <w:pPr>
        <w:rPr>
          <w:rFonts w:asciiTheme="minorHAnsi" w:hAnsiTheme="minorHAnsi"/>
        </w:rPr>
      </w:pPr>
    </w:p>
    <w:p w14:paraId="294D05B8" w14:textId="77777777" w:rsidR="009170FC" w:rsidRPr="000A7441" w:rsidRDefault="009170FC" w:rsidP="00AF4C93">
      <w:pPr>
        <w:pStyle w:val="Heading2"/>
        <w:spacing w:after="20" w:line="240" w:lineRule="auto"/>
        <w:jc w:val="left"/>
        <w:rPr>
          <w:rFonts w:asciiTheme="minorHAnsi" w:hAnsiTheme="minorHAnsi"/>
          <w:color w:val="auto"/>
        </w:rPr>
      </w:pPr>
      <w:bookmarkStart w:id="593" w:name="_Toc473801169"/>
      <w:bookmarkStart w:id="594" w:name="_Toc473801662"/>
      <w:bookmarkStart w:id="595" w:name="_Toc473885379"/>
      <w:r w:rsidRPr="000A7441">
        <w:rPr>
          <w:rFonts w:asciiTheme="minorHAnsi" w:hAnsiTheme="minorHAnsi"/>
          <w:color w:val="auto"/>
        </w:rPr>
        <w:t>Table of Submissions addressing draft Terms of Reference</w:t>
      </w:r>
      <w:bookmarkEnd w:id="593"/>
      <w:bookmarkEnd w:id="594"/>
      <w:bookmarkEnd w:id="595"/>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21"/>
        <w:gridCol w:w="5882"/>
        <w:gridCol w:w="2126"/>
      </w:tblGrid>
      <w:tr w:rsidR="009170FC" w:rsidRPr="000A7441" w14:paraId="33A8626B" w14:textId="77777777" w:rsidTr="00F54138">
        <w:trPr>
          <w:tblHeader/>
        </w:trPr>
        <w:tc>
          <w:tcPr>
            <w:tcW w:w="1221" w:type="dxa"/>
            <w:shd w:val="clear" w:color="auto" w:fill="BFBFBF" w:themeFill="background1" w:themeFillShade="BF"/>
            <w:hideMark/>
          </w:tcPr>
          <w:p w14:paraId="0AE13B97" w14:textId="77777777" w:rsidR="009170FC" w:rsidRPr="000A7441" w:rsidRDefault="009170FC" w:rsidP="00F54138">
            <w:pPr>
              <w:pStyle w:val="NormalWeb"/>
              <w:spacing w:before="60" w:beforeAutospacing="0" w:after="60" w:afterAutospacing="0"/>
              <w:jc w:val="left"/>
              <w:rPr>
                <w:rFonts w:asciiTheme="minorHAnsi" w:hAnsiTheme="minorHAnsi" w:cstheme="minorHAnsi"/>
                <w:b/>
                <w:bCs/>
                <w:sz w:val="20"/>
                <w:szCs w:val="20"/>
              </w:rPr>
            </w:pPr>
            <w:r w:rsidRPr="000A7441">
              <w:rPr>
                <w:rFonts w:asciiTheme="minorHAnsi" w:hAnsiTheme="minorHAnsi" w:cstheme="minorHAnsi"/>
                <w:b/>
                <w:bCs/>
                <w:sz w:val="20"/>
                <w:szCs w:val="20"/>
              </w:rPr>
              <w:t>Submission</w:t>
            </w:r>
          </w:p>
        </w:tc>
        <w:tc>
          <w:tcPr>
            <w:tcW w:w="5882" w:type="dxa"/>
            <w:shd w:val="clear" w:color="auto" w:fill="BFBFBF" w:themeFill="background1" w:themeFillShade="BF"/>
            <w:hideMark/>
          </w:tcPr>
          <w:p w14:paraId="7DB7B7DD" w14:textId="77777777" w:rsidR="009170FC" w:rsidRPr="000A7441" w:rsidRDefault="009170FC" w:rsidP="00F54138">
            <w:pPr>
              <w:pStyle w:val="NormalWeb"/>
              <w:spacing w:before="60" w:beforeAutospacing="0" w:after="60" w:afterAutospacing="0"/>
              <w:jc w:val="left"/>
              <w:rPr>
                <w:rFonts w:asciiTheme="minorHAnsi" w:hAnsiTheme="minorHAnsi" w:cstheme="minorHAnsi"/>
                <w:b/>
                <w:bCs/>
                <w:sz w:val="20"/>
                <w:szCs w:val="20"/>
              </w:rPr>
            </w:pPr>
            <w:r w:rsidRPr="000A7441">
              <w:rPr>
                <w:rFonts w:asciiTheme="minorHAnsi" w:hAnsiTheme="minorHAnsi" w:cstheme="minorHAnsi"/>
                <w:b/>
                <w:bCs/>
                <w:sz w:val="20"/>
                <w:szCs w:val="20"/>
              </w:rPr>
              <w:t>Author Name</w:t>
            </w:r>
          </w:p>
        </w:tc>
        <w:tc>
          <w:tcPr>
            <w:tcW w:w="2126" w:type="dxa"/>
            <w:shd w:val="clear" w:color="auto" w:fill="BFBFBF" w:themeFill="background1" w:themeFillShade="BF"/>
            <w:hideMark/>
          </w:tcPr>
          <w:p w14:paraId="0C159957" w14:textId="77777777" w:rsidR="009170FC" w:rsidRPr="000A7441" w:rsidRDefault="009170FC" w:rsidP="00F54138">
            <w:pPr>
              <w:pStyle w:val="NormalWeb"/>
              <w:spacing w:before="60" w:beforeAutospacing="0" w:after="60" w:afterAutospacing="0"/>
              <w:jc w:val="left"/>
              <w:rPr>
                <w:rFonts w:asciiTheme="minorHAnsi" w:hAnsiTheme="minorHAnsi" w:cstheme="minorHAnsi"/>
                <w:b/>
                <w:bCs/>
                <w:sz w:val="20"/>
                <w:szCs w:val="20"/>
              </w:rPr>
            </w:pPr>
            <w:r w:rsidRPr="000A7441">
              <w:rPr>
                <w:rFonts w:asciiTheme="minorHAnsi" w:hAnsiTheme="minorHAnsi" w:cstheme="minorHAnsi"/>
                <w:b/>
                <w:bCs/>
                <w:sz w:val="20"/>
                <w:szCs w:val="20"/>
              </w:rPr>
              <w:t>Date Received</w:t>
            </w:r>
          </w:p>
        </w:tc>
      </w:tr>
      <w:tr w:rsidR="009170FC" w:rsidRPr="000A7441" w14:paraId="6FDD2B48" w14:textId="77777777" w:rsidTr="00F54138">
        <w:tc>
          <w:tcPr>
            <w:tcW w:w="1221" w:type="dxa"/>
            <w:shd w:val="clear" w:color="auto" w:fill="auto"/>
            <w:vAlign w:val="center"/>
            <w:hideMark/>
          </w:tcPr>
          <w:p w14:paraId="5DD4651B" w14:textId="77777777" w:rsidR="009170FC" w:rsidRPr="000A7441" w:rsidRDefault="009170FC" w:rsidP="00F54138">
            <w:pPr>
              <w:pStyle w:val="NormalWeb"/>
              <w:spacing w:before="60" w:beforeAutospacing="0" w:after="60" w:afterAutospacing="0"/>
              <w:jc w:val="left"/>
              <w:rPr>
                <w:rFonts w:asciiTheme="minorHAnsi" w:hAnsiTheme="minorHAnsi" w:cstheme="minorHAnsi"/>
                <w:sz w:val="20"/>
                <w:szCs w:val="20"/>
              </w:rPr>
            </w:pPr>
            <w:r w:rsidRPr="000A7441">
              <w:rPr>
                <w:rFonts w:asciiTheme="minorHAnsi" w:hAnsiTheme="minorHAnsi" w:cstheme="minorHAnsi"/>
                <w:sz w:val="20"/>
                <w:szCs w:val="20"/>
              </w:rPr>
              <w:t>1</w:t>
            </w:r>
          </w:p>
        </w:tc>
        <w:tc>
          <w:tcPr>
            <w:tcW w:w="5882" w:type="dxa"/>
            <w:shd w:val="clear" w:color="auto" w:fill="auto"/>
            <w:vAlign w:val="center"/>
            <w:hideMark/>
          </w:tcPr>
          <w:p w14:paraId="3837AC87" w14:textId="77777777" w:rsidR="009170FC" w:rsidRPr="000A7441" w:rsidRDefault="009170FC" w:rsidP="00F54138">
            <w:pPr>
              <w:pStyle w:val="NormalWeb"/>
              <w:spacing w:before="60" w:beforeAutospacing="0" w:after="60" w:afterAutospacing="0"/>
              <w:jc w:val="left"/>
              <w:rPr>
                <w:rFonts w:asciiTheme="minorHAnsi" w:hAnsiTheme="minorHAnsi" w:cstheme="minorHAnsi"/>
                <w:sz w:val="20"/>
                <w:szCs w:val="20"/>
              </w:rPr>
            </w:pPr>
            <w:r w:rsidRPr="000A7441">
              <w:rPr>
                <w:rFonts w:asciiTheme="minorHAnsi" w:hAnsiTheme="minorHAnsi" w:cstheme="minorHAnsi"/>
                <w:sz w:val="20"/>
                <w:szCs w:val="20"/>
              </w:rPr>
              <w:t>Academic/ Health professional</w:t>
            </w:r>
          </w:p>
        </w:tc>
        <w:tc>
          <w:tcPr>
            <w:tcW w:w="2126" w:type="dxa"/>
            <w:shd w:val="clear" w:color="auto" w:fill="auto"/>
            <w:vAlign w:val="center"/>
            <w:hideMark/>
          </w:tcPr>
          <w:p w14:paraId="4AE28A37" w14:textId="77777777" w:rsidR="009170FC" w:rsidRPr="000A7441" w:rsidRDefault="009170FC" w:rsidP="00F54138">
            <w:pPr>
              <w:pStyle w:val="NormalWeb"/>
              <w:spacing w:before="60" w:beforeAutospacing="0" w:after="60" w:afterAutospacing="0"/>
              <w:jc w:val="left"/>
              <w:rPr>
                <w:rFonts w:asciiTheme="minorHAnsi" w:hAnsiTheme="minorHAnsi" w:cstheme="minorHAnsi"/>
                <w:sz w:val="20"/>
                <w:szCs w:val="20"/>
              </w:rPr>
            </w:pPr>
            <w:r w:rsidRPr="000A7441">
              <w:rPr>
                <w:rFonts w:asciiTheme="minorHAnsi" w:hAnsiTheme="minorHAnsi" w:cstheme="minorHAnsi"/>
                <w:sz w:val="20"/>
                <w:szCs w:val="20"/>
              </w:rPr>
              <w:t>30/10/2015</w:t>
            </w:r>
          </w:p>
        </w:tc>
      </w:tr>
      <w:tr w:rsidR="009170FC" w:rsidRPr="000A7441" w14:paraId="4390CB8F" w14:textId="77777777" w:rsidTr="00F54138">
        <w:tc>
          <w:tcPr>
            <w:tcW w:w="1221" w:type="dxa"/>
            <w:shd w:val="clear" w:color="auto" w:fill="auto"/>
            <w:vAlign w:val="center"/>
            <w:hideMark/>
          </w:tcPr>
          <w:p w14:paraId="12D2580E" w14:textId="77777777" w:rsidR="009170FC" w:rsidRPr="000A7441" w:rsidRDefault="009170FC" w:rsidP="00F54138">
            <w:pPr>
              <w:pStyle w:val="NormalWeb"/>
              <w:spacing w:before="60" w:beforeAutospacing="0" w:after="60" w:afterAutospacing="0"/>
              <w:jc w:val="left"/>
              <w:rPr>
                <w:rFonts w:asciiTheme="minorHAnsi" w:hAnsiTheme="minorHAnsi" w:cstheme="minorHAnsi"/>
                <w:sz w:val="20"/>
                <w:szCs w:val="20"/>
              </w:rPr>
            </w:pPr>
            <w:r w:rsidRPr="000A7441">
              <w:rPr>
                <w:rFonts w:asciiTheme="minorHAnsi" w:hAnsiTheme="minorHAnsi" w:cstheme="minorHAnsi"/>
                <w:sz w:val="20"/>
                <w:szCs w:val="20"/>
              </w:rPr>
              <w:t>2</w:t>
            </w:r>
          </w:p>
        </w:tc>
        <w:tc>
          <w:tcPr>
            <w:tcW w:w="5882" w:type="dxa"/>
            <w:shd w:val="clear" w:color="auto" w:fill="auto"/>
            <w:vAlign w:val="center"/>
            <w:hideMark/>
          </w:tcPr>
          <w:p w14:paraId="2A88BDF8" w14:textId="77777777" w:rsidR="009170FC" w:rsidRPr="000A7441" w:rsidRDefault="009170FC" w:rsidP="00F54138">
            <w:pPr>
              <w:pStyle w:val="NormalWeb"/>
              <w:spacing w:before="60" w:beforeAutospacing="0" w:after="60" w:afterAutospacing="0"/>
              <w:jc w:val="left"/>
              <w:rPr>
                <w:rFonts w:asciiTheme="minorHAnsi" w:hAnsiTheme="minorHAnsi" w:cstheme="minorHAnsi"/>
                <w:sz w:val="20"/>
                <w:szCs w:val="20"/>
              </w:rPr>
            </w:pPr>
            <w:r w:rsidRPr="000A7441">
              <w:rPr>
                <w:rFonts w:asciiTheme="minorHAnsi" w:hAnsiTheme="minorHAnsi" w:cstheme="minorHAnsi"/>
                <w:sz w:val="20"/>
                <w:szCs w:val="20"/>
              </w:rPr>
              <w:t>Prof. Paul Nestel</w:t>
            </w:r>
          </w:p>
        </w:tc>
        <w:tc>
          <w:tcPr>
            <w:tcW w:w="2126" w:type="dxa"/>
            <w:shd w:val="clear" w:color="auto" w:fill="auto"/>
            <w:vAlign w:val="center"/>
            <w:hideMark/>
          </w:tcPr>
          <w:p w14:paraId="5AECA55D" w14:textId="77777777" w:rsidR="009170FC" w:rsidRPr="000A7441" w:rsidRDefault="009170FC" w:rsidP="00F54138">
            <w:pPr>
              <w:pStyle w:val="NormalWeb"/>
              <w:spacing w:before="60" w:beforeAutospacing="0" w:after="60" w:afterAutospacing="0"/>
              <w:jc w:val="left"/>
              <w:rPr>
                <w:rFonts w:asciiTheme="minorHAnsi" w:hAnsiTheme="minorHAnsi" w:cstheme="minorHAnsi"/>
                <w:sz w:val="20"/>
                <w:szCs w:val="20"/>
              </w:rPr>
            </w:pPr>
            <w:r w:rsidRPr="000A7441">
              <w:rPr>
                <w:rFonts w:asciiTheme="minorHAnsi" w:hAnsiTheme="minorHAnsi" w:cstheme="minorHAnsi"/>
                <w:sz w:val="20"/>
                <w:szCs w:val="20"/>
              </w:rPr>
              <w:t>5/11/2015</w:t>
            </w:r>
          </w:p>
        </w:tc>
      </w:tr>
      <w:tr w:rsidR="009170FC" w:rsidRPr="000A7441" w14:paraId="02912CDF" w14:textId="77777777" w:rsidTr="00F54138">
        <w:tc>
          <w:tcPr>
            <w:tcW w:w="1221" w:type="dxa"/>
            <w:shd w:val="clear" w:color="auto" w:fill="auto"/>
            <w:vAlign w:val="center"/>
            <w:hideMark/>
          </w:tcPr>
          <w:p w14:paraId="24DE0092" w14:textId="77777777" w:rsidR="009170FC" w:rsidRPr="000A7441" w:rsidRDefault="009170FC" w:rsidP="00F54138">
            <w:pPr>
              <w:pStyle w:val="NormalWeb"/>
              <w:spacing w:before="60" w:beforeAutospacing="0" w:after="60" w:afterAutospacing="0"/>
              <w:jc w:val="left"/>
              <w:rPr>
                <w:rFonts w:asciiTheme="minorHAnsi" w:hAnsiTheme="minorHAnsi" w:cstheme="minorHAnsi"/>
                <w:sz w:val="20"/>
                <w:szCs w:val="20"/>
              </w:rPr>
            </w:pPr>
            <w:r w:rsidRPr="000A7441">
              <w:rPr>
                <w:rFonts w:asciiTheme="minorHAnsi" w:hAnsiTheme="minorHAnsi" w:cstheme="minorHAnsi"/>
                <w:sz w:val="20"/>
                <w:szCs w:val="20"/>
              </w:rPr>
              <w:t>3</w:t>
            </w:r>
          </w:p>
        </w:tc>
        <w:tc>
          <w:tcPr>
            <w:tcW w:w="5882" w:type="dxa"/>
            <w:shd w:val="clear" w:color="auto" w:fill="auto"/>
            <w:vAlign w:val="center"/>
            <w:hideMark/>
          </w:tcPr>
          <w:p w14:paraId="73C8AFC9" w14:textId="77777777" w:rsidR="009170FC" w:rsidRPr="000A7441" w:rsidRDefault="009170FC" w:rsidP="00F54138">
            <w:pPr>
              <w:pStyle w:val="NormalWeb"/>
              <w:spacing w:before="60" w:beforeAutospacing="0" w:after="60" w:afterAutospacing="0"/>
              <w:jc w:val="left"/>
              <w:rPr>
                <w:rFonts w:asciiTheme="minorHAnsi" w:hAnsiTheme="minorHAnsi" w:cstheme="minorHAnsi"/>
                <w:sz w:val="20"/>
                <w:szCs w:val="20"/>
              </w:rPr>
            </w:pPr>
            <w:r w:rsidRPr="000A7441">
              <w:rPr>
                <w:rFonts w:asciiTheme="minorHAnsi" w:hAnsiTheme="minorHAnsi" w:cstheme="minorHAnsi"/>
                <w:sz w:val="20"/>
                <w:szCs w:val="20"/>
              </w:rPr>
              <w:t>Academic/ Health professional</w:t>
            </w:r>
          </w:p>
        </w:tc>
        <w:tc>
          <w:tcPr>
            <w:tcW w:w="2126" w:type="dxa"/>
            <w:shd w:val="clear" w:color="auto" w:fill="auto"/>
            <w:vAlign w:val="center"/>
            <w:hideMark/>
          </w:tcPr>
          <w:p w14:paraId="750CAE8C" w14:textId="77777777" w:rsidR="009170FC" w:rsidRPr="000A7441" w:rsidRDefault="009170FC" w:rsidP="00F54138">
            <w:pPr>
              <w:pStyle w:val="NormalWeb"/>
              <w:spacing w:before="60" w:beforeAutospacing="0" w:after="60" w:afterAutospacing="0"/>
              <w:jc w:val="left"/>
              <w:rPr>
                <w:rFonts w:asciiTheme="minorHAnsi" w:hAnsiTheme="minorHAnsi" w:cstheme="minorHAnsi"/>
                <w:sz w:val="20"/>
                <w:szCs w:val="20"/>
              </w:rPr>
            </w:pPr>
            <w:r w:rsidRPr="000A7441">
              <w:rPr>
                <w:rFonts w:asciiTheme="minorHAnsi" w:hAnsiTheme="minorHAnsi" w:cstheme="minorHAnsi"/>
                <w:sz w:val="20"/>
                <w:szCs w:val="20"/>
              </w:rPr>
              <w:t>5/11/2015</w:t>
            </w:r>
          </w:p>
        </w:tc>
      </w:tr>
      <w:tr w:rsidR="009170FC" w:rsidRPr="000A7441" w14:paraId="612A7898" w14:textId="77777777" w:rsidTr="00F54138">
        <w:tc>
          <w:tcPr>
            <w:tcW w:w="1221" w:type="dxa"/>
            <w:shd w:val="clear" w:color="auto" w:fill="auto"/>
            <w:vAlign w:val="center"/>
            <w:hideMark/>
          </w:tcPr>
          <w:p w14:paraId="16730BCE" w14:textId="77777777" w:rsidR="009170FC" w:rsidRPr="000A7441" w:rsidRDefault="009170FC" w:rsidP="00F54138">
            <w:pPr>
              <w:pStyle w:val="NormalWeb"/>
              <w:spacing w:before="60" w:beforeAutospacing="0" w:after="60" w:afterAutospacing="0"/>
              <w:jc w:val="left"/>
              <w:rPr>
                <w:rFonts w:asciiTheme="minorHAnsi" w:hAnsiTheme="minorHAnsi" w:cstheme="minorHAnsi"/>
                <w:sz w:val="20"/>
                <w:szCs w:val="20"/>
              </w:rPr>
            </w:pPr>
            <w:r w:rsidRPr="000A7441">
              <w:rPr>
                <w:rFonts w:asciiTheme="minorHAnsi" w:hAnsiTheme="minorHAnsi" w:cstheme="minorHAnsi"/>
                <w:sz w:val="20"/>
                <w:szCs w:val="20"/>
              </w:rPr>
              <w:t>4</w:t>
            </w:r>
          </w:p>
        </w:tc>
        <w:tc>
          <w:tcPr>
            <w:tcW w:w="5882" w:type="dxa"/>
            <w:shd w:val="clear" w:color="auto" w:fill="auto"/>
            <w:vAlign w:val="center"/>
            <w:hideMark/>
          </w:tcPr>
          <w:p w14:paraId="5698986E" w14:textId="77777777" w:rsidR="009170FC" w:rsidRPr="000A7441" w:rsidRDefault="009170FC" w:rsidP="00F54138">
            <w:pPr>
              <w:pStyle w:val="NormalWeb"/>
              <w:spacing w:before="60" w:beforeAutospacing="0" w:after="60" w:afterAutospacing="0"/>
              <w:jc w:val="left"/>
              <w:rPr>
                <w:rFonts w:asciiTheme="minorHAnsi" w:hAnsiTheme="minorHAnsi" w:cstheme="minorHAnsi"/>
                <w:sz w:val="20"/>
                <w:szCs w:val="20"/>
              </w:rPr>
            </w:pPr>
            <w:r w:rsidRPr="000A7441">
              <w:rPr>
                <w:rFonts w:asciiTheme="minorHAnsi" w:hAnsiTheme="minorHAnsi" w:cstheme="minorHAnsi"/>
                <w:sz w:val="20"/>
                <w:szCs w:val="20"/>
              </w:rPr>
              <w:t>Merck Sharpe &amp; Dohme (Australia) Pty Limited</w:t>
            </w:r>
          </w:p>
        </w:tc>
        <w:tc>
          <w:tcPr>
            <w:tcW w:w="2126" w:type="dxa"/>
            <w:shd w:val="clear" w:color="auto" w:fill="auto"/>
            <w:vAlign w:val="center"/>
            <w:hideMark/>
          </w:tcPr>
          <w:p w14:paraId="371CA674" w14:textId="77777777" w:rsidR="009170FC" w:rsidRPr="000A7441" w:rsidRDefault="009170FC" w:rsidP="00F54138">
            <w:pPr>
              <w:pStyle w:val="NormalWeb"/>
              <w:spacing w:before="60" w:beforeAutospacing="0" w:after="60" w:afterAutospacing="0"/>
              <w:jc w:val="left"/>
              <w:rPr>
                <w:rFonts w:asciiTheme="minorHAnsi" w:hAnsiTheme="minorHAnsi" w:cstheme="minorHAnsi"/>
                <w:sz w:val="20"/>
                <w:szCs w:val="20"/>
              </w:rPr>
            </w:pPr>
            <w:r w:rsidRPr="000A7441">
              <w:rPr>
                <w:rFonts w:asciiTheme="minorHAnsi" w:hAnsiTheme="minorHAnsi" w:cstheme="minorHAnsi"/>
                <w:sz w:val="20"/>
                <w:szCs w:val="20"/>
              </w:rPr>
              <w:t>13/11/2015</w:t>
            </w:r>
          </w:p>
        </w:tc>
      </w:tr>
      <w:tr w:rsidR="009170FC" w:rsidRPr="000A7441" w14:paraId="54AFC402" w14:textId="77777777" w:rsidTr="00F54138">
        <w:tc>
          <w:tcPr>
            <w:tcW w:w="1221" w:type="dxa"/>
            <w:shd w:val="clear" w:color="auto" w:fill="auto"/>
            <w:vAlign w:val="center"/>
            <w:hideMark/>
          </w:tcPr>
          <w:p w14:paraId="356151DC" w14:textId="77777777" w:rsidR="009170FC" w:rsidRPr="000A7441" w:rsidRDefault="009170FC" w:rsidP="00F54138">
            <w:pPr>
              <w:pStyle w:val="NormalWeb"/>
              <w:spacing w:before="60" w:beforeAutospacing="0" w:after="60" w:afterAutospacing="0"/>
              <w:jc w:val="left"/>
              <w:rPr>
                <w:rFonts w:asciiTheme="minorHAnsi" w:hAnsiTheme="minorHAnsi" w:cstheme="minorHAnsi"/>
                <w:sz w:val="20"/>
                <w:szCs w:val="20"/>
              </w:rPr>
            </w:pPr>
            <w:r w:rsidRPr="000A7441">
              <w:rPr>
                <w:rFonts w:asciiTheme="minorHAnsi" w:hAnsiTheme="minorHAnsi" w:cstheme="minorHAnsi"/>
                <w:sz w:val="20"/>
                <w:szCs w:val="20"/>
              </w:rPr>
              <w:t>5</w:t>
            </w:r>
          </w:p>
        </w:tc>
        <w:tc>
          <w:tcPr>
            <w:tcW w:w="5882" w:type="dxa"/>
            <w:shd w:val="clear" w:color="auto" w:fill="auto"/>
            <w:vAlign w:val="center"/>
            <w:hideMark/>
          </w:tcPr>
          <w:p w14:paraId="718E3B50" w14:textId="77777777" w:rsidR="009170FC" w:rsidRPr="000A7441" w:rsidRDefault="009170FC" w:rsidP="00F54138">
            <w:pPr>
              <w:pStyle w:val="NormalWeb"/>
              <w:spacing w:before="60" w:beforeAutospacing="0" w:after="60" w:afterAutospacing="0"/>
              <w:jc w:val="left"/>
              <w:rPr>
                <w:rFonts w:asciiTheme="minorHAnsi" w:hAnsiTheme="minorHAnsi" w:cstheme="minorHAnsi"/>
                <w:sz w:val="20"/>
                <w:szCs w:val="20"/>
              </w:rPr>
            </w:pPr>
            <w:r w:rsidRPr="000A7441">
              <w:rPr>
                <w:rFonts w:asciiTheme="minorHAnsi" w:hAnsiTheme="minorHAnsi" w:cstheme="minorHAnsi"/>
                <w:sz w:val="20"/>
                <w:szCs w:val="20"/>
              </w:rPr>
              <w:t>Medicines Australia</w:t>
            </w:r>
          </w:p>
        </w:tc>
        <w:tc>
          <w:tcPr>
            <w:tcW w:w="2126" w:type="dxa"/>
            <w:shd w:val="clear" w:color="auto" w:fill="auto"/>
            <w:vAlign w:val="center"/>
            <w:hideMark/>
          </w:tcPr>
          <w:p w14:paraId="78865675" w14:textId="77777777" w:rsidR="009170FC" w:rsidRPr="000A7441" w:rsidRDefault="009170FC" w:rsidP="00F54138">
            <w:pPr>
              <w:pStyle w:val="NormalWeb"/>
              <w:spacing w:before="60" w:beforeAutospacing="0" w:after="60" w:afterAutospacing="0"/>
              <w:jc w:val="left"/>
              <w:rPr>
                <w:rFonts w:asciiTheme="minorHAnsi" w:hAnsiTheme="minorHAnsi" w:cstheme="minorHAnsi"/>
                <w:sz w:val="20"/>
                <w:szCs w:val="20"/>
              </w:rPr>
            </w:pPr>
            <w:r w:rsidRPr="000A7441">
              <w:rPr>
                <w:rFonts w:asciiTheme="minorHAnsi" w:hAnsiTheme="minorHAnsi" w:cstheme="minorHAnsi"/>
                <w:sz w:val="20"/>
                <w:szCs w:val="20"/>
              </w:rPr>
              <w:t>13/11/2015</w:t>
            </w:r>
          </w:p>
        </w:tc>
      </w:tr>
      <w:tr w:rsidR="009170FC" w:rsidRPr="000A7441" w14:paraId="3A9C2221" w14:textId="77777777" w:rsidTr="00F54138">
        <w:tc>
          <w:tcPr>
            <w:tcW w:w="1221" w:type="dxa"/>
            <w:shd w:val="clear" w:color="auto" w:fill="auto"/>
            <w:vAlign w:val="center"/>
            <w:hideMark/>
          </w:tcPr>
          <w:p w14:paraId="75FF6427" w14:textId="77777777" w:rsidR="009170FC" w:rsidRPr="000A7441" w:rsidRDefault="009170FC" w:rsidP="00F54138">
            <w:pPr>
              <w:pStyle w:val="NormalWeb"/>
              <w:spacing w:before="60" w:beforeAutospacing="0" w:after="60" w:afterAutospacing="0"/>
              <w:jc w:val="left"/>
              <w:rPr>
                <w:rFonts w:asciiTheme="minorHAnsi" w:hAnsiTheme="minorHAnsi" w:cstheme="minorHAnsi"/>
                <w:sz w:val="20"/>
                <w:szCs w:val="20"/>
              </w:rPr>
            </w:pPr>
            <w:r w:rsidRPr="000A7441">
              <w:rPr>
                <w:rFonts w:asciiTheme="minorHAnsi" w:hAnsiTheme="minorHAnsi" w:cstheme="minorHAnsi"/>
                <w:sz w:val="20"/>
                <w:szCs w:val="20"/>
              </w:rPr>
              <w:t>6</w:t>
            </w:r>
          </w:p>
        </w:tc>
        <w:tc>
          <w:tcPr>
            <w:tcW w:w="5882" w:type="dxa"/>
            <w:shd w:val="clear" w:color="auto" w:fill="auto"/>
            <w:vAlign w:val="center"/>
            <w:hideMark/>
          </w:tcPr>
          <w:p w14:paraId="61B22DCB" w14:textId="77777777" w:rsidR="009170FC" w:rsidRPr="000A7441" w:rsidRDefault="009170FC" w:rsidP="00F54138">
            <w:pPr>
              <w:pStyle w:val="NormalWeb"/>
              <w:spacing w:before="60" w:beforeAutospacing="0" w:after="60" w:afterAutospacing="0"/>
              <w:jc w:val="left"/>
              <w:rPr>
                <w:rFonts w:asciiTheme="minorHAnsi" w:hAnsiTheme="minorHAnsi" w:cstheme="minorHAnsi"/>
                <w:sz w:val="20"/>
                <w:szCs w:val="20"/>
              </w:rPr>
            </w:pPr>
            <w:r w:rsidRPr="000A7441">
              <w:rPr>
                <w:rFonts w:asciiTheme="minorHAnsi" w:hAnsiTheme="minorHAnsi" w:cstheme="minorHAnsi"/>
                <w:sz w:val="20"/>
                <w:szCs w:val="20"/>
              </w:rPr>
              <w:t>Kidney Health Australia</w:t>
            </w:r>
          </w:p>
        </w:tc>
        <w:tc>
          <w:tcPr>
            <w:tcW w:w="2126" w:type="dxa"/>
            <w:shd w:val="clear" w:color="auto" w:fill="auto"/>
            <w:vAlign w:val="center"/>
            <w:hideMark/>
          </w:tcPr>
          <w:p w14:paraId="0B93A7E1" w14:textId="77777777" w:rsidR="009170FC" w:rsidRPr="000A7441" w:rsidRDefault="009170FC" w:rsidP="00F54138">
            <w:pPr>
              <w:pStyle w:val="NormalWeb"/>
              <w:spacing w:before="60" w:beforeAutospacing="0" w:after="60" w:afterAutospacing="0"/>
              <w:jc w:val="left"/>
              <w:rPr>
                <w:rFonts w:asciiTheme="minorHAnsi" w:hAnsiTheme="minorHAnsi" w:cstheme="minorHAnsi"/>
                <w:sz w:val="20"/>
                <w:szCs w:val="20"/>
              </w:rPr>
            </w:pPr>
            <w:r w:rsidRPr="000A7441">
              <w:rPr>
                <w:rFonts w:asciiTheme="minorHAnsi" w:hAnsiTheme="minorHAnsi" w:cstheme="minorHAnsi"/>
                <w:sz w:val="20"/>
                <w:szCs w:val="20"/>
              </w:rPr>
              <w:t>16/11/2015</w:t>
            </w:r>
          </w:p>
        </w:tc>
      </w:tr>
    </w:tbl>
    <w:p w14:paraId="12D61918" w14:textId="77777777" w:rsidR="009170FC" w:rsidRPr="000A7441" w:rsidRDefault="009170FC">
      <w:pPr>
        <w:jc w:val="left"/>
        <w:rPr>
          <w:rFonts w:asciiTheme="minorHAnsi" w:eastAsiaTheme="majorEastAsia" w:hAnsiTheme="minorHAnsi" w:cstheme="majorBidi"/>
          <w:b/>
          <w:bCs/>
          <w:color w:val="4F81BD" w:themeColor="accent1"/>
          <w:sz w:val="40"/>
          <w:szCs w:val="40"/>
        </w:rPr>
      </w:pPr>
      <w:r w:rsidRPr="000A7441">
        <w:rPr>
          <w:rFonts w:asciiTheme="minorHAnsi" w:hAnsiTheme="minorHAnsi"/>
          <w:sz w:val="40"/>
          <w:szCs w:val="40"/>
        </w:rPr>
        <w:br w:type="page"/>
      </w:r>
    </w:p>
    <w:p w14:paraId="14D57FB5" w14:textId="39F9A794" w:rsidR="007C154F" w:rsidRPr="000A7441" w:rsidRDefault="00857E7C" w:rsidP="000A7441">
      <w:pPr>
        <w:pStyle w:val="Heading1"/>
        <w:jc w:val="left"/>
        <w:rPr>
          <w:rFonts w:asciiTheme="minorHAnsi" w:hAnsiTheme="minorHAnsi" w:cs="Arial"/>
          <w:sz w:val="20"/>
          <w:szCs w:val="20"/>
        </w:rPr>
      </w:pPr>
      <w:bookmarkStart w:id="596" w:name="_Toc473801170"/>
      <w:bookmarkStart w:id="597" w:name="_Toc473801663"/>
      <w:bookmarkStart w:id="598" w:name="_Toc473885380"/>
      <w:r w:rsidRPr="000A7441">
        <w:rPr>
          <w:rFonts w:asciiTheme="minorHAnsi" w:hAnsiTheme="minorHAnsi"/>
          <w:sz w:val="40"/>
          <w:szCs w:val="40"/>
        </w:rPr>
        <w:t xml:space="preserve">Appendix </w:t>
      </w:r>
      <w:r w:rsidR="009170FC" w:rsidRPr="000A7441">
        <w:rPr>
          <w:rFonts w:asciiTheme="minorHAnsi" w:hAnsiTheme="minorHAnsi"/>
          <w:sz w:val="40"/>
          <w:szCs w:val="40"/>
        </w:rPr>
        <w:t>I</w:t>
      </w:r>
      <w:r w:rsidRPr="000A7441">
        <w:rPr>
          <w:rFonts w:asciiTheme="minorHAnsi" w:hAnsiTheme="minorHAnsi"/>
          <w:sz w:val="40"/>
          <w:szCs w:val="40"/>
        </w:rPr>
        <w:t xml:space="preserve"> – Ezetimibe Review: Systematic Literature Review-Centre for Population Health Research Deakin University</w:t>
      </w:r>
      <w:bookmarkEnd w:id="596"/>
      <w:bookmarkEnd w:id="597"/>
      <w:bookmarkEnd w:id="598"/>
      <w:r w:rsidR="007B2AED" w:rsidRPr="000A7441">
        <w:rPr>
          <w:rFonts w:asciiTheme="minorHAnsi" w:hAnsiTheme="minorHAnsi"/>
          <w:b w:val="0"/>
          <w:bCs w:val="0"/>
          <w:sz w:val="40"/>
          <w:szCs w:val="40"/>
        </w:rPr>
        <w:t xml:space="preserve"> </w:t>
      </w:r>
      <w:r w:rsidR="007C154F" w:rsidRPr="000A7441">
        <w:rPr>
          <w:rFonts w:asciiTheme="minorHAnsi" w:eastAsiaTheme="minorEastAsia" w:hAnsiTheme="minorHAnsi"/>
          <w:sz w:val="22"/>
        </w:rPr>
        <w:t xml:space="preserve"> </w:t>
      </w:r>
    </w:p>
    <w:sdt>
      <w:sdtPr>
        <w:rPr>
          <w:rFonts w:asciiTheme="minorHAnsi" w:eastAsiaTheme="minorEastAsia" w:hAnsiTheme="minorHAnsi" w:cstheme="minorBidi"/>
          <w:b w:val="0"/>
          <w:bCs w:val="0"/>
          <w:color w:val="auto"/>
          <w:sz w:val="22"/>
          <w:szCs w:val="22"/>
          <w:lang w:val="en-AU" w:eastAsia="en-US"/>
        </w:rPr>
        <w:id w:val="110870663"/>
        <w:docPartObj>
          <w:docPartGallery w:val="Table of Contents"/>
          <w:docPartUnique/>
        </w:docPartObj>
      </w:sdtPr>
      <w:sdtEndPr>
        <w:rPr>
          <w:rFonts w:eastAsiaTheme="minorHAnsi"/>
          <w:noProof/>
          <w:sz w:val="24"/>
        </w:rPr>
      </w:sdtEndPr>
      <w:sdtContent>
        <w:p w14:paraId="36ADBF11" w14:textId="066CBE84" w:rsidR="007C154F" w:rsidRPr="000A7441" w:rsidRDefault="007C154F" w:rsidP="007C154F">
          <w:pPr>
            <w:pStyle w:val="TOCHeading"/>
            <w:rPr>
              <w:rFonts w:asciiTheme="minorHAnsi" w:hAnsiTheme="minorHAnsi"/>
              <w:color w:val="548DD4" w:themeColor="text2" w:themeTint="99"/>
            </w:rPr>
          </w:pPr>
          <w:r w:rsidRPr="000A7441">
            <w:rPr>
              <w:rFonts w:asciiTheme="minorHAnsi" w:hAnsiTheme="minorHAnsi"/>
              <w:color w:val="548DD4" w:themeColor="text2" w:themeTint="99"/>
            </w:rPr>
            <w:t>Table of Contents</w:t>
          </w:r>
        </w:p>
        <w:p w14:paraId="4287CB0A" w14:textId="77777777" w:rsidR="007C154F" w:rsidRPr="000A7441" w:rsidRDefault="007C154F" w:rsidP="007C154F">
          <w:pPr>
            <w:pStyle w:val="TOC1"/>
            <w:tabs>
              <w:tab w:val="right" w:leader="dot" w:pos="9323"/>
            </w:tabs>
            <w:spacing w:after="120" w:line="240" w:lineRule="auto"/>
            <w:rPr>
              <w:rFonts w:asciiTheme="minorHAnsi" w:hAnsiTheme="minorHAnsi"/>
              <w:noProof/>
              <w:szCs w:val="24"/>
              <w:lang w:eastAsia="en-AU"/>
            </w:rPr>
          </w:pPr>
          <w:r w:rsidRPr="000A7441">
            <w:rPr>
              <w:rFonts w:asciiTheme="minorHAnsi" w:hAnsiTheme="minorHAnsi"/>
            </w:rPr>
            <w:fldChar w:fldCharType="begin"/>
          </w:r>
          <w:r w:rsidRPr="000A7441">
            <w:rPr>
              <w:rFonts w:asciiTheme="minorHAnsi" w:hAnsiTheme="minorHAnsi"/>
            </w:rPr>
            <w:instrText xml:space="preserve"> TOC \o "1-2" \h \z \u </w:instrText>
          </w:r>
          <w:r w:rsidRPr="000A7441">
            <w:rPr>
              <w:rFonts w:asciiTheme="minorHAnsi" w:hAnsiTheme="minorHAnsi"/>
            </w:rPr>
            <w:fldChar w:fldCharType="separate"/>
          </w:r>
          <w:hyperlink w:anchor="_Toc467857739" w:history="1">
            <w:r w:rsidRPr="000A7441">
              <w:rPr>
                <w:rStyle w:val="Hyperlink"/>
                <w:rFonts w:asciiTheme="minorHAnsi" w:hAnsiTheme="minorHAnsi"/>
                <w:noProof/>
              </w:rPr>
              <w:t>Terms of reference for the post-market review of ezetimibe and associated research questions</w:t>
            </w:r>
            <w:r w:rsidRPr="000A7441">
              <w:rPr>
                <w:rFonts w:asciiTheme="minorHAnsi" w:hAnsiTheme="minorHAnsi"/>
                <w:noProof/>
                <w:webHidden/>
                <w:szCs w:val="24"/>
              </w:rPr>
              <w:tab/>
            </w:r>
            <w:r w:rsidRPr="000A7441">
              <w:rPr>
                <w:rFonts w:asciiTheme="minorHAnsi" w:hAnsiTheme="minorHAnsi"/>
                <w:noProof/>
                <w:webHidden/>
                <w:szCs w:val="24"/>
              </w:rPr>
              <w:fldChar w:fldCharType="begin"/>
            </w:r>
            <w:r w:rsidRPr="000A7441">
              <w:rPr>
                <w:rFonts w:asciiTheme="minorHAnsi" w:hAnsiTheme="minorHAnsi"/>
                <w:noProof/>
                <w:webHidden/>
                <w:szCs w:val="24"/>
              </w:rPr>
              <w:instrText xml:space="preserve"> PAGEREF _Toc467857739 \h </w:instrText>
            </w:r>
            <w:r w:rsidRPr="000A7441">
              <w:rPr>
                <w:rFonts w:asciiTheme="minorHAnsi" w:hAnsiTheme="minorHAnsi"/>
                <w:noProof/>
                <w:webHidden/>
                <w:szCs w:val="24"/>
              </w:rPr>
            </w:r>
            <w:r w:rsidRPr="000A7441">
              <w:rPr>
                <w:rFonts w:asciiTheme="minorHAnsi" w:hAnsiTheme="minorHAnsi"/>
                <w:noProof/>
                <w:webHidden/>
                <w:szCs w:val="24"/>
              </w:rPr>
              <w:fldChar w:fldCharType="separate"/>
            </w:r>
            <w:r w:rsidR="002A5560">
              <w:rPr>
                <w:rFonts w:asciiTheme="minorHAnsi" w:hAnsiTheme="minorHAnsi"/>
                <w:noProof/>
                <w:webHidden/>
                <w:szCs w:val="24"/>
              </w:rPr>
              <w:t>211</w:t>
            </w:r>
            <w:r w:rsidRPr="000A7441">
              <w:rPr>
                <w:rFonts w:asciiTheme="minorHAnsi" w:hAnsiTheme="minorHAnsi"/>
                <w:noProof/>
                <w:webHidden/>
                <w:szCs w:val="24"/>
              </w:rPr>
              <w:fldChar w:fldCharType="end"/>
            </w:r>
          </w:hyperlink>
        </w:p>
        <w:p w14:paraId="6E850CA1" w14:textId="77777777" w:rsidR="007C154F" w:rsidRPr="000A7441" w:rsidRDefault="002850DE" w:rsidP="007C154F">
          <w:pPr>
            <w:pStyle w:val="TOC1"/>
            <w:tabs>
              <w:tab w:val="left" w:pos="660"/>
              <w:tab w:val="right" w:leader="dot" w:pos="9323"/>
            </w:tabs>
            <w:spacing w:after="120" w:line="240" w:lineRule="auto"/>
            <w:rPr>
              <w:rFonts w:asciiTheme="minorHAnsi" w:hAnsiTheme="minorHAnsi"/>
              <w:noProof/>
              <w:szCs w:val="24"/>
              <w:lang w:eastAsia="en-AU"/>
            </w:rPr>
          </w:pPr>
          <w:hyperlink w:anchor="_Toc467857740" w:history="1">
            <w:r w:rsidR="007C154F" w:rsidRPr="000A7441">
              <w:rPr>
                <w:rStyle w:val="Hyperlink"/>
                <w:rFonts w:asciiTheme="minorHAnsi" w:hAnsiTheme="minorHAnsi"/>
                <w:noProof/>
              </w:rPr>
              <w:t>1.1.</w:t>
            </w:r>
            <w:r w:rsidR="007C154F" w:rsidRPr="000A7441">
              <w:rPr>
                <w:rFonts w:asciiTheme="minorHAnsi" w:hAnsiTheme="minorHAnsi"/>
                <w:noProof/>
                <w:szCs w:val="24"/>
                <w:lang w:eastAsia="en-AU"/>
              </w:rPr>
              <w:tab/>
            </w:r>
            <w:r w:rsidR="007C154F" w:rsidRPr="000A7441">
              <w:rPr>
                <w:rStyle w:val="Hyperlink"/>
                <w:rFonts w:asciiTheme="minorHAnsi" w:hAnsiTheme="minorHAnsi"/>
                <w:noProof/>
              </w:rPr>
              <w:t>Background</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_Toc467857740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213</w:t>
            </w:r>
            <w:r w:rsidR="007C154F" w:rsidRPr="000A7441">
              <w:rPr>
                <w:rFonts w:asciiTheme="minorHAnsi" w:hAnsiTheme="minorHAnsi"/>
                <w:noProof/>
                <w:webHidden/>
                <w:szCs w:val="24"/>
              </w:rPr>
              <w:fldChar w:fldCharType="end"/>
            </w:r>
          </w:hyperlink>
        </w:p>
        <w:p w14:paraId="01428011" w14:textId="77777777" w:rsidR="007C154F" w:rsidRPr="000A7441" w:rsidRDefault="002850DE" w:rsidP="007C154F">
          <w:pPr>
            <w:pStyle w:val="TOC2"/>
            <w:tabs>
              <w:tab w:val="left" w:pos="1100"/>
              <w:tab w:val="right" w:leader="dot" w:pos="9323"/>
            </w:tabs>
            <w:spacing w:after="120" w:line="240" w:lineRule="auto"/>
            <w:rPr>
              <w:rFonts w:asciiTheme="minorHAnsi" w:hAnsiTheme="minorHAnsi"/>
              <w:noProof/>
              <w:szCs w:val="24"/>
              <w:lang w:eastAsia="en-AU"/>
            </w:rPr>
          </w:pPr>
          <w:hyperlink w:anchor="_Toc467857741" w:history="1">
            <w:r w:rsidR="007C154F" w:rsidRPr="000A7441">
              <w:rPr>
                <w:rStyle w:val="Hyperlink"/>
                <w:rFonts w:asciiTheme="minorHAnsi" w:hAnsiTheme="minorHAnsi"/>
                <w:noProof/>
              </w:rPr>
              <w:t>1.1.1.</w:t>
            </w:r>
            <w:r w:rsidR="007C154F" w:rsidRPr="000A7441">
              <w:rPr>
                <w:rFonts w:asciiTheme="minorHAnsi" w:hAnsiTheme="minorHAnsi"/>
                <w:noProof/>
                <w:szCs w:val="24"/>
                <w:lang w:eastAsia="en-AU"/>
              </w:rPr>
              <w:tab/>
            </w:r>
            <w:r w:rsidR="007C154F" w:rsidRPr="000A7441">
              <w:rPr>
                <w:rStyle w:val="Hyperlink"/>
                <w:rFonts w:asciiTheme="minorHAnsi" w:hAnsiTheme="minorHAnsi"/>
                <w:noProof/>
              </w:rPr>
              <w:t>Abbreviated PBS restrictions applying to ezetimibe</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_Toc467857741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213</w:t>
            </w:r>
            <w:r w:rsidR="007C154F" w:rsidRPr="000A7441">
              <w:rPr>
                <w:rFonts w:asciiTheme="minorHAnsi" w:hAnsiTheme="minorHAnsi"/>
                <w:noProof/>
                <w:webHidden/>
                <w:szCs w:val="24"/>
              </w:rPr>
              <w:fldChar w:fldCharType="end"/>
            </w:r>
          </w:hyperlink>
        </w:p>
        <w:p w14:paraId="6F37BE27" w14:textId="77777777" w:rsidR="007C154F" w:rsidRPr="000A7441" w:rsidRDefault="002850DE" w:rsidP="007C154F">
          <w:pPr>
            <w:pStyle w:val="TOC2"/>
            <w:tabs>
              <w:tab w:val="right" w:leader="dot" w:pos="9323"/>
            </w:tabs>
            <w:spacing w:after="120" w:line="240" w:lineRule="auto"/>
            <w:rPr>
              <w:rFonts w:asciiTheme="minorHAnsi" w:hAnsiTheme="minorHAnsi"/>
              <w:noProof/>
              <w:szCs w:val="24"/>
              <w:lang w:eastAsia="en-AU"/>
            </w:rPr>
          </w:pPr>
          <w:hyperlink w:anchor="_Toc467857742" w:history="1">
            <w:r w:rsidR="007C154F" w:rsidRPr="000A7441">
              <w:rPr>
                <w:rStyle w:val="Hyperlink"/>
                <w:rFonts w:asciiTheme="minorHAnsi" w:hAnsiTheme="minorHAnsi"/>
                <w:noProof/>
              </w:rPr>
              <w:t>1.1.2 Summary of the PBAC’s key positive recommendations for ezetimibe</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_Toc467857742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214</w:t>
            </w:r>
            <w:r w:rsidR="007C154F" w:rsidRPr="000A7441">
              <w:rPr>
                <w:rFonts w:asciiTheme="minorHAnsi" w:hAnsiTheme="minorHAnsi"/>
                <w:noProof/>
                <w:webHidden/>
                <w:szCs w:val="24"/>
              </w:rPr>
              <w:fldChar w:fldCharType="end"/>
            </w:r>
          </w:hyperlink>
        </w:p>
        <w:p w14:paraId="4886BDED" w14:textId="77777777" w:rsidR="007C154F" w:rsidRPr="000A7441" w:rsidRDefault="002850DE" w:rsidP="007C154F">
          <w:pPr>
            <w:pStyle w:val="TOC1"/>
            <w:tabs>
              <w:tab w:val="right" w:leader="dot" w:pos="9323"/>
            </w:tabs>
            <w:spacing w:after="120" w:line="240" w:lineRule="auto"/>
            <w:rPr>
              <w:rFonts w:asciiTheme="minorHAnsi" w:hAnsiTheme="minorHAnsi"/>
              <w:noProof/>
              <w:szCs w:val="24"/>
              <w:lang w:eastAsia="en-AU"/>
            </w:rPr>
          </w:pPr>
          <w:hyperlink w:anchor="_Toc467857743" w:history="1">
            <w:r w:rsidR="007C154F" w:rsidRPr="000A7441">
              <w:rPr>
                <w:rStyle w:val="Hyperlink"/>
                <w:rFonts w:asciiTheme="minorHAnsi" w:hAnsiTheme="minorHAnsi"/>
                <w:noProof/>
              </w:rPr>
              <w:t>2.1. Literature search methods</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_Toc467857743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219</w:t>
            </w:r>
            <w:r w:rsidR="007C154F" w:rsidRPr="000A7441">
              <w:rPr>
                <w:rFonts w:asciiTheme="minorHAnsi" w:hAnsiTheme="minorHAnsi"/>
                <w:noProof/>
                <w:webHidden/>
                <w:szCs w:val="24"/>
              </w:rPr>
              <w:fldChar w:fldCharType="end"/>
            </w:r>
          </w:hyperlink>
        </w:p>
        <w:p w14:paraId="743117B8" w14:textId="77777777" w:rsidR="007C154F" w:rsidRPr="000A7441" w:rsidRDefault="002850DE" w:rsidP="007C154F">
          <w:pPr>
            <w:pStyle w:val="TOC2"/>
            <w:tabs>
              <w:tab w:val="right" w:leader="dot" w:pos="9323"/>
            </w:tabs>
            <w:spacing w:after="120" w:line="240" w:lineRule="auto"/>
            <w:rPr>
              <w:rFonts w:asciiTheme="minorHAnsi" w:hAnsiTheme="minorHAnsi"/>
              <w:noProof/>
              <w:szCs w:val="24"/>
              <w:lang w:eastAsia="en-AU"/>
            </w:rPr>
          </w:pPr>
          <w:hyperlink w:anchor="_Toc467857744" w:history="1">
            <w:r w:rsidR="007C154F" w:rsidRPr="000A7441">
              <w:rPr>
                <w:rStyle w:val="Hyperlink"/>
                <w:rFonts w:asciiTheme="minorHAnsi" w:hAnsiTheme="minorHAnsi"/>
                <w:noProof/>
              </w:rPr>
              <w:t>2.1.1. Search criteria</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_Toc467857744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219</w:t>
            </w:r>
            <w:r w:rsidR="007C154F" w:rsidRPr="000A7441">
              <w:rPr>
                <w:rFonts w:asciiTheme="minorHAnsi" w:hAnsiTheme="minorHAnsi"/>
                <w:noProof/>
                <w:webHidden/>
                <w:szCs w:val="24"/>
              </w:rPr>
              <w:fldChar w:fldCharType="end"/>
            </w:r>
          </w:hyperlink>
        </w:p>
        <w:p w14:paraId="1A67D9E5" w14:textId="77777777" w:rsidR="007C154F" w:rsidRPr="000A7441" w:rsidRDefault="002850DE" w:rsidP="007C154F">
          <w:pPr>
            <w:pStyle w:val="TOC2"/>
            <w:tabs>
              <w:tab w:val="right" w:leader="dot" w:pos="9323"/>
            </w:tabs>
            <w:spacing w:after="120" w:line="240" w:lineRule="auto"/>
            <w:rPr>
              <w:rFonts w:asciiTheme="minorHAnsi" w:hAnsiTheme="minorHAnsi"/>
              <w:noProof/>
              <w:szCs w:val="24"/>
              <w:lang w:eastAsia="en-AU"/>
            </w:rPr>
          </w:pPr>
          <w:hyperlink w:anchor="_Toc467857745" w:history="1">
            <w:r w:rsidR="007C154F" w:rsidRPr="000A7441">
              <w:rPr>
                <w:rStyle w:val="Hyperlink"/>
                <w:rFonts w:asciiTheme="minorHAnsi" w:hAnsiTheme="minorHAnsi"/>
                <w:noProof/>
              </w:rPr>
              <w:t>2.1.2. Search terms</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_Toc467857745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219</w:t>
            </w:r>
            <w:r w:rsidR="007C154F" w:rsidRPr="000A7441">
              <w:rPr>
                <w:rFonts w:asciiTheme="minorHAnsi" w:hAnsiTheme="minorHAnsi"/>
                <w:noProof/>
                <w:webHidden/>
                <w:szCs w:val="24"/>
              </w:rPr>
              <w:fldChar w:fldCharType="end"/>
            </w:r>
          </w:hyperlink>
        </w:p>
        <w:p w14:paraId="1D1ED6D3" w14:textId="77777777" w:rsidR="007C154F" w:rsidRPr="000A7441" w:rsidRDefault="002850DE" w:rsidP="007C154F">
          <w:pPr>
            <w:pStyle w:val="TOC2"/>
            <w:tabs>
              <w:tab w:val="right" w:leader="dot" w:pos="9323"/>
            </w:tabs>
            <w:spacing w:after="120" w:line="240" w:lineRule="auto"/>
            <w:rPr>
              <w:rFonts w:asciiTheme="minorHAnsi" w:hAnsiTheme="minorHAnsi"/>
              <w:noProof/>
              <w:szCs w:val="24"/>
              <w:lang w:eastAsia="en-AU"/>
            </w:rPr>
          </w:pPr>
          <w:hyperlink w:anchor="_Toc467857746" w:history="1">
            <w:r w:rsidR="007C154F" w:rsidRPr="000A7441">
              <w:rPr>
                <w:rStyle w:val="Hyperlink"/>
                <w:rFonts w:asciiTheme="minorHAnsi" w:hAnsiTheme="minorHAnsi"/>
                <w:noProof/>
              </w:rPr>
              <w:t>2.1.3. Search strategy</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_Toc467857746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219</w:t>
            </w:r>
            <w:r w:rsidR="007C154F" w:rsidRPr="000A7441">
              <w:rPr>
                <w:rFonts w:asciiTheme="minorHAnsi" w:hAnsiTheme="minorHAnsi"/>
                <w:noProof/>
                <w:webHidden/>
                <w:szCs w:val="24"/>
              </w:rPr>
              <w:fldChar w:fldCharType="end"/>
            </w:r>
          </w:hyperlink>
        </w:p>
        <w:p w14:paraId="43240BB5" w14:textId="77777777" w:rsidR="007C154F" w:rsidRPr="000A7441" w:rsidRDefault="002850DE" w:rsidP="007C154F">
          <w:pPr>
            <w:pStyle w:val="TOC1"/>
            <w:tabs>
              <w:tab w:val="right" w:leader="dot" w:pos="9323"/>
            </w:tabs>
            <w:spacing w:after="120" w:line="240" w:lineRule="auto"/>
            <w:rPr>
              <w:rFonts w:asciiTheme="minorHAnsi" w:hAnsiTheme="minorHAnsi"/>
              <w:noProof/>
              <w:szCs w:val="24"/>
              <w:lang w:eastAsia="en-AU"/>
            </w:rPr>
          </w:pPr>
          <w:hyperlink w:anchor="_Toc467857747" w:history="1">
            <w:r w:rsidR="007C154F" w:rsidRPr="000A7441">
              <w:rPr>
                <w:rStyle w:val="Hyperlink"/>
                <w:rFonts w:asciiTheme="minorHAnsi" w:hAnsiTheme="minorHAnsi"/>
                <w:noProof/>
              </w:rPr>
              <w:t>2.2. Identified relevant trials</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_Toc467857747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221</w:t>
            </w:r>
            <w:r w:rsidR="007C154F" w:rsidRPr="000A7441">
              <w:rPr>
                <w:rFonts w:asciiTheme="minorHAnsi" w:hAnsiTheme="minorHAnsi"/>
                <w:noProof/>
                <w:webHidden/>
                <w:szCs w:val="24"/>
              </w:rPr>
              <w:fldChar w:fldCharType="end"/>
            </w:r>
          </w:hyperlink>
        </w:p>
        <w:p w14:paraId="58E1FB4A" w14:textId="77777777" w:rsidR="007C154F" w:rsidRPr="000A7441" w:rsidRDefault="002850DE" w:rsidP="007C154F">
          <w:pPr>
            <w:pStyle w:val="TOC2"/>
            <w:tabs>
              <w:tab w:val="right" w:leader="dot" w:pos="9323"/>
            </w:tabs>
            <w:spacing w:after="120" w:line="240" w:lineRule="auto"/>
            <w:rPr>
              <w:rFonts w:asciiTheme="minorHAnsi" w:hAnsiTheme="minorHAnsi"/>
              <w:noProof/>
              <w:szCs w:val="24"/>
              <w:lang w:eastAsia="en-AU"/>
            </w:rPr>
          </w:pPr>
          <w:hyperlink w:anchor="_Toc467857748" w:history="1">
            <w:r w:rsidR="007C154F" w:rsidRPr="000A7441">
              <w:rPr>
                <w:rStyle w:val="Hyperlink"/>
                <w:rFonts w:asciiTheme="minorHAnsi" w:hAnsiTheme="minorHAnsi"/>
                <w:noProof/>
              </w:rPr>
              <w:t>2.2.1. Search results</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_Toc467857748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221</w:t>
            </w:r>
            <w:r w:rsidR="007C154F" w:rsidRPr="000A7441">
              <w:rPr>
                <w:rFonts w:asciiTheme="minorHAnsi" w:hAnsiTheme="minorHAnsi"/>
                <w:noProof/>
                <w:webHidden/>
                <w:szCs w:val="24"/>
              </w:rPr>
              <w:fldChar w:fldCharType="end"/>
            </w:r>
          </w:hyperlink>
        </w:p>
        <w:p w14:paraId="70722C3B" w14:textId="77777777" w:rsidR="007C154F" w:rsidRPr="000A7441" w:rsidRDefault="002850DE" w:rsidP="007C154F">
          <w:pPr>
            <w:pStyle w:val="TOC2"/>
            <w:tabs>
              <w:tab w:val="right" w:leader="dot" w:pos="9323"/>
            </w:tabs>
            <w:spacing w:after="120" w:line="240" w:lineRule="auto"/>
            <w:rPr>
              <w:rFonts w:asciiTheme="minorHAnsi" w:hAnsiTheme="minorHAnsi"/>
              <w:noProof/>
              <w:szCs w:val="24"/>
              <w:lang w:eastAsia="en-AU"/>
            </w:rPr>
          </w:pPr>
          <w:hyperlink w:anchor="_Toc467857749" w:history="1">
            <w:r w:rsidR="007C154F" w:rsidRPr="000A7441">
              <w:rPr>
                <w:rStyle w:val="Hyperlink"/>
                <w:rFonts w:asciiTheme="minorHAnsi" w:hAnsiTheme="minorHAnsi"/>
                <w:noProof/>
              </w:rPr>
              <w:t>2.2.2. Annotated search results</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_Toc467857749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226</w:t>
            </w:r>
            <w:r w:rsidR="007C154F" w:rsidRPr="000A7441">
              <w:rPr>
                <w:rFonts w:asciiTheme="minorHAnsi" w:hAnsiTheme="minorHAnsi"/>
                <w:noProof/>
                <w:webHidden/>
                <w:szCs w:val="24"/>
              </w:rPr>
              <w:fldChar w:fldCharType="end"/>
            </w:r>
          </w:hyperlink>
        </w:p>
        <w:p w14:paraId="6717D848" w14:textId="77777777" w:rsidR="007C154F" w:rsidRPr="000A7441" w:rsidRDefault="002850DE" w:rsidP="007C154F">
          <w:pPr>
            <w:pStyle w:val="TOC2"/>
            <w:tabs>
              <w:tab w:val="right" w:leader="dot" w:pos="9323"/>
            </w:tabs>
            <w:spacing w:after="120" w:line="240" w:lineRule="auto"/>
            <w:rPr>
              <w:rFonts w:asciiTheme="minorHAnsi" w:hAnsiTheme="minorHAnsi"/>
              <w:noProof/>
              <w:szCs w:val="24"/>
              <w:lang w:eastAsia="en-AU"/>
            </w:rPr>
          </w:pPr>
          <w:hyperlink w:anchor="_Toc467857750" w:history="1">
            <w:r w:rsidR="007C154F" w:rsidRPr="000A7441">
              <w:rPr>
                <w:rStyle w:val="Hyperlink"/>
                <w:rFonts w:asciiTheme="minorHAnsi" w:hAnsiTheme="minorHAnsi"/>
                <w:noProof/>
              </w:rPr>
              <w:t>2.2.3. Systematic reviews of clinical efficacy and safety of ezetimibe monotherapy and ezetimibe in combination with a statin</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_Toc467857750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227</w:t>
            </w:r>
            <w:r w:rsidR="007C154F" w:rsidRPr="000A7441">
              <w:rPr>
                <w:rFonts w:asciiTheme="minorHAnsi" w:hAnsiTheme="minorHAnsi"/>
                <w:noProof/>
                <w:webHidden/>
                <w:szCs w:val="24"/>
              </w:rPr>
              <w:fldChar w:fldCharType="end"/>
            </w:r>
          </w:hyperlink>
        </w:p>
        <w:p w14:paraId="18D11DF2" w14:textId="77777777" w:rsidR="007C154F" w:rsidRPr="000A7441" w:rsidRDefault="002850DE" w:rsidP="007C154F">
          <w:pPr>
            <w:pStyle w:val="TOC2"/>
            <w:tabs>
              <w:tab w:val="right" w:leader="dot" w:pos="9323"/>
            </w:tabs>
            <w:spacing w:after="120" w:line="240" w:lineRule="auto"/>
            <w:rPr>
              <w:rFonts w:asciiTheme="minorHAnsi" w:hAnsiTheme="minorHAnsi"/>
              <w:noProof/>
              <w:szCs w:val="24"/>
              <w:lang w:eastAsia="en-AU"/>
            </w:rPr>
          </w:pPr>
          <w:hyperlink w:anchor="_Toc467857751" w:history="1">
            <w:r w:rsidR="007C154F" w:rsidRPr="000A7441">
              <w:rPr>
                <w:rStyle w:val="Hyperlink"/>
                <w:rFonts w:asciiTheme="minorHAnsi" w:hAnsiTheme="minorHAnsi"/>
                <w:noProof/>
              </w:rPr>
              <w:t>Summary of the systematic reviews</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_Toc467857751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254</w:t>
            </w:r>
            <w:r w:rsidR="007C154F" w:rsidRPr="000A7441">
              <w:rPr>
                <w:rFonts w:asciiTheme="minorHAnsi" w:hAnsiTheme="minorHAnsi"/>
                <w:noProof/>
                <w:webHidden/>
                <w:szCs w:val="24"/>
              </w:rPr>
              <w:fldChar w:fldCharType="end"/>
            </w:r>
          </w:hyperlink>
        </w:p>
        <w:p w14:paraId="297693F3" w14:textId="77777777" w:rsidR="007C154F" w:rsidRPr="000A7441" w:rsidRDefault="002850DE" w:rsidP="007C154F">
          <w:pPr>
            <w:pStyle w:val="TOC2"/>
            <w:tabs>
              <w:tab w:val="right" w:leader="dot" w:pos="9323"/>
            </w:tabs>
            <w:spacing w:after="120" w:line="240" w:lineRule="auto"/>
            <w:rPr>
              <w:rFonts w:asciiTheme="minorHAnsi" w:hAnsiTheme="minorHAnsi"/>
              <w:noProof/>
              <w:szCs w:val="24"/>
              <w:lang w:eastAsia="en-AU"/>
            </w:rPr>
          </w:pPr>
          <w:hyperlink w:anchor="_Toc467857752" w:history="1">
            <w:r w:rsidR="007C154F" w:rsidRPr="000A7441">
              <w:rPr>
                <w:rStyle w:val="Hyperlink"/>
                <w:rFonts w:asciiTheme="minorHAnsi" w:hAnsiTheme="minorHAnsi"/>
                <w:noProof/>
              </w:rPr>
              <w:t>2.2.4 Master list of identified trials that formed the evidence basis for the review</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_Toc467857752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256</w:t>
            </w:r>
            <w:r w:rsidR="007C154F" w:rsidRPr="000A7441">
              <w:rPr>
                <w:rFonts w:asciiTheme="minorHAnsi" w:hAnsiTheme="minorHAnsi"/>
                <w:noProof/>
                <w:webHidden/>
                <w:szCs w:val="24"/>
              </w:rPr>
              <w:fldChar w:fldCharType="end"/>
            </w:r>
          </w:hyperlink>
        </w:p>
        <w:p w14:paraId="45168C3F" w14:textId="77777777" w:rsidR="007C154F" w:rsidRPr="000A7441" w:rsidRDefault="002850DE" w:rsidP="007C154F">
          <w:pPr>
            <w:pStyle w:val="TOC2"/>
            <w:tabs>
              <w:tab w:val="right" w:leader="dot" w:pos="9323"/>
            </w:tabs>
            <w:spacing w:after="120" w:line="240" w:lineRule="auto"/>
            <w:rPr>
              <w:rFonts w:asciiTheme="minorHAnsi" w:hAnsiTheme="minorHAnsi"/>
              <w:noProof/>
              <w:szCs w:val="24"/>
              <w:lang w:eastAsia="en-AU"/>
            </w:rPr>
          </w:pPr>
          <w:hyperlink w:anchor="_Toc467857753" w:history="1">
            <w:r w:rsidR="007C154F" w:rsidRPr="000A7441">
              <w:rPr>
                <w:rStyle w:val="Hyperlink"/>
                <w:rFonts w:asciiTheme="minorHAnsi" w:hAnsiTheme="minorHAnsi"/>
                <w:noProof/>
              </w:rPr>
              <w:t>2.2.5. Approach taken to assess ezetimibe in combination with statins or as a monotherapy</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_Toc467857753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263</w:t>
            </w:r>
            <w:r w:rsidR="007C154F" w:rsidRPr="000A7441">
              <w:rPr>
                <w:rFonts w:asciiTheme="minorHAnsi" w:hAnsiTheme="minorHAnsi"/>
                <w:noProof/>
                <w:webHidden/>
                <w:szCs w:val="24"/>
              </w:rPr>
              <w:fldChar w:fldCharType="end"/>
            </w:r>
          </w:hyperlink>
        </w:p>
        <w:p w14:paraId="0D0F24DB" w14:textId="77777777" w:rsidR="007C154F" w:rsidRPr="000A7441" w:rsidRDefault="002850DE" w:rsidP="007C154F">
          <w:pPr>
            <w:pStyle w:val="TOC1"/>
            <w:tabs>
              <w:tab w:val="right" w:leader="dot" w:pos="9323"/>
            </w:tabs>
            <w:spacing w:after="120" w:line="240" w:lineRule="auto"/>
            <w:rPr>
              <w:rFonts w:asciiTheme="minorHAnsi" w:hAnsiTheme="minorHAnsi"/>
              <w:noProof/>
              <w:szCs w:val="24"/>
              <w:lang w:eastAsia="en-AU"/>
            </w:rPr>
          </w:pPr>
          <w:hyperlink w:anchor="_Toc467857754" w:history="1">
            <w:r w:rsidR="007C154F" w:rsidRPr="000A7441">
              <w:rPr>
                <w:rStyle w:val="Hyperlink"/>
                <w:rFonts w:asciiTheme="minorHAnsi" w:hAnsiTheme="minorHAnsi"/>
                <w:noProof/>
              </w:rPr>
              <w:t>2.3. Trial design and execution</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_Toc467857754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263</w:t>
            </w:r>
            <w:r w:rsidR="007C154F" w:rsidRPr="000A7441">
              <w:rPr>
                <w:rFonts w:asciiTheme="minorHAnsi" w:hAnsiTheme="minorHAnsi"/>
                <w:noProof/>
                <w:webHidden/>
                <w:szCs w:val="24"/>
              </w:rPr>
              <w:fldChar w:fldCharType="end"/>
            </w:r>
          </w:hyperlink>
        </w:p>
        <w:p w14:paraId="1905A27A" w14:textId="77777777" w:rsidR="007C154F" w:rsidRPr="000A7441" w:rsidRDefault="002850DE" w:rsidP="007C154F">
          <w:pPr>
            <w:pStyle w:val="TOC2"/>
            <w:tabs>
              <w:tab w:val="right" w:leader="dot" w:pos="9323"/>
            </w:tabs>
            <w:spacing w:after="120" w:line="240" w:lineRule="auto"/>
            <w:rPr>
              <w:rFonts w:asciiTheme="minorHAnsi" w:hAnsiTheme="minorHAnsi"/>
              <w:noProof/>
              <w:szCs w:val="24"/>
              <w:lang w:eastAsia="en-AU"/>
            </w:rPr>
          </w:pPr>
          <w:hyperlink w:anchor="_Toc467857755" w:history="1">
            <w:r w:rsidR="007C154F" w:rsidRPr="000A7441">
              <w:rPr>
                <w:rStyle w:val="Hyperlink"/>
                <w:rFonts w:asciiTheme="minorHAnsi" w:hAnsiTheme="minorHAnsi"/>
                <w:noProof/>
              </w:rPr>
              <w:t>2.3.1. Appraisal of evidence</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_Toc467857755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263</w:t>
            </w:r>
            <w:r w:rsidR="007C154F" w:rsidRPr="000A7441">
              <w:rPr>
                <w:rFonts w:asciiTheme="minorHAnsi" w:hAnsiTheme="minorHAnsi"/>
                <w:noProof/>
                <w:webHidden/>
                <w:szCs w:val="24"/>
              </w:rPr>
              <w:fldChar w:fldCharType="end"/>
            </w:r>
          </w:hyperlink>
        </w:p>
        <w:p w14:paraId="0836EFA6" w14:textId="77777777" w:rsidR="007C154F" w:rsidRPr="000A7441" w:rsidRDefault="002850DE" w:rsidP="007C154F">
          <w:pPr>
            <w:pStyle w:val="TOC1"/>
            <w:tabs>
              <w:tab w:val="right" w:leader="dot" w:pos="9323"/>
            </w:tabs>
            <w:spacing w:after="120" w:line="240" w:lineRule="auto"/>
            <w:rPr>
              <w:rFonts w:asciiTheme="minorHAnsi" w:hAnsiTheme="minorHAnsi"/>
              <w:noProof/>
              <w:szCs w:val="24"/>
              <w:lang w:eastAsia="en-AU"/>
            </w:rPr>
          </w:pPr>
          <w:hyperlink w:anchor="_Toc467857756" w:history="1">
            <w:r w:rsidR="007C154F" w:rsidRPr="000A7441">
              <w:rPr>
                <w:rStyle w:val="Hyperlink"/>
                <w:rFonts w:asciiTheme="minorHAnsi" w:hAnsiTheme="minorHAnsi"/>
                <w:noProof/>
              </w:rPr>
              <w:t>2.4. Trial characteristics</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_Toc467857756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269</w:t>
            </w:r>
            <w:r w:rsidR="007C154F" w:rsidRPr="000A7441">
              <w:rPr>
                <w:rFonts w:asciiTheme="minorHAnsi" w:hAnsiTheme="minorHAnsi"/>
                <w:noProof/>
                <w:webHidden/>
                <w:szCs w:val="24"/>
              </w:rPr>
              <w:fldChar w:fldCharType="end"/>
            </w:r>
          </w:hyperlink>
        </w:p>
        <w:p w14:paraId="3E94782A" w14:textId="77777777" w:rsidR="007C154F" w:rsidRPr="000A7441" w:rsidRDefault="002850DE" w:rsidP="007C154F">
          <w:pPr>
            <w:pStyle w:val="TOC2"/>
            <w:tabs>
              <w:tab w:val="right" w:leader="dot" w:pos="9323"/>
            </w:tabs>
            <w:spacing w:after="120" w:line="240" w:lineRule="auto"/>
            <w:rPr>
              <w:rFonts w:asciiTheme="minorHAnsi" w:hAnsiTheme="minorHAnsi"/>
              <w:noProof/>
              <w:szCs w:val="24"/>
              <w:lang w:eastAsia="en-AU"/>
            </w:rPr>
          </w:pPr>
          <w:hyperlink w:anchor="_Toc467857757" w:history="1">
            <w:r w:rsidR="007C154F" w:rsidRPr="000A7441">
              <w:rPr>
                <w:rStyle w:val="Hyperlink"/>
                <w:rFonts w:asciiTheme="minorHAnsi" w:hAnsiTheme="minorHAnsi"/>
                <w:noProof/>
              </w:rPr>
              <w:t>2.4.1. Participants</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_Toc467857757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278</w:t>
            </w:r>
            <w:r w:rsidR="007C154F" w:rsidRPr="000A7441">
              <w:rPr>
                <w:rFonts w:asciiTheme="minorHAnsi" w:hAnsiTheme="minorHAnsi"/>
                <w:noProof/>
                <w:webHidden/>
                <w:szCs w:val="24"/>
              </w:rPr>
              <w:fldChar w:fldCharType="end"/>
            </w:r>
          </w:hyperlink>
        </w:p>
        <w:p w14:paraId="60D2BA53" w14:textId="77777777" w:rsidR="007C154F" w:rsidRPr="000A7441" w:rsidRDefault="002850DE" w:rsidP="007C154F">
          <w:pPr>
            <w:pStyle w:val="TOC2"/>
            <w:tabs>
              <w:tab w:val="right" w:leader="dot" w:pos="9323"/>
            </w:tabs>
            <w:spacing w:after="120" w:line="240" w:lineRule="auto"/>
            <w:rPr>
              <w:rFonts w:asciiTheme="minorHAnsi" w:hAnsiTheme="minorHAnsi"/>
              <w:noProof/>
              <w:szCs w:val="24"/>
              <w:lang w:eastAsia="en-AU"/>
            </w:rPr>
          </w:pPr>
          <w:hyperlink w:anchor="_Toc467857758" w:history="1">
            <w:r w:rsidR="007C154F" w:rsidRPr="000A7441">
              <w:rPr>
                <w:rStyle w:val="Hyperlink"/>
                <w:rFonts w:asciiTheme="minorHAnsi" w:hAnsiTheme="minorHAnsi"/>
                <w:noProof/>
              </w:rPr>
              <w:t>2.4.2. Treatment details</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_Toc467857758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279</w:t>
            </w:r>
            <w:r w:rsidR="007C154F" w:rsidRPr="000A7441">
              <w:rPr>
                <w:rFonts w:asciiTheme="minorHAnsi" w:hAnsiTheme="minorHAnsi"/>
                <w:noProof/>
                <w:webHidden/>
                <w:szCs w:val="24"/>
              </w:rPr>
              <w:fldChar w:fldCharType="end"/>
            </w:r>
          </w:hyperlink>
        </w:p>
        <w:p w14:paraId="0F42DE8B" w14:textId="77777777" w:rsidR="007C154F" w:rsidRPr="000A7441" w:rsidRDefault="002850DE" w:rsidP="007C154F">
          <w:pPr>
            <w:pStyle w:val="TOC2"/>
            <w:tabs>
              <w:tab w:val="right" w:leader="dot" w:pos="9323"/>
            </w:tabs>
            <w:spacing w:after="120" w:line="240" w:lineRule="auto"/>
            <w:rPr>
              <w:rFonts w:asciiTheme="minorHAnsi" w:hAnsiTheme="minorHAnsi"/>
              <w:noProof/>
              <w:szCs w:val="24"/>
              <w:lang w:eastAsia="en-AU"/>
            </w:rPr>
          </w:pPr>
          <w:hyperlink w:anchor="_Toc467857759" w:history="1">
            <w:r w:rsidR="007C154F" w:rsidRPr="000A7441">
              <w:rPr>
                <w:rStyle w:val="Hyperlink"/>
                <w:rFonts w:asciiTheme="minorHAnsi" w:hAnsiTheme="minorHAnsi"/>
                <w:noProof/>
              </w:rPr>
              <w:t>2.4.3. Outcomes</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_Toc467857759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280</w:t>
            </w:r>
            <w:r w:rsidR="007C154F" w:rsidRPr="000A7441">
              <w:rPr>
                <w:rFonts w:asciiTheme="minorHAnsi" w:hAnsiTheme="minorHAnsi"/>
                <w:noProof/>
                <w:webHidden/>
                <w:szCs w:val="24"/>
              </w:rPr>
              <w:fldChar w:fldCharType="end"/>
            </w:r>
          </w:hyperlink>
        </w:p>
        <w:p w14:paraId="13602C8D" w14:textId="77777777" w:rsidR="007C154F" w:rsidRPr="000A7441" w:rsidRDefault="002850DE" w:rsidP="007C154F">
          <w:pPr>
            <w:pStyle w:val="TOC1"/>
            <w:tabs>
              <w:tab w:val="right" w:leader="dot" w:pos="9323"/>
            </w:tabs>
            <w:spacing w:after="120" w:line="240" w:lineRule="auto"/>
            <w:rPr>
              <w:rFonts w:asciiTheme="minorHAnsi" w:hAnsiTheme="minorHAnsi"/>
              <w:noProof/>
              <w:szCs w:val="24"/>
              <w:lang w:eastAsia="en-AU"/>
            </w:rPr>
          </w:pPr>
          <w:hyperlink w:anchor="_Toc467857760" w:history="1">
            <w:r w:rsidR="007C154F" w:rsidRPr="000A7441">
              <w:rPr>
                <w:rStyle w:val="Hyperlink"/>
                <w:rFonts w:asciiTheme="minorHAnsi" w:hAnsiTheme="minorHAnsi"/>
                <w:noProof/>
              </w:rPr>
              <w:t>2.5. Results of the identified trials</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_Toc467857760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285</w:t>
            </w:r>
            <w:r w:rsidR="007C154F" w:rsidRPr="000A7441">
              <w:rPr>
                <w:rFonts w:asciiTheme="minorHAnsi" w:hAnsiTheme="minorHAnsi"/>
                <w:noProof/>
                <w:webHidden/>
                <w:szCs w:val="24"/>
              </w:rPr>
              <w:fldChar w:fldCharType="end"/>
            </w:r>
          </w:hyperlink>
        </w:p>
        <w:p w14:paraId="6B99DD95" w14:textId="77777777" w:rsidR="007C154F" w:rsidRPr="000A7441" w:rsidRDefault="002850DE" w:rsidP="007C154F">
          <w:pPr>
            <w:pStyle w:val="TOC2"/>
            <w:tabs>
              <w:tab w:val="right" w:leader="dot" w:pos="9323"/>
            </w:tabs>
            <w:spacing w:after="120" w:line="240" w:lineRule="auto"/>
            <w:rPr>
              <w:rFonts w:asciiTheme="minorHAnsi" w:hAnsiTheme="minorHAnsi"/>
              <w:noProof/>
              <w:szCs w:val="24"/>
              <w:lang w:eastAsia="en-AU"/>
            </w:rPr>
          </w:pPr>
          <w:hyperlink w:anchor="_Toc467857761" w:history="1">
            <w:r w:rsidR="007C154F" w:rsidRPr="000A7441">
              <w:rPr>
                <w:rStyle w:val="Hyperlink"/>
                <w:rFonts w:asciiTheme="minorHAnsi" w:hAnsiTheme="minorHAnsi"/>
                <w:noProof/>
              </w:rPr>
              <w:t>2.5.1. Mean per cent change in LDL-C in RCTs of ezetimibe in combination with statin</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_Toc467857761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285</w:t>
            </w:r>
            <w:r w:rsidR="007C154F" w:rsidRPr="000A7441">
              <w:rPr>
                <w:rFonts w:asciiTheme="minorHAnsi" w:hAnsiTheme="minorHAnsi"/>
                <w:noProof/>
                <w:webHidden/>
                <w:szCs w:val="24"/>
              </w:rPr>
              <w:fldChar w:fldCharType="end"/>
            </w:r>
          </w:hyperlink>
        </w:p>
        <w:p w14:paraId="08D69E75" w14:textId="77777777" w:rsidR="007C154F" w:rsidRPr="000A7441" w:rsidRDefault="002850DE" w:rsidP="007C154F">
          <w:pPr>
            <w:pStyle w:val="TOC2"/>
            <w:tabs>
              <w:tab w:val="right" w:leader="dot" w:pos="9323"/>
            </w:tabs>
            <w:spacing w:after="120" w:line="240" w:lineRule="auto"/>
            <w:rPr>
              <w:rFonts w:asciiTheme="minorHAnsi" w:hAnsiTheme="minorHAnsi"/>
              <w:noProof/>
              <w:szCs w:val="24"/>
              <w:lang w:eastAsia="en-AU"/>
            </w:rPr>
          </w:pPr>
          <w:hyperlink w:anchor="_Toc467857762" w:history="1">
            <w:r w:rsidR="007C154F" w:rsidRPr="000A7441">
              <w:rPr>
                <w:rStyle w:val="Hyperlink"/>
                <w:rFonts w:asciiTheme="minorHAnsi" w:hAnsiTheme="minorHAnsi"/>
                <w:noProof/>
              </w:rPr>
              <w:t>2.5.2. Mean per cent change in HDL-C in RCTs of ezetimibe in combination with statin</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_Toc467857762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292</w:t>
            </w:r>
            <w:r w:rsidR="007C154F" w:rsidRPr="000A7441">
              <w:rPr>
                <w:rFonts w:asciiTheme="minorHAnsi" w:hAnsiTheme="minorHAnsi"/>
                <w:noProof/>
                <w:webHidden/>
                <w:szCs w:val="24"/>
              </w:rPr>
              <w:fldChar w:fldCharType="end"/>
            </w:r>
          </w:hyperlink>
        </w:p>
        <w:p w14:paraId="2C89B59D" w14:textId="77777777" w:rsidR="007C154F" w:rsidRPr="000A7441" w:rsidRDefault="002850DE" w:rsidP="007C154F">
          <w:pPr>
            <w:pStyle w:val="TOC2"/>
            <w:tabs>
              <w:tab w:val="right" w:leader="dot" w:pos="9323"/>
            </w:tabs>
            <w:spacing w:after="120" w:line="240" w:lineRule="auto"/>
            <w:rPr>
              <w:rFonts w:asciiTheme="minorHAnsi" w:hAnsiTheme="minorHAnsi"/>
              <w:noProof/>
              <w:szCs w:val="24"/>
              <w:lang w:eastAsia="en-AU"/>
            </w:rPr>
          </w:pPr>
          <w:hyperlink w:anchor="_Toc467857763" w:history="1">
            <w:r w:rsidR="007C154F" w:rsidRPr="000A7441">
              <w:rPr>
                <w:rStyle w:val="Hyperlink"/>
                <w:rFonts w:asciiTheme="minorHAnsi" w:hAnsiTheme="minorHAnsi"/>
                <w:noProof/>
              </w:rPr>
              <w:t>2.5.3 Narrative summary of results of RCTs of ezetimibe in combination with a statin</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_Toc467857763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299</w:t>
            </w:r>
            <w:r w:rsidR="007C154F" w:rsidRPr="000A7441">
              <w:rPr>
                <w:rFonts w:asciiTheme="minorHAnsi" w:hAnsiTheme="minorHAnsi"/>
                <w:noProof/>
                <w:webHidden/>
                <w:szCs w:val="24"/>
              </w:rPr>
              <w:fldChar w:fldCharType="end"/>
            </w:r>
          </w:hyperlink>
        </w:p>
        <w:p w14:paraId="3A0909F9" w14:textId="77777777" w:rsidR="007C154F" w:rsidRPr="000A7441" w:rsidRDefault="002850DE" w:rsidP="007C154F">
          <w:pPr>
            <w:pStyle w:val="TOC2"/>
            <w:tabs>
              <w:tab w:val="right" w:leader="dot" w:pos="9323"/>
            </w:tabs>
            <w:spacing w:after="120" w:line="240" w:lineRule="auto"/>
            <w:rPr>
              <w:rFonts w:asciiTheme="minorHAnsi" w:hAnsiTheme="minorHAnsi"/>
              <w:noProof/>
              <w:szCs w:val="24"/>
              <w:lang w:eastAsia="en-AU"/>
            </w:rPr>
          </w:pPr>
          <w:hyperlink w:anchor="_Toc467857764" w:history="1">
            <w:r w:rsidR="007C154F" w:rsidRPr="000A7441">
              <w:rPr>
                <w:rStyle w:val="Hyperlink"/>
                <w:rFonts w:asciiTheme="minorHAnsi" w:hAnsiTheme="minorHAnsi"/>
                <w:noProof/>
              </w:rPr>
              <w:t>2.5.4 Pooled results of ezetimibe as monotherapy</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_Toc467857764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307</w:t>
            </w:r>
            <w:r w:rsidR="007C154F" w:rsidRPr="000A7441">
              <w:rPr>
                <w:rFonts w:asciiTheme="minorHAnsi" w:hAnsiTheme="minorHAnsi"/>
                <w:noProof/>
                <w:webHidden/>
                <w:szCs w:val="24"/>
              </w:rPr>
              <w:fldChar w:fldCharType="end"/>
            </w:r>
          </w:hyperlink>
        </w:p>
        <w:p w14:paraId="07D0694E" w14:textId="77777777" w:rsidR="007C154F" w:rsidRPr="000A7441" w:rsidRDefault="002850DE" w:rsidP="007C154F">
          <w:pPr>
            <w:pStyle w:val="TOC1"/>
            <w:tabs>
              <w:tab w:val="right" w:leader="dot" w:pos="9323"/>
            </w:tabs>
            <w:spacing w:after="120" w:line="240" w:lineRule="auto"/>
            <w:rPr>
              <w:rFonts w:asciiTheme="minorHAnsi" w:hAnsiTheme="minorHAnsi"/>
              <w:noProof/>
              <w:szCs w:val="24"/>
              <w:lang w:eastAsia="en-AU"/>
            </w:rPr>
          </w:pPr>
          <w:hyperlink w:anchor="_Toc467857765" w:history="1">
            <w:r w:rsidR="007C154F" w:rsidRPr="000A7441">
              <w:rPr>
                <w:rStyle w:val="Hyperlink"/>
                <w:rFonts w:asciiTheme="minorHAnsi" w:hAnsiTheme="minorHAnsi"/>
                <w:noProof/>
              </w:rPr>
              <w:t>2.6 Safety</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_Toc467857765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309</w:t>
            </w:r>
            <w:r w:rsidR="007C154F" w:rsidRPr="000A7441">
              <w:rPr>
                <w:rFonts w:asciiTheme="minorHAnsi" w:hAnsiTheme="minorHAnsi"/>
                <w:noProof/>
                <w:webHidden/>
                <w:szCs w:val="24"/>
              </w:rPr>
              <w:fldChar w:fldCharType="end"/>
            </w:r>
          </w:hyperlink>
        </w:p>
        <w:p w14:paraId="616492A0" w14:textId="77777777" w:rsidR="007C154F" w:rsidRPr="000A7441" w:rsidRDefault="002850DE" w:rsidP="007C154F">
          <w:pPr>
            <w:pStyle w:val="TOC2"/>
            <w:tabs>
              <w:tab w:val="right" w:leader="dot" w:pos="9323"/>
            </w:tabs>
            <w:spacing w:after="120" w:line="240" w:lineRule="auto"/>
            <w:rPr>
              <w:rFonts w:asciiTheme="minorHAnsi" w:hAnsiTheme="minorHAnsi"/>
              <w:noProof/>
              <w:szCs w:val="24"/>
              <w:lang w:eastAsia="en-AU"/>
            </w:rPr>
          </w:pPr>
          <w:hyperlink w:anchor="_Toc467857766" w:history="1">
            <w:r w:rsidR="007C154F" w:rsidRPr="000A7441">
              <w:rPr>
                <w:rStyle w:val="Hyperlink"/>
                <w:rFonts w:asciiTheme="minorHAnsi" w:hAnsiTheme="minorHAnsi"/>
                <w:noProof/>
              </w:rPr>
              <w:t>2.6.1 Ezetimibe administered in combination with statin</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_Toc467857766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309</w:t>
            </w:r>
            <w:r w:rsidR="007C154F" w:rsidRPr="000A7441">
              <w:rPr>
                <w:rFonts w:asciiTheme="minorHAnsi" w:hAnsiTheme="minorHAnsi"/>
                <w:noProof/>
                <w:webHidden/>
                <w:szCs w:val="24"/>
              </w:rPr>
              <w:fldChar w:fldCharType="end"/>
            </w:r>
          </w:hyperlink>
        </w:p>
        <w:p w14:paraId="6A59F44A" w14:textId="77777777" w:rsidR="007C154F" w:rsidRPr="000A7441" w:rsidRDefault="002850DE" w:rsidP="007C154F">
          <w:pPr>
            <w:pStyle w:val="TOC2"/>
            <w:tabs>
              <w:tab w:val="right" w:leader="dot" w:pos="9323"/>
            </w:tabs>
            <w:spacing w:after="120" w:line="240" w:lineRule="auto"/>
            <w:rPr>
              <w:rFonts w:asciiTheme="minorHAnsi" w:hAnsiTheme="minorHAnsi"/>
              <w:noProof/>
              <w:szCs w:val="24"/>
              <w:lang w:eastAsia="en-AU"/>
            </w:rPr>
          </w:pPr>
          <w:hyperlink w:anchor="_Toc467857767" w:history="1">
            <w:r w:rsidR="007C154F" w:rsidRPr="000A7441">
              <w:rPr>
                <w:rStyle w:val="Hyperlink"/>
                <w:rFonts w:asciiTheme="minorHAnsi" w:hAnsiTheme="minorHAnsi"/>
                <w:noProof/>
              </w:rPr>
              <w:t>2.6.2 Ezetimibe administered as monotherapy</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_Toc467857767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312</w:t>
            </w:r>
            <w:r w:rsidR="007C154F" w:rsidRPr="000A7441">
              <w:rPr>
                <w:rFonts w:asciiTheme="minorHAnsi" w:hAnsiTheme="minorHAnsi"/>
                <w:noProof/>
                <w:webHidden/>
                <w:szCs w:val="24"/>
              </w:rPr>
              <w:fldChar w:fldCharType="end"/>
            </w:r>
          </w:hyperlink>
        </w:p>
        <w:p w14:paraId="17FDB7DE" w14:textId="77777777" w:rsidR="007C154F" w:rsidRPr="000A7441" w:rsidRDefault="002850DE" w:rsidP="007C154F">
          <w:pPr>
            <w:pStyle w:val="TOC1"/>
            <w:tabs>
              <w:tab w:val="right" w:leader="dot" w:pos="9323"/>
            </w:tabs>
            <w:spacing w:after="120" w:line="240" w:lineRule="auto"/>
            <w:rPr>
              <w:rFonts w:asciiTheme="minorHAnsi" w:hAnsiTheme="minorHAnsi"/>
              <w:noProof/>
              <w:szCs w:val="24"/>
              <w:lang w:eastAsia="en-AU"/>
            </w:rPr>
          </w:pPr>
          <w:hyperlink w:anchor="_Toc467857768" w:history="1">
            <w:r w:rsidR="007C154F" w:rsidRPr="000A7441">
              <w:rPr>
                <w:rStyle w:val="Hyperlink"/>
                <w:rFonts w:asciiTheme="minorHAnsi" w:hAnsiTheme="minorHAnsi"/>
                <w:noProof/>
              </w:rPr>
              <w:t>Conclusion</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_Toc467857768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313</w:t>
            </w:r>
            <w:r w:rsidR="007C154F" w:rsidRPr="000A7441">
              <w:rPr>
                <w:rFonts w:asciiTheme="minorHAnsi" w:hAnsiTheme="minorHAnsi"/>
                <w:noProof/>
                <w:webHidden/>
                <w:szCs w:val="24"/>
              </w:rPr>
              <w:fldChar w:fldCharType="end"/>
            </w:r>
          </w:hyperlink>
        </w:p>
        <w:p w14:paraId="7B837239" w14:textId="77777777" w:rsidR="007C154F" w:rsidRPr="000A7441" w:rsidRDefault="002850DE" w:rsidP="007C154F">
          <w:pPr>
            <w:pStyle w:val="TOC1"/>
            <w:tabs>
              <w:tab w:val="right" w:leader="dot" w:pos="9323"/>
            </w:tabs>
            <w:spacing w:after="120" w:line="240" w:lineRule="auto"/>
            <w:rPr>
              <w:rFonts w:asciiTheme="minorHAnsi" w:hAnsiTheme="minorHAnsi"/>
              <w:noProof/>
              <w:lang w:eastAsia="en-AU"/>
            </w:rPr>
          </w:pPr>
          <w:hyperlink w:anchor="_Toc467857769" w:history="1">
            <w:r w:rsidR="007C154F" w:rsidRPr="000A7441">
              <w:rPr>
                <w:rStyle w:val="Hyperlink"/>
                <w:rFonts w:asciiTheme="minorHAnsi" w:hAnsiTheme="minorHAnsi"/>
                <w:noProof/>
              </w:rPr>
              <w:t>References</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_Toc467857769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315</w:t>
            </w:r>
            <w:r w:rsidR="007C154F" w:rsidRPr="000A7441">
              <w:rPr>
                <w:rFonts w:asciiTheme="minorHAnsi" w:hAnsiTheme="minorHAnsi"/>
                <w:noProof/>
                <w:webHidden/>
                <w:szCs w:val="24"/>
              </w:rPr>
              <w:fldChar w:fldCharType="end"/>
            </w:r>
          </w:hyperlink>
        </w:p>
        <w:p w14:paraId="7CC1E5D8" w14:textId="77777777" w:rsidR="007C154F" w:rsidRPr="000A7441" w:rsidRDefault="007C154F" w:rsidP="007C154F">
          <w:pPr>
            <w:rPr>
              <w:rFonts w:asciiTheme="minorHAnsi" w:hAnsiTheme="minorHAnsi"/>
            </w:rPr>
          </w:pPr>
          <w:r w:rsidRPr="000A7441">
            <w:rPr>
              <w:rFonts w:asciiTheme="minorHAnsi" w:hAnsiTheme="minorHAnsi"/>
            </w:rPr>
            <w:fldChar w:fldCharType="end"/>
          </w:r>
        </w:p>
      </w:sdtContent>
    </w:sdt>
    <w:p w14:paraId="359B9A50" w14:textId="77777777" w:rsidR="007C154F" w:rsidRPr="000A7441" w:rsidRDefault="007C154F" w:rsidP="007C154F">
      <w:pPr>
        <w:rPr>
          <w:rFonts w:asciiTheme="minorHAnsi" w:eastAsiaTheme="majorEastAsia" w:hAnsiTheme="minorHAnsi" w:cstheme="majorBidi"/>
          <w:color w:val="365F91" w:themeColor="accent1" w:themeShade="BF"/>
          <w:sz w:val="32"/>
          <w:szCs w:val="32"/>
        </w:rPr>
      </w:pPr>
      <w:r w:rsidRPr="000A7441">
        <w:rPr>
          <w:rFonts w:asciiTheme="minorHAnsi" w:hAnsiTheme="minorHAnsi"/>
        </w:rPr>
        <w:br w:type="page"/>
      </w:r>
    </w:p>
    <w:p w14:paraId="2D7BB8DE" w14:textId="77777777" w:rsidR="007C154F" w:rsidRPr="000A7441" w:rsidRDefault="007C154F" w:rsidP="007C154F">
      <w:pPr>
        <w:pStyle w:val="Heading1"/>
        <w:spacing w:before="480" w:after="240" w:line="240" w:lineRule="auto"/>
        <w:rPr>
          <w:rFonts w:asciiTheme="minorHAnsi" w:hAnsiTheme="minorHAnsi"/>
          <w:color w:val="548DD4" w:themeColor="text2" w:themeTint="99"/>
          <w:sz w:val="40"/>
          <w:szCs w:val="40"/>
        </w:rPr>
      </w:pPr>
      <w:bookmarkStart w:id="599" w:name="_Toc467857739"/>
      <w:bookmarkStart w:id="600" w:name="_Toc473801171"/>
      <w:bookmarkStart w:id="601" w:name="_Toc473801664"/>
      <w:bookmarkStart w:id="602" w:name="_Toc473885381"/>
      <w:r w:rsidRPr="000A7441">
        <w:rPr>
          <w:rFonts w:asciiTheme="minorHAnsi" w:hAnsiTheme="minorHAnsi"/>
          <w:color w:val="548DD4" w:themeColor="text2" w:themeTint="99"/>
          <w:sz w:val="40"/>
          <w:szCs w:val="40"/>
        </w:rPr>
        <w:t>Terms of reference for the post-market review of ezetimibe and associated research questions</w:t>
      </w:r>
      <w:bookmarkEnd w:id="599"/>
      <w:bookmarkEnd w:id="600"/>
      <w:bookmarkEnd w:id="601"/>
      <w:bookmarkEnd w:id="602"/>
    </w:p>
    <w:p w14:paraId="7E6FF343" w14:textId="77777777" w:rsidR="007C154F" w:rsidRPr="000A7441" w:rsidRDefault="007C154F" w:rsidP="007C154F">
      <w:pPr>
        <w:spacing w:line="240" w:lineRule="auto"/>
        <w:rPr>
          <w:rFonts w:asciiTheme="minorHAnsi" w:eastAsia="Calibri" w:hAnsiTheme="minorHAnsi" w:cs="Times New Roman"/>
          <w:szCs w:val="24"/>
        </w:rPr>
      </w:pPr>
      <w:r w:rsidRPr="000A7441">
        <w:rPr>
          <w:rFonts w:asciiTheme="minorHAnsi" w:eastAsia="Calibri" w:hAnsiTheme="minorHAnsi" w:cs="Times New Roman"/>
          <w:szCs w:val="24"/>
        </w:rPr>
        <w:t>The purpose of the Post-market Review of Ezetimibe is to review the cost-effectiveness of ezetimibe, in the context of the latest available evidence and best clinical practice.</w:t>
      </w:r>
    </w:p>
    <w:p w14:paraId="27D450A5" w14:textId="77777777" w:rsidR="007C154F" w:rsidRPr="000A7441" w:rsidRDefault="007C154F" w:rsidP="007C154F">
      <w:pPr>
        <w:spacing w:line="240" w:lineRule="auto"/>
        <w:rPr>
          <w:rFonts w:asciiTheme="minorHAnsi" w:eastAsia="Calibri" w:hAnsiTheme="minorHAnsi" w:cs="Times New Roman"/>
          <w:szCs w:val="24"/>
        </w:rPr>
      </w:pPr>
      <w:r w:rsidRPr="000A7441">
        <w:rPr>
          <w:rFonts w:asciiTheme="minorHAnsi" w:eastAsia="Calibri" w:hAnsiTheme="minorHAnsi" w:cs="Times New Roman"/>
          <w:szCs w:val="24"/>
        </w:rPr>
        <w:t>The terms of reference (ToR) for this post-market review were, as approved by the Minister for Health, are:</w:t>
      </w:r>
    </w:p>
    <w:p w14:paraId="172694CC" w14:textId="77777777" w:rsidR="007C154F" w:rsidRPr="000A7441" w:rsidRDefault="007C154F" w:rsidP="00446584">
      <w:pPr>
        <w:numPr>
          <w:ilvl w:val="0"/>
          <w:numId w:val="147"/>
        </w:numPr>
        <w:tabs>
          <w:tab w:val="left" w:pos="426"/>
        </w:tabs>
        <w:spacing w:after="120" w:line="240" w:lineRule="auto"/>
        <w:ind w:left="1276" w:hanging="1276"/>
        <w:rPr>
          <w:rFonts w:asciiTheme="minorHAnsi" w:eastAsia="Calibri" w:hAnsiTheme="minorHAnsi" w:cs="Times New Roman"/>
          <w:szCs w:val="24"/>
        </w:rPr>
      </w:pPr>
      <w:r w:rsidRPr="000A7441">
        <w:rPr>
          <w:rFonts w:asciiTheme="minorHAnsi" w:eastAsia="Calibri" w:hAnsiTheme="minorHAnsi" w:cs="Times New Roman"/>
          <w:b/>
          <w:szCs w:val="24"/>
        </w:rPr>
        <w:t>ToR 1:</w:t>
      </w:r>
      <w:r w:rsidRPr="000A7441">
        <w:rPr>
          <w:rFonts w:asciiTheme="minorHAnsi" w:eastAsia="Calibri" w:hAnsiTheme="minorHAnsi" w:cs="Times New Roman"/>
          <w:szCs w:val="24"/>
        </w:rPr>
        <w:tab/>
        <w:t>Review current utilisation of PBS-listed ezetimibe and ezetimibe combination products. Any review will consider additional data sources that may inform the current utilisation of ezetimibe.</w:t>
      </w:r>
    </w:p>
    <w:p w14:paraId="3E271B32" w14:textId="77777777" w:rsidR="007C154F" w:rsidRPr="000A7441" w:rsidRDefault="007C154F" w:rsidP="00446584">
      <w:pPr>
        <w:numPr>
          <w:ilvl w:val="0"/>
          <w:numId w:val="147"/>
        </w:numPr>
        <w:tabs>
          <w:tab w:val="left" w:pos="426"/>
        </w:tabs>
        <w:spacing w:after="120" w:line="240" w:lineRule="auto"/>
        <w:ind w:left="1276" w:hanging="1276"/>
        <w:rPr>
          <w:rFonts w:asciiTheme="minorHAnsi" w:eastAsia="Calibri" w:hAnsiTheme="minorHAnsi" w:cs="Times New Roman"/>
          <w:szCs w:val="24"/>
        </w:rPr>
      </w:pPr>
      <w:r w:rsidRPr="000A7441">
        <w:rPr>
          <w:rFonts w:asciiTheme="minorHAnsi" w:eastAsia="Calibri" w:hAnsiTheme="minorHAnsi" w:cs="Times New Roman"/>
          <w:b/>
          <w:szCs w:val="24"/>
        </w:rPr>
        <w:t>ToR 2:</w:t>
      </w:r>
      <w:r w:rsidRPr="000A7441">
        <w:rPr>
          <w:rFonts w:asciiTheme="minorHAnsi" w:eastAsia="Calibri" w:hAnsiTheme="minorHAnsi" w:cs="Times New Roman"/>
          <w:szCs w:val="24"/>
        </w:rPr>
        <w:tab/>
        <w:t>Review recent clinical guidelines for the treatment of hypercholesterolaemia and compare this to how ezetimibe is currently used on the Pharmaceutical Benefits Scheme (PBS);</w:t>
      </w:r>
    </w:p>
    <w:p w14:paraId="7D4B12C5" w14:textId="77777777" w:rsidR="007C154F" w:rsidRPr="000A7441" w:rsidRDefault="007C154F" w:rsidP="00446584">
      <w:pPr>
        <w:numPr>
          <w:ilvl w:val="0"/>
          <w:numId w:val="147"/>
        </w:numPr>
        <w:tabs>
          <w:tab w:val="left" w:pos="426"/>
        </w:tabs>
        <w:spacing w:after="120" w:line="240" w:lineRule="auto"/>
        <w:ind w:left="1276" w:hanging="1276"/>
        <w:rPr>
          <w:rFonts w:asciiTheme="minorHAnsi" w:eastAsia="Calibri" w:hAnsiTheme="minorHAnsi" w:cs="Times New Roman"/>
          <w:szCs w:val="24"/>
        </w:rPr>
      </w:pPr>
      <w:r w:rsidRPr="000A7441">
        <w:rPr>
          <w:rFonts w:asciiTheme="minorHAnsi" w:eastAsia="Calibri" w:hAnsiTheme="minorHAnsi" w:cs="Times New Roman"/>
          <w:b/>
          <w:szCs w:val="24"/>
        </w:rPr>
        <w:t xml:space="preserve">ToR 3 </w:t>
      </w:r>
      <w:r w:rsidRPr="000A7441">
        <w:rPr>
          <w:rFonts w:asciiTheme="minorHAnsi" w:eastAsia="Calibri" w:hAnsiTheme="minorHAnsi" w:cs="Times New Roman"/>
          <w:szCs w:val="24"/>
        </w:rPr>
        <w:tab/>
        <w:t>Collate and evaluate any recent clinical studies of ezetimibe that report on long term patient relevant outcomes, and use this data to review the cost-effectiveness of ezetimibe;</w:t>
      </w:r>
    </w:p>
    <w:p w14:paraId="441C05F4" w14:textId="77777777" w:rsidR="007C154F" w:rsidRPr="000A7441" w:rsidRDefault="007C154F" w:rsidP="007C154F">
      <w:pPr>
        <w:keepNext/>
        <w:keepLines/>
        <w:spacing w:before="240" w:line="240" w:lineRule="auto"/>
        <w:outlineLvl w:val="2"/>
        <w:rPr>
          <w:rFonts w:asciiTheme="minorHAnsi" w:eastAsia="Times New Roman" w:hAnsiTheme="minorHAnsi" w:cs="Times New Roman"/>
          <w:color w:val="548DD4" w:themeColor="text2" w:themeTint="99"/>
          <w:sz w:val="32"/>
          <w:szCs w:val="32"/>
        </w:rPr>
      </w:pPr>
      <w:bookmarkStart w:id="603" w:name="_Toc473801172"/>
      <w:bookmarkStart w:id="604" w:name="_Toc473801665"/>
      <w:bookmarkStart w:id="605" w:name="_Toc473885382"/>
      <w:r w:rsidRPr="000A7441">
        <w:rPr>
          <w:rFonts w:asciiTheme="minorHAnsi" w:eastAsia="Times New Roman" w:hAnsiTheme="minorHAnsi" w:cs="Times New Roman"/>
          <w:color w:val="548DD4" w:themeColor="text2" w:themeTint="99"/>
          <w:sz w:val="32"/>
          <w:szCs w:val="32"/>
        </w:rPr>
        <w:t>ToR 1– review of utilisation of ezetimibe on the PBS</w:t>
      </w:r>
      <w:bookmarkEnd w:id="603"/>
      <w:bookmarkEnd w:id="604"/>
      <w:bookmarkEnd w:id="605"/>
    </w:p>
    <w:p w14:paraId="021D3B2F" w14:textId="77777777" w:rsidR="007C154F" w:rsidRPr="000A7441" w:rsidRDefault="007C154F" w:rsidP="007C154F">
      <w:pPr>
        <w:spacing w:line="240" w:lineRule="auto"/>
        <w:ind w:left="567" w:hanging="567"/>
        <w:rPr>
          <w:rFonts w:asciiTheme="minorHAnsi" w:eastAsia="Calibri" w:hAnsiTheme="minorHAnsi" w:cs="Times New Roman"/>
          <w:szCs w:val="24"/>
        </w:rPr>
      </w:pPr>
      <w:r w:rsidRPr="000A7441">
        <w:rPr>
          <w:rFonts w:asciiTheme="minorHAnsi" w:eastAsia="Calibri" w:hAnsiTheme="minorHAnsi" w:cs="Times New Roman"/>
          <w:b/>
          <w:szCs w:val="24"/>
        </w:rPr>
        <w:t>Q1:</w:t>
      </w:r>
      <w:r w:rsidRPr="000A7441">
        <w:rPr>
          <w:rFonts w:asciiTheme="minorHAnsi" w:eastAsia="Calibri" w:hAnsiTheme="minorHAnsi" w:cs="Times New Roman"/>
          <w:b/>
          <w:szCs w:val="24"/>
        </w:rPr>
        <w:tab/>
      </w:r>
      <w:r w:rsidRPr="000A7441">
        <w:rPr>
          <w:rFonts w:asciiTheme="minorHAnsi" w:eastAsia="Calibri" w:hAnsiTheme="minorHAnsi" w:cs="Times New Roman"/>
          <w:szCs w:val="24"/>
        </w:rPr>
        <w:t>In November 2013, the PBAC expressed concern that the listing of ezetimibe with statin co-packs and combination products on the PBS may direct use away from optimal dose titration of statins. Is ezetimibe being prescribed on the PBS in accordance with the PBS restrictions for ezetimibe, which require up-titration of statins to maximally tolerated doses before initiation of treatment with ezetimibe?</w:t>
      </w:r>
    </w:p>
    <w:p w14:paraId="36742FE0" w14:textId="77777777" w:rsidR="007C154F" w:rsidRPr="000A7441" w:rsidRDefault="007C154F" w:rsidP="007C154F">
      <w:pPr>
        <w:keepNext/>
        <w:keepLines/>
        <w:spacing w:before="240" w:line="240" w:lineRule="auto"/>
        <w:outlineLvl w:val="2"/>
        <w:rPr>
          <w:rFonts w:asciiTheme="minorHAnsi" w:eastAsia="Times New Roman" w:hAnsiTheme="minorHAnsi" w:cs="Times New Roman"/>
          <w:color w:val="548DD4" w:themeColor="text2" w:themeTint="99"/>
          <w:sz w:val="32"/>
          <w:szCs w:val="32"/>
        </w:rPr>
      </w:pPr>
      <w:bookmarkStart w:id="606" w:name="_Toc473801173"/>
      <w:bookmarkStart w:id="607" w:name="_Toc473801666"/>
      <w:bookmarkStart w:id="608" w:name="_Toc473885383"/>
      <w:r w:rsidRPr="000A7441">
        <w:rPr>
          <w:rFonts w:asciiTheme="minorHAnsi" w:eastAsia="Times New Roman" w:hAnsiTheme="minorHAnsi" w:cs="Times New Roman"/>
          <w:color w:val="548DD4" w:themeColor="text2" w:themeTint="99"/>
          <w:sz w:val="32"/>
          <w:szCs w:val="32"/>
        </w:rPr>
        <w:t>ToR 2 – review of clinical guidelines on the management of hypercholesterolaemia</w:t>
      </w:r>
      <w:bookmarkEnd w:id="606"/>
      <w:bookmarkEnd w:id="607"/>
      <w:bookmarkEnd w:id="608"/>
    </w:p>
    <w:p w14:paraId="225D67E4" w14:textId="77777777" w:rsidR="007C154F" w:rsidRPr="000A7441" w:rsidRDefault="007C154F" w:rsidP="007C154F">
      <w:pPr>
        <w:spacing w:line="240" w:lineRule="auto"/>
        <w:ind w:left="567" w:hanging="567"/>
        <w:rPr>
          <w:rFonts w:asciiTheme="minorHAnsi" w:eastAsia="Calibri" w:hAnsiTheme="minorHAnsi" w:cs="Times New Roman"/>
          <w:szCs w:val="24"/>
        </w:rPr>
      </w:pPr>
      <w:r w:rsidRPr="000A7441">
        <w:rPr>
          <w:rFonts w:asciiTheme="minorHAnsi" w:eastAsia="Calibri" w:hAnsiTheme="minorHAnsi" w:cs="Times New Roman"/>
          <w:b/>
          <w:szCs w:val="24"/>
        </w:rPr>
        <w:t>Q1:</w:t>
      </w:r>
      <w:r w:rsidRPr="000A7441">
        <w:rPr>
          <w:rFonts w:asciiTheme="minorHAnsi" w:eastAsia="Calibri" w:hAnsiTheme="minorHAnsi" w:cs="Times New Roman"/>
          <w:szCs w:val="24"/>
        </w:rPr>
        <w:tab/>
        <w:t xml:space="preserve">Are the eligibility criteria for PBS subsidy of lipid-lowering therapies (as specified in the General Statement for Lipid-Lowering Drugs [GSLLD]) consistent with Australian guidelines for primary (NVDPA-2012) and secondary (NHF-2012) prevention of cardiovascular events? </w:t>
      </w:r>
    </w:p>
    <w:p w14:paraId="74675331" w14:textId="77777777" w:rsidR="007C154F" w:rsidRPr="000A7441" w:rsidRDefault="007C154F" w:rsidP="007C154F">
      <w:pPr>
        <w:spacing w:line="240" w:lineRule="auto"/>
        <w:ind w:left="567" w:hanging="567"/>
        <w:rPr>
          <w:rFonts w:asciiTheme="minorHAnsi" w:eastAsia="Calibri" w:hAnsiTheme="minorHAnsi" w:cs="Times New Roman"/>
          <w:szCs w:val="24"/>
        </w:rPr>
      </w:pPr>
      <w:r w:rsidRPr="000A7441">
        <w:rPr>
          <w:rFonts w:asciiTheme="minorHAnsi" w:eastAsia="Calibri" w:hAnsiTheme="minorHAnsi" w:cs="Times New Roman"/>
          <w:b/>
          <w:szCs w:val="24"/>
        </w:rPr>
        <w:t>Q2:</w:t>
      </w:r>
      <w:r w:rsidRPr="000A7441">
        <w:rPr>
          <w:rFonts w:asciiTheme="minorHAnsi" w:eastAsia="Calibri" w:hAnsiTheme="minorHAnsi" w:cs="Times New Roman"/>
          <w:szCs w:val="24"/>
        </w:rPr>
        <w:tab/>
        <w:t>Are the Australian NVDPA guidelines consistent with international guidelines?</w:t>
      </w:r>
    </w:p>
    <w:p w14:paraId="3AEF75F0" w14:textId="77777777" w:rsidR="007C154F" w:rsidRPr="000A7441" w:rsidRDefault="007C154F" w:rsidP="007C154F">
      <w:pPr>
        <w:keepNext/>
        <w:keepLines/>
        <w:spacing w:before="240" w:line="240" w:lineRule="auto"/>
        <w:outlineLvl w:val="2"/>
        <w:rPr>
          <w:rFonts w:asciiTheme="minorHAnsi" w:eastAsia="Times New Roman" w:hAnsiTheme="minorHAnsi" w:cs="Times New Roman"/>
          <w:color w:val="548DD4" w:themeColor="text2" w:themeTint="99"/>
          <w:sz w:val="32"/>
          <w:szCs w:val="32"/>
        </w:rPr>
      </w:pPr>
      <w:bookmarkStart w:id="609" w:name="_Toc473801174"/>
      <w:bookmarkStart w:id="610" w:name="_Toc473801667"/>
      <w:bookmarkStart w:id="611" w:name="_Toc473885384"/>
      <w:r w:rsidRPr="000A7441">
        <w:rPr>
          <w:rFonts w:asciiTheme="minorHAnsi" w:eastAsia="Times New Roman" w:hAnsiTheme="minorHAnsi" w:cs="Times New Roman"/>
          <w:color w:val="548DD4" w:themeColor="text2" w:themeTint="99"/>
          <w:sz w:val="32"/>
          <w:szCs w:val="32"/>
        </w:rPr>
        <w:t>ToR 3 – review of clinical evidence and conduct of review of cost-effectiveness of ezetimibe</w:t>
      </w:r>
      <w:bookmarkEnd w:id="609"/>
      <w:bookmarkEnd w:id="610"/>
      <w:bookmarkEnd w:id="611"/>
    </w:p>
    <w:p w14:paraId="0F8C4AB0" w14:textId="77777777" w:rsidR="007C154F" w:rsidRPr="000A7441" w:rsidRDefault="007C154F" w:rsidP="007C154F">
      <w:pPr>
        <w:spacing w:line="240" w:lineRule="auto"/>
        <w:ind w:left="567" w:hanging="567"/>
        <w:rPr>
          <w:rFonts w:asciiTheme="minorHAnsi" w:eastAsia="Calibri" w:hAnsiTheme="minorHAnsi" w:cs="Times New Roman"/>
          <w:szCs w:val="24"/>
        </w:rPr>
      </w:pPr>
      <w:r w:rsidRPr="000A7441">
        <w:rPr>
          <w:rFonts w:asciiTheme="minorHAnsi" w:eastAsia="Calibri" w:hAnsiTheme="minorHAnsi" w:cs="Times New Roman"/>
          <w:b/>
          <w:szCs w:val="24"/>
        </w:rPr>
        <w:t>Q1:</w:t>
      </w:r>
      <w:r w:rsidRPr="000A7441">
        <w:rPr>
          <w:rFonts w:asciiTheme="minorHAnsi" w:eastAsia="Calibri" w:hAnsiTheme="minorHAnsi" w:cs="Times New Roman"/>
          <w:szCs w:val="24"/>
        </w:rPr>
        <w:tab/>
        <w:t>Is addition of ezetimibe (EZ) to the maximum tolerated dose of statin is associated with superior long-term outcomes of survival, quality- adjusted survival, fatal and non-fatal CVD events in comparison to placebo + maximum tolerated dose of statin?</w:t>
      </w:r>
    </w:p>
    <w:p w14:paraId="1419F4E4" w14:textId="77777777" w:rsidR="007C154F" w:rsidRPr="000A7441" w:rsidRDefault="007C154F" w:rsidP="007C154F">
      <w:pPr>
        <w:spacing w:line="240" w:lineRule="auto"/>
        <w:ind w:left="567" w:hanging="567"/>
        <w:rPr>
          <w:rFonts w:asciiTheme="minorHAnsi" w:eastAsia="Calibri" w:hAnsiTheme="minorHAnsi" w:cs="Times New Roman"/>
          <w:szCs w:val="24"/>
        </w:rPr>
      </w:pPr>
      <w:r w:rsidRPr="000A7441">
        <w:rPr>
          <w:rFonts w:asciiTheme="minorHAnsi" w:eastAsia="Calibri" w:hAnsiTheme="minorHAnsi" w:cs="Times New Roman"/>
          <w:b/>
          <w:szCs w:val="24"/>
        </w:rPr>
        <w:t>Q2:</w:t>
      </w:r>
      <w:r w:rsidRPr="000A7441">
        <w:rPr>
          <w:rFonts w:asciiTheme="minorHAnsi" w:eastAsia="Calibri" w:hAnsiTheme="minorHAnsi" w:cs="Times New Roman"/>
          <w:szCs w:val="24"/>
        </w:rPr>
        <w:tab/>
        <w:t>Is addition of EZ to the maximum tolerated dose of statin associated with superior surrogate outcomes i.e., lipid endpoints (e.g. Total-C, LDL-C and HDL-C)?</w:t>
      </w:r>
    </w:p>
    <w:p w14:paraId="42D49616" w14:textId="77777777" w:rsidR="007C154F" w:rsidRPr="000A7441" w:rsidRDefault="007C154F" w:rsidP="007C154F">
      <w:pPr>
        <w:spacing w:line="240" w:lineRule="auto"/>
        <w:ind w:left="567" w:hanging="567"/>
        <w:rPr>
          <w:rFonts w:asciiTheme="minorHAnsi" w:eastAsia="Calibri" w:hAnsiTheme="minorHAnsi" w:cs="Times New Roman"/>
          <w:szCs w:val="24"/>
        </w:rPr>
      </w:pPr>
      <w:r w:rsidRPr="000A7441">
        <w:rPr>
          <w:rFonts w:asciiTheme="minorHAnsi" w:eastAsia="Calibri" w:hAnsiTheme="minorHAnsi" w:cs="Times New Roman"/>
          <w:b/>
          <w:szCs w:val="24"/>
        </w:rPr>
        <w:t>Q3:</w:t>
      </w:r>
      <w:r w:rsidRPr="000A7441">
        <w:rPr>
          <w:rFonts w:asciiTheme="minorHAnsi" w:eastAsia="Calibri" w:hAnsiTheme="minorHAnsi" w:cs="Times New Roman"/>
          <w:szCs w:val="24"/>
        </w:rPr>
        <w:tab/>
        <w:t>Is addition of EZ to various fixed doses of statin associated with superior long-term patient outcomes or surrogate outcomes in comparison to placebo + matching dose of statin?</w:t>
      </w:r>
    </w:p>
    <w:p w14:paraId="708E99DD" w14:textId="77777777" w:rsidR="007C154F" w:rsidRPr="000A7441" w:rsidRDefault="007C154F" w:rsidP="007C154F">
      <w:pPr>
        <w:spacing w:line="240" w:lineRule="auto"/>
        <w:ind w:left="567" w:hanging="567"/>
        <w:rPr>
          <w:rFonts w:asciiTheme="minorHAnsi" w:eastAsia="Calibri" w:hAnsiTheme="minorHAnsi" w:cs="Times New Roman"/>
          <w:szCs w:val="24"/>
        </w:rPr>
      </w:pPr>
      <w:r w:rsidRPr="000A7441">
        <w:rPr>
          <w:rFonts w:asciiTheme="minorHAnsi" w:eastAsia="Calibri" w:hAnsiTheme="minorHAnsi" w:cs="Times New Roman"/>
          <w:b/>
          <w:szCs w:val="24"/>
        </w:rPr>
        <w:t>Q4:</w:t>
      </w:r>
      <w:r w:rsidRPr="000A7441">
        <w:rPr>
          <w:rFonts w:asciiTheme="minorHAnsi" w:eastAsia="Calibri" w:hAnsiTheme="minorHAnsi" w:cs="Times New Roman"/>
          <w:szCs w:val="24"/>
        </w:rPr>
        <w:t xml:space="preserve"> </w:t>
      </w:r>
      <w:r w:rsidRPr="000A7441">
        <w:rPr>
          <w:rFonts w:asciiTheme="minorHAnsi" w:eastAsia="Calibri" w:hAnsiTheme="minorHAnsi" w:cs="Times New Roman"/>
          <w:szCs w:val="24"/>
        </w:rPr>
        <w:tab/>
        <w:t>Is addition of EZ to statins associated with superior long-term patient outcomes or surrogate outcomes compared with up-titration of statins (either in terms of dose or potency)?</w:t>
      </w:r>
    </w:p>
    <w:p w14:paraId="29B1A541" w14:textId="77777777" w:rsidR="007C154F" w:rsidRPr="000A7441" w:rsidRDefault="007C154F" w:rsidP="007C154F">
      <w:pPr>
        <w:spacing w:line="240" w:lineRule="auto"/>
        <w:ind w:left="567" w:hanging="567"/>
        <w:rPr>
          <w:rFonts w:asciiTheme="minorHAnsi" w:eastAsia="Calibri" w:hAnsiTheme="minorHAnsi" w:cs="Times New Roman"/>
          <w:szCs w:val="24"/>
        </w:rPr>
      </w:pPr>
      <w:r w:rsidRPr="000A7441">
        <w:rPr>
          <w:rFonts w:asciiTheme="minorHAnsi" w:eastAsia="Calibri" w:hAnsiTheme="minorHAnsi" w:cs="Times New Roman"/>
          <w:b/>
          <w:szCs w:val="24"/>
        </w:rPr>
        <w:t>Q5:</w:t>
      </w:r>
      <w:r w:rsidRPr="000A7441">
        <w:rPr>
          <w:rFonts w:asciiTheme="minorHAnsi" w:eastAsia="Calibri" w:hAnsiTheme="minorHAnsi" w:cs="Times New Roman"/>
          <w:szCs w:val="24"/>
        </w:rPr>
        <w:tab/>
        <w:t>If it is established, that addition of EZ to statins is associated with superior final or surrogate outcomes, whether the listed price for EZ is justified considering the additional benefits?</w:t>
      </w:r>
    </w:p>
    <w:p w14:paraId="1F1D6CBB" w14:textId="77777777" w:rsidR="007C154F" w:rsidRPr="000A7441" w:rsidRDefault="007C154F" w:rsidP="007C154F">
      <w:pPr>
        <w:spacing w:line="240" w:lineRule="auto"/>
        <w:ind w:left="567" w:hanging="567"/>
        <w:rPr>
          <w:rFonts w:asciiTheme="minorHAnsi" w:eastAsia="Calibri" w:hAnsiTheme="minorHAnsi" w:cs="Times New Roman"/>
          <w:szCs w:val="24"/>
        </w:rPr>
      </w:pPr>
      <w:r w:rsidRPr="000A7441">
        <w:rPr>
          <w:rFonts w:asciiTheme="minorHAnsi" w:eastAsia="Calibri" w:hAnsiTheme="minorHAnsi" w:cs="Times New Roman"/>
          <w:b/>
          <w:szCs w:val="24"/>
        </w:rPr>
        <w:t>Q6:</w:t>
      </w:r>
      <w:r w:rsidRPr="000A7441">
        <w:rPr>
          <w:rFonts w:asciiTheme="minorHAnsi" w:eastAsia="Calibri" w:hAnsiTheme="minorHAnsi" w:cs="Times New Roman"/>
          <w:szCs w:val="24"/>
        </w:rPr>
        <w:tab/>
        <w:t>Is reduction in LDL-c a valid surrogate for reduction in risk of cardiovascular (CV) events?</w:t>
      </w:r>
    </w:p>
    <w:p w14:paraId="46E10BAA" w14:textId="77777777" w:rsidR="007C154F" w:rsidRPr="000A7441" w:rsidRDefault="007C154F" w:rsidP="007C154F">
      <w:pPr>
        <w:spacing w:after="0" w:line="240" w:lineRule="auto"/>
        <w:rPr>
          <w:rFonts w:asciiTheme="minorHAnsi" w:hAnsiTheme="minorHAnsi" w:cs="Arial"/>
          <w:b/>
          <w:bCs/>
          <w:kern w:val="28"/>
          <w:sz w:val="28"/>
          <w:szCs w:val="32"/>
        </w:rPr>
      </w:pPr>
      <w:bookmarkStart w:id="612" w:name="_Toc467857740"/>
      <w:r w:rsidRPr="000A7441">
        <w:rPr>
          <w:rFonts w:asciiTheme="minorHAnsi" w:hAnsiTheme="minorHAnsi"/>
        </w:rPr>
        <w:br w:type="page"/>
      </w:r>
    </w:p>
    <w:p w14:paraId="42894868" w14:textId="77777777" w:rsidR="007C154F" w:rsidRPr="000A7441" w:rsidRDefault="007C154F" w:rsidP="00446584">
      <w:pPr>
        <w:pStyle w:val="Heading1"/>
        <w:numPr>
          <w:ilvl w:val="1"/>
          <w:numId w:val="149"/>
        </w:numPr>
        <w:spacing w:before="240" w:after="200" w:line="240" w:lineRule="auto"/>
        <w:jc w:val="both"/>
        <w:rPr>
          <w:rFonts w:asciiTheme="minorHAnsi" w:hAnsiTheme="minorHAnsi"/>
          <w:color w:val="548DD4" w:themeColor="text2" w:themeTint="99"/>
        </w:rPr>
      </w:pPr>
      <w:bookmarkStart w:id="613" w:name="_Toc473801175"/>
      <w:bookmarkStart w:id="614" w:name="_Toc473801668"/>
      <w:bookmarkStart w:id="615" w:name="_Toc473885385"/>
      <w:r w:rsidRPr="000A7441">
        <w:rPr>
          <w:rFonts w:asciiTheme="minorHAnsi" w:hAnsiTheme="minorHAnsi"/>
          <w:color w:val="548DD4" w:themeColor="text2" w:themeTint="99"/>
        </w:rPr>
        <w:t>Background</w:t>
      </w:r>
      <w:bookmarkEnd w:id="612"/>
      <w:bookmarkEnd w:id="613"/>
      <w:bookmarkEnd w:id="614"/>
      <w:bookmarkEnd w:id="615"/>
    </w:p>
    <w:p w14:paraId="27AB9AD8" w14:textId="77777777" w:rsidR="007C154F" w:rsidRPr="000A7441" w:rsidRDefault="007C154F" w:rsidP="00446584">
      <w:pPr>
        <w:pStyle w:val="Heading2"/>
        <w:numPr>
          <w:ilvl w:val="2"/>
          <w:numId w:val="149"/>
        </w:numPr>
        <w:spacing w:before="240" w:after="200" w:line="240" w:lineRule="auto"/>
        <w:rPr>
          <w:rFonts w:asciiTheme="minorHAnsi" w:hAnsiTheme="minorHAnsi"/>
          <w:sz w:val="28"/>
        </w:rPr>
      </w:pPr>
      <w:bookmarkStart w:id="616" w:name="_Toc467857741"/>
      <w:bookmarkStart w:id="617" w:name="_Toc473801176"/>
      <w:bookmarkStart w:id="618" w:name="_Toc473801669"/>
      <w:bookmarkStart w:id="619" w:name="_Toc473885386"/>
      <w:r w:rsidRPr="000A7441">
        <w:rPr>
          <w:rFonts w:asciiTheme="minorHAnsi" w:hAnsiTheme="minorHAnsi"/>
          <w:sz w:val="28"/>
        </w:rPr>
        <w:t>Abbreviated PBS restrictions applying to ezetimibe</w:t>
      </w:r>
      <w:bookmarkEnd w:id="616"/>
      <w:bookmarkEnd w:id="617"/>
      <w:bookmarkEnd w:id="618"/>
      <w:bookmarkEnd w:id="619"/>
    </w:p>
    <w:p w14:paraId="7D601ADE" w14:textId="77777777" w:rsidR="007C154F" w:rsidRPr="000A7441" w:rsidRDefault="007C154F" w:rsidP="007C154F">
      <w:pPr>
        <w:spacing w:line="240" w:lineRule="auto"/>
        <w:rPr>
          <w:rFonts w:asciiTheme="minorHAnsi" w:eastAsia="Calibri" w:hAnsiTheme="minorHAnsi" w:cs="Times New Roman"/>
          <w:szCs w:val="24"/>
        </w:rPr>
      </w:pPr>
      <w:r w:rsidRPr="000A7441">
        <w:rPr>
          <w:rFonts w:asciiTheme="minorHAnsi" w:eastAsia="Calibri" w:hAnsiTheme="minorHAnsi" w:cs="Times New Roman"/>
          <w:szCs w:val="24"/>
        </w:rPr>
        <w:t>The key requirements for eligibility for PBS-subsidised treatment with ezetimibe are as follows:</w:t>
      </w:r>
    </w:p>
    <w:p w14:paraId="6AF3C503" w14:textId="77777777" w:rsidR="007C154F" w:rsidRPr="000A7441" w:rsidRDefault="007C154F" w:rsidP="007C154F">
      <w:pPr>
        <w:spacing w:line="240" w:lineRule="auto"/>
        <w:rPr>
          <w:rFonts w:asciiTheme="minorHAnsi" w:eastAsia="Calibri" w:hAnsiTheme="minorHAnsi" w:cs="Times New Roman"/>
          <w:b/>
          <w:szCs w:val="24"/>
        </w:rPr>
      </w:pPr>
      <w:r w:rsidRPr="000A7441">
        <w:rPr>
          <w:rFonts w:asciiTheme="minorHAnsi" w:eastAsia="Calibri" w:hAnsiTheme="minorHAnsi" w:cs="Times New Roman"/>
          <w:b/>
          <w:szCs w:val="24"/>
        </w:rPr>
        <w:t>Monotherapy</w:t>
      </w:r>
    </w:p>
    <w:p w14:paraId="24D9E26D" w14:textId="77777777" w:rsidR="007C154F" w:rsidRPr="000A7441" w:rsidRDefault="007C154F" w:rsidP="007C154F">
      <w:pPr>
        <w:spacing w:line="240" w:lineRule="auto"/>
        <w:rPr>
          <w:rFonts w:asciiTheme="minorHAnsi" w:eastAsia="Calibri" w:hAnsiTheme="minorHAnsi" w:cs="Times New Roman"/>
          <w:szCs w:val="24"/>
        </w:rPr>
      </w:pPr>
      <w:r w:rsidRPr="000A7441">
        <w:rPr>
          <w:rFonts w:asciiTheme="minorHAnsi" w:eastAsia="Calibri" w:hAnsiTheme="minorHAnsi" w:cs="Times New Roman"/>
          <w:szCs w:val="24"/>
        </w:rPr>
        <w:t xml:space="preserve">Patients must meet the criteria of the General Statement for Lipid-Lowering Drugs (GSLLD); </w:t>
      </w:r>
    </w:p>
    <w:p w14:paraId="55D03D72" w14:textId="77777777" w:rsidR="007C154F" w:rsidRPr="000A7441" w:rsidRDefault="007C154F" w:rsidP="007C154F">
      <w:pPr>
        <w:spacing w:line="240" w:lineRule="auto"/>
        <w:rPr>
          <w:rFonts w:asciiTheme="minorHAnsi" w:eastAsia="Calibri" w:hAnsiTheme="minorHAnsi" w:cs="Times New Roman"/>
          <w:szCs w:val="24"/>
        </w:rPr>
      </w:pPr>
      <w:r w:rsidRPr="000A7441">
        <w:rPr>
          <w:rFonts w:asciiTheme="minorHAnsi" w:eastAsia="Calibri" w:hAnsiTheme="minorHAnsi" w:cs="Times New Roman"/>
          <w:szCs w:val="24"/>
        </w:rPr>
        <w:t>AND</w:t>
      </w:r>
    </w:p>
    <w:p w14:paraId="30D2340D" w14:textId="77777777" w:rsidR="007C154F" w:rsidRPr="000A7441" w:rsidRDefault="007C154F" w:rsidP="00446584">
      <w:pPr>
        <w:numPr>
          <w:ilvl w:val="0"/>
          <w:numId w:val="143"/>
        </w:numPr>
        <w:spacing w:afterLines="120" w:after="288" w:line="240" w:lineRule="auto"/>
        <w:ind w:left="360"/>
        <w:jc w:val="left"/>
        <w:rPr>
          <w:rFonts w:asciiTheme="minorHAnsi" w:eastAsia="Calibri" w:hAnsiTheme="minorHAnsi" w:cs="Times New Roman"/>
          <w:szCs w:val="24"/>
        </w:rPr>
      </w:pPr>
      <w:r w:rsidRPr="000A7441">
        <w:rPr>
          <w:rFonts w:asciiTheme="minorHAnsi" w:eastAsia="Calibri" w:hAnsiTheme="minorHAnsi" w:cs="Times New Roman"/>
          <w:szCs w:val="24"/>
        </w:rPr>
        <w:t>developed a clinically important product-related adverse event during treatment with a statin necessitating a reduction in the statin dose; or</w:t>
      </w:r>
    </w:p>
    <w:p w14:paraId="0B23B74F" w14:textId="77777777" w:rsidR="007C154F" w:rsidRPr="000A7441" w:rsidRDefault="007C154F" w:rsidP="00446584">
      <w:pPr>
        <w:numPr>
          <w:ilvl w:val="0"/>
          <w:numId w:val="143"/>
        </w:numPr>
        <w:spacing w:afterLines="120" w:after="288" w:line="240" w:lineRule="auto"/>
        <w:ind w:left="360"/>
        <w:jc w:val="left"/>
        <w:rPr>
          <w:rFonts w:asciiTheme="minorHAnsi" w:eastAsia="Calibri" w:hAnsiTheme="minorHAnsi" w:cs="Times New Roman"/>
          <w:szCs w:val="24"/>
        </w:rPr>
      </w:pPr>
      <w:r w:rsidRPr="000A7441">
        <w:rPr>
          <w:rFonts w:asciiTheme="minorHAnsi" w:eastAsia="Calibri" w:hAnsiTheme="minorHAnsi" w:cs="Times New Roman"/>
          <w:szCs w:val="24"/>
        </w:rPr>
        <w:t>a contraindication to treatment with a statin.</w:t>
      </w:r>
    </w:p>
    <w:p w14:paraId="743C0A58" w14:textId="77777777" w:rsidR="007C154F" w:rsidRPr="000A7441" w:rsidRDefault="007C154F" w:rsidP="007C154F">
      <w:pPr>
        <w:spacing w:afterLines="120" w:after="288" w:line="240" w:lineRule="auto"/>
        <w:rPr>
          <w:rFonts w:asciiTheme="minorHAnsi" w:eastAsia="Calibri" w:hAnsiTheme="minorHAnsi" w:cs="Times New Roman"/>
          <w:szCs w:val="24"/>
        </w:rPr>
      </w:pPr>
      <w:r w:rsidRPr="000A7441">
        <w:rPr>
          <w:rFonts w:asciiTheme="minorHAnsi" w:eastAsia="Calibri" w:hAnsiTheme="minorHAnsi" w:cs="Times New Roman"/>
          <w:szCs w:val="24"/>
        </w:rPr>
        <w:t>A clinically important product-related adverse event is defined as follows:</w:t>
      </w:r>
    </w:p>
    <w:p w14:paraId="3E65B819" w14:textId="77777777" w:rsidR="007C154F" w:rsidRPr="000A7441" w:rsidRDefault="007C154F" w:rsidP="00446584">
      <w:pPr>
        <w:numPr>
          <w:ilvl w:val="0"/>
          <w:numId w:val="145"/>
        </w:numPr>
        <w:spacing w:afterLines="120" w:after="288" w:line="240" w:lineRule="auto"/>
        <w:ind w:left="360"/>
        <w:jc w:val="left"/>
        <w:rPr>
          <w:rFonts w:asciiTheme="minorHAnsi" w:eastAsia="Calibri" w:hAnsiTheme="minorHAnsi" w:cs="Times New Roman"/>
          <w:szCs w:val="24"/>
        </w:rPr>
      </w:pPr>
      <w:r w:rsidRPr="000A7441">
        <w:rPr>
          <w:rFonts w:asciiTheme="minorHAnsi" w:eastAsia="Calibri" w:hAnsiTheme="minorHAnsi" w:cs="Times New Roman"/>
          <w:szCs w:val="24"/>
        </w:rPr>
        <w:t>Severe myalgia (muscle symptoms without creatine kinase elevation) which is proven to be temporally associated with statin treatment; or</w:t>
      </w:r>
    </w:p>
    <w:p w14:paraId="5F5460BC" w14:textId="77777777" w:rsidR="007C154F" w:rsidRPr="000A7441" w:rsidRDefault="007C154F" w:rsidP="00446584">
      <w:pPr>
        <w:numPr>
          <w:ilvl w:val="0"/>
          <w:numId w:val="145"/>
        </w:numPr>
        <w:spacing w:afterLines="120" w:after="288" w:line="240" w:lineRule="auto"/>
        <w:ind w:left="360"/>
        <w:jc w:val="left"/>
        <w:rPr>
          <w:rFonts w:asciiTheme="minorHAnsi" w:eastAsia="Calibri" w:hAnsiTheme="minorHAnsi" w:cs="Times New Roman"/>
          <w:szCs w:val="24"/>
        </w:rPr>
      </w:pPr>
      <w:r w:rsidRPr="000A7441">
        <w:rPr>
          <w:rFonts w:asciiTheme="minorHAnsi" w:eastAsia="Calibri" w:hAnsiTheme="minorHAnsi" w:cs="Times New Roman"/>
          <w:szCs w:val="24"/>
        </w:rPr>
        <w:t>Myositis (clinically important creatine kinase elevation, with or without muscle symptoms) demonstrated by results twice the upper limit of normal on a single reading or a rising pattern on consecutive measurements and which is unexplained by other causes; or</w:t>
      </w:r>
    </w:p>
    <w:p w14:paraId="430FFB57" w14:textId="77777777" w:rsidR="007C154F" w:rsidRPr="000A7441" w:rsidRDefault="007C154F" w:rsidP="00446584">
      <w:pPr>
        <w:numPr>
          <w:ilvl w:val="0"/>
          <w:numId w:val="145"/>
        </w:numPr>
        <w:spacing w:afterLines="120" w:after="288" w:line="240" w:lineRule="auto"/>
        <w:ind w:left="360"/>
        <w:jc w:val="left"/>
        <w:rPr>
          <w:rFonts w:asciiTheme="minorHAnsi" w:eastAsia="Calibri" w:hAnsiTheme="minorHAnsi" w:cs="Times New Roman"/>
          <w:szCs w:val="24"/>
        </w:rPr>
      </w:pPr>
      <w:r w:rsidRPr="000A7441">
        <w:rPr>
          <w:rFonts w:asciiTheme="minorHAnsi" w:eastAsia="Calibri" w:hAnsiTheme="minorHAnsi" w:cs="Times New Roman"/>
          <w:szCs w:val="24"/>
        </w:rPr>
        <w:t>Unexplained, persistence elevations of serum transaminases (greater than 3 times the upper limit of normal) during treatment with a statin.</w:t>
      </w:r>
    </w:p>
    <w:p w14:paraId="572A19C9" w14:textId="77777777" w:rsidR="007C154F" w:rsidRPr="000A7441" w:rsidRDefault="007C154F" w:rsidP="007C154F">
      <w:pPr>
        <w:spacing w:line="240" w:lineRule="auto"/>
        <w:rPr>
          <w:rFonts w:asciiTheme="minorHAnsi" w:eastAsia="Calibri" w:hAnsiTheme="minorHAnsi" w:cs="Times New Roman"/>
          <w:szCs w:val="24"/>
        </w:rPr>
      </w:pPr>
      <w:r w:rsidRPr="000A7441">
        <w:rPr>
          <w:rFonts w:asciiTheme="minorHAnsi" w:eastAsia="Calibri" w:hAnsiTheme="minorHAnsi" w:cs="Times New Roman"/>
          <w:b/>
          <w:szCs w:val="24"/>
        </w:rPr>
        <w:t>Combination therapy</w:t>
      </w:r>
      <w:r w:rsidRPr="000A7441">
        <w:rPr>
          <w:rFonts w:asciiTheme="minorHAnsi" w:eastAsia="Calibri" w:hAnsiTheme="minorHAnsi" w:cs="Times New Roman"/>
          <w:szCs w:val="24"/>
        </w:rPr>
        <w:t xml:space="preserve"> to be co-administered with HMG CoA reductase inhibitor (statin);</w:t>
      </w:r>
    </w:p>
    <w:p w14:paraId="052C246A" w14:textId="77777777" w:rsidR="007C154F" w:rsidRPr="000A7441" w:rsidRDefault="007C154F" w:rsidP="007C154F">
      <w:pPr>
        <w:spacing w:line="240" w:lineRule="auto"/>
        <w:rPr>
          <w:rFonts w:asciiTheme="minorHAnsi" w:eastAsia="Calibri" w:hAnsiTheme="minorHAnsi" w:cs="Times New Roman"/>
          <w:szCs w:val="24"/>
        </w:rPr>
      </w:pPr>
      <w:r w:rsidRPr="000A7441">
        <w:rPr>
          <w:rFonts w:asciiTheme="minorHAnsi" w:eastAsia="Calibri" w:hAnsiTheme="minorHAnsi" w:cs="Times New Roman"/>
          <w:szCs w:val="24"/>
        </w:rPr>
        <w:t>The treatment must be in conjunction with dietary therapy and exercise;</w:t>
      </w:r>
    </w:p>
    <w:p w14:paraId="097DBBAC" w14:textId="77777777" w:rsidR="007C154F" w:rsidRPr="000A7441" w:rsidRDefault="007C154F" w:rsidP="007C154F">
      <w:pPr>
        <w:spacing w:line="240" w:lineRule="auto"/>
        <w:rPr>
          <w:rFonts w:asciiTheme="minorHAnsi" w:eastAsia="Calibri" w:hAnsiTheme="minorHAnsi" w:cs="Times New Roman"/>
          <w:szCs w:val="24"/>
        </w:rPr>
      </w:pPr>
      <w:r w:rsidRPr="000A7441">
        <w:rPr>
          <w:rFonts w:asciiTheme="minorHAnsi" w:eastAsia="Calibri" w:hAnsiTheme="minorHAnsi" w:cs="Times New Roman"/>
          <w:szCs w:val="24"/>
        </w:rPr>
        <w:t>AND</w:t>
      </w:r>
    </w:p>
    <w:p w14:paraId="37955BB3" w14:textId="77777777" w:rsidR="007C154F" w:rsidRPr="000A7441" w:rsidRDefault="007C154F" w:rsidP="007C154F">
      <w:pPr>
        <w:spacing w:line="240" w:lineRule="auto"/>
        <w:rPr>
          <w:rFonts w:asciiTheme="minorHAnsi" w:eastAsia="Calibri" w:hAnsiTheme="minorHAnsi" w:cs="Times New Roman"/>
          <w:szCs w:val="24"/>
        </w:rPr>
      </w:pPr>
      <w:r w:rsidRPr="000A7441">
        <w:rPr>
          <w:rFonts w:asciiTheme="minorHAnsi" w:eastAsia="Calibri" w:hAnsiTheme="minorHAnsi" w:cs="Times New Roman"/>
          <w:szCs w:val="24"/>
        </w:rPr>
        <w:t xml:space="preserve">The patient must have cholesterol levels that are inadequately controlled with an HMG CoA reductase inhibitor (statin); </w:t>
      </w:r>
    </w:p>
    <w:p w14:paraId="77EBADED" w14:textId="77777777" w:rsidR="007C154F" w:rsidRPr="000A7441" w:rsidRDefault="007C154F" w:rsidP="007C154F">
      <w:pPr>
        <w:spacing w:line="240" w:lineRule="auto"/>
        <w:rPr>
          <w:rFonts w:asciiTheme="minorHAnsi" w:eastAsia="Calibri" w:hAnsiTheme="minorHAnsi" w:cs="Times New Roman"/>
          <w:szCs w:val="24"/>
        </w:rPr>
      </w:pPr>
      <w:r w:rsidRPr="000A7441">
        <w:rPr>
          <w:rFonts w:asciiTheme="minorHAnsi" w:eastAsia="Calibri" w:hAnsiTheme="minorHAnsi" w:cs="Times New Roman"/>
          <w:szCs w:val="24"/>
        </w:rPr>
        <w:t>AND</w:t>
      </w:r>
    </w:p>
    <w:p w14:paraId="277C5D60" w14:textId="77777777" w:rsidR="007C154F" w:rsidRPr="000A7441" w:rsidRDefault="007C154F" w:rsidP="007C154F">
      <w:pPr>
        <w:spacing w:line="240" w:lineRule="auto"/>
        <w:rPr>
          <w:rFonts w:asciiTheme="minorHAnsi" w:eastAsia="Calibri" w:hAnsiTheme="minorHAnsi" w:cs="Times New Roman"/>
          <w:szCs w:val="24"/>
        </w:rPr>
      </w:pPr>
      <w:r w:rsidRPr="000A7441">
        <w:rPr>
          <w:rFonts w:asciiTheme="minorHAnsi" w:eastAsia="Calibri" w:hAnsiTheme="minorHAnsi" w:cs="Times New Roman"/>
          <w:szCs w:val="24"/>
        </w:rPr>
        <w:t>The patient must have one of the following conditions</w:t>
      </w:r>
    </w:p>
    <w:p w14:paraId="69170483" w14:textId="77777777" w:rsidR="007C154F" w:rsidRPr="000A7441" w:rsidRDefault="007C154F" w:rsidP="00446584">
      <w:pPr>
        <w:numPr>
          <w:ilvl w:val="0"/>
          <w:numId w:val="142"/>
        </w:numPr>
        <w:spacing w:after="120" w:line="240" w:lineRule="auto"/>
        <w:ind w:left="714" w:hanging="357"/>
        <w:rPr>
          <w:rFonts w:asciiTheme="minorHAnsi" w:eastAsia="Calibri" w:hAnsiTheme="minorHAnsi" w:cs="Times New Roman"/>
          <w:szCs w:val="24"/>
        </w:rPr>
      </w:pPr>
      <w:r w:rsidRPr="000A7441">
        <w:rPr>
          <w:rFonts w:asciiTheme="minorHAnsi" w:eastAsia="Calibri" w:hAnsiTheme="minorHAnsi" w:cs="Times New Roman"/>
          <w:szCs w:val="24"/>
        </w:rPr>
        <w:t>coronary heart disease (CHD); or</w:t>
      </w:r>
    </w:p>
    <w:p w14:paraId="33151139" w14:textId="77777777" w:rsidR="007C154F" w:rsidRPr="000A7441" w:rsidRDefault="007C154F" w:rsidP="00446584">
      <w:pPr>
        <w:numPr>
          <w:ilvl w:val="0"/>
          <w:numId w:val="142"/>
        </w:numPr>
        <w:spacing w:after="120" w:line="240" w:lineRule="auto"/>
        <w:ind w:left="714" w:hanging="357"/>
        <w:rPr>
          <w:rFonts w:asciiTheme="minorHAnsi" w:eastAsia="Calibri" w:hAnsiTheme="minorHAnsi" w:cs="Times New Roman"/>
          <w:szCs w:val="24"/>
        </w:rPr>
      </w:pPr>
      <w:r w:rsidRPr="000A7441">
        <w:rPr>
          <w:rFonts w:asciiTheme="minorHAnsi" w:eastAsia="Calibri" w:hAnsiTheme="minorHAnsi" w:cs="Times New Roman"/>
          <w:szCs w:val="24"/>
        </w:rPr>
        <w:t>diabetes mellitus; or</w:t>
      </w:r>
    </w:p>
    <w:p w14:paraId="4A42864E" w14:textId="77777777" w:rsidR="007C154F" w:rsidRPr="000A7441" w:rsidRDefault="007C154F" w:rsidP="00446584">
      <w:pPr>
        <w:numPr>
          <w:ilvl w:val="0"/>
          <w:numId w:val="142"/>
        </w:numPr>
        <w:spacing w:after="120" w:line="240" w:lineRule="auto"/>
        <w:ind w:left="714" w:hanging="357"/>
        <w:rPr>
          <w:rFonts w:asciiTheme="minorHAnsi" w:eastAsia="Calibri" w:hAnsiTheme="minorHAnsi" w:cs="Times New Roman"/>
          <w:szCs w:val="24"/>
        </w:rPr>
      </w:pPr>
      <w:r w:rsidRPr="000A7441">
        <w:rPr>
          <w:rFonts w:asciiTheme="minorHAnsi" w:eastAsia="Calibri" w:hAnsiTheme="minorHAnsi" w:cs="Times New Roman"/>
          <w:szCs w:val="24"/>
        </w:rPr>
        <w:t>peripheral vascular disease; or</w:t>
      </w:r>
    </w:p>
    <w:p w14:paraId="75274CED" w14:textId="77777777" w:rsidR="007C154F" w:rsidRPr="000A7441" w:rsidRDefault="007C154F" w:rsidP="00446584">
      <w:pPr>
        <w:numPr>
          <w:ilvl w:val="0"/>
          <w:numId w:val="142"/>
        </w:numPr>
        <w:spacing w:after="120" w:line="240" w:lineRule="auto"/>
        <w:ind w:left="714" w:hanging="357"/>
        <w:rPr>
          <w:rFonts w:asciiTheme="minorHAnsi" w:eastAsia="Calibri" w:hAnsiTheme="minorHAnsi" w:cs="Times New Roman"/>
          <w:szCs w:val="24"/>
        </w:rPr>
      </w:pPr>
      <w:r w:rsidRPr="000A7441">
        <w:rPr>
          <w:rFonts w:asciiTheme="minorHAnsi" w:eastAsia="Calibri" w:hAnsiTheme="minorHAnsi" w:cs="Times New Roman"/>
          <w:szCs w:val="24"/>
        </w:rPr>
        <w:t>heterozygous familial hypercholesterolaemia; or</w:t>
      </w:r>
    </w:p>
    <w:p w14:paraId="7FBF2431" w14:textId="77777777" w:rsidR="007C154F" w:rsidRPr="000A7441" w:rsidRDefault="007C154F" w:rsidP="00446584">
      <w:pPr>
        <w:numPr>
          <w:ilvl w:val="0"/>
          <w:numId w:val="142"/>
        </w:numPr>
        <w:spacing w:after="120" w:line="240" w:lineRule="auto"/>
        <w:ind w:left="714" w:hanging="357"/>
        <w:rPr>
          <w:rFonts w:asciiTheme="minorHAnsi" w:eastAsia="Calibri" w:hAnsiTheme="minorHAnsi" w:cs="Times New Roman"/>
          <w:szCs w:val="24"/>
        </w:rPr>
      </w:pPr>
      <w:r w:rsidRPr="000A7441">
        <w:rPr>
          <w:rFonts w:asciiTheme="minorHAnsi" w:eastAsia="Calibri" w:hAnsiTheme="minorHAnsi" w:cs="Times New Roman"/>
          <w:szCs w:val="24"/>
        </w:rPr>
        <w:t>symptomatic cerebrovascular disease; or</w:t>
      </w:r>
    </w:p>
    <w:p w14:paraId="62DC74FE" w14:textId="77777777" w:rsidR="007C154F" w:rsidRPr="000A7441" w:rsidRDefault="007C154F" w:rsidP="00446584">
      <w:pPr>
        <w:numPr>
          <w:ilvl w:val="0"/>
          <w:numId w:val="142"/>
        </w:numPr>
        <w:spacing w:after="120" w:line="240" w:lineRule="auto"/>
        <w:ind w:left="714" w:hanging="357"/>
        <w:rPr>
          <w:rFonts w:asciiTheme="minorHAnsi" w:eastAsia="Calibri" w:hAnsiTheme="minorHAnsi" w:cs="Times New Roman"/>
          <w:szCs w:val="24"/>
        </w:rPr>
      </w:pPr>
      <w:r w:rsidRPr="000A7441">
        <w:rPr>
          <w:rFonts w:asciiTheme="minorHAnsi" w:eastAsia="Calibri" w:hAnsiTheme="minorHAnsi" w:cs="Times New Roman"/>
          <w:szCs w:val="24"/>
        </w:rPr>
        <w:t>a family history of coronary heart disease; or</w:t>
      </w:r>
    </w:p>
    <w:p w14:paraId="3E812497" w14:textId="77777777" w:rsidR="007C154F" w:rsidRPr="000A7441" w:rsidRDefault="007C154F" w:rsidP="00446584">
      <w:pPr>
        <w:numPr>
          <w:ilvl w:val="0"/>
          <w:numId w:val="142"/>
        </w:numPr>
        <w:spacing w:after="120" w:line="240" w:lineRule="auto"/>
        <w:ind w:left="714" w:hanging="357"/>
        <w:rPr>
          <w:rFonts w:asciiTheme="minorHAnsi" w:eastAsia="Calibri" w:hAnsiTheme="minorHAnsi" w:cs="Times New Roman"/>
          <w:szCs w:val="24"/>
        </w:rPr>
      </w:pPr>
      <w:r w:rsidRPr="000A7441">
        <w:rPr>
          <w:rFonts w:asciiTheme="minorHAnsi" w:eastAsia="Calibri" w:hAnsiTheme="minorHAnsi" w:cs="Times New Roman"/>
          <w:szCs w:val="24"/>
        </w:rPr>
        <w:t>hypertension; or</w:t>
      </w:r>
    </w:p>
    <w:p w14:paraId="7B659968" w14:textId="77777777" w:rsidR="007C154F" w:rsidRPr="000A7441" w:rsidRDefault="007C154F" w:rsidP="00446584">
      <w:pPr>
        <w:numPr>
          <w:ilvl w:val="0"/>
          <w:numId w:val="142"/>
        </w:numPr>
        <w:spacing w:after="120" w:line="240" w:lineRule="auto"/>
        <w:ind w:left="714" w:hanging="357"/>
        <w:rPr>
          <w:rFonts w:asciiTheme="minorHAnsi" w:eastAsia="Calibri" w:hAnsiTheme="minorHAnsi" w:cs="Times New Roman"/>
          <w:szCs w:val="24"/>
        </w:rPr>
      </w:pPr>
      <w:r w:rsidRPr="000A7441">
        <w:rPr>
          <w:rFonts w:asciiTheme="minorHAnsi" w:eastAsia="Calibri" w:hAnsiTheme="minorHAnsi" w:cs="Times New Roman"/>
          <w:szCs w:val="24"/>
        </w:rPr>
        <w:t xml:space="preserve">developed a clinically important product-related adverse event during treatment with an HMG CoA reductase inhibitor (statin) necessitating a reduction in atorvastatin dose </w:t>
      </w:r>
      <w:r w:rsidRPr="000A7441">
        <w:rPr>
          <w:rFonts w:asciiTheme="minorHAnsi" w:eastAsia="Calibri" w:hAnsiTheme="minorHAnsi" w:cs="Times New Roman"/>
          <w:szCs w:val="24"/>
          <w:vertAlign w:val="superscript"/>
        </w:rPr>
        <w:footnoteReference w:id="26"/>
      </w:r>
    </w:p>
    <w:p w14:paraId="03BB21D9" w14:textId="77777777" w:rsidR="007C154F" w:rsidRPr="000A7441" w:rsidRDefault="007C154F" w:rsidP="007C154F">
      <w:pPr>
        <w:spacing w:line="240" w:lineRule="auto"/>
        <w:rPr>
          <w:rFonts w:asciiTheme="minorHAnsi" w:eastAsia="Calibri" w:hAnsiTheme="minorHAnsi" w:cs="Times New Roman"/>
          <w:szCs w:val="24"/>
        </w:rPr>
      </w:pPr>
      <w:r w:rsidRPr="000A7441">
        <w:rPr>
          <w:rFonts w:asciiTheme="minorHAnsi" w:eastAsia="Calibri" w:hAnsiTheme="minorHAnsi" w:cs="Times New Roman"/>
          <w:szCs w:val="24"/>
        </w:rPr>
        <w:t>Inadequate control with a statin is defined as follows:</w:t>
      </w:r>
    </w:p>
    <w:p w14:paraId="3D0E2712" w14:textId="77777777" w:rsidR="007C154F" w:rsidRPr="000A7441" w:rsidRDefault="007C154F" w:rsidP="00446584">
      <w:pPr>
        <w:numPr>
          <w:ilvl w:val="0"/>
          <w:numId w:val="144"/>
        </w:numPr>
        <w:spacing w:after="120" w:line="240" w:lineRule="auto"/>
        <w:ind w:left="425" w:hanging="425"/>
        <w:jc w:val="left"/>
        <w:rPr>
          <w:rFonts w:asciiTheme="minorHAnsi" w:eastAsia="Calibri" w:hAnsiTheme="minorHAnsi" w:cs="Times New Roman"/>
          <w:szCs w:val="24"/>
        </w:rPr>
      </w:pPr>
      <w:r w:rsidRPr="000A7441">
        <w:rPr>
          <w:rFonts w:asciiTheme="minorHAnsi" w:eastAsia="Calibri" w:hAnsiTheme="minorHAnsi" w:cs="Times New Roman"/>
          <w:szCs w:val="24"/>
        </w:rPr>
        <w:t>where the patient falls into a category for which the General Statement for Lipid-Lowering Drugs (GSLLD) includes an initial cholesterol threshold for PBS-subsidy (i.e. a patient not in a very high risk category), a cholesterol level in excess of that threshold after at least 3 months of treatment at a maximum tolerated dose of a statin, in conjunction with dietary therapy and exercise; or</w:t>
      </w:r>
    </w:p>
    <w:p w14:paraId="62FDC1F1" w14:textId="77777777" w:rsidR="007C154F" w:rsidRPr="000A7441" w:rsidRDefault="007C154F" w:rsidP="00446584">
      <w:pPr>
        <w:numPr>
          <w:ilvl w:val="0"/>
          <w:numId w:val="144"/>
        </w:numPr>
        <w:spacing w:after="120" w:line="240" w:lineRule="auto"/>
        <w:ind w:left="425" w:hanging="425"/>
        <w:jc w:val="left"/>
        <w:rPr>
          <w:rFonts w:asciiTheme="minorHAnsi" w:eastAsia="Calibri" w:hAnsiTheme="minorHAnsi" w:cs="Times New Roman"/>
          <w:szCs w:val="24"/>
        </w:rPr>
      </w:pPr>
      <w:r w:rsidRPr="000A7441">
        <w:rPr>
          <w:rFonts w:asciiTheme="minorHAnsi" w:eastAsia="Calibri" w:hAnsiTheme="minorHAnsi" w:cs="Times New Roman"/>
          <w:szCs w:val="24"/>
        </w:rPr>
        <w:t>where the patient falls into a category for which the GSLLD allows PBS-subsidised treatment with a statin at any cholesterol level (i.e. a very high risk category patient), a cholesterol level in excess of 4 mmol/L after at least 3 months of treatment at a maximum tolerated dose of a statin, in conjunction with dietary therapy and exercise.</w:t>
      </w:r>
    </w:p>
    <w:p w14:paraId="3C0623AD" w14:textId="77777777" w:rsidR="007C154F" w:rsidRPr="000A7441" w:rsidRDefault="007C154F" w:rsidP="007C154F">
      <w:pPr>
        <w:pStyle w:val="Heading2"/>
        <w:spacing w:after="200" w:line="240" w:lineRule="auto"/>
        <w:rPr>
          <w:rFonts w:asciiTheme="minorHAnsi" w:hAnsiTheme="minorHAnsi"/>
          <w:sz w:val="28"/>
        </w:rPr>
      </w:pPr>
      <w:bookmarkStart w:id="620" w:name="_Toc467857742"/>
      <w:bookmarkStart w:id="621" w:name="_Toc473801177"/>
      <w:bookmarkStart w:id="622" w:name="_Toc473801670"/>
      <w:bookmarkStart w:id="623" w:name="_Toc473885387"/>
      <w:r w:rsidRPr="000A7441">
        <w:rPr>
          <w:rFonts w:asciiTheme="minorHAnsi" w:hAnsiTheme="minorHAnsi"/>
          <w:sz w:val="28"/>
        </w:rPr>
        <w:t>1.1.2 Summary of the PBAC’s key positive recommendations for ezetimibe</w:t>
      </w:r>
      <w:bookmarkEnd w:id="620"/>
      <w:bookmarkEnd w:id="621"/>
      <w:bookmarkEnd w:id="622"/>
      <w:bookmarkEnd w:id="623"/>
    </w:p>
    <w:p w14:paraId="5293779E" w14:textId="77777777" w:rsidR="007C154F" w:rsidRPr="000A7441" w:rsidRDefault="007C154F" w:rsidP="000A7441">
      <w:pPr>
        <w:spacing w:line="240" w:lineRule="auto"/>
        <w:rPr>
          <w:rFonts w:asciiTheme="minorHAnsi" w:eastAsia="Calibri" w:hAnsiTheme="minorHAnsi" w:cs="Times New Roman"/>
          <w:szCs w:val="24"/>
        </w:rPr>
      </w:pPr>
      <w:r w:rsidRPr="000A7441">
        <w:rPr>
          <w:rFonts w:asciiTheme="minorHAnsi" w:eastAsia="Calibri" w:hAnsiTheme="minorHAnsi" w:cs="Times New Roman"/>
          <w:szCs w:val="24"/>
        </w:rPr>
        <w:t>The list of positive recommendations below includes the references to evidentiary basis (primary and supporting) for the PBAC’s determinations that ezetimibe should be included on the PBS for various patient populations/indications.</w:t>
      </w:r>
    </w:p>
    <w:p w14:paraId="7E60C515" w14:textId="77777777" w:rsidR="007C154F" w:rsidRPr="000A7441" w:rsidRDefault="007C154F" w:rsidP="007C154F">
      <w:pPr>
        <w:keepNext/>
        <w:keepLines/>
        <w:spacing w:line="240" w:lineRule="auto"/>
        <w:outlineLvl w:val="3"/>
        <w:rPr>
          <w:rFonts w:asciiTheme="minorHAnsi" w:eastAsia="Times New Roman" w:hAnsiTheme="minorHAnsi" w:cs="Times New Roman"/>
          <w:b/>
          <w:i/>
          <w:iCs/>
          <w:color w:val="0B769D"/>
          <w:szCs w:val="24"/>
        </w:rPr>
      </w:pPr>
      <w:r w:rsidRPr="000A7441">
        <w:rPr>
          <w:rFonts w:asciiTheme="minorHAnsi" w:eastAsia="Times New Roman" w:hAnsiTheme="minorHAnsi" w:cs="Times New Roman"/>
          <w:b/>
          <w:i/>
          <w:iCs/>
          <w:color w:val="0B769D"/>
          <w:szCs w:val="24"/>
        </w:rPr>
        <w:t>June 2003</w:t>
      </w:r>
    </w:p>
    <w:p w14:paraId="6175AAEA" w14:textId="77777777" w:rsidR="007C154F" w:rsidRPr="000A7441" w:rsidRDefault="007C154F" w:rsidP="007C154F">
      <w:pPr>
        <w:spacing w:line="240" w:lineRule="auto"/>
        <w:rPr>
          <w:rFonts w:asciiTheme="minorHAnsi" w:eastAsia="Calibri" w:hAnsiTheme="minorHAnsi" w:cs="Times New Roman"/>
          <w:szCs w:val="24"/>
        </w:rPr>
      </w:pPr>
      <w:r w:rsidRPr="000A7441">
        <w:rPr>
          <w:rFonts w:asciiTheme="minorHAnsi" w:eastAsia="Calibri" w:hAnsiTheme="minorHAnsi" w:cs="Times New Roman"/>
          <w:szCs w:val="24"/>
        </w:rPr>
        <w:t>At this meeting, the PBAC recommended listing of:</w:t>
      </w:r>
    </w:p>
    <w:p w14:paraId="7A2ACF9C" w14:textId="77777777" w:rsidR="007C154F" w:rsidRPr="000A7441" w:rsidRDefault="007C154F" w:rsidP="00446584">
      <w:pPr>
        <w:numPr>
          <w:ilvl w:val="0"/>
          <w:numId w:val="142"/>
        </w:numPr>
        <w:spacing w:after="120" w:line="240" w:lineRule="auto"/>
        <w:ind w:left="360"/>
        <w:rPr>
          <w:rFonts w:asciiTheme="minorHAnsi" w:eastAsia="Calibri" w:hAnsiTheme="minorHAnsi" w:cs="Times New Roman"/>
          <w:color w:val="000000"/>
          <w:szCs w:val="24"/>
        </w:rPr>
      </w:pPr>
      <w:r w:rsidRPr="000A7441">
        <w:rPr>
          <w:rFonts w:asciiTheme="minorHAnsi" w:eastAsia="Calibri" w:hAnsiTheme="minorHAnsi" w:cs="Times New Roman"/>
          <w:color w:val="000000"/>
          <w:szCs w:val="24"/>
        </w:rPr>
        <w:t xml:space="preserve">ezetimibe monotherapy for patients with </w:t>
      </w:r>
      <w:r w:rsidRPr="000A7441">
        <w:rPr>
          <w:rFonts w:asciiTheme="minorHAnsi" w:eastAsia="Calibri" w:hAnsiTheme="minorHAnsi" w:cs="Times New Roman"/>
          <w:iCs/>
          <w:color w:val="4E67C8"/>
          <w:szCs w:val="24"/>
        </w:rPr>
        <w:t>homozygous sitosterolaemia</w:t>
      </w:r>
      <w:r w:rsidRPr="000A7441">
        <w:rPr>
          <w:rFonts w:asciiTheme="minorHAnsi" w:eastAsia="Calibri" w:hAnsiTheme="minorHAnsi" w:cs="Times New Roman"/>
          <w:iCs/>
          <w:color w:val="4E67C8"/>
          <w:szCs w:val="24"/>
          <w:vertAlign w:val="superscript"/>
        </w:rPr>
        <w:footnoteReference w:id="27"/>
      </w:r>
      <w:r w:rsidRPr="000A7441">
        <w:rPr>
          <w:rFonts w:asciiTheme="minorHAnsi" w:eastAsia="Calibri" w:hAnsiTheme="minorHAnsi" w:cs="Times New Roman"/>
          <w:color w:val="000000"/>
          <w:szCs w:val="24"/>
        </w:rPr>
        <w:t xml:space="preserve"> and </w:t>
      </w:r>
    </w:p>
    <w:p w14:paraId="576B967F" w14:textId="77777777" w:rsidR="007C154F" w:rsidRPr="000A7441" w:rsidRDefault="007C154F" w:rsidP="00446584">
      <w:pPr>
        <w:numPr>
          <w:ilvl w:val="0"/>
          <w:numId w:val="142"/>
        </w:numPr>
        <w:spacing w:after="120" w:line="240" w:lineRule="auto"/>
        <w:ind w:left="360"/>
        <w:rPr>
          <w:rFonts w:asciiTheme="minorHAnsi" w:eastAsia="Calibri" w:hAnsiTheme="minorHAnsi" w:cs="Times New Roman"/>
          <w:color w:val="000000"/>
          <w:szCs w:val="24"/>
        </w:rPr>
      </w:pPr>
      <w:r w:rsidRPr="000A7441">
        <w:rPr>
          <w:rFonts w:asciiTheme="minorHAnsi" w:eastAsia="Calibri" w:hAnsiTheme="minorHAnsi" w:cs="Times New Roman"/>
          <w:color w:val="000000"/>
          <w:szCs w:val="24"/>
        </w:rPr>
        <w:t xml:space="preserve">ezetimibe in combination with satins in patients with </w:t>
      </w:r>
      <w:r w:rsidRPr="000A7441">
        <w:rPr>
          <w:rFonts w:asciiTheme="minorHAnsi" w:eastAsia="Calibri" w:hAnsiTheme="minorHAnsi" w:cs="Times New Roman"/>
          <w:iCs/>
          <w:color w:val="4E67C8"/>
          <w:szCs w:val="24"/>
        </w:rPr>
        <w:t>homozygous familial hypercholesterolaemia</w:t>
      </w:r>
      <w:r w:rsidRPr="000A7441">
        <w:rPr>
          <w:rFonts w:asciiTheme="minorHAnsi" w:eastAsia="Calibri" w:hAnsiTheme="minorHAnsi" w:cs="Times New Roman"/>
          <w:iCs/>
          <w:color w:val="4E67C8"/>
          <w:szCs w:val="24"/>
          <w:vertAlign w:val="superscript"/>
        </w:rPr>
        <w:t>2</w:t>
      </w:r>
      <w:r w:rsidRPr="000A7441">
        <w:rPr>
          <w:rFonts w:asciiTheme="minorHAnsi" w:eastAsia="Calibri" w:hAnsiTheme="minorHAnsi" w:cs="Times New Roman"/>
          <w:iCs/>
          <w:color w:val="4E67C8"/>
          <w:szCs w:val="24"/>
        </w:rPr>
        <w:t xml:space="preserve"> (HoFH)</w:t>
      </w:r>
      <w:r w:rsidRPr="000A7441">
        <w:rPr>
          <w:rFonts w:asciiTheme="minorHAnsi" w:eastAsia="Calibri" w:hAnsiTheme="minorHAnsi" w:cs="Times New Roman"/>
          <w:color w:val="000000"/>
          <w:szCs w:val="24"/>
        </w:rPr>
        <w:t>;</w:t>
      </w:r>
    </w:p>
    <w:p w14:paraId="55796585" w14:textId="77777777" w:rsidR="007C154F" w:rsidRPr="000A7441" w:rsidRDefault="007C154F" w:rsidP="00446584">
      <w:pPr>
        <w:numPr>
          <w:ilvl w:val="0"/>
          <w:numId w:val="142"/>
        </w:numPr>
        <w:spacing w:after="120" w:line="240" w:lineRule="auto"/>
        <w:ind w:left="360"/>
        <w:rPr>
          <w:rFonts w:asciiTheme="minorHAnsi" w:eastAsia="Calibri" w:hAnsiTheme="minorHAnsi" w:cs="Times New Roman"/>
          <w:color w:val="000000"/>
          <w:szCs w:val="24"/>
        </w:rPr>
      </w:pPr>
      <w:r w:rsidRPr="000A7441">
        <w:rPr>
          <w:rFonts w:asciiTheme="minorHAnsi" w:eastAsia="Calibri" w:hAnsiTheme="minorHAnsi" w:cs="Times New Roman"/>
          <w:color w:val="000000"/>
          <w:szCs w:val="24"/>
        </w:rPr>
        <w:t xml:space="preserve">ezetimibe monotherapy in </w:t>
      </w:r>
      <w:r w:rsidRPr="000A7441">
        <w:rPr>
          <w:rFonts w:asciiTheme="minorHAnsi" w:eastAsia="Calibri" w:hAnsiTheme="minorHAnsi" w:cs="Times New Roman"/>
          <w:iCs/>
          <w:color w:val="4E67C8"/>
          <w:szCs w:val="24"/>
        </w:rPr>
        <w:t>patients who are contraindicated or intolerant of statins</w:t>
      </w:r>
      <w:r w:rsidRPr="000A7441">
        <w:rPr>
          <w:rFonts w:asciiTheme="minorHAnsi" w:eastAsia="Calibri" w:hAnsiTheme="minorHAnsi" w:cs="Times New Roman"/>
          <w:color w:val="000000"/>
          <w:szCs w:val="24"/>
        </w:rPr>
        <w:t>; this listing was recommended on the basis of pricing being related to the extent of LDL cholesterol reduction with ezetimibe compared with the statins.</w:t>
      </w:r>
    </w:p>
    <w:p w14:paraId="2D3881EC" w14:textId="77777777" w:rsidR="007C154F" w:rsidRPr="000A7441" w:rsidRDefault="007C154F" w:rsidP="007C154F">
      <w:pPr>
        <w:spacing w:line="240" w:lineRule="auto"/>
        <w:rPr>
          <w:rFonts w:asciiTheme="minorHAnsi" w:eastAsia="Calibri" w:hAnsiTheme="minorHAnsi" w:cs="Times New Roman"/>
          <w:i/>
          <w:szCs w:val="24"/>
        </w:rPr>
      </w:pPr>
      <w:r w:rsidRPr="000A7441">
        <w:rPr>
          <w:rFonts w:asciiTheme="minorHAnsi" w:eastAsia="Calibri" w:hAnsiTheme="minorHAnsi" w:cs="Times New Roman"/>
          <w:i/>
          <w:szCs w:val="24"/>
        </w:rPr>
        <w:t>The evidentiary basis considered by the PBAC comprised:</w:t>
      </w:r>
    </w:p>
    <w:p w14:paraId="6BDD1612" w14:textId="77777777" w:rsidR="007C154F" w:rsidRPr="000A7441" w:rsidRDefault="007C154F" w:rsidP="00446584">
      <w:pPr>
        <w:numPr>
          <w:ilvl w:val="0"/>
          <w:numId w:val="146"/>
        </w:numPr>
        <w:spacing w:after="120" w:line="240" w:lineRule="auto"/>
        <w:ind w:left="360"/>
        <w:rPr>
          <w:rFonts w:asciiTheme="minorHAnsi" w:eastAsia="Calibri" w:hAnsiTheme="minorHAnsi" w:cs="Times New Roman"/>
          <w:szCs w:val="24"/>
        </w:rPr>
      </w:pPr>
      <w:r w:rsidRPr="000A7441">
        <w:rPr>
          <w:rFonts w:asciiTheme="minorHAnsi" w:eastAsia="Calibri" w:hAnsiTheme="minorHAnsi" w:cs="Times New Roman"/>
          <w:i/>
          <w:szCs w:val="24"/>
        </w:rPr>
        <w:t>for patients with homozygous sitosterolaemia - Protocol P02243/P02257, a trial that compared addition of ezetimibe with addition of placebo to current treatment in patients with homozygous sitosterolaemia</w:t>
      </w:r>
    </w:p>
    <w:p w14:paraId="1BA49A7D" w14:textId="77777777" w:rsidR="007C154F" w:rsidRPr="000A7441" w:rsidRDefault="007C154F" w:rsidP="00446584">
      <w:pPr>
        <w:numPr>
          <w:ilvl w:val="0"/>
          <w:numId w:val="146"/>
        </w:numPr>
        <w:spacing w:after="120" w:line="240" w:lineRule="auto"/>
        <w:ind w:left="360"/>
        <w:rPr>
          <w:rFonts w:asciiTheme="minorHAnsi" w:eastAsia="Calibri" w:hAnsiTheme="minorHAnsi" w:cs="Times New Roman"/>
          <w:szCs w:val="24"/>
        </w:rPr>
      </w:pPr>
      <w:r w:rsidRPr="000A7441">
        <w:rPr>
          <w:rFonts w:asciiTheme="minorHAnsi" w:eastAsia="Calibri" w:hAnsiTheme="minorHAnsi" w:cs="Times New Roman"/>
          <w:i/>
          <w:szCs w:val="24"/>
        </w:rPr>
        <w:t>for patients with HoFH - Protocol P01030 (Gagne 2002</w:t>
      </w:r>
      <w:bookmarkStart w:id="624" w:name="_Ref460669829"/>
      <w:r w:rsidRPr="000A7441">
        <w:rPr>
          <w:rStyle w:val="EndnoteReference"/>
          <w:rFonts w:asciiTheme="minorHAnsi" w:eastAsia="Calibri" w:hAnsiTheme="minorHAnsi"/>
          <w:i/>
          <w:szCs w:val="24"/>
        </w:rPr>
        <w:endnoteReference w:id="1"/>
      </w:r>
      <w:bookmarkEnd w:id="624"/>
      <w:r w:rsidRPr="000A7441">
        <w:rPr>
          <w:rFonts w:asciiTheme="minorHAnsi" w:eastAsia="Calibri" w:hAnsiTheme="minorHAnsi" w:cs="Times New Roman"/>
          <w:i/>
          <w:szCs w:val="24"/>
        </w:rPr>
        <w:t xml:space="preserve"> [Circulation]), a three-arm trial that compared (i) addition of ezetimibe to background treatment with 40 mg atorvastatin or 40 mg simvastatin, (ii) addition of ezetimibe and increase in dose of statin to 80mg; and (iii) increase in statin dose to 80 mg in patients with HoFH;</w:t>
      </w:r>
    </w:p>
    <w:p w14:paraId="14C7811C" w14:textId="77777777" w:rsidR="007C154F" w:rsidRPr="000A7441" w:rsidRDefault="007C154F" w:rsidP="00446584">
      <w:pPr>
        <w:numPr>
          <w:ilvl w:val="0"/>
          <w:numId w:val="146"/>
        </w:numPr>
        <w:spacing w:after="120" w:line="240" w:lineRule="auto"/>
        <w:ind w:left="357" w:hanging="357"/>
        <w:rPr>
          <w:rFonts w:asciiTheme="minorHAnsi" w:eastAsia="Calibri" w:hAnsiTheme="minorHAnsi" w:cs="Times New Roman"/>
          <w:szCs w:val="24"/>
        </w:rPr>
      </w:pPr>
      <w:r w:rsidRPr="000A7441">
        <w:rPr>
          <w:rFonts w:asciiTheme="minorHAnsi" w:eastAsia="Calibri" w:hAnsiTheme="minorHAnsi" w:cs="Times New Roman"/>
          <w:i/>
          <w:szCs w:val="24"/>
        </w:rPr>
        <w:t>for patients where statins are inappropriate - two trials comparing ezetimibe monotherapy with placebo in patients with primary hypercholesterolaemia and LDL-c between 3.4 and 6.5 mmol/L</w:t>
      </w:r>
      <w:r w:rsidRPr="000A7441">
        <w:rPr>
          <w:rFonts w:asciiTheme="minorHAnsi" w:eastAsia="Calibri" w:hAnsiTheme="minorHAnsi" w:cs="Times New Roman"/>
          <w:szCs w:val="24"/>
        </w:rPr>
        <w:t xml:space="preserve"> </w:t>
      </w:r>
      <w:r w:rsidRPr="000A7441">
        <w:rPr>
          <w:rFonts w:asciiTheme="minorHAnsi" w:eastAsia="Calibri" w:hAnsiTheme="minorHAnsi" w:cs="Times New Roman"/>
          <w:i/>
          <w:szCs w:val="24"/>
        </w:rPr>
        <w:t>(Protocol P00475 [Dujovne 2002</w:t>
      </w:r>
      <w:bookmarkStart w:id="625" w:name="_Ref460662442"/>
      <w:r w:rsidRPr="000A7441">
        <w:rPr>
          <w:rStyle w:val="EndnoteReference"/>
          <w:rFonts w:asciiTheme="minorHAnsi" w:eastAsia="Calibri" w:hAnsiTheme="minorHAnsi"/>
          <w:i/>
          <w:szCs w:val="24"/>
        </w:rPr>
        <w:endnoteReference w:id="2"/>
      </w:r>
      <w:bookmarkEnd w:id="625"/>
      <w:r w:rsidRPr="000A7441">
        <w:rPr>
          <w:rFonts w:asciiTheme="minorHAnsi" w:eastAsia="Calibri" w:hAnsiTheme="minorHAnsi" w:cs="Times New Roman"/>
          <w:i/>
          <w:szCs w:val="24"/>
        </w:rPr>
        <w:t>]; Protocol P00474 [Knopp 2003</w:t>
      </w:r>
      <w:bookmarkStart w:id="626" w:name="_Ref460662452"/>
      <w:r w:rsidRPr="000A7441">
        <w:rPr>
          <w:rStyle w:val="EndnoteReference"/>
          <w:rFonts w:asciiTheme="minorHAnsi" w:eastAsia="Calibri" w:hAnsiTheme="minorHAnsi"/>
          <w:i/>
          <w:szCs w:val="24"/>
        </w:rPr>
        <w:endnoteReference w:id="3"/>
      </w:r>
      <w:bookmarkEnd w:id="626"/>
      <w:r w:rsidRPr="000A7441">
        <w:rPr>
          <w:rFonts w:asciiTheme="minorHAnsi" w:eastAsia="Calibri" w:hAnsiTheme="minorHAnsi" w:cs="Times New Roman"/>
          <w:i/>
          <w:szCs w:val="24"/>
        </w:rPr>
        <w:t>]).</w:t>
      </w:r>
    </w:p>
    <w:p w14:paraId="44B0BE87" w14:textId="77777777" w:rsidR="007C154F" w:rsidRPr="000A7441" w:rsidRDefault="007C154F" w:rsidP="007C154F">
      <w:pPr>
        <w:keepNext/>
        <w:keepLines/>
        <w:spacing w:line="240" w:lineRule="auto"/>
        <w:outlineLvl w:val="3"/>
        <w:rPr>
          <w:rFonts w:asciiTheme="minorHAnsi" w:eastAsia="Times New Roman" w:hAnsiTheme="minorHAnsi" w:cs="Times New Roman"/>
          <w:b/>
          <w:i/>
          <w:iCs/>
          <w:color w:val="0B769D"/>
          <w:szCs w:val="24"/>
        </w:rPr>
      </w:pPr>
      <w:r w:rsidRPr="000A7441">
        <w:rPr>
          <w:rFonts w:asciiTheme="minorHAnsi" w:eastAsia="Times New Roman" w:hAnsiTheme="minorHAnsi" w:cs="Times New Roman"/>
          <w:b/>
          <w:i/>
          <w:iCs/>
          <w:color w:val="0B769D"/>
          <w:szCs w:val="24"/>
        </w:rPr>
        <w:t>September 2003</w:t>
      </w:r>
    </w:p>
    <w:p w14:paraId="4B8A1317" w14:textId="77777777" w:rsidR="007C154F" w:rsidRPr="000A7441" w:rsidRDefault="007C154F" w:rsidP="007C154F">
      <w:pPr>
        <w:spacing w:line="240" w:lineRule="auto"/>
        <w:rPr>
          <w:rFonts w:asciiTheme="minorHAnsi" w:eastAsia="Calibri" w:hAnsiTheme="minorHAnsi" w:cs="Times New Roman"/>
          <w:color w:val="000000"/>
          <w:szCs w:val="24"/>
        </w:rPr>
      </w:pPr>
      <w:r w:rsidRPr="000A7441">
        <w:rPr>
          <w:rFonts w:asciiTheme="minorHAnsi" w:eastAsia="Calibri" w:hAnsiTheme="minorHAnsi" w:cs="Times New Roman"/>
          <w:color w:val="000000"/>
          <w:szCs w:val="24"/>
        </w:rPr>
        <w:t>At this meeting, the PBAC recommended listing of:</w:t>
      </w:r>
    </w:p>
    <w:p w14:paraId="0B0B2F3A" w14:textId="77777777" w:rsidR="007C154F" w:rsidRPr="000A7441" w:rsidRDefault="007C154F" w:rsidP="00446584">
      <w:pPr>
        <w:numPr>
          <w:ilvl w:val="0"/>
          <w:numId w:val="142"/>
        </w:numPr>
        <w:spacing w:after="120" w:line="240" w:lineRule="auto"/>
        <w:ind w:left="360"/>
        <w:rPr>
          <w:rFonts w:asciiTheme="minorHAnsi" w:eastAsia="Calibri" w:hAnsiTheme="minorHAnsi" w:cs="Times New Roman"/>
          <w:color w:val="000000"/>
          <w:szCs w:val="24"/>
        </w:rPr>
      </w:pPr>
      <w:r w:rsidRPr="000A7441">
        <w:rPr>
          <w:rFonts w:asciiTheme="minorHAnsi" w:eastAsia="Calibri" w:hAnsiTheme="minorHAnsi" w:cs="Times New Roman"/>
          <w:color w:val="000000"/>
          <w:szCs w:val="24"/>
        </w:rPr>
        <w:t xml:space="preserve">ezetimibe monotherapy in </w:t>
      </w:r>
      <w:r w:rsidRPr="000A7441">
        <w:rPr>
          <w:rFonts w:asciiTheme="minorHAnsi" w:eastAsia="Calibri" w:hAnsiTheme="minorHAnsi" w:cs="Times New Roman"/>
          <w:iCs/>
          <w:color w:val="4E67C8"/>
          <w:szCs w:val="24"/>
        </w:rPr>
        <w:t>patients who are contraindicated or intolerant of statins</w:t>
      </w:r>
      <w:r w:rsidRPr="000A7441">
        <w:rPr>
          <w:rFonts w:asciiTheme="minorHAnsi" w:eastAsia="Calibri" w:hAnsiTheme="minorHAnsi" w:cs="Times New Roman"/>
          <w:color w:val="000000"/>
          <w:szCs w:val="24"/>
        </w:rPr>
        <w:t xml:space="preserve">; this listing was recommended on a cost-minimisation versus cholestyramine as a comparator. </w:t>
      </w:r>
    </w:p>
    <w:p w14:paraId="471F7DB1" w14:textId="77777777" w:rsidR="007C154F" w:rsidRPr="000A7441" w:rsidRDefault="007C154F" w:rsidP="007C154F">
      <w:pPr>
        <w:spacing w:line="240" w:lineRule="auto"/>
        <w:rPr>
          <w:rFonts w:asciiTheme="minorHAnsi" w:eastAsia="Calibri" w:hAnsiTheme="minorHAnsi" w:cs="Times New Roman"/>
          <w:i/>
          <w:color w:val="000000"/>
          <w:szCs w:val="24"/>
        </w:rPr>
      </w:pPr>
      <w:r w:rsidRPr="000A7441">
        <w:rPr>
          <w:rFonts w:asciiTheme="minorHAnsi" w:eastAsia="Calibri" w:hAnsiTheme="minorHAnsi" w:cs="Times New Roman"/>
          <w:i/>
          <w:szCs w:val="24"/>
        </w:rPr>
        <w:t xml:space="preserve">The evidentiary basis considered by the PBAC was </w:t>
      </w:r>
      <w:r w:rsidRPr="000A7441">
        <w:rPr>
          <w:rFonts w:asciiTheme="minorHAnsi" w:eastAsia="Calibri" w:hAnsiTheme="minorHAnsi" w:cs="Times New Roman"/>
          <w:i/>
          <w:color w:val="000000"/>
          <w:szCs w:val="24"/>
        </w:rPr>
        <w:t>an indirect comparison of ezetimibe and cholestyramine using placebo as the common reference. Two trials comparing ezetimibe and placebo</w:t>
      </w:r>
      <w:r w:rsidRPr="000A7441">
        <w:rPr>
          <w:rFonts w:asciiTheme="minorHAnsi" w:eastAsia="Calibri" w:hAnsiTheme="minorHAnsi" w:cs="Times New Roman"/>
          <w:color w:val="000000"/>
          <w:szCs w:val="24"/>
        </w:rPr>
        <w:t xml:space="preserve"> </w:t>
      </w:r>
      <w:r w:rsidRPr="000A7441">
        <w:rPr>
          <w:rFonts w:asciiTheme="minorHAnsi" w:eastAsia="Calibri" w:hAnsiTheme="minorHAnsi" w:cs="Times New Roman"/>
          <w:i/>
          <w:color w:val="000000"/>
          <w:szCs w:val="24"/>
        </w:rPr>
        <w:t xml:space="preserve">in patients with primary hypercholesterolaemia and </w:t>
      </w:r>
      <w:r w:rsidRPr="000A7441">
        <w:rPr>
          <w:rFonts w:asciiTheme="minorHAnsi" w:eastAsia="Calibri" w:hAnsiTheme="minorHAnsi" w:cs="Times New Roman"/>
          <w:i/>
          <w:szCs w:val="24"/>
        </w:rPr>
        <w:t>LDL-c between 3.4 and 6.5 mmol/L</w:t>
      </w:r>
      <w:r w:rsidRPr="000A7441">
        <w:rPr>
          <w:rFonts w:asciiTheme="minorHAnsi" w:eastAsia="Calibri" w:hAnsiTheme="minorHAnsi" w:cs="Times New Roman"/>
          <w:i/>
          <w:color w:val="000000"/>
          <w:szCs w:val="24"/>
        </w:rPr>
        <w:t xml:space="preserve"> (Dujovne 2002</w:t>
      </w:r>
      <w:r w:rsidRPr="000A7441">
        <w:rPr>
          <w:rFonts w:asciiTheme="minorHAnsi" w:eastAsia="Calibri" w:hAnsiTheme="minorHAnsi" w:cs="Times New Roman"/>
          <w:i/>
          <w:color w:val="000000"/>
          <w:szCs w:val="24"/>
        </w:rPr>
        <w:fldChar w:fldCharType="begin"/>
      </w:r>
      <w:r w:rsidRPr="000A7441">
        <w:rPr>
          <w:rFonts w:asciiTheme="minorHAnsi" w:eastAsia="Calibri" w:hAnsiTheme="minorHAnsi" w:cs="Times New Roman"/>
          <w:i/>
          <w:color w:val="000000"/>
          <w:szCs w:val="24"/>
        </w:rPr>
        <w:instrText xml:space="preserve"> NOTEREF _Ref460662442 \f \h  \* MERGEFORMAT </w:instrText>
      </w:r>
      <w:r w:rsidRPr="000A7441">
        <w:rPr>
          <w:rFonts w:asciiTheme="minorHAnsi" w:eastAsia="Calibri" w:hAnsiTheme="minorHAnsi" w:cs="Times New Roman"/>
          <w:i/>
          <w:color w:val="000000"/>
          <w:szCs w:val="24"/>
        </w:rPr>
      </w:r>
      <w:r w:rsidRPr="000A7441">
        <w:rPr>
          <w:rFonts w:asciiTheme="minorHAnsi" w:eastAsia="Calibri" w:hAnsiTheme="minorHAnsi" w:cs="Times New Roman"/>
          <w:i/>
          <w:color w:val="000000"/>
          <w:szCs w:val="24"/>
        </w:rPr>
        <w:fldChar w:fldCharType="separate"/>
      </w:r>
      <w:r w:rsidR="002A5560" w:rsidRPr="002A5560">
        <w:rPr>
          <w:rStyle w:val="EndnoteReference"/>
          <w:rFonts w:asciiTheme="minorHAnsi" w:hAnsiTheme="minorHAnsi"/>
          <w:szCs w:val="24"/>
        </w:rPr>
        <w:t>2</w:t>
      </w:r>
      <w:r w:rsidRPr="000A7441">
        <w:rPr>
          <w:rFonts w:asciiTheme="minorHAnsi" w:eastAsia="Calibri" w:hAnsiTheme="minorHAnsi" w:cs="Times New Roman"/>
          <w:i/>
          <w:color w:val="000000"/>
          <w:szCs w:val="24"/>
        </w:rPr>
        <w:fldChar w:fldCharType="end"/>
      </w:r>
      <w:r w:rsidRPr="000A7441">
        <w:rPr>
          <w:rFonts w:asciiTheme="minorHAnsi" w:eastAsia="Calibri" w:hAnsiTheme="minorHAnsi" w:cs="Times New Roman"/>
          <w:i/>
          <w:color w:val="000000"/>
          <w:szCs w:val="24"/>
        </w:rPr>
        <w:t>; Knopp 2003</w:t>
      </w:r>
      <w:r w:rsidRPr="000A7441">
        <w:rPr>
          <w:rFonts w:asciiTheme="minorHAnsi" w:eastAsia="Calibri" w:hAnsiTheme="minorHAnsi" w:cs="Times New Roman"/>
          <w:i/>
          <w:color w:val="000000"/>
          <w:szCs w:val="24"/>
        </w:rPr>
        <w:fldChar w:fldCharType="begin"/>
      </w:r>
      <w:r w:rsidRPr="000A7441">
        <w:rPr>
          <w:rFonts w:asciiTheme="minorHAnsi" w:eastAsia="Calibri" w:hAnsiTheme="minorHAnsi" w:cs="Times New Roman"/>
          <w:i/>
          <w:color w:val="000000"/>
          <w:szCs w:val="24"/>
        </w:rPr>
        <w:instrText xml:space="preserve"> NOTEREF _Ref460662452 \f \h  \* MERGEFORMAT </w:instrText>
      </w:r>
      <w:r w:rsidRPr="000A7441">
        <w:rPr>
          <w:rFonts w:asciiTheme="minorHAnsi" w:eastAsia="Calibri" w:hAnsiTheme="minorHAnsi" w:cs="Times New Roman"/>
          <w:i/>
          <w:color w:val="000000"/>
          <w:szCs w:val="24"/>
        </w:rPr>
      </w:r>
      <w:r w:rsidRPr="000A7441">
        <w:rPr>
          <w:rFonts w:asciiTheme="minorHAnsi" w:eastAsia="Calibri" w:hAnsiTheme="minorHAnsi" w:cs="Times New Roman"/>
          <w:i/>
          <w:color w:val="000000"/>
          <w:szCs w:val="24"/>
        </w:rPr>
        <w:fldChar w:fldCharType="separate"/>
      </w:r>
      <w:r w:rsidR="002A5560" w:rsidRPr="002A5560">
        <w:rPr>
          <w:rStyle w:val="EndnoteReference"/>
          <w:rFonts w:asciiTheme="minorHAnsi" w:hAnsiTheme="minorHAnsi"/>
          <w:szCs w:val="24"/>
        </w:rPr>
        <w:t>3</w:t>
      </w:r>
      <w:r w:rsidRPr="000A7441">
        <w:rPr>
          <w:rFonts w:asciiTheme="minorHAnsi" w:eastAsia="Calibri" w:hAnsiTheme="minorHAnsi" w:cs="Times New Roman"/>
          <w:i/>
          <w:color w:val="000000"/>
          <w:szCs w:val="24"/>
        </w:rPr>
        <w:fldChar w:fldCharType="end"/>
      </w:r>
      <w:r w:rsidRPr="000A7441">
        <w:rPr>
          <w:rFonts w:asciiTheme="minorHAnsi" w:eastAsia="Calibri" w:hAnsiTheme="minorHAnsi" w:cs="Times New Roman"/>
          <w:i/>
          <w:color w:val="000000"/>
          <w:szCs w:val="24"/>
        </w:rPr>
        <w:t>) and seven trials that included a comparison of cholestyramine versus placebo (or pravastatin) in various patient populations (Lipid Research Clinics Program Coronary Primary Prevention Trial [population: men with primary hypercholesterolaemia]; NHLBI Type II Coronary Intervention Study [population: patients with hypercholesterolaemia and coronary artery disease; Garg 1994 [population: patients with dyslipidaemia and non-insulin dependent diabetes]; Betteridge 1992 [population: patients with heterozygous familial hypercholesterolaemia {HeFH}]; Wiklund 1990 [population: familial hypercholesterolaemia; comparator: pravastatin]; Levy 1973 [population: patients with hypercholesterolaemia]; Pravastatin Multicentre Study Group II 1993 [population: patients with hypercholesterolaemia; comparator: pravastatin])</w:t>
      </w:r>
      <w:r w:rsidRPr="000A7441">
        <w:rPr>
          <w:rFonts w:asciiTheme="minorHAnsi" w:eastAsia="Calibri" w:hAnsiTheme="minorHAnsi" w:cs="Times New Roman"/>
          <w:color w:val="000000"/>
          <w:szCs w:val="24"/>
        </w:rPr>
        <w:t xml:space="preserve"> </w:t>
      </w:r>
      <w:r w:rsidRPr="000A7441">
        <w:rPr>
          <w:rFonts w:asciiTheme="minorHAnsi" w:eastAsia="Calibri" w:hAnsiTheme="minorHAnsi" w:cs="Times New Roman"/>
          <w:i/>
          <w:color w:val="000000"/>
          <w:szCs w:val="24"/>
        </w:rPr>
        <w:t>were used to conduct the indirect comparison. The endpoint upon which comparative efficacy was determined was reduction in LDL-C from the baseline.</w:t>
      </w:r>
    </w:p>
    <w:p w14:paraId="1E25BCEE" w14:textId="77777777" w:rsidR="007C154F" w:rsidRPr="000A7441" w:rsidRDefault="007C154F" w:rsidP="007C154F">
      <w:pPr>
        <w:keepNext/>
        <w:keepLines/>
        <w:spacing w:line="240" w:lineRule="auto"/>
        <w:outlineLvl w:val="3"/>
        <w:rPr>
          <w:rFonts w:asciiTheme="minorHAnsi" w:eastAsia="Times New Roman" w:hAnsiTheme="minorHAnsi" w:cs="Times New Roman"/>
          <w:b/>
          <w:i/>
          <w:iCs/>
          <w:color w:val="0B769D"/>
          <w:szCs w:val="24"/>
        </w:rPr>
      </w:pPr>
      <w:r w:rsidRPr="000A7441">
        <w:rPr>
          <w:rFonts w:asciiTheme="minorHAnsi" w:eastAsia="Times New Roman" w:hAnsiTheme="minorHAnsi" w:cs="Times New Roman"/>
          <w:b/>
          <w:i/>
          <w:iCs/>
          <w:color w:val="0B769D"/>
          <w:szCs w:val="24"/>
        </w:rPr>
        <w:t>December 2003</w:t>
      </w:r>
    </w:p>
    <w:p w14:paraId="28CDB0D5" w14:textId="77777777" w:rsidR="007C154F" w:rsidRPr="000A7441" w:rsidRDefault="007C154F" w:rsidP="007C154F">
      <w:pPr>
        <w:spacing w:line="240" w:lineRule="auto"/>
        <w:rPr>
          <w:rFonts w:asciiTheme="minorHAnsi" w:eastAsia="Calibri" w:hAnsiTheme="minorHAnsi" w:cs="Times New Roman"/>
          <w:color w:val="000000"/>
          <w:szCs w:val="24"/>
        </w:rPr>
      </w:pPr>
      <w:r w:rsidRPr="000A7441">
        <w:rPr>
          <w:rFonts w:asciiTheme="minorHAnsi" w:eastAsia="Calibri" w:hAnsiTheme="minorHAnsi" w:cs="Times New Roman"/>
          <w:color w:val="000000"/>
          <w:szCs w:val="24"/>
        </w:rPr>
        <w:t>At this meeting, the PBAC recommended listing of:</w:t>
      </w:r>
    </w:p>
    <w:p w14:paraId="7605A1F5" w14:textId="77777777" w:rsidR="007C154F" w:rsidRPr="000A7441" w:rsidRDefault="007C154F" w:rsidP="00446584">
      <w:pPr>
        <w:numPr>
          <w:ilvl w:val="0"/>
          <w:numId w:val="142"/>
        </w:numPr>
        <w:spacing w:after="120" w:line="240" w:lineRule="auto"/>
        <w:ind w:left="360"/>
        <w:rPr>
          <w:rFonts w:asciiTheme="minorHAnsi" w:eastAsia="Calibri" w:hAnsiTheme="minorHAnsi" w:cs="Times New Roman"/>
          <w:color w:val="000000"/>
          <w:szCs w:val="24"/>
        </w:rPr>
      </w:pPr>
      <w:r w:rsidRPr="000A7441">
        <w:rPr>
          <w:rFonts w:asciiTheme="minorHAnsi" w:eastAsia="Calibri" w:hAnsiTheme="minorHAnsi" w:cs="Times New Roman"/>
          <w:color w:val="000000"/>
          <w:szCs w:val="24"/>
        </w:rPr>
        <w:t xml:space="preserve">ezetimibe in combination with 40 mg or greater of statin in </w:t>
      </w:r>
      <w:r w:rsidRPr="000A7441">
        <w:rPr>
          <w:rFonts w:asciiTheme="minorHAnsi" w:eastAsia="Calibri" w:hAnsiTheme="minorHAnsi" w:cs="Times New Roman"/>
          <w:iCs/>
          <w:color w:val="4E67C8"/>
          <w:szCs w:val="24"/>
        </w:rPr>
        <w:t>patients with coronary heart disease and/or diabetes</w:t>
      </w:r>
      <w:r w:rsidRPr="000A7441">
        <w:rPr>
          <w:rFonts w:asciiTheme="minorHAnsi" w:eastAsia="Calibri" w:hAnsiTheme="minorHAnsi" w:cs="Times New Roman"/>
          <w:color w:val="000000"/>
          <w:szCs w:val="24"/>
        </w:rPr>
        <w:t xml:space="preserve"> whose cholesterol levels remain inadequately controlled after at least 3 months of treatment (i.e., cholesterol level exceed the threshold for initiation of cholesterol-lowering therapy as detailed in the qualifying criteria in the General Statement for Lipid-Lowering Drugs).</w:t>
      </w:r>
    </w:p>
    <w:p w14:paraId="51233840" w14:textId="77777777" w:rsidR="007C154F" w:rsidRPr="000A7441" w:rsidRDefault="007C154F" w:rsidP="007C154F">
      <w:pPr>
        <w:keepNext/>
        <w:spacing w:line="240" w:lineRule="auto"/>
        <w:rPr>
          <w:rFonts w:asciiTheme="minorHAnsi" w:eastAsia="Calibri" w:hAnsiTheme="minorHAnsi" w:cs="Times New Roman"/>
          <w:color w:val="000000"/>
          <w:szCs w:val="24"/>
        </w:rPr>
      </w:pPr>
      <w:r w:rsidRPr="000A7441">
        <w:rPr>
          <w:rFonts w:asciiTheme="minorHAnsi" w:eastAsia="Calibri" w:hAnsiTheme="minorHAnsi" w:cs="Times New Roman"/>
          <w:i/>
          <w:szCs w:val="24"/>
        </w:rPr>
        <w:t>The evidentiary basis considered by the PBAC comprised:</w:t>
      </w:r>
    </w:p>
    <w:p w14:paraId="4F31E004" w14:textId="77777777" w:rsidR="007C154F" w:rsidRPr="000A7441" w:rsidRDefault="007C154F" w:rsidP="00446584">
      <w:pPr>
        <w:numPr>
          <w:ilvl w:val="0"/>
          <w:numId w:val="142"/>
        </w:numPr>
        <w:spacing w:after="120" w:line="240" w:lineRule="auto"/>
        <w:ind w:left="360"/>
        <w:rPr>
          <w:rFonts w:asciiTheme="minorHAnsi" w:eastAsia="Calibri" w:hAnsiTheme="minorHAnsi" w:cs="Times New Roman"/>
          <w:i/>
          <w:szCs w:val="24"/>
        </w:rPr>
      </w:pPr>
      <w:r w:rsidRPr="000A7441">
        <w:rPr>
          <w:rFonts w:asciiTheme="minorHAnsi" w:eastAsia="Calibri" w:hAnsiTheme="minorHAnsi" w:cs="Times New Roman"/>
          <w:i/>
          <w:szCs w:val="24"/>
        </w:rPr>
        <w:t>three trials (P00680 Simvastatin Factorial Study [Davidson 2002</w:t>
      </w:r>
      <w:bookmarkStart w:id="627" w:name="_Ref460672395"/>
      <w:r w:rsidRPr="000A7441">
        <w:rPr>
          <w:rStyle w:val="EndnoteReference"/>
          <w:rFonts w:asciiTheme="minorHAnsi" w:eastAsia="Calibri" w:hAnsiTheme="minorHAnsi"/>
          <w:i/>
          <w:szCs w:val="24"/>
        </w:rPr>
        <w:endnoteReference w:id="4"/>
      </w:r>
      <w:bookmarkEnd w:id="627"/>
      <w:r w:rsidRPr="000A7441">
        <w:rPr>
          <w:rFonts w:asciiTheme="minorHAnsi" w:eastAsia="Calibri" w:hAnsiTheme="minorHAnsi" w:cs="Times New Roman"/>
          <w:i/>
          <w:szCs w:val="24"/>
        </w:rPr>
        <w:t>], P00692 Atorvastatin Factorial Study [Ballantyne 2003</w:t>
      </w:r>
      <w:bookmarkStart w:id="628" w:name="_Ref460673206"/>
      <w:r w:rsidRPr="000A7441">
        <w:rPr>
          <w:rStyle w:val="EndnoteReference"/>
          <w:rFonts w:asciiTheme="minorHAnsi" w:eastAsia="Calibri" w:hAnsiTheme="minorHAnsi"/>
          <w:i/>
          <w:szCs w:val="24"/>
        </w:rPr>
        <w:endnoteReference w:id="5"/>
      </w:r>
      <w:bookmarkEnd w:id="628"/>
      <w:r w:rsidRPr="000A7441">
        <w:rPr>
          <w:rFonts w:asciiTheme="minorHAnsi" w:eastAsia="Calibri" w:hAnsiTheme="minorHAnsi" w:cs="Times New Roman"/>
          <w:i/>
          <w:szCs w:val="24"/>
        </w:rPr>
        <w:t>] and P02173/P02246 Ezetimibe Add-on Study [Gagne 2002</w:t>
      </w:r>
      <w:bookmarkStart w:id="629" w:name="_Ref460663066"/>
      <w:r w:rsidRPr="000A7441">
        <w:rPr>
          <w:rStyle w:val="EndnoteReference"/>
          <w:rFonts w:asciiTheme="minorHAnsi" w:eastAsia="Calibri" w:hAnsiTheme="minorHAnsi"/>
          <w:i/>
          <w:szCs w:val="24"/>
        </w:rPr>
        <w:endnoteReference w:id="6"/>
      </w:r>
      <w:bookmarkEnd w:id="629"/>
      <w:r w:rsidRPr="000A7441">
        <w:rPr>
          <w:rFonts w:asciiTheme="minorHAnsi" w:eastAsia="Calibri" w:hAnsiTheme="minorHAnsi" w:cs="Times New Roman"/>
          <w:i/>
          <w:szCs w:val="24"/>
        </w:rPr>
        <w:t xml:space="preserve"> {Am J Cardiol}, Simons 2004</w:t>
      </w:r>
      <w:bookmarkStart w:id="630" w:name="_Ref460663075"/>
      <w:r w:rsidRPr="000A7441">
        <w:rPr>
          <w:rStyle w:val="EndnoteReference"/>
          <w:rFonts w:asciiTheme="minorHAnsi" w:eastAsia="Calibri" w:hAnsiTheme="minorHAnsi"/>
          <w:i/>
          <w:szCs w:val="24"/>
        </w:rPr>
        <w:endnoteReference w:id="7"/>
      </w:r>
      <w:bookmarkEnd w:id="630"/>
      <w:r w:rsidRPr="000A7441">
        <w:rPr>
          <w:rFonts w:asciiTheme="minorHAnsi" w:eastAsia="Calibri" w:hAnsiTheme="minorHAnsi" w:cs="Times New Roman"/>
          <w:i/>
          <w:szCs w:val="24"/>
        </w:rPr>
        <w:t>] comparing ezetimibe added to fixed doses of statin vs placebo added to matching fixed doses of statin in patients with hypercholesterolemia (with no limitations on whether patients were receiving primary or secondary prevention however patients in the Ezetimibe Add-On Study were required to be at high risk of CV events);</w:t>
      </w:r>
    </w:p>
    <w:p w14:paraId="476BE174" w14:textId="77777777" w:rsidR="007C154F" w:rsidRPr="000A7441" w:rsidRDefault="007C154F" w:rsidP="00446584">
      <w:pPr>
        <w:numPr>
          <w:ilvl w:val="0"/>
          <w:numId w:val="142"/>
        </w:numPr>
        <w:spacing w:after="120" w:line="240" w:lineRule="auto"/>
        <w:ind w:left="360"/>
        <w:rPr>
          <w:rFonts w:asciiTheme="minorHAnsi" w:eastAsia="Calibri" w:hAnsiTheme="minorHAnsi" w:cs="Times New Roman"/>
          <w:i/>
          <w:szCs w:val="24"/>
        </w:rPr>
      </w:pPr>
      <w:r w:rsidRPr="000A7441">
        <w:rPr>
          <w:rFonts w:asciiTheme="minorHAnsi" w:eastAsia="Calibri" w:hAnsiTheme="minorHAnsi" w:cs="Times New Roman"/>
          <w:i/>
          <w:szCs w:val="24"/>
        </w:rPr>
        <w:t>One trial Atorvastatin Filter Study Protocol P00693 (Stein 2002, 2003, 2004</w:t>
      </w:r>
      <w:bookmarkStart w:id="631" w:name="_Ref460663088"/>
      <w:r w:rsidRPr="000A7441">
        <w:rPr>
          <w:rStyle w:val="EndnoteReference"/>
          <w:rFonts w:asciiTheme="minorHAnsi" w:eastAsia="Calibri" w:hAnsiTheme="minorHAnsi"/>
          <w:i/>
          <w:szCs w:val="24"/>
        </w:rPr>
        <w:endnoteReference w:id="8"/>
      </w:r>
      <w:bookmarkEnd w:id="631"/>
      <w:r w:rsidRPr="000A7441">
        <w:rPr>
          <w:rFonts w:asciiTheme="minorHAnsi" w:eastAsia="Calibri" w:hAnsiTheme="minorHAnsi" w:cs="Times New Roman"/>
          <w:i/>
          <w:szCs w:val="24"/>
        </w:rPr>
        <w:t>; Vermaak 2002, 2003) comparing ezetimibe added to atorvastatin followed by up-titration of atorvastatin vs placebo added to atorvastatin followed by up-titration of atorvastatin in patients with hypercholesterolemia with no limitations on whether patients were receiving primary or secondary prevention however all patients were required to be at high risk of cardiovascular events;</w:t>
      </w:r>
    </w:p>
    <w:p w14:paraId="10B4FD7B" w14:textId="77777777" w:rsidR="007C154F" w:rsidRPr="000A7441" w:rsidRDefault="007C154F" w:rsidP="007C154F">
      <w:pPr>
        <w:spacing w:line="240" w:lineRule="auto"/>
        <w:rPr>
          <w:rFonts w:asciiTheme="minorHAnsi" w:eastAsia="Calibri" w:hAnsiTheme="minorHAnsi" w:cs="Times New Roman"/>
          <w:i/>
          <w:szCs w:val="24"/>
        </w:rPr>
      </w:pPr>
      <w:r w:rsidRPr="000A7441">
        <w:rPr>
          <w:rFonts w:asciiTheme="minorHAnsi" w:eastAsia="Calibri" w:hAnsiTheme="minorHAnsi" w:cs="Times New Roman"/>
          <w:i/>
          <w:szCs w:val="24"/>
        </w:rPr>
        <w:t>Patients in these trials were not required to be on the maximum tolerated dose of statin at baseline in any of the trials.</w:t>
      </w:r>
    </w:p>
    <w:p w14:paraId="0A6CFF19" w14:textId="77777777" w:rsidR="007C154F" w:rsidRPr="000A7441" w:rsidRDefault="007C154F" w:rsidP="007C154F">
      <w:pPr>
        <w:keepNext/>
        <w:keepLines/>
        <w:spacing w:line="240" w:lineRule="auto"/>
        <w:outlineLvl w:val="3"/>
        <w:rPr>
          <w:rFonts w:asciiTheme="minorHAnsi" w:eastAsia="Times New Roman" w:hAnsiTheme="minorHAnsi" w:cs="Times New Roman"/>
          <w:b/>
          <w:i/>
          <w:iCs/>
          <w:color w:val="0B769D"/>
          <w:szCs w:val="24"/>
        </w:rPr>
      </w:pPr>
      <w:r w:rsidRPr="000A7441">
        <w:rPr>
          <w:rFonts w:asciiTheme="minorHAnsi" w:eastAsia="Times New Roman" w:hAnsiTheme="minorHAnsi" w:cs="Times New Roman"/>
          <w:b/>
          <w:i/>
          <w:iCs/>
          <w:color w:val="0B769D"/>
          <w:szCs w:val="24"/>
        </w:rPr>
        <w:t>March 2005</w:t>
      </w:r>
    </w:p>
    <w:p w14:paraId="12832A64" w14:textId="77777777" w:rsidR="007C154F" w:rsidRPr="000A7441" w:rsidRDefault="007C154F" w:rsidP="007C154F">
      <w:pPr>
        <w:spacing w:line="240" w:lineRule="auto"/>
        <w:rPr>
          <w:rFonts w:asciiTheme="minorHAnsi" w:eastAsia="Calibri" w:hAnsiTheme="minorHAnsi" w:cs="Times New Roman"/>
          <w:color w:val="000000"/>
          <w:szCs w:val="24"/>
        </w:rPr>
      </w:pPr>
      <w:r w:rsidRPr="000A7441">
        <w:rPr>
          <w:rFonts w:asciiTheme="minorHAnsi" w:eastAsia="Calibri" w:hAnsiTheme="minorHAnsi" w:cs="Times New Roman"/>
          <w:color w:val="000000"/>
          <w:szCs w:val="24"/>
        </w:rPr>
        <w:t xml:space="preserve">At this meeting, the PBAC recommended listing of a two fixed dose combination (FDC) products for patients </w:t>
      </w:r>
      <w:r w:rsidRPr="000A7441">
        <w:rPr>
          <w:rFonts w:asciiTheme="minorHAnsi" w:eastAsia="Calibri" w:hAnsiTheme="minorHAnsi" w:cs="Times New Roman"/>
          <w:iCs/>
          <w:szCs w:val="24"/>
        </w:rPr>
        <w:t>with coronary heart disease and/or diabetes and for patients with HoFH</w:t>
      </w:r>
      <w:r w:rsidRPr="000A7441">
        <w:rPr>
          <w:rFonts w:asciiTheme="minorHAnsi" w:eastAsia="Calibri" w:hAnsiTheme="minorHAnsi" w:cs="Times New Roman"/>
          <w:szCs w:val="24"/>
        </w:rPr>
        <w:t>. O</w:t>
      </w:r>
      <w:r w:rsidRPr="000A7441">
        <w:rPr>
          <w:rFonts w:asciiTheme="minorHAnsi" w:eastAsia="Calibri" w:hAnsiTheme="minorHAnsi" w:cs="Times New Roman"/>
          <w:color w:val="000000"/>
          <w:szCs w:val="24"/>
        </w:rPr>
        <w:t>ne FDC contained ezetimibe 10mg + simvastatin 40 mg and the other contained ezetimibe 10mg + simvastatin 80 mg. Listing was on a cost-minimisation basis versus the components used concomitantly. The listing required that patients must be stabilised on ezetimibe before being transferred to the FDC product.</w:t>
      </w:r>
    </w:p>
    <w:p w14:paraId="4CFDFCAB" w14:textId="77777777" w:rsidR="007C154F" w:rsidRPr="000A7441" w:rsidRDefault="007C154F" w:rsidP="007C154F">
      <w:pPr>
        <w:keepNext/>
        <w:keepLines/>
        <w:spacing w:line="240" w:lineRule="auto"/>
        <w:outlineLvl w:val="3"/>
        <w:rPr>
          <w:rFonts w:asciiTheme="minorHAnsi" w:eastAsia="Times New Roman" w:hAnsiTheme="minorHAnsi" w:cs="Times New Roman"/>
          <w:b/>
          <w:i/>
          <w:iCs/>
          <w:color w:val="0B769D"/>
          <w:szCs w:val="24"/>
        </w:rPr>
      </w:pPr>
      <w:r w:rsidRPr="000A7441">
        <w:rPr>
          <w:rFonts w:asciiTheme="minorHAnsi" w:eastAsia="Times New Roman" w:hAnsiTheme="minorHAnsi" w:cs="Times New Roman"/>
          <w:b/>
          <w:i/>
          <w:iCs/>
          <w:color w:val="0B769D"/>
          <w:szCs w:val="24"/>
        </w:rPr>
        <w:t>July 2005</w:t>
      </w:r>
    </w:p>
    <w:p w14:paraId="46D30AC1" w14:textId="77777777" w:rsidR="007C154F" w:rsidRPr="000A7441" w:rsidRDefault="007C154F" w:rsidP="007C154F">
      <w:pPr>
        <w:spacing w:line="240" w:lineRule="auto"/>
        <w:rPr>
          <w:rFonts w:asciiTheme="minorHAnsi" w:eastAsia="Calibri" w:hAnsiTheme="minorHAnsi" w:cs="Times New Roman"/>
          <w:color w:val="000000"/>
          <w:szCs w:val="24"/>
        </w:rPr>
      </w:pPr>
      <w:r w:rsidRPr="000A7441">
        <w:rPr>
          <w:rFonts w:asciiTheme="minorHAnsi" w:eastAsia="Calibri" w:hAnsiTheme="minorHAnsi" w:cs="Times New Roman"/>
          <w:color w:val="000000"/>
          <w:szCs w:val="24"/>
        </w:rPr>
        <w:t>At this meeting, the PBAC agreed to removal of the requirement that patients must be stabilised on ezetimibe before being transferred to an FDC product (i.e., permitting patients on statins to directly transfer to the FDC).</w:t>
      </w:r>
    </w:p>
    <w:p w14:paraId="295077C4" w14:textId="77777777" w:rsidR="007C154F" w:rsidRPr="000A7441" w:rsidRDefault="007C154F" w:rsidP="007C154F">
      <w:pPr>
        <w:keepNext/>
        <w:keepLines/>
        <w:spacing w:line="240" w:lineRule="auto"/>
        <w:outlineLvl w:val="3"/>
        <w:rPr>
          <w:rFonts w:asciiTheme="minorHAnsi" w:eastAsia="Times New Roman" w:hAnsiTheme="minorHAnsi" w:cs="Times New Roman"/>
          <w:b/>
          <w:i/>
          <w:iCs/>
          <w:color w:val="0B769D"/>
          <w:szCs w:val="24"/>
        </w:rPr>
      </w:pPr>
      <w:r w:rsidRPr="000A7441">
        <w:rPr>
          <w:rFonts w:asciiTheme="minorHAnsi" w:eastAsia="Times New Roman" w:hAnsiTheme="minorHAnsi" w:cs="Times New Roman"/>
          <w:b/>
          <w:i/>
          <w:iCs/>
          <w:color w:val="0B769D"/>
          <w:szCs w:val="24"/>
        </w:rPr>
        <w:t>November 2005</w:t>
      </w:r>
    </w:p>
    <w:p w14:paraId="0F0F5207" w14:textId="77777777" w:rsidR="007C154F" w:rsidRPr="000A7441" w:rsidRDefault="007C154F" w:rsidP="007C154F">
      <w:pPr>
        <w:spacing w:line="240" w:lineRule="auto"/>
        <w:rPr>
          <w:rFonts w:asciiTheme="minorHAnsi" w:eastAsia="Calibri" w:hAnsiTheme="minorHAnsi" w:cs="Times New Roman"/>
          <w:color w:val="000000"/>
          <w:szCs w:val="24"/>
        </w:rPr>
      </w:pPr>
      <w:r w:rsidRPr="000A7441">
        <w:rPr>
          <w:rFonts w:asciiTheme="minorHAnsi" w:eastAsia="Calibri" w:hAnsiTheme="minorHAnsi" w:cs="Times New Roman"/>
          <w:color w:val="000000"/>
          <w:szCs w:val="24"/>
        </w:rPr>
        <w:t>At this meeting, the PBAC recommended listing of:</w:t>
      </w:r>
    </w:p>
    <w:p w14:paraId="59CA9661" w14:textId="77777777" w:rsidR="007C154F" w:rsidRPr="000A7441" w:rsidRDefault="007C154F" w:rsidP="00446584">
      <w:pPr>
        <w:numPr>
          <w:ilvl w:val="0"/>
          <w:numId w:val="142"/>
        </w:numPr>
        <w:spacing w:after="120" w:line="240" w:lineRule="auto"/>
        <w:ind w:left="360"/>
        <w:rPr>
          <w:rFonts w:asciiTheme="minorHAnsi" w:eastAsia="Calibri" w:hAnsiTheme="minorHAnsi" w:cs="Times New Roman"/>
          <w:i/>
          <w:color w:val="000000"/>
          <w:szCs w:val="24"/>
        </w:rPr>
      </w:pPr>
      <w:r w:rsidRPr="000A7441">
        <w:rPr>
          <w:rFonts w:asciiTheme="minorHAnsi" w:eastAsia="Calibri" w:hAnsiTheme="minorHAnsi" w:cs="Times New Roman"/>
          <w:color w:val="000000"/>
          <w:szCs w:val="24"/>
        </w:rPr>
        <w:t xml:space="preserve">ezetimibe in combination with 40 mg or greater of statin in </w:t>
      </w:r>
      <w:r w:rsidRPr="000A7441">
        <w:rPr>
          <w:rFonts w:asciiTheme="minorHAnsi" w:eastAsia="Calibri" w:hAnsiTheme="minorHAnsi" w:cs="Times New Roman"/>
          <w:iCs/>
          <w:color w:val="4E67C8"/>
          <w:szCs w:val="24"/>
        </w:rPr>
        <w:t>patients with peripheral vascular disease (PVD)</w:t>
      </w:r>
      <w:r w:rsidRPr="000A7441">
        <w:rPr>
          <w:rFonts w:asciiTheme="minorHAnsi" w:eastAsia="Calibri" w:hAnsiTheme="minorHAnsi" w:cs="Times New Roman"/>
          <w:color w:val="000000"/>
          <w:szCs w:val="24"/>
        </w:rPr>
        <w:t xml:space="preserve"> whose cholesterol levels remain inadequately controlled after at least 3 months of treatment (i.e., cholesterol level exceed the threshold for initiation of cholesterol-lowering therapy as detailed in the qualifying criteria in the general statement for lipid-lowering drugs).</w:t>
      </w:r>
    </w:p>
    <w:p w14:paraId="4BF7FE26" w14:textId="77777777" w:rsidR="007C154F" w:rsidRPr="000A7441" w:rsidRDefault="007C154F" w:rsidP="00446584">
      <w:pPr>
        <w:numPr>
          <w:ilvl w:val="0"/>
          <w:numId w:val="142"/>
        </w:numPr>
        <w:spacing w:after="120" w:line="240" w:lineRule="auto"/>
        <w:ind w:left="360"/>
        <w:rPr>
          <w:rFonts w:asciiTheme="minorHAnsi" w:eastAsia="Calibri" w:hAnsiTheme="minorHAnsi" w:cs="Times New Roman"/>
          <w:color w:val="000000"/>
          <w:szCs w:val="24"/>
        </w:rPr>
      </w:pPr>
      <w:r w:rsidRPr="000A7441">
        <w:rPr>
          <w:rFonts w:asciiTheme="minorHAnsi" w:eastAsia="Calibri" w:hAnsiTheme="minorHAnsi" w:cs="Times New Roman"/>
          <w:color w:val="000000"/>
          <w:szCs w:val="24"/>
        </w:rPr>
        <w:t xml:space="preserve">Ezetimibe in combination with statin in patients with </w:t>
      </w:r>
      <w:r w:rsidRPr="000A7441">
        <w:rPr>
          <w:rFonts w:asciiTheme="minorHAnsi" w:eastAsia="Calibri" w:hAnsiTheme="minorHAnsi" w:cs="Times New Roman"/>
          <w:iCs/>
          <w:color w:val="4E67C8"/>
          <w:szCs w:val="24"/>
        </w:rPr>
        <w:t>heterozygous familial hypercholesterolaemia (HeFH)</w:t>
      </w:r>
      <w:r w:rsidRPr="000A7441">
        <w:rPr>
          <w:rFonts w:asciiTheme="minorHAnsi" w:eastAsia="Calibri" w:hAnsiTheme="minorHAnsi" w:cs="Times New Roman"/>
          <w:color w:val="000000"/>
          <w:szCs w:val="24"/>
        </w:rPr>
        <w:t>.</w:t>
      </w:r>
    </w:p>
    <w:p w14:paraId="03DDDBC3" w14:textId="77777777" w:rsidR="007C154F" w:rsidRPr="000A7441" w:rsidRDefault="007C154F" w:rsidP="007C154F">
      <w:pPr>
        <w:spacing w:line="240" w:lineRule="auto"/>
        <w:rPr>
          <w:rFonts w:asciiTheme="minorHAnsi" w:eastAsia="Calibri" w:hAnsiTheme="minorHAnsi" w:cs="Times New Roman"/>
          <w:color w:val="000000"/>
          <w:szCs w:val="24"/>
        </w:rPr>
      </w:pPr>
      <w:r w:rsidRPr="000A7441">
        <w:rPr>
          <w:rFonts w:asciiTheme="minorHAnsi" w:eastAsia="Calibri" w:hAnsiTheme="minorHAnsi" w:cs="Times New Roman"/>
          <w:i/>
          <w:szCs w:val="24"/>
        </w:rPr>
        <w:t>The evidentiary basis considered by the PBAC comprised:</w:t>
      </w:r>
    </w:p>
    <w:p w14:paraId="71448727" w14:textId="77777777" w:rsidR="007C154F" w:rsidRPr="000A7441" w:rsidRDefault="007C154F" w:rsidP="00446584">
      <w:pPr>
        <w:numPr>
          <w:ilvl w:val="0"/>
          <w:numId w:val="142"/>
        </w:numPr>
        <w:spacing w:after="120" w:line="240" w:lineRule="auto"/>
        <w:ind w:left="360"/>
        <w:rPr>
          <w:rFonts w:asciiTheme="minorHAnsi" w:eastAsia="Calibri" w:hAnsiTheme="minorHAnsi" w:cs="Times New Roman"/>
          <w:i/>
          <w:szCs w:val="24"/>
        </w:rPr>
      </w:pPr>
      <w:r w:rsidRPr="000A7441">
        <w:rPr>
          <w:rFonts w:asciiTheme="minorHAnsi" w:eastAsia="Calibri" w:hAnsiTheme="minorHAnsi" w:cs="Times New Roman"/>
          <w:i/>
          <w:szCs w:val="24"/>
        </w:rPr>
        <w:t>For the PVD indication</w:t>
      </w:r>
    </w:p>
    <w:p w14:paraId="6D01CFA9" w14:textId="77777777" w:rsidR="007C154F" w:rsidRPr="000A7441" w:rsidRDefault="007C154F" w:rsidP="00446584">
      <w:pPr>
        <w:numPr>
          <w:ilvl w:val="1"/>
          <w:numId w:val="142"/>
        </w:numPr>
        <w:spacing w:after="120" w:line="240" w:lineRule="auto"/>
        <w:ind w:left="720"/>
        <w:rPr>
          <w:rFonts w:asciiTheme="minorHAnsi" w:eastAsia="Calibri" w:hAnsiTheme="minorHAnsi" w:cs="Times New Roman"/>
          <w:i/>
          <w:szCs w:val="24"/>
        </w:rPr>
      </w:pPr>
      <w:r w:rsidRPr="000A7441">
        <w:rPr>
          <w:rFonts w:asciiTheme="minorHAnsi" w:eastAsia="Calibri" w:hAnsiTheme="minorHAnsi" w:cs="Times New Roman"/>
          <w:i/>
          <w:szCs w:val="24"/>
        </w:rPr>
        <w:t>two trials previously considered at the June and December 2003 PBAC meetings (Ezetimibe Add-on Study P02173/P02246 [Gagne 2002</w:t>
      </w:r>
      <w:r w:rsidRPr="000A7441">
        <w:rPr>
          <w:rFonts w:asciiTheme="minorHAnsi" w:eastAsia="Calibri" w:hAnsiTheme="minorHAnsi" w:cs="Times New Roman"/>
          <w:i/>
          <w:szCs w:val="24"/>
        </w:rPr>
        <w:fldChar w:fldCharType="begin"/>
      </w:r>
      <w:r w:rsidRPr="000A7441">
        <w:rPr>
          <w:rFonts w:asciiTheme="minorHAnsi" w:eastAsia="Calibri" w:hAnsiTheme="minorHAnsi" w:cs="Times New Roman"/>
          <w:i/>
          <w:szCs w:val="24"/>
        </w:rPr>
        <w:instrText xml:space="preserve"> NOTEREF _Ref460663066 \f \h  \* MERGEFORMAT </w:instrText>
      </w:r>
      <w:r w:rsidRPr="000A7441">
        <w:rPr>
          <w:rFonts w:asciiTheme="minorHAnsi" w:eastAsia="Calibri" w:hAnsiTheme="minorHAnsi" w:cs="Times New Roman"/>
          <w:i/>
          <w:szCs w:val="24"/>
        </w:rPr>
      </w:r>
      <w:r w:rsidRPr="000A7441">
        <w:rPr>
          <w:rFonts w:asciiTheme="minorHAnsi" w:eastAsia="Calibri" w:hAnsiTheme="minorHAnsi" w:cs="Times New Roman"/>
          <w:i/>
          <w:szCs w:val="24"/>
        </w:rPr>
        <w:fldChar w:fldCharType="separate"/>
      </w:r>
      <w:r w:rsidR="002A5560" w:rsidRPr="002A5560">
        <w:rPr>
          <w:rStyle w:val="EndnoteReference"/>
          <w:rFonts w:asciiTheme="minorHAnsi" w:hAnsiTheme="minorHAnsi"/>
          <w:szCs w:val="24"/>
        </w:rPr>
        <w:t>6</w:t>
      </w:r>
      <w:r w:rsidRPr="000A7441">
        <w:rPr>
          <w:rFonts w:asciiTheme="minorHAnsi" w:eastAsia="Calibri" w:hAnsiTheme="minorHAnsi" w:cs="Times New Roman"/>
          <w:i/>
          <w:szCs w:val="24"/>
        </w:rPr>
        <w:fldChar w:fldCharType="end"/>
      </w:r>
      <w:r w:rsidRPr="000A7441">
        <w:rPr>
          <w:rFonts w:asciiTheme="minorHAnsi" w:eastAsia="Calibri" w:hAnsiTheme="minorHAnsi" w:cs="Times New Roman"/>
          <w:i/>
          <w:szCs w:val="24"/>
        </w:rPr>
        <w:t>, Simons 2004</w:t>
      </w:r>
      <w:r w:rsidRPr="000A7441">
        <w:rPr>
          <w:rFonts w:asciiTheme="minorHAnsi" w:eastAsia="Calibri" w:hAnsiTheme="minorHAnsi" w:cs="Times New Roman"/>
          <w:i/>
          <w:szCs w:val="24"/>
        </w:rPr>
        <w:fldChar w:fldCharType="begin"/>
      </w:r>
      <w:r w:rsidRPr="000A7441">
        <w:rPr>
          <w:rFonts w:asciiTheme="minorHAnsi" w:eastAsia="Calibri" w:hAnsiTheme="minorHAnsi" w:cs="Times New Roman"/>
          <w:i/>
          <w:szCs w:val="24"/>
        </w:rPr>
        <w:instrText xml:space="preserve"> NOTEREF _Ref460663075 \f \h  \* MERGEFORMAT </w:instrText>
      </w:r>
      <w:r w:rsidRPr="000A7441">
        <w:rPr>
          <w:rFonts w:asciiTheme="minorHAnsi" w:eastAsia="Calibri" w:hAnsiTheme="minorHAnsi" w:cs="Times New Roman"/>
          <w:i/>
          <w:szCs w:val="24"/>
        </w:rPr>
      </w:r>
      <w:r w:rsidRPr="000A7441">
        <w:rPr>
          <w:rFonts w:asciiTheme="minorHAnsi" w:eastAsia="Calibri" w:hAnsiTheme="minorHAnsi" w:cs="Times New Roman"/>
          <w:i/>
          <w:szCs w:val="24"/>
        </w:rPr>
        <w:fldChar w:fldCharType="separate"/>
      </w:r>
      <w:r w:rsidR="002A5560" w:rsidRPr="002A5560">
        <w:rPr>
          <w:rStyle w:val="EndnoteReference"/>
          <w:rFonts w:asciiTheme="minorHAnsi" w:hAnsiTheme="minorHAnsi"/>
          <w:szCs w:val="24"/>
        </w:rPr>
        <w:t>7</w:t>
      </w:r>
      <w:r w:rsidRPr="000A7441">
        <w:rPr>
          <w:rFonts w:asciiTheme="minorHAnsi" w:eastAsia="Calibri" w:hAnsiTheme="minorHAnsi" w:cs="Times New Roman"/>
          <w:i/>
          <w:szCs w:val="24"/>
        </w:rPr>
        <w:fldChar w:fldCharType="end"/>
      </w:r>
      <w:r w:rsidRPr="000A7441">
        <w:rPr>
          <w:rFonts w:asciiTheme="minorHAnsi" w:eastAsia="Calibri" w:hAnsiTheme="minorHAnsi" w:cs="Times New Roman"/>
          <w:i/>
          <w:szCs w:val="24"/>
        </w:rPr>
        <w:t>] and Atorvastatin Filter Study Protocol P00693 [Stein 2002, 2003, 2004</w:t>
      </w:r>
      <w:r w:rsidRPr="000A7441">
        <w:rPr>
          <w:rFonts w:asciiTheme="minorHAnsi" w:eastAsia="Calibri" w:hAnsiTheme="minorHAnsi" w:cs="Times New Roman"/>
          <w:i/>
          <w:szCs w:val="24"/>
        </w:rPr>
        <w:fldChar w:fldCharType="begin"/>
      </w:r>
      <w:r w:rsidRPr="000A7441">
        <w:rPr>
          <w:rFonts w:asciiTheme="minorHAnsi" w:eastAsia="Calibri" w:hAnsiTheme="minorHAnsi" w:cs="Times New Roman"/>
          <w:i/>
          <w:szCs w:val="24"/>
        </w:rPr>
        <w:instrText xml:space="preserve"> NOTEREF _Ref460663088 \f \h  \* MERGEFORMAT </w:instrText>
      </w:r>
      <w:r w:rsidRPr="000A7441">
        <w:rPr>
          <w:rFonts w:asciiTheme="minorHAnsi" w:eastAsia="Calibri" w:hAnsiTheme="minorHAnsi" w:cs="Times New Roman"/>
          <w:i/>
          <w:szCs w:val="24"/>
        </w:rPr>
      </w:r>
      <w:r w:rsidRPr="000A7441">
        <w:rPr>
          <w:rFonts w:asciiTheme="minorHAnsi" w:eastAsia="Calibri" w:hAnsiTheme="minorHAnsi" w:cs="Times New Roman"/>
          <w:i/>
          <w:szCs w:val="24"/>
        </w:rPr>
        <w:fldChar w:fldCharType="separate"/>
      </w:r>
      <w:r w:rsidR="002A5560" w:rsidRPr="002A5560">
        <w:rPr>
          <w:rStyle w:val="EndnoteReference"/>
          <w:rFonts w:asciiTheme="minorHAnsi" w:hAnsiTheme="minorHAnsi"/>
          <w:szCs w:val="24"/>
        </w:rPr>
        <w:t>8</w:t>
      </w:r>
      <w:r w:rsidRPr="000A7441">
        <w:rPr>
          <w:rFonts w:asciiTheme="minorHAnsi" w:eastAsia="Calibri" w:hAnsiTheme="minorHAnsi" w:cs="Times New Roman"/>
          <w:i/>
          <w:szCs w:val="24"/>
        </w:rPr>
        <w:fldChar w:fldCharType="end"/>
      </w:r>
      <w:r w:rsidRPr="000A7441">
        <w:rPr>
          <w:rFonts w:asciiTheme="minorHAnsi" w:eastAsia="Calibri" w:hAnsiTheme="minorHAnsi" w:cs="Times New Roman"/>
          <w:i/>
          <w:szCs w:val="24"/>
        </w:rPr>
        <w:t>; Vermaak 2002, 2003]</w:t>
      </w:r>
    </w:p>
    <w:p w14:paraId="79888731" w14:textId="77777777" w:rsidR="007C154F" w:rsidRPr="000A7441" w:rsidRDefault="007C154F" w:rsidP="00446584">
      <w:pPr>
        <w:numPr>
          <w:ilvl w:val="1"/>
          <w:numId w:val="142"/>
        </w:numPr>
        <w:spacing w:after="120" w:line="240" w:lineRule="auto"/>
        <w:ind w:left="720"/>
        <w:rPr>
          <w:rFonts w:asciiTheme="minorHAnsi" w:eastAsia="Calibri" w:hAnsiTheme="minorHAnsi" w:cs="Times New Roman"/>
          <w:i/>
          <w:szCs w:val="24"/>
        </w:rPr>
      </w:pPr>
      <w:r w:rsidRPr="000A7441">
        <w:rPr>
          <w:rFonts w:asciiTheme="minorHAnsi" w:eastAsia="Calibri" w:hAnsiTheme="minorHAnsi" w:cs="Times New Roman"/>
          <w:i/>
          <w:szCs w:val="24"/>
        </w:rPr>
        <w:t>supporting evidence from the following seven studies: 1)The EASE study (Pearson 2005</w:t>
      </w:r>
      <w:bookmarkStart w:id="632" w:name="_Ref460669801"/>
      <w:r w:rsidRPr="000A7441">
        <w:rPr>
          <w:rStyle w:val="EndnoteReference"/>
          <w:rFonts w:asciiTheme="minorHAnsi" w:eastAsia="Calibri" w:hAnsiTheme="minorHAnsi"/>
          <w:i/>
          <w:szCs w:val="24"/>
        </w:rPr>
        <w:endnoteReference w:id="9"/>
      </w:r>
      <w:bookmarkEnd w:id="632"/>
      <w:r w:rsidRPr="000A7441">
        <w:rPr>
          <w:rFonts w:asciiTheme="minorHAnsi" w:eastAsia="Calibri" w:hAnsiTheme="minorHAnsi" w:cs="Times New Roman"/>
          <w:i/>
          <w:szCs w:val="24"/>
        </w:rPr>
        <w:t>, Denke 2004), a trial which compared addition of ezetimibe or placebo to background statin therapy in patients with diabetes, metabolic syndrome or metabolic dyslipidaemia who had LDL-c levels that exceeded targets recommended by the US National Cholesterol Education Program Adult Treatment Panel III Guidelines (NCEP ATPIII); 2) Wierzbicki 2005</w:t>
      </w:r>
      <w:r w:rsidRPr="000A7441">
        <w:rPr>
          <w:rStyle w:val="EndnoteReference"/>
          <w:rFonts w:asciiTheme="minorHAnsi" w:eastAsia="Calibri" w:hAnsiTheme="minorHAnsi"/>
          <w:i/>
          <w:szCs w:val="24"/>
        </w:rPr>
        <w:endnoteReference w:id="10"/>
      </w:r>
      <w:r w:rsidRPr="000A7441">
        <w:rPr>
          <w:rFonts w:asciiTheme="minorHAnsi" w:eastAsia="Calibri" w:hAnsiTheme="minorHAnsi" w:cs="Times New Roman"/>
          <w:i/>
          <w:szCs w:val="24"/>
        </w:rPr>
        <w:t>, a before-and-after study investigating addition of ezetimibe to maximally tolerated doses of statins in patients with HeFH; 3) Protocol 801 (Brohet 2005</w:t>
      </w:r>
      <w:bookmarkStart w:id="633" w:name="_Ref460669818"/>
      <w:r w:rsidRPr="000A7441">
        <w:rPr>
          <w:rStyle w:val="EndnoteReference"/>
          <w:rFonts w:asciiTheme="minorHAnsi" w:eastAsia="Calibri" w:hAnsiTheme="minorHAnsi"/>
          <w:i/>
          <w:szCs w:val="24"/>
        </w:rPr>
        <w:endnoteReference w:id="11"/>
      </w:r>
      <w:bookmarkEnd w:id="633"/>
      <w:r w:rsidRPr="000A7441">
        <w:rPr>
          <w:rFonts w:asciiTheme="minorHAnsi" w:eastAsia="Calibri" w:hAnsiTheme="minorHAnsi" w:cs="Times New Roman"/>
          <w:i/>
          <w:szCs w:val="24"/>
        </w:rPr>
        <w:t>), a trial comparing addition of ezetimibe to addition of placebo to background therapy with simvastatin in patients with documented CHD and hypercholesterolaemia (LDL-c between 2.6 and 4.2 mmol/L); 4) Geiss 2004, 2005</w:t>
      </w:r>
      <w:r w:rsidRPr="000A7441">
        <w:rPr>
          <w:rStyle w:val="EndnoteReference"/>
          <w:rFonts w:asciiTheme="minorHAnsi" w:eastAsia="Calibri" w:hAnsiTheme="minorHAnsi"/>
          <w:i/>
          <w:szCs w:val="24"/>
        </w:rPr>
        <w:endnoteReference w:id="12"/>
      </w:r>
      <w:r w:rsidRPr="000A7441">
        <w:rPr>
          <w:rFonts w:asciiTheme="minorHAnsi" w:eastAsia="Calibri" w:hAnsiTheme="minorHAnsi" w:cs="Times New Roman"/>
          <w:i/>
          <w:szCs w:val="24"/>
        </w:rPr>
        <w:t>, a crossover study comparing addition of ezetimibe or placebo to background therapy with statins and apheresis in patients with severe hypercholesterolaemia and documented CHD; 5) Protocol 023 (Feldman</w:t>
      </w:r>
      <w:bookmarkStart w:id="634" w:name="_Ref460678076"/>
      <w:r w:rsidRPr="000A7441">
        <w:rPr>
          <w:rStyle w:val="EndnoteReference"/>
          <w:rFonts w:asciiTheme="minorHAnsi" w:eastAsia="Calibri" w:hAnsiTheme="minorHAnsi"/>
          <w:i/>
          <w:szCs w:val="24"/>
        </w:rPr>
        <w:endnoteReference w:id="13"/>
      </w:r>
      <w:bookmarkEnd w:id="634"/>
      <w:r w:rsidRPr="000A7441">
        <w:rPr>
          <w:rFonts w:asciiTheme="minorHAnsi" w:eastAsia="Calibri" w:hAnsiTheme="minorHAnsi" w:cs="Times New Roman"/>
          <w:i/>
          <w:szCs w:val="24"/>
        </w:rPr>
        <w:t xml:space="preserve"> 2004), a trial comparing up-titration of atorvastatin with ezetimibe + up-titration of simvastatin in patients with high risk of CV events (CHD or equivalent risk) and hypercholesterolaemia (LDL-c &gt;3.4 mmol/L); 6) Protocol 051 (Ballanatyne 2004</w:t>
      </w:r>
      <w:bookmarkStart w:id="635" w:name="_Ref460670294"/>
      <w:r w:rsidRPr="000A7441">
        <w:rPr>
          <w:rStyle w:val="EndnoteReference"/>
          <w:rFonts w:asciiTheme="minorHAnsi" w:eastAsia="Calibri" w:hAnsiTheme="minorHAnsi"/>
          <w:i/>
          <w:szCs w:val="24"/>
        </w:rPr>
        <w:endnoteReference w:id="14"/>
      </w:r>
      <w:bookmarkEnd w:id="635"/>
      <w:r w:rsidRPr="000A7441">
        <w:rPr>
          <w:rFonts w:asciiTheme="minorHAnsi" w:eastAsia="Calibri" w:hAnsiTheme="minorHAnsi" w:cs="Times New Roman"/>
          <w:i/>
          <w:szCs w:val="24"/>
        </w:rPr>
        <w:t>, 2005</w:t>
      </w:r>
      <w:bookmarkStart w:id="636" w:name="_Ref460672374"/>
      <w:r w:rsidRPr="000A7441">
        <w:rPr>
          <w:rStyle w:val="EndnoteReference"/>
          <w:rFonts w:asciiTheme="minorHAnsi" w:eastAsia="Calibri" w:hAnsiTheme="minorHAnsi"/>
          <w:i/>
          <w:szCs w:val="24"/>
        </w:rPr>
        <w:endnoteReference w:id="15"/>
      </w:r>
      <w:bookmarkEnd w:id="636"/>
      <w:r w:rsidRPr="000A7441">
        <w:rPr>
          <w:rFonts w:asciiTheme="minorHAnsi" w:eastAsia="Calibri" w:hAnsiTheme="minorHAnsi" w:cs="Times New Roman"/>
          <w:i/>
          <w:szCs w:val="24"/>
        </w:rPr>
        <w:t>), a trial comparing addition of ezetimibe and placebo to background simvastatin therapy and to atorvastatin monotherapy in patients with high risk of CV events (due to CHD or combination of risk factors that include LDL-c at baseline); 7) Protocol 021 (Gaudiani 2004, 2005</w:t>
      </w:r>
      <w:bookmarkStart w:id="637" w:name="_Ref460674610"/>
      <w:r w:rsidRPr="000A7441">
        <w:rPr>
          <w:rStyle w:val="EndnoteReference"/>
          <w:rFonts w:asciiTheme="minorHAnsi" w:eastAsia="Calibri" w:hAnsiTheme="minorHAnsi"/>
          <w:i/>
          <w:szCs w:val="24"/>
        </w:rPr>
        <w:endnoteReference w:id="16"/>
      </w:r>
      <w:bookmarkEnd w:id="637"/>
      <w:r w:rsidRPr="000A7441">
        <w:rPr>
          <w:rFonts w:asciiTheme="minorHAnsi" w:eastAsia="Calibri" w:hAnsiTheme="minorHAnsi" w:cs="Times New Roman"/>
          <w:i/>
          <w:szCs w:val="24"/>
        </w:rPr>
        <w:t xml:space="preserve">), a trial comparing addition of ezetimibe to simvastatin 20 mg with up-titration of simvastatin to 40 mg in patients with thizolidinedione-treated type 2 diabetes mellitus. </w:t>
      </w:r>
    </w:p>
    <w:p w14:paraId="05B76C4C" w14:textId="77777777" w:rsidR="007C154F" w:rsidRPr="000A7441" w:rsidRDefault="007C154F" w:rsidP="00446584">
      <w:pPr>
        <w:keepNext/>
        <w:numPr>
          <w:ilvl w:val="0"/>
          <w:numId w:val="142"/>
        </w:numPr>
        <w:spacing w:after="120" w:line="240" w:lineRule="auto"/>
        <w:ind w:left="357" w:hanging="357"/>
        <w:rPr>
          <w:rFonts w:asciiTheme="minorHAnsi" w:eastAsia="Calibri" w:hAnsiTheme="minorHAnsi" w:cs="Times New Roman"/>
          <w:i/>
          <w:szCs w:val="24"/>
        </w:rPr>
      </w:pPr>
      <w:r w:rsidRPr="000A7441">
        <w:rPr>
          <w:rFonts w:asciiTheme="minorHAnsi" w:eastAsia="Calibri" w:hAnsiTheme="minorHAnsi" w:cs="Times New Roman"/>
          <w:i/>
          <w:szCs w:val="24"/>
        </w:rPr>
        <w:t>For the HeFH indication</w:t>
      </w:r>
    </w:p>
    <w:p w14:paraId="68C25F12" w14:textId="77777777" w:rsidR="007C154F" w:rsidRPr="000A7441" w:rsidRDefault="007C154F" w:rsidP="00446584">
      <w:pPr>
        <w:numPr>
          <w:ilvl w:val="1"/>
          <w:numId w:val="142"/>
        </w:numPr>
        <w:spacing w:after="120" w:line="240" w:lineRule="auto"/>
        <w:ind w:left="720"/>
        <w:rPr>
          <w:rFonts w:asciiTheme="minorHAnsi" w:eastAsia="Calibri" w:hAnsiTheme="minorHAnsi" w:cs="Times New Roman"/>
          <w:i/>
          <w:szCs w:val="24"/>
        </w:rPr>
      </w:pPr>
      <w:r w:rsidRPr="000A7441">
        <w:rPr>
          <w:rFonts w:asciiTheme="minorHAnsi" w:eastAsia="Calibri" w:hAnsiTheme="minorHAnsi" w:cs="Times New Roman"/>
          <w:i/>
          <w:szCs w:val="24"/>
        </w:rPr>
        <w:t>a subgroup analysis of HeFH patients included in the Astorvastatin Filter Study Protocol 00693 (Stein 2002, 2003, 2004</w:t>
      </w:r>
      <w:r w:rsidRPr="000A7441">
        <w:rPr>
          <w:rFonts w:asciiTheme="minorHAnsi" w:eastAsia="Calibri" w:hAnsiTheme="minorHAnsi" w:cs="Times New Roman"/>
          <w:i/>
          <w:szCs w:val="24"/>
        </w:rPr>
        <w:fldChar w:fldCharType="begin"/>
      </w:r>
      <w:r w:rsidRPr="000A7441">
        <w:rPr>
          <w:rFonts w:asciiTheme="minorHAnsi" w:eastAsia="Calibri" w:hAnsiTheme="minorHAnsi" w:cs="Times New Roman"/>
          <w:i/>
          <w:szCs w:val="24"/>
        </w:rPr>
        <w:instrText xml:space="preserve"> NOTEREF _Ref460663088 \f \h  \* MERGEFORMAT </w:instrText>
      </w:r>
      <w:r w:rsidRPr="000A7441">
        <w:rPr>
          <w:rFonts w:asciiTheme="minorHAnsi" w:eastAsia="Calibri" w:hAnsiTheme="minorHAnsi" w:cs="Times New Roman"/>
          <w:i/>
          <w:szCs w:val="24"/>
        </w:rPr>
      </w:r>
      <w:r w:rsidRPr="000A7441">
        <w:rPr>
          <w:rFonts w:asciiTheme="minorHAnsi" w:eastAsia="Calibri" w:hAnsiTheme="minorHAnsi" w:cs="Times New Roman"/>
          <w:i/>
          <w:szCs w:val="24"/>
        </w:rPr>
        <w:fldChar w:fldCharType="separate"/>
      </w:r>
      <w:r w:rsidR="002A5560" w:rsidRPr="002A5560">
        <w:rPr>
          <w:rStyle w:val="EndnoteReference"/>
          <w:rFonts w:asciiTheme="minorHAnsi" w:hAnsiTheme="minorHAnsi"/>
          <w:szCs w:val="24"/>
        </w:rPr>
        <w:t>8</w:t>
      </w:r>
      <w:r w:rsidRPr="000A7441">
        <w:rPr>
          <w:rFonts w:asciiTheme="minorHAnsi" w:eastAsia="Calibri" w:hAnsiTheme="minorHAnsi" w:cs="Times New Roman"/>
          <w:i/>
          <w:szCs w:val="24"/>
        </w:rPr>
        <w:fldChar w:fldCharType="end"/>
      </w:r>
      <w:r w:rsidRPr="000A7441">
        <w:rPr>
          <w:rFonts w:asciiTheme="minorHAnsi" w:eastAsia="Calibri" w:hAnsiTheme="minorHAnsi" w:cs="Times New Roman"/>
          <w:i/>
          <w:szCs w:val="24"/>
        </w:rPr>
        <w:t>; Vermaak 2002, 2003).  Supporting evidence was as specified above for the PVD indication.</w:t>
      </w:r>
    </w:p>
    <w:p w14:paraId="03C62FFA" w14:textId="77777777" w:rsidR="007C154F" w:rsidRPr="000A7441" w:rsidRDefault="007C154F" w:rsidP="007C154F">
      <w:pPr>
        <w:spacing w:line="240" w:lineRule="auto"/>
        <w:rPr>
          <w:rFonts w:asciiTheme="minorHAnsi" w:eastAsia="Calibri" w:hAnsiTheme="minorHAnsi" w:cs="Times New Roman"/>
          <w:szCs w:val="24"/>
        </w:rPr>
      </w:pPr>
      <w:r w:rsidRPr="000A7441">
        <w:rPr>
          <w:rFonts w:asciiTheme="minorHAnsi" w:eastAsia="Calibri" w:hAnsiTheme="minorHAnsi" w:cs="Times New Roman"/>
          <w:szCs w:val="24"/>
        </w:rPr>
        <w:t>The submission also requested PBS-listing of ezetimibe in combination with statin in patients with symptomatic cerebrovascular disease (CVD) but the PBAC rejected this request because the General Statement for Lipid-Lowering Drugs current at the time did not include this patient group. However, the Committee indicated that it had no objection to the inclusion of this patient group if and when the recommended changes to the General Statement occurred. On 5 September 2006, an announcement was made that the new GSLLD as recommended by the PBAC would be implemented on 1 October 2006. Consequent to these changes, the listing of ezetimibe and ezetimibe + simvastatin FDCs were changed to include patients with symptomatic cerebrovascular disease.</w:t>
      </w:r>
    </w:p>
    <w:p w14:paraId="652B35A7" w14:textId="77777777" w:rsidR="007C154F" w:rsidRPr="000A7441" w:rsidRDefault="007C154F" w:rsidP="007C154F">
      <w:pPr>
        <w:keepNext/>
        <w:keepLines/>
        <w:spacing w:line="240" w:lineRule="auto"/>
        <w:outlineLvl w:val="3"/>
        <w:rPr>
          <w:rFonts w:asciiTheme="minorHAnsi" w:eastAsia="Times New Roman" w:hAnsiTheme="minorHAnsi" w:cs="Times New Roman"/>
          <w:b/>
          <w:i/>
          <w:iCs/>
          <w:color w:val="0B769D"/>
          <w:szCs w:val="24"/>
        </w:rPr>
      </w:pPr>
      <w:r w:rsidRPr="000A7441">
        <w:rPr>
          <w:rFonts w:asciiTheme="minorHAnsi" w:eastAsia="Times New Roman" w:hAnsiTheme="minorHAnsi" w:cs="Times New Roman"/>
          <w:b/>
          <w:i/>
          <w:iCs/>
          <w:color w:val="0B769D"/>
          <w:szCs w:val="24"/>
        </w:rPr>
        <w:t>November 2006</w:t>
      </w:r>
    </w:p>
    <w:p w14:paraId="45B62B79" w14:textId="77777777" w:rsidR="007C154F" w:rsidRPr="000A7441" w:rsidRDefault="007C154F" w:rsidP="007C154F">
      <w:pPr>
        <w:spacing w:line="240" w:lineRule="auto"/>
        <w:rPr>
          <w:rFonts w:asciiTheme="minorHAnsi" w:eastAsia="Calibri" w:hAnsiTheme="minorHAnsi" w:cs="Times New Roman"/>
          <w:color w:val="000000"/>
          <w:szCs w:val="24"/>
        </w:rPr>
      </w:pPr>
      <w:r w:rsidRPr="000A7441">
        <w:rPr>
          <w:rFonts w:asciiTheme="minorHAnsi" w:eastAsia="Calibri" w:hAnsiTheme="minorHAnsi" w:cs="Times New Roman"/>
          <w:color w:val="000000"/>
          <w:szCs w:val="24"/>
        </w:rPr>
        <w:t>At this meeting, the PBAC recommended listing of:</w:t>
      </w:r>
    </w:p>
    <w:p w14:paraId="78AE98B2" w14:textId="77777777" w:rsidR="007C154F" w:rsidRPr="000A7441" w:rsidRDefault="007C154F" w:rsidP="00446584">
      <w:pPr>
        <w:numPr>
          <w:ilvl w:val="0"/>
          <w:numId w:val="142"/>
        </w:numPr>
        <w:spacing w:after="120" w:line="240" w:lineRule="auto"/>
        <w:ind w:left="360"/>
        <w:rPr>
          <w:rFonts w:asciiTheme="minorHAnsi" w:eastAsia="Calibri" w:hAnsiTheme="minorHAnsi" w:cs="Times New Roman"/>
          <w:i/>
          <w:color w:val="000000"/>
          <w:szCs w:val="24"/>
        </w:rPr>
      </w:pPr>
      <w:r w:rsidRPr="000A7441">
        <w:rPr>
          <w:rFonts w:asciiTheme="minorHAnsi" w:eastAsia="Calibri" w:hAnsiTheme="minorHAnsi" w:cs="Times New Roman"/>
          <w:szCs w:val="24"/>
        </w:rPr>
        <w:t xml:space="preserve">Ezetimibe in combination with 40 mg or greater of statin in </w:t>
      </w:r>
      <w:r w:rsidRPr="000A7441">
        <w:rPr>
          <w:rFonts w:asciiTheme="minorHAnsi" w:eastAsia="Calibri" w:hAnsiTheme="minorHAnsi" w:cs="Times New Roman"/>
          <w:iCs/>
          <w:color w:val="4E67C8"/>
          <w:szCs w:val="24"/>
        </w:rPr>
        <w:t>patients with hypertension</w:t>
      </w:r>
      <w:r w:rsidRPr="000A7441">
        <w:rPr>
          <w:rFonts w:asciiTheme="minorHAnsi" w:eastAsia="Calibri" w:hAnsiTheme="minorHAnsi" w:cs="Times New Roman"/>
          <w:color w:val="000000"/>
          <w:szCs w:val="24"/>
        </w:rPr>
        <w:t xml:space="preserve"> whose cholesterol levels remain inadequately controlled</w:t>
      </w:r>
    </w:p>
    <w:p w14:paraId="5D24D967" w14:textId="77777777" w:rsidR="007C154F" w:rsidRPr="000A7441" w:rsidRDefault="007C154F" w:rsidP="00446584">
      <w:pPr>
        <w:numPr>
          <w:ilvl w:val="0"/>
          <w:numId w:val="142"/>
        </w:numPr>
        <w:spacing w:after="120" w:line="240" w:lineRule="auto"/>
        <w:ind w:left="360"/>
        <w:rPr>
          <w:rFonts w:asciiTheme="minorHAnsi" w:eastAsia="Calibri" w:hAnsiTheme="minorHAnsi" w:cs="Times New Roman"/>
          <w:i/>
          <w:szCs w:val="24"/>
        </w:rPr>
      </w:pPr>
      <w:r w:rsidRPr="000A7441">
        <w:rPr>
          <w:rFonts w:asciiTheme="minorHAnsi" w:eastAsia="Calibri" w:hAnsiTheme="minorHAnsi" w:cs="Times New Roman"/>
          <w:color w:val="000000"/>
          <w:szCs w:val="24"/>
        </w:rPr>
        <w:t xml:space="preserve">Ezetimibe in combination with 40 mg or greater of statin in </w:t>
      </w:r>
      <w:r w:rsidRPr="000A7441">
        <w:rPr>
          <w:rFonts w:asciiTheme="minorHAnsi" w:eastAsia="Calibri" w:hAnsiTheme="minorHAnsi" w:cs="Times New Roman"/>
          <w:iCs/>
          <w:color w:val="4E67C8"/>
          <w:szCs w:val="24"/>
        </w:rPr>
        <w:t>patients with a family history of coronary heart disease</w:t>
      </w:r>
      <w:r w:rsidRPr="000A7441">
        <w:rPr>
          <w:rFonts w:asciiTheme="minorHAnsi" w:eastAsia="Calibri" w:hAnsiTheme="minorHAnsi" w:cs="Times New Roman"/>
          <w:color w:val="000000"/>
          <w:szCs w:val="24"/>
        </w:rPr>
        <w:t xml:space="preserve"> whose cholesterol levels remain inadequately controlled.</w:t>
      </w:r>
    </w:p>
    <w:p w14:paraId="69B51E1B" w14:textId="77777777" w:rsidR="007C154F" w:rsidRPr="000A7441" w:rsidRDefault="007C154F" w:rsidP="007C154F">
      <w:pPr>
        <w:spacing w:line="240" w:lineRule="auto"/>
        <w:rPr>
          <w:rFonts w:asciiTheme="minorHAnsi" w:eastAsia="Calibri" w:hAnsiTheme="minorHAnsi" w:cs="Times New Roman"/>
          <w:i/>
          <w:szCs w:val="24"/>
        </w:rPr>
      </w:pPr>
      <w:r w:rsidRPr="000A7441">
        <w:rPr>
          <w:rFonts w:asciiTheme="minorHAnsi" w:eastAsia="Calibri" w:hAnsiTheme="minorHAnsi" w:cs="Times New Roman"/>
          <w:i/>
          <w:szCs w:val="24"/>
        </w:rPr>
        <w:t>The evidentiary basis considered by the PBAC was a meta-analysis of results from four previously presented trials where ezetimibe was compared with placebo as add-on therapy to a fixed dose of statins (Protocol 2173/2246 (Gagne 2002</w:t>
      </w:r>
      <w:r w:rsidRPr="000A7441">
        <w:rPr>
          <w:rFonts w:asciiTheme="minorHAnsi" w:eastAsia="Calibri" w:hAnsiTheme="minorHAnsi" w:cs="Times New Roman"/>
          <w:i/>
          <w:szCs w:val="24"/>
        </w:rPr>
        <w:fldChar w:fldCharType="begin"/>
      </w:r>
      <w:r w:rsidRPr="000A7441">
        <w:rPr>
          <w:rFonts w:asciiTheme="minorHAnsi" w:eastAsia="Calibri" w:hAnsiTheme="minorHAnsi" w:cs="Times New Roman"/>
          <w:i/>
          <w:szCs w:val="24"/>
        </w:rPr>
        <w:instrText xml:space="preserve"> NOTEREF _Ref460663066 \f \h  \* MERGEFORMAT </w:instrText>
      </w:r>
      <w:r w:rsidRPr="000A7441">
        <w:rPr>
          <w:rFonts w:asciiTheme="minorHAnsi" w:eastAsia="Calibri" w:hAnsiTheme="minorHAnsi" w:cs="Times New Roman"/>
          <w:i/>
          <w:szCs w:val="24"/>
        </w:rPr>
      </w:r>
      <w:r w:rsidRPr="000A7441">
        <w:rPr>
          <w:rFonts w:asciiTheme="minorHAnsi" w:eastAsia="Calibri" w:hAnsiTheme="minorHAnsi" w:cs="Times New Roman"/>
          <w:i/>
          <w:szCs w:val="24"/>
        </w:rPr>
        <w:fldChar w:fldCharType="separate"/>
      </w:r>
      <w:r w:rsidR="002A5560" w:rsidRPr="002A5560">
        <w:rPr>
          <w:rStyle w:val="EndnoteReference"/>
          <w:rFonts w:asciiTheme="minorHAnsi" w:hAnsiTheme="minorHAnsi"/>
          <w:szCs w:val="24"/>
        </w:rPr>
        <w:t>6</w:t>
      </w:r>
      <w:r w:rsidRPr="000A7441">
        <w:rPr>
          <w:rFonts w:asciiTheme="minorHAnsi" w:eastAsia="Calibri" w:hAnsiTheme="minorHAnsi" w:cs="Times New Roman"/>
          <w:i/>
          <w:szCs w:val="24"/>
        </w:rPr>
        <w:fldChar w:fldCharType="end"/>
      </w:r>
      <w:r w:rsidRPr="000A7441">
        <w:rPr>
          <w:rFonts w:asciiTheme="minorHAnsi" w:eastAsia="Calibri" w:hAnsiTheme="minorHAnsi" w:cs="Times New Roman"/>
          <w:i/>
          <w:szCs w:val="24"/>
        </w:rPr>
        <w:t>, Simons 2004</w:t>
      </w:r>
      <w:r w:rsidRPr="000A7441">
        <w:rPr>
          <w:rFonts w:asciiTheme="minorHAnsi" w:eastAsia="Calibri" w:hAnsiTheme="minorHAnsi" w:cs="Times New Roman"/>
          <w:i/>
          <w:szCs w:val="24"/>
        </w:rPr>
        <w:fldChar w:fldCharType="begin"/>
      </w:r>
      <w:r w:rsidRPr="000A7441">
        <w:rPr>
          <w:rFonts w:asciiTheme="minorHAnsi" w:eastAsia="Calibri" w:hAnsiTheme="minorHAnsi" w:cs="Times New Roman"/>
          <w:i/>
          <w:szCs w:val="24"/>
        </w:rPr>
        <w:instrText xml:space="preserve"> NOTEREF _Ref460663075 \f \h  \* MERGEFORMAT </w:instrText>
      </w:r>
      <w:r w:rsidRPr="000A7441">
        <w:rPr>
          <w:rFonts w:asciiTheme="minorHAnsi" w:eastAsia="Calibri" w:hAnsiTheme="minorHAnsi" w:cs="Times New Roman"/>
          <w:i/>
          <w:szCs w:val="24"/>
        </w:rPr>
      </w:r>
      <w:r w:rsidRPr="000A7441">
        <w:rPr>
          <w:rFonts w:asciiTheme="minorHAnsi" w:eastAsia="Calibri" w:hAnsiTheme="minorHAnsi" w:cs="Times New Roman"/>
          <w:i/>
          <w:szCs w:val="24"/>
        </w:rPr>
        <w:fldChar w:fldCharType="separate"/>
      </w:r>
      <w:r w:rsidR="002A5560" w:rsidRPr="002A5560">
        <w:rPr>
          <w:rStyle w:val="EndnoteReference"/>
          <w:rFonts w:asciiTheme="minorHAnsi" w:hAnsiTheme="minorHAnsi"/>
          <w:szCs w:val="24"/>
        </w:rPr>
        <w:t>7</w:t>
      </w:r>
      <w:r w:rsidRPr="000A7441">
        <w:rPr>
          <w:rFonts w:asciiTheme="minorHAnsi" w:eastAsia="Calibri" w:hAnsiTheme="minorHAnsi" w:cs="Times New Roman"/>
          <w:i/>
          <w:szCs w:val="24"/>
        </w:rPr>
        <w:fldChar w:fldCharType="end"/>
      </w:r>
      <w:r w:rsidRPr="000A7441">
        <w:rPr>
          <w:rFonts w:asciiTheme="minorHAnsi" w:eastAsia="Calibri" w:hAnsiTheme="minorHAnsi" w:cs="Times New Roman"/>
          <w:i/>
          <w:szCs w:val="24"/>
        </w:rPr>
        <w:t>); EASE study (Pearson 2005</w:t>
      </w:r>
      <w:r w:rsidRPr="000A7441">
        <w:rPr>
          <w:rFonts w:asciiTheme="minorHAnsi" w:eastAsia="Calibri" w:hAnsiTheme="minorHAnsi" w:cs="Times New Roman"/>
          <w:i/>
          <w:szCs w:val="24"/>
        </w:rPr>
        <w:fldChar w:fldCharType="begin"/>
      </w:r>
      <w:r w:rsidRPr="000A7441">
        <w:rPr>
          <w:rFonts w:asciiTheme="minorHAnsi" w:eastAsia="Calibri" w:hAnsiTheme="minorHAnsi" w:cs="Times New Roman"/>
          <w:i/>
          <w:szCs w:val="24"/>
        </w:rPr>
        <w:instrText xml:space="preserve"> NOTEREF _Ref460669801 \f \h  \* MERGEFORMAT </w:instrText>
      </w:r>
      <w:r w:rsidRPr="000A7441">
        <w:rPr>
          <w:rFonts w:asciiTheme="minorHAnsi" w:eastAsia="Calibri" w:hAnsiTheme="minorHAnsi" w:cs="Times New Roman"/>
          <w:i/>
          <w:szCs w:val="24"/>
        </w:rPr>
      </w:r>
      <w:r w:rsidRPr="000A7441">
        <w:rPr>
          <w:rFonts w:asciiTheme="minorHAnsi" w:eastAsia="Calibri" w:hAnsiTheme="minorHAnsi" w:cs="Times New Roman"/>
          <w:i/>
          <w:szCs w:val="24"/>
        </w:rPr>
        <w:fldChar w:fldCharType="separate"/>
      </w:r>
      <w:r w:rsidR="002A5560" w:rsidRPr="002A5560">
        <w:rPr>
          <w:rStyle w:val="EndnoteReference"/>
          <w:rFonts w:asciiTheme="minorHAnsi" w:hAnsiTheme="minorHAnsi"/>
          <w:szCs w:val="24"/>
        </w:rPr>
        <w:t>9</w:t>
      </w:r>
      <w:r w:rsidRPr="000A7441">
        <w:rPr>
          <w:rFonts w:asciiTheme="minorHAnsi" w:eastAsia="Calibri" w:hAnsiTheme="minorHAnsi" w:cs="Times New Roman"/>
          <w:i/>
          <w:szCs w:val="24"/>
        </w:rPr>
        <w:fldChar w:fldCharType="end"/>
      </w:r>
      <w:r w:rsidRPr="000A7441">
        <w:rPr>
          <w:rFonts w:asciiTheme="minorHAnsi" w:eastAsia="Calibri" w:hAnsiTheme="minorHAnsi" w:cs="Times New Roman"/>
          <w:i/>
          <w:szCs w:val="24"/>
        </w:rPr>
        <w:t>, Denke 2004); Protocol 801 (Brohet</w:t>
      </w:r>
      <w:r w:rsidRPr="000A7441">
        <w:rPr>
          <w:rFonts w:asciiTheme="minorHAnsi" w:eastAsia="Calibri" w:hAnsiTheme="minorHAnsi" w:cs="Times New Roman"/>
          <w:i/>
          <w:szCs w:val="24"/>
        </w:rPr>
        <w:fldChar w:fldCharType="begin"/>
      </w:r>
      <w:r w:rsidRPr="000A7441">
        <w:rPr>
          <w:rFonts w:asciiTheme="minorHAnsi" w:eastAsia="Calibri" w:hAnsiTheme="minorHAnsi" w:cs="Times New Roman"/>
          <w:i/>
          <w:szCs w:val="24"/>
        </w:rPr>
        <w:instrText xml:space="preserve"> NOTEREF _Ref460669818 \f \h  \* MERGEFORMAT </w:instrText>
      </w:r>
      <w:r w:rsidRPr="000A7441">
        <w:rPr>
          <w:rFonts w:asciiTheme="minorHAnsi" w:eastAsia="Calibri" w:hAnsiTheme="minorHAnsi" w:cs="Times New Roman"/>
          <w:i/>
          <w:szCs w:val="24"/>
        </w:rPr>
      </w:r>
      <w:r w:rsidRPr="000A7441">
        <w:rPr>
          <w:rFonts w:asciiTheme="minorHAnsi" w:eastAsia="Calibri" w:hAnsiTheme="minorHAnsi" w:cs="Times New Roman"/>
          <w:i/>
          <w:szCs w:val="24"/>
        </w:rPr>
        <w:fldChar w:fldCharType="separate"/>
      </w:r>
      <w:r w:rsidR="002A5560" w:rsidRPr="002A5560">
        <w:rPr>
          <w:rStyle w:val="EndnoteReference"/>
          <w:rFonts w:asciiTheme="minorHAnsi" w:hAnsiTheme="minorHAnsi"/>
          <w:szCs w:val="24"/>
        </w:rPr>
        <w:t>11</w:t>
      </w:r>
      <w:r w:rsidRPr="000A7441">
        <w:rPr>
          <w:rFonts w:asciiTheme="minorHAnsi" w:eastAsia="Calibri" w:hAnsiTheme="minorHAnsi" w:cs="Times New Roman"/>
          <w:i/>
          <w:szCs w:val="24"/>
        </w:rPr>
        <w:fldChar w:fldCharType="end"/>
      </w:r>
      <w:r w:rsidRPr="000A7441">
        <w:rPr>
          <w:rFonts w:asciiTheme="minorHAnsi" w:eastAsia="Calibri" w:hAnsiTheme="minorHAnsi" w:cs="Times New Roman"/>
          <w:i/>
          <w:szCs w:val="24"/>
        </w:rPr>
        <w:t xml:space="preserve"> 2005); Protocol 1030 in HoFH patients (Gagne</w:t>
      </w:r>
      <w:r w:rsidRPr="000A7441">
        <w:rPr>
          <w:rFonts w:asciiTheme="minorHAnsi" w:eastAsia="Calibri" w:hAnsiTheme="minorHAnsi" w:cs="Times New Roman"/>
          <w:i/>
          <w:szCs w:val="24"/>
        </w:rPr>
        <w:fldChar w:fldCharType="begin"/>
      </w:r>
      <w:r w:rsidRPr="000A7441">
        <w:rPr>
          <w:rFonts w:asciiTheme="minorHAnsi" w:eastAsia="Calibri" w:hAnsiTheme="minorHAnsi" w:cs="Times New Roman"/>
          <w:i/>
          <w:szCs w:val="24"/>
        </w:rPr>
        <w:instrText xml:space="preserve"> NOTEREF _Ref460669829 \f \h  \* MERGEFORMAT </w:instrText>
      </w:r>
      <w:r w:rsidRPr="000A7441">
        <w:rPr>
          <w:rFonts w:asciiTheme="minorHAnsi" w:eastAsia="Calibri" w:hAnsiTheme="minorHAnsi" w:cs="Times New Roman"/>
          <w:i/>
          <w:szCs w:val="24"/>
        </w:rPr>
      </w:r>
      <w:r w:rsidRPr="000A7441">
        <w:rPr>
          <w:rFonts w:asciiTheme="minorHAnsi" w:eastAsia="Calibri" w:hAnsiTheme="minorHAnsi" w:cs="Times New Roman"/>
          <w:i/>
          <w:szCs w:val="24"/>
        </w:rPr>
        <w:fldChar w:fldCharType="separate"/>
      </w:r>
      <w:r w:rsidR="002A5560" w:rsidRPr="002A5560">
        <w:rPr>
          <w:rStyle w:val="EndnoteReference"/>
          <w:rFonts w:asciiTheme="minorHAnsi" w:hAnsiTheme="minorHAnsi"/>
          <w:szCs w:val="24"/>
        </w:rPr>
        <w:t>1</w:t>
      </w:r>
      <w:r w:rsidRPr="000A7441">
        <w:rPr>
          <w:rFonts w:asciiTheme="minorHAnsi" w:eastAsia="Calibri" w:hAnsiTheme="minorHAnsi" w:cs="Times New Roman"/>
          <w:i/>
          <w:szCs w:val="24"/>
        </w:rPr>
        <w:fldChar w:fldCharType="end"/>
      </w:r>
      <w:r w:rsidRPr="000A7441">
        <w:rPr>
          <w:rFonts w:asciiTheme="minorHAnsi" w:eastAsia="Calibri" w:hAnsiTheme="minorHAnsi" w:cs="Times New Roman"/>
          <w:i/>
          <w:szCs w:val="24"/>
        </w:rPr>
        <w:t xml:space="preserve"> 2002) and two previously unpresented trials - Protocol 803/804 (Cruz-Fernandez 2005</w:t>
      </w:r>
      <w:r w:rsidRPr="000A7441">
        <w:rPr>
          <w:rStyle w:val="EndnoteReference"/>
          <w:rFonts w:asciiTheme="minorHAnsi" w:eastAsia="Calibri" w:hAnsiTheme="minorHAnsi"/>
          <w:i/>
          <w:szCs w:val="24"/>
        </w:rPr>
        <w:endnoteReference w:id="17"/>
      </w:r>
      <w:r w:rsidRPr="000A7441">
        <w:rPr>
          <w:rFonts w:asciiTheme="minorHAnsi" w:eastAsia="Calibri" w:hAnsiTheme="minorHAnsi" w:cs="Times New Roman"/>
          <w:i/>
          <w:szCs w:val="24"/>
        </w:rPr>
        <w:t>), which compared ezetimibe and placebo as add-on therapy to stable dose of background atorvastatin (10 mg or 20 mg per day) in patients with CHD who had not achieved LDL-c target of 2.6 mmol/L; Protocol 802 (Farnier</w:t>
      </w:r>
      <w:r w:rsidRPr="000A7441">
        <w:rPr>
          <w:rStyle w:val="EndnoteReference"/>
          <w:rFonts w:asciiTheme="minorHAnsi" w:eastAsia="Calibri" w:hAnsiTheme="minorHAnsi"/>
          <w:i/>
          <w:szCs w:val="24"/>
        </w:rPr>
        <w:endnoteReference w:id="18"/>
      </w:r>
      <w:r w:rsidRPr="000A7441">
        <w:rPr>
          <w:rFonts w:asciiTheme="minorHAnsi" w:eastAsia="Calibri" w:hAnsiTheme="minorHAnsi" w:cs="Times New Roman"/>
          <w:i/>
          <w:szCs w:val="24"/>
        </w:rPr>
        <w:t>, 2005), which compared ezetimibe and placebo as add-on therapy to stable dose of background simvastatin (10 mg or 20 mg per day) in patients with CHD who had not achieved LDL-c target of 2.6 mmol/L.</w:t>
      </w:r>
    </w:p>
    <w:p w14:paraId="6450DBE8" w14:textId="77777777" w:rsidR="007C154F" w:rsidRPr="000A7441" w:rsidRDefault="007C154F" w:rsidP="007C154F">
      <w:pPr>
        <w:spacing w:line="240" w:lineRule="auto"/>
        <w:rPr>
          <w:rFonts w:asciiTheme="minorHAnsi" w:eastAsia="Calibri" w:hAnsiTheme="minorHAnsi" w:cs="Times New Roman"/>
          <w:szCs w:val="24"/>
        </w:rPr>
      </w:pPr>
      <w:r w:rsidRPr="000A7441">
        <w:rPr>
          <w:rFonts w:asciiTheme="minorHAnsi" w:eastAsia="Calibri" w:hAnsiTheme="minorHAnsi" w:cs="Times New Roman"/>
          <w:szCs w:val="24"/>
        </w:rPr>
        <w:t>At this meeting, the PBAC also agreed to extending the listing for ezetimibe to permit combination use in patients being treated with statins at a dose of 20 mg per day (changed from 40 mg per day). The PBAC also extended the listing for the FDC products to patients with hypertension or a family history of CHD.</w:t>
      </w:r>
    </w:p>
    <w:p w14:paraId="0D1134EB" w14:textId="77777777" w:rsidR="007C154F" w:rsidRPr="000A7441" w:rsidRDefault="007C154F" w:rsidP="007C154F">
      <w:pPr>
        <w:spacing w:line="240" w:lineRule="auto"/>
        <w:rPr>
          <w:rFonts w:asciiTheme="minorHAnsi" w:eastAsia="Calibri" w:hAnsiTheme="minorHAnsi" w:cs="Times New Roman"/>
          <w:szCs w:val="24"/>
        </w:rPr>
      </w:pPr>
      <w:r w:rsidRPr="000A7441">
        <w:rPr>
          <w:rFonts w:asciiTheme="minorHAnsi" w:eastAsia="Calibri" w:hAnsiTheme="minorHAnsi" w:cs="Times New Roman"/>
          <w:szCs w:val="24"/>
        </w:rPr>
        <w:t xml:space="preserve">At this meeting the PBAC indicated that </w:t>
      </w:r>
      <w:r w:rsidRPr="000A7441">
        <w:rPr>
          <w:rFonts w:asciiTheme="minorHAnsi" w:eastAsia="Calibri" w:hAnsiTheme="minorHAnsi" w:cs="Times New Roman"/>
          <w:i/>
          <w:szCs w:val="24"/>
        </w:rPr>
        <w:t>any future applications for extensions to the listing of ezetimibe either as monotherapy or in combination with simvastatin must be accompanied by a comparison against a therapeutic strategy where the dose of statin is increased or a switch to a more potent (on a mg per mg basis) statin is made</w:t>
      </w:r>
      <w:r w:rsidRPr="000A7441">
        <w:rPr>
          <w:rFonts w:asciiTheme="minorHAnsi" w:eastAsia="Calibri" w:hAnsiTheme="minorHAnsi" w:cs="Times New Roman"/>
          <w:szCs w:val="24"/>
        </w:rPr>
        <w:t>, eg. simvastatin 20 mg to atorvastatin 20 mg; atorvastatin 20 mg to rosuvastatin 20 mg because  these strategies are increasingly being used in clinical practice and are therefore appropriate additional comparators to placebo.</w:t>
      </w:r>
    </w:p>
    <w:p w14:paraId="6827C27B" w14:textId="77777777" w:rsidR="007C154F" w:rsidRPr="000A7441" w:rsidRDefault="007C154F" w:rsidP="007C154F">
      <w:pPr>
        <w:keepNext/>
        <w:keepLines/>
        <w:spacing w:line="240" w:lineRule="auto"/>
        <w:outlineLvl w:val="3"/>
        <w:rPr>
          <w:rFonts w:asciiTheme="minorHAnsi" w:eastAsia="Times New Roman" w:hAnsiTheme="minorHAnsi" w:cs="Times New Roman"/>
          <w:b/>
          <w:i/>
          <w:iCs/>
          <w:color w:val="0B769D"/>
          <w:szCs w:val="24"/>
        </w:rPr>
      </w:pPr>
      <w:r w:rsidRPr="000A7441">
        <w:rPr>
          <w:rFonts w:asciiTheme="minorHAnsi" w:eastAsia="Times New Roman" w:hAnsiTheme="minorHAnsi" w:cs="Times New Roman"/>
          <w:b/>
          <w:i/>
          <w:iCs/>
          <w:color w:val="0B769D"/>
          <w:szCs w:val="24"/>
        </w:rPr>
        <w:t>July 2009</w:t>
      </w:r>
    </w:p>
    <w:p w14:paraId="585CE1D7" w14:textId="77777777" w:rsidR="007C154F" w:rsidRPr="000A7441" w:rsidRDefault="007C154F" w:rsidP="007C154F">
      <w:pPr>
        <w:spacing w:line="240" w:lineRule="auto"/>
        <w:rPr>
          <w:rFonts w:asciiTheme="minorHAnsi" w:eastAsia="Calibri" w:hAnsiTheme="minorHAnsi" w:cs="Times New Roman"/>
          <w:szCs w:val="24"/>
        </w:rPr>
      </w:pPr>
      <w:r w:rsidRPr="000A7441">
        <w:rPr>
          <w:rFonts w:asciiTheme="minorHAnsi" w:eastAsia="Calibri" w:hAnsiTheme="minorHAnsi" w:cs="Times New Roman"/>
          <w:color w:val="000000"/>
          <w:szCs w:val="24"/>
        </w:rPr>
        <w:t>At this meeting, the PBAC recommended listing of a two additional FDC products for patients</w:t>
      </w:r>
      <w:r w:rsidRPr="000A7441">
        <w:rPr>
          <w:rFonts w:asciiTheme="minorHAnsi" w:eastAsia="Calibri" w:hAnsiTheme="minorHAnsi" w:cs="Times New Roman"/>
          <w:iCs/>
          <w:szCs w:val="24"/>
        </w:rPr>
        <w:t xml:space="preserve"> with HoFH</w:t>
      </w:r>
      <w:r w:rsidRPr="000A7441">
        <w:rPr>
          <w:rFonts w:asciiTheme="minorHAnsi" w:eastAsia="Calibri" w:hAnsiTheme="minorHAnsi" w:cs="Times New Roman"/>
          <w:szCs w:val="24"/>
        </w:rPr>
        <w:t>. O</w:t>
      </w:r>
      <w:r w:rsidRPr="000A7441">
        <w:rPr>
          <w:rFonts w:asciiTheme="minorHAnsi" w:eastAsia="Calibri" w:hAnsiTheme="minorHAnsi" w:cs="Times New Roman"/>
          <w:color w:val="000000"/>
          <w:szCs w:val="24"/>
        </w:rPr>
        <w:t>ne FDC contained ezetimibe 10mg + simvastatin 10 mg and the other contained ezetimibe 10mg + simvastatin 20 mg. Listing was on a cost-minimisation basis versus the components used concomitantly.</w:t>
      </w:r>
    </w:p>
    <w:p w14:paraId="7E50EA4A" w14:textId="77777777" w:rsidR="007C154F" w:rsidRPr="000A7441" w:rsidRDefault="007C154F" w:rsidP="007C154F">
      <w:pPr>
        <w:keepNext/>
        <w:keepLines/>
        <w:spacing w:line="240" w:lineRule="auto"/>
        <w:outlineLvl w:val="3"/>
        <w:rPr>
          <w:rFonts w:asciiTheme="minorHAnsi" w:eastAsia="Times New Roman" w:hAnsiTheme="minorHAnsi" w:cs="Times New Roman"/>
          <w:b/>
          <w:i/>
          <w:iCs/>
          <w:color w:val="0B769D"/>
          <w:szCs w:val="24"/>
        </w:rPr>
      </w:pPr>
      <w:r w:rsidRPr="000A7441">
        <w:rPr>
          <w:rFonts w:asciiTheme="minorHAnsi" w:eastAsia="Times New Roman" w:hAnsiTheme="minorHAnsi" w:cs="Times New Roman"/>
          <w:b/>
          <w:i/>
          <w:iCs/>
          <w:color w:val="0B769D"/>
          <w:szCs w:val="24"/>
        </w:rPr>
        <w:t>November 2010</w:t>
      </w:r>
    </w:p>
    <w:p w14:paraId="01391C63" w14:textId="77777777" w:rsidR="007C154F" w:rsidRPr="000A7441" w:rsidRDefault="007C154F" w:rsidP="007C154F">
      <w:pPr>
        <w:spacing w:line="240" w:lineRule="auto"/>
        <w:rPr>
          <w:rFonts w:asciiTheme="minorHAnsi" w:eastAsia="Calibri" w:hAnsiTheme="minorHAnsi" w:cs="Times New Roman"/>
          <w:color w:val="000000"/>
          <w:szCs w:val="24"/>
        </w:rPr>
      </w:pPr>
      <w:r w:rsidRPr="000A7441">
        <w:rPr>
          <w:rFonts w:asciiTheme="minorHAnsi" w:eastAsia="Calibri" w:hAnsiTheme="minorHAnsi" w:cs="Times New Roman"/>
          <w:color w:val="000000"/>
          <w:szCs w:val="24"/>
        </w:rPr>
        <w:t>At this meeting, the PBAC recommended that the restriction for ezetimibe be amended to incorporate wording that did not specify a particular dose of a statin be attempted to achieve an appropriate lowering of cholesterol. Instead the wording should stipulate a three month trial with the maximum tolerated dose of a statin. The PBAC considered that this option would allow ezetimibe to be added as clinically appropriate while continuing to support up-titration of statins as the first line treatment of hypercholesterolaemia.</w:t>
      </w:r>
    </w:p>
    <w:p w14:paraId="0702AD0D" w14:textId="77777777" w:rsidR="007C154F" w:rsidRPr="000A7441" w:rsidRDefault="007C154F" w:rsidP="007C154F">
      <w:pPr>
        <w:spacing w:line="240" w:lineRule="auto"/>
        <w:ind w:right="-23"/>
        <w:rPr>
          <w:rFonts w:asciiTheme="minorHAnsi" w:eastAsia="Calibri" w:hAnsiTheme="minorHAnsi" w:cs="Times New Roman"/>
          <w:b/>
          <w:i/>
          <w:szCs w:val="24"/>
        </w:rPr>
      </w:pPr>
      <w:r w:rsidRPr="000A7441">
        <w:rPr>
          <w:rFonts w:asciiTheme="minorHAnsi" w:eastAsia="Calibri" w:hAnsiTheme="minorHAnsi" w:cs="Times New Roman"/>
          <w:b/>
          <w:i/>
          <w:szCs w:val="24"/>
        </w:rPr>
        <w:t>In summary, although the PBS listing of ezetimibe is for use in combination with maximally tolerated dose of statins in patients considered at high risk of CV events, the primary source of evidence considered by the PBAC was not trials investigating efficacy of ezetimibe added to maximally tolerated dose of statins. The primary source of evidence considered by the PBAC consisted of trials that involved addition of ezetimibe to various fixed doses of statin (compared to placebo added to the same fixed doses of statins) and trials that compared addition of ezetimibe to background therapy with statins to up-titration of the dose of a statin.</w:t>
      </w:r>
    </w:p>
    <w:p w14:paraId="0CB59036" w14:textId="77777777" w:rsidR="007C154F" w:rsidRPr="000A7441" w:rsidRDefault="007C154F" w:rsidP="007C154F">
      <w:pPr>
        <w:spacing w:line="240" w:lineRule="auto"/>
        <w:rPr>
          <w:rFonts w:asciiTheme="minorHAnsi" w:eastAsia="Calibri" w:hAnsiTheme="minorHAnsi" w:cs="Times New Roman"/>
          <w:color w:val="000000"/>
          <w:szCs w:val="24"/>
        </w:rPr>
      </w:pPr>
      <w:r w:rsidRPr="000A7441">
        <w:rPr>
          <w:rFonts w:asciiTheme="minorHAnsi" w:eastAsia="Calibri" w:hAnsiTheme="minorHAnsi" w:cs="Times New Roman"/>
          <w:color w:val="000000"/>
          <w:szCs w:val="24"/>
        </w:rPr>
        <w:t>For the detailed history of PBS decisions on listing ezetimibe see the EXCEL spreadsheet in a separate Appendix.</w:t>
      </w:r>
    </w:p>
    <w:p w14:paraId="2C6A2758" w14:textId="77777777" w:rsidR="007C154F" w:rsidRPr="000A7441" w:rsidRDefault="007C154F" w:rsidP="007C154F">
      <w:pPr>
        <w:spacing w:after="0" w:line="240" w:lineRule="auto"/>
        <w:rPr>
          <w:rFonts w:asciiTheme="minorHAnsi" w:hAnsiTheme="minorHAnsi" w:cs="Arial"/>
          <w:b/>
          <w:bCs/>
          <w:kern w:val="28"/>
          <w:sz w:val="28"/>
          <w:szCs w:val="32"/>
        </w:rPr>
      </w:pPr>
      <w:bookmarkStart w:id="638" w:name="_Toc467857743"/>
      <w:r w:rsidRPr="000A7441">
        <w:rPr>
          <w:rFonts w:asciiTheme="minorHAnsi" w:hAnsiTheme="minorHAnsi"/>
        </w:rPr>
        <w:br w:type="page"/>
      </w:r>
    </w:p>
    <w:p w14:paraId="7F74343E" w14:textId="77777777" w:rsidR="007C154F" w:rsidRPr="000A7441" w:rsidRDefault="007C154F" w:rsidP="007C154F">
      <w:pPr>
        <w:pStyle w:val="Heading1"/>
        <w:spacing w:after="200" w:line="240" w:lineRule="auto"/>
        <w:jc w:val="both"/>
        <w:rPr>
          <w:rFonts w:asciiTheme="minorHAnsi" w:hAnsiTheme="minorHAnsi"/>
          <w:color w:val="548DD4" w:themeColor="text2" w:themeTint="99"/>
        </w:rPr>
      </w:pPr>
      <w:bookmarkStart w:id="639" w:name="_Toc473801178"/>
      <w:bookmarkStart w:id="640" w:name="_Toc473801671"/>
      <w:bookmarkStart w:id="641" w:name="_Toc473885388"/>
      <w:r w:rsidRPr="000A7441">
        <w:rPr>
          <w:rFonts w:asciiTheme="minorHAnsi" w:hAnsiTheme="minorHAnsi"/>
          <w:color w:val="548DD4" w:themeColor="text2" w:themeTint="99"/>
        </w:rPr>
        <w:t>2.1. Literature search methods</w:t>
      </w:r>
      <w:bookmarkEnd w:id="638"/>
      <w:bookmarkEnd w:id="639"/>
      <w:bookmarkEnd w:id="640"/>
      <w:bookmarkEnd w:id="641"/>
    </w:p>
    <w:p w14:paraId="28052BD8" w14:textId="77777777" w:rsidR="007C154F" w:rsidRPr="000A7441" w:rsidRDefault="007C154F" w:rsidP="007C154F">
      <w:pPr>
        <w:pStyle w:val="Heading2"/>
        <w:spacing w:after="200" w:line="240" w:lineRule="auto"/>
        <w:rPr>
          <w:rFonts w:asciiTheme="minorHAnsi" w:hAnsiTheme="minorHAnsi"/>
          <w:sz w:val="28"/>
        </w:rPr>
      </w:pPr>
      <w:bookmarkStart w:id="642" w:name="_Toc467857744"/>
      <w:bookmarkStart w:id="643" w:name="_Toc473801179"/>
      <w:bookmarkStart w:id="644" w:name="_Toc473801672"/>
      <w:bookmarkStart w:id="645" w:name="_Toc473885389"/>
      <w:r w:rsidRPr="000A7441">
        <w:rPr>
          <w:rFonts w:asciiTheme="minorHAnsi" w:hAnsiTheme="minorHAnsi"/>
          <w:sz w:val="28"/>
        </w:rPr>
        <w:t>2.1.1. Search criteria</w:t>
      </w:r>
      <w:bookmarkEnd w:id="642"/>
      <w:bookmarkEnd w:id="643"/>
      <w:bookmarkEnd w:id="644"/>
      <w:bookmarkEnd w:id="645"/>
    </w:p>
    <w:p w14:paraId="696FBC2E" w14:textId="77777777" w:rsidR="007C154F" w:rsidRPr="000A7441" w:rsidRDefault="007C154F" w:rsidP="007C154F">
      <w:pPr>
        <w:keepNext/>
        <w:keepLines/>
        <w:spacing w:line="240" w:lineRule="auto"/>
        <w:outlineLvl w:val="3"/>
        <w:rPr>
          <w:rFonts w:asciiTheme="minorHAnsi" w:eastAsia="Times New Roman" w:hAnsiTheme="minorHAnsi" w:cs="Times New Roman"/>
          <w:b/>
          <w:i/>
          <w:iCs/>
          <w:color w:val="0B769D"/>
          <w:szCs w:val="24"/>
        </w:rPr>
      </w:pPr>
      <w:r w:rsidRPr="000A7441">
        <w:rPr>
          <w:rFonts w:asciiTheme="minorHAnsi" w:eastAsia="Times New Roman" w:hAnsiTheme="minorHAnsi" w:cs="Times New Roman"/>
          <w:b/>
          <w:i/>
          <w:iCs/>
          <w:color w:val="0B769D"/>
          <w:szCs w:val="24"/>
        </w:rPr>
        <w:t>Randomised trials</w:t>
      </w:r>
    </w:p>
    <w:p w14:paraId="7E93322F"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The primary objective of the literature search was to identify all head-to-head randomised controlled trials that assess ezetimibe as monotherapy or ezetimibe co-administered with a statin therapy in the target patient population, or the population that overlaps with the target Australian population.</w:t>
      </w:r>
    </w:p>
    <w:p w14:paraId="6FF9307B"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Search filters were set to include only randomised trials, as follows:</w:t>
      </w:r>
    </w:p>
    <w:p w14:paraId="45C5BED1" w14:textId="77777777" w:rsidR="007C154F" w:rsidRPr="000A7441" w:rsidRDefault="007C154F" w:rsidP="007C154F">
      <w:pPr>
        <w:spacing w:after="120" w:line="240" w:lineRule="auto"/>
        <w:ind w:left="720" w:hanging="720"/>
        <w:rPr>
          <w:rFonts w:asciiTheme="minorHAnsi" w:hAnsiTheme="minorHAnsi"/>
          <w:szCs w:val="24"/>
        </w:rPr>
      </w:pPr>
      <w:r w:rsidRPr="000A7441">
        <w:rPr>
          <w:rFonts w:asciiTheme="minorHAnsi" w:hAnsiTheme="minorHAnsi"/>
          <w:szCs w:val="24"/>
        </w:rPr>
        <w:t>a)</w:t>
      </w:r>
      <w:r w:rsidRPr="000A7441">
        <w:rPr>
          <w:rFonts w:asciiTheme="minorHAnsi" w:hAnsiTheme="minorHAnsi"/>
          <w:szCs w:val="24"/>
        </w:rPr>
        <w:tab/>
        <w:t>The trial included a randomisation procedure in its design (use Cochrane Highly Sensitive Search Strategies);</w:t>
      </w:r>
    </w:p>
    <w:p w14:paraId="4E363390" w14:textId="77777777" w:rsidR="007C154F" w:rsidRPr="000A7441" w:rsidRDefault="007C154F" w:rsidP="007C154F">
      <w:pPr>
        <w:spacing w:after="120" w:line="240" w:lineRule="auto"/>
        <w:rPr>
          <w:rFonts w:asciiTheme="minorHAnsi" w:hAnsiTheme="minorHAnsi"/>
          <w:szCs w:val="24"/>
        </w:rPr>
      </w:pPr>
      <w:r w:rsidRPr="000A7441">
        <w:rPr>
          <w:rFonts w:asciiTheme="minorHAnsi" w:hAnsiTheme="minorHAnsi"/>
          <w:szCs w:val="24"/>
        </w:rPr>
        <w:t>b)</w:t>
      </w:r>
      <w:r w:rsidRPr="000A7441">
        <w:rPr>
          <w:rFonts w:asciiTheme="minorHAnsi" w:hAnsiTheme="minorHAnsi"/>
          <w:szCs w:val="24"/>
        </w:rPr>
        <w:tab/>
        <w:t>The trial assesses ezetimibe vs the relevant comparator(s);</w:t>
      </w:r>
    </w:p>
    <w:p w14:paraId="1064FAC6" w14:textId="77777777" w:rsidR="007C154F" w:rsidRPr="000A7441" w:rsidRDefault="007C154F" w:rsidP="007C154F">
      <w:pPr>
        <w:spacing w:after="120" w:line="240" w:lineRule="auto"/>
        <w:rPr>
          <w:rFonts w:asciiTheme="minorHAnsi" w:hAnsiTheme="minorHAnsi"/>
          <w:szCs w:val="24"/>
        </w:rPr>
      </w:pPr>
      <w:r w:rsidRPr="000A7441">
        <w:rPr>
          <w:rFonts w:asciiTheme="minorHAnsi" w:hAnsiTheme="minorHAnsi"/>
          <w:szCs w:val="24"/>
        </w:rPr>
        <w:t>c)</w:t>
      </w:r>
      <w:r w:rsidRPr="000A7441">
        <w:rPr>
          <w:rFonts w:asciiTheme="minorHAnsi" w:hAnsiTheme="minorHAnsi"/>
          <w:szCs w:val="24"/>
        </w:rPr>
        <w:tab/>
        <w:t>The trial recruits participants with characteristics that overlap with those of the target population.</w:t>
      </w:r>
    </w:p>
    <w:p w14:paraId="0CF54125" w14:textId="77777777" w:rsidR="007C154F" w:rsidRPr="000A7441" w:rsidRDefault="007C154F" w:rsidP="007C154F">
      <w:pPr>
        <w:keepNext/>
        <w:keepLines/>
        <w:spacing w:line="240" w:lineRule="auto"/>
        <w:outlineLvl w:val="3"/>
        <w:rPr>
          <w:rFonts w:asciiTheme="minorHAnsi" w:eastAsia="Times New Roman" w:hAnsiTheme="minorHAnsi" w:cs="Times New Roman"/>
          <w:b/>
          <w:i/>
          <w:iCs/>
          <w:color w:val="0B769D"/>
          <w:szCs w:val="24"/>
        </w:rPr>
      </w:pPr>
      <w:r w:rsidRPr="000A7441">
        <w:rPr>
          <w:rFonts w:asciiTheme="minorHAnsi" w:eastAsia="Times New Roman" w:hAnsiTheme="minorHAnsi" w:cs="Times New Roman"/>
          <w:b/>
          <w:i/>
          <w:iCs/>
          <w:color w:val="0B769D"/>
          <w:szCs w:val="24"/>
        </w:rPr>
        <w:t>Systematic reviews and meta-analyses</w:t>
      </w:r>
    </w:p>
    <w:p w14:paraId="37D0D94C"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Relevant systematic reviews and meta-analyses of randomised trials were identified separately.</w:t>
      </w:r>
    </w:p>
    <w:p w14:paraId="622CFC91" w14:textId="77777777" w:rsidR="007C154F" w:rsidRPr="000A7441" w:rsidRDefault="007C154F" w:rsidP="007C154F">
      <w:pPr>
        <w:pStyle w:val="Heading2"/>
        <w:spacing w:after="200" w:line="240" w:lineRule="auto"/>
        <w:rPr>
          <w:rFonts w:asciiTheme="minorHAnsi" w:hAnsiTheme="minorHAnsi"/>
          <w:sz w:val="28"/>
        </w:rPr>
      </w:pPr>
      <w:bookmarkStart w:id="646" w:name="_Toc467857745"/>
      <w:bookmarkStart w:id="647" w:name="_Toc473801180"/>
      <w:bookmarkStart w:id="648" w:name="_Toc473801673"/>
      <w:bookmarkStart w:id="649" w:name="_Toc473885390"/>
      <w:r w:rsidRPr="000A7441">
        <w:rPr>
          <w:rFonts w:asciiTheme="minorHAnsi" w:hAnsiTheme="minorHAnsi"/>
          <w:sz w:val="28"/>
        </w:rPr>
        <w:t>2.1.2. Search terms</w:t>
      </w:r>
      <w:bookmarkEnd w:id="646"/>
      <w:bookmarkEnd w:id="647"/>
      <w:bookmarkEnd w:id="648"/>
      <w:bookmarkEnd w:id="649"/>
    </w:p>
    <w:p w14:paraId="72E23D36" w14:textId="77777777" w:rsidR="007C154F" w:rsidRPr="000A7441" w:rsidRDefault="007C154F" w:rsidP="007C154F">
      <w:pPr>
        <w:spacing w:after="0"/>
        <w:rPr>
          <w:rFonts w:asciiTheme="minorHAnsi" w:hAnsiTheme="minorHAnsi"/>
          <w:szCs w:val="24"/>
        </w:rPr>
      </w:pPr>
      <w:r w:rsidRPr="000A7441">
        <w:rPr>
          <w:rFonts w:asciiTheme="minorHAnsi" w:hAnsiTheme="minorHAnsi"/>
          <w:szCs w:val="24"/>
        </w:rPr>
        <w:t xml:space="preserve">Table 2.1.1 illustrates the search terms with respect to the study design, population and intervention. </w:t>
      </w:r>
    </w:p>
    <w:p w14:paraId="6C532817" w14:textId="77777777" w:rsidR="007C154F" w:rsidRPr="000A7441" w:rsidRDefault="007C154F" w:rsidP="007C154F">
      <w:pPr>
        <w:pStyle w:val="TableName"/>
        <w:spacing w:before="200" w:after="20"/>
        <w:rPr>
          <w:szCs w:val="24"/>
        </w:rPr>
      </w:pPr>
      <w:bookmarkStart w:id="650" w:name="_Toc443048884"/>
      <w:bookmarkStart w:id="651" w:name="_Toc443048968"/>
      <w:r w:rsidRPr="000A7441">
        <w:rPr>
          <w:szCs w:val="24"/>
        </w:rPr>
        <w:t>Table 2.1.1</w:t>
      </w:r>
      <w:r w:rsidRPr="000A7441">
        <w:rPr>
          <w:szCs w:val="24"/>
        </w:rPr>
        <w:tab/>
        <w:t xml:space="preserve">Primary search terms used the systematic literature </w:t>
      </w:r>
      <w:bookmarkEnd w:id="650"/>
      <w:bookmarkEnd w:id="651"/>
      <w:r w:rsidRPr="000A7441">
        <w:rPr>
          <w:szCs w:val="24"/>
        </w:rPr>
        <w:t>search</w:t>
      </w:r>
    </w:p>
    <w:tbl>
      <w:tblPr>
        <w:tblStyle w:val="TableGrid"/>
        <w:tblW w:w="9492" w:type="dxa"/>
        <w:tblLook w:val="04A0" w:firstRow="1" w:lastRow="0" w:firstColumn="1" w:lastColumn="0" w:noHBand="0" w:noVBand="1"/>
        <w:tblCaption w:val="table"/>
      </w:tblPr>
      <w:tblGrid>
        <w:gridCol w:w="1227"/>
        <w:gridCol w:w="3905"/>
        <w:gridCol w:w="4360"/>
      </w:tblGrid>
      <w:tr w:rsidR="007C154F" w:rsidRPr="000A7441" w14:paraId="28DDD278" w14:textId="77777777" w:rsidTr="00CD4AE9">
        <w:trPr>
          <w:tblHeader/>
        </w:trPr>
        <w:tc>
          <w:tcPr>
            <w:tcW w:w="0" w:type="auto"/>
            <w:shd w:val="clear" w:color="auto" w:fill="BFBFBF" w:themeFill="background1" w:themeFillShade="BF"/>
          </w:tcPr>
          <w:p w14:paraId="4D35F4B7" w14:textId="77777777" w:rsidR="007C154F" w:rsidRPr="000A7441" w:rsidRDefault="007C154F" w:rsidP="00CD4AE9">
            <w:pPr>
              <w:spacing w:before="60" w:after="60"/>
              <w:rPr>
                <w:rFonts w:asciiTheme="minorHAnsi" w:hAnsiTheme="minorHAnsi"/>
              </w:rPr>
            </w:pPr>
            <w:r w:rsidRPr="000A7441">
              <w:rPr>
                <w:rFonts w:asciiTheme="minorHAnsi" w:hAnsiTheme="minorHAnsi"/>
              </w:rPr>
              <w:t>Category</w:t>
            </w:r>
          </w:p>
        </w:tc>
        <w:tc>
          <w:tcPr>
            <w:tcW w:w="3933" w:type="dxa"/>
            <w:shd w:val="clear" w:color="auto" w:fill="BFBFBF" w:themeFill="background1" w:themeFillShade="BF"/>
          </w:tcPr>
          <w:p w14:paraId="29F9DBC9" w14:textId="77777777" w:rsidR="007C154F" w:rsidRPr="000A7441" w:rsidRDefault="007C154F" w:rsidP="00CD4AE9">
            <w:pPr>
              <w:spacing w:before="60" w:after="60"/>
              <w:rPr>
                <w:rFonts w:asciiTheme="minorHAnsi" w:hAnsiTheme="minorHAnsi"/>
              </w:rPr>
            </w:pPr>
            <w:r w:rsidRPr="000A7441">
              <w:rPr>
                <w:rFonts w:asciiTheme="minorHAnsi" w:hAnsiTheme="minorHAnsi"/>
              </w:rPr>
              <w:t>Description</w:t>
            </w:r>
          </w:p>
        </w:tc>
        <w:tc>
          <w:tcPr>
            <w:tcW w:w="4394" w:type="dxa"/>
            <w:shd w:val="clear" w:color="auto" w:fill="BFBFBF" w:themeFill="background1" w:themeFillShade="BF"/>
          </w:tcPr>
          <w:p w14:paraId="7171768C" w14:textId="77777777" w:rsidR="007C154F" w:rsidRPr="000A7441" w:rsidRDefault="007C154F" w:rsidP="00CD4AE9">
            <w:pPr>
              <w:spacing w:before="60" w:after="60"/>
              <w:rPr>
                <w:rFonts w:asciiTheme="minorHAnsi" w:hAnsiTheme="minorHAnsi"/>
              </w:rPr>
            </w:pPr>
            <w:r w:rsidRPr="000A7441">
              <w:rPr>
                <w:rFonts w:asciiTheme="minorHAnsi" w:hAnsiTheme="minorHAnsi"/>
              </w:rPr>
              <w:t>Search terms</w:t>
            </w:r>
          </w:p>
        </w:tc>
      </w:tr>
      <w:tr w:rsidR="007C154F" w:rsidRPr="000A7441" w14:paraId="5A7F806B" w14:textId="77777777" w:rsidTr="00CD4AE9">
        <w:tc>
          <w:tcPr>
            <w:tcW w:w="0" w:type="auto"/>
          </w:tcPr>
          <w:p w14:paraId="60E017F0" w14:textId="77777777" w:rsidR="007C154F" w:rsidRPr="000A7441" w:rsidRDefault="007C154F" w:rsidP="00CD4AE9">
            <w:pPr>
              <w:spacing w:before="60" w:after="60"/>
              <w:rPr>
                <w:rFonts w:asciiTheme="minorHAnsi" w:hAnsiTheme="minorHAnsi"/>
              </w:rPr>
            </w:pPr>
            <w:r w:rsidRPr="000A7441">
              <w:rPr>
                <w:rFonts w:asciiTheme="minorHAnsi" w:hAnsiTheme="minorHAnsi"/>
              </w:rPr>
              <w:t>Study design</w:t>
            </w:r>
          </w:p>
        </w:tc>
        <w:tc>
          <w:tcPr>
            <w:tcW w:w="3933" w:type="dxa"/>
          </w:tcPr>
          <w:p w14:paraId="100343EF"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Limited to RCTs </w:t>
            </w:r>
          </w:p>
          <w:p w14:paraId="6851D0F5" w14:textId="77777777" w:rsidR="007C154F" w:rsidRPr="000A7441" w:rsidRDefault="007C154F" w:rsidP="00CD4AE9">
            <w:pPr>
              <w:spacing w:before="60" w:after="60"/>
              <w:rPr>
                <w:rFonts w:asciiTheme="minorHAnsi" w:hAnsiTheme="minorHAnsi"/>
              </w:rPr>
            </w:pPr>
            <w:r w:rsidRPr="000A7441">
              <w:rPr>
                <w:rFonts w:asciiTheme="minorHAnsi" w:hAnsiTheme="minorHAnsi"/>
              </w:rPr>
              <w:t>(extensions of the RCTs were not necessarily excluded)</w:t>
            </w:r>
          </w:p>
        </w:tc>
        <w:tc>
          <w:tcPr>
            <w:tcW w:w="4394" w:type="dxa"/>
          </w:tcPr>
          <w:p w14:paraId="25CA3C7E" w14:textId="77777777" w:rsidR="007C154F" w:rsidRPr="000A7441" w:rsidRDefault="007C154F" w:rsidP="00CD4AE9">
            <w:pPr>
              <w:spacing w:before="60" w:after="60"/>
              <w:rPr>
                <w:rFonts w:asciiTheme="minorHAnsi" w:hAnsiTheme="minorHAnsi"/>
              </w:rPr>
            </w:pPr>
            <w:r w:rsidRPr="000A7441">
              <w:rPr>
                <w:rFonts w:asciiTheme="minorHAnsi" w:hAnsiTheme="minorHAnsi"/>
              </w:rPr>
              <w:t>Cochrane Highly Sensitive Search Strategies for identifying randomised trials in MEDLINE</w:t>
            </w:r>
          </w:p>
        </w:tc>
      </w:tr>
      <w:tr w:rsidR="007C154F" w:rsidRPr="000A7441" w14:paraId="4FD16D73" w14:textId="77777777" w:rsidTr="00CD4AE9">
        <w:tc>
          <w:tcPr>
            <w:tcW w:w="0" w:type="auto"/>
          </w:tcPr>
          <w:p w14:paraId="686E701F" w14:textId="77777777" w:rsidR="007C154F" w:rsidRPr="000A7441" w:rsidRDefault="007C154F" w:rsidP="00CD4AE9">
            <w:pPr>
              <w:spacing w:before="60" w:after="60"/>
              <w:rPr>
                <w:rFonts w:asciiTheme="minorHAnsi" w:hAnsiTheme="minorHAnsi"/>
              </w:rPr>
            </w:pPr>
            <w:r w:rsidRPr="000A7441">
              <w:rPr>
                <w:rFonts w:asciiTheme="minorHAnsi" w:hAnsiTheme="minorHAnsi"/>
              </w:rPr>
              <w:t>Population</w:t>
            </w:r>
          </w:p>
        </w:tc>
        <w:tc>
          <w:tcPr>
            <w:tcW w:w="3933" w:type="dxa"/>
          </w:tcPr>
          <w:p w14:paraId="6FD03AA3" w14:textId="77777777" w:rsidR="007C154F" w:rsidRPr="000A7441" w:rsidRDefault="007C154F" w:rsidP="00CD4AE9">
            <w:pPr>
              <w:spacing w:before="60" w:after="60"/>
              <w:rPr>
                <w:rFonts w:asciiTheme="minorHAnsi" w:hAnsiTheme="minorHAnsi"/>
              </w:rPr>
            </w:pPr>
            <w:r w:rsidRPr="000A7441">
              <w:rPr>
                <w:rFonts w:asciiTheme="minorHAnsi" w:hAnsiTheme="minorHAnsi"/>
              </w:rPr>
              <w:t>Patients with hypercholesterolemia</w:t>
            </w:r>
          </w:p>
        </w:tc>
        <w:tc>
          <w:tcPr>
            <w:tcW w:w="4394" w:type="dxa"/>
          </w:tcPr>
          <w:p w14:paraId="22667634" w14:textId="77777777" w:rsidR="007C154F" w:rsidRPr="000A7441" w:rsidRDefault="007C154F" w:rsidP="00CD4AE9">
            <w:pPr>
              <w:spacing w:before="60" w:after="60"/>
              <w:rPr>
                <w:rFonts w:asciiTheme="minorHAnsi" w:hAnsiTheme="minorHAnsi"/>
              </w:rPr>
            </w:pPr>
            <w:r w:rsidRPr="000A7441">
              <w:rPr>
                <w:rFonts w:asciiTheme="minorHAnsi" w:hAnsiTheme="minorHAnsi"/>
              </w:rPr>
              <w:t>Hypercholesterolaemia or hypercholesterolemia</w:t>
            </w:r>
          </w:p>
        </w:tc>
      </w:tr>
      <w:tr w:rsidR="007C154F" w:rsidRPr="000A7441" w14:paraId="15A57097" w14:textId="77777777" w:rsidTr="00CD4AE9">
        <w:tc>
          <w:tcPr>
            <w:tcW w:w="0" w:type="auto"/>
          </w:tcPr>
          <w:p w14:paraId="3060B656" w14:textId="77777777" w:rsidR="007C154F" w:rsidRPr="000A7441" w:rsidRDefault="007C154F" w:rsidP="00CD4AE9">
            <w:pPr>
              <w:spacing w:before="60" w:after="60"/>
              <w:rPr>
                <w:rFonts w:asciiTheme="minorHAnsi" w:hAnsiTheme="minorHAnsi"/>
              </w:rPr>
            </w:pPr>
            <w:r w:rsidRPr="000A7441">
              <w:rPr>
                <w:rFonts w:asciiTheme="minorHAnsi" w:hAnsiTheme="minorHAnsi"/>
              </w:rPr>
              <w:t>Intervention</w:t>
            </w:r>
          </w:p>
        </w:tc>
        <w:tc>
          <w:tcPr>
            <w:tcW w:w="3933" w:type="dxa"/>
          </w:tcPr>
          <w:p w14:paraId="093FC7C1" w14:textId="77777777" w:rsidR="007C154F" w:rsidRPr="000A7441" w:rsidRDefault="007C154F" w:rsidP="00CD4AE9">
            <w:pPr>
              <w:spacing w:before="60" w:after="60"/>
              <w:rPr>
                <w:rFonts w:asciiTheme="minorHAnsi" w:hAnsiTheme="minorHAnsi"/>
              </w:rPr>
            </w:pPr>
            <w:r w:rsidRPr="000A7441">
              <w:rPr>
                <w:rFonts w:asciiTheme="minorHAnsi" w:hAnsiTheme="minorHAnsi"/>
              </w:rPr>
              <w:t>Ezetimibe monotherapy</w:t>
            </w:r>
          </w:p>
          <w:p w14:paraId="6EDEE7AA" w14:textId="77777777" w:rsidR="007C154F" w:rsidRPr="000A7441" w:rsidRDefault="007C154F" w:rsidP="00CD4AE9">
            <w:pPr>
              <w:spacing w:before="60" w:after="60"/>
              <w:rPr>
                <w:rFonts w:asciiTheme="minorHAnsi" w:hAnsiTheme="minorHAnsi"/>
              </w:rPr>
            </w:pPr>
            <w:r w:rsidRPr="000A7441">
              <w:rPr>
                <w:rFonts w:asciiTheme="minorHAnsi" w:hAnsiTheme="minorHAnsi"/>
              </w:rPr>
              <w:t>Ezetimibe in the second line treatment (i.e. used in combination with other lipid-lowering drug)</w:t>
            </w:r>
          </w:p>
          <w:p w14:paraId="786A5991" w14:textId="77777777" w:rsidR="007C154F" w:rsidRPr="000A7441" w:rsidRDefault="007C154F" w:rsidP="00CD4AE9">
            <w:pPr>
              <w:spacing w:before="60" w:after="60"/>
              <w:rPr>
                <w:rFonts w:asciiTheme="minorHAnsi" w:hAnsiTheme="minorHAnsi"/>
              </w:rPr>
            </w:pPr>
            <w:r w:rsidRPr="000A7441">
              <w:rPr>
                <w:rFonts w:asciiTheme="minorHAnsi" w:hAnsiTheme="minorHAnsi"/>
              </w:rPr>
              <w:t>(ezetimibe in the first line treatment was not necessarily excluded)</w:t>
            </w:r>
          </w:p>
        </w:tc>
        <w:tc>
          <w:tcPr>
            <w:tcW w:w="4394" w:type="dxa"/>
          </w:tcPr>
          <w:p w14:paraId="22FB16C6" w14:textId="77777777" w:rsidR="007C154F" w:rsidRPr="000A7441" w:rsidRDefault="007C154F" w:rsidP="00CD4AE9">
            <w:pPr>
              <w:spacing w:before="60" w:after="60"/>
              <w:rPr>
                <w:rFonts w:asciiTheme="minorHAnsi" w:hAnsiTheme="minorHAnsi"/>
              </w:rPr>
            </w:pPr>
            <w:r w:rsidRPr="000A7441">
              <w:rPr>
                <w:rFonts w:asciiTheme="minorHAnsi" w:hAnsiTheme="minorHAnsi"/>
              </w:rPr>
              <w:t>Ezetimibe, Simvastatin Drug Combination/ or Ezetimibe/ or Ezetimibe or Ezetrol/Zetia</w:t>
            </w:r>
          </w:p>
        </w:tc>
      </w:tr>
    </w:tbl>
    <w:p w14:paraId="06DD0F59" w14:textId="77777777" w:rsidR="007C154F" w:rsidRPr="000A7441" w:rsidRDefault="007C154F" w:rsidP="007C154F">
      <w:pPr>
        <w:spacing w:line="240" w:lineRule="auto"/>
        <w:rPr>
          <w:rFonts w:asciiTheme="minorHAnsi" w:hAnsiTheme="minorHAnsi"/>
          <w:sz w:val="20"/>
          <w:szCs w:val="20"/>
        </w:rPr>
      </w:pPr>
      <w:r w:rsidRPr="000A7441">
        <w:rPr>
          <w:rFonts w:asciiTheme="minorHAnsi" w:hAnsiTheme="minorHAnsi"/>
          <w:sz w:val="20"/>
          <w:szCs w:val="20"/>
        </w:rPr>
        <w:t>Complete search terms used in the systematic literature search are presented in Appendix 1.</w:t>
      </w:r>
    </w:p>
    <w:p w14:paraId="69A28F8A" w14:textId="77777777" w:rsidR="007C154F" w:rsidRPr="000A7441" w:rsidRDefault="007C154F" w:rsidP="007C154F">
      <w:pPr>
        <w:pStyle w:val="Heading2"/>
        <w:spacing w:after="200" w:line="240" w:lineRule="auto"/>
        <w:rPr>
          <w:rFonts w:asciiTheme="minorHAnsi" w:hAnsiTheme="minorHAnsi"/>
          <w:sz w:val="28"/>
        </w:rPr>
      </w:pPr>
      <w:bookmarkStart w:id="652" w:name="_Toc467857746"/>
      <w:bookmarkStart w:id="653" w:name="_Toc473801181"/>
      <w:bookmarkStart w:id="654" w:name="_Toc473801674"/>
      <w:bookmarkStart w:id="655" w:name="_Toc473885391"/>
      <w:r w:rsidRPr="000A7441">
        <w:rPr>
          <w:rFonts w:asciiTheme="minorHAnsi" w:hAnsiTheme="minorHAnsi"/>
          <w:sz w:val="28"/>
        </w:rPr>
        <w:t>2.1.3. Search strategy</w:t>
      </w:r>
      <w:bookmarkEnd w:id="652"/>
      <w:bookmarkEnd w:id="653"/>
      <w:bookmarkEnd w:id="654"/>
      <w:bookmarkEnd w:id="655"/>
    </w:p>
    <w:p w14:paraId="1C69828B"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The major databases including MEDLINE, EMBASE, and Cochrane databases were searched to identify peer-reviewed publications related to ezetimibe in treating adult patients with familial or non-familial hypercholesterolemia. The search of registries of randomised trials and sponsor’s PBAC submissions, commentaries was also performed.  Manual search of reference lists of all relevant publications was undertaken. All searches were conducted on the 24th of May 2016 and updated in October 2016. Additional search of Clinical Trial Registry (https://clinicaltrials.gov/ct2/home) was undertaken on 1</w:t>
      </w:r>
      <w:r w:rsidRPr="000A7441">
        <w:rPr>
          <w:rFonts w:asciiTheme="minorHAnsi" w:hAnsiTheme="minorHAnsi"/>
          <w:szCs w:val="24"/>
          <w:vertAlign w:val="superscript"/>
        </w:rPr>
        <w:t>st</w:t>
      </w:r>
      <w:r w:rsidRPr="000A7441">
        <w:rPr>
          <w:rFonts w:asciiTheme="minorHAnsi" w:hAnsiTheme="minorHAnsi"/>
          <w:szCs w:val="24"/>
        </w:rPr>
        <w:t xml:space="preserve"> of September 2016 to identify any registered and completed phase III or IV clinical trials involving ezetimibe for treatment of hypercholesterolaemia.</w:t>
      </w:r>
    </w:p>
    <w:p w14:paraId="16C1C712"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Appendix 1 lists the electronic databases searched and periods covered by the searches.</w:t>
      </w:r>
    </w:p>
    <w:p w14:paraId="22FEB656" w14:textId="77777777" w:rsidR="007C154F" w:rsidRPr="000A7441" w:rsidRDefault="007C154F" w:rsidP="007C154F">
      <w:pPr>
        <w:spacing w:after="0" w:line="240" w:lineRule="auto"/>
        <w:rPr>
          <w:rFonts w:asciiTheme="minorHAnsi" w:hAnsiTheme="minorHAnsi" w:cs="Arial"/>
          <w:b/>
          <w:bCs/>
          <w:kern w:val="28"/>
          <w:sz w:val="28"/>
          <w:szCs w:val="32"/>
        </w:rPr>
      </w:pPr>
      <w:bookmarkStart w:id="656" w:name="_Toc467857747"/>
    </w:p>
    <w:p w14:paraId="20A5CEF2" w14:textId="77777777" w:rsidR="007C154F" w:rsidRPr="000A7441" w:rsidRDefault="007C154F" w:rsidP="007C154F">
      <w:pPr>
        <w:spacing w:after="0" w:line="240" w:lineRule="auto"/>
        <w:rPr>
          <w:rFonts w:asciiTheme="minorHAnsi" w:hAnsiTheme="minorHAnsi" w:cs="Arial"/>
          <w:b/>
          <w:bCs/>
          <w:kern w:val="28"/>
          <w:sz w:val="28"/>
          <w:szCs w:val="32"/>
        </w:rPr>
      </w:pPr>
      <w:r w:rsidRPr="000A7441">
        <w:rPr>
          <w:rFonts w:asciiTheme="minorHAnsi" w:hAnsiTheme="minorHAnsi"/>
        </w:rPr>
        <w:br w:type="page"/>
      </w:r>
    </w:p>
    <w:p w14:paraId="1400DB41" w14:textId="77777777" w:rsidR="007C154F" w:rsidRPr="000A7441" w:rsidRDefault="007C154F" w:rsidP="007C154F">
      <w:pPr>
        <w:pStyle w:val="Heading1"/>
        <w:spacing w:after="200" w:line="240" w:lineRule="auto"/>
        <w:jc w:val="both"/>
        <w:rPr>
          <w:rFonts w:asciiTheme="minorHAnsi" w:hAnsiTheme="minorHAnsi"/>
          <w:color w:val="548DD4" w:themeColor="text2" w:themeTint="99"/>
        </w:rPr>
      </w:pPr>
      <w:bookmarkStart w:id="657" w:name="_Toc473801182"/>
      <w:bookmarkStart w:id="658" w:name="_Toc473801675"/>
      <w:bookmarkStart w:id="659" w:name="_Toc473885392"/>
      <w:r w:rsidRPr="000A7441">
        <w:rPr>
          <w:rFonts w:asciiTheme="minorHAnsi" w:hAnsiTheme="minorHAnsi"/>
          <w:color w:val="548DD4" w:themeColor="text2" w:themeTint="99"/>
        </w:rPr>
        <w:t>2.2. Identified relevant trials</w:t>
      </w:r>
      <w:bookmarkEnd w:id="656"/>
      <w:bookmarkEnd w:id="657"/>
      <w:bookmarkEnd w:id="658"/>
      <w:bookmarkEnd w:id="659"/>
    </w:p>
    <w:p w14:paraId="7FE80F12" w14:textId="77777777" w:rsidR="007C154F" w:rsidRPr="000A7441" w:rsidRDefault="007C154F" w:rsidP="007C154F">
      <w:pPr>
        <w:pStyle w:val="Heading2"/>
        <w:spacing w:after="200" w:line="240" w:lineRule="auto"/>
        <w:rPr>
          <w:rFonts w:asciiTheme="minorHAnsi" w:hAnsiTheme="minorHAnsi"/>
          <w:sz w:val="28"/>
        </w:rPr>
      </w:pPr>
      <w:bookmarkStart w:id="660" w:name="_Toc467857748"/>
      <w:bookmarkStart w:id="661" w:name="_Toc473801183"/>
      <w:bookmarkStart w:id="662" w:name="_Toc473801676"/>
      <w:bookmarkStart w:id="663" w:name="_Toc473885393"/>
      <w:r w:rsidRPr="000A7441">
        <w:rPr>
          <w:rFonts w:asciiTheme="minorHAnsi" w:hAnsiTheme="minorHAnsi"/>
          <w:sz w:val="28"/>
        </w:rPr>
        <w:t>2.2.1. Search results</w:t>
      </w:r>
      <w:bookmarkEnd w:id="660"/>
      <w:bookmarkEnd w:id="661"/>
      <w:bookmarkEnd w:id="662"/>
      <w:bookmarkEnd w:id="663"/>
    </w:p>
    <w:p w14:paraId="04972A2B" w14:textId="77777777" w:rsidR="007C154F" w:rsidRPr="000A7441" w:rsidRDefault="007C154F" w:rsidP="007C154F">
      <w:pPr>
        <w:keepNext/>
        <w:keepLines/>
        <w:spacing w:line="240" w:lineRule="auto"/>
        <w:outlineLvl w:val="3"/>
        <w:rPr>
          <w:rFonts w:asciiTheme="minorHAnsi" w:eastAsia="Times New Roman" w:hAnsiTheme="minorHAnsi" w:cs="Times New Roman"/>
          <w:b/>
          <w:i/>
          <w:iCs/>
          <w:color w:val="0B769D"/>
          <w:szCs w:val="24"/>
        </w:rPr>
      </w:pPr>
      <w:r w:rsidRPr="000A7441">
        <w:rPr>
          <w:rFonts w:asciiTheme="minorHAnsi" w:eastAsia="Times New Roman" w:hAnsiTheme="minorHAnsi" w:cs="Times New Roman"/>
          <w:b/>
          <w:i/>
          <w:iCs/>
          <w:color w:val="0B769D"/>
          <w:szCs w:val="24"/>
        </w:rPr>
        <w:t>Selection criteria</w:t>
      </w:r>
    </w:p>
    <w:p w14:paraId="36395411"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 xml:space="preserve">Of the citations returned by electronic literature search, systematic reviews and RCTs assessing clinical efficacy and economic outcomes of ezetimibe in adult patients with uncontrolled hypercholesterolemia were eligible for inclusion. Two reviewers independently screened all titles and abstracts. Full paper manuscripts of any titles/abstracts that were considered relevant by either reviewer were obtained where possible. The relevance of each paper was assessed according to the selection criteria set out below (Table 2.2.1). Any disagreement were resolved by discussion. </w:t>
      </w:r>
    </w:p>
    <w:p w14:paraId="505ADC9A" w14:textId="77777777" w:rsidR="007C154F" w:rsidRPr="000A7441" w:rsidRDefault="007C154F" w:rsidP="007C154F">
      <w:pPr>
        <w:pStyle w:val="Caption"/>
        <w:spacing w:before="200"/>
        <w:rPr>
          <w:szCs w:val="24"/>
        </w:rPr>
      </w:pPr>
      <w:r w:rsidRPr="000A7441">
        <w:rPr>
          <w:szCs w:val="24"/>
        </w:rPr>
        <w:t>Table 2.2.1 Selection criteria</w:t>
      </w:r>
    </w:p>
    <w:tbl>
      <w:tblPr>
        <w:tblStyle w:val="TableGrid"/>
        <w:tblW w:w="9214" w:type="dxa"/>
        <w:tblInd w:w="-5" w:type="dxa"/>
        <w:tblLook w:val="04A0" w:firstRow="1" w:lastRow="0" w:firstColumn="1" w:lastColumn="0" w:noHBand="0" w:noVBand="1"/>
        <w:tblCaption w:val="table"/>
      </w:tblPr>
      <w:tblGrid>
        <w:gridCol w:w="1254"/>
        <w:gridCol w:w="4201"/>
        <w:gridCol w:w="3759"/>
      </w:tblGrid>
      <w:tr w:rsidR="007C154F" w:rsidRPr="000A7441" w14:paraId="4EBE60EA" w14:textId="77777777" w:rsidTr="00CD4AE9">
        <w:trPr>
          <w:tblHeader/>
        </w:trPr>
        <w:tc>
          <w:tcPr>
            <w:tcW w:w="1155" w:type="dxa"/>
            <w:shd w:val="clear" w:color="auto" w:fill="BFBFBF" w:themeFill="background1" w:themeFillShade="BF"/>
          </w:tcPr>
          <w:p w14:paraId="48CDE446" w14:textId="77777777" w:rsidR="007C154F" w:rsidRPr="000A7441" w:rsidRDefault="007C154F" w:rsidP="00CD4AE9">
            <w:pPr>
              <w:spacing w:before="60" w:after="60"/>
              <w:rPr>
                <w:rFonts w:asciiTheme="minorHAnsi" w:hAnsiTheme="minorHAnsi"/>
              </w:rPr>
            </w:pPr>
          </w:p>
        </w:tc>
        <w:tc>
          <w:tcPr>
            <w:tcW w:w="4232" w:type="dxa"/>
            <w:shd w:val="clear" w:color="auto" w:fill="BFBFBF" w:themeFill="background1" w:themeFillShade="BF"/>
          </w:tcPr>
          <w:p w14:paraId="1DBB3397" w14:textId="77777777" w:rsidR="007C154F" w:rsidRPr="000A7441" w:rsidRDefault="007C154F" w:rsidP="00CD4AE9">
            <w:pPr>
              <w:spacing w:before="60" w:after="60"/>
              <w:rPr>
                <w:rFonts w:asciiTheme="minorHAnsi" w:hAnsiTheme="minorHAnsi"/>
                <w:b/>
              </w:rPr>
            </w:pPr>
            <w:r w:rsidRPr="000A7441">
              <w:rPr>
                <w:rFonts w:asciiTheme="minorHAnsi" w:hAnsiTheme="minorHAnsi"/>
              </w:rPr>
              <w:t xml:space="preserve">Inclusion criteria </w:t>
            </w:r>
          </w:p>
        </w:tc>
        <w:tc>
          <w:tcPr>
            <w:tcW w:w="3827" w:type="dxa"/>
            <w:shd w:val="clear" w:color="auto" w:fill="BFBFBF" w:themeFill="background1" w:themeFillShade="BF"/>
          </w:tcPr>
          <w:p w14:paraId="31B6D962" w14:textId="77777777" w:rsidR="007C154F" w:rsidRPr="000A7441" w:rsidRDefault="007C154F" w:rsidP="00CD4AE9">
            <w:pPr>
              <w:spacing w:before="60" w:after="60"/>
              <w:rPr>
                <w:rFonts w:asciiTheme="minorHAnsi" w:hAnsiTheme="minorHAnsi"/>
                <w:b/>
              </w:rPr>
            </w:pPr>
            <w:r w:rsidRPr="000A7441">
              <w:rPr>
                <w:rFonts w:asciiTheme="minorHAnsi" w:hAnsiTheme="minorHAnsi"/>
              </w:rPr>
              <w:t>Exclusion criteria</w:t>
            </w:r>
          </w:p>
        </w:tc>
      </w:tr>
      <w:tr w:rsidR="007C154F" w:rsidRPr="000A7441" w14:paraId="4AB49AC1" w14:textId="77777777" w:rsidTr="00CD4AE9">
        <w:tc>
          <w:tcPr>
            <w:tcW w:w="1155" w:type="dxa"/>
            <w:vMerge w:val="restart"/>
          </w:tcPr>
          <w:p w14:paraId="7898C274" w14:textId="77777777" w:rsidR="007C154F" w:rsidRPr="000A7441" w:rsidRDefault="007C154F" w:rsidP="00CD4AE9">
            <w:pPr>
              <w:spacing w:before="60" w:after="60"/>
              <w:rPr>
                <w:rFonts w:asciiTheme="minorHAnsi" w:hAnsiTheme="minorHAnsi"/>
                <w:b/>
              </w:rPr>
            </w:pPr>
            <w:r w:rsidRPr="000A7441">
              <w:rPr>
                <w:rFonts w:asciiTheme="minorHAnsi" w:hAnsiTheme="minorHAnsi"/>
                <w:b/>
              </w:rPr>
              <w:t>Population</w:t>
            </w:r>
          </w:p>
        </w:tc>
        <w:tc>
          <w:tcPr>
            <w:tcW w:w="4232" w:type="dxa"/>
          </w:tcPr>
          <w:p w14:paraId="1768C6FE" w14:textId="77777777" w:rsidR="007C154F" w:rsidRPr="000A7441" w:rsidRDefault="007C154F" w:rsidP="00CD4AE9">
            <w:pPr>
              <w:spacing w:before="60" w:after="60"/>
              <w:rPr>
                <w:rFonts w:asciiTheme="minorHAnsi" w:hAnsiTheme="minorHAnsi"/>
                <w:i/>
              </w:rPr>
            </w:pPr>
            <w:r w:rsidRPr="000A7441">
              <w:rPr>
                <w:rFonts w:asciiTheme="minorHAnsi" w:hAnsiTheme="minorHAnsi"/>
                <w:i/>
              </w:rPr>
              <w:t>(i) Eligible for ezetimibe+statin combination treatment according to PBS restriction (both primary or secondary prevention population)</w:t>
            </w:r>
          </w:p>
        </w:tc>
        <w:tc>
          <w:tcPr>
            <w:tcW w:w="3827" w:type="dxa"/>
            <w:vMerge w:val="restart"/>
          </w:tcPr>
          <w:p w14:paraId="29A6B280" w14:textId="77777777" w:rsidR="007C154F" w:rsidRPr="000A7441" w:rsidRDefault="007C154F" w:rsidP="00CD4AE9">
            <w:pPr>
              <w:spacing w:before="60" w:after="60"/>
              <w:rPr>
                <w:rFonts w:asciiTheme="minorHAnsi" w:hAnsiTheme="minorHAnsi"/>
                <w:color w:val="FF0000"/>
              </w:rPr>
            </w:pPr>
          </w:p>
          <w:p w14:paraId="7B1AA320" w14:textId="77777777" w:rsidR="007C154F" w:rsidRPr="000A7441" w:rsidRDefault="007C154F" w:rsidP="00CD4AE9">
            <w:pPr>
              <w:spacing w:before="60" w:after="60"/>
              <w:rPr>
                <w:rFonts w:asciiTheme="minorHAnsi" w:hAnsiTheme="minorHAnsi"/>
                <w:color w:val="FF0000"/>
              </w:rPr>
            </w:pPr>
          </w:p>
          <w:p w14:paraId="47F0FF88" w14:textId="77777777" w:rsidR="007C154F" w:rsidRPr="000A7441" w:rsidRDefault="007C154F" w:rsidP="00CD4AE9">
            <w:pPr>
              <w:spacing w:before="60" w:after="60"/>
              <w:rPr>
                <w:rFonts w:asciiTheme="minorHAnsi" w:hAnsiTheme="minorHAnsi"/>
                <w:color w:val="FF0000"/>
              </w:rPr>
            </w:pPr>
          </w:p>
          <w:p w14:paraId="0387D675" w14:textId="77777777" w:rsidR="007C154F" w:rsidRPr="000A7441" w:rsidRDefault="007C154F" w:rsidP="00CD4AE9">
            <w:pPr>
              <w:spacing w:before="60" w:after="60"/>
              <w:rPr>
                <w:rFonts w:asciiTheme="minorHAnsi" w:hAnsiTheme="minorHAnsi"/>
              </w:rPr>
            </w:pPr>
          </w:p>
          <w:p w14:paraId="0D3AF603" w14:textId="77777777" w:rsidR="007C154F" w:rsidRPr="000A7441" w:rsidRDefault="007C154F" w:rsidP="00CD4AE9">
            <w:pPr>
              <w:spacing w:before="60" w:after="60"/>
              <w:rPr>
                <w:rFonts w:asciiTheme="minorHAnsi" w:hAnsiTheme="minorHAnsi"/>
              </w:rPr>
            </w:pPr>
            <w:r w:rsidRPr="000A7441">
              <w:rPr>
                <w:rFonts w:asciiTheme="minorHAnsi" w:hAnsiTheme="minorHAnsi"/>
              </w:rPr>
              <w:t>Adults without a diagnosis of a symptomatic CVD that do not meet high risk criteria either in GSLLD or NVDPA-2012 guidelines</w:t>
            </w:r>
          </w:p>
          <w:p w14:paraId="29FC8AB6" w14:textId="77777777" w:rsidR="007C154F" w:rsidRPr="000A7441" w:rsidRDefault="007C154F" w:rsidP="00CD4AE9">
            <w:pPr>
              <w:spacing w:before="60" w:after="60"/>
              <w:rPr>
                <w:rFonts w:asciiTheme="minorHAnsi" w:hAnsiTheme="minorHAnsi"/>
              </w:rPr>
            </w:pPr>
          </w:p>
          <w:p w14:paraId="586235BE" w14:textId="77777777" w:rsidR="007C154F" w:rsidRPr="000A7441" w:rsidRDefault="007C154F" w:rsidP="00CD4AE9">
            <w:pPr>
              <w:spacing w:before="60" w:after="60"/>
              <w:rPr>
                <w:rFonts w:asciiTheme="minorHAnsi" w:hAnsiTheme="minorHAnsi"/>
                <w:color w:val="FF0000"/>
              </w:rPr>
            </w:pPr>
            <w:r w:rsidRPr="000A7441">
              <w:rPr>
                <w:rFonts w:asciiTheme="minorHAnsi" w:hAnsiTheme="minorHAnsi"/>
              </w:rPr>
              <w:t>Special subgroups of the population with homozygous sitosterolaemia or homozygous familial hypercholesterolemia</w:t>
            </w:r>
          </w:p>
        </w:tc>
      </w:tr>
      <w:tr w:rsidR="007C154F" w:rsidRPr="000A7441" w14:paraId="58DF1709" w14:textId="77777777" w:rsidTr="00CD4AE9">
        <w:tc>
          <w:tcPr>
            <w:tcW w:w="1155" w:type="dxa"/>
            <w:vMerge/>
          </w:tcPr>
          <w:p w14:paraId="0DA1CB10" w14:textId="77777777" w:rsidR="007C154F" w:rsidRPr="000A7441" w:rsidRDefault="007C154F" w:rsidP="00CD4AE9">
            <w:pPr>
              <w:spacing w:before="60" w:after="60"/>
              <w:rPr>
                <w:rFonts w:asciiTheme="minorHAnsi" w:hAnsiTheme="minorHAnsi"/>
                <w:b/>
              </w:rPr>
            </w:pPr>
          </w:p>
        </w:tc>
        <w:tc>
          <w:tcPr>
            <w:tcW w:w="4232" w:type="dxa"/>
          </w:tcPr>
          <w:p w14:paraId="12F7DC56" w14:textId="77777777" w:rsidR="007C154F" w:rsidRPr="000A7441" w:rsidRDefault="007C154F" w:rsidP="00CD4AE9">
            <w:pPr>
              <w:spacing w:before="60" w:after="60"/>
              <w:rPr>
                <w:rFonts w:asciiTheme="minorHAnsi" w:eastAsia="Calibri" w:hAnsiTheme="minorHAnsi"/>
              </w:rPr>
            </w:pPr>
            <w:r w:rsidRPr="000A7441">
              <w:rPr>
                <w:rFonts w:asciiTheme="minorHAnsi" w:eastAsia="Calibri" w:hAnsiTheme="minorHAnsi"/>
              </w:rPr>
              <w:t>Patients are required to have baseline cholesterol levels that are above a threshold:</w:t>
            </w:r>
          </w:p>
          <w:p w14:paraId="49CC9992" w14:textId="77777777" w:rsidR="007C154F" w:rsidRPr="000A7441" w:rsidRDefault="007C154F" w:rsidP="00446584">
            <w:pPr>
              <w:numPr>
                <w:ilvl w:val="0"/>
                <w:numId w:val="132"/>
              </w:numPr>
              <w:spacing w:before="60" w:after="60"/>
              <w:ind w:left="742" w:hanging="283"/>
              <w:jc w:val="left"/>
              <w:rPr>
                <w:rFonts w:asciiTheme="minorHAnsi" w:eastAsia="Calibri" w:hAnsiTheme="minorHAnsi"/>
              </w:rPr>
            </w:pPr>
            <w:r w:rsidRPr="000A7441">
              <w:rPr>
                <w:rFonts w:asciiTheme="minorHAnsi" w:eastAsia="Calibri" w:hAnsiTheme="minorHAnsi"/>
              </w:rPr>
              <w:t>where the patient falls into a category for which the GSLLD includes an initial cholesterol threshold for PBS-subsidy (i.e. a patient not in a very high risk category), a cholesterol level in excess of that threshold after at least 3 months of treatment at a maximum tolerated dose of a statin, in conjunction with dietary therapy and exercise; or</w:t>
            </w:r>
          </w:p>
          <w:p w14:paraId="492C5712" w14:textId="77777777" w:rsidR="007C154F" w:rsidRPr="000A7441" w:rsidRDefault="007C154F" w:rsidP="00446584">
            <w:pPr>
              <w:numPr>
                <w:ilvl w:val="0"/>
                <w:numId w:val="132"/>
              </w:numPr>
              <w:spacing w:before="60" w:after="60"/>
              <w:ind w:left="742" w:hanging="283"/>
              <w:jc w:val="left"/>
              <w:rPr>
                <w:rFonts w:asciiTheme="minorHAnsi" w:eastAsia="Calibri" w:hAnsiTheme="minorHAnsi"/>
              </w:rPr>
            </w:pPr>
            <w:r w:rsidRPr="000A7441">
              <w:rPr>
                <w:rFonts w:asciiTheme="minorHAnsi" w:eastAsia="Calibri" w:hAnsiTheme="minorHAnsi"/>
              </w:rPr>
              <w:t>where the patient falls into a category for which the GSLLD allows PBS-subsidised treatment with a statin at any cholesterol level (i.e. a very high risk category patient), a cholesterol level in excess of 4 mmol/L after at least 3 months of treatment at a maximum tolerated dose of a statin, in conjunction with dietary therapy and exercise.</w:t>
            </w:r>
          </w:p>
        </w:tc>
        <w:tc>
          <w:tcPr>
            <w:tcW w:w="3827" w:type="dxa"/>
            <w:vMerge/>
          </w:tcPr>
          <w:p w14:paraId="45152FFF" w14:textId="77777777" w:rsidR="007C154F" w:rsidRPr="000A7441" w:rsidRDefault="007C154F" w:rsidP="00CD4AE9">
            <w:pPr>
              <w:spacing w:before="60" w:after="60"/>
              <w:rPr>
                <w:rFonts w:asciiTheme="minorHAnsi" w:hAnsiTheme="minorHAnsi"/>
                <w:color w:val="FF0000"/>
              </w:rPr>
            </w:pPr>
          </w:p>
        </w:tc>
      </w:tr>
      <w:tr w:rsidR="007C154F" w:rsidRPr="000A7441" w14:paraId="45BABF8C" w14:textId="77777777" w:rsidTr="00CD4AE9">
        <w:tc>
          <w:tcPr>
            <w:tcW w:w="1155" w:type="dxa"/>
            <w:vMerge/>
          </w:tcPr>
          <w:p w14:paraId="0183A677" w14:textId="77777777" w:rsidR="007C154F" w:rsidRPr="000A7441" w:rsidRDefault="007C154F" w:rsidP="00CD4AE9">
            <w:pPr>
              <w:spacing w:before="60" w:after="60"/>
              <w:rPr>
                <w:rFonts w:asciiTheme="minorHAnsi" w:hAnsiTheme="minorHAnsi"/>
                <w:b/>
              </w:rPr>
            </w:pPr>
          </w:p>
        </w:tc>
        <w:tc>
          <w:tcPr>
            <w:tcW w:w="4232" w:type="dxa"/>
          </w:tcPr>
          <w:p w14:paraId="3295CFD0" w14:textId="77777777" w:rsidR="007C154F" w:rsidRPr="000A7441" w:rsidRDefault="007C154F" w:rsidP="00CD4AE9">
            <w:pPr>
              <w:spacing w:before="60" w:after="60"/>
              <w:rPr>
                <w:rFonts w:asciiTheme="minorHAnsi" w:hAnsiTheme="minorHAnsi"/>
              </w:rPr>
            </w:pPr>
            <w:r w:rsidRPr="000A7441">
              <w:rPr>
                <w:rFonts w:asciiTheme="minorHAnsi" w:hAnsiTheme="minorHAnsi"/>
                <w:i/>
              </w:rPr>
              <w:t>(ii) Eligible for treatment with ezetimibe +statin according to NVDPA guidelines (primary prevention population)</w:t>
            </w:r>
          </w:p>
        </w:tc>
        <w:tc>
          <w:tcPr>
            <w:tcW w:w="3827" w:type="dxa"/>
            <w:vMerge/>
          </w:tcPr>
          <w:p w14:paraId="38523B53" w14:textId="77777777" w:rsidR="007C154F" w:rsidRPr="000A7441" w:rsidRDefault="007C154F" w:rsidP="00CD4AE9">
            <w:pPr>
              <w:spacing w:before="60" w:after="60"/>
              <w:rPr>
                <w:rFonts w:asciiTheme="minorHAnsi" w:hAnsiTheme="minorHAnsi"/>
              </w:rPr>
            </w:pPr>
          </w:p>
        </w:tc>
      </w:tr>
      <w:tr w:rsidR="007C154F" w:rsidRPr="000A7441" w14:paraId="03BDB718" w14:textId="77777777" w:rsidTr="00CD4AE9">
        <w:tc>
          <w:tcPr>
            <w:tcW w:w="1155" w:type="dxa"/>
            <w:vMerge/>
          </w:tcPr>
          <w:p w14:paraId="28533EAB" w14:textId="77777777" w:rsidR="007C154F" w:rsidRPr="000A7441" w:rsidRDefault="007C154F" w:rsidP="00CD4AE9">
            <w:pPr>
              <w:spacing w:before="60" w:after="60"/>
              <w:rPr>
                <w:rFonts w:asciiTheme="minorHAnsi" w:hAnsiTheme="minorHAnsi"/>
                <w:b/>
              </w:rPr>
            </w:pPr>
          </w:p>
        </w:tc>
        <w:tc>
          <w:tcPr>
            <w:tcW w:w="4232" w:type="dxa"/>
          </w:tcPr>
          <w:p w14:paraId="1C97F3AD" w14:textId="77777777" w:rsidR="007C154F" w:rsidRPr="000A7441" w:rsidRDefault="007C154F" w:rsidP="00CD4AE9">
            <w:pPr>
              <w:spacing w:before="60" w:after="60"/>
              <w:rPr>
                <w:rFonts w:asciiTheme="minorHAnsi" w:hAnsiTheme="minorHAnsi"/>
              </w:rPr>
            </w:pPr>
            <w:r w:rsidRPr="000A7441">
              <w:rPr>
                <w:rFonts w:asciiTheme="minorHAnsi" w:hAnsiTheme="minorHAnsi"/>
              </w:rPr>
              <w:t>The PBS restricted listing of ezetimibe for patients with hypercholesterolaemia can be considered to be equivalent to the criteria for lipid-lowering therapy recommended by NVPDA guidelines to patients at high and high to moderate absolute risk of a cardiovascular (CV) event over the next five years”</w:t>
            </w:r>
            <w:r w:rsidRPr="000A7441">
              <w:rPr>
                <w:rStyle w:val="FootnoteReference"/>
                <w:rFonts w:asciiTheme="minorHAnsi" w:hAnsiTheme="minorHAnsi"/>
              </w:rPr>
              <w:footnoteReference w:id="28"/>
            </w:r>
            <w:r w:rsidRPr="000A7441">
              <w:rPr>
                <w:rFonts w:asciiTheme="minorHAnsi" w:hAnsiTheme="minorHAnsi"/>
              </w:rPr>
              <w:t xml:space="preserve">. Notably, the NVPDA guidelines recommend lipid-lowering treatment for patients considered </w:t>
            </w:r>
          </w:p>
          <w:p w14:paraId="0C6BE740" w14:textId="77777777" w:rsidR="007C154F" w:rsidRPr="000A7441" w:rsidRDefault="007C154F" w:rsidP="00446584">
            <w:pPr>
              <w:numPr>
                <w:ilvl w:val="0"/>
                <w:numId w:val="132"/>
              </w:numPr>
              <w:spacing w:before="60" w:after="60"/>
              <w:ind w:left="742" w:hanging="283"/>
              <w:jc w:val="left"/>
              <w:rPr>
                <w:rFonts w:asciiTheme="minorHAnsi" w:eastAsia="Calibri" w:hAnsiTheme="minorHAnsi"/>
              </w:rPr>
            </w:pPr>
            <w:r w:rsidRPr="000A7441">
              <w:rPr>
                <w:rFonts w:asciiTheme="minorHAnsi" w:eastAsia="Calibri" w:hAnsiTheme="minorHAnsi"/>
              </w:rPr>
              <w:t xml:space="preserve">at high risk ( i.e. ≥ 15% risk of CV event in the next 5 years as determined by the absolute risk assessment using Framingham equation or the decease -specific thresholds applicable to diabetes, chronic kidney disease, hypertension etc.);  or </w:t>
            </w:r>
          </w:p>
          <w:p w14:paraId="22934CF5" w14:textId="77777777" w:rsidR="007C154F" w:rsidRPr="000A7441" w:rsidRDefault="007C154F" w:rsidP="00446584">
            <w:pPr>
              <w:numPr>
                <w:ilvl w:val="0"/>
                <w:numId w:val="132"/>
              </w:numPr>
              <w:spacing w:before="60" w:after="60"/>
              <w:ind w:left="742" w:hanging="283"/>
              <w:jc w:val="left"/>
              <w:rPr>
                <w:rFonts w:asciiTheme="minorHAnsi" w:eastAsia="Calibri" w:hAnsiTheme="minorHAnsi"/>
              </w:rPr>
            </w:pPr>
            <w:r w:rsidRPr="000A7441">
              <w:rPr>
                <w:rFonts w:asciiTheme="minorHAnsi" w:eastAsia="Calibri" w:hAnsiTheme="minorHAnsi"/>
              </w:rPr>
              <w:t>at moderate risk (10-15% of CV event in the next 5 years) if they meet some other criteria such as hypertension, family history of premature CVD or ethnicity.</w:t>
            </w:r>
          </w:p>
          <w:p w14:paraId="07FC0A28" w14:textId="77777777" w:rsidR="007C154F" w:rsidRPr="000A7441" w:rsidRDefault="007C154F" w:rsidP="00CD4AE9">
            <w:pPr>
              <w:spacing w:before="60" w:after="60"/>
              <w:rPr>
                <w:rFonts w:asciiTheme="minorHAnsi" w:hAnsiTheme="minorHAnsi"/>
              </w:rPr>
            </w:pPr>
          </w:p>
        </w:tc>
        <w:tc>
          <w:tcPr>
            <w:tcW w:w="3827" w:type="dxa"/>
            <w:vMerge/>
          </w:tcPr>
          <w:p w14:paraId="6B1E4804" w14:textId="77777777" w:rsidR="007C154F" w:rsidRPr="000A7441" w:rsidRDefault="007C154F" w:rsidP="00CD4AE9">
            <w:pPr>
              <w:spacing w:before="60" w:after="60"/>
              <w:rPr>
                <w:rFonts w:asciiTheme="minorHAnsi" w:hAnsiTheme="minorHAnsi"/>
              </w:rPr>
            </w:pPr>
          </w:p>
        </w:tc>
      </w:tr>
      <w:tr w:rsidR="007C154F" w:rsidRPr="000A7441" w14:paraId="299361D4" w14:textId="77777777" w:rsidTr="00CD4AE9">
        <w:tc>
          <w:tcPr>
            <w:tcW w:w="1155" w:type="dxa"/>
            <w:vMerge/>
          </w:tcPr>
          <w:p w14:paraId="2025CDF1" w14:textId="77777777" w:rsidR="007C154F" w:rsidRPr="000A7441" w:rsidRDefault="007C154F" w:rsidP="00CD4AE9">
            <w:pPr>
              <w:spacing w:before="60" w:after="60"/>
              <w:rPr>
                <w:rFonts w:asciiTheme="minorHAnsi" w:hAnsiTheme="minorHAnsi"/>
                <w:b/>
              </w:rPr>
            </w:pPr>
          </w:p>
        </w:tc>
        <w:tc>
          <w:tcPr>
            <w:tcW w:w="4232" w:type="dxa"/>
          </w:tcPr>
          <w:p w14:paraId="655A4F32" w14:textId="77777777" w:rsidR="007C154F" w:rsidRPr="000A7441" w:rsidRDefault="007C154F" w:rsidP="00CD4AE9">
            <w:pPr>
              <w:spacing w:before="60" w:after="60"/>
              <w:rPr>
                <w:rFonts w:asciiTheme="minorHAnsi" w:hAnsiTheme="minorHAnsi"/>
              </w:rPr>
            </w:pPr>
            <w:r w:rsidRPr="000A7441">
              <w:rPr>
                <w:rFonts w:asciiTheme="minorHAnsi" w:hAnsiTheme="minorHAnsi"/>
                <w:i/>
              </w:rPr>
              <w:t>(iii) Eligible for treatment with ezetimibe monotherapy</w:t>
            </w:r>
          </w:p>
        </w:tc>
        <w:tc>
          <w:tcPr>
            <w:tcW w:w="3827" w:type="dxa"/>
            <w:vMerge/>
          </w:tcPr>
          <w:p w14:paraId="549D174A" w14:textId="77777777" w:rsidR="007C154F" w:rsidRPr="000A7441" w:rsidRDefault="007C154F" w:rsidP="00CD4AE9">
            <w:pPr>
              <w:spacing w:before="60" w:after="60"/>
              <w:rPr>
                <w:rFonts w:asciiTheme="minorHAnsi" w:hAnsiTheme="minorHAnsi"/>
              </w:rPr>
            </w:pPr>
          </w:p>
        </w:tc>
      </w:tr>
      <w:tr w:rsidR="007C154F" w:rsidRPr="000A7441" w14:paraId="00C22AE2" w14:textId="77777777" w:rsidTr="00CD4AE9">
        <w:tc>
          <w:tcPr>
            <w:tcW w:w="1155" w:type="dxa"/>
            <w:vMerge/>
          </w:tcPr>
          <w:p w14:paraId="161CC3BB" w14:textId="77777777" w:rsidR="007C154F" w:rsidRPr="000A7441" w:rsidRDefault="007C154F" w:rsidP="00CD4AE9">
            <w:pPr>
              <w:spacing w:before="60" w:after="60"/>
              <w:rPr>
                <w:rFonts w:asciiTheme="minorHAnsi" w:hAnsiTheme="minorHAnsi"/>
                <w:b/>
              </w:rPr>
            </w:pPr>
          </w:p>
        </w:tc>
        <w:tc>
          <w:tcPr>
            <w:tcW w:w="4232" w:type="dxa"/>
          </w:tcPr>
          <w:p w14:paraId="688D9BDF" w14:textId="77777777" w:rsidR="007C154F" w:rsidRPr="000A7441" w:rsidRDefault="007C154F" w:rsidP="00CD4AE9">
            <w:pPr>
              <w:spacing w:before="60" w:after="60"/>
              <w:rPr>
                <w:rFonts w:asciiTheme="minorHAnsi" w:eastAsia="Calibri" w:hAnsiTheme="minorHAnsi"/>
              </w:rPr>
            </w:pPr>
            <w:r w:rsidRPr="000A7441">
              <w:rPr>
                <w:rFonts w:asciiTheme="minorHAnsi" w:eastAsia="Calibri" w:hAnsiTheme="minorHAnsi"/>
              </w:rPr>
              <w:t xml:space="preserve">Although monotherapy with ezetimibe is only permitted under the PBS for patients in whom statins are contraindicated or not tolerated, it is unlikely that trials conducted specifically in populations in whom statins are contraindicated or not tolerated have been performed. </w:t>
            </w:r>
          </w:p>
          <w:p w14:paraId="1BA1AA08" w14:textId="77777777" w:rsidR="007C154F" w:rsidRPr="000A7441" w:rsidRDefault="007C154F" w:rsidP="00CD4AE9">
            <w:pPr>
              <w:spacing w:before="60" w:after="60"/>
              <w:rPr>
                <w:rFonts w:asciiTheme="minorHAnsi" w:eastAsia="Calibri" w:hAnsiTheme="minorHAnsi"/>
              </w:rPr>
            </w:pPr>
          </w:p>
          <w:p w14:paraId="2404BD97" w14:textId="77777777" w:rsidR="007C154F" w:rsidRPr="000A7441" w:rsidRDefault="007C154F" w:rsidP="00CD4AE9">
            <w:pPr>
              <w:spacing w:before="60" w:after="60"/>
              <w:rPr>
                <w:rFonts w:asciiTheme="minorHAnsi" w:eastAsia="Calibri" w:hAnsiTheme="minorHAnsi"/>
              </w:rPr>
            </w:pPr>
            <w:r w:rsidRPr="000A7441">
              <w:rPr>
                <w:rFonts w:asciiTheme="minorHAnsi" w:eastAsia="Calibri" w:hAnsiTheme="minorHAnsi"/>
              </w:rPr>
              <w:t>The same eligibility criteria as in ezetimibe+statin combination treatment according to PBS restriction in NVPDA guidelines apply to selecting ezetimibe monotherapy trials</w:t>
            </w:r>
          </w:p>
        </w:tc>
        <w:tc>
          <w:tcPr>
            <w:tcW w:w="3827" w:type="dxa"/>
            <w:vMerge/>
          </w:tcPr>
          <w:p w14:paraId="64EA04AC" w14:textId="77777777" w:rsidR="007C154F" w:rsidRPr="000A7441" w:rsidRDefault="007C154F" w:rsidP="00CD4AE9">
            <w:pPr>
              <w:spacing w:before="60" w:after="60"/>
              <w:rPr>
                <w:rFonts w:asciiTheme="minorHAnsi" w:hAnsiTheme="minorHAnsi"/>
              </w:rPr>
            </w:pPr>
          </w:p>
        </w:tc>
      </w:tr>
      <w:tr w:rsidR="007C154F" w:rsidRPr="000A7441" w14:paraId="174C0C03" w14:textId="77777777" w:rsidTr="00CD4AE9">
        <w:tc>
          <w:tcPr>
            <w:tcW w:w="1155" w:type="dxa"/>
          </w:tcPr>
          <w:p w14:paraId="33F3BEE6" w14:textId="77777777" w:rsidR="007C154F" w:rsidRPr="000A7441" w:rsidRDefault="007C154F" w:rsidP="00CD4AE9">
            <w:pPr>
              <w:spacing w:before="60" w:after="60"/>
              <w:rPr>
                <w:rFonts w:asciiTheme="minorHAnsi" w:hAnsiTheme="minorHAnsi"/>
                <w:b/>
              </w:rPr>
            </w:pPr>
            <w:r w:rsidRPr="000A7441">
              <w:rPr>
                <w:rFonts w:asciiTheme="minorHAnsi" w:hAnsiTheme="minorHAnsi"/>
                <w:b/>
              </w:rPr>
              <w:t xml:space="preserve">Intervention </w:t>
            </w:r>
          </w:p>
        </w:tc>
        <w:tc>
          <w:tcPr>
            <w:tcW w:w="4232" w:type="dxa"/>
          </w:tcPr>
          <w:p w14:paraId="28EF4A22"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•Ezetimibe monotherapy </w:t>
            </w:r>
          </w:p>
          <w:p w14:paraId="7EFBD1C0" w14:textId="77777777" w:rsidR="007C154F" w:rsidRPr="000A7441" w:rsidRDefault="007C154F" w:rsidP="00CD4AE9">
            <w:pPr>
              <w:spacing w:before="60" w:after="60"/>
              <w:rPr>
                <w:rFonts w:asciiTheme="minorHAnsi" w:hAnsiTheme="minorHAnsi"/>
              </w:rPr>
            </w:pPr>
            <w:r w:rsidRPr="000A7441">
              <w:rPr>
                <w:rFonts w:asciiTheme="minorHAnsi" w:hAnsiTheme="minorHAnsi"/>
              </w:rPr>
              <w:t>•Ezetimibe administered 10mg daily (orally) in combination with simvastatin (SIM)</w:t>
            </w:r>
          </w:p>
          <w:p w14:paraId="1DAAC1AE" w14:textId="77777777" w:rsidR="007C154F" w:rsidRPr="000A7441" w:rsidRDefault="007C154F" w:rsidP="00CD4AE9">
            <w:pPr>
              <w:spacing w:before="60" w:after="60"/>
              <w:rPr>
                <w:rFonts w:asciiTheme="minorHAnsi" w:hAnsiTheme="minorHAnsi"/>
              </w:rPr>
            </w:pPr>
            <w:r w:rsidRPr="000A7441">
              <w:rPr>
                <w:rFonts w:asciiTheme="minorHAnsi" w:hAnsiTheme="minorHAnsi"/>
              </w:rPr>
              <w:t>•Ezetimibe administered 10mg daily (orally) in combination with atorvastatin (ATOR)</w:t>
            </w:r>
          </w:p>
          <w:p w14:paraId="3AD4E2F0" w14:textId="77777777" w:rsidR="007C154F" w:rsidRPr="000A7441" w:rsidRDefault="007C154F" w:rsidP="00CD4AE9">
            <w:pPr>
              <w:spacing w:before="60" w:after="60"/>
              <w:rPr>
                <w:rFonts w:asciiTheme="minorHAnsi" w:hAnsiTheme="minorHAnsi"/>
              </w:rPr>
            </w:pPr>
            <w:r w:rsidRPr="000A7441">
              <w:rPr>
                <w:rFonts w:asciiTheme="minorHAnsi" w:hAnsiTheme="minorHAnsi"/>
              </w:rPr>
              <w:t>•Ezetimibe administered 10mg daily (orally) in combination with rosuvastatin (ROSUV)</w:t>
            </w:r>
          </w:p>
        </w:tc>
        <w:tc>
          <w:tcPr>
            <w:tcW w:w="3827" w:type="dxa"/>
          </w:tcPr>
          <w:p w14:paraId="1412E9E8" w14:textId="77777777" w:rsidR="007C154F" w:rsidRPr="000A7441" w:rsidRDefault="007C154F" w:rsidP="00CD4AE9">
            <w:pPr>
              <w:spacing w:before="60" w:after="60"/>
              <w:rPr>
                <w:rFonts w:asciiTheme="minorHAnsi" w:hAnsiTheme="minorHAnsi"/>
              </w:rPr>
            </w:pPr>
          </w:p>
          <w:p w14:paraId="34A41F28" w14:textId="77777777" w:rsidR="007C154F" w:rsidRPr="000A7441" w:rsidRDefault="007C154F" w:rsidP="00CD4AE9">
            <w:pPr>
              <w:spacing w:before="60" w:after="60"/>
              <w:rPr>
                <w:rFonts w:asciiTheme="minorHAnsi" w:hAnsiTheme="minorHAnsi"/>
              </w:rPr>
            </w:pPr>
            <w:r w:rsidRPr="000A7441">
              <w:rPr>
                <w:rFonts w:asciiTheme="minorHAnsi" w:hAnsiTheme="minorHAnsi"/>
              </w:rPr>
              <w:t>Trials investigating combination use of ezetimibe and statins other than SIM, ATOR or ROSUV</w:t>
            </w:r>
          </w:p>
        </w:tc>
      </w:tr>
      <w:tr w:rsidR="007C154F" w:rsidRPr="000A7441" w14:paraId="10776D64" w14:textId="77777777" w:rsidTr="00CD4AE9">
        <w:tc>
          <w:tcPr>
            <w:tcW w:w="1155" w:type="dxa"/>
          </w:tcPr>
          <w:p w14:paraId="5B7597B2" w14:textId="77777777" w:rsidR="007C154F" w:rsidRPr="000A7441" w:rsidRDefault="007C154F" w:rsidP="00CD4AE9">
            <w:pPr>
              <w:spacing w:before="60" w:after="60"/>
              <w:rPr>
                <w:rFonts w:asciiTheme="minorHAnsi" w:hAnsiTheme="minorHAnsi"/>
                <w:b/>
              </w:rPr>
            </w:pPr>
            <w:r w:rsidRPr="000A7441">
              <w:rPr>
                <w:rFonts w:asciiTheme="minorHAnsi" w:hAnsiTheme="minorHAnsi"/>
                <w:b/>
              </w:rPr>
              <w:t xml:space="preserve">Comparator </w:t>
            </w:r>
          </w:p>
        </w:tc>
        <w:tc>
          <w:tcPr>
            <w:tcW w:w="4232" w:type="dxa"/>
          </w:tcPr>
          <w:p w14:paraId="494961E1" w14:textId="77777777" w:rsidR="007C154F" w:rsidRPr="000A7441" w:rsidRDefault="007C154F" w:rsidP="00CD4AE9">
            <w:pPr>
              <w:spacing w:before="60" w:after="60"/>
              <w:rPr>
                <w:rFonts w:asciiTheme="minorHAnsi" w:hAnsiTheme="minorHAnsi"/>
              </w:rPr>
            </w:pPr>
            <w:r w:rsidRPr="000A7441">
              <w:rPr>
                <w:rFonts w:asciiTheme="minorHAnsi" w:hAnsiTheme="minorHAnsi"/>
              </w:rPr>
              <w:t>For ezetimibe monotherapy</w:t>
            </w:r>
          </w:p>
          <w:p w14:paraId="1F3CC2E4" w14:textId="77777777" w:rsidR="007C154F" w:rsidRPr="000A7441" w:rsidRDefault="007C154F" w:rsidP="00CD4AE9">
            <w:pPr>
              <w:spacing w:before="60" w:after="60"/>
              <w:rPr>
                <w:rFonts w:asciiTheme="minorHAnsi" w:hAnsiTheme="minorHAnsi"/>
              </w:rPr>
            </w:pPr>
            <w:r w:rsidRPr="000A7441">
              <w:rPr>
                <w:rFonts w:asciiTheme="minorHAnsi" w:hAnsiTheme="minorHAnsi"/>
              </w:rPr>
              <w:t>• no treatment (placebo)</w:t>
            </w:r>
          </w:p>
          <w:p w14:paraId="790D699C" w14:textId="77777777" w:rsidR="007C154F" w:rsidRPr="000A7441" w:rsidRDefault="007C154F" w:rsidP="00CD4AE9">
            <w:pPr>
              <w:spacing w:before="60" w:after="60"/>
              <w:rPr>
                <w:rFonts w:asciiTheme="minorHAnsi" w:hAnsiTheme="minorHAnsi"/>
              </w:rPr>
            </w:pPr>
            <w:r w:rsidRPr="000A7441">
              <w:rPr>
                <w:rFonts w:asciiTheme="minorHAnsi" w:hAnsiTheme="minorHAnsi"/>
              </w:rPr>
              <w:t>• cholestyramine</w:t>
            </w:r>
          </w:p>
          <w:p w14:paraId="12997C23"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For ezetimibe using in combination with a statin (SIM;ATOR or ROSUV) </w:t>
            </w:r>
          </w:p>
          <w:p w14:paraId="253C04F0" w14:textId="77777777" w:rsidR="007C154F" w:rsidRPr="000A7441" w:rsidRDefault="007C154F" w:rsidP="00CD4AE9">
            <w:pPr>
              <w:spacing w:before="60" w:after="60"/>
              <w:rPr>
                <w:rFonts w:asciiTheme="minorHAnsi" w:hAnsiTheme="minorHAnsi"/>
              </w:rPr>
            </w:pPr>
            <w:r w:rsidRPr="000A7441">
              <w:rPr>
                <w:rFonts w:asciiTheme="minorHAnsi" w:hAnsiTheme="minorHAnsi"/>
              </w:rPr>
              <w:t>• matching statin therapy ± no treatment (placebo)</w:t>
            </w:r>
          </w:p>
          <w:p w14:paraId="0A9623D6" w14:textId="77777777" w:rsidR="007C154F" w:rsidRPr="000A7441" w:rsidRDefault="007C154F" w:rsidP="00CD4AE9">
            <w:pPr>
              <w:spacing w:before="60" w:after="60"/>
              <w:rPr>
                <w:rFonts w:asciiTheme="minorHAnsi" w:hAnsiTheme="minorHAnsi"/>
              </w:rPr>
            </w:pPr>
            <w:r w:rsidRPr="000A7441">
              <w:rPr>
                <w:rFonts w:asciiTheme="minorHAnsi" w:hAnsiTheme="minorHAnsi"/>
              </w:rPr>
              <w:t>• up-titration of statin therapy (either in terms of dose or in terms of potency) ± no treatment (placebo)</w:t>
            </w:r>
          </w:p>
          <w:p w14:paraId="3CE98882" w14:textId="77777777" w:rsidR="007C154F" w:rsidRPr="000A7441" w:rsidRDefault="007C154F" w:rsidP="00CD4AE9">
            <w:pPr>
              <w:spacing w:before="60" w:after="60"/>
              <w:rPr>
                <w:rFonts w:asciiTheme="minorHAnsi" w:hAnsiTheme="minorHAnsi"/>
              </w:rPr>
            </w:pPr>
          </w:p>
        </w:tc>
        <w:tc>
          <w:tcPr>
            <w:tcW w:w="3827" w:type="dxa"/>
          </w:tcPr>
          <w:p w14:paraId="6626ACCE" w14:textId="77777777" w:rsidR="007C154F" w:rsidRPr="000A7441" w:rsidRDefault="007C154F" w:rsidP="00CD4AE9">
            <w:pPr>
              <w:pStyle w:val="Default"/>
              <w:spacing w:before="60" w:after="60"/>
              <w:rPr>
                <w:rFonts w:asciiTheme="minorHAnsi" w:hAnsiTheme="minorHAnsi"/>
                <w:szCs w:val="20"/>
              </w:rPr>
            </w:pPr>
            <w:r w:rsidRPr="000A7441">
              <w:rPr>
                <w:rFonts w:asciiTheme="minorHAnsi" w:hAnsiTheme="minorHAnsi"/>
                <w:szCs w:val="20"/>
              </w:rPr>
              <w:t xml:space="preserve">studies of bile acid sequestrants + statin. </w:t>
            </w:r>
          </w:p>
          <w:p w14:paraId="74C042E9" w14:textId="77777777" w:rsidR="007C154F" w:rsidRPr="000A7441" w:rsidRDefault="007C154F" w:rsidP="00CD4AE9">
            <w:pPr>
              <w:pStyle w:val="Default"/>
              <w:spacing w:before="60" w:after="60"/>
              <w:rPr>
                <w:rFonts w:asciiTheme="minorHAnsi" w:hAnsiTheme="minorHAnsi"/>
                <w:szCs w:val="20"/>
              </w:rPr>
            </w:pPr>
            <w:r w:rsidRPr="000A7441">
              <w:rPr>
                <w:rFonts w:asciiTheme="minorHAnsi" w:hAnsiTheme="minorHAnsi"/>
                <w:szCs w:val="20"/>
              </w:rPr>
              <w:t xml:space="preserve">studies of fibrates + statin. </w:t>
            </w:r>
          </w:p>
          <w:p w14:paraId="0ED3C9F3" w14:textId="77777777" w:rsidR="007C154F" w:rsidRPr="000A7441" w:rsidRDefault="007C154F" w:rsidP="00CD4AE9">
            <w:pPr>
              <w:pStyle w:val="Default"/>
              <w:spacing w:before="60" w:after="60"/>
              <w:rPr>
                <w:rFonts w:asciiTheme="minorHAnsi" w:hAnsiTheme="minorHAnsi"/>
                <w:szCs w:val="20"/>
              </w:rPr>
            </w:pPr>
            <w:r w:rsidRPr="000A7441">
              <w:rPr>
                <w:rFonts w:asciiTheme="minorHAnsi" w:hAnsiTheme="minorHAnsi"/>
                <w:szCs w:val="20"/>
              </w:rPr>
              <w:t xml:space="preserve">studies of niacin + statin. </w:t>
            </w:r>
          </w:p>
          <w:p w14:paraId="6DF738EE"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studies of omega-3 fatty acids + statin </w:t>
            </w:r>
          </w:p>
          <w:p w14:paraId="404FF181" w14:textId="77777777" w:rsidR="007C154F" w:rsidRPr="000A7441" w:rsidRDefault="007C154F" w:rsidP="00CD4AE9">
            <w:pPr>
              <w:pStyle w:val="Default"/>
              <w:spacing w:before="60" w:after="60"/>
              <w:rPr>
                <w:rFonts w:asciiTheme="minorHAnsi" w:hAnsiTheme="minorHAnsi"/>
                <w:szCs w:val="20"/>
              </w:rPr>
            </w:pPr>
            <w:r w:rsidRPr="000A7441">
              <w:rPr>
                <w:rFonts w:asciiTheme="minorHAnsi" w:hAnsiTheme="minorHAnsi"/>
                <w:szCs w:val="20"/>
              </w:rPr>
              <w:t>studies if there was only placebo comparator (i.e. without a statin background therapy)</w:t>
            </w:r>
          </w:p>
          <w:p w14:paraId="55F0C30B" w14:textId="77777777" w:rsidR="007C154F" w:rsidRPr="000A7441" w:rsidRDefault="007C154F" w:rsidP="00CD4AE9">
            <w:pPr>
              <w:pStyle w:val="Default"/>
              <w:spacing w:before="60" w:after="60"/>
              <w:rPr>
                <w:rFonts w:asciiTheme="minorHAnsi" w:hAnsiTheme="minorHAnsi"/>
                <w:color w:val="auto"/>
                <w:szCs w:val="20"/>
              </w:rPr>
            </w:pPr>
            <w:r w:rsidRPr="000A7441">
              <w:rPr>
                <w:rFonts w:asciiTheme="minorHAnsi" w:hAnsiTheme="minorHAnsi"/>
                <w:color w:val="auto"/>
                <w:szCs w:val="20"/>
              </w:rPr>
              <w:t xml:space="preserve">studies (or individual arms of the trial) of pravastatin or fluvastatin as more potent statins </w:t>
            </w:r>
          </w:p>
        </w:tc>
      </w:tr>
      <w:tr w:rsidR="007C154F" w:rsidRPr="000A7441" w14:paraId="008A517D" w14:textId="77777777" w:rsidTr="00CD4AE9">
        <w:tc>
          <w:tcPr>
            <w:tcW w:w="1155" w:type="dxa"/>
          </w:tcPr>
          <w:p w14:paraId="50AC5A7C" w14:textId="77777777" w:rsidR="007C154F" w:rsidRPr="000A7441" w:rsidRDefault="007C154F" w:rsidP="00CD4AE9">
            <w:pPr>
              <w:spacing w:before="60" w:after="60"/>
              <w:rPr>
                <w:rFonts w:asciiTheme="minorHAnsi" w:hAnsiTheme="minorHAnsi"/>
                <w:b/>
              </w:rPr>
            </w:pPr>
            <w:r w:rsidRPr="000A7441">
              <w:rPr>
                <w:rFonts w:asciiTheme="minorHAnsi" w:hAnsiTheme="minorHAnsi"/>
                <w:b/>
              </w:rPr>
              <w:t xml:space="preserve">Final Outcomes </w:t>
            </w:r>
          </w:p>
        </w:tc>
        <w:tc>
          <w:tcPr>
            <w:tcW w:w="4232" w:type="dxa"/>
          </w:tcPr>
          <w:p w14:paraId="7F1839FC" w14:textId="77777777" w:rsidR="007C154F" w:rsidRPr="000A7441" w:rsidRDefault="007C154F" w:rsidP="00446584">
            <w:pPr>
              <w:pStyle w:val="ListParagraph"/>
              <w:numPr>
                <w:ilvl w:val="0"/>
                <w:numId w:val="125"/>
              </w:numPr>
              <w:spacing w:before="60" w:after="60"/>
              <w:contextualSpacing w:val="0"/>
              <w:jc w:val="left"/>
              <w:rPr>
                <w:rFonts w:asciiTheme="minorHAnsi" w:hAnsiTheme="minorHAnsi"/>
              </w:rPr>
            </w:pPr>
            <w:r w:rsidRPr="000A7441">
              <w:rPr>
                <w:rFonts w:asciiTheme="minorHAnsi" w:hAnsiTheme="minorHAnsi"/>
              </w:rPr>
              <w:t>Survival;</w:t>
            </w:r>
          </w:p>
          <w:p w14:paraId="5F756AD0" w14:textId="77777777" w:rsidR="007C154F" w:rsidRPr="000A7441" w:rsidRDefault="007C154F" w:rsidP="00446584">
            <w:pPr>
              <w:pStyle w:val="ListParagraph"/>
              <w:numPr>
                <w:ilvl w:val="0"/>
                <w:numId w:val="125"/>
              </w:numPr>
              <w:spacing w:before="60" w:after="60"/>
              <w:contextualSpacing w:val="0"/>
              <w:jc w:val="left"/>
              <w:rPr>
                <w:rFonts w:asciiTheme="minorHAnsi" w:hAnsiTheme="minorHAnsi"/>
              </w:rPr>
            </w:pPr>
            <w:r w:rsidRPr="000A7441">
              <w:rPr>
                <w:rFonts w:asciiTheme="minorHAnsi" w:hAnsiTheme="minorHAnsi"/>
              </w:rPr>
              <w:t>Quality-adjusted survival</w:t>
            </w:r>
          </w:p>
          <w:p w14:paraId="368F878D" w14:textId="77777777" w:rsidR="007C154F" w:rsidRPr="000A7441" w:rsidRDefault="007C154F" w:rsidP="00446584">
            <w:pPr>
              <w:pStyle w:val="ListParagraph"/>
              <w:numPr>
                <w:ilvl w:val="0"/>
                <w:numId w:val="125"/>
              </w:numPr>
              <w:spacing w:before="60" w:after="60"/>
              <w:contextualSpacing w:val="0"/>
              <w:jc w:val="left"/>
              <w:rPr>
                <w:rFonts w:asciiTheme="minorHAnsi" w:hAnsiTheme="minorHAnsi"/>
              </w:rPr>
            </w:pPr>
            <w:r w:rsidRPr="000A7441">
              <w:rPr>
                <w:rFonts w:asciiTheme="minorHAnsi" w:hAnsiTheme="minorHAnsi"/>
              </w:rPr>
              <w:t>Fatal cardiovascular and cerebrovascular events;</w:t>
            </w:r>
          </w:p>
          <w:p w14:paraId="3B500BD5" w14:textId="77777777" w:rsidR="007C154F" w:rsidRPr="000A7441" w:rsidRDefault="007C154F" w:rsidP="00446584">
            <w:pPr>
              <w:pStyle w:val="ListParagraph"/>
              <w:numPr>
                <w:ilvl w:val="0"/>
                <w:numId w:val="125"/>
              </w:numPr>
              <w:spacing w:before="60" w:after="60"/>
              <w:contextualSpacing w:val="0"/>
              <w:jc w:val="left"/>
              <w:rPr>
                <w:rFonts w:asciiTheme="minorHAnsi" w:hAnsiTheme="minorHAnsi"/>
              </w:rPr>
            </w:pPr>
            <w:r w:rsidRPr="000A7441">
              <w:rPr>
                <w:rFonts w:asciiTheme="minorHAnsi" w:hAnsiTheme="minorHAnsi"/>
              </w:rPr>
              <w:t xml:space="preserve">Non-fatal events; </w:t>
            </w:r>
          </w:p>
          <w:p w14:paraId="08E2BB88" w14:textId="77777777" w:rsidR="007C154F" w:rsidRPr="000A7441" w:rsidRDefault="007C154F" w:rsidP="00446584">
            <w:pPr>
              <w:pStyle w:val="ListParagraph"/>
              <w:numPr>
                <w:ilvl w:val="1"/>
                <w:numId w:val="125"/>
              </w:numPr>
              <w:spacing w:before="60" w:after="60"/>
              <w:contextualSpacing w:val="0"/>
              <w:jc w:val="left"/>
              <w:rPr>
                <w:rFonts w:asciiTheme="minorHAnsi" w:hAnsiTheme="minorHAnsi"/>
              </w:rPr>
            </w:pPr>
            <w:r w:rsidRPr="000A7441">
              <w:rPr>
                <w:rFonts w:asciiTheme="minorHAnsi" w:hAnsiTheme="minorHAnsi"/>
              </w:rPr>
              <w:t>cardiovascular events;</w:t>
            </w:r>
          </w:p>
          <w:p w14:paraId="7D40F904" w14:textId="77777777" w:rsidR="007C154F" w:rsidRPr="000A7441" w:rsidRDefault="007C154F" w:rsidP="00446584">
            <w:pPr>
              <w:pStyle w:val="ListParagraph"/>
              <w:numPr>
                <w:ilvl w:val="1"/>
                <w:numId w:val="125"/>
              </w:numPr>
              <w:spacing w:before="60" w:after="60"/>
              <w:contextualSpacing w:val="0"/>
              <w:jc w:val="left"/>
              <w:rPr>
                <w:rFonts w:asciiTheme="minorHAnsi" w:hAnsiTheme="minorHAnsi"/>
              </w:rPr>
            </w:pPr>
            <w:r w:rsidRPr="000A7441">
              <w:rPr>
                <w:rFonts w:asciiTheme="minorHAnsi" w:hAnsiTheme="minorHAnsi"/>
              </w:rPr>
              <w:t>cerebrovascular events, and</w:t>
            </w:r>
          </w:p>
          <w:p w14:paraId="409DF987" w14:textId="77777777" w:rsidR="007C154F" w:rsidRPr="000A7441" w:rsidRDefault="007C154F" w:rsidP="00446584">
            <w:pPr>
              <w:pStyle w:val="ListParagraph"/>
              <w:numPr>
                <w:ilvl w:val="1"/>
                <w:numId w:val="125"/>
              </w:numPr>
              <w:spacing w:before="60" w:after="60"/>
              <w:contextualSpacing w:val="0"/>
              <w:jc w:val="left"/>
              <w:rPr>
                <w:rFonts w:asciiTheme="minorHAnsi" w:hAnsiTheme="minorHAnsi"/>
              </w:rPr>
            </w:pPr>
            <w:r w:rsidRPr="000A7441">
              <w:rPr>
                <w:rFonts w:asciiTheme="minorHAnsi" w:hAnsiTheme="minorHAnsi"/>
              </w:rPr>
              <w:t>revascularization procedures</w:t>
            </w:r>
          </w:p>
        </w:tc>
        <w:tc>
          <w:tcPr>
            <w:tcW w:w="3827" w:type="dxa"/>
          </w:tcPr>
          <w:p w14:paraId="077A7940" w14:textId="77777777" w:rsidR="007C154F" w:rsidRPr="000A7441" w:rsidRDefault="007C154F" w:rsidP="00CD4AE9">
            <w:pPr>
              <w:spacing w:before="60" w:after="60"/>
              <w:rPr>
                <w:rFonts w:asciiTheme="minorHAnsi" w:hAnsiTheme="minorHAnsi"/>
              </w:rPr>
            </w:pPr>
          </w:p>
        </w:tc>
      </w:tr>
      <w:tr w:rsidR="007C154F" w:rsidRPr="000A7441" w14:paraId="5D52C64C" w14:textId="77777777" w:rsidTr="00CD4AE9">
        <w:tc>
          <w:tcPr>
            <w:tcW w:w="1155" w:type="dxa"/>
          </w:tcPr>
          <w:p w14:paraId="5564D597" w14:textId="77777777" w:rsidR="007C154F" w:rsidRPr="000A7441" w:rsidRDefault="007C154F" w:rsidP="00CD4AE9">
            <w:pPr>
              <w:spacing w:before="60" w:after="60"/>
              <w:rPr>
                <w:rFonts w:asciiTheme="minorHAnsi" w:hAnsiTheme="minorHAnsi"/>
                <w:b/>
              </w:rPr>
            </w:pPr>
            <w:r w:rsidRPr="000A7441">
              <w:rPr>
                <w:rFonts w:asciiTheme="minorHAnsi" w:hAnsiTheme="minorHAnsi"/>
                <w:b/>
              </w:rPr>
              <w:t>Surrogate outcomes</w:t>
            </w:r>
          </w:p>
        </w:tc>
        <w:tc>
          <w:tcPr>
            <w:tcW w:w="4232" w:type="dxa"/>
          </w:tcPr>
          <w:p w14:paraId="1862F001" w14:textId="77777777" w:rsidR="007C154F" w:rsidRPr="000A7441" w:rsidRDefault="007C154F" w:rsidP="00446584">
            <w:pPr>
              <w:pStyle w:val="ListParagraph"/>
              <w:numPr>
                <w:ilvl w:val="0"/>
                <w:numId w:val="125"/>
              </w:numPr>
              <w:spacing w:before="60" w:after="60"/>
              <w:contextualSpacing w:val="0"/>
              <w:jc w:val="left"/>
              <w:rPr>
                <w:rFonts w:asciiTheme="minorHAnsi" w:hAnsiTheme="minorHAnsi"/>
              </w:rPr>
            </w:pPr>
            <w:r w:rsidRPr="000A7441">
              <w:rPr>
                <w:rFonts w:asciiTheme="minorHAnsi" w:hAnsiTheme="minorHAnsi"/>
              </w:rPr>
              <w:t>lipid end-points, such as Total-C, LDL-C and HDL-C;</w:t>
            </w:r>
          </w:p>
        </w:tc>
        <w:tc>
          <w:tcPr>
            <w:tcW w:w="3827" w:type="dxa"/>
          </w:tcPr>
          <w:p w14:paraId="269E15C1" w14:textId="77777777" w:rsidR="007C154F" w:rsidRPr="000A7441" w:rsidRDefault="007C154F" w:rsidP="00CD4AE9">
            <w:pPr>
              <w:spacing w:before="60" w:after="60"/>
              <w:rPr>
                <w:rFonts w:asciiTheme="minorHAnsi" w:hAnsiTheme="minorHAnsi"/>
              </w:rPr>
            </w:pPr>
            <w:r w:rsidRPr="000A7441">
              <w:rPr>
                <w:rFonts w:asciiTheme="minorHAnsi" w:hAnsiTheme="minorHAnsi"/>
              </w:rPr>
              <w:t>Trials reporting only measures of atherosclerosis (e.g., carotid intimal media wall thickness, coronary artery calcification score)</w:t>
            </w:r>
          </w:p>
          <w:p w14:paraId="19B55A38"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The factorial studies that did not report results separately for each specific strength, so only pooled data is reported and the original data could not be recovered from the previous submissions </w:t>
            </w:r>
          </w:p>
        </w:tc>
      </w:tr>
      <w:tr w:rsidR="007C154F" w:rsidRPr="000A7441" w14:paraId="45803ABD" w14:textId="77777777" w:rsidTr="00CD4AE9">
        <w:tc>
          <w:tcPr>
            <w:tcW w:w="1155" w:type="dxa"/>
          </w:tcPr>
          <w:p w14:paraId="4B8E350A" w14:textId="77777777" w:rsidR="007C154F" w:rsidRPr="000A7441" w:rsidRDefault="007C154F" w:rsidP="00CD4AE9">
            <w:pPr>
              <w:spacing w:before="60" w:after="60"/>
              <w:rPr>
                <w:rFonts w:asciiTheme="minorHAnsi" w:hAnsiTheme="minorHAnsi"/>
                <w:b/>
              </w:rPr>
            </w:pPr>
            <w:r w:rsidRPr="000A7441">
              <w:rPr>
                <w:rFonts w:asciiTheme="minorHAnsi" w:hAnsiTheme="minorHAnsi"/>
                <w:b/>
              </w:rPr>
              <w:t>Safety outcomes</w:t>
            </w:r>
          </w:p>
        </w:tc>
        <w:tc>
          <w:tcPr>
            <w:tcW w:w="4232" w:type="dxa"/>
          </w:tcPr>
          <w:p w14:paraId="29959BE6" w14:textId="77777777" w:rsidR="007C154F" w:rsidRPr="000A7441" w:rsidRDefault="007C154F" w:rsidP="00CD4AE9">
            <w:pPr>
              <w:spacing w:before="60" w:after="60"/>
              <w:rPr>
                <w:rFonts w:asciiTheme="minorHAnsi" w:hAnsiTheme="minorHAnsi"/>
              </w:rPr>
            </w:pPr>
            <w:r w:rsidRPr="000A7441">
              <w:rPr>
                <w:rFonts w:asciiTheme="minorHAnsi" w:hAnsiTheme="minorHAnsi"/>
              </w:rPr>
              <w:t>The following safety endpoints will be considered:</w:t>
            </w:r>
          </w:p>
          <w:p w14:paraId="6B8A832B" w14:textId="77777777" w:rsidR="007C154F" w:rsidRPr="000A7441" w:rsidRDefault="007C154F" w:rsidP="00446584">
            <w:pPr>
              <w:pStyle w:val="ListParagraph"/>
              <w:numPr>
                <w:ilvl w:val="0"/>
                <w:numId w:val="125"/>
              </w:numPr>
              <w:spacing w:before="60" w:after="60"/>
              <w:contextualSpacing w:val="0"/>
              <w:jc w:val="left"/>
              <w:rPr>
                <w:rFonts w:asciiTheme="minorHAnsi" w:hAnsiTheme="minorHAnsi"/>
              </w:rPr>
            </w:pPr>
            <w:r w:rsidRPr="000A7441">
              <w:rPr>
                <w:rFonts w:asciiTheme="minorHAnsi" w:hAnsiTheme="minorHAnsi"/>
              </w:rPr>
              <w:t>adverse events (AEs)</w:t>
            </w:r>
          </w:p>
          <w:p w14:paraId="3BD706CD" w14:textId="77777777" w:rsidR="007C154F" w:rsidRPr="000A7441" w:rsidRDefault="007C154F" w:rsidP="00446584">
            <w:pPr>
              <w:pStyle w:val="ListParagraph"/>
              <w:numPr>
                <w:ilvl w:val="0"/>
                <w:numId w:val="125"/>
              </w:numPr>
              <w:spacing w:before="60" w:after="60"/>
              <w:contextualSpacing w:val="0"/>
              <w:jc w:val="left"/>
              <w:rPr>
                <w:rFonts w:asciiTheme="minorHAnsi" w:hAnsiTheme="minorHAnsi"/>
              </w:rPr>
            </w:pPr>
            <w:r w:rsidRPr="000A7441">
              <w:rPr>
                <w:rFonts w:asciiTheme="minorHAnsi" w:hAnsiTheme="minorHAnsi"/>
              </w:rPr>
              <w:t>serious adverse events (SAEs)</w:t>
            </w:r>
          </w:p>
          <w:p w14:paraId="432CBBD1" w14:textId="77777777" w:rsidR="007C154F" w:rsidRPr="000A7441" w:rsidRDefault="007C154F" w:rsidP="00446584">
            <w:pPr>
              <w:pStyle w:val="ListParagraph"/>
              <w:numPr>
                <w:ilvl w:val="0"/>
                <w:numId w:val="125"/>
              </w:numPr>
              <w:spacing w:before="60" w:after="60"/>
              <w:contextualSpacing w:val="0"/>
              <w:jc w:val="left"/>
              <w:rPr>
                <w:rFonts w:asciiTheme="minorHAnsi" w:hAnsiTheme="minorHAnsi"/>
              </w:rPr>
            </w:pPr>
            <w:r w:rsidRPr="000A7441">
              <w:rPr>
                <w:rFonts w:asciiTheme="minorHAnsi" w:hAnsiTheme="minorHAnsi"/>
              </w:rPr>
              <w:t>AEs leading to premature discontinuation of study drug</w:t>
            </w:r>
          </w:p>
          <w:p w14:paraId="262E167F" w14:textId="77777777" w:rsidR="007C154F" w:rsidRPr="000A7441" w:rsidRDefault="007C154F" w:rsidP="00446584">
            <w:pPr>
              <w:pStyle w:val="ListParagraph"/>
              <w:numPr>
                <w:ilvl w:val="0"/>
                <w:numId w:val="125"/>
              </w:numPr>
              <w:spacing w:before="60" w:after="60"/>
              <w:contextualSpacing w:val="0"/>
              <w:jc w:val="left"/>
              <w:rPr>
                <w:rFonts w:asciiTheme="minorHAnsi" w:hAnsiTheme="minorHAnsi"/>
              </w:rPr>
            </w:pPr>
            <w:r w:rsidRPr="000A7441">
              <w:rPr>
                <w:rFonts w:asciiTheme="minorHAnsi" w:hAnsiTheme="minorHAnsi"/>
              </w:rPr>
              <w:t>AEs of specific interest, including</w:t>
            </w:r>
          </w:p>
          <w:p w14:paraId="5121CA3F" w14:textId="77777777" w:rsidR="007C154F" w:rsidRPr="000A7441" w:rsidRDefault="007C154F" w:rsidP="00446584">
            <w:pPr>
              <w:pStyle w:val="ListParagraph"/>
              <w:numPr>
                <w:ilvl w:val="1"/>
                <w:numId w:val="125"/>
              </w:numPr>
              <w:spacing w:before="60" w:after="60"/>
              <w:contextualSpacing w:val="0"/>
              <w:jc w:val="left"/>
              <w:rPr>
                <w:rFonts w:asciiTheme="minorHAnsi" w:hAnsiTheme="minorHAnsi"/>
              </w:rPr>
            </w:pPr>
            <w:r w:rsidRPr="000A7441">
              <w:rPr>
                <w:rFonts w:asciiTheme="minorHAnsi" w:hAnsiTheme="minorHAnsi"/>
              </w:rPr>
              <w:t xml:space="preserve">cancer, </w:t>
            </w:r>
          </w:p>
          <w:p w14:paraId="1858B100" w14:textId="77777777" w:rsidR="007C154F" w:rsidRPr="000A7441" w:rsidRDefault="007C154F" w:rsidP="00446584">
            <w:pPr>
              <w:pStyle w:val="ListParagraph"/>
              <w:numPr>
                <w:ilvl w:val="1"/>
                <w:numId w:val="125"/>
              </w:numPr>
              <w:spacing w:before="60" w:after="60"/>
              <w:contextualSpacing w:val="0"/>
              <w:jc w:val="left"/>
              <w:rPr>
                <w:rFonts w:asciiTheme="minorHAnsi" w:hAnsiTheme="minorHAnsi"/>
              </w:rPr>
            </w:pPr>
            <w:r w:rsidRPr="000A7441">
              <w:rPr>
                <w:rFonts w:asciiTheme="minorHAnsi" w:hAnsiTheme="minorHAnsi"/>
              </w:rPr>
              <w:t>elevated liver transaminases;</w:t>
            </w:r>
          </w:p>
          <w:p w14:paraId="1D8B05DF" w14:textId="77777777" w:rsidR="007C154F" w:rsidRPr="000A7441" w:rsidRDefault="007C154F" w:rsidP="00446584">
            <w:pPr>
              <w:pStyle w:val="ListParagraph"/>
              <w:numPr>
                <w:ilvl w:val="1"/>
                <w:numId w:val="125"/>
              </w:numPr>
              <w:spacing w:before="60" w:after="60"/>
              <w:contextualSpacing w:val="0"/>
              <w:jc w:val="left"/>
              <w:rPr>
                <w:rFonts w:asciiTheme="minorHAnsi" w:hAnsiTheme="minorHAnsi"/>
              </w:rPr>
            </w:pPr>
            <w:r w:rsidRPr="000A7441">
              <w:rPr>
                <w:rFonts w:asciiTheme="minorHAnsi" w:hAnsiTheme="minorHAnsi"/>
              </w:rPr>
              <w:t>musculoskeletal events,</w:t>
            </w:r>
          </w:p>
          <w:p w14:paraId="796D10AD" w14:textId="77777777" w:rsidR="007C154F" w:rsidRPr="000A7441" w:rsidRDefault="007C154F" w:rsidP="00446584">
            <w:pPr>
              <w:pStyle w:val="ListParagraph"/>
              <w:numPr>
                <w:ilvl w:val="1"/>
                <w:numId w:val="125"/>
              </w:numPr>
              <w:spacing w:before="60" w:after="60"/>
              <w:contextualSpacing w:val="0"/>
              <w:jc w:val="left"/>
              <w:rPr>
                <w:rFonts w:asciiTheme="minorHAnsi" w:hAnsiTheme="minorHAnsi"/>
              </w:rPr>
            </w:pPr>
            <w:r w:rsidRPr="000A7441">
              <w:rPr>
                <w:rFonts w:asciiTheme="minorHAnsi" w:hAnsiTheme="minorHAnsi"/>
              </w:rPr>
              <w:t>newly diagnosed diabetes mellitus,</w:t>
            </w:r>
          </w:p>
          <w:p w14:paraId="6825C6CA" w14:textId="77777777" w:rsidR="007C154F" w:rsidRPr="000A7441" w:rsidRDefault="007C154F" w:rsidP="00446584">
            <w:pPr>
              <w:pStyle w:val="ListParagraph"/>
              <w:numPr>
                <w:ilvl w:val="0"/>
                <w:numId w:val="125"/>
              </w:numPr>
              <w:spacing w:before="60" w:after="60"/>
              <w:contextualSpacing w:val="0"/>
              <w:jc w:val="left"/>
              <w:rPr>
                <w:rFonts w:asciiTheme="minorHAnsi" w:hAnsiTheme="minorHAnsi"/>
              </w:rPr>
            </w:pPr>
            <w:r w:rsidRPr="000A7441">
              <w:rPr>
                <w:rFonts w:asciiTheme="minorHAnsi" w:hAnsiTheme="minorHAnsi"/>
              </w:rPr>
              <w:t>acute kidney injury</w:t>
            </w:r>
          </w:p>
        </w:tc>
        <w:tc>
          <w:tcPr>
            <w:tcW w:w="3827" w:type="dxa"/>
          </w:tcPr>
          <w:p w14:paraId="0C481CA9" w14:textId="77777777" w:rsidR="007C154F" w:rsidRPr="000A7441" w:rsidRDefault="007C154F" w:rsidP="00CD4AE9">
            <w:pPr>
              <w:spacing w:before="60" w:after="60"/>
              <w:rPr>
                <w:rFonts w:asciiTheme="minorHAnsi" w:hAnsiTheme="minorHAnsi"/>
              </w:rPr>
            </w:pPr>
          </w:p>
        </w:tc>
      </w:tr>
      <w:tr w:rsidR="007C154F" w:rsidRPr="000A7441" w14:paraId="568B452A" w14:textId="77777777" w:rsidTr="00CD4AE9">
        <w:tc>
          <w:tcPr>
            <w:tcW w:w="1155" w:type="dxa"/>
          </w:tcPr>
          <w:p w14:paraId="635A391A" w14:textId="77777777" w:rsidR="007C154F" w:rsidRPr="000A7441" w:rsidRDefault="007C154F" w:rsidP="00CD4AE9">
            <w:pPr>
              <w:spacing w:before="60" w:after="60"/>
              <w:rPr>
                <w:rFonts w:asciiTheme="minorHAnsi" w:hAnsiTheme="minorHAnsi"/>
                <w:b/>
              </w:rPr>
            </w:pPr>
            <w:r w:rsidRPr="000A7441">
              <w:rPr>
                <w:rFonts w:asciiTheme="minorHAnsi" w:hAnsiTheme="minorHAnsi"/>
                <w:b/>
              </w:rPr>
              <w:t>Study design</w:t>
            </w:r>
          </w:p>
        </w:tc>
        <w:tc>
          <w:tcPr>
            <w:tcW w:w="4232" w:type="dxa"/>
          </w:tcPr>
          <w:p w14:paraId="174D8F7C" w14:textId="77777777" w:rsidR="007C154F" w:rsidRPr="000A7441" w:rsidRDefault="007C154F" w:rsidP="00446584">
            <w:pPr>
              <w:pStyle w:val="ListParagraph"/>
              <w:numPr>
                <w:ilvl w:val="0"/>
                <w:numId w:val="130"/>
              </w:numPr>
              <w:spacing w:before="60" w:after="60"/>
              <w:contextualSpacing w:val="0"/>
              <w:jc w:val="left"/>
              <w:rPr>
                <w:rFonts w:asciiTheme="minorHAnsi" w:hAnsiTheme="minorHAnsi"/>
              </w:rPr>
            </w:pPr>
            <w:r w:rsidRPr="000A7441">
              <w:rPr>
                <w:rFonts w:asciiTheme="minorHAnsi" w:hAnsiTheme="minorHAnsi"/>
              </w:rPr>
              <w:t>Phase III-IV randomised controlled trial (RCT) including open-label trials;</w:t>
            </w:r>
          </w:p>
          <w:p w14:paraId="15865740" w14:textId="77777777" w:rsidR="007C154F" w:rsidRPr="000A7441" w:rsidRDefault="007C154F" w:rsidP="00446584">
            <w:pPr>
              <w:pStyle w:val="ListParagraph"/>
              <w:numPr>
                <w:ilvl w:val="0"/>
                <w:numId w:val="130"/>
              </w:numPr>
              <w:spacing w:before="60" w:after="60"/>
              <w:contextualSpacing w:val="0"/>
              <w:jc w:val="left"/>
              <w:rPr>
                <w:rFonts w:asciiTheme="minorHAnsi" w:hAnsiTheme="minorHAnsi"/>
              </w:rPr>
            </w:pPr>
            <w:r w:rsidRPr="000A7441">
              <w:rPr>
                <w:rFonts w:asciiTheme="minorHAnsi" w:hAnsiTheme="minorHAnsi"/>
              </w:rPr>
              <w:t>Extensions of the RCTs if they meet selection criteria for “add-on” or “up-titration” studies;</w:t>
            </w:r>
          </w:p>
          <w:p w14:paraId="5DCDE580" w14:textId="77777777" w:rsidR="007C154F" w:rsidRPr="000A7441" w:rsidRDefault="007C154F" w:rsidP="00446584">
            <w:pPr>
              <w:pStyle w:val="ListParagraph"/>
              <w:numPr>
                <w:ilvl w:val="0"/>
                <w:numId w:val="130"/>
              </w:numPr>
              <w:spacing w:before="60" w:after="60"/>
              <w:contextualSpacing w:val="0"/>
              <w:jc w:val="left"/>
              <w:rPr>
                <w:rFonts w:asciiTheme="minorHAnsi" w:hAnsiTheme="minorHAnsi"/>
              </w:rPr>
            </w:pPr>
            <w:r w:rsidRPr="000A7441">
              <w:rPr>
                <w:rFonts w:asciiTheme="minorHAnsi" w:hAnsiTheme="minorHAnsi"/>
              </w:rPr>
              <w:t>Extension of clinical trials over 24 weeks duration (to inform final patient and safety outcomes)</w:t>
            </w:r>
          </w:p>
        </w:tc>
        <w:tc>
          <w:tcPr>
            <w:tcW w:w="3827" w:type="dxa"/>
          </w:tcPr>
          <w:p w14:paraId="3EEA42A1" w14:textId="77777777" w:rsidR="007C154F" w:rsidRPr="000A7441" w:rsidRDefault="007C154F" w:rsidP="00446584">
            <w:pPr>
              <w:pStyle w:val="ListParagraph"/>
              <w:numPr>
                <w:ilvl w:val="0"/>
                <w:numId w:val="126"/>
              </w:numPr>
              <w:spacing w:before="60" w:after="60"/>
              <w:ind w:left="317" w:hanging="283"/>
              <w:contextualSpacing w:val="0"/>
              <w:jc w:val="left"/>
              <w:rPr>
                <w:rFonts w:asciiTheme="minorHAnsi" w:hAnsiTheme="minorHAnsi"/>
              </w:rPr>
            </w:pPr>
            <w:r w:rsidRPr="000A7441">
              <w:rPr>
                <w:rFonts w:asciiTheme="minorHAnsi" w:hAnsiTheme="minorHAnsi"/>
              </w:rPr>
              <w:t xml:space="preserve">non- Phase III or IV RCTs </w:t>
            </w:r>
          </w:p>
          <w:p w14:paraId="3C0B003E" w14:textId="77777777" w:rsidR="007C154F" w:rsidRPr="000A7441" w:rsidRDefault="007C154F" w:rsidP="00446584">
            <w:pPr>
              <w:pStyle w:val="ListParagraph"/>
              <w:numPr>
                <w:ilvl w:val="0"/>
                <w:numId w:val="126"/>
              </w:numPr>
              <w:spacing w:before="60" w:after="60"/>
              <w:ind w:left="317" w:hanging="283"/>
              <w:contextualSpacing w:val="0"/>
              <w:jc w:val="left"/>
              <w:rPr>
                <w:rFonts w:asciiTheme="minorHAnsi" w:hAnsiTheme="minorHAnsi"/>
              </w:rPr>
            </w:pPr>
            <w:r w:rsidRPr="000A7441">
              <w:rPr>
                <w:rFonts w:asciiTheme="minorHAnsi" w:hAnsiTheme="minorHAnsi"/>
              </w:rPr>
              <w:t>observational study;</w:t>
            </w:r>
          </w:p>
          <w:p w14:paraId="0D1517A1" w14:textId="77777777" w:rsidR="007C154F" w:rsidRPr="000A7441" w:rsidRDefault="007C154F" w:rsidP="00446584">
            <w:pPr>
              <w:pStyle w:val="ListParagraph"/>
              <w:numPr>
                <w:ilvl w:val="0"/>
                <w:numId w:val="126"/>
              </w:numPr>
              <w:spacing w:before="60" w:after="60"/>
              <w:ind w:left="317" w:hanging="283"/>
              <w:contextualSpacing w:val="0"/>
              <w:jc w:val="left"/>
              <w:rPr>
                <w:rFonts w:asciiTheme="minorHAnsi" w:hAnsiTheme="minorHAnsi"/>
              </w:rPr>
            </w:pPr>
            <w:r w:rsidRPr="000A7441">
              <w:rPr>
                <w:rFonts w:asciiTheme="minorHAnsi" w:hAnsiTheme="minorHAnsi"/>
              </w:rPr>
              <w:t>review articles (including reviews of cholesterol absorption inhibitors, ezetimibe data to data, new and current lipid lowering therapies, lipid management, clinical place of combination therapy, review of conference abstracts);</w:t>
            </w:r>
          </w:p>
          <w:p w14:paraId="7D382B70" w14:textId="77777777" w:rsidR="007C154F" w:rsidRPr="000A7441" w:rsidRDefault="007C154F" w:rsidP="00446584">
            <w:pPr>
              <w:pStyle w:val="ListParagraph"/>
              <w:numPr>
                <w:ilvl w:val="0"/>
                <w:numId w:val="126"/>
              </w:numPr>
              <w:spacing w:before="60" w:after="60"/>
              <w:ind w:left="317" w:hanging="283"/>
              <w:contextualSpacing w:val="0"/>
              <w:jc w:val="left"/>
              <w:rPr>
                <w:rFonts w:asciiTheme="minorHAnsi" w:hAnsiTheme="minorHAnsi"/>
              </w:rPr>
            </w:pPr>
            <w:r w:rsidRPr="000A7441">
              <w:rPr>
                <w:rFonts w:asciiTheme="minorHAnsi" w:hAnsiTheme="minorHAnsi"/>
              </w:rPr>
              <w:t>editorials, opinions;</w:t>
            </w:r>
          </w:p>
          <w:p w14:paraId="6EE7717A" w14:textId="77777777" w:rsidR="007C154F" w:rsidRPr="000A7441" w:rsidRDefault="007C154F" w:rsidP="00446584">
            <w:pPr>
              <w:pStyle w:val="ListParagraph"/>
              <w:numPr>
                <w:ilvl w:val="0"/>
                <w:numId w:val="126"/>
              </w:numPr>
              <w:spacing w:before="60" w:after="60"/>
              <w:ind w:left="317" w:hanging="283"/>
              <w:contextualSpacing w:val="0"/>
              <w:jc w:val="left"/>
              <w:rPr>
                <w:rFonts w:asciiTheme="minorHAnsi" w:hAnsiTheme="minorHAnsi"/>
              </w:rPr>
            </w:pPr>
            <w:r w:rsidRPr="000A7441">
              <w:rPr>
                <w:rFonts w:asciiTheme="minorHAnsi" w:hAnsiTheme="minorHAnsi"/>
              </w:rPr>
              <w:t xml:space="preserve">published only as abstracts </w:t>
            </w:r>
          </w:p>
          <w:p w14:paraId="3FF95706" w14:textId="77777777" w:rsidR="007C154F" w:rsidRPr="000A7441" w:rsidRDefault="007C154F" w:rsidP="00446584">
            <w:pPr>
              <w:pStyle w:val="ListParagraph"/>
              <w:numPr>
                <w:ilvl w:val="0"/>
                <w:numId w:val="126"/>
              </w:numPr>
              <w:spacing w:before="60" w:after="60"/>
              <w:ind w:left="317" w:hanging="283"/>
              <w:contextualSpacing w:val="0"/>
              <w:jc w:val="left"/>
              <w:rPr>
                <w:rFonts w:asciiTheme="minorHAnsi" w:hAnsiTheme="minorHAnsi"/>
              </w:rPr>
            </w:pPr>
            <w:r w:rsidRPr="000A7441">
              <w:rPr>
                <w:rFonts w:asciiTheme="minorHAnsi" w:hAnsiTheme="minorHAnsi"/>
              </w:rPr>
              <w:t>available only as conference presentations;</w:t>
            </w:r>
          </w:p>
          <w:p w14:paraId="5B8C44D7" w14:textId="77777777" w:rsidR="007C154F" w:rsidRPr="000A7441" w:rsidRDefault="007C154F" w:rsidP="00446584">
            <w:pPr>
              <w:pStyle w:val="ListParagraph"/>
              <w:numPr>
                <w:ilvl w:val="0"/>
                <w:numId w:val="126"/>
              </w:numPr>
              <w:spacing w:before="60" w:after="60"/>
              <w:ind w:left="317" w:hanging="283"/>
              <w:contextualSpacing w:val="0"/>
              <w:jc w:val="left"/>
              <w:rPr>
                <w:rFonts w:asciiTheme="minorHAnsi" w:hAnsiTheme="minorHAnsi"/>
              </w:rPr>
            </w:pPr>
            <w:r w:rsidRPr="000A7441">
              <w:rPr>
                <w:rFonts w:asciiTheme="minorHAnsi" w:hAnsiTheme="minorHAnsi"/>
              </w:rPr>
              <w:t xml:space="preserve">non–English-language publications.  </w:t>
            </w:r>
          </w:p>
          <w:p w14:paraId="2F39C6C5" w14:textId="77777777" w:rsidR="007C154F" w:rsidRPr="000A7441" w:rsidRDefault="007C154F" w:rsidP="00446584">
            <w:pPr>
              <w:pStyle w:val="ListParagraph"/>
              <w:numPr>
                <w:ilvl w:val="0"/>
                <w:numId w:val="126"/>
              </w:numPr>
              <w:spacing w:before="60" w:after="60"/>
              <w:ind w:left="317" w:hanging="283"/>
              <w:contextualSpacing w:val="0"/>
              <w:jc w:val="left"/>
              <w:rPr>
                <w:rFonts w:asciiTheme="minorHAnsi" w:hAnsiTheme="minorHAnsi"/>
              </w:rPr>
            </w:pPr>
            <w:r w:rsidRPr="000A7441">
              <w:rPr>
                <w:rFonts w:asciiTheme="minorHAnsi" w:hAnsiTheme="minorHAnsi"/>
              </w:rPr>
              <w:t>RCTs considered of poor quality according to the amended Cochrane quality assessment criteria (i.e. the trials that do not report the measure of variation around the endpoints are automatically considered poor quality)</w:t>
            </w:r>
          </w:p>
        </w:tc>
      </w:tr>
      <w:tr w:rsidR="007C154F" w:rsidRPr="000A7441" w14:paraId="1C16CE04" w14:textId="77777777" w:rsidTr="00CD4AE9">
        <w:tc>
          <w:tcPr>
            <w:tcW w:w="1155" w:type="dxa"/>
          </w:tcPr>
          <w:p w14:paraId="37E92EAE" w14:textId="77777777" w:rsidR="007C154F" w:rsidRPr="000A7441" w:rsidRDefault="007C154F" w:rsidP="00CD4AE9">
            <w:pPr>
              <w:spacing w:before="60" w:after="60"/>
              <w:rPr>
                <w:rFonts w:asciiTheme="minorHAnsi" w:hAnsiTheme="minorHAnsi"/>
                <w:b/>
              </w:rPr>
            </w:pPr>
            <w:r w:rsidRPr="000A7441">
              <w:rPr>
                <w:rFonts w:asciiTheme="minorHAnsi" w:hAnsiTheme="minorHAnsi"/>
                <w:b/>
              </w:rPr>
              <w:t>Duration</w:t>
            </w:r>
          </w:p>
        </w:tc>
        <w:tc>
          <w:tcPr>
            <w:tcW w:w="4232" w:type="dxa"/>
          </w:tcPr>
          <w:p w14:paraId="07B09B90" w14:textId="77777777" w:rsidR="007C154F" w:rsidRPr="000A7441" w:rsidRDefault="007C154F" w:rsidP="00CD4AE9">
            <w:pPr>
              <w:spacing w:before="60" w:after="60"/>
              <w:rPr>
                <w:rFonts w:asciiTheme="minorHAnsi" w:hAnsiTheme="minorHAnsi"/>
              </w:rPr>
            </w:pPr>
            <w:r w:rsidRPr="000A7441">
              <w:rPr>
                <w:rFonts w:asciiTheme="minorHAnsi" w:hAnsiTheme="minorHAnsi"/>
              </w:rPr>
              <w:t>Treatment of at least 4 weeks</w:t>
            </w:r>
          </w:p>
        </w:tc>
        <w:tc>
          <w:tcPr>
            <w:tcW w:w="3827" w:type="dxa"/>
          </w:tcPr>
          <w:p w14:paraId="1D4C8854" w14:textId="77777777" w:rsidR="007C154F" w:rsidRPr="000A7441" w:rsidRDefault="007C154F" w:rsidP="00446584">
            <w:pPr>
              <w:pStyle w:val="ListParagraph"/>
              <w:numPr>
                <w:ilvl w:val="0"/>
                <w:numId w:val="127"/>
              </w:numPr>
              <w:spacing w:before="60" w:after="60"/>
              <w:ind w:left="317" w:hanging="283"/>
              <w:contextualSpacing w:val="0"/>
              <w:jc w:val="left"/>
              <w:rPr>
                <w:rFonts w:asciiTheme="minorHAnsi" w:hAnsiTheme="minorHAnsi"/>
              </w:rPr>
            </w:pPr>
            <w:r w:rsidRPr="000A7441">
              <w:rPr>
                <w:rFonts w:asciiTheme="minorHAnsi" w:hAnsiTheme="minorHAnsi"/>
              </w:rPr>
              <w:t xml:space="preserve">RCT with less than 4 weeks treatment duration </w:t>
            </w:r>
          </w:p>
        </w:tc>
      </w:tr>
      <w:tr w:rsidR="007C154F" w:rsidRPr="000A7441" w14:paraId="2F4AC59A" w14:textId="77777777" w:rsidTr="00CD4AE9">
        <w:tc>
          <w:tcPr>
            <w:tcW w:w="1155" w:type="dxa"/>
          </w:tcPr>
          <w:p w14:paraId="31EA3E94" w14:textId="77777777" w:rsidR="007C154F" w:rsidRPr="000A7441" w:rsidRDefault="007C154F" w:rsidP="00CD4AE9">
            <w:pPr>
              <w:spacing w:before="60" w:after="60"/>
              <w:rPr>
                <w:rFonts w:asciiTheme="minorHAnsi" w:hAnsiTheme="minorHAnsi"/>
                <w:b/>
              </w:rPr>
            </w:pPr>
            <w:r w:rsidRPr="000A7441">
              <w:rPr>
                <w:rFonts w:asciiTheme="minorHAnsi" w:hAnsiTheme="minorHAnsi"/>
                <w:b/>
              </w:rPr>
              <w:t xml:space="preserve">Others </w:t>
            </w:r>
          </w:p>
        </w:tc>
        <w:tc>
          <w:tcPr>
            <w:tcW w:w="4232" w:type="dxa"/>
          </w:tcPr>
          <w:p w14:paraId="026F866A" w14:textId="77777777" w:rsidR="007C154F" w:rsidRPr="000A7441" w:rsidRDefault="007C154F" w:rsidP="00CD4AE9">
            <w:pPr>
              <w:spacing w:before="60" w:after="60"/>
              <w:rPr>
                <w:rFonts w:asciiTheme="minorHAnsi" w:hAnsiTheme="minorHAnsi"/>
              </w:rPr>
            </w:pPr>
            <w:r w:rsidRPr="000A7441">
              <w:rPr>
                <w:rFonts w:asciiTheme="minorHAnsi" w:hAnsiTheme="minorHAnsi"/>
              </w:rPr>
              <w:t>-</w:t>
            </w:r>
          </w:p>
        </w:tc>
        <w:tc>
          <w:tcPr>
            <w:tcW w:w="3827" w:type="dxa"/>
          </w:tcPr>
          <w:p w14:paraId="0B845166" w14:textId="77777777" w:rsidR="007C154F" w:rsidRPr="000A7441" w:rsidRDefault="007C154F" w:rsidP="00446584">
            <w:pPr>
              <w:pStyle w:val="ListParagraph"/>
              <w:numPr>
                <w:ilvl w:val="0"/>
                <w:numId w:val="127"/>
              </w:numPr>
              <w:spacing w:before="60" w:after="60"/>
              <w:ind w:left="317" w:hanging="283"/>
              <w:contextualSpacing w:val="0"/>
              <w:jc w:val="left"/>
              <w:rPr>
                <w:rFonts w:asciiTheme="minorHAnsi" w:hAnsiTheme="minorHAnsi"/>
              </w:rPr>
            </w:pPr>
            <w:r w:rsidRPr="000A7441">
              <w:rPr>
                <w:rFonts w:asciiTheme="minorHAnsi" w:hAnsiTheme="minorHAnsi"/>
              </w:rPr>
              <w:t xml:space="preserve">Biochemistry, chemistry studies; </w:t>
            </w:r>
          </w:p>
          <w:p w14:paraId="6E337512" w14:textId="77777777" w:rsidR="007C154F" w:rsidRPr="000A7441" w:rsidRDefault="007C154F" w:rsidP="00446584">
            <w:pPr>
              <w:pStyle w:val="ListParagraph"/>
              <w:numPr>
                <w:ilvl w:val="0"/>
                <w:numId w:val="127"/>
              </w:numPr>
              <w:spacing w:before="60" w:after="60"/>
              <w:ind w:left="317" w:hanging="283"/>
              <w:contextualSpacing w:val="0"/>
              <w:jc w:val="left"/>
              <w:rPr>
                <w:rFonts w:asciiTheme="minorHAnsi" w:hAnsiTheme="minorHAnsi"/>
              </w:rPr>
            </w:pPr>
            <w:r w:rsidRPr="000A7441">
              <w:rPr>
                <w:rFonts w:asciiTheme="minorHAnsi" w:hAnsiTheme="minorHAnsi"/>
              </w:rPr>
              <w:t xml:space="preserve">preclinical animal studies, pharmacology studies; phase I and II pharmacokinetic and pharmacodynamics studies, clinical pharmacology, dose finding studies; </w:t>
            </w:r>
          </w:p>
          <w:p w14:paraId="471F1B28" w14:textId="77777777" w:rsidR="007C154F" w:rsidRPr="000A7441" w:rsidRDefault="007C154F" w:rsidP="00446584">
            <w:pPr>
              <w:pStyle w:val="ListParagraph"/>
              <w:numPr>
                <w:ilvl w:val="0"/>
                <w:numId w:val="127"/>
              </w:numPr>
              <w:spacing w:before="60" w:after="60"/>
              <w:ind w:left="317" w:hanging="283"/>
              <w:contextualSpacing w:val="0"/>
              <w:jc w:val="left"/>
              <w:rPr>
                <w:rFonts w:asciiTheme="minorHAnsi" w:hAnsiTheme="minorHAnsi"/>
              </w:rPr>
            </w:pPr>
            <w:r w:rsidRPr="000A7441">
              <w:rPr>
                <w:rFonts w:asciiTheme="minorHAnsi" w:hAnsiTheme="minorHAnsi"/>
              </w:rPr>
              <w:t xml:space="preserve">register of new chemical entities under investigational use; </w:t>
            </w:r>
          </w:p>
          <w:p w14:paraId="0F61A02E" w14:textId="77777777" w:rsidR="007C154F" w:rsidRPr="000A7441" w:rsidRDefault="007C154F" w:rsidP="00446584">
            <w:pPr>
              <w:pStyle w:val="ListParagraph"/>
              <w:numPr>
                <w:ilvl w:val="0"/>
                <w:numId w:val="127"/>
              </w:numPr>
              <w:spacing w:before="60" w:after="60"/>
              <w:ind w:left="317" w:hanging="283"/>
              <w:contextualSpacing w:val="0"/>
              <w:jc w:val="left"/>
              <w:rPr>
                <w:rFonts w:asciiTheme="minorHAnsi" w:hAnsiTheme="minorHAnsi"/>
              </w:rPr>
            </w:pPr>
            <w:r w:rsidRPr="000A7441">
              <w:rPr>
                <w:rFonts w:asciiTheme="minorHAnsi" w:hAnsiTheme="minorHAnsi"/>
              </w:rPr>
              <w:t>industry news/drug discovery/new developments</w:t>
            </w:r>
          </w:p>
        </w:tc>
      </w:tr>
    </w:tbl>
    <w:p w14:paraId="628B63F5" w14:textId="77777777" w:rsidR="007C154F" w:rsidRPr="000A7441" w:rsidRDefault="007C154F" w:rsidP="000A7441">
      <w:pPr>
        <w:spacing w:line="240" w:lineRule="auto"/>
        <w:jc w:val="left"/>
        <w:rPr>
          <w:rFonts w:asciiTheme="minorHAnsi" w:hAnsiTheme="minorHAnsi"/>
          <w:sz w:val="20"/>
          <w:szCs w:val="20"/>
        </w:rPr>
      </w:pPr>
      <w:r w:rsidRPr="000A7441">
        <w:rPr>
          <w:rFonts w:asciiTheme="minorHAnsi" w:hAnsiTheme="minorHAnsi"/>
          <w:sz w:val="20"/>
          <w:szCs w:val="20"/>
        </w:rPr>
        <w:t>* NVDPA = National Vascular Disease Prevention Alliance; NHF=National Heart Foundation; CHD=coronary heart disease</w:t>
      </w:r>
    </w:p>
    <w:p w14:paraId="1886A4FE" w14:textId="77777777" w:rsidR="007C154F" w:rsidRPr="000A7441" w:rsidRDefault="007C154F" w:rsidP="000A7441">
      <w:pPr>
        <w:spacing w:line="240" w:lineRule="auto"/>
        <w:jc w:val="left"/>
        <w:rPr>
          <w:rFonts w:asciiTheme="minorHAnsi" w:hAnsiTheme="minorHAnsi"/>
          <w:szCs w:val="24"/>
        </w:rPr>
        <w:sectPr w:rsidR="007C154F" w:rsidRPr="000A7441" w:rsidSect="000A7441">
          <w:footerReference w:type="default" r:id="rId62"/>
          <w:endnotePr>
            <w:numFmt w:val="decimal"/>
          </w:endnotePr>
          <w:pgSz w:w="11906" w:h="16838"/>
          <w:pgMar w:top="1440" w:right="1133" w:bottom="1440" w:left="1440" w:header="708" w:footer="708" w:gutter="0"/>
          <w:cols w:space="708"/>
          <w:titlePg/>
          <w:docGrid w:linePitch="360"/>
        </w:sectPr>
      </w:pPr>
      <w:r w:rsidRPr="000A7441">
        <w:rPr>
          <w:rFonts w:asciiTheme="minorHAnsi" w:hAnsiTheme="minorHAnsi"/>
          <w:szCs w:val="24"/>
        </w:rPr>
        <w:t xml:space="preserve">A PRISMA flowchart (Figure 2.2.1) presents the number of papers processed at each stage of study selection and the reasons for exclusions. </w:t>
      </w:r>
    </w:p>
    <w:p w14:paraId="007468D6" w14:textId="77777777" w:rsidR="007C154F" w:rsidRPr="000A7441" w:rsidRDefault="007C154F" w:rsidP="007C154F">
      <w:pPr>
        <w:pStyle w:val="Caption"/>
        <w:spacing w:before="60" w:after="60"/>
        <w:rPr>
          <w:szCs w:val="24"/>
        </w:rPr>
      </w:pPr>
      <w:r w:rsidRPr="000A7441">
        <w:rPr>
          <w:szCs w:val="24"/>
        </w:rPr>
        <w:t>Figure 2.2.1 PRISMA flowchart</w:t>
      </w:r>
    </w:p>
    <w:p w14:paraId="0CE694F0" w14:textId="77777777" w:rsidR="007C154F" w:rsidRPr="000A7441" w:rsidRDefault="007C154F" w:rsidP="007C154F">
      <w:pPr>
        <w:rPr>
          <w:rFonts w:asciiTheme="minorHAnsi" w:hAnsiTheme="minorHAnsi"/>
          <w:lang w:eastAsia="en-AU"/>
        </w:rPr>
      </w:pPr>
    </w:p>
    <w:p w14:paraId="04EC81B3" w14:textId="007C21D6" w:rsidR="007C154F" w:rsidRPr="000A7441" w:rsidRDefault="00DB64EE" w:rsidP="007C154F">
      <w:pPr>
        <w:rPr>
          <w:rFonts w:asciiTheme="minorHAnsi" w:hAnsiTheme="minorHAnsi"/>
        </w:rPr>
      </w:pPr>
      <w:r w:rsidRPr="000A7441">
        <w:rPr>
          <w:rFonts w:asciiTheme="minorHAnsi" w:hAnsiTheme="minorHAnsi"/>
        </w:rPr>
        <w:object w:dxaOrig="14763" w:dyaOrig="14175" w14:anchorId="5150A0B2">
          <v:shape id="_x0000_i1026" type="#_x0000_t75" alt="image" style="width:487.15pt;height:547pt" o:ole="" o:allowoverlap="f">
            <v:imagedata r:id="rId63" o:title=""/>
          </v:shape>
          <o:OLEObject Type="Embed" ProgID="Visio.Drawing.15" ShapeID="_x0000_i1026" DrawAspect="Content" ObjectID="_1547633348" r:id="rId64"/>
        </w:object>
      </w:r>
    </w:p>
    <w:p w14:paraId="00386C16" w14:textId="77777777" w:rsidR="007C154F" w:rsidRPr="000A7441" w:rsidRDefault="007C154F" w:rsidP="007C154F">
      <w:pPr>
        <w:spacing w:after="0" w:line="240" w:lineRule="auto"/>
        <w:rPr>
          <w:rFonts w:asciiTheme="minorHAnsi" w:hAnsiTheme="minorHAnsi" w:cs="Arial"/>
          <w:b/>
          <w:bCs/>
          <w:i/>
          <w:iCs/>
          <w:sz w:val="28"/>
          <w:szCs w:val="28"/>
        </w:rPr>
      </w:pPr>
      <w:bookmarkStart w:id="664" w:name="_Toc467857749"/>
      <w:r w:rsidRPr="000A7441">
        <w:rPr>
          <w:rFonts w:asciiTheme="minorHAnsi" w:hAnsiTheme="minorHAnsi"/>
          <w:sz w:val="28"/>
        </w:rPr>
        <w:br w:type="page"/>
      </w:r>
    </w:p>
    <w:p w14:paraId="0F973EBB" w14:textId="77777777" w:rsidR="007C154F" w:rsidRPr="000A7441" w:rsidRDefault="007C154F" w:rsidP="007C154F">
      <w:pPr>
        <w:pStyle w:val="Heading2"/>
        <w:spacing w:after="200" w:line="240" w:lineRule="auto"/>
        <w:rPr>
          <w:rFonts w:asciiTheme="minorHAnsi" w:hAnsiTheme="minorHAnsi"/>
          <w:sz w:val="28"/>
        </w:rPr>
      </w:pPr>
      <w:bookmarkStart w:id="665" w:name="_Toc473801184"/>
      <w:bookmarkStart w:id="666" w:name="_Toc473801677"/>
      <w:bookmarkStart w:id="667" w:name="_Toc473885394"/>
      <w:r w:rsidRPr="000A7441">
        <w:rPr>
          <w:rFonts w:asciiTheme="minorHAnsi" w:hAnsiTheme="minorHAnsi"/>
          <w:sz w:val="28"/>
        </w:rPr>
        <w:t>2.2.2. Annotated search results</w:t>
      </w:r>
      <w:bookmarkEnd w:id="664"/>
      <w:bookmarkEnd w:id="665"/>
      <w:bookmarkEnd w:id="666"/>
      <w:bookmarkEnd w:id="667"/>
    </w:p>
    <w:p w14:paraId="384E46A4"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 xml:space="preserve">The literature search identified 310 full reports that were further assessed for eligibility. 208 publications were excluded as not meeting the selection criteria, such as the wrong comparator, wrong intervention (e.g. the dose was not listed on the PBS), </w:t>
      </w:r>
      <w:r w:rsidRPr="000A7441">
        <w:rPr>
          <w:rFonts w:asciiTheme="minorHAnsi" w:hAnsiTheme="minorHAnsi"/>
          <w:i/>
          <w:szCs w:val="24"/>
        </w:rPr>
        <w:t>post-hoc</w:t>
      </w:r>
      <w:r w:rsidRPr="000A7441">
        <w:rPr>
          <w:rFonts w:asciiTheme="minorHAnsi" w:hAnsiTheme="minorHAnsi"/>
          <w:szCs w:val="24"/>
        </w:rPr>
        <w:t xml:space="preserve"> analyses of data from the already identified RCTs etc. A number of trials were excluded because of the poor quality of reporting. An additional search of Clinical Trial Registry identified three Korean studies (NCT00166504, NCT00496730, NCT00442897) examining the ezetimibe add-on therapy. However the full-text of these trial reports were not located for further assessment of their eligibility for the systematic review. The final update was conducted in October 2016 and identified one recently published meta-analysis.</w:t>
      </w:r>
    </w:p>
    <w:p w14:paraId="2DF8E2B5"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The final selection consisted of 62 publications that correspond to 30 original RCTs that met the selection criteria for clinical efficacy and safety ezetimibe co-administered with a statin.  Four of these RCTs were also used in the assessment of efficacy and safety of ezetimibe monotherapy. Five open-label extension studies of the included trials were identified (Ballantyne 2004</w:t>
      </w:r>
      <w:r w:rsidRPr="000A7441">
        <w:rPr>
          <w:rFonts w:asciiTheme="minorHAnsi" w:hAnsiTheme="minorHAnsi"/>
          <w:szCs w:val="24"/>
        </w:rPr>
        <w:fldChar w:fldCharType="begin"/>
      </w:r>
      <w:r w:rsidRPr="000A7441">
        <w:rPr>
          <w:rFonts w:asciiTheme="minorHAnsi" w:hAnsiTheme="minorHAnsi"/>
          <w:szCs w:val="24"/>
        </w:rPr>
        <w:instrText xml:space="preserve"> NOTEREF _Ref460670294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14</w:t>
      </w:r>
      <w:r w:rsidRPr="000A7441">
        <w:rPr>
          <w:rFonts w:asciiTheme="minorHAnsi" w:hAnsiTheme="minorHAnsi"/>
          <w:szCs w:val="24"/>
        </w:rPr>
        <w:fldChar w:fldCharType="end"/>
      </w:r>
      <w:r w:rsidRPr="000A7441">
        <w:rPr>
          <w:rFonts w:asciiTheme="minorHAnsi" w:hAnsiTheme="minorHAnsi"/>
          <w:szCs w:val="24"/>
        </w:rPr>
        <w:t>; Bays 2008</w:t>
      </w:r>
      <w:bookmarkStart w:id="668" w:name="_Ref460672386"/>
      <w:r w:rsidRPr="000A7441">
        <w:rPr>
          <w:rStyle w:val="EndnoteReference"/>
          <w:rFonts w:asciiTheme="minorHAnsi" w:hAnsiTheme="minorHAnsi"/>
          <w:szCs w:val="24"/>
        </w:rPr>
        <w:endnoteReference w:id="19"/>
      </w:r>
      <w:bookmarkEnd w:id="668"/>
      <w:r w:rsidRPr="000A7441">
        <w:rPr>
          <w:rFonts w:asciiTheme="minorHAnsi" w:hAnsiTheme="minorHAnsi"/>
          <w:szCs w:val="24"/>
        </w:rPr>
        <w:t>; Masana 2005</w:t>
      </w:r>
      <w:bookmarkStart w:id="669" w:name="_Ref460762278"/>
      <w:r w:rsidRPr="000A7441">
        <w:rPr>
          <w:rStyle w:val="EndnoteReference"/>
          <w:rFonts w:asciiTheme="minorHAnsi" w:hAnsiTheme="minorHAnsi"/>
          <w:szCs w:val="24"/>
        </w:rPr>
        <w:endnoteReference w:id="20"/>
      </w:r>
      <w:bookmarkEnd w:id="669"/>
      <w:r w:rsidRPr="000A7441">
        <w:rPr>
          <w:rFonts w:asciiTheme="minorHAnsi" w:hAnsiTheme="minorHAnsi"/>
          <w:szCs w:val="24"/>
        </w:rPr>
        <w:t>; Ose 2007</w:t>
      </w:r>
      <w:r w:rsidRPr="000A7441">
        <w:rPr>
          <w:rStyle w:val="EndnoteReference"/>
          <w:rFonts w:asciiTheme="minorHAnsi" w:hAnsiTheme="minorHAnsi"/>
          <w:szCs w:val="24"/>
        </w:rPr>
        <w:endnoteReference w:id="21"/>
      </w:r>
      <w:r w:rsidRPr="000A7441">
        <w:rPr>
          <w:rFonts w:asciiTheme="minorHAnsi" w:hAnsiTheme="minorHAnsi"/>
          <w:szCs w:val="24"/>
        </w:rPr>
        <w:t>; Strony 2008</w:t>
      </w:r>
      <w:r w:rsidRPr="000A7441">
        <w:rPr>
          <w:rStyle w:val="EndnoteReference"/>
          <w:rFonts w:asciiTheme="minorHAnsi" w:hAnsiTheme="minorHAnsi"/>
          <w:szCs w:val="24"/>
        </w:rPr>
        <w:endnoteReference w:id="22"/>
      </w:r>
      <w:r w:rsidRPr="000A7441">
        <w:rPr>
          <w:rFonts w:asciiTheme="minorHAnsi" w:hAnsiTheme="minorHAnsi"/>
          <w:szCs w:val="24"/>
        </w:rPr>
        <w:t>) but were subsequently excluded due to inadequate reporting of the outcomes (no long-term patient outcomes and no baseline data for comparison of the surrogate outcomes). Table 2.2.4.1 in Section 2.2.4 below shows the master list of the RCTs of ezetimibe co-administered with a statin vs placebo added to a statin (equivalent to statin monotherapy).</w:t>
      </w:r>
    </w:p>
    <w:p w14:paraId="401DF4F3"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The literature search identified 18 publications that assessed clinical efficacy and safety of ezetimibe monotherapy, including four publications that assessed ezetimibe as monotherapy in one of the arms, while ezetimibe was co-administered with a statin in other arms of these trials. Nine of the identified 18 publications met the selection criteria. Other studies were excluded because of insufficient reporting of the measure of variation around the endpoints.  Table 2.2.4.1 in Section 2.2.4 below shows the master list of the RCTs of ezetimibe as monotherapy.</w:t>
      </w:r>
    </w:p>
    <w:p w14:paraId="584AD4C9"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Table A2.1 in Appendix 2 lists the excluded published reports of the identified RCTs with reasons.</w:t>
      </w:r>
    </w:p>
    <w:p w14:paraId="49D1F9F0"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A separate systematic literature search was conducted to identify systematic reviews that assessed clinical efficacy and safety of ezetimibe monotherapy or ezetimibe co-administered with a statin therapy in treatment of hypercholesterolaemia. Systematic reviews were included if they analysed final patient outcomes and/or surrogate outcomes reported in randomised, controlled trials (RCTs) and open-label extensions that documented the final outcomes and/or adverse events.</w:t>
      </w:r>
    </w:p>
    <w:p w14:paraId="176E3AA4"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We identified 15 publications (AHRQ 2009=Sharma 2009a</w:t>
      </w:r>
      <w:bookmarkStart w:id="670" w:name="_Ref460672156"/>
      <w:r w:rsidRPr="000A7441">
        <w:rPr>
          <w:rStyle w:val="EndnoteReference"/>
          <w:rFonts w:asciiTheme="minorHAnsi" w:hAnsiTheme="minorHAnsi"/>
          <w:szCs w:val="24"/>
        </w:rPr>
        <w:endnoteReference w:id="23"/>
      </w:r>
      <w:bookmarkEnd w:id="670"/>
      <w:r w:rsidRPr="000A7441">
        <w:rPr>
          <w:rFonts w:asciiTheme="minorHAnsi" w:hAnsiTheme="minorHAnsi"/>
          <w:szCs w:val="24"/>
        </w:rPr>
        <w:t xml:space="preserve"> &amp;Sharma 2009b</w:t>
      </w:r>
      <w:r w:rsidRPr="000A7441">
        <w:rPr>
          <w:rStyle w:val="EndnoteReference"/>
          <w:rFonts w:asciiTheme="minorHAnsi" w:hAnsiTheme="minorHAnsi"/>
          <w:szCs w:val="24"/>
        </w:rPr>
        <w:endnoteReference w:id="24"/>
      </w:r>
      <w:r w:rsidRPr="000A7441">
        <w:rPr>
          <w:rFonts w:asciiTheme="minorHAnsi" w:hAnsiTheme="minorHAnsi"/>
          <w:szCs w:val="24"/>
        </w:rPr>
        <w:t>), AHRQ 2014</w:t>
      </w:r>
      <w:bookmarkStart w:id="671" w:name="_Ref460678680"/>
      <w:r w:rsidRPr="000A7441">
        <w:rPr>
          <w:rStyle w:val="EndnoteReference"/>
          <w:rFonts w:asciiTheme="minorHAnsi" w:hAnsiTheme="minorHAnsi"/>
          <w:szCs w:val="24"/>
        </w:rPr>
        <w:endnoteReference w:id="25"/>
      </w:r>
      <w:bookmarkEnd w:id="671"/>
      <w:r w:rsidRPr="000A7441">
        <w:rPr>
          <w:rFonts w:asciiTheme="minorHAnsi" w:hAnsiTheme="minorHAnsi"/>
          <w:szCs w:val="24"/>
        </w:rPr>
        <w:t>; Gudzune, 2014</w:t>
      </w:r>
      <w:bookmarkStart w:id="672" w:name="_Ref460672137"/>
      <w:r w:rsidRPr="000A7441">
        <w:rPr>
          <w:rStyle w:val="EndnoteReference"/>
          <w:rFonts w:asciiTheme="minorHAnsi" w:hAnsiTheme="minorHAnsi"/>
          <w:szCs w:val="24"/>
        </w:rPr>
        <w:endnoteReference w:id="26"/>
      </w:r>
      <w:bookmarkEnd w:id="672"/>
      <w:r w:rsidRPr="000A7441">
        <w:rPr>
          <w:rFonts w:asciiTheme="minorHAnsi" w:hAnsiTheme="minorHAnsi"/>
          <w:szCs w:val="24"/>
        </w:rPr>
        <w:t>; Mikhailidis 2007</w:t>
      </w:r>
      <w:r w:rsidRPr="000A7441">
        <w:rPr>
          <w:rStyle w:val="EndnoteReference"/>
          <w:rFonts w:asciiTheme="minorHAnsi" w:hAnsiTheme="minorHAnsi"/>
          <w:szCs w:val="24"/>
        </w:rPr>
        <w:endnoteReference w:id="27"/>
      </w:r>
      <w:r w:rsidRPr="000A7441">
        <w:rPr>
          <w:rFonts w:asciiTheme="minorHAnsi" w:hAnsiTheme="minorHAnsi"/>
          <w:szCs w:val="24"/>
        </w:rPr>
        <w:t>; Mikhailidis 2011</w:t>
      </w:r>
      <w:r w:rsidRPr="000A7441">
        <w:rPr>
          <w:rStyle w:val="EndnoteReference"/>
          <w:rFonts w:asciiTheme="minorHAnsi" w:hAnsiTheme="minorHAnsi"/>
          <w:szCs w:val="24"/>
        </w:rPr>
        <w:endnoteReference w:id="28"/>
      </w:r>
      <w:r w:rsidRPr="000A7441">
        <w:rPr>
          <w:rFonts w:asciiTheme="minorHAnsi" w:hAnsiTheme="minorHAnsi"/>
          <w:szCs w:val="24"/>
        </w:rPr>
        <w:t>; Tunceli 2010</w:t>
      </w:r>
      <w:r w:rsidRPr="000A7441">
        <w:rPr>
          <w:rStyle w:val="EndnoteReference"/>
          <w:rFonts w:asciiTheme="minorHAnsi" w:hAnsiTheme="minorHAnsi"/>
          <w:szCs w:val="24"/>
        </w:rPr>
        <w:endnoteReference w:id="29"/>
      </w:r>
      <w:r w:rsidRPr="000A7441">
        <w:rPr>
          <w:rFonts w:asciiTheme="minorHAnsi" w:hAnsiTheme="minorHAnsi"/>
          <w:szCs w:val="24"/>
        </w:rPr>
        <w:t>; Kashani 2008</w:t>
      </w:r>
      <w:r w:rsidRPr="000A7441">
        <w:rPr>
          <w:rStyle w:val="EndnoteReference"/>
          <w:rFonts w:asciiTheme="minorHAnsi" w:hAnsiTheme="minorHAnsi"/>
          <w:szCs w:val="24"/>
        </w:rPr>
        <w:endnoteReference w:id="30"/>
      </w:r>
      <w:r w:rsidRPr="000A7441">
        <w:rPr>
          <w:rFonts w:asciiTheme="minorHAnsi" w:hAnsiTheme="minorHAnsi"/>
          <w:szCs w:val="24"/>
        </w:rPr>
        <w:t>; Luo 2015</w:t>
      </w:r>
      <w:r w:rsidRPr="000A7441">
        <w:rPr>
          <w:rStyle w:val="EndnoteReference"/>
          <w:rFonts w:asciiTheme="minorHAnsi" w:hAnsiTheme="minorHAnsi"/>
          <w:szCs w:val="24"/>
        </w:rPr>
        <w:endnoteReference w:id="31"/>
      </w:r>
      <w:r w:rsidRPr="000A7441">
        <w:rPr>
          <w:rFonts w:asciiTheme="minorHAnsi" w:hAnsiTheme="minorHAnsi"/>
          <w:szCs w:val="24"/>
        </w:rPr>
        <w:t>; Sando 2015</w:t>
      </w:r>
      <w:bookmarkStart w:id="673" w:name="_Ref460672107"/>
      <w:r w:rsidRPr="000A7441">
        <w:rPr>
          <w:rStyle w:val="EndnoteReference"/>
          <w:rFonts w:asciiTheme="minorHAnsi" w:hAnsiTheme="minorHAnsi"/>
          <w:szCs w:val="24"/>
        </w:rPr>
        <w:endnoteReference w:id="32"/>
      </w:r>
      <w:bookmarkEnd w:id="673"/>
      <w:r w:rsidRPr="000A7441">
        <w:rPr>
          <w:rFonts w:asciiTheme="minorHAnsi" w:hAnsiTheme="minorHAnsi"/>
          <w:szCs w:val="24"/>
        </w:rPr>
        <w:t>; Ijioma 2011</w:t>
      </w:r>
      <w:bookmarkStart w:id="674" w:name="_Ref460672119"/>
      <w:r w:rsidRPr="000A7441">
        <w:rPr>
          <w:rStyle w:val="EndnoteReference"/>
          <w:rFonts w:asciiTheme="minorHAnsi" w:hAnsiTheme="minorHAnsi"/>
          <w:szCs w:val="24"/>
        </w:rPr>
        <w:endnoteReference w:id="33"/>
      </w:r>
      <w:bookmarkEnd w:id="674"/>
      <w:r w:rsidRPr="000A7441">
        <w:rPr>
          <w:rFonts w:asciiTheme="minorHAnsi" w:hAnsiTheme="minorHAnsi"/>
          <w:szCs w:val="24"/>
        </w:rPr>
        <w:t>; HTA 2008=Ara 2008</w:t>
      </w:r>
      <w:bookmarkStart w:id="675" w:name="_Ref460679393"/>
      <w:r w:rsidRPr="000A7441">
        <w:rPr>
          <w:rStyle w:val="EndnoteReference"/>
          <w:rFonts w:asciiTheme="minorHAnsi" w:hAnsiTheme="minorHAnsi"/>
          <w:szCs w:val="24"/>
        </w:rPr>
        <w:endnoteReference w:id="34"/>
      </w:r>
      <w:bookmarkEnd w:id="675"/>
      <w:r w:rsidRPr="000A7441">
        <w:rPr>
          <w:rFonts w:asciiTheme="minorHAnsi" w:hAnsiTheme="minorHAnsi"/>
          <w:szCs w:val="24"/>
        </w:rPr>
        <w:t>; Pandor 2009</w:t>
      </w:r>
      <w:bookmarkStart w:id="676" w:name="_Ref460681521"/>
      <w:r w:rsidRPr="000A7441">
        <w:rPr>
          <w:rStyle w:val="EndnoteReference"/>
          <w:rFonts w:asciiTheme="minorHAnsi" w:hAnsiTheme="minorHAnsi"/>
          <w:szCs w:val="24"/>
        </w:rPr>
        <w:endnoteReference w:id="35"/>
      </w:r>
      <w:bookmarkEnd w:id="676"/>
      <w:r w:rsidRPr="000A7441">
        <w:rPr>
          <w:rFonts w:asciiTheme="minorHAnsi" w:hAnsiTheme="minorHAnsi"/>
          <w:szCs w:val="24"/>
        </w:rPr>
        <w:t>; Battagia 2015</w:t>
      </w:r>
      <w:r w:rsidRPr="000A7441">
        <w:rPr>
          <w:rStyle w:val="EndnoteReference"/>
          <w:rFonts w:asciiTheme="minorHAnsi" w:hAnsiTheme="minorHAnsi"/>
          <w:szCs w:val="24"/>
        </w:rPr>
        <w:endnoteReference w:id="36"/>
      </w:r>
      <w:r w:rsidRPr="000A7441">
        <w:rPr>
          <w:rFonts w:asciiTheme="minorHAnsi" w:hAnsiTheme="minorHAnsi"/>
          <w:szCs w:val="24"/>
        </w:rPr>
        <w:t>, Silverman</w:t>
      </w:r>
      <w:r w:rsidRPr="000A7441">
        <w:rPr>
          <w:rStyle w:val="EndnoteReference"/>
          <w:rFonts w:asciiTheme="minorHAnsi" w:hAnsiTheme="minorHAnsi"/>
          <w:szCs w:val="24"/>
        </w:rPr>
        <w:endnoteReference w:id="37"/>
      </w:r>
      <w:r w:rsidRPr="000A7441">
        <w:rPr>
          <w:rFonts w:asciiTheme="minorHAnsi" w:hAnsiTheme="minorHAnsi"/>
          <w:szCs w:val="24"/>
        </w:rPr>
        <w:t>) representing 12 original systematic reviews  that met the selection criteria. In addition, an independent assessment (HTA 2015) of the 2015 Merck and Co ezetimibe submission to the UK National Institute for Health and Clinical Excellence (NICE) was located on the Internet.  These are described in Section 2.2.3.</w:t>
      </w:r>
    </w:p>
    <w:p w14:paraId="7ACC5FDE" w14:textId="77777777" w:rsidR="007C154F" w:rsidRPr="000A7441" w:rsidRDefault="007C154F" w:rsidP="007C154F">
      <w:pPr>
        <w:rPr>
          <w:rFonts w:asciiTheme="minorHAnsi" w:hAnsiTheme="minorHAnsi"/>
        </w:rPr>
      </w:pPr>
    </w:p>
    <w:p w14:paraId="0D86D3FE" w14:textId="77777777" w:rsidR="007C154F" w:rsidRPr="000A7441" w:rsidRDefault="007C154F" w:rsidP="007C154F">
      <w:pPr>
        <w:pStyle w:val="Heading2"/>
        <w:spacing w:after="200" w:line="240" w:lineRule="auto"/>
        <w:rPr>
          <w:rFonts w:asciiTheme="minorHAnsi" w:hAnsiTheme="minorHAnsi"/>
          <w:sz w:val="28"/>
        </w:rPr>
      </w:pPr>
      <w:bookmarkStart w:id="677" w:name="_Toc467857750"/>
      <w:bookmarkStart w:id="678" w:name="_Toc473801185"/>
      <w:bookmarkStart w:id="679" w:name="_Toc473801678"/>
      <w:bookmarkStart w:id="680" w:name="_Toc473885395"/>
      <w:r w:rsidRPr="000A7441">
        <w:rPr>
          <w:rFonts w:asciiTheme="minorHAnsi" w:hAnsiTheme="minorHAnsi"/>
          <w:sz w:val="28"/>
        </w:rPr>
        <w:t>2.2.3. Systematic reviews of clinical efficacy and safety of ezetimibe monotherapy and ezetimibe in combination with a statin</w:t>
      </w:r>
      <w:bookmarkEnd w:id="677"/>
      <w:bookmarkEnd w:id="678"/>
      <w:bookmarkEnd w:id="679"/>
      <w:bookmarkEnd w:id="680"/>
    </w:p>
    <w:p w14:paraId="087F72FF"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Table 2.2.3.1 provides the short summary of the identified systematic reviews. For more details and results of assessment of the quality of the systematic reviews refer to Appendix 3, which describes the identified systematic reviews in terms of objectives, population, selection criteria, methods and results.  Assessment of the quality of identified reviews was carried out according to the criteria of the Centre for Review Dissemination (UK). Most of the identified reviews were of high or good quality. Two of the systematic reviews were assessed as poor quality (Sando 2015</w:t>
      </w:r>
      <w:r w:rsidRPr="000A7441">
        <w:rPr>
          <w:rFonts w:asciiTheme="minorHAnsi" w:hAnsiTheme="minorHAnsi"/>
          <w:szCs w:val="24"/>
        </w:rPr>
        <w:fldChar w:fldCharType="begin"/>
      </w:r>
      <w:r w:rsidRPr="000A7441">
        <w:rPr>
          <w:rFonts w:asciiTheme="minorHAnsi" w:hAnsiTheme="minorHAnsi"/>
          <w:szCs w:val="24"/>
        </w:rPr>
        <w:instrText xml:space="preserve"> NOTEREF _Ref460672107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32</w:t>
      </w:r>
      <w:r w:rsidRPr="000A7441">
        <w:rPr>
          <w:rFonts w:asciiTheme="minorHAnsi" w:hAnsiTheme="minorHAnsi"/>
          <w:szCs w:val="24"/>
        </w:rPr>
        <w:fldChar w:fldCharType="end"/>
      </w:r>
      <w:r w:rsidRPr="000A7441">
        <w:rPr>
          <w:rFonts w:asciiTheme="minorHAnsi" w:hAnsiTheme="minorHAnsi"/>
          <w:szCs w:val="24"/>
        </w:rPr>
        <w:t>; Ijioma 2011</w:t>
      </w:r>
      <w:r w:rsidRPr="000A7441">
        <w:rPr>
          <w:rFonts w:asciiTheme="minorHAnsi" w:hAnsiTheme="minorHAnsi"/>
          <w:szCs w:val="24"/>
        </w:rPr>
        <w:fldChar w:fldCharType="begin"/>
      </w:r>
      <w:r w:rsidRPr="000A7441">
        <w:rPr>
          <w:rFonts w:asciiTheme="minorHAnsi" w:hAnsiTheme="minorHAnsi"/>
          <w:szCs w:val="24"/>
        </w:rPr>
        <w:instrText xml:space="preserve"> NOTEREF _Ref460672119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33</w:t>
      </w:r>
      <w:r w:rsidRPr="000A7441">
        <w:rPr>
          <w:rFonts w:asciiTheme="minorHAnsi" w:hAnsiTheme="minorHAnsi"/>
          <w:szCs w:val="24"/>
        </w:rPr>
        <w:fldChar w:fldCharType="end"/>
      </w:r>
      <w:r w:rsidRPr="000A7441">
        <w:rPr>
          <w:rFonts w:asciiTheme="minorHAnsi" w:hAnsiTheme="minorHAnsi"/>
          <w:szCs w:val="24"/>
        </w:rPr>
        <w:t xml:space="preserve">) and excluded from further consideration. </w:t>
      </w:r>
    </w:p>
    <w:p w14:paraId="1C6B4B33"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In many instances the strength of evidence was moderate to poor due to a paucity of studies and poor quality of existing studies. In risk of bias assessment the identified trials were frequently downgraded for lack of blinding by participant and study personnel (performance bias), for not reporting the blinding of outcome assessors (detection bias), or for not accounting for losses to follow up or handling of incomplete data (attrition bias). Variance estimates for the between group differences in any outcomes over time was often not reported. In some instances, the studies did not report a mean difference or point estimate stating only that there was no significant difference between the groups. In addition, some studies did not report an intention-to-treat analysis and others did not specify the number analysed in each arm. Studies often pooled results on adverse effects across arms, which limited the authors’ ability to compare the rates of adverse events in the intervention and comparators arms or with respect to the different doses and potencies of combination and monotherapy. Given the poor quality of reporting and small number of trials some of the identified systematic reviews did not conduct meta-analyses (e.g. all AHRQ reports and subsequent publications). Where meta-analysis was conducted, substantial heterogeneity was present in most cases. The evidence base was also limited due to the short duration of most identified trials.</w:t>
      </w:r>
    </w:p>
    <w:p w14:paraId="5B309D98" w14:textId="77777777" w:rsidR="007C154F" w:rsidRPr="000A7441" w:rsidRDefault="007C154F" w:rsidP="007C154F">
      <w:pPr>
        <w:spacing w:line="240" w:lineRule="auto"/>
        <w:rPr>
          <w:rFonts w:asciiTheme="minorHAnsi" w:hAnsiTheme="minorHAnsi"/>
          <w:szCs w:val="24"/>
        </w:rPr>
        <w:sectPr w:rsidR="007C154F" w:rsidRPr="000A7441" w:rsidSect="00CD4AE9">
          <w:endnotePr>
            <w:numFmt w:val="decimal"/>
          </w:endnotePr>
          <w:pgSz w:w="11906" w:h="16838"/>
          <w:pgMar w:top="1440" w:right="1133" w:bottom="1440" w:left="1440" w:header="708" w:footer="708" w:gutter="0"/>
          <w:cols w:space="708"/>
          <w:docGrid w:linePitch="360"/>
        </w:sectPr>
      </w:pPr>
      <w:r w:rsidRPr="000A7441">
        <w:rPr>
          <w:rFonts w:asciiTheme="minorHAnsi" w:hAnsiTheme="minorHAnsi"/>
          <w:szCs w:val="24"/>
        </w:rPr>
        <w:t>Only the most recent updates of the earlier work are included in the narrative description below, i.e. only results presented in the systematic review by Gudzune 2014</w:t>
      </w:r>
      <w:r w:rsidRPr="000A7441">
        <w:rPr>
          <w:rFonts w:asciiTheme="minorHAnsi" w:hAnsiTheme="minorHAnsi"/>
          <w:szCs w:val="24"/>
        </w:rPr>
        <w:fldChar w:fldCharType="begin"/>
      </w:r>
      <w:r w:rsidRPr="000A7441">
        <w:rPr>
          <w:rFonts w:asciiTheme="minorHAnsi" w:hAnsiTheme="minorHAnsi"/>
          <w:szCs w:val="24"/>
        </w:rPr>
        <w:instrText xml:space="preserve"> NOTEREF _Ref460672137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26</w:t>
      </w:r>
      <w:r w:rsidRPr="000A7441">
        <w:rPr>
          <w:rFonts w:asciiTheme="minorHAnsi" w:hAnsiTheme="minorHAnsi"/>
          <w:szCs w:val="24"/>
        </w:rPr>
        <w:fldChar w:fldCharType="end"/>
      </w:r>
      <w:r w:rsidRPr="000A7441">
        <w:rPr>
          <w:rFonts w:asciiTheme="minorHAnsi" w:hAnsiTheme="minorHAnsi"/>
          <w:szCs w:val="24"/>
        </w:rPr>
        <w:t xml:space="preserve"> and the 2014 AHRQ report that presented an update of Sharma (2009)</w:t>
      </w:r>
      <w:r w:rsidRPr="000A7441">
        <w:rPr>
          <w:rFonts w:asciiTheme="minorHAnsi" w:hAnsiTheme="minorHAnsi"/>
          <w:szCs w:val="24"/>
        </w:rPr>
        <w:fldChar w:fldCharType="begin"/>
      </w:r>
      <w:r w:rsidRPr="000A7441">
        <w:rPr>
          <w:rFonts w:asciiTheme="minorHAnsi" w:hAnsiTheme="minorHAnsi"/>
          <w:szCs w:val="24"/>
        </w:rPr>
        <w:instrText xml:space="preserve"> NOTEREF _Ref460672156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23</w:t>
      </w:r>
      <w:r w:rsidRPr="000A7441">
        <w:rPr>
          <w:rFonts w:asciiTheme="minorHAnsi" w:hAnsiTheme="minorHAnsi"/>
          <w:szCs w:val="24"/>
        </w:rPr>
        <w:fldChar w:fldCharType="end"/>
      </w:r>
      <w:r w:rsidRPr="000A7441">
        <w:rPr>
          <w:rFonts w:asciiTheme="minorHAnsi" w:hAnsiTheme="minorHAnsi"/>
          <w:szCs w:val="24"/>
        </w:rPr>
        <w:t xml:space="preserve"> and the 2009 AHRQ report in the population at a high risk of CVD were included. These systematic reviews included the high to medium risk population with most of the trials included in Gudzune 2014</w:t>
      </w:r>
      <w:r w:rsidRPr="000A7441">
        <w:rPr>
          <w:rFonts w:asciiTheme="minorHAnsi" w:hAnsiTheme="minorHAnsi"/>
          <w:szCs w:val="24"/>
        </w:rPr>
        <w:fldChar w:fldCharType="begin"/>
      </w:r>
      <w:r w:rsidRPr="000A7441">
        <w:rPr>
          <w:rFonts w:asciiTheme="minorHAnsi" w:hAnsiTheme="minorHAnsi"/>
          <w:szCs w:val="24"/>
        </w:rPr>
        <w:instrText xml:space="preserve"> NOTEREF _Ref460672137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26</w:t>
      </w:r>
      <w:r w:rsidRPr="000A7441">
        <w:rPr>
          <w:rFonts w:asciiTheme="minorHAnsi" w:hAnsiTheme="minorHAnsi"/>
          <w:szCs w:val="24"/>
        </w:rPr>
        <w:fldChar w:fldCharType="end"/>
      </w:r>
      <w:r w:rsidRPr="000A7441">
        <w:rPr>
          <w:rFonts w:asciiTheme="minorHAnsi" w:hAnsiTheme="minorHAnsi"/>
          <w:szCs w:val="24"/>
        </w:rPr>
        <w:t xml:space="preserve"> systematic review specifically targeting the secondary prevention population (i.e. patients diagnosed with CHD).  The AHRQ reports categorised the RCTs by the intensity of statin in the intervention and the comparator arms. The HTA 2008 and HTA 2015 reports identified the target population as patients with hypercholesterolaemia who are inadequately controlled on statin monotherapy. The primary analysis was conducted in a general population, but subgroup analyses for high risk population and a subgroup with DM was also attempted. </w:t>
      </w:r>
      <w:r w:rsidRPr="000A7441">
        <w:rPr>
          <w:rFonts w:asciiTheme="minorHAnsi" w:hAnsiTheme="minorHAnsi"/>
          <w:i/>
          <w:szCs w:val="24"/>
        </w:rPr>
        <w:t>Unlike our review, none of the published systematic reviews categorised the trials by the first or the second line of ezetimibe therapy</w:t>
      </w:r>
      <w:r w:rsidRPr="000A7441">
        <w:rPr>
          <w:rFonts w:asciiTheme="minorHAnsi" w:hAnsiTheme="minorHAnsi"/>
          <w:szCs w:val="24"/>
        </w:rPr>
        <w:t>.</w:t>
      </w:r>
    </w:p>
    <w:p w14:paraId="731AC7A7" w14:textId="77777777" w:rsidR="007C154F" w:rsidRPr="000A7441" w:rsidRDefault="007C154F" w:rsidP="007C154F">
      <w:pPr>
        <w:pStyle w:val="Caption"/>
        <w:spacing w:before="200" w:after="20"/>
        <w:rPr>
          <w:szCs w:val="24"/>
        </w:rPr>
      </w:pPr>
      <w:r w:rsidRPr="000A7441">
        <w:rPr>
          <w:szCs w:val="24"/>
        </w:rPr>
        <w:t>Table 2.2.3.1 Systematic reviews identified in the systematic literature search</w:t>
      </w:r>
    </w:p>
    <w:tbl>
      <w:tblPr>
        <w:tblStyle w:val="TableGrid1"/>
        <w:tblW w:w="15163" w:type="dxa"/>
        <w:tblLayout w:type="fixed"/>
        <w:tblLook w:val="04A0" w:firstRow="1" w:lastRow="0" w:firstColumn="1" w:lastColumn="0" w:noHBand="0" w:noVBand="1"/>
        <w:tblCaption w:val="table"/>
      </w:tblPr>
      <w:tblGrid>
        <w:gridCol w:w="3964"/>
        <w:gridCol w:w="2126"/>
        <w:gridCol w:w="2410"/>
        <w:gridCol w:w="2027"/>
        <w:gridCol w:w="2206"/>
        <w:gridCol w:w="2430"/>
      </w:tblGrid>
      <w:tr w:rsidR="007C154F" w:rsidRPr="000A7441" w14:paraId="073572B7" w14:textId="77777777" w:rsidTr="00CD4AE9">
        <w:trPr>
          <w:tblHeader/>
        </w:trPr>
        <w:tc>
          <w:tcPr>
            <w:tcW w:w="3964" w:type="dxa"/>
            <w:shd w:val="clear" w:color="auto" w:fill="BFBFBF" w:themeFill="background1" w:themeFillShade="BF"/>
          </w:tcPr>
          <w:p w14:paraId="656A4009" w14:textId="77777777" w:rsidR="007C154F" w:rsidRPr="000A7441" w:rsidRDefault="007C154F" w:rsidP="00CD4AE9">
            <w:pPr>
              <w:spacing w:before="60" w:after="60"/>
              <w:rPr>
                <w:rFonts w:asciiTheme="minorHAnsi" w:hAnsiTheme="minorHAnsi"/>
                <w:b/>
                <w:sz w:val="20"/>
                <w:szCs w:val="20"/>
              </w:rPr>
            </w:pPr>
            <w:r w:rsidRPr="000A7441">
              <w:rPr>
                <w:rFonts w:asciiTheme="minorHAnsi" w:hAnsiTheme="minorHAnsi"/>
                <w:b/>
                <w:sz w:val="20"/>
                <w:szCs w:val="20"/>
              </w:rPr>
              <w:t>Systematic review/</w:t>
            </w:r>
          </w:p>
          <w:p w14:paraId="3827888A" w14:textId="77777777" w:rsidR="007C154F" w:rsidRPr="000A7441" w:rsidRDefault="007C154F" w:rsidP="00CD4AE9">
            <w:pPr>
              <w:spacing w:before="60" w:after="60"/>
              <w:rPr>
                <w:rFonts w:asciiTheme="minorHAnsi" w:hAnsiTheme="minorHAnsi"/>
                <w:b/>
                <w:sz w:val="20"/>
                <w:szCs w:val="20"/>
              </w:rPr>
            </w:pPr>
            <w:r w:rsidRPr="000A7441">
              <w:rPr>
                <w:rFonts w:asciiTheme="minorHAnsi" w:hAnsiTheme="minorHAnsi"/>
                <w:b/>
                <w:sz w:val="20"/>
                <w:szCs w:val="20"/>
              </w:rPr>
              <w:t>country</w:t>
            </w:r>
          </w:p>
        </w:tc>
        <w:tc>
          <w:tcPr>
            <w:tcW w:w="2126" w:type="dxa"/>
            <w:shd w:val="clear" w:color="auto" w:fill="BFBFBF" w:themeFill="background1" w:themeFillShade="BF"/>
          </w:tcPr>
          <w:p w14:paraId="5FADE5DB" w14:textId="77777777" w:rsidR="007C154F" w:rsidRPr="000A7441" w:rsidRDefault="007C154F" w:rsidP="00CD4AE9">
            <w:pPr>
              <w:spacing w:before="60" w:after="60"/>
              <w:rPr>
                <w:rFonts w:asciiTheme="minorHAnsi" w:hAnsiTheme="minorHAnsi"/>
                <w:b/>
                <w:sz w:val="20"/>
                <w:szCs w:val="20"/>
              </w:rPr>
            </w:pPr>
            <w:r w:rsidRPr="000A7441">
              <w:rPr>
                <w:rFonts w:asciiTheme="minorHAnsi" w:hAnsiTheme="minorHAnsi"/>
                <w:b/>
                <w:sz w:val="20"/>
                <w:szCs w:val="20"/>
              </w:rPr>
              <w:t>Population</w:t>
            </w:r>
          </w:p>
        </w:tc>
        <w:tc>
          <w:tcPr>
            <w:tcW w:w="2410" w:type="dxa"/>
            <w:shd w:val="clear" w:color="auto" w:fill="BFBFBF" w:themeFill="background1" w:themeFillShade="BF"/>
          </w:tcPr>
          <w:p w14:paraId="2D57E697" w14:textId="77777777" w:rsidR="007C154F" w:rsidRPr="000A7441" w:rsidRDefault="007C154F" w:rsidP="00CD4AE9">
            <w:pPr>
              <w:spacing w:before="60" w:after="60"/>
              <w:rPr>
                <w:rFonts w:asciiTheme="minorHAnsi" w:hAnsiTheme="minorHAnsi"/>
                <w:b/>
                <w:sz w:val="20"/>
                <w:szCs w:val="20"/>
              </w:rPr>
            </w:pPr>
            <w:r w:rsidRPr="000A7441">
              <w:rPr>
                <w:rFonts w:asciiTheme="minorHAnsi" w:hAnsiTheme="minorHAnsi"/>
                <w:b/>
                <w:sz w:val="20"/>
                <w:szCs w:val="20"/>
              </w:rPr>
              <w:t>Relevant interventions/</w:t>
            </w:r>
          </w:p>
          <w:p w14:paraId="2035F524" w14:textId="77777777" w:rsidR="007C154F" w:rsidRPr="000A7441" w:rsidRDefault="007C154F" w:rsidP="00CD4AE9">
            <w:pPr>
              <w:spacing w:before="60" w:after="60"/>
              <w:rPr>
                <w:rFonts w:asciiTheme="minorHAnsi" w:hAnsiTheme="minorHAnsi"/>
                <w:b/>
                <w:sz w:val="20"/>
                <w:szCs w:val="20"/>
              </w:rPr>
            </w:pPr>
            <w:r w:rsidRPr="000A7441">
              <w:rPr>
                <w:rFonts w:asciiTheme="minorHAnsi" w:hAnsiTheme="minorHAnsi"/>
                <w:b/>
                <w:sz w:val="20"/>
                <w:szCs w:val="20"/>
              </w:rPr>
              <w:t>comparators</w:t>
            </w:r>
          </w:p>
        </w:tc>
        <w:tc>
          <w:tcPr>
            <w:tcW w:w="2027" w:type="dxa"/>
            <w:shd w:val="clear" w:color="auto" w:fill="BFBFBF" w:themeFill="background1" w:themeFillShade="BF"/>
          </w:tcPr>
          <w:p w14:paraId="510A2817" w14:textId="77777777" w:rsidR="007C154F" w:rsidRPr="000A7441" w:rsidRDefault="007C154F" w:rsidP="00CD4AE9">
            <w:pPr>
              <w:spacing w:before="60" w:after="60"/>
              <w:rPr>
                <w:rFonts w:asciiTheme="minorHAnsi" w:hAnsiTheme="minorHAnsi"/>
                <w:b/>
                <w:sz w:val="20"/>
                <w:szCs w:val="20"/>
              </w:rPr>
            </w:pPr>
            <w:r w:rsidRPr="000A7441">
              <w:rPr>
                <w:rFonts w:asciiTheme="minorHAnsi" w:hAnsiTheme="minorHAnsi"/>
                <w:b/>
                <w:sz w:val="20"/>
                <w:szCs w:val="20"/>
              </w:rPr>
              <w:t>End points reported and/ or meta-analysed</w:t>
            </w:r>
          </w:p>
        </w:tc>
        <w:tc>
          <w:tcPr>
            <w:tcW w:w="2206" w:type="dxa"/>
            <w:shd w:val="clear" w:color="auto" w:fill="BFBFBF" w:themeFill="background1" w:themeFillShade="BF"/>
          </w:tcPr>
          <w:p w14:paraId="0DB0D52C" w14:textId="77777777" w:rsidR="007C154F" w:rsidRPr="000A7441" w:rsidRDefault="007C154F" w:rsidP="00CD4AE9">
            <w:pPr>
              <w:spacing w:before="60" w:after="60"/>
              <w:rPr>
                <w:rFonts w:asciiTheme="minorHAnsi" w:hAnsiTheme="minorHAnsi"/>
                <w:b/>
                <w:sz w:val="20"/>
                <w:szCs w:val="20"/>
              </w:rPr>
            </w:pPr>
            <w:r w:rsidRPr="000A7441">
              <w:rPr>
                <w:rFonts w:asciiTheme="minorHAnsi" w:hAnsiTheme="minorHAnsi"/>
                <w:b/>
                <w:sz w:val="20"/>
                <w:szCs w:val="20"/>
              </w:rPr>
              <w:t>Main conclusion</w:t>
            </w:r>
          </w:p>
        </w:tc>
        <w:tc>
          <w:tcPr>
            <w:tcW w:w="2430" w:type="dxa"/>
            <w:shd w:val="clear" w:color="auto" w:fill="BFBFBF" w:themeFill="background1" w:themeFillShade="BF"/>
          </w:tcPr>
          <w:p w14:paraId="53EEB227" w14:textId="77777777" w:rsidR="007C154F" w:rsidRPr="000A7441" w:rsidRDefault="007C154F" w:rsidP="00CD4AE9">
            <w:pPr>
              <w:spacing w:before="60" w:after="60"/>
              <w:rPr>
                <w:rFonts w:asciiTheme="minorHAnsi" w:hAnsiTheme="minorHAnsi"/>
                <w:b/>
                <w:sz w:val="20"/>
                <w:szCs w:val="20"/>
              </w:rPr>
            </w:pPr>
            <w:r w:rsidRPr="000A7441">
              <w:rPr>
                <w:rFonts w:asciiTheme="minorHAnsi" w:hAnsiTheme="minorHAnsi"/>
                <w:b/>
                <w:sz w:val="20"/>
                <w:szCs w:val="20"/>
              </w:rPr>
              <w:t>Relevance to the present review</w:t>
            </w:r>
          </w:p>
        </w:tc>
      </w:tr>
      <w:tr w:rsidR="007C154F" w:rsidRPr="000A7441" w14:paraId="023FAD1D" w14:textId="77777777" w:rsidTr="00CD4AE9">
        <w:tc>
          <w:tcPr>
            <w:tcW w:w="3964" w:type="dxa"/>
          </w:tcPr>
          <w:p w14:paraId="287E8337"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Sharma M, Ansari MT, Abou-Setta AM, Soares-Weiser K, Ooi TC, Sears M, et al. Systematic review: comparative effectiveness and harms of combination</w:t>
            </w:r>
          </w:p>
          <w:p w14:paraId="187C9951"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therapy and monotherapy for dyslipidemia. Ann Intern Med. 2009;151:622-30.</w:t>
            </w:r>
          </w:p>
          <w:p w14:paraId="7F128513" w14:textId="77777777" w:rsidR="007C154F" w:rsidRPr="000A7441" w:rsidRDefault="007C154F" w:rsidP="00CD4AE9">
            <w:pPr>
              <w:spacing w:before="60" w:after="60"/>
              <w:rPr>
                <w:rFonts w:asciiTheme="minorHAnsi" w:hAnsiTheme="minorHAnsi"/>
                <w:sz w:val="20"/>
                <w:szCs w:val="20"/>
              </w:rPr>
            </w:pPr>
          </w:p>
          <w:p w14:paraId="04882324"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Sharma M, Ansari M, Soares-Weiser K, Abou-setta A, Ooi T, Sears M, et al. Comparative Effectiveness of Lipid-Modifying Agents. AHRQ Evidence</w:t>
            </w:r>
          </w:p>
          <w:p w14:paraId="75B8CB81"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Report 09-EHC024-1. 2009.</w:t>
            </w:r>
          </w:p>
          <w:p w14:paraId="4D64133E" w14:textId="77777777" w:rsidR="007C154F" w:rsidRPr="000A7441" w:rsidRDefault="007C154F" w:rsidP="00CD4AE9">
            <w:pPr>
              <w:spacing w:before="60" w:after="60"/>
              <w:rPr>
                <w:rFonts w:asciiTheme="minorHAnsi" w:hAnsiTheme="minorHAnsi"/>
                <w:sz w:val="20"/>
                <w:szCs w:val="20"/>
              </w:rPr>
            </w:pPr>
          </w:p>
          <w:p w14:paraId="1343034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USA</w:t>
            </w:r>
          </w:p>
        </w:tc>
        <w:tc>
          <w:tcPr>
            <w:tcW w:w="2126" w:type="dxa"/>
          </w:tcPr>
          <w:p w14:paraId="0CE14E6D"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High-risk patients with dyslipidaemia (defined as those with a 10 year coronary heart disease risk greater than 20%, mean baseline low-density lipoprotein levels of at least 5.0 mmol/L (≥190 milligrams/ decilitre, or both) who require an intensive lipid-lowering therapy.</w:t>
            </w:r>
          </w:p>
        </w:tc>
        <w:tc>
          <w:tcPr>
            <w:tcW w:w="2410" w:type="dxa"/>
          </w:tcPr>
          <w:p w14:paraId="3A8A75B4"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Ezetimibe mg / Simvastatin mg 10/10, 10/20, 10/40, 10/80;</w:t>
            </w:r>
          </w:p>
          <w:p w14:paraId="6CD24684"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compared to a statin administered in a higher or the matching dose to the statin in the intervention arm</w:t>
            </w:r>
          </w:p>
          <w:p w14:paraId="59E824C5" w14:textId="77777777" w:rsidR="007C154F" w:rsidRPr="000A7441" w:rsidRDefault="007C154F" w:rsidP="00CD4AE9">
            <w:pPr>
              <w:spacing w:before="60" w:after="60"/>
              <w:rPr>
                <w:rFonts w:asciiTheme="minorHAnsi" w:hAnsiTheme="minorHAnsi"/>
                <w:sz w:val="20"/>
                <w:szCs w:val="20"/>
              </w:rPr>
            </w:pPr>
          </w:p>
        </w:tc>
        <w:tc>
          <w:tcPr>
            <w:tcW w:w="2027" w:type="dxa"/>
          </w:tcPr>
          <w:p w14:paraId="39D78C48"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All-cause mortality and vascular death; MI, acute coronary syndrome, stroke, transient ischaemic attack, and re-vascularisation procedures. SAE &amp; AE;  attainment of adenosine triphosphate and ATP-III LDL-C goals, LDL-C and HDL-C</w:t>
            </w:r>
          </w:p>
        </w:tc>
        <w:tc>
          <w:tcPr>
            <w:tcW w:w="2206" w:type="dxa"/>
          </w:tcPr>
          <w:p w14:paraId="1D2D8385" w14:textId="77777777" w:rsidR="007C154F" w:rsidRPr="000A7441" w:rsidRDefault="007C154F" w:rsidP="00CD4AE9">
            <w:pPr>
              <w:spacing w:before="60" w:after="60"/>
              <w:ind w:right="-144"/>
              <w:rPr>
                <w:rFonts w:asciiTheme="minorHAnsi" w:hAnsiTheme="minorHAnsi"/>
                <w:sz w:val="20"/>
                <w:szCs w:val="20"/>
              </w:rPr>
            </w:pPr>
            <w:r w:rsidRPr="000A7441">
              <w:rPr>
                <w:rFonts w:asciiTheme="minorHAnsi" w:hAnsiTheme="minorHAnsi"/>
                <w:sz w:val="20"/>
                <w:szCs w:val="20"/>
              </w:rPr>
              <w:t>Lower target lipid levels were more often achieved with statin– ezetimibe combination than with high-dose statin mono-therapy.</w:t>
            </w:r>
          </w:p>
          <w:p w14:paraId="761B453A" w14:textId="77777777" w:rsidR="007C154F" w:rsidRPr="000A7441" w:rsidRDefault="007C154F" w:rsidP="00CD4AE9">
            <w:pPr>
              <w:spacing w:before="60" w:after="60"/>
              <w:ind w:right="-144"/>
              <w:rPr>
                <w:rFonts w:asciiTheme="minorHAnsi" w:hAnsiTheme="minorHAnsi"/>
                <w:sz w:val="20"/>
                <w:szCs w:val="20"/>
              </w:rPr>
            </w:pPr>
            <w:r w:rsidRPr="000A7441">
              <w:rPr>
                <w:rFonts w:asciiTheme="minorHAnsi" w:hAnsiTheme="minorHAnsi"/>
                <w:sz w:val="20"/>
                <w:szCs w:val="20"/>
              </w:rPr>
              <w:t>Insufficient evidence that combining a statin with another agent improved final outcomes (MI, stroke, or mortality) more often than high- dose statin monotherapy</w:t>
            </w:r>
          </w:p>
        </w:tc>
        <w:tc>
          <w:tcPr>
            <w:tcW w:w="2430" w:type="dxa"/>
          </w:tcPr>
          <w:p w14:paraId="0F3BBFF4"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xml:space="preserve">Moderately relevant to a subgroup without a diagnosed CHD (primary prevention population). Limited indication (ez+simvastatin only).  Patients were not required to be at the highest tolerated dose of statin in either arm. Definition of high risk inconsistent with GSLLD criteria </w:t>
            </w:r>
          </w:p>
        </w:tc>
      </w:tr>
      <w:tr w:rsidR="007C154F" w:rsidRPr="000A7441" w14:paraId="27A8F4EC" w14:textId="77777777" w:rsidTr="00CD4AE9">
        <w:tc>
          <w:tcPr>
            <w:tcW w:w="3964" w:type="dxa"/>
          </w:tcPr>
          <w:p w14:paraId="5FE0F139"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Gudzune, Monroe, Sharma, et al</w:t>
            </w:r>
          </w:p>
          <w:p w14:paraId="539300AF"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Effectiveness of combination therapy with statin and another lipid-modifying agent compared with intensified statin monotherapy: a systematic review. Annals of Internal Medicine; 2014; 160(7) 468-76</w:t>
            </w:r>
          </w:p>
          <w:p w14:paraId="498E1669" w14:textId="77777777" w:rsidR="007C154F" w:rsidRPr="000A7441" w:rsidRDefault="007C154F" w:rsidP="00CD4AE9">
            <w:pPr>
              <w:spacing w:before="60" w:after="60"/>
              <w:rPr>
                <w:rFonts w:asciiTheme="minorHAnsi" w:hAnsiTheme="minorHAnsi"/>
                <w:sz w:val="20"/>
                <w:szCs w:val="20"/>
              </w:rPr>
            </w:pPr>
          </w:p>
          <w:p w14:paraId="6AFE9601"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Anne K. Monroe, Combination Therapy Versus Intensification of Statin Monotherapy: An Update AHRQ Publication No. 14-EHC013-EF February 2014</w:t>
            </w:r>
          </w:p>
          <w:p w14:paraId="43CD98BA" w14:textId="77777777" w:rsidR="007C154F" w:rsidRPr="000A7441" w:rsidRDefault="007C154F" w:rsidP="00CD4AE9">
            <w:pPr>
              <w:spacing w:before="60" w:after="60"/>
              <w:rPr>
                <w:rFonts w:asciiTheme="minorHAnsi" w:hAnsiTheme="minorHAnsi"/>
                <w:sz w:val="20"/>
                <w:szCs w:val="20"/>
              </w:rPr>
            </w:pPr>
          </w:p>
          <w:p w14:paraId="4168F4D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USA</w:t>
            </w:r>
          </w:p>
        </w:tc>
        <w:tc>
          <w:tcPr>
            <w:tcW w:w="2126" w:type="dxa"/>
          </w:tcPr>
          <w:p w14:paraId="728654DD"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Adults at moderate to high-risk of atherosclerotic CVD (defined as 10-year CHD risk ≥10% or baseline LDL-C ≥190 mg/dL (4.91 mmol/L), pre-existing</w:t>
            </w:r>
          </w:p>
          <w:p w14:paraId="2672A44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ASCVD, or DM</w:t>
            </w:r>
          </w:p>
        </w:tc>
        <w:tc>
          <w:tcPr>
            <w:tcW w:w="2410" w:type="dxa"/>
          </w:tcPr>
          <w:p w14:paraId="1715640E"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A “moderated” combination</w:t>
            </w:r>
          </w:p>
          <w:p w14:paraId="2AAC3744"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regimen of a lower dose of a statin + non-statin lipid lowering drug compared with a higher-intensity statin monotherapy</w:t>
            </w:r>
          </w:p>
        </w:tc>
        <w:tc>
          <w:tcPr>
            <w:tcW w:w="2027" w:type="dxa"/>
          </w:tcPr>
          <w:p w14:paraId="2BD0FECD"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Final outcomes: All-cause mortality, acute coronary events, cerebro-vascular events, revascularization</w:t>
            </w:r>
          </w:p>
          <w:p w14:paraId="0BCBC2D0"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xml:space="preserve">procedures; </w:t>
            </w:r>
          </w:p>
          <w:p w14:paraId="22FD4BD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Surrogate: LDL-C; adherence (investigator defined) and harm (SAEs, AEs withdrawals due to AEs).</w:t>
            </w:r>
          </w:p>
        </w:tc>
        <w:tc>
          <w:tcPr>
            <w:tcW w:w="2206" w:type="dxa"/>
          </w:tcPr>
          <w:p w14:paraId="6A53BD10"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Insufficient evidence to compare long-term final outcomes. The combination of ezetimibe and lower-intensity statin would lower LDL-C to the level similar to or better than those of higher intensity statin monotherapy while producing similar rates of short-term adverse events.</w:t>
            </w:r>
          </w:p>
        </w:tc>
        <w:tc>
          <w:tcPr>
            <w:tcW w:w="2430" w:type="dxa"/>
          </w:tcPr>
          <w:p w14:paraId="29890AF8"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Moderately relevant for patients with and without the CHD diagnosis. Patients were not required to be at the highest tolerated dose of statin in either arm.</w:t>
            </w:r>
          </w:p>
          <w:p w14:paraId="0976A51D"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Definition of high risk of CVD corresponds to ACC/AHA criteria but inconsistent with GSLLD criteria.</w:t>
            </w:r>
          </w:p>
        </w:tc>
      </w:tr>
      <w:tr w:rsidR="007C154F" w:rsidRPr="000A7441" w14:paraId="05211882" w14:textId="77777777" w:rsidTr="00CD4AE9">
        <w:tc>
          <w:tcPr>
            <w:tcW w:w="3964" w:type="dxa"/>
          </w:tcPr>
          <w:p w14:paraId="17C8BBB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xml:space="preserve">HTA 2008 </w:t>
            </w:r>
          </w:p>
          <w:p w14:paraId="0AD6BF0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Ara R, Tumur I, Pandor A, Duenas A, Williams R, Wilkinson A, et al. Ezetimibe for the treatment of hyper-cholesterolaemia: a systematic review and economic evaluation. Health Technology Assessment 2008;12(21)</w:t>
            </w:r>
          </w:p>
          <w:p w14:paraId="6B6BAEC2" w14:textId="77777777" w:rsidR="007C154F" w:rsidRPr="000A7441" w:rsidRDefault="007C154F" w:rsidP="00CD4AE9">
            <w:pPr>
              <w:spacing w:before="60" w:after="60"/>
              <w:rPr>
                <w:rFonts w:asciiTheme="minorHAnsi" w:hAnsiTheme="minorHAnsi"/>
                <w:sz w:val="20"/>
                <w:szCs w:val="20"/>
              </w:rPr>
            </w:pPr>
          </w:p>
          <w:p w14:paraId="1D1C374C"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UK</w:t>
            </w:r>
          </w:p>
        </w:tc>
        <w:tc>
          <w:tcPr>
            <w:tcW w:w="2126" w:type="dxa"/>
          </w:tcPr>
          <w:p w14:paraId="5E822AF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xml:space="preserve">Adults (age &gt; 18 years) with primary (heterozygous familial or non-familial) hyper-cholesterolaemia </w:t>
            </w:r>
          </w:p>
          <w:p w14:paraId="42B6FCB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whose condition is not appropriately controlled with a statin alone or</w:t>
            </w:r>
          </w:p>
          <w:p w14:paraId="010A51D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in whom a statin is considered inappropriate or is not tolerated</w:t>
            </w:r>
          </w:p>
        </w:tc>
        <w:tc>
          <w:tcPr>
            <w:tcW w:w="2410" w:type="dxa"/>
          </w:tcPr>
          <w:p w14:paraId="03F2C95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Interventions:</w:t>
            </w:r>
          </w:p>
          <w:p w14:paraId="14233B2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a) Ezetimibe monotherapy</w:t>
            </w:r>
          </w:p>
          <w:p w14:paraId="26A1ABD0"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b) Ezetimibe+simvastatin;</w:t>
            </w:r>
          </w:p>
          <w:p w14:paraId="23491BD3"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c) Ezetimibe +statin</w:t>
            </w:r>
          </w:p>
          <w:p w14:paraId="46BD33E6" w14:textId="77777777" w:rsidR="007C154F" w:rsidRPr="000A7441" w:rsidRDefault="007C154F" w:rsidP="00CD4AE9">
            <w:pPr>
              <w:spacing w:before="60" w:after="60"/>
              <w:rPr>
                <w:rFonts w:asciiTheme="minorHAnsi" w:hAnsiTheme="minorHAnsi"/>
                <w:sz w:val="20"/>
                <w:szCs w:val="20"/>
              </w:rPr>
            </w:pPr>
          </w:p>
          <w:p w14:paraId="637CD043"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Comparators:</w:t>
            </w:r>
          </w:p>
          <w:p w14:paraId="464E8A6F"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xml:space="preserve">a) placebo </w:t>
            </w:r>
          </w:p>
          <w:p w14:paraId="4E2193F9"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b) placebo + matching lipid-lowering drug</w:t>
            </w:r>
          </w:p>
          <w:p w14:paraId="79369484"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c) placebo + up-titrated statin</w:t>
            </w:r>
          </w:p>
        </w:tc>
        <w:tc>
          <w:tcPr>
            <w:tcW w:w="2027" w:type="dxa"/>
          </w:tcPr>
          <w:p w14:paraId="3DEC7CB8"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Survival, fatal and non-fatal cardiovascular events, adverse effects of treatment and health-related quality of life (HRQoL). In the absence of clinical end points, surrogate end-point data LDL-C, total cholesterol and HDL-C were used.</w:t>
            </w:r>
          </w:p>
        </w:tc>
        <w:tc>
          <w:tcPr>
            <w:tcW w:w="2206" w:type="dxa"/>
          </w:tcPr>
          <w:p w14:paraId="347986EC"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Insufficient evidence to compare long-term final outcomes. Ezetimibe alone or in combination with a statin was effective in reducing LDL-C in short-term studies. When used alone, ezetimibe is less effective than statins</w:t>
            </w:r>
          </w:p>
        </w:tc>
        <w:tc>
          <w:tcPr>
            <w:tcW w:w="2430" w:type="dxa"/>
          </w:tcPr>
          <w:p w14:paraId="3539CAAD"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Moderately relevant: Population is defined in similar terms as in the present review, subgroup analysis is conducted for secondary prevention population.  However, there was no requirement for the target population not being controlled on the highest tolerated dose of statin.</w:t>
            </w:r>
          </w:p>
        </w:tc>
      </w:tr>
      <w:tr w:rsidR="007C154F" w:rsidRPr="000A7441" w14:paraId="550EADDF" w14:textId="77777777" w:rsidTr="00CD4AE9">
        <w:tc>
          <w:tcPr>
            <w:tcW w:w="3964" w:type="dxa"/>
          </w:tcPr>
          <w:p w14:paraId="61B5D58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Pandor, A. Ara, R. M. et al Ezetimibe monotherapy for cholesterol lowering in 2,722 people: systematic review and meta-analysis of randomized controlled trials</w:t>
            </w:r>
          </w:p>
          <w:p w14:paraId="17CE16AE"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Journal of Internal Medicine, 2009, 265(5)568-80.</w:t>
            </w:r>
          </w:p>
          <w:p w14:paraId="5848DB3D" w14:textId="77777777" w:rsidR="007C154F" w:rsidRPr="000A7441" w:rsidRDefault="007C154F" w:rsidP="00CD4AE9">
            <w:pPr>
              <w:spacing w:before="60" w:after="60"/>
              <w:rPr>
                <w:rFonts w:asciiTheme="minorHAnsi" w:hAnsiTheme="minorHAnsi"/>
                <w:sz w:val="20"/>
                <w:szCs w:val="20"/>
              </w:rPr>
            </w:pPr>
          </w:p>
          <w:p w14:paraId="7E0F9EAE"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UK</w:t>
            </w:r>
          </w:p>
        </w:tc>
        <w:tc>
          <w:tcPr>
            <w:tcW w:w="2126" w:type="dxa"/>
          </w:tcPr>
          <w:p w14:paraId="38476C27"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Adults (age &gt; 18 years) with heterozygous familial and</w:t>
            </w:r>
          </w:p>
          <w:p w14:paraId="270CE012"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non-familial hypercholesterolaemia.</w:t>
            </w:r>
          </w:p>
        </w:tc>
        <w:tc>
          <w:tcPr>
            <w:tcW w:w="2410" w:type="dxa"/>
          </w:tcPr>
          <w:p w14:paraId="33FCEC74"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Ezetimibe monotherapy</w:t>
            </w:r>
          </w:p>
          <w:p w14:paraId="0907F6C9"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compared to placebo</w:t>
            </w:r>
          </w:p>
        </w:tc>
        <w:tc>
          <w:tcPr>
            <w:tcW w:w="2027" w:type="dxa"/>
          </w:tcPr>
          <w:p w14:paraId="11932BEE"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Primary: survival, fatal and non-fatal cardiovascular events, AEs and health-related quality of life. Surrogate: changes in serum TC, LDL-C, HDL-C, and triglycerides</w:t>
            </w:r>
          </w:p>
        </w:tc>
        <w:tc>
          <w:tcPr>
            <w:tcW w:w="2206" w:type="dxa"/>
          </w:tcPr>
          <w:p w14:paraId="5608F1B2"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xml:space="preserve">Ezetimibe mono-therapy significantly reduced LDL-C compared with placebo.Significant potentially favour-rable changes were also observed in TC, HDL-C and triglyceride levels. </w:t>
            </w:r>
          </w:p>
          <w:p w14:paraId="302D2842"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ezetimibe mono-therapy was well tolerated with a safety profile similar to placebo</w:t>
            </w:r>
          </w:p>
        </w:tc>
        <w:tc>
          <w:tcPr>
            <w:tcW w:w="2430" w:type="dxa"/>
          </w:tcPr>
          <w:p w14:paraId="4F6E49B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Limited relevance: research question restricted ezetimibe monotherapy to patients intolerant to a statin, but no RCT with such a selection criterion was found.</w:t>
            </w:r>
          </w:p>
        </w:tc>
      </w:tr>
      <w:tr w:rsidR="007C154F" w:rsidRPr="000A7441" w14:paraId="41BFE94F" w14:textId="77777777" w:rsidTr="00CD4AE9">
        <w:tc>
          <w:tcPr>
            <w:tcW w:w="3964" w:type="dxa"/>
          </w:tcPr>
          <w:p w14:paraId="2F312D4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HTA 2015 (unpublished independent assessment of the Merck and Co 2015 ezetimibe submission to NICE)</w:t>
            </w:r>
          </w:p>
          <w:p w14:paraId="0CA32B3B" w14:textId="77777777" w:rsidR="007C154F" w:rsidRPr="000A7441" w:rsidRDefault="007C154F" w:rsidP="00CD4AE9">
            <w:pPr>
              <w:spacing w:before="60" w:after="60"/>
              <w:rPr>
                <w:rFonts w:asciiTheme="minorHAnsi" w:hAnsiTheme="minorHAnsi"/>
                <w:sz w:val="20"/>
                <w:szCs w:val="20"/>
              </w:rPr>
            </w:pPr>
          </w:p>
          <w:p w14:paraId="6ABE2483"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UK</w:t>
            </w:r>
          </w:p>
        </w:tc>
        <w:tc>
          <w:tcPr>
            <w:tcW w:w="2126" w:type="dxa"/>
          </w:tcPr>
          <w:p w14:paraId="1B8BAAA1"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xml:space="preserve">Adults (age &gt; 18 years) with primary (heterozygous familial or non-familial) hyper-cholesterolaemia </w:t>
            </w:r>
          </w:p>
          <w:p w14:paraId="581DB1B0"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whose condition is not appropriately controlled with a statin alone or</w:t>
            </w:r>
          </w:p>
          <w:p w14:paraId="0636868E"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in whom a statin is considered inappropriate or is not tolerated</w:t>
            </w:r>
          </w:p>
        </w:tc>
        <w:tc>
          <w:tcPr>
            <w:tcW w:w="2410" w:type="dxa"/>
          </w:tcPr>
          <w:p w14:paraId="74D4B25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Interventions:</w:t>
            </w:r>
          </w:p>
          <w:p w14:paraId="1ECB0C73"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a) Ezetimibe monotherapy</w:t>
            </w:r>
          </w:p>
          <w:p w14:paraId="6EA964E0"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b)Ezetimibe+simvastatin</w:t>
            </w:r>
          </w:p>
          <w:p w14:paraId="738FE20E" w14:textId="77777777" w:rsidR="007C154F" w:rsidRPr="000A7441" w:rsidRDefault="007C154F" w:rsidP="00CD4AE9">
            <w:pPr>
              <w:spacing w:before="60" w:after="60"/>
              <w:rPr>
                <w:rFonts w:asciiTheme="minorHAnsi" w:hAnsiTheme="minorHAnsi"/>
                <w:sz w:val="20"/>
                <w:szCs w:val="20"/>
              </w:rPr>
            </w:pPr>
          </w:p>
          <w:p w14:paraId="71E01683"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Comparators:</w:t>
            </w:r>
          </w:p>
          <w:p w14:paraId="3CCCA14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xml:space="preserve">a) placebo </w:t>
            </w:r>
          </w:p>
          <w:p w14:paraId="11547DE9"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b) placebo in combination with the matching lipid-lowering drug</w:t>
            </w:r>
          </w:p>
        </w:tc>
        <w:tc>
          <w:tcPr>
            <w:tcW w:w="2027" w:type="dxa"/>
          </w:tcPr>
          <w:p w14:paraId="716F07F1"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Survival, fatal and non-fatal cardiovascular events, adverse effects of treatment and health-related quality of life (HRQoL). In the absence of clinical end points, surrogate end-point data LDL-C, total cholesterol and HDL-C were used.</w:t>
            </w:r>
          </w:p>
        </w:tc>
        <w:tc>
          <w:tcPr>
            <w:tcW w:w="2206" w:type="dxa"/>
          </w:tcPr>
          <w:p w14:paraId="4B90A083"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Ezetimibe monotherapy resulted in a significantly greater reduction in the LDL-C percentage change from baseline compared to placebo. Combination of ezetimibe+statin resulted in significantly greater reduction in the LDL-C percentage change from baseline and in total cholesterol compared to the matching dose of a statin alone</w:t>
            </w:r>
          </w:p>
        </w:tc>
        <w:tc>
          <w:tcPr>
            <w:tcW w:w="2430" w:type="dxa"/>
          </w:tcPr>
          <w:p w14:paraId="066A9417"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xml:space="preserve">Moderately relevant: the target population included only patients who cannot increase their statin dose due to intolerance or contraindication. </w:t>
            </w:r>
            <w:r w:rsidRPr="000A7441">
              <w:rPr>
                <w:rFonts w:asciiTheme="minorHAnsi" w:hAnsiTheme="minorHAnsi"/>
                <w:i/>
                <w:sz w:val="20"/>
                <w:szCs w:val="20"/>
              </w:rPr>
              <w:t>The stated definition of the population is equivalent to the target population in the present review, however since no RCT with such a selection criterion was found, the assumption was made that all patients in add-on EZ studies are on the maximum tolerated dose of statin. Up-titration studies were excluded.</w:t>
            </w:r>
            <w:r w:rsidRPr="000A7441">
              <w:rPr>
                <w:rFonts w:asciiTheme="minorHAnsi" w:hAnsiTheme="minorHAnsi"/>
                <w:sz w:val="20"/>
                <w:szCs w:val="20"/>
              </w:rPr>
              <w:t xml:space="preserve"> </w:t>
            </w:r>
          </w:p>
        </w:tc>
      </w:tr>
      <w:tr w:rsidR="007C154F" w:rsidRPr="000A7441" w14:paraId="27E720F6" w14:textId="77777777" w:rsidTr="00CD4AE9">
        <w:tc>
          <w:tcPr>
            <w:tcW w:w="3964" w:type="dxa"/>
          </w:tcPr>
          <w:p w14:paraId="7A6642F4"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Mikhailidis DP. Sibbring, Ballantyne G.M. Davies et al</w:t>
            </w:r>
          </w:p>
          <w:p w14:paraId="402380E1"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Meta-analysis of the cholesterol lowering effect of ezetimibe added to ongoing statin therapy. Current Medical Research and Opinion; 2007</w:t>
            </w:r>
          </w:p>
          <w:p w14:paraId="2D140358"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Vol. 23, No. 8, 2009–2026</w:t>
            </w:r>
          </w:p>
          <w:p w14:paraId="73D10502" w14:textId="77777777" w:rsidR="007C154F" w:rsidRPr="000A7441" w:rsidRDefault="007C154F" w:rsidP="00CD4AE9">
            <w:pPr>
              <w:spacing w:before="60" w:after="60"/>
              <w:rPr>
                <w:rFonts w:asciiTheme="minorHAnsi" w:hAnsiTheme="minorHAnsi"/>
                <w:sz w:val="20"/>
                <w:szCs w:val="20"/>
              </w:rPr>
            </w:pPr>
          </w:p>
          <w:p w14:paraId="34BA06D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UK</w:t>
            </w:r>
          </w:p>
        </w:tc>
        <w:tc>
          <w:tcPr>
            <w:tcW w:w="2126" w:type="dxa"/>
          </w:tcPr>
          <w:p w14:paraId="5FA5AD0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Adults with primary hypercholesterolaemia or hyper-lipidaemia homozygous familial sitosterolaemia</w:t>
            </w:r>
          </w:p>
          <w:p w14:paraId="71EC3C49"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whose LDL-C levels were above those recommended by NCEP Adult Treatment</w:t>
            </w:r>
          </w:p>
          <w:p w14:paraId="0ED1ACB1"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Panel (ATP) II/III guideline criteria</w:t>
            </w:r>
          </w:p>
        </w:tc>
        <w:tc>
          <w:tcPr>
            <w:tcW w:w="2410" w:type="dxa"/>
          </w:tcPr>
          <w:p w14:paraId="1CDAB2A2"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Add-on studies  that compared</w:t>
            </w:r>
          </w:p>
          <w:p w14:paraId="0D03AA6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treatment with ezetimibe or placebo added to the undergoing statin therapy. Ezetimibe in</w:t>
            </w:r>
          </w:p>
          <w:p w14:paraId="60ACD1B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xml:space="preserve">combination with a statin compared with placebo+ statin (i.e. statin monotherapy) </w:t>
            </w:r>
          </w:p>
        </w:tc>
        <w:tc>
          <w:tcPr>
            <w:tcW w:w="2027" w:type="dxa"/>
          </w:tcPr>
          <w:p w14:paraId="60F617F8"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xml:space="preserve">Only the surrogate outcomes were extracted: mean % changes from baseline and in total cholesterol; LDL-C, HDL-C; Proportion of patients achieving the LDL-C goal. </w:t>
            </w:r>
          </w:p>
        </w:tc>
        <w:tc>
          <w:tcPr>
            <w:tcW w:w="2206" w:type="dxa"/>
          </w:tcPr>
          <w:p w14:paraId="5C0271A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A significantly greater percentage reduction in LDL-C levels was</w:t>
            </w:r>
          </w:p>
          <w:p w14:paraId="64CF682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achieved in ezetimibe+statin combination  vs statin mono-therapy;</w:t>
            </w:r>
          </w:p>
        </w:tc>
        <w:tc>
          <w:tcPr>
            <w:tcW w:w="2430" w:type="dxa"/>
          </w:tcPr>
          <w:p w14:paraId="03DBF232"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Moderately relevant: Patients were not required to be at the highest tolerated dose of statin in the combination arm. NCEP ATP-III LDL-C criteria do not fully correspond to GSLLD criteria.</w:t>
            </w:r>
          </w:p>
        </w:tc>
      </w:tr>
      <w:tr w:rsidR="007C154F" w:rsidRPr="000A7441" w14:paraId="5EB9179D" w14:textId="77777777" w:rsidTr="00CD4AE9">
        <w:tc>
          <w:tcPr>
            <w:tcW w:w="3964" w:type="dxa"/>
          </w:tcPr>
          <w:p w14:paraId="68E84B11"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Mikhailidis DP Comparative efficacy of the addition of ezetimibe to statin vs statin titration in patients with hypercholesterolaemia: systematic review and meta-analysis. Curr Med Res Opin. 2011 Jun;27(6):1191-210</w:t>
            </w:r>
          </w:p>
          <w:p w14:paraId="3294B2E1" w14:textId="77777777" w:rsidR="007C154F" w:rsidRPr="000A7441" w:rsidRDefault="007C154F" w:rsidP="00CD4AE9">
            <w:pPr>
              <w:spacing w:before="60" w:after="60"/>
              <w:rPr>
                <w:rFonts w:asciiTheme="minorHAnsi" w:hAnsiTheme="minorHAnsi"/>
                <w:sz w:val="20"/>
                <w:szCs w:val="20"/>
              </w:rPr>
            </w:pPr>
          </w:p>
          <w:p w14:paraId="0D9F2434"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UK</w:t>
            </w:r>
          </w:p>
        </w:tc>
        <w:tc>
          <w:tcPr>
            <w:tcW w:w="2126" w:type="dxa"/>
          </w:tcPr>
          <w:p w14:paraId="2D3C96C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Adults with primary hypercholesterolaemia or hyperlipidaemia who had not received statin therapy before (first line treatment), or whose cholesterol levels were not controlled by their existing statin monotherapy (second line treatment)</w:t>
            </w:r>
          </w:p>
        </w:tc>
        <w:tc>
          <w:tcPr>
            <w:tcW w:w="2410" w:type="dxa"/>
          </w:tcPr>
          <w:p w14:paraId="08718A32"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Ezetimibe in</w:t>
            </w:r>
          </w:p>
          <w:p w14:paraId="06CF463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combination with a statin compared with doubling of the statin mono-therapy dose (other methods of statin up-titration were not specifically excluded). Not limited to RCTs</w:t>
            </w:r>
          </w:p>
        </w:tc>
        <w:tc>
          <w:tcPr>
            <w:tcW w:w="2027" w:type="dxa"/>
          </w:tcPr>
          <w:p w14:paraId="58C6036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Only the surrogate outcomes were extracted: Proportion of patients achieving the LDL-C goal (typically 2.59 mmol/L; range 1.8–2.59 mmol/L), mean % changes from baseline in LDL-C, HDL-C and total cholesterol.</w:t>
            </w:r>
          </w:p>
        </w:tc>
        <w:tc>
          <w:tcPr>
            <w:tcW w:w="2206" w:type="dxa"/>
          </w:tcPr>
          <w:p w14:paraId="3F7D423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A significantly greater percentage reduction in LDL-C levels was</w:t>
            </w:r>
          </w:p>
          <w:p w14:paraId="4361E982"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achieved in ezetimibe+statin combination  vs statin mono-therapy; Reduction in LDL-C levels attributed to add-on ezetimibe</w:t>
            </w:r>
          </w:p>
          <w:p w14:paraId="1E47FC8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was significantly greater than that for statin dose doubling</w:t>
            </w:r>
          </w:p>
        </w:tc>
        <w:tc>
          <w:tcPr>
            <w:tcW w:w="2430" w:type="dxa"/>
          </w:tcPr>
          <w:p w14:paraId="4AB00B94"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The most relevant with respect to the intervention; statin monotherapy was up-titrated if the patients did not achieve the LDL-C goal at baseline; However, patients were not required to be at the maximally tolerated dose of statin in the combination arm</w:t>
            </w:r>
          </w:p>
        </w:tc>
      </w:tr>
      <w:tr w:rsidR="007C154F" w:rsidRPr="000A7441" w14:paraId="5C918E0C" w14:textId="77777777" w:rsidTr="00CD4AE9">
        <w:tc>
          <w:tcPr>
            <w:tcW w:w="3964" w:type="dxa"/>
          </w:tcPr>
          <w:p w14:paraId="7DCBBC9F"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xml:space="preserve">Kashani A, Sallam T, Bheemreddy S, Mann DL, Wang Y, Foody JM. Am J Cardiol. Review of side-effect profile of combination ezetimibe and statin therapy in randomized clinical trials.2008; 101(11):1606-13. </w:t>
            </w:r>
          </w:p>
          <w:p w14:paraId="0C1010C2" w14:textId="77777777" w:rsidR="007C154F" w:rsidRPr="000A7441" w:rsidRDefault="007C154F" w:rsidP="00CD4AE9">
            <w:pPr>
              <w:spacing w:before="60" w:after="60"/>
              <w:rPr>
                <w:rFonts w:asciiTheme="minorHAnsi" w:hAnsiTheme="minorHAnsi"/>
                <w:sz w:val="20"/>
                <w:szCs w:val="20"/>
              </w:rPr>
            </w:pPr>
          </w:p>
          <w:p w14:paraId="5F5F92A7"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USA</w:t>
            </w:r>
          </w:p>
        </w:tc>
        <w:tc>
          <w:tcPr>
            <w:tcW w:w="2126" w:type="dxa"/>
          </w:tcPr>
          <w:p w14:paraId="708A0900"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General population of adults (age &gt;18 years) with hyperlipidaemia (defined uniquely within each study). Studies limited to specific patient populations were excluded.</w:t>
            </w:r>
          </w:p>
        </w:tc>
        <w:tc>
          <w:tcPr>
            <w:tcW w:w="2410" w:type="dxa"/>
          </w:tcPr>
          <w:p w14:paraId="7A883A42"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Compare the pooled estimates of the rates of AEs in treatment with ezetimibe alone or ezetimibe in</w:t>
            </w:r>
          </w:p>
          <w:p w14:paraId="57300085"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combination with a statin vs a statin monotherapy</w:t>
            </w:r>
          </w:p>
        </w:tc>
        <w:tc>
          <w:tcPr>
            <w:tcW w:w="2027" w:type="dxa"/>
          </w:tcPr>
          <w:p w14:paraId="6790C29C"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Rates of AEs defined as myalgias, creatine kinase increases, rhabdomyolysis, transaminase</w:t>
            </w:r>
          </w:p>
          <w:p w14:paraId="3786C1C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increases, gastrointestinal adverse events; discontinuations because of an adverse event</w:t>
            </w:r>
          </w:p>
        </w:tc>
        <w:tc>
          <w:tcPr>
            <w:tcW w:w="2206" w:type="dxa"/>
          </w:tcPr>
          <w:p w14:paraId="47C4A05F"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Based on this systematic review, the addition of ezetimibe to statin therapy does not significantly increase the incidence of adverse events</w:t>
            </w:r>
          </w:p>
        </w:tc>
        <w:tc>
          <w:tcPr>
            <w:tcW w:w="2430" w:type="dxa"/>
          </w:tcPr>
          <w:p w14:paraId="5D493560"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Limited relevance Patients were not required to be at the highest tolerated dose of statin in the combination arm. Ezetimibe monotherapy was not restricted to patients intolerant to a statin; statin was a wrong comparator for EZ monotherapy in our review</w:t>
            </w:r>
          </w:p>
        </w:tc>
      </w:tr>
      <w:tr w:rsidR="007C154F" w:rsidRPr="000A7441" w14:paraId="0387BA56" w14:textId="77777777" w:rsidTr="00CD4AE9">
        <w:tc>
          <w:tcPr>
            <w:tcW w:w="3964" w:type="dxa"/>
          </w:tcPr>
          <w:p w14:paraId="57034AF5"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lang w:val="nl-NL"/>
              </w:rPr>
              <w:t xml:space="preserve">Luo L, Yuan X, Huang W, et al. </w:t>
            </w:r>
            <w:r w:rsidRPr="000A7441">
              <w:rPr>
                <w:rFonts w:asciiTheme="minorHAnsi" w:hAnsiTheme="minorHAnsi"/>
                <w:sz w:val="20"/>
                <w:szCs w:val="20"/>
              </w:rPr>
              <w:t>Safety and co-administration of ezetimibe and statins in patients with hyper-cholesterolemia: a meta-analysis. Intern Med J. 2015;45:546–557.</w:t>
            </w:r>
          </w:p>
          <w:p w14:paraId="345F88B9" w14:textId="77777777" w:rsidR="007C154F" w:rsidRPr="000A7441" w:rsidRDefault="007C154F" w:rsidP="00CD4AE9">
            <w:pPr>
              <w:spacing w:before="60" w:after="60"/>
              <w:rPr>
                <w:rFonts w:asciiTheme="minorHAnsi" w:hAnsiTheme="minorHAnsi"/>
                <w:sz w:val="20"/>
                <w:szCs w:val="20"/>
              </w:rPr>
            </w:pPr>
          </w:p>
          <w:p w14:paraId="500CF460"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China</w:t>
            </w:r>
          </w:p>
        </w:tc>
        <w:tc>
          <w:tcPr>
            <w:tcW w:w="2126" w:type="dxa"/>
          </w:tcPr>
          <w:p w14:paraId="1C07F88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Patients (age &gt;18 years) diagnosed with hyper-cholesterolaemia, whose LDL-C levels were above NCEP ATP III guidelines.</w:t>
            </w:r>
          </w:p>
        </w:tc>
        <w:tc>
          <w:tcPr>
            <w:tcW w:w="2410" w:type="dxa"/>
          </w:tcPr>
          <w:p w14:paraId="78D6B50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Compare the pooled estimates of the rates of SAEs and AEs in treatment with ezetimibe– statin combination therapy vs a statin monotherapy</w:t>
            </w:r>
          </w:p>
        </w:tc>
        <w:tc>
          <w:tcPr>
            <w:tcW w:w="2027" w:type="dxa"/>
          </w:tcPr>
          <w:p w14:paraId="5FEBA0C9"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Rates of SAEs (defined by the RCT design); rates of AEs, treatment discontinuations due to AEs, allergic reactions or rashes, incidence of elevated ALT; AST; creatine kinase and gastrointestinal AEs.</w:t>
            </w:r>
          </w:p>
        </w:tc>
        <w:tc>
          <w:tcPr>
            <w:tcW w:w="2206" w:type="dxa"/>
          </w:tcPr>
          <w:p w14:paraId="6D8437B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The incidence of adverse events was similar between ezetimibe–statin combination therapy and statin monotherapy</w:t>
            </w:r>
          </w:p>
        </w:tc>
        <w:tc>
          <w:tcPr>
            <w:tcW w:w="2430" w:type="dxa"/>
          </w:tcPr>
          <w:p w14:paraId="045ACC51"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Limited relevance</w:t>
            </w:r>
          </w:p>
          <w:p w14:paraId="2A5CE890"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Patients were not required to be at the highest tolerated dose of statin in the combination arm. NCEP ATP-III LDL-C criteria do not fully correspond to GSLLD criteria.</w:t>
            </w:r>
          </w:p>
          <w:p w14:paraId="4952AB70"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Statin was a wrong comparator for EZ monotherapy in our review</w:t>
            </w:r>
          </w:p>
        </w:tc>
      </w:tr>
      <w:tr w:rsidR="007C154F" w:rsidRPr="000A7441" w14:paraId="4115DB7E" w14:textId="77777777" w:rsidTr="00CD4AE9">
        <w:tc>
          <w:tcPr>
            <w:tcW w:w="3964" w:type="dxa"/>
          </w:tcPr>
          <w:p w14:paraId="09043622" w14:textId="77777777" w:rsidR="007C154F" w:rsidRPr="000A7441" w:rsidRDefault="007C154F" w:rsidP="00CD4AE9">
            <w:pPr>
              <w:spacing w:before="60" w:after="60"/>
              <w:ind w:right="-108"/>
              <w:rPr>
                <w:rFonts w:asciiTheme="minorHAnsi" w:hAnsiTheme="minorHAnsi"/>
                <w:sz w:val="20"/>
                <w:szCs w:val="20"/>
              </w:rPr>
            </w:pPr>
            <w:r w:rsidRPr="000A7441">
              <w:rPr>
                <w:rFonts w:asciiTheme="minorHAnsi" w:hAnsiTheme="minorHAnsi"/>
                <w:sz w:val="20"/>
                <w:szCs w:val="20"/>
              </w:rPr>
              <w:t xml:space="preserve">Ijioma, N. Robinson,J.G. Lipid-lowering effects of ezetimibe and simvastatin in combination Expert Review of Cardiovascular Therapy 2011; 9(2) 131-145 </w:t>
            </w:r>
          </w:p>
          <w:p w14:paraId="019D755F"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USA</w:t>
            </w:r>
          </w:p>
        </w:tc>
        <w:tc>
          <w:tcPr>
            <w:tcW w:w="11199" w:type="dxa"/>
            <w:gridSpan w:val="5"/>
          </w:tcPr>
          <w:p w14:paraId="10AC67C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Poor quality review, no systematic analysis of the evidence, excluded from further considerations; see Appendix 3</w:t>
            </w:r>
          </w:p>
        </w:tc>
      </w:tr>
      <w:tr w:rsidR="007C154F" w:rsidRPr="000A7441" w14:paraId="213661AE" w14:textId="77777777" w:rsidTr="00CD4AE9">
        <w:tc>
          <w:tcPr>
            <w:tcW w:w="3964" w:type="dxa"/>
          </w:tcPr>
          <w:p w14:paraId="7E923777"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Sando Karen R. Nonstatin Therapies for Management of Dyslipidemia: A Review. Clinical Therapeutics Volume 37, Issue 10, 1 October 2015, Pages 2153–2179</w:t>
            </w:r>
          </w:p>
          <w:p w14:paraId="4A66CBC9"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USA</w:t>
            </w:r>
          </w:p>
        </w:tc>
        <w:tc>
          <w:tcPr>
            <w:tcW w:w="11199" w:type="dxa"/>
            <w:gridSpan w:val="5"/>
          </w:tcPr>
          <w:p w14:paraId="64A4CC1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Poor quality review, no systematic analysis of the evidence, excluded from further considerations; see Appendix 3</w:t>
            </w:r>
          </w:p>
        </w:tc>
      </w:tr>
      <w:tr w:rsidR="007C154F" w:rsidRPr="000A7441" w14:paraId="0DD9391D" w14:textId="77777777" w:rsidTr="00CD4AE9">
        <w:tc>
          <w:tcPr>
            <w:tcW w:w="3964" w:type="dxa"/>
          </w:tcPr>
          <w:p w14:paraId="3E4E031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Battaggia A, Donzelli A, Font M, Molteni D, Galvano Clinical Efficacy and Safety of Ezetimibe on Major Cardiovascular Endpoints: Systematic Review and Meta-Analysis of Randomized Controlled Trials. PLoS ONE (2015) 10(4):e0124587.</w:t>
            </w:r>
          </w:p>
          <w:p w14:paraId="51D949A5" w14:textId="77777777" w:rsidR="007C154F" w:rsidRPr="000A7441" w:rsidRDefault="007C154F" w:rsidP="00CD4AE9">
            <w:pPr>
              <w:spacing w:before="60" w:after="60"/>
              <w:rPr>
                <w:rFonts w:asciiTheme="minorHAnsi" w:hAnsiTheme="minorHAnsi"/>
                <w:sz w:val="20"/>
                <w:szCs w:val="20"/>
              </w:rPr>
            </w:pPr>
          </w:p>
          <w:p w14:paraId="17EB12F0"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Italy</w:t>
            </w:r>
          </w:p>
        </w:tc>
        <w:tc>
          <w:tcPr>
            <w:tcW w:w="2126" w:type="dxa"/>
          </w:tcPr>
          <w:p w14:paraId="30424C6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Participants were (adult?) males or females of all ages regardless of the clinical condition (</w:t>
            </w:r>
            <w:r w:rsidRPr="000A7441">
              <w:rPr>
                <w:rFonts w:asciiTheme="minorHAnsi" w:hAnsiTheme="minorHAnsi"/>
                <w:i/>
                <w:sz w:val="20"/>
                <w:szCs w:val="20"/>
              </w:rPr>
              <w:t>that is subgroups of patients with CVD, DM, CKD were all eligible - assessors)</w:t>
            </w:r>
          </w:p>
        </w:tc>
        <w:tc>
          <w:tcPr>
            <w:tcW w:w="2410" w:type="dxa"/>
          </w:tcPr>
          <w:p w14:paraId="7A7A666E"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Interventions:</w:t>
            </w:r>
          </w:p>
          <w:p w14:paraId="44B887B1"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a) Ezetimibe alone</w:t>
            </w:r>
          </w:p>
          <w:p w14:paraId="763A6332"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b) Ezetimibe+ another lipid-lowering drug</w:t>
            </w:r>
          </w:p>
          <w:p w14:paraId="38FC637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c)Ezetimibe+simvastatin</w:t>
            </w:r>
          </w:p>
          <w:p w14:paraId="458067BB" w14:textId="77777777" w:rsidR="007C154F" w:rsidRPr="000A7441" w:rsidRDefault="007C154F" w:rsidP="00CD4AE9">
            <w:pPr>
              <w:spacing w:before="60" w:after="60"/>
              <w:rPr>
                <w:rFonts w:asciiTheme="minorHAnsi" w:hAnsiTheme="minorHAnsi"/>
                <w:sz w:val="20"/>
                <w:szCs w:val="20"/>
              </w:rPr>
            </w:pPr>
          </w:p>
          <w:p w14:paraId="6A183DCF"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Comparators:</w:t>
            </w:r>
          </w:p>
          <w:p w14:paraId="3F0815F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xml:space="preserve">a) placebo </w:t>
            </w:r>
          </w:p>
          <w:p w14:paraId="343FE140"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b) placebo in combination with the matching lipid-lowering drug</w:t>
            </w:r>
          </w:p>
          <w:p w14:paraId="11B12E64"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c) placebo</w:t>
            </w:r>
          </w:p>
        </w:tc>
        <w:tc>
          <w:tcPr>
            <w:tcW w:w="2027" w:type="dxa"/>
          </w:tcPr>
          <w:p w14:paraId="554D7982"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xml:space="preserve">All-cause and </w:t>
            </w:r>
          </w:p>
          <w:p w14:paraId="183B5F7F"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CV mortality; stroke; MI; cancer; SAEs that results in death, is life-threatening, or requires or prolongs hospital stay, or causes persistent or significant disability etc.</w:t>
            </w:r>
          </w:p>
        </w:tc>
        <w:tc>
          <w:tcPr>
            <w:tcW w:w="2206" w:type="dxa"/>
          </w:tcPr>
          <w:p w14:paraId="38CB5ADC"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Ezetimibe±simvastatin had inconsistent effects on important final outcomes. No firm conclusions are possible, but findings indicative of damage suggest much more selective use of Ezetimibe± simvastatin.</w:t>
            </w:r>
          </w:p>
        </w:tc>
        <w:tc>
          <w:tcPr>
            <w:tcW w:w="2430" w:type="dxa"/>
          </w:tcPr>
          <w:p w14:paraId="6C698DF3"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Limited relevance;</w:t>
            </w:r>
          </w:p>
          <w:p w14:paraId="28778FED"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Neither the RCTs nor the meta-analysis were powered to detect the difference in final outcomes. Most of the RCTs would not meet our selection criteria</w:t>
            </w:r>
          </w:p>
        </w:tc>
      </w:tr>
      <w:tr w:rsidR="007C154F" w:rsidRPr="000A7441" w14:paraId="3A588785" w14:textId="77777777" w:rsidTr="00CD4AE9">
        <w:tc>
          <w:tcPr>
            <w:tcW w:w="3964" w:type="dxa"/>
          </w:tcPr>
          <w:p w14:paraId="6170C1FC"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Silverman Michael G,. Ference Brian A, Im Kyungah, Wiviott, Stephen D. Giugliano, Robert P Grundy, ScottM.; Braunwald Eugene, Sabatine, Marc S. Association Between Lowering LDL-C and Cardiovascular Risk Reduction Among Different Therapeutic Interventions A Systematic Review and Meta-analysis. JAMA. 2016;316(12):1289-1297.</w:t>
            </w:r>
          </w:p>
          <w:p w14:paraId="3DCEC015" w14:textId="77777777" w:rsidR="007C154F" w:rsidRPr="000A7441" w:rsidRDefault="007C154F" w:rsidP="00CD4AE9">
            <w:pPr>
              <w:spacing w:before="60" w:after="60"/>
              <w:rPr>
                <w:rFonts w:asciiTheme="minorHAnsi" w:hAnsiTheme="minorHAnsi"/>
                <w:sz w:val="20"/>
                <w:szCs w:val="20"/>
              </w:rPr>
            </w:pPr>
          </w:p>
          <w:p w14:paraId="3FABAFCF"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USA</w:t>
            </w:r>
          </w:p>
        </w:tc>
        <w:tc>
          <w:tcPr>
            <w:tcW w:w="2126" w:type="dxa"/>
          </w:tcPr>
          <w:p w14:paraId="38846B4C"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Not described. Assumed to be males or females (age &gt;18 years) diagnosed with hyper-cholesterolaemia. Trials that enrolled study population focused on participants</w:t>
            </w:r>
          </w:p>
          <w:p w14:paraId="4B1506F2"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with significant competing risks (ie, heart failure or</w:t>
            </w:r>
          </w:p>
          <w:p w14:paraId="00B83E92"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chronic kidney disease) were excluded</w:t>
            </w:r>
          </w:p>
        </w:tc>
        <w:tc>
          <w:tcPr>
            <w:tcW w:w="2410" w:type="dxa"/>
          </w:tcPr>
          <w:p w14:paraId="3745138C" w14:textId="77777777" w:rsidR="007C154F" w:rsidRPr="000A7441" w:rsidRDefault="007C154F" w:rsidP="00CD4AE9">
            <w:pPr>
              <w:spacing w:before="60" w:after="60"/>
              <w:ind w:right="-108"/>
              <w:rPr>
                <w:rFonts w:asciiTheme="minorHAnsi" w:hAnsiTheme="minorHAnsi"/>
                <w:sz w:val="20"/>
                <w:szCs w:val="20"/>
              </w:rPr>
            </w:pPr>
            <w:r w:rsidRPr="000A7441">
              <w:rPr>
                <w:rFonts w:asciiTheme="minorHAnsi" w:hAnsiTheme="minorHAnsi"/>
                <w:sz w:val="20"/>
                <w:szCs w:val="20"/>
              </w:rPr>
              <w:t>4 groups of interventions:</w:t>
            </w:r>
          </w:p>
          <w:p w14:paraId="700BB7A7" w14:textId="77777777" w:rsidR="007C154F" w:rsidRPr="000A7441" w:rsidRDefault="007C154F" w:rsidP="00CD4AE9">
            <w:pPr>
              <w:spacing w:before="60" w:after="60"/>
              <w:ind w:right="-108"/>
              <w:rPr>
                <w:rFonts w:asciiTheme="minorHAnsi" w:hAnsiTheme="minorHAnsi"/>
                <w:sz w:val="20"/>
                <w:szCs w:val="20"/>
              </w:rPr>
            </w:pPr>
            <w:r w:rsidRPr="000A7441">
              <w:rPr>
                <w:rFonts w:asciiTheme="minorHAnsi" w:hAnsiTheme="minorHAnsi"/>
                <w:sz w:val="20"/>
                <w:szCs w:val="20"/>
              </w:rPr>
              <w:t>1) statins;</w:t>
            </w:r>
          </w:p>
          <w:p w14:paraId="0C916626" w14:textId="77777777" w:rsidR="007C154F" w:rsidRPr="000A7441" w:rsidRDefault="007C154F" w:rsidP="00CD4AE9">
            <w:pPr>
              <w:autoSpaceDE w:val="0"/>
              <w:autoSpaceDN w:val="0"/>
              <w:adjustRightInd w:val="0"/>
              <w:spacing w:before="60" w:after="60"/>
              <w:rPr>
                <w:rFonts w:asciiTheme="minorHAnsi" w:hAnsiTheme="minorHAnsi"/>
                <w:sz w:val="20"/>
                <w:szCs w:val="20"/>
              </w:rPr>
            </w:pPr>
            <w:r w:rsidRPr="000A7441">
              <w:rPr>
                <w:rFonts w:asciiTheme="minorHAnsi" w:hAnsiTheme="minorHAnsi"/>
                <w:sz w:val="20"/>
                <w:szCs w:val="20"/>
              </w:rPr>
              <w:t xml:space="preserve">2) nonstatin therapies that lead to upregulation of LDL receptor expression;(healthy diet, bile acid sequestrants, ileal bypass surgery, </w:t>
            </w:r>
            <w:r w:rsidRPr="000A7441">
              <w:rPr>
                <w:rFonts w:asciiTheme="minorHAnsi" w:hAnsiTheme="minorHAnsi"/>
                <w:color w:val="365F91" w:themeColor="accent1" w:themeShade="BF"/>
                <w:sz w:val="20"/>
                <w:szCs w:val="20"/>
              </w:rPr>
              <w:t>SIMVA40mg+ezetimibe</w:t>
            </w:r>
            <w:r w:rsidRPr="000A7441">
              <w:rPr>
                <w:rFonts w:asciiTheme="minorHAnsi" w:hAnsiTheme="minorHAnsi"/>
                <w:sz w:val="20"/>
                <w:szCs w:val="20"/>
              </w:rPr>
              <w:t>)</w:t>
            </w:r>
          </w:p>
          <w:p w14:paraId="4108899C" w14:textId="77777777" w:rsidR="007C154F" w:rsidRPr="000A7441" w:rsidRDefault="007C154F" w:rsidP="00CD4AE9">
            <w:pPr>
              <w:spacing w:before="60" w:after="60"/>
              <w:ind w:right="-108"/>
              <w:rPr>
                <w:rFonts w:asciiTheme="minorHAnsi" w:hAnsiTheme="minorHAnsi"/>
                <w:sz w:val="20"/>
                <w:szCs w:val="20"/>
              </w:rPr>
            </w:pPr>
            <w:r w:rsidRPr="000A7441">
              <w:rPr>
                <w:rFonts w:asciiTheme="minorHAnsi" w:hAnsiTheme="minorHAnsi"/>
                <w:sz w:val="20"/>
                <w:szCs w:val="20"/>
              </w:rPr>
              <w:t>3) interventions that do not reduce LDL-C levels primarily</w:t>
            </w:r>
          </w:p>
          <w:p w14:paraId="7F93FC49" w14:textId="77777777" w:rsidR="007C154F" w:rsidRPr="000A7441" w:rsidRDefault="007C154F" w:rsidP="00CD4AE9">
            <w:pPr>
              <w:spacing w:before="60" w:after="60"/>
              <w:ind w:right="-108"/>
              <w:rPr>
                <w:rFonts w:asciiTheme="minorHAnsi" w:hAnsiTheme="minorHAnsi"/>
                <w:sz w:val="20"/>
                <w:szCs w:val="20"/>
              </w:rPr>
            </w:pPr>
            <w:r w:rsidRPr="000A7441">
              <w:rPr>
                <w:rFonts w:asciiTheme="minorHAnsi" w:hAnsiTheme="minorHAnsi"/>
                <w:sz w:val="20"/>
                <w:szCs w:val="20"/>
              </w:rPr>
              <w:t>through upregulation of LDL receptor expression (i.e, fibrates, niacin, cholesteryl ester transfer protein inhibitors)</w:t>
            </w:r>
          </w:p>
          <w:p w14:paraId="6B427BD2" w14:textId="77777777" w:rsidR="007C154F" w:rsidRPr="000A7441" w:rsidRDefault="007C154F" w:rsidP="00CD4AE9">
            <w:pPr>
              <w:spacing w:before="60" w:after="60"/>
              <w:ind w:right="-108"/>
              <w:rPr>
                <w:rFonts w:asciiTheme="minorHAnsi" w:hAnsiTheme="minorHAnsi"/>
                <w:sz w:val="20"/>
                <w:szCs w:val="20"/>
              </w:rPr>
            </w:pPr>
            <w:r w:rsidRPr="000A7441">
              <w:rPr>
                <w:rFonts w:asciiTheme="minorHAnsi" w:hAnsiTheme="minorHAnsi"/>
                <w:sz w:val="20"/>
                <w:szCs w:val="20"/>
              </w:rPr>
              <w:t>4) PCSK9 inhibitors, which upregulate LDL-C clearance through the LDL receptor</w:t>
            </w:r>
          </w:p>
          <w:p w14:paraId="70951881" w14:textId="77777777" w:rsidR="007C154F" w:rsidRPr="000A7441" w:rsidRDefault="007C154F" w:rsidP="00CD4AE9">
            <w:pPr>
              <w:spacing w:before="60" w:after="60"/>
              <w:rPr>
                <w:rFonts w:asciiTheme="minorHAnsi" w:hAnsiTheme="minorHAnsi"/>
                <w:sz w:val="20"/>
                <w:szCs w:val="20"/>
              </w:rPr>
            </w:pPr>
          </w:p>
          <w:p w14:paraId="22D9F863"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Comparators:</w:t>
            </w:r>
          </w:p>
          <w:p w14:paraId="1F1ABA9E" w14:textId="77777777" w:rsidR="007C154F" w:rsidRPr="000A7441" w:rsidRDefault="007C154F" w:rsidP="00CD4AE9">
            <w:pPr>
              <w:spacing w:before="60" w:after="60"/>
              <w:ind w:right="-108"/>
              <w:rPr>
                <w:rFonts w:asciiTheme="minorHAnsi" w:hAnsiTheme="minorHAnsi"/>
                <w:sz w:val="20"/>
                <w:szCs w:val="20"/>
              </w:rPr>
            </w:pPr>
            <w:r w:rsidRPr="000A7441">
              <w:rPr>
                <w:rFonts w:asciiTheme="minorHAnsi" w:hAnsiTheme="minorHAnsi"/>
                <w:sz w:val="20"/>
                <w:szCs w:val="20"/>
              </w:rPr>
              <w:t>1) placebo; more potent statin</w:t>
            </w:r>
          </w:p>
          <w:p w14:paraId="5F761244" w14:textId="77777777" w:rsidR="007C154F" w:rsidRPr="000A7441" w:rsidRDefault="007C154F" w:rsidP="00CD4AE9">
            <w:pPr>
              <w:spacing w:before="60" w:after="60"/>
              <w:ind w:right="-108"/>
              <w:rPr>
                <w:rFonts w:asciiTheme="minorHAnsi" w:hAnsiTheme="minorHAnsi"/>
                <w:sz w:val="20"/>
                <w:szCs w:val="20"/>
              </w:rPr>
            </w:pPr>
            <w:r w:rsidRPr="000A7441">
              <w:rPr>
                <w:rFonts w:asciiTheme="minorHAnsi" w:hAnsiTheme="minorHAnsi"/>
                <w:sz w:val="20"/>
                <w:szCs w:val="20"/>
              </w:rPr>
              <w:t xml:space="preserve">2) vs </w:t>
            </w:r>
            <w:r w:rsidRPr="000A7441">
              <w:rPr>
                <w:rFonts w:asciiTheme="minorHAnsi" w:hAnsiTheme="minorHAnsi"/>
                <w:color w:val="365F91" w:themeColor="accent1" w:themeShade="BF"/>
                <w:sz w:val="20"/>
                <w:szCs w:val="20"/>
              </w:rPr>
              <w:t xml:space="preserve">ezetimibe </w:t>
            </w:r>
            <w:r w:rsidRPr="000A7441">
              <w:rPr>
                <w:rFonts w:asciiTheme="minorHAnsi" w:hAnsiTheme="minorHAnsi"/>
                <w:sz w:val="20"/>
                <w:szCs w:val="20"/>
              </w:rPr>
              <w:t>the comparator SIMVA40mg+placebo;</w:t>
            </w:r>
          </w:p>
          <w:p w14:paraId="4FA7B6DC" w14:textId="77777777" w:rsidR="007C154F" w:rsidRPr="000A7441" w:rsidRDefault="007C154F" w:rsidP="00CD4AE9">
            <w:pPr>
              <w:spacing w:before="60" w:after="60"/>
              <w:ind w:right="-108"/>
              <w:rPr>
                <w:rFonts w:asciiTheme="minorHAnsi" w:hAnsiTheme="minorHAnsi"/>
                <w:sz w:val="20"/>
                <w:szCs w:val="20"/>
              </w:rPr>
            </w:pPr>
            <w:r w:rsidRPr="000A7441">
              <w:rPr>
                <w:rFonts w:asciiTheme="minorHAnsi" w:hAnsiTheme="minorHAnsi"/>
                <w:sz w:val="20"/>
                <w:szCs w:val="20"/>
              </w:rPr>
              <w:t>3) placebo or SIMVA+placebo</w:t>
            </w:r>
          </w:p>
          <w:p w14:paraId="701EEEEF" w14:textId="77777777" w:rsidR="007C154F" w:rsidRPr="000A7441" w:rsidRDefault="007C154F" w:rsidP="00CD4AE9">
            <w:pPr>
              <w:spacing w:before="60" w:after="60"/>
              <w:ind w:right="-108"/>
              <w:rPr>
                <w:rFonts w:asciiTheme="minorHAnsi" w:hAnsiTheme="minorHAnsi"/>
                <w:sz w:val="20"/>
                <w:szCs w:val="20"/>
              </w:rPr>
            </w:pPr>
            <w:r w:rsidRPr="000A7441">
              <w:rPr>
                <w:rFonts w:asciiTheme="minorHAnsi" w:hAnsiTheme="minorHAnsi"/>
                <w:sz w:val="20"/>
                <w:szCs w:val="20"/>
              </w:rPr>
              <w:t>4) placebo</w:t>
            </w:r>
          </w:p>
        </w:tc>
        <w:tc>
          <w:tcPr>
            <w:tcW w:w="2027" w:type="dxa"/>
          </w:tcPr>
          <w:p w14:paraId="6DC13EEF"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A composite end point of major vascular</w:t>
            </w:r>
          </w:p>
          <w:p w14:paraId="29983742"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events, which consisted of cardiovascular death, acute MI or other acute coronary syndrome, coronary revascularization, and stroke. In some trial that was a secondary outcome.</w:t>
            </w:r>
          </w:p>
          <w:p w14:paraId="4F8CB020"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The association between the absolute amount of LDL-C</w:t>
            </w:r>
          </w:p>
          <w:p w14:paraId="634D8A99"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reduction of an intervention (calculated as the difference in</w:t>
            </w:r>
          </w:p>
          <w:p w14:paraId="30CAFAA8"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achieved LDL-C levels between the 2 treatment groups) and</w:t>
            </w:r>
          </w:p>
          <w:p w14:paraId="75FEC829"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the hazard or risk ratio for major vascular events with that</w:t>
            </w:r>
          </w:p>
          <w:p w14:paraId="4A51B18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intervention was evaluated</w:t>
            </w:r>
          </w:p>
        </w:tc>
        <w:tc>
          <w:tcPr>
            <w:tcW w:w="2206" w:type="dxa"/>
          </w:tcPr>
          <w:p w14:paraId="3B14396C"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These data suggest statins and nonstatin therapies that act through upregulation of LDL receptor expression are associated with similar cardiovascular risk reduction per decrease</w:t>
            </w:r>
          </w:p>
          <w:p w14:paraId="11EBB29D"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in LDL-C. The clinical value of adding specific nonstatin interventions to lower LDL-C to background statin therapy should be confirmed in appropriately powered clinical trials.</w:t>
            </w:r>
          </w:p>
        </w:tc>
        <w:tc>
          <w:tcPr>
            <w:tcW w:w="2430" w:type="dxa"/>
          </w:tcPr>
          <w:p w14:paraId="1A2FE45D"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xml:space="preserve">Fairly relevant, as the meta-analysis of the final rather than surrogate outcomes is undertaken. In comparison to the meta-analysis by Battaggia (2015), this is a higher quality meta-analysis in terms of methods and theoretical foundations. Still, most of the trials would not meet our selection criteria (except for IMPROVE IT trial, the only ezetimibe in combination with statin trial that was included in group 2 and meta-analysed alongside with surgical intervention). Most of the RCTs were not powered to detect the difference in the final outcomes. Patients in IMPROVE IT trial were not required to be on the maximum tolerated dose of statin. </w:t>
            </w:r>
          </w:p>
        </w:tc>
      </w:tr>
    </w:tbl>
    <w:p w14:paraId="7153DAF2" w14:textId="77777777" w:rsidR="007C154F" w:rsidRPr="000A7441" w:rsidRDefault="007C154F" w:rsidP="007C154F">
      <w:pPr>
        <w:rPr>
          <w:rFonts w:asciiTheme="minorHAnsi" w:hAnsiTheme="minorHAnsi"/>
        </w:rPr>
        <w:sectPr w:rsidR="007C154F" w:rsidRPr="000A7441" w:rsidSect="00CD4AE9">
          <w:endnotePr>
            <w:numFmt w:val="decimal"/>
          </w:endnotePr>
          <w:pgSz w:w="16838" w:h="11906" w:orient="landscape"/>
          <w:pgMar w:top="1440" w:right="1440" w:bottom="1134" w:left="1440" w:header="709" w:footer="709" w:gutter="0"/>
          <w:cols w:space="708"/>
          <w:docGrid w:linePitch="360"/>
        </w:sectPr>
      </w:pPr>
    </w:p>
    <w:p w14:paraId="390369C1" w14:textId="77777777" w:rsidR="007C154F" w:rsidRPr="000A7441" w:rsidRDefault="007C154F" w:rsidP="007C154F">
      <w:pPr>
        <w:pStyle w:val="Heading3"/>
        <w:spacing w:after="200" w:line="240" w:lineRule="auto"/>
        <w:rPr>
          <w:rFonts w:asciiTheme="minorHAnsi" w:hAnsiTheme="minorHAnsi"/>
          <w:color w:val="548DD4" w:themeColor="text2" w:themeTint="99"/>
          <w:sz w:val="32"/>
          <w:szCs w:val="32"/>
        </w:rPr>
      </w:pPr>
      <w:bookmarkStart w:id="681" w:name="_Toc473801186"/>
      <w:bookmarkStart w:id="682" w:name="_Toc473801679"/>
      <w:bookmarkStart w:id="683" w:name="_Toc473885396"/>
      <w:r w:rsidRPr="000A7441">
        <w:rPr>
          <w:rFonts w:asciiTheme="minorHAnsi" w:hAnsiTheme="minorHAnsi"/>
          <w:color w:val="548DD4" w:themeColor="text2" w:themeTint="99"/>
          <w:sz w:val="32"/>
          <w:szCs w:val="32"/>
        </w:rPr>
        <w:t>Narrative description of the systematic reviews of clinical efficacy and safety of ezetimibe monotherapy and ezetimibe in combination with a statin</w:t>
      </w:r>
      <w:bookmarkEnd w:id="681"/>
      <w:bookmarkEnd w:id="682"/>
      <w:bookmarkEnd w:id="683"/>
    </w:p>
    <w:p w14:paraId="52FCE3E9"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b/>
          <w:szCs w:val="24"/>
        </w:rPr>
        <w:t>None of the identified systematic reviews presented conclusive evidence on the long-term risk of cardiovascular events (CVEs) in general population with hypercholesterolaemia treated with combination of statin and ezetimibe</w:t>
      </w:r>
      <w:r w:rsidRPr="000A7441">
        <w:rPr>
          <w:rFonts w:asciiTheme="minorHAnsi" w:hAnsiTheme="minorHAnsi"/>
          <w:szCs w:val="24"/>
        </w:rPr>
        <w:t>. Many of the studies included in the systematic reviews were of insufficient duration to adequately assess long-term clinical outcomes of mortality, acute coronary events, and revascularization procedures. Two systematic reviews by Battagia (2015) and by Silverman (2016) were specifically designed to meta-analyse mortality and morbidity outcomes listed in seven RCTs as clinical end points (Battagia 2015) or a composite end point of major vascular events, which consisted of cardiovascular death, acute MI or other acute coronary syndrome, coronary revascularization, and stroke (Silverman 2016). Since, in our view, meta-analysing the outcomes collected in very different populations in the RCTs with incompatible designs was not justified, results reported in these studies should be interpreted with caution. Unlike the study by Battagia (2015), the meta-analysis by Silverman (2016) had used theoretical foundations for selecting and grouping the studies into 4 intervention groups (only one was relevant to the reseach question of the present Review), so no further discussion of the results of the systematic review by Battagia (2015) is presented here. Presentation of the results of the meta-analysis reported by  Silverman (2016) are limited to the intervention group defined as  “nonstatin therapies that ultimately lower LDL-C predominantly by lowering intrahepatic cholesterol, thereby leading to upregulation of LDL receptor expression (i.e, diet, bile acid sequestrants, ileal bypass surgery, and ezetimibe)”. The only ezetimibe RCT that met the selection criteria was IMPROVE IT trial (Cannon 2015), described in details elsewhere in the Review.</w:t>
      </w:r>
    </w:p>
    <w:p w14:paraId="4AC03078"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In the absence of sufficient data on the long-term patient outcomes other systematic reviews focused on the surrogate lipid-lowering outcomes. We identified five systematic analyses of surrogate outcomes in general population with hypercholesterolaemia (Mikhailidis 2007, Mikhailidis 2011, HTA 2008 (Ara 2008) HTA 2015 (unpublished), Pandor</w:t>
      </w:r>
      <w:r w:rsidRPr="000A7441">
        <w:rPr>
          <w:rFonts w:asciiTheme="minorHAnsi" w:hAnsiTheme="minorHAnsi"/>
          <w:i/>
          <w:szCs w:val="24"/>
        </w:rPr>
        <w:t xml:space="preserve"> </w:t>
      </w:r>
      <w:r w:rsidRPr="000A7441">
        <w:rPr>
          <w:rFonts w:asciiTheme="minorHAnsi" w:hAnsiTheme="minorHAnsi"/>
          <w:szCs w:val="24"/>
        </w:rPr>
        <w:t>2009); systematic analysis of surrogate outcomes in the population with high risk of cardiovascular disease (CVD) reported in Sharma 2009 (AHRQ 2009) and was further updated in Gudzune, 2014 (AHRQ 2014). Systematic analyses of surrogate outcomes in special subgroups (e.g. patients with diabetes mellitus) were attempted in HTA 2008, HTA 2015 and Gudzune (2014) but the conclusions were limited by the paucity of evidence. Two systematic reviews were specifically designed to analyse the safety outcomes of ezetimibe as monotherapy (Kashani 2008) or ezetimibe in combination with other statins using statin monotherapy as a comparator (Kashani 2008, Luo 2015). The safety profile of ezetimibe monotherapy vs placebo was also investigated in the systematic review by Pandor</w:t>
      </w:r>
      <w:r w:rsidRPr="000A7441">
        <w:rPr>
          <w:rFonts w:asciiTheme="minorHAnsi" w:hAnsiTheme="minorHAnsi"/>
          <w:i/>
          <w:szCs w:val="24"/>
        </w:rPr>
        <w:t xml:space="preserve"> </w:t>
      </w:r>
      <w:r w:rsidRPr="000A7441">
        <w:rPr>
          <w:rFonts w:asciiTheme="minorHAnsi" w:hAnsiTheme="minorHAnsi"/>
          <w:szCs w:val="24"/>
        </w:rPr>
        <w:t>(2009).</w:t>
      </w:r>
    </w:p>
    <w:p w14:paraId="4A1048BB" w14:textId="77777777" w:rsidR="007C154F" w:rsidRPr="000A7441" w:rsidRDefault="007C154F" w:rsidP="007C154F">
      <w:pPr>
        <w:pStyle w:val="Heading3"/>
        <w:spacing w:after="200" w:line="240" w:lineRule="auto"/>
        <w:rPr>
          <w:rFonts w:asciiTheme="minorHAnsi" w:hAnsiTheme="minorHAnsi"/>
          <w:color w:val="548DD4" w:themeColor="text2" w:themeTint="99"/>
          <w:sz w:val="32"/>
          <w:szCs w:val="32"/>
        </w:rPr>
      </w:pPr>
      <w:bookmarkStart w:id="684" w:name="_Toc473801187"/>
      <w:bookmarkStart w:id="685" w:name="_Toc473801680"/>
      <w:bookmarkStart w:id="686" w:name="_Toc473885397"/>
      <w:r w:rsidRPr="000A7441">
        <w:rPr>
          <w:rFonts w:asciiTheme="minorHAnsi" w:hAnsiTheme="minorHAnsi"/>
          <w:color w:val="548DD4" w:themeColor="text2" w:themeTint="99"/>
          <w:sz w:val="32"/>
          <w:szCs w:val="32"/>
        </w:rPr>
        <w:t>Results reported in Agency for Healthcare Research and Quality (AHRQ); US Department of Health and Human Services</w:t>
      </w:r>
      <w:bookmarkEnd w:id="684"/>
      <w:bookmarkEnd w:id="685"/>
      <w:bookmarkEnd w:id="686"/>
      <w:r w:rsidRPr="000A7441">
        <w:rPr>
          <w:rFonts w:asciiTheme="minorHAnsi" w:hAnsiTheme="minorHAnsi"/>
          <w:color w:val="548DD4" w:themeColor="text2" w:themeTint="99"/>
          <w:sz w:val="32"/>
          <w:szCs w:val="32"/>
        </w:rPr>
        <w:t xml:space="preserve"> </w:t>
      </w:r>
    </w:p>
    <w:p w14:paraId="6DC2FF4E"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 xml:space="preserve">In 2009 the AHRQ conducted the first investigation into the benefits and harms of combination of statin and other lipid-modifying medications compared to a higher dose of statin monotherapy in the population identified as having high CHD risk (Sharma 2009). Following publication of the 2013 American College Cardiology (ACC) and American Heart Association (AHA) guidelines that introduced a new definition of the CV risk and did not recommend LDL-C thresholds as a clinical goal, the AHRQ undertook in 2014 an update of its original review aligning the definition of the target population at high-risk of atherosclerotic CVD to the recommendations of ACC/AHA. The 2014 AHRQ report compared surrogate outcomes, tolerability and safety of the combination therapy (not limited, but inclusive of ezetimibe + statin combination) with intensification of statin monotherapy. </w:t>
      </w:r>
    </w:p>
    <w:p w14:paraId="6CC93737"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The authors identified forty randomized trials (10,955 participants) that compared ezetimibe + statin combination with more potent statin monotherapy. Studies where comparator was a statin of the same [matching] potency as in the intervention arm were excluded. The potency of the statins was assigned as shown in Table 2.2.3.2.</w:t>
      </w:r>
    </w:p>
    <w:p w14:paraId="7E5817C3" w14:textId="77777777" w:rsidR="007C154F" w:rsidRPr="000A7441" w:rsidRDefault="007C154F" w:rsidP="007C154F">
      <w:pPr>
        <w:pStyle w:val="Caption"/>
        <w:spacing w:before="200" w:after="20"/>
        <w:rPr>
          <w:szCs w:val="24"/>
        </w:rPr>
      </w:pPr>
      <w:r w:rsidRPr="000A7441">
        <w:rPr>
          <w:szCs w:val="24"/>
        </w:rPr>
        <w:t>Table 2.2.3.2.Different dosing of specific statins based on potency to reduce LDL-C</w:t>
      </w:r>
    </w:p>
    <w:tbl>
      <w:tblPr>
        <w:tblStyle w:val="TableGrid2"/>
        <w:tblW w:w="9548" w:type="dxa"/>
        <w:tblLook w:val="04A0" w:firstRow="1" w:lastRow="0" w:firstColumn="1" w:lastColumn="0" w:noHBand="0" w:noVBand="1"/>
        <w:tblCaption w:val="table"/>
      </w:tblPr>
      <w:tblGrid>
        <w:gridCol w:w="1072"/>
        <w:gridCol w:w="1279"/>
        <w:gridCol w:w="1205"/>
        <w:gridCol w:w="1139"/>
        <w:gridCol w:w="1109"/>
        <w:gridCol w:w="1155"/>
        <w:gridCol w:w="1225"/>
        <w:gridCol w:w="1364"/>
      </w:tblGrid>
      <w:tr w:rsidR="007C154F" w:rsidRPr="000A7441" w14:paraId="364EA1AD" w14:textId="77777777" w:rsidTr="00DB64EE">
        <w:trPr>
          <w:tblHeader/>
        </w:trPr>
        <w:tc>
          <w:tcPr>
            <w:tcW w:w="1072" w:type="dxa"/>
            <w:shd w:val="clear" w:color="auto" w:fill="BFBFBF" w:themeFill="background1" w:themeFillShade="BF"/>
          </w:tcPr>
          <w:p w14:paraId="14948B81" w14:textId="77777777" w:rsidR="007C154F" w:rsidRPr="000A7441" w:rsidRDefault="007C154F" w:rsidP="00CD4AE9">
            <w:pPr>
              <w:spacing w:before="60" w:after="60"/>
              <w:ind w:right="-39"/>
              <w:rPr>
                <w:rFonts w:asciiTheme="minorHAnsi" w:hAnsiTheme="minorHAnsi" w:cs="Times New Roman"/>
                <w:b/>
                <w:bCs/>
                <w:sz w:val="20"/>
                <w:szCs w:val="20"/>
              </w:rPr>
            </w:pPr>
            <w:r w:rsidRPr="000A7441">
              <w:rPr>
                <w:rFonts w:asciiTheme="minorHAnsi" w:hAnsiTheme="minorHAnsi" w:cs="Times New Roman"/>
                <w:b/>
                <w:bCs/>
                <w:sz w:val="20"/>
                <w:szCs w:val="20"/>
              </w:rPr>
              <w:t>Potency</w:t>
            </w:r>
          </w:p>
          <w:p w14:paraId="21B88A7D" w14:textId="77777777" w:rsidR="007C154F" w:rsidRPr="000A7441" w:rsidRDefault="007C154F" w:rsidP="00CD4AE9">
            <w:pPr>
              <w:spacing w:before="60" w:after="60"/>
              <w:rPr>
                <w:rFonts w:asciiTheme="minorHAnsi" w:hAnsiTheme="minorHAnsi" w:cs="Times New Roman"/>
                <w:b/>
                <w:bCs/>
                <w:sz w:val="20"/>
                <w:szCs w:val="20"/>
              </w:rPr>
            </w:pPr>
          </w:p>
        </w:tc>
        <w:tc>
          <w:tcPr>
            <w:tcW w:w="1279" w:type="dxa"/>
            <w:shd w:val="clear" w:color="auto" w:fill="BFBFBF" w:themeFill="background1" w:themeFillShade="BF"/>
          </w:tcPr>
          <w:p w14:paraId="3FA5A0D9" w14:textId="77777777" w:rsidR="007C154F" w:rsidRPr="000A7441" w:rsidRDefault="007C154F" w:rsidP="00CD4AE9">
            <w:pPr>
              <w:autoSpaceDE w:val="0"/>
              <w:autoSpaceDN w:val="0"/>
              <w:adjustRightInd w:val="0"/>
              <w:spacing w:before="60" w:after="60"/>
              <w:ind w:right="-136"/>
              <w:rPr>
                <w:rFonts w:asciiTheme="minorHAnsi" w:hAnsiTheme="minorHAnsi" w:cs="Times New Roman"/>
                <w:b/>
                <w:bCs/>
                <w:sz w:val="20"/>
                <w:szCs w:val="20"/>
              </w:rPr>
            </w:pPr>
            <w:r w:rsidRPr="000A7441">
              <w:rPr>
                <w:rFonts w:asciiTheme="minorHAnsi" w:hAnsiTheme="minorHAnsi" w:cs="Times New Roman"/>
                <w:b/>
                <w:bCs/>
                <w:sz w:val="20"/>
                <w:szCs w:val="20"/>
              </w:rPr>
              <w:t>LDL-C reduction</w:t>
            </w:r>
          </w:p>
        </w:tc>
        <w:tc>
          <w:tcPr>
            <w:tcW w:w="1205" w:type="dxa"/>
            <w:shd w:val="clear" w:color="auto" w:fill="BFBFBF" w:themeFill="background1" w:themeFillShade="BF"/>
          </w:tcPr>
          <w:p w14:paraId="50186A97" w14:textId="77777777" w:rsidR="007C154F" w:rsidRPr="000A7441" w:rsidRDefault="007C154F" w:rsidP="00CD4AE9">
            <w:pPr>
              <w:autoSpaceDE w:val="0"/>
              <w:autoSpaceDN w:val="0"/>
              <w:adjustRightInd w:val="0"/>
              <w:spacing w:before="60" w:after="60"/>
              <w:ind w:right="-121"/>
              <w:rPr>
                <w:rFonts w:asciiTheme="minorHAnsi" w:hAnsiTheme="minorHAnsi" w:cs="Times New Roman"/>
                <w:b/>
                <w:bCs/>
                <w:sz w:val="20"/>
                <w:szCs w:val="20"/>
              </w:rPr>
            </w:pPr>
            <w:r w:rsidRPr="000A7441">
              <w:rPr>
                <w:rFonts w:asciiTheme="minorHAnsi" w:hAnsiTheme="minorHAnsi" w:cs="Times New Roman"/>
                <w:b/>
                <w:bCs/>
                <w:sz w:val="20"/>
                <w:szCs w:val="20"/>
              </w:rPr>
              <w:t xml:space="preserve">Atorvastatin </w:t>
            </w:r>
          </w:p>
          <w:p w14:paraId="53BE00D1" w14:textId="77777777" w:rsidR="007C154F" w:rsidRPr="000A7441" w:rsidRDefault="007C154F" w:rsidP="00CD4AE9">
            <w:pPr>
              <w:autoSpaceDE w:val="0"/>
              <w:autoSpaceDN w:val="0"/>
              <w:adjustRightInd w:val="0"/>
              <w:spacing w:before="60" w:after="60"/>
              <w:rPr>
                <w:rFonts w:asciiTheme="minorHAnsi" w:hAnsiTheme="minorHAnsi" w:cs="Times New Roman"/>
                <w:b/>
                <w:bCs/>
                <w:sz w:val="20"/>
                <w:szCs w:val="20"/>
              </w:rPr>
            </w:pPr>
            <w:r w:rsidRPr="000A7441">
              <w:rPr>
                <w:rFonts w:asciiTheme="minorHAnsi" w:hAnsiTheme="minorHAnsi" w:cs="Times New Roman"/>
                <w:b/>
                <w:bCs/>
                <w:sz w:val="20"/>
                <w:szCs w:val="20"/>
              </w:rPr>
              <w:t xml:space="preserve">(mg/day) </w:t>
            </w:r>
          </w:p>
        </w:tc>
        <w:tc>
          <w:tcPr>
            <w:tcW w:w="1139" w:type="dxa"/>
            <w:shd w:val="clear" w:color="auto" w:fill="BFBFBF" w:themeFill="background1" w:themeFillShade="BF"/>
          </w:tcPr>
          <w:p w14:paraId="3B322339" w14:textId="77777777" w:rsidR="007C154F" w:rsidRPr="000A7441" w:rsidRDefault="007C154F" w:rsidP="00CD4AE9">
            <w:pPr>
              <w:autoSpaceDE w:val="0"/>
              <w:autoSpaceDN w:val="0"/>
              <w:adjustRightInd w:val="0"/>
              <w:spacing w:before="60" w:after="60"/>
              <w:ind w:right="-73"/>
              <w:rPr>
                <w:rFonts w:asciiTheme="minorHAnsi" w:hAnsiTheme="minorHAnsi" w:cs="Times New Roman"/>
                <w:b/>
                <w:bCs/>
                <w:sz w:val="20"/>
                <w:szCs w:val="20"/>
              </w:rPr>
            </w:pPr>
            <w:r w:rsidRPr="000A7441">
              <w:rPr>
                <w:rFonts w:asciiTheme="minorHAnsi" w:hAnsiTheme="minorHAnsi" w:cs="Times New Roman"/>
                <w:b/>
                <w:bCs/>
                <w:sz w:val="20"/>
                <w:szCs w:val="20"/>
              </w:rPr>
              <w:t xml:space="preserve">Fluvastatin </w:t>
            </w:r>
          </w:p>
          <w:p w14:paraId="0D7E1E9F" w14:textId="77777777" w:rsidR="007C154F" w:rsidRPr="000A7441" w:rsidRDefault="007C154F" w:rsidP="00CD4AE9">
            <w:pPr>
              <w:autoSpaceDE w:val="0"/>
              <w:autoSpaceDN w:val="0"/>
              <w:adjustRightInd w:val="0"/>
              <w:spacing w:before="60" w:after="60"/>
              <w:rPr>
                <w:rFonts w:asciiTheme="minorHAnsi" w:hAnsiTheme="minorHAnsi" w:cs="Times New Roman"/>
                <w:b/>
                <w:bCs/>
                <w:sz w:val="20"/>
                <w:szCs w:val="20"/>
              </w:rPr>
            </w:pPr>
            <w:r w:rsidRPr="000A7441">
              <w:rPr>
                <w:rFonts w:asciiTheme="minorHAnsi" w:hAnsiTheme="minorHAnsi" w:cs="Times New Roman"/>
                <w:b/>
                <w:bCs/>
                <w:sz w:val="20"/>
                <w:szCs w:val="20"/>
              </w:rPr>
              <w:t xml:space="preserve">(mg/day) </w:t>
            </w:r>
          </w:p>
        </w:tc>
        <w:tc>
          <w:tcPr>
            <w:tcW w:w="1109" w:type="dxa"/>
            <w:shd w:val="clear" w:color="auto" w:fill="BFBFBF" w:themeFill="background1" w:themeFillShade="BF"/>
          </w:tcPr>
          <w:p w14:paraId="3A69763B" w14:textId="77777777" w:rsidR="007C154F" w:rsidRPr="000A7441" w:rsidRDefault="007C154F" w:rsidP="00CD4AE9">
            <w:pPr>
              <w:autoSpaceDE w:val="0"/>
              <w:autoSpaceDN w:val="0"/>
              <w:adjustRightInd w:val="0"/>
              <w:spacing w:before="60" w:after="60"/>
              <w:ind w:right="-73"/>
              <w:rPr>
                <w:rFonts w:asciiTheme="minorHAnsi" w:hAnsiTheme="minorHAnsi" w:cs="Times New Roman"/>
                <w:b/>
                <w:bCs/>
                <w:sz w:val="20"/>
                <w:szCs w:val="20"/>
              </w:rPr>
            </w:pPr>
            <w:r w:rsidRPr="000A7441">
              <w:rPr>
                <w:rFonts w:asciiTheme="minorHAnsi" w:hAnsiTheme="minorHAnsi" w:cs="Times New Roman"/>
                <w:b/>
                <w:bCs/>
                <w:sz w:val="20"/>
                <w:szCs w:val="20"/>
              </w:rPr>
              <w:t xml:space="preserve">Lovastatin </w:t>
            </w:r>
          </w:p>
          <w:p w14:paraId="7AE97F4F" w14:textId="77777777" w:rsidR="007C154F" w:rsidRPr="000A7441" w:rsidRDefault="007C154F" w:rsidP="00CD4AE9">
            <w:pPr>
              <w:spacing w:before="60" w:after="60"/>
              <w:ind w:right="-73"/>
              <w:rPr>
                <w:rFonts w:asciiTheme="minorHAnsi" w:hAnsiTheme="minorHAnsi" w:cs="Times New Roman"/>
                <w:b/>
                <w:bCs/>
                <w:sz w:val="20"/>
                <w:szCs w:val="20"/>
              </w:rPr>
            </w:pPr>
            <w:r w:rsidRPr="000A7441">
              <w:rPr>
                <w:rFonts w:asciiTheme="minorHAnsi" w:hAnsiTheme="minorHAnsi" w:cs="Times New Roman"/>
                <w:b/>
                <w:bCs/>
                <w:sz w:val="20"/>
                <w:szCs w:val="20"/>
              </w:rPr>
              <w:t xml:space="preserve">(mg/day) </w:t>
            </w:r>
          </w:p>
        </w:tc>
        <w:tc>
          <w:tcPr>
            <w:tcW w:w="1155" w:type="dxa"/>
            <w:shd w:val="clear" w:color="auto" w:fill="BFBFBF" w:themeFill="background1" w:themeFillShade="BF"/>
          </w:tcPr>
          <w:p w14:paraId="6AC5FDA5" w14:textId="77777777" w:rsidR="007C154F" w:rsidRPr="000A7441" w:rsidRDefault="007C154F" w:rsidP="00CD4AE9">
            <w:pPr>
              <w:autoSpaceDE w:val="0"/>
              <w:autoSpaceDN w:val="0"/>
              <w:adjustRightInd w:val="0"/>
              <w:spacing w:before="60" w:after="60"/>
              <w:ind w:right="-166"/>
              <w:rPr>
                <w:rFonts w:asciiTheme="minorHAnsi" w:hAnsiTheme="minorHAnsi" w:cs="Times New Roman"/>
                <w:b/>
                <w:bCs/>
                <w:sz w:val="20"/>
                <w:szCs w:val="20"/>
              </w:rPr>
            </w:pPr>
            <w:r w:rsidRPr="000A7441">
              <w:rPr>
                <w:rFonts w:asciiTheme="minorHAnsi" w:hAnsiTheme="minorHAnsi" w:cs="Times New Roman"/>
                <w:b/>
                <w:bCs/>
                <w:sz w:val="20"/>
                <w:szCs w:val="20"/>
              </w:rPr>
              <w:t xml:space="preserve">Pravastatin </w:t>
            </w:r>
          </w:p>
          <w:p w14:paraId="48A09E33" w14:textId="77777777" w:rsidR="007C154F" w:rsidRPr="000A7441" w:rsidRDefault="007C154F" w:rsidP="00CD4AE9">
            <w:pPr>
              <w:autoSpaceDE w:val="0"/>
              <w:autoSpaceDN w:val="0"/>
              <w:adjustRightInd w:val="0"/>
              <w:spacing w:before="60" w:after="60"/>
              <w:rPr>
                <w:rFonts w:asciiTheme="minorHAnsi" w:hAnsiTheme="minorHAnsi" w:cs="Times New Roman"/>
                <w:b/>
                <w:bCs/>
                <w:sz w:val="20"/>
                <w:szCs w:val="20"/>
              </w:rPr>
            </w:pPr>
            <w:r w:rsidRPr="000A7441">
              <w:rPr>
                <w:rFonts w:asciiTheme="minorHAnsi" w:hAnsiTheme="minorHAnsi" w:cs="Times New Roman"/>
                <w:b/>
                <w:bCs/>
                <w:sz w:val="20"/>
                <w:szCs w:val="20"/>
              </w:rPr>
              <w:t xml:space="preserve">(mg/day) </w:t>
            </w:r>
          </w:p>
        </w:tc>
        <w:tc>
          <w:tcPr>
            <w:tcW w:w="1225" w:type="dxa"/>
            <w:shd w:val="clear" w:color="auto" w:fill="BFBFBF" w:themeFill="background1" w:themeFillShade="BF"/>
          </w:tcPr>
          <w:p w14:paraId="54E1DCB9" w14:textId="77777777" w:rsidR="007C154F" w:rsidRPr="000A7441" w:rsidRDefault="007C154F" w:rsidP="00CD4AE9">
            <w:pPr>
              <w:autoSpaceDE w:val="0"/>
              <w:autoSpaceDN w:val="0"/>
              <w:adjustRightInd w:val="0"/>
              <w:spacing w:before="60" w:after="60"/>
              <w:ind w:right="-103"/>
              <w:rPr>
                <w:rFonts w:asciiTheme="minorHAnsi" w:hAnsiTheme="minorHAnsi" w:cs="Times New Roman"/>
                <w:b/>
                <w:bCs/>
                <w:sz w:val="20"/>
                <w:szCs w:val="20"/>
              </w:rPr>
            </w:pPr>
            <w:r w:rsidRPr="000A7441">
              <w:rPr>
                <w:rFonts w:asciiTheme="minorHAnsi" w:hAnsiTheme="minorHAnsi" w:cs="Times New Roman"/>
                <w:b/>
                <w:bCs/>
                <w:sz w:val="20"/>
                <w:szCs w:val="20"/>
              </w:rPr>
              <w:t xml:space="preserve">Rosuvastatin </w:t>
            </w:r>
          </w:p>
          <w:p w14:paraId="77DD8902" w14:textId="77777777" w:rsidR="007C154F" w:rsidRPr="000A7441" w:rsidRDefault="007C154F" w:rsidP="00CD4AE9">
            <w:pPr>
              <w:autoSpaceDE w:val="0"/>
              <w:autoSpaceDN w:val="0"/>
              <w:adjustRightInd w:val="0"/>
              <w:spacing w:before="60" w:after="60"/>
              <w:rPr>
                <w:rFonts w:asciiTheme="minorHAnsi" w:hAnsiTheme="minorHAnsi" w:cs="Times New Roman"/>
                <w:b/>
                <w:bCs/>
                <w:sz w:val="20"/>
                <w:szCs w:val="20"/>
              </w:rPr>
            </w:pPr>
            <w:r w:rsidRPr="000A7441">
              <w:rPr>
                <w:rFonts w:asciiTheme="minorHAnsi" w:hAnsiTheme="minorHAnsi" w:cs="Times New Roman"/>
                <w:b/>
                <w:bCs/>
                <w:sz w:val="20"/>
                <w:szCs w:val="20"/>
              </w:rPr>
              <w:t xml:space="preserve">(mg/day) </w:t>
            </w:r>
          </w:p>
        </w:tc>
        <w:tc>
          <w:tcPr>
            <w:tcW w:w="1364" w:type="dxa"/>
            <w:shd w:val="clear" w:color="auto" w:fill="BFBFBF" w:themeFill="background1" w:themeFillShade="BF"/>
          </w:tcPr>
          <w:p w14:paraId="08DE0FD6" w14:textId="77777777" w:rsidR="007C154F" w:rsidRPr="000A7441" w:rsidRDefault="007C154F" w:rsidP="00CD4AE9">
            <w:pPr>
              <w:autoSpaceDE w:val="0"/>
              <w:autoSpaceDN w:val="0"/>
              <w:adjustRightInd w:val="0"/>
              <w:spacing w:before="60" w:after="60"/>
              <w:ind w:right="-137"/>
              <w:rPr>
                <w:rFonts w:asciiTheme="minorHAnsi" w:hAnsiTheme="minorHAnsi" w:cs="Times New Roman"/>
                <w:b/>
                <w:bCs/>
                <w:sz w:val="20"/>
                <w:szCs w:val="20"/>
              </w:rPr>
            </w:pPr>
            <w:r w:rsidRPr="000A7441">
              <w:rPr>
                <w:rFonts w:asciiTheme="minorHAnsi" w:hAnsiTheme="minorHAnsi" w:cs="Times New Roman"/>
                <w:b/>
                <w:bCs/>
                <w:sz w:val="20"/>
                <w:szCs w:val="20"/>
              </w:rPr>
              <w:t xml:space="preserve">Simvastatin </w:t>
            </w:r>
          </w:p>
          <w:p w14:paraId="4A122CD4" w14:textId="77777777" w:rsidR="007C154F" w:rsidRPr="000A7441" w:rsidRDefault="007C154F" w:rsidP="00CD4AE9">
            <w:pPr>
              <w:autoSpaceDE w:val="0"/>
              <w:autoSpaceDN w:val="0"/>
              <w:adjustRightInd w:val="0"/>
              <w:spacing w:before="60" w:after="60"/>
              <w:rPr>
                <w:rFonts w:asciiTheme="minorHAnsi" w:hAnsiTheme="minorHAnsi" w:cs="Times New Roman"/>
                <w:b/>
                <w:bCs/>
                <w:sz w:val="20"/>
                <w:szCs w:val="20"/>
              </w:rPr>
            </w:pPr>
            <w:r w:rsidRPr="000A7441">
              <w:rPr>
                <w:rFonts w:asciiTheme="minorHAnsi" w:hAnsiTheme="minorHAnsi" w:cs="Times New Roman"/>
                <w:b/>
                <w:bCs/>
                <w:sz w:val="20"/>
                <w:szCs w:val="20"/>
              </w:rPr>
              <w:t xml:space="preserve">(mg/day) </w:t>
            </w:r>
          </w:p>
        </w:tc>
      </w:tr>
      <w:tr w:rsidR="007C154F" w:rsidRPr="000A7441" w14:paraId="3520FDA6" w14:textId="77777777" w:rsidTr="00CD4AE9">
        <w:tc>
          <w:tcPr>
            <w:tcW w:w="1072" w:type="dxa"/>
          </w:tcPr>
          <w:p w14:paraId="019D2977" w14:textId="77777777" w:rsidR="007C154F" w:rsidRPr="000A7441" w:rsidRDefault="007C154F" w:rsidP="00CD4AE9">
            <w:pPr>
              <w:autoSpaceDE w:val="0"/>
              <w:autoSpaceDN w:val="0"/>
              <w:adjustRightInd w:val="0"/>
              <w:spacing w:before="60" w:after="60"/>
              <w:rPr>
                <w:rFonts w:asciiTheme="minorHAnsi" w:hAnsiTheme="minorHAnsi" w:cs="Times New Roman"/>
                <w:color w:val="000000"/>
                <w:sz w:val="20"/>
                <w:szCs w:val="20"/>
              </w:rPr>
            </w:pPr>
            <w:r w:rsidRPr="000A7441">
              <w:rPr>
                <w:rFonts w:asciiTheme="minorHAnsi" w:hAnsiTheme="minorHAnsi" w:cs="Times New Roman"/>
                <w:color w:val="000000"/>
                <w:sz w:val="20"/>
                <w:szCs w:val="20"/>
              </w:rPr>
              <w:t xml:space="preserve">Low potency </w:t>
            </w:r>
          </w:p>
          <w:p w14:paraId="054C75E1" w14:textId="77777777" w:rsidR="007C154F" w:rsidRPr="000A7441" w:rsidRDefault="007C154F" w:rsidP="00CD4AE9">
            <w:pPr>
              <w:autoSpaceDE w:val="0"/>
              <w:autoSpaceDN w:val="0"/>
              <w:adjustRightInd w:val="0"/>
              <w:spacing w:before="60" w:after="60"/>
              <w:rPr>
                <w:rFonts w:asciiTheme="minorHAnsi" w:hAnsiTheme="minorHAnsi" w:cs="Times New Roman"/>
                <w:color w:val="000000"/>
                <w:sz w:val="20"/>
                <w:szCs w:val="20"/>
              </w:rPr>
            </w:pPr>
          </w:p>
        </w:tc>
        <w:tc>
          <w:tcPr>
            <w:tcW w:w="1279" w:type="dxa"/>
          </w:tcPr>
          <w:p w14:paraId="6152DC54" w14:textId="77777777" w:rsidR="007C154F" w:rsidRPr="000A7441" w:rsidRDefault="007C154F" w:rsidP="00CD4AE9">
            <w:pPr>
              <w:autoSpaceDE w:val="0"/>
              <w:autoSpaceDN w:val="0"/>
              <w:adjustRightInd w:val="0"/>
              <w:spacing w:before="60" w:after="60"/>
              <w:rPr>
                <w:rFonts w:asciiTheme="minorHAnsi" w:hAnsiTheme="minorHAnsi" w:cs="Times New Roman"/>
                <w:color w:val="000000"/>
                <w:sz w:val="20"/>
                <w:szCs w:val="20"/>
              </w:rPr>
            </w:pPr>
            <w:r w:rsidRPr="000A7441">
              <w:rPr>
                <w:rFonts w:asciiTheme="minorHAnsi" w:hAnsiTheme="minorHAnsi" w:cs="Times New Roman"/>
                <w:color w:val="000000"/>
                <w:sz w:val="20"/>
                <w:szCs w:val="20"/>
              </w:rPr>
              <w:t xml:space="preserve">&lt;30% </w:t>
            </w:r>
          </w:p>
        </w:tc>
        <w:tc>
          <w:tcPr>
            <w:tcW w:w="1205" w:type="dxa"/>
          </w:tcPr>
          <w:p w14:paraId="42DB7292" w14:textId="77777777" w:rsidR="007C154F" w:rsidRPr="000A7441" w:rsidRDefault="007C154F" w:rsidP="00CD4AE9">
            <w:pPr>
              <w:autoSpaceDE w:val="0"/>
              <w:autoSpaceDN w:val="0"/>
              <w:adjustRightInd w:val="0"/>
              <w:spacing w:before="60" w:after="60"/>
              <w:rPr>
                <w:rFonts w:asciiTheme="minorHAnsi" w:hAnsiTheme="minorHAnsi" w:cs="Times New Roman"/>
                <w:color w:val="000000"/>
                <w:sz w:val="20"/>
                <w:szCs w:val="20"/>
              </w:rPr>
            </w:pPr>
            <w:r w:rsidRPr="000A7441">
              <w:rPr>
                <w:rFonts w:asciiTheme="minorHAnsi" w:hAnsiTheme="minorHAnsi" w:cs="Times New Roman"/>
                <w:color w:val="000000"/>
                <w:sz w:val="20"/>
                <w:szCs w:val="20"/>
              </w:rPr>
              <w:t xml:space="preserve">5 </w:t>
            </w:r>
          </w:p>
        </w:tc>
        <w:tc>
          <w:tcPr>
            <w:tcW w:w="1139" w:type="dxa"/>
          </w:tcPr>
          <w:p w14:paraId="77C72A6B" w14:textId="77777777" w:rsidR="007C154F" w:rsidRPr="000A7441" w:rsidRDefault="007C154F" w:rsidP="00CD4AE9">
            <w:pPr>
              <w:autoSpaceDE w:val="0"/>
              <w:autoSpaceDN w:val="0"/>
              <w:adjustRightInd w:val="0"/>
              <w:spacing w:before="60" w:after="60"/>
              <w:rPr>
                <w:rFonts w:asciiTheme="minorHAnsi" w:hAnsiTheme="minorHAnsi" w:cs="Times New Roman"/>
                <w:color w:val="000000"/>
                <w:sz w:val="20"/>
                <w:szCs w:val="20"/>
              </w:rPr>
            </w:pPr>
            <w:r w:rsidRPr="000A7441">
              <w:rPr>
                <w:rFonts w:asciiTheme="minorHAnsi" w:hAnsiTheme="minorHAnsi" w:cs="Times New Roman"/>
                <w:color w:val="000000"/>
                <w:sz w:val="20"/>
                <w:szCs w:val="20"/>
              </w:rPr>
              <w:t xml:space="preserve">20 and/or 40 </w:t>
            </w:r>
          </w:p>
        </w:tc>
        <w:tc>
          <w:tcPr>
            <w:tcW w:w="1109" w:type="dxa"/>
          </w:tcPr>
          <w:p w14:paraId="2EB353D7" w14:textId="77777777" w:rsidR="007C154F" w:rsidRPr="000A7441" w:rsidRDefault="007C154F" w:rsidP="00CD4AE9">
            <w:pPr>
              <w:autoSpaceDE w:val="0"/>
              <w:autoSpaceDN w:val="0"/>
              <w:adjustRightInd w:val="0"/>
              <w:spacing w:before="60" w:after="60"/>
              <w:rPr>
                <w:rFonts w:asciiTheme="minorHAnsi" w:hAnsiTheme="minorHAnsi" w:cs="Times New Roman"/>
                <w:color w:val="000000"/>
                <w:sz w:val="20"/>
                <w:szCs w:val="20"/>
              </w:rPr>
            </w:pPr>
            <w:r w:rsidRPr="000A7441">
              <w:rPr>
                <w:rFonts w:asciiTheme="minorHAnsi" w:hAnsiTheme="minorHAnsi" w:cs="Times New Roman"/>
                <w:color w:val="000000"/>
                <w:sz w:val="20"/>
                <w:szCs w:val="20"/>
              </w:rPr>
              <w:t xml:space="preserve">5 and/or 10 and/or 20 </w:t>
            </w:r>
          </w:p>
          <w:p w14:paraId="30A43A72" w14:textId="77777777" w:rsidR="007C154F" w:rsidRPr="000A7441" w:rsidRDefault="007C154F" w:rsidP="00CD4AE9">
            <w:pPr>
              <w:spacing w:before="60" w:after="60"/>
              <w:rPr>
                <w:rFonts w:asciiTheme="minorHAnsi" w:hAnsiTheme="minorHAnsi" w:cs="Times New Roman"/>
                <w:color w:val="000000"/>
                <w:sz w:val="20"/>
                <w:szCs w:val="20"/>
              </w:rPr>
            </w:pPr>
          </w:p>
        </w:tc>
        <w:tc>
          <w:tcPr>
            <w:tcW w:w="1155" w:type="dxa"/>
          </w:tcPr>
          <w:p w14:paraId="2762EB00" w14:textId="77777777" w:rsidR="007C154F" w:rsidRPr="000A7441" w:rsidRDefault="007C154F" w:rsidP="00CD4AE9">
            <w:pPr>
              <w:autoSpaceDE w:val="0"/>
              <w:autoSpaceDN w:val="0"/>
              <w:adjustRightInd w:val="0"/>
              <w:spacing w:before="60" w:after="60"/>
              <w:rPr>
                <w:rFonts w:asciiTheme="minorHAnsi" w:hAnsiTheme="minorHAnsi" w:cs="Times New Roman"/>
                <w:color w:val="000000"/>
                <w:sz w:val="20"/>
                <w:szCs w:val="20"/>
              </w:rPr>
            </w:pPr>
            <w:r w:rsidRPr="000A7441">
              <w:rPr>
                <w:rFonts w:asciiTheme="minorHAnsi" w:hAnsiTheme="minorHAnsi" w:cs="Times New Roman"/>
                <w:color w:val="000000"/>
                <w:sz w:val="20"/>
                <w:szCs w:val="20"/>
              </w:rPr>
              <w:t xml:space="preserve">10 and/or 20 and/or 40 </w:t>
            </w:r>
          </w:p>
        </w:tc>
        <w:tc>
          <w:tcPr>
            <w:tcW w:w="1225" w:type="dxa"/>
          </w:tcPr>
          <w:p w14:paraId="18DE32B3" w14:textId="77777777" w:rsidR="007C154F" w:rsidRPr="000A7441" w:rsidRDefault="007C154F" w:rsidP="00CD4AE9">
            <w:pPr>
              <w:autoSpaceDE w:val="0"/>
              <w:autoSpaceDN w:val="0"/>
              <w:adjustRightInd w:val="0"/>
              <w:spacing w:before="60" w:after="60"/>
              <w:rPr>
                <w:rFonts w:asciiTheme="minorHAnsi" w:hAnsiTheme="minorHAnsi" w:cs="Times New Roman"/>
                <w:color w:val="000000"/>
                <w:sz w:val="20"/>
                <w:szCs w:val="20"/>
              </w:rPr>
            </w:pPr>
            <w:r w:rsidRPr="000A7441">
              <w:rPr>
                <w:rFonts w:asciiTheme="minorHAnsi" w:hAnsiTheme="minorHAnsi" w:cs="Times New Roman"/>
                <w:color w:val="000000"/>
                <w:sz w:val="20"/>
                <w:szCs w:val="20"/>
              </w:rPr>
              <w:t>N/R</w:t>
            </w:r>
          </w:p>
        </w:tc>
        <w:tc>
          <w:tcPr>
            <w:tcW w:w="1364" w:type="dxa"/>
          </w:tcPr>
          <w:p w14:paraId="1F4BAC62" w14:textId="77777777" w:rsidR="007C154F" w:rsidRPr="000A7441" w:rsidRDefault="007C154F" w:rsidP="00CD4AE9">
            <w:pPr>
              <w:autoSpaceDE w:val="0"/>
              <w:autoSpaceDN w:val="0"/>
              <w:adjustRightInd w:val="0"/>
              <w:spacing w:before="60" w:after="60"/>
              <w:rPr>
                <w:rFonts w:asciiTheme="minorHAnsi" w:hAnsiTheme="minorHAnsi" w:cs="Times New Roman"/>
                <w:color w:val="000000"/>
                <w:sz w:val="20"/>
                <w:szCs w:val="20"/>
              </w:rPr>
            </w:pPr>
            <w:r w:rsidRPr="000A7441">
              <w:rPr>
                <w:rFonts w:asciiTheme="minorHAnsi" w:hAnsiTheme="minorHAnsi" w:cs="Times New Roman"/>
                <w:color w:val="000000"/>
                <w:sz w:val="20"/>
                <w:szCs w:val="20"/>
              </w:rPr>
              <w:t xml:space="preserve">10 </w:t>
            </w:r>
          </w:p>
        </w:tc>
      </w:tr>
      <w:tr w:rsidR="007C154F" w:rsidRPr="000A7441" w14:paraId="24DFE6B0" w14:textId="77777777" w:rsidTr="00CD4AE9">
        <w:tc>
          <w:tcPr>
            <w:tcW w:w="1072" w:type="dxa"/>
          </w:tcPr>
          <w:p w14:paraId="4DAF9F2C" w14:textId="77777777" w:rsidR="007C154F" w:rsidRPr="000A7441" w:rsidRDefault="007C154F" w:rsidP="00CD4AE9">
            <w:pPr>
              <w:autoSpaceDE w:val="0"/>
              <w:autoSpaceDN w:val="0"/>
              <w:adjustRightInd w:val="0"/>
              <w:spacing w:before="60" w:after="60"/>
              <w:rPr>
                <w:rFonts w:asciiTheme="minorHAnsi" w:hAnsiTheme="minorHAnsi" w:cs="Times New Roman"/>
                <w:color w:val="000000"/>
                <w:sz w:val="20"/>
                <w:szCs w:val="20"/>
              </w:rPr>
            </w:pPr>
            <w:r w:rsidRPr="000A7441">
              <w:rPr>
                <w:rFonts w:asciiTheme="minorHAnsi" w:hAnsiTheme="minorHAnsi" w:cs="Times New Roman"/>
                <w:color w:val="000000"/>
                <w:sz w:val="20"/>
                <w:szCs w:val="20"/>
              </w:rPr>
              <w:t xml:space="preserve">Mid potency </w:t>
            </w:r>
          </w:p>
          <w:p w14:paraId="657A3AF7" w14:textId="77777777" w:rsidR="007C154F" w:rsidRPr="000A7441" w:rsidRDefault="007C154F" w:rsidP="00CD4AE9">
            <w:pPr>
              <w:autoSpaceDE w:val="0"/>
              <w:autoSpaceDN w:val="0"/>
              <w:adjustRightInd w:val="0"/>
              <w:spacing w:before="60" w:after="60"/>
              <w:rPr>
                <w:rFonts w:asciiTheme="minorHAnsi" w:hAnsiTheme="minorHAnsi" w:cs="Times New Roman"/>
                <w:color w:val="000000"/>
                <w:sz w:val="20"/>
                <w:szCs w:val="20"/>
              </w:rPr>
            </w:pPr>
          </w:p>
        </w:tc>
        <w:tc>
          <w:tcPr>
            <w:tcW w:w="1279" w:type="dxa"/>
          </w:tcPr>
          <w:p w14:paraId="1D3509B9" w14:textId="77777777" w:rsidR="007C154F" w:rsidRPr="000A7441" w:rsidRDefault="007C154F" w:rsidP="00CD4AE9">
            <w:pPr>
              <w:autoSpaceDE w:val="0"/>
              <w:autoSpaceDN w:val="0"/>
              <w:adjustRightInd w:val="0"/>
              <w:spacing w:before="60" w:after="60"/>
              <w:rPr>
                <w:rFonts w:asciiTheme="minorHAnsi" w:hAnsiTheme="minorHAnsi" w:cs="Times New Roman"/>
                <w:color w:val="000000"/>
                <w:sz w:val="20"/>
                <w:szCs w:val="20"/>
              </w:rPr>
            </w:pPr>
            <w:r w:rsidRPr="000A7441">
              <w:rPr>
                <w:rFonts w:asciiTheme="minorHAnsi" w:hAnsiTheme="minorHAnsi" w:cs="Times New Roman"/>
                <w:color w:val="000000"/>
                <w:sz w:val="20"/>
                <w:szCs w:val="20"/>
              </w:rPr>
              <w:t xml:space="preserve">30-40% </w:t>
            </w:r>
          </w:p>
        </w:tc>
        <w:tc>
          <w:tcPr>
            <w:tcW w:w="1205" w:type="dxa"/>
          </w:tcPr>
          <w:p w14:paraId="16C2B894" w14:textId="77777777" w:rsidR="007C154F" w:rsidRPr="000A7441" w:rsidRDefault="007C154F" w:rsidP="00CD4AE9">
            <w:pPr>
              <w:autoSpaceDE w:val="0"/>
              <w:autoSpaceDN w:val="0"/>
              <w:adjustRightInd w:val="0"/>
              <w:spacing w:before="60" w:after="60"/>
              <w:rPr>
                <w:rFonts w:asciiTheme="minorHAnsi" w:hAnsiTheme="minorHAnsi" w:cs="Times New Roman"/>
                <w:color w:val="000000"/>
                <w:sz w:val="20"/>
                <w:szCs w:val="20"/>
              </w:rPr>
            </w:pPr>
            <w:r w:rsidRPr="000A7441">
              <w:rPr>
                <w:rFonts w:asciiTheme="minorHAnsi" w:hAnsiTheme="minorHAnsi" w:cs="Times New Roman"/>
                <w:color w:val="000000"/>
                <w:sz w:val="20"/>
                <w:szCs w:val="20"/>
              </w:rPr>
              <w:t xml:space="preserve">10 </w:t>
            </w:r>
          </w:p>
        </w:tc>
        <w:tc>
          <w:tcPr>
            <w:tcW w:w="1139" w:type="dxa"/>
          </w:tcPr>
          <w:p w14:paraId="472FCC59" w14:textId="77777777" w:rsidR="007C154F" w:rsidRPr="000A7441" w:rsidRDefault="007C154F" w:rsidP="00CD4AE9">
            <w:pPr>
              <w:autoSpaceDE w:val="0"/>
              <w:autoSpaceDN w:val="0"/>
              <w:adjustRightInd w:val="0"/>
              <w:spacing w:before="60" w:after="60"/>
              <w:rPr>
                <w:rFonts w:asciiTheme="minorHAnsi" w:hAnsiTheme="minorHAnsi" w:cs="Times New Roman"/>
                <w:color w:val="000000"/>
                <w:sz w:val="20"/>
                <w:szCs w:val="20"/>
              </w:rPr>
            </w:pPr>
            <w:r w:rsidRPr="000A7441">
              <w:rPr>
                <w:rFonts w:asciiTheme="minorHAnsi" w:hAnsiTheme="minorHAnsi" w:cs="Times New Roman"/>
                <w:color w:val="000000"/>
                <w:sz w:val="20"/>
                <w:szCs w:val="20"/>
              </w:rPr>
              <w:t xml:space="preserve">80 </w:t>
            </w:r>
          </w:p>
        </w:tc>
        <w:tc>
          <w:tcPr>
            <w:tcW w:w="1109" w:type="dxa"/>
          </w:tcPr>
          <w:p w14:paraId="0FBF5038" w14:textId="77777777" w:rsidR="007C154F" w:rsidRPr="000A7441" w:rsidRDefault="007C154F" w:rsidP="00CD4AE9">
            <w:pPr>
              <w:autoSpaceDE w:val="0"/>
              <w:autoSpaceDN w:val="0"/>
              <w:adjustRightInd w:val="0"/>
              <w:spacing w:before="60" w:after="60"/>
              <w:rPr>
                <w:rFonts w:asciiTheme="minorHAnsi" w:hAnsiTheme="minorHAnsi" w:cs="Times New Roman"/>
                <w:color w:val="000000"/>
                <w:sz w:val="20"/>
                <w:szCs w:val="20"/>
              </w:rPr>
            </w:pPr>
            <w:r w:rsidRPr="000A7441">
              <w:rPr>
                <w:rFonts w:asciiTheme="minorHAnsi" w:hAnsiTheme="minorHAnsi" w:cs="Times New Roman"/>
                <w:color w:val="000000"/>
                <w:sz w:val="20"/>
                <w:szCs w:val="20"/>
              </w:rPr>
              <w:t xml:space="preserve">40 and/or 80 </w:t>
            </w:r>
          </w:p>
          <w:p w14:paraId="39753EAC" w14:textId="77777777" w:rsidR="007C154F" w:rsidRPr="000A7441" w:rsidRDefault="007C154F" w:rsidP="00CD4AE9">
            <w:pPr>
              <w:spacing w:before="60" w:after="60"/>
              <w:rPr>
                <w:rFonts w:asciiTheme="minorHAnsi" w:hAnsiTheme="minorHAnsi" w:cs="Times New Roman"/>
                <w:color w:val="000000"/>
                <w:sz w:val="20"/>
                <w:szCs w:val="20"/>
              </w:rPr>
            </w:pPr>
          </w:p>
        </w:tc>
        <w:tc>
          <w:tcPr>
            <w:tcW w:w="1155" w:type="dxa"/>
          </w:tcPr>
          <w:p w14:paraId="61F22D84" w14:textId="77777777" w:rsidR="007C154F" w:rsidRPr="000A7441" w:rsidRDefault="007C154F" w:rsidP="00CD4AE9">
            <w:pPr>
              <w:autoSpaceDE w:val="0"/>
              <w:autoSpaceDN w:val="0"/>
              <w:adjustRightInd w:val="0"/>
              <w:spacing w:before="60" w:after="60"/>
              <w:rPr>
                <w:rFonts w:asciiTheme="minorHAnsi" w:hAnsiTheme="minorHAnsi" w:cs="Times New Roman"/>
                <w:color w:val="000000"/>
                <w:sz w:val="20"/>
                <w:szCs w:val="20"/>
              </w:rPr>
            </w:pPr>
            <w:r w:rsidRPr="000A7441">
              <w:rPr>
                <w:rFonts w:asciiTheme="minorHAnsi" w:hAnsiTheme="minorHAnsi" w:cs="Times New Roman"/>
                <w:color w:val="000000"/>
                <w:sz w:val="20"/>
                <w:szCs w:val="20"/>
              </w:rPr>
              <w:t xml:space="preserve">80 </w:t>
            </w:r>
          </w:p>
        </w:tc>
        <w:tc>
          <w:tcPr>
            <w:tcW w:w="1225" w:type="dxa"/>
          </w:tcPr>
          <w:p w14:paraId="22C90369" w14:textId="77777777" w:rsidR="007C154F" w:rsidRPr="000A7441" w:rsidRDefault="007C154F" w:rsidP="00CD4AE9">
            <w:pPr>
              <w:autoSpaceDE w:val="0"/>
              <w:autoSpaceDN w:val="0"/>
              <w:adjustRightInd w:val="0"/>
              <w:spacing w:before="60" w:after="60"/>
              <w:rPr>
                <w:rFonts w:asciiTheme="minorHAnsi" w:hAnsiTheme="minorHAnsi" w:cs="Times New Roman"/>
                <w:color w:val="000000"/>
                <w:sz w:val="20"/>
                <w:szCs w:val="20"/>
              </w:rPr>
            </w:pPr>
            <w:r w:rsidRPr="000A7441">
              <w:rPr>
                <w:rFonts w:asciiTheme="minorHAnsi" w:hAnsiTheme="minorHAnsi" w:cs="Times New Roman"/>
                <w:color w:val="000000"/>
                <w:sz w:val="20"/>
                <w:szCs w:val="20"/>
              </w:rPr>
              <w:t>2.5</w:t>
            </w:r>
            <w:r w:rsidRPr="000A7441">
              <w:rPr>
                <w:rFonts w:asciiTheme="minorHAnsi" w:hAnsiTheme="minorHAnsi" w:cs="Times New Roman"/>
                <w:color w:val="000000"/>
                <w:sz w:val="20"/>
                <w:szCs w:val="20"/>
                <w:vertAlign w:val="superscript"/>
              </w:rPr>
              <w:t xml:space="preserve">a </w:t>
            </w:r>
          </w:p>
        </w:tc>
        <w:tc>
          <w:tcPr>
            <w:tcW w:w="1364" w:type="dxa"/>
          </w:tcPr>
          <w:p w14:paraId="1494A08C" w14:textId="77777777" w:rsidR="007C154F" w:rsidRPr="000A7441" w:rsidRDefault="007C154F" w:rsidP="00CD4AE9">
            <w:pPr>
              <w:autoSpaceDE w:val="0"/>
              <w:autoSpaceDN w:val="0"/>
              <w:adjustRightInd w:val="0"/>
              <w:spacing w:before="60" w:after="60"/>
              <w:rPr>
                <w:rFonts w:asciiTheme="minorHAnsi" w:hAnsiTheme="minorHAnsi" w:cs="Times New Roman"/>
                <w:color w:val="000000"/>
                <w:sz w:val="20"/>
                <w:szCs w:val="20"/>
              </w:rPr>
            </w:pPr>
            <w:r w:rsidRPr="000A7441">
              <w:rPr>
                <w:rFonts w:asciiTheme="minorHAnsi" w:hAnsiTheme="minorHAnsi" w:cs="Times New Roman"/>
                <w:color w:val="000000"/>
                <w:sz w:val="20"/>
                <w:szCs w:val="20"/>
              </w:rPr>
              <w:t xml:space="preserve">20 </w:t>
            </w:r>
          </w:p>
        </w:tc>
      </w:tr>
      <w:tr w:rsidR="007C154F" w:rsidRPr="000A7441" w14:paraId="2E8A8D1B" w14:textId="77777777" w:rsidTr="00CD4AE9">
        <w:tc>
          <w:tcPr>
            <w:tcW w:w="1072" w:type="dxa"/>
          </w:tcPr>
          <w:p w14:paraId="3CA1C0E2" w14:textId="77777777" w:rsidR="007C154F" w:rsidRPr="000A7441" w:rsidRDefault="007C154F" w:rsidP="00CD4AE9">
            <w:pPr>
              <w:autoSpaceDE w:val="0"/>
              <w:autoSpaceDN w:val="0"/>
              <w:adjustRightInd w:val="0"/>
              <w:spacing w:before="60" w:after="60"/>
              <w:rPr>
                <w:rFonts w:asciiTheme="minorHAnsi" w:hAnsiTheme="minorHAnsi" w:cs="Times New Roman"/>
                <w:color w:val="000000"/>
                <w:sz w:val="20"/>
                <w:szCs w:val="20"/>
              </w:rPr>
            </w:pPr>
            <w:r w:rsidRPr="000A7441">
              <w:rPr>
                <w:rFonts w:asciiTheme="minorHAnsi" w:hAnsiTheme="minorHAnsi" w:cs="Times New Roman"/>
                <w:color w:val="000000"/>
                <w:sz w:val="20"/>
                <w:szCs w:val="20"/>
              </w:rPr>
              <w:t xml:space="preserve">High potency </w:t>
            </w:r>
          </w:p>
          <w:p w14:paraId="24717ADD" w14:textId="77777777" w:rsidR="007C154F" w:rsidRPr="000A7441" w:rsidRDefault="007C154F" w:rsidP="00CD4AE9">
            <w:pPr>
              <w:autoSpaceDE w:val="0"/>
              <w:autoSpaceDN w:val="0"/>
              <w:adjustRightInd w:val="0"/>
              <w:spacing w:before="60" w:after="60"/>
              <w:rPr>
                <w:rFonts w:asciiTheme="minorHAnsi" w:hAnsiTheme="minorHAnsi" w:cs="Times New Roman"/>
                <w:color w:val="000000"/>
                <w:sz w:val="20"/>
                <w:szCs w:val="20"/>
              </w:rPr>
            </w:pPr>
          </w:p>
        </w:tc>
        <w:tc>
          <w:tcPr>
            <w:tcW w:w="1279" w:type="dxa"/>
          </w:tcPr>
          <w:p w14:paraId="3083452E" w14:textId="77777777" w:rsidR="007C154F" w:rsidRPr="000A7441" w:rsidRDefault="007C154F" w:rsidP="00CD4AE9">
            <w:pPr>
              <w:autoSpaceDE w:val="0"/>
              <w:autoSpaceDN w:val="0"/>
              <w:adjustRightInd w:val="0"/>
              <w:spacing w:before="60" w:after="60"/>
              <w:rPr>
                <w:rFonts w:asciiTheme="minorHAnsi" w:hAnsiTheme="minorHAnsi" w:cs="Times New Roman"/>
                <w:color w:val="000000"/>
                <w:sz w:val="20"/>
                <w:szCs w:val="20"/>
              </w:rPr>
            </w:pPr>
            <w:r w:rsidRPr="000A7441">
              <w:rPr>
                <w:rFonts w:asciiTheme="minorHAnsi" w:hAnsiTheme="minorHAnsi" w:cs="Times New Roman"/>
                <w:color w:val="000000"/>
                <w:sz w:val="20"/>
                <w:szCs w:val="20"/>
              </w:rPr>
              <w:t xml:space="preserve">&gt;40% </w:t>
            </w:r>
          </w:p>
        </w:tc>
        <w:tc>
          <w:tcPr>
            <w:tcW w:w="1205" w:type="dxa"/>
          </w:tcPr>
          <w:p w14:paraId="3701C7D5" w14:textId="77777777" w:rsidR="007C154F" w:rsidRPr="000A7441" w:rsidRDefault="007C154F" w:rsidP="00CD4AE9">
            <w:pPr>
              <w:autoSpaceDE w:val="0"/>
              <w:autoSpaceDN w:val="0"/>
              <w:adjustRightInd w:val="0"/>
              <w:spacing w:before="60" w:after="60"/>
              <w:rPr>
                <w:rFonts w:asciiTheme="minorHAnsi" w:hAnsiTheme="minorHAnsi" w:cs="Times New Roman"/>
                <w:color w:val="000000"/>
                <w:sz w:val="20"/>
                <w:szCs w:val="20"/>
              </w:rPr>
            </w:pPr>
            <w:r w:rsidRPr="000A7441">
              <w:rPr>
                <w:rFonts w:asciiTheme="minorHAnsi" w:hAnsiTheme="minorHAnsi" w:cs="Times New Roman"/>
                <w:color w:val="000000"/>
                <w:sz w:val="20"/>
                <w:szCs w:val="20"/>
              </w:rPr>
              <w:t xml:space="preserve">20 and/or 40 and/or 80 </w:t>
            </w:r>
          </w:p>
        </w:tc>
        <w:tc>
          <w:tcPr>
            <w:tcW w:w="1139" w:type="dxa"/>
          </w:tcPr>
          <w:p w14:paraId="5A5C1337" w14:textId="77777777" w:rsidR="007C154F" w:rsidRPr="000A7441" w:rsidRDefault="007C154F" w:rsidP="00CD4AE9">
            <w:pPr>
              <w:spacing w:before="60" w:after="60"/>
              <w:rPr>
                <w:rFonts w:asciiTheme="minorHAnsi" w:hAnsiTheme="minorHAnsi" w:cs="Times New Roman"/>
                <w:bCs/>
                <w:sz w:val="20"/>
                <w:szCs w:val="20"/>
              </w:rPr>
            </w:pPr>
            <w:r w:rsidRPr="000A7441">
              <w:rPr>
                <w:rFonts w:asciiTheme="minorHAnsi" w:hAnsiTheme="minorHAnsi" w:cs="Times New Roman"/>
                <w:bCs/>
                <w:sz w:val="20"/>
                <w:szCs w:val="20"/>
              </w:rPr>
              <w:t>N/R</w:t>
            </w:r>
          </w:p>
        </w:tc>
        <w:tc>
          <w:tcPr>
            <w:tcW w:w="1109" w:type="dxa"/>
          </w:tcPr>
          <w:p w14:paraId="195A00D8" w14:textId="77777777" w:rsidR="007C154F" w:rsidRPr="000A7441" w:rsidRDefault="007C154F" w:rsidP="00CD4AE9">
            <w:pPr>
              <w:autoSpaceDE w:val="0"/>
              <w:autoSpaceDN w:val="0"/>
              <w:adjustRightInd w:val="0"/>
              <w:spacing w:before="60" w:after="60"/>
              <w:rPr>
                <w:rFonts w:asciiTheme="minorHAnsi" w:hAnsiTheme="minorHAnsi" w:cs="Times New Roman"/>
                <w:color w:val="000000"/>
                <w:sz w:val="20"/>
                <w:szCs w:val="20"/>
              </w:rPr>
            </w:pPr>
            <w:r w:rsidRPr="000A7441">
              <w:rPr>
                <w:rFonts w:asciiTheme="minorHAnsi" w:hAnsiTheme="minorHAnsi" w:cs="Times New Roman"/>
                <w:color w:val="000000"/>
                <w:sz w:val="20"/>
                <w:szCs w:val="20"/>
              </w:rPr>
              <w:t>N/R</w:t>
            </w:r>
          </w:p>
        </w:tc>
        <w:tc>
          <w:tcPr>
            <w:tcW w:w="1155" w:type="dxa"/>
          </w:tcPr>
          <w:p w14:paraId="2CDF2C78" w14:textId="77777777" w:rsidR="007C154F" w:rsidRPr="000A7441" w:rsidRDefault="007C154F" w:rsidP="00CD4AE9">
            <w:pPr>
              <w:autoSpaceDE w:val="0"/>
              <w:autoSpaceDN w:val="0"/>
              <w:adjustRightInd w:val="0"/>
              <w:spacing w:before="60" w:after="60"/>
              <w:rPr>
                <w:rFonts w:asciiTheme="minorHAnsi" w:hAnsiTheme="minorHAnsi" w:cs="Times New Roman"/>
                <w:color w:val="000000"/>
                <w:sz w:val="20"/>
                <w:szCs w:val="20"/>
              </w:rPr>
            </w:pPr>
            <w:r w:rsidRPr="000A7441">
              <w:rPr>
                <w:rFonts w:asciiTheme="minorHAnsi" w:hAnsiTheme="minorHAnsi" w:cs="Times New Roman"/>
                <w:color w:val="000000"/>
                <w:sz w:val="20"/>
                <w:szCs w:val="20"/>
              </w:rPr>
              <w:t>N/R</w:t>
            </w:r>
          </w:p>
        </w:tc>
        <w:tc>
          <w:tcPr>
            <w:tcW w:w="1225" w:type="dxa"/>
          </w:tcPr>
          <w:p w14:paraId="08B9D4CF" w14:textId="77777777" w:rsidR="007C154F" w:rsidRPr="000A7441" w:rsidRDefault="007C154F" w:rsidP="00CD4AE9">
            <w:pPr>
              <w:autoSpaceDE w:val="0"/>
              <w:autoSpaceDN w:val="0"/>
              <w:adjustRightInd w:val="0"/>
              <w:spacing w:before="60" w:after="60"/>
              <w:rPr>
                <w:rFonts w:asciiTheme="minorHAnsi" w:hAnsiTheme="minorHAnsi" w:cs="Times New Roman"/>
                <w:color w:val="000000"/>
                <w:sz w:val="20"/>
                <w:szCs w:val="20"/>
              </w:rPr>
            </w:pPr>
            <w:r w:rsidRPr="000A7441">
              <w:rPr>
                <w:rFonts w:asciiTheme="minorHAnsi" w:hAnsiTheme="minorHAnsi" w:cs="Times New Roman"/>
                <w:color w:val="000000"/>
                <w:sz w:val="20"/>
                <w:szCs w:val="20"/>
              </w:rPr>
              <w:t xml:space="preserve">5 and/or 10 and/or 20 and/or 40 </w:t>
            </w:r>
          </w:p>
        </w:tc>
        <w:tc>
          <w:tcPr>
            <w:tcW w:w="1364" w:type="dxa"/>
          </w:tcPr>
          <w:p w14:paraId="5C25BB2D" w14:textId="77777777" w:rsidR="007C154F" w:rsidRPr="000A7441" w:rsidRDefault="007C154F" w:rsidP="00CD4AE9">
            <w:pPr>
              <w:autoSpaceDE w:val="0"/>
              <w:autoSpaceDN w:val="0"/>
              <w:adjustRightInd w:val="0"/>
              <w:spacing w:before="60" w:after="60"/>
              <w:rPr>
                <w:rFonts w:asciiTheme="minorHAnsi" w:hAnsiTheme="minorHAnsi" w:cs="Times New Roman"/>
                <w:color w:val="000000"/>
                <w:sz w:val="20"/>
                <w:szCs w:val="20"/>
              </w:rPr>
            </w:pPr>
            <w:r w:rsidRPr="000A7441">
              <w:rPr>
                <w:rFonts w:asciiTheme="minorHAnsi" w:hAnsiTheme="minorHAnsi" w:cs="Times New Roman"/>
                <w:color w:val="000000"/>
                <w:sz w:val="20"/>
                <w:szCs w:val="20"/>
              </w:rPr>
              <w:t>40 and/or 80</w:t>
            </w:r>
            <w:r w:rsidRPr="000A7441">
              <w:rPr>
                <w:rFonts w:asciiTheme="minorHAnsi" w:hAnsiTheme="minorHAnsi" w:cs="Times New Roman"/>
                <w:color w:val="000000"/>
                <w:sz w:val="20"/>
                <w:szCs w:val="20"/>
                <w:vertAlign w:val="superscript"/>
              </w:rPr>
              <w:t xml:space="preserve">a </w:t>
            </w:r>
            <w:r w:rsidRPr="000A7441">
              <w:rPr>
                <w:rFonts w:asciiTheme="minorHAnsi" w:hAnsiTheme="minorHAnsi" w:cs="Times New Roman"/>
                <w:color w:val="000000"/>
                <w:sz w:val="20"/>
                <w:szCs w:val="20"/>
              </w:rPr>
              <w:t xml:space="preserve"> </w:t>
            </w:r>
          </w:p>
        </w:tc>
      </w:tr>
    </w:tbl>
    <w:p w14:paraId="145423E5" w14:textId="77777777" w:rsidR="007C154F" w:rsidRPr="000A7441" w:rsidRDefault="007C154F" w:rsidP="007C154F">
      <w:pPr>
        <w:autoSpaceDE w:val="0"/>
        <w:autoSpaceDN w:val="0"/>
        <w:adjustRightInd w:val="0"/>
        <w:spacing w:line="240" w:lineRule="auto"/>
        <w:contextualSpacing/>
        <w:rPr>
          <w:rFonts w:asciiTheme="minorHAnsi" w:hAnsiTheme="minorHAnsi" w:cs="Arial"/>
          <w:color w:val="000000"/>
          <w:sz w:val="20"/>
          <w:szCs w:val="20"/>
        </w:rPr>
      </w:pPr>
      <w:r w:rsidRPr="000A7441">
        <w:rPr>
          <w:rFonts w:asciiTheme="minorHAnsi" w:hAnsiTheme="minorHAnsi" w:cs="Arial"/>
          <w:color w:val="000000"/>
          <w:sz w:val="20"/>
          <w:szCs w:val="20"/>
        </w:rPr>
        <w:t xml:space="preserve">  N/R=not reported</w:t>
      </w:r>
    </w:p>
    <w:p w14:paraId="7AF1CEEC" w14:textId="77777777" w:rsidR="007C154F" w:rsidRPr="000A7441" w:rsidRDefault="007C154F" w:rsidP="007C154F">
      <w:pPr>
        <w:spacing w:line="240" w:lineRule="auto"/>
        <w:contextualSpacing/>
        <w:rPr>
          <w:rFonts w:asciiTheme="minorHAnsi" w:hAnsiTheme="minorHAnsi"/>
          <w:sz w:val="20"/>
          <w:szCs w:val="20"/>
        </w:rPr>
      </w:pPr>
      <w:r w:rsidRPr="000A7441">
        <w:rPr>
          <w:rFonts w:asciiTheme="minorHAnsi" w:hAnsiTheme="minorHAnsi"/>
          <w:sz w:val="20"/>
          <w:szCs w:val="20"/>
          <w:vertAlign w:val="superscript"/>
        </w:rPr>
        <w:t>a</w:t>
      </w:r>
      <w:r w:rsidRPr="000A7441">
        <w:rPr>
          <w:rFonts w:asciiTheme="minorHAnsi" w:hAnsiTheme="minorHAnsi"/>
          <w:sz w:val="20"/>
          <w:szCs w:val="20"/>
        </w:rPr>
        <w:t>Dose not included in this review; information obtained from “FDA Advisory Committee Meeting Briefing Document NDA 21-366 for the use of CRESTOR” (www.fda.gov/ohrms/dockets/ac/03/briefing/3968b1_02_a-fda-clinical%20review.pdf).</w:t>
      </w:r>
    </w:p>
    <w:p w14:paraId="299C1F8F" w14:textId="77777777" w:rsidR="007C154F" w:rsidRPr="000A7441" w:rsidRDefault="007C154F" w:rsidP="007C154F">
      <w:pPr>
        <w:spacing w:after="0" w:line="240" w:lineRule="auto"/>
        <w:rPr>
          <w:rFonts w:asciiTheme="minorHAnsi" w:hAnsiTheme="minorHAnsi"/>
          <w:szCs w:val="24"/>
        </w:rPr>
      </w:pPr>
    </w:p>
    <w:p w14:paraId="6573731C"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All RCTs were categorised into the following groups:</w:t>
      </w:r>
    </w:p>
    <w:p w14:paraId="1913E1ED"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 xml:space="preserve">RCTs comparing </w:t>
      </w:r>
      <w:r w:rsidRPr="000A7441">
        <w:rPr>
          <w:rFonts w:asciiTheme="minorHAnsi" w:hAnsiTheme="minorHAnsi"/>
          <w:szCs w:val="24"/>
          <w:u w:val="single"/>
        </w:rPr>
        <w:t>low potency statin</w:t>
      </w:r>
      <w:r w:rsidRPr="000A7441">
        <w:rPr>
          <w:rFonts w:asciiTheme="minorHAnsi" w:hAnsiTheme="minorHAnsi"/>
          <w:szCs w:val="24"/>
        </w:rPr>
        <w:t xml:space="preserve"> in combination with ezetimibe to </w:t>
      </w:r>
      <w:r w:rsidRPr="000A7441">
        <w:rPr>
          <w:rFonts w:asciiTheme="minorHAnsi" w:hAnsiTheme="minorHAnsi"/>
          <w:szCs w:val="24"/>
          <w:u w:val="single"/>
        </w:rPr>
        <w:t>high potency statin</w:t>
      </w:r>
      <w:r w:rsidRPr="000A7441">
        <w:rPr>
          <w:rFonts w:asciiTheme="minorHAnsi" w:hAnsiTheme="minorHAnsi"/>
          <w:szCs w:val="24"/>
        </w:rPr>
        <w:t xml:space="preserve"> monotherapy in general population with hyperlipidaemia (Ballantyne 2005</w:t>
      </w:r>
      <w:r w:rsidRPr="000A7441">
        <w:rPr>
          <w:rFonts w:asciiTheme="minorHAnsi" w:hAnsiTheme="minorHAnsi"/>
          <w:szCs w:val="24"/>
        </w:rPr>
        <w:fldChar w:fldCharType="begin"/>
      </w:r>
      <w:r w:rsidRPr="000A7441">
        <w:rPr>
          <w:rFonts w:asciiTheme="minorHAnsi" w:hAnsiTheme="minorHAnsi"/>
          <w:szCs w:val="24"/>
        </w:rPr>
        <w:instrText xml:space="preserve"> NOTEREF _Ref460672374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15</w:t>
      </w:r>
      <w:r w:rsidRPr="000A7441">
        <w:rPr>
          <w:rFonts w:asciiTheme="minorHAnsi" w:hAnsiTheme="minorHAnsi"/>
          <w:szCs w:val="24"/>
        </w:rPr>
        <w:fldChar w:fldCharType="end"/>
      </w:r>
      <w:r w:rsidRPr="000A7441">
        <w:rPr>
          <w:rFonts w:asciiTheme="minorHAnsi" w:hAnsiTheme="minorHAnsi"/>
          <w:szCs w:val="24"/>
        </w:rPr>
        <w:t>; Bays 2004</w:t>
      </w:r>
      <w:r w:rsidRPr="000A7441">
        <w:rPr>
          <w:rFonts w:asciiTheme="minorHAnsi" w:hAnsiTheme="minorHAnsi"/>
          <w:szCs w:val="24"/>
        </w:rPr>
        <w:fldChar w:fldCharType="begin"/>
      </w:r>
      <w:r w:rsidRPr="000A7441">
        <w:rPr>
          <w:rFonts w:asciiTheme="minorHAnsi" w:hAnsiTheme="minorHAnsi"/>
          <w:szCs w:val="24"/>
        </w:rPr>
        <w:instrText xml:space="preserve"> NOTEREF _Ref460672386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19</w:t>
      </w:r>
      <w:r w:rsidRPr="000A7441">
        <w:rPr>
          <w:rFonts w:asciiTheme="minorHAnsi" w:hAnsiTheme="minorHAnsi"/>
          <w:szCs w:val="24"/>
        </w:rPr>
        <w:fldChar w:fldCharType="end"/>
      </w:r>
      <w:r w:rsidRPr="000A7441">
        <w:rPr>
          <w:rFonts w:asciiTheme="minorHAnsi" w:hAnsiTheme="minorHAnsi"/>
          <w:szCs w:val="24"/>
        </w:rPr>
        <w:t>; Davidson 2002</w:t>
      </w:r>
      <w:r w:rsidRPr="000A7441">
        <w:rPr>
          <w:rFonts w:asciiTheme="minorHAnsi" w:hAnsiTheme="minorHAnsi"/>
          <w:szCs w:val="24"/>
        </w:rPr>
        <w:fldChar w:fldCharType="begin"/>
      </w:r>
      <w:r w:rsidRPr="000A7441">
        <w:rPr>
          <w:rFonts w:asciiTheme="minorHAnsi" w:hAnsiTheme="minorHAnsi"/>
          <w:szCs w:val="24"/>
        </w:rPr>
        <w:instrText xml:space="preserve"> NOTEREF _Ref460672395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4</w:t>
      </w:r>
      <w:r w:rsidRPr="000A7441">
        <w:rPr>
          <w:rFonts w:asciiTheme="minorHAnsi" w:hAnsiTheme="minorHAnsi"/>
          <w:szCs w:val="24"/>
        </w:rPr>
        <w:fldChar w:fldCharType="end"/>
      </w:r>
      <w:r w:rsidRPr="000A7441">
        <w:rPr>
          <w:rFonts w:asciiTheme="minorHAnsi" w:hAnsiTheme="minorHAnsi"/>
          <w:szCs w:val="24"/>
        </w:rPr>
        <w:t>; Goldberg 2004</w:t>
      </w:r>
      <w:bookmarkStart w:id="687" w:name="_Ref460672845"/>
      <w:r w:rsidRPr="000A7441">
        <w:rPr>
          <w:rStyle w:val="EndnoteReference"/>
          <w:rFonts w:asciiTheme="minorHAnsi" w:hAnsiTheme="minorHAnsi"/>
          <w:szCs w:val="24"/>
        </w:rPr>
        <w:endnoteReference w:id="38"/>
      </w:r>
      <w:bookmarkEnd w:id="687"/>
      <w:r w:rsidRPr="000A7441">
        <w:rPr>
          <w:rFonts w:asciiTheme="minorHAnsi" w:hAnsiTheme="minorHAnsi"/>
          <w:szCs w:val="24"/>
        </w:rPr>
        <w:t>; Ahmed 2008</w:t>
      </w:r>
      <w:r w:rsidRPr="000A7441">
        <w:rPr>
          <w:rFonts w:asciiTheme="minorHAnsi" w:hAnsiTheme="minorHAnsi"/>
          <w:szCs w:val="24"/>
        </w:rPr>
        <w:fldChar w:fldCharType="begin"/>
      </w:r>
      <w:r w:rsidRPr="000A7441">
        <w:rPr>
          <w:rFonts w:asciiTheme="minorHAnsi" w:hAnsiTheme="minorHAnsi"/>
          <w:szCs w:val="24"/>
        </w:rPr>
        <w:instrText xml:space="preserve"> NOTEREF _Ref460674382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43</w:t>
      </w:r>
      <w:r w:rsidRPr="000A7441">
        <w:rPr>
          <w:rFonts w:asciiTheme="minorHAnsi" w:hAnsiTheme="minorHAnsi"/>
          <w:szCs w:val="24"/>
        </w:rPr>
        <w:fldChar w:fldCharType="end"/>
      </w:r>
      <w:r w:rsidRPr="000A7441">
        <w:rPr>
          <w:rFonts w:asciiTheme="minorHAnsi" w:hAnsiTheme="minorHAnsi"/>
          <w:szCs w:val="24"/>
        </w:rPr>
        <w:t>; Araujo 2010</w:t>
      </w:r>
      <w:bookmarkStart w:id="688" w:name="_Ref460672932"/>
      <w:r w:rsidRPr="000A7441">
        <w:rPr>
          <w:rStyle w:val="EndnoteReference"/>
          <w:rFonts w:asciiTheme="minorHAnsi" w:hAnsiTheme="minorHAnsi"/>
          <w:szCs w:val="24"/>
        </w:rPr>
        <w:endnoteReference w:id="39"/>
      </w:r>
      <w:bookmarkEnd w:id="688"/>
      <w:r w:rsidRPr="000A7441">
        <w:rPr>
          <w:rFonts w:asciiTheme="minorHAnsi" w:hAnsiTheme="minorHAnsi"/>
          <w:szCs w:val="24"/>
        </w:rPr>
        <w:t>; Florentin 2011</w:t>
      </w:r>
      <w:bookmarkStart w:id="689" w:name="_Ref460672965"/>
      <w:r w:rsidRPr="000A7441">
        <w:rPr>
          <w:rStyle w:val="EndnoteReference"/>
          <w:rFonts w:asciiTheme="minorHAnsi" w:hAnsiTheme="minorHAnsi"/>
          <w:szCs w:val="24"/>
        </w:rPr>
        <w:endnoteReference w:id="40"/>
      </w:r>
      <w:bookmarkEnd w:id="689"/>
      <w:r w:rsidRPr="000A7441">
        <w:rPr>
          <w:rFonts w:asciiTheme="minorHAnsi" w:hAnsiTheme="minorHAnsi"/>
          <w:szCs w:val="24"/>
        </w:rPr>
        <w:t>; Lee 2011</w:t>
      </w:r>
      <w:r w:rsidRPr="000A7441">
        <w:rPr>
          <w:rFonts w:asciiTheme="minorHAnsi" w:hAnsiTheme="minorHAnsi"/>
          <w:szCs w:val="24"/>
        </w:rPr>
        <w:fldChar w:fldCharType="begin"/>
      </w:r>
      <w:r w:rsidRPr="000A7441">
        <w:rPr>
          <w:rFonts w:asciiTheme="minorHAnsi" w:hAnsiTheme="minorHAnsi"/>
          <w:szCs w:val="24"/>
        </w:rPr>
        <w:instrText xml:space="preserve"> NOTEREF _Ref460674324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44</w:t>
      </w:r>
      <w:r w:rsidRPr="000A7441">
        <w:rPr>
          <w:rFonts w:asciiTheme="minorHAnsi" w:hAnsiTheme="minorHAnsi"/>
          <w:szCs w:val="24"/>
        </w:rPr>
        <w:fldChar w:fldCharType="end"/>
      </w:r>
      <w:r w:rsidRPr="000A7441">
        <w:rPr>
          <w:rFonts w:asciiTheme="minorHAnsi" w:hAnsiTheme="minorHAnsi"/>
          <w:szCs w:val="24"/>
        </w:rPr>
        <w:t>; Lee 2012; Liberopoulos 2013; Moutzouri 2011</w:t>
      </w:r>
      <w:bookmarkStart w:id="690" w:name="_Ref460673135"/>
      <w:r w:rsidRPr="000A7441">
        <w:rPr>
          <w:rStyle w:val="EndnoteReference"/>
          <w:rFonts w:asciiTheme="minorHAnsi" w:hAnsiTheme="minorHAnsi"/>
          <w:szCs w:val="24"/>
        </w:rPr>
        <w:endnoteReference w:id="41"/>
      </w:r>
      <w:bookmarkEnd w:id="690"/>
      <w:r w:rsidRPr="000A7441">
        <w:rPr>
          <w:rFonts w:asciiTheme="minorHAnsi" w:hAnsiTheme="minorHAnsi"/>
          <w:szCs w:val="24"/>
        </w:rPr>
        <w:t>; Moutzouri 2012; Her 2010</w:t>
      </w:r>
      <w:bookmarkStart w:id="691" w:name="_Ref460673145"/>
      <w:r w:rsidRPr="000A7441">
        <w:rPr>
          <w:rStyle w:val="EndnoteReference"/>
          <w:rFonts w:asciiTheme="minorHAnsi" w:hAnsiTheme="minorHAnsi"/>
          <w:szCs w:val="24"/>
        </w:rPr>
        <w:endnoteReference w:id="42"/>
      </w:r>
      <w:bookmarkEnd w:id="691"/>
      <w:r w:rsidRPr="000A7441">
        <w:rPr>
          <w:rFonts w:asciiTheme="minorHAnsi" w:hAnsiTheme="minorHAnsi"/>
          <w:szCs w:val="24"/>
        </w:rPr>
        <w:t>) (N=13); and in population with diabetes mellitus (DM) (Rudofsky 2012) (N=1).</w:t>
      </w:r>
    </w:p>
    <w:p w14:paraId="2ACEF207"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 xml:space="preserve">RCTs comparing </w:t>
      </w:r>
      <w:r w:rsidRPr="000A7441">
        <w:rPr>
          <w:rFonts w:asciiTheme="minorHAnsi" w:hAnsiTheme="minorHAnsi"/>
          <w:szCs w:val="24"/>
          <w:u w:val="single"/>
        </w:rPr>
        <w:t>mid potency statin</w:t>
      </w:r>
      <w:r w:rsidRPr="000A7441">
        <w:rPr>
          <w:rFonts w:asciiTheme="minorHAnsi" w:hAnsiTheme="minorHAnsi"/>
          <w:szCs w:val="24"/>
        </w:rPr>
        <w:t xml:space="preserve"> in combination with ezetimibe to </w:t>
      </w:r>
      <w:r w:rsidRPr="000A7441">
        <w:rPr>
          <w:rFonts w:asciiTheme="minorHAnsi" w:hAnsiTheme="minorHAnsi"/>
          <w:szCs w:val="24"/>
          <w:u w:val="single"/>
        </w:rPr>
        <w:t>high potency statin</w:t>
      </w:r>
      <w:r w:rsidRPr="000A7441">
        <w:rPr>
          <w:rFonts w:asciiTheme="minorHAnsi" w:hAnsiTheme="minorHAnsi"/>
          <w:szCs w:val="24"/>
        </w:rPr>
        <w:t xml:space="preserve"> monotherapy among general populations of patients with hyperlipidaemia (Ballantyne 2005</w:t>
      </w:r>
      <w:r w:rsidRPr="000A7441">
        <w:rPr>
          <w:rFonts w:asciiTheme="minorHAnsi" w:hAnsiTheme="minorHAnsi"/>
          <w:szCs w:val="24"/>
        </w:rPr>
        <w:fldChar w:fldCharType="begin"/>
      </w:r>
      <w:r w:rsidRPr="000A7441">
        <w:rPr>
          <w:rFonts w:asciiTheme="minorHAnsi" w:hAnsiTheme="minorHAnsi"/>
          <w:szCs w:val="24"/>
        </w:rPr>
        <w:instrText xml:space="preserve"> NOTEREF _Ref460672374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15</w:t>
      </w:r>
      <w:r w:rsidRPr="000A7441">
        <w:rPr>
          <w:rFonts w:asciiTheme="minorHAnsi" w:hAnsiTheme="minorHAnsi"/>
          <w:szCs w:val="24"/>
        </w:rPr>
        <w:fldChar w:fldCharType="end"/>
      </w:r>
      <w:r w:rsidRPr="000A7441">
        <w:rPr>
          <w:rFonts w:asciiTheme="minorHAnsi" w:hAnsiTheme="minorHAnsi"/>
          <w:szCs w:val="24"/>
        </w:rPr>
        <w:t>; Bays 2004</w:t>
      </w:r>
      <w:r w:rsidRPr="000A7441">
        <w:rPr>
          <w:rFonts w:asciiTheme="minorHAnsi" w:hAnsiTheme="minorHAnsi"/>
          <w:szCs w:val="24"/>
        </w:rPr>
        <w:fldChar w:fldCharType="begin"/>
      </w:r>
      <w:r w:rsidRPr="000A7441">
        <w:rPr>
          <w:rFonts w:asciiTheme="minorHAnsi" w:hAnsiTheme="minorHAnsi"/>
          <w:szCs w:val="24"/>
        </w:rPr>
        <w:instrText xml:space="preserve"> NOTEREF _Ref460672386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19</w:t>
      </w:r>
      <w:r w:rsidRPr="000A7441">
        <w:rPr>
          <w:rFonts w:asciiTheme="minorHAnsi" w:hAnsiTheme="minorHAnsi"/>
          <w:szCs w:val="24"/>
        </w:rPr>
        <w:fldChar w:fldCharType="end"/>
      </w:r>
      <w:r w:rsidRPr="000A7441">
        <w:rPr>
          <w:rFonts w:asciiTheme="minorHAnsi" w:hAnsiTheme="minorHAnsi"/>
          <w:szCs w:val="24"/>
        </w:rPr>
        <w:t>; Davidson 2002</w:t>
      </w:r>
      <w:r w:rsidRPr="000A7441">
        <w:rPr>
          <w:rFonts w:asciiTheme="minorHAnsi" w:hAnsiTheme="minorHAnsi"/>
          <w:szCs w:val="24"/>
        </w:rPr>
        <w:fldChar w:fldCharType="begin"/>
      </w:r>
      <w:r w:rsidRPr="000A7441">
        <w:rPr>
          <w:rFonts w:asciiTheme="minorHAnsi" w:hAnsiTheme="minorHAnsi"/>
          <w:szCs w:val="24"/>
        </w:rPr>
        <w:instrText xml:space="preserve"> NOTEREF _Ref460672395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4</w:t>
      </w:r>
      <w:r w:rsidRPr="000A7441">
        <w:rPr>
          <w:rFonts w:asciiTheme="minorHAnsi" w:hAnsiTheme="minorHAnsi"/>
          <w:szCs w:val="24"/>
        </w:rPr>
        <w:fldChar w:fldCharType="end"/>
      </w:r>
      <w:r w:rsidRPr="000A7441">
        <w:rPr>
          <w:rFonts w:asciiTheme="minorHAnsi" w:hAnsiTheme="minorHAnsi"/>
          <w:szCs w:val="24"/>
        </w:rPr>
        <w:t>; Goldberg 2004</w:t>
      </w:r>
      <w:r w:rsidRPr="000A7441">
        <w:rPr>
          <w:rFonts w:asciiTheme="minorHAnsi" w:hAnsiTheme="minorHAnsi"/>
          <w:szCs w:val="24"/>
        </w:rPr>
        <w:fldChar w:fldCharType="begin"/>
      </w:r>
      <w:r w:rsidRPr="000A7441">
        <w:rPr>
          <w:rFonts w:asciiTheme="minorHAnsi" w:hAnsiTheme="minorHAnsi"/>
          <w:szCs w:val="24"/>
        </w:rPr>
        <w:instrText xml:space="preserve"> NOTEREF _Ref460672845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38</w:t>
      </w:r>
      <w:r w:rsidRPr="000A7441">
        <w:rPr>
          <w:rFonts w:asciiTheme="minorHAnsi" w:hAnsiTheme="minorHAnsi"/>
          <w:szCs w:val="24"/>
        </w:rPr>
        <w:fldChar w:fldCharType="end"/>
      </w:r>
      <w:r w:rsidRPr="000A7441">
        <w:rPr>
          <w:rFonts w:asciiTheme="minorHAnsi" w:hAnsiTheme="minorHAnsi"/>
          <w:szCs w:val="24"/>
        </w:rPr>
        <w:t>; Ahmed 2008</w:t>
      </w:r>
      <w:bookmarkStart w:id="692" w:name="_Ref460674382"/>
      <w:r w:rsidRPr="000A7441">
        <w:rPr>
          <w:rStyle w:val="EndnoteReference"/>
          <w:rFonts w:asciiTheme="minorHAnsi" w:hAnsiTheme="minorHAnsi"/>
          <w:szCs w:val="24"/>
        </w:rPr>
        <w:endnoteReference w:id="43"/>
      </w:r>
      <w:bookmarkEnd w:id="692"/>
      <w:r w:rsidRPr="000A7441">
        <w:rPr>
          <w:rFonts w:asciiTheme="minorHAnsi" w:hAnsiTheme="minorHAnsi"/>
          <w:szCs w:val="24"/>
        </w:rPr>
        <w:t>; Araujo 2010</w:t>
      </w:r>
      <w:r w:rsidRPr="000A7441">
        <w:rPr>
          <w:rFonts w:asciiTheme="minorHAnsi" w:hAnsiTheme="minorHAnsi"/>
          <w:szCs w:val="24"/>
        </w:rPr>
        <w:fldChar w:fldCharType="begin"/>
      </w:r>
      <w:r w:rsidRPr="000A7441">
        <w:rPr>
          <w:rFonts w:asciiTheme="minorHAnsi" w:hAnsiTheme="minorHAnsi"/>
          <w:szCs w:val="24"/>
        </w:rPr>
        <w:instrText xml:space="preserve"> NOTEREF _Ref460672932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39</w:t>
      </w:r>
      <w:r w:rsidRPr="000A7441">
        <w:rPr>
          <w:rFonts w:asciiTheme="minorHAnsi" w:hAnsiTheme="minorHAnsi"/>
          <w:szCs w:val="24"/>
        </w:rPr>
        <w:fldChar w:fldCharType="end"/>
      </w:r>
      <w:r w:rsidRPr="000A7441">
        <w:rPr>
          <w:rFonts w:asciiTheme="minorHAnsi" w:hAnsiTheme="minorHAnsi"/>
          <w:szCs w:val="24"/>
        </w:rPr>
        <w:t>; Florentin 2011</w:t>
      </w:r>
      <w:r w:rsidRPr="000A7441">
        <w:rPr>
          <w:rFonts w:asciiTheme="minorHAnsi" w:hAnsiTheme="minorHAnsi"/>
          <w:szCs w:val="24"/>
        </w:rPr>
        <w:fldChar w:fldCharType="begin"/>
      </w:r>
      <w:r w:rsidRPr="000A7441">
        <w:rPr>
          <w:rFonts w:asciiTheme="minorHAnsi" w:hAnsiTheme="minorHAnsi"/>
          <w:szCs w:val="24"/>
        </w:rPr>
        <w:instrText xml:space="preserve"> NOTEREF _Ref460672965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40</w:t>
      </w:r>
      <w:r w:rsidRPr="000A7441">
        <w:rPr>
          <w:rFonts w:asciiTheme="minorHAnsi" w:hAnsiTheme="minorHAnsi"/>
          <w:szCs w:val="24"/>
        </w:rPr>
        <w:fldChar w:fldCharType="end"/>
      </w:r>
      <w:r w:rsidRPr="000A7441">
        <w:rPr>
          <w:rFonts w:asciiTheme="minorHAnsi" w:hAnsiTheme="minorHAnsi"/>
          <w:szCs w:val="24"/>
        </w:rPr>
        <w:t>; Lee 2011</w:t>
      </w:r>
      <w:bookmarkStart w:id="693" w:name="_Ref460674324"/>
      <w:r w:rsidRPr="000A7441">
        <w:rPr>
          <w:rStyle w:val="EndnoteReference"/>
          <w:rFonts w:asciiTheme="minorHAnsi" w:hAnsiTheme="minorHAnsi"/>
          <w:szCs w:val="24"/>
        </w:rPr>
        <w:endnoteReference w:id="44"/>
      </w:r>
      <w:bookmarkEnd w:id="693"/>
      <w:r w:rsidRPr="000A7441">
        <w:rPr>
          <w:rFonts w:asciiTheme="minorHAnsi" w:hAnsiTheme="minorHAnsi"/>
          <w:szCs w:val="24"/>
        </w:rPr>
        <w:t>; Lee 2012; Liberopoulos 2013; Moutzouri 2011</w:t>
      </w:r>
      <w:r w:rsidRPr="000A7441">
        <w:rPr>
          <w:rFonts w:asciiTheme="minorHAnsi" w:hAnsiTheme="minorHAnsi"/>
          <w:szCs w:val="24"/>
        </w:rPr>
        <w:fldChar w:fldCharType="begin"/>
      </w:r>
      <w:r w:rsidRPr="000A7441">
        <w:rPr>
          <w:rFonts w:asciiTheme="minorHAnsi" w:hAnsiTheme="minorHAnsi"/>
          <w:szCs w:val="24"/>
        </w:rPr>
        <w:instrText xml:space="preserve"> NOTEREF _Ref460673135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41</w:t>
      </w:r>
      <w:r w:rsidRPr="000A7441">
        <w:rPr>
          <w:rFonts w:asciiTheme="minorHAnsi" w:hAnsiTheme="minorHAnsi"/>
          <w:szCs w:val="24"/>
        </w:rPr>
        <w:fldChar w:fldCharType="end"/>
      </w:r>
      <w:r w:rsidRPr="000A7441">
        <w:rPr>
          <w:rFonts w:asciiTheme="minorHAnsi" w:hAnsiTheme="minorHAnsi"/>
          <w:szCs w:val="24"/>
        </w:rPr>
        <w:t>; Moutzouri 2012; Her 2010</w:t>
      </w:r>
      <w:r w:rsidRPr="000A7441">
        <w:rPr>
          <w:rFonts w:asciiTheme="minorHAnsi" w:hAnsiTheme="minorHAnsi"/>
          <w:szCs w:val="24"/>
        </w:rPr>
        <w:fldChar w:fldCharType="begin"/>
      </w:r>
      <w:r w:rsidRPr="000A7441">
        <w:rPr>
          <w:rFonts w:asciiTheme="minorHAnsi" w:hAnsiTheme="minorHAnsi"/>
          <w:szCs w:val="24"/>
        </w:rPr>
        <w:instrText xml:space="preserve"> NOTEREF _Ref460673145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42</w:t>
      </w:r>
      <w:r w:rsidRPr="000A7441">
        <w:rPr>
          <w:rFonts w:asciiTheme="minorHAnsi" w:hAnsiTheme="minorHAnsi"/>
          <w:szCs w:val="24"/>
        </w:rPr>
        <w:fldChar w:fldCharType="end"/>
      </w:r>
      <w:r w:rsidRPr="000A7441">
        <w:rPr>
          <w:rFonts w:asciiTheme="minorHAnsi" w:hAnsiTheme="minorHAnsi"/>
          <w:szCs w:val="24"/>
        </w:rPr>
        <w:t>; Ballantyne  2003</w:t>
      </w:r>
      <w:r w:rsidRPr="000A7441">
        <w:rPr>
          <w:rFonts w:asciiTheme="minorHAnsi" w:hAnsiTheme="minorHAnsi"/>
          <w:szCs w:val="24"/>
        </w:rPr>
        <w:fldChar w:fldCharType="begin"/>
      </w:r>
      <w:r w:rsidRPr="000A7441">
        <w:rPr>
          <w:rFonts w:asciiTheme="minorHAnsi" w:hAnsiTheme="minorHAnsi"/>
          <w:szCs w:val="24"/>
        </w:rPr>
        <w:instrText xml:space="preserve"> NOTEREF _Ref460673206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5</w:t>
      </w:r>
      <w:r w:rsidRPr="000A7441">
        <w:rPr>
          <w:rFonts w:asciiTheme="minorHAnsi" w:hAnsiTheme="minorHAnsi"/>
          <w:szCs w:val="24"/>
        </w:rPr>
        <w:fldChar w:fldCharType="end"/>
      </w:r>
      <w:r w:rsidRPr="000A7441">
        <w:rPr>
          <w:rFonts w:asciiTheme="minorHAnsi" w:hAnsiTheme="minorHAnsi"/>
          <w:szCs w:val="24"/>
        </w:rPr>
        <w:t>; Catapano 2006</w:t>
      </w:r>
      <w:r w:rsidRPr="000A7441">
        <w:rPr>
          <w:rStyle w:val="EndnoteReference"/>
          <w:rFonts w:asciiTheme="minorHAnsi" w:hAnsiTheme="minorHAnsi"/>
          <w:szCs w:val="24"/>
        </w:rPr>
        <w:endnoteReference w:id="45"/>
      </w:r>
      <w:r w:rsidRPr="000A7441">
        <w:rPr>
          <w:rFonts w:asciiTheme="minorHAnsi" w:hAnsiTheme="minorHAnsi"/>
          <w:szCs w:val="24"/>
        </w:rPr>
        <w:t>; McKenney 2007</w:t>
      </w:r>
      <w:bookmarkStart w:id="694" w:name="_Ref460678774"/>
      <w:r w:rsidRPr="000A7441">
        <w:rPr>
          <w:rStyle w:val="EndnoteReference"/>
          <w:rFonts w:asciiTheme="minorHAnsi" w:hAnsiTheme="minorHAnsi"/>
          <w:szCs w:val="24"/>
        </w:rPr>
        <w:endnoteReference w:id="46"/>
      </w:r>
      <w:bookmarkEnd w:id="694"/>
      <w:r w:rsidRPr="000A7441">
        <w:rPr>
          <w:rFonts w:asciiTheme="minorHAnsi" w:hAnsiTheme="minorHAnsi"/>
          <w:szCs w:val="24"/>
        </w:rPr>
        <w:t>; Stein 2004</w:t>
      </w:r>
      <w:r w:rsidRPr="000A7441">
        <w:rPr>
          <w:rFonts w:asciiTheme="minorHAnsi" w:hAnsiTheme="minorHAnsi"/>
          <w:szCs w:val="24"/>
        </w:rPr>
        <w:fldChar w:fldCharType="begin"/>
      </w:r>
      <w:r w:rsidRPr="000A7441">
        <w:rPr>
          <w:rFonts w:asciiTheme="minorHAnsi" w:hAnsiTheme="minorHAnsi"/>
          <w:szCs w:val="24"/>
        </w:rPr>
        <w:instrText xml:space="preserve"> NOTEREF _Ref460663088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8</w:t>
      </w:r>
      <w:r w:rsidRPr="000A7441">
        <w:rPr>
          <w:rFonts w:asciiTheme="minorHAnsi" w:hAnsiTheme="minorHAnsi"/>
          <w:szCs w:val="24"/>
        </w:rPr>
        <w:fldChar w:fldCharType="end"/>
      </w:r>
      <w:r w:rsidRPr="000A7441">
        <w:rPr>
          <w:rFonts w:asciiTheme="minorHAnsi" w:hAnsiTheme="minorHAnsi"/>
          <w:szCs w:val="24"/>
        </w:rPr>
        <w:t>; Ben-Yehuda 2011</w:t>
      </w:r>
      <w:r w:rsidRPr="000A7441">
        <w:rPr>
          <w:rStyle w:val="EndnoteReference"/>
          <w:rFonts w:asciiTheme="minorHAnsi" w:hAnsiTheme="minorHAnsi"/>
          <w:szCs w:val="24"/>
        </w:rPr>
        <w:endnoteReference w:id="47"/>
      </w:r>
      <w:r w:rsidRPr="000A7441">
        <w:rPr>
          <w:rFonts w:asciiTheme="minorHAnsi" w:hAnsiTheme="minorHAnsi"/>
          <w:szCs w:val="24"/>
        </w:rPr>
        <w:t>; Zieve 2010</w:t>
      </w:r>
      <w:r w:rsidRPr="000A7441">
        <w:rPr>
          <w:rStyle w:val="EndnoteReference"/>
          <w:rFonts w:asciiTheme="minorHAnsi" w:hAnsiTheme="minorHAnsi"/>
          <w:szCs w:val="24"/>
        </w:rPr>
        <w:endnoteReference w:id="48"/>
      </w:r>
      <w:r w:rsidRPr="000A7441">
        <w:rPr>
          <w:rFonts w:asciiTheme="minorHAnsi" w:hAnsiTheme="minorHAnsi"/>
          <w:szCs w:val="24"/>
        </w:rPr>
        <w:t>; Foody 2010</w:t>
      </w:r>
      <w:r w:rsidRPr="000A7441">
        <w:rPr>
          <w:rStyle w:val="EndnoteReference"/>
          <w:rFonts w:asciiTheme="minorHAnsi" w:hAnsiTheme="minorHAnsi"/>
          <w:szCs w:val="24"/>
        </w:rPr>
        <w:endnoteReference w:id="49"/>
      </w:r>
      <w:r w:rsidRPr="000A7441">
        <w:rPr>
          <w:rFonts w:asciiTheme="minorHAnsi" w:hAnsiTheme="minorHAnsi"/>
          <w:szCs w:val="24"/>
        </w:rPr>
        <w:t>; Robinson 2009</w:t>
      </w:r>
      <w:r w:rsidRPr="000A7441">
        <w:rPr>
          <w:rStyle w:val="EndnoteReference"/>
          <w:rFonts w:asciiTheme="minorHAnsi" w:hAnsiTheme="minorHAnsi"/>
          <w:szCs w:val="24"/>
        </w:rPr>
        <w:endnoteReference w:id="50"/>
      </w:r>
      <w:r w:rsidRPr="000A7441">
        <w:rPr>
          <w:rFonts w:asciiTheme="minorHAnsi" w:hAnsiTheme="minorHAnsi"/>
          <w:szCs w:val="24"/>
        </w:rPr>
        <w:t>) (N=11); in population with pre-existing CHD (Barrios 2005</w:t>
      </w:r>
      <w:r w:rsidRPr="000A7441">
        <w:rPr>
          <w:rStyle w:val="EndnoteReference"/>
          <w:rFonts w:asciiTheme="minorHAnsi" w:hAnsiTheme="minorHAnsi"/>
          <w:szCs w:val="24"/>
        </w:rPr>
        <w:endnoteReference w:id="51"/>
      </w:r>
      <w:r w:rsidRPr="000A7441">
        <w:rPr>
          <w:rFonts w:asciiTheme="minorHAnsi" w:hAnsiTheme="minorHAnsi"/>
          <w:szCs w:val="24"/>
        </w:rPr>
        <w:t>; Piorkowski  2007</w:t>
      </w:r>
      <w:r w:rsidRPr="000A7441">
        <w:rPr>
          <w:rStyle w:val="EndnoteReference"/>
          <w:rFonts w:asciiTheme="minorHAnsi" w:hAnsiTheme="minorHAnsi"/>
          <w:szCs w:val="24"/>
        </w:rPr>
        <w:endnoteReference w:id="52"/>
      </w:r>
      <w:r w:rsidRPr="000A7441">
        <w:rPr>
          <w:rFonts w:asciiTheme="minorHAnsi" w:hAnsiTheme="minorHAnsi"/>
          <w:szCs w:val="24"/>
        </w:rPr>
        <w:t>; Roeters van Lennep 2008</w:t>
      </w:r>
      <w:r w:rsidRPr="000A7441">
        <w:rPr>
          <w:rStyle w:val="EndnoteReference"/>
          <w:rFonts w:asciiTheme="minorHAnsi" w:hAnsiTheme="minorHAnsi"/>
          <w:szCs w:val="24"/>
        </w:rPr>
        <w:endnoteReference w:id="53"/>
      </w:r>
      <w:r w:rsidRPr="000A7441">
        <w:rPr>
          <w:rFonts w:asciiTheme="minorHAnsi" w:hAnsiTheme="minorHAnsi"/>
          <w:szCs w:val="24"/>
        </w:rPr>
        <w:t>; Yamazaki 2013; Bardini 2010</w:t>
      </w:r>
      <w:bookmarkStart w:id="695" w:name="_Ref460679003"/>
      <w:r w:rsidRPr="000A7441">
        <w:rPr>
          <w:rStyle w:val="EndnoteReference"/>
          <w:rFonts w:asciiTheme="minorHAnsi" w:hAnsiTheme="minorHAnsi"/>
          <w:szCs w:val="24"/>
        </w:rPr>
        <w:endnoteReference w:id="54"/>
      </w:r>
      <w:bookmarkEnd w:id="695"/>
      <w:r w:rsidRPr="000A7441">
        <w:rPr>
          <w:rFonts w:asciiTheme="minorHAnsi" w:hAnsiTheme="minorHAnsi"/>
          <w:szCs w:val="24"/>
        </w:rPr>
        <w:t>; Cho 2011</w:t>
      </w:r>
      <w:r w:rsidRPr="000A7441">
        <w:rPr>
          <w:rStyle w:val="EndnoteReference"/>
          <w:rFonts w:asciiTheme="minorHAnsi" w:hAnsiTheme="minorHAnsi"/>
          <w:szCs w:val="24"/>
        </w:rPr>
        <w:endnoteReference w:id="55"/>
      </w:r>
      <w:r w:rsidRPr="000A7441">
        <w:rPr>
          <w:rFonts w:asciiTheme="minorHAnsi" w:hAnsiTheme="minorHAnsi"/>
          <w:szCs w:val="24"/>
        </w:rPr>
        <w:t>; Okada 2011</w:t>
      </w:r>
      <w:r w:rsidRPr="000A7441">
        <w:rPr>
          <w:rStyle w:val="EndnoteReference"/>
          <w:rFonts w:asciiTheme="minorHAnsi" w:hAnsiTheme="minorHAnsi"/>
          <w:szCs w:val="24"/>
        </w:rPr>
        <w:endnoteReference w:id="56"/>
      </w:r>
      <w:r w:rsidRPr="000A7441">
        <w:rPr>
          <w:rFonts w:asciiTheme="minorHAnsi" w:hAnsiTheme="minorHAnsi"/>
          <w:szCs w:val="24"/>
        </w:rPr>
        <w:t>; Ostad 2009</w:t>
      </w:r>
      <w:r w:rsidRPr="000A7441">
        <w:rPr>
          <w:rStyle w:val="EndnoteReference"/>
          <w:rFonts w:asciiTheme="minorHAnsi" w:hAnsiTheme="minorHAnsi"/>
          <w:szCs w:val="24"/>
        </w:rPr>
        <w:endnoteReference w:id="57"/>
      </w:r>
      <w:r w:rsidRPr="000A7441">
        <w:rPr>
          <w:rFonts w:asciiTheme="minorHAnsi" w:hAnsiTheme="minorHAnsi"/>
          <w:szCs w:val="24"/>
        </w:rPr>
        <w:t>; Pesaro 2012</w:t>
      </w:r>
      <w:r w:rsidRPr="000A7441">
        <w:rPr>
          <w:rStyle w:val="EndnoteReference"/>
          <w:rFonts w:asciiTheme="minorHAnsi" w:hAnsiTheme="minorHAnsi"/>
          <w:szCs w:val="24"/>
        </w:rPr>
        <w:endnoteReference w:id="58"/>
      </w:r>
      <w:r w:rsidRPr="000A7441">
        <w:rPr>
          <w:rFonts w:asciiTheme="minorHAnsi" w:hAnsiTheme="minorHAnsi"/>
          <w:szCs w:val="24"/>
        </w:rPr>
        <w:t>; Hamdan 2011</w:t>
      </w:r>
      <w:r w:rsidRPr="000A7441">
        <w:rPr>
          <w:rStyle w:val="EndnoteReference"/>
          <w:rFonts w:asciiTheme="minorHAnsi" w:hAnsiTheme="minorHAnsi"/>
          <w:szCs w:val="24"/>
        </w:rPr>
        <w:endnoteReference w:id="59"/>
      </w:r>
      <w:r w:rsidRPr="000A7441">
        <w:rPr>
          <w:rFonts w:asciiTheme="minorHAnsi" w:hAnsiTheme="minorHAnsi"/>
          <w:szCs w:val="24"/>
        </w:rPr>
        <w:t>; Averna 2010</w:t>
      </w:r>
      <w:r w:rsidRPr="000A7441">
        <w:rPr>
          <w:rStyle w:val="EndnoteReference"/>
          <w:rFonts w:asciiTheme="minorHAnsi" w:hAnsiTheme="minorHAnsi"/>
          <w:szCs w:val="24"/>
        </w:rPr>
        <w:endnoteReference w:id="60"/>
      </w:r>
      <w:r w:rsidRPr="000A7441">
        <w:rPr>
          <w:rFonts w:asciiTheme="minorHAnsi" w:hAnsiTheme="minorHAnsi"/>
          <w:szCs w:val="24"/>
        </w:rPr>
        <w:t>; Matsue 2013) (N=12); and in population with DM (Constance 2007</w:t>
      </w:r>
      <w:r w:rsidRPr="000A7441">
        <w:rPr>
          <w:rStyle w:val="EndnoteReference"/>
          <w:rFonts w:asciiTheme="minorHAnsi" w:hAnsiTheme="minorHAnsi"/>
          <w:szCs w:val="24"/>
        </w:rPr>
        <w:endnoteReference w:id="61"/>
      </w:r>
      <w:r w:rsidRPr="000A7441">
        <w:rPr>
          <w:rFonts w:asciiTheme="minorHAnsi" w:hAnsiTheme="minorHAnsi"/>
          <w:szCs w:val="24"/>
        </w:rPr>
        <w:t>; Gaudiani 2005</w:t>
      </w:r>
      <w:r w:rsidRPr="000A7441">
        <w:rPr>
          <w:rFonts w:asciiTheme="minorHAnsi" w:hAnsiTheme="minorHAnsi"/>
          <w:szCs w:val="24"/>
        </w:rPr>
        <w:fldChar w:fldCharType="begin"/>
      </w:r>
      <w:r w:rsidRPr="000A7441">
        <w:rPr>
          <w:rFonts w:asciiTheme="minorHAnsi" w:hAnsiTheme="minorHAnsi"/>
          <w:szCs w:val="24"/>
        </w:rPr>
        <w:instrText xml:space="preserve"> NOTEREF _Ref460674610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16</w:t>
      </w:r>
      <w:r w:rsidRPr="000A7441">
        <w:rPr>
          <w:rFonts w:asciiTheme="minorHAnsi" w:hAnsiTheme="minorHAnsi"/>
          <w:szCs w:val="24"/>
        </w:rPr>
        <w:fldChar w:fldCharType="end"/>
      </w:r>
      <w:r w:rsidRPr="000A7441">
        <w:rPr>
          <w:rFonts w:asciiTheme="minorHAnsi" w:hAnsiTheme="minorHAnsi"/>
          <w:szCs w:val="24"/>
        </w:rPr>
        <w:t>; Goldberg 2006</w:t>
      </w:r>
      <w:bookmarkStart w:id="696" w:name="_Ref460679099"/>
      <w:r w:rsidRPr="000A7441">
        <w:rPr>
          <w:rStyle w:val="EndnoteReference"/>
          <w:rFonts w:asciiTheme="minorHAnsi" w:hAnsiTheme="minorHAnsi"/>
          <w:szCs w:val="24"/>
        </w:rPr>
        <w:endnoteReference w:id="62"/>
      </w:r>
      <w:bookmarkEnd w:id="696"/>
      <w:r w:rsidRPr="000A7441">
        <w:rPr>
          <w:rFonts w:asciiTheme="minorHAnsi" w:hAnsiTheme="minorHAnsi"/>
          <w:szCs w:val="24"/>
        </w:rPr>
        <w:t>; Tomassini  2009</w:t>
      </w:r>
      <w:bookmarkStart w:id="697" w:name="_Ref460679148"/>
      <w:r w:rsidRPr="000A7441">
        <w:rPr>
          <w:rStyle w:val="EndnoteReference"/>
          <w:rFonts w:asciiTheme="minorHAnsi" w:hAnsiTheme="minorHAnsi"/>
          <w:szCs w:val="24"/>
        </w:rPr>
        <w:endnoteReference w:id="63"/>
      </w:r>
      <w:bookmarkEnd w:id="697"/>
      <w:r w:rsidRPr="000A7441">
        <w:rPr>
          <w:rFonts w:asciiTheme="minorHAnsi" w:hAnsiTheme="minorHAnsi"/>
          <w:szCs w:val="24"/>
        </w:rPr>
        <w:t>; Lee 2013</w:t>
      </w:r>
      <w:bookmarkStart w:id="698" w:name="_Ref460679165"/>
      <w:r w:rsidRPr="000A7441">
        <w:rPr>
          <w:rStyle w:val="EndnoteReference"/>
          <w:rFonts w:asciiTheme="minorHAnsi" w:hAnsiTheme="minorHAnsi"/>
          <w:szCs w:val="24"/>
        </w:rPr>
        <w:endnoteReference w:id="64"/>
      </w:r>
      <w:bookmarkEnd w:id="698"/>
      <w:r w:rsidRPr="000A7441">
        <w:rPr>
          <w:rFonts w:asciiTheme="minorHAnsi" w:hAnsiTheme="minorHAnsi"/>
          <w:szCs w:val="24"/>
        </w:rPr>
        <w:t xml:space="preserve">; Guyton 2008) (N=6). </w:t>
      </w:r>
    </w:p>
    <w:p w14:paraId="6027C178"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 xml:space="preserve">RCTs comparing </w:t>
      </w:r>
      <w:r w:rsidRPr="000A7441">
        <w:rPr>
          <w:rFonts w:asciiTheme="minorHAnsi" w:hAnsiTheme="minorHAnsi"/>
          <w:szCs w:val="24"/>
          <w:u w:val="single"/>
        </w:rPr>
        <w:t>low potency statin</w:t>
      </w:r>
      <w:r w:rsidRPr="000A7441">
        <w:rPr>
          <w:rFonts w:asciiTheme="minorHAnsi" w:hAnsiTheme="minorHAnsi"/>
          <w:szCs w:val="24"/>
        </w:rPr>
        <w:t xml:space="preserve"> in combination with ezetimibe to </w:t>
      </w:r>
      <w:r w:rsidRPr="000A7441">
        <w:rPr>
          <w:rFonts w:asciiTheme="minorHAnsi" w:hAnsiTheme="minorHAnsi"/>
          <w:szCs w:val="24"/>
          <w:u w:val="single"/>
        </w:rPr>
        <w:t>mid potency statin</w:t>
      </w:r>
      <w:r w:rsidRPr="000A7441">
        <w:rPr>
          <w:rFonts w:asciiTheme="minorHAnsi" w:hAnsiTheme="minorHAnsi"/>
          <w:szCs w:val="24"/>
        </w:rPr>
        <w:t xml:space="preserve"> monotherapy among general populations with hyperlipidaemia (Ballantyne 2005</w:t>
      </w:r>
      <w:r w:rsidRPr="000A7441">
        <w:rPr>
          <w:rFonts w:asciiTheme="minorHAnsi" w:hAnsiTheme="minorHAnsi"/>
          <w:szCs w:val="24"/>
        </w:rPr>
        <w:fldChar w:fldCharType="begin"/>
      </w:r>
      <w:r w:rsidRPr="000A7441">
        <w:rPr>
          <w:rFonts w:asciiTheme="minorHAnsi" w:hAnsiTheme="minorHAnsi"/>
          <w:szCs w:val="24"/>
        </w:rPr>
        <w:instrText xml:space="preserve"> NOTEREF _Ref460672374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15</w:t>
      </w:r>
      <w:r w:rsidRPr="000A7441">
        <w:rPr>
          <w:rFonts w:asciiTheme="minorHAnsi" w:hAnsiTheme="minorHAnsi"/>
          <w:szCs w:val="24"/>
        </w:rPr>
        <w:fldChar w:fldCharType="end"/>
      </w:r>
      <w:r w:rsidRPr="000A7441">
        <w:rPr>
          <w:rFonts w:asciiTheme="minorHAnsi" w:hAnsiTheme="minorHAnsi"/>
          <w:szCs w:val="24"/>
        </w:rPr>
        <w:t>; Bays 2004</w:t>
      </w:r>
      <w:r w:rsidRPr="000A7441">
        <w:rPr>
          <w:rFonts w:asciiTheme="minorHAnsi" w:hAnsiTheme="minorHAnsi"/>
          <w:szCs w:val="24"/>
        </w:rPr>
        <w:fldChar w:fldCharType="begin"/>
      </w:r>
      <w:r w:rsidRPr="000A7441">
        <w:rPr>
          <w:rFonts w:asciiTheme="minorHAnsi" w:hAnsiTheme="minorHAnsi"/>
          <w:szCs w:val="24"/>
        </w:rPr>
        <w:instrText xml:space="preserve"> NOTEREF _Ref460672386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19</w:t>
      </w:r>
      <w:r w:rsidRPr="000A7441">
        <w:rPr>
          <w:rFonts w:asciiTheme="minorHAnsi" w:hAnsiTheme="minorHAnsi"/>
          <w:szCs w:val="24"/>
        </w:rPr>
        <w:fldChar w:fldCharType="end"/>
      </w:r>
      <w:r w:rsidRPr="000A7441">
        <w:rPr>
          <w:rFonts w:asciiTheme="minorHAnsi" w:hAnsiTheme="minorHAnsi"/>
          <w:szCs w:val="24"/>
        </w:rPr>
        <w:t>; Davidson 2002</w:t>
      </w:r>
      <w:r w:rsidRPr="000A7441">
        <w:rPr>
          <w:rFonts w:asciiTheme="minorHAnsi" w:hAnsiTheme="minorHAnsi"/>
          <w:szCs w:val="24"/>
        </w:rPr>
        <w:fldChar w:fldCharType="begin"/>
      </w:r>
      <w:r w:rsidRPr="000A7441">
        <w:rPr>
          <w:rFonts w:asciiTheme="minorHAnsi" w:hAnsiTheme="minorHAnsi"/>
          <w:szCs w:val="24"/>
        </w:rPr>
        <w:instrText xml:space="preserve"> NOTEREF _Ref460672395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4</w:t>
      </w:r>
      <w:r w:rsidRPr="000A7441">
        <w:rPr>
          <w:rFonts w:asciiTheme="minorHAnsi" w:hAnsiTheme="minorHAnsi"/>
          <w:szCs w:val="24"/>
        </w:rPr>
        <w:fldChar w:fldCharType="end"/>
      </w:r>
      <w:r w:rsidRPr="000A7441">
        <w:rPr>
          <w:rFonts w:asciiTheme="minorHAnsi" w:hAnsiTheme="minorHAnsi"/>
          <w:szCs w:val="24"/>
        </w:rPr>
        <w:t>; Goldberg 2004</w:t>
      </w:r>
      <w:r w:rsidRPr="000A7441">
        <w:rPr>
          <w:rFonts w:asciiTheme="minorHAnsi" w:hAnsiTheme="minorHAnsi"/>
          <w:szCs w:val="24"/>
        </w:rPr>
        <w:fldChar w:fldCharType="begin"/>
      </w:r>
      <w:r w:rsidRPr="000A7441">
        <w:rPr>
          <w:rFonts w:asciiTheme="minorHAnsi" w:hAnsiTheme="minorHAnsi"/>
          <w:szCs w:val="24"/>
        </w:rPr>
        <w:instrText xml:space="preserve"> NOTEREF _Ref460672845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38</w:t>
      </w:r>
      <w:r w:rsidRPr="000A7441">
        <w:rPr>
          <w:rFonts w:asciiTheme="minorHAnsi" w:hAnsiTheme="minorHAnsi"/>
          <w:szCs w:val="24"/>
        </w:rPr>
        <w:fldChar w:fldCharType="end"/>
      </w:r>
      <w:r w:rsidRPr="000A7441">
        <w:rPr>
          <w:rFonts w:asciiTheme="minorHAnsi" w:hAnsiTheme="minorHAnsi"/>
          <w:szCs w:val="24"/>
        </w:rPr>
        <w:t>; Feldman</w:t>
      </w:r>
      <w:r w:rsidRPr="000A7441">
        <w:rPr>
          <w:rFonts w:asciiTheme="minorHAnsi" w:hAnsiTheme="minorHAnsi"/>
          <w:szCs w:val="24"/>
        </w:rPr>
        <w:fldChar w:fldCharType="begin"/>
      </w:r>
      <w:r w:rsidRPr="000A7441">
        <w:rPr>
          <w:rFonts w:asciiTheme="minorHAnsi" w:hAnsiTheme="minorHAnsi"/>
          <w:szCs w:val="24"/>
        </w:rPr>
        <w:instrText xml:space="preserve"> NOTEREF _Ref460678076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13</w:t>
      </w:r>
      <w:r w:rsidRPr="000A7441">
        <w:rPr>
          <w:rFonts w:asciiTheme="minorHAnsi" w:hAnsiTheme="minorHAnsi"/>
          <w:szCs w:val="24"/>
        </w:rPr>
        <w:fldChar w:fldCharType="end"/>
      </w:r>
      <w:r w:rsidRPr="000A7441">
        <w:rPr>
          <w:rFonts w:asciiTheme="minorHAnsi" w:hAnsiTheme="minorHAnsi"/>
          <w:szCs w:val="24"/>
        </w:rPr>
        <w:t xml:space="preserve"> 2004; Kerzner 2003</w:t>
      </w:r>
      <w:bookmarkStart w:id="699" w:name="_Ref460679746"/>
      <w:r w:rsidRPr="000A7441">
        <w:rPr>
          <w:rStyle w:val="EndnoteReference"/>
          <w:rFonts w:asciiTheme="minorHAnsi" w:hAnsiTheme="minorHAnsi"/>
          <w:szCs w:val="24"/>
        </w:rPr>
        <w:endnoteReference w:id="65"/>
      </w:r>
      <w:bookmarkEnd w:id="699"/>
      <w:r w:rsidRPr="000A7441">
        <w:rPr>
          <w:rFonts w:asciiTheme="minorHAnsi" w:hAnsiTheme="minorHAnsi"/>
          <w:szCs w:val="24"/>
        </w:rPr>
        <w:t>) (N=6) and in population with DM (Kawagoe 2011</w:t>
      </w:r>
      <w:r w:rsidRPr="000A7441">
        <w:rPr>
          <w:rStyle w:val="EndnoteReference"/>
          <w:rFonts w:asciiTheme="minorHAnsi" w:hAnsiTheme="minorHAnsi"/>
          <w:szCs w:val="24"/>
        </w:rPr>
        <w:endnoteReference w:id="66"/>
      </w:r>
      <w:r w:rsidRPr="000A7441">
        <w:rPr>
          <w:rFonts w:asciiTheme="minorHAnsi" w:hAnsiTheme="minorHAnsi"/>
          <w:szCs w:val="24"/>
        </w:rPr>
        <w:t>) (N=1).</w:t>
      </w:r>
    </w:p>
    <w:p w14:paraId="70360B02"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 xml:space="preserve">The strength of evidence (SOE) was assigned based on the risk of bias, consistency of results, directness, and precision. Evidence for all long-term clinical outcomes (mortality, acute coronary events, cerebrovascular events, and revascularization procedures) for all combination therapy and statin intensity comparisons was insufficient. The body of evidence consisted of the analysis of the surrogate outcomes of LDL-C and HDL-C. For all comparisons, only the qualitative synthesis of data was conducted (i.e. individual mean differences with 95% CIs for individual studies grouped by combination therapy agent, statin intensity, and high-risk population). The pooled estimates of the mean difference (MD) in reduction in the surrogate outcomes from the baseline was not calculated given the small numbers of heterogeneous trials. </w:t>
      </w:r>
    </w:p>
    <w:p w14:paraId="64513393"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 xml:space="preserve">The authors suggested that results from 13 trials indicate that low potency statin in combination with ezetimibe more effectively lowers LDL-C  (Figure 2.2.3.1 reproduced from Figure 3 AHRQ 2014) and raises HDL-C (Figure 6, p.41, AHRQ 2014 not reproduced here) as compared to high potency statin monotherapy among general population (Strength of evidence (SOE) was low for both). </w:t>
      </w:r>
    </w:p>
    <w:p w14:paraId="1A34852B" w14:textId="77777777" w:rsidR="007C154F" w:rsidRPr="000A7441" w:rsidRDefault="007C154F" w:rsidP="007C154F">
      <w:pPr>
        <w:spacing w:before="60" w:after="60" w:line="240" w:lineRule="auto"/>
        <w:rPr>
          <w:rFonts w:asciiTheme="minorHAnsi" w:hAnsiTheme="minorHAnsi"/>
          <w:noProof/>
          <w:szCs w:val="24"/>
          <w:lang w:eastAsia="en-AU"/>
        </w:rPr>
      </w:pPr>
      <w:r w:rsidRPr="000A7441">
        <w:rPr>
          <w:rFonts w:asciiTheme="minorHAnsi" w:hAnsiTheme="minorHAnsi"/>
          <w:b/>
          <w:szCs w:val="24"/>
        </w:rPr>
        <w:t>Figure 2.2.3.1 Mean difference in percent LDL change from baseline to time point comparing low potency combination therapy with ezetimibe to high potency monotherapy.</w:t>
      </w:r>
      <w:r w:rsidRPr="000A7441">
        <w:rPr>
          <w:rFonts w:asciiTheme="minorHAnsi" w:hAnsiTheme="minorHAnsi"/>
          <w:noProof/>
          <w:szCs w:val="24"/>
          <w:lang w:eastAsia="en-AU"/>
        </w:rPr>
        <w:t xml:space="preserve"> </w:t>
      </w:r>
    </w:p>
    <w:p w14:paraId="6BE57246" w14:textId="77777777" w:rsidR="007C154F" w:rsidRPr="000A7441" w:rsidRDefault="007C154F" w:rsidP="007C154F">
      <w:pPr>
        <w:spacing w:before="60" w:after="60" w:line="240" w:lineRule="auto"/>
        <w:rPr>
          <w:rFonts w:asciiTheme="minorHAnsi" w:hAnsiTheme="minorHAnsi"/>
          <w:noProof/>
          <w:szCs w:val="24"/>
          <w:lang w:eastAsia="en-AU"/>
        </w:rPr>
      </w:pPr>
      <w:r w:rsidRPr="000A7441">
        <w:rPr>
          <w:rFonts w:asciiTheme="minorHAnsi" w:hAnsiTheme="minorHAnsi"/>
          <w:noProof/>
          <w:szCs w:val="24"/>
          <w:lang w:eastAsia="en-AU"/>
        </w:rPr>
        <w:drawing>
          <wp:inline distT="0" distB="0" distL="0" distR="0" wp14:anchorId="68D1FB65" wp14:editId="352AC118">
            <wp:extent cx="5486400" cy="3732047"/>
            <wp:effectExtent l="0" t="0" r="0" b="1905"/>
            <wp:docPr id="14346" name="Picture 14346"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6602" cy="3732184"/>
                    </a:xfrm>
                    <a:prstGeom prst="rect">
                      <a:avLst/>
                    </a:prstGeom>
                    <a:noFill/>
                    <a:ln>
                      <a:noFill/>
                    </a:ln>
                  </pic:spPr>
                </pic:pic>
              </a:graphicData>
            </a:graphic>
          </wp:inline>
        </w:drawing>
      </w:r>
    </w:p>
    <w:p w14:paraId="5C5DD559"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i/>
          <w:szCs w:val="24"/>
        </w:rPr>
        <w:t>However, the graphical presentation of the results in Figure 2.2.3.1 (reproduced from Figure 3 AHRQ 2014) suggest that this may not be the case. Taking into consideration the poor quality of some of the trials and high degree of heterogeneity preventing a meta-analysis, there is uncertainty in the clinical efficacy gain (i.e</w:t>
      </w:r>
      <w:r w:rsidRPr="000A7441">
        <w:rPr>
          <w:rFonts w:asciiTheme="minorHAnsi" w:hAnsiTheme="minorHAnsi"/>
          <w:szCs w:val="24"/>
        </w:rPr>
        <w:t xml:space="preserve">. </w:t>
      </w:r>
      <w:r w:rsidRPr="000A7441">
        <w:rPr>
          <w:rFonts w:asciiTheme="minorHAnsi" w:hAnsiTheme="minorHAnsi"/>
          <w:i/>
          <w:szCs w:val="24"/>
        </w:rPr>
        <w:t>additional reduction in LDL-C)</w:t>
      </w:r>
      <w:r w:rsidRPr="000A7441">
        <w:rPr>
          <w:rFonts w:asciiTheme="minorHAnsi" w:hAnsiTheme="minorHAnsi"/>
          <w:szCs w:val="24"/>
        </w:rPr>
        <w:t xml:space="preserve"> </w:t>
      </w:r>
      <w:r w:rsidRPr="000A7441">
        <w:rPr>
          <w:rFonts w:asciiTheme="minorHAnsi" w:hAnsiTheme="minorHAnsi"/>
          <w:i/>
          <w:szCs w:val="24"/>
        </w:rPr>
        <w:t>associated with</w:t>
      </w:r>
      <w:r w:rsidRPr="000A7441">
        <w:rPr>
          <w:rFonts w:asciiTheme="minorHAnsi" w:hAnsiTheme="minorHAnsi"/>
          <w:szCs w:val="24"/>
        </w:rPr>
        <w:t xml:space="preserve"> </w:t>
      </w:r>
      <w:r w:rsidRPr="000A7441">
        <w:rPr>
          <w:rFonts w:asciiTheme="minorHAnsi" w:hAnsiTheme="minorHAnsi"/>
          <w:i/>
          <w:szCs w:val="24"/>
        </w:rPr>
        <w:t>low potency statin in combination with ezetimibe vs high potency statin monotherapy</w:t>
      </w:r>
      <w:r w:rsidRPr="000A7441">
        <w:rPr>
          <w:rFonts w:asciiTheme="minorHAnsi" w:hAnsiTheme="minorHAnsi"/>
          <w:szCs w:val="24"/>
        </w:rPr>
        <w:t>.</w:t>
      </w:r>
    </w:p>
    <w:p w14:paraId="16CEA328"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 xml:space="preserve">The authors suggested that results from 11 trials indicated that mid potency statin combined with ezetimibe more effectively lowers LDL-C  (Figure 2.2.3.2 reproduced from Figure 4 AHRQ 2014) and raises HDL-C (Figure 7, p.43, AHRQ 2014 not reproduced here) as compared to high potency statin monotherapy among general populations (SOE: moderate and low, respectively). </w:t>
      </w:r>
    </w:p>
    <w:p w14:paraId="1055F79F" w14:textId="77777777" w:rsidR="007C154F" w:rsidRPr="000A7441" w:rsidRDefault="007C154F" w:rsidP="007C154F">
      <w:pPr>
        <w:keepNext/>
        <w:keepLines/>
        <w:rPr>
          <w:rFonts w:asciiTheme="minorHAnsi" w:hAnsiTheme="minorHAnsi"/>
          <w:b/>
          <w:szCs w:val="24"/>
        </w:rPr>
      </w:pPr>
      <w:r w:rsidRPr="000A7441">
        <w:rPr>
          <w:rFonts w:asciiTheme="minorHAnsi" w:hAnsiTheme="minorHAnsi"/>
          <w:b/>
          <w:szCs w:val="24"/>
        </w:rPr>
        <w:t>Figure 2.2.3.2 Mean difference in percent LDL change from baseline to time point comparing mid potency combination therapy with ezetimibe to high potency monotherapy.</w:t>
      </w:r>
    </w:p>
    <w:p w14:paraId="4D094A2E" w14:textId="77777777" w:rsidR="007C154F" w:rsidRPr="000A7441" w:rsidRDefault="007C154F" w:rsidP="007C154F">
      <w:pPr>
        <w:keepNext/>
        <w:keepLines/>
        <w:rPr>
          <w:rFonts w:asciiTheme="minorHAnsi" w:hAnsiTheme="minorHAnsi"/>
        </w:rPr>
      </w:pPr>
      <w:r w:rsidRPr="000A7441">
        <w:rPr>
          <w:rFonts w:asciiTheme="minorHAnsi" w:hAnsiTheme="minorHAnsi"/>
          <w:noProof/>
          <w:lang w:eastAsia="en-AU"/>
        </w:rPr>
        <w:drawing>
          <wp:inline distT="0" distB="0" distL="0" distR="0" wp14:anchorId="38F9D75D" wp14:editId="443E91F5">
            <wp:extent cx="5783580" cy="3581400"/>
            <wp:effectExtent l="0" t="0" r="7620" b="0"/>
            <wp:docPr id="15" name="Picture 15"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5584" t="13613" r="59450" b="23431"/>
                    <a:stretch/>
                  </pic:blipFill>
                  <pic:spPr bwMode="auto">
                    <a:xfrm>
                      <a:off x="0" y="0"/>
                      <a:ext cx="5783580" cy="3581400"/>
                    </a:xfrm>
                    <a:prstGeom prst="rect">
                      <a:avLst/>
                    </a:prstGeom>
                    <a:ln>
                      <a:noFill/>
                    </a:ln>
                    <a:extLst>
                      <a:ext uri="{53640926-AAD7-44D8-BBD7-CCE9431645EC}">
                        <a14:shadowObscured xmlns:a14="http://schemas.microsoft.com/office/drawing/2010/main"/>
                      </a:ext>
                    </a:extLst>
                  </pic:spPr>
                </pic:pic>
              </a:graphicData>
            </a:graphic>
          </wp:inline>
        </w:drawing>
      </w:r>
    </w:p>
    <w:p w14:paraId="786FA21F"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i/>
          <w:szCs w:val="24"/>
        </w:rPr>
        <w:t>However, as in the case of the low potency combination therapy with ezetimibe vs high potency statin the graphical presentation of the results in Figure 2.2.3.2 (reproduced from Figure 4 AHRQ 2014) is inconclusive. Taking into consideration the poor quality of some of the trials and high degree of heterogeneity preventing a meta-analysis, there is uncertainty in the clinical efficacy gain (i.e</w:t>
      </w:r>
      <w:r w:rsidRPr="000A7441">
        <w:rPr>
          <w:rFonts w:asciiTheme="minorHAnsi" w:hAnsiTheme="minorHAnsi"/>
          <w:szCs w:val="24"/>
        </w:rPr>
        <w:t xml:space="preserve">. </w:t>
      </w:r>
      <w:r w:rsidRPr="000A7441">
        <w:rPr>
          <w:rFonts w:asciiTheme="minorHAnsi" w:hAnsiTheme="minorHAnsi"/>
          <w:i/>
          <w:szCs w:val="24"/>
        </w:rPr>
        <w:t>additional reduction in LDL-C) associated with</w:t>
      </w:r>
      <w:r w:rsidRPr="000A7441">
        <w:rPr>
          <w:rFonts w:asciiTheme="minorHAnsi" w:hAnsiTheme="minorHAnsi"/>
          <w:szCs w:val="24"/>
        </w:rPr>
        <w:t xml:space="preserve"> </w:t>
      </w:r>
      <w:r w:rsidRPr="000A7441">
        <w:rPr>
          <w:rFonts w:asciiTheme="minorHAnsi" w:hAnsiTheme="minorHAnsi"/>
          <w:i/>
          <w:szCs w:val="24"/>
        </w:rPr>
        <w:t>medium potency statin in combination with ezetimibe vs high potency statin monotherapy</w:t>
      </w:r>
      <w:r w:rsidRPr="000A7441">
        <w:rPr>
          <w:rFonts w:asciiTheme="minorHAnsi" w:hAnsiTheme="minorHAnsi"/>
          <w:szCs w:val="24"/>
        </w:rPr>
        <w:t>.</w:t>
      </w:r>
    </w:p>
    <w:p w14:paraId="6DAB702D"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Results from six trials suggest that low potency statin in combination with ezetimibe more effectively lowers LDL-C (Figure 2.2.3.3 reproduced from Figure 5 AHRQ 2014) and raises HDL-C (Figure 8, p.45, AHRQ 2014 not reproduced here) as compared to mid potency statin monotherapy (SOE: moderate and low, respectively).</w:t>
      </w:r>
    </w:p>
    <w:p w14:paraId="64FB645C" w14:textId="77777777" w:rsidR="007C154F" w:rsidRPr="000A7441" w:rsidRDefault="007C154F" w:rsidP="007C154F">
      <w:pPr>
        <w:keepNext/>
        <w:keepLines/>
        <w:rPr>
          <w:rFonts w:asciiTheme="minorHAnsi" w:hAnsiTheme="minorHAnsi"/>
          <w:b/>
          <w:szCs w:val="24"/>
        </w:rPr>
      </w:pPr>
      <w:r w:rsidRPr="000A7441">
        <w:rPr>
          <w:rFonts w:asciiTheme="minorHAnsi" w:hAnsiTheme="minorHAnsi"/>
          <w:b/>
          <w:szCs w:val="24"/>
        </w:rPr>
        <w:t>Figure 2.2.3.3 Mean difference in percent LDL change from baseline to time point comparing low potency combination therapy with ezetimibe to mid potency monotherapy.</w:t>
      </w:r>
    </w:p>
    <w:p w14:paraId="1B45FA8F" w14:textId="77777777" w:rsidR="007C154F" w:rsidRPr="000A7441" w:rsidRDefault="007C154F" w:rsidP="007C154F">
      <w:pPr>
        <w:rPr>
          <w:rFonts w:asciiTheme="minorHAnsi" w:hAnsiTheme="minorHAnsi"/>
        </w:rPr>
      </w:pPr>
      <w:r w:rsidRPr="000A7441">
        <w:rPr>
          <w:rFonts w:asciiTheme="minorHAnsi" w:hAnsiTheme="minorHAnsi"/>
          <w:noProof/>
          <w:lang w:eastAsia="en-AU"/>
        </w:rPr>
        <w:drawing>
          <wp:inline distT="0" distB="0" distL="0" distR="0" wp14:anchorId="07DC9151" wp14:editId="2F7239FC">
            <wp:extent cx="5844540" cy="3604260"/>
            <wp:effectExtent l="0" t="0" r="3810" b="0"/>
            <wp:docPr id="16" name="Picture 16"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5849" t="12763" r="62509" b="25132"/>
                    <a:stretch/>
                  </pic:blipFill>
                  <pic:spPr bwMode="auto">
                    <a:xfrm>
                      <a:off x="0" y="0"/>
                      <a:ext cx="5844540" cy="3604260"/>
                    </a:xfrm>
                    <a:prstGeom prst="rect">
                      <a:avLst/>
                    </a:prstGeom>
                    <a:ln>
                      <a:noFill/>
                    </a:ln>
                    <a:extLst>
                      <a:ext uri="{53640926-AAD7-44D8-BBD7-CCE9431645EC}">
                        <a14:shadowObscured xmlns:a14="http://schemas.microsoft.com/office/drawing/2010/main"/>
                      </a:ext>
                    </a:extLst>
                  </pic:spPr>
                </pic:pic>
              </a:graphicData>
            </a:graphic>
          </wp:inline>
        </w:drawing>
      </w:r>
    </w:p>
    <w:p w14:paraId="66AA1152"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i/>
          <w:szCs w:val="24"/>
        </w:rPr>
        <w:t xml:space="preserve">Graphical presentation of the results in Figure 2.2.3.3 (reproduced from Figure 5 AHRQ 2014) is more convincing suggesting that the combination of ezetimibe with a low potency statin is associated with additional 11% point reduction in LDL-C in comparison to mid-potency statin monotherapy. However, poor quality of some of the trials and high degree of heterogeneity preventing a meta-analysis are still a serious concern. </w:t>
      </w:r>
    </w:p>
    <w:p w14:paraId="25675AAC"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 xml:space="preserve">The AHRQ report also identified data on surrogate markers in special populations. Twelve trials among patients with pre-existing coronary heart disease favoured mid potency statin in combination with ezetimibe for lowering LDL-c as compared to high potency statin monotherapy (SOE: moderate). Four trials among patients with diabetes mellitus also favoured mid potency statin plus ezetimibe to a high potency statin monotherapy for lowering LDL-c and raising HDL-c (SOE: moderate for both). There was insufficient evidence to evaluate harms among the coronary heart disease and diabetes subgroups. </w:t>
      </w:r>
    </w:p>
    <w:p w14:paraId="090E30D6"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i/>
          <w:szCs w:val="24"/>
        </w:rPr>
        <w:t>The outcomes of reviewing the 2009 the AHRQ</w:t>
      </w:r>
      <w:r w:rsidRPr="000A7441">
        <w:rPr>
          <w:rFonts w:asciiTheme="minorHAnsi" w:hAnsiTheme="minorHAnsi"/>
          <w:szCs w:val="24"/>
        </w:rPr>
        <w:t xml:space="preserve"> </w:t>
      </w:r>
      <w:r w:rsidRPr="000A7441">
        <w:rPr>
          <w:rFonts w:asciiTheme="minorHAnsi" w:hAnsiTheme="minorHAnsi"/>
          <w:i/>
          <w:szCs w:val="24"/>
        </w:rPr>
        <w:t>report suggest that</w:t>
      </w:r>
      <w:r w:rsidRPr="000A7441">
        <w:rPr>
          <w:rFonts w:asciiTheme="minorHAnsi" w:hAnsiTheme="minorHAnsi"/>
          <w:szCs w:val="24"/>
        </w:rPr>
        <w:t xml:space="preserve"> </w:t>
      </w:r>
      <w:r w:rsidRPr="000A7441">
        <w:rPr>
          <w:rFonts w:asciiTheme="minorHAnsi" w:hAnsiTheme="minorHAnsi"/>
          <w:i/>
          <w:szCs w:val="24"/>
        </w:rPr>
        <w:t>there is uncertainty in the clinical efficacy gain (i.e</w:t>
      </w:r>
      <w:r w:rsidRPr="000A7441">
        <w:rPr>
          <w:rFonts w:asciiTheme="minorHAnsi" w:hAnsiTheme="minorHAnsi"/>
          <w:szCs w:val="24"/>
        </w:rPr>
        <w:t xml:space="preserve">. </w:t>
      </w:r>
      <w:r w:rsidRPr="000A7441">
        <w:rPr>
          <w:rFonts w:asciiTheme="minorHAnsi" w:hAnsiTheme="minorHAnsi"/>
          <w:i/>
          <w:szCs w:val="24"/>
        </w:rPr>
        <w:t>additional reduction in LDL-C) associated with</w:t>
      </w:r>
      <w:r w:rsidRPr="000A7441">
        <w:rPr>
          <w:rFonts w:asciiTheme="minorHAnsi" w:hAnsiTheme="minorHAnsi"/>
          <w:szCs w:val="24"/>
        </w:rPr>
        <w:t xml:space="preserve"> </w:t>
      </w:r>
      <w:r w:rsidRPr="000A7441">
        <w:rPr>
          <w:rFonts w:asciiTheme="minorHAnsi" w:hAnsiTheme="minorHAnsi"/>
          <w:i/>
          <w:szCs w:val="24"/>
        </w:rPr>
        <w:t>statin in combination with ezetimibe vs statin monotherapy</w:t>
      </w:r>
      <w:r w:rsidRPr="000A7441">
        <w:rPr>
          <w:rFonts w:asciiTheme="minorHAnsi" w:hAnsiTheme="minorHAnsi"/>
          <w:szCs w:val="24"/>
        </w:rPr>
        <w:t>.</w:t>
      </w:r>
    </w:p>
    <w:p w14:paraId="007425A3"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b/>
          <w:szCs w:val="24"/>
        </w:rPr>
        <w:t>Gudzune et al. 2014</w:t>
      </w:r>
      <w:r w:rsidRPr="000A7441">
        <w:rPr>
          <w:rFonts w:asciiTheme="minorHAnsi" w:hAnsiTheme="minorHAnsi"/>
          <w:b/>
          <w:szCs w:val="24"/>
        </w:rPr>
        <w:fldChar w:fldCharType="begin"/>
      </w:r>
      <w:r w:rsidRPr="000A7441">
        <w:rPr>
          <w:rFonts w:asciiTheme="minorHAnsi" w:hAnsiTheme="minorHAnsi"/>
          <w:b/>
          <w:szCs w:val="24"/>
        </w:rPr>
        <w:instrText xml:space="preserve"> NOTEREF _Ref460672137 \f \h  \* MERGEFORMAT </w:instrText>
      </w:r>
      <w:r w:rsidRPr="000A7441">
        <w:rPr>
          <w:rFonts w:asciiTheme="minorHAnsi" w:hAnsiTheme="minorHAnsi"/>
          <w:b/>
          <w:szCs w:val="24"/>
        </w:rPr>
      </w:r>
      <w:r w:rsidRPr="000A7441">
        <w:rPr>
          <w:rFonts w:asciiTheme="minorHAnsi" w:hAnsiTheme="minorHAnsi"/>
          <w:b/>
          <w:szCs w:val="24"/>
        </w:rPr>
        <w:fldChar w:fldCharType="separate"/>
      </w:r>
      <w:r w:rsidR="002A5560" w:rsidRPr="002A5560">
        <w:rPr>
          <w:rStyle w:val="EndnoteReference"/>
          <w:rFonts w:asciiTheme="minorHAnsi" w:hAnsiTheme="minorHAnsi"/>
          <w:szCs w:val="24"/>
        </w:rPr>
        <w:t>26</w:t>
      </w:r>
      <w:r w:rsidRPr="000A7441">
        <w:rPr>
          <w:rFonts w:asciiTheme="minorHAnsi" w:hAnsiTheme="minorHAnsi"/>
          <w:b/>
          <w:szCs w:val="24"/>
        </w:rPr>
        <w:fldChar w:fldCharType="end"/>
      </w:r>
      <w:r w:rsidRPr="000A7441">
        <w:rPr>
          <w:rFonts w:asciiTheme="minorHAnsi" w:hAnsiTheme="minorHAnsi"/>
          <w:szCs w:val="24"/>
        </w:rPr>
        <w:t xml:space="preserve">  replicated results reported in AHRQ (2014)</w:t>
      </w:r>
      <w:r w:rsidRPr="000A7441">
        <w:rPr>
          <w:rFonts w:asciiTheme="minorHAnsi" w:hAnsiTheme="minorHAnsi"/>
          <w:szCs w:val="24"/>
        </w:rPr>
        <w:fldChar w:fldCharType="begin"/>
      </w:r>
      <w:r w:rsidRPr="000A7441">
        <w:rPr>
          <w:rFonts w:asciiTheme="minorHAnsi" w:hAnsiTheme="minorHAnsi"/>
          <w:szCs w:val="24"/>
        </w:rPr>
        <w:instrText xml:space="preserve"> NOTEREF _Ref460678680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25</w:t>
      </w:r>
      <w:r w:rsidRPr="000A7441">
        <w:rPr>
          <w:rFonts w:asciiTheme="minorHAnsi" w:hAnsiTheme="minorHAnsi"/>
          <w:szCs w:val="24"/>
        </w:rPr>
        <w:fldChar w:fldCharType="end"/>
      </w:r>
      <w:r w:rsidRPr="000A7441">
        <w:rPr>
          <w:rFonts w:asciiTheme="minorHAnsi" w:hAnsiTheme="minorHAnsi"/>
          <w:szCs w:val="24"/>
        </w:rPr>
        <w:t xml:space="preserve"> using the data from selected trials that enrolled adult population with heterozygous familial and non-familial hypercholesterolemia at high-risk for ASCVD including those with pre-existing ASCVD (acute coronary syndromes, or a history of myocardial infarction, stable or unstable angina, coronary or other arterial revascularization, stroke, transient ischemic attack, or peripheral arterial disease presumed to be of atherosclerotic origin), baseline LDL-c ≥190 mg/dL (4.91 mmol/L) or trial inclusion criteria LDL-c ≥190 mg/dL (4.91 mmol/L), pre-existing diabetes mellitus, effectively matching the inclusion criteria to the criteria outlined in the ACC/AHA 2014 guidelines for cholesterol treatment (Stone 2013</w:t>
      </w:r>
      <w:r w:rsidRPr="000A7441">
        <w:rPr>
          <w:rStyle w:val="EndnoteReference"/>
          <w:rFonts w:asciiTheme="minorHAnsi" w:hAnsiTheme="minorHAnsi"/>
          <w:szCs w:val="24"/>
        </w:rPr>
        <w:endnoteReference w:id="67"/>
      </w:r>
      <w:r w:rsidRPr="000A7441">
        <w:rPr>
          <w:rFonts w:asciiTheme="minorHAnsi" w:hAnsiTheme="minorHAnsi"/>
          <w:szCs w:val="24"/>
        </w:rPr>
        <w:t>)</w:t>
      </w:r>
    </w:p>
    <w:p w14:paraId="02D491EB"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Two RCTs that met the selection criteria compared statin monotherapy and combination therapy with ezetimibe (168 participants) among primary and secondary prevention population of hyperlipidaemia patients (Araujo 2010</w:t>
      </w:r>
      <w:r w:rsidRPr="000A7441">
        <w:rPr>
          <w:rFonts w:asciiTheme="minorHAnsi" w:hAnsiTheme="minorHAnsi"/>
          <w:szCs w:val="24"/>
        </w:rPr>
        <w:fldChar w:fldCharType="begin"/>
      </w:r>
      <w:r w:rsidRPr="000A7441">
        <w:rPr>
          <w:rFonts w:asciiTheme="minorHAnsi" w:hAnsiTheme="minorHAnsi"/>
          <w:szCs w:val="24"/>
        </w:rPr>
        <w:instrText xml:space="preserve"> NOTEREF _Ref460672932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39</w:t>
      </w:r>
      <w:r w:rsidRPr="000A7441">
        <w:rPr>
          <w:rFonts w:asciiTheme="minorHAnsi" w:hAnsiTheme="minorHAnsi"/>
          <w:szCs w:val="24"/>
        </w:rPr>
        <w:fldChar w:fldCharType="end"/>
      </w:r>
      <w:r w:rsidRPr="000A7441">
        <w:rPr>
          <w:rFonts w:asciiTheme="minorHAnsi" w:hAnsiTheme="minorHAnsi"/>
          <w:szCs w:val="24"/>
        </w:rPr>
        <w:t>; McKenney 2007</w:t>
      </w:r>
      <w:r w:rsidRPr="000A7441">
        <w:rPr>
          <w:rFonts w:asciiTheme="minorHAnsi" w:hAnsiTheme="minorHAnsi"/>
          <w:szCs w:val="24"/>
        </w:rPr>
        <w:fldChar w:fldCharType="begin"/>
      </w:r>
      <w:r w:rsidRPr="000A7441">
        <w:rPr>
          <w:rFonts w:asciiTheme="minorHAnsi" w:hAnsiTheme="minorHAnsi"/>
          <w:szCs w:val="24"/>
        </w:rPr>
        <w:instrText xml:space="preserve"> NOTEREF _Ref460678774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46</w:t>
      </w:r>
      <w:r w:rsidRPr="000A7441">
        <w:rPr>
          <w:rFonts w:asciiTheme="minorHAnsi" w:hAnsiTheme="minorHAnsi"/>
          <w:szCs w:val="24"/>
        </w:rPr>
        <w:fldChar w:fldCharType="end"/>
      </w:r>
      <w:r w:rsidRPr="000A7441">
        <w:rPr>
          <w:rFonts w:asciiTheme="minorHAnsi" w:hAnsiTheme="minorHAnsi"/>
          <w:szCs w:val="24"/>
        </w:rPr>
        <w:t>). The authors identified 12 RCTs and 1 RCT subgroup analysis among patients with pre-existing ASCVD (2,702 participants). The authors identified 9 RCTs and 4 RCT subgroups analyses among patients with DM (&gt;3493 participants). Figure 2.2.3.4 (</w:t>
      </w:r>
      <w:r w:rsidRPr="000A7441">
        <w:rPr>
          <w:rFonts w:asciiTheme="minorHAnsi" w:hAnsiTheme="minorHAnsi"/>
          <w:i/>
          <w:szCs w:val="24"/>
        </w:rPr>
        <w:t>reproduced from Figure 2, Gudzune et al. 2014</w:t>
      </w:r>
      <w:r w:rsidRPr="000A7441">
        <w:rPr>
          <w:rFonts w:asciiTheme="minorHAnsi" w:hAnsiTheme="minorHAnsi"/>
          <w:szCs w:val="24"/>
        </w:rPr>
        <w:t>) shows results of all trials. The authors performed no meta-analyses due to the small number of heterogeneous trials. There was insufficient evidence to evaluate LDL cholesterol, adherence, and harms for other intensity comparisons among patient groups other than those reported below.</w:t>
      </w:r>
    </w:p>
    <w:p w14:paraId="2FEEA496"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Eleven RCTs and 1 RCT subgroup analysis compared mid-intensity statin combined with ezetimibe to high intensity statin monotherapy (2,590 participants) among patients with pre-existing ASCVD (Roeters van Lennep 2008; Ostad 2009; Averna 2010; Bardini 2010</w:t>
      </w:r>
      <w:r w:rsidRPr="000A7441">
        <w:rPr>
          <w:rFonts w:asciiTheme="minorHAnsi" w:hAnsiTheme="minorHAnsi"/>
          <w:szCs w:val="24"/>
        </w:rPr>
        <w:fldChar w:fldCharType="begin"/>
      </w:r>
      <w:r w:rsidRPr="000A7441">
        <w:rPr>
          <w:rFonts w:asciiTheme="minorHAnsi" w:hAnsiTheme="minorHAnsi"/>
          <w:szCs w:val="24"/>
        </w:rPr>
        <w:instrText xml:space="preserve"> NOTEREF _Ref460679003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54</w:t>
      </w:r>
      <w:r w:rsidRPr="000A7441">
        <w:rPr>
          <w:rFonts w:asciiTheme="minorHAnsi" w:hAnsiTheme="minorHAnsi"/>
          <w:szCs w:val="24"/>
        </w:rPr>
        <w:fldChar w:fldCharType="end"/>
      </w:r>
      <w:r w:rsidRPr="000A7441">
        <w:rPr>
          <w:rFonts w:asciiTheme="minorHAnsi" w:hAnsiTheme="minorHAnsi"/>
          <w:szCs w:val="24"/>
        </w:rPr>
        <w:t>; Barrios 2005; Cho 2011; Pesaro 2012; Hamdan 2011; Matsue 2013; Okada 2011; Yamazaki 2013; ; Zieve 2010; Ben-Yehuda 2011). Mid-intensity statin combined with ezetimibe decreased LDL cholesterol level 5% to 15% more than high-intensity statin monotherapy (moderate SOE).</w:t>
      </w:r>
    </w:p>
    <w:p w14:paraId="712CE704"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Seven RCTs and 4 RCT subgroup analyses compared mid-intensity statin combined with ezetimibe to high-intensity statin monotherapy (&gt;3448 participants) among patients with DM (Constance 2007; Rosen 2013a</w:t>
      </w:r>
      <w:r w:rsidRPr="000A7441">
        <w:rPr>
          <w:rStyle w:val="EndnoteReference"/>
          <w:rFonts w:asciiTheme="minorHAnsi" w:hAnsiTheme="minorHAnsi"/>
          <w:szCs w:val="24"/>
        </w:rPr>
        <w:endnoteReference w:id="68"/>
      </w:r>
      <w:r w:rsidRPr="000A7441">
        <w:rPr>
          <w:rFonts w:asciiTheme="minorHAnsi" w:hAnsiTheme="minorHAnsi"/>
          <w:szCs w:val="24"/>
        </w:rPr>
        <w:t>; Rosen 2013b; Jimenez 2013</w:t>
      </w:r>
      <w:r w:rsidRPr="000A7441">
        <w:rPr>
          <w:rStyle w:val="EndnoteReference"/>
          <w:rFonts w:asciiTheme="minorHAnsi" w:hAnsiTheme="minorHAnsi"/>
          <w:szCs w:val="24"/>
        </w:rPr>
        <w:endnoteReference w:id="69"/>
      </w:r>
      <w:r w:rsidRPr="000A7441">
        <w:rPr>
          <w:rFonts w:asciiTheme="minorHAnsi" w:hAnsiTheme="minorHAnsi"/>
          <w:szCs w:val="24"/>
        </w:rPr>
        <w:t>; Bardini 2010</w:t>
      </w:r>
      <w:r w:rsidRPr="000A7441">
        <w:rPr>
          <w:rFonts w:asciiTheme="minorHAnsi" w:hAnsiTheme="minorHAnsi"/>
          <w:szCs w:val="24"/>
        </w:rPr>
        <w:fldChar w:fldCharType="begin"/>
      </w:r>
      <w:r w:rsidRPr="000A7441">
        <w:rPr>
          <w:rFonts w:asciiTheme="minorHAnsi" w:hAnsiTheme="minorHAnsi"/>
          <w:szCs w:val="24"/>
        </w:rPr>
        <w:instrText xml:space="preserve"> NOTEREF _Ref460679003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54</w:t>
      </w:r>
      <w:r w:rsidRPr="000A7441">
        <w:rPr>
          <w:rFonts w:asciiTheme="minorHAnsi" w:hAnsiTheme="minorHAnsi"/>
          <w:szCs w:val="24"/>
        </w:rPr>
        <w:fldChar w:fldCharType="end"/>
      </w:r>
      <w:r w:rsidRPr="000A7441">
        <w:rPr>
          <w:rFonts w:asciiTheme="minorHAnsi" w:hAnsiTheme="minorHAnsi"/>
          <w:szCs w:val="24"/>
        </w:rPr>
        <w:t>; Gaudiani 2005</w:t>
      </w:r>
      <w:r w:rsidRPr="000A7441">
        <w:rPr>
          <w:rFonts w:asciiTheme="minorHAnsi" w:hAnsiTheme="minorHAnsi"/>
          <w:szCs w:val="24"/>
        </w:rPr>
        <w:fldChar w:fldCharType="begin"/>
      </w:r>
      <w:r w:rsidRPr="000A7441">
        <w:rPr>
          <w:rFonts w:asciiTheme="minorHAnsi" w:hAnsiTheme="minorHAnsi"/>
          <w:szCs w:val="24"/>
        </w:rPr>
        <w:instrText xml:space="preserve"> NOTEREF _Ref460674610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16</w:t>
      </w:r>
      <w:r w:rsidRPr="000A7441">
        <w:rPr>
          <w:rFonts w:asciiTheme="minorHAnsi" w:hAnsiTheme="minorHAnsi"/>
          <w:szCs w:val="24"/>
        </w:rPr>
        <w:fldChar w:fldCharType="end"/>
      </w:r>
      <w:r w:rsidRPr="000A7441">
        <w:rPr>
          <w:rFonts w:asciiTheme="minorHAnsi" w:hAnsiTheme="minorHAnsi"/>
          <w:szCs w:val="24"/>
        </w:rPr>
        <w:t>; Goldberg 2006</w:t>
      </w:r>
      <w:r w:rsidRPr="000A7441">
        <w:rPr>
          <w:rFonts w:asciiTheme="minorHAnsi" w:hAnsiTheme="minorHAnsi"/>
          <w:szCs w:val="24"/>
        </w:rPr>
        <w:fldChar w:fldCharType="begin"/>
      </w:r>
      <w:r w:rsidRPr="000A7441">
        <w:rPr>
          <w:rFonts w:asciiTheme="minorHAnsi" w:hAnsiTheme="minorHAnsi"/>
          <w:szCs w:val="24"/>
        </w:rPr>
        <w:instrText xml:space="preserve"> NOTEREF _Ref460679099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62</w:t>
      </w:r>
      <w:r w:rsidRPr="000A7441">
        <w:rPr>
          <w:rFonts w:asciiTheme="minorHAnsi" w:hAnsiTheme="minorHAnsi"/>
          <w:szCs w:val="24"/>
        </w:rPr>
        <w:fldChar w:fldCharType="end"/>
      </w:r>
      <w:r w:rsidRPr="000A7441">
        <w:rPr>
          <w:rFonts w:asciiTheme="minorHAnsi" w:hAnsiTheme="minorHAnsi"/>
          <w:szCs w:val="24"/>
        </w:rPr>
        <w:t>; Tomassini 2009</w:t>
      </w:r>
      <w:r w:rsidRPr="000A7441">
        <w:rPr>
          <w:rFonts w:asciiTheme="minorHAnsi" w:hAnsiTheme="minorHAnsi"/>
          <w:szCs w:val="24"/>
        </w:rPr>
        <w:fldChar w:fldCharType="begin"/>
      </w:r>
      <w:r w:rsidRPr="000A7441">
        <w:rPr>
          <w:rFonts w:asciiTheme="minorHAnsi" w:hAnsiTheme="minorHAnsi"/>
          <w:szCs w:val="24"/>
        </w:rPr>
        <w:instrText xml:space="preserve"> NOTEREF _Ref460679148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63</w:t>
      </w:r>
      <w:r w:rsidRPr="000A7441">
        <w:rPr>
          <w:rFonts w:asciiTheme="minorHAnsi" w:hAnsiTheme="minorHAnsi"/>
          <w:szCs w:val="24"/>
        </w:rPr>
        <w:fldChar w:fldCharType="end"/>
      </w:r>
      <w:r w:rsidRPr="000A7441">
        <w:rPr>
          <w:rFonts w:asciiTheme="minorHAnsi" w:hAnsiTheme="minorHAnsi"/>
          <w:szCs w:val="24"/>
        </w:rPr>
        <w:t>; Lee 2013</w:t>
      </w:r>
      <w:r w:rsidRPr="000A7441">
        <w:rPr>
          <w:rFonts w:asciiTheme="minorHAnsi" w:hAnsiTheme="minorHAnsi"/>
          <w:szCs w:val="24"/>
        </w:rPr>
        <w:fldChar w:fldCharType="begin"/>
      </w:r>
      <w:r w:rsidRPr="000A7441">
        <w:rPr>
          <w:rFonts w:asciiTheme="minorHAnsi" w:hAnsiTheme="minorHAnsi"/>
          <w:szCs w:val="24"/>
        </w:rPr>
        <w:instrText xml:space="preserve"> NOTEREF _Ref460679165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64</w:t>
      </w:r>
      <w:r w:rsidRPr="000A7441">
        <w:rPr>
          <w:rFonts w:asciiTheme="minorHAnsi" w:hAnsiTheme="minorHAnsi"/>
          <w:szCs w:val="24"/>
        </w:rPr>
        <w:fldChar w:fldCharType="end"/>
      </w:r>
      <w:r w:rsidRPr="000A7441">
        <w:rPr>
          <w:rFonts w:asciiTheme="minorHAnsi" w:hAnsiTheme="minorHAnsi"/>
          <w:szCs w:val="24"/>
        </w:rPr>
        <w:t>; Guyton 2008) Mid-intensity statin combined with ezetimibe decreased LDL cholesterol level 3% to 21% more than high-intensity statin monotherapy (moderate SOE).</w:t>
      </w:r>
    </w:p>
    <w:p w14:paraId="62A771CF" w14:textId="77777777" w:rsidR="007C154F" w:rsidRPr="000A7441" w:rsidRDefault="007C154F" w:rsidP="007C154F">
      <w:pPr>
        <w:keepNext/>
        <w:keepLines/>
        <w:rPr>
          <w:rFonts w:asciiTheme="minorHAnsi" w:hAnsiTheme="minorHAnsi"/>
          <w:b/>
          <w:szCs w:val="24"/>
        </w:rPr>
      </w:pPr>
      <w:r w:rsidRPr="000A7441">
        <w:rPr>
          <w:rFonts w:asciiTheme="minorHAnsi" w:hAnsiTheme="minorHAnsi"/>
          <w:b/>
          <w:szCs w:val="24"/>
        </w:rPr>
        <w:t>Figure 2.2.3.4 Mean difference in percent LDL change from baseline to time point comparing combination therapy with ezetimibe to the higher potency monotherapy.</w:t>
      </w:r>
    </w:p>
    <w:tbl>
      <w:tblPr>
        <w:tblStyle w:val="TableGrid2"/>
        <w:tblW w:w="8823" w:type="dxa"/>
        <w:tblLayout w:type="fixed"/>
        <w:tblLook w:val="04A0" w:firstRow="1" w:lastRow="0" w:firstColumn="1" w:lastColumn="0" w:noHBand="0" w:noVBand="1"/>
        <w:tblCaption w:val="table"/>
      </w:tblPr>
      <w:tblGrid>
        <w:gridCol w:w="1581"/>
        <w:gridCol w:w="1418"/>
        <w:gridCol w:w="1418"/>
        <w:gridCol w:w="1787"/>
        <w:gridCol w:w="850"/>
        <w:gridCol w:w="992"/>
        <w:gridCol w:w="777"/>
      </w:tblGrid>
      <w:tr w:rsidR="007C154F" w:rsidRPr="000A7441" w14:paraId="2C48503A" w14:textId="77777777" w:rsidTr="00DB64EE">
        <w:trPr>
          <w:trHeight w:val="351"/>
          <w:tblHeader/>
        </w:trPr>
        <w:tc>
          <w:tcPr>
            <w:tcW w:w="1581" w:type="dxa"/>
            <w:shd w:val="clear" w:color="auto" w:fill="BFBFBF" w:themeFill="background1" w:themeFillShade="BF"/>
          </w:tcPr>
          <w:p w14:paraId="4CC60344" w14:textId="77777777" w:rsidR="007C154F" w:rsidRPr="000A7441" w:rsidRDefault="007C154F" w:rsidP="00CD4AE9">
            <w:pPr>
              <w:keepNext/>
              <w:keepLines/>
              <w:spacing w:before="60" w:after="60"/>
              <w:rPr>
                <w:rFonts w:asciiTheme="minorHAnsi" w:hAnsiTheme="minorHAnsi"/>
                <w:b/>
                <w:sz w:val="20"/>
                <w:szCs w:val="20"/>
              </w:rPr>
            </w:pPr>
            <w:r w:rsidRPr="000A7441">
              <w:rPr>
                <w:rFonts w:asciiTheme="minorHAnsi" w:hAnsiTheme="minorHAnsi"/>
                <w:b/>
                <w:sz w:val="20"/>
                <w:szCs w:val="20"/>
              </w:rPr>
              <w:t>Study, year</w:t>
            </w:r>
          </w:p>
        </w:tc>
        <w:tc>
          <w:tcPr>
            <w:tcW w:w="1418" w:type="dxa"/>
            <w:shd w:val="clear" w:color="auto" w:fill="BFBFBF" w:themeFill="background1" w:themeFillShade="BF"/>
          </w:tcPr>
          <w:p w14:paraId="63782536" w14:textId="77777777" w:rsidR="007C154F" w:rsidRPr="000A7441" w:rsidRDefault="007C154F" w:rsidP="00CD4AE9">
            <w:pPr>
              <w:keepNext/>
              <w:keepLines/>
              <w:spacing w:before="60" w:after="60"/>
              <w:ind w:left="-108"/>
              <w:rPr>
                <w:rFonts w:asciiTheme="minorHAnsi" w:hAnsiTheme="minorHAnsi"/>
                <w:b/>
                <w:sz w:val="20"/>
                <w:szCs w:val="20"/>
              </w:rPr>
            </w:pPr>
            <w:r w:rsidRPr="000A7441">
              <w:rPr>
                <w:rFonts w:asciiTheme="minorHAnsi" w:hAnsiTheme="minorHAnsi"/>
                <w:b/>
                <w:sz w:val="20"/>
                <w:szCs w:val="20"/>
              </w:rPr>
              <w:t>Mean baseline LDL-C Mono-therapy(mg/dL)</w:t>
            </w:r>
          </w:p>
        </w:tc>
        <w:tc>
          <w:tcPr>
            <w:tcW w:w="1418" w:type="dxa"/>
            <w:shd w:val="clear" w:color="auto" w:fill="BFBFBF" w:themeFill="background1" w:themeFillShade="BF"/>
          </w:tcPr>
          <w:p w14:paraId="13387CD6" w14:textId="77777777" w:rsidR="007C154F" w:rsidRPr="000A7441" w:rsidRDefault="007C154F" w:rsidP="00CD4AE9">
            <w:pPr>
              <w:keepNext/>
              <w:keepLines/>
              <w:spacing w:before="60" w:after="60"/>
              <w:ind w:right="-108"/>
              <w:rPr>
                <w:rFonts w:asciiTheme="minorHAnsi" w:hAnsiTheme="minorHAnsi"/>
                <w:b/>
                <w:sz w:val="20"/>
                <w:szCs w:val="20"/>
              </w:rPr>
            </w:pPr>
            <w:r w:rsidRPr="000A7441">
              <w:rPr>
                <w:rFonts w:asciiTheme="minorHAnsi" w:hAnsiTheme="minorHAnsi"/>
                <w:b/>
                <w:sz w:val="20"/>
                <w:szCs w:val="20"/>
              </w:rPr>
              <w:t>Mean baseline LDL-C Comb therapy(mg/dL)</w:t>
            </w:r>
          </w:p>
        </w:tc>
        <w:tc>
          <w:tcPr>
            <w:tcW w:w="1787" w:type="dxa"/>
            <w:shd w:val="clear" w:color="auto" w:fill="BFBFBF" w:themeFill="background1" w:themeFillShade="BF"/>
          </w:tcPr>
          <w:p w14:paraId="7919C6A6" w14:textId="77777777" w:rsidR="007C154F" w:rsidRPr="000A7441" w:rsidRDefault="007C154F" w:rsidP="00CD4AE9">
            <w:pPr>
              <w:keepNext/>
              <w:keepLines/>
              <w:spacing w:before="60" w:after="60"/>
              <w:rPr>
                <w:rFonts w:asciiTheme="minorHAnsi" w:hAnsiTheme="minorHAnsi"/>
                <w:b/>
                <w:sz w:val="20"/>
                <w:szCs w:val="20"/>
              </w:rPr>
            </w:pPr>
            <w:r w:rsidRPr="000A7441">
              <w:rPr>
                <w:rFonts w:asciiTheme="minorHAnsi" w:hAnsiTheme="minorHAnsi"/>
                <w:b/>
                <w:sz w:val="20"/>
                <w:szCs w:val="20"/>
              </w:rPr>
              <w:t>Mean between-group difference in LDL-C (%) (95% CI)</w:t>
            </w:r>
          </w:p>
        </w:tc>
        <w:tc>
          <w:tcPr>
            <w:tcW w:w="850" w:type="dxa"/>
            <w:shd w:val="clear" w:color="auto" w:fill="BFBFBF" w:themeFill="background1" w:themeFillShade="BF"/>
          </w:tcPr>
          <w:p w14:paraId="6CE6D540" w14:textId="77777777" w:rsidR="007C154F" w:rsidRPr="000A7441" w:rsidRDefault="007C154F" w:rsidP="00CD4AE9">
            <w:pPr>
              <w:keepNext/>
              <w:keepLines/>
              <w:spacing w:before="60" w:after="60"/>
              <w:rPr>
                <w:rFonts w:asciiTheme="minorHAnsi" w:hAnsiTheme="minorHAnsi"/>
                <w:b/>
                <w:sz w:val="20"/>
                <w:szCs w:val="20"/>
              </w:rPr>
            </w:pPr>
            <w:r w:rsidRPr="000A7441">
              <w:rPr>
                <w:rFonts w:asciiTheme="minorHAnsi" w:hAnsiTheme="minorHAnsi"/>
                <w:b/>
                <w:sz w:val="20"/>
                <w:szCs w:val="20"/>
              </w:rPr>
              <w:t>Time point weeks</w:t>
            </w:r>
          </w:p>
        </w:tc>
        <w:tc>
          <w:tcPr>
            <w:tcW w:w="992" w:type="dxa"/>
            <w:shd w:val="clear" w:color="auto" w:fill="BFBFBF" w:themeFill="background1" w:themeFillShade="BF"/>
          </w:tcPr>
          <w:p w14:paraId="6E8FD755" w14:textId="77777777" w:rsidR="007C154F" w:rsidRPr="000A7441" w:rsidRDefault="007C154F" w:rsidP="00CD4AE9">
            <w:pPr>
              <w:keepNext/>
              <w:keepLines/>
              <w:spacing w:before="60" w:after="60"/>
              <w:rPr>
                <w:rFonts w:asciiTheme="minorHAnsi" w:hAnsiTheme="minorHAnsi"/>
                <w:b/>
                <w:sz w:val="20"/>
                <w:szCs w:val="20"/>
              </w:rPr>
            </w:pPr>
            <w:r w:rsidRPr="000A7441">
              <w:rPr>
                <w:rFonts w:asciiTheme="minorHAnsi" w:hAnsiTheme="minorHAnsi"/>
                <w:b/>
                <w:sz w:val="20"/>
                <w:szCs w:val="20"/>
              </w:rPr>
              <w:t>Population</w:t>
            </w:r>
          </w:p>
        </w:tc>
        <w:tc>
          <w:tcPr>
            <w:tcW w:w="777" w:type="dxa"/>
            <w:shd w:val="clear" w:color="auto" w:fill="BFBFBF" w:themeFill="background1" w:themeFillShade="BF"/>
          </w:tcPr>
          <w:p w14:paraId="1F44C50D" w14:textId="77777777" w:rsidR="007C154F" w:rsidRPr="000A7441" w:rsidRDefault="007C154F" w:rsidP="00CD4AE9">
            <w:pPr>
              <w:keepNext/>
              <w:keepLines/>
              <w:spacing w:before="60" w:after="60"/>
              <w:rPr>
                <w:rFonts w:asciiTheme="minorHAnsi" w:hAnsiTheme="minorHAnsi"/>
                <w:b/>
                <w:sz w:val="20"/>
                <w:szCs w:val="20"/>
              </w:rPr>
            </w:pPr>
            <w:r w:rsidRPr="000A7441">
              <w:rPr>
                <w:rFonts w:asciiTheme="minorHAnsi" w:hAnsiTheme="minorHAnsi"/>
                <w:b/>
                <w:sz w:val="20"/>
                <w:szCs w:val="20"/>
              </w:rPr>
              <w:t>Patients N</w:t>
            </w:r>
          </w:p>
        </w:tc>
      </w:tr>
    </w:tbl>
    <w:p w14:paraId="6D3A8600" w14:textId="77777777" w:rsidR="007C154F" w:rsidRPr="000A7441" w:rsidRDefault="007C154F" w:rsidP="007C154F">
      <w:pPr>
        <w:keepNext/>
        <w:keepLines/>
        <w:rPr>
          <w:rFonts w:asciiTheme="minorHAnsi" w:hAnsiTheme="minorHAnsi"/>
        </w:rPr>
      </w:pPr>
      <w:r w:rsidRPr="000A7441">
        <w:rPr>
          <w:rFonts w:asciiTheme="minorHAnsi" w:hAnsiTheme="minorHAnsi"/>
          <w:noProof/>
          <w:lang w:eastAsia="en-AU"/>
        </w:rPr>
        <w:drawing>
          <wp:inline distT="0" distB="0" distL="0" distR="0" wp14:anchorId="54F4C96F" wp14:editId="4C274FD7">
            <wp:extent cx="5308270" cy="3574473"/>
            <wp:effectExtent l="0" t="0" r="6985" b="6985"/>
            <wp:docPr id="14347" name="Picture 14347"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08184" cy="3574415"/>
                    </a:xfrm>
                    <a:prstGeom prst="rect">
                      <a:avLst/>
                    </a:prstGeom>
                    <a:noFill/>
                    <a:ln>
                      <a:noFill/>
                    </a:ln>
                  </pic:spPr>
                </pic:pic>
              </a:graphicData>
            </a:graphic>
          </wp:inline>
        </w:drawing>
      </w:r>
    </w:p>
    <w:tbl>
      <w:tblPr>
        <w:tblStyle w:val="TableGrid4"/>
        <w:tblW w:w="0" w:type="auto"/>
        <w:tblLook w:val="04A0" w:firstRow="1" w:lastRow="0" w:firstColumn="1" w:lastColumn="0" w:noHBand="0" w:noVBand="1"/>
        <w:tblCaption w:val="table"/>
      </w:tblPr>
      <w:tblGrid>
        <w:gridCol w:w="4390"/>
        <w:gridCol w:w="4932"/>
      </w:tblGrid>
      <w:tr w:rsidR="007C154F" w:rsidRPr="000A7441" w14:paraId="433AC186" w14:textId="77777777" w:rsidTr="00DB64EE">
        <w:trPr>
          <w:trHeight w:val="193"/>
          <w:tblHeader/>
        </w:trPr>
        <w:tc>
          <w:tcPr>
            <w:tcW w:w="4390" w:type="dxa"/>
          </w:tcPr>
          <w:p w14:paraId="7933B265" w14:textId="77777777" w:rsidR="007C154F" w:rsidRPr="000A7441" w:rsidRDefault="007C154F" w:rsidP="00CD4AE9">
            <w:pPr>
              <w:spacing w:before="60" w:after="60"/>
              <w:rPr>
                <w:rFonts w:asciiTheme="minorHAnsi" w:hAnsiTheme="minorHAnsi"/>
              </w:rPr>
            </w:pPr>
            <w:r w:rsidRPr="000A7441">
              <w:rPr>
                <w:rFonts w:asciiTheme="minorHAnsi" w:hAnsiTheme="minorHAnsi"/>
              </w:rPr>
              <w:t>favors combination therapy</w:t>
            </w:r>
          </w:p>
        </w:tc>
        <w:tc>
          <w:tcPr>
            <w:tcW w:w="4932" w:type="dxa"/>
          </w:tcPr>
          <w:p w14:paraId="4F4FCB65" w14:textId="3F42EBBC" w:rsidR="007C154F" w:rsidRPr="000A7441" w:rsidRDefault="007C154F" w:rsidP="00CD4AE9">
            <w:pPr>
              <w:spacing w:before="60" w:after="60"/>
              <w:rPr>
                <w:rFonts w:asciiTheme="minorHAnsi" w:hAnsiTheme="minorHAnsi"/>
              </w:rPr>
            </w:pPr>
            <w:r w:rsidRPr="000A7441">
              <w:rPr>
                <w:rFonts w:asciiTheme="minorHAnsi" w:hAnsiTheme="minorHAnsi"/>
              </w:rPr>
              <w:t>favors statin monotherapy</w:t>
            </w:r>
          </w:p>
        </w:tc>
      </w:tr>
    </w:tbl>
    <w:p w14:paraId="401F17BB" w14:textId="77777777" w:rsidR="007C154F" w:rsidRPr="000A7441" w:rsidRDefault="007C154F" w:rsidP="007C154F">
      <w:pPr>
        <w:spacing w:after="0" w:line="240" w:lineRule="auto"/>
        <w:rPr>
          <w:rFonts w:asciiTheme="minorHAnsi" w:hAnsiTheme="minorHAnsi"/>
          <w:i/>
          <w:szCs w:val="24"/>
        </w:rPr>
      </w:pPr>
    </w:p>
    <w:p w14:paraId="03DE49EA" w14:textId="77777777" w:rsidR="007C154F" w:rsidRPr="000A7441" w:rsidRDefault="007C154F" w:rsidP="007C154F">
      <w:pPr>
        <w:spacing w:line="240" w:lineRule="auto"/>
        <w:rPr>
          <w:rFonts w:asciiTheme="minorHAnsi" w:hAnsiTheme="minorHAnsi"/>
          <w:i/>
          <w:szCs w:val="24"/>
        </w:rPr>
      </w:pPr>
      <w:r w:rsidRPr="000A7441">
        <w:rPr>
          <w:rFonts w:asciiTheme="minorHAnsi" w:hAnsiTheme="minorHAnsi"/>
          <w:i/>
          <w:szCs w:val="24"/>
        </w:rPr>
        <w:t>Graphical presentation of the results in the largest subgroup of RCTs of mid-potency statins in combination with ezetimibe vs high intensity statin monotherapy Figure 2.2.3.4 is inconclusive. Taking into consideration the poor quality of some of the trials and high degree of heterogeneity preventing a meta-analysis, there is uncertainty in the clinical efficacy gain (i.e</w:t>
      </w:r>
      <w:r w:rsidRPr="000A7441">
        <w:rPr>
          <w:rFonts w:asciiTheme="minorHAnsi" w:hAnsiTheme="minorHAnsi"/>
          <w:szCs w:val="24"/>
        </w:rPr>
        <w:t xml:space="preserve">. </w:t>
      </w:r>
      <w:r w:rsidRPr="000A7441">
        <w:rPr>
          <w:rFonts w:asciiTheme="minorHAnsi" w:hAnsiTheme="minorHAnsi"/>
          <w:i/>
          <w:szCs w:val="24"/>
        </w:rPr>
        <w:t>additional reduction in LDL-C) associated with</w:t>
      </w:r>
      <w:r w:rsidRPr="000A7441">
        <w:rPr>
          <w:rFonts w:asciiTheme="minorHAnsi" w:hAnsiTheme="minorHAnsi"/>
          <w:szCs w:val="24"/>
        </w:rPr>
        <w:t xml:space="preserve"> </w:t>
      </w:r>
      <w:r w:rsidRPr="000A7441">
        <w:rPr>
          <w:rFonts w:asciiTheme="minorHAnsi" w:hAnsiTheme="minorHAnsi"/>
          <w:i/>
          <w:szCs w:val="24"/>
        </w:rPr>
        <w:t>medium potency statin in combination with ezetimibe vs high potency statin monotherapy</w:t>
      </w:r>
      <w:r w:rsidRPr="000A7441">
        <w:rPr>
          <w:rFonts w:asciiTheme="minorHAnsi" w:hAnsiTheme="minorHAnsi"/>
          <w:szCs w:val="24"/>
        </w:rPr>
        <w:t xml:space="preserve">. </w:t>
      </w:r>
      <w:r w:rsidRPr="000A7441">
        <w:rPr>
          <w:rFonts w:asciiTheme="minorHAnsi" w:hAnsiTheme="minorHAnsi"/>
          <w:i/>
          <w:szCs w:val="24"/>
        </w:rPr>
        <w:t xml:space="preserve"> The conclusions of 2009 the AHRQ report do not seem to be confirmed in the subgroup of the population   at high ASCVD risk. </w:t>
      </w:r>
      <w:r w:rsidRPr="000A7441">
        <w:rPr>
          <w:rFonts w:asciiTheme="minorHAnsi" w:hAnsiTheme="minorHAnsi"/>
          <w:szCs w:val="24"/>
        </w:rPr>
        <w:t xml:space="preserve">The authors noted the strength of evidence was moderate at best as most studies that reported CVE had some risk of bias, lasted less than 20 weeks and event rates were very low or no events occurred. </w:t>
      </w:r>
    </w:p>
    <w:p w14:paraId="01C6357B"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i/>
          <w:szCs w:val="24"/>
        </w:rPr>
        <w:t>Given insufficient evidence to compare long-term clinical outcomes (mortality, acute coronary events, cerebrovascular events, and revascularization procedures) for all combination therapy and statin intensity comparisons the authors recommended that clinicians should consider the combination therapy especially for patients who are intolerant or unresponsive to statins, but also should counsel patients that this regimen may not result in reduced ASCVD risk</w:t>
      </w:r>
      <w:r w:rsidRPr="000A7441">
        <w:rPr>
          <w:rFonts w:asciiTheme="minorHAnsi" w:hAnsiTheme="minorHAnsi"/>
          <w:szCs w:val="24"/>
        </w:rPr>
        <w:t>.</w:t>
      </w:r>
    </w:p>
    <w:p w14:paraId="2BFE6E40" w14:textId="77777777" w:rsidR="007C154F" w:rsidRPr="000A7441" w:rsidRDefault="007C154F" w:rsidP="007C154F">
      <w:pPr>
        <w:spacing w:after="0" w:line="240" w:lineRule="auto"/>
        <w:rPr>
          <w:rFonts w:asciiTheme="minorHAnsi" w:hAnsiTheme="minorHAnsi"/>
          <w:i/>
        </w:rPr>
      </w:pPr>
    </w:p>
    <w:p w14:paraId="5AD85A6D" w14:textId="77777777" w:rsidR="007C154F" w:rsidRPr="000A7441" w:rsidRDefault="007C154F" w:rsidP="007C154F">
      <w:pPr>
        <w:pStyle w:val="Heading4"/>
        <w:spacing w:after="200" w:line="240" w:lineRule="auto"/>
        <w:rPr>
          <w:rFonts w:asciiTheme="minorHAnsi" w:hAnsiTheme="minorHAnsi"/>
          <w:color w:val="548DD4" w:themeColor="text2" w:themeTint="99"/>
          <w:sz w:val="32"/>
          <w:szCs w:val="32"/>
        </w:rPr>
      </w:pPr>
      <w:r w:rsidRPr="000A7441">
        <w:rPr>
          <w:rFonts w:asciiTheme="minorHAnsi" w:hAnsiTheme="minorHAnsi"/>
          <w:color w:val="548DD4" w:themeColor="text2" w:themeTint="99"/>
          <w:sz w:val="32"/>
          <w:szCs w:val="32"/>
        </w:rPr>
        <w:t>Health Technology Assessment (HTA) reports conducted for the National Institute of health and Clinical Excellence (NICE) in UK</w:t>
      </w:r>
    </w:p>
    <w:p w14:paraId="3911FBE3"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In 2008 NICE commissioned an independent health technology assessment (HTA) of ezetimibe (Ara et al, HTA 2008</w:t>
      </w:r>
      <w:r w:rsidRPr="000A7441">
        <w:rPr>
          <w:rFonts w:asciiTheme="minorHAnsi" w:hAnsiTheme="minorHAnsi"/>
          <w:szCs w:val="24"/>
        </w:rPr>
        <w:fldChar w:fldCharType="begin"/>
      </w:r>
      <w:r w:rsidRPr="000A7441">
        <w:rPr>
          <w:rFonts w:asciiTheme="minorHAnsi" w:hAnsiTheme="minorHAnsi"/>
          <w:szCs w:val="24"/>
        </w:rPr>
        <w:instrText xml:space="preserve"> NOTEREF _Ref460679393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34</w:t>
      </w:r>
      <w:r w:rsidRPr="000A7441">
        <w:rPr>
          <w:rFonts w:asciiTheme="minorHAnsi" w:hAnsiTheme="minorHAnsi"/>
          <w:szCs w:val="24"/>
        </w:rPr>
        <w:fldChar w:fldCharType="end"/>
      </w:r>
      <w:r w:rsidRPr="000A7441">
        <w:rPr>
          <w:rFonts w:asciiTheme="minorHAnsi" w:hAnsiTheme="minorHAnsi"/>
          <w:szCs w:val="24"/>
        </w:rPr>
        <w:t>). Following the publication of the Improved Reduction of Outcomes: Vytorin Efficacy International Trial (IMPROVE-IT) results, Merck and Co submitted an updated evidence of clinical and cost-effectiveness of ezetimibe. Independent assessors evaluated the company submission in December 2015 (unpublished at the time of the writing of the Review) and their conclusions contributed to therapeutical guidance TA385 that replaced TA132 (see the review of Guidelines section for details).</w:t>
      </w:r>
    </w:p>
    <w:p w14:paraId="01F909B6" w14:textId="77777777" w:rsidR="007C154F" w:rsidRPr="000A7441" w:rsidRDefault="007C154F" w:rsidP="007C154F">
      <w:pPr>
        <w:keepNext/>
        <w:keepLines/>
        <w:spacing w:line="240" w:lineRule="auto"/>
        <w:outlineLvl w:val="3"/>
        <w:rPr>
          <w:rFonts w:asciiTheme="minorHAnsi" w:eastAsia="Times New Roman" w:hAnsiTheme="minorHAnsi" w:cs="Times New Roman"/>
          <w:b/>
          <w:i/>
          <w:iCs/>
          <w:color w:val="0B769D"/>
          <w:szCs w:val="24"/>
        </w:rPr>
      </w:pPr>
      <w:r w:rsidRPr="000A7441">
        <w:rPr>
          <w:rFonts w:asciiTheme="minorHAnsi" w:eastAsia="Times New Roman" w:hAnsiTheme="minorHAnsi" w:cs="Times New Roman"/>
          <w:b/>
          <w:i/>
          <w:iCs/>
          <w:color w:val="0B769D"/>
          <w:szCs w:val="24"/>
        </w:rPr>
        <w:t>HTA 2008</w:t>
      </w:r>
    </w:p>
    <w:p w14:paraId="49F64137"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 xml:space="preserve">The independent assessors evaluated clinical and cost-effectiveness of ezetimibe monotherapy and in combination with a statin in adults (over 18 years) with primary (heterozygous familial or non-familial) hypercholesterolaemia </w:t>
      </w:r>
    </w:p>
    <w:p w14:paraId="0730BA5F" w14:textId="77777777" w:rsidR="007C154F" w:rsidRPr="000A7441" w:rsidRDefault="007C154F" w:rsidP="00446584">
      <w:pPr>
        <w:numPr>
          <w:ilvl w:val="0"/>
          <w:numId w:val="131"/>
        </w:numPr>
        <w:spacing w:after="120" w:line="240" w:lineRule="auto"/>
        <w:ind w:left="714" w:hanging="357"/>
        <w:rPr>
          <w:rFonts w:asciiTheme="minorHAnsi" w:hAnsiTheme="minorHAnsi"/>
          <w:szCs w:val="24"/>
        </w:rPr>
      </w:pPr>
      <w:r w:rsidRPr="000A7441">
        <w:rPr>
          <w:rFonts w:asciiTheme="minorHAnsi" w:hAnsiTheme="minorHAnsi"/>
          <w:szCs w:val="24"/>
        </w:rPr>
        <w:t>Whose condition is not appropriately controlled with a statin alone or</w:t>
      </w:r>
    </w:p>
    <w:p w14:paraId="736A7B64" w14:textId="77777777" w:rsidR="007C154F" w:rsidRPr="000A7441" w:rsidRDefault="007C154F" w:rsidP="00446584">
      <w:pPr>
        <w:numPr>
          <w:ilvl w:val="0"/>
          <w:numId w:val="131"/>
        </w:numPr>
        <w:spacing w:after="120" w:line="240" w:lineRule="auto"/>
        <w:ind w:left="714" w:hanging="357"/>
        <w:rPr>
          <w:rFonts w:asciiTheme="minorHAnsi" w:hAnsiTheme="minorHAnsi"/>
          <w:szCs w:val="24"/>
        </w:rPr>
      </w:pPr>
      <w:r w:rsidRPr="000A7441">
        <w:rPr>
          <w:rFonts w:asciiTheme="minorHAnsi" w:hAnsiTheme="minorHAnsi"/>
          <w:szCs w:val="24"/>
        </w:rPr>
        <w:t xml:space="preserve">In whom a statin is considered inappropriate or is not tolerated. </w:t>
      </w:r>
    </w:p>
    <w:p w14:paraId="570CA3F6"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Trials in population with homozygous familial hypercholesterolaemia or homozygous sitosterolaemia were excluded. See Appendix 3 for the overview of the objectives, population, selection criteria, methods, results and quality assessment of the HTA 2008 report. For the cost-effectiveness methods and results see Section on published economic evaluations.  The selection criteria limited RCTs to ≥12 weeks duration to be consistent with the requirement of licensing authorities such as the European Medicines Agency of a minimum follow-up of 3 months for trials of surrogate endpoints in lipid lowering drug therapies (EMEA 2004</w:t>
      </w:r>
      <w:r w:rsidRPr="000A7441">
        <w:rPr>
          <w:rStyle w:val="EndnoteReference"/>
          <w:rFonts w:asciiTheme="minorHAnsi" w:hAnsiTheme="minorHAnsi"/>
          <w:szCs w:val="24"/>
        </w:rPr>
        <w:endnoteReference w:id="70"/>
      </w:r>
      <w:r w:rsidRPr="000A7441">
        <w:rPr>
          <w:rFonts w:asciiTheme="minorHAnsi" w:hAnsiTheme="minorHAnsi"/>
          <w:szCs w:val="24"/>
        </w:rPr>
        <w:t>) and to minimize tachyphylaxis effects.</w:t>
      </w:r>
    </w:p>
    <w:p w14:paraId="1AFAFF25"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A systematic literature search did not identify a published clinical outcome trial that examined the cardiovascular benefit of ezetimibe (final outcomes). Thirteen (of which five were multi-arm) phase III multi-centre RCTs (of varying methodological quality) of short-term duration (12–48 weeks) with surrogate end-point data were included.</w:t>
      </w:r>
    </w:p>
    <w:p w14:paraId="2A1ADBB3"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i/>
          <w:szCs w:val="24"/>
        </w:rPr>
        <w:t>Fixed-dose combination therapy</w:t>
      </w:r>
      <w:r w:rsidRPr="000A7441">
        <w:rPr>
          <w:rFonts w:asciiTheme="minorHAnsi" w:hAnsiTheme="minorHAnsi"/>
          <w:szCs w:val="24"/>
        </w:rPr>
        <w:t xml:space="preserve"> of ezetimibe 10 mg plus a statin versus matching statin dose (for those inadequately controlled by statin) was assessed in random-effects meta-analysis using 6 RCTs (Bays 2004, Davidson 2002, Goldberg 2004, Rodney 2006</w:t>
      </w:r>
      <w:r w:rsidRPr="000A7441">
        <w:rPr>
          <w:rStyle w:val="EndnoteReference"/>
          <w:rFonts w:asciiTheme="minorHAnsi" w:hAnsiTheme="minorHAnsi"/>
          <w:szCs w:val="24"/>
        </w:rPr>
        <w:endnoteReference w:id="71"/>
      </w:r>
      <w:r w:rsidRPr="000A7441">
        <w:rPr>
          <w:rFonts w:asciiTheme="minorHAnsi" w:hAnsiTheme="minorHAnsi"/>
          <w:szCs w:val="24"/>
        </w:rPr>
        <w:t>, Melani 2003</w:t>
      </w:r>
      <w:r w:rsidRPr="000A7441">
        <w:rPr>
          <w:rFonts w:asciiTheme="minorHAnsi" w:hAnsiTheme="minorHAnsi"/>
          <w:szCs w:val="24"/>
        </w:rPr>
        <w:fldChar w:fldCharType="begin"/>
      </w:r>
      <w:r w:rsidRPr="000A7441">
        <w:rPr>
          <w:rFonts w:asciiTheme="minorHAnsi" w:hAnsiTheme="minorHAnsi"/>
          <w:szCs w:val="24"/>
        </w:rPr>
        <w:instrText xml:space="preserve"> NOTEREF _Ref460680055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73</w:t>
      </w:r>
      <w:r w:rsidRPr="000A7441">
        <w:rPr>
          <w:rFonts w:asciiTheme="minorHAnsi" w:hAnsiTheme="minorHAnsi"/>
          <w:szCs w:val="24"/>
        </w:rPr>
        <w:fldChar w:fldCharType="end"/>
      </w:r>
      <w:r w:rsidRPr="000A7441">
        <w:rPr>
          <w:rFonts w:asciiTheme="minorHAnsi" w:hAnsiTheme="minorHAnsi"/>
          <w:szCs w:val="24"/>
        </w:rPr>
        <w:t>). The combination of ezetimibe and statin was associated with a statistically significant reduction in LDL-C (-13.94%, 95% CI -14.90 to -12.98, p&lt;0.00001, I</w:t>
      </w:r>
      <w:r w:rsidRPr="000A7441">
        <w:rPr>
          <w:rFonts w:asciiTheme="minorHAnsi" w:hAnsiTheme="minorHAnsi"/>
          <w:szCs w:val="24"/>
          <w:vertAlign w:val="superscript"/>
        </w:rPr>
        <w:t>2</w:t>
      </w:r>
      <w:r w:rsidRPr="000A7441">
        <w:rPr>
          <w:rFonts w:asciiTheme="minorHAnsi" w:hAnsiTheme="minorHAnsi"/>
          <w:szCs w:val="24"/>
        </w:rPr>
        <w:t>=5.8%) and total cholesterol (-10.36%, 95% CI -11.09 to -9.63, p&lt;0.00001, I</w:t>
      </w:r>
      <w:r w:rsidRPr="000A7441">
        <w:rPr>
          <w:rFonts w:asciiTheme="minorHAnsi" w:hAnsiTheme="minorHAnsi"/>
          <w:szCs w:val="24"/>
          <w:vertAlign w:val="superscript"/>
        </w:rPr>
        <w:t>2</w:t>
      </w:r>
      <w:r w:rsidRPr="000A7441">
        <w:rPr>
          <w:rFonts w:asciiTheme="minorHAnsi" w:hAnsiTheme="minorHAnsi"/>
          <w:szCs w:val="24"/>
        </w:rPr>
        <w:t>=5.65%) compared with statin alone based on six trials (3,610 patients). No RCTs of ezetimibe plus statin compared to other lipid-lowering drugs were identified.</w:t>
      </w:r>
    </w:p>
    <w:p w14:paraId="636B30C6"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i/>
          <w:szCs w:val="24"/>
        </w:rPr>
        <w:t>Titrated Combination therapy</w:t>
      </w:r>
      <w:r w:rsidRPr="000A7441">
        <w:rPr>
          <w:rFonts w:asciiTheme="minorHAnsi" w:hAnsiTheme="minorHAnsi"/>
          <w:szCs w:val="24"/>
        </w:rPr>
        <w:t xml:space="preserve"> (for those inadequately controlled by statin):  The trials compared ezetimibe plus current statin therapy versus current statin therapy titrated to the next dose (either forced or stepwise titrated). All four trials (1,800 patients) Stein 2004, Ballantyne 2004a</w:t>
      </w:r>
      <w:r w:rsidRPr="000A7441">
        <w:rPr>
          <w:rFonts w:asciiTheme="minorHAnsi" w:hAnsiTheme="minorHAnsi"/>
          <w:szCs w:val="24"/>
        </w:rPr>
        <w:fldChar w:fldCharType="begin"/>
      </w:r>
      <w:r w:rsidRPr="000A7441">
        <w:rPr>
          <w:rFonts w:asciiTheme="minorHAnsi" w:hAnsiTheme="minorHAnsi"/>
          <w:szCs w:val="24"/>
        </w:rPr>
        <w:instrText xml:space="preserve"> NOTEREF _Ref460670294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14</w:t>
      </w:r>
      <w:r w:rsidRPr="000A7441">
        <w:rPr>
          <w:rFonts w:asciiTheme="minorHAnsi" w:hAnsiTheme="minorHAnsi"/>
          <w:szCs w:val="24"/>
        </w:rPr>
        <w:fldChar w:fldCharType="end"/>
      </w:r>
      <w:r w:rsidRPr="000A7441">
        <w:rPr>
          <w:rFonts w:asciiTheme="minorHAnsi" w:hAnsiTheme="minorHAnsi"/>
          <w:szCs w:val="24"/>
        </w:rPr>
        <w:t>, Ballantyne 2004b</w:t>
      </w:r>
      <w:r w:rsidRPr="000A7441">
        <w:rPr>
          <w:rStyle w:val="EndnoteReference"/>
          <w:rFonts w:asciiTheme="minorHAnsi" w:hAnsiTheme="minorHAnsi"/>
          <w:szCs w:val="24"/>
        </w:rPr>
        <w:endnoteReference w:id="72"/>
      </w:r>
      <w:r w:rsidRPr="000A7441">
        <w:rPr>
          <w:rFonts w:asciiTheme="minorHAnsi" w:hAnsiTheme="minorHAnsi"/>
          <w:szCs w:val="24"/>
        </w:rPr>
        <w:t>, Masana 2005</w:t>
      </w:r>
      <w:r w:rsidRPr="000A7441">
        <w:rPr>
          <w:rFonts w:asciiTheme="minorHAnsi" w:hAnsiTheme="minorHAnsi"/>
          <w:szCs w:val="24"/>
        </w:rPr>
        <w:fldChar w:fldCharType="begin"/>
      </w:r>
      <w:r w:rsidRPr="000A7441">
        <w:rPr>
          <w:rFonts w:asciiTheme="minorHAnsi" w:hAnsiTheme="minorHAnsi"/>
          <w:szCs w:val="24"/>
        </w:rPr>
        <w:instrText xml:space="preserve"> NOTEREF _Ref460762278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20</w:t>
      </w:r>
      <w:r w:rsidRPr="000A7441">
        <w:rPr>
          <w:rFonts w:asciiTheme="minorHAnsi" w:hAnsiTheme="minorHAnsi"/>
          <w:szCs w:val="24"/>
        </w:rPr>
        <w:fldChar w:fldCharType="end"/>
      </w:r>
      <w:r w:rsidRPr="000A7441">
        <w:rPr>
          <w:rFonts w:asciiTheme="minorHAnsi" w:hAnsiTheme="minorHAnsi"/>
          <w:szCs w:val="24"/>
        </w:rPr>
        <w:t xml:space="preserve">) found that co-administration of ezetimibe and statin was significantly more effective in reducing LDL-C (p&lt;0.05) compared with statin alone. The studies were not eligible for meta-analysis. One study compared ezetimibe plus statin versus other lipid-lowering drugs McKenney (2007). This study found that low-moderate doses of atorvastatin/rosuvastatin plus niacin achieved similar LDL-C reductions compared with the highest doses of rosuvastatin monotherapy or ezetimibe/simvastatin. </w:t>
      </w:r>
    </w:p>
    <w:p w14:paraId="223B1876"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i/>
          <w:szCs w:val="24"/>
        </w:rPr>
        <w:t xml:space="preserve">Monotherapy </w:t>
      </w:r>
      <w:r w:rsidRPr="000A7441">
        <w:rPr>
          <w:rFonts w:asciiTheme="minorHAnsi" w:hAnsiTheme="minorHAnsi"/>
          <w:szCs w:val="24"/>
        </w:rPr>
        <w:t>(for those where a statin was inappropriate or not tolerated): All included studies compared monotherapy with placebo. A random-effects meta-analysis of all seven trials (2,577 patients) [Ballantyne 2003</w:t>
      </w:r>
      <w:r w:rsidRPr="000A7441">
        <w:rPr>
          <w:rFonts w:asciiTheme="minorHAnsi" w:hAnsiTheme="minorHAnsi"/>
          <w:szCs w:val="24"/>
        </w:rPr>
        <w:fldChar w:fldCharType="begin"/>
      </w:r>
      <w:r w:rsidRPr="000A7441">
        <w:rPr>
          <w:rFonts w:asciiTheme="minorHAnsi" w:hAnsiTheme="minorHAnsi"/>
          <w:szCs w:val="24"/>
        </w:rPr>
        <w:instrText xml:space="preserve"> NOTEREF _Ref460673206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5</w:t>
      </w:r>
      <w:r w:rsidRPr="000A7441">
        <w:rPr>
          <w:rFonts w:asciiTheme="minorHAnsi" w:hAnsiTheme="minorHAnsi"/>
          <w:szCs w:val="24"/>
        </w:rPr>
        <w:fldChar w:fldCharType="end"/>
      </w:r>
      <w:r w:rsidRPr="000A7441">
        <w:rPr>
          <w:rFonts w:asciiTheme="minorHAnsi" w:hAnsiTheme="minorHAnsi"/>
          <w:szCs w:val="24"/>
        </w:rPr>
        <w:t>; Bays 2004</w:t>
      </w:r>
      <w:r w:rsidRPr="000A7441">
        <w:rPr>
          <w:rFonts w:asciiTheme="minorHAnsi" w:hAnsiTheme="minorHAnsi"/>
          <w:szCs w:val="24"/>
        </w:rPr>
        <w:fldChar w:fldCharType="begin"/>
      </w:r>
      <w:r w:rsidRPr="000A7441">
        <w:rPr>
          <w:rFonts w:asciiTheme="minorHAnsi" w:hAnsiTheme="minorHAnsi"/>
          <w:szCs w:val="24"/>
        </w:rPr>
        <w:instrText xml:space="preserve"> NOTEREF _Ref460672386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19</w:t>
      </w:r>
      <w:r w:rsidRPr="000A7441">
        <w:rPr>
          <w:rFonts w:asciiTheme="minorHAnsi" w:hAnsiTheme="minorHAnsi"/>
          <w:szCs w:val="24"/>
        </w:rPr>
        <w:fldChar w:fldCharType="end"/>
      </w:r>
      <w:r w:rsidRPr="000A7441">
        <w:rPr>
          <w:rFonts w:asciiTheme="minorHAnsi" w:hAnsiTheme="minorHAnsi"/>
          <w:szCs w:val="24"/>
        </w:rPr>
        <w:t>;  Davidson 2002</w:t>
      </w:r>
      <w:r w:rsidRPr="000A7441">
        <w:rPr>
          <w:rFonts w:asciiTheme="minorHAnsi" w:hAnsiTheme="minorHAnsi"/>
          <w:szCs w:val="24"/>
        </w:rPr>
        <w:fldChar w:fldCharType="begin"/>
      </w:r>
      <w:r w:rsidRPr="000A7441">
        <w:rPr>
          <w:rFonts w:asciiTheme="minorHAnsi" w:hAnsiTheme="minorHAnsi"/>
          <w:szCs w:val="24"/>
        </w:rPr>
        <w:instrText xml:space="preserve"> NOTEREF _Ref460672395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4</w:t>
      </w:r>
      <w:r w:rsidRPr="000A7441">
        <w:rPr>
          <w:rFonts w:asciiTheme="minorHAnsi" w:hAnsiTheme="minorHAnsi"/>
          <w:szCs w:val="24"/>
        </w:rPr>
        <w:fldChar w:fldCharType="end"/>
      </w:r>
      <w:r w:rsidRPr="000A7441">
        <w:rPr>
          <w:rFonts w:asciiTheme="minorHAnsi" w:hAnsiTheme="minorHAnsi"/>
          <w:szCs w:val="24"/>
        </w:rPr>
        <w:t>; Dujovne 2002</w:t>
      </w:r>
      <w:r w:rsidRPr="000A7441">
        <w:rPr>
          <w:rFonts w:asciiTheme="minorHAnsi" w:hAnsiTheme="minorHAnsi"/>
          <w:szCs w:val="24"/>
        </w:rPr>
        <w:fldChar w:fldCharType="begin"/>
      </w:r>
      <w:r w:rsidRPr="000A7441">
        <w:rPr>
          <w:rFonts w:asciiTheme="minorHAnsi" w:hAnsiTheme="minorHAnsi"/>
          <w:szCs w:val="24"/>
        </w:rPr>
        <w:instrText xml:space="preserve"> NOTEREF _Ref460662442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2</w:t>
      </w:r>
      <w:r w:rsidRPr="000A7441">
        <w:rPr>
          <w:rFonts w:asciiTheme="minorHAnsi" w:hAnsiTheme="minorHAnsi"/>
          <w:szCs w:val="24"/>
        </w:rPr>
        <w:fldChar w:fldCharType="end"/>
      </w:r>
      <w:r w:rsidRPr="000A7441">
        <w:rPr>
          <w:rFonts w:asciiTheme="minorHAnsi" w:hAnsiTheme="minorHAnsi"/>
          <w:szCs w:val="24"/>
        </w:rPr>
        <w:t>; Goldberg 2004</w:t>
      </w:r>
      <w:r w:rsidRPr="000A7441">
        <w:rPr>
          <w:rFonts w:asciiTheme="minorHAnsi" w:hAnsiTheme="minorHAnsi"/>
          <w:szCs w:val="24"/>
        </w:rPr>
        <w:fldChar w:fldCharType="begin"/>
      </w:r>
      <w:r w:rsidRPr="000A7441">
        <w:rPr>
          <w:rFonts w:asciiTheme="minorHAnsi" w:hAnsiTheme="minorHAnsi"/>
          <w:szCs w:val="24"/>
        </w:rPr>
        <w:instrText xml:space="preserve"> NOTEREF _Ref460672845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38</w:t>
      </w:r>
      <w:r w:rsidRPr="000A7441">
        <w:rPr>
          <w:rFonts w:asciiTheme="minorHAnsi" w:hAnsiTheme="minorHAnsi"/>
          <w:szCs w:val="24"/>
        </w:rPr>
        <w:fldChar w:fldCharType="end"/>
      </w:r>
      <w:r w:rsidRPr="000A7441">
        <w:rPr>
          <w:rFonts w:asciiTheme="minorHAnsi" w:hAnsiTheme="minorHAnsi"/>
          <w:szCs w:val="24"/>
        </w:rPr>
        <w:t>; Melani 2003</w:t>
      </w:r>
      <w:bookmarkStart w:id="700" w:name="_Ref460680055"/>
      <w:r w:rsidRPr="000A7441">
        <w:rPr>
          <w:rStyle w:val="EndnoteReference"/>
          <w:rFonts w:asciiTheme="minorHAnsi" w:hAnsiTheme="minorHAnsi"/>
          <w:szCs w:val="24"/>
        </w:rPr>
        <w:endnoteReference w:id="73"/>
      </w:r>
      <w:bookmarkEnd w:id="700"/>
      <w:r w:rsidRPr="000A7441">
        <w:rPr>
          <w:rFonts w:asciiTheme="minorHAnsi" w:hAnsiTheme="minorHAnsi"/>
          <w:szCs w:val="24"/>
        </w:rPr>
        <w:t>; Knopp 2003</w:t>
      </w:r>
      <w:r w:rsidRPr="000A7441">
        <w:rPr>
          <w:rFonts w:asciiTheme="minorHAnsi" w:hAnsiTheme="minorHAnsi"/>
          <w:szCs w:val="24"/>
        </w:rPr>
        <w:fldChar w:fldCharType="begin"/>
      </w:r>
      <w:r w:rsidRPr="000A7441">
        <w:rPr>
          <w:rFonts w:asciiTheme="minorHAnsi" w:hAnsiTheme="minorHAnsi"/>
          <w:szCs w:val="24"/>
        </w:rPr>
        <w:instrText xml:space="preserve"> NOTEREF _Ref460662452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3</w:t>
      </w:r>
      <w:r w:rsidRPr="000A7441">
        <w:rPr>
          <w:rFonts w:asciiTheme="minorHAnsi" w:hAnsiTheme="minorHAnsi"/>
          <w:szCs w:val="24"/>
        </w:rPr>
        <w:fldChar w:fldCharType="end"/>
      </w:r>
      <w:r w:rsidRPr="000A7441">
        <w:rPr>
          <w:rFonts w:asciiTheme="minorHAnsi" w:hAnsiTheme="minorHAnsi"/>
          <w:szCs w:val="24"/>
        </w:rPr>
        <w:t>] demonstrated that ezetimibe significantly reduced LDL-C levels compared with placebo (WMD -18.56, 95% CI -19.68 to -17.44, I</w:t>
      </w:r>
      <w:r w:rsidRPr="000A7441">
        <w:rPr>
          <w:rFonts w:asciiTheme="minorHAnsi" w:hAnsiTheme="minorHAnsi"/>
          <w:szCs w:val="24"/>
          <w:vertAlign w:val="superscript"/>
        </w:rPr>
        <w:t>2</w:t>
      </w:r>
      <w:r w:rsidRPr="000A7441">
        <w:rPr>
          <w:rFonts w:asciiTheme="minorHAnsi" w:hAnsiTheme="minorHAnsi"/>
          <w:szCs w:val="24"/>
        </w:rPr>
        <w:t xml:space="preserve">=55.4%). </w:t>
      </w:r>
    </w:p>
    <w:p w14:paraId="50263C5C"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u w:val="single"/>
        </w:rPr>
        <w:t>Pandor et al 2009.</w:t>
      </w:r>
      <w:r w:rsidRPr="000A7441">
        <w:rPr>
          <w:rFonts w:asciiTheme="minorHAnsi" w:hAnsiTheme="minorHAnsi"/>
          <w:szCs w:val="24"/>
        </w:rPr>
        <w:t xml:space="preserve"> In this publication the authors of HTA 2008 updated results of the meta-analysis of the efficacy and safety of </w:t>
      </w:r>
      <w:r w:rsidRPr="000A7441">
        <w:rPr>
          <w:rFonts w:asciiTheme="minorHAnsi" w:hAnsiTheme="minorHAnsi"/>
          <w:szCs w:val="24"/>
          <w:u w:val="single"/>
        </w:rPr>
        <w:t>ezetimibe monotherapy (10mg/day)</w:t>
      </w:r>
      <w:r w:rsidRPr="000A7441">
        <w:rPr>
          <w:rFonts w:asciiTheme="minorHAnsi" w:hAnsiTheme="minorHAnsi"/>
          <w:szCs w:val="24"/>
        </w:rPr>
        <w:t xml:space="preserve"> vs placebo reported in eight RCTs [Ballantyne 2003</w:t>
      </w:r>
      <w:r w:rsidRPr="000A7441">
        <w:rPr>
          <w:rFonts w:asciiTheme="minorHAnsi" w:hAnsiTheme="minorHAnsi"/>
          <w:szCs w:val="24"/>
        </w:rPr>
        <w:fldChar w:fldCharType="begin"/>
      </w:r>
      <w:r w:rsidRPr="000A7441">
        <w:rPr>
          <w:rFonts w:asciiTheme="minorHAnsi" w:hAnsiTheme="minorHAnsi"/>
          <w:szCs w:val="24"/>
        </w:rPr>
        <w:instrText xml:space="preserve"> NOTEREF _Ref460673206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5</w:t>
      </w:r>
      <w:r w:rsidRPr="000A7441">
        <w:rPr>
          <w:rFonts w:asciiTheme="minorHAnsi" w:hAnsiTheme="minorHAnsi"/>
          <w:szCs w:val="24"/>
        </w:rPr>
        <w:fldChar w:fldCharType="end"/>
      </w:r>
      <w:r w:rsidRPr="000A7441">
        <w:rPr>
          <w:rFonts w:asciiTheme="minorHAnsi" w:hAnsiTheme="minorHAnsi"/>
          <w:szCs w:val="24"/>
        </w:rPr>
        <w:t>; Bays 2004</w:t>
      </w:r>
      <w:r w:rsidRPr="000A7441">
        <w:rPr>
          <w:rFonts w:asciiTheme="minorHAnsi" w:hAnsiTheme="minorHAnsi"/>
          <w:szCs w:val="24"/>
        </w:rPr>
        <w:fldChar w:fldCharType="begin"/>
      </w:r>
      <w:r w:rsidRPr="000A7441">
        <w:rPr>
          <w:rFonts w:asciiTheme="minorHAnsi" w:hAnsiTheme="minorHAnsi"/>
          <w:szCs w:val="24"/>
        </w:rPr>
        <w:instrText xml:space="preserve"> NOTEREF _Ref460672386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19</w:t>
      </w:r>
      <w:r w:rsidRPr="000A7441">
        <w:rPr>
          <w:rFonts w:asciiTheme="minorHAnsi" w:hAnsiTheme="minorHAnsi"/>
          <w:szCs w:val="24"/>
        </w:rPr>
        <w:fldChar w:fldCharType="end"/>
      </w:r>
      <w:r w:rsidRPr="000A7441">
        <w:rPr>
          <w:rFonts w:asciiTheme="minorHAnsi" w:hAnsiTheme="minorHAnsi"/>
          <w:szCs w:val="24"/>
        </w:rPr>
        <w:t>; Davidson 2002</w:t>
      </w:r>
      <w:r w:rsidRPr="000A7441">
        <w:rPr>
          <w:rFonts w:asciiTheme="minorHAnsi" w:hAnsiTheme="minorHAnsi"/>
          <w:szCs w:val="24"/>
        </w:rPr>
        <w:fldChar w:fldCharType="begin"/>
      </w:r>
      <w:r w:rsidRPr="000A7441">
        <w:rPr>
          <w:rFonts w:asciiTheme="minorHAnsi" w:hAnsiTheme="minorHAnsi"/>
          <w:szCs w:val="24"/>
        </w:rPr>
        <w:instrText xml:space="preserve"> NOTEREF _Ref460672395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4</w:t>
      </w:r>
      <w:r w:rsidRPr="000A7441">
        <w:rPr>
          <w:rFonts w:asciiTheme="minorHAnsi" w:hAnsiTheme="minorHAnsi"/>
          <w:szCs w:val="24"/>
        </w:rPr>
        <w:fldChar w:fldCharType="end"/>
      </w:r>
      <w:r w:rsidRPr="000A7441">
        <w:rPr>
          <w:rFonts w:asciiTheme="minorHAnsi" w:hAnsiTheme="minorHAnsi"/>
          <w:szCs w:val="24"/>
        </w:rPr>
        <w:t>; Dujovne 2002</w:t>
      </w:r>
      <w:r w:rsidRPr="000A7441">
        <w:rPr>
          <w:rFonts w:asciiTheme="minorHAnsi" w:hAnsiTheme="minorHAnsi"/>
          <w:szCs w:val="24"/>
        </w:rPr>
        <w:fldChar w:fldCharType="begin"/>
      </w:r>
      <w:r w:rsidRPr="000A7441">
        <w:rPr>
          <w:rFonts w:asciiTheme="minorHAnsi" w:hAnsiTheme="minorHAnsi"/>
          <w:szCs w:val="24"/>
        </w:rPr>
        <w:instrText xml:space="preserve"> NOTEREF _Ref460662442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2</w:t>
      </w:r>
      <w:r w:rsidRPr="000A7441">
        <w:rPr>
          <w:rFonts w:asciiTheme="minorHAnsi" w:hAnsiTheme="minorHAnsi"/>
          <w:szCs w:val="24"/>
        </w:rPr>
        <w:fldChar w:fldCharType="end"/>
      </w:r>
      <w:r w:rsidRPr="000A7441">
        <w:rPr>
          <w:rFonts w:asciiTheme="minorHAnsi" w:hAnsiTheme="minorHAnsi"/>
          <w:szCs w:val="24"/>
        </w:rPr>
        <w:t>; Goldberg 2004; Melani 2003</w:t>
      </w:r>
      <w:r w:rsidRPr="000A7441">
        <w:rPr>
          <w:rFonts w:asciiTheme="minorHAnsi" w:hAnsiTheme="minorHAnsi"/>
          <w:szCs w:val="24"/>
        </w:rPr>
        <w:fldChar w:fldCharType="begin"/>
      </w:r>
      <w:r w:rsidRPr="000A7441">
        <w:rPr>
          <w:rFonts w:asciiTheme="minorHAnsi" w:hAnsiTheme="minorHAnsi"/>
          <w:szCs w:val="24"/>
        </w:rPr>
        <w:instrText xml:space="preserve"> NOTEREF _Ref460680055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73</w:t>
      </w:r>
      <w:r w:rsidRPr="000A7441">
        <w:rPr>
          <w:rFonts w:asciiTheme="minorHAnsi" w:hAnsiTheme="minorHAnsi"/>
          <w:szCs w:val="24"/>
        </w:rPr>
        <w:fldChar w:fldCharType="end"/>
      </w:r>
      <w:r w:rsidRPr="000A7441">
        <w:rPr>
          <w:rFonts w:asciiTheme="minorHAnsi" w:hAnsiTheme="minorHAnsi"/>
          <w:szCs w:val="24"/>
        </w:rPr>
        <w:t>; Kerzner 2003</w:t>
      </w:r>
      <w:r w:rsidRPr="000A7441">
        <w:rPr>
          <w:rFonts w:asciiTheme="minorHAnsi" w:hAnsiTheme="minorHAnsi"/>
          <w:szCs w:val="24"/>
        </w:rPr>
        <w:fldChar w:fldCharType="begin"/>
      </w:r>
      <w:r w:rsidRPr="000A7441">
        <w:rPr>
          <w:rFonts w:asciiTheme="minorHAnsi" w:hAnsiTheme="minorHAnsi"/>
          <w:szCs w:val="24"/>
        </w:rPr>
        <w:instrText xml:space="preserve"> NOTEREF _Ref460679746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65</w:t>
      </w:r>
      <w:r w:rsidRPr="000A7441">
        <w:rPr>
          <w:rFonts w:asciiTheme="minorHAnsi" w:hAnsiTheme="minorHAnsi"/>
          <w:szCs w:val="24"/>
        </w:rPr>
        <w:fldChar w:fldCharType="end"/>
      </w:r>
      <w:r w:rsidRPr="000A7441">
        <w:rPr>
          <w:rFonts w:asciiTheme="minorHAnsi" w:hAnsiTheme="minorHAnsi"/>
          <w:szCs w:val="24"/>
        </w:rPr>
        <w:t>;  Knopp 2003</w:t>
      </w:r>
      <w:r w:rsidRPr="000A7441">
        <w:rPr>
          <w:rFonts w:asciiTheme="minorHAnsi" w:hAnsiTheme="minorHAnsi"/>
          <w:szCs w:val="24"/>
        </w:rPr>
        <w:fldChar w:fldCharType="begin"/>
      </w:r>
      <w:r w:rsidRPr="000A7441">
        <w:rPr>
          <w:rFonts w:asciiTheme="minorHAnsi" w:hAnsiTheme="minorHAnsi"/>
          <w:szCs w:val="24"/>
        </w:rPr>
        <w:instrText xml:space="preserve"> NOTEREF _Ref460662452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3</w:t>
      </w:r>
      <w:r w:rsidRPr="000A7441">
        <w:rPr>
          <w:rFonts w:asciiTheme="minorHAnsi" w:hAnsiTheme="minorHAnsi"/>
          <w:szCs w:val="24"/>
        </w:rPr>
        <w:fldChar w:fldCharType="end"/>
      </w:r>
      <w:r w:rsidRPr="000A7441">
        <w:rPr>
          <w:rFonts w:asciiTheme="minorHAnsi" w:hAnsiTheme="minorHAnsi"/>
          <w:szCs w:val="24"/>
        </w:rPr>
        <w:t>] in the same population (n=2,722). It was confirmed that ezetimibe monotherapy was associated with a statistically significant mean reduction in LDL cholesterol (from baseline to endpoint) of -18.58%, (95% CI: - 19.67 to -17.48, P &lt; 0.00001) compared with placebo (Table 2.2.3.3). Significant (P &lt; 0.00001) changes were also found in total cholesterol (-13.46%, 95% CI: -14.22 to -12.70), HDL cholesterol (3.00%, 95% CI: 2.06–3.94) and triglyceride levels (-8.06%, 95% CI:-10.92 to -5.20). The authors also found that ezetimibe monotherapy appeared to be well tolerated with a safety profile similar to placebo.</w:t>
      </w:r>
    </w:p>
    <w:p w14:paraId="65E678ED" w14:textId="77777777" w:rsidR="007C154F" w:rsidRPr="000A7441" w:rsidRDefault="007C154F" w:rsidP="007C154F">
      <w:pPr>
        <w:pStyle w:val="Caption"/>
        <w:spacing w:before="200" w:after="20"/>
        <w:rPr>
          <w:szCs w:val="24"/>
        </w:rPr>
      </w:pPr>
      <w:r w:rsidRPr="000A7441">
        <w:rPr>
          <w:szCs w:val="24"/>
        </w:rPr>
        <w:t xml:space="preserve">Table 2.2.3.5. Meta-analysis of the percentage reduction in LDL-C from the baseline reported in RCTs comparing ezetimibe monotherapy to placebo in patients with primary hypercholesterolemia </w:t>
      </w:r>
    </w:p>
    <w:tbl>
      <w:tblPr>
        <w:tblStyle w:val="TableGrid3"/>
        <w:tblW w:w="9209" w:type="dxa"/>
        <w:tblLook w:val="04A0" w:firstRow="1" w:lastRow="0" w:firstColumn="1" w:lastColumn="0" w:noHBand="0" w:noVBand="1"/>
        <w:tblCaption w:val="table"/>
      </w:tblPr>
      <w:tblGrid>
        <w:gridCol w:w="1555"/>
        <w:gridCol w:w="1200"/>
        <w:gridCol w:w="1110"/>
        <w:gridCol w:w="1686"/>
        <w:gridCol w:w="1701"/>
        <w:gridCol w:w="1957"/>
      </w:tblGrid>
      <w:tr w:rsidR="007C154F" w:rsidRPr="000A7441" w14:paraId="03F2117C" w14:textId="77777777" w:rsidTr="00DB64EE">
        <w:trPr>
          <w:tblHeader/>
        </w:trPr>
        <w:tc>
          <w:tcPr>
            <w:tcW w:w="1555" w:type="dxa"/>
            <w:shd w:val="clear" w:color="auto" w:fill="BFBFBF" w:themeFill="background1" w:themeFillShade="BF"/>
          </w:tcPr>
          <w:p w14:paraId="55B9FE54" w14:textId="77777777" w:rsidR="007C154F" w:rsidRPr="000A7441" w:rsidRDefault="007C154F" w:rsidP="00CD4AE9">
            <w:pPr>
              <w:spacing w:before="60" w:after="60"/>
              <w:rPr>
                <w:rFonts w:asciiTheme="minorHAnsi" w:hAnsiTheme="minorHAnsi"/>
                <w:b/>
              </w:rPr>
            </w:pPr>
            <w:r w:rsidRPr="000A7441">
              <w:rPr>
                <w:rFonts w:asciiTheme="minorHAnsi" w:hAnsiTheme="minorHAnsi"/>
                <w:b/>
              </w:rPr>
              <w:t>Study</w:t>
            </w:r>
          </w:p>
        </w:tc>
        <w:tc>
          <w:tcPr>
            <w:tcW w:w="1200" w:type="dxa"/>
            <w:shd w:val="clear" w:color="auto" w:fill="BFBFBF" w:themeFill="background1" w:themeFillShade="BF"/>
          </w:tcPr>
          <w:p w14:paraId="5B5EBB60" w14:textId="77777777" w:rsidR="007C154F" w:rsidRPr="000A7441" w:rsidRDefault="007C154F" w:rsidP="00CD4AE9">
            <w:pPr>
              <w:spacing w:before="60" w:after="60"/>
              <w:rPr>
                <w:rFonts w:asciiTheme="minorHAnsi" w:hAnsiTheme="minorHAnsi"/>
                <w:b/>
              </w:rPr>
            </w:pPr>
            <w:r w:rsidRPr="000A7441">
              <w:rPr>
                <w:rFonts w:asciiTheme="minorHAnsi" w:hAnsiTheme="minorHAnsi"/>
                <w:b/>
              </w:rPr>
              <w:t>Treatment duration (weeks)</w:t>
            </w:r>
          </w:p>
        </w:tc>
        <w:tc>
          <w:tcPr>
            <w:tcW w:w="1110" w:type="dxa"/>
            <w:shd w:val="clear" w:color="auto" w:fill="BFBFBF" w:themeFill="background1" w:themeFillShade="BF"/>
          </w:tcPr>
          <w:p w14:paraId="5C472A10" w14:textId="77777777" w:rsidR="007C154F" w:rsidRPr="000A7441" w:rsidRDefault="007C154F" w:rsidP="00CD4AE9">
            <w:pPr>
              <w:spacing w:before="60" w:after="60"/>
              <w:rPr>
                <w:rFonts w:asciiTheme="minorHAnsi" w:hAnsiTheme="minorHAnsi"/>
                <w:b/>
              </w:rPr>
            </w:pPr>
            <w:r w:rsidRPr="000A7441">
              <w:rPr>
                <w:rFonts w:asciiTheme="minorHAnsi" w:hAnsiTheme="minorHAnsi"/>
                <w:b/>
              </w:rPr>
              <w:t>Baseline LDL-C (mmol/L)</w:t>
            </w:r>
          </w:p>
        </w:tc>
        <w:tc>
          <w:tcPr>
            <w:tcW w:w="1686" w:type="dxa"/>
            <w:shd w:val="clear" w:color="auto" w:fill="BFBFBF" w:themeFill="background1" w:themeFillShade="BF"/>
          </w:tcPr>
          <w:p w14:paraId="3125A000" w14:textId="77777777" w:rsidR="007C154F" w:rsidRPr="000A7441" w:rsidRDefault="007C154F" w:rsidP="00CD4AE9">
            <w:pPr>
              <w:spacing w:before="60" w:after="60"/>
              <w:rPr>
                <w:rFonts w:asciiTheme="minorHAnsi" w:hAnsiTheme="minorHAnsi"/>
                <w:b/>
              </w:rPr>
            </w:pPr>
            <w:r w:rsidRPr="000A7441">
              <w:rPr>
                <w:rFonts w:asciiTheme="minorHAnsi" w:hAnsiTheme="minorHAnsi"/>
                <w:b/>
              </w:rPr>
              <w:t>N randomised ezetimibe monotherapy</w:t>
            </w:r>
          </w:p>
        </w:tc>
        <w:tc>
          <w:tcPr>
            <w:tcW w:w="1701" w:type="dxa"/>
            <w:shd w:val="clear" w:color="auto" w:fill="BFBFBF" w:themeFill="background1" w:themeFillShade="BF"/>
          </w:tcPr>
          <w:p w14:paraId="0B77E0F7" w14:textId="77777777" w:rsidR="007C154F" w:rsidRPr="000A7441" w:rsidRDefault="007C154F" w:rsidP="00CD4AE9">
            <w:pPr>
              <w:spacing w:before="60" w:after="60"/>
              <w:rPr>
                <w:rFonts w:asciiTheme="minorHAnsi" w:hAnsiTheme="minorHAnsi"/>
                <w:b/>
              </w:rPr>
            </w:pPr>
            <w:r w:rsidRPr="000A7441">
              <w:rPr>
                <w:rFonts w:asciiTheme="minorHAnsi" w:hAnsiTheme="minorHAnsi"/>
                <w:b/>
              </w:rPr>
              <w:t>N randomised placebo</w:t>
            </w:r>
          </w:p>
        </w:tc>
        <w:tc>
          <w:tcPr>
            <w:tcW w:w="1957" w:type="dxa"/>
            <w:shd w:val="clear" w:color="auto" w:fill="BFBFBF" w:themeFill="background1" w:themeFillShade="BF"/>
          </w:tcPr>
          <w:p w14:paraId="10FE29B7" w14:textId="77777777" w:rsidR="007C154F" w:rsidRPr="000A7441" w:rsidRDefault="007C154F" w:rsidP="00CD4AE9">
            <w:pPr>
              <w:spacing w:before="60" w:after="60"/>
              <w:rPr>
                <w:rFonts w:asciiTheme="minorHAnsi" w:hAnsiTheme="minorHAnsi"/>
                <w:b/>
              </w:rPr>
            </w:pPr>
            <w:r w:rsidRPr="000A7441">
              <w:rPr>
                <w:rFonts w:asciiTheme="minorHAnsi" w:hAnsiTheme="minorHAnsi"/>
                <w:b/>
              </w:rPr>
              <w:t xml:space="preserve">Weighted mean difference (fixed effects) </w:t>
            </w:r>
          </w:p>
          <w:p w14:paraId="01931DFD" w14:textId="77777777" w:rsidR="007C154F" w:rsidRPr="000A7441" w:rsidRDefault="007C154F" w:rsidP="00CD4AE9">
            <w:pPr>
              <w:spacing w:before="60" w:after="60"/>
              <w:rPr>
                <w:rFonts w:asciiTheme="minorHAnsi" w:hAnsiTheme="minorHAnsi"/>
                <w:b/>
              </w:rPr>
            </w:pPr>
            <w:r w:rsidRPr="000A7441">
              <w:rPr>
                <w:rFonts w:asciiTheme="minorHAnsi" w:hAnsiTheme="minorHAnsi"/>
                <w:b/>
              </w:rPr>
              <w:t>95%CI</w:t>
            </w:r>
          </w:p>
        </w:tc>
      </w:tr>
      <w:tr w:rsidR="007C154F" w:rsidRPr="000A7441" w14:paraId="11B4D4AE" w14:textId="77777777" w:rsidTr="00CD4AE9">
        <w:tc>
          <w:tcPr>
            <w:tcW w:w="1555" w:type="dxa"/>
          </w:tcPr>
          <w:p w14:paraId="789579B7"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Ballantyne 2003* </w:t>
            </w:r>
          </w:p>
        </w:tc>
        <w:tc>
          <w:tcPr>
            <w:tcW w:w="1200" w:type="dxa"/>
          </w:tcPr>
          <w:p w14:paraId="196B6B9D" w14:textId="77777777" w:rsidR="007C154F" w:rsidRPr="000A7441" w:rsidRDefault="007C154F" w:rsidP="00CD4AE9">
            <w:pPr>
              <w:spacing w:before="60" w:after="60"/>
              <w:rPr>
                <w:rFonts w:asciiTheme="minorHAnsi" w:hAnsiTheme="minorHAnsi"/>
              </w:rPr>
            </w:pPr>
            <w:r w:rsidRPr="000A7441">
              <w:rPr>
                <w:rFonts w:asciiTheme="minorHAnsi" w:hAnsiTheme="minorHAnsi"/>
              </w:rPr>
              <w:t>12</w:t>
            </w:r>
          </w:p>
        </w:tc>
        <w:tc>
          <w:tcPr>
            <w:tcW w:w="1110" w:type="dxa"/>
          </w:tcPr>
          <w:p w14:paraId="490C2726" w14:textId="77777777" w:rsidR="007C154F" w:rsidRPr="000A7441" w:rsidRDefault="007C154F" w:rsidP="00CD4AE9">
            <w:pPr>
              <w:spacing w:before="60" w:after="60"/>
              <w:rPr>
                <w:rFonts w:asciiTheme="minorHAnsi" w:hAnsiTheme="minorHAnsi"/>
              </w:rPr>
            </w:pPr>
            <w:r w:rsidRPr="000A7441">
              <w:rPr>
                <w:rFonts w:asciiTheme="minorHAnsi" w:hAnsiTheme="minorHAnsi"/>
              </w:rPr>
              <w:t>3.77-6.5</w:t>
            </w:r>
          </w:p>
        </w:tc>
        <w:tc>
          <w:tcPr>
            <w:tcW w:w="1686" w:type="dxa"/>
          </w:tcPr>
          <w:p w14:paraId="7246B0B9" w14:textId="77777777" w:rsidR="007C154F" w:rsidRPr="000A7441" w:rsidRDefault="007C154F" w:rsidP="00CD4AE9">
            <w:pPr>
              <w:spacing w:before="60" w:after="60"/>
              <w:rPr>
                <w:rFonts w:asciiTheme="minorHAnsi" w:hAnsiTheme="minorHAnsi"/>
              </w:rPr>
            </w:pPr>
            <w:r w:rsidRPr="000A7441">
              <w:rPr>
                <w:rFonts w:asciiTheme="minorHAnsi" w:hAnsiTheme="minorHAnsi"/>
              </w:rPr>
              <w:t>65</w:t>
            </w:r>
          </w:p>
        </w:tc>
        <w:tc>
          <w:tcPr>
            <w:tcW w:w="1701" w:type="dxa"/>
          </w:tcPr>
          <w:p w14:paraId="1CF693D5" w14:textId="77777777" w:rsidR="007C154F" w:rsidRPr="000A7441" w:rsidRDefault="007C154F" w:rsidP="00CD4AE9">
            <w:pPr>
              <w:spacing w:before="60" w:after="60"/>
              <w:rPr>
                <w:rFonts w:asciiTheme="minorHAnsi" w:hAnsiTheme="minorHAnsi"/>
              </w:rPr>
            </w:pPr>
            <w:r w:rsidRPr="000A7441">
              <w:rPr>
                <w:rFonts w:asciiTheme="minorHAnsi" w:hAnsiTheme="minorHAnsi"/>
              </w:rPr>
              <w:t>60</w:t>
            </w:r>
          </w:p>
        </w:tc>
        <w:tc>
          <w:tcPr>
            <w:tcW w:w="1957" w:type="dxa"/>
          </w:tcPr>
          <w:p w14:paraId="3A921823" w14:textId="77777777" w:rsidR="007C154F" w:rsidRPr="000A7441" w:rsidRDefault="007C154F" w:rsidP="00CD4AE9">
            <w:pPr>
              <w:spacing w:before="60" w:after="60"/>
              <w:rPr>
                <w:rFonts w:asciiTheme="minorHAnsi" w:hAnsiTheme="minorHAnsi"/>
              </w:rPr>
            </w:pPr>
            <w:r w:rsidRPr="000A7441">
              <w:rPr>
                <w:rFonts w:asciiTheme="minorHAnsi" w:hAnsiTheme="minorHAnsi"/>
              </w:rPr>
              <w:t>-24.30 (-29.5, -19.1)</w:t>
            </w:r>
          </w:p>
        </w:tc>
      </w:tr>
      <w:tr w:rsidR="007C154F" w:rsidRPr="000A7441" w14:paraId="3F7F41D3" w14:textId="77777777" w:rsidTr="00CD4AE9">
        <w:tc>
          <w:tcPr>
            <w:tcW w:w="1555" w:type="dxa"/>
          </w:tcPr>
          <w:p w14:paraId="614FC225"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Bays 2004* </w:t>
            </w:r>
          </w:p>
        </w:tc>
        <w:tc>
          <w:tcPr>
            <w:tcW w:w="1200" w:type="dxa"/>
          </w:tcPr>
          <w:p w14:paraId="4BD7E25A" w14:textId="77777777" w:rsidR="007C154F" w:rsidRPr="000A7441" w:rsidRDefault="007C154F" w:rsidP="00CD4AE9">
            <w:pPr>
              <w:spacing w:before="60" w:after="60"/>
              <w:rPr>
                <w:rFonts w:asciiTheme="minorHAnsi" w:hAnsiTheme="minorHAnsi"/>
              </w:rPr>
            </w:pPr>
            <w:r w:rsidRPr="000A7441">
              <w:rPr>
                <w:rFonts w:asciiTheme="minorHAnsi" w:hAnsiTheme="minorHAnsi"/>
              </w:rPr>
              <w:t>12</w:t>
            </w:r>
          </w:p>
        </w:tc>
        <w:tc>
          <w:tcPr>
            <w:tcW w:w="1110" w:type="dxa"/>
          </w:tcPr>
          <w:p w14:paraId="34137987" w14:textId="77777777" w:rsidR="007C154F" w:rsidRPr="000A7441" w:rsidRDefault="007C154F" w:rsidP="00CD4AE9">
            <w:pPr>
              <w:spacing w:before="60" w:after="60"/>
              <w:rPr>
                <w:rFonts w:asciiTheme="minorHAnsi" w:hAnsiTheme="minorHAnsi"/>
              </w:rPr>
            </w:pPr>
            <w:r w:rsidRPr="000A7441">
              <w:rPr>
                <w:rFonts w:asciiTheme="minorHAnsi" w:hAnsiTheme="minorHAnsi"/>
              </w:rPr>
              <w:t>3.77-6.5</w:t>
            </w:r>
          </w:p>
        </w:tc>
        <w:tc>
          <w:tcPr>
            <w:tcW w:w="1686" w:type="dxa"/>
          </w:tcPr>
          <w:p w14:paraId="6A29F9EC" w14:textId="77777777" w:rsidR="007C154F" w:rsidRPr="000A7441" w:rsidRDefault="007C154F" w:rsidP="00CD4AE9">
            <w:pPr>
              <w:spacing w:before="60" w:after="60"/>
              <w:rPr>
                <w:rFonts w:asciiTheme="minorHAnsi" w:hAnsiTheme="minorHAnsi"/>
              </w:rPr>
            </w:pPr>
            <w:r w:rsidRPr="000A7441">
              <w:rPr>
                <w:rFonts w:asciiTheme="minorHAnsi" w:hAnsiTheme="minorHAnsi"/>
              </w:rPr>
              <w:t>148</w:t>
            </w:r>
          </w:p>
        </w:tc>
        <w:tc>
          <w:tcPr>
            <w:tcW w:w="1701" w:type="dxa"/>
          </w:tcPr>
          <w:p w14:paraId="6765B051" w14:textId="77777777" w:rsidR="007C154F" w:rsidRPr="000A7441" w:rsidRDefault="007C154F" w:rsidP="00CD4AE9">
            <w:pPr>
              <w:spacing w:before="60" w:after="60"/>
              <w:rPr>
                <w:rFonts w:asciiTheme="minorHAnsi" w:hAnsiTheme="minorHAnsi"/>
              </w:rPr>
            </w:pPr>
            <w:r w:rsidRPr="000A7441">
              <w:rPr>
                <w:rFonts w:asciiTheme="minorHAnsi" w:hAnsiTheme="minorHAnsi"/>
              </w:rPr>
              <w:t>146</w:t>
            </w:r>
          </w:p>
        </w:tc>
        <w:tc>
          <w:tcPr>
            <w:tcW w:w="1957" w:type="dxa"/>
          </w:tcPr>
          <w:p w14:paraId="432A0E9C" w14:textId="77777777" w:rsidR="007C154F" w:rsidRPr="000A7441" w:rsidRDefault="007C154F" w:rsidP="00CD4AE9">
            <w:pPr>
              <w:spacing w:before="60" w:after="60"/>
              <w:rPr>
                <w:rFonts w:asciiTheme="minorHAnsi" w:hAnsiTheme="minorHAnsi"/>
              </w:rPr>
            </w:pPr>
            <w:r w:rsidRPr="000A7441">
              <w:rPr>
                <w:rFonts w:asciiTheme="minorHAnsi" w:hAnsiTheme="minorHAnsi"/>
              </w:rPr>
              <w:t>-16.70 (-20.0, -13.4)</w:t>
            </w:r>
          </w:p>
        </w:tc>
      </w:tr>
      <w:tr w:rsidR="007C154F" w:rsidRPr="000A7441" w14:paraId="1DB9D03A" w14:textId="77777777" w:rsidTr="00CD4AE9">
        <w:tc>
          <w:tcPr>
            <w:tcW w:w="1555" w:type="dxa"/>
          </w:tcPr>
          <w:p w14:paraId="100D1C9D"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Davidson 2002* </w:t>
            </w:r>
          </w:p>
        </w:tc>
        <w:tc>
          <w:tcPr>
            <w:tcW w:w="1200" w:type="dxa"/>
          </w:tcPr>
          <w:p w14:paraId="620F6828" w14:textId="77777777" w:rsidR="007C154F" w:rsidRPr="000A7441" w:rsidRDefault="007C154F" w:rsidP="00CD4AE9">
            <w:pPr>
              <w:spacing w:before="60" w:after="60"/>
              <w:rPr>
                <w:rFonts w:asciiTheme="minorHAnsi" w:hAnsiTheme="minorHAnsi"/>
              </w:rPr>
            </w:pPr>
            <w:r w:rsidRPr="000A7441">
              <w:rPr>
                <w:rFonts w:asciiTheme="minorHAnsi" w:hAnsiTheme="minorHAnsi"/>
              </w:rPr>
              <w:t>12</w:t>
            </w:r>
          </w:p>
        </w:tc>
        <w:tc>
          <w:tcPr>
            <w:tcW w:w="1110" w:type="dxa"/>
          </w:tcPr>
          <w:p w14:paraId="041BBE6C" w14:textId="77777777" w:rsidR="007C154F" w:rsidRPr="000A7441" w:rsidRDefault="007C154F" w:rsidP="00CD4AE9">
            <w:pPr>
              <w:spacing w:before="60" w:after="60"/>
              <w:rPr>
                <w:rFonts w:asciiTheme="minorHAnsi" w:hAnsiTheme="minorHAnsi"/>
              </w:rPr>
            </w:pPr>
            <w:r w:rsidRPr="000A7441">
              <w:rPr>
                <w:rFonts w:asciiTheme="minorHAnsi" w:hAnsiTheme="minorHAnsi"/>
              </w:rPr>
              <w:t>3.77-6.5</w:t>
            </w:r>
          </w:p>
        </w:tc>
        <w:tc>
          <w:tcPr>
            <w:tcW w:w="1686" w:type="dxa"/>
          </w:tcPr>
          <w:p w14:paraId="3764DA53" w14:textId="77777777" w:rsidR="007C154F" w:rsidRPr="000A7441" w:rsidRDefault="007C154F" w:rsidP="00CD4AE9">
            <w:pPr>
              <w:spacing w:before="60" w:after="60"/>
              <w:rPr>
                <w:rFonts w:asciiTheme="minorHAnsi" w:hAnsiTheme="minorHAnsi"/>
              </w:rPr>
            </w:pPr>
            <w:r w:rsidRPr="000A7441">
              <w:rPr>
                <w:rFonts w:asciiTheme="minorHAnsi" w:hAnsiTheme="minorHAnsi"/>
              </w:rPr>
              <w:t>61</w:t>
            </w:r>
          </w:p>
        </w:tc>
        <w:tc>
          <w:tcPr>
            <w:tcW w:w="1701" w:type="dxa"/>
          </w:tcPr>
          <w:p w14:paraId="3318789F" w14:textId="77777777" w:rsidR="007C154F" w:rsidRPr="000A7441" w:rsidRDefault="007C154F" w:rsidP="00CD4AE9">
            <w:pPr>
              <w:spacing w:before="60" w:after="60"/>
              <w:rPr>
                <w:rFonts w:asciiTheme="minorHAnsi" w:hAnsiTheme="minorHAnsi"/>
              </w:rPr>
            </w:pPr>
            <w:r w:rsidRPr="000A7441">
              <w:rPr>
                <w:rFonts w:asciiTheme="minorHAnsi" w:hAnsiTheme="minorHAnsi"/>
              </w:rPr>
              <w:t>70</w:t>
            </w:r>
          </w:p>
        </w:tc>
        <w:tc>
          <w:tcPr>
            <w:tcW w:w="1957" w:type="dxa"/>
          </w:tcPr>
          <w:p w14:paraId="4CD836C4" w14:textId="77777777" w:rsidR="007C154F" w:rsidRPr="000A7441" w:rsidRDefault="007C154F" w:rsidP="00CD4AE9">
            <w:pPr>
              <w:spacing w:before="60" w:after="60"/>
              <w:rPr>
                <w:rFonts w:asciiTheme="minorHAnsi" w:hAnsiTheme="minorHAnsi"/>
              </w:rPr>
            </w:pPr>
            <w:r w:rsidRPr="000A7441">
              <w:rPr>
                <w:rFonts w:asciiTheme="minorHAnsi" w:hAnsiTheme="minorHAnsi"/>
              </w:rPr>
              <w:t>-16.80 (-21.8, -11.8)</w:t>
            </w:r>
          </w:p>
        </w:tc>
      </w:tr>
      <w:tr w:rsidR="007C154F" w:rsidRPr="000A7441" w14:paraId="3D78BE4E" w14:textId="77777777" w:rsidTr="00CD4AE9">
        <w:tc>
          <w:tcPr>
            <w:tcW w:w="1555" w:type="dxa"/>
          </w:tcPr>
          <w:p w14:paraId="7C75FE6F" w14:textId="77777777" w:rsidR="007C154F" w:rsidRPr="000A7441" w:rsidRDefault="007C154F" w:rsidP="00CD4AE9">
            <w:pPr>
              <w:spacing w:before="60" w:after="60"/>
              <w:rPr>
                <w:rFonts w:asciiTheme="minorHAnsi" w:hAnsiTheme="minorHAnsi"/>
              </w:rPr>
            </w:pPr>
            <w:r w:rsidRPr="000A7441">
              <w:rPr>
                <w:rFonts w:asciiTheme="minorHAnsi" w:hAnsiTheme="minorHAnsi"/>
              </w:rPr>
              <w:t>Dujovne 2002*</w:t>
            </w:r>
          </w:p>
        </w:tc>
        <w:tc>
          <w:tcPr>
            <w:tcW w:w="1200" w:type="dxa"/>
          </w:tcPr>
          <w:p w14:paraId="55AEDF76" w14:textId="77777777" w:rsidR="007C154F" w:rsidRPr="000A7441" w:rsidRDefault="007C154F" w:rsidP="00CD4AE9">
            <w:pPr>
              <w:spacing w:before="60" w:after="60"/>
              <w:rPr>
                <w:rFonts w:asciiTheme="minorHAnsi" w:hAnsiTheme="minorHAnsi"/>
              </w:rPr>
            </w:pPr>
            <w:r w:rsidRPr="000A7441">
              <w:rPr>
                <w:rFonts w:asciiTheme="minorHAnsi" w:hAnsiTheme="minorHAnsi"/>
              </w:rPr>
              <w:t>12</w:t>
            </w:r>
          </w:p>
        </w:tc>
        <w:tc>
          <w:tcPr>
            <w:tcW w:w="1110" w:type="dxa"/>
          </w:tcPr>
          <w:p w14:paraId="30BF845D" w14:textId="77777777" w:rsidR="007C154F" w:rsidRPr="000A7441" w:rsidRDefault="007C154F" w:rsidP="00CD4AE9">
            <w:pPr>
              <w:spacing w:before="60" w:after="60"/>
              <w:rPr>
                <w:rFonts w:asciiTheme="minorHAnsi" w:hAnsiTheme="minorHAnsi"/>
              </w:rPr>
            </w:pPr>
            <w:r w:rsidRPr="000A7441">
              <w:rPr>
                <w:rFonts w:asciiTheme="minorHAnsi" w:hAnsiTheme="minorHAnsi"/>
              </w:rPr>
              <w:t>3.38-6.5</w:t>
            </w:r>
          </w:p>
        </w:tc>
        <w:tc>
          <w:tcPr>
            <w:tcW w:w="1686" w:type="dxa"/>
          </w:tcPr>
          <w:p w14:paraId="3E45BD1A" w14:textId="77777777" w:rsidR="007C154F" w:rsidRPr="000A7441" w:rsidRDefault="007C154F" w:rsidP="00CD4AE9">
            <w:pPr>
              <w:spacing w:before="60" w:after="60"/>
              <w:rPr>
                <w:rFonts w:asciiTheme="minorHAnsi" w:hAnsiTheme="minorHAnsi"/>
              </w:rPr>
            </w:pPr>
            <w:r w:rsidRPr="000A7441">
              <w:rPr>
                <w:rFonts w:asciiTheme="minorHAnsi" w:hAnsiTheme="minorHAnsi"/>
              </w:rPr>
              <w:t>666</w:t>
            </w:r>
          </w:p>
        </w:tc>
        <w:tc>
          <w:tcPr>
            <w:tcW w:w="1701" w:type="dxa"/>
          </w:tcPr>
          <w:p w14:paraId="147455B5" w14:textId="77777777" w:rsidR="007C154F" w:rsidRPr="000A7441" w:rsidRDefault="007C154F" w:rsidP="00CD4AE9">
            <w:pPr>
              <w:spacing w:before="60" w:after="60"/>
              <w:rPr>
                <w:rFonts w:asciiTheme="minorHAnsi" w:hAnsiTheme="minorHAnsi"/>
              </w:rPr>
            </w:pPr>
            <w:r w:rsidRPr="000A7441">
              <w:rPr>
                <w:rFonts w:asciiTheme="minorHAnsi" w:hAnsiTheme="minorHAnsi"/>
              </w:rPr>
              <w:t>266</w:t>
            </w:r>
          </w:p>
        </w:tc>
        <w:tc>
          <w:tcPr>
            <w:tcW w:w="1957" w:type="dxa"/>
          </w:tcPr>
          <w:p w14:paraId="4E08AA43" w14:textId="77777777" w:rsidR="007C154F" w:rsidRPr="000A7441" w:rsidRDefault="007C154F" w:rsidP="00CD4AE9">
            <w:pPr>
              <w:spacing w:before="60" w:after="60"/>
              <w:rPr>
                <w:rFonts w:asciiTheme="minorHAnsi" w:hAnsiTheme="minorHAnsi"/>
              </w:rPr>
            </w:pPr>
            <w:r w:rsidRPr="000A7441">
              <w:rPr>
                <w:rFonts w:asciiTheme="minorHAnsi" w:hAnsiTheme="minorHAnsi"/>
              </w:rPr>
              <w:t>-17.22 (-19.2, -15.3)</w:t>
            </w:r>
          </w:p>
        </w:tc>
      </w:tr>
      <w:tr w:rsidR="007C154F" w:rsidRPr="000A7441" w14:paraId="7ED5826A" w14:textId="77777777" w:rsidTr="00CD4AE9">
        <w:tc>
          <w:tcPr>
            <w:tcW w:w="1555" w:type="dxa"/>
          </w:tcPr>
          <w:p w14:paraId="5C299ABD"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Goldberg 2004* </w:t>
            </w:r>
          </w:p>
        </w:tc>
        <w:tc>
          <w:tcPr>
            <w:tcW w:w="1200" w:type="dxa"/>
          </w:tcPr>
          <w:p w14:paraId="43222DC9" w14:textId="77777777" w:rsidR="007C154F" w:rsidRPr="000A7441" w:rsidRDefault="007C154F" w:rsidP="00CD4AE9">
            <w:pPr>
              <w:spacing w:before="60" w:after="60"/>
              <w:rPr>
                <w:rFonts w:asciiTheme="minorHAnsi" w:hAnsiTheme="minorHAnsi"/>
              </w:rPr>
            </w:pPr>
            <w:r w:rsidRPr="000A7441">
              <w:rPr>
                <w:rFonts w:asciiTheme="minorHAnsi" w:hAnsiTheme="minorHAnsi"/>
              </w:rPr>
              <w:t>12</w:t>
            </w:r>
          </w:p>
        </w:tc>
        <w:tc>
          <w:tcPr>
            <w:tcW w:w="1110" w:type="dxa"/>
          </w:tcPr>
          <w:p w14:paraId="11434BCB" w14:textId="77777777" w:rsidR="007C154F" w:rsidRPr="000A7441" w:rsidRDefault="007C154F" w:rsidP="00CD4AE9">
            <w:pPr>
              <w:spacing w:before="60" w:after="60"/>
              <w:rPr>
                <w:rFonts w:asciiTheme="minorHAnsi" w:hAnsiTheme="minorHAnsi"/>
              </w:rPr>
            </w:pPr>
            <w:r w:rsidRPr="000A7441">
              <w:rPr>
                <w:rFonts w:asciiTheme="minorHAnsi" w:hAnsiTheme="minorHAnsi"/>
              </w:rPr>
              <w:t>3.77-6.5</w:t>
            </w:r>
          </w:p>
        </w:tc>
        <w:tc>
          <w:tcPr>
            <w:tcW w:w="1686" w:type="dxa"/>
          </w:tcPr>
          <w:p w14:paraId="5DBF6111" w14:textId="77777777" w:rsidR="007C154F" w:rsidRPr="000A7441" w:rsidRDefault="007C154F" w:rsidP="00CD4AE9">
            <w:pPr>
              <w:spacing w:before="60" w:after="60"/>
              <w:rPr>
                <w:rFonts w:asciiTheme="minorHAnsi" w:hAnsiTheme="minorHAnsi"/>
              </w:rPr>
            </w:pPr>
            <w:r w:rsidRPr="000A7441">
              <w:rPr>
                <w:rFonts w:asciiTheme="minorHAnsi" w:hAnsiTheme="minorHAnsi"/>
              </w:rPr>
              <w:t>89</w:t>
            </w:r>
          </w:p>
        </w:tc>
        <w:tc>
          <w:tcPr>
            <w:tcW w:w="1701" w:type="dxa"/>
          </w:tcPr>
          <w:p w14:paraId="11FBBD78" w14:textId="77777777" w:rsidR="007C154F" w:rsidRPr="000A7441" w:rsidRDefault="007C154F" w:rsidP="00CD4AE9">
            <w:pPr>
              <w:spacing w:before="60" w:after="60"/>
              <w:rPr>
                <w:rFonts w:asciiTheme="minorHAnsi" w:hAnsiTheme="minorHAnsi"/>
              </w:rPr>
            </w:pPr>
            <w:r w:rsidRPr="000A7441">
              <w:rPr>
                <w:rFonts w:asciiTheme="minorHAnsi" w:hAnsiTheme="minorHAnsi"/>
              </w:rPr>
              <w:t>92</w:t>
            </w:r>
          </w:p>
        </w:tc>
        <w:tc>
          <w:tcPr>
            <w:tcW w:w="1957" w:type="dxa"/>
          </w:tcPr>
          <w:p w14:paraId="01A0547A" w14:textId="77777777" w:rsidR="007C154F" w:rsidRPr="000A7441" w:rsidRDefault="007C154F" w:rsidP="00CD4AE9">
            <w:pPr>
              <w:spacing w:before="60" w:after="60"/>
              <w:rPr>
                <w:rFonts w:asciiTheme="minorHAnsi" w:hAnsiTheme="minorHAnsi"/>
              </w:rPr>
            </w:pPr>
            <w:r w:rsidRPr="000A7441">
              <w:rPr>
                <w:rFonts w:asciiTheme="minorHAnsi" w:hAnsiTheme="minorHAnsi"/>
              </w:rPr>
              <w:t>-22.50 (-26.0, -19.0)</w:t>
            </w:r>
          </w:p>
        </w:tc>
      </w:tr>
      <w:tr w:rsidR="007C154F" w:rsidRPr="000A7441" w14:paraId="2C6CA807" w14:textId="77777777" w:rsidTr="00CD4AE9">
        <w:tc>
          <w:tcPr>
            <w:tcW w:w="1555" w:type="dxa"/>
          </w:tcPr>
          <w:p w14:paraId="5FF92241" w14:textId="77777777" w:rsidR="007C154F" w:rsidRPr="000A7441" w:rsidRDefault="007C154F" w:rsidP="00CD4AE9">
            <w:pPr>
              <w:spacing w:before="60" w:after="60"/>
              <w:rPr>
                <w:rFonts w:asciiTheme="minorHAnsi" w:hAnsiTheme="minorHAnsi"/>
              </w:rPr>
            </w:pPr>
            <w:r w:rsidRPr="000A7441">
              <w:rPr>
                <w:rFonts w:asciiTheme="minorHAnsi" w:hAnsiTheme="minorHAnsi"/>
              </w:rPr>
              <w:t>Kerzner 2003</w:t>
            </w:r>
          </w:p>
        </w:tc>
        <w:tc>
          <w:tcPr>
            <w:tcW w:w="1200" w:type="dxa"/>
          </w:tcPr>
          <w:p w14:paraId="73A405AE" w14:textId="77777777" w:rsidR="007C154F" w:rsidRPr="000A7441" w:rsidRDefault="007C154F" w:rsidP="00CD4AE9">
            <w:pPr>
              <w:spacing w:before="60" w:after="60"/>
              <w:rPr>
                <w:rFonts w:asciiTheme="minorHAnsi" w:hAnsiTheme="minorHAnsi"/>
              </w:rPr>
            </w:pPr>
            <w:r w:rsidRPr="000A7441">
              <w:rPr>
                <w:rFonts w:asciiTheme="minorHAnsi" w:hAnsiTheme="minorHAnsi"/>
              </w:rPr>
              <w:t>12</w:t>
            </w:r>
          </w:p>
        </w:tc>
        <w:tc>
          <w:tcPr>
            <w:tcW w:w="1110" w:type="dxa"/>
          </w:tcPr>
          <w:p w14:paraId="767ADDE4" w14:textId="77777777" w:rsidR="007C154F" w:rsidRPr="000A7441" w:rsidRDefault="007C154F" w:rsidP="00CD4AE9">
            <w:pPr>
              <w:spacing w:before="60" w:after="60"/>
              <w:rPr>
                <w:rFonts w:asciiTheme="minorHAnsi" w:hAnsiTheme="minorHAnsi"/>
              </w:rPr>
            </w:pPr>
            <w:r w:rsidRPr="000A7441">
              <w:rPr>
                <w:rFonts w:asciiTheme="minorHAnsi" w:hAnsiTheme="minorHAnsi"/>
              </w:rPr>
              <w:t>3.75-6.47</w:t>
            </w:r>
          </w:p>
        </w:tc>
        <w:tc>
          <w:tcPr>
            <w:tcW w:w="1686" w:type="dxa"/>
          </w:tcPr>
          <w:p w14:paraId="629F736E" w14:textId="77777777" w:rsidR="007C154F" w:rsidRPr="000A7441" w:rsidRDefault="007C154F" w:rsidP="00CD4AE9">
            <w:pPr>
              <w:spacing w:before="60" w:after="60"/>
              <w:rPr>
                <w:rFonts w:asciiTheme="minorHAnsi" w:hAnsiTheme="minorHAnsi"/>
              </w:rPr>
            </w:pPr>
            <w:r w:rsidRPr="000A7441">
              <w:rPr>
                <w:rFonts w:asciiTheme="minorHAnsi" w:hAnsiTheme="minorHAnsi"/>
              </w:rPr>
              <w:t>72</w:t>
            </w:r>
          </w:p>
        </w:tc>
        <w:tc>
          <w:tcPr>
            <w:tcW w:w="1701" w:type="dxa"/>
          </w:tcPr>
          <w:p w14:paraId="1A1C29B1" w14:textId="77777777" w:rsidR="007C154F" w:rsidRPr="000A7441" w:rsidRDefault="007C154F" w:rsidP="00CD4AE9">
            <w:pPr>
              <w:spacing w:before="60" w:after="60"/>
              <w:rPr>
                <w:rFonts w:asciiTheme="minorHAnsi" w:hAnsiTheme="minorHAnsi"/>
              </w:rPr>
            </w:pPr>
            <w:r w:rsidRPr="000A7441">
              <w:rPr>
                <w:rFonts w:asciiTheme="minorHAnsi" w:hAnsiTheme="minorHAnsi"/>
              </w:rPr>
              <w:t>64</w:t>
            </w:r>
          </w:p>
        </w:tc>
        <w:tc>
          <w:tcPr>
            <w:tcW w:w="1957" w:type="dxa"/>
          </w:tcPr>
          <w:p w14:paraId="45781FE7" w14:textId="77777777" w:rsidR="007C154F" w:rsidRPr="000A7441" w:rsidRDefault="007C154F" w:rsidP="00CD4AE9">
            <w:pPr>
              <w:spacing w:before="60" w:after="60"/>
              <w:rPr>
                <w:rFonts w:asciiTheme="minorHAnsi" w:hAnsiTheme="minorHAnsi"/>
              </w:rPr>
            </w:pPr>
            <w:r w:rsidRPr="000A7441">
              <w:rPr>
                <w:rFonts w:asciiTheme="minorHAnsi" w:hAnsiTheme="minorHAnsi"/>
              </w:rPr>
              <w:t>-19.00 (-24.6, -13.5)</w:t>
            </w:r>
          </w:p>
        </w:tc>
      </w:tr>
      <w:tr w:rsidR="007C154F" w:rsidRPr="000A7441" w14:paraId="2074E870" w14:textId="77777777" w:rsidTr="00CD4AE9">
        <w:tc>
          <w:tcPr>
            <w:tcW w:w="1555" w:type="dxa"/>
          </w:tcPr>
          <w:p w14:paraId="5F76D67A" w14:textId="77777777" w:rsidR="007C154F" w:rsidRPr="000A7441" w:rsidRDefault="007C154F" w:rsidP="00CD4AE9">
            <w:pPr>
              <w:spacing w:before="60" w:after="60"/>
              <w:rPr>
                <w:rFonts w:asciiTheme="minorHAnsi" w:hAnsiTheme="minorHAnsi"/>
              </w:rPr>
            </w:pPr>
            <w:r w:rsidRPr="000A7441">
              <w:rPr>
                <w:rFonts w:asciiTheme="minorHAnsi" w:hAnsiTheme="minorHAnsi"/>
              </w:rPr>
              <w:t>Knopp 2003</w:t>
            </w:r>
          </w:p>
        </w:tc>
        <w:tc>
          <w:tcPr>
            <w:tcW w:w="1200" w:type="dxa"/>
          </w:tcPr>
          <w:p w14:paraId="6D0F0087" w14:textId="77777777" w:rsidR="007C154F" w:rsidRPr="000A7441" w:rsidRDefault="007C154F" w:rsidP="00CD4AE9">
            <w:pPr>
              <w:spacing w:before="60" w:after="60"/>
              <w:rPr>
                <w:rFonts w:asciiTheme="minorHAnsi" w:hAnsiTheme="minorHAnsi"/>
              </w:rPr>
            </w:pPr>
            <w:r w:rsidRPr="000A7441">
              <w:rPr>
                <w:rFonts w:asciiTheme="minorHAnsi" w:hAnsiTheme="minorHAnsi"/>
              </w:rPr>
              <w:t>12</w:t>
            </w:r>
          </w:p>
        </w:tc>
        <w:tc>
          <w:tcPr>
            <w:tcW w:w="1110" w:type="dxa"/>
          </w:tcPr>
          <w:p w14:paraId="73941EB2" w14:textId="77777777" w:rsidR="007C154F" w:rsidRPr="000A7441" w:rsidRDefault="007C154F" w:rsidP="00CD4AE9">
            <w:pPr>
              <w:spacing w:before="60" w:after="60"/>
              <w:rPr>
                <w:rFonts w:asciiTheme="minorHAnsi" w:hAnsiTheme="minorHAnsi"/>
              </w:rPr>
            </w:pPr>
            <w:r w:rsidRPr="000A7441">
              <w:rPr>
                <w:rFonts w:asciiTheme="minorHAnsi" w:hAnsiTheme="minorHAnsi"/>
              </w:rPr>
              <w:t>3.36-6.47</w:t>
            </w:r>
          </w:p>
        </w:tc>
        <w:tc>
          <w:tcPr>
            <w:tcW w:w="1686" w:type="dxa"/>
          </w:tcPr>
          <w:p w14:paraId="146A82D6" w14:textId="77777777" w:rsidR="007C154F" w:rsidRPr="000A7441" w:rsidRDefault="007C154F" w:rsidP="00CD4AE9">
            <w:pPr>
              <w:spacing w:before="60" w:after="60"/>
              <w:rPr>
                <w:rFonts w:asciiTheme="minorHAnsi" w:hAnsiTheme="minorHAnsi"/>
              </w:rPr>
            </w:pPr>
            <w:r w:rsidRPr="000A7441">
              <w:rPr>
                <w:rFonts w:asciiTheme="minorHAnsi" w:hAnsiTheme="minorHAnsi"/>
              </w:rPr>
              <w:t>621</w:t>
            </w:r>
          </w:p>
        </w:tc>
        <w:tc>
          <w:tcPr>
            <w:tcW w:w="1701" w:type="dxa"/>
          </w:tcPr>
          <w:p w14:paraId="5529FC12" w14:textId="77777777" w:rsidR="007C154F" w:rsidRPr="000A7441" w:rsidRDefault="007C154F" w:rsidP="00CD4AE9">
            <w:pPr>
              <w:spacing w:before="60" w:after="60"/>
              <w:rPr>
                <w:rFonts w:asciiTheme="minorHAnsi" w:hAnsiTheme="minorHAnsi"/>
              </w:rPr>
            </w:pPr>
            <w:r w:rsidRPr="000A7441">
              <w:rPr>
                <w:rFonts w:asciiTheme="minorHAnsi" w:hAnsiTheme="minorHAnsi"/>
              </w:rPr>
              <w:t>204</w:t>
            </w:r>
          </w:p>
        </w:tc>
        <w:tc>
          <w:tcPr>
            <w:tcW w:w="1957" w:type="dxa"/>
          </w:tcPr>
          <w:p w14:paraId="46B81E72" w14:textId="77777777" w:rsidR="007C154F" w:rsidRPr="000A7441" w:rsidRDefault="007C154F" w:rsidP="00CD4AE9">
            <w:pPr>
              <w:spacing w:before="60" w:after="60"/>
              <w:rPr>
                <w:rFonts w:asciiTheme="minorHAnsi" w:hAnsiTheme="minorHAnsi"/>
              </w:rPr>
            </w:pPr>
            <w:r w:rsidRPr="000A7441">
              <w:rPr>
                <w:rFonts w:asciiTheme="minorHAnsi" w:hAnsiTheme="minorHAnsi"/>
              </w:rPr>
              <w:t>-18.48 (-20.5, -16.4)</w:t>
            </w:r>
          </w:p>
        </w:tc>
      </w:tr>
      <w:tr w:rsidR="007C154F" w:rsidRPr="000A7441" w14:paraId="2A81A70E" w14:textId="77777777" w:rsidTr="00CD4AE9">
        <w:tc>
          <w:tcPr>
            <w:tcW w:w="1555" w:type="dxa"/>
          </w:tcPr>
          <w:p w14:paraId="4005CF2E"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Melani 2003* </w:t>
            </w:r>
          </w:p>
        </w:tc>
        <w:tc>
          <w:tcPr>
            <w:tcW w:w="1200" w:type="dxa"/>
          </w:tcPr>
          <w:p w14:paraId="39E9DDEB" w14:textId="77777777" w:rsidR="007C154F" w:rsidRPr="000A7441" w:rsidRDefault="007C154F" w:rsidP="00CD4AE9">
            <w:pPr>
              <w:spacing w:before="60" w:after="60"/>
              <w:rPr>
                <w:rFonts w:asciiTheme="minorHAnsi" w:hAnsiTheme="minorHAnsi"/>
              </w:rPr>
            </w:pPr>
            <w:r w:rsidRPr="000A7441">
              <w:rPr>
                <w:rFonts w:asciiTheme="minorHAnsi" w:hAnsiTheme="minorHAnsi"/>
              </w:rPr>
              <w:t>12</w:t>
            </w:r>
          </w:p>
        </w:tc>
        <w:tc>
          <w:tcPr>
            <w:tcW w:w="1110" w:type="dxa"/>
          </w:tcPr>
          <w:p w14:paraId="5BF361C7" w14:textId="77777777" w:rsidR="007C154F" w:rsidRPr="000A7441" w:rsidRDefault="007C154F" w:rsidP="00CD4AE9">
            <w:pPr>
              <w:spacing w:before="60" w:after="60"/>
              <w:rPr>
                <w:rFonts w:asciiTheme="minorHAnsi" w:hAnsiTheme="minorHAnsi"/>
              </w:rPr>
            </w:pPr>
            <w:r w:rsidRPr="000A7441">
              <w:rPr>
                <w:rFonts w:asciiTheme="minorHAnsi" w:hAnsiTheme="minorHAnsi"/>
              </w:rPr>
              <w:t>3.8-6.5</w:t>
            </w:r>
          </w:p>
        </w:tc>
        <w:tc>
          <w:tcPr>
            <w:tcW w:w="1686" w:type="dxa"/>
          </w:tcPr>
          <w:p w14:paraId="22FAEE3B" w14:textId="77777777" w:rsidR="007C154F" w:rsidRPr="000A7441" w:rsidRDefault="007C154F" w:rsidP="00CD4AE9">
            <w:pPr>
              <w:spacing w:before="60" w:after="60"/>
              <w:rPr>
                <w:rFonts w:asciiTheme="minorHAnsi" w:hAnsiTheme="minorHAnsi"/>
              </w:rPr>
            </w:pPr>
            <w:r w:rsidRPr="000A7441">
              <w:rPr>
                <w:rFonts w:asciiTheme="minorHAnsi" w:hAnsiTheme="minorHAnsi"/>
              </w:rPr>
              <w:t>64</w:t>
            </w:r>
          </w:p>
        </w:tc>
        <w:tc>
          <w:tcPr>
            <w:tcW w:w="1701" w:type="dxa"/>
          </w:tcPr>
          <w:p w14:paraId="0F92063C" w14:textId="77777777" w:rsidR="007C154F" w:rsidRPr="000A7441" w:rsidRDefault="007C154F" w:rsidP="00CD4AE9">
            <w:pPr>
              <w:spacing w:before="60" w:after="60"/>
              <w:rPr>
                <w:rFonts w:asciiTheme="minorHAnsi" w:hAnsiTheme="minorHAnsi"/>
              </w:rPr>
            </w:pPr>
            <w:r w:rsidRPr="000A7441">
              <w:rPr>
                <w:rFonts w:asciiTheme="minorHAnsi" w:hAnsiTheme="minorHAnsi"/>
              </w:rPr>
              <w:t>65</w:t>
            </w:r>
          </w:p>
        </w:tc>
        <w:tc>
          <w:tcPr>
            <w:tcW w:w="1957" w:type="dxa"/>
          </w:tcPr>
          <w:p w14:paraId="7005D322" w14:textId="77777777" w:rsidR="007C154F" w:rsidRPr="000A7441" w:rsidRDefault="007C154F" w:rsidP="00CD4AE9">
            <w:pPr>
              <w:spacing w:before="60" w:after="60"/>
              <w:rPr>
                <w:rFonts w:asciiTheme="minorHAnsi" w:hAnsiTheme="minorHAnsi"/>
              </w:rPr>
            </w:pPr>
            <w:r w:rsidRPr="000A7441">
              <w:rPr>
                <w:rFonts w:asciiTheme="minorHAnsi" w:hAnsiTheme="minorHAnsi"/>
              </w:rPr>
              <w:t>-20.00 (-24.4, -15.6)</w:t>
            </w:r>
          </w:p>
        </w:tc>
      </w:tr>
      <w:tr w:rsidR="007C154F" w:rsidRPr="000A7441" w14:paraId="460B1D0F" w14:textId="77777777" w:rsidTr="00CD4AE9">
        <w:tc>
          <w:tcPr>
            <w:tcW w:w="3865" w:type="dxa"/>
            <w:gridSpan w:val="3"/>
          </w:tcPr>
          <w:p w14:paraId="4AF2868C" w14:textId="77777777" w:rsidR="007C154F" w:rsidRPr="000A7441" w:rsidRDefault="007C154F" w:rsidP="00CD4AE9">
            <w:pPr>
              <w:spacing w:before="60" w:after="60"/>
              <w:rPr>
                <w:rFonts w:asciiTheme="minorHAnsi" w:hAnsiTheme="minorHAnsi"/>
              </w:rPr>
            </w:pPr>
            <w:r w:rsidRPr="000A7441">
              <w:rPr>
                <w:rFonts w:asciiTheme="minorHAnsi" w:hAnsiTheme="minorHAnsi"/>
              </w:rPr>
              <w:t>Total</w:t>
            </w:r>
          </w:p>
        </w:tc>
        <w:tc>
          <w:tcPr>
            <w:tcW w:w="1686" w:type="dxa"/>
          </w:tcPr>
          <w:p w14:paraId="5520871E" w14:textId="77777777" w:rsidR="007C154F" w:rsidRPr="000A7441" w:rsidRDefault="007C154F" w:rsidP="00CD4AE9">
            <w:pPr>
              <w:spacing w:before="60" w:after="60"/>
              <w:rPr>
                <w:rFonts w:asciiTheme="minorHAnsi" w:hAnsiTheme="minorHAnsi"/>
              </w:rPr>
            </w:pPr>
            <w:r w:rsidRPr="000A7441">
              <w:rPr>
                <w:rFonts w:asciiTheme="minorHAnsi" w:hAnsiTheme="minorHAnsi"/>
              </w:rPr>
              <w:t>1786</w:t>
            </w:r>
          </w:p>
        </w:tc>
        <w:tc>
          <w:tcPr>
            <w:tcW w:w="1701" w:type="dxa"/>
          </w:tcPr>
          <w:p w14:paraId="5BEC7711" w14:textId="77777777" w:rsidR="007C154F" w:rsidRPr="000A7441" w:rsidRDefault="007C154F" w:rsidP="00CD4AE9">
            <w:pPr>
              <w:spacing w:before="60" w:after="60"/>
              <w:rPr>
                <w:rFonts w:asciiTheme="minorHAnsi" w:hAnsiTheme="minorHAnsi"/>
              </w:rPr>
            </w:pPr>
            <w:r w:rsidRPr="000A7441">
              <w:rPr>
                <w:rFonts w:asciiTheme="minorHAnsi" w:hAnsiTheme="minorHAnsi"/>
              </w:rPr>
              <w:t>927</w:t>
            </w:r>
          </w:p>
        </w:tc>
        <w:tc>
          <w:tcPr>
            <w:tcW w:w="1957" w:type="dxa"/>
          </w:tcPr>
          <w:p w14:paraId="19A0B9F8" w14:textId="77777777" w:rsidR="007C154F" w:rsidRPr="000A7441" w:rsidRDefault="007C154F" w:rsidP="00CD4AE9">
            <w:pPr>
              <w:spacing w:before="60" w:after="60"/>
              <w:rPr>
                <w:rFonts w:asciiTheme="minorHAnsi" w:hAnsiTheme="minorHAnsi"/>
              </w:rPr>
            </w:pPr>
            <w:r w:rsidRPr="000A7441">
              <w:rPr>
                <w:rFonts w:asciiTheme="minorHAnsi" w:hAnsiTheme="minorHAnsi"/>
              </w:rPr>
              <w:t>-18.6 (-19.7, -17.5)</w:t>
            </w:r>
          </w:p>
        </w:tc>
      </w:tr>
      <w:tr w:rsidR="007C154F" w:rsidRPr="000A7441" w14:paraId="04ABD434" w14:textId="77777777" w:rsidTr="00CD4AE9">
        <w:tc>
          <w:tcPr>
            <w:tcW w:w="9209" w:type="dxa"/>
            <w:gridSpan w:val="6"/>
          </w:tcPr>
          <w:p w14:paraId="3366AA9B" w14:textId="77777777" w:rsidR="007C154F" w:rsidRPr="000A7441" w:rsidRDefault="007C154F" w:rsidP="00CD4AE9">
            <w:pPr>
              <w:spacing w:before="60" w:after="60"/>
              <w:rPr>
                <w:rFonts w:asciiTheme="minorHAnsi" w:hAnsiTheme="minorHAnsi"/>
              </w:rPr>
            </w:pPr>
            <w:r w:rsidRPr="000A7441">
              <w:rPr>
                <w:rFonts w:asciiTheme="minorHAnsi" w:hAnsiTheme="minorHAnsi"/>
              </w:rPr>
              <w:t>Test for heterogeneity: Chi</w:t>
            </w:r>
            <w:r w:rsidRPr="000A7441">
              <w:rPr>
                <w:rFonts w:asciiTheme="minorHAnsi" w:hAnsiTheme="minorHAnsi"/>
                <w:vertAlign w:val="superscript"/>
              </w:rPr>
              <w:t>2</w:t>
            </w:r>
            <w:r w:rsidRPr="000A7441">
              <w:rPr>
                <w:rFonts w:asciiTheme="minorHAnsi" w:hAnsiTheme="minorHAnsi"/>
              </w:rPr>
              <w:t>=13.47, df=7 (P=0.06); I</w:t>
            </w:r>
            <w:r w:rsidRPr="000A7441">
              <w:rPr>
                <w:rFonts w:asciiTheme="minorHAnsi" w:hAnsiTheme="minorHAnsi"/>
                <w:vertAlign w:val="superscript"/>
              </w:rPr>
              <w:t>2</w:t>
            </w:r>
            <w:r w:rsidRPr="000A7441">
              <w:rPr>
                <w:rFonts w:asciiTheme="minorHAnsi" w:hAnsiTheme="minorHAnsi"/>
              </w:rPr>
              <w:t>=48%</w:t>
            </w:r>
          </w:p>
        </w:tc>
      </w:tr>
      <w:tr w:rsidR="007C154F" w:rsidRPr="000A7441" w14:paraId="2F0CFD8E" w14:textId="77777777" w:rsidTr="00CD4AE9">
        <w:tc>
          <w:tcPr>
            <w:tcW w:w="9209" w:type="dxa"/>
            <w:gridSpan w:val="6"/>
          </w:tcPr>
          <w:p w14:paraId="4EF884D7" w14:textId="77777777" w:rsidR="007C154F" w:rsidRPr="000A7441" w:rsidRDefault="007C154F" w:rsidP="00CD4AE9">
            <w:pPr>
              <w:spacing w:before="60" w:after="60"/>
              <w:rPr>
                <w:rFonts w:asciiTheme="minorHAnsi" w:hAnsiTheme="minorHAnsi"/>
              </w:rPr>
            </w:pPr>
            <w:r w:rsidRPr="000A7441">
              <w:rPr>
                <w:rFonts w:asciiTheme="minorHAnsi" w:hAnsiTheme="minorHAnsi"/>
              </w:rPr>
              <w:t>Test for the overall effect: Z=33.19 (P&lt;0.00001)</w:t>
            </w:r>
          </w:p>
        </w:tc>
      </w:tr>
    </w:tbl>
    <w:p w14:paraId="2067F513" w14:textId="77777777" w:rsidR="007C154F" w:rsidRPr="000A7441" w:rsidRDefault="007C154F" w:rsidP="007C154F">
      <w:pPr>
        <w:spacing w:line="240" w:lineRule="auto"/>
        <w:contextualSpacing/>
        <w:rPr>
          <w:rFonts w:asciiTheme="minorHAnsi" w:hAnsiTheme="minorHAnsi"/>
          <w:sz w:val="20"/>
          <w:szCs w:val="20"/>
        </w:rPr>
      </w:pPr>
      <w:r w:rsidRPr="000A7441">
        <w:rPr>
          <w:rFonts w:asciiTheme="minorHAnsi" w:hAnsiTheme="minorHAnsi"/>
          <w:sz w:val="20"/>
          <w:szCs w:val="20"/>
        </w:rPr>
        <w:t xml:space="preserve">*patient-level data from these RCTs were pooled in Pearson (2009) analysis (see below) </w:t>
      </w:r>
    </w:p>
    <w:p w14:paraId="4F318E20" w14:textId="77777777" w:rsidR="007C154F" w:rsidRPr="000A7441" w:rsidRDefault="007C154F" w:rsidP="007C154F">
      <w:pPr>
        <w:spacing w:line="240" w:lineRule="auto"/>
        <w:contextualSpacing/>
        <w:rPr>
          <w:rFonts w:asciiTheme="minorHAnsi" w:hAnsiTheme="minorHAnsi"/>
          <w:sz w:val="20"/>
          <w:szCs w:val="20"/>
        </w:rPr>
      </w:pPr>
      <w:r w:rsidRPr="000A7441">
        <w:rPr>
          <w:rFonts w:asciiTheme="minorHAnsi" w:hAnsiTheme="minorHAnsi"/>
          <w:sz w:val="20"/>
          <w:szCs w:val="20"/>
        </w:rPr>
        <w:t>A =atorvastatin; E =ezetimibe 10 mg/day; P =pravastatin; S =simvastatin.</w:t>
      </w:r>
    </w:p>
    <w:p w14:paraId="3B26529E" w14:textId="77777777" w:rsidR="007C154F" w:rsidRPr="000A7441" w:rsidRDefault="007C154F" w:rsidP="007C154F">
      <w:pPr>
        <w:rPr>
          <w:rFonts w:asciiTheme="minorHAnsi" w:hAnsiTheme="minorHAnsi"/>
        </w:rPr>
      </w:pPr>
    </w:p>
    <w:p w14:paraId="483C4DF1"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u w:val="single"/>
        </w:rPr>
        <w:t>Pearson et al 2009.</w:t>
      </w:r>
      <w:r w:rsidRPr="000A7441">
        <w:rPr>
          <w:rFonts w:asciiTheme="minorHAnsi" w:hAnsiTheme="minorHAnsi"/>
          <w:szCs w:val="24"/>
        </w:rPr>
        <w:t xml:space="preserve"> Patient-level data from ezetimibe (n=874)  and placebo (n=498) arms of six RCTs meta-analysed in HTA 2008 and Pandor (2009) were pooled in the analysis of effects of ezetimibe monotherapy on LDL-C (primary end point) and the inflammatory marker C-reactive protein (CRP) in patients with CRP ≤10 mg/L. Calculation of the least squared mean percentage change from baseline in LDL-C used an analysis-of-variance (ANOVA) with terms for treatment and protocol. Reduction in CRP by ezetimibe monotherapy was numerically greater than with placebo, but did not reach the level of statistical significance (treatment difference 6%, p =0.09). The pooled analysis of the patient-level data showed that LDL-C reduction with ezetimibe (-18.3%) was statistically significantly greater than with placebo (0.5%) (treatment differences -18.8%, p &lt;0.001), thus confirming results of the meta-analyses reported in HTA 2008 and Pandor (2009).</w:t>
      </w:r>
    </w:p>
    <w:p w14:paraId="4C86E886" w14:textId="77777777" w:rsidR="007C154F" w:rsidRPr="000A7441" w:rsidRDefault="007C154F" w:rsidP="007C154F">
      <w:pPr>
        <w:keepNext/>
        <w:keepLines/>
        <w:spacing w:line="240" w:lineRule="auto"/>
        <w:outlineLvl w:val="3"/>
        <w:rPr>
          <w:rFonts w:asciiTheme="minorHAnsi" w:eastAsia="Times New Roman" w:hAnsiTheme="minorHAnsi" w:cs="Times New Roman"/>
          <w:b/>
          <w:i/>
          <w:iCs/>
          <w:color w:val="0B769D"/>
          <w:szCs w:val="24"/>
        </w:rPr>
      </w:pPr>
      <w:r w:rsidRPr="000A7441">
        <w:rPr>
          <w:rFonts w:asciiTheme="minorHAnsi" w:eastAsia="Times New Roman" w:hAnsiTheme="minorHAnsi" w:cs="Times New Roman"/>
          <w:b/>
          <w:i/>
          <w:iCs/>
          <w:color w:val="0B769D"/>
          <w:szCs w:val="24"/>
        </w:rPr>
        <w:t>HTA 2015</w:t>
      </w:r>
    </w:p>
    <w:p w14:paraId="6E932B94"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 xml:space="preserve">The HTA 2015 independent assessment of the company submission listed the same terms of reference as the HTA 2008 report,  i.e. assessing clinical and cost-effectiveness of ezetimibe monotherapy and in combination with a statin in adults with primary (heterozygous familial or non-familial) hypercholesterolaemia </w:t>
      </w:r>
    </w:p>
    <w:p w14:paraId="1EFBB0DF" w14:textId="77777777" w:rsidR="007C154F" w:rsidRPr="000A7441" w:rsidRDefault="007C154F" w:rsidP="00446584">
      <w:pPr>
        <w:pStyle w:val="ListParagraph"/>
        <w:numPr>
          <w:ilvl w:val="1"/>
          <w:numId w:val="130"/>
        </w:numPr>
        <w:spacing w:after="120" w:line="240" w:lineRule="auto"/>
        <w:ind w:left="709" w:hanging="283"/>
        <w:contextualSpacing w:val="0"/>
        <w:rPr>
          <w:rFonts w:asciiTheme="minorHAnsi" w:hAnsiTheme="minorHAnsi"/>
          <w:szCs w:val="24"/>
        </w:rPr>
      </w:pPr>
      <w:r w:rsidRPr="000A7441">
        <w:rPr>
          <w:rFonts w:asciiTheme="minorHAnsi" w:hAnsiTheme="minorHAnsi"/>
          <w:szCs w:val="24"/>
        </w:rPr>
        <w:t>whose condition is not appropriately controlled with a statin alone or</w:t>
      </w:r>
    </w:p>
    <w:p w14:paraId="38BD2843" w14:textId="77777777" w:rsidR="007C154F" w:rsidRPr="000A7441" w:rsidRDefault="007C154F" w:rsidP="00446584">
      <w:pPr>
        <w:pStyle w:val="ListParagraph"/>
        <w:numPr>
          <w:ilvl w:val="1"/>
          <w:numId w:val="130"/>
        </w:numPr>
        <w:spacing w:after="120" w:line="240" w:lineRule="auto"/>
        <w:ind w:left="709" w:hanging="283"/>
        <w:contextualSpacing w:val="0"/>
        <w:rPr>
          <w:rFonts w:asciiTheme="minorHAnsi" w:hAnsiTheme="minorHAnsi"/>
          <w:szCs w:val="24"/>
        </w:rPr>
      </w:pPr>
      <w:r w:rsidRPr="000A7441">
        <w:rPr>
          <w:rFonts w:asciiTheme="minorHAnsi" w:hAnsiTheme="minorHAnsi"/>
          <w:szCs w:val="24"/>
        </w:rPr>
        <w:t xml:space="preserve">in whom a statin is considered inappropriate or is not tolerated. </w:t>
      </w:r>
    </w:p>
    <w:p w14:paraId="4BBE7698"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In addition, two sub-populations were considered to reflect NICE most recent recommendations in clinical guidelines CG181 (July 2014)</w:t>
      </w:r>
    </w:p>
    <w:p w14:paraId="64D88068" w14:textId="77777777" w:rsidR="007C154F" w:rsidRPr="000A7441" w:rsidRDefault="007C154F" w:rsidP="00446584">
      <w:pPr>
        <w:pStyle w:val="ListParagraph"/>
        <w:numPr>
          <w:ilvl w:val="0"/>
          <w:numId w:val="153"/>
        </w:numPr>
        <w:spacing w:after="120" w:line="240" w:lineRule="auto"/>
        <w:contextualSpacing w:val="0"/>
        <w:rPr>
          <w:rFonts w:asciiTheme="minorHAnsi" w:hAnsiTheme="minorHAnsi"/>
          <w:szCs w:val="24"/>
        </w:rPr>
      </w:pPr>
      <w:r w:rsidRPr="000A7441">
        <w:rPr>
          <w:rFonts w:asciiTheme="minorHAnsi" w:hAnsiTheme="minorHAnsi"/>
          <w:szCs w:val="24"/>
        </w:rPr>
        <w:t>primary prevention of CVD (10%-30% 10 year risk of developing CVD using QRISK2 risk assessment tool);</w:t>
      </w:r>
    </w:p>
    <w:p w14:paraId="60C2F1CB" w14:textId="77777777" w:rsidR="007C154F" w:rsidRPr="000A7441" w:rsidRDefault="007C154F" w:rsidP="00446584">
      <w:pPr>
        <w:pStyle w:val="ListParagraph"/>
        <w:numPr>
          <w:ilvl w:val="0"/>
          <w:numId w:val="153"/>
        </w:numPr>
        <w:spacing w:after="120" w:line="240" w:lineRule="auto"/>
        <w:contextualSpacing w:val="0"/>
        <w:rPr>
          <w:rFonts w:asciiTheme="minorHAnsi" w:hAnsiTheme="minorHAnsi"/>
          <w:szCs w:val="24"/>
        </w:rPr>
      </w:pPr>
      <w:r w:rsidRPr="000A7441">
        <w:rPr>
          <w:rFonts w:asciiTheme="minorHAnsi" w:hAnsiTheme="minorHAnsi"/>
          <w:szCs w:val="24"/>
        </w:rPr>
        <w:t xml:space="preserve">secondary prevention (established CVD). </w:t>
      </w:r>
    </w:p>
    <w:p w14:paraId="31C2D4AF" w14:textId="77777777" w:rsidR="007C154F" w:rsidRPr="000A7441" w:rsidRDefault="007C154F" w:rsidP="007C154F">
      <w:pPr>
        <w:spacing w:line="240" w:lineRule="auto"/>
        <w:rPr>
          <w:rFonts w:asciiTheme="minorHAnsi" w:hAnsiTheme="minorHAnsi"/>
          <w:i/>
          <w:szCs w:val="24"/>
        </w:rPr>
      </w:pPr>
      <w:r w:rsidRPr="000A7441">
        <w:rPr>
          <w:rFonts w:asciiTheme="minorHAnsi" w:hAnsiTheme="minorHAnsi"/>
          <w:szCs w:val="24"/>
        </w:rPr>
        <w:t xml:space="preserve">Unlike in HTA 2008 report, RCTs of ezetimibe plus current statin therapy versus current statin therapy titrated to the next dose were not considered. According to clinical practice and CG181, up-titration of a statin should be investigated before adding ezetimibe. Therefore </w:t>
      </w:r>
      <w:r w:rsidRPr="000A7441">
        <w:rPr>
          <w:rFonts w:asciiTheme="minorHAnsi" w:hAnsiTheme="minorHAnsi"/>
          <w:i/>
          <w:szCs w:val="24"/>
        </w:rPr>
        <w:t>the target population in HTA 2015 for the intervention of ezetimibe co-administrated with a statin, included only patients who cannot increase their statin dose due to intolerance or contraindication. The stated definition of the population is equivalent to the target population in the present review.</w:t>
      </w:r>
    </w:p>
    <w:p w14:paraId="1A66128C"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Subgroup analyses for three distinct patient subgroups identified only four studies in the subgroup for primary prevention in people with diabetes (Gaudiani 2005, Constance 2007, Goldberg 2006, Lee 2013) and only one each in the other two subgroups - people with CKD (Zinellu, 2012) and people with HeFH (Kastelein 2008</w:t>
      </w:r>
      <w:r w:rsidRPr="000A7441">
        <w:rPr>
          <w:rStyle w:val="EndnoteReference"/>
          <w:rFonts w:asciiTheme="minorHAnsi" w:hAnsiTheme="minorHAnsi"/>
          <w:szCs w:val="24"/>
        </w:rPr>
        <w:endnoteReference w:id="74"/>
      </w:r>
      <w:r w:rsidRPr="000A7441">
        <w:rPr>
          <w:rFonts w:asciiTheme="minorHAnsi" w:hAnsiTheme="minorHAnsi"/>
          <w:szCs w:val="24"/>
        </w:rPr>
        <w:t xml:space="preserve">). Results of the subgroup analyses were broadly consistent with the main results (see below). </w:t>
      </w:r>
    </w:p>
    <w:p w14:paraId="58E23796"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i/>
          <w:szCs w:val="24"/>
        </w:rPr>
        <w:t>Fixed-dose combination therapy</w:t>
      </w:r>
      <w:r w:rsidRPr="000A7441">
        <w:rPr>
          <w:rFonts w:asciiTheme="minorHAnsi" w:hAnsiTheme="minorHAnsi"/>
          <w:szCs w:val="24"/>
        </w:rPr>
        <w:t xml:space="preserve"> of ezetimibe 10 mg plus statin versus matching statin dose (for those inadequately controlled by statin). Thirteen studies in the company’s systematic review of clinical evidence compared ezetimibe co-administered with simvastatin to matched simvastatin doses. (Bays 2004; Davidson 2002; Goldberg 2004;  IMPROVE-IT 2015; Kastelein, 2008;  Krysiak 2011; Krysiak 2012a;  Krysiak 2012b; Krysiak 2014; Masana 2005; Rodney 2006;  Shankar 2007;  Zinellu 2012). A further seven studies compared co-administration of other statins and ezetimibe to matching statin doses; the alternative statins were atorvastatin, (Ballantyne 2003); fluvastatin (Alvarez-Sala 2008</w:t>
      </w:r>
      <w:r w:rsidRPr="000A7441">
        <w:rPr>
          <w:rStyle w:val="EndnoteReference"/>
          <w:rFonts w:asciiTheme="minorHAnsi" w:hAnsiTheme="minorHAnsi"/>
          <w:szCs w:val="24"/>
        </w:rPr>
        <w:endnoteReference w:id="75"/>
      </w:r>
      <w:r w:rsidRPr="000A7441">
        <w:rPr>
          <w:rFonts w:asciiTheme="minorHAnsi" w:hAnsiTheme="minorHAnsi"/>
          <w:szCs w:val="24"/>
        </w:rPr>
        <w:t>; Habara 2014; Kinouchi 2013; Stein 2008; Stojakovic 2010</w:t>
      </w:r>
      <w:r w:rsidRPr="000A7441">
        <w:rPr>
          <w:rStyle w:val="EndnoteReference"/>
          <w:rFonts w:asciiTheme="minorHAnsi" w:hAnsiTheme="minorHAnsi"/>
          <w:szCs w:val="24"/>
        </w:rPr>
        <w:endnoteReference w:id="76"/>
      </w:r>
      <w:r w:rsidRPr="000A7441">
        <w:rPr>
          <w:rFonts w:asciiTheme="minorHAnsi" w:hAnsiTheme="minorHAnsi"/>
          <w:szCs w:val="24"/>
        </w:rPr>
        <w:t>) and pravastatin (Melani 2003).</w:t>
      </w:r>
    </w:p>
    <w:p w14:paraId="797B4E34" w14:textId="77777777" w:rsidR="007C154F" w:rsidRPr="000A7441" w:rsidRDefault="007C154F" w:rsidP="007C154F">
      <w:pPr>
        <w:spacing w:line="240" w:lineRule="auto"/>
        <w:rPr>
          <w:rFonts w:asciiTheme="minorHAnsi" w:hAnsiTheme="minorHAnsi"/>
          <w:i/>
          <w:szCs w:val="24"/>
        </w:rPr>
      </w:pPr>
      <w:r w:rsidRPr="000A7441">
        <w:rPr>
          <w:rFonts w:asciiTheme="minorHAnsi" w:hAnsiTheme="minorHAnsi"/>
          <w:i/>
          <w:szCs w:val="24"/>
        </w:rPr>
        <w:t>Inclusion of trials of ezetimibe 10 mg plus statin versus matching statin dose into the body of evidence implicitly assumes that the maximum tolerated dose for the pertinent statin therapy is achieved in both arms at the baseline. However, it was not a selection criteria in any of the identified trials and it remained uncertain whether the population of the included trials is representative of the target population, as defined in the terms of reference for this review.</w:t>
      </w:r>
    </w:p>
    <w:p w14:paraId="0A74237F"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i/>
          <w:szCs w:val="24"/>
        </w:rPr>
        <w:t>A number of studies included in the systematic review of clinical effectiveness</w:t>
      </w:r>
      <w:r w:rsidRPr="000A7441">
        <w:rPr>
          <w:rFonts w:asciiTheme="minorHAnsi" w:hAnsiTheme="minorHAnsi"/>
          <w:szCs w:val="24"/>
        </w:rPr>
        <w:t xml:space="preserve"> (IMPROVE-IT 2015, Stojakovic 2010, Zinellu 2012, Clement 2014, Farnier 2005, Habara 2014, Kinouchi 2013, Stein 2008) </w:t>
      </w:r>
      <w:r w:rsidRPr="000A7441">
        <w:rPr>
          <w:rFonts w:asciiTheme="minorHAnsi" w:hAnsiTheme="minorHAnsi"/>
          <w:i/>
          <w:szCs w:val="24"/>
        </w:rPr>
        <w:t>involve patients who do not necessarily have a diagnosis of primary hypercholesterolemia and therefore do not fulfil the stated inclusion criteria.</w:t>
      </w:r>
      <w:r w:rsidRPr="000A7441">
        <w:rPr>
          <w:rFonts w:asciiTheme="minorHAnsi" w:hAnsiTheme="minorHAnsi"/>
          <w:szCs w:val="24"/>
        </w:rPr>
        <w:t xml:space="preserve"> However it was argued by the company that these patient populations are at high risk of CVD and, prescription of ezetimibe or ezetimibe in combination with a statin reflect clinical practice. This was accepted as being reasonable. Some of the treatment regimens of these trials are shown in Table 2.2.3.6.</w:t>
      </w:r>
    </w:p>
    <w:p w14:paraId="24826354" w14:textId="77777777" w:rsidR="007C154F" w:rsidRPr="000A7441" w:rsidRDefault="007C154F" w:rsidP="007C154F">
      <w:pPr>
        <w:pStyle w:val="Caption"/>
        <w:spacing w:before="200" w:after="20"/>
        <w:rPr>
          <w:szCs w:val="24"/>
        </w:rPr>
      </w:pPr>
      <w:r w:rsidRPr="000A7441">
        <w:rPr>
          <w:szCs w:val="24"/>
        </w:rPr>
        <w:t>Table 2.2.3.6. Multicenter, double-blind, randomized, trials of ezetimibe+statin vs matching statin in patients with primary hypercholesterolemia included in HTA 2015 assessment of company submission</w:t>
      </w:r>
    </w:p>
    <w:tbl>
      <w:tblPr>
        <w:tblStyle w:val="TableGrid3"/>
        <w:tblW w:w="9870" w:type="dxa"/>
        <w:tblLayout w:type="fixed"/>
        <w:tblLook w:val="04A0" w:firstRow="1" w:lastRow="0" w:firstColumn="1" w:lastColumn="0" w:noHBand="0" w:noVBand="1"/>
        <w:tblCaption w:val="table"/>
      </w:tblPr>
      <w:tblGrid>
        <w:gridCol w:w="1579"/>
        <w:gridCol w:w="1118"/>
        <w:gridCol w:w="903"/>
        <w:gridCol w:w="1239"/>
        <w:gridCol w:w="1461"/>
        <w:gridCol w:w="3570"/>
      </w:tblGrid>
      <w:tr w:rsidR="007C154F" w:rsidRPr="000A7441" w14:paraId="4921CA8C" w14:textId="77777777" w:rsidTr="00CD4AE9">
        <w:trPr>
          <w:tblHeader/>
        </w:trPr>
        <w:tc>
          <w:tcPr>
            <w:tcW w:w="1579" w:type="dxa"/>
            <w:shd w:val="clear" w:color="auto" w:fill="BFBFBF" w:themeFill="background1" w:themeFillShade="BF"/>
          </w:tcPr>
          <w:p w14:paraId="39295D17" w14:textId="77777777" w:rsidR="007C154F" w:rsidRPr="000A7441" w:rsidRDefault="007C154F" w:rsidP="00CD4AE9">
            <w:pPr>
              <w:spacing w:before="60" w:after="60"/>
              <w:rPr>
                <w:rFonts w:asciiTheme="minorHAnsi" w:hAnsiTheme="minorHAnsi"/>
                <w:b/>
              </w:rPr>
            </w:pPr>
            <w:r w:rsidRPr="000A7441">
              <w:rPr>
                <w:rFonts w:asciiTheme="minorHAnsi" w:hAnsiTheme="minorHAnsi"/>
                <w:b/>
              </w:rPr>
              <w:t>Study</w:t>
            </w:r>
          </w:p>
        </w:tc>
        <w:tc>
          <w:tcPr>
            <w:tcW w:w="1118" w:type="dxa"/>
            <w:shd w:val="clear" w:color="auto" w:fill="BFBFBF" w:themeFill="background1" w:themeFillShade="BF"/>
          </w:tcPr>
          <w:p w14:paraId="02E51174" w14:textId="77777777" w:rsidR="007C154F" w:rsidRPr="000A7441" w:rsidRDefault="007C154F" w:rsidP="00CD4AE9">
            <w:pPr>
              <w:spacing w:before="60" w:after="60"/>
              <w:rPr>
                <w:rFonts w:asciiTheme="minorHAnsi" w:hAnsiTheme="minorHAnsi"/>
                <w:b/>
              </w:rPr>
            </w:pPr>
            <w:r w:rsidRPr="000A7441">
              <w:rPr>
                <w:rFonts w:asciiTheme="minorHAnsi" w:hAnsiTheme="minorHAnsi"/>
                <w:b/>
              </w:rPr>
              <w:t>N ezetimibe</w:t>
            </w:r>
          </w:p>
          <w:p w14:paraId="28DB374E" w14:textId="77777777" w:rsidR="007C154F" w:rsidRPr="000A7441" w:rsidRDefault="007C154F" w:rsidP="00CD4AE9">
            <w:pPr>
              <w:spacing w:before="60" w:after="60"/>
              <w:rPr>
                <w:rFonts w:asciiTheme="minorHAnsi" w:hAnsiTheme="minorHAnsi"/>
                <w:b/>
              </w:rPr>
            </w:pPr>
            <w:r w:rsidRPr="000A7441">
              <w:rPr>
                <w:rFonts w:asciiTheme="minorHAnsi" w:hAnsiTheme="minorHAnsi"/>
                <w:b/>
              </w:rPr>
              <w:t>+statin</w:t>
            </w:r>
          </w:p>
        </w:tc>
        <w:tc>
          <w:tcPr>
            <w:tcW w:w="903" w:type="dxa"/>
            <w:shd w:val="clear" w:color="auto" w:fill="BFBFBF" w:themeFill="background1" w:themeFillShade="BF"/>
          </w:tcPr>
          <w:p w14:paraId="7CE56C99" w14:textId="77777777" w:rsidR="007C154F" w:rsidRPr="000A7441" w:rsidRDefault="007C154F" w:rsidP="00CD4AE9">
            <w:pPr>
              <w:spacing w:before="60" w:after="60"/>
              <w:rPr>
                <w:rFonts w:asciiTheme="minorHAnsi" w:hAnsiTheme="minorHAnsi"/>
                <w:b/>
              </w:rPr>
            </w:pPr>
            <w:r w:rsidRPr="000A7441">
              <w:rPr>
                <w:rFonts w:asciiTheme="minorHAnsi" w:hAnsiTheme="minorHAnsi"/>
                <w:b/>
              </w:rPr>
              <w:t>N all statin arms</w:t>
            </w:r>
          </w:p>
        </w:tc>
        <w:tc>
          <w:tcPr>
            <w:tcW w:w="1239" w:type="dxa"/>
            <w:shd w:val="clear" w:color="auto" w:fill="BFBFBF" w:themeFill="background1" w:themeFillShade="BF"/>
          </w:tcPr>
          <w:p w14:paraId="08842272" w14:textId="77777777" w:rsidR="007C154F" w:rsidRPr="000A7441" w:rsidRDefault="007C154F" w:rsidP="00CD4AE9">
            <w:pPr>
              <w:spacing w:before="60" w:after="60"/>
              <w:rPr>
                <w:rFonts w:asciiTheme="minorHAnsi" w:hAnsiTheme="minorHAnsi"/>
                <w:b/>
              </w:rPr>
            </w:pPr>
            <w:r w:rsidRPr="000A7441">
              <w:rPr>
                <w:rFonts w:asciiTheme="minorHAnsi" w:hAnsiTheme="minorHAnsi"/>
                <w:b/>
              </w:rPr>
              <w:t>Treat-ment duration (weeks)</w:t>
            </w:r>
          </w:p>
        </w:tc>
        <w:tc>
          <w:tcPr>
            <w:tcW w:w="1461" w:type="dxa"/>
            <w:shd w:val="clear" w:color="auto" w:fill="BFBFBF" w:themeFill="background1" w:themeFillShade="BF"/>
          </w:tcPr>
          <w:p w14:paraId="502A2271" w14:textId="77777777" w:rsidR="007C154F" w:rsidRPr="000A7441" w:rsidRDefault="007C154F" w:rsidP="00CD4AE9">
            <w:pPr>
              <w:spacing w:before="60" w:after="60"/>
              <w:rPr>
                <w:rFonts w:asciiTheme="minorHAnsi" w:hAnsiTheme="minorHAnsi"/>
                <w:b/>
              </w:rPr>
            </w:pPr>
            <w:r w:rsidRPr="000A7441">
              <w:rPr>
                <w:rFonts w:asciiTheme="minorHAnsi" w:hAnsiTheme="minorHAnsi"/>
                <w:b/>
              </w:rPr>
              <w:t>Baseline mean LDL-C (mg/dL)</w:t>
            </w:r>
          </w:p>
        </w:tc>
        <w:tc>
          <w:tcPr>
            <w:tcW w:w="3570" w:type="dxa"/>
            <w:shd w:val="clear" w:color="auto" w:fill="BFBFBF" w:themeFill="background1" w:themeFillShade="BF"/>
          </w:tcPr>
          <w:p w14:paraId="7B781746" w14:textId="77777777" w:rsidR="007C154F" w:rsidRPr="000A7441" w:rsidRDefault="007C154F" w:rsidP="00CD4AE9">
            <w:pPr>
              <w:spacing w:before="60" w:after="60"/>
              <w:rPr>
                <w:rFonts w:asciiTheme="minorHAnsi" w:hAnsiTheme="minorHAnsi"/>
                <w:b/>
              </w:rPr>
            </w:pPr>
            <w:r w:rsidRPr="000A7441">
              <w:rPr>
                <w:rFonts w:asciiTheme="minorHAnsi" w:hAnsiTheme="minorHAnsi"/>
                <w:b/>
              </w:rPr>
              <w:t>Treatment regimen (active treatment arms; Ezetimibe is administered at a dose of 10mg)</w:t>
            </w:r>
          </w:p>
        </w:tc>
      </w:tr>
      <w:tr w:rsidR="007C154F" w:rsidRPr="000A7441" w14:paraId="6A22B34E" w14:textId="77777777" w:rsidTr="00CD4AE9">
        <w:tc>
          <w:tcPr>
            <w:tcW w:w="1579" w:type="dxa"/>
          </w:tcPr>
          <w:p w14:paraId="306428EA" w14:textId="77777777" w:rsidR="007C154F" w:rsidRPr="000A7441" w:rsidRDefault="007C154F" w:rsidP="00CD4AE9">
            <w:pPr>
              <w:spacing w:before="60" w:after="60"/>
              <w:rPr>
                <w:rFonts w:asciiTheme="minorHAnsi" w:hAnsiTheme="minorHAnsi"/>
              </w:rPr>
            </w:pPr>
            <w:r w:rsidRPr="000A7441">
              <w:rPr>
                <w:rFonts w:asciiTheme="minorHAnsi" w:hAnsiTheme="minorHAnsi"/>
              </w:rPr>
              <w:t>Ballantyne 2003</w:t>
            </w:r>
          </w:p>
        </w:tc>
        <w:tc>
          <w:tcPr>
            <w:tcW w:w="1118" w:type="dxa"/>
          </w:tcPr>
          <w:p w14:paraId="0D825A80" w14:textId="77777777" w:rsidR="007C154F" w:rsidRPr="000A7441" w:rsidRDefault="007C154F" w:rsidP="00CD4AE9">
            <w:pPr>
              <w:spacing w:before="60" w:after="60"/>
              <w:rPr>
                <w:rFonts w:asciiTheme="minorHAnsi" w:hAnsiTheme="minorHAnsi"/>
              </w:rPr>
            </w:pPr>
            <w:r w:rsidRPr="000A7441">
              <w:rPr>
                <w:rFonts w:asciiTheme="minorHAnsi" w:hAnsiTheme="minorHAnsi"/>
              </w:rPr>
              <w:t>255</w:t>
            </w:r>
          </w:p>
        </w:tc>
        <w:tc>
          <w:tcPr>
            <w:tcW w:w="903" w:type="dxa"/>
          </w:tcPr>
          <w:p w14:paraId="5CD68A89" w14:textId="77777777" w:rsidR="007C154F" w:rsidRPr="000A7441" w:rsidRDefault="007C154F" w:rsidP="00CD4AE9">
            <w:pPr>
              <w:spacing w:before="60" w:after="60"/>
              <w:rPr>
                <w:rFonts w:asciiTheme="minorHAnsi" w:hAnsiTheme="minorHAnsi"/>
              </w:rPr>
            </w:pPr>
            <w:r w:rsidRPr="000A7441">
              <w:rPr>
                <w:rFonts w:asciiTheme="minorHAnsi" w:hAnsiTheme="minorHAnsi"/>
              </w:rPr>
              <w:t>248</w:t>
            </w:r>
          </w:p>
        </w:tc>
        <w:tc>
          <w:tcPr>
            <w:tcW w:w="1239" w:type="dxa"/>
          </w:tcPr>
          <w:p w14:paraId="2D8D7FCA" w14:textId="77777777" w:rsidR="007C154F" w:rsidRPr="000A7441" w:rsidRDefault="007C154F" w:rsidP="00CD4AE9">
            <w:pPr>
              <w:spacing w:before="60" w:after="60"/>
              <w:rPr>
                <w:rFonts w:asciiTheme="minorHAnsi" w:hAnsiTheme="minorHAnsi"/>
              </w:rPr>
            </w:pPr>
            <w:r w:rsidRPr="000A7441">
              <w:rPr>
                <w:rFonts w:asciiTheme="minorHAnsi" w:hAnsiTheme="minorHAnsi"/>
              </w:rPr>
              <w:t>12</w:t>
            </w:r>
          </w:p>
        </w:tc>
        <w:tc>
          <w:tcPr>
            <w:tcW w:w="1461" w:type="dxa"/>
          </w:tcPr>
          <w:p w14:paraId="286C2FF1" w14:textId="77777777" w:rsidR="007C154F" w:rsidRPr="000A7441" w:rsidRDefault="007C154F" w:rsidP="00CD4AE9">
            <w:pPr>
              <w:spacing w:before="60" w:after="60"/>
              <w:rPr>
                <w:rFonts w:asciiTheme="minorHAnsi" w:hAnsiTheme="minorHAnsi"/>
              </w:rPr>
            </w:pPr>
            <w:r w:rsidRPr="000A7441">
              <w:rPr>
                <w:rFonts w:asciiTheme="minorHAnsi" w:hAnsiTheme="minorHAnsi"/>
              </w:rPr>
              <w:t>175-179</w:t>
            </w:r>
          </w:p>
        </w:tc>
        <w:tc>
          <w:tcPr>
            <w:tcW w:w="3570" w:type="dxa"/>
          </w:tcPr>
          <w:p w14:paraId="5977F5EF" w14:textId="77777777" w:rsidR="007C154F" w:rsidRPr="000A7441" w:rsidRDefault="007C154F" w:rsidP="00CD4AE9">
            <w:pPr>
              <w:spacing w:before="60" w:after="60"/>
              <w:rPr>
                <w:rFonts w:asciiTheme="minorHAnsi" w:hAnsiTheme="minorHAnsi"/>
              </w:rPr>
            </w:pPr>
            <w:r w:rsidRPr="000A7441">
              <w:rPr>
                <w:rFonts w:asciiTheme="minorHAnsi" w:hAnsiTheme="minorHAnsi"/>
              </w:rPr>
              <w:t>A 10,20,40, 80 mg; E+ A 10,20,40 ,80 mg</w:t>
            </w:r>
          </w:p>
        </w:tc>
      </w:tr>
      <w:tr w:rsidR="007C154F" w:rsidRPr="000A7441" w14:paraId="39009E82" w14:textId="77777777" w:rsidTr="00CD4AE9">
        <w:tc>
          <w:tcPr>
            <w:tcW w:w="1579" w:type="dxa"/>
          </w:tcPr>
          <w:p w14:paraId="50459D3D" w14:textId="77777777" w:rsidR="007C154F" w:rsidRPr="000A7441" w:rsidRDefault="007C154F" w:rsidP="00CD4AE9">
            <w:pPr>
              <w:spacing w:before="60" w:after="60"/>
              <w:rPr>
                <w:rFonts w:asciiTheme="minorHAnsi" w:hAnsiTheme="minorHAnsi"/>
              </w:rPr>
            </w:pPr>
            <w:r w:rsidRPr="000A7441">
              <w:rPr>
                <w:rFonts w:asciiTheme="minorHAnsi" w:hAnsiTheme="minorHAnsi"/>
              </w:rPr>
              <w:t>Melani 2003</w:t>
            </w:r>
          </w:p>
        </w:tc>
        <w:tc>
          <w:tcPr>
            <w:tcW w:w="1118" w:type="dxa"/>
          </w:tcPr>
          <w:p w14:paraId="19AE0833" w14:textId="77777777" w:rsidR="007C154F" w:rsidRPr="000A7441" w:rsidRDefault="007C154F" w:rsidP="00CD4AE9">
            <w:pPr>
              <w:spacing w:before="60" w:after="60"/>
              <w:rPr>
                <w:rFonts w:asciiTheme="minorHAnsi" w:hAnsiTheme="minorHAnsi"/>
              </w:rPr>
            </w:pPr>
            <w:r w:rsidRPr="000A7441">
              <w:rPr>
                <w:rFonts w:asciiTheme="minorHAnsi" w:hAnsiTheme="minorHAnsi"/>
              </w:rPr>
              <w:t>204</w:t>
            </w:r>
          </w:p>
        </w:tc>
        <w:tc>
          <w:tcPr>
            <w:tcW w:w="903" w:type="dxa"/>
          </w:tcPr>
          <w:p w14:paraId="447D5A9A" w14:textId="77777777" w:rsidR="007C154F" w:rsidRPr="000A7441" w:rsidRDefault="007C154F" w:rsidP="00CD4AE9">
            <w:pPr>
              <w:spacing w:before="60" w:after="60"/>
              <w:rPr>
                <w:rFonts w:asciiTheme="minorHAnsi" w:hAnsiTheme="minorHAnsi"/>
              </w:rPr>
            </w:pPr>
            <w:r w:rsidRPr="000A7441">
              <w:rPr>
                <w:rFonts w:asciiTheme="minorHAnsi" w:hAnsiTheme="minorHAnsi"/>
              </w:rPr>
              <w:t>205</w:t>
            </w:r>
          </w:p>
        </w:tc>
        <w:tc>
          <w:tcPr>
            <w:tcW w:w="1239" w:type="dxa"/>
          </w:tcPr>
          <w:p w14:paraId="1809AA21" w14:textId="77777777" w:rsidR="007C154F" w:rsidRPr="000A7441" w:rsidRDefault="007C154F" w:rsidP="00CD4AE9">
            <w:pPr>
              <w:spacing w:before="60" w:after="60"/>
              <w:rPr>
                <w:rFonts w:asciiTheme="minorHAnsi" w:hAnsiTheme="minorHAnsi"/>
              </w:rPr>
            </w:pPr>
            <w:r w:rsidRPr="000A7441">
              <w:rPr>
                <w:rFonts w:asciiTheme="minorHAnsi" w:hAnsiTheme="minorHAnsi"/>
              </w:rPr>
              <w:t>12</w:t>
            </w:r>
          </w:p>
        </w:tc>
        <w:tc>
          <w:tcPr>
            <w:tcW w:w="1461" w:type="dxa"/>
          </w:tcPr>
          <w:p w14:paraId="45D061D8" w14:textId="77777777" w:rsidR="007C154F" w:rsidRPr="000A7441" w:rsidRDefault="007C154F" w:rsidP="00CD4AE9">
            <w:pPr>
              <w:spacing w:before="60" w:after="60"/>
              <w:rPr>
                <w:rFonts w:asciiTheme="minorHAnsi" w:hAnsiTheme="minorHAnsi"/>
              </w:rPr>
            </w:pPr>
            <w:r w:rsidRPr="000A7441">
              <w:rPr>
                <w:rFonts w:asciiTheme="minorHAnsi" w:hAnsiTheme="minorHAnsi"/>
              </w:rPr>
              <w:t>177.6</w:t>
            </w:r>
          </w:p>
        </w:tc>
        <w:tc>
          <w:tcPr>
            <w:tcW w:w="3570" w:type="dxa"/>
          </w:tcPr>
          <w:p w14:paraId="66467B9A" w14:textId="77777777" w:rsidR="007C154F" w:rsidRPr="000A7441" w:rsidRDefault="007C154F" w:rsidP="00CD4AE9">
            <w:pPr>
              <w:spacing w:before="60" w:after="60"/>
              <w:rPr>
                <w:rFonts w:asciiTheme="minorHAnsi" w:hAnsiTheme="minorHAnsi"/>
              </w:rPr>
            </w:pPr>
            <w:r w:rsidRPr="000A7441">
              <w:rPr>
                <w:rFonts w:asciiTheme="minorHAnsi" w:hAnsiTheme="minorHAnsi"/>
              </w:rPr>
              <w:t>P 10, 20 or 40 mg; E+ P 10, 20 or 40 mg;</w:t>
            </w:r>
          </w:p>
        </w:tc>
      </w:tr>
      <w:tr w:rsidR="007C154F" w:rsidRPr="000A7441" w14:paraId="0B479A21" w14:textId="77777777" w:rsidTr="00CD4AE9">
        <w:tc>
          <w:tcPr>
            <w:tcW w:w="1579" w:type="dxa"/>
          </w:tcPr>
          <w:p w14:paraId="67CDB9B7"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Alvarez-Sala 2008 </w:t>
            </w:r>
          </w:p>
        </w:tc>
        <w:tc>
          <w:tcPr>
            <w:tcW w:w="1118" w:type="dxa"/>
          </w:tcPr>
          <w:p w14:paraId="5A5A8F2D" w14:textId="77777777" w:rsidR="007C154F" w:rsidRPr="000A7441" w:rsidRDefault="007C154F" w:rsidP="00CD4AE9">
            <w:pPr>
              <w:spacing w:before="60" w:after="60"/>
              <w:rPr>
                <w:rFonts w:asciiTheme="minorHAnsi" w:hAnsiTheme="minorHAnsi"/>
              </w:rPr>
            </w:pPr>
            <w:r w:rsidRPr="000A7441">
              <w:rPr>
                <w:rFonts w:asciiTheme="minorHAnsi" w:hAnsiTheme="minorHAnsi"/>
              </w:rPr>
              <w:t>38</w:t>
            </w:r>
          </w:p>
        </w:tc>
        <w:tc>
          <w:tcPr>
            <w:tcW w:w="903" w:type="dxa"/>
          </w:tcPr>
          <w:p w14:paraId="5F338830" w14:textId="77777777" w:rsidR="007C154F" w:rsidRPr="000A7441" w:rsidRDefault="007C154F" w:rsidP="00CD4AE9">
            <w:pPr>
              <w:spacing w:before="60" w:after="60"/>
              <w:rPr>
                <w:rFonts w:asciiTheme="minorHAnsi" w:hAnsiTheme="minorHAnsi"/>
              </w:rPr>
            </w:pPr>
            <w:r w:rsidRPr="000A7441">
              <w:rPr>
                <w:rFonts w:asciiTheme="minorHAnsi" w:hAnsiTheme="minorHAnsi"/>
              </w:rPr>
              <w:t>44</w:t>
            </w:r>
          </w:p>
        </w:tc>
        <w:tc>
          <w:tcPr>
            <w:tcW w:w="1239" w:type="dxa"/>
          </w:tcPr>
          <w:p w14:paraId="56FC8748" w14:textId="77777777" w:rsidR="007C154F" w:rsidRPr="000A7441" w:rsidRDefault="007C154F" w:rsidP="00CD4AE9">
            <w:pPr>
              <w:spacing w:before="60" w:after="60"/>
              <w:rPr>
                <w:rFonts w:asciiTheme="minorHAnsi" w:hAnsiTheme="minorHAnsi"/>
              </w:rPr>
            </w:pPr>
            <w:r w:rsidRPr="000A7441">
              <w:rPr>
                <w:rFonts w:asciiTheme="minorHAnsi" w:hAnsiTheme="minorHAnsi"/>
              </w:rPr>
              <w:t>12</w:t>
            </w:r>
          </w:p>
        </w:tc>
        <w:tc>
          <w:tcPr>
            <w:tcW w:w="1461" w:type="dxa"/>
          </w:tcPr>
          <w:p w14:paraId="30DEB9F0" w14:textId="77777777" w:rsidR="007C154F" w:rsidRPr="000A7441" w:rsidRDefault="007C154F" w:rsidP="00CD4AE9">
            <w:pPr>
              <w:spacing w:before="60" w:after="60"/>
              <w:rPr>
                <w:rFonts w:asciiTheme="minorHAnsi" w:hAnsiTheme="minorHAnsi"/>
              </w:rPr>
            </w:pPr>
            <w:r w:rsidRPr="000A7441">
              <w:rPr>
                <w:rFonts w:asciiTheme="minorHAnsi" w:hAnsiTheme="minorHAnsi"/>
              </w:rPr>
              <w:t>197-216</w:t>
            </w:r>
          </w:p>
        </w:tc>
        <w:tc>
          <w:tcPr>
            <w:tcW w:w="3570" w:type="dxa"/>
            <w:shd w:val="clear" w:color="auto" w:fill="auto"/>
          </w:tcPr>
          <w:p w14:paraId="6B8FEB6D" w14:textId="77777777" w:rsidR="007C154F" w:rsidRPr="000A7441" w:rsidRDefault="007C154F" w:rsidP="00CD4AE9">
            <w:pPr>
              <w:spacing w:before="60" w:after="60"/>
              <w:rPr>
                <w:rFonts w:asciiTheme="minorHAnsi" w:hAnsiTheme="minorHAnsi"/>
              </w:rPr>
            </w:pPr>
            <w:r w:rsidRPr="000A7441">
              <w:rPr>
                <w:rFonts w:asciiTheme="minorHAnsi" w:hAnsiTheme="minorHAnsi"/>
              </w:rPr>
              <w:t>F XL 80; E+F XL 80</w:t>
            </w:r>
          </w:p>
        </w:tc>
      </w:tr>
      <w:tr w:rsidR="007C154F" w:rsidRPr="000A7441" w14:paraId="3C658CC1" w14:textId="77777777" w:rsidTr="00CD4AE9">
        <w:tc>
          <w:tcPr>
            <w:tcW w:w="1579" w:type="dxa"/>
          </w:tcPr>
          <w:p w14:paraId="54F09C42"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Habara 2014 </w:t>
            </w:r>
          </w:p>
        </w:tc>
        <w:tc>
          <w:tcPr>
            <w:tcW w:w="1118" w:type="dxa"/>
          </w:tcPr>
          <w:p w14:paraId="2DA779A0" w14:textId="77777777" w:rsidR="007C154F" w:rsidRPr="000A7441" w:rsidRDefault="007C154F" w:rsidP="00CD4AE9">
            <w:pPr>
              <w:spacing w:before="60" w:after="60"/>
              <w:rPr>
                <w:rFonts w:asciiTheme="minorHAnsi" w:hAnsiTheme="minorHAnsi"/>
              </w:rPr>
            </w:pPr>
            <w:r w:rsidRPr="000A7441">
              <w:rPr>
                <w:rFonts w:asciiTheme="minorHAnsi" w:hAnsiTheme="minorHAnsi"/>
              </w:rPr>
              <w:t>32</w:t>
            </w:r>
          </w:p>
        </w:tc>
        <w:tc>
          <w:tcPr>
            <w:tcW w:w="903" w:type="dxa"/>
          </w:tcPr>
          <w:p w14:paraId="0CF1CD50" w14:textId="77777777" w:rsidR="007C154F" w:rsidRPr="000A7441" w:rsidRDefault="007C154F" w:rsidP="00CD4AE9">
            <w:pPr>
              <w:spacing w:before="60" w:after="60"/>
              <w:rPr>
                <w:rFonts w:asciiTheme="minorHAnsi" w:hAnsiTheme="minorHAnsi"/>
              </w:rPr>
            </w:pPr>
            <w:r w:rsidRPr="000A7441">
              <w:rPr>
                <w:rFonts w:asciiTheme="minorHAnsi" w:hAnsiTheme="minorHAnsi"/>
              </w:rPr>
              <w:t>31</w:t>
            </w:r>
          </w:p>
        </w:tc>
        <w:tc>
          <w:tcPr>
            <w:tcW w:w="1239" w:type="dxa"/>
          </w:tcPr>
          <w:p w14:paraId="335E35E7" w14:textId="77777777" w:rsidR="007C154F" w:rsidRPr="000A7441" w:rsidRDefault="007C154F" w:rsidP="00CD4AE9">
            <w:pPr>
              <w:spacing w:before="60" w:after="60"/>
              <w:rPr>
                <w:rFonts w:asciiTheme="minorHAnsi" w:hAnsiTheme="minorHAnsi"/>
              </w:rPr>
            </w:pPr>
            <w:r w:rsidRPr="000A7441">
              <w:rPr>
                <w:rFonts w:asciiTheme="minorHAnsi" w:hAnsiTheme="minorHAnsi"/>
              </w:rPr>
              <w:t>9 months</w:t>
            </w:r>
          </w:p>
        </w:tc>
        <w:tc>
          <w:tcPr>
            <w:tcW w:w="1461" w:type="dxa"/>
          </w:tcPr>
          <w:p w14:paraId="4046AF77" w14:textId="77777777" w:rsidR="007C154F" w:rsidRPr="000A7441" w:rsidRDefault="007C154F" w:rsidP="00CD4AE9">
            <w:pPr>
              <w:spacing w:before="60" w:after="60"/>
              <w:rPr>
                <w:rFonts w:asciiTheme="minorHAnsi" w:hAnsiTheme="minorHAnsi"/>
              </w:rPr>
            </w:pPr>
            <w:r w:rsidRPr="000A7441">
              <w:rPr>
                <w:rFonts w:asciiTheme="minorHAnsi" w:hAnsiTheme="minorHAnsi"/>
              </w:rPr>
              <w:t>109-123</w:t>
            </w:r>
          </w:p>
        </w:tc>
        <w:tc>
          <w:tcPr>
            <w:tcW w:w="3570" w:type="dxa"/>
          </w:tcPr>
          <w:p w14:paraId="72C64C2F" w14:textId="77777777" w:rsidR="007C154F" w:rsidRPr="000A7441" w:rsidRDefault="007C154F" w:rsidP="00CD4AE9">
            <w:pPr>
              <w:spacing w:before="60" w:after="60"/>
              <w:rPr>
                <w:rFonts w:asciiTheme="minorHAnsi" w:hAnsiTheme="minorHAnsi"/>
              </w:rPr>
            </w:pPr>
            <w:r w:rsidRPr="000A7441">
              <w:rPr>
                <w:rFonts w:asciiTheme="minorHAnsi" w:hAnsiTheme="minorHAnsi"/>
              </w:rPr>
              <w:t>F 30 ; E+F 30,</w:t>
            </w:r>
          </w:p>
        </w:tc>
      </w:tr>
      <w:tr w:rsidR="007C154F" w:rsidRPr="000A7441" w14:paraId="14A1B03C" w14:textId="77777777" w:rsidTr="00CD4AE9">
        <w:tc>
          <w:tcPr>
            <w:tcW w:w="1579" w:type="dxa"/>
          </w:tcPr>
          <w:p w14:paraId="1ED58E53"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Kinouchi 2013 </w:t>
            </w:r>
          </w:p>
        </w:tc>
        <w:tc>
          <w:tcPr>
            <w:tcW w:w="1118" w:type="dxa"/>
          </w:tcPr>
          <w:p w14:paraId="01C1C133" w14:textId="77777777" w:rsidR="007C154F" w:rsidRPr="000A7441" w:rsidRDefault="007C154F" w:rsidP="00CD4AE9">
            <w:pPr>
              <w:spacing w:before="60" w:after="60"/>
              <w:rPr>
                <w:rFonts w:asciiTheme="minorHAnsi" w:hAnsiTheme="minorHAnsi"/>
              </w:rPr>
            </w:pPr>
            <w:r w:rsidRPr="000A7441">
              <w:rPr>
                <w:rFonts w:asciiTheme="minorHAnsi" w:hAnsiTheme="minorHAnsi"/>
              </w:rPr>
              <w:t>28</w:t>
            </w:r>
          </w:p>
        </w:tc>
        <w:tc>
          <w:tcPr>
            <w:tcW w:w="903" w:type="dxa"/>
          </w:tcPr>
          <w:p w14:paraId="011D7A1A" w14:textId="77777777" w:rsidR="007C154F" w:rsidRPr="000A7441" w:rsidRDefault="007C154F" w:rsidP="00CD4AE9">
            <w:pPr>
              <w:spacing w:before="60" w:after="60"/>
              <w:rPr>
                <w:rFonts w:asciiTheme="minorHAnsi" w:hAnsiTheme="minorHAnsi"/>
              </w:rPr>
            </w:pPr>
            <w:r w:rsidRPr="000A7441">
              <w:rPr>
                <w:rFonts w:asciiTheme="minorHAnsi" w:hAnsiTheme="minorHAnsi"/>
              </w:rPr>
              <w:t>26</w:t>
            </w:r>
          </w:p>
        </w:tc>
        <w:tc>
          <w:tcPr>
            <w:tcW w:w="1239" w:type="dxa"/>
          </w:tcPr>
          <w:p w14:paraId="62E1F03E" w14:textId="77777777" w:rsidR="007C154F" w:rsidRPr="000A7441" w:rsidRDefault="007C154F" w:rsidP="00CD4AE9">
            <w:pPr>
              <w:spacing w:before="60" w:after="60"/>
              <w:rPr>
                <w:rFonts w:asciiTheme="minorHAnsi" w:hAnsiTheme="minorHAnsi"/>
              </w:rPr>
            </w:pPr>
            <w:r w:rsidRPr="000A7441">
              <w:rPr>
                <w:rFonts w:asciiTheme="minorHAnsi" w:hAnsiTheme="minorHAnsi"/>
              </w:rPr>
              <w:t>12 months</w:t>
            </w:r>
          </w:p>
        </w:tc>
        <w:tc>
          <w:tcPr>
            <w:tcW w:w="1461" w:type="dxa"/>
          </w:tcPr>
          <w:p w14:paraId="10CA5F39" w14:textId="77777777" w:rsidR="007C154F" w:rsidRPr="000A7441" w:rsidRDefault="007C154F" w:rsidP="00CD4AE9">
            <w:pPr>
              <w:spacing w:before="60" w:after="60"/>
              <w:rPr>
                <w:rFonts w:asciiTheme="minorHAnsi" w:hAnsiTheme="minorHAnsi"/>
              </w:rPr>
            </w:pPr>
            <w:r w:rsidRPr="000A7441">
              <w:rPr>
                <w:rFonts w:asciiTheme="minorHAnsi" w:hAnsiTheme="minorHAnsi"/>
              </w:rPr>
              <w:t>156-159</w:t>
            </w:r>
          </w:p>
        </w:tc>
        <w:tc>
          <w:tcPr>
            <w:tcW w:w="3570" w:type="dxa"/>
          </w:tcPr>
          <w:p w14:paraId="3EB3D93C" w14:textId="77777777" w:rsidR="007C154F" w:rsidRPr="000A7441" w:rsidRDefault="007C154F" w:rsidP="00CD4AE9">
            <w:pPr>
              <w:spacing w:before="60" w:after="60"/>
              <w:rPr>
                <w:rFonts w:asciiTheme="minorHAnsi" w:hAnsiTheme="minorHAnsi"/>
              </w:rPr>
            </w:pPr>
            <w:r w:rsidRPr="000A7441">
              <w:rPr>
                <w:rFonts w:asciiTheme="minorHAnsi" w:hAnsiTheme="minorHAnsi"/>
              </w:rPr>
              <w:t>F 20 ; E+F  20,</w:t>
            </w:r>
          </w:p>
        </w:tc>
      </w:tr>
      <w:tr w:rsidR="007C154F" w:rsidRPr="000A7441" w14:paraId="6EEA1029" w14:textId="77777777" w:rsidTr="00CD4AE9">
        <w:tc>
          <w:tcPr>
            <w:tcW w:w="1579" w:type="dxa"/>
          </w:tcPr>
          <w:p w14:paraId="19F2B4AF"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Stein 2008 </w:t>
            </w:r>
          </w:p>
        </w:tc>
        <w:tc>
          <w:tcPr>
            <w:tcW w:w="1118" w:type="dxa"/>
          </w:tcPr>
          <w:p w14:paraId="0F0A4A9C" w14:textId="77777777" w:rsidR="007C154F" w:rsidRPr="000A7441" w:rsidRDefault="007C154F" w:rsidP="00CD4AE9">
            <w:pPr>
              <w:spacing w:before="60" w:after="60"/>
              <w:rPr>
                <w:rFonts w:asciiTheme="minorHAnsi" w:hAnsiTheme="minorHAnsi"/>
              </w:rPr>
            </w:pPr>
            <w:r w:rsidRPr="000A7441">
              <w:rPr>
                <w:rFonts w:asciiTheme="minorHAnsi" w:hAnsiTheme="minorHAnsi"/>
              </w:rPr>
              <w:t>64</w:t>
            </w:r>
          </w:p>
        </w:tc>
        <w:tc>
          <w:tcPr>
            <w:tcW w:w="903" w:type="dxa"/>
          </w:tcPr>
          <w:p w14:paraId="18DCFC85" w14:textId="77777777" w:rsidR="007C154F" w:rsidRPr="000A7441" w:rsidRDefault="007C154F" w:rsidP="00CD4AE9">
            <w:pPr>
              <w:spacing w:before="60" w:after="60"/>
              <w:rPr>
                <w:rFonts w:asciiTheme="minorHAnsi" w:hAnsiTheme="minorHAnsi"/>
              </w:rPr>
            </w:pPr>
            <w:r w:rsidRPr="000A7441">
              <w:rPr>
                <w:rFonts w:asciiTheme="minorHAnsi" w:hAnsiTheme="minorHAnsi"/>
              </w:rPr>
              <w:t>69</w:t>
            </w:r>
          </w:p>
        </w:tc>
        <w:tc>
          <w:tcPr>
            <w:tcW w:w="1239" w:type="dxa"/>
          </w:tcPr>
          <w:p w14:paraId="70D0367B" w14:textId="77777777" w:rsidR="007C154F" w:rsidRPr="000A7441" w:rsidRDefault="007C154F" w:rsidP="00CD4AE9">
            <w:pPr>
              <w:spacing w:before="60" w:after="60"/>
              <w:rPr>
                <w:rFonts w:asciiTheme="minorHAnsi" w:hAnsiTheme="minorHAnsi"/>
              </w:rPr>
            </w:pPr>
            <w:r w:rsidRPr="000A7441">
              <w:rPr>
                <w:rFonts w:asciiTheme="minorHAnsi" w:hAnsiTheme="minorHAnsi"/>
              </w:rPr>
              <w:t>14</w:t>
            </w:r>
          </w:p>
        </w:tc>
        <w:tc>
          <w:tcPr>
            <w:tcW w:w="1461" w:type="dxa"/>
          </w:tcPr>
          <w:p w14:paraId="7EC7076A" w14:textId="77777777" w:rsidR="007C154F" w:rsidRPr="000A7441" w:rsidRDefault="007C154F" w:rsidP="00CD4AE9">
            <w:pPr>
              <w:spacing w:before="60" w:after="60"/>
              <w:rPr>
                <w:rFonts w:asciiTheme="minorHAnsi" w:hAnsiTheme="minorHAnsi"/>
              </w:rPr>
            </w:pPr>
            <w:r w:rsidRPr="000A7441">
              <w:rPr>
                <w:rFonts w:asciiTheme="minorHAnsi" w:hAnsiTheme="minorHAnsi"/>
              </w:rPr>
              <w:t>173-176</w:t>
            </w:r>
          </w:p>
        </w:tc>
        <w:tc>
          <w:tcPr>
            <w:tcW w:w="3570" w:type="dxa"/>
          </w:tcPr>
          <w:p w14:paraId="34745B94" w14:textId="77777777" w:rsidR="007C154F" w:rsidRPr="000A7441" w:rsidRDefault="007C154F" w:rsidP="00CD4AE9">
            <w:pPr>
              <w:spacing w:before="60" w:after="60"/>
              <w:rPr>
                <w:rFonts w:asciiTheme="minorHAnsi" w:hAnsiTheme="minorHAnsi"/>
              </w:rPr>
            </w:pPr>
            <w:r w:rsidRPr="000A7441">
              <w:rPr>
                <w:rFonts w:asciiTheme="minorHAnsi" w:hAnsiTheme="minorHAnsi"/>
              </w:rPr>
              <w:t>F XL 80; E+F XL 80</w:t>
            </w:r>
          </w:p>
        </w:tc>
      </w:tr>
      <w:tr w:rsidR="007C154F" w:rsidRPr="000A7441" w14:paraId="1959C5BD" w14:textId="77777777" w:rsidTr="00CD4AE9">
        <w:tc>
          <w:tcPr>
            <w:tcW w:w="1579" w:type="dxa"/>
          </w:tcPr>
          <w:p w14:paraId="247AD51B"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Stojakovic 2010 </w:t>
            </w:r>
          </w:p>
        </w:tc>
        <w:tc>
          <w:tcPr>
            <w:tcW w:w="1118" w:type="dxa"/>
          </w:tcPr>
          <w:p w14:paraId="174E28FB" w14:textId="77777777" w:rsidR="007C154F" w:rsidRPr="000A7441" w:rsidRDefault="007C154F" w:rsidP="00CD4AE9">
            <w:pPr>
              <w:spacing w:before="60" w:after="60"/>
              <w:rPr>
                <w:rFonts w:asciiTheme="minorHAnsi" w:hAnsiTheme="minorHAnsi"/>
              </w:rPr>
            </w:pPr>
            <w:r w:rsidRPr="000A7441">
              <w:rPr>
                <w:rFonts w:asciiTheme="minorHAnsi" w:hAnsiTheme="minorHAnsi"/>
              </w:rPr>
              <w:t>56</w:t>
            </w:r>
          </w:p>
        </w:tc>
        <w:tc>
          <w:tcPr>
            <w:tcW w:w="903" w:type="dxa"/>
          </w:tcPr>
          <w:p w14:paraId="2C86D331" w14:textId="77777777" w:rsidR="007C154F" w:rsidRPr="000A7441" w:rsidRDefault="007C154F" w:rsidP="00CD4AE9">
            <w:pPr>
              <w:spacing w:before="60" w:after="60"/>
              <w:rPr>
                <w:rFonts w:asciiTheme="minorHAnsi" w:hAnsiTheme="minorHAnsi"/>
              </w:rPr>
            </w:pPr>
            <w:r w:rsidRPr="000A7441">
              <w:rPr>
                <w:rFonts w:asciiTheme="minorHAnsi" w:hAnsiTheme="minorHAnsi"/>
              </w:rPr>
              <w:t>28</w:t>
            </w:r>
          </w:p>
        </w:tc>
        <w:tc>
          <w:tcPr>
            <w:tcW w:w="1239" w:type="dxa"/>
          </w:tcPr>
          <w:p w14:paraId="4B60C682" w14:textId="77777777" w:rsidR="007C154F" w:rsidRPr="000A7441" w:rsidRDefault="007C154F" w:rsidP="00CD4AE9">
            <w:pPr>
              <w:spacing w:before="60" w:after="60"/>
              <w:rPr>
                <w:rFonts w:asciiTheme="minorHAnsi" w:hAnsiTheme="minorHAnsi"/>
              </w:rPr>
            </w:pPr>
          </w:p>
        </w:tc>
        <w:tc>
          <w:tcPr>
            <w:tcW w:w="1461" w:type="dxa"/>
          </w:tcPr>
          <w:p w14:paraId="5AAC3C8C" w14:textId="77777777" w:rsidR="007C154F" w:rsidRPr="000A7441" w:rsidRDefault="007C154F" w:rsidP="00CD4AE9">
            <w:pPr>
              <w:spacing w:before="60" w:after="60"/>
              <w:rPr>
                <w:rFonts w:asciiTheme="minorHAnsi" w:hAnsiTheme="minorHAnsi"/>
              </w:rPr>
            </w:pPr>
            <w:r w:rsidRPr="000A7441">
              <w:rPr>
                <w:rFonts w:asciiTheme="minorHAnsi" w:hAnsiTheme="minorHAnsi"/>
              </w:rPr>
              <w:t>102-112</w:t>
            </w:r>
          </w:p>
        </w:tc>
        <w:tc>
          <w:tcPr>
            <w:tcW w:w="3570" w:type="dxa"/>
          </w:tcPr>
          <w:p w14:paraId="1C9BA01A" w14:textId="77777777" w:rsidR="007C154F" w:rsidRPr="000A7441" w:rsidRDefault="007C154F" w:rsidP="00CD4AE9">
            <w:pPr>
              <w:spacing w:before="60" w:after="60"/>
              <w:rPr>
                <w:rFonts w:asciiTheme="minorHAnsi" w:hAnsiTheme="minorHAnsi"/>
              </w:rPr>
            </w:pPr>
            <w:r w:rsidRPr="000A7441">
              <w:rPr>
                <w:rFonts w:asciiTheme="minorHAnsi" w:hAnsiTheme="minorHAnsi"/>
              </w:rPr>
              <w:t>F 80 ; E+F 80,</w:t>
            </w:r>
          </w:p>
        </w:tc>
      </w:tr>
      <w:tr w:rsidR="007C154F" w:rsidRPr="000A7441" w14:paraId="03D5AE9F" w14:textId="77777777" w:rsidTr="00CD4AE9">
        <w:tc>
          <w:tcPr>
            <w:tcW w:w="1579" w:type="dxa"/>
          </w:tcPr>
          <w:p w14:paraId="2403914B" w14:textId="77777777" w:rsidR="007C154F" w:rsidRPr="000A7441" w:rsidRDefault="007C154F" w:rsidP="00CD4AE9">
            <w:pPr>
              <w:spacing w:before="60" w:after="60"/>
              <w:rPr>
                <w:rFonts w:asciiTheme="minorHAnsi" w:hAnsiTheme="minorHAnsi"/>
              </w:rPr>
            </w:pPr>
            <w:r w:rsidRPr="000A7441">
              <w:rPr>
                <w:rFonts w:asciiTheme="minorHAnsi" w:hAnsiTheme="minorHAnsi"/>
              </w:rPr>
              <w:t>Bays 2004</w:t>
            </w:r>
          </w:p>
        </w:tc>
        <w:tc>
          <w:tcPr>
            <w:tcW w:w="1118" w:type="dxa"/>
          </w:tcPr>
          <w:p w14:paraId="37E9B57A" w14:textId="77777777" w:rsidR="007C154F" w:rsidRPr="000A7441" w:rsidRDefault="007C154F" w:rsidP="00CD4AE9">
            <w:pPr>
              <w:spacing w:before="60" w:after="60"/>
              <w:rPr>
                <w:rFonts w:asciiTheme="minorHAnsi" w:hAnsiTheme="minorHAnsi"/>
              </w:rPr>
            </w:pPr>
            <w:r w:rsidRPr="000A7441">
              <w:rPr>
                <w:rFonts w:asciiTheme="minorHAnsi" w:hAnsiTheme="minorHAnsi"/>
              </w:rPr>
              <w:t>609</w:t>
            </w:r>
          </w:p>
        </w:tc>
        <w:tc>
          <w:tcPr>
            <w:tcW w:w="903" w:type="dxa"/>
          </w:tcPr>
          <w:p w14:paraId="1BE3CAE3" w14:textId="77777777" w:rsidR="007C154F" w:rsidRPr="000A7441" w:rsidRDefault="007C154F" w:rsidP="00CD4AE9">
            <w:pPr>
              <w:spacing w:before="60" w:after="60"/>
              <w:rPr>
                <w:rFonts w:asciiTheme="minorHAnsi" w:hAnsiTheme="minorHAnsi"/>
              </w:rPr>
            </w:pPr>
            <w:r w:rsidRPr="000A7441">
              <w:rPr>
                <w:rFonts w:asciiTheme="minorHAnsi" w:hAnsiTheme="minorHAnsi"/>
              </w:rPr>
              <w:t>62</w:t>
            </w:r>
          </w:p>
        </w:tc>
        <w:tc>
          <w:tcPr>
            <w:tcW w:w="1239" w:type="dxa"/>
          </w:tcPr>
          <w:p w14:paraId="0CEB1779" w14:textId="77777777" w:rsidR="007C154F" w:rsidRPr="000A7441" w:rsidRDefault="007C154F" w:rsidP="00CD4AE9">
            <w:pPr>
              <w:spacing w:before="60" w:after="60"/>
              <w:rPr>
                <w:rFonts w:asciiTheme="minorHAnsi" w:hAnsiTheme="minorHAnsi"/>
              </w:rPr>
            </w:pPr>
            <w:r w:rsidRPr="000A7441">
              <w:rPr>
                <w:rFonts w:asciiTheme="minorHAnsi" w:hAnsiTheme="minorHAnsi"/>
              </w:rPr>
              <w:t>12</w:t>
            </w:r>
          </w:p>
        </w:tc>
        <w:tc>
          <w:tcPr>
            <w:tcW w:w="1461" w:type="dxa"/>
          </w:tcPr>
          <w:p w14:paraId="31F0287E" w14:textId="77777777" w:rsidR="007C154F" w:rsidRPr="000A7441" w:rsidRDefault="007C154F" w:rsidP="00CD4AE9">
            <w:pPr>
              <w:spacing w:before="60" w:after="60"/>
              <w:rPr>
                <w:rFonts w:asciiTheme="minorHAnsi" w:hAnsiTheme="minorHAnsi"/>
              </w:rPr>
            </w:pPr>
            <w:r w:rsidRPr="000A7441">
              <w:rPr>
                <w:rFonts w:asciiTheme="minorHAnsi" w:hAnsiTheme="minorHAnsi"/>
              </w:rPr>
              <w:t>176-180</w:t>
            </w:r>
          </w:p>
        </w:tc>
        <w:tc>
          <w:tcPr>
            <w:tcW w:w="3570" w:type="dxa"/>
          </w:tcPr>
          <w:p w14:paraId="654E31B4" w14:textId="77777777" w:rsidR="007C154F" w:rsidRPr="000A7441" w:rsidRDefault="007C154F" w:rsidP="00CD4AE9">
            <w:pPr>
              <w:spacing w:before="60" w:after="60"/>
              <w:rPr>
                <w:rFonts w:asciiTheme="minorHAnsi" w:hAnsiTheme="minorHAnsi"/>
              </w:rPr>
            </w:pPr>
            <w:r w:rsidRPr="000A7441">
              <w:rPr>
                <w:rFonts w:asciiTheme="minorHAnsi" w:hAnsiTheme="minorHAnsi"/>
              </w:rPr>
              <w:t>S 10,20,40, 80 mg; E+ S 10,20,40, 80 mg</w:t>
            </w:r>
          </w:p>
        </w:tc>
      </w:tr>
      <w:tr w:rsidR="007C154F" w:rsidRPr="000A7441" w14:paraId="732A388E" w14:textId="77777777" w:rsidTr="00CD4AE9">
        <w:tc>
          <w:tcPr>
            <w:tcW w:w="1579" w:type="dxa"/>
          </w:tcPr>
          <w:p w14:paraId="3798B047" w14:textId="77777777" w:rsidR="007C154F" w:rsidRPr="000A7441" w:rsidRDefault="007C154F" w:rsidP="00CD4AE9">
            <w:pPr>
              <w:spacing w:before="60" w:after="60"/>
              <w:rPr>
                <w:rFonts w:asciiTheme="minorHAnsi" w:hAnsiTheme="minorHAnsi"/>
              </w:rPr>
            </w:pPr>
            <w:r w:rsidRPr="000A7441">
              <w:rPr>
                <w:rFonts w:asciiTheme="minorHAnsi" w:hAnsiTheme="minorHAnsi"/>
              </w:rPr>
              <w:t>Davidson 2002</w:t>
            </w:r>
          </w:p>
        </w:tc>
        <w:tc>
          <w:tcPr>
            <w:tcW w:w="1118" w:type="dxa"/>
          </w:tcPr>
          <w:p w14:paraId="77AF5534" w14:textId="77777777" w:rsidR="007C154F" w:rsidRPr="000A7441" w:rsidRDefault="007C154F" w:rsidP="00CD4AE9">
            <w:pPr>
              <w:spacing w:before="60" w:after="60"/>
              <w:rPr>
                <w:rFonts w:asciiTheme="minorHAnsi" w:hAnsiTheme="minorHAnsi"/>
              </w:rPr>
            </w:pPr>
            <w:r w:rsidRPr="000A7441">
              <w:rPr>
                <w:rFonts w:asciiTheme="minorHAnsi" w:hAnsiTheme="minorHAnsi"/>
              </w:rPr>
              <w:t>263</w:t>
            </w:r>
          </w:p>
        </w:tc>
        <w:tc>
          <w:tcPr>
            <w:tcW w:w="903" w:type="dxa"/>
          </w:tcPr>
          <w:p w14:paraId="1C649BB0" w14:textId="77777777" w:rsidR="007C154F" w:rsidRPr="000A7441" w:rsidRDefault="007C154F" w:rsidP="00CD4AE9">
            <w:pPr>
              <w:spacing w:before="60" w:after="60"/>
              <w:rPr>
                <w:rFonts w:asciiTheme="minorHAnsi" w:hAnsiTheme="minorHAnsi"/>
              </w:rPr>
            </w:pPr>
            <w:r w:rsidRPr="000A7441">
              <w:rPr>
                <w:rFonts w:asciiTheme="minorHAnsi" w:hAnsiTheme="minorHAnsi"/>
              </w:rPr>
              <w:t>263</w:t>
            </w:r>
          </w:p>
        </w:tc>
        <w:tc>
          <w:tcPr>
            <w:tcW w:w="1239" w:type="dxa"/>
          </w:tcPr>
          <w:p w14:paraId="5AB562B6" w14:textId="77777777" w:rsidR="007C154F" w:rsidRPr="000A7441" w:rsidRDefault="007C154F" w:rsidP="00CD4AE9">
            <w:pPr>
              <w:spacing w:before="60" w:after="60"/>
              <w:rPr>
                <w:rFonts w:asciiTheme="minorHAnsi" w:hAnsiTheme="minorHAnsi"/>
              </w:rPr>
            </w:pPr>
            <w:r w:rsidRPr="000A7441">
              <w:rPr>
                <w:rFonts w:asciiTheme="minorHAnsi" w:hAnsiTheme="minorHAnsi"/>
              </w:rPr>
              <w:t>12</w:t>
            </w:r>
          </w:p>
        </w:tc>
        <w:tc>
          <w:tcPr>
            <w:tcW w:w="1461" w:type="dxa"/>
          </w:tcPr>
          <w:p w14:paraId="7B98CDA9" w14:textId="77777777" w:rsidR="007C154F" w:rsidRPr="000A7441" w:rsidRDefault="007C154F" w:rsidP="00CD4AE9">
            <w:pPr>
              <w:spacing w:before="60" w:after="60"/>
              <w:rPr>
                <w:rFonts w:asciiTheme="minorHAnsi" w:hAnsiTheme="minorHAnsi"/>
              </w:rPr>
            </w:pPr>
            <w:r w:rsidRPr="000A7441">
              <w:rPr>
                <w:rFonts w:asciiTheme="minorHAnsi" w:hAnsiTheme="minorHAnsi"/>
              </w:rPr>
              <w:t>176-181</w:t>
            </w:r>
          </w:p>
        </w:tc>
        <w:tc>
          <w:tcPr>
            <w:tcW w:w="3570" w:type="dxa"/>
          </w:tcPr>
          <w:p w14:paraId="3016BBAA" w14:textId="77777777" w:rsidR="007C154F" w:rsidRPr="000A7441" w:rsidRDefault="007C154F" w:rsidP="00CD4AE9">
            <w:pPr>
              <w:spacing w:before="60" w:after="60"/>
              <w:rPr>
                <w:rFonts w:asciiTheme="minorHAnsi" w:hAnsiTheme="minorHAnsi"/>
              </w:rPr>
            </w:pPr>
            <w:r w:rsidRPr="000A7441">
              <w:rPr>
                <w:rFonts w:asciiTheme="minorHAnsi" w:hAnsiTheme="minorHAnsi"/>
              </w:rPr>
              <w:t>S 10,20,40, 80 mg; E+ S 10,20,40, 80 mg</w:t>
            </w:r>
          </w:p>
        </w:tc>
      </w:tr>
      <w:tr w:rsidR="007C154F" w:rsidRPr="000A7441" w14:paraId="4886C127" w14:textId="77777777" w:rsidTr="00CD4AE9">
        <w:tc>
          <w:tcPr>
            <w:tcW w:w="1579" w:type="dxa"/>
          </w:tcPr>
          <w:p w14:paraId="35C88A96"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Goldberg 2004 </w:t>
            </w:r>
          </w:p>
        </w:tc>
        <w:tc>
          <w:tcPr>
            <w:tcW w:w="1118" w:type="dxa"/>
          </w:tcPr>
          <w:p w14:paraId="69795EA7" w14:textId="77777777" w:rsidR="007C154F" w:rsidRPr="000A7441" w:rsidRDefault="007C154F" w:rsidP="00CD4AE9">
            <w:pPr>
              <w:spacing w:before="60" w:after="60"/>
              <w:rPr>
                <w:rFonts w:asciiTheme="minorHAnsi" w:hAnsiTheme="minorHAnsi"/>
              </w:rPr>
            </w:pPr>
            <w:r w:rsidRPr="000A7441">
              <w:rPr>
                <w:rFonts w:asciiTheme="minorHAnsi" w:hAnsiTheme="minorHAnsi"/>
              </w:rPr>
              <w:t>353</w:t>
            </w:r>
          </w:p>
        </w:tc>
        <w:tc>
          <w:tcPr>
            <w:tcW w:w="903" w:type="dxa"/>
          </w:tcPr>
          <w:p w14:paraId="7031156A" w14:textId="77777777" w:rsidR="007C154F" w:rsidRPr="000A7441" w:rsidRDefault="007C154F" w:rsidP="00CD4AE9">
            <w:pPr>
              <w:spacing w:before="60" w:after="60"/>
              <w:rPr>
                <w:rFonts w:asciiTheme="minorHAnsi" w:hAnsiTheme="minorHAnsi"/>
              </w:rPr>
            </w:pPr>
            <w:r w:rsidRPr="000A7441">
              <w:rPr>
                <w:rFonts w:asciiTheme="minorHAnsi" w:hAnsiTheme="minorHAnsi"/>
              </w:rPr>
              <w:t>349</w:t>
            </w:r>
          </w:p>
        </w:tc>
        <w:tc>
          <w:tcPr>
            <w:tcW w:w="1239" w:type="dxa"/>
          </w:tcPr>
          <w:p w14:paraId="260F812A" w14:textId="77777777" w:rsidR="007C154F" w:rsidRPr="000A7441" w:rsidRDefault="007C154F" w:rsidP="00CD4AE9">
            <w:pPr>
              <w:spacing w:before="60" w:after="60"/>
              <w:rPr>
                <w:rFonts w:asciiTheme="minorHAnsi" w:hAnsiTheme="minorHAnsi"/>
              </w:rPr>
            </w:pPr>
            <w:r w:rsidRPr="000A7441">
              <w:rPr>
                <w:rFonts w:asciiTheme="minorHAnsi" w:hAnsiTheme="minorHAnsi"/>
              </w:rPr>
              <w:t>12</w:t>
            </w:r>
          </w:p>
        </w:tc>
        <w:tc>
          <w:tcPr>
            <w:tcW w:w="1461" w:type="dxa"/>
          </w:tcPr>
          <w:p w14:paraId="3BDAF343" w14:textId="77777777" w:rsidR="007C154F" w:rsidRPr="000A7441" w:rsidRDefault="007C154F" w:rsidP="00CD4AE9">
            <w:pPr>
              <w:spacing w:before="60" w:after="60"/>
              <w:rPr>
                <w:rFonts w:asciiTheme="minorHAnsi" w:hAnsiTheme="minorHAnsi"/>
              </w:rPr>
            </w:pPr>
            <w:r w:rsidRPr="000A7441">
              <w:rPr>
                <w:rFonts w:asciiTheme="minorHAnsi" w:hAnsiTheme="minorHAnsi"/>
              </w:rPr>
              <w:t>NR</w:t>
            </w:r>
          </w:p>
        </w:tc>
        <w:tc>
          <w:tcPr>
            <w:tcW w:w="3570" w:type="dxa"/>
          </w:tcPr>
          <w:p w14:paraId="59B3245C" w14:textId="77777777" w:rsidR="007C154F" w:rsidRPr="000A7441" w:rsidRDefault="007C154F" w:rsidP="00CD4AE9">
            <w:pPr>
              <w:spacing w:before="60" w:after="60"/>
              <w:rPr>
                <w:rFonts w:asciiTheme="minorHAnsi" w:hAnsiTheme="minorHAnsi"/>
              </w:rPr>
            </w:pPr>
            <w:r w:rsidRPr="000A7441">
              <w:rPr>
                <w:rFonts w:asciiTheme="minorHAnsi" w:hAnsiTheme="minorHAnsi"/>
              </w:rPr>
              <w:t>S 10,20,40, 80 mg; E+ S 10,20,40, 80 mg</w:t>
            </w:r>
          </w:p>
        </w:tc>
      </w:tr>
      <w:tr w:rsidR="007C154F" w:rsidRPr="000A7441" w14:paraId="76C0E41E" w14:textId="77777777" w:rsidTr="00CD4AE9">
        <w:tc>
          <w:tcPr>
            <w:tcW w:w="1579" w:type="dxa"/>
          </w:tcPr>
          <w:p w14:paraId="74ACC5F0" w14:textId="77777777" w:rsidR="007C154F" w:rsidRPr="000A7441" w:rsidRDefault="007C154F" w:rsidP="00CD4AE9">
            <w:pPr>
              <w:spacing w:before="60" w:after="60"/>
              <w:rPr>
                <w:rFonts w:asciiTheme="minorHAnsi" w:hAnsiTheme="minorHAnsi"/>
              </w:rPr>
            </w:pPr>
            <w:r w:rsidRPr="000A7441">
              <w:rPr>
                <w:rFonts w:asciiTheme="minorHAnsi" w:hAnsiTheme="minorHAnsi"/>
              </w:rPr>
              <w:t>IMPROVE-IT 2015</w:t>
            </w:r>
          </w:p>
        </w:tc>
        <w:tc>
          <w:tcPr>
            <w:tcW w:w="1118" w:type="dxa"/>
          </w:tcPr>
          <w:p w14:paraId="2332810D" w14:textId="77777777" w:rsidR="007C154F" w:rsidRPr="000A7441" w:rsidRDefault="007C154F" w:rsidP="00CD4AE9">
            <w:pPr>
              <w:spacing w:before="60" w:after="60"/>
              <w:rPr>
                <w:rFonts w:asciiTheme="minorHAnsi" w:hAnsiTheme="minorHAnsi"/>
              </w:rPr>
            </w:pPr>
            <w:r w:rsidRPr="000A7441">
              <w:rPr>
                <w:rFonts w:asciiTheme="minorHAnsi" w:hAnsiTheme="minorHAnsi"/>
              </w:rPr>
              <w:t>9,067</w:t>
            </w:r>
          </w:p>
        </w:tc>
        <w:tc>
          <w:tcPr>
            <w:tcW w:w="903" w:type="dxa"/>
          </w:tcPr>
          <w:p w14:paraId="638D82BF" w14:textId="77777777" w:rsidR="007C154F" w:rsidRPr="000A7441" w:rsidRDefault="007C154F" w:rsidP="00CD4AE9">
            <w:pPr>
              <w:spacing w:before="60" w:after="60"/>
              <w:rPr>
                <w:rFonts w:asciiTheme="minorHAnsi" w:hAnsiTheme="minorHAnsi"/>
              </w:rPr>
            </w:pPr>
            <w:r w:rsidRPr="000A7441">
              <w:rPr>
                <w:rFonts w:asciiTheme="minorHAnsi" w:hAnsiTheme="minorHAnsi"/>
              </w:rPr>
              <w:t>9,077</w:t>
            </w:r>
          </w:p>
        </w:tc>
        <w:tc>
          <w:tcPr>
            <w:tcW w:w="1239" w:type="dxa"/>
          </w:tcPr>
          <w:p w14:paraId="46DDCDFA" w14:textId="77777777" w:rsidR="007C154F" w:rsidRPr="000A7441" w:rsidRDefault="007C154F" w:rsidP="00CD4AE9">
            <w:pPr>
              <w:spacing w:before="60" w:after="60"/>
              <w:rPr>
                <w:rFonts w:asciiTheme="minorHAnsi" w:hAnsiTheme="minorHAnsi"/>
              </w:rPr>
            </w:pPr>
            <w:r w:rsidRPr="000A7441">
              <w:rPr>
                <w:rFonts w:asciiTheme="minorHAnsi" w:hAnsiTheme="minorHAnsi"/>
              </w:rPr>
              <w:t>2.5 years min follow-up</w:t>
            </w:r>
          </w:p>
        </w:tc>
        <w:tc>
          <w:tcPr>
            <w:tcW w:w="1461" w:type="dxa"/>
          </w:tcPr>
          <w:p w14:paraId="4633BB93" w14:textId="77777777" w:rsidR="007C154F" w:rsidRPr="000A7441" w:rsidRDefault="007C154F" w:rsidP="00CD4AE9">
            <w:pPr>
              <w:spacing w:before="60" w:after="60"/>
              <w:rPr>
                <w:rFonts w:asciiTheme="minorHAnsi" w:hAnsiTheme="minorHAnsi"/>
              </w:rPr>
            </w:pPr>
            <w:r w:rsidRPr="000A7441">
              <w:rPr>
                <w:rFonts w:asciiTheme="minorHAnsi" w:hAnsiTheme="minorHAnsi"/>
              </w:rPr>
              <w:t>93.8</w:t>
            </w:r>
          </w:p>
        </w:tc>
        <w:tc>
          <w:tcPr>
            <w:tcW w:w="3570" w:type="dxa"/>
          </w:tcPr>
          <w:p w14:paraId="49AFC261" w14:textId="77777777" w:rsidR="007C154F" w:rsidRPr="000A7441" w:rsidRDefault="007C154F" w:rsidP="00CD4AE9">
            <w:pPr>
              <w:spacing w:before="60" w:after="60"/>
              <w:rPr>
                <w:rFonts w:asciiTheme="minorHAnsi" w:hAnsiTheme="minorHAnsi"/>
              </w:rPr>
            </w:pPr>
            <w:r w:rsidRPr="000A7441">
              <w:rPr>
                <w:rFonts w:asciiTheme="minorHAnsi" w:hAnsiTheme="minorHAnsi"/>
              </w:rPr>
              <w:t>S 40 mg; E+ S 40 mg</w:t>
            </w:r>
          </w:p>
        </w:tc>
      </w:tr>
      <w:tr w:rsidR="007C154F" w:rsidRPr="000A7441" w14:paraId="69BCFAD1" w14:textId="77777777" w:rsidTr="00CD4AE9">
        <w:tc>
          <w:tcPr>
            <w:tcW w:w="1579" w:type="dxa"/>
          </w:tcPr>
          <w:p w14:paraId="60FC4DC7"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Kastelein, 2008 </w:t>
            </w:r>
          </w:p>
        </w:tc>
        <w:tc>
          <w:tcPr>
            <w:tcW w:w="1118" w:type="dxa"/>
          </w:tcPr>
          <w:p w14:paraId="4A40C74D" w14:textId="77777777" w:rsidR="007C154F" w:rsidRPr="000A7441" w:rsidRDefault="007C154F" w:rsidP="00CD4AE9">
            <w:pPr>
              <w:spacing w:before="60" w:after="60"/>
              <w:rPr>
                <w:rFonts w:asciiTheme="minorHAnsi" w:hAnsiTheme="minorHAnsi"/>
              </w:rPr>
            </w:pPr>
            <w:r w:rsidRPr="000A7441">
              <w:rPr>
                <w:rFonts w:asciiTheme="minorHAnsi" w:hAnsiTheme="minorHAnsi"/>
              </w:rPr>
              <w:t>357</w:t>
            </w:r>
          </w:p>
        </w:tc>
        <w:tc>
          <w:tcPr>
            <w:tcW w:w="903" w:type="dxa"/>
          </w:tcPr>
          <w:p w14:paraId="322AA00D" w14:textId="77777777" w:rsidR="007C154F" w:rsidRPr="000A7441" w:rsidRDefault="007C154F" w:rsidP="00CD4AE9">
            <w:pPr>
              <w:spacing w:before="60" w:after="60"/>
              <w:rPr>
                <w:rFonts w:asciiTheme="minorHAnsi" w:hAnsiTheme="minorHAnsi"/>
              </w:rPr>
            </w:pPr>
            <w:r w:rsidRPr="000A7441">
              <w:rPr>
                <w:rFonts w:asciiTheme="minorHAnsi" w:hAnsiTheme="minorHAnsi"/>
              </w:rPr>
              <w:t>363</w:t>
            </w:r>
          </w:p>
        </w:tc>
        <w:tc>
          <w:tcPr>
            <w:tcW w:w="1239" w:type="dxa"/>
          </w:tcPr>
          <w:p w14:paraId="284AECB7" w14:textId="77777777" w:rsidR="007C154F" w:rsidRPr="000A7441" w:rsidRDefault="007C154F" w:rsidP="00CD4AE9">
            <w:pPr>
              <w:spacing w:before="60" w:after="60"/>
              <w:rPr>
                <w:rFonts w:asciiTheme="minorHAnsi" w:hAnsiTheme="minorHAnsi"/>
              </w:rPr>
            </w:pPr>
            <w:r w:rsidRPr="000A7441">
              <w:rPr>
                <w:rFonts w:asciiTheme="minorHAnsi" w:hAnsiTheme="minorHAnsi"/>
              </w:rPr>
              <w:t>24 months</w:t>
            </w:r>
          </w:p>
        </w:tc>
        <w:tc>
          <w:tcPr>
            <w:tcW w:w="1461" w:type="dxa"/>
          </w:tcPr>
          <w:p w14:paraId="5D67E1B9" w14:textId="77777777" w:rsidR="007C154F" w:rsidRPr="000A7441" w:rsidRDefault="007C154F" w:rsidP="00CD4AE9">
            <w:pPr>
              <w:spacing w:before="60" w:after="60"/>
              <w:rPr>
                <w:rFonts w:asciiTheme="minorHAnsi" w:hAnsiTheme="minorHAnsi"/>
              </w:rPr>
            </w:pPr>
            <w:r w:rsidRPr="000A7441">
              <w:rPr>
                <w:rFonts w:asciiTheme="minorHAnsi" w:hAnsiTheme="minorHAnsi"/>
              </w:rPr>
              <w:t>317-319</w:t>
            </w:r>
          </w:p>
        </w:tc>
        <w:tc>
          <w:tcPr>
            <w:tcW w:w="3570" w:type="dxa"/>
          </w:tcPr>
          <w:p w14:paraId="754B6DB7" w14:textId="77777777" w:rsidR="007C154F" w:rsidRPr="000A7441" w:rsidRDefault="007C154F" w:rsidP="00CD4AE9">
            <w:pPr>
              <w:spacing w:before="60" w:after="60"/>
              <w:rPr>
                <w:rFonts w:asciiTheme="minorHAnsi" w:hAnsiTheme="minorHAnsi"/>
              </w:rPr>
            </w:pPr>
            <w:r w:rsidRPr="000A7441">
              <w:rPr>
                <w:rFonts w:asciiTheme="minorHAnsi" w:hAnsiTheme="minorHAnsi"/>
              </w:rPr>
              <w:t>S 80 mg; E+ S 80 mg</w:t>
            </w:r>
          </w:p>
        </w:tc>
      </w:tr>
      <w:tr w:rsidR="007C154F" w:rsidRPr="000A7441" w14:paraId="35D1B3EA" w14:textId="77777777" w:rsidTr="00CD4AE9">
        <w:tc>
          <w:tcPr>
            <w:tcW w:w="1579" w:type="dxa"/>
          </w:tcPr>
          <w:p w14:paraId="11EF0F00"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Krysiak 2011  </w:t>
            </w:r>
          </w:p>
        </w:tc>
        <w:tc>
          <w:tcPr>
            <w:tcW w:w="1118" w:type="dxa"/>
          </w:tcPr>
          <w:p w14:paraId="1B1F3C22" w14:textId="77777777" w:rsidR="007C154F" w:rsidRPr="000A7441" w:rsidRDefault="007C154F" w:rsidP="00CD4AE9">
            <w:pPr>
              <w:spacing w:before="60" w:after="60"/>
              <w:rPr>
                <w:rFonts w:asciiTheme="minorHAnsi" w:hAnsiTheme="minorHAnsi"/>
              </w:rPr>
            </w:pPr>
            <w:r w:rsidRPr="000A7441">
              <w:rPr>
                <w:rFonts w:asciiTheme="minorHAnsi" w:hAnsiTheme="minorHAnsi"/>
              </w:rPr>
              <w:t>32</w:t>
            </w:r>
          </w:p>
        </w:tc>
        <w:tc>
          <w:tcPr>
            <w:tcW w:w="903" w:type="dxa"/>
          </w:tcPr>
          <w:p w14:paraId="1852A29F" w14:textId="77777777" w:rsidR="007C154F" w:rsidRPr="000A7441" w:rsidRDefault="007C154F" w:rsidP="00CD4AE9">
            <w:pPr>
              <w:spacing w:before="60" w:after="60"/>
              <w:rPr>
                <w:rFonts w:asciiTheme="minorHAnsi" w:hAnsiTheme="minorHAnsi"/>
              </w:rPr>
            </w:pPr>
            <w:r w:rsidRPr="000A7441">
              <w:rPr>
                <w:rFonts w:asciiTheme="minorHAnsi" w:hAnsiTheme="minorHAnsi"/>
              </w:rPr>
              <w:t>32</w:t>
            </w:r>
          </w:p>
        </w:tc>
        <w:tc>
          <w:tcPr>
            <w:tcW w:w="1239" w:type="dxa"/>
          </w:tcPr>
          <w:p w14:paraId="35355F11" w14:textId="77777777" w:rsidR="007C154F" w:rsidRPr="000A7441" w:rsidRDefault="007C154F" w:rsidP="00CD4AE9">
            <w:pPr>
              <w:spacing w:before="60" w:after="60"/>
              <w:rPr>
                <w:rFonts w:asciiTheme="minorHAnsi" w:hAnsiTheme="minorHAnsi"/>
              </w:rPr>
            </w:pPr>
          </w:p>
        </w:tc>
        <w:tc>
          <w:tcPr>
            <w:tcW w:w="1461" w:type="dxa"/>
          </w:tcPr>
          <w:p w14:paraId="5B8CD695" w14:textId="77777777" w:rsidR="007C154F" w:rsidRPr="000A7441" w:rsidRDefault="007C154F" w:rsidP="00CD4AE9">
            <w:pPr>
              <w:spacing w:before="60" w:after="60"/>
              <w:rPr>
                <w:rFonts w:asciiTheme="minorHAnsi" w:hAnsiTheme="minorHAnsi"/>
              </w:rPr>
            </w:pPr>
            <w:r w:rsidRPr="000A7441">
              <w:rPr>
                <w:rFonts w:asciiTheme="minorHAnsi" w:hAnsiTheme="minorHAnsi"/>
              </w:rPr>
              <w:t>145-250</w:t>
            </w:r>
          </w:p>
        </w:tc>
        <w:tc>
          <w:tcPr>
            <w:tcW w:w="3570" w:type="dxa"/>
          </w:tcPr>
          <w:p w14:paraId="4510EFF0" w14:textId="77777777" w:rsidR="007C154F" w:rsidRPr="000A7441" w:rsidRDefault="007C154F" w:rsidP="00CD4AE9">
            <w:pPr>
              <w:spacing w:before="60" w:after="60"/>
              <w:rPr>
                <w:rFonts w:asciiTheme="minorHAnsi" w:hAnsiTheme="minorHAnsi"/>
              </w:rPr>
            </w:pPr>
            <w:r w:rsidRPr="000A7441">
              <w:rPr>
                <w:rFonts w:asciiTheme="minorHAnsi" w:hAnsiTheme="minorHAnsi"/>
              </w:rPr>
              <w:t>S 40 mg; E+ S 40 mg</w:t>
            </w:r>
          </w:p>
        </w:tc>
      </w:tr>
      <w:tr w:rsidR="007C154F" w:rsidRPr="000A7441" w14:paraId="2F826892" w14:textId="77777777" w:rsidTr="00CD4AE9">
        <w:tc>
          <w:tcPr>
            <w:tcW w:w="1579" w:type="dxa"/>
          </w:tcPr>
          <w:p w14:paraId="48EFD6CC"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Krysiak 2012a </w:t>
            </w:r>
          </w:p>
        </w:tc>
        <w:tc>
          <w:tcPr>
            <w:tcW w:w="1118" w:type="dxa"/>
          </w:tcPr>
          <w:p w14:paraId="34103231" w14:textId="77777777" w:rsidR="007C154F" w:rsidRPr="000A7441" w:rsidRDefault="007C154F" w:rsidP="00CD4AE9">
            <w:pPr>
              <w:spacing w:before="60" w:after="60"/>
              <w:rPr>
                <w:rFonts w:asciiTheme="minorHAnsi" w:hAnsiTheme="minorHAnsi"/>
              </w:rPr>
            </w:pPr>
            <w:r w:rsidRPr="000A7441">
              <w:rPr>
                <w:rFonts w:asciiTheme="minorHAnsi" w:hAnsiTheme="minorHAnsi"/>
              </w:rPr>
              <w:t>25</w:t>
            </w:r>
          </w:p>
        </w:tc>
        <w:tc>
          <w:tcPr>
            <w:tcW w:w="903" w:type="dxa"/>
          </w:tcPr>
          <w:p w14:paraId="6C6252B9" w14:textId="77777777" w:rsidR="007C154F" w:rsidRPr="000A7441" w:rsidRDefault="007C154F" w:rsidP="00CD4AE9">
            <w:pPr>
              <w:spacing w:before="60" w:after="60"/>
              <w:rPr>
                <w:rFonts w:asciiTheme="minorHAnsi" w:hAnsiTheme="minorHAnsi"/>
              </w:rPr>
            </w:pPr>
            <w:r w:rsidRPr="000A7441">
              <w:rPr>
                <w:rFonts w:asciiTheme="minorHAnsi" w:hAnsiTheme="minorHAnsi"/>
              </w:rPr>
              <w:t>25</w:t>
            </w:r>
          </w:p>
        </w:tc>
        <w:tc>
          <w:tcPr>
            <w:tcW w:w="1239" w:type="dxa"/>
          </w:tcPr>
          <w:p w14:paraId="130C63A5" w14:textId="77777777" w:rsidR="007C154F" w:rsidRPr="000A7441" w:rsidRDefault="007C154F" w:rsidP="00CD4AE9">
            <w:pPr>
              <w:spacing w:before="60" w:after="60"/>
              <w:rPr>
                <w:rFonts w:asciiTheme="minorHAnsi" w:hAnsiTheme="minorHAnsi"/>
              </w:rPr>
            </w:pPr>
            <w:r w:rsidRPr="000A7441">
              <w:rPr>
                <w:rFonts w:asciiTheme="minorHAnsi" w:hAnsiTheme="minorHAnsi"/>
              </w:rPr>
              <w:t>90 days</w:t>
            </w:r>
          </w:p>
        </w:tc>
        <w:tc>
          <w:tcPr>
            <w:tcW w:w="1461" w:type="dxa"/>
          </w:tcPr>
          <w:p w14:paraId="5D575BB9" w14:textId="77777777" w:rsidR="007C154F" w:rsidRPr="000A7441" w:rsidRDefault="007C154F" w:rsidP="00CD4AE9">
            <w:pPr>
              <w:spacing w:before="60" w:after="60"/>
              <w:rPr>
                <w:rFonts w:asciiTheme="minorHAnsi" w:hAnsiTheme="minorHAnsi"/>
                <w:highlight w:val="yellow"/>
              </w:rPr>
            </w:pPr>
            <w:r w:rsidRPr="000A7441">
              <w:rPr>
                <w:rFonts w:asciiTheme="minorHAnsi" w:hAnsiTheme="minorHAnsi"/>
              </w:rPr>
              <w:t>145-250</w:t>
            </w:r>
          </w:p>
        </w:tc>
        <w:tc>
          <w:tcPr>
            <w:tcW w:w="3570" w:type="dxa"/>
          </w:tcPr>
          <w:p w14:paraId="7B66BD8B" w14:textId="77777777" w:rsidR="007C154F" w:rsidRPr="000A7441" w:rsidRDefault="007C154F" w:rsidP="00CD4AE9">
            <w:pPr>
              <w:spacing w:before="60" w:after="60"/>
              <w:rPr>
                <w:rFonts w:asciiTheme="minorHAnsi" w:hAnsiTheme="minorHAnsi"/>
              </w:rPr>
            </w:pPr>
            <w:r w:rsidRPr="000A7441">
              <w:rPr>
                <w:rFonts w:asciiTheme="minorHAnsi" w:hAnsiTheme="minorHAnsi"/>
              </w:rPr>
              <w:t>S 40 mg; E+ S 40 mg</w:t>
            </w:r>
          </w:p>
        </w:tc>
      </w:tr>
      <w:tr w:rsidR="007C154F" w:rsidRPr="000A7441" w14:paraId="5676CA24" w14:textId="77777777" w:rsidTr="00CD4AE9">
        <w:tc>
          <w:tcPr>
            <w:tcW w:w="1579" w:type="dxa"/>
          </w:tcPr>
          <w:p w14:paraId="38F2723F"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Krysiak 2012b </w:t>
            </w:r>
          </w:p>
        </w:tc>
        <w:tc>
          <w:tcPr>
            <w:tcW w:w="1118" w:type="dxa"/>
          </w:tcPr>
          <w:p w14:paraId="4815A01F" w14:textId="77777777" w:rsidR="007C154F" w:rsidRPr="000A7441" w:rsidRDefault="007C154F" w:rsidP="00CD4AE9">
            <w:pPr>
              <w:spacing w:before="60" w:after="60"/>
              <w:rPr>
                <w:rFonts w:asciiTheme="minorHAnsi" w:hAnsiTheme="minorHAnsi"/>
              </w:rPr>
            </w:pPr>
            <w:r w:rsidRPr="000A7441">
              <w:rPr>
                <w:rFonts w:asciiTheme="minorHAnsi" w:hAnsiTheme="minorHAnsi"/>
              </w:rPr>
              <w:t>42</w:t>
            </w:r>
          </w:p>
        </w:tc>
        <w:tc>
          <w:tcPr>
            <w:tcW w:w="903" w:type="dxa"/>
          </w:tcPr>
          <w:p w14:paraId="00AC98D0" w14:textId="77777777" w:rsidR="007C154F" w:rsidRPr="000A7441" w:rsidRDefault="007C154F" w:rsidP="00CD4AE9">
            <w:pPr>
              <w:spacing w:before="60" w:after="60"/>
              <w:rPr>
                <w:rFonts w:asciiTheme="minorHAnsi" w:hAnsiTheme="minorHAnsi"/>
              </w:rPr>
            </w:pPr>
            <w:r w:rsidRPr="000A7441">
              <w:rPr>
                <w:rFonts w:asciiTheme="minorHAnsi" w:hAnsiTheme="minorHAnsi"/>
              </w:rPr>
              <w:t>44</w:t>
            </w:r>
          </w:p>
        </w:tc>
        <w:tc>
          <w:tcPr>
            <w:tcW w:w="1239" w:type="dxa"/>
          </w:tcPr>
          <w:p w14:paraId="786F04FA" w14:textId="77777777" w:rsidR="007C154F" w:rsidRPr="000A7441" w:rsidRDefault="007C154F" w:rsidP="00CD4AE9">
            <w:pPr>
              <w:spacing w:before="60" w:after="60"/>
              <w:rPr>
                <w:rFonts w:asciiTheme="minorHAnsi" w:hAnsiTheme="minorHAnsi"/>
              </w:rPr>
            </w:pPr>
            <w:r w:rsidRPr="000A7441">
              <w:rPr>
                <w:rFonts w:asciiTheme="minorHAnsi" w:hAnsiTheme="minorHAnsi"/>
              </w:rPr>
              <w:t>12</w:t>
            </w:r>
          </w:p>
        </w:tc>
        <w:tc>
          <w:tcPr>
            <w:tcW w:w="1461" w:type="dxa"/>
          </w:tcPr>
          <w:p w14:paraId="561EEB79" w14:textId="77777777" w:rsidR="007C154F" w:rsidRPr="000A7441" w:rsidRDefault="007C154F" w:rsidP="00CD4AE9">
            <w:pPr>
              <w:spacing w:before="60" w:after="60"/>
              <w:rPr>
                <w:rFonts w:asciiTheme="minorHAnsi" w:hAnsiTheme="minorHAnsi"/>
                <w:highlight w:val="yellow"/>
              </w:rPr>
            </w:pPr>
            <w:r w:rsidRPr="000A7441">
              <w:rPr>
                <w:rFonts w:asciiTheme="minorHAnsi" w:hAnsiTheme="minorHAnsi"/>
              </w:rPr>
              <w:t>145-250</w:t>
            </w:r>
          </w:p>
        </w:tc>
        <w:tc>
          <w:tcPr>
            <w:tcW w:w="3570" w:type="dxa"/>
          </w:tcPr>
          <w:p w14:paraId="7B3C6189" w14:textId="77777777" w:rsidR="007C154F" w:rsidRPr="000A7441" w:rsidRDefault="007C154F" w:rsidP="00CD4AE9">
            <w:pPr>
              <w:spacing w:before="60" w:after="60"/>
              <w:rPr>
                <w:rFonts w:asciiTheme="minorHAnsi" w:hAnsiTheme="minorHAnsi"/>
              </w:rPr>
            </w:pPr>
            <w:r w:rsidRPr="000A7441">
              <w:rPr>
                <w:rFonts w:asciiTheme="minorHAnsi" w:hAnsiTheme="minorHAnsi"/>
              </w:rPr>
              <w:t>S 40 mg; E+ S 40 mg</w:t>
            </w:r>
          </w:p>
        </w:tc>
      </w:tr>
      <w:tr w:rsidR="007C154F" w:rsidRPr="000A7441" w14:paraId="347D18BB" w14:textId="77777777" w:rsidTr="00CD4AE9">
        <w:tc>
          <w:tcPr>
            <w:tcW w:w="1579" w:type="dxa"/>
          </w:tcPr>
          <w:p w14:paraId="2635AD35"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Krysiak 2014 </w:t>
            </w:r>
          </w:p>
        </w:tc>
        <w:tc>
          <w:tcPr>
            <w:tcW w:w="1118" w:type="dxa"/>
          </w:tcPr>
          <w:p w14:paraId="744293D5" w14:textId="77777777" w:rsidR="007C154F" w:rsidRPr="000A7441" w:rsidRDefault="007C154F" w:rsidP="00CD4AE9">
            <w:pPr>
              <w:spacing w:before="60" w:after="60"/>
              <w:rPr>
                <w:rFonts w:asciiTheme="minorHAnsi" w:hAnsiTheme="minorHAnsi"/>
              </w:rPr>
            </w:pPr>
            <w:r w:rsidRPr="000A7441">
              <w:rPr>
                <w:rFonts w:asciiTheme="minorHAnsi" w:hAnsiTheme="minorHAnsi"/>
              </w:rPr>
              <w:t>21</w:t>
            </w:r>
          </w:p>
        </w:tc>
        <w:tc>
          <w:tcPr>
            <w:tcW w:w="903" w:type="dxa"/>
          </w:tcPr>
          <w:p w14:paraId="392E3A74" w14:textId="77777777" w:rsidR="007C154F" w:rsidRPr="000A7441" w:rsidRDefault="007C154F" w:rsidP="00CD4AE9">
            <w:pPr>
              <w:spacing w:before="60" w:after="60"/>
              <w:rPr>
                <w:rFonts w:asciiTheme="minorHAnsi" w:hAnsiTheme="minorHAnsi"/>
              </w:rPr>
            </w:pPr>
            <w:r w:rsidRPr="000A7441">
              <w:rPr>
                <w:rFonts w:asciiTheme="minorHAnsi" w:hAnsiTheme="minorHAnsi"/>
              </w:rPr>
              <w:t>23</w:t>
            </w:r>
          </w:p>
        </w:tc>
        <w:tc>
          <w:tcPr>
            <w:tcW w:w="1239" w:type="dxa"/>
          </w:tcPr>
          <w:p w14:paraId="3D855985" w14:textId="77777777" w:rsidR="007C154F" w:rsidRPr="000A7441" w:rsidRDefault="007C154F" w:rsidP="00CD4AE9">
            <w:pPr>
              <w:spacing w:before="60" w:after="60"/>
              <w:rPr>
                <w:rFonts w:asciiTheme="minorHAnsi" w:hAnsiTheme="minorHAnsi"/>
              </w:rPr>
            </w:pPr>
          </w:p>
        </w:tc>
        <w:tc>
          <w:tcPr>
            <w:tcW w:w="1461" w:type="dxa"/>
          </w:tcPr>
          <w:p w14:paraId="3FC813F1" w14:textId="77777777" w:rsidR="007C154F" w:rsidRPr="000A7441" w:rsidRDefault="007C154F" w:rsidP="00CD4AE9">
            <w:pPr>
              <w:spacing w:before="60" w:after="60"/>
              <w:rPr>
                <w:rFonts w:asciiTheme="minorHAnsi" w:hAnsiTheme="minorHAnsi"/>
              </w:rPr>
            </w:pPr>
            <w:r w:rsidRPr="000A7441">
              <w:rPr>
                <w:rFonts w:asciiTheme="minorHAnsi" w:hAnsiTheme="minorHAnsi"/>
              </w:rPr>
              <w:t>178-186</w:t>
            </w:r>
          </w:p>
        </w:tc>
        <w:tc>
          <w:tcPr>
            <w:tcW w:w="3570" w:type="dxa"/>
          </w:tcPr>
          <w:p w14:paraId="79B1C91B" w14:textId="77777777" w:rsidR="007C154F" w:rsidRPr="000A7441" w:rsidRDefault="007C154F" w:rsidP="00CD4AE9">
            <w:pPr>
              <w:spacing w:before="60" w:after="60"/>
              <w:rPr>
                <w:rFonts w:asciiTheme="minorHAnsi" w:hAnsiTheme="minorHAnsi"/>
              </w:rPr>
            </w:pPr>
            <w:r w:rsidRPr="000A7441">
              <w:rPr>
                <w:rFonts w:asciiTheme="minorHAnsi" w:hAnsiTheme="minorHAnsi"/>
              </w:rPr>
              <w:t>S 40 mg; E+ S 40 mg</w:t>
            </w:r>
          </w:p>
        </w:tc>
      </w:tr>
      <w:tr w:rsidR="007C154F" w:rsidRPr="000A7441" w14:paraId="097F9B3D" w14:textId="77777777" w:rsidTr="00CD4AE9">
        <w:tc>
          <w:tcPr>
            <w:tcW w:w="1579" w:type="dxa"/>
          </w:tcPr>
          <w:p w14:paraId="3E2A8471"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Masana 2005 </w:t>
            </w:r>
          </w:p>
        </w:tc>
        <w:tc>
          <w:tcPr>
            <w:tcW w:w="1118" w:type="dxa"/>
          </w:tcPr>
          <w:p w14:paraId="0027B9F9" w14:textId="77777777" w:rsidR="007C154F" w:rsidRPr="000A7441" w:rsidRDefault="007C154F" w:rsidP="00CD4AE9">
            <w:pPr>
              <w:spacing w:before="60" w:after="60"/>
              <w:rPr>
                <w:rFonts w:asciiTheme="minorHAnsi" w:hAnsiTheme="minorHAnsi"/>
              </w:rPr>
            </w:pPr>
            <w:r w:rsidRPr="000A7441">
              <w:rPr>
                <w:rFonts w:asciiTheme="minorHAnsi" w:hAnsiTheme="minorHAnsi"/>
              </w:rPr>
              <w:t>355</w:t>
            </w:r>
          </w:p>
        </w:tc>
        <w:tc>
          <w:tcPr>
            <w:tcW w:w="903" w:type="dxa"/>
          </w:tcPr>
          <w:p w14:paraId="0F162D8C" w14:textId="77777777" w:rsidR="007C154F" w:rsidRPr="000A7441" w:rsidRDefault="007C154F" w:rsidP="00CD4AE9">
            <w:pPr>
              <w:spacing w:before="60" w:after="60"/>
              <w:rPr>
                <w:rFonts w:asciiTheme="minorHAnsi" w:hAnsiTheme="minorHAnsi"/>
              </w:rPr>
            </w:pPr>
            <w:r w:rsidRPr="000A7441">
              <w:rPr>
                <w:rFonts w:asciiTheme="minorHAnsi" w:hAnsiTheme="minorHAnsi"/>
              </w:rPr>
              <w:t>78</w:t>
            </w:r>
          </w:p>
        </w:tc>
        <w:tc>
          <w:tcPr>
            <w:tcW w:w="1239" w:type="dxa"/>
          </w:tcPr>
          <w:p w14:paraId="60DE0E27"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48 </w:t>
            </w:r>
          </w:p>
        </w:tc>
        <w:tc>
          <w:tcPr>
            <w:tcW w:w="1461" w:type="dxa"/>
          </w:tcPr>
          <w:p w14:paraId="41D1E283" w14:textId="77777777" w:rsidR="007C154F" w:rsidRPr="000A7441" w:rsidRDefault="007C154F" w:rsidP="00CD4AE9">
            <w:pPr>
              <w:spacing w:before="60" w:after="60"/>
              <w:rPr>
                <w:rFonts w:asciiTheme="minorHAnsi" w:hAnsiTheme="minorHAnsi"/>
              </w:rPr>
            </w:pPr>
            <w:r w:rsidRPr="000A7441">
              <w:rPr>
                <w:rFonts w:asciiTheme="minorHAnsi" w:hAnsiTheme="minorHAnsi"/>
              </w:rPr>
              <w:t>131-137</w:t>
            </w:r>
          </w:p>
        </w:tc>
        <w:tc>
          <w:tcPr>
            <w:tcW w:w="3570" w:type="dxa"/>
          </w:tcPr>
          <w:p w14:paraId="2BEBA0AB" w14:textId="77777777" w:rsidR="007C154F" w:rsidRPr="000A7441" w:rsidRDefault="007C154F" w:rsidP="00CD4AE9">
            <w:pPr>
              <w:spacing w:before="60" w:after="60"/>
              <w:rPr>
                <w:rFonts w:asciiTheme="minorHAnsi" w:hAnsiTheme="minorHAnsi"/>
              </w:rPr>
            </w:pPr>
            <w:r w:rsidRPr="000A7441">
              <w:rPr>
                <w:rFonts w:asciiTheme="minorHAnsi" w:hAnsiTheme="minorHAnsi"/>
              </w:rPr>
              <w:t>S 10,20,40, 80 mg; E+ S 10,20,40, 80 mg</w:t>
            </w:r>
          </w:p>
        </w:tc>
      </w:tr>
      <w:tr w:rsidR="007C154F" w:rsidRPr="000A7441" w14:paraId="6241847B" w14:textId="77777777" w:rsidTr="00CD4AE9">
        <w:tc>
          <w:tcPr>
            <w:tcW w:w="1579" w:type="dxa"/>
          </w:tcPr>
          <w:p w14:paraId="7F7321D6"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Rodney 2006 </w:t>
            </w:r>
          </w:p>
        </w:tc>
        <w:tc>
          <w:tcPr>
            <w:tcW w:w="1118" w:type="dxa"/>
          </w:tcPr>
          <w:p w14:paraId="7EE61529" w14:textId="77777777" w:rsidR="007C154F" w:rsidRPr="000A7441" w:rsidRDefault="007C154F" w:rsidP="00CD4AE9">
            <w:pPr>
              <w:spacing w:before="60" w:after="60"/>
              <w:rPr>
                <w:rFonts w:asciiTheme="minorHAnsi" w:hAnsiTheme="minorHAnsi"/>
              </w:rPr>
            </w:pPr>
            <w:r w:rsidRPr="000A7441">
              <w:rPr>
                <w:rFonts w:asciiTheme="minorHAnsi" w:hAnsiTheme="minorHAnsi"/>
              </w:rPr>
              <w:t>214</w:t>
            </w:r>
          </w:p>
        </w:tc>
        <w:tc>
          <w:tcPr>
            <w:tcW w:w="903" w:type="dxa"/>
          </w:tcPr>
          <w:p w14:paraId="5BC6C0DA" w14:textId="77777777" w:rsidR="007C154F" w:rsidRPr="000A7441" w:rsidRDefault="007C154F" w:rsidP="00CD4AE9">
            <w:pPr>
              <w:spacing w:before="60" w:after="60"/>
              <w:rPr>
                <w:rFonts w:asciiTheme="minorHAnsi" w:hAnsiTheme="minorHAnsi"/>
              </w:rPr>
            </w:pPr>
            <w:r w:rsidRPr="000A7441">
              <w:rPr>
                <w:rFonts w:asciiTheme="minorHAnsi" w:hAnsiTheme="minorHAnsi"/>
              </w:rPr>
              <w:t>123</w:t>
            </w:r>
          </w:p>
        </w:tc>
        <w:tc>
          <w:tcPr>
            <w:tcW w:w="1239" w:type="dxa"/>
          </w:tcPr>
          <w:p w14:paraId="72E147E1" w14:textId="77777777" w:rsidR="007C154F" w:rsidRPr="000A7441" w:rsidRDefault="007C154F" w:rsidP="00CD4AE9">
            <w:pPr>
              <w:spacing w:before="60" w:after="60"/>
              <w:rPr>
                <w:rFonts w:asciiTheme="minorHAnsi" w:hAnsiTheme="minorHAnsi"/>
              </w:rPr>
            </w:pPr>
            <w:r w:rsidRPr="000A7441">
              <w:rPr>
                <w:rFonts w:asciiTheme="minorHAnsi" w:hAnsiTheme="minorHAnsi"/>
              </w:rPr>
              <w:t>12</w:t>
            </w:r>
          </w:p>
        </w:tc>
        <w:tc>
          <w:tcPr>
            <w:tcW w:w="1461" w:type="dxa"/>
          </w:tcPr>
          <w:p w14:paraId="478F7707" w14:textId="77777777" w:rsidR="007C154F" w:rsidRPr="000A7441" w:rsidRDefault="007C154F" w:rsidP="00CD4AE9">
            <w:pPr>
              <w:spacing w:before="60" w:after="60"/>
              <w:rPr>
                <w:rFonts w:asciiTheme="minorHAnsi" w:hAnsiTheme="minorHAnsi"/>
              </w:rPr>
            </w:pPr>
            <w:r w:rsidRPr="000A7441">
              <w:rPr>
                <w:rFonts w:asciiTheme="minorHAnsi" w:hAnsiTheme="minorHAnsi"/>
              </w:rPr>
              <w:t>175-177</w:t>
            </w:r>
          </w:p>
        </w:tc>
        <w:tc>
          <w:tcPr>
            <w:tcW w:w="3570" w:type="dxa"/>
          </w:tcPr>
          <w:p w14:paraId="65D61DC9" w14:textId="77777777" w:rsidR="007C154F" w:rsidRPr="000A7441" w:rsidRDefault="007C154F" w:rsidP="00CD4AE9">
            <w:pPr>
              <w:spacing w:before="60" w:after="60"/>
              <w:rPr>
                <w:rFonts w:asciiTheme="minorHAnsi" w:hAnsiTheme="minorHAnsi"/>
              </w:rPr>
            </w:pPr>
            <w:r w:rsidRPr="000A7441">
              <w:rPr>
                <w:rFonts w:asciiTheme="minorHAnsi" w:hAnsiTheme="minorHAnsi"/>
              </w:rPr>
              <w:t>S 20 mg; E+ S 20 mg</w:t>
            </w:r>
          </w:p>
        </w:tc>
      </w:tr>
      <w:tr w:rsidR="007C154F" w:rsidRPr="000A7441" w14:paraId="0D875CC4" w14:textId="77777777" w:rsidTr="00CD4AE9">
        <w:tc>
          <w:tcPr>
            <w:tcW w:w="1579" w:type="dxa"/>
          </w:tcPr>
          <w:p w14:paraId="06844212"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Shankar 2007 </w:t>
            </w:r>
          </w:p>
        </w:tc>
        <w:tc>
          <w:tcPr>
            <w:tcW w:w="1118" w:type="dxa"/>
          </w:tcPr>
          <w:p w14:paraId="1AE768C9" w14:textId="77777777" w:rsidR="007C154F" w:rsidRPr="000A7441" w:rsidRDefault="007C154F" w:rsidP="00CD4AE9">
            <w:pPr>
              <w:spacing w:before="60" w:after="60"/>
              <w:rPr>
                <w:rFonts w:asciiTheme="minorHAnsi" w:hAnsiTheme="minorHAnsi"/>
              </w:rPr>
            </w:pPr>
            <w:r w:rsidRPr="000A7441">
              <w:rPr>
                <w:rFonts w:asciiTheme="minorHAnsi" w:hAnsiTheme="minorHAnsi"/>
              </w:rPr>
              <w:t>114</w:t>
            </w:r>
          </w:p>
        </w:tc>
        <w:tc>
          <w:tcPr>
            <w:tcW w:w="903" w:type="dxa"/>
          </w:tcPr>
          <w:p w14:paraId="3AAB9BFF" w14:textId="77777777" w:rsidR="007C154F" w:rsidRPr="000A7441" w:rsidRDefault="007C154F" w:rsidP="00CD4AE9">
            <w:pPr>
              <w:spacing w:before="60" w:after="60"/>
              <w:rPr>
                <w:rFonts w:asciiTheme="minorHAnsi" w:hAnsiTheme="minorHAnsi"/>
              </w:rPr>
            </w:pPr>
            <w:r w:rsidRPr="000A7441">
              <w:rPr>
                <w:rFonts w:asciiTheme="minorHAnsi" w:hAnsiTheme="minorHAnsi"/>
              </w:rPr>
              <w:t>116</w:t>
            </w:r>
          </w:p>
        </w:tc>
        <w:tc>
          <w:tcPr>
            <w:tcW w:w="1239" w:type="dxa"/>
          </w:tcPr>
          <w:p w14:paraId="648C4938" w14:textId="77777777" w:rsidR="007C154F" w:rsidRPr="000A7441" w:rsidRDefault="007C154F" w:rsidP="00CD4AE9">
            <w:pPr>
              <w:spacing w:before="60" w:after="60"/>
              <w:rPr>
                <w:rFonts w:asciiTheme="minorHAnsi" w:hAnsiTheme="minorHAnsi"/>
              </w:rPr>
            </w:pPr>
            <w:r w:rsidRPr="000A7441">
              <w:rPr>
                <w:rFonts w:asciiTheme="minorHAnsi" w:hAnsiTheme="minorHAnsi"/>
              </w:rPr>
              <w:t>12</w:t>
            </w:r>
          </w:p>
        </w:tc>
        <w:tc>
          <w:tcPr>
            <w:tcW w:w="1461" w:type="dxa"/>
          </w:tcPr>
          <w:p w14:paraId="74E1E366" w14:textId="77777777" w:rsidR="007C154F" w:rsidRPr="000A7441" w:rsidRDefault="007C154F" w:rsidP="00CD4AE9">
            <w:pPr>
              <w:spacing w:before="60" w:after="60"/>
              <w:rPr>
                <w:rFonts w:asciiTheme="minorHAnsi" w:hAnsiTheme="minorHAnsi"/>
                <w:highlight w:val="yellow"/>
              </w:rPr>
            </w:pPr>
            <w:r w:rsidRPr="000A7441">
              <w:rPr>
                <w:rFonts w:asciiTheme="minorHAnsi" w:hAnsiTheme="minorHAnsi"/>
              </w:rPr>
              <w:t>126-131</w:t>
            </w:r>
          </w:p>
        </w:tc>
        <w:tc>
          <w:tcPr>
            <w:tcW w:w="3570" w:type="dxa"/>
          </w:tcPr>
          <w:p w14:paraId="18DDBC23" w14:textId="77777777" w:rsidR="007C154F" w:rsidRPr="000A7441" w:rsidRDefault="007C154F" w:rsidP="00CD4AE9">
            <w:pPr>
              <w:spacing w:before="60" w:after="60"/>
              <w:rPr>
                <w:rFonts w:asciiTheme="minorHAnsi" w:hAnsiTheme="minorHAnsi"/>
              </w:rPr>
            </w:pPr>
            <w:r w:rsidRPr="000A7441">
              <w:rPr>
                <w:rFonts w:asciiTheme="minorHAnsi" w:hAnsiTheme="minorHAnsi"/>
              </w:rPr>
              <w:t>S 10 mg; E+ S 10 mg</w:t>
            </w:r>
          </w:p>
        </w:tc>
      </w:tr>
      <w:tr w:rsidR="007C154F" w:rsidRPr="000A7441" w14:paraId="44B4FF0D" w14:textId="77777777" w:rsidTr="00CD4AE9">
        <w:tc>
          <w:tcPr>
            <w:tcW w:w="1579" w:type="dxa"/>
          </w:tcPr>
          <w:p w14:paraId="1CFE7AB6"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Zinellu 2012 </w:t>
            </w:r>
          </w:p>
        </w:tc>
        <w:tc>
          <w:tcPr>
            <w:tcW w:w="1118" w:type="dxa"/>
          </w:tcPr>
          <w:p w14:paraId="69B651BC" w14:textId="77777777" w:rsidR="007C154F" w:rsidRPr="000A7441" w:rsidRDefault="007C154F" w:rsidP="00CD4AE9">
            <w:pPr>
              <w:spacing w:before="60" w:after="60"/>
              <w:rPr>
                <w:rFonts w:asciiTheme="minorHAnsi" w:hAnsiTheme="minorHAnsi"/>
              </w:rPr>
            </w:pPr>
            <w:r w:rsidRPr="000A7441">
              <w:rPr>
                <w:rFonts w:asciiTheme="minorHAnsi" w:hAnsiTheme="minorHAnsi"/>
              </w:rPr>
              <w:t>20</w:t>
            </w:r>
          </w:p>
        </w:tc>
        <w:tc>
          <w:tcPr>
            <w:tcW w:w="903" w:type="dxa"/>
          </w:tcPr>
          <w:p w14:paraId="126A8D4A" w14:textId="77777777" w:rsidR="007C154F" w:rsidRPr="000A7441" w:rsidRDefault="007C154F" w:rsidP="00CD4AE9">
            <w:pPr>
              <w:spacing w:before="60" w:after="60"/>
              <w:rPr>
                <w:rFonts w:asciiTheme="minorHAnsi" w:hAnsiTheme="minorHAnsi"/>
              </w:rPr>
            </w:pPr>
            <w:r w:rsidRPr="000A7441">
              <w:rPr>
                <w:rFonts w:asciiTheme="minorHAnsi" w:hAnsiTheme="minorHAnsi"/>
              </w:rPr>
              <w:t>10</w:t>
            </w:r>
          </w:p>
        </w:tc>
        <w:tc>
          <w:tcPr>
            <w:tcW w:w="1239" w:type="dxa"/>
          </w:tcPr>
          <w:p w14:paraId="1CBB0A41" w14:textId="77777777" w:rsidR="007C154F" w:rsidRPr="000A7441" w:rsidRDefault="007C154F" w:rsidP="00CD4AE9">
            <w:pPr>
              <w:spacing w:before="60" w:after="60"/>
              <w:rPr>
                <w:rFonts w:asciiTheme="minorHAnsi" w:hAnsiTheme="minorHAnsi"/>
              </w:rPr>
            </w:pPr>
          </w:p>
        </w:tc>
        <w:tc>
          <w:tcPr>
            <w:tcW w:w="1461" w:type="dxa"/>
          </w:tcPr>
          <w:p w14:paraId="4E852632" w14:textId="77777777" w:rsidR="007C154F" w:rsidRPr="000A7441" w:rsidRDefault="007C154F" w:rsidP="00CD4AE9">
            <w:pPr>
              <w:spacing w:before="60" w:after="60"/>
              <w:rPr>
                <w:rFonts w:asciiTheme="minorHAnsi" w:hAnsiTheme="minorHAnsi"/>
              </w:rPr>
            </w:pPr>
            <w:r w:rsidRPr="000A7441">
              <w:rPr>
                <w:rFonts w:asciiTheme="minorHAnsi" w:hAnsiTheme="minorHAnsi"/>
              </w:rPr>
              <w:t>230-254</w:t>
            </w:r>
          </w:p>
        </w:tc>
        <w:tc>
          <w:tcPr>
            <w:tcW w:w="3570" w:type="dxa"/>
          </w:tcPr>
          <w:p w14:paraId="65172A0C" w14:textId="77777777" w:rsidR="007C154F" w:rsidRPr="000A7441" w:rsidRDefault="007C154F" w:rsidP="00CD4AE9">
            <w:pPr>
              <w:spacing w:before="60" w:after="60"/>
              <w:rPr>
                <w:rFonts w:asciiTheme="minorHAnsi" w:hAnsiTheme="minorHAnsi"/>
              </w:rPr>
            </w:pPr>
            <w:r w:rsidRPr="000A7441">
              <w:rPr>
                <w:rFonts w:asciiTheme="minorHAnsi" w:hAnsiTheme="minorHAnsi"/>
              </w:rPr>
              <w:t>S 40 mg; E+ S 20,40 mg</w:t>
            </w:r>
          </w:p>
        </w:tc>
      </w:tr>
    </w:tbl>
    <w:p w14:paraId="6EA976C1" w14:textId="77777777" w:rsidR="007C154F" w:rsidRPr="000A7441" w:rsidRDefault="007C154F" w:rsidP="007C154F">
      <w:pPr>
        <w:spacing w:line="240" w:lineRule="auto"/>
        <w:ind w:right="-731"/>
        <w:contextualSpacing/>
        <w:rPr>
          <w:rFonts w:asciiTheme="minorHAnsi" w:hAnsiTheme="minorHAnsi"/>
          <w:sz w:val="20"/>
          <w:szCs w:val="20"/>
        </w:rPr>
      </w:pPr>
      <w:r w:rsidRPr="000A7441">
        <w:rPr>
          <w:rFonts w:asciiTheme="minorHAnsi" w:hAnsiTheme="minorHAnsi"/>
          <w:sz w:val="20"/>
          <w:szCs w:val="20"/>
        </w:rPr>
        <w:t>S=simvastatin; P=pravastin; A=atorvastatin; F=fluvastatin; (</w:t>
      </w:r>
      <w:hyperlink r:id="rId69" w:history="1">
        <w:r w:rsidRPr="000A7441">
          <w:rPr>
            <w:rFonts w:asciiTheme="minorHAnsi" w:hAnsiTheme="minorHAnsi"/>
            <w:color w:val="0000FF" w:themeColor="hyperlink"/>
            <w:sz w:val="20"/>
            <w:szCs w:val="20"/>
            <w:u w:val="single"/>
          </w:rPr>
          <w:t>http://heartuk.org.uk/files/uploads/documents/huk_fs_mfsP_cholestrigly_leverlsconv</w:t>
        </w:r>
      </w:hyperlink>
      <w:r w:rsidRPr="000A7441">
        <w:rPr>
          <w:rFonts w:asciiTheme="minorHAnsi" w:hAnsiTheme="minorHAnsi"/>
          <w:color w:val="0000FF" w:themeColor="hyperlink"/>
          <w:sz w:val="20"/>
          <w:szCs w:val="20"/>
          <w:u w:val="single"/>
        </w:rPr>
        <w:t>ersion.pdf</w:t>
      </w:r>
      <w:r w:rsidRPr="000A7441">
        <w:rPr>
          <w:rFonts w:asciiTheme="minorHAnsi" w:hAnsiTheme="minorHAnsi"/>
          <w:sz w:val="20"/>
          <w:szCs w:val="20"/>
        </w:rPr>
        <w:t>) was used to convert to mg/dL (mmol/l x 38.6).</w:t>
      </w:r>
    </w:p>
    <w:p w14:paraId="763DAC91" w14:textId="77777777" w:rsidR="007C154F" w:rsidRPr="000A7441" w:rsidRDefault="007C154F" w:rsidP="007C154F">
      <w:pPr>
        <w:spacing w:after="0"/>
        <w:rPr>
          <w:rFonts w:asciiTheme="minorHAnsi" w:hAnsiTheme="minorHAnsi"/>
        </w:rPr>
      </w:pPr>
    </w:p>
    <w:p w14:paraId="37122A71"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At the baseline in the ezetimibe and statin combination trials, LDL-c values in the ezetimibe and statin groups ranged from 93.8 mg/dL (IMPROVE-IT trial) to 319 mg/dL (Kastelein, 2008). In the statin monotherapy groups, values ranged from 93.8 mg/dL (IMPROVE-IT trial) to 317.8 mg/dL (Kastelein, 2008). All the participants in the IMPROVE-IT trial had acute coronary syndrome, whilst those in the Kastelein (2008) trial had familial hypercholesterolemia.</w:t>
      </w:r>
    </w:p>
    <w:p w14:paraId="4EF2FCF4"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The random-effects meta-analysis of the identified 13 trials (N=23,359, listed in Table ) demonstrated that a combination of ezetimibe and a statin resulted in a statistically significant greater reduction in the LDL-C percentage change from baseline (-15.6%, 95% CI -17.1 to -14.1, p&lt;0.0001, I</w:t>
      </w:r>
      <w:r w:rsidRPr="000A7441">
        <w:rPr>
          <w:rFonts w:asciiTheme="minorHAnsi" w:hAnsiTheme="minorHAnsi"/>
          <w:szCs w:val="24"/>
          <w:vertAlign w:val="superscript"/>
        </w:rPr>
        <w:t>2</w:t>
      </w:r>
      <w:r w:rsidRPr="000A7441">
        <w:rPr>
          <w:rFonts w:asciiTheme="minorHAnsi" w:hAnsiTheme="minorHAnsi"/>
          <w:szCs w:val="24"/>
        </w:rPr>
        <w:t>=99.9) and in total cholesterol (-12.2%, 95% CI -12.9to -11.5, p&lt;0.0001, I</w:t>
      </w:r>
      <w:r w:rsidRPr="000A7441">
        <w:rPr>
          <w:rFonts w:asciiTheme="minorHAnsi" w:hAnsiTheme="minorHAnsi"/>
          <w:szCs w:val="24"/>
          <w:vertAlign w:val="superscript"/>
        </w:rPr>
        <w:t>2</w:t>
      </w:r>
      <w:r w:rsidRPr="000A7441">
        <w:rPr>
          <w:rFonts w:asciiTheme="minorHAnsi" w:hAnsiTheme="minorHAnsi"/>
          <w:szCs w:val="24"/>
        </w:rPr>
        <w:t xml:space="preserve">=99.8) compared to the matching dose of a statin alone. </w:t>
      </w:r>
      <w:r w:rsidRPr="000A7441">
        <w:rPr>
          <w:rFonts w:asciiTheme="minorHAnsi" w:hAnsiTheme="minorHAnsi"/>
          <w:i/>
          <w:szCs w:val="24"/>
        </w:rPr>
        <w:t>There was a large degree of heterogeneity present (I</w:t>
      </w:r>
      <w:r w:rsidRPr="000A7441">
        <w:rPr>
          <w:rFonts w:asciiTheme="minorHAnsi" w:hAnsiTheme="minorHAnsi"/>
          <w:i/>
          <w:szCs w:val="24"/>
          <w:vertAlign w:val="superscript"/>
        </w:rPr>
        <w:t>2</w:t>
      </w:r>
      <w:r w:rsidRPr="000A7441">
        <w:rPr>
          <w:rFonts w:asciiTheme="minorHAnsi" w:hAnsiTheme="minorHAnsi"/>
          <w:i/>
          <w:szCs w:val="24"/>
        </w:rPr>
        <w:t>&gt;99) for all analyses indicating that the narrative rather than quantitative synthesis of the results would be more appropriate.</w:t>
      </w:r>
      <w:r w:rsidRPr="000A7441">
        <w:rPr>
          <w:rFonts w:asciiTheme="minorHAnsi" w:hAnsiTheme="minorHAnsi"/>
          <w:szCs w:val="24"/>
        </w:rPr>
        <w:t xml:space="preserve"> </w:t>
      </w:r>
    </w:p>
    <w:p w14:paraId="5ADEF68E" w14:textId="77777777" w:rsidR="007C154F" w:rsidRPr="000A7441" w:rsidRDefault="007C154F" w:rsidP="007C154F">
      <w:pPr>
        <w:spacing w:line="240" w:lineRule="auto"/>
        <w:rPr>
          <w:rFonts w:asciiTheme="minorHAnsi" w:hAnsiTheme="minorHAnsi"/>
          <w:szCs w:val="24"/>
          <w:u w:val="single"/>
        </w:rPr>
      </w:pPr>
      <w:r w:rsidRPr="000A7441">
        <w:rPr>
          <w:rFonts w:asciiTheme="minorHAnsi" w:hAnsiTheme="minorHAnsi"/>
          <w:i/>
          <w:szCs w:val="24"/>
        </w:rPr>
        <w:t xml:space="preserve">Monotherapy </w:t>
      </w:r>
      <w:r w:rsidRPr="000A7441">
        <w:rPr>
          <w:rFonts w:asciiTheme="minorHAnsi" w:hAnsiTheme="minorHAnsi"/>
          <w:szCs w:val="24"/>
        </w:rPr>
        <w:t>(for those where a statin was inappropriate or not tolerated). The company identified 13 trials (N=3,173) that were consistent with the negotiated terms of reference. The HTA independent assessment also identified a placebo-controlled trial of ezetimibe+lovastatin (Kerzner 2003), that should have been included in meta-analysis.</w:t>
      </w:r>
    </w:p>
    <w:p w14:paraId="36A57E3A"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Some of the characteristics of population and treatment regimen of these trials are shown in Table 2.2.3.5</w:t>
      </w:r>
    </w:p>
    <w:p w14:paraId="05E84C58" w14:textId="77777777" w:rsidR="007C154F" w:rsidRPr="000A7441" w:rsidRDefault="007C154F" w:rsidP="007C154F">
      <w:pPr>
        <w:pStyle w:val="Caption"/>
        <w:spacing w:before="200" w:after="20"/>
        <w:rPr>
          <w:szCs w:val="24"/>
        </w:rPr>
      </w:pPr>
      <w:r w:rsidRPr="000A7441">
        <w:rPr>
          <w:szCs w:val="24"/>
        </w:rPr>
        <w:t xml:space="preserve">Table 2.2.3.5 Meta-analysis of the percentage reduction in LDL-c from baseline reported in RCTs comparing ezetimibe monotherapy to placebo in patients with primary hypercholesterolemia </w:t>
      </w:r>
    </w:p>
    <w:tbl>
      <w:tblPr>
        <w:tblStyle w:val="TableGrid3"/>
        <w:tblW w:w="8217" w:type="dxa"/>
        <w:tblLayout w:type="fixed"/>
        <w:tblLook w:val="04A0" w:firstRow="1" w:lastRow="0" w:firstColumn="1" w:lastColumn="0" w:noHBand="0" w:noVBand="1"/>
        <w:tblCaption w:val="table"/>
      </w:tblPr>
      <w:tblGrid>
        <w:gridCol w:w="1696"/>
        <w:gridCol w:w="1114"/>
        <w:gridCol w:w="1114"/>
        <w:gridCol w:w="1114"/>
        <w:gridCol w:w="1114"/>
        <w:gridCol w:w="2065"/>
      </w:tblGrid>
      <w:tr w:rsidR="007C154F" w:rsidRPr="000A7441" w14:paraId="33487D4B" w14:textId="77777777" w:rsidTr="00CD4AE9">
        <w:trPr>
          <w:tblHeader/>
        </w:trPr>
        <w:tc>
          <w:tcPr>
            <w:tcW w:w="1696" w:type="dxa"/>
            <w:shd w:val="clear" w:color="auto" w:fill="BFBFBF" w:themeFill="background1" w:themeFillShade="BF"/>
          </w:tcPr>
          <w:p w14:paraId="3BC57435" w14:textId="77777777" w:rsidR="007C154F" w:rsidRPr="000A7441" w:rsidRDefault="007C154F" w:rsidP="00CD4AE9">
            <w:pPr>
              <w:spacing w:before="60" w:after="60"/>
              <w:rPr>
                <w:rFonts w:asciiTheme="minorHAnsi" w:hAnsiTheme="minorHAnsi"/>
                <w:b/>
              </w:rPr>
            </w:pPr>
            <w:r w:rsidRPr="000A7441">
              <w:rPr>
                <w:rFonts w:asciiTheme="minorHAnsi" w:hAnsiTheme="minorHAnsi"/>
                <w:b/>
              </w:rPr>
              <w:t>Study</w:t>
            </w:r>
          </w:p>
        </w:tc>
        <w:tc>
          <w:tcPr>
            <w:tcW w:w="1114" w:type="dxa"/>
            <w:shd w:val="clear" w:color="auto" w:fill="BFBFBF" w:themeFill="background1" w:themeFillShade="BF"/>
          </w:tcPr>
          <w:p w14:paraId="2107DD7D" w14:textId="77777777" w:rsidR="007C154F" w:rsidRPr="000A7441" w:rsidRDefault="007C154F" w:rsidP="00CD4AE9">
            <w:pPr>
              <w:spacing w:before="60" w:after="60"/>
              <w:rPr>
                <w:rFonts w:asciiTheme="minorHAnsi" w:hAnsiTheme="minorHAnsi"/>
                <w:b/>
              </w:rPr>
            </w:pPr>
            <w:r w:rsidRPr="000A7441">
              <w:rPr>
                <w:rFonts w:asciiTheme="minorHAnsi" w:hAnsiTheme="minorHAnsi"/>
                <w:b/>
              </w:rPr>
              <w:t>Treat-ment duration (weeks)</w:t>
            </w:r>
          </w:p>
        </w:tc>
        <w:tc>
          <w:tcPr>
            <w:tcW w:w="1114" w:type="dxa"/>
            <w:shd w:val="clear" w:color="auto" w:fill="BFBFBF" w:themeFill="background1" w:themeFillShade="BF"/>
          </w:tcPr>
          <w:p w14:paraId="45C8BBC8" w14:textId="77777777" w:rsidR="007C154F" w:rsidRPr="000A7441" w:rsidRDefault="007C154F" w:rsidP="00CD4AE9">
            <w:pPr>
              <w:spacing w:before="60" w:after="60"/>
              <w:rPr>
                <w:rFonts w:asciiTheme="minorHAnsi" w:hAnsiTheme="minorHAnsi"/>
                <w:b/>
              </w:rPr>
            </w:pPr>
            <w:r w:rsidRPr="000A7441">
              <w:rPr>
                <w:rFonts w:asciiTheme="minorHAnsi" w:hAnsiTheme="minorHAnsi"/>
                <w:b/>
              </w:rPr>
              <w:t>N Ezetimibe</w:t>
            </w:r>
          </w:p>
        </w:tc>
        <w:tc>
          <w:tcPr>
            <w:tcW w:w="1114" w:type="dxa"/>
            <w:shd w:val="clear" w:color="auto" w:fill="BFBFBF" w:themeFill="background1" w:themeFillShade="BF"/>
          </w:tcPr>
          <w:p w14:paraId="40D8CA69" w14:textId="77777777" w:rsidR="007C154F" w:rsidRPr="000A7441" w:rsidRDefault="007C154F" w:rsidP="00CD4AE9">
            <w:pPr>
              <w:spacing w:before="60" w:after="60"/>
              <w:rPr>
                <w:rFonts w:asciiTheme="minorHAnsi" w:hAnsiTheme="minorHAnsi"/>
                <w:b/>
              </w:rPr>
            </w:pPr>
            <w:r w:rsidRPr="000A7441">
              <w:rPr>
                <w:rFonts w:asciiTheme="minorHAnsi" w:hAnsiTheme="minorHAnsi"/>
                <w:b/>
              </w:rPr>
              <w:t>N placebo</w:t>
            </w:r>
          </w:p>
        </w:tc>
        <w:tc>
          <w:tcPr>
            <w:tcW w:w="1114" w:type="dxa"/>
            <w:shd w:val="clear" w:color="auto" w:fill="BFBFBF" w:themeFill="background1" w:themeFillShade="BF"/>
          </w:tcPr>
          <w:p w14:paraId="57DA076B" w14:textId="77777777" w:rsidR="007C154F" w:rsidRPr="000A7441" w:rsidRDefault="007C154F" w:rsidP="00CD4AE9">
            <w:pPr>
              <w:spacing w:before="60" w:after="60"/>
              <w:rPr>
                <w:rFonts w:asciiTheme="minorHAnsi" w:hAnsiTheme="minorHAnsi"/>
                <w:b/>
              </w:rPr>
            </w:pPr>
            <w:r w:rsidRPr="000A7441">
              <w:rPr>
                <w:rFonts w:asciiTheme="minorHAnsi" w:hAnsiTheme="minorHAnsi"/>
                <w:b/>
              </w:rPr>
              <w:t>Mean Baseline LDL-C (mg/dL)</w:t>
            </w:r>
          </w:p>
        </w:tc>
        <w:tc>
          <w:tcPr>
            <w:tcW w:w="2065" w:type="dxa"/>
            <w:shd w:val="clear" w:color="auto" w:fill="BFBFBF" w:themeFill="background1" w:themeFillShade="BF"/>
          </w:tcPr>
          <w:p w14:paraId="625B7593" w14:textId="77777777" w:rsidR="007C154F" w:rsidRPr="000A7441" w:rsidRDefault="007C154F" w:rsidP="00CD4AE9">
            <w:pPr>
              <w:spacing w:before="60" w:after="60"/>
              <w:rPr>
                <w:rFonts w:asciiTheme="minorHAnsi" w:hAnsiTheme="minorHAnsi"/>
                <w:b/>
              </w:rPr>
            </w:pPr>
            <w:r w:rsidRPr="000A7441">
              <w:rPr>
                <w:rFonts w:asciiTheme="minorHAnsi" w:hAnsiTheme="minorHAnsi"/>
                <w:b/>
              </w:rPr>
              <w:t xml:space="preserve">Weighted mean difference (random effects) </w:t>
            </w:r>
          </w:p>
          <w:p w14:paraId="69BA8335" w14:textId="77777777" w:rsidR="007C154F" w:rsidRPr="000A7441" w:rsidRDefault="007C154F" w:rsidP="00CD4AE9">
            <w:pPr>
              <w:spacing w:before="60" w:after="60"/>
              <w:rPr>
                <w:rFonts w:asciiTheme="minorHAnsi" w:hAnsiTheme="minorHAnsi"/>
                <w:b/>
              </w:rPr>
            </w:pPr>
            <w:r w:rsidRPr="000A7441">
              <w:rPr>
                <w:rFonts w:asciiTheme="minorHAnsi" w:hAnsiTheme="minorHAnsi"/>
                <w:b/>
              </w:rPr>
              <w:t>95%CI</w:t>
            </w:r>
          </w:p>
        </w:tc>
      </w:tr>
      <w:tr w:rsidR="007C154F" w:rsidRPr="000A7441" w14:paraId="385FD476" w14:textId="77777777" w:rsidTr="00CD4AE9">
        <w:tc>
          <w:tcPr>
            <w:tcW w:w="1696" w:type="dxa"/>
          </w:tcPr>
          <w:p w14:paraId="7EFB7571" w14:textId="77777777" w:rsidR="007C154F" w:rsidRPr="000A7441" w:rsidRDefault="007C154F" w:rsidP="00CD4AE9">
            <w:pPr>
              <w:spacing w:before="60" w:after="60"/>
              <w:rPr>
                <w:rFonts w:asciiTheme="minorHAnsi" w:hAnsiTheme="minorHAnsi"/>
              </w:rPr>
            </w:pPr>
            <w:r w:rsidRPr="000A7441">
              <w:rPr>
                <w:rFonts w:asciiTheme="minorHAnsi" w:hAnsiTheme="minorHAnsi"/>
              </w:rPr>
              <w:t>Ballantyne 2003</w:t>
            </w:r>
          </w:p>
        </w:tc>
        <w:tc>
          <w:tcPr>
            <w:tcW w:w="1114" w:type="dxa"/>
          </w:tcPr>
          <w:p w14:paraId="0FD57008" w14:textId="77777777" w:rsidR="007C154F" w:rsidRPr="000A7441" w:rsidRDefault="007C154F" w:rsidP="00CD4AE9">
            <w:pPr>
              <w:spacing w:before="60" w:after="60"/>
              <w:rPr>
                <w:rFonts w:asciiTheme="minorHAnsi" w:hAnsiTheme="minorHAnsi"/>
              </w:rPr>
            </w:pPr>
            <w:r w:rsidRPr="000A7441">
              <w:rPr>
                <w:rFonts w:asciiTheme="minorHAnsi" w:hAnsiTheme="minorHAnsi"/>
              </w:rPr>
              <w:t>12</w:t>
            </w:r>
          </w:p>
        </w:tc>
        <w:tc>
          <w:tcPr>
            <w:tcW w:w="1114" w:type="dxa"/>
          </w:tcPr>
          <w:p w14:paraId="0A379FAD" w14:textId="77777777" w:rsidR="007C154F" w:rsidRPr="000A7441" w:rsidRDefault="007C154F" w:rsidP="00CD4AE9">
            <w:pPr>
              <w:spacing w:before="60" w:after="60"/>
              <w:rPr>
                <w:rFonts w:asciiTheme="minorHAnsi" w:hAnsiTheme="minorHAnsi"/>
              </w:rPr>
            </w:pPr>
            <w:r w:rsidRPr="000A7441">
              <w:rPr>
                <w:rFonts w:asciiTheme="minorHAnsi" w:hAnsiTheme="minorHAnsi"/>
              </w:rPr>
              <w:t>65</w:t>
            </w:r>
          </w:p>
        </w:tc>
        <w:tc>
          <w:tcPr>
            <w:tcW w:w="1114" w:type="dxa"/>
          </w:tcPr>
          <w:p w14:paraId="12F56F3D" w14:textId="77777777" w:rsidR="007C154F" w:rsidRPr="000A7441" w:rsidRDefault="007C154F" w:rsidP="00CD4AE9">
            <w:pPr>
              <w:spacing w:before="60" w:after="60"/>
              <w:rPr>
                <w:rFonts w:asciiTheme="minorHAnsi" w:hAnsiTheme="minorHAnsi"/>
              </w:rPr>
            </w:pPr>
            <w:r w:rsidRPr="000A7441">
              <w:rPr>
                <w:rFonts w:asciiTheme="minorHAnsi" w:hAnsiTheme="minorHAnsi"/>
              </w:rPr>
              <w:t>60</w:t>
            </w:r>
          </w:p>
        </w:tc>
        <w:tc>
          <w:tcPr>
            <w:tcW w:w="1114" w:type="dxa"/>
          </w:tcPr>
          <w:p w14:paraId="6CB94442" w14:textId="77777777" w:rsidR="007C154F" w:rsidRPr="000A7441" w:rsidRDefault="007C154F" w:rsidP="00CD4AE9">
            <w:pPr>
              <w:spacing w:before="60" w:after="60"/>
              <w:rPr>
                <w:rFonts w:asciiTheme="minorHAnsi" w:hAnsiTheme="minorHAnsi"/>
              </w:rPr>
            </w:pPr>
            <w:r w:rsidRPr="000A7441">
              <w:rPr>
                <w:rFonts w:asciiTheme="minorHAnsi" w:hAnsiTheme="minorHAnsi"/>
              </w:rPr>
              <w:t>175-179</w:t>
            </w:r>
          </w:p>
        </w:tc>
        <w:tc>
          <w:tcPr>
            <w:tcW w:w="2065" w:type="dxa"/>
          </w:tcPr>
          <w:p w14:paraId="1A7C94A9" w14:textId="77777777" w:rsidR="007C154F" w:rsidRPr="000A7441" w:rsidRDefault="007C154F" w:rsidP="00CD4AE9">
            <w:pPr>
              <w:spacing w:before="60" w:after="60"/>
              <w:rPr>
                <w:rFonts w:asciiTheme="minorHAnsi" w:hAnsiTheme="minorHAnsi"/>
              </w:rPr>
            </w:pPr>
            <w:r w:rsidRPr="000A7441">
              <w:rPr>
                <w:rFonts w:asciiTheme="minorHAnsi" w:hAnsiTheme="minorHAnsi"/>
              </w:rPr>
              <w:t>-24.30 (-25.0, -23.7)</w:t>
            </w:r>
          </w:p>
        </w:tc>
      </w:tr>
      <w:tr w:rsidR="007C154F" w:rsidRPr="000A7441" w14:paraId="37BD18DB" w14:textId="77777777" w:rsidTr="00CD4AE9">
        <w:tc>
          <w:tcPr>
            <w:tcW w:w="1696" w:type="dxa"/>
          </w:tcPr>
          <w:p w14:paraId="4F668E21" w14:textId="77777777" w:rsidR="007C154F" w:rsidRPr="000A7441" w:rsidRDefault="007C154F" w:rsidP="00CD4AE9">
            <w:pPr>
              <w:spacing w:before="60" w:after="60"/>
              <w:rPr>
                <w:rFonts w:asciiTheme="minorHAnsi" w:hAnsiTheme="minorHAnsi"/>
              </w:rPr>
            </w:pPr>
            <w:r w:rsidRPr="000A7441">
              <w:rPr>
                <w:rFonts w:asciiTheme="minorHAnsi" w:hAnsiTheme="minorHAnsi"/>
              </w:rPr>
              <w:t>Bays 2001 arm A</w:t>
            </w:r>
          </w:p>
        </w:tc>
        <w:tc>
          <w:tcPr>
            <w:tcW w:w="1114" w:type="dxa"/>
          </w:tcPr>
          <w:p w14:paraId="2C676AF8" w14:textId="77777777" w:rsidR="007C154F" w:rsidRPr="000A7441" w:rsidRDefault="007C154F" w:rsidP="00CD4AE9">
            <w:pPr>
              <w:spacing w:before="60" w:after="60"/>
              <w:rPr>
                <w:rFonts w:asciiTheme="minorHAnsi" w:hAnsiTheme="minorHAnsi"/>
              </w:rPr>
            </w:pPr>
            <w:r w:rsidRPr="000A7441">
              <w:rPr>
                <w:rFonts w:asciiTheme="minorHAnsi" w:hAnsiTheme="minorHAnsi"/>
              </w:rPr>
              <w:t>12</w:t>
            </w:r>
          </w:p>
        </w:tc>
        <w:tc>
          <w:tcPr>
            <w:tcW w:w="1114" w:type="dxa"/>
          </w:tcPr>
          <w:p w14:paraId="167F83EA" w14:textId="77777777" w:rsidR="007C154F" w:rsidRPr="000A7441" w:rsidRDefault="007C154F" w:rsidP="00CD4AE9">
            <w:pPr>
              <w:spacing w:before="60" w:after="60"/>
              <w:rPr>
                <w:rFonts w:asciiTheme="minorHAnsi" w:hAnsiTheme="minorHAnsi"/>
              </w:rPr>
            </w:pPr>
            <w:r w:rsidRPr="000A7441">
              <w:rPr>
                <w:rFonts w:asciiTheme="minorHAnsi" w:hAnsiTheme="minorHAnsi"/>
              </w:rPr>
              <w:t>46</w:t>
            </w:r>
          </w:p>
        </w:tc>
        <w:tc>
          <w:tcPr>
            <w:tcW w:w="1114" w:type="dxa"/>
          </w:tcPr>
          <w:p w14:paraId="34F456FD" w14:textId="77777777" w:rsidR="007C154F" w:rsidRPr="000A7441" w:rsidRDefault="007C154F" w:rsidP="00CD4AE9">
            <w:pPr>
              <w:spacing w:before="60" w:after="60"/>
              <w:rPr>
                <w:rFonts w:asciiTheme="minorHAnsi" w:hAnsiTheme="minorHAnsi"/>
              </w:rPr>
            </w:pPr>
            <w:r w:rsidRPr="000A7441">
              <w:rPr>
                <w:rFonts w:asciiTheme="minorHAnsi" w:hAnsiTheme="minorHAnsi"/>
              </w:rPr>
              <w:t>52</w:t>
            </w:r>
          </w:p>
        </w:tc>
        <w:tc>
          <w:tcPr>
            <w:tcW w:w="1114" w:type="dxa"/>
          </w:tcPr>
          <w:p w14:paraId="1CB9FD7B" w14:textId="77777777" w:rsidR="007C154F" w:rsidRPr="000A7441" w:rsidRDefault="007C154F" w:rsidP="00CD4AE9">
            <w:pPr>
              <w:spacing w:before="60" w:after="60"/>
              <w:rPr>
                <w:rFonts w:asciiTheme="minorHAnsi" w:hAnsiTheme="minorHAnsi"/>
              </w:rPr>
            </w:pPr>
            <w:r w:rsidRPr="000A7441">
              <w:rPr>
                <w:rFonts w:asciiTheme="minorHAnsi" w:hAnsiTheme="minorHAnsi"/>
              </w:rPr>
              <w:t>171-177</w:t>
            </w:r>
          </w:p>
        </w:tc>
        <w:tc>
          <w:tcPr>
            <w:tcW w:w="2065" w:type="dxa"/>
          </w:tcPr>
          <w:p w14:paraId="263E1BCC" w14:textId="77777777" w:rsidR="007C154F" w:rsidRPr="000A7441" w:rsidRDefault="007C154F" w:rsidP="00CD4AE9">
            <w:pPr>
              <w:spacing w:before="60" w:after="60"/>
              <w:rPr>
                <w:rFonts w:asciiTheme="minorHAnsi" w:hAnsiTheme="minorHAnsi"/>
              </w:rPr>
            </w:pPr>
            <w:r w:rsidRPr="000A7441">
              <w:rPr>
                <w:rFonts w:asciiTheme="minorHAnsi" w:hAnsiTheme="minorHAnsi"/>
              </w:rPr>
              <w:t>-22.30 (-22.8, -21.8)</w:t>
            </w:r>
          </w:p>
        </w:tc>
      </w:tr>
      <w:tr w:rsidR="007C154F" w:rsidRPr="000A7441" w14:paraId="4D4AA854" w14:textId="77777777" w:rsidTr="00CD4AE9">
        <w:tc>
          <w:tcPr>
            <w:tcW w:w="1696" w:type="dxa"/>
          </w:tcPr>
          <w:p w14:paraId="6C6F68CA" w14:textId="77777777" w:rsidR="007C154F" w:rsidRPr="000A7441" w:rsidRDefault="007C154F" w:rsidP="00CD4AE9">
            <w:pPr>
              <w:spacing w:before="60" w:after="60"/>
              <w:rPr>
                <w:rFonts w:asciiTheme="minorHAnsi" w:hAnsiTheme="minorHAnsi"/>
              </w:rPr>
            </w:pPr>
            <w:r w:rsidRPr="000A7441">
              <w:rPr>
                <w:rFonts w:asciiTheme="minorHAnsi" w:hAnsiTheme="minorHAnsi"/>
              </w:rPr>
              <w:t>Bays 2001 arm B</w:t>
            </w:r>
          </w:p>
        </w:tc>
        <w:tc>
          <w:tcPr>
            <w:tcW w:w="1114" w:type="dxa"/>
          </w:tcPr>
          <w:p w14:paraId="0914086B" w14:textId="77777777" w:rsidR="007C154F" w:rsidRPr="000A7441" w:rsidRDefault="007C154F" w:rsidP="00CD4AE9">
            <w:pPr>
              <w:spacing w:before="60" w:after="60"/>
              <w:rPr>
                <w:rFonts w:asciiTheme="minorHAnsi" w:hAnsiTheme="minorHAnsi"/>
              </w:rPr>
            </w:pPr>
            <w:r w:rsidRPr="000A7441">
              <w:rPr>
                <w:rFonts w:asciiTheme="minorHAnsi" w:hAnsiTheme="minorHAnsi"/>
              </w:rPr>
              <w:t>12</w:t>
            </w:r>
          </w:p>
        </w:tc>
        <w:tc>
          <w:tcPr>
            <w:tcW w:w="1114" w:type="dxa"/>
          </w:tcPr>
          <w:p w14:paraId="6093AE16" w14:textId="77777777" w:rsidR="007C154F" w:rsidRPr="000A7441" w:rsidRDefault="007C154F" w:rsidP="00CD4AE9">
            <w:pPr>
              <w:spacing w:before="60" w:after="60"/>
              <w:rPr>
                <w:rFonts w:asciiTheme="minorHAnsi" w:hAnsiTheme="minorHAnsi"/>
              </w:rPr>
            </w:pPr>
            <w:r w:rsidRPr="000A7441">
              <w:rPr>
                <w:rFonts w:asciiTheme="minorHAnsi" w:hAnsiTheme="minorHAnsi"/>
              </w:rPr>
              <w:t>77</w:t>
            </w:r>
          </w:p>
        </w:tc>
        <w:tc>
          <w:tcPr>
            <w:tcW w:w="1114" w:type="dxa"/>
          </w:tcPr>
          <w:p w14:paraId="1C8A6B32" w14:textId="77777777" w:rsidR="007C154F" w:rsidRPr="000A7441" w:rsidRDefault="007C154F" w:rsidP="00CD4AE9">
            <w:pPr>
              <w:spacing w:before="60" w:after="60"/>
              <w:rPr>
                <w:rFonts w:asciiTheme="minorHAnsi" w:hAnsiTheme="minorHAnsi"/>
              </w:rPr>
            </w:pPr>
            <w:r w:rsidRPr="000A7441">
              <w:rPr>
                <w:rFonts w:asciiTheme="minorHAnsi" w:hAnsiTheme="minorHAnsi"/>
              </w:rPr>
              <w:t>36</w:t>
            </w:r>
          </w:p>
        </w:tc>
        <w:tc>
          <w:tcPr>
            <w:tcW w:w="1114" w:type="dxa"/>
          </w:tcPr>
          <w:p w14:paraId="053F118B" w14:textId="77777777" w:rsidR="007C154F" w:rsidRPr="000A7441" w:rsidRDefault="007C154F" w:rsidP="00CD4AE9">
            <w:pPr>
              <w:spacing w:before="60" w:after="60"/>
              <w:rPr>
                <w:rFonts w:asciiTheme="minorHAnsi" w:hAnsiTheme="minorHAnsi"/>
              </w:rPr>
            </w:pPr>
            <w:r w:rsidRPr="000A7441">
              <w:rPr>
                <w:rFonts w:asciiTheme="minorHAnsi" w:hAnsiTheme="minorHAnsi"/>
              </w:rPr>
              <w:t>171-177</w:t>
            </w:r>
          </w:p>
        </w:tc>
        <w:tc>
          <w:tcPr>
            <w:tcW w:w="2065" w:type="dxa"/>
          </w:tcPr>
          <w:p w14:paraId="5F90B3B2" w14:textId="77777777" w:rsidR="007C154F" w:rsidRPr="000A7441" w:rsidRDefault="007C154F" w:rsidP="00CD4AE9">
            <w:pPr>
              <w:spacing w:before="60" w:after="60"/>
              <w:rPr>
                <w:rFonts w:asciiTheme="minorHAnsi" w:hAnsiTheme="minorHAnsi"/>
              </w:rPr>
            </w:pPr>
            <w:r w:rsidRPr="000A7441">
              <w:rPr>
                <w:rFonts w:asciiTheme="minorHAnsi" w:hAnsiTheme="minorHAnsi"/>
              </w:rPr>
              <w:t>-12.70 (-13.4, -12.0)</w:t>
            </w:r>
          </w:p>
        </w:tc>
      </w:tr>
      <w:tr w:rsidR="007C154F" w:rsidRPr="000A7441" w14:paraId="14246A76" w14:textId="77777777" w:rsidTr="00CD4AE9">
        <w:tc>
          <w:tcPr>
            <w:tcW w:w="1696" w:type="dxa"/>
          </w:tcPr>
          <w:p w14:paraId="4428713D" w14:textId="77777777" w:rsidR="007C154F" w:rsidRPr="000A7441" w:rsidRDefault="007C154F" w:rsidP="00CD4AE9">
            <w:pPr>
              <w:spacing w:before="60" w:after="60"/>
              <w:rPr>
                <w:rFonts w:asciiTheme="minorHAnsi" w:hAnsiTheme="minorHAnsi"/>
              </w:rPr>
            </w:pPr>
            <w:r w:rsidRPr="000A7441">
              <w:rPr>
                <w:rFonts w:asciiTheme="minorHAnsi" w:hAnsiTheme="minorHAnsi"/>
              </w:rPr>
              <w:t>Bays 2004</w:t>
            </w:r>
          </w:p>
        </w:tc>
        <w:tc>
          <w:tcPr>
            <w:tcW w:w="1114" w:type="dxa"/>
          </w:tcPr>
          <w:p w14:paraId="5E8CF904" w14:textId="77777777" w:rsidR="007C154F" w:rsidRPr="000A7441" w:rsidRDefault="007C154F" w:rsidP="00CD4AE9">
            <w:pPr>
              <w:spacing w:before="60" w:after="60"/>
              <w:rPr>
                <w:rFonts w:asciiTheme="minorHAnsi" w:hAnsiTheme="minorHAnsi"/>
              </w:rPr>
            </w:pPr>
            <w:r w:rsidRPr="000A7441">
              <w:rPr>
                <w:rFonts w:asciiTheme="minorHAnsi" w:hAnsiTheme="minorHAnsi"/>
              </w:rPr>
              <w:t>12</w:t>
            </w:r>
          </w:p>
        </w:tc>
        <w:tc>
          <w:tcPr>
            <w:tcW w:w="1114" w:type="dxa"/>
          </w:tcPr>
          <w:p w14:paraId="6139EFB5" w14:textId="77777777" w:rsidR="007C154F" w:rsidRPr="000A7441" w:rsidRDefault="007C154F" w:rsidP="00CD4AE9">
            <w:pPr>
              <w:spacing w:before="60" w:after="60"/>
              <w:rPr>
                <w:rFonts w:asciiTheme="minorHAnsi" w:hAnsiTheme="minorHAnsi"/>
              </w:rPr>
            </w:pPr>
            <w:r w:rsidRPr="000A7441">
              <w:rPr>
                <w:rFonts w:asciiTheme="minorHAnsi" w:hAnsiTheme="minorHAnsi"/>
              </w:rPr>
              <w:t>149</w:t>
            </w:r>
          </w:p>
        </w:tc>
        <w:tc>
          <w:tcPr>
            <w:tcW w:w="1114" w:type="dxa"/>
          </w:tcPr>
          <w:p w14:paraId="06ADEA1E" w14:textId="77777777" w:rsidR="007C154F" w:rsidRPr="000A7441" w:rsidRDefault="007C154F" w:rsidP="00CD4AE9">
            <w:pPr>
              <w:spacing w:before="60" w:after="60"/>
              <w:rPr>
                <w:rFonts w:asciiTheme="minorHAnsi" w:hAnsiTheme="minorHAnsi"/>
              </w:rPr>
            </w:pPr>
            <w:r w:rsidRPr="000A7441">
              <w:rPr>
                <w:rFonts w:asciiTheme="minorHAnsi" w:hAnsiTheme="minorHAnsi"/>
              </w:rPr>
              <w:t>148</w:t>
            </w:r>
          </w:p>
        </w:tc>
        <w:tc>
          <w:tcPr>
            <w:tcW w:w="1114" w:type="dxa"/>
          </w:tcPr>
          <w:p w14:paraId="58FB41EF" w14:textId="77777777" w:rsidR="007C154F" w:rsidRPr="000A7441" w:rsidRDefault="007C154F" w:rsidP="00CD4AE9">
            <w:pPr>
              <w:spacing w:before="60" w:after="60"/>
              <w:rPr>
                <w:rFonts w:asciiTheme="minorHAnsi" w:hAnsiTheme="minorHAnsi"/>
              </w:rPr>
            </w:pPr>
            <w:r w:rsidRPr="000A7441">
              <w:rPr>
                <w:rFonts w:asciiTheme="minorHAnsi" w:hAnsiTheme="minorHAnsi"/>
              </w:rPr>
              <w:t>176-180</w:t>
            </w:r>
          </w:p>
        </w:tc>
        <w:tc>
          <w:tcPr>
            <w:tcW w:w="2065" w:type="dxa"/>
          </w:tcPr>
          <w:p w14:paraId="3A1D6124" w14:textId="77777777" w:rsidR="007C154F" w:rsidRPr="000A7441" w:rsidRDefault="007C154F" w:rsidP="00CD4AE9">
            <w:pPr>
              <w:spacing w:before="60" w:after="60"/>
              <w:rPr>
                <w:rFonts w:asciiTheme="minorHAnsi" w:hAnsiTheme="minorHAnsi"/>
              </w:rPr>
            </w:pPr>
            <w:r w:rsidRPr="000A7441">
              <w:rPr>
                <w:rFonts w:asciiTheme="minorHAnsi" w:hAnsiTheme="minorHAnsi"/>
              </w:rPr>
              <w:t>-16.70 (-17.0, -16.2)</w:t>
            </w:r>
          </w:p>
        </w:tc>
      </w:tr>
      <w:tr w:rsidR="007C154F" w:rsidRPr="000A7441" w14:paraId="0A67799B" w14:textId="77777777" w:rsidTr="00CD4AE9">
        <w:tc>
          <w:tcPr>
            <w:tcW w:w="1696" w:type="dxa"/>
          </w:tcPr>
          <w:p w14:paraId="5414F62D" w14:textId="77777777" w:rsidR="007C154F" w:rsidRPr="000A7441" w:rsidRDefault="007C154F" w:rsidP="00CD4AE9">
            <w:pPr>
              <w:spacing w:before="60" w:after="60"/>
              <w:rPr>
                <w:rFonts w:asciiTheme="minorHAnsi" w:hAnsiTheme="minorHAnsi"/>
              </w:rPr>
            </w:pPr>
            <w:r w:rsidRPr="000A7441">
              <w:rPr>
                <w:rFonts w:asciiTheme="minorHAnsi" w:hAnsiTheme="minorHAnsi"/>
              </w:rPr>
              <w:t>Davidson 2002</w:t>
            </w:r>
          </w:p>
        </w:tc>
        <w:tc>
          <w:tcPr>
            <w:tcW w:w="1114" w:type="dxa"/>
          </w:tcPr>
          <w:p w14:paraId="4334F6DC" w14:textId="77777777" w:rsidR="007C154F" w:rsidRPr="000A7441" w:rsidRDefault="007C154F" w:rsidP="00CD4AE9">
            <w:pPr>
              <w:spacing w:before="60" w:after="60"/>
              <w:rPr>
                <w:rFonts w:asciiTheme="minorHAnsi" w:hAnsiTheme="minorHAnsi"/>
              </w:rPr>
            </w:pPr>
            <w:r w:rsidRPr="000A7441">
              <w:rPr>
                <w:rFonts w:asciiTheme="minorHAnsi" w:hAnsiTheme="minorHAnsi"/>
              </w:rPr>
              <w:t>12</w:t>
            </w:r>
          </w:p>
        </w:tc>
        <w:tc>
          <w:tcPr>
            <w:tcW w:w="1114" w:type="dxa"/>
          </w:tcPr>
          <w:p w14:paraId="61EF3FF2" w14:textId="77777777" w:rsidR="007C154F" w:rsidRPr="000A7441" w:rsidRDefault="007C154F" w:rsidP="00CD4AE9">
            <w:pPr>
              <w:spacing w:before="60" w:after="60"/>
              <w:rPr>
                <w:rFonts w:asciiTheme="minorHAnsi" w:hAnsiTheme="minorHAnsi"/>
              </w:rPr>
            </w:pPr>
            <w:r w:rsidRPr="000A7441">
              <w:rPr>
                <w:rFonts w:asciiTheme="minorHAnsi" w:hAnsiTheme="minorHAnsi"/>
              </w:rPr>
              <w:t>61</w:t>
            </w:r>
          </w:p>
        </w:tc>
        <w:tc>
          <w:tcPr>
            <w:tcW w:w="1114" w:type="dxa"/>
          </w:tcPr>
          <w:p w14:paraId="32750194" w14:textId="77777777" w:rsidR="007C154F" w:rsidRPr="000A7441" w:rsidRDefault="007C154F" w:rsidP="00CD4AE9">
            <w:pPr>
              <w:spacing w:before="60" w:after="60"/>
              <w:rPr>
                <w:rFonts w:asciiTheme="minorHAnsi" w:hAnsiTheme="minorHAnsi"/>
              </w:rPr>
            </w:pPr>
            <w:r w:rsidRPr="000A7441">
              <w:rPr>
                <w:rFonts w:asciiTheme="minorHAnsi" w:hAnsiTheme="minorHAnsi"/>
              </w:rPr>
              <w:t>70</w:t>
            </w:r>
          </w:p>
        </w:tc>
        <w:tc>
          <w:tcPr>
            <w:tcW w:w="1114" w:type="dxa"/>
          </w:tcPr>
          <w:p w14:paraId="4DCA5C5D" w14:textId="77777777" w:rsidR="007C154F" w:rsidRPr="000A7441" w:rsidRDefault="007C154F" w:rsidP="00CD4AE9">
            <w:pPr>
              <w:spacing w:before="60" w:after="60"/>
              <w:rPr>
                <w:rFonts w:asciiTheme="minorHAnsi" w:hAnsiTheme="minorHAnsi"/>
              </w:rPr>
            </w:pPr>
            <w:r w:rsidRPr="000A7441">
              <w:rPr>
                <w:rFonts w:asciiTheme="minorHAnsi" w:hAnsiTheme="minorHAnsi"/>
              </w:rPr>
              <w:t>176-171</w:t>
            </w:r>
          </w:p>
        </w:tc>
        <w:tc>
          <w:tcPr>
            <w:tcW w:w="2065" w:type="dxa"/>
          </w:tcPr>
          <w:p w14:paraId="67462E34" w14:textId="77777777" w:rsidR="007C154F" w:rsidRPr="000A7441" w:rsidRDefault="007C154F" w:rsidP="00CD4AE9">
            <w:pPr>
              <w:spacing w:before="60" w:after="60"/>
              <w:rPr>
                <w:rFonts w:asciiTheme="minorHAnsi" w:hAnsiTheme="minorHAnsi"/>
              </w:rPr>
            </w:pPr>
            <w:r w:rsidRPr="000A7441">
              <w:rPr>
                <w:rFonts w:asciiTheme="minorHAnsi" w:hAnsiTheme="minorHAnsi"/>
              </w:rPr>
              <w:t>-16.80 (-17.4, -16.2)</w:t>
            </w:r>
          </w:p>
        </w:tc>
      </w:tr>
      <w:tr w:rsidR="007C154F" w:rsidRPr="000A7441" w14:paraId="3724A011" w14:textId="77777777" w:rsidTr="00CD4AE9">
        <w:tc>
          <w:tcPr>
            <w:tcW w:w="1696" w:type="dxa"/>
          </w:tcPr>
          <w:p w14:paraId="3EB0D453" w14:textId="77777777" w:rsidR="007C154F" w:rsidRPr="000A7441" w:rsidRDefault="007C154F" w:rsidP="00CD4AE9">
            <w:pPr>
              <w:spacing w:before="60" w:after="60"/>
              <w:rPr>
                <w:rFonts w:asciiTheme="minorHAnsi" w:hAnsiTheme="minorHAnsi"/>
              </w:rPr>
            </w:pPr>
            <w:r w:rsidRPr="000A7441">
              <w:rPr>
                <w:rFonts w:asciiTheme="minorHAnsi" w:hAnsiTheme="minorHAnsi"/>
              </w:rPr>
              <w:t>Dujovne 2002</w:t>
            </w:r>
          </w:p>
        </w:tc>
        <w:tc>
          <w:tcPr>
            <w:tcW w:w="1114" w:type="dxa"/>
          </w:tcPr>
          <w:p w14:paraId="20CE43A7" w14:textId="77777777" w:rsidR="007C154F" w:rsidRPr="000A7441" w:rsidRDefault="007C154F" w:rsidP="00CD4AE9">
            <w:pPr>
              <w:spacing w:before="60" w:after="60"/>
              <w:rPr>
                <w:rFonts w:asciiTheme="minorHAnsi" w:hAnsiTheme="minorHAnsi"/>
              </w:rPr>
            </w:pPr>
            <w:r w:rsidRPr="000A7441">
              <w:rPr>
                <w:rFonts w:asciiTheme="minorHAnsi" w:hAnsiTheme="minorHAnsi"/>
              </w:rPr>
              <w:t>12</w:t>
            </w:r>
          </w:p>
        </w:tc>
        <w:tc>
          <w:tcPr>
            <w:tcW w:w="1114" w:type="dxa"/>
          </w:tcPr>
          <w:p w14:paraId="24062CCB" w14:textId="77777777" w:rsidR="007C154F" w:rsidRPr="000A7441" w:rsidRDefault="007C154F" w:rsidP="00CD4AE9">
            <w:pPr>
              <w:spacing w:before="60" w:after="60"/>
              <w:rPr>
                <w:rFonts w:asciiTheme="minorHAnsi" w:hAnsiTheme="minorHAnsi"/>
              </w:rPr>
            </w:pPr>
            <w:r w:rsidRPr="000A7441">
              <w:rPr>
                <w:rFonts w:asciiTheme="minorHAnsi" w:hAnsiTheme="minorHAnsi"/>
              </w:rPr>
              <w:t>570</w:t>
            </w:r>
          </w:p>
        </w:tc>
        <w:tc>
          <w:tcPr>
            <w:tcW w:w="1114" w:type="dxa"/>
          </w:tcPr>
          <w:p w14:paraId="1BF13A65" w14:textId="77777777" w:rsidR="007C154F" w:rsidRPr="000A7441" w:rsidRDefault="007C154F" w:rsidP="00CD4AE9">
            <w:pPr>
              <w:spacing w:before="60" w:after="60"/>
              <w:rPr>
                <w:rFonts w:asciiTheme="minorHAnsi" w:hAnsiTheme="minorHAnsi"/>
              </w:rPr>
            </w:pPr>
            <w:r w:rsidRPr="000A7441">
              <w:rPr>
                <w:rFonts w:asciiTheme="minorHAnsi" w:hAnsiTheme="minorHAnsi"/>
              </w:rPr>
              <w:t>193</w:t>
            </w:r>
          </w:p>
        </w:tc>
        <w:tc>
          <w:tcPr>
            <w:tcW w:w="1114" w:type="dxa"/>
          </w:tcPr>
          <w:p w14:paraId="1059F595" w14:textId="77777777" w:rsidR="007C154F" w:rsidRPr="000A7441" w:rsidRDefault="007C154F" w:rsidP="00CD4AE9">
            <w:pPr>
              <w:spacing w:before="60" w:after="60"/>
              <w:rPr>
                <w:rFonts w:asciiTheme="minorHAnsi" w:hAnsiTheme="minorHAnsi"/>
              </w:rPr>
            </w:pPr>
            <w:r w:rsidRPr="000A7441">
              <w:rPr>
                <w:rFonts w:asciiTheme="minorHAnsi" w:hAnsiTheme="minorHAnsi"/>
              </w:rPr>
              <w:t>168</w:t>
            </w:r>
          </w:p>
        </w:tc>
        <w:tc>
          <w:tcPr>
            <w:tcW w:w="2065" w:type="dxa"/>
          </w:tcPr>
          <w:p w14:paraId="662F1424" w14:textId="77777777" w:rsidR="007C154F" w:rsidRPr="000A7441" w:rsidRDefault="007C154F" w:rsidP="00CD4AE9">
            <w:pPr>
              <w:spacing w:before="60" w:after="60"/>
              <w:rPr>
                <w:rFonts w:asciiTheme="minorHAnsi" w:hAnsiTheme="minorHAnsi"/>
              </w:rPr>
            </w:pPr>
            <w:r w:rsidRPr="000A7441">
              <w:rPr>
                <w:rFonts w:asciiTheme="minorHAnsi" w:hAnsiTheme="minorHAnsi"/>
              </w:rPr>
              <w:t>-17.30 (-17.4, -17.2)</w:t>
            </w:r>
          </w:p>
        </w:tc>
      </w:tr>
      <w:tr w:rsidR="007C154F" w:rsidRPr="000A7441" w14:paraId="4EF382F9" w14:textId="77777777" w:rsidTr="00CD4AE9">
        <w:tc>
          <w:tcPr>
            <w:tcW w:w="1696" w:type="dxa"/>
          </w:tcPr>
          <w:p w14:paraId="131D70BD"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Farnier 2005 </w:t>
            </w:r>
          </w:p>
        </w:tc>
        <w:tc>
          <w:tcPr>
            <w:tcW w:w="1114" w:type="dxa"/>
          </w:tcPr>
          <w:p w14:paraId="6B7ABDDA" w14:textId="77777777" w:rsidR="007C154F" w:rsidRPr="000A7441" w:rsidRDefault="007C154F" w:rsidP="00CD4AE9">
            <w:pPr>
              <w:spacing w:before="60" w:after="60"/>
              <w:rPr>
                <w:rFonts w:asciiTheme="minorHAnsi" w:hAnsiTheme="minorHAnsi"/>
              </w:rPr>
            </w:pPr>
            <w:r w:rsidRPr="000A7441">
              <w:rPr>
                <w:rFonts w:asciiTheme="minorHAnsi" w:hAnsiTheme="minorHAnsi"/>
              </w:rPr>
              <w:t>6</w:t>
            </w:r>
          </w:p>
        </w:tc>
        <w:tc>
          <w:tcPr>
            <w:tcW w:w="1114" w:type="dxa"/>
          </w:tcPr>
          <w:p w14:paraId="5ED24111" w14:textId="77777777" w:rsidR="007C154F" w:rsidRPr="000A7441" w:rsidRDefault="007C154F" w:rsidP="00CD4AE9">
            <w:pPr>
              <w:spacing w:before="60" w:after="60"/>
              <w:rPr>
                <w:rFonts w:asciiTheme="minorHAnsi" w:hAnsiTheme="minorHAnsi"/>
              </w:rPr>
            </w:pPr>
            <w:r w:rsidRPr="000A7441">
              <w:rPr>
                <w:rFonts w:asciiTheme="minorHAnsi" w:hAnsiTheme="minorHAnsi"/>
              </w:rPr>
              <w:t>187</w:t>
            </w:r>
          </w:p>
        </w:tc>
        <w:tc>
          <w:tcPr>
            <w:tcW w:w="1114" w:type="dxa"/>
          </w:tcPr>
          <w:p w14:paraId="4317002B" w14:textId="77777777" w:rsidR="007C154F" w:rsidRPr="000A7441" w:rsidRDefault="007C154F" w:rsidP="00CD4AE9">
            <w:pPr>
              <w:spacing w:before="60" w:after="60"/>
              <w:rPr>
                <w:rFonts w:asciiTheme="minorHAnsi" w:hAnsiTheme="minorHAnsi"/>
              </w:rPr>
            </w:pPr>
            <w:r w:rsidRPr="000A7441">
              <w:rPr>
                <w:rFonts w:asciiTheme="minorHAnsi" w:hAnsiTheme="minorHAnsi"/>
              </w:rPr>
              <w:t>64</w:t>
            </w:r>
          </w:p>
        </w:tc>
        <w:tc>
          <w:tcPr>
            <w:tcW w:w="1114" w:type="dxa"/>
          </w:tcPr>
          <w:p w14:paraId="646E470A" w14:textId="77777777" w:rsidR="007C154F" w:rsidRPr="000A7441" w:rsidRDefault="007C154F" w:rsidP="00CD4AE9">
            <w:pPr>
              <w:spacing w:before="60" w:after="60"/>
              <w:rPr>
                <w:rFonts w:asciiTheme="minorHAnsi" w:hAnsiTheme="minorHAnsi"/>
              </w:rPr>
            </w:pPr>
            <w:r w:rsidRPr="000A7441">
              <w:rPr>
                <w:rFonts w:asciiTheme="minorHAnsi" w:hAnsiTheme="minorHAnsi"/>
              </w:rPr>
              <w:t>158-162</w:t>
            </w:r>
          </w:p>
        </w:tc>
        <w:tc>
          <w:tcPr>
            <w:tcW w:w="2065" w:type="dxa"/>
          </w:tcPr>
          <w:p w14:paraId="75A8272B" w14:textId="77777777" w:rsidR="007C154F" w:rsidRPr="000A7441" w:rsidRDefault="007C154F" w:rsidP="00CD4AE9">
            <w:pPr>
              <w:spacing w:before="60" w:after="60"/>
              <w:rPr>
                <w:rFonts w:asciiTheme="minorHAnsi" w:hAnsiTheme="minorHAnsi"/>
              </w:rPr>
            </w:pPr>
            <w:r w:rsidRPr="000A7441">
              <w:rPr>
                <w:rFonts w:asciiTheme="minorHAnsi" w:hAnsiTheme="minorHAnsi"/>
              </w:rPr>
              <w:t>-13.60 (-14.0, -13.2)</w:t>
            </w:r>
          </w:p>
        </w:tc>
      </w:tr>
      <w:tr w:rsidR="007C154F" w:rsidRPr="000A7441" w14:paraId="0DB3FD31" w14:textId="77777777" w:rsidTr="00CD4AE9">
        <w:tc>
          <w:tcPr>
            <w:tcW w:w="1696" w:type="dxa"/>
          </w:tcPr>
          <w:p w14:paraId="6EF468F0"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Goldberg 2004 </w:t>
            </w:r>
          </w:p>
        </w:tc>
        <w:tc>
          <w:tcPr>
            <w:tcW w:w="1114" w:type="dxa"/>
          </w:tcPr>
          <w:p w14:paraId="316AC144" w14:textId="77777777" w:rsidR="007C154F" w:rsidRPr="000A7441" w:rsidRDefault="007C154F" w:rsidP="00CD4AE9">
            <w:pPr>
              <w:spacing w:before="60" w:after="60"/>
              <w:rPr>
                <w:rFonts w:asciiTheme="minorHAnsi" w:hAnsiTheme="minorHAnsi"/>
              </w:rPr>
            </w:pPr>
            <w:r w:rsidRPr="000A7441">
              <w:rPr>
                <w:rFonts w:asciiTheme="minorHAnsi" w:hAnsiTheme="minorHAnsi"/>
              </w:rPr>
              <w:t>12</w:t>
            </w:r>
          </w:p>
        </w:tc>
        <w:tc>
          <w:tcPr>
            <w:tcW w:w="1114" w:type="dxa"/>
          </w:tcPr>
          <w:p w14:paraId="67850DC4" w14:textId="77777777" w:rsidR="007C154F" w:rsidRPr="000A7441" w:rsidRDefault="007C154F" w:rsidP="00CD4AE9">
            <w:pPr>
              <w:spacing w:before="60" w:after="60"/>
              <w:rPr>
                <w:rFonts w:asciiTheme="minorHAnsi" w:hAnsiTheme="minorHAnsi"/>
              </w:rPr>
            </w:pPr>
            <w:r w:rsidRPr="000A7441">
              <w:rPr>
                <w:rFonts w:asciiTheme="minorHAnsi" w:hAnsiTheme="minorHAnsi"/>
              </w:rPr>
              <w:t>92</w:t>
            </w:r>
          </w:p>
        </w:tc>
        <w:tc>
          <w:tcPr>
            <w:tcW w:w="1114" w:type="dxa"/>
          </w:tcPr>
          <w:p w14:paraId="766DFDA7" w14:textId="77777777" w:rsidR="007C154F" w:rsidRPr="000A7441" w:rsidRDefault="007C154F" w:rsidP="00CD4AE9">
            <w:pPr>
              <w:spacing w:before="60" w:after="60"/>
              <w:rPr>
                <w:rFonts w:asciiTheme="minorHAnsi" w:hAnsiTheme="minorHAnsi"/>
              </w:rPr>
            </w:pPr>
            <w:r w:rsidRPr="000A7441">
              <w:rPr>
                <w:rFonts w:asciiTheme="minorHAnsi" w:hAnsiTheme="minorHAnsi"/>
              </w:rPr>
              <w:t>93</w:t>
            </w:r>
          </w:p>
        </w:tc>
        <w:tc>
          <w:tcPr>
            <w:tcW w:w="1114" w:type="dxa"/>
          </w:tcPr>
          <w:p w14:paraId="74A8ED9F" w14:textId="77777777" w:rsidR="007C154F" w:rsidRPr="000A7441" w:rsidRDefault="007C154F" w:rsidP="00CD4AE9">
            <w:pPr>
              <w:spacing w:before="60" w:after="60"/>
              <w:rPr>
                <w:rFonts w:asciiTheme="minorHAnsi" w:hAnsiTheme="minorHAnsi"/>
              </w:rPr>
            </w:pPr>
            <w:r w:rsidRPr="000A7441">
              <w:rPr>
                <w:rFonts w:asciiTheme="minorHAnsi" w:hAnsiTheme="minorHAnsi"/>
              </w:rPr>
              <w:t>NR</w:t>
            </w:r>
          </w:p>
        </w:tc>
        <w:tc>
          <w:tcPr>
            <w:tcW w:w="2065" w:type="dxa"/>
          </w:tcPr>
          <w:p w14:paraId="0FB0D3A4" w14:textId="77777777" w:rsidR="007C154F" w:rsidRPr="000A7441" w:rsidRDefault="007C154F" w:rsidP="00CD4AE9">
            <w:pPr>
              <w:spacing w:before="60" w:after="60"/>
              <w:rPr>
                <w:rFonts w:asciiTheme="minorHAnsi" w:hAnsiTheme="minorHAnsi"/>
              </w:rPr>
            </w:pPr>
            <w:r w:rsidRPr="000A7441">
              <w:rPr>
                <w:rFonts w:asciiTheme="minorHAnsi" w:hAnsiTheme="minorHAnsi"/>
              </w:rPr>
              <w:t>-22.50 (-22.9, -22.1)</w:t>
            </w:r>
          </w:p>
        </w:tc>
      </w:tr>
      <w:tr w:rsidR="007C154F" w:rsidRPr="000A7441" w14:paraId="7F877905" w14:textId="77777777" w:rsidTr="00CD4AE9">
        <w:tc>
          <w:tcPr>
            <w:tcW w:w="1696" w:type="dxa"/>
          </w:tcPr>
          <w:p w14:paraId="4D0506A2"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Knopp 2003 </w:t>
            </w:r>
          </w:p>
        </w:tc>
        <w:tc>
          <w:tcPr>
            <w:tcW w:w="1114" w:type="dxa"/>
          </w:tcPr>
          <w:p w14:paraId="54DC59C7" w14:textId="77777777" w:rsidR="007C154F" w:rsidRPr="000A7441" w:rsidRDefault="007C154F" w:rsidP="00CD4AE9">
            <w:pPr>
              <w:spacing w:before="60" w:after="60"/>
              <w:rPr>
                <w:rFonts w:asciiTheme="minorHAnsi" w:hAnsiTheme="minorHAnsi"/>
              </w:rPr>
            </w:pPr>
            <w:r w:rsidRPr="000A7441">
              <w:rPr>
                <w:rFonts w:asciiTheme="minorHAnsi" w:hAnsiTheme="minorHAnsi"/>
              </w:rPr>
              <w:t>12</w:t>
            </w:r>
          </w:p>
        </w:tc>
        <w:tc>
          <w:tcPr>
            <w:tcW w:w="1114" w:type="dxa"/>
          </w:tcPr>
          <w:p w14:paraId="246D1AD6" w14:textId="77777777" w:rsidR="007C154F" w:rsidRPr="000A7441" w:rsidRDefault="007C154F" w:rsidP="00CD4AE9">
            <w:pPr>
              <w:spacing w:before="60" w:after="60"/>
              <w:rPr>
                <w:rFonts w:asciiTheme="minorHAnsi" w:hAnsiTheme="minorHAnsi"/>
              </w:rPr>
            </w:pPr>
            <w:r w:rsidRPr="000A7441">
              <w:rPr>
                <w:rFonts w:asciiTheme="minorHAnsi" w:hAnsiTheme="minorHAnsi"/>
              </w:rPr>
              <w:t>622</w:t>
            </w:r>
          </w:p>
        </w:tc>
        <w:tc>
          <w:tcPr>
            <w:tcW w:w="1114" w:type="dxa"/>
          </w:tcPr>
          <w:p w14:paraId="08AB3AAB" w14:textId="77777777" w:rsidR="007C154F" w:rsidRPr="000A7441" w:rsidRDefault="007C154F" w:rsidP="00CD4AE9">
            <w:pPr>
              <w:spacing w:before="60" w:after="60"/>
              <w:rPr>
                <w:rFonts w:asciiTheme="minorHAnsi" w:hAnsiTheme="minorHAnsi"/>
              </w:rPr>
            </w:pPr>
            <w:r w:rsidRPr="000A7441">
              <w:rPr>
                <w:rFonts w:asciiTheme="minorHAnsi" w:hAnsiTheme="minorHAnsi"/>
              </w:rPr>
              <w:t>205</w:t>
            </w:r>
          </w:p>
        </w:tc>
        <w:tc>
          <w:tcPr>
            <w:tcW w:w="1114" w:type="dxa"/>
          </w:tcPr>
          <w:p w14:paraId="2BF66B11" w14:textId="77777777" w:rsidR="007C154F" w:rsidRPr="000A7441" w:rsidRDefault="007C154F" w:rsidP="00CD4AE9">
            <w:pPr>
              <w:spacing w:before="60" w:after="60"/>
              <w:rPr>
                <w:rFonts w:asciiTheme="minorHAnsi" w:hAnsiTheme="minorHAnsi"/>
              </w:rPr>
            </w:pPr>
            <w:r w:rsidRPr="000A7441">
              <w:rPr>
                <w:rFonts w:asciiTheme="minorHAnsi" w:hAnsiTheme="minorHAnsi"/>
              </w:rPr>
              <w:t>164</w:t>
            </w:r>
          </w:p>
        </w:tc>
        <w:tc>
          <w:tcPr>
            <w:tcW w:w="2065" w:type="dxa"/>
          </w:tcPr>
          <w:p w14:paraId="277646D1" w14:textId="77777777" w:rsidR="007C154F" w:rsidRPr="000A7441" w:rsidRDefault="007C154F" w:rsidP="00CD4AE9">
            <w:pPr>
              <w:spacing w:before="60" w:after="60"/>
              <w:rPr>
                <w:rFonts w:asciiTheme="minorHAnsi" w:hAnsiTheme="minorHAnsi"/>
              </w:rPr>
            </w:pPr>
            <w:r w:rsidRPr="000A7441">
              <w:rPr>
                <w:rFonts w:asciiTheme="minorHAnsi" w:hAnsiTheme="minorHAnsi"/>
              </w:rPr>
              <w:t>-18.50 (-18.6, -18.4)</w:t>
            </w:r>
          </w:p>
        </w:tc>
      </w:tr>
      <w:tr w:rsidR="007C154F" w:rsidRPr="000A7441" w14:paraId="152759FF" w14:textId="77777777" w:rsidTr="00CD4AE9">
        <w:tc>
          <w:tcPr>
            <w:tcW w:w="1696" w:type="dxa"/>
          </w:tcPr>
          <w:p w14:paraId="0B3A9E65"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Krysiak 2011 </w:t>
            </w:r>
          </w:p>
        </w:tc>
        <w:tc>
          <w:tcPr>
            <w:tcW w:w="1114" w:type="dxa"/>
          </w:tcPr>
          <w:p w14:paraId="62DB399E" w14:textId="77777777" w:rsidR="007C154F" w:rsidRPr="000A7441" w:rsidRDefault="007C154F" w:rsidP="00CD4AE9">
            <w:pPr>
              <w:spacing w:before="60" w:after="60"/>
              <w:rPr>
                <w:rFonts w:asciiTheme="minorHAnsi" w:hAnsiTheme="minorHAnsi"/>
              </w:rPr>
            </w:pPr>
            <w:r w:rsidRPr="000A7441">
              <w:rPr>
                <w:rFonts w:asciiTheme="minorHAnsi" w:hAnsiTheme="minorHAnsi"/>
              </w:rPr>
              <w:t>90 days</w:t>
            </w:r>
          </w:p>
        </w:tc>
        <w:tc>
          <w:tcPr>
            <w:tcW w:w="1114" w:type="dxa"/>
          </w:tcPr>
          <w:p w14:paraId="0F3E53B1" w14:textId="77777777" w:rsidR="007C154F" w:rsidRPr="000A7441" w:rsidRDefault="007C154F" w:rsidP="00CD4AE9">
            <w:pPr>
              <w:spacing w:before="60" w:after="60"/>
              <w:rPr>
                <w:rFonts w:asciiTheme="minorHAnsi" w:hAnsiTheme="minorHAnsi"/>
              </w:rPr>
            </w:pPr>
            <w:r w:rsidRPr="000A7441">
              <w:rPr>
                <w:rFonts w:asciiTheme="minorHAnsi" w:hAnsiTheme="minorHAnsi"/>
              </w:rPr>
              <w:t>33</w:t>
            </w:r>
          </w:p>
        </w:tc>
        <w:tc>
          <w:tcPr>
            <w:tcW w:w="1114" w:type="dxa"/>
          </w:tcPr>
          <w:p w14:paraId="651D795A" w14:textId="77777777" w:rsidR="007C154F" w:rsidRPr="000A7441" w:rsidRDefault="007C154F" w:rsidP="00CD4AE9">
            <w:pPr>
              <w:spacing w:before="60" w:after="60"/>
              <w:rPr>
                <w:rFonts w:asciiTheme="minorHAnsi" w:hAnsiTheme="minorHAnsi"/>
              </w:rPr>
            </w:pPr>
            <w:r w:rsidRPr="000A7441">
              <w:rPr>
                <w:rFonts w:asciiTheme="minorHAnsi" w:hAnsiTheme="minorHAnsi"/>
              </w:rPr>
              <w:t>30</w:t>
            </w:r>
          </w:p>
        </w:tc>
        <w:tc>
          <w:tcPr>
            <w:tcW w:w="1114" w:type="dxa"/>
          </w:tcPr>
          <w:p w14:paraId="36C5598C" w14:textId="77777777" w:rsidR="007C154F" w:rsidRPr="000A7441" w:rsidRDefault="007C154F" w:rsidP="00CD4AE9">
            <w:pPr>
              <w:spacing w:before="60" w:after="60"/>
              <w:rPr>
                <w:rFonts w:asciiTheme="minorHAnsi" w:hAnsiTheme="minorHAnsi"/>
              </w:rPr>
            </w:pPr>
            <w:r w:rsidRPr="000A7441">
              <w:rPr>
                <w:rFonts w:asciiTheme="minorHAnsi" w:hAnsiTheme="minorHAnsi"/>
              </w:rPr>
              <w:t>175-183</w:t>
            </w:r>
          </w:p>
        </w:tc>
        <w:tc>
          <w:tcPr>
            <w:tcW w:w="2065" w:type="dxa"/>
          </w:tcPr>
          <w:p w14:paraId="4C092042" w14:textId="77777777" w:rsidR="007C154F" w:rsidRPr="000A7441" w:rsidRDefault="007C154F" w:rsidP="00CD4AE9">
            <w:pPr>
              <w:spacing w:before="60" w:after="60"/>
              <w:rPr>
                <w:rFonts w:asciiTheme="minorHAnsi" w:hAnsiTheme="minorHAnsi"/>
              </w:rPr>
            </w:pPr>
            <w:r w:rsidRPr="000A7441">
              <w:rPr>
                <w:rFonts w:asciiTheme="minorHAnsi" w:hAnsiTheme="minorHAnsi"/>
              </w:rPr>
              <w:t>-30.00 (-30.9, -29.2)</w:t>
            </w:r>
          </w:p>
        </w:tc>
      </w:tr>
      <w:tr w:rsidR="007C154F" w:rsidRPr="000A7441" w14:paraId="297EEB79" w14:textId="77777777" w:rsidTr="00CD4AE9">
        <w:tc>
          <w:tcPr>
            <w:tcW w:w="1696" w:type="dxa"/>
          </w:tcPr>
          <w:p w14:paraId="21B45332" w14:textId="77777777" w:rsidR="007C154F" w:rsidRPr="000A7441" w:rsidRDefault="007C154F" w:rsidP="00CD4AE9">
            <w:pPr>
              <w:spacing w:before="60" w:after="60"/>
              <w:rPr>
                <w:rFonts w:asciiTheme="minorHAnsi" w:hAnsiTheme="minorHAnsi"/>
              </w:rPr>
            </w:pPr>
            <w:r w:rsidRPr="000A7441">
              <w:rPr>
                <w:rFonts w:asciiTheme="minorHAnsi" w:hAnsiTheme="minorHAnsi"/>
              </w:rPr>
              <w:t>Krysiak 2012a</w:t>
            </w:r>
          </w:p>
        </w:tc>
        <w:tc>
          <w:tcPr>
            <w:tcW w:w="1114" w:type="dxa"/>
          </w:tcPr>
          <w:p w14:paraId="1DE86A8D" w14:textId="77777777" w:rsidR="007C154F" w:rsidRPr="000A7441" w:rsidRDefault="007C154F" w:rsidP="00CD4AE9">
            <w:pPr>
              <w:spacing w:before="60" w:after="60"/>
              <w:rPr>
                <w:rFonts w:asciiTheme="minorHAnsi" w:hAnsiTheme="minorHAnsi"/>
              </w:rPr>
            </w:pPr>
            <w:r w:rsidRPr="000A7441">
              <w:rPr>
                <w:rFonts w:asciiTheme="minorHAnsi" w:hAnsiTheme="minorHAnsi"/>
              </w:rPr>
              <w:t>90 days</w:t>
            </w:r>
          </w:p>
        </w:tc>
        <w:tc>
          <w:tcPr>
            <w:tcW w:w="1114" w:type="dxa"/>
          </w:tcPr>
          <w:p w14:paraId="784C5E57" w14:textId="77777777" w:rsidR="007C154F" w:rsidRPr="000A7441" w:rsidRDefault="007C154F" w:rsidP="00CD4AE9">
            <w:pPr>
              <w:spacing w:before="60" w:after="60"/>
              <w:rPr>
                <w:rFonts w:asciiTheme="minorHAnsi" w:hAnsiTheme="minorHAnsi"/>
              </w:rPr>
            </w:pPr>
            <w:r w:rsidRPr="000A7441">
              <w:rPr>
                <w:rFonts w:asciiTheme="minorHAnsi" w:hAnsiTheme="minorHAnsi"/>
              </w:rPr>
              <w:t>24</w:t>
            </w:r>
          </w:p>
        </w:tc>
        <w:tc>
          <w:tcPr>
            <w:tcW w:w="1114" w:type="dxa"/>
          </w:tcPr>
          <w:p w14:paraId="24CC1583" w14:textId="77777777" w:rsidR="007C154F" w:rsidRPr="000A7441" w:rsidRDefault="007C154F" w:rsidP="00CD4AE9">
            <w:pPr>
              <w:spacing w:before="60" w:after="60"/>
              <w:rPr>
                <w:rFonts w:asciiTheme="minorHAnsi" w:hAnsiTheme="minorHAnsi"/>
              </w:rPr>
            </w:pPr>
            <w:r w:rsidRPr="000A7441">
              <w:rPr>
                <w:rFonts w:asciiTheme="minorHAnsi" w:hAnsiTheme="minorHAnsi"/>
              </w:rPr>
              <w:t>24</w:t>
            </w:r>
          </w:p>
        </w:tc>
        <w:tc>
          <w:tcPr>
            <w:tcW w:w="1114" w:type="dxa"/>
          </w:tcPr>
          <w:p w14:paraId="4461F744" w14:textId="77777777" w:rsidR="007C154F" w:rsidRPr="000A7441" w:rsidRDefault="007C154F" w:rsidP="00CD4AE9">
            <w:pPr>
              <w:spacing w:before="60" w:after="60"/>
              <w:rPr>
                <w:rFonts w:asciiTheme="minorHAnsi" w:hAnsiTheme="minorHAnsi"/>
              </w:rPr>
            </w:pPr>
            <w:r w:rsidRPr="000A7441">
              <w:rPr>
                <w:rFonts w:asciiTheme="minorHAnsi" w:hAnsiTheme="minorHAnsi"/>
              </w:rPr>
              <w:t>175-182</w:t>
            </w:r>
          </w:p>
        </w:tc>
        <w:tc>
          <w:tcPr>
            <w:tcW w:w="2065" w:type="dxa"/>
          </w:tcPr>
          <w:p w14:paraId="7D57B9C6" w14:textId="77777777" w:rsidR="007C154F" w:rsidRPr="000A7441" w:rsidRDefault="007C154F" w:rsidP="00CD4AE9">
            <w:pPr>
              <w:spacing w:before="60" w:after="60"/>
              <w:rPr>
                <w:rFonts w:asciiTheme="minorHAnsi" w:hAnsiTheme="minorHAnsi"/>
              </w:rPr>
            </w:pPr>
            <w:r w:rsidRPr="000A7441">
              <w:rPr>
                <w:rFonts w:asciiTheme="minorHAnsi" w:hAnsiTheme="minorHAnsi"/>
              </w:rPr>
              <w:t>-29.40 (-30.5, -28.3)</w:t>
            </w:r>
          </w:p>
        </w:tc>
      </w:tr>
      <w:tr w:rsidR="007C154F" w:rsidRPr="000A7441" w14:paraId="5D5A1ABC" w14:textId="77777777" w:rsidTr="00CD4AE9">
        <w:tc>
          <w:tcPr>
            <w:tcW w:w="1696" w:type="dxa"/>
          </w:tcPr>
          <w:p w14:paraId="051C5541" w14:textId="77777777" w:rsidR="007C154F" w:rsidRPr="000A7441" w:rsidRDefault="007C154F" w:rsidP="00CD4AE9">
            <w:pPr>
              <w:spacing w:before="60" w:after="60"/>
              <w:rPr>
                <w:rFonts w:asciiTheme="minorHAnsi" w:hAnsiTheme="minorHAnsi"/>
              </w:rPr>
            </w:pPr>
            <w:r w:rsidRPr="000A7441">
              <w:rPr>
                <w:rFonts w:asciiTheme="minorHAnsi" w:hAnsiTheme="minorHAnsi"/>
              </w:rPr>
              <w:t>Krysiak 2012b</w:t>
            </w:r>
          </w:p>
        </w:tc>
        <w:tc>
          <w:tcPr>
            <w:tcW w:w="1114" w:type="dxa"/>
          </w:tcPr>
          <w:p w14:paraId="2AFF5F5A" w14:textId="77777777" w:rsidR="007C154F" w:rsidRPr="000A7441" w:rsidRDefault="007C154F" w:rsidP="00CD4AE9">
            <w:pPr>
              <w:spacing w:before="60" w:after="60"/>
              <w:rPr>
                <w:rFonts w:asciiTheme="minorHAnsi" w:hAnsiTheme="minorHAnsi"/>
              </w:rPr>
            </w:pPr>
            <w:r w:rsidRPr="000A7441">
              <w:rPr>
                <w:rFonts w:asciiTheme="minorHAnsi" w:hAnsiTheme="minorHAnsi"/>
              </w:rPr>
              <w:t>12</w:t>
            </w:r>
          </w:p>
        </w:tc>
        <w:tc>
          <w:tcPr>
            <w:tcW w:w="1114" w:type="dxa"/>
          </w:tcPr>
          <w:p w14:paraId="21F9D724" w14:textId="77777777" w:rsidR="007C154F" w:rsidRPr="000A7441" w:rsidRDefault="007C154F" w:rsidP="00CD4AE9">
            <w:pPr>
              <w:spacing w:before="60" w:after="60"/>
              <w:rPr>
                <w:rFonts w:asciiTheme="minorHAnsi" w:hAnsiTheme="minorHAnsi"/>
              </w:rPr>
            </w:pPr>
            <w:r w:rsidRPr="000A7441">
              <w:rPr>
                <w:rFonts w:asciiTheme="minorHAnsi" w:hAnsiTheme="minorHAnsi"/>
              </w:rPr>
              <w:t>43</w:t>
            </w:r>
          </w:p>
        </w:tc>
        <w:tc>
          <w:tcPr>
            <w:tcW w:w="1114" w:type="dxa"/>
          </w:tcPr>
          <w:p w14:paraId="08BF3295" w14:textId="77777777" w:rsidR="007C154F" w:rsidRPr="000A7441" w:rsidRDefault="007C154F" w:rsidP="00CD4AE9">
            <w:pPr>
              <w:spacing w:before="60" w:after="60"/>
              <w:rPr>
                <w:rFonts w:asciiTheme="minorHAnsi" w:hAnsiTheme="minorHAnsi"/>
              </w:rPr>
            </w:pPr>
            <w:r w:rsidRPr="000A7441">
              <w:rPr>
                <w:rFonts w:asciiTheme="minorHAnsi" w:hAnsiTheme="minorHAnsi"/>
              </w:rPr>
              <w:t>41</w:t>
            </w:r>
          </w:p>
        </w:tc>
        <w:tc>
          <w:tcPr>
            <w:tcW w:w="1114" w:type="dxa"/>
          </w:tcPr>
          <w:p w14:paraId="2A0441F1" w14:textId="77777777" w:rsidR="007C154F" w:rsidRPr="000A7441" w:rsidRDefault="007C154F" w:rsidP="00CD4AE9">
            <w:pPr>
              <w:spacing w:before="60" w:after="60"/>
              <w:rPr>
                <w:rFonts w:asciiTheme="minorHAnsi" w:hAnsiTheme="minorHAnsi"/>
              </w:rPr>
            </w:pPr>
            <w:r w:rsidRPr="000A7441">
              <w:rPr>
                <w:rFonts w:asciiTheme="minorHAnsi" w:hAnsiTheme="minorHAnsi"/>
              </w:rPr>
              <w:t>179-183</w:t>
            </w:r>
          </w:p>
        </w:tc>
        <w:tc>
          <w:tcPr>
            <w:tcW w:w="2065" w:type="dxa"/>
          </w:tcPr>
          <w:p w14:paraId="00627CCB" w14:textId="77777777" w:rsidR="007C154F" w:rsidRPr="000A7441" w:rsidRDefault="007C154F" w:rsidP="00CD4AE9">
            <w:pPr>
              <w:spacing w:before="60" w:after="60"/>
              <w:rPr>
                <w:rFonts w:asciiTheme="minorHAnsi" w:hAnsiTheme="minorHAnsi"/>
              </w:rPr>
            </w:pPr>
            <w:r w:rsidRPr="000A7441">
              <w:rPr>
                <w:rFonts w:asciiTheme="minorHAnsi" w:hAnsiTheme="minorHAnsi"/>
              </w:rPr>
              <w:t>-24.30 (-25.0, -23.7)</w:t>
            </w:r>
          </w:p>
        </w:tc>
      </w:tr>
      <w:tr w:rsidR="007C154F" w:rsidRPr="000A7441" w14:paraId="5E65E309" w14:textId="77777777" w:rsidTr="00CD4AE9">
        <w:tc>
          <w:tcPr>
            <w:tcW w:w="1696" w:type="dxa"/>
          </w:tcPr>
          <w:p w14:paraId="64C097D5" w14:textId="77777777" w:rsidR="007C154F" w:rsidRPr="000A7441" w:rsidRDefault="007C154F" w:rsidP="00CD4AE9">
            <w:pPr>
              <w:spacing w:before="60" w:after="60"/>
              <w:rPr>
                <w:rFonts w:asciiTheme="minorHAnsi" w:hAnsiTheme="minorHAnsi"/>
              </w:rPr>
            </w:pPr>
            <w:r w:rsidRPr="000A7441">
              <w:rPr>
                <w:rFonts w:asciiTheme="minorHAnsi" w:hAnsiTheme="minorHAnsi"/>
              </w:rPr>
              <w:t>Melani 2003</w:t>
            </w:r>
          </w:p>
        </w:tc>
        <w:tc>
          <w:tcPr>
            <w:tcW w:w="1114" w:type="dxa"/>
          </w:tcPr>
          <w:p w14:paraId="4B8DA011" w14:textId="77777777" w:rsidR="007C154F" w:rsidRPr="000A7441" w:rsidRDefault="007C154F" w:rsidP="00CD4AE9">
            <w:pPr>
              <w:spacing w:before="60" w:after="60"/>
              <w:rPr>
                <w:rFonts w:asciiTheme="minorHAnsi" w:hAnsiTheme="minorHAnsi"/>
              </w:rPr>
            </w:pPr>
            <w:r w:rsidRPr="000A7441">
              <w:rPr>
                <w:rFonts w:asciiTheme="minorHAnsi" w:hAnsiTheme="minorHAnsi"/>
              </w:rPr>
              <w:t>12</w:t>
            </w:r>
          </w:p>
        </w:tc>
        <w:tc>
          <w:tcPr>
            <w:tcW w:w="1114" w:type="dxa"/>
          </w:tcPr>
          <w:p w14:paraId="13429647" w14:textId="77777777" w:rsidR="007C154F" w:rsidRPr="000A7441" w:rsidRDefault="007C154F" w:rsidP="00CD4AE9">
            <w:pPr>
              <w:spacing w:before="60" w:after="60"/>
              <w:rPr>
                <w:rFonts w:asciiTheme="minorHAnsi" w:hAnsiTheme="minorHAnsi"/>
              </w:rPr>
            </w:pPr>
            <w:r w:rsidRPr="000A7441">
              <w:rPr>
                <w:rFonts w:asciiTheme="minorHAnsi" w:hAnsiTheme="minorHAnsi"/>
              </w:rPr>
              <w:t>64</w:t>
            </w:r>
          </w:p>
        </w:tc>
        <w:tc>
          <w:tcPr>
            <w:tcW w:w="1114" w:type="dxa"/>
          </w:tcPr>
          <w:p w14:paraId="7C8BDD0F" w14:textId="77777777" w:rsidR="007C154F" w:rsidRPr="000A7441" w:rsidRDefault="007C154F" w:rsidP="00CD4AE9">
            <w:pPr>
              <w:spacing w:before="60" w:after="60"/>
              <w:rPr>
                <w:rFonts w:asciiTheme="minorHAnsi" w:hAnsiTheme="minorHAnsi"/>
              </w:rPr>
            </w:pPr>
            <w:r w:rsidRPr="000A7441">
              <w:rPr>
                <w:rFonts w:asciiTheme="minorHAnsi" w:hAnsiTheme="minorHAnsi"/>
              </w:rPr>
              <w:t>65</w:t>
            </w:r>
          </w:p>
        </w:tc>
        <w:tc>
          <w:tcPr>
            <w:tcW w:w="1114" w:type="dxa"/>
          </w:tcPr>
          <w:p w14:paraId="1CAC7C4A" w14:textId="77777777" w:rsidR="007C154F" w:rsidRPr="000A7441" w:rsidRDefault="007C154F" w:rsidP="00CD4AE9">
            <w:pPr>
              <w:spacing w:before="60" w:after="60"/>
              <w:rPr>
                <w:rFonts w:asciiTheme="minorHAnsi" w:hAnsiTheme="minorHAnsi"/>
              </w:rPr>
            </w:pPr>
            <w:r w:rsidRPr="000A7441">
              <w:rPr>
                <w:rFonts w:asciiTheme="minorHAnsi" w:hAnsiTheme="minorHAnsi"/>
              </w:rPr>
              <w:t>177.6</w:t>
            </w:r>
          </w:p>
        </w:tc>
        <w:tc>
          <w:tcPr>
            <w:tcW w:w="2065" w:type="dxa"/>
          </w:tcPr>
          <w:p w14:paraId="2028F5AE" w14:textId="77777777" w:rsidR="007C154F" w:rsidRPr="000A7441" w:rsidRDefault="007C154F" w:rsidP="00CD4AE9">
            <w:pPr>
              <w:spacing w:before="60" w:after="60"/>
              <w:rPr>
                <w:rFonts w:asciiTheme="minorHAnsi" w:hAnsiTheme="minorHAnsi"/>
              </w:rPr>
            </w:pPr>
            <w:r w:rsidRPr="000A7441">
              <w:rPr>
                <w:rFonts w:asciiTheme="minorHAnsi" w:hAnsiTheme="minorHAnsi"/>
              </w:rPr>
              <w:t>-20.00 (-20.6, -19.5)</w:t>
            </w:r>
          </w:p>
        </w:tc>
      </w:tr>
      <w:tr w:rsidR="007C154F" w:rsidRPr="000A7441" w14:paraId="0E426BC8" w14:textId="77777777" w:rsidTr="00CD4AE9">
        <w:tc>
          <w:tcPr>
            <w:tcW w:w="1696" w:type="dxa"/>
          </w:tcPr>
          <w:p w14:paraId="05C3AD69" w14:textId="77777777" w:rsidR="007C154F" w:rsidRPr="000A7441" w:rsidRDefault="007C154F" w:rsidP="00CD4AE9">
            <w:pPr>
              <w:spacing w:before="60" w:after="60"/>
              <w:rPr>
                <w:rFonts w:asciiTheme="minorHAnsi" w:hAnsiTheme="minorHAnsi"/>
              </w:rPr>
            </w:pPr>
            <w:r w:rsidRPr="000A7441">
              <w:rPr>
                <w:rFonts w:asciiTheme="minorHAnsi" w:hAnsiTheme="minorHAnsi"/>
              </w:rPr>
              <w:t>Total</w:t>
            </w:r>
          </w:p>
        </w:tc>
        <w:tc>
          <w:tcPr>
            <w:tcW w:w="1114" w:type="dxa"/>
          </w:tcPr>
          <w:p w14:paraId="3EE04027" w14:textId="77777777" w:rsidR="007C154F" w:rsidRPr="000A7441" w:rsidRDefault="007C154F" w:rsidP="00CD4AE9">
            <w:pPr>
              <w:spacing w:before="60" w:after="60"/>
              <w:rPr>
                <w:rFonts w:asciiTheme="minorHAnsi" w:hAnsiTheme="minorHAnsi"/>
              </w:rPr>
            </w:pPr>
          </w:p>
        </w:tc>
        <w:tc>
          <w:tcPr>
            <w:tcW w:w="1114" w:type="dxa"/>
          </w:tcPr>
          <w:p w14:paraId="3C09FC0C" w14:textId="77777777" w:rsidR="007C154F" w:rsidRPr="000A7441" w:rsidRDefault="007C154F" w:rsidP="00CD4AE9">
            <w:pPr>
              <w:spacing w:before="60" w:after="60"/>
              <w:rPr>
                <w:rFonts w:asciiTheme="minorHAnsi" w:hAnsiTheme="minorHAnsi"/>
              </w:rPr>
            </w:pPr>
            <w:r w:rsidRPr="000A7441">
              <w:rPr>
                <w:rFonts w:asciiTheme="minorHAnsi" w:hAnsiTheme="minorHAnsi"/>
              </w:rPr>
              <w:t>2,033</w:t>
            </w:r>
          </w:p>
        </w:tc>
        <w:tc>
          <w:tcPr>
            <w:tcW w:w="1114" w:type="dxa"/>
          </w:tcPr>
          <w:p w14:paraId="66173711" w14:textId="77777777" w:rsidR="007C154F" w:rsidRPr="000A7441" w:rsidRDefault="007C154F" w:rsidP="00CD4AE9">
            <w:pPr>
              <w:spacing w:before="60" w:after="60"/>
              <w:rPr>
                <w:rFonts w:asciiTheme="minorHAnsi" w:hAnsiTheme="minorHAnsi"/>
              </w:rPr>
            </w:pPr>
            <w:r w:rsidRPr="000A7441">
              <w:rPr>
                <w:rFonts w:asciiTheme="minorHAnsi" w:hAnsiTheme="minorHAnsi"/>
              </w:rPr>
              <w:t>1,081</w:t>
            </w:r>
          </w:p>
        </w:tc>
        <w:tc>
          <w:tcPr>
            <w:tcW w:w="1114" w:type="dxa"/>
          </w:tcPr>
          <w:p w14:paraId="23A877CC" w14:textId="77777777" w:rsidR="007C154F" w:rsidRPr="000A7441" w:rsidRDefault="007C154F" w:rsidP="00CD4AE9">
            <w:pPr>
              <w:spacing w:before="60" w:after="60"/>
              <w:rPr>
                <w:rFonts w:asciiTheme="minorHAnsi" w:hAnsiTheme="minorHAnsi"/>
              </w:rPr>
            </w:pPr>
          </w:p>
        </w:tc>
        <w:tc>
          <w:tcPr>
            <w:tcW w:w="2065" w:type="dxa"/>
          </w:tcPr>
          <w:p w14:paraId="110880D0" w14:textId="77777777" w:rsidR="007C154F" w:rsidRPr="000A7441" w:rsidRDefault="007C154F" w:rsidP="00CD4AE9">
            <w:pPr>
              <w:spacing w:before="60" w:after="60"/>
              <w:rPr>
                <w:rFonts w:asciiTheme="minorHAnsi" w:hAnsiTheme="minorHAnsi"/>
              </w:rPr>
            </w:pPr>
            <w:r w:rsidRPr="000A7441">
              <w:rPr>
                <w:rFonts w:asciiTheme="minorHAnsi" w:hAnsiTheme="minorHAnsi"/>
              </w:rPr>
              <w:t>-20.60 (-22.1, -19.1)*</w:t>
            </w:r>
          </w:p>
        </w:tc>
      </w:tr>
      <w:tr w:rsidR="007C154F" w:rsidRPr="000A7441" w14:paraId="5D53DF23" w14:textId="77777777" w:rsidTr="00CD4AE9">
        <w:tc>
          <w:tcPr>
            <w:tcW w:w="8217" w:type="dxa"/>
            <w:gridSpan w:val="6"/>
          </w:tcPr>
          <w:p w14:paraId="252D7E52" w14:textId="77777777" w:rsidR="007C154F" w:rsidRPr="000A7441" w:rsidRDefault="007C154F" w:rsidP="00CD4AE9">
            <w:pPr>
              <w:spacing w:before="60" w:after="60"/>
              <w:rPr>
                <w:rFonts w:asciiTheme="minorHAnsi" w:hAnsiTheme="minorHAnsi"/>
                <w:i/>
              </w:rPr>
            </w:pPr>
            <w:r w:rsidRPr="000A7441">
              <w:rPr>
                <w:rFonts w:asciiTheme="minorHAnsi" w:hAnsiTheme="minorHAnsi"/>
                <w:i/>
              </w:rPr>
              <w:t>Not included in the meta-analysis</w:t>
            </w:r>
          </w:p>
        </w:tc>
      </w:tr>
      <w:tr w:rsidR="007C154F" w:rsidRPr="000A7441" w14:paraId="7A794CBF" w14:textId="77777777" w:rsidTr="00CD4AE9">
        <w:tc>
          <w:tcPr>
            <w:tcW w:w="1696" w:type="dxa"/>
          </w:tcPr>
          <w:p w14:paraId="75A42943" w14:textId="77777777" w:rsidR="007C154F" w:rsidRPr="000A7441" w:rsidRDefault="007C154F" w:rsidP="00CD4AE9">
            <w:pPr>
              <w:spacing w:before="60" w:after="60"/>
              <w:rPr>
                <w:rFonts w:asciiTheme="minorHAnsi" w:hAnsiTheme="minorHAnsi"/>
              </w:rPr>
            </w:pPr>
            <w:r w:rsidRPr="000A7441">
              <w:rPr>
                <w:rFonts w:asciiTheme="minorHAnsi" w:hAnsiTheme="minorHAnsi"/>
              </w:rPr>
              <w:t>Kerzner 2003</w:t>
            </w:r>
          </w:p>
        </w:tc>
        <w:tc>
          <w:tcPr>
            <w:tcW w:w="1114" w:type="dxa"/>
          </w:tcPr>
          <w:p w14:paraId="35CFF098" w14:textId="77777777" w:rsidR="007C154F" w:rsidRPr="000A7441" w:rsidRDefault="007C154F" w:rsidP="00CD4AE9">
            <w:pPr>
              <w:spacing w:before="60" w:after="60"/>
              <w:rPr>
                <w:rFonts w:asciiTheme="minorHAnsi" w:hAnsiTheme="minorHAnsi"/>
              </w:rPr>
            </w:pPr>
            <w:r w:rsidRPr="000A7441">
              <w:rPr>
                <w:rFonts w:asciiTheme="minorHAnsi" w:hAnsiTheme="minorHAnsi"/>
              </w:rPr>
              <w:t>12</w:t>
            </w:r>
          </w:p>
        </w:tc>
        <w:tc>
          <w:tcPr>
            <w:tcW w:w="1114" w:type="dxa"/>
          </w:tcPr>
          <w:p w14:paraId="054DB770" w14:textId="77777777" w:rsidR="007C154F" w:rsidRPr="000A7441" w:rsidRDefault="007C154F" w:rsidP="00CD4AE9">
            <w:pPr>
              <w:spacing w:before="60" w:after="60"/>
              <w:rPr>
                <w:rFonts w:asciiTheme="minorHAnsi" w:hAnsiTheme="minorHAnsi"/>
              </w:rPr>
            </w:pPr>
            <w:r w:rsidRPr="000A7441">
              <w:rPr>
                <w:rFonts w:asciiTheme="minorHAnsi" w:hAnsiTheme="minorHAnsi"/>
              </w:rPr>
              <w:t>72</w:t>
            </w:r>
          </w:p>
        </w:tc>
        <w:tc>
          <w:tcPr>
            <w:tcW w:w="1114" w:type="dxa"/>
          </w:tcPr>
          <w:p w14:paraId="1182EA5B" w14:textId="77777777" w:rsidR="007C154F" w:rsidRPr="000A7441" w:rsidRDefault="007C154F" w:rsidP="00CD4AE9">
            <w:pPr>
              <w:spacing w:before="60" w:after="60"/>
              <w:rPr>
                <w:rFonts w:asciiTheme="minorHAnsi" w:hAnsiTheme="minorHAnsi"/>
              </w:rPr>
            </w:pPr>
            <w:r w:rsidRPr="000A7441">
              <w:rPr>
                <w:rFonts w:asciiTheme="minorHAnsi" w:hAnsiTheme="minorHAnsi"/>
              </w:rPr>
              <w:t>64</w:t>
            </w:r>
          </w:p>
        </w:tc>
        <w:tc>
          <w:tcPr>
            <w:tcW w:w="1114" w:type="dxa"/>
          </w:tcPr>
          <w:p w14:paraId="66654E0B" w14:textId="77777777" w:rsidR="007C154F" w:rsidRPr="000A7441" w:rsidRDefault="007C154F" w:rsidP="00CD4AE9">
            <w:pPr>
              <w:spacing w:before="60" w:after="60"/>
              <w:rPr>
                <w:rFonts w:asciiTheme="minorHAnsi" w:hAnsiTheme="minorHAnsi"/>
              </w:rPr>
            </w:pPr>
          </w:p>
        </w:tc>
        <w:tc>
          <w:tcPr>
            <w:tcW w:w="2065" w:type="dxa"/>
          </w:tcPr>
          <w:p w14:paraId="576FE38C" w14:textId="77777777" w:rsidR="007C154F" w:rsidRPr="000A7441" w:rsidRDefault="007C154F" w:rsidP="00CD4AE9">
            <w:pPr>
              <w:spacing w:before="60" w:after="60"/>
              <w:rPr>
                <w:rFonts w:asciiTheme="minorHAnsi" w:hAnsiTheme="minorHAnsi"/>
              </w:rPr>
            </w:pPr>
          </w:p>
        </w:tc>
      </w:tr>
      <w:tr w:rsidR="007C154F" w:rsidRPr="000A7441" w14:paraId="0D5AEDE4" w14:textId="77777777" w:rsidTr="00CD4AE9">
        <w:tc>
          <w:tcPr>
            <w:tcW w:w="8217" w:type="dxa"/>
            <w:gridSpan w:val="6"/>
          </w:tcPr>
          <w:p w14:paraId="1A8221E4" w14:textId="77777777" w:rsidR="007C154F" w:rsidRPr="000A7441" w:rsidRDefault="007C154F" w:rsidP="00CD4AE9">
            <w:pPr>
              <w:spacing w:before="60" w:after="60"/>
              <w:rPr>
                <w:rFonts w:asciiTheme="minorHAnsi" w:hAnsiTheme="minorHAnsi"/>
              </w:rPr>
            </w:pPr>
            <w:r w:rsidRPr="000A7441">
              <w:rPr>
                <w:rFonts w:asciiTheme="minorHAnsi" w:hAnsiTheme="minorHAnsi"/>
              </w:rPr>
              <w:t>Test for heterogeneity: I</w:t>
            </w:r>
            <w:r w:rsidRPr="000A7441">
              <w:rPr>
                <w:rFonts w:asciiTheme="minorHAnsi" w:hAnsiTheme="minorHAnsi"/>
                <w:vertAlign w:val="superscript"/>
              </w:rPr>
              <w:t>2</w:t>
            </w:r>
            <w:r w:rsidRPr="000A7441">
              <w:rPr>
                <w:rFonts w:asciiTheme="minorHAnsi" w:hAnsiTheme="minorHAnsi"/>
              </w:rPr>
              <w:t>=99.6%</w:t>
            </w:r>
          </w:p>
        </w:tc>
      </w:tr>
      <w:tr w:rsidR="007C154F" w:rsidRPr="000A7441" w14:paraId="5F7BE800" w14:textId="77777777" w:rsidTr="00CD4AE9">
        <w:tc>
          <w:tcPr>
            <w:tcW w:w="8217" w:type="dxa"/>
            <w:gridSpan w:val="6"/>
          </w:tcPr>
          <w:p w14:paraId="7464F0EF" w14:textId="77777777" w:rsidR="007C154F" w:rsidRPr="000A7441" w:rsidRDefault="007C154F" w:rsidP="00CD4AE9">
            <w:pPr>
              <w:spacing w:before="60" w:after="60"/>
              <w:rPr>
                <w:rFonts w:asciiTheme="minorHAnsi" w:hAnsiTheme="minorHAnsi"/>
              </w:rPr>
            </w:pPr>
            <w:r w:rsidRPr="000A7441">
              <w:rPr>
                <w:rFonts w:asciiTheme="minorHAnsi" w:hAnsiTheme="minorHAnsi"/>
              </w:rPr>
              <w:t>Test for the overall effect: not reported</w:t>
            </w:r>
          </w:p>
        </w:tc>
      </w:tr>
    </w:tbl>
    <w:p w14:paraId="2F80267C" w14:textId="77777777" w:rsidR="007C154F" w:rsidRPr="000A7441" w:rsidRDefault="007C154F" w:rsidP="007C154F">
      <w:pPr>
        <w:spacing w:line="240" w:lineRule="auto"/>
        <w:contextualSpacing/>
        <w:rPr>
          <w:rFonts w:asciiTheme="minorHAnsi" w:hAnsiTheme="minorHAnsi"/>
          <w:sz w:val="20"/>
          <w:szCs w:val="20"/>
        </w:rPr>
      </w:pPr>
      <w:r w:rsidRPr="000A7441">
        <w:rPr>
          <w:rFonts w:asciiTheme="minorHAnsi" w:hAnsiTheme="minorHAnsi"/>
          <w:sz w:val="20"/>
          <w:szCs w:val="20"/>
        </w:rPr>
        <w:t>S=simvastatin; P=pravastin; A=atorvastatin; F=fluvastatin; L=Lovastatin</w:t>
      </w:r>
    </w:p>
    <w:p w14:paraId="62513EC2" w14:textId="77777777" w:rsidR="007C154F" w:rsidRPr="000A7441" w:rsidRDefault="007C154F" w:rsidP="007C154F">
      <w:pPr>
        <w:spacing w:line="240" w:lineRule="auto"/>
        <w:contextualSpacing/>
        <w:rPr>
          <w:rFonts w:asciiTheme="minorHAnsi" w:hAnsiTheme="minorHAnsi"/>
          <w:sz w:val="20"/>
          <w:szCs w:val="20"/>
          <w:highlight w:val="yellow"/>
        </w:rPr>
      </w:pPr>
      <w:r w:rsidRPr="000A7441">
        <w:rPr>
          <w:rFonts w:asciiTheme="minorHAnsi" w:hAnsiTheme="minorHAnsi"/>
          <w:sz w:val="20"/>
          <w:szCs w:val="20"/>
        </w:rPr>
        <w:t>*obtained from the Figure 1 in company response to the questions raised by the independent assessors</w:t>
      </w:r>
    </w:p>
    <w:p w14:paraId="61E17EE7" w14:textId="77777777" w:rsidR="007C154F" w:rsidRPr="000A7441" w:rsidRDefault="007C154F" w:rsidP="007C154F">
      <w:pPr>
        <w:spacing w:after="0"/>
        <w:rPr>
          <w:rFonts w:asciiTheme="minorHAnsi" w:hAnsiTheme="minorHAnsi"/>
        </w:rPr>
      </w:pPr>
    </w:p>
    <w:p w14:paraId="22CE495F"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The mean baseline LDL-c levels were balanced within individual trials but there was wide variation between trials. In the 13 ezetimibe monotherapy trials, values in the ezetimibe groups ranged from 144.1 mg/dL (Farnier 2005) to 181.3 mg/dL (Davidson 2002). In the placebo groups, values were between 130 mg/dL (Dujovne, 2002) and 179 mg/dL (Krysjak, 2012b).</w:t>
      </w:r>
    </w:p>
    <w:p w14:paraId="5EE1991A" w14:textId="77777777" w:rsidR="007C154F" w:rsidRPr="000A7441" w:rsidRDefault="007C154F" w:rsidP="007C154F">
      <w:pPr>
        <w:spacing w:line="240" w:lineRule="auto"/>
        <w:rPr>
          <w:rFonts w:asciiTheme="minorHAnsi" w:hAnsiTheme="minorHAnsi"/>
          <w:szCs w:val="24"/>
          <w:u w:val="single"/>
        </w:rPr>
      </w:pPr>
      <w:r w:rsidRPr="000A7441">
        <w:rPr>
          <w:rFonts w:asciiTheme="minorHAnsi" w:hAnsiTheme="minorHAnsi"/>
          <w:szCs w:val="24"/>
        </w:rPr>
        <w:t>Results of the random-effects meta-analysis demonstrated that ezetimibe monotherapy resulted in a significantly greater reduction in the LDL-C percentage change from baseline compared to placebo (Mean Difference -20.6%, 95% CI -22.1 to -19.1 p&lt;0.0001, I</w:t>
      </w:r>
      <w:r w:rsidRPr="000A7441">
        <w:rPr>
          <w:rFonts w:asciiTheme="minorHAnsi" w:hAnsiTheme="minorHAnsi"/>
          <w:szCs w:val="24"/>
          <w:vertAlign w:val="superscript"/>
        </w:rPr>
        <w:t>2</w:t>
      </w:r>
      <w:r w:rsidRPr="000A7441">
        <w:rPr>
          <w:rFonts w:asciiTheme="minorHAnsi" w:hAnsiTheme="minorHAnsi"/>
          <w:szCs w:val="24"/>
        </w:rPr>
        <w:t>=99.6) and in the TC percentage change from baseline compared to placebo (Mean Difference -16.1%, 95% CI -17.0 to -15.1 p&lt;0.0001, I</w:t>
      </w:r>
      <w:r w:rsidRPr="000A7441">
        <w:rPr>
          <w:rFonts w:asciiTheme="minorHAnsi" w:hAnsiTheme="minorHAnsi"/>
          <w:szCs w:val="24"/>
          <w:vertAlign w:val="superscript"/>
        </w:rPr>
        <w:t>2</w:t>
      </w:r>
      <w:r w:rsidRPr="000A7441">
        <w:rPr>
          <w:rFonts w:asciiTheme="minorHAnsi" w:hAnsiTheme="minorHAnsi"/>
          <w:szCs w:val="24"/>
        </w:rPr>
        <w:t xml:space="preserve">=99.5). </w:t>
      </w:r>
    </w:p>
    <w:p w14:paraId="0FBB6140" w14:textId="77777777" w:rsidR="007C154F" w:rsidRPr="000A7441" w:rsidRDefault="007C154F" w:rsidP="007C154F">
      <w:pPr>
        <w:spacing w:line="240" w:lineRule="auto"/>
        <w:rPr>
          <w:rFonts w:asciiTheme="minorHAnsi" w:hAnsiTheme="minorHAnsi"/>
          <w:i/>
          <w:szCs w:val="24"/>
        </w:rPr>
      </w:pPr>
      <w:r w:rsidRPr="000A7441">
        <w:rPr>
          <w:rFonts w:asciiTheme="minorHAnsi" w:hAnsiTheme="minorHAnsi"/>
          <w:szCs w:val="24"/>
        </w:rPr>
        <w:t>There was a large degree of heterogeneity present (I</w:t>
      </w:r>
      <w:r w:rsidRPr="000A7441">
        <w:rPr>
          <w:rFonts w:asciiTheme="minorHAnsi" w:hAnsiTheme="minorHAnsi"/>
          <w:szCs w:val="24"/>
          <w:vertAlign w:val="superscript"/>
        </w:rPr>
        <w:t>2</w:t>
      </w:r>
      <w:r w:rsidRPr="000A7441">
        <w:rPr>
          <w:rFonts w:asciiTheme="minorHAnsi" w:hAnsiTheme="minorHAnsi"/>
          <w:szCs w:val="24"/>
        </w:rPr>
        <w:t xml:space="preserve">&gt;99) for all analyses. This means that there were very high levels of inconsistency between the trials included in the meta-analyses (95% confidence intervals for different trials rarely overlap). </w:t>
      </w:r>
      <w:r w:rsidRPr="000A7441">
        <w:rPr>
          <w:rFonts w:asciiTheme="minorHAnsi" w:hAnsiTheme="minorHAnsi"/>
          <w:i/>
          <w:szCs w:val="24"/>
        </w:rPr>
        <w:t xml:space="preserve">Results of this meta-analysis may not produce a reliable estimate of the true Mean Difference in LDL-C, favouring an earlier, more conservative estimate of -18.5% reduction in LDL-C from the baseline obtained from the smaller number but more heterogeneous trials (HTA 2008, Pandor 2009). </w:t>
      </w:r>
    </w:p>
    <w:p w14:paraId="228E8FD2" w14:textId="77777777" w:rsidR="007C154F" w:rsidRPr="000A7441" w:rsidRDefault="007C154F" w:rsidP="007C154F">
      <w:pPr>
        <w:spacing w:after="0" w:line="240" w:lineRule="auto"/>
        <w:rPr>
          <w:rFonts w:asciiTheme="minorHAnsi" w:hAnsiTheme="minorHAnsi"/>
          <w:bCs/>
          <w:color w:val="548DD4" w:themeColor="text2" w:themeTint="99"/>
          <w:sz w:val="32"/>
          <w:szCs w:val="32"/>
        </w:rPr>
      </w:pPr>
      <w:r w:rsidRPr="000A7441">
        <w:rPr>
          <w:rFonts w:asciiTheme="minorHAnsi" w:hAnsiTheme="minorHAnsi"/>
          <w:color w:val="548DD4" w:themeColor="text2" w:themeTint="99"/>
          <w:sz w:val="32"/>
          <w:szCs w:val="32"/>
        </w:rPr>
        <w:br w:type="page"/>
      </w:r>
    </w:p>
    <w:p w14:paraId="52302E46" w14:textId="77777777" w:rsidR="007C154F" w:rsidRPr="000A7441" w:rsidRDefault="007C154F" w:rsidP="007C154F">
      <w:pPr>
        <w:pStyle w:val="Heading4"/>
        <w:spacing w:after="200" w:line="240" w:lineRule="auto"/>
        <w:rPr>
          <w:rFonts w:asciiTheme="minorHAnsi" w:hAnsiTheme="minorHAnsi"/>
          <w:color w:val="548DD4" w:themeColor="text2" w:themeTint="99"/>
          <w:sz w:val="32"/>
          <w:szCs w:val="32"/>
        </w:rPr>
      </w:pPr>
      <w:r w:rsidRPr="000A7441">
        <w:rPr>
          <w:rFonts w:asciiTheme="minorHAnsi" w:hAnsiTheme="minorHAnsi"/>
          <w:color w:val="548DD4" w:themeColor="text2" w:themeTint="99"/>
          <w:sz w:val="32"/>
          <w:szCs w:val="32"/>
        </w:rPr>
        <w:t>Comparative efficacy of the addition of ezetimibe to statin vs statin titration in patients with hypercholesterolaemia (Mikhailidis, 2011)</w:t>
      </w:r>
    </w:p>
    <w:p w14:paraId="1D6C1C1B" w14:textId="77777777" w:rsidR="007C154F" w:rsidRPr="000A7441" w:rsidRDefault="007C154F" w:rsidP="007C154F">
      <w:pPr>
        <w:spacing w:line="240" w:lineRule="auto"/>
        <w:rPr>
          <w:rFonts w:asciiTheme="minorHAnsi" w:hAnsiTheme="minorHAnsi"/>
          <w:b/>
          <w:szCs w:val="24"/>
        </w:rPr>
      </w:pPr>
      <w:r w:rsidRPr="000A7441">
        <w:rPr>
          <w:rFonts w:asciiTheme="minorHAnsi" w:hAnsiTheme="minorHAnsi"/>
          <w:szCs w:val="24"/>
        </w:rPr>
        <w:t xml:space="preserve">The systematic review by Mikhailidis (2011) is an extension of the earlier systematic review comparing clinical effectiveness and safety in ezetimibe + statin combination vs matching dose of statin (with or without a placebo) Mikhailidis (2007). While the research question in Mikhailidis (2007) is similar to the research question in HTA 2015, the 2011 systematic review by Mikhailidis and colleagues replicates one of the research questions in the HTA 2008 report by further examining the comparative clinical efficacy of ezetimibe+statin combination therapy vs statin monotherapy. The objective was to compare the lipid-lowering efficacy of ezetimibe added to the background statin versus doubling the statin monotherapy dose in patients who received statin monotherapy for at least 4 weeks prior to randomisation. Doubling of a statin dose could be happening at a regular intervals, (ideally this analysis would require data for the end of each treatment period, i.e. prior to each titration point), however a single-period studies were not excluded if the statin dose was doubled in the monotherapy arm between ‘run-in’ and baseline (i.e. at randomisation). </w:t>
      </w:r>
    </w:p>
    <w:p w14:paraId="577F0821"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The systematic review identified 13 trials suitable for meta-analyses. The aim of the analyses was to compare the difference between treatments in the percentage change in lipid levels from baseline, at the end of each treatment period, thereby comparing the effect of adding ezetimibe vs successive doubling of the statin dose. However, these data were not available for the majority of studies, therefore, two sets of statistical analyses were performed. The first set of meta-analyses (N=13) included studies reporting lipid data and dispersions around the mean for one of the treatment periods. Typically, these data were for the first treatment period (i.e. up to the first titration point; period 1) or study end in those with only a single treatment period. The result of this analysis are illustrated in Figure 2.2.3.6.</w:t>
      </w:r>
    </w:p>
    <w:p w14:paraId="3F67CF67" w14:textId="77777777" w:rsidR="007C154F" w:rsidRPr="000A7441" w:rsidRDefault="007C154F" w:rsidP="007C154F">
      <w:pPr>
        <w:spacing w:after="0" w:line="240" w:lineRule="auto"/>
        <w:rPr>
          <w:rFonts w:asciiTheme="minorHAnsi" w:hAnsiTheme="minorHAnsi"/>
          <w:b/>
          <w:szCs w:val="24"/>
        </w:rPr>
      </w:pPr>
      <w:r w:rsidRPr="000A7441">
        <w:rPr>
          <w:rFonts w:asciiTheme="minorHAnsi" w:hAnsiTheme="minorHAnsi"/>
          <w:b/>
          <w:szCs w:val="24"/>
        </w:rPr>
        <w:br w:type="page"/>
      </w:r>
    </w:p>
    <w:p w14:paraId="0C8C6E19" w14:textId="77777777" w:rsidR="007C154F" w:rsidRPr="000A7441" w:rsidRDefault="007C154F" w:rsidP="007C154F">
      <w:pPr>
        <w:spacing w:before="60" w:after="60" w:line="240" w:lineRule="auto"/>
        <w:rPr>
          <w:rFonts w:asciiTheme="minorHAnsi" w:hAnsiTheme="minorHAnsi"/>
          <w:b/>
          <w:szCs w:val="24"/>
        </w:rPr>
      </w:pPr>
      <w:r w:rsidRPr="000A7441">
        <w:rPr>
          <w:rFonts w:asciiTheme="minorHAnsi" w:hAnsiTheme="minorHAnsi"/>
          <w:b/>
          <w:szCs w:val="24"/>
        </w:rPr>
        <w:t>Figure 2.2.3.6 Percentage change from baseline in LDL-C in ezetimibe in combination with statin vs up-titrating statin monotherapy at the end of the first treatment period for studies with multiple treatment periods or at study endpoint for studies with a single treatment period.</w:t>
      </w:r>
    </w:p>
    <w:p w14:paraId="02687A18" w14:textId="77777777" w:rsidR="007C154F" w:rsidRPr="000A7441" w:rsidRDefault="007C154F" w:rsidP="007C154F">
      <w:pPr>
        <w:keepNext/>
        <w:keepLines/>
        <w:rPr>
          <w:rFonts w:asciiTheme="minorHAnsi" w:hAnsiTheme="minorHAnsi"/>
        </w:rPr>
      </w:pPr>
      <w:r w:rsidRPr="000A7441">
        <w:rPr>
          <w:rFonts w:asciiTheme="minorHAnsi" w:hAnsiTheme="minorHAnsi"/>
          <w:noProof/>
          <w:lang w:eastAsia="en-AU"/>
        </w:rPr>
        <w:drawing>
          <wp:inline distT="0" distB="0" distL="0" distR="0" wp14:anchorId="3ACD62A7" wp14:editId="1B2EB609">
            <wp:extent cx="5771408" cy="3661023"/>
            <wp:effectExtent l="0" t="0" r="1270" b="0"/>
            <wp:docPr id="14345" name="Picture 14345"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55091" t="18796" r="2220" b="10616"/>
                    <a:stretch/>
                  </pic:blipFill>
                  <pic:spPr bwMode="auto">
                    <a:xfrm>
                      <a:off x="0" y="0"/>
                      <a:ext cx="5796207" cy="3676754"/>
                    </a:xfrm>
                    <a:prstGeom prst="rect">
                      <a:avLst/>
                    </a:prstGeom>
                    <a:ln>
                      <a:noFill/>
                    </a:ln>
                    <a:extLst>
                      <a:ext uri="{53640926-AAD7-44D8-BBD7-CCE9431645EC}">
                        <a14:shadowObscured xmlns:a14="http://schemas.microsoft.com/office/drawing/2010/main"/>
                      </a:ext>
                    </a:extLst>
                  </pic:spPr>
                </pic:pic>
              </a:graphicData>
            </a:graphic>
          </wp:inline>
        </w:drawing>
      </w:r>
    </w:p>
    <w:p w14:paraId="7D20A95B"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 xml:space="preserve">In the 13 RCTs included in the first set of meta-analyses, 2396 patients received ezetimibe in combination with statin and 2318 patients received statin monotherapy. At the end of the first treatment period there was a significantly greater percentage reduction from baseline in serum LDL-C levels in patients treated with ezetimibe in combination with statin compared with those treated with statin monotherapy (Weighted Mean Difference:-14.1% [95% CI -16.1, -12.1], p&lt;0.001). </w:t>
      </w:r>
      <w:r w:rsidRPr="000A7441">
        <w:rPr>
          <w:rFonts w:asciiTheme="minorHAnsi" w:hAnsiTheme="minorHAnsi"/>
          <w:i/>
          <w:szCs w:val="24"/>
        </w:rPr>
        <w:t>Heterogeneity was statistically significant in all meta-analyses comparing ezetimibe + statin therapy with up-titrated statin monotherapy. It suggests that the quantitative synthesis of the outcomes may not be appropriate.</w:t>
      </w:r>
      <w:r w:rsidRPr="000A7441">
        <w:rPr>
          <w:rFonts w:asciiTheme="minorHAnsi" w:hAnsiTheme="minorHAnsi"/>
          <w:i/>
          <w:color w:val="FF0000"/>
          <w:szCs w:val="24"/>
        </w:rPr>
        <w:t xml:space="preserve"> </w:t>
      </w:r>
      <w:r w:rsidRPr="000A7441">
        <w:rPr>
          <w:rFonts w:asciiTheme="minorHAnsi" w:hAnsiTheme="minorHAnsi"/>
          <w:i/>
          <w:szCs w:val="24"/>
        </w:rPr>
        <w:t>Reasons for the large variations in the trial results and the confidence intervals are likely to relate to a) variation in the populations, where secondary, primary prevention and mixed prevention populations were lumped together; b) interventions that involved statins of different potencies in terms of intensity and dose; c) interventions that were administered as the first line in some RCTs and the second line in others.</w:t>
      </w:r>
    </w:p>
    <w:p w14:paraId="690E0291"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A further set of meta-analyses (N=6) was conducted to compare period 1 data for the ezetimibe–statin combination therapy arm with the data after the first titration point, and up to the second titration point (i.e. period 2), for the statin monotherapy arm. A limitation of the first set of analyses is that in the period compared, the statin monotherapy dose in three studies had not been up-titrated by that point; furthermore, in nine studies, the statin dose was up-titrated in both arms, which did not allow a comparison of ezetimibe addition and statin monotherapy up-titration. Therefore, the second set of analyses was conducted to compare the incremental reduction in lipid levels (or increase in HDL-C levels) with addition of ezetimibe vs doubling the dose of statin monotherapy. The result of this analysis are illustrated in Figure 2.2.3.7.</w:t>
      </w:r>
    </w:p>
    <w:p w14:paraId="598564D8" w14:textId="77777777" w:rsidR="007C154F" w:rsidRPr="000A7441" w:rsidRDefault="007C154F" w:rsidP="007C154F">
      <w:pPr>
        <w:spacing w:before="60" w:after="60" w:line="240" w:lineRule="auto"/>
        <w:rPr>
          <w:rFonts w:asciiTheme="minorHAnsi" w:hAnsiTheme="minorHAnsi"/>
          <w:b/>
          <w:szCs w:val="24"/>
        </w:rPr>
      </w:pPr>
      <w:r w:rsidRPr="000A7441">
        <w:rPr>
          <w:rFonts w:asciiTheme="minorHAnsi" w:hAnsiTheme="minorHAnsi"/>
          <w:b/>
          <w:szCs w:val="24"/>
        </w:rPr>
        <w:t>Figure 2.2.3.7.  Percentage change from baseline in LDL-C in ezetimibe in combination with statin vs doubling statin monotherapy.</w:t>
      </w:r>
    </w:p>
    <w:p w14:paraId="6D7A8915" w14:textId="77777777" w:rsidR="007C154F" w:rsidRPr="000A7441" w:rsidRDefault="007C154F" w:rsidP="007C154F">
      <w:pPr>
        <w:keepNext/>
        <w:keepLines/>
        <w:rPr>
          <w:rFonts w:asciiTheme="minorHAnsi" w:hAnsiTheme="minorHAnsi"/>
          <w:b/>
          <w:szCs w:val="24"/>
        </w:rPr>
      </w:pPr>
      <w:r w:rsidRPr="000A7441">
        <w:rPr>
          <w:rFonts w:asciiTheme="minorHAnsi" w:hAnsiTheme="minorHAnsi"/>
          <w:noProof/>
          <w:lang w:eastAsia="en-AU"/>
        </w:rPr>
        <w:drawing>
          <wp:inline distT="0" distB="0" distL="0" distR="0" wp14:anchorId="7FBEF5EA" wp14:editId="6A0A4352">
            <wp:extent cx="5814060" cy="3604260"/>
            <wp:effectExtent l="0" t="0" r="0" b="0"/>
            <wp:docPr id="14348" name="Picture 14348"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56136" t="23809" r="1828" b="8771"/>
                    <a:stretch/>
                  </pic:blipFill>
                  <pic:spPr bwMode="auto">
                    <a:xfrm>
                      <a:off x="0" y="0"/>
                      <a:ext cx="5814060" cy="3604260"/>
                    </a:xfrm>
                    <a:prstGeom prst="rect">
                      <a:avLst/>
                    </a:prstGeom>
                    <a:ln>
                      <a:noFill/>
                    </a:ln>
                    <a:extLst>
                      <a:ext uri="{53640926-AAD7-44D8-BBD7-CCE9431645EC}">
                        <a14:shadowObscured xmlns:a14="http://schemas.microsoft.com/office/drawing/2010/main"/>
                      </a:ext>
                    </a:extLst>
                  </pic:spPr>
                </pic:pic>
              </a:graphicData>
            </a:graphic>
          </wp:inline>
        </w:drawing>
      </w:r>
    </w:p>
    <w:p w14:paraId="10E9E9EF"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In the six RCTs included in the second set of meta-analyses, 1681 patients received ezetimibe in combination with statin and 1409 patients received statin monotherapy. The reduction in LDL-C levels attributed to the addition of ezetimibe during the first treatment period was greater than the reduction in LDL-C levels with doubling the dose of statin monotherapy during the second treatment period and the difference between treatment arms was significant (Weighted Mean Difference: -15.3% [95% CI -19.1, -11.4], p&lt;0.001). Degree of heterogeneity was larger than in the first set of meta-analyses and statistically significant.</w:t>
      </w:r>
    </w:p>
    <w:p w14:paraId="78C040AD"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 xml:space="preserve">Despite of the evident uncertainties, the authors concluded that ezetimibe in  combination with statin is associated with  a significantly greater reduction in LDL-C levels than increasing the statin monotherapy dose, thereby enabling more patients to achieve LDL-C goal, specified in most studies as 2.59 mmol/L (range 1.8–2.59 mmol/L). </w:t>
      </w:r>
    </w:p>
    <w:p w14:paraId="7DAAF15E" w14:textId="76A4CFDE" w:rsidR="007C154F" w:rsidRPr="000A7441" w:rsidRDefault="007C154F" w:rsidP="00EE043F">
      <w:pPr>
        <w:spacing w:line="240" w:lineRule="auto"/>
        <w:rPr>
          <w:rFonts w:asciiTheme="minorHAnsi" w:hAnsiTheme="minorHAnsi"/>
          <w:b/>
        </w:rPr>
      </w:pPr>
      <w:r w:rsidRPr="000A7441">
        <w:rPr>
          <w:rFonts w:asciiTheme="minorHAnsi" w:hAnsiTheme="minorHAnsi"/>
          <w:b/>
          <w:szCs w:val="24"/>
        </w:rPr>
        <w:t>The aim of the analyses in the systematic review by Mikhailidis (2011)</w:t>
      </w:r>
      <w:r w:rsidRPr="000A7441">
        <w:rPr>
          <w:rFonts w:asciiTheme="minorHAnsi" w:hAnsiTheme="minorHAnsi"/>
          <w:szCs w:val="24"/>
        </w:rPr>
        <w:t xml:space="preserve"> </w:t>
      </w:r>
      <w:r w:rsidRPr="000A7441">
        <w:rPr>
          <w:rFonts w:asciiTheme="minorHAnsi" w:hAnsiTheme="minorHAnsi"/>
          <w:b/>
          <w:szCs w:val="24"/>
        </w:rPr>
        <w:t>was to compare the effect of adding ezetimibe vs successive doubling of the statin dose. With respect to the research question of the present Review, this is the more relevant approach that, still short of the population who were on the maximally tolerated dose of statin prior to receiving ezetimibe, may better approximates the clinical practice that would be consistent with meeting the PBS restrictions. Still the analysis utilised only the surrogate outcomes and, the degree of heterogeneity between the trials was large</w:t>
      </w:r>
      <w:r w:rsidRPr="000A7441">
        <w:rPr>
          <w:rFonts w:asciiTheme="minorHAnsi" w:hAnsiTheme="minorHAnsi"/>
          <w:i/>
          <w:szCs w:val="24"/>
        </w:rPr>
        <w:t xml:space="preserve"> </w:t>
      </w:r>
      <w:r w:rsidRPr="000A7441">
        <w:rPr>
          <w:rFonts w:asciiTheme="minorHAnsi" w:hAnsiTheme="minorHAnsi"/>
          <w:b/>
          <w:szCs w:val="24"/>
        </w:rPr>
        <w:t>suggesting that the outcomes were inappropriately aggregated using a quantitative technique and the resulting WMD should be interpreted with caution.</w:t>
      </w:r>
      <w:r w:rsidR="00EE043F" w:rsidRPr="000A7441">
        <w:rPr>
          <w:rFonts w:asciiTheme="minorHAnsi" w:hAnsiTheme="minorHAnsi"/>
          <w:b/>
        </w:rPr>
        <w:t xml:space="preserve"> </w:t>
      </w:r>
    </w:p>
    <w:p w14:paraId="21FA93B1" w14:textId="77777777" w:rsidR="007C154F" w:rsidRPr="000A7441" w:rsidRDefault="007C154F" w:rsidP="007C154F">
      <w:pPr>
        <w:pStyle w:val="Heading4"/>
        <w:spacing w:after="200" w:line="240" w:lineRule="auto"/>
        <w:rPr>
          <w:rFonts w:asciiTheme="minorHAnsi" w:hAnsiTheme="minorHAnsi"/>
          <w:color w:val="548DD4" w:themeColor="text2" w:themeTint="99"/>
          <w:sz w:val="32"/>
          <w:szCs w:val="32"/>
        </w:rPr>
      </w:pPr>
      <w:r w:rsidRPr="000A7441">
        <w:rPr>
          <w:rFonts w:asciiTheme="minorHAnsi" w:hAnsiTheme="minorHAnsi"/>
          <w:color w:val="548DD4" w:themeColor="text2" w:themeTint="99"/>
          <w:sz w:val="32"/>
          <w:szCs w:val="32"/>
        </w:rPr>
        <w:t>Association between lowering LDL-C and cardiovascular risk reduction among different therapeutic interventions. A Systematic Review and Meta-analysis (Silverman, 2016)</w:t>
      </w:r>
    </w:p>
    <w:p w14:paraId="2500C066"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The most recent meta-analysis (Silverman 2016) aimed at evaluation of the association between lowering LDL-C and relative cardiovascular risk reduction across different statin and non-statin therapies. The association between the absolute amount of LDL-C reduction of an intervention (calculated as the difference in achieved LDL-C levels between the 2 treatment groups) and the hazard or risk ratio for major vascular events with that intervention was evaluated. Summary effect estimates (which are presented as relative risk (RR) with 95% CIs, P values, and R</w:t>
      </w:r>
      <w:r w:rsidRPr="000A7441">
        <w:rPr>
          <w:rFonts w:asciiTheme="minorHAnsi" w:hAnsiTheme="minorHAnsi"/>
          <w:szCs w:val="24"/>
          <w:vertAlign w:val="superscript"/>
        </w:rPr>
        <w:t>2</w:t>
      </w:r>
      <w:r w:rsidRPr="000A7441">
        <w:rPr>
          <w:rFonts w:asciiTheme="minorHAnsi" w:hAnsiTheme="minorHAnsi"/>
          <w:szCs w:val="24"/>
        </w:rPr>
        <w:t xml:space="preserve"> values (a measure of the proportion of between-study variability accounted for by the variable) were obtained with meta-regression analyses using random-effects models. </w:t>
      </w:r>
    </w:p>
    <w:p w14:paraId="28E1CD64"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Only one of the intervention groups involving non-statin therapies that ultimately lower LDL-C predominantly by lowering intrahepatic cholesterol, thereby leading to upregulation of LDL receptor expression (i.e., diet, bile acid sequestrants, ileal bypass surgery, and ezetimibe) was relevant to the research question of the present review. A single ezetimibe RCT (Improved Reduction of Outcomes: Vytorin Efficacy International Trial IMPROVE IT, Cannon 2015, also described below) that reported cardiovascular outcomes as primary endpoint met the inclusion criteria for this meta-analysis (see Table 2.2.3.1 above). For this intervention group an association between the achieved LDL-C level and the estimated 5-year rate of major coronary events (coronary death or MI) was evaluated using random-effects meta-regression analysis of the data from each group (experimental and control). There were eight trials of established non-statin therapies that ultimately act predominantly via upregulation of LDL receptor expression (4 diet trials, 2 trials of bile acid sequestrants, 1 trial of ileal bypass surgery, and (IMPROVE IT trial). In IMPROVE-IT trial in patients receiving background statin therapy the RR reduction for major vascular events was 6.4% (95% CI, 1%-11%), with an absolute risk reduction of 2% over 7 years. The relatively small magnitude of the observed effect reflects the low starting LDL-C level by design that yielded a small absolute between-group difference, and is similar to what was predicted from the Cholesterol Treatment Trialists’ meta-regression of statin trials and confirmed in the meta-regression in this recent meta-analysis.</w:t>
      </w:r>
    </w:p>
    <w:p w14:paraId="799141FA"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 xml:space="preserve">In these eight trials of established non-statin therapies it was found that each 1-mmol/L reduction in LDL-C was associated with an RR of 0.75 (95%CI, 0.66-0.86; P = .002). </w:t>
      </w:r>
      <w:r w:rsidRPr="000A7441">
        <w:rPr>
          <w:rFonts w:asciiTheme="minorHAnsi" w:hAnsiTheme="minorHAnsi"/>
          <w:i/>
          <w:szCs w:val="24"/>
        </w:rPr>
        <w:t>The between-group difference comparing RR reduction in major vascular events in this particular non-statin therapy with statin therapy was not statistically significant (P =0.72).</w:t>
      </w:r>
      <w:r w:rsidRPr="000A7441">
        <w:rPr>
          <w:rFonts w:asciiTheme="minorHAnsi" w:hAnsiTheme="minorHAnsi"/>
          <w:szCs w:val="24"/>
        </w:rPr>
        <w:t xml:space="preserve"> There was a significant association between the observed absolute achieved LDL-C and the 5-year rates of major coronary events (coronary death or MI, n = 11 301) in the intervention and control groups among the trials of statins and established non-statin therapies that ultimately act predominantly via upregulation of LDL receptor expression. This association was seen in primary prevention trials (1.5% lower event rate [95%CI, 0.5%-2.6%] per 1-mmol/L lower LDL-C; P = .008) and secondary prevention trials (4.6% lower event rate [95%CI, 2.9%-6.4%] per 1-mmol/L lower LDL-C; P &lt; .001). Baseline LDL-C was not a significant variable in either of these models. Surprisingly, despite of the evident incompatibility of the interventions aggregated into one group (e.g. diet is a “zero line” therapy, preceding the first line with a statin and the second line with ezetimibe, with ileal surgery being an intervention in the class of it own), no significant heterogeneity was observed in meta-analysis of this 8 trials. </w:t>
      </w:r>
    </w:p>
    <w:p w14:paraId="549D0D0E" w14:textId="77777777" w:rsidR="007C154F" w:rsidRPr="000A7441" w:rsidRDefault="007C154F" w:rsidP="007C154F">
      <w:pPr>
        <w:spacing w:line="240" w:lineRule="auto"/>
        <w:rPr>
          <w:rFonts w:asciiTheme="minorHAnsi" w:hAnsiTheme="minorHAnsi"/>
          <w:b/>
          <w:i/>
          <w:szCs w:val="24"/>
        </w:rPr>
      </w:pPr>
      <w:r w:rsidRPr="000A7441">
        <w:rPr>
          <w:rFonts w:asciiTheme="minorHAnsi" w:hAnsiTheme="minorHAnsi"/>
          <w:b/>
          <w:i/>
          <w:szCs w:val="24"/>
        </w:rPr>
        <w:t>In this meta-regression analysis, the use of statin and non-statin therapies that act via upregulation of LDL receptor expression to reduce LDL-C were associated with similar RRs of major vascular events per change in LDL-C. Lower achieved LDL-C levels were associated with lower rates of major coronary events.</w:t>
      </w:r>
    </w:p>
    <w:p w14:paraId="280AA7E1" w14:textId="77777777" w:rsidR="007C154F" w:rsidRPr="000A7441" w:rsidRDefault="007C154F" w:rsidP="007C154F">
      <w:pPr>
        <w:pStyle w:val="Heading3"/>
        <w:spacing w:after="200" w:line="240" w:lineRule="auto"/>
        <w:rPr>
          <w:rFonts w:asciiTheme="minorHAnsi" w:hAnsiTheme="minorHAnsi"/>
          <w:b w:val="0"/>
          <w:i/>
          <w:sz w:val="28"/>
          <w:szCs w:val="28"/>
        </w:rPr>
      </w:pPr>
      <w:bookmarkStart w:id="701" w:name="_Toc473801188"/>
      <w:bookmarkStart w:id="702" w:name="_Toc473801681"/>
      <w:bookmarkStart w:id="703" w:name="_Toc473885398"/>
      <w:r w:rsidRPr="000A7441">
        <w:rPr>
          <w:rFonts w:asciiTheme="minorHAnsi" w:hAnsiTheme="minorHAnsi"/>
          <w:b w:val="0"/>
          <w:i/>
          <w:sz w:val="28"/>
          <w:szCs w:val="28"/>
        </w:rPr>
        <w:t>Safety profile of ezetimibe in combination with a statin vs statin monotherapy</w:t>
      </w:r>
      <w:bookmarkEnd w:id="701"/>
      <w:bookmarkEnd w:id="702"/>
      <w:bookmarkEnd w:id="703"/>
    </w:p>
    <w:p w14:paraId="3BD73BC1"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 xml:space="preserve">Literature search identified two systematic reviews that specifically aimed at assessing the risk of adverse events in ezetimibe in combination with a statin versus a statin monotherapy (Kushani 2008; Luo 2015). Kushani (2008) identified 18 fairly large (&gt;100 patients) RCTs that reported AEs and Luo (2015) identified 20 RCT without any restrictions on the sample size. However Luo (2015) used the latest NCEP ATP III criteria for the LDL-C threshold level, that produced two sets of trials that only partially overlap (10 RCTs were included in both). </w:t>
      </w:r>
    </w:p>
    <w:p w14:paraId="4B1C2CDC"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Kushani (2008) reported results aggregated by the type of AE, and within this subgroup, by the type of statin. Luo (2015) reported the total numbers and proportions of AEs by the type of a statin as well as the grand total. Luo (2015) also reported the total number and proportions of serious AEs but no definition of a serious AE was produced; some selected categories of AEs were also pooled across the studies and analysed in total and by the type of a statin.  In addition to AEs, both systematic reviews evaluated discontinuations of study drug because of any adverse event. Comparability of the definitions of the AEs in two systematic reviews is difficult to establish as they are frequently lacking in Luo (2015) (Table X.X).</w:t>
      </w:r>
    </w:p>
    <w:p w14:paraId="12F1D448" w14:textId="77777777" w:rsidR="007C154F" w:rsidRPr="000A7441" w:rsidRDefault="007C154F" w:rsidP="007C154F">
      <w:pPr>
        <w:pStyle w:val="Caption"/>
        <w:spacing w:before="200" w:after="20"/>
        <w:rPr>
          <w:szCs w:val="24"/>
        </w:rPr>
      </w:pPr>
      <w:r w:rsidRPr="000A7441">
        <w:rPr>
          <w:szCs w:val="24"/>
        </w:rPr>
        <w:t>Table 2.2.3.8. Definitions of AEs in Kushani (2008) and Luo (2015)</w:t>
      </w:r>
    </w:p>
    <w:tbl>
      <w:tblPr>
        <w:tblStyle w:val="TableGrid4"/>
        <w:tblW w:w="0" w:type="auto"/>
        <w:tblLook w:val="04A0" w:firstRow="1" w:lastRow="0" w:firstColumn="1" w:lastColumn="0" w:noHBand="0" w:noVBand="1"/>
        <w:tblCaption w:val="table"/>
      </w:tblPr>
      <w:tblGrid>
        <w:gridCol w:w="3060"/>
        <w:gridCol w:w="3061"/>
        <w:gridCol w:w="3061"/>
      </w:tblGrid>
      <w:tr w:rsidR="007C154F" w:rsidRPr="000A7441" w14:paraId="040FF101" w14:textId="77777777" w:rsidTr="00CD4AE9">
        <w:trPr>
          <w:tblHeader/>
        </w:trPr>
        <w:tc>
          <w:tcPr>
            <w:tcW w:w="3060" w:type="dxa"/>
            <w:shd w:val="clear" w:color="auto" w:fill="BFBFBF" w:themeFill="background1" w:themeFillShade="BF"/>
          </w:tcPr>
          <w:p w14:paraId="62699842" w14:textId="77777777" w:rsidR="007C154F" w:rsidRPr="000A7441" w:rsidRDefault="007C154F" w:rsidP="00CD4AE9">
            <w:pPr>
              <w:spacing w:before="60" w:after="60"/>
              <w:rPr>
                <w:rFonts w:asciiTheme="minorHAnsi" w:hAnsiTheme="minorHAnsi"/>
                <w:b/>
              </w:rPr>
            </w:pPr>
            <w:r w:rsidRPr="000A7441">
              <w:rPr>
                <w:rFonts w:asciiTheme="minorHAnsi" w:hAnsiTheme="minorHAnsi"/>
                <w:b/>
              </w:rPr>
              <w:t>Adverse events (AE)</w:t>
            </w:r>
          </w:p>
        </w:tc>
        <w:tc>
          <w:tcPr>
            <w:tcW w:w="3061" w:type="dxa"/>
            <w:shd w:val="clear" w:color="auto" w:fill="BFBFBF" w:themeFill="background1" w:themeFillShade="BF"/>
          </w:tcPr>
          <w:p w14:paraId="08030E79" w14:textId="77777777" w:rsidR="007C154F" w:rsidRPr="000A7441" w:rsidRDefault="007C154F" w:rsidP="00CD4AE9">
            <w:pPr>
              <w:spacing w:before="60" w:after="60"/>
              <w:rPr>
                <w:rFonts w:asciiTheme="minorHAnsi" w:hAnsiTheme="minorHAnsi"/>
                <w:b/>
              </w:rPr>
            </w:pPr>
            <w:r w:rsidRPr="000A7441">
              <w:rPr>
                <w:rFonts w:asciiTheme="minorHAnsi" w:hAnsiTheme="minorHAnsi"/>
                <w:b/>
              </w:rPr>
              <w:t>Definitions in studies identified by Kushani (2008)</w:t>
            </w:r>
          </w:p>
        </w:tc>
        <w:tc>
          <w:tcPr>
            <w:tcW w:w="3061" w:type="dxa"/>
            <w:shd w:val="clear" w:color="auto" w:fill="BFBFBF" w:themeFill="background1" w:themeFillShade="BF"/>
          </w:tcPr>
          <w:p w14:paraId="784EDA0C" w14:textId="77777777" w:rsidR="007C154F" w:rsidRPr="000A7441" w:rsidRDefault="007C154F" w:rsidP="00CD4AE9">
            <w:pPr>
              <w:spacing w:before="60" w:after="60"/>
              <w:rPr>
                <w:rFonts w:asciiTheme="minorHAnsi" w:hAnsiTheme="minorHAnsi"/>
                <w:b/>
              </w:rPr>
            </w:pPr>
            <w:r w:rsidRPr="000A7441">
              <w:rPr>
                <w:rFonts w:asciiTheme="minorHAnsi" w:hAnsiTheme="minorHAnsi"/>
                <w:b/>
              </w:rPr>
              <w:t>Definitions in studies identified by in Luo (2015)</w:t>
            </w:r>
          </w:p>
        </w:tc>
      </w:tr>
      <w:tr w:rsidR="007C154F" w:rsidRPr="000A7441" w14:paraId="0B5C085B" w14:textId="77777777" w:rsidTr="00CD4AE9">
        <w:tc>
          <w:tcPr>
            <w:tcW w:w="3060" w:type="dxa"/>
          </w:tcPr>
          <w:p w14:paraId="729D6364" w14:textId="77777777" w:rsidR="007C154F" w:rsidRPr="000A7441" w:rsidRDefault="007C154F" w:rsidP="00CD4AE9">
            <w:pPr>
              <w:spacing w:before="60" w:after="60"/>
              <w:rPr>
                <w:rFonts w:asciiTheme="minorHAnsi" w:hAnsiTheme="minorHAnsi"/>
              </w:rPr>
            </w:pPr>
            <w:r w:rsidRPr="000A7441">
              <w:rPr>
                <w:rFonts w:asciiTheme="minorHAnsi" w:hAnsiTheme="minorHAnsi"/>
              </w:rPr>
              <w:t>Myalgias</w:t>
            </w:r>
          </w:p>
        </w:tc>
        <w:tc>
          <w:tcPr>
            <w:tcW w:w="3061" w:type="dxa"/>
          </w:tcPr>
          <w:p w14:paraId="1AFADDBB"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Myalgias; </w:t>
            </w:r>
          </w:p>
          <w:p w14:paraId="2518FFB7" w14:textId="77777777" w:rsidR="007C154F" w:rsidRPr="000A7441" w:rsidRDefault="007C154F" w:rsidP="00CD4AE9">
            <w:pPr>
              <w:spacing w:before="60" w:after="60"/>
              <w:rPr>
                <w:rFonts w:asciiTheme="minorHAnsi" w:hAnsiTheme="minorHAnsi"/>
              </w:rPr>
            </w:pPr>
            <w:r w:rsidRPr="000A7441">
              <w:rPr>
                <w:rFonts w:asciiTheme="minorHAnsi" w:hAnsiTheme="minorHAnsi"/>
              </w:rPr>
              <w:t>musculoskeletal AE; or</w:t>
            </w:r>
          </w:p>
          <w:p w14:paraId="4B16CC79" w14:textId="77777777" w:rsidR="007C154F" w:rsidRPr="000A7441" w:rsidRDefault="007C154F" w:rsidP="00CD4AE9">
            <w:pPr>
              <w:spacing w:before="60" w:after="60"/>
              <w:rPr>
                <w:rFonts w:asciiTheme="minorHAnsi" w:hAnsiTheme="minorHAnsi"/>
              </w:rPr>
            </w:pPr>
            <w:r w:rsidRPr="000A7441">
              <w:rPr>
                <w:rFonts w:asciiTheme="minorHAnsi" w:hAnsiTheme="minorHAnsi"/>
              </w:rPr>
              <w:t>myalgia/muscle pain</w:t>
            </w:r>
          </w:p>
        </w:tc>
        <w:tc>
          <w:tcPr>
            <w:tcW w:w="3061" w:type="dxa"/>
          </w:tcPr>
          <w:p w14:paraId="44AF1240" w14:textId="77777777" w:rsidR="007C154F" w:rsidRPr="000A7441" w:rsidRDefault="007C154F" w:rsidP="00CD4AE9">
            <w:pPr>
              <w:spacing w:before="60" w:after="60"/>
              <w:rPr>
                <w:rFonts w:asciiTheme="minorHAnsi" w:hAnsiTheme="minorHAnsi"/>
              </w:rPr>
            </w:pPr>
            <w:r w:rsidRPr="000A7441">
              <w:rPr>
                <w:rFonts w:asciiTheme="minorHAnsi" w:hAnsiTheme="minorHAnsi"/>
              </w:rPr>
              <w:t>Not defined, not extracted as a separate AE.</w:t>
            </w:r>
          </w:p>
        </w:tc>
      </w:tr>
      <w:tr w:rsidR="007C154F" w:rsidRPr="000A7441" w14:paraId="641D18D4" w14:textId="77777777" w:rsidTr="00CD4AE9">
        <w:tc>
          <w:tcPr>
            <w:tcW w:w="3060" w:type="dxa"/>
          </w:tcPr>
          <w:p w14:paraId="64B93C22" w14:textId="77777777" w:rsidR="007C154F" w:rsidRPr="000A7441" w:rsidRDefault="007C154F" w:rsidP="00CD4AE9">
            <w:pPr>
              <w:spacing w:before="60" w:after="60"/>
              <w:rPr>
                <w:rFonts w:asciiTheme="minorHAnsi" w:hAnsiTheme="minorHAnsi"/>
              </w:rPr>
            </w:pPr>
            <w:r w:rsidRPr="000A7441">
              <w:rPr>
                <w:rFonts w:asciiTheme="minorHAnsi" w:hAnsiTheme="minorHAnsi"/>
              </w:rPr>
              <w:t>Creatine Kinase (CK) increases</w:t>
            </w:r>
          </w:p>
        </w:tc>
        <w:tc>
          <w:tcPr>
            <w:tcW w:w="3061" w:type="dxa"/>
          </w:tcPr>
          <w:p w14:paraId="3144E395" w14:textId="77777777" w:rsidR="007C154F" w:rsidRPr="000A7441" w:rsidRDefault="007C154F" w:rsidP="00CD4AE9">
            <w:pPr>
              <w:spacing w:before="60" w:after="60"/>
              <w:rPr>
                <w:rFonts w:asciiTheme="minorHAnsi" w:hAnsiTheme="minorHAnsi"/>
              </w:rPr>
            </w:pPr>
            <w:r w:rsidRPr="000A7441">
              <w:rPr>
                <w:rFonts w:asciiTheme="minorHAnsi" w:hAnsiTheme="minorHAnsi"/>
              </w:rPr>
              <w:t>≥3 times the upper limit of normal (ULN);</w:t>
            </w:r>
          </w:p>
          <w:p w14:paraId="3ADB8EF1" w14:textId="77777777" w:rsidR="007C154F" w:rsidRPr="000A7441" w:rsidRDefault="007C154F" w:rsidP="00CD4AE9">
            <w:pPr>
              <w:spacing w:before="60" w:after="60"/>
              <w:rPr>
                <w:rFonts w:asciiTheme="minorHAnsi" w:hAnsiTheme="minorHAnsi"/>
              </w:rPr>
            </w:pPr>
            <w:r w:rsidRPr="000A7441">
              <w:rPr>
                <w:rFonts w:asciiTheme="minorHAnsi" w:hAnsiTheme="minorHAnsi"/>
              </w:rPr>
              <w:t>≥5 times the ULN; or</w:t>
            </w:r>
          </w:p>
          <w:p w14:paraId="140775CA" w14:textId="77777777" w:rsidR="007C154F" w:rsidRPr="000A7441" w:rsidRDefault="007C154F" w:rsidP="00CD4AE9">
            <w:pPr>
              <w:spacing w:before="60" w:after="60"/>
              <w:rPr>
                <w:rFonts w:asciiTheme="minorHAnsi" w:hAnsiTheme="minorHAnsi"/>
              </w:rPr>
            </w:pPr>
            <w:r w:rsidRPr="000A7441">
              <w:rPr>
                <w:rFonts w:asciiTheme="minorHAnsi" w:hAnsiTheme="minorHAnsi"/>
              </w:rPr>
              <w:t>myopathy</w:t>
            </w:r>
          </w:p>
        </w:tc>
        <w:tc>
          <w:tcPr>
            <w:tcW w:w="3061" w:type="dxa"/>
            <w:vMerge w:val="restart"/>
            <w:vAlign w:val="center"/>
          </w:tcPr>
          <w:p w14:paraId="7D3E8FBC" w14:textId="77777777" w:rsidR="007C154F" w:rsidRPr="000A7441" w:rsidRDefault="007C154F" w:rsidP="00CD4AE9">
            <w:pPr>
              <w:spacing w:before="60" w:after="60"/>
              <w:rPr>
                <w:rFonts w:asciiTheme="minorHAnsi" w:hAnsiTheme="minorHAnsi"/>
              </w:rPr>
            </w:pPr>
            <w:r w:rsidRPr="000A7441">
              <w:rPr>
                <w:rFonts w:asciiTheme="minorHAnsi" w:hAnsiTheme="minorHAnsi"/>
              </w:rPr>
              <w:t>(CK) &gt;10 × ULN</w:t>
            </w:r>
          </w:p>
        </w:tc>
      </w:tr>
      <w:tr w:rsidR="007C154F" w:rsidRPr="000A7441" w14:paraId="2CE6DBD5" w14:textId="77777777" w:rsidTr="00CD4AE9">
        <w:tc>
          <w:tcPr>
            <w:tcW w:w="3060" w:type="dxa"/>
          </w:tcPr>
          <w:p w14:paraId="4B4E6EAE" w14:textId="77777777" w:rsidR="007C154F" w:rsidRPr="000A7441" w:rsidRDefault="007C154F" w:rsidP="00CD4AE9">
            <w:pPr>
              <w:spacing w:before="60" w:after="60"/>
              <w:rPr>
                <w:rFonts w:asciiTheme="minorHAnsi" w:hAnsiTheme="minorHAnsi"/>
              </w:rPr>
            </w:pPr>
            <w:r w:rsidRPr="000A7441">
              <w:rPr>
                <w:rFonts w:asciiTheme="minorHAnsi" w:hAnsiTheme="minorHAnsi"/>
              </w:rPr>
              <w:t>Rhabdomyolysis</w:t>
            </w:r>
          </w:p>
        </w:tc>
        <w:tc>
          <w:tcPr>
            <w:tcW w:w="3061" w:type="dxa"/>
          </w:tcPr>
          <w:p w14:paraId="1AF8F81B" w14:textId="77777777" w:rsidR="007C154F" w:rsidRPr="000A7441" w:rsidRDefault="007C154F" w:rsidP="00CD4AE9">
            <w:pPr>
              <w:spacing w:before="60" w:after="60"/>
              <w:rPr>
                <w:rFonts w:asciiTheme="minorHAnsi" w:hAnsiTheme="minorHAnsi"/>
              </w:rPr>
            </w:pPr>
            <w:r w:rsidRPr="000A7441">
              <w:rPr>
                <w:rFonts w:asciiTheme="minorHAnsi" w:hAnsiTheme="minorHAnsi"/>
              </w:rPr>
              <w:t>CK increases ≥10 times the</w:t>
            </w:r>
          </w:p>
          <w:p w14:paraId="5C52F70D" w14:textId="77777777" w:rsidR="007C154F" w:rsidRPr="000A7441" w:rsidRDefault="007C154F" w:rsidP="00CD4AE9">
            <w:pPr>
              <w:spacing w:before="60" w:after="60"/>
              <w:rPr>
                <w:rFonts w:asciiTheme="minorHAnsi" w:hAnsiTheme="minorHAnsi"/>
              </w:rPr>
            </w:pPr>
            <w:r w:rsidRPr="000A7441">
              <w:rPr>
                <w:rFonts w:asciiTheme="minorHAnsi" w:hAnsiTheme="minorHAnsi"/>
              </w:rPr>
              <w:t>ULN</w:t>
            </w:r>
          </w:p>
        </w:tc>
        <w:tc>
          <w:tcPr>
            <w:tcW w:w="3061" w:type="dxa"/>
            <w:vMerge/>
          </w:tcPr>
          <w:p w14:paraId="75DCA65B" w14:textId="77777777" w:rsidR="007C154F" w:rsidRPr="000A7441" w:rsidRDefault="007C154F" w:rsidP="00CD4AE9">
            <w:pPr>
              <w:spacing w:before="60" w:after="60"/>
              <w:rPr>
                <w:rFonts w:asciiTheme="minorHAnsi" w:hAnsiTheme="minorHAnsi"/>
              </w:rPr>
            </w:pPr>
          </w:p>
        </w:tc>
      </w:tr>
      <w:tr w:rsidR="007C154F" w:rsidRPr="000A7441" w14:paraId="356D9E85" w14:textId="77777777" w:rsidTr="00CD4AE9">
        <w:tc>
          <w:tcPr>
            <w:tcW w:w="3060" w:type="dxa"/>
          </w:tcPr>
          <w:p w14:paraId="2F8C4E13" w14:textId="77777777" w:rsidR="007C154F" w:rsidRPr="000A7441" w:rsidRDefault="007C154F" w:rsidP="00CD4AE9">
            <w:pPr>
              <w:spacing w:before="60" w:after="60"/>
              <w:rPr>
                <w:rFonts w:asciiTheme="minorHAnsi" w:hAnsiTheme="minorHAnsi"/>
              </w:rPr>
            </w:pPr>
            <w:r w:rsidRPr="000A7441">
              <w:rPr>
                <w:rFonts w:asciiTheme="minorHAnsi" w:hAnsiTheme="minorHAnsi"/>
              </w:rPr>
              <w:t>Hepatotoxicity</w:t>
            </w:r>
          </w:p>
        </w:tc>
        <w:tc>
          <w:tcPr>
            <w:tcW w:w="3061" w:type="dxa"/>
          </w:tcPr>
          <w:p w14:paraId="349C049F" w14:textId="77777777" w:rsidR="007C154F" w:rsidRPr="000A7441" w:rsidRDefault="007C154F" w:rsidP="00CD4AE9">
            <w:pPr>
              <w:spacing w:before="60" w:after="60"/>
              <w:rPr>
                <w:rFonts w:asciiTheme="minorHAnsi" w:hAnsiTheme="minorHAnsi"/>
              </w:rPr>
            </w:pPr>
            <w:r w:rsidRPr="000A7441">
              <w:rPr>
                <w:rFonts w:asciiTheme="minorHAnsi" w:hAnsiTheme="minorHAnsi"/>
              </w:rPr>
              <w:t>Increase of serum alanine aminotransferase or aspartate aminotransferase of ≥3 times the ULN; or</w:t>
            </w:r>
          </w:p>
          <w:p w14:paraId="606A19CE" w14:textId="77777777" w:rsidR="007C154F" w:rsidRPr="000A7441" w:rsidRDefault="007C154F" w:rsidP="00CD4AE9">
            <w:pPr>
              <w:spacing w:before="60" w:after="60"/>
              <w:rPr>
                <w:rFonts w:asciiTheme="minorHAnsi" w:hAnsiTheme="minorHAnsi"/>
              </w:rPr>
            </w:pPr>
            <w:r w:rsidRPr="000A7441">
              <w:rPr>
                <w:rFonts w:asciiTheme="minorHAnsi" w:hAnsiTheme="minorHAnsi"/>
              </w:rPr>
              <w:t>Increase of serum alanine aminotransferase or aspartate aminotransferase of ≥3 times the ULN on 2 consecutive visits;</w:t>
            </w:r>
          </w:p>
        </w:tc>
        <w:tc>
          <w:tcPr>
            <w:tcW w:w="3061" w:type="dxa"/>
          </w:tcPr>
          <w:p w14:paraId="616CF011" w14:textId="77777777" w:rsidR="007C154F" w:rsidRPr="000A7441" w:rsidRDefault="007C154F" w:rsidP="00CD4AE9">
            <w:pPr>
              <w:spacing w:before="60" w:after="60"/>
              <w:rPr>
                <w:rFonts w:asciiTheme="minorHAnsi" w:hAnsiTheme="minorHAnsi"/>
              </w:rPr>
            </w:pPr>
            <w:r w:rsidRPr="000A7441">
              <w:rPr>
                <w:rFonts w:asciiTheme="minorHAnsi" w:hAnsiTheme="minorHAnsi"/>
              </w:rPr>
              <w:t>alanine aminotransferase (ALT) ≥3 × ULN,</w:t>
            </w:r>
          </w:p>
          <w:p w14:paraId="2B429C29" w14:textId="77777777" w:rsidR="007C154F" w:rsidRPr="000A7441" w:rsidRDefault="007C154F" w:rsidP="00CD4AE9">
            <w:pPr>
              <w:spacing w:before="60" w:after="60"/>
              <w:rPr>
                <w:rFonts w:asciiTheme="minorHAnsi" w:hAnsiTheme="minorHAnsi"/>
              </w:rPr>
            </w:pPr>
            <w:r w:rsidRPr="000A7441">
              <w:rPr>
                <w:rFonts w:asciiTheme="minorHAnsi" w:hAnsiTheme="minorHAnsi"/>
              </w:rPr>
              <w:t>aspartate aminotransferase</w:t>
            </w:r>
            <w:r w:rsidRPr="000A7441">
              <w:rPr>
                <w:rFonts w:asciiTheme="minorHAnsi" w:hAnsiTheme="minorHAnsi" w:cs="Meridien-Roman"/>
              </w:rPr>
              <w:t xml:space="preserve"> (</w:t>
            </w:r>
            <w:r w:rsidRPr="000A7441">
              <w:rPr>
                <w:rFonts w:asciiTheme="minorHAnsi" w:hAnsiTheme="minorHAnsi"/>
              </w:rPr>
              <w:t>AST) ≥3 × ULN</w:t>
            </w:r>
          </w:p>
        </w:tc>
      </w:tr>
      <w:tr w:rsidR="007C154F" w:rsidRPr="000A7441" w14:paraId="23B71B81" w14:textId="77777777" w:rsidTr="00CD4AE9">
        <w:tc>
          <w:tcPr>
            <w:tcW w:w="3060" w:type="dxa"/>
          </w:tcPr>
          <w:p w14:paraId="4967350C" w14:textId="77777777" w:rsidR="007C154F" w:rsidRPr="000A7441" w:rsidRDefault="007C154F" w:rsidP="00CD4AE9">
            <w:pPr>
              <w:spacing w:before="60" w:after="60"/>
              <w:rPr>
                <w:rFonts w:asciiTheme="minorHAnsi" w:hAnsiTheme="minorHAnsi"/>
              </w:rPr>
            </w:pPr>
            <w:r w:rsidRPr="000A7441">
              <w:rPr>
                <w:rFonts w:asciiTheme="minorHAnsi" w:hAnsiTheme="minorHAnsi"/>
              </w:rPr>
              <w:t>Gastrointestinal AE</w:t>
            </w:r>
          </w:p>
        </w:tc>
        <w:tc>
          <w:tcPr>
            <w:tcW w:w="3061" w:type="dxa"/>
          </w:tcPr>
          <w:p w14:paraId="176AFA4F" w14:textId="77777777" w:rsidR="007C154F" w:rsidRPr="000A7441" w:rsidRDefault="007C154F" w:rsidP="00CD4AE9">
            <w:pPr>
              <w:spacing w:before="60" w:after="60"/>
              <w:rPr>
                <w:rFonts w:asciiTheme="minorHAnsi" w:hAnsiTheme="minorHAnsi"/>
              </w:rPr>
            </w:pPr>
            <w:r w:rsidRPr="000A7441">
              <w:rPr>
                <w:rFonts w:asciiTheme="minorHAnsi" w:hAnsiTheme="minorHAnsi"/>
              </w:rPr>
              <w:t>gastrointestinal</w:t>
            </w:r>
          </w:p>
          <w:p w14:paraId="7E116038" w14:textId="77777777" w:rsidR="007C154F" w:rsidRPr="000A7441" w:rsidRDefault="007C154F" w:rsidP="00CD4AE9">
            <w:pPr>
              <w:spacing w:before="60" w:after="60"/>
              <w:rPr>
                <w:rFonts w:asciiTheme="minorHAnsi" w:hAnsiTheme="minorHAnsi"/>
              </w:rPr>
            </w:pPr>
            <w:r w:rsidRPr="000A7441">
              <w:rPr>
                <w:rFonts w:asciiTheme="minorHAnsi" w:hAnsiTheme="minorHAnsi"/>
              </w:rPr>
              <w:t>adverse effects in general;</w:t>
            </w:r>
          </w:p>
          <w:p w14:paraId="7BA53508" w14:textId="77777777" w:rsidR="007C154F" w:rsidRPr="000A7441" w:rsidRDefault="007C154F" w:rsidP="00CD4AE9">
            <w:pPr>
              <w:spacing w:before="60" w:after="60"/>
              <w:rPr>
                <w:rFonts w:asciiTheme="minorHAnsi" w:hAnsiTheme="minorHAnsi"/>
              </w:rPr>
            </w:pPr>
            <w:r w:rsidRPr="000A7441">
              <w:rPr>
                <w:rFonts w:asciiTheme="minorHAnsi" w:hAnsiTheme="minorHAnsi"/>
              </w:rPr>
              <w:t>abdominal pain</w:t>
            </w:r>
          </w:p>
        </w:tc>
        <w:tc>
          <w:tcPr>
            <w:tcW w:w="3061" w:type="dxa"/>
          </w:tcPr>
          <w:p w14:paraId="0BF07B4E" w14:textId="77777777" w:rsidR="007C154F" w:rsidRPr="000A7441" w:rsidRDefault="007C154F" w:rsidP="00CD4AE9">
            <w:pPr>
              <w:spacing w:before="60" w:after="60"/>
              <w:rPr>
                <w:rFonts w:asciiTheme="minorHAnsi" w:hAnsiTheme="minorHAnsi"/>
              </w:rPr>
            </w:pPr>
            <w:r w:rsidRPr="000A7441">
              <w:rPr>
                <w:rFonts w:asciiTheme="minorHAnsi" w:hAnsiTheme="minorHAnsi"/>
              </w:rPr>
              <w:t>Not defined</w:t>
            </w:r>
          </w:p>
        </w:tc>
      </w:tr>
      <w:tr w:rsidR="007C154F" w:rsidRPr="000A7441" w14:paraId="343DF151" w14:textId="77777777" w:rsidTr="00CD4AE9">
        <w:tc>
          <w:tcPr>
            <w:tcW w:w="3060" w:type="dxa"/>
          </w:tcPr>
          <w:p w14:paraId="42A6F83C" w14:textId="77777777" w:rsidR="007C154F" w:rsidRPr="000A7441" w:rsidRDefault="007C154F" w:rsidP="00CD4AE9">
            <w:pPr>
              <w:spacing w:before="60" w:after="60"/>
              <w:rPr>
                <w:rFonts w:asciiTheme="minorHAnsi" w:hAnsiTheme="minorHAnsi"/>
              </w:rPr>
            </w:pPr>
            <w:r w:rsidRPr="000A7441">
              <w:rPr>
                <w:rFonts w:asciiTheme="minorHAnsi" w:hAnsiTheme="minorHAnsi"/>
              </w:rPr>
              <w:t>Allergic reactions or rashes</w:t>
            </w:r>
          </w:p>
        </w:tc>
        <w:tc>
          <w:tcPr>
            <w:tcW w:w="3061" w:type="dxa"/>
          </w:tcPr>
          <w:p w14:paraId="1A8DDD82" w14:textId="77777777" w:rsidR="007C154F" w:rsidRPr="000A7441" w:rsidRDefault="007C154F" w:rsidP="00CD4AE9">
            <w:pPr>
              <w:spacing w:before="60" w:after="60"/>
              <w:rPr>
                <w:rFonts w:asciiTheme="minorHAnsi" w:hAnsiTheme="minorHAnsi"/>
              </w:rPr>
            </w:pPr>
            <w:r w:rsidRPr="000A7441">
              <w:rPr>
                <w:rFonts w:asciiTheme="minorHAnsi" w:hAnsiTheme="minorHAnsi"/>
              </w:rPr>
              <w:t>Not defined or calculated</w:t>
            </w:r>
          </w:p>
        </w:tc>
        <w:tc>
          <w:tcPr>
            <w:tcW w:w="3061" w:type="dxa"/>
          </w:tcPr>
          <w:p w14:paraId="4F77712F" w14:textId="77777777" w:rsidR="007C154F" w:rsidRPr="000A7441" w:rsidRDefault="007C154F" w:rsidP="00CD4AE9">
            <w:pPr>
              <w:spacing w:before="60" w:after="60"/>
              <w:rPr>
                <w:rFonts w:asciiTheme="minorHAnsi" w:hAnsiTheme="minorHAnsi"/>
              </w:rPr>
            </w:pPr>
            <w:r w:rsidRPr="000A7441">
              <w:rPr>
                <w:rFonts w:asciiTheme="minorHAnsi" w:hAnsiTheme="minorHAnsi"/>
              </w:rPr>
              <w:t>Not defined</w:t>
            </w:r>
          </w:p>
        </w:tc>
      </w:tr>
      <w:tr w:rsidR="007C154F" w:rsidRPr="000A7441" w14:paraId="207539CA" w14:textId="77777777" w:rsidTr="00CD4AE9">
        <w:tc>
          <w:tcPr>
            <w:tcW w:w="3060" w:type="dxa"/>
          </w:tcPr>
          <w:p w14:paraId="475F70B7" w14:textId="77777777" w:rsidR="007C154F" w:rsidRPr="000A7441" w:rsidRDefault="007C154F" w:rsidP="00CD4AE9">
            <w:pPr>
              <w:spacing w:before="60" w:after="60"/>
              <w:rPr>
                <w:rFonts w:asciiTheme="minorHAnsi" w:hAnsiTheme="minorHAnsi"/>
              </w:rPr>
            </w:pPr>
            <w:r w:rsidRPr="000A7441">
              <w:rPr>
                <w:rFonts w:asciiTheme="minorHAnsi" w:hAnsiTheme="minorHAnsi"/>
              </w:rPr>
              <w:t>Serious AEs</w:t>
            </w:r>
          </w:p>
        </w:tc>
        <w:tc>
          <w:tcPr>
            <w:tcW w:w="3061" w:type="dxa"/>
          </w:tcPr>
          <w:p w14:paraId="3373F07A" w14:textId="77777777" w:rsidR="007C154F" w:rsidRPr="000A7441" w:rsidRDefault="007C154F" w:rsidP="00CD4AE9">
            <w:pPr>
              <w:spacing w:before="60" w:after="60"/>
              <w:rPr>
                <w:rFonts w:asciiTheme="minorHAnsi" w:hAnsiTheme="minorHAnsi"/>
              </w:rPr>
            </w:pPr>
            <w:r w:rsidRPr="000A7441">
              <w:rPr>
                <w:rFonts w:asciiTheme="minorHAnsi" w:hAnsiTheme="minorHAnsi"/>
              </w:rPr>
              <w:t>Not defined or calculated</w:t>
            </w:r>
          </w:p>
        </w:tc>
        <w:tc>
          <w:tcPr>
            <w:tcW w:w="3061" w:type="dxa"/>
          </w:tcPr>
          <w:p w14:paraId="01DD438D" w14:textId="77777777" w:rsidR="007C154F" w:rsidRPr="000A7441" w:rsidRDefault="007C154F" w:rsidP="00CD4AE9">
            <w:pPr>
              <w:spacing w:before="60" w:after="60"/>
              <w:rPr>
                <w:rFonts w:asciiTheme="minorHAnsi" w:hAnsiTheme="minorHAnsi"/>
              </w:rPr>
            </w:pPr>
            <w:r w:rsidRPr="000A7441">
              <w:rPr>
                <w:rFonts w:asciiTheme="minorHAnsi" w:hAnsiTheme="minorHAnsi"/>
              </w:rPr>
              <w:t>Calculated but not defined</w:t>
            </w:r>
          </w:p>
        </w:tc>
      </w:tr>
    </w:tbl>
    <w:p w14:paraId="4C36AB63" w14:textId="77777777" w:rsidR="007C154F" w:rsidRPr="000A7441" w:rsidRDefault="007C154F" w:rsidP="007C154F">
      <w:pPr>
        <w:spacing w:after="0"/>
        <w:rPr>
          <w:rFonts w:asciiTheme="minorHAnsi" w:hAnsiTheme="minorHAnsi"/>
        </w:rPr>
      </w:pPr>
    </w:p>
    <w:p w14:paraId="6859DDDD" w14:textId="77777777" w:rsidR="007C154F" w:rsidRPr="000A7441" w:rsidRDefault="007C154F" w:rsidP="007C154F">
      <w:pPr>
        <w:keepNext/>
        <w:keepLines/>
        <w:spacing w:line="240" w:lineRule="auto"/>
        <w:outlineLvl w:val="3"/>
        <w:rPr>
          <w:rFonts w:asciiTheme="minorHAnsi" w:eastAsia="Times New Roman" w:hAnsiTheme="minorHAnsi" w:cs="Times New Roman"/>
          <w:b/>
          <w:i/>
          <w:iCs/>
          <w:color w:val="0B769D"/>
          <w:szCs w:val="24"/>
        </w:rPr>
      </w:pPr>
      <w:r w:rsidRPr="000A7441">
        <w:rPr>
          <w:rFonts w:asciiTheme="minorHAnsi" w:eastAsia="Times New Roman" w:hAnsiTheme="minorHAnsi" w:cs="Times New Roman"/>
          <w:b/>
          <w:i/>
          <w:iCs/>
          <w:color w:val="0B769D"/>
          <w:szCs w:val="24"/>
        </w:rPr>
        <w:t>Ezetimibe monotherapy vs a statin (Kushani 2008)</w:t>
      </w:r>
    </w:p>
    <w:p w14:paraId="5AA14C83" w14:textId="4F41F555"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Although the primary objective of this systematic review was to assess the risk of adverse events in combination ezetimibe+statin versus a statin monotherapy, the results of ezetimibe monotherapy vs a placebo were also reported in some of the identified RCTs and were analysed by the authors in the same way as the main results. The review identified six RCTs (Ballantyne 2003</w:t>
      </w:r>
      <w:r w:rsidRPr="000A7441">
        <w:rPr>
          <w:rFonts w:asciiTheme="minorHAnsi" w:hAnsiTheme="minorHAnsi"/>
          <w:szCs w:val="24"/>
        </w:rPr>
        <w:fldChar w:fldCharType="begin"/>
      </w:r>
      <w:r w:rsidRPr="000A7441">
        <w:rPr>
          <w:rFonts w:asciiTheme="minorHAnsi" w:hAnsiTheme="minorHAnsi"/>
          <w:szCs w:val="24"/>
        </w:rPr>
        <w:instrText xml:space="preserve"> NOTEREF _Ref460673206 \f \h </w:instrText>
      </w:r>
      <w:r w:rsidR="000A7441">
        <w:rPr>
          <w:rFonts w:asciiTheme="minorHAnsi" w:hAnsiTheme="minorHAnsi"/>
          <w:szCs w:val="24"/>
        </w:rPr>
        <w:instrText xml:space="preserve">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5</w:t>
      </w:r>
      <w:r w:rsidRPr="000A7441">
        <w:rPr>
          <w:rFonts w:asciiTheme="minorHAnsi" w:hAnsiTheme="minorHAnsi"/>
          <w:szCs w:val="24"/>
        </w:rPr>
        <w:fldChar w:fldCharType="end"/>
      </w:r>
      <w:r w:rsidRPr="000A7441">
        <w:rPr>
          <w:rFonts w:asciiTheme="minorHAnsi" w:hAnsiTheme="minorHAnsi"/>
          <w:szCs w:val="24"/>
        </w:rPr>
        <w:t>; Kerzner, 2003</w:t>
      </w:r>
      <w:r w:rsidRPr="000A7441">
        <w:rPr>
          <w:rFonts w:asciiTheme="minorHAnsi" w:hAnsiTheme="minorHAnsi"/>
          <w:szCs w:val="24"/>
        </w:rPr>
        <w:fldChar w:fldCharType="begin"/>
      </w:r>
      <w:r w:rsidRPr="000A7441">
        <w:rPr>
          <w:rFonts w:asciiTheme="minorHAnsi" w:hAnsiTheme="minorHAnsi"/>
          <w:szCs w:val="24"/>
        </w:rPr>
        <w:instrText xml:space="preserve"> NOTEREF _Ref460679746 \f \h </w:instrText>
      </w:r>
      <w:r w:rsidR="000A7441">
        <w:rPr>
          <w:rFonts w:asciiTheme="minorHAnsi" w:hAnsiTheme="minorHAnsi"/>
          <w:szCs w:val="24"/>
        </w:rPr>
        <w:instrText xml:space="preserve">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65</w:t>
      </w:r>
      <w:r w:rsidRPr="000A7441">
        <w:rPr>
          <w:rFonts w:asciiTheme="minorHAnsi" w:hAnsiTheme="minorHAnsi"/>
          <w:szCs w:val="24"/>
        </w:rPr>
        <w:fldChar w:fldCharType="end"/>
      </w:r>
      <w:r w:rsidRPr="000A7441">
        <w:rPr>
          <w:rFonts w:asciiTheme="minorHAnsi" w:hAnsiTheme="minorHAnsi"/>
          <w:szCs w:val="24"/>
        </w:rPr>
        <w:t>; Melani 2003; Davidson 2002</w:t>
      </w:r>
      <w:r w:rsidRPr="000A7441">
        <w:rPr>
          <w:rFonts w:asciiTheme="minorHAnsi" w:hAnsiTheme="minorHAnsi"/>
          <w:szCs w:val="24"/>
        </w:rPr>
        <w:fldChar w:fldCharType="begin"/>
      </w:r>
      <w:r w:rsidRPr="000A7441">
        <w:rPr>
          <w:rFonts w:asciiTheme="minorHAnsi" w:hAnsiTheme="minorHAnsi"/>
          <w:szCs w:val="24"/>
        </w:rPr>
        <w:instrText xml:space="preserve"> NOTEREF _Ref460672395 \f \h </w:instrText>
      </w:r>
      <w:r w:rsidR="000A7441">
        <w:rPr>
          <w:rFonts w:asciiTheme="minorHAnsi" w:hAnsiTheme="minorHAnsi"/>
          <w:szCs w:val="24"/>
        </w:rPr>
        <w:instrText xml:space="preserve">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4</w:t>
      </w:r>
      <w:r w:rsidRPr="000A7441">
        <w:rPr>
          <w:rFonts w:asciiTheme="minorHAnsi" w:hAnsiTheme="minorHAnsi"/>
          <w:szCs w:val="24"/>
        </w:rPr>
        <w:fldChar w:fldCharType="end"/>
      </w:r>
      <w:r w:rsidRPr="000A7441">
        <w:rPr>
          <w:rFonts w:asciiTheme="minorHAnsi" w:hAnsiTheme="minorHAnsi"/>
          <w:szCs w:val="24"/>
        </w:rPr>
        <w:t>; Bays 2004</w:t>
      </w:r>
      <w:r w:rsidRPr="000A7441">
        <w:rPr>
          <w:rFonts w:asciiTheme="minorHAnsi" w:hAnsiTheme="minorHAnsi"/>
          <w:szCs w:val="24"/>
        </w:rPr>
        <w:fldChar w:fldCharType="begin"/>
      </w:r>
      <w:r w:rsidRPr="000A7441">
        <w:rPr>
          <w:rFonts w:asciiTheme="minorHAnsi" w:hAnsiTheme="minorHAnsi"/>
          <w:szCs w:val="24"/>
        </w:rPr>
        <w:instrText xml:space="preserve"> NOTEREF _Ref460672386 \f \h </w:instrText>
      </w:r>
      <w:r w:rsidR="000A7441">
        <w:rPr>
          <w:rFonts w:asciiTheme="minorHAnsi" w:hAnsiTheme="minorHAnsi"/>
          <w:szCs w:val="24"/>
        </w:rPr>
        <w:instrText xml:space="preserve">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19</w:t>
      </w:r>
      <w:r w:rsidRPr="000A7441">
        <w:rPr>
          <w:rFonts w:asciiTheme="minorHAnsi" w:hAnsiTheme="minorHAnsi"/>
          <w:szCs w:val="24"/>
        </w:rPr>
        <w:fldChar w:fldCharType="end"/>
      </w:r>
      <w:r w:rsidRPr="000A7441">
        <w:rPr>
          <w:rFonts w:asciiTheme="minorHAnsi" w:hAnsiTheme="minorHAnsi"/>
          <w:szCs w:val="24"/>
        </w:rPr>
        <w:t xml:space="preserve"> and Goldberg 2004</w:t>
      </w:r>
      <w:r w:rsidRPr="000A7441">
        <w:rPr>
          <w:rFonts w:asciiTheme="minorHAnsi" w:hAnsiTheme="minorHAnsi"/>
          <w:szCs w:val="24"/>
        </w:rPr>
        <w:fldChar w:fldCharType="begin"/>
      </w:r>
      <w:r w:rsidRPr="000A7441">
        <w:rPr>
          <w:rFonts w:asciiTheme="minorHAnsi" w:hAnsiTheme="minorHAnsi"/>
          <w:szCs w:val="24"/>
        </w:rPr>
        <w:instrText xml:space="preserve"> NOTEREF _Ref460672845 \f \h </w:instrText>
      </w:r>
      <w:r w:rsidR="000A7441">
        <w:rPr>
          <w:rFonts w:asciiTheme="minorHAnsi" w:hAnsiTheme="minorHAnsi"/>
          <w:szCs w:val="24"/>
        </w:rPr>
        <w:instrText xml:space="preserve">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38</w:t>
      </w:r>
      <w:r w:rsidRPr="000A7441">
        <w:rPr>
          <w:rFonts w:asciiTheme="minorHAnsi" w:hAnsiTheme="minorHAnsi"/>
          <w:szCs w:val="24"/>
        </w:rPr>
        <w:fldChar w:fldCharType="end"/>
      </w:r>
      <w:r w:rsidRPr="000A7441">
        <w:rPr>
          <w:rFonts w:asciiTheme="minorHAnsi" w:hAnsiTheme="minorHAnsi"/>
          <w:szCs w:val="24"/>
        </w:rPr>
        <w:t>) that reported AE with respect to the ezetimibe monotherapy arm and a statin arm (that included atorvastatin, lovastatin, pravastatin and simvastatin). The incidence of myalgias was lower with ezetimibe monotherapy versus statin monotherapy, this difference did not reach statistical significance with RR calculations (RR=0.32, 95% CI 0.06 to 1.66). This lack of significance persisted in subgroup analysis of all simvastatin studies (RR=0.48, 95% CI 0.06 to 3.71). CK increases were not significantly higher with ezetimibe monotherapy versus statin monotherapy (RR=3.20, 95% CI 0.20 to 50.50). Rhabdomyolysis did not occur significantly more often with ezetimibe monotherapy versus statin monotherapy (RR=0.97, 95% CI 0.20 to 4.60). The incidence of transaminase increases, did not reach statistical significance when comparing ezetimibe monotherapy with statin monotherapy (RR=0.74, 95% CI 0.19 to 2.88). Gastrointestinal symptoms did not occur significantly more often with ezetimibe monotherapy versus statin monotherapy (RR=1.14, 95% CI 0.62 to 2.10). Discontinuations because of any adverse event was not significantly higher with ezetimibe monotherapy versus statin monotherapy (RR=1.04, 95% CI 0.61 to 1.78).</w:t>
      </w:r>
    </w:p>
    <w:p w14:paraId="790126A3" w14:textId="77777777" w:rsidR="007C154F" w:rsidRPr="000A7441" w:rsidRDefault="007C154F" w:rsidP="007C154F">
      <w:pPr>
        <w:keepNext/>
        <w:keepLines/>
        <w:spacing w:line="240" w:lineRule="auto"/>
        <w:outlineLvl w:val="3"/>
        <w:rPr>
          <w:rFonts w:asciiTheme="minorHAnsi" w:eastAsia="Times New Roman" w:hAnsiTheme="minorHAnsi" w:cs="Times New Roman"/>
          <w:b/>
          <w:i/>
          <w:iCs/>
          <w:color w:val="0B769D"/>
          <w:szCs w:val="24"/>
        </w:rPr>
      </w:pPr>
      <w:r w:rsidRPr="000A7441">
        <w:rPr>
          <w:rFonts w:asciiTheme="minorHAnsi" w:eastAsia="Times New Roman" w:hAnsiTheme="minorHAnsi" w:cs="Times New Roman"/>
          <w:b/>
          <w:i/>
          <w:iCs/>
          <w:color w:val="0B769D"/>
          <w:szCs w:val="24"/>
        </w:rPr>
        <w:t>Ezetimibe combination with a statin vs a statin (Kushani 2008).</w:t>
      </w:r>
    </w:p>
    <w:p w14:paraId="3C342E61"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Myalgias, reported by 7 studies including 3,185 patients (39% of total studies in this systematic review), were not more common with ezetimibe plus statin combination therapy (RR=0.86, 95% CI 0.60 to 1.24) compared with statin monotherapy. CK increases, reported by 7 trials including 5,611 patients were not significantly higher with combination therapy versus statin monotherapy (RR=0.84, 95% CI 0.10 to 6.81).</w:t>
      </w:r>
    </w:p>
    <w:p w14:paraId="38E4201F"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Rhabdomyolysis, reported in all 18 studies (100% of included studies) including 14,471 patients, did not occur more frequently in patients treated with combination therapy compared with statin monotherapy (RR=0.67, 95% CI 0.27 to 1.70). The incidence of transaminase increases, reported in 18 studies (100% of included studies) including 14,471 patients, did not reach statistical significance when comparing combination therapy with statin monotherapy (RR=1.55, 95% CI 0.99 to 2.44), although the lower boundary of the confidence interval was approaching the level of statistical significance. Gastrointestinal symptoms were the end point with the highest incidence and were reported by 7 studies (39% of total studies) that included 3,891 patients. Overall, 6.7% of 1,978 patients receiving ezetimibe experienced gastrointestinal symptoms versus 6.4% of 1,725 patients receiving statins alone. However, this was not significantly higher with combination therapy compared with statin monotherapy (RR=1.07, 95% CI 0.82 to 1.38). Discontinuations because of any adverse event were reported by 17 studies (94% of total studies) and included 12,569 patients. This end point was not higher with combination therapy vs statin monotherapy (RR=1.08, 95% CI 0.89 to 1.31).</w:t>
      </w:r>
    </w:p>
    <w:p w14:paraId="22B119C8"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Authors stated that the observed rates of AEs are consistent with smaller single-site studies. In premarketing clinical trials, the incidence of myalgias was reported as &lt;2% with ezetimibe monotherapy and 3.2% to 4.5% with ezetimibe-statin combination therapy (Smith 2003</w:t>
      </w:r>
      <w:r w:rsidRPr="000A7441">
        <w:rPr>
          <w:rStyle w:val="EndnoteReference"/>
          <w:rFonts w:asciiTheme="minorHAnsi" w:hAnsiTheme="minorHAnsi"/>
          <w:szCs w:val="24"/>
        </w:rPr>
        <w:endnoteReference w:id="77"/>
      </w:r>
      <w:r w:rsidRPr="000A7441">
        <w:rPr>
          <w:rFonts w:asciiTheme="minorHAnsi" w:hAnsiTheme="minorHAnsi"/>
          <w:szCs w:val="24"/>
        </w:rPr>
        <w:t>).  Patient information and previous studies reported a 1.3% to 1.4% incidence of hepatotoxicity and a 0.1% to 0.2% incidence of rhabdomyolysis with combination therapy (Davidson, 2004</w:t>
      </w:r>
      <w:r w:rsidRPr="000A7441">
        <w:rPr>
          <w:rStyle w:val="EndnoteReference"/>
          <w:rFonts w:asciiTheme="minorHAnsi" w:hAnsiTheme="minorHAnsi"/>
          <w:szCs w:val="24"/>
        </w:rPr>
        <w:endnoteReference w:id="78"/>
      </w:r>
      <w:r w:rsidRPr="000A7441">
        <w:rPr>
          <w:rFonts w:asciiTheme="minorHAnsi" w:hAnsiTheme="minorHAnsi"/>
          <w:szCs w:val="24"/>
        </w:rPr>
        <w:t>). In addition, reports indicated a 2.8% to 3.7% rate of adverse gastrointestinal events with combination therapy (Miocromedex(R) Healthcare Series. Vol 127. Thompson Healthcare, 2004). Although their meta-analysis found a higher rate of gastrointestinal adverse events (6.7%), this did not reach statistical significance in comparison to statin therapy. In a pooled analysis of 1,861 patients, Davidson (2004) found a slightly higher rate of hepatotoxicity with ezetimibe-statin combination therapy versus statin monotherapy (1.4% vs 0.4%; p=0.03). In Kushani (2008) analysis that included 13,978 patients for comparison, this difference did not reach statistical significance (0.8% vs 0.6% respectively).</w:t>
      </w:r>
    </w:p>
    <w:p w14:paraId="7F36E34C" w14:textId="77777777" w:rsidR="007C154F" w:rsidRPr="000A7441" w:rsidRDefault="007C154F" w:rsidP="007C154F">
      <w:pPr>
        <w:spacing w:line="240" w:lineRule="auto"/>
        <w:rPr>
          <w:rFonts w:asciiTheme="minorHAnsi" w:hAnsiTheme="minorHAnsi"/>
          <w:b/>
          <w:szCs w:val="24"/>
        </w:rPr>
      </w:pPr>
      <w:r w:rsidRPr="000A7441">
        <w:rPr>
          <w:rFonts w:asciiTheme="minorHAnsi" w:hAnsiTheme="minorHAnsi"/>
          <w:b/>
          <w:szCs w:val="24"/>
        </w:rPr>
        <w:t>Based on results of the analyses, Kushani (2008) concluded that the addition of ezetimibe to statin therapy does not significantly increase the incidence of adverse events.</w:t>
      </w:r>
    </w:p>
    <w:p w14:paraId="77BACC0C" w14:textId="77777777" w:rsidR="007C154F" w:rsidRPr="000A7441" w:rsidRDefault="007C154F" w:rsidP="007C154F">
      <w:pPr>
        <w:keepNext/>
        <w:keepLines/>
        <w:spacing w:line="240" w:lineRule="auto"/>
        <w:outlineLvl w:val="3"/>
        <w:rPr>
          <w:rFonts w:asciiTheme="minorHAnsi" w:hAnsiTheme="minorHAnsi"/>
          <w:i/>
        </w:rPr>
      </w:pPr>
      <w:r w:rsidRPr="000A7441">
        <w:rPr>
          <w:rFonts w:asciiTheme="minorHAnsi" w:eastAsia="Times New Roman" w:hAnsiTheme="minorHAnsi" w:cs="Times New Roman"/>
          <w:b/>
          <w:i/>
          <w:iCs/>
          <w:color w:val="0B769D"/>
          <w:szCs w:val="24"/>
        </w:rPr>
        <w:t>Ezetimibe combination with a statin vs a statin (Luo 2015)</w:t>
      </w:r>
    </w:p>
    <w:p w14:paraId="5432E8B6"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Out of 20 identified RCTs, total adverse events were reported in 16 studies, with 1,165 events occurring in 3,856 patients (30%) treated with ezetimibe and statins, compared with 1,198 events in 4,171 patients (29%) treated with statins alone. There was no statistically significant difference in the two arms (OR=0.95 95% CI 0.85 to1.06; P = 0.34, I</w:t>
      </w:r>
      <w:r w:rsidRPr="000A7441">
        <w:rPr>
          <w:rFonts w:asciiTheme="minorHAnsi" w:hAnsiTheme="minorHAnsi"/>
          <w:szCs w:val="24"/>
          <w:vertAlign w:val="superscript"/>
        </w:rPr>
        <w:t>2</w:t>
      </w:r>
      <w:r w:rsidRPr="000A7441">
        <w:rPr>
          <w:rFonts w:asciiTheme="minorHAnsi" w:hAnsiTheme="minorHAnsi"/>
          <w:szCs w:val="24"/>
        </w:rPr>
        <w:t>=0). Serious adverse events were reported in 13 studies, with 76 events occurring in 3,997 patients (2%) treated with ezetimibe and statins, compared with 69 events in 4,301 patients (1.6%) treated with statins alone. This end point was not higher with combination therapy compared with statin monotherapy (OR=1.04 95% CI, 0.75 to 1.45; P = 0.81; I</w:t>
      </w:r>
      <w:r w:rsidRPr="000A7441">
        <w:rPr>
          <w:rFonts w:asciiTheme="minorHAnsi" w:hAnsiTheme="minorHAnsi"/>
          <w:szCs w:val="24"/>
          <w:vertAlign w:val="superscript"/>
        </w:rPr>
        <w:t>2</w:t>
      </w:r>
      <w:r w:rsidRPr="000A7441">
        <w:rPr>
          <w:rFonts w:asciiTheme="minorHAnsi" w:hAnsiTheme="minorHAnsi"/>
          <w:szCs w:val="24"/>
        </w:rPr>
        <w:t xml:space="preserve"> = 0%),</w:t>
      </w:r>
    </w:p>
    <w:p w14:paraId="40166DCD"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Eighteen studies were assessed in terms of treatment discontinuation, 169 of 4818 patients (3.5%) discontinued treatment with ezetimibe and statins and 148 of 5142 patients (2.9%) discontinued statins alone. There was no significant difference between combination therapy and statin monotherapy (OR=1.15 95% CI, 0. 92 to 1.44; P = 0.22; I</w:t>
      </w:r>
      <w:r w:rsidRPr="000A7441">
        <w:rPr>
          <w:rFonts w:asciiTheme="minorHAnsi" w:hAnsiTheme="minorHAnsi"/>
          <w:szCs w:val="24"/>
          <w:vertAlign w:val="superscript"/>
        </w:rPr>
        <w:t>2</w:t>
      </w:r>
      <w:r w:rsidRPr="000A7441">
        <w:rPr>
          <w:rFonts w:asciiTheme="minorHAnsi" w:hAnsiTheme="minorHAnsi"/>
          <w:szCs w:val="24"/>
        </w:rPr>
        <w:t xml:space="preserve"> = 0%).</w:t>
      </w:r>
    </w:p>
    <w:p w14:paraId="377F2997"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Nine studies were assessed for gastrointestinal adverse events. A total of 123 events occurred in 2446 patients (5%) treated with ezetimibe and statins, compared with 122 events in 2957 patients (4%) treated with statins alone. There was no significant difference between combination therapy and statin monotherapy (OR=1.26 95% CI, 0.97 to 1.63; P = 0.08; I</w:t>
      </w:r>
      <w:r w:rsidRPr="000A7441">
        <w:rPr>
          <w:rFonts w:asciiTheme="minorHAnsi" w:hAnsiTheme="minorHAnsi"/>
          <w:szCs w:val="24"/>
          <w:vertAlign w:val="superscript"/>
        </w:rPr>
        <w:t>2</w:t>
      </w:r>
      <w:r w:rsidRPr="000A7441">
        <w:rPr>
          <w:rFonts w:asciiTheme="minorHAnsi" w:hAnsiTheme="minorHAnsi"/>
          <w:szCs w:val="24"/>
        </w:rPr>
        <w:t xml:space="preserve"> = 24%). Six trials reported allergic reactions or rashes. Seventeen events occurred in 1903 patients (0.9%) treated with ezetimibe and statins, compared with 31 events in 2391 patients (1.3%) treated with statins alone. There was no significant difference between the groups (OR=0.76 95% CI, 0.41 to 1.35; P = 0.33; I</w:t>
      </w:r>
      <w:r w:rsidRPr="000A7441">
        <w:rPr>
          <w:rFonts w:asciiTheme="minorHAnsi" w:hAnsiTheme="minorHAnsi"/>
          <w:szCs w:val="24"/>
          <w:vertAlign w:val="superscript"/>
        </w:rPr>
        <w:t>2</w:t>
      </w:r>
      <w:r w:rsidRPr="000A7441">
        <w:rPr>
          <w:rFonts w:asciiTheme="minorHAnsi" w:hAnsiTheme="minorHAnsi"/>
          <w:szCs w:val="24"/>
        </w:rPr>
        <w:t xml:space="preserve"> = 0%). CK&gt;10 × ULN, was reported in 11 studies. Eleven events occurred in 5579 patients (0.2%) treated with ezetimibe and statins, compared with 10 events in 5850 patients (0.2%) treated with statins alone. There was no significant difference between the groups (OR=1.07 95% CI, 0.51 to 2.23; P =0.86; I</w:t>
      </w:r>
      <w:r w:rsidRPr="000A7441">
        <w:rPr>
          <w:rFonts w:asciiTheme="minorHAnsi" w:hAnsiTheme="minorHAnsi"/>
          <w:szCs w:val="24"/>
          <w:vertAlign w:val="superscript"/>
        </w:rPr>
        <w:t>2</w:t>
      </w:r>
      <w:r w:rsidRPr="000A7441">
        <w:rPr>
          <w:rFonts w:asciiTheme="minorHAnsi" w:hAnsiTheme="minorHAnsi"/>
          <w:szCs w:val="24"/>
        </w:rPr>
        <w:t xml:space="preserve"> = 0%).</w:t>
      </w:r>
    </w:p>
    <w:p w14:paraId="246B50B6"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The incidence of ALT &gt;3 × ULN was reported in 11 studies and did not reach statistical significance when compared between the combination therapy and statin monotherapy groups (OR= 1.01 95% CI, 0.58 to 1.77; P = 0.96; I</w:t>
      </w:r>
      <w:r w:rsidRPr="000A7441">
        <w:rPr>
          <w:rFonts w:asciiTheme="minorHAnsi" w:hAnsiTheme="minorHAnsi"/>
          <w:szCs w:val="24"/>
          <w:vertAlign w:val="superscript"/>
        </w:rPr>
        <w:t>2</w:t>
      </w:r>
      <w:r w:rsidRPr="000A7441">
        <w:rPr>
          <w:rFonts w:asciiTheme="minorHAnsi" w:hAnsiTheme="minorHAnsi"/>
          <w:szCs w:val="24"/>
        </w:rPr>
        <w:t xml:space="preserve"> =0%). Seven trials reported the proportion of patients with AST &gt;3 × ULN. A total of 17 events occurred in 3864 patients (0.4%) treated with ezetimibe and statins, compared with 16 events in 4335 patients (0.4%) treated with statins alone. There was no significant difference between the groups (OR=1.21 95% CI, 0.61 to 2.39; P = 0.58; I</w:t>
      </w:r>
      <w:r w:rsidRPr="000A7441">
        <w:rPr>
          <w:rFonts w:asciiTheme="minorHAnsi" w:hAnsiTheme="minorHAnsi"/>
          <w:szCs w:val="24"/>
          <w:vertAlign w:val="superscript"/>
        </w:rPr>
        <w:t>2</w:t>
      </w:r>
      <w:r w:rsidRPr="000A7441">
        <w:rPr>
          <w:rFonts w:asciiTheme="minorHAnsi" w:hAnsiTheme="minorHAnsi"/>
          <w:szCs w:val="24"/>
        </w:rPr>
        <w:t xml:space="preserve"> = 35%).</w:t>
      </w:r>
    </w:p>
    <w:p w14:paraId="44041B33" w14:textId="77777777" w:rsidR="007C154F" w:rsidRPr="000A7441" w:rsidRDefault="007C154F" w:rsidP="007C154F">
      <w:pPr>
        <w:spacing w:line="240" w:lineRule="auto"/>
        <w:rPr>
          <w:rFonts w:asciiTheme="minorHAnsi" w:hAnsiTheme="minorHAnsi"/>
          <w:b/>
          <w:i/>
          <w:szCs w:val="24"/>
        </w:rPr>
      </w:pPr>
      <w:r w:rsidRPr="000A7441">
        <w:rPr>
          <w:rFonts w:asciiTheme="minorHAnsi" w:hAnsiTheme="minorHAnsi"/>
          <w:b/>
          <w:i/>
          <w:szCs w:val="24"/>
        </w:rPr>
        <w:t>Consistent with the conclusion of Kushani (2008), Luo (2015) also concluded that the incidence of adverse effects with co-administration of ezetimibe and statins did not differ significantly from those with statin monotherapy.</w:t>
      </w:r>
      <w:r w:rsidRPr="000A7441">
        <w:rPr>
          <w:rFonts w:asciiTheme="minorHAnsi" w:hAnsiTheme="minorHAnsi"/>
          <w:b/>
          <w:szCs w:val="24"/>
        </w:rPr>
        <w:t xml:space="preserve"> </w:t>
      </w:r>
      <w:r w:rsidRPr="000A7441">
        <w:rPr>
          <w:rFonts w:asciiTheme="minorHAnsi" w:hAnsiTheme="minorHAnsi"/>
          <w:b/>
          <w:i/>
          <w:szCs w:val="24"/>
        </w:rPr>
        <w:t xml:space="preserve">The systematic reviews Kushani (2008) and Luo (2015) do not restrict the population to patients with statin intolerance or contraindication. Therefore the applicability of their conclusions to the research question of the review is uncertain. </w:t>
      </w:r>
    </w:p>
    <w:p w14:paraId="6C945F7F" w14:textId="77777777" w:rsidR="007C154F" w:rsidRPr="000A7441" w:rsidRDefault="007C154F" w:rsidP="007C154F">
      <w:pPr>
        <w:pStyle w:val="Heading2"/>
        <w:spacing w:after="200" w:line="240" w:lineRule="auto"/>
        <w:rPr>
          <w:rFonts w:asciiTheme="minorHAnsi" w:hAnsiTheme="minorHAnsi"/>
          <w:sz w:val="28"/>
        </w:rPr>
      </w:pPr>
      <w:bookmarkStart w:id="704" w:name="_Toc467857751"/>
      <w:bookmarkStart w:id="705" w:name="_Toc473801189"/>
      <w:bookmarkStart w:id="706" w:name="_Toc473801682"/>
      <w:bookmarkStart w:id="707" w:name="_Toc473885399"/>
      <w:r w:rsidRPr="000A7441">
        <w:rPr>
          <w:rFonts w:asciiTheme="minorHAnsi" w:hAnsiTheme="minorHAnsi"/>
          <w:sz w:val="28"/>
        </w:rPr>
        <w:t>Summary of the systematic reviews</w:t>
      </w:r>
      <w:bookmarkEnd w:id="704"/>
      <w:bookmarkEnd w:id="705"/>
      <w:bookmarkEnd w:id="706"/>
      <w:bookmarkEnd w:id="707"/>
    </w:p>
    <w:p w14:paraId="13208187"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Table 2.2.3.9 shows a check list of the identified systematic reviews.</w:t>
      </w:r>
    </w:p>
    <w:p w14:paraId="6115CB38" w14:textId="77777777" w:rsidR="007C154F" w:rsidRPr="000A7441" w:rsidRDefault="007C154F" w:rsidP="007C154F">
      <w:pPr>
        <w:pStyle w:val="Caption"/>
        <w:spacing w:before="200" w:after="20"/>
        <w:rPr>
          <w:szCs w:val="24"/>
        </w:rPr>
      </w:pPr>
      <w:r w:rsidRPr="000A7441">
        <w:rPr>
          <w:szCs w:val="24"/>
        </w:rPr>
        <w:t>Table 2.2.3.9. A check list of the identified systematic reviews</w:t>
      </w:r>
    </w:p>
    <w:tbl>
      <w:tblPr>
        <w:tblStyle w:val="TableGrid4"/>
        <w:tblW w:w="9498" w:type="dxa"/>
        <w:tblLook w:val="04A0" w:firstRow="1" w:lastRow="0" w:firstColumn="1" w:lastColumn="0" w:noHBand="0" w:noVBand="1"/>
        <w:tblCaption w:val="table"/>
      </w:tblPr>
      <w:tblGrid>
        <w:gridCol w:w="4253"/>
        <w:gridCol w:w="5245"/>
      </w:tblGrid>
      <w:tr w:rsidR="007C154F" w:rsidRPr="000A7441" w14:paraId="3007DC63" w14:textId="77777777" w:rsidTr="00CD4AE9">
        <w:trPr>
          <w:tblHeader/>
        </w:trPr>
        <w:tc>
          <w:tcPr>
            <w:tcW w:w="4253" w:type="dxa"/>
            <w:shd w:val="clear" w:color="auto" w:fill="BFBFBF" w:themeFill="background1" w:themeFillShade="BF"/>
          </w:tcPr>
          <w:p w14:paraId="1C21FF82" w14:textId="77777777" w:rsidR="007C154F" w:rsidRPr="000A7441" w:rsidRDefault="007C154F" w:rsidP="00CD4AE9">
            <w:pPr>
              <w:spacing w:before="60" w:after="60"/>
              <w:rPr>
                <w:rFonts w:asciiTheme="minorHAnsi" w:hAnsiTheme="minorHAnsi"/>
                <w:b/>
              </w:rPr>
            </w:pPr>
            <w:r w:rsidRPr="000A7441">
              <w:rPr>
                <w:rFonts w:asciiTheme="minorHAnsi" w:hAnsiTheme="minorHAnsi"/>
                <w:b/>
              </w:rPr>
              <w:t>Number of original reviews identified</w:t>
            </w:r>
          </w:p>
        </w:tc>
        <w:tc>
          <w:tcPr>
            <w:tcW w:w="5245" w:type="dxa"/>
            <w:shd w:val="clear" w:color="auto" w:fill="BFBFBF" w:themeFill="background1" w:themeFillShade="BF"/>
          </w:tcPr>
          <w:p w14:paraId="5F53E1BC" w14:textId="77777777" w:rsidR="007C154F" w:rsidRPr="000A7441" w:rsidRDefault="007C154F" w:rsidP="00CD4AE9">
            <w:pPr>
              <w:spacing w:before="60" w:after="60"/>
              <w:rPr>
                <w:rFonts w:asciiTheme="minorHAnsi" w:hAnsiTheme="minorHAnsi"/>
                <w:b/>
              </w:rPr>
            </w:pPr>
            <w:r w:rsidRPr="000A7441">
              <w:rPr>
                <w:rFonts w:asciiTheme="minorHAnsi" w:hAnsiTheme="minorHAnsi"/>
              </w:rPr>
              <w:t xml:space="preserve"> </w:t>
            </w:r>
            <w:r w:rsidRPr="000A7441">
              <w:rPr>
                <w:rFonts w:asciiTheme="minorHAnsi" w:hAnsiTheme="minorHAnsi"/>
                <w:b/>
              </w:rPr>
              <w:t>15</w:t>
            </w:r>
          </w:p>
        </w:tc>
      </w:tr>
      <w:tr w:rsidR="007C154F" w:rsidRPr="000A7441" w14:paraId="2815F79E" w14:textId="77777777" w:rsidTr="00CD4AE9">
        <w:tc>
          <w:tcPr>
            <w:tcW w:w="4253" w:type="dxa"/>
          </w:tcPr>
          <w:p w14:paraId="389E9BCE"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 Excluded </w:t>
            </w:r>
          </w:p>
        </w:tc>
        <w:tc>
          <w:tcPr>
            <w:tcW w:w="5245" w:type="dxa"/>
          </w:tcPr>
          <w:p w14:paraId="37CBFF82" w14:textId="77777777" w:rsidR="007C154F" w:rsidRPr="000A7441" w:rsidRDefault="007C154F" w:rsidP="00CD4AE9">
            <w:pPr>
              <w:spacing w:before="60" w:after="60"/>
              <w:rPr>
                <w:rFonts w:asciiTheme="minorHAnsi" w:hAnsiTheme="minorHAnsi"/>
              </w:rPr>
            </w:pPr>
          </w:p>
        </w:tc>
      </w:tr>
      <w:tr w:rsidR="007C154F" w:rsidRPr="000A7441" w14:paraId="710D8FA1" w14:textId="77777777" w:rsidTr="00CD4AE9">
        <w:tc>
          <w:tcPr>
            <w:tcW w:w="4253" w:type="dxa"/>
          </w:tcPr>
          <w:p w14:paraId="75569BD0" w14:textId="77777777" w:rsidR="00EE043F" w:rsidRDefault="007C154F" w:rsidP="00EE043F">
            <w:pPr>
              <w:spacing w:before="60" w:after="60"/>
              <w:rPr>
                <w:rFonts w:asciiTheme="minorHAnsi" w:hAnsiTheme="minorHAnsi"/>
              </w:rPr>
            </w:pPr>
            <w:r w:rsidRPr="000A7441">
              <w:rPr>
                <w:rFonts w:asciiTheme="minorHAnsi" w:hAnsiTheme="minorHAnsi"/>
              </w:rPr>
              <w:t>Poor quality</w:t>
            </w:r>
          </w:p>
          <w:p w14:paraId="5B4163E0" w14:textId="056D0AE1" w:rsidR="00EE043F" w:rsidRPr="000A7441" w:rsidRDefault="007C154F" w:rsidP="00EE043F">
            <w:pPr>
              <w:spacing w:before="60" w:after="60"/>
              <w:rPr>
                <w:rFonts w:asciiTheme="minorHAnsi" w:hAnsiTheme="minorHAnsi"/>
              </w:rPr>
            </w:pPr>
            <w:r w:rsidRPr="000A7441">
              <w:rPr>
                <w:rFonts w:asciiTheme="minorHAnsi" w:hAnsiTheme="minorHAnsi"/>
              </w:rPr>
              <w:t>Duplicate</w:t>
            </w:r>
          </w:p>
          <w:p w14:paraId="76A17ACA" w14:textId="3D3A97A4" w:rsidR="007C154F" w:rsidRPr="000A7441" w:rsidRDefault="007C154F" w:rsidP="00CD4AE9">
            <w:pPr>
              <w:spacing w:before="60" w:after="60"/>
              <w:rPr>
                <w:rFonts w:asciiTheme="minorHAnsi" w:hAnsiTheme="minorHAnsi"/>
              </w:rPr>
            </w:pPr>
            <w:r w:rsidRPr="000A7441">
              <w:rPr>
                <w:rFonts w:asciiTheme="minorHAnsi" w:hAnsiTheme="minorHAnsi"/>
              </w:rPr>
              <w:t>More recent update</w:t>
            </w:r>
          </w:p>
        </w:tc>
        <w:tc>
          <w:tcPr>
            <w:tcW w:w="5245" w:type="dxa"/>
          </w:tcPr>
          <w:p w14:paraId="2BF07F3C" w14:textId="77777777" w:rsidR="007C154F" w:rsidRPr="000A7441" w:rsidRDefault="007C154F" w:rsidP="00CD4AE9">
            <w:pPr>
              <w:spacing w:before="60" w:after="60"/>
              <w:rPr>
                <w:rFonts w:asciiTheme="minorHAnsi" w:hAnsiTheme="minorHAnsi"/>
              </w:rPr>
            </w:pPr>
            <w:r w:rsidRPr="000A7441">
              <w:rPr>
                <w:rFonts w:asciiTheme="minorHAnsi" w:hAnsiTheme="minorHAnsi"/>
              </w:rPr>
              <w:t>3 (Ijioma 2011, Sandro 2015, Battagia 2015)</w:t>
            </w:r>
          </w:p>
          <w:p w14:paraId="444DF132" w14:textId="77777777" w:rsidR="007C154F" w:rsidRPr="000A7441" w:rsidRDefault="007C154F" w:rsidP="00CD4AE9">
            <w:pPr>
              <w:spacing w:before="60" w:after="60"/>
              <w:rPr>
                <w:rFonts w:asciiTheme="minorHAnsi" w:hAnsiTheme="minorHAnsi"/>
              </w:rPr>
            </w:pPr>
            <w:r w:rsidRPr="000A7441">
              <w:rPr>
                <w:rFonts w:asciiTheme="minorHAnsi" w:hAnsiTheme="minorHAnsi"/>
              </w:rPr>
              <w:t>1 (Sharma 2009b=AHRQ 2009 full report)</w:t>
            </w:r>
          </w:p>
          <w:p w14:paraId="7D2AE12E" w14:textId="77777777" w:rsidR="007C154F" w:rsidRPr="000A7441" w:rsidRDefault="007C154F" w:rsidP="00CD4AE9">
            <w:pPr>
              <w:spacing w:before="60" w:after="60"/>
              <w:rPr>
                <w:rFonts w:asciiTheme="minorHAnsi" w:hAnsiTheme="minorHAnsi"/>
              </w:rPr>
            </w:pPr>
            <w:r w:rsidRPr="000A7441">
              <w:rPr>
                <w:rFonts w:asciiTheme="minorHAnsi" w:hAnsiTheme="minorHAnsi"/>
              </w:rPr>
              <w:t>2 (AHRQ 2009; Mikhailidis 2007)</w:t>
            </w:r>
          </w:p>
        </w:tc>
      </w:tr>
      <w:tr w:rsidR="007C154F" w:rsidRPr="000A7441" w14:paraId="2B2018CC" w14:textId="77777777" w:rsidTr="00CD4AE9">
        <w:tc>
          <w:tcPr>
            <w:tcW w:w="4253" w:type="dxa"/>
          </w:tcPr>
          <w:p w14:paraId="304BFF50" w14:textId="58E46F94" w:rsidR="00EE043F" w:rsidRPr="000A7441" w:rsidRDefault="007C154F" w:rsidP="00EE043F">
            <w:pPr>
              <w:spacing w:before="60" w:after="60"/>
              <w:rPr>
                <w:rFonts w:asciiTheme="minorHAnsi" w:hAnsiTheme="minorHAnsi"/>
              </w:rPr>
            </w:pPr>
            <w:r w:rsidRPr="000A7441">
              <w:rPr>
                <w:rFonts w:asciiTheme="minorHAnsi" w:hAnsiTheme="minorHAnsi"/>
              </w:rPr>
              <w:t xml:space="preserve">  Systematic reviews of “add-on” EZ+statin</w:t>
            </w:r>
          </w:p>
          <w:p w14:paraId="6E8E6239" w14:textId="434719E1" w:rsidR="007C154F" w:rsidRPr="000A7441" w:rsidRDefault="007C154F" w:rsidP="00CD4AE9">
            <w:pPr>
              <w:spacing w:before="60" w:after="60"/>
              <w:rPr>
                <w:rFonts w:asciiTheme="minorHAnsi" w:hAnsiTheme="minorHAnsi"/>
              </w:rPr>
            </w:pPr>
            <w:r w:rsidRPr="000A7441">
              <w:rPr>
                <w:rFonts w:asciiTheme="minorHAnsi" w:hAnsiTheme="minorHAnsi"/>
              </w:rPr>
              <w:t>trials vs matching dose of statin</w:t>
            </w:r>
          </w:p>
        </w:tc>
        <w:tc>
          <w:tcPr>
            <w:tcW w:w="5245" w:type="dxa"/>
          </w:tcPr>
          <w:p w14:paraId="675B0D74"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HTA-2008; HTA 2015 (both general population); </w:t>
            </w:r>
          </w:p>
        </w:tc>
      </w:tr>
      <w:tr w:rsidR="007C154F" w:rsidRPr="000A7441" w14:paraId="362E6EFF" w14:textId="77777777" w:rsidTr="00CD4AE9">
        <w:tc>
          <w:tcPr>
            <w:tcW w:w="4253" w:type="dxa"/>
          </w:tcPr>
          <w:p w14:paraId="0964150B" w14:textId="11BBC01D" w:rsidR="00EE043F" w:rsidRPr="000A7441" w:rsidRDefault="007C154F" w:rsidP="00EE043F">
            <w:pPr>
              <w:spacing w:before="60" w:after="60"/>
              <w:rPr>
                <w:rFonts w:asciiTheme="minorHAnsi" w:hAnsiTheme="minorHAnsi"/>
              </w:rPr>
            </w:pPr>
            <w:r w:rsidRPr="000A7441">
              <w:rPr>
                <w:rFonts w:asciiTheme="minorHAnsi" w:hAnsiTheme="minorHAnsi"/>
              </w:rPr>
              <w:t xml:space="preserve">  Systematic reviews of  trials in EZ+statin vs</w:t>
            </w:r>
          </w:p>
          <w:p w14:paraId="5F87ECAF" w14:textId="4E9967F1" w:rsidR="007C154F" w:rsidRPr="000A7441" w:rsidRDefault="007C154F" w:rsidP="00CD4AE9">
            <w:pPr>
              <w:spacing w:before="60" w:after="60"/>
              <w:rPr>
                <w:rFonts w:asciiTheme="minorHAnsi" w:hAnsiTheme="minorHAnsi"/>
              </w:rPr>
            </w:pPr>
            <w:r w:rsidRPr="000A7441">
              <w:rPr>
                <w:rFonts w:asciiTheme="minorHAnsi" w:hAnsiTheme="minorHAnsi"/>
              </w:rPr>
              <w:t>up-titrated dose of statin</w:t>
            </w:r>
          </w:p>
        </w:tc>
        <w:tc>
          <w:tcPr>
            <w:tcW w:w="5245" w:type="dxa"/>
          </w:tcPr>
          <w:p w14:paraId="7C8FDD6C" w14:textId="77777777" w:rsidR="007C154F" w:rsidRPr="000A7441" w:rsidRDefault="007C154F" w:rsidP="00CD4AE9">
            <w:pPr>
              <w:spacing w:before="60" w:after="60"/>
              <w:rPr>
                <w:rFonts w:asciiTheme="minorHAnsi" w:hAnsiTheme="minorHAnsi"/>
              </w:rPr>
            </w:pPr>
            <w:r w:rsidRPr="000A7441">
              <w:rPr>
                <w:rFonts w:asciiTheme="minorHAnsi" w:hAnsiTheme="minorHAnsi"/>
              </w:rPr>
              <w:t>HTA-2008; Mikhailidis 2011 (both general population);</w:t>
            </w:r>
          </w:p>
        </w:tc>
      </w:tr>
      <w:tr w:rsidR="007C154F" w:rsidRPr="000A7441" w14:paraId="14DC01EC" w14:textId="77777777" w:rsidTr="00CD4AE9">
        <w:tc>
          <w:tcPr>
            <w:tcW w:w="4253" w:type="dxa"/>
          </w:tcPr>
          <w:p w14:paraId="2E6502BB" w14:textId="759999BC" w:rsidR="00EE043F" w:rsidRPr="000A7441" w:rsidRDefault="007C154F" w:rsidP="00EE043F">
            <w:pPr>
              <w:spacing w:before="60" w:after="60"/>
              <w:rPr>
                <w:rFonts w:asciiTheme="minorHAnsi" w:hAnsiTheme="minorHAnsi"/>
              </w:rPr>
            </w:pPr>
            <w:r w:rsidRPr="000A7441">
              <w:rPr>
                <w:rFonts w:asciiTheme="minorHAnsi" w:hAnsiTheme="minorHAnsi"/>
              </w:rPr>
              <w:t xml:space="preserve">  Systematic reviews of trials in EZ+statin vs</w:t>
            </w:r>
          </w:p>
          <w:p w14:paraId="74268E75" w14:textId="6AC5DCCB" w:rsidR="007C154F" w:rsidRPr="000A7441" w:rsidRDefault="007C154F" w:rsidP="00CD4AE9">
            <w:pPr>
              <w:spacing w:before="60" w:after="60"/>
              <w:rPr>
                <w:rFonts w:asciiTheme="minorHAnsi" w:hAnsiTheme="minorHAnsi"/>
              </w:rPr>
            </w:pPr>
            <w:r w:rsidRPr="000A7441">
              <w:rPr>
                <w:rFonts w:asciiTheme="minorHAnsi" w:hAnsiTheme="minorHAnsi"/>
              </w:rPr>
              <w:t>more powerful statin</w:t>
            </w:r>
          </w:p>
        </w:tc>
        <w:tc>
          <w:tcPr>
            <w:tcW w:w="5245" w:type="dxa"/>
          </w:tcPr>
          <w:p w14:paraId="06340622"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AHRQ 2014; Gudzune 2014 (secondary prevention population); </w:t>
            </w:r>
          </w:p>
        </w:tc>
      </w:tr>
      <w:tr w:rsidR="007C154F" w:rsidRPr="000A7441" w14:paraId="79CA6CA0" w14:textId="77777777" w:rsidTr="00CD4AE9">
        <w:tc>
          <w:tcPr>
            <w:tcW w:w="4253" w:type="dxa"/>
          </w:tcPr>
          <w:p w14:paraId="57427DB8" w14:textId="3ED092D3" w:rsidR="00EE043F" w:rsidRPr="000A7441" w:rsidRDefault="007C154F" w:rsidP="00EE043F">
            <w:pPr>
              <w:spacing w:before="60" w:after="60"/>
              <w:rPr>
                <w:rFonts w:asciiTheme="minorHAnsi" w:hAnsiTheme="minorHAnsi"/>
              </w:rPr>
            </w:pPr>
            <w:r w:rsidRPr="000A7441">
              <w:rPr>
                <w:rFonts w:asciiTheme="minorHAnsi" w:hAnsiTheme="minorHAnsi"/>
              </w:rPr>
              <w:t xml:space="preserve">  Systematic review of trials in EZ</w:t>
            </w:r>
          </w:p>
          <w:p w14:paraId="2CDDE485" w14:textId="20ABBD15" w:rsidR="007C154F" w:rsidRPr="000A7441" w:rsidRDefault="007C154F" w:rsidP="00CD4AE9">
            <w:pPr>
              <w:spacing w:before="60" w:after="60"/>
              <w:rPr>
                <w:rFonts w:asciiTheme="minorHAnsi" w:hAnsiTheme="minorHAnsi"/>
              </w:rPr>
            </w:pPr>
            <w:r w:rsidRPr="000A7441">
              <w:rPr>
                <w:rFonts w:asciiTheme="minorHAnsi" w:hAnsiTheme="minorHAnsi"/>
              </w:rPr>
              <w:t>monotherapy vs  placebo</w:t>
            </w:r>
          </w:p>
        </w:tc>
        <w:tc>
          <w:tcPr>
            <w:tcW w:w="5245" w:type="dxa"/>
          </w:tcPr>
          <w:p w14:paraId="579492A3" w14:textId="77777777" w:rsidR="007C154F" w:rsidRPr="000A7441" w:rsidRDefault="007C154F" w:rsidP="00CD4AE9">
            <w:pPr>
              <w:spacing w:before="60" w:after="60"/>
              <w:rPr>
                <w:rFonts w:asciiTheme="minorHAnsi" w:hAnsiTheme="minorHAnsi"/>
              </w:rPr>
            </w:pPr>
            <w:r w:rsidRPr="000A7441">
              <w:rPr>
                <w:rFonts w:asciiTheme="minorHAnsi" w:hAnsiTheme="minorHAnsi"/>
              </w:rPr>
              <w:t>Pandor 2009 (general population without intolerance or contraindications to statin)</w:t>
            </w:r>
          </w:p>
        </w:tc>
      </w:tr>
      <w:tr w:rsidR="007C154F" w:rsidRPr="000A7441" w14:paraId="7512B4EA" w14:textId="77777777" w:rsidTr="00CD4AE9">
        <w:tc>
          <w:tcPr>
            <w:tcW w:w="4253" w:type="dxa"/>
          </w:tcPr>
          <w:p w14:paraId="65B6282A" w14:textId="13E6AD07" w:rsidR="00EE043F" w:rsidRPr="000A7441" w:rsidRDefault="007C154F" w:rsidP="00EE043F">
            <w:pPr>
              <w:spacing w:before="60" w:after="60"/>
              <w:rPr>
                <w:rFonts w:asciiTheme="minorHAnsi" w:hAnsiTheme="minorHAnsi"/>
              </w:rPr>
            </w:pPr>
            <w:r w:rsidRPr="000A7441">
              <w:rPr>
                <w:rFonts w:asciiTheme="minorHAnsi" w:hAnsiTheme="minorHAnsi"/>
              </w:rPr>
              <w:t xml:space="preserve">  Systematic reviews of AE reported in trials</w:t>
            </w:r>
          </w:p>
          <w:p w14:paraId="182FBEA2" w14:textId="629D8723" w:rsidR="007C154F" w:rsidRPr="000A7441" w:rsidRDefault="007C154F" w:rsidP="00CD4AE9">
            <w:pPr>
              <w:spacing w:before="60" w:after="60"/>
              <w:rPr>
                <w:rFonts w:asciiTheme="minorHAnsi" w:hAnsiTheme="minorHAnsi"/>
              </w:rPr>
            </w:pPr>
            <w:r w:rsidRPr="000A7441">
              <w:rPr>
                <w:rFonts w:asciiTheme="minorHAnsi" w:hAnsiTheme="minorHAnsi"/>
              </w:rPr>
              <w:t>of EZ+statin vs statin</w:t>
            </w:r>
          </w:p>
        </w:tc>
        <w:tc>
          <w:tcPr>
            <w:tcW w:w="5245" w:type="dxa"/>
          </w:tcPr>
          <w:p w14:paraId="7AB10B7D" w14:textId="77777777" w:rsidR="007C154F" w:rsidRPr="000A7441" w:rsidRDefault="007C154F" w:rsidP="00CD4AE9">
            <w:pPr>
              <w:spacing w:before="60" w:after="60"/>
              <w:rPr>
                <w:rFonts w:asciiTheme="minorHAnsi" w:hAnsiTheme="minorHAnsi"/>
              </w:rPr>
            </w:pPr>
            <w:r w:rsidRPr="000A7441">
              <w:rPr>
                <w:rFonts w:asciiTheme="minorHAnsi" w:hAnsiTheme="minorHAnsi"/>
              </w:rPr>
              <w:t>Kushani 2008; Luo 2015</w:t>
            </w:r>
          </w:p>
        </w:tc>
      </w:tr>
      <w:tr w:rsidR="007C154F" w:rsidRPr="000A7441" w14:paraId="605E0304" w14:textId="77777777" w:rsidTr="00CD4AE9">
        <w:tc>
          <w:tcPr>
            <w:tcW w:w="4253" w:type="dxa"/>
          </w:tcPr>
          <w:p w14:paraId="69B3749C" w14:textId="1388A4A3" w:rsidR="007C154F" w:rsidRPr="000A7441" w:rsidRDefault="007C154F" w:rsidP="00CD4AE9">
            <w:pPr>
              <w:spacing w:before="60" w:after="60"/>
              <w:rPr>
                <w:rFonts w:asciiTheme="minorHAnsi" w:hAnsiTheme="minorHAnsi"/>
              </w:rPr>
            </w:pPr>
            <w:r w:rsidRPr="000A7441">
              <w:rPr>
                <w:rFonts w:asciiTheme="minorHAnsi" w:hAnsiTheme="minorHAnsi"/>
              </w:rPr>
              <w:t>Systematic review of final outcomes (e.g. MI)</w:t>
            </w:r>
          </w:p>
        </w:tc>
        <w:tc>
          <w:tcPr>
            <w:tcW w:w="5245" w:type="dxa"/>
          </w:tcPr>
          <w:p w14:paraId="248D6B67" w14:textId="77777777" w:rsidR="007C154F" w:rsidRPr="000A7441" w:rsidRDefault="007C154F" w:rsidP="00CD4AE9">
            <w:pPr>
              <w:spacing w:before="60" w:after="60"/>
              <w:rPr>
                <w:rFonts w:asciiTheme="minorHAnsi" w:hAnsiTheme="minorHAnsi"/>
              </w:rPr>
            </w:pPr>
            <w:r w:rsidRPr="000A7441">
              <w:rPr>
                <w:rFonts w:asciiTheme="minorHAnsi" w:hAnsiTheme="minorHAnsi"/>
              </w:rPr>
              <w:t>Silverman 2016</w:t>
            </w:r>
          </w:p>
        </w:tc>
      </w:tr>
    </w:tbl>
    <w:p w14:paraId="11A69DED" w14:textId="77777777" w:rsidR="007C154F" w:rsidRPr="000A7441" w:rsidRDefault="007C154F" w:rsidP="007C154F">
      <w:pPr>
        <w:spacing w:after="0" w:line="240" w:lineRule="auto"/>
        <w:rPr>
          <w:rFonts w:asciiTheme="minorHAnsi" w:hAnsiTheme="minorHAnsi"/>
        </w:rPr>
      </w:pPr>
    </w:p>
    <w:p w14:paraId="40054F09"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Clinical effectiveness of ezetimibe as monotherapy or in combination with a statin was evaluated using a surrogate outcomes in all but two systematic reviews, of which one was of poor methodological quality (Battagia 2015) and was excluded from further consideration in favour of the more recent and higher quality systematic review by Silverman (2016).</w:t>
      </w:r>
    </w:p>
    <w:p w14:paraId="26B5E01E" w14:textId="77777777" w:rsidR="007C154F" w:rsidRPr="000A7441" w:rsidRDefault="007C154F" w:rsidP="007C154F">
      <w:pPr>
        <w:spacing w:line="240" w:lineRule="auto"/>
        <w:rPr>
          <w:rFonts w:asciiTheme="minorHAnsi" w:hAnsiTheme="minorHAnsi"/>
          <w:i/>
          <w:szCs w:val="24"/>
        </w:rPr>
      </w:pPr>
      <w:r w:rsidRPr="000A7441">
        <w:rPr>
          <w:rFonts w:asciiTheme="minorHAnsi" w:hAnsiTheme="minorHAnsi"/>
          <w:b/>
          <w:i/>
          <w:szCs w:val="24"/>
        </w:rPr>
        <w:t>In this meta-regression analysis, the use of statin and non-statin therapies (including ezetimibe) that act via upregulation of LDL receptor expression to reduce LDL-C were associated with similar RRs of major vascular events per change in LDL-C. Lower achieved LDL-C levels were associated with lower rates of major coronary events (e.g. as in IMPROVE IT trial). The between-group difference comparing RR reduction in major vascular events in non-statin therapy with statin therapy was not statistically significant (P =0.72)</w:t>
      </w:r>
      <w:r w:rsidRPr="000A7441">
        <w:rPr>
          <w:rFonts w:asciiTheme="minorHAnsi" w:hAnsiTheme="minorHAnsi"/>
          <w:i/>
          <w:szCs w:val="24"/>
        </w:rPr>
        <w:t>.</w:t>
      </w:r>
    </w:p>
    <w:p w14:paraId="2A639C31" w14:textId="77777777" w:rsidR="007C154F" w:rsidRPr="000A7441" w:rsidRDefault="007C154F" w:rsidP="007C154F">
      <w:pPr>
        <w:spacing w:line="240" w:lineRule="auto"/>
        <w:rPr>
          <w:rFonts w:asciiTheme="minorHAnsi" w:hAnsiTheme="minorHAnsi"/>
          <w:b/>
          <w:i/>
          <w:szCs w:val="24"/>
        </w:rPr>
      </w:pPr>
    </w:p>
    <w:p w14:paraId="4A6BCD9B"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 xml:space="preserve">The authors of the remaining systematic reviews that used surrogate outcomes as endpoints indicated that </w:t>
      </w:r>
    </w:p>
    <w:p w14:paraId="24BB89ED" w14:textId="77777777" w:rsidR="007C154F" w:rsidRPr="000A7441" w:rsidRDefault="007C154F" w:rsidP="00446584">
      <w:pPr>
        <w:pStyle w:val="ListParagraph"/>
        <w:numPr>
          <w:ilvl w:val="0"/>
          <w:numId w:val="148"/>
        </w:numPr>
        <w:spacing w:after="120" w:line="240" w:lineRule="auto"/>
        <w:ind w:left="714" w:hanging="357"/>
        <w:contextualSpacing w:val="0"/>
        <w:rPr>
          <w:rFonts w:asciiTheme="minorHAnsi" w:hAnsiTheme="minorHAnsi"/>
          <w:szCs w:val="24"/>
        </w:rPr>
      </w:pPr>
      <w:r w:rsidRPr="000A7441">
        <w:rPr>
          <w:rFonts w:asciiTheme="minorHAnsi" w:hAnsiTheme="minorHAnsi"/>
          <w:szCs w:val="24"/>
        </w:rPr>
        <w:t>ezetimibe monotherapy resulted in a significantly greater reduction in the LDL-C percentage change from baseline compared to placebo and a similar safety profile;</w:t>
      </w:r>
    </w:p>
    <w:p w14:paraId="49A7220A" w14:textId="77777777" w:rsidR="007C154F" w:rsidRPr="000A7441" w:rsidRDefault="007C154F" w:rsidP="00446584">
      <w:pPr>
        <w:pStyle w:val="ListParagraph"/>
        <w:numPr>
          <w:ilvl w:val="0"/>
          <w:numId w:val="148"/>
        </w:numPr>
        <w:spacing w:after="120" w:line="240" w:lineRule="auto"/>
        <w:ind w:left="714" w:hanging="357"/>
        <w:contextualSpacing w:val="0"/>
        <w:rPr>
          <w:rFonts w:asciiTheme="minorHAnsi" w:hAnsiTheme="minorHAnsi"/>
          <w:szCs w:val="24"/>
        </w:rPr>
      </w:pPr>
      <w:r w:rsidRPr="000A7441">
        <w:rPr>
          <w:rFonts w:asciiTheme="minorHAnsi" w:hAnsiTheme="minorHAnsi"/>
          <w:szCs w:val="24"/>
        </w:rPr>
        <w:t>ezetimibe + statin combination therapy (ezetimibe “add-on” study)  resulted in a greater reduction in LDL-C levels than the matching dose of statin monotherapy;</w:t>
      </w:r>
    </w:p>
    <w:p w14:paraId="2BD1A46A" w14:textId="77777777" w:rsidR="007C154F" w:rsidRPr="000A7441" w:rsidRDefault="007C154F" w:rsidP="00446584">
      <w:pPr>
        <w:pStyle w:val="ListParagraph"/>
        <w:numPr>
          <w:ilvl w:val="0"/>
          <w:numId w:val="148"/>
        </w:numPr>
        <w:spacing w:after="120" w:line="240" w:lineRule="auto"/>
        <w:ind w:left="714" w:hanging="357"/>
        <w:contextualSpacing w:val="0"/>
        <w:rPr>
          <w:rFonts w:asciiTheme="minorHAnsi" w:hAnsiTheme="minorHAnsi"/>
          <w:szCs w:val="24"/>
        </w:rPr>
      </w:pPr>
      <w:r w:rsidRPr="000A7441">
        <w:rPr>
          <w:rFonts w:asciiTheme="minorHAnsi" w:hAnsiTheme="minorHAnsi"/>
          <w:szCs w:val="24"/>
        </w:rPr>
        <w:t xml:space="preserve">ezetimibe + statin combination therapy resulted in a greater reduction in LDL-C levels than up-titrating statin monotherapy (either in terms of potency or dose); </w:t>
      </w:r>
    </w:p>
    <w:p w14:paraId="249D34A0" w14:textId="77777777" w:rsidR="007C154F" w:rsidRPr="000A7441" w:rsidRDefault="007C154F" w:rsidP="00446584">
      <w:pPr>
        <w:pStyle w:val="ListParagraph"/>
        <w:numPr>
          <w:ilvl w:val="0"/>
          <w:numId w:val="148"/>
        </w:numPr>
        <w:spacing w:after="120" w:line="240" w:lineRule="auto"/>
        <w:ind w:left="714" w:hanging="357"/>
        <w:contextualSpacing w:val="0"/>
        <w:rPr>
          <w:rFonts w:asciiTheme="minorHAnsi" w:hAnsiTheme="minorHAnsi"/>
          <w:szCs w:val="24"/>
        </w:rPr>
      </w:pPr>
      <w:r w:rsidRPr="000A7441">
        <w:rPr>
          <w:rFonts w:asciiTheme="minorHAnsi" w:hAnsiTheme="minorHAnsi"/>
          <w:szCs w:val="24"/>
        </w:rPr>
        <w:t>the incidence of adverse effects with co-administration of ezetimibe and statins did not differ significantly from those with statin monotherapy</w:t>
      </w:r>
    </w:p>
    <w:p w14:paraId="3DF8A7DB" w14:textId="77777777" w:rsidR="007C154F" w:rsidRPr="000A7441" w:rsidRDefault="007C154F" w:rsidP="007C154F">
      <w:pPr>
        <w:spacing w:after="0" w:line="240" w:lineRule="auto"/>
        <w:rPr>
          <w:rFonts w:asciiTheme="minorHAnsi" w:hAnsiTheme="minorHAnsi"/>
        </w:rPr>
      </w:pPr>
    </w:p>
    <w:p w14:paraId="074C4C36" w14:textId="77777777" w:rsidR="007C154F" w:rsidRPr="000A7441" w:rsidRDefault="007C154F" w:rsidP="007C154F">
      <w:pPr>
        <w:spacing w:line="240" w:lineRule="auto"/>
        <w:rPr>
          <w:rFonts w:asciiTheme="minorHAnsi" w:hAnsiTheme="minorHAnsi"/>
          <w:i/>
          <w:szCs w:val="24"/>
        </w:rPr>
      </w:pPr>
      <w:r w:rsidRPr="000A7441">
        <w:rPr>
          <w:rFonts w:asciiTheme="minorHAnsi" w:hAnsiTheme="minorHAnsi"/>
          <w:i/>
          <w:szCs w:val="24"/>
        </w:rPr>
        <w:t xml:space="preserve">The Review identified a number of concerns that generate uncertainty in the reported results of the systematic reviews: </w:t>
      </w:r>
    </w:p>
    <w:p w14:paraId="15146A51" w14:textId="77777777" w:rsidR="007C154F" w:rsidRPr="000A7441" w:rsidRDefault="007C154F" w:rsidP="00446584">
      <w:pPr>
        <w:pStyle w:val="ListParagraph"/>
        <w:numPr>
          <w:ilvl w:val="0"/>
          <w:numId w:val="152"/>
        </w:numPr>
        <w:spacing w:after="120" w:line="240" w:lineRule="auto"/>
        <w:ind w:left="714" w:hanging="357"/>
        <w:contextualSpacing w:val="0"/>
        <w:rPr>
          <w:rFonts w:asciiTheme="minorHAnsi" w:hAnsiTheme="minorHAnsi"/>
          <w:i/>
          <w:szCs w:val="24"/>
        </w:rPr>
      </w:pPr>
      <w:r w:rsidRPr="000A7441">
        <w:rPr>
          <w:rFonts w:asciiTheme="minorHAnsi" w:hAnsiTheme="minorHAnsi"/>
          <w:i/>
          <w:szCs w:val="24"/>
        </w:rPr>
        <w:t>The meta-analysed results of ezetimibe in combination with statin (“add-on” trials) have limited applicability to the research questions of the present Review. It could not be reasonably assumed that the population in trials of ezetimibe 10 mg plus statin versus matching statin dose were administered a maximum tolerated dose of statin at the baseline. It was not a selection criterion in any of the identified trials and it remained uncertain whether the population is representative of the target population, as defined in the terms of reference for this Review.</w:t>
      </w:r>
    </w:p>
    <w:p w14:paraId="4B3F6FD4" w14:textId="77777777" w:rsidR="007C154F" w:rsidRPr="000A7441" w:rsidRDefault="007C154F" w:rsidP="00446584">
      <w:pPr>
        <w:pStyle w:val="ListParagraph"/>
        <w:numPr>
          <w:ilvl w:val="0"/>
          <w:numId w:val="152"/>
        </w:numPr>
        <w:spacing w:after="120" w:line="240" w:lineRule="auto"/>
        <w:ind w:left="714" w:hanging="357"/>
        <w:contextualSpacing w:val="0"/>
        <w:rPr>
          <w:rFonts w:asciiTheme="minorHAnsi" w:hAnsiTheme="minorHAnsi"/>
          <w:i/>
          <w:szCs w:val="24"/>
        </w:rPr>
      </w:pPr>
      <w:r w:rsidRPr="000A7441">
        <w:rPr>
          <w:rFonts w:asciiTheme="minorHAnsi" w:hAnsiTheme="minorHAnsi"/>
          <w:i/>
          <w:szCs w:val="24"/>
        </w:rPr>
        <w:t>The claim that treatment with ezetimibe + statin therapy resulted in a greater reduction in LDL-C levels than up-titrating statin monotherapy is not generalizable across all combinations as there is likely to be equi-effective statin doses of the more potent statins. For example, two large trials (Ballantyne 2005, Bays 2004) found ATOR 80 (maximum dose) to be significantly more effective in lowering LDL-than EZ 10 +SIM 10</w:t>
      </w:r>
      <w:r w:rsidRPr="000A7441">
        <w:rPr>
          <w:rFonts w:asciiTheme="minorHAnsi" w:hAnsiTheme="minorHAnsi"/>
          <w:szCs w:val="24"/>
        </w:rPr>
        <w:t>.</w:t>
      </w:r>
    </w:p>
    <w:p w14:paraId="5BB20004" w14:textId="77777777" w:rsidR="007C154F" w:rsidRPr="000A7441" w:rsidRDefault="007C154F" w:rsidP="00446584">
      <w:pPr>
        <w:pStyle w:val="ListParagraph"/>
        <w:numPr>
          <w:ilvl w:val="0"/>
          <w:numId w:val="152"/>
        </w:numPr>
        <w:spacing w:after="120" w:line="240" w:lineRule="auto"/>
        <w:ind w:left="714" w:hanging="357"/>
        <w:contextualSpacing w:val="0"/>
        <w:rPr>
          <w:rFonts w:asciiTheme="minorHAnsi" w:hAnsiTheme="minorHAnsi"/>
          <w:i/>
          <w:szCs w:val="24"/>
        </w:rPr>
        <w:sectPr w:rsidR="007C154F" w:rsidRPr="000A7441" w:rsidSect="00CD4AE9">
          <w:endnotePr>
            <w:numFmt w:val="decimal"/>
          </w:endnotePr>
          <w:pgSz w:w="11906" w:h="16838"/>
          <w:pgMar w:top="1440" w:right="1134" w:bottom="1440" w:left="1440" w:header="709" w:footer="709" w:gutter="0"/>
          <w:cols w:space="708"/>
          <w:docGrid w:linePitch="360"/>
        </w:sectPr>
      </w:pPr>
      <w:r w:rsidRPr="000A7441">
        <w:rPr>
          <w:rFonts w:asciiTheme="minorHAnsi" w:hAnsiTheme="minorHAnsi"/>
          <w:i/>
          <w:szCs w:val="24"/>
        </w:rPr>
        <w:t>Heterogeneity was statistically significant in all meta-analyses comparing ezetimibe + statin therapy with a statin monotherapy. It suggests that the quantitative synthesis of the outcomes may not be appropriate.</w:t>
      </w:r>
      <w:r w:rsidRPr="000A7441">
        <w:rPr>
          <w:rFonts w:asciiTheme="minorHAnsi" w:hAnsiTheme="minorHAnsi"/>
          <w:i/>
          <w:color w:val="FF0000"/>
          <w:szCs w:val="24"/>
        </w:rPr>
        <w:t xml:space="preserve"> </w:t>
      </w:r>
      <w:r w:rsidRPr="000A7441">
        <w:rPr>
          <w:rFonts w:asciiTheme="minorHAnsi" w:hAnsiTheme="minorHAnsi"/>
          <w:i/>
          <w:szCs w:val="24"/>
        </w:rPr>
        <w:t xml:space="preserve">Reasons for the large variations in the trial results and the confidence intervals are likely to relate to a) variation in the populations, where secondary, primary prevention and mixed prevention populations were lumped together; b) interventions that involved statins of different potencies in terms of intensity and dose; c) interventions that were administered as the first line in some RCTs and the second line in others. </w:t>
      </w:r>
    </w:p>
    <w:p w14:paraId="56B777C9" w14:textId="77777777" w:rsidR="007C154F" w:rsidRPr="000A7441" w:rsidRDefault="007C154F" w:rsidP="007C154F">
      <w:pPr>
        <w:pStyle w:val="Heading2"/>
        <w:spacing w:after="200" w:line="240" w:lineRule="auto"/>
        <w:rPr>
          <w:rFonts w:asciiTheme="minorHAnsi" w:hAnsiTheme="minorHAnsi"/>
          <w:sz w:val="28"/>
        </w:rPr>
      </w:pPr>
      <w:bookmarkStart w:id="708" w:name="_Toc467857752"/>
      <w:bookmarkStart w:id="709" w:name="_Toc473801190"/>
      <w:bookmarkStart w:id="710" w:name="_Toc473801683"/>
      <w:bookmarkStart w:id="711" w:name="_Toc473885400"/>
      <w:r w:rsidRPr="000A7441">
        <w:rPr>
          <w:rFonts w:asciiTheme="minorHAnsi" w:hAnsiTheme="minorHAnsi"/>
          <w:sz w:val="28"/>
        </w:rPr>
        <w:t>2.2.4 Master list of identified trials that formed the evidence basis for the review</w:t>
      </w:r>
      <w:bookmarkEnd w:id="708"/>
      <w:bookmarkEnd w:id="709"/>
      <w:bookmarkEnd w:id="710"/>
      <w:bookmarkEnd w:id="711"/>
    </w:p>
    <w:p w14:paraId="577B4E28"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The primary objective of the literature search was to identify the studies that evaluated the effect of ezetimibe as monotherapy or in combination with a statin on final patient outcomes of survival; quality-adjusted survival; fatal cardiovascular and cerebrovascular events and non-fatal cardiovascular and cerebrovascular events.</w:t>
      </w:r>
    </w:p>
    <w:p w14:paraId="30724334"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Table 2.2.4.1 lists the studies that reported the final patient outcomes and the reasons for inclusion/exclusion.</w:t>
      </w:r>
    </w:p>
    <w:p w14:paraId="2A88E03C" w14:textId="77777777" w:rsidR="007C154F" w:rsidRPr="000A7441" w:rsidRDefault="007C154F" w:rsidP="007C154F">
      <w:pPr>
        <w:pStyle w:val="Caption"/>
        <w:spacing w:before="200" w:after="20"/>
        <w:rPr>
          <w:szCs w:val="24"/>
        </w:rPr>
      </w:pPr>
      <w:r w:rsidRPr="000A7441">
        <w:rPr>
          <w:szCs w:val="24"/>
        </w:rPr>
        <w:t>Table 2.2.4.1 RCTs of ezetimibe in combination with a statin that report final patient outcomes</w:t>
      </w:r>
    </w:p>
    <w:tbl>
      <w:tblPr>
        <w:tblStyle w:val="TableGrid"/>
        <w:tblW w:w="0" w:type="auto"/>
        <w:tblLook w:val="04A0" w:firstRow="1" w:lastRow="0" w:firstColumn="1" w:lastColumn="0" w:noHBand="0" w:noVBand="1"/>
        <w:tblCaption w:val="table"/>
      </w:tblPr>
      <w:tblGrid>
        <w:gridCol w:w="2330"/>
        <w:gridCol w:w="2331"/>
        <w:gridCol w:w="2331"/>
        <w:gridCol w:w="2331"/>
      </w:tblGrid>
      <w:tr w:rsidR="007C154F" w:rsidRPr="000A7441" w14:paraId="792314D2" w14:textId="77777777" w:rsidTr="00DB64EE">
        <w:trPr>
          <w:tblHeader/>
        </w:trPr>
        <w:tc>
          <w:tcPr>
            <w:tcW w:w="2330" w:type="dxa"/>
            <w:shd w:val="clear" w:color="auto" w:fill="BFBFBF" w:themeFill="background1" w:themeFillShade="BF"/>
          </w:tcPr>
          <w:p w14:paraId="600F1611" w14:textId="77777777" w:rsidR="007C154F" w:rsidRPr="000A7441" w:rsidRDefault="007C154F" w:rsidP="00CD4AE9">
            <w:pPr>
              <w:spacing w:before="60" w:after="60"/>
              <w:rPr>
                <w:rFonts w:asciiTheme="minorHAnsi" w:hAnsiTheme="minorHAnsi"/>
              </w:rPr>
            </w:pPr>
            <w:r w:rsidRPr="000A7441">
              <w:rPr>
                <w:rFonts w:asciiTheme="minorHAnsi" w:hAnsiTheme="minorHAnsi"/>
              </w:rPr>
              <w:t>Trial</w:t>
            </w:r>
          </w:p>
        </w:tc>
        <w:tc>
          <w:tcPr>
            <w:tcW w:w="2331" w:type="dxa"/>
            <w:shd w:val="clear" w:color="auto" w:fill="BFBFBF" w:themeFill="background1" w:themeFillShade="BF"/>
          </w:tcPr>
          <w:p w14:paraId="3DCE73D3" w14:textId="77777777" w:rsidR="007C154F" w:rsidRPr="000A7441" w:rsidRDefault="007C154F" w:rsidP="00CD4AE9">
            <w:pPr>
              <w:spacing w:before="60" w:after="60"/>
              <w:rPr>
                <w:rFonts w:asciiTheme="minorHAnsi" w:hAnsiTheme="minorHAnsi"/>
              </w:rPr>
            </w:pPr>
            <w:r w:rsidRPr="000A7441">
              <w:rPr>
                <w:rFonts w:asciiTheme="minorHAnsi" w:hAnsiTheme="minorHAnsi"/>
              </w:rPr>
              <w:t>Population</w:t>
            </w:r>
          </w:p>
        </w:tc>
        <w:tc>
          <w:tcPr>
            <w:tcW w:w="2331" w:type="dxa"/>
            <w:shd w:val="clear" w:color="auto" w:fill="BFBFBF" w:themeFill="background1" w:themeFillShade="BF"/>
          </w:tcPr>
          <w:p w14:paraId="343E43D7" w14:textId="77777777" w:rsidR="007C154F" w:rsidRPr="000A7441" w:rsidRDefault="007C154F" w:rsidP="00CD4AE9">
            <w:pPr>
              <w:spacing w:before="60" w:after="60"/>
              <w:rPr>
                <w:rFonts w:asciiTheme="minorHAnsi" w:hAnsiTheme="minorHAnsi"/>
                <w:bCs/>
              </w:rPr>
            </w:pPr>
            <w:r w:rsidRPr="000A7441">
              <w:rPr>
                <w:rFonts w:asciiTheme="minorHAnsi" w:hAnsiTheme="minorHAnsi"/>
                <w:bCs/>
              </w:rPr>
              <w:t>Intervention/ Comparator</w:t>
            </w:r>
          </w:p>
        </w:tc>
        <w:tc>
          <w:tcPr>
            <w:tcW w:w="2331" w:type="dxa"/>
            <w:shd w:val="clear" w:color="auto" w:fill="BFBFBF" w:themeFill="background1" w:themeFillShade="BF"/>
          </w:tcPr>
          <w:p w14:paraId="53BD4EF2" w14:textId="77777777" w:rsidR="007C154F" w:rsidRPr="000A7441" w:rsidRDefault="007C154F" w:rsidP="00CD4AE9">
            <w:pPr>
              <w:spacing w:before="60" w:after="60"/>
              <w:rPr>
                <w:rFonts w:asciiTheme="minorHAnsi" w:hAnsiTheme="minorHAnsi"/>
                <w:bCs/>
              </w:rPr>
            </w:pPr>
            <w:r w:rsidRPr="000A7441">
              <w:rPr>
                <w:rFonts w:asciiTheme="minorHAnsi" w:hAnsiTheme="minorHAnsi"/>
                <w:bCs/>
              </w:rPr>
              <w:t>Included/</w:t>
            </w:r>
          </w:p>
          <w:p w14:paraId="208A6A77" w14:textId="77777777" w:rsidR="007C154F" w:rsidRPr="000A7441" w:rsidRDefault="007C154F" w:rsidP="00CD4AE9">
            <w:pPr>
              <w:spacing w:before="60" w:after="60"/>
              <w:rPr>
                <w:rFonts w:asciiTheme="minorHAnsi" w:hAnsiTheme="minorHAnsi"/>
                <w:bCs/>
              </w:rPr>
            </w:pPr>
            <w:r w:rsidRPr="000A7441">
              <w:rPr>
                <w:rFonts w:asciiTheme="minorHAnsi" w:hAnsiTheme="minorHAnsi"/>
                <w:bCs/>
              </w:rPr>
              <w:t>Excluded (reason)</w:t>
            </w:r>
          </w:p>
        </w:tc>
      </w:tr>
      <w:tr w:rsidR="007C154F" w:rsidRPr="000A7441" w14:paraId="261C271F" w14:textId="77777777" w:rsidTr="00CD4AE9">
        <w:tc>
          <w:tcPr>
            <w:tcW w:w="2330" w:type="dxa"/>
          </w:tcPr>
          <w:p w14:paraId="51E2A1F7"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IMPROVE-IT </w:t>
            </w:r>
          </w:p>
          <w:p w14:paraId="7E6C6D4C" w14:textId="77777777" w:rsidR="007C154F" w:rsidRPr="000A7441" w:rsidRDefault="007C154F" w:rsidP="00CD4AE9">
            <w:pPr>
              <w:spacing w:before="60" w:after="60"/>
              <w:rPr>
                <w:rFonts w:asciiTheme="minorHAnsi" w:hAnsiTheme="minorHAnsi"/>
              </w:rPr>
            </w:pPr>
            <w:r w:rsidRPr="000A7441">
              <w:rPr>
                <w:rFonts w:asciiTheme="minorHAnsi" w:hAnsiTheme="minorHAnsi"/>
              </w:rPr>
              <w:t>Cannon 2015</w:t>
            </w:r>
          </w:p>
        </w:tc>
        <w:tc>
          <w:tcPr>
            <w:tcW w:w="2331" w:type="dxa"/>
          </w:tcPr>
          <w:p w14:paraId="20AA0462"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Acute coronary syndrome </w:t>
            </w:r>
          </w:p>
          <w:p w14:paraId="3576DC2C" w14:textId="77777777" w:rsidR="007C154F" w:rsidRPr="000A7441" w:rsidRDefault="007C154F" w:rsidP="00CD4AE9">
            <w:pPr>
              <w:spacing w:before="60" w:after="60"/>
              <w:rPr>
                <w:rFonts w:asciiTheme="minorHAnsi" w:hAnsiTheme="minorHAnsi"/>
              </w:rPr>
            </w:pPr>
          </w:p>
        </w:tc>
        <w:tc>
          <w:tcPr>
            <w:tcW w:w="2331" w:type="dxa"/>
          </w:tcPr>
          <w:p w14:paraId="2BE96325"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SIM+EZ vs </w:t>
            </w:r>
          </w:p>
          <w:p w14:paraId="338D5025" w14:textId="77777777" w:rsidR="007C154F" w:rsidRPr="000A7441" w:rsidRDefault="007C154F" w:rsidP="00CD4AE9">
            <w:pPr>
              <w:spacing w:before="60" w:after="60"/>
              <w:rPr>
                <w:rFonts w:asciiTheme="minorHAnsi" w:hAnsiTheme="minorHAnsi"/>
              </w:rPr>
            </w:pPr>
            <w:r w:rsidRPr="000A7441">
              <w:rPr>
                <w:rFonts w:asciiTheme="minorHAnsi" w:hAnsiTheme="minorHAnsi"/>
              </w:rPr>
              <w:t>SIM +PBO</w:t>
            </w:r>
          </w:p>
        </w:tc>
        <w:tc>
          <w:tcPr>
            <w:tcW w:w="2331" w:type="dxa"/>
          </w:tcPr>
          <w:p w14:paraId="4F485CC7" w14:textId="77777777" w:rsidR="007C154F" w:rsidRPr="000A7441" w:rsidRDefault="007C154F" w:rsidP="00CD4AE9">
            <w:pPr>
              <w:spacing w:before="60" w:after="60"/>
              <w:rPr>
                <w:rFonts w:asciiTheme="minorHAnsi" w:hAnsiTheme="minorHAnsi"/>
              </w:rPr>
            </w:pPr>
            <w:r w:rsidRPr="000A7441">
              <w:rPr>
                <w:rFonts w:asciiTheme="minorHAnsi" w:hAnsiTheme="minorHAnsi"/>
              </w:rPr>
              <w:t>Included</w:t>
            </w:r>
          </w:p>
        </w:tc>
      </w:tr>
      <w:tr w:rsidR="007C154F" w:rsidRPr="000A7441" w14:paraId="4CEFBED1" w14:textId="77777777" w:rsidTr="00CD4AE9">
        <w:tc>
          <w:tcPr>
            <w:tcW w:w="2330" w:type="dxa"/>
          </w:tcPr>
          <w:p w14:paraId="21158829" w14:textId="77777777" w:rsidR="007C154F" w:rsidRPr="000A7441" w:rsidRDefault="007C154F" w:rsidP="00CD4AE9">
            <w:pPr>
              <w:spacing w:before="60" w:after="60"/>
              <w:rPr>
                <w:rFonts w:asciiTheme="minorHAnsi" w:hAnsiTheme="minorHAnsi"/>
              </w:rPr>
            </w:pPr>
            <w:r w:rsidRPr="000A7441">
              <w:rPr>
                <w:rFonts w:asciiTheme="minorHAnsi" w:hAnsiTheme="minorHAnsi"/>
              </w:rPr>
              <w:t>ENHANCE</w:t>
            </w:r>
          </w:p>
          <w:p w14:paraId="521553B3" w14:textId="77777777" w:rsidR="007C154F" w:rsidRPr="000A7441" w:rsidRDefault="007C154F" w:rsidP="00CD4AE9">
            <w:pPr>
              <w:spacing w:before="60" w:after="60"/>
              <w:rPr>
                <w:rFonts w:asciiTheme="minorHAnsi" w:hAnsiTheme="minorHAnsi"/>
              </w:rPr>
            </w:pPr>
            <w:r w:rsidRPr="000A7441">
              <w:rPr>
                <w:rFonts w:asciiTheme="minorHAnsi" w:hAnsiTheme="minorHAnsi"/>
              </w:rPr>
              <w:t>Kastelein 2008</w:t>
            </w:r>
          </w:p>
        </w:tc>
        <w:tc>
          <w:tcPr>
            <w:tcW w:w="2331" w:type="dxa"/>
          </w:tcPr>
          <w:p w14:paraId="1738ECD2" w14:textId="77777777" w:rsidR="007C154F" w:rsidRPr="000A7441" w:rsidRDefault="007C154F" w:rsidP="00CD4AE9">
            <w:pPr>
              <w:spacing w:before="60" w:after="60"/>
              <w:rPr>
                <w:rFonts w:asciiTheme="minorHAnsi" w:hAnsiTheme="minorHAnsi"/>
              </w:rPr>
            </w:pPr>
            <w:r w:rsidRPr="000A7441">
              <w:rPr>
                <w:rFonts w:asciiTheme="minorHAnsi" w:hAnsiTheme="minorHAnsi"/>
              </w:rPr>
              <w:t>HeFH</w:t>
            </w:r>
          </w:p>
        </w:tc>
        <w:tc>
          <w:tcPr>
            <w:tcW w:w="2331" w:type="dxa"/>
          </w:tcPr>
          <w:p w14:paraId="7DE1F240"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SIM+EZ vs </w:t>
            </w:r>
          </w:p>
          <w:p w14:paraId="601789C5" w14:textId="77777777" w:rsidR="007C154F" w:rsidRPr="000A7441" w:rsidRDefault="007C154F" w:rsidP="00CD4AE9">
            <w:pPr>
              <w:spacing w:before="60" w:after="60"/>
              <w:rPr>
                <w:rFonts w:asciiTheme="minorHAnsi" w:hAnsiTheme="minorHAnsi"/>
              </w:rPr>
            </w:pPr>
            <w:r w:rsidRPr="000A7441">
              <w:rPr>
                <w:rFonts w:asciiTheme="minorHAnsi" w:hAnsiTheme="minorHAnsi"/>
              </w:rPr>
              <w:t>SIM +PBO</w:t>
            </w:r>
          </w:p>
        </w:tc>
        <w:tc>
          <w:tcPr>
            <w:tcW w:w="2331" w:type="dxa"/>
          </w:tcPr>
          <w:p w14:paraId="020D2276" w14:textId="77777777" w:rsidR="007C154F" w:rsidRPr="000A7441" w:rsidRDefault="007C154F" w:rsidP="00CD4AE9">
            <w:pPr>
              <w:spacing w:before="60" w:after="60"/>
              <w:rPr>
                <w:rFonts w:asciiTheme="minorHAnsi" w:hAnsiTheme="minorHAnsi"/>
              </w:rPr>
            </w:pPr>
            <w:r w:rsidRPr="000A7441">
              <w:rPr>
                <w:rFonts w:asciiTheme="minorHAnsi" w:hAnsiTheme="minorHAnsi"/>
              </w:rPr>
              <w:t>Included for LDL-c outcomes only</w:t>
            </w:r>
            <w:r w:rsidRPr="000A7441">
              <w:rPr>
                <w:rFonts w:asciiTheme="minorHAnsi" w:hAnsiTheme="minorHAnsi"/>
                <w:vertAlign w:val="superscript"/>
              </w:rPr>
              <w:t>#</w:t>
            </w:r>
          </w:p>
        </w:tc>
      </w:tr>
      <w:tr w:rsidR="007C154F" w:rsidRPr="000A7441" w14:paraId="69C1409B" w14:textId="77777777" w:rsidTr="00CD4AE9">
        <w:tc>
          <w:tcPr>
            <w:tcW w:w="2330" w:type="dxa"/>
          </w:tcPr>
          <w:p w14:paraId="24782961" w14:textId="77777777" w:rsidR="007C154F" w:rsidRPr="000A7441" w:rsidRDefault="007C154F" w:rsidP="00CD4AE9">
            <w:pPr>
              <w:spacing w:before="60" w:after="60"/>
              <w:rPr>
                <w:rFonts w:asciiTheme="minorHAnsi" w:hAnsiTheme="minorHAnsi"/>
              </w:rPr>
            </w:pPr>
            <w:r w:rsidRPr="000A7441">
              <w:rPr>
                <w:rFonts w:asciiTheme="minorHAnsi" w:hAnsiTheme="minorHAnsi"/>
              </w:rPr>
              <w:t>SEAS</w:t>
            </w:r>
          </w:p>
          <w:p w14:paraId="30D8235D" w14:textId="77777777" w:rsidR="007C154F" w:rsidRPr="000A7441" w:rsidRDefault="007C154F" w:rsidP="00CD4AE9">
            <w:pPr>
              <w:spacing w:before="60" w:after="60"/>
              <w:rPr>
                <w:rFonts w:asciiTheme="minorHAnsi" w:hAnsiTheme="minorHAnsi"/>
              </w:rPr>
            </w:pPr>
            <w:r w:rsidRPr="000A7441">
              <w:rPr>
                <w:rFonts w:asciiTheme="minorHAnsi" w:hAnsiTheme="minorHAnsi"/>
              </w:rPr>
              <w:t>Rossebø 2008</w:t>
            </w:r>
          </w:p>
        </w:tc>
        <w:tc>
          <w:tcPr>
            <w:tcW w:w="2331" w:type="dxa"/>
          </w:tcPr>
          <w:p w14:paraId="6ED1784E" w14:textId="77777777" w:rsidR="007C154F" w:rsidRPr="000A7441" w:rsidRDefault="007C154F" w:rsidP="00CD4AE9">
            <w:pPr>
              <w:spacing w:before="60" w:after="60"/>
              <w:rPr>
                <w:rFonts w:asciiTheme="minorHAnsi" w:hAnsiTheme="minorHAnsi"/>
              </w:rPr>
            </w:pPr>
            <w:r w:rsidRPr="000A7441">
              <w:rPr>
                <w:rFonts w:asciiTheme="minorHAnsi" w:hAnsiTheme="minorHAnsi"/>
              </w:rPr>
              <w:t>Aortic stenosis</w:t>
            </w:r>
          </w:p>
          <w:p w14:paraId="75013A26" w14:textId="77777777" w:rsidR="007C154F" w:rsidRPr="000A7441" w:rsidRDefault="007C154F" w:rsidP="00CD4AE9">
            <w:pPr>
              <w:spacing w:before="60" w:after="60"/>
              <w:rPr>
                <w:rFonts w:asciiTheme="minorHAnsi" w:hAnsiTheme="minorHAnsi"/>
              </w:rPr>
            </w:pPr>
          </w:p>
        </w:tc>
        <w:tc>
          <w:tcPr>
            <w:tcW w:w="2331" w:type="dxa"/>
          </w:tcPr>
          <w:p w14:paraId="4B20C0B6"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SIM+EZ vs </w:t>
            </w:r>
          </w:p>
          <w:p w14:paraId="428DD82A" w14:textId="77777777" w:rsidR="007C154F" w:rsidRPr="000A7441" w:rsidRDefault="007C154F" w:rsidP="00CD4AE9">
            <w:pPr>
              <w:spacing w:before="60" w:after="60"/>
              <w:rPr>
                <w:rFonts w:asciiTheme="minorHAnsi" w:hAnsiTheme="minorHAnsi"/>
              </w:rPr>
            </w:pPr>
            <w:r w:rsidRPr="000A7441">
              <w:rPr>
                <w:rFonts w:asciiTheme="minorHAnsi" w:hAnsiTheme="minorHAnsi"/>
              </w:rPr>
              <w:t>PBO</w:t>
            </w:r>
          </w:p>
        </w:tc>
        <w:tc>
          <w:tcPr>
            <w:tcW w:w="2331" w:type="dxa"/>
          </w:tcPr>
          <w:p w14:paraId="56AA9920" w14:textId="77777777" w:rsidR="007C154F" w:rsidRPr="000A7441" w:rsidRDefault="007C154F" w:rsidP="00CD4AE9">
            <w:pPr>
              <w:spacing w:before="60" w:after="60"/>
              <w:rPr>
                <w:rFonts w:asciiTheme="minorHAnsi" w:hAnsiTheme="minorHAnsi"/>
              </w:rPr>
            </w:pPr>
            <w:r w:rsidRPr="000A7441">
              <w:rPr>
                <w:rFonts w:asciiTheme="minorHAnsi" w:hAnsiTheme="minorHAnsi"/>
              </w:rPr>
              <w:t>Excluded (wrong comparator)</w:t>
            </w:r>
          </w:p>
        </w:tc>
      </w:tr>
      <w:tr w:rsidR="007C154F" w:rsidRPr="000A7441" w14:paraId="7D5A15DC" w14:textId="77777777" w:rsidTr="00CD4AE9">
        <w:tc>
          <w:tcPr>
            <w:tcW w:w="2330" w:type="dxa"/>
          </w:tcPr>
          <w:p w14:paraId="35D86E4C" w14:textId="77777777" w:rsidR="007C154F" w:rsidRPr="000A7441" w:rsidRDefault="007C154F" w:rsidP="00CD4AE9">
            <w:pPr>
              <w:spacing w:before="60" w:after="60"/>
              <w:rPr>
                <w:rFonts w:asciiTheme="minorHAnsi" w:hAnsiTheme="minorHAnsi"/>
              </w:rPr>
            </w:pPr>
            <w:r w:rsidRPr="000A7441">
              <w:rPr>
                <w:rFonts w:asciiTheme="minorHAnsi" w:hAnsiTheme="minorHAnsi"/>
              </w:rPr>
              <w:t>SHARP 2001</w:t>
            </w:r>
          </w:p>
          <w:p w14:paraId="4B0C3A57" w14:textId="77777777" w:rsidR="007C154F" w:rsidRPr="000A7441" w:rsidRDefault="007C154F" w:rsidP="00CD4AE9">
            <w:pPr>
              <w:spacing w:before="60" w:after="60"/>
              <w:rPr>
                <w:rFonts w:asciiTheme="minorHAnsi" w:hAnsiTheme="minorHAnsi"/>
              </w:rPr>
            </w:pPr>
            <w:r w:rsidRPr="000A7441">
              <w:rPr>
                <w:rFonts w:asciiTheme="minorHAnsi" w:hAnsiTheme="minorHAnsi"/>
              </w:rPr>
              <w:t>Baigent 2011, Haynes 2014</w:t>
            </w:r>
          </w:p>
        </w:tc>
        <w:tc>
          <w:tcPr>
            <w:tcW w:w="2331" w:type="dxa"/>
          </w:tcPr>
          <w:p w14:paraId="2F27088D" w14:textId="77777777" w:rsidR="007C154F" w:rsidRPr="000A7441" w:rsidRDefault="007C154F" w:rsidP="00CD4AE9">
            <w:pPr>
              <w:spacing w:before="60" w:after="60"/>
              <w:rPr>
                <w:rFonts w:asciiTheme="minorHAnsi" w:hAnsiTheme="minorHAnsi"/>
              </w:rPr>
            </w:pPr>
            <w:r w:rsidRPr="000A7441">
              <w:rPr>
                <w:rFonts w:asciiTheme="minorHAnsi" w:hAnsiTheme="minorHAnsi"/>
              </w:rPr>
              <w:t>CKD</w:t>
            </w:r>
          </w:p>
        </w:tc>
        <w:tc>
          <w:tcPr>
            <w:tcW w:w="2331" w:type="dxa"/>
          </w:tcPr>
          <w:p w14:paraId="077FE71D"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SIM+EZ vs </w:t>
            </w:r>
          </w:p>
          <w:p w14:paraId="50D1E780" w14:textId="77777777" w:rsidR="007C154F" w:rsidRPr="000A7441" w:rsidRDefault="007C154F" w:rsidP="00CD4AE9">
            <w:pPr>
              <w:spacing w:before="60" w:after="60"/>
              <w:rPr>
                <w:rFonts w:asciiTheme="minorHAnsi" w:hAnsiTheme="minorHAnsi"/>
              </w:rPr>
            </w:pPr>
            <w:r w:rsidRPr="000A7441">
              <w:rPr>
                <w:rFonts w:asciiTheme="minorHAnsi" w:hAnsiTheme="minorHAnsi"/>
              </w:rPr>
              <w:t>PBO</w:t>
            </w:r>
          </w:p>
        </w:tc>
        <w:tc>
          <w:tcPr>
            <w:tcW w:w="2331" w:type="dxa"/>
          </w:tcPr>
          <w:p w14:paraId="1FAAFA89" w14:textId="77777777" w:rsidR="007C154F" w:rsidRPr="000A7441" w:rsidRDefault="007C154F" w:rsidP="00CD4AE9">
            <w:pPr>
              <w:spacing w:before="60" w:after="60"/>
              <w:rPr>
                <w:rFonts w:asciiTheme="minorHAnsi" w:hAnsiTheme="minorHAnsi"/>
              </w:rPr>
            </w:pPr>
            <w:r w:rsidRPr="000A7441">
              <w:rPr>
                <w:rFonts w:asciiTheme="minorHAnsi" w:hAnsiTheme="minorHAnsi"/>
              </w:rPr>
              <w:t>Excluded (wrong comparator)</w:t>
            </w:r>
          </w:p>
        </w:tc>
      </w:tr>
      <w:tr w:rsidR="007C154F" w:rsidRPr="000A7441" w14:paraId="6ADD8C3A" w14:textId="77777777" w:rsidTr="00CD4AE9">
        <w:tc>
          <w:tcPr>
            <w:tcW w:w="2330" w:type="dxa"/>
          </w:tcPr>
          <w:p w14:paraId="04058CB1" w14:textId="77777777" w:rsidR="007C154F" w:rsidRPr="000A7441" w:rsidRDefault="007C154F" w:rsidP="00CD4AE9">
            <w:pPr>
              <w:spacing w:before="60" w:after="60"/>
              <w:rPr>
                <w:rFonts w:asciiTheme="minorHAnsi" w:hAnsiTheme="minorHAnsi"/>
              </w:rPr>
            </w:pPr>
            <w:r w:rsidRPr="000A7441">
              <w:rPr>
                <w:rFonts w:asciiTheme="minorHAnsi" w:hAnsiTheme="minorHAnsi"/>
              </w:rPr>
              <w:t>ARBITER 6-HALTS</w:t>
            </w:r>
          </w:p>
          <w:p w14:paraId="63F307D7" w14:textId="77777777" w:rsidR="007C154F" w:rsidRPr="000A7441" w:rsidRDefault="007C154F" w:rsidP="00CD4AE9">
            <w:pPr>
              <w:spacing w:before="60" w:after="60"/>
              <w:rPr>
                <w:rFonts w:asciiTheme="minorHAnsi" w:hAnsiTheme="minorHAnsi"/>
              </w:rPr>
            </w:pPr>
            <w:r w:rsidRPr="000A7441">
              <w:rPr>
                <w:rFonts w:asciiTheme="minorHAnsi" w:hAnsiTheme="minorHAnsi"/>
              </w:rPr>
              <w:t>Taylor 2009</w:t>
            </w:r>
          </w:p>
        </w:tc>
        <w:tc>
          <w:tcPr>
            <w:tcW w:w="2331" w:type="dxa"/>
          </w:tcPr>
          <w:p w14:paraId="7D809D04" w14:textId="77777777" w:rsidR="007C154F" w:rsidRPr="000A7441" w:rsidRDefault="007C154F" w:rsidP="00CD4AE9">
            <w:pPr>
              <w:spacing w:before="60" w:after="60"/>
              <w:rPr>
                <w:rFonts w:asciiTheme="minorHAnsi" w:hAnsiTheme="minorHAnsi"/>
              </w:rPr>
            </w:pPr>
            <w:r w:rsidRPr="000A7441">
              <w:rPr>
                <w:rFonts w:asciiTheme="minorHAnsi" w:hAnsiTheme="minorHAnsi"/>
              </w:rPr>
              <w:t>CHD or high risk of CHD</w:t>
            </w:r>
          </w:p>
          <w:p w14:paraId="4A14A175" w14:textId="77777777" w:rsidR="007C154F" w:rsidRPr="000A7441" w:rsidRDefault="007C154F" w:rsidP="00CD4AE9">
            <w:pPr>
              <w:spacing w:before="60" w:after="60"/>
              <w:rPr>
                <w:rFonts w:asciiTheme="minorHAnsi" w:hAnsiTheme="minorHAnsi"/>
              </w:rPr>
            </w:pPr>
          </w:p>
        </w:tc>
        <w:tc>
          <w:tcPr>
            <w:tcW w:w="2331" w:type="dxa"/>
          </w:tcPr>
          <w:p w14:paraId="1482DADA"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Statin+EZ vs </w:t>
            </w:r>
          </w:p>
          <w:p w14:paraId="7B128C66" w14:textId="77777777" w:rsidR="007C154F" w:rsidRPr="000A7441" w:rsidRDefault="007C154F" w:rsidP="00CD4AE9">
            <w:pPr>
              <w:spacing w:before="60" w:after="60"/>
              <w:rPr>
                <w:rFonts w:asciiTheme="minorHAnsi" w:hAnsiTheme="minorHAnsi"/>
              </w:rPr>
            </w:pPr>
            <w:r w:rsidRPr="000A7441">
              <w:rPr>
                <w:rFonts w:asciiTheme="minorHAnsi" w:hAnsiTheme="minorHAnsi"/>
              </w:rPr>
              <w:t>Statin+ X niacin</w:t>
            </w:r>
          </w:p>
        </w:tc>
        <w:tc>
          <w:tcPr>
            <w:tcW w:w="2331" w:type="dxa"/>
          </w:tcPr>
          <w:p w14:paraId="11A10F88" w14:textId="77777777" w:rsidR="007C154F" w:rsidRPr="000A7441" w:rsidRDefault="007C154F" w:rsidP="00CD4AE9">
            <w:pPr>
              <w:spacing w:before="60" w:after="60"/>
              <w:rPr>
                <w:rFonts w:asciiTheme="minorHAnsi" w:hAnsiTheme="minorHAnsi"/>
              </w:rPr>
            </w:pPr>
            <w:r w:rsidRPr="000A7441">
              <w:rPr>
                <w:rFonts w:asciiTheme="minorHAnsi" w:hAnsiTheme="minorHAnsi"/>
              </w:rPr>
              <w:t>Excluded (wrong comparator)</w:t>
            </w:r>
          </w:p>
        </w:tc>
      </w:tr>
      <w:tr w:rsidR="007C154F" w:rsidRPr="000A7441" w14:paraId="1F983E7D" w14:textId="77777777" w:rsidTr="00CD4AE9">
        <w:tc>
          <w:tcPr>
            <w:tcW w:w="2330" w:type="dxa"/>
          </w:tcPr>
          <w:p w14:paraId="50597346" w14:textId="77777777" w:rsidR="007C154F" w:rsidRPr="000A7441" w:rsidRDefault="007C154F" w:rsidP="00CD4AE9">
            <w:pPr>
              <w:spacing w:before="60" w:after="60"/>
              <w:rPr>
                <w:rFonts w:asciiTheme="minorHAnsi" w:hAnsiTheme="minorHAnsi"/>
              </w:rPr>
            </w:pPr>
            <w:r w:rsidRPr="000A7441">
              <w:rPr>
                <w:rFonts w:asciiTheme="minorHAnsi" w:hAnsiTheme="minorHAnsi"/>
              </w:rPr>
              <w:t>SANDS</w:t>
            </w:r>
          </w:p>
          <w:p w14:paraId="12A814FB" w14:textId="77777777" w:rsidR="007C154F" w:rsidRPr="000A7441" w:rsidRDefault="007C154F" w:rsidP="00CD4AE9">
            <w:pPr>
              <w:spacing w:before="60" w:after="60"/>
              <w:rPr>
                <w:rFonts w:asciiTheme="minorHAnsi" w:hAnsiTheme="minorHAnsi"/>
              </w:rPr>
            </w:pPr>
            <w:r w:rsidRPr="000A7441">
              <w:rPr>
                <w:rFonts w:asciiTheme="minorHAnsi" w:hAnsiTheme="minorHAnsi"/>
              </w:rPr>
              <w:t>Howard 2008</w:t>
            </w:r>
          </w:p>
        </w:tc>
        <w:tc>
          <w:tcPr>
            <w:tcW w:w="2331" w:type="dxa"/>
          </w:tcPr>
          <w:p w14:paraId="55399EC6" w14:textId="77777777" w:rsidR="007C154F" w:rsidRPr="000A7441" w:rsidRDefault="007C154F" w:rsidP="00CD4AE9">
            <w:pPr>
              <w:spacing w:before="60" w:after="60"/>
              <w:rPr>
                <w:rFonts w:asciiTheme="minorHAnsi" w:hAnsiTheme="minorHAnsi"/>
              </w:rPr>
            </w:pPr>
            <w:r w:rsidRPr="000A7441">
              <w:rPr>
                <w:rFonts w:asciiTheme="minorHAnsi" w:hAnsiTheme="minorHAnsi"/>
              </w:rPr>
              <w:t>American Indians with DM &amp; no prior CVD events</w:t>
            </w:r>
          </w:p>
        </w:tc>
        <w:tc>
          <w:tcPr>
            <w:tcW w:w="2331" w:type="dxa"/>
          </w:tcPr>
          <w:p w14:paraId="1E8CF79C"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SIM+EZ vs </w:t>
            </w:r>
          </w:p>
          <w:p w14:paraId="2103E1CF" w14:textId="77777777" w:rsidR="007C154F" w:rsidRPr="000A7441" w:rsidRDefault="007C154F" w:rsidP="00CD4AE9">
            <w:pPr>
              <w:spacing w:before="60" w:after="60"/>
              <w:rPr>
                <w:rFonts w:asciiTheme="minorHAnsi" w:hAnsiTheme="minorHAnsi"/>
              </w:rPr>
            </w:pPr>
            <w:r w:rsidRPr="000A7441">
              <w:rPr>
                <w:rFonts w:asciiTheme="minorHAnsi" w:hAnsiTheme="minorHAnsi"/>
              </w:rPr>
              <w:t>SIM +PBO</w:t>
            </w:r>
          </w:p>
        </w:tc>
        <w:tc>
          <w:tcPr>
            <w:tcW w:w="2331" w:type="dxa"/>
          </w:tcPr>
          <w:p w14:paraId="2CFA7647" w14:textId="77777777" w:rsidR="007C154F" w:rsidRPr="000A7441" w:rsidRDefault="007C154F" w:rsidP="00CD4AE9">
            <w:pPr>
              <w:spacing w:before="60" w:after="60"/>
              <w:rPr>
                <w:rFonts w:asciiTheme="minorHAnsi" w:hAnsiTheme="minorHAnsi"/>
              </w:rPr>
            </w:pPr>
            <w:r w:rsidRPr="000A7441">
              <w:rPr>
                <w:rFonts w:asciiTheme="minorHAnsi" w:hAnsiTheme="minorHAnsi"/>
              </w:rPr>
              <w:t>Excluded</w:t>
            </w:r>
            <w:r w:rsidRPr="000A7441">
              <w:rPr>
                <w:rFonts w:asciiTheme="minorHAnsi" w:hAnsiTheme="minorHAnsi"/>
                <w:vertAlign w:val="superscript"/>
              </w:rPr>
              <w:t>#</w:t>
            </w:r>
            <w:r w:rsidRPr="000A7441">
              <w:rPr>
                <w:rFonts w:asciiTheme="minorHAnsi" w:hAnsiTheme="minorHAnsi"/>
              </w:rPr>
              <w:t>; results may not be generalizable to Australian population</w:t>
            </w:r>
          </w:p>
        </w:tc>
      </w:tr>
    </w:tbl>
    <w:p w14:paraId="2EA1F9D5" w14:textId="77777777" w:rsidR="007C154F" w:rsidRPr="000A7441" w:rsidRDefault="007C154F" w:rsidP="007C154F">
      <w:pPr>
        <w:spacing w:line="240" w:lineRule="auto"/>
        <w:contextualSpacing/>
        <w:rPr>
          <w:rFonts w:asciiTheme="minorHAnsi" w:hAnsiTheme="minorHAnsi"/>
          <w:sz w:val="20"/>
          <w:szCs w:val="20"/>
        </w:rPr>
      </w:pPr>
      <w:r w:rsidRPr="000A7441">
        <w:rPr>
          <w:rFonts w:asciiTheme="minorHAnsi" w:hAnsiTheme="minorHAnsi"/>
          <w:sz w:val="20"/>
          <w:szCs w:val="20"/>
          <w:vertAlign w:val="superscript"/>
        </w:rPr>
        <w:t>#</w:t>
      </w:r>
      <w:r w:rsidRPr="000A7441">
        <w:rPr>
          <w:rFonts w:asciiTheme="minorHAnsi" w:hAnsiTheme="minorHAnsi"/>
          <w:sz w:val="20"/>
          <w:szCs w:val="20"/>
        </w:rPr>
        <w:t>The trial was not powered to detect a statistically significant difference in patient outcomes;</w:t>
      </w:r>
    </w:p>
    <w:p w14:paraId="16FA319B" w14:textId="77777777" w:rsidR="007C154F" w:rsidRPr="000A7441" w:rsidRDefault="007C154F" w:rsidP="007C154F">
      <w:pPr>
        <w:spacing w:line="240" w:lineRule="auto"/>
        <w:contextualSpacing/>
        <w:rPr>
          <w:rFonts w:asciiTheme="minorHAnsi" w:hAnsiTheme="minorHAnsi"/>
          <w:sz w:val="20"/>
          <w:szCs w:val="20"/>
        </w:rPr>
      </w:pPr>
      <w:r w:rsidRPr="000A7441">
        <w:rPr>
          <w:rFonts w:asciiTheme="minorHAnsi" w:hAnsiTheme="minorHAnsi"/>
          <w:sz w:val="20"/>
          <w:szCs w:val="20"/>
        </w:rPr>
        <w:t xml:space="preserve">HeFH= heterozegous familial hypercholesterolaemia; CKD= chronic kidney disease; DM=diabetes mellitus </w:t>
      </w:r>
    </w:p>
    <w:p w14:paraId="174DB6E4" w14:textId="77777777" w:rsidR="007C154F" w:rsidRPr="000A7441" w:rsidRDefault="007C154F" w:rsidP="007C154F">
      <w:pPr>
        <w:spacing w:after="0" w:line="240" w:lineRule="auto"/>
        <w:rPr>
          <w:rFonts w:asciiTheme="minorHAnsi" w:hAnsiTheme="minorHAnsi"/>
        </w:rPr>
      </w:pPr>
    </w:p>
    <w:p w14:paraId="1B6E096B"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The 24 month ENHANCE trial (Kastelein 2008) did not include morbidity or mortality as primary or secondary outcomes and was not powered to detect a statistically significant difference in final patient outcomes. Investigator-reported cardiovascular events were observed in 7 patients in the simvastatin group (including 1 death from a cardiovascular cause, 2 nonfatal myocardial infarctions, 1 nonfatal stroke, and 5 coronary revascularization procedures) and in 10 patients in the combined-therapy group (including 2 deaths from cardiovascular causes, 3 nonfatal myocardial infarctions, 1 nonfatal stroke, and 6 coronary revascularizations).</w:t>
      </w:r>
    </w:p>
    <w:p w14:paraId="676C1760" w14:textId="77777777" w:rsidR="007C154F" w:rsidRPr="000A7441" w:rsidRDefault="007C154F" w:rsidP="007C154F">
      <w:pPr>
        <w:pStyle w:val="ListParagraph"/>
        <w:spacing w:line="240" w:lineRule="auto"/>
        <w:ind w:left="0"/>
        <w:contextualSpacing w:val="0"/>
        <w:rPr>
          <w:rFonts w:asciiTheme="minorHAnsi" w:hAnsiTheme="minorHAnsi"/>
          <w:szCs w:val="24"/>
        </w:rPr>
      </w:pPr>
      <w:r w:rsidRPr="000A7441">
        <w:rPr>
          <w:rFonts w:asciiTheme="minorHAnsi" w:hAnsiTheme="minorHAnsi"/>
          <w:szCs w:val="24"/>
        </w:rPr>
        <w:t>Patients diagnosed with kidney disease were considered within the scope of the review. However the large SHARP trial (Baigent 2011</w:t>
      </w:r>
      <w:r w:rsidRPr="000A7441">
        <w:rPr>
          <w:rStyle w:val="EndnoteReference"/>
          <w:rFonts w:asciiTheme="minorHAnsi" w:hAnsiTheme="minorHAnsi"/>
          <w:szCs w:val="24"/>
        </w:rPr>
        <w:endnoteReference w:id="79"/>
      </w:r>
      <w:r w:rsidRPr="000A7441">
        <w:rPr>
          <w:rFonts w:asciiTheme="minorHAnsi" w:hAnsiTheme="minorHAnsi"/>
          <w:szCs w:val="24"/>
        </w:rPr>
        <w:t>; Haynes 2014</w:t>
      </w:r>
      <w:r w:rsidRPr="000A7441">
        <w:rPr>
          <w:rStyle w:val="EndnoteReference"/>
          <w:rFonts w:asciiTheme="minorHAnsi" w:hAnsiTheme="minorHAnsi"/>
          <w:szCs w:val="24"/>
        </w:rPr>
        <w:endnoteReference w:id="80"/>
      </w:r>
      <w:r w:rsidRPr="000A7441">
        <w:rPr>
          <w:rFonts w:asciiTheme="minorHAnsi" w:hAnsiTheme="minorHAnsi"/>
          <w:szCs w:val="24"/>
        </w:rPr>
        <w:t>) of ezetimibe in combination with simvastatin in patients with chronic kidney disease did not meet the selection criteria because of the comparator (placebo) was out of scope of the review. The literature search identified two other publications (Zinellu 2012a; Zinellu 2012b) of the RCTs of ezetimibe in combination with statin in population with chronic kidney disease with and without hypercholesterolemia. However, the outcomes of percentage reduction in lipid endpoints were not reported separately for every arm of the trial that used different doses of simvastatin. These publications were excluded on the basis of insufficient reporting.</w:t>
      </w:r>
    </w:p>
    <w:p w14:paraId="38C99EFC" w14:textId="77777777" w:rsidR="007C154F" w:rsidRPr="000A7441" w:rsidRDefault="007C154F" w:rsidP="007C154F">
      <w:pPr>
        <w:pStyle w:val="ListParagraph"/>
        <w:spacing w:line="240" w:lineRule="auto"/>
        <w:ind w:left="0"/>
        <w:contextualSpacing w:val="0"/>
        <w:rPr>
          <w:rFonts w:asciiTheme="minorHAnsi" w:hAnsiTheme="minorHAnsi"/>
          <w:szCs w:val="24"/>
        </w:rPr>
      </w:pPr>
      <w:r w:rsidRPr="000A7441">
        <w:rPr>
          <w:rFonts w:asciiTheme="minorHAnsi" w:hAnsiTheme="minorHAnsi"/>
          <w:szCs w:val="24"/>
        </w:rPr>
        <w:t xml:space="preserve">No published report of the RCTs that would meet selection criteria of ezetimibe in combination with maximum tolerated statin dose in the target population (Table 2.2.1 Selection criteria) was identified.  </w:t>
      </w:r>
      <w:r w:rsidRPr="000A7441">
        <w:rPr>
          <w:rFonts w:asciiTheme="minorHAnsi" w:hAnsiTheme="minorHAnsi"/>
          <w:b/>
          <w:szCs w:val="24"/>
        </w:rPr>
        <w:t>Therefore, there was insufficient evidence to address the first two research questions that related to ToR1, namely</w:t>
      </w:r>
      <w:r w:rsidRPr="000A7441">
        <w:rPr>
          <w:rFonts w:asciiTheme="minorHAnsi" w:hAnsiTheme="minorHAnsi"/>
          <w:szCs w:val="24"/>
        </w:rPr>
        <w:t xml:space="preserve"> whether addition of ezetimibe to the maximum tolerated dose of statin is associated with superior patient long-term or surrogate outcomes in comparison to placebo + maximum tolerated dose of statin</w:t>
      </w:r>
      <w:r w:rsidRPr="000A7441">
        <w:rPr>
          <w:rFonts w:asciiTheme="minorHAnsi" w:hAnsiTheme="minorHAnsi"/>
          <w:b/>
          <w:szCs w:val="24"/>
        </w:rPr>
        <w:t xml:space="preserve"> (Q1 and Q2).</w:t>
      </w:r>
    </w:p>
    <w:p w14:paraId="29E4EC9C"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IMPROVE-IT (Cannon 2015)</w:t>
      </w:r>
      <w:r w:rsidRPr="000A7441">
        <w:rPr>
          <w:rStyle w:val="EndnoteReference"/>
          <w:rFonts w:asciiTheme="minorHAnsi" w:hAnsiTheme="minorHAnsi"/>
          <w:szCs w:val="24"/>
        </w:rPr>
        <w:endnoteReference w:id="81"/>
      </w:r>
      <w:r w:rsidRPr="000A7441">
        <w:rPr>
          <w:rFonts w:asciiTheme="minorHAnsi" w:hAnsiTheme="minorHAnsi"/>
          <w:szCs w:val="24"/>
        </w:rPr>
        <w:t xml:space="preserve"> was the only RCT designed to assess the long-term patient outcomes that met the selection criteria. It assessed clinical efficacy and safety of ezetimibe + simvastatin vs placebo + simvastatin in the secondary prevention population who had been hospitalized for an acute coronary syndrome within the preceding 10 days. A few issues associated with applicability of results from IMPROVE-IT to the target population were identified: firstly, the IMPROVE-IT patient population would not met PBS restriction criteria for ezetimibe (the baseline LDL-C was set at 1.3 to 2.43 mmol/L); secondly, at the time of enrolment only 34% of patients were being treated with a statin; for other patients ezetimibe in combination with simvastatin was prescribed as the first-line treatment. Also, as in all other identified trials, there was no evidence that patients who had been treated with statins prior to randomisation were at their maximum tolerated dose. Therefore, IMPROVE-IT RCT enrolled the population that did not meet the PBS eligibility criteria for subsidised prescription of ezetimibe. However, in the absence of any better evidence on the long-term outcomes in the population with hypocholesterolaemia the outcomes of IMPROVE-IT trial were extracted and described alongside other evidence included in the analysis of clinical effectiveness to inform </w:t>
      </w:r>
      <w:r w:rsidRPr="000A7441">
        <w:rPr>
          <w:rFonts w:asciiTheme="minorHAnsi" w:hAnsiTheme="minorHAnsi"/>
          <w:b/>
          <w:szCs w:val="24"/>
        </w:rPr>
        <w:t>ToR1: Q3</w:t>
      </w:r>
      <w:r w:rsidRPr="000A7441">
        <w:rPr>
          <w:rFonts w:asciiTheme="minorHAnsi" w:hAnsiTheme="minorHAnsi"/>
          <w:szCs w:val="24"/>
        </w:rPr>
        <w:t xml:space="preserve"> (see Section 2.5. below). The long-term outcomes of IMPROVE-IT trial were used in the modelled economic evaluation presented by the sponsor for the ezetimibe review. Their approach to incorporating these outcomes into the updated version of the model are reviewed in a separate document assessing the quality and applicability of published economic evaluations and modelled economic evaluations previously considered by PBAC. </w:t>
      </w:r>
    </w:p>
    <w:p w14:paraId="4E55E5F4"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 xml:space="preserve">The remaining </w:t>
      </w:r>
      <w:r w:rsidRPr="000A7441">
        <w:rPr>
          <w:rFonts w:asciiTheme="minorHAnsi" w:hAnsiTheme="minorHAnsi"/>
          <w:b/>
          <w:szCs w:val="24"/>
        </w:rPr>
        <w:t>questions</w:t>
      </w:r>
      <w:r w:rsidRPr="000A7441">
        <w:rPr>
          <w:rFonts w:asciiTheme="minorHAnsi" w:hAnsiTheme="minorHAnsi"/>
          <w:szCs w:val="24"/>
        </w:rPr>
        <w:t xml:space="preserve"> </w:t>
      </w:r>
      <w:r w:rsidRPr="000A7441">
        <w:rPr>
          <w:rFonts w:asciiTheme="minorHAnsi" w:hAnsiTheme="minorHAnsi"/>
          <w:b/>
          <w:szCs w:val="24"/>
        </w:rPr>
        <w:t xml:space="preserve">Q4-Q6 </w:t>
      </w:r>
      <w:r w:rsidRPr="000A7441">
        <w:rPr>
          <w:rFonts w:asciiTheme="minorHAnsi" w:hAnsiTheme="minorHAnsi"/>
          <w:szCs w:val="24"/>
        </w:rPr>
        <w:t xml:space="preserve">within the </w:t>
      </w:r>
      <w:r w:rsidRPr="000A7441">
        <w:rPr>
          <w:rFonts w:asciiTheme="minorHAnsi" w:hAnsiTheme="minorHAnsi"/>
          <w:b/>
          <w:szCs w:val="24"/>
        </w:rPr>
        <w:t xml:space="preserve">ToR1 scope </w:t>
      </w:r>
      <w:r w:rsidRPr="000A7441">
        <w:rPr>
          <w:rFonts w:asciiTheme="minorHAnsi" w:hAnsiTheme="minorHAnsi"/>
          <w:szCs w:val="24"/>
        </w:rPr>
        <w:t>are addressed with the evidence extracted from 30 identified RCTs of ezetimibe in combination with statin as the first or second line therapy that met the selection criteria for the review</w:t>
      </w:r>
      <w:r w:rsidRPr="000A7441">
        <w:rPr>
          <w:rFonts w:asciiTheme="minorHAnsi" w:hAnsiTheme="minorHAnsi"/>
          <w:b/>
          <w:szCs w:val="24"/>
        </w:rPr>
        <w:t>.</w:t>
      </w:r>
      <w:r w:rsidRPr="000A7441">
        <w:rPr>
          <w:rFonts w:asciiTheme="minorHAnsi" w:hAnsiTheme="minorHAnsi"/>
          <w:szCs w:val="24"/>
        </w:rPr>
        <w:t xml:space="preserve">  </w:t>
      </w:r>
    </w:p>
    <w:p w14:paraId="50638DD8"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The master lists of all included trials of ezetimibe in combination with a statin that meet the selection criteria are shown in Table 2.2.4.2. The RCTs (N=12) that were not considered by the PBS previously are marked with an asterisk (</w:t>
      </w:r>
      <w:r w:rsidRPr="000A7441">
        <w:rPr>
          <w:rFonts w:asciiTheme="minorHAnsi" w:hAnsiTheme="minorHAnsi"/>
          <w:b/>
          <w:szCs w:val="24"/>
        </w:rPr>
        <w:t>*</w:t>
      </w:r>
      <w:r w:rsidRPr="000A7441">
        <w:rPr>
          <w:rFonts w:asciiTheme="minorHAnsi" w:hAnsiTheme="minorHAnsi"/>
          <w:szCs w:val="24"/>
        </w:rPr>
        <w:t>).</w:t>
      </w:r>
    </w:p>
    <w:p w14:paraId="164566E5" w14:textId="77777777" w:rsidR="007C154F" w:rsidRPr="000A7441" w:rsidRDefault="007C154F" w:rsidP="007C154F">
      <w:pPr>
        <w:pStyle w:val="Caption"/>
        <w:spacing w:before="200" w:after="20"/>
        <w:rPr>
          <w:szCs w:val="24"/>
        </w:rPr>
      </w:pPr>
      <w:r w:rsidRPr="000A7441">
        <w:rPr>
          <w:szCs w:val="24"/>
        </w:rPr>
        <w:t xml:space="preserve">Table 2.2.4.2 Reports of the RCTs of ezetimibe in combination with a statin </w:t>
      </w:r>
    </w:p>
    <w:tbl>
      <w:tblPr>
        <w:tblStyle w:val="TableGrid"/>
        <w:tblW w:w="9356" w:type="dxa"/>
        <w:tblInd w:w="-5" w:type="dxa"/>
        <w:tblLook w:val="04A0" w:firstRow="1" w:lastRow="0" w:firstColumn="1" w:lastColumn="0" w:noHBand="0" w:noVBand="1"/>
        <w:tblCaption w:val="table"/>
      </w:tblPr>
      <w:tblGrid>
        <w:gridCol w:w="1560"/>
        <w:gridCol w:w="7796"/>
      </w:tblGrid>
      <w:tr w:rsidR="007C154F" w:rsidRPr="000A7441" w14:paraId="53BB9DF5" w14:textId="77777777" w:rsidTr="00CD4AE9">
        <w:trPr>
          <w:tblHeader/>
        </w:trPr>
        <w:tc>
          <w:tcPr>
            <w:tcW w:w="1560" w:type="dxa"/>
            <w:shd w:val="clear" w:color="auto" w:fill="BFBFBF" w:themeFill="background1" w:themeFillShade="BF"/>
          </w:tcPr>
          <w:p w14:paraId="7F892758" w14:textId="77777777" w:rsidR="007C154F" w:rsidRPr="000A7441" w:rsidRDefault="007C154F" w:rsidP="00CD4AE9">
            <w:pPr>
              <w:spacing w:before="60" w:after="60"/>
              <w:rPr>
                <w:rFonts w:asciiTheme="minorHAnsi" w:hAnsiTheme="minorHAnsi"/>
              </w:rPr>
            </w:pPr>
            <w:r w:rsidRPr="000A7441">
              <w:rPr>
                <w:rFonts w:asciiTheme="minorHAnsi" w:hAnsiTheme="minorHAnsi"/>
              </w:rPr>
              <w:t>Trial</w:t>
            </w:r>
          </w:p>
        </w:tc>
        <w:tc>
          <w:tcPr>
            <w:tcW w:w="7796" w:type="dxa"/>
            <w:shd w:val="clear" w:color="auto" w:fill="BFBFBF" w:themeFill="background1" w:themeFillShade="BF"/>
          </w:tcPr>
          <w:p w14:paraId="4BB75819" w14:textId="77777777" w:rsidR="007C154F" w:rsidRPr="000A7441" w:rsidRDefault="007C154F" w:rsidP="00CD4AE9">
            <w:pPr>
              <w:spacing w:before="60" w:after="60"/>
              <w:rPr>
                <w:rFonts w:asciiTheme="minorHAnsi" w:hAnsiTheme="minorHAnsi"/>
              </w:rPr>
            </w:pPr>
            <w:r w:rsidRPr="000A7441">
              <w:rPr>
                <w:rFonts w:asciiTheme="minorHAnsi" w:hAnsiTheme="minorHAnsi"/>
              </w:rPr>
              <w:t>Reports</w:t>
            </w:r>
          </w:p>
        </w:tc>
      </w:tr>
      <w:tr w:rsidR="007C154F" w:rsidRPr="000A7441" w14:paraId="3E078B26" w14:textId="77777777" w:rsidTr="00CD4AE9">
        <w:trPr>
          <w:trHeight w:val="283"/>
        </w:trPr>
        <w:tc>
          <w:tcPr>
            <w:tcW w:w="9356" w:type="dxa"/>
            <w:gridSpan w:val="2"/>
            <w:vAlign w:val="bottom"/>
          </w:tcPr>
          <w:p w14:paraId="5FA7A8E7" w14:textId="77777777" w:rsidR="007C154F" w:rsidRPr="000A7441" w:rsidRDefault="007C154F" w:rsidP="00CD4AE9">
            <w:pPr>
              <w:pStyle w:val="ListParagraph"/>
              <w:spacing w:before="60" w:after="60"/>
              <w:ind w:left="0"/>
              <w:contextualSpacing w:val="0"/>
              <w:rPr>
                <w:rFonts w:asciiTheme="minorHAnsi" w:hAnsiTheme="minorHAnsi"/>
                <w:b/>
              </w:rPr>
            </w:pPr>
            <w:r w:rsidRPr="000A7441">
              <w:rPr>
                <w:rFonts w:asciiTheme="minorHAnsi" w:hAnsiTheme="minorHAnsi"/>
                <w:b/>
              </w:rPr>
              <w:t>Up-titrating dose of statin + ezetimibe vs up-titrating dose of statin</w:t>
            </w:r>
          </w:p>
        </w:tc>
      </w:tr>
      <w:tr w:rsidR="007C154F" w:rsidRPr="000A7441" w14:paraId="4257E936" w14:textId="77777777" w:rsidTr="00CD4AE9">
        <w:tc>
          <w:tcPr>
            <w:tcW w:w="1560" w:type="dxa"/>
          </w:tcPr>
          <w:p w14:paraId="4271F37E" w14:textId="77777777" w:rsidR="007C154F" w:rsidRPr="000A7441" w:rsidRDefault="007C154F" w:rsidP="00CD4AE9">
            <w:pPr>
              <w:spacing w:before="60" w:after="60"/>
              <w:rPr>
                <w:rFonts w:asciiTheme="minorHAnsi" w:hAnsiTheme="minorHAnsi"/>
              </w:rPr>
            </w:pPr>
            <w:r w:rsidRPr="000A7441">
              <w:rPr>
                <w:rFonts w:asciiTheme="minorHAnsi" w:hAnsiTheme="minorHAnsi"/>
              </w:rPr>
              <w:t>Cannon 2015</w:t>
            </w:r>
            <w:r w:rsidRPr="000A7441">
              <w:rPr>
                <w:rFonts w:asciiTheme="minorHAnsi" w:hAnsiTheme="minorHAnsi"/>
                <w:b/>
              </w:rPr>
              <w:t>*</w:t>
            </w:r>
            <w:r w:rsidRPr="000A7441">
              <w:rPr>
                <w:rFonts w:asciiTheme="minorHAnsi" w:hAnsiTheme="minorHAnsi"/>
              </w:rPr>
              <w:t xml:space="preserve"> IMPROVE-IT</w:t>
            </w:r>
          </w:p>
        </w:tc>
        <w:tc>
          <w:tcPr>
            <w:tcW w:w="7796" w:type="dxa"/>
          </w:tcPr>
          <w:p w14:paraId="2896F594" w14:textId="77777777" w:rsidR="007C154F" w:rsidRPr="000A7441" w:rsidRDefault="007C154F" w:rsidP="00CD4AE9">
            <w:pPr>
              <w:spacing w:before="60" w:after="60"/>
              <w:rPr>
                <w:rFonts w:asciiTheme="minorHAnsi" w:hAnsiTheme="minorHAnsi"/>
                <w:color w:val="000000"/>
              </w:rPr>
            </w:pPr>
            <w:r w:rsidRPr="000A7441">
              <w:rPr>
                <w:rFonts w:asciiTheme="minorHAnsi" w:hAnsiTheme="minorHAnsi"/>
                <w:color w:val="000000"/>
              </w:rPr>
              <w:t>Cannon CP, Blazing MA, Giugliano RP, McCagg A, White JA, Theroux P, et al. Ezetimibe Added to Statin Therapy after Acute Coronary Syndromes. N Engl J Med. 2015;372(25):2387-97.</w:t>
            </w:r>
            <w:r w:rsidRPr="000A7441">
              <w:rPr>
                <w:rFonts w:asciiTheme="minorHAnsi" w:hAnsiTheme="minorHAnsi"/>
              </w:rPr>
              <w:t xml:space="preserve"> </w:t>
            </w:r>
          </w:p>
        </w:tc>
      </w:tr>
      <w:tr w:rsidR="007C154F" w:rsidRPr="000A7441" w14:paraId="36FA4EAA" w14:textId="77777777" w:rsidTr="00CD4AE9">
        <w:tc>
          <w:tcPr>
            <w:tcW w:w="1560" w:type="dxa"/>
          </w:tcPr>
          <w:p w14:paraId="419A8A2B" w14:textId="77777777" w:rsidR="007C154F" w:rsidRPr="000A7441" w:rsidRDefault="007C154F" w:rsidP="00CD4AE9">
            <w:pPr>
              <w:spacing w:before="60" w:after="60"/>
              <w:rPr>
                <w:rFonts w:asciiTheme="minorHAnsi" w:hAnsiTheme="minorHAnsi"/>
              </w:rPr>
            </w:pPr>
            <w:r w:rsidRPr="000A7441">
              <w:rPr>
                <w:rFonts w:asciiTheme="minorHAnsi" w:hAnsiTheme="minorHAnsi"/>
              </w:rPr>
              <w:t>P025</w:t>
            </w:r>
          </w:p>
          <w:p w14:paraId="60B36D62" w14:textId="77777777" w:rsidR="007C154F" w:rsidRPr="000A7441" w:rsidRDefault="007C154F" w:rsidP="00CD4AE9">
            <w:pPr>
              <w:spacing w:before="60" w:after="60"/>
              <w:rPr>
                <w:rFonts w:asciiTheme="minorHAnsi" w:hAnsiTheme="minorHAnsi"/>
              </w:rPr>
            </w:pPr>
            <w:r w:rsidRPr="000A7441">
              <w:rPr>
                <w:rFonts w:asciiTheme="minorHAnsi" w:hAnsiTheme="minorHAnsi"/>
              </w:rPr>
              <w:t>Ballantyne 2004</w:t>
            </w:r>
          </w:p>
        </w:tc>
        <w:tc>
          <w:tcPr>
            <w:tcW w:w="7796" w:type="dxa"/>
          </w:tcPr>
          <w:p w14:paraId="5E7839AB" w14:textId="77777777" w:rsidR="007C154F" w:rsidRPr="000A7441" w:rsidRDefault="007C154F" w:rsidP="00CD4AE9">
            <w:pPr>
              <w:spacing w:before="60" w:after="60"/>
              <w:rPr>
                <w:rFonts w:asciiTheme="minorHAnsi" w:hAnsiTheme="minorHAnsi"/>
                <w:color w:val="000000"/>
              </w:rPr>
            </w:pPr>
            <w:r w:rsidRPr="000A7441">
              <w:rPr>
                <w:rFonts w:asciiTheme="minorHAnsi" w:hAnsiTheme="minorHAnsi"/>
                <w:color w:val="000000"/>
              </w:rPr>
              <w:t xml:space="preserve">Ballantyne CM, Blazing MA, King TR, Brady WE, Palmisano J. Efficacy and safety of ezetimibe co-administered with simvastatin compared with atorvastatin in adults with hypercholesterolemia. American Journal of Cardiology. 2004;93(12):1487-94. </w:t>
            </w:r>
          </w:p>
          <w:p w14:paraId="454932A2" w14:textId="77777777" w:rsidR="007C154F" w:rsidRPr="000A7441" w:rsidRDefault="007C154F" w:rsidP="00446584">
            <w:pPr>
              <w:pStyle w:val="ListParagraph"/>
              <w:numPr>
                <w:ilvl w:val="0"/>
                <w:numId w:val="133"/>
              </w:numPr>
              <w:spacing w:before="60" w:after="60"/>
              <w:ind w:left="459" w:hanging="284"/>
              <w:contextualSpacing w:val="0"/>
              <w:jc w:val="left"/>
              <w:rPr>
                <w:rFonts w:asciiTheme="minorHAnsi" w:hAnsiTheme="minorHAnsi"/>
              </w:rPr>
            </w:pPr>
            <w:r w:rsidRPr="000A7441">
              <w:rPr>
                <w:rFonts w:asciiTheme="minorHAnsi" w:hAnsiTheme="minorHAnsi"/>
                <w:color w:val="000000"/>
              </w:rPr>
              <w:t xml:space="preserve">Ballantyne et al. 2004, Atherosclerosis 5(Suppl. 1) p105-105; </w:t>
            </w:r>
          </w:p>
          <w:p w14:paraId="24283EB4" w14:textId="77777777" w:rsidR="007C154F" w:rsidRPr="000A7441" w:rsidRDefault="007C154F" w:rsidP="00446584">
            <w:pPr>
              <w:pStyle w:val="ListParagraph"/>
              <w:numPr>
                <w:ilvl w:val="0"/>
                <w:numId w:val="133"/>
              </w:numPr>
              <w:spacing w:before="60" w:after="60"/>
              <w:ind w:left="459" w:hanging="284"/>
              <w:contextualSpacing w:val="0"/>
              <w:jc w:val="left"/>
              <w:rPr>
                <w:rFonts w:asciiTheme="minorHAnsi" w:hAnsiTheme="minorHAnsi"/>
              </w:rPr>
            </w:pPr>
            <w:r w:rsidRPr="000A7441">
              <w:rPr>
                <w:rFonts w:asciiTheme="minorHAnsi" w:hAnsiTheme="minorHAnsi"/>
                <w:color w:val="000000"/>
              </w:rPr>
              <w:t>Ballantyne et al. 2004, Journal of the American College of Cardiology 43 (5, Suppl. A) 480A-481A)</w:t>
            </w:r>
          </w:p>
        </w:tc>
      </w:tr>
      <w:tr w:rsidR="007C154F" w:rsidRPr="000A7441" w14:paraId="7C1F1908" w14:textId="77777777" w:rsidTr="00CD4AE9">
        <w:tc>
          <w:tcPr>
            <w:tcW w:w="1560" w:type="dxa"/>
          </w:tcPr>
          <w:p w14:paraId="3BA8B057" w14:textId="77777777" w:rsidR="007C154F" w:rsidRPr="000A7441" w:rsidRDefault="007C154F" w:rsidP="00CD4AE9">
            <w:pPr>
              <w:spacing w:before="60" w:after="60"/>
              <w:rPr>
                <w:rFonts w:asciiTheme="minorHAnsi" w:hAnsiTheme="minorHAnsi"/>
              </w:rPr>
            </w:pPr>
            <w:r w:rsidRPr="000A7441">
              <w:rPr>
                <w:rFonts w:asciiTheme="minorHAnsi" w:hAnsiTheme="minorHAnsi"/>
              </w:rPr>
              <w:t>P693</w:t>
            </w:r>
          </w:p>
          <w:p w14:paraId="5181D89D" w14:textId="77777777" w:rsidR="007C154F" w:rsidRPr="000A7441" w:rsidRDefault="007C154F" w:rsidP="00CD4AE9">
            <w:pPr>
              <w:spacing w:before="60" w:after="60"/>
              <w:rPr>
                <w:rFonts w:asciiTheme="minorHAnsi" w:hAnsiTheme="minorHAnsi"/>
              </w:rPr>
            </w:pPr>
            <w:r w:rsidRPr="000A7441">
              <w:rPr>
                <w:rFonts w:asciiTheme="minorHAnsi" w:hAnsiTheme="minorHAnsi"/>
              </w:rPr>
              <w:t>Stein 2004</w:t>
            </w:r>
          </w:p>
        </w:tc>
        <w:tc>
          <w:tcPr>
            <w:tcW w:w="7796" w:type="dxa"/>
          </w:tcPr>
          <w:p w14:paraId="7D5FE529" w14:textId="77777777" w:rsidR="007C154F" w:rsidRPr="000A7441" w:rsidRDefault="007C154F" w:rsidP="00CD4AE9">
            <w:pPr>
              <w:spacing w:before="60" w:after="60"/>
              <w:rPr>
                <w:rFonts w:asciiTheme="minorHAnsi" w:hAnsiTheme="minorHAnsi"/>
                <w:color w:val="000000"/>
              </w:rPr>
            </w:pPr>
            <w:r w:rsidRPr="000A7441">
              <w:rPr>
                <w:rFonts w:asciiTheme="minorHAnsi" w:hAnsiTheme="minorHAnsi"/>
                <w:color w:val="000000"/>
                <w:lang w:val="nl-NL"/>
              </w:rPr>
              <w:t xml:space="preserve">Stein E, Stender S, Mata P, Sager P, Ponsonnet D, Melani L, et al. </w:t>
            </w:r>
            <w:r w:rsidRPr="000A7441">
              <w:rPr>
                <w:rFonts w:asciiTheme="minorHAnsi" w:hAnsiTheme="minorHAnsi"/>
                <w:color w:val="000000"/>
              </w:rPr>
              <w:t xml:space="preserve">Achieving lipoprotein goals in patients at high risk with severe hypercholesterolemia: Efficacy and safety of ezetimibe co-administered with atorvastatin. American Heart Journal. 2004;148(3):447-55. </w:t>
            </w:r>
          </w:p>
          <w:p w14:paraId="62E745D6" w14:textId="77777777" w:rsidR="007C154F" w:rsidRPr="000A7441" w:rsidRDefault="007C154F" w:rsidP="00446584">
            <w:pPr>
              <w:pStyle w:val="ListParagraph"/>
              <w:numPr>
                <w:ilvl w:val="0"/>
                <w:numId w:val="135"/>
              </w:numPr>
              <w:spacing w:before="60" w:after="60"/>
              <w:ind w:left="459" w:hanging="284"/>
              <w:contextualSpacing w:val="0"/>
              <w:jc w:val="left"/>
              <w:rPr>
                <w:rFonts w:asciiTheme="minorHAnsi" w:hAnsiTheme="minorHAnsi"/>
                <w:color w:val="000000"/>
                <w:lang w:val="nl-NL"/>
              </w:rPr>
            </w:pPr>
            <w:r w:rsidRPr="000A7441">
              <w:rPr>
                <w:rFonts w:asciiTheme="minorHAnsi" w:hAnsiTheme="minorHAnsi"/>
                <w:color w:val="000000"/>
                <w:lang w:val="nl-NL"/>
              </w:rPr>
              <w:t xml:space="preserve">Stein et al. 2002, Atherosclerosis 3(2) p211; </w:t>
            </w:r>
          </w:p>
          <w:p w14:paraId="5D6F0AD1" w14:textId="77777777" w:rsidR="007C154F" w:rsidRPr="000A7441" w:rsidRDefault="007C154F" w:rsidP="00446584">
            <w:pPr>
              <w:pStyle w:val="ListParagraph"/>
              <w:numPr>
                <w:ilvl w:val="0"/>
                <w:numId w:val="134"/>
              </w:numPr>
              <w:spacing w:before="60" w:after="60"/>
              <w:ind w:left="459" w:hanging="284"/>
              <w:contextualSpacing w:val="0"/>
              <w:jc w:val="left"/>
              <w:rPr>
                <w:rFonts w:asciiTheme="minorHAnsi" w:hAnsiTheme="minorHAnsi"/>
                <w:color w:val="000000"/>
              </w:rPr>
            </w:pPr>
            <w:r w:rsidRPr="000A7441">
              <w:rPr>
                <w:rFonts w:asciiTheme="minorHAnsi" w:hAnsiTheme="minorHAnsi"/>
                <w:color w:val="000000"/>
                <w:lang w:val="nl-NL"/>
              </w:rPr>
              <w:t xml:space="preserve">Stein et al. 2003, J. Am. </w:t>
            </w:r>
            <w:r w:rsidRPr="000A7441">
              <w:rPr>
                <w:rFonts w:asciiTheme="minorHAnsi" w:hAnsiTheme="minorHAnsi"/>
                <w:color w:val="000000"/>
              </w:rPr>
              <w:t xml:space="preserve">Coll. Cardiol. 41 (6, Suppl. A) 255A-255A; </w:t>
            </w:r>
          </w:p>
          <w:p w14:paraId="07FED93C" w14:textId="77777777" w:rsidR="007C154F" w:rsidRPr="000A7441" w:rsidRDefault="007C154F" w:rsidP="00446584">
            <w:pPr>
              <w:pStyle w:val="ListParagraph"/>
              <w:numPr>
                <w:ilvl w:val="0"/>
                <w:numId w:val="134"/>
              </w:numPr>
              <w:spacing w:before="60" w:after="60"/>
              <w:ind w:left="459" w:hanging="284"/>
              <w:contextualSpacing w:val="0"/>
              <w:jc w:val="left"/>
              <w:rPr>
                <w:rFonts w:asciiTheme="minorHAnsi" w:hAnsiTheme="minorHAnsi"/>
                <w:color w:val="000000"/>
              </w:rPr>
            </w:pPr>
            <w:r w:rsidRPr="000A7441">
              <w:rPr>
                <w:rFonts w:asciiTheme="minorHAnsi" w:hAnsiTheme="minorHAnsi"/>
                <w:color w:val="000000"/>
                <w:lang w:val="nl-NL"/>
              </w:rPr>
              <w:t xml:space="preserve">Vermaak et al. 2003, J. Am. </w:t>
            </w:r>
            <w:r w:rsidRPr="000A7441">
              <w:rPr>
                <w:rFonts w:asciiTheme="minorHAnsi" w:hAnsiTheme="minorHAnsi"/>
                <w:color w:val="000000"/>
              </w:rPr>
              <w:t xml:space="preserve">Coll. Cardiol. 41 (6, Suppl. A) 255A-255A; </w:t>
            </w:r>
          </w:p>
          <w:p w14:paraId="56E07616" w14:textId="77777777" w:rsidR="007C154F" w:rsidRPr="000A7441" w:rsidRDefault="007C154F" w:rsidP="00446584">
            <w:pPr>
              <w:pStyle w:val="ListParagraph"/>
              <w:numPr>
                <w:ilvl w:val="0"/>
                <w:numId w:val="134"/>
              </w:numPr>
              <w:spacing w:before="60" w:after="60"/>
              <w:ind w:left="459" w:hanging="284"/>
              <w:contextualSpacing w:val="0"/>
              <w:jc w:val="left"/>
              <w:rPr>
                <w:rFonts w:asciiTheme="minorHAnsi" w:hAnsiTheme="minorHAnsi"/>
                <w:color w:val="000000"/>
                <w:lang w:val="nl-NL"/>
              </w:rPr>
            </w:pPr>
            <w:r w:rsidRPr="000A7441">
              <w:rPr>
                <w:rFonts w:asciiTheme="minorHAnsi" w:hAnsiTheme="minorHAnsi"/>
                <w:color w:val="000000"/>
                <w:lang w:val="nl-NL"/>
              </w:rPr>
              <w:t>Vermaak et al. 2002, Atherosclerosis 3(2) p230-231</w:t>
            </w:r>
          </w:p>
        </w:tc>
      </w:tr>
      <w:tr w:rsidR="007C154F" w:rsidRPr="000A7441" w14:paraId="0F65A1E9" w14:textId="77777777" w:rsidTr="00CD4AE9">
        <w:trPr>
          <w:trHeight w:val="728"/>
        </w:trPr>
        <w:tc>
          <w:tcPr>
            <w:tcW w:w="1560" w:type="dxa"/>
          </w:tcPr>
          <w:p w14:paraId="50104F73" w14:textId="77777777" w:rsidR="007C154F" w:rsidRPr="000A7441" w:rsidRDefault="007C154F" w:rsidP="00CD4AE9">
            <w:pPr>
              <w:spacing w:before="60" w:after="60"/>
              <w:rPr>
                <w:rFonts w:asciiTheme="minorHAnsi" w:hAnsiTheme="minorHAnsi"/>
              </w:rPr>
            </w:pPr>
            <w:r w:rsidRPr="000A7441">
              <w:rPr>
                <w:rFonts w:asciiTheme="minorHAnsi" w:hAnsiTheme="minorHAnsi"/>
              </w:rPr>
              <w:t>McKenney 2007</w:t>
            </w:r>
          </w:p>
          <w:p w14:paraId="1CC4DF3F" w14:textId="77777777" w:rsidR="007C154F" w:rsidRPr="000A7441" w:rsidRDefault="007C154F" w:rsidP="00CD4AE9">
            <w:pPr>
              <w:spacing w:before="60" w:after="60"/>
              <w:rPr>
                <w:rFonts w:asciiTheme="minorHAnsi" w:hAnsiTheme="minorHAnsi"/>
              </w:rPr>
            </w:pPr>
            <w:r w:rsidRPr="000A7441">
              <w:rPr>
                <w:rFonts w:asciiTheme="minorHAnsi" w:hAnsiTheme="minorHAnsi"/>
              </w:rPr>
              <w:t>COMPELL</w:t>
            </w:r>
          </w:p>
        </w:tc>
        <w:tc>
          <w:tcPr>
            <w:tcW w:w="7796" w:type="dxa"/>
          </w:tcPr>
          <w:p w14:paraId="47B54004" w14:textId="77777777" w:rsidR="007C154F" w:rsidRPr="000A7441" w:rsidRDefault="007C154F" w:rsidP="00CD4AE9">
            <w:pPr>
              <w:spacing w:before="60" w:after="60"/>
              <w:rPr>
                <w:rFonts w:asciiTheme="minorHAnsi" w:hAnsiTheme="minorHAnsi"/>
              </w:rPr>
            </w:pPr>
            <w:r w:rsidRPr="000A7441">
              <w:rPr>
                <w:rFonts w:asciiTheme="minorHAnsi" w:hAnsiTheme="minorHAnsi"/>
                <w:color w:val="000000"/>
              </w:rPr>
              <w:t>McKenney JM, Jones PH, Bays HE, Knopp RH, Kashyap ML, Ruoff GE, et al. Comparative effects on lipid levels of combination therapy with a statin and extended-release niacin or ezetimibe versus a statin alone (the COMPELL study). Atherosclerosis. 2007;192(2):432-7.</w:t>
            </w:r>
          </w:p>
        </w:tc>
      </w:tr>
      <w:tr w:rsidR="007C154F" w:rsidRPr="000A7441" w14:paraId="4E31BB20" w14:textId="77777777" w:rsidTr="00CD4AE9">
        <w:trPr>
          <w:trHeight w:val="363"/>
        </w:trPr>
        <w:tc>
          <w:tcPr>
            <w:tcW w:w="9356" w:type="dxa"/>
            <w:gridSpan w:val="2"/>
            <w:vAlign w:val="center"/>
          </w:tcPr>
          <w:p w14:paraId="490133EC" w14:textId="77777777" w:rsidR="007C154F" w:rsidRPr="000A7441" w:rsidRDefault="007C154F" w:rsidP="00CD4AE9">
            <w:pPr>
              <w:pStyle w:val="ListParagraph"/>
              <w:spacing w:before="60" w:after="60"/>
              <w:ind w:left="0"/>
              <w:contextualSpacing w:val="0"/>
              <w:rPr>
                <w:rFonts w:asciiTheme="minorHAnsi" w:hAnsiTheme="minorHAnsi"/>
                <w:b/>
              </w:rPr>
            </w:pPr>
            <w:r w:rsidRPr="000A7441">
              <w:rPr>
                <w:rFonts w:asciiTheme="minorHAnsi" w:hAnsiTheme="minorHAnsi"/>
                <w:b/>
              </w:rPr>
              <w:t>Fixed dose of statin + ezetimibe vs up-titrating statin either in terms of dose or in terms of potency</w:t>
            </w:r>
          </w:p>
        </w:tc>
      </w:tr>
      <w:tr w:rsidR="007C154F" w:rsidRPr="000A7441" w14:paraId="2D9756BD" w14:textId="77777777" w:rsidTr="00CD4AE9">
        <w:tc>
          <w:tcPr>
            <w:tcW w:w="1560" w:type="dxa"/>
          </w:tcPr>
          <w:p w14:paraId="64E4A505" w14:textId="77777777" w:rsidR="007C154F" w:rsidRPr="000A7441" w:rsidRDefault="007C154F" w:rsidP="00CD4AE9">
            <w:pPr>
              <w:spacing w:before="60" w:after="60"/>
              <w:rPr>
                <w:rFonts w:asciiTheme="minorHAnsi" w:hAnsiTheme="minorHAnsi"/>
                <w:color w:val="000000"/>
              </w:rPr>
            </w:pPr>
            <w:r w:rsidRPr="000A7441">
              <w:rPr>
                <w:rFonts w:asciiTheme="minorHAnsi" w:hAnsiTheme="minorHAnsi"/>
                <w:color w:val="000000"/>
              </w:rPr>
              <w:t>P090</w:t>
            </w:r>
          </w:p>
          <w:p w14:paraId="329BAE53" w14:textId="77777777" w:rsidR="007C154F" w:rsidRPr="000A7441" w:rsidRDefault="007C154F" w:rsidP="00CD4AE9">
            <w:pPr>
              <w:spacing w:before="60" w:after="60"/>
              <w:rPr>
                <w:rFonts w:asciiTheme="minorHAnsi" w:hAnsiTheme="minorHAnsi"/>
              </w:rPr>
            </w:pPr>
            <w:r w:rsidRPr="000A7441">
              <w:rPr>
                <w:rFonts w:asciiTheme="minorHAnsi" w:hAnsiTheme="minorHAnsi"/>
                <w:color w:val="000000"/>
              </w:rPr>
              <w:t>Leiter 2008</w:t>
            </w:r>
          </w:p>
        </w:tc>
        <w:tc>
          <w:tcPr>
            <w:tcW w:w="7796" w:type="dxa"/>
          </w:tcPr>
          <w:p w14:paraId="197B6326" w14:textId="77777777" w:rsidR="007C154F" w:rsidRPr="000A7441" w:rsidRDefault="007C154F" w:rsidP="00CD4AE9">
            <w:pPr>
              <w:spacing w:before="60" w:after="60"/>
              <w:rPr>
                <w:rFonts w:asciiTheme="minorHAnsi" w:hAnsiTheme="minorHAnsi"/>
                <w:color w:val="000000"/>
              </w:rPr>
            </w:pPr>
            <w:r w:rsidRPr="000A7441">
              <w:rPr>
                <w:rFonts w:asciiTheme="minorHAnsi" w:hAnsiTheme="minorHAnsi"/>
                <w:color w:val="000000"/>
              </w:rPr>
              <w:t>Leiter LA, Bays H, Conard S, Bird S, Rubino J, Hanson ME, et al. Efficacy and safety of ezetimibe added on to atorvastatin (40 mg) compared with uptitration of atorvastatin (to 80 mg) in hypercholesterolemic patients at high risk of coronary heart disease. American Journal of Cardiology. 2008;102(11):1495-501. PubMed PMID: 19026303.</w:t>
            </w:r>
          </w:p>
        </w:tc>
      </w:tr>
      <w:tr w:rsidR="007C154F" w:rsidRPr="000A7441" w14:paraId="75831A00" w14:textId="77777777" w:rsidTr="00CD4AE9">
        <w:tc>
          <w:tcPr>
            <w:tcW w:w="1560" w:type="dxa"/>
          </w:tcPr>
          <w:p w14:paraId="21E75166" w14:textId="77777777" w:rsidR="007C154F" w:rsidRPr="000A7441" w:rsidRDefault="007C154F" w:rsidP="00CD4AE9">
            <w:pPr>
              <w:spacing w:before="60" w:after="60"/>
              <w:rPr>
                <w:rFonts w:asciiTheme="minorHAnsi" w:hAnsiTheme="minorHAnsi"/>
                <w:color w:val="000000"/>
              </w:rPr>
            </w:pPr>
            <w:r w:rsidRPr="000A7441">
              <w:rPr>
                <w:rFonts w:asciiTheme="minorHAnsi" w:hAnsiTheme="minorHAnsi"/>
              </w:rPr>
              <w:t>Teramoto 2012</w:t>
            </w:r>
            <w:r w:rsidRPr="000A7441">
              <w:rPr>
                <w:rFonts w:asciiTheme="minorHAnsi" w:hAnsiTheme="minorHAnsi"/>
                <w:b/>
              </w:rPr>
              <w:t>*</w:t>
            </w:r>
          </w:p>
        </w:tc>
        <w:tc>
          <w:tcPr>
            <w:tcW w:w="7796" w:type="dxa"/>
          </w:tcPr>
          <w:p w14:paraId="422A8D7F" w14:textId="77777777" w:rsidR="007C154F" w:rsidRPr="000A7441" w:rsidRDefault="007C154F" w:rsidP="00CD4AE9">
            <w:pPr>
              <w:spacing w:before="60" w:after="60"/>
              <w:rPr>
                <w:rFonts w:asciiTheme="minorHAnsi" w:hAnsiTheme="minorHAnsi"/>
                <w:color w:val="000000"/>
              </w:rPr>
            </w:pPr>
            <w:r w:rsidRPr="000A7441">
              <w:rPr>
                <w:rFonts w:asciiTheme="minorHAnsi" w:hAnsiTheme="minorHAnsi"/>
                <w:color w:val="000000"/>
              </w:rPr>
              <w:t>Teramoto T, Sawada T, Iwamoto K, Daida H. Clinical Efficacy and Tolerability of Ezetimibe in Combination With Atorvastatin in Japanese Patients With Hypercholesterolemia-Ezetimibe Phase IV Randomized Controlled Trial in Patients With Hypercholesterolemia. Current Therapeutic Research, Clinical &amp; Experimental. 2012;73(1-2):16-40.</w:t>
            </w:r>
          </w:p>
        </w:tc>
      </w:tr>
      <w:tr w:rsidR="007C154F" w:rsidRPr="000A7441" w14:paraId="349364E5" w14:textId="77777777" w:rsidTr="00CD4AE9">
        <w:tc>
          <w:tcPr>
            <w:tcW w:w="1560" w:type="dxa"/>
          </w:tcPr>
          <w:p w14:paraId="41895C2C" w14:textId="77777777" w:rsidR="007C154F" w:rsidRPr="000A7441" w:rsidRDefault="007C154F" w:rsidP="00CD4AE9">
            <w:pPr>
              <w:spacing w:before="60" w:after="60"/>
              <w:rPr>
                <w:rFonts w:asciiTheme="minorHAnsi" w:hAnsiTheme="minorHAnsi"/>
                <w:color w:val="000000"/>
              </w:rPr>
            </w:pPr>
            <w:r w:rsidRPr="000A7441">
              <w:rPr>
                <w:rFonts w:asciiTheme="minorHAnsi" w:hAnsiTheme="minorHAnsi"/>
                <w:color w:val="000000"/>
              </w:rPr>
              <w:t>P079</w:t>
            </w:r>
          </w:p>
          <w:p w14:paraId="4DA1ECA9" w14:textId="77777777" w:rsidR="007C154F" w:rsidRPr="000A7441" w:rsidRDefault="007C154F" w:rsidP="00CD4AE9">
            <w:pPr>
              <w:spacing w:before="60" w:after="60"/>
              <w:rPr>
                <w:rFonts w:asciiTheme="minorHAnsi" w:hAnsiTheme="minorHAnsi"/>
              </w:rPr>
            </w:pPr>
            <w:r w:rsidRPr="000A7441">
              <w:rPr>
                <w:rFonts w:asciiTheme="minorHAnsi" w:hAnsiTheme="minorHAnsi"/>
                <w:color w:val="000000"/>
              </w:rPr>
              <w:t>Conard 2008</w:t>
            </w:r>
          </w:p>
        </w:tc>
        <w:tc>
          <w:tcPr>
            <w:tcW w:w="7796" w:type="dxa"/>
          </w:tcPr>
          <w:p w14:paraId="5800DFB7" w14:textId="77777777" w:rsidR="007C154F" w:rsidRPr="000A7441" w:rsidRDefault="007C154F" w:rsidP="00CD4AE9">
            <w:pPr>
              <w:spacing w:before="60" w:after="60"/>
              <w:rPr>
                <w:rFonts w:asciiTheme="minorHAnsi" w:hAnsiTheme="minorHAnsi"/>
              </w:rPr>
            </w:pPr>
            <w:r w:rsidRPr="000A7441">
              <w:rPr>
                <w:rFonts w:asciiTheme="minorHAnsi" w:hAnsiTheme="minorHAnsi"/>
                <w:color w:val="000000"/>
              </w:rPr>
              <w:t>Conard SE, Bays HE, Leiter LA, Bird SR, Rubino J, Lowe RS, et al. Efficacy and safety of ezetimibe added on to atorvastatin (20 mg) versus uptitration of atorvastatin (to 40 mg) in hypercholesterolemic patients at moderately high risk for coronary heart disease. American Journal of Cardiology. 2008;102(11):1489-94.</w:t>
            </w:r>
          </w:p>
        </w:tc>
      </w:tr>
      <w:tr w:rsidR="007C154F" w:rsidRPr="000A7441" w14:paraId="5988C06F" w14:textId="77777777" w:rsidTr="00CD4AE9">
        <w:tc>
          <w:tcPr>
            <w:tcW w:w="1560" w:type="dxa"/>
          </w:tcPr>
          <w:p w14:paraId="159270DF" w14:textId="77777777" w:rsidR="007C154F" w:rsidRPr="000A7441" w:rsidRDefault="007C154F" w:rsidP="00CD4AE9">
            <w:pPr>
              <w:spacing w:before="60" w:after="60"/>
              <w:rPr>
                <w:rFonts w:asciiTheme="minorHAnsi" w:hAnsiTheme="minorHAnsi"/>
              </w:rPr>
            </w:pPr>
            <w:r w:rsidRPr="000A7441">
              <w:rPr>
                <w:rFonts w:asciiTheme="minorHAnsi" w:hAnsiTheme="minorHAnsi" w:cs="Segoe UI"/>
              </w:rPr>
              <w:t>Pesaro 2013</w:t>
            </w:r>
            <w:r w:rsidRPr="000A7441">
              <w:rPr>
                <w:rFonts w:asciiTheme="minorHAnsi" w:hAnsiTheme="minorHAnsi"/>
                <w:b/>
              </w:rPr>
              <w:t>*</w:t>
            </w:r>
          </w:p>
        </w:tc>
        <w:tc>
          <w:tcPr>
            <w:tcW w:w="7796" w:type="dxa"/>
          </w:tcPr>
          <w:p w14:paraId="2E00E006" w14:textId="77777777" w:rsidR="007C154F" w:rsidRPr="000A7441" w:rsidRDefault="007C154F" w:rsidP="00CD4AE9">
            <w:pPr>
              <w:autoSpaceDE w:val="0"/>
              <w:autoSpaceDN w:val="0"/>
              <w:adjustRightInd w:val="0"/>
              <w:spacing w:before="60" w:after="60"/>
              <w:rPr>
                <w:rFonts w:asciiTheme="minorHAnsi" w:hAnsiTheme="minorHAnsi" w:cs="Segoe UI"/>
              </w:rPr>
            </w:pPr>
            <w:r w:rsidRPr="000A7441">
              <w:rPr>
                <w:rFonts w:asciiTheme="minorHAnsi" w:hAnsiTheme="minorHAnsi" w:cs="Segoe UI"/>
              </w:rPr>
              <w:t>Pesaro AE, Serrano CV, Jr., Fernandes JL, Cavalcanti AB, Campos AH, Martins HS, et al. Pleiotropic effects of ezetimibe/simvastatin vs. high dose simvastatin. International Journal of Cardiology. 2012;158(3):400-4. PubMed PMID: 21334753.</w:t>
            </w:r>
          </w:p>
          <w:p w14:paraId="729F04D1" w14:textId="77777777" w:rsidR="007C154F" w:rsidRPr="000A7441" w:rsidRDefault="007C154F" w:rsidP="00446584">
            <w:pPr>
              <w:pStyle w:val="ListParagraph"/>
              <w:numPr>
                <w:ilvl w:val="0"/>
                <w:numId w:val="135"/>
              </w:numPr>
              <w:spacing w:before="60" w:after="60"/>
              <w:ind w:left="459" w:hanging="284"/>
              <w:contextualSpacing w:val="0"/>
              <w:jc w:val="left"/>
              <w:rPr>
                <w:rFonts w:asciiTheme="minorHAnsi" w:hAnsiTheme="minorHAnsi"/>
                <w:lang w:val="nl-NL"/>
              </w:rPr>
            </w:pPr>
            <w:r w:rsidRPr="000A7441">
              <w:rPr>
                <w:rFonts w:asciiTheme="minorHAnsi" w:hAnsiTheme="minorHAnsi"/>
                <w:color w:val="000000"/>
              </w:rPr>
              <w:t xml:space="preserve">Pesaro AE, Serrano CV, Jr., Katz M, Marti L, Fernandes JL, Parra PR, et al. Increasing doses of simvastatin versus combined ezetimibe/simvastatin: effect on circulating endothelial progenitor cells. </w:t>
            </w:r>
            <w:r w:rsidRPr="000A7441">
              <w:rPr>
                <w:rFonts w:asciiTheme="minorHAnsi" w:hAnsiTheme="minorHAnsi"/>
                <w:color w:val="000000"/>
                <w:lang w:val="nl-NL"/>
              </w:rPr>
              <w:t>Journal of Cardiovascular Pharmacology &amp; Therapeutics. 2013;18(5):447-52. PubMed PMID: 23739650.</w:t>
            </w:r>
          </w:p>
        </w:tc>
      </w:tr>
      <w:tr w:rsidR="007C154F" w:rsidRPr="000A7441" w14:paraId="462E9809" w14:textId="77777777" w:rsidTr="00CD4AE9">
        <w:tc>
          <w:tcPr>
            <w:tcW w:w="1560" w:type="dxa"/>
          </w:tcPr>
          <w:p w14:paraId="6E4B3B90" w14:textId="77777777" w:rsidR="007C154F" w:rsidRPr="000A7441" w:rsidRDefault="007C154F" w:rsidP="00CD4AE9">
            <w:pPr>
              <w:spacing w:before="60" w:after="60"/>
              <w:rPr>
                <w:rFonts w:asciiTheme="minorHAnsi" w:hAnsiTheme="minorHAnsi"/>
              </w:rPr>
            </w:pPr>
            <w:r w:rsidRPr="000A7441">
              <w:rPr>
                <w:rFonts w:asciiTheme="minorHAnsi" w:hAnsiTheme="minorHAnsi"/>
              </w:rPr>
              <w:t>P021</w:t>
            </w:r>
          </w:p>
          <w:p w14:paraId="5738E9F7" w14:textId="77777777" w:rsidR="007C154F" w:rsidRPr="000A7441" w:rsidRDefault="007C154F" w:rsidP="00CD4AE9">
            <w:pPr>
              <w:spacing w:before="60" w:after="60"/>
              <w:rPr>
                <w:rFonts w:asciiTheme="minorHAnsi" w:hAnsiTheme="minorHAnsi"/>
              </w:rPr>
            </w:pPr>
            <w:r w:rsidRPr="000A7441">
              <w:rPr>
                <w:rFonts w:asciiTheme="minorHAnsi" w:hAnsiTheme="minorHAnsi"/>
              </w:rPr>
              <w:t>Gaudiani 2005</w:t>
            </w:r>
          </w:p>
        </w:tc>
        <w:tc>
          <w:tcPr>
            <w:tcW w:w="7796" w:type="dxa"/>
          </w:tcPr>
          <w:p w14:paraId="3D747CBA"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Gaudiani LM, Lewin A, Meneghini L, Perevozskaya I, Plotkin D, Mitchel Y, et al. Efficacy and safety of ezetimibe co-administered with simvastatin in thiazolidinedione-treated type 2 diabetic patients. Diabetes, Obesity and Metabolism. 2005;7(1):88-97. </w:t>
            </w:r>
          </w:p>
          <w:p w14:paraId="38E1B6CD" w14:textId="77777777" w:rsidR="007C154F" w:rsidRPr="000A7441" w:rsidRDefault="007C154F" w:rsidP="00446584">
            <w:pPr>
              <w:pStyle w:val="ListParagraph"/>
              <w:numPr>
                <w:ilvl w:val="0"/>
                <w:numId w:val="135"/>
              </w:numPr>
              <w:spacing w:before="60" w:after="60"/>
              <w:ind w:left="459" w:hanging="284"/>
              <w:contextualSpacing w:val="0"/>
              <w:jc w:val="left"/>
              <w:rPr>
                <w:rFonts w:asciiTheme="minorHAnsi" w:hAnsiTheme="minorHAnsi"/>
              </w:rPr>
            </w:pPr>
            <w:r w:rsidRPr="000A7441">
              <w:rPr>
                <w:rFonts w:asciiTheme="minorHAnsi" w:hAnsiTheme="minorHAnsi"/>
                <w:color w:val="000000"/>
              </w:rPr>
              <w:t>Gaudiani et al. 2004, Journal of the American College of Cardiology 43(5, Suppl A) 479A-479A;</w:t>
            </w:r>
          </w:p>
        </w:tc>
      </w:tr>
      <w:tr w:rsidR="007C154F" w:rsidRPr="000A7441" w14:paraId="25034162" w14:textId="77777777" w:rsidTr="00CD4AE9">
        <w:tc>
          <w:tcPr>
            <w:tcW w:w="1560" w:type="dxa"/>
          </w:tcPr>
          <w:p w14:paraId="048B68A4" w14:textId="77777777" w:rsidR="007C154F" w:rsidRPr="000A7441" w:rsidRDefault="007C154F" w:rsidP="00CD4AE9">
            <w:pPr>
              <w:spacing w:before="60" w:after="60"/>
              <w:rPr>
                <w:rFonts w:asciiTheme="minorHAnsi" w:hAnsiTheme="minorHAnsi"/>
              </w:rPr>
            </w:pPr>
            <w:r w:rsidRPr="000A7441">
              <w:rPr>
                <w:rFonts w:asciiTheme="minorHAnsi" w:hAnsiTheme="minorHAnsi"/>
              </w:rPr>
              <w:t>P700</w:t>
            </w:r>
          </w:p>
          <w:p w14:paraId="733A071C" w14:textId="77777777" w:rsidR="007C154F" w:rsidRPr="000A7441" w:rsidRDefault="007C154F" w:rsidP="00CD4AE9">
            <w:pPr>
              <w:spacing w:before="60" w:after="60"/>
              <w:rPr>
                <w:rFonts w:asciiTheme="minorHAnsi" w:hAnsiTheme="minorHAnsi"/>
              </w:rPr>
            </w:pPr>
            <w:r w:rsidRPr="000A7441">
              <w:rPr>
                <w:rFonts w:asciiTheme="minorHAnsi" w:hAnsiTheme="minorHAnsi"/>
              </w:rPr>
              <w:t>Dobs 2003</w:t>
            </w:r>
          </w:p>
        </w:tc>
        <w:tc>
          <w:tcPr>
            <w:tcW w:w="7796" w:type="dxa"/>
          </w:tcPr>
          <w:p w14:paraId="142FAB78" w14:textId="77777777" w:rsidR="007C154F" w:rsidRPr="000A7441" w:rsidRDefault="007C154F" w:rsidP="00CD4AE9">
            <w:pPr>
              <w:pStyle w:val="ListParagraph"/>
              <w:spacing w:before="60" w:after="60"/>
              <w:ind w:left="0"/>
              <w:contextualSpacing w:val="0"/>
              <w:rPr>
                <w:rFonts w:asciiTheme="minorHAnsi" w:hAnsiTheme="minorHAnsi"/>
              </w:rPr>
            </w:pPr>
            <w:r w:rsidRPr="000A7441">
              <w:rPr>
                <w:rFonts w:asciiTheme="minorHAnsi" w:hAnsiTheme="minorHAnsi"/>
              </w:rPr>
              <w:t>Trial Report (Preliminary Summary) – Protocol 700: A phase III double-blind efficacy and safety study of SCH 58235 (10 mg) in addition to simvastatin in subjects with coronary heart disease or multiple risk factors and with primary hypercholesterolemia not controlled by a starting dose  (20 mg) of simvastatin. February 2002.</w:t>
            </w:r>
          </w:p>
          <w:p w14:paraId="03D1DC76" w14:textId="77777777" w:rsidR="007C154F" w:rsidRPr="000A7441" w:rsidRDefault="007C154F" w:rsidP="00446584">
            <w:pPr>
              <w:pStyle w:val="ListParagraph"/>
              <w:numPr>
                <w:ilvl w:val="0"/>
                <w:numId w:val="135"/>
              </w:numPr>
              <w:spacing w:before="60" w:after="60"/>
              <w:ind w:left="459" w:hanging="284"/>
              <w:contextualSpacing w:val="0"/>
              <w:jc w:val="left"/>
              <w:rPr>
                <w:rFonts w:asciiTheme="minorHAnsi" w:hAnsiTheme="minorHAnsi"/>
              </w:rPr>
            </w:pPr>
            <w:r w:rsidRPr="000A7441">
              <w:rPr>
                <w:rFonts w:asciiTheme="minorHAnsi" w:hAnsiTheme="minorHAnsi"/>
                <w:color w:val="000000"/>
              </w:rPr>
              <w:t xml:space="preserve">Dobs AS, Guyton JR, McClusky D, Ponsonnet D, Melani L, Lebeaut A, et al. Coadministration of ezetimibe with simvastatin. Journal of the American College of Cardiology. </w:t>
            </w:r>
            <w:r w:rsidRPr="000A7441">
              <w:rPr>
                <w:rFonts w:asciiTheme="minorHAnsi" w:hAnsiTheme="minorHAnsi"/>
                <w:color w:val="000000"/>
                <w:lang w:val="nl-NL"/>
              </w:rPr>
              <w:t>2003;41(6):227.</w:t>
            </w:r>
          </w:p>
        </w:tc>
      </w:tr>
      <w:tr w:rsidR="007C154F" w:rsidRPr="000A7441" w14:paraId="1C68503E" w14:textId="77777777" w:rsidTr="00CD4AE9">
        <w:tc>
          <w:tcPr>
            <w:tcW w:w="1560" w:type="dxa"/>
          </w:tcPr>
          <w:p w14:paraId="08F00E05" w14:textId="77777777" w:rsidR="007C154F" w:rsidRPr="000A7441" w:rsidRDefault="007C154F" w:rsidP="00CD4AE9">
            <w:pPr>
              <w:spacing w:before="60" w:after="60"/>
              <w:rPr>
                <w:rFonts w:asciiTheme="minorHAnsi" w:hAnsiTheme="minorHAnsi"/>
              </w:rPr>
            </w:pPr>
            <w:r w:rsidRPr="000A7441">
              <w:rPr>
                <w:rFonts w:asciiTheme="minorHAnsi" w:hAnsiTheme="minorHAnsi"/>
              </w:rPr>
              <w:t>Zieve 2010</w:t>
            </w:r>
            <w:r w:rsidRPr="000A7441">
              <w:rPr>
                <w:rFonts w:asciiTheme="minorHAnsi" w:hAnsiTheme="minorHAnsi"/>
                <w:b/>
              </w:rPr>
              <w:t>*</w:t>
            </w:r>
          </w:p>
        </w:tc>
        <w:tc>
          <w:tcPr>
            <w:tcW w:w="7796" w:type="dxa"/>
          </w:tcPr>
          <w:p w14:paraId="7C5678E1" w14:textId="77777777" w:rsidR="007C154F" w:rsidRPr="000A7441" w:rsidRDefault="007C154F" w:rsidP="00CD4AE9">
            <w:pPr>
              <w:spacing w:before="60" w:after="60"/>
              <w:rPr>
                <w:rFonts w:asciiTheme="minorHAnsi" w:hAnsiTheme="minorHAnsi"/>
              </w:rPr>
            </w:pPr>
            <w:r w:rsidRPr="000A7441">
              <w:rPr>
                <w:rFonts w:asciiTheme="minorHAnsi" w:hAnsiTheme="minorHAnsi"/>
              </w:rPr>
              <w:t>Zieve F, Wenger NK, Ben-Yehuda O, Constance C, Bird S, Lee R, et al. Safety and Efficacy of Ezetimibe Added to Atorvastatin Versus Up Titration of Atorvastatin to 40 mg in Patients &gt;= 65 Years of Age (from the ZETia in the ELDerly [ZETELD] Study). American Journal of Cardiology. 2010;105(5):656-63.</w:t>
            </w:r>
          </w:p>
        </w:tc>
      </w:tr>
      <w:tr w:rsidR="007C154F" w:rsidRPr="000A7441" w14:paraId="76173721" w14:textId="77777777" w:rsidTr="00CD4AE9">
        <w:tc>
          <w:tcPr>
            <w:tcW w:w="1560" w:type="dxa"/>
          </w:tcPr>
          <w:p w14:paraId="68DB21C7" w14:textId="77777777" w:rsidR="007C154F" w:rsidRPr="000A7441" w:rsidRDefault="007C154F" w:rsidP="00CD4AE9">
            <w:pPr>
              <w:spacing w:before="60" w:after="60"/>
              <w:rPr>
                <w:rFonts w:asciiTheme="minorHAnsi" w:hAnsiTheme="minorHAnsi"/>
                <w:color w:val="000000"/>
              </w:rPr>
            </w:pPr>
            <w:r w:rsidRPr="000A7441">
              <w:rPr>
                <w:rFonts w:asciiTheme="minorHAnsi" w:hAnsiTheme="minorHAnsi"/>
                <w:color w:val="000000"/>
              </w:rPr>
              <w:t>P809</w:t>
            </w:r>
          </w:p>
          <w:p w14:paraId="39ABC588" w14:textId="77777777" w:rsidR="007C154F" w:rsidRPr="000A7441" w:rsidRDefault="007C154F" w:rsidP="00CD4AE9">
            <w:pPr>
              <w:spacing w:before="60" w:after="60"/>
              <w:rPr>
                <w:rFonts w:asciiTheme="minorHAnsi" w:hAnsiTheme="minorHAnsi"/>
              </w:rPr>
            </w:pPr>
            <w:r w:rsidRPr="000A7441">
              <w:rPr>
                <w:rFonts w:asciiTheme="minorHAnsi" w:hAnsiTheme="minorHAnsi"/>
                <w:color w:val="000000"/>
              </w:rPr>
              <w:t>Farnier 2009</w:t>
            </w:r>
          </w:p>
        </w:tc>
        <w:tc>
          <w:tcPr>
            <w:tcW w:w="7796" w:type="dxa"/>
          </w:tcPr>
          <w:p w14:paraId="0DC5BE03" w14:textId="77777777" w:rsidR="007C154F" w:rsidRPr="000A7441" w:rsidRDefault="007C154F" w:rsidP="00CD4AE9">
            <w:pPr>
              <w:spacing w:before="60" w:after="60"/>
              <w:rPr>
                <w:rFonts w:asciiTheme="minorHAnsi" w:hAnsiTheme="minorHAnsi"/>
              </w:rPr>
            </w:pPr>
            <w:r w:rsidRPr="000A7441">
              <w:rPr>
                <w:rFonts w:asciiTheme="minorHAnsi" w:hAnsiTheme="minorHAnsi"/>
                <w:lang w:val="nl-NL"/>
              </w:rPr>
              <w:t xml:space="preserve">Farnier M, Averna M, Missault L, Vaverkova H, Viigimaa M, Massaad R, et al. </w:t>
            </w:r>
            <w:r w:rsidRPr="000A7441">
              <w:rPr>
                <w:rFonts w:asciiTheme="minorHAnsi" w:hAnsiTheme="minorHAnsi"/>
              </w:rPr>
              <w:t>Lipid-altering efficacy of ezetimibe/simvastatin 10/20 mg compared with rosuvastatin 10 mg in high-risk hypercholesterolaemic patients inadequately controlled with prior statin monotherapy – The IN-CROSS study. International Journal of Clinical Practice. 2009;63(4):547-59.</w:t>
            </w:r>
          </w:p>
        </w:tc>
      </w:tr>
      <w:tr w:rsidR="007C154F" w:rsidRPr="000A7441" w14:paraId="23012704" w14:textId="77777777" w:rsidTr="00CD4AE9">
        <w:tc>
          <w:tcPr>
            <w:tcW w:w="1560" w:type="dxa"/>
          </w:tcPr>
          <w:p w14:paraId="73AAD61C"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P058 </w:t>
            </w:r>
          </w:p>
          <w:p w14:paraId="7BE4EA60" w14:textId="77777777" w:rsidR="007C154F" w:rsidRPr="000A7441" w:rsidRDefault="007C154F" w:rsidP="00CD4AE9">
            <w:pPr>
              <w:spacing w:before="60" w:after="60"/>
              <w:rPr>
                <w:rFonts w:asciiTheme="minorHAnsi" w:hAnsiTheme="minorHAnsi"/>
              </w:rPr>
            </w:pPr>
            <w:r w:rsidRPr="000A7441">
              <w:rPr>
                <w:rFonts w:asciiTheme="minorHAnsi" w:hAnsiTheme="minorHAnsi"/>
              </w:rPr>
              <w:t>Catapano 2006</w:t>
            </w:r>
          </w:p>
        </w:tc>
        <w:tc>
          <w:tcPr>
            <w:tcW w:w="7796" w:type="dxa"/>
          </w:tcPr>
          <w:p w14:paraId="18006EF8" w14:textId="77777777" w:rsidR="007C154F" w:rsidRPr="000A7441" w:rsidRDefault="007C154F" w:rsidP="00CD4AE9">
            <w:pPr>
              <w:spacing w:before="60" w:after="60"/>
              <w:rPr>
                <w:rFonts w:asciiTheme="minorHAnsi" w:hAnsiTheme="minorHAnsi"/>
                <w:color w:val="000000"/>
              </w:rPr>
            </w:pPr>
            <w:r w:rsidRPr="000A7441">
              <w:rPr>
                <w:rFonts w:asciiTheme="minorHAnsi" w:hAnsiTheme="minorHAnsi"/>
                <w:color w:val="000000"/>
              </w:rPr>
              <w:t xml:space="preserve">Catapano AL, Davidson MH, Ballantyne CM, Brady WE, Gazzara RA, Tomassini JE, et al. Lipid-altering efficacy of the ezetimibe/simvastatin single tablet versus rosuvastatin in hypercholesterolemic patients. Current Medical Research &amp; Opinion. 2006;22(10):2041-53. </w:t>
            </w:r>
          </w:p>
          <w:p w14:paraId="63ADF0F1" w14:textId="77777777" w:rsidR="007C154F" w:rsidRPr="000A7441" w:rsidRDefault="007C154F" w:rsidP="00446584">
            <w:pPr>
              <w:pStyle w:val="ListParagraph"/>
              <w:numPr>
                <w:ilvl w:val="0"/>
                <w:numId w:val="135"/>
              </w:numPr>
              <w:spacing w:before="60" w:after="60"/>
              <w:ind w:left="459" w:hanging="284"/>
              <w:contextualSpacing w:val="0"/>
              <w:jc w:val="left"/>
              <w:rPr>
                <w:rFonts w:asciiTheme="minorHAnsi" w:hAnsiTheme="minorHAnsi"/>
              </w:rPr>
            </w:pPr>
            <w:r w:rsidRPr="000A7441">
              <w:rPr>
                <w:rFonts w:asciiTheme="minorHAnsi" w:hAnsiTheme="minorHAnsi"/>
              </w:rPr>
              <w:t xml:space="preserve"> </w:t>
            </w:r>
            <w:r w:rsidRPr="000A7441">
              <w:rPr>
                <w:rFonts w:asciiTheme="minorHAnsi" w:hAnsiTheme="minorHAnsi"/>
                <w:color w:val="000000"/>
              </w:rPr>
              <w:t>Abate et al. 2006, J. Am. Geriatric Society 54(4, Suppl.) S163-S163;</w:t>
            </w:r>
          </w:p>
        </w:tc>
      </w:tr>
      <w:tr w:rsidR="007C154F" w:rsidRPr="000A7441" w14:paraId="467D773C" w14:textId="77777777" w:rsidTr="00CD4AE9">
        <w:tc>
          <w:tcPr>
            <w:tcW w:w="1560" w:type="dxa"/>
          </w:tcPr>
          <w:p w14:paraId="7E4299A5" w14:textId="77777777" w:rsidR="007C154F" w:rsidRPr="000A7441" w:rsidRDefault="007C154F" w:rsidP="00CD4AE9">
            <w:pPr>
              <w:spacing w:before="60" w:after="60"/>
              <w:rPr>
                <w:rFonts w:asciiTheme="minorHAnsi" w:hAnsiTheme="minorHAnsi"/>
                <w:color w:val="000000"/>
              </w:rPr>
            </w:pPr>
            <w:r w:rsidRPr="000A7441">
              <w:rPr>
                <w:rFonts w:asciiTheme="minorHAnsi" w:hAnsiTheme="minorHAnsi"/>
                <w:color w:val="000000"/>
              </w:rPr>
              <w:t>P077</w:t>
            </w:r>
          </w:p>
          <w:p w14:paraId="5C0D3CEF" w14:textId="77777777" w:rsidR="007C154F" w:rsidRPr="000A7441" w:rsidRDefault="007C154F" w:rsidP="00CD4AE9">
            <w:pPr>
              <w:spacing w:before="60" w:after="60"/>
              <w:rPr>
                <w:rFonts w:asciiTheme="minorHAnsi" w:hAnsiTheme="minorHAnsi"/>
              </w:rPr>
            </w:pPr>
            <w:r w:rsidRPr="000A7441">
              <w:rPr>
                <w:rFonts w:asciiTheme="minorHAnsi" w:hAnsiTheme="minorHAnsi"/>
                <w:color w:val="000000"/>
              </w:rPr>
              <w:t>Goldberg 2006</w:t>
            </w:r>
          </w:p>
        </w:tc>
        <w:tc>
          <w:tcPr>
            <w:tcW w:w="7796" w:type="dxa"/>
          </w:tcPr>
          <w:p w14:paraId="02E78F8B" w14:textId="77777777" w:rsidR="007C154F" w:rsidRPr="000A7441" w:rsidRDefault="007C154F" w:rsidP="00CD4AE9">
            <w:pPr>
              <w:spacing w:before="60" w:after="60"/>
              <w:rPr>
                <w:rFonts w:asciiTheme="minorHAnsi" w:hAnsiTheme="minorHAnsi"/>
                <w:color w:val="000000"/>
              </w:rPr>
            </w:pPr>
            <w:r w:rsidRPr="000A7441">
              <w:rPr>
                <w:rFonts w:asciiTheme="minorHAnsi" w:hAnsiTheme="minorHAnsi"/>
                <w:color w:val="000000"/>
              </w:rPr>
              <w:t xml:space="preserve">Goldberg RB, Guyton JR, Mazzone T, Weinstock RS, Polis A, Edwards P, et al. Ezetimibe/simvastatin vs atorvastatin in patients with type 2 diabetes mellitus and hypercholesterolemia: the VYTAL study.[Erratum appears in Mayo Clin Proc. 2007 Mar;82(3):387]. Mayo Clinic Proceedings. 2006;81(12):1579-88.; </w:t>
            </w:r>
          </w:p>
          <w:p w14:paraId="087A7E7F" w14:textId="77777777" w:rsidR="007C154F" w:rsidRPr="000A7441" w:rsidRDefault="007C154F" w:rsidP="00446584">
            <w:pPr>
              <w:pStyle w:val="ListParagraph"/>
              <w:numPr>
                <w:ilvl w:val="0"/>
                <w:numId w:val="135"/>
              </w:numPr>
              <w:spacing w:before="60" w:after="60"/>
              <w:ind w:left="459" w:hanging="284"/>
              <w:contextualSpacing w:val="0"/>
              <w:jc w:val="left"/>
              <w:rPr>
                <w:rFonts w:asciiTheme="minorHAnsi" w:hAnsiTheme="minorHAnsi"/>
                <w:color w:val="000000"/>
                <w:lang w:val="nl-NL"/>
              </w:rPr>
            </w:pPr>
            <w:r w:rsidRPr="000A7441">
              <w:rPr>
                <w:rFonts w:asciiTheme="minorHAnsi" w:hAnsiTheme="minorHAnsi"/>
                <w:color w:val="000000"/>
              </w:rPr>
              <w:t xml:space="preserve">Guyton JR, Goldberg RB, Mazzone T, Weinstock RS, Polis A, Rosenberg E, et al. Lipoprotein and apolipoprotein ratios in the VYTAL trial of ezetimibe/simvastatin compared with atorvastatin in type 2 diabetes. </w:t>
            </w:r>
            <w:r w:rsidRPr="000A7441">
              <w:rPr>
                <w:rFonts w:asciiTheme="minorHAnsi" w:hAnsiTheme="minorHAnsi"/>
                <w:color w:val="000000"/>
                <w:lang w:val="nl-NL"/>
              </w:rPr>
              <w:t xml:space="preserve">Journal of Clinical Lipidology. 2008;2(1):19-24.; </w:t>
            </w:r>
          </w:p>
          <w:p w14:paraId="5E538E0D" w14:textId="77777777" w:rsidR="007C154F" w:rsidRPr="000A7441" w:rsidRDefault="007C154F" w:rsidP="00446584">
            <w:pPr>
              <w:pStyle w:val="ListParagraph"/>
              <w:numPr>
                <w:ilvl w:val="0"/>
                <w:numId w:val="135"/>
              </w:numPr>
              <w:spacing w:before="60" w:after="60"/>
              <w:ind w:left="459" w:hanging="284"/>
              <w:contextualSpacing w:val="0"/>
              <w:jc w:val="left"/>
              <w:rPr>
                <w:rFonts w:asciiTheme="minorHAnsi" w:hAnsiTheme="minorHAnsi"/>
              </w:rPr>
            </w:pPr>
            <w:r w:rsidRPr="000A7441">
              <w:rPr>
                <w:rFonts w:asciiTheme="minorHAnsi" w:hAnsiTheme="minorHAnsi"/>
                <w:color w:val="000000"/>
              </w:rPr>
              <w:t xml:space="preserve">Weinstock RS, Goldberg RB, Guyton JR, Mazzone T, Polis A, Tomassini JE, et al. Effect of ezetimibe/simvastatin vs atorvastatin on lowering levels of LDL-C and non-HDL-C, ApoB, and hs-CRP in patients with type 2 diabetes. </w:t>
            </w:r>
            <w:r w:rsidRPr="000A7441">
              <w:rPr>
                <w:rFonts w:asciiTheme="minorHAnsi" w:hAnsiTheme="minorHAnsi"/>
                <w:color w:val="000000"/>
                <w:lang w:val="nl-NL"/>
              </w:rPr>
              <w:t>Journal of Clinical Lipidology. 2008;2(1):25-35.</w:t>
            </w:r>
          </w:p>
        </w:tc>
      </w:tr>
      <w:tr w:rsidR="007C154F" w:rsidRPr="000A7441" w14:paraId="3CD32EA4" w14:textId="77777777" w:rsidTr="00CD4AE9">
        <w:trPr>
          <w:trHeight w:val="752"/>
        </w:trPr>
        <w:tc>
          <w:tcPr>
            <w:tcW w:w="1560" w:type="dxa"/>
          </w:tcPr>
          <w:p w14:paraId="56540047" w14:textId="77777777" w:rsidR="007C154F" w:rsidRPr="000A7441" w:rsidRDefault="007C154F" w:rsidP="00CD4AE9">
            <w:pPr>
              <w:spacing w:before="60" w:after="60"/>
              <w:rPr>
                <w:rFonts w:asciiTheme="minorHAnsi" w:hAnsiTheme="minorHAnsi"/>
              </w:rPr>
            </w:pPr>
            <w:r w:rsidRPr="000A7441">
              <w:rPr>
                <w:rFonts w:asciiTheme="minorHAnsi" w:hAnsiTheme="minorHAnsi"/>
              </w:rPr>
              <w:t>Lee 2013</w:t>
            </w:r>
            <w:r w:rsidRPr="000A7441">
              <w:rPr>
                <w:rFonts w:asciiTheme="minorHAnsi" w:hAnsiTheme="minorHAnsi"/>
                <w:b/>
              </w:rPr>
              <w:t>*</w:t>
            </w:r>
          </w:p>
        </w:tc>
        <w:tc>
          <w:tcPr>
            <w:tcW w:w="7796" w:type="dxa"/>
          </w:tcPr>
          <w:p w14:paraId="6F9B8892" w14:textId="77777777" w:rsidR="007C154F" w:rsidRPr="000A7441" w:rsidRDefault="007C154F" w:rsidP="00CD4AE9">
            <w:pPr>
              <w:pStyle w:val="ListParagraph"/>
              <w:spacing w:before="60" w:after="60"/>
              <w:ind w:left="0"/>
              <w:contextualSpacing w:val="0"/>
              <w:rPr>
                <w:rFonts w:asciiTheme="minorHAnsi" w:hAnsiTheme="minorHAnsi" w:cs="Segoe UI"/>
              </w:rPr>
            </w:pPr>
            <w:r w:rsidRPr="000A7441">
              <w:rPr>
                <w:rFonts w:asciiTheme="minorHAnsi" w:hAnsiTheme="minorHAnsi" w:cs="Segoe UI"/>
              </w:rPr>
              <w:t>Lee JH, Kang HJ, Kim HS, Sohn DW, Oh BH, Park YB. Effects of Ezetimibe/Simvastatin 10/20 mg vs. Atorvastatin 20 mg on Apolipoprotein B/Apolipoprotein A1 in Korean Patients with Type 2 Diabetes Mellitus: Results of a Randomized Controlled Trial. Am J Cardiovasc Drug. 2013;13(5):343-51.</w:t>
            </w:r>
          </w:p>
        </w:tc>
      </w:tr>
      <w:tr w:rsidR="007C154F" w:rsidRPr="000A7441" w14:paraId="4ACCE1D4" w14:textId="77777777" w:rsidTr="00CD4AE9">
        <w:tc>
          <w:tcPr>
            <w:tcW w:w="1560" w:type="dxa"/>
          </w:tcPr>
          <w:p w14:paraId="0CB12F1C" w14:textId="77777777" w:rsidR="007C154F" w:rsidRPr="000A7441" w:rsidRDefault="007C154F" w:rsidP="00CD4AE9">
            <w:pPr>
              <w:spacing w:before="60" w:after="60"/>
              <w:rPr>
                <w:rFonts w:asciiTheme="minorHAnsi" w:hAnsiTheme="minorHAnsi"/>
              </w:rPr>
            </w:pPr>
            <w:r w:rsidRPr="000A7441">
              <w:rPr>
                <w:rFonts w:asciiTheme="minorHAnsi" w:hAnsiTheme="minorHAnsi"/>
              </w:rPr>
              <w:t>Cho 2011</w:t>
            </w:r>
            <w:r w:rsidRPr="000A7441">
              <w:rPr>
                <w:rFonts w:asciiTheme="minorHAnsi" w:hAnsiTheme="minorHAnsi"/>
                <w:b/>
              </w:rPr>
              <w:t>*</w:t>
            </w:r>
          </w:p>
        </w:tc>
        <w:tc>
          <w:tcPr>
            <w:tcW w:w="7796" w:type="dxa"/>
          </w:tcPr>
          <w:p w14:paraId="0468FD5F" w14:textId="77777777" w:rsidR="007C154F" w:rsidRPr="000A7441" w:rsidRDefault="007C154F" w:rsidP="00CD4AE9">
            <w:pPr>
              <w:spacing w:before="60" w:after="60"/>
              <w:rPr>
                <w:rFonts w:asciiTheme="minorHAnsi" w:hAnsiTheme="minorHAnsi"/>
                <w:color w:val="000000"/>
                <w:lang w:val="nl-NL"/>
              </w:rPr>
            </w:pPr>
            <w:r w:rsidRPr="000A7441">
              <w:rPr>
                <w:rFonts w:asciiTheme="minorHAnsi" w:hAnsiTheme="minorHAnsi"/>
                <w:color w:val="000000"/>
              </w:rPr>
              <w:t xml:space="preserve">Cho YK, Hur SH, Han CD, Park HS, Yoon HJ, Kim H, et al. Comparison of Ezetimibe/Simvastatin 10/20 mg Versus Atorvastatin 20 mg in Achieving a Target Low Density Lipoprotein-Cholesterol Goal for Patients With Very High Risk. </w:t>
            </w:r>
            <w:r w:rsidRPr="000A7441">
              <w:rPr>
                <w:rFonts w:asciiTheme="minorHAnsi" w:hAnsiTheme="minorHAnsi"/>
                <w:color w:val="000000"/>
                <w:lang w:val="nl-NL"/>
              </w:rPr>
              <w:t>Korean Circ J. 2011;41(3):149-53</w:t>
            </w:r>
          </w:p>
        </w:tc>
      </w:tr>
      <w:tr w:rsidR="007C154F" w:rsidRPr="000A7441" w14:paraId="6123AE76" w14:textId="77777777" w:rsidTr="00CD4AE9">
        <w:tc>
          <w:tcPr>
            <w:tcW w:w="1560" w:type="dxa"/>
          </w:tcPr>
          <w:p w14:paraId="31006453" w14:textId="77777777" w:rsidR="007C154F" w:rsidRPr="000A7441" w:rsidRDefault="007C154F" w:rsidP="00CD4AE9">
            <w:pPr>
              <w:spacing w:before="60" w:after="60"/>
              <w:rPr>
                <w:rFonts w:asciiTheme="minorHAnsi" w:hAnsiTheme="minorHAnsi"/>
              </w:rPr>
            </w:pPr>
            <w:r w:rsidRPr="000A7441">
              <w:rPr>
                <w:rFonts w:asciiTheme="minorHAnsi" w:hAnsiTheme="minorHAnsi"/>
              </w:rPr>
              <w:t>Protocol 051</w:t>
            </w:r>
          </w:p>
          <w:p w14:paraId="7715839D" w14:textId="77777777" w:rsidR="007C154F" w:rsidRPr="000A7441" w:rsidRDefault="007C154F" w:rsidP="00CD4AE9">
            <w:pPr>
              <w:spacing w:before="60" w:after="60"/>
              <w:rPr>
                <w:rFonts w:asciiTheme="minorHAnsi" w:hAnsiTheme="minorHAnsi"/>
              </w:rPr>
            </w:pPr>
            <w:r w:rsidRPr="000A7441">
              <w:rPr>
                <w:rFonts w:asciiTheme="minorHAnsi" w:hAnsiTheme="minorHAnsi"/>
              </w:rPr>
              <w:t>Ballantyne 2005</w:t>
            </w:r>
          </w:p>
          <w:p w14:paraId="0F671879" w14:textId="77777777" w:rsidR="007C154F" w:rsidRPr="000A7441" w:rsidRDefault="007C154F" w:rsidP="00CD4AE9">
            <w:pPr>
              <w:spacing w:before="60" w:after="60"/>
              <w:rPr>
                <w:rFonts w:asciiTheme="minorHAnsi" w:hAnsiTheme="minorHAnsi"/>
              </w:rPr>
            </w:pPr>
            <w:r w:rsidRPr="000A7441">
              <w:rPr>
                <w:rFonts w:asciiTheme="minorHAnsi" w:hAnsiTheme="minorHAnsi"/>
              </w:rPr>
              <w:t>VYVA study</w:t>
            </w:r>
          </w:p>
        </w:tc>
        <w:tc>
          <w:tcPr>
            <w:tcW w:w="7796" w:type="dxa"/>
          </w:tcPr>
          <w:p w14:paraId="012285CB" w14:textId="77777777" w:rsidR="007C154F" w:rsidRPr="000A7441" w:rsidRDefault="007C154F" w:rsidP="00CD4AE9">
            <w:pPr>
              <w:spacing w:before="60" w:after="60"/>
              <w:rPr>
                <w:rFonts w:asciiTheme="minorHAnsi" w:hAnsiTheme="minorHAnsi"/>
              </w:rPr>
            </w:pPr>
            <w:r w:rsidRPr="000A7441">
              <w:rPr>
                <w:rFonts w:asciiTheme="minorHAnsi" w:hAnsiTheme="minorHAnsi"/>
                <w:color w:val="000000"/>
              </w:rPr>
              <w:t>Ballantyne CM, Abate N, Yuan Z, King TR, Palmisano J. Dose-comparison study of the combination of ezetimibe and simvastatin (Vytorin) versus atorvastatin in patients with hypercholesterolemia: the Vytorin Versus Atorvastatin (VYVA) study.[Erratum appears in Am Heart J. 2005 May;149(5):882]. American Heart Journal. 2005;149(3):464-73.</w:t>
            </w:r>
          </w:p>
          <w:p w14:paraId="24737A30" w14:textId="77777777" w:rsidR="007C154F" w:rsidRPr="000A7441" w:rsidRDefault="007C154F" w:rsidP="00446584">
            <w:pPr>
              <w:pStyle w:val="ListParagraph"/>
              <w:numPr>
                <w:ilvl w:val="0"/>
                <w:numId w:val="136"/>
              </w:numPr>
              <w:spacing w:before="60" w:after="60"/>
              <w:ind w:left="459" w:hanging="284"/>
              <w:contextualSpacing w:val="0"/>
              <w:jc w:val="left"/>
              <w:rPr>
                <w:rFonts w:asciiTheme="minorHAnsi" w:hAnsiTheme="minorHAnsi"/>
              </w:rPr>
            </w:pPr>
            <w:r w:rsidRPr="000A7441">
              <w:rPr>
                <w:rFonts w:asciiTheme="minorHAnsi" w:hAnsiTheme="minorHAnsi"/>
                <w:color w:val="000000"/>
              </w:rPr>
              <w:t xml:space="preserve">Ballantyne et al. 2005, Journal of the American College of Cardiology 45 (3, Suppl. A) 423A-423A; </w:t>
            </w:r>
          </w:p>
          <w:p w14:paraId="7D235B2D" w14:textId="77777777" w:rsidR="007C154F" w:rsidRPr="000A7441" w:rsidRDefault="007C154F" w:rsidP="00446584">
            <w:pPr>
              <w:pStyle w:val="ListParagraph"/>
              <w:numPr>
                <w:ilvl w:val="0"/>
                <w:numId w:val="136"/>
              </w:numPr>
              <w:spacing w:before="60" w:after="60"/>
              <w:ind w:left="459" w:hanging="284"/>
              <w:contextualSpacing w:val="0"/>
              <w:jc w:val="left"/>
              <w:rPr>
                <w:rFonts w:asciiTheme="minorHAnsi" w:hAnsiTheme="minorHAnsi"/>
              </w:rPr>
            </w:pPr>
            <w:r w:rsidRPr="000A7441">
              <w:rPr>
                <w:rFonts w:asciiTheme="minorHAnsi" w:hAnsiTheme="minorHAnsi"/>
                <w:color w:val="000000"/>
              </w:rPr>
              <w:t xml:space="preserve">Ballantyne et al. 2005, Diabetes 54 (Suppl. 1) A235-A235; </w:t>
            </w:r>
          </w:p>
          <w:p w14:paraId="506DCD96" w14:textId="77777777" w:rsidR="007C154F" w:rsidRPr="000A7441" w:rsidRDefault="007C154F" w:rsidP="00446584">
            <w:pPr>
              <w:pStyle w:val="ListParagraph"/>
              <w:numPr>
                <w:ilvl w:val="0"/>
                <w:numId w:val="136"/>
              </w:numPr>
              <w:spacing w:before="60" w:after="60"/>
              <w:ind w:left="459" w:hanging="284"/>
              <w:contextualSpacing w:val="0"/>
              <w:jc w:val="left"/>
              <w:rPr>
                <w:rFonts w:asciiTheme="minorHAnsi" w:hAnsiTheme="minorHAnsi"/>
              </w:rPr>
            </w:pPr>
            <w:r w:rsidRPr="000A7441">
              <w:rPr>
                <w:rFonts w:asciiTheme="minorHAnsi" w:hAnsiTheme="minorHAnsi"/>
                <w:color w:val="000000"/>
              </w:rPr>
              <w:t xml:space="preserve">Ballantyne et al. 2004, XV International Symposium on Drugs Affecting Lipid Metabolism, p124; </w:t>
            </w:r>
          </w:p>
          <w:p w14:paraId="1F74DBDF" w14:textId="77777777" w:rsidR="007C154F" w:rsidRPr="000A7441" w:rsidRDefault="007C154F" w:rsidP="00446584">
            <w:pPr>
              <w:pStyle w:val="ListParagraph"/>
              <w:numPr>
                <w:ilvl w:val="0"/>
                <w:numId w:val="136"/>
              </w:numPr>
              <w:spacing w:before="60" w:after="60"/>
              <w:ind w:left="459" w:hanging="284"/>
              <w:contextualSpacing w:val="0"/>
              <w:jc w:val="left"/>
              <w:rPr>
                <w:rFonts w:asciiTheme="minorHAnsi" w:hAnsiTheme="minorHAnsi"/>
              </w:rPr>
            </w:pPr>
            <w:r w:rsidRPr="000A7441">
              <w:rPr>
                <w:rFonts w:asciiTheme="minorHAnsi" w:hAnsiTheme="minorHAnsi"/>
                <w:color w:val="000000"/>
              </w:rPr>
              <w:t>Abate et al. 2005, Diabetologia 48 (Suppl. 1) A392-A393</w:t>
            </w:r>
          </w:p>
        </w:tc>
      </w:tr>
      <w:tr w:rsidR="007C154F" w:rsidRPr="000A7441" w14:paraId="458D2C9F" w14:textId="77777777" w:rsidTr="00CD4AE9">
        <w:trPr>
          <w:trHeight w:val="670"/>
        </w:trPr>
        <w:tc>
          <w:tcPr>
            <w:tcW w:w="1560" w:type="dxa"/>
          </w:tcPr>
          <w:p w14:paraId="30E8C467" w14:textId="77777777" w:rsidR="007C154F" w:rsidRPr="000A7441" w:rsidRDefault="007C154F" w:rsidP="00CD4AE9">
            <w:pPr>
              <w:spacing w:before="60" w:after="60"/>
              <w:rPr>
                <w:rFonts w:asciiTheme="minorHAnsi" w:hAnsiTheme="minorHAnsi"/>
              </w:rPr>
            </w:pPr>
            <w:r w:rsidRPr="000A7441">
              <w:rPr>
                <w:rFonts w:asciiTheme="minorHAnsi" w:hAnsiTheme="minorHAnsi"/>
              </w:rPr>
              <w:t>P807</w:t>
            </w:r>
          </w:p>
          <w:p w14:paraId="6CC36D98" w14:textId="77777777" w:rsidR="007C154F" w:rsidRPr="000A7441" w:rsidRDefault="007C154F" w:rsidP="00CD4AE9">
            <w:pPr>
              <w:spacing w:before="60" w:after="60"/>
              <w:rPr>
                <w:rFonts w:asciiTheme="minorHAnsi" w:hAnsiTheme="minorHAnsi"/>
              </w:rPr>
            </w:pPr>
            <w:r w:rsidRPr="000A7441">
              <w:rPr>
                <w:rFonts w:asciiTheme="minorHAnsi" w:hAnsiTheme="minorHAnsi"/>
              </w:rPr>
              <w:t>Constance 2007</w:t>
            </w:r>
          </w:p>
        </w:tc>
        <w:tc>
          <w:tcPr>
            <w:tcW w:w="7796" w:type="dxa"/>
          </w:tcPr>
          <w:p w14:paraId="205059AE" w14:textId="77777777" w:rsidR="007C154F" w:rsidRPr="000A7441" w:rsidRDefault="007C154F" w:rsidP="00CD4AE9">
            <w:pPr>
              <w:spacing w:before="60" w:after="60"/>
              <w:rPr>
                <w:rFonts w:asciiTheme="minorHAnsi" w:hAnsiTheme="minorHAnsi"/>
                <w:color w:val="000000"/>
                <w:lang w:val="nl-NL"/>
              </w:rPr>
            </w:pPr>
            <w:r w:rsidRPr="000A7441">
              <w:rPr>
                <w:rFonts w:asciiTheme="minorHAnsi" w:hAnsiTheme="minorHAnsi"/>
                <w:color w:val="000000"/>
              </w:rPr>
              <w:t xml:space="preserve">Constance C, Westphal S, Chung N, Lund M, Sisk CM, Johnson-Levonas AO, et al. Efficacy of ezetimibe/simvastatin 10/20 and 10/40 mg compared with atorvastatin 20 mg in patients with type 2 diabetes mellitus. </w:t>
            </w:r>
            <w:r w:rsidRPr="000A7441">
              <w:rPr>
                <w:rFonts w:asciiTheme="minorHAnsi" w:hAnsiTheme="minorHAnsi"/>
                <w:color w:val="000000"/>
                <w:lang w:val="nl-NL"/>
              </w:rPr>
              <w:t>Diabetes Obes Metab. 2007;9(4):575-84.</w:t>
            </w:r>
          </w:p>
        </w:tc>
      </w:tr>
      <w:tr w:rsidR="007C154F" w:rsidRPr="000A7441" w14:paraId="56A9DAC7" w14:textId="77777777" w:rsidTr="00CD4AE9">
        <w:tc>
          <w:tcPr>
            <w:tcW w:w="1560" w:type="dxa"/>
          </w:tcPr>
          <w:p w14:paraId="53F5A361" w14:textId="77777777" w:rsidR="007C154F" w:rsidRPr="000A7441" w:rsidRDefault="007C154F" w:rsidP="00CD4AE9">
            <w:pPr>
              <w:spacing w:before="60" w:after="60"/>
              <w:rPr>
                <w:rFonts w:asciiTheme="minorHAnsi" w:hAnsiTheme="minorHAnsi"/>
                <w:color w:val="000000"/>
              </w:rPr>
            </w:pPr>
            <w:r w:rsidRPr="000A7441">
              <w:rPr>
                <w:rFonts w:asciiTheme="minorHAnsi" w:hAnsiTheme="minorHAnsi"/>
                <w:color w:val="000000"/>
              </w:rPr>
              <w:t>P806</w:t>
            </w:r>
          </w:p>
          <w:p w14:paraId="1189B55B" w14:textId="77777777" w:rsidR="007C154F" w:rsidRPr="000A7441" w:rsidRDefault="007C154F" w:rsidP="00CD4AE9">
            <w:pPr>
              <w:spacing w:before="60" w:after="60"/>
              <w:rPr>
                <w:rFonts w:asciiTheme="minorHAnsi" w:hAnsiTheme="minorHAnsi"/>
              </w:rPr>
            </w:pPr>
            <w:r w:rsidRPr="000A7441">
              <w:rPr>
                <w:rFonts w:asciiTheme="minorHAnsi" w:hAnsiTheme="minorHAnsi"/>
              </w:rPr>
              <w:t>Barrios 2005</w:t>
            </w:r>
          </w:p>
        </w:tc>
        <w:tc>
          <w:tcPr>
            <w:tcW w:w="7796" w:type="dxa"/>
          </w:tcPr>
          <w:p w14:paraId="6AFF13DC" w14:textId="77777777" w:rsidR="007C154F" w:rsidRPr="000A7441" w:rsidRDefault="007C154F" w:rsidP="00CD4AE9">
            <w:pPr>
              <w:spacing w:before="60" w:after="60"/>
              <w:rPr>
                <w:rFonts w:asciiTheme="minorHAnsi" w:hAnsiTheme="minorHAnsi"/>
              </w:rPr>
            </w:pPr>
            <w:r w:rsidRPr="000A7441">
              <w:rPr>
                <w:rFonts w:asciiTheme="minorHAnsi" w:hAnsiTheme="minorHAnsi"/>
                <w:color w:val="000000"/>
              </w:rPr>
              <w:t xml:space="preserve">Barrios V, Amabile N, Paganelli F, Chen JW, Allen C, Johnson-Levonas AO, et al. Lipid-altering efficacy of switching from atorvastatin 10 mg/day to ezetimibe/simvastatin 10/20 mg/day compared to doubling the dose of atorvastatin in hypercholesterolaemic patients with atherosclerosis or coronary heart disease. </w:t>
            </w:r>
            <w:r w:rsidRPr="000A7441">
              <w:rPr>
                <w:rFonts w:asciiTheme="minorHAnsi" w:hAnsiTheme="minorHAnsi"/>
                <w:color w:val="000000"/>
                <w:lang w:val="nl-NL"/>
              </w:rPr>
              <w:t>International Journal of Clinical Practice. 2005;59(12):1377-86.</w:t>
            </w:r>
          </w:p>
        </w:tc>
      </w:tr>
      <w:tr w:rsidR="007C154F" w:rsidRPr="000A7441" w14:paraId="542BD55B" w14:textId="77777777" w:rsidTr="00CD4AE9">
        <w:tc>
          <w:tcPr>
            <w:tcW w:w="1560" w:type="dxa"/>
          </w:tcPr>
          <w:p w14:paraId="4D3AE7DF" w14:textId="77777777" w:rsidR="007C154F" w:rsidRPr="000A7441" w:rsidRDefault="007C154F" w:rsidP="00CD4AE9">
            <w:pPr>
              <w:spacing w:before="60" w:after="60"/>
              <w:rPr>
                <w:rFonts w:asciiTheme="minorHAnsi" w:hAnsiTheme="minorHAnsi"/>
                <w:color w:val="000000"/>
              </w:rPr>
            </w:pPr>
            <w:r w:rsidRPr="000A7441">
              <w:rPr>
                <w:rFonts w:asciiTheme="minorHAnsi" w:hAnsiTheme="minorHAnsi" w:cs="Segoe UI"/>
              </w:rPr>
              <w:t>Garcia 2016</w:t>
            </w:r>
            <w:r w:rsidRPr="000A7441">
              <w:rPr>
                <w:rFonts w:asciiTheme="minorHAnsi" w:hAnsiTheme="minorHAnsi"/>
                <w:b/>
              </w:rPr>
              <w:t>*</w:t>
            </w:r>
          </w:p>
        </w:tc>
        <w:tc>
          <w:tcPr>
            <w:tcW w:w="7796" w:type="dxa"/>
          </w:tcPr>
          <w:p w14:paraId="67DE3F35" w14:textId="77777777" w:rsidR="007C154F" w:rsidRPr="000A7441" w:rsidRDefault="007C154F" w:rsidP="00CD4AE9">
            <w:pPr>
              <w:spacing w:before="60" w:after="60"/>
              <w:rPr>
                <w:rFonts w:asciiTheme="minorHAnsi" w:hAnsiTheme="minorHAnsi"/>
                <w:color w:val="000000"/>
              </w:rPr>
            </w:pPr>
            <w:r w:rsidRPr="000A7441">
              <w:rPr>
                <w:rFonts w:asciiTheme="minorHAnsi" w:hAnsiTheme="minorHAnsi"/>
                <w:color w:val="000000"/>
              </w:rPr>
              <w:t>Garcia MMO, Varela CG, Silva PF, Lima PRP, Góes PM, Rodrigues MG, et al. Endothelial effect of statin therapy at a high dose versus low dose associated with ezetimibe. Arquivos Brasileiros de Cardiologia. 2016;106(4):279-88.</w:t>
            </w:r>
          </w:p>
        </w:tc>
      </w:tr>
      <w:tr w:rsidR="007C154F" w:rsidRPr="000A7441" w14:paraId="79068C51" w14:textId="77777777" w:rsidTr="00CD4AE9">
        <w:tc>
          <w:tcPr>
            <w:tcW w:w="1560" w:type="dxa"/>
          </w:tcPr>
          <w:p w14:paraId="30A4DCA0" w14:textId="77777777" w:rsidR="007C154F" w:rsidRPr="000A7441" w:rsidRDefault="007C154F" w:rsidP="00CD4AE9">
            <w:pPr>
              <w:spacing w:before="60" w:after="60"/>
              <w:rPr>
                <w:rFonts w:asciiTheme="minorHAnsi" w:hAnsiTheme="minorHAnsi"/>
                <w:color w:val="000000"/>
              </w:rPr>
            </w:pPr>
            <w:r w:rsidRPr="000A7441">
              <w:rPr>
                <w:rFonts w:asciiTheme="minorHAnsi" w:hAnsiTheme="minorHAnsi" w:cs="Segoe UI"/>
                <w:lang w:val="nl-NL"/>
              </w:rPr>
              <w:t>Ostad 2009</w:t>
            </w:r>
            <w:r w:rsidRPr="000A7441">
              <w:rPr>
                <w:rFonts w:asciiTheme="minorHAnsi" w:hAnsiTheme="minorHAnsi"/>
                <w:b/>
              </w:rPr>
              <w:t>*</w:t>
            </w:r>
          </w:p>
        </w:tc>
        <w:tc>
          <w:tcPr>
            <w:tcW w:w="7796" w:type="dxa"/>
          </w:tcPr>
          <w:p w14:paraId="3FB0B46D" w14:textId="77777777" w:rsidR="007C154F" w:rsidRPr="000A7441" w:rsidRDefault="007C154F" w:rsidP="00CD4AE9">
            <w:pPr>
              <w:spacing w:before="60" w:after="60"/>
              <w:rPr>
                <w:rFonts w:asciiTheme="minorHAnsi" w:hAnsiTheme="minorHAnsi"/>
                <w:color w:val="000000"/>
                <w:lang w:val="nl-NL"/>
              </w:rPr>
            </w:pPr>
            <w:r w:rsidRPr="000A7441">
              <w:rPr>
                <w:rFonts w:asciiTheme="minorHAnsi" w:hAnsiTheme="minorHAnsi"/>
                <w:color w:val="000000"/>
                <w:lang w:val="nl-NL"/>
              </w:rPr>
              <w:t xml:space="preserve">Ostad MA, Eggeling S, Tschentscher P, Schwedhelm E, Böger R, Wenzel P, et al. </w:t>
            </w:r>
            <w:r w:rsidRPr="000A7441">
              <w:rPr>
                <w:rFonts w:asciiTheme="minorHAnsi" w:hAnsiTheme="minorHAnsi"/>
                <w:color w:val="000000"/>
              </w:rPr>
              <w:t xml:space="preserve">Flow-mediated dilation in patients with coronary artery disease is enhanced by high dose atorvastatin compared to combined low dose atorvastatin and ezetimibe: Results of the CEZAR study. </w:t>
            </w:r>
            <w:r w:rsidRPr="000A7441">
              <w:rPr>
                <w:rFonts w:asciiTheme="minorHAnsi" w:hAnsiTheme="minorHAnsi"/>
                <w:color w:val="000000"/>
                <w:lang w:val="nl-NL"/>
              </w:rPr>
              <w:t>Atherosclerosis. 2009;205(1):227-32.</w:t>
            </w:r>
          </w:p>
        </w:tc>
      </w:tr>
      <w:tr w:rsidR="007C154F" w:rsidRPr="000A7441" w14:paraId="627EB965" w14:textId="77777777" w:rsidTr="00CD4AE9">
        <w:tc>
          <w:tcPr>
            <w:tcW w:w="1560" w:type="dxa"/>
            <w:shd w:val="clear" w:color="auto" w:fill="FFFFFF" w:themeFill="background1"/>
          </w:tcPr>
          <w:p w14:paraId="0B41EDA6" w14:textId="77777777" w:rsidR="007C154F" w:rsidRPr="000A7441" w:rsidRDefault="007C154F" w:rsidP="00CD4AE9">
            <w:pPr>
              <w:spacing w:before="60" w:after="60"/>
              <w:rPr>
                <w:rFonts w:asciiTheme="minorHAnsi" w:hAnsiTheme="minorHAnsi" w:cs="Segoe UI"/>
                <w:lang w:val="nl-NL"/>
              </w:rPr>
            </w:pPr>
            <w:r w:rsidRPr="000A7441">
              <w:rPr>
                <w:rFonts w:asciiTheme="minorHAnsi" w:hAnsiTheme="minorHAnsi" w:cs="Segoe UI"/>
                <w:lang w:val="nl-NL"/>
              </w:rPr>
              <w:t>McCormack 2010</w:t>
            </w:r>
          </w:p>
        </w:tc>
        <w:tc>
          <w:tcPr>
            <w:tcW w:w="7796" w:type="dxa"/>
            <w:shd w:val="clear" w:color="auto" w:fill="FFFFFF" w:themeFill="background1"/>
          </w:tcPr>
          <w:p w14:paraId="7B46B445" w14:textId="77777777" w:rsidR="007C154F" w:rsidRPr="000A7441" w:rsidRDefault="007C154F" w:rsidP="00CD4AE9">
            <w:pPr>
              <w:spacing w:before="60" w:after="60"/>
              <w:rPr>
                <w:rFonts w:asciiTheme="minorHAnsi" w:hAnsiTheme="minorHAnsi" w:cs="Segoe UI"/>
                <w:lang w:val="nl-NL"/>
              </w:rPr>
            </w:pPr>
            <w:r w:rsidRPr="000A7441">
              <w:rPr>
                <w:rFonts w:asciiTheme="minorHAnsi" w:hAnsiTheme="minorHAnsi" w:cs="Segoe UI"/>
              </w:rPr>
              <w:t xml:space="preserve">McCormack T, Harvey P, Gaunt R, Allgar V, Chipperfield R, Robinson P, et al. Incremental cholesterol reduction with ezetimibe/simvastatin, atorvastatin and rosuvastatin in UK General Practice (IN-PRACTICE): randomised controlled trial of achievement of Joint British Societies (JBS-2) cholesterol targets. </w:t>
            </w:r>
            <w:r w:rsidRPr="000A7441">
              <w:rPr>
                <w:rFonts w:asciiTheme="minorHAnsi" w:hAnsiTheme="minorHAnsi" w:cs="Segoe UI"/>
                <w:lang w:val="nl-NL"/>
              </w:rPr>
              <w:t>Int J Clin Pract. 2010;64(8):1052-61</w:t>
            </w:r>
          </w:p>
        </w:tc>
      </w:tr>
      <w:tr w:rsidR="007C154F" w:rsidRPr="000A7441" w14:paraId="08322FC9" w14:textId="77777777" w:rsidTr="00CD4AE9">
        <w:trPr>
          <w:trHeight w:val="255"/>
        </w:trPr>
        <w:tc>
          <w:tcPr>
            <w:tcW w:w="9356" w:type="dxa"/>
            <w:gridSpan w:val="2"/>
            <w:vAlign w:val="bottom"/>
          </w:tcPr>
          <w:p w14:paraId="329B3AF9" w14:textId="77777777" w:rsidR="007C154F" w:rsidRPr="000A7441" w:rsidRDefault="007C154F" w:rsidP="00CD4AE9">
            <w:pPr>
              <w:spacing w:before="60" w:after="60"/>
              <w:rPr>
                <w:rFonts w:asciiTheme="minorHAnsi" w:hAnsiTheme="minorHAnsi"/>
                <w:b/>
              </w:rPr>
            </w:pPr>
            <w:r w:rsidRPr="000A7441">
              <w:rPr>
                <w:rFonts w:asciiTheme="minorHAnsi" w:hAnsiTheme="minorHAnsi"/>
                <w:b/>
              </w:rPr>
              <w:t>Fixed dose of statin + ezetimibe vs matching fixed dose of statin</w:t>
            </w:r>
          </w:p>
        </w:tc>
      </w:tr>
      <w:tr w:rsidR="007C154F" w:rsidRPr="000A7441" w14:paraId="6170C57B" w14:textId="77777777" w:rsidTr="00CD4AE9">
        <w:tc>
          <w:tcPr>
            <w:tcW w:w="1560" w:type="dxa"/>
          </w:tcPr>
          <w:p w14:paraId="085FF6E2"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P692 </w:t>
            </w:r>
          </w:p>
          <w:p w14:paraId="648EECCE" w14:textId="77777777" w:rsidR="007C154F" w:rsidRPr="000A7441" w:rsidRDefault="007C154F" w:rsidP="00CD4AE9">
            <w:pPr>
              <w:spacing w:before="60" w:after="60"/>
              <w:rPr>
                <w:rFonts w:asciiTheme="minorHAnsi" w:hAnsiTheme="minorHAnsi"/>
              </w:rPr>
            </w:pPr>
            <w:r w:rsidRPr="000A7441">
              <w:rPr>
                <w:rFonts w:asciiTheme="minorHAnsi" w:hAnsiTheme="minorHAnsi"/>
              </w:rPr>
              <w:t>Ballantyne 2003</w:t>
            </w:r>
          </w:p>
          <w:p w14:paraId="5A1F7739" w14:textId="77777777" w:rsidR="007C154F" w:rsidRPr="000A7441" w:rsidRDefault="007C154F" w:rsidP="00CD4AE9">
            <w:pPr>
              <w:spacing w:before="60" w:after="60"/>
              <w:rPr>
                <w:rFonts w:asciiTheme="minorHAnsi" w:hAnsiTheme="minorHAnsi"/>
              </w:rPr>
            </w:pPr>
          </w:p>
        </w:tc>
        <w:tc>
          <w:tcPr>
            <w:tcW w:w="7796" w:type="dxa"/>
          </w:tcPr>
          <w:p w14:paraId="042D9E20"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Ballantyne CM, Houri J, Notarbartolo A, Melani L, Lipka LJ, Suresh R, et al. Effect of ezetimibe coadministered with atorvastatin in 628 patients with primary hypercholesterolemia: A prospective, randomized, double-blind trial. Circulation. 2003;107(19):2409-15. </w:t>
            </w:r>
          </w:p>
          <w:p w14:paraId="6517F1FD" w14:textId="77777777" w:rsidR="007C154F" w:rsidRPr="000A7441" w:rsidRDefault="007C154F" w:rsidP="00446584">
            <w:pPr>
              <w:pStyle w:val="ListParagraph"/>
              <w:numPr>
                <w:ilvl w:val="0"/>
                <w:numId w:val="137"/>
              </w:numPr>
              <w:spacing w:before="60" w:after="60"/>
              <w:ind w:left="459" w:hanging="284"/>
              <w:contextualSpacing w:val="0"/>
              <w:jc w:val="left"/>
              <w:rPr>
                <w:rFonts w:asciiTheme="minorHAnsi" w:hAnsiTheme="minorHAnsi"/>
                <w:color w:val="000000"/>
              </w:rPr>
            </w:pPr>
            <w:r w:rsidRPr="000A7441">
              <w:rPr>
                <w:rFonts w:asciiTheme="minorHAnsi" w:hAnsiTheme="minorHAnsi"/>
                <w:color w:val="000000"/>
              </w:rPr>
              <w:t xml:space="preserve">Ballantyne et al. 2002, J. Am. Coll. Cardiol. 39(9, Suppl. B) 135B-135B; </w:t>
            </w:r>
          </w:p>
          <w:p w14:paraId="62AB51DF" w14:textId="77777777" w:rsidR="007C154F" w:rsidRPr="000A7441" w:rsidRDefault="007C154F" w:rsidP="00446584">
            <w:pPr>
              <w:pStyle w:val="ListParagraph"/>
              <w:numPr>
                <w:ilvl w:val="0"/>
                <w:numId w:val="137"/>
              </w:numPr>
              <w:spacing w:before="60" w:after="60"/>
              <w:ind w:left="459" w:hanging="284"/>
              <w:contextualSpacing w:val="0"/>
              <w:jc w:val="left"/>
              <w:rPr>
                <w:rFonts w:asciiTheme="minorHAnsi" w:hAnsiTheme="minorHAnsi"/>
              </w:rPr>
            </w:pPr>
            <w:r w:rsidRPr="000A7441">
              <w:rPr>
                <w:rFonts w:asciiTheme="minorHAnsi" w:hAnsiTheme="minorHAnsi"/>
                <w:color w:val="000000"/>
              </w:rPr>
              <w:t>Ballantyne et al. 2002, J. Am. Coll. Cardiol. 39 (9, Suppl. B) 227A-227A</w:t>
            </w:r>
          </w:p>
        </w:tc>
      </w:tr>
      <w:tr w:rsidR="007C154F" w:rsidRPr="000A7441" w14:paraId="79240DC2" w14:textId="77777777" w:rsidTr="00CD4AE9">
        <w:tc>
          <w:tcPr>
            <w:tcW w:w="1560" w:type="dxa"/>
          </w:tcPr>
          <w:p w14:paraId="3E54E7FC" w14:textId="77777777" w:rsidR="007C154F" w:rsidRPr="000A7441" w:rsidRDefault="007C154F" w:rsidP="00CD4AE9">
            <w:pPr>
              <w:spacing w:before="60" w:after="60"/>
              <w:rPr>
                <w:rFonts w:asciiTheme="minorHAnsi" w:hAnsiTheme="minorHAnsi"/>
              </w:rPr>
            </w:pPr>
            <w:r w:rsidRPr="000A7441">
              <w:rPr>
                <w:rFonts w:asciiTheme="minorHAnsi" w:hAnsiTheme="minorHAnsi"/>
              </w:rPr>
              <w:t>P038</w:t>
            </w:r>
          </w:p>
          <w:p w14:paraId="5A548264" w14:textId="77777777" w:rsidR="007C154F" w:rsidRPr="000A7441" w:rsidRDefault="007C154F" w:rsidP="00CD4AE9">
            <w:pPr>
              <w:spacing w:before="60" w:after="60"/>
              <w:rPr>
                <w:rFonts w:asciiTheme="minorHAnsi" w:hAnsiTheme="minorHAnsi"/>
              </w:rPr>
            </w:pPr>
            <w:r w:rsidRPr="000A7441">
              <w:rPr>
                <w:rFonts w:asciiTheme="minorHAnsi" w:hAnsiTheme="minorHAnsi"/>
              </w:rPr>
              <w:t>Bays 2004</w:t>
            </w:r>
          </w:p>
          <w:p w14:paraId="771B19FB"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 </w:t>
            </w:r>
          </w:p>
        </w:tc>
        <w:tc>
          <w:tcPr>
            <w:tcW w:w="7796" w:type="dxa"/>
          </w:tcPr>
          <w:p w14:paraId="65C0A259" w14:textId="77777777" w:rsidR="007C154F" w:rsidRPr="000A7441" w:rsidRDefault="007C154F" w:rsidP="00CD4AE9">
            <w:pPr>
              <w:spacing w:before="60" w:after="60"/>
              <w:rPr>
                <w:rFonts w:asciiTheme="minorHAnsi" w:hAnsiTheme="minorHAnsi"/>
                <w:color w:val="000000"/>
              </w:rPr>
            </w:pPr>
            <w:r w:rsidRPr="000A7441">
              <w:rPr>
                <w:rFonts w:asciiTheme="minorHAnsi" w:hAnsiTheme="minorHAnsi"/>
                <w:color w:val="000000"/>
              </w:rPr>
              <w:t xml:space="preserve">Bays HE, Ose L, Fraser N, Tribble DL, Quinto K, Reyes R, et al. A multicenter, randomized, double-blind, placebo-controlled, factorial design study to evaluate the lipid-altering efficacy and safety profile of the ezetimibe/simvastatin tablet compared with ezetimibe and simvastatin monotherapy in patients with primary hypercholesterolemia. Clinical Therapeutics. 2004;26(11):1758-73. Bays et al. 2004, J Am Coll Cardiol 43 445A-446A; </w:t>
            </w:r>
          </w:p>
          <w:p w14:paraId="2A212D64" w14:textId="77777777" w:rsidR="007C154F" w:rsidRPr="000A7441" w:rsidRDefault="007C154F" w:rsidP="00446584">
            <w:pPr>
              <w:pStyle w:val="ListParagraph"/>
              <w:numPr>
                <w:ilvl w:val="0"/>
                <w:numId w:val="138"/>
              </w:numPr>
              <w:spacing w:before="60" w:after="60"/>
              <w:ind w:left="459" w:hanging="284"/>
              <w:contextualSpacing w:val="0"/>
              <w:jc w:val="left"/>
              <w:rPr>
                <w:rFonts w:asciiTheme="minorHAnsi" w:hAnsiTheme="minorHAnsi"/>
              </w:rPr>
            </w:pPr>
            <w:r w:rsidRPr="000A7441">
              <w:rPr>
                <w:rFonts w:asciiTheme="minorHAnsi" w:hAnsiTheme="minorHAnsi"/>
              </w:rPr>
              <w:t xml:space="preserve">Ose et al. 2004, Atherosclerosis 5(Suppl. 1) p140-140; </w:t>
            </w:r>
          </w:p>
          <w:p w14:paraId="55D70EDF" w14:textId="77777777" w:rsidR="007C154F" w:rsidRPr="000A7441" w:rsidRDefault="007C154F" w:rsidP="00446584">
            <w:pPr>
              <w:pStyle w:val="ListParagraph"/>
              <w:numPr>
                <w:ilvl w:val="0"/>
                <w:numId w:val="138"/>
              </w:numPr>
              <w:spacing w:before="60" w:after="60"/>
              <w:ind w:left="459" w:hanging="284"/>
              <w:contextualSpacing w:val="0"/>
              <w:jc w:val="left"/>
              <w:rPr>
                <w:rFonts w:asciiTheme="minorHAnsi" w:hAnsiTheme="minorHAnsi"/>
              </w:rPr>
            </w:pPr>
            <w:r w:rsidRPr="000A7441">
              <w:rPr>
                <w:rFonts w:asciiTheme="minorHAnsi" w:hAnsiTheme="minorHAnsi"/>
              </w:rPr>
              <w:t>Ose et al. 2004, Atherosclerosis 5(Suppl. 1) p140-141;</w:t>
            </w:r>
          </w:p>
          <w:p w14:paraId="36626E09" w14:textId="77777777" w:rsidR="007C154F" w:rsidRPr="000A7441" w:rsidRDefault="007C154F" w:rsidP="00446584">
            <w:pPr>
              <w:pStyle w:val="ListParagraph"/>
              <w:numPr>
                <w:ilvl w:val="0"/>
                <w:numId w:val="138"/>
              </w:numPr>
              <w:spacing w:before="60" w:after="60"/>
              <w:ind w:left="459" w:hanging="284"/>
              <w:contextualSpacing w:val="0"/>
              <w:jc w:val="left"/>
              <w:rPr>
                <w:rFonts w:asciiTheme="minorHAnsi" w:hAnsiTheme="minorHAnsi"/>
              </w:rPr>
            </w:pPr>
            <w:r w:rsidRPr="000A7441">
              <w:rPr>
                <w:rFonts w:asciiTheme="minorHAnsi" w:hAnsiTheme="minorHAnsi"/>
              </w:rPr>
              <w:t>Feldman et al. 2005, J. Am. Coll. Cardiol. 45(3, Suppl. A) 392A-392A</w:t>
            </w:r>
          </w:p>
        </w:tc>
      </w:tr>
      <w:tr w:rsidR="007C154F" w:rsidRPr="000A7441" w14:paraId="72486F15" w14:textId="77777777" w:rsidTr="00CD4AE9">
        <w:tc>
          <w:tcPr>
            <w:tcW w:w="1560" w:type="dxa"/>
          </w:tcPr>
          <w:p w14:paraId="7730B80B" w14:textId="77777777" w:rsidR="007C154F" w:rsidRPr="000A7441" w:rsidRDefault="007C154F" w:rsidP="00CD4AE9">
            <w:pPr>
              <w:spacing w:before="60" w:after="60"/>
              <w:rPr>
                <w:rFonts w:asciiTheme="minorHAnsi" w:hAnsiTheme="minorHAnsi"/>
              </w:rPr>
            </w:pPr>
            <w:r w:rsidRPr="000A7441">
              <w:rPr>
                <w:rFonts w:asciiTheme="minorHAnsi" w:hAnsiTheme="minorHAnsi" w:cs="Segoe UI"/>
              </w:rPr>
              <w:t>Chirinos 2010</w:t>
            </w:r>
            <w:r w:rsidRPr="000A7441">
              <w:rPr>
                <w:rFonts w:asciiTheme="minorHAnsi" w:hAnsiTheme="minorHAnsi"/>
                <w:b/>
              </w:rPr>
              <w:t>*</w:t>
            </w:r>
          </w:p>
        </w:tc>
        <w:tc>
          <w:tcPr>
            <w:tcW w:w="7796" w:type="dxa"/>
          </w:tcPr>
          <w:p w14:paraId="231185D8" w14:textId="77777777" w:rsidR="007C154F" w:rsidRPr="000A7441" w:rsidRDefault="007C154F" w:rsidP="00CD4AE9">
            <w:pPr>
              <w:spacing w:before="60" w:after="60"/>
              <w:rPr>
                <w:rFonts w:asciiTheme="minorHAnsi" w:hAnsiTheme="minorHAnsi"/>
              </w:rPr>
            </w:pPr>
            <w:r w:rsidRPr="000A7441">
              <w:rPr>
                <w:rFonts w:asciiTheme="minorHAnsi" w:hAnsiTheme="minorHAnsi"/>
                <w:color w:val="000000"/>
              </w:rPr>
              <w:t xml:space="preserve">Chirinos JA, Williams MM, Bregman DB, Ashfaq H, Khayyam U, Iqbal N. Efficacy of cholesterol uptake inhibition added to statin therapy among subjects following a low-carbohydrate diet: A randomized controlled trial. </w:t>
            </w:r>
            <w:r w:rsidRPr="000A7441">
              <w:rPr>
                <w:rFonts w:asciiTheme="minorHAnsi" w:hAnsiTheme="minorHAnsi"/>
                <w:color w:val="000000"/>
                <w:lang w:val="nl-NL"/>
              </w:rPr>
              <w:t>American Heart Journal. 2010;159(5):918.e1-.e6.</w:t>
            </w:r>
          </w:p>
        </w:tc>
      </w:tr>
      <w:tr w:rsidR="007C154F" w:rsidRPr="000A7441" w14:paraId="7E6DE916" w14:textId="77777777" w:rsidTr="00CD4AE9">
        <w:tc>
          <w:tcPr>
            <w:tcW w:w="1560" w:type="dxa"/>
          </w:tcPr>
          <w:p w14:paraId="5FDA5AA2" w14:textId="77777777" w:rsidR="007C154F" w:rsidRPr="000A7441" w:rsidRDefault="007C154F" w:rsidP="00CD4AE9">
            <w:pPr>
              <w:spacing w:before="60" w:after="60"/>
              <w:rPr>
                <w:rFonts w:asciiTheme="minorHAnsi" w:hAnsiTheme="minorHAnsi"/>
              </w:rPr>
            </w:pPr>
            <w:r w:rsidRPr="000A7441">
              <w:rPr>
                <w:rFonts w:asciiTheme="minorHAnsi" w:hAnsiTheme="minorHAnsi"/>
              </w:rPr>
              <w:t>Protocol P680</w:t>
            </w:r>
          </w:p>
          <w:p w14:paraId="56D3E92B"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Davidson 2002 </w:t>
            </w:r>
          </w:p>
          <w:p w14:paraId="1AA4FB2D" w14:textId="77777777" w:rsidR="007C154F" w:rsidRPr="000A7441" w:rsidRDefault="007C154F" w:rsidP="00CD4AE9">
            <w:pPr>
              <w:spacing w:before="60" w:after="60"/>
              <w:rPr>
                <w:rFonts w:asciiTheme="minorHAnsi" w:hAnsiTheme="minorHAnsi"/>
              </w:rPr>
            </w:pPr>
          </w:p>
        </w:tc>
        <w:tc>
          <w:tcPr>
            <w:tcW w:w="7796" w:type="dxa"/>
          </w:tcPr>
          <w:p w14:paraId="4644BE0C" w14:textId="77777777" w:rsidR="007C154F" w:rsidRPr="000A7441" w:rsidRDefault="007C154F" w:rsidP="00CD4AE9">
            <w:pPr>
              <w:spacing w:before="60" w:after="60"/>
              <w:rPr>
                <w:rFonts w:asciiTheme="minorHAnsi" w:hAnsiTheme="minorHAnsi"/>
              </w:rPr>
            </w:pPr>
            <w:r w:rsidRPr="000A7441">
              <w:rPr>
                <w:rFonts w:asciiTheme="minorHAnsi" w:hAnsiTheme="minorHAnsi"/>
              </w:rPr>
              <w:t>Davidson MH, McGarry T, Bettis R, Melani L, Lipka LJ, LeBeaut AP, et al. Ezetimibe coadministered with simvastatin in patients with primary hypercholesterolemia. Journal of the American College of Cardiology. 2002;40(12):2125-34.</w:t>
            </w:r>
          </w:p>
          <w:p w14:paraId="563B9DE3" w14:textId="77777777" w:rsidR="007C154F" w:rsidRPr="000A7441" w:rsidRDefault="007C154F" w:rsidP="00446584">
            <w:pPr>
              <w:pStyle w:val="ListParagraph"/>
              <w:numPr>
                <w:ilvl w:val="0"/>
                <w:numId w:val="139"/>
              </w:numPr>
              <w:spacing w:before="60" w:after="60"/>
              <w:ind w:left="459" w:hanging="284"/>
              <w:contextualSpacing w:val="0"/>
              <w:jc w:val="left"/>
              <w:rPr>
                <w:rFonts w:asciiTheme="minorHAnsi" w:hAnsiTheme="minorHAnsi"/>
              </w:rPr>
            </w:pPr>
            <w:r w:rsidRPr="000A7441">
              <w:rPr>
                <w:rFonts w:asciiTheme="minorHAnsi" w:hAnsiTheme="minorHAnsi"/>
              </w:rPr>
              <w:t xml:space="preserve">Sager PT, Melani L, Lipka L, Strony J, Yang B, Suresh R, et al. Effect of coadministration of ezetimibe and simvastatin on high-sensitivity C-reactive protein. American Journal of Cardiology. 2003;92(12):1414-8. </w:t>
            </w:r>
          </w:p>
          <w:p w14:paraId="4824EAE6" w14:textId="77777777" w:rsidR="007C154F" w:rsidRPr="000A7441" w:rsidRDefault="007C154F" w:rsidP="00446584">
            <w:pPr>
              <w:pStyle w:val="ListParagraph"/>
              <w:numPr>
                <w:ilvl w:val="0"/>
                <w:numId w:val="139"/>
              </w:numPr>
              <w:spacing w:before="60" w:after="60"/>
              <w:ind w:left="459" w:hanging="284"/>
              <w:contextualSpacing w:val="0"/>
              <w:jc w:val="left"/>
              <w:rPr>
                <w:rFonts w:asciiTheme="minorHAnsi" w:hAnsiTheme="minorHAnsi"/>
              </w:rPr>
            </w:pPr>
            <w:r w:rsidRPr="000A7441">
              <w:rPr>
                <w:rFonts w:asciiTheme="minorHAnsi" w:hAnsiTheme="minorHAnsi"/>
              </w:rPr>
              <w:t xml:space="preserve">Sager et al. 2004, Atherosclerosis 5 (Suppl. 1) p148-148; </w:t>
            </w:r>
          </w:p>
          <w:p w14:paraId="4B5466CD" w14:textId="77777777" w:rsidR="007C154F" w:rsidRPr="000A7441" w:rsidRDefault="007C154F" w:rsidP="00446584">
            <w:pPr>
              <w:pStyle w:val="ListParagraph"/>
              <w:numPr>
                <w:ilvl w:val="0"/>
                <w:numId w:val="139"/>
              </w:numPr>
              <w:spacing w:before="60" w:after="60"/>
              <w:ind w:left="459" w:hanging="284"/>
              <w:contextualSpacing w:val="0"/>
              <w:jc w:val="left"/>
              <w:rPr>
                <w:rFonts w:asciiTheme="minorHAnsi" w:hAnsiTheme="minorHAnsi"/>
              </w:rPr>
            </w:pPr>
            <w:r w:rsidRPr="000A7441">
              <w:rPr>
                <w:rFonts w:asciiTheme="minorHAnsi" w:hAnsiTheme="minorHAnsi"/>
              </w:rPr>
              <w:t xml:space="preserve">Davidson et al. 2002, J. Am. Coll. Cardiol. 39(9, Suppl. B) 135B-135B; Davidson et al. 2002, J. Am. Coll. Cardiol. 39(9, Suppl. A) 226A-226A; </w:t>
            </w:r>
          </w:p>
          <w:p w14:paraId="7FF899DD" w14:textId="77777777" w:rsidR="007C154F" w:rsidRPr="000A7441" w:rsidRDefault="007C154F" w:rsidP="00446584">
            <w:pPr>
              <w:pStyle w:val="ListParagraph"/>
              <w:numPr>
                <w:ilvl w:val="0"/>
                <w:numId w:val="139"/>
              </w:numPr>
              <w:spacing w:before="60" w:after="60"/>
              <w:ind w:left="459" w:hanging="284"/>
              <w:contextualSpacing w:val="0"/>
              <w:jc w:val="left"/>
              <w:rPr>
                <w:rFonts w:asciiTheme="minorHAnsi" w:hAnsiTheme="minorHAnsi"/>
              </w:rPr>
            </w:pPr>
            <w:r w:rsidRPr="000A7441">
              <w:rPr>
                <w:rFonts w:asciiTheme="minorHAnsi" w:hAnsiTheme="minorHAnsi"/>
              </w:rPr>
              <w:t xml:space="preserve">Sager et al. 2003, Eur. Heart J. 24 (Abstract Suppl.) p690-690; </w:t>
            </w:r>
          </w:p>
          <w:p w14:paraId="7F33B9DA" w14:textId="77777777" w:rsidR="007C154F" w:rsidRPr="000A7441" w:rsidRDefault="007C154F" w:rsidP="00446584">
            <w:pPr>
              <w:pStyle w:val="ListParagraph"/>
              <w:numPr>
                <w:ilvl w:val="0"/>
                <w:numId w:val="139"/>
              </w:numPr>
              <w:spacing w:before="60" w:after="60"/>
              <w:ind w:left="459" w:hanging="284"/>
              <w:contextualSpacing w:val="0"/>
              <w:jc w:val="left"/>
              <w:rPr>
                <w:rFonts w:asciiTheme="minorHAnsi" w:hAnsiTheme="minorHAnsi"/>
              </w:rPr>
            </w:pPr>
            <w:r w:rsidRPr="000A7441">
              <w:rPr>
                <w:rFonts w:asciiTheme="minorHAnsi" w:hAnsiTheme="minorHAnsi"/>
              </w:rPr>
              <w:t>Sager et al. 2003, J. Am. Coll. Cardiology 41 (6, Suppl. A) 316A-317A</w:t>
            </w:r>
          </w:p>
        </w:tc>
      </w:tr>
      <w:tr w:rsidR="007C154F" w:rsidRPr="000A7441" w14:paraId="5D771427" w14:textId="77777777" w:rsidTr="00CD4AE9">
        <w:tc>
          <w:tcPr>
            <w:tcW w:w="1560" w:type="dxa"/>
          </w:tcPr>
          <w:p w14:paraId="5993EBCC" w14:textId="77777777" w:rsidR="007C154F" w:rsidRPr="000A7441" w:rsidRDefault="007C154F" w:rsidP="00CD4AE9">
            <w:pPr>
              <w:spacing w:before="60" w:after="60"/>
              <w:rPr>
                <w:rFonts w:asciiTheme="minorHAnsi" w:hAnsiTheme="minorHAnsi"/>
              </w:rPr>
            </w:pPr>
            <w:r w:rsidRPr="000A7441">
              <w:rPr>
                <w:rFonts w:asciiTheme="minorHAnsi" w:hAnsiTheme="minorHAnsi"/>
              </w:rPr>
              <w:t>P005</w:t>
            </w:r>
          </w:p>
          <w:p w14:paraId="1AC9E63A" w14:textId="77777777" w:rsidR="007C154F" w:rsidRPr="000A7441" w:rsidRDefault="007C154F" w:rsidP="00CD4AE9">
            <w:pPr>
              <w:spacing w:before="60" w:after="60"/>
              <w:rPr>
                <w:rFonts w:asciiTheme="minorHAnsi" w:hAnsiTheme="minorHAnsi"/>
              </w:rPr>
            </w:pPr>
            <w:r w:rsidRPr="000A7441">
              <w:rPr>
                <w:rFonts w:asciiTheme="minorHAnsi" w:hAnsiTheme="minorHAnsi"/>
              </w:rPr>
              <w:t>Goldberg 2004</w:t>
            </w:r>
          </w:p>
        </w:tc>
        <w:tc>
          <w:tcPr>
            <w:tcW w:w="7796" w:type="dxa"/>
          </w:tcPr>
          <w:p w14:paraId="4E91EEE0"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Goldberg AC, Sapre A, Liu J, Capece R, Mitchel YB. Efficacy and Safety of Ezetimibe Coadministered with Simvastatin in Patients with Primary Hypercholesterolemia: A Randomized, Double-Blind, Placebo-Controlled Trial. Mayo Clinic Proceedings. 2004;79(5):620-9 </w:t>
            </w:r>
          </w:p>
          <w:p w14:paraId="4F85DCDE" w14:textId="77777777" w:rsidR="007C154F" w:rsidRPr="000A7441" w:rsidRDefault="007C154F" w:rsidP="00446584">
            <w:pPr>
              <w:pStyle w:val="ListParagraph"/>
              <w:numPr>
                <w:ilvl w:val="0"/>
                <w:numId w:val="139"/>
              </w:numPr>
              <w:spacing w:before="60" w:after="60"/>
              <w:ind w:left="459" w:hanging="284"/>
              <w:contextualSpacing w:val="0"/>
              <w:jc w:val="left"/>
              <w:rPr>
                <w:rFonts w:asciiTheme="minorHAnsi" w:hAnsiTheme="minorHAnsi"/>
              </w:rPr>
            </w:pPr>
            <w:r w:rsidRPr="000A7441">
              <w:rPr>
                <w:rFonts w:asciiTheme="minorHAnsi" w:hAnsiTheme="minorHAnsi"/>
              </w:rPr>
              <w:t>Goldberg et al. 2004, J Am Coll Cardiol 43 480A-480A;</w:t>
            </w:r>
            <w:r w:rsidRPr="000A7441">
              <w:rPr>
                <w:rFonts w:asciiTheme="minorHAnsi" w:hAnsiTheme="minorHAnsi"/>
                <w:color w:val="000000"/>
              </w:rPr>
              <w:t xml:space="preserve"> </w:t>
            </w:r>
          </w:p>
        </w:tc>
      </w:tr>
      <w:tr w:rsidR="007C154F" w:rsidRPr="000A7441" w14:paraId="542D8233" w14:textId="77777777" w:rsidTr="00CD4AE9">
        <w:tc>
          <w:tcPr>
            <w:tcW w:w="1560" w:type="dxa"/>
          </w:tcPr>
          <w:p w14:paraId="3C4CFE66" w14:textId="77777777" w:rsidR="007C154F" w:rsidRPr="000A7441" w:rsidRDefault="007C154F" w:rsidP="00CD4AE9">
            <w:pPr>
              <w:spacing w:before="60" w:after="60"/>
              <w:rPr>
                <w:rFonts w:asciiTheme="minorHAnsi" w:hAnsiTheme="minorHAnsi"/>
              </w:rPr>
            </w:pPr>
            <w:r w:rsidRPr="000A7441">
              <w:rPr>
                <w:rFonts w:asciiTheme="minorHAnsi" w:hAnsiTheme="minorHAnsi" w:cs="Segoe UI"/>
                <w:lang w:val="nl-NL"/>
              </w:rPr>
              <w:t>Kastelein 2008</w:t>
            </w:r>
            <w:r w:rsidRPr="000A7441">
              <w:rPr>
                <w:rFonts w:asciiTheme="minorHAnsi" w:hAnsiTheme="minorHAnsi"/>
                <w:b/>
              </w:rPr>
              <w:t>*</w:t>
            </w:r>
          </w:p>
        </w:tc>
        <w:tc>
          <w:tcPr>
            <w:tcW w:w="7796" w:type="dxa"/>
          </w:tcPr>
          <w:p w14:paraId="70C86DE9" w14:textId="77777777" w:rsidR="007C154F" w:rsidRPr="000A7441" w:rsidRDefault="007C154F" w:rsidP="00CD4AE9">
            <w:pPr>
              <w:spacing w:before="60" w:after="60"/>
              <w:rPr>
                <w:rFonts w:asciiTheme="minorHAnsi" w:hAnsiTheme="minorHAnsi"/>
              </w:rPr>
            </w:pPr>
            <w:r w:rsidRPr="000A7441">
              <w:rPr>
                <w:rFonts w:asciiTheme="minorHAnsi" w:hAnsiTheme="minorHAnsi"/>
                <w:color w:val="000000"/>
                <w:lang w:val="nl-NL"/>
              </w:rPr>
              <w:t xml:space="preserve">Kastelein JJ, Akdim F, Stroes ES, Zwinderman AH, Bots ML, Stalenhoef AF, et al. </w:t>
            </w:r>
            <w:r w:rsidRPr="000A7441">
              <w:rPr>
                <w:rFonts w:asciiTheme="minorHAnsi" w:hAnsiTheme="minorHAnsi"/>
                <w:color w:val="000000"/>
              </w:rPr>
              <w:t xml:space="preserve">Simvastatin with or without ezetimibe in familial hypercholesterolemia. N Engl J Med. 2008;358(14):1431-43. </w:t>
            </w:r>
            <w:r w:rsidRPr="000A7441">
              <w:rPr>
                <w:rFonts w:asciiTheme="minorHAnsi" w:hAnsiTheme="minorHAnsi"/>
                <w:color w:val="000000"/>
                <w:lang w:val="nl-NL"/>
              </w:rPr>
              <w:t>Epub 2008/04/01</w:t>
            </w:r>
          </w:p>
        </w:tc>
      </w:tr>
      <w:tr w:rsidR="007C154F" w:rsidRPr="000A7441" w14:paraId="07A4DC46" w14:textId="77777777" w:rsidTr="00CD4AE9">
        <w:tc>
          <w:tcPr>
            <w:tcW w:w="1560" w:type="dxa"/>
          </w:tcPr>
          <w:p w14:paraId="70E8B06C" w14:textId="77777777" w:rsidR="007C154F" w:rsidRPr="000A7441" w:rsidRDefault="007C154F" w:rsidP="00CD4AE9">
            <w:pPr>
              <w:spacing w:before="60" w:after="60"/>
              <w:rPr>
                <w:rFonts w:asciiTheme="minorHAnsi" w:hAnsiTheme="minorHAnsi"/>
              </w:rPr>
            </w:pPr>
            <w:r w:rsidRPr="000A7441">
              <w:rPr>
                <w:rFonts w:asciiTheme="minorHAnsi" w:hAnsiTheme="minorHAnsi" w:cs="Segoe UI"/>
              </w:rPr>
              <w:t>Shankar 2007</w:t>
            </w:r>
            <w:r w:rsidRPr="000A7441">
              <w:rPr>
                <w:rFonts w:asciiTheme="minorHAnsi" w:hAnsiTheme="minorHAnsi"/>
                <w:b/>
              </w:rPr>
              <w:t>*</w:t>
            </w:r>
          </w:p>
        </w:tc>
        <w:tc>
          <w:tcPr>
            <w:tcW w:w="7796" w:type="dxa"/>
          </w:tcPr>
          <w:p w14:paraId="29C50D88" w14:textId="77777777" w:rsidR="007C154F" w:rsidRPr="000A7441" w:rsidRDefault="007C154F" w:rsidP="00CD4AE9">
            <w:pPr>
              <w:spacing w:before="60" w:after="60"/>
              <w:rPr>
                <w:rFonts w:asciiTheme="minorHAnsi" w:hAnsiTheme="minorHAnsi"/>
              </w:rPr>
            </w:pPr>
            <w:r w:rsidRPr="000A7441">
              <w:rPr>
                <w:rFonts w:asciiTheme="minorHAnsi" w:hAnsiTheme="minorHAnsi"/>
                <w:color w:val="000000"/>
              </w:rPr>
              <w:t xml:space="preserve">Shankar PK, Bhat R, Prabhu M, Reddy BP, Reddy MS, Reddy M. Efficacy and tolerability of fixed-dose combination of simvastatin plus ezetimibe in patients with primary hypercholesterolemia: Results of a multicentric trial from India. </w:t>
            </w:r>
            <w:r w:rsidRPr="000A7441">
              <w:rPr>
                <w:rFonts w:asciiTheme="minorHAnsi" w:hAnsiTheme="minorHAnsi"/>
                <w:color w:val="000000"/>
                <w:lang w:val="nl-NL"/>
              </w:rPr>
              <w:t>Journal of Clinical Lipidology. 2007;1(4):264-70</w:t>
            </w:r>
          </w:p>
        </w:tc>
      </w:tr>
      <w:tr w:rsidR="007C154F" w:rsidRPr="000A7441" w14:paraId="302FC0D9" w14:textId="77777777" w:rsidTr="00CD4AE9">
        <w:tc>
          <w:tcPr>
            <w:tcW w:w="1560" w:type="dxa"/>
          </w:tcPr>
          <w:p w14:paraId="5AA30FF1"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P023 </w:t>
            </w:r>
          </w:p>
          <w:p w14:paraId="3CA77854" w14:textId="77777777" w:rsidR="007C154F" w:rsidRPr="000A7441" w:rsidRDefault="007C154F" w:rsidP="00CD4AE9">
            <w:pPr>
              <w:spacing w:before="60" w:after="60"/>
              <w:rPr>
                <w:rFonts w:asciiTheme="minorHAnsi" w:hAnsiTheme="minorHAnsi"/>
              </w:rPr>
            </w:pPr>
            <w:r w:rsidRPr="000A7441">
              <w:rPr>
                <w:rFonts w:asciiTheme="minorHAnsi" w:hAnsiTheme="minorHAnsi"/>
              </w:rPr>
              <w:t>Feldman 2004</w:t>
            </w:r>
          </w:p>
        </w:tc>
        <w:tc>
          <w:tcPr>
            <w:tcW w:w="7796" w:type="dxa"/>
          </w:tcPr>
          <w:p w14:paraId="7FBFF7F1"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Feldman T, Koren M, Insull Jr W, McKenney J, Schrott H, Lewin A, et al. Treatment of high-risk patients with ezetimibe plus simvastatin co-administration versus simvastatin alone to attain National Cholesterol Education Program Adult Treatment Panel III Low-Density lipoprotein cholesterol goals. American Journal of Cardiology. 2004;93(12):1481-6. </w:t>
            </w:r>
          </w:p>
          <w:p w14:paraId="0297D90F" w14:textId="77777777" w:rsidR="007C154F" w:rsidRPr="000A7441" w:rsidRDefault="007C154F" w:rsidP="00446584">
            <w:pPr>
              <w:pStyle w:val="ListParagraph"/>
              <w:numPr>
                <w:ilvl w:val="0"/>
                <w:numId w:val="140"/>
              </w:numPr>
              <w:spacing w:before="60" w:after="60"/>
              <w:ind w:left="459" w:hanging="284"/>
              <w:contextualSpacing w:val="0"/>
              <w:jc w:val="left"/>
              <w:rPr>
                <w:rFonts w:asciiTheme="minorHAnsi" w:hAnsiTheme="minorHAnsi"/>
              </w:rPr>
            </w:pPr>
            <w:r w:rsidRPr="000A7441">
              <w:rPr>
                <w:rFonts w:asciiTheme="minorHAnsi" w:hAnsiTheme="minorHAnsi"/>
              </w:rPr>
              <w:t>Feldman et al. 2004, Atherosclerosis 5(Suppl. 1) p118-118;</w:t>
            </w:r>
          </w:p>
          <w:p w14:paraId="166EB558" w14:textId="77777777" w:rsidR="007C154F" w:rsidRPr="000A7441" w:rsidRDefault="007C154F" w:rsidP="00446584">
            <w:pPr>
              <w:pStyle w:val="ListParagraph"/>
              <w:numPr>
                <w:ilvl w:val="0"/>
                <w:numId w:val="140"/>
              </w:numPr>
              <w:spacing w:before="60" w:after="60"/>
              <w:ind w:left="459" w:hanging="284"/>
              <w:contextualSpacing w:val="0"/>
              <w:jc w:val="left"/>
              <w:rPr>
                <w:rFonts w:asciiTheme="minorHAnsi" w:hAnsiTheme="minorHAnsi"/>
              </w:rPr>
            </w:pPr>
            <w:r w:rsidRPr="000A7441">
              <w:rPr>
                <w:rFonts w:asciiTheme="minorHAnsi" w:hAnsiTheme="minorHAnsi"/>
              </w:rPr>
              <w:t>McKenney et al. 2004, Diabetologia 47(Suppl. 1) A409-409</w:t>
            </w:r>
          </w:p>
        </w:tc>
      </w:tr>
    </w:tbl>
    <w:p w14:paraId="33060113" w14:textId="77777777" w:rsidR="007C154F" w:rsidRPr="000A7441" w:rsidRDefault="007C154F" w:rsidP="007C154F">
      <w:pPr>
        <w:spacing w:after="0"/>
        <w:rPr>
          <w:rFonts w:asciiTheme="minorHAnsi" w:hAnsiTheme="minorHAnsi"/>
        </w:rPr>
      </w:pPr>
    </w:p>
    <w:p w14:paraId="0864113E"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The master list of all included trials of ezetimibe as a monotherapy that meet the selection criteria are shown in Table 2.2.4.3.  Some of these trials are also included in Table 2.2.4.2. The list of ezetimibe monotherapy studies includes nine trials, eight of which were included in the comprehensive meta-analysis by Pandor (2009)</w:t>
      </w:r>
      <w:r w:rsidRPr="000A7441">
        <w:rPr>
          <w:rFonts w:asciiTheme="minorHAnsi" w:hAnsiTheme="minorHAnsi"/>
          <w:szCs w:val="24"/>
        </w:rPr>
        <w:fldChar w:fldCharType="begin"/>
      </w:r>
      <w:r w:rsidRPr="000A7441">
        <w:rPr>
          <w:rFonts w:asciiTheme="minorHAnsi" w:hAnsiTheme="minorHAnsi"/>
          <w:szCs w:val="24"/>
        </w:rPr>
        <w:instrText xml:space="preserve"> NOTEREF _Ref460681521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35</w:t>
      </w:r>
      <w:r w:rsidRPr="000A7441">
        <w:rPr>
          <w:rFonts w:asciiTheme="minorHAnsi" w:hAnsiTheme="minorHAnsi"/>
          <w:szCs w:val="24"/>
        </w:rPr>
        <w:fldChar w:fldCharType="end"/>
      </w:r>
      <w:r w:rsidRPr="000A7441">
        <w:rPr>
          <w:rFonts w:asciiTheme="minorHAnsi" w:hAnsiTheme="minorHAnsi"/>
          <w:szCs w:val="24"/>
        </w:rPr>
        <w:t>. We have identified one additional study by Farnier (2009)</w:t>
      </w:r>
      <w:bookmarkStart w:id="712" w:name="_Ref460686402"/>
      <w:r w:rsidRPr="000A7441">
        <w:rPr>
          <w:rStyle w:val="EndnoteReference"/>
          <w:rFonts w:asciiTheme="minorHAnsi" w:hAnsiTheme="minorHAnsi"/>
          <w:szCs w:val="24"/>
        </w:rPr>
        <w:endnoteReference w:id="82"/>
      </w:r>
      <w:bookmarkEnd w:id="712"/>
      <w:r w:rsidRPr="000A7441">
        <w:rPr>
          <w:rFonts w:asciiTheme="minorHAnsi" w:hAnsiTheme="minorHAnsi"/>
          <w:szCs w:val="24"/>
        </w:rPr>
        <w:t>, that was not published at the time of writing the systematic review by Pandor (2009)</w:t>
      </w:r>
      <w:r w:rsidRPr="000A7441">
        <w:rPr>
          <w:rFonts w:asciiTheme="minorHAnsi" w:hAnsiTheme="minorHAnsi"/>
          <w:szCs w:val="24"/>
        </w:rPr>
        <w:fldChar w:fldCharType="begin"/>
      </w:r>
      <w:r w:rsidRPr="000A7441">
        <w:rPr>
          <w:rFonts w:asciiTheme="minorHAnsi" w:hAnsiTheme="minorHAnsi"/>
          <w:szCs w:val="24"/>
        </w:rPr>
        <w:instrText xml:space="preserve"> NOTEREF _Ref460681521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35</w:t>
      </w:r>
      <w:r w:rsidRPr="000A7441">
        <w:rPr>
          <w:rFonts w:asciiTheme="minorHAnsi" w:hAnsiTheme="minorHAnsi"/>
          <w:szCs w:val="24"/>
        </w:rPr>
        <w:fldChar w:fldCharType="end"/>
      </w:r>
      <w:r w:rsidRPr="000A7441">
        <w:rPr>
          <w:rFonts w:asciiTheme="minorHAnsi" w:hAnsiTheme="minorHAnsi"/>
          <w:szCs w:val="24"/>
        </w:rPr>
        <w:t xml:space="preserve">.  </w:t>
      </w:r>
    </w:p>
    <w:p w14:paraId="01F63B1D" w14:textId="77777777" w:rsidR="007C154F" w:rsidRPr="000A7441" w:rsidRDefault="007C154F" w:rsidP="007C154F">
      <w:pPr>
        <w:pStyle w:val="Caption"/>
        <w:rPr>
          <w:szCs w:val="24"/>
        </w:rPr>
      </w:pPr>
      <w:r w:rsidRPr="000A7441">
        <w:rPr>
          <w:szCs w:val="24"/>
        </w:rPr>
        <w:t xml:space="preserve">Table 2.2.4.3 Reports of the RCTs of ezetimibe as a monotherapy </w:t>
      </w:r>
    </w:p>
    <w:tbl>
      <w:tblPr>
        <w:tblStyle w:val="TableGrid"/>
        <w:tblW w:w="9356" w:type="dxa"/>
        <w:tblInd w:w="-5" w:type="dxa"/>
        <w:tblLook w:val="04A0" w:firstRow="1" w:lastRow="0" w:firstColumn="1" w:lastColumn="0" w:noHBand="0" w:noVBand="1"/>
        <w:tblCaption w:val="table"/>
      </w:tblPr>
      <w:tblGrid>
        <w:gridCol w:w="1560"/>
        <w:gridCol w:w="7796"/>
      </w:tblGrid>
      <w:tr w:rsidR="007C154F" w:rsidRPr="000A7441" w14:paraId="67AB8532" w14:textId="77777777" w:rsidTr="00CD4AE9">
        <w:trPr>
          <w:tblHeader/>
        </w:trPr>
        <w:tc>
          <w:tcPr>
            <w:tcW w:w="1560" w:type="dxa"/>
            <w:shd w:val="clear" w:color="auto" w:fill="BFBFBF" w:themeFill="background1" w:themeFillShade="BF"/>
          </w:tcPr>
          <w:p w14:paraId="5E4674DE" w14:textId="77777777" w:rsidR="007C154F" w:rsidRPr="000A7441" w:rsidRDefault="007C154F" w:rsidP="00CD4AE9">
            <w:pPr>
              <w:spacing w:before="60" w:after="60"/>
              <w:rPr>
                <w:rFonts w:asciiTheme="minorHAnsi" w:hAnsiTheme="minorHAnsi"/>
              </w:rPr>
            </w:pPr>
            <w:r w:rsidRPr="000A7441">
              <w:rPr>
                <w:rFonts w:asciiTheme="minorHAnsi" w:hAnsiTheme="minorHAnsi"/>
              </w:rPr>
              <w:t>Trial</w:t>
            </w:r>
          </w:p>
        </w:tc>
        <w:tc>
          <w:tcPr>
            <w:tcW w:w="7796" w:type="dxa"/>
            <w:shd w:val="clear" w:color="auto" w:fill="BFBFBF" w:themeFill="background1" w:themeFillShade="BF"/>
          </w:tcPr>
          <w:p w14:paraId="4FFE3E5E" w14:textId="77777777" w:rsidR="007C154F" w:rsidRPr="000A7441" w:rsidRDefault="007C154F" w:rsidP="00CD4AE9">
            <w:pPr>
              <w:spacing w:before="60" w:after="60"/>
              <w:rPr>
                <w:rFonts w:asciiTheme="minorHAnsi" w:hAnsiTheme="minorHAnsi"/>
              </w:rPr>
            </w:pPr>
            <w:r w:rsidRPr="000A7441">
              <w:rPr>
                <w:rFonts w:asciiTheme="minorHAnsi" w:hAnsiTheme="minorHAnsi"/>
              </w:rPr>
              <w:t>Reports</w:t>
            </w:r>
          </w:p>
        </w:tc>
      </w:tr>
      <w:tr w:rsidR="007C154F" w:rsidRPr="000A7441" w14:paraId="4D5AED6B" w14:textId="77777777" w:rsidTr="00CD4AE9">
        <w:tc>
          <w:tcPr>
            <w:tcW w:w="1560" w:type="dxa"/>
          </w:tcPr>
          <w:p w14:paraId="3A21C254"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P692 </w:t>
            </w:r>
          </w:p>
          <w:p w14:paraId="3C28F153" w14:textId="77777777" w:rsidR="007C154F" w:rsidRPr="000A7441" w:rsidRDefault="007C154F" w:rsidP="00CD4AE9">
            <w:pPr>
              <w:spacing w:before="60" w:after="60"/>
              <w:rPr>
                <w:rFonts w:asciiTheme="minorHAnsi" w:hAnsiTheme="minorHAnsi"/>
              </w:rPr>
            </w:pPr>
            <w:r w:rsidRPr="000A7441">
              <w:rPr>
                <w:rFonts w:asciiTheme="minorHAnsi" w:hAnsiTheme="minorHAnsi"/>
              </w:rPr>
              <w:t>Ballantyne 2003</w:t>
            </w:r>
          </w:p>
          <w:p w14:paraId="09BECAB5" w14:textId="77777777" w:rsidR="007C154F" w:rsidRPr="000A7441" w:rsidRDefault="007C154F" w:rsidP="00CD4AE9">
            <w:pPr>
              <w:spacing w:before="60" w:after="60"/>
              <w:rPr>
                <w:rFonts w:asciiTheme="minorHAnsi" w:hAnsiTheme="minorHAnsi"/>
              </w:rPr>
            </w:pPr>
          </w:p>
        </w:tc>
        <w:tc>
          <w:tcPr>
            <w:tcW w:w="7796" w:type="dxa"/>
          </w:tcPr>
          <w:p w14:paraId="77733527"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Ballantyne CM, Houri J, Notarbartolo A, Melani L, Lipka LJ, Suresh R, et al. Effect of ezetimibe coadministered with atorvastatin in 628 patients with primary hypercholesterolemia: A prospective, randomized, double-blind trial. Circulation. 2003;107(19):2409-15. </w:t>
            </w:r>
          </w:p>
          <w:p w14:paraId="19CB0A3D" w14:textId="77777777" w:rsidR="007C154F" w:rsidRPr="000A7441" w:rsidRDefault="007C154F" w:rsidP="00446584">
            <w:pPr>
              <w:pStyle w:val="ListParagraph"/>
              <w:numPr>
                <w:ilvl w:val="0"/>
                <w:numId w:val="137"/>
              </w:numPr>
              <w:spacing w:before="60" w:after="60"/>
              <w:ind w:left="459" w:hanging="284"/>
              <w:contextualSpacing w:val="0"/>
              <w:jc w:val="left"/>
              <w:rPr>
                <w:rFonts w:asciiTheme="minorHAnsi" w:hAnsiTheme="minorHAnsi"/>
                <w:color w:val="000000"/>
              </w:rPr>
            </w:pPr>
            <w:r w:rsidRPr="000A7441">
              <w:rPr>
                <w:rFonts w:asciiTheme="minorHAnsi" w:hAnsiTheme="minorHAnsi"/>
                <w:color w:val="000000"/>
              </w:rPr>
              <w:t xml:space="preserve">Ballantyne et al. 2002, J. Am. Coll. Cardiol. 39(9, Suppl. B) 135B-135B; </w:t>
            </w:r>
          </w:p>
          <w:p w14:paraId="1D547D62" w14:textId="77777777" w:rsidR="007C154F" w:rsidRPr="000A7441" w:rsidRDefault="007C154F" w:rsidP="00446584">
            <w:pPr>
              <w:pStyle w:val="ListParagraph"/>
              <w:numPr>
                <w:ilvl w:val="0"/>
                <w:numId w:val="137"/>
              </w:numPr>
              <w:spacing w:before="60" w:after="60"/>
              <w:ind w:left="459" w:hanging="284"/>
              <w:contextualSpacing w:val="0"/>
              <w:jc w:val="left"/>
              <w:rPr>
                <w:rFonts w:asciiTheme="minorHAnsi" w:hAnsiTheme="minorHAnsi"/>
              </w:rPr>
            </w:pPr>
            <w:r w:rsidRPr="000A7441">
              <w:rPr>
                <w:rFonts w:asciiTheme="minorHAnsi" w:hAnsiTheme="minorHAnsi"/>
                <w:color w:val="000000"/>
              </w:rPr>
              <w:t>Ballantyne et al. 2002, J. Am. Coll. Cardiol. 39 (9, Suppl. B) 227A-227A</w:t>
            </w:r>
          </w:p>
        </w:tc>
      </w:tr>
      <w:tr w:rsidR="007C154F" w:rsidRPr="000A7441" w14:paraId="4BA6C0C2" w14:textId="77777777" w:rsidTr="00CD4AE9">
        <w:tc>
          <w:tcPr>
            <w:tcW w:w="1560" w:type="dxa"/>
          </w:tcPr>
          <w:p w14:paraId="34531363" w14:textId="77777777" w:rsidR="007C154F" w:rsidRPr="000A7441" w:rsidRDefault="007C154F" w:rsidP="00CD4AE9">
            <w:pPr>
              <w:spacing w:before="60" w:after="60"/>
              <w:rPr>
                <w:rFonts w:asciiTheme="minorHAnsi" w:hAnsiTheme="minorHAnsi"/>
              </w:rPr>
            </w:pPr>
            <w:r w:rsidRPr="000A7441">
              <w:rPr>
                <w:rFonts w:asciiTheme="minorHAnsi" w:hAnsiTheme="minorHAnsi"/>
              </w:rPr>
              <w:t>P005</w:t>
            </w:r>
          </w:p>
          <w:p w14:paraId="721B9DEB" w14:textId="77777777" w:rsidR="007C154F" w:rsidRPr="000A7441" w:rsidRDefault="007C154F" w:rsidP="00CD4AE9">
            <w:pPr>
              <w:spacing w:before="60" w:after="60"/>
              <w:rPr>
                <w:rFonts w:asciiTheme="minorHAnsi" w:hAnsiTheme="minorHAnsi"/>
              </w:rPr>
            </w:pPr>
            <w:r w:rsidRPr="000A7441">
              <w:rPr>
                <w:rFonts w:asciiTheme="minorHAnsi" w:hAnsiTheme="minorHAnsi"/>
              </w:rPr>
              <w:t>Goldberg 2004</w:t>
            </w:r>
          </w:p>
        </w:tc>
        <w:tc>
          <w:tcPr>
            <w:tcW w:w="7796" w:type="dxa"/>
          </w:tcPr>
          <w:p w14:paraId="28864239"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Goldberg AC, Sapre A, Liu J, Capece R, Mitchel YB. Efficacy and Safety of Ezetimibe Coadministered with Simvastatin in Patients with Primary Hypercholesterolemia: A Randomized, Double-Blind, Placebo-Controlled Trial. Mayo Clinic Proceedings. 2004;79(5):620-9 </w:t>
            </w:r>
          </w:p>
          <w:p w14:paraId="41A7564E" w14:textId="77777777" w:rsidR="007C154F" w:rsidRPr="000A7441" w:rsidRDefault="007C154F" w:rsidP="00446584">
            <w:pPr>
              <w:pStyle w:val="ListParagraph"/>
              <w:numPr>
                <w:ilvl w:val="0"/>
                <w:numId w:val="137"/>
              </w:numPr>
              <w:spacing w:before="60" w:after="60"/>
              <w:ind w:left="459" w:hanging="284"/>
              <w:contextualSpacing w:val="0"/>
              <w:jc w:val="left"/>
              <w:rPr>
                <w:rFonts w:asciiTheme="minorHAnsi" w:hAnsiTheme="minorHAnsi"/>
                <w:color w:val="000000"/>
              </w:rPr>
            </w:pPr>
            <w:r w:rsidRPr="000A7441">
              <w:rPr>
                <w:rFonts w:asciiTheme="minorHAnsi" w:hAnsiTheme="minorHAnsi"/>
                <w:color w:val="000000"/>
              </w:rPr>
              <w:t xml:space="preserve">Goldberg et al. 2004, J Am Coll Cardiol 43 480A-480A; </w:t>
            </w:r>
          </w:p>
        </w:tc>
      </w:tr>
      <w:tr w:rsidR="007C154F" w:rsidRPr="000A7441" w14:paraId="6379EA4F" w14:textId="77777777" w:rsidTr="00CD4AE9">
        <w:tc>
          <w:tcPr>
            <w:tcW w:w="1560" w:type="dxa"/>
          </w:tcPr>
          <w:p w14:paraId="573DA4D2" w14:textId="77777777" w:rsidR="007C154F" w:rsidRPr="000A7441" w:rsidRDefault="007C154F" w:rsidP="00CD4AE9">
            <w:pPr>
              <w:spacing w:before="60" w:after="60"/>
              <w:rPr>
                <w:rFonts w:asciiTheme="minorHAnsi" w:hAnsiTheme="minorHAnsi"/>
              </w:rPr>
            </w:pPr>
            <w:r w:rsidRPr="000A7441">
              <w:rPr>
                <w:rFonts w:asciiTheme="minorHAnsi" w:hAnsiTheme="minorHAnsi"/>
              </w:rPr>
              <w:t>P038</w:t>
            </w:r>
          </w:p>
          <w:p w14:paraId="72E8FE07" w14:textId="77777777" w:rsidR="007C154F" w:rsidRPr="000A7441" w:rsidRDefault="007C154F" w:rsidP="00CD4AE9">
            <w:pPr>
              <w:spacing w:before="60" w:after="60"/>
              <w:rPr>
                <w:rFonts w:asciiTheme="minorHAnsi" w:hAnsiTheme="minorHAnsi"/>
              </w:rPr>
            </w:pPr>
            <w:r w:rsidRPr="000A7441">
              <w:rPr>
                <w:rFonts w:asciiTheme="minorHAnsi" w:hAnsiTheme="minorHAnsi"/>
              </w:rPr>
              <w:t>Bays 2004</w:t>
            </w:r>
          </w:p>
          <w:p w14:paraId="6F664867"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 </w:t>
            </w:r>
          </w:p>
        </w:tc>
        <w:tc>
          <w:tcPr>
            <w:tcW w:w="7796" w:type="dxa"/>
          </w:tcPr>
          <w:p w14:paraId="41F48CFB" w14:textId="77777777" w:rsidR="007C154F" w:rsidRPr="000A7441" w:rsidRDefault="007C154F" w:rsidP="00CD4AE9">
            <w:pPr>
              <w:spacing w:before="60" w:after="60"/>
              <w:rPr>
                <w:rFonts w:asciiTheme="minorHAnsi" w:hAnsiTheme="minorHAnsi"/>
                <w:color w:val="000000"/>
              </w:rPr>
            </w:pPr>
            <w:r w:rsidRPr="000A7441">
              <w:rPr>
                <w:rFonts w:asciiTheme="minorHAnsi" w:hAnsiTheme="minorHAnsi"/>
                <w:color w:val="000000"/>
              </w:rPr>
              <w:t xml:space="preserve">Bays HE, Ose L, Fraser N, Tribble DL, Quinto K, Reyes R, et al. A multicenter, randomized, double-blind, placebo-controlled, factorial design study to evaluate the lipid-altering efficacy and safety profile of the ezetimibe/simvastatin tablet compared with ezetimibe and simvastatin monotherapy in patients with primary hypercholesterolemia. Clinical Therapeutics. 2004;26(11):1758-73. Bays et al. 2004, J Am Coll Cardiol 43 445A-446A; </w:t>
            </w:r>
          </w:p>
          <w:p w14:paraId="5DD152DF" w14:textId="77777777" w:rsidR="007C154F" w:rsidRPr="000A7441" w:rsidRDefault="007C154F" w:rsidP="00446584">
            <w:pPr>
              <w:pStyle w:val="ListParagraph"/>
              <w:numPr>
                <w:ilvl w:val="0"/>
                <w:numId w:val="138"/>
              </w:numPr>
              <w:spacing w:before="60" w:after="60"/>
              <w:ind w:left="459" w:hanging="284"/>
              <w:contextualSpacing w:val="0"/>
              <w:jc w:val="left"/>
              <w:rPr>
                <w:rFonts w:asciiTheme="minorHAnsi" w:hAnsiTheme="minorHAnsi"/>
              </w:rPr>
            </w:pPr>
            <w:r w:rsidRPr="000A7441">
              <w:rPr>
                <w:rFonts w:asciiTheme="minorHAnsi" w:hAnsiTheme="minorHAnsi"/>
              </w:rPr>
              <w:t xml:space="preserve">Ose et al. 2004, Atherosclerosis 5(Suppl. 1) p140-140; </w:t>
            </w:r>
          </w:p>
          <w:p w14:paraId="42651F1C" w14:textId="77777777" w:rsidR="007C154F" w:rsidRPr="000A7441" w:rsidRDefault="007C154F" w:rsidP="00446584">
            <w:pPr>
              <w:pStyle w:val="ListParagraph"/>
              <w:numPr>
                <w:ilvl w:val="0"/>
                <w:numId w:val="138"/>
              </w:numPr>
              <w:spacing w:before="60" w:after="60"/>
              <w:ind w:left="459" w:hanging="284"/>
              <w:contextualSpacing w:val="0"/>
              <w:jc w:val="left"/>
              <w:rPr>
                <w:rFonts w:asciiTheme="minorHAnsi" w:hAnsiTheme="minorHAnsi"/>
              </w:rPr>
            </w:pPr>
            <w:r w:rsidRPr="000A7441">
              <w:rPr>
                <w:rFonts w:asciiTheme="minorHAnsi" w:hAnsiTheme="minorHAnsi"/>
              </w:rPr>
              <w:t>Ose et al. 2004, Atherosclerosis 5(Suppl. 1) p140-141;</w:t>
            </w:r>
          </w:p>
          <w:p w14:paraId="3C6756CE" w14:textId="77777777" w:rsidR="007C154F" w:rsidRPr="000A7441" w:rsidRDefault="007C154F" w:rsidP="00446584">
            <w:pPr>
              <w:pStyle w:val="ListParagraph"/>
              <w:numPr>
                <w:ilvl w:val="0"/>
                <w:numId w:val="138"/>
              </w:numPr>
              <w:spacing w:before="60" w:after="60"/>
              <w:ind w:left="459" w:hanging="284"/>
              <w:contextualSpacing w:val="0"/>
              <w:jc w:val="left"/>
              <w:rPr>
                <w:rFonts w:asciiTheme="minorHAnsi" w:hAnsiTheme="minorHAnsi"/>
                <w:color w:val="000000"/>
              </w:rPr>
            </w:pPr>
            <w:r w:rsidRPr="000A7441">
              <w:rPr>
                <w:rFonts w:asciiTheme="minorHAnsi" w:hAnsiTheme="minorHAnsi"/>
              </w:rPr>
              <w:t>Feldman et al. 2005, J. Am. Coll. Cardiol. 45(3, Suppl. A) 392A-392A</w:t>
            </w:r>
          </w:p>
        </w:tc>
      </w:tr>
      <w:tr w:rsidR="007C154F" w:rsidRPr="000A7441" w14:paraId="4C6F50C8" w14:textId="77777777" w:rsidTr="00CD4AE9">
        <w:tc>
          <w:tcPr>
            <w:tcW w:w="1560" w:type="dxa"/>
          </w:tcPr>
          <w:p w14:paraId="571ED1DB" w14:textId="77777777" w:rsidR="007C154F" w:rsidRPr="000A7441" w:rsidRDefault="007C154F" w:rsidP="00CD4AE9">
            <w:pPr>
              <w:spacing w:before="60" w:after="60"/>
              <w:rPr>
                <w:rFonts w:asciiTheme="minorHAnsi" w:hAnsiTheme="minorHAnsi"/>
              </w:rPr>
            </w:pPr>
            <w:r w:rsidRPr="000A7441">
              <w:rPr>
                <w:rFonts w:asciiTheme="minorHAnsi" w:hAnsiTheme="minorHAnsi"/>
              </w:rPr>
              <w:t>Protocol P680</w:t>
            </w:r>
          </w:p>
          <w:p w14:paraId="5465B3BF"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Davidson 2002 </w:t>
            </w:r>
          </w:p>
          <w:p w14:paraId="5CAD8385" w14:textId="77777777" w:rsidR="007C154F" w:rsidRPr="000A7441" w:rsidRDefault="007C154F" w:rsidP="00CD4AE9">
            <w:pPr>
              <w:spacing w:before="60" w:after="60"/>
              <w:rPr>
                <w:rFonts w:asciiTheme="minorHAnsi" w:hAnsiTheme="minorHAnsi"/>
              </w:rPr>
            </w:pPr>
          </w:p>
        </w:tc>
        <w:tc>
          <w:tcPr>
            <w:tcW w:w="7796" w:type="dxa"/>
          </w:tcPr>
          <w:p w14:paraId="079B7D0E" w14:textId="77777777" w:rsidR="007C154F" w:rsidRPr="000A7441" w:rsidRDefault="007C154F" w:rsidP="00CD4AE9">
            <w:pPr>
              <w:spacing w:before="60" w:after="60"/>
              <w:rPr>
                <w:rFonts w:asciiTheme="minorHAnsi" w:hAnsiTheme="minorHAnsi"/>
              </w:rPr>
            </w:pPr>
            <w:r w:rsidRPr="000A7441">
              <w:rPr>
                <w:rFonts w:asciiTheme="minorHAnsi" w:hAnsiTheme="minorHAnsi"/>
              </w:rPr>
              <w:t>Davidson MH, McGarry T, Bettis R, Melani L, Lipka LJ, LeBeaut AP, et al. Ezetimibe coadministered with simvastatin in patients with primary hypercholesterolemia. Journal of the American College of Cardiology. 2002;40(12):2125-34.</w:t>
            </w:r>
          </w:p>
          <w:p w14:paraId="73193F99" w14:textId="77777777" w:rsidR="007C154F" w:rsidRPr="000A7441" w:rsidRDefault="007C154F" w:rsidP="00446584">
            <w:pPr>
              <w:pStyle w:val="ListParagraph"/>
              <w:numPr>
                <w:ilvl w:val="0"/>
                <w:numId w:val="139"/>
              </w:numPr>
              <w:spacing w:before="60" w:after="60"/>
              <w:ind w:left="459" w:hanging="284"/>
              <w:contextualSpacing w:val="0"/>
              <w:jc w:val="left"/>
              <w:rPr>
                <w:rFonts w:asciiTheme="minorHAnsi" w:hAnsiTheme="minorHAnsi"/>
              </w:rPr>
            </w:pPr>
            <w:r w:rsidRPr="000A7441">
              <w:rPr>
                <w:rFonts w:asciiTheme="minorHAnsi" w:hAnsiTheme="minorHAnsi"/>
              </w:rPr>
              <w:t xml:space="preserve">Sager PT, Melani L, Lipka L, Strony J, Yang B, Suresh R, et al. Effect of coadministration of ezetimibe and simvastatin on high-sensitivity C-reactive protein. American Journal of Cardiology. 2003;92(12):1414-8. </w:t>
            </w:r>
          </w:p>
          <w:p w14:paraId="2AA9D5A8" w14:textId="77777777" w:rsidR="007C154F" w:rsidRPr="000A7441" w:rsidRDefault="007C154F" w:rsidP="00446584">
            <w:pPr>
              <w:pStyle w:val="ListParagraph"/>
              <w:numPr>
                <w:ilvl w:val="0"/>
                <w:numId w:val="139"/>
              </w:numPr>
              <w:spacing w:before="60" w:after="60"/>
              <w:ind w:left="459" w:hanging="284"/>
              <w:contextualSpacing w:val="0"/>
              <w:jc w:val="left"/>
              <w:rPr>
                <w:rFonts w:asciiTheme="minorHAnsi" w:hAnsiTheme="minorHAnsi"/>
              </w:rPr>
            </w:pPr>
            <w:r w:rsidRPr="000A7441">
              <w:rPr>
                <w:rFonts w:asciiTheme="minorHAnsi" w:hAnsiTheme="minorHAnsi"/>
              </w:rPr>
              <w:t xml:space="preserve">Sager et al. 2004, Atherosclerosis 5 (Suppl. 1) p148-148; </w:t>
            </w:r>
          </w:p>
          <w:p w14:paraId="50765849" w14:textId="77777777" w:rsidR="007C154F" w:rsidRPr="000A7441" w:rsidRDefault="007C154F" w:rsidP="00446584">
            <w:pPr>
              <w:pStyle w:val="ListParagraph"/>
              <w:numPr>
                <w:ilvl w:val="0"/>
                <w:numId w:val="139"/>
              </w:numPr>
              <w:spacing w:before="60" w:after="60"/>
              <w:ind w:left="459" w:hanging="284"/>
              <w:contextualSpacing w:val="0"/>
              <w:jc w:val="left"/>
              <w:rPr>
                <w:rFonts w:asciiTheme="minorHAnsi" w:hAnsiTheme="minorHAnsi"/>
              </w:rPr>
            </w:pPr>
            <w:r w:rsidRPr="000A7441">
              <w:rPr>
                <w:rFonts w:asciiTheme="minorHAnsi" w:hAnsiTheme="minorHAnsi"/>
              </w:rPr>
              <w:t xml:space="preserve">Davidson et al. 2002, J. Am. Coll. Cardiol. 39(9, Suppl. B) 135B-135B; Davidson et al. 2002, J. Am. Coll. Cardiol. 39(9, Suppl. A) 226A-226A; </w:t>
            </w:r>
          </w:p>
          <w:p w14:paraId="6725C295" w14:textId="77777777" w:rsidR="007C154F" w:rsidRPr="000A7441" w:rsidRDefault="007C154F" w:rsidP="00446584">
            <w:pPr>
              <w:pStyle w:val="ListParagraph"/>
              <w:numPr>
                <w:ilvl w:val="0"/>
                <w:numId w:val="139"/>
              </w:numPr>
              <w:spacing w:before="60" w:after="60"/>
              <w:ind w:left="459" w:hanging="284"/>
              <w:contextualSpacing w:val="0"/>
              <w:jc w:val="left"/>
              <w:rPr>
                <w:rFonts w:asciiTheme="minorHAnsi" w:hAnsiTheme="minorHAnsi"/>
              </w:rPr>
            </w:pPr>
            <w:r w:rsidRPr="000A7441">
              <w:rPr>
                <w:rFonts w:asciiTheme="minorHAnsi" w:hAnsiTheme="minorHAnsi"/>
              </w:rPr>
              <w:t xml:space="preserve">Sager et al. 2003, Eur. Heart J. 24 (Abstract Suppl.) p690-690; </w:t>
            </w:r>
          </w:p>
          <w:p w14:paraId="2EA6B4B5" w14:textId="77777777" w:rsidR="007C154F" w:rsidRPr="000A7441" w:rsidRDefault="007C154F" w:rsidP="00446584">
            <w:pPr>
              <w:pStyle w:val="ListParagraph"/>
              <w:numPr>
                <w:ilvl w:val="0"/>
                <w:numId w:val="139"/>
              </w:numPr>
              <w:spacing w:before="60" w:after="60"/>
              <w:ind w:left="459" w:hanging="284"/>
              <w:contextualSpacing w:val="0"/>
              <w:jc w:val="left"/>
              <w:rPr>
                <w:rFonts w:asciiTheme="minorHAnsi" w:hAnsiTheme="minorHAnsi"/>
                <w:color w:val="000000"/>
              </w:rPr>
            </w:pPr>
            <w:r w:rsidRPr="000A7441">
              <w:rPr>
                <w:rFonts w:asciiTheme="minorHAnsi" w:hAnsiTheme="minorHAnsi"/>
              </w:rPr>
              <w:t>Sager et al. 2003, J. Am. Coll. Cardiology 41 (6, Suppl. A) 316A-317A</w:t>
            </w:r>
          </w:p>
        </w:tc>
      </w:tr>
      <w:tr w:rsidR="007C154F" w:rsidRPr="000A7441" w14:paraId="277803B2" w14:textId="77777777" w:rsidTr="00CD4AE9">
        <w:tc>
          <w:tcPr>
            <w:tcW w:w="1560" w:type="dxa"/>
          </w:tcPr>
          <w:p w14:paraId="657AD801" w14:textId="77777777" w:rsidR="007C154F" w:rsidRPr="000A7441" w:rsidRDefault="007C154F" w:rsidP="00CD4AE9">
            <w:pPr>
              <w:spacing w:before="60" w:after="60"/>
              <w:rPr>
                <w:rFonts w:asciiTheme="minorHAnsi" w:hAnsiTheme="minorHAnsi"/>
                <w:color w:val="000000"/>
              </w:rPr>
            </w:pPr>
            <w:r w:rsidRPr="000A7441">
              <w:rPr>
                <w:rFonts w:asciiTheme="minorHAnsi" w:hAnsiTheme="minorHAnsi"/>
                <w:color w:val="000000"/>
              </w:rPr>
              <w:t>Protocol 809</w:t>
            </w:r>
          </w:p>
          <w:p w14:paraId="34BD85EA" w14:textId="77777777" w:rsidR="007C154F" w:rsidRPr="000A7441" w:rsidRDefault="007C154F" w:rsidP="00CD4AE9">
            <w:pPr>
              <w:spacing w:before="60" w:after="60"/>
              <w:rPr>
                <w:rFonts w:asciiTheme="minorHAnsi" w:hAnsiTheme="minorHAnsi"/>
              </w:rPr>
            </w:pPr>
            <w:r w:rsidRPr="000A7441">
              <w:rPr>
                <w:rFonts w:asciiTheme="minorHAnsi" w:hAnsiTheme="minorHAnsi" w:cs="Segoe UI"/>
                <w:lang w:val="nl-NL"/>
              </w:rPr>
              <w:t>Farnier 2009</w:t>
            </w:r>
          </w:p>
        </w:tc>
        <w:tc>
          <w:tcPr>
            <w:tcW w:w="7796" w:type="dxa"/>
          </w:tcPr>
          <w:p w14:paraId="65C73CE5" w14:textId="77777777" w:rsidR="007C154F" w:rsidRPr="000A7441" w:rsidRDefault="007C154F" w:rsidP="00CD4AE9">
            <w:pPr>
              <w:spacing w:before="60" w:after="60"/>
              <w:rPr>
                <w:rFonts w:asciiTheme="minorHAnsi" w:hAnsiTheme="minorHAnsi"/>
                <w:color w:val="000000"/>
              </w:rPr>
            </w:pPr>
            <w:r w:rsidRPr="000A7441">
              <w:rPr>
                <w:rFonts w:asciiTheme="minorHAnsi" w:hAnsiTheme="minorHAnsi" w:cs="Segoe UI"/>
                <w:lang w:val="nl-NL"/>
              </w:rPr>
              <w:t xml:space="preserve">Farnier M, Averna M, Missault L, Vaverkova H, Viigimaa M, Massaad R, et al. </w:t>
            </w:r>
            <w:r w:rsidRPr="000A7441">
              <w:rPr>
                <w:rFonts w:asciiTheme="minorHAnsi" w:hAnsiTheme="minorHAnsi" w:cs="Segoe UI"/>
              </w:rPr>
              <w:t>Lipid-altering efficacy of ezetimibe/simvastatin 10/20 mg compared with rosuvastatin 10 mg in high-risk hypercholesterolaemic patients inadequately controlled with prior statin monotherapy – The IN-CROSS study. International Journal of Clinical Practice. 2009;63(4):547-59.</w:t>
            </w:r>
          </w:p>
        </w:tc>
      </w:tr>
      <w:tr w:rsidR="007C154F" w:rsidRPr="000A7441" w14:paraId="3BC7B29A" w14:textId="77777777" w:rsidTr="00CD4AE9">
        <w:tc>
          <w:tcPr>
            <w:tcW w:w="1560" w:type="dxa"/>
          </w:tcPr>
          <w:p w14:paraId="423289B9" w14:textId="77777777" w:rsidR="007C154F" w:rsidRPr="000A7441" w:rsidRDefault="007C154F" w:rsidP="00CD4AE9">
            <w:pPr>
              <w:spacing w:before="60" w:after="60"/>
              <w:rPr>
                <w:rFonts w:asciiTheme="minorHAnsi" w:hAnsiTheme="minorHAnsi"/>
                <w:color w:val="000000"/>
              </w:rPr>
            </w:pPr>
            <w:r w:rsidRPr="000A7441">
              <w:rPr>
                <w:rFonts w:asciiTheme="minorHAnsi" w:hAnsiTheme="minorHAnsi"/>
                <w:color w:val="000000"/>
              </w:rPr>
              <w:t>Protocol 475</w:t>
            </w:r>
          </w:p>
          <w:p w14:paraId="27DA51AE" w14:textId="77777777" w:rsidR="007C154F" w:rsidRPr="000A7441" w:rsidRDefault="007C154F" w:rsidP="00CD4AE9">
            <w:pPr>
              <w:spacing w:before="60" w:after="60"/>
              <w:rPr>
                <w:rFonts w:asciiTheme="minorHAnsi" w:hAnsiTheme="minorHAnsi"/>
                <w:color w:val="000000"/>
              </w:rPr>
            </w:pPr>
            <w:r w:rsidRPr="000A7441">
              <w:rPr>
                <w:rFonts w:asciiTheme="minorHAnsi" w:hAnsiTheme="minorHAnsi"/>
                <w:color w:val="000000"/>
              </w:rPr>
              <w:t>Dujovne 2002</w:t>
            </w:r>
          </w:p>
          <w:p w14:paraId="7D7C4105" w14:textId="77777777" w:rsidR="007C154F" w:rsidRPr="000A7441" w:rsidRDefault="007C154F" w:rsidP="00CD4AE9">
            <w:pPr>
              <w:spacing w:before="60" w:after="60"/>
              <w:rPr>
                <w:rFonts w:asciiTheme="minorHAnsi" w:hAnsiTheme="minorHAnsi"/>
              </w:rPr>
            </w:pPr>
          </w:p>
        </w:tc>
        <w:tc>
          <w:tcPr>
            <w:tcW w:w="7796" w:type="dxa"/>
          </w:tcPr>
          <w:p w14:paraId="22D76197" w14:textId="77777777" w:rsidR="007C154F" w:rsidRPr="000A7441" w:rsidRDefault="007C154F" w:rsidP="00CD4AE9">
            <w:pPr>
              <w:spacing w:before="60" w:after="60"/>
              <w:rPr>
                <w:rFonts w:asciiTheme="minorHAnsi" w:hAnsiTheme="minorHAnsi"/>
                <w:color w:val="000000"/>
                <w:lang w:val="nl-NL"/>
              </w:rPr>
            </w:pPr>
            <w:r w:rsidRPr="000A7441">
              <w:rPr>
                <w:rFonts w:asciiTheme="minorHAnsi" w:hAnsiTheme="minorHAnsi"/>
                <w:color w:val="000000"/>
              </w:rPr>
              <w:t>Dujovne CA, Ettinger MP, McNeer JF, Lipka LJ, LeBeaut AP, Suresh R, et al. Efficacy and safety of a potent new selective cholesterol absorption inhibitor, ezetimibe, in patients with primary hypercholesterolemia.[Erratum appears in Am J Cardiol. 2003 Jun 1;91(11):1399]. American Journal of Cardiology. 2002;90(10):1092-7.</w:t>
            </w:r>
          </w:p>
        </w:tc>
      </w:tr>
      <w:tr w:rsidR="007C154F" w:rsidRPr="000A7441" w14:paraId="204340EB" w14:textId="77777777" w:rsidTr="00CD4AE9">
        <w:tc>
          <w:tcPr>
            <w:tcW w:w="1560" w:type="dxa"/>
          </w:tcPr>
          <w:p w14:paraId="771B8221" w14:textId="77777777" w:rsidR="007C154F" w:rsidRPr="000A7441" w:rsidRDefault="007C154F" w:rsidP="00CD4AE9">
            <w:pPr>
              <w:spacing w:before="60" w:after="60"/>
              <w:rPr>
                <w:rFonts w:asciiTheme="minorHAnsi" w:hAnsiTheme="minorHAnsi"/>
                <w:color w:val="000000"/>
              </w:rPr>
            </w:pPr>
            <w:r w:rsidRPr="000A7441">
              <w:rPr>
                <w:rFonts w:asciiTheme="minorHAnsi" w:hAnsiTheme="minorHAnsi"/>
                <w:color w:val="000000"/>
              </w:rPr>
              <w:t>Protocol 474</w:t>
            </w:r>
          </w:p>
          <w:p w14:paraId="755C1110" w14:textId="77777777" w:rsidR="007C154F" w:rsidRPr="000A7441" w:rsidRDefault="007C154F" w:rsidP="00CD4AE9">
            <w:pPr>
              <w:spacing w:before="60" w:after="60"/>
              <w:rPr>
                <w:rFonts w:asciiTheme="minorHAnsi" w:hAnsiTheme="minorHAnsi"/>
                <w:color w:val="000000"/>
              </w:rPr>
            </w:pPr>
            <w:r w:rsidRPr="000A7441">
              <w:rPr>
                <w:rFonts w:asciiTheme="minorHAnsi" w:hAnsiTheme="minorHAnsi"/>
                <w:color w:val="000000"/>
              </w:rPr>
              <w:t>Knopp 2003</w:t>
            </w:r>
          </w:p>
          <w:p w14:paraId="6807945D" w14:textId="77777777" w:rsidR="007C154F" w:rsidRPr="000A7441" w:rsidRDefault="007C154F" w:rsidP="00CD4AE9">
            <w:pPr>
              <w:spacing w:before="60" w:after="60"/>
              <w:rPr>
                <w:rFonts w:asciiTheme="minorHAnsi" w:hAnsiTheme="minorHAnsi"/>
              </w:rPr>
            </w:pPr>
          </w:p>
        </w:tc>
        <w:tc>
          <w:tcPr>
            <w:tcW w:w="7796" w:type="dxa"/>
          </w:tcPr>
          <w:p w14:paraId="05D38FE0" w14:textId="77777777" w:rsidR="007C154F" w:rsidRPr="000A7441" w:rsidRDefault="007C154F" w:rsidP="00CD4AE9">
            <w:pPr>
              <w:spacing w:before="60" w:after="60"/>
              <w:rPr>
                <w:rFonts w:asciiTheme="minorHAnsi" w:hAnsiTheme="minorHAnsi"/>
                <w:color w:val="000000"/>
              </w:rPr>
            </w:pPr>
            <w:r w:rsidRPr="000A7441">
              <w:rPr>
                <w:rFonts w:asciiTheme="minorHAnsi" w:hAnsiTheme="minorHAnsi"/>
                <w:color w:val="000000"/>
              </w:rPr>
              <w:t>Knopp RH, Gitter H, Truitt T, Bays H, Manion CV, Lipka LJ, et al. Effects of ezetimibe, a new cholesterol absorption inhibitor, on plasma lipids in patients with primary hypercholesterolemia. European Heart Journal. 2003;24(8):729-41.</w:t>
            </w:r>
          </w:p>
        </w:tc>
      </w:tr>
      <w:tr w:rsidR="007C154F" w:rsidRPr="000A7441" w14:paraId="4ADF8B64" w14:textId="77777777" w:rsidTr="00CD4AE9">
        <w:tc>
          <w:tcPr>
            <w:tcW w:w="1560" w:type="dxa"/>
          </w:tcPr>
          <w:p w14:paraId="4F1E4838" w14:textId="77777777" w:rsidR="007C154F" w:rsidRPr="000A7441" w:rsidRDefault="007C154F" w:rsidP="00CD4AE9">
            <w:pPr>
              <w:spacing w:before="60" w:after="60"/>
              <w:rPr>
                <w:rFonts w:asciiTheme="minorHAnsi" w:hAnsiTheme="minorHAnsi"/>
                <w:color w:val="000000"/>
              </w:rPr>
            </w:pPr>
            <w:r w:rsidRPr="000A7441">
              <w:rPr>
                <w:rFonts w:asciiTheme="minorHAnsi" w:hAnsiTheme="minorHAnsi"/>
                <w:color w:val="000000"/>
              </w:rPr>
              <w:t>Kerzner 2003</w:t>
            </w:r>
          </w:p>
        </w:tc>
        <w:tc>
          <w:tcPr>
            <w:tcW w:w="7796" w:type="dxa"/>
          </w:tcPr>
          <w:p w14:paraId="57C565CF" w14:textId="77777777" w:rsidR="007C154F" w:rsidRPr="000A7441" w:rsidRDefault="007C154F" w:rsidP="00CD4AE9">
            <w:pPr>
              <w:spacing w:before="60" w:after="60"/>
              <w:rPr>
                <w:rFonts w:asciiTheme="minorHAnsi" w:hAnsiTheme="minorHAnsi"/>
                <w:color w:val="000000"/>
              </w:rPr>
            </w:pPr>
            <w:r w:rsidRPr="000A7441">
              <w:rPr>
                <w:rFonts w:asciiTheme="minorHAnsi" w:hAnsiTheme="minorHAnsi"/>
                <w:color w:val="000000"/>
                <w:lang w:val="nl-NL"/>
              </w:rPr>
              <w:t xml:space="preserve">Kerzner B, Corbelli J, Sharp S et al. </w:t>
            </w:r>
            <w:r w:rsidRPr="000A7441">
              <w:rPr>
                <w:rFonts w:asciiTheme="minorHAnsi" w:hAnsiTheme="minorHAnsi"/>
                <w:color w:val="000000"/>
              </w:rPr>
              <w:t>Efficacy and safety of ezetimibe coadministered with lovastatin in primary hypercholesterolemia. Am J Cardiol 2003; 91: 418–24.</w:t>
            </w:r>
          </w:p>
        </w:tc>
      </w:tr>
      <w:tr w:rsidR="007C154F" w:rsidRPr="000A7441" w14:paraId="0F1BA3DC" w14:textId="77777777" w:rsidTr="00CD4AE9">
        <w:tc>
          <w:tcPr>
            <w:tcW w:w="1560" w:type="dxa"/>
          </w:tcPr>
          <w:p w14:paraId="7CF36952" w14:textId="77777777" w:rsidR="007C154F" w:rsidRPr="000A7441" w:rsidRDefault="007C154F" w:rsidP="00CD4AE9">
            <w:pPr>
              <w:spacing w:before="60" w:after="60"/>
              <w:rPr>
                <w:rFonts w:asciiTheme="minorHAnsi" w:hAnsiTheme="minorHAnsi"/>
                <w:color w:val="000000"/>
              </w:rPr>
            </w:pPr>
            <w:r w:rsidRPr="000A7441">
              <w:rPr>
                <w:rFonts w:asciiTheme="minorHAnsi" w:hAnsiTheme="minorHAnsi"/>
                <w:color w:val="000000"/>
              </w:rPr>
              <w:t>Melani 2003</w:t>
            </w:r>
          </w:p>
        </w:tc>
        <w:tc>
          <w:tcPr>
            <w:tcW w:w="7796" w:type="dxa"/>
          </w:tcPr>
          <w:p w14:paraId="211C6182" w14:textId="77777777" w:rsidR="007C154F" w:rsidRPr="000A7441" w:rsidRDefault="007C154F" w:rsidP="00CD4AE9">
            <w:pPr>
              <w:spacing w:before="60" w:after="60"/>
              <w:rPr>
                <w:rFonts w:asciiTheme="minorHAnsi" w:hAnsiTheme="minorHAnsi"/>
                <w:color w:val="000000"/>
              </w:rPr>
            </w:pPr>
            <w:r w:rsidRPr="000A7441">
              <w:rPr>
                <w:rFonts w:asciiTheme="minorHAnsi" w:hAnsiTheme="minorHAnsi"/>
                <w:color w:val="000000"/>
              </w:rPr>
              <w:t>Melani L, Mills R, Hassman D et al. Efficacy and safety of ezetimibe</w:t>
            </w:r>
          </w:p>
          <w:p w14:paraId="58D56F4C" w14:textId="77777777" w:rsidR="007C154F" w:rsidRPr="000A7441" w:rsidRDefault="007C154F" w:rsidP="00CD4AE9">
            <w:pPr>
              <w:spacing w:before="60" w:after="60"/>
              <w:rPr>
                <w:rFonts w:asciiTheme="minorHAnsi" w:hAnsiTheme="minorHAnsi"/>
                <w:color w:val="000000"/>
              </w:rPr>
            </w:pPr>
            <w:r w:rsidRPr="000A7441">
              <w:rPr>
                <w:rFonts w:asciiTheme="minorHAnsi" w:hAnsiTheme="minorHAnsi"/>
                <w:color w:val="000000"/>
              </w:rPr>
              <w:t>coadministered with pravastatin in patients with primary hypercholesterolemia: a prospective, randomized, double-blind trial. Eur Heart J 2003; 24: 717–28</w:t>
            </w:r>
          </w:p>
        </w:tc>
      </w:tr>
    </w:tbl>
    <w:p w14:paraId="3269DBF4" w14:textId="77777777" w:rsidR="007C154F" w:rsidRPr="000A7441" w:rsidRDefault="007C154F" w:rsidP="007C154F">
      <w:pPr>
        <w:pStyle w:val="Heading2"/>
        <w:spacing w:after="200" w:line="240" w:lineRule="auto"/>
        <w:rPr>
          <w:rFonts w:asciiTheme="minorHAnsi" w:hAnsiTheme="minorHAnsi"/>
          <w:color w:val="548DD4" w:themeColor="text2" w:themeTint="99"/>
          <w:sz w:val="32"/>
          <w:szCs w:val="32"/>
        </w:rPr>
      </w:pPr>
      <w:bookmarkStart w:id="713" w:name="_Toc467857753"/>
    </w:p>
    <w:p w14:paraId="2227FFDA" w14:textId="77777777" w:rsidR="007C154F" w:rsidRPr="000A7441" w:rsidRDefault="007C154F" w:rsidP="007C154F">
      <w:pPr>
        <w:spacing w:after="0" w:line="240" w:lineRule="auto"/>
        <w:rPr>
          <w:rFonts w:asciiTheme="minorHAnsi" w:hAnsiTheme="minorHAnsi" w:cs="Arial"/>
          <w:b/>
          <w:bCs/>
          <w:i/>
          <w:iCs/>
          <w:color w:val="548DD4" w:themeColor="text2" w:themeTint="99"/>
          <w:sz w:val="32"/>
          <w:szCs w:val="32"/>
        </w:rPr>
      </w:pPr>
      <w:r w:rsidRPr="000A7441">
        <w:rPr>
          <w:rFonts w:asciiTheme="minorHAnsi" w:hAnsiTheme="minorHAnsi"/>
          <w:color w:val="548DD4" w:themeColor="text2" w:themeTint="99"/>
          <w:sz w:val="32"/>
          <w:szCs w:val="32"/>
        </w:rPr>
        <w:br w:type="page"/>
      </w:r>
    </w:p>
    <w:p w14:paraId="738F0A5C" w14:textId="77777777" w:rsidR="007C154F" w:rsidRPr="000A7441" w:rsidRDefault="007C154F" w:rsidP="007C154F">
      <w:pPr>
        <w:pStyle w:val="Heading2"/>
        <w:spacing w:after="200" w:line="240" w:lineRule="auto"/>
        <w:rPr>
          <w:rFonts w:asciiTheme="minorHAnsi" w:hAnsiTheme="minorHAnsi"/>
          <w:sz w:val="28"/>
        </w:rPr>
      </w:pPr>
      <w:bookmarkStart w:id="714" w:name="_Toc473801191"/>
      <w:bookmarkStart w:id="715" w:name="_Toc473801684"/>
      <w:bookmarkStart w:id="716" w:name="_Toc473885401"/>
      <w:r w:rsidRPr="000A7441">
        <w:rPr>
          <w:rFonts w:asciiTheme="minorHAnsi" w:hAnsiTheme="minorHAnsi"/>
          <w:sz w:val="28"/>
        </w:rPr>
        <w:t>2.2.5. Approach taken to assess ezetimibe in combination with statins or as a monotherapy</w:t>
      </w:r>
      <w:bookmarkEnd w:id="713"/>
      <w:bookmarkEnd w:id="714"/>
      <w:bookmarkEnd w:id="715"/>
      <w:bookmarkEnd w:id="716"/>
      <w:r w:rsidRPr="000A7441">
        <w:rPr>
          <w:rFonts w:asciiTheme="minorHAnsi" w:hAnsiTheme="minorHAnsi"/>
          <w:sz w:val="28"/>
        </w:rPr>
        <w:t xml:space="preserve"> </w:t>
      </w:r>
    </w:p>
    <w:p w14:paraId="518D6627"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No RCT was identified that would assess ezetimibe in the target population with inadequately controlled hypercholesterolemia managed with the maximum tolerated dose of statin (if statin is not contraindicated). Patients enrolled in ezetimibe monotherapy trials were not required to demonstrate intolerance to statin or have some contraindications.  Therefore the best available evidence for this review consists of the RCTs that employed one of the following designs:</w:t>
      </w:r>
    </w:p>
    <w:p w14:paraId="3894D43D" w14:textId="77777777" w:rsidR="007C154F" w:rsidRPr="000A7441" w:rsidRDefault="007C154F" w:rsidP="00446584">
      <w:pPr>
        <w:pStyle w:val="ListParagraph"/>
        <w:numPr>
          <w:ilvl w:val="0"/>
          <w:numId w:val="141"/>
        </w:numPr>
        <w:spacing w:after="120" w:line="240" w:lineRule="auto"/>
        <w:ind w:left="714" w:hanging="357"/>
        <w:contextualSpacing w:val="0"/>
        <w:rPr>
          <w:rFonts w:asciiTheme="minorHAnsi" w:hAnsiTheme="minorHAnsi"/>
          <w:szCs w:val="24"/>
        </w:rPr>
      </w:pPr>
      <w:r w:rsidRPr="000A7441">
        <w:rPr>
          <w:rFonts w:asciiTheme="minorHAnsi" w:hAnsiTheme="minorHAnsi"/>
          <w:szCs w:val="24"/>
        </w:rPr>
        <w:t>Ezetimibe as a monotherapy compared to placebo (no treatment) (N=9)</w:t>
      </w:r>
      <w:r w:rsidRPr="000A7441">
        <w:rPr>
          <w:rStyle w:val="FootnoteReference"/>
          <w:rFonts w:asciiTheme="minorHAnsi" w:hAnsiTheme="minorHAnsi"/>
          <w:szCs w:val="24"/>
        </w:rPr>
        <w:footnoteReference w:id="29"/>
      </w:r>
      <w:r w:rsidRPr="000A7441">
        <w:rPr>
          <w:rFonts w:asciiTheme="minorHAnsi" w:hAnsiTheme="minorHAnsi"/>
          <w:szCs w:val="24"/>
        </w:rPr>
        <w:t>.</w:t>
      </w:r>
    </w:p>
    <w:p w14:paraId="409EFB7B" w14:textId="77777777" w:rsidR="007C154F" w:rsidRPr="000A7441" w:rsidRDefault="007C154F" w:rsidP="00446584">
      <w:pPr>
        <w:pStyle w:val="ListParagraph"/>
        <w:numPr>
          <w:ilvl w:val="0"/>
          <w:numId w:val="141"/>
        </w:numPr>
        <w:spacing w:after="120" w:line="240" w:lineRule="auto"/>
        <w:ind w:left="714" w:hanging="357"/>
        <w:contextualSpacing w:val="0"/>
        <w:rPr>
          <w:rFonts w:asciiTheme="minorHAnsi" w:hAnsiTheme="minorHAnsi"/>
          <w:szCs w:val="24"/>
        </w:rPr>
      </w:pPr>
      <w:r w:rsidRPr="000A7441">
        <w:rPr>
          <w:rFonts w:asciiTheme="minorHAnsi" w:hAnsiTheme="minorHAnsi"/>
          <w:szCs w:val="24"/>
        </w:rPr>
        <w:t>Up-titration of a dose of statin added to ezetimibe vs up-titration of statin in the comparator arm (N=4)</w:t>
      </w:r>
      <w:r w:rsidRPr="000A7441">
        <w:rPr>
          <w:rStyle w:val="FootnoteReference"/>
          <w:rFonts w:asciiTheme="minorHAnsi" w:hAnsiTheme="minorHAnsi"/>
          <w:szCs w:val="24"/>
        </w:rPr>
        <w:footnoteReference w:id="30"/>
      </w:r>
      <w:r w:rsidRPr="000A7441">
        <w:rPr>
          <w:rFonts w:asciiTheme="minorHAnsi" w:hAnsiTheme="minorHAnsi"/>
          <w:szCs w:val="24"/>
        </w:rPr>
        <w:t xml:space="preserve">. </w:t>
      </w:r>
    </w:p>
    <w:p w14:paraId="2E2276ED" w14:textId="77777777" w:rsidR="007C154F" w:rsidRPr="000A7441" w:rsidRDefault="007C154F" w:rsidP="00446584">
      <w:pPr>
        <w:pStyle w:val="ListParagraph"/>
        <w:numPr>
          <w:ilvl w:val="0"/>
          <w:numId w:val="141"/>
        </w:numPr>
        <w:spacing w:after="120" w:line="240" w:lineRule="auto"/>
        <w:ind w:left="714" w:hanging="357"/>
        <w:contextualSpacing w:val="0"/>
        <w:rPr>
          <w:rFonts w:asciiTheme="minorHAnsi" w:hAnsiTheme="minorHAnsi"/>
          <w:szCs w:val="24"/>
        </w:rPr>
      </w:pPr>
      <w:r w:rsidRPr="000A7441">
        <w:rPr>
          <w:rFonts w:asciiTheme="minorHAnsi" w:hAnsiTheme="minorHAnsi"/>
          <w:szCs w:val="24"/>
        </w:rPr>
        <w:t xml:space="preserve">Addition of ezetimibe to the fixed dose of statin (background therapy) vs up-titration of a statin in the control arm (either in terms of dose or in terms of potency) (N=19) </w:t>
      </w:r>
    </w:p>
    <w:p w14:paraId="7B392262" w14:textId="77777777" w:rsidR="007C154F" w:rsidRPr="000A7441" w:rsidRDefault="007C154F" w:rsidP="00446584">
      <w:pPr>
        <w:pStyle w:val="ListParagraph"/>
        <w:numPr>
          <w:ilvl w:val="0"/>
          <w:numId w:val="141"/>
        </w:numPr>
        <w:spacing w:after="120" w:line="240" w:lineRule="auto"/>
        <w:ind w:left="714" w:hanging="357"/>
        <w:contextualSpacing w:val="0"/>
        <w:rPr>
          <w:rFonts w:asciiTheme="minorHAnsi" w:hAnsiTheme="minorHAnsi"/>
          <w:szCs w:val="24"/>
        </w:rPr>
      </w:pPr>
      <w:r w:rsidRPr="000A7441">
        <w:rPr>
          <w:rFonts w:asciiTheme="minorHAnsi" w:hAnsiTheme="minorHAnsi"/>
          <w:szCs w:val="24"/>
        </w:rPr>
        <w:t>Addition of ezetimibe to the various fixed dose of statin compared to placebo added to the same fixed dose of statin (N=8)</w:t>
      </w:r>
    </w:p>
    <w:p w14:paraId="59E903F5"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i/>
          <w:szCs w:val="24"/>
        </w:rPr>
        <w:t>Note: Some of the trials fall into more than one category</w:t>
      </w:r>
      <w:r w:rsidRPr="000A7441">
        <w:rPr>
          <w:rFonts w:asciiTheme="minorHAnsi" w:hAnsiTheme="minorHAnsi"/>
          <w:szCs w:val="24"/>
        </w:rPr>
        <w:t>.</w:t>
      </w:r>
    </w:p>
    <w:p w14:paraId="5B49BFAB" w14:textId="77777777" w:rsidR="007C154F" w:rsidRPr="000A7441" w:rsidRDefault="007C154F" w:rsidP="007C154F">
      <w:pPr>
        <w:pStyle w:val="Heading1"/>
        <w:spacing w:after="200" w:line="240" w:lineRule="auto"/>
        <w:jc w:val="both"/>
        <w:rPr>
          <w:rFonts w:asciiTheme="minorHAnsi" w:hAnsiTheme="minorHAnsi"/>
          <w:color w:val="548DD4" w:themeColor="text2" w:themeTint="99"/>
        </w:rPr>
      </w:pPr>
      <w:bookmarkStart w:id="717" w:name="_Toc467857754"/>
      <w:bookmarkStart w:id="718" w:name="_Toc473801192"/>
      <w:bookmarkStart w:id="719" w:name="_Toc473801685"/>
      <w:bookmarkStart w:id="720" w:name="_Toc473885402"/>
      <w:r w:rsidRPr="000A7441">
        <w:rPr>
          <w:rFonts w:asciiTheme="minorHAnsi" w:hAnsiTheme="minorHAnsi"/>
          <w:color w:val="548DD4" w:themeColor="text2" w:themeTint="99"/>
        </w:rPr>
        <w:t>2.3. Trial design and execution</w:t>
      </w:r>
      <w:bookmarkEnd w:id="717"/>
      <w:bookmarkEnd w:id="718"/>
      <w:bookmarkEnd w:id="719"/>
      <w:bookmarkEnd w:id="720"/>
    </w:p>
    <w:p w14:paraId="374AF204" w14:textId="77777777" w:rsidR="007C154F" w:rsidRPr="000A7441" w:rsidRDefault="007C154F" w:rsidP="007C154F">
      <w:pPr>
        <w:pStyle w:val="Heading2"/>
        <w:spacing w:after="200" w:line="240" w:lineRule="auto"/>
        <w:rPr>
          <w:rFonts w:asciiTheme="minorHAnsi" w:hAnsiTheme="minorHAnsi"/>
          <w:sz w:val="28"/>
        </w:rPr>
      </w:pPr>
      <w:bookmarkStart w:id="721" w:name="_Toc467857755"/>
      <w:bookmarkStart w:id="722" w:name="_Toc473801193"/>
      <w:bookmarkStart w:id="723" w:name="_Toc473801686"/>
      <w:bookmarkStart w:id="724" w:name="_Toc473885403"/>
      <w:r w:rsidRPr="000A7441">
        <w:rPr>
          <w:rFonts w:asciiTheme="minorHAnsi" w:hAnsiTheme="minorHAnsi"/>
          <w:sz w:val="28"/>
        </w:rPr>
        <w:t>2.3.1. Appraisal of evidence</w:t>
      </w:r>
      <w:bookmarkEnd w:id="721"/>
      <w:bookmarkEnd w:id="722"/>
      <w:bookmarkEnd w:id="723"/>
      <w:bookmarkEnd w:id="724"/>
    </w:p>
    <w:p w14:paraId="513356B3"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Appraisal of the quality of the evidence was conducted alongside the following dimensions which is based on the Cochrane Handbook for Systematic Reviews of Intervention:</w:t>
      </w:r>
    </w:p>
    <w:p w14:paraId="3991E34D" w14:textId="77777777" w:rsidR="007C154F" w:rsidRPr="000A7441" w:rsidRDefault="007C154F" w:rsidP="00446584">
      <w:pPr>
        <w:pStyle w:val="ListParagraph"/>
        <w:numPr>
          <w:ilvl w:val="0"/>
          <w:numId w:val="128"/>
        </w:numPr>
        <w:spacing w:after="120" w:line="240" w:lineRule="auto"/>
        <w:ind w:left="714" w:hanging="357"/>
        <w:contextualSpacing w:val="0"/>
        <w:jc w:val="left"/>
        <w:rPr>
          <w:rFonts w:asciiTheme="minorHAnsi" w:hAnsiTheme="minorHAnsi"/>
          <w:szCs w:val="24"/>
        </w:rPr>
      </w:pPr>
      <w:r w:rsidRPr="000A7441">
        <w:rPr>
          <w:rFonts w:asciiTheme="minorHAnsi" w:hAnsiTheme="minorHAnsi"/>
          <w:szCs w:val="24"/>
        </w:rPr>
        <w:t>study design (randomisation, concealment of allocation) to assess the risk of selection bias;</w:t>
      </w:r>
    </w:p>
    <w:p w14:paraId="2CC9C562" w14:textId="77777777" w:rsidR="007C154F" w:rsidRPr="000A7441" w:rsidRDefault="007C154F" w:rsidP="00446584">
      <w:pPr>
        <w:pStyle w:val="ListParagraph"/>
        <w:numPr>
          <w:ilvl w:val="0"/>
          <w:numId w:val="128"/>
        </w:numPr>
        <w:spacing w:after="120" w:line="240" w:lineRule="auto"/>
        <w:ind w:left="714" w:hanging="357"/>
        <w:contextualSpacing w:val="0"/>
        <w:jc w:val="left"/>
        <w:rPr>
          <w:rFonts w:asciiTheme="minorHAnsi" w:hAnsiTheme="minorHAnsi"/>
          <w:szCs w:val="24"/>
        </w:rPr>
      </w:pPr>
      <w:r w:rsidRPr="000A7441">
        <w:rPr>
          <w:rFonts w:asciiTheme="minorHAnsi" w:hAnsiTheme="minorHAnsi"/>
          <w:szCs w:val="24"/>
        </w:rPr>
        <w:t>blinding of participants and personnel to the knowledge of the allocated interventions (to assess the risk of performance bias)</w:t>
      </w:r>
    </w:p>
    <w:p w14:paraId="53A61438" w14:textId="77777777" w:rsidR="007C154F" w:rsidRPr="000A7441" w:rsidRDefault="007C154F" w:rsidP="00446584">
      <w:pPr>
        <w:pStyle w:val="ListParagraph"/>
        <w:numPr>
          <w:ilvl w:val="0"/>
          <w:numId w:val="128"/>
        </w:numPr>
        <w:spacing w:after="120" w:line="240" w:lineRule="auto"/>
        <w:ind w:left="714" w:hanging="357"/>
        <w:contextualSpacing w:val="0"/>
        <w:jc w:val="left"/>
        <w:rPr>
          <w:rFonts w:asciiTheme="minorHAnsi" w:hAnsiTheme="minorHAnsi"/>
          <w:szCs w:val="24"/>
        </w:rPr>
      </w:pPr>
      <w:r w:rsidRPr="000A7441">
        <w:rPr>
          <w:rFonts w:asciiTheme="minorHAnsi" w:hAnsiTheme="minorHAnsi"/>
          <w:szCs w:val="24"/>
        </w:rPr>
        <w:t>blinding of the outcome assessor (to assess the risk of detection bias)</w:t>
      </w:r>
    </w:p>
    <w:p w14:paraId="25629D75" w14:textId="77777777" w:rsidR="007C154F" w:rsidRPr="000A7441" w:rsidRDefault="007C154F" w:rsidP="00446584">
      <w:pPr>
        <w:pStyle w:val="ListParagraph"/>
        <w:numPr>
          <w:ilvl w:val="0"/>
          <w:numId w:val="128"/>
        </w:numPr>
        <w:spacing w:after="120" w:line="240" w:lineRule="auto"/>
        <w:ind w:left="714" w:hanging="357"/>
        <w:contextualSpacing w:val="0"/>
        <w:jc w:val="left"/>
        <w:rPr>
          <w:rFonts w:asciiTheme="minorHAnsi" w:hAnsiTheme="minorHAnsi"/>
          <w:szCs w:val="24"/>
        </w:rPr>
      </w:pPr>
      <w:r w:rsidRPr="000A7441">
        <w:rPr>
          <w:rFonts w:asciiTheme="minorHAnsi" w:hAnsiTheme="minorHAnsi"/>
          <w:szCs w:val="24"/>
        </w:rPr>
        <w:t xml:space="preserve">adequate description of the flow of the patients </w:t>
      </w:r>
    </w:p>
    <w:p w14:paraId="533F67AC" w14:textId="77777777" w:rsidR="007C154F" w:rsidRPr="000A7441" w:rsidRDefault="007C154F" w:rsidP="00446584">
      <w:pPr>
        <w:pStyle w:val="ListParagraph"/>
        <w:numPr>
          <w:ilvl w:val="0"/>
          <w:numId w:val="128"/>
        </w:numPr>
        <w:spacing w:after="120" w:line="240" w:lineRule="auto"/>
        <w:ind w:left="714" w:hanging="357"/>
        <w:contextualSpacing w:val="0"/>
        <w:jc w:val="left"/>
        <w:rPr>
          <w:rFonts w:asciiTheme="minorHAnsi" w:hAnsiTheme="minorHAnsi"/>
          <w:szCs w:val="24"/>
        </w:rPr>
      </w:pPr>
      <w:r w:rsidRPr="000A7441">
        <w:rPr>
          <w:rFonts w:asciiTheme="minorHAnsi" w:hAnsiTheme="minorHAnsi"/>
          <w:szCs w:val="24"/>
        </w:rPr>
        <w:t>incomplete outcome data (to assess the risk of attrition bias)</w:t>
      </w:r>
    </w:p>
    <w:p w14:paraId="427906FA" w14:textId="77777777" w:rsidR="007C154F" w:rsidRPr="000A7441" w:rsidRDefault="007C154F" w:rsidP="00446584">
      <w:pPr>
        <w:pStyle w:val="ListParagraph"/>
        <w:numPr>
          <w:ilvl w:val="0"/>
          <w:numId w:val="128"/>
        </w:numPr>
        <w:spacing w:after="120" w:line="240" w:lineRule="auto"/>
        <w:ind w:left="714" w:hanging="357"/>
        <w:contextualSpacing w:val="0"/>
        <w:jc w:val="left"/>
        <w:rPr>
          <w:rFonts w:asciiTheme="minorHAnsi" w:hAnsiTheme="minorHAnsi"/>
          <w:szCs w:val="24"/>
        </w:rPr>
      </w:pPr>
      <w:r w:rsidRPr="000A7441">
        <w:rPr>
          <w:rFonts w:asciiTheme="minorHAnsi" w:hAnsiTheme="minorHAnsi"/>
          <w:szCs w:val="24"/>
        </w:rPr>
        <w:t>selective/ incomplete and inconsistent reporting of outcomes (to assess the risk of reporting bias)</w:t>
      </w:r>
    </w:p>
    <w:p w14:paraId="380D8853" w14:textId="77777777" w:rsidR="007C154F" w:rsidRPr="000A7441" w:rsidRDefault="007C154F" w:rsidP="00446584">
      <w:pPr>
        <w:pStyle w:val="ListParagraph"/>
        <w:numPr>
          <w:ilvl w:val="0"/>
          <w:numId w:val="128"/>
        </w:numPr>
        <w:spacing w:after="120" w:line="240" w:lineRule="auto"/>
        <w:ind w:left="714" w:hanging="357"/>
        <w:contextualSpacing w:val="0"/>
        <w:jc w:val="left"/>
        <w:rPr>
          <w:rFonts w:asciiTheme="minorHAnsi" w:hAnsiTheme="minorHAnsi"/>
          <w:szCs w:val="24"/>
        </w:rPr>
      </w:pPr>
      <w:r w:rsidRPr="000A7441">
        <w:rPr>
          <w:rFonts w:asciiTheme="minorHAnsi" w:hAnsiTheme="minorHAnsi"/>
          <w:szCs w:val="24"/>
        </w:rPr>
        <w:t>basis for data analysis (ITT, per-protocol, or as treated)</w:t>
      </w:r>
    </w:p>
    <w:p w14:paraId="7A33BA61" w14:textId="77777777" w:rsidR="007C154F" w:rsidRPr="000A7441" w:rsidRDefault="007C154F" w:rsidP="007C154F">
      <w:pPr>
        <w:pStyle w:val="ListParagraph"/>
        <w:spacing w:line="240" w:lineRule="auto"/>
        <w:ind w:left="0"/>
        <w:contextualSpacing w:val="0"/>
        <w:rPr>
          <w:rFonts w:asciiTheme="minorHAnsi" w:hAnsiTheme="minorHAnsi"/>
          <w:szCs w:val="24"/>
        </w:rPr>
      </w:pPr>
    </w:p>
    <w:p w14:paraId="2D822076" w14:textId="77777777" w:rsidR="007C154F" w:rsidRPr="000A7441" w:rsidRDefault="007C154F" w:rsidP="007C154F">
      <w:pPr>
        <w:pStyle w:val="ListParagraph"/>
        <w:spacing w:line="240" w:lineRule="auto"/>
        <w:ind w:left="0"/>
        <w:contextualSpacing w:val="0"/>
        <w:rPr>
          <w:rFonts w:asciiTheme="minorHAnsi" w:hAnsiTheme="minorHAnsi"/>
          <w:szCs w:val="24"/>
        </w:rPr>
      </w:pPr>
      <w:r w:rsidRPr="000A7441">
        <w:rPr>
          <w:rFonts w:asciiTheme="minorHAnsi" w:hAnsiTheme="minorHAnsi"/>
          <w:szCs w:val="24"/>
        </w:rPr>
        <w:t>Table 2.3.1 summarises the methodological quality of RCTs in ezetimibe as monotherapy.</w:t>
      </w:r>
    </w:p>
    <w:p w14:paraId="7424270E" w14:textId="77777777" w:rsidR="007C154F" w:rsidRPr="000A7441" w:rsidRDefault="007C154F" w:rsidP="007C154F">
      <w:pPr>
        <w:pStyle w:val="Caption"/>
        <w:spacing w:before="200" w:after="20"/>
        <w:ind w:hanging="720"/>
        <w:rPr>
          <w:szCs w:val="24"/>
        </w:rPr>
      </w:pPr>
      <w:r w:rsidRPr="000A7441">
        <w:rPr>
          <w:szCs w:val="24"/>
        </w:rPr>
        <w:t>Table 2.3.1: Methodological quality of included studies in ezetimibe as monotherapy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11: Methodological quality of included studies"/>
        <w:tblDescription w:val="This table provides a summary of the methodological quality of the included studies.  The top row (in which the text is at a right angles) includes the criterion of concealment of randomisation, blinding of participants, blinding of investigator, blinding of outcome assessor, bias of analysis is ITT, consistent, comprehensive reporting of primary outcomes, level of evidence, risk of bias, appropriate comparison, overall quality of study.  A tick is positive, a cross negative and a question mark means it is not clear from the study article. "/>
      </w:tblPr>
      <w:tblGrid>
        <w:gridCol w:w="2405"/>
        <w:gridCol w:w="708"/>
        <w:gridCol w:w="567"/>
        <w:gridCol w:w="546"/>
        <w:gridCol w:w="545"/>
        <w:gridCol w:w="720"/>
        <w:gridCol w:w="741"/>
        <w:gridCol w:w="567"/>
        <w:gridCol w:w="546"/>
        <w:gridCol w:w="546"/>
        <w:gridCol w:w="546"/>
      </w:tblGrid>
      <w:tr w:rsidR="007C154F" w:rsidRPr="000A7441" w14:paraId="724C8490" w14:textId="77777777" w:rsidTr="00CD4AE9">
        <w:trPr>
          <w:cantSplit/>
          <w:trHeight w:val="2214"/>
        </w:trPr>
        <w:tc>
          <w:tcPr>
            <w:tcW w:w="2405" w:type="dxa"/>
            <w:shd w:val="clear" w:color="auto" w:fill="BFBFBF" w:themeFill="background1" w:themeFillShade="BF"/>
            <w:textDirection w:val="btLr"/>
          </w:tcPr>
          <w:p w14:paraId="29FB3C46" w14:textId="77777777" w:rsidR="007C154F" w:rsidRPr="000A7441" w:rsidRDefault="007C154F" w:rsidP="00CD4AE9">
            <w:pPr>
              <w:keepNext/>
              <w:spacing w:before="60" w:after="60" w:line="240" w:lineRule="auto"/>
              <w:rPr>
                <w:rFonts w:asciiTheme="minorHAnsi" w:eastAsia="Times New Roman" w:hAnsiTheme="minorHAnsi" w:cs="Times New Roman"/>
                <w:b/>
                <w:sz w:val="20"/>
                <w:szCs w:val="20"/>
              </w:rPr>
            </w:pPr>
          </w:p>
        </w:tc>
        <w:tc>
          <w:tcPr>
            <w:tcW w:w="708" w:type="dxa"/>
            <w:shd w:val="clear" w:color="auto" w:fill="BFBFBF" w:themeFill="background1" w:themeFillShade="BF"/>
            <w:textDirection w:val="btLr"/>
            <w:vAlign w:val="center"/>
          </w:tcPr>
          <w:p w14:paraId="26440A65" w14:textId="77777777" w:rsidR="007C154F" w:rsidRPr="000A7441" w:rsidRDefault="007C154F" w:rsidP="00CD4AE9">
            <w:pPr>
              <w:keepNext/>
              <w:spacing w:before="60" w:after="60" w:line="240" w:lineRule="auto"/>
              <w:rPr>
                <w:rFonts w:asciiTheme="minorHAnsi" w:eastAsia="Times New Roman" w:hAnsiTheme="minorHAnsi" w:cs="Times New Roman"/>
                <w:b/>
                <w:sz w:val="20"/>
                <w:szCs w:val="20"/>
              </w:rPr>
            </w:pPr>
            <w:r w:rsidRPr="000A7441">
              <w:rPr>
                <w:rFonts w:asciiTheme="minorHAnsi" w:eastAsia="Times New Roman" w:hAnsiTheme="minorHAnsi" w:cs="Times New Roman"/>
                <w:b/>
                <w:sz w:val="20"/>
                <w:szCs w:val="20"/>
              </w:rPr>
              <w:t>Concealment of randomisation</w:t>
            </w:r>
          </w:p>
          <w:p w14:paraId="1B4F8AAD" w14:textId="77777777" w:rsidR="007C154F" w:rsidRPr="000A7441" w:rsidRDefault="007C154F" w:rsidP="00CD4AE9">
            <w:pPr>
              <w:keepNext/>
              <w:spacing w:before="60" w:after="60" w:line="240" w:lineRule="auto"/>
              <w:rPr>
                <w:rFonts w:asciiTheme="minorHAnsi" w:eastAsia="Times New Roman" w:hAnsiTheme="minorHAnsi" w:cs="Times New Roman"/>
                <w:b/>
                <w:sz w:val="20"/>
                <w:szCs w:val="20"/>
              </w:rPr>
            </w:pPr>
          </w:p>
        </w:tc>
        <w:tc>
          <w:tcPr>
            <w:tcW w:w="567" w:type="dxa"/>
            <w:shd w:val="clear" w:color="auto" w:fill="BFBFBF" w:themeFill="background1" w:themeFillShade="BF"/>
            <w:textDirection w:val="btLr"/>
            <w:vAlign w:val="center"/>
          </w:tcPr>
          <w:p w14:paraId="5587DB59" w14:textId="77777777" w:rsidR="007C154F" w:rsidRPr="000A7441" w:rsidRDefault="007C154F" w:rsidP="00CD4AE9">
            <w:pPr>
              <w:keepNext/>
              <w:spacing w:before="60" w:after="60" w:line="240" w:lineRule="auto"/>
              <w:rPr>
                <w:rFonts w:asciiTheme="minorHAnsi" w:eastAsia="Times New Roman" w:hAnsiTheme="minorHAnsi" w:cs="Times New Roman"/>
                <w:b/>
                <w:sz w:val="20"/>
                <w:szCs w:val="20"/>
              </w:rPr>
            </w:pPr>
            <w:r w:rsidRPr="000A7441">
              <w:rPr>
                <w:rFonts w:asciiTheme="minorHAnsi" w:eastAsia="Times New Roman" w:hAnsiTheme="minorHAnsi" w:cs="Times New Roman"/>
                <w:b/>
                <w:sz w:val="20"/>
                <w:szCs w:val="20"/>
              </w:rPr>
              <w:t>Blinding of participant</w:t>
            </w:r>
          </w:p>
        </w:tc>
        <w:tc>
          <w:tcPr>
            <w:tcW w:w="546" w:type="dxa"/>
            <w:shd w:val="clear" w:color="auto" w:fill="BFBFBF" w:themeFill="background1" w:themeFillShade="BF"/>
            <w:textDirection w:val="btLr"/>
            <w:vAlign w:val="center"/>
          </w:tcPr>
          <w:p w14:paraId="57F6D0A1" w14:textId="77777777" w:rsidR="007C154F" w:rsidRPr="000A7441" w:rsidRDefault="007C154F" w:rsidP="00CD4AE9">
            <w:pPr>
              <w:keepNext/>
              <w:spacing w:before="60" w:after="60" w:line="240" w:lineRule="auto"/>
              <w:rPr>
                <w:rFonts w:asciiTheme="minorHAnsi" w:eastAsia="Times New Roman" w:hAnsiTheme="minorHAnsi" w:cs="Times New Roman"/>
                <w:b/>
                <w:sz w:val="20"/>
                <w:szCs w:val="20"/>
              </w:rPr>
            </w:pPr>
            <w:r w:rsidRPr="000A7441">
              <w:rPr>
                <w:rFonts w:asciiTheme="minorHAnsi" w:eastAsia="Times New Roman" w:hAnsiTheme="minorHAnsi" w:cs="Times New Roman"/>
                <w:b/>
                <w:sz w:val="20"/>
                <w:szCs w:val="20"/>
              </w:rPr>
              <w:t>Blinding of investigator</w:t>
            </w:r>
          </w:p>
        </w:tc>
        <w:tc>
          <w:tcPr>
            <w:tcW w:w="545" w:type="dxa"/>
            <w:shd w:val="clear" w:color="auto" w:fill="BFBFBF" w:themeFill="background1" w:themeFillShade="BF"/>
            <w:textDirection w:val="btLr"/>
            <w:vAlign w:val="center"/>
          </w:tcPr>
          <w:p w14:paraId="32AE8E86" w14:textId="77777777" w:rsidR="007C154F" w:rsidRPr="000A7441" w:rsidRDefault="007C154F" w:rsidP="00CD4AE9">
            <w:pPr>
              <w:keepNext/>
              <w:spacing w:before="60" w:after="60" w:line="240" w:lineRule="auto"/>
              <w:rPr>
                <w:rFonts w:asciiTheme="minorHAnsi" w:eastAsia="Times New Roman" w:hAnsiTheme="minorHAnsi" w:cs="Times New Roman"/>
                <w:b/>
                <w:sz w:val="20"/>
                <w:szCs w:val="20"/>
              </w:rPr>
            </w:pPr>
            <w:r w:rsidRPr="000A7441">
              <w:rPr>
                <w:rFonts w:asciiTheme="minorHAnsi" w:eastAsia="Times New Roman" w:hAnsiTheme="minorHAnsi" w:cs="Times New Roman"/>
                <w:b/>
                <w:sz w:val="20"/>
                <w:szCs w:val="20"/>
              </w:rPr>
              <w:t>Blinding of outcome assessor</w:t>
            </w:r>
          </w:p>
        </w:tc>
        <w:tc>
          <w:tcPr>
            <w:tcW w:w="720" w:type="dxa"/>
            <w:shd w:val="clear" w:color="auto" w:fill="BFBFBF" w:themeFill="background1" w:themeFillShade="BF"/>
            <w:textDirection w:val="btLr"/>
            <w:vAlign w:val="center"/>
          </w:tcPr>
          <w:p w14:paraId="6D9E82F1" w14:textId="77777777" w:rsidR="007C154F" w:rsidRPr="000A7441" w:rsidRDefault="007C154F" w:rsidP="00CD4AE9">
            <w:pPr>
              <w:keepNext/>
              <w:spacing w:before="60" w:after="60" w:line="240" w:lineRule="auto"/>
              <w:rPr>
                <w:rFonts w:asciiTheme="minorHAnsi" w:eastAsia="Times New Roman" w:hAnsiTheme="minorHAnsi" w:cs="Times New Roman"/>
                <w:b/>
                <w:sz w:val="20"/>
                <w:szCs w:val="20"/>
              </w:rPr>
            </w:pPr>
            <w:r w:rsidRPr="000A7441">
              <w:rPr>
                <w:rFonts w:asciiTheme="minorHAnsi" w:eastAsia="Times New Roman" w:hAnsiTheme="minorHAnsi" w:cs="Times New Roman"/>
                <w:b/>
                <w:sz w:val="20"/>
                <w:szCs w:val="20"/>
              </w:rPr>
              <w:t>Basis of analysis is ITT</w:t>
            </w:r>
          </w:p>
        </w:tc>
        <w:tc>
          <w:tcPr>
            <w:tcW w:w="7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tcPr>
          <w:p w14:paraId="751256B4" w14:textId="77777777" w:rsidR="007C154F" w:rsidRPr="000A7441" w:rsidRDefault="007C154F" w:rsidP="00CD4AE9">
            <w:pPr>
              <w:keepNext/>
              <w:spacing w:before="60" w:after="60" w:line="240" w:lineRule="auto"/>
              <w:rPr>
                <w:rFonts w:asciiTheme="minorHAnsi" w:eastAsia="Times New Roman" w:hAnsiTheme="minorHAnsi" w:cs="Times New Roman"/>
                <w:b/>
                <w:sz w:val="20"/>
                <w:szCs w:val="20"/>
              </w:rPr>
            </w:pPr>
            <w:r w:rsidRPr="000A7441">
              <w:rPr>
                <w:rFonts w:asciiTheme="minorHAnsi" w:eastAsia="Times New Roman" w:hAnsiTheme="minorHAnsi" w:cs="Times New Roman"/>
                <w:b/>
                <w:sz w:val="20"/>
                <w:szCs w:val="20"/>
              </w:rPr>
              <w:t>Consistent, comprehensive reporting of primary outcomes</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tcPr>
          <w:p w14:paraId="5B951AAB" w14:textId="77777777" w:rsidR="007C154F" w:rsidRPr="000A7441" w:rsidRDefault="007C154F" w:rsidP="00CD4AE9">
            <w:pPr>
              <w:keepNext/>
              <w:spacing w:before="60" w:after="60" w:line="240" w:lineRule="auto"/>
              <w:rPr>
                <w:rFonts w:asciiTheme="minorHAnsi" w:eastAsia="Times New Roman" w:hAnsiTheme="minorHAnsi" w:cs="Times New Roman"/>
                <w:b/>
                <w:sz w:val="20"/>
                <w:szCs w:val="20"/>
              </w:rPr>
            </w:pPr>
            <w:r w:rsidRPr="000A7441">
              <w:rPr>
                <w:rFonts w:asciiTheme="minorHAnsi" w:eastAsia="Times New Roman" w:hAnsiTheme="minorHAnsi" w:cs="Times New Roman"/>
                <w:b/>
                <w:sz w:val="20"/>
                <w:szCs w:val="20"/>
              </w:rPr>
              <w:t>Level of evidence</w:t>
            </w:r>
          </w:p>
        </w:tc>
        <w:tc>
          <w:tcPr>
            <w:tcW w:w="546"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tcPr>
          <w:p w14:paraId="022D05E4" w14:textId="77777777" w:rsidR="007C154F" w:rsidRPr="000A7441" w:rsidRDefault="007C154F" w:rsidP="00CD4AE9">
            <w:pPr>
              <w:keepNext/>
              <w:spacing w:before="60" w:after="60" w:line="240" w:lineRule="auto"/>
              <w:rPr>
                <w:rFonts w:asciiTheme="minorHAnsi" w:eastAsia="Times New Roman" w:hAnsiTheme="minorHAnsi" w:cs="Times New Roman"/>
                <w:b/>
                <w:sz w:val="20"/>
                <w:szCs w:val="20"/>
              </w:rPr>
            </w:pPr>
            <w:r w:rsidRPr="000A7441">
              <w:rPr>
                <w:rFonts w:asciiTheme="minorHAnsi" w:eastAsia="Times New Roman" w:hAnsiTheme="minorHAnsi" w:cs="Times New Roman"/>
                <w:b/>
                <w:sz w:val="20"/>
                <w:szCs w:val="20"/>
              </w:rPr>
              <w:t>Risk of Bias‡</w:t>
            </w:r>
          </w:p>
        </w:tc>
        <w:tc>
          <w:tcPr>
            <w:tcW w:w="546"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tcPr>
          <w:p w14:paraId="1447A14C" w14:textId="77777777" w:rsidR="007C154F" w:rsidRPr="000A7441" w:rsidRDefault="007C154F" w:rsidP="00CD4AE9">
            <w:pPr>
              <w:keepNext/>
              <w:spacing w:before="60" w:after="60" w:line="240" w:lineRule="auto"/>
              <w:rPr>
                <w:rFonts w:asciiTheme="minorHAnsi" w:eastAsia="Times New Roman" w:hAnsiTheme="minorHAnsi" w:cs="Times New Roman"/>
                <w:b/>
                <w:sz w:val="20"/>
                <w:szCs w:val="20"/>
              </w:rPr>
            </w:pPr>
            <w:r w:rsidRPr="000A7441">
              <w:rPr>
                <w:rFonts w:asciiTheme="minorHAnsi" w:eastAsia="Times New Roman" w:hAnsiTheme="minorHAnsi" w:cs="Times New Roman"/>
                <w:b/>
                <w:sz w:val="20"/>
                <w:szCs w:val="20"/>
              </w:rPr>
              <w:t>Appropriate comparison</w:t>
            </w:r>
          </w:p>
        </w:tc>
        <w:tc>
          <w:tcPr>
            <w:tcW w:w="546"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tcPr>
          <w:p w14:paraId="1B038D32" w14:textId="77777777" w:rsidR="007C154F" w:rsidRPr="000A7441" w:rsidRDefault="007C154F" w:rsidP="00CD4AE9">
            <w:pPr>
              <w:keepNext/>
              <w:spacing w:before="60" w:after="60" w:line="240" w:lineRule="auto"/>
              <w:rPr>
                <w:rFonts w:asciiTheme="minorHAnsi" w:eastAsia="Times New Roman" w:hAnsiTheme="minorHAnsi" w:cs="Times New Roman"/>
                <w:b/>
                <w:sz w:val="20"/>
                <w:szCs w:val="20"/>
              </w:rPr>
            </w:pPr>
            <w:r w:rsidRPr="000A7441">
              <w:rPr>
                <w:rFonts w:asciiTheme="minorHAnsi" w:eastAsia="Times New Roman" w:hAnsiTheme="minorHAnsi" w:cs="Times New Roman"/>
                <w:b/>
                <w:sz w:val="20"/>
                <w:szCs w:val="20"/>
              </w:rPr>
              <w:t>Overall quality of study</w:t>
            </w:r>
          </w:p>
        </w:tc>
      </w:tr>
      <w:tr w:rsidR="007C154F" w:rsidRPr="000A7441" w14:paraId="52972A77" w14:textId="77777777" w:rsidTr="00CD4AE9">
        <w:trPr>
          <w:trHeight w:val="382"/>
        </w:trPr>
        <w:tc>
          <w:tcPr>
            <w:tcW w:w="2405" w:type="dxa"/>
          </w:tcPr>
          <w:p w14:paraId="7C867A80" w14:textId="77777777" w:rsidR="007C154F" w:rsidRPr="000A7441" w:rsidRDefault="007C154F" w:rsidP="00CD4AE9">
            <w:pPr>
              <w:keepNext/>
              <w:spacing w:before="60" w:after="60" w:line="240" w:lineRule="auto"/>
              <w:rPr>
                <w:rFonts w:asciiTheme="minorHAnsi" w:eastAsia="Times New Roman" w:hAnsiTheme="minorHAnsi" w:cs="Calibri"/>
                <w:spacing w:val="-1"/>
                <w:sz w:val="20"/>
                <w:szCs w:val="20"/>
              </w:rPr>
            </w:pPr>
            <w:r w:rsidRPr="000A7441">
              <w:rPr>
                <w:rFonts w:asciiTheme="minorHAnsi" w:eastAsia="Times New Roman" w:hAnsiTheme="minorHAnsi" w:cs="Calibri"/>
                <w:spacing w:val="-1"/>
                <w:sz w:val="20"/>
                <w:szCs w:val="20"/>
              </w:rPr>
              <w:t xml:space="preserve">P692 Ballantyne 2003  </w:t>
            </w:r>
          </w:p>
        </w:tc>
        <w:tc>
          <w:tcPr>
            <w:tcW w:w="708" w:type="dxa"/>
          </w:tcPr>
          <w:p w14:paraId="4E1679CF"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4F4BD709"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6" w:type="dxa"/>
          </w:tcPr>
          <w:p w14:paraId="2B855022"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5" w:type="dxa"/>
          </w:tcPr>
          <w:p w14:paraId="345FF65A"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20" w:type="dxa"/>
          </w:tcPr>
          <w:p w14:paraId="607AB7E8"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41" w:type="dxa"/>
          </w:tcPr>
          <w:p w14:paraId="5EEE179F"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6F0D0E84"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II</w:t>
            </w:r>
          </w:p>
        </w:tc>
        <w:tc>
          <w:tcPr>
            <w:tcW w:w="546" w:type="dxa"/>
          </w:tcPr>
          <w:p w14:paraId="62F2E366"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A</w:t>
            </w:r>
          </w:p>
        </w:tc>
        <w:tc>
          <w:tcPr>
            <w:tcW w:w="546" w:type="dxa"/>
          </w:tcPr>
          <w:p w14:paraId="1B0AAD3A"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C1</w:t>
            </w:r>
          </w:p>
        </w:tc>
        <w:tc>
          <w:tcPr>
            <w:tcW w:w="546" w:type="dxa"/>
          </w:tcPr>
          <w:p w14:paraId="03A45680"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Q1</w:t>
            </w:r>
          </w:p>
        </w:tc>
      </w:tr>
      <w:tr w:rsidR="007C154F" w:rsidRPr="000A7441" w14:paraId="22DAE32C" w14:textId="77777777" w:rsidTr="00CD4AE9">
        <w:trPr>
          <w:trHeight w:val="382"/>
        </w:trPr>
        <w:tc>
          <w:tcPr>
            <w:tcW w:w="2405" w:type="dxa"/>
          </w:tcPr>
          <w:p w14:paraId="0C44F964" w14:textId="77777777" w:rsidR="007C154F" w:rsidRPr="000A7441" w:rsidRDefault="007C154F" w:rsidP="00CD4AE9">
            <w:pPr>
              <w:keepNext/>
              <w:spacing w:before="60" w:after="60" w:line="240" w:lineRule="auto"/>
              <w:rPr>
                <w:rFonts w:asciiTheme="minorHAnsi" w:eastAsia="Times New Roman" w:hAnsiTheme="minorHAnsi" w:cs="Calibri"/>
                <w:spacing w:val="-1"/>
                <w:sz w:val="20"/>
                <w:szCs w:val="20"/>
              </w:rPr>
            </w:pPr>
            <w:r w:rsidRPr="000A7441">
              <w:rPr>
                <w:rFonts w:asciiTheme="minorHAnsi" w:eastAsia="Times New Roman" w:hAnsiTheme="minorHAnsi" w:cs="Calibri"/>
                <w:spacing w:val="-1"/>
                <w:sz w:val="20"/>
                <w:szCs w:val="20"/>
              </w:rPr>
              <w:t>P005 Goldberg 2004</w:t>
            </w:r>
          </w:p>
        </w:tc>
        <w:tc>
          <w:tcPr>
            <w:tcW w:w="708" w:type="dxa"/>
          </w:tcPr>
          <w:p w14:paraId="4D2022DB"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64E607DE"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6" w:type="dxa"/>
          </w:tcPr>
          <w:p w14:paraId="67C8C775"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5" w:type="dxa"/>
          </w:tcPr>
          <w:p w14:paraId="1C98BE5B"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20" w:type="dxa"/>
          </w:tcPr>
          <w:p w14:paraId="2ACB5D49"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41" w:type="dxa"/>
          </w:tcPr>
          <w:p w14:paraId="56C68426"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18C87C59"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II</w:t>
            </w:r>
          </w:p>
        </w:tc>
        <w:tc>
          <w:tcPr>
            <w:tcW w:w="546" w:type="dxa"/>
          </w:tcPr>
          <w:p w14:paraId="5E57344D"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A</w:t>
            </w:r>
          </w:p>
        </w:tc>
        <w:tc>
          <w:tcPr>
            <w:tcW w:w="546" w:type="dxa"/>
          </w:tcPr>
          <w:p w14:paraId="527E633C"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C1</w:t>
            </w:r>
          </w:p>
        </w:tc>
        <w:tc>
          <w:tcPr>
            <w:tcW w:w="546" w:type="dxa"/>
          </w:tcPr>
          <w:p w14:paraId="55B1D8E6"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Q1</w:t>
            </w:r>
          </w:p>
        </w:tc>
      </w:tr>
      <w:tr w:rsidR="007C154F" w:rsidRPr="000A7441" w14:paraId="095AD179" w14:textId="77777777" w:rsidTr="00CD4AE9">
        <w:trPr>
          <w:trHeight w:val="382"/>
        </w:trPr>
        <w:tc>
          <w:tcPr>
            <w:tcW w:w="2405" w:type="dxa"/>
          </w:tcPr>
          <w:p w14:paraId="4249CCE0"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hAnsiTheme="minorHAnsi" w:cs="Calibri"/>
                <w:spacing w:val="-1"/>
                <w:sz w:val="20"/>
                <w:szCs w:val="20"/>
              </w:rPr>
              <w:t xml:space="preserve">P038 Bays 2004 </w:t>
            </w:r>
          </w:p>
        </w:tc>
        <w:tc>
          <w:tcPr>
            <w:tcW w:w="708" w:type="dxa"/>
          </w:tcPr>
          <w:p w14:paraId="24458891"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highlight w:val="yellow"/>
              </w:rPr>
            </w:pPr>
            <w:r w:rsidRPr="000A7441">
              <w:rPr>
                <w:rFonts w:asciiTheme="minorHAnsi" w:eastAsia="Times New Roman" w:hAnsiTheme="minorHAnsi" w:cs="Times New Roman"/>
                <w:sz w:val="20"/>
                <w:szCs w:val="20"/>
              </w:rPr>
              <w:t>√</w:t>
            </w:r>
          </w:p>
        </w:tc>
        <w:tc>
          <w:tcPr>
            <w:tcW w:w="567" w:type="dxa"/>
          </w:tcPr>
          <w:p w14:paraId="1A94D854"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highlight w:val="yellow"/>
              </w:rPr>
            </w:pPr>
            <w:r w:rsidRPr="000A7441">
              <w:rPr>
                <w:rFonts w:asciiTheme="minorHAnsi" w:eastAsia="Times New Roman" w:hAnsiTheme="minorHAnsi" w:cs="Times New Roman"/>
                <w:sz w:val="20"/>
                <w:szCs w:val="20"/>
              </w:rPr>
              <w:t>√</w:t>
            </w:r>
          </w:p>
        </w:tc>
        <w:tc>
          <w:tcPr>
            <w:tcW w:w="546" w:type="dxa"/>
          </w:tcPr>
          <w:p w14:paraId="5B3BC417"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highlight w:val="yellow"/>
              </w:rPr>
            </w:pPr>
            <w:r w:rsidRPr="000A7441">
              <w:rPr>
                <w:rFonts w:asciiTheme="minorHAnsi" w:eastAsia="Times New Roman" w:hAnsiTheme="minorHAnsi" w:cs="Times New Roman"/>
                <w:sz w:val="20"/>
                <w:szCs w:val="20"/>
              </w:rPr>
              <w:t>√</w:t>
            </w:r>
          </w:p>
        </w:tc>
        <w:tc>
          <w:tcPr>
            <w:tcW w:w="545" w:type="dxa"/>
          </w:tcPr>
          <w:p w14:paraId="1EDE7B54"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highlight w:val="yellow"/>
              </w:rPr>
            </w:pPr>
            <w:r w:rsidRPr="000A7441">
              <w:rPr>
                <w:rFonts w:asciiTheme="minorHAnsi" w:eastAsia="Times New Roman" w:hAnsiTheme="minorHAnsi" w:cs="Times New Roman"/>
                <w:sz w:val="20"/>
                <w:szCs w:val="20"/>
              </w:rPr>
              <w:t>√</w:t>
            </w:r>
          </w:p>
        </w:tc>
        <w:tc>
          <w:tcPr>
            <w:tcW w:w="720" w:type="dxa"/>
          </w:tcPr>
          <w:p w14:paraId="582DF83E"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41" w:type="dxa"/>
          </w:tcPr>
          <w:p w14:paraId="76993B3C"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6F826F65"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II</w:t>
            </w:r>
          </w:p>
        </w:tc>
        <w:tc>
          <w:tcPr>
            <w:tcW w:w="546" w:type="dxa"/>
          </w:tcPr>
          <w:p w14:paraId="79F8669B"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A</w:t>
            </w:r>
          </w:p>
        </w:tc>
        <w:tc>
          <w:tcPr>
            <w:tcW w:w="546" w:type="dxa"/>
          </w:tcPr>
          <w:p w14:paraId="49853E52"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C1</w:t>
            </w:r>
          </w:p>
        </w:tc>
        <w:tc>
          <w:tcPr>
            <w:tcW w:w="546" w:type="dxa"/>
          </w:tcPr>
          <w:p w14:paraId="17B4ACED"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Q1</w:t>
            </w:r>
          </w:p>
        </w:tc>
      </w:tr>
      <w:tr w:rsidR="007C154F" w:rsidRPr="000A7441" w14:paraId="5FF04AE8" w14:textId="77777777" w:rsidTr="00CD4AE9">
        <w:trPr>
          <w:trHeight w:val="382"/>
        </w:trPr>
        <w:tc>
          <w:tcPr>
            <w:tcW w:w="2405" w:type="dxa"/>
          </w:tcPr>
          <w:p w14:paraId="7C22CC78"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Calibri"/>
                <w:spacing w:val="-1"/>
                <w:sz w:val="20"/>
                <w:szCs w:val="20"/>
              </w:rPr>
              <w:t xml:space="preserve">P680 Davidson 2002 </w:t>
            </w:r>
          </w:p>
        </w:tc>
        <w:tc>
          <w:tcPr>
            <w:tcW w:w="708" w:type="dxa"/>
          </w:tcPr>
          <w:p w14:paraId="5E0B1CAA"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6B57965F"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6" w:type="dxa"/>
          </w:tcPr>
          <w:p w14:paraId="1A30BAF1"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5" w:type="dxa"/>
          </w:tcPr>
          <w:p w14:paraId="5A806FC3"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20" w:type="dxa"/>
          </w:tcPr>
          <w:p w14:paraId="0C4C7F3C"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41" w:type="dxa"/>
          </w:tcPr>
          <w:p w14:paraId="6DB9C9C8"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0B7EE536"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II</w:t>
            </w:r>
          </w:p>
        </w:tc>
        <w:tc>
          <w:tcPr>
            <w:tcW w:w="546" w:type="dxa"/>
          </w:tcPr>
          <w:p w14:paraId="1E2BFD25"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A</w:t>
            </w:r>
          </w:p>
        </w:tc>
        <w:tc>
          <w:tcPr>
            <w:tcW w:w="546" w:type="dxa"/>
          </w:tcPr>
          <w:p w14:paraId="189B3495"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C1</w:t>
            </w:r>
          </w:p>
        </w:tc>
        <w:tc>
          <w:tcPr>
            <w:tcW w:w="546" w:type="dxa"/>
          </w:tcPr>
          <w:p w14:paraId="153CFE31"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Q1</w:t>
            </w:r>
          </w:p>
        </w:tc>
      </w:tr>
      <w:tr w:rsidR="007C154F" w:rsidRPr="000A7441" w14:paraId="3161F54F" w14:textId="77777777" w:rsidTr="00CD4AE9">
        <w:trPr>
          <w:trHeight w:val="382"/>
        </w:trPr>
        <w:tc>
          <w:tcPr>
            <w:tcW w:w="2405" w:type="dxa"/>
          </w:tcPr>
          <w:p w14:paraId="20768D76" w14:textId="77777777" w:rsidR="007C154F" w:rsidRPr="000A7441" w:rsidRDefault="007C154F" w:rsidP="00CD4AE9">
            <w:pPr>
              <w:keepNext/>
              <w:spacing w:before="60" w:after="60" w:line="240" w:lineRule="auto"/>
              <w:rPr>
                <w:rFonts w:asciiTheme="minorHAnsi" w:eastAsia="Times New Roman" w:hAnsiTheme="minorHAnsi" w:cs="Calibri"/>
                <w:spacing w:val="-1"/>
                <w:sz w:val="20"/>
                <w:szCs w:val="20"/>
              </w:rPr>
            </w:pPr>
            <w:r w:rsidRPr="000A7441">
              <w:rPr>
                <w:rFonts w:asciiTheme="minorHAnsi" w:eastAsia="Times New Roman" w:hAnsiTheme="minorHAnsi" w:cs="Calibri"/>
                <w:spacing w:val="-1"/>
                <w:sz w:val="20"/>
                <w:szCs w:val="20"/>
              </w:rPr>
              <w:t>Farnier 2005</w:t>
            </w:r>
          </w:p>
        </w:tc>
        <w:tc>
          <w:tcPr>
            <w:tcW w:w="708" w:type="dxa"/>
          </w:tcPr>
          <w:p w14:paraId="7F1D9FE9"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2E8CA8C1"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6" w:type="dxa"/>
          </w:tcPr>
          <w:p w14:paraId="6532B85F"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5" w:type="dxa"/>
          </w:tcPr>
          <w:p w14:paraId="65D8008E"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20" w:type="dxa"/>
          </w:tcPr>
          <w:p w14:paraId="2A9A44F1"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41" w:type="dxa"/>
          </w:tcPr>
          <w:p w14:paraId="7B53A6F7"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533954A1"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II</w:t>
            </w:r>
          </w:p>
        </w:tc>
        <w:tc>
          <w:tcPr>
            <w:tcW w:w="546" w:type="dxa"/>
          </w:tcPr>
          <w:p w14:paraId="59708AEA"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B</w:t>
            </w:r>
          </w:p>
        </w:tc>
        <w:tc>
          <w:tcPr>
            <w:tcW w:w="546" w:type="dxa"/>
          </w:tcPr>
          <w:p w14:paraId="4D8E1876"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C1</w:t>
            </w:r>
          </w:p>
        </w:tc>
        <w:tc>
          <w:tcPr>
            <w:tcW w:w="546" w:type="dxa"/>
          </w:tcPr>
          <w:p w14:paraId="5F4D3E75"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Q2</w:t>
            </w:r>
          </w:p>
        </w:tc>
      </w:tr>
      <w:tr w:rsidR="007C154F" w:rsidRPr="000A7441" w14:paraId="4E0CABEB" w14:textId="77777777" w:rsidTr="00CD4AE9">
        <w:trPr>
          <w:trHeight w:val="382"/>
        </w:trPr>
        <w:tc>
          <w:tcPr>
            <w:tcW w:w="2405" w:type="dxa"/>
          </w:tcPr>
          <w:p w14:paraId="160C9345" w14:textId="77777777" w:rsidR="007C154F" w:rsidRPr="000A7441" w:rsidRDefault="007C154F" w:rsidP="00CD4AE9">
            <w:pPr>
              <w:keepNext/>
              <w:spacing w:before="60" w:after="60" w:line="240" w:lineRule="auto"/>
              <w:rPr>
                <w:rFonts w:asciiTheme="minorHAnsi" w:eastAsia="Times New Roman" w:hAnsiTheme="minorHAnsi" w:cs="Calibri"/>
                <w:spacing w:val="-1"/>
                <w:sz w:val="20"/>
                <w:szCs w:val="20"/>
              </w:rPr>
            </w:pPr>
            <w:r w:rsidRPr="000A7441">
              <w:rPr>
                <w:rFonts w:asciiTheme="minorHAnsi" w:eastAsia="Times New Roman" w:hAnsiTheme="minorHAnsi" w:cs="Calibri"/>
                <w:spacing w:val="-1"/>
                <w:sz w:val="20"/>
                <w:szCs w:val="20"/>
              </w:rPr>
              <w:t>P474 Dujovne 2002</w:t>
            </w:r>
          </w:p>
        </w:tc>
        <w:tc>
          <w:tcPr>
            <w:tcW w:w="708" w:type="dxa"/>
          </w:tcPr>
          <w:p w14:paraId="7B7A810D"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25B5B866"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6" w:type="dxa"/>
          </w:tcPr>
          <w:p w14:paraId="476FF174"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5" w:type="dxa"/>
          </w:tcPr>
          <w:p w14:paraId="2C8EC529"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20" w:type="dxa"/>
          </w:tcPr>
          <w:p w14:paraId="7C2E7D73"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41" w:type="dxa"/>
          </w:tcPr>
          <w:p w14:paraId="1E8F9087"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04A8462A"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II</w:t>
            </w:r>
          </w:p>
        </w:tc>
        <w:tc>
          <w:tcPr>
            <w:tcW w:w="546" w:type="dxa"/>
          </w:tcPr>
          <w:p w14:paraId="469878CC"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B</w:t>
            </w:r>
          </w:p>
        </w:tc>
        <w:tc>
          <w:tcPr>
            <w:tcW w:w="546" w:type="dxa"/>
          </w:tcPr>
          <w:p w14:paraId="625F0525"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C1</w:t>
            </w:r>
          </w:p>
        </w:tc>
        <w:tc>
          <w:tcPr>
            <w:tcW w:w="546" w:type="dxa"/>
          </w:tcPr>
          <w:p w14:paraId="725550E1"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Q2</w:t>
            </w:r>
          </w:p>
        </w:tc>
      </w:tr>
      <w:tr w:rsidR="007C154F" w:rsidRPr="000A7441" w14:paraId="4EEE6BAD" w14:textId="77777777" w:rsidTr="00CD4AE9">
        <w:trPr>
          <w:trHeight w:val="382"/>
        </w:trPr>
        <w:tc>
          <w:tcPr>
            <w:tcW w:w="2405" w:type="dxa"/>
          </w:tcPr>
          <w:p w14:paraId="572C2AAA" w14:textId="77777777" w:rsidR="007C154F" w:rsidRPr="000A7441" w:rsidRDefault="007C154F" w:rsidP="00CD4AE9">
            <w:pPr>
              <w:keepNext/>
              <w:spacing w:before="60" w:after="60" w:line="240" w:lineRule="auto"/>
              <w:rPr>
                <w:rFonts w:asciiTheme="minorHAnsi" w:eastAsia="Times New Roman" w:hAnsiTheme="minorHAnsi" w:cs="Calibri"/>
                <w:spacing w:val="-1"/>
                <w:sz w:val="20"/>
                <w:szCs w:val="20"/>
              </w:rPr>
            </w:pPr>
            <w:r w:rsidRPr="000A7441">
              <w:rPr>
                <w:rFonts w:asciiTheme="minorHAnsi" w:eastAsia="Times New Roman" w:hAnsiTheme="minorHAnsi" w:cs="Calibri"/>
                <w:spacing w:val="-1"/>
                <w:sz w:val="20"/>
                <w:szCs w:val="20"/>
              </w:rPr>
              <w:t>P475 Knopp 2003</w:t>
            </w:r>
          </w:p>
        </w:tc>
        <w:tc>
          <w:tcPr>
            <w:tcW w:w="708" w:type="dxa"/>
          </w:tcPr>
          <w:p w14:paraId="546DA2DC"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0D0DA95E"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6" w:type="dxa"/>
          </w:tcPr>
          <w:p w14:paraId="60272DA6"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5" w:type="dxa"/>
          </w:tcPr>
          <w:p w14:paraId="5A0F237A"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20" w:type="dxa"/>
          </w:tcPr>
          <w:p w14:paraId="11D0E7EC"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41" w:type="dxa"/>
          </w:tcPr>
          <w:p w14:paraId="165E1218"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31E8CF87"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II</w:t>
            </w:r>
          </w:p>
        </w:tc>
        <w:tc>
          <w:tcPr>
            <w:tcW w:w="546" w:type="dxa"/>
          </w:tcPr>
          <w:p w14:paraId="4B6E3958"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A</w:t>
            </w:r>
          </w:p>
        </w:tc>
        <w:tc>
          <w:tcPr>
            <w:tcW w:w="546" w:type="dxa"/>
          </w:tcPr>
          <w:p w14:paraId="5E9AD3DC"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C1</w:t>
            </w:r>
          </w:p>
        </w:tc>
        <w:tc>
          <w:tcPr>
            <w:tcW w:w="546" w:type="dxa"/>
          </w:tcPr>
          <w:p w14:paraId="74BE9887"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Q2</w:t>
            </w:r>
          </w:p>
        </w:tc>
      </w:tr>
      <w:tr w:rsidR="007C154F" w:rsidRPr="000A7441" w14:paraId="4DC81BED" w14:textId="77777777" w:rsidTr="00CD4AE9">
        <w:trPr>
          <w:trHeight w:val="382"/>
        </w:trPr>
        <w:tc>
          <w:tcPr>
            <w:tcW w:w="2405" w:type="dxa"/>
          </w:tcPr>
          <w:p w14:paraId="2BA5B69F" w14:textId="77777777" w:rsidR="007C154F" w:rsidRPr="000A7441" w:rsidRDefault="007C154F" w:rsidP="00CD4AE9">
            <w:pPr>
              <w:keepNext/>
              <w:spacing w:before="60" w:after="60" w:line="240" w:lineRule="auto"/>
              <w:rPr>
                <w:rFonts w:asciiTheme="minorHAnsi" w:eastAsia="Times New Roman" w:hAnsiTheme="minorHAnsi" w:cs="Calibri"/>
                <w:spacing w:val="-1"/>
                <w:sz w:val="20"/>
                <w:szCs w:val="20"/>
              </w:rPr>
            </w:pPr>
            <w:r w:rsidRPr="000A7441">
              <w:rPr>
                <w:rFonts w:asciiTheme="minorHAnsi" w:eastAsia="Times New Roman" w:hAnsiTheme="minorHAnsi" w:cs="Calibri"/>
                <w:spacing w:val="-1"/>
                <w:sz w:val="20"/>
                <w:szCs w:val="20"/>
              </w:rPr>
              <w:t>Kerzner 2003</w:t>
            </w:r>
          </w:p>
        </w:tc>
        <w:tc>
          <w:tcPr>
            <w:tcW w:w="708" w:type="dxa"/>
          </w:tcPr>
          <w:p w14:paraId="0F5BC563"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4EB00F5A"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6" w:type="dxa"/>
          </w:tcPr>
          <w:p w14:paraId="5349C5DD"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5" w:type="dxa"/>
          </w:tcPr>
          <w:p w14:paraId="503884C7"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20" w:type="dxa"/>
          </w:tcPr>
          <w:p w14:paraId="234AA9CD"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41" w:type="dxa"/>
          </w:tcPr>
          <w:p w14:paraId="0260D958"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587EBD77"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II</w:t>
            </w:r>
          </w:p>
        </w:tc>
        <w:tc>
          <w:tcPr>
            <w:tcW w:w="546" w:type="dxa"/>
          </w:tcPr>
          <w:p w14:paraId="1137566D"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B</w:t>
            </w:r>
          </w:p>
        </w:tc>
        <w:tc>
          <w:tcPr>
            <w:tcW w:w="546" w:type="dxa"/>
          </w:tcPr>
          <w:p w14:paraId="12FB5610"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C1</w:t>
            </w:r>
          </w:p>
        </w:tc>
        <w:tc>
          <w:tcPr>
            <w:tcW w:w="546" w:type="dxa"/>
          </w:tcPr>
          <w:p w14:paraId="4F215BB5"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Q2</w:t>
            </w:r>
          </w:p>
        </w:tc>
      </w:tr>
      <w:tr w:rsidR="007C154F" w:rsidRPr="000A7441" w14:paraId="0CEF8640" w14:textId="77777777" w:rsidTr="00CD4AE9">
        <w:trPr>
          <w:trHeight w:val="382"/>
        </w:trPr>
        <w:tc>
          <w:tcPr>
            <w:tcW w:w="2405" w:type="dxa"/>
          </w:tcPr>
          <w:p w14:paraId="10E41F87" w14:textId="77777777" w:rsidR="007C154F" w:rsidRPr="000A7441" w:rsidRDefault="007C154F" w:rsidP="00CD4AE9">
            <w:pPr>
              <w:keepNext/>
              <w:spacing w:before="60" w:after="60" w:line="240" w:lineRule="auto"/>
              <w:rPr>
                <w:rFonts w:asciiTheme="minorHAnsi" w:eastAsia="Times New Roman" w:hAnsiTheme="minorHAnsi" w:cs="Calibri"/>
                <w:spacing w:val="-1"/>
                <w:sz w:val="20"/>
                <w:szCs w:val="20"/>
              </w:rPr>
            </w:pPr>
            <w:r w:rsidRPr="000A7441">
              <w:rPr>
                <w:rFonts w:asciiTheme="minorHAnsi" w:eastAsia="Times New Roman" w:hAnsiTheme="minorHAnsi" w:cs="Calibri"/>
                <w:spacing w:val="-1"/>
                <w:sz w:val="20"/>
                <w:szCs w:val="20"/>
              </w:rPr>
              <w:t>Melani 2003</w:t>
            </w:r>
          </w:p>
        </w:tc>
        <w:tc>
          <w:tcPr>
            <w:tcW w:w="708" w:type="dxa"/>
          </w:tcPr>
          <w:p w14:paraId="1A9A3C03"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29FCFAE2"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6" w:type="dxa"/>
          </w:tcPr>
          <w:p w14:paraId="693187FE"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5" w:type="dxa"/>
          </w:tcPr>
          <w:p w14:paraId="2C3AF796"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20" w:type="dxa"/>
          </w:tcPr>
          <w:p w14:paraId="6D3906F0"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41" w:type="dxa"/>
          </w:tcPr>
          <w:p w14:paraId="3FCC1009"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129003DC"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II</w:t>
            </w:r>
          </w:p>
        </w:tc>
        <w:tc>
          <w:tcPr>
            <w:tcW w:w="546" w:type="dxa"/>
          </w:tcPr>
          <w:p w14:paraId="39F0D98D"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A</w:t>
            </w:r>
          </w:p>
        </w:tc>
        <w:tc>
          <w:tcPr>
            <w:tcW w:w="546" w:type="dxa"/>
          </w:tcPr>
          <w:p w14:paraId="67D6CCC3"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C1</w:t>
            </w:r>
          </w:p>
        </w:tc>
        <w:tc>
          <w:tcPr>
            <w:tcW w:w="546" w:type="dxa"/>
          </w:tcPr>
          <w:p w14:paraId="367A4D2D"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Q1</w:t>
            </w:r>
          </w:p>
        </w:tc>
      </w:tr>
    </w:tbl>
    <w:p w14:paraId="5BFE02FD" w14:textId="77777777" w:rsidR="007C154F" w:rsidRPr="000A7441" w:rsidRDefault="007C154F" w:rsidP="007C154F">
      <w:pPr>
        <w:pStyle w:val="ListParagraph"/>
        <w:spacing w:line="240" w:lineRule="auto"/>
        <w:ind w:left="0"/>
        <w:rPr>
          <w:rFonts w:asciiTheme="minorHAnsi" w:hAnsiTheme="minorHAnsi"/>
          <w:sz w:val="20"/>
          <w:szCs w:val="20"/>
        </w:rPr>
      </w:pPr>
      <w:r w:rsidRPr="000A7441">
        <w:rPr>
          <w:rFonts w:asciiTheme="minorHAnsi" w:hAnsiTheme="minorHAnsi"/>
          <w:sz w:val="20"/>
          <w:szCs w:val="20"/>
        </w:rPr>
        <w:t>*modified ITT;</w:t>
      </w:r>
    </w:p>
    <w:p w14:paraId="3AC59786" w14:textId="77777777" w:rsidR="007C154F" w:rsidRPr="000A7441" w:rsidRDefault="007C154F" w:rsidP="007C154F">
      <w:pPr>
        <w:pStyle w:val="ListParagraph"/>
        <w:ind w:left="0"/>
        <w:rPr>
          <w:rFonts w:asciiTheme="minorHAnsi" w:hAnsiTheme="minorHAnsi"/>
        </w:rPr>
      </w:pPr>
    </w:p>
    <w:p w14:paraId="4952D3EF" w14:textId="77777777" w:rsidR="007C154F" w:rsidRPr="000A7441" w:rsidRDefault="007C154F" w:rsidP="007C154F">
      <w:pPr>
        <w:pStyle w:val="ListParagraph"/>
        <w:spacing w:line="240" w:lineRule="auto"/>
        <w:ind w:left="0"/>
        <w:contextualSpacing w:val="0"/>
        <w:rPr>
          <w:rFonts w:asciiTheme="minorHAnsi" w:hAnsiTheme="minorHAnsi"/>
          <w:szCs w:val="24"/>
        </w:rPr>
      </w:pPr>
      <w:r w:rsidRPr="000A7441">
        <w:rPr>
          <w:rFonts w:asciiTheme="minorHAnsi" w:hAnsiTheme="minorHAnsi"/>
          <w:szCs w:val="24"/>
        </w:rPr>
        <w:t>Table 2.3.2 summarises the methodological quality of RCTs in ezetimibe in combination with statin.</w:t>
      </w:r>
    </w:p>
    <w:p w14:paraId="09995304" w14:textId="77777777" w:rsidR="007C154F" w:rsidRPr="000A7441" w:rsidRDefault="007C154F" w:rsidP="007C154F">
      <w:pPr>
        <w:pStyle w:val="Caption"/>
        <w:spacing w:before="200" w:after="20"/>
        <w:ind w:hanging="720"/>
        <w:rPr>
          <w:szCs w:val="24"/>
        </w:rPr>
      </w:pPr>
      <w:r w:rsidRPr="000A7441">
        <w:rPr>
          <w:szCs w:val="24"/>
        </w:rPr>
        <w:t>Table 2.3.2: Methodological quality of included studies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11: Methodological quality of included studies"/>
        <w:tblDescription w:val="This table provides a summary of the methodological quality of the included studies.  The top row (in which the text is at a right angles) includes the criterion of concealment of randomisation, blinding of participants, blinding of investigator, blinding of outcome assessor, bias of analysis is ITT, consistent, comprehensive reporting of primary outcomes, level of evidence, risk of bias, appropriate comparison, overall quality of study.  A tick is positive, a cross negative and a question mark means it is not clear from the study article. "/>
      </w:tblPr>
      <w:tblGrid>
        <w:gridCol w:w="2405"/>
        <w:gridCol w:w="708"/>
        <w:gridCol w:w="567"/>
        <w:gridCol w:w="546"/>
        <w:gridCol w:w="545"/>
        <w:gridCol w:w="720"/>
        <w:gridCol w:w="741"/>
        <w:gridCol w:w="567"/>
        <w:gridCol w:w="546"/>
        <w:gridCol w:w="546"/>
        <w:gridCol w:w="546"/>
      </w:tblGrid>
      <w:tr w:rsidR="007C154F" w:rsidRPr="000A7441" w14:paraId="76F44EC8" w14:textId="77777777" w:rsidTr="00CD4AE9">
        <w:trPr>
          <w:cantSplit/>
          <w:trHeight w:val="2214"/>
          <w:tblHeader/>
        </w:trPr>
        <w:tc>
          <w:tcPr>
            <w:tcW w:w="2405" w:type="dxa"/>
            <w:shd w:val="clear" w:color="auto" w:fill="BFBFBF" w:themeFill="background1" w:themeFillShade="BF"/>
            <w:textDirection w:val="btLr"/>
          </w:tcPr>
          <w:p w14:paraId="5A12761A" w14:textId="77777777" w:rsidR="007C154F" w:rsidRPr="000A7441" w:rsidRDefault="007C154F" w:rsidP="00CD4AE9">
            <w:pPr>
              <w:keepNext/>
              <w:spacing w:before="60" w:after="60" w:line="240" w:lineRule="auto"/>
              <w:rPr>
                <w:rFonts w:asciiTheme="minorHAnsi" w:eastAsia="Times New Roman" w:hAnsiTheme="minorHAnsi" w:cs="Times New Roman"/>
                <w:b/>
                <w:sz w:val="20"/>
                <w:szCs w:val="20"/>
              </w:rPr>
            </w:pPr>
          </w:p>
        </w:tc>
        <w:tc>
          <w:tcPr>
            <w:tcW w:w="708" w:type="dxa"/>
            <w:shd w:val="clear" w:color="auto" w:fill="BFBFBF" w:themeFill="background1" w:themeFillShade="BF"/>
            <w:textDirection w:val="btLr"/>
            <w:vAlign w:val="center"/>
          </w:tcPr>
          <w:p w14:paraId="11499F63" w14:textId="77777777" w:rsidR="007C154F" w:rsidRPr="000A7441" w:rsidRDefault="007C154F" w:rsidP="00CD4AE9">
            <w:pPr>
              <w:keepNext/>
              <w:spacing w:before="60" w:after="60" w:line="240" w:lineRule="auto"/>
              <w:rPr>
                <w:rFonts w:asciiTheme="minorHAnsi" w:eastAsia="Times New Roman" w:hAnsiTheme="minorHAnsi" w:cs="Times New Roman"/>
                <w:b/>
                <w:sz w:val="20"/>
                <w:szCs w:val="20"/>
              </w:rPr>
            </w:pPr>
            <w:r w:rsidRPr="000A7441">
              <w:rPr>
                <w:rFonts w:asciiTheme="minorHAnsi" w:eastAsia="Times New Roman" w:hAnsiTheme="minorHAnsi" w:cs="Times New Roman"/>
                <w:b/>
                <w:sz w:val="20"/>
                <w:szCs w:val="20"/>
              </w:rPr>
              <w:t>Concealment of randomisation</w:t>
            </w:r>
          </w:p>
          <w:p w14:paraId="50744792" w14:textId="77777777" w:rsidR="007C154F" w:rsidRPr="000A7441" w:rsidRDefault="007C154F" w:rsidP="00CD4AE9">
            <w:pPr>
              <w:keepNext/>
              <w:spacing w:before="60" w:after="60" w:line="240" w:lineRule="auto"/>
              <w:rPr>
                <w:rFonts w:asciiTheme="minorHAnsi" w:eastAsia="Times New Roman" w:hAnsiTheme="minorHAnsi" w:cs="Times New Roman"/>
                <w:b/>
                <w:sz w:val="20"/>
                <w:szCs w:val="20"/>
              </w:rPr>
            </w:pPr>
          </w:p>
        </w:tc>
        <w:tc>
          <w:tcPr>
            <w:tcW w:w="567" w:type="dxa"/>
            <w:shd w:val="clear" w:color="auto" w:fill="BFBFBF" w:themeFill="background1" w:themeFillShade="BF"/>
            <w:textDirection w:val="btLr"/>
            <w:vAlign w:val="center"/>
          </w:tcPr>
          <w:p w14:paraId="17EA8522" w14:textId="77777777" w:rsidR="007C154F" w:rsidRPr="000A7441" w:rsidRDefault="007C154F" w:rsidP="00CD4AE9">
            <w:pPr>
              <w:keepNext/>
              <w:spacing w:before="60" w:after="60" w:line="240" w:lineRule="auto"/>
              <w:rPr>
                <w:rFonts w:asciiTheme="minorHAnsi" w:eastAsia="Times New Roman" w:hAnsiTheme="minorHAnsi" w:cs="Times New Roman"/>
                <w:b/>
                <w:sz w:val="20"/>
                <w:szCs w:val="20"/>
              </w:rPr>
            </w:pPr>
            <w:r w:rsidRPr="000A7441">
              <w:rPr>
                <w:rFonts w:asciiTheme="minorHAnsi" w:eastAsia="Times New Roman" w:hAnsiTheme="minorHAnsi" w:cs="Times New Roman"/>
                <w:b/>
                <w:sz w:val="20"/>
                <w:szCs w:val="20"/>
              </w:rPr>
              <w:t>Blinding of participant</w:t>
            </w:r>
          </w:p>
        </w:tc>
        <w:tc>
          <w:tcPr>
            <w:tcW w:w="546" w:type="dxa"/>
            <w:shd w:val="clear" w:color="auto" w:fill="BFBFBF" w:themeFill="background1" w:themeFillShade="BF"/>
            <w:textDirection w:val="btLr"/>
            <w:vAlign w:val="center"/>
          </w:tcPr>
          <w:p w14:paraId="1B021BB5" w14:textId="77777777" w:rsidR="007C154F" w:rsidRPr="000A7441" w:rsidRDefault="007C154F" w:rsidP="00CD4AE9">
            <w:pPr>
              <w:keepNext/>
              <w:spacing w:before="60" w:after="60" w:line="240" w:lineRule="auto"/>
              <w:rPr>
                <w:rFonts w:asciiTheme="minorHAnsi" w:eastAsia="Times New Roman" w:hAnsiTheme="minorHAnsi" w:cs="Times New Roman"/>
                <w:b/>
                <w:sz w:val="20"/>
                <w:szCs w:val="20"/>
              </w:rPr>
            </w:pPr>
            <w:r w:rsidRPr="000A7441">
              <w:rPr>
                <w:rFonts w:asciiTheme="minorHAnsi" w:eastAsia="Times New Roman" w:hAnsiTheme="minorHAnsi" w:cs="Times New Roman"/>
                <w:b/>
                <w:sz w:val="20"/>
                <w:szCs w:val="20"/>
              </w:rPr>
              <w:t>Blinding of investigator</w:t>
            </w:r>
          </w:p>
        </w:tc>
        <w:tc>
          <w:tcPr>
            <w:tcW w:w="545" w:type="dxa"/>
            <w:shd w:val="clear" w:color="auto" w:fill="BFBFBF" w:themeFill="background1" w:themeFillShade="BF"/>
            <w:textDirection w:val="btLr"/>
            <w:vAlign w:val="center"/>
          </w:tcPr>
          <w:p w14:paraId="3AEDA4A1" w14:textId="77777777" w:rsidR="007C154F" w:rsidRPr="000A7441" w:rsidRDefault="007C154F" w:rsidP="00CD4AE9">
            <w:pPr>
              <w:keepNext/>
              <w:spacing w:before="60" w:after="60" w:line="240" w:lineRule="auto"/>
              <w:rPr>
                <w:rFonts w:asciiTheme="minorHAnsi" w:eastAsia="Times New Roman" w:hAnsiTheme="minorHAnsi" w:cs="Times New Roman"/>
                <w:b/>
                <w:sz w:val="20"/>
                <w:szCs w:val="20"/>
              </w:rPr>
            </w:pPr>
            <w:r w:rsidRPr="000A7441">
              <w:rPr>
                <w:rFonts w:asciiTheme="minorHAnsi" w:eastAsia="Times New Roman" w:hAnsiTheme="minorHAnsi" w:cs="Times New Roman"/>
                <w:b/>
                <w:sz w:val="20"/>
                <w:szCs w:val="20"/>
              </w:rPr>
              <w:t>Blinding of outcome assessor</w:t>
            </w:r>
          </w:p>
        </w:tc>
        <w:tc>
          <w:tcPr>
            <w:tcW w:w="720" w:type="dxa"/>
            <w:shd w:val="clear" w:color="auto" w:fill="BFBFBF" w:themeFill="background1" w:themeFillShade="BF"/>
            <w:textDirection w:val="btLr"/>
            <w:vAlign w:val="center"/>
          </w:tcPr>
          <w:p w14:paraId="49D17EF7" w14:textId="77777777" w:rsidR="007C154F" w:rsidRPr="000A7441" w:rsidRDefault="007C154F" w:rsidP="00CD4AE9">
            <w:pPr>
              <w:keepNext/>
              <w:spacing w:before="60" w:after="60" w:line="240" w:lineRule="auto"/>
              <w:rPr>
                <w:rFonts w:asciiTheme="minorHAnsi" w:eastAsia="Times New Roman" w:hAnsiTheme="minorHAnsi" w:cs="Times New Roman"/>
                <w:b/>
                <w:sz w:val="20"/>
                <w:szCs w:val="20"/>
              </w:rPr>
            </w:pPr>
            <w:r w:rsidRPr="000A7441">
              <w:rPr>
                <w:rFonts w:asciiTheme="minorHAnsi" w:eastAsia="Times New Roman" w:hAnsiTheme="minorHAnsi" w:cs="Times New Roman"/>
                <w:b/>
                <w:sz w:val="20"/>
                <w:szCs w:val="20"/>
              </w:rPr>
              <w:t>Basis of analysis is ITT</w:t>
            </w:r>
          </w:p>
        </w:tc>
        <w:tc>
          <w:tcPr>
            <w:tcW w:w="7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tcPr>
          <w:p w14:paraId="0500B8B4" w14:textId="77777777" w:rsidR="007C154F" w:rsidRPr="000A7441" w:rsidRDefault="007C154F" w:rsidP="00CD4AE9">
            <w:pPr>
              <w:keepNext/>
              <w:spacing w:before="60" w:after="60" w:line="240" w:lineRule="auto"/>
              <w:rPr>
                <w:rFonts w:asciiTheme="minorHAnsi" w:eastAsia="Times New Roman" w:hAnsiTheme="minorHAnsi" w:cs="Times New Roman"/>
                <w:b/>
                <w:sz w:val="20"/>
                <w:szCs w:val="20"/>
              </w:rPr>
            </w:pPr>
            <w:r w:rsidRPr="000A7441">
              <w:rPr>
                <w:rFonts w:asciiTheme="minorHAnsi" w:eastAsia="Times New Roman" w:hAnsiTheme="minorHAnsi" w:cs="Times New Roman"/>
                <w:b/>
                <w:sz w:val="20"/>
                <w:szCs w:val="20"/>
              </w:rPr>
              <w:t>Consistent, comprehensive reporting of primary outcomes</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tcPr>
          <w:p w14:paraId="07BA853F" w14:textId="77777777" w:rsidR="007C154F" w:rsidRPr="000A7441" w:rsidRDefault="007C154F" w:rsidP="00CD4AE9">
            <w:pPr>
              <w:keepNext/>
              <w:spacing w:before="60" w:after="60" w:line="240" w:lineRule="auto"/>
              <w:rPr>
                <w:rFonts w:asciiTheme="minorHAnsi" w:eastAsia="Times New Roman" w:hAnsiTheme="minorHAnsi" w:cs="Times New Roman"/>
                <w:b/>
                <w:sz w:val="20"/>
                <w:szCs w:val="20"/>
              </w:rPr>
            </w:pPr>
            <w:r w:rsidRPr="000A7441">
              <w:rPr>
                <w:rFonts w:asciiTheme="minorHAnsi" w:eastAsia="Times New Roman" w:hAnsiTheme="minorHAnsi" w:cs="Times New Roman"/>
                <w:b/>
                <w:sz w:val="20"/>
                <w:szCs w:val="20"/>
              </w:rPr>
              <w:t>Level of evidence</w:t>
            </w:r>
          </w:p>
        </w:tc>
        <w:tc>
          <w:tcPr>
            <w:tcW w:w="546"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tcPr>
          <w:p w14:paraId="199669AD" w14:textId="77777777" w:rsidR="007C154F" w:rsidRPr="000A7441" w:rsidRDefault="007C154F" w:rsidP="00CD4AE9">
            <w:pPr>
              <w:keepNext/>
              <w:spacing w:before="60" w:after="60" w:line="240" w:lineRule="auto"/>
              <w:rPr>
                <w:rFonts w:asciiTheme="minorHAnsi" w:eastAsia="Times New Roman" w:hAnsiTheme="minorHAnsi" w:cs="Times New Roman"/>
                <w:b/>
                <w:sz w:val="20"/>
                <w:szCs w:val="20"/>
              </w:rPr>
            </w:pPr>
            <w:r w:rsidRPr="000A7441">
              <w:rPr>
                <w:rFonts w:asciiTheme="minorHAnsi" w:eastAsia="Times New Roman" w:hAnsiTheme="minorHAnsi" w:cs="Times New Roman"/>
                <w:b/>
                <w:sz w:val="20"/>
                <w:szCs w:val="20"/>
              </w:rPr>
              <w:t>Risk of Bias‡</w:t>
            </w:r>
          </w:p>
        </w:tc>
        <w:tc>
          <w:tcPr>
            <w:tcW w:w="546"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tcPr>
          <w:p w14:paraId="3A60D6A2" w14:textId="77777777" w:rsidR="007C154F" w:rsidRPr="000A7441" w:rsidRDefault="007C154F" w:rsidP="00CD4AE9">
            <w:pPr>
              <w:keepNext/>
              <w:spacing w:before="60" w:after="60" w:line="240" w:lineRule="auto"/>
              <w:rPr>
                <w:rFonts w:asciiTheme="minorHAnsi" w:eastAsia="Times New Roman" w:hAnsiTheme="minorHAnsi" w:cs="Times New Roman"/>
                <w:b/>
                <w:sz w:val="20"/>
                <w:szCs w:val="20"/>
              </w:rPr>
            </w:pPr>
            <w:r w:rsidRPr="000A7441">
              <w:rPr>
                <w:rFonts w:asciiTheme="minorHAnsi" w:eastAsia="Times New Roman" w:hAnsiTheme="minorHAnsi" w:cs="Times New Roman"/>
                <w:b/>
                <w:sz w:val="20"/>
                <w:szCs w:val="20"/>
              </w:rPr>
              <w:t>Appropriate comparison</w:t>
            </w:r>
          </w:p>
        </w:tc>
        <w:tc>
          <w:tcPr>
            <w:tcW w:w="546"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tcPr>
          <w:p w14:paraId="3016D4F4" w14:textId="77777777" w:rsidR="007C154F" w:rsidRPr="000A7441" w:rsidRDefault="007C154F" w:rsidP="00CD4AE9">
            <w:pPr>
              <w:keepNext/>
              <w:spacing w:before="60" w:after="60" w:line="240" w:lineRule="auto"/>
              <w:rPr>
                <w:rFonts w:asciiTheme="minorHAnsi" w:eastAsia="Times New Roman" w:hAnsiTheme="minorHAnsi" w:cs="Times New Roman"/>
                <w:b/>
                <w:sz w:val="20"/>
                <w:szCs w:val="20"/>
              </w:rPr>
            </w:pPr>
            <w:r w:rsidRPr="000A7441">
              <w:rPr>
                <w:rFonts w:asciiTheme="minorHAnsi" w:eastAsia="Times New Roman" w:hAnsiTheme="minorHAnsi" w:cs="Times New Roman"/>
                <w:b/>
                <w:sz w:val="20"/>
                <w:szCs w:val="20"/>
              </w:rPr>
              <w:t>Overall quality of study</w:t>
            </w:r>
          </w:p>
        </w:tc>
      </w:tr>
      <w:tr w:rsidR="007C154F" w:rsidRPr="000A7441" w14:paraId="4FBC22C6" w14:textId="77777777" w:rsidTr="00CD4AE9">
        <w:trPr>
          <w:cantSplit/>
          <w:trHeight w:val="319"/>
        </w:trPr>
        <w:tc>
          <w:tcPr>
            <w:tcW w:w="8437" w:type="dxa"/>
            <w:gridSpan w:val="11"/>
            <w:tcBorders>
              <w:right w:val="single" w:sz="4" w:space="0" w:color="auto"/>
            </w:tcBorders>
          </w:tcPr>
          <w:p w14:paraId="157F4D10" w14:textId="77777777" w:rsidR="007C154F" w:rsidRPr="000A7441" w:rsidRDefault="007C154F" w:rsidP="00CD4AE9">
            <w:pPr>
              <w:keepNext/>
              <w:spacing w:before="60" w:after="60" w:line="240" w:lineRule="auto"/>
              <w:rPr>
                <w:rFonts w:asciiTheme="minorHAnsi" w:eastAsia="Times New Roman" w:hAnsiTheme="minorHAnsi" w:cs="Times New Roman"/>
                <w:b/>
                <w:sz w:val="20"/>
                <w:szCs w:val="20"/>
              </w:rPr>
            </w:pPr>
            <w:r w:rsidRPr="000A7441">
              <w:rPr>
                <w:rFonts w:asciiTheme="minorHAnsi" w:eastAsia="Times New Roman" w:hAnsiTheme="minorHAnsi" w:cs="Times New Roman"/>
                <w:b/>
                <w:sz w:val="20"/>
                <w:szCs w:val="20"/>
              </w:rPr>
              <w:t>up-titrating dose of statin + ezetimibe vs up-titrating dose of statin</w:t>
            </w:r>
          </w:p>
        </w:tc>
      </w:tr>
      <w:tr w:rsidR="007C154F" w:rsidRPr="000A7441" w14:paraId="07511CBB" w14:textId="77777777" w:rsidTr="00CD4AE9">
        <w:trPr>
          <w:trHeight w:val="382"/>
        </w:trPr>
        <w:tc>
          <w:tcPr>
            <w:tcW w:w="2405" w:type="dxa"/>
          </w:tcPr>
          <w:p w14:paraId="7F8ED619" w14:textId="77777777" w:rsidR="007C154F" w:rsidRPr="000A7441" w:rsidRDefault="007C154F" w:rsidP="00CD4AE9">
            <w:pPr>
              <w:keepNext/>
              <w:spacing w:before="60" w:after="60" w:line="240" w:lineRule="auto"/>
              <w:rPr>
                <w:rFonts w:asciiTheme="minorHAnsi" w:eastAsia="Times New Roman" w:hAnsiTheme="minorHAnsi" w:cs="Calibri"/>
                <w:spacing w:val="-1"/>
                <w:sz w:val="20"/>
                <w:szCs w:val="20"/>
              </w:rPr>
            </w:pPr>
            <w:r w:rsidRPr="000A7441">
              <w:rPr>
                <w:rFonts w:asciiTheme="minorHAnsi" w:eastAsia="Times New Roman" w:hAnsiTheme="minorHAnsi" w:cs="Calibri"/>
                <w:spacing w:val="-1"/>
                <w:sz w:val="20"/>
                <w:szCs w:val="20"/>
              </w:rPr>
              <w:t>P025 Ballantyne 2004</w:t>
            </w:r>
          </w:p>
        </w:tc>
        <w:tc>
          <w:tcPr>
            <w:tcW w:w="708" w:type="dxa"/>
          </w:tcPr>
          <w:p w14:paraId="25B88AEC"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33B653BB"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6" w:type="dxa"/>
          </w:tcPr>
          <w:p w14:paraId="74B6F829"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5" w:type="dxa"/>
          </w:tcPr>
          <w:p w14:paraId="2A5B24D2"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20" w:type="dxa"/>
          </w:tcPr>
          <w:p w14:paraId="05A063BC"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41" w:type="dxa"/>
          </w:tcPr>
          <w:p w14:paraId="751ED5CC"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3AFCDD49"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II</w:t>
            </w:r>
          </w:p>
        </w:tc>
        <w:tc>
          <w:tcPr>
            <w:tcW w:w="546" w:type="dxa"/>
          </w:tcPr>
          <w:p w14:paraId="11C1FBD6"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B</w:t>
            </w:r>
          </w:p>
        </w:tc>
        <w:tc>
          <w:tcPr>
            <w:tcW w:w="546" w:type="dxa"/>
          </w:tcPr>
          <w:p w14:paraId="59E6EAB3"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C1</w:t>
            </w:r>
          </w:p>
        </w:tc>
        <w:tc>
          <w:tcPr>
            <w:tcW w:w="546" w:type="dxa"/>
          </w:tcPr>
          <w:p w14:paraId="0AC6CA72"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Q2</w:t>
            </w:r>
          </w:p>
        </w:tc>
      </w:tr>
      <w:tr w:rsidR="007C154F" w:rsidRPr="000A7441" w14:paraId="5738E223" w14:textId="77777777" w:rsidTr="00CD4AE9">
        <w:trPr>
          <w:trHeight w:val="382"/>
        </w:trPr>
        <w:tc>
          <w:tcPr>
            <w:tcW w:w="2405" w:type="dxa"/>
          </w:tcPr>
          <w:p w14:paraId="4DC7F6F1" w14:textId="77777777" w:rsidR="007C154F" w:rsidRPr="000A7441" w:rsidRDefault="007C154F" w:rsidP="00CD4AE9">
            <w:pPr>
              <w:keepNext/>
              <w:spacing w:before="60" w:after="60" w:line="240" w:lineRule="auto"/>
              <w:rPr>
                <w:rFonts w:asciiTheme="minorHAnsi" w:eastAsia="Times New Roman" w:hAnsiTheme="minorHAnsi" w:cs="Calibri"/>
                <w:spacing w:val="-1"/>
                <w:sz w:val="20"/>
                <w:szCs w:val="20"/>
              </w:rPr>
            </w:pPr>
            <w:r w:rsidRPr="000A7441">
              <w:rPr>
                <w:rFonts w:asciiTheme="minorHAnsi" w:eastAsia="Times New Roman" w:hAnsiTheme="minorHAnsi" w:cs="Calibri"/>
                <w:spacing w:val="-1"/>
                <w:sz w:val="20"/>
                <w:szCs w:val="20"/>
              </w:rPr>
              <w:t>P693 Stein</w:t>
            </w:r>
            <w:r w:rsidRPr="000A7441">
              <w:rPr>
                <w:rFonts w:asciiTheme="minorHAnsi" w:eastAsia="Times New Roman" w:hAnsiTheme="minorHAnsi" w:cs="Calibri"/>
                <w:spacing w:val="-7"/>
                <w:sz w:val="20"/>
                <w:szCs w:val="20"/>
              </w:rPr>
              <w:t xml:space="preserve"> </w:t>
            </w:r>
            <w:r w:rsidRPr="000A7441">
              <w:rPr>
                <w:rFonts w:asciiTheme="minorHAnsi" w:eastAsia="Times New Roman" w:hAnsiTheme="minorHAnsi" w:cs="Calibri"/>
                <w:sz w:val="20"/>
                <w:szCs w:val="20"/>
              </w:rPr>
              <w:t>2004</w:t>
            </w:r>
          </w:p>
        </w:tc>
        <w:tc>
          <w:tcPr>
            <w:tcW w:w="708" w:type="dxa"/>
          </w:tcPr>
          <w:p w14:paraId="0B59608F"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7ED9FBBA"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6" w:type="dxa"/>
          </w:tcPr>
          <w:p w14:paraId="0B9B0E1A"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5" w:type="dxa"/>
          </w:tcPr>
          <w:p w14:paraId="5678B4C4"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20" w:type="dxa"/>
          </w:tcPr>
          <w:p w14:paraId="6FBB9B51"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41" w:type="dxa"/>
          </w:tcPr>
          <w:p w14:paraId="0B4263A5"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0CF5761B"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II</w:t>
            </w:r>
          </w:p>
        </w:tc>
        <w:tc>
          <w:tcPr>
            <w:tcW w:w="546" w:type="dxa"/>
          </w:tcPr>
          <w:p w14:paraId="3FC09006"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B</w:t>
            </w:r>
          </w:p>
        </w:tc>
        <w:tc>
          <w:tcPr>
            <w:tcW w:w="546" w:type="dxa"/>
          </w:tcPr>
          <w:p w14:paraId="59620215"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C1</w:t>
            </w:r>
          </w:p>
        </w:tc>
        <w:tc>
          <w:tcPr>
            <w:tcW w:w="546" w:type="dxa"/>
          </w:tcPr>
          <w:p w14:paraId="1FF6B98C"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Q2</w:t>
            </w:r>
          </w:p>
        </w:tc>
      </w:tr>
      <w:tr w:rsidR="007C154F" w:rsidRPr="000A7441" w14:paraId="28722B86" w14:textId="77777777" w:rsidTr="00CD4AE9">
        <w:trPr>
          <w:trHeight w:val="382"/>
        </w:trPr>
        <w:tc>
          <w:tcPr>
            <w:tcW w:w="2405" w:type="dxa"/>
          </w:tcPr>
          <w:p w14:paraId="3C482DFC"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Calibri"/>
                <w:spacing w:val="-1"/>
                <w:sz w:val="20"/>
                <w:szCs w:val="20"/>
              </w:rPr>
              <w:t>McKenney 2007**</w:t>
            </w:r>
          </w:p>
        </w:tc>
        <w:tc>
          <w:tcPr>
            <w:tcW w:w="708" w:type="dxa"/>
          </w:tcPr>
          <w:p w14:paraId="3818EB26"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highlight w:val="yellow"/>
              </w:rPr>
            </w:pPr>
            <w:r w:rsidRPr="000A7441">
              <w:rPr>
                <w:rFonts w:asciiTheme="minorHAnsi" w:eastAsia="Times New Roman" w:hAnsiTheme="minorHAnsi" w:cs="Times New Roman"/>
                <w:sz w:val="20"/>
                <w:szCs w:val="20"/>
              </w:rPr>
              <w:t>√</w:t>
            </w:r>
          </w:p>
        </w:tc>
        <w:tc>
          <w:tcPr>
            <w:tcW w:w="567" w:type="dxa"/>
          </w:tcPr>
          <w:p w14:paraId="2F01D909"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highlight w:val="yellow"/>
              </w:rPr>
            </w:pPr>
            <w:r w:rsidRPr="000A7441">
              <w:rPr>
                <w:rFonts w:asciiTheme="minorHAnsi" w:eastAsia="Times New Roman" w:hAnsiTheme="minorHAnsi" w:cs="Times New Roman"/>
                <w:sz w:val="20"/>
                <w:szCs w:val="20"/>
              </w:rPr>
              <w:t>×</w:t>
            </w:r>
          </w:p>
        </w:tc>
        <w:tc>
          <w:tcPr>
            <w:tcW w:w="546" w:type="dxa"/>
          </w:tcPr>
          <w:p w14:paraId="74F00C00"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highlight w:val="yellow"/>
              </w:rPr>
            </w:pPr>
            <w:r w:rsidRPr="000A7441">
              <w:rPr>
                <w:rFonts w:asciiTheme="minorHAnsi" w:eastAsia="Times New Roman" w:hAnsiTheme="minorHAnsi" w:cs="Times New Roman"/>
                <w:sz w:val="20"/>
                <w:szCs w:val="20"/>
              </w:rPr>
              <w:t>×</w:t>
            </w:r>
          </w:p>
        </w:tc>
        <w:tc>
          <w:tcPr>
            <w:tcW w:w="545" w:type="dxa"/>
          </w:tcPr>
          <w:p w14:paraId="3809651F"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highlight w:val="yellow"/>
              </w:rPr>
            </w:pPr>
            <w:r w:rsidRPr="000A7441">
              <w:rPr>
                <w:rFonts w:asciiTheme="minorHAnsi" w:eastAsia="Times New Roman" w:hAnsiTheme="minorHAnsi" w:cs="Times New Roman"/>
                <w:sz w:val="20"/>
                <w:szCs w:val="20"/>
              </w:rPr>
              <w:t>×</w:t>
            </w:r>
          </w:p>
        </w:tc>
        <w:tc>
          <w:tcPr>
            <w:tcW w:w="720" w:type="dxa"/>
          </w:tcPr>
          <w:p w14:paraId="5B79192C"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41" w:type="dxa"/>
          </w:tcPr>
          <w:p w14:paraId="4FC78EB1"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35B9F0BF"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II</w:t>
            </w:r>
          </w:p>
        </w:tc>
        <w:tc>
          <w:tcPr>
            <w:tcW w:w="546" w:type="dxa"/>
          </w:tcPr>
          <w:p w14:paraId="39559E10"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B</w:t>
            </w:r>
          </w:p>
        </w:tc>
        <w:tc>
          <w:tcPr>
            <w:tcW w:w="546" w:type="dxa"/>
          </w:tcPr>
          <w:p w14:paraId="249D9B04"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C1</w:t>
            </w:r>
          </w:p>
        </w:tc>
        <w:tc>
          <w:tcPr>
            <w:tcW w:w="546" w:type="dxa"/>
          </w:tcPr>
          <w:p w14:paraId="4D509BB4"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Q3</w:t>
            </w:r>
          </w:p>
        </w:tc>
      </w:tr>
      <w:tr w:rsidR="007C154F" w:rsidRPr="000A7441" w14:paraId="3B694019" w14:textId="77777777" w:rsidTr="00CD4AE9">
        <w:trPr>
          <w:trHeight w:val="382"/>
        </w:trPr>
        <w:tc>
          <w:tcPr>
            <w:tcW w:w="2405" w:type="dxa"/>
          </w:tcPr>
          <w:p w14:paraId="3EFC7312" w14:textId="77777777" w:rsidR="007C154F" w:rsidRPr="000A7441" w:rsidRDefault="007C154F" w:rsidP="00CD4AE9">
            <w:pPr>
              <w:keepNext/>
              <w:spacing w:before="60" w:after="60" w:line="240" w:lineRule="auto"/>
              <w:rPr>
                <w:rFonts w:asciiTheme="minorHAnsi" w:eastAsia="Times New Roman" w:hAnsiTheme="minorHAnsi" w:cs="Calibri"/>
                <w:spacing w:val="-1"/>
                <w:sz w:val="20"/>
                <w:szCs w:val="20"/>
              </w:rPr>
            </w:pPr>
            <w:r w:rsidRPr="000A7441">
              <w:rPr>
                <w:rFonts w:asciiTheme="minorHAnsi" w:eastAsia="Times New Roman" w:hAnsiTheme="minorHAnsi" w:cs="Calibri"/>
                <w:spacing w:val="-1"/>
                <w:sz w:val="20"/>
                <w:szCs w:val="20"/>
              </w:rPr>
              <w:t xml:space="preserve">Cannon 2015 </w:t>
            </w:r>
          </w:p>
          <w:p w14:paraId="75D746A3"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Calibri"/>
                <w:spacing w:val="-1"/>
                <w:sz w:val="20"/>
                <w:szCs w:val="20"/>
              </w:rPr>
              <w:t xml:space="preserve">IMPROVE-IT  </w:t>
            </w:r>
          </w:p>
        </w:tc>
        <w:tc>
          <w:tcPr>
            <w:tcW w:w="708" w:type="dxa"/>
          </w:tcPr>
          <w:p w14:paraId="5EBDD7E5"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34104F9F"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6" w:type="dxa"/>
          </w:tcPr>
          <w:p w14:paraId="70CB6206"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5" w:type="dxa"/>
          </w:tcPr>
          <w:p w14:paraId="457C6329"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20" w:type="dxa"/>
          </w:tcPr>
          <w:p w14:paraId="4FF4F3C9"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41" w:type="dxa"/>
          </w:tcPr>
          <w:p w14:paraId="03394256"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46B28853"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II</w:t>
            </w:r>
          </w:p>
        </w:tc>
        <w:tc>
          <w:tcPr>
            <w:tcW w:w="546" w:type="dxa"/>
          </w:tcPr>
          <w:p w14:paraId="4A24C301"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A</w:t>
            </w:r>
          </w:p>
        </w:tc>
        <w:tc>
          <w:tcPr>
            <w:tcW w:w="546" w:type="dxa"/>
          </w:tcPr>
          <w:p w14:paraId="7F59C896"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C1</w:t>
            </w:r>
          </w:p>
        </w:tc>
        <w:tc>
          <w:tcPr>
            <w:tcW w:w="546" w:type="dxa"/>
          </w:tcPr>
          <w:p w14:paraId="327130C8"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Q1</w:t>
            </w:r>
          </w:p>
        </w:tc>
      </w:tr>
      <w:tr w:rsidR="007C154F" w:rsidRPr="000A7441" w14:paraId="00854917" w14:textId="77777777" w:rsidTr="00CD4AE9">
        <w:trPr>
          <w:trHeight w:val="382"/>
        </w:trPr>
        <w:tc>
          <w:tcPr>
            <w:tcW w:w="8437" w:type="dxa"/>
            <w:gridSpan w:val="11"/>
          </w:tcPr>
          <w:p w14:paraId="4FCCD7F2"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b/>
                <w:sz w:val="20"/>
                <w:szCs w:val="20"/>
              </w:rPr>
              <w:t>fixed statin dose+ ezetimibe vs up-titrating statin either in terms of dose or in terms of potency</w:t>
            </w:r>
          </w:p>
        </w:tc>
      </w:tr>
      <w:tr w:rsidR="007C154F" w:rsidRPr="000A7441" w14:paraId="7EB951B0" w14:textId="77777777" w:rsidTr="00CD4AE9">
        <w:trPr>
          <w:trHeight w:val="382"/>
        </w:trPr>
        <w:tc>
          <w:tcPr>
            <w:tcW w:w="2405" w:type="dxa"/>
          </w:tcPr>
          <w:p w14:paraId="1451B998" w14:textId="77777777" w:rsidR="007C154F" w:rsidRPr="000A7441" w:rsidRDefault="007C154F" w:rsidP="00CD4AE9">
            <w:pPr>
              <w:keepNext/>
              <w:spacing w:before="60" w:after="60" w:line="240" w:lineRule="auto"/>
              <w:rPr>
                <w:rFonts w:asciiTheme="minorHAnsi" w:eastAsia="Times New Roman" w:hAnsiTheme="minorHAnsi" w:cs="Calibri"/>
                <w:spacing w:val="-1"/>
                <w:sz w:val="20"/>
                <w:szCs w:val="20"/>
              </w:rPr>
            </w:pPr>
            <w:r w:rsidRPr="000A7441">
              <w:rPr>
                <w:rFonts w:asciiTheme="minorHAnsi" w:eastAsia="Times New Roman" w:hAnsiTheme="minorHAnsi" w:cs="Calibri"/>
                <w:spacing w:val="-1"/>
                <w:sz w:val="20"/>
                <w:szCs w:val="20"/>
              </w:rPr>
              <w:t>Leiter 2008</w:t>
            </w:r>
          </w:p>
        </w:tc>
        <w:tc>
          <w:tcPr>
            <w:tcW w:w="708" w:type="dxa"/>
          </w:tcPr>
          <w:p w14:paraId="1E49C594"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0F2D7714"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6" w:type="dxa"/>
          </w:tcPr>
          <w:p w14:paraId="5E3DEDDA"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5" w:type="dxa"/>
          </w:tcPr>
          <w:p w14:paraId="08DAB381"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20" w:type="dxa"/>
          </w:tcPr>
          <w:p w14:paraId="49251BED"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r w:rsidRPr="000A7441">
              <w:rPr>
                <w:rFonts w:asciiTheme="minorHAnsi" w:eastAsia="Times New Roman" w:hAnsiTheme="minorHAnsi" w:cs="Times New Roman"/>
                <w:sz w:val="20"/>
                <w:szCs w:val="20"/>
                <w:vertAlign w:val="superscript"/>
              </w:rPr>
              <w:t>§</w:t>
            </w:r>
          </w:p>
        </w:tc>
        <w:tc>
          <w:tcPr>
            <w:tcW w:w="741" w:type="dxa"/>
          </w:tcPr>
          <w:p w14:paraId="2FAD388D"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235F50D1"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II</w:t>
            </w:r>
          </w:p>
        </w:tc>
        <w:tc>
          <w:tcPr>
            <w:tcW w:w="546" w:type="dxa"/>
          </w:tcPr>
          <w:p w14:paraId="1AAC225E"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B</w:t>
            </w:r>
          </w:p>
        </w:tc>
        <w:tc>
          <w:tcPr>
            <w:tcW w:w="546" w:type="dxa"/>
          </w:tcPr>
          <w:p w14:paraId="58AF2BB7"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C1</w:t>
            </w:r>
          </w:p>
        </w:tc>
        <w:tc>
          <w:tcPr>
            <w:tcW w:w="546" w:type="dxa"/>
          </w:tcPr>
          <w:p w14:paraId="532CF4D4"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Q2</w:t>
            </w:r>
          </w:p>
        </w:tc>
      </w:tr>
      <w:tr w:rsidR="007C154F" w:rsidRPr="000A7441" w14:paraId="43877B2F" w14:textId="77777777" w:rsidTr="00CD4AE9">
        <w:trPr>
          <w:trHeight w:val="382"/>
        </w:trPr>
        <w:tc>
          <w:tcPr>
            <w:tcW w:w="2405" w:type="dxa"/>
          </w:tcPr>
          <w:p w14:paraId="267FC3A0" w14:textId="77777777" w:rsidR="007C154F" w:rsidRPr="000A7441" w:rsidRDefault="007C154F" w:rsidP="00CD4AE9">
            <w:pPr>
              <w:keepNext/>
              <w:spacing w:before="60" w:after="60" w:line="240" w:lineRule="auto"/>
              <w:rPr>
                <w:rFonts w:asciiTheme="minorHAnsi" w:eastAsia="Times New Roman" w:hAnsiTheme="minorHAnsi" w:cs="Calibri"/>
                <w:spacing w:val="-1"/>
                <w:sz w:val="20"/>
                <w:szCs w:val="20"/>
              </w:rPr>
            </w:pPr>
            <w:r w:rsidRPr="000A7441">
              <w:rPr>
                <w:rFonts w:asciiTheme="minorHAnsi" w:eastAsia="Times New Roman" w:hAnsiTheme="minorHAnsi" w:cs="Calibri"/>
                <w:spacing w:val="-1"/>
                <w:sz w:val="20"/>
                <w:szCs w:val="20"/>
              </w:rPr>
              <w:t>Teramoto 2012**§</w:t>
            </w:r>
          </w:p>
        </w:tc>
        <w:tc>
          <w:tcPr>
            <w:tcW w:w="708" w:type="dxa"/>
          </w:tcPr>
          <w:p w14:paraId="0E80A02D"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778DAA06"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6" w:type="dxa"/>
          </w:tcPr>
          <w:p w14:paraId="10C0938E"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5" w:type="dxa"/>
          </w:tcPr>
          <w:p w14:paraId="46E96D4D"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20" w:type="dxa"/>
          </w:tcPr>
          <w:p w14:paraId="0412FE17"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41" w:type="dxa"/>
          </w:tcPr>
          <w:p w14:paraId="67AA6709"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0F3FA455"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II</w:t>
            </w:r>
          </w:p>
        </w:tc>
        <w:tc>
          <w:tcPr>
            <w:tcW w:w="546" w:type="dxa"/>
          </w:tcPr>
          <w:p w14:paraId="178FFF1D"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B</w:t>
            </w:r>
          </w:p>
        </w:tc>
        <w:tc>
          <w:tcPr>
            <w:tcW w:w="546" w:type="dxa"/>
          </w:tcPr>
          <w:p w14:paraId="0A3AB1C9"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C1</w:t>
            </w:r>
          </w:p>
        </w:tc>
        <w:tc>
          <w:tcPr>
            <w:tcW w:w="546" w:type="dxa"/>
          </w:tcPr>
          <w:p w14:paraId="08C332FB"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Q2</w:t>
            </w:r>
          </w:p>
        </w:tc>
      </w:tr>
      <w:tr w:rsidR="007C154F" w:rsidRPr="000A7441" w14:paraId="496F99B7" w14:textId="77777777" w:rsidTr="00CD4AE9">
        <w:trPr>
          <w:trHeight w:val="382"/>
        </w:trPr>
        <w:tc>
          <w:tcPr>
            <w:tcW w:w="2405" w:type="dxa"/>
          </w:tcPr>
          <w:p w14:paraId="3F8D9629"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Calibri"/>
                <w:spacing w:val="-1"/>
                <w:sz w:val="20"/>
                <w:szCs w:val="20"/>
              </w:rPr>
              <w:t>P079 Conard 2008</w:t>
            </w:r>
          </w:p>
        </w:tc>
        <w:tc>
          <w:tcPr>
            <w:tcW w:w="708" w:type="dxa"/>
          </w:tcPr>
          <w:p w14:paraId="35C685CD" w14:textId="77777777" w:rsidR="007C154F" w:rsidRPr="000A7441" w:rsidRDefault="007C154F" w:rsidP="00CD4AE9">
            <w:pPr>
              <w:keepNext/>
              <w:spacing w:before="60" w:after="60" w:line="240" w:lineRule="auto"/>
              <w:rPr>
                <w:rFonts w:asciiTheme="minorHAnsi" w:eastAsia="Times New Roman" w:hAnsiTheme="minorHAnsi" w:cs="Times New Roman"/>
                <w:b/>
                <w:sz w:val="20"/>
                <w:szCs w:val="20"/>
              </w:rPr>
            </w:pPr>
            <w:r w:rsidRPr="000A7441">
              <w:rPr>
                <w:rFonts w:asciiTheme="minorHAnsi" w:eastAsia="Times New Roman" w:hAnsiTheme="minorHAnsi" w:cs="Times New Roman"/>
                <w:sz w:val="20"/>
                <w:szCs w:val="20"/>
              </w:rPr>
              <w:t>√</w:t>
            </w:r>
          </w:p>
        </w:tc>
        <w:tc>
          <w:tcPr>
            <w:tcW w:w="567" w:type="dxa"/>
          </w:tcPr>
          <w:p w14:paraId="1C07DA53"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6" w:type="dxa"/>
          </w:tcPr>
          <w:p w14:paraId="744F5540"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5" w:type="dxa"/>
          </w:tcPr>
          <w:p w14:paraId="228673CF"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20" w:type="dxa"/>
          </w:tcPr>
          <w:p w14:paraId="1B1593E8"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41" w:type="dxa"/>
          </w:tcPr>
          <w:p w14:paraId="25D7FE9A"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6A4F332F"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II</w:t>
            </w:r>
          </w:p>
        </w:tc>
        <w:tc>
          <w:tcPr>
            <w:tcW w:w="546" w:type="dxa"/>
          </w:tcPr>
          <w:p w14:paraId="7B6B78B9"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B</w:t>
            </w:r>
          </w:p>
        </w:tc>
        <w:tc>
          <w:tcPr>
            <w:tcW w:w="546" w:type="dxa"/>
          </w:tcPr>
          <w:p w14:paraId="65034B90"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C1</w:t>
            </w:r>
          </w:p>
        </w:tc>
        <w:tc>
          <w:tcPr>
            <w:tcW w:w="546" w:type="dxa"/>
          </w:tcPr>
          <w:p w14:paraId="4A76C4FA"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Q2</w:t>
            </w:r>
          </w:p>
        </w:tc>
      </w:tr>
      <w:tr w:rsidR="007C154F" w:rsidRPr="000A7441" w14:paraId="60262862" w14:textId="77777777" w:rsidTr="00CD4AE9">
        <w:trPr>
          <w:trHeight w:val="382"/>
        </w:trPr>
        <w:tc>
          <w:tcPr>
            <w:tcW w:w="2405" w:type="dxa"/>
          </w:tcPr>
          <w:p w14:paraId="5968D4B9" w14:textId="77777777" w:rsidR="007C154F" w:rsidRPr="000A7441" w:rsidRDefault="007C154F" w:rsidP="00CD4AE9">
            <w:pPr>
              <w:keepNext/>
              <w:spacing w:before="60" w:after="60" w:line="240" w:lineRule="auto"/>
              <w:rPr>
                <w:rFonts w:asciiTheme="minorHAnsi" w:eastAsia="Times New Roman" w:hAnsiTheme="minorHAnsi" w:cs="Calibri"/>
                <w:spacing w:val="-1"/>
                <w:sz w:val="20"/>
                <w:szCs w:val="20"/>
              </w:rPr>
            </w:pPr>
            <w:r w:rsidRPr="000A7441">
              <w:rPr>
                <w:rFonts w:asciiTheme="minorHAnsi" w:eastAsia="Times New Roman" w:hAnsiTheme="minorHAnsi" w:cs="Calibri"/>
                <w:spacing w:val="-1"/>
                <w:sz w:val="20"/>
                <w:szCs w:val="20"/>
              </w:rPr>
              <w:t>Pesaro 2013</w:t>
            </w:r>
          </w:p>
        </w:tc>
        <w:tc>
          <w:tcPr>
            <w:tcW w:w="708" w:type="dxa"/>
          </w:tcPr>
          <w:p w14:paraId="25B5B5D8"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470DE3E1"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6" w:type="dxa"/>
          </w:tcPr>
          <w:p w14:paraId="7AEC025B"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5" w:type="dxa"/>
          </w:tcPr>
          <w:p w14:paraId="4B23522C"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20" w:type="dxa"/>
          </w:tcPr>
          <w:p w14:paraId="2514383B"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41" w:type="dxa"/>
          </w:tcPr>
          <w:p w14:paraId="13BDE589"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771B71C9"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II</w:t>
            </w:r>
          </w:p>
        </w:tc>
        <w:tc>
          <w:tcPr>
            <w:tcW w:w="546" w:type="dxa"/>
          </w:tcPr>
          <w:p w14:paraId="72E934FC"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A</w:t>
            </w:r>
          </w:p>
        </w:tc>
        <w:tc>
          <w:tcPr>
            <w:tcW w:w="546" w:type="dxa"/>
          </w:tcPr>
          <w:p w14:paraId="77A2A93F"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C1</w:t>
            </w:r>
          </w:p>
        </w:tc>
        <w:tc>
          <w:tcPr>
            <w:tcW w:w="546" w:type="dxa"/>
          </w:tcPr>
          <w:p w14:paraId="3643BFE9"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Q1</w:t>
            </w:r>
          </w:p>
        </w:tc>
      </w:tr>
      <w:tr w:rsidR="007C154F" w:rsidRPr="000A7441" w14:paraId="0F15054B" w14:textId="77777777" w:rsidTr="00CD4AE9">
        <w:trPr>
          <w:trHeight w:val="382"/>
        </w:trPr>
        <w:tc>
          <w:tcPr>
            <w:tcW w:w="2405" w:type="dxa"/>
          </w:tcPr>
          <w:p w14:paraId="32E8102B" w14:textId="77777777" w:rsidR="007C154F" w:rsidRPr="000A7441" w:rsidRDefault="007C154F" w:rsidP="00CD4AE9">
            <w:pPr>
              <w:keepNext/>
              <w:spacing w:before="60" w:after="60" w:line="240" w:lineRule="auto"/>
              <w:rPr>
                <w:rFonts w:asciiTheme="minorHAnsi" w:eastAsia="Times New Roman" w:hAnsiTheme="minorHAnsi" w:cs="Calibri"/>
                <w:spacing w:val="-1"/>
                <w:sz w:val="20"/>
                <w:szCs w:val="20"/>
              </w:rPr>
            </w:pPr>
            <w:r w:rsidRPr="000A7441">
              <w:rPr>
                <w:rFonts w:asciiTheme="minorHAnsi" w:eastAsia="Times New Roman" w:hAnsiTheme="minorHAnsi" w:cs="Calibri"/>
                <w:spacing w:val="-1"/>
                <w:sz w:val="20"/>
                <w:szCs w:val="20"/>
              </w:rPr>
              <w:t>P021 Gaudiani 2005</w:t>
            </w:r>
          </w:p>
        </w:tc>
        <w:tc>
          <w:tcPr>
            <w:tcW w:w="708" w:type="dxa"/>
          </w:tcPr>
          <w:p w14:paraId="0BC10FED"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088CA375"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6" w:type="dxa"/>
          </w:tcPr>
          <w:p w14:paraId="1667875D"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5" w:type="dxa"/>
          </w:tcPr>
          <w:p w14:paraId="1CC0B5AE"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20" w:type="dxa"/>
          </w:tcPr>
          <w:p w14:paraId="2806A536"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41" w:type="dxa"/>
          </w:tcPr>
          <w:p w14:paraId="21FCC9A8"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79D0FEFB"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II</w:t>
            </w:r>
          </w:p>
        </w:tc>
        <w:tc>
          <w:tcPr>
            <w:tcW w:w="546" w:type="dxa"/>
          </w:tcPr>
          <w:p w14:paraId="61D2D1ED"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B</w:t>
            </w:r>
          </w:p>
        </w:tc>
        <w:tc>
          <w:tcPr>
            <w:tcW w:w="546" w:type="dxa"/>
          </w:tcPr>
          <w:p w14:paraId="6FCC5CC4"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C1</w:t>
            </w:r>
          </w:p>
        </w:tc>
        <w:tc>
          <w:tcPr>
            <w:tcW w:w="546" w:type="dxa"/>
          </w:tcPr>
          <w:p w14:paraId="0E0FCC15"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Q2</w:t>
            </w:r>
          </w:p>
        </w:tc>
      </w:tr>
      <w:tr w:rsidR="007C154F" w:rsidRPr="000A7441" w14:paraId="655B3C94" w14:textId="77777777" w:rsidTr="00CD4AE9">
        <w:trPr>
          <w:trHeight w:val="382"/>
        </w:trPr>
        <w:tc>
          <w:tcPr>
            <w:tcW w:w="2405" w:type="dxa"/>
          </w:tcPr>
          <w:p w14:paraId="3478C28C" w14:textId="77777777" w:rsidR="007C154F" w:rsidRPr="000A7441" w:rsidRDefault="007C154F" w:rsidP="00CD4AE9">
            <w:pPr>
              <w:keepNext/>
              <w:spacing w:before="60" w:after="60" w:line="240" w:lineRule="auto"/>
              <w:rPr>
                <w:rFonts w:asciiTheme="minorHAnsi" w:eastAsia="Times New Roman" w:hAnsiTheme="minorHAnsi" w:cs="Calibri"/>
                <w:spacing w:val="-1"/>
                <w:sz w:val="20"/>
                <w:szCs w:val="20"/>
              </w:rPr>
            </w:pPr>
            <w:r w:rsidRPr="000A7441">
              <w:rPr>
                <w:rFonts w:asciiTheme="minorHAnsi" w:eastAsia="Times New Roman" w:hAnsiTheme="minorHAnsi" w:cs="Calibri"/>
                <w:spacing w:val="-1"/>
                <w:sz w:val="20"/>
                <w:szCs w:val="20"/>
              </w:rPr>
              <w:t xml:space="preserve">P700 Dobs 2003 </w:t>
            </w:r>
            <w:r w:rsidRPr="000A7441">
              <w:rPr>
                <w:rFonts w:asciiTheme="minorHAnsi" w:hAnsiTheme="minorHAnsi" w:cs="Calibri"/>
                <w:spacing w:val="-1"/>
                <w:sz w:val="20"/>
                <w:szCs w:val="20"/>
              </w:rPr>
              <w:t xml:space="preserve"> </w:t>
            </w:r>
          </w:p>
        </w:tc>
        <w:tc>
          <w:tcPr>
            <w:tcW w:w="708" w:type="dxa"/>
          </w:tcPr>
          <w:p w14:paraId="17CC4676"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12B7C8EE"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6" w:type="dxa"/>
          </w:tcPr>
          <w:p w14:paraId="2FA3FE72"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5" w:type="dxa"/>
          </w:tcPr>
          <w:p w14:paraId="416526CB"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20" w:type="dxa"/>
          </w:tcPr>
          <w:p w14:paraId="608E093E"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41" w:type="dxa"/>
          </w:tcPr>
          <w:p w14:paraId="44058503"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22CC96BD" w14:textId="77777777" w:rsidR="007C154F" w:rsidRPr="000A7441" w:rsidRDefault="007C154F" w:rsidP="00CD4AE9">
            <w:pPr>
              <w:keepNext/>
              <w:spacing w:before="60" w:after="60" w:line="240" w:lineRule="auto"/>
              <w:rPr>
                <w:rFonts w:asciiTheme="minorHAnsi" w:eastAsia="Times New Roman" w:hAnsiTheme="minorHAnsi" w:cs="Times New Roman"/>
                <w:b/>
                <w:sz w:val="20"/>
                <w:szCs w:val="20"/>
              </w:rPr>
            </w:pPr>
            <w:r w:rsidRPr="000A7441">
              <w:rPr>
                <w:rFonts w:asciiTheme="minorHAnsi" w:eastAsia="Times New Roman" w:hAnsiTheme="minorHAnsi" w:cs="Times New Roman"/>
                <w:sz w:val="20"/>
                <w:szCs w:val="20"/>
              </w:rPr>
              <w:t>II</w:t>
            </w:r>
          </w:p>
        </w:tc>
        <w:tc>
          <w:tcPr>
            <w:tcW w:w="546" w:type="dxa"/>
          </w:tcPr>
          <w:p w14:paraId="1DBF918D"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B</w:t>
            </w:r>
          </w:p>
        </w:tc>
        <w:tc>
          <w:tcPr>
            <w:tcW w:w="546" w:type="dxa"/>
          </w:tcPr>
          <w:p w14:paraId="593F8D3C"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C1</w:t>
            </w:r>
          </w:p>
        </w:tc>
        <w:tc>
          <w:tcPr>
            <w:tcW w:w="546" w:type="dxa"/>
          </w:tcPr>
          <w:p w14:paraId="761A2DC8"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Q2^</w:t>
            </w:r>
          </w:p>
        </w:tc>
      </w:tr>
      <w:tr w:rsidR="007C154F" w:rsidRPr="000A7441" w14:paraId="0BA842C1" w14:textId="77777777" w:rsidTr="00CD4AE9">
        <w:trPr>
          <w:trHeight w:val="382"/>
        </w:trPr>
        <w:tc>
          <w:tcPr>
            <w:tcW w:w="2405" w:type="dxa"/>
          </w:tcPr>
          <w:p w14:paraId="782FDB65" w14:textId="77777777" w:rsidR="007C154F" w:rsidRPr="000A7441" w:rsidRDefault="007C154F" w:rsidP="00CD4AE9">
            <w:pPr>
              <w:keepNext/>
              <w:spacing w:before="60" w:after="60" w:line="240" w:lineRule="auto"/>
              <w:rPr>
                <w:rFonts w:asciiTheme="minorHAnsi" w:eastAsia="Times New Roman" w:hAnsiTheme="minorHAnsi" w:cs="Calibri"/>
                <w:spacing w:val="-1"/>
                <w:sz w:val="20"/>
                <w:szCs w:val="20"/>
              </w:rPr>
            </w:pPr>
            <w:r w:rsidRPr="000A7441">
              <w:rPr>
                <w:rFonts w:asciiTheme="minorHAnsi" w:eastAsia="Times New Roman" w:hAnsiTheme="minorHAnsi" w:cs="Calibri"/>
                <w:spacing w:val="-1"/>
                <w:sz w:val="20"/>
                <w:szCs w:val="20"/>
              </w:rPr>
              <w:t>Zieve 2010</w:t>
            </w:r>
          </w:p>
        </w:tc>
        <w:tc>
          <w:tcPr>
            <w:tcW w:w="708" w:type="dxa"/>
          </w:tcPr>
          <w:p w14:paraId="5F00A587"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36DB2534"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6" w:type="dxa"/>
          </w:tcPr>
          <w:p w14:paraId="102F0AB8"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5" w:type="dxa"/>
          </w:tcPr>
          <w:p w14:paraId="77BAEB9D"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20" w:type="dxa"/>
          </w:tcPr>
          <w:p w14:paraId="58EDDDC5"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r w:rsidRPr="000A7441">
              <w:rPr>
                <w:rFonts w:asciiTheme="minorHAnsi" w:eastAsia="Times New Roman" w:hAnsiTheme="minorHAnsi" w:cs="Calibri"/>
                <w:sz w:val="20"/>
                <w:szCs w:val="20"/>
                <w:vertAlign w:val="superscript"/>
              </w:rPr>
              <w:t>ǁ</w:t>
            </w:r>
          </w:p>
        </w:tc>
        <w:tc>
          <w:tcPr>
            <w:tcW w:w="741" w:type="dxa"/>
          </w:tcPr>
          <w:p w14:paraId="3861B272"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17079E20"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II</w:t>
            </w:r>
          </w:p>
        </w:tc>
        <w:tc>
          <w:tcPr>
            <w:tcW w:w="546" w:type="dxa"/>
          </w:tcPr>
          <w:p w14:paraId="1A49FBE2"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B</w:t>
            </w:r>
          </w:p>
        </w:tc>
        <w:tc>
          <w:tcPr>
            <w:tcW w:w="546" w:type="dxa"/>
          </w:tcPr>
          <w:p w14:paraId="2350C0CE"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C1</w:t>
            </w:r>
          </w:p>
        </w:tc>
        <w:tc>
          <w:tcPr>
            <w:tcW w:w="546" w:type="dxa"/>
          </w:tcPr>
          <w:p w14:paraId="6C015F0C"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Q2</w:t>
            </w:r>
          </w:p>
        </w:tc>
      </w:tr>
      <w:tr w:rsidR="007C154F" w:rsidRPr="000A7441" w14:paraId="2E269155" w14:textId="77777777" w:rsidTr="00CD4AE9">
        <w:trPr>
          <w:trHeight w:val="382"/>
        </w:trPr>
        <w:tc>
          <w:tcPr>
            <w:tcW w:w="2405" w:type="dxa"/>
          </w:tcPr>
          <w:p w14:paraId="51158F19" w14:textId="77777777" w:rsidR="007C154F" w:rsidRPr="000A7441" w:rsidRDefault="007C154F" w:rsidP="00CD4AE9">
            <w:pPr>
              <w:keepNext/>
              <w:spacing w:before="60" w:after="60" w:line="240" w:lineRule="auto"/>
              <w:rPr>
                <w:rFonts w:asciiTheme="minorHAnsi" w:eastAsia="Times New Roman" w:hAnsiTheme="minorHAnsi" w:cs="Calibri"/>
                <w:spacing w:val="-1"/>
                <w:sz w:val="20"/>
                <w:szCs w:val="20"/>
              </w:rPr>
            </w:pPr>
            <w:r w:rsidRPr="000A7441">
              <w:rPr>
                <w:rFonts w:asciiTheme="minorHAnsi" w:eastAsia="Times New Roman" w:hAnsiTheme="minorHAnsi" w:cs="Calibri"/>
                <w:spacing w:val="-1"/>
                <w:sz w:val="20"/>
                <w:szCs w:val="20"/>
              </w:rPr>
              <w:t>Farnier 2009</w:t>
            </w:r>
          </w:p>
        </w:tc>
        <w:tc>
          <w:tcPr>
            <w:tcW w:w="708" w:type="dxa"/>
          </w:tcPr>
          <w:p w14:paraId="431F99A2"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2E55B6BE"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6" w:type="dxa"/>
          </w:tcPr>
          <w:p w14:paraId="2950572A"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5" w:type="dxa"/>
          </w:tcPr>
          <w:p w14:paraId="0A2CAC52"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20" w:type="dxa"/>
          </w:tcPr>
          <w:p w14:paraId="6EDB72E5"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r w:rsidRPr="000A7441">
              <w:rPr>
                <w:rFonts w:asciiTheme="minorHAnsi" w:eastAsia="Times New Roman" w:hAnsiTheme="minorHAnsi" w:cs="Times New Roman"/>
                <w:sz w:val="20"/>
                <w:szCs w:val="20"/>
                <w:vertAlign w:val="superscript"/>
              </w:rPr>
              <w:t>§</w:t>
            </w:r>
          </w:p>
        </w:tc>
        <w:tc>
          <w:tcPr>
            <w:tcW w:w="741" w:type="dxa"/>
          </w:tcPr>
          <w:p w14:paraId="73D3A25D"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1908CEA3"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II</w:t>
            </w:r>
          </w:p>
        </w:tc>
        <w:tc>
          <w:tcPr>
            <w:tcW w:w="546" w:type="dxa"/>
          </w:tcPr>
          <w:p w14:paraId="01EBF8A5"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B</w:t>
            </w:r>
          </w:p>
        </w:tc>
        <w:tc>
          <w:tcPr>
            <w:tcW w:w="546" w:type="dxa"/>
          </w:tcPr>
          <w:p w14:paraId="54AE729C"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C1</w:t>
            </w:r>
          </w:p>
        </w:tc>
        <w:tc>
          <w:tcPr>
            <w:tcW w:w="546" w:type="dxa"/>
          </w:tcPr>
          <w:p w14:paraId="436FAC02"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Q2</w:t>
            </w:r>
          </w:p>
        </w:tc>
      </w:tr>
      <w:tr w:rsidR="007C154F" w:rsidRPr="000A7441" w14:paraId="2BFD9B88" w14:textId="77777777" w:rsidTr="00CD4AE9">
        <w:trPr>
          <w:trHeight w:val="382"/>
        </w:trPr>
        <w:tc>
          <w:tcPr>
            <w:tcW w:w="2405" w:type="dxa"/>
          </w:tcPr>
          <w:p w14:paraId="18A24418" w14:textId="77777777" w:rsidR="007C154F" w:rsidRPr="000A7441" w:rsidRDefault="007C154F" w:rsidP="00CD4AE9">
            <w:pPr>
              <w:keepNext/>
              <w:spacing w:before="60" w:after="60" w:line="240" w:lineRule="auto"/>
              <w:rPr>
                <w:rFonts w:asciiTheme="minorHAnsi" w:eastAsia="Times New Roman" w:hAnsiTheme="minorHAnsi" w:cs="Calibri"/>
                <w:spacing w:val="-1"/>
                <w:sz w:val="20"/>
                <w:szCs w:val="20"/>
              </w:rPr>
            </w:pPr>
            <w:r w:rsidRPr="000A7441">
              <w:rPr>
                <w:rFonts w:asciiTheme="minorHAnsi" w:hAnsiTheme="minorHAnsi" w:cs="Calibri"/>
                <w:spacing w:val="-1"/>
                <w:sz w:val="20"/>
                <w:szCs w:val="20"/>
              </w:rPr>
              <w:t xml:space="preserve">P058 Catapano 2006 </w:t>
            </w:r>
          </w:p>
        </w:tc>
        <w:tc>
          <w:tcPr>
            <w:tcW w:w="708" w:type="dxa"/>
          </w:tcPr>
          <w:p w14:paraId="241B1ADF"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3EE2A1CC"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6" w:type="dxa"/>
          </w:tcPr>
          <w:p w14:paraId="1765DF36"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5" w:type="dxa"/>
          </w:tcPr>
          <w:p w14:paraId="3A30D4C3"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20" w:type="dxa"/>
          </w:tcPr>
          <w:p w14:paraId="7E5F14E1"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41" w:type="dxa"/>
          </w:tcPr>
          <w:p w14:paraId="20B0E5FD"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3D73E41E"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II</w:t>
            </w:r>
          </w:p>
        </w:tc>
        <w:tc>
          <w:tcPr>
            <w:tcW w:w="546" w:type="dxa"/>
          </w:tcPr>
          <w:p w14:paraId="22031822"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A</w:t>
            </w:r>
          </w:p>
        </w:tc>
        <w:tc>
          <w:tcPr>
            <w:tcW w:w="546" w:type="dxa"/>
          </w:tcPr>
          <w:p w14:paraId="6BC1A3E5"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C1</w:t>
            </w:r>
          </w:p>
        </w:tc>
        <w:tc>
          <w:tcPr>
            <w:tcW w:w="546" w:type="dxa"/>
          </w:tcPr>
          <w:p w14:paraId="7EB97655"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Q1</w:t>
            </w:r>
          </w:p>
        </w:tc>
      </w:tr>
      <w:tr w:rsidR="007C154F" w:rsidRPr="000A7441" w14:paraId="14B59437" w14:textId="77777777" w:rsidTr="00CD4AE9">
        <w:trPr>
          <w:trHeight w:val="518"/>
        </w:trPr>
        <w:tc>
          <w:tcPr>
            <w:tcW w:w="2405" w:type="dxa"/>
          </w:tcPr>
          <w:p w14:paraId="3B44859A" w14:textId="77777777" w:rsidR="007C154F" w:rsidRPr="000A7441" w:rsidRDefault="007C154F" w:rsidP="00CD4AE9">
            <w:pPr>
              <w:keepNext/>
              <w:spacing w:before="60" w:after="60" w:line="240" w:lineRule="auto"/>
              <w:rPr>
                <w:rFonts w:asciiTheme="minorHAnsi" w:hAnsiTheme="minorHAnsi" w:cs="Calibri"/>
                <w:spacing w:val="-1"/>
                <w:sz w:val="20"/>
                <w:szCs w:val="20"/>
              </w:rPr>
            </w:pPr>
            <w:r w:rsidRPr="000A7441">
              <w:rPr>
                <w:rFonts w:asciiTheme="minorHAnsi" w:eastAsia="Times New Roman" w:hAnsiTheme="minorHAnsi" w:cs="Calibri"/>
                <w:spacing w:val="-1"/>
                <w:sz w:val="20"/>
                <w:szCs w:val="20"/>
              </w:rPr>
              <w:t xml:space="preserve">P077Goldberg 2006 </w:t>
            </w:r>
            <w:r w:rsidRPr="000A7441">
              <w:rPr>
                <w:rFonts w:asciiTheme="minorHAnsi" w:hAnsiTheme="minorHAnsi" w:cs="Calibri"/>
                <w:spacing w:val="-1"/>
                <w:sz w:val="20"/>
                <w:szCs w:val="20"/>
              </w:rPr>
              <w:t xml:space="preserve"> </w:t>
            </w:r>
          </w:p>
          <w:p w14:paraId="4EC62C94" w14:textId="77777777" w:rsidR="007C154F" w:rsidRPr="000A7441" w:rsidRDefault="007C154F" w:rsidP="00CD4AE9">
            <w:pPr>
              <w:keepNext/>
              <w:spacing w:before="60" w:after="60" w:line="240" w:lineRule="auto"/>
              <w:rPr>
                <w:rFonts w:asciiTheme="minorHAnsi" w:eastAsia="Times New Roman" w:hAnsiTheme="minorHAnsi" w:cs="Calibri"/>
                <w:spacing w:val="-1"/>
                <w:sz w:val="20"/>
                <w:szCs w:val="20"/>
              </w:rPr>
            </w:pPr>
            <w:r w:rsidRPr="000A7441">
              <w:rPr>
                <w:rFonts w:asciiTheme="minorHAnsi" w:eastAsia="Times New Roman" w:hAnsiTheme="minorHAnsi" w:cs="Calibri"/>
                <w:spacing w:val="-1"/>
                <w:sz w:val="20"/>
                <w:szCs w:val="20"/>
              </w:rPr>
              <w:t>VYTAL</w:t>
            </w:r>
          </w:p>
        </w:tc>
        <w:tc>
          <w:tcPr>
            <w:tcW w:w="708" w:type="dxa"/>
          </w:tcPr>
          <w:p w14:paraId="23A8F61F"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23F6BA43"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6" w:type="dxa"/>
          </w:tcPr>
          <w:p w14:paraId="4B545C41"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5" w:type="dxa"/>
          </w:tcPr>
          <w:p w14:paraId="7E640120"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20" w:type="dxa"/>
          </w:tcPr>
          <w:p w14:paraId="5D8C2ED2"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41" w:type="dxa"/>
          </w:tcPr>
          <w:p w14:paraId="65ED146A"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53351673"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II</w:t>
            </w:r>
          </w:p>
        </w:tc>
        <w:tc>
          <w:tcPr>
            <w:tcW w:w="546" w:type="dxa"/>
          </w:tcPr>
          <w:p w14:paraId="36AB21DB"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A</w:t>
            </w:r>
          </w:p>
        </w:tc>
        <w:tc>
          <w:tcPr>
            <w:tcW w:w="546" w:type="dxa"/>
          </w:tcPr>
          <w:p w14:paraId="5E3E8D7F"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C1</w:t>
            </w:r>
          </w:p>
        </w:tc>
        <w:tc>
          <w:tcPr>
            <w:tcW w:w="546" w:type="dxa"/>
          </w:tcPr>
          <w:p w14:paraId="20C73128"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Q1</w:t>
            </w:r>
          </w:p>
        </w:tc>
      </w:tr>
      <w:tr w:rsidR="007C154F" w:rsidRPr="000A7441" w14:paraId="6564CD81" w14:textId="77777777" w:rsidTr="00CD4AE9">
        <w:trPr>
          <w:trHeight w:val="382"/>
        </w:trPr>
        <w:tc>
          <w:tcPr>
            <w:tcW w:w="2405" w:type="dxa"/>
          </w:tcPr>
          <w:p w14:paraId="1503BCCD" w14:textId="77777777" w:rsidR="007C154F" w:rsidRPr="000A7441" w:rsidRDefault="007C154F" w:rsidP="00CD4AE9">
            <w:pPr>
              <w:keepNext/>
              <w:spacing w:before="60" w:after="60" w:line="240" w:lineRule="auto"/>
              <w:rPr>
                <w:rFonts w:asciiTheme="minorHAnsi" w:eastAsia="Times New Roman" w:hAnsiTheme="minorHAnsi" w:cs="Calibri"/>
                <w:spacing w:val="-1"/>
                <w:sz w:val="20"/>
                <w:szCs w:val="20"/>
              </w:rPr>
            </w:pPr>
            <w:r w:rsidRPr="000A7441">
              <w:rPr>
                <w:rFonts w:asciiTheme="minorHAnsi" w:eastAsia="Times New Roman" w:hAnsiTheme="minorHAnsi" w:cs="Calibri"/>
                <w:spacing w:val="-1"/>
                <w:sz w:val="20"/>
                <w:szCs w:val="20"/>
              </w:rPr>
              <w:t>Lee 2013**</w:t>
            </w:r>
          </w:p>
        </w:tc>
        <w:tc>
          <w:tcPr>
            <w:tcW w:w="708" w:type="dxa"/>
          </w:tcPr>
          <w:p w14:paraId="4B6ECE80"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74F4F005"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6" w:type="dxa"/>
          </w:tcPr>
          <w:p w14:paraId="73A8E2C1"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5" w:type="dxa"/>
          </w:tcPr>
          <w:p w14:paraId="310FF861"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20" w:type="dxa"/>
          </w:tcPr>
          <w:p w14:paraId="4CB87B3A"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r w:rsidRPr="000A7441">
              <w:rPr>
                <w:rFonts w:asciiTheme="minorHAnsi" w:eastAsia="Times New Roman" w:hAnsiTheme="minorHAnsi" w:cs="Times New Roman"/>
                <w:sz w:val="20"/>
                <w:szCs w:val="20"/>
                <w:vertAlign w:val="superscript"/>
              </w:rPr>
              <w:t>§</w:t>
            </w:r>
          </w:p>
        </w:tc>
        <w:tc>
          <w:tcPr>
            <w:tcW w:w="741" w:type="dxa"/>
          </w:tcPr>
          <w:p w14:paraId="5C5C3FAD"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5A03C75B"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II</w:t>
            </w:r>
          </w:p>
        </w:tc>
        <w:tc>
          <w:tcPr>
            <w:tcW w:w="546" w:type="dxa"/>
          </w:tcPr>
          <w:p w14:paraId="5E03E365"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B</w:t>
            </w:r>
          </w:p>
        </w:tc>
        <w:tc>
          <w:tcPr>
            <w:tcW w:w="546" w:type="dxa"/>
          </w:tcPr>
          <w:p w14:paraId="563784C3"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C1</w:t>
            </w:r>
          </w:p>
        </w:tc>
        <w:tc>
          <w:tcPr>
            <w:tcW w:w="546" w:type="dxa"/>
          </w:tcPr>
          <w:p w14:paraId="2AED1C56"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Q2</w:t>
            </w:r>
          </w:p>
        </w:tc>
      </w:tr>
      <w:tr w:rsidR="007C154F" w:rsidRPr="000A7441" w14:paraId="189A9F66" w14:textId="77777777" w:rsidTr="00CD4AE9">
        <w:trPr>
          <w:trHeight w:val="382"/>
        </w:trPr>
        <w:tc>
          <w:tcPr>
            <w:tcW w:w="2405" w:type="dxa"/>
          </w:tcPr>
          <w:p w14:paraId="672CCBE4" w14:textId="77777777" w:rsidR="007C154F" w:rsidRPr="000A7441" w:rsidRDefault="007C154F" w:rsidP="00CD4AE9">
            <w:pPr>
              <w:keepNext/>
              <w:spacing w:before="60" w:after="60" w:line="240" w:lineRule="auto"/>
              <w:rPr>
                <w:rFonts w:asciiTheme="minorHAnsi" w:eastAsia="Times New Roman" w:hAnsiTheme="minorHAnsi" w:cs="Calibri"/>
                <w:spacing w:val="-1"/>
                <w:sz w:val="20"/>
                <w:szCs w:val="20"/>
              </w:rPr>
            </w:pPr>
            <w:r w:rsidRPr="000A7441">
              <w:rPr>
                <w:rFonts w:asciiTheme="minorHAnsi" w:eastAsia="Times New Roman" w:hAnsiTheme="minorHAnsi" w:cs="Calibri"/>
                <w:spacing w:val="-1"/>
                <w:sz w:val="20"/>
                <w:szCs w:val="20"/>
              </w:rPr>
              <w:t>Cho 2011**</w:t>
            </w:r>
          </w:p>
        </w:tc>
        <w:tc>
          <w:tcPr>
            <w:tcW w:w="708" w:type="dxa"/>
          </w:tcPr>
          <w:p w14:paraId="3C96D799"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01D9E665"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6" w:type="dxa"/>
          </w:tcPr>
          <w:p w14:paraId="1F68740E"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5" w:type="dxa"/>
          </w:tcPr>
          <w:p w14:paraId="0538FBE2"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20" w:type="dxa"/>
          </w:tcPr>
          <w:p w14:paraId="7623B975"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r w:rsidRPr="000A7441">
              <w:rPr>
                <w:rFonts w:asciiTheme="minorHAnsi" w:eastAsia="Times New Roman" w:hAnsiTheme="minorHAnsi" w:cs="Times New Roman"/>
                <w:sz w:val="20"/>
                <w:szCs w:val="20"/>
                <w:vertAlign w:val="superscript"/>
              </w:rPr>
              <w:t>§</w:t>
            </w:r>
          </w:p>
        </w:tc>
        <w:tc>
          <w:tcPr>
            <w:tcW w:w="741" w:type="dxa"/>
          </w:tcPr>
          <w:p w14:paraId="538EABB9"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235EB98A"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II</w:t>
            </w:r>
          </w:p>
        </w:tc>
        <w:tc>
          <w:tcPr>
            <w:tcW w:w="546" w:type="dxa"/>
          </w:tcPr>
          <w:p w14:paraId="0400BB1A"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B</w:t>
            </w:r>
          </w:p>
        </w:tc>
        <w:tc>
          <w:tcPr>
            <w:tcW w:w="546" w:type="dxa"/>
          </w:tcPr>
          <w:p w14:paraId="2B16915D"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C1</w:t>
            </w:r>
          </w:p>
        </w:tc>
        <w:tc>
          <w:tcPr>
            <w:tcW w:w="546" w:type="dxa"/>
          </w:tcPr>
          <w:p w14:paraId="1BD36A1D"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Q2</w:t>
            </w:r>
          </w:p>
        </w:tc>
      </w:tr>
      <w:tr w:rsidR="007C154F" w:rsidRPr="000A7441" w14:paraId="533AE8E1" w14:textId="77777777" w:rsidTr="00CD4AE9">
        <w:trPr>
          <w:trHeight w:val="382"/>
        </w:trPr>
        <w:tc>
          <w:tcPr>
            <w:tcW w:w="2405" w:type="dxa"/>
          </w:tcPr>
          <w:p w14:paraId="7EE1BCC1" w14:textId="77777777" w:rsidR="007C154F" w:rsidRPr="000A7441" w:rsidRDefault="007C154F" w:rsidP="00CD4AE9">
            <w:pPr>
              <w:keepNext/>
              <w:spacing w:before="60" w:after="60" w:line="240" w:lineRule="auto"/>
              <w:rPr>
                <w:rFonts w:asciiTheme="minorHAnsi" w:eastAsia="Times New Roman" w:hAnsiTheme="minorHAnsi" w:cs="Calibri"/>
                <w:spacing w:val="-1"/>
                <w:sz w:val="20"/>
                <w:szCs w:val="20"/>
              </w:rPr>
            </w:pPr>
            <w:r w:rsidRPr="000A7441">
              <w:rPr>
                <w:rFonts w:asciiTheme="minorHAnsi" w:eastAsia="Times New Roman" w:hAnsiTheme="minorHAnsi" w:cs="Calibri"/>
                <w:spacing w:val="-1"/>
                <w:sz w:val="20"/>
                <w:szCs w:val="20"/>
              </w:rPr>
              <w:t xml:space="preserve">P051 Ballantyne 2005 </w:t>
            </w:r>
          </w:p>
        </w:tc>
        <w:tc>
          <w:tcPr>
            <w:tcW w:w="708" w:type="dxa"/>
          </w:tcPr>
          <w:p w14:paraId="35133ADD"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3DC608C7"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6" w:type="dxa"/>
          </w:tcPr>
          <w:p w14:paraId="714B819F"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5" w:type="dxa"/>
          </w:tcPr>
          <w:p w14:paraId="78B8ADF7"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20" w:type="dxa"/>
          </w:tcPr>
          <w:p w14:paraId="5FF6CAA6"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41" w:type="dxa"/>
          </w:tcPr>
          <w:p w14:paraId="19C92E21"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55FB6A13"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II</w:t>
            </w:r>
          </w:p>
        </w:tc>
        <w:tc>
          <w:tcPr>
            <w:tcW w:w="546" w:type="dxa"/>
          </w:tcPr>
          <w:p w14:paraId="29213CAF"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A</w:t>
            </w:r>
          </w:p>
        </w:tc>
        <w:tc>
          <w:tcPr>
            <w:tcW w:w="546" w:type="dxa"/>
          </w:tcPr>
          <w:p w14:paraId="7B21E0FC"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C1</w:t>
            </w:r>
          </w:p>
        </w:tc>
        <w:tc>
          <w:tcPr>
            <w:tcW w:w="546" w:type="dxa"/>
          </w:tcPr>
          <w:p w14:paraId="5DC11476"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Q1</w:t>
            </w:r>
          </w:p>
        </w:tc>
      </w:tr>
      <w:tr w:rsidR="007C154F" w:rsidRPr="000A7441" w14:paraId="688AEEAC" w14:textId="77777777" w:rsidTr="00CD4AE9">
        <w:trPr>
          <w:trHeight w:val="382"/>
        </w:trPr>
        <w:tc>
          <w:tcPr>
            <w:tcW w:w="2405" w:type="dxa"/>
          </w:tcPr>
          <w:p w14:paraId="1604DCCD" w14:textId="77777777" w:rsidR="007C154F" w:rsidRPr="000A7441" w:rsidRDefault="007C154F" w:rsidP="00CD4AE9">
            <w:pPr>
              <w:keepNext/>
              <w:spacing w:before="60" w:after="60" w:line="240" w:lineRule="auto"/>
              <w:rPr>
                <w:rFonts w:asciiTheme="minorHAnsi" w:eastAsia="Times New Roman" w:hAnsiTheme="minorHAnsi" w:cs="Calibri"/>
                <w:spacing w:val="-1"/>
                <w:sz w:val="20"/>
                <w:szCs w:val="20"/>
              </w:rPr>
            </w:pPr>
            <w:r w:rsidRPr="000A7441">
              <w:rPr>
                <w:rFonts w:asciiTheme="minorHAnsi" w:eastAsia="Times New Roman" w:hAnsiTheme="minorHAnsi" w:cs="Calibri"/>
                <w:spacing w:val="-1"/>
                <w:sz w:val="20"/>
                <w:szCs w:val="20"/>
              </w:rPr>
              <w:t>P807 Constance 2007</w:t>
            </w:r>
          </w:p>
        </w:tc>
        <w:tc>
          <w:tcPr>
            <w:tcW w:w="708" w:type="dxa"/>
          </w:tcPr>
          <w:p w14:paraId="53976EE0"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73856F5F"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6" w:type="dxa"/>
          </w:tcPr>
          <w:p w14:paraId="610E9435"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5" w:type="dxa"/>
          </w:tcPr>
          <w:p w14:paraId="0758A979"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20" w:type="dxa"/>
          </w:tcPr>
          <w:p w14:paraId="6F6A2FDE"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41" w:type="dxa"/>
          </w:tcPr>
          <w:p w14:paraId="57BB383B"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44690E85"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II</w:t>
            </w:r>
          </w:p>
        </w:tc>
        <w:tc>
          <w:tcPr>
            <w:tcW w:w="546" w:type="dxa"/>
          </w:tcPr>
          <w:p w14:paraId="0D5ECB0D"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B</w:t>
            </w:r>
          </w:p>
        </w:tc>
        <w:tc>
          <w:tcPr>
            <w:tcW w:w="546" w:type="dxa"/>
          </w:tcPr>
          <w:p w14:paraId="08A0772F"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C1</w:t>
            </w:r>
          </w:p>
        </w:tc>
        <w:tc>
          <w:tcPr>
            <w:tcW w:w="546" w:type="dxa"/>
          </w:tcPr>
          <w:p w14:paraId="0F09082A"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Q3</w:t>
            </w:r>
          </w:p>
        </w:tc>
      </w:tr>
      <w:tr w:rsidR="007C154F" w:rsidRPr="000A7441" w14:paraId="70E59473" w14:textId="77777777" w:rsidTr="00CD4AE9">
        <w:trPr>
          <w:trHeight w:val="382"/>
        </w:trPr>
        <w:tc>
          <w:tcPr>
            <w:tcW w:w="2405" w:type="dxa"/>
          </w:tcPr>
          <w:p w14:paraId="34F33E43" w14:textId="77777777" w:rsidR="007C154F" w:rsidRPr="000A7441" w:rsidRDefault="007C154F" w:rsidP="00CD4AE9">
            <w:pPr>
              <w:keepNext/>
              <w:spacing w:before="60" w:after="60" w:line="240" w:lineRule="auto"/>
              <w:rPr>
                <w:rFonts w:asciiTheme="minorHAnsi" w:eastAsia="Times New Roman" w:hAnsiTheme="minorHAnsi" w:cs="Calibri"/>
                <w:spacing w:val="-1"/>
                <w:sz w:val="20"/>
                <w:szCs w:val="20"/>
              </w:rPr>
            </w:pPr>
            <w:r w:rsidRPr="000A7441">
              <w:rPr>
                <w:rFonts w:asciiTheme="minorHAnsi" w:hAnsiTheme="minorHAnsi"/>
                <w:sz w:val="20"/>
                <w:szCs w:val="20"/>
              </w:rPr>
              <w:t>P806 Barrios 2005</w:t>
            </w:r>
          </w:p>
        </w:tc>
        <w:tc>
          <w:tcPr>
            <w:tcW w:w="708" w:type="dxa"/>
          </w:tcPr>
          <w:p w14:paraId="72A85AE4"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3FB3D2C4"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6" w:type="dxa"/>
          </w:tcPr>
          <w:p w14:paraId="70A97F4B"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5" w:type="dxa"/>
          </w:tcPr>
          <w:p w14:paraId="31855523"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20" w:type="dxa"/>
          </w:tcPr>
          <w:p w14:paraId="631FE0FA"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41" w:type="dxa"/>
          </w:tcPr>
          <w:p w14:paraId="5906B8AD"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71E7A73A"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II</w:t>
            </w:r>
          </w:p>
        </w:tc>
        <w:tc>
          <w:tcPr>
            <w:tcW w:w="546" w:type="dxa"/>
          </w:tcPr>
          <w:p w14:paraId="5F0748DD"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A</w:t>
            </w:r>
          </w:p>
        </w:tc>
        <w:tc>
          <w:tcPr>
            <w:tcW w:w="546" w:type="dxa"/>
          </w:tcPr>
          <w:p w14:paraId="35833C99"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C1</w:t>
            </w:r>
          </w:p>
        </w:tc>
        <w:tc>
          <w:tcPr>
            <w:tcW w:w="546" w:type="dxa"/>
          </w:tcPr>
          <w:p w14:paraId="06B88C28"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Q1</w:t>
            </w:r>
          </w:p>
        </w:tc>
      </w:tr>
      <w:tr w:rsidR="007C154F" w:rsidRPr="000A7441" w14:paraId="5A1F14C6" w14:textId="77777777" w:rsidTr="00CD4AE9">
        <w:trPr>
          <w:trHeight w:val="382"/>
        </w:trPr>
        <w:tc>
          <w:tcPr>
            <w:tcW w:w="2405" w:type="dxa"/>
          </w:tcPr>
          <w:p w14:paraId="327CE947" w14:textId="77777777" w:rsidR="007C154F" w:rsidRPr="000A7441" w:rsidRDefault="007C154F" w:rsidP="00CD4AE9">
            <w:pPr>
              <w:keepNext/>
              <w:spacing w:before="60" w:after="60" w:line="240" w:lineRule="auto"/>
              <w:rPr>
                <w:rFonts w:asciiTheme="minorHAnsi" w:hAnsiTheme="minorHAnsi"/>
                <w:sz w:val="20"/>
                <w:szCs w:val="20"/>
              </w:rPr>
            </w:pPr>
            <w:r w:rsidRPr="000A7441">
              <w:rPr>
                <w:rFonts w:asciiTheme="minorHAnsi" w:eastAsia="Times New Roman" w:hAnsiTheme="minorHAnsi" w:cs="Calibri"/>
                <w:spacing w:val="-1"/>
                <w:sz w:val="20"/>
                <w:szCs w:val="20"/>
              </w:rPr>
              <w:t>Garcia 2016</w:t>
            </w:r>
          </w:p>
        </w:tc>
        <w:tc>
          <w:tcPr>
            <w:tcW w:w="708" w:type="dxa"/>
          </w:tcPr>
          <w:p w14:paraId="7D0E190A"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20E38314"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6" w:type="dxa"/>
          </w:tcPr>
          <w:p w14:paraId="53286610"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5" w:type="dxa"/>
          </w:tcPr>
          <w:p w14:paraId="4FE05ECF"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20" w:type="dxa"/>
          </w:tcPr>
          <w:p w14:paraId="6DA213B9"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r w:rsidRPr="000A7441">
              <w:rPr>
                <w:rFonts w:asciiTheme="minorHAnsi" w:eastAsia="Times New Roman" w:hAnsiTheme="minorHAnsi" w:cs="Times New Roman"/>
                <w:sz w:val="20"/>
                <w:szCs w:val="20"/>
                <w:vertAlign w:val="superscript"/>
              </w:rPr>
              <w:t>ǁ</w:t>
            </w:r>
          </w:p>
        </w:tc>
        <w:tc>
          <w:tcPr>
            <w:tcW w:w="741" w:type="dxa"/>
          </w:tcPr>
          <w:p w14:paraId="7DDB88F4"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6A21F64B"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II</w:t>
            </w:r>
          </w:p>
        </w:tc>
        <w:tc>
          <w:tcPr>
            <w:tcW w:w="546" w:type="dxa"/>
          </w:tcPr>
          <w:p w14:paraId="33F28C9D"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B</w:t>
            </w:r>
          </w:p>
        </w:tc>
        <w:tc>
          <w:tcPr>
            <w:tcW w:w="546" w:type="dxa"/>
          </w:tcPr>
          <w:p w14:paraId="7B09360D"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C1</w:t>
            </w:r>
          </w:p>
        </w:tc>
        <w:tc>
          <w:tcPr>
            <w:tcW w:w="546" w:type="dxa"/>
          </w:tcPr>
          <w:p w14:paraId="2B6B9AD1"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Q2</w:t>
            </w:r>
          </w:p>
        </w:tc>
      </w:tr>
      <w:tr w:rsidR="007C154F" w:rsidRPr="000A7441" w14:paraId="5B1341B6" w14:textId="77777777" w:rsidTr="00CD4AE9">
        <w:trPr>
          <w:trHeight w:val="382"/>
        </w:trPr>
        <w:tc>
          <w:tcPr>
            <w:tcW w:w="2405" w:type="dxa"/>
          </w:tcPr>
          <w:p w14:paraId="756CC964" w14:textId="77777777" w:rsidR="007C154F" w:rsidRPr="000A7441" w:rsidRDefault="007C154F" w:rsidP="00CD4AE9">
            <w:pPr>
              <w:keepNext/>
              <w:spacing w:before="60" w:after="60" w:line="240" w:lineRule="auto"/>
              <w:rPr>
                <w:rFonts w:asciiTheme="minorHAnsi" w:hAnsiTheme="minorHAnsi"/>
                <w:sz w:val="20"/>
                <w:szCs w:val="20"/>
              </w:rPr>
            </w:pPr>
            <w:r w:rsidRPr="000A7441">
              <w:rPr>
                <w:rFonts w:asciiTheme="minorHAnsi" w:eastAsia="Times New Roman" w:hAnsiTheme="minorHAnsi" w:cs="Calibri"/>
                <w:spacing w:val="-1"/>
                <w:sz w:val="20"/>
                <w:szCs w:val="20"/>
              </w:rPr>
              <w:t xml:space="preserve">Ostad 2009  </w:t>
            </w:r>
          </w:p>
        </w:tc>
        <w:tc>
          <w:tcPr>
            <w:tcW w:w="708" w:type="dxa"/>
          </w:tcPr>
          <w:p w14:paraId="6976FCE2"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14D0582D"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6" w:type="dxa"/>
          </w:tcPr>
          <w:p w14:paraId="17D3634F"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5" w:type="dxa"/>
          </w:tcPr>
          <w:p w14:paraId="23958094"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20" w:type="dxa"/>
          </w:tcPr>
          <w:p w14:paraId="39726E0E"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41" w:type="dxa"/>
          </w:tcPr>
          <w:p w14:paraId="75F4E314"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4EB867DB"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II</w:t>
            </w:r>
          </w:p>
        </w:tc>
        <w:tc>
          <w:tcPr>
            <w:tcW w:w="546" w:type="dxa"/>
          </w:tcPr>
          <w:p w14:paraId="1375247D"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B</w:t>
            </w:r>
          </w:p>
        </w:tc>
        <w:tc>
          <w:tcPr>
            <w:tcW w:w="546" w:type="dxa"/>
          </w:tcPr>
          <w:p w14:paraId="1005806B"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C1</w:t>
            </w:r>
          </w:p>
        </w:tc>
        <w:tc>
          <w:tcPr>
            <w:tcW w:w="546" w:type="dxa"/>
          </w:tcPr>
          <w:p w14:paraId="3E1C3468"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Q2</w:t>
            </w:r>
          </w:p>
        </w:tc>
      </w:tr>
      <w:tr w:rsidR="007C154F" w:rsidRPr="000A7441" w14:paraId="39508F0C" w14:textId="77777777" w:rsidTr="00CD4AE9">
        <w:trPr>
          <w:trHeight w:val="382"/>
        </w:trPr>
        <w:tc>
          <w:tcPr>
            <w:tcW w:w="2405" w:type="dxa"/>
          </w:tcPr>
          <w:p w14:paraId="0CCCCB59" w14:textId="77777777" w:rsidR="007C154F" w:rsidRPr="000A7441" w:rsidRDefault="007C154F" w:rsidP="00CD4AE9">
            <w:pPr>
              <w:keepNext/>
              <w:spacing w:before="60" w:after="60" w:line="240" w:lineRule="auto"/>
              <w:rPr>
                <w:rFonts w:asciiTheme="minorHAnsi" w:eastAsia="Times New Roman" w:hAnsiTheme="minorHAnsi" w:cs="Calibri"/>
                <w:spacing w:val="-1"/>
                <w:sz w:val="20"/>
                <w:szCs w:val="20"/>
              </w:rPr>
            </w:pPr>
            <w:r w:rsidRPr="000A7441">
              <w:rPr>
                <w:rFonts w:asciiTheme="minorHAnsi" w:eastAsia="Times New Roman" w:hAnsiTheme="minorHAnsi" w:cs="Calibri"/>
                <w:spacing w:val="-1"/>
                <w:sz w:val="20"/>
                <w:szCs w:val="20"/>
              </w:rPr>
              <w:t>McCormack 2010</w:t>
            </w:r>
          </w:p>
        </w:tc>
        <w:tc>
          <w:tcPr>
            <w:tcW w:w="708" w:type="dxa"/>
          </w:tcPr>
          <w:p w14:paraId="27A1BBD9"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02B03540"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6" w:type="dxa"/>
          </w:tcPr>
          <w:p w14:paraId="3CF77B51"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5" w:type="dxa"/>
          </w:tcPr>
          <w:p w14:paraId="7D42AC90"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20" w:type="dxa"/>
          </w:tcPr>
          <w:p w14:paraId="01E314DD"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41" w:type="dxa"/>
          </w:tcPr>
          <w:p w14:paraId="7FA42232"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56C0D60B"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II</w:t>
            </w:r>
          </w:p>
        </w:tc>
        <w:tc>
          <w:tcPr>
            <w:tcW w:w="546" w:type="dxa"/>
          </w:tcPr>
          <w:p w14:paraId="3EE05AC2"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B</w:t>
            </w:r>
          </w:p>
        </w:tc>
        <w:tc>
          <w:tcPr>
            <w:tcW w:w="546" w:type="dxa"/>
          </w:tcPr>
          <w:p w14:paraId="40069A7F"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C1</w:t>
            </w:r>
          </w:p>
        </w:tc>
        <w:tc>
          <w:tcPr>
            <w:tcW w:w="546" w:type="dxa"/>
          </w:tcPr>
          <w:p w14:paraId="5861C1B1" w14:textId="77777777" w:rsidR="007C154F" w:rsidRPr="000A7441" w:rsidRDefault="007C154F" w:rsidP="00CD4AE9">
            <w:pPr>
              <w:keepNext/>
              <w:spacing w:before="60" w:after="60" w:line="240" w:lineRule="auto"/>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Q2</w:t>
            </w:r>
          </w:p>
        </w:tc>
      </w:tr>
    </w:tbl>
    <w:p w14:paraId="628CA0D7" w14:textId="77777777" w:rsidR="007C154F" w:rsidRPr="000A7441" w:rsidRDefault="007C154F" w:rsidP="007C154F">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11: Methodological quality of included studies"/>
        <w:tblDescription w:val="This table provides a summary of the methodological quality of the included studies.  The top row (in which the text is at a right angles) includes the criterion of concealment of randomisation, blinding of participants, blinding of investigator, blinding of outcome assessor, bias of analysis is ITT, consistent, comprehensive reporting of primary outcomes, level of evidence, risk of bias, appropriate comparison, overall quality of study.  A tick is positive, a cross negative and a question mark means it is not clear from the study article. "/>
      </w:tblPr>
      <w:tblGrid>
        <w:gridCol w:w="2405"/>
        <w:gridCol w:w="708"/>
        <w:gridCol w:w="567"/>
        <w:gridCol w:w="546"/>
        <w:gridCol w:w="545"/>
        <w:gridCol w:w="720"/>
        <w:gridCol w:w="741"/>
        <w:gridCol w:w="567"/>
        <w:gridCol w:w="546"/>
        <w:gridCol w:w="546"/>
        <w:gridCol w:w="546"/>
      </w:tblGrid>
      <w:tr w:rsidR="007C154F" w:rsidRPr="000A7441" w14:paraId="3F6EADC4" w14:textId="77777777" w:rsidTr="00C852D7">
        <w:trPr>
          <w:trHeight w:val="382"/>
        </w:trPr>
        <w:tc>
          <w:tcPr>
            <w:tcW w:w="8437" w:type="dxa"/>
            <w:gridSpan w:val="11"/>
            <w:shd w:val="clear" w:color="auto" w:fill="BFBFBF" w:themeFill="background1" w:themeFillShade="BF"/>
          </w:tcPr>
          <w:p w14:paraId="48033E02"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b/>
                <w:sz w:val="20"/>
                <w:szCs w:val="20"/>
              </w:rPr>
              <w:t>fixed  dose of statin +ezetimibe vs matching fixed dose of statin</w:t>
            </w:r>
          </w:p>
        </w:tc>
      </w:tr>
      <w:tr w:rsidR="007C154F" w:rsidRPr="000A7441" w14:paraId="4EBEB40A" w14:textId="77777777" w:rsidTr="00CD4AE9">
        <w:trPr>
          <w:trHeight w:val="382"/>
        </w:trPr>
        <w:tc>
          <w:tcPr>
            <w:tcW w:w="2405" w:type="dxa"/>
          </w:tcPr>
          <w:p w14:paraId="140D0648" w14:textId="77777777" w:rsidR="007C154F" w:rsidRPr="000A7441" w:rsidRDefault="007C154F" w:rsidP="000A7441">
            <w:pPr>
              <w:keepNext/>
              <w:spacing w:before="60" w:after="60" w:line="240" w:lineRule="auto"/>
              <w:rPr>
                <w:rFonts w:asciiTheme="minorHAnsi" w:eastAsia="Times New Roman" w:hAnsiTheme="minorHAnsi" w:cs="Calibri"/>
                <w:spacing w:val="-1"/>
                <w:sz w:val="20"/>
                <w:szCs w:val="20"/>
                <w:highlight w:val="yellow"/>
              </w:rPr>
            </w:pPr>
            <w:r w:rsidRPr="000A7441">
              <w:rPr>
                <w:rFonts w:asciiTheme="minorHAnsi" w:eastAsia="Times New Roman" w:hAnsiTheme="minorHAnsi" w:cs="Calibri"/>
                <w:spacing w:val="-1"/>
                <w:sz w:val="20"/>
                <w:szCs w:val="20"/>
              </w:rPr>
              <w:t xml:space="preserve">P692 Ballantyne 2003  </w:t>
            </w:r>
          </w:p>
        </w:tc>
        <w:tc>
          <w:tcPr>
            <w:tcW w:w="708" w:type="dxa"/>
          </w:tcPr>
          <w:p w14:paraId="52B6B5F9"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466FE5AD"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6" w:type="dxa"/>
          </w:tcPr>
          <w:p w14:paraId="4DCAFDFB"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5" w:type="dxa"/>
          </w:tcPr>
          <w:p w14:paraId="7F7E61BE"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20" w:type="dxa"/>
          </w:tcPr>
          <w:p w14:paraId="2E78B4E1"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41" w:type="dxa"/>
          </w:tcPr>
          <w:p w14:paraId="67BFE325"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4779E040"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II</w:t>
            </w:r>
          </w:p>
        </w:tc>
        <w:tc>
          <w:tcPr>
            <w:tcW w:w="546" w:type="dxa"/>
          </w:tcPr>
          <w:p w14:paraId="299CE0FA"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A</w:t>
            </w:r>
          </w:p>
        </w:tc>
        <w:tc>
          <w:tcPr>
            <w:tcW w:w="546" w:type="dxa"/>
          </w:tcPr>
          <w:p w14:paraId="026F959D"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C1</w:t>
            </w:r>
          </w:p>
        </w:tc>
        <w:tc>
          <w:tcPr>
            <w:tcW w:w="546" w:type="dxa"/>
          </w:tcPr>
          <w:p w14:paraId="0DCB63C2"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Q2</w:t>
            </w:r>
          </w:p>
        </w:tc>
      </w:tr>
      <w:tr w:rsidR="007C154F" w:rsidRPr="000A7441" w14:paraId="18FA0BDA" w14:textId="77777777" w:rsidTr="00CD4AE9">
        <w:trPr>
          <w:trHeight w:val="382"/>
        </w:trPr>
        <w:tc>
          <w:tcPr>
            <w:tcW w:w="2405" w:type="dxa"/>
          </w:tcPr>
          <w:p w14:paraId="050DB4B6" w14:textId="77777777" w:rsidR="007C154F" w:rsidRPr="000A7441" w:rsidRDefault="007C154F" w:rsidP="000A7441">
            <w:pPr>
              <w:keepNext/>
              <w:spacing w:before="60" w:after="60" w:line="240" w:lineRule="auto"/>
              <w:rPr>
                <w:rFonts w:asciiTheme="minorHAnsi" w:eastAsia="Times New Roman" w:hAnsiTheme="minorHAnsi" w:cs="Calibri"/>
                <w:spacing w:val="-1"/>
                <w:sz w:val="20"/>
                <w:szCs w:val="20"/>
              </w:rPr>
            </w:pPr>
            <w:r w:rsidRPr="000A7441">
              <w:rPr>
                <w:rFonts w:asciiTheme="minorHAnsi" w:hAnsiTheme="minorHAnsi" w:cs="Calibri"/>
                <w:spacing w:val="-1"/>
                <w:sz w:val="20"/>
                <w:szCs w:val="20"/>
              </w:rPr>
              <w:t xml:space="preserve">P038 Bays 2004 </w:t>
            </w:r>
          </w:p>
        </w:tc>
        <w:tc>
          <w:tcPr>
            <w:tcW w:w="708" w:type="dxa"/>
          </w:tcPr>
          <w:p w14:paraId="79DA4BC2"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469940AC"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6" w:type="dxa"/>
          </w:tcPr>
          <w:p w14:paraId="0052CF3E"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5" w:type="dxa"/>
          </w:tcPr>
          <w:p w14:paraId="03E53F51"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20" w:type="dxa"/>
          </w:tcPr>
          <w:p w14:paraId="0CBAA5FA"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41" w:type="dxa"/>
          </w:tcPr>
          <w:p w14:paraId="6F7E155C"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53066487"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II</w:t>
            </w:r>
          </w:p>
        </w:tc>
        <w:tc>
          <w:tcPr>
            <w:tcW w:w="546" w:type="dxa"/>
          </w:tcPr>
          <w:p w14:paraId="374B6463"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A</w:t>
            </w:r>
          </w:p>
        </w:tc>
        <w:tc>
          <w:tcPr>
            <w:tcW w:w="546" w:type="dxa"/>
          </w:tcPr>
          <w:p w14:paraId="6256FF88"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C1</w:t>
            </w:r>
          </w:p>
        </w:tc>
        <w:tc>
          <w:tcPr>
            <w:tcW w:w="546" w:type="dxa"/>
          </w:tcPr>
          <w:p w14:paraId="3E95EEE1"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Q1</w:t>
            </w:r>
          </w:p>
        </w:tc>
      </w:tr>
      <w:tr w:rsidR="007C154F" w:rsidRPr="000A7441" w14:paraId="26634021" w14:textId="77777777" w:rsidTr="00CD4AE9">
        <w:trPr>
          <w:trHeight w:val="382"/>
        </w:trPr>
        <w:tc>
          <w:tcPr>
            <w:tcW w:w="2405" w:type="dxa"/>
          </w:tcPr>
          <w:p w14:paraId="4BA56311" w14:textId="77777777" w:rsidR="007C154F" w:rsidRPr="000A7441" w:rsidRDefault="007C154F" w:rsidP="000A7441">
            <w:pPr>
              <w:keepNext/>
              <w:spacing w:before="60" w:after="60" w:line="240" w:lineRule="auto"/>
              <w:rPr>
                <w:rFonts w:asciiTheme="minorHAnsi" w:eastAsia="Times New Roman" w:hAnsiTheme="minorHAnsi" w:cs="Calibri"/>
                <w:spacing w:val="-1"/>
                <w:sz w:val="20"/>
                <w:szCs w:val="20"/>
              </w:rPr>
            </w:pPr>
            <w:r w:rsidRPr="000A7441">
              <w:rPr>
                <w:rFonts w:asciiTheme="minorHAnsi" w:eastAsia="Times New Roman" w:hAnsiTheme="minorHAnsi" w:cs="Calibri"/>
                <w:spacing w:val="-1"/>
                <w:sz w:val="20"/>
                <w:szCs w:val="20"/>
              </w:rPr>
              <w:t>Chirinos 2010</w:t>
            </w:r>
          </w:p>
        </w:tc>
        <w:tc>
          <w:tcPr>
            <w:tcW w:w="708" w:type="dxa"/>
          </w:tcPr>
          <w:p w14:paraId="22D657D9"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13F4DD0D"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6" w:type="dxa"/>
          </w:tcPr>
          <w:p w14:paraId="33D0FE8F"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5" w:type="dxa"/>
          </w:tcPr>
          <w:p w14:paraId="73C28EAF"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20" w:type="dxa"/>
          </w:tcPr>
          <w:p w14:paraId="09E8CE82"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41" w:type="dxa"/>
          </w:tcPr>
          <w:p w14:paraId="4346F92A"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14D192FB"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II</w:t>
            </w:r>
          </w:p>
        </w:tc>
        <w:tc>
          <w:tcPr>
            <w:tcW w:w="546" w:type="dxa"/>
          </w:tcPr>
          <w:p w14:paraId="47006F0A"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A</w:t>
            </w:r>
          </w:p>
        </w:tc>
        <w:tc>
          <w:tcPr>
            <w:tcW w:w="546" w:type="dxa"/>
          </w:tcPr>
          <w:p w14:paraId="76B0B3E3"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C1</w:t>
            </w:r>
          </w:p>
        </w:tc>
        <w:tc>
          <w:tcPr>
            <w:tcW w:w="546" w:type="dxa"/>
          </w:tcPr>
          <w:p w14:paraId="73F202D3"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Q1</w:t>
            </w:r>
          </w:p>
        </w:tc>
      </w:tr>
      <w:tr w:rsidR="007C154F" w:rsidRPr="000A7441" w14:paraId="3FBA7E66" w14:textId="77777777" w:rsidTr="00CD4AE9">
        <w:trPr>
          <w:trHeight w:val="382"/>
        </w:trPr>
        <w:tc>
          <w:tcPr>
            <w:tcW w:w="2405" w:type="dxa"/>
          </w:tcPr>
          <w:p w14:paraId="48A005FC" w14:textId="77777777" w:rsidR="007C154F" w:rsidRPr="000A7441" w:rsidRDefault="007C154F" w:rsidP="000A7441">
            <w:pPr>
              <w:keepNext/>
              <w:spacing w:before="60" w:after="60" w:line="240" w:lineRule="auto"/>
              <w:rPr>
                <w:rFonts w:asciiTheme="minorHAnsi" w:eastAsia="Times New Roman" w:hAnsiTheme="minorHAnsi" w:cs="Calibri"/>
                <w:spacing w:val="-1"/>
                <w:sz w:val="20"/>
                <w:szCs w:val="20"/>
                <w:highlight w:val="yellow"/>
              </w:rPr>
            </w:pPr>
            <w:r w:rsidRPr="000A7441">
              <w:rPr>
                <w:rFonts w:asciiTheme="minorHAnsi" w:eastAsia="Times New Roman" w:hAnsiTheme="minorHAnsi" w:cs="Calibri"/>
                <w:spacing w:val="-1"/>
                <w:sz w:val="20"/>
                <w:szCs w:val="20"/>
              </w:rPr>
              <w:t xml:space="preserve">P680 Davidson 2002 </w:t>
            </w:r>
          </w:p>
        </w:tc>
        <w:tc>
          <w:tcPr>
            <w:tcW w:w="708" w:type="dxa"/>
          </w:tcPr>
          <w:p w14:paraId="3E125FC6"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61F116DA"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6" w:type="dxa"/>
          </w:tcPr>
          <w:p w14:paraId="7906A6EC"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5" w:type="dxa"/>
          </w:tcPr>
          <w:p w14:paraId="0F3EA3FF"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20" w:type="dxa"/>
          </w:tcPr>
          <w:p w14:paraId="712635A4"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41" w:type="dxa"/>
          </w:tcPr>
          <w:p w14:paraId="61E4C3C5"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20374BB0"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II</w:t>
            </w:r>
          </w:p>
        </w:tc>
        <w:tc>
          <w:tcPr>
            <w:tcW w:w="546" w:type="dxa"/>
          </w:tcPr>
          <w:p w14:paraId="045F60BA"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A</w:t>
            </w:r>
          </w:p>
        </w:tc>
        <w:tc>
          <w:tcPr>
            <w:tcW w:w="546" w:type="dxa"/>
          </w:tcPr>
          <w:p w14:paraId="5A0E857A"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C1</w:t>
            </w:r>
          </w:p>
        </w:tc>
        <w:tc>
          <w:tcPr>
            <w:tcW w:w="546" w:type="dxa"/>
          </w:tcPr>
          <w:p w14:paraId="7A238537"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Q2</w:t>
            </w:r>
          </w:p>
        </w:tc>
      </w:tr>
      <w:tr w:rsidR="007C154F" w:rsidRPr="000A7441" w14:paraId="7E3DAFF1" w14:textId="77777777" w:rsidTr="00CD4AE9">
        <w:trPr>
          <w:trHeight w:val="382"/>
        </w:trPr>
        <w:tc>
          <w:tcPr>
            <w:tcW w:w="2405" w:type="dxa"/>
          </w:tcPr>
          <w:p w14:paraId="708FECCA" w14:textId="77777777" w:rsidR="007C154F" w:rsidRPr="000A7441" w:rsidRDefault="007C154F" w:rsidP="000A7441">
            <w:pPr>
              <w:keepNext/>
              <w:spacing w:before="60" w:after="60" w:line="240" w:lineRule="auto"/>
              <w:rPr>
                <w:rFonts w:asciiTheme="minorHAnsi" w:eastAsia="Times New Roman" w:hAnsiTheme="minorHAnsi" w:cs="Calibri"/>
                <w:spacing w:val="-1"/>
                <w:sz w:val="20"/>
                <w:szCs w:val="20"/>
              </w:rPr>
            </w:pPr>
            <w:r w:rsidRPr="000A7441">
              <w:rPr>
                <w:rFonts w:asciiTheme="minorHAnsi" w:eastAsia="Times New Roman" w:hAnsiTheme="minorHAnsi" w:cs="Calibri"/>
                <w:spacing w:val="-1"/>
                <w:sz w:val="20"/>
                <w:szCs w:val="20"/>
              </w:rPr>
              <w:t>P005 Goldberg 2004</w:t>
            </w:r>
          </w:p>
        </w:tc>
        <w:tc>
          <w:tcPr>
            <w:tcW w:w="708" w:type="dxa"/>
          </w:tcPr>
          <w:p w14:paraId="5C7BE423"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17EBFBFE"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6" w:type="dxa"/>
          </w:tcPr>
          <w:p w14:paraId="532EFA9E"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5" w:type="dxa"/>
          </w:tcPr>
          <w:p w14:paraId="4C5153D8"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20" w:type="dxa"/>
          </w:tcPr>
          <w:p w14:paraId="670A5424"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41" w:type="dxa"/>
          </w:tcPr>
          <w:p w14:paraId="124ADEA5"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5D4C1331"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II</w:t>
            </w:r>
          </w:p>
        </w:tc>
        <w:tc>
          <w:tcPr>
            <w:tcW w:w="546" w:type="dxa"/>
          </w:tcPr>
          <w:p w14:paraId="4A8921EE"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A</w:t>
            </w:r>
          </w:p>
        </w:tc>
        <w:tc>
          <w:tcPr>
            <w:tcW w:w="546" w:type="dxa"/>
          </w:tcPr>
          <w:p w14:paraId="09E78D38"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C1</w:t>
            </w:r>
          </w:p>
        </w:tc>
        <w:tc>
          <w:tcPr>
            <w:tcW w:w="546" w:type="dxa"/>
          </w:tcPr>
          <w:p w14:paraId="13214416"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Q1</w:t>
            </w:r>
          </w:p>
        </w:tc>
      </w:tr>
      <w:tr w:rsidR="007C154F" w:rsidRPr="000A7441" w14:paraId="3D6DB997" w14:textId="77777777" w:rsidTr="00CD4AE9">
        <w:trPr>
          <w:trHeight w:val="382"/>
        </w:trPr>
        <w:tc>
          <w:tcPr>
            <w:tcW w:w="2405" w:type="dxa"/>
          </w:tcPr>
          <w:p w14:paraId="1F93BA59" w14:textId="77777777" w:rsidR="007C154F" w:rsidRPr="000A7441" w:rsidRDefault="007C154F" w:rsidP="000A7441">
            <w:pPr>
              <w:keepNext/>
              <w:spacing w:before="60" w:after="60" w:line="240" w:lineRule="auto"/>
              <w:rPr>
                <w:rFonts w:asciiTheme="minorHAnsi" w:eastAsia="Times New Roman" w:hAnsiTheme="minorHAnsi" w:cs="Calibri"/>
                <w:spacing w:val="-1"/>
                <w:sz w:val="20"/>
                <w:szCs w:val="20"/>
              </w:rPr>
            </w:pPr>
            <w:r w:rsidRPr="000A7441">
              <w:rPr>
                <w:rFonts w:asciiTheme="minorHAnsi" w:eastAsia="Times New Roman" w:hAnsiTheme="minorHAnsi" w:cs="Calibri"/>
                <w:spacing w:val="-1"/>
                <w:sz w:val="20"/>
                <w:szCs w:val="20"/>
              </w:rPr>
              <w:t>Kastelein 2008</w:t>
            </w:r>
          </w:p>
          <w:p w14:paraId="01609D4F" w14:textId="77777777" w:rsidR="007C154F" w:rsidRPr="000A7441" w:rsidRDefault="007C154F" w:rsidP="000A7441">
            <w:pPr>
              <w:keepNext/>
              <w:spacing w:before="60" w:after="60" w:line="240" w:lineRule="auto"/>
              <w:rPr>
                <w:rFonts w:asciiTheme="minorHAnsi" w:eastAsia="Times New Roman" w:hAnsiTheme="minorHAnsi" w:cs="Calibri"/>
                <w:spacing w:val="-1"/>
                <w:sz w:val="20"/>
                <w:szCs w:val="20"/>
                <w:highlight w:val="yellow"/>
              </w:rPr>
            </w:pPr>
            <w:r w:rsidRPr="000A7441">
              <w:rPr>
                <w:rFonts w:asciiTheme="minorHAnsi" w:eastAsia="Times New Roman" w:hAnsiTheme="minorHAnsi" w:cs="Calibri"/>
                <w:spacing w:val="-1"/>
                <w:sz w:val="20"/>
                <w:szCs w:val="20"/>
              </w:rPr>
              <w:t>ENHANCE</w:t>
            </w:r>
          </w:p>
        </w:tc>
        <w:tc>
          <w:tcPr>
            <w:tcW w:w="708" w:type="dxa"/>
          </w:tcPr>
          <w:p w14:paraId="727FA348"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25A7FB38"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6" w:type="dxa"/>
          </w:tcPr>
          <w:p w14:paraId="385D4E2A"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5" w:type="dxa"/>
          </w:tcPr>
          <w:p w14:paraId="6E8C6B49"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20" w:type="dxa"/>
          </w:tcPr>
          <w:p w14:paraId="1BFCBB0B"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41" w:type="dxa"/>
          </w:tcPr>
          <w:p w14:paraId="49A061A6"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28CEF02D"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II</w:t>
            </w:r>
          </w:p>
        </w:tc>
        <w:tc>
          <w:tcPr>
            <w:tcW w:w="546" w:type="dxa"/>
          </w:tcPr>
          <w:p w14:paraId="25E0C424"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A</w:t>
            </w:r>
          </w:p>
        </w:tc>
        <w:tc>
          <w:tcPr>
            <w:tcW w:w="546" w:type="dxa"/>
          </w:tcPr>
          <w:p w14:paraId="3AD17218"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C1</w:t>
            </w:r>
          </w:p>
        </w:tc>
        <w:tc>
          <w:tcPr>
            <w:tcW w:w="546" w:type="dxa"/>
          </w:tcPr>
          <w:p w14:paraId="1012D478"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Q1</w:t>
            </w:r>
          </w:p>
        </w:tc>
      </w:tr>
      <w:tr w:rsidR="007C154F" w:rsidRPr="000A7441" w14:paraId="1AEBFF40" w14:textId="77777777" w:rsidTr="00CD4AE9">
        <w:trPr>
          <w:trHeight w:val="382"/>
        </w:trPr>
        <w:tc>
          <w:tcPr>
            <w:tcW w:w="2405" w:type="dxa"/>
          </w:tcPr>
          <w:p w14:paraId="35759FF6" w14:textId="77777777" w:rsidR="007C154F" w:rsidRPr="000A7441" w:rsidRDefault="007C154F" w:rsidP="000A7441">
            <w:pPr>
              <w:keepNext/>
              <w:spacing w:before="60" w:after="60" w:line="240" w:lineRule="auto"/>
              <w:rPr>
                <w:rFonts w:asciiTheme="minorHAnsi" w:eastAsia="Times New Roman" w:hAnsiTheme="minorHAnsi" w:cs="Calibri"/>
                <w:spacing w:val="-1"/>
                <w:sz w:val="20"/>
                <w:szCs w:val="20"/>
                <w:highlight w:val="yellow"/>
              </w:rPr>
            </w:pPr>
            <w:r w:rsidRPr="000A7441">
              <w:rPr>
                <w:rFonts w:asciiTheme="minorHAnsi" w:eastAsia="Times New Roman" w:hAnsiTheme="minorHAnsi" w:cs="Calibri"/>
                <w:spacing w:val="-1"/>
                <w:sz w:val="20"/>
                <w:szCs w:val="20"/>
              </w:rPr>
              <w:t>Shankar 2007</w:t>
            </w:r>
          </w:p>
        </w:tc>
        <w:tc>
          <w:tcPr>
            <w:tcW w:w="708" w:type="dxa"/>
          </w:tcPr>
          <w:p w14:paraId="7C866C7E"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4BFD0C98"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6" w:type="dxa"/>
          </w:tcPr>
          <w:p w14:paraId="45D8EF92"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5" w:type="dxa"/>
          </w:tcPr>
          <w:p w14:paraId="2E6B9167"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20" w:type="dxa"/>
          </w:tcPr>
          <w:p w14:paraId="6FB5DC54"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41" w:type="dxa"/>
          </w:tcPr>
          <w:p w14:paraId="2ED28066"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5C948286"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II</w:t>
            </w:r>
          </w:p>
        </w:tc>
        <w:tc>
          <w:tcPr>
            <w:tcW w:w="546" w:type="dxa"/>
          </w:tcPr>
          <w:p w14:paraId="486034BB"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A</w:t>
            </w:r>
          </w:p>
        </w:tc>
        <w:tc>
          <w:tcPr>
            <w:tcW w:w="546" w:type="dxa"/>
          </w:tcPr>
          <w:p w14:paraId="2DD3D2E9"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C1</w:t>
            </w:r>
          </w:p>
        </w:tc>
        <w:tc>
          <w:tcPr>
            <w:tcW w:w="546" w:type="dxa"/>
          </w:tcPr>
          <w:p w14:paraId="324EFA7B"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Q1</w:t>
            </w:r>
          </w:p>
        </w:tc>
      </w:tr>
      <w:tr w:rsidR="007C154F" w:rsidRPr="000A7441" w14:paraId="424F110F" w14:textId="77777777" w:rsidTr="00CD4AE9">
        <w:trPr>
          <w:trHeight w:val="382"/>
        </w:trPr>
        <w:tc>
          <w:tcPr>
            <w:tcW w:w="2405" w:type="dxa"/>
          </w:tcPr>
          <w:p w14:paraId="6AAC076D" w14:textId="77777777" w:rsidR="007C154F" w:rsidRPr="000A7441" w:rsidRDefault="007C154F" w:rsidP="000A7441">
            <w:pPr>
              <w:keepNext/>
              <w:spacing w:before="60" w:after="60" w:line="240" w:lineRule="auto"/>
              <w:rPr>
                <w:rFonts w:asciiTheme="minorHAnsi" w:eastAsia="Times New Roman" w:hAnsiTheme="minorHAnsi" w:cs="Calibri"/>
                <w:spacing w:val="-1"/>
                <w:sz w:val="20"/>
                <w:szCs w:val="20"/>
                <w:highlight w:val="yellow"/>
              </w:rPr>
            </w:pPr>
            <w:r w:rsidRPr="000A7441">
              <w:rPr>
                <w:rFonts w:asciiTheme="minorHAnsi" w:eastAsia="Times New Roman" w:hAnsiTheme="minorHAnsi" w:cs="Calibri"/>
                <w:spacing w:val="-1"/>
                <w:sz w:val="20"/>
                <w:szCs w:val="20"/>
              </w:rPr>
              <w:t xml:space="preserve">P023 Feldman 2004 </w:t>
            </w:r>
          </w:p>
        </w:tc>
        <w:tc>
          <w:tcPr>
            <w:tcW w:w="708" w:type="dxa"/>
          </w:tcPr>
          <w:p w14:paraId="64A5BDE2"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45726669"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6" w:type="dxa"/>
          </w:tcPr>
          <w:p w14:paraId="50CFA5C8"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45" w:type="dxa"/>
          </w:tcPr>
          <w:p w14:paraId="4917C91D"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20" w:type="dxa"/>
          </w:tcPr>
          <w:p w14:paraId="308B471C"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741" w:type="dxa"/>
          </w:tcPr>
          <w:p w14:paraId="6A33D463"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w:t>
            </w:r>
          </w:p>
        </w:tc>
        <w:tc>
          <w:tcPr>
            <w:tcW w:w="567" w:type="dxa"/>
          </w:tcPr>
          <w:p w14:paraId="6167C449"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II</w:t>
            </w:r>
          </w:p>
        </w:tc>
        <w:tc>
          <w:tcPr>
            <w:tcW w:w="546" w:type="dxa"/>
          </w:tcPr>
          <w:p w14:paraId="64E21B0E"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A</w:t>
            </w:r>
          </w:p>
        </w:tc>
        <w:tc>
          <w:tcPr>
            <w:tcW w:w="546" w:type="dxa"/>
          </w:tcPr>
          <w:p w14:paraId="5134CF90"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C1</w:t>
            </w:r>
          </w:p>
        </w:tc>
        <w:tc>
          <w:tcPr>
            <w:tcW w:w="546" w:type="dxa"/>
          </w:tcPr>
          <w:p w14:paraId="720B9B3B" w14:textId="77777777" w:rsidR="007C154F" w:rsidRPr="000A7441" w:rsidRDefault="007C154F" w:rsidP="000A7441">
            <w:pPr>
              <w:keepNext/>
              <w:spacing w:before="60" w:after="60" w:line="240" w:lineRule="auto"/>
              <w:jc w:val="center"/>
              <w:rPr>
                <w:rFonts w:asciiTheme="minorHAnsi" w:eastAsia="Times New Roman" w:hAnsiTheme="minorHAnsi" w:cs="Times New Roman"/>
                <w:sz w:val="20"/>
                <w:szCs w:val="20"/>
              </w:rPr>
            </w:pPr>
            <w:r w:rsidRPr="000A7441">
              <w:rPr>
                <w:rFonts w:asciiTheme="minorHAnsi" w:eastAsia="Times New Roman" w:hAnsiTheme="minorHAnsi" w:cs="Times New Roman"/>
                <w:sz w:val="20"/>
                <w:szCs w:val="20"/>
              </w:rPr>
              <w:t>Q1</w:t>
            </w:r>
          </w:p>
        </w:tc>
      </w:tr>
    </w:tbl>
    <w:p w14:paraId="6E4E3234" w14:textId="77777777" w:rsidR="007C154F" w:rsidRPr="000A7441" w:rsidRDefault="007C154F" w:rsidP="007C154F">
      <w:pPr>
        <w:pStyle w:val="ListParagraph"/>
        <w:spacing w:line="240" w:lineRule="auto"/>
        <w:ind w:left="0"/>
        <w:contextualSpacing w:val="0"/>
        <w:rPr>
          <w:rFonts w:asciiTheme="minorHAnsi" w:hAnsiTheme="minorHAnsi"/>
          <w:sz w:val="20"/>
          <w:szCs w:val="20"/>
        </w:rPr>
      </w:pPr>
      <w:r w:rsidRPr="000A7441">
        <w:rPr>
          <w:rFonts w:asciiTheme="minorHAnsi" w:hAnsiTheme="minorHAnsi"/>
          <w:sz w:val="20"/>
          <w:szCs w:val="20"/>
        </w:rPr>
        <w:t xml:space="preserve">*modified ITT; **open-label study §full analysis set population: randomised patients who used one dose of study medication and had a baseline value and at least one post-baseline value; ^Based on CSR; </w:t>
      </w:r>
      <w:r w:rsidRPr="000A7441">
        <w:rPr>
          <w:rFonts w:asciiTheme="minorHAnsi" w:hAnsiTheme="minorHAnsi" w:cs="Calibri"/>
          <w:sz w:val="20"/>
          <w:szCs w:val="20"/>
        </w:rPr>
        <w:t xml:space="preserve">ǁ </w:t>
      </w:r>
      <w:r w:rsidRPr="000A7441">
        <w:rPr>
          <w:rFonts w:asciiTheme="minorHAnsi" w:hAnsiTheme="minorHAnsi"/>
          <w:sz w:val="20"/>
          <w:szCs w:val="20"/>
        </w:rPr>
        <w:t>similar to modified ITT</w:t>
      </w:r>
      <w:r w:rsidRPr="000A7441">
        <w:rPr>
          <w:rFonts w:asciiTheme="minorHAnsi" w:hAnsiTheme="minorHAnsi" w:cs="Calibri"/>
          <w:sz w:val="20"/>
          <w:szCs w:val="20"/>
        </w:rPr>
        <w:t xml:space="preserve"> </w:t>
      </w:r>
      <w:r w:rsidRPr="000A7441">
        <w:rPr>
          <w:rFonts w:asciiTheme="minorHAnsi" w:hAnsiTheme="minorHAnsi"/>
          <w:sz w:val="20"/>
          <w:szCs w:val="20"/>
        </w:rPr>
        <w:t>patients have one baseline measurement and at least an ‘on-treatment’ measurement.</w:t>
      </w:r>
    </w:p>
    <w:p w14:paraId="48E8F937" w14:textId="77777777" w:rsidR="007C154F" w:rsidRPr="000A7441" w:rsidRDefault="007C154F" w:rsidP="007C154F">
      <w:pPr>
        <w:pStyle w:val="ListParagraph"/>
        <w:spacing w:line="240" w:lineRule="auto"/>
        <w:ind w:left="0"/>
        <w:contextualSpacing w:val="0"/>
        <w:rPr>
          <w:rFonts w:asciiTheme="minorHAnsi" w:hAnsiTheme="minorHAnsi"/>
          <w:szCs w:val="24"/>
        </w:rPr>
      </w:pPr>
      <w:r w:rsidRPr="000A7441">
        <w:rPr>
          <w:rFonts w:asciiTheme="minorHAnsi" w:hAnsiTheme="minorHAnsi"/>
          <w:szCs w:val="24"/>
        </w:rPr>
        <w:t>Most of the identified RCTs used a secure randomisation procedure; all but four open-label trials (McKenney 2007, Teramoto 2012; Lee 2013 and Cho 2011) were double-blinded with the investigators and the participants being unaware of the treatment assignment.  Fourteen trials employed an intent-to-treat (ITT) statistical analysis for the primary outcome, while other trials used a modified ITT analysis whereby only patients who had at least one dose of assigned medication and one post-baseline measure were included in the primary analyses. The overall risk of bias was considered low or very low and the overall quality seems to be high for the double-blinded RCTs with points taking off primarily for insufficient reporting that either impeded the statistical analysis or affected our ability to assess the methodological quality of the trial.</w:t>
      </w:r>
    </w:p>
    <w:p w14:paraId="2CAD8447" w14:textId="77777777" w:rsidR="007C154F" w:rsidRPr="000A7441" w:rsidRDefault="007C154F" w:rsidP="007C154F">
      <w:pPr>
        <w:pStyle w:val="ListParagraph"/>
        <w:spacing w:line="240" w:lineRule="auto"/>
        <w:ind w:left="0"/>
        <w:contextualSpacing w:val="0"/>
        <w:rPr>
          <w:rFonts w:asciiTheme="minorHAnsi" w:hAnsiTheme="minorHAnsi"/>
          <w:szCs w:val="24"/>
        </w:rPr>
      </w:pPr>
      <w:r w:rsidRPr="000A7441">
        <w:rPr>
          <w:rFonts w:asciiTheme="minorHAnsi" w:hAnsiTheme="minorHAnsi"/>
          <w:i/>
          <w:szCs w:val="24"/>
        </w:rPr>
        <w:t>Our selection of the trials has a higher overall rating of quality than the trials included in the systematic reviews presented in section 2.2.3. This is because, with meta-analysis being an ultimate goal of a systematic review, the studies that did not report the measure of variation around the point estimates were excluded on the basis of insufficient reporting that was frequently associated with the poorer overall quality of the study</w:t>
      </w:r>
      <w:r w:rsidRPr="000A7441">
        <w:rPr>
          <w:rFonts w:asciiTheme="minorHAnsi" w:hAnsiTheme="minorHAnsi"/>
          <w:szCs w:val="24"/>
        </w:rPr>
        <w:t xml:space="preserve">. </w:t>
      </w:r>
    </w:p>
    <w:p w14:paraId="17B874B5" w14:textId="77777777" w:rsidR="007C154F" w:rsidRPr="000A7441" w:rsidRDefault="007C154F" w:rsidP="007C154F">
      <w:pPr>
        <w:pStyle w:val="ListParagraph"/>
        <w:spacing w:line="240" w:lineRule="auto"/>
        <w:ind w:left="0"/>
        <w:contextualSpacing w:val="0"/>
        <w:rPr>
          <w:rFonts w:asciiTheme="minorHAnsi" w:hAnsiTheme="minorHAnsi"/>
          <w:szCs w:val="24"/>
        </w:rPr>
      </w:pPr>
      <w:r w:rsidRPr="000A7441">
        <w:rPr>
          <w:rFonts w:asciiTheme="minorHAnsi" w:hAnsiTheme="minorHAnsi"/>
          <w:szCs w:val="24"/>
        </w:rPr>
        <w:t xml:space="preserve">Table 2.3.3 shows the patient flow through the trials. </w:t>
      </w:r>
    </w:p>
    <w:p w14:paraId="1A620039" w14:textId="77777777" w:rsidR="007C154F" w:rsidRPr="000A7441" w:rsidRDefault="007C154F" w:rsidP="007C154F">
      <w:pPr>
        <w:spacing w:after="0" w:line="240" w:lineRule="auto"/>
        <w:rPr>
          <w:rFonts w:asciiTheme="minorHAnsi" w:hAnsiTheme="minorHAnsi"/>
          <w:szCs w:val="24"/>
        </w:rPr>
      </w:pPr>
      <w:r w:rsidRPr="000A7441">
        <w:rPr>
          <w:rFonts w:asciiTheme="minorHAnsi" w:hAnsiTheme="minorHAnsi"/>
          <w:szCs w:val="24"/>
        </w:rPr>
        <w:br w:type="page"/>
      </w:r>
    </w:p>
    <w:p w14:paraId="3CAF5496" w14:textId="77777777" w:rsidR="007C154F" w:rsidRPr="000A7441" w:rsidRDefault="007C154F" w:rsidP="007C154F">
      <w:pPr>
        <w:pStyle w:val="Caption"/>
        <w:spacing w:before="200" w:after="20"/>
        <w:ind w:hanging="720"/>
        <w:rPr>
          <w:szCs w:val="24"/>
        </w:rPr>
      </w:pPr>
      <w:r w:rsidRPr="000A7441">
        <w:rPr>
          <w:szCs w:val="24"/>
        </w:rPr>
        <w:t>Table 2.3.3</w:t>
      </w:r>
      <w:r w:rsidRPr="000A7441">
        <w:rPr>
          <w:szCs w:val="24"/>
        </w:rPr>
        <w:tab/>
        <w:t xml:space="preserve">Flow of participants through the trials </w:t>
      </w:r>
    </w:p>
    <w:tbl>
      <w:tblPr>
        <w:tblStyle w:val="TableGrid13"/>
        <w:tblW w:w="9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w:tblPr>
      <w:tblGrid>
        <w:gridCol w:w="1555"/>
        <w:gridCol w:w="1559"/>
        <w:gridCol w:w="1341"/>
        <w:gridCol w:w="1297"/>
        <w:gridCol w:w="1180"/>
        <w:gridCol w:w="1411"/>
        <w:gridCol w:w="1582"/>
      </w:tblGrid>
      <w:tr w:rsidR="007C154F" w:rsidRPr="000A7441" w14:paraId="3B47F871" w14:textId="77777777" w:rsidTr="00CD4AE9">
        <w:trPr>
          <w:cnfStyle w:val="100000000000" w:firstRow="1" w:lastRow="0" w:firstColumn="0" w:lastColumn="0" w:oddVBand="0" w:evenVBand="0" w:oddHBand="0" w:evenHBand="0" w:firstRowFirstColumn="0" w:firstRowLastColumn="0" w:lastRowFirstColumn="0" w:lastRowLastColumn="0"/>
          <w:tblHeader/>
        </w:trPr>
        <w:tc>
          <w:tcPr>
            <w:tcW w:w="1555" w:type="dxa"/>
            <w:shd w:val="clear" w:color="auto" w:fill="BFBFBF" w:themeFill="background1" w:themeFillShade="BF"/>
          </w:tcPr>
          <w:p w14:paraId="2D4CDC14"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Trial ID</w:t>
            </w:r>
          </w:p>
        </w:tc>
        <w:tc>
          <w:tcPr>
            <w:tcW w:w="1559" w:type="dxa"/>
            <w:shd w:val="clear" w:color="auto" w:fill="BFBFBF" w:themeFill="background1" w:themeFillShade="BF"/>
          </w:tcPr>
          <w:p w14:paraId="78A3C015"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Intervention arm</w:t>
            </w:r>
          </w:p>
        </w:tc>
        <w:tc>
          <w:tcPr>
            <w:tcW w:w="1341" w:type="dxa"/>
            <w:shd w:val="clear" w:color="auto" w:fill="BFBFBF" w:themeFill="background1" w:themeFillShade="BF"/>
          </w:tcPr>
          <w:p w14:paraId="3D0CD725"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No. randomised</w:t>
            </w:r>
          </w:p>
        </w:tc>
        <w:tc>
          <w:tcPr>
            <w:tcW w:w="1297" w:type="dxa"/>
            <w:shd w:val="clear" w:color="auto" w:fill="BFBFBF" w:themeFill="background1" w:themeFillShade="BF"/>
          </w:tcPr>
          <w:p w14:paraId="30A6877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Did not receive intervention</w:t>
            </w:r>
          </w:p>
        </w:tc>
        <w:tc>
          <w:tcPr>
            <w:tcW w:w="1180" w:type="dxa"/>
            <w:shd w:val="clear" w:color="auto" w:fill="BFBFBF" w:themeFill="background1" w:themeFillShade="BF"/>
          </w:tcPr>
          <w:p w14:paraId="7FA80F69"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xml:space="preserve">Lost to </w:t>
            </w:r>
          </w:p>
          <w:p w14:paraId="6D6422E8"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follow- up</w:t>
            </w:r>
          </w:p>
        </w:tc>
        <w:tc>
          <w:tcPr>
            <w:tcW w:w="1411" w:type="dxa"/>
            <w:shd w:val="clear" w:color="auto" w:fill="BFBFBF" w:themeFill="background1" w:themeFillShade="BF"/>
          </w:tcPr>
          <w:p w14:paraId="359C108C"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Discontinued</w:t>
            </w:r>
          </w:p>
        </w:tc>
        <w:tc>
          <w:tcPr>
            <w:tcW w:w="1582" w:type="dxa"/>
            <w:shd w:val="clear" w:color="auto" w:fill="BFBFBF" w:themeFill="background1" w:themeFillShade="BF"/>
          </w:tcPr>
          <w:p w14:paraId="3F33A4D9"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Analysed</w:t>
            </w:r>
          </w:p>
        </w:tc>
      </w:tr>
      <w:tr w:rsidR="007C154F" w:rsidRPr="000A7441" w14:paraId="14FCEB81" w14:textId="77777777" w:rsidTr="00CD4AE9">
        <w:trPr>
          <w:trHeight w:val="272"/>
        </w:trPr>
        <w:tc>
          <w:tcPr>
            <w:tcW w:w="9925" w:type="dxa"/>
            <w:gridSpan w:val="7"/>
            <w:vAlign w:val="center"/>
          </w:tcPr>
          <w:p w14:paraId="5312D833" w14:textId="77777777" w:rsidR="007C154F" w:rsidRPr="000A7441" w:rsidRDefault="007C154F" w:rsidP="00CD4AE9">
            <w:pPr>
              <w:spacing w:before="60" w:after="60"/>
              <w:rPr>
                <w:rFonts w:asciiTheme="minorHAnsi" w:eastAsia="Times New Roman" w:hAnsiTheme="minorHAnsi" w:cs="Times New Roman"/>
                <w:b/>
                <w:sz w:val="20"/>
                <w:szCs w:val="20"/>
              </w:rPr>
            </w:pPr>
            <w:r w:rsidRPr="000A7441">
              <w:rPr>
                <w:rFonts w:asciiTheme="minorHAnsi" w:eastAsia="Times New Roman" w:hAnsiTheme="minorHAnsi" w:cs="Times New Roman"/>
                <w:b/>
                <w:sz w:val="20"/>
                <w:szCs w:val="20"/>
              </w:rPr>
              <w:t>up-titrating dose of statin + ezetimibe vs up-titrating dose of statin</w:t>
            </w:r>
          </w:p>
        </w:tc>
      </w:tr>
      <w:tr w:rsidR="007C154F" w:rsidRPr="000A7441" w14:paraId="4D10DCEE" w14:textId="77777777" w:rsidTr="00CD4AE9">
        <w:tc>
          <w:tcPr>
            <w:tcW w:w="1555" w:type="dxa"/>
            <w:vMerge w:val="restart"/>
          </w:tcPr>
          <w:p w14:paraId="45E37893" w14:textId="77777777" w:rsidR="007C154F" w:rsidRPr="000A7441" w:rsidRDefault="007C154F" w:rsidP="00CD4AE9">
            <w:pPr>
              <w:keepNext/>
              <w:spacing w:before="60" w:after="60"/>
              <w:rPr>
                <w:rFonts w:asciiTheme="minorHAnsi" w:eastAsia="Times New Roman" w:hAnsiTheme="minorHAnsi" w:cs="Calibri"/>
                <w:spacing w:val="-1"/>
                <w:sz w:val="20"/>
                <w:szCs w:val="20"/>
              </w:rPr>
            </w:pPr>
            <w:r w:rsidRPr="000A7441">
              <w:rPr>
                <w:rFonts w:asciiTheme="minorHAnsi" w:hAnsiTheme="minorHAnsi" w:cs="Calibri"/>
                <w:spacing w:val="-1"/>
                <w:sz w:val="20"/>
                <w:szCs w:val="20"/>
              </w:rPr>
              <w:t>P025 Ballantyne 2004</w:t>
            </w:r>
          </w:p>
        </w:tc>
        <w:tc>
          <w:tcPr>
            <w:tcW w:w="1559" w:type="dxa"/>
          </w:tcPr>
          <w:p w14:paraId="42956888"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EZ+ATOR</w:t>
            </w:r>
          </w:p>
        </w:tc>
        <w:tc>
          <w:tcPr>
            <w:tcW w:w="1341" w:type="dxa"/>
          </w:tcPr>
          <w:p w14:paraId="78D80E08"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201</w:t>
            </w:r>
          </w:p>
        </w:tc>
        <w:tc>
          <w:tcPr>
            <w:tcW w:w="1297" w:type="dxa"/>
          </w:tcPr>
          <w:p w14:paraId="139F46F0"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0</w:t>
            </w:r>
          </w:p>
        </w:tc>
        <w:tc>
          <w:tcPr>
            <w:tcW w:w="1180" w:type="dxa"/>
          </w:tcPr>
          <w:p w14:paraId="60712C98"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NA</w:t>
            </w:r>
          </w:p>
        </w:tc>
        <w:tc>
          <w:tcPr>
            <w:tcW w:w="1411" w:type="dxa"/>
          </w:tcPr>
          <w:p w14:paraId="70C8A107"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18(9%)</w:t>
            </w:r>
          </w:p>
        </w:tc>
        <w:tc>
          <w:tcPr>
            <w:tcW w:w="1582" w:type="dxa"/>
          </w:tcPr>
          <w:p w14:paraId="5BD67344"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201(100%)</w:t>
            </w:r>
          </w:p>
        </w:tc>
      </w:tr>
      <w:tr w:rsidR="007C154F" w:rsidRPr="000A7441" w14:paraId="3BE7461D" w14:textId="77777777" w:rsidTr="00CD4AE9">
        <w:tc>
          <w:tcPr>
            <w:tcW w:w="1555" w:type="dxa"/>
            <w:vMerge/>
          </w:tcPr>
          <w:p w14:paraId="1AF87F83" w14:textId="77777777" w:rsidR="007C154F" w:rsidRPr="000A7441" w:rsidRDefault="007C154F" w:rsidP="00CD4AE9">
            <w:pPr>
              <w:keepNext/>
              <w:spacing w:before="60" w:after="60"/>
              <w:rPr>
                <w:rFonts w:asciiTheme="minorHAnsi" w:eastAsia="Times New Roman" w:hAnsiTheme="minorHAnsi" w:cs="Calibri"/>
                <w:spacing w:val="-1"/>
                <w:sz w:val="20"/>
                <w:szCs w:val="20"/>
              </w:rPr>
            </w:pPr>
          </w:p>
        </w:tc>
        <w:tc>
          <w:tcPr>
            <w:tcW w:w="1559" w:type="dxa"/>
          </w:tcPr>
          <w:p w14:paraId="4A409164"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PBO+ ATOR</w:t>
            </w:r>
          </w:p>
        </w:tc>
        <w:tc>
          <w:tcPr>
            <w:tcW w:w="1341" w:type="dxa"/>
          </w:tcPr>
          <w:p w14:paraId="2A168A23"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45</w:t>
            </w:r>
          </w:p>
        </w:tc>
        <w:tc>
          <w:tcPr>
            <w:tcW w:w="1297" w:type="dxa"/>
          </w:tcPr>
          <w:p w14:paraId="3DBE2E44"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0</w:t>
            </w:r>
          </w:p>
        </w:tc>
        <w:tc>
          <w:tcPr>
            <w:tcW w:w="1180" w:type="dxa"/>
          </w:tcPr>
          <w:p w14:paraId="4401C078"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NA</w:t>
            </w:r>
          </w:p>
        </w:tc>
        <w:tc>
          <w:tcPr>
            <w:tcW w:w="1411" w:type="dxa"/>
          </w:tcPr>
          <w:p w14:paraId="1241864D"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3(7%)</w:t>
            </w:r>
          </w:p>
        </w:tc>
        <w:tc>
          <w:tcPr>
            <w:tcW w:w="1582" w:type="dxa"/>
          </w:tcPr>
          <w:p w14:paraId="76C9EF1E"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45(100%)</w:t>
            </w:r>
          </w:p>
        </w:tc>
      </w:tr>
      <w:tr w:rsidR="007C154F" w:rsidRPr="000A7441" w14:paraId="13C28B9F" w14:textId="77777777" w:rsidTr="00CD4AE9">
        <w:tc>
          <w:tcPr>
            <w:tcW w:w="1555" w:type="dxa"/>
            <w:vMerge w:val="restart"/>
          </w:tcPr>
          <w:p w14:paraId="327995E3" w14:textId="77777777" w:rsidR="007C154F" w:rsidRPr="000A7441" w:rsidRDefault="007C154F" w:rsidP="00CD4AE9">
            <w:pPr>
              <w:keepNext/>
              <w:spacing w:before="60" w:after="60"/>
              <w:rPr>
                <w:rFonts w:asciiTheme="minorHAnsi" w:eastAsia="Times New Roman" w:hAnsiTheme="minorHAnsi" w:cs="Calibri"/>
                <w:spacing w:val="-1"/>
                <w:sz w:val="20"/>
                <w:szCs w:val="20"/>
              </w:rPr>
            </w:pPr>
            <w:r w:rsidRPr="000A7441">
              <w:rPr>
                <w:rFonts w:asciiTheme="minorHAnsi" w:hAnsiTheme="minorHAnsi" w:cs="Calibri"/>
                <w:spacing w:val="-1"/>
                <w:sz w:val="20"/>
                <w:szCs w:val="20"/>
              </w:rPr>
              <w:t>McKenney 2007</w:t>
            </w:r>
          </w:p>
        </w:tc>
        <w:tc>
          <w:tcPr>
            <w:tcW w:w="1559" w:type="dxa"/>
          </w:tcPr>
          <w:p w14:paraId="7D77E6A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EZ+SIM</w:t>
            </w:r>
          </w:p>
        </w:tc>
        <w:tc>
          <w:tcPr>
            <w:tcW w:w="1341" w:type="dxa"/>
          </w:tcPr>
          <w:p w14:paraId="7BD86F8D"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72</w:t>
            </w:r>
          </w:p>
        </w:tc>
        <w:tc>
          <w:tcPr>
            <w:tcW w:w="1297" w:type="dxa"/>
          </w:tcPr>
          <w:p w14:paraId="393C812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NA</w:t>
            </w:r>
          </w:p>
        </w:tc>
        <w:tc>
          <w:tcPr>
            <w:tcW w:w="1180" w:type="dxa"/>
          </w:tcPr>
          <w:p w14:paraId="6133F55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NA</w:t>
            </w:r>
          </w:p>
        </w:tc>
        <w:tc>
          <w:tcPr>
            <w:tcW w:w="1411" w:type="dxa"/>
          </w:tcPr>
          <w:p w14:paraId="2158A0BE"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5 (6.5%)</w:t>
            </w:r>
          </w:p>
        </w:tc>
        <w:tc>
          <w:tcPr>
            <w:tcW w:w="1582" w:type="dxa"/>
          </w:tcPr>
          <w:p w14:paraId="601B5617"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72 (93.5%)</w:t>
            </w:r>
          </w:p>
        </w:tc>
      </w:tr>
      <w:tr w:rsidR="007C154F" w:rsidRPr="000A7441" w14:paraId="6844EC1A" w14:textId="77777777" w:rsidTr="00CD4AE9">
        <w:tc>
          <w:tcPr>
            <w:tcW w:w="1555" w:type="dxa"/>
            <w:vMerge/>
          </w:tcPr>
          <w:p w14:paraId="29730F61" w14:textId="77777777" w:rsidR="007C154F" w:rsidRPr="000A7441" w:rsidRDefault="007C154F" w:rsidP="00CD4AE9">
            <w:pPr>
              <w:keepNext/>
              <w:spacing w:before="60" w:after="60"/>
              <w:rPr>
                <w:rFonts w:asciiTheme="minorHAnsi" w:eastAsia="Times New Roman" w:hAnsiTheme="minorHAnsi" w:cs="Calibri"/>
                <w:spacing w:val="-1"/>
                <w:sz w:val="20"/>
                <w:szCs w:val="20"/>
              </w:rPr>
            </w:pPr>
          </w:p>
        </w:tc>
        <w:tc>
          <w:tcPr>
            <w:tcW w:w="1559" w:type="dxa"/>
          </w:tcPr>
          <w:p w14:paraId="3E21D40E"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ROSUV</w:t>
            </w:r>
          </w:p>
        </w:tc>
        <w:tc>
          <w:tcPr>
            <w:tcW w:w="1341" w:type="dxa"/>
          </w:tcPr>
          <w:p w14:paraId="32D0F26E"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73</w:t>
            </w:r>
          </w:p>
        </w:tc>
        <w:tc>
          <w:tcPr>
            <w:tcW w:w="1297" w:type="dxa"/>
          </w:tcPr>
          <w:p w14:paraId="14F13B88"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NA</w:t>
            </w:r>
          </w:p>
        </w:tc>
        <w:tc>
          <w:tcPr>
            <w:tcW w:w="1180" w:type="dxa"/>
          </w:tcPr>
          <w:p w14:paraId="05859485"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NA</w:t>
            </w:r>
          </w:p>
        </w:tc>
        <w:tc>
          <w:tcPr>
            <w:tcW w:w="1411" w:type="dxa"/>
          </w:tcPr>
          <w:p w14:paraId="709F6A0F"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3 (3.9%)</w:t>
            </w:r>
          </w:p>
        </w:tc>
        <w:tc>
          <w:tcPr>
            <w:tcW w:w="1582" w:type="dxa"/>
          </w:tcPr>
          <w:p w14:paraId="2EB4C70C"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73 (96.1%)</w:t>
            </w:r>
          </w:p>
        </w:tc>
      </w:tr>
      <w:tr w:rsidR="007C154F" w:rsidRPr="000A7441" w14:paraId="3BF7733F" w14:textId="77777777" w:rsidTr="00CD4AE9">
        <w:tc>
          <w:tcPr>
            <w:tcW w:w="1555" w:type="dxa"/>
            <w:vMerge w:val="restart"/>
          </w:tcPr>
          <w:p w14:paraId="37228BFF" w14:textId="77777777" w:rsidR="007C154F" w:rsidRPr="000A7441" w:rsidRDefault="007C154F" w:rsidP="00CD4AE9">
            <w:pPr>
              <w:keepNext/>
              <w:spacing w:before="60" w:after="60"/>
              <w:rPr>
                <w:rFonts w:asciiTheme="minorHAnsi" w:eastAsia="Times New Roman" w:hAnsiTheme="minorHAnsi" w:cs="Calibri"/>
                <w:spacing w:val="-1"/>
                <w:sz w:val="20"/>
                <w:szCs w:val="20"/>
              </w:rPr>
            </w:pPr>
            <w:r w:rsidRPr="000A7441">
              <w:rPr>
                <w:rFonts w:asciiTheme="minorHAnsi" w:hAnsiTheme="minorHAnsi" w:cs="Calibri"/>
                <w:spacing w:val="-1"/>
                <w:sz w:val="20"/>
                <w:szCs w:val="20"/>
              </w:rPr>
              <w:t>Stein 2004</w:t>
            </w:r>
          </w:p>
        </w:tc>
        <w:tc>
          <w:tcPr>
            <w:tcW w:w="1559" w:type="dxa"/>
          </w:tcPr>
          <w:p w14:paraId="4361745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EZ+ATOR</w:t>
            </w:r>
          </w:p>
        </w:tc>
        <w:tc>
          <w:tcPr>
            <w:tcW w:w="1341" w:type="dxa"/>
          </w:tcPr>
          <w:p w14:paraId="0CB97BD0"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305</w:t>
            </w:r>
          </w:p>
        </w:tc>
        <w:tc>
          <w:tcPr>
            <w:tcW w:w="1297" w:type="dxa"/>
          </w:tcPr>
          <w:p w14:paraId="42CF893E"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0</w:t>
            </w:r>
          </w:p>
        </w:tc>
        <w:tc>
          <w:tcPr>
            <w:tcW w:w="1180" w:type="dxa"/>
          </w:tcPr>
          <w:p w14:paraId="2ED0EF95"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3(0.9%)</w:t>
            </w:r>
          </w:p>
        </w:tc>
        <w:tc>
          <w:tcPr>
            <w:tcW w:w="1411" w:type="dxa"/>
          </w:tcPr>
          <w:p w14:paraId="2083FBB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27(9%)</w:t>
            </w:r>
          </w:p>
        </w:tc>
        <w:tc>
          <w:tcPr>
            <w:tcW w:w="1582" w:type="dxa"/>
          </w:tcPr>
          <w:p w14:paraId="025CC4D3"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293(96%)</w:t>
            </w:r>
          </w:p>
        </w:tc>
      </w:tr>
      <w:tr w:rsidR="007C154F" w:rsidRPr="000A7441" w14:paraId="3CCB318B" w14:textId="77777777" w:rsidTr="00CD4AE9">
        <w:tc>
          <w:tcPr>
            <w:tcW w:w="1555" w:type="dxa"/>
            <w:vMerge/>
          </w:tcPr>
          <w:p w14:paraId="1F0D1241" w14:textId="77777777" w:rsidR="007C154F" w:rsidRPr="000A7441" w:rsidRDefault="007C154F" w:rsidP="00CD4AE9">
            <w:pPr>
              <w:keepNext/>
              <w:spacing w:before="60" w:after="60"/>
              <w:rPr>
                <w:rFonts w:asciiTheme="minorHAnsi" w:eastAsia="Times New Roman" w:hAnsiTheme="minorHAnsi" w:cs="Calibri"/>
                <w:spacing w:val="-1"/>
                <w:sz w:val="20"/>
                <w:szCs w:val="20"/>
              </w:rPr>
            </w:pPr>
          </w:p>
        </w:tc>
        <w:tc>
          <w:tcPr>
            <w:tcW w:w="1559" w:type="dxa"/>
          </w:tcPr>
          <w:p w14:paraId="53821457"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xml:space="preserve">PBO+ </w:t>
            </w:r>
            <w:r w:rsidRPr="000A7441">
              <w:rPr>
                <w:rFonts w:asciiTheme="minorHAnsi" w:hAnsiTheme="minorHAnsi" w:cs="Calibri"/>
                <w:spacing w:val="-1"/>
                <w:sz w:val="20"/>
                <w:szCs w:val="20"/>
              </w:rPr>
              <w:t>ATOR</w:t>
            </w:r>
          </w:p>
        </w:tc>
        <w:tc>
          <w:tcPr>
            <w:tcW w:w="1341" w:type="dxa"/>
          </w:tcPr>
          <w:p w14:paraId="40532772"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316</w:t>
            </w:r>
          </w:p>
        </w:tc>
        <w:tc>
          <w:tcPr>
            <w:tcW w:w="1297" w:type="dxa"/>
          </w:tcPr>
          <w:p w14:paraId="511D121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0</w:t>
            </w:r>
          </w:p>
        </w:tc>
        <w:tc>
          <w:tcPr>
            <w:tcW w:w="1180" w:type="dxa"/>
          </w:tcPr>
          <w:p w14:paraId="634BAF61"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1(0.3%)</w:t>
            </w:r>
          </w:p>
        </w:tc>
        <w:tc>
          <w:tcPr>
            <w:tcW w:w="1411" w:type="dxa"/>
          </w:tcPr>
          <w:p w14:paraId="699410D3"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26(8%)</w:t>
            </w:r>
          </w:p>
        </w:tc>
        <w:tc>
          <w:tcPr>
            <w:tcW w:w="1582" w:type="dxa"/>
          </w:tcPr>
          <w:p w14:paraId="705660C4"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303(96%)</w:t>
            </w:r>
          </w:p>
        </w:tc>
      </w:tr>
      <w:tr w:rsidR="007C154F" w:rsidRPr="000A7441" w14:paraId="2F63543C" w14:textId="77777777" w:rsidTr="00CD4AE9">
        <w:tc>
          <w:tcPr>
            <w:tcW w:w="1555" w:type="dxa"/>
            <w:vMerge w:val="restart"/>
          </w:tcPr>
          <w:p w14:paraId="5A388261" w14:textId="77777777" w:rsidR="007C154F" w:rsidRPr="000A7441" w:rsidRDefault="007C154F" w:rsidP="00CD4AE9">
            <w:pPr>
              <w:keepNext/>
              <w:spacing w:before="60" w:after="60"/>
              <w:rPr>
                <w:rFonts w:asciiTheme="minorHAnsi" w:eastAsia="Times New Roman" w:hAnsiTheme="minorHAnsi" w:cs="Calibri"/>
                <w:spacing w:val="-1"/>
                <w:sz w:val="20"/>
                <w:szCs w:val="20"/>
              </w:rPr>
            </w:pPr>
            <w:r w:rsidRPr="000A7441">
              <w:rPr>
                <w:rFonts w:asciiTheme="minorHAnsi" w:hAnsiTheme="minorHAnsi" w:cs="Calibri"/>
                <w:spacing w:val="-1"/>
                <w:sz w:val="20"/>
                <w:szCs w:val="20"/>
              </w:rPr>
              <w:t>Cannon 2015 IMPROVE-IT</w:t>
            </w:r>
          </w:p>
        </w:tc>
        <w:tc>
          <w:tcPr>
            <w:tcW w:w="1559" w:type="dxa"/>
          </w:tcPr>
          <w:p w14:paraId="44EE97C2"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EZ+SIM</w:t>
            </w:r>
          </w:p>
        </w:tc>
        <w:tc>
          <w:tcPr>
            <w:tcW w:w="1341" w:type="dxa"/>
          </w:tcPr>
          <w:p w14:paraId="1040C31F"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9067</w:t>
            </w:r>
          </w:p>
        </w:tc>
        <w:tc>
          <w:tcPr>
            <w:tcW w:w="1297" w:type="dxa"/>
          </w:tcPr>
          <w:p w14:paraId="1F8A4758"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216(2%)</w:t>
            </w:r>
          </w:p>
        </w:tc>
        <w:tc>
          <w:tcPr>
            <w:tcW w:w="1180" w:type="dxa"/>
          </w:tcPr>
          <w:p w14:paraId="16DFAE99"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1008(11%)</w:t>
            </w:r>
          </w:p>
        </w:tc>
        <w:tc>
          <w:tcPr>
            <w:tcW w:w="1411" w:type="dxa"/>
          </w:tcPr>
          <w:p w14:paraId="1E39DCD4"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2199 (25%)</w:t>
            </w:r>
          </w:p>
        </w:tc>
        <w:tc>
          <w:tcPr>
            <w:tcW w:w="1582" w:type="dxa"/>
          </w:tcPr>
          <w:p w14:paraId="2CD9822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9067 (100%)</w:t>
            </w:r>
          </w:p>
        </w:tc>
      </w:tr>
      <w:tr w:rsidR="007C154F" w:rsidRPr="000A7441" w14:paraId="5DD98276" w14:textId="77777777" w:rsidTr="00CD4AE9">
        <w:tc>
          <w:tcPr>
            <w:tcW w:w="1555" w:type="dxa"/>
            <w:vMerge/>
          </w:tcPr>
          <w:p w14:paraId="10A34682" w14:textId="77777777" w:rsidR="007C154F" w:rsidRPr="000A7441" w:rsidRDefault="007C154F" w:rsidP="00CD4AE9">
            <w:pPr>
              <w:keepNext/>
              <w:spacing w:before="60" w:after="60"/>
              <w:rPr>
                <w:rFonts w:asciiTheme="minorHAnsi" w:eastAsia="Times New Roman" w:hAnsiTheme="minorHAnsi" w:cs="Calibri"/>
                <w:spacing w:val="-1"/>
                <w:sz w:val="20"/>
                <w:szCs w:val="20"/>
              </w:rPr>
            </w:pPr>
          </w:p>
        </w:tc>
        <w:tc>
          <w:tcPr>
            <w:tcW w:w="1559" w:type="dxa"/>
          </w:tcPr>
          <w:p w14:paraId="62D4B25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PBO+SIM</w:t>
            </w:r>
          </w:p>
        </w:tc>
        <w:tc>
          <w:tcPr>
            <w:tcW w:w="1341" w:type="dxa"/>
          </w:tcPr>
          <w:p w14:paraId="14CB31B1"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9077</w:t>
            </w:r>
          </w:p>
        </w:tc>
        <w:tc>
          <w:tcPr>
            <w:tcW w:w="1297" w:type="dxa"/>
          </w:tcPr>
          <w:p w14:paraId="523E049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222(2%)</w:t>
            </w:r>
          </w:p>
        </w:tc>
        <w:tc>
          <w:tcPr>
            <w:tcW w:w="1180" w:type="dxa"/>
          </w:tcPr>
          <w:p w14:paraId="304375B7"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1018(11%)</w:t>
            </w:r>
          </w:p>
        </w:tc>
        <w:tc>
          <w:tcPr>
            <w:tcW w:w="1411" w:type="dxa"/>
          </w:tcPr>
          <w:p w14:paraId="2707CB4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2217(24%)</w:t>
            </w:r>
          </w:p>
        </w:tc>
        <w:tc>
          <w:tcPr>
            <w:tcW w:w="1582" w:type="dxa"/>
          </w:tcPr>
          <w:p w14:paraId="710EBF9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9077(100%)</w:t>
            </w:r>
          </w:p>
        </w:tc>
      </w:tr>
      <w:tr w:rsidR="007C154F" w:rsidRPr="000A7441" w14:paraId="416C9D33" w14:textId="77777777" w:rsidTr="00CD4AE9">
        <w:trPr>
          <w:trHeight w:val="209"/>
        </w:trPr>
        <w:tc>
          <w:tcPr>
            <w:tcW w:w="9925" w:type="dxa"/>
            <w:gridSpan w:val="7"/>
          </w:tcPr>
          <w:p w14:paraId="7C6ECAF2" w14:textId="77777777" w:rsidR="007C154F" w:rsidRPr="000A7441" w:rsidRDefault="007C154F" w:rsidP="00CD4AE9">
            <w:pPr>
              <w:spacing w:before="60" w:after="60"/>
              <w:rPr>
                <w:rFonts w:asciiTheme="minorHAnsi" w:eastAsia="Times New Roman" w:hAnsiTheme="minorHAnsi" w:cs="Times New Roman"/>
                <w:b/>
                <w:sz w:val="20"/>
                <w:szCs w:val="20"/>
              </w:rPr>
            </w:pPr>
            <w:r w:rsidRPr="000A7441">
              <w:rPr>
                <w:rFonts w:asciiTheme="minorHAnsi" w:eastAsia="Times New Roman" w:hAnsiTheme="minorHAnsi" w:cs="Times New Roman"/>
                <w:b/>
                <w:sz w:val="20"/>
                <w:szCs w:val="20"/>
              </w:rPr>
              <w:t>fixed statin dose+ ezetimibe vs up-titrating statin either in terms of dose or in terms of potency</w:t>
            </w:r>
          </w:p>
        </w:tc>
      </w:tr>
      <w:tr w:rsidR="007C154F" w:rsidRPr="000A7441" w14:paraId="4EC7BB59" w14:textId="77777777" w:rsidTr="00CD4AE9">
        <w:tc>
          <w:tcPr>
            <w:tcW w:w="1555" w:type="dxa"/>
            <w:vMerge w:val="restart"/>
          </w:tcPr>
          <w:p w14:paraId="7ED78DF5" w14:textId="77777777" w:rsidR="007C154F" w:rsidRPr="000A7441" w:rsidRDefault="007C154F" w:rsidP="00CD4AE9">
            <w:pPr>
              <w:keepNext/>
              <w:spacing w:before="60" w:after="60"/>
              <w:rPr>
                <w:rFonts w:asciiTheme="minorHAnsi" w:hAnsiTheme="minorHAnsi"/>
                <w:sz w:val="20"/>
                <w:szCs w:val="20"/>
              </w:rPr>
            </w:pPr>
            <w:r w:rsidRPr="000A7441">
              <w:rPr>
                <w:rFonts w:asciiTheme="minorHAnsi" w:hAnsiTheme="minorHAnsi" w:cs="Calibri"/>
                <w:spacing w:val="-1"/>
                <w:sz w:val="20"/>
                <w:szCs w:val="20"/>
              </w:rPr>
              <w:t>Leiter 2008</w:t>
            </w:r>
          </w:p>
        </w:tc>
        <w:tc>
          <w:tcPr>
            <w:tcW w:w="1559" w:type="dxa"/>
          </w:tcPr>
          <w:p w14:paraId="2E6DE771"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EZ+ATOR</w:t>
            </w:r>
          </w:p>
        </w:tc>
        <w:tc>
          <w:tcPr>
            <w:tcW w:w="1341" w:type="dxa"/>
          </w:tcPr>
          <w:p w14:paraId="4954A20E"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288</w:t>
            </w:r>
          </w:p>
        </w:tc>
        <w:tc>
          <w:tcPr>
            <w:tcW w:w="1297" w:type="dxa"/>
          </w:tcPr>
          <w:p w14:paraId="4ED9E247"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NA</w:t>
            </w:r>
          </w:p>
        </w:tc>
        <w:tc>
          <w:tcPr>
            <w:tcW w:w="1180" w:type="dxa"/>
          </w:tcPr>
          <w:p w14:paraId="17CAACE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1(0.3%)</w:t>
            </w:r>
          </w:p>
        </w:tc>
        <w:tc>
          <w:tcPr>
            <w:tcW w:w="1411" w:type="dxa"/>
          </w:tcPr>
          <w:p w14:paraId="55584EC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9(3.1%)</w:t>
            </w:r>
          </w:p>
        </w:tc>
        <w:tc>
          <w:tcPr>
            <w:tcW w:w="1582" w:type="dxa"/>
          </w:tcPr>
          <w:p w14:paraId="37D3AE05"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277 (96.2%)</w:t>
            </w:r>
          </w:p>
        </w:tc>
      </w:tr>
      <w:tr w:rsidR="007C154F" w:rsidRPr="000A7441" w14:paraId="4FFAD9DE" w14:textId="77777777" w:rsidTr="00CD4AE9">
        <w:tc>
          <w:tcPr>
            <w:tcW w:w="1555" w:type="dxa"/>
            <w:vMerge/>
          </w:tcPr>
          <w:p w14:paraId="5F6B34C0" w14:textId="77777777" w:rsidR="007C154F" w:rsidRPr="000A7441" w:rsidRDefault="007C154F" w:rsidP="00CD4AE9">
            <w:pPr>
              <w:keepNext/>
              <w:spacing w:before="60" w:after="60"/>
              <w:rPr>
                <w:rFonts w:asciiTheme="minorHAnsi" w:hAnsiTheme="minorHAnsi"/>
                <w:sz w:val="20"/>
                <w:szCs w:val="20"/>
              </w:rPr>
            </w:pPr>
          </w:p>
        </w:tc>
        <w:tc>
          <w:tcPr>
            <w:tcW w:w="1559" w:type="dxa"/>
          </w:tcPr>
          <w:p w14:paraId="2ED38769"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xml:space="preserve">PBO+ </w:t>
            </w:r>
            <w:r w:rsidRPr="000A7441">
              <w:rPr>
                <w:rFonts w:asciiTheme="minorHAnsi" w:hAnsiTheme="minorHAnsi" w:cs="Calibri"/>
                <w:spacing w:val="-1"/>
                <w:sz w:val="20"/>
                <w:szCs w:val="20"/>
              </w:rPr>
              <w:t>ATOR</w:t>
            </w:r>
          </w:p>
        </w:tc>
        <w:tc>
          <w:tcPr>
            <w:tcW w:w="1341" w:type="dxa"/>
          </w:tcPr>
          <w:p w14:paraId="03FEA2F0"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291</w:t>
            </w:r>
          </w:p>
        </w:tc>
        <w:tc>
          <w:tcPr>
            <w:tcW w:w="1297" w:type="dxa"/>
          </w:tcPr>
          <w:p w14:paraId="5ABD71D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NA</w:t>
            </w:r>
          </w:p>
        </w:tc>
        <w:tc>
          <w:tcPr>
            <w:tcW w:w="1180" w:type="dxa"/>
          </w:tcPr>
          <w:p w14:paraId="30C5BFE4"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1(0.3%)</w:t>
            </w:r>
          </w:p>
        </w:tc>
        <w:tc>
          <w:tcPr>
            <w:tcW w:w="1411" w:type="dxa"/>
          </w:tcPr>
          <w:p w14:paraId="2D5F65CC"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13(4.5%)</w:t>
            </w:r>
          </w:p>
        </w:tc>
        <w:tc>
          <w:tcPr>
            <w:tcW w:w="1582" w:type="dxa"/>
          </w:tcPr>
          <w:p w14:paraId="3FD10007"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279 (95.9%)</w:t>
            </w:r>
          </w:p>
        </w:tc>
      </w:tr>
      <w:tr w:rsidR="007C154F" w:rsidRPr="000A7441" w14:paraId="7EB06FD1" w14:textId="77777777" w:rsidTr="00CD4AE9">
        <w:tc>
          <w:tcPr>
            <w:tcW w:w="1555" w:type="dxa"/>
            <w:vMerge w:val="restart"/>
          </w:tcPr>
          <w:p w14:paraId="658504DE" w14:textId="77777777" w:rsidR="007C154F" w:rsidRPr="000A7441" w:rsidRDefault="007C154F" w:rsidP="00CD4AE9">
            <w:pPr>
              <w:keepNext/>
              <w:spacing w:before="60" w:after="60"/>
              <w:rPr>
                <w:rFonts w:asciiTheme="minorHAnsi" w:hAnsiTheme="minorHAnsi"/>
                <w:sz w:val="20"/>
                <w:szCs w:val="20"/>
              </w:rPr>
            </w:pPr>
            <w:r w:rsidRPr="000A7441">
              <w:rPr>
                <w:rFonts w:asciiTheme="minorHAnsi" w:hAnsiTheme="minorHAnsi"/>
                <w:sz w:val="20"/>
                <w:szCs w:val="20"/>
              </w:rPr>
              <w:t>Teramoto 2012</w:t>
            </w:r>
          </w:p>
        </w:tc>
        <w:tc>
          <w:tcPr>
            <w:tcW w:w="1559" w:type="dxa"/>
          </w:tcPr>
          <w:p w14:paraId="3B18B614"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EZ+ATOR</w:t>
            </w:r>
          </w:p>
        </w:tc>
        <w:tc>
          <w:tcPr>
            <w:tcW w:w="1341" w:type="dxa"/>
          </w:tcPr>
          <w:p w14:paraId="3E0DF9A7"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47</w:t>
            </w:r>
          </w:p>
        </w:tc>
        <w:tc>
          <w:tcPr>
            <w:tcW w:w="1297" w:type="dxa"/>
          </w:tcPr>
          <w:p w14:paraId="392F541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NA</w:t>
            </w:r>
          </w:p>
        </w:tc>
        <w:tc>
          <w:tcPr>
            <w:tcW w:w="1180" w:type="dxa"/>
          </w:tcPr>
          <w:p w14:paraId="67B9905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NA</w:t>
            </w:r>
          </w:p>
        </w:tc>
        <w:tc>
          <w:tcPr>
            <w:tcW w:w="1411" w:type="dxa"/>
          </w:tcPr>
          <w:p w14:paraId="54E3CE05"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4 (8.5%)</w:t>
            </w:r>
          </w:p>
        </w:tc>
        <w:tc>
          <w:tcPr>
            <w:tcW w:w="1582" w:type="dxa"/>
          </w:tcPr>
          <w:p w14:paraId="42638349"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47 (100%)</w:t>
            </w:r>
          </w:p>
        </w:tc>
      </w:tr>
      <w:tr w:rsidR="007C154F" w:rsidRPr="000A7441" w14:paraId="43379E6B" w14:textId="77777777" w:rsidTr="00CD4AE9">
        <w:tc>
          <w:tcPr>
            <w:tcW w:w="1555" w:type="dxa"/>
            <w:vMerge/>
          </w:tcPr>
          <w:p w14:paraId="51BE9F22" w14:textId="77777777" w:rsidR="007C154F" w:rsidRPr="000A7441" w:rsidRDefault="007C154F" w:rsidP="00CD4AE9">
            <w:pPr>
              <w:keepNext/>
              <w:spacing w:before="60" w:after="60"/>
              <w:rPr>
                <w:rFonts w:asciiTheme="minorHAnsi" w:hAnsiTheme="minorHAnsi"/>
                <w:sz w:val="20"/>
                <w:szCs w:val="20"/>
              </w:rPr>
            </w:pPr>
          </w:p>
        </w:tc>
        <w:tc>
          <w:tcPr>
            <w:tcW w:w="1559" w:type="dxa"/>
          </w:tcPr>
          <w:p w14:paraId="18EBBF15"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PBO+ ATOR</w:t>
            </w:r>
          </w:p>
        </w:tc>
        <w:tc>
          <w:tcPr>
            <w:tcW w:w="1341" w:type="dxa"/>
          </w:tcPr>
          <w:p w14:paraId="270E5967"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46</w:t>
            </w:r>
          </w:p>
        </w:tc>
        <w:tc>
          <w:tcPr>
            <w:tcW w:w="1297" w:type="dxa"/>
          </w:tcPr>
          <w:p w14:paraId="6C8896E9"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NA</w:t>
            </w:r>
          </w:p>
        </w:tc>
        <w:tc>
          <w:tcPr>
            <w:tcW w:w="1180" w:type="dxa"/>
          </w:tcPr>
          <w:p w14:paraId="4F126852"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NA</w:t>
            </w:r>
          </w:p>
        </w:tc>
        <w:tc>
          <w:tcPr>
            <w:tcW w:w="1411" w:type="dxa"/>
          </w:tcPr>
          <w:p w14:paraId="1038FF6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1 (2.2%)</w:t>
            </w:r>
          </w:p>
        </w:tc>
        <w:tc>
          <w:tcPr>
            <w:tcW w:w="1582" w:type="dxa"/>
          </w:tcPr>
          <w:p w14:paraId="75AB2F04"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46 (100%)</w:t>
            </w:r>
          </w:p>
        </w:tc>
      </w:tr>
      <w:tr w:rsidR="007C154F" w:rsidRPr="000A7441" w14:paraId="48E210C9" w14:textId="77777777" w:rsidTr="00CD4AE9">
        <w:tc>
          <w:tcPr>
            <w:tcW w:w="1555" w:type="dxa"/>
            <w:vMerge/>
          </w:tcPr>
          <w:p w14:paraId="47C5535A" w14:textId="77777777" w:rsidR="007C154F" w:rsidRPr="000A7441" w:rsidRDefault="007C154F" w:rsidP="00CD4AE9">
            <w:pPr>
              <w:keepNext/>
              <w:spacing w:before="60" w:after="60"/>
              <w:rPr>
                <w:rFonts w:asciiTheme="minorHAnsi" w:hAnsiTheme="minorHAnsi"/>
                <w:sz w:val="20"/>
                <w:szCs w:val="20"/>
              </w:rPr>
            </w:pPr>
          </w:p>
        </w:tc>
        <w:tc>
          <w:tcPr>
            <w:tcW w:w="1559" w:type="dxa"/>
          </w:tcPr>
          <w:p w14:paraId="781B6D6C"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PBO+ ROSUV</w:t>
            </w:r>
          </w:p>
        </w:tc>
        <w:tc>
          <w:tcPr>
            <w:tcW w:w="1341" w:type="dxa"/>
          </w:tcPr>
          <w:p w14:paraId="4F41BE3F"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32</w:t>
            </w:r>
          </w:p>
        </w:tc>
        <w:tc>
          <w:tcPr>
            <w:tcW w:w="1297" w:type="dxa"/>
          </w:tcPr>
          <w:p w14:paraId="282C540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NA</w:t>
            </w:r>
          </w:p>
        </w:tc>
        <w:tc>
          <w:tcPr>
            <w:tcW w:w="1180" w:type="dxa"/>
          </w:tcPr>
          <w:p w14:paraId="47A03B8D"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NA</w:t>
            </w:r>
          </w:p>
        </w:tc>
        <w:tc>
          <w:tcPr>
            <w:tcW w:w="1411" w:type="dxa"/>
          </w:tcPr>
          <w:p w14:paraId="6919741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0</w:t>
            </w:r>
          </w:p>
        </w:tc>
        <w:tc>
          <w:tcPr>
            <w:tcW w:w="1582" w:type="dxa"/>
          </w:tcPr>
          <w:p w14:paraId="1087E828"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32 (100%)</w:t>
            </w:r>
          </w:p>
        </w:tc>
      </w:tr>
      <w:tr w:rsidR="007C154F" w:rsidRPr="000A7441" w14:paraId="061D923A" w14:textId="77777777" w:rsidTr="00CD4AE9">
        <w:tc>
          <w:tcPr>
            <w:tcW w:w="1555" w:type="dxa"/>
            <w:vMerge w:val="restart"/>
          </w:tcPr>
          <w:p w14:paraId="23AAC916" w14:textId="77777777" w:rsidR="007C154F" w:rsidRPr="000A7441" w:rsidRDefault="007C154F" w:rsidP="00CD4AE9">
            <w:pPr>
              <w:keepNext/>
              <w:spacing w:before="60" w:after="60"/>
              <w:rPr>
                <w:rFonts w:asciiTheme="minorHAnsi" w:hAnsiTheme="minorHAnsi"/>
                <w:sz w:val="20"/>
                <w:szCs w:val="20"/>
              </w:rPr>
            </w:pPr>
            <w:r w:rsidRPr="000A7441">
              <w:rPr>
                <w:rFonts w:asciiTheme="minorHAnsi" w:hAnsiTheme="minorHAnsi" w:cs="Calibri"/>
                <w:spacing w:val="-1"/>
                <w:sz w:val="20"/>
                <w:szCs w:val="20"/>
              </w:rPr>
              <w:t>P079 Conard 2008</w:t>
            </w:r>
          </w:p>
        </w:tc>
        <w:tc>
          <w:tcPr>
            <w:tcW w:w="1559" w:type="dxa"/>
          </w:tcPr>
          <w:p w14:paraId="69F11134"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EZ+ ATOR</w:t>
            </w:r>
          </w:p>
        </w:tc>
        <w:tc>
          <w:tcPr>
            <w:tcW w:w="1341" w:type="dxa"/>
          </w:tcPr>
          <w:p w14:paraId="602DEB47"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98</w:t>
            </w:r>
          </w:p>
        </w:tc>
        <w:tc>
          <w:tcPr>
            <w:tcW w:w="1297" w:type="dxa"/>
          </w:tcPr>
          <w:p w14:paraId="5CA7F881"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NA</w:t>
            </w:r>
          </w:p>
        </w:tc>
        <w:tc>
          <w:tcPr>
            <w:tcW w:w="1180" w:type="dxa"/>
          </w:tcPr>
          <w:p w14:paraId="32F5546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2 (2%)</w:t>
            </w:r>
          </w:p>
        </w:tc>
        <w:tc>
          <w:tcPr>
            <w:tcW w:w="1411" w:type="dxa"/>
          </w:tcPr>
          <w:p w14:paraId="08B4416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6 (6%)</w:t>
            </w:r>
          </w:p>
        </w:tc>
        <w:tc>
          <w:tcPr>
            <w:tcW w:w="1582" w:type="dxa"/>
          </w:tcPr>
          <w:p w14:paraId="063DA632"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92 (94%)</w:t>
            </w:r>
          </w:p>
        </w:tc>
      </w:tr>
      <w:tr w:rsidR="007C154F" w:rsidRPr="000A7441" w14:paraId="004D086E" w14:textId="77777777" w:rsidTr="00CD4AE9">
        <w:tc>
          <w:tcPr>
            <w:tcW w:w="1555" w:type="dxa"/>
            <w:vMerge/>
          </w:tcPr>
          <w:p w14:paraId="377F682E" w14:textId="77777777" w:rsidR="007C154F" w:rsidRPr="000A7441" w:rsidRDefault="007C154F" w:rsidP="00CD4AE9">
            <w:pPr>
              <w:keepNext/>
              <w:spacing w:before="60" w:after="60"/>
              <w:rPr>
                <w:rFonts w:asciiTheme="minorHAnsi" w:hAnsiTheme="minorHAnsi"/>
                <w:sz w:val="20"/>
                <w:szCs w:val="20"/>
              </w:rPr>
            </w:pPr>
          </w:p>
        </w:tc>
        <w:tc>
          <w:tcPr>
            <w:tcW w:w="1559" w:type="dxa"/>
          </w:tcPr>
          <w:p w14:paraId="2DCC6D8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PBO+ ATOR</w:t>
            </w:r>
          </w:p>
        </w:tc>
        <w:tc>
          <w:tcPr>
            <w:tcW w:w="1341" w:type="dxa"/>
          </w:tcPr>
          <w:p w14:paraId="16928C18"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98</w:t>
            </w:r>
          </w:p>
        </w:tc>
        <w:tc>
          <w:tcPr>
            <w:tcW w:w="1297" w:type="dxa"/>
          </w:tcPr>
          <w:p w14:paraId="0F15231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NA</w:t>
            </w:r>
          </w:p>
        </w:tc>
        <w:tc>
          <w:tcPr>
            <w:tcW w:w="1180" w:type="dxa"/>
          </w:tcPr>
          <w:p w14:paraId="38F060A1"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2 (2%)</w:t>
            </w:r>
          </w:p>
        </w:tc>
        <w:tc>
          <w:tcPr>
            <w:tcW w:w="1411" w:type="dxa"/>
          </w:tcPr>
          <w:p w14:paraId="78B7E590"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7 (7%)</w:t>
            </w:r>
          </w:p>
        </w:tc>
        <w:tc>
          <w:tcPr>
            <w:tcW w:w="1582" w:type="dxa"/>
          </w:tcPr>
          <w:p w14:paraId="41EEC6C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92 (94%)</w:t>
            </w:r>
          </w:p>
        </w:tc>
      </w:tr>
      <w:tr w:rsidR="007C154F" w:rsidRPr="000A7441" w14:paraId="56F1E83F" w14:textId="77777777" w:rsidTr="00CD4AE9">
        <w:tc>
          <w:tcPr>
            <w:tcW w:w="1555" w:type="dxa"/>
            <w:vMerge w:val="restart"/>
          </w:tcPr>
          <w:p w14:paraId="26491DA8" w14:textId="77777777" w:rsidR="007C154F" w:rsidRPr="000A7441" w:rsidRDefault="007C154F" w:rsidP="00CD4AE9">
            <w:pPr>
              <w:keepNext/>
              <w:spacing w:before="60" w:after="60"/>
              <w:rPr>
                <w:rFonts w:asciiTheme="minorHAnsi" w:hAnsiTheme="minorHAnsi"/>
                <w:sz w:val="20"/>
                <w:szCs w:val="20"/>
              </w:rPr>
            </w:pPr>
            <w:r w:rsidRPr="000A7441">
              <w:rPr>
                <w:rFonts w:asciiTheme="minorHAnsi" w:hAnsiTheme="minorHAnsi" w:cs="Calibri"/>
                <w:spacing w:val="-1"/>
                <w:sz w:val="20"/>
                <w:szCs w:val="20"/>
              </w:rPr>
              <w:t>Pesaro 2013</w:t>
            </w:r>
          </w:p>
        </w:tc>
        <w:tc>
          <w:tcPr>
            <w:tcW w:w="1559" w:type="dxa"/>
          </w:tcPr>
          <w:p w14:paraId="5E038AA0"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EZ+SIM</w:t>
            </w:r>
          </w:p>
        </w:tc>
        <w:tc>
          <w:tcPr>
            <w:tcW w:w="1341" w:type="dxa"/>
          </w:tcPr>
          <w:p w14:paraId="48EA071F"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37</w:t>
            </w:r>
          </w:p>
        </w:tc>
        <w:tc>
          <w:tcPr>
            <w:tcW w:w="1297" w:type="dxa"/>
          </w:tcPr>
          <w:p w14:paraId="552018C9"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NA</w:t>
            </w:r>
          </w:p>
        </w:tc>
        <w:tc>
          <w:tcPr>
            <w:tcW w:w="1180" w:type="dxa"/>
          </w:tcPr>
          <w:p w14:paraId="4B63BFC5"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NA</w:t>
            </w:r>
          </w:p>
        </w:tc>
        <w:tc>
          <w:tcPr>
            <w:tcW w:w="1411" w:type="dxa"/>
          </w:tcPr>
          <w:p w14:paraId="4CC0BFD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NA</w:t>
            </w:r>
          </w:p>
        </w:tc>
        <w:tc>
          <w:tcPr>
            <w:tcW w:w="1582" w:type="dxa"/>
          </w:tcPr>
          <w:p w14:paraId="198D25D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37 (100%)</w:t>
            </w:r>
          </w:p>
        </w:tc>
      </w:tr>
      <w:tr w:rsidR="007C154F" w:rsidRPr="000A7441" w14:paraId="6129ED48" w14:textId="77777777" w:rsidTr="00CD4AE9">
        <w:tc>
          <w:tcPr>
            <w:tcW w:w="1555" w:type="dxa"/>
            <w:vMerge/>
          </w:tcPr>
          <w:p w14:paraId="1967A0BD" w14:textId="77777777" w:rsidR="007C154F" w:rsidRPr="000A7441" w:rsidRDefault="007C154F" w:rsidP="00CD4AE9">
            <w:pPr>
              <w:keepNext/>
              <w:spacing w:before="60" w:after="60"/>
              <w:rPr>
                <w:rFonts w:asciiTheme="minorHAnsi" w:hAnsiTheme="minorHAnsi"/>
                <w:sz w:val="20"/>
                <w:szCs w:val="20"/>
              </w:rPr>
            </w:pPr>
          </w:p>
        </w:tc>
        <w:tc>
          <w:tcPr>
            <w:tcW w:w="1559" w:type="dxa"/>
          </w:tcPr>
          <w:p w14:paraId="378E430F"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xml:space="preserve">PBO+ </w:t>
            </w:r>
            <w:r w:rsidRPr="000A7441">
              <w:rPr>
                <w:rFonts w:asciiTheme="minorHAnsi" w:hAnsiTheme="minorHAnsi" w:cs="Calibri"/>
                <w:spacing w:val="-1"/>
                <w:sz w:val="20"/>
                <w:szCs w:val="20"/>
              </w:rPr>
              <w:t>SIM</w:t>
            </w:r>
          </w:p>
        </w:tc>
        <w:tc>
          <w:tcPr>
            <w:tcW w:w="1341" w:type="dxa"/>
          </w:tcPr>
          <w:p w14:paraId="67AF6C77"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31</w:t>
            </w:r>
          </w:p>
        </w:tc>
        <w:tc>
          <w:tcPr>
            <w:tcW w:w="1297" w:type="dxa"/>
          </w:tcPr>
          <w:p w14:paraId="4FE0FF2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NA</w:t>
            </w:r>
          </w:p>
        </w:tc>
        <w:tc>
          <w:tcPr>
            <w:tcW w:w="1180" w:type="dxa"/>
          </w:tcPr>
          <w:p w14:paraId="05A9408E"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NA</w:t>
            </w:r>
          </w:p>
        </w:tc>
        <w:tc>
          <w:tcPr>
            <w:tcW w:w="1411" w:type="dxa"/>
          </w:tcPr>
          <w:p w14:paraId="491E42B4"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NA</w:t>
            </w:r>
          </w:p>
        </w:tc>
        <w:tc>
          <w:tcPr>
            <w:tcW w:w="1582" w:type="dxa"/>
          </w:tcPr>
          <w:p w14:paraId="28F1D94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31 (100%)</w:t>
            </w:r>
          </w:p>
        </w:tc>
      </w:tr>
      <w:tr w:rsidR="007C154F" w:rsidRPr="000A7441" w14:paraId="2C0F2B07" w14:textId="77777777" w:rsidTr="00CD4AE9">
        <w:tc>
          <w:tcPr>
            <w:tcW w:w="1555" w:type="dxa"/>
            <w:vMerge w:val="restart"/>
          </w:tcPr>
          <w:p w14:paraId="2080D799"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P021 Gaudiani 2005</w:t>
            </w:r>
          </w:p>
        </w:tc>
        <w:tc>
          <w:tcPr>
            <w:tcW w:w="1559" w:type="dxa"/>
          </w:tcPr>
          <w:p w14:paraId="09DBC667"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xml:space="preserve">EZ+SIM </w:t>
            </w:r>
          </w:p>
        </w:tc>
        <w:tc>
          <w:tcPr>
            <w:tcW w:w="1341" w:type="dxa"/>
          </w:tcPr>
          <w:p w14:paraId="4F570B4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104</w:t>
            </w:r>
          </w:p>
        </w:tc>
        <w:tc>
          <w:tcPr>
            <w:tcW w:w="1297" w:type="dxa"/>
          </w:tcPr>
          <w:p w14:paraId="59585C90"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NA</w:t>
            </w:r>
          </w:p>
        </w:tc>
        <w:tc>
          <w:tcPr>
            <w:tcW w:w="1180" w:type="dxa"/>
          </w:tcPr>
          <w:p w14:paraId="2DE3DBE0"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2(2%)</w:t>
            </w:r>
          </w:p>
        </w:tc>
        <w:tc>
          <w:tcPr>
            <w:tcW w:w="1411" w:type="dxa"/>
          </w:tcPr>
          <w:p w14:paraId="1976F8DE"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11 (11%)</w:t>
            </w:r>
          </w:p>
        </w:tc>
        <w:tc>
          <w:tcPr>
            <w:tcW w:w="1582" w:type="dxa"/>
          </w:tcPr>
          <w:p w14:paraId="043623FC"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103 (99%)</w:t>
            </w:r>
          </w:p>
        </w:tc>
      </w:tr>
      <w:tr w:rsidR="007C154F" w:rsidRPr="000A7441" w14:paraId="5DFDDE48" w14:textId="77777777" w:rsidTr="00CD4AE9">
        <w:trPr>
          <w:trHeight w:val="185"/>
        </w:trPr>
        <w:tc>
          <w:tcPr>
            <w:tcW w:w="1555" w:type="dxa"/>
            <w:vMerge/>
          </w:tcPr>
          <w:p w14:paraId="5CF27306" w14:textId="77777777" w:rsidR="007C154F" w:rsidRPr="000A7441" w:rsidRDefault="007C154F" w:rsidP="00CD4AE9">
            <w:pPr>
              <w:keepNext/>
              <w:spacing w:before="60" w:after="60"/>
              <w:rPr>
                <w:rFonts w:asciiTheme="minorHAnsi" w:hAnsiTheme="minorHAnsi"/>
                <w:sz w:val="20"/>
                <w:szCs w:val="20"/>
              </w:rPr>
            </w:pPr>
          </w:p>
        </w:tc>
        <w:tc>
          <w:tcPr>
            <w:tcW w:w="1559" w:type="dxa"/>
          </w:tcPr>
          <w:p w14:paraId="5C3391F5"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PBO+ SIM</w:t>
            </w:r>
          </w:p>
        </w:tc>
        <w:tc>
          <w:tcPr>
            <w:tcW w:w="1341" w:type="dxa"/>
          </w:tcPr>
          <w:p w14:paraId="4173499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110</w:t>
            </w:r>
          </w:p>
        </w:tc>
        <w:tc>
          <w:tcPr>
            <w:tcW w:w="1297" w:type="dxa"/>
          </w:tcPr>
          <w:p w14:paraId="7EDBA4D5"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NA</w:t>
            </w:r>
          </w:p>
        </w:tc>
        <w:tc>
          <w:tcPr>
            <w:tcW w:w="1180" w:type="dxa"/>
          </w:tcPr>
          <w:p w14:paraId="4B4F844D"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3(3)</w:t>
            </w:r>
          </w:p>
        </w:tc>
        <w:tc>
          <w:tcPr>
            <w:tcW w:w="1411" w:type="dxa"/>
          </w:tcPr>
          <w:p w14:paraId="449360A7"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21 (20%)</w:t>
            </w:r>
          </w:p>
        </w:tc>
        <w:tc>
          <w:tcPr>
            <w:tcW w:w="1582" w:type="dxa"/>
          </w:tcPr>
          <w:p w14:paraId="64EFC8F9"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107 (97%)</w:t>
            </w:r>
          </w:p>
        </w:tc>
      </w:tr>
      <w:tr w:rsidR="007C154F" w:rsidRPr="000A7441" w14:paraId="06FE08C9" w14:textId="77777777" w:rsidTr="00CD4AE9">
        <w:tc>
          <w:tcPr>
            <w:tcW w:w="1555" w:type="dxa"/>
            <w:vMerge w:val="restart"/>
          </w:tcPr>
          <w:p w14:paraId="6F456A96" w14:textId="77777777" w:rsidR="007C154F" w:rsidRPr="000A7441" w:rsidRDefault="007C154F" w:rsidP="00CD4AE9">
            <w:pPr>
              <w:keepNext/>
              <w:spacing w:before="60" w:after="60"/>
              <w:rPr>
                <w:rFonts w:asciiTheme="minorHAnsi" w:hAnsiTheme="minorHAnsi"/>
                <w:sz w:val="20"/>
                <w:szCs w:val="20"/>
              </w:rPr>
            </w:pPr>
            <w:r w:rsidRPr="000A7441">
              <w:rPr>
                <w:rFonts w:asciiTheme="minorHAnsi" w:hAnsiTheme="minorHAnsi" w:cs="Calibri"/>
                <w:spacing w:val="-1"/>
                <w:sz w:val="20"/>
                <w:szCs w:val="20"/>
              </w:rPr>
              <w:t xml:space="preserve">P700 Dobs 2003 </w:t>
            </w:r>
            <w:r w:rsidRPr="000A7441">
              <w:rPr>
                <w:rFonts w:asciiTheme="minorHAnsi" w:hAnsiTheme="minorHAnsi" w:cs="Calibri"/>
                <w:spacing w:val="-1"/>
                <w:sz w:val="20"/>
                <w:szCs w:val="20"/>
                <w:highlight w:val="yellow"/>
              </w:rPr>
              <w:t xml:space="preserve"> </w:t>
            </w:r>
          </w:p>
        </w:tc>
        <w:tc>
          <w:tcPr>
            <w:tcW w:w="1559" w:type="dxa"/>
          </w:tcPr>
          <w:p w14:paraId="5516F50D"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xml:space="preserve">EZ+SIM </w:t>
            </w:r>
          </w:p>
        </w:tc>
        <w:tc>
          <w:tcPr>
            <w:tcW w:w="1341" w:type="dxa"/>
          </w:tcPr>
          <w:p w14:paraId="6CC3D79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34</w:t>
            </w:r>
          </w:p>
        </w:tc>
        <w:tc>
          <w:tcPr>
            <w:tcW w:w="1297" w:type="dxa"/>
          </w:tcPr>
          <w:p w14:paraId="30330DA8"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34 (100%)</w:t>
            </w:r>
          </w:p>
        </w:tc>
        <w:tc>
          <w:tcPr>
            <w:tcW w:w="1180" w:type="dxa"/>
          </w:tcPr>
          <w:p w14:paraId="319FB049"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0</w:t>
            </w:r>
          </w:p>
        </w:tc>
        <w:tc>
          <w:tcPr>
            <w:tcW w:w="1411" w:type="dxa"/>
          </w:tcPr>
          <w:p w14:paraId="563ABA95"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3 (9%)</w:t>
            </w:r>
          </w:p>
        </w:tc>
        <w:tc>
          <w:tcPr>
            <w:tcW w:w="1582" w:type="dxa"/>
          </w:tcPr>
          <w:p w14:paraId="2614CCB5"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34 (100%)</w:t>
            </w:r>
          </w:p>
        </w:tc>
      </w:tr>
      <w:tr w:rsidR="007C154F" w:rsidRPr="000A7441" w14:paraId="59D919AA" w14:textId="77777777" w:rsidTr="00CD4AE9">
        <w:tc>
          <w:tcPr>
            <w:tcW w:w="1555" w:type="dxa"/>
            <w:vMerge/>
          </w:tcPr>
          <w:p w14:paraId="5AA3B001" w14:textId="77777777" w:rsidR="007C154F" w:rsidRPr="000A7441" w:rsidRDefault="007C154F" w:rsidP="00CD4AE9">
            <w:pPr>
              <w:keepNext/>
              <w:spacing w:before="60" w:after="60"/>
              <w:rPr>
                <w:rFonts w:asciiTheme="minorHAnsi" w:hAnsiTheme="minorHAnsi"/>
                <w:sz w:val="20"/>
                <w:szCs w:val="20"/>
              </w:rPr>
            </w:pPr>
          </w:p>
        </w:tc>
        <w:tc>
          <w:tcPr>
            <w:tcW w:w="1559" w:type="dxa"/>
          </w:tcPr>
          <w:p w14:paraId="54A3FDE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PBO+ SIM</w:t>
            </w:r>
          </w:p>
        </w:tc>
        <w:tc>
          <w:tcPr>
            <w:tcW w:w="1341" w:type="dxa"/>
          </w:tcPr>
          <w:p w14:paraId="3250D4E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66</w:t>
            </w:r>
          </w:p>
        </w:tc>
        <w:tc>
          <w:tcPr>
            <w:tcW w:w="1297" w:type="dxa"/>
          </w:tcPr>
          <w:p w14:paraId="62043BB1"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66 (100%)</w:t>
            </w:r>
          </w:p>
        </w:tc>
        <w:tc>
          <w:tcPr>
            <w:tcW w:w="1180" w:type="dxa"/>
          </w:tcPr>
          <w:p w14:paraId="5772E1B9"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1 (2%)</w:t>
            </w:r>
          </w:p>
        </w:tc>
        <w:tc>
          <w:tcPr>
            <w:tcW w:w="1411" w:type="dxa"/>
          </w:tcPr>
          <w:p w14:paraId="6D4A49AD"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9 (14%)</w:t>
            </w:r>
          </w:p>
        </w:tc>
        <w:tc>
          <w:tcPr>
            <w:tcW w:w="1582" w:type="dxa"/>
          </w:tcPr>
          <w:p w14:paraId="55F9590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66 (100%)</w:t>
            </w:r>
          </w:p>
        </w:tc>
      </w:tr>
      <w:tr w:rsidR="007C154F" w:rsidRPr="000A7441" w14:paraId="31F01EF1" w14:textId="77777777" w:rsidTr="00CD4AE9">
        <w:tc>
          <w:tcPr>
            <w:tcW w:w="1555" w:type="dxa"/>
            <w:vMerge w:val="restart"/>
          </w:tcPr>
          <w:p w14:paraId="78BA6A78" w14:textId="77777777" w:rsidR="007C154F" w:rsidRPr="000A7441" w:rsidRDefault="007C154F" w:rsidP="00CD4AE9">
            <w:pPr>
              <w:keepNext/>
              <w:spacing w:before="60" w:after="60"/>
              <w:rPr>
                <w:rFonts w:asciiTheme="minorHAnsi" w:hAnsiTheme="minorHAnsi"/>
                <w:sz w:val="20"/>
                <w:szCs w:val="20"/>
              </w:rPr>
            </w:pPr>
            <w:r w:rsidRPr="000A7441">
              <w:rPr>
                <w:rFonts w:asciiTheme="minorHAnsi" w:hAnsiTheme="minorHAnsi" w:cs="Calibri"/>
                <w:spacing w:val="-1"/>
                <w:sz w:val="20"/>
                <w:szCs w:val="20"/>
              </w:rPr>
              <w:t>Zieve 2010</w:t>
            </w:r>
          </w:p>
        </w:tc>
        <w:tc>
          <w:tcPr>
            <w:tcW w:w="1559" w:type="dxa"/>
          </w:tcPr>
          <w:p w14:paraId="2293640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EZ+ATOR</w:t>
            </w:r>
          </w:p>
        </w:tc>
        <w:tc>
          <w:tcPr>
            <w:tcW w:w="1341" w:type="dxa"/>
          </w:tcPr>
          <w:p w14:paraId="0B70F959"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526</w:t>
            </w:r>
          </w:p>
        </w:tc>
        <w:tc>
          <w:tcPr>
            <w:tcW w:w="1297" w:type="dxa"/>
          </w:tcPr>
          <w:p w14:paraId="081A8388"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NA</w:t>
            </w:r>
          </w:p>
        </w:tc>
        <w:tc>
          <w:tcPr>
            <w:tcW w:w="1180" w:type="dxa"/>
          </w:tcPr>
          <w:p w14:paraId="7C34B4B8"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0</w:t>
            </w:r>
          </w:p>
        </w:tc>
        <w:tc>
          <w:tcPr>
            <w:tcW w:w="1411" w:type="dxa"/>
          </w:tcPr>
          <w:p w14:paraId="0D05FF84"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23 (4.4%)</w:t>
            </w:r>
          </w:p>
        </w:tc>
        <w:tc>
          <w:tcPr>
            <w:tcW w:w="1582" w:type="dxa"/>
          </w:tcPr>
          <w:p w14:paraId="3A282A6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516 (98.1%)</w:t>
            </w:r>
          </w:p>
        </w:tc>
      </w:tr>
      <w:tr w:rsidR="007C154F" w:rsidRPr="000A7441" w14:paraId="6E604C73" w14:textId="77777777" w:rsidTr="00CD4AE9">
        <w:tc>
          <w:tcPr>
            <w:tcW w:w="1555" w:type="dxa"/>
            <w:vMerge/>
          </w:tcPr>
          <w:p w14:paraId="63DFD5BF" w14:textId="77777777" w:rsidR="007C154F" w:rsidRPr="000A7441" w:rsidRDefault="007C154F" w:rsidP="00CD4AE9">
            <w:pPr>
              <w:keepNext/>
              <w:spacing w:before="60" w:after="60"/>
              <w:rPr>
                <w:rFonts w:asciiTheme="minorHAnsi" w:hAnsiTheme="minorHAnsi"/>
                <w:sz w:val="20"/>
                <w:szCs w:val="20"/>
              </w:rPr>
            </w:pPr>
          </w:p>
        </w:tc>
        <w:tc>
          <w:tcPr>
            <w:tcW w:w="1559" w:type="dxa"/>
          </w:tcPr>
          <w:p w14:paraId="1D17E432"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xml:space="preserve">PBO+ </w:t>
            </w:r>
            <w:r w:rsidRPr="000A7441">
              <w:rPr>
                <w:rFonts w:asciiTheme="minorHAnsi" w:hAnsiTheme="minorHAnsi" w:cs="Calibri"/>
                <w:spacing w:val="-1"/>
                <w:sz w:val="20"/>
                <w:szCs w:val="20"/>
              </w:rPr>
              <w:t>ATOR</w:t>
            </w:r>
          </w:p>
        </w:tc>
        <w:tc>
          <w:tcPr>
            <w:tcW w:w="1341" w:type="dxa"/>
          </w:tcPr>
          <w:p w14:paraId="389A038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527</w:t>
            </w:r>
          </w:p>
        </w:tc>
        <w:tc>
          <w:tcPr>
            <w:tcW w:w="1297" w:type="dxa"/>
          </w:tcPr>
          <w:p w14:paraId="0786B9E0"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NA</w:t>
            </w:r>
          </w:p>
        </w:tc>
        <w:tc>
          <w:tcPr>
            <w:tcW w:w="1180" w:type="dxa"/>
          </w:tcPr>
          <w:p w14:paraId="569579B3"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1 (0.2%)</w:t>
            </w:r>
          </w:p>
        </w:tc>
        <w:tc>
          <w:tcPr>
            <w:tcW w:w="1411" w:type="dxa"/>
          </w:tcPr>
          <w:p w14:paraId="3F6AB220"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20 (3.8%)</w:t>
            </w:r>
          </w:p>
        </w:tc>
        <w:tc>
          <w:tcPr>
            <w:tcW w:w="1582" w:type="dxa"/>
          </w:tcPr>
          <w:p w14:paraId="7B405741"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509 (96.6%)</w:t>
            </w:r>
          </w:p>
        </w:tc>
      </w:tr>
      <w:tr w:rsidR="007C154F" w:rsidRPr="000A7441" w14:paraId="62D6DE48" w14:textId="77777777" w:rsidTr="00CD4AE9">
        <w:tc>
          <w:tcPr>
            <w:tcW w:w="1555" w:type="dxa"/>
            <w:vMerge w:val="restart"/>
          </w:tcPr>
          <w:p w14:paraId="7F61D0EF" w14:textId="77777777" w:rsidR="007C154F" w:rsidRPr="000A7441" w:rsidRDefault="007C154F" w:rsidP="00CD4AE9">
            <w:pPr>
              <w:keepNext/>
              <w:spacing w:before="60" w:after="60"/>
              <w:rPr>
                <w:rFonts w:asciiTheme="minorHAnsi" w:hAnsiTheme="minorHAnsi"/>
                <w:sz w:val="20"/>
                <w:szCs w:val="20"/>
              </w:rPr>
            </w:pPr>
            <w:r w:rsidRPr="000A7441">
              <w:rPr>
                <w:rFonts w:asciiTheme="minorHAnsi" w:hAnsiTheme="minorHAnsi" w:cs="Calibri"/>
                <w:spacing w:val="-1"/>
                <w:sz w:val="20"/>
                <w:szCs w:val="20"/>
              </w:rPr>
              <w:t>Farnier 2009</w:t>
            </w:r>
          </w:p>
        </w:tc>
        <w:tc>
          <w:tcPr>
            <w:tcW w:w="1559" w:type="dxa"/>
          </w:tcPr>
          <w:p w14:paraId="6699561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EZ+SIM</w:t>
            </w:r>
          </w:p>
        </w:tc>
        <w:tc>
          <w:tcPr>
            <w:tcW w:w="1341" w:type="dxa"/>
          </w:tcPr>
          <w:p w14:paraId="23886E2C"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314</w:t>
            </w:r>
          </w:p>
        </w:tc>
        <w:tc>
          <w:tcPr>
            <w:tcW w:w="1297" w:type="dxa"/>
          </w:tcPr>
          <w:p w14:paraId="43F76234"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NA</w:t>
            </w:r>
          </w:p>
        </w:tc>
        <w:tc>
          <w:tcPr>
            <w:tcW w:w="1180" w:type="dxa"/>
          </w:tcPr>
          <w:p w14:paraId="047F4507"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0</w:t>
            </w:r>
          </w:p>
        </w:tc>
        <w:tc>
          <w:tcPr>
            <w:tcW w:w="1411" w:type="dxa"/>
          </w:tcPr>
          <w:p w14:paraId="2187D2BF"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13 (4.1%)</w:t>
            </w:r>
          </w:p>
        </w:tc>
        <w:tc>
          <w:tcPr>
            <w:tcW w:w="1582" w:type="dxa"/>
          </w:tcPr>
          <w:p w14:paraId="72AC9B83"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300 (95.5%)</w:t>
            </w:r>
          </w:p>
        </w:tc>
      </w:tr>
      <w:tr w:rsidR="007C154F" w:rsidRPr="000A7441" w14:paraId="2A9B2DEC" w14:textId="77777777" w:rsidTr="00CD4AE9">
        <w:tc>
          <w:tcPr>
            <w:tcW w:w="1555" w:type="dxa"/>
            <w:vMerge/>
          </w:tcPr>
          <w:p w14:paraId="681A6D5C" w14:textId="77777777" w:rsidR="007C154F" w:rsidRPr="000A7441" w:rsidRDefault="007C154F" w:rsidP="00CD4AE9">
            <w:pPr>
              <w:keepNext/>
              <w:spacing w:before="60" w:after="60"/>
              <w:rPr>
                <w:rFonts w:asciiTheme="minorHAnsi" w:hAnsiTheme="minorHAnsi"/>
                <w:sz w:val="20"/>
                <w:szCs w:val="20"/>
              </w:rPr>
            </w:pPr>
          </w:p>
        </w:tc>
        <w:tc>
          <w:tcPr>
            <w:tcW w:w="1559" w:type="dxa"/>
          </w:tcPr>
          <w:p w14:paraId="58E25044"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ROSUV</w:t>
            </w:r>
          </w:p>
        </w:tc>
        <w:tc>
          <w:tcPr>
            <w:tcW w:w="1341" w:type="dxa"/>
          </w:tcPr>
          <w:p w14:paraId="7D2E257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304</w:t>
            </w:r>
          </w:p>
        </w:tc>
        <w:tc>
          <w:tcPr>
            <w:tcW w:w="1297" w:type="dxa"/>
          </w:tcPr>
          <w:p w14:paraId="6E60C549"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NA</w:t>
            </w:r>
          </w:p>
        </w:tc>
        <w:tc>
          <w:tcPr>
            <w:tcW w:w="1180" w:type="dxa"/>
          </w:tcPr>
          <w:p w14:paraId="117D670D"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1 (0.3%)</w:t>
            </w:r>
          </w:p>
        </w:tc>
        <w:tc>
          <w:tcPr>
            <w:tcW w:w="1411" w:type="dxa"/>
          </w:tcPr>
          <w:p w14:paraId="12E715FF"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9 (3.0%)</w:t>
            </w:r>
          </w:p>
        </w:tc>
        <w:tc>
          <w:tcPr>
            <w:tcW w:w="1582" w:type="dxa"/>
          </w:tcPr>
          <w:p w14:paraId="46439AEC"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293 (96.4%)</w:t>
            </w:r>
          </w:p>
        </w:tc>
      </w:tr>
      <w:tr w:rsidR="007C154F" w:rsidRPr="000A7441" w14:paraId="6ADB0225" w14:textId="77777777" w:rsidTr="00CD4AE9">
        <w:tc>
          <w:tcPr>
            <w:tcW w:w="1555" w:type="dxa"/>
            <w:vMerge w:val="restart"/>
          </w:tcPr>
          <w:p w14:paraId="1E3D7693" w14:textId="77777777" w:rsidR="007C154F" w:rsidRPr="000A7441" w:rsidRDefault="007C154F" w:rsidP="00CD4AE9">
            <w:pPr>
              <w:keepNext/>
              <w:spacing w:before="60" w:after="60"/>
              <w:rPr>
                <w:rFonts w:asciiTheme="minorHAnsi" w:hAnsiTheme="minorHAnsi"/>
                <w:sz w:val="20"/>
                <w:szCs w:val="20"/>
              </w:rPr>
            </w:pPr>
            <w:r w:rsidRPr="000A7441">
              <w:rPr>
                <w:rFonts w:asciiTheme="minorHAnsi" w:hAnsiTheme="minorHAnsi" w:cs="Calibri"/>
                <w:spacing w:val="-1"/>
                <w:sz w:val="20"/>
                <w:szCs w:val="20"/>
              </w:rPr>
              <w:t xml:space="preserve">P058 Catapano 2006 </w:t>
            </w:r>
          </w:p>
        </w:tc>
        <w:tc>
          <w:tcPr>
            <w:tcW w:w="1559" w:type="dxa"/>
          </w:tcPr>
          <w:p w14:paraId="36FAB5F3"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xml:space="preserve">EZ+SIM (all) </w:t>
            </w:r>
          </w:p>
        </w:tc>
        <w:tc>
          <w:tcPr>
            <w:tcW w:w="1341" w:type="dxa"/>
          </w:tcPr>
          <w:p w14:paraId="4B230F3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1478</w:t>
            </w:r>
          </w:p>
        </w:tc>
        <w:tc>
          <w:tcPr>
            <w:tcW w:w="1297" w:type="dxa"/>
          </w:tcPr>
          <w:p w14:paraId="1B0C301D"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NA</w:t>
            </w:r>
          </w:p>
        </w:tc>
        <w:tc>
          <w:tcPr>
            <w:tcW w:w="1180" w:type="dxa"/>
          </w:tcPr>
          <w:p w14:paraId="3D9E8EA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11 (1%)</w:t>
            </w:r>
          </w:p>
        </w:tc>
        <w:tc>
          <w:tcPr>
            <w:tcW w:w="1411" w:type="dxa"/>
          </w:tcPr>
          <w:p w14:paraId="06D41090"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68 (4.6%)</w:t>
            </w:r>
          </w:p>
        </w:tc>
        <w:tc>
          <w:tcPr>
            <w:tcW w:w="1582" w:type="dxa"/>
          </w:tcPr>
          <w:p w14:paraId="108C2102"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1427 (96.5%)</w:t>
            </w:r>
          </w:p>
        </w:tc>
      </w:tr>
      <w:tr w:rsidR="007C154F" w:rsidRPr="000A7441" w14:paraId="4AD57AB1" w14:textId="77777777" w:rsidTr="00CD4AE9">
        <w:tc>
          <w:tcPr>
            <w:tcW w:w="1555" w:type="dxa"/>
            <w:vMerge/>
          </w:tcPr>
          <w:p w14:paraId="6EEE3D06" w14:textId="77777777" w:rsidR="007C154F" w:rsidRPr="000A7441" w:rsidRDefault="007C154F" w:rsidP="00CD4AE9">
            <w:pPr>
              <w:keepNext/>
              <w:spacing w:before="60" w:after="60"/>
              <w:rPr>
                <w:rFonts w:asciiTheme="minorHAnsi" w:hAnsiTheme="minorHAnsi"/>
                <w:sz w:val="20"/>
                <w:szCs w:val="20"/>
              </w:rPr>
            </w:pPr>
          </w:p>
        </w:tc>
        <w:tc>
          <w:tcPr>
            <w:tcW w:w="1559" w:type="dxa"/>
          </w:tcPr>
          <w:p w14:paraId="44A80B7C"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PBO+ ROSUV (all)</w:t>
            </w:r>
          </w:p>
        </w:tc>
        <w:tc>
          <w:tcPr>
            <w:tcW w:w="1341" w:type="dxa"/>
          </w:tcPr>
          <w:p w14:paraId="7DCD7B12"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1481</w:t>
            </w:r>
          </w:p>
        </w:tc>
        <w:tc>
          <w:tcPr>
            <w:tcW w:w="1297" w:type="dxa"/>
          </w:tcPr>
          <w:p w14:paraId="4EF75860"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NA</w:t>
            </w:r>
          </w:p>
        </w:tc>
        <w:tc>
          <w:tcPr>
            <w:tcW w:w="1180" w:type="dxa"/>
          </w:tcPr>
          <w:p w14:paraId="020637DD"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10 (1%)</w:t>
            </w:r>
          </w:p>
        </w:tc>
        <w:tc>
          <w:tcPr>
            <w:tcW w:w="1411" w:type="dxa"/>
          </w:tcPr>
          <w:p w14:paraId="4399DCB9"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76 (5.1%)</w:t>
            </w:r>
          </w:p>
        </w:tc>
        <w:tc>
          <w:tcPr>
            <w:tcW w:w="1582" w:type="dxa"/>
          </w:tcPr>
          <w:p w14:paraId="00B56AF9"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1428 (96.4%)</w:t>
            </w:r>
          </w:p>
        </w:tc>
      </w:tr>
      <w:tr w:rsidR="007C154F" w:rsidRPr="000A7441" w14:paraId="7164D9B0" w14:textId="77777777" w:rsidTr="00CD4AE9">
        <w:tc>
          <w:tcPr>
            <w:tcW w:w="1555" w:type="dxa"/>
            <w:vMerge w:val="restart"/>
          </w:tcPr>
          <w:p w14:paraId="7AD0C6E5" w14:textId="77777777" w:rsidR="007C154F" w:rsidRPr="000A7441" w:rsidRDefault="007C154F" w:rsidP="00CD4AE9">
            <w:pPr>
              <w:keepNext/>
              <w:spacing w:before="60" w:after="60"/>
              <w:rPr>
                <w:rFonts w:asciiTheme="minorHAnsi" w:hAnsiTheme="minorHAnsi"/>
                <w:sz w:val="20"/>
                <w:szCs w:val="20"/>
              </w:rPr>
            </w:pPr>
            <w:r w:rsidRPr="000A7441">
              <w:rPr>
                <w:rFonts w:asciiTheme="minorHAnsi" w:eastAsia="Times New Roman" w:hAnsiTheme="minorHAnsi" w:cs="Calibri"/>
                <w:spacing w:val="-1"/>
                <w:sz w:val="20"/>
                <w:szCs w:val="20"/>
              </w:rPr>
              <w:t xml:space="preserve">P077Goldberg 2006 </w:t>
            </w:r>
            <w:r w:rsidRPr="000A7441">
              <w:rPr>
                <w:rFonts w:asciiTheme="minorHAnsi" w:hAnsiTheme="minorHAnsi" w:cs="Calibri"/>
                <w:spacing w:val="-1"/>
                <w:sz w:val="20"/>
                <w:szCs w:val="20"/>
              </w:rPr>
              <w:t xml:space="preserve"> </w:t>
            </w:r>
            <w:r w:rsidRPr="000A7441">
              <w:rPr>
                <w:rFonts w:asciiTheme="minorHAnsi" w:eastAsia="Times New Roman" w:hAnsiTheme="minorHAnsi" w:cs="Calibri"/>
                <w:spacing w:val="-1"/>
                <w:sz w:val="20"/>
                <w:szCs w:val="20"/>
              </w:rPr>
              <w:t xml:space="preserve">VYTAL </w:t>
            </w:r>
          </w:p>
        </w:tc>
        <w:tc>
          <w:tcPr>
            <w:tcW w:w="1559" w:type="dxa"/>
          </w:tcPr>
          <w:p w14:paraId="366B2864"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EZ+SIM (all)</w:t>
            </w:r>
          </w:p>
        </w:tc>
        <w:tc>
          <w:tcPr>
            <w:tcW w:w="1341" w:type="dxa"/>
          </w:tcPr>
          <w:p w14:paraId="47F95F11"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494</w:t>
            </w:r>
          </w:p>
        </w:tc>
        <w:tc>
          <w:tcPr>
            <w:tcW w:w="1297" w:type="dxa"/>
          </w:tcPr>
          <w:p w14:paraId="44C0E7BE"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0</w:t>
            </w:r>
          </w:p>
        </w:tc>
        <w:tc>
          <w:tcPr>
            <w:tcW w:w="1180" w:type="dxa"/>
          </w:tcPr>
          <w:p w14:paraId="37873253"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4(0.8%)</w:t>
            </w:r>
          </w:p>
        </w:tc>
        <w:tc>
          <w:tcPr>
            <w:tcW w:w="1411" w:type="dxa"/>
          </w:tcPr>
          <w:p w14:paraId="58A26CDF"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22(4.5%)</w:t>
            </w:r>
          </w:p>
        </w:tc>
        <w:tc>
          <w:tcPr>
            <w:tcW w:w="1582" w:type="dxa"/>
          </w:tcPr>
          <w:p w14:paraId="6A37953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480 (97.2%)</w:t>
            </w:r>
          </w:p>
        </w:tc>
      </w:tr>
      <w:tr w:rsidR="007C154F" w:rsidRPr="000A7441" w14:paraId="4B35B096" w14:textId="77777777" w:rsidTr="00CD4AE9">
        <w:tc>
          <w:tcPr>
            <w:tcW w:w="1555" w:type="dxa"/>
            <w:vMerge/>
          </w:tcPr>
          <w:p w14:paraId="45002C4C" w14:textId="77777777" w:rsidR="007C154F" w:rsidRPr="000A7441" w:rsidRDefault="007C154F" w:rsidP="00CD4AE9">
            <w:pPr>
              <w:keepNext/>
              <w:spacing w:before="60" w:after="60"/>
              <w:rPr>
                <w:rFonts w:asciiTheme="minorHAnsi" w:hAnsiTheme="minorHAnsi"/>
                <w:sz w:val="20"/>
                <w:szCs w:val="20"/>
              </w:rPr>
            </w:pPr>
          </w:p>
        </w:tc>
        <w:tc>
          <w:tcPr>
            <w:tcW w:w="1559" w:type="dxa"/>
          </w:tcPr>
          <w:p w14:paraId="32B0471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PBO+ATOR (all)</w:t>
            </w:r>
          </w:p>
        </w:tc>
        <w:tc>
          <w:tcPr>
            <w:tcW w:w="1341" w:type="dxa"/>
          </w:tcPr>
          <w:p w14:paraId="2FA3EAE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735</w:t>
            </w:r>
          </w:p>
        </w:tc>
        <w:tc>
          <w:tcPr>
            <w:tcW w:w="1297" w:type="dxa"/>
          </w:tcPr>
          <w:p w14:paraId="3E77D745"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3 (0.4%)</w:t>
            </w:r>
          </w:p>
        </w:tc>
        <w:tc>
          <w:tcPr>
            <w:tcW w:w="1180" w:type="dxa"/>
          </w:tcPr>
          <w:p w14:paraId="168A37C1"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0</w:t>
            </w:r>
          </w:p>
        </w:tc>
        <w:tc>
          <w:tcPr>
            <w:tcW w:w="1411" w:type="dxa"/>
          </w:tcPr>
          <w:p w14:paraId="4F8997BE"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22 (3.0%)</w:t>
            </w:r>
          </w:p>
        </w:tc>
        <w:tc>
          <w:tcPr>
            <w:tcW w:w="1582" w:type="dxa"/>
          </w:tcPr>
          <w:p w14:paraId="6C8F2970"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718 (97.7%)</w:t>
            </w:r>
          </w:p>
        </w:tc>
      </w:tr>
      <w:tr w:rsidR="007C154F" w:rsidRPr="000A7441" w14:paraId="4DE97E76" w14:textId="77777777" w:rsidTr="00CD4AE9">
        <w:tc>
          <w:tcPr>
            <w:tcW w:w="1555" w:type="dxa"/>
            <w:vMerge w:val="restart"/>
          </w:tcPr>
          <w:p w14:paraId="65C450EB" w14:textId="77777777" w:rsidR="007C154F" w:rsidRPr="000A7441" w:rsidRDefault="007C154F" w:rsidP="00CD4AE9">
            <w:pPr>
              <w:keepNext/>
              <w:spacing w:before="60" w:after="60"/>
              <w:rPr>
                <w:rFonts w:asciiTheme="minorHAnsi" w:hAnsiTheme="minorHAnsi"/>
                <w:sz w:val="20"/>
                <w:szCs w:val="20"/>
              </w:rPr>
            </w:pPr>
            <w:r w:rsidRPr="000A7441">
              <w:rPr>
                <w:rFonts w:asciiTheme="minorHAnsi" w:hAnsiTheme="minorHAnsi" w:cs="Calibri"/>
                <w:spacing w:val="-1"/>
                <w:sz w:val="20"/>
                <w:szCs w:val="20"/>
              </w:rPr>
              <w:t>Lee 2013</w:t>
            </w:r>
          </w:p>
        </w:tc>
        <w:tc>
          <w:tcPr>
            <w:tcW w:w="1559" w:type="dxa"/>
          </w:tcPr>
          <w:p w14:paraId="37612CD3"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EZ+SIMV</w:t>
            </w:r>
          </w:p>
        </w:tc>
        <w:tc>
          <w:tcPr>
            <w:tcW w:w="1341" w:type="dxa"/>
          </w:tcPr>
          <w:p w14:paraId="2601723F"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66</w:t>
            </w:r>
          </w:p>
        </w:tc>
        <w:tc>
          <w:tcPr>
            <w:tcW w:w="1297" w:type="dxa"/>
          </w:tcPr>
          <w:p w14:paraId="20889B54"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1(1.5%)</w:t>
            </w:r>
          </w:p>
        </w:tc>
        <w:tc>
          <w:tcPr>
            <w:tcW w:w="1180" w:type="dxa"/>
          </w:tcPr>
          <w:p w14:paraId="33BBA11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0</w:t>
            </w:r>
          </w:p>
        </w:tc>
        <w:tc>
          <w:tcPr>
            <w:tcW w:w="1411" w:type="dxa"/>
          </w:tcPr>
          <w:p w14:paraId="401F8BF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3 (4.5%)</w:t>
            </w:r>
          </w:p>
        </w:tc>
        <w:tc>
          <w:tcPr>
            <w:tcW w:w="1582" w:type="dxa"/>
          </w:tcPr>
          <w:p w14:paraId="1549DE80"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62 (93.9%)</w:t>
            </w:r>
          </w:p>
        </w:tc>
      </w:tr>
      <w:tr w:rsidR="007C154F" w:rsidRPr="000A7441" w14:paraId="6E783853" w14:textId="77777777" w:rsidTr="00CD4AE9">
        <w:tc>
          <w:tcPr>
            <w:tcW w:w="1555" w:type="dxa"/>
            <w:vMerge/>
          </w:tcPr>
          <w:p w14:paraId="11A543EB" w14:textId="77777777" w:rsidR="007C154F" w:rsidRPr="000A7441" w:rsidRDefault="007C154F" w:rsidP="00CD4AE9">
            <w:pPr>
              <w:keepNext/>
              <w:spacing w:before="60" w:after="60"/>
              <w:rPr>
                <w:rFonts w:asciiTheme="minorHAnsi" w:eastAsia="Times New Roman" w:hAnsiTheme="minorHAnsi" w:cs="Calibri"/>
                <w:spacing w:val="-1"/>
                <w:sz w:val="20"/>
                <w:szCs w:val="20"/>
              </w:rPr>
            </w:pPr>
          </w:p>
        </w:tc>
        <w:tc>
          <w:tcPr>
            <w:tcW w:w="1559" w:type="dxa"/>
          </w:tcPr>
          <w:p w14:paraId="0C2B5A0D"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PBO+</w:t>
            </w:r>
            <w:r w:rsidRPr="000A7441">
              <w:rPr>
                <w:rFonts w:asciiTheme="minorHAnsi" w:hAnsiTheme="minorHAnsi" w:cs="Calibri"/>
                <w:spacing w:val="-1"/>
                <w:sz w:val="20"/>
                <w:szCs w:val="20"/>
              </w:rPr>
              <w:t>ATOR</w:t>
            </w:r>
          </w:p>
        </w:tc>
        <w:tc>
          <w:tcPr>
            <w:tcW w:w="1341" w:type="dxa"/>
          </w:tcPr>
          <w:p w14:paraId="762A69B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66</w:t>
            </w:r>
          </w:p>
        </w:tc>
        <w:tc>
          <w:tcPr>
            <w:tcW w:w="1297" w:type="dxa"/>
          </w:tcPr>
          <w:p w14:paraId="54270FF0"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0</w:t>
            </w:r>
          </w:p>
        </w:tc>
        <w:tc>
          <w:tcPr>
            <w:tcW w:w="1180" w:type="dxa"/>
          </w:tcPr>
          <w:p w14:paraId="799B3E54"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0</w:t>
            </w:r>
          </w:p>
        </w:tc>
        <w:tc>
          <w:tcPr>
            <w:tcW w:w="1411" w:type="dxa"/>
          </w:tcPr>
          <w:p w14:paraId="53B31C0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3 (4.5%)</w:t>
            </w:r>
          </w:p>
        </w:tc>
        <w:tc>
          <w:tcPr>
            <w:tcW w:w="1582" w:type="dxa"/>
          </w:tcPr>
          <w:p w14:paraId="1947B1AF"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63 (95.5%)</w:t>
            </w:r>
          </w:p>
        </w:tc>
      </w:tr>
      <w:tr w:rsidR="007C154F" w:rsidRPr="000A7441" w14:paraId="64E35967" w14:textId="77777777" w:rsidTr="00CD4AE9">
        <w:tc>
          <w:tcPr>
            <w:tcW w:w="1555" w:type="dxa"/>
            <w:vMerge w:val="restart"/>
          </w:tcPr>
          <w:p w14:paraId="1515B95F" w14:textId="77777777" w:rsidR="007C154F" w:rsidRPr="000A7441" w:rsidRDefault="007C154F" w:rsidP="00CD4AE9">
            <w:pPr>
              <w:keepNext/>
              <w:spacing w:before="60" w:after="60"/>
              <w:rPr>
                <w:rFonts w:asciiTheme="minorHAnsi" w:eastAsia="Times New Roman" w:hAnsiTheme="minorHAnsi" w:cs="Calibri"/>
                <w:spacing w:val="-1"/>
                <w:sz w:val="20"/>
                <w:szCs w:val="20"/>
              </w:rPr>
            </w:pPr>
            <w:r w:rsidRPr="000A7441">
              <w:rPr>
                <w:rFonts w:asciiTheme="minorHAnsi" w:hAnsiTheme="minorHAnsi" w:cs="Calibri"/>
                <w:spacing w:val="-1"/>
                <w:sz w:val="20"/>
                <w:szCs w:val="20"/>
              </w:rPr>
              <w:t>Cho 2011</w:t>
            </w:r>
          </w:p>
        </w:tc>
        <w:tc>
          <w:tcPr>
            <w:tcW w:w="1559" w:type="dxa"/>
          </w:tcPr>
          <w:p w14:paraId="7D7536A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EZ+SIMV</w:t>
            </w:r>
          </w:p>
        </w:tc>
        <w:tc>
          <w:tcPr>
            <w:tcW w:w="1341" w:type="dxa"/>
          </w:tcPr>
          <w:p w14:paraId="14BF3110"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42</w:t>
            </w:r>
          </w:p>
        </w:tc>
        <w:tc>
          <w:tcPr>
            <w:tcW w:w="1297" w:type="dxa"/>
          </w:tcPr>
          <w:p w14:paraId="05C9FEB8"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NA</w:t>
            </w:r>
          </w:p>
        </w:tc>
        <w:tc>
          <w:tcPr>
            <w:tcW w:w="1180" w:type="dxa"/>
            <w:vMerge w:val="restart"/>
            <w:vAlign w:val="center"/>
          </w:tcPr>
          <w:p w14:paraId="313D8C65"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7 (8%)</w:t>
            </w:r>
          </w:p>
        </w:tc>
        <w:tc>
          <w:tcPr>
            <w:tcW w:w="1411" w:type="dxa"/>
            <w:vMerge w:val="restart"/>
            <w:vAlign w:val="center"/>
          </w:tcPr>
          <w:p w14:paraId="213FD755"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11 (13%)</w:t>
            </w:r>
          </w:p>
        </w:tc>
        <w:tc>
          <w:tcPr>
            <w:tcW w:w="1582" w:type="dxa"/>
          </w:tcPr>
          <w:p w14:paraId="2934AD2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36 (85.7%)</w:t>
            </w:r>
          </w:p>
        </w:tc>
      </w:tr>
      <w:tr w:rsidR="007C154F" w:rsidRPr="000A7441" w14:paraId="2AFDEDC3" w14:textId="77777777" w:rsidTr="00CD4AE9">
        <w:tc>
          <w:tcPr>
            <w:tcW w:w="1555" w:type="dxa"/>
            <w:vMerge/>
          </w:tcPr>
          <w:p w14:paraId="00E9B304" w14:textId="77777777" w:rsidR="007C154F" w:rsidRPr="000A7441" w:rsidRDefault="007C154F" w:rsidP="00CD4AE9">
            <w:pPr>
              <w:keepNext/>
              <w:spacing w:before="60" w:after="60"/>
              <w:rPr>
                <w:rFonts w:asciiTheme="minorHAnsi" w:eastAsia="Times New Roman" w:hAnsiTheme="minorHAnsi" w:cs="Calibri"/>
                <w:spacing w:val="-1"/>
                <w:sz w:val="20"/>
                <w:szCs w:val="20"/>
              </w:rPr>
            </w:pPr>
          </w:p>
        </w:tc>
        <w:tc>
          <w:tcPr>
            <w:tcW w:w="1559" w:type="dxa"/>
          </w:tcPr>
          <w:p w14:paraId="208557D4"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ATOR</w:t>
            </w:r>
          </w:p>
        </w:tc>
        <w:tc>
          <w:tcPr>
            <w:tcW w:w="1341" w:type="dxa"/>
          </w:tcPr>
          <w:p w14:paraId="36871C69"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43</w:t>
            </w:r>
          </w:p>
        </w:tc>
        <w:tc>
          <w:tcPr>
            <w:tcW w:w="1297" w:type="dxa"/>
          </w:tcPr>
          <w:p w14:paraId="7859B68E"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NA</w:t>
            </w:r>
          </w:p>
        </w:tc>
        <w:tc>
          <w:tcPr>
            <w:tcW w:w="1180" w:type="dxa"/>
            <w:vMerge/>
          </w:tcPr>
          <w:p w14:paraId="24BD55FB" w14:textId="77777777" w:rsidR="007C154F" w:rsidRPr="000A7441" w:rsidRDefault="007C154F" w:rsidP="00CD4AE9">
            <w:pPr>
              <w:spacing w:before="60" w:after="60"/>
              <w:rPr>
                <w:rFonts w:asciiTheme="minorHAnsi" w:hAnsiTheme="minorHAnsi"/>
                <w:sz w:val="20"/>
                <w:szCs w:val="20"/>
              </w:rPr>
            </w:pPr>
          </w:p>
        </w:tc>
        <w:tc>
          <w:tcPr>
            <w:tcW w:w="1411" w:type="dxa"/>
            <w:vMerge/>
          </w:tcPr>
          <w:p w14:paraId="0E984359" w14:textId="77777777" w:rsidR="007C154F" w:rsidRPr="000A7441" w:rsidRDefault="007C154F" w:rsidP="00CD4AE9">
            <w:pPr>
              <w:spacing w:before="60" w:after="60"/>
              <w:rPr>
                <w:rFonts w:asciiTheme="minorHAnsi" w:hAnsiTheme="minorHAnsi"/>
                <w:sz w:val="20"/>
                <w:szCs w:val="20"/>
              </w:rPr>
            </w:pPr>
          </w:p>
        </w:tc>
        <w:tc>
          <w:tcPr>
            <w:tcW w:w="1582" w:type="dxa"/>
          </w:tcPr>
          <w:p w14:paraId="025C538D"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38 (88.4%)</w:t>
            </w:r>
          </w:p>
        </w:tc>
      </w:tr>
      <w:tr w:rsidR="007C154F" w:rsidRPr="000A7441" w14:paraId="4709FAE9" w14:textId="77777777" w:rsidTr="00CD4AE9">
        <w:tc>
          <w:tcPr>
            <w:tcW w:w="1555" w:type="dxa"/>
            <w:vMerge w:val="restart"/>
          </w:tcPr>
          <w:p w14:paraId="6A972BC1" w14:textId="77777777" w:rsidR="007C154F" w:rsidRPr="000A7441" w:rsidRDefault="007C154F" w:rsidP="00CD4AE9">
            <w:pPr>
              <w:keepNext/>
              <w:spacing w:before="60" w:after="60"/>
              <w:rPr>
                <w:rFonts w:asciiTheme="minorHAnsi" w:eastAsia="Times New Roman" w:hAnsiTheme="minorHAnsi" w:cs="Calibri"/>
                <w:spacing w:val="-1"/>
                <w:sz w:val="20"/>
                <w:szCs w:val="20"/>
              </w:rPr>
            </w:pPr>
            <w:r w:rsidRPr="000A7441">
              <w:rPr>
                <w:rFonts w:asciiTheme="minorHAnsi" w:hAnsiTheme="minorHAnsi" w:cs="Calibri"/>
                <w:spacing w:val="-1"/>
                <w:sz w:val="20"/>
                <w:szCs w:val="20"/>
              </w:rPr>
              <w:t xml:space="preserve">P051 Ballantyne 2005 </w:t>
            </w:r>
          </w:p>
        </w:tc>
        <w:tc>
          <w:tcPr>
            <w:tcW w:w="1559" w:type="dxa"/>
          </w:tcPr>
          <w:p w14:paraId="44767AC2"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EZ+SIM (all)</w:t>
            </w:r>
          </w:p>
        </w:tc>
        <w:tc>
          <w:tcPr>
            <w:tcW w:w="1341" w:type="dxa"/>
          </w:tcPr>
          <w:p w14:paraId="105030AF"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951</w:t>
            </w:r>
          </w:p>
        </w:tc>
        <w:tc>
          <w:tcPr>
            <w:tcW w:w="1297" w:type="dxa"/>
            <w:vAlign w:val="center"/>
          </w:tcPr>
          <w:p w14:paraId="6F6852A2"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3 (0.3%)</w:t>
            </w:r>
          </w:p>
        </w:tc>
        <w:tc>
          <w:tcPr>
            <w:tcW w:w="1180" w:type="dxa"/>
          </w:tcPr>
          <w:p w14:paraId="1036FF60"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4 (0.4%)</w:t>
            </w:r>
          </w:p>
        </w:tc>
        <w:tc>
          <w:tcPr>
            <w:tcW w:w="1411" w:type="dxa"/>
            <w:vAlign w:val="center"/>
          </w:tcPr>
          <w:p w14:paraId="28EFB65B"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32 (3.4%)</w:t>
            </w:r>
          </w:p>
        </w:tc>
        <w:tc>
          <w:tcPr>
            <w:tcW w:w="1582" w:type="dxa"/>
            <w:vAlign w:val="center"/>
          </w:tcPr>
          <w:p w14:paraId="0F33888B"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923 (97.1%)</w:t>
            </w:r>
          </w:p>
        </w:tc>
      </w:tr>
      <w:tr w:rsidR="007C154F" w:rsidRPr="000A7441" w14:paraId="7750D680" w14:textId="77777777" w:rsidTr="00CD4AE9">
        <w:tc>
          <w:tcPr>
            <w:tcW w:w="1555" w:type="dxa"/>
            <w:vMerge/>
          </w:tcPr>
          <w:p w14:paraId="64EBA23F" w14:textId="77777777" w:rsidR="007C154F" w:rsidRPr="000A7441" w:rsidRDefault="007C154F" w:rsidP="00CD4AE9">
            <w:pPr>
              <w:keepNext/>
              <w:spacing w:before="60" w:after="60"/>
              <w:rPr>
                <w:rFonts w:asciiTheme="minorHAnsi" w:eastAsia="Times New Roman" w:hAnsiTheme="minorHAnsi" w:cs="Calibri"/>
                <w:spacing w:val="-1"/>
                <w:sz w:val="20"/>
                <w:szCs w:val="20"/>
              </w:rPr>
            </w:pPr>
          </w:p>
        </w:tc>
        <w:tc>
          <w:tcPr>
            <w:tcW w:w="1559" w:type="dxa"/>
          </w:tcPr>
          <w:p w14:paraId="3EBC306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PBO+ATOR (all)</w:t>
            </w:r>
          </w:p>
        </w:tc>
        <w:tc>
          <w:tcPr>
            <w:tcW w:w="1341" w:type="dxa"/>
          </w:tcPr>
          <w:p w14:paraId="549A3111"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951</w:t>
            </w:r>
          </w:p>
        </w:tc>
        <w:tc>
          <w:tcPr>
            <w:tcW w:w="1297" w:type="dxa"/>
          </w:tcPr>
          <w:p w14:paraId="3A593BDB"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4 (0.4%)</w:t>
            </w:r>
          </w:p>
        </w:tc>
        <w:tc>
          <w:tcPr>
            <w:tcW w:w="1180" w:type="dxa"/>
          </w:tcPr>
          <w:p w14:paraId="0C5A22DE"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1 (0.1%)</w:t>
            </w:r>
          </w:p>
        </w:tc>
        <w:tc>
          <w:tcPr>
            <w:tcW w:w="1411" w:type="dxa"/>
          </w:tcPr>
          <w:p w14:paraId="78F85E1C"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23 (2.4%)</w:t>
            </w:r>
          </w:p>
        </w:tc>
        <w:tc>
          <w:tcPr>
            <w:tcW w:w="1582" w:type="dxa"/>
          </w:tcPr>
          <w:p w14:paraId="6B3F529A"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927 (97.5%)</w:t>
            </w:r>
          </w:p>
        </w:tc>
      </w:tr>
      <w:tr w:rsidR="007C154F" w:rsidRPr="000A7441" w14:paraId="6213AAED" w14:textId="77777777" w:rsidTr="00CD4AE9">
        <w:tc>
          <w:tcPr>
            <w:tcW w:w="1555" w:type="dxa"/>
            <w:vMerge w:val="restart"/>
          </w:tcPr>
          <w:p w14:paraId="7341F6BD"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P807 Constance 2007</w:t>
            </w:r>
          </w:p>
        </w:tc>
        <w:tc>
          <w:tcPr>
            <w:tcW w:w="1559" w:type="dxa"/>
          </w:tcPr>
          <w:p w14:paraId="44A3B5CF"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xml:space="preserve">EZ+SIM (all) </w:t>
            </w:r>
          </w:p>
        </w:tc>
        <w:tc>
          <w:tcPr>
            <w:tcW w:w="1341" w:type="dxa"/>
          </w:tcPr>
          <w:p w14:paraId="5782977F"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442</w:t>
            </w:r>
          </w:p>
        </w:tc>
        <w:tc>
          <w:tcPr>
            <w:tcW w:w="1297" w:type="dxa"/>
          </w:tcPr>
          <w:p w14:paraId="47FAC00C"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3 (1%)</w:t>
            </w:r>
          </w:p>
        </w:tc>
        <w:tc>
          <w:tcPr>
            <w:tcW w:w="1180" w:type="dxa"/>
          </w:tcPr>
          <w:p w14:paraId="79A66F30"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NA</w:t>
            </w:r>
          </w:p>
        </w:tc>
        <w:tc>
          <w:tcPr>
            <w:tcW w:w="1411" w:type="dxa"/>
            <w:vMerge w:val="restart"/>
            <w:vAlign w:val="center"/>
          </w:tcPr>
          <w:p w14:paraId="010474AF"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13 (2%)</w:t>
            </w:r>
          </w:p>
        </w:tc>
        <w:tc>
          <w:tcPr>
            <w:tcW w:w="1582" w:type="dxa"/>
          </w:tcPr>
          <w:p w14:paraId="22FD14CC"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442 (100%)</w:t>
            </w:r>
          </w:p>
        </w:tc>
      </w:tr>
      <w:tr w:rsidR="007C154F" w:rsidRPr="000A7441" w14:paraId="707CDF91" w14:textId="77777777" w:rsidTr="00CD4AE9">
        <w:trPr>
          <w:trHeight w:val="221"/>
        </w:trPr>
        <w:tc>
          <w:tcPr>
            <w:tcW w:w="1555" w:type="dxa"/>
            <w:vMerge/>
          </w:tcPr>
          <w:p w14:paraId="2791431E" w14:textId="77777777" w:rsidR="007C154F" w:rsidRPr="000A7441" w:rsidRDefault="007C154F" w:rsidP="00CD4AE9">
            <w:pPr>
              <w:keepNext/>
              <w:spacing w:before="60" w:after="60"/>
              <w:rPr>
                <w:rFonts w:asciiTheme="minorHAnsi" w:hAnsiTheme="minorHAnsi"/>
                <w:sz w:val="20"/>
                <w:szCs w:val="20"/>
              </w:rPr>
            </w:pPr>
          </w:p>
        </w:tc>
        <w:tc>
          <w:tcPr>
            <w:tcW w:w="1559" w:type="dxa"/>
          </w:tcPr>
          <w:p w14:paraId="0AC89F2F"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PBO+ ATOR</w:t>
            </w:r>
          </w:p>
        </w:tc>
        <w:tc>
          <w:tcPr>
            <w:tcW w:w="1341" w:type="dxa"/>
          </w:tcPr>
          <w:p w14:paraId="4D8F73E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219</w:t>
            </w:r>
          </w:p>
        </w:tc>
        <w:tc>
          <w:tcPr>
            <w:tcW w:w="1297" w:type="dxa"/>
          </w:tcPr>
          <w:p w14:paraId="135EA76F"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1 (0.5%)</w:t>
            </w:r>
          </w:p>
        </w:tc>
        <w:tc>
          <w:tcPr>
            <w:tcW w:w="1180" w:type="dxa"/>
          </w:tcPr>
          <w:p w14:paraId="314A157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NA</w:t>
            </w:r>
          </w:p>
        </w:tc>
        <w:tc>
          <w:tcPr>
            <w:tcW w:w="1411" w:type="dxa"/>
            <w:vMerge/>
          </w:tcPr>
          <w:p w14:paraId="0226E674" w14:textId="77777777" w:rsidR="007C154F" w:rsidRPr="000A7441" w:rsidRDefault="007C154F" w:rsidP="00CD4AE9">
            <w:pPr>
              <w:spacing w:before="60" w:after="60"/>
              <w:rPr>
                <w:rFonts w:asciiTheme="minorHAnsi" w:hAnsiTheme="minorHAnsi"/>
                <w:sz w:val="20"/>
                <w:szCs w:val="20"/>
              </w:rPr>
            </w:pPr>
          </w:p>
        </w:tc>
        <w:tc>
          <w:tcPr>
            <w:tcW w:w="1582" w:type="dxa"/>
          </w:tcPr>
          <w:p w14:paraId="2963B0A8"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219 (100%)</w:t>
            </w:r>
          </w:p>
        </w:tc>
      </w:tr>
      <w:tr w:rsidR="007C154F" w:rsidRPr="000A7441" w14:paraId="22F97FEF" w14:textId="77777777" w:rsidTr="00CD4AE9">
        <w:tc>
          <w:tcPr>
            <w:tcW w:w="1555" w:type="dxa"/>
            <w:vMerge w:val="restart"/>
          </w:tcPr>
          <w:p w14:paraId="0199B9E9" w14:textId="77777777" w:rsidR="007C154F" w:rsidRPr="000A7441" w:rsidRDefault="007C154F" w:rsidP="00CD4AE9">
            <w:pPr>
              <w:keepNext/>
              <w:spacing w:before="60" w:after="60"/>
              <w:rPr>
                <w:rFonts w:asciiTheme="minorHAnsi" w:hAnsiTheme="minorHAnsi"/>
                <w:sz w:val="20"/>
                <w:szCs w:val="20"/>
              </w:rPr>
            </w:pPr>
            <w:r w:rsidRPr="000A7441">
              <w:rPr>
                <w:rFonts w:asciiTheme="minorHAnsi" w:hAnsiTheme="minorHAnsi"/>
                <w:sz w:val="20"/>
                <w:szCs w:val="20"/>
              </w:rPr>
              <w:t>P806 Barrios 2005</w:t>
            </w:r>
          </w:p>
        </w:tc>
        <w:tc>
          <w:tcPr>
            <w:tcW w:w="1559" w:type="dxa"/>
          </w:tcPr>
          <w:p w14:paraId="017DD945"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xml:space="preserve">EZ+SIM </w:t>
            </w:r>
          </w:p>
        </w:tc>
        <w:tc>
          <w:tcPr>
            <w:tcW w:w="1341" w:type="dxa"/>
          </w:tcPr>
          <w:p w14:paraId="5404D354"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221</w:t>
            </w:r>
          </w:p>
        </w:tc>
        <w:tc>
          <w:tcPr>
            <w:tcW w:w="1297" w:type="dxa"/>
          </w:tcPr>
          <w:p w14:paraId="582C29BF"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NA</w:t>
            </w:r>
          </w:p>
        </w:tc>
        <w:tc>
          <w:tcPr>
            <w:tcW w:w="1180" w:type="dxa"/>
          </w:tcPr>
          <w:p w14:paraId="314A6904"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0 (0.0)</w:t>
            </w:r>
          </w:p>
        </w:tc>
        <w:tc>
          <w:tcPr>
            <w:tcW w:w="1411" w:type="dxa"/>
          </w:tcPr>
          <w:p w14:paraId="0EAB961F"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7 (3.2)</w:t>
            </w:r>
          </w:p>
        </w:tc>
        <w:tc>
          <w:tcPr>
            <w:tcW w:w="1582" w:type="dxa"/>
          </w:tcPr>
          <w:p w14:paraId="67AAEAA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215 (97.2%)</w:t>
            </w:r>
          </w:p>
        </w:tc>
      </w:tr>
      <w:tr w:rsidR="007C154F" w:rsidRPr="000A7441" w14:paraId="49914750" w14:textId="77777777" w:rsidTr="00CD4AE9">
        <w:tc>
          <w:tcPr>
            <w:tcW w:w="1555" w:type="dxa"/>
            <w:vMerge/>
          </w:tcPr>
          <w:p w14:paraId="58ADB72F" w14:textId="77777777" w:rsidR="007C154F" w:rsidRPr="000A7441" w:rsidRDefault="007C154F" w:rsidP="00CD4AE9">
            <w:pPr>
              <w:keepNext/>
              <w:spacing w:before="60" w:after="60"/>
              <w:rPr>
                <w:rFonts w:asciiTheme="minorHAnsi" w:hAnsiTheme="minorHAnsi"/>
                <w:sz w:val="20"/>
                <w:szCs w:val="20"/>
              </w:rPr>
            </w:pPr>
          </w:p>
        </w:tc>
        <w:tc>
          <w:tcPr>
            <w:tcW w:w="1559" w:type="dxa"/>
          </w:tcPr>
          <w:p w14:paraId="1B596B3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PBO+ ATOR</w:t>
            </w:r>
          </w:p>
        </w:tc>
        <w:tc>
          <w:tcPr>
            <w:tcW w:w="1341" w:type="dxa"/>
          </w:tcPr>
          <w:p w14:paraId="50737227"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214</w:t>
            </w:r>
          </w:p>
        </w:tc>
        <w:tc>
          <w:tcPr>
            <w:tcW w:w="1297" w:type="dxa"/>
          </w:tcPr>
          <w:p w14:paraId="77EF131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NA</w:t>
            </w:r>
          </w:p>
        </w:tc>
        <w:tc>
          <w:tcPr>
            <w:tcW w:w="1180" w:type="dxa"/>
          </w:tcPr>
          <w:p w14:paraId="29BC39CA"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0 (0.0)</w:t>
            </w:r>
          </w:p>
        </w:tc>
        <w:tc>
          <w:tcPr>
            <w:tcW w:w="1411" w:type="dxa"/>
          </w:tcPr>
          <w:p w14:paraId="3501CB88"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9 (4.2)</w:t>
            </w:r>
          </w:p>
        </w:tc>
        <w:tc>
          <w:tcPr>
            <w:tcW w:w="1582" w:type="dxa"/>
          </w:tcPr>
          <w:p w14:paraId="20E9EF62"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207 (96.7%)</w:t>
            </w:r>
          </w:p>
        </w:tc>
      </w:tr>
      <w:tr w:rsidR="007C154F" w:rsidRPr="000A7441" w14:paraId="546BFC73" w14:textId="77777777" w:rsidTr="00CD4AE9">
        <w:tc>
          <w:tcPr>
            <w:tcW w:w="1555" w:type="dxa"/>
            <w:vMerge w:val="restart"/>
          </w:tcPr>
          <w:p w14:paraId="65699131" w14:textId="77777777" w:rsidR="007C154F" w:rsidRPr="000A7441" w:rsidRDefault="007C154F" w:rsidP="00CD4AE9">
            <w:pPr>
              <w:keepNext/>
              <w:spacing w:before="60" w:after="60"/>
              <w:rPr>
                <w:rFonts w:asciiTheme="minorHAnsi" w:hAnsiTheme="minorHAnsi"/>
                <w:sz w:val="20"/>
                <w:szCs w:val="20"/>
              </w:rPr>
            </w:pPr>
            <w:r w:rsidRPr="000A7441">
              <w:rPr>
                <w:rFonts w:asciiTheme="minorHAnsi" w:hAnsiTheme="minorHAnsi" w:cs="Calibri"/>
                <w:spacing w:val="-1"/>
                <w:sz w:val="20"/>
                <w:szCs w:val="20"/>
              </w:rPr>
              <w:t>Garcia 2016</w:t>
            </w:r>
          </w:p>
        </w:tc>
        <w:tc>
          <w:tcPr>
            <w:tcW w:w="1559" w:type="dxa"/>
          </w:tcPr>
          <w:p w14:paraId="1DF3E96F"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EZ+SIM</w:t>
            </w:r>
          </w:p>
        </w:tc>
        <w:tc>
          <w:tcPr>
            <w:tcW w:w="1341" w:type="dxa"/>
          </w:tcPr>
          <w:p w14:paraId="314EF8A1"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16</w:t>
            </w:r>
          </w:p>
        </w:tc>
        <w:tc>
          <w:tcPr>
            <w:tcW w:w="1297" w:type="dxa"/>
          </w:tcPr>
          <w:p w14:paraId="3DA4FFE5"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0</w:t>
            </w:r>
          </w:p>
        </w:tc>
        <w:tc>
          <w:tcPr>
            <w:tcW w:w="1180" w:type="dxa"/>
          </w:tcPr>
          <w:p w14:paraId="7DF9D200"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0</w:t>
            </w:r>
          </w:p>
        </w:tc>
        <w:tc>
          <w:tcPr>
            <w:tcW w:w="1411" w:type="dxa"/>
          </w:tcPr>
          <w:p w14:paraId="73FA33B9"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0</w:t>
            </w:r>
          </w:p>
        </w:tc>
        <w:tc>
          <w:tcPr>
            <w:tcW w:w="1582" w:type="dxa"/>
          </w:tcPr>
          <w:p w14:paraId="609F256F"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16 (100%)</w:t>
            </w:r>
          </w:p>
        </w:tc>
      </w:tr>
      <w:tr w:rsidR="007C154F" w:rsidRPr="000A7441" w14:paraId="09A77A99" w14:textId="77777777" w:rsidTr="00CD4AE9">
        <w:tc>
          <w:tcPr>
            <w:tcW w:w="1555" w:type="dxa"/>
            <w:vMerge/>
          </w:tcPr>
          <w:p w14:paraId="4DC09B8C" w14:textId="77777777" w:rsidR="007C154F" w:rsidRPr="000A7441" w:rsidRDefault="007C154F" w:rsidP="00CD4AE9">
            <w:pPr>
              <w:keepNext/>
              <w:spacing w:before="60" w:after="60"/>
              <w:rPr>
                <w:rFonts w:asciiTheme="minorHAnsi" w:hAnsiTheme="minorHAnsi"/>
                <w:sz w:val="20"/>
                <w:szCs w:val="20"/>
              </w:rPr>
            </w:pPr>
          </w:p>
        </w:tc>
        <w:tc>
          <w:tcPr>
            <w:tcW w:w="1559" w:type="dxa"/>
          </w:tcPr>
          <w:p w14:paraId="711C268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SIM</w:t>
            </w:r>
          </w:p>
        </w:tc>
        <w:tc>
          <w:tcPr>
            <w:tcW w:w="1341" w:type="dxa"/>
          </w:tcPr>
          <w:p w14:paraId="5FFF96C8"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16</w:t>
            </w:r>
          </w:p>
        </w:tc>
        <w:tc>
          <w:tcPr>
            <w:tcW w:w="1297" w:type="dxa"/>
          </w:tcPr>
          <w:p w14:paraId="6B487342"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0</w:t>
            </w:r>
          </w:p>
        </w:tc>
        <w:tc>
          <w:tcPr>
            <w:tcW w:w="1180" w:type="dxa"/>
          </w:tcPr>
          <w:p w14:paraId="557AADCD"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0</w:t>
            </w:r>
          </w:p>
        </w:tc>
        <w:tc>
          <w:tcPr>
            <w:tcW w:w="1411" w:type="dxa"/>
          </w:tcPr>
          <w:p w14:paraId="5E6A70DB"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0</w:t>
            </w:r>
          </w:p>
        </w:tc>
        <w:tc>
          <w:tcPr>
            <w:tcW w:w="1582" w:type="dxa"/>
          </w:tcPr>
          <w:p w14:paraId="3478642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16 (100%)</w:t>
            </w:r>
          </w:p>
        </w:tc>
      </w:tr>
      <w:tr w:rsidR="007C154F" w:rsidRPr="000A7441" w14:paraId="13686A43" w14:textId="77777777" w:rsidTr="00CD4AE9">
        <w:tc>
          <w:tcPr>
            <w:tcW w:w="1555" w:type="dxa"/>
            <w:vMerge w:val="restart"/>
            <w:vAlign w:val="center"/>
          </w:tcPr>
          <w:p w14:paraId="7917032A" w14:textId="77777777" w:rsidR="007C154F" w:rsidRPr="000A7441" w:rsidRDefault="007C154F" w:rsidP="00CD4AE9">
            <w:pPr>
              <w:keepNext/>
              <w:spacing w:before="60" w:after="60"/>
              <w:rPr>
                <w:rFonts w:asciiTheme="minorHAnsi" w:hAnsiTheme="minorHAnsi"/>
                <w:sz w:val="20"/>
                <w:szCs w:val="20"/>
              </w:rPr>
            </w:pPr>
            <w:r w:rsidRPr="000A7441">
              <w:rPr>
                <w:rFonts w:asciiTheme="minorHAnsi" w:hAnsiTheme="minorHAnsi" w:cs="Calibri"/>
                <w:spacing w:val="-1"/>
                <w:sz w:val="20"/>
                <w:szCs w:val="20"/>
              </w:rPr>
              <w:t>Ostad 2009</w:t>
            </w:r>
          </w:p>
        </w:tc>
        <w:tc>
          <w:tcPr>
            <w:tcW w:w="1559" w:type="dxa"/>
          </w:tcPr>
          <w:p w14:paraId="02E15C52"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xml:space="preserve">EZ+ATOR </w:t>
            </w:r>
          </w:p>
        </w:tc>
        <w:tc>
          <w:tcPr>
            <w:tcW w:w="1341" w:type="dxa"/>
          </w:tcPr>
          <w:p w14:paraId="1A9F6539"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28</w:t>
            </w:r>
          </w:p>
        </w:tc>
        <w:tc>
          <w:tcPr>
            <w:tcW w:w="1297" w:type="dxa"/>
          </w:tcPr>
          <w:p w14:paraId="6FFAEE5C"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NA</w:t>
            </w:r>
          </w:p>
        </w:tc>
        <w:tc>
          <w:tcPr>
            <w:tcW w:w="1180" w:type="dxa"/>
          </w:tcPr>
          <w:p w14:paraId="0897282D"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NA</w:t>
            </w:r>
          </w:p>
        </w:tc>
        <w:tc>
          <w:tcPr>
            <w:tcW w:w="1411" w:type="dxa"/>
          </w:tcPr>
          <w:p w14:paraId="29ECF747"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4 (14%)</w:t>
            </w:r>
          </w:p>
        </w:tc>
        <w:tc>
          <w:tcPr>
            <w:tcW w:w="1582" w:type="dxa"/>
          </w:tcPr>
          <w:p w14:paraId="02D729B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24(86%)</w:t>
            </w:r>
          </w:p>
        </w:tc>
      </w:tr>
      <w:tr w:rsidR="007C154F" w:rsidRPr="000A7441" w14:paraId="0F51A898" w14:textId="77777777" w:rsidTr="00CD4AE9">
        <w:tc>
          <w:tcPr>
            <w:tcW w:w="1555" w:type="dxa"/>
            <w:vMerge/>
          </w:tcPr>
          <w:p w14:paraId="27C14DD5" w14:textId="77777777" w:rsidR="007C154F" w:rsidRPr="000A7441" w:rsidRDefault="007C154F" w:rsidP="00CD4AE9">
            <w:pPr>
              <w:keepNext/>
              <w:spacing w:before="60" w:after="60"/>
              <w:rPr>
                <w:rFonts w:asciiTheme="minorHAnsi" w:hAnsiTheme="minorHAnsi"/>
                <w:sz w:val="20"/>
                <w:szCs w:val="20"/>
              </w:rPr>
            </w:pPr>
          </w:p>
        </w:tc>
        <w:tc>
          <w:tcPr>
            <w:tcW w:w="1559" w:type="dxa"/>
          </w:tcPr>
          <w:p w14:paraId="3DD3A56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xml:space="preserve">PBO+ATOR </w:t>
            </w:r>
          </w:p>
        </w:tc>
        <w:tc>
          <w:tcPr>
            <w:tcW w:w="1341" w:type="dxa"/>
          </w:tcPr>
          <w:p w14:paraId="7B7DC6D2"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29</w:t>
            </w:r>
          </w:p>
        </w:tc>
        <w:tc>
          <w:tcPr>
            <w:tcW w:w="1297" w:type="dxa"/>
          </w:tcPr>
          <w:p w14:paraId="23415509"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NA</w:t>
            </w:r>
          </w:p>
        </w:tc>
        <w:tc>
          <w:tcPr>
            <w:tcW w:w="1180" w:type="dxa"/>
          </w:tcPr>
          <w:p w14:paraId="1C67FF95"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NA</w:t>
            </w:r>
          </w:p>
        </w:tc>
        <w:tc>
          <w:tcPr>
            <w:tcW w:w="1411" w:type="dxa"/>
          </w:tcPr>
          <w:p w14:paraId="5CC4AB47"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5 (17%)</w:t>
            </w:r>
          </w:p>
        </w:tc>
        <w:tc>
          <w:tcPr>
            <w:tcW w:w="1582" w:type="dxa"/>
          </w:tcPr>
          <w:p w14:paraId="7FEBACD0"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24(83%)</w:t>
            </w:r>
          </w:p>
        </w:tc>
      </w:tr>
      <w:tr w:rsidR="007C154F" w:rsidRPr="000A7441" w14:paraId="7F5DD039" w14:textId="77777777" w:rsidTr="00CD4AE9">
        <w:tc>
          <w:tcPr>
            <w:tcW w:w="1555" w:type="dxa"/>
            <w:vMerge w:val="restart"/>
          </w:tcPr>
          <w:p w14:paraId="4ABD7A74" w14:textId="77777777" w:rsidR="007C154F" w:rsidRPr="000A7441" w:rsidRDefault="007C154F" w:rsidP="00CD4AE9">
            <w:pPr>
              <w:keepNext/>
              <w:spacing w:before="60" w:after="60"/>
              <w:rPr>
                <w:rFonts w:asciiTheme="minorHAnsi" w:hAnsiTheme="minorHAnsi"/>
                <w:sz w:val="20"/>
                <w:szCs w:val="20"/>
              </w:rPr>
            </w:pPr>
            <w:r w:rsidRPr="000A7441">
              <w:rPr>
                <w:rFonts w:asciiTheme="minorHAnsi" w:hAnsiTheme="minorHAnsi"/>
                <w:sz w:val="20"/>
                <w:szCs w:val="20"/>
              </w:rPr>
              <w:t>McCormack 2010</w:t>
            </w:r>
          </w:p>
        </w:tc>
        <w:tc>
          <w:tcPr>
            <w:tcW w:w="1559" w:type="dxa"/>
          </w:tcPr>
          <w:p w14:paraId="620F868F"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xml:space="preserve">EZ+SIM </w:t>
            </w:r>
          </w:p>
        </w:tc>
        <w:tc>
          <w:tcPr>
            <w:tcW w:w="1341" w:type="dxa"/>
          </w:tcPr>
          <w:p w14:paraId="08AA14AA"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261</w:t>
            </w:r>
          </w:p>
        </w:tc>
        <w:tc>
          <w:tcPr>
            <w:tcW w:w="1297" w:type="dxa"/>
          </w:tcPr>
          <w:p w14:paraId="7FE762C5"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2 (0.8%)</w:t>
            </w:r>
          </w:p>
        </w:tc>
        <w:tc>
          <w:tcPr>
            <w:tcW w:w="1180" w:type="dxa"/>
          </w:tcPr>
          <w:p w14:paraId="6AC5156D"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4 (1.5%)</w:t>
            </w:r>
          </w:p>
        </w:tc>
        <w:tc>
          <w:tcPr>
            <w:tcW w:w="1411" w:type="dxa"/>
          </w:tcPr>
          <w:p w14:paraId="25D3EC29"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12 (4.6%)</w:t>
            </w:r>
          </w:p>
        </w:tc>
        <w:tc>
          <w:tcPr>
            <w:tcW w:w="1582" w:type="dxa"/>
          </w:tcPr>
          <w:p w14:paraId="4E17BA95"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255 (97.7%)</w:t>
            </w:r>
          </w:p>
        </w:tc>
      </w:tr>
      <w:tr w:rsidR="007C154F" w:rsidRPr="000A7441" w14:paraId="090829A0" w14:textId="77777777" w:rsidTr="00CD4AE9">
        <w:tc>
          <w:tcPr>
            <w:tcW w:w="1555" w:type="dxa"/>
            <w:vMerge/>
          </w:tcPr>
          <w:p w14:paraId="4D0A22B4" w14:textId="77777777" w:rsidR="007C154F" w:rsidRPr="000A7441" w:rsidRDefault="007C154F" w:rsidP="00CD4AE9">
            <w:pPr>
              <w:keepNext/>
              <w:spacing w:before="60" w:after="60"/>
              <w:rPr>
                <w:rFonts w:asciiTheme="minorHAnsi" w:hAnsiTheme="minorHAnsi"/>
                <w:sz w:val="20"/>
                <w:szCs w:val="20"/>
              </w:rPr>
            </w:pPr>
          </w:p>
        </w:tc>
        <w:tc>
          <w:tcPr>
            <w:tcW w:w="1559" w:type="dxa"/>
          </w:tcPr>
          <w:p w14:paraId="18E220F2"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ATOR</w:t>
            </w:r>
          </w:p>
        </w:tc>
        <w:tc>
          <w:tcPr>
            <w:tcW w:w="1341" w:type="dxa"/>
          </w:tcPr>
          <w:p w14:paraId="36169751"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263</w:t>
            </w:r>
          </w:p>
        </w:tc>
        <w:tc>
          <w:tcPr>
            <w:tcW w:w="1297" w:type="dxa"/>
          </w:tcPr>
          <w:p w14:paraId="1BB7C922"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3 (1.1%)</w:t>
            </w:r>
          </w:p>
        </w:tc>
        <w:tc>
          <w:tcPr>
            <w:tcW w:w="1180" w:type="dxa"/>
          </w:tcPr>
          <w:p w14:paraId="74ABD47F"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1 (0.4%)</w:t>
            </w:r>
          </w:p>
        </w:tc>
        <w:tc>
          <w:tcPr>
            <w:tcW w:w="1411" w:type="dxa"/>
          </w:tcPr>
          <w:p w14:paraId="7F040059"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11 (4.2%)</w:t>
            </w:r>
          </w:p>
        </w:tc>
        <w:tc>
          <w:tcPr>
            <w:tcW w:w="1582" w:type="dxa"/>
          </w:tcPr>
          <w:p w14:paraId="578E4C0B"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259 (98.5%)</w:t>
            </w:r>
          </w:p>
        </w:tc>
      </w:tr>
      <w:tr w:rsidR="007C154F" w:rsidRPr="000A7441" w14:paraId="0DCEE0AF" w14:textId="77777777" w:rsidTr="00CD4AE9">
        <w:tc>
          <w:tcPr>
            <w:tcW w:w="1555" w:type="dxa"/>
            <w:vMerge/>
          </w:tcPr>
          <w:p w14:paraId="19319A9F" w14:textId="77777777" w:rsidR="007C154F" w:rsidRPr="000A7441" w:rsidRDefault="007C154F" w:rsidP="00CD4AE9">
            <w:pPr>
              <w:keepNext/>
              <w:spacing w:before="60" w:after="60"/>
              <w:rPr>
                <w:rFonts w:asciiTheme="minorHAnsi" w:hAnsiTheme="minorHAnsi"/>
                <w:sz w:val="20"/>
                <w:szCs w:val="20"/>
              </w:rPr>
            </w:pPr>
          </w:p>
        </w:tc>
        <w:tc>
          <w:tcPr>
            <w:tcW w:w="1559" w:type="dxa"/>
          </w:tcPr>
          <w:p w14:paraId="1F0581C8"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ROSU</w:t>
            </w:r>
          </w:p>
        </w:tc>
        <w:tc>
          <w:tcPr>
            <w:tcW w:w="1341" w:type="dxa"/>
          </w:tcPr>
          <w:p w14:paraId="31509C17"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262</w:t>
            </w:r>
          </w:p>
        </w:tc>
        <w:tc>
          <w:tcPr>
            <w:tcW w:w="1297" w:type="dxa"/>
          </w:tcPr>
          <w:p w14:paraId="7C80EE4D"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1 (0.4%)</w:t>
            </w:r>
          </w:p>
        </w:tc>
        <w:tc>
          <w:tcPr>
            <w:tcW w:w="1180" w:type="dxa"/>
          </w:tcPr>
          <w:p w14:paraId="7942F8E7"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3 (1.1%)</w:t>
            </w:r>
          </w:p>
        </w:tc>
        <w:tc>
          <w:tcPr>
            <w:tcW w:w="1411" w:type="dxa"/>
          </w:tcPr>
          <w:p w14:paraId="1953BC91"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11 (4.2%)</w:t>
            </w:r>
          </w:p>
        </w:tc>
        <w:tc>
          <w:tcPr>
            <w:tcW w:w="1582" w:type="dxa"/>
          </w:tcPr>
          <w:p w14:paraId="3C75C9E3"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258 (98.5%)</w:t>
            </w:r>
          </w:p>
        </w:tc>
      </w:tr>
      <w:tr w:rsidR="007C154F" w:rsidRPr="000A7441" w14:paraId="74A720F1" w14:textId="77777777" w:rsidTr="00CD4AE9">
        <w:trPr>
          <w:trHeight w:val="113"/>
        </w:trPr>
        <w:tc>
          <w:tcPr>
            <w:tcW w:w="9925" w:type="dxa"/>
            <w:gridSpan w:val="7"/>
            <w:vAlign w:val="center"/>
          </w:tcPr>
          <w:p w14:paraId="548E5D89" w14:textId="77777777" w:rsidR="007C154F" w:rsidRPr="000A7441" w:rsidRDefault="007C154F" w:rsidP="00CD4AE9">
            <w:pPr>
              <w:spacing w:before="60" w:after="60"/>
              <w:rPr>
                <w:rFonts w:asciiTheme="minorHAnsi" w:hAnsiTheme="minorHAnsi"/>
                <w:b/>
                <w:sz w:val="20"/>
                <w:szCs w:val="20"/>
              </w:rPr>
            </w:pPr>
            <w:r w:rsidRPr="000A7441">
              <w:rPr>
                <w:rFonts w:asciiTheme="minorHAnsi" w:hAnsiTheme="minorHAnsi"/>
                <w:b/>
                <w:sz w:val="20"/>
                <w:szCs w:val="20"/>
              </w:rPr>
              <w:t>fixed dose of statin +ezetimibe vs matching fixed statin dose</w:t>
            </w:r>
          </w:p>
        </w:tc>
      </w:tr>
      <w:tr w:rsidR="007C154F" w:rsidRPr="000A7441" w14:paraId="3133DEDD" w14:textId="77777777" w:rsidTr="00CD4AE9">
        <w:tc>
          <w:tcPr>
            <w:tcW w:w="1555" w:type="dxa"/>
            <w:vMerge w:val="restart"/>
          </w:tcPr>
          <w:p w14:paraId="4AA7A507" w14:textId="77777777" w:rsidR="007C154F" w:rsidRPr="000A7441" w:rsidRDefault="007C154F" w:rsidP="00CD4AE9">
            <w:pPr>
              <w:keepNext/>
              <w:spacing w:before="60" w:after="60"/>
              <w:rPr>
                <w:rFonts w:asciiTheme="minorHAnsi" w:hAnsiTheme="minorHAnsi"/>
                <w:sz w:val="20"/>
                <w:szCs w:val="20"/>
              </w:rPr>
            </w:pPr>
            <w:r w:rsidRPr="000A7441">
              <w:rPr>
                <w:rFonts w:asciiTheme="minorHAnsi" w:eastAsia="Times New Roman" w:hAnsiTheme="minorHAnsi" w:cs="Calibri"/>
                <w:spacing w:val="-1"/>
                <w:sz w:val="20"/>
                <w:szCs w:val="20"/>
              </w:rPr>
              <w:t xml:space="preserve">P692 Ballantyne 2003 </w:t>
            </w:r>
          </w:p>
        </w:tc>
        <w:tc>
          <w:tcPr>
            <w:tcW w:w="1559" w:type="dxa"/>
          </w:tcPr>
          <w:p w14:paraId="1C72D18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EZ+ATOR (all)</w:t>
            </w:r>
          </w:p>
        </w:tc>
        <w:tc>
          <w:tcPr>
            <w:tcW w:w="1341" w:type="dxa"/>
          </w:tcPr>
          <w:p w14:paraId="7BDD665C"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255</w:t>
            </w:r>
          </w:p>
        </w:tc>
        <w:tc>
          <w:tcPr>
            <w:tcW w:w="1297" w:type="dxa"/>
          </w:tcPr>
          <w:p w14:paraId="77ACBF58"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NA</w:t>
            </w:r>
          </w:p>
        </w:tc>
        <w:tc>
          <w:tcPr>
            <w:tcW w:w="1180" w:type="dxa"/>
          </w:tcPr>
          <w:p w14:paraId="393590C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1 (0.4%)</w:t>
            </w:r>
          </w:p>
        </w:tc>
        <w:tc>
          <w:tcPr>
            <w:tcW w:w="1411" w:type="dxa"/>
          </w:tcPr>
          <w:p w14:paraId="56FFD4DE"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23 (9%)</w:t>
            </w:r>
          </w:p>
        </w:tc>
        <w:tc>
          <w:tcPr>
            <w:tcW w:w="1582" w:type="dxa"/>
          </w:tcPr>
          <w:p w14:paraId="2F9639C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255 (100%)</w:t>
            </w:r>
          </w:p>
        </w:tc>
      </w:tr>
      <w:tr w:rsidR="007C154F" w:rsidRPr="000A7441" w14:paraId="4D0BCB90" w14:textId="77777777" w:rsidTr="00CD4AE9">
        <w:tc>
          <w:tcPr>
            <w:tcW w:w="1555" w:type="dxa"/>
            <w:vMerge/>
          </w:tcPr>
          <w:p w14:paraId="2DF98E04" w14:textId="77777777" w:rsidR="007C154F" w:rsidRPr="000A7441" w:rsidRDefault="007C154F" w:rsidP="00CD4AE9">
            <w:pPr>
              <w:keepNext/>
              <w:spacing w:before="60" w:after="60"/>
              <w:rPr>
                <w:rFonts w:asciiTheme="minorHAnsi" w:hAnsiTheme="minorHAnsi"/>
                <w:sz w:val="20"/>
                <w:szCs w:val="20"/>
              </w:rPr>
            </w:pPr>
          </w:p>
        </w:tc>
        <w:tc>
          <w:tcPr>
            <w:tcW w:w="1559" w:type="dxa"/>
          </w:tcPr>
          <w:p w14:paraId="59C9FF1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PBO+ATOR (all)</w:t>
            </w:r>
          </w:p>
        </w:tc>
        <w:tc>
          <w:tcPr>
            <w:tcW w:w="1341" w:type="dxa"/>
          </w:tcPr>
          <w:p w14:paraId="354C6582"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248</w:t>
            </w:r>
          </w:p>
        </w:tc>
        <w:tc>
          <w:tcPr>
            <w:tcW w:w="1297" w:type="dxa"/>
          </w:tcPr>
          <w:p w14:paraId="4EDEF6A1"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NA</w:t>
            </w:r>
          </w:p>
        </w:tc>
        <w:tc>
          <w:tcPr>
            <w:tcW w:w="1180" w:type="dxa"/>
          </w:tcPr>
          <w:p w14:paraId="5AA8667D"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2 (0.8%)</w:t>
            </w:r>
          </w:p>
        </w:tc>
        <w:tc>
          <w:tcPr>
            <w:tcW w:w="1411" w:type="dxa"/>
          </w:tcPr>
          <w:p w14:paraId="0970A7C0"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19 (8%)</w:t>
            </w:r>
          </w:p>
        </w:tc>
        <w:tc>
          <w:tcPr>
            <w:tcW w:w="1582" w:type="dxa"/>
          </w:tcPr>
          <w:p w14:paraId="41E0182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248 (100%)</w:t>
            </w:r>
          </w:p>
        </w:tc>
      </w:tr>
      <w:tr w:rsidR="007C154F" w:rsidRPr="000A7441" w14:paraId="08212CA9" w14:textId="77777777" w:rsidTr="00CD4AE9">
        <w:tc>
          <w:tcPr>
            <w:tcW w:w="1555" w:type="dxa"/>
            <w:vMerge w:val="restart"/>
          </w:tcPr>
          <w:p w14:paraId="588D3804" w14:textId="77777777" w:rsidR="007C154F" w:rsidRPr="000A7441" w:rsidRDefault="007C154F" w:rsidP="00CD4AE9">
            <w:pPr>
              <w:keepNext/>
              <w:spacing w:before="60" w:after="60"/>
              <w:rPr>
                <w:rFonts w:asciiTheme="minorHAnsi" w:hAnsiTheme="minorHAnsi"/>
                <w:sz w:val="20"/>
                <w:szCs w:val="20"/>
              </w:rPr>
            </w:pPr>
            <w:r w:rsidRPr="000A7441">
              <w:rPr>
                <w:rFonts w:asciiTheme="minorHAnsi" w:hAnsiTheme="minorHAnsi" w:cs="Calibri"/>
                <w:spacing w:val="-1"/>
                <w:sz w:val="20"/>
                <w:szCs w:val="20"/>
              </w:rPr>
              <w:t>P038 Bays 2004</w:t>
            </w:r>
          </w:p>
        </w:tc>
        <w:tc>
          <w:tcPr>
            <w:tcW w:w="1559" w:type="dxa"/>
          </w:tcPr>
          <w:p w14:paraId="3CAAD017"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EZ+SIM (all)</w:t>
            </w:r>
          </w:p>
        </w:tc>
        <w:tc>
          <w:tcPr>
            <w:tcW w:w="1341" w:type="dxa"/>
          </w:tcPr>
          <w:p w14:paraId="7FFDC5A3"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609</w:t>
            </w:r>
          </w:p>
        </w:tc>
        <w:tc>
          <w:tcPr>
            <w:tcW w:w="1297" w:type="dxa"/>
          </w:tcPr>
          <w:p w14:paraId="459402C3"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5 (1%)</w:t>
            </w:r>
          </w:p>
        </w:tc>
        <w:tc>
          <w:tcPr>
            <w:tcW w:w="1180" w:type="dxa"/>
          </w:tcPr>
          <w:p w14:paraId="5A3AD91E"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1 (0.2%)</w:t>
            </w:r>
          </w:p>
        </w:tc>
        <w:tc>
          <w:tcPr>
            <w:tcW w:w="1411" w:type="dxa"/>
          </w:tcPr>
          <w:p w14:paraId="1EA82B6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1 (0.2%)</w:t>
            </w:r>
          </w:p>
        </w:tc>
        <w:tc>
          <w:tcPr>
            <w:tcW w:w="1582" w:type="dxa"/>
          </w:tcPr>
          <w:p w14:paraId="34966158"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604 (99%)</w:t>
            </w:r>
          </w:p>
        </w:tc>
      </w:tr>
      <w:tr w:rsidR="007C154F" w:rsidRPr="000A7441" w14:paraId="1708AD3E" w14:textId="77777777" w:rsidTr="00CD4AE9">
        <w:tc>
          <w:tcPr>
            <w:tcW w:w="1555" w:type="dxa"/>
            <w:vMerge/>
          </w:tcPr>
          <w:p w14:paraId="7BBB1201" w14:textId="77777777" w:rsidR="007C154F" w:rsidRPr="000A7441" w:rsidRDefault="007C154F" w:rsidP="00CD4AE9">
            <w:pPr>
              <w:keepNext/>
              <w:spacing w:before="60" w:after="60"/>
              <w:rPr>
                <w:rFonts w:asciiTheme="minorHAnsi" w:hAnsiTheme="minorHAnsi"/>
                <w:sz w:val="20"/>
                <w:szCs w:val="20"/>
              </w:rPr>
            </w:pPr>
          </w:p>
        </w:tc>
        <w:tc>
          <w:tcPr>
            <w:tcW w:w="1559" w:type="dxa"/>
          </w:tcPr>
          <w:p w14:paraId="52AE9C8F"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PBO+SIM (all)</w:t>
            </w:r>
          </w:p>
        </w:tc>
        <w:tc>
          <w:tcPr>
            <w:tcW w:w="1341" w:type="dxa"/>
          </w:tcPr>
          <w:p w14:paraId="0FB8FEE2"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622</w:t>
            </w:r>
          </w:p>
        </w:tc>
        <w:tc>
          <w:tcPr>
            <w:tcW w:w="1297" w:type="dxa"/>
          </w:tcPr>
          <w:p w14:paraId="4716CAE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10 (2%)</w:t>
            </w:r>
          </w:p>
        </w:tc>
        <w:tc>
          <w:tcPr>
            <w:tcW w:w="1180" w:type="dxa"/>
          </w:tcPr>
          <w:p w14:paraId="5073504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2 (0.3%)</w:t>
            </w:r>
          </w:p>
        </w:tc>
        <w:tc>
          <w:tcPr>
            <w:tcW w:w="1411" w:type="dxa"/>
          </w:tcPr>
          <w:p w14:paraId="72DC2C8D"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2 (0.3%)</w:t>
            </w:r>
          </w:p>
        </w:tc>
        <w:tc>
          <w:tcPr>
            <w:tcW w:w="1582" w:type="dxa"/>
          </w:tcPr>
          <w:p w14:paraId="03A61F3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612 (98%)</w:t>
            </w:r>
          </w:p>
        </w:tc>
      </w:tr>
      <w:tr w:rsidR="007C154F" w:rsidRPr="000A7441" w14:paraId="271D5BFB" w14:textId="77777777" w:rsidTr="00CD4AE9">
        <w:tc>
          <w:tcPr>
            <w:tcW w:w="1555" w:type="dxa"/>
            <w:vMerge w:val="restart"/>
          </w:tcPr>
          <w:p w14:paraId="42EAEDB4" w14:textId="77777777" w:rsidR="007C154F" w:rsidRPr="000A7441" w:rsidRDefault="007C154F" w:rsidP="00CD4AE9">
            <w:pPr>
              <w:keepNext/>
              <w:spacing w:before="60" w:after="60"/>
              <w:rPr>
                <w:rFonts w:asciiTheme="minorHAnsi" w:eastAsia="Times New Roman" w:hAnsiTheme="minorHAnsi" w:cs="Calibri"/>
                <w:spacing w:val="-1"/>
                <w:sz w:val="20"/>
                <w:szCs w:val="20"/>
              </w:rPr>
            </w:pPr>
            <w:r w:rsidRPr="000A7441">
              <w:rPr>
                <w:rFonts w:asciiTheme="minorHAnsi" w:hAnsiTheme="minorHAnsi" w:cs="Calibri"/>
                <w:spacing w:val="-1"/>
                <w:sz w:val="20"/>
                <w:szCs w:val="20"/>
              </w:rPr>
              <w:t>Chirinos 2010</w:t>
            </w:r>
          </w:p>
        </w:tc>
        <w:tc>
          <w:tcPr>
            <w:tcW w:w="1559" w:type="dxa"/>
          </w:tcPr>
          <w:p w14:paraId="49ADE57C"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EZ+SIMV</w:t>
            </w:r>
          </w:p>
        </w:tc>
        <w:tc>
          <w:tcPr>
            <w:tcW w:w="1341" w:type="dxa"/>
          </w:tcPr>
          <w:p w14:paraId="2F49B0BF"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28</w:t>
            </w:r>
          </w:p>
        </w:tc>
        <w:tc>
          <w:tcPr>
            <w:tcW w:w="1297" w:type="dxa"/>
          </w:tcPr>
          <w:p w14:paraId="390E5C0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NA</w:t>
            </w:r>
          </w:p>
        </w:tc>
        <w:tc>
          <w:tcPr>
            <w:tcW w:w="1180" w:type="dxa"/>
          </w:tcPr>
          <w:p w14:paraId="76EDBE80"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NA</w:t>
            </w:r>
          </w:p>
        </w:tc>
        <w:tc>
          <w:tcPr>
            <w:tcW w:w="1411" w:type="dxa"/>
          </w:tcPr>
          <w:p w14:paraId="19B230A9"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4 (14.3%)</w:t>
            </w:r>
          </w:p>
        </w:tc>
        <w:tc>
          <w:tcPr>
            <w:tcW w:w="1582" w:type="dxa"/>
          </w:tcPr>
          <w:p w14:paraId="6401761E"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28 (100%)</w:t>
            </w:r>
          </w:p>
        </w:tc>
      </w:tr>
      <w:tr w:rsidR="007C154F" w:rsidRPr="000A7441" w14:paraId="64A8CACE" w14:textId="77777777" w:rsidTr="00CD4AE9">
        <w:tc>
          <w:tcPr>
            <w:tcW w:w="1555" w:type="dxa"/>
            <w:vMerge/>
          </w:tcPr>
          <w:p w14:paraId="2C5E620F" w14:textId="77777777" w:rsidR="007C154F" w:rsidRPr="000A7441" w:rsidRDefault="007C154F" w:rsidP="00CD4AE9">
            <w:pPr>
              <w:keepNext/>
              <w:spacing w:before="60" w:after="60"/>
              <w:rPr>
                <w:rFonts w:asciiTheme="minorHAnsi" w:eastAsia="Times New Roman" w:hAnsiTheme="minorHAnsi" w:cs="Calibri"/>
                <w:spacing w:val="-1"/>
                <w:sz w:val="20"/>
                <w:szCs w:val="20"/>
              </w:rPr>
            </w:pPr>
          </w:p>
        </w:tc>
        <w:tc>
          <w:tcPr>
            <w:tcW w:w="1559" w:type="dxa"/>
          </w:tcPr>
          <w:p w14:paraId="3BE4A3EE"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SIM</w:t>
            </w:r>
          </w:p>
        </w:tc>
        <w:tc>
          <w:tcPr>
            <w:tcW w:w="1341" w:type="dxa"/>
          </w:tcPr>
          <w:p w14:paraId="4D71AA11"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30</w:t>
            </w:r>
          </w:p>
        </w:tc>
        <w:tc>
          <w:tcPr>
            <w:tcW w:w="1297" w:type="dxa"/>
          </w:tcPr>
          <w:p w14:paraId="1C962864"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NA</w:t>
            </w:r>
          </w:p>
        </w:tc>
        <w:tc>
          <w:tcPr>
            <w:tcW w:w="1180" w:type="dxa"/>
          </w:tcPr>
          <w:p w14:paraId="4798527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NA</w:t>
            </w:r>
          </w:p>
        </w:tc>
        <w:tc>
          <w:tcPr>
            <w:tcW w:w="1411" w:type="dxa"/>
          </w:tcPr>
          <w:p w14:paraId="39A0FD78"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4 (13.3%)</w:t>
            </w:r>
          </w:p>
        </w:tc>
        <w:tc>
          <w:tcPr>
            <w:tcW w:w="1582" w:type="dxa"/>
          </w:tcPr>
          <w:p w14:paraId="7028B4B1"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30 (100%)</w:t>
            </w:r>
          </w:p>
        </w:tc>
      </w:tr>
      <w:tr w:rsidR="007C154F" w:rsidRPr="000A7441" w14:paraId="14C2CCF7" w14:textId="77777777" w:rsidTr="00CD4AE9">
        <w:tc>
          <w:tcPr>
            <w:tcW w:w="1555" w:type="dxa"/>
            <w:vMerge w:val="restart"/>
          </w:tcPr>
          <w:p w14:paraId="3A793F3E" w14:textId="77777777" w:rsidR="007C154F" w:rsidRPr="000A7441" w:rsidRDefault="007C154F" w:rsidP="00CD4AE9">
            <w:pPr>
              <w:keepNext/>
              <w:spacing w:before="60" w:after="60"/>
              <w:rPr>
                <w:rFonts w:asciiTheme="minorHAnsi" w:eastAsia="Times New Roman" w:hAnsiTheme="minorHAnsi" w:cs="Calibri"/>
                <w:spacing w:val="-1"/>
                <w:sz w:val="20"/>
                <w:szCs w:val="20"/>
              </w:rPr>
            </w:pPr>
            <w:r w:rsidRPr="000A7441">
              <w:rPr>
                <w:rFonts w:asciiTheme="minorHAnsi" w:eastAsia="Times New Roman" w:hAnsiTheme="minorHAnsi" w:cs="Calibri"/>
                <w:spacing w:val="-1"/>
                <w:sz w:val="20"/>
                <w:szCs w:val="20"/>
              </w:rPr>
              <w:t xml:space="preserve">P680 Davidson 2002 </w:t>
            </w:r>
          </w:p>
        </w:tc>
        <w:tc>
          <w:tcPr>
            <w:tcW w:w="1559" w:type="dxa"/>
          </w:tcPr>
          <w:p w14:paraId="587BF168"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EZ+SIM (all)</w:t>
            </w:r>
          </w:p>
        </w:tc>
        <w:tc>
          <w:tcPr>
            <w:tcW w:w="1341" w:type="dxa"/>
          </w:tcPr>
          <w:p w14:paraId="25E9125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274</w:t>
            </w:r>
          </w:p>
        </w:tc>
        <w:tc>
          <w:tcPr>
            <w:tcW w:w="1297" w:type="dxa"/>
          </w:tcPr>
          <w:p w14:paraId="7971CBED"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NA</w:t>
            </w:r>
          </w:p>
        </w:tc>
        <w:tc>
          <w:tcPr>
            <w:tcW w:w="1180" w:type="dxa"/>
          </w:tcPr>
          <w:p w14:paraId="1DA93D02"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1 (0.4%)</w:t>
            </w:r>
          </w:p>
        </w:tc>
        <w:tc>
          <w:tcPr>
            <w:tcW w:w="1411" w:type="dxa"/>
          </w:tcPr>
          <w:p w14:paraId="00963D9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35 (13%)</w:t>
            </w:r>
          </w:p>
        </w:tc>
        <w:tc>
          <w:tcPr>
            <w:tcW w:w="1582" w:type="dxa"/>
          </w:tcPr>
          <w:p w14:paraId="1EC55E63"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274 (100%)</w:t>
            </w:r>
          </w:p>
        </w:tc>
      </w:tr>
      <w:tr w:rsidR="007C154F" w:rsidRPr="000A7441" w14:paraId="6D05266E" w14:textId="77777777" w:rsidTr="00CD4AE9">
        <w:tc>
          <w:tcPr>
            <w:tcW w:w="1555" w:type="dxa"/>
            <w:vMerge/>
          </w:tcPr>
          <w:p w14:paraId="103DEC46" w14:textId="77777777" w:rsidR="007C154F" w:rsidRPr="000A7441" w:rsidRDefault="007C154F" w:rsidP="00CD4AE9">
            <w:pPr>
              <w:spacing w:before="60" w:after="60"/>
              <w:rPr>
                <w:rFonts w:asciiTheme="minorHAnsi" w:hAnsiTheme="minorHAnsi" w:cs="Calibri"/>
                <w:spacing w:val="-1"/>
                <w:sz w:val="20"/>
                <w:szCs w:val="20"/>
              </w:rPr>
            </w:pPr>
          </w:p>
        </w:tc>
        <w:tc>
          <w:tcPr>
            <w:tcW w:w="1559" w:type="dxa"/>
          </w:tcPr>
          <w:p w14:paraId="329DEEA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PBO+SIM (all)</w:t>
            </w:r>
          </w:p>
        </w:tc>
        <w:tc>
          <w:tcPr>
            <w:tcW w:w="1341" w:type="dxa"/>
          </w:tcPr>
          <w:p w14:paraId="6FD9DEE9"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263</w:t>
            </w:r>
          </w:p>
        </w:tc>
        <w:tc>
          <w:tcPr>
            <w:tcW w:w="1297" w:type="dxa"/>
          </w:tcPr>
          <w:p w14:paraId="14498F77"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NA</w:t>
            </w:r>
          </w:p>
        </w:tc>
        <w:tc>
          <w:tcPr>
            <w:tcW w:w="1180" w:type="dxa"/>
          </w:tcPr>
          <w:p w14:paraId="651178D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3 (1.1%)</w:t>
            </w:r>
          </w:p>
        </w:tc>
        <w:tc>
          <w:tcPr>
            <w:tcW w:w="1411" w:type="dxa"/>
          </w:tcPr>
          <w:p w14:paraId="6A56655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26 (10%)</w:t>
            </w:r>
          </w:p>
        </w:tc>
        <w:tc>
          <w:tcPr>
            <w:tcW w:w="1582" w:type="dxa"/>
          </w:tcPr>
          <w:p w14:paraId="0F7A9725"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263 (100%)</w:t>
            </w:r>
          </w:p>
        </w:tc>
      </w:tr>
      <w:tr w:rsidR="007C154F" w:rsidRPr="000A7441" w14:paraId="7BDF54E4" w14:textId="77777777" w:rsidTr="00CD4AE9">
        <w:tc>
          <w:tcPr>
            <w:tcW w:w="1555" w:type="dxa"/>
            <w:vMerge w:val="restart"/>
          </w:tcPr>
          <w:p w14:paraId="79A02871"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P023 Feldman 2004</w:t>
            </w:r>
          </w:p>
          <w:p w14:paraId="103C7934" w14:textId="77777777" w:rsidR="007C154F" w:rsidRPr="000A7441" w:rsidRDefault="007C154F" w:rsidP="00CD4AE9">
            <w:pPr>
              <w:spacing w:before="60" w:after="60"/>
              <w:rPr>
                <w:rFonts w:asciiTheme="minorHAnsi" w:hAnsiTheme="minorHAnsi" w:cs="Calibri"/>
                <w:spacing w:val="-1"/>
                <w:sz w:val="20"/>
                <w:szCs w:val="20"/>
              </w:rPr>
            </w:pPr>
          </w:p>
        </w:tc>
        <w:tc>
          <w:tcPr>
            <w:tcW w:w="1559" w:type="dxa"/>
          </w:tcPr>
          <w:p w14:paraId="7B0286FF"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EZ+SIM (all)</w:t>
            </w:r>
          </w:p>
        </w:tc>
        <w:tc>
          <w:tcPr>
            <w:tcW w:w="1341" w:type="dxa"/>
          </w:tcPr>
          <w:p w14:paraId="2B01CCF0"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457</w:t>
            </w:r>
          </w:p>
        </w:tc>
        <w:tc>
          <w:tcPr>
            <w:tcW w:w="1297" w:type="dxa"/>
          </w:tcPr>
          <w:p w14:paraId="7F1FE707"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NA</w:t>
            </w:r>
          </w:p>
        </w:tc>
        <w:tc>
          <w:tcPr>
            <w:tcW w:w="1180" w:type="dxa"/>
          </w:tcPr>
          <w:p w14:paraId="05EF0191"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7 (3.4%)</w:t>
            </w:r>
          </w:p>
        </w:tc>
        <w:tc>
          <w:tcPr>
            <w:tcW w:w="1411" w:type="dxa"/>
          </w:tcPr>
          <w:p w14:paraId="3D1BBB1E"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60(13.1%)</w:t>
            </w:r>
          </w:p>
        </w:tc>
        <w:tc>
          <w:tcPr>
            <w:tcW w:w="1582" w:type="dxa"/>
          </w:tcPr>
          <w:p w14:paraId="6BE64483"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444 (97%)</w:t>
            </w:r>
          </w:p>
        </w:tc>
      </w:tr>
      <w:tr w:rsidR="007C154F" w:rsidRPr="000A7441" w14:paraId="503FA898" w14:textId="77777777" w:rsidTr="00CD4AE9">
        <w:tc>
          <w:tcPr>
            <w:tcW w:w="1555" w:type="dxa"/>
            <w:vMerge/>
          </w:tcPr>
          <w:p w14:paraId="41C8A00C" w14:textId="77777777" w:rsidR="007C154F" w:rsidRPr="000A7441" w:rsidRDefault="007C154F" w:rsidP="00CD4AE9">
            <w:pPr>
              <w:spacing w:before="60" w:after="60"/>
              <w:rPr>
                <w:rFonts w:asciiTheme="minorHAnsi" w:hAnsiTheme="minorHAnsi" w:cs="Calibri"/>
                <w:spacing w:val="-1"/>
                <w:sz w:val="20"/>
                <w:szCs w:val="20"/>
              </w:rPr>
            </w:pPr>
          </w:p>
        </w:tc>
        <w:tc>
          <w:tcPr>
            <w:tcW w:w="1559" w:type="dxa"/>
          </w:tcPr>
          <w:p w14:paraId="48B0B185"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xml:space="preserve">PBO+SIM </w:t>
            </w:r>
          </w:p>
        </w:tc>
        <w:tc>
          <w:tcPr>
            <w:tcW w:w="1341" w:type="dxa"/>
          </w:tcPr>
          <w:p w14:paraId="3D9707E5"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253</w:t>
            </w:r>
          </w:p>
        </w:tc>
        <w:tc>
          <w:tcPr>
            <w:tcW w:w="1297" w:type="dxa"/>
          </w:tcPr>
          <w:p w14:paraId="6616A817"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NA</w:t>
            </w:r>
          </w:p>
        </w:tc>
        <w:tc>
          <w:tcPr>
            <w:tcW w:w="1180" w:type="dxa"/>
          </w:tcPr>
          <w:p w14:paraId="0E3B7AA3"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5 (1.9%)</w:t>
            </w:r>
          </w:p>
        </w:tc>
        <w:tc>
          <w:tcPr>
            <w:tcW w:w="1411" w:type="dxa"/>
          </w:tcPr>
          <w:p w14:paraId="1ADC717F"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34(13.4%)</w:t>
            </w:r>
          </w:p>
        </w:tc>
        <w:tc>
          <w:tcPr>
            <w:tcW w:w="1582" w:type="dxa"/>
          </w:tcPr>
          <w:p w14:paraId="15FAC40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246 (97%)</w:t>
            </w:r>
          </w:p>
        </w:tc>
      </w:tr>
      <w:tr w:rsidR="007C154F" w:rsidRPr="000A7441" w14:paraId="521B188A" w14:textId="77777777" w:rsidTr="00CD4AE9">
        <w:tc>
          <w:tcPr>
            <w:tcW w:w="1555" w:type="dxa"/>
            <w:vMerge w:val="restart"/>
          </w:tcPr>
          <w:p w14:paraId="3533BDD0"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sz w:val="20"/>
                <w:szCs w:val="20"/>
              </w:rPr>
              <w:t xml:space="preserve">P005 Goldberg 2004 </w:t>
            </w:r>
          </w:p>
        </w:tc>
        <w:tc>
          <w:tcPr>
            <w:tcW w:w="1559" w:type="dxa"/>
          </w:tcPr>
          <w:p w14:paraId="1D05B24D"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EZ+SIM (all)</w:t>
            </w:r>
          </w:p>
        </w:tc>
        <w:tc>
          <w:tcPr>
            <w:tcW w:w="1341" w:type="dxa"/>
          </w:tcPr>
          <w:p w14:paraId="7E95F05D"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353</w:t>
            </w:r>
          </w:p>
        </w:tc>
        <w:tc>
          <w:tcPr>
            <w:tcW w:w="1297" w:type="dxa"/>
          </w:tcPr>
          <w:p w14:paraId="5933090F"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NA</w:t>
            </w:r>
          </w:p>
        </w:tc>
        <w:tc>
          <w:tcPr>
            <w:tcW w:w="1180" w:type="dxa"/>
          </w:tcPr>
          <w:p w14:paraId="15EF663C"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3 (0.8%)</w:t>
            </w:r>
          </w:p>
        </w:tc>
        <w:tc>
          <w:tcPr>
            <w:tcW w:w="1411" w:type="dxa"/>
          </w:tcPr>
          <w:p w14:paraId="1C31C0D9"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30 (8%)</w:t>
            </w:r>
          </w:p>
        </w:tc>
        <w:tc>
          <w:tcPr>
            <w:tcW w:w="1582" w:type="dxa"/>
          </w:tcPr>
          <w:p w14:paraId="3BC00F63"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352 (99%)</w:t>
            </w:r>
          </w:p>
        </w:tc>
      </w:tr>
      <w:tr w:rsidR="007C154F" w:rsidRPr="000A7441" w14:paraId="78607DAC" w14:textId="77777777" w:rsidTr="00CD4AE9">
        <w:tc>
          <w:tcPr>
            <w:tcW w:w="1555" w:type="dxa"/>
            <w:vMerge/>
          </w:tcPr>
          <w:p w14:paraId="74893C39" w14:textId="77777777" w:rsidR="007C154F" w:rsidRPr="000A7441" w:rsidRDefault="007C154F" w:rsidP="00CD4AE9">
            <w:pPr>
              <w:spacing w:before="60" w:after="60"/>
              <w:rPr>
                <w:rFonts w:asciiTheme="minorHAnsi" w:hAnsiTheme="minorHAnsi" w:cs="Calibri"/>
                <w:spacing w:val="-1"/>
                <w:sz w:val="20"/>
                <w:szCs w:val="20"/>
              </w:rPr>
            </w:pPr>
          </w:p>
        </w:tc>
        <w:tc>
          <w:tcPr>
            <w:tcW w:w="1559" w:type="dxa"/>
          </w:tcPr>
          <w:p w14:paraId="4FD84B98"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PBO+SIM (all)</w:t>
            </w:r>
          </w:p>
        </w:tc>
        <w:tc>
          <w:tcPr>
            <w:tcW w:w="1341" w:type="dxa"/>
          </w:tcPr>
          <w:p w14:paraId="37D8EDD8"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349</w:t>
            </w:r>
          </w:p>
        </w:tc>
        <w:tc>
          <w:tcPr>
            <w:tcW w:w="1297" w:type="dxa"/>
          </w:tcPr>
          <w:p w14:paraId="18295954"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NA</w:t>
            </w:r>
          </w:p>
        </w:tc>
        <w:tc>
          <w:tcPr>
            <w:tcW w:w="1180" w:type="dxa"/>
          </w:tcPr>
          <w:p w14:paraId="0554A789"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3 (0.9%)</w:t>
            </w:r>
          </w:p>
        </w:tc>
        <w:tc>
          <w:tcPr>
            <w:tcW w:w="1411" w:type="dxa"/>
          </w:tcPr>
          <w:p w14:paraId="1BABF934"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27 (7.7%)</w:t>
            </w:r>
          </w:p>
        </w:tc>
        <w:tc>
          <w:tcPr>
            <w:tcW w:w="1582" w:type="dxa"/>
          </w:tcPr>
          <w:p w14:paraId="2F840FD7"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345 (98.9%)</w:t>
            </w:r>
          </w:p>
        </w:tc>
      </w:tr>
      <w:tr w:rsidR="007C154F" w:rsidRPr="000A7441" w14:paraId="58EE3E62" w14:textId="77777777" w:rsidTr="00CD4AE9">
        <w:tc>
          <w:tcPr>
            <w:tcW w:w="1555" w:type="dxa"/>
            <w:vMerge w:val="restart"/>
          </w:tcPr>
          <w:p w14:paraId="28C23622"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Kastelein 2008</w:t>
            </w:r>
          </w:p>
        </w:tc>
        <w:tc>
          <w:tcPr>
            <w:tcW w:w="1559" w:type="dxa"/>
          </w:tcPr>
          <w:p w14:paraId="3DA37990"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EZ+SIM</w:t>
            </w:r>
          </w:p>
        </w:tc>
        <w:tc>
          <w:tcPr>
            <w:tcW w:w="1341" w:type="dxa"/>
          </w:tcPr>
          <w:p w14:paraId="437B6087"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357</w:t>
            </w:r>
          </w:p>
        </w:tc>
        <w:tc>
          <w:tcPr>
            <w:tcW w:w="1297" w:type="dxa"/>
          </w:tcPr>
          <w:p w14:paraId="6F33055D"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1 (0.3%)</w:t>
            </w:r>
          </w:p>
        </w:tc>
        <w:tc>
          <w:tcPr>
            <w:tcW w:w="1180" w:type="dxa"/>
          </w:tcPr>
          <w:p w14:paraId="1361B753"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2 (0.6%)</w:t>
            </w:r>
          </w:p>
        </w:tc>
        <w:tc>
          <w:tcPr>
            <w:tcW w:w="1411" w:type="dxa"/>
          </w:tcPr>
          <w:p w14:paraId="26C2AC44"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41 (11.5%)</w:t>
            </w:r>
          </w:p>
        </w:tc>
        <w:tc>
          <w:tcPr>
            <w:tcW w:w="1582" w:type="dxa"/>
          </w:tcPr>
          <w:p w14:paraId="155780A0"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357 (100%)</w:t>
            </w:r>
          </w:p>
        </w:tc>
      </w:tr>
      <w:tr w:rsidR="007C154F" w:rsidRPr="000A7441" w14:paraId="242274FE" w14:textId="77777777" w:rsidTr="00CD4AE9">
        <w:tc>
          <w:tcPr>
            <w:tcW w:w="1555" w:type="dxa"/>
            <w:vMerge/>
          </w:tcPr>
          <w:p w14:paraId="46DC21A6" w14:textId="77777777" w:rsidR="007C154F" w:rsidRPr="000A7441" w:rsidRDefault="007C154F" w:rsidP="00CD4AE9">
            <w:pPr>
              <w:spacing w:before="60" w:after="60"/>
              <w:rPr>
                <w:rFonts w:asciiTheme="minorHAnsi" w:hAnsiTheme="minorHAnsi" w:cs="Calibri"/>
                <w:spacing w:val="-1"/>
                <w:sz w:val="20"/>
                <w:szCs w:val="20"/>
              </w:rPr>
            </w:pPr>
          </w:p>
        </w:tc>
        <w:tc>
          <w:tcPr>
            <w:tcW w:w="1559" w:type="dxa"/>
          </w:tcPr>
          <w:p w14:paraId="0603B44D"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PBO+SIM</w:t>
            </w:r>
          </w:p>
        </w:tc>
        <w:tc>
          <w:tcPr>
            <w:tcW w:w="1341" w:type="dxa"/>
          </w:tcPr>
          <w:p w14:paraId="57289D07"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363</w:t>
            </w:r>
          </w:p>
        </w:tc>
        <w:tc>
          <w:tcPr>
            <w:tcW w:w="1297" w:type="dxa"/>
          </w:tcPr>
          <w:p w14:paraId="4C1CF214"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2 (0.6%)</w:t>
            </w:r>
          </w:p>
        </w:tc>
        <w:tc>
          <w:tcPr>
            <w:tcW w:w="1180" w:type="dxa"/>
          </w:tcPr>
          <w:p w14:paraId="0D7FCF9F"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2 (0.6%)</w:t>
            </w:r>
          </w:p>
        </w:tc>
        <w:tc>
          <w:tcPr>
            <w:tcW w:w="1411" w:type="dxa"/>
          </w:tcPr>
          <w:p w14:paraId="7B4CBEE1"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64 (17.6%)</w:t>
            </w:r>
          </w:p>
        </w:tc>
        <w:tc>
          <w:tcPr>
            <w:tcW w:w="1582" w:type="dxa"/>
          </w:tcPr>
          <w:p w14:paraId="4A43BFD0"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363 (100%)</w:t>
            </w:r>
          </w:p>
        </w:tc>
      </w:tr>
      <w:tr w:rsidR="007C154F" w:rsidRPr="000A7441" w14:paraId="74D77370" w14:textId="77777777" w:rsidTr="00CD4AE9">
        <w:tc>
          <w:tcPr>
            <w:tcW w:w="1555" w:type="dxa"/>
            <w:vMerge w:val="restart"/>
          </w:tcPr>
          <w:p w14:paraId="58EEF35D"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Shankar 2007</w:t>
            </w:r>
          </w:p>
        </w:tc>
        <w:tc>
          <w:tcPr>
            <w:tcW w:w="1559" w:type="dxa"/>
          </w:tcPr>
          <w:p w14:paraId="61FB0E60"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EZ+SIM</w:t>
            </w:r>
          </w:p>
        </w:tc>
        <w:tc>
          <w:tcPr>
            <w:tcW w:w="1341" w:type="dxa"/>
          </w:tcPr>
          <w:p w14:paraId="77635FAC"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114</w:t>
            </w:r>
          </w:p>
        </w:tc>
        <w:tc>
          <w:tcPr>
            <w:tcW w:w="1297" w:type="dxa"/>
          </w:tcPr>
          <w:p w14:paraId="3A5A51C8"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NA</w:t>
            </w:r>
          </w:p>
        </w:tc>
        <w:tc>
          <w:tcPr>
            <w:tcW w:w="1180" w:type="dxa"/>
            <w:vMerge w:val="restart"/>
            <w:vAlign w:val="center"/>
          </w:tcPr>
          <w:p w14:paraId="360028B8"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2 (1%)</w:t>
            </w:r>
          </w:p>
        </w:tc>
        <w:tc>
          <w:tcPr>
            <w:tcW w:w="1411" w:type="dxa"/>
            <w:vMerge w:val="restart"/>
            <w:vAlign w:val="center"/>
          </w:tcPr>
          <w:p w14:paraId="3F26E420"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7 (3%)</w:t>
            </w:r>
          </w:p>
        </w:tc>
        <w:tc>
          <w:tcPr>
            <w:tcW w:w="1582" w:type="dxa"/>
          </w:tcPr>
          <w:p w14:paraId="520A6BD4"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114 (100%)</w:t>
            </w:r>
          </w:p>
        </w:tc>
      </w:tr>
      <w:tr w:rsidR="007C154F" w:rsidRPr="000A7441" w14:paraId="4288AD69" w14:textId="77777777" w:rsidTr="00CD4AE9">
        <w:tc>
          <w:tcPr>
            <w:tcW w:w="1555" w:type="dxa"/>
            <w:vMerge/>
          </w:tcPr>
          <w:p w14:paraId="08747E36" w14:textId="77777777" w:rsidR="007C154F" w:rsidRPr="000A7441" w:rsidRDefault="007C154F" w:rsidP="00CD4AE9">
            <w:pPr>
              <w:spacing w:before="60" w:after="60"/>
              <w:rPr>
                <w:rFonts w:asciiTheme="minorHAnsi" w:hAnsiTheme="minorHAnsi" w:cs="Calibri"/>
                <w:spacing w:val="-1"/>
                <w:sz w:val="20"/>
                <w:szCs w:val="20"/>
              </w:rPr>
            </w:pPr>
          </w:p>
        </w:tc>
        <w:tc>
          <w:tcPr>
            <w:tcW w:w="1559" w:type="dxa"/>
          </w:tcPr>
          <w:p w14:paraId="781A8E18"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SIM</w:t>
            </w:r>
          </w:p>
        </w:tc>
        <w:tc>
          <w:tcPr>
            <w:tcW w:w="1341" w:type="dxa"/>
          </w:tcPr>
          <w:p w14:paraId="2DCA1C91"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116</w:t>
            </w:r>
          </w:p>
        </w:tc>
        <w:tc>
          <w:tcPr>
            <w:tcW w:w="1297" w:type="dxa"/>
          </w:tcPr>
          <w:p w14:paraId="3DB6A517"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NA</w:t>
            </w:r>
          </w:p>
        </w:tc>
        <w:tc>
          <w:tcPr>
            <w:tcW w:w="1180" w:type="dxa"/>
            <w:vMerge/>
          </w:tcPr>
          <w:p w14:paraId="22E848F6" w14:textId="77777777" w:rsidR="007C154F" w:rsidRPr="000A7441" w:rsidRDefault="007C154F" w:rsidP="00CD4AE9">
            <w:pPr>
              <w:spacing w:before="60" w:after="60"/>
              <w:rPr>
                <w:rFonts w:asciiTheme="minorHAnsi" w:hAnsiTheme="minorHAnsi" w:cs="Calibri"/>
                <w:spacing w:val="-1"/>
                <w:sz w:val="20"/>
                <w:szCs w:val="20"/>
              </w:rPr>
            </w:pPr>
          </w:p>
        </w:tc>
        <w:tc>
          <w:tcPr>
            <w:tcW w:w="1411" w:type="dxa"/>
            <w:vMerge/>
          </w:tcPr>
          <w:p w14:paraId="4443C488" w14:textId="77777777" w:rsidR="007C154F" w:rsidRPr="000A7441" w:rsidRDefault="007C154F" w:rsidP="00CD4AE9">
            <w:pPr>
              <w:spacing w:before="60" w:after="60"/>
              <w:rPr>
                <w:rFonts w:asciiTheme="minorHAnsi" w:hAnsiTheme="minorHAnsi" w:cs="Calibri"/>
                <w:spacing w:val="-1"/>
                <w:sz w:val="20"/>
                <w:szCs w:val="20"/>
              </w:rPr>
            </w:pPr>
          </w:p>
        </w:tc>
        <w:tc>
          <w:tcPr>
            <w:tcW w:w="1582" w:type="dxa"/>
          </w:tcPr>
          <w:p w14:paraId="76D773F6"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116 (100%)</w:t>
            </w:r>
          </w:p>
        </w:tc>
      </w:tr>
      <w:tr w:rsidR="007C154F" w:rsidRPr="000A7441" w14:paraId="0219E4AF" w14:textId="77777777" w:rsidTr="00CD4AE9">
        <w:tc>
          <w:tcPr>
            <w:tcW w:w="1555" w:type="dxa"/>
            <w:vMerge w:val="restart"/>
            <w:vAlign w:val="center"/>
          </w:tcPr>
          <w:p w14:paraId="10717787"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P023 Feldman 2004</w:t>
            </w:r>
          </w:p>
        </w:tc>
        <w:tc>
          <w:tcPr>
            <w:tcW w:w="1559" w:type="dxa"/>
            <w:vAlign w:val="center"/>
          </w:tcPr>
          <w:p w14:paraId="6C033C79"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Times New Roman"/>
                <w:sz w:val="20"/>
                <w:szCs w:val="20"/>
              </w:rPr>
              <w:t>SIM 20</w:t>
            </w:r>
          </w:p>
        </w:tc>
        <w:tc>
          <w:tcPr>
            <w:tcW w:w="1341" w:type="dxa"/>
          </w:tcPr>
          <w:p w14:paraId="5333E445"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253</w:t>
            </w:r>
          </w:p>
        </w:tc>
        <w:tc>
          <w:tcPr>
            <w:tcW w:w="1297" w:type="dxa"/>
          </w:tcPr>
          <w:p w14:paraId="08C8FDB7"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NA</w:t>
            </w:r>
          </w:p>
        </w:tc>
        <w:tc>
          <w:tcPr>
            <w:tcW w:w="1180" w:type="dxa"/>
            <w:vAlign w:val="center"/>
          </w:tcPr>
          <w:p w14:paraId="21BA165F"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5 (1.9%)</w:t>
            </w:r>
          </w:p>
        </w:tc>
        <w:tc>
          <w:tcPr>
            <w:tcW w:w="1411" w:type="dxa"/>
            <w:vAlign w:val="center"/>
          </w:tcPr>
          <w:p w14:paraId="7AF8F98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34 (13.4%)</w:t>
            </w:r>
          </w:p>
        </w:tc>
        <w:tc>
          <w:tcPr>
            <w:tcW w:w="1582" w:type="dxa"/>
          </w:tcPr>
          <w:p w14:paraId="3C8980AB"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246 (97%)</w:t>
            </w:r>
          </w:p>
        </w:tc>
      </w:tr>
      <w:tr w:rsidR="007C154F" w:rsidRPr="000A7441" w14:paraId="2761D5D5" w14:textId="77777777" w:rsidTr="00CD4AE9">
        <w:tc>
          <w:tcPr>
            <w:tcW w:w="1555" w:type="dxa"/>
            <w:vMerge/>
          </w:tcPr>
          <w:p w14:paraId="3666C8C5" w14:textId="77777777" w:rsidR="007C154F" w:rsidRPr="000A7441" w:rsidRDefault="007C154F" w:rsidP="00CD4AE9">
            <w:pPr>
              <w:spacing w:before="60" w:after="60"/>
              <w:rPr>
                <w:rFonts w:asciiTheme="minorHAnsi" w:hAnsiTheme="minorHAnsi" w:cs="Calibri"/>
                <w:spacing w:val="-1"/>
                <w:sz w:val="20"/>
                <w:szCs w:val="20"/>
              </w:rPr>
            </w:pPr>
          </w:p>
        </w:tc>
        <w:tc>
          <w:tcPr>
            <w:tcW w:w="1559" w:type="dxa"/>
            <w:vAlign w:val="center"/>
          </w:tcPr>
          <w:p w14:paraId="2030F414"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Times New Roman"/>
                <w:sz w:val="20"/>
                <w:szCs w:val="20"/>
              </w:rPr>
              <w:t>EZ+SIM10</w:t>
            </w:r>
          </w:p>
        </w:tc>
        <w:tc>
          <w:tcPr>
            <w:tcW w:w="1341" w:type="dxa"/>
          </w:tcPr>
          <w:p w14:paraId="11106AD3"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251</w:t>
            </w:r>
          </w:p>
        </w:tc>
        <w:tc>
          <w:tcPr>
            <w:tcW w:w="1297" w:type="dxa"/>
          </w:tcPr>
          <w:p w14:paraId="3DDEE609"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NA</w:t>
            </w:r>
          </w:p>
        </w:tc>
        <w:tc>
          <w:tcPr>
            <w:tcW w:w="1180" w:type="dxa"/>
          </w:tcPr>
          <w:p w14:paraId="2B2BC8C1"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6 (2.4%)</w:t>
            </w:r>
          </w:p>
        </w:tc>
        <w:tc>
          <w:tcPr>
            <w:tcW w:w="1411" w:type="dxa"/>
          </w:tcPr>
          <w:p w14:paraId="49C153A7"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38 (15.1%)</w:t>
            </w:r>
          </w:p>
        </w:tc>
        <w:tc>
          <w:tcPr>
            <w:tcW w:w="1582" w:type="dxa"/>
          </w:tcPr>
          <w:p w14:paraId="18B308B5" w14:textId="77777777" w:rsidR="007C154F" w:rsidRPr="000A7441" w:rsidRDefault="007C154F" w:rsidP="00CD4AE9">
            <w:pPr>
              <w:spacing w:before="60" w:after="60"/>
              <w:rPr>
                <w:rFonts w:asciiTheme="minorHAnsi" w:hAnsiTheme="minorHAnsi" w:cs="Calibri"/>
                <w:spacing w:val="-1"/>
                <w:sz w:val="20"/>
                <w:szCs w:val="20"/>
              </w:rPr>
            </w:pPr>
            <w:r w:rsidRPr="000A7441">
              <w:rPr>
                <w:rFonts w:asciiTheme="minorHAnsi" w:hAnsiTheme="minorHAnsi" w:cs="Calibri"/>
                <w:spacing w:val="-1"/>
                <w:sz w:val="20"/>
                <w:szCs w:val="20"/>
              </w:rPr>
              <w:t>242 (96%)</w:t>
            </w:r>
          </w:p>
        </w:tc>
      </w:tr>
      <w:tr w:rsidR="007C154F" w:rsidRPr="000A7441" w14:paraId="2DD0F6C3" w14:textId="77777777" w:rsidTr="00CD4AE9">
        <w:tc>
          <w:tcPr>
            <w:tcW w:w="1555" w:type="dxa"/>
            <w:vMerge/>
          </w:tcPr>
          <w:p w14:paraId="6F550A31" w14:textId="77777777" w:rsidR="007C154F" w:rsidRPr="000A7441" w:rsidRDefault="007C154F" w:rsidP="00CD4AE9">
            <w:pPr>
              <w:spacing w:before="60" w:after="60"/>
              <w:rPr>
                <w:rFonts w:asciiTheme="minorHAnsi" w:hAnsiTheme="minorHAnsi" w:cs="Calibri"/>
                <w:spacing w:val="-1"/>
                <w:sz w:val="20"/>
                <w:szCs w:val="20"/>
              </w:rPr>
            </w:pPr>
          </w:p>
        </w:tc>
        <w:tc>
          <w:tcPr>
            <w:tcW w:w="1559" w:type="dxa"/>
            <w:vAlign w:val="center"/>
          </w:tcPr>
          <w:p w14:paraId="2C74F463"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Times New Roman"/>
                <w:sz w:val="20"/>
                <w:szCs w:val="20"/>
              </w:rPr>
              <w:t>EZ+SIM 20</w:t>
            </w:r>
          </w:p>
        </w:tc>
        <w:tc>
          <w:tcPr>
            <w:tcW w:w="1341" w:type="dxa"/>
          </w:tcPr>
          <w:p w14:paraId="1DD033BD"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109</w:t>
            </w:r>
          </w:p>
        </w:tc>
        <w:tc>
          <w:tcPr>
            <w:tcW w:w="1297" w:type="dxa"/>
          </w:tcPr>
          <w:p w14:paraId="575D8EDC"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NA</w:t>
            </w:r>
          </w:p>
        </w:tc>
        <w:tc>
          <w:tcPr>
            <w:tcW w:w="1180" w:type="dxa"/>
          </w:tcPr>
          <w:p w14:paraId="3B3E666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0 (0%)</w:t>
            </w:r>
          </w:p>
        </w:tc>
        <w:tc>
          <w:tcPr>
            <w:tcW w:w="1411" w:type="dxa"/>
          </w:tcPr>
          <w:p w14:paraId="63EBB7D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8 (7.3%)</w:t>
            </w:r>
          </w:p>
        </w:tc>
        <w:tc>
          <w:tcPr>
            <w:tcW w:w="1582" w:type="dxa"/>
          </w:tcPr>
          <w:p w14:paraId="64F889F2"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108 (99%)</w:t>
            </w:r>
          </w:p>
        </w:tc>
      </w:tr>
      <w:tr w:rsidR="007C154F" w:rsidRPr="000A7441" w14:paraId="2159BB32" w14:textId="77777777" w:rsidTr="00CD4AE9">
        <w:tc>
          <w:tcPr>
            <w:tcW w:w="1555" w:type="dxa"/>
            <w:vMerge/>
          </w:tcPr>
          <w:p w14:paraId="44975541" w14:textId="77777777" w:rsidR="007C154F" w:rsidRPr="000A7441" w:rsidRDefault="007C154F" w:rsidP="00CD4AE9">
            <w:pPr>
              <w:spacing w:before="60" w:after="60"/>
              <w:rPr>
                <w:rFonts w:asciiTheme="minorHAnsi" w:hAnsiTheme="minorHAnsi" w:cs="Calibri"/>
                <w:spacing w:val="-1"/>
                <w:sz w:val="20"/>
                <w:szCs w:val="20"/>
              </w:rPr>
            </w:pPr>
          </w:p>
        </w:tc>
        <w:tc>
          <w:tcPr>
            <w:tcW w:w="1559" w:type="dxa"/>
            <w:vAlign w:val="center"/>
          </w:tcPr>
          <w:p w14:paraId="7CAE8436" w14:textId="77777777" w:rsidR="007C154F" w:rsidRPr="000A7441" w:rsidRDefault="007C154F" w:rsidP="00CD4AE9">
            <w:pPr>
              <w:spacing w:before="60" w:after="60"/>
              <w:rPr>
                <w:rFonts w:asciiTheme="minorHAnsi" w:hAnsiTheme="minorHAnsi" w:cs="Times New Roman"/>
                <w:sz w:val="20"/>
                <w:szCs w:val="20"/>
              </w:rPr>
            </w:pPr>
            <w:r w:rsidRPr="000A7441">
              <w:rPr>
                <w:rFonts w:asciiTheme="minorHAnsi" w:hAnsiTheme="minorHAnsi" w:cs="Times New Roman"/>
                <w:sz w:val="20"/>
                <w:szCs w:val="20"/>
              </w:rPr>
              <w:t>EZ +SIM 40</w:t>
            </w:r>
          </w:p>
        </w:tc>
        <w:tc>
          <w:tcPr>
            <w:tcW w:w="1341" w:type="dxa"/>
          </w:tcPr>
          <w:p w14:paraId="4E131782"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97</w:t>
            </w:r>
          </w:p>
        </w:tc>
        <w:tc>
          <w:tcPr>
            <w:tcW w:w="1297" w:type="dxa"/>
          </w:tcPr>
          <w:p w14:paraId="4D79B4DC"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Calibri"/>
                <w:spacing w:val="-1"/>
                <w:sz w:val="20"/>
                <w:szCs w:val="20"/>
              </w:rPr>
              <w:t>NA</w:t>
            </w:r>
          </w:p>
        </w:tc>
        <w:tc>
          <w:tcPr>
            <w:tcW w:w="1180" w:type="dxa"/>
          </w:tcPr>
          <w:p w14:paraId="511C4592"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1 (1%)</w:t>
            </w:r>
          </w:p>
        </w:tc>
        <w:tc>
          <w:tcPr>
            <w:tcW w:w="1411" w:type="dxa"/>
          </w:tcPr>
          <w:p w14:paraId="44A5D039"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14 (14.4%)</w:t>
            </w:r>
          </w:p>
        </w:tc>
        <w:tc>
          <w:tcPr>
            <w:tcW w:w="1582" w:type="dxa"/>
          </w:tcPr>
          <w:p w14:paraId="283200E9"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96 (99%)</w:t>
            </w:r>
          </w:p>
        </w:tc>
      </w:tr>
    </w:tbl>
    <w:p w14:paraId="0A6F2AC2" w14:textId="77777777" w:rsidR="007C154F" w:rsidRPr="000A7441" w:rsidRDefault="007C154F" w:rsidP="007C154F">
      <w:pPr>
        <w:spacing w:after="0"/>
        <w:rPr>
          <w:rFonts w:asciiTheme="minorHAnsi" w:hAnsiTheme="minorHAnsi"/>
        </w:rPr>
      </w:pPr>
    </w:p>
    <w:p w14:paraId="65C813CA"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 xml:space="preserve">For some trials, the patient flow information was available only for the combined arms.  All large trials (N&gt;100) included of a high proportion (&gt;95%) of the randomised patients in the analysis. The analysis set from the small size trials could be as low as 83% (Ostad 2009), although many of the smaller size trials maintained an ITT principle. The rate of discontinuation, where reported, ranged from 0.2% (Bays, 2004) to 25% (Cannon 2015, the 7 year IMPROVE-IT trial) and 27% (Stein 2004, 14 week trial). </w:t>
      </w:r>
    </w:p>
    <w:p w14:paraId="47AC18E1" w14:textId="77777777" w:rsidR="007C154F" w:rsidRPr="000A7441" w:rsidRDefault="007C154F" w:rsidP="007C154F">
      <w:pPr>
        <w:pStyle w:val="Heading1"/>
        <w:spacing w:after="200" w:line="240" w:lineRule="auto"/>
        <w:jc w:val="both"/>
        <w:rPr>
          <w:rFonts w:asciiTheme="minorHAnsi" w:hAnsiTheme="minorHAnsi"/>
          <w:color w:val="548DD4" w:themeColor="text2" w:themeTint="99"/>
        </w:rPr>
      </w:pPr>
      <w:bookmarkStart w:id="725" w:name="_Toc467857756"/>
      <w:bookmarkStart w:id="726" w:name="_Toc473801194"/>
      <w:bookmarkStart w:id="727" w:name="_Toc473801687"/>
      <w:bookmarkStart w:id="728" w:name="_Toc473885404"/>
      <w:r w:rsidRPr="000A7441">
        <w:rPr>
          <w:rFonts w:asciiTheme="minorHAnsi" w:hAnsiTheme="minorHAnsi"/>
          <w:color w:val="548DD4" w:themeColor="text2" w:themeTint="99"/>
        </w:rPr>
        <w:t>2.4. Trial characteristics</w:t>
      </w:r>
      <w:bookmarkEnd w:id="725"/>
      <w:bookmarkEnd w:id="726"/>
      <w:bookmarkEnd w:id="727"/>
      <w:bookmarkEnd w:id="728"/>
      <w:r w:rsidRPr="000A7441">
        <w:rPr>
          <w:rFonts w:asciiTheme="minorHAnsi" w:hAnsiTheme="minorHAnsi"/>
          <w:color w:val="548DD4" w:themeColor="text2" w:themeTint="99"/>
        </w:rPr>
        <w:t xml:space="preserve"> </w:t>
      </w:r>
    </w:p>
    <w:p w14:paraId="30434A2E"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Table A4.1 in Appendix 4 shows a brief description of each of the 30 trials, inclusion and exclusion criteria and assessment of the degree of each trial population overlapping with the target population for the review.</w:t>
      </w:r>
    </w:p>
    <w:p w14:paraId="20818368"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Tables 2.4.1- 2.4.2 show characteristics of the identified trials that formed the evidence basis for the report. The RCTs were grouped according to the study design. The following characteristics of the RCTs are also included in the tables: the type of the prevention population (primary or secondary); the line of ezetimibe therapy (the first-line treatment assigned to statin-naïve or patients who undertook a wash-out period or the second-line therapy with ezetimibe added to a background statin). Min and max LDL-C values reflect the selection criteria, if reported. The equivalent to the mean 5 year risk of a CV event (as recommended by the NVDPA-2012) was not reported in any of the RCTs; the trials that included the risk assessment based on epidemiological evidence (e.g. formulae derived from Framingham Heart Study Anderson 1991, D’Agostino 2000) aligned the selection criteria with the American guidelines, that use the combination of conditions known to predict CHD and the thresholds (in %) for a 10 year CHD risk using the Framingham risk equation and  the Pooled  Cohort Equations at the later stage. Tables 2.4.1- 2.4.2 identify the studies that assessed patients using the risk equations. Other included trials specifically targeted the population identified as “high”, “medium” or “low” risk based (explicitly or implicitly) on the NCEP ATP III criteria that combine cholesterol level with clinical conditions and other factors known to increase the risk of CHD, but do not utilise a risk assessment algorithm based on a mathematical formula.</w:t>
      </w:r>
    </w:p>
    <w:p w14:paraId="239AE534"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 xml:space="preserve">Primary or secondary endpoints in all RCTs included the mean percentage change from baseline in LDL-cholesterol and other surrogate outcomes identified for the review:  total cholesterol (TC) and high density lipoprotein cholesterol (HDL-C). Other lipid parameters such as the ratio of TC:HDL-C and the median change from baseline in triglycerides (TG) were also reported in some of the identified trials but were outside the scope of the review. </w:t>
      </w:r>
    </w:p>
    <w:p w14:paraId="0857CD1E" w14:textId="77777777" w:rsidR="007C154F" w:rsidRPr="000A7441" w:rsidRDefault="007C154F" w:rsidP="007C154F">
      <w:pPr>
        <w:rPr>
          <w:rFonts w:asciiTheme="minorHAnsi" w:hAnsiTheme="minorHAnsi"/>
        </w:rPr>
      </w:pPr>
    </w:p>
    <w:p w14:paraId="2B64A77B" w14:textId="77777777" w:rsidR="007C154F" w:rsidRPr="000A7441" w:rsidRDefault="007C154F" w:rsidP="007C154F">
      <w:pPr>
        <w:rPr>
          <w:rFonts w:asciiTheme="minorHAnsi" w:hAnsiTheme="minorHAnsi"/>
        </w:rPr>
        <w:sectPr w:rsidR="007C154F" w:rsidRPr="000A7441" w:rsidSect="00CD4AE9">
          <w:endnotePr>
            <w:numFmt w:val="decimal"/>
          </w:endnotePr>
          <w:pgSz w:w="11906" w:h="16838"/>
          <w:pgMar w:top="1440" w:right="1134" w:bottom="1440" w:left="1440" w:header="709" w:footer="709" w:gutter="0"/>
          <w:cols w:space="708"/>
          <w:docGrid w:linePitch="360"/>
        </w:sectPr>
      </w:pPr>
    </w:p>
    <w:p w14:paraId="4F79DA45" w14:textId="77777777" w:rsidR="007C154F" w:rsidRPr="000A7441" w:rsidRDefault="007C154F" w:rsidP="007C154F">
      <w:pPr>
        <w:pStyle w:val="Caption"/>
        <w:spacing w:before="200" w:after="20"/>
        <w:ind w:hanging="720"/>
        <w:rPr>
          <w:szCs w:val="24"/>
        </w:rPr>
      </w:pPr>
      <w:r w:rsidRPr="000A7441">
        <w:rPr>
          <w:szCs w:val="24"/>
        </w:rPr>
        <w:t>Table 2.4.1 Characteristics of trials of ezetimibe in combination with a statin</w:t>
      </w:r>
    </w:p>
    <w:tbl>
      <w:tblPr>
        <w:tblW w:w="5159"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5"/>
        <w:gridCol w:w="758"/>
        <w:gridCol w:w="960"/>
        <w:gridCol w:w="656"/>
        <w:gridCol w:w="902"/>
        <w:gridCol w:w="1278"/>
        <w:gridCol w:w="1001"/>
        <w:gridCol w:w="998"/>
        <w:gridCol w:w="995"/>
        <w:gridCol w:w="1015"/>
        <w:gridCol w:w="2137"/>
        <w:gridCol w:w="1570"/>
        <w:gridCol w:w="1085"/>
      </w:tblGrid>
      <w:tr w:rsidR="007C154F" w:rsidRPr="000A7441" w14:paraId="208179D5" w14:textId="77777777" w:rsidTr="000A7441">
        <w:trPr>
          <w:tblHeader/>
        </w:trPr>
        <w:tc>
          <w:tcPr>
            <w:tcW w:w="382" w:type="pct"/>
            <w:vMerge w:val="restart"/>
            <w:shd w:val="clear" w:color="auto" w:fill="BFBFBF" w:themeFill="background1" w:themeFillShade="BF"/>
            <w:tcMar>
              <w:top w:w="0" w:type="dxa"/>
              <w:left w:w="28" w:type="dxa"/>
              <w:bottom w:w="0" w:type="dxa"/>
              <w:right w:w="28" w:type="dxa"/>
            </w:tcMar>
            <w:vAlign w:val="center"/>
            <w:hideMark/>
          </w:tcPr>
          <w:p w14:paraId="10B778F0"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b/>
                <w:bCs/>
                <w:sz w:val="20"/>
                <w:szCs w:val="20"/>
                <w:lang w:val="en-US"/>
              </w:rPr>
              <w:t>Trial</w:t>
            </w:r>
          </w:p>
        </w:tc>
        <w:tc>
          <w:tcPr>
            <w:tcW w:w="262" w:type="pct"/>
            <w:vMerge w:val="restart"/>
            <w:shd w:val="clear" w:color="auto" w:fill="BFBFBF" w:themeFill="background1" w:themeFillShade="BF"/>
            <w:tcMar>
              <w:top w:w="0" w:type="dxa"/>
              <w:left w:w="28" w:type="dxa"/>
              <w:bottom w:w="0" w:type="dxa"/>
              <w:right w:w="28" w:type="dxa"/>
            </w:tcMar>
            <w:vAlign w:val="center"/>
            <w:hideMark/>
          </w:tcPr>
          <w:p w14:paraId="69A749EE"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b/>
                <w:bCs/>
                <w:sz w:val="20"/>
                <w:szCs w:val="20"/>
                <w:lang w:val="en-US"/>
              </w:rPr>
              <w:t>Design</w:t>
            </w:r>
          </w:p>
        </w:tc>
        <w:tc>
          <w:tcPr>
            <w:tcW w:w="332" w:type="pct"/>
            <w:vMerge w:val="restart"/>
            <w:shd w:val="clear" w:color="auto" w:fill="BFBFBF" w:themeFill="background1" w:themeFillShade="BF"/>
            <w:tcMar>
              <w:top w:w="0" w:type="dxa"/>
              <w:left w:w="28" w:type="dxa"/>
              <w:bottom w:w="0" w:type="dxa"/>
              <w:right w:w="28" w:type="dxa"/>
            </w:tcMar>
            <w:vAlign w:val="center"/>
            <w:hideMark/>
          </w:tcPr>
          <w:p w14:paraId="51CC18E2"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b/>
                <w:bCs/>
                <w:sz w:val="20"/>
                <w:szCs w:val="20"/>
                <w:lang w:val="en-US"/>
              </w:rPr>
              <w:t>Duration of follow-up</w:t>
            </w:r>
          </w:p>
        </w:tc>
        <w:tc>
          <w:tcPr>
            <w:tcW w:w="227" w:type="pct"/>
            <w:vMerge w:val="restart"/>
            <w:shd w:val="clear" w:color="auto" w:fill="BFBFBF" w:themeFill="background1" w:themeFillShade="BF"/>
            <w:tcMar>
              <w:top w:w="0" w:type="dxa"/>
              <w:left w:w="28" w:type="dxa"/>
              <w:bottom w:w="0" w:type="dxa"/>
              <w:right w:w="28" w:type="dxa"/>
            </w:tcMar>
            <w:vAlign w:val="center"/>
            <w:hideMark/>
          </w:tcPr>
          <w:p w14:paraId="1DE385BF"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b/>
                <w:bCs/>
                <w:sz w:val="20"/>
                <w:szCs w:val="20"/>
                <w:lang w:val="en-US"/>
              </w:rPr>
              <w:t>N</w:t>
            </w:r>
          </w:p>
        </w:tc>
        <w:tc>
          <w:tcPr>
            <w:tcW w:w="2140" w:type="pct"/>
            <w:gridSpan w:val="6"/>
            <w:shd w:val="clear" w:color="auto" w:fill="BFBFBF" w:themeFill="background1" w:themeFillShade="BF"/>
            <w:tcMar>
              <w:top w:w="0" w:type="dxa"/>
              <w:left w:w="28" w:type="dxa"/>
              <w:bottom w:w="0" w:type="dxa"/>
              <w:right w:w="28" w:type="dxa"/>
            </w:tcMar>
            <w:vAlign w:val="center"/>
            <w:hideMark/>
          </w:tcPr>
          <w:p w14:paraId="3C8EBC97"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b/>
                <w:bCs/>
                <w:sz w:val="20"/>
                <w:szCs w:val="20"/>
                <w:lang w:val="en-US"/>
              </w:rPr>
              <w:t>Patient population</w:t>
            </w:r>
          </w:p>
        </w:tc>
        <w:tc>
          <w:tcPr>
            <w:tcW w:w="739" w:type="pct"/>
            <w:vMerge w:val="restart"/>
            <w:shd w:val="clear" w:color="auto" w:fill="BFBFBF" w:themeFill="background1" w:themeFillShade="BF"/>
            <w:tcMar>
              <w:top w:w="0" w:type="dxa"/>
              <w:left w:w="28" w:type="dxa"/>
              <w:bottom w:w="0" w:type="dxa"/>
              <w:right w:w="28" w:type="dxa"/>
            </w:tcMar>
            <w:vAlign w:val="center"/>
            <w:hideMark/>
          </w:tcPr>
          <w:p w14:paraId="4AE5BC47"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b/>
                <w:bCs/>
                <w:sz w:val="20"/>
                <w:szCs w:val="20"/>
                <w:lang w:val="en-US"/>
              </w:rPr>
              <w:t>Interventions</w:t>
            </w:r>
          </w:p>
        </w:tc>
        <w:tc>
          <w:tcPr>
            <w:tcW w:w="918" w:type="pct"/>
            <w:gridSpan w:val="2"/>
            <w:shd w:val="clear" w:color="auto" w:fill="BFBFBF" w:themeFill="background1" w:themeFillShade="BF"/>
            <w:tcMar>
              <w:top w:w="0" w:type="dxa"/>
              <w:left w:w="28" w:type="dxa"/>
              <w:bottom w:w="0" w:type="dxa"/>
              <w:right w:w="28" w:type="dxa"/>
            </w:tcMar>
            <w:vAlign w:val="center"/>
            <w:hideMark/>
          </w:tcPr>
          <w:p w14:paraId="6A74DE4F"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b/>
                <w:bCs/>
                <w:sz w:val="20"/>
                <w:szCs w:val="20"/>
                <w:lang w:val="en-US"/>
              </w:rPr>
              <w:t>Outcomes</w:t>
            </w:r>
          </w:p>
        </w:tc>
      </w:tr>
      <w:tr w:rsidR="007C154F" w:rsidRPr="000A7441" w14:paraId="7FD0BEEA" w14:textId="77777777" w:rsidTr="000A7441">
        <w:trPr>
          <w:tblHeader/>
        </w:trPr>
        <w:tc>
          <w:tcPr>
            <w:tcW w:w="382" w:type="pct"/>
            <w:vMerge/>
            <w:shd w:val="clear" w:color="auto" w:fill="BFBFBF" w:themeFill="background1" w:themeFillShade="BF"/>
            <w:vAlign w:val="center"/>
            <w:hideMark/>
          </w:tcPr>
          <w:p w14:paraId="222BA0E5"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262" w:type="pct"/>
            <w:vMerge/>
            <w:shd w:val="clear" w:color="auto" w:fill="BFBFBF" w:themeFill="background1" w:themeFillShade="BF"/>
            <w:vAlign w:val="center"/>
            <w:hideMark/>
          </w:tcPr>
          <w:p w14:paraId="7EC833B9"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shd w:val="clear" w:color="auto" w:fill="BFBFBF" w:themeFill="background1" w:themeFillShade="BF"/>
            <w:vAlign w:val="center"/>
            <w:hideMark/>
          </w:tcPr>
          <w:p w14:paraId="61754BCC"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0" w:type="auto"/>
            <w:vMerge/>
            <w:shd w:val="clear" w:color="auto" w:fill="BFBFBF" w:themeFill="background1" w:themeFillShade="BF"/>
            <w:vAlign w:val="center"/>
            <w:hideMark/>
          </w:tcPr>
          <w:p w14:paraId="6BE9BA3B"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312" w:type="pct"/>
            <w:shd w:val="clear" w:color="auto" w:fill="BFBFBF" w:themeFill="background1" w:themeFillShade="BF"/>
            <w:tcMar>
              <w:top w:w="0" w:type="dxa"/>
              <w:left w:w="28" w:type="dxa"/>
              <w:bottom w:w="0" w:type="dxa"/>
              <w:right w:w="28" w:type="dxa"/>
            </w:tcMar>
            <w:vAlign w:val="center"/>
            <w:hideMark/>
          </w:tcPr>
          <w:p w14:paraId="009A6392"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b/>
                <w:bCs/>
                <w:sz w:val="20"/>
                <w:szCs w:val="20"/>
                <w:lang w:val="en-US"/>
              </w:rPr>
              <w:t>1°, 2° or mixed</w:t>
            </w:r>
          </w:p>
        </w:tc>
        <w:tc>
          <w:tcPr>
            <w:tcW w:w="442" w:type="pct"/>
            <w:shd w:val="clear" w:color="auto" w:fill="BFBFBF" w:themeFill="background1" w:themeFillShade="BF"/>
            <w:tcMar>
              <w:top w:w="0" w:type="dxa"/>
              <w:left w:w="28" w:type="dxa"/>
              <w:bottom w:w="0" w:type="dxa"/>
              <w:right w:w="28" w:type="dxa"/>
            </w:tcMar>
            <w:vAlign w:val="center"/>
            <w:hideMark/>
          </w:tcPr>
          <w:p w14:paraId="3DEA8E5D"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b/>
                <w:bCs/>
                <w:sz w:val="20"/>
                <w:szCs w:val="20"/>
                <w:lang w:val="en-US"/>
              </w:rPr>
              <w:t>Age (SD, range)</w:t>
            </w:r>
          </w:p>
        </w:tc>
        <w:tc>
          <w:tcPr>
            <w:tcW w:w="346" w:type="pct"/>
            <w:shd w:val="clear" w:color="auto" w:fill="BFBFBF" w:themeFill="background1" w:themeFillShade="BF"/>
            <w:tcMar>
              <w:top w:w="0" w:type="dxa"/>
              <w:left w:w="28" w:type="dxa"/>
              <w:bottom w:w="0" w:type="dxa"/>
              <w:right w:w="28" w:type="dxa"/>
            </w:tcMar>
            <w:vAlign w:val="center"/>
            <w:hideMark/>
          </w:tcPr>
          <w:p w14:paraId="6A6453B6"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b/>
                <w:bCs/>
                <w:sz w:val="20"/>
                <w:szCs w:val="20"/>
                <w:lang w:val="en-US"/>
              </w:rPr>
              <w:t xml:space="preserve">Min LDL-c </w:t>
            </w:r>
          </w:p>
          <w:p w14:paraId="25EC4ED3"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b/>
                <w:bCs/>
                <w:sz w:val="20"/>
                <w:szCs w:val="20"/>
                <w:lang w:val="en-US"/>
              </w:rPr>
              <w:t>at baseline</w:t>
            </w:r>
          </w:p>
        </w:tc>
        <w:tc>
          <w:tcPr>
            <w:tcW w:w="345" w:type="pct"/>
            <w:shd w:val="clear" w:color="auto" w:fill="BFBFBF" w:themeFill="background1" w:themeFillShade="BF"/>
            <w:tcMar>
              <w:top w:w="0" w:type="dxa"/>
              <w:left w:w="28" w:type="dxa"/>
              <w:bottom w:w="0" w:type="dxa"/>
              <w:right w:w="28" w:type="dxa"/>
            </w:tcMar>
            <w:vAlign w:val="center"/>
            <w:hideMark/>
          </w:tcPr>
          <w:p w14:paraId="7598C918"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b/>
                <w:bCs/>
                <w:sz w:val="20"/>
                <w:szCs w:val="20"/>
                <w:lang w:val="en-US"/>
              </w:rPr>
              <w:t xml:space="preserve">Max LDL-c </w:t>
            </w:r>
          </w:p>
          <w:p w14:paraId="016792C3"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b/>
                <w:bCs/>
                <w:sz w:val="20"/>
                <w:szCs w:val="20"/>
                <w:lang w:val="en-US"/>
              </w:rPr>
              <w:t>at baseline</w:t>
            </w:r>
          </w:p>
        </w:tc>
        <w:tc>
          <w:tcPr>
            <w:tcW w:w="344" w:type="pct"/>
            <w:shd w:val="clear" w:color="auto" w:fill="BFBFBF" w:themeFill="background1" w:themeFillShade="BF"/>
            <w:tcMar>
              <w:top w:w="0" w:type="dxa"/>
              <w:left w:w="28" w:type="dxa"/>
              <w:bottom w:w="0" w:type="dxa"/>
              <w:right w:w="28" w:type="dxa"/>
            </w:tcMar>
            <w:vAlign w:val="center"/>
            <w:hideMark/>
          </w:tcPr>
          <w:p w14:paraId="7D75EBAC"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b/>
                <w:bCs/>
                <w:sz w:val="20"/>
                <w:szCs w:val="20"/>
                <w:lang w:val="en-US"/>
              </w:rPr>
              <w:t>Other</w:t>
            </w:r>
          </w:p>
        </w:tc>
        <w:tc>
          <w:tcPr>
            <w:tcW w:w="351" w:type="pct"/>
            <w:shd w:val="clear" w:color="auto" w:fill="BFBFBF" w:themeFill="background1" w:themeFillShade="BF"/>
            <w:tcMar>
              <w:top w:w="0" w:type="dxa"/>
              <w:left w:w="28" w:type="dxa"/>
              <w:bottom w:w="0" w:type="dxa"/>
              <w:right w:w="28" w:type="dxa"/>
            </w:tcMar>
            <w:hideMark/>
          </w:tcPr>
          <w:p w14:paraId="2FDF2577"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b/>
                <w:bCs/>
                <w:sz w:val="20"/>
                <w:szCs w:val="20"/>
                <w:lang w:val="en-US"/>
              </w:rPr>
              <w:t>CV risk at baseline</w:t>
            </w:r>
          </w:p>
        </w:tc>
        <w:tc>
          <w:tcPr>
            <w:tcW w:w="739" w:type="pct"/>
            <w:vMerge/>
            <w:shd w:val="clear" w:color="auto" w:fill="BFBFBF" w:themeFill="background1" w:themeFillShade="BF"/>
            <w:vAlign w:val="center"/>
            <w:hideMark/>
          </w:tcPr>
          <w:p w14:paraId="1EAD0E8A"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541" w:type="pct"/>
            <w:shd w:val="clear" w:color="auto" w:fill="BFBFBF" w:themeFill="background1" w:themeFillShade="BF"/>
            <w:tcMar>
              <w:top w:w="0" w:type="dxa"/>
              <w:left w:w="28" w:type="dxa"/>
              <w:bottom w:w="0" w:type="dxa"/>
              <w:right w:w="28" w:type="dxa"/>
            </w:tcMar>
            <w:vAlign w:val="center"/>
            <w:hideMark/>
          </w:tcPr>
          <w:p w14:paraId="70138278"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b/>
                <w:bCs/>
                <w:sz w:val="20"/>
                <w:szCs w:val="20"/>
                <w:lang w:val="en-US"/>
              </w:rPr>
              <w:t xml:space="preserve">Change in </w:t>
            </w:r>
          </w:p>
          <w:p w14:paraId="37813A98"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b/>
                <w:bCs/>
                <w:sz w:val="20"/>
                <w:szCs w:val="20"/>
                <w:lang w:val="en-US"/>
              </w:rPr>
              <w:t>LDL-c</w:t>
            </w:r>
          </w:p>
        </w:tc>
        <w:tc>
          <w:tcPr>
            <w:tcW w:w="377" w:type="pct"/>
            <w:shd w:val="clear" w:color="auto" w:fill="BFBFBF" w:themeFill="background1" w:themeFillShade="BF"/>
            <w:tcMar>
              <w:top w:w="0" w:type="dxa"/>
              <w:left w:w="28" w:type="dxa"/>
              <w:bottom w:w="0" w:type="dxa"/>
              <w:right w:w="28" w:type="dxa"/>
            </w:tcMar>
            <w:vAlign w:val="center"/>
            <w:hideMark/>
          </w:tcPr>
          <w:p w14:paraId="73B19C94"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b/>
                <w:bCs/>
                <w:sz w:val="20"/>
                <w:szCs w:val="20"/>
                <w:lang w:val="en-US"/>
              </w:rPr>
              <w:t>Reduction in CV endpoints</w:t>
            </w:r>
          </w:p>
        </w:tc>
      </w:tr>
      <w:tr w:rsidR="007C154F" w:rsidRPr="000A7441" w14:paraId="58787623" w14:textId="77777777" w:rsidTr="000A7441">
        <w:trPr>
          <w:trHeight w:val="492"/>
        </w:trPr>
        <w:tc>
          <w:tcPr>
            <w:tcW w:w="5000" w:type="pct"/>
            <w:gridSpan w:val="13"/>
            <w:vAlign w:val="center"/>
          </w:tcPr>
          <w:p w14:paraId="06391F75"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b/>
                <w:bCs/>
                <w:sz w:val="20"/>
                <w:szCs w:val="20"/>
                <w:lang w:val="en-US"/>
              </w:rPr>
              <w:t>up-titrating dose of  statin + ezetimibe vs up-titrating dose of statin</w:t>
            </w:r>
          </w:p>
        </w:tc>
      </w:tr>
      <w:tr w:rsidR="007C154F" w:rsidRPr="000A7441" w14:paraId="482911AE" w14:textId="77777777" w:rsidTr="000A7441">
        <w:tc>
          <w:tcPr>
            <w:tcW w:w="382" w:type="pct"/>
            <w:vMerge w:val="restart"/>
            <w:vAlign w:val="center"/>
          </w:tcPr>
          <w:p w14:paraId="2059041E"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P025 Ballantyne 2004</w:t>
            </w:r>
          </w:p>
          <w:p w14:paraId="11FFBFDA"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val="restart"/>
            <w:vAlign w:val="center"/>
          </w:tcPr>
          <w:p w14:paraId="1B6FD694"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MC, R, DB</w:t>
            </w:r>
          </w:p>
        </w:tc>
        <w:tc>
          <w:tcPr>
            <w:tcW w:w="332" w:type="pct"/>
            <w:vMerge w:val="restart"/>
            <w:vAlign w:val="center"/>
          </w:tcPr>
          <w:p w14:paraId="2C87B113"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24 weeks</w:t>
            </w:r>
          </w:p>
        </w:tc>
        <w:tc>
          <w:tcPr>
            <w:tcW w:w="0" w:type="auto"/>
          </w:tcPr>
          <w:p w14:paraId="6CA1006A"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263</w:t>
            </w:r>
          </w:p>
        </w:tc>
        <w:tc>
          <w:tcPr>
            <w:tcW w:w="312" w:type="pct"/>
            <w:vMerge w:val="restart"/>
            <w:tcMar>
              <w:top w:w="0" w:type="dxa"/>
              <w:left w:w="28" w:type="dxa"/>
              <w:bottom w:w="0" w:type="dxa"/>
              <w:right w:w="28" w:type="dxa"/>
            </w:tcMar>
            <w:vAlign w:val="center"/>
          </w:tcPr>
          <w:p w14:paraId="7799CC87"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3º</w:t>
            </w:r>
          </w:p>
        </w:tc>
        <w:tc>
          <w:tcPr>
            <w:tcW w:w="442" w:type="pct"/>
            <w:tcMar>
              <w:top w:w="0" w:type="dxa"/>
              <w:left w:w="28" w:type="dxa"/>
              <w:bottom w:w="0" w:type="dxa"/>
              <w:right w:w="28" w:type="dxa"/>
            </w:tcMar>
            <w:vAlign w:val="center"/>
          </w:tcPr>
          <w:p w14:paraId="62485825"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59.4±10.62</w:t>
            </w:r>
          </w:p>
        </w:tc>
        <w:tc>
          <w:tcPr>
            <w:tcW w:w="346" w:type="pct"/>
            <w:vMerge w:val="restart"/>
            <w:tcMar>
              <w:top w:w="0" w:type="dxa"/>
              <w:left w:w="28" w:type="dxa"/>
              <w:bottom w:w="0" w:type="dxa"/>
              <w:right w:w="28" w:type="dxa"/>
            </w:tcMar>
            <w:vAlign w:val="center"/>
          </w:tcPr>
          <w:p w14:paraId="0C6A5C16"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3.36-4.91</w:t>
            </w:r>
          </w:p>
        </w:tc>
        <w:tc>
          <w:tcPr>
            <w:tcW w:w="345" w:type="pct"/>
            <w:vMerge w:val="restart"/>
            <w:tcMar>
              <w:top w:w="0" w:type="dxa"/>
              <w:left w:w="28" w:type="dxa"/>
              <w:bottom w:w="0" w:type="dxa"/>
              <w:right w:w="28" w:type="dxa"/>
            </w:tcMar>
            <w:vAlign w:val="center"/>
          </w:tcPr>
          <w:p w14:paraId="675B66E5"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NR</w:t>
            </w:r>
          </w:p>
        </w:tc>
        <w:tc>
          <w:tcPr>
            <w:tcW w:w="344" w:type="pct"/>
            <w:vMerge w:val="restart"/>
            <w:tcMar>
              <w:top w:w="0" w:type="dxa"/>
              <w:left w:w="28" w:type="dxa"/>
              <w:bottom w:w="0" w:type="dxa"/>
              <w:right w:w="28" w:type="dxa"/>
            </w:tcMar>
            <w:vAlign w:val="center"/>
          </w:tcPr>
          <w:p w14:paraId="38875428"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1</w:t>
            </w:r>
            <w:r w:rsidRPr="000A7441">
              <w:rPr>
                <w:rFonts w:asciiTheme="minorHAnsi" w:hAnsiTheme="minorHAnsi" w:cs="Times New Roman"/>
                <w:sz w:val="20"/>
                <w:szCs w:val="20"/>
                <w:vertAlign w:val="superscript"/>
                <w:lang w:val="en-US"/>
              </w:rPr>
              <w:t>st</w:t>
            </w:r>
            <w:r w:rsidRPr="000A7441">
              <w:rPr>
                <w:rFonts w:asciiTheme="minorHAnsi" w:hAnsiTheme="minorHAnsi" w:cs="Times New Roman"/>
                <w:sz w:val="20"/>
                <w:szCs w:val="20"/>
                <w:lang w:val="en-US"/>
              </w:rPr>
              <w:t xml:space="preserve"> line treatment</w:t>
            </w:r>
          </w:p>
        </w:tc>
        <w:tc>
          <w:tcPr>
            <w:tcW w:w="351" w:type="pct"/>
            <w:vMerge w:val="restart"/>
            <w:tcMar>
              <w:top w:w="0" w:type="dxa"/>
              <w:left w:w="28" w:type="dxa"/>
              <w:bottom w:w="0" w:type="dxa"/>
              <w:right w:w="28" w:type="dxa"/>
            </w:tcMar>
            <w:vAlign w:val="center"/>
          </w:tcPr>
          <w:p w14:paraId="3AB44AC3"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10-20%^</w:t>
            </w:r>
          </w:p>
          <w:p w14:paraId="31A4F894"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(10-year risk)</w:t>
            </w:r>
          </w:p>
        </w:tc>
        <w:tc>
          <w:tcPr>
            <w:tcW w:w="739" w:type="pct"/>
            <w:vAlign w:val="center"/>
          </w:tcPr>
          <w:p w14:paraId="20E10229"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EZ 10+SIM 10</w:t>
            </w:r>
          </w:p>
        </w:tc>
        <w:tc>
          <w:tcPr>
            <w:tcW w:w="541" w:type="pct"/>
            <w:vMerge w:val="restart"/>
            <w:tcMar>
              <w:top w:w="0" w:type="dxa"/>
              <w:left w:w="28" w:type="dxa"/>
              <w:bottom w:w="0" w:type="dxa"/>
              <w:right w:w="28" w:type="dxa"/>
            </w:tcMar>
            <w:vAlign w:val="center"/>
          </w:tcPr>
          <w:p w14:paraId="731CA1CD"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At week 6</w:t>
            </w:r>
          </w:p>
          <w:p w14:paraId="2C783D8B"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At week 12</w:t>
            </w:r>
          </w:p>
          <w:p w14:paraId="1BDDD1F1"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At week 18</w:t>
            </w:r>
          </w:p>
          <w:p w14:paraId="27CBD93A"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At week 24</w:t>
            </w:r>
          </w:p>
        </w:tc>
        <w:tc>
          <w:tcPr>
            <w:tcW w:w="377" w:type="pct"/>
            <w:vMerge w:val="restart"/>
            <w:tcMar>
              <w:top w:w="0" w:type="dxa"/>
              <w:left w:w="28" w:type="dxa"/>
              <w:bottom w:w="0" w:type="dxa"/>
              <w:right w:w="28" w:type="dxa"/>
            </w:tcMar>
            <w:vAlign w:val="center"/>
          </w:tcPr>
          <w:p w14:paraId="52595545"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Not assessed</w:t>
            </w:r>
          </w:p>
        </w:tc>
      </w:tr>
      <w:tr w:rsidR="007C154F" w:rsidRPr="000A7441" w14:paraId="0BF6C0D8" w14:textId="77777777" w:rsidTr="000A7441">
        <w:tc>
          <w:tcPr>
            <w:tcW w:w="382" w:type="pct"/>
            <w:vMerge/>
            <w:vAlign w:val="center"/>
          </w:tcPr>
          <w:p w14:paraId="6A982357"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262" w:type="pct"/>
            <w:vMerge/>
            <w:vAlign w:val="center"/>
          </w:tcPr>
          <w:p w14:paraId="6990A65B"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vAlign w:val="center"/>
          </w:tcPr>
          <w:p w14:paraId="6D4AE485"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0" w:type="auto"/>
          </w:tcPr>
          <w:p w14:paraId="6D2DBEFF"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263</w:t>
            </w:r>
          </w:p>
        </w:tc>
        <w:tc>
          <w:tcPr>
            <w:tcW w:w="312" w:type="pct"/>
            <w:vMerge/>
            <w:tcMar>
              <w:top w:w="0" w:type="dxa"/>
              <w:left w:w="28" w:type="dxa"/>
              <w:bottom w:w="0" w:type="dxa"/>
              <w:right w:w="28" w:type="dxa"/>
            </w:tcMar>
            <w:vAlign w:val="center"/>
          </w:tcPr>
          <w:p w14:paraId="0F052012"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442" w:type="pct"/>
            <w:tcMar>
              <w:top w:w="0" w:type="dxa"/>
              <w:left w:w="28" w:type="dxa"/>
              <w:bottom w:w="0" w:type="dxa"/>
              <w:right w:w="28" w:type="dxa"/>
            </w:tcMar>
            <w:vAlign w:val="center"/>
          </w:tcPr>
          <w:p w14:paraId="52AC0783"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59.9±10.88</w:t>
            </w:r>
          </w:p>
        </w:tc>
        <w:tc>
          <w:tcPr>
            <w:tcW w:w="346" w:type="pct"/>
            <w:vMerge/>
            <w:tcMar>
              <w:top w:w="0" w:type="dxa"/>
              <w:left w:w="28" w:type="dxa"/>
              <w:bottom w:w="0" w:type="dxa"/>
              <w:right w:w="28" w:type="dxa"/>
            </w:tcMar>
            <w:vAlign w:val="center"/>
          </w:tcPr>
          <w:p w14:paraId="2CA9168A"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345" w:type="pct"/>
            <w:vMerge/>
            <w:tcMar>
              <w:top w:w="0" w:type="dxa"/>
              <w:left w:w="28" w:type="dxa"/>
              <w:bottom w:w="0" w:type="dxa"/>
              <w:right w:w="28" w:type="dxa"/>
            </w:tcMar>
            <w:vAlign w:val="center"/>
          </w:tcPr>
          <w:p w14:paraId="6DD27FD3"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344" w:type="pct"/>
            <w:vMerge/>
            <w:tcMar>
              <w:top w:w="0" w:type="dxa"/>
              <w:left w:w="28" w:type="dxa"/>
              <w:bottom w:w="0" w:type="dxa"/>
              <w:right w:w="28" w:type="dxa"/>
            </w:tcMar>
            <w:vAlign w:val="center"/>
          </w:tcPr>
          <w:p w14:paraId="3F7EBDBC"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351" w:type="pct"/>
            <w:vMerge/>
            <w:tcMar>
              <w:top w:w="0" w:type="dxa"/>
              <w:left w:w="28" w:type="dxa"/>
              <w:bottom w:w="0" w:type="dxa"/>
              <w:right w:w="28" w:type="dxa"/>
            </w:tcMar>
            <w:vAlign w:val="center"/>
          </w:tcPr>
          <w:p w14:paraId="7C41A757"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739" w:type="pct"/>
            <w:vAlign w:val="center"/>
          </w:tcPr>
          <w:p w14:paraId="7DBDB0D5"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EZ 10+SIM 20</w:t>
            </w:r>
          </w:p>
        </w:tc>
        <w:tc>
          <w:tcPr>
            <w:tcW w:w="541" w:type="pct"/>
            <w:vMerge/>
            <w:tcMar>
              <w:top w:w="0" w:type="dxa"/>
              <w:left w:w="28" w:type="dxa"/>
              <w:bottom w:w="0" w:type="dxa"/>
              <w:right w:w="28" w:type="dxa"/>
            </w:tcMar>
            <w:vAlign w:val="center"/>
          </w:tcPr>
          <w:p w14:paraId="7135E1B9"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377" w:type="pct"/>
            <w:vMerge/>
            <w:tcMar>
              <w:top w:w="0" w:type="dxa"/>
              <w:left w:w="28" w:type="dxa"/>
              <w:bottom w:w="0" w:type="dxa"/>
              <w:right w:w="28" w:type="dxa"/>
            </w:tcMar>
            <w:vAlign w:val="center"/>
          </w:tcPr>
          <w:p w14:paraId="3B216A46"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r>
      <w:tr w:rsidR="007C154F" w:rsidRPr="000A7441" w14:paraId="7296CADD" w14:textId="77777777" w:rsidTr="000A7441">
        <w:tc>
          <w:tcPr>
            <w:tcW w:w="382" w:type="pct"/>
            <w:vMerge/>
            <w:vAlign w:val="center"/>
          </w:tcPr>
          <w:p w14:paraId="1450E7E7"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262" w:type="pct"/>
            <w:vMerge/>
            <w:vAlign w:val="center"/>
          </w:tcPr>
          <w:p w14:paraId="7EDD3CB1"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vAlign w:val="center"/>
          </w:tcPr>
          <w:p w14:paraId="086E3FDA"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0" w:type="auto"/>
          </w:tcPr>
          <w:p w14:paraId="089430BE"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262</w:t>
            </w:r>
          </w:p>
        </w:tc>
        <w:tc>
          <w:tcPr>
            <w:tcW w:w="312" w:type="pct"/>
            <w:vMerge/>
            <w:tcMar>
              <w:top w:w="0" w:type="dxa"/>
              <w:left w:w="28" w:type="dxa"/>
              <w:bottom w:w="0" w:type="dxa"/>
              <w:right w:w="28" w:type="dxa"/>
            </w:tcMar>
            <w:vAlign w:val="center"/>
          </w:tcPr>
          <w:p w14:paraId="381E9262"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442" w:type="pct"/>
            <w:tcMar>
              <w:top w:w="0" w:type="dxa"/>
              <w:left w:w="28" w:type="dxa"/>
              <w:bottom w:w="0" w:type="dxa"/>
              <w:right w:w="28" w:type="dxa"/>
            </w:tcMar>
            <w:vAlign w:val="center"/>
          </w:tcPr>
          <w:p w14:paraId="07E29DA2"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60.8±9.99</w:t>
            </w:r>
          </w:p>
        </w:tc>
        <w:tc>
          <w:tcPr>
            <w:tcW w:w="346" w:type="pct"/>
            <w:vMerge/>
            <w:tcMar>
              <w:top w:w="0" w:type="dxa"/>
              <w:left w:w="28" w:type="dxa"/>
              <w:bottom w:w="0" w:type="dxa"/>
              <w:right w:w="28" w:type="dxa"/>
            </w:tcMar>
            <w:vAlign w:val="center"/>
          </w:tcPr>
          <w:p w14:paraId="1BC61623"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345" w:type="pct"/>
            <w:vMerge/>
            <w:tcMar>
              <w:top w:w="0" w:type="dxa"/>
              <w:left w:w="28" w:type="dxa"/>
              <w:bottom w:w="0" w:type="dxa"/>
              <w:right w:w="28" w:type="dxa"/>
            </w:tcMar>
            <w:vAlign w:val="center"/>
          </w:tcPr>
          <w:p w14:paraId="194BFEBB"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344" w:type="pct"/>
            <w:vMerge/>
            <w:tcMar>
              <w:top w:w="0" w:type="dxa"/>
              <w:left w:w="28" w:type="dxa"/>
              <w:bottom w:w="0" w:type="dxa"/>
              <w:right w:w="28" w:type="dxa"/>
            </w:tcMar>
            <w:vAlign w:val="center"/>
          </w:tcPr>
          <w:p w14:paraId="13780063"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351" w:type="pct"/>
            <w:vMerge/>
            <w:tcMar>
              <w:top w:w="0" w:type="dxa"/>
              <w:left w:w="28" w:type="dxa"/>
              <w:bottom w:w="0" w:type="dxa"/>
              <w:right w:w="28" w:type="dxa"/>
            </w:tcMar>
            <w:vAlign w:val="center"/>
          </w:tcPr>
          <w:p w14:paraId="7DB38F22"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739" w:type="pct"/>
            <w:vAlign w:val="center"/>
          </w:tcPr>
          <w:p w14:paraId="6C86FBE4"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 xml:space="preserve">PBO + ATOR 10 </w:t>
            </w:r>
          </w:p>
        </w:tc>
        <w:tc>
          <w:tcPr>
            <w:tcW w:w="541" w:type="pct"/>
            <w:vMerge/>
            <w:tcMar>
              <w:top w:w="0" w:type="dxa"/>
              <w:left w:w="28" w:type="dxa"/>
              <w:bottom w:w="0" w:type="dxa"/>
              <w:right w:w="28" w:type="dxa"/>
            </w:tcMar>
            <w:vAlign w:val="center"/>
          </w:tcPr>
          <w:p w14:paraId="117A534A"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377" w:type="pct"/>
            <w:vMerge/>
            <w:tcMar>
              <w:top w:w="0" w:type="dxa"/>
              <w:left w:w="28" w:type="dxa"/>
              <w:bottom w:w="0" w:type="dxa"/>
              <w:right w:w="28" w:type="dxa"/>
            </w:tcMar>
            <w:vAlign w:val="center"/>
          </w:tcPr>
          <w:p w14:paraId="1CDA024B"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r>
      <w:tr w:rsidR="007C154F" w:rsidRPr="000A7441" w14:paraId="679387A5" w14:textId="77777777" w:rsidTr="000A7441">
        <w:tc>
          <w:tcPr>
            <w:tcW w:w="382" w:type="pct"/>
            <w:vMerge w:val="restart"/>
            <w:vAlign w:val="center"/>
          </w:tcPr>
          <w:p w14:paraId="1DF17567"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McKenney  2007</w:t>
            </w:r>
          </w:p>
        </w:tc>
        <w:tc>
          <w:tcPr>
            <w:tcW w:w="262" w:type="pct"/>
            <w:vMerge w:val="restart"/>
            <w:vAlign w:val="center"/>
          </w:tcPr>
          <w:p w14:paraId="5331A04C"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MC, R, OL, P</w:t>
            </w:r>
          </w:p>
        </w:tc>
        <w:tc>
          <w:tcPr>
            <w:tcW w:w="332" w:type="pct"/>
            <w:vMerge w:val="restart"/>
            <w:vAlign w:val="center"/>
          </w:tcPr>
          <w:p w14:paraId="31DF6012"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12 weeks</w:t>
            </w:r>
          </w:p>
        </w:tc>
        <w:tc>
          <w:tcPr>
            <w:tcW w:w="0" w:type="auto"/>
          </w:tcPr>
          <w:p w14:paraId="617571EC"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72</w:t>
            </w:r>
          </w:p>
        </w:tc>
        <w:tc>
          <w:tcPr>
            <w:tcW w:w="312" w:type="pct"/>
            <w:tcMar>
              <w:top w:w="0" w:type="dxa"/>
              <w:left w:w="28" w:type="dxa"/>
              <w:bottom w:w="0" w:type="dxa"/>
              <w:right w:w="28" w:type="dxa"/>
            </w:tcMar>
            <w:vAlign w:val="center"/>
          </w:tcPr>
          <w:p w14:paraId="71A04D56"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3º</w:t>
            </w:r>
          </w:p>
        </w:tc>
        <w:tc>
          <w:tcPr>
            <w:tcW w:w="442" w:type="pct"/>
            <w:tcMar>
              <w:top w:w="0" w:type="dxa"/>
              <w:left w:w="28" w:type="dxa"/>
              <w:bottom w:w="0" w:type="dxa"/>
              <w:right w:w="28" w:type="dxa"/>
            </w:tcMar>
            <w:vAlign w:val="center"/>
          </w:tcPr>
          <w:p w14:paraId="2DC3DDF2"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59±10</w:t>
            </w:r>
          </w:p>
        </w:tc>
        <w:tc>
          <w:tcPr>
            <w:tcW w:w="346" w:type="pct"/>
            <w:tcMar>
              <w:top w:w="0" w:type="dxa"/>
              <w:left w:w="28" w:type="dxa"/>
              <w:bottom w:w="0" w:type="dxa"/>
              <w:right w:w="28" w:type="dxa"/>
            </w:tcMar>
            <w:vAlign w:val="center"/>
          </w:tcPr>
          <w:p w14:paraId="4E265093"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3.4-4.9</w:t>
            </w:r>
          </w:p>
        </w:tc>
        <w:tc>
          <w:tcPr>
            <w:tcW w:w="345" w:type="pct"/>
            <w:tcMar>
              <w:top w:w="0" w:type="dxa"/>
              <w:left w:w="28" w:type="dxa"/>
              <w:bottom w:w="0" w:type="dxa"/>
              <w:right w:w="28" w:type="dxa"/>
            </w:tcMar>
            <w:vAlign w:val="center"/>
          </w:tcPr>
          <w:p w14:paraId="2EEDF211"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NR</w:t>
            </w:r>
          </w:p>
        </w:tc>
        <w:tc>
          <w:tcPr>
            <w:tcW w:w="344" w:type="pct"/>
            <w:vMerge w:val="restart"/>
            <w:tcMar>
              <w:top w:w="0" w:type="dxa"/>
              <w:left w:w="28" w:type="dxa"/>
              <w:bottom w:w="0" w:type="dxa"/>
              <w:right w:w="28" w:type="dxa"/>
            </w:tcMar>
            <w:vAlign w:val="center"/>
          </w:tcPr>
          <w:p w14:paraId="796C47C5"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1</w:t>
            </w:r>
            <w:r w:rsidRPr="000A7441">
              <w:rPr>
                <w:rFonts w:asciiTheme="minorHAnsi" w:hAnsiTheme="minorHAnsi" w:cs="Times New Roman"/>
                <w:sz w:val="20"/>
                <w:szCs w:val="20"/>
                <w:vertAlign w:val="superscript"/>
                <w:lang w:val="en-US"/>
              </w:rPr>
              <w:t>st</w:t>
            </w:r>
            <w:r w:rsidRPr="000A7441">
              <w:rPr>
                <w:rFonts w:asciiTheme="minorHAnsi" w:hAnsiTheme="minorHAnsi" w:cs="Times New Roman"/>
                <w:sz w:val="20"/>
                <w:szCs w:val="20"/>
                <w:lang w:val="en-US"/>
              </w:rPr>
              <w:t xml:space="preserve"> line treatment</w:t>
            </w:r>
          </w:p>
        </w:tc>
        <w:tc>
          <w:tcPr>
            <w:tcW w:w="351" w:type="pct"/>
            <w:vMerge w:val="restart"/>
            <w:tcMar>
              <w:top w:w="0" w:type="dxa"/>
              <w:left w:w="28" w:type="dxa"/>
              <w:bottom w:w="0" w:type="dxa"/>
              <w:right w:w="28" w:type="dxa"/>
            </w:tcMar>
            <w:vAlign w:val="center"/>
          </w:tcPr>
          <w:p w14:paraId="4A0A495A"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NR</w:t>
            </w:r>
          </w:p>
        </w:tc>
        <w:tc>
          <w:tcPr>
            <w:tcW w:w="739" w:type="pct"/>
            <w:vAlign w:val="center"/>
          </w:tcPr>
          <w:p w14:paraId="07ACD40C"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EZ 10+SIM 20</w:t>
            </w:r>
          </w:p>
        </w:tc>
        <w:tc>
          <w:tcPr>
            <w:tcW w:w="541" w:type="pct"/>
            <w:vMerge w:val="restart"/>
            <w:tcMar>
              <w:top w:w="0" w:type="dxa"/>
              <w:left w:w="28" w:type="dxa"/>
              <w:bottom w:w="0" w:type="dxa"/>
              <w:right w:w="28" w:type="dxa"/>
            </w:tcMar>
            <w:vAlign w:val="center"/>
          </w:tcPr>
          <w:p w14:paraId="0C4F7561"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At week 8</w:t>
            </w:r>
          </w:p>
          <w:p w14:paraId="5F56B35F"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At week 12</w:t>
            </w:r>
          </w:p>
        </w:tc>
        <w:tc>
          <w:tcPr>
            <w:tcW w:w="377" w:type="pct"/>
            <w:vMerge w:val="restart"/>
            <w:tcMar>
              <w:top w:w="0" w:type="dxa"/>
              <w:left w:w="28" w:type="dxa"/>
              <w:bottom w:w="0" w:type="dxa"/>
              <w:right w:w="28" w:type="dxa"/>
            </w:tcMar>
            <w:vAlign w:val="center"/>
          </w:tcPr>
          <w:p w14:paraId="1C2C3900"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Not assessed</w:t>
            </w:r>
          </w:p>
        </w:tc>
      </w:tr>
      <w:tr w:rsidR="007C154F" w:rsidRPr="000A7441" w14:paraId="43A08CF1" w14:textId="77777777" w:rsidTr="000A7441">
        <w:tc>
          <w:tcPr>
            <w:tcW w:w="382" w:type="pct"/>
            <w:vMerge/>
            <w:vAlign w:val="center"/>
          </w:tcPr>
          <w:p w14:paraId="21C7AC32"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262" w:type="pct"/>
            <w:vMerge/>
            <w:vAlign w:val="center"/>
          </w:tcPr>
          <w:p w14:paraId="0425B92F"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vAlign w:val="center"/>
          </w:tcPr>
          <w:p w14:paraId="363DEA56"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0" w:type="auto"/>
          </w:tcPr>
          <w:p w14:paraId="0053A9CE"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73</w:t>
            </w:r>
          </w:p>
        </w:tc>
        <w:tc>
          <w:tcPr>
            <w:tcW w:w="312" w:type="pct"/>
            <w:tcMar>
              <w:top w:w="0" w:type="dxa"/>
              <w:left w:w="28" w:type="dxa"/>
              <w:bottom w:w="0" w:type="dxa"/>
              <w:right w:w="28" w:type="dxa"/>
            </w:tcMar>
            <w:vAlign w:val="center"/>
          </w:tcPr>
          <w:p w14:paraId="24A5FF08"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442" w:type="pct"/>
            <w:tcMar>
              <w:top w:w="0" w:type="dxa"/>
              <w:left w:w="28" w:type="dxa"/>
              <w:bottom w:w="0" w:type="dxa"/>
              <w:right w:w="28" w:type="dxa"/>
            </w:tcMar>
            <w:vAlign w:val="center"/>
          </w:tcPr>
          <w:p w14:paraId="0F359C6B"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59±11</w:t>
            </w:r>
          </w:p>
        </w:tc>
        <w:tc>
          <w:tcPr>
            <w:tcW w:w="346" w:type="pct"/>
            <w:tcMar>
              <w:top w:w="0" w:type="dxa"/>
              <w:left w:w="28" w:type="dxa"/>
              <w:bottom w:w="0" w:type="dxa"/>
              <w:right w:w="28" w:type="dxa"/>
            </w:tcMar>
            <w:vAlign w:val="center"/>
          </w:tcPr>
          <w:p w14:paraId="16BE73D0"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345" w:type="pct"/>
            <w:tcMar>
              <w:top w:w="0" w:type="dxa"/>
              <w:left w:w="28" w:type="dxa"/>
              <w:bottom w:w="0" w:type="dxa"/>
              <w:right w:w="28" w:type="dxa"/>
            </w:tcMar>
            <w:vAlign w:val="center"/>
          </w:tcPr>
          <w:p w14:paraId="236DBC38"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344" w:type="pct"/>
            <w:vMerge/>
            <w:tcMar>
              <w:top w:w="0" w:type="dxa"/>
              <w:left w:w="28" w:type="dxa"/>
              <w:bottom w:w="0" w:type="dxa"/>
              <w:right w:w="28" w:type="dxa"/>
            </w:tcMar>
            <w:vAlign w:val="center"/>
          </w:tcPr>
          <w:p w14:paraId="43DA7906"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351" w:type="pct"/>
            <w:vMerge/>
            <w:tcMar>
              <w:top w:w="0" w:type="dxa"/>
              <w:left w:w="28" w:type="dxa"/>
              <w:bottom w:w="0" w:type="dxa"/>
              <w:right w:w="28" w:type="dxa"/>
            </w:tcMar>
            <w:vAlign w:val="center"/>
          </w:tcPr>
          <w:p w14:paraId="2F61BC5D"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739" w:type="pct"/>
            <w:vAlign w:val="center"/>
          </w:tcPr>
          <w:p w14:paraId="538405D0"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ROSUV 10</w:t>
            </w:r>
          </w:p>
        </w:tc>
        <w:tc>
          <w:tcPr>
            <w:tcW w:w="541" w:type="pct"/>
            <w:vMerge/>
            <w:tcMar>
              <w:top w:w="0" w:type="dxa"/>
              <w:left w:w="28" w:type="dxa"/>
              <w:bottom w:w="0" w:type="dxa"/>
              <w:right w:w="28" w:type="dxa"/>
            </w:tcMar>
            <w:vAlign w:val="center"/>
          </w:tcPr>
          <w:p w14:paraId="0ADFE817"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377" w:type="pct"/>
            <w:vMerge/>
            <w:tcMar>
              <w:top w:w="0" w:type="dxa"/>
              <w:left w:w="28" w:type="dxa"/>
              <w:bottom w:w="0" w:type="dxa"/>
              <w:right w:w="28" w:type="dxa"/>
            </w:tcMar>
            <w:vAlign w:val="center"/>
          </w:tcPr>
          <w:p w14:paraId="4AD76092"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r>
      <w:tr w:rsidR="007C154F" w:rsidRPr="000A7441" w14:paraId="49492B93" w14:textId="77777777" w:rsidTr="000A7441">
        <w:tc>
          <w:tcPr>
            <w:tcW w:w="382" w:type="pct"/>
            <w:vMerge w:val="restart"/>
            <w:vAlign w:val="center"/>
          </w:tcPr>
          <w:p w14:paraId="014BD378"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P693 Stein 2004</w:t>
            </w:r>
          </w:p>
          <w:p w14:paraId="54FC54DF"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262" w:type="pct"/>
            <w:vMerge w:val="restart"/>
            <w:vAlign w:val="center"/>
          </w:tcPr>
          <w:p w14:paraId="6F50C44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MC, R, DB</w:t>
            </w:r>
          </w:p>
        </w:tc>
        <w:tc>
          <w:tcPr>
            <w:tcW w:w="332" w:type="pct"/>
            <w:vMerge w:val="restart"/>
            <w:vAlign w:val="center"/>
          </w:tcPr>
          <w:p w14:paraId="0886D839"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14 weeks</w:t>
            </w:r>
          </w:p>
        </w:tc>
        <w:tc>
          <w:tcPr>
            <w:tcW w:w="0" w:type="auto"/>
          </w:tcPr>
          <w:p w14:paraId="3821C2EC"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305</w:t>
            </w:r>
          </w:p>
        </w:tc>
        <w:tc>
          <w:tcPr>
            <w:tcW w:w="312" w:type="pct"/>
            <w:vMerge w:val="restart"/>
            <w:tcMar>
              <w:top w:w="0" w:type="dxa"/>
              <w:left w:w="28" w:type="dxa"/>
              <w:bottom w:w="0" w:type="dxa"/>
              <w:right w:w="28" w:type="dxa"/>
            </w:tcMar>
            <w:vAlign w:val="center"/>
          </w:tcPr>
          <w:p w14:paraId="023FA4C4"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3º</w:t>
            </w:r>
          </w:p>
        </w:tc>
        <w:tc>
          <w:tcPr>
            <w:tcW w:w="442" w:type="pct"/>
            <w:tcMar>
              <w:top w:w="0" w:type="dxa"/>
              <w:left w:w="28" w:type="dxa"/>
              <w:bottom w:w="0" w:type="dxa"/>
              <w:right w:w="28" w:type="dxa"/>
            </w:tcMar>
            <w:vAlign w:val="center"/>
          </w:tcPr>
          <w:p w14:paraId="5EA09C30"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53.0(18-82)</w:t>
            </w:r>
          </w:p>
        </w:tc>
        <w:tc>
          <w:tcPr>
            <w:tcW w:w="346" w:type="pct"/>
            <w:vMerge w:val="restart"/>
            <w:tcMar>
              <w:top w:w="0" w:type="dxa"/>
              <w:left w:w="28" w:type="dxa"/>
              <w:bottom w:w="0" w:type="dxa"/>
              <w:right w:w="28" w:type="dxa"/>
            </w:tcMar>
            <w:vAlign w:val="center"/>
          </w:tcPr>
          <w:p w14:paraId="5294C4FD"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3.36</w:t>
            </w:r>
          </w:p>
        </w:tc>
        <w:tc>
          <w:tcPr>
            <w:tcW w:w="345" w:type="pct"/>
            <w:vMerge w:val="restart"/>
            <w:tcMar>
              <w:top w:w="0" w:type="dxa"/>
              <w:left w:w="28" w:type="dxa"/>
              <w:bottom w:w="0" w:type="dxa"/>
              <w:right w:w="28" w:type="dxa"/>
            </w:tcMar>
            <w:vAlign w:val="center"/>
          </w:tcPr>
          <w:p w14:paraId="30560FCD"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NR</w:t>
            </w:r>
          </w:p>
        </w:tc>
        <w:tc>
          <w:tcPr>
            <w:tcW w:w="344" w:type="pct"/>
            <w:vMerge w:val="restart"/>
            <w:tcMar>
              <w:top w:w="0" w:type="dxa"/>
              <w:left w:w="28" w:type="dxa"/>
              <w:bottom w:w="0" w:type="dxa"/>
              <w:right w:w="28" w:type="dxa"/>
            </w:tcMar>
            <w:vAlign w:val="center"/>
          </w:tcPr>
          <w:p w14:paraId="70A908E8"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2</w:t>
            </w:r>
            <w:r w:rsidRPr="000A7441">
              <w:rPr>
                <w:rFonts w:asciiTheme="minorHAnsi" w:hAnsiTheme="minorHAnsi" w:cs="Times New Roman"/>
                <w:sz w:val="20"/>
                <w:szCs w:val="20"/>
                <w:vertAlign w:val="superscript"/>
                <w:lang w:val="en-US"/>
              </w:rPr>
              <w:t>nd</w:t>
            </w:r>
            <w:r w:rsidRPr="000A7441">
              <w:rPr>
                <w:rFonts w:asciiTheme="minorHAnsi" w:hAnsiTheme="minorHAnsi" w:cs="Times New Roman"/>
                <w:sz w:val="20"/>
                <w:szCs w:val="20"/>
                <w:lang w:val="en-US"/>
              </w:rPr>
              <w:t xml:space="preserve"> line treatment</w:t>
            </w:r>
          </w:p>
        </w:tc>
        <w:tc>
          <w:tcPr>
            <w:tcW w:w="351" w:type="pct"/>
            <w:vMerge w:val="restart"/>
            <w:tcMar>
              <w:top w:w="0" w:type="dxa"/>
              <w:left w:w="28" w:type="dxa"/>
              <w:bottom w:w="0" w:type="dxa"/>
              <w:right w:w="28" w:type="dxa"/>
            </w:tcMar>
            <w:vAlign w:val="center"/>
          </w:tcPr>
          <w:p w14:paraId="1FC79987"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NR</w:t>
            </w:r>
          </w:p>
        </w:tc>
        <w:tc>
          <w:tcPr>
            <w:tcW w:w="739" w:type="pct"/>
            <w:vAlign w:val="center"/>
          </w:tcPr>
          <w:p w14:paraId="4759A370"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EZ 10+ATOR 10</w:t>
            </w:r>
          </w:p>
        </w:tc>
        <w:tc>
          <w:tcPr>
            <w:tcW w:w="541" w:type="pct"/>
            <w:vMerge w:val="restart"/>
            <w:tcMar>
              <w:top w:w="0" w:type="dxa"/>
              <w:left w:w="28" w:type="dxa"/>
              <w:bottom w:w="0" w:type="dxa"/>
              <w:right w:w="28" w:type="dxa"/>
            </w:tcMar>
            <w:vAlign w:val="center"/>
          </w:tcPr>
          <w:p w14:paraId="54DFDFE5"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At week 14</w:t>
            </w:r>
          </w:p>
        </w:tc>
        <w:tc>
          <w:tcPr>
            <w:tcW w:w="377" w:type="pct"/>
            <w:vMerge w:val="restart"/>
            <w:tcMar>
              <w:top w:w="0" w:type="dxa"/>
              <w:left w:w="28" w:type="dxa"/>
              <w:bottom w:w="0" w:type="dxa"/>
              <w:right w:w="28" w:type="dxa"/>
            </w:tcMar>
            <w:vAlign w:val="center"/>
          </w:tcPr>
          <w:p w14:paraId="2B9D36B9"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Not assessed</w:t>
            </w:r>
          </w:p>
        </w:tc>
      </w:tr>
      <w:tr w:rsidR="007C154F" w:rsidRPr="000A7441" w14:paraId="5F45004D" w14:textId="77777777" w:rsidTr="000A7441">
        <w:tc>
          <w:tcPr>
            <w:tcW w:w="382" w:type="pct"/>
            <w:vMerge/>
            <w:vAlign w:val="center"/>
          </w:tcPr>
          <w:p w14:paraId="1719947A"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262" w:type="pct"/>
            <w:vMerge/>
            <w:vAlign w:val="center"/>
          </w:tcPr>
          <w:p w14:paraId="4B61B947"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vAlign w:val="center"/>
          </w:tcPr>
          <w:p w14:paraId="7F0DB207"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0" w:type="auto"/>
          </w:tcPr>
          <w:p w14:paraId="4B73C38F"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316</w:t>
            </w:r>
          </w:p>
        </w:tc>
        <w:tc>
          <w:tcPr>
            <w:tcW w:w="312" w:type="pct"/>
            <w:vMerge/>
            <w:tcMar>
              <w:top w:w="0" w:type="dxa"/>
              <w:left w:w="28" w:type="dxa"/>
              <w:bottom w:w="0" w:type="dxa"/>
              <w:right w:w="28" w:type="dxa"/>
            </w:tcMar>
            <w:vAlign w:val="center"/>
          </w:tcPr>
          <w:p w14:paraId="332218F2"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442" w:type="pct"/>
            <w:tcMar>
              <w:top w:w="0" w:type="dxa"/>
              <w:left w:w="28" w:type="dxa"/>
              <w:bottom w:w="0" w:type="dxa"/>
              <w:right w:w="28" w:type="dxa"/>
            </w:tcMar>
            <w:vAlign w:val="center"/>
          </w:tcPr>
          <w:p w14:paraId="3E23C724"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51.6(18-80)</w:t>
            </w:r>
          </w:p>
        </w:tc>
        <w:tc>
          <w:tcPr>
            <w:tcW w:w="346" w:type="pct"/>
            <w:vMerge/>
            <w:tcMar>
              <w:top w:w="0" w:type="dxa"/>
              <w:left w:w="28" w:type="dxa"/>
              <w:bottom w:w="0" w:type="dxa"/>
              <w:right w:w="28" w:type="dxa"/>
            </w:tcMar>
            <w:vAlign w:val="center"/>
          </w:tcPr>
          <w:p w14:paraId="7D9B9800"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345" w:type="pct"/>
            <w:vMerge/>
            <w:tcMar>
              <w:top w:w="0" w:type="dxa"/>
              <w:left w:w="28" w:type="dxa"/>
              <w:bottom w:w="0" w:type="dxa"/>
              <w:right w:w="28" w:type="dxa"/>
            </w:tcMar>
            <w:vAlign w:val="center"/>
          </w:tcPr>
          <w:p w14:paraId="552335BB"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344" w:type="pct"/>
            <w:vMerge/>
            <w:tcMar>
              <w:top w:w="0" w:type="dxa"/>
              <w:left w:w="28" w:type="dxa"/>
              <w:bottom w:w="0" w:type="dxa"/>
              <w:right w:w="28" w:type="dxa"/>
            </w:tcMar>
            <w:vAlign w:val="center"/>
          </w:tcPr>
          <w:p w14:paraId="42D118D5"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351" w:type="pct"/>
            <w:vMerge/>
            <w:tcMar>
              <w:top w:w="0" w:type="dxa"/>
              <w:left w:w="28" w:type="dxa"/>
              <w:bottom w:w="0" w:type="dxa"/>
              <w:right w:w="28" w:type="dxa"/>
            </w:tcMar>
            <w:vAlign w:val="center"/>
          </w:tcPr>
          <w:p w14:paraId="6AB26B4F"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739" w:type="pct"/>
            <w:vAlign w:val="center"/>
          </w:tcPr>
          <w:p w14:paraId="59CB9DEC"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PBO + ATOR 20</w:t>
            </w:r>
          </w:p>
        </w:tc>
        <w:tc>
          <w:tcPr>
            <w:tcW w:w="541" w:type="pct"/>
            <w:vMerge/>
            <w:tcMar>
              <w:top w:w="0" w:type="dxa"/>
              <w:left w:w="28" w:type="dxa"/>
              <w:bottom w:w="0" w:type="dxa"/>
              <w:right w:w="28" w:type="dxa"/>
            </w:tcMar>
            <w:vAlign w:val="center"/>
          </w:tcPr>
          <w:p w14:paraId="737659F9"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377" w:type="pct"/>
            <w:vMerge/>
            <w:tcMar>
              <w:top w:w="0" w:type="dxa"/>
              <w:left w:w="28" w:type="dxa"/>
              <w:bottom w:w="0" w:type="dxa"/>
              <w:right w:w="28" w:type="dxa"/>
            </w:tcMar>
            <w:vAlign w:val="center"/>
          </w:tcPr>
          <w:p w14:paraId="1E668D3C"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r>
      <w:tr w:rsidR="007C154F" w:rsidRPr="000A7441" w14:paraId="58311F9F" w14:textId="77777777" w:rsidTr="000A7441">
        <w:trPr>
          <w:trHeight w:val="337"/>
        </w:trPr>
        <w:tc>
          <w:tcPr>
            <w:tcW w:w="382" w:type="pct"/>
            <w:vMerge w:val="restart"/>
            <w:vAlign w:val="center"/>
          </w:tcPr>
          <w:p w14:paraId="75296B14"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Cannon 2015</w:t>
            </w:r>
            <w:r w:rsidRPr="000A7441">
              <w:rPr>
                <w:rFonts w:asciiTheme="minorHAnsi" w:hAnsiTheme="minorHAnsi"/>
                <w:sz w:val="20"/>
                <w:szCs w:val="20"/>
                <w:lang w:val="en-US"/>
              </w:rPr>
              <w:t xml:space="preserve"> IMPROVE-IT</w:t>
            </w:r>
          </w:p>
        </w:tc>
        <w:tc>
          <w:tcPr>
            <w:tcW w:w="262" w:type="pct"/>
            <w:vMerge w:val="restart"/>
            <w:vAlign w:val="center"/>
          </w:tcPr>
          <w:p w14:paraId="50FDC7B0"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sz w:val="20"/>
                <w:szCs w:val="20"/>
                <w:lang w:val="en-US"/>
              </w:rPr>
              <w:t>MC, R, P, DB</w:t>
            </w:r>
          </w:p>
        </w:tc>
        <w:tc>
          <w:tcPr>
            <w:tcW w:w="332" w:type="pct"/>
            <w:vMerge w:val="restart"/>
            <w:vAlign w:val="center"/>
          </w:tcPr>
          <w:p w14:paraId="32E29AA8"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2.5 years</w:t>
            </w:r>
          </w:p>
        </w:tc>
        <w:tc>
          <w:tcPr>
            <w:tcW w:w="0" w:type="auto"/>
          </w:tcPr>
          <w:p w14:paraId="3A53F234"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9077</w:t>
            </w:r>
          </w:p>
        </w:tc>
        <w:tc>
          <w:tcPr>
            <w:tcW w:w="312" w:type="pct"/>
            <w:vMerge w:val="restart"/>
            <w:tcMar>
              <w:top w:w="0" w:type="dxa"/>
              <w:left w:w="28" w:type="dxa"/>
              <w:bottom w:w="0" w:type="dxa"/>
              <w:right w:w="28" w:type="dxa"/>
            </w:tcMar>
            <w:vAlign w:val="center"/>
          </w:tcPr>
          <w:p w14:paraId="417F8032"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2º (ACS within past 10 days)</w:t>
            </w:r>
          </w:p>
        </w:tc>
        <w:tc>
          <w:tcPr>
            <w:tcW w:w="442" w:type="pct"/>
            <w:tcMar>
              <w:top w:w="0" w:type="dxa"/>
              <w:left w:w="28" w:type="dxa"/>
              <w:bottom w:w="0" w:type="dxa"/>
              <w:right w:w="28" w:type="dxa"/>
            </w:tcMar>
            <w:vAlign w:val="center"/>
          </w:tcPr>
          <w:p w14:paraId="5365C6B2"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63.6±9.8</w:t>
            </w:r>
          </w:p>
        </w:tc>
        <w:tc>
          <w:tcPr>
            <w:tcW w:w="346" w:type="pct"/>
            <w:vMerge w:val="restart"/>
            <w:tcMar>
              <w:top w:w="0" w:type="dxa"/>
              <w:left w:w="28" w:type="dxa"/>
              <w:bottom w:w="0" w:type="dxa"/>
              <w:right w:w="28" w:type="dxa"/>
            </w:tcMar>
            <w:vAlign w:val="center"/>
          </w:tcPr>
          <w:p w14:paraId="02846DEA"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1.3</w:t>
            </w:r>
          </w:p>
        </w:tc>
        <w:tc>
          <w:tcPr>
            <w:tcW w:w="345" w:type="pct"/>
            <w:vMerge w:val="restart"/>
            <w:tcMar>
              <w:top w:w="0" w:type="dxa"/>
              <w:left w:w="28" w:type="dxa"/>
              <w:bottom w:w="0" w:type="dxa"/>
              <w:right w:w="28" w:type="dxa"/>
            </w:tcMar>
            <w:vAlign w:val="center"/>
          </w:tcPr>
          <w:p w14:paraId="2D7955EB"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2.6</w:t>
            </w:r>
          </w:p>
        </w:tc>
        <w:tc>
          <w:tcPr>
            <w:tcW w:w="344" w:type="pct"/>
            <w:vMerge w:val="restart"/>
            <w:tcMar>
              <w:top w:w="0" w:type="dxa"/>
              <w:left w:w="28" w:type="dxa"/>
              <w:bottom w:w="0" w:type="dxa"/>
              <w:right w:w="28" w:type="dxa"/>
            </w:tcMar>
            <w:vAlign w:val="center"/>
          </w:tcPr>
          <w:p w14:paraId="22E1DCC9"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1</w:t>
            </w:r>
            <w:r w:rsidRPr="000A7441">
              <w:rPr>
                <w:rFonts w:asciiTheme="minorHAnsi" w:hAnsiTheme="minorHAnsi" w:cs="Times New Roman"/>
                <w:sz w:val="20"/>
                <w:szCs w:val="20"/>
                <w:vertAlign w:val="superscript"/>
                <w:lang w:val="en-US"/>
              </w:rPr>
              <w:t>st</w:t>
            </w:r>
            <w:r w:rsidRPr="000A7441">
              <w:rPr>
                <w:rFonts w:asciiTheme="minorHAnsi" w:hAnsiTheme="minorHAnsi" w:cs="Times New Roman"/>
                <w:sz w:val="20"/>
                <w:szCs w:val="20"/>
                <w:lang w:val="en-US"/>
              </w:rPr>
              <w:t xml:space="preserve"> &amp; 2</w:t>
            </w:r>
            <w:r w:rsidRPr="000A7441">
              <w:rPr>
                <w:rFonts w:asciiTheme="minorHAnsi" w:hAnsiTheme="minorHAnsi" w:cs="Times New Roman"/>
                <w:sz w:val="20"/>
                <w:szCs w:val="20"/>
                <w:vertAlign w:val="superscript"/>
                <w:lang w:val="en-US"/>
              </w:rPr>
              <w:t>nd</w:t>
            </w:r>
            <w:r w:rsidRPr="000A7441">
              <w:rPr>
                <w:rFonts w:asciiTheme="minorHAnsi" w:hAnsiTheme="minorHAnsi" w:cs="Times New Roman"/>
                <w:sz w:val="20"/>
                <w:szCs w:val="20"/>
                <w:lang w:val="en-US"/>
              </w:rPr>
              <w:t xml:space="preserve"> line treatment</w:t>
            </w:r>
          </w:p>
        </w:tc>
        <w:tc>
          <w:tcPr>
            <w:tcW w:w="351" w:type="pct"/>
            <w:vMerge w:val="restart"/>
            <w:shd w:val="clear" w:color="auto" w:fill="auto"/>
            <w:tcMar>
              <w:top w:w="0" w:type="dxa"/>
              <w:left w:w="28" w:type="dxa"/>
              <w:bottom w:w="0" w:type="dxa"/>
              <w:right w:w="28" w:type="dxa"/>
            </w:tcMar>
            <w:vAlign w:val="center"/>
          </w:tcPr>
          <w:p w14:paraId="4DDFCF47" w14:textId="77777777" w:rsidR="007C154F" w:rsidRPr="000A7441" w:rsidRDefault="007C154F" w:rsidP="00CD4AE9">
            <w:pPr>
              <w:spacing w:before="60" w:after="60" w:line="240" w:lineRule="auto"/>
              <w:rPr>
                <w:rFonts w:asciiTheme="minorHAnsi" w:hAnsiTheme="minorHAnsi" w:cs="Times New Roman"/>
                <w:b/>
                <w:bCs/>
                <w:i/>
                <w:sz w:val="20"/>
                <w:szCs w:val="20"/>
                <w:lang w:val="en-US"/>
              </w:rPr>
            </w:pPr>
            <w:r w:rsidRPr="000A7441">
              <w:rPr>
                <w:rFonts w:asciiTheme="minorHAnsi" w:hAnsiTheme="minorHAnsi" w:cs="Times New Roman"/>
                <w:i/>
                <w:sz w:val="20"/>
                <w:szCs w:val="20"/>
                <w:lang w:val="en-US"/>
              </w:rPr>
              <w:t>High</w:t>
            </w:r>
          </w:p>
        </w:tc>
        <w:tc>
          <w:tcPr>
            <w:tcW w:w="739" w:type="pct"/>
            <w:vAlign w:val="center"/>
          </w:tcPr>
          <w:p w14:paraId="1E1FC2D8"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PBO + SIM 40*</w:t>
            </w:r>
          </w:p>
        </w:tc>
        <w:tc>
          <w:tcPr>
            <w:tcW w:w="541" w:type="pct"/>
            <w:vMerge w:val="restart"/>
            <w:tcMar>
              <w:top w:w="0" w:type="dxa"/>
              <w:left w:w="28" w:type="dxa"/>
              <w:bottom w:w="0" w:type="dxa"/>
              <w:right w:w="28" w:type="dxa"/>
            </w:tcMar>
            <w:vAlign w:val="center"/>
          </w:tcPr>
          <w:p w14:paraId="43828919"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At year 1</w:t>
            </w:r>
          </w:p>
          <w:p w14:paraId="01D25981"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At year 7</w:t>
            </w:r>
          </w:p>
        </w:tc>
        <w:tc>
          <w:tcPr>
            <w:tcW w:w="377" w:type="pct"/>
            <w:vMerge w:val="restart"/>
            <w:tcMar>
              <w:top w:w="0" w:type="dxa"/>
              <w:left w:w="28" w:type="dxa"/>
              <w:bottom w:w="0" w:type="dxa"/>
              <w:right w:w="28" w:type="dxa"/>
            </w:tcMar>
            <w:vAlign w:val="center"/>
          </w:tcPr>
          <w:p w14:paraId="7DC06008"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At year 7</w:t>
            </w:r>
          </w:p>
        </w:tc>
      </w:tr>
      <w:tr w:rsidR="007C154F" w:rsidRPr="000A7441" w14:paraId="3064D4AF" w14:textId="77777777" w:rsidTr="000A7441">
        <w:trPr>
          <w:trHeight w:val="207"/>
        </w:trPr>
        <w:tc>
          <w:tcPr>
            <w:tcW w:w="382" w:type="pct"/>
            <w:vMerge/>
            <w:vAlign w:val="center"/>
          </w:tcPr>
          <w:p w14:paraId="6F970C2C"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262" w:type="pct"/>
            <w:vMerge/>
            <w:vAlign w:val="center"/>
          </w:tcPr>
          <w:p w14:paraId="10BAE607"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vAlign w:val="center"/>
          </w:tcPr>
          <w:p w14:paraId="6D175F8D"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0" w:type="auto"/>
          </w:tcPr>
          <w:p w14:paraId="34B9893A"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9067</w:t>
            </w:r>
          </w:p>
        </w:tc>
        <w:tc>
          <w:tcPr>
            <w:tcW w:w="312" w:type="pct"/>
            <w:vMerge/>
            <w:tcMar>
              <w:top w:w="0" w:type="dxa"/>
              <w:left w:w="28" w:type="dxa"/>
              <w:bottom w:w="0" w:type="dxa"/>
              <w:right w:w="28" w:type="dxa"/>
            </w:tcMar>
            <w:vAlign w:val="center"/>
          </w:tcPr>
          <w:p w14:paraId="4CD24A37"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442" w:type="pct"/>
            <w:tcMar>
              <w:top w:w="0" w:type="dxa"/>
              <w:left w:w="28" w:type="dxa"/>
              <w:bottom w:w="0" w:type="dxa"/>
              <w:right w:w="28" w:type="dxa"/>
            </w:tcMar>
            <w:vAlign w:val="center"/>
          </w:tcPr>
          <w:p w14:paraId="3A75F925"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63.6±9.7</w:t>
            </w:r>
          </w:p>
        </w:tc>
        <w:tc>
          <w:tcPr>
            <w:tcW w:w="346" w:type="pct"/>
            <w:vMerge/>
            <w:tcMar>
              <w:top w:w="0" w:type="dxa"/>
              <w:left w:w="28" w:type="dxa"/>
              <w:bottom w:w="0" w:type="dxa"/>
              <w:right w:w="28" w:type="dxa"/>
            </w:tcMar>
            <w:vAlign w:val="center"/>
          </w:tcPr>
          <w:p w14:paraId="5AE3E020"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345" w:type="pct"/>
            <w:vMerge/>
            <w:tcMar>
              <w:top w:w="0" w:type="dxa"/>
              <w:left w:w="28" w:type="dxa"/>
              <w:bottom w:w="0" w:type="dxa"/>
              <w:right w:w="28" w:type="dxa"/>
            </w:tcMar>
            <w:vAlign w:val="center"/>
          </w:tcPr>
          <w:p w14:paraId="731A03BD"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344" w:type="pct"/>
            <w:vMerge/>
            <w:tcMar>
              <w:top w:w="0" w:type="dxa"/>
              <w:left w:w="28" w:type="dxa"/>
              <w:bottom w:w="0" w:type="dxa"/>
              <w:right w:w="28" w:type="dxa"/>
            </w:tcMar>
            <w:vAlign w:val="center"/>
          </w:tcPr>
          <w:p w14:paraId="480E5AE0"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351" w:type="pct"/>
            <w:vMerge/>
            <w:shd w:val="clear" w:color="auto" w:fill="auto"/>
            <w:tcMar>
              <w:top w:w="0" w:type="dxa"/>
              <w:left w:w="28" w:type="dxa"/>
              <w:bottom w:w="0" w:type="dxa"/>
              <w:right w:w="28" w:type="dxa"/>
            </w:tcMar>
          </w:tcPr>
          <w:p w14:paraId="69C12EE5"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739" w:type="pct"/>
            <w:vAlign w:val="center"/>
          </w:tcPr>
          <w:p w14:paraId="3330FA22"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EZ 10+SIM 40*</w:t>
            </w:r>
          </w:p>
        </w:tc>
        <w:tc>
          <w:tcPr>
            <w:tcW w:w="541" w:type="pct"/>
            <w:vMerge/>
            <w:tcMar>
              <w:top w:w="0" w:type="dxa"/>
              <w:left w:w="28" w:type="dxa"/>
              <w:bottom w:w="0" w:type="dxa"/>
              <w:right w:w="28" w:type="dxa"/>
            </w:tcMar>
            <w:vAlign w:val="center"/>
          </w:tcPr>
          <w:p w14:paraId="78F8B640"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377" w:type="pct"/>
            <w:vMerge/>
            <w:tcMar>
              <w:top w:w="0" w:type="dxa"/>
              <w:left w:w="28" w:type="dxa"/>
              <w:bottom w:w="0" w:type="dxa"/>
              <w:right w:w="28" w:type="dxa"/>
            </w:tcMar>
            <w:vAlign w:val="center"/>
          </w:tcPr>
          <w:p w14:paraId="7874B586"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r>
      <w:tr w:rsidR="007C154F" w:rsidRPr="000A7441" w14:paraId="602296F0" w14:textId="77777777" w:rsidTr="000A7441">
        <w:tc>
          <w:tcPr>
            <w:tcW w:w="5000" w:type="pct"/>
            <w:gridSpan w:val="13"/>
            <w:tcMar>
              <w:top w:w="0" w:type="dxa"/>
              <w:left w:w="28" w:type="dxa"/>
              <w:bottom w:w="0" w:type="dxa"/>
              <w:right w:w="28" w:type="dxa"/>
            </w:tcMar>
            <w:vAlign w:val="center"/>
          </w:tcPr>
          <w:p w14:paraId="274012EB" w14:textId="77777777" w:rsidR="007C154F" w:rsidRPr="000A7441" w:rsidRDefault="007C154F" w:rsidP="00CD4AE9">
            <w:pPr>
              <w:spacing w:before="60" w:after="60" w:line="240" w:lineRule="auto"/>
              <w:rPr>
                <w:rFonts w:asciiTheme="minorHAnsi" w:hAnsiTheme="minorHAnsi"/>
                <w:b/>
                <w:sz w:val="20"/>
                <w:szCs w:val="20"/>
                <w:lang w:val="en-US"/>
              </w:rPr>
            </w:pPr>
            <w:r w:rsidRPr="000A7441">
              <w:rPr>
                <w:rFonts w:asciiTheme="minorHAnsi" w:hAnsiTheme="minorHAnsi" w:cs="Times New Roman"/>
                <w:b/>
                <w:bCs/>
                <w:sz w:val="20"/>
                <w:szCs w:val="20"/>
              </w:rPr>
              <w:t>fixed dose of  statin + ezetimibe vs up-titrating statin either in terms of dose or in terms of potency</w:t>
            </w:r>
          </w:p>
        </w:tc>
      </w:tr>
      <w:tr w:rsidR="007C154F" w:rsidRPr="000A7441" w14:paraId="6F406EEC" w14:textId="77777777" w:rsidTr="000A7441">
        <w:tc>
          <w:tcPr>
            <w:tcW w:w="382" w:type="pct"/>
            <w:vMerge w:val="restart"/>
            <w:tcMar>
              <w:top w:w="0" w:type="dxa"/>
              <w:left w:w="28" w:type="dxa"/>
              <w:bottom w:w="0" w:type="dxa"/>
              <w:right w:w="28" w:type="dxa"/>
            </w:tcMar>
            <w:vAlign w:val="center"/>
          </w:tcPr>
          <w:p w14:paraId="2A055FAA" w14:textId="77777777" w:rsidR="007C154F" w:rsidRPr="000A7441" w:rsidRDefault="007C154F" w:rsidP="00CD4AE9">
            <w:pPr>
              <w:spacing w:before="60" w:after="60" w:line="240" w:lineRule="auto"/>
              <w:rPr>
                <w:rFonts w:asciiTheme="minorHAnsi" w:hAnsiTheme="minorHAnsi"/>
                <w:sz w:val="20"/>
                <w:szCs w:val="20"/>
                <w:lang w:val="en-US"/>
              </w:rPr>
            </w:pPr>
            <w:r w:rsidRPr="000A7441">
              <w:rPr>
                <w:rFonts w:asciiTheme="minorHAnsi" w:hAnsiTheme="minorHAnsi"/>
                <w:sz w:val="20"/>
                <w:szCs w:val="20"/>
                <w:lang w:val="en-US"/>
              </w:rPr>
              <w:t>P090</w:t>
            </w:r>
          </w:p>
          <w:p w14:paraId="2B33B482" w14:textId="77777777" w:rsidR="007C154F" w:rsidRPr="000A7441" w:rsidRDefault="007C154F" w:rsidP="00CD4AE9">
            <w:pPr>
              <w:spacing w:before="60" w:after="60" w:line="240" w:lineRule="auto"/>
              <w:rPr>
                <w:rFonts w:asciiTheme="minorHAnsi" w:hAnsiTheme="minorHAnsi"/>
                <w:sz w:val="20"/>
                <w:szCs w:val="20"/>
                <w:lang w:val="en-US"/>
              </w:rPr>
            </w:pPr>
            <w:r w:rsidRPr="000A7441">
              <w:rPr>
                <w:rFonts w:asciiTheme="minorHAnsi" w:hAnsiTheme="minorHAnsi"/>
                <w:sz w:val="20"/>
                <w:szCs w:val="20"/>
                <w:lang w:val="en-US"/>
              </w:rPr>
              <w:t xml:space="preserve">Leiter 2008 </w:t>
            </w:r>
          </w:p>
        </w:tc>
        <w:tc>
          <w:tcPr>
            <w:tcW w:w="262" w:type="pct"/>
            <w:vMerge w:val="restart"/>
            <w:tcMar>
              <w:top w:w="0" w:type="dxa"/>
              <w:left w:w="28" w:type="dxa"/>
              <w:bottom w:w="0" w:type="dxa"/>
              <w:right w:w="28" w:type="dxa"/>
            </w:tcMar>
            <w:vAlign w:val="center"/>
          </w:tcPr>
          <w:p w14:paraId="79A09818"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sz w:val="20"/>
                <w:szCs w:val="20"/>
                <w:lang w:val="en-US"/>
              </w:rPr>
              <w:t>MC, R, DB, P</w:t>
            </w:r>
          </w:p>
        </w:tc>
        <w:tc>
          <w:tcPr>
            <w:tcW w:w="332" w:type="pct"/>
            <w:vMerge w:val="restart"/>
            <w:tcMar>
              <w:top w:w="0" w:type="dxa"/>
              <w:left w:w="28" w:type="dxa"/>
              <w:bottom w:w="0" w:type="dxa"/>
              <w:right w:w="28" w:type="dxa"/>
            </w:tcMar>
            <w:vAlign w:val="center"/>
          </w:tcPr>
          <w:p w14:paraId="20F7CBC1"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sz w:val="20"/>
                <w:szCs w:val="20"/>
                <w:lang w:val="en-US"/>
              </w:rPr>
              <w:t>6 weeks</w:t>
            </w:r>
          </w:p>
        </w:tc>
        <w:tc>
          <w:tcPr>
            <w:tcW w:w="227" w:type="pct"/>
            <w:tcMar>
              <w:top w:w="0" w:type="dxa"/>
              <w:left w:w="28" w:type="dxa"/>
              <w:bottom w:w="0" w:type="dxa"/>
              <w:right w:w="28" w:type="dxa"/>
            </w:tcMar>
            <w:vAlign w:val="center"/>
          </w:tcPr>
          <w:p w14:paraId="5D506854"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sz w:val="20"/>
                <w:szCs w:val="20"/>
                <w:lang w:val="en-US"/>
              </w:rPr>
              <w:t>288</w:t>
            </w:r>
          </w:p>
        </w:tc>
        <w:tc>
          <w:tcPr>
            <w:tcW w:w="312" w:type="pct"/>
            <w:vMerge w:val="restart"/>
            <w:tcMar>
              <w:top w:w="0" w:type="dxa"/>
              <w:left w:w="28" w:type="dxa"/>
              <w:bottom w:w="0" w:type="dxa"/>
              <w:right w:w="28" w:type="dxa"/>
            </w:tcMar>
            <w:vAlign w:val="center"/>
          </w:tcPr>
          <w:p w14:paraId="70BF47B6"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1º</w:t>
            </w:r>
          </w:p>
        </w:tc>
        <w:tc>
          <w:tcPr>
            <w:tcW w:w="442" w:type="pct"/>
            <w:tcMar>
              <w:top w:w="0" w:type="dxa"/>
              <w:left w:w="28" w:type="dxa"/>
              <w:bottom w:w="0" w:type="dxa"/>
              <w:right w:w="28" w:type="dxa"/>
            </w:tcMar>
            <w:vAlign w:val="center"/>
          </w:tcPr>
          <w:p w14:paraId="752F123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sz w:val="20"/>
                <w:szCs w:val="20"/>
                <w:lang w:val="en-US"/>
              </w:rPr>
              <w:t>61±10</w:t>
            </w:r>
          </w:p>
        </w:tc>
        <w:tc>
          <w:tcPr>
            <w:tcW w:w="346" w:type="pct"/>
            <w:vMerge w:val="restart"/>
            <w:tcMar>
              <w:top w:w="0" w:type="dxa"/>
              <w:left w:w="28" w:type="dxa"/>
              <w:bottom w:w="0" w:type="dxa"/>
              <w:right w:w="28" w:type="dxa"/>
            </w:tcMar>
            <w:vAlign w:val="center"/>
          </w:tcPr>
          <w:p w14:paraId="29DAC6FC"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sz w:val="20"/>
                <w:szCs w:val="20"/>
                <w:lang w:val="en-US"/>
              </w:rPr>
              <w:t>1.81</w:t>
            </w:r>
          </w:p>
        </w:tc>
        <w:tc>
          <w:tcPr>
            <w:tcW w:w="345" w:type="pct"/>
            <w:vMerge w:val="restart"/>
            <w:tcMar>
              <w:top w:w="0" w:type="dxa"/>
              <w:left w:w="28" w:type="dxa"/>
              <w:bottom w:w="0" w:type="dxa"/>
              <w:right w:w="28" w:type="dxa"/>
            </w:tcMar>
            <w:vAlign w:val="center"/>
          </w:tcPr>
          <w:p w14:paraId="491086E4"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sz w:val="20"/>
                <w:szCs w:val="20"/>
                <w:lang w:val="en-US"/>
              </w:rPr>
              <w:t>4.14</w:t>
            </w:r>
          </w:p>
        </w:tc>
        <w:tc>
          <w:tcPr>
            <w:tcW w:w="344" w:type="pct"/>
            <w:vMerge w:val="restart"/>
            <w:tcMar>
              <w:top w:w="0" w:type="dxa"/>
              <w:left w:w="28" w:type="dxa"/>
              <w:bottom w:w="0" w:type="dxa"/>
              <w:right w:w="28" w:type="dxa"/>
            </w:tcMar>
            <w:vAlign w:val="center"/>
          </w:tcPr>
          <w:p w14:paraId="1A13AE66"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sz w:val="20"/>
                <w:szCs w:val="20"/>
                <w:lang w:val="en-US"/>
              </w:rPr>
              <w:t>2</w:t>
            </w:r>
            <w:r w:rsidRPr="000A7441">
              <w:rPr>
                <w:rFonts w:asciiTheme="minorHAnsi" w:hAnsiTheme="minorHAnsi"/>
                <w:sz w:val="20"/>
                <w:szCs w:val="20"/>
                <w:vertAlign w:val="superscript"/>
                <w:lang w:val="en-US"/>
              </w:rPr>
              <w:t>nd</w:t>
            </w:r>
            <w:r w:rsidRPr="000A7441">
              <w:rPr>
                <w:rFonts w:asciiTheme="minorHAnsi" w:hAnsiTheme="minorHAnsi"/>
                <w:sz w:val="20"/>
                <w:szCs w:val="20"/>
                <w:lang w:val="en-US"/>
              </w:rPr>
              <w:t xml:space="preserve"> line treatment</w:t>
            </w:r>
          </w:p>
        </w:tc>
        <w:tc>
          <w:tcPr>
            <w:tcW w:w="349" w:type="pct"/>
            <w:vMerge w:val="restart"/>
            <w:tcMar>
              <w:top w:w="0" w:type="dxa"/>
              <w:left w:w="28" w:type="dxa"/>
              <w:bottom w:w="0" w:type="dxa"/>
              <w:right w:w="28" w:type="dxa"/>
            </w:tcMar>
            <w:vAlign w:val="center"/>
          </w:tcPr>
          <w:p w14:paraId="0016432B" w14:textId="77777777" w:rsidR="007C154F" w:rsidRPr="000A7441" w:rsidRDefault="007C154F" w:rsidP="00CD4AE9">
            <w:pPr>
              <w:spacing w:before="60" w:after="60" w:line="240" w:lineRule="auto"/>
              <w:rPr>
                <w:rFonts w:asciiTheme="minorHAnsi" w:hAnsiTheme="minorHAnsi"/>
                <w:sz w:val="20"/>
                <w:szCs w:val="20"/>
                <w:lang w:val="en-US"/>
              </w:rPr>
            </w:pPr>
            <w:r w:rsidRPr="000A7441">
              <w:rPr>
                <w:rFonts w:asciiTheme="minorHAnsi" w:hAnsiTheme="minorHAnsi"/>
                <w:sz w:val="20"/>
                <w:szCs w:val="20"/>
                <w:lang w:val="en-US"/>
              </w:rPr>
              <w:t>High</w:t>
            </w:r>
          </w:p>
          <w:p w14:paraId="711B805D" w14:textId="77777777" w:rsidR="007C154F" w:rsidRPr="000A7441" w:rsidRDefault="007C154F" w:rsidP="00CD4AE9">
            <w:pPr>
              <w:spacing w:before="60" w:after="60" w:line="240" w:lineRule="auto"/>
              <w:rPr>
                <w:rFonts w:asciiTheme="minorHAnsi" w:hAnsiTheme="minorHAnsi"/>
                <w:sz w:val="20"/>
                <w:szCs w:val="20"/>
                <w:lang w:val="en-US"/>
              </w:rPr>
            </w:pPr>
            <w:r w:rsidRPr="000A7441">
              <w:rPr>
                <w:rFonts w:asciiTheme="minorHAnsi" w:hAnsiTheme="minorHAnsi"/>
                <w:sz w:val="20"/>
                <w:szCs w:val="20"/>
                <w:lang w:val="en-US"/>
              </w:rPr>
              <w:t>&gt;20%</w:t>
            </w:r>
          </w:p>
          <w:p w14:paraId="47187562"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sz w:val="20"/>
                <w:szCs w:val="20"/>
                <w:lang w:val="en-US"/>
              </w:rPr>
              <w:t>(10 year)</w:t>
            </w:r>
          </w:p>
        </w:tc>
        <w:tc>
          <w:tcPr>
            <w:tcW w:w="739" w:type="pct"/>
            <w:tcMar>
              <w:top w:w="0" w:type="dxa"/>
              <w:left w:w="28" w:type="dxa"/>
              <w:bottom w:w="0" w:type="dxa"/>
              <w:right w:w="28" w:type="dxa"/>
            </w:tcMar>
            <w:vAlign w:val="center"/>
          </w:tcPr>
          <w:p w14:paraId="105C12FC"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sz w:val="20"/>
                <w:szCs w:val="20"/>
                <w:lang w:val="en-US"/>
              </w:rPr>
              <w:t>EZ 10+ATOR 40</w:t>
            </w:r>
          </w:p>
        </w:tc>
        <w:tc>
          <w:tcPr>
            <w:tcW w:w="543" w:type="pct"/>
            <w:vMerge w:val="restart"/>
            <w:tcMar>
              <w:top w:w="0" w:type="dxa"/>
              <w:left w:w="28" w:type="dxa"/>
              <w:bottom w:w="0" w:type="dxa"/>
              <w:right w:w="28" w:type="dxa"/>
            </w:tcMar>
            <w:vAlign w:val="center"/>
          </w:tcPr>
          <w:p w14:paraId="375113FB"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sz w:val="20"/>
                <w:szCs w:val="20"/>
                <w:lang w:val="en-US"/>
              </w:rPr>
              <w:t>At week 6</w:t>
            </w:r>
          </w:p>
        </w:tc>
        <w:tc>
          <w:tcPr>
            <w:tcW w:w="377" w:type="pct"/>
            <w:vMerge w:val="restart"/>
            <w:tcMar>
              <w:top w:w="0" w:type="dxa"/>
              <w:left w:w="28" w:type="dxa"/>
              <w:bottom w:w="0" w:type="dxa"/>
              <w:right w:w="28" w:type="dxa"/>
            </w:tcMar>
            <w:vAlign w:val="center"/>
          </w:tcPr>
          <w:p w14:paraId="3C785422"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sz w:val="20"/>
                <w:szCs w:val="20"/>
                <w:lang w:val="en-US"/>
              </w:rPr>
              <w:t>Not assessed</w:t>
            </w:r>
          </w:p>
        </w:tc>
      </w:tr>
      <w:tr w:rsidR="007C154F" w:rsidRPr="000A7441" w14:paraId="05BBBE49" w14:textId="77777777" w:rsidTr="000A7441">
        <w:tc>
          <w:tcPr>
            <w:tcW w:w="382" w:type="pct"/>
            <w:vMerge/>
            <w:tcMar>
              <w:top w:w="0" w:type="dxa"/>
              <w:left w:w="28" w:type="dxa"/>
              <w:bottom w:w="0" w:type="dxa"/>
              <w:right w:w="28" w:type="dxa"/>
            </w:tcMar>
            <w:vAlign w:val="center"/>
          </w:tcPr>
          <w:p w14:paraId="15EC3405"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tcMar>
              <w:top w:w="0" w:type="dxa"/>
              <w:left w:w="28" w:type="dxa"/>
              <w:bottom w:w="0" w:type="dxa"/>
              <w:right w:w="28" w:type="dxa"/>
            </w:tcMar>
            <w:vAlign w:val="center"/>
          </w:tcPr>
          <w:p w14:paraId="21946707"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tcMar>
              <w:top w:w="0" w:type="dxa"/>
              <w:left w:w="28" w:type="dxa"/>
              <w:bottom w:w="0" w:type="dxa"/>
              <w:right w:w="28" w:type="dxa"/>
            </w:tcMar>
            <w:vAlign w:val="center"/>
          </w:tcPr>
          <w:p w14:paraId="55414EC2"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7" w:type="pct"/>
            <w:tcMar>
              <w:top w:w="0" w:type="dxa"/>
              <w:left w:w="28" w:type="dxa"/>
              <w:bottom w:w="0" w:type="dxa"/>
              <w:right w:w="28" w:type="dxa"/>
            </w:tcMar>
            <w:vAlign w:val="center"/>
          </w:tcPr>
          <w:p w14:paraId="457752CD"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sz w:val="20"/>
                <w:szCs w:val="20"/>
                <w:lang w:val="en-US"/>
              </w:rPr>
              <w:t>291</w:t>
            </w:r>
          </w:p>
        </w:tc>
        <w:tc>
          <w:tcPr>
            <w:tcW w:w="312" w:type="pct"/>
            <w:vMerge/>
            <w:tcMar>
              <w:top w:w="0" w:type="dxa"/>
              <w:left w:w="28" w:type="dxa"/>
              <w:bottom w:w="0" w:type="dxa"/>
              <w:right w:w="28" w:type="dxa"/>
            </w:tcMar>
            <w:vAlign w:val="center"/>
          </w:tcPr>
          <w:p w14:paraId="0DB052A6"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442" w:type="pct"/>
            <w:tcMar>
              <w:top w:w="0" w:type="dxa"/>
              <w:left w:w="28" w:type="dxa"/>
              <w:bottom w:w="0" w:type="dxa"/>
              <w:right w:w="28" w:type="dxa"/>
            </w:tcMar>
            <w:vAlign w:val="center"/>
          </w:tcPr>
          <w:p w14:paraId="405F6B6B"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sz w:val="20"/>
                <w:szCs w:val="20"/>
                <w:lang w:val="en-US"/>
              </w:rPr>
              <w:t>62±9</w:t>
            </w:r>
          </w:p>
        </w:tc>
        <w:tc>
          <w:tcPr>
            <w:tcW w:w="346" w:type="pct"/>
            <w:vMerge/>
            <w:tcMar>
              <w:top w:w="0" w:type="dxa"/>
              <w:left w:w="28" w:type="dxa"/>
              <w:bottom w:w="0" w:type="dxa"/>
              <w:right w:w="28" w:type="dxa"/>
            </w:tcMar>
            <w:vAlign w:val="center"/>
          </w:tcPr>
          <w:p w14:paraId="27A8BBCB"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Mar>
              <w:top w:w="0" w:type="dxa"/>
              <w:left w:w="28" w:type="dxa"/>
              <w:bottom w:w="0" w:type="dxa"/>
              <w:right w:w="28" w:type="dxa"/>
            </w:tcMar>
            <w:vAlign w:val="center"/>
          </w:tcPr>
          <w:p w14:paraId="0F391F02"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4" w:type="pct"/>
            <w:vMerge/>
            <w:tcMar>
              <w:top w:w="0" w:type="dxa"/>
              <w:left w:w="28" w:type="dxa"/>
              <w:bottom w:w="0" w:type="dxa"/>
              <w:right w:w="28" w:type="dxa"/>
            </w:tcMar>
            <w:vAlign w:val="center"/>
          </w:tcPr>
          <w:p w14:paraId="1D67556A"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9" w:type="pct"/>
            <w:vMerge/>
            <w:tcMar>
              <w:top w:w="0" w:type="dxa"/>
              <w:left w:w="28" w:type="dxa"/>
              <w:bottom w:w="0" w:type="dxa"/>
              <w:right w:w="28" w:type="dxa"/>
            </w:tcMar>
            <w:vAlign w:val="center"/>
          </w:tcPr>
          <w:p w14:paraId="20447423"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39" w:type="pct"/>
            <w:tcMar>
              <w:top w:w="0" w:type="dxa"/>
              <w:left w:w="28" w:type="dxa"/>
              <w:bottom w:w="0" w:type="dxa"/>
              <w:right w:w="28" w:type="dxa"/>
            </w:tcMar>
            <w:vAlign w:val="center"/>
          </w:tcPr>
          <w:p w14:paraId="7D283821"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 xml:space="preserve">PBO + </w:t>
            </w:r>
            <w:r w:rsidRPr="000A7441">
              <w:rPr>
                <w:rFonts w:asciiTheme="minorHAnsi" w:hAnsiTheme="minorHAnsi"/>
                <w:sz w:val="20"/>
                <w:szCs w:val="20"/>
                <w:lang w:val="en-US"/>
              </w:rPr>
              <w:t>ATOR 80</w:t>
            </w:r>
          </w:p>
        </w:tc>
        <w:tc>
          <w:tcPr>
            <w:tcW w:w="543" w:type="pct"/>
            <w:vMerge/>
            <w:tcMar>
              <w:top w:w="0" w:type="dxa"/>
              <w:left w:w="28" w:type="dxa"/>
              <w:bottom w:w="0" w:type="dxa"/>
              <w:right w:w="28" w:type="dxa"/>
            </w:tcMar>
            <w:vAlign w:val="center"/>
          </w:tcPr>
          <w:p w14:paraId="0AFE4CE4"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77" w:type="pct"/>
            <w:vMerge/>
            <w:tcMar>
              <w:top w:w="0" w:type="dxa"/>
              <w:left w:w="28" w:type="dxa"/>
              <w:bottom w:w="0" w:type="dxa"/>
              <w:right w:w="28" w:type="dxa"/>
            </w:tcMar>
            <w:vAlign w:val="center"/>
          </w:tcPr>
          <w:p w14:paraId="58D886E4"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78B5103E" w14:textId="77777777" w:rsidTr="000A7441">
        <w:tc>
          <w:tcPr>
            <w:tcW w:w="382" w:type="pct"/>
            <w:vMerge w:val="restart"/>
            <w:tcMar>
              <w:top w:w="0" w:type="dxa"/>
              <w:left w:w="28" w:type="dxa"/>
              <w:bottom w:w="0" w:type="dxa"/>
              <w:right w:w="28" w:type="dxa"/>
            </w:tcMar>
            <w:vAlign w:val="center"/>
          </w:tcPr>
          <w:p w14:paraId="0E7FA7C0"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Teramoto 2012</w:t>
            </w:r>
          </w:p>
        </w:tc>
        <w:tc>
          <w:tcPr>
            <w:tcW w:w="262" w:type="pct"/>
            <w:vMerge w:val="restart"/>
            <w:tcMar>
              <w:top w:w="0" w:type="dxa"/>
              <w:left w:w="28" w:type="dxa"/>
              <w:bottom w:w="0" w:type="dxa"/>
              <w:right w:w="28" w:type="dxa"/>
            </w:tcMar>
            <w:vAlign w:val="center"/>
          </w:tcPr>
          <w:p w14:paraId="52533130"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MC, R, OL, P</w:t>
            </w:r>
          </w:p>
        </w:tc>
        <w:tc>
          <w:tcPr>
            <w:tcW w:w="332" w:type="pct"/>
            <w:vMerge w:val="restart"/>
            <w:tcMar>
              <w:top w:w="0" w:type="dxa"/>
              <w:left w:w="28" w:type="dxa"/>
              <w:bottom w:w="0" w:type="dxa"/>
              <w:right w:w="28" w:type="dxa"/>
            </w:tcMar>
            <w:vAlign w:val="center"/>
          </w:tcPr>
          <w:p w14:paraId="5C92E05E"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12 weeks</w:t>
            </w:r>
          </w:p>
        </w:tc>
        <w:tc>
          <w:tcPr>
            <w:tcW w:w="227" w:type="pct"/>
            <w:tcMar>
              <w:top w:w="0" w:type="dxa"/>
              <w:left w:w="28" w:type="dxa"/>
              <w:bottom w:w="0" w:type="dxa"/>
              <w:right w:w="28" w:type="dxa"/>
            </w:tcMar>
            <w:vAlign w:val="center"/>
          </w:tcPr>
          <w:p w14:paraId="09B65F80"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47</w:t>
            </w:r>
          </w:p>
        </w:tc>
        <w:tc>
          <w:tcPr>
            <w:tcW w:w="312" w:type="pct"/>
            <w:vMerge w:val="restart"/>
            <w:tcMar>
              <w:top w:w="0" w:type="dxa"/>
              <w:left w:w="28" w:type="dxa"/>
              <w:bottom w:w="0" w:type="dxa"/>
              <w:right w:w="28" w:type="dxa"/>
            </w:tcMar>
            <w:vAlign w:val="center"/>
          </w:tcPr>
          <w:p w14:paraId="347A73D0"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1º</w:t>
            </w:r>
          </w:p>
        </w:tc>
        <w:tc>
          <w:tcPr>
            <w:tcW w:w="442" w:type="pct"/>
            <w:tcMar>
              <w:top w:w="0" w:type="dxa"/>
              <w:left w:w="28" w:type="dxa"/>
              <w:bottom w:w="0" w:type="dxa"/>
              <w:right w:w="28" w:type="dxa"/>
            </w:tcMar>
            <w:vAlign w:val="center"/>
          </w:tcPr>
          <w:p w14:paraId="58B9C2E2"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62.7±11.4</w:t>
            </w:r>
          </w:p>
        </w:tc>
        <w:tc>
          <w:tcPr>
            <w:tcW w:w="346" w:type="pct"/>
            <w:vMerge w:val="restart"/>
            <w:tcMar>
              <w:top w:w="0" w:type="dxa"/>
              <w:left w:w="28" w:type="dxa"/>
              <w:bottom w:w="0" w:type="dxa"/>
              <w:right w:w="28" w:type="dxa"/>
            </w:tcMar>
            <w:vAlign w:val="center"/>
          </w:tcPr>
          <w:p w14:paraId="69764D83"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2.59</w:t>
            </w:r>
          </w:p>
        </w:tc>
        <w:tc>
          <w:tcPr>
            <w:tcW w:w="345" w:type="pct"/>
            <w:vMerge w:val="restart"/>
            <w:tcMar>
              <w:top w:w="0" w:type="dxa"/>
              <w:left w:w="28" w:type="dxa"/>
              <w:bottom w:w="0" w:type="dxa"/>
              <w:right w:w="28" w:type="dxa"/>
            </w:tcMar>
            <w:vAlign w:val="center"/>
          </w:tcPr>
          <w:p w14:paraId="7A888CA1"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NR</w:t>
            </w:r>
          </w:p>
        </w:tc>
        <w:tc>
          <w:tcPr>
            <w:tcW w:w="344" w:type="pct"/>
            <w:vMerge w:val="restart"/>
            <w:tcMar>
              <w:top w:w="0" w:type="dxa"/>
              <w:left w:w="28" w:type="dxa"/>
              <w:bottom w:w="0" w:type="dxa"/>
              <w:right w:w="28" w:type="dxa"/>
            </w:tcMar>
            <w:vAlign w:val="center"/>
          </w:tcPr>
          <w:p w14:paraId="6387E7DC" w14:textId="77777777" w:rsidR="007C154F" w:rsidRPr="000A7441" w:rsidRDefault="007C154F" w:rsidP="00CD4AE9">
            <w:pPr>
              <w:spacing w:before="60" w:after="60" w:line="240" w:lineRule="auto"/>
              <w:rPr>
                <w:rFonts w:asciiTheme="minorHAnsi" w:hAnsiTheme="minorHAnsi" w:cs="Times New Roman"/>
                <w:color w:val="FF0000"/>
                <w:sz w:val="20"/>
                <w:szCs w:val="20"/>
                <w:lang w:val="en-US"/>
              </w:rPr>
            </w:pPr>
            <w:r w:rsidRPr="000A7441">
              <w:rPr>
                <w:rFonts w:asciiTheme="minorHAnsi" w:hAnsiTheme="minorHAnsi" w:cs="Times New Roman"/>
                <w:sz w:val="20"/>
                <w:szCs w:val="20"/>
                <w:lang w:val="en-US"/>
              </w:rPr>
              <w:t>1</w:t>
            </w:r>
            <w:r w:rsidRPr="000A7441">
              <w:rPr>
                <w:rFonts w:asciiTheme="minorHAnsi" w:hAnsiTheme="minorHAnsi" w:cs="Times New Roman"/>
                <w:sz w:val="20"/>
                <w:szCs w:val="20"/>
                <w:vertAlign w:val="superscript"/>
                <w:lang w:val="en-US"/>
              </w:rPr>
              <w:t>st</w:t>
            </w:r>
            <w:r w:rsidRPr="000A7441">
              <w:rPr>
                <w:rFonts w:asciiTheme="minorHAnsi" w:hAnsiTheme="minorHAnsi" w:cs="Times New Roman"/>
                <w:sz w:val="20"/>
                <w:szCs w:val="20"/>
                <w:lang w:val="en-US"/>
              </w:rPr>
              <w:t xml:space="preserve"> line treatment</w:t>
            </w:r>
          </w:p>
        </w:tc>
        <w:tc>
          <w:tcPr>
            <w:tcW w:w="349" w:type="pct"/>
            <w:vMerge w:val="restart"/>
            <w:tcMar>
              <w:top w:w="0" w:type="dxa"/>
              <w:left w:w="28" w:type="dxa"/>
              <w:bottom w:w="0" w:type="dxa"/>
              <w:right w:w="28" w:type="dxa"/>
            </w:tcMar>
            <w:vAlign w:val="center"/>
          </w:tcPr>
          <w:p w14:paraId="6FD6C7FF"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NR</w:t>
            </w:r>
          </w:p>
        </w:tc>
        <w:tc>
          <w:tcPr>
            <w:tcW w:w="739" w:type="pct"/>
            <w:tcMar>
              <w:top w:w="0" w:type="dxa"/>
              <w:left w:w="28" w:type="dxa"/>
              <w:bottom w:w="0" w:type="dxa"/>
              <w:right w:w="28" w:type="dxa"/>
            </w:tcMar>
            <w:vAlign w:val="center"/>
          </w:tcPr>
          <w:p w14:paraId="1DC3831D"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EZ 10+ATOR 10</w:t>
            </w:r>
          </w:p>
        </w:tc>
        <w:tc>
          <w:tcPr>
            <w:tcW w:w="543" w:type="pct"/>
            <w:vMerge w:val="restart"/>
            <w:tcMar>
              <w:top w:w="0" w:type="dxa"/>
              <w:left w:w="28" w:type="dxa"/>
              <w:bottom w:w="0" w:type="dxa"/>
              <w:right w:w="28" w:type="dxa"/>
            </w:tcMar>
            <w:vAlign w:val="center"/>
          </w:tcPr>
          <w:p w14:paraId="7089C493"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At week 12</w:t>
            </w:r>
          </w:p>
        </w:tc>
        <w:tc>
          <w:tcPr>
            <w:tcW w:w="377" w:type="pct"/>
            <w:vMerge w:val="restart"/>
            <w:tcMar>
              <w:top w:w="0" w:type="dxa"/>
              <w:left w:w="28" w:type="dxa"/>
              <w:bottom w:w="0" w:type="dxa"/>
              <w:right w:w="28" w:type="dxa"/>
            </w:tcMar>
            <w:vAlign w:val="center"/>
          </w:tcPr>
          <w:p w14:paraId="704741D2"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Not assessed</w:t>
            </w:r>
          </w:p>
        </w:tc>
      </w:tr>
      <w:tr w:rsidR="007C154F" w:rsidRPr="000A7441" w14:paraId="4BFDBD75" w14:textId="77777777" w:rsidTr="000A7441">
        <w:tc>
          <w:tcPr>
            <w:tcW w:w="382" w:type="pct"/>
            <w:vMerge/>
            <w:tcMar>
              <w:top w:w="0" w:type="dxa"/>
              <w:left w:w="28" w:type="dxa"/>
              <w:bottom w:w="0" w:type="dxa"/>
              <w:right w:w="28" w:type="dxa"/>
            </w:tcMar>
            <w:vAlign w:val="center"/>
          </w:tcPr>
          <w:p w14:paraId="553D1D92"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tcMar>
              <w:top w:w="0" w:type="dxa"/>
              <w:left w:w="28" w:type="dxa"/>
              <w:bottom w:w="0" w:type="dxa"/>
              <w:right w:w="28" w:type="dxa"/>
            </w:tcMar>
            <w:vAlign w:val="center"/>
          </w:tcPr>
          <w:p w14:paraId="24A45E68"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tcMar>
              <w:top w:w="0" w:type="dxa"/>
              <w:left w:w="28" w:type="dxa"/>
              <w:bottom w:w="0" w:type="dxa"/>
              <w:right w:w="28" w:type="dxa"/>
            </w:tcMar>
            <w:vAlign w:val="center"/>
          </w:tcPr>
          <w:p w14:paraId="50C672A1"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7" w:type="pct"/>
            <w:tcMar>
              <w:top w:w="0" w:type="dxa"/>
              <w:left w:w="28" w:type="dxa"/>
              <w:bottom w:w="0" w:type="dxa"/>
              <w:right w:w="28" w:type="dxa"/>
            </w:tcMar>
            <w:vAlign w:val="center"/>
          </w:tcPr>
          <w:p w14:paraId="682862D4"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46</w:t>
            </w:r>
          </w:p>
        </w:tc>
        <w:tc>
          <w:tcPr>
            <w:tcW w:w="312" w:type="pct"/>
            <w:vMerge/>
            <w:tcMar>
              <w:top w:w="0" w:type="dxa"/>
              <w:left w:w="28" w:type="dxa"/>
              <w:bottom w:w="0" w:type="dxa"/>
              <w:right w:w="28" w:type="dxa"/>
            </w:tcMar>
            <w:vAlign w:val="center"/>
          </w:tcPr>
          <w:p w14:paraId="70643EC5"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442" w:type="pct"/>
            <w:tcMar>
              <w:top w:w="0" w:type="dxa"/>
              <w:left w:w="28" w:type="dxa"/>
              <w:bottom w:w="0" w:type="dxa"/>
              <w:right w:w="28" w:type="dxa"/>
            </w:tcMar>
            <w:vAlign w:val="center"/>
          </w:tcPr>
          <w:p w14:paraId="50C91103"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59.3±11.8</w:t>
            </w:r>
          </w:p>
        </w:tc>
        <w:tc>
          <w:tcPr>
            <w:tcW w:w="346" w:type="pct"/>
            <w:vMerge/>
            <w:tcMar>
              <w:top w:w="0" w:type="dxa"/>
              <w:left w:w="28" w:type="dxa"/>
              <w:bottom w:w="0" w:type="dxa"/>
              <w:right w:w="28" w:type="dxa"/>
            </w:tcMar>
            <w:vAlign w:val="center"/>
          </w:tcPr>
          <w:p w14:paraId="4C9E8D43"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Mar>
              <w:top w:w="0" w:type="dxa"/>
              <w:left w:w="28" w:type="dxa"/>
              <w:bottom w:w="0" w:type="dxa"/>
              <w:right w:w="28" w:type="dxa"/>
            </w:tcMar>
            <w:vAlign w:val="center"/>
          </w:tcPr>
          <w:p w14:paraId="799E0FC3"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4" w:type="pct"/>
            <w:vMerge/>
            <w:tcMar>
              <w:top w:w="0" w:type="dxa"/>
              <w:left w:w="28" w:type="dxa"/>
              <w:bottom w:w="0" w:type="dxa"/>
              <w:right w:w="28" w:type="dxa"/>
            </w:tcMar>
            <w:vAlign w:val="center"/>
          </w:tcPr>
          <w:p w14:paraId="3FCFB688"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9" w:type="pct"/>
            <w:vMerge/>
            <w:tcMar>
              <w:top w:w="0" w:type="dxa"/>
              <w:left w:w="28" w:type="dxa"/>
              <w:bottom w:w="0" w:type="dxa"/>
              <w:right w:w="28" w:type="dxa"/>
            </w:tcMar>
            <w:vAlign w:val="center"/>
          </w:tcPr>
          <w:p w14:paraId="1E9A61A4"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39" w:type="pct"/>
            <w:tcMar>
              <w:top w:w="0" w:type="dxa"/>
              <w:left w:w="28" w:type="dxa"/>
              <w:bottom w:w="0" w:type="dxa"/>
              <w:right w:w="28" w:type="dxa"/>
            </w:tcMar>
            <w:vAlign w:val="center"/>
          </w:tcPr>
          <w:p w14:paraId="23A08913"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ATOR 20</w:t>
            </w:r>
          </w:p>
        </w:tc>
        <w:tc>
          <w:tcPr>
            <w:tcW w:w="543" w:type="pct"/>
            <w:vMerge/>
            <w:tcMar>
              <w:top w:w="0" w:type="dxa"/>
              <w:left w:w="28" w:type="dxa"/>
              <w:bottom w:w="0" w:type="dxa"/>
              <w:right w:w="28" w:type="dxa"/>
            </w:tcMar>
            <w:vAlign w:val="center"/>
          </w:tcPr>
          <w:p w14:paraId="60B77617"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77" w:type="pct"/>
            <w:vMerge/>
            <w:tcMar>
              <w:top w:w="0" w:type="dxa"/>
              <w:left w:w="28" w:type="dxa"/>
              <w:bottom w:w="0" w:type="dxa"/>
              <w:right w:w="28" w:type="dxa"/>
            </w:tcMar>
            <w:vAlign w:val="center"/>
          </w:tcPr>
          <w:p w14:paraId="793A488A"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224BE2D2" w14:textId="77777777" w:rsidTr="000A7441">
        <w:tc>
          <w:tcPr>
            <w:tcW w:w="382" w:type="pct"/>
            <w:vMerge/>
            <w:tcMar>
              <w:top w:w="0" w:type="dxa"/>
              <w:left w:w="28" w:type="dxa"/>
              <w:bottom w:w="0" w:type="dxa"/>
              <w:right w:w="28" w:type="dxa"/>
            </w:tcMar>
            <w:vAlign w:val="center"/>
          </w:tcPr>
          <w:p w14:paraId="605A1DEC"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tcMar>
              <w:top w:w="0" w:type="dxa"/>
              <w:left w:w="28" w:type="dxa"/>
              <w:bottom w:w="0" w:type="dxa"/>
              <w:right w:w="28" w:type="dxa"/>
            </w:tcMar>
            <w:vAlign w:val="center"/>
          </w:tcPr>
          <w:p w14:paraId="7C3AE090"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tcMar>
              <w:top w:w="0" w:type="dxa"/>
              <w:left w:w="28" w:type="dxa"/>
              <w:bottom w:w="0" w:type="dxa"/>
              <w:right w:w="28" w:type="dxa"/>
            </w:tcMar>
            <w:vAlign w:val="center"/>
          </w:tcPr>
          <w:p w14:paraId="79C601D9"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7" w:type="pct"/>
            <w:tcMar>
              <w:top w:w="0" w:type="dxa"/>
              <w:left w:w="28" w:type="dxa"/>
              <w:bottom w:w="0" w:type="dxa"/>
              <w:right w:w="28" w:type="dxa"/>
            </w:tcMar>
            <w:vAlign w:val="center"/>
          </w:tcPr>
          <w:p w14:paraId="3C41E6AE"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32</w:t>
            </w:r>
          </w:p>
        </w:tc>
        <w:tc>
          <w:tcPr>
            <w:tcW w:w="312" w:type="pct"/>
            <w:vMerge/>
            <w:tcMar>
              <w:top w:w="0" w:type="dxa"/>
              <w:left w:w="28" w:type="dxa"/>
              <w:bottom w:w="0" w:type="dxa"/>
              <w:right w:w="28" w:type="dxa"/>
            </w:tcMar>
            <w:vAlign w:val="center"/>
          </w:tcPr>
          <w:p w14:paraId="473B7CFF"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442" w:type="pct"/>
            <w:tcMar>
              <w:top w:w="0" w:type="dxa"/>
              <w:left w:w="28" w:type="dxa"/>
              <w:bottom w:w="0" w:type="dxa"/>
              <w:right w:w="28" w:type="dxa"/>
            </w:tcMar>
            <w:vAlign w:val="center"/>
          </w:tcPr>
          <w:p w14:paraId="50373008"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61.1±12.0</w:t>
            </w:r>
          </w:p>
        </w:tc>
        <w:tc>
          <w:tcPr>
            <w:tcW w:w="346" w:type="pct"/>
            <w:vMerge/>
            <w:tcMar>
              <w:top w:w="0" w:type="dxa"/>
              <w:left w:w="28" w:type="dxa"/>
              <w:bottom w:w="0" w:type="dxa"/>
              <w:right w:w="28" w:type="dxa"/>
            </w:tcMar>
            <w:vAlign w:val="center"/>
          </w:tcPr>
          <w:p w14:paraId="703A843C"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Mar>
              <w:top w:w="0" w:type="dxa"/>
              <w:left w:w="28" w:type="dxa"/>
              <w:bottom w:w="0" w:type="dxa"/>
              <w:right w:w="28" w:type="dxa"/>
            </w:tcMar>
            <w:vAlign w:val="center"/>
          </w:tcPr>
          <w:p w14:paraId="0FEFF021"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4" w:type="pct"/>
            <w:vMerge/>
            <w:tcMar>
              <w:top w:w="0" w:type="dxa"/>
              <w:left w:w="28" w:type="dxa"/>
              <w:bottom w:w="0" w:type="dxa"/>
              <w:right w:w="28" w:type="dxa"/>
            </w:tcMar>
            <w:vAlign w:val="center"/>
          </w:tcPr>
          <w:p w14:paraId="02DBDEE9"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9" w:type="pct"/>
            <w:vMerge/>
            <w:tcMar>
              <w:top w:w="0" w:type="dxa"/>
              <w:left w:w="28" w:type="dxa"/>
              <w:bottom w:w="0" w:type="dxa"/>
              <w:right w:w="28" w:type="dxa"/>
            </w:tcMar>
            <w:vAlign w:val="center"/>
          </w:tcPr>
          <w:p w14:paraId="4803379B"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39" w:type="pct"/>
            <w:tcMar>
              <w:top w:w="0" w:type="dxa"/>
              <w:left w:w="28" w:type="dxa"/>
              <w:bottom w:w="0" w:type="dxa"/>
              <w:right w:w="28" w:type="dxa"/>
            </w:tcMar>
            <w:vAlign w:val="center"/>
          </w:tcPr>
          <w:p w14:paraId="3E792089"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ROSUV 2.5</w:t>
            </w:r>
          </w:p>
        </w:tc>
        <w:tc>
          <w:tcPr>
            <w:tcW w:w="543" w:type="pct"/>
            <w:vMerge/>
            <w:tcMar>
              <w:top w:w="0" w:type="dxa"/>
              <w:left w:w="28" w:type="dxa"/>
              <w:bottom w:w="0" w:type="dxa"/>
              <w:right w:w="28" w:type="dxa"/>
            </w:tcMar>
            <w:vAlign w:val="center"/>
          </w:tcPr>
          <w:p w14:paraId="47E1EF7A"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77" w:type="pct"/>
            <w:vMerge/>
            <w:tcMar>
              <w:top w:w="0" w:type="dxa"/>
              <w:left w:w="28" w:type="dxa"/>
              <w:bottom w:w="0" w:type="dxa"/>
              <w:right w:w="28" w:type="dxa"/>
            </w:tcMar>
            <w:vAlign w:val="center"/>
          </w:tcPr>
          <w:p w14:paraId="41ACEEA4"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0B236894" w14:textId="77777777" w:rsidTr="000A7441">
        <w:trPr>
          <w:trHeight w:val="386"/>
        </w:trPr>
        <w:tc>
          <w:tcPr>
            <w:tcW w:w="382" w:type="pct"/>
            <w:vMerge w:val="restart"/>
            <w:tcMar>
              <w:top w:w="0" w:type="dxa"/>
              <w:left w:w="28" w:type="dxa"/>
              <w:bottom w:w="0" w:type="dxa"/>
              <w:right w:w="28" w:type="dxa"/>
            </w:tcMar>
            <w:vAlign w:val="center"/>
          </w:tcPr>
          <w:p w14:paraId="54495294"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P079</w:t>
            </w:r>
          </w:p>
          <w:p w14:paraId="1BF1CBC3"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 xml:space="preserve">Conard 2008 </w:t>
            </w:r>
          </w:p>
        </w:tc>
        <w:tc>
          <w:tcPr>
            <w:tcW w:w="262" w:type="pct"/>
            <w:vMerge w:val="restart"/>
            <w:tcMar>
              <w:top w:w="0" w:type="dxa"/>
              <w:left w:w="28" w:type="dxa"/>
              <w:bottom w:w="0" w:type="dxa"/>
              <w:right w:w="28" w:type="dxa"/>
            </w:tcMar>
            <w:vAlign w:val="center"/>
          </w:tcPr>
          <w:p w14:paraId="2622C312"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MC, R, P, DB</w:t>
            </w:r>
          </w:p>
        </w:tc>
        <w:tc>
          <w:tcPr>
            <w:tcW w:w="332" w:type="pct"/>
            <w:vMerge w:val="restart"/>
            <w:tcMar>
              <w:top w:w="0" w:type="dxa"/>
              <w:left w:w="28" w:type="dxa"/>
              <w:bottom w:w="0" w:type="dxa"/>
              <w:right w:w="28" w:type="dxa"/>
            </w:tcMar>
            <w:vAlign w:val="center"/>
          </w:tcPr>
          <w:p w14:paraId="1EA24B1B"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 weeks</w:t>
            </w:r>
          </w:p>
        </w:tc>
        <w:tc>
          <w:tcPr>
            <w:tcW w:w="227" w:type="pct"/>
            <w:tcMar>
              <w:top w:w="0" w:type="dxa"/>
              <w:left w:w="28" w:type="dxa"/>
              <w:bottom w:w="0" w:type="dxa"/>
              <w:right w:w="28" w:type="dxa"/>
            </w:tcMar>
            <w:vAlign w:val="center"/>
          </w:tcPr>
          <w:p w14:paraId="5327FBD0"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98</w:t>
            </w:r>
          </w:p>
        </w:tc>
        <w:tc>
          <w:tcPr>
            <w:tcW w:w="312" w:type="pct"/>
            <w:vMerge w:val="restart"/>
            <w:tcMar>
              <w:top w:w="0" w:type="dxa"/>
              <w:left w:w="28" w:type="dxa"/>
              <w:bottom w:w="0" w:type="dxa"/>
              <w:right w:w="28" w:type="dxa"/>
            </w:tcMar>
            <w:vAlign w:val="center"/>
          </w:tcPr>
          <w:p w14:paraId="3FF42C76"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1º</w:t>
            </w:r>
          </w:p>
        </w:tc>
        <w:tc>
          <w:tcPr>
            <w:tcW w:w="442" w:type="pct"/>
            <w:tcMar>
              <w:top w:w="0" w:type="dxa"/>
              <w:left w:w="28" w:type="dxa"/>
              <w:bottom w:w="0" w:type="dxa"/>
              <w:right w:w="28" w:type="dxa"/>
            </w:tcMar>
            <w:vAlign w:val="center"/>
          </w:tcPr>
          <w:p w14:paraId="155A72CD"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56±10</w:t>
            </w:r>
          </w:p>
        </w:tc>
        <w:tc>
          <w:tcPr>
            <w:tcW w:w="346" w:type="pct"/>
            <w:vMerge w:val="restart"/>
            <w:tcMar>
              <w:top w:w="0" w:type="dxa"/>
              <w:left w:w="28" w:type="dxa"/>
              <w:bottom w:w="0" w:type="dxa"/>
              <w:right w:w="28" w:type="dxa"/>
            </w:tcMar>
            <w:vAlign w:val="center"/>
          </w:tcPr>
          <w:p w14:paraId="49F2E456"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2.59</w:t>
            </w:r>
          </w:p>
        </w:tc>
        <w:tc>
          <w:tcPr>
            <w:tcW w:w="345" w:type="pct"/>
            <w:vMerge w:val="restart"/>
            <w:tcMar>
              <w:top w:w="0" w:type="dxa"/>
              <w:left w:w="28" w:type="dxa"/>
              <w:bottom w:w="0" w:type="dxa"/>
              <w:right w:w="28" w:type="dxa"/>
            </w:tcMar>
            <w:vAlign w:val="center"/>
          </w:tcPr>
          <w:p w14:paraId="062E841F"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4.14</w:t>
            </w:r>
          </w:p>
        </w:tc>
        <w:tc>
          <w:tcPr>
            <w:tcW w:w="344" w:type="pct"/>
            <w:vMerge w:val="restart"/>
            <w:tcMar>
              <w:top w:w="0" w:type="dxa"/>
              <w:left w:w="28" w:type="dxa"/>
              <w:bottom w:w="0" w:type="dxa"/>
              <w:right w:w="28" w:type="dxa"/>
            </w:tcMar>
            <w:vAlign w:val="center"/>
          </w:tcPr>
          <w:p w14:paraId="418F5AAD"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w:t>
            </w:r>
            <w:r w:rsidRPr="000A7441">
              <w:rPr>
                <w:rFonts w:asciiTheme="minorHAnsi" w:hAnsiTheme="minorHAnsi" w:cs="Times New Roman"/>
                <w:sz w:val="20"/>
                <w:szCs w:val="20"/>
                <w:vertAlign w:val="superscript"/>
                <w:lang w:val="en-US"/>
              </w:rPr>
              <w:t>nd</w:t>
            </w:r>
            <w:r w:rsidRPr="000A7441">
              <w:rPr>
                <w:rFonts w:asciiTheme="minorHAnsi" w:hAnsiTheme="minorHAnsi" w:cs="Times New Roman"/>
                <w:sz w:val="20"/>
                <w:szCs w:val="20"/>
                <w:lang w:val="en-US"/>
              </w:rPr>
              <w:t xml:space="preserve"> line treatment</w:t>
            </w:r>
          </w:p>
        </w:tc>
        <w:tc>
          <w:tcPr>
            <w:tcW w:w="349" w:type="pct"/>
            <w:vMerge w:val="restart"/>
            <w:tcMar>
              <w:top w:w="0" w:type="dxa"/>
              <w:left w:w="28" w:type="dxa"/>
              <w:bottom w:w="0" w:type="dxa"/>
              <w:right w:w="28" w:type="dxa"/>
            </w:tcMar>
            <w:vAlign w:val="center"/>
          </w:tcPr>
          <w:p w14:paraId="3396684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 xml:space="preserve">Moderately high risk </w:t>
            </w:r>
          </w:p>
        </w:tc>
        <w:tc>
          <w:tcPr>
            <w:tcW w:w="739" w:type="pct"/>
            <w:tcMar>
              <w:top w:w="0" w:type="dxa"/>
              <w:left w:w="28" w:type="dxa"/>
              <w:bottom w:w="0" w:type="dxa"/>
              <w:right w:w="28" w:type="dxa"/>
            </w:tcMar>
            <w:vAlign w:val="center"/>
          </w:tcPr>
          <w:p w14:paraId="2C2B45EF"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EZ 10+ ATOR 20</w:t>
            </w:r>
          </w:p>
        </w:tc>
        <w:tc>
          <w:tcPr>
            <w:tcW w:w="543" w:type="pct"/>
            <w:vMerge w:val="restart"/>
            <w:tcMar>
              <w:top w:w="0" w:type="dxa"/>
              <w:left w:w="28" w:type="dxa"/>
              <w:bottom w:w="0" w:type="dxa"/>
              <w:right w:w="28" w:type="dxa"/>
            </w:tcMar>
            <w:vAlign w:val="center"/>
          </w:tcPr>
          <w:p w14:paraId="1326A902"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At week 6</w:t>
            </w:r>
          </w:p>
        </w:tc>
        <w:tc>
          <w:tcPr>
            <w:tcW w:w="377" w:type="pct"/>
            <w:vMerge w:val="restart"/>
            <w:tcMar>
              <w:top w:w="0" w:type="dxa"/>
              <w:left w:w="28" w:type="dxa"/>
              <w:bottom w:w="0" w:type="dxa"/>
              <w:right w:w="28" w:type="dxa"/>
            </w:tcMar>
            <w:vAlign w:val="center"/>
          </w:tcPr>
          <w:p w14:paraId="4D2E7AA2"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Not assessed</w:t>
            </w:r>
          </w:p>
        </w:tc>
      </w:tr>
      <w:tr w:rsidR="007C154F" w:rsidRPr="000A7441" w14:paraId="06444D66" w14:textId="77777777" w:rsidTr="000A7441">
        <w:trPr>
          <w:trHeight w:val="405"/>
        </w:trPr>
        <w:tc>
          <w:tcPr>
            <w:tcW w:w="382" w:type="pct"/>
            <w:vMerge/>
            <w:tcMar>
              <w:top w:w="0" w:type="dxa"/>
              <w:left w:w="28" w:type="dxa"/>
              <w:bottom w:w="0" w:type="dxa"/>
              <w:right w:w="28" w:type="dxa"/>
            </w:tcMar>
            <w:vAlign w:val="center"/>
          </w:tcPr>
          <w:p w14:paraId="686FB36E"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tcMar>
              <w:top w:w="0" w:type="dxa"/>
              <w:left w:w="28" w:type="dxa"/>
              <w:bottom w:w="0" w:type="dxa"/>
              <w:right w:w="28" w:type="dxa"/>
            </w:tcMar>
            <w:vAlign w:val="center"/>
          </w:tcPr>
          <w:p w14:paraId="20436F9C"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tcMar>
              <w:top w:w="0" w:type="dxa"/>
              <w:left w:w="28" w:type="dxa"/>
              <w:bottom w:w="0" w:type="dxa"/>
              <w:right w:w="28" w:type="dxa"/>
            </w:tcMar>
            <w:vAlign w:val="center"/>
          </w:tcPr>
          <w:p w14:paraId="561D75AF"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7" w:type="pct"/>
            <w:tcMar>
              <w:top w:w="0" w:type="dxa"/>
              <w:left w:w="28" w:type="dxa"/>
              <w:bottom w:w="0" w:type="dxa"/>
              <w:right w:w="28" w:type="dxa"/>
            </w:tcMar>
            <w:vAlign w:val="center"/>
          </w:tcPr>
          <w:p w14:paraId="43389563"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98</w:t>
            </w:r>
          </w:p>
        </w:tc>
        <w:tc>
          <w:tcPr>
            <w:tcW w:w="312" w:type="pct"/>
            <w:vMerge/>
            <w:tcMar>
              <w:top w:w="0" w:type="dxa"/>
              <w:left w:w="28" w:type="dxa"/>
              <w:bottom w:w="0" w:type="dxa"/>
              <w:right w:w="28" w:type="dxa"/>
            </w:tcMar>
            <w:vAlign w:val="center"/>
          </w:tcPr>
          <w:p w14:paraId="6CC7D67F"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442" w:type="pct"/>
            <w:tcMar>
              <w:top w:w="0" w:type="dxa"/>
              <w:left w:w="28" w:type="dxa"/>
              <w:bottom w:w="0" w:type="dxa"/>
              <w:right w:w="28" w:type="dxa"/>
            </w:tcMar>
            <w:vAlign w:val="center"/>
          </w:tcPr>
          <w:p w14:paraId="497CB6AE"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58±10</w:t>
            </w:r>
          </w:p>
        </w:tc>
        <w:tc>
          <w:tcPr>
            <w:tcW w:w="346" w:type="pct"/>
            <w:vMerge/>
            <w:tcMar>
              <w:top w:w="0" w:type="dxa"/>
              <w:left w:w="28" w:type="dxa"/>
              <w:bottom w:w="0" w:type="dxa"/>
              <w:right w:w="28" w:type="dxa"/>
            </w:tcMar>
            <w:vAlign w:val="center"/>
          </w:tcPr>
          <w:p w14:paraId="5079044E"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Mar>
              <w:top w:w="0" w:type="dxa"/>
              <w:left w:w="28" w:type="dxa"/>
              <w:bottom w:w="0" w:type="dxa"/>
              <w:right w:w="28" w:type="dxa"/>
            </w:tcMar>
            <w:vAlign w:val="center"/>
          </w:tcPr>
          <w:p w14:paraId="4DA70F09"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4" w:type="pct"/>
            <w:vMerge/>
            <w:tcMar>
              <w:top w:w="0" w:type="dxa"/>
              <w:left w:w="28" w:type="dxa"/>
              <w:bottom w:w="0" w:type="dxa"/>
              <w:right w:w="28" w:type="dxa"/>
            </w:tcMar>
            <w:vAlign w:val="center"/>
          </w:tcPr>
          <w:p w14:paraId="1CF898EC"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9" w:type="pct"/>
            <w:vMerge/>
            <w:tcMar>
              <w:top w:w="0" w:type="dxa"/>
              <w:left w:w="28" w:type="dxa"/>
              <w:bottom w:w="0" w:type="dxa"/>
              <w:right w:w="28" w:type="dxa"/>
            </w:tcMar>
            <w:vAlign w:val="center"/>
          </w:tcPr>
          <w:p w14:paraId="080F689C"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39" w:type="pct"/>
            <w:tcMar>
              <w:top w:w="0" w:type="dxa"/>
              <w:left w:w="28" w:type="dxa"/>
              <w:bottom w:w="0" w:type="dxa"/>
              <w:right w:w="28" w:type="dxa"/>
            </w:tcMar>
            <w:vAlign w:val="center"/>
          </w:tcPr>
          <w:p w14:paraId="522CD81A"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PBO + ATOR 40</w:t>
            </w:r>
          </w:p>
        </w:tc>
        <w:tc>
          <w:tcPr>
            <w:tcW w:w="543" w:type="pct"/>
            <w:vMerge/>
            <w:tcMar>
              <w:top w:w="0" w:type="dxa"/>
              <w:left w:w="28" w:type="dxa"/>
              <w:bottom w:w="0" w:type="dxa"/>
              <w:right w:w="28" w:type="dxa"/>
            </w:tcMar>
            <w:vAlign w:val="center"/>
          </w:tcPr>
          <w:p w14:paraId="1D6B3676"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77" w:type="pct"/>
            <w:vMerge/>
            <w:tcMar>
              <w:top w:w="0" w:type="dxa"/>
              <w:left w:w="28" w:type="dxa"/>
              <w:bottom w:w="0" w:type="dxa"/>
              <w:right w:w="28" w:type="dxa"/>
            </w:tcMar>
            <w:vAlign w:val="center"/>
          </w:tcPr>
          <w:p w14:paraId="35151E9D"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39D4F6BF" w14:textId="77777777" w:rsidTr="000A7441">
        <w:trPr>
          <w:trHeight w:val="313"/>
        </w:trPr>
        <w:tc>
          <w:tcPr>
            <w:tcW w:w="382" w:type="pct"/>
            <w:vMerge w:val="restart"/>
            <w:tcMar>
              <w:top w:w="0" w:type="dxa"/>
              <w:left w:w="28" w:type="dxa"/>
              <w:bottom w:w="0" w:type="dxa"/>
              <w:right w:w="28" w:type="dxa"/>
            </w:tcMar>
            <w:vAlign w:val="center"/>
          </w:tcPr>
          <w:p w14:paraId="0559E5CD" w14:textId="77777777" w:rsidR="007C154F" w:rsidRPr="000A7441" w:rsidRDefault="007C154F" w:rsidP="00CD4AE9">
            <w:pPr>
              <w:spacing w:before="60" w:after="60" w:line="240" w:lineRule="auto"/>
              <w:rPr>
                <w:rFonts w:asciiTheme="minorHAnsi" w:hAnsiTheme="minorHAnsi" w:cs="Times New Roman"/>
                <w:sz w:val="20"/>
                <w:szCs w:val="20"/>
                <w:highlight w:val="yellow"/>
                <w:lang w:val="en-US"/>
              </w:rPr>
            </w:pPr>
            <w:r w:rsidRPr="000A7441">
              <w:rPr>
                <w:rFonts w:asciiTheme="minorHAnsi" w:hAnsiTheme="minorHAnsi"/>
                <w:sz w:val="20"/>
                <w:szCs w:val="20"/>
                <w:lang w:val="en-US"/>
              </w:rPr>
              <w:t>Pesaro 2013</w:t>
            </w:r>
          </w:p>
        </w:tc>
        <w:tc>
          <w:tcPr>
            <w:tcW w:w="262" w:type="pct"/>
            <w:vMerge w:val="restart"/>
            <w:tcMar>
              <w:top w:w="0" w:type="dxa"/>
              <w:left w:w="28" w:type="dxa"/>
              <w:bottom w:w="0" w:type="dxa"/>
              <w:right w:w="28" w:type="dxa"/>
            </w:tcMar>
            <w:vAlign w:val="center"/>
          </w:tcPr>
          <w:p w14:paraId="64D18F3C"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sz w:val="20"/>
                <w:szCs w:val="20"/>
                <w:lang w:val="en-US"/>
              </w:rPr>
              <w:t>R, DB</w:t>
            </w:r>
          </w:p>
        </w:tc>
        <w:tc>
          <w:tcPr>
            <w:tcW w:w="332" w:type="pct"/>
            <w:vMerge w:val="restart"/>
            <w:tcMar>
              <w:top w:w="0" w:type="dxa"/>
              <w:left w:w="28" w:type="dxa"/>
              <w:bottom w:w="0" w:type="dxa"/>
              <w:right w:w="28" w:type="dxa"/>
            </w:tcMar>
            <w:vAlign w:val="center"/>
          </w:tcPr>
          <w:p w14:paraId="5670DF9D"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 weeks</w:t>
            </w:r>
          </w:p>
        </w:tc>
        <w:tc>
          <w:tcPr>
            <w:tcW w:w="227" w:type="pct"/>
            <w:tcMar>
              <w:top w:w="0" w:type="dxa"/>
              <w:left w:w="28" w:type="dxa"/>
              <w:bottom w:w="0" w:type="dxa"/>
              <w:right w:w="28" w:type="dxa"/>
            </w:tcMar>
            <w:vAlign w:val="center"/>
          </w:tcPr>
          <w:p w14:paraId="433F7CAD"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sz w:val="20"/>
                <w:szCs w:val="20"/>
                <w:lang w:val="en-US"/>
              </w:rPr>
              <w:t>37</w:t>
            </w:r>
          </w:p>
        </w:tc>
        <w:tc>
          <w:tcPr>
            <w:tcW w:w="312" w:type="pct"/>
            <w:vMerge w:val="restart"/>
            <w:tcMar>
              <w:top w:w="0" w:type="dxa"/>
              <w:left w:w="28" w:type="dxa"/>
              <w:bottom w:w="0" w:type="dxa"/>
              <w:right w:w="28" w:type="dxa"/>
            </w:tcMar>
            <w:vAlign w:val="center"/>
          </w:tcPr>
          <w:p w14:paraId="759ECF3D"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2º(CHD)</w:t>
            </w:r>
          </w:p>
        </w:tc>
        <w:tc>
          <w:tcPr>
            <w:tcW w:w="442" w:type="pct"/>
            <w:tcMar>
              <w:top w:w="0" w:type="dxa"/>
              <w:left w:w="28" w:type="dxa"/>
              <w:bottom w:w="0" w:type="dxa"/>
              <w:right w:w="28" w:type="dxa"/>
            </w:tcMar>
            <w:vAlign w:val="center"/>
          </w:tcPr>
          <w:p w14:paraId="6881418E"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sz w:val="20"/>
                <w:szCs w:val="20"/>
                <w:lang w:val="en-US"/>
              </w:rPr>
              <w:t>64.5±9</w:t>
            </w:r>
          </w:p>
        </w:tc>
        <w:tc>
          <w:tcPr>
            <w:tcW w:w="346" w:type="pct"/>
            <w:vMerge w:val="restart"/>
            <w:tcMar>
              <w:top w:w="0" w:type="dxa"/>
              <w:left w:w="28" w:type="dxa"/>
              <w:bottom w:w="0" w:type="dxa"/>
              <w:right w:w="28" w:type="dxa"/>
            </w:tcMar>
            <w:vAlign w:val="center"/>
          </w:tcPr>
          <w:p w14:paraId="41BCE21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sz w:val="20"/>
                <w:szCs w:val="20"/>
                <w:lang w:val="en-US"/>
              </w:rPr>
              <w:t>1.81</w:t>
            </w:r>
          </w:p>
        </w:tc>
        <w:tc>
          <w:tcPr>
            <w:tcW w:w="345" w:type="pct"/>
            <w:vMerge w:val="restart"/>
            <w:tcMar>
              <w:top w:w="0" w:type="dxa"/>
              <w:left w:w="28" w:type="dxa"/>
              <w:bottom w:w="0" w:type="dxa"/>
              <w:right w:w="28" w:type="dxa"/>
            </w:tcMar>
            <w:vAlign w:val="center"/>
          </w:tcPr>
          <w:p w14:paraId="063A6FB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sz w:val="20"/>
                <w:szCs w:val="20"/>
                <w:lang w:val="en-US"/>
              </w:rPr>
              <w:t>NR</w:t>
            </w:r>
          </w:p>
        </w:tc>
        <w:tc>
          <w:tcPr>
            <w:tcW w:w="344" w:type="pct"/>
            <w:vMerge w:val="restart"/>
            <w:tcMar>
              <w:top w:w="0" w:type="dxa"/>
              <w:left w:w="28" w:type="dxa"/>
              <w:bottom w:w="0" w:type="dxa"/>
              <w:right w:w="28" w:type="dxa"/>
            </w:tcMar>
            <w:vAlign w:val="center"/>
          </w:tcPr>
          <w:p w14:paraId="0ADC6D6A"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w:t>
            </w:r>
            <w:r w:rsidRPr="000A7441">
              <w:rPr>
                <w:rFonts w:asciiTheme="minorHAnsi" w:hAnsiTheme="minorHAnsi" w:cs="Times New Roman"/>
                <w:sz w:val="20"/>
                <w:szCs w:val="20"/>
                <w:vertAlign w:val="superscript"/>
                <w:lang w:val="en-US"/>
              </w:rPr>
              <w:t>nd</w:t>
            </w:r>
            <w:r w:rsidRPr="000A7441">
              <w:rPr>
                <w:rFonts w:asciiTheme="minorHAnsi" w:hAnsiTheme="minorHAnsi" w:cs="Times New Roman"/>
                <w:sz w:val="20"/>
                <w:szCs w:val="20"/>
                <w:lang w:val="en-US"/>
              </w:rPr>
              <w:t xml:space="preserve"> line treatment</w:t>
            </w:r>
          </w:p>
        </w:tc>
        <w:tc>
          <w:tcPr>
            <w:tcW w:w="349" w:type="pct"/>
            <w:vMerge w:val="restart"/>
            <w:tcMar>
              <w:top w:w="0" w:type="dxa"/>
              <w:left w:w="28" w:type="dxa"/>
              <w:bottom w:w="0" w:type="dxa"/>
              <w:right w:w="28" w:type="dxa"/>
            </w:tcMar>
            <w:vAlign w:val="center"/>
          </w:tcPr>
          <w:p w14:paraId="455E3C3F"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NR</w:t>
            </w:r>
          </w:p>
        </w:tc>
        <w:tc>
          <w:tcPr>
            <w:tcW w:w="739" w:type="pct"/>
            <w:tcMar>
              <w:top w:w="0" w:type="dxa"/>
              <w:left w:w="28" w:type="dxa"/>
              <w:bottom w:w="0" w:type="dxa"/>
              <w:right w:w="28" w:type="dxa"/>
            </w:tcMar>
            <w:vAlign w:val="center"/>
          </w:tcPr>
          <w:p w14:paraId="4B3A1454"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sz w:val="20"/>
                <w:szCs w:val="20"/>
                <w:lang w:val="en-US"/>
              </w:rPr>
              <w:t>EZ 10+SIM 20</w:t>
            </w:r>
          </w:p>
        </w:tc>
        <w:tc>
          <w:tcPr>
            <w:tcW w:w="543" w:type="pct"/>
            <w:vMerge w:val="restart"/>
            <w:tcMar>
              <w:top w:w="0" w:type="dxa"/>
              <w:left w:w="28" w:type="dxa"/>
              <w:bottom w:w="0" w:type="dxa"/>
              <w:right w:w="28" w:type="dxa"/>
            </w:tcMar>
            <w:vAlign w:val="center"/>
          </w:tcPr>
          <w:p w14:paraId="0E2AB362"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sz w:val="20"/>
                <w:szCs w:val="20"/>
                <w:lang w:val="en-US"/>
              </w:rPr>
              <w:t>At week 6</w:t>
            </w:r>
          </w:p>
        </w:tc>
        <w:tc>
          <w:tcPr>
            <w:tcW w:w="377" w:type="pct"/>
            <w:vMerge w:val="restart"/>
            <w:tcMar>
              <w:top w:w="0" w:type="dxa"/>
              <w:left w:w="28" w:type="dxa"/>
              <w:bottom w:w="0" w:type="dxa"/>
              <w:right w:w="28" w:type="dxa"/>
            </w:tcMar>
            <w:vAlign w:val="center"/>
          </w:tcPr>
          <w:p w14:paraId="17307A6A"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Not assessed</w:t>
            </w:r>
          </w:p>
        </w:tc>
      </w:tr>
      <w:tr w:rsidR="007C154F" w:rsidRPr="000A7441" w14:paraId="62920905" w14:textId="77777777" w:rsidTr="000A7441">
        <w:tc>
          <w:tcPr>
            <w:tcW w:w="382" w:type="pct"/>
            <w:vMerge/>
            <w:tcMar>
              <w:top w:w="0" w:type="dxa"/>
              <w:left w:w="28" w:type="dxa"/>
              <w:bottom w:w="0" w:type="dxa"/>
              <w:right w:w="28" w:type="dxa"/>
            </w:tcMar>
            <w:vAlign w:val="center"/>
          </w:tcPr>
          <w:p w14:paraId="3A0AC6BE"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tcMar>
              <w:top w:w="0" w:type="dxa"/>
              <w:left w:w="28" w:type="dxa"/>
              <w:bottom w:w="0" w:type="dxa"/>
              <w:right w:w="28" w:type="dxa"/>
            </w:tcMar>
            <w:vAlign w:val="center"/>
          </w:tcPr>
          <w:p w14:paraId="4A773A32"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tcMar>
              <w:top w:w="0" w:type="dxa"/>
              <w:left w:w="28" w:type="dxa"/>
              <w:bottom w:w="0" w:type="dxa"/>
              <w:right w:w="28" w:type="dxa"/>
            </w:tcMar>
            <w:vAlign w:val="center"/>
          </w:tcPr>
          <w:p w14:paraId="5B005B77"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7" w:type="pct"/>
            <w:tcMar>
              <w:top w:w="0" w:type="dxa"/>
              <w:left w:w="28" w:type="dxa"/>
              <w:bottom w:w="0" w:type="dxa"/>
              <w:right w:w="28" w:type="dxa"/>
            </w:tcMar>
            <w:vAlign w:val="center"/>
          </w:tcPr>
          <w:p w14:paraId="37C1D320"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sz w:val="20"/>
                <w:szCs w:val="20"/>
                <w:lang w:val="en-US"/>
              </w:rPr>
              <w:t>31</w:t>
            </w:r>
          </w:p>
        </w:tc>
        <w:tc>
          <w:tcPr>
            <w:tcW w:w="312" w:type="pct"/>
            <w:vMerge/>
            <w:tcMar>
              <w:top w:w="0" w:type="dxa"/>
              <w:left w:w="28" w:type="dxa"/>
              <w:bottom w:w="0" w:type="dxa"/>
              <w:right w:w="28" w:type="dxa"/>
            </w:tcMar>
            <w:vAlign w:val="center"/>
          </w:tcPr>
          <w:p w14:paraId="21CD45DF"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442" w:type="pct"/>
            <w:tcMar>
              <w:top w:w="0" w:type="dxa"/>
              <w:left w:w="28" w:type="dxa"/>
              <w:bottom w:w="0" w:type="dxa"/>
              <w:right w:w="28" w:type="dxa"/>
            </w:tcMar>
            <w:vAlign w:val="center"/>
          </w:tcPr>
          <w:p w14:paraId="5AFE4E48"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sz w:val="20"/>
                <w:szCs w:val="20"/>
                <w:lang w:val="en-US"/>
              </w:rPr>
              <w:t>61.8±10</w:t>
            </w:r>
          </w:p>
        </w:tc>
        <w:tc>
          <w:tcPr>
            <w:tcW w:w="346" w:type="pct"/>
            <w:vMerge/>
            <w:tcMar>
              <w:top w:w="0" w:type="dxa"/>
              <w:left w:w="28" w:type="dxa"/>
              <w:bottom w:w="0" w:type="dxa"/>
              <w:right w:w="28" w:type="dxa"/>
            </w:tcMar>
            <w:vAlign w:val="center"/>
          </w:tcPr>
          <w:p w14:paraId="690E0AED"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Mar>
              <w:top w:w="0" w:type="dxa"/>
              <w:left w:w="28" w:type="dxa"/>
              <w:bottom w:w="0" w:type="dxa"/>
              <w:right w:w="28" w:type="dxa"/>
            </w:tcMar>
            <w:vAlign w:val="center"/>
          </w:tcPr>
          <w:p w14:paraId="5AC62014"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4" w:type="pct"/>
            <w:vMerge/>
            <w:tcMar>
              <w:top w:w="0" w:type="dxa"/>
              <w:left w:w="28" w:type="dxa"/>
              <w:bottom w:w="0" w:type="dxa"/>
              <w:right w:w="28" w:type="dxa"/>
            </w:tcMar>
            <w:vAlign w:val="center"/>
          </w:tcPr>
          <w:p w14:paraId="7DC99460"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9" w:type="pct"/>
            <w:vMerge/>
            <w:tcMar>
              <w:top w:w="0" w:type="dxa"/>
              <w:left w:w="28" w:type="dxa"/>
              <w:bottom w:w="0" w:type="dxa"/>
              <w:right w:w="28" w:type="dxa"/>
            </w:tcMar>
            <w:vAlign w:val="center"/>
          </w:tcPr>
          <w:p w14:paraId="394E2368"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39" w:type="pct"/>
            <w:tcMar>
              <w:top w:w="0" w:type="dxa"/>
              <w:left w:w="28" w:type="dxa"/>
              <w:bottom w:w="0" w:type="dxa"/>
              <w:right w:w="28" w:type="dxa"/>
            </w:tcMar>
            <w:vAlign w:val="center"/>
          </w:tcPr>
          <w:p w14:paraId="05B1224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 xml:space="preserve">PBO + </w:t>
            </w:r>
            <w:r w:rsidRPr="000A7441">
              <w:rPr>
                <w:rFonts w:asciiTheme="minorHAnsi" w:hAnsiTheme="minorHAnsi"/>
                <w:sz w:val="20"/>
                <w:szCs w:val="20"/>
                <w:lang w:val="en-US"/>
              </w:rPr>
              <w:t>SIM 80</w:t>
            </w:r>
          </w:p>
        </w:tc>
        <w:tc>
          <w:tcPr>
            <w:tcW w:w="543" w:type="pct"/>
            <w:vMerge/>
            <w:tcMar>
              <w:top w:w="0" w:type="dxa"/>
              <w:left w:w="28" w:type="dxa"/>
              <w:bottom w:w="0" w:type="dxa"/>
              <w:right w:w="28" w:type="dxa"/>
            </w:tcMar>
            <w:vAlign w:val="center"/>
          </w:tcPr>
          <w:p w14:paraId="777CBAEE"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77" w:type="pct"/>
            <w:vMerge/>
            <w:tcMar>
              <w:top w:w="0" w:type="dxa"/>
              <w:left w:w="28" w:type="dxa"/>
              <w:bottom w:w="0" w:type="dxa"/>
              <w:right w:w="28" w:type="dxa"/>
            </w:tcMar>
            <w:vAlign w:val="center"/>
          </w:tcPr>
          <w:p w14:paraId="071C450F"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4ED7CE19" w14:textId="77777777" w:rsidTr="000A7441">
        <w:trPr>
          <w:trHeight w:val="407"/>
        </w:trPr>
        <w:tc>
          <w:tcPr>
            <w:tcW w:w="382" w:type="pct"/>
            <w:vMerge w:val="restart"/>
            <w:tcMar>
              <w:top w:w="0" w:type="dxa"/>
              <w:left w:w="28" w:type="dxa"/>
              <w:bottom w:w="0" w:type="dxa"/>
              <w:right w:w="28" w:type="dxa"/>
            </w:tcMar>
            <w:vAlign w:val="center"/>
          </w:tcPr>
          <w:p w14:paraId="1770E3FA"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P021</w:t>
            </w:r>
          </w:p>
          <w:p w14:paraId="60E6BB85"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 xml:space="preserve">Gaudiani 2005 </w:t>
            </w:r>
          </w:p>
        </w:tc>
        <w:tc>
          <w:tcPr>
            <w:tcW w:w="262" w:type="pct"/>
            <w:vMerge w:val="restart"/>
            <w:tcMar>
              <w:top w:w="0" w:type="dxa"/>
              <w:left w:w="28" w:type="dxa"/>
              <w:bottom w:w="0" w:type="dxa"/>
              <w:right w:w="28" w:type="dxa"/>
            </w:tcMar>
            <w:vAlign w:val="center"/>
          </w:tcPr>
          <w:p w14:paraId="0EB4C505"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MC, R, DB, P</w:t>
            </w:r>
          </w:p>
        </w:tc>
        <w:tc>
          <w:tcPr>
            <w:tcW w:w="332" w:type="pct"/>
            <w:vMerge w:val="restart"/>
            <w:tcMar>
              <w:top w:w="0" w:type="dxa"/>
              <w:left w:w="28" w:type="dxa"/>
              <w:bottom w:w="0" w:type="dxa"/>
              <w:right w:w="28" w:type="dxa"/>
            </w:tcMar>
            <w:vAlign w:val="center"/>
          </w:tcPr>
          <w:p w14:paraId="47F7134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24 weeks</w:t>
            </w:r>
          </w:p>
        </w:tc>
        <w:tc>
          <w:tcPr>
            <w:tcW w:w="227" w:type="pct"/>
            <w:tcMar>
              <w:top w:w="0" w:type="dxa"/>
              <w:left w:w="28" w:type="dxa"/>
              <w:bottom w:w="0" w:type="dxa"/>
              <w:right w:w="28" w:type="dxa"/>
            </w:tcMar>
            <w:vAlign w:val="center"/>
          </w:tcPr>
          <w:p w14:paraId="6CAB690D"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110</w:t>
            </w:r>
          </w:p>
        </w:tc>
        <w:tc>
          <w:tcPr>
            <w:tcW w:w="312" w:type="pct"/>
            <w:vMerge w:val="restart"/>
            <w:tcMar>
              <w:top w:w="0" w:type="dxa"/>
              <w:left w:w="28" w:type="dxa"/>
              <w:bottom w:w="0" w:type="dxa"/>
              <w:right w:w="28" w:type="dxa"/>
            </w:tcMar>
            <w:vAlign w:val="center"/>
          </w:tcPr>
          <w:p w14:paraId="06EA04E6"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3º</w:t>
            </w:r>
          </w:p>
        </w:tc>
        <w:tc>
          <w:tcPr>
            <w:tcW w:w="442" w:type="pct"/>
            <w:tcMar>
              <w:top w:w="0" w:type="dxa"/>
              <w:left w:w="28" w:type="dxa"/>
              <w:bottom w:w="0" w:type="dxa"/>
              <w:right w:w="28" w:type="dxa"/>
            </w:tcMar>
            <w:vAlign w:val="center"/>
          </w:tcPr>
          <w:p w14:paraId="5ACA91B1"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58.3(37-78)</w:t>
            </w:r>
          </w:p>
        </w:tc>
        <w:tc>
          <w:tcPr>
            <w:tcW w:w="346" w:type="pct"/>
            <w:vMerge w:val="restart"/>
            <w:tcMar>
              <w:top w:w="0" w:type="dxa"/>
              <w:left w:w="28" w:type="dxa"/>
              <w:bottom w:w="0" w:type="dxa"/>
              <w:right w:w="28" w:type="dxa"/>
            </w:tcMar>
            <w:vAlign w:val="center"/>
          </w:tcPr>
          <w:p w14:paraId="28441E9A"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2.6</w:t>
            </w:r>
          </w:p>
        </w:tc>
        <w:tc>
          <w:tcPr>
            <w:tcW w:w="345" w:type="pct"/>
            <w:vMerge w:val="restart"/>
            <w:tcMar>
              <w:top w:w="0" w:type="dxa"/>
              <w:left w:w="28" w:type="dxa"/>
              <w:bottom w:w="0" w:type="dxa"/>
              <w:right w:w="28" w:type="dxa"/>
            </w:tcMar>
            <w:vAlign w:val="center"/>
          </w:tcPr>
          <w:p w14:paraId="5856B19E"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NR</w:t>
            </w:r>
          </w:p>
        </w:tc>
        <w:tc>
          <w:tcPr>
            <w:tcW w:w="344" w:type="pct"/>
            <w:vMerge w:val="restart"/>
            <w:tcMar>
              <w:top w:w="0" w:type="dxa"/>
              <w:left w:w="28" w:type="dxa"/>
              <w:bottom w:w="0" w:type="dxa"/>
              <w:right w:w="28" w:type="dxa"/>
            </w:tcMar>
            <w:vAlign w:val="center"/>
          </w:tcPr>
          <w:p w14:paraId="10E8D2AB"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w:t>
            </w:r>
            <w:r w:rsidRPr="000A7441">
              <w:rPr>
                <w:rFonts w:asciiTheme="minorHAnsi" w:hAnsiTheme="minorHAnsi" w:cs="Times New Roman"/>
                <w:sz w:val="20"/>
                <w:szCs w:val="20"/>
                <w:vertAlign w:val="superscript"/>
                <w:lang w:val="en-US"/>
              </w:rPr>
              <w:t>nd</w:t>
            </w:r>
            <w:r w:rsidRPr="000A7441">
              <w:rPr>
                <w:rFonts w:asciiTheme="minorHAnsi" w:hAnsiTheme="minorHAnsi" w:cs="Times New Roman"/>
                <w:sz w:val="20"/>
                <w:szCs w:val="20"/>
                <w:lang w:val="en-US"/>
              </w:rPr>
              <w:t xml:space="preserve"> line treatment</w:t>
            </w:r>
          </w:p>
        </w:tc>
        <w:tc>
          <w:tcPr>
            <w:tcW w:w="349" w:type="pct"/>
            <w:vMerge w:val="restart"/>
            <w:tcMar>
              <w:top w:w="0" w:type="dxa"/>
              <w:left w:w="28" w:type="dxa"/>
              <w:bottom w:w="0" w:type="dxa"/>
              <w:right w:w="28" w:type="dxa"/>
            </w:tcMar>
            <w:vAlign w:val="center"/>
          </w:tcPr>
          <w:p w14:paraId="4EE69C8C"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NR</w:t>
            </w:r>
          </w:p>
        </w:tc>
        <w:tc>
          <w:tcPr>
            <w:tcW w:w="739" w:type="pct"/>
            <w:tcMar>
              <w:top w:w="0" w:type="dxa"/>
              <w:left w:w="28" w:type="dxa"/>
              <w:bottom w:w="0" w:type="dxa"/>
              <w:right w:w="28" w:type="dxa"/>
            </w:tcMar>
            <w:vAlign w:val="center"/>
          </w:tcPr>
          <w:p w14:paraId="00108A12"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PBO + SIM 40</w:t>
            </w:r>
          </w:p>
        </w:tc>
        <w:tc>
          <w:tcPr>
            <w:tcW w:w="543" w:type="pct"/>
            <w:vMerge w:val="restart"/>
            <w:tcMar>
              <w:top w:w="0" w:type="dxa"/>
              <w:left w:w="28" w:type="dxa"/>
              <w:bottom w:w="0" w:type="dxa"/>
              <w:right w:w="28" w:type="dxa"/>
            </w:tcMar>
            <w:vAlign w:val="center"/>
          </w:tcPr>
          <w:p w14:paraId="158D7489"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At week 24</w:t>
            </w:r>
          </w:p>
        </w:tc>
        <w:tc>
          <w:tcPr>
            <w:tcW w:w="377" w:type="pct"/>
            <w:vMerge w:val="restart"/>
            <w:tcMar>
              <w:top w:w="0" w:type="dxa"/>
              <w:left w:w="28" w:type="dxa"/>
              <w:bottom w:w="0" w:type="dxa"/>
              <w:right w:w="28" w:type="dxa"/>
            </w:tcMar>
            <w:vAlign w:val="center"/>
          </w:tcPr>
          <w:p w14:paraId="6EBC74C0"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Not assessed</w:t>
            </w:r>
          </w:p>
        </w:tc>
      </w:tr>
      <w:tr w:rsidR="007C154F" w:rsidRPr="000A7441" w14:paraId="443DEF21" w14:textId="77777777" w:rsidTr="000A7441">
        <w:tc>
          <w:tcPr>
            <w:tcW w:w="382" w:type="pct"/>
            <w:vMerge/>
            <w:tcMar>
              <w:top w:w="0" w:type="dxa"/>
              <w:left w:w="28" w:type="dxa"/>
              <w:bottom w:w="0" w:type="dxa"/>
              <w:right w:w="28" w:type="dxa"/>
            </w:tcMar>
            <w:vAlign w:val="center"/>
          </w:tcPr>
          <w:p w14:paraId="480A6F5F"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tcMar>
              <w:top w:w="0" w:type="dxa"/>
              <w:left w:w="28" w:type="dxa"/>
              <w:bottom w:w="0" w:type="dxa"/>
              <w:right w:w="28" w:type="dxa"/>
            </w:tcMar>
            <w:vAlign w:val="center"/>
          </w:tcPr>
          <w:p w14:paraId="535F64A1"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tcMar>
              <w:top w:w="0" w:type="dxa"/>
              <w:left w:w="28" w:type="dxa"/>
              <w:bottom w:w="0" w:type="dxa"/>
              <w:right w:w="28" w:type="dxa"/>
            </w:tcMar>
            <w:vAlign w:val="center"/>
          </w:tcPr>
          <w:p w14:paraId="0DA45B85"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7" w:type="pct"/>
            <w:tcMar>
              <w:top w:w="0" w:type="dxa"/>
              <w:left w:w="28" w:type="dxa"/>
              <w:bottom w:w="0" w:type="dxa"/>
              <w:right w:w="28" w:type="dxa"/>
            </w:tcMar>
            <w:vAlign w:val="center"/>
          </w:tcPr>
          <w:p w14:paraId="7557A76C"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104</w:t>
            </w:r>
          </w:p>
        </w:tc>
        <w:tc>
          <w:tcPr>
            <w:tcW w:w="312" w:type="pct"/>
            <w:vMerge/>
            <w:tcMar>
              <w:top w:w="0" w:type="dxa"/>
              <w:left w:w="28" w:type="dxa"/>
              <w:bottom w:w="0" w:type="dxa"/>
              <w:right w:w="28" w:type="dxa"/>
            </w:tcMar>
            <w:vAlign w:val="center"/>
          </w:tcPr>
          <w:p w14:paraId="3EBEDD96"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442" w:type="pct"/>
            <w:tcMar>
              <w:top w:w="0" w:type="dxa"/>
              <w:left w:w="28" w:type="dxa"/>
              <w:bottom w:w="0" w:type="dxa"/>
              <w:right w:w="28" w:type="dxa"/>
            </w:tcMar>
            <w:vAlign w:val="center"/>
          </w:tcPr>
          <w:p w14:paraId="3B478701"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57.8(35-80)</w:t>
            </w:r>
          </w:p>
        </w:tc>
        <w:tc>
          <w:tcPr>
            <w:tcW w:w="346" w:type="pct"/>
            <w:vMerge/>
            <w:tcMar>
              <w:top w:w="0" w:type="dxa"/>
              <w:left w:w="28" w:type="dxa"/>
              <w:bottom w:w="0" w:type="dxa"/>
              <w:right w:w="28" w:type="dxa"/>
            </w:tcMar>
            <w:vAlign w:val="center"/>
          </w:tcPr>
          <w:p w14:paraId="4212FE17"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Mar>
              <w:top w:w="0" w:type="dxa"/>
              <w:left w:w="28" w:type="dxa"/>
              <w:bottom w:w="0" w:type="dxa"/>
              <w:right w:w="28" w:type="dxa"/>
            </w:tcMar>
            <w:vAlign w:val="center"/>
          </w:tcPr>
          <w:p w14:paraId="6DAA9231"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4" w:type="pct"/>
            <w:vMerge/>
            <w:tcMar>
              <w:top w:w="0" w:type="dxa"/>
              <w:left w:w="28" w:type="dxa"/>
              <w:bottom w:w="0" w:type="dxa"/>
              <w:right w:w="28" w:type="dxa"/>
            </w:tcMar>
            <w:vAlign w:val="center"/>
          </w:tcPr>
          <w:p w14:paraId="43B759D6"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9" w:type="pct"/>
            <w:vMerge/>
            <w:tcMar>
              <w:top w:w="0" w:type="dxa"/>
              <w:left w:w="28" w:type="dxa"/>
              <w:bottom w:w="0" w:type="dxa"/>
              <w:right w:w="28" w:type="dxa"/>
            </w:tcMar>
            <w:vAlign w:val="center"/>
          </w:tcPr>
          <w:p w14:paraId="6BFE4021"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39" w:type="pct"/>
            <w:tcMar>
              <w:top w:w="0" w:type="dxa"/>
              <w:left w:w="28" w:type="dxa"/>
              <w:bottom w:w="0" w:type="dxa"/>
              <w:right w:w="28" w:type="dxa"/>
            </w:tcMar>
            <w:vAlign w:val="center"/>
          </w:tcPr>
          <w:p w14:paraId="13EF2694"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EZ 10+SIM 20</w:t>
            </w:r>
          </w:p>
        </w:tc>
        <w:tc>
          <w:tcPr>
            <w:tcW w:w="543" w:type="pct"/>
            <w:vMerge/>
            <w:tcMar>
              <w:top w:w="0" w:type="dxa"/>
              <w:left w:w="28" w:type="dxa"/>
              <w:bottom w:w="0" w:type="dxa"/>
              <w:right w:w="28" w:type="dxa"/>
            </w:tcMar>
            <w:vAlign w:val="center"/>
          </w:tcPr>
          <w:p w14:paraId="58A7C784"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77" w:type="pct"/>
            <w:vMerge/>
            <w:tcMar>
              <w:top w:w="0" w:type="dxa"/>
              <w:left w:w="28" w:type="dxa"/>
              <w:bottom w:w="0" w:type="dxa"/>
              <w:right w:w="28" w:type="dxa"/>
            </w:tcMar>
            <w:vAlign w:val="center"/>
          </w:tcPr>
          <w:p w14:paraId="379E054B"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13AC9903" w14:textId="77777777" w:rsidTr="000A7441">
        <w:tc>
          <w:tcPr>
            <w:tcW w:w="382" w:type="pct"/>
            <w:vMerge w:val="restart"/>
            <w:tcMar>
              <w:top w:w="0" w:type="dxa"/>
              <w:left w:w="28" w:type="dxa"/>
              <w:bottom w:w="0" w:type="dxa"/>
              <w:right w:w="28" w:type="dxa"/>
            </w:tcMar>
            <w:vAlign w:val="center"/>
          </w:tcPr>
          <w:p w14:paraId="170B9983"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P700</w:t>
            </w:r>
          </w:p>
          <w:p w14:paraId="330CE5DF"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 xml:space="preserve">Dobs 2003 </w:t>
            </w:r>
          </w:p>
        </w:tc>
        <w:tc>
          <w:tcPr>
            <w:tcW w:w="262" w:type="pct"/>
            <w:vMerge w:val="restart"/>
            <w:tcMar>
              <w:top w:w="0" w:type="dxa"/>
              <w:left w:w="28" w:type="dxa"/>
              <w:bottom w:w="0" w:type="dxa"/>
              <w:right w:w="28" w:type="dxa"/>
            </w:tcMar>
            <w:vAlign w:val="center"/>
          </w:tcPr>
          <w:p w14:paraId="10DB6718"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R, DB</w:t>
            </w:r>
          </w:p>
        </w:tc>
        <w:tc>
          <w:tcPr>
            <w:tcW w:w="332" w:type="pct"/>
            <w:vMerge w:val="restart"/>
            <w:tcMar>
              <w:top w:w="0" w:type="dxa"/>
              <w:left w:w="28" w:type="dxa"/>
              <w:bottom w:w="0" w:type="dxa"/>
              <w:right w:w="28" w:type="dxa"/>
            </w:tcMar>
            <w:vAlign w:val="center"/>
          </w:tcPr>
          <w:p w14:paraId="4C0EB758"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 xml:space="preserve">4 weeks </w:t>
            </w:r>
          </w:p>
        </w:tc>
        <w:tc>
          <w:tcPr>
            <w:tcW w:w="227" w:type="pct"/>
            <w:tcMar>
              <w:top w:w="0" w:type="dxa"/>
              <w:left w:w="28" w:type="dxa"/>
              <w:bottom w:w="0" w:type="dxa"/>
              <w:right w:w="28" w:type="dxa"/>
            </w:tcMar>
            <w:vAlign w:val="center"/>
          </w:tcPr>
          <w:p w14:paraId="6B9C8A93"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66</w:t>
            </w:r>
          </w:p>
        </w:tc>
        <w:tc>
          <w:tcPr>
            <w:tcW w:w="312" w:type="pct"/>
            <w:vMerge w:val="restart"/>
            <w:tcMar>
              <w:top w:w="0" w:type="dxa"/>
              <w:left w:w="28" w:type="dxa"/>
              <w:bottom w:w="0" w:type="dxa"/>
              <w:right w:w="28" w:type="dxa"/>
            </w:tcMar>
            <w:vAlign w:val="center"/>
          </w:tcPr>
          <w:p w14:paraId="6F7D20E9"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3º</w:t>
            </w:r>
          </w:p>
        </w:tc>
        <w:tc>
          <w:tcPr>
            <w:tcW w:w="442" w:type="pct"/>
            <w:tcMar>
              <w:top w:w="0" w:type="dxa"/>
              <w:left w:w="28" w:type="dxa"/>
              <w:bottom w:w="0" w:type="dxa"/>
              <w:right w:w="28" w:type="dxa"/>
            </w:tcMar>
            <w:vAlign w:val="center"/>
          </w:tcPr>
          <w:p w14:paraId="2E64800F"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NR</w:t>
            </w:r>
          </w:p>
        </w:tc>
        <w:tc>
          <w:tcPr>
            <w:tcW w:w="346" w:type="pct"/>
            <w:vMerge w:val="restart"/>
            <w:tcMar>
              <w:top w:w="0" w:type="dxa"/>
              <w:left w:w="28" w:type="dxa"/>
              <w:bottom w:w="0" w:type="dxa"/>
              <w:right w:w="28" w:type="dxa"/>
            </w:tcMar>
            <w:vAlign w:val="center"/>
          </w:tcPr>
          <w:p w14:paraId="60918B33"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3.36</w:t>
            </w:r>
          </w:p>
        </w:tc>
        <w:tc>
          <w:tcPr>
            <w:tcW w:w="345" w:type="pct"/>
            <w:vMerge w:val="restart"/>
            <w:tcMar>
              <w:top w:w="0" w:type="dxa"/>
              <w:left w:w="28" w:type="dxa"/>
              <w:bottom w:w="0" w:type="dxa"/>
              <w:right w:w="28" w:type="dxa"/>
            </w:tcMar>
            <w:vAlign w:val="center"/>
          </w:tcPr>
          <w:p w14:paraId="4A9615DE"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NR</w:t>
            </w:r>
          </w:p>
        </w:tc>
        <w:tc>
          <w:tcPr>
            <w:tcW w:w="344" w:type="pct"/>
            <w:vMerge w:val="restart"/>
            <w:tcMar>
              <w:top w:w="0" w:type="dxa"/>
              <w:left w:w="28" w:type="dxa"/>
              <w:bottom w:w="0" w:type="dxa"/>
              <w:right w:w="28" w:type="dxa"/>
            </w:tcMar>
            <w:vAlign w:val="center"/>
          </w:tcPr>
          <w:p w14:paraId="7AD1C68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w:t>
            </w:r>
            <w:r w:rsidRPr="000A7441">
              <w:rPr>
                <w:rFonts w:asciiTheme="minorHAnsi" w:hAnsiTheme="minorHAnsi" w:cs="Times New Roman"/>
                <w:sz w:val="20"/>
                <w:szCs w:val="20"/>
                <w:vertAlign w:val="superscript"/>
                <w:lang w:val="en-US"/>
              </w:rPr>
              <w:t>st</w:t>
            </w:r>
            <w:r w:rsidRPr="000A7441">
              <w:rPr>
                <w:rFonts w:asciiTheme="minorHAnsi" w:hAnsiTheme="minorHAnsi" w:cs="Times New Roman"/>
                <w:sz w:val="20"/>
                <w:szCs w:val="20"/>
                <w:lang w:val="en-US"/>
              </w:rPr>
              <w:t xml:space="preserve"> line treatment</w:t>
            </w:r>
          </w:p>
        </w:tc>
        <w:tc>
          <w:tcPr>
            <w:tcW w:w="349" w:type="pct"/>
            <w:vMerge w:val="restart"/>
            <w:tcMar>
              <w:top w:w="0" w:type="dxa"/>
              <w:left w:w="28" w:type="dxa"/>
              <w:bottom w:w="0" w:type="dxa"/>
              <w:right w:w="28" w:type="dxa"/>
            </w:tcMar>
            <w:vAlign w:val="center"/>
          </w:tcPr>
          <w:p w14:paraId="5CBA23ED" w14:textId="77777777" w:rsidR="007C154F" w:rsidRPr="000A7441" w:rsidRDefault="007C154F" w:rsidP="00CD4AE9">
            <w:pPr>
              <w:spacing w:before="60" w:after="60" w:line="240" w:lineRule="auto"/>
              <w:rPr>
                <w:rFonts w:asciiTheme="minorHAnsi" w:hAnsiTheme="minorHAnsi" w:cs="Times New Roman"/>
                <w:i/>
                <w:sz w:val="20"/>
                <w:szCs w:val="20"/>
                <w:lang w:val="en-US"/>
              </w:rPr>
            </w:pPr>
            <w:r w:rsidRPr="000A7441">
              <w:rPr>
                <w:rFonts w:asciiTheme="minorHAnsi" w:hAnsiTheme="minorHAnsi" w:cs="Times New Roman"/>
                <w:i/>
                <w:sz w:val="20"/>
                <w:szCs w:val="20"/>
                <w:lang w:val="en-US"/>
              </w:rPr>
              <w:t>High</w:t>
            </w:r>
          </w:p>
        </w:tc>
        <w:tc>
          <w:tcPr>
            <w:tcW w:w="739" w:type="pct"/>
            <w:tcMar>
              <w:top w:w="0" w:type="dxa"/>
              <w:left w:w="28" w:type="dxa"/>
              <w:bottom w:w="0" w:type="dxa"/>
              <w:right w:w="28" w:type="dxa"/>
            </w:tcMar>
            <w:vAlign w:val="center"/>
          </w:tcPr>
          <w:p w14:paraId="6C0110BD"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EZ 10+SIM 20</w:t>
            </w:r>
          </w:p>
        </w:tc>
        <w:tc>
          <w:tcPr>
            <w:tcW w:w="543" w:type="pct"/>
            <w:vMerge w:val="restart"/>
            <w:tcMar>
              <w:top w:w="0" w:type="dxa"/>
              <w:left w:w="28" w:type="dxa"/>
              <w:bottom w:w="0" w:type="dxa"/>
              <w:right w:w="28" w:type="dxa"/>
            </w:tcMar>
            <w:vAlign w:val="center"/>
          </w:tcPr>
          <w:p w14:paraId="7FEC1419"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At week 4</w:t>
            </w:r>
          </w:p>
        </w:tc>
        <w:tc>
          <w:tcPr>
            <w:tcW w:w="377" w:type="pct"/>
            <w:vMerge w:val="restart"/>
            <w:tcMar>
              <w:top w:w="0" w:type="dxa"/>
              <w:left w:w="28" w:type="dxa"/>
              <w:bottom w:w="0" w:type="dxa"/>
              <w:right w:w="28" w:type="dxa"/>
            </w:tcMar>
            <w:vAlign w:val="center"/>
          </w:tcPr>
          <w:p w14:paraId="1ECC0370"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Not assessed</w:t>
            </w:r>
          </w:p>
        </w:tc>
      </w:tr>
      <w:tr w:rsidR="007C154F" w:rsidRPr="000A7441" w14:paraId="5F07C02D" w14:textId="77777777" w:rsidTr="000A7441">
        <w:tc>
          <w:tcPr>
            <w:tcW w:w="382" w:type="pct"/>
            <w:vMerge/>
            <w:tcMar>
              <w:top w:w="0" w:type="dxa"/>
              <w:left w:w="28" w:type="dxa"/>
              <w:bottom w:w="0" w:type="dxa"/>
              <w:right w:w="28" w:type="dxa"/>
            </w:tcMar>
            <w:vAlign w:val="center"/>
          </w:tcPr>
          <w:p w14:paraId="5F76B9D7"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tcMar>
              <w:top w:w="0" w:type="dxa"/>
              <w:left w:w="28" w:type="dxa"/>
              <w:bottom w:w="0" w:type="dxa"/>
              <w:right w:w="28" w:type="dxa"/>
            </w:tcMar>
            <w:vAlign w:val="center"/>
          </w:tcPr>
          <w:p w14:paraId="68C45E52"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tcMar>
              <w:top w:w="0" w:type="dxa"/>
              <w:left w:w="28" w:type="dxa"/>
              <w:bottom w:w="0" w:type="dxa"/>
              <w:right w:w="28" w:type="dxa"/>
            </w:tcMar>
            <w:vAlign w:val="center"/>
          </w:tcPr>
          <w:p w14:paraId="50635B3C"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7" w:type="pct"/>
            <w:tcMar>
              <w:top w:w="0" w:type="dxa"/>
              <w:left w:w="28" w:type="dxa"/>
              <w:bottom w:w="0" w:type="dxa"/>
              <w:right w:w="28" w:type="dxa"/>
            </w:tcMar>
            <w:vAlign w:val="center"/>
          </w:tcPr>
          <w:p w14:paraId="0EAFF8C6"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34</w:t>
            </w:r>
          </w:p>
        </w:tc>
        <w:tc>
          <w:tcPr>
            <w:tcW w:w="312" w:type="pct"/>
            <w:vMerge/>
            <w:tcMar>
              <w:top w:w="0" w:type="dxa"/>
              <w:left w:w="28" w:type="dxa"/>
              <w:bottom w:w="0" w:type="dxa"/>
              <w:right w:w="28" w:type="dxa"/>
            </w:tcMar>
            <w:vAlign w:val="center"/>
          </w:tcPr>
          <w:p w14:paraId="0FE76D98"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442" w:type="pct"/>
            <w:tcMar>
              <w:top w:w="0" w:type="dxa"/>
              <w:left w:w="28" w:type="dxa"/>
              <w:bottom w:w="0" w:type="dxa"/>
              <w:right w:w="28" w:type="dxa"/>
            </w:tcMar>
            <w:vAlign w:val="center"/>
          </w:tcPr>
          <w:p w14:paraId="3C641365"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NR</w:t>
            </w:r>
          </w:p>
        </w:tc>
        <w:tc>
          <w:tcPr>
            <w:tcW w:w="346" w:type="pct"/>
            <w:vMerge/>
            <w:tcMar>
              <w:top w:w="0" w:type="dxa"/>
              <w:left w:w="28" w:type="dxa"/>
              <w:bottom w:w="0" w:type="dxa"/>
              <w:right w:w="28" w:type="dxa"/>
            </w:tcMar>
            <w:vAlign w:val="center"/>
          </w:tcPr>
          <w:p w14:paraId="6648E5DA"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Mar>
              <w:top w:w="0" w:type="dxa"/>
              <w:left w:w="28" w:type="dxa"/>
              <w:bottom w:w="0" w:type="dxa"/>
              <w:right w:w="28" w:type="dxa"/>
            </w:tcMar>
            <w:vAlign w:val="center"/>
          </w:tcPr>
          <w:p w14:paraId="15A6C612"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4" w:type="pct"/>
            <w:vMerge/>
            <w:tcMar>
              <w:top w:w="0" w:type="dxa"/>
              <w:left w:w="28" w:type="dxa"/>
              <w:bottom w:w="0" w:type="dxa"/>
              <w:right w:w="28" w:type="dxa"/>
            </w:tcMar>
            <w:vAlign w:val="center"/>
          </w:tcPr>
          <w:p w14:paraId="3A096D44"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9" w:type="pct"/>
            <w:vMerge/>
            <w:tcMar>
              <w:top w:w="0" w:type="dxa"/>
              <w:left w:w="28" w:type="dxa"/>
              <w:bottom w:w="0" w:type="dxa"/>
              <w:right w:w="28" w:type="dxa"/>
            </w:tcMar>
            <w:vAlign w:val="center"/>
          </w:tcPr>
          <w:p w14:paraId="16B1A38C"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39" w:type="pct"/>
            <w:tcMar>
              <w:top w:w="0" w:type="dxa"/>
              <w:left w:w="28" w:type="dxa"/>
              <w:bottom w:w="0" w:type="dxa"/>
              <w:right w:w="28" w:type="dxa"/>
            </w:tcMar>
            <w:vAlign w:val="center"/>
          </w:tcPr>
          <w:p w14:paraId="37DBDD2B"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PBO + SIM 40</w:t>
            </w:r>
          </w:p>
        </w:tc>
        <w:tc>
          <w:tcPr>
            <w:tcW w:w="543" w:type="pct"/>
            <w:vMerge/>
            <w:tcMar>
              <w:top w:w="0" w:type="dxa"/>
              <w:left w:w="28" w:type="dxa"/>
              <w:bottom w:w="0" w:type="dxa"/>
              <w:right w:w="28" w:type="dxa"/>
            </w:tcMar>
            <w:vAlign w:val="center"/>
          </w:tcPr>
          <w:p w14:paraId="08C09404"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77" w:type="pct"/>
            <w:vMerge/>
            <w:tcMar>
              <w:top w:w="0" w:type="dxa"/>
              <w:left w:w="28" w:type="dxa"/>
              <w:bottom w:w="0" w:type="dxa"/>
              <w:right w:w="28" w:type="dxa"/>
            </w:tcMar>
            <w:vAlign w:val="center"/>
          </w:tcPr>
          <w:p w14:paraId="5EFB0550"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49DA5999" w14:textId="77777777" w:rsidTr="000A7441">
        <w:tc>
          <w:tcPr>
            <w:tcW w:w="382" w:type="pct"/>
            <w:vMerge w:val="restart"/>
            <w:tcMar>
              <w:top w:w="0" w:type="dxa"/>
              <w:left w:w="28" w:type="dxa"/>
              <w:bottom w:w="0" w:type="dxa"/>
              <w:right w:w="28" w:type="dxa"/>
            </w:tcMar>
            <w:vAlign w:val="center"/>
          </w:tcPr>
          <w:p w14:paraId="476470B0" w14:textId="77777777" w:rsidR="007C154F" w:rsidRPr="000A7441" w:rsidRDefault="007C154F" w:rsidP="00CD4AE9">
            <w:pPr>
              <w:spacing w:before="60" w:after="60" w:line="240" w:lineRule="auto"/>
              <w:rPr>
                <w:rFonts w:asciiTheme="minorHAnsi" w:hAnsiTheme="minorHAnsi" w:cs="Times New Roman"/>
                <w:sz w:val="20"/>
                <w:szCs w:val="20"/>
                <w:lang w:val="nl-NL"/>
              </w:rPr>
            </w:pPr>
            <w:r w:rsidRPr="000A7441">
              <w:rPr>
                <w:rFonts w:asciiTheme="minorHAnsi" w:hAnsiTheme="minorHAnsi" w:cs="Times New Roman"/>
                <w:sz w:val="20"/>
                <w:szCs w:val="20"/>
                <w:lang w:val="nl-NL"/>
              </w:rPr>
              <w:t xml:space="preserve">P112 </w:t>
            </w:r>
          </w:p>
          <w:p w14:paraId="7343F0D1" w14:textId="77777777" w:rsidR="007C154F" w:rsidRPr="000A7441" w:rsidRDefault="007C154F" w:rsidP="00CD4AE9">
            <w:pPr>
              <w:spacing w:before="60" w:after="60" w:line="240" w:lineRule="auto"/>
              <w:rPr>
                <w:rFonts w:asciiTheme="minorHAnsi" w:hAnsiTheme="minorHAnsi" w:cs="Times New Roman"/>
                <w:sz w:val="20"/>
                <w:szCs w:val="20"/>
                <w:lang w:val="nl-NL"/>
              </w:rPr>
            </w:pPr>
            <w:r w:rsidRPr="000A7441">
              <w:rPr>
                <w:rFonts w:asciiTheme="minorHAnsi" w:hAnsiTheme="minorHAnsi" w:cs="Times New Roman"/>
                <w:sz w:val="20"/>
                <w:szCs w:val="20"/>
                <w:lang w:val="nl-NL"/>
              </w:rPr>
              <w:t xml:space="preserve">Zieve 2010 </w:t>
            </w:r>
          </w:p>
        </w:tc>
        <w:tc>
          <w:tcPr>
            <w:tcW w:w="262" w:type="pct"/>
            <w:vMerge w:val="restart"/>
            <w:tcMar>
              <w:top w:w="0" w:type="dxa"/>
              <w:left w:w="28" w:type="dxa"/>
              <w:bottom w:w="0" w:type="dxa"/>
              <w:right w:w="28" w:type="dxa"/>
            </w:tcMar>
            <w:vAlign w:val="center"/>
          </w:tcPr>
          <w:p w14:paraId="107A7CD0" w14:textId="77777777" w:rsidR="007C154F" w:rsidRPr="000A7441" w:rsidRDefault="007C154F" w:rsidP="00CD4AE9">
            <w:pPr>
              <w:spacing w:before="60" w:after="60" w:line="240" w:lineRule="auto"/>
              <w:rPr>
                <w:rFonts w:asciiTheme="minorHAnsi" w:hAnsiTheme="minorHAnsi" w:cs="Times New Roman"/>
                <w:sz w:val="20"/>
                <w:szCs w:val="20"/>
                <w:lang w:val="nl-NL"/>
              </w:rPr>
            </w:pPr>
            <w:r w:rsidRPr="000A7441">
              <w:rPr>
                <w:rFonts w:asciiTheme="minorHAnsi" w:hAnsiTheme="minorHAnsi" w:cs="Times New Roman"/>
                <w:sz w:val="20"/>
                <w:szCs w:val="20"/>
                <w:lang w:val="nl-NL"/>
              </w:rPr>
              <w:t>MC, R, P, DB</w:t>
            </w:r>
          </w:p>
        </w:tc>
        <w:tc>
          <w:tcPr>
            <w:tcW w:w="332" w:type="pct"/>
            <w:vMerge w:val="restart"/>
            <w:tcMar>
              <w:top w:w="0" w:type="dxa"/>
              <w:left w:w="28" w:type="dxa"/>
              <w:bottom w:w="0" w:type="dxa"/>
              <w:right w:w="28" w:type="dxa"/>
            </w:tcMar>
            <w:vAlign w:val="center"/>
          </w:tcPr>
          <w:p w14:paraId="4612E6D8" w14:textId="77777777" w:rsidR="007C154F" w:rsidRPr="000A7441" w:rsidRDefault="007C154F" w:rsidP="00CD4AE9">
            <w:pPr>
              <w:spacing w:before="60" w:after="60" w:line="240" w:lineRule="auto"/>
              <w:rPr>
                <w:rFonts w:asciiTheme="minorHAnsi" w:hAnsiTheme="minorHAnsi" w:cs="Times New Roman"/>
                <w:sz w:val="20"/>
                <w:szCs w:val="20"/>
                <w:lang w:val="nl-NL"/>
              </w:rPr>
            </w:pPr>
            <w:r w:rsidRPr="000A7441">
              <w:rPr>
                <w:rFonts w:asciiTheme="minorHAnsi" w:hAnsiTheme="minorHAnsi" w:cs="Times New Roman"/>
                <w:sz w:val="20"/>
                <w:szCs w:val="20"/>
                <w:lang w:val="nl-NL"/>
              </w:rPr>
              <w:t xml:space="preserve">12 weeks </w:t>
            </w:r>
          </w:p>
        </w:tc>
        <w:tc>
          <w:tcPr>
            <w:tcW w:w="227" w:type="pct"/>
            <w:tcMar>
              <w:top w:w="0" w:type="dxa"/>
              <w:left w:w="28" w:type="dxa"/>
              <w:bottom w:w="0" w:type="dxa"/>
              <w:right w:w="28" w:type="dxa"/>
            </w:tcMar>
            <w:vAlign w:val="center"/>
          </w:tcPr>
          <w:p w14:paraId="5E2EB78C" w14:textId="77777777" w:rsidR="007C154F" w:rsidRPr="000A7441" w:rsidRDefault="007C154F" w:rsidP="00CD4AE9">
            <w:pPr>
              <w:spacing w:before="60" w:after="60" w:line="240" w:lineRule="auto"/>
              <w:rPr>
                <w:rFonts w:asciiTheme="minorHAnsi" w:hAnsiTheme="minorHAnsi" w:cs="Times New Roman"/>
                <w:sz w:val="20"/>
                <w:szCs w:val="20"/>
                <w:lang w:val="nl-NL"/>
              </w:rPr>
            </w:pPr>
            <w:r w:rsidRPr="000A7441">
              <w:rPr>
                <w:rFonts w:asciiTheme="minorHAnsi" w:hAnsiTheme="minorHAnsi" w:cs="Times New Roman"/>
                <w:sz w:val="20"/>
                <w:szCs w:val="20"/>
                <w:lang w:val="nl-NL"/>
              </w:rPr>
              <w:t>526</w:t>
            </w:r>
          </w:p>
        </w:tc>
        <w:tc>
          <w:tcPr>
            <w:tcW w:w="312" w:type="pct"/>
            <w:vMerge w:val="restart"/>
            <w:tcMar>
              <w:top w:w="0" w:type="dxa"/>
              <w:left w:w="28" w:type="dxa"/>
              <w:bottom w:w="0" w:type="dxa"/>
              <w:right w:w="28" w:type="dxa"/>
            </w:tcMar>
            <w:vAlign w:val="center"/>
          </w:tcPr>
          <w:p w14:paraId="41444FD9" w14:textId="77777777" w:rsidR="007C154F" w:rsidRPr="000A7441" w:rsidRDefault="007C154F" w:rsidP="00CD4AE9">
            <w:pPr>
              <w:spacing w:before="60" w:after="60" w:line="240" w:lineRule="auto"/>
              <w:rPr>
                <w:rFonts w:asciiTheme="minorHAnsi" w:hAnsiTheme="minorHAnsi" w:cs="Times New Roman"/>
                <w:sz w:val="20"/>
                <w:szCs w:val="20"/>
                <w:lang w:val="nl-NL"/>
              </w:rPr>
            </w:pPr>
            <w:r w:rsidRPr="000A7441">
              <w:rPr>
                <w:rFonts w:asciiTheme="minorHAnsi" w:hAnsiTheme="minorHAnsi" w:cs="Times New Roman"/>
                <w:sz w:val="20"/>
                <w:szCs w:val="20"/>
                <w:lang w:val="en-US"/>
              </w:rPr>
              <w:t>3º</w:t>
            </w:r>
          </w:p>
        </w:tc>
        <w:tc>
          <w:tcPr>
            <w:tcW w:w="442" w:type="pct"/>
            <w:tcMar>
              <w:top w:w="0" w:type="dxa"/>
              <w:left w:w="28" w:type="dxa"/>
              <w:bottom w:w="0" w:type="dxa"/>
              <w:right w:w="28" w:type="dxa"/>
            </w:tcMar>
            <w:vAlign w:val="center"/>
          </w:tcPr>
          <w:p w14:paraId="74B81770" w14:textId="77777777" w:rsidR="007C154F" w:rsidRPr="000A7441" w:rsidRDefault="007C154F" w:rsidP="00CD4AE9">
            <w:pPr>
              <w:spacing w:before="60" w:after="60" w:line="240" w:lineRule="auto"/>
              <w:rPr>
                <w:rFonts w:asciiTheme="minorHAnsi" w:hAnsiTheme="minorHAnsi" w:cs="Times New Roman"/>
                <w:sz w:val="20"/>
                <w:szCs w:val="20"/>
                <w:lang w:val="nl-NL"/>
              </w:rPr>
            </w:pPr>
            <w:r w:rsidRPr="000A7441">
              <w:rPr>
                <w:rFonts w:asciiTheme="minorHAnsi" w:hAnsiTheme="minorHAnsi" w:cs="Times New Roman"/>
                <w:sz w:val="20"/>
                <w:szCs w:val="20"/>
                <w:lang w:val="nl-NL"/>
              </w:rPr>
              <w:t>71</w:t>
            </w:r>
            <w:r w:rsidRPr="000A7441">
              <w:rPr>
                <w:rFonts w:asciiTheme="minorHAnsi" w:hAnsiTheme="minorHAnsi" w:cs="Times New Roman"/>
                <w:sz w:val="20"/>
                <w:szCs w:val="20"/>
                <w:lang w:val="en-US"/>
              </w:rPr>
              <w:t>±5</w:t>
            </w:r>
          </w:p>
        </w:tc>
        <w:tc>
          <w:tcPr>
            <w:tcW w:w="346" w:type="pct"/>
            <w:vMerge w:val="restart"/>
            <w:tcMar>
              <w:top w:w="0" w:type="dxa"/>
              <w:left w:w="28" w:type="dxa"/>
              <w:bottom w:w="0" w:type="dxa"/>
              <w:right w:w="28" w:type="dxa"/>
            </w:tcMar>
            <w:vAlign w:val="center"/>
          </w:tcPr>
          <w:p w14:paraId="55681B32" w14:textId="77777777" w:rsidR="007C154F" w:rsidRPr="000A7441" w:rsidRDefault="007C154F" w:rsidP="00CD4AE9">
            <w:pPr>
              <w:spacing w:before="60" w:after="60" w:line="240" w:lineRule="auto"/>
              <w:rPr>
                <w:rFonts w:asciiTheme="minorHAnsi" w:hAnsiTheme="minorHAnsi" w:cs="Times New Roman"/>
                <w:sz w:val="20"/>
                <w:szCs w:val="20"/>
                <w:lang w:val="nl-NL"/>
              </w:rPr>
            </w:pPr>
            <w:r w:rsidRPr="000A7441">
              <w:rPr>
                <w:rFonts w:asciiTheme="minorHAnsi" w:hAnsiTheme="minorHAnsi" w:cs="Times New Roman"/>
                <w:sz w:val="20"/>
                <w:szCs w:val="20"/>
                <w:lang w:val="nl-NL"/>
              </w:rPr>
              <w:t>1.81-2.59</w:t>
            </w:r>
          </w:p>
        </w:tc>
        <w:tc>
          <w:tcPr>
            <w:tcW w:w="345" w:type="pct"/>
            <w:vMerge w:val="restart"/>
            <w:tcMar>
              <w:top w:w="0" w:type="dxa"/>
              <w:left w:w="28" w:type="dxa"/>
              <w:bottom w:w="0" w:type="dxa"/>
              <w:right w:w="28" w:type="dxa"/>
            </w:tcMar>
            <w:vAlign w:val="center"/>
          </w:tcPr>
          <w:p w14:paraId="15E84294" w14:textId="77777777" w:rsidR="007C154F" w:rsidRPr="000A7441" w:rsidRDefault="007C154F" w:rsidP="00CD4AE9">
            <w:pPr>
              <w:spacing w:before="60" w:after="60" w:line="240" w:lineRule="auto"/>
              <w:rPr>
                <w:rFonts w:asciiTheme="minorHAnsi" w:hAnsiTheme="minorHAnsi" w:cs="Times New Roman"/>
                <w:sz w:val="20"/>
                <w:szCs w:val="20"/>
                <w:lang w:val="nl-NL"/>
              </w:rPr>
            </w:pPr>
            <w:r w:rsidRPr="000A7441">
              <w:rPr>
                <w:rFonts w:asciiTheme="minorHAnsi" w:hAnsiTheme="minorHAnsi" w:cs="Times New Roman"/>
                <w:sz w:val="20"/>
                <w:szCs w:val="20"/>
                <w:lang w:val="nl-NL"/>
              </w:rPr>
              <w:t>4.14-4.91</w:t>
            </w:r>
          </w:p>
        </w:tc>
        <w:tc>
          <w:tcPr>
            <w:tcW w:w="344" w:type="pct"/>
            <w:vMerge w:val="restart"/>
            <w:tcMar>
              <w:top w:w="0" w:type="dxa"/>
              <w:left w:w="28" w:type="dxa"/>
              <w:bottom w:w="0" w:type="dxa"/>
              <w:right w:w="28" w:type="dxa"/>
            </w:tcMar>
            <w:vAlign w:val="center"/>
          </w:tcPr>
          <w:p w14:paraId="0A4EF372" w14:textId="77777777" w:rsidR="007C154F" w:rsidRPr="000A7441" w:rsidRDefault="007C154F" w:rsidP="00CD4AE9">
            <w:pPr>
              <w:spacing w:before="60" w:after="60" w:line="240" w:lineRule="auto"/>
              <w:rPr>
                <w:rFonts w:asciiTheme="minorHAnsi" w:hAnsiTheme="minorHAnsi" w:cs="Times New Roman"/>
                <w:sz w:val="20"/>
                <w:szCs w:val="20"/>
                <w:lang w:val="nl-NL"/>
              </w:rPr>
            </w:pPr>
            <w:r w:rsidRPr="000A7441">
              <w:rPr>
                <w:rFonts w:asciiTheme="minorHAnsi" w:hAnsiTheme="minorHAnsi" w:cs="Times New Roman"/>
                <w:sz w:val="20"/>
                <w:szCs w:val="20"/>
                <w:lang w:val="en-US"/>
              </w:rPr>
              <w:t>2</w:t>
            </w:r>
            <w:r w:rsidRPr="000A7441">
              <w:rPr>
                <w:rFonts w:asciiTheme="minorHAnsi" w:hAnsiTheme="minorHAnsi" w:cs="Times New Roman"/>
                <w:sz w:val="20"/>
                <w:szCs w:val="20"/>
                <w:vertAlign w:val="superscript"/>
                <w:lang w:val="en-US"/>
              </w:rPr>
              <w:t>nd</w:t>
            </w:r>
            <w:r w:rsidRPr="000A7441">
              <w:rPr>
                <w:rFonts w:asciiTheme="minorHAnsi" w:hAnsiTheme="minorHAnsi" w:cs="Times New Roman"/>
                <w:sz w:val="20"/>
                <w:szCs w:val="20"/>
                <w:lang w:val="en-US"/>
              </w:rPr>
              <w:t xml:space="preserve"> line treatment</w:t>
            </w:r>
          </w:p>
        </w:tc>
        <w:tc>
          <w:tcPr>
            <w:tcW w:w="349" w:type="pct"/>
            <w:vMerge w:val="restart"/>
            <w:tcMar>
              <w:top w:w="0" w:type="dxa"/>
              <w:left w:w="28" w:type="dxa"/>
              <w:bottom w:w="0" w:type="dxa"/>
              <w:right w:w="28" w:type="dxa"/>
            </w:tcMar>
            <w:vAlign w:val="center"/>
          </w:tcPr>
          <w:p w14:paraId="11DE216D" w14:textId="77777777" w:rsidR="007C154F" w:rsidRPr="000A7441" w:rsidRDefault="007C154F" w:rsidP="00CD4AE9">
            <w:pPr>
              <w:spacing w:before="60" w:after="60" w:line="240" w:lineRule="auto"/>
              <w:rPr>
                <w:rFonts w:asciiTheme="minorHAnsi" w:hAnsiTheme="minorHAnsi" w:cs="Times New Roman"/>
                <w:sz w:val="20"/>
                <w:szCs w:val="20"/>
                <w:lang w:val="nl-NL"/>
              </w:rPr>
            </w:pPr>
            <w:r w:rsidRPr="000A7441">
              <w:rPr>
                <w:rFonts w:asciiTheme="minorHAnsi" w:hAnsiTheme="minorHAnsi" w:cs="Times New Roman"/>
                <w:sz w:val="20"/>
                <w:szCs w:val="20"/>
                <w:lang w:val="nl-NL"/>
              </w:rPr>
              <w:t>High</w:t>
            </w:r>
          </w:p>
          <w:p w14:paraId="11B5113E" w14:textId="77777777" w:rsidR="007C154F" w:rsidRPr="000A7441" w:rsidRDefault="007C154F" w:rsidP="00CD4AE9">
            <w:pPr>
              <w:spacing w:before="60" w:after="60" w:line="240" w:lineRule="auto"/>
              <w:rPr>
                <w:rFonts w:asciiTheme="minorHAnsi" w:hAnsiTheme="minorHAnsi" w:cs="Times New Roman"/>
                <w:sz w:val="20"/>
                <w:szCs w:val="20"/>
                <w:lang w:val="nl-NL"/>
              </w:rPr>
            </w:pPr>
            <w:r w:rsidRPr="000A7441">
              <w:rPr>
                <w:rFonts w:asciiTheme="minorHAnsi" w:hAnsiTheme="minorHAnsi" w:cs="Times New Roman"/>
                <w:sz w:val="20"/>
                <w:szCs w:val="20"/>
                <w:lang w:val="nl-NL"/>
              </w:rPr>
              <w:t>&gt;20%</w:t>
            </w:r>
          </w:p>
          <w:p w14:paraId="6A63254D" w14:textId="77777777" w:rsidR="007C154F" w:rsidRPr="000A7441" w:rsidRDefault="007C154F" w:rsidP="00CD4AE9">
            <w:pPr>
              <w:spacing w:before="60" w:after="60" w:line="240" w:lineRule="auto"/>
              <w:rPr>
                <w:rFonts w:asciiTheme="minorHAnsi" w:hAnsiTheme="minorHAnsi" w:cs="Times New Roman"/>
                <w:sz w:val="20"/>
                <w:szCs w:val="20"/>
                <w:lang w:val="nl-NL"/>
              </w:rPr>
            </w:pPr>
            <w:r w:rsidRPr="000A7441">
              <w:rPr>
                <w:rFonts w:asciiTheme="minorHAnsi" w:hAnsiTheme="minorHAnsi" w:cs="Times New Roman"/>
                <w:sz w:val="20"/>
                <w:szCs w:val="20"/>
                <w:lang w:val="nl-NL"/>
              </w:rPr>
              <w:t>(10-year)</w:t>
            </w:r>
          </w:p>
        </w:tc>
        <w:tc>
          <w:tcPr>
            <w:tcW w:w="739" w:type="pct"/>
            <w:tcMar>
              <w:top w:w="0" w:type="dxa"/>
              <w:left w:w="28" w:type="dxa"/>
              <w:bottom w:w="0" w:type="dxa"/>
              <w:right w:w="28" w:type="dxa"/>
            </w:tcMar>
            <w:vAlign w:val="center"/>
          </w:tcPr>
          <w:p w14:paraId="789AFA7F" w14:textId="77777777" w:rsidR="007C154F" w:rsidRPr="000A7441" w:rsidRDefault="007C154F" w:rsidP="00CD4AE9">
            <w:pPr>
              <w:spacing w:before="60" w:after="60" w:line="240" w:lineRule="auto"/>
              <w:rPr>
                <w:rFonts w:asciiTheme="minorHAnsi" w:hAnsiTheme="minorHAnsi" w:cs="Times New Roman"/>
                <w:sz w:val="20"/>
                <w:szCs w:val="20"/>
                <w:lang w:val="nl-NL"/>
              </w:rPr>
            </w:pPr>
            <w:r w:rsidRPr="000A7441">
              <w:rPr>
                <w:rFonts w:asciiTheme="minorHAnsi" w:hAnsiTheme="minorHAnsi" w:cs="Times New Roman"/>
                <w:sz w:val="20"/>
                <w:szCs w:val="20"/>
                <w:lang w:val="nl-NL"/>
              </w:rPr>
              <w:t>EZ 10+ATOR 10</w:t>
            </w:r>
          </w:p>
        </w:tc>
        <w:tc>
          <w:tcPr>
            <w:tcW w:w="543" w:type="pct"/>
            <w:vMerge w:val="restart"/>
            <w:tcMar>
              <w:top w:w="0" w:type="dxa"/>
              <w:left w:w="28" w:type="dxa"/>
              <w:bottom w:w="0" w:type="dxa"/>
              <w:right w:w="28" w:type="dxa"/>
            </w:tcMar>
            <w:vAlign w:val="center"/>
          </w:tcPr>
          <w:p w14:paraId="6C88E02E" w14:textId="77777777" w:rsidR="007C154F" w:rsidRPr="000A7441" w:rsidRDefault="007C154F" w:rsidP="00CD4AE9">
            <w:pPr>
              <w:spacing w:before="60" w:after="60" w:line="240" w:lineRule="auto"/>
              <w:rPr>
                <w:rFonts w:asciiTheme="minorHAnsi" w:hAnsiTheme="minorHAnsi" w:cs="Times New Roman"/>
                <w:sz w:val="20"/>
                <w:szCs w:val="20"/>
                <w:lang w:val="nl-NL"/>
              </w:rPr>
            </w:pPr>
            <w:r w:rsidRPr="000A7441">
              <w:rPr>
                <w:rFonts w:asciiTheme="minorHAnsi" w:hAnsiTheme="minorHAnsi" w:cs="Times New Roman"/>
                <w:sz w:val="20"/>
                <w:szCs w:val="20"/>
                <w:lang w:val="nl-NL"/>
              </w:rPr>
              <w:t>At week 12</w:t>
            </w:r>
          </w:p>
        </w:tc>
        <w:tc>
          <w:tcPr>
            <w:tcW w:w="377" w:type="pct"/>
            <w:vMerge w:val="restart"/>
            <w:tcMar>
              <w:top w:w="0" w:type="dxa"/>
              <w:left w:w="28" w:type="dxa"/>
              <w:bottom w:w="0" w:type="dxa"/>
              <w:right w:w="28" w:type="dxa"/>
            </w:tcMar>
            <w:vAlign w:val="center"/>
          </w:tcPr>
          <w:p w14:paraId="5A0D4343" w14:textId="77777777" w:rsidR="007C154F" w:rsidRPr="000A7441" w:rsidRDefault="007C154F" w:rsidP="00CD4AE9">
            <w:pPr>
              <w:spacing w:before="60" w:after="60" w:line="240" w:lineRule="auto"/>
              <w:rPr>
                <w:rFonts w:asciiTheme="minorHAnsi" w:hAnsiTheme="minorHAnsi" w:cs="Times New Roman"/>
                <w:sz w:val="20"/>
                <w:szCs w:val="20"/>
                <w:lang w:val="nl-NL"/>
              </w:rPr>
            </w:pPr>
            <w:r w:rsidRPr="000A7441">
              <w:rPr>
                <w:rFonts w:asciiTheme="minorHAnsi" w:hAnsiTheme="minorHAnsi" w:cs="Times New Roman"/>
                <w:sz w:val="20"/>
                <w:szCs w:val="20"/>
                <w:lang w:val="en-US"/>
              </w:rPr>
              <w:t>Not assessed</w:t>
            </w:r>
          </w:p>
        </w:tc>
      </w:tr>
      <w:tr w:rsidR="007C154F" w:rsidRPr="000A7441" w14:paraId="01DBFE12" w14:textId="77777777" w:rsidTr="000A7441">
        <w:tc>
          <w:tcPr>
            <w:tcW w:w="382" w:type="pct"/>
            <w:vMerge/>
            <w:tcMar>
              <w:top w:w="0" w:type="dxa"/>
              <w:left w:w="28" w:type="dxa"/>
              <w:bottom w:w="0" w:type="dxa"/>
              <w:right w:w="28" w:type="dxa"/>
            </w:tcMar>
            <w:vAlign w:val="center"/>
          </w:tcPr>
          <w:p w14:paraId="58AC30E0" w14:textId="77777777" w:rsidR="007C154F" w:rsidRPr="000A7441" w:rsidRDefault="007C154F" w:rsidP="00CD4AE9">
            <w:pPr>
              <w:spacing w:before="60" w:after="60" w:line="240" w:lineRule="auto"/>
              <w:rPr>
                <w:rFonts w:asciiTheme="minorHAnsi" w:hAnsiTheme="minorHAnsi" w:cs="Times New Roman"/>
                <w:sz w:val="20"/>
                <w:szCs w:val="20"/>
                <w:lang w:val="nl-NL"/>
              </w:rPr>
            </w:pPr>
          </w:p>
        </w:tc>
        <w:tc>
          <w:tcPr>
            <w:tcW w:w="262" w:type="pct"/>
            <w:vMerge/>
            <w:tcMar>
              <w:top w:w="0" w:type="dxa"/>
              <w:left w:w="28" w:type="dxa"/>
              <w:bottom w:w="0" w:type="dxa"/>
              <w:right w:w="28" w:type="dxa"/>
            </w:tcMar>
            <w:vAlign w:val="center"/>
          </w:tcPr>
          <w:p w14:paraId="60DBE999" w14:textId="77777777" w:rsidR="007C154F" w:rsidRPr="000A7441" w:rsidRDefault="007C154F" w:rsidP="00CD4AE9">
            <w:pPr>
              <w:spacing w:before="60" w:after="60" w:line="240" w:lineRule="auto"/>
              <w:rPr>
                <w:rFonts w:asciiTheme="minorHAnsi" w:hAnsiTheme="minorHAnsi" w:cs="Times New Roman"/>
                <w:sz w:val="20"/>
                <w:szCs w:val="20"/>
                <w:lang w:val="nl-NL"/>
              </w:rPr>
            </w:pPr>
          </w:p>
        </w:tc>
        <w:tc>
          <w:tcPr>
            <w:tcW w:w="332" w:type="pct"/>
            <w:vMerge/>
            <w:tcMar>
              <w:top w:w="0" w:type="dxa"/>
              <w:left w:w="28" w:type="dxa"/>
              <w:bottom w:w="0" w:type="dxa"/>
              <w:right w:w="28" w:type="dxa"/>
            </w:tcMar>
            <w:vAlign w:val="center"/>
          </w:tcPr>
          <w:p w14:paraId="6F9D85D2" w14:textId="77777777" w:rsidR="007C154F" w:rsidRPr="000A7441" w:rsidRDefault="007C154F" w:rsidP="00CD4AE9">
            <w:pPr>
              <w:spacing w:before="60" w:after="60" w:line="240" w:lineRule="auto"/>
              <w:rPr>
                <w:rFonts w:asciiTheme="minorHAnsi" w:hAnsiTheme="minorHAnsi" w:cs="Times New Roman"/>
                <w:sz w:val="20"/>
                <w:szCs w:val="20"/>
                <w:lang w:val="nl-NL"/>
              </w:rPr>
            </w:pPr>
          </w:p>
        </w:tc>
        <w:tc>
          <w:tcPr>
            <w:tcW w:w="227" w:type="pct"/>
            <w:tcMar>
              <w:top w:w="0" w:type="dxa"/>
              <w:left w:w="28" w:type="dxa"/>
              <w:bottom w:w="0" w:type="dxa"/>
              <w:right w:w="28" w:type="dxa"/>
            </w:tcMar>
            <w:vAlign w:val="center"/>
          </w:tcPr>
          <w:p w14:paraId="0923B112" w14:textId="77777777" w:rsidR="007C154F" w:rsidRPr="000A7441" w:rsidRDefault="007C154F" w:rsidP="00CD4AE9">
            <w:pPr>
              <w:spacing w:before="60" w:after="60" w:line="240" w:lineRule="auto"/>
              <w:rPr>
                <w:rFonts w:asciiTheme="minorHAnsi" w:hAnsiTheme="minorHAnsi" w:cs="Times New Roman"/>
                <w:sz w:val="20"/>
                <w:szCs w:val="20"/>
                <w:lang w:val="nl-NL"/>
              </w:rPr>
            </w:pPr>
            <w:r w:rsidRPr="000A7441">
              <w:rPr>
                <w:rFonts w:asciiTheme="minorHAnsi" w:hAnsiTheme="minorHAnsi" w:cs="Times New Roman"/>
                <w:sz w:val="20"/>
                <w:szCs w:val="20"/>
                <w:lang w:val="nl-NL"/>
              </w:rPr>
              <w:t>527</w:t>
            </w:r>
          </w:p>
        </w:tc>
        <w:tc>
          <w:tcPr>
            <w:tcW w:w="312" w:type="pct"/>
            <w:vMerge/>
            <w:tcMar>
              <w:top w:w="0" w:type="dxa"/>
              <w:left w:w="28" w:type="dxa"/>
              <w:bottom w:w="0" w:type="dxa"/>
              <w:right w:w="28" w:type="dxa"/>
            </w:tcMar>
            <w:vAlign w:val="center"/>
          </w:tcPr>
          <w:p w14:paraId="394CA2AE" w14:textId="77777777" w:rsidR="007C154F" w:rsidRPr="000A7441" w:rsidRDefault="007C154F" w:rsidP="00CD4AE9">
            <w:pPr>
              <w:spacing w:before="60" w:after="60" w:line="240" w:lineRule="auto"/>
              <w:rPr>
                <w:rFonts w:asciiTheme="minorHAnsi" w:hAnsiTheme="minorHAnsi" w:cs="Times New Roman"/>
                <w:sz w:val="20"/>
                <w:szCs w:val="20"/>
                <w:lang w:val="nl-NL"/>
              </w:rPr>
            </w:pPr>
          </w:p>
        </w:tc>
        <w:tc>
          <w:tcPr>
            <w:tcW w:w="442" w:type="pct"/>
            <w:tcMar>
              <w:top w:w="0" w:type="dxa"/>
              <w:left w:w="28" w:type="dxa"/>
              <w:bottom w:w="0" w:type="dxa"/>
              <w:right w:w="28" w:type="dxa"/>
            </w:tcMar>
            <w:vAlign w:val="center"/>
          </w:tcPr>
          <w:p w14:paraId="4C09CE51" w14:textId="77777777" w:rsidR="007C154F" w:rsidRPr="000A7441" w:rsidRDefault="007C154F" w:rsidP="00CD4AE9">
            <w:pPr>
              <w:spacing w:before="60" w:after="60" w:line="240" w:lineRule="auto"/>
              <w:rPr>
                <w:rFonts w:asciiTheme="minorHAnsi" w:hAnsiTheme="minorHAnsi" w:cs="Times New Roman"/>
                <w:sz w:val="20"/>
                <w:szCs w:val="20"/>
                <w:lang w:val="nl-NL"/>
              </w:rPr>
            </w:pPr>
            <w:r w:rsidRPr="000A7441">
              <w:rPr>
                <w:rFonts w:asciiTheme="minorHAnsi" w:hAnsiTheme="minorHAnsi" w:cs="Times New Roman"/>
                <w:sz w:val="20"/>
                <w:szCs w:val="20"/>
                <w:lang w:val="nl-NL"/>
              </w:rPr>
              <w:t>71</w:t>
            </w:r>
            <w:r w:rsidRPr="000A7441">
              <w:rPr>
                <w:rFonts w:asciiTheme="minorHAnsi" w:hAnsiTheme="minorHAnsi" w:cs="Times New Roman"/>
                <w:sz w:val="20"/>
                <w:szCs w:val="20"/>
                <w:lang w:val="en-US"/>
              </w:rPr>
              <w:t>±5</w:t>
            </w:r>
          </w:p>
        </w:tc>
        <w:tc>
          <w:tcPr>
            <w:tcW w:w="346" w:type="pct"/>
            <w:vMerge/>
            <w:tcMar>
              <w:top w:w="0" w:type="dxa"/>
              <w:left w:w="28" w:type="dxa"/>
              <w:bottom w:w="0" w:type="dxa"/>
              <w:right w:w="28" w:type="dxa"/>
            </w:tcMar>
            <w:vAlign w:val="center"/>
          </w:tcPr>
          <w:p w14:paraId="2F3CE2DA" w14:textId="77777777" w:rsidR="007C154F" w:rsidRPr="000A7441" w:rsidRDefault="007C154F" w:rsidP="00CD4AE9">
            <w:pPr>
              <w:spacing w:before="60" w:after="60" w:line="240" w:lineRule="auto"/>
              <w:rPr>
                <w:rFonts w:asciiTheme="minorHAnsi" w:hAnsiTheme="minorHAnsi" w:cs="Times New Roman"/>
                <w:sz w:val="20"/>
                <w:szCs w:val="20"/>
                <w:lang w:val="nl-NL"/>
              </w:rPr>
            </w:pPr>
          </w:p>
        </w:tc>
        <w:tc>
          <w:tcPr>
            <w:tcW w:w="345" w:type="pct"/>
            <w:vMerge/>
            <w:tcMar>
              <w:top w:w="0" w:type="dxa"/>
              <w:left w:w="28" w:type="dxa"/>
              <w:bottom w:w="0" w:type="dxa"/>
              <w:right w:w="28" w:type="dxa"/>
            </w:tcMar>
            <w:vAlign w:val="center"/>
          </w:tcPr>
          <w:p w14:paraId="4DD78E7A" w14:textId="77777777" w:rsidR="007C154F" w:rsidRPr="000A7441" w:rsidRDefault="007C154F" w:rsidP="00CD4AE9">
            <w:pPr>
              <w:spacing w:before="60" w:after="60" w:line="240" w:lineRule="auto"/>
              <w:rPr>
                <w:rFonts w:asciiTheme="minorHAnsi" w:hAnsiTheme="minorHAnsi" w:cs="Times New Roman"/>
                <w:sz w:val="20"/>
                <w:szCs w:val="20"/>
                <w:lang w:val="nl-NL"/>
              </w:rPr>
            </w:pPr>
          </w:p>
        </w:tc>
        <w:tc>
          <w:tcPr>
            <w:tcW w:w="344" w:type="pct"/>
            <w:vMerge/>
            <w:tcMar>
              <w:top w:w="0" w:type="dxa"/>
              <w:left w:w="28" w:type="dxa"/>
              <w:bottom w:w="0" w:type="dxa"/>
              <w:right w:w="28" w:type="dxa"/>
            </w:tcMar>
            <w:vAlign w:val="center"/>
          </w:tcPr>
          <w:p w14:paraId="6181AA85" w14:textId="77777777" w:rsidR="007C154F" w:rsidRPr="000A7441" w:rsidRDefault="007C154F" w:rsidP="00CD4AE9">
            <w:pPr>
              <w:spacing w:before="60" w:after="60" w:line="240" w:lineRule="auto"/>
              <w:rPr>
                <w:rFonts w:asciiTheme="minorHAnsi" w:hAnsiTheme="minorHAnsi" w:cs="Times New Roman"/>
                <w:sz w:val="20"/>
                <w:szCs w:val="20"/>
                <w:lang w:val="nl-NL"/>
              </w:rPr>
            </w:pPr>
          </w:p>
        </w:tc>
        <w:tc>
          <w:tcPr>
            <w:tcW w:w="349" w:type="pct"/>
            <w:vMerge/>
            <w:tcMar>
              <w:top w:w="0" w:type="dxa"/>
              <w:left w:w="28" w:type="dxa"/>
              <w:bottom w:w="0" w:type="dxa"/>
              <w:right w:w="28" w:type="dxa"/>
            </w:tcMar>
            <w:vAlign w:val="center"/>
          </w:tcPr>
          <w:p w14:paraId="4677A61B" w14:textId="77777777" w:rsidR="007C154F" w:rsidRPr="000A7441" w:rsidRDefault="007C154F" w:rsidP="00CD4AE9">
            <w:pPr>
              <w:spacing w:before="60" w:after="60" w:line="240" w:lineRule="auto"/>
              <w:rPr>
                <w:rFonts w:asciiTheme="minorHAnsi" w:hAnsiTheme="minorHAnsi" w:cs="Times New Roman"/>
                <w:sz w:val="20"/>
                <w:szCs w:val="20"/>
                <w:lang w:val="nl-NL"/>
              </w:rPr>
            </w:pPr>
          </w:p>
        </w:tc>
        <w:tc>
          <w:tcPr>
            <w:tcW w:w="739" w:type="pct"/>
            <w:tcMar>
              <w:top w:w="0" w:type="dxa"/>
              <w:left w:w="28" w:type="dxa"/>
              <w:bottom w:w="0" w:type="dxa"/>
              <w:right w:w="28" w:type="dxa"/>
            </w:tcMar>
            <w:vAlign w:val="center"/>
          </w:tcPr>
          <w:p w14:paraId="772C21F6" w14:textId="77777777" w:rsidR="007C154F" w:rsidRPr="000A7441" w:rsidRDefault="007C154F" w:rsidP="00CD4AE9">
            <w:pPr>
              <w:spacing w:before="60" w:after="60" w:line="240" w:lineRule="auto"/>
              <w:rPr>
                <w:rFonts w:asciiTheme="minorHAnsi" w:hAnsiTheme="minorHAnsi" w:cs="Times New Roman"/>
                <w:sz w:val="20"/>
                <w:szCs w:val="20"/>
                <w:lang w:val="nl-NL"/>
              </w:rPr>
            </w:pPr>
            <w:r w:rsidRPr="000A7441">
              <w:rPr>
                <w:rFonts w:asciiTheme="minorHAnsi" w:hAnsiTheme="minorHAnsi" w:cs="Times New Roman"/>
                <w:sz w:val="20"/>
                <w:szCs w:val="20"/>
                <w:lang w:val="en-US"/>
              </w:rPr>
              <w:t xml:space="preserve">PBO + </w:t>
            </w:r>
            <w:r w:rsidRPr="000A7441">
              <w:rPr>
                <w:rFonts w:asciiTheme="minorHAnsi" w:hAnsiTheme="minorHAnsi" w:cs="Times New Roman"/>
                <w:sz w:val="20"/>
                <w:szCs w:val="20"/>
                <w:lang w:val="nl-NL"/>
              </w:rPr>
              <w:t>ATOR 20</w:t>
            </w:r>
          </w:p>
        </w:tc>
        <w:tc>
          <w:tcPr>
            <w:tcW w:w="543" w:type="pct"/>
            <w:vMerge/>
            <w:tcMar>
              <w:top w:w="0" w:type="dxa"/>
              <w:left w:w="28" w:type="dxa"/>
              <w:bottom w:w="0" w:type="dxa"/>
              <w:right w:w="28" w:type="dxa"/>
            </w:tcMar>
            <w:vAlign w:val="center"/>
          </w:tcPr>
          <w:p w14:paraId="731FD77F" w14:textId="77777777" w:rsidR="007C154F" w:rsidRPr="000A7441" w:rsidRDefault="007C154F" w:rsidP="00CD4AE9">
            <w:pPr>
              <w:spacing w:before="60" w:after="60" w:line="240" w:lineRule="auto"/>
              <w:rPr>
                <w:rFonts w:asciiTheme="minorHAnsi" w:hAnsiTheme="minorHAnsi" w:cs="Times New Roman"/>
                <w:sz w:val="20"/>
                <w:szCs w:val="20"/>
                <w:lang w:val="nl-NL"/>
              </w:rPr>
            </w:pPr>
          </w:p>
        </w:tc>
        <w:tc>
          <w:tcPr>
            <w:tcW w:w="377" w:type="pct"/>
            <w:vMerge/>
            <w:tcMar>
              <w:top w:w="0" w:type="dxa"/>
              <w:left w:w="28" w:type="dxa"/>
              <w:bottom w:w="0" w:type="dxa"/>
              <w:right w:w="28" w:type="dxa"/>
            </w:tcMar>
            <w:vAlign w:val="center"/>
          </w:tcPr>
          <w:p w14:paraId="279B0A04" w14:textId="77777777" w:rsidR="007C154F" w:rsidRPr="000A7441" w:rsidRDefault="007C154F" w:rsidP="00CD4AE9">
            <w:pPr>
              <w:spacing w:before="60" w:after="60" w:line="240" w:lineRule="auto"/>
              <w:rPr>
                <w:rFonts w:asciiTheme="minorHAnsi" w:hAnsiTheme="minorHAnsi" w:cs="Times New Roman"/>
                <w:sz w:val="20"/>
                <w:szCs w:val="20"/>
                <w:lang w:val="nl-NL"/>
              </w:rPr>
            </w:pPr>
          </w:p>
        </w:tc>
      </w:tr>
      <w:tr w:rsidR="007C154F" w:rsidRPr="000A7441" w14:paraId="2417C68A" w14:textId="77777777" w:rsidTr="000A7441">
        <w:tc>
          <w:tcPr>
            <w:tcW w:w="382" w:type="pct"/>
            <w:vMerge w:val="restart"/>
            <w:tcMar>
              <w:top w:w="0" w:type="dxa"/>
              <w:left w:w="28" w:type="dxa"/>
              <w:bottom w:w="0" w:type="dxa"/>
              <w:right w:w="28" w:type="dxa"/>
            </w:tcMar>
            <w:vAlign w:val="center"/>
          </w:tcPr>
          <w:p w14:paraId="6FAE9802"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Farnier 2009</w:t>
            </w:r>
          </w:p>
        </w:tc>
        <w:tc>
          <w:tcPr>
            <w:tcW w:w="262" w:type="pct"/>
            <w:vMerge w:val="restart"/>
            <w:tcMar>
              <w:top w:w="0" w:type="dxa"/>
              <w:left w:w="28" w:type="dxa"/>
              <w:bottom w:w="0" w:type="dxa"/>
              <w:right w:w="28" w:type="dxa"/>
            </w:tcMar>
            <w:vAlign w:val="center"/>
          </w:tcPr>
          <w:p w14:paraId="180A69A9"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MC, R, P, DB,</w:t>
            </w:r>
          </w:p>
        </w:tc>
        <w:tc>
          <w:tcPr>
            <w:tcW w:w="332" w:type="pct"/>
            <w:vMerge w:val="restart"/>
            <w:tcMar>
              <w:top w:w="0" w:type="dxa"/>
              <w:left w:w="28" w:type="dxa"/>
              <w:bottom w:w="0" w:type="dxa"/>
              <w:right w:w="28" w:type="dxa"/>
            </w:tcMar>
            <w:vAlign w:val="center"/>
          </w:tcPr>
          <w:p w14:paraId="62843635"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 weeks</w:t>
            </w:r>
          </w:p>
        </w:tc>
        <w:tc>
          <w:tcPr>
            <w:tcW w:w="227" w:type="pct"/>
            <w:tcMar>
              <w:top w:w="0" w:type="dxa"/>
              <w:left w:w="28" w:type="dxa"/>
              <w:bottom w:w="0" w:type="dxa"/>
              <w:right w:w="28" w:type="dxa"/>
            </w:tcMar>
            <w:vAlign w:val="center"/>
          </w:tcPr>
          <w:p w14:paraId="052089D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314</w:t>
            </w:r>
          </w:p>
        </w:tc>
        <w:tc>
          <w:tcPr>
            <w:tcW w:w="312" w:type="pct"/>
            <w:vMerge w:val="restart"/>
            <w:tcMar>
              <w:top w:w="0" w:type="dxa"/>
              <w:left w:w="28" w:type="dxa"/>
              <w:bottom w:w="0" w:type="dxa"/>
              <w:right w:w="28" w:type="dxa"/>
            </w:tcMar>
            <w:vAlign w:val="center"/>
          </w:tcPr>
          <w:p w14:paraId="4C54B6E0"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3º</w:t>
            </w:r>
          </w:p>
        </w:tc>
        <w:tc>
          <w:tcPr>
            <w:tcW w:w="442" w:type="pct"/>
            <w:tcMar>
              <w:top w:w="0" w:type="dxa"/>
              <w:left w:w="28" w:type="dxa"/>
              <w:bottom w:w="0" w:type="dxa"/>
              <w:right w:w="28" w:type="dxa"/>
            </w:tcMar>
            <w:vAlign w:val="center"/>
          </w:tcPr>
          <w:p w14:paraId="68F88AEF"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63.2±9.8</w:t>
            </w:r>
          </w:p>
        </w:tc>
        <w:tc>
          <w:tcPr>
            <w:tcW w:w="346" w:type="pct"/>
            <w:vMerge w:val="restart"/>
            <w:tcMar>
              <w:top w:w="0" w:type="dxa"/>
              <w:left w:w="28" w:type="dxa"/>
              <w:bottom w:w="0" w:type="dxa"/>
              <w:right w:w="28" w:type="dxa"/>
            </w:tcMar>
            <w:vAlign w:val="center"/>
          </w:tcPr>
          <w:p w14:paraId="21F6F1AE"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2.59</w:t>
            </w:r>
          </w:p>
        </w:tc>
        <w:tc>
          <w:tcPr>
            <w:tcW w:w="345" w:type="pct"/>
            <w:vMerge w:val="restart"/>
            <w:tcMar>
              <w:top w:w="0" w:type="dxa"/>
              <w:left w:w="28" w:type="dxa"/>
              <w:bottom w:w="0" w:type="dxa"/>
              <w:right w:w="28" w:type="dxa"/>
            </w:tcMar>
            <w:vAlign w:val="center"/>
          </w:tcPr>
          <w:p w14:paraId="19A2678C"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4.92</w:t>
            </w:r>
          </w:p>
        </w:tc>
        <w:tc>
          <w:tcPr>
            <w:tcW w:w="344" w:type="pct"/>
            <w:vMerge w:val="restart"/>
            <w:tcMar>
              <w:top w:w="0" w:type="dxa"/>
              <w:left w:w="28" w:type="dxa"/>
              <w:bottom w:w="0" w:type="dxa"/>
              <w:right w:w="28" w:type="dxa"/>
            </w:tcMar>
            <w:vAlign w:val="center"/>
          </w:tcPr>
          <w:p w14:paraId="066B1658"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w:t>
            </w:r>
            <w:r w:rsidRPr="000A7441">
              <w:rPr>
                <w:rFonts w:asciiTheme="minorHAnsi" w:hAnsiTheme="minorHAnsi" w:cs="Times New Roman"/>
                <w:sz w:val="20"/>
                <w:szCs w:val="20"/>
                <w:vertAlign w:val="superscript"/>
                <w:lang w:val="en-US"/>
              </w:rPr>
              <w:t>nd</w:t>
            </w:r>
            <w:r w:rsidRPr="000A7441">
              <w:rPr>
                <w:rFonts w:asciiTheme="minorHAnsi" w:hAnsiTheme="minorHAnsi" w:cs="Times New Roman"/>
                <w:sz w:val="20"/>
                <w:szCs w:val="20"/>
                <w:lang w:val="en-US"/>
              </w:rPr>
              <w:t xml:space="preserve"> line treatment</w:t>
            </w:r>
          </w:p>
        </w:tc>
        <w:tc>
          <w:tcPr>
            <w:tcW w:w="349" w:type="pct"/>
            <w:vMerge w:val="restart"/>
            <w:tcMar>
              <w:top w:w="0" w:type="dxa"/>
              <w:left w:w="28" w:type="dxa"/>
              <w:bottom w:w="0" w:type="dxa"/>
              <w:right w:w="28" w:type="dxa"/>
            </w:tcMar>
            <w:vAlign w:val="center"/>
          </w:tcPr>
          <w:p w14:paraId="5544CF16"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High</w:t>
            </w:r>
          </w:p>
          <w:p w14:paraId="4BC963C5"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&gt;20%</w:t>
            </w:r>
          </w:p>
          <w:p w14:paraId="0805622C"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(10-year)</w:t>
            </w:r>
          </w:p>
        </w:tc>
        <w:tc>
          <w:tcPr>
            <w:tcW w:w="739" w:type="pct"/>
            <w:tcMar>
              <w:top w:w="0" w:type="dxa"/>
              <w:left w:w="28" w:type="dxa"/>
              <w:bottom w:w="0" w:type="dxa"/>
              <w:right w:w="28" w:type="dxa"/>
            </w:tcMar>
            <w:vAlign w:val="center"/>
          </w:tcPr>
          <w:p w14:paraId="5193F126"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EZ 10+SIM 20</w:t>
            </w:r>
          </w:p>
        </w:tc>
        <w:tc>
          <w:tcPr>
            <w:tcW w:w="543" w:type="pct"/>
            <w:vMerge w:val="restart"/>
            <w:tcMar>
              <w:top w:w="0" w:type="dxa"/>
              <w:left w:w="28" w:type="dxa"/>
              <w:bottom w:w="0" w:type="dxa"/>
              <w:right w:w="28" w:type="dxa"/>
            </w:tcMar>
            <w:vAlign w:val="center"/>
          </w:tcPr>
          <w:p w14:paraId="33971D5E"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At week 6</w:t>
            </w:r>
          </w:p>
        </w:tc>
        <w:tc>
          <w:tcPr>
            <w:tcW w:w="377" w:type="pct"/>
            <w:vMerge w:val="restart"/>
            <w:tcMar>
              <w:top w:w="0" w:type="dxa"/>
              <w:left w:w="28" w:type="dxa"/>
              <w:bottom w:w="0" w:type="dxa"/>
              <w:right w:w="28" w:type="dxa"/>
            </w:tcMar>
            <w:vAlign w:val="center"/>
          </w:tcPr>
          <w:p w14:paraId="474E5B7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Not assessed</w:t>
            </w:r>
          </w:p>
        </w:tc>
      </w:tr>
      <w:tr w:rsidR="007C154F" w:rsidRPr="000A7441" w14:paraId="501BB5C7" w14:textId="77777777" w:rsidTr="000A7441">
        <w:tc>
          <w:tcPr>
            <w:tcW w:w="382" w:type="pct"/>
            <w:vMerge/>
            <w:tcMar>
              <w:top w:w="0" w:type="dxa"/>
              <w:left w:w="28" w:type="dxa"/>
              <w:bottom w:w="0" w:type="dxa"/>
              <w:right w:w="28" w:type="dxa"/>
            </w:tcMar>
            <w:vAlign w:val="center"/>
          </w:tcPr>
          <w:p w14:paraId="3F285B99"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tcMar>
              <w:top w:w="0" w:type="dxa"/>
              <w:left w:w="28" w:type="dxa"/>
              <w:bottom w:w="0" w:type="dxa"/>
              <w:right w:w="28" w:type="dxa"/>
            </w:tcMar>
            <w:vAlign w:val="center"/>
          </w:tcPr>
          <w:p w14:paraId="0A4ED0A8"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tcMar>
              <w:top w:w="0" w:type="dxa"/>
              <w:left w:w="28" w:type="dxa"/>
              <w:bottom w:w="0" w:type="dxa"/>
              <w:right w:w="28" w:type="dxa"/>
            </w:tcMar>
            <w:vAlign w:val="center"/>
          </w:tcPr>
          <w:p w14:paraId="0CA768DE"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7" w:type="pct"/>
            <w:tcMar>
              <w:top w:w="0" w:type="dxa"/>
              <w:left w:w="28" w:type="dxa"/>
              <w:bottom w:w="0" w:type="dxa"/>
              <w:right w:w="28" w:type="dxa"/>
            </w:tcMar>
            <w:vAlign w:val="center"/>
          </w:tcPr>
          <w:p w14:paraId="0D6ECA18"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304</w:t>
            </w:r>
          </w:p>
        </w:tc>
        <w:tc>
          <w:tcPr>
            <w:tcW w:w="312" w:type="pct"/>
            <w:vMerge/>
            <w:tcMar>
              <w:top w:w="0" w:type="dxa"/>
              <w:left w:w="28" w:type="dxa"/>
              <w:bottom w:w="0" w:type="dxa"/>
              <w:right w:w="28" w:type="dxa"/>
            </w:tcMar>
            <w:vAlign w:val="center"/>
          </w:tcPr>
          <w:p w14:paraId="6E4BAC18"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442" w:type="pct"/>
            <w:tcMar>
              <w:top w:w="0" w:type="dxa"/>
              <w:left w:w="28" w:type="dxa"/>
              <w:bottom w:w="0" w:type="dxa"/>
              <w:right w:w="28" w:type="dxa"/>
            </w:tcMar>
            <w:vAlign w:val="center"/>
          </w:tcPr>
          <w:p w14:paraId="68160974"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63.1±10</w:t>
            </w:r>
          </w:p>
        </w:tc>
        <w:tc>
          <w:tcPr>
            <w:tcW w:w="346" w:type="pct"/>
            <w:vMerge/>
            <w:tcMar>
              <w:top w:w="0" w:type="dxa"/>
              <w:left w:w="28" w:type="dxa"/>
              <w:bottom w:w="0" w:type="dxa"/>
              <w:right w:w="28" w:type="dxa"/>
            </w:tcMar>
            <w:vAlign w:val="center"/>
          </w:tcPr>
          <w:p w14:paraId="3075A732"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Mar>
              <w:top w:w="0" w:type="dxa"/>
              <w:left w:w="28" w:type="dxa"/>
              <w:bottom w:w="0" w:type="dxa"/>
              <w:right w:w="28" w:type="dxa"/>
            </w:tcMar>
            <w:vAlign w:val="center"/>
          </w:tcPr>
          <w:p w14:paraId="2C9BECE7"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4" w:type="pct"/>
            <w:vMerge/>
            <w:tcMar>
              <w:top w:w="0" w:type="dxa"/>
              <w:left w:w="28" w:type="dxa"/>
              <w:bottom w:w="0" w:type="dxa"/>
              <w:right w:w="28" w:type="dxa"/>
            </w:tcMar>
            <w:vAlign w:val="center"/>
          </w:tcPr>
          <w:p w14:paraId="74DC152F"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9" w:type="pct"/>
            <w:vMerge/>
            <w:tcMar>
              <w:top w:w="0" w:type="dxa"/>
              <w:left w:w="28" w:type="dxa"/>
              <w:bottom w:w="0" w:type="dxa"/>
              <w:right w:w="28" w:type="dxa"/>
            </w:tcMar>
            <w:vAlign w:val="center"/>
          </w:tcPr>
          <w:p w14:paraId="3A259FEA"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39" w:type="pct"/>
            <w:tcMar>
              <w:top w:w="0" w:type="dxa"/>
              <w:left w:w="28" w:type="dxa"/>
              <w:bottom w:w="0" w:type="dxa"/>
              <w:right w:w="28" w:type="dxa"/>
            </w:tcMar>
            <w:vAlign w:val="center"/>
          </w:tcPr>
          <w:p w14:paraId="5074A6CE"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PBO + ROSUV 10</w:t>
            </w:r>
          </w:p>
        </w:tc>
        <w:tc>
          <w:tcPr>
            <w:tcW w:w="543" w:type="pct"/>
            <w:vMerge/>
            <w:tcMar>
              <w:top w:w="0" w:type="dxa"/>
              <w:left w:w="28" w:type="dxa"/>
              <w:bottom w:w="0" w:type="dxa"/>
              <w:right w:w="28" w:type="dxa"/>
            </w:tcMar>
            <w:vAlign w:val="center"/>
          </w:tcPr>
          <w:p w14:paraId="262FFBAA"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77" w:type="pct"/>
            <w:vMerge/>
            <w:tcMar>
              <w:top w:w="0" w:type="dxa"/>
              <w:left w:w="28" w:type="dxa"/>
              <w:bottom w:w="0" w:type="dxa"/>
              <w:right w:w="28" w:type="dxa"/>
            </w:tcMar>
            <w:vAlign w:val="center"/>
          </w:tcPr>
          <w:p w14:paraId="19D65F88"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3B6DD601" w14:textId="77777777" w:rsidTr="000A7441">
        <w:tc>
          <w:tcPr>
            <w:tcW w:w="382" w:type="pct"/>
            <w:vMerge w:val="restart"/>
            <w:tcMar>
              <w:top w:w="0" w:type="dxa"/>
              <w:left w:w="28" w:type="dxa"/>
              <w:bottom w:w="0" w:type="dxa"/>
              <w:right w:w="28" w:type="dxa"/>
            </w:tcMar>
            <w:vAlign w:val="center"/>
          </w:tcPr>
          <w:p w14:paraId="5219772C"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Catapano 2006</w:t>
            </w:r>
          </w:p>
        </w:tc>
        <w:tc>
          <w:tcPr>
            <w:tcW w:w="262" w:type="pct"/>
            <w:vMerge w:val="restart"/>
            <w:tcMar>
              <w:top w:w="0" w:type="dxa"/>
              <w:left w:w="28" w:type="dxa"/>
              <w:bottom w:w="0" w:type="dxa"/>
              <w:right w:w="28" w:type="dxa"/>
            </w:tcMar>
            <w:vAlign w:val="center"/>
          </w:tcPr>
          <w:p w14:paraId="35FDB1B2"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 xml:space="preserve">MC, R, P,DB, </w:t>
            </w:r>
          </w:p>
        </w:tc>
        <w:tc>
          <w:tcPr>
            <w:tcW w:w="332" w:type="pct"/>
            <w:vMerge w:val="restart"/>
            <w:tcMar>
              <w:top w:w="0" w:type="dxa"/>
              <w:left w:w="28" w:type="dxa"/>
              <w:bottom w:w="0" w:type="dxa"/>
              <w:right w:w="28" w:type="dxa"/>
            </w:tcMar>
            <w:vAlign w:val="center"/>
          </w:tcPr>
          <w:p w14:paraId="6096C3EB"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 weeks</w:t>
            </w:r>
          </w:p>
        </w:tc>
        <w:tc>
          <w:tcPr>
            <w:tcW w:w="227" w:type="pct"/>
            <w:tcMar>
              <w:top w:w="0" w:type="dxa"/>
              <w:left w:w="28" w:type="dxa"/>
              <w:bottom w:w="0" w:type="dxa"/>
              <w:right w:w="28" w:type="dxa"/>
            </w:tcMar>
            <w:vAlign w:val="center"/>
          </w:tcPr>
          <w:p w14:paraId="12E6E870"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492</w:t>
            </w:r>
          </w:p>
        </w:tc>
        <w:tc>
          <w:tcPr>
            <w:tcW w:w="312" w:type="pct"/>
            <w:vMerge w:val="restart"/>
            <w:tcMar>
              <w:top w:w="0" w:type="dxa"/>
              <w:left w:w="28" w:type="dxa"/>
              <w:bottom w:w="0" w:type="dxa"/>
              <w:right w:w="28" w:type="dxa"/>
            </w:tcMar>
            <w:vAlign w:val="center"/>
          </w:tcPr>
          <w:p w14:paraId="3F6FD0E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1º</w:t>
            </w:r>
          </w:p>
        </w:tc>
        <w:tc>
          <w:tcPr>
            <w:tcW w:w="442" w:type="pct"/>
            <w:tcMar>
              <w:top w:w="0" w:type="dxa"/>
              <w:left w:w="28" w:type="dxa"/>
              <w:bottom w:w="0" w:type="dxa"/>
              <w:right w:w="28" w:type="dxa"/>
            </w:tcMar>
            <w:vAlign w:val="center"/>
          </w:tcPr>
          <w:p w14:paraId="3FADFAF2"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55.6±10.3</w:t>
            </w:r>
          </w:p>
        </w:tc>
        <w:tc>
          <w:tcPr>
            <w:tcW w:w="346" w:type="pct"/>
            <w:vMerge w:val="restart"/>
            <w:tcMar>
              <w:top w:w="0" w:type="dxa"/>
              <w:left w:w="28" w:type="dxa"/>
              <w:bottom w:w="0" w:type="dxa"/>
              <w:right w:w="28" w:type="dxa"/>
            </w:tcMar>
            <w:vAlign w:val="center"/>
          </w:tcPr>
          <w:p w14:paraId="1080E544"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3.75</w:t>
            </w:r>
          </w:p>
        </w:tc>
        <w:tc>
          <w:tcPr>
            <w:tcW w:w="345" w:type="pct"/>
            <w:vMerge w:val="restart"/>
            <w:tcMar>
              <w:top w:w="0" w:type="dxa"/>
              <w:left w:w="28" w:type="dxa"/>
              <w:bottom w:w="0" w:type="dxa"/>
              <w:right w:w="28" w:type="dxa"/>
            </w:tcMar>
            <w:vAlign w:val="center"/>
          </w:tcPr>
          <w:p w14:paraId="3BE822E4"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6.47</w:t>
            </w:r>
          </w:p>
        </w:tc>
        <w:tc>
          <w:tcPr>
            <w:tcW w:w="344" w:type="pct"/>
            <w:vMerge w:val="restart"/>
            <w:tcMar>
              <w:top w:w="0" w:type="dxa"/>
              <w:left w:w="28" w:type="dxa"/>
              <w:bottom w:w="0" w:type="dxa"/>
              <w:right w:w="28" w:type="dxa"/>
            </w:tcMar>
            <w:vAlign w:val="center"/>
          </w:tcPr>
          <w:p w14:paraId="538F5FB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w:t>
            </w:r>
            <w:r w:rsidRPr="000A7441">
              <w:rPr>
                <w:rFonts w:asciiTheme="minorHAnsi" w:hAnsiTheme="minorHAnsi" w:cs="Times New Roman"/>
                <w:sz w:val="20"/>
                <w:szCs w:val="20"/>
                <w:vertAlign w:val="superscript"/>
                <w:lang w:val="en-US"/>
              </w:rPr>
              <w:t>st</w:t>
            </w:r>
            <w:r w:rsidRPr="000A7441">
              <w:rPr>
                <w:rFonts w:asciiTheme="minorHAnsi" w:hAnsiTheme="minorHAnsi" w:cs="Times New Roman"/>
                <w:sz w:val="20"/>
                <w:szCs w:val="20"/>
                <w:lang w:val="en-US"/>
              </w:rPr>
              <w:t xml:space="preserve"> line treatment</w:t>
            </w:r>
          </w:p>
        </w:tc>
        <w:tc>
          <w:tcPr>
            <w:tcW w:w="349" w:type="pct"/>
            <w:vMerge w:val="restart"/>
            <w:tcMar>
              <w:top w:w="0" w:type="dxa"/>
              <w:left w:w="28" w:type="dxa"/>
              <w:bottom w:w="0" w:type="dxa"/>
              <w:right w:w="28" w:type="dxa"/>
            </w:tcMar>
            <w:vAlign w:val="center"/>
          </w:tcPr>
          <w:p w14:paraId="3E57D5FC"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NR</w:t>
            </w:r>
          </w:p>
        </w:tc>
        <w:tc>
          <w:tcPr>
            <w:tcW w:w="739" w:type="pct"/>
            <w:tcMar>
              <w:top w:w="0" w:type="dxa"/>
              <w:left w:w="28" w:type="dxa"/>
              <w:bottom w:w="0" w:type="dxa"/>
              <w:right w:w="28" w:type="dxa"/>
            </w:tcMar>
            <w:vAlign w:val="center"/>
          </w:tcPr>
          <w:p w14:paraId="4AB8EA9B"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PBO + ROSUV 10</w:t>
            </w:r>
          </w:p>
        </w:tc>
        <w:tc>
          <w:tcPr>
            <w:tcW w:w="543" w:type="pct"/>
            <w:vMerge w:val="restart"/>
            <w:tcMar>
              <w:top w:w="0" w:type="dxa"/>
              <w:left w:w="28" w:type="dxa"/>
              <w:bottom w:w="0" w:type="dxa"/>
              <w:right w:w="28" w:type="dxa"/>
            </w:tcMar>
            <w:vAlign w:val="center"/>
          </w:tcPr>
          <w:p w14:paraId="330D0FC8"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At week 6</w:t>
            </w:r>
          </w:p>
        </w:tc>
        <w:tc>
          <w:tcPr>
            <w:tcW w:w="377" w:type="pct"/>
            <w:vMerge w:val="restart"/>
            <w:tcMar>
              <w:top w:w="0" w:type="dxa"/>
              <w:left w:w="28" w:type="dxa"/>
              <w:bottom w:w="0" w:type="dxa"/>
              <w:right w:w="28" w:type="dxa"/>
            </w:tcMar>
            <w:vAlign w:val="center"/>
          </w:tcPr>
          <w:p w14:paraId="17232C79"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Not assessed</w:t>
            </w:r>
          </w:p>
        </w:tc>
      </w:tr>
      <w:tr w:rsidR="007C154F" w:rsidRPr="000A7441" w14:paraId="1F42B32F" w14:textId="77777777" w:rsidTr="000A7441">
        <w:tc>
          <w:tcPr>
            <w:tcW w:w="382" w:type="pct"/>
            <w:vMerge/>
            <w:tcMar>
              <w:top w:w="0" w:type="dxa"/>
              <w:left w:w="28" w:type="dxa"/>
              <w:bottom w:w="0" w:type="dxa"/>
              <w:right w:w="28" w:type="dxa"/>
            </w:tcMar>
            <w:vAlign w:val="center"/>
          </w:tcPr>
          <w:p w14:paraId="7FB7B91B"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tcMar>
              <w:top w:w="0" w:type="dxa"/>
              <w:left w:w="28" w:type="dxa"/>
              <w:bottom w:w="0" w:type="dxa"/>
              <w:right w:w="28" w:type="dxa"/>
            </w:tcMar>
            <w:vAlign w:val="center"/>
          </w:tcPr>
          <w:p w14:paraId="46452B5B"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tcMar>
              <w:top w:w="0" w:type="dxa"/>
              <w:left w:w="28" w:type="dxa"/>
              <w:bottom w:w="0" w:type="dxa"/>
              <w:right w:w="28" w:type="dxa"/>
            </w:tcMar>
            <w:vAlign w:val="center"/>
          </w:tcPr>
          <w:p w14:paraId="669D2723"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7" w:type="pct"/>
            <w:tcMar>
              <w:top w:w="0" w:type="dxa"/>
              <w:left w:w="28" w:type="dxa"/>
              <w:bottom w:w="0" w:type="dxa"/>
              <w:right w:w="28" w:type="dxa"/>
            </w:tcMar>
            <w:vAlign w:val="center"/>
          </w:tcPr>
          <w:p w14:paraId="35F344D4"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492</w:t>
            </w:r>
          </w:p>
        </w:tc>
        <w:tc>
          <w:tcPr>
            <w:tcW w:w="312" w:type="pct"/>
            <w:vMerge/>
            <w:tcMar>
              <w:top w:w="0" w:type="dxa"/>
              <w:left w:w="28" w:type="dxa"/>
              <w:bottom w:w="0" w:type="dxa"/>
              <w:right w:w="28" w:type="dxa"/>
            </w:tcMar>
            <w:vAlign w:val="center"/>
          </w:tcPr>
          <w:p w14:paraId="50A44E0F"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442" w:type="pct"/>
            <w:tcMar>
              <w:top w:w="0" w:type="dxa"/>
              <w:left w:w="28" w:type="dxa"/>
              <w:bottom w:w="0" w:type="dxa"/>
              <w:right w:w="28" w:type="dxa"/>
            </w:tcMar>
            <w:vAlign w:val="center"/>
          </w:tcPr>
          <w:p w14:paraId="4A537582"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54.9±10.4</w:t>
            </w:r>
          </w:p>
        </w:tc>
        <w:tc>
          <w:tcPr>
            <w:tcW w:w="346" w:type="pct"/>
            <w:vMerge/>
            <w:tcMar>
              <w:top w:w="0" w:type="dxa"/>
              <w:left w:w="28" w:type="dxa"/>
              <w:bottom w:w="0" w:type="dxa"/>
              <w:right w:w="28" w:type="dxa"/>
            </w:tcMar>
            <w:vAlign w:val="center"/>
          </w:tcPr>
          <w:p w14:paraId="7ECFD0D1"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Mar>
              <w:top w:w="0" w:type="dxa"/>
              <w:left w:w="28" w:type="dxa"/>
              <w:bottom w:w="0" w:type="dxa"/>
              <w:right w:w="28" w:type="dxa"/>
            </w:tcMar>
            <w:vAlign w:val="center"/>
          </w:tcPr>
          <w:p w14:paraId="058AE4E8"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4" w:type="pct"/>
            <w:vMerge/>
            <w:tcMar>
              <w:top w:w="0" w:type="dxa"/>
              <w:left w:w="28" w:type="dxa"/>
              <w:bottom w:w="0" w:type="dxa"/>
              <w:right w:w="28" w:type="dxa"/>
            </w:tcMar>
            <w:vAlign w:val="center"/>
          </w:tcPr>
          <w:p w14:paraId="3C7C38E0"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9" w:type="pct"/>
            <w:vMerge/>
            <w:tcMar>
              <w:top w:w="0" w:type="dxa"/>
              <w:left w:w="28" w:type="dxa"/>
              <w:bottom w:w="0" w:type="dxa"/>
              <w:right w:w="28" w:type="dxa"/>
            </w:tcMar>
            <w:vAlign w:val="center"/>
          </w:tcPr>
          <w:p w14:paraId="049EC3BE"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39" w:type="pct"/>
            <w:tcMar>
              <w:top w:w="0" w:type="dxa"/>
              <w:left w:w="28" w:type="dxa"/>
              <w:bottom w:w="0" w:type="dxa"/>
              <w:right w:w="28" w:type="dxa"/>
            </w:tcMar>
            <w:vAlign w:val="center"/>
          </w:tcPr>
          <w:p w14:paraId="59C805BF"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EZ 10+SIM 20</w:t>
            </w:r>
          </w:p>
        </w:tc>
        <w:tc>
          <w:tcPr>
            <w:tcW w:w="543" w:type="pct"/>
            <w:vMerge/>
            <w:tcMar>
              <w:top w:w="0" w:type="dxa"/>
              <w:left w:w="28" w:type="dxa"/>
              <w:bottom w:w="0" w:type="dxa"/>
              <w:right w:w="28" w:type="dxa"/>
            </w:tcMar>
            <w:vAlign w:val="center"/>
          </w:tcPr>
          <w:p w14:paraId="6991534A"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77" w:type="pct"/>
            <w:vMerge/>
            <w:tcMar>
              <w:top w:w="0" w:type="dxa"/>
              <w:left w:w="28" w:type="dxa"/>
              <w:bottom w:w="0" w:type="dxa"/>
              <w:right w:w="28" w:type="dxa"/>
            </w:tcMar>
            <w:vAlign w:val="center"/>
          </w:tcPr>
          <w:p w14:paraId="07353519"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6C271B20" w14:textId="77777777" w:rsidTr="000A7441">
        <w:tc>
          <w:tcPr>
            <w:tcW w:w="382" w:type="pct"/>
            <w:vMerge/>
            <w:tcMar>
              <w:top w:w="0" w:type="dxa"/>
              <w:left w:w="28" w:type="dxa"/>
              <w:bottom w:w="0" w:type="dxa"/>
              <w:right w:w="28" w:type="dxa"/>
            </w:tcMar>
            <w:vAlign w:val="center"/>
          </w:tcPr>
          <w:p w14:paraId="5CE0E744"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tcMar>
              <w:top w:w="0" w:type="dxa"/>
              <w:left w:w="28" w:type="dxa"/>
              <w:bottom w:w="0" w:type="dxa"/>
              <w:right w:w="28" w:type="dxa"/>
            </w:tcMar>
            <w:vAlign w:val="center"/>
          </w:tcPr>
          <w:p w14:paraId="3B1509B3"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tcMar>
              <w:top w:w="0" w:type="dxa"/>
              <w:left w:w="28" w:type="dxa"/>
              <w:bottom w:w="0" w:type="dxa"/>
              <w:right w:w="28" w:type="dxa"/>
            </w:tcMar>
            <w:vAlign w:val="center"/>
          </w:tcPr>
          <w:p w14:paraId="3121E461"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7" w:type="pct"/>
            <w:tcMar>
              <w:top w:w="0" w:type="dxa"/>
              <w:left w:w="28" w:type="dxa"/>
              <w:bottom w:w="0" w:type="dxa"/>
              <w:right w:w="28" w:type="dxa"/>
            </w:tcMar>
            <w:vAlign w:val="center"/>
          </w:tcPr>
          <w:p w14:paraId="7C433A98"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495</w:t>
            </w:r>
          </w:p>
        </w:tc>
        <w:tc>
          <w:tcPr>
            <w:tcW w:w="312" w:type="pct"/>
            <w:vMerge/>
            <w:tcMar>
              <w:top w:w="0" w:type="dxa"/>
              <w:left w:w="28" w:type="dxa"/>
              <w:bottom w:w="0" w:type="dxa"/>
              <w:right w:w="28" w:type="dxa"/>
            </w:tcMar>
            <w:vAlign w:val="center"/>
          </w:tcPr>
          <w:p w14:paraId="3A2BE5DC"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442" w:type="pct"/>
            <w:tcMar>
              <w:top w:w="0" w:type="dxa"/>
              <w:left w:w="28" w:type="dxa"/>
              <w:bottom w:w="0" w:type="dxa"/>
              <w:right w:w="28" w:type="dxa"/>
            </w:tcMar>
            <w:vAlign w:val="center"/>
          </w:tcPr>
          <w:p w14:paraId="411E0083"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55.8±10.4</w:t>
            </w:r>
          </w:p>
        </w:tc>
        <w:tc>
          <w:tcPr>
            <w:tcW w:w="346" w:type="pct"/>
            <w:vMerge/>
            <w:tcMar>
              <w:top w:w="0" w:type="dxa"/>
              <w:left w:w="28" w:type="dxa"/>
              <w:bottom w:w="0" w:type="dxa"/>
              <w:right w:w="28" w:type="dxa"/>
            </w:tcMar>
            <w:vAlign w:val="center"/>
          </w:tcPr>
          <w:p w14:paraId="37068864"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Mar>
              <w:top w:w="0" w:type="dxa"/>
              <w:left w:w="28" w:type="dxa"/>
              <w:bottom w:w="0" w:type="dxa"/>
              <w:right w:w="28" w:type="dxa"/>
            </w:tcMar>
            <w:vAlign w:val="center"/>
          </w:tcPr>
          <w:p w14:paraId="10AB4643"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4" w:type="pct"/>
            <w:vMerge/>
            <w:tcMar>
              <w:top w:w="0" w:type="dxa"/>
              <w:left w:w="28" w:type="dxa"/>
              <w:bottom w:w="0" w:type="dxa"/>
              <w:right w:w="28" w:type="dxa"/>
            </w:tcMar>
            <w:vAlign w:val="center"/>
          </w:tcPr>
          <w:p w14:paraId="15B33B54"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9" w:type="pct"/>
            <w:vMerge/>
            <w:tcMar>
              <w:top w:w="0" w:type="dxa"/>
              <w:left w:w="28" w:type="dxa"/>
              <w:bottom w:w="0" w:type="dxa"/>
              <w:right w:w="28" w:type="dxa"/>
            </w:tcMar>
            <w:vAlign w:val="center"/>
          </w:tcPr>
          <w:p w14:paraId="17F7C7D4"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39" w:type="pct"/>
            <w:tcMar>
              <w:top w:w="0" w:type="dxa"/>
              <w:left w:w="28" w:type="dxa"/>
              <w:bottom w:w="0" w:type="dxa"/>
              <w:right w:w="28" w:type="dxa"/>
            </w:tcMar>
            <w:vAlign w:val="center"/>
          </w:tcPr>
          <w:p w14:paraId="17B9E05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PBO + ROSUV 20</w:t>
            </w:r>
          </w:p>
        </w:tc>
        <w:tc>
          <w:tcPr>
            <w:tcW w:w="543" w:type="pct"/>
            <w:vMerge/>
            <w:tcMar>
              <w:top w:w="0" w:type="dxa"/>
              <w:left w:w="28" w:type="dxa"/>
              <w:bottom w:w="0" w:type="dxa"/>
              <w:right w:w="28" w:type="dxa"/>
            </w:tcMar>
            <w:vAlign w:val="center"/>
          </w:tcPr>
          <w:p w14:paraId="50E038A7"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77" w:type="pct"/>
            <w:vMerge/>
            <w:tcMar>
              <w:top w:w="0" w:type="dxa"/>
              <w:left w:w="28" w:type="dxa"/>
              <w:bottom w:w="0" w:type="dxa"/>
              <w:right w:w="28" w:type="dxa"/>
            </w:tcMar>
            <w:vAlign w:val="center"/>
          </w:tcPr>
          <w:p w14:paraId="44EA50B5"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7AE80A45" w14:textId="77777777" w:rsidTr="000A7441">
        <w:tc>
          <w:tcPr>
            <w:tcW w:w="382" w:type="pct"/>
            <w:vMerge/>
            <w:tcMar>
              <w:top w:w="0" w:type="dxa"/>
              <w:left w:w="28" w:type="dxa"/>
              <w:bottom w:w="0" w:type="dxa"/>
              <w:right w:w="28" w:type="dxa"/>
            </w:tcMar>
            <w:vAlign w:val="center"/>
          </w:tcPr>
          <w:p w14:paraId="33487FA1"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tcMar>
              <w:top w:w="0" w:type="dxa"/>
              <w:left w:w="28" w:type="dxa"/>
              <w:bottom w:w="0" w:type="dxa"/>
              <w:right w:w="28" w:type="dxa"/>
            </w:tcMar>
            <w:vAlign w:val="center"/>
          </w:tcPr>
          <w:p w14:paraId="7F5517A1"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tcMar>
              <w:top w:w="0" w:type="dxa"/>
              <w:left w:w="28" w:type="dxa"/>
              <w:bottom w:w="0" w:type="dxa"/>
              <w:right w:w="28" w:type="dxa"/>
            </w:tcMar>
            <w:vAlign w:val="center"/>
          </w:tcPr>
          <w:p w14:paraId="7E787B03"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7" w:type="pct"/>
            <w:tcMar>
              <w:top w:w="0" w:type="dxa"/>
              <w:left w:w="28" w:type="dxa"/>
              <w:bottom w:w="0" w:type="dxa"/>
              <w:right w:w="28" w:type="dxa"/>
            </w:tcMar>
            <w:vAlign w:val="center"/>
          </w:tcPr>
          <w:p w14:paraId="6F142822"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493</w:t>
            </w:r>
          </w:p>
        </w:tc>
        <w:tc>
          <w:tcPr>
            <w:tcW w:w="312" w:type="pct"/>
            <w:vMerge/>
            <w:tcMar>
              <w:top w:w="0" w:type="dxa"/>
              <w:left w:w="28" w:type="dxa"/>
              <w:bottom w:w="0" w:type="dxa"/>
              <w:right w:w="28" w:type="dxa"/>
            </w:tcMar>
            <w:vAlign w:val="center"/>
          </w:tcPr>
          <w:p w14:paraId="73549EE7"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442" w:type="pct"/>
            <w:tcMar>
              <w:top w:w="0" w:type="dxa"/>
              <w:left w:w="28" w:type="dxa"/>
              <w:bottom w:w="0" w:type="dxa"/>
              <w:right w:w="28" w:type="dxa"/>
            </w:tcMar>
            <w:vAlign w:val="center"/>
          </w:tcPr>
          <w:p w14:paraId="1060FC2E"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56.2±10.4</w:t>
            </w:r>
          </w:p>
        </w:tc>
        <w:tc>
          <w:tcPr>
            <w:tcW w:w="346" w:type="pct"/>
            <w:vMerge/>
            <w:tcMar>
              <w:top w:w="0" w:type="dxa"/>
              <w:left w:w="28" w:type="dxa"/>
              <w:bottom w:w="0" w:type="dxa"/>
              <w:right w:w="28" w:type="dxa"/>
            </w:tcMar>
            <w:vAlign w:val="center"/>
          </w:tcPr>
          <w:p w14:paraId="73B738B7"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Mar>
              <w:top w:w="0" w:type="dxa"/>
              <w:left w:w="28" w:type="dxa"/>
              <w:bottom w:w="0" w:type="dxa"/>
              <w:right w:w="28" w:type="dxa"/>
            </w:tcMar>
            <w:vAlign w:val="center"/>
          </w:tcPr>
          <w:p w14:paraId="5707B3AC"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4" w:type="pct"/>
            <w:vMerge/>
            <w:tcMar>
              <w:top w:w="0" w:type="dxa"/>
              <w:left w:w="28" w:type="dxa"/>
              <w:bottom w:w="0" w:type="dxa"/>
              <w:right w:w="28" w:type="dxa"/>
            </w:tcMar>
            <w:vAlign w:val="center"/>
          </w:tcPr>
          <w:p w14:paraId="5D84BC9A"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9" w:type="pct"/>
            <w:vMerge/>
            <w:tcMar>
              <w:top w:w="0" w:type="dxa"/>
              <w:left w:w="28" w:type="dxa"/>
              <w:bottom w:w="0" w:type="dxa"/>
              <w:right w:w="28" w:type="dxa"/>
            </w:tcMar>
            <w:vAlign w:val="center"/>
          </w:tcPr>
          <w:p w14:paraId="48444818"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39" w:type="pct"/>
            <w:tcMar>
              <w:top w:w="0" w:type="dxa"/>
              <w:left w:w="28" w:type="dxa"/>
              <w:bottom w:w="0" w:type="dxa"/>
              <w:right w:w="28" w:type="dxa"/>
            </w:tcMar>
            <w:vAlign w:val="center"/>
          </w:tcPr>
          <w:p w14:paraId="7E8EACFD"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EZ 10+SIM 40</w:t>
            </w:r>
          </w:p>
        </w:tc>
        <w:tc>
          <w:tcPr>
            <w:tcW w:w="543" w:type="pct"/>
            <w:vMerge/>
            <w:tcMar>
              <w:top w:w="0" w:type="dxa"/>
              <w:left w:w="28" w:type="dxa"/>
              <w:bottom w:w="0" w:type="dxa"/>
              <w:right w:w="28" w:type="dxa"/>
            </w:tcMar>
            <w:vAlign w:val="center"/>
          </w:tcPr>
          <w:p w14:paraId="428F51CF"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77" w:type="pct"/>
            <w:vMerge/>
            <w:tcMar>
              <w:top w:w="0" w:type="dxa"/>
              <w:left w:w="28" w:type="dxa"/>
              <w:bottom w:w="0" w:type="dxa"/>
              <w:right w:w="28" w:type="dxa"/>
            </w:tcMar>
            <w:vAlign w:val="center"/>
          </w:tcPr>
          <w:p w14:paraId="0F423B42"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245077DE" w14:textId="77777777" w:rsidTr="000A7441">
        <w:tc>
          <w:tcPr>
            <w:tcW w:w="382" w:type="pct"/>
            <w:vMerge/>
            <w:tcMar>
              <w:top w:w="0" w:type="dxa"/>
              <w:left w:w="28" w:type="dxa"/>
              <w:bottom w:w="0" w:type="dxa"/>
              <w:right w:w="28" w:type="dxa"/>
            </w:tcMar>
            <w:vAlign w:val="center"/>
          </w:tcPr>
          <w:p w14:paraId="32DEFB38"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tcMar>
              <w:top w:w="0" w:type="dxa"/>
              <w:left w:w="28" w:type="dxa"/>
              <w:bottom w:w="0" w:type="dxa"/>
              <w:right w:w="28" w:type="dxa"/>
            </w:tcMar>
            <w:vAlign w:val="center"/>
          </w:tcPr>
          <w:p w14:paraId="2F585A74"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tcMar>
              <w:top w:w="0" w:type="dxa"/>
              <w:left w:w="28" w:type="dxa"/>
              <w:bottom w:w="0" w:type="dxa"/>
              <w:right w:w="28" w:type="dxa"/>
            </w:tcMar>
            <w:vAlign w:val="center"/>
          </w:tcPr>
          <w:p w14:paraId="6B92D613"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7" w:type="pct"/>
            <w:tcMar>
              <w:top w:w="0" w:type="dxa"/>
              <w:left w:w="28" w:type="dxa"/>
              <w:bottom w:w="0" w:type="dxa"/>
              <w:right w:w="28" w:type="dxa"/>
            </w:tcMar>
            <w:vAlign w:val="center"/>
          </w:tcPr>
          <w:p w14:paraId="7B2B911B"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494</w:t>
            </w:r>
          </w:p>
        </w:tc>
        <w:tc>
          <w:tcPr>
            <w:tcW w:w="312" w:type="pct"/>
            <w:vMerge/>
            <w:tcMar>
              <w:top w:w="0" w:type="dxa"/>
              <w:left w:w="28" w:type="dxa"/>
              <w:bottom w:w="0" w:type="dxa"/>
              <w:right w:w="28" w:type="dxa"/>
            </w:tcMar>
            <w:vAlign w:val="center"/>
          </w:tcPr>
          <w:p w14:paraId="516AC2E7"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442" w:type="pct"/>
            <w:tcMar>
              <w:top w:w="0" w:type="dxa"/>
              <w:left w:w="28" w:type="dxa"/>
              <w:bottom w:w="0" w:type="dxa"/>
              <w:right w:w="28" w:type="dxa"/>
            </w:tcMar>
            <w:vAlign w:val="center"/>
          </w:tcPr>
          <w:p w14:paraId="07C3E8C5"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55.4±10.6</w:t>
            </w:r>
          </w:p>
        </w:tc>
        <w:tc>
          <w:tcPr>
            <w:tcW w:w="346" w:type="pct"/>
            <w:vMerge/>
            <w:tcMar>
              <w:top w:w="0" w:type="dxa"/>
              <w:left w:w="28" w:type="dxa"/>
              <w:bottom w:w="0" w:type="dxa"/>
              <w:right w:w="28" w:type="dxa"/>
            </w:tcMar>
            <w:vAlign w:val="center"/>
          </w:tcPr>
          <w:p w14:paraId="01C580AC"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Mar>
              <w:top w:w="0" w:type="dxa"/>
              <w:left w:w="28" w:type="dxa"/>
              <w:bottom w:w="0" w:type="dxa"/>
              <w:right w:w="28" w:type="dxa"/>
            </w:tcMar>
            <w:vAlign w:val="center"/>
          </w:tcPr>
          <w:p w14:paraId="10E5F551"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4" w:type="pct"/>
            <w:vMerge/>
            <w:tcMar>
              <w:top w:w="0" w:type="dxa"/>
              <w:left w:w="28" w:type="dxa"/>
              <w:bottom w:w="0" w:type="dxa"/>
              <w:right w:w="28" w:type="dxa"/>
            </w:tcMar>
            <w:vAlign w:val="center"/>
          </w:tcPr>
          <w:p w14:paraId="6100EC0F"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9" w:type="pct"/>
            <w:vMerge/>
            <w:tcMar>
              <w:top w:w="0" w:type="dxa"/>
              <w:left w:w="28" w:type="dxa"/>
              <w:bottom w:w="0" w:type="dxa"/>
              <w:right w:w="28" w:type="dxa"/>
            </w:tcMar>
            <w:vAlign w:val="center"/>
          </w:tcPr>
          <w:p w14:paraId="7B6CDECD"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39" w:type="pct"/>
            <w:tcMar>
              <w:top w:w="0" w:type="dxa"/>
              <w:left w:w="28" w:type="dxa"/>
              <w:bottom w:w="0" w:type="dxa"/>
              <w:right w:w="28" w:type="dxa"/>
            </w:tcMar>
            <w:vAlign w:val="center"/>
          </w:tcPr>
          <w:p w14:paraId="1AAC5922"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PBO + ROSUV 40</w:t>
            </w:r>
          </w:p>
        </w:tc>
        <w:tc>
          <w:tcPr>
            <w:tcW w:w="543" w:type="pct"/>
            <w:vMerge/>
            <w:tcMar>
              <w:top w:w="0" w:type="dxa"/>
              <w:left w:w="28" w:type="dxa"/>
              <w:bottom w:w="0" w:type="dxa"/>
              <w:right w:w="28" w:type="dxa"/>
            </w:tcMar>
            <w:vAlign w:val="center"/>
          </w:tcPr>
          <w:p w14:paraId="60E42E2A"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77" w:type="pct"/>
            <w:vMerge/>
            <w:tcMar>
              <w:top w:w="0" w:type="dxa"/>
              <w:left w:w="28" w:type="dxa"/>
              <w:bottom w:w="0" w:type="dxa"/>
              <w:right w:w="28" w:type="dxa"/>
            </w:tcMar>
            <w:vAlign w:val="center"/>
          </w:tcPr>
          <w:p w14:paraId="2CCBDFAB"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75ECCF55" w14:textId="77777777" w:rsidTr="000A7441">
        <w:tc>
          <w:tcPr>
            <w:tcW w:w="382" w:type="pct"/>
            <w:vMerge/>
            <w:tcMar>
              <w:top w:w="0" w:type="dxa"/>
              <w:left w:w="28" w:type="dxa"/>
              <w:bottom w:w="0" w:type="dxa"/>
              <w:right w:w="28" w:type="dxa"/>
            </w:tcMar>
            <w:vAlign w:val="center"/>
          </w:tcPr>
          <w:p w14:paraId="3E1343D5"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tcMar>
              <w:top w:w="0" w:type="dxa"/>
              <w:left w:w="28" w:type="dxa"/>
              <w:bottom w:w="0" w:type="dxa"/>
              <w:right w:w="28" w:type="dxa"/>
            </w:tcMar>
            <w:vAlign w:val="center"/>
          </w:tcPr>
          <w:p w14:paraId="041E2776"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tcMar>
              <w:top w:w="0" w:type="dxa"/>
              <w:left w:w="28" w:type="dxa"/>
              <w:bottom w:w="0" w:type="dxa"/>
              <w:right w:w="28" w:type="dxa"/>
            </w:tcMar>
            <w:vAlign w:val="center"/>
          </w:tcPr>
          <w:p w14:paraId="13DC8E9F"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7" w:type="pct"/>
            <w:tcMar>
              <w:top w:w="0" w:type="dxa"/>
              <w:left w:w="28" w:type="dxa"/>
              <w:bottom w:w="0" w:type="dxa"/>
              <w:right w:w="28" w:type="dxa"/>
            </w:tcMar>
            <w:vAlign w:val="center"/>
          </w:tcPr>
          <w:p w14:paraId="0F581872"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493</w:t>
            </w:r>
          </w:p>
        </w:tc>
        <w:tc>
          <w:tcPr>
            <w:tcW w:w="312" w:type="pct"/>
            <w:vMerge/>
            <w:tcMar>
              <w:top w:w="0" w:type="dxa"/>
              <w:left w:w="28" w:type="dxa"/>
              <w:bottom w:w="0" w:type="dxa"/>
              <w:right w:w="28" w:type="dxa"/>
            </w:tcMar>
            <w:vAlign w:val="center"/>
          </w:tcPr>
          <w:p w14:paraId="41AE871C"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442" w:type="pct"/>
            <w:tcMar>
              <w:top w:w="0" w:type="dxa"/>
              <w:left w:w="28" w:type="dxa"/>
              <w:bottom w:w="0" w:type="dxa"/>
              <w:right w:w="28" w:type="dxa"/>
            </w:tcMar>
            <w:vAlign w:val="center"/>
          </w:tcPr>
          <w:p w14:paraId="5F8211C4"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55.9±10.0</w:t>
            </w:r>
          </w:p>
        </w:tc>
        <w:tc>
          <w:tcPr>
            <w:tcW w:w="346" w:type="pct"/>
            <w:vMerge/>
            <w:tcMar>
              <w:top w:w="0" w:type="dxa"/>
              <w:left w:w="28" w:type="dxa"/>
              <w:bottom w:w="0" w:type="dxa"/>
              <w:right w:w="28" w:type="dxa"/>
            </w:tcMar>
            <w:vAlign w:val="center"/>
          </w:tcPr>
          <w:p w14:paraId="1BF068D1"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Mar>
              <w:top w:w="0" w:type="dxa"/>
              <w:left w:w="28" w:type="dxa"/>
              <w:bottom w:w="0" w:type="dxa"/>
              <w:right w:w="28" w:type="dxa"/>
            </w:tcMar>
            <w:vAlign w:val="center"/>
          </w:tcPr>
          <w:p w14:paraId="70F1E0E1"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4" w:type="pct"/>
            <w:vMerge/>
            <w:tcMar>
              <w:top w:w="0" w:type="dxa"/>
              <w:left w:w="28" w:type="dxa"/>
              <w:bottom w:w="0" w:type="dxa"/>
              <w:right w:w="28" w:type="dxa"/>
            </w:tcMar>
            <w:vAlign w:val="center"/>
          </w:tcPr>
          <w:p w14:paraId="0A4D1878"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9" w:type="pct"/>
            <w:vMerge/>
            <w:tcMar>
              <w:top w:w="0" w:type="dxa"/>
              <w:left w:w="28" w:type="dxa"/>
              <w:bottom w:w="0" w:type="dxa"/>
              <w:right w:w="28" w:type="dxa"/>
            </w:tcMar>
            <w:vAlign w:val="center"/>
          </w:tcPr>
          <w:p w14:paraId="4AB06951"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39" w:type="pct"/>
            <w:tcMar>
              <w:top w:w="0" w:type="dxa"/>
              <w:left w:w="28" w:type="dxa"/>
              <w:bottom w:w="0" w:type="dxa"/>
              <w:right w:w="28" w:type="dxa"/>
            </w:tcMar>
            <w:vAlign w:val="center"/>
          </w:tcPr>
          <w:p w14:paraId="6CC52B54"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EZ 10+SIM 80</w:t>
            </w:r>
          </w:p>
        </w:tc>
        <w:tc>
          <w:tcPr>
            <w:tcW w:w="543" w:type="pct"/>
            <w:vMerge/>
            <w:tcMar>
              <w:top w:w="0" w:type="dxa"/>
              <w:left w:w="28" w:type="dxa"/>
              <w:bottom w:w="0" w:type="dxa"/>
              <w:right w:w="28" w:type="dxa"/>
            </w:tcMar>
            <w:vAlign w:val="center"/>
          </w:tcPr>
          <w:p w14:paraId="631C2CBA"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77" w:type="pct"/>
            <w:vMerge/>
            <w:tcMar>
              <w:top w:w="0" w:type="dxa"/>
              <w:left w:w="28" w:type="dxa"/>
              <w:bottom w:w="0" w:type="dxa"/>
              <w:right w:w="28" w:type="dxa"/>
            </w:tcMar>
            <w:vAlign w:val="center"/>
          </w:tcPr>
          <w:p w14:paraId="4AECB51C"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3DE7717F" w14:textId="77777777" w:rsidTr="000A7441">
        <w:tc>
          <w:tcPr>
            <w:tcW w:w="382" w:type="pct"/>
            <w:vMerge w:val="restart"/>
            <w:tcMar>
              <w:top w:w="0" w:type="dxa"/>
              <w:left w:w="28" w:type="dxa"/>
              <w:bottom w:w="0" w:type="dxa"/>
              <w:right w:w="28" w:type="dxa"/>
            </w:tcMar>
            <w:vAlign w:val="center"/>
          </w:tcPr>
          <w:p w14:paraId="18DAD9C1"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 xml:space="preserve">P077 Goldberg 2006 </w:t>
            </w:r>
          </w:p>
        </w:tc>
        <w:tc>
          <w:tcPr>
            <w:tcW w:w="262" w:type="pct"/>
            <w:vMerge w:val="restart"/>
            <w:tcMar>
              <w:top w:w="0" w:type="dxa"/>
              <w:left w:w="28" w:type="dxa"/>
              <w:bottom w:w="0" w:type="dxa"/>
              <w:right w:w="28" w:type="dxa"/>
            </w:tcMar>
            <w:vAlign w:val="center"/>
          </w:tcPr>
          <w:p w14:paraId="1EE08DEB"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MC, R, P DB</w:t>
            </w:r>
          </w:p>
        </w:tc>
        <w:tc>
          <w:tcPr>
            <w:tcW w:w="332" w:type="pct"/>
            <w:vMerge w:val="restart"/>
            <w:tcMar>
              <w:top w:w="0" w:type="dxa"/>
              <w:left w:w="28" w:type="dxa"/>
              <w:bottom w:w="0" w:type="dxa"/>
              <w:right w:w="28" w:type="dxa"/>
            </w:tcMar>
            <w:vAlign w:val="center"/>
          </w:tcPr>
          <w:p w14:paraId="27B12AD1"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 weeks</w:t>
            </w:r>
          </w:p>
        </w:tc>
        <w:tc>
          <w:tcPr>
            <w:tcW w:w="227" w:type="pct"/>
            <w:tcMar>
              <w:top w:w="0" w:type="dxa"/>
              <w:left w:w="28" w:type="dxa"/>
              <w:bottom w:w="0" w:type="dxa"/>
              <w:right w:w="28" w:type="dxa"/>
            </w:tcMar>
            <w:vAlign w:val="center"/>
          </w:tcPr>
          <w:p w14:paraId="52C4617A"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245</w:t>
            </w:r>
          </w:p>
        </w:tc>
        <w:tc>
          <w:tcPr>
            <w:tcW w:w="312" w:type="pct"/>
            <w:vMerge w:val="restart"/>
            <w:tcMar>
              <w:top w:w="0" w:type="dxa"/>
              <w:left w:w="28" w:type="dxa"/>
              <w:bottom w:w="0" w:type="dxa"/>
              <w:right w:w="28" w:type="dxa"/>
            </w:tcMar>
            <w:vAlign w:val="center"/>
          </w:tcPr>
          <w:p w14:paraId="52DC5F15"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3º</w:t>
            </w:r>
          </w:p>
        </w:tc>
        <w:tc>
          <w:tcPr>
            <w:tcW w:w="442" w:type="pct"/>
            <w:tcMar>
              <w:top w:w="0" w:type="dxa"/>
              <w:left w:w="28" w:type="dxa"/>
              <w:bottom w:w="0" w:type="dxa"/>
              <w:right w:w="28" w:type="dxa"/>
            </w:tcMar>
            <w:vAlign w:val="center"/>
          </w:tcPr>
          <w:p w14:paraId="6B3899B2"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59.1±10.1</w:t>
            </w:r>
          </w:p>
        </w:tc>
        <w:tc>
          <w:tcPr>
            <w:tcW w:w="346" w:type="pct"/>
            <w:vMerge w:val="restart"/>
            <w:tcMar>
              <w:top w:w="0" w:type="dxa"/>
              <w:left w:w="28" w:type="dxa"/>
              <w:bottom w:w="0" w:type="dxa"/>
              <w:right w:w="28" w:type="dxa"/>
            </w:tcMar>
            <w:vAlign w:val="center"/>
          </w:tcPr>
          <w:p w14:paraId="756D1F2C"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2.59</w:t>
            </w:r>
          </w:p>
        </w:tc>
        <w:tc>
          <w:tcPr>
            <w:tcW w:w="345" w:type="pct"/>
            <w:vMerge w:val="restart"/>
            <w:tcMar>
              <w:top w:w="0" w:type="dxa"/>
              <w:left w:w="28" w:type="dxa"/>
              <w:bottom w:w="0" w:type="dxa"/>
              <w:right w:w="28" w:type="dxa"/>
            </w:tcMar>
            <w:vAlign w:val="center"/>
          </w:tcPr>
          <w:p w14:paraId="7651CF32"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NR</w:t>
            </w:r>
          </w:p>
        </w:tc>
        <w:tc>
          <w:tcPr>
            <w:tcW w:w="344" w:type="pct"/>
            <w:vMerge w:val="restart"/>
            <w:tcMar>
              <w:top w:w="0" w:type="dxa"/>
              <w:left w:w="28" w:type="dxa"/>
              <w:bottom w:w="0" w:type="dxa"/>
              <w:right w:w="28" w:type="dxa"/>
            </w:tcMar>
            <w:vAlign w:val="center"/>
          </w:tcPr>
          <w:p w14:paraId="3B86A6E1"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w:t>
            </w:r>
            <w:r w:rsidRPr="000A7441">
              <w:rPr>
                <w:rFonts w:asciiTheme="minorHAnsi" w:hAnsiTheme="minorHAnsi" w:cs="Times New Roman"/>
                <w:sz w:val="20"/>
                <w:szCs w:val="20"/>
                <w:vertAlign w:val="superscript"/>
                <w:lang w:val="en-US"/>
              </w:rPr>
              <w:t>st</w:t>
            </w:r>
            <w:r w:rsidRPr="000A7441">
              <w:rPr>
                <w:rFonts w:asciiTheme="minorHAnsi" w:hAnsiTheme="minorHAnsi" w:cs="Times New Roman"/>
                <w:sz w:val="20"/>
                <w:szCs w:val="20"/>
                <w:lang w:val="en-US"/>
              </w:rPr>
              <w:t xml:space="preserve"> line treatment</w:t>
            </w:r>
          </w:p>
        </w:tc>
        <w:tc>
          <w:tcPr>
            <w:tcW w:w="349" w:type="pct"/>
            <w:vMerge w:val="restart"/>
            <w:tcMar>
              <w:top w:w="0" w:type="dxa"/>
              <w:left w:w="28" w:type="dxa"/>
              <w:bottom w:w="0" w:type="dxa"/>
              <w:right w:w="28" w:type="dxa"/>
            </w:tcMar>
            <w:vAlign w:val="center"/>
          </w:tcPr>
          <w:p w14:paraId="37BCC700"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NR</w:t>
            </w:r>
          </w:p>
        </w:tc>
        <w:tc>
          <w:tcPr>
            <w:tcW w:w="739" w:type="pct"/>
            <w:tcMar>
              <w:top w:w="0" w:type="dxa"/>
              <w:left w:w="28" w:type="dxa"/>
              <w:bottom w:w="0" w:type="dxa"/>
              <w:right w:w="28" w:type="dxa"/>
            </w:tcMar>
            <w:vAlign w:val="center"/>
          </w:tcPr>
          <w:p w14:paraId="602B2CDB"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PBO + ATOR 10</w:t>
            </w:r>
          </w:p>
        </w:tc>
        <w:tc>
          <w:tcPr>
            <w:tcW w:w="543" w:type="pct"/>
            <w:vMerge w:val="restart"/>
            <w:tcMar>
              <w:top w:w="0" w:type="dxa"/>
              <w:left w:w="28" w:type="dxa"/>
              <w:bottom w:w="0" w:type="dxa"/>
              <w:right w:w="28" w:type="dxa"/>
            </w:tcMar>
            <w:vAlign w:val="center"/>
          </w:tcPr>
          <w:p w14:paraId="7364AFF0"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At week 6</w:t>
            </w:r>
          </w:p>
        </w:tc>
        <w:tc>
          <w:tcPr>
            <w:tcW w:w="377" w:type="pct"/>
            <w:vMerge w:val="restart"/>
            <w:tcMar>
              <w:top w:w="0" w:type="dxa"/>
              <w:left w:w="28" w:type="dxa"/>
              <w:bottom w:w="0" w:type="dxa"/>
              <w:right w:w="28" w:type="dxa"/>
            </w:tcMar>
            <w:vAlign w:val="center"/>
          </w:tcPr>
          <w:p w14:paraId="78BE76FB"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Not assessed</w:t>
            </w:r>
          </w:p>
        </w:tc>
      </w:tr>
      <w:tr w:rsidR="007C154F" w:rsidRPr="000A7441" w14:paraId="7137C52B" w14:textId="77777777" w:rsidTr="000A7441">
        <w:tc>
          <w:tcPr>
            <w:tcW w:w="382" w:type="pct"/>
            <w:vMerge/>
            <w:tcMar>
              <w:top w:w="0" w:type="dxa"/>
              <w:left w:w="28" w:type="dxa"/>
              <w:bottom w:w="0" w:type="dxa"/>
              <w:right w:w="28" w:type="dxa"/>
            </w:tcMar>
            <w:vAlign w:val="center"/>
          </w:tcPr>
          <w:p w14:paraId="72F9E7C8"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tcMar>
              <w:top w:w="0" w:type="dxa"/>
              <w:left w:w="28" w:type="dxa"/>
              <w:bottom w:w="0" w:type="dxa"/>
              <w:right w:w="28" w:type="dxa"/>
            </w:tcMar>
            <w:vAlign w:val="center"/>
          </w:tcPr>
          <w:p w14:paraId="783DCAE8"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tcMar>
              <w:top w:w="0" w:type="dxa"/>
              <w:left w:w="28" w:type="dxa"/>
              <w:bottom w:w="0" w:type="dxa"/>
              <w:right w:w="28" w:type="dxa"/>
            </w:tcMar>
            <w:vAlign w:val="center"/>
          </w:tcPr>
          <w:p w14:paraId="759E0BA8"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7" w:type="pct"/>
            <w:tcMar>
              <w:top w:w="0" w:type="dxa"/>
              <w:left w:w="28" w:type="dxa"/>
              <w:bottom w:w="0" w:type="dxa"/>
              <w:right w:w="28" w:type="dxa"/>
            </w:tcMar>
            <w:vAlign w:val="center"/>
          </w:tcPr>
          <w:p w14:paraId="4B322318"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247</w:t>
            </w:r>
          </w:p>
        </w:tc>
        <w:tc>
          <w:tcPr>
            <w:tcW w:w="312" w:type="pct"/>
            <w:vMerge/>
            <w:tcMar>
              <w:top w:w="0" w:type="dxa"/>
              <w:left w:w="28" w:type="dxa"/>
              <w:bottom w:w="0" w:type="dxa"/>
              <w:right w:w="28" w:type="dxa"/>
            </w:tcMar>
            <w:vAlign w:val="center"/>
          </w:tcPr>
          <w:p w14:paraId="5D791B52"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442" w:type="pct"/>
            <w:tcMar>
              <w:top w:w="0" w:type="dxa"/>
              <w:left w:w="28" w:type="dxa"/>
              <w:bottom w:w="0" w:type="dxa"/>
              <w:right w:w="28" w:type="dxa"/>
            </w:tcMar>
            <w:vAlign w:val="center"/>
          </w:tcPr>
          <w:p w14:paraId="0A19FD32"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59.8±10.3</w:t>
            </w:r>
          </w:p>
        </w:tc>
        <w:tc>
          <w:tcPr>
            <w:tcW w:w="346" w:type="pct"/>
            <w:vMerge/>
            <w:tcMar>
              <w:top w:w="0" w:type="dxa"/>
              <w:left w:w="28" w:type="dxa"/>
              <w:bottom w:w="0" w:type="dxa"/>
              <w:right w:w="28" w:type="dxa"/>
            </w:tcMar>
            <w:vAlign w:val="center"/>
          </w:tcPr>
          <w:p w14:paraId="221329ED"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Mar>
              <w:top w:w="0" w:type="dxa"/>
              <w:left w:w="28" w:type="dxa"/>
              <w:bottom w:w="0" w:type="dxa"/>
              <w:right w:w="28" w:type="dxa"/>
            </w:tcMar>
            <w:vAlign w:val="center"/>
          </w:tcPr>
          <w:p w14:paraId="543C3CDE"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4" w:type="pct"/>
            <w:vMerge/>
            <w:tcMar>
              <w:top w:w="0" w:type="dxa"/>
              <w:left w:w="28" w:type="dxa"/>
              <w:bottom w:w="0" w:type="dxa"/>
              <w:right w:w="28" w:type="dxa"/>
            </w:tcMar>
            <w:vAlign w:val="center"/>
          </w:tcPr>
          <w:p w14:paraId="25F7ED56"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9" w:type="pct"/>
            <w:vMerge/>
            <w:tcMar>
              <w:top w:w="0" w:type="dxa"/>
              <w:left w:w="28" w:type="dxa"/>
              <w:bottom w:w="0" w:type="dxa"/>
              <w:right w:w="28" w:type="dxa"/>
            </w:tcMar>
            <w:vAlign w:val="center"/>
          </w:tcPr>
          <w:p w14:paraId="3358CA2B"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39" w:type="pct"/>
            <w:tcMar>
              <w:top w:w="0" w:type="dxa"/>
              <w:left w:w="28" w:type="dxa"/>
              <w:bottom w:w="0" w:type="dxa"/>
              <w:right w:w="28" w:type="dxa"/>
            </w:tcMar>
            <w:vAlign w:val="center"/>
          </w:tcPr>
          <w:p w14:paraId="7050A9DC"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EZ 10+SIM 20</w:t>
            </w:r>
          </w:p>
        </w:tc>
        <w:tc>
          <w:tcPr>
            <w:tcW w:w="543" w:type="pct"/>
            <w:vMerge/>
            <w:tcMar>
              <w:top w:w="0" w:type="dxa"/>
              <w:left w:w="28" w:type="dxa"/>
              <w:bottom w:w="0" w:type="dxa"/>
              <w:right w:w="28" w:type="dxa"/>
            </w:tcMar>
            <w:vAlign w:val="center"/>
          </w:tcPr>
          <w:p w14:paraId="61915FBF"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77" w:type="pct"/>
            <w:vMerge/>
            <w:tcMar>
              <w:top w:w="0" w:type="dxa"/>
              <w:left w:w="28" w:type="dxa"/>
              <w:bottom w:w="0" w:type="dxa"/>
              <w:right w:w="28" w:type="dxa"/>
            </w:tcMar>
            <w:vAlign w:val="center"/>
          </w:tcPr>
          <w:p w14:paraId="211301C6"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1218C5BB" w14:textId="77777777" w:rsidTr="000A7441">
        <w:tc>
          <w:tcPr>
            <w:tcW w:w="382" w:type="pct"/>
            <w:vMerge/>
            <w:tcMar>
              <w:top w:w="0" w:type="dxa"/>
              <w:left w:w="28" w:type="dxa"/>
              <w:bottom w:w="0" w:type="dxa"/>
              <w:right w:w="28" w:type="dxa"/>
            </w:tcMar>
            <w:vAlign w:val="center"/>
          </w:tcPr>
          <w:p w14:paraId="03940453"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tcMar>
              <w:top w:w="0" w:type="dxa"/>
              <w:left w:w="28" w:type="dxa"/>
              <w:bottom w:w="0" w:type="dxa"/>
              <w:right w:w="28" w:type="dxa"/>
            </w:tcMar>
            <w:vAlign w:val="center"/>
          </w:tcPr>
          <w:p w14:paraId="6076A7D0"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tcMar>
              <w:top w:w="0" w:type="dxa"/>
              <w:left w:w="28" w:type="dxa"/>
              <w:bottom w:w="0" w:type="dxa"/>
              <w:right w:w="28" w:type="dxa"/>
            </w:tcMar>
            <w:vAlign w:val="center"/>
          </w:tcPr>
          <w:p w14:paraId="4310B13A"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7" w:type="pct"/>
            <w:tcMar>
              <w:top w:w="0" w:type="dxa"/>
              <w:left w:w="28" w:type="dxa"/>
              <w:bottom w:w="0" w:type="dxa"/>
              <w:right w:w="28" w:type="dxa"/>
            </w:tcMar>
            <w:vAlign w:val="center"/>
          </w:tcPr>
          <w:p w14:paraId="726BCFAA"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245</w:t>
            </w:r>
          </w:p>
        </w:tc>
        <w:tc>
          <w:tcPr>
            <w:tcW w:w="312" w:type="pct"/>
            <w:vMerge/>
            <w:tcMar>
              <w:top w:w="0" w:type="dxa"/>
              <w:left w:w="28" w:type="dxa"/>
              <w:bottom w:w="0" w:type="dxa"/>
              <w:right w:w="28" w:type="dxa"/>
            </w:tcMar>
            <w:vAlign w:val="center"/>
          </w:tcPr>
          <w:p w14:paraId="2D0AA58B"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442" w:type="pct"/>
            <w:tcMar>
              <w:top w:w="0" w:type="dxa"/>
              <w:left w:w="28" w:type="dxa"/>
              <w:bottom w:w="0" w:type="dxa"/>
              <w:right w:w="28" w:type="dxa"/>
            </w:tcMar>
            <w:vAlign w:val="center"/>
          </w:tcPr>
          <w:p w14:paraId="0C7D97D9"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60.1±10.6</w:t>
            </w:r>
          </w:p>
        </w:tc>
        <w:tc>
          <w:tcPr>
            <w:tcW w:w="346" w:type="pct"/>
            <w:vMerge/>
            <w:tcMar>
              <w:top w:w="0" w:type="dxa"/>
              <w:left w:w="28" w:type="dxa"/>
              <w:bottom w:w="0" w:type="dxa"/>
              <w:right w:w="28" w:type="dxa"/>
            </w:tcMar>
            <w:vAlign w:val="center"/>
          </w:tcPr>
          <w:p w14:paraId="493704D9"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Mar>
              <w:top w:w="0" w:type="dxa"/>
              <w:left w:w="28" w:type="dxa"/>
              <w:bottom w:w="0" w:type="dxa"/>
              <w:right w:w="28" w:type="dxa"/>
            </w:tcMar>
            <w:vAlign w:val="center"/>
          </w:tcPr>
          <w:p w14:paraId="5EC1C854"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4" w:type="pct"/>
            <w:vMerge/>
            <w:tcMar>
              <w:top w:w="0" w:type="dxa"/>
              <w:left w:w="28" w:type="dxa"/>
              <w:bottom w:w="0" w:type="dxa"/>
              <w:right w:w="28" w:type="dxa"/>
            </w:tcMar>
            <w:vAlign w:val="center"/>
          </w:tcPr>
          <w:p w14:paraId="4B2F3401"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9" w:type="pct"/>
            <w:vMerge/>
            <w:tcMar>
              <w:top w:w="0" w:type="dxa"/>
              <w:left w:w="28" w:type="dxa"/>
              <w:bottom w:w="0" w:type="dxa"/>
              <w:right w:w="28" w:type="dxa"/>
            </w:tcMar>
            <w:vAlign w:val="center"/>
          </w:tcPr>
          <w:p w14:paraId="6CEADD02"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39" w:type="pct"/>
            <w:tcMar>
              <w:top w:w="0" w:type="dxa"/>
              <w:left w:w="28" w:type="dxa"/>
              <w:bottom w:w="0" w:type="dxa"/>
              <w:right w:w="28" w:type="dxa"/>
            </w:tcMar>
            <w:vAlign w:val="center"/>
          </w:tcPr>
          <w:p w14:paraId="092D7CFB"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PBO + ATOR 20</w:t>
            </w:r>
          </w:p>
        </w:tc>
        <w:tc>
          <w:tcPr>
            <w:tcW w:w="543" w:type="pct"/>
            <w:vMerge/>
            <w:tcMar>
              <w:top w:w="0" w:type="dxa"/>
              <w:left w:w="28" w:type="dxa"/>
              <w:bottom w:w="0" w:type="dxa"/>
              <w:right w:w="28" w:type="dxa"/>
            </w:tcMar>
            <w:vAlign w:val="center"/>
          </w:tcPr>
          <w:p w14:paraId="31206833"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77" w:type="pct"/>
            <w:vMerge/>
            <w:tcMar>
              <w:top w:w="0" w:type="dxa"/>
              <w:left w:w="28" w:type="dxa"/>
              <w:bottom w:w="0" w:type="dxa"/>
              <w:right w:w="28" w:type="dxa"/>
            </w:tcMar>
            <w:vAlign w:val="center"/>
          </w:tcPr>
          <w:p w14:paraId="434A3D26"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6CCCF60E" w14:textId="77777777" w:rsidTr="000A7441">
        <w:tc>
          <w:tcPr>
            <w:tcW w:w="382" w:type="pct"/>
            <w:vMerge/>
            <w:tcMar>
              <w:top w:w="0" w:type="dxa"/>
              <w:left w:w="28" w:type="dxa"/>
              <w:bottom w:w="0" w:type="dxa"/>
              <w:right w:w="28" w:type="dxa"/>
            </w:tcMar>
            <w:vAlign w:val="center"/>
          </w:tcPr>
          <w:p w14:paraId="5B665220"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tcMar>
              <w:top w:w="0" w:type="dxa"/>
              <w:left w:w="28" w:type="dxa"/>
              <w:bottom w:w="0" w:type="dxa"/>
              <w:right w:w="28" w:type="dxa"/>
            </w:tcMar>
            <w:vAlign w:val="center"/>
          </w:tcPr>
          <w:p w14:paraId="7F69827E"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tcMar>
              <w:top w:w="0" w:type="dxa"/>
              <w:left w:w="28" w:type="dxa"/>
              <w:bottom w:w="0" w:type="dxa"/>
              <w:right w:w="28" w:type="dxa"/>
            </w:tcMar>
            <w:vAlign w:val="center"/>
          </w:tcPr>
          <w:p w14:paraId="0DC0190F"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7" w:type="pct"/>
            <w:tcMar>
              <w:top w:w="0" w:type="dxa"/>
              <w:left w:w="28" w:type="dxa"/>
              <w:bottom w:w="0" w:type="dxa"/>
              <w:right w:w="28" w:type="dxa"/>
            </w:tcMar>
            <w:vAlign w:val="center"/>
          </w:tcPr>
          <w:p w14:paraId="1D8DFC8A"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247</w:t>
            </w:r>
          </w:p>
        </w:tc>
        <w:tc>
          <w:tcPr>
            <w:tcW w:w="312" w:type="pct"/>
            <w:vMerge/>
            <w:tcMar>
              <w:top w:w="0" w:type="dxa"/>
              <w:left w:w="28" w:type="dxa"/>
              <w:bottom w:w="0" w:type="dxa"/>
              <w:right w:w="28" w:type="dxa"/>
            </w:tcMar>
            <w:vAlign w:val="center"/>
          </w:tcPr>
          <w:p w14:paraId="6B1DF46D"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442" w:type="pct"/>
            <w:tcMar>
              <w:top w:w="0" w:type="dxa"/>
              <w:left w:w="28" w:type="dxa"/>
              <w:bottom w:w="0" w:type="dxa"/>
              <w:right w:w="28" w:type="dxa"/>
            </w:tcMar>
            <w:vAlign w:val="center"/>
          </w:tcPr>
          <w:p w14:paraId="7736DF92"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58.7±10.2</w:t>
            </w:r>
          </w:p>
        </w:tc>
        <w:tc>
          <w:tcPr>
            <w:tcW w:w="346" w:type="pct"/>
            <w:vMerge/>
            <w:tcMar>
              <w:top w:w="0" w:type="dxa"/>
              <w:left w:w="28" w:type="dxa"/>
              <w:bottom w:w="0" w:type="dxa"/>
              <w:right w:w="28" w:type="dxa"/>
            </w:tcMar>
            <w:vAlign w:val="center"/>
          </w:tcPr>
          <w:p w14:paraId="0F2BEC7D"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Mar>
              <w:top w:w="0" w:type="dxa"/>
              <w:left w:w="28" w:type="dxa"/>
              <w:bottom w:w="0" w:type="dxa"/>
              <w:right w:w="28" w:type="dxa"/>
            </w:tcMar>
            <w:vAlign w:val="center"/>
          </w:tcPr>
          <w:p w14:paraId="231C220C"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4" w:type="pct"/>
            <w:vMerge/>
            <w:tcMar>
              <w:top w:w="0" w:type="dxa"/>
              <w:left w:w="28" w:type="dxa"/>
              <w:bottom w:w="0" w:type="dxa"/>
              <w:right w:w="28" w:type="dxa"/>
            </w:tcMar>
            <w:vAlign w:val="center"/>
          </w:tcPr>
          <w:p w14:paraId="0952E767"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9" w:type="pct"/>
            <w:vMerge/>
            <w:tcMar>
              <w:top w:w="0" w:type="dxa"/>
              <w:left w:w="28" w:type="dxa"/>
              <w:bottom w:w="0" w:type="dxa"/>
              <w:right w:w="28" w:type="dxa"/>
            </w:tcMar>
            <w:vAlign w:val="center"/>
          </w:tcPr>
          <w:p w14:paraId="4C840101"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39" w:type="pct"/>
            <w:tcMar>
              <w:top w:w="0" w:type="dxa"/>
              <w:left w:w="28" w:type="dxa"/>
              <w:bottom w:w="0" w:type="dxa"/>
              <w:right w:w="28" w:type="dxa"/>
            </w:tcMar>
            <w:vAlign w:val="center"/>
          </w:tcPr>
          <w:p w14:paraId="7F27721B"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EZ 10+SIM 40</w:t>
            </w:r>
          </w:p>
        </w:tc>
        <w:tc>
          <w:tcPr>
            <w:tcW w:w="543" w:type="pct"/>
            <w:vMerge/>
            <w:tcMar>
              <w:top w:w="0" w:type="dxa"/>
              <w:left w:w="28" w:type="dxa"/>
              <w:bottom w:w="0" w:type="dxa"/>
              <w:right w:w="28" w:type="dxa"/>
            </w:tcMar>
            <w:vAlign w:val="center"/>
          </w:tcPr>
          <w:p w14:paraId="2751617B"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77" w:type="pct"/>
            <w:vMerge/>
            <w:tcMar>
              <w:top w:w="0" w:type="dxa"/>
              <w:left w:w="28" w:type="dxa"/>
              <w:bottom w:w="0" w:type="dxa"/>
              <w:right w:w="28" w:type="dxa"/>
            </w:tcMar>
            <w:vAlign w:val="center"/>
          </w:tcPr>
          <w:p w14:paraId="78158645"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4433A2B6" w14:textId="77777777" w:rsidTr="000A7441">
        <w:tc>
          <w:tcPr>
            <w:tcW w:w="382" w:type="pct"/>
            <w:vMerge/>
            <w:tcMar>
              <w:top w:w="0" w:type="dxa"/>
              <w:left w:w="28" w:type="dxa"/>
              <w:bottom w:w="0" w:type="dxa"/>
              <w:right w:w="28" w:type="dxa"/>
            </w:tcMar>
            <w:vAlign w:val="center"/>
          </w:tcPr>
          <w:p w14:paraId="0E0873FF"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tcMar>
              <w:top w:w="0" w:type="dxa"/>
              <w:left w:w="28" w:type="dxa"/>
              <w:bottom w:w="0" w:type="dxa"/>
              <w:right w:w="28" w:type="dxa"/>
            </w:tcMar>
            <w:vAlign w:val="center"/>
          </w:tcPr>
          <w:p w14:paraId="7556A951"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tcMar>
              <w:top w:w="0" w:type="dxa"/>
              <w:left w:w="28" w:type="dxa"/>
              <w:bottom w:w="0" w:type="dxa"/>
              <w:right w:w="28" w:type="dxa"/>
            </w:tcMar>
            <w:vAlign w:val="center"/>
          </w:tcPr>
          <w:p w14:paraId="18AA84A9"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7" w:type="pct"/>
            <w:tcMar>
              <w:top w:w="0" w:type="dxa"/>
              <w:left w:w="28" w:type="dxa"/>
              <w:bottom w:w="0" w:type="dxa"/>
              <w:right w:w="28" w:type="dxa"/>
            </w:tcMar>
            <w:vAlign w:val="center"/>
          </w:tcPr>
          <w:p w14:paraId="60B00103"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245</w:t>
            </w:r>
          </w:p>
        </w:tc>
        <w:tc>
          <w:tcPr>
            <w:tcW w:w="312" w:type="pct"/>
            <w:vMerge/>
            <w:tcMar>
              <w:top w:w="0" w:type="dxa"/>
              <w:left w:w="28" w:type="dxa"/>
              <w:bottom w:w="0" w:type="dxa"/>
              <w:right w:w="28" w:type="dxa"/>
            </w:tcMar>
            <w:vAlign w:val="center"/>
          </w:tcPr>
          <w:p w14:paraId="5B23C414"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442" w:type="pct"/>
            <w:tcMar>
              <w:top w:w="0" w:type="dxa"/>
              <w:left w:w="28" w:type="dxa"/>
              <w:bottom w:w="0" w:type="dxa"/>
              <w:right w:w="28" w:type="dxa"/>
            </w:tcMar>
            <w:vAlign w:val="center"/>
          </w:tcPr>
          <w:p w14:paraId="06261400"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59.9±10.4</w:t>
            </w:r>
          </w:p>
        </w:tc>
        <w:tc>
          <w:tcPr>
            <w:tcW w:w="346" w:type="pct"/>
            <w:vMerge/>
            <w:tcMar>
              <w:top w:w="0" w:type="dxa"/>
              <w:left w:w="28" w:type="dxa"/>
              <w:bottom w:w="0" w:type="dxa"/>
              <w:right w:w="28" w:type="dxa"/>
            </w:tcMar>
            <w:vAlign w:val="center"/>
          </w:tcPr>
          <w:p w14:paraId="7DDA0A94"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Mar>
              <w:top w:w="0" w:type="dxa"/>
              <w:left w:w="28" w:type="dxa"/>
              <w:bottom w:w="0" w:type="dxa"/>
              <w:right w:w="28" w:type="dxa"/>
            </w:tcMar>
            <w:vAlign w:val="center"/>
          </w:tcPr>
          <w:p w14:paraId="30D4D404"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4" w:type="pct"/>
            <w:vMerge/>
            <w:tcMar>
              <w:top w:w="0" w:type="dxa"/>
              <w:left w:w="28" w:type="dxa"/>
              <w:bottom w:w="0" w:type="dxa"/>
              <w:right w:w="28" w:type="dxa"/>
            </w:tcMar>
            <w:vAlign w:val="center"/>
          </w:tcPr>
          <w:p w14:paraId="6FD667DB"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9" w:type="pct"/>
            <w:vMerge/>
            <w:tcMar>
              <w:top w:w="0" w:type="dxa"/>
              <w:left w:w="28" w:type="dxa"/>
              <w:bottom w:w="0" w:type="dxa"/>
              <w:right w:w="28" w:type="dxa"/>
            </w:tcMar>
            <w:vAlign w:val="center"/>
          </w:tcPr>
          <w:p w14:paraId="0F5B2490"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39" w:type="pct"/>
            <w:tcMar>
              <w:top w:w="0" w:type="dxa"/>
              <w:left w:w="28" w:type="dxa"/>
              <w:bottom w:w="0" w:type="dxa"/>
              <w:right w:w="28" w:type="dxa"/>
            </w:tcMar>
            <w:vAlign w:val="center"/>
          </w:tcPr>
          <w:p w14:paraId="36966049"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PBO + ATOR 40</w:t>
            </w:r>
          </w:p>
        </w:tc>
        <w:tc>
          <w:tcPr>
            <w:tcW w:w="543" w:type="pct"/>
            <w:vMerge/>
            <w:tcMar>
              <w:top w:w="0" w:type="dxa"/>
              <w:left w:w="28" w:type="dxa"/>
              <w:bottom w:w="0" w:type="dxa"/>
              <w:right w:w="28" w:type="dxa"/>
            </w:tcMar>
            <w:vAlign w:val="center"/>
          </w:tcPr>
          <w:p w14:paraId="41F89E4C"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77" w:type="pct"/>
            <w:vMerge/>
            <w:tcMar>
              <w:top w:w="0" w:type="dxa"/>
              <w:left w:w="28" w:type="dxa"/>
              <w:bottom w:w="0" w:type="dxa"/>
              <w:right w:w="28" w:type="dxa"/>
            </w:tcMar>
            <w:vAlign w:val="center"/>
          </w:tcPr>
          <w:p w14:paraId="79DD91E9"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6EF1480E" w14:textId="77777777" w:rsidTr="000A7441">
        <w:tc>
          <w:tcPr>
            <w:tcW w:w="382" w:type="pct"/>
            <w:vMerge w:val="restart"/>
            <w:tcMar>
              <w:top w:w="0" w:type="dxa"/>
              <w:left w:w="28" w:type="dxa"/>
              <w:bottom w:w="0" w:type="dxa"/>
              <w:right w:w="28" w:type="dxa"/>
            </w:tcMar>
            <w:vAlign w:val="center"/>
          </w:tcPr>
          <w:p w14:paraId="0BF5FEC1"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Lee et al 2013</w:t>
            </w:r>
          </w:p>
        </w:tc>
        <w:tc>
          <w:tcPr>
            <w:tcW w:w="262" w:type="pct"/>
            <w:vMerge w:val="restart"/>
            <w:tcMar>
              <w:top w:w="0" w:type="dxa"/>
              <w:left w:w="28" w:type="dxa"/>
              <w:bottom w:w="0" w:type="dxa"/>
              <w:right w:w="28" w:type="dxa"/>
            </w:tcMar>
            <w:vAlign w:val="center"/>
          </w:tcPr>
          <w:p w14:paraId="773AF565"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R, OL, P</w:t>
            </w:r>
          </w:p>
        </w:tc>
        <w:tc>
          <w:tcPr>
            <w:tcW w:w="332" w:type="pct"/>
            <w:vMerge w:val="restart"/>
            <w:tcMar>
              <w:top w:w="0" w:type="dxa"/>
              <w:left w:w="28" w:type="dxa"/>
              <w:bottom w:w="0" w:type="dxa"/>
              <w:right w:w="28" w:type="dxa"/>
            </w:tcMar>
            <w:vAlign w:val="center"/>
          </w:tcPr>
          <w:p w14:paraId="2BE5283E"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12 weeks</w:t>
            </w:r>
          </w:p>
        </w:tc>
        <w:tc>
          <w:tcPr>
            <w:tcW w:w="227" w:type="pct"/>
            <w:tcMar>
              <w:top w:w="0" w:type="dxa"/>
              <w:left w:w="28" w:type="dxa"/>
              <w:bottom w:w="0" w:type="dxa"/>
              <w:right w:w="28" w:type="dxa"/>
            </w:tcMar>
            <w:vAlign w:val="center"/>
          </w:tcPr>
          <w:p w14:paraId="11459271"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66</w:t>
            </w:r>
          </w:p>
        </w:tc>
        <w:tc>
          <w:tcPr>
            <w:tcW w:w="312" w:type="pct"/>
            <w:tcMar>
              <w:top w:w="0" w:type="dxa"/>
              <w:left w:w="28" w:type="dxa"/>
              <w:bottom w:w="0" w:type="dxa"/>
              <w:right w:w="28" w:type="dxa"/>
            </w:tcMar>
            <w:vAlign w:val="center"/>
          </w:tcPr>
          <w:p w14:paraId="350FAA34"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1º</w:t>
            </w:r>
          </w:p>
        </w:tc>
        <w:tc>
          <w:tcPr>
            <w:tcW w:w="442" w:type="pct"/>
            <w:tcMar>
              <w:top w:w="0" w:type="dxa"/>
              <w:left w:w="28" w:type="dxa"/>
              <w:bottom w:w="0" w:type="dxa"/>
              <w:right w:w="28" w:type="dxa"/>
            </w:tcMar>
            <w:vAlign w:val="center"/>
          </w:tcPr>
          <w:p w14:paraId="35016CBA"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64.2±7.7</w:t>
            </w:r>
          </w:p>
        </w:tc>
        <w:tc>
          <w:tcPr>
            <w:tcW w:w="346" w:type="pct"/>
            <w:vMerge w:val="restart"/>
            <w:tcMar>
              <w:top w:w="0" w:type="dxa"/>
              <w:left w:w="28" w:type="dxa"/>
              <w:bottom w:w="0" w:type="dxa"/>
              <w:right w:w="28" w:type="dxa"/>
            </w:tcMar>
            <w:vAlign w:val="center"/>
          </w:tcPr>
          <w:p w14:paraId="12B4DB43"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2.59</w:t>
            </w:r>
          </w:p>
        </w:tc>
        <w:tc>
          <w:tcPr>
            <w:tcW w:w="345" w:type="pct"/>
            <w:vMerge w:val="restart"/>
            <w:tcMar>
              <w:top w:w="0" w:type="dxa"/>
              <w:left w:w="28" w:type="dxa"/>
              <w:bottom w:w="0" w:type="dxa"/>
              <w:right w:w="28" w:type="dxa"/>
            </w:tcMar>
            <w:vAlign w:val="center"/>
          </w:tcPr>
          <w:p w14:paraId="3F4C5BF4"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NR</w:t>
            </w:r>
          </w:p>
        </w:tc>
        <w:tc>
          <w:tcPr>
            <w:tcW w:w="344" w:type="pct"/>
            <w:vMerge w:val="restart"/>
            <w:tcMar>
              <w:top w:w="0" w:type="dxa"/>
              <w:left w:w="28" w:type="dxa"/>
              <w:bottom w:w="0" w:type="dxa"/>
              <w:right w:w="28" w:type="dxa"/>
            </w:tcMar>
            <w:vAlign w:val="center"/>
          </w:tcPr>
          <w:p w14:paraId="6F706579"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w:t>
            </w:r>
            <w:r w:rsidRPr="000A7441">
              <w:rPr>
                <w:rFonts w:asciiTheme="minorHAnsi" w:hAnsiTheme="minorHAnsi" w:cs="Times New Roman"/>
                <w:sz w:val="20"/>
                <w:szCs w:val="20"/>
                <w:vertAlign w:val="superscript"/>
                <w:lang w:val="en-US"/>
              </w:rPr>
              <w:t>st</w:t>
            </w:r>
            <w:r w:rsidRPr="000A7441">
              <w:rPr>
                <w:rFonts w:asciiTheme="minorHAnsi" w:hAnsiTheme="minorHAnsi" w:cs="Times New Roman"/>
                <w:sz w:val="20"/>
                <w:szCs w:val="20"/>
                <w:lang w:val="en-US"/>
              </w:rPr>
              <w:t xml:space="preserve"> line treatment</w:t>
            </w:r>
          </w:p>
        </w:tc>
        <w:tc>
          <w:tcPr>
            <w:tcW w:w="349" w:type="pct"/>
            <w:vMerge w:val="restart"/>
            <w:tcMar>
              <w:top w:w="0" w:type="dxa"/>
              <w:left w:w="28" w:type="dxa"/>
              <w:bottom w:w="0" w:type="dxa"/>
              <w:right w:w="28" w:type="dxa"/>
            </w:tcMar>
            <w:vAlign w:val="center"/>
          </w:tcPr>
          <w:p w14:paraId="45F1B7E3"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NR</w:t>
            </w:r>
          </w:p>
        </w:tc>
        <w:tc>
          <w:tcPr>
            <w:tcW w:w="739" w:type="pct"/>
            <w:tcMar>
              <w:top w:w="0" w:type="dxa"/>
              <w:left w:w="28" w:type="dxa"/>
              <w:bottom w:w="0" w:type="dxa"/>
              <w:right w:w="28" w:type="dxa"/>
            </w:tcMar>
            <w:vAlign w:val="center"/>
          </w:tcPr>
          <w:p w14:paraId="65284CB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ATOR 20</w:t>
            </w:r>
          </w:p>
        </w:tc>
        <w:tc>
          <w:tcPr>
            <w:tcW w:w="543" w:type="pct"/>
            <w:vMerge w:val="restart"/>
            <w:tcMar>
              <w:top w:w="0" w:type="dxa"/>
              <w:left w:w="28" w:type="dxa"/>
              <w:bottom w:w="0" w:type="dxa"/>
              <w:right w:w="28" w:type="dxa"/>
            </w:tcMar>
            <w:vAlign w:val="center"/>
          </w:tcPr>
          <w:p w14:paraId="5613ECBC"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At week 12</w:t>
            </w:r>
          </w:p>
        </w:tc>
        <w:tc>
          <w:tcPr>
            <w:tcW w:w="377" w:type="pct"/>
            <w:vMerge w:val="restart"/>
            <w:tcMar>
              <w:top w:w="0" w:type="dxa"/>
              <w:left w:w="28" w:type="dxa"/>
              <w:bottom w:w="0" w:type="dxa"/>
              <w:right w:w="28" w:type="dxa"/>
            </w:tcMar>
            <w:vAlign w:val="center"/>
          </w:tcPr>
          <w:p w14:paraId="556DC37C"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Not assessed</w:t>
            </w:r>
          </w:p>
        </w:tc>
      </w:tr>
      <w:tr w:rsidR="007C154F" w:rsidRPr="000A7441" w14:paraId="421C5B8C" w14:textId="77777777" w:rsidTr="000A7441">
        <w:tc>
          <w:tcPr>
            <w:tcW w:w="382" w:type="pct"/>
            <w:vMerge/>
            <w:tcMar>
              <w:top w:w="0" w:type="dxa"/>
              <w:left w:w="28" w:type="dxa"/>
              <w:bottom w:w="0" w:type="dxa"/>
              <w:right w:w="28" w:type="dxa"/>
            </w:tcMar>
            <w:vAlign w:val="center"/>
          </w:tcPr>
          <w:p w14:paraId="39664363"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tcMar>
              <w:top w:w="0" w:type="dxa"/>
              <w:left w:w="28" w:type="dxa"/>
              <w:bottom w:w="0" w:type="dxa"/>
              <w:right w:w="28" w:type="dxa"/>
            </w:tcMar>
            <w:vAlign w:val="center"/>
          </w:tcPr>
          <w:p w14:paraId="23340203"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tcMar>
              <w:top w:w="0" w:type="dxa"/>
              <w:left w:w="28" w:type="dxa"/>
              <w:bottom w:w="0" w:type="dxa"/>
              <w:right w:w="28" w:type="dxa"/>
            </w:tcMar>
            <w:vAlign w:val="center"/>
          </w:tcPr>
          <w:p w14:paraId="1D3DE6C9"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7" w:type="pct"/>
            <w:tcMar>
              <w:top w:w="0" w:type="dxa"/>
              <w:left w:w="28" w:type="dxa"/>
              <w:bottom w:w="0" w:type="dxa"/>
              <w:right w:w="28" w:type="dxa"/>
            </w:tcMar>
            <w:vAlign w:val="center"/>
          </w:tcPr>
          <w:p w14:paraId="6ACB819C"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66</w:t>
            </w:r>
          </w:p>
        </w:tc>
        <w:tc>
          <w:tcPr>
            <w:tcW w:w="312" w:type="pct"/>
            <w:tcMar>
              <w:top w:w="0" w:type="dxa"/>
              <w:left w:w="28" w:type="dxa"/>
              <w:bottom w:w="0" w:type="dxa"/>
              <w:right w:w="28" w:type="dxa"/>
            </w:tcMar>
            <w:vAlign w:val="center"/>
          </w:tcPr>
          <w:p w14:paraId="1C3840A6"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442" w:type="pct"/>
            <w:tcMar>
              <w:top w:w="0" w:type="dxa"/>
              <w:left w:w="28" w:type="dxa"/>
              <w:bottom w:w="0" w:type="dxa"/>
              <w:right w:w="28" w:type="dxa"/>
            </w:tcMar>
            <w:vAlign w:val="center"/>
          </w:tcPr>
          <w:p w14:paraId="3514E743"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65.0±7.6</w:t>
            </w:r>
          </w:p>
        </w:tc>
        <w:tc>
          <w:tcPr>
            <w:tcW w:w="346" w:type="pct"/>
            <w:vMerge/>
            <w:tcMar>
              <w:top w:w="0" w:type="dxa"/>
              <w:left w:w="28" w:type="dxa"/>
              <w:bottom w:w="0" w:type="dxa"/>
              <w:right w:w="28" w:type="dxa"/>
            </w:tcMar>
            <w:vAlign w:val="center"/>
          </w:tcPr>
          <w:p w14:paraId="7DF8CFB3"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Mar>
              <w:top w:w="0" w:type="dxa"/>
              <w:left w:w="28" w:type="dxa"/>
              <w:bottom w:w="0" w:type="dxa"/>
              <w:right w:w="28" w:type="dxa"/>
            </w:tcMar>
            <w:vAlign w:val="center"/>
          </w:tcPr>
          <w:p w14:paraId="4D45087A"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4" w:type="pct"/>
            <w:vMerge/>
            <w:tcMar>
              <w:top w:w="0" w:type="dxa"/>
              <w:left w:w="28" w:type="dxa"/>
              <w:bottom w:w="0" w:type="dxa"/>
              <w:right w:w="28" w:type="dxa"/>
            </w:tcMar>
            <w:vAlign w:val="center"/>
          </w:tcPr>
          <w:p w14:paraId="6C63134C"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9" w:type="pct"/>
            <w:vMerge/>
            <w:tcMar>
              <w:top w:w="0" w:type="dxa"/>
              <w:left w:w="28" w:type="dxa"/>
              <w:bottom w:w="0" w:type="dxa"/>
              <w:right w:w="28" w:type="dxa"/>
            </w:tcMar>
            <w:vAlign w:val="center"/>
          </w:tcPr>
          <w:p w14:paraId="2FE848CA"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39" w:type="pct"/>
            <w:tcMar>
              <w:top w:w="0" w:type="dxa"/>
              <w:left w:w="28" w:type="dxa"/>
              <w:bottom w:w="0" w:type="dxa"/>
              <w:right w:w="28" w:type="dxa"/>
            </w:tcMar>
            <w:vAlign w:val="center"/>
          </w:tcPr>
          <w:p w14:paraId="7D3D42B9"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EZ 10+SIM 20</w:t>
            </w:r>
          </w:p>
        </w:tc>
        <w:tc>
          <w:tcPr>
            <w:tcW w:w="543" w:type="pct"/>
            <w:vMerge/>
            <w:tcMar>
              <w:top w:w="0" w:type="dxa"/>
              <w:left w:w="28" w:type="dxa"/>
              <w:bottom w:w="0" w:type="dxa"/>
              <w:right w:w="28" w:type="dxa"/>
            </w:tcMar>
            <w:vAlign w:val="center"/>
          </w:tcPr>
          <w:p w14:paraId="3235AF24"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77" w:type="pct"/>
            <w:vMerge/>
            <w:tcMar>
              <w:top w:w="0" w:type="dxa"/>
              <w:left w:w="28" w:type="dxa"/>
              <w:bottom w:w="0" w:type="dxa"/>
              <w:right w:w="28" w:type="dxa"/>
            </w:tcMar>
            <w:vAlign w:val="center"/>
          </w:tcPr>
          <w:p w14:paraId="508CBC30"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13C62387" w14:textId="77777777" w:rsidTr="000A7441">
        <w:trPr>
          <w:trHeight w:val="387"/>
        </w:trPr>
        <w:tc>
          <w:tcPr>
            <w:tcW w:w="382" w:type="pct"/>
            <w:vMerge w:val="restart"/>
            <w:tcMar>
              <w:top w:w="0" w:type="dxa"/>
              <w:left w:w="28" w:type="dxa"/>
              <w:bottom w:w="0" w:type="dxa"/>
              <w:right w:w="28" w:type="dxa"/>
            </w:tcMar>
            <w:vAlign w:val="center"/>
          </w:tcPr>
          <w:p w14:paraId="54F0E918"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Cho 2011</w:t>
            </w:r>
          </w:p>
        </w:tc>
        <w:tc>
          <w:tcPr>
            <w:tcW w:w="262" w:type="pct"/>
            <w:vMerge w:val="restart"/>
            <w:tcMar>
              <w:top w:w="0" w:type="dxa"/>
              <w:left w:w="28" w:type="dxa"/>
              <w:bottom w:w="0" w:type="dxa"/>
              <w:right w:w="28" w:type="dxa"/>
            </w:tcMar>
            <w:vAlign w:val="center"/>
          </w:tcPr>
          <w:p w14:paraId="392B1263"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R, OL</w:t>
            </w:r>
          </w:p>
        </w:tc>
        <w:tc>
          <w:tcPr>
            <w:tcW w:w="332" w:type="pct"/>
            <w:vMerge w:val="restart"/>
            <w:tcMar>
              <w:top w:w="0" w:type="dxa"/>
              <w:left w:w="28" w:type="dxa"/>
              <w:bottom w:w="0" w:type="dxa"/>
              <w:right w:w="28" w:type="dxa"/>
            </w:tcMar>
            <w:vAlign w:val="center"/>
          </w:tcPr>
          <w:p w14:paraId="446D438B"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 weeks</w:t>
            </w:r>
          </w:p>
        </w:tc>
        <w:tc>
          <w:tcPr>
            <w:tcW w:w="227" w:type="pct"/>
            <w:tcMar>
              <w:top w:w="0" w:type="dxa"/>
              <w:left w:w="28" w:type="dxa"/>
              <w:bottom w:w="0" w:type="dxa"/>
              <w:right w:w="28" w:type="dxa"/>
            </w:tcMar>
            <w:vAlign w:val="center"/>
          </w:tcPr>
          <w:p w14:paraId="2EC514B2"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42</w:t>
            </w:r>
          </w:p>
        </w:tc>
        <w:tc>
          <w:tcPr>
            <w:tcW w:w="312" w:type="pct"/>
            <w:vMerge w:val="restart"/>
            <w:tcMar>
              <w:top w:w="0" w:type="dxa"/>
              <w:left w:w="28" w:type="dxa"/>
              <w:bottom w:w="0" w:type="dxa"/>
              <w:right w:w="28" w:type="dxa"/>
            </w:tcMar>
            <w:vAlign w:val="center"/>
          </w:tcPr>
          <w:p w14:paraId="59B7CB6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2º (CHD)</w:t>
            </w:r>
          </w:p>
        </w:tc>
        <w:tc>
          <w:tcPr>
            <w:tcW w:w="442" w:type="pct"/>
            <w:tcMar>
              <w:top w:w="0" w:type="dxa"/>
              <w:left w:w="28" w:type="dxa"/>
              <w:bottom w:w="0" w:type="dxa"/>
              <w:right w:w="28" w:type="dxa"/>
            </w:tcMar>
            <w:vAlign w:val="center"/>
          </w:tcPr>
          <w:p w14:paraId="7B0306FB"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60.5±</w:t>
            </w:r>
            <w:r w:rsidRPr="000A7441">
              <w:rPr>
                <w:rFonts w:asciiTheme="minorHAnsi" w:hAnsiTheme="minorHAnsi" w:cs="Times New Roman"/>
                <w:sz w:val="20"/>
                <w:szCs w:val="20"/>
              </w:rPr>
              <w:t>9.5</w:t>
            </w:r>
          </w:p>
        </w:tc>
        <w:tc>
          <w:tcPr>
            <w:tcW w:w="346" w:type="pct"/>
            <w:vMerge w:val="restart"/>
            <w:tcMar>
              <w:top w:w="0" w:type="dxa"/>
              <w:left w:w="28" w:type="dxa"/>
              <w:bottom w:w="0" w:type="dxa"/>
              <w:right w:w="28" w:type="dxa"/>
            </w:tcMar>
            <w:vAlign w:val="center"/>
          </w:tcPr>
          <w:p w14:paraId="3E2FBFD9"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2.59</w:t>
            </w:r>
          </w:p>
        </w:tc>
        <w:tc>
          <w:tcPr>
            <w:tcW w:w="345" w:type="pct"/>
            <w:vMerge w:val="restart"/>
            <w:tcMar>
              <w:top w:w="0" w:type="dxa"/>
              <w:left w:w="28" w:type="dxa"/>
              <w:bottom w:w="0" w:type="dxa"/>
              <w:right w:w="28" w:type="dxa"/>
            </w:tcMar>
            <w:vAlign w:val="center"/>
          </w:tcPr>
          <w:p w14:paraId="48DFBAA1"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6.47</w:t>
            </w:r>
          </w:p>
        </w:tc>
        <w:tc>
          <w:tcPr>
            <w:tcW w:w="344" w:type="pct"/>
            <w:vMerge w:val="restart"/>
            <w:tcMar>
              <w:top w:w="0" w:type="dxa"/>
              <w:left w:w="28" w:type="dxa"/>
              <w:bottom w:w="0" w:type="dxa"/>
              <w:right w:w="28" w:type="dxa"/>
            </w:tcMar>
            <w:vAlign w:val="center"/>
          </w:tcPr>
          <w:p w14:paraId="4A078150"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w:t>
            </w:r>
            <w:r w:rsidRPr="000A7441">
              <w:rPr>
                <w:rFonts w:asciiTheme="minorHAnsi" w:hAnsiTheme="minorHAnsi" w:cs="Times New Roman"/>
                <w:sz w:val="20"/>
                <w:szCs w:val="20"/>
                <w:vertAlign w:val="superscript"/>
                <w:lang w:val="en-US"/>
              </w:rPr>
              <w:t>st</w:t>
            </w:r>
            <w:r w:rsidRPr="000A7441">
              <w:rPr>
                <w:rFonts w:asciiTheme="minorHAnsi" w:hAnsiTheme="minorHAnsi" w:cs="Times New Roman"/>
                <w:sz w:val="20"/>
                <w:szCs w:val="20"/>
                <w:lang w:val="en-US"/>
              </w:rPr>
              <w:t xml:space="preserve"> line treatment</w:t>
            </w:r>
          </w:p>
        </w:tc>
        <w:tc>
          <w:tcPr>
            <w:tcW w:w="349" w:type="pct"/>
            <w:vMerge w:val="restart"/>
            <w:tcMar>
              <w:top w:w="0" w:type="dxa"/>
              <w:left w:w="28" w:type="dxa"/>
              <w:bottom w:w="0" w:type="dxa"/>
              <w:right w:w="28" w:type="dxa"/>
            </w:tcMar>
            <w:vAlign w:val="center"/>
          </w:tcPr>
          <w:p w14:paraId="1CF8B733"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 xml:space="preserve">Very high risk </w:t>
            </w:r>
          </w:p>
        </w:tc>
        <w:tc>
          <w:tcPr>
            <w:tcW w:w="739" w:type="pct"/>
            <w:tcMar>
              <w:top w:w="0" w:type="dxa"/>
              <w:left w:w="28" w:type="dxa"/>
              <w:bottom w:w="0" w:type="dxa"/>
              <w:right w:w="28" w:type="dxa"/>
            </w:tcMar>
            <w:vAlign w:val="center"/>
          </w:tcPr>
          <w:p w14:paraId="0C98F0E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EZ 10+ SIM 20</w:t>
            </w:r>
          </w:p>
        </w:tc>
        <w:tc>
          <w:tcPr>
            <w:tcW w:w="543" w:type="pct"/>
            <w:vMerge w:val="restart"/>
            <w:tcMar>
              <w:top w:w="0" w:type="dxa"/>
              <w:left w:w="28" w:type="dxa"/>
              <w:bottom w:w="0" w:type="dxa"/>
              <w:right w:w="28" w:type="dxa"/>
            </w:tcMar>
            <w:vAlign w:val="center"/>
          </w:tcPr>
          <w:p w14:paraId="625E8B6F"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At week 6</w:t>
            </w:r>
          </w:p>
        </w:tc>
        <w:tc>
          <w:tcPr>
            <w:tcW w:w="377" w:type="pct"/>
            <w:vMerge w:val="restart"/>
            <w:tcMar>
              <w:top w:w="0" w:type="dxa"/>
              <w:left w:w="28" w:type="dxa"/>
              <w:bottom w:w="0" w:type="dxa"/>
              <w:right w:w="28" w:type="dxa"/>
            </w:tcMar>
            <w:vAlign w:val="center"/>
          </w:tcPr>
          <w:p w14:paraId="60180008"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Not assessed</w:t>
            </w:r>
          </w:p>
        </w:tc>
      </w:tr>
      <w:tr w:rsidR="007C154F" w:rsidRPr="000A7441" w14:paraId="77C8F92F" w14:textId="77777777" w:rsidTr="000A7441">
        <w:tc>
          <w:tcPr>
            <w:tcW w:w="382" w:type="pct"/>
            <w:vMerge/>
            <w:tcMar>
              <w:top w:w="0" w:type="dxa"/>
              <w:left w:w="28" w:type="dxa"/>
              <w:bottom w:w="0" w:type="dxa"/>
              <w:right w:w="28" w:type="dxa"/>
            </w:tcMar>
            <w:vAlign w:val="center"/>
          </w:tcPr>
          <w:p w14:paraId="334DA5BF"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tcMar>
              <w:top w:w="0" w:type="dxa"/>
              <w:left w:w="28" w:type="dxa"/>
              <w:bottom w:w="0" w:type="dxa"/>
              <w:right w:w="28" w:type="dxa"/>
            </w:tcMar>
            <w:vAlign w:val="center"/>
          </w:tcPr>
          <w:p w14:paraId="44DC509A"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tcMar>
              <w:top w:w="0" w:type="dxa"/>
              <w:left w:w="28" w:type="dxa"/>
              <w:bottom w:w="0" w:type="dxa"/>
              <w:right w:w="28" w:type="dxa"/>
            </w:tcMar>
            <w:vAlign w:val="center"/>
          </w:tcPr>
          <w:p w14:paraId="530CF0F9"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7" w:type="pct"/>
            <w:tcMar>
              <w:top w:w="0" w:type="dxa"/>
              <w:left w:w="28" w:type="dxa"/>
              <w:bottom w:w="0" w:type="dxa"/>
              <w:right w:w="28" w:type="dxa"/>
            </w:tcMar>
            <w:vAlign w:val="center"/>
          </w:tcPr>
          <w:p w14:paraId="32854FCF"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43</w:t>
            </w:r>
          </w:p>
        </w:tc>
        <w:tc>
          <w:tcPr>
            <w:tcW w:w="312" w:type="pct"/>
            <w:vMerge/>
            <w:tcMar>
              <w:top w:w="0" w:type="dxa"/>
              <w:left w:w="28" w:type="dxa"/>
              <w:bottom w:w="0" w:type="dxa"/>
              <w:right w:w="28" w:type="dxa"/>
            </w:tcMar>
            <w:vAlign w:val="center"/>
          </w:tcPr>
          <w:p w14:paraId="3F537963"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442" w:type="pct"/>
            <w:tcMar>
              <w:top w:w="0" w:type="dxa"/>
              <w:left w:w="28" w:type="dxa"/>
              <w:bottom w:w="0" w:type="dxa"/>
              <w:right w:w="28" w:type="dxa"/>
            </w:tcMar>
            <w:vAlign w:val="center"/>
          </w:tcPr>
          <w:p w14:paraId="0064A5DB"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62.6±9.7</w:t>
            </w:r>
          </w:p>
        </w:tc>
        <w:tc>
          <w:tcPr>
            <w:tcW w:w="346" w:type="pct"/>
            <w:vMerge/>
            <w:tcMar>
              <w:top w:w="0" w:type="dxa"/>
              <w:left w:w="28" w:type="dxa"/>
              <w:bottom w:w="0" w:type="dxa"/>
              <w:right w:w="28" w:type="dxa"/>
            </w:tcMar>
            <w:vAlign w:val="center"/>
          </w:tcPr>
          <w:p w14:paraId="303B82B3"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Mar>
              <w:top w:w="0" w:type="dxa"/>
              <w:left w:w="28" w:type="dxa"/>
              <w:bottom w:w="0" w:type="dxa"/>
              <w:right w:w="28" w:type="dxa"/>
            </w:tcMar>
            <w:vAlign w:val="center"/>
          </w:tcPr>
          <w:p w14:paraId="7611D315"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4" w:type="pct"/>
            <w:vMerge/>
            <w:tcMar>
              <w:top w:w="0" w:type="dxa"/>
              <w:left w:w="28" w:type="dxa"/>
              <w:bottom w:w="0" w:type="dxa"/>
              <w:right w:w="28" w:type="dxa"/>
            </w:tcMar>
            <w:vAlign w:val="center"/>
          </w:tcPr>
          <w:p w14:paraId="24DBD4DA"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9" w:type="pct"/>
            <w:vMerge/>
            <w:tcMar>
              <w:top w:w="0" w:type="dxa"/>
              <w:left w:w="28" w:type="dxa"/>
              <w:bottom w:w="0" w:type="dxa"/>
              <w:right w:w="28" w:type="dxa"/>
            </w:tcMar>
            <w:vAlign w:val="center"/>
          </w:tcPr>
          <w:p w14:paraId="20816B37"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39" w:type="pct"/>
            <w:tcMar>
              <w:top w:w="0" w:type="dxa"/>
              <w:left w:w="28" w:type="dxa"/>
              <w:bottom w:w="0" w:type="dxa"/>
              <w:right w:w="28" w:type="dxa"/>
            </w:tcMar>
            <w:vAlign w:val="center"/>
          </w:tcPr>
          <w:p w14:paraId="1FFAE36A"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ATOR 20</w:t>
            </w:r>
          </w:p>
        </w:tc>
        <w:tc>
          <w:tcPr>
            <w:tcW w:w="543" w:type="pct"/>
            <w:vMerge/>
            <w:tcMar>
              <w:top w:w="0" w:type="dxa"/>
              <w:left w:w="28" w:type="dxa"/>
              <w:bottom w:w="0" w:type="dxa"/>
              <w:right w:w="28" w:type="dxa"/>
            </w:tcMar>
            <w:vAlign w:val="center"/>
          </w:tcPr>
          <w:p w14:paraId="76F32974"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77" w:type="pct"/>
            <w:vMerge/>
            <w:tcMar>
              <w:top w:w="0" w:type="dxa"/>
              <w:left w:w="28" w:type="dxa"/>
              <w:bottom w:w="0" w:type="dxa"/>
              <w:right w:w="28" w:type="dxa"/>
            </w:tcMar>
            <w:vAlign w:val="center"/>
          </w:tcPr>
          <w:p w14:paraId="698A4013"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118BB5F0" w14:textId="77777777" w:rsidTr="000A7441">
        <w:tc>
          <w:tcPr>
            <w:tcW w:w="382" w:type="pct"/>
            <w:vMerge w:val="restart"/>
            <w:tcMar>
              <w:top w:w="0" w:type="dxa"/>
              <w:left w:w="28" w:type="dxa"/>
              <w:bottom w:w="0" w:type="dxa"/>
              <w:right w:w="28" w:type="dxa"/>
            </w:tcMar>
            <w:vAlign w:val="center"/>
          </w:tcPr>
          <w:p w14:paraId="740C6992"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P051</w:t>
            </w:r>
          </w:p>
          <w:p w14:paraId="1B3AFCA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Ballantyne 2005</w:t>
            </w:r>
          </w:p>
        </w:tc>
        <w:tc>
          <w:tcPr>
            <w:tcW w:w="262" w:type="pct"/>
            <w:vMerge w:val="restart"/>
            <w:tcMar>
              <w:top w:w="0" w:type="dxa"/>
              <w:left w:w="28" w:type="dxa"/>
              <w:bottom w:w="0" w:type="dxa"/>
              <w:right w:w="28" w:type="dxa"/>
            </w:tcMar>
            <w:vAlign w:val="center"/>
          </w:tcPr>
          <w:p w14:paraId="40FB5AD3"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MC, R, P, DB</w:t>
            </w:r>
          </w:p>
        </w:tc>
        <w:tc>
          <w:tcPr>
            <w:tcW w:w="332" w:type="pct"/>
            <w:vMerge w:val="restart"/>
            <w:tcMar>
              <w:top w:w="0" w:type="dxa"/>
              <w:left w:w="28" w:type="dxa"/>
              <w:bottom w:w="0" w:type="dxa"/>
              <w:right w:w="28" w:type="dxa"/>
            </w:tcMar>
            <w:vAlign w:val="center"/>
          </w:tcPr>
          <w:p w14:paraId="05D8276C"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 xml:space="preserve">6 weeks </w:t>
            </w:r>
          </w:p>
        </w:tc>
        <w:tc>
          <w:tcPr>
            <w:tcW w:w="227" w:type="pct"/>
            <w:tcMar>
              <w:top w:w="0" w:type="dxa"/>
              <w:left w:w="28" w:type="dxa"/>
              <w:bottom w:w="0" w:type="dxa"/>
              <w:right w:w="28" w:type="dxa"/>
            </w:tcMar>
            <w:vAlign w:val="center"/>
          </w:tcPr>
          <w:p w14:paraId="506D1ABF"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951</w:t>
            </w:r>
          </w:p>
        </w:tc>
        <w:tc>
          <w:tcPr>
            <w:tcW w:w="312" w:type="pct"/>
            <w:vMerge w:val="restart"/>
            <w:tcMar>
              <w:top w:w="0" w:type="dxa"/>
              <w:left w:w="28" w:type="dxa"/>
              <w:bottom w:w="0" w:type="dxa"/>
              <w:right w:w="28" w:type="dxa"/>
            </w:tcMar>
            <w:vAlign w:val="center"/>
          </w:tcPr>
          <w:p w14:paraId="04A7FA4A"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3º</w:t>
            </w:r>
          </w:p>
        </w:tc>
        <w:tc>
          <w:tcPr>
            <w:tcW w:w="442" w:type="pct"/>
            <w:tcMar>
              <w:top w:w="0" w:type="dxa"/>
              <w:left w:w="28" w:type="dxa"/>
              <w:bottom w:w="0" w:type="dxa"/>
              <w:right w:w="28" w:type="dxa"/>
            </w:tcMar>
            <w:vAlign w:val="center"/>
          </w:tcPr>
          <w:p w14:paraId="3B39A7C0"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59.0±10.6</w:t>
            </w:r>
          </w:p>
        </w:tc>
        <w:tc>
          <w:tcPr>
            <w:tcW w:w="346" w:type="pct"/>
            <w:vMerge w:val="restart"/>
            <w:tcMar>
              <w:top w:w="0" w:type="dxa"/>
              <w:left w:w="28" w:type="dxa"/>
              <w:bottom w:w="0" w:type="dxa"/>
              <w:right w:w="28" w:type="dxa"/>
            </w:tcMar>
            <w:vAlign w:val="center"/>
          </w:tcPr>
          <w:p w14:paraId="2DE53370"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3.36-4.91</w:t>
            </w:r>
          </w:p>
        </w:tc>
        <w:tc>
          <w:tcPr>
            <w:tcW w:w="345" w:type="pct"/>
            <w:vMerge w:val="restart"/>
            <w:tcMar>
              <w:top w:w="0" w:type="dxa"/>
              <w:left w:w="28" w:type="dxa"/>
              <w:bottom w:w="0" w:type="dxa"/>
              <w:right w:w="28" w:type="dxa"/>
            </w:tcMar>
            <w:vAlign w:val="center"/>
          </w:tcPr>
          <w:p w14:paraId="4CF31C7D"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NR</w:t>
            </w:r>
          </w:p>
        </w:tc>
        <w:tc>
          <w:tcPr>
            <w:tcW w:w="344" w:type="pct"/>
            <w:vMerge w:val="restart"/>
            <w:tcMar>
              <w:top w:w="0" w:type="dxa"/>
              <w:left w:w="28" w:type="dxa"/>
              <w:bottom w:w="0" w:type="dxa"/>
              <w:right w:w="28" w:type="dxa"/>
            </w:tcMar>
            <w:vAlign w:val="center"/>
          </w:tcPr>
          <w:p w14:paraId="2598C838"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w:t>
            </w:r>
            <w:r w:rsidRPr="000A7441">
              <w:rPr>
                <w:rFonts w:asciiTheme="minorHAnsi" w:hAnsiTheme="minorHAnsi" w:cs="Times New Roman"/>
                <w:sz w:val="20"/>
                <w:szCs w:val="20"/>
                <w:vertAlign w:val="superscript"/>
                <w:lang w:val="en-US"/>
              </w:rPr>
              <w:t>st</w:t>
            </w:r>
            <w:r w:rsidRPr="000A7441">
              <w:rPr>
                <w:rFonts w:asciiTheme="minorHAnsi" w:hAnsiTheme="minorHAnsi" w:cs="Times New Roman"/>
                <w:sz w:val="20"/>
                <w:szCs w:val="20"/>
                <w:lang w:val="en-US"/>
              </w:rPr>
              <w:t xml:space="preserve"> line treatment</w:t>
            </w:r>
          </w:p>
        </w:tc>
        <w:tc>
          <w:tcPr>
            <w:tcW w:w="349" w:type="pct"/>
            <w:vMerge w:val="restart"/>
            <w:tcMar>
              <w:top w:w="0" w:type="dxa"/>
              <w:left w:w="28" w:type="dxa"/>
              <w:bottom w:w="0" w:type="dxa"/>
              <w:right w:w="28" w:type="dxa"/>
            </w:tcMar>
            <w:vAlign w:val="center"/>
          </w:tcPr>
          <w:p w14:paraId="7145D9E4"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&gt;10%^</w:t>
            </w:r>
          </w:p>
          <w:p w14:paraId="1FC4FFF5"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(10-year)</w:t>
            </w:r>
          </w:p>
        </w:tc>
        <w:tc>
          <w:tcPr>
            <w:tcW w:w="739" w:type="pct"/>
            <w:tcMar>
              <w:top w:w="0" w:type="dxa"/>
              <w:left w:w="28" w:type="dxa"/>
              <w:bottom w:w="0" w:type="dxa"/>
              <w:right w:w="28" w:type="dxa"/>
            </w:tcMar>
            <w:vAlign w:val="center"/>
          </w:tcPr>
          <w:p w14:paraId="639C24B5"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EZ 10+SIM (10,20,40,80)</w:t>
            </w:r>
          </w:p>
        </w:tc>
        <w:tc>
          <w:tcPr>
            <w:tcW w:w="543" w:type="pct"/>
            <w:vMerge w:val="restart"/>
            <w:tcMar>
              <w:top w:w="0" w:type="dxa"/>
              <w:left w:w="28" w:type="dxa"/>
              <w:bottom w:w="0" w:type="dxa"/>
              <w:right w:w="28" w:type="dxa"/>
            </w:tcMar>
            <w:vAlign w:val="center"/>
          </w:tcPr>
          <w:p w14:paraId="78391143"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At week 6</w:t>
            </w:r>
          </w:p>
        </w:tc>
        <w:tc>
          <w:tcPr>
            <w:tcW w:w="377" w:type="pct"/>
            <w:vMerge w:val="restart"/>
            <w:tcMar>
              <w:top w:w="0" w:type="dxa"/>
              <w:left w:w="28" w:type="dxa"/>
              <w:bottom w:w="0" w:type="dxa"/>
              <w:right w:w="28" w:type="dxa"/>
            </w:tcMar>
            <w:vAlign w:val="center"/>
          </w:tcPr>
          <w:p w14:paraId="40582B8E"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Not assessed</w:t>
            </w:r>
          </w:p>
        </w:tc>
      </w:tr>
      <w:tr w:rsidR="007C154F" w:rsidRPr="000A7441" w14:paraId="2DC54B36" w14:textId="77777777" w:rsidTr="000A7441">
        <w:trPr>
          <w:trHeight w:val="499"/>
        </w:trPr>
        <w:tc>
          <w:tcPr>
            <w:tcW w:w="382" w:type="pct"/>
            <w:vMerge/>
            <w:tcMar>
              <w:top w:w="0" w:type="dxa"/>
              <w:left w:w="28" w:type="dxa"/>
              <w:bottom w:w="0" w:type="dxa"/>
              <w:right w:w="28" w:type="dxa"/>
            </w:tcMar>
            <w:vAlign w:val="center"/>
          </w:tcPr>
          <w:p w14:paraId="37CF7960"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tcMar>
              <w:top w:w="0" w:type="dxa"/>
              <w:left w:w="28" w:type="dxa"/>
              <w:bottom w:w="0" w:type="dxa"/>
              <w:right w:w="28" w:type="dxa"/>
            </w:tcMar>
            <w:vAlign w:val="center"/>
          </w:tcPr>
          <w:p w14:paraId="2D7032C4"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tcMar>
              <w:top w:w="0" w:type="dxa"/>
              <w:left w:w="28" w:type="dxa"/>
              <w:bottom w:w="0" w:type="dxa"/>
              <w:right w:w="28" w:type="dxa"/>
            </w:tcMar>
            <w:vAlign w:val="center"/>
          </w:tcPr>
          <w:p w14:paraId="44584958"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7" w:type="pct"/>
            <w:tcMar>
              <w:top w:w="0" w:type="dxa"/>
              <w:left w:w="28" w:type="dxa"/>
              <w:bottom w:w="0" w:type="dxa"/>
              <w:right w:w="28" w:type="dxa"/>
            </w:tcMar>
            <w:vAlign w:val="center"/>
          </w:tcPr>
          <w:p w14:paraId="0A027B08"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951</w:t>
            </w:r>
          </w:p>
        </w:tc>
        <w:tc>
          <w:tcPr>
            <w:tcW w:w="312" w:type="pct"/>
            <w:vMerge/>
            <w:tcMar>
              <w:top w:w="0" w:type="dxa"/>
              <w:left w:w="28" w:type="dxa"/>
              <w:bottom w:w="0" w:type="dxa"/>
              <w:right w:w="28" w:type="dxa"/>
            </w:tcMar>
            <w:vAlign w:val="center"/>
          </w:tcPr>
          <w:p w14:paraId="1C368F04"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442" w:type="pct"/>
            <w:tcMar>
              <w:top w:w="0" w:type="dxa"/>
              <w:left w:w="28" w:type="dxa"/>
              <w:bottom w:w="0" w:type="dxa"/>
              <w:right w:w="28" w:type="dxa"/>
            </w:tcMar>
            <w:vAlign w:val="center"/>
          </w:tcPr>
          <w:p w14:paraId="74194D43"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58.5±10.2</w:t>
            </w:r>
          </w:p>
        </w:tc>
        <w:tc>
          <w:tcPr>
            <w:tcW w:w="346" w:type="pct"/>
            <w:vMerge/>
            <w:tcMar>
              <w:top w:w="0" w:type="dxa"/>
              <w:left w:w="28" w:type="dxa"/>
              <w:bottom w:w="0" w:type="dxa"/>
              <w:right w:w="28" w:type="dxa"/>
            </w:tcMar>
            <w:vAlign w:val="center"/>
          </w:tcPr>
          <w:p w14:paraId="09B6081E"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Mar>
              <w:top w:w="0" w:type="dxa"/>
              <w:left w:w="28" w:type="dxa"/>
              <w:bottom w:w="0" w:type="dxa"/>
              <w:right w:w="28" w:type="dxa"/>
            </w:tcMar>
            <w:vAlign w:val="center"/>
          </w:tcPr>
          <w:p w14:paraId="27621548"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4" w:type="pct"/>
            <w:vMerge/>
            <w:tcMar>
              <w:top w:w="0" w:type="dxa"/>
              <w:left w:w="28" w:type="dxa"/>
              <w:bottom w:w="0" w:type="dxa"/>
              <w:right w:w="28" w:type="dxa"/>
            </w:tcMar>
            <w:vAlign w:val="center"/>
          </w:tcPr>
          <w:p w14:paraId="78D72F56"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9" w:type="pct"/>
            <w:vMerge/>
            <w:tcMar>
              <w:top w:w="0" w:type="dxa"/>
              <w:left w:w="28" w:type="dxa"/>
              <w:bottom w:w="0" w:type="dxa"/>
              <w:right w:w="28" w:type="dxa"/>
            </w:tcMar>
            <w:vAlign w:val="center"/>
          </w:tcPr>
          <w:p w14:paraId="724001AE"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39" w:type="pct"/>
            <w:tcMar>
              <w:top w:w="0" w:type="dxa"/>
              <w:left w:w="28" w:type="dxa"/>
              <w:bottom w:w="0" w:type="dxa"/>
              <w:right w:w="28" w:type="dxa"/>
            </w:tcMar>
            <w:vAlign w:val="center"/>
          </w:tcPr>
          <w:p w14:paraId="1C8D71C4"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PBO + ATOR (10,20,40,80)</w:t>
            </w:r>
          </w:p>
        </w:tc>
        <w:tc>
          <w:tcPr>
            <w:tcW w:w="543" w:type="pct"/>
            <w:vMerge/>
            <w:tcMar>
              <w:top w:w="0" w:type="dxa"/>
              <w:left w:w="28" w:type="dxa"/>
              <w:bottom w:w="0" w:type="dxa"/>
              <w:right w:w="28" w:type="dxa"/>
            </w:tcMar>
            <w:vAlign w:val="center"/>
          </w:tcPr>
          <w:p w14:paraId="795221EC"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77" w:type="pct"/>
            <w:vMerge/>
            <w:tcMar>
              <w:top w:w="0" w:type="dxa"/>
              <w:left w:w="28" w:type="dxa"/>
              <w:bottom w:w="0" w:type="dxa"/>
              <w:right w:w="28" w:type="dxa"/>
            </w:tcMar>
            <w:vAlign w:val="center"/>
          </w:tcPr>
          <w:p w14:paraId="5EEC6400"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5534618A" w14:textId="77777777" w:rsidTr="000A7441">
        <w:tc>
          <w:tcPr>
            <w:tcW w:w="382" w:type="pct"/>
            <w:vMerge w:val="restart"/>
            <w:tcMar>
              <w:top w:w="0" w:type="dxa"/>
              <w:left w:w="28" w:type="dxa"/>
              <w:bottom w:w="0" w:type="dxa"/>
              <w:right w:w="28" w:type="dxa"/>
            </w:tcMar>
            <w:vAlign w:val="center"/>
          </w:tcPr>
          <w:p w14:paraId="04E33016"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P807</w:t>
            </w:r>
          </w:p>
          <w:p w14:paraId="1AB86AD3"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 xml:space="preserve">Constance 2007 </w:t>
            </w:r>
          </w:p>
        </w:tc>
        <w:tc>
          <w:tcPr>
            <w:tcW w:w="262" w:type="pct"/>
            <w:vMerge w:val="restart"/>
            <w:tcMar>
              <w:top w:w="0" w:type="dxa"/>
              <w:left w:w="28" w:type="dxa"/>
              <w:bottom w:w="0" w:type="dxa"/>
              <w:right w:w="28" w:type="dxa"/>
            </w:tcMar>
            <w:vAlign w:val="center"/>
          </w:tcPr>
          <w:p w14:paraId="2FE6E849"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MC, R, DB, P</w:t>
            </w:r>
          </w:p>
        </w:tc>
        <w:tc>
          <w:tcPr>
            <w:tcW w:w="332" w:type="pct"/>
            <w:vMerge w:val="restart"/>
            <w:tcMar>
              <w:top w:w="0" w:type="dxa"/>
              <w:left w:w="28" w:type="dxa"/>
              <w:bottom w:w="0" w:type="dxa"/>
              <w:right w:w="28" w:type="dxa"/>
            </w:tcMar>
            <w:vAlign w:val="center"/>
          </w:tcPr>
          <w:p w14:paraId="486A04DF"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 weeks</w:t>
            </w:r>
          </w:p>
        </w:tc>
        <w:tc>
          <w:tcPr>
            <w:tcW w:w="227" w:type="pct"/>
            <w:tcMar>
              <w:top w:w="0" w:type="dxa"/>
              <w:left w:w="28" w:type="dxa"/>
              <w:bottom w:w="0" w:type="dxa"/>
              <w:right w:w="28" w:type="dxa"/>
            </w:tcMar>
            <w:vAlign w:val="center"/>
          </w:tcPr>
          <w:p w14:paraId="2649BC60"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220</w:t>
            </w:r>
          </w:p>
        </w:tc>
        <w:tc>
          <w:tcPr>
            <w:tcW w:w="312" w:type="pct"/>
            <w:vMerge w:val="restart"/>
            <w:tcMar>
              <w:top w:w="0" w:type="dxa"/>
              <w:left w:w="28" w:type="dxa"/>
              <w:bottom w:w="0" w:type="dxa"/>
              <w:right w:w="28" w:type="dxa"/>
            </w:tcMar>
            <w:vAlign w:val="center"/>
          </w:tcPr>
          <w:p w14:paraId="75CC6EC9"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3º</w:t>
            </w:r>
          </w:p>
        </w:tc>
        <w:tc>
          <w:tcPr>
            <w:tcW w:w="442" w:type="pct"/>
            <w:tcMar>
              <w:top w:w="0" w:type="dxa"/>
              <w:left w:w="28" w:type="dxa"/>
              <w:bottom w:w="0" w:type="dxa"/>
              <w:right w:w="28" w:type="dxa"/>
            </w:tcMar>
            <w:vAlign w:val="center"/>
          </w:tcPr>
          <w:p w14:paraId="3EC312E6"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62.1(28-86)</w:t>
            </w:r>
          </w:p>
        </w:tc>
        <w:tc>
          <w:tcPr>
            <w:tcW w:w="346" w:type="pct"/>
            <w:vMerge w:val="restart"/>
            <w:tcMar>
              <w:top w:w="0" w:type="dxa"/>
              <w:left w:w="28" w:type="dxa"/>
              <w:bottom w:w="0" w:type="dxa"/>
              <w:right w:w="28" w:type="dxa"/>
            </w:tcMar>
            <w:vAlign w:val="center"/>
          </w:tcPr>
          <w:p w14:paraId="5CB8E163"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NR</w:t>
            </w:r>
          </w:p>
        </w:tc>
        <w:tc>
          <w:tcPr>
            <w:tcW w:w="345" w:type="pct"/>
            <w:vMerge w:val="restart"/>
            <w:tcMar>
              <w:top w:w="0" w:type="dxa"/>
              <w:left w:w="28" w:type="dxa"/>
              <w:bottom w:w="0" w:type="dxa"/>
              <w:right w:w="28" w:type="dxa"/>
            </w:tcMar>
            <w:vAlign w:val="center"/>
          </w:tcPr>
          <w:p w14:paraId="3BAB7905"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NR</w:t>
            </w:r>
          </w:p>
        </w:tc>
        <w:tc>
          <w:tcPr>
            <w:tcW w:w="344" w:type="pct"/>
            <w:vMerge w:val="restart"/>
            <w:tcMar>
              <w:top w:w="0" w:type="dxa"/>
              <w:left w:w="28" w:type="dxa"/>
              <w:bottom w:w="0" w:type="dxa"/>
              <w:right w:w="28" w:type="dxa"/>
            </w:tcMar>
            <w:vAlign w:val="center"/>
          </w:tcPr>
          <w:p w14:paraId="3C4E776E"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w:t>
            </w:r>
            <w:r w:rsidRPr="000A7441">
              <w:rPr>
                <w:rFonts w:asciiTheme="minorHAnsi" w:hAnsiTheme="minorHAnsi" w:cs="Times New Roman"/>
                <w:sz w:val="20"/>
                <w:szCs w:val="20"/>
                <w:vertAlign w:val="superscript"/>
                <w:lang w:val="en-US"/>
              </w:rPr>
              <w:t>nd</w:t>
            </w:r>
            <w:r w:rsidRPr="000A7441">
              <w:rPr>
                <w:rFonts w:asciiTheme="minorHAnsi" w:hAnsiTheme="minorHAnsi" w:cs="Times New Roman"/>
                <w:sz w:val="20"/>
                <w:szCs w:val="20"/>
                <w:lang w:val="en-US"/>
              </w:rPr>
              <w:t xml:space="preserve"> line treatment</w:t>
            </w:r>
          </w:p>
        </w:tc>
        <w:tc>
          <w:tcPr>
            <w:tcW w:w="349" w:type="pct"/>
            <w:vMerge w:val="restart"/>
            <w:tcMar>
              <w:top w:w="0" w:type="dxa"/>
              <w:left w:w="28" w:type="dxa"/>
              <w:bottom w:w="0" w:type="dxa"/>
              <w:right w:w="28" w:type="dxa"/>
            </w:tcMar>
            <w:vAlign w:val="center"/>
          </w:tcPr>
          <w:p w14:paraId="29487CCC"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NR</w:t>
            </w:r>
          </w:p>
        </w:tc>
        <w:tc>
          <w:tcPr>
            <w:tcW w:w="739" w:type="pct"/>
            <w:tcMar>
              <w:top w:w="0" w:type="dxa"/>
              <w:left w:w="28" w:type="dxa"/>
              <w:bottom w:w="0" w:type="dxa"/>
              <w:right w:w="28" w:type="dxa"/>
            </w:tcMar>
            <w:vAlign w:val="center"/>
          </w:tcPr>
          <w:p w14:paraId="5CE85CAC"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EZ 10+ SIM 20</w:t>
            </w:r>
          </w:p>
        </w:tc>
        <w:tc>
          <w:tcPr>
            <w:tcW w:w="543" w:type="pct"/>
            <w:vMerge w:val="restart"/>
            <w:tcMar>
              <w:top w:w="0" w:type="dxa"/>
              <w:left w:w="28" w:type="dxa"/>
              <w:bottom w:w="0" w:type="dxa"/>
              <w:right w:w="28" w:type="dxa"/>
            </w:tcMar>
            <w:vAlign w:val="center"/>
          </w:tcPr>
          <w:p w14:paraId="59382606"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At week 6</w:t>
            </w:r>
          </w:p>
        </w:tc>
        <w:tc>
          <w:tcPr>
            <w:tcW w:w="377" w:type="pct"/>
            <w:vMerge w:val="restart"/>
            <w:tcMar>
              <w:top w:w="0" w:type="dxa"/>
              <w:left w:w="28" w:type="dxa"/>
              <w:bottom w:w="0" w:type="dxa"/>
              <w:right w:w="28" w:type="dxa"/>
            </w:tcMar>
            <w:vAlign w:val="center"/>
          </w:tcPr>
          <w:p w14:paraId="5A17917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Not assessed</w:t>
            </w:r>
          </w:p>
        </w:tc>
      </w:tr>
      <w:tr w:rsidR="007C154F" w:rsidRPr="000A7441" w14:paraId="54497AB3" w14:textId="77777777" w:rsidTr="000A7441">
        <w:tc>
          <w:tcPr>
            <w:tcW w:w="382" w:type="pct"/>
            <w:vMerge/>
            <w:tcMar>
              <w:top w:w="0" w:type="dxa"/>
              <w:left w:w="28" w:type="dxa"/>
              <w:bottom w:w="0" w:type="dxa"/>
              <w:right w:w="28" w:type="dxa"/>
            </w:tcMar>
            <w:vAlign w:val="center"/>
          </w:tcPr>
          <w:p w14:paraId="558EC6C5"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tcMar>
              <w:top w:w="0" w:type="dxa"/>
              <w:left w:w="28" w:type="dxa"/>
              <w:bottom w:w="0" w:type="dxa"/>
              <w:right w:w="28" w:type="dxa"/>
            </w:tcMar>
            <w:vAlign w:val="center"/>
          </w:tcPr>
          <w:p w14:paraId="616C5306"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tcMar>
              <w:top w:w="0" w:type="dxa"/>
              <w:left w:w="28" w:type="dxa"/>
              <w:bottom w:w="0" w:type="dxa"/>
              <w:right w:w="28" w:type="dxa"/>
            </w:tcMar>
            <w:vAlign w:val="center"/>
          </w:tcPr>
          <w:p w14:paraId="13B9F6C2"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7" w:type="pct"/>
            <w:tcMar>
              <w:top w:w="0" w:type="dxa"/>
              <w:left w:w="28" w:type="dxa"/>
              <w:bottom w:w="0" w:type="dxa"/>
              <w:right w:w="28" w:type="dxa"/>
            </w:tcMar>
            <w:vAlign w:val="center"/>
          </w:tcPr>
          <w:p w14:paraId="603C2154"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222</w:t>
            </w:r>
          </w:p>
        </w:tc>
        <w:tc>
          <w:tcPr>
            <w:tcW w:w="312" w:type="pct"/>
            <w:vMerge/>
            <w:tcMar>
              <w:top w:w="0" w:type="dxa"/>
              <w:left w:w="28" w:type="dxa"/>
              <w:bottom w:w="0" w:type="dxa"/>
              <w:right w:w="28" w:type="dxa"/>
            </w:tcMar>
            <w:vAlign w:val="center"/>
          </w:tcPr>
          <w:p w14:paraId="7DD77DD6"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442" w:type="pct"/>
            <w:tcMar>
              <w:top w:w="0" w:type="dxa"/>
              <w:left w:w="28" w:type="dxa"/>
              <w:bottom w:w="0" w:type="dxa"/>
              <w:right w:w="28" w:type="dxa"/>
            </w:tcMar>
            <w:vAlign w:val="center"/>
          </w:tcPr>
          <w:p w14:paraId="4F03714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62.4(35-84)</w:t>
            </w:r>
          </w:p>
        </w:tc>
        <w:tc>
          <w:tcPr>
            <w:tcW w:w="346" w:type="pct"/>
            <w:vMerge/>
            <w:tcMar>
              <w:top w:w="0" w:type="dxa"/>
              <w:left w:w="28" w:type="dxa"/>
              <w:bottom w:w="0" w:type="dxa"/>
              <w:right w:w="28" w:type="dxa"/>
            </w:tcMar>
            <w:vAlign w:val="center"/>
          </w:tcPr>
          <w:p w14:paraId="521D9845"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Mar>
              <w:top w:w="0" w:type="dxa"/>
              <w:left w:w="28" w:type="dxa"/>
              <w:bottom w:w="0" w:type="dxa"/>
              <w:right w:w="28" w:type="dxa"/>
            </w:tcMar>
            <w:vAlign w:val="center"/>
          </w:tcPr>
          <w:p w14:paraId="546762FC"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4" w:type="pct"/>
            <w:vMerge/>
            <w:tcMar>
              <w:top w:w="0" w:type="dxa"/>
              <w:left w:w="28" w:type="dxa"/>
              <w:bottom w:w="0" w:type="dxa"/>
              <w:right w:w="28" w:type="dxa"/>
            </w:tcMar>
            <w:vAlign w:val="center"/>
          </w:tcPr>
          <w:p w14:paraId="1D4D482C"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9" w:type="pct"/>
            <w:vMerge/>
            <w:tcMar>
              <w:top w:w="0" w:type="dxa"/>
              <w:left w:w="28" w:type="dxa"/>
              <w:bottom w:w="0" w:type="dxa"/>
              <w:right w:w="28" w:type="dxa"/>
            </w:tcMar>
            <w:vAlign w:val="center"/>
          </w:tcPr>
          <w:p w14:paraId="38D685AB"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39" w:type="pct"/>
            <w:tcMar>
              <w:top w:w="0" w:type="dxa"/>
              <w:left w:w="28" w:type="dxa"/>
              <w:bottom w:w="0" w:type="dxa"/>
              <w:right w:w="28" w:type="dxa"/>
            </w:tcMar>
            <w:vAlign w:val="center"/>
          </w:tcPr>
          <w:p w14:paraId="18D2C81E"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EZ 10+ SIM 40</w:t>
            </w:r>
          </w:p>
        </w:tc>
        <w:tc>
          <w:tcPr>
            <w:tcW w:w="543" w:type="pct"/>
            <w:vMerge/>
            <w:tcMar>
              <w:top w:w="0" w:type="dxa"/>
              <w:left w:w="28" w:type="dxa"/>
              <w:bottom w:w="0" w:type="dxa"/>
              <w:right w:w="28" w:type="dxa"/>
            </w:tcMar>
            <w:vAlign w:val="center"/>
          </w:tcPr>
          <w:p w14:paraId="6953D5F4"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77" w:type="pct"/>
            <w:vMerge/>
            <w:tcMar>
              <w:top w:w="0" w:type="dxa"/>
              <w:left w:w="28" w:type="dxa"/>
              <w:bottom w:w="0" w:type="dxa"/>
              <w:right w:w="28" w:type="dxa"/>
            </w:tcMar>
            <w:vAlign w:val="center"/>
          </w:tcPr>
          <w:p w14:paraId="5043CE2D"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27B7CB9B" w14:textId="77777777" w:rsidTr="000A7441">
        <w:tc>
          <w:tcPr>
            <w:tcW w:w="382" w:type="pct"/>
            <w:vMerge/>
            <w:tcMar>
              <w:top w:w="0" w:type="dxa"/>
              <w:left w:w="28" w:type="dxa"/>
              <w:bottom w:w="0" w:type="dxa"/>
              <w:right w:w="28" w:type="dxa"/>
            </w:tcMar>
            <w:vAlign w:val="center"/>
          </w:tcPr>
          <w:p w14:paraId="21F50384"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tcMar>
              <w:top w:w="0" w:type="dxa"/>
              <w:left w:w="28" w:type="dxa"/>
              <w:bottom w:w="0" w:type="dxa"/>
              <w:right w:w="28" w:type="dxa"/>
            </w:tcMar>
            <w:vAlign w:val="center"/>
          </w:tcPr>
          <w:p w14:paraId="4F94944D"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tcMar>
              <w:top w:w="0" w:type="dxa"/>
              <w:left w:w="28" w:type="dxa"/>
              <w:bottom w:w="0" w:type="dxa"/>
              <w:right w:w="28" w:type="dxa"/>
            </w:tcMar>
            <w:vAlign w:val="center"/>
          </w:tcPr>
          <w:p w14:paraId="120A3467"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7" w:type="pct"/>
            <w:tcMar>
              <w:top w:w="0" w:type="dxa"/>
              <w:left w:w="28" w:type="dxa"/>
              <w:bottom w:w="0" w:type="dxa"/>
              <w:right w:w="28" w:type="dxa"/>
            </w:tcMar>
            <w:vAlign w:val="center"/>
          </w:tcPr>
          <w:p w14:paraId="2C891282"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219</w:t>
            </w:r>
          </w:p>
        </w:tc>
        <w:tc>
          <w:tcPr>
            <w:tcW w:w="312" w:type="pct"/>
            <w:vMerge/>
            <w:tcMar>
              <w:top w:w="0" w:type="dxa"/>
              <w:left w:w="28" w:type="dxa"/>
              <w:bottom w:w="0" w:type="dxa"/>
              <w:right w:w="28" w:type="dxa"/>
            </w:tcMar>
            <w:vAlign w:val="center"/>
          </w:tcPr>
          <w:p w14:paraId="2197DCD2"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442" w:type="pct"/>
            <w:tcMar>
              <w:top w:w="0" w:type="dxa"/>
              <w:left w:w="28" w:type="dxa"/>
              <w:bottom w:w="0" w:type="dxa"/>
              <w:right w:w="28" w:type="dxa"/>
            </w:tcMar>
            <w:vAlign w:val="center"/>
          </w:tcPr>
          <w:p w14:paraId="59FF24BA"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61.7(29-82)</w:t>
            </w:r>
          </w:p>
        </w:tc>
        <w:tc>
          <w:tcPr>
            <w:tcW w:w="346" w:type="pct"/>
            <w:vMerge/>
            <w:tcMar>
              <w:top w:w="0" w:type="dxa"/>
              <w:left w:w="28" w:type="dxa"/>
              <w:bottom w:w="0" w:type="dxa"/>
              <w:right w:w="28" w:type="dxa"/>
            </w:tcMar>
            <w:vAlign w:val="center"/>
          </w:tcPr>
          <w:p w14:paraId="2C30D581"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Mar>
              <w:top w:w="0" w:type="dxa"/>
              <w:left w:w="28" w:type="dxa"/>
              <w:bottom w:w="0" w:type="dxa"/>
              <w:right w:w="28" w:type="dxa"/>
            </w:tcMar>
            <w:vAlign w:val="center"/>
          </w:tcPr>
          <w:p w14:paraId="687B78D9"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4" w:type="pct"/>
            <w:vMerge/>
            <w:tcMar>
              <w:top w:w="0" w:type="dxa"/>
              <w:left w:w="28" w:type="dxa"/>
              <w:bottom w:w="0" w:type="dxa"/>
              <w:right w:w="28" w:type="dxa"/>
            </w:tcMar>
            <w:vAlign w:val="center"/>
          </w:tcPr>
          <w:p w14:paraId="63D80581"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9" w:type="pct"/>
            <w:vMerge/>
            <w:tcMar>
              <w:top w:w="0" w:type="dxa"/>
              <w:left w:w="28" w:type="dxa"/>
              <w:bottom w:w="0" w:type="dxa"/>
              <w:right w:w="28" w:type="dxa"/>
            </w:tcMar>
            <w:vAlign w:val="center"/>
          </w:tcPr>
          <w:p w14:paraId="71581C8C"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39" w:type="pct"/>
            <w:tcMar>
              <w:top w:w="0" w:type="dxa"/>
              <w:left w:w="28" w:type="dxa"/>
              <w:bottom w:w="0" w:type="dxa"/>
              <w:right w:w="28" w:type="dxa"/>
            </w:tcMar>
            <w:vAlign w:val="center"/>
          </w:tcPr>
          <w:p w14:paraId="5C4C1C45"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PBO + ATOR 20</w:t>
            </w:r>
          </w:p>
        </w:tc>
        <w:tc>
          <w:tcPr>
            <w:tcW w:w="543" w:type="pct"/>
            <w:vMerge/>
            <w:tcMar>
              <w:top w:w="0" w:type="dxa"/>
              <w:left w:w="28" w:type="dxa"/>
              <w:bottom w:w="0" w:type="dxa"/>
              <w:right w:w="28" w:type="dxa"/>
            </w:tcMar>
            <w:vAlign w:val="center"/>
          </w:tcPr>
          <w:p w14:paraId="6EE5752E"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77" w:type="pct"/>
            <w:vMerge/>
            <w:tcMar>
              <w:top w:w="0" w:type="dxa"/>
              <w:left w:w="28" w:type="dxa"/>
              <w:bottom w:w="0" w:type="dxa"/>
              <w:right w:w="28" w:type="dxa"/>
            </w:tcMar>
            <w:vAlign w:val="center"/>
          </w:tcPr>
          <w:p w14:paraId="73CD580C"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0B2B129B" w14:textId="77777777" w:rsidTr="000A7441">
        <w:trPr>
          <w:trHeight w:val="447"/>
        </w:trPr>
        <w:tc>
          <w:tcPr>
            <w:tcW w:w="382" w:type="pct"/>
            <w:vMerge w:val="restart"/>
            <w:tcMar>
              <w:top w:w="0" w:type="dxa"/>
              <w:left w:w="28" w:type="dxa"/>
              <w:bottom w:w="0" w:type="dxa"/>
              <w:right w:w="28" w:type="dxa"/>
            </w:tcMar>
            <w:vAlign w:val="center"/>
          </w:tcPr>
          <w:p w14:paraId="510ACDE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P806</w:t>
            </w:r>
          </w:p>
          <w:p w14:paraId="2689F388"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 xml:space="preserve">Barrios 2005 </w:t>
            </w:r>
          </w:p>
        </w:tc>
        <w:tc>
          <w:tcPr>
            <w:tcW w:w="262" w:type="pct"/>
            <w:vMerge w:val="restart"/>
            <w:tcMar>
              <w:top w:w="0" w:type="dxa"/>
              <w:left w:w="28" w:type="dxa"/>
              <w:bottom w:w="0" w:type="dxa"/>
              <w:right w:w="28" w:type="dxa"/>
            </w:tcMar>
            <w:vAlign w:val="center"/>
          </w:tcPr>
          <w:p w14:paraId="15506F5E"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MC, R, P, DB,</w:t>
            </w:r>
          </w:p>
        </w:tc>
        <w:tc>
          <w:tcPr>
            <w:tcW w:w="332" w:type="pct"/>
            <w:vMerge w:val="restart"/>
            <w:tcMar>
              <w:top w:w="0" w:type="dxa"/>
              <w:left w:w="28" w:type="dxa"/>
              <w:bottom w:w="0" w:type="dxa"/>
              <w:right w:w="28" w:type="dxa"/>
            </w:tcMar>
            <w:vAlign w:val="center"/>
          </w:tcPr>
          <w:p w14:paraId="49CD1D26"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 weeks</w:t>
            </w:r>
          </w:p>
        </w:tc>
        <w:tc>
          <w:tcPr>
            <w:tcW w:w="227" w:type="pct"/>
            <w:tcMar>
              <w:top w:w="0" w:type="dxa"/>
              <w:left w:w="28" w:type="dxa"/>
              <w:bottom w:w="0" w:type="dxa"/>
              <w:right w:w="28" w:type="dxa"/>
            </w:tcMar>
            <w:vAlign w:val="center"/>
          </w:tcPr>
          <w:p w14:paraId="5CE416E4"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221</w:t>
            </w:r>
          </w:p>
        </w:tc>
        <w:tc>
          <w:tcPr>
            <w:tcW w:w="312" w:type="pct"/>
            <w:vMerge w:val="restart"/>
            <w:tcMar>
              <w:top w:w="0" w:type="dxa"/>
              <w:left w:w="28" w:type="dxa"/>
              <w:bottom w:w="0" w:type="dxa"/>
              <w:right w:w="28" w:type="dxa"/>
            </w:tcMar>
            <w:vAlign w:val="center"/>
          </w:tcPr>
          <w:p w14:paraId="354F0BBC"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2º (CHD)</w:t>
            </w:r>
          </w:p>
        </w:tc>
        <w:tc>
          <w:tcPr>
            <w:tcW w:w="442" w:type="pct"/>
            <w:tcMar>
              <w:top w:w="0" w:type="dxa"/>
              <w:left w:w="28" w:type="dxa"/>
              <w:bottom w:w="0" w:type="dxa"/>
              <w:right w:w="28" w:type="dxa"/>
            </w:tcMar>
            <w:vAlign w:val="center"/>
          </w:tcPr>
          <w:p w14:paraId="3481FC25"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63.5±9.6</w:t>
            </w:r>
          </w:p>
        </w:tc>
        <w:tc>
          <w:tcPr>
            <w:tcW w:w="346" w:type="pct"/>
            <w:vMerge w:val="restart"/>
            <w:tcMar>
              <w:top w:w="0" w:type="dxa"/>
              <w:left w:w="28" w:type="dxa"/>
              <w:bottom w:w="0" w:type="dxa"/>
              <w:right w:w="28" w:type="dxa"/>
            </w:tcMar>
            <w:vAlign w:val="center"/>
          </w:tcPr>
          <w:p w14:paraId="79B2F0E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2.5</w:t>
            </w:r>
          </w:p>
        </w:tc>
        <w:tc>
          <w:tcPr>
            <w:tcW w:w="345" w:type="pct"/>
            <w:vMerge w:val="restart"/>
            <w:tcMar>
              <w:top w:w="0" w:type="dxa"/>
              <w:left w:w="28" w:type="dxa"/>
              <w:bottom w:w="0" w:type="dxa"/>
              <w:right w:w="28" w:type="dxa"/>
            </w:tcMar>
            <w:vAlign w:val="center"/>
          </w:tcPr>
          <w:p w14:paraId="60D0C979"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4.2</w:t>
            </w:r>
          </w:p>
        </w:tc>
        <w:tc>
          <w:tcPr>
            <w:tcW w:w="344" w:type="pct"/>
            <w:vMerge w:val="restart"/>
            <w:tcMar>
              <w:top w:w="0" w:type="dxa"/>
              <w:left w:w="28" w:type="dxa"/>
              <w:bottom w:w="0" w:type="dxa"/>
              <w:right w:w="28" w:type="dxa"/>
            </w:tcMar>
            <w:vAlign w:val="center"/>
          </w:tcPr>
          <w:p w14:paraId="44CE150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w:t>
            </w:r>
            <w:r w:rsidRPr="000A7441">
              <w:rPr>
                <w:rFonts w:asciiTheme="minorHAnsi" w:hAnsiTheme="minorHAnsi" w:cs="Times New Roman"/>
                <w:sz w:val="20"/>
                <w:szCs w:val="20"/>
                <w:vertAlign w:val="superscript"/>
                <w:lang w:val="en-US"/>
              </w:rPr>
              <w:t>nd</w:t>
            </w:r>
            <w:r w:rsidRPr="000A7441">
              <w:rPr>
                <w:rFonts w:asciiTheme="minorHAnsi" w:hAnsiTheme="minorHAnsi" w:cs="Times New Roman"/>
                <w:sz w:val="20"/>
                <w:szCs w:val="20"/>
                <w:lang w:val="en-US"/>
              </w:rPr>
              <w:t xml:space="preserve"> line treatment</w:t>
            </w:r>
          </w:p>
        </w:tc>
        <w:tc>
          <w:tcPr>
            <w:tcW w:w="349" w:type="pct"/>
            <w:vMerge w:val="restart"/>
            <w:tcMar>
              <w:top w:w="0" w:type="dxa"/>
              <w:left w:w="28" w:type="dxa"/>
              <w:bottom w:w="0" w:type="dxa"/>
              <w:right w:w="28" w:type="dxa"/>
            </w:tcMar>
            <w:vAlign w:val="center"/>
          </w:tcPr>
          <w:p w14:paraId="310980DD"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NR</w:t>
            </w:r>
          </w:p>
        </w:tc>
        <w:tc>
          <w:tcPr>
            <w:tcW w:w="739" w:type="pct"/>
            <w:tcMar>
              <w:top w:w="0" w:type="dxa"/>
              <w:left w:w="28" w:type="dxa"/>
              <w:bottom w:w="0" w:type="dxa"/>
              <w:right w:w="28" w:type="dxa"/>
            </w:tcMar>
            <w:vAlign w:val="center"/>
          </w:tcPr>
          <w:p w14:paraId="54A17786"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EZ 10+SIM 20</w:t>
            </w:r>
          </w:p>
        </w:tc>
        <w:tc>
          <w:tcPr>
            <w:tcW w:w="543" w:type="pct"/>
            <w:vMerge w:val="restart"/>
            <w:tcMar>
              <w:top w:w="0" w:type="dxa"/>
              <w:left w:w="28" w:type="dxa"/>
              <w:bottom w:w="0" w:type="dxa"/>
              <w:right w:w="28" w:type="dxa"/>
            </w:tcMar>
            <w:vAlign w:val="center"/>
          </w:tcPr>
          <w:p w14:paraId="51733655"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At week 6</w:t>
            </w:r>
          </w:p>
        </w:tc>
        <w:tc>
          <w:tcPr>
            <w:tcW w:w="377" w:type="pct"/>
            <w:vMerge w:val="restart"/>
            <w:tcMar>
              <w:top w:w="0" w:type="dxa"/>
              <w:left w:w="28" w:type="dxa"/>
              <w:bottom w:w="0" w:type="dxa"/>
              <w:right w:w="28" w:type="dxa"/>
            </w:tcMar>
            <w:vAlign w:val="center"/>
          </w:tcPr>
          <w:p w14:paraId="4BF82EE0"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Not assessed</w:t>
            </w:r>
          </w:p>
        </w:tc>
      </w:tr>
      <w:tr w:rsidR="007C154F" w:rsidRPr="000A7441" w14:paraId="3CB3FE69" w14:textId="77777777" w:rsidTr="000A7441">
        <w:tc>
          <w:tcPr>
            <w:tcW w:w="382" w:type="pct"/>
            <w:vMerge/>
            <w:tcMar>
              <w:top w:w="0" w:type="dxa"/>
              <w:left w:w="28" w:type="dxa"/>
              <w:bottom w:w="0" w:type="dxa"/>
              <w:right w:w="28" w:type="dxa"/>
            </w:tcMar>
            <w:vAlign w:val="center"/>
          </w:tcPr>
          <w:p w14:paraId="0E7585E0"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tcMar>
              <w:top w:w="0" w:type="dxa"/>
              <w:left w:w="28" w:type="dxa"/>
              <w:bottom w:w="0" w:type="dxa"/>
              <w:right w:w="28" w:type="dxa"/>
            </w:tcMar>
            <w:vAlign w:val="center"/>
          </w:tcPr>
          <w:p w14:paraId="4D9D9361"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tcMar>
              <w:top w:w="0" w:type="dxa"/>
              <w:left w:w="28" w:type="dxa"/>
              <w:bottom w:w="0" w:type="dxa"/>
              <w:right w:w="28" w:type="dxa"/>
            </w:tcMar>
            <w:vAlign w:val="center"/>
          </w:tcPr>
          <w:p w14:paraId="312BC223"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7" w:type="pct"/>
            <w:tcMar>
              <w:top w:w="0" w:type="dxa"/>
              <w:left w:w="28" w:type="dxa"/>
              <w:bottom w:w="0" w:type="dxa"/>
              <w:right w:w="28" w:type="dxa"/>
            </w:tcMar>
            <w:vAlign w:val="center"/>
          </w:tcPr>
          <w:p w14:paraId="76C380A5"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214</w:t>
            </w:r>
          </w:p>
        </w:tc>
        <w:tc>
          <w:tcPr>
            <w:tcW w:w="312" w:type="pct"/>
            <w:vMerge/>
            <w:tcMar>
              <w:top w:w="0" w:type="dxa"/>
              <w:left w:w="28" w:type="dxa"/>
              <w:bottom w:w="0" w:type="dxa"/>
              <w:right w:w="28" w:type="dxa"/>
            </w:tcMar>
            <w:vAlign w:val="center"/>
          </w:tcPr>
          <w:p w14:paraId="452B222B"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442" w:type="pct"/>
            <w:tcMar>
              <w:top w:w="0" w:type="dxa"/>
              <w:left w:w="28" w:type="dxa"/>
              <w:bottom w:w="0" w:type="dxa"/>
              <w:right w:w="28" w:type="dxa"/>
            </w:tcMar>
            <w:vAlign w:val="center"/>
          </w:tcPr>
          <w:p w14:paraId="22CA9893"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63.4±10.2</w:t>
            </w:r>
          </w:p>
        </w:tc>
        <w:tc>
          <w:tcPr>
            <w:tcW w:w="346" w:type="pct"/>
            <w:vMerge/>
            <w:tcMar>
              <w:top w:w="0" w:type="dxa"/>
              <w:left w:w="28" w:type="dxa"/>
              <w:bottom w:w="0" w:type="dxa"/>
              <w:right w:w="28" w:type="dxa"/>
            </w:tcMar>
            <w:vAlign w:val="center"/>
          </w:tcPr>
          <w:p w14:paraId="514C07C8"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Mar>
              <w:top w:w="0" w:type="dxa"/>
              <w:left w:w="28" w:type="dxa"/>
              <w:bottom w:w="0" w:type="dxa"/>
              <w:right w:w="28" w:type="dxa"/>
            </w:tcMar>
            <w:vAlign w:val="center"/>
          </w:tcPr>
          <w:p w14:paraId="6CD36F53"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4" w:type="pct"/>
            <w:vMerge/>
            <w:tcMar>
              <w:top w:w="0" w:type="dxa"/>
              <w:left w:w="28" w:type="dxa"/>
              <w:bottom w:w="0" w:type="dxa"/>
              <w:right w:w="28" w:type="dxa"/>
            </w:tcMar>
            <w:vAlign w:val="center"/>
          </w:tcPr>
          <w:p w14:paraId="0662C408"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9" w:type="pct"/>
            <w:vMerge/>
            <w:tcMar>
              <w:top w:w="0" w:type="dxa"/>
              <w:left w:w="28" w:type="dxa"/>
              <w:bottom w:w="0" w:type="dxa"/>
              <w:right w:w="28" w:type="dxa"/>
            </w:tcMar>
            <w:vAlign w:val="center"/>
          </w:tcPr>
          <w:p w14:paraId="16072A92"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39" w:type="pct"/>
            <w:tcMar>
              <w:top w:w="0" w:type="dxa"/>
              <w:left w:w="28" w:type="dxa"/>
              <w:bottom w:w="0" w:type="dxa"/>
              <w:right w:w="28" w:type="dxa"/>
            </w:tcMar>
            <w:vAlign w:val="center"/>
          </w:tcPr>
          <w:p w14:paraId="2BF8D75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PBO + ATOR 20</w:t>
            </w:r>
          </w:p>
        </w:tc>
        <w:tc>
          <w:tcPr>
            <w:tcW w:w="543" w:type="pct"/>
            <w:vMerge/>
            <w:tcMar>
              <w:top w:w="0" w:type="dxa"/>
              <w:left w:w="28" w:type="dxa"/>
              <w:bottom w:w="0" w:type="dxa"/>
              <w:right w:w="28" w:type="dxa"/>
            </w:tcMar>
            <w:vAlign w:val="center"/>
          </w:tcPr>
          <w:p w14:paraId="0469F635"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77" w:type="pct"/>
            <w:vMerge/>
            <w:tcMar>
              <w:top w:w="0" w:type="dxa"/>
              <w:left w:w="28" w:type="dxa"/>
              <w:bottom w:w="0" w:type="dxa"/>
              <w:right w:w="28" w:type="dxa"/>
            </w:tcMar>
            <w:vAlign w:val="center"/>
          </w:tcPr>
          <w:p w14:paraId="7016FB4F"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39F3E290" w14:textId="77777777" w:rsidTr="000A7441">
        <w:tc>
          <w:tcPr>
            <w:tcW w:w="382" w:type="pct"/>
            <w:vMerge w:val="restart"/>
            <w:tcMar>
              <w:top w:w="0" w:type="dxa"/>
              <w:left w:w="28" w:type="dxa"/>
              <w:bottom w:w="0" w:type="dxa"/>
              <w:right w:w="28" w:type="dxa"/>
            </w:tcMar>
            <w:vAlign w:val="center"/>
          </w:tcPr>
          <w:p w14:paraId="6033CD98"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Garcia 2016</w:t>
            </w:r>
          </w:p>
        </w:tc>
        <w:tc>
          <w:tcPr>
            <w:tcW w:w="262" w:type="pct"/>
            <w:vMerge w:val="restart"/>
            <w:tcMar>
              <w:top w:w="0" w:type="dxa"/>
              <w:left w:w="28" w:type="dxa"/>
              <w:bottom w:w="0" w:type="dxa"/>
              <w:right w:w="28" w:type="dxa"/>
            </w:tcMar>
            <w:vAlign w:val="center"/>
          </w:tcPr>
          <w:p w14:paraId="3E633D0D"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R, DB</w:t>
            </w:r>
          </w:p>
        </w:tc>
        <w:tc>
          <w:tcPr>
            <w:tcW w:w="332" w:type="pct"/>
            <w:vMerge w:val="restart"/>
            <w:tcMar>
              <w:top w:w="0" w:type="dxa"/>
              <w:left w:w="28" w:type="dxa"/>
              <w:bottom w:w="0" w:type="dxa"/>
              <w:right w:w="28" w:type="dxa"/>
            </w:tcMar>
            <w:vAlign w:val="center"/>
          </w:tcPr>
          <w:p w14:paraId="0029E6BB"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 xml:space="preserve">8 weeks </w:t>
            </w:r>
          </w:p>
        </w:tc>
        <w:tc>
          <w:tcPr>
            <w:tcW w:w="227" w:type="pct"/>
            <w:tcMar>
              <w:top w:w="0" w:type="dxa"/>
              <w:left w:w="28" w:type="dxa"/>
              <w:bottom w:w="0" w:type="dxa"/>
              <w:right w:w="28" w:type="dxa"/>
            </w:tcMar>
            <w:vAlign w:val="center"/>
          </w:tcPr>
          <w:p w14:paraId="6285409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14</w:t>
            </w:r>
          </w:p>
        </w:tc>
        <w:tc>
          <w:tcPr>
            <w:tcW w:w="312" w:type="pct"/>
            <w:vMerge w:val="restart"/>
            <w:tcMar>
              <w:top w:w="0" w:type="dxa"/>
              <w:left w:w="28" w:type="dxa"/>
              <w:bottom w:w="0" w:type="dxa"/>
              <w:right w:w="28" w:type="dxa"/>
            </w:tcMar>
            <w:vAlign w:val="center"/>
          </w:tcPr>
          <w:p w14:paraId="2D0BC497"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1º</w:t>
            </w:r>
          </w:p>
        </w:tc>
        <w:tc>
          <w:tcPr>
            <w:tcW w:w="442" w:type="pct"/>
            <w:tcMar>
              <w:top w:w="0" w:type="dxa"/>
              <w:left w:w="28" w:type="dxa"/>
              <w:bottom w:w="0" w:type="dxa"/>
              <w:right w:w="28" w:type="dxa"/>
            </w:tcMar>
            <w:vAlign w:val="center"/>
          </w:tcPr>
          <w:p w14:paraId="37818DA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40±12</w:t>
            </w:r>
          </w:p>
        </w:tc>
        <w:tc>
          <w:tcPr>
            <w:tcW w:w="346" w:type="pct"/>
            <w:vMerge w:val="restart"/>
            <w:tcMar>
              <w:top w:w="0" w:type="dxa"/>
              <w:left w:w="28" w:type="dxa"/>
              <w:bottom w:w="0" w:type="dxa"/>
              <w:right w:w="28" w:type="dxa"/>
            </w:tcMar>
            <w:vAlign w:val="center"/>
          </w:tcPr>
          <w:p w14:paraId="00240D5F"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2.59</w:t>
            </w:r>
          </w:p>
        </w:tc>
        <w:tc>
          <w:tcPr>
            <w:tcW w:w="345" w:type="pct"/>
            <w:vMerge w:val="restart"/>
            <w:tcMar>
              <w:top w:w="0" w:type="dxa"/>
              <w:left w:w="28" w:type="dxa"/>
              <w:bottom w:w="0" w:type="dxa"/>
              <w:right w:w="28" w:type="dxa"/>
            </w:tcMar>
            <w:vAlign w:val="center"/>
          </w:tcPr>
          <w:p w14:paraId="0221B6DA"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NR</w:t>
            </w:r>
          </w:p>
        </w:tc>
        <w:tc>
          <w:tcPr>
            <w:tcW w:w="344" w:type="pct"/>
            <w:vMerge w:val="restart"/>
            <w:tcMar>
              <w:top w:w="0" w:type="dxa"/>
              <w:left w:w="28" w:type="dxa"/>
              <w:bottom w:w="0" w:type="dxa"/>
              <w:right w:w="28" w:type="dxa"/>
            </w:tcMar>
            <w:vAlign w:val="center"/>
          </w:tcPr>
          <w:p w14:paraId="62708BA8"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w:t>
            </w:r>
            <w:r w:rsidRPr="000A7441">
              <w:rPr>
                <w:rFonts w:asciiTheme="minorHAnsi" w:hAnsiTheme="minorHAnsi" w:cs="Times New Roman"/>
                <w:sz w:val="20"/>
                <w:szCs w:val="20"/>
                <w:vertAlign w:val="superscript"/>
                <w:lang w:val="en-US"/>
              </w:rPr>
              <w:t>st</w:t>
            </w:r>
            <w:r w:rsidRPr="000A7441">
              <w:rPr>
                <w:rFonts w:asciiTheme="minorHAnsi" w:hAnsiTheme="minorHAnsi" w:cs="Times New Roman"/>
                <w:sz w:val="20"/>
                <w:szCs w:val="20"/>
                <w:lang w:val="en-US"/>
              </w:rPr>
              <w:t xml:space="preserve"> line treatment</w:t>
            </w:r>
          </w:p>
        </w:tc>
        <w:tc>
          <w:tcPr>
            <w:tcW w:w="349" w:type="pct"/>
            <w:vMerge w:val="restart"/>
            <w:tcMar>
              <w:top w:w="0" w:type="dxa"/>
              <w:left w:w="28" w:type="dxa"/>
              <w:bottom w:w="0" w:type="dxa"/>
              <w:right w:w="28" w:type="dxa"/>
            </w:tcMar>
            <w:vAlign w:val="center"/>
          </w:tcPr>
          <w:p w14:paraId="12AA98AB"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NR</w:t>
            </w:r>
          </w:p>
        </w:tc>
        <w:tc>
          <w:tcPr>
            <w:tcW w:w="739" w:type="pct"/>
            <w:tcMar>
              <w:top w:w="0" w:type="dxa"/>
              <w:left w:w="28" w:type="dxa"/>
              <w:bottom w:w="0" w:type="dxa"/>
              <w:right w:w="28" w:type="dxa"/>
            </w:tcMar>
            <w:vAlign w:val="center"/>
          </w:tcPr>
          <w:p w14:paraId="35AF9A35"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PBO</w:t>
            </w:r>
          </w:p>
        </w:tc>
        <w:tc>
          <w:tcPr>
            <w:tcW w:w="543" w:type="pct"/>
            <w:vMerge w:val="restart"/>
            <w:tcMar>
              <w:top w:w="0" w:type="dxa"/>
              <w:left w:w="28" w:type="dxa"/>
              <w:bottom w:w="0" w:type="dxa"/>
              <w:right w:w="28" w:type="dxa"/>
            </w:tcMar>
            <w:vAlign w:val="center"/>
          </w:tcPr>
          <w:p w14:paraId="2CBBC509"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At week 4</w:t>
            </w:r>
          </w:p>
          <w:p w14:paraId="3A82C5AF"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At week 8</w:t>
            </w:r>
          </w:p>
        </w:tc>
        <w:tc>
          <w:tcPr>
            <w:tcW w:w="377" w:type="pct"/>
            <w:vMerge w:val="restart"/>
            <w:tcMar>
              <w:top w:w="0" w:type="dxa"/>
              <w:left w:w="28" w:type="dxa"/>
              <w:bottom w:w="0" w:type="dxa"/>
              <w:right w:w="28" w:type="dxa"/>
            </w:tcMar>
            <w:vAlign w:val="center"/>
          </w:tcPr>
          <w:p w14:paraId="45E69521"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Not assessed</w:t>
            </w:r>
          </w:p>
        </w:tc>
      </w:tr>
      <w:tr w:rsidR="007C154F" w:rsidRPr="000A7441" w14:paraId="5DA562E6" w14:textId="77777777" w:rsidTr="000A7441">
        <w:tc>
          <w:tcPr>
            <w:tcW w:w="382" w:type="pct"/>
            <w:vMerge/>
            <w:tcMar>
              <w:top w:w="0" w:type="dxa"/>
              <w:left w:w="28" w:type="dxa"/>
              <w:bottom w:w="0" w:type="dxa"/>
              <w:right w:w="28" w:type="dxa"/>
            </w:tcMar>
            <w:vAlign w:val="center"/>
          </w:tcPr>
          <w:p w14:paraId="5C478467"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tcMar>
              <w:top w:w="0" w:type="dxa"/>
              <w:left w:w="28" w:type="dxa"/>
              <w:bottom w:w="0" w:type="dxa"/>
              <w:right w:w="28" w:type="dxa"/>
            </w:tcMar>
            <w:vAlign w:val="center"/>
          </w:tcPr>
          <w:p w14:paraId="3EAF584E"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tcMar>
              <w:top w:w="0" w:type="dxa"/>
              <w:left w:w="28" w:type="dxa"/>
              <w:bottom w:w="0" w:type="dxa"/>
              <w:right w:w="28" w:type="dxa"/>
            </w:tcMar>
            <w:vAlign w:val="center"/>
          </w:tcPr>
          <w:p w14:paraId="67DB8FF6"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7" w:type="pct"/>
            <w:tcMar>
              <w:top w:w="0" w:type="dxa"/>
              <w:left w:w="28" w:type="dxa"/>
              <w:bottom w:w="0" w:type="dxa"/>
              <w:right w:w="28" w:type="dxa"/>
            </w:tcMar>
            <w:vAlign w:val="center"/>
          </w:tcPr>
          <w:p w14:paraId="6D2EB239"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16</w:t>
            </w:r>
          </w:p>
        </w:tc>
        <w:tc>
          <w:tcPr>
            <w:tcW w:w="312" w:type="pct"/>
            <w:vMerge/>
            <w:tcMar>
              <w:top w:w="0" w:type="dxa"/>
              <w:left w:w="28" w:type="dxa"/>
              <w:bottom w:w="0" w:type="dxa"/>
              <w:right w:w="28" w:type="dxa"/>
            </w:tcMar>
            <w:vAlign w:val="center"/>
          </w:tcPr>
          <w:p w14:paraId="33781717"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442" w:type="pct"/>
            <w:tcMar>
              <w:top w:w="0" w:type="dxa"/>
              <w:left w:w="28" w:type="dxa"/>
              <w:bottom w:w="0" w:type="dxa"/>
              <w:right w:w="28" w:type="dxa"/>
            </w:tcMar>
            <w:vAlign w:val="center"/>
          </w:tcPr>
          <w:p w14:paraId="211A93DD"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41±8.6</w:t>
            </w:r>
          </w:p>
        </w:tc>
        <w:tc>
          <w:tcPr>
            <w:tcW w:w="346" w:type="pct"/>
            <w:vMerge/>
            <w:tcMar>
              <w:top w:w="0" w:type="dxa"/>
              <w:left w:w="28" w:type="dxa"/>
              <w:bottom w:w="0" w:type="dxa"/>
              <w:right w:w="28" w:type="dxa"/>
            </w:tcMar>
            <w:vAlign w:val="center"/>
          </w:tcPr>
          <w:p w14:paraId="13A75C34"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Mar>
              <w:top w:w="0" w:type="dxa"/>
              <w:left w:w="28" w:type="dxa"/>
              <w:bottom w:w="0" w:type="dxa"/>
              <w:right w:w="28" w:type="dxa"/>
            </w:tcMar>
            <w:vAlign w:val="center"/>
          </w:tcPr>
          <w:p w14:paraId="16890558"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4" w:type="pct"/>
            <w:vMerge/>
            <w:tcMar>
              <w:top w:w="0" w:type="dxa"/>
              <w:left w:w="28" w:type="dxa"/>
              <w:bottom w:w="0" w:type="dxa"/>
              <w:right w:w="28" w:type="dxa"/>
            </w:tcMar>
            <w:vAlign w:val="center"/>
          </w:tcPr>
          <w:p w14:paraId="219EBB44"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9" w:type="pct"/>
            <w:vMerge/>
            <w:tcMar>
              <w:top w:w="0" w:type="dxa"/>
              <w:left w:w="28" w:type="dxa"/>
              <w:bottom w:w="0" w:type="dxa"/>
              <w:right w:w="28" w:type="dxa"/>
            </w:tcMar>
            <w:vAlign w:val="center"/>
          </w:tcPr>
          <w:p w14:paraId="6182DF51"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39" w:type="pct"/>
            <w:tcMar>
              <w:top w:w="0" w:type="dxa"/>
              <w:left w:w="28" w:type="dxa"/>
              <w:bottom w:w="0" w:type="dxa"/>
              <w:right w:w="28" w:type="dxa"/>
            </w:tcMar>
            <w:vAlign w:val="center"/>
          </w:tcPr>
          <w:p w14:paraId="74BE086E"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PBO + SIM 80</w:t>
            </w:r>
          </w:p>
        </w:tc>
        <w:tc>
          <w:tcPr>
            <w:tcW w:w="543" w:type="pct"/>
            <w:vMerge/>
            <w:tcMar>
              <w:top w:w="0" w:type="dxa"/>
              <w:left w:w="28" w:type="dxa"/>
              <w:bottom w:w="0" w:type="dxa"/>
              <w:right w:w="28" w:type="dxa"/>
            </w:tcMar>
            <w:vAlign w:val="center"/>
          </w:tcPr>
          <w:p w14:paraId="39565447"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77" w:type="pct"/>
            <w:vMerge/>
            <w:tcMar>
              <w:top w:w="0" w:type="dxa"/>
              <w:left w:w="28" w:type="dxa"/>
              <w:bottom w:w="0" w:type="dxa"/>
              <w:right w:w="28" w:type="dxa"/>
            </w:tcMar>
            <w:vAlign w:val="center"/>
          </w:tcPr>
          <w:p w14:paraId="3FEC0C6C"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71189E29" w14:textId="77777777" w:rsidTr="000A7441">
        <w:tc>
          <w:tcPr>
            <w:tcW w:w="382" w:type="pct"/>
            <w:vMerge/>
            <w:tcMar>
              <w:top w:w="0" w:type="dxa"/>
              <w:left w:w="28" w:type="dxa"/>
              <w:bottom w:w="0" w:type="dxa"/>
              <w:right w:w="28" w:type="dxa"/>
            </w:tcMar>
            <w:vAlign w:val="center"/>
          </w:tcPr>
          <w:p w14:paraId="2CCFFF53"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tcMar>
              <w:top w:w="0" w:type="dxa"/>
              <w:left w:w="28" w:type="dxa"/>
              <w:bottom w:w="0" w:type="dxa"/>
              <w:right w:w="28" w:type="dxa"/>
            </w:tcMar>
            <w:vAlign w:val="center"/>
          </w:tcPr>
          <w:p w14:paraId="4282F0F6"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tcMar>
              <w:top w:w="0" w:type="dxa"/>
              <w:left w:w="28" w:type="dxa"/>
              <w:bottom w:w="0" w:type="dxa"/>
              <w:right w:w="28" w:type="dxa"/>
            </w:tcMar>
            <w:vAlign w:val="center"/>
          </w:tcPr>
          <w:p w14:paraId="3462F718"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7" w:type="pct"/>
            <w:tcMar>
              <w:top w:w="0" w:type="dxa"/>
              <w:left w:w="28" w:type="dxa"/>
              <w:bottom w:w="0" w:type="dxa"/>
              <w:right w:w="28" w:type="dxa"/>
            </w:tcMar>
            <w:vAlign w:val="center"/>
          </w:tcPr>
          <w:p w14:paraId="53AE1282"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16</w:t>
            </w:r>
          </w:p>
        </w:tc>
        <w:tc>
          <w:tcPr>
            <w:tcW w:w="312" w:type="pct"/>
            <w:vMerge/>
            <w:tcMar>
              <w:top w:w="0" w:type="dxa"/>
              <w:left w:w="28" w:type="dxa"/>
              <w:bottom w:w="0" w:type="dxa"/>
              <w:right w:w="28" w:type="dxa"/>
            </w:tcMar>
            <w:vAlign w:val="center"/>
          </w:tcPr>
          <w:p w14:paraId="5808E74E"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442" w:type="pct"/>
            <w:tcMar>
              <w:top w:w="0" w:type="dxa"/>
              <w:left w:w="28" w:type="dxa"/>
              <w:bottom w:w="0" w:type="dxa"/>
              <w:right w:w="28" w:type="dxa"/>
            </w:tcMar>
            <w:vAlign w:val="center"/>
          </w:tcPr>
          <w:p w14:paraId="689E929F"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48±8.1</w:t>
            </w:r>
          </w:p>
        </w:tc>
        <w:tc>
          <w:tcPr>
            <w:tcW w:w="346" w:type="pct"/>
            <w:vMerge/>
            <w:tcMar>
              <w:top w:w="0" w:type="dxa"/>
              <w:left w:w="28" w:type="dxa"/>
              <w:bottom w:w="0" w:type="dxa"/>
              <w:right w:w="28" w:type="dxa"/>
            </w:tcMar>
            <w:vAlign w:val="center"/>
          </w:tcPr>
          <w:p w14:paraId="266BBE32"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Mar>
              <w:top w:w="0" w:type="dxa"/>
              <w:left w:w="28" w:type="dxa"/>
              <w:bottom w:w="0" w:type="dxa"/>
              <w:right w:w="28" w:type="dxa"/>
            </w:tcMar>
            <w:vAlign w:val="center"/>
          </w:tcPr>
          <w:p w14:paraId="0E6C553D"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4" w:type="pct"/>
            <w:vMerge/>
            <w:tcMar>
              <w:top w:w="0" w:type="dxa"/>
              <w:left w:w="28" w:type="dxa"/>
              <w:bottom w:w="0" w:type="dxa"/>
              <w:right w:w="28" w:type="dxa"/>
            </w:tcMar>
            <w:vAlign w:val="center"/>
          </w:tcPr>
          <w:p w14:paraId="6D0ECD2A"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9" w:type="pct"/>
            <w:vMerge/>
            <w:tcMar>
              <w:top w:w="0" w:type="dxa"/>
              <w:left w:w="28" w:type="dxa"/>
              <w:bottom w:w="0" w:type="dxa"/>
              <w:right w:w="28" w:type="dxa"/>
            </w:tcMar>
            <w:vAlign w:val="center"/>
          </w:tcPr>
          <w:p w14:paraId="6BE1B373"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39" w:type="pct"/>
            <w:tcMar>
              <w:top w:w="0" w:type="dxa"/>
              <w:left w:w="28" w:type="dxa"/>
              <w:bottom w:w="0" w:type="dxa"/>
              <w:right w:w="28" w:type="dxa"/>
            </w:tcMar>
            <w:vAlign w:val="center"/>
          </w:tcPr>
          <w:p w14:paraId="4CAE31E5"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EZ 10+ SIM 10</w:t>
            </w:r>
          </w:p>
        </w:tc>
        <w:tc>
          <w:tcPr>
            <w:tcW w:w="543" w:type="pct"/>
            <w:vMerge/>
            <w:tcMar>
              <w:top w:w="0" w:type="dxa"/>
              <w:left w:w="28" w:type="dxa"/>
              <w:bottom w:w="0" w:type="dxa"/>
              <w:right w:w="28" w:type="dxa"/>
            </w:tcMar>
            <w:vAlign w:val="center"/>
          </w:tcPr>
          <w:p w14:paraId="51BD066A"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77" w:type="pct"/>
            <w:vMerge/>
            <w:tcMar>
              <w:top w:w="0" w:type="dxa"/>
              <w:left w:w="28" w:type="dxa"/>
              <w:bottom w:w="0" w:type="dxa"/>
              <w:right w:w="28" w:type="dxa"/>
            </w:tcMar>
            <w:vAlign w:val="center"/>
          </w:tcPr>
          <w:p w14:paraId="5BAC03BF"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3990A62D" w14:textId="77777777" w:rsidTr="000A7441">
        <w:tc>
          <w:tcPr>
            <w:tcW w:w="382" w:type="pct"/>
            <w:vMerge w:val="restart"/>
            <w:tcMar>
              <w:top w:w="0" w:type="dxa"/>
              <w:left w:w="28" w:type="dxa"/>
              <w:bottom w:w="0" w:type="dxa"/>
              <w:right w:w="28" w:type="dxa"/>
            </w:tcMar>
            <w:vAlign w:val="center"/>
          </w:tcPr>
          <w:p w14:paraId="58787AB0"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Ostad 2009</w:t>
            </w:r>
          </w:p>
        </w:tc>
        <w:tc>
          <w:tcPr>
            <w:tcW w:w="262" w:type="pct"/>
            <w:vMerge w:val="restart"/>
            <w:tcMar>
              <w:top w:w="0" w:type="dxa"/>
              <w:left w:w="28" w:type="dxa"/>
              <w:bottom w:w="0" w:type="dxa"/>
              <w:right w:w="28" w:type="dxa"/>
            </w:tcMar>
            <w:vAlign w:val="center"/>
          </w:tcPr>
          <w:p w14:paraId="21078C14"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R, DB</w:t>
            </w:r>
          </w:p>
        </w:tc>
        <w:tc>
          <w:tcPr>
            <w:tcW w:w="332" w:type="pct"/>
            <w:vMerge w:val="restart"/>
            <w:tcMar>
              <w:top w:w="0" w:type="dxa"/>
              <w:left w:w="28" w:type="dxa"/>
              <w:bottom w:w="0" w:type="dxa"/>
              <w:right w:w="28" w:type="dxa"/>
            </w:tcMar>
            <w:vAlign w:val="center"/>
          </w:tcPr>
          <w:p w14:paraId="3995A273"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 xml:space="preserve">8 weeks </w:t>
            </w:r>
          </w:p>
        </w:tc>
        <w:tc>
          <w:tcPr>
            <w:tcW w:w="227" w:type="pct"/>
            <w:tcMar>
              <w:top w:w="0" w:type="dxa"/>
              <w:left w:w="28" w:type="dxa"/>
              <w:bottom w:w="0" w:type="dxa"/>
              <w:right w:w="28" w:type="dxa"/>
            </w:tcMar>
            <w:vAlign w:val="center"/>
          </w:tcPr>
          <w:p w14:paraId="3C85DEAF"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24</w:t>
            </w:r>
          </w:p>
        </w:tc>
        <w:tc>
          <w:tcPr>
            <w:tcW w:w="312" w:type="pct"/>
            <w:vMerge w:val="restart"/>
            <w:tcMar>
              <w:top w:w="0" w:type="dxa"/>
              <w:left w:w="28" w:type="dxa"/>
              <w:bottom w:w="0" w:type="dxa"/>
              <w:right w:w="28" w:type="dxa"/>
            </w:tcMar>
            <w:vAlign w:val="center"/>
          </w:tcPr>
          <w:p w14:paraId="76BCAF4B"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sz w:val="20"/>
                <w:szCs w:val="20"/>
                <w:lang w:val="en-US"/>
              </w:rPr>
              <w:t>2º (CHD)</w:t>
            </w:r>
          </w:p>
        </w:tc>
        <w:tc>
          <w:tcPr>
            <w:tcW w:w="442" w:type="pct"/>
            <w:tcMar>
              <w:top w:w="0" w:type="dxa"/>
              <w:left w:w="28" w:type="dxa"/>
              <w:bottom w:w="0" w:type="dxa"/>
              <w:right w:w="28" w:type="dxa"/>
            </w:tcMar>
            <w:vAlign w:val="center"/>
          </w:tcPr>
          <w:p w14:paraId="3F9DDAA4"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66±9</w:t>
            </w:r>
          </w:p>
        </w:tc>
        <w:tc>
          <w:tcPr>
            <w:tcW w:w="346" w:type="pct"/>
            <w:vMerge w:val="restart"/>
            <w:tcMar>
              <w:top w:w="0" w:type="dxa"/>
              <w:left w:w="28" w:type="dxa"/>
              <w:bottom w:w="0" w:type="dxa"/>
              <w:right w:w="28" w:type="dxa"/>
            </w:tcMar>
            <w:vAlign w:val="center"/>
          </w:tcPr>
          <w:p w14:paraId="25D98BF0"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2.6</w:t>
            </w:r>
          </w:p>
        </w:tc>
        <w:tc>
          <w:tcPr>
            <w:tcW w:w="345" w:type="pct"/>
            <w:vMerge w:val="restart"/>
            <w:tcMar>
              <w:top w:w="0" w:type="dxa"/>
              <w:left w:w="28" w:type="dxa"/>
              <w:bottom w:w="0" w:type="dxa"/>
              <w:right w:w="28" w:type="dxa"/>
            </w:tcMar>
            <w:vAlign w:val="center"/>
          </w:tcPr>
          <w:p w14:paraId="25DA3F2B"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NR</w:t>
            </w:r>
          </w:p>
        </w:tc>
        <w:tc>
          <w:tcPr>
            <w:tcW w:w="344" w:type="pct"/>
            <w:vMerge w:val="restart"/>
            <w:tcMar>
              <w:top w:w="0" w:type="dxa"/>
              <w:left w:w="28" w:type="dxa"/>
              <w:bottom w:w="0" w:type="dxa"/>
              <w:right w:w="28" w:type="dxa"/>
            </w:tcMar>
            <w:vAlign w:val="center"/>
          </w:tcPr>
          <w:p w14:paraId="40B62B50"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w:t>
            </w:r>
            <w:r w:rsidRPr="000A7441">
              <w:rPr>
                <w:rFonts w:asciiTheme="minorHAnsi" w:hAnsiTheme="minorHAnsi" w:cs="Times New Roman"/>
                <w:sz w:val="20"/>
                <w:szCs w:val="20"/>
                <w:vertAlign w:val="superscript"/>
                <w:lang w:val="en-US"/>
              </w:rPr>
              <w:t>st</w:t>
            </w:r>
            <w:r w:rsidRPr="000A7441">
              <w:rPr>
                <w:rFonts w:asciiTheme="minorHAnsi" w:hAnsiTheme="minorHAnsi" w:cs="Times New Roman"/>
                <w:sz w:val="20"/>
                <w:szCs w:val="20"/>
                <w:lang w:val="en-US"/>
              </w:rPr>
              <w:t xml:space="preserve"> line treatment</w:t>
            </w:r>
          </w:p>
        </w:tc>
        <w:tc>
          <w:tcPr>
            <w:tcW w:w="349" w:type="pct"/>
            <w:vMerge w:val="restart"/>
            <w:tcMar>
              <w:top w:w="0" w:type="dxa"/>
              <w:left w:w="28" w:type="dxa"/>
              <w:bottom w:w="0" w:type="dxa"/>
              <w:right w:w="28" w:type="dxa"/>
            </w:tcMar>
            <w:vAlign w:val="center"/>
          </w:tcPr>
          <w:p w14:paraId="27A87BF9"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NR</w:t>
            </w:r>
          </w:p>
        </w:tc>
        <w:tc>
          <w:tcPr>
            <w:tcW w:w="739" w:type="pct"/>
            <w:tcMar>
              <w:top w:w="0" w:type="dxa"/>
              <w:left w:w="28" w:type="dxa"/>
              <w:bottom w:w="0" w:type="dxa"/>
              <w:right w:w="28" w:type="dxa"/>
            </w:tcMar>
            <w:vAlign w:val="center"/>
          </w:tcPr>
          <w:p w14:paraId="05A8C61E"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PBO + ATOR 80</w:t>
            </w:r>
          </w:p>
        </w:tc>
        <w:tc>
          <w:tcPr>
            <w:tcW w:w="543" w:type="pct"/>
            <w:vMerge w:val="restart"/>
            <w:tcMar>
              <w:top w:w="0" w:type="dxa"/>
              <w:left w:w="28" w:type="dxa"/>
              <w:bottom w:w="0" w:type="dxa"/>
              <w:right w:w="28" w:type="dxa"/>
            </w:tcMar>
            <w:vAlign w:val="center"/>
          </w:tcPr>
          <w:p w14:paraId="36C52B64"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At week 8</w:t>
            </w:r>
          </w:p>
        </w:tc>
        <w:tc>
          <w:tcPr>
            <w:tcW w:w="377" w:type="pct"/>
            <w:vMerge w:val="restart"/>
            <w:tcMar>
              <w:top w:w="0" w:type="dxa"/>
              <w:left w:w="28" w:type="dxa"/>
              <w:bottom w:w="0" w:type="dxa"/>
              <w:right w:w="28" w:type="dxa"/>
            </w:tcMar>
            <w:vAlign w:val="center"/>
          </w:tcPr>
          <w:p w14:paraId="451E6189"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Not assessed</w:t>
            </w:r>
          </w:p>
        </w:tc>
      </w:tr>
      <w:tr w:rsidR="007C154F" w:rsidRPr="000A7441" w14:paraId="2D7ACCC8" w14:textId="77777777" w:rsidTr="000A7441">
        <w:tc>
          <w:tcPr>
            <w:tcW w:w="382" w:type="pct"/>
            <w:vMerge/>
            <w:tcMar>
              <w:top w:w="0" w:type="dxa"/>
              <w:left w:w="28" w:type="dxa"/>
              <w:bottom w:w="0" w:type="dxa"/>
              <w:right w:w="28" w:type="dxa"/>
            </w:tcMar>
            <w:vAlign w:val="center"/>
          </w:tcPr>
          <w:p w14:paraId="7D43EB47"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tcMar>
              <w:top w:w="0" w:type="dxa"/>
              <w:left w:w="28" w:type="dxa"/>
              <w:bottom w:w="0" w:type="dxa"/>
              <w:right w:w="28" w:type="dxa"/>
            </w:tcMar>
            <w:vAlign w:val="center"/>
          </w:tcPr>
          <w:p w14:paraId="31A60851"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tcMar>
              <w:top w:w="0" w:type="dxa"/>
              <w:left w:w="28" w:type="dxa"/>
              <w:bottom w:w="0" w:type="dxa"/>
              <w:right w:w="28" w:type="dxa"/>
            </w:tcMar>
            <w:vAlign w:val="center"/>
          </w:tcPr>
          <w:p w14:paraId="4999D920"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7" w:type="pct"/>
            <w:tcMar>
              <w:top w:w="0" w:type="dxa"/>
              <w:left w:w="28" w:type="dxa"/>
              <w:bottom w:w="0" w:type="dxa"/>
              <w:right w:w="28" w:type="dxa"/>
            </w:tcMar>
            <w:vAlign w:val="center"/>
          </w:tcPr>
          <w:p w14:paraId="2E2B8854"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25</w:t>
            </w:r>
          </w:p>
        </w:tc>
        <w:tc>
          <w:tcPr>
            <w:tcW w:w="312" w:type="pct"/>
            <w:vMerge/>
            <w:tcMar>
              <w:top w:w="0" w:type="dxa"/>
              <w:left w:w="28" w:type="dxa"/>
              <w:bottom w:w="0" w:type="dxa"/>
              <w:right w:w="28" w:type="dxa"/>
            </w:tcMar>
            <w:vAlign w:val="center"/>
          </w:tcPr>
          <w:p w14:paraId="5719C0FA"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442" w:type="pct"/>
            <w:tcMar>
              <w:top w:w="0" w:type="dxa"/>
              <w:left w:w="28" w:type="dxa"/>
              <w:bottom w:w="0" w:type="dxa"/>
              <w:right w:w="28" w:type="dxa"/>
            </w:tcMar>
            <w:vAlign w:val="center"/>
          </w:tcPr>
          <w:p w14:paraId="120D1515"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64±10</w:t>
            </w:r>
          </w:p>
        </w:tc>
        <w:tc>
          <w:tcPr>
            <w:tcW w:w="346" w:type="pct"/>
            <w:vMerge/>
            <w:tcMar>
              <w:top w:w="0" w:type="dxa"/>
              <w:left w:w="28" w:type="dxa"/>
              <w:bottom w:w="0" w:type="dxa"/>
              <w:right w:w="28" w:type="dxa"/>
            </w:tcMar>
            <w:vAlign w:val="center"/>
          </w:tcPr>
          <w:p w14:paraId="1AEE8D70"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Mar>
              <w:top w:w="0" w:type="dxa"/>
              <w:left w:w="28" w:type="dxa"/>
              <w:bottom w:w="0" w:type="dxa"/>
              <w:right w:w="28" w:type="dxa"/>
            </w:tcMar>
            <w:vAlign w:val="center"/>
          </w:tcPr>
          <w:p w14:paraId="4CB4CE1D"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4" w:type="pct"/>
            <w:vMerge/>
            <w:tcMar>
              <w:top w:w="0" w:type="dxa"/>
              <w:left w:w="28" w:type="dxa"/>
              <w:bottom w:w="0" w:type="dxa"/>
              <w:right w:w="28" w:type="dxa"/>
            </w:tcMar>
            <w:vAlign w:val="center"/>
          </w:tcPr>
          <w:p w14:paraId="4F5412DD"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9" w:type="pct"/>
            <w:vMerge/>
            <w:tcMar>
              <w:top w:w="0" w:type="dxa"/>
              <w:left w:w="28" w:type="dxa"/>
              <w:bottom w:w="0" w:type="dxa"/>
              <w:right w:w="28" w:type="dxa"/>
            </w:tcMar>
            <w:vAlign w:val="center"/>
          </w:tcPr>
          <w:p w14:paraId="67648A70"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39" w:type="pct"/>
            <w:tcMar>
              <w:top w:w="0" w:type="dxa"/>
              <w:left w:w="28" w:type="dxa"/>
              <w:bottom w:w="0" w:type="dxa"/>
              <w:right w:w="28" w:type="dxa"/>
            </w:tcMar>
            <w:vAlign w:val="center"/>
          </w:tcPr>
          <w:p w14:paraId="171FE8F2"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EZ 10+ATOR 10</w:t>
            </w:r>
          </w:p>
        </w:tc>
        <w:tc>
          <w:tcPr>
            <w:tcW w:w="543" w:type="pct"/>
            <w:vMerge/>
            <w:tcMar>
              <w:top w:w="0" w:type="dxa"/>
              <w:left w:w="28" w:type="dxa"/>
              <w:bottom w:w="0" w:type="dxa"/>
              <w:right w:w="28" w:type="dxa"/>
            </w:tcMar>
            <w:vAlign w:val="center"/>
          </w:tcPr>
          <w:p w14:paraId="3E3841DD"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77" w:type="pct"/>
            <w:vMerge/>
            <w:tcMar>
              <w:top w:w="0" w:type="dxa"/>
              <w:left w:w="28" w:type="dxa"/>
              <w:bottom w:w="0" w:type="dxa"/>
              <w:right w:w="28" w:type="dxa"/>
            </w:tcMar>
            <w:vAlign w:val="center"/>
          </w:tcPr>
          <w:p w14:paraId="0F438CBC"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45C510A5" w14:textId="77777777" w:rsidTr="000A7441">
        <w:tc>
          <w:tcPr>
            <w:tcW w:w="382" w:type="pct"/>
            <w:vMerge w:val="restart"/>
            <w:tcMar>
              <w:top w:w="0" w:type="dxa"/>
              <w:left w:w="28" w:type="dxa"/>
              <w:bottom w:w="0" w:type="dxa"/>
              <w:right w:w="28" w:type="dxa"/>
            </w:tcMar>
            <w:vAlign w:val="center"/>
          </w:tcPr>
          <w:p w14:paraId="5B0EEF3E"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McCormack 2010</w:t>
            </w:r>
          </w:p>
        </w:tc>
        <w:tc>
          <w:tcPr>
            <w:tcW w:w="262" w:type="pct"/>
            <w:vMerge w:val="restart"/>
            <w:tcMar>
              <w:top w:w="0" w:type="dxa"/>
              <w:left w:w="28" w:type="dxa"/>
              <w:bottom w:w="0" w:type="dxa"/>
              <w:right w:w="28" w:type="dxa"/>
            </w:tcMar>
            <w:vAlign w:val="center"/>
          </w:tcPr>
          <w:p w14:paraId="66FD0E83"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MC, R, P, DB,</w:t>
            </w:r>
          </w:p>
        </w:tc>
        <w:tc>
          <w:tcPr>
            <w:tcW w:w="332" w:type="pct"/>
            <w:vMerge w:val="restart"/>
            <w:tcMar>
              <w:top w:w="0" w:type="dxa"/>
              <w:left w:w="28" w:type="dxa"/>
              <w:bottom w:w="0" w:type="dxa"/>
              <w:right w:w="28" w:type="dxa"/>
            </w:tcMar>
            <w:vAlign w:val="center"/>
          </w:tcPr>
          <w:p w14:paraId="1522B480"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 weeks</w:t>
            </w:r>
          </w:p>
        </w:tc>
        <w:tc>
          <w:tcPr>
            <w:tcW w:w="227" w:type="pct"/>
            <w:tcMar>
              <w:top w:w="0" w:type="dxa"/>
              <w:left w:w="28" w:type="dxa"/>
              <w:bottom w:w="0" w:type="dxa"/>
              <w:right w:w="28" w:type="dxa"/>
            </w:tcMar>
            <w:vAlign w:val="center"/>
          </w:tcPr>
          <w:p w14:paraId="6F733E1B"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261</w:t>
            </w:r>
          </w:p>
        </w:tc>
        <w:tc>
          <w:tcPr>
            <w:tcW w:w="312" w:type="pct"/>
            <w:vMerge w:val="restart"/>
            <w:tcMar>
              <w:top w:w="0" w:type="dxa"/>
              <w:left w:w="28" w:type="dxa"/>
              <w:bottom w:w="0" w:type="dxa"/>
              <w:right w:w="28" w:type="dxa"/>
            </w:tcMar>
            <w:vAlign w:val="center"/>
          </w:tcPr>
          <w:p w14:paraId="33228713" w14:textId="77777777" w:rsidR="007C154F" w:rsidRPr="000A7441" w:rsidRDefault="007C154F" w:rsidP="00CD4AE9">
            <w:pPr>
              <w:spacing w:before="60" w:after="60" w:line="240" w:lineRule="auto"/>
              <w:rPr>
                <w:rFonts w:asciiTheme="minorHAnsi" w:hAnsiTheme="minorHAnsi" w:cs="Times New Roman"/>
                <w:bCs/>
                <w:sz w:val="20"/>
                <w:szCs w:val="20"/>
                <w:lang w:val="en-US"/>
              </w:rPr>
            </w:pPr>
            <w:r w:rsidRPr="000A7441">
              <w:rPr>
                <w:rFonts w:asciiTheme="minorHAnsi" w:hAnsiTheme="minorHAnsi" w:cs="Times New Roman"/>
                <w:bCs/>
                <w:sz w:val="20"/>
                <w:szCs w:val="20"/>
                <w:lang w:val="en-US"/>
              </w:rPr>
              <w:t xml:space="preserve">3º </w:t>
            </w:r>
          </w:p>
        </w:tc>
        <w:tc>
          <w:tcPr>
            <w:tcW w:w="442" w:type="pct"/>
            <w:tcMar>
              <w:top w:w="0" w:type="dxa"/>
              <w:left w:w="28" w:type="dxa"/>
              <w:bottom w:w="0" w:type="dxa"/>
              <w:right w:w="28" w:type="dxa"/>
            </w:tcMar>
            <w:vAlign w:val="center"/>
          </w:tcPr>
          <w:p w14:paraId="4EA4A1B8"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64.7±8.7</w:t>
            </w:r>
          </w:p>
        </w:tc>
        <w:tc>
          <w:tcPr>
            <w:tcW w:w="346" w:type="pct"/>
            <w:vMerge w:val="restart"/>
            <w:tcMar>
              <w:top w:w="0" w:type="dxa"/>
              <w:left w:w="28" w:type="dxa"/>
              <w:bottom w:w="0" w:type="dxa"/>
              <w:right w:w="28" w:type="dxa"/>
            </w:tcMar>
            <w:vAlign w:val="center"/>
          </w:tcPr>
          <w:p w14:paraId="1CDCE411"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2.0</w:t>
            </w:r>
          </w:p>
        </w:tc>
        <w:tc>
          <w:tcPr>
            <w:tcW w:w="345" w:type="pct"/>
            <w:vMerge w:val="restart"/>
            <w:tcMar>
              <w:top w:w="0" w:type="dxa"/>
              <w:left w:w="28" w:type="dxa"/>
              <w:bottom w:w="0" w:type="dxa"/>
              <w:right w:w="28" w:type="dxa"/>
            </w:tcMar>
            <w:vAlign w:val="center"/>
          </w:tcPr>
          <w:p w14:paraId="612619F2"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4.2</w:t>
            </w:r>
          </w:p>
        </w:tc>
        <w:tc>
          <w:tcPr>
            <w:tcW w:w="344" w:type="pct"/>
            <w:vMerge w:val="restart"/>
            <w:tcMar>
              <w:top w:w="0" w:type="dxa"/>
              <w:left w:w="28" w:type="dxa"/>
              <w:bottom w:w="0" w:type="dxa"/>
              <w:right w:w="28" w:type="dxa"/>
            </w:tcMar>
            <w:vAlign w:val="center"/>
          </w:tcPr>
          <w:p w14:paraId="0DBE347B"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w:t>
            </w:r>
            <w:r w:rsidRPr="000A7441">
              <w:rPr>
                <w:rFonts w:asciiTheme="minorHAnsi" w:hAnsiTheme="minorHAnsi" w:cs="Times New Roman"/>
                <w:sz w:val="20"/>
                <w:szCs w:val="20"/>
                <w:vertAlign w:val="superscript"/>
                <w:lang w:val="en-US"/>
              </w:rPr>
              <w:t>nd</w:t>
            </w:r>
            <w:r w:rsidRPr="000A7441">
              <w:rPr>
                <w:rFonts w:asciiTheme="minorHAnsi" w:hAnsiTheme="minorHAnsi" w:cs="Times New Roman"/>
                <w:sz w:val="20"/>
                <w:szCs w:val="20"/>
                <w:lang w:val="en-US"/>
              </w:rPr>
              <w:t xml:space="preserve"> line treatment</w:t>
            </w:r>
          </w:p>
        </w:tc>
        <w:tc>
          <w:tcPr>
            <w:tcW w:w="349" w:type="pct"/>
            <w:vMerge w:val="restart"/>
            <w:tcMar>
              <w:top w:w="0" w:type="dxa"/>
              <w:left w:w="28" w:type="dxa"/>
              <w:bottom w:w="0" w:type="dxa"/>
              <w:right w:w="28" w:type="dxa"/>
            </w:tcMar>
            <w:vAlign w:val="center"/>
          </w:tcPr>
          <w:p w14:paraId="54F004CF"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 xml:space="preserve">&gt;20% </w:t>
            </w:r>
          </w:p>
          <w:p w14:paraId="16F566E6"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(10-year)</w:t>
            </w:r>
          </w:p>
        </w:tc>
        <w:tc>
          <w:tcPr>
            <w:tcW w:w="739" w:type="pct"/>
            <w:tcMar>
              <w:top w:w="0" w:type="dxa"/>
              <w:left w:w="28" w:type="dxa"/>
              <w:bottom w:w="0" w:type="dxa"/>
              <w:right w:w="28" w:type="dxa"/>
            </w:tcMar>
            <w:vAlign w:val="center"/>
          </w:tcPr>
          <w:p w14:paraId="5F793608"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EZ 10+SIM 40</w:t>
            </w:r>
          </w:p>
        </w:tc>
        <w:tc>
          <w:tcPr>
            <w:tcW w:w="543" w:type="pct"/>
            <w:vMerge w:val="restart"/>
            <w:tcMar>
              <w:top w:w="0" w:type="dxa"/>
              <w:left w:w="28" w:type="dxa"/>
              <w:bottom w:w="0" w:type="dxa"/>
              <w:right w:w="28" w:type="dxa"/>
            </w:tcMar>
            <w:vAlign w:val="center"/>
          </w:tcPr>
          <w:p w14:paraId="481ABEC0"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At week 6</w:t>
            </w:r>
          </w:p>
        </w:tc>
        <w:tc>
          <w:tcPr>
            <w:tcW w:w="377" w:type="pct"/>
            <w:vMerge w:val="restart"/>
            <w:tcMar>
              <w:top w:w="0" w:type="dxa"/>
              <w:left w:w="28" w:type="dxa"/>
              <w:bottom w:w="0" w:type="dxa"/>
              <w:right w:w="28" w:type="dxa"/>
            </w:tcMar>
            <w:vAlign w:val="center"/>
          </w:tcPr>
          <w:p w14:paraId="4514B08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Not assessed</w:t>
            </w:r>
          </w:p>
        </w:tc>
      </w:tr>
      <w:tr w:rsidR="007C154F" w:rsidRPr="000A7441" w14:paraId="193AD5F9" w14:textId="77777777" w:rsidTr="000A7441">
        <w:tc>
          <w:tcPr>
            <w:tcW w:w="382" w:type="pct"/>
            <w:vMerge/>
            <w:tcMar>
              <w:top w:w="0" w:type="dxa"/>
              <w:left w:w="28" w:type="dxa"/>
              <w:bottom w:w="0" w:type="dxa"/>
              <w:right w:w="28" w:type="dxa"/>
            </w:tcMar>
            <w:vAlign w:val="center"/>
          </w:tcPr>
          <w:p w14:paraId="341C6F78"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tcMar>
              <w:top w:w="0" w:type="dxa"/>
              <w:left w:w="28" w:type="dxa"/>
              <w:bottom w:w="0" w:type="dxa"/>
              <w:right w:w="28" w:type="dxa"/>
            </w:tcMar>
            <w:vAlign w:val="center"/>
          </w:tcPr>
          <w:p w14:paraId="41ED2D27"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tcMar>
              <w:top w:w="0" w:type="dxa"/>
              <w:left w:w="28" w:type="dxa"/>
              <w:bottom w:w="0" w:type="dxa"/>
              <w:right w:w="28" w:type="dxa"/>
            </w:tcMar>
            <w:vAlign w:val="center"/>
          </w:tcPr>
          <w:p w14:paraId="42EA13D9"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7" w:type="pct"/>
            <w:tcMar>
              <w:top w:w="0" w:type="dxa"/>
              <w:left w:w="28" w:type="dxa"/>
              <w:bottom w:w="0" w:type="dxa"/>
              <w:right w:w="28" w:type="dxa"/>
            </w:tcMar>
            <w:vAlign w:val="center"/>
          </w:tcPr>
          <w:p w14:paraId="29084E24"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263</w:t>
            </w:r>
          </w:p>
        </w:tc>
        <w:tc>
          <w:tcPr>
            <w:tcW w:w="312" w:type="pct"/>
            <w:vMerge/>
            <w:tcMar>
              <w:top w:w="0" w:type="dxa"/>
              <w:left w:w="28" w:type="dxa"/>
              <w:bottom w:w="0" w:type="dxa"/>
              <w:right w:w="28" w:type="dxa"/>
            </w:tcMar>
            <w:vAlign w:val="center"/>
          </w:tcPr>
          <w:p w14:paraId="3EAA7A8B"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442" w:type="pct"/>
            <w:tcMar>
              <w:top w:w="0" w:type="dxa"/>
              <w:left w:w="28" w:type="dxa"/>
              <w:bottom w:w="0" w:type="dxa"/>
              <w:right w:w="28" w:type="dxa"/>
            </w:tcMar>
            <w:vAlign w:val="center"/>
          </w:tcPr>
          <w:p w14:paraId="2D2BFA91"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64.2±8.4</w:t>
            </w:r>
          </w:p>
        </w:tc>
        <w:tc>
          <w:tcPr>
            <w:tcW w:w="346" w:type="pct"/>
            <w:vMerge/>
            <w:tcMar>
              <w:top w:w="0" w:type="dxa"/>
              <w:left w:w="28" w:type="dxa"/>
              <w:bottom w:w="0" w:type="dxa"/>
              <w:right w:w="28" w:type="dxa"/>
            </w:tcMar>
            <w:vAlign w:val="center"/>
          </w:tcPr>
          <w:p w14:paraId="0B385EE0"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Mar>
              <w:top w:w="0" w:type="dxa"/>
              <w:left w:w="28" w:type="dxa"/>
              <w:bottom w:w="0" w:type="dxa"/>
              <w:right w:w="28" w:type="dxa"/>
            </w:tcMar>
            <w:vAlign w:val="center"/>
          </w:tcPr>
          <w:p w14:paraId="0C9C74D2"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4" w:type="pct"/>
            <w:vMerge/>
            <w:tcMar>
              <w:top w:w="0" w:type="dxa"/>
              <w:left w:w="28" w:type="dxa"/>
              <w:bottom w:w="0" w:type="dxa"/>
              <w:right w:w="28" w:type="dxa"/>
            </w:tcMar>
            <w:vAlign w:val="center"/>
          </w:tcPr>
          <w:p w14:paraId="693A4DAA"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9" w:type="pct"/>
            <w:vMerge/>
            <w:tcMar>
              <w:top w:w="0" w:type="dxa"/>
              <w:left w:w="28" w:type="dxa"/>
              <w:bottom w:w="0" w:type="dxa"/>
              <w:right w:w="28" w:type="dxa"/>
            </w:tcMar>
            <w:vAlign w:val="center"/>
          </w:tcPr>
          <w:p w14:paraId="7CC2677E"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39" w:type="pct"/>
            <w:tcMar>
              <w:top w:w="0" w:type="dxa"/>
              <w:left w:w="28" w:type="dxa"/>
              <w:bottom w:w="0" w:type="dxa"/>
              <w:right w:w="28" w:type="dxa"/>
            </w:tcMar>
            <w:vAlign w:val="center"/>
          </w:tcPr>
          <w:p w14:paraId="49094CD3"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ATOR 40</w:t>
            </w:r>
          </w:p>
        </w:tc>
        <w:tc>
          <w:tcPr>
            <w:tcW w:w="543" w:type="pct"/>
            <w:vMerge/>
            <w:tcMar>
              <w:top w:w="0" w:type="dxa"/>
              <w:left w:w="28" w:type="dxa"/>
              <w:bottom w:w="0" w:type="dxa"/>
              <w:right w:w="28" w:type="dxa"/>
            </w:tcMar>
            <w:vAlign w:val="center"/>
          </w:tcPr>
          <w:p w14:paraId="04D524D4"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77" w:type="pct"/>
            <w:vMerge/>
            <w:tcMar>
              <w:top w:w="0" w:type="dxa"/>
              <w:left w:w="28" w:type="dxa"/>
              <w:bottom w:w="0" w:type="dxa"/>
              <w:right w:w="28" w:type="dxa"/>
            </w:tcMar>
            <w:vAlign w:val="center"/>
          </w:tcPr>
          <w:p w14:paraId="7FF29B40"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64B776AE" w14:textId="77777777" w:rsidTr="000A7441">
        <w:tc>
          <w:tcPr>
            <w:tcW w:w="382" w:type="pct"/>
            <w:vMerge/>
            <w:tcMar>
              <w:top w:w="0" w:type="dxa"/>
              <w:left w:w="28" w:type="dxa"/>
              <w:bottom w:w="0" w:type="dxa"/>
              <w:right w:w="28" w:type="dxa"/>
            </w:tcMar>
            <w:vAlign w:val="center"/>
          </w:tcPr>
          <w:p w14:paraId="012F5E58"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tcMar>
              <w:top w:w="0" w:type="dxa"/>
              <w:left w:w="28" w:type="dxa"/>
              <w:bottom w:w="0" w:type="dxa"/>
              <w:right w:w="28" w:type="dxa"/>
            </w:tcMar>
            <w:vAlign w:val="center"/>
          </w:tcPr>
          <w:p w14:paraId="114301E1"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tcMar>
              <w:top w:w="0" w:type="dxa"/>
              <w:left w:w="28" w:type="dxa"/>
              <w:bottom w:w="0" w:type="dxa"/>
              <w:right w:w="28" w:type="dxa"/>
            </w:tcMar>
            <w:vAlign w:val="center"/>
          </w:tcPr>
          <w:p w14:paraId="52ABD926"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7" w:type="pct"/>
            <w:tcMar>
              <w:top w:w="0" w:type="dxa"/>
              <w:left w:w="28" w:type="dxa"/>
              <w:bottom w:w="0" w:type="dxa"/>
              <w:right w:w="28" w:type="dxa"/>
            </w:tcMar>
            <w:vAlign w:val="center"/>
          </w:tcPr>
          <w:p w14:paraId="25B665EE"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262</w:t>
            </w:r>
          </w:p>
        </w:tc>
        <w:tc>
          <w:tcPr>
            <w:tcW w:w="312" w:type="pct"/>
            <w:vMerge/>
            <w:tcMar>
              <w:top w:w="0" w:type="dxa"/>
              <w:left w:w="28" w:type="dxa"/>
              <w:bottom w:w="0" w:type="dxa"/>
              <w:right w:w="28" w:type="dxa"/>
            </w:tcMar>
            <w:vAlign w:val="center"/>
          </w:tcPr>
          <w:p w14:paraId="61711288"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442" w:type="pct"/>
            <w:tcMar>
              <w:top w:w="0" w:type="dxa"/>
              <w:left w:w="28" w:type="dxa"/>
              <w:bottom w:w="0" w:type="dxa"/>
              <w:right w:w="28" w:type="dxa"/>
            </w:tcMar>
            <w:vAlign w:val="center"/>
          </w:tcPr>
          <w:p w14:paraId="49E0D8A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63.9±8.6</w:t>
            </w:r>
          </w:p>
        </w:tc>
        <w:tc>
          <w:tcPr>
            <w:tcW w:w="346" w:type="pct"/>
            <w:vMerge/>
            <w:tcMar>
              <w:top w:w="0" w:type="dxa"/>
              <w:left w:w="28" w:type="dxa"/>
              <w:bottom w:w="0" w:type="dxa"/>
              <w:right w:w="28" w:type="dxa"/>
            </w:tcMar>
            <w:vAlign w:val="center"/>
          </w:tcPr>
          <w:p w14:paraId="51E45210"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Mar>
              <w:top w:w="0" w:type="dxa"/>
              <w:left w:w="28" w:type="dxa"/>
              <w:bottom w:w="0" w:type="dxa"/>
              <w:right w:w="28" w:type="dxa"/>
            </w:tcMar>
            <w:vAlign w:val="center"/>
          </w:tcPr>
          <w:p w14:paraId="3F2D1005"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4" w:type="pct"/>
            <w:vMerge/>
            <w:tcMar>
              <w:top w:w="0" w:type="dxa"/>
              <w:left w:w="28" w:type="dxa"/>
              <w:bottom w:w="0" w:type="dxa"/>
              <w:right w:w="28" w:type="dxa"/>
            </w:tcMar>
            <w:vAlign w:val="center"/>
          </w:tcPr>
          <w:p w14:paraId="3ECC7259"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9" w:type="pct"/>
            <w:vMerge/>
            <w:tcMar>
              <w:top w:w="0" w:type="dxa"/>
              <w:left w:w="28" w:type="dxa"/>
              <w:bottom w:w="0" w:type="dxa"/>
              <w:right w:w="28" w:type="dxa"/>
            </w:tcMar>
            <w:vAlign w:val="center"/>
          </w:tcPr>
          <w:p w14:paraId="444B94B4"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39" w:type="pct"/>
            <w:tcMar>
              <w:top w:w="0" w:type="dxa"/>
              <w:left w:w="28" w:type="dxa"/>
              <w:bottom w:w="0" w:type="dxa"/>
              <w:right w:w="28" w:type="dxa"/>
            </w:tcMar>
            <w:vAlign w:val="center"/>
          </w:tcPr>
          <w:p w14:paraId="22948519"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 xml:space="preserve">ROSU 5/10 </w:t>
            </w:r>
          </w:p>
        </w:tc>
        <w:tc>
          <w:tcPr>
            <w:tcW w:w="543" w:type="pct"/>
            <w:vMerge/>
            <w:tcMar>
              <w:top w:w="0" w:type="dxa"/>
              <w:left w:w="28" w:type="dxa"/>
              <w:bottom w:w="0" w:type="dxa"/>
              <w:right w:w="28" w:type="dxa"/>
            </w:tcMar>
            <w:vAlign w:val="center"/>
          </w:tcPr>
          <w:p w14:paraId="36C2E367"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77" w:type="pct"/>
            <w:vMerge/>
            <w:tcMar>
              <w:top w:w="0" w:type="dxa"/>
              <w:left w:w="28" w:type="dxa"/>
              <w:bottom w:w="0" w:type="dxa"/>
              <w:right w:w="28" w:type="dxa"/>
            </w:tcMar>
            <w:vAlign w:val="center"/>
          </w:tcPr>
          <w:p w14:paraId="6D9ABFA8"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546A0B44" w14:textId="77777777" w:rsidTr="000A7441">
        <w:tc>
          <w:tcPr>
            <w:tcW w:w="5000" w:type="pct"/>
            <w:gridSpan w:val="13"/>
            <w:tcMar>
              <w:top w:w="0" w:type="dxa"/>
              <w:left w:w="28" w:type="dxa"/>
              <w:bottom w:w="0" w:type="dxa"/>
              <w:right w:w="28" w:type="dxa"/>
            </w:tcMar>
            <w:vAlign w:val="center"/>
          </w:tcPr>
          <w:p w14:paraId="6D50EB91"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b/>
                <w:bCs/>
                <w:sz w:val="20"/>
                <w:szCs w:val="20"/>
                <w:lang w:val="en-US"/>
              </w:rPr>
              <w:t>fixed dose of  statin + ezetimibe vs matching fixed dose of statin</w:t>
            </w:r>
          </w:p>
        </w:tc>
      </w:tr>
      <w:tr w:rsidR="007C154F" w:rsidRPr="000A7441" w14:paraId="5B653363" w14:textId="77777777" w:rsidTr="000A7441">
        <w:tc>
          <w:tcPr>
            <w:tcW w:w="382" w:type="pct"/>
            <w:vMerge w:val="restart"/>
            <w:tcMar>
              <w:top w:w="0" w:type="dxa"/>
              <w:left w:w="28" w:type="dxa"/>
              <w:bottom w:w="0" w:type="dxa"/>
              <w:right w:w="28" w:type="dxa"/>
            </w:tcMar>
            <w:vAlign w:val="center"/>
          </w:tcPr>
          <w:p w14:paraId="033F17A2"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P692</w:t>
            </w:r>
          </w:p>
          <w:p w14:paraId="267A52DB"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Ballantyne 2003</w:t>
            </w:r>
          </w:p>
          <w:p w14:paraId="3DC96D75"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val="restart"/>
            <w:tcMar>
              <w:top w:w="0" w:type="dxa"/>
              <w:left w:w="28" w:type="dxa"/>
              <w:bottom w:w="0" w:type="dxa"/>
              <w:right w:w="28" w:type="dxa"/>
            </w:tcMar>
            <w:vAlign w:val="center"/>
          </w:tcPr>
          <w:p w14:paraId="7379006F"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R, P, DB,</w:t>
            </w:r>
          </w:p>
        </w:tc>
        <w:tc>
          <w:tcPr>
            <w:tcW w:w="332" w:type="pct"/>
            <w:vMerge w:val="restart"/>
            <w:tcMar>
              <w:top w:w="0" w:type="dxa"/>
              <w:left w:w="28" w:type="dxa"/>
              <w:bottom w:w="0" w:type="dxa"/>
              <w:right w:w="28" w:type="dxa"/>
            </w:tcMar>
            <w:vAlign w:val="center"/>
          </w:tcPr>
          <w:p w14:paraId="0412A7DA"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12 weeks</w:t>
            </w:r>
          </w:p>
        </w:tc>
        <w:tc>
          <w:tcPr>
            <w:tcW w:w="227" w:type="pct"/>
            <w:tcMar>
              <w:top w:w="0" w:type="dxa"/>
              <w:left w:w="28" w:type="dxa"/>
              <w:bottom w:w="0" w:type="dxa"/>
              <w:right w:w="28" w:type="dxa"/>
            </w:tcMar>
            <w:vAlign w:val="center"/>
          </w:tcPr>
          <w:p w14:paraId="5ABDFD88"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60</w:t>
            </w:r>
          </w:p>
        </w:tc>
        <w:tc>
          <w:tcPr>
            <w:tcW w:w="312" w:type="pct"/>
            <w:vMerge w:val="restart"/>
            <w:tcMar>
              <w:top w:w="0" w:type="dxa"/>
              <w:left w:w="28" w:type="dxa"/>
              <w:bottom w:w="0" w:type="dxa"/>
              <w:right w:w="28" w:type="dxa"/>
            </w:tcMar>
            <w:vAlign w:val="center"/>
          </w:tcPr>
          <w:p w14:paraId="45B4321B"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bCs/>
                <w:sz w:val="20"/>
                <w:szCs w:val="20"/>
                <w:lang w:val="en-US"/>
              </w:rPr>
              <w:t>1°</w:t>
            </w:r>
          </w:p>
        </w:tc>
        <w:tc>
          <w:tcPr>
            <w:tcW w:w="442" w:type="pct"/>
            <w:tcMar>
              <w:top w:w="0" w:type="dxa"/>
              <w:left w:w="28" w:type="dxa"/>
              <w:bottom w:w="0" w:type="dxa"/>
              <w:right w:w="28" w:type="dxa"/>
            </w:tcMar>
            <w:vAlign w:val="center"/>
          </w:tcPr>
          <w:p w14:paraId="2CF31EA2"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56.9±12.1</w:t>
            </w:r>
          </w:p>
        </w:tc>
        <w:tc>
          <w:tcPr>
            <w:tcW w:w="346" w:type="pct"/>
            <w:vMerge w:val="restart"/>
            <w:tcMar>
              <w:top w:w="0" w:type="dxa"/>
              <w:left w:w="28" w:type="dxa"/>
              <w:bottom w:w="0" w:type="dxa"/>
              <w:right w:w="28" w:type="dxa"/>
            </w:tcMar>
            <w:vAlign w:val="center"/>
          </w:tcPr>
          <w:p w14:paraId="05EB0B1D"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3.75</w:t>
            </w:r>
          </w:p>
        </w:tc>
        <w:tc>
          <w:tcPr>
            <w:tcW w:w="345" w:type="pct"/>
            <w:vMerge w:val="restart"/>
            <w:tcMar>
              <w:top w:w="0" w:type="dxa"/>
              <w:left w:w="28" w:type="dxa"/>
              <w:bottom w:w="0" w:type="dxa"/>
              <w:right w:w="28" w:type="dxa"/>
            </w:tcMar>
            <w:vAlign w:val="center"/>
          </w:tcPr>
          <w:p w14:paraId="25161E58"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6.47</w:t>
            </w:r>
          </w:p>
        </w:tc>
        <w:tc>
          <w:tcPr>
            <w:tcW w:w="344" w:type="pct"/>
            <w:vMerge w:val="restart"/>
            <w:tcMar>
              <w:top w:w="0" w:type="dxa"/>
              <w:left w:w="28" w:type="dxa"/>
              <w:bottom w:w="0" w:type="dxa"/>
              <w:right w:w="28" w:type="dxa"/>
            </w:tcMar>
            <w:vAlign w:val="center"/>
          </w:tcPr>
          <w:p w14:paraId="5C96E265"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w:t>
            </w:r>
            <w:r w:rsidRPr="000A7441">
              <w:rPr>
                <w:rFonts w:asciiTheme="minorHAnsi" w:hAnsiTheme="minorHAnsi" w:cs="Times New Roman"/>
                <w:sz w:val="20"/>
                <w:szCs w:val="20"/>
                <w:vertAlign w:val="superscript"/>
                <w:lang w:val="en-US"/>
              </w:rPr>
              <w:t>st</w:t>
            </w:r>
            <w:r w:rsidRPr="000A7441">
              <w:rPr>
                <w:rFonts w:asciiTheme="minorHAnsi" w:hAnsiTheme="minorHAnsi" w:cs="Times New Roman"/>
                <w:sz w:val="20"/>
                <w:szCs w:val="20"/>
                <w:lang w:val="en-US"/>
              </w:rPr>
              <w:t xml:space="preserve"> line treatment</w:t>
            </w:r>
          </w:p>
        </w:tc>
        <w:tc>
          <w:tcPr>
            <w:tcW w:w="349" w:type="pct"/>
            <w:vMerge w:val="restart"/>
            <w:tcMar>
              <w:top w:w="0" w:type="dxa"/>
              <w:left w:w="28" w:type="dxa"/>
              <w:bottom w:w="0" w:type="dxa"/>
              <w:right w:w="28" w:type="dxa"/>
            </w:tcMar>
            <w:vAlign w:val="center"/>
          </w:tcPr>
          <w:p w14:paraId="23782106"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NR</w:t>
            </w:r>
          </w:p>
        </w:tc>
        <w:tc>
          <w:tcPr>
            <w:tcW w:w="739" w:type="pct"/>
            <w:tcMar>
              <w:top w:w="0" w:type="dxa"/>
              <w:left w:w="28" w:type="dxa"/>
              <w:bottom w:w="0" w:type="dxa"/>
              <w:right w:w="28" w:type="dxa"/>
            </w:tcMar>
            <w:vAlign w:val="center"/>
          </w:tcPr>
          <w:p w14:paraId="52979EF9"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PBO</w:t>
            </w:r>
          </w:p>
        </w:tc>
        <w:tc>
          <w:tcPr>
            <w:tcW w:w="543" w:type="pct"/>
            <w:vMerge w:val="restart"/>
            <w:tcMar>
              <w:top w:w="0" w:type="dxa"/>
              <w:left w:w="28" w:type="dxa"/>
              <w:bottom w:w="0" w:type="dxa"/>
              <w:right w:w="28" w:type="dxa"/>
            </w:tcMar>
            <w:vAlign w:val="center"/>
          </w:tcPr>
          <w:p w14:paraId="1DBA8E5A"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At Week 12</w:t>
            </w:r>
          </w:p>
        </w:tc>
        <w:tc>
          <w:tcPr>
            <w:tcW w:w="377" w:type="pct"/>
            <w:vMerge w:val="restart"/>
            <w:tcMar>
              <w:top w:w="0" w:type="dxa"/>
              <w:left w:w="28" w:type="dxa"/>
              <w:bottom w:w="0" w:type="dxa"/>
              <w:right w:w="28" w:type="dxa"/>
            </w:tcMar>
            <w:vAlign w:val="center"/>
          </w:tcPr>
          <w:p w14:paraId="18F3C8A5"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Not assessed</w:t>
            </w:r>
          </w:p>
        </w:tc>
      </w:tr>
      <w:tr w:rsidR="007C154F" w:rsidRPr="000A7441" w14:paraId="06B0993D" w14:textId="77777777" w:rsidTr="000A7441">
        <w:tc>
          <w:tcPr>
            <w:tcW w:w="382" w:type="pct"/>
            <w:vMerge/>
            <w:tcMar>
              <w:top w:w="0" w:type="dxa"/>
              <w:left w:w="28" w:type="dxa"/>
              <w:bottom w:w="0" w:type="dxa"/>
              <w:right w:w="28" w:type="dxa"/>
            </w:tcMar>
            <w:vAlign w:val="center"/>
          </w:tcPr>
          <w:p w14:paraId="547147D0"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tcMar>
              <w:top w:w="0" w:type="dxa"/>
              <w:left w:w="28" w:type="dxa"/>
              <w:bottom w:w="0" w:type="dxa"/>
              <w:right w:w="28" w:type="dxa"/>
            </w:tcMar>
            <w:vAlign w:val="center"/>
          </w:tcPr>
          <w:p w14:paraId="18DCD127"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tcMar>
              <w:top w:w="0" w:type="dxa"/>
              <w:left w:w="28" w:type="dxa"/>
              <w:bottom w:w="0" w:type="dxa"/>
              <w:right w:w="28" w:type="dxa"/>
            </w:tcMar>
            <w:vAlign w:val="center"/>
          </w:tcPr>
          <w:p w14:paraId="6A508FCB"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7" w:type="pct"/>
            <w:tcMar>
              <w:top w:w="0" w:type="dxa"/>
              <w:left w:w="28" w:type="dxa"/>
              <w:bottom w:w="0" w:type="dxa"/>
              <w:right w:w="28" w:type="dxa"/>
            </w:tcMar>
            <w:vAlign w:val="center"/>
          </w:tcPr>
          <w:p w14:paraId="2FA95BA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65</w:t>
            </w:r>
          </w:p>
        </w:tc>
        <w:tc>
          <w:tcPr>
            <w:tcW w:w="312" w:type="pct"/>
            <w:vMerge/>
            <w:tcMar>
              <w:top w:w="0" w:type="dxa"/>
              <w:left w:w="28" w:type="dxa"/>
              <w:bottom w:w="0" w:type="dxa"/>
              <w:right w:w="28" w:type="dxa"/>
            </w:tcMar>
            <w:vAlign w:val="center"/>
          </w:tcPr>
          <w:p w14:paraId="0F2DE7A5"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442" w:type="pct"/>
            <w:tcMar>
              <w:top w:w="0" w:type="dxa"/>
              <w:left w:w="28" w:type="dxa"/>
              <w:bottom w:w="0" w:type="dxa"/>
              <w:right w:w="28" w:type="dxa"/>
            </w:tcMar>
            <w:vAlign w:val="center"/>
          </w:tcPr>
          <w:p w14:paraId="6F1C4D7A"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56.7±11.7</w:t>
            </w:r>
          </w:p>
        </w:tc>
        <w:tc>
          <w:tcPr>
            <w:tcW w:w="346" w:type="pct"/>
            <w:vMerge/>
            <w:tcMar>
              <w:top w:w="0" w:type="dxa"/>
              <w:left w:w="28" w:type="dxa"/>
              <w:bottom w:w="0" w:type="dxa"/>
              <w:right w:w="28" w:type="dxa"/>
            </w:tcMar>
            <w:vAlign w:val="center"/>
          </w:tcPr>
          <w:p w14:paraId="2BD5256D"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Mar>
              <w:top w:w="0" w:type="dxa"/>
              <w:left w:w="28" w:type="dxa"/>
              <w:bottom w:w="0" w:type="dxa"/>
              <w:right w:w="28" w:type="dxa"/>
            </w:tcMar>
            <w:vAlign w:val="center"/>
          </w:tcPr>
          <w:p w14:paraId="2B0993DA"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4" w:type="pct"/>
            <w:vMerge/>
            <w:tcMar>
              <w:top w:w="0" w:type="dxa"/>
              <w:left w:w="28" w:type="dxa"/>
              <w:bottom w:w="0" w:type="dxa"/>
              <w:right w:w="28" w:type="dxa"/>
            </w:tcMar>
            <w:vAlign w:val="center"/>
          </w:tcPr>
          <w:p w14:paraId="2979D016"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9" w:type="pct"/>
            <w:vMerge/>
            <w:tcMar>
              <w:top w:w="0" w:type="dxa"/>
              <w:left w:w="28" w:type="dxa"/>
              <w:bottom w:w="0" w:type="dxa"/>
              <w:right w:w="28" w:type="dxa"/>
            </w:tcMar>
            <w:vAlign w:val="center"/>
          </w:tcPr>
          <w:p w14:paraId="4130B72E"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39" w:type="pct"/>
            <w:tcMar>
              <w:top w:w="0" w:type="dxa"/>
              <w:left w:w="28" w:type="dxa"/>
              <w:bottom w:w="0" w:type="dxa"/>
              <w:right w:w="28" w:type="dxa"/>
            </w:tcMar>
            <w:vAlign w:val="center"/>
          </w:tcPr>
          <w:p w14:paraId="04F03BBA"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EZ 10</w:t>
            </w:r>
          </w:p>
        </w:tc>
        <w:tc>
          <w:tcPr>
            <w:tcW w:w="543" w:type="pct"/>
            <w:vMerge/>
            <w:tcMar>
              <w:top w:w="0" w:type="dxa"/>
              <w:left w:w="28" w:type="dxa"/>
              <w:bottom w:w="0" w:type="dxa"/>
              <w:right w:w="28" w:type="dxa"/>
            </w:tcMar>
            <w:vAlign w:val="center"/>
          </w:tcPr>
          <w:p w14:paraId="0F300426"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77" w:type="pct"/>
            <w:vMerge/>
            <w:tcMar>
              <w:top w:w="0" w:type="dxa"/>
              <w:left w:w="28" w:type="dxa"/>
              <w:bottom w:w="0" w:type="dxa"/>
              <w:right w:w="28" w:type="dxa"/>
            </w:tcMar>
            <w:vAlign w:val="center"/>
          </w:tcPr>
          <w:p w14:paraId="401BD469"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477397F6" w14:textId="77777777" w:rsidTr="000A7441">
        <w:tc>
          <w:tcPr>
            <w:tcW w:w="382" w:type="pct"/>
            <w:vMerge/>
            <w:tcMar>
              <w:top w:w="0" w:type="dxa"/>
              <w:left w:w="28" w:type="dxa"/>
              <w:bottom w:w="0" w:type="dxa"/>
              <w:right w:w="28" w:type="dxa"/>
            </w:tcMar>
            <w:vAlign w:val="center"/>
          </w:tcPr>
          <w:p w14:paraId="3FF36B83"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tcMar>
              <w:top w:w="0" w:type="dxa"/>
              <w:left w:w="28" w:type="dxa"/>
              <w:bottom w:w="0" w:type="dxa"/>
              <w:right w:w="28" w:type="dxa"/>
            </w:tcMar>
            <w:vAlign w:val="center"/>
          </w:tcPr>
          <w:p w14:paraId="78705CD3"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tcMar>
              <w:top w:w="0" w:type="dxa"/>
              <w:left w:w="28" w:type="dxa"/>
              <w:bottom w:w="0" w:type="dxa"/>
              <w:right w:w="28" w:type="dxa"/>
            </w:tcMar>
            <w:vAlign w:val="center"/>
          </w:tcPr>
          <w:p w14:paraId="09A5FB7F"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7" w:type="pct"/>
            <w:tcMar>
              <w:top w:w="0" w:type="dxa"/>
              <w:left w:w="28" w:type="dxa"/>
              <w:bottom w:w="0" w:type="dxa"/>
              <w:right w:w="28" w:type="dxa"/>
            </w:tcMar>
            <w:vAlign w:val="center"/>
          </w:tcPr>
          <w:p w14:paraId="3FADFFBE"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248</w:t>
            </w:r>
          </w:p>
        </w:tc>
        <w:tc>
          <w:tcPr>
            <w:tcW w:w="312" w:type="pct"/>
            <w:vMerge/>
            <w:tcMar>
              <w:top w:w="0" w:type="dxa"/>
              <w:left w:w="28" w:type="dxa"/>
              <w:bottom w:w="0" w:type="dxa"/>
              <w:right w:w="28" w:type="dxa"/>
            </w:tcMar>
            <w:vAlign w:val="center"/>
          </w:tcPr>
          <w:p w14:paraId="1138F63E"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442" w:type="pct"/>
            <w:tcMar>
              <w:top w:w="0" w:type="dxa"/>
              <w:left w:w="28" w:type="dxa"/>
              <w:bottom w:w="0" w:type="dxa"/>
              <w:right w:w="28" w:type="dxa"/>
            </w:tcMar>
            <w:vAlign w:val="center"/>
          </w:tcPr>
          <w:p w14:paraId="514B504F"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57.8±11.7</w:t>
            </w:r>
          </w:p>
        </w:tc>
        <w:tc>
          <w:tcPr>
            <w:tcW w:w="346" w:type="pct"/>
            <w:vMerge/>
            <w:tcMar>
              <w:top w:w="0" w:type="dxa"/>
              <w:left w:w="28" w:type="dxa"/>
              <w:bottom w:w="0" w:type="dxa"/>
              <w:right w:w="28" w:type="dxa"/>
            </w:tcMar>
            <w:vAlign w:val="center"/>
          </w:tcPr>
          <w:p w14:paraId="5154D1D9"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Mar>
              <w:top w:w="0" w:type="dxa"/>
              <w:left w:w="28" w:type="dxa"/>
              <w:bottom w:w="0" w:type="dxa"/>
              <w:right w:w="28" w:type="dxa"/>
            </w:tcMar>
            <w:vAlign w:val="center"/>
          </w:tcPr>
          <w:p w14:paraId="3E0341EE"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4" w:type="pct"/>
            <w:vMerge/>
            <w:tcMar>
              <w:top w:w="0" w:type="dxa"/>
              <w:left w:w="28" w:type="dxa"/>
              <w:bottom w:w="0" w:type="dxa"/>
              <w:right w:w="28" w:type="dxa"/>
            </w:tcMar>
            <w:vAlign w:val="center"/>
          </w:tcPr>
          <w:p w14:paraId="1E0527F9"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9" w:type="pct"/>
            <w:vMerge/>
            <w:tcMar>
              <w:top w:w="0" w:type="dxa"/>
              <w:left w:w="28" w:type="dxa"/>
              <w:bottom w:w="0" w:type="dxa"/>
              <w:right w:w="28" w:type="dxa"/>
            </w:tcMar>
            <w:vAlign w:val="center"/>
          </w:tcPr>
          <w:p w14:paraId="46DB2D22"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39" w:type="pct"/>
            <w:tcMar>
              <w:top w:w="0" w:type="dxa"/>
              <w:left w:w="28" w:type="dxa"/>
              <w:bottom w:w="0" w:type="dxa"/>
              <w:right w:w="28" w:type="dxa"/>
            </w:tcMar>
            <w:vAlign w:val="center"/>
          </w:tcPr>
          <w:p w14:paraId="615F5B99"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PBO + ATOR (10,20,40,80)</w:t>
            </w:r>
          </w:p>
        </w:tc>
        <w:tc>
          <w:tcPr>
            <w:tcW w:w="543" w:type="pct"/>
            <w:vMerge/>
            <w:tcMar>
              <w:top w:w="0" w:type="dxa"/>
              <w:left w:w="28" w:type="dxa"/>
              <w:bottom w:w="0" w:type="dxa"/>
              <w:right w:w="28" w:type="dxa"/>
            </w:tcMar>
            <w:vAlign w:val="center"/>
          </w:tcPr>
          <w:p w14:paraId="2249EC27"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77" w:type="pct"/>
            <w:vMerge/>
            <w:tcMar>
              <w:top w:w="0" w:type="dxa"/>
              <w:left w:w="28" w:type="dxa"/>
              <w:bottom w:w="0" w:type="dxa"/>
              <w:right w:w="28" w:type="dxa"/>
            </w:tcMar>
            <w:vAlign w:val="center"/>
          </w:tcPr>
          <w:p w14:paraId="08F55968"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2D0323B0" w14:textId="77777777" w:rsidTr="000A7441">
        <w:tc>
          <w:tcPr>
            <w:tcW w:w="382" w:type="pct"/>
            <w:vMerge/>
            <w:tcMar>
              <w:top w:w="0" w:type="dxa"/>
              <w:left w:w="28" w:type="dxa"/>
              <w:bottom w:w="0" w:type="dxa"/>
              <w:right w:w="28" w:type="dxa"/>
            </w:tcMar>
            <w:vAlign w:val="center"/>
          </w:tcPr>
          <w:p w14:paraId="3899A683"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tcMar>
              <w:top w:w="0" w:type="dxa"/>
              <w:left w:w="28" w:type="dxa"/>
              <w:bottom w:w="0" w:type="dxa"/>
              <w:right w:w="28" w:type="dxa"/>
            </w:tcMar>
            <w:vAlign w:val="center"/>
          </w:tcPr>
          <w:p w14:paraId="7995C9E0"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tcMar>
              <w:top w:w="0" w:type="dxa"/>
              <w:left w:w="28" w:type="dxa"/>
              <w:bottom w:w="0" w:type="dxa"/>
              <w:right w:w="28" w:type="dxa"/>
            </w:tcMar>
            <w:vAlign w:val="center"/>
          </w:tcPr>
          <w:p w14:paraId="026E91DC"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7" w:type="pct"/>
            <w:tcMar>
              <w:top w:w="0" w:type="dxa"/>
              <w:left w:w="28" w:type="dxa"/>
              <w:bottom w:w="0" w:type="dxa"/>
              <w:right w:w="28" w:type="dxa"/>
            </w:tcMar>
            <w:vAlign w:val="center"/>
          </w:tcPr>
          <w:p w14:paraId="66DE6595"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255</w:t>
            </w:r>
          </w:p>
        </w:tc>
        <w:tc>
          <w:tcPr>
            <w:tcW w:w="312" w:type="pct"/>
            <w:vMerge/>
            <w:tcMar>
              <w:top w:w="0" w:type="dxa"/>
              <w:left w:w="28" w:type="dxa"/>
              <w:bottom w:w="0" w:type="dxa"/>
              <w:right w:w="28" w:type="dxa"/>
            </w:tcMar>
            <w:vAlign w:val="center"/>
          </w:tcPr>
          <w:p w14:paraId="7CEBFBF7"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442" w:type="pct"/>
            <w:tcMar>
              <w:top w:w="0" w:type="dxa"/>
              <w:left w:w="28" w:type="dxa"/>
              <w:bottom w:w="0" w:type="dxa"/>
              <w:right w:w="28" w:type="dxa"/>
            </w:tcMar>
            <w:vAlign w:val="center"/>
          </w:tcPr>
          <w:p w14:paraId="042E26B9"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58.7±11.4</w:t>
            </w:r>
          </w:p>
        </w:tc>
        <w:tc>
          <w:tcPr>
            <w:tcW w:w="346" w:type="pct"/>
            <w:vMerge/>
            <w:tcMar>
              <w:top w:w="0" w:type="dxa"/>
              <w:left w:w="28" w:type="dxa"/>
              <w:bottom w:w="0" w:type="dxa"/>
              <w:right w:w="28" w:type="dxa"/>
            </w:tcMar>
            <w:vAlign w:val="center"/>
          </w:tcPr>
          <w:p w14:paraId="79904193"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Mar>
              <w:top w:w="0" w:type="dxa"/>
              <w:left w:w="28" w:type="dxa"/>
              <w:bottom w:w="0" w:type="dxa"/>
              <w:right w:w="28" w:type="dxa"/>
            </w:tcMar>
            <w:vAlign w:val="center"/>
          </w:tcPr>
          <w:p w14:paraId="2E309159"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4" w:type="pct"/>
            <w:vMerge/>
            <w:tcMar>
              <w:top w:w="0" w:type="dxa"/>
              <w:left w:w="28" w:type="dxa"/>
              <w:bottom w:w="0" w:type="dxa"/>
              <w:right w:w="28" w:type="dxa"/>
            </w:tcMar>
            <w:vAlign w:val="center"/>
          </w:tcPr>
          <w:p w14:paraId="1844E138"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9" w:type="pct"/>
            <w:vMerge/>
            <w:tcMar>
              <w:top w:w="0" w:type="dxa"/>
              <w:left w:w="28" w:type="dxa"/>
              <w:bottom w:w="0" w:type="dxa"/>
              <w:right w:w="28" w:type="dxa"/>
            </w:tcMar>
            <w:vAlign w:val="center"/>
          </w:tcPr>
          <w:p w14:paraId="2580EBAD"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39" w:type="pct"/>
            <w:tcMar>
              <w:top w:w="0" w:type="dxa"/>
              <w:left w:w="28" w:type="dxa"/>
              <w:bottom w:w="0" w:type="dxa"/>
              <w:right w:w="28" w:type="dxa"/>
            </w:tcMar>
            <w:vAlign w:val="center"/>
          </w:tcPr>
          <w:p w14:paraId="5DDE0684"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EZ 10+ATOR (10,20,40,80)</w:t>
            </w:r>
          </w:p>
        </w:tc>
        <w:tc>
          <w:tcPr>
            <w:tcW w:w="543" w:type="pct"/>
            <w:vMerge/>
            <w:tcMar>
              <w:top w:w="0" w:type="dxa"/>
              <w:left w:w="28" w:type="dxa"/>
              <w:bottom w:w="0" w:type="dxa"/>
              <w:right w:w="28" w:type="dxa"/>
            </w:tcMar>
            <w:vAlign w:val="center"/>
          </w:tcPr>
          <w:p w14:paraId="29ACD869"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77" w:type="pct"/>
            <w:vMerge/>
            <w:tcMar>
              <w:top w:w="0" w:type="dxa"/>
              <w:left w:w="28" w:type="dxa"/>
              <w:bottom w:w="0" w:type="dxa"/>
              <w:right w:w="28" w:type="dxa"/>
            </w:tcMar>
            <w:vAlign w:val="center"/>
          </w:tcPr>
          <w:p w14:paraId="66F7018B"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3FC5881C" w14:textId="77777777" w:rsidTr="000A7441">
        <w:tc>
          <w:tcPr>
            <w:tcW w:w="382" w:type="pct"/>
            <w:vMerge w:val="restart"/>
            <w:tcMar>
              <w:top w:w="0" w:type="dxa"/>
              <w:left w:w="28" w:type="dxa"/>
              <w:bottom w:w="0" w:type="dxa"/>
              <w:right w:w="28" w:type="dxa"/>
            </w:tcMar>
            <w:vAlign w:val="center"/>
          </w:tcPr>
          <w:p w14:paraId="6C7CE9E1"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 xml:space="preserve">P038 Bays 2004 </w:t>
            </w:r>
          </w:p>
        </w:tc>
        <w:tc>
          <w:tcPr>
            <w:tcW w:w="262" w:type="pct"/>
            <w:vMerge w:val="restart"/>
            <w:tcMar>
              <w:top w:w="0" w:type="dxa"/>
              <w:left w:w="28" w:type="dxa"/>
              <w:bottom w:w="0" w:type="dxa"/>
              <w:right w:w="28" w:type="dxa"/>
            </w:tcMar>
            <w:vAlign w:val="center"/>
          </w:tcPr>
          <w:p w14:paraId="0F255FDE"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 xml:space="preserve">MC, R, DB, </w:t>
            </w:r>
          </w:p>
        </w:tc>
        <w:tc>
          <w:tcPr>
            <w:tcW w:w="332" w:type="pct"/>
            <w:vMerge w:val="restart"/>
            <w:tcMar>
              <w:top w:w="0" w:type="dxa"/>
              <w:left w:w="28" w:type="dxa"/>
              <w:bottom w:w="0" w:type="dxa"/>
              <w:right w:w="28" w:type="dxa"/>
            </w:tcMar>
            <w:vAlign w:val="center"/>
          </w:tcPr>
          <w:p w14:paraId="27DB762E"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 xml:space="preserve">12 weeks </w:t>
            </w:r>
          </w:p>
        </w:tc>
        <w:tc>
          <w:tcPr>
            <w:tcW w:w="227" w:type="pct"/>
            <w:tcMar>
              <w:top w:w="0" w:type="dxa"/>
              <w:left w:w="28" w:type="dxa"/>
              <w:bottom w:w="0" w:type="dxa"/>
              <w:right w:w="28" w:type="dxa"/>
            </w:tcMar>
            <w:vAlign w:val="center"/>
          </w:tcPr>
          <w:p w14:paraId="295194D6"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148</w:t>
            </w:r>
          </w:p>
        </w:tc>
        <w:tc>
          <w:tcPr>
            <w:tcW w:w="312" w:type="pct"/>
            <w:vMerge w:val="restart"/>
            <w:tcMar>
              <w:top w:w="0" w:type="dxa"/>
              <w:left w:w="28" w:type="dxa"/>
              <w:bottom w:w="0" w:type="dxa"/>
              <w:right w:w="28" w:type="dxa"/>
            </w:tcMar>
            <w:vAlign w:val="center"/>
          </w:tcPr>
          <w:p w14:paraId="39C78C3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1º</w:t>
            </w:r>
          </w:p>
        </w:tc>
        <w:tc>
          <w:tcPr>
            <w:tcW w:w="442" w:type="pct"/>
            <w:tcMar>
              <w:top w:w="0" w:type="dxa"/>
              <w:left w:w="28" w:type="dxa"/>
              <w:bottom w:w="0" w:type="dxa"/>
              <w:right w:w="28" w:type="dxa"/>
            </w:tcMar>
            <w:vAlign w:val="center"/>
          </w:tcPr>
          <w:p w14:paraId="375AF5D8"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560. ±10.8</w:t>
            </w:r>
          </w:p>
        </w:tc>
        <w:tc>
          <w:tcPr>
            <w:tcW w:w="346" w:type="pct"/>
            <w:vMerge w:val="restart"/>
            <w:tcMar>
              <w:top w:w="0" w:type="dxa"/>
              <w:left w:w="28" w:type="dxa"/>
              <w:bottom w:w="0" w:type="dxa"/>
              <w:right w:w="28" w:type="dxa"/>
            </w:tcMar>
            <w:vAlign w:val="center"/>
          </w:tcPr>
          <w:p w14:paraId="37962D78"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3.75</w:t>
            </w:r>
          </w:p>
        </w:tc>
        <w:tc>
          <w:tcPr>
            <w:tcW w:w="345" w:type="pct"/>
            <w:vMerge w:val="restart"/>
            <w:tcMar>
              <w:top w:w="0" w:type="dxa"/>
              <w:left w:w="28" w:type="dxa"/>
              <w:bottom w:w="0" w:type="dxa"/>
              <w:right w:w="28" w:type="dxa"/>
            </w:tcMar>
            <w:vAlign w:val="center"/>
          </w:tcPr>
          <w:p w14:paraId="175B31CF"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6.47</w:t>
            </w:r>
          </w:p>
        </w:tc>
        <w:tc>
          <w:tcPr>
            <w:tcW w:w="344" w:type="pct"/>
            <w:vMerge w:val="restart"/>
            <w:tcMar>
              <w:top w:w="0" w:type="dxa"/>
              <w:left w:w="28" w:type="dxa"/>
              <w:bottom w:w="0" w:type="dxa"/>
              <w:right w:w="28" w:type="dxa"/>
            </w:tcMar>
            <w:vAlign w:val="center"/>
          </w:tcPr>
          <w:p w14:paraId="2092842E"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w:t>
            </w:r>
            <w:r w:rsidRPr="000A7441">
              <w:rPr>
                <w:rFonts w:asciiTheme="minorHAnsi" w:hAnsiTheme="minorHAnsi" w:cs="Times New Roman"/>
                <w:sz w:val="20"/>
                <w:szCs w:val="20"/>
                <w:vertAlign w:val="superscript"/>
                <w:lang w:val="en-US"/>
              </w:rPr>
              <w:t>st</w:t>
            </w:r>
            <w:r w:rsidRPr="000A7441">
              <w:rPr>
                <w:rFonts w:asciiTheme="minorHAnsi" w:hAnsiTheme="minorHAnsi" w:cs="Times New Roman"/>
                <w:sz w:val="20"/>
                <w:szCs w:val="20"/>
                <w:lang w:val="en-US"/>
              </w:rPr>
              <w:t xml:space="preserve"> line treatment</w:t>
            </w:r>
          </w:p>
        </w:tc>
        <w:tc>
          <w:tcPr>
            <w:tcW w:w="349" w:type="pct"/>
            <w:vMerge w:val="restart"/>
            <w:tcMar>
              <w:top w:w="0" w:type="dxa"/>
              <w:left w:w="28" w:type="dxa"/>
              <w:bottom w:w="0" w:type="dxa"/>
              <w:right w:w="28" w:type="dxa"/>
            </w:tcMar>
            <w:vAlign w:val="center"/>
          </w:tcPr>
          <w:p w14:paraId="2FE5921B"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NR</w:t>
            </w:r>
          </w:p>
        </w:tc>
        <w:tc>
          <w:tcPr>
            <w:tcW w:w="739" w:type="pct"/>
            <w:tcMar>
              <w:top w:w="0" w:type="dxa"/>
              <w:left w:w="28" w:type="dxa"/>
              <w:bottom w:w="0" w:type="dxa"/>
              <w:right w:w="28" w:type="dxa"/>
            </w:tcMar>
            <w:vAlign w:val="center"/>
          </w:tcPr>
          <w:p w14:paraId="1522F4E5"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PBO</w:t>
            </w:r>
          </w:p>
        </w:tc>
        <w:tc>
          <w:tcPr>
            <w:tcW w:w="543" w:type="pct"/>
            <w:vMerge w:val="restart"/>
            <w:tcMar>
              <w:top w:w="0" w:type="dxa"/>
              <w:left w:w="28" w:type="dxa"/>
              <w:bottom w:w="0" w:type="dxa"/>
              <w:right w:w="28" w:type="dxa"/>
            </w:tcMar>
            <w:vAlign w:val="center"/>
          </w:tcPr>
          <w:p w14:paraId="7919BBEC"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At week 12</w:t>
            </w:r>
          </w:p>
        </w:tc>
        <w:tc>
          <w:tcPr>
            <w:tcW w:w="377" w:type="pct"/>
            <w:vMerge w:val="restart"/>
            <w:tcMar>
              <w:top w:w="0" w:type="dxa"/>
              <w:left w:w="28" w:type="dxa"/>
              <w:bottom w:w="0" w:type="dxa"/>
              <w:right w:w="28" w:type="dxa"/>
            </w:tcMar>
            <w:vAlign w:val="center"/>
          </w:tcPr>
          <w:p w14:paraId="6B4B388E"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Not assessed</w:t>
            </w:r>
          </w:p>
        </w:tc>
      </w:tr>
      <w:tr w:rsidR="007C154F" w:rsidRPr="000A7441" w14:paraId="14A25C6F" w14:textId="77777777" w:rsidTr="000A7441">
        <w:tc>
          <w:tcPr>
            <w:tcW w:w="382" w:type="pct"/>
            <w:vMerge/>
            <w:tcMar>
              <w:top w:w="0" w:type="dxa"/>
              <w:left w:w="28" w:type="dxa"/>
              <w:bottom w:w="0" w:type="dxa"/>
              <w:right w:w="28" w:type="dxa"/>
            </w:tcMar>
            <w:vAlign w:val="center"/>
          </w:tcPr>
          <w:p w14:paraId="18038300"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tcMar>
              <w:top w:w="0" w:type="dxa"/>
              <w:left w:w="28" w:type="dxa"/>
              <w:bottom w:w="0" w:type="dxa"/>
              <w:right w:w="28" w:type="dxa"/>
            </w:tcMar>
            <w:vAlign w:val="center"/>
          </w:tcPr>
          <w:p w14:paraId="59C54EE5"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tcMar>
              <w:top w:w="0" w:type="dxa"/>
              <w:left w:w="28" w:type="dxa"/>
              <w:bottom w:w="0" w:type="dxa"/>
              <w:right w:w="28" w:type="dxa"/>
            </w:tcMar>
            <w:vAlign w:val="center"/>
          </w:tcPr>
          <w:p w14:paraId="0170945E"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7" w:type="pct"/>
            <w:tcMar>
              <w:top w:w="0" w:type="dxa"/>
              <w:left w:w="28" w:type="dxa"/>
              <w:bottom w:w="0" w:type="dxa"/>
              <w:right w:w="28" w:type="dxa"/>
            </w:tcMar>
            <w:vAlign w:val="center"/>
          </w:tcPr>
          <w:p w14:paraId="56F88036"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149</w:t>
            </w:r>
          </w:p>
        </w:tc>
        <w:tc>
          <w:tcPr>
            <w:tcW w:w="312" w:type="pct"/>
            <w:vMerge/>
            <w:tcMar>
              <w:top w:w="0" w:type="dxa"/>
              <w:left w:w="28" w:type="dxa"/>
              <w:bottom w:w="0" w:type="dxa"/>
              <w:right w:w="28" w:type="dxa"/>
            </w:tcMar>
            <w:vAlign w:val="center"/>
          </w:tcPr>
          <w:p w14:paraId="165B7BF3"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442" w:type="pct"/>
            <w:tcMar>
              <w:top w:w="0" w:type="dxa"/>
              <w:left w:w="28" w:type="dxa"/>
              <w:bottom w:w="0" w:type="dxa"/>
              <w:right w:w="28" w:type="dxa"/>
            </w:tcMar>
            <w:vAlign w:val="center"/>
          </w:tcPr>
          <w:p w14:paraId="4EAEE089"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55.5±11.0</w:t>
            </w:r>
          </w:p>
        </w:tc>
        <w:tc>
          <w:tcPr>
            <w:tcW w:w="346" w:type="pct"/>
            <w:vMerge/>
            <w:tcMar>
              <w:top w:w="0" w:type="dxa"/>
              <w:left w:w="28" w:type="dxa"/>
              <w:bottom w:w="0" w:type="dxa"/>
              <w:right w:w="28" w:type="dxa"/>
            </w:tcMar>
            <w:vAlign w:val="center"/>
          </w:tcPr>
          <w:p w14:paraId="25E8B7A5"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Mar>
              <w:top w:w="0" w:type="dxa"/>
              <w:left w:w="28" w:type="dxa"/>
              <w:bottom w:w="0" w:type="dxa"/>
              <w:right w:w="28" w:type="dxa"/>
            </w:tcMar>
            <w:vAlign w:val="center"/>
          </w:tcPr>
          <w:p w14:paraId="6BDA008B"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4" w:type="pct"/>
            <w:vMerge/>
            <w:tcMar>
              <w:top w:w="0" w:type="dxa"/>
              <w:left w:w="28" w:type="dxa"/>
              <w:bottom w:w="0" w:type="dxa"/>
              <w:right w:w="28" w:type="dxa"/>
            </w:tcMar>
            <w:vAlign w:val="center"/>
          </w:tcPr>
          <w:p w14:paraId="2553B8E7"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9" w:type="pct"/>
            <w:vMerge/>
            <w:tcMar>
              <w:top w:w="0" w:type="dxa"/>
              <w:left w:w="28" w:type="dxa"/>
              <w:bottom w:w="0" w:type="dxa"/>
              <w:right w:w="28" w:type="dxa"/>
            </w:tcMar>
            <w:vAlign w:val="center"/>
          </w:tcPr>
          <w:p w14:paraId="17E938AF"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39" w:type="pct"/>
            <w:tcMar>
              <w:top w:w="0" w:type="dxa"/>
              <w:left w:w="28" w:type="dxa"/>
              <w:bottom w:w="0" w:type="dxa"/>
              <w:right w:w="28" w:type="dxa"/>
            </w:tcMar>
            <w:vAlign w:val="center"/>
          </w:tcPr>
          <w:p w14:paraId="69303EFB"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EZ 10</w:t>
            </w:r>
          </w:p>
        </w:tc>
        <w:tc>
          <w:tcPr>
            <w:tcW w:w="543" w:type="pct"/>
            <w:vMerge/>
            <w:tcMar>
              <w:top w:w="0" w:type="dxa"/>
              <w:left w:w="28" w:type="dxa"/>
              <w:bottom w:w="0" w:type="dxa"/>
              <w:right w:w="28" w:type="dxa"/>
            </w:tcMar>
            <w:vAlign w:val="center"/>
          </w:tcPr>
          <w:p w14:paraId="7AECFFDE"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77" w:type="pct"/>
            <w:vMerge/>
            <w:tcMar>
              <w:top w:w="0" w:type="dxa"/>
              <w:left w:w="28" w:type="dxa"/>
              <w:bottom w:w="0" w:type="dxa"/>
              <w:right w:w="28" w:type="dxa"/>
            </w:tcMar>
            <w:vAlign w:val="center"/>
          </w:tcPr>
          <w:p w14:paraId="7120DBEF"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56565945" w14:textId="77777777" w:rsidTr="000A7441">
        <w:trPr>
          <w:trHeight w:val="56"/>
        </w:trPr>
        <w:tc>
          <w:tcPr>
            <w:tcW w:w="382" w:type="pct"/>
            <w:vMerge/>
            <w:tcMar>
              <w:top w:w="0" w:type="dxa"/>
              <w:left w:w="28" w:type="dxa"/>
              <w:bottom w:w="0" w:type="dxa"/>
              <w:right w:w="28" w:type="dxa"/>
            </w:tcMar>
            <w:vAlign w:val="center"/>
          </w:tcPr>
          <w:p w14:paraId="33C0C480"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tcMar>
              <w:top w:w="0" w:type="dxa"/>
              <w:left w:w="28" w:type="dxa"/>
              <w:bottom w:w="0" w:type="dxa"/>
              <w:right w:w="28" w:type="dxa"/>
            </w:tcMar>
            <w:vAlign w:val="center"/>
          </w:tcPr>
          <w:p w14:paraId="053F227E"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tcMar>
              <w:top w:w="0" w:type="dxa"/>
              <w:left w:w="28" w:type="dxa"/>
              <w:bottom w:w="0" w:type="dxa"/>
              <w:right w:w="28" w:type="dxa"/>
            </w:tcMar>
            <w:vAlign w:val="center"/>
          </w:tcPr>
          <w:p w14:paraId="621AF3E5"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7" w:type="pct"/>
            <w:tcMar>
              <w:top w:w="0" w:type="dxa"/>
              <w:left w:w="28" w:type="dxa"/>
              <w:bottom w:w="0" w:type="dxa"/>
              <w:right w:w="28" w:type="dxa"/>
            </w:tcMar>
            <w:vAlign w:val="center"/>
          </w:tcPr>
          <w:p w14:paraId="3F0B73E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622</w:t>
            </w:r>
          </w:p>
        </w:tc>
        <w:tc>
          <w:tcPr>
            <w:tcW w:w="312" w:type="pct"/>
            <w:vMerge/>
            <w:tcMar>
              <w:top w:w="0" w:type="dxa"/>
              <w:left w:w="28" w:type="dxa"/>
              <w:bottom w:w="0" w:type="dxa"/>
              <w:right w:w="28" w:type="dxa"/>
            </w:tcMar>
            <w:vAlign w:val="center"/>
          </w:tcPr>
          <w:p w14:paraId="356A4B59"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442" w:type="pct"/>
            <w:tcMar>
              <w:top w:w="0" w:type="dxa"/>
              <w:left w:w="28" w:type="dxa"/>
              <w:bottom w:w="0" w:type="dxa"/>
              <w:right w:w="28" w:type="dxa"/>
            </w:tcMar>
            <w:vAlign w:val="center"/>
          </w:tcPr>
          <w:p w14:paraId="49D9546C"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54.9±11.2</w:t>
            </w:r>
          </w:p>
        </w:tc>
        <w:tc>
          <w:tcPr>
            <w:tcW w:w="346" w:type="pct"/>
            <w:vMerge/>
            <w:tcMar>
              <w:top w:w="0" w:type="dxa"/>
              <w:left w:w="28" w:type="dxa"/>
              <w:bottom w:w="0" w:type="dxa"/>
              <w:right w:w="28" w:type="dxa"/>
            </w:tcMar>
            <w:vAlign w:val="center"/>
          </w:tcPr>
          <w:p w14:paraId="31888AD4"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Mar>
              <w:top w:w="0" w:type="dxa"/>
              <w:left w:w="28" w:type="dxa"/>
              <w:bottom w:w="0" w:type="dxa"/>
              <w:right w:w="28" w:type="dxa"/>
            </w:tcMar>
            <w:vAlign w:val="center"/>
          </w:tcPr>
          <w:p w14:paraId="5E42A774"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4" w:type="pct"/>
            <w:vMerge/>
            <w:tcMar>
              <w:top w:w="0" w:type="dxa"/>
              <w:left w:w="28" w:type="dxa"/>
              <w:bottom w:w="0" w:type="dxa"/>
              <w:right w:w="28" w:type="dxa"/>
            </w:tcMar>
            <w:vAlign w:val="center"/>
          </w:tcPr>
          <w:p w14:paraId="3E1EEF13"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9" w:type="pct"/>
            <w:vMerge/>
            <w:tcMar>
              <w:top w:w="0" w:type="dxa"/>
              <w:left w:w="28" w:type="dxa"/>
              <w:bottom w:w="0" w:type="dxa"/>
              <w:right w:w="28" w:type="dxa"/>
            </w:tcMar>
            <w:vAlign w:val="center"/>
          </w:tcPr>
          <w:p w14:paraId="43C66EE3"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39" w:type="pct"/>
            <w:tcMar>
              <w:top w:w="0" w:type="dxa"/>
              <w:left w:w="28" w:type="dxa"/>
              <w:bottom w:w="0" w:type="dxa"/>
              <w:right w:w="28" w:type="dxa"/>
            </w:tcMar>
            <w:vAlign w:val="center"/>
          </w:tcPr>
          <w:p w14:paraId="2E98E324"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PBO + SIM (10,20,40,80)</w:t>
            </w:r>
          </w:p>
        </w:tc>
        <w:tc>
          <w:tcPr>
            <w:tcW w:w="543" w:type="pct"/>
            <w:vMerge/>
            <w:tcMar>
              <w:top w:w="0" w:type="dxa"/>
              <w:left w:w="28" w:type="dxa"/>
              <w:bottom w:w="0" w:type="dxa"/>
              <w:right w:w="28" w:type="dxa"/>
            </w:tcMar>
            <w:vAlign w:val="center"/>
          </w:tcPr>
          <w:p w14:paraId="3A4EAC67"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77" w:type="pct"/>
            <w:vMerge/>
            <w:tcMar>
              <w:top w:w="0" w:type="dxa"/>
              <w:left w:w="28" w:type="dxa"/>
              <w:bottom w:w="0" w:type="dxa"/>
              <w:right w:w="28" w:type="dxa"/>
            </w:tcMar>
            <w:vAlign w:val="center"/>
          </w:tcPr>
          <w:p w14:paraId="7738BA77"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19660872" w14:textId="77777777" w:rsidTr="000A7441">
        <w:tc>
          <w:tcPr>
            <w:tcW w:w="382" w:type="pct"/>
            <w:vMerge/>
            <w:tcMar>
              <w:top w:w="0" w:type="dxa"/>
              <w:left w:w="28" w:type="dxa"/>
              <w:bottom w:w="0" w:type="dxa"/>
              <w:right w:w="28" w:type="dxa"/>
            </w:tcMar>
            <w:vAlign w:val="center"/>
          </w:tcPr>
          <w:p w14:paraId="49AB9770"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tcMar>
              <w:top w:w="0" w:type="dxa"/>
              <w:left w:w="28" w:type="dxa"/>
              <w:bottom w:w="0" w:type="dxa"/>
              <w:right w:w="28" w:type="dxa"/>
            </w:tcMar>
            <w:vAlign w:val="center"/>
          </w:tcPr>
          <w:p w14:paraId="56DD88B1"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tcMar>
              <w:top w:w="0" w:type="dxa"/>
              <w:left w:w="28" w:type="dxa"/>
              <w:bottom w:w="0" w:type="dxa"/>
              <w:right w:w="28" w:type="dxa"/>
            </w:tcMar>
            <w:vAlign w:val="center"/>
          </w:tcPr>
          <w:p w14:paraId="0BD1C273"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7" w:type="pct"/>
            <w:tcMar>
              <w:top w:w="0" w:type="dxa"/>
              <w:left w:w="28" w:type="dxa"/>
              <w:bottom w:w="0" w:type="dxa"/>
              <w:right w:w="28" w:type="dxa"/>
            </w:tcMar>
            <w:vAlign w:val="center"/>
          </w:tcPr>
          <w:p w14:paraId="091D6895"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609</w:t>
            </w:r>
          </w:p>
        </w:tc>
        <w:tc>
          <w:tcPr>
            <w:tcW w:w="312" w:type="pct"/>
            <w:vMerge/>
            <w:tcMar>
              <w:top w:w="0" w:type="dxa"/>
              <w:left w:w="28" w:type="dxa"/>
              <w:bottom w:w="0" w:type="dxa"/>
              <w:right w:w="28" w:type="dxa"/>
            </w:tcMar>
            <w:vAlign w:val="center"/>
          </w:tcPr>
          <w:p w14:paraId="4841D573"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442" w:type="pct"/>
            <w:tcMar>
              <w:top w:w="0" w:type="dxa"/>
              <w:left w:w="28" w:type="dxa"/>
              <w:bottom w:w="0" w:type="dxa"/>
              <w:right w:w="28" w:type="dxa"/>
            </w:tcMar>
            <w:vAlign w:val="center"/>
          </w:tcPr>
          <w:p w14:paraId="20A674E5"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56.4±10.6</w:t>
            </w:r>
          </w:p>
        </w:tc>
        <w:tc>
          <w:tcPr>
            <w:tcW w:w="346" w:type="pct"/>
            <w:vMerge/>
            <w:tcMar>
              <w:top w:w="0" w:type="dxa"/>
              <w:left w:w="28" w:type="dxa"/>
              <w:bottom w:w="0" w:type="dxa"/>
              <w:right w:w="28" w:type="dxa"/>
            </w:tcMar>
            <w:vAlign w:val="center"/>
          </w:tcPr>
          <w:p w14:paraId="2CDF400C"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Mar>
              <w:top w:w="0" w:type="dxa"/>
              <w:left w:w="28" w:type="dxa"/>
              <w:bottom w:w="0" w:type="dxa"/>
              <w:right w:w="28" w:type="dxa"/>
            </w:tcMar>
            <w:vAlign w:val="center"/>
          </w:tcPr>
          <w:p w14:paraId="0BA8D172"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4" w:type="pct"/>
            <w:vMerge/>
            <w:tcMar>
              <w:top w:w="0" w:type="dxa"/>
              <w:left w:w="28" w:type="dxa"/>
              <w:bottom w:w="0" w:type="dxa"/>
              <w:right w:w="28" w:type="dxa"/>
            </w:tcMar>
            <w:vAlign w:val="center"/>
          </w:tcPr>
          <w:p w14:paraId="6677C805"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9" w:type="pct"/>
            <w:vMerge/>
            <w:tcMar>
              <w:top w:w="0" w:type="dxa"/>
              <w:left w:w="28" w:type="dxa"/>
              <w:bottom w:w="0" w:type="dxa"/>
              <w:right w:w="28" w:type="dxa"/>
            </w:tcMar>
            <w:vAlign w:val="center"/>
          </w:tcPr>
          <w:p w14:paraId="1C415E35"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39" w:type="pct"/>
            <w:tcMar>
              <w:top w:w="0" w:type="dxa"/>
              <w:left w:w="28" w:type="dxa"/>
              <w:bottom w:w="0" w:type="dxa"/>
              <w:right w:w="28" w:type="dxa"/>
            </w:tcMar>
            <w:vAlign w:val="center"/>
          </w:tcPr>
          <w:p w14:paraId="12C7CA6F"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EZ10+SIM (10,20,40,80)</w:t>
            </w:r>
          </w:p>
        </w:tc>
        <w:tc>
          <w:tcPr>
            <w:tcW w:w="543" w:type="pct"/>
            <w:vMerge/>
            <w:tcMar>
              <w:top w:w="0" w:type="dxa"/>
              <w:left w:w="28" w:type="dxa"/>
              <w:bottom w:w="0" w:type="dxa"/>
              <w:right w:w="28" w:type="dxa"/>
            </w:tcMar>
            <w:vAlign w:val="center"/>
          </w:tcPr>
          <w:p w14:paraId="15ADBA20"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77" w:type="pct"/>
            <w:vMerge/>
            <w:tcMar>
              <w:top w:w="0" w:type="dxa"/>
              <w:left w:w="28" w:type="dxa"/>
              <w:bottom w:w="0" w:type="dxa"/>
              <w:right w:w="28" w:type="dxa"/>
            </w:tcMar>
            <w:vAlign w:val="center"/>
          </w:tcPr>
          <w:p w14:paraId="44CA2123"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06B5D106" w14:textId="77777777" w:rsidTr="000A7441">
        <w:tc>
          <w:tcPr>
            <w:tcW w:w="382" w:type="pct"/>
            <w:vMerge w:val="restart"/>
            <w:tcMar>
              <w:top w:w="0" w:type="dxa"/>
              <w:left w:w="28" w:type="dxa"/>
              <w:bottom w:w="0" w:type="dxa"/>
              <w:right w:w="28" w:type="dxa"/>
            </w:tcMar>
            <w:vAlign w:val="center"/>
          </w:tcPr>
          <w:p w14:paraId="7A5EB0E3"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Chirinos 2010</w:t>
            </w:r>
          </w:p>
        </w:tc>
        <w:tc>
          <w:tcPr>
            <w:tcW w:w="262" w:type="pct"/>
            <w:vMerge w:val="restart"/>
            <w:tcMar>
              <w:top w:w="0" w:type="dxa"/>
              <w:left w:w="28" w:type="dxa"/>
              <w:bottom w:w="0" w:type="dxa"/>
              <w:right w:w="28" w:type="dxa"/>
            </w:tcMar>
            <w:vAlign w:val="center"/>
          </w:tcPr>
          <w:p w14:paraId="1DB4EC81"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R,P, DB</w:t>
            </w:r>
          </w:p>
        </w:tc>
        <w:tc>
          <w:tcPr>
            <w:tcW w:w="332" w:type="pct"/>
            <w:vMerge w:val="restart"/>
            <w:tcMar>
              <w:top w:w="0" w:type="dxa"/>
              <w:left w:w="28" w:type="dxa"/>
              <w:bottom w:w="0" w:type="dxa"/>
              <w:right w:w="28" w:type="dxa"/>
            </w:tcMar>
            <w:vAlign w:val="center"/>
          </w:tcPr>
          <w:p w14:paraId="40E1C3E4"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8 weeks</w:t>
            </w:r>
          </w:p>
        </w:tc>
        <w:tc>
          <w:tcPr>
            <w:tcW w:w="227" w:type="pct"/>
            <w:tcMar>
              <w:top w:w="0" w:type="dxa"/>
              <w:left w:w="28" w:type="dxa"/>
              <w:bottom w:w="0" w:type="dxa"/>
              <w:right w:w="28" w:type="dxa"/>
            </w:tcMar>
            <w:vAlign w:val="center"/>
          </w:tcPr>
          <w:p w14:paraId="3024D00E"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30</w:t>
            </w:r>
          </w:p>
        </w:tc>
        <w:tc>
          <w:tcPr>
            <w:tcW w:w="312" w:type="pct"/>
            <w:vMerge w:val="restart"/>
            <w:tcMar>
              <w:top w:w="0" w:type="dxa"/>
              <w:left w:w="28" w:type="dxa"/>
              <w:bottom w:w="0" w:type="dxa"/>
              <w:right w:w="28" w:type="dxa"/>
            </w:tcMar>
            <w:vAlign w:val="center"/>
          </w:tcPr>
          <w:p w14:paraId="0F4E74D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1º</w:t>
            </w:r>
          </w:p>
        </w:tc>
        <w:tc>
          <w:tcPr>
            <w:tcW w:w="442" w:type="pct"/>
            <w:tcMar>
              <w:top w:w="0" w:type="dxa"/>
              <w:left w:w="28" w:type="dxa"/>
              <w:bottom w:w="0" w:type="dxa"/>
              <w:right w:w="28" w:type="dxa"/>
            </w:tcMar>
            <w:vAlign w:val="center"/>
          </w:tcPr>
          <w:p w14:paraId="4FE52815"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58.8±7.2</w:t>
            </w:r>
          </w:p>
        </w:tc>
        <w:tc>
          <w:tcPr>
            <w:tcW w:w="346" w:type="pct"/>
            <w:vMerge w:val="restart"/>
            <w:tcMar>
              <w:top w:w="0" w:type="dxa"/>
              <w:left w:w="28" w:type="dxa"/>
              <w:bottom w:w="0" w:type="dxa"/>
              <w:right w:w="28" w:type="dxa"/>
            </w:tcMar>
            <w:vAlign w:val="center"/>
          </w:tcPr>
          <w:p w14:paraId="253F8E83"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3.36</w:t>
            </w:r>
          </w:p>
        </w:tc>
        <w:tc>
          <w:tcPr>
            <w:tcW w:w="345" w:type="pct"/>
            <w:vMerge w:val="restart"/>
            <w:tcMar>
              <w:top w:w="0" w:type="dxa"/>
              <w:left w:w="28" w:type="dxa"/>
              <w:bottom w:w="0" w:type="dxa"/>
              <w:right w:w="28" w:type="dxa"/>
            </w:tcMar>
            <w:vAlign w:val="center"/>
          </w:tcPr>
          <w:p w14:paraId="124B0C1D"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4.91</w:t>
            </w:r>
          </w:p>
        </w:tc>
        <w:tc>
          <w:tcPr>
            <w:tcW w:w="344" w:type="pct"/>
            <w:vMerge w:val="restart"/>
            <w:tcMar>
              <w:top w:w="0" w:type="dxa"/>
              <w:left w:w="28" w:type="dxa"/>
              <w:bottom w:w="0" w:type="dxa"/>
              <w:right w:w="28" w:type="dxa"/>
            </w:tcMar>
            <w:vAlign w:val="center"/>
          </w:tcPr>
          <w:p w14:paraId="641C63D0"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w:t>
            </w:r>
            <w:r w:rsidRPr="000A7441">
              <w:rPr>
                <w:rFonts w:asciiTheme="minorHAnsi" w:hAnsiTheme="minorHAnsi" w:cs="Times New Roman"/>
                <w:sz w:val="20"/>
                <w:szCs w:val="20"/>
                <w:vertAlign w:val="superscript"/>
                <w:lang w:val="en-US"/>
              </w:rPr>
              <w:t>st</w:t>
            </w:r>
            <w:r w:rsidRPr="000A7441">
              <w:rPr>
                <w:rFonts w:asciiTheme="minorHAnsi" w:hAnsiTheme="minorHAnsi" w:cs="Times New Roman"/>
                <w:sz w:val="20"/>
                <w:szCs w:val="20"/>
                <w:lang w:val="en-US"/>
              </w:rPr>
              <w:t xml:space="preserve"> line treatment</w:t>
            </w:r>
          </w:p>
        </w:tc>
        <w:tc>
          <w:tcPr>
            <w:tcW w:w="349" w:type="pct"/>
            <w:vMerge w:val="restart"/>
            <w:tcMar>
              <w:top w:w="0" w:type="dxa"/>
              <w:left w:w="28" w:type="dxa"/>
              <w:bottom w:w="0" w:type="dxa"/>
              <w:right w:w="28" w:type="dxa"/>
            </w:tcMar>
            <w:vAlign w:val="center"/>
          </w:tcPr>
          <w:p w14:paraId="302E1401"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NR</w:t>
            </w:r>
          </w:p>
        </w:tc>
        <w:tc>
          <w:tcPr>
            <w:tcW w:w="739" w:type="pct"/>
            <w:tcMar>
              <w:top w:w="0" w:type="dxa"/>
              <w:left w:w="28" w:type="dxa"/>
              <w:bottom w:w="0" w:type="dxa"/>
              <w:right w:w="28" w:type="dxa"/>
            </w:tcMar>
            <w:vAlign w:val="center"/>
          </w:tcPr>
          <w:p w14:paraId="72C24459"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PBO + SIM 20</w:t>
            </w:r>
          </w:p>
        </w:tc>
        <w:tc>
          <w:tcPr>
            <w:tcW w:w="543" w:type="pct"/>
            <w:vMerge w:val="restart"/>
            <w:tcMar>
              <w:top w:w="0" w:type="dxa"/>
              <w:left w:w="28" w:type="dxa"/>
              <w:bottom w:w="0" w:type="dxa"/>
              <w:right w:w="28" w:type="dxa"/>
            </w:tcMar>
            <w:vAlign w:val="center"/>
          </w:tcPr>
          <w:p w14:paraId="21C5104E"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At week 8</w:t>
            </w:r>
          </w:p>
        </w:tc>
        <w:tc>
          <w:tcPr>
            <w:tcW w:w="377" w:type="pct"/>
            <w:vMerge w:val="restart"/>
            <w:tcMar>
              <w:top w:w="0" w:type="dxa"/>
              <w:left w:w="28" w:type="dxa"/>
              <w:bottom w:w="0" w:type="dxa"/>
              <w:right w:w="28" w:type="dxa"/>
            </w:tcMar>
            <w:vAlign w:val="center"/>
          </w:tcPr>
          <w:p w14:paraId="200F517C"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Not assessed</w:t>
            </w:r>
          </w:p>
        </w:tc>
      </w:tr>
      <w:tr w:rsidR="007C154F" w:rsidRPr="000A7441" w14:paraId="2CFCF2F1" w14:textId="77777777" w:rsidTr="000A7441">
        <w:tc>
          <w:tcPr>
            <w:tcW w:w="382" w:type="pct"/>
            <w:vMerge/>
            <w:tcMar>
              <w:top w:w="0" w:type="dxa"/>
              <w:left w:w="28" w:type="dxa"/>
              <w:bottom w:w="0" w:type="dxa"/>
              <w:right w:w="28" w:type="dxa"/>
            </w:tcMar>
            <w:vAlign w:val="center"/>
          </w:tcPr>
          <w:p w14:paraId="082097E5"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tcMar>
              <w:top w:w="0" w:type="dxa"/>
              <w:left w:w="28" w:type="dxa"/>
              <w:bottom w:w="0" w:type="dxa"/>
              <w:right w:w="28" w:type="dxa"/>
            </w:tcMar>
            <w:vAlign w:val="center"/>
          </w:tcPr>
          <w:p w14:paraId="656FCEF5"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tcMar>
              <w:top w:w="0" w:type="dxa"/>
              <w:left w:w="28" w:type="dxa"/>
              <w:bottom w:w="0" w:type="dxa"/>
              <w:right w:w="28" w:type="dxa"/>
            </w:tcMar>
            <w:vAlign w:val="center"/>
          </w:tcPr>
          <w:p w14:paraId="0D6371A3"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7" w:type="pct"/>
            <w:tcMar>
              <w:top w:w="0" w:type="dxa"/>
              <w:left w:w="28" w:type="dxa"/>
              <w:bottom w:w="0" w:type="dxa"/>
              <w:right w:w="28" w:type="dxa"/>
            </w:tcMar>
            <w:vAlign w:val="center"/>
          </w:tcPr>
          <w:p w14:paraId="3B0B2B85"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28</w:t>
            </w:r>
          </w:p>
        </w:tc>
        <w:tc>
          <w:tcPr>
            <w:tcW w:w="312" w:type="pct"/>
            <w:vMerge/>
            <w:tcMar>
              <w:top w:w="0" w:type="dxa"/>
              <w:left w:w="28" w:type="dxa"/>
              <w:bottom w:w="0" w:type="dxa"/>
              <w:right w:w="28" w:type="dxa"/>
            </w:tcMar>
            <w:vAlign w:val="center"/>
          </w:tcPr>
          <w:p w14:paraId="369154B9"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442" w:type="pct"/>
            <w:tcMar>
              <w:top w:w="0" w:type="dxa"/>
              <w:left w:w="28" w:type="dxa"/>
              <w:bottom w:w="0" w:type="dxa"/>
              <w:right w:w="28" w:type="dxa"/>
            </w:tcMar>
            <w:vAlign w:val="center"/>
          </w:tcPr>
          <w:p w14:paraId="006C1B05"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56.4±10.9</w:t>
            </w:r>
          </w:p>
        </w:tc>
        <w:tc>
          <w:tcPr>
            <w:tcW w:w="346" w:type="pct"/>
            <w:vMerge/>
            <w:tcMar>
              <w:top w:w="0" w:type="dxa"/>
              <w:left w:w="28" w:type="dxa"/>
              <w:bottom w:w="0" w:type="dxa"/>
              <w:right w:w="28" w:type="dxa"/>
            </w:tcMar>
            <w:vAlign w:val="center"/>
          </w:tcPr>
          <w:p w14:paraId="4E55522D"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Mar>
              <w:top w:w="0" w:type="dxa"/>
              <w:left w:w="28" w:type="dxa"/>
              <w:bottom w:w="0" w:type="dxa"/>
              <w:right w:w="28" w:type="dxa"/>
            </w:tcMar>
            <w:vAlign w:val="center"/>
          </w:tcPr>
          <w:p w14:paraId="3A3E6D81"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4" w:type="pct"/>
            <w:vMerge/>
            <w:tcMar>
              <w:top w:w="0" w:type="dxa"/>
              <w:left w:w="28" w:type="dxa"/>
              <w:bottom w:w="0" w:type="dxa"/>
              <w:right w:w="28" w:type="dxa"/>
            </w:tcMar>
            <w:vAlign w:val="center"/>
          </w:tcPr>
          <w:p w14:paraId="07FBB50D"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9" w:type="pct"/>
            <w:vMerge/>
            <w:tcMar>
              <w:top w:w="0" w:type="dxa"/>
              <w:left w:w="28" w:type="dxa"/>
              <w:bottom w:w="0" w:type="dxa"/>
              <w:right w:w="28" w:type="dxa"/>
            </w:tcMar>
            <w:vAlign w:val="center"/>
          </w:tcPr>
          <w:p w14:paraId="5E5D5643"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39" w:type="pct"/>
            <w:tcMar>
              <w:top w:w="0" w:type="dxa"/>
              <w:left w:w="28" w:type="dxa"/>
              <w:bottom w:w="0" w:type="dxa"/>
              <w:right w:w="28" w:type="dxa"/>
            </w:tcMar>
            <w:vAlign w:val="center"/>
          </w:tcPr>
          <w:p w14:paraId="3DC33E6D"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EZ 10+ SIM 20</w:t>
            </w:r>
          </w:p>
        </w:tc>
        <w:tc>
          <w:tcPr>
            <w:tcW w:w="543" w:type="pct"/>
            <w:vMerge/>
            <w:tcMar>
              <w:top w:w="0" w:type="dxa"/>
              <w:left w:w="28" w:type="dxa"/>
              <w:bottom w:w="0" w:type="dxa"/>
              <w:right w:w="28" w:type="dxa"/>
            </w:tcMar>
            <w:vAlign w:val="center"/>
          </w:tcPr>
          <w:p w14:paraId="063EBFA1"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77" w:type="pct"/>
            <w:vMerge/>
            <w:tcMar>
              <w:top w:w="0" w:type="dxa"/>
              <w:left w:w="28" w:type="dxa"/>
              <w:bottom w:w="0" w:type="dxa"/>
              <w:right w:w="28" w:type="dxa"/>
            </w:tcMar>
            <w:vAlign w:val="center"/>
          </w:tcPr>
          <w:p w14:paraId="304A49C6"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07D70B23" w14:textId="77777777" w:rsidTr="000A7441">
        <w:trPr>
          <w:trHeight w:val="405"/>
        </w:trPr>
        <w:tc>
          <w:tcPr>
            <w:tcW w:w="382" w:type="pct"/>
            <w:vMerge w:val="restart"/>
            <w:tcMar>
              <w:top w:w="0" w:type="dxa"/>
              <w:left w:w="28" w:type="dxa"/>
              <w:bottom w:w="0" w:type="dxa"/>
              <w:right w:w="28" w:type="dxa"/>
            </w:tcMar>
            <w:vAlign w:val="center"/>
          </w:tcPr>
          <w:p w14:paraId="7F00E25C"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P680</w:t>
            </w:r>
          </w:p>
          <w:p w14:paraId="5FF8E951"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Davidson 2002</w:t>
            </w:r>
          </w:p>
          <w:p w14:paraId="6B1BB90A" w14:textId="77777777" w:rsidR="007C154F" w:rsidRPr="000A7441" w:rsidRDefault="007C154F" w:rsidP="00CD4AE9">
            <w:pPr>
              <w:spacing w:before="60" w:after="60" w:line="240" w:lineRule="auto"/>
              <w:rPr>
                <w:rFonts w:asciiTheme="minorHAnsi" w:hAnsiTheme="minorHAnsi" w:cs="Times New Roman"/>
                <w:sz w:val="20"/>
                <w:szCs w:val="20"/>
                <w:lang w:val="en-US"/>
              </w:rPr>
            </w:pPr>
          </w:p>
          <w:p w14:paraId="2196B510"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val="restart"/>
            <w:tcMar>
              <w:top w:w="0" w:type="dxa"/>
              <w:left w:w="28" w:type="dxa"/>
              <w:bottom w:w="0" w:type="dxa"/>
              <w:right w:w="28" w:type="dxa"/>
            </w:tcMar>
            <w:vAlign w:val="center"/>
          </w:tcPr>
          <w:p w14:paraId="2DACE70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MC, R, DB</w:t>
            </w:r>
          </w:p>
        </w:tc>
        <w:tc>
          <w:tcPr>
            <w:tcW w:w="332" w:type="pct"/>
            <w:vMerge w:val="restart"/>
            <w:tcMar>
              <w:top w:w="0" w:type="dxa"/>
              <w:left w:w="28" w:type="dxa"/>
              <w:bottom w:w="0" w:type="dxa"/>
              <w:right w:w="28" w:type="dxa"/>
            </w:tcMar>
            <w:vAlign w:val="center"/>
          </w:tcPr>
          <w:p w14:paraId="5D27C491"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12 weeks</w:t>
            </w:r>
          </w:p>
        </w:tc>
        <w:tc>
          <w:tcPr>
            <w:tcW w:w="227" w:type="pct"/>
            <w:tcMar>
              <w:top w:w="0" w:type="dxa"/>
              <w:left w:w="28" w:type="dxa"/>
              <w:bottom w:w="0" w:type="dxa"/>
              <w:right w:w="28" w:type="dxa"/>
            </w:tcMar>
            <w:vAlign w:val="center"/>
          </w:tcPr>
          <w:p w14:paraId="59ACE463"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70</w:t>
            </w:r>
          </w:p>
        </w:tc>
        <w:tc>
          <w:tcPr>
            <w:tcW w:w="312" w:type="pct"/>
            <w:vMerge w:val="restart"/>
            <w:tcMar>
              <w:top w:w="0" w:type="dxa"/>
              <w:left w:w="28" w:type="dxa"/>
              <w:bottom w:w="0" w:type="dxa"/>
              <w:right w:w="28" w:type="dxa"/>
            </w:tcMar>
            <w:vAlign w:val="center"/>
          </w:tcPr>
          <w:p w14:paraId="58C29184"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1º</w:t>
            </w:r>
          </w:p>
        </w:tc>
        <w:tc>
          <w:tcPr>
            <w:tcW w:w="442" w:type="pct"/>
            <w:tcMar>
              <w:top w:w="0" w:type="dxa"/>
              <w:left w:w="28" w:type="dxa"/>
              <w:bottom w:w="0" w:type="dxa"/>
              <w:right w:w="28" w:type="dxa"/>
            </w:tcMar>
            <w:vAlign w:val="center"/>
          </w:tcPr>
          <w:p w14:paraId="3B554FD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58.8(25-84)</w:t>
            </w:r>
          </w:p>
        </w:tc>
        <w:tc>
          <w:tcPr>
            <w:tcW w:w="346" w:type="pct"/>
            <w:vMerge w:val="restart"/>
            <w:tcMar>
              <w:top w:w="0" w:type="dxa"/>
              <w:left w:w="28" w:type="dxa"/>
              <w:bottom w:w="0" w:type="dxa"/>
              <w:right w:w="28" w:type="dxa"/>
            </w:tcMar>
            <w:vAlign w:val="center"/>
          </w:tcPr>
          <w:p w14:paraId="52E4D19B"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3.75</w:t>
            </w:r>
          </w:p>
        </w:tc>
        <w:tc>
          <w:tcPr>
            <w:tcW w:w="345" w:type="pct"/>
            <w:vMerge w:val="restart"/>
            <w:tcMar>
              <w:top w:w="0" w:type="dxa"/>
              <w:left w:w="28" w:type="dxa"/>
              <w:bottom w:w="0" w:type="dxa"/>
              <w:right w:w="28" w:type="dxa"/>
            </w:tcMar>
            <w:vAlign w:val="center"/>
          </w:tcPr>
          <w:p w14:paraId="2F4A13BB"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6.47</w:t>
            </w:r>
          </w:p>
        </w:tc>
        <w:tc>
          <w:tcPr>
            <w:tcW w:w="344" w:type="pct"/>
            <w:vMerge w:val="restart"/>
            <w:tcMar>
              <w:top w:w="0" w:type="dxa"/>
              <w:left w:w="28" w:type="dxa"/>
              <w:bottom w:w="0" w:type="dxa"/>
              <w:right w:w="28" w:type="dxa"/>
            </w:tcMar>
            <w:vAlign w:val="center"/>
          </w:tcPr>
          <w:p w14:paraId="47E3C06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w:t>
            </w:r>
            <w:r w:rsidRPr="000A7441">
              <w:rPr>
                <w:rFonts w:asciiTheme="minorHAnsi" w:hAnsiTheme="minorHAnsi" w:cs="Times New Roman"/>
                <w:sz w:val="20"/>
                <w:szCs w:val="20"/>
                <w:vertAlign w:val="superscript"/>
                <w:lang w:val="en-US"/>
              </w:rPr>
              <w:t>st</w:t>
            </w:r>
            <w:r w:rsidRPr="000A7441">
              <w:rPr>
                <w:rFonts w:asciiTheme="minorHAnsi" w:hAnsiTheme="minorHAnsi" w:cs="Times New Roman"/>
                <w:sz w:val="20"/>
                <w:szCs w:val="20"/>
                <w:lang w:val="en-US"/>
              </w:rPr>
              <w:t xml:space="preserve"> line treatment</w:t>
            </w:r>
          </w:p>
        </w:tc>
        <w:tc>
          <w:tcPr>
            <w:tcW w:w="349" w:type="pct"/>
            <w:vMerge w:val="restart"/>
            <w:tcMar>
              <w:top w:w="0" w:type="dxa"/>
              <w:left w:w="28" w:type="dxa"/>
              <w:bottom w:w="0" w:type="dxa"/>
              <w:right w:w="28" w:type="dxa"/>
            </w:tcMar>
            <w:vAlign w:val="center"/>
          </w:tcPr>
          <w:p w14:paraId="07591699"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NR</w:t>
            </w:r>
          </w:p>
        </w:tc>
        <w:tc>
          <w:tcPr>
            <w:tcW w:w="739" w:type="pct"/>
            <w:tcMar>
              <w:top w:w="0" w:type="dxa"/>
              <w:left w:w="28" w:type="dxa"/>
              <w:bottom w:w="0" w:type="dxa"/>
              <w:right w:w="28" w:type="dxa"/>
            </w:tcMar>
            <w:vAlign w:val="center"/>
          </w:tcPr>
          <w:p w14:paraId="7FC4A3A0"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PBO</w:t>
            </w:r>
          </w:p>
        </w:tc>
        <w:tc>
          <w:tcPr>
            <w:tcW w:w="543" w:type="pct"/>
            <w:vMerge w:val="restart"/>
            <w:tcMar>
              <w:top w:w="0" w:type="dxa"/>
              <w:left w:w="28" w:type="dxa"/>
              <w:bottom w:w="0" w:type="dxa"/>
              <w:right w:w="28" w:type="dxa"/>
            </w:tcMar>
            <w:vAlign w:val="center"/>
          </w:tcPr>
          <w:p w14:paraId="35C62C3C"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At week 12</w:t>
            </w:r>
          </w:p>
        </w:tc>
        <w:tc>
          <w:tcPr>
            <w:tcW w:w="377" w:type="pct"/>
            <w:vMerge w:val="restart"/>
            <w:tcMar>
              <w:top w:w="0" w:type="dxa"/>
              <w:left w:w="28" w:type="dxa"/>
              <w:bottom w:w="0" w:type="dxa"/>
              <w:right w:w="28" w:type="dxa"/>
            </w:tcMar>
            <w:vAlign w:val="center"/>
          </w:tcPr>
          <w:p w14:paraId="0E9BBE0F"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Not assessed</w:t>
            </w:r>
          </w:p>
        </w:tc>
      </w:tr>
      <w:tr w:rsidR="007C154F" w:rsidRPr="000A7441" w14:paraId="7940ABC9" w14:textId="77777777" w:rsidTr="000A7441">
        <w:tc>
          <w:tcPr>
            <w:tcW w:w="382" w:type="pct"/>
            <w:vMerge/>
            <w:tcMar>
              <w:top w:w="0" w:type="dxa"/>
              <w:left w:w="28" w:type="dxa"/>
              <w:bottom w:w="0" w:type="dxa"/>
              <w:right w:w="28" w:type="dxa"/>
            </w:tcMar>
            <w:vAlign w:val="center"/>
          </w:tcPr>
          <w:p w14:paraId="5FD2EE57"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tcMar>
              <w:top w:w="0" w:type="dxa"/>
              <w:left w:w="28" w:type="dxa"/>
              <w:bottom w:w="0" w:type="dxa"/>
              <w:right w:w="28" w:type="dxa"/>
            </w:tcMar>
            <w:vAlign w:val="center"/>
          </w:tcPr>
          <w:p w14:paraId="3A0E7B63"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tcMar>
              <w:top w:w="0" w:type="dxa"/>
              <w:left w:w="28" w:type="dxa"/>
              <w:bottom w:w="0" w:type="dxa"/>
              <w:right w:w="28" w:type="dxa"/>
            </w:tcMar>
            <w:vAlign w:val="center"/>
          </w:tcPr>
          <w:p w14:paraId="58A06180"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7" w:type="pct"/>
            <w:tcMar>
              <w:top w:w="0" w:type="dxa"/>
              <w:left w:w="28" w:type="dxa"/>
              <w:bottom w:w="0" w:type="dxa"/>
              <w:right w:w="28" w:type="dxa"/>
            </w:tcMar>
            <w:vAlign w:val="center"/>
          </w:tcPr>
          <w:p w14:paraId="1BC951DB"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61</w:t>
            </w:r>
          </w:p>
        </w:tc>
        <w:tc>
          <w:tcPr>
            <w:tcW w:w="312" w:type="pct"/>
            <w:vMerge/>
            <w:tcMar>
              <w:top w:w="0" w:type="dxa"/>
              <w:left w:w="28" w:type="dxa"/>
              <w:bottom w:w="0" w:type="dxa"/>
              <w:right w:w="28" w:type="dxa"/>
            </w:tcMar>
            <w:vAlign w:val="center"/>
          </w:tcPr>
          <w:p w14:paraId="1555F6AF"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442" w:type="pct"/>
            <w:tcMar>
              <w:top w:w="0" w:type="dxa"/>
              <w:left w:w="28" w:type="dxa"/>
              <w:bottom w:w="0" w:type="dxa"/>
              <w:right w:w="28" w:type="dxa"/>
            </w:tcMar>
            <w:vAlign w:val="center"/>
          </w:tcPr>
          <w:p w14:paraId="1DE54CED"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60.3(34-84)</w:t>
            </w:r>
          </w:p>
        </w:tc>
        <w:tc>
          <w:tcPr>
            <w:tcW w:w="346" w:type="pct"/>
            <w:vMerge/>
            <w:tcMar>
              <w:top w:w="0" w:type="dxa"/>
              <w:left w:w="28" w:type="dxa"/>
              <w:bottom w:w="0" w:type="dxa"/>
              <w:right w:w="28" w:type="dxa"/>
            </w:tcMar>
            <w:vAlign w:val="center"/>
          </w:tcPr>
          <w:p w14:paraId="00C4E02A"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Mar>
              <w:top w:w="0" w:type="dxa"/>
              <w:left w:w="28" w:type="dxa"/>
              <w:bottom w:w="0" w:type="dxa"/>
              <w:right w:w="28" w:type="dxa"/>
            </w:tcMar>
            <w:vAlign w:val="center"/>
          </w:tcPr>
          <w:p w14:paraId="1BD86A5A"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4" w:type="pct"/>
            <w:vMerge/>
            <w:tcMar>
              <w:top w:w="0" w:type="dxa"/>
              <w:left w:w="28" w:type="dxa"/>
              <w:bottom w:w="0" w:type="dxa"/>
              <w:right w:w="28" w:type="dxa"/>
            </w:tcMar>
            <w:vAlign w:val="center"/>
          </w:tcPr>
          <w:p w14:paraId="5874AFEC"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9" w:type="pct"/>
            <w:vMerge/>
            <w:tcMar>
              <w:top w:w="0" w:type="dxa"/>
              <w:left w:w="28" w:type="dxa"/>
              <w:bottom w:w="0" w:type="dxa"/>
              <w:right w:w="28" w:type="dxa"/>
            </w:tcMar>
            <w:vAlign w:val="center"/>
          </w:tcPr>
          <w:p w14:paraId="0F8DE30A"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39" w:type="pct"/>
            <w:tcMar>
              <w:top w:w="0" w:type="dxa"/>
              <w:left w:w="28" w:type="dxa"/>
              <w:bottom w:w="0" w:type="dxa"/>
              <w:right w:w="28" w:type="dxa"/>
            </w:tcMar>
            <w:vAlign w:val="center"/>
          </w:tcPr>
          <w:p w14:paraId="514BC0E3"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EZ 10</w:t>
            </w:r>
          </w:p>
        </w:tc>
        <w:tc>
          <w:tcPr>
            <w:tcW w:w="543" w:type="pct"/>
            <w:vMerge/>
            <w:tcMar>
              <w:top w:w="0" w:type="dxa"/>
              <w:left w:w="28" w:type="dxa"/>
              <w:bottom w:w="0" w:type="dxa"/>
              <w:right w:w="28" w:type="dxa"/>
            </w:tcMar>
            <w:vAlign w:val="center"/>
          </w:tcPr>
          <w:p w14:paraId="62339E87"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77" w:type="pct"/>
            <w:vMerge/>
            <w:tcMar>
              <w:top w:w="0" w:type="dxa"/>
              <w:left w:w="28" w:type="dxa"/>
              <w:bottom w:w="0" w:type="dxa"/>
              <w:right w:w="28" w:type="dxa"/>
            </w:tcMar>
            <w:vAlign w:val="center"/>
          </w:tcPr>
          <w:p w14:paraId="7155879E"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7E3634C3" w14:textId="77777777" w:rsidTr="000A7441">
        <w:tc>
          <w:tcPr>
            <w:tcW w:w="382" w:type="pct"/>
            <w:vMerge/>
            <w:tcMar>
              <w:top w:w="0" w:type="dxa"/>
              <w:left w:w="28" w:type="dxa"/>
              <w:bottom w:w="0" w:type="dxa"/>
              <w:right w:w="28" w:type="dxa"/>
            </w:tcMar>
            <w:vAlign w:val="center"/>
          </w:tcPr>
          <w:p w14:paraId="410B33BB"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tcMar>
              <w:top w:w="0" w:type="dxa"/>
              <w:left w:w="28" w:type="dxa"/>
              <w:bottom w:w="0" w:type="dxa"/>
              <w:right w:w="28" w:type="dxa"/>
            </w:tcMar>
            <w:vAlign w:val="center"/>
          </w:tcPr>
          <w:p w14:paraId="65CC748F"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tcMar>
              <w:top w:w="0" w:type="dxa"/>
              <w:left w:w="28" w:type="dxa"/>
              <w:bottom w:w="0" w:type="dxa"/>
              <w:right w:w="28" w:type="dxa"/>
            </w:tcMar>
            <w:vAlign w:val="center"/>
          </w:tcPr>
          <w:p w14:paraId="6FA073CE"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7" w:type="pct"/>
            <w:tcMar>
              <w:top w:w="0" w:type="dxa"/>
              <w:left w:w="28" w:type="dxa"/>
              <w:bottom w:w="0" w:type="dxa"/>
              <w:right w:w="28" w:type="dxa"/>
            </w:tcMar>
            <w:vAlign w:val="center"/>
          </w:tcPr>
          <w:p w14:paraId="7987883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263</w:t>
            </w:r>
          </w:p>
        </w:tc>
        <w:tc>
          <w:tcPr>
            <w:tcW w:w="312" w:type="pct"/>
            <w:vMerge/>
            <w:tcMar>
              <w:top w:w="0" w:type="dxa"/>
              <w:left w:w="28" w:type="dxa"/>
              <w:bottom w:w="0" w:type="dxa"/>
              <w:right w:w="28" w:type="dxa"/>
            </w:tcMar>
            <w:vAlign w:val="center"/>
          </w:tcPr>
          <w:p w14:paraId="5F8192DA"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442" w:type="pct"/>
            <w:tcMar>
              <w:top w:w="0" w:type="dxa"/>
              <w:left w:w="28" w:type="dxa"/>
              <w:bottom w:w="0" w:type="dxa"/>
              <w:right w:w="28" w:type="dxa"/>
            </w:tcMar>
            <w:vAlign w:val="center"/>
          </w:tcPr>
          <w:p w14:paraId="08EB8C31"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56.4(25-87)</w:t>
            </w:r>
          </w:p>
        </w:tc>
        <w:tc>
          <w:tcPr>
            <w:tcW w:w="346" w:type="pct"/>
            <w:vMerge/>
            <w:tcMar>
              <w:top w:w="0" w:type="dxa"/>
              <w:left w:w="28" w:type="dxa"/>
              <w:bottom w:w="0" w:type="dxa"/>
              <w:right w:w="28" w:type="dxa"/>
            </w:tcMar>
            <w:vAlign w:val="center"/>
          </w:tcPr>
          <w:p w14:paraId="4F6DE2DB"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Mar>
              <w:top w:w="0" w:type="dxa"/>
              <w:left w:w="28" w:type="dxa"/>
              <w:bottom w:w="0" w:type="dxa"/>
              <w:right w:w="28" w:type="dxa"/>
            </w:tcMar>
            <w:vAlign w:val="center"/>
          </w:tcPr>
          <w:p w14:paraId="45A4C818"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4" w:type="pct"/>
            <w:vMerge/>
            <w:tcMar>
              <w:top w:w="0" w:type="dxa"/>
              <w:left w:w="28" w:type="dxa"/>
              <w:bottom w:w="0" w:type="dxa"/>
              <w:right w:w="28" w:type="dxa"/>
            </w:tcMar>
            <w:vAlign w:val="center"/>
          </w:tcPr>
          <w:p w14:paraId="5D9D2712"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9" w:type="pct"/>
            <w:vMerge/>
            <w:tcMar>
              <w:top w:w="0" w:type="dxa"/>
              <w:left w:w="28" w:type="dxa"/>
              <w:bottom w:w="0" w:type="dxa"/>
              <w:right w:w="28" w:type="dxa"/>
            </w:tcMar>
            <w:vAlign w:val="center"/>
          </w:tcPr>
          <w:p w14:paraId="70F0BC05"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39" w:type="pct"/>
            <w:tcMar>
              <w:top w:w="0" w:type="dxa"/>
              <w:left w:w="28" w:type="dxa"/>
              <w:bottom w:w="0" w:type="dxa"/>
              <w:right w:w="28" w:type="dxa"/>
            </w:tcMar>
            <w:vAlign w:val="center"/>
          </w:tcPr>
          <w:p w14:paraId="5E6A0DE4"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PBO + SIM (10,20,40,80)</w:t>
            </w:r>
          </w:p>
        </w:tc>
        <w:tc>
          <w:tcPr>
            <w:tcW w:w="543" w:type="pct"/>
            <w:vMerge/>
            <w:tcMar>
              <w:top w:w="0" w:type="dxa"/>
              <w:left w:w="28" w:type="dxa"/>
              <w:bottom w:w="0" w:type="dxa"/>
              <w:right w:w="28" w:type="dxa"/>
            </w:tcMar>
            <w:vAlign w:val="center"/>
          </w:tcPr>
          <w:p w14:paraId="25A3CA42"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77" w:type="pct"/>
            <w:vMerge/>
            <w:tcMar>
              <w:top w:w="0" w:type="dxa"/>
              <w:left w:w="28" w:type="dxa"/>
              <w:bottom w:w="0" w:type="dxa"/>
              <w:right w:w="28" w:type="dxa"/>
            </w:tcMar>
            <w:vAlign w:val="center"/>
          </w:tcPr>
          <w:p w14:paraId="17930512"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048171B4" w14:textId="77777777" w:rsidTr="000A7441">
        <w:tc>
          <w:tcPr>
            <w:tcW w:w="382" w:type="pct"/>
            <w:vMerge/>
            <w:tcMar>
              <w:top w:w="0" w:type="dxa"/>
              <w:left w:w="28" w:type="dxa"/>
              <w:bottom w:w="0" w:type="dxa"/>
              <w:right w:w="28" w:type="dxa"/>
            </w:tcMar>
            <w:vAlign w:val="center"/>
          </w:tcPr>
          <w:p w14:paraId="00932A02"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tcMar>
              <w:top w:w="0" w:type="dxa"/>
              <w:left w:w="28" w:type="dxa"/>
              <w:bottom w:w="0" w:type="dxa"/>
              <w:right w:w="28" w:type="dxa"/>
            </w:tcMar>
            <w:vAlign w:val="center"/>
          </w:tcPr>
          <w:p w14:paraId="28BF4A4C"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tcMar>
              <w:top w:w="0" w:type="dxa"/>
              <w:left w:w="28" w:type="dxa"/>
              <w:bottom w:w="0" w:type="dxa"/>
              <w:right w:w="28" w:type="dxa"/>
            </w:tcMar>
            <w:vAlign w:val="center"/>
          </w:tcPr>
          <w:p w14:paraId="4D920899"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7" w:type="pct"/>
            <w:tcMar>
              <w:top w:w="0" w:type="dxa"/>
              <w:left w:w="28" w:type="dxa"/>
              <w:bottom w:w="0" w:type="dxa"/>
              <w:right w:w="28" w:type="dxa"/>
            </w:tcMar>
            <w:vAlign w:val="center"/>
          </w:tcPr>
          <w:p w14:paraId="7660A364"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274</w:t>
            </w:r>
          </w:p>
        </w:tc>
        <w:tc>
          <w:tcPr>
            <w:tcW w:w="312" w:type="pct"/>
            <w:vMerge/>
            <w:tcMar>
              <w:top w:w="0" w:type="dxa"/>
              <w:left w:w="28" w:type="dxa"/>
              <w:bottom w:w="0" w:type="dxa"/>
              <w:right w:w="28" w:type="dxa"/>
            </w:tcMar>
            <w:vAlign w:val="center"/>
          </w:tcPr>
          <w:p w14:paraId="746938B3"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442" w:type="pct"/>
            <w:tcMar>
              <w:top w:w="0" w:type="dxa"/>
              <w:left w:w="28" w:type="dxa"/>
              <w:bottom w:w="0" w:type="dxa"/>
              <w:right w:w="28" w:type="dxa"/>
            </w:tcMar>
            <w:vAlign w:val="center"/>
          </w:tcPr>
          <w:p w14:paraId="03B11129"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57.6(27-87)</w:t>
            </w:r>
          </w:p>
        </w:tc>
        <w:tc>
          <w:tcPr>
            <w:tcW w:w="346" w:type="pct"/>
            <w:vMerge/>
            <w:tcMar>
              <w:top w:w="0" w:type="dxa"/>
              <w:left w:w="28" w:type="dxa"/>
              <w:bottom w:w="0" w:type="dxa"/>
              <w:right w:w="28" w:type="dxa"/>
            </w:tcMar>
            <w:vAlign w:val="center"/>
          </w:tcPr>
          <w:p w14:paraId="3AEBF530"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Mar>
              <w:top w:w="0" w:type="dxa"/>
              <w:left w:w="28" w:type="dxa"/>
              <w:bottom w:w="0" w:type="dxa"/>
              <w:right w:w="28" w:type="dxa"/>
            </w:tcMar>
            <w:vAlign w:val="center"/>
          </w:tcPr>
          <w:p w14:paraId="0929FB1F"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4" w:type="pct"/>
            <w:vMerge/>
            <w:tcMar>
              <w:top w:w="0" w:type="dxa"/>
              <w:left w:w="28" w:type="dxa"/>
              <w:bottom w:w="0" w:type="dxa"/>
              <w:right w:w="28" w:type="dxa"/>
            </w:tcMar>
            <w:vAlign w:val="center"/>
          </w:tcPr>
          <w:p w14:paraId="2A938F15"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9" w:type="pct"/>
            <w:vMerge/>
            <w:tcMar>
              <w:top w:w="0" w:type="dxa"/>
              <w:left w:w="28" w:type="dxa"/>
              <w:bottom w:w="0" w:type="dxa"/>
              <w:right w:w="28" w:type="dxa"/>
            </w:tcMar>
            <w:vAlign w:val="center"/>
          </w:tcPr>
          <w:p w14:paraId="79E4E2A8"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39" w:type="pct"/>
            <w:tcMar>
              <w:top w:w="0" w:type="dxa"/>
              <w:left w:w="28" w:type="dxa"/>
              <w:bottom w:w="0" w:type="dxa"/>
              <w:right w:w="28" w:type="dxa"/>
            </w:tcMar>
            <w:vAlign w:val="center"/>
          </w:tcPr>
          <w:p w14:paraId="5CD8328D"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EZ 10+ SIM (10,20,40,80)</w:t>
            </w:r>
          </w:p>
        </w:tc>
        <w:tc>
          <w:tcPr>
            <w:tcW w:w="543" w:type="pct"/>
            <w:vMerge/>
            <w:tcMar>
              <w:top w:w="0" w:type="dxa"/>
              <w:left w:w="28" w:type="dxa"/>
              <w:bottom w:w="0" w:type="dxa"/>
              <w:right w:w="28" w:type="dxa"/>
            </w:tcMar>
            <w:vAlign w:val="center"/>
          </w:tcPr>
          <w:p w14:paraId="6D183E3C"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77" w:type="pct"/>
            <w:vMerge/>
            <w:tcMar>
              <w:top w:w="0" w:type="dxa"/>
              <w:left w:w="28" w:type="dxa"/>
              <w:bottom w:w="0" w:type="dxa"/>
              <w:right w:w="28" w:type="dxa"/>
            </w:tcMar>
            <w:vAlign w:val="center"/>
          </w:tcPr>
          <w:p w14:paraId="56187D08"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602A6773" w14:textId="77777777" w:rsidTr="000A7441">
        <w:tc>
          <w:tcPr>
            <w:tcW w:w="382" w:type="pct"/>
            <w:vMerge w:val="restart"/>
            <w:tcMar>
              <w:top w:w="0" w:type="dxa"/>
              <w:left w:w="28" w:type="dxa"/>
              <w:bottom w:w="0" w:type="dxa"/>
              <w:right w:w="28" w:type="dxa"/>
            </w:tcMar>
            <w:vAlign w:val="center"/>
          </w:tcPr>
          <w:p w14:paraId="74F3B90A"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P005</w:t>
            </w:r>
          </w:p>
          <w:p w14:paraId="450EACBE"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Goldberg 2004</w:t>
            </w:r>
          </w:p>
          <w:p w14:paraId="5F05D574"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val="restart"/>
            <w:tcMar>
              <w:top w:w="0" w:type="dxa"/>
              <w:left w:w="28" w:type="dxa"/>
              <w:bottom w:w="0" w:type="dxa"/>
              <w:right w:w="28" w:type="dxa"/>
            </w:tcMar>
            <w:vAlign w:val="center"/>
          </w:tcPr>
          <w:p w14:paraId="7DDABA93"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MC, R, DB</w:t>
            </w:r>
          </w:p>
        </w:tc>
        <w:tc>
          <w:tcPr>
            <w:tcW w:w="332" w:type="pct"/>
            <w:vMerge w:val="restart"/>
            <w:tcMar>
              <w:top w:w="0" w:type="dxa"/>
              <w:left w:w="28" w:type="dxa"/>
              <w:bottom w:w="0" w:type="dxa"/>
              <w:right w:w="28" w:type="dxa"/>
            </w:tcMar>
            <w:vAlign w:val="center"/>
          </w:tcPr>
          <w:p w14:paraId="4B3487C5"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 xml:space="preserve">12 weeks </w:t>
            </w:r>
          </w:p>
        </w:tc>
        <w:tc>
          <w:tcPr>
            <w:tcW w:w="227" w:type="pct"/>
            <w:tcMar>
              <w:top w:w="0" w:type="dxa"/>
              <w:left w:w="28" w:type="dxa"/>
              <w:bottom w:w="0" w:type="dxa"/>
              <w:right w:w="28" w:type="dxa"/>
            </w:tcMar>
            <w:vAlign w:val="center"/>
          </w:tcPr>
          <w:p w14:paraId="39497FD6"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93</w:t>
            </w:r>
          </w:p>
        </w:tc>
        <w:tc>
          <w:tcPr>
            <w:tcW w:w="312" w:type="pct"/>
            <w:vMerge w:val="restart"/>
            <w:tcMar>
              <w:top w:w="0" w:type="dxa"/>
              <w:left w:w="28" w:type="dxa"/>
              <w:bottom w:w="0" w:type="dxa"/>
              <w:right w:w="28" w:type="dxa"/>
            </w:tcMar>
            <w:vAlign w:val="center"/>
          </w:tcPr>
          <w:p w14:paraId="53BA047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1º</w:t>
            </w:r>
          </w:p>
        </w:tc>
        <w:tc>
          <w:tcPr>
            <w:tcW w:w="442" w:type="pct"/>
            <w:vMerge w:val="restart"/>
            <w:tcMar>
              <w:top w:w="0" w:type="dxa"/>
              <w:left w:w="28" w:type="dxa"/>
              <w:bottom w:w="0" w:type="dxa"/>
              <w:right w:w="28" w:type="dxa"/>
            </w:tcMar>
            <w:vAlign w:val="center"/>
          </w:tcPr>
          <w:p w14:paraId="224A2D43"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≥18</w:t>
            </w:r>
          </w:p>
        </w:tc>
        <w:tc>
          <w:tcPr>
            <w:tcW w:w="346" w:type="pct"/>
            <w:vMerge w:val="restart"/>
            <w:tcMar>
              <w:top w:w="0" w:type="dxa"/>
              <w:left w:w="28" w:type="dxa"/>
              <w:bottom w:w="0" w:type="dxa"/>
              <w:right w:w="28" w:type="dxa"/>
            </w:tcMar>
            <w:vAlign w:val="center"/>
          </w:tcPr>
          <w:p w14:paraId="12B729A0"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3.75</w:t>
            </w:r>
          </w:p>
        </w:tc>
        <w:tc>
          <w:tcPr>
            <w:tcW w:w="345" w:type="pct"/>
            <w:vMerge w:val="restart"/>
            <w:tcMar>
              <w:top w:w="0" w:type="dxa"/>
              <w:left w:w="28" w:type="dxa"/>
              <w:bottom w:w="0" w:type="dxa"/>
              <w:right w:w="28" w:type="dxa"/>
            </w:tcMar>
            <w:vAlign w:val="center"/>
          </w:tcPr>
          <w:p w14:paraId="17C4A124"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6.47</w:t>
            </w:r>
          </w:p>
        </w:tc>
        <w:tc>
          <w:tcPr>
            <w:tcW w:w="344" w:type="pct"/>
            <w:vMerge w:val="restart"/>
            <w:tcMar>
              <w:top w:w="0" w:type="dxa"/>
              <w:left w:w="28" w:type="dxa"/>
              <w:bottom w:w="0" w:type="dxa"/>
              <w:right w:w="28" w:type="dxa"/>
            </w:tcMar>
            <w:vAlign w:val="center"/>
          </w:tcPr>
          <w:p w14:paraId="6D66968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w:t>
            </w:r>
            <w:r w:rsidRPr="000A7441">
              <w:rPr>
                <w:rFonts w:asciiTheme="minorHAnsi" w:hAnsiTheme="minorHAnsi" w:cs="Times New Roman"/>
                <w:sz w:val="20"/>
                <w:szCs w:val="20"/>
                <w:vertAlign w:val="superscript"/>
                <w:lang w:val="en-US"/>
              </w:rPr>
              <w:t>st</w:t>
            </w:r>
            <w:r w:rsidRPr="000A7441">
              <w:rPr>
                <w:rFonts w:asciiTheme="minorHAnsi" w:hAnsiTheme="minorHAnsi" w:cs="Times New Roman"/>
                <w:sz w:val="20"/>
                <w:szCs w:val="20"/>
                <w:lang w:val="en-US"/>
              </w:rPr>
              <w:t xml:space="preserve"> line treatment</w:t>
            </w:r>
          </w:p>
        </w:tc>
        <w:tc>
          <w:tcPr>
            <w:tcW w:w="349" w:type="pct"/>
            <w:vMerge w:val="restart"/>
            <w:tcMar>
              <w:top w:w="0" w:type="dxa"/>
              <w:left w:w="28" w:type="dxa"/>
              <w:bottom w:w="0" w:type="dxa"/>
              <w:right w:w="28" w:type="dxa"/>
            </w:tcMar>
            <w:vAlign w:val="center"/>
          </w:tcPr>
          <w:p w14:paraId="13A99894"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NR</w:t>
            </w:r>
          </w:p>
        </w:tc>
        <w:tc>
          <w:tcPr>
            <w:tcW w:w="739" w:type="pct"/>
            <w:tcMar>
              <w:top w:w="0" w:type="dxa"/>
              <w:left w:w="28" w:type="dxa"/>
              <w:bottom w:w="0" w:type="dxa"/>
              <w:right w:w="28" w:type="dxa"/>
            </w:tcMar>
            <w:vAlign w:val="center"/>
          </w:tcPr>
          <w:p w14:paraId="6C4F3004"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PBO</w:t>
            </w:r>
          </w:p>
        </w:tc>
        <w:tc>
          <w:tcPr>
            <w:tcW w:w="543" w:type="pct"/>
            <w:vMerge w:val="restart"/>
            <w:tcMar>
              <w:top w:w="0" w:type="dxa"/>
              <w:left w:w="28" w:type="dxa"/>
              <w:bottom w:w="0" w:type="dxa"/>
              <w:right w:w="28" w:type="dxa"/>
            </w:tcMar>
            <w:vAlign w:val="center"/>
          </w:tcPr>
          <w:p w14:paraId="34F209E2"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At week 12</w:t>
            </w:r>
          </w:p>
        </w:tc>
        <w:tc>
          <w:tcPr>
            <w:tcW w:w="377" w:type="pct"/>
            <w:vMerge w:val="restart"/>
            <w:tcMar>
              <w:top w:w="0" w:type="dxa"/>
              <w:left w:w="28" w:type="dxa"/>
              <w:bottom w:w="0" w:type="dxa"/>
              <w:right w:w="28" w:type="dxa"/>
            </w:tcMar>
            <w:vAlign w:val="center"/>
          </w:tcPr>
          <w:p w14:paraId="4471E351"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Not assessed</w:t>
            </w:r>
          </w:p>
        </w:tc>
      </w:tr>
      <w:tr w:rsidR="007C154F" w:rsidRPr="000A7441" w14:paraId="4D5E0D9B" w14:textId="77777777" w:rsidTr="000A7441">
        <w:tc>
          <w:tcPr>
            <w:tcW w:w="382" w:type="pct"/>
            <w:vMerge/>
            <w:tcMar>
              <w:top w:w="0" w:type="dxa"/>
              <w:left w:w="28" w:type="dxa"/>
              <w:bottom w:w="0" w:type="dxa"/>
              <w:right w:w="28" w:type="dxa"/>
            </w:tcMar>
            <w:vAlign w:val="center"/>
          </w:tcPr>
          <w:p w14:paraId="55CF9C7D"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tcMar>
              <w:top w:w="0" w:type="dxa"/>
              <w:left w:w="28" w:type="dxa"/>
              <w:bottom w:w="0" w:type="dxa"/>
              <w:right w:w="28" w:type="dxa"/>
            </w:tcMar>
            <w:vAlign w:val="center"/>
          </w:tcPr>
          <w:p w14:paraId="18B34EF7"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tcMar>
              <w:top w:w="0" w:type="dxa"/>
              <w:left w:w="28" w:type="dxa"/>
              <w:bottom w:w="0" w:type="dxa"/>
              <w:right w:w="28" w:type="dxa"/>
            </w:tcMar>
            <w:vAlign w:val="center"/>
          </w:tcPr>
          <w:p w14:paraId="31E90E42"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7" w:type="pct"/>
            <w:tcMar>
              <w:top w:w="0" w:type="dxa"/>
              <w:left w:w="28" w:type="dxa"/>
              <w:bottom w:w="0" w:type="dxa"/>
              <w:right w:w="28" w:type="dxa"/>
            </w:tcMar>
            <w:vAlign w:val="center"/>
          </w:tcPr>
          <w:p w14:paraId="54D4BA1D"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92</w:t>
            </w:r>
          </w:p>
        </w:tc>
        <w:tc>
          <w:tcPr>
            <w:tcW w:w="312" w:type="pct"/>
            <w:vMerge/>
            <w:tcMar>
              <w:top w:w="0" w:type="dxa"/>
              <w:left w:w="28" w:type="dxa"/>
              <w:bottom w:w="0" w:type="dxa"/>
              <w:right w:w="28" w:type="dxa"/>
            </w:tcMar>
            <w:vAlign w:val="center"/>
          </w:tcPr>
          <w:p w14:paraId="7FF4D6F4"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442" w:type="pct"/>
            <w:vMerge/>
            <w:tcMar>
              <w:top w:w="0" w:type="dxa"/>
              <w:left w:w="28" w:type="dxa"/>
              <w:bottom w:w="0" w:type="dxa"/>
              <w:right w:w="28" w:type="dxa"/>
            </w:tcMar>
            <w:vAlign w:val="center"/>
          </w:tcPr>
          <w:p w14:paraId="6EE74879"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6" w:type="pct"/>
            <w:vMerge/>
            <w:tcMar>
              <w:top w:w="0" w:type="dxa"/>
              <w:left w:w="28" w:type="dxa"/>
              <w:bottom w:w="0" w:type="dxa"/>
              <w:right w:w="28" w:type="dxa"/>
            </w:tcMar>
            <w:vAlign w:val="center"/>
          </w:tcPr>
          <w:p w14:paraId="39D43122"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Mar>
              <w:top w:w="0" w:type="dxa"/>
              <w:left w:w="28" w:type="dxa"/>
              <w:bottom w:w="0" w:type="dxa"/>
              <w:right w:w="28" w:type="dxa"/>
            </w:tcMar>
            <w:vAlign w:val="center"/>
          </w:tcPr>
          <w:p w14:paraId="1C6DC3D7"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4" w:type="pct"/>
            <w:vMerge/>
            <w:tcMar>
              <w:top w:w="0" w:type="dxa"/>
              <w:left w:w="28" w:type="dxa"/>
              <w:bottom w:w="0" w:type="dxa"/>
              <w:right w:w="28" w:type="dxa"/>
            </w:tcMar>
            <w:vAlign w:val="center"/>
          </w:tcPr>
          <w:p w14:paraId="39FEC475"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9" w:type="pct"/>
            <w:vMerge/>
            <w:tcMar>
              <w:top w:w="0" w:type="dxa"/>
              <w:left w:w="28" w:type="dxa"/>
              <w:bottom w:w="0" w:type="dxa"/>
              <w:right w:w="28" w:type="dxa"/>
            </w:tcMar>
            <w:vAlign w:val="center"/>
          </w:tcPr>
          <w:p w14:paraId="7DC37C90"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39" w:type="pct"/>
            <w:tcMar>
              <w:top w:w="0" w:type="dxa"/>
              <w:left w:w="28" w:type="dxa"/>
              <w:bottom w:w="0" w:type="dxa"/>
              <w:right w:w="28" w:type="dxa"/>
            </w:tcMar>
            <w:vAlign w:val="center"/>
          </w:tcPr>
          <w:p w14:paraId="4F8EAC21"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EZ 10</w:t>
            </w:r>
          </w:p>
        </w:tc>
        <w:tc>
          <w:tcPr>
            <w:tcW w:w="543" w:type="pct"/>
            <w:vMerge/>
            <w:tcMar>
              <w:top w:w="0" w:type="dxa"/>
              <w:left w:w="28" w:type="dxa"/>
              <w:bottom w:w="0" w:type="dxa"/>
              <w:right w:w="28" w:type="dxa"/>
            </w:tcMar>
            <w:vAlign w:val="center"/>
          </w:tcPr>
          <w:p w14:paraId="2F6E4595"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77" w:type="pct"/>
            <w:vMerge/>
            <w:tcMar>
              <w:top w:w="0" w:type="dxa"/>
              <w:left w:w="28" w:type="dxa"/>
              <w:bottom w:w="0" w:type="dxa"/>
              <w:right w:w="28" w:type="dxa"/>
            </w:tcMar>
            <w:vAlign w:val="center"/>
          </w:tcPr>
          <w:p w14:paraId="34702591"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14BBD481" w14:textId="77777777" w:rsidTr="000A7441">
        <w:tc>
          <w:tcPr>
            <w:tcW w:w="382" w:type="pct"/>
            <w:vMerge/>
            <w:tcMar>
              <w:top w:w="0" w:type="dxa"/>
              <w:left w:w="28" w:type="dxa"/>
              <w:bottom w:w="0" w:type="dxa"/>
              <w:right w:w="28" w:type="dxa"/>
            </w:tcMar>
            <w:vAlign w:val="center"/>
          </w:tcPr>
          <w:p w14:paraId="2C3CDCA9"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tcMar>
              <w:top w:w="0" w:type="dxa"/>
              <w:left w:w="28" w:type="dxa"/>
              <w:bottom w:w="0" w:type="dxa"/>
              <w:right w:w="28" w:type="dxa"/>
            </w:tcMar>
            <w:vAlign w:val="center"/>
          </w:tcPr>
          <w:p w14:paraId="35EA01B5"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tcMar>
              <w:top w:w="0" w:type="dxa"/>
              <w:left w:w="28" w:type="dxa"/>
              <w:bottom w:w="0" w:type="dxa"/>
              <w:right w:w="28" w:type="dxa"/>
            </w:tcMar>
            <w:vAlign w:val="center"/>
          </w:tcPr>
          <w:p w14:paraId="6D504D13"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7" w:type="pct"/>
            <w:tcMar>
              <w:top w:w="0" w:type="dxa"/>
              <w:left w:w="28" w:type="dxa"/>
              <w:bottom w:w="0" w:type="dxa"/>
              <w:right w:w="28" w:type="dxa"/>
            </w:tcMar>
            <w:vAlign w:val="center"/>
          </w:tcPr>
          <w:p w14:paraId="3CA9C751"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349</w:t>
            </w:r>
          </w:p>
        </w:tc>
        <w:tc>
          <w:tcPr>
            <w:tcW w:w="312" w:type="pct"/>
            <w:vMerge/>
            <w:tcMar>
              <w:top w:w="0" w:type="dxa"/>
              <w:left w:w="28" w:type="dxa"/>
              <w:bottom w:w="0" w:type="dxa"/>
              <w:right w:w="28" w:type="dxa"/>
            </w:tcMar>
            <w:vAlign w:val="center"/>
          </w:tcPr>
          <w:p w14:paraId="58503A2D"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442" w:type="pct"/>
            <w:vMerge/>
            <w:tcMar>
              <w:top w:w="0" w:type="dxa"/>
              <w:left w:w="28" w:type="dxa"/>
              <w:bottom w:w="0" w:type="dxa"/>
              <w:right w:w="28" w:type="dxa"/>
            </w:tcMar>
            <w:vAlign w:val="center"/>
          </w:tcPr>
          <w:p w14:paraId="18D4C2B1"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6" w:type="pct"/>
            <w:vMerge/>
            <w:tcMar>
              <w:top w:w="0" w:type="dxa"/>
              <w:left w:w="28" w:type="dxa"/>
              <w:bottom w:w="0" w:type="dxa"/>
              <w:right w:w="28" w:type="dxa"/>
            </w:tcMar>
            <w:vAlign w:val="center"/>
          </w:tcPr>
          <w:p w14:paraId="353DBAD2"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Mar>
              <w:top w:w="0" w:type="dxa"/>
              <w:left w:w="28" w:type="dxa"/>
              <w:bottom w:w="0" w:type="dxa"/>
              <w:right w:w="28" w:type="dxa"/>
            </w:tcMar>
            <w:vAlign w:val="center"/>
          </w:tcPr>
          <w:p w14:paraId="1C34DED0"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4" w:type="pct"/>
            <w:vMerge/>
            <w:tcMar>
              <w:top w:w="0" w:type="dxa"/>
              <w:left w:w="28" w:type="dxa"/>
              <w:bottom w:w="0" w:type="dxa"/>
              <w:right w:w="28" w:type="dxa"/>
            </w:tcMar>
            <w:vAlign w:val="center"/>
          </w:tcPr>
          <w:p w14:paraId="335480D8"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9" w:type="pct"/>
            <w:vMerge/>
            <w:tcMar>
              <w:top w:w="0" w:type="dxa"/>
              <w:left w:w="28" w:type="dxa"/>
              <w:bottom w:w="0" w:type="dxa"/>
              <w:right w:w="28" w:type="dxa"/>
            </w:tcMar>
            <w:vAlign w:val="center"/>
          </w:tcPr>
          <w:p w14:paraId="4BDFA98C"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39" w:type="pct"/>
            <w:tcMar>
              <w:top w:w="0" w:type="dxa"/>
              <w:left w:w="28" w:type="dxa"/>
              <w:bottom w:w="0" w:type="dxa"/>
              <w:right w:w="28" w:type="dxa"/>
            </w:tcMar>
            <w:vAlign w:val="center"/>
          </w:tcPr>
          <w:p w14:paraId="5E7839D9"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PBO + SIM (10,20,40,80)</w:t>
            </w:r>
          </w:p>
        </w:tc>
        <w:tc>
          <w:tcPr>
            <w:tcW w:w="543" w:type="pct"/>
            <w:vMerge/>
            <w:tcMar>
              <w:top w:w="0" w:type="dxa"/>
              <w:left w:w="28" w:type="dxa"/>
              <w:bottom w:w="0" w:type="dxa"/>
              <w:right w:w="28" w:type="dxa"/>
            </w:tcMar>
            <w:vAlign w:val="center"/>
          </w:tcPr>
          <w:p w14:paraId="45501971"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77" w:type="pct"/>
            <w:vMerge/>
            <w:tcMar>
              <w:top w:w="0" w:type="dxa"/>
              <w:left w:w="28" w:type="dxa"/>
              <w:bottom w:w="0" w:type="dxa"/>
              <w:right w:w="28" w:type="dxa"/>
            </w:tcMar>
            <w:vAlign w:val="center"/>
          </w:tcPr>
          <w:p w14:paraId="2CECD533"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4FF22724" w14:textId="77777777" w:rsidTr="000A7441">
        <w:tc>
          <w:tcPr>
            <w:tcW w:w="382" w:type="pct"/>
            <w:vMerge/>
            <w:tcMar>
              <w:top w:w="0" w:type="dxa"/>
              <w:left w:w="28" w:type="dxa"/>
              <w:bottom w:w="0" w:type="dxa"/>
              <w:right w:w="28" w:type="dxa"/>
            </w:tcMar>
            <w:vAlign w:val="center"/>
          </w:tcPr>
          <w:p w14:paraId="04D41D94"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tcMar>
              <w:top w:w="0" w:type="dxa"/>
              <w:left w:w="28" w:type="dxa"/>
              <w:bottom w:w="0" w:type="dxa"/>
              <w:right w:w="28" w:type="dxa"/>
            </w:tcMar>
            <w:vAlign w:val="center"/>
          </w:tcPr>
          <w:p w14:paraId="587F5988"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tcMar>
              <w:top w:w="0" w:type="dxa"/>
              <w:left w:w="28" w:type="dxa"/>
              <w:bottom w:w="0" w:type="dxa"/>
              <w:right w:w="28" w:type="dxa"/>
            </w:tcMar>
            <w:vAlign w:val="center"/>
          </w:tcPr>
          <w:p w14:paraId="289A9B09"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7" w:type="pct"/>
            <w:tcMar>
              <w:top w:w="0" w:type="dxa"/>
              <w:left w:w="28" w:type="dxa"/>
              <w:bottom w:w="0" w:type="dxa"/>
              <w:right w:w="28" w:type="dxa"/>
            </w:tcMar>
            <w:vAlign w:val="center"/>
          </w:tcPr>
          <w:p w14:paraId="4E3A7FEF"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353</w:t>
            </w:r>
          </w:p>
        </w:tc>
        <w:tc>
          <w:tcPr>
            <w:tcW w:w="312" w:type="pct"/>
            <w:vMerge/>
            <w:tcMar>
              <w:top w:w="0" w:type="dxa"/>
              <w:left w:w="28" w:type="dxa"/>
              <w:bottom w:w="0" w:type="dxa"/>
              <w:right w:w="28" w:type="dxa"/>
            </w:tcMar>
            <w:vAlign w:val="center"/>
          </w:tcPr>
          <w:p w14:paraId="354AE198"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442" w:type="pct"/>
            <w:vMerge/>
            <w:tcMar>
              <w:top w:w="0" w:type="dxa"/>
              <w:left w:w="28" w:type="dxa"/>
              <w:bottom w:w="0" w:type="dxa"/>
              <w:right w:w="28" w:type="dxa"/>
            </w:tcMar>
            <w:vAlign w:val="center"/>
          </w:tcPr>
          <w:p w14:paraId="14BD6208"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6" w:type="pct"/>
            <w:vMerge/>
            <w:tcMar>
              <w:top w:w="0" w:type="dxa"/>
              <w:left w:w="28" w:type="dxa"/>
              <w:bottom w:w="0" w:type="dxa"/>
              <w:right w:w="28" w:type="dxa"/>
            </w:tcMar>
            <w:vAlign w:val="center"/>
          </w:tcPr>
          <w:p w14:paraId="40669044"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Mar>
              <w:top w:w="0" w:type="dxa"/>
              <w:left w:w="28" w:type="dxa"/>
              <w:bottom w:w="0" w:type="dxa"/>
              <w:right w:w="28" w:type="dxa"/>
            </w:tcMar>
            <w:vAlign w:val="center"/>
          </w:tcPr>
          <w:p w14:paraId="39B965DB"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4" w:type="pct"/>
            <w:vMerge/>
            <w:tcMar>
              <w:top w:w="0" w:type="dxa"/>
              <w:left w:w="28" w:type="dxa"/>
              <w:bottom w:w="0" w:type="dxa"/>
              <w:right w:w="28" w:type="dxa"/>
            </w:tcMar>
            <w:vAlign w:val="center"/>
          </w:tcPr>
          <w:p w14:paraId="188564A4"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9" w:type="pct"/>
            <w:vMerge/>
            <w:tcMar>
              <w:top w:w="0" w:type="dxa"/>
              <w:left w:w="28" w:type="dxa"/>
              <w:bottom w:w="0" w:type="dxa"/>
              <w:right w:w="28" w:type="dxa"/>
            </w:tcMar>
            <w:vAlign w:val="center"/>
          </w:tcPr>
          <w:p w14:paraId="5072B880"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39" w:type="pct"/>
            <w:tcMar>
              <w:top w:w="0" w:type="dxa"/>
              <w:left w:w="28" w:type="dxa"/>
              <w:bottom w:w="0" w:type="dxa"/>
              <w:right w:w="28" w:type="dxa"/>
            </w:tcMar>
            <w:vAlign w:val="center"/>
          </w:tcPr>
          <w:p w14:paraId="5C1CE6EE"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EZ 10+ SIM (10,20,40,80)</w:t>
            </w:r>
          </w:p>
        </w:tc>
        <w:tc>
          <w:tcPr>
            <w:tcW w:w="543" w:type="pct"/>
            <w:vMerge/>
            <w:tcMar>
              <w:top w:w="0" w:type="dxa"/>
              <w:left w:w="28" w:type="dxa"/>
              <w:bottom w:w="0" w:type="dxa"/>
              <w:right w:w="28" w:type="dxa"/>
            </w:tcMar>
            <w:vAlign w:val="center"/>
          </w:tcPr>
          <w:p w14:paraId="5BD42FE5"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77" w:type="pct"/>
            <w:vMerge/>
            <w:tcMar>
              <w:top w:w="0" w:type="dxa"/>
              <w:left w:w="28" w:type="dxa"/>
              <w:bottom w:w="0" w:type="dxa"/>
              <w:right w:w="28" w:type="dxa"/>
            </w:tcMar>
            <w:vAlign w:val="center"/>
          </w:tcPr>
          <w:p w14:paraId="763E528F"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2C49F1E4" w14:textId="77777777" w:rsidTr="000A7441">
        <w:trPr>
          <w:trHeight w:val="502"/>
        </w:trPr>
        <w:tc>
          <w:tcPr>
            <w:tcW w:w="382" w:type="pct"/>
            <w:vMerge w:val="restart"/>
            <w:tcMar>
              <w:top w:w="0" w:type="dxa"/>
              <w:left w:w="28" w:type="dxa"/>
              <w:bottom w:w="0" w:type="dxa"/>
              <w:right w:w="28" w:type="dxa"/>
            </w:tcMar>
            <w:vAlign w:val="center"/>
          </w:tcPr>
          <w:p w14:paraId="17D47F33"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Kastelein 2008</w:t>
            </w:r>
          </w:p>
        </w:tc>
        <w:tc>
          <w:tcPr>
            <w:tcW w:w="262" w:type="pct"/>
            <w:vMerge w:val="restart"/>
            <w:tcMar>
              <w:top w:w="0" w:type="dxa"/>
              <w:left w:w="28" w:type="dxa"/>
              <w:bottom w:w="0" w:type="dxa"/>
              <w:right w:w="28" w:type="dxa"/>
            </w:tcMar>
            <w:vAlign w:val="center"/>
          </w:tcPr>
          <w:p w14:paraId="4E208950"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MC, R, DB</w:t>
            </w:r>
          </w:p>
        </w:tc>
        <w:tc>
          <w:tcPr>
            <w:tcW w:w="332" w:type="pct"/>
            <w:vMerge w:val="restart"/>
            <w:tcMar>
              <w:top w:w="0" w:type="dxa"/>
              <w:left w:w="28" w:type="dxa"/>
              <w:bottom w:w="0" w:type="dxa"/>
              <w:right w:w="28" w:type="dxa"/>
            </w:tcMar>
            <w:vAlign w:val="center"/>
          </w:tcPr>
          <w:p w14:paraId="5140AE55"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 xml:space="preserve">24 months </w:t>
            </w:r>
          </w:p>
        </w:tc>
        <w:tc>
          <w:tcPr>
            <w:tcW w:w="227" w:type="pct"/>
            <w:tcMar>
              <w:top w:w="0" w:type="dxa"/>
              <w:left w:w="28" w:type="dxa"/>
              <w:bottom w:w="0" w:type="dxa"/>
              <w:right w:w="28" w:type="dxa"/>
            </w:tcMar>
            <w:vAlign w:val="center"/>
          </w:tcPr>
          <w:p w14:paraId="396CDEC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363</w:t>
            </w:r>
          </w:p>
        </w:tc>
        <w:tc>
          <w:tcPr>
            <w:tcW w:w="312" w:type="pct"/>
            <w:vMerge w:val="restart"/>
            <w:tcMar>
              <w:top w:w="0" w:type="dxa"/>
              <w:left w:w="28" w:type="dxa"/>
              <w:bottom w:w="0" w:type="dxa"/>
              <w:right w:w="28" w:type="dxa"/>
            </w:tcMar>
            <w:vAlign w:val="center"/>
          </w:tcPr>
          <w:p w14:paraId="20AB415A"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1º</w:t>
            </w:r>
          </w:p>
        </w:tc>
        <w:tc>
          <w:tcPr>
            <w:tcW w:w="442" w:type="pct"/>
            <w:tcMar>
              <w:top w:w="0" w:type="dxa"/>
              <w:left w:w="28" w:type="dxa"/>
              <w:bottom w:w="0" w:type="dxa"/>
              <w:right w:w="28" w:type="dxa"/>
            </w:tcMar>
            <w:vAlign w:val="center"/>
          </w:tcPr>
          <w:p w14:paraId="64F6D0FE"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45.7±10.0</w:t>
            </w:r>
          </w:p>
        </w:tc>
        <w:tc>
          <w:tcPr>
            <w:tcW w:w="346" w:type="pct"/>
            <w:vMerge w:val="restart"/>
            <w:tcMar>
              <w:top w:w="0" w:type="dxa"/>
              <w:left w:w="28" w:type="dxa"/>
              <w:bottom w:w="0" w:type="dxa"/>
              <w:right w:w="28" w:type="dxa"/>
            </w:tcMar>
            <w:vAlign w:val="center"/>
          </w:tcPr>
          <w:p w14:paraId="6BBC7C0F"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5.43</w:t>
            </w:r>
          </w:p>
        </w:tc>
        <w:tc>
          <w:tcPr>
            <w:tcW w:w="345" w:type="pct"/>
            <w:vMerge w:val="restart"/>
            <w:tcMar>
              <w:top w:w="0" w:type="dxa"/>
              <w:left w:w="28" w:type="dxa"/>
              <w:bottom w:w="0" w:type="dxa"/>
              <w:right w:w="28" w:type="dxa"/>
            </w:tcMar>
            <w:vAlign w:val="center"/>
          </w:tcPr>
          <w:p w14:paraId="38F038D8"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NR</w:t>
            </w:r>
          </w:p>
        </w:tc>
        <w:tc>
          <w:tcPr>
            <w:tcW w:w="344" w:type="pct"/>
            <w:vMerge w:val="restart"/>
            <w:tcMar>
              <w:top w:w="0" w:type="dxa"/>
              <w:left w:w="28" w:type="dxa"/>
              <w:bottom w:w="0" w:type="dxa"/>
              <w:right w:w="28" w:type="dxa"/>
            </w:tcMar>
            <w:vAlign w:val="center"/>
          </w:tcPr>
          <w:p w14:paraId="72C197CC"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w:t>
            </w:r>
            <w:r w:rsidRPr="000A7441">
              <w:rPr>
                <w:rFonts w:asciiTheme="minorHAnsi" w:hAnsiTheme="minorHAnsi" w:cs="Times New Roman"/>
                <w:sz w:val="20"/>
                <w:szCs w:val="20"/>
                <w:vertAlign w:val="superscript"/>
                <w:lang w:val="en-US"/>
              </w:rPr>
              <w:t>st</w:t>
            </w:r>
            <w:r w:rsidRPr="000A7441">
              <w:rPr>
                <w:rFonts w:asciiTheme="minorHAnsi" w:hAnsiTheme="minorHAnsi" w:cs="Times New Roman"/>
                <w:sz w:val="20"/>
                <w:szCs w:val="20"/>
                <w:lang w:val="en-US"/>
              </w:rPr>
              <w:t xml:space="preserve"> line treatment</w:t>
            </w:r>
          </w:p>
        </w:tc>
        <w:tc>
          <w:tcPr>
            <w:tcW w:w="349" w:type="pct"/>
            <w:vMerge w:val="restart"/>
            <w:tcMar>
              <w:top w:w="0" w:type="dxa"/>
              <w:left w:w="28" w:type="dxa"/>
              <w:bottom w:w="0" w:type="dxa"/>
              <w:right w:w="28" w:type="dxa"/>
            </w:tcMar>
            <w:vAlign w:val="center"/>
          </w:tcPr>
          <w:p w14:paraId="07E96B71"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NR</w:t>
            </w:r>
          </w:p>
        </w:tc>
        <w:tc>
          <w:tcPr>
            <w:tcW w:w="739" w:type="pct"/>
            <w:tcMar>
              <w:top w:w="0" w:type="dxa"/>
              <w:left w:w="28" w:type="dxa"/>
              <w:bottom w:w="0" w:type="dxa"/>
              <w:right w:w="28" w:type="dxa"/>
            </w:tcMar>
            <w:vAlign w:val="center"/>
          </w:tcPr>
          <w:p w14:paraId="20CB8AF8"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PBO + SIM 80</w:t>
            </w:r>
          </w:p>
        </w:tc>
        <w:tc>
          <w:tcPr>
            <w:tcW w:w="543" w:type="pct"/>
            <w:vMerge w:val="restart"/>
            <w:tcMar>
              <w:top w:w="0" w:type="dxa"/>
              <w:left w:w="28" w:type="dxa"/>
              <w:bottom w:w="0" w:type="dxa"/>
              <w:right w:w="28" w:type="dxa"/>
            </w:tcMar>
            <w:vAlign w:val="center"/>
          </w:tcPr>
          <w:p w14:paraId="3B9F196C"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At month 6</w:t>
            </w:r>
          </w:p>
          <w:p w14:paraId="619F091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 xml:space="preserve">At month 12 </w:t>
            </w:r>
          </w:p>
          <w:p w14:paraId="2D2CB4C9"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At month 18</w:t>
            </w:r>
          </w:p>
          <w:p w14:paraId="27205F68"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At month 24</w:t>
            </w:r>
          </w:p>
        </w:tc>
        <w:tc>
          <w:tcPr>
            <w:tcW w:w="377" w:type="pct"/>
            <w:vMerge w:val="restart"/>
            <w:tcMar>
              <w:top w:w="0" w:type="dxa"/>
              <w:left w:w="28" w:type="dxa"/>
              <w:bottom w:w="0" w:type="dxa"/>
              <w:right w:w="28" w:type="dxa"/>
            </w:tcMar>
            <w:vAlign w:val="center"/>
          </w:tcPr>
          <w:p w14:paraId="1FF8F133"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Not assessed</w:t>
            </w:r>
          </w:p>
        </w:tc>
      </w:tr>
      <w:tr w:rsidR="007C154F" w:rsidRPr="000A7441" w14:paraId="26DFFC0C" w14:textId="77777777" w:rsidTr="000A7441">
        <w:tc>
          <w:tcPr>
            <w:tcW w:w="382" w:type="pct"/>
            <w:vMerge/>
            <w:tcMar>
              <w:top w:w="0" w:type="dxa"/>
              <w:left w:w="28" w:type="dxa"/>
              <w:bottom w:w="0" w:type="dxa"/>
              <w:right w:w="28" w:type="dxa"/>
            </w:tcMar>
            <w:vAlign w:val="center"/>
          </w:tcPr>
          <w:p w14:paraId="2BD192CB"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tcMar>
              <w:top w:w="0" w:type="dxa"/>
              <w:left w:w="28" w:type="dxa"/>
              <w:bottom w:w="0" w:type="dxa"/>
              <w:right w:w="28" w:type="dxa"/>
            </w:tcMar>
            <w:vAlign w:val="center"/>
          </w:tcPr>
          <w:p w14:paraId="21F93CDB"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tcMar>
              <w:top w:w="0" w:type="dxa"/>
              <w:left w:w="28" w:type="dxa"/>
              <w:bottom w:w="0" w:type="dxa"/>
              <w:right w:w="28" w:type="dxa"/>
            </w:tcMar>
            <w:vAlign w:val="center"/>
          </w:tcPr>
          <w:p w14:paraId="71A05F7E"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7" w:type="pct"/>
            <w:tcMar>
              <w:top w:w="0" w:type="dxa"/>
              <w:left w:w="28" w:type="dxa"/>
              <w:bottom w:w="0" w:type="dxa"/>
              <w:right w:w="28" w:type="dxa"/>
            </w:tcMar>
            <w:vAlign w:val="center"/>
          </w:tcPr>
          <w:p w14:paraId="307C5EFC"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357</w:t>
            </w:r>
          </w:p>
        </w:tc>
        <w:tc>
          <w:tcPr>
            <w:tcW w:w="312" w:type="pct"/>
            <w:vMerge/>
            <w:tcMar>
              <w:top w:w="0" w:type="dxa"/>
              <w:left w:w="28" w:type="dxa"/>
              <w:bottom w:w="0" w:type="dxa"/>
              <w:right w:w="28" w:type="dxa"/>
            </w:tcMar>
            <w:vAlign w:val="center"/>
          </w:tcPr>
          <w:p w14:paraId="2E54A6EA"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442" w:type="pct"/>
            <w:tcMar>
              <w:top w:w="0" w:type="dxa"/>
              <w:left w:w="28" w:type="dxa"/>
              <w:bottom w:w="0" w:type="dxa"/>
              <w:right w:w="28" w:type="dxa"/>
            </w:tcMar>
            <w:vAlign w:val="center"/>
          </w:tcPr>
          <w:p w14:paraId="00942FC9"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46.1±9.0</w:t>
            </w:r>
          </w:p>
        </w:tc>
        <w:tc>
          <w:tcPr>
            <w:tcW w:w="346" w:type="pct"/>
            <w:vMerge/>
            <w:tcMar>
              <w:top w:w="0" w:type="dxa"/>
              <w:left w:w="28" w:type="dxa"/>
              <w:bottom w:w="0" w:type="dxa"/>
              <w:right w:w="28" w:type="dxa"/>
            </w:tcMar>
            <w:vAlign w:val="center"/>
          </w:tcPr>
          <w:p w14:paraId="4FF9DE27"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Mar>
              <w:top w:w="0" w:type="dxa"/>
              <w:left w:w="28" w:type="dxa"/>
              <w:bottom w:w="0" w:type="dxa"/>
              <w:right w:w="28" w:type="dxa"/>
            </w:tcMar>
            <w:vAlign w:val="center"/>
          </w:tcPr>
          <w:p w14:paraId="3FCC577C"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4" w:type="pct"/>
            <w:vMerge/>
            <w:tcMar>
              <w:top w:w="0" w:type="dxa"/>
              <w:left w:w="28" w:type="dxa"/>
              <w:bottom w:w="0" w:type="dxa"/>
              <w:right w:w="28" w:type="dxa"/>
            </w:tcMar>
            <w:vAlign w:val="center"/>
          </w:tcPr>
          <w:p w14:paraId="1D4502C5"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9" w:type="pct"/>
            <w:vMerge/>
            <w:tcMar>
              <w:top w:w="0" w:type="dxa"/>
              <w:left w:w="28" w:type="dxa"/>
              <w:bottom w:w="0" w:type="dxa"/>
              <w:right w:w="28" w:type="dxa"/>
            </w:tcMar>
            <w:vAlign w:val="center"/>
          </w:tcPr>
          <w:p w14:paraId="7B88076B"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39" w:type="pct"/>
            <w:tcMar>
              <w:top w:w="0" w:type="dxa"/>
              <w:left w:w="28" w:type="dxa"/>
              <w:bottom w:w="0" w:type="dxa"/>
              <w:right w:w="28" w:type="dxa"/>
            </w:tcMar>
            <w:vAlign w:val="center"/>
          </w:tcPr>
          <w:p w14:paraId="2C919B7E"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EZ 10+SIM 80</w:t>
            </w:r>
          </w:p>
        </w:tc>
        <w:tc>
          <w:tcPr>
            <w:tcW w:w="543" w:type="pct"/>
            <w:vMerge/>
            <w:tcMar>
              <w:top w:w="0" w:type="dxa"/>
              <w:left w:w="28" w:type="dxa"/>
              <w:bottom w:w="0" w:type="dxa"/>
              <w:right w:w="28" w:type="dxa"/>
            </w:tcMar>
            <w:vAlign w:val="center"/>
          </w:tcPr>
          <w:p w14:paraId="690701C5"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77" w:type="pct"/>
            <w:vMerge/>
            <w:tcMar>
              <w:top w:w="0" w:type="dxa"/>
              <w:left w:w="28" w:type="dxa"/>
              <w:bottom w:w="0" w:type="dxa"/>
              <w:right w:w="28" w:type="dxa"/>
            </w:tcMar>
            <w:vAlign w:val="center"/>
          </w:tcPr>
          <w:p w14:paraId="4CDBC9F8"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50C5CA65" w14:textId="77777777" w:rsidTr="000A7441">
        <w:tc>
          <w:tcPr>
            <w:tcW w:w="382" w:type="pct"/>
            <w:vMerge w:val="restart"/>
            <w:tcMar>
              <w:top w:w="0" w:type="dxa"/>
              <w:left w:w="28" w:type="dxa"/>
              <w:bottom w:w="0" w:type="dxa"/>
              <w:right w:w="28" w:type="dxa"/>
            </w:tcMar>
            <w:vAlign w:val="center"/>
          </w:tcPr>
          <w:p w14:paraId="79D520BD"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Shankar 2007</w:t>
            </w:r>
          </w:p>
        </w:tc>
        <w:tc>
          <w:tcPr>
            <w:tcW w:w="262" w:type="pct"/>
            <w:vMerge w:val="restart"/>
            <w:tcMar>
              <w:top w:w="0" w:type="dxa"/>
              <w:left w:w="28" w:type="dxa"/>
              <w:bottom w:w="0" w:type="dxa"/>
              <w:right w:w="28" w:type="dxa"/>
            </w:tcMar>
            <w:vAlign w:val="center"/>
          </w:tcPr>
          <w:p w14:paraId="0055DE56"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MC, R, DB,P</w:t>
            </w:r>
          </w:p>
        </w:tc>
        <w:tc>
          <w:tcPr>
            <w:tcW w:w="332" w:type="pct"/>
            <w:vMerge w:val="restart"/>
            <w:tcMar>
              <w:top w:w="0" w:type="dxa"/>
              <w:left w:w="28" w:type="dxa"/>
              <w:bottom w:w="0" w:type="dxa"/>
              <w:right w:w="28" w:type="dxa"/>
            </w:tcMar>
            <w:vAlign w:val="center"/>
          </w:tcPr>
          <w:p w14:paraId="793F3D7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12 weeks</w:t>
            </w:r>
          </w:p>
        </w:tc>
        <w:tc>
          <w:tcPr>
            <w:tcW w:w="227" w:type="pct"/>
            <w:tcMar>
              <w:top w:w="0" w:type="dxa"/>
              <w:left w:w="28" w:type="dxa"/>
              <w:bottom w:w="0" w:type="dxa"/>
              <w:right w:w="28" w:type="dxa"/>
            </w:tcMar>
            <w:vAlign w:val="center"/>
          </w:tcPr>
          <w:p w14:paraId="0A25EF3A"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116</w:t>
            </w:r>
          </w:p>
        </w:tc>
        <w:tc>
          <w:tcPr>
            <w:tcW w:w="312" w:type="pct"/>
            <w:vMerge w:val="restart"/>
            <w:tcMar>
              <w:top w:w="0" w:type="dxa"/>
              <w:left w:w="28" w:type="dxa"/>
              <w:bottom w:w="0" w:type="dxa"/>
              <w:right w:w="28" w:type="dxa"/>
            </w:tcMar>
            <w:vAlign w:val="center"/>
          </w:tcPr>
          <w:p w14:paraId="6C5742A2"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1º</w:t>
            </w:r>
          </w:p>
        </w:tc>
        <w:tc>
          <w:tcPr>
            <w:tcW w:w="442" w:type="pct"/>
            <w:tcMar>
              <w:top w:w="0" w:type="dxa"/>
              <w:left w:w="28" w:type="dxa"/>
              <w:bottom w:w="0" w:type="dxa"/>
              <w:right w:w="28" w:type="dxa"/>
            </w:tcMar>
            <w:vAlign w:val="center"/>
          </w:tcPr>
          <w:p w14:paraId="6AA43464"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51.54±10.1</w:t>
            </w:r>
          </w:p>
        </w:tc>
        <w:tc>
          <w:tcPr>
            <w:tcW w:w="346" w:type="pct"/>
            <w:vMerge w:val="restart"/>
            <w:tcMar>
              <w:top w:w="0" w:type="dxa"/>
              <w:left w:w="28" w:type="dxa"/>
              <w:bottom w:w="0" w:type="dxa"/>
              <w:right w:w="28" w:type="dxa"/>
            </w:tcMar>
            <w:vAlign w:val="center"/>
          </w:tcPr>
          <w:p w14:paraId="387ABD9D"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3.1-3.5</w:t>
            </w:r>
          </w:p>
        </w:tc>
        <w:tc>
          <w:tcPr>
            <w:tcW w:w="345" w:type="pct"/>
            <w:vMerge w:val="restart"/>
            <w:tcMar>
              <w:top w:w="0" w:type="dxa"/>
              <w:left w:w="28" w:type="dxa"/>
              <w:bottom w:w="0" w:type="dxa"/>
              <w:right w:w="28" w:type="dxa"/>
            </w:tcMar>
            <w:vAlign w:val="center"/>
          </w:tcPr>
          <w:p w14:paraId="57C90F58"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NR</w:t>
            </w:r>
          </w:p>
        </w:tc>
        <w:tc>
          <w:tcPr>
            <w:tcW w:w="344" w:type="pct"/>
            <w:vMerge w:val="restart"/>
            <w:tcMar>
              <w:top w:w="0" w:type="dxa"/>
              <w:left w:w="28" w:type="dxa"/>
              <w:bottom w:w="0" w:type="dxa"/>
              <w:right w:w="28" w:type="dxa"/>
            </w:tcMar>
            <w:vAlign w:val="center"/>
          </w:tcPr>
          <w:p w14:paraId="575E7E9B"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w:t>
            </w:r>
            <w:r w:rsidRPr="000A7441">
              <w:rPr>
                <w:rFonts w:asciiTheme="minorHAnsi" w:hAnsiTheme="minorHAnsi" w:cs="Times New Roman"/>
                <w:sz w:val="20"/>
                <w:szCs w:val="20"/>
                <w:vertAlign w:val="superscript"/>
                <w:lang w:val="en-US"/>
              </w:rPr>
              <w:t>st</w:t>
            </w:r>
            <w:r w:rsidRPr="000A7441">
              <w:rPr>
                <w:rFonts w:asciiTheme="minorHAnsi" w:hAnsiTheme="minorHAnsi" w:cs="Times New Roman"/>
                <w:sz w:val="20"/>
                <w:szCs w:val="20"/>
                <w:lang w:val="en-US"/>
              </w:rPr>
              <w:t xml:space="preserve"> line treatment</w:t>
            </w:r>
          </w:p>
        </w:tc>
        <w:tc>
          <w:tcPr>
            <w:tcW w:w="349" w:type="pct"/>
            <w:vMerge w:val="restart"/>
            <w:tcMar>
              <w:top w:w="0" w:type="dxa"/>
              <w:left w:w="28" w:type="dxa"/>
              <w:bottom w:w="0" w:type="dxa"/>
              <w:right w:w="28" w:type="dxa"/>
            </w:tcMar>
            <w:vAlign w:val="center"/>
          </w:tcPr>
          <w:p w14:paraId="5F2BDFC4"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NR</w:t>
            </w:r>
          </w:p>
        </w:tc>
        <w:tc>
          <w:tcPr>
            <w:tcW w:w="739" w:type="pct"/>
            <w:tcMar>
              <w:top w:w="0" w:type="dxa"/>
              <w:left w:w="28" w:type="dxa"/>
              <w:bottom w:w="0" w:type="dxa"/>
              <w:right w:w="28" w:type="dxa"/>
            </w:tcMar>
            <w:vAlign w:val="center"/>
          </w:tcPr>
          <w:p w14:paraId="31344BC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PBO + SIM 10</w:t>
            </w:r>
          </w:p>
        </w:tc>
        <w:tc>
          <w:tcPr>
            <w:tcW w:w="543" w:type="pct"/>
            <w:vMerge w:val="restart"/>
            <w:tcMar>
              <w:top w:w="0" w:type="dxa"/>
              <w:left w:w="28" w:type="dxa"/>
              <w:bottom w:w="0" w:type="dxa"/>
              <w:right w:w="28" w:type="dxa"/>
            </w:tcMar>
            <w:vAlign w:val="center"/>
          </w:tcPr>
          <w:p w14:paraId="3E4BE883"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At week 12</w:t>
            </w:r>
          </w:p>
        </w:tc>
        <w:tc>
          <w:tcPr>
            <w:tcW w:w="377" w:type="pct"/>
            <w:vMerge w:val="restart"/>
            <w:tcMar>
              <w:top w:w="0" w:type="dxa"/>
              <w:left w:w="28" w:type="dxa"/>
              <w:bottom w:w="0" w:type="dxa"/>
              <w:right w:w="28" w:type="dxa"/>
            </w:tcMar>
            <w:vAlign w:val="center"/>
          </w:tcPr>
          <w:p w14:paraId="0123AD8E" w14:textId="77777777" w:rsidR="007C154F" w:rsidRPr="000A7441" w:rsidRDefault="007C154F" w:rsidP="00CD4AE9">
            <w:pPr>
              <w:spacing w:before="60" w:after="60" w:line="240" w:lineRule="auto"/>
              <w:rPr>
                <w:rFonts w:asciiTheme="minorHAnsi" w:hAnsiTheme="minorHAnsi" w:cs="Times New Roman"/>
                <w:sz w:val="20"/>
                <w:szCs w:val="20"/>
              </w:rPr>
            </w:pPr>
            <w:r w:rsidRPr="000A7441">
              <w:rPr>
                <w:rFonts w:asciiTheme="minorHAnsi" w:hAnsiTheme="minorHAnsi" w:cs="Times New Roman"/>
                <w:sz w:val="20"/>
                <w:szCs w:val="20"/>
                <w:lang w:val="en-US"/>
              </w:rPr>
              <w:t>Not assessed</w:t>
            </w:r>
          </w:p>
        </w:tc>
      </w:tr>
      <w:tr w:rsidR="007C154F" w:rsidRPr="000A7441" w14:paraId="50AEFDDB" w14:textId="77777777" w:rsidTr="000A7441">
        <w:tc>
          <w:tcPr>
            <w:tcW w:w="382" w:type="pct"/>
            <w:vMerge/>
            <w:tcMar>
              <w:top w:w="0" w:type="dxa"/>
              <w:left w:w="28" w:type="dxa"/>
              <w:bottom w:w="0" w:type="dxa"/>
              <w:right w:w="28" w:type="dxa"/>
            </w:tcMar>
            <w:vAlign w:val="center"/>
          </w:tcPr>
          <w:p w14:paraId="4EF26C2B"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62" w:type="pct"/>
            <w:vMerge/>
            <w:tcMar>
              <w:top w:w="0" w:type="dxa"/>
              <w:left w:w="28" w:type="dxa"/>
              <w:bottom w:w="0" w:type="dxa"/>
              <w:right w:w="28" w:type="dxa"/>
            </w:tcMar>
            <w:vAlign w:val="center"/>
          </w:tcPr>
          <w:p w14:paraId="452C8D01"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32" w:type="pct"/>
            <w:vMerge/>
            <w:tcMar>
              <w:top w:w="0" w:type="dxa"/>
              <w:left w:w="28" w:type="dxa"/>
              <w:bottom w:w="0" w:type="dxa"/>
              <w:right w:w="28" w:type="dxa"/>
            </w:tcMar>
            <w:vAlign w:val="center"/>
          </w:tcPr>
          <w:p w14:paraId="592A41F8"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7" w:type="pct"/>
            <w:tcMar>
              <w:top w:w="0" w:type="dxa"/>
              <w:left w:w="28" w:type="dxa"/>
              <w:bottom w:w="0" w:type="dxa"/>
              <w:right w:w="28" w:type="dxa"/>
            </w:tcMar>
            <w:vAlign w:val="center"/>
          </w:tcPr>
          <w:p w14:paraId="4531A26E"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114</w:t>
            </w:r>
          </w:p>
        </w:tc>
        <w:tc>
          <w:tcPr>
            <w:tcW w:w="312" w:type="pct"/>
            <w:vMerge/>
            <w:tcMar>
              <w:top w:w="0" w:type="dxa"/>
              <w:left w:w="28" w:type="dxa"/>
              <w:bottom w:w="0" w:type="dxa"/>
              <w:right w:w="28" w:type="dxa"/>
            </w:tcMar>
            <w:vAlign w:val="center"/>
          </w:tcPr>
          <w:p w14:paraId="1C313FE9"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442" w:type="pct"/>
            <w:tcMar>
              <w:top w:w="0" w:type="dxa"/>
              <w:left w:w="28" w:type="dxa"/>
              <w:bottom w:w="0" w:type="dxa"/>
              <w:right w:w="28" w:type="dxa"/>
            </w:tcMar>
            <w:vAlign w:val="center"/>
          </w:tcPr>
          <w:p w14:paraId="286DA15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52.19±12.2</w:t>
            </w:r>
          </w:p>
        </w:tc>
        <w:tc>
          <w:tcPr>
            <w:tcW w:w="346" w:type="pct"/>
            <w:vMerge/>
            <w:tcMar>
              <w:top w:w="0" w:type="dxa"/>
              <w:left w:w="28" w:type="dxa"/>
              <w:bottom w:w="0" w:type="dxa"/>
              <w:right w:w="28" w:type="dxa"/>
            </w:tcMar>
            <w:vAlign w:val="center"/>
          </w:tcPr>
          <w:p w14:paraId="10D35C54"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Mar>
              <w:top w:w="0" w:type="dxa"/>
              <w:left w:w="28" w:type="dxa"/>
              <w:bottom w:w="0" w:type="dxa"/>
              <w:right w:w="28" w:type="dxa"/>
            </w:tcMar>
            <w:vAlign w:val="center"/>
          </w:tcPr>
          <w:p w14:paraId="1789AE34"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4" w:type="pct"/>
            <w:vMerge/>
            <w:tcMar>
              <w:top w:w="0" w:type="dxa"/>
              <w:left w:w="28" w:type="dxa"/>
              <w:bottom w:w="0" w:type="dxa"/>
              <w:right w:w="28" w:type="dxa"/>
            </w:tcMar>
            <w:vAlign w:val="center"/>
          </w:tcPr>
          <w:p w14:paraId="17ECB066"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9" w:type="pct"/>
            <w:vMerge/>
            <w:tcMar>
              <w:top w:w="0" w:type="dxa"/>
              <w:left w:w="28" w:type="dxa"/>
              <w:bottom w:w="0" w:type="dxa"/>
              <w:right w:w="28" w:type="dxa"/>
            </w:tcMar>
            <w:vAlign w:val="center"/>
          </w:tcPr>
          <w:p w14:paraId="6E37F2AC"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39" w:type="pct"/>
            <w:tcMar>
              <w:top w:w="0" w:type="dxa"/>
              <w:left w:w="28" w:type="dxa"/>
              <w:bottom w:w="0" w:type="dxa"/>
              <w:right w:w="28" w:type="dxa"/>
            </w:tcMar>
            <w:vAlign w:val="center"/>
          </w:tcPr>
          <w:p w14:paraId="7365A478"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EZ 10+SIM 10</w:t>
            </w:r>
          </w:p>
        </w:tc>
        <w:tc>
          <w:tcPr>
            <w:tcW w:w="543" w:type="pct"/>
            <w:vMerge/>
            <w:tcMar>
              <w:top w:w="0" w:type="dxa"/>
              <w:left w:w="28" w:type="dxa"/>
              <w:bottom w:w="0" w:type="dxa"/>
              <w:right w:w="28" w:type="dxa"/>
            </w:tcMar>
            <w:vAlign w:val="center"/>
          </w:tcPr>
          <w:p w14:paraId="1D6396B1"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77" w:type="pct"/>
            <w:vMerge/>
            <w:tcMar>
              <w:top w:w="0" w:type="dxa"/>
              <w:left w:w="28" w:type="dxa"/>
              <w:bottom w:w="0" w:type="dxa"/>
              <w:right w:w="28" w:type="dxa"/>
            </w:tcMar>
            <w:vAlign w:val="center"/>
          </w:tcPr>
          <w:p w14:paraId="1098CAF6"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4274A92F" w14:textId="77777777" w:rsidTr="000A7441">
        <w:tc>
          <w:tcPr>
            <w:tcW w:w="382" w:type="pct"/>
            <w:vMerge w:val="restart"/>
            <w:tcMar>
              <w:top w:w="0" w:type="dxa"/>
              <w:left w:w="28" w:type="dxa"/>
              <w:bottom w:w="0" w:type="dxa"/>
              <w:right w:w="28" w:type="dxa"/>
            </w:tcMar>
            <w:vAlign w:val="center"/>
          </w:tcPr>
          <w:p w14:paraId="644DA721"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P023 Feldman</w:t>
            </w:r>
            <w:r w:rsidRPr="000A7441">
              <w:rPr>
                <w:rFonts w:asciiTheme="minorHAnsi" w:hAnsiTheme="minorHAnsi" w:cs="Times New Roman"/>
                <w:sz w:val="20"/>
                <w:szCs w:val="20"/>
                <w:vertAlign w:val="superscript"/>
                <w:lang w:val="en-US"/>
              </w:rPr>
              <w:t>$</w:t>
            </w:r>
            <w:r w:rsidRPr="000A7441">
              <w:rPr>
                <w:rFonts w:asciiTheme="minorHAnsi" w:hAnsiTheme="minorHAnsi" w:cs="Times New Roman"/>
                <w:sz w:val="20"/>
                <w:szCs w:val="20"/>
                <w:lang w:val="en-US"/>
              </w:rPr>
              <w:t xml:space="preserve"> 2004 </w:t>
            </w:r>
          </w:p>
        </w:tc>
        <w:tc>
          <w:tcPr>
            <w:tcW w:w="262" w:type="pct"/>
            <w:vMerge w:val="restart"/>
            <w:tcMar>
              <w:top w:w="0" w:type="dxa"/>
              <w:left w:w="28" w:type="dxa"/>
              <w:bottom w:w="0" w:type="dxa"/>
              <w:right w:w="28" w:type="dxa"/>
            </w:tcMar>
            <w:vAlign w:val="center"/>
          </w:tcPr>
          <w:p w14:paraId="12117E66"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MC, R, P</w:t>
            </w:r>
          </w:p>
        </w:tc>
        <w:tc>
          <w:tcPr>
            <w:tcW w:w="332" w:type="pct"/>
            <w:vMerge w:val="restart"/>
            <w:tcMar>
              <w:top w:w="0" w:type="dxa"/>
              <w:left w:w="28" w:type="dxa"/>
              <w:bottom w:w="0" w:type="dxa"/>
              <w:right w:w="28" w:type="dxa"/>
            </w:tcMar>
            <w:vAlign w:val="center"/>
          </w:tcPr>
          <w:p w14:paraId="442AC7A0"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23 weeks</w:t>
            </w:r>
          </w:p>
        </w:tc>
        <w:tc>
          <w:tcPr>
            <w:tcW w:w="227" w:type="pct"/>
            <w:tcMar>
              <w:top w:w="0" w:type="dxa"/>
              <w:left w:w="28" w:type="dxa"/>
              <w:bottom w:w="0" w:type="dxa"/>
              <w:right w:w="28" w:type="dxa"/>
            </w:tcMar>
            <w:vAlign w:val="center"/>
          </w:tcPr>
          <w:p w14:paraId="38392449"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253</w:t>
            </w:r>
          </w:p>
        </w:tc>
        <w:tc>
          <w:tcPr>
            <w:tcW w:w="312" w:type="pct"/>
            <w:vMerge w:val="restart"/>
            <w:tcMar>
              <w:top w:w="0" w:type="dxa"/>
              <w:left w:w="28" w:type="dxa"/>
              <w:bottom w:w="0" w:type="dxa"/>
              <w:right w:w="28" w:type="dxa"/>
            </w:tcMar>
            <w:vAlign w:val="center"/>
          </w:tcPr>
          <w:p w14:paraId="0331D239"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3º</w:t>
            </w:r>
          </w:p>
        </w:tc>
        <w:tc>
          <w:tcPr>
            <w:tcW w:w="442" w:type="pct"/>
            <w:tcMar>
              <w:top w:w="0" w:type="dxa"/>
              <w:left w:w="28" w:type="dxa"/>
              <w:bottom w:w="0" w:type="dxa"/>
              <w:right w:w="28" w:type="dxa"/>
            </w:tcMar>
            <w:vAlign w:val="center"/>
          </w:tcPr>
          <w:p w14:paraId="295A960C"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62.1±9.7</w:t>
            </w:r>
          </w:p>
        </w:tc>
        <w:tc>
          <w:tcPr>
            <w:tcW w:w="346" w:type="pct"/>
            <w:vMerge w:val="restart"/>
            <w:tcMar>
              <w:top w:w="0" w:type="dxa"/>
              <w:left w:w="28" w:type="dxa"/>
              <w:bottom w:w="0" w:type="dxa"/>
              <w:right w:w="28" w:type="dxa"/>
            </w:tcMar>
            <w:vAlign w:val="center"/>
          </w:tcPr>
          <w:p w14:paraId="133B0CD4"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3.36</w:t>
            </w:r>
          </w:p>
        </w:tc>
        <w:tc>
          <w:tcPr>
            <w:tcW w:w="345" w:type="pct"/>
            <w:vMerge w:val="restart"/>
            <w:tcMar>
              <w:top w:w="0" w:type="dxa"/>
              <w:left w:w="28" w:type="dxa"/>
              <w:bottom w:w="0" w:type="dxa"/>
              <w:right w:w="28" w:type="dxa"/>
            </w:tcMar>
            <w:vAlign w:val="center"/>
          </w:tcPr>
          <w:p w14:paraId="5B67C98D"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NR</w:t>
            </w:r>
          </w:p>
        </w:tc>
        <w:tc>
          <w:tcPr>
            <w:tcW w:w="344" w:type="pct"/>
            <w:vMerge w:val="restart"/>
            <w:tcMar>
              <w:top w:w="0" w:type="dxa"/>
              <w:left w:w="28" w:type="dxa"/>
              <w:bottom w:w="0" w:type="dxa"/>
              <w:right w:w="28" w:type="dxa"/>
            </w:tcMar>
            <w:vAlign w:val="center"/>
          </w:tcPr>
          <w:p w14:paraId="37AC0A54"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w:t>
            </w:r>
            <w:r w:rsidRPr="000A7441">
              <w:rPr>
                <w:rFonts w:asciiTheme="minorHAnsi" w:hAnsiTheme="minorHAnsi" w:cs="Times New Roman"/>
                <w:sz w:val="20"/>
                <w:szCs w:val="20"/>
                <w:vertAlign w:val="superscript"/>
                <w:lang w:val="en-US"/>
              </w:rPr>
              <w:t>st</w:t>
            </w:r>
            <w:r w:rsidRPr="000A7441">
              <w:rPr>
                <w:rFonts w:asciiTheme="minorHAnsi" w:hAnsiTheme="minorHAnsi" w:cs="Times New Roman"/>
                <w:sz w:val="20"/>
                <w:szCs w:val="20"/>
                <w:lang w:val="en-US"/>
              </w:rPr>
              <w:t xml:space="preserve"> line treatment</w:t>
            </w:r>
          </w:p>
        </w:tc>
        <w:tc>
          <w:tcPr>
            <w:tcW w:w="349" w:type="pct"/>
            <w:vMerge w:val="restart"/>
            <w:tcMar>
              <w:top w:w="0" w:type="dxa"/>
              <w:left w:w="28" w:type="dxa"/>
              <w:bottom w:w="0" w:type="dxa"/>
              <w:right w:w="28" w:type="dxa"/>
            </w:tcMar>
            <w:vAlign w:val="center"/>
          </w:tcPr>
          <w:p w14:paraId="5E1505C4"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High</w:t>
            </w:r>
          </w:p>
          <w:p w14:paraId="678B1475"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&gt;20%</w:t>
            </w:r>
          </w:p>
          <w:p w14:paraId="5D9CA7B1"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(10-year)</w:t>
            </w:r>
          </w:p>
        </w:tc>
        <w:tc>
          <w:tcPr>
            <w:tcW w:w="739" w:type="pct"/>
            <w:tcMar>
              <w:top w:w="0" w:type="dxa"/>
              <w:left w:w="28" w:type="dxa"/>
              <w:bottom w:w="0" w:type="dxa"/>
              <w:right w:w="28" w:type="dxa"/>
            </w:tcMar>
            <w:vAlign w:val="center"/>
          </w:tcPr>
          <w:p w14:paraId="5DDA0D50"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SIM 20</w:t>
            </w:r>
          </w:p>
        </w:tc>
        <w:tc>
          <w:tcPr>
            <w:tcW w:w="543" w:type="pct"/>
            <w:vMerge w:val="restart"/>
            <w:tcMar>
              <w:top w:w="0" w:type="dxa"/>
              <w:left w:w="28" w:type="dxa"/>
              <w:bottom w:w="0" w:type="dxa"/>
              <w:right w:w="28" w:type="dxa"/>
            </w:tcMar>
            <w:vAlign w:val="center"/>
          </w:tcPr>
          <w:p w14:paraId="113D9201"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At week 5</w:t>
            </w:r>
          </w:p>
        </w:tc>
        <w:tc>
          <w:tcPr>
            <w:tcW w:w="377" w:type="pct"/>
            <w:vMerge w:val="restart"/>
            <w:tcMar>
              <w:top w:w="0" w:type="dxa"/>
              <w:left w:w="28" w:type="dxa"/>
              <w:bottom w:w="0" w:type="dxa"/>
              <w:right w:w="28" w:type="dxa"/>
            </w:tcMar>
            <w:vAlign w:val="center"/>
          </w:tcPr>
          <w:p w14:paraId="0216DEF9"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Not assessed</w:t>
            </w:r>
          </w:p>
        </w:tc>
      </w:tr>
      <w:tr w:rsidR="007C154F" w:rsidRPr="000A7441" w14:paraId="06C1D654" w14:textId="77777777" w:rsidTr="000A7441">
        <w:tc>
          <w:tcPr>
            <w:tcW w:w="382" w:type="pct"/>
            <w:vMerge/>
            <w:tcMar>
              <w:top w:w="0" w:type="dxa"/>
              <w:left w:w="28" w:type="dxa"/>
              <w:bottom w:w="0" w:type="dxa"/>
              <w:right w:w="28" w:type="dxa"/>
            </w:tcMar>
            <w:vAlign w:val="center"/>
          </w:tcPr>
          <w:p w14:paraId="108B48CB" w14:textId="77777777" w:rsidR="007C154F" w:rsidRPr="000A7441" w:rsidRDefault="007C154F" w:rsidP="00CD4AE9">
            <w:pPr>
              <w:spacing w:after="0" w:line="264" w:lineRule="auto"/>
              <w:rPr>
                <w:rFonts w:asciiTheme="minorHAnsi" w:hAnsiTheme="minorHAnsi" w:cs="Times New Roman"/>
                <w:sz w:val="20"/>
                <w:szCs w:val="18"/>
                <w:lang w:val="en-US"/>
              </w:rPr>
            </w:pPr>
          </w:p>
        </w:tc>
        <w:tc>
          <w:tcPr>
            <w:tcW w:w="262" w:type="pct"/>
            <w:vMerge/>
            <w:tcMar>
              <w:top w:w="0" w:type="dxa"/>
              <w:left w:w="28" w:type="dxa"/>
              <w:bottom w:w="0" w:type="dxa"/>
              <w:right w:w="28" w:type="dxa"/>
            </w:tcMar>
            <w:vAlign w:val="center"/>
          </w:tcPr>
          <w:p w14:paraId="4A74609F" w14:textId="77777777" w:rsidR="007C154F" w:rsidRPr="000A7441" w:rsidRDefault="007C154F" w:rsidP="00CD4AE9">
            <w:pPr>
              <w:spacing w:after="0" w:line="264" w:lineRule="auto"/>
              <w:jc w:val="center"/>
              <w:rPr>
                <w:rFonts w:asciiTheme="minorHAnsi" w:hAnsiTheme="minorHAnsi" w:cs="Times New Roman"/>
                <w:sz w:val="20"/>
                <w:szCs w:val="18"/>
                <w:lang w:val="en-US"/>
              </w:rPr>
            </w:pPr>
          </w:p>
        </w:tc>
        <w:tc>
          <w:tcPr>
            <w:tcW w:w="332" w:type="pct"/>
            <w:vMerge/>
            <w:tcMar>
              <w:top w:w="0" w:type="dxa"/>
              <w:left w:w="28" w:type="dxa"/>
              <w:bottom w:w="0" w:type="dxa"/>
              <w:right w:w="28" w:type="dxa"/>
            </w:tcMar>
            <w:vAlign w:val="center"/>
          </w:tcPr>
          <w:p w14:paraId="6DAB9B89" w14:textId="77777777" w:rsidR="007C154F" w:rsidRPr="000A7441" w:rsidRDefault="007C154F" w:rsidP="00CD4AE9">
            <w:pPr>
              <w:spacing w:after="0" w:line="264" w:lineRule="auto"/>
              <w:jc w:val="center"/>
              <w:rPr>
                <w:rFonts w:asciiTheme="minorHAnsi" w:hAnsiTheme="minorHAnsi" w:cs="Times New Roman"/>
                <w:sz w:val="20"/>
                <w:szCs w:val="18"/>
                <w:lang w:val="en-US"/>
              </w:rPr>
            </w:pPr>
          </w:p>
        </w:tc>
        <w:tc>
          <w:tcPr>
            <w:tcW w:w="227" w:type="pct"/>
            <w:tcMar>
              <w:top w:w="0" w:type="dxa"/>
              <w:left w:w="28" w:type="dxa"/>
              <w:bottom w:w="0" w:type="dxa"/>
              <w:right w:w="28" w:type="dxa"/>
            </w:tcMar>
            <w:vAlign w:val="center"/>
          </w:tcPr>
          <w:p w14:paraId="6B7AC68F" w14:textId="77777777" w:rsidR="007C154F" w:rsidRPr="000A7441" w:rsidRDefault="007C154F" w:rsidP="00CD4AE9">
            <w:pPr>
              <w:spacing w:after="0" w:line="264" w:lineRule="auto"/>
              <w:jc w:val="center"/>
              <w:rPr>
                <w:rFonts w:asciiTheme="minorHAnsi" w:hAnsiTheme="minorHAnsi" w:cs="Times New Roman"/>
                <w:sz w:val="20"/>
                <w:szCs w:val="18"/>
                <w:lang w:val="en-US"/>
              </w:rPr>
            </w:pPr>
            <w:r w:rsidRPr="000A7441">
              <w:rPr>
                <w:rFonts w:asciiTheme="minorHAnsi" w:hAnsiTheme="minorHAnsi" w:cs="Times New Roman"/>
                <w:sz w:val="20"/>
                <w:szCs w:val="18"/>
                <w:lang w:val="en-US"/>
              </w:rPr>
              <w:t>251</w:t>
            </w:r>
          </w:p>
        </w:tc>
        <w:tc>
          <w:tcPr>
            <w:tcW w:w="312" w:type="pct"/>
            <w:vMerge/>
            <w:tcMar>
              <w:top w:w="0" w:type="dxa"/>
              <w:left w:w="28" w:type="dxa"/>
              <w:bottom w:w="0" w:type="dxa"/>
              <w:right w:w="28" w:type="dxa"/>
            </w:tcMar>
            <w:vAlign w:val="center"/>
          </w:tcPr>
          <w:p w14:paraId="60205C73" w14:textId="77777777" w:rsidR="007C154F" w:rsidRPr="000A7441" w:rsidRDefault="007C154F" w:rsidP="00CD4AE9">
            <w:pPr>
              <w:spacing w:after="0" w:line="264" w:lineRule="auto"/>
              <w:jc w:val="center"/>
              <w:rPr>
                <w:rFonts w:asciiTheme="minorHAnsi" w:hAnsiTheme="minorHAnsi" w:cs="Times New Roman"/>
                <w:sz w:val="20"/>
                <w:szCs w:val="18"/>
                <w:lang w:val="en-US"/>
              </w:rPr>
            </w:pPr>
          </w:p>
        </w:tc>
        <w:tc>
          <w:tcPr>
            <w:tcW w:w="442" w:type="pct"/>
            <w:tcMar>
              <w:top w:w="0" w:type="dxa"/>
              <w:left w:w="28" w:type="dxa"/>
              <w:bottom w:w="0" w:type="dxa"/>
              <w:right w:w="28" w:type="dxa"/>
            </w:tcMar>
            <w:vAlign w:val="center"/>
          </w:tcPr>
          <w:p w14:paraId="54879566" w14:textId="77777777" w:rsidR="007C154F" w:rsidRPr="000A7441" w:rsidRDefault="007C154F" w:rsidP="00CD4AE9">
            <w:pPr>
              <w:spacing w:after="0" w:line="264" w:lineRule="auto"/>
              <w:jc w:val="center"/>
              <w:rPr>
                <w:rFonts w:asciiTheme="minorHAnsi" w:hAnsiTheme="minorHAnsi" w:cs="Times New Roman"/>
                <w:sz w:val="20"/>
                <w:szCs w:val="18"/>
                <w:lang w:val="en-US"/>
              </w:rPr>
            </w:pPr>
            <w:r w:rsidRPr="000A7441">
              <w:rPr>
                <w:rFonts w:asciiTheme="minorHAnsi" w:hAnsiTheme="minorHAnsi" w:cs="Times New Roman"/>
                <w:sz w:val="20"/>
                <w:szCs w:val="18"/>
                <w:lang w:val="en-US"/>
              </w:rPr>
              <w:t>61.3±10.2</w:t>
            </w:r>
          </w:p>
        </w:tc>
        <w:tc>
          <w:tcPr>
            <w:tcW w:w="346" w:type="pct"/>
            <w:vMerge/>
            <w:tcMar>
              <w:top w:w="0" w:type="dxa"/>
              <w:left w:w="28" w:type="dxa"/>
              <w:bottom w:w="0" w:type="dxa"/>
              <w:right w:w="28" w:type="dxa"/>
            </w:tcMar>
            <w:vAlign w:val="center"/>
          </w:tcPr>
          <w:p w14:paraId="707B39ED" w14:textId="77777777" w:rsidR="007C154F" w:rsidRPr="000A7441" w:rsidRDefault="007C154F" w:rsidP="00CD4AE9">
            <w:pPr>
              <w:spacing w:after="0" w:line="264" w:lineRule="auto"/>
              <w:jc w:val="center"/>
              <w:rPr>
                <w:rFonts w:asciiTheme="minorHAnsi" w:hAnsiTheme="minorHAnsi" w:cs="Times New Roman"/>
                <w:sz w:val="20"/>
                <w:szCs w:val="18"/>
                <w:lang w:val="en-US"/>
              </w:rPr>
            </w:pPr>
          </w:p>
        </w:tc>
        <w:tc>
          <w:tcPr>
            <w:tcW w:w="345" w:type="pct"/>
            <w:vMerge/>
            <w:tcMar>
              <w:top w:w="0" w:type="dxa"/>
              <w:left w:w="28" w:type="dxa"/>
              <w:bottom w:w="0" w:type="dxa"/>
              <w:right w:w="28" w:type="dxa"/>
            </w:tcMar>
            <w:vAlign w:val="center"/>
          </w:tcPr>
          <w:p w14:paraId="426A2B10" w14:textId="77777777" w:rsidR="007C154F" w:rsidRPr="000A7441" w:rsidRDefault="007C154F" w:rsidP="00CD4AE9">
            <w:pPr>
              <w:spacing w:after="0" w:line="264" w:lineRule="auto"/>
              <w:jc w:val="center"/>
              <w:rPr>
                <w:rFonts w:asciiTheme="minorHAnsi" w:hAnsiTheme="minorHAnsi" w:cs="Times New Roman"/>
                <w:sz w:val="20"/>
                <w:szCs w:val="18"/>
                <w:lang w:val="en-US"/>
              </w:rPr>
            </w:pPr>
          </w:p>
        </w:tc>
        <w:tc>
          <w:tcPr>
            <w:tcW w:w="344" w:type="pct"/>
            <w:vMerge/>
            <w:tcMar>
              <w:top w:w="0" w:type="dxa"/>
              <w:left w:w="28" w:type="dxa"/>
              <w:bottom w:w="0" w:type="dxa"/>
              <w:right w:w="28" w:type="dxa"/>
            </w:tcMar>
            <w:vAlign w:val="center"/>
          </w:tcPr>
          <w:p w14:paraId="7E02E94A" w14:textId="77777777" w:rsidR="007C154F" w:rsidRPr="000A7441" w:rsidRDefault="007C154F" w:rsidP="00CD4AE9">
            <w:pPr>
              <w:spacing w:after="0" w:line="264" w:lineRule="auto"/>
              <w:jc w:val="center"/>
              <w:rPr>
                <w:rFonts w:asciiTheme="minorHAnsi" w:hAnsiTheme="minorHAnsi" w:cs="Times New Roman"/>
                <w:sz w:val="20"/>
                <w:szCs w:val="18"/>
                <w:lang w:val="en-US"/>
              </w:rPr>
            </w:pPr>
          </w:p>
        </w:tc>
        <w:tc>
          <w:tcPr>
            <w:tcW w:w="349" w:type="pct"/>
            <w:vMerge/>
            <w:tcMar>
              <w:top w:w="0" w:type="dxa"/>
              <w:left w:w="28" w:type="dxa"/>
              <w:bottom w:w="0" w:type="dxa"/>
              <w:right w:w="28" w:type="dxa"/>
            </w:tcMar>
            <w:vAlign w:val="center"/>
          </w:tcPr>
          <w:p w14:paraId="50BCABFA" w14:textId="77777777" w:rsidR="007C154F" w:rsidRPr="000A7441" w:rsidRDefault="007C154F" w:rsidP="00CD4AE9">
            <w:pPr>
              <w:spacing w:after="0" w:line="264" w:lineRule="auto"/>
              <w:jc w:val="center"/>
              <w:rPr>
                <w:rFonts w:asciiTheme="minorHAnsi" w:hAnsiTheme="minorHAnsi" w:cs="Times New Roman"/>
                <w:sz w:val="20"/>
                <w:szCs w:val="18"/>
                <w:lang w:val="en-US"/>
              </w:rPr>
            </w:pPr>
          </w:p>
        </w:tc>
        <w:tc>
          <w:tcPr>
            <w:tcW w:w="739" w:type="pct"/>
            <w:tcMar>
              <w:top w:w="0" w:type="dxa"/>
              <w:left w:w="28" w:type="dxa"/>
              <w:bottom w:w="0" w:type="dxa"/>
              <w:right w:w="28" w:type="dxa"/>
            </w:tcMar>
            <w:vAlign w:val="center"/>
          </w:tcPr>
          <w:p w14:paraId="711E6577" w14:textId="77777777" w:rsidR="007C154F" w:rsidRPr="000A7441" w:rsidRDefault="007C154F" w:rsidP="00CD4AE9">
            <w:pPr>
              <w:spacing w:after="0" w:line="264" w:lineRule="auto"/>
              <w:jc w:val="center"/>
              <w:rPr>
                <w:rFonts w:asciiTheme="minorHAnsi" w:hAnsiTheme="minorHAnsi" w:cs="Times New Roman"/>
                <w:sz w:val="20"/>
                <w:szCs w:val="18"/>
                <w:lang w:val="en-US"/>
              </w:rPr>
            </w:pPr>
            <w:r w:rsidRPr="000A7441">
              <w:rPr>
                <w:rFonts w:asciiTheme="minorHAnsi" w:hAnsiTheme="minorHAnsi" w:cs="Times New Roman"/>
                <w:sz w:val="20"/>
                <w:szCs w:val="18"/>
                <w:lang w:val="en-US"/>
              </w:rPr>
              <w:t>EZ 10+SIM 10</w:t>
            </w:r>
          </w:p>
        </w:tc>
        <w:tc>
          <w:tcPr>
            <w:tcW w:w="543" w:type="pct"/>
            <w:vMerge/>
            <w:tcMar>
              <w:top w:w="0" w:type="dxa"/>
              <w:left w:w="28" w:type="dxa"/>
              <w:bottom w:w="0" w:type="dxa"/>
              <w:right w:w="28" w:type="dxa"/>
            </w:tcMar>
            <w:vAlign w:val="center"/>
          </w:tcPr>
          <w:p w14:paraId="362789A8" w14:textId="77777777" w:rsidR="007C154F" w:rsidRPr="000A7441" w:rsidRDefault="007C154F" w:rsidP="00CD4AE9">
            <w:pPr>
              <w:spacing w:after="0" w:line="264" w:lineRule="auto"/>
              <w:jc w:val="center"/>
              <w:rPr>
                <w:rFonts w:asciiTheme="minorHAnsi" w:hAnsiTheme="minorHAnsi" w:cs="Times New Roman"/>
                <w:sz w:val="20"/>
                <w:szCs w:val="18"/>
                <w:lang w:val="en-US"/>
              </w:rPr>
            </w:pPr>
          </w:p>
        </w:tc>
        <w:tc>
          <w:tcPr>
            <w:tcW w:w="377" w:type="pct"/>
            <w:vMerge/>
            <w:tcMar>
              <w:top w:w="0" w:type="dxa"/>
              <w:left w:w="28" w:type="dxa"/>
              <w:bottom w:w="0" w:type="dxa"/>
              <w:right w:w="28" w:type="dxa"/>
            </w:tcMar>
            <w:vAlign w:val="center"/>
          </w:tcPr>
          <w:p w14:paraId="25D8BC70" w14:textId="77777777" w:rsidR="007C154F" w:rsidRPr="000A7441" w:rsidRDefault="007C154F" w:rsidP="00CD4AE9">
            <w:pPr>
              <w:spacing w:after="0" w:line="264" w:lineRule="auto"/>
              <w:jc w:val="center"/>
              <w:rPr>
                <w:rFonts w:asciiTheme="minorHAnsi" w:hAnsiTheme="minorHAnsi" w:cs="Times New Roman"/>
                <w:sz w:val="20"/>
                <w:szCs w:val="18"/>
                <w:lang w:val="en-US"/>
              </w:rPr>
            </w:pPr>
          </w:p>
        </w:tc>
      </w:tr>
      <w:tr w:rsidR="007C154F" w:rsidRPr="000A7441" w14:paraId="360B8A5F" w14:textId="77777777" w:rsidTr="000A7441">
        <w:tc>
          <w:tcPr>
            <w:tcW w:w="382" w:type="pct"/>
            <w:vMerge/>
            <w:tcMar>
              <w:top w:w="0" w:type="dxa"/>
              <w:left w:w="28" w:type="dxa"/>
              <w:bottom w:w="0" w:type="dxa"/>
              <w:right w:w="28" w:type="dxa"/>
            </w:tcMar>
            <w:vAlign w:val="center"/>
          </w:tcPr>
          <w:p w14:paraId="55480C7C" w14:textId="77777777" w:rsidR="007C154F" w:rsidRPr="000A7441" w:rsidRDefault="007C154F" w:rsidP="00CD4AE9">
            <w:pPr>
              <w:spacing w:after="0" w:line="264" w:lineRule="auto"/>
              <w:rPr>
                <w:rFonts w:asciiTheme="minorHAnsi" w:hAnsiTheme="minorHAnsi" w:cs="Times New Roman"/>
                <w:sz w:val="20"/>
                <w:szCs w:val="18"/>
                <w:lang w:val="en-US"/>
              </w:rPr>
            </w:pPr>
          </w:p>
        </w:tc>
        <w:tc>
          <w:tcPr>
            <w:tcW w:w="262" w:type="pct"/>
            <w:vMerge/>
            <w:tcMar>
              <w:top w:w="0" w:type="dxa"/>
              <w:left w:w="28" w:type="dxa"/>
              <w:bottom w:w="0" w:type="dxa"/>
              <w:right w:w="28" w:type="dxa"/>
            </w:tcMar>
            <w:vAlign w:val="center"/>
          </w:tcPr>
          <w:p w14:paraId="4813E530" w14:textId="77777777" w:rsidR="007C154F" w:rsidRPr="000A7441" w:rsidRDefault="007C154F" w:rsidP="00CD4AE9">
            <w:pPr>
              <w:spacing w:after="0" w:line="264" w:lineRule="auto"/>
              <w:jc w:val="center"/>
              <w:rPr>
                <w:rFonts w:asciiTheme="minorHAnsi" w:hAnsiTheme="minorHAnsi" w:cs="Times New Roman"/>
                <w:sz w:val="20"/>
                <w:szCs w:val="18"/>
                <w:lang w:val="en-US"/>
              </w:rPr>
            </w:pPr>
          </w:p>
        </w:tc>
        <w:tc>
          <w:tcPr>
            <w:tcW w:w="332" w:type="pct"/>
            <w:vMerge/>
            <w:tcMar>
              <w:top w:w="0" w:type="dxa"/>
              <w:left w:w="28" w:type="dxa"/>
              <w:bottom w:w="0" w:type="dxa"/>
              <w:right w:w="28" w:type="dxa"/>
            </w:tcMar>
            <w:vAlign w:val="center"/>
          </w:tcPr>
          <w:p w14:paraId="3E4C2ABE" w14:textId="77777777" w:rsidR="007C154F" w:rsidRPr="000A7441" w:rsidRDefault="007C154F" w:rsidP="00CD4AE9">
            <w:pPr>
              <w:spacing w:after="0" w:line="264" w:lineRule="auto"/>
              <w:jc w:val="center"/>
              <w:rPr>
                <w:rFonts w:asciiTheme="minorHAnsi" w:hAnsiTheme="minorHAnsi" w:cs="Times New Roman"/>
                <w:sz w:val="20"/>
                <w:szCs w:val="18"/>
                <w:lang w:val="en-US"/>
              </w:rPr>
            </w:pPr>
          </w:p>
        </w:tc>
        <w:tc>
          <w:tcPr>
            <w:tcW w:w="227" w:type="pct"/>
            <w:tcMar>
              <w:top w:w="0" w:type="dxa"/>
              <w:left w:w="28" w:type="dxa"/>
              <w:bottom w:w="0" w:type="dxa"/>
              <w:right w:w="28" w:type="dxa"/>
            </w:tcMar>
            <w:vAlign w:val="center"/>
          </w:tcPr>
          <w:p w14:paraId="0B109FBB" w14:textId="77777777" w:rsidR="007C154F" w:rsidRPr="000A7441" w:rsidRDefault="007C154F" w:rsidP="00CD4AE9">
            <w:pPr>
              <w:spacing w:after="0" w:line="264" w:lineRule="auto"/>
              <w:jc w:val="center"/>
              <w:rPr>
                <w:rFonts w:asciiTheme="minorHAnsi" w:hAnsiTheme="minorHAnsi" w:cs="Times New Roman"/>
                <w:sz w:val="20"/>
                <w:szCs w:val="18"/>
                <w:lang w:val="en-US"/>
              </w:rPr>
            </w:pPr>
            <w:r w:rsidRPr="000A7441">
              <w:rPr>
                <w:rFonts w:asciiTheme="minorHAnsi" w:hAnsiTheme="minorHAnsi" w:cs="Times New Roman"/>
                <w:sz w:val="20"/>
                <w:szCs w:val="18"/>
                <w:lang w:val="en-US"/>
              </w:rPr>
              <w:t>109</w:t>
            </w:r>
          </w:p>
        </w:tc>
        <w:tc>
          <w:tcPr>
            <w:tcW w:w="312" w:type="pct"/>
            <w:vMerge/>
            <w:tcMar>
              <w:top w:w="0" w:type="dxa"/>
              <w:left w:w="28" w:type="dxa"/>
              <w:bottom w:w="0" w:type="dxa"/>
              <w:right w:w="28" w:type="dxa"/>
            </w:tcMar>
            <w:vAlign w:val="center"/>
          </w:tcPr>
          <w:p w14:paraId="17CC8135" w14:textId="77777777" w:rsidR="007C154F" w:rsidRPr="000A7441" w:rsidRDefault="007C154F" w:rsidP="00CD4AE9">
            <w:pPr>
              <w:spacing w:after="0" w:line="264" w:lineRule="auto"/>
              <w:jc w:val="center"/>
              <w:rPr>
                <w:rFonts w:asciiTheme="minorHAnsi" w:hAnsiTheme="minorHAnsi" w:cs="Times New Roman"/>
                <w:sz w:val="20"/>
                <w:szCs w:val="18"/>
                <w:lang w:val="en-US"/>
              </w:rPr>
            </w:pPr>
          </w:p>
        </w:tc>
        <w:tc>
          <w:tcPr>
            <w:tcW w:w="442" w:type="pct"/>
            <w:tcMar>
              <w:top w:w="0" w:type="dxa"/>
              <w:left w:w="28" w:type="dxa"/>
              <w:bottom w:w="0" w:type="dxa"/>
              <w:right w:w="28" w:type="dxa"/>
            </w:tcMar>
            <w:vAlign w:val="center"/>
          </w:tcPr>
          <w:p w14:paraId="1B85918B" w14:textId="77777777" w:rsidR="007C154F" w:rsidRPr="000A7441" w:rsidRDefault="007C154F" w:rsidP="00CD4AE9">
            <w:pPr>
              <w:spacing w:after="0" w:line="264" w:lineRule="auto"/>
              <w:jc w:val="center"/>
              <w:rPr>
                <w:rFonts w:asciiTheme="minorHAnsi" w:hAnsiTheme="minorHAnsi" w:cs="Times New Roman"/>
                <w:sz w:val="20"/>
                <w:szCs w:val="18"/>
                <w:lang w:val="en-US"/>
              </w:rPr>
            </w:pPr>
            <w:r w:rsidRPr="000A7441">
              <w:rPr>
                <w:rFonts w:asciiTheme="minorHAnsi" w:hAnsiTheme="minorHAnsi" w:cs="Times New Roman"/>
                <w:sz w:val="20"/>
                <w:szCs w:val="18"/>
                <w:lang w:val="en-US"/>
              </w:rPr>
              <w:t>64.0±9.8</w:t>
            </w:r>
          </w:p>
        </w:tc>
        <w:tc>
          <w:tcPr>
            <w:tcW w:w="346" w:type="pct"/>
            <w:vMerge/>
            <w:tcMar>
              <w:top w:w="0" w:type="dxa"/>
              <w:left w:w="28" w:type="dxa"/>
              <w:bottom w:w="0" w:type="dxa"/>
              <w:right w:w="28" w:type="dxa"/>
            </w:tcMar>
            <w:vAlign w:val="center"/>
          </w:tcPr>
          <w:p w14:paraId="6E2D3951" w14:textId="77777777" w:rsidR="007C154F" w:rsidRPr="000A7441" w:rsidRDefault="007C154F" w:rsidP="00CD4AE9">
            <w:pPr>
              <w:spacing w:after="0" w:line="264" w:lineRule="auto"/>
              <w:jc w:val="center"/>
              <w:rPr>
                <w:rFonts w:asciiTheme="minorHAnsi" w:hAnsiTheme="minorHAnsi" w:cs="Times New Roman"/>
                <w:sz w:val="20"/>
                <w:szCs w:val="18"/>
                <w:lang w:val="en-US"/>
              </w:rPr>
            </w:pPr>
          </w:p>
        </w:tc>
        <w:tc>
          <w:tcPr>
            <w:tcW w:w="345" w:type="pct"/>
            <w:vMerge/>
            <w:tcMar>
              <w:top w:w="0" w:type="dxa"/>
              <w:left w:w="28" w:type="dxa"/>
              <w:bottom w:w="0" w:type="dxa"/>
              <w:right w:w="28" w:type="dxa"/>
            </w:tcMar>
            <w:vAlign w:val="center"/>
          </w:tcPr>
          <w:p w14:paraId="57FCBEA0" w14:textId="77777777" w:rsidR="007C154F" w:rsidRPr="000A7441" w:rsidRDefault="007C154F" w:rsidP="00CD4AE9">
            <w:pPr>
              <w:spacing w:after="0" w:line="264" w:lineRule="auto"/>
              <w:jc w:val="center"/>
              <w:rPr>
                <w:rFonts w:asciiTheme="minorHAnsi" w:hAnsiTheme="minorHAnsi" w:cs="Times New Roman"/>
                <w:sz w:val="20"/>
                <w:szCs w:val="18"/>
                <w:lang w:val="en-US"/>
              </w:rPr>
            </w:pPr>
          </w:p>
        </w:tc>
        <w:tc>
          <w:tcPr>
            <w:tcW w:w="344" w:type="pct"/>
            <w:vMerge/>
            <w:tcMar>
              <w:top w:w="0" w:type="dxa"/>
              <w:left w:w="28" w:type="dxa"/>
              <w:bottom w:w="0" w:type="dxa"/>
              <w:right w:w="28" w:type="dxa"/>
            </w:tcMar>
            <w:vAlign w:val="center"/>
          </w:tcPr>
          <w:p w14:paraId="1629F70A" w14:textId="77777777" w:rsidR="007C154F" w:rsidRPr="000A7441" w:rsidRDefault="007C154F" w:rsidP="00CD4AE9">
            <w:pPr>
              <w:spacing w:after="0" w:line="264" w:lineRule="auto"/>
              <w:jc w:val="center"/>
              <w:rPr>
                <w:rFonts w:asciiTheme="minorHAnsi" w:hAnsiTheme="minorHAnsi" w:cs="Times New Roman"/>
                <w:sz w:val="20"/>
                <w:szCs w:val="18"/>
                <w:lang w:val="en-US"/>
              </w:rPr>
            </w:pPr>
          </w:p>
        </w:tc>
        <w:tc>
          <w:tcPr>
            <w:tcW w:w="349" w:type="pct"/>
            <w:vMerge/>
            <w:tcMar>
              <w:top w:w="0" w:type="dxa"/>
              <w:left w:w="28" w:type="dxa"/>
              <w:bottom w:w="0" w:type="dxa"/>
              <w:right w:w="28" w:type="dxa"/>
            </w:tcMar>
            <w:vAlign w:val="center"/>
          </w:tcPr>
          <w:p w14:paraId="62F6F839" w14:textId="77777777" w:rsidR="007C154F" w:rsidRPr="000A7441" w:rsidRDefault="007C154F" w:rsidP="00CD4AE9">
            <w:pPr>
              <w:spacing w:after="0" w:line="264" w:lineRule="auto"/>
              <w:jc w:val="center"/>
              <w:rPr>
                <w:rFonts w:asciiTheme="minorHAnsi" w:hAnsiTheme="minorHAnsi" w:cs="Times New Roman"/>
                <w:sz w:val="20"/>
                <w:szCs w:val="18"/>
                <w:lang w:val="en-US"/>
              </w:rPr>
            </w:pPr>
          </w:p>
        </w:tc>
        <w:tc>
          <w:tcPr>
            <w:tcW w:w="739" w:type="pct"/>
            <w:tcMar>
              <w:top w:w="0" w:type="dxa"/>
              <w:left w:w="28" w:type="dxa"/>
              <w:bottom w:w="0" w:type="dxa"/>
              <w:right w:w="28" w:type="dxa"/>
            </w:tcMar>
            <w:vAlign w:val="center"/>
          </w:tcPr>
          <w:p w14:paraId="379D8863" w14:textId="77777777" w:rsidR="007C154F" w:rsidRPr="000A7441" w:rsidRDefault="007C154F" w:rsidP="00CD4AE9">
            <w:pPr>
              <w:spacing w:after="0" w:line="264" w:lineRule="auto"/>
              <w:jc w:val="center"/>
              <w:rPr>
                <w:rFonts w:asciiTheme="minorHAnsi" w:hAnsiTheme="minorHAnsi" w:cs="Times New Roman"/>
                <w:sz w:val="20"/>
                <w:szCs w:val="18"/>
                <w:lang w:val="en-US"/>
              </w:rPr>
            </w:pPr>
            <w:r w:rsidRPr="000A7441">
              <w:rPr>
                <w:rFonts w:asciiTheme="minorHAnsi" w:hAnsiTheme="minorHAnsi" w:cs="Times New Roman"/>
                <w:sz w:val="20"/>
                <w:szCs w:val="18"/>
                <w:lang w:val="en-US"/>
              </w:rPr>
              <w:t>EZ 10+SIM 20</w:t>
            </w:r>
          </w:p>
        </w:tc>
        <w:tc>
          <w:tcPr>
            <w:tcW w:w="543" w:type="pct"/>
            <w:vMerge/>
            <w:tcMar>
              <w:top w:w="0" w:type="dxa"/>
              <w:left w:w="28" w:type="dxa"/>
              <w:bottom w:w="0" w:type="dxa"/>
              <w:right w:w="28" w:type="dxa"/>
            </w:tcMar>
            <w:vAlign w:val="center"/>
          </w:tcPr>
          <w:p w14:paraId="31860419" w14:textId="77777777" w:rsidR="007C154F" w:rsidRPr="000A7441" w:rsidRDefault="007C154F" w:rsidP="00CD4AE9">
            <w:pPr>
              <w:spacing w:after="0" w:line="264" w:lineRule="auto"/>
              <w:jc w:val="center"/>
              <w:rPr>
                <w:rFonts w:asciiTheme="minorHAnsi" w:hAnsiTheme="minorHAnsi" w:cs="Times New Roman"/>
                <w:sz w:val="20"/>
                <w:szCs w:val="18"/>
                <w:lang w:val="en-US"/>
              </w:rPr>
            </w:pPr>
          </w:p>
        </w:tc>
        <w:tc>
          <w:tcPr>
            <w:tcW w:w="377" w:type="pct"/>
            <w:vMerge/>
            <w:tcMar>
              <w:top w:w="0" w:type="dxa"/>
              <w:left w:w="28" w:type="dxa"/>
              <w:bottom w:w="0" w:type="dxa"/>
              <w:right w:w="28" w:type="dxa"/>
            </w:tcMar>
            <w:vAlign w:val="center"/>
          </w:tcPr>
          <w:p w14:paraId="7D580D84" w14:textId="77777777" w:rsidR="007C154F" w:rsidRPr="000A7441" w:rsidRDefault="007C154F" w:rsidP="00CD4AE9">
            <w:pPr>
              <w:spacing w:after="0" w:line="264" w:lineRule="auto"/>
              <w:jc w:val="center"/>
              <w:rPr>
                <w:rFonts w:asciiTheme="minorHAnsi" w:hAnsiTheme="minorHAnsi" w:cs="Times New Roman"/>
                <w:sz w:val="20"/>
                <w:szCs w:val="18"/>
                <w:lang w:val="en-US"/>
              </w:rPr>
            </w:pPr>
          </w:p>
        </w:tc>
      </w:tr>
      <w:tr w:rsidR="007C154F" w:rsidRPr="000A7441" w14:paraId="7BD884F1" w14:textId="77777777" w:rsidTr="000A7441">
        <w:tc>
          <w:tcPr>
            <w:tcW w:w="382" w:type="pct"/>
            <w:vMerge/>
            <w:tcMar>
              <w:top w:w="0" w:type="dxa"/>
              <w:left w:w="28" w:type="dxa"/>
              <w:bottom w:w="0" w:type="dxa"/>
              <w:right w:w="28" w:type="dxa"/>
            </w:tcMar>
            <w:vAlign w:val="center"/>
          </w:tcPr>
          <w:p w14:paraId="73C83D4B" w14:textId="77777777" w:rsidR="007C154F" w:rsidRPr="000A7441" w:rsidRDefault="007C154F" w:rsidP="00CD4AE9">
            <w:pPr>
              <w:spacing w:after="0" w:line="264" w:lineRule="auto"/>
              <w:rPr>
                <w:rFonts w:asciiTheme="minorHAnsi" w:hAnsiTheme="minorHAnsi" w:cs="Times New Roman"/>
                <w:sz w:val="20"/>
                <w:szCs w:val="18"/>
                <w:lang w:val="en-US"/>
              </w:rPr>
            </w:pPr>
          </w:p>
        </w:tc>
        <w:tc>
          <w:tcPr>
            <w:tcW w:w="262" w:type="pct"/>
            <w:vMerge/>
            <w:tcMar>
              <w:top w:w="0" w:type="dxa"/>
              <w:left w:w="28" w:type="dxa"/>
              <w:bottom w:w="0" w:type="dxa"/>
              <w:right w:w="28" w:type="dxa"/>
            </w:tcMar>
            <w:vAlign w:val="center"/>
          </w:tcPr>
          <w:p w14:paraId="63E45DD4" w14:textId="77777777" w:rsidR="007C154F" w:rsidRPr="000A7441" w:rsidRDefault="007C154F" w:rsidP="00CD4AE9">
            <w:pPr>
              <w:spacing w:after="0" w:line="264" w:lineRule="auto"/>
              <w:jc w:val="center"/>
              <w:rPr>
                <w:rFonts w:asciiTheme="minorHAnsi" w:hAnsiTheme="minorHAnsi" w:cs="Times New Roman"/>
                <w:sz w:val="20"/>
                <w:szCs w:val="18"/>
                <w:lang w:val="en-US"/>
              </w:rPr>
            </w:pPr>
          </w:p>
        </w:tc>
        <w:tc>
          <w:tcPr>
            <w:tcW w:w="332" w:type="pct"/>
            <w:vMerge/>
            <w:tcMar>
              <w:top w:w="0" w:type="dxa"/>
              <w:left w:w="28" w:type="dxa"/>
              <w:bottom w:w="0" w:type="dxa"/>
              <w:right w:w="28" w:type="dxa"/>
            </w:tcMar>
            <w:vAlign w:val="center"/>
          </w:tcPr>
          <w:p w14:paraId="4AF08A52" w14:textId="77777777" w:rsidR="007C154F" w:rsidRPr="000A7441" w:rsidRDefault="007C154F" w:rsidP="00CD4AE9">
            <w:pPr>
              <w:spacing w:after="0" w:line="264" w:lineRule="auto"/>
              <w:jc w:val="center"/>
              <w:rPr>
                <w:rFonts w:asciiTheme="minorHAnsi" w:hAnsiTheme="minorHAnsi" w:cs="Times New Roman"/>
                <w:sz w:val="20"/>
                <w:szCs w:val="18"/>
                <w:lang w:val="en-US"/>
              </w:rPr>
            </w:pPr>
          </w:p>
        </w:tc>
        <w:tc>
          <w:tcPr>
            <w:tcW w:w="227" w:type="pct"/>
            <w:tcMar>
              <w:top w:w="0" w:type="dxa"/>
              <w:left w:w="28" w:type="dxa"/>
              <w:bottom w:w="0" w:type="dxa"/>
              <w:right w:w="28" w:type="dxa"/>
            </w:tcMar>
            <w:vAlign w:val="center"/>
          </w:tcPr>
          <w:p w14:paraId="08F752BF" w14:textId="77777777" w:rsidR="007C154F" w:rsidRPr="000A7441" w:rsidRDefault="007C154F" w:rsidP="00CD4AE9">
            <w:pPr>
              <w:spacing w:after="0" w:line="264" w:lineRule="auto"/>
              <w:jc w:val="center"/>
              <w:rPr>
                <w:rFonts w:asciiTheme="minorHAnsi" w:hAnsiTheme="minorHAnsi" w:cs="Times New Roman"/>
                <w:sz w:val="20"/>
                <w:szCs w:val="18"/>
                <w:lang w:val="en-US"/>
              </w:rPr>
            </w:pPr>
            <w:r w:rsidRPr="000A7441">
              <w:rPr>
                <w:rFonts w:asciiTheme="minorHAnsi" w:hAnsiTheme="minorHAnsi" w:cs="Times New Roman"/>
                <w:sz w:val="20"/>
                <w:szCs w:val="18"/>
                <w:lang w:val="en-US"/>
              </w:rPr>
              <w:t>97</w:t>
            </w:r>
          </w:p>
        </w:tc>
        <w:tc>
          <w:tcPr>
            <w:tcW w:w="312" w:type="pct"/>
            <w:vMerge/>
            <w:tcMar>
              <w:top w:w="0" w:type="dxa"/>
              <w:left w:w="28" w:type="dxa"/>
              <w:bottom w:w="0" w:type="dxa"/>
              <w:right w:w="28" w:type="dxa"/>
            </w:tcMar>
            <w:vAlign w:val="center"/>
          </w:tcPr>
          <w:p w14:paraId="132E0C88" w14:textId="77777777" w:rsidR="007C154F" w:rsidRPr="000A7441" w:rsidRDefault="007C154F" w:rsidP="00CD4AE9">
            <w:pPr>
              <w:spacing w:after="0" w:line="264" w:lineRule="auto"/>
              <w:jc w:val="center"/>
              <w:rPr>
                <w:rFonts w:asciiTheme="minorHAnsi" w:hAnsiTheme="minorHAnsi" w:cs="Times New Roman"/>
                <w:sz w:val="20"/>
                <w:szCs w:val="18"/>
                <w:lang w:val="en-US"/>
              </w:rPr>
            </w:pPr>
          </w:p>
        </w:tc>
        <w:tc>
          <w:tcPr>
            <w:tcW w:w="442" w:type="pct"/>
            <w:tcMar>
              <w:top w:w="0" w:type="dxa"/>
              <w:left w:w="28" w:type="dxa"/>
              <w:bottom w:w="0" w:type="dxa"/>
              <w:right w:w="28" w:type="dxa"/>
            </w:tcMar>
            <w:vAlign w:val="center"/>
          </w:tcPr>
          <w:p w14:paraId="68A37826" w14:textId="77777777" w:rsidR="007C154F" w:rsidRPr="000A7441" w:rsidRDefault="007C154F" w:rsidP="00CD4AE9">
            <w:pPr>
              <w:spacing w:after="0" w:line="264" w:lineRule="auto"/>
              <w:jc w:val="center"/>
              <w:rPr>
                <w:rFonts w:asciiTheme="minorHAnsi" w:hAnsiTheme="minorHAnsi" w:cs="Times New Roman"/>
                <w:sz w:val="20"/>
                <w:szCs w:val="18"/>
                <w:lang w:val="en-US"/>
              </w:rPr>
            </w:pPr>
            <w:r w:rsidRPr="000A7441">
              <w:rPr>
                <w:rFonts w:asciiTheme="minorHAnsi" w:hAnsiTheme="minorHAnsi" w:cs="Times New Roman"/>
                <w:sz w:val="20"/>
                <w:szCs w:val="18"/>
                <w:lang w:val="en-US"/>
              </w:rPr>
              <w:t>61.7±9.8</w:t>
            </w:r>
          </w:p>
        </w:tc>
        <w:tc>
          <w:tcPr>
            <w:tcW w:w="346" w:type="pct"/>
            <w:vMerge/>
            <w:tcMar>
              <w:top w:w="0" w:type="dxa"/>
              <w:left w:w="28" w:type="dxa"/>
              <w:bottom w:w="0" w:type="dxa"/>
              <w:right w:w="28" w:type="dxa"/>
            </w:tcMar>
            <w:vAlign w:val="center"/>
          </w:tcPr>
          <w:p w14:paraId="6245333A" w14:textId="77777777" w:rsidR="007C154F" w:rsidRPr="000A7441" w:rsidRDefault="007C154F" w:rsidP="00CD4AE9">
            <w:pPr>
              <w:spacing w:after="0" w:line="264" w:lineRule="auto"/>
              <w:jc w:val="center"/>
              <w:rPr>
                <w:rFonts w:asciiTheme="minorHAnsi" w:hAnsiTheme="minorHAnsi" w:cs="Times New Roman"/>
                <w:sz w:val="20"/>
                <w:szCs w:val="18"/>
                <w:lang w:val="en-US"/>
              </w:rPr>
            </w:pPr>
          </w:p>
        </w:tc>
        <w:tc>
          <w:tcPr>
            <w:tcW w:w="345" w:type="pct"/>
            <w:vMerge/>
            <w:tcMar>
              <w:top w:w="0" w:type="dxa"/>
              <w:left w:w="28" w:type="dxa"/>
              <w:bottom w:w="0" w:type="dxa"/>
              <w:right w:w="28" w:type="dxa"/>
            </w:tcMar>
            <w:vAlign w:val="center"/>
          </w:tcPr>
          <w:p w14:paraId="13CB27B7" w14:textId="77777777" w:rsidR="007C154F" w:rsidRPr="000A7441" w:rsidRDefault="007C154F" w:rsidP="00CD4AE9">
            <w:pPr>
              <w:spacing w:after="0" w:line="264" w:lineRule="auto"/>
              <w:jc w:val="center"/>
              <w:rPr>
                <w:rFonts w:asciiTheme="minorHAnsi" w:hAnsiTheme="minorHAnsi" w:cs="Times New Roman"/>
                <w:sz w:val="20"/>
                <w:szCs w:val="18"/>
                <w:lang w:val="en-US"/>
              </w:rPr>
            </w:pPr>
          </w:p>
        </w:tc>
        <w:tc>
          <w:tcPr>
            <w:tcW w:w="344" w:type="pct"/>
            <w:vMerge/>
            <w:tcMar>
              <w:top w:w="0" w:type="dxa"/>
              <w:left w:w="28" w:type="dxa"/>
              <w:bottom w:w="0" w:type="dxa"/>
              <w:right w:w="28" w:type="dxa"/>
            </w:tcMar>
            <w:vAlign w:val="center"/>
          </w:tcPr>
          <w:p w14:paraId="73BF63AE" w14:textId="77777777" w:rsidR="007C154F" w:rsidRPr="000A7441" w:rsidRDefault="007C154F" w:rsidP="00CD4AE9">
            <w:pPr>
              <w:spacing w:after="0" w:line="264" w:lineRule="auto"/>
              <w:jc w:val="center"/>
              <w:rPr>
                <w:rFonts w:asciiTheme="minorHAnsi" w:hAnsiTheme="minorHAnsi" w:cs="Times New Roman"/>
                <w:sz w:val="20"/>
                <w:szCs w:val="18"/>
                <w:lang w:val="en-US"/>
              </w:rPr>
            </w:pPr>
          </w:p>
        </w:tc>
        <w:tc>
          <w:tcPr>
            <w:tcW w:w="349" w:type="pct"/>
            <w:vMerge/>
            <w:tcMar>
              <w:top w:w="0" w:type="dxa"/>
              <w:left w:w="28" w:type="dxa"/>
              <w:bottom w:w="0" w:type="dxa"/>
              <w:right w:w="28" w:type="dxa"/>
            </w:tcMar>
            <w:vAlign w:val="center"/>
          </w:tcPr>
          <w:p w14:paraId="10600000" w14:textId="77777777" w:rsidR="007C154F" w:rsidRPr="000A7441" w:rsidRDefault="007C154F" w:rsidP="00CD4AE9">
            <w:pPr>
              <w:spacing w:after="0" w:line="264" w:lineRule="auto"/>
              <w:jc w:val="center"/>
              <w:rPr>
                <w:rFonts w:asciiTheme="minorHAnsi" w:hAnsiTheme="minorHAnsi" w:cs="Times New Roman"/>
                <w:sz w:val="20"/>
                <w:szCs w:val="18"/>
                <w:lang w:val="en-US"/>
              </w:rPr>
            </w:pPr>
          </w:p>
        </w:tc>
        <w:tc>
          <w:tcPr>
            <w:tcW w:w="739" w:type="pct"/>
            <w:tcMar>
              <w:top w:w="0" w:type="dxa"/>
              <w:left w:w="28" w:type="dxa"/>
              <w:bottom w:w="0" w:type="dxa"/>
              <w:right w:w="28" w:type="dxa"/>
            </w:tcMar>
            <w:vAlign w:val="center"/>
          </w:tcPr>
          <w:p w14:paraId="4DECC828" w14:textId="77777777" w:rsidR="007C154F" w:rsidRPr="000A7441" w:rsidRDefault="007C154F" w:rsidP="00CD4AE9">
            <w:pPr>
              <w:spacing w:after="0" w:line="264" w:lineRule="auto"/>
              <w:jc w:val="center"/>
              <w:rPr>
                <w:rFonts w:asciiTheme="minorHAnsi" w:hAnsiTheme="minorHAnsi" w:cs="Times New Roman"/>
                <w:sz w:val="20"/>
                <w:szCs w:val="18"/>
                <w:lang w:val="en-US"/>
              </w:rPr>
            </w:pPr>
            <w:r w:rsidRPr="000A7441">
              <w:rPr>
                <w:rFonts w:asciiTheme="minorHAnsi" w:hAnsiTheme="minorHAnsi" w:cs="Times New Roman"/>
                <w:sz w:val="20"/>
                <w:szCs w:val="18"/>
                <w:lang w:val="en-US"/>
              </w:rPr>
              <w:t>EZ 10+SIM 40</w:t>
            </w:r>
          </w:p>
        </w:tc>
        <w:tc>
          <w:tcPr>
            <w:tcW w:w="543" w:type="pct"/>
            <w:vMerge/>
            <w:tcMar>
              <w:top w:w="0" w:type="dxa"/>
              <w:left w:w="28" w:type="dxa"/>
              <w:bottom w:w="0" w:type="dxa"/>
              <w:right w:w="28" w:type="dxa"/>
            </w:tcMar>
            <w:vAlign w:val="center"/>
          </w:tcPr>
          <w:p w14:paraId="0FC77D4D" w14:textId="77777777" w:rsidR="007C154F" w:rsidRPr="000A7441" w:rsidRDefault="007C154F" w:rsidP="00CD4AE9">
            <w:pPr>
              <w:spacing w:after="0" w:line="264" w:lineRule="auto"/>
              <w:jc w:val="center"/>
              <w:rPr>
                <w:rFonts w:asciiTheme="minorHAnsi" w:hAnsiTheme="minorHAnsi" w:cs="Times New Roman"/>
                <w:sz w:val="20"/>
                <w:szCs w:val="18"/>
                <w:lang w:val="en-US"/>
              </w:rPr>
            </w:pPr>
          </w:p>
        </w:tc>
        <w:tc>
          <w:tcPr>
            <w:tcW w:w="377" w:type="pct"/>
            <w:vMerge/>
            <w:tcMar>
              <w:top w:w="0" w:type="dxa"/>
              <w:left w:w="28" w:type="dxa"/>
              <w:bottom w:w="0" w:type="dxa"/>
              <w:right w:w="28" w:type="dxa"/>
            </w:tcMar>
            <w:vAlign w:val="center"/>
          </w:tcPr>
          <w:p w14:paraId="731EB37C" w14:textId="77777777" w:rsidR="007C154F" w:rsidRPr="000A7441" w:rsidRDefault="007C154F" w:rsidP="00CD4AE9">
            <w:pPr>
              <w:spacing w:after="0" w:line="264" w:lineRule="auto"/>
              <w:jc w:val="center"/>
              <w:rPr>
                <w:rFonts w:asciiTheme="minorHAnsi" w:hAnsiTheme="minorHAnsi" w:cs="Times New Roman"/>
                <w:sz w:val="20"/>
                <w:szCs w:val="18"/>
                <w:lang w:val="en-US"/>
              </w:rPr>
            </w:pPr>
          </w:p>
        </w:tc>
      </w:tr>
    </w:tbl>
    <w:p w14:paraId="3C711D25" w14:textId="77777777" w:rsidR="007C154F" w:rsidRPr="000A7441" w:rsidRDefault="007C154F" w:rsidP="007C154F">
      <w:pPr>
        <w:spacing w:line="240" w:lineRule="auto"/>
        <w:contextualSpacing/>
        <w:rPr>
          <w:rFonts w:asciiTheme="minorHAnsi" w:hAnsiTheme="minorHAnsi" w:cs="Times New Roman"/>
          <w:sz w:val="20"/>
          <w:szCs w:val="20"/>
        </w:rPr>
      </w:pPr>
      <w:r w:rsidRPr="000A7441">
        <w:rPr>
          <w:rFonts w:asciiTheme="minorHAnsi" w:hAnsiTheme="minorHAnsi" w:cs="Times New Roman"/>
          <w:sz w:val="20"/>
          <w:szCs w:val="20"/>
        </w:rPr>
        <w:t>1° = primary prevention population; 2° = secondary prevention population; 3° = “mixed” prevention population (both primary and secondary); ^ one of the risk assessment criterion, patients above and below 10% risk were selected. Min = minimum; Max = maximum; CV risk = risk of major cardiovascular events; MC=multi-centre; R=randomised; P= parallel group; CO = cross-over; DB=double blind; OL = open-label; EZ 10 = ezetimibe 10 mg/day; SIM 10 = simvastatin 10 mg/day; SIM 20 = simvastatin 20mg/day; PBO = placebo; NR = not reported (&amp; cannot be estimated)</w:t>
      </w:r>
    </w:p>
    <w:p w14:paraId="5A77D734" w14:textId="77777777" w:rsidR="007C154F" w:rsidRPr="000A7441" w:rsidRDefault="007C154F" w:rsidP="007C154F">
      <w:pPr>
        <w:spacing w:line="240" w:lineRule="auto"/>
        <w:contextualSpacing/>
        <w:rPr>
          <w:rFonts w:asciiTheme="minorHAnsi" w:hAnsiTheme="minorHAnsi" w:cs="Times New Roman"/>
          <w:sz w:val="20"/>
          <w:szCs w:val="20"/>
        </w:rPr>
      </w:pPr>
      <w:r w:rsidRPr="000A7441">
        <w:rPr>
          <w:rFonts w:asciiTheme="minorHAnsi" w:hAnsiTheme="minorHAnsi" w:cs="Times New Roman"/>
          <w:sz w:val="20"/>
          <w:szCs w:val="20"/>
        </w:rPr>
        <w:t xml:space="preserve">* For patients in either study group who had LDL cholesterol levels higher than 2.0 mmol/L on two consecutive measurements, the simvastatin dose was increased to 80 mg in a double-blind manner. In June 2011, in accordance with Food and Drug Administration guidance for limiting new prescriptions of 80 mg of simvastatin, patients were no longer eligible for an increased dose of simvastatin to 80 mg, and any patient who had been receiving the 80-mg dose for less than 1 year had the dose reduced to 40 mg. If an LDL cholesterol measurement on the new regimen was confirmed to be higher than 2.6 mmol/L, the study drug could be discontinued and more potent therapy initiated. </w:t>
      </w:r>
      <w:r w:rsidRPr="000A7441">
        <w:rPr>
          <w:rFonts w:asciiTheme="minorHAnsi" w:hAnsiTheme="minorHAnsi" w:cs="Times New Roman"/>
          <w:i/>
          <w:iCs/>
          <w:sz w:val="20"/>
          <w:szCs w:val="20"/>
        </w:rPr>
        <w:t>Italicised font indicates “estimated during the evaluation” based on the characteristics of the patients (e.g., patients who have had ACS in the past 10 days would be considered to have a very high risk of a major CV event in the next 5 years)</w:t>
      </w:r>
    </w:p>
    <w:p w14:paraId="4287B9A9" w14:textId="77777777" w:rsidR="007C154F" w:rsidRPr="000A7441" w:rsidRDefault="007C154F" w:rsidP="007C154F">
      <w:pPr>
        <w:spacing w:line="240" w:lineRule="auto"/>
        <w:contextualSpacing/>
        <w:rPr>
          <w:rFonts w:asciiTheme="minorHAnsi" w:hAnsiTheme="minorHAnsi" w:cs="Times New Roman"/>
          <w:sz w:val="20"/>
          <w:szCs w:val="20"/>
        </w:rPr>
      </w:pPr>
      <w:r w:rsidRPr="000A7441">
        <w:rPr>
          <w:rFonts w:asciiTheme="minorHAnsi" w:hAnsiTheme="minorHAnsi" w:cs="Times New Roman"/>
          <w:sz w:val="20"/>
          <w:szCs w:val="20"/>
          <w:vertAlign w:val="superscript"/>
          <w:lang w:val="en-US"/>
        </w:rPr>
        <w:t>$</w:t>
      </w:r>
      <w:r w:rsidRPr="000A7441">
        <w:rPr>
          <w:rFonts w:asciiTheme="minorHAnsi" w:hAnsiTheme="minorHAnsi" w:cs="Times New Roman"/>
          <w:sz w:val="20"/>
          <w:szCs w:val="20"/>
        </w:rPr>
        <w:t>Design of the trial included a dose-response up-titration of statins every 6 weeks. However the only reported results relate to the first observation after the randomisation. For the purposes of this review this trial contributed to two sets of analsyses corresponding to “add-on” matching dose of statin and up-titarting (doubling dose of the same stain) design trial design.</w:t>
      </w:r>
    </w:p>
    <w:p w14:paraId="6BEA6514" w14:textId="77777777" w:rsidR="007C154F" w:rsidRPr="000A7441" w:rsidRDefault="007C154F" w:rsidP="007C154F">
      <w:pPr>
        <w:spacing w:after="0" w:line="240" w:lineRule="auto"/>
        <w:rPr>
          <w:rFonts w:asciiTheme="minorHAnsi" w:eastAsia="Times New Roman" w:hAnsiTheme="minorHAnsi" w:cs="Times New Roman"/>
          <w:b/>
          <w:bCs/>
          <w:lang w:eastAsia="en-AU"/>
        </w:rPr>
      </w:pPr>
      <w:r w:rsidRPr="000A7441">
        <w:rPr>
          <w:rFonts w:asciiTheme="minorHAnsi" w:hAnsiTheme="minorHAnsi"/>
        </w:rPr>
        <w:br w:type="page"/>
      </w:r>
    </w:p>
    <w:p w14:paraId="1A34A48F" w14:textId="77777777" w:rsidR="007C154F" w:rsidRPr="000A7441" w:rsidRDefault="007C154F" w:rsidP="007C154F">
      <w:pPr>
        <w:pStyle w:val="Caption"/>
        <w:spacing w:before="200" w:after="20"/>
        <w:rPr>
          <w:szCs w:val="24"/>
        </w:rPr>
      </w:pPr>
      <w:r w:rsidRPr="000A7441">
        <w:rPr>
          <w:szCs w:val="24"/>
        </w:rPr>
        <w:t>Table 2.4.2 Characteristics of trials of ezetimibe as monotherapy</w:t>
      </w:r>
      <w:r w:rsidRPr="000A7441">
        <w:rPr>
          <w:b w:val="0"/>
          <w:szCs w:val="24"/>
          <w:lang w:val="en-US" w:eastAsia="en-US"/>
        </w:rPr>
        <w:t xml:space="preserve"> (only the studies or the relevant arms within the study that are not included in Table 2.4.1)</w:t>
      </w:r>
    </w:p>
    <w:tbl>
      <w:tblPr>
        <w:tblW w:w="5123" w:type="pct"/>
        <w:tblInd w:w="28" w:type="dxa"/>
        <w:tblLayout w:type="fixed"/>
        <w:tblCellMar>
          <w:left w:w="0" w:type="dxa"/>
          <w:right w:w="0" w:type="dxa"/>
        </w:tblCellMar>
        <w:tblLook w:val="04A0" w:firstRow="1" w:lastRow="0" w:firstColumn="1" w:lastColumn="0" w:noHBand="0" w:noVBand="1"/>
      </w:tblPr>
      <w:tblGrid>
        <w:gridCol w:w="951"/>
        <w:gridCol w:w="11"/>
        <w:gridCol w:w="856"/>
        <w:gridCol w:w="994"/>
        <w:gridCol w:w="638"/>
        <w:gridCol w:w="11"/>
        <w:gridCol w:w="6"/>
        <w:gridCol w:w="893"/>
        <w:gridCol w:w="17"/>
        <w:gridCol w:w="1272"/>
        <w:gridCol w:w="1022"/>
        <w:gridCol w:w="991"/>
        <w:gridCol w:w="6"/>
        <w:gridCol w:w="991"/>
        <w:gridCol w:w="6"/>
        <w:gridCol w:w="1008"/>
        <w:gridCol w:w="2139"/>
        <w:gridCol w:w="1568"/>
        <w:gridCol w:w="979"/>
      </w:tblGrid>
      <w:tr w:rsidR="007C154F" w:rsidRPr="000A7441" w14:paraId="1E18460A" w14:textId="77777777" w:rsidTr="00CD4AE9">
        <w:tc>
          <w:tcPr>
            <w:tcW w:w="331" w:type="pct"/>
            <w:vMerge w:val="restart"/>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28" w:type="dxa"/>
              <w:bottom w:w="0" w:type="dxa"/>
              <w:right w:w="28" w:type="dxa"/>
            </w:tcMar>
            <w:vAlign w:val="center"/>
            <w:hideMark/>
          </w:tcPr>
          <w:p w14:paraId="7099B1D3"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b/>
                <w:bCs/>
                <w:sz w:val="20"/>
                <w:szCs w:val="20"/>
                <w:lang w:val="en-US"/>
              </w:rPr>
              <w:t>Trial</w:t>
            </w:r>
          </w:p>
        </w:tc>
        <w:tc>
          <w:tcPr>
            <w:tcW w:w="302" w:type="pct"/>
            <w:gridSpan w:val="2"/>
            <w:vMerge w:val="restart"/>
            <w:tcBorders>
              <w:top w:val="single" w:sz="8" w:space="0" w:color="auto"/>
              <w:left w:val="nil"/>
              <w:bottom w:val="single" w:sz="8" w:space="0" w:color="auto"/>
              <w:right w:val="single" w:sz="8" w:space="0" w:color="auto"/>
            </w:tcBorders>
            <w:shd w:val="clear" w:color="auto" w:fill="BFBFBF" w:themeFill="background1" w:themeFillShade="BF"/>
            <w:tcMar>
              <w:top w:w="0" w:type="dxa"/>
              <w:left w:w="28" w:type="dxa"/>
              <w:bottom w:w="0" w:type="dxa"/>
              <w:right w:w="28" w:type="dxa"/>
            </w:tcMar>
            <w:vAlign w:val="center"/>
            <w:hideMark/>
          </w:tcPr>
          <w:p w14:paraId="5347EE7A"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b/>
                <w:bCs/>
                <w:sz w:val="20"/>
                <w:szCs w:val="20"/>
                <w:lang w:val="en-US"/>
              </w:rPr>
              <w:t>Design</w:t>
            </w:r>
          </w:p>
        </w:tc>
        <w:tc>
          <w:tcPr>
            <w:tcW w:w="346" w:type="pct"/>
            <w:vMerge w:val="restart"/>
            <w:tcBorders>
              <w:top w:val="single" w:sz="8" w:space="0" w:color="auto"/>
              <w:left w:val="nil"/>
              <w:bottom w:val="single" w:sz="8" w:space="0" w:color="auto"/>
              <w:right w:val="single" w:sz="8" w:space="0" w:color="auto"/>
            </w:tcBorders>
            <w:shd w:val="clear" w:color="auto" w:fill="BFBFBF" w:themeFill="background1" w:themeFillShade="BF"/>
            <w:tcMar>
              <w:top w:w="0" w:type="dxa"/>
              <w:left w:w="28" w:type="dxa"/>
              <w:bottom w:w="0" w:type="dxa"/>
              <w:right w:w="28" w:type="dxa"/>
            </w:tcMar>
            <w:vAlign w:val="center"/>
            <w:hideMark/>
          </w:tcPr>
          <w:p w14:paraId="09949DB5"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b/>
                <w:bCs/>
                <w:sz w:val="20"/>
                <w:szCs w:val="20"/>
                <w:lang w:val="en-US"/>
              </w:rPr>
              <w:t>Duration of follow-up</w:t>
            </w:r>
          </w:p>
        </w:tc>
        <w:tc>
          <w:tcPr>
            <w:tcW w:w="222" w:type="pct"/>
            <w:vMerge w:val="restart"/>
            <w:tcBorders>
              <w:top w:val="single" w:sz="8" w:space="0" w:color="auto"/>
              <w:left w:val="nil"/>
              <w:bottom w:val="single" w:sz="8" w:space="0" w:color="auto"/>
              <w:right w:val="single" w:sz="8" w:space="0" w:color="auto"/>
            </w:tcBorders>
            <w:shd w:val="clear" w:color="auto" w:fill="BFBFBF" w:themeFill="background1" w:themeFillShade="BF"/>
            <w:tcMar>
              <w:top w:w="0" w:type="dxa"/>
              <w:left w:w="28" w:type="dxa"/>
              <w:bottom w:w="0" w:type="dxa"/>
              <w:right w:w="28" w:type="dxa"/>
            </w:tcMar>
            <w:vAlign w:val="center"/>
            <w:hideMark/>
          </w:tcPr>
          <w:p w14:paraId="2572E500"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b/>
                <w:bCs/>
                <w:sz w:val="20"/>
                <w:szCs w:val="20"/>
                <w:lang w:val="en-US"/>
              </w:rPr>
              <w:t>N</w:t>
            </w:r>
          </w:p>
        </w:tc>
        <w:tc>
          <w:tcPr>
            <w:tcW w:w="2165" w:type="pct"/>
            <w:gridSpan w:val="11"/>
            <w:tcBorders>
              <w:top w:val="single" w:sz="8" w:space="0" w:color="auto"/>
              <w:left w:val="nil"/>
              <w:bottom w:val="single" w:sz="8" w:space="0" w:color="auto"/>
              <w:right w:val="single" w:sz="8" w:space="0" w:color="auto"/>
            </w:tcBorders>
            <w:shd w:val="clear" w:color="auto" w:fill="BFBFBF" w:themeFill="background1" w:themeFillShade="BF"/>
            <w:tcMar>
              <w:top w:w="0" w:type="dxa"/>
              <w:left w:w="28" w:type="dxa"/>
              <w:bottom w:w="0" w:type="dxa"/>
              <w:right w:w="28" w:type="dxa"/>
            </w:tcMar>
            <w:vAlign w:val="center"/>
            <w:hideMark/>
          </w:tcPr>
          <w:p w14:paraId="43C7E5F9"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b/>
                <w:bCs/>
                <w:sz w:val="20"/>
                <w:szCs w:val="20"/>
                <w:lang w:val="en-US"/>
              </w:rPr>
              <w:t>Patient population</w:t>
            </w:r>
          </w:p>
        </w:tc>
        <w:tc>
          <w:tcPr>
            <w:tcW w:w="745" w:type="pct"/>
            <w:vMerge w:val="restart"/>
            <w:tcBorders>
              <w:top w:val="single" w:sz="8" w:space="0" w:color="auto"/>
              <w:left w:val="nil"/>
              <w:bottom w:val="single" w:sz="8" w:space="0" w:color="auto"/>
              <w:right w:val="single" w:sz="8" w:space="0" w:color="auto"/>
            </w:tcBorders>
            <w:shd w:val="clear" w:color="auto" w:fill="BFBFBF" w:themeFill="background1" w:themeFillShade="BF"/>
            <w:tcMar>
              <w:top w:w="0" w:type="dxa"/>
              <w:left w:w="28" w:type="dxa"/>
              <w:bottom w:w="0" w:type="dxa"/>
              <w:right w:w="28" w:type="dxa"/>
            </w:tcMar>
            <w:vAlign w:val="center"/>
            <w:hideMark/>
          </w:tcPr>
          <w:p w14:paraId="66CE6B67"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b/>
                <w:bCs/>
                <w:sz w:val="20"/>
                <w:szCs w:val="20"/>
                <w:lang w:val="en-US"/>
              </w:rPr>
              <w:t>Interventions</w:t>
            </w:r>
          </w:p>
        </w:tc>
        <w:tc>
          <w:tcPr>
            <w:tcW w:w="889" w:type="pct"/>
            <w:gridSpan w:val="2"/>
            <w:tcBorders>
              <w:top w:val="single" w:sz="8" w:space="0" w:color="auto"/>
              <w:left w:val="nil"/>
              <w:bottom w:val="single" w:sz="8" w:space="0" w:color="auto"/>
              <w:right w:val="single" w:sz="8" w:space="0" w:color="auto"/>
            </w:tcBorders>
            <w:shd w:val="clear" w:color="auto" w:fill="BFBFBF" w:themeFill="background1" w:themeFillShade="BF"/>
            <w:tcMar>
              <w:top w:w="0" w:type="dxa"/>
              <w:left w:w="28" w:type="dxa"/>
              <w:bottom w:w="0" w:type="dxa"/>
              <w:right w:w="28" w:type="dxa"/>
            </w:tcMar>
            <w:vAlign w:val="center"/>
            <w:hideMark/>
          </w:tcPr>
          <w:p w14:paraId="17FB487B"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b/>
                <w:bCs/>
                <w:sz w:val="20"/>
                <w:szCs w:val="20"/>
                <w:lang w:val="en-US"/>
              </w:rPr>
              <w:t>Outcomes</w:t>
            </w:r>
          </w:p>
        </w:tc>
      </w:tr>
      <w:tr w:rsidR="007C154F" w:rsidRPr="000A7441" w14:paraId="1A29FF40" w14:textId="77777777" w:rsidTr="00CD4AE9">
        <w:tc>
          <w:tcPr>
            <w:tcW w:w="331" w:type="pct"/>
            <w:vMerge/>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hideMark/>
          </w:tcPr>
          <w:p w14:paraId="2443BFAE"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302" w:type="pct"/>
            <w:gridSpan w:val="2"/>
            <w:vMerge/>
            <w:tcBorders>
              <w:top w:val="single" w:sz="8" w:space="0" w:color="auto"/>
              <w:left w:val="nil"/>
              <w:bottom w:val="single" w:sz="4" w:space="0" w:color="auto"/>
              <w:right w:val="single" w:sz="8" w:space="0" w:color="auto"/>
            </w:tcBorders>
            <w:shd w:val="clear" w:color="auto" w:fill="BFBFBF" w:themeFill="background1" w:themeFillShade="BF"/>
            <w:vAlign w:val="center"/>
            <w:hideMark/>
          </w:tcPr>
          <w:p w14:paraId="561D4C14"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6" w:type="pct"/>
            <w:vMerge/>
            <w:tcBorders>
              <w:top w:val="single" w:sz="8" w:space="0" w:color="auto"/>
              <w:left w:val="nil"/>
              <w:bottom w:val="single" w:sz="4" w:space="0" w:color="auto"/>
              <w:right w:val="single" w:sz="8" w:space="0" w:color="auto"/>
            </w:tcBorders>
            <w:shd w:val="clear" w:color="auto" w:fill="BFBFBF" w:themeFill="background1" w:themeFillShade="BF"/>
            <w:vAlign w:val="center"/>
            <w:hideMark/>
          </w:tcPr>
          <w:p w14:paraId="3CFC7B40"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222" w:type="pct"/>
            <w:vMerge/>
            <w:tcBorders>
              <w:top w:val="single" w:sz="8" w:space="0" w:color="auto"/>
              <w:left w:val="nil"/>
              <w:bottom w:val="single" w:sz="4" w:space="0" w:color="auto"/>
              <w:right w:val="single" w:sz="8" w:space="0" w:color="auto"/>
            </w:tcBorders>
            <w:shd w:val="clear" w:color="auto" w:fill="BFBFBF" w:themeFill="background1" w:themeFillShade="BF"/>
            <w:vAlign w:val="center"/>
            <w:hideMark/>
          </w:tcPr>
          <w:p w14:paraId="3D1113E0"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317" w:type="pct"/>
            <w:gridSpan w:val="3"/>
            <w:tcBorders>
              <w:top w:val="nil"/>
              <w:left w:val="nil"/>
              <w:bottom w:val="single" w:sz="4" w:space="0" w:color="auto"/>
              <w:right w:val="single" w:sz="8" w:space="0" w:color="auto"/>
            </w:tcBorders>
            <w:shd w:val="clear" w:color="auto" w:fill="BFBFBF" w:themeFill="background1" w:themeFillShade="BF"/>
            <w:tcMar>
              <w:top w:w="0" w:type="dxa"/>
              <w:left w:w="28" w:type="dxa"/>
              <w:bottom w:w="0" w:type="dxa"/>
              <w:right w:w="28" w:type="dxa"/>
            </w:tcMar>
            <w:vAlign w:val="center"/>
            <w:hideMark/>
          </w:tcPr>
          <w:p w14:paraId="5334591B"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b/>
                <w:bCs/>
                <w:sz w:val="20"/>
                <w:szCs w:val="20"/>
                <w:lang w:val="en-US"/>
              </w:rPr>
              <w:t>1°, 2° or mixed</w:t>
            </w:r>
          </w:p>
        </w:tc>
        <w:tc>
          <w:tcPr>
            <w:tcW w:w="448" w:type="pct"/>
            <w:gridSpan w:val="2"/>
            <w:tcBorders>
              <w:top w:val="nil"/>
              <w:left w:val="nil"/>
              <w:bottom w:val="single" w:sz="4" w:space="0" w:color="auto"/>
              <w:right w:val="single" w:sz="8" w:space="0" w:color="auto"/>
            </w:tcBorders>
            <w:shd w:val="clear" w:color="auto" w:fill="BFBFBF" w:themeFill="background1" w:themeFillShade="BF"/>
            <w:tcMar>
              <w:top w:w="0" w:type="dxa"/>
              <w:left w:w="28" w:type="dxa"/>
              <w:bottom w:w="0" w:type="dxa"/>
              <w:right w:w="28" w:type="dxa"/>
            </w:tcMar>
            <w:vAlign w:val="center"/>
            <w:hideMark/>
          </w:tcPr>
          <w:p w14:paraId="1A4B4DC2"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b/>
                <w:bCs/>
                <w:sz w:val="20"/>
                <w:szCs w:val="20"/>
                <w:lang w:val="en-US"/>
              </w:rPr>
              <w:t>Age (SD, range)</w:t>
            </w:r>
          </w:p>
        </w:tc>
        <w:tc>
          <w:tcPr>
            <w:tcW w:w="356" w:type="pct"/>
            <w:tcBorders>
              <w:top w:val="nil"/>
              <w:left w:val="nil"/>
              <w:bottom w:val="single" w:sz="4" w:space="0" w:color="auto"/>
              <w:right w:val="single" w:sz="8" w:space="0" w:color="auto"/>
            </w:tcBorders>
            <w:shd w:val="clear" w:color="auto" w:fill="BFBFBF" w:themeFill="background1" w:themeFillShade="BF"/>
            <w:tcMar>
              <w:top w:w="0" w:type="dxa"/>
              <w:left w:w="28" w:type="dxa"/>
              <w:bottom w:w="0" w:type="dxa"/>
              <w:right w:w="28" w:type="dxa"/>
            </w:tcMar>
            <w:vAlign w:val="center"/>
            <w:hideMark/>
          </w:tcPr>
          <w:p w14:paraId="55F2C2FF"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b/>
                <w:bCs/>
                <w:sz w:val="20"/>
                <w:szCs w:val="20"/>
                <w:lang w:val="en-US"/>
              </w:rPr>
              <w:t xml:space="preserve">Min LDL-c </w:t>
            </w:r>
          </w:p>
          <w:p w14:paraId="5D2FA154"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b/>
                <w:bCs/>
                <w:sz w:val="20"/>
                <w:szCs w:val="20"/>
                <w:lang w:val="en-US"/>
              </w:rPr>
              <w:t>at baseline</w:t>
            </w:r>
          </w:p>
        </w:tc>
        <w:tc>
          <w:tcPr>
            <w:tcW w:w="347" w:type="pct"/>
            <w:gridSpan w:val="2"/>
            <w:tcBorders>
              <w:top w:val="nil"/>
              <w:left w:val="nil"/>
              <w:bottom w:val="single" w:sz="4" w:space="0" w:color="auto"/>
              <w:right w:val="single" w:sz="8" w:space="0" w:color="auto"/>
            </w:tcBorders>
            <w:shd w:val="clear" w:color="auto" w:fill="BFBFBF" w:themeFill="background1" w:themeFillShade="BF"/>
            <w:tcMar>
              <w:top w:w="0" w:type="dxa"/>
              <w:left w:w="28" w:type="dxa"/>
              <w:bottom w:w="0" w:type="dxa"/>
              <w:right w:w="28" w:type="dxa"/>
            </w:tcMar>
            <w:vAlign w:val="center"/>
            <w:hideMark/>
          </w:tcPr>
          <w:p w14:paraId="074CF48D"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b/>
                <w:bCs/>
                <w:sz w:val="20"/>
                <w:szCs w:val="20"/>
                <w:lang w:val="en-US"/>
              </w:rPr>
              <w:t xml:space="preserve">Max LDL-c </w:t>
            </w:r>
          </w:p>
          <w:p w14:paraId="2E4E8151"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b/>
                <w:bCs/>
                <w:sz w:val="20"/>
                <w:szCs w:val="20"/>
                <w:lang w:val="en-US"/>
              </w:rPr>
              <w:t>at baseline</w:t>
            </w:r>
          </w:p>
        </w:tc>
        <w:tc>
          <w:tcPr>
            <w:tcW w:w="347" w:type="pct"/>
            <w:gridSpan w:val="2"/>
            <w:tcBorders>
              <w:top w:val="nil"/>
              <w:left w:val="nil"/>
              <w:bottom w:val="single" w:sz="4" w:space="0" w:color="auto"/>
              <w:right w:val="single" w:sz="8" w:space="0" w:color="auto"/>
            </w:tcBorders>
            <w:shd w:val="clear" w:color="auto" w:fill="BFBFBF" w:themeFill="background1" w:themeFillShade="BF"/>
            <w:tcMar>
              <w:top w:w="0" w:type="dxa"/>
              <w:left w:w="28" w:type="dxa"/>
              <w:bottom w:w="0" w:type="dxa"/>
              <w:right w:w="28" w:type="dxa"/>
            </w:tcMar>
            <w:vAlign w:val="center"/>
            <w:hideMark/>
          </w:tcPr>
          <w:p w14:paraId="14C3CDD4"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b/>
                <w:bCs/>
                <w:sz w:val="20"/>
                <w:szCs w:val="20"/>
                <w:lang w:val="en-US"/>
              </w:rPr>
              <w:t>Other</w:t>
            </w:r>
          </w:p>
        </w:tc>
        <w:tc>
          <w:tcPr>
            <w:tcW w:w="350" w:type="pct"/>
            <w:tcBorders>
              <w:top w:val="nil"/>
              <w:left w:val="nil"/>
              <w:bottom w:val="single" w:sz="4" w:space="0" w:color="auto"/>
              <w:right w:val="single" w:sz="8" w:space="0" w:color="auto"/>
            </w:tcBorders>
            <w:shd w:val="clear" w:color="auto" w:fill="BFBFBF" w:themeFill="background1" w:themeFillShade="BF"/>
            <w:tcMar>
              <w:top w:w="0" w:type="dxa"/>
              <w:left w:w="28" w:type="dxa"/>
              <w:bottom w:w="0" w:type="dxa"/>
              <w:right w:w="28" w:type="dxa"/>
            </w:tcMar>
            <w:hideMark/>
          </w:tcPr>
          <w:p w14:paraId="36BC09D8"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b/>
                <w:bCs/>
                <w:sz w:val="20"/>
                <w:szCs w:val="20"/>
                <w:lang w:val="en-US"/>
              </w:rPr>
              <w:t>Mean 5-year CV risk at baseline</w:t>
            </w:r>
          </w:p>
        </w:tc>
        <w:tc>
          <w:tcPr>
            <w:tcW w:w="745" w:type="pct"/>
            <w:vMerge/>
            <w:tcBorders>
              <w:top w:val="single" w:sz="8" w:space="0" w:color="auto"/>
              <w:left w:val="nil"/>
              <w:bottom w:val="single" w:sz="4" w:space="0" w:color="auto"/>
              <w:right w:val="single" w:sz="8" w:space="0" w:color="auto"/>
            </w:tcBorders>
            <w:shd w:val="clear" w:color="auto" w:fill="BFBFBF" w:themeFill="background1" w:themeFillShade="BF"/>
            <w:vAlign w:val="center"/>
            <w:hideMark/>
          </w:tcPr>
          <w:p w14:paraId="66D2766A" w14:textId="77777777" w:rsidR="007C154F" w:rsidRPr="000A7441" w:rsidRDefault="007C154F" w:rsidP="00CD4AE9">
            <w:pPr>
              <w:spacing w:before="60" w:after="60" w:line="240" w:lineRule="auto"/>
              <w:rPr>
                <w:rFonts w:asciiTheme="minorHAnsi" w:hAnsiTheme="minorHAnsi" w:cs="Times New Roman"/>
                <w:b/>
                <w:bCs/>
                <w:sz w:val="20"/>
                <w:szCs w:val="20"/>
                <w:lang w:val="en-US"/>
              </w:rPr>
            </w:pPr>
          </w:p>
        </w:tc>
        <w:tc>
          <w:tcPr>
            <w:tcW w:w="546" w:type="pct"/>
            <w:tcBorders>
              <w:top w:val="nil"/>
              <w:left w:val="nil"/>
              <w:bottom w:val="single" w:sz="4" w:space="0" w:color="auto"/>
              <w:right w:val="single" w:sz="8" w:space="0" w:color="auto"/>
            </w:tcBorders>
            <w:shd w:val="clear" w:color="auto" w:fill="BFBFBF" w:themeFill="background1" w:themeFillShade="BF"/>
            <w:tcMar>
              <w:top w:w="0" w:type="dxa"/>
              <w:left w:w="28" w:type="dxa"/>
              <w:bottom w:w="0" w:type="dxa"/>
              <w:right w:w="28" w:type="dxa"/>
            </w:tcMar>
            <w:vAlign w:val="center"/>
            <w:hideMark/>
          </w:tcPr>
          <w:p w14:paraId="33159D45"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b/>
                <w:bCs/>
                <w:sz w:val="20"/>
                <w:szCs w:val="20"/>
                <w:lang w:val="en-US"/>
              </w:rPr>
              <w:t xml:space="preserve">Change in </w:t>
            </w:r>
          </w:p>
          <w:p w14:paraId="5F3F34F5"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b/>
                <w:bCs/>
                <w:sz w:val="20"/>
                <w:szCs w:val="20"/>
                <w:lang w:val="en-US"/>
              </w:rPr>
              <w:t>LDL-c</w:t>
            </w:r>
          </w:p>
        </w:tc>
        <w:tc>
          <w:tcPr>
            <w:tcW w:w="343" w:type="pct"/>
            <w:tcBorders>
              <w:top w:val="nil"/>
              <w:left w:val="nil"/>
              <w:bottom w:val="single" w:sz="4" w:space="0" w:color="auto"/>
              <w:right w:val="single" w:sz="8" w:space="0" w:color="auto"/>
            </w:tcBorders>
            <w:shd w:val="clear" w:color="auto" w:fill="BFBFBF" w:themeFill="background1" w:themeFillShade="BF"/>
            <w:tcMar>
              <w:top w:w="0" w:type="dxa"/>
              <w:left w:w="28" w:type="dxa"/>
              <w:bottom w:w="0" w:type="dxa"/>
              <w:right w:w="28" w:type="dxa"/>
            </w:tcMar>
            <w:vAlign w:val="center"/>
            <w:hideMark/>
          </w:tcPr>
          <w:p w14:paraId="16DF937E" w14:textId="77777777" w:rsidR="007C154F" w:rsidRPr="000A7441" w:rsidRDefault="007C154F" w:rsidP="00CD4AE9">
            <w:pPr>
              <w:spacing w:before="60" w:after="60" w:line="240" w:lineRule="auto"/>
              <w:rPr>
                <w:rFonts w:asciiTheme="minorHAnsi" w:hAnsiTheme="minorHAnsi" w:cs="Times New Roman"/>
                <w:b/>
                <w:bCs/>
                <w:sz w:val="20"/>
                <w:szCs w:val="20"/>
                <w:lang w:val="en-US"/>
              </w:rPr>
            </w:pPr>
            <w:r w:rsidRPr="000A7441">
              <w:rPr>
                <w:rFonts w:asciiTheme="minorHAnsi" w:hAnsiTheme="minorHAnsi" w:cs="Times New Roman"/>
                <w:b/>
                <w:bCs/>
                <w:sz w:val="20"/>
                <w:szCs w:val="20"/>
                <w:lang w:val="en-US"/>
              </w:rPr>
              <w:t>Reduction in CV endpoints</w:t>
            </w:r>
          </w:p>
        </w:tc>
      </w:tr>
      <w:tr w:rsidR="007C154F" w:rsidRPr="000A7441" w14:paraId="09D22878" w14:textId="77777777" w:rsidTr="00CD4AE9">
        <w:trPr>
          <w:trHeight w:val="356"/>
        </w:trPr>
        <w:tc>
          <w:tcPr>
            <w:tcW w:w="331"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831EFBF"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P475</w:t>
            </w:r>
          </w:p>
          <w:p w14:paraId="0EC766C1"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 xml:space="preserve">Dujovne 2002 </w:t>
            </w:r>
          </w:p>
        </w:tc>
        <w:tc>
          <w:tcPr>
            <w:tcW w:w="302" w:type="pct"/>
            <w:gridSpan w:val="2"/>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2BDB0F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MC, R, DB</w:t>
            </w:r>
          </w:p>
        </w:tc>
        <w:tc>
          <w:tcPr>
            <w:tcW w:w="3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23AA5B6"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12 weeks</w:t>
            </w:r>
          </w:p>
        </w:tc>
        <w:tc>
          <w:tcPr>
            <w:tcW w:w="226"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EF3F082"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666</w:t>
            </w:r>
          </w:p>
        </w:tc>
        <w:tc>
          <w:tcPr>
            <w:tcW w:w="313" w:type="pct"/>
            <w:gridSpan w:val="2"/>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F5EB0AD"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1º</w:t>
            </w:r>
          </w:p>
        </w:tc>
        <w:tc>
          <w:tcPr>
            <w:tcW w:w="448"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EACA3A9"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57.9(18-85)</w:t>
            </w:r>
          </w:p>
        </w:tc>
        <w:tc>
          <w:tcPr>
            <w:tcW w:w="35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00F3076"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3.36</w:t>
            </w:r>
          </w:p>
        </w:tc>
        <w:tc>
          <w:tcPr>
            <w:tcW w:w="347" w:type="pct"/>
            <w:gridSpan w:val="2"/>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1C2DCD6"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6.47</w:t>
            </w:r>
          </w:p>
        </w:tc>
        <w:tc>
          <w:tcPr>
            <w:tcW w:w="347" w:type="pct"/>
            <w:gridSpan w:val="2"/>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B9EB98A"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w:t>
            </w:r>
            <w:r w:rsidRPr="000A7441">
              <w:rPr>
                <w:rFonts w:asciiTheme="minorHAnsi" w:hAnsiTheme="minorHAnsi" w:cs="Times New Roman"/>
                <w:sz w:val="20"/>
                <w:szCs w:val="20"/>
                <w:vertAlign w:val="superscript"/>
                <w:lang w:val="en-US"/>
              </w:rPr>
              <w:t>st</w:t>
            </w:r>
            <w:r w:rsidRPr="000A7441">
              <w:rPr>
                <w:rFonts w:asciiTheme="minorHAnsi" w:hAnsiTheme="minorHAnsi" w:cs="Times New Roman"/>
                <w:sz w:val="20"/>
                <w:szCs w:val="20"/>
                <w:lang w:val="en-US"/>
              </w:rPr>
              <w:t xml:space="preserve"> line treatment</w:t>
            </w:r>
          </w:p>
        </w:tc>
        <w:tc>
          <w:tcPr>
            <w:tcW w:w="350"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34094A9"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NR</w:t>
            </w:r>
          </w:p>
        </w:tc>
        <w:tc>
          <w:tcPr>
            <w:tcW w:w="7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F93F3B5"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EZ 10</w:t>
            </w:r>
          </w:p>
        </w:tc>
        <w:tc>
          <w:tcPr>
            <w:tcW w:w="5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9F93833"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At week 12</w:t>
            </w:r>
          </w:p>
        </w:tc>
        <w:tc>
          <w:tcPr>
            <w:tcW w:w="343"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8EDE75F"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Not assessed</w:t>
            </w:r>
          </w:p>
        </w:tc>
      </w:tr>
      <w:tr w:rsidR="007C154F" w:rsidRPr="000A7441" w14:paraId="2E0AA5A4" w14:textId="77777777" w:rsidTr="00CD4AE9">
        <w:trPr>
          <w:trHeight w:val="327"/>
        </w:trPr>
        <w:tc>
          <w:tcPr>
            <w:tcW w:w="331"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E6727DC"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02" w:type="pct"/>
            <w:gridSpan w:val="2"/>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670F977"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71F1C34"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6"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F89C5CA"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226</w:t>
            </w:r>
          </w:p>
        </w:tc>
        <w:tc>
          <w:tcPr>
            <w:tcW w:w="313" w:type="pct"/>
            <w:gridSpan w:val="2"/>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375BA7D"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448"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6801AAA"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58.1(30-85)</w:t>
            </w:r>
          </w:p>
        </w:tc>
        <w:tc>
          <w:tcPr>
            <w:tcW w:w="35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B8BA9A7"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7" w:type="pct"/>
            <w:gridSpan w:val="2"/>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7F8207E"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7" w:type="pct"/>
            <w:gridSpan w:val="2"/>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5035DC9"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50"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D31C3F5"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93762FA"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PBO</w:t>
            </w:r>
          </w:p>
        </w:tc>
        <w:tc>
          <w:tcPr>
            <w:tcW w:w="5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CDCC38C"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3"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C46AA93"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69DDE4EB" w14:textId="77777777" w:rsidTr="00CD4AE9">
        <w:trPr>
          <w:trHeight w:val="416"/>
        </w:trPr>
        <w:tc>
          <w:tcPr>
            <w:tcW w:w="331"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9814F0E"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P474</w:t>
            </w:r>
          </w:p>
          <w:p w14:paraId="20C2BB0F"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 xml:space="preserve">Knopp 2003 </w:t>
            </w:r>
          </w:p>
        </w:tc>
        <w:tc>
          <w:tcPr>
            <w:tcW w:w="302" w:type="pct"/>
            <w:gridSpan w:val="2"/>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98EE24C"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MC, R, DB</w:t>
            </w:r>
          </w:p>
        </w:tc>
        <w:tc>
          <w:tcPr>
            <w:tcW w:w="3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98C7220"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12 weeks</w:t>
            </w:r>
          </w:p>
        </w:tc>
        <w:tc>
          <w:tcPr>
            <w:tcW w:w="226"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C02FA6A"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622</w:t>
            </w:r>
          </w:p>
        </w:tc>
        <w:tc>
          <w:tcPr>
            <w:tcW w:w="313" w:type="pct"/>
            <w:gridSpan w:val="2"/>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94D5E3E"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1º</w:t>
            </w:r>
          </w:p>
        </w:tc>
        <w:tc>
          <w:tcPr>
            <w:tcW w:w="448"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8255108"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58.3(20-86)</w:t>
            </w:r>
          </w:p>
        </w:tc>
        <w:tc>
          <w:tcPr>
            <w:tcW w:w="35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AA277F3"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3.36</w:t>
            </w:r>
          </w:p>
        </w:tc>
        <w:tc>
          <w:tcPr>
            <w:tcW w:w="347" w:type="pct"/>
            <w:gridSpan w:val="2"/>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5E0692A"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6.47</w:t>
            </w:r>
          </w:p>
        </w:tc>
        <w:tc>
          <w:tcPr>
            <w:tcW w:w="347" w:type="pct"/>
            <w:gridSpan w:val="2"/>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D2F3976"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w:t>
            </w:r>
            <w:r w:rsidRPr="000A7441">
              <w:rPr>
                <w:rFonts w:asciiTheme="minorHAnsi" w:hAnsiTheme="minorHAnsi" w:cs="Times New Roman"/>
                <w:sz w:val="20"/>
                <w:szCs w:val="20"/>
                <w:vertAlign w:val="superscript"/>
                <w:lang w:val="en-US"/>
              </w:rPr>
              <w:t>st</w:t>
            </w:r>
            <w:r w:rsidRPr="000A7441">
              <w:rPr>
                <w:rFonts w:asciiTheme="minorHAnsi" w:hAnsiTheme="minorHAnsi" w:cs="Times New Roman"/>
                <w:sz w:val="20"/>
                <w:szCs w:val="20"/>
                <w:lang w:val="en-US"/>
              </w:rPr>
              <w:t xml:space="preserve"> line treatment</w:t>
            </w:r>
          </w:p>
        </w:tc>
        <w:tc>
          <w:tcPr>
            <w:tcW w:w="350"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7BC4F78"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NR</w:t>
            </w:r>
          </w:p>
        </w:tc>
        <w:tc>
          <w:tcPr>
            <w:tcW w:w="7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E415BC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EZ 10</w:t>
            </w:r>
          </w:p>
        </w:tc>
        <w:tc>
          <w:tcPr>
            <w:tcW w:w="5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C6AA914"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At week 12</w:t>
            </w:r>
          </w:p>
        </w:tc>
        <w:tc>
          <w:tcPr>
            <w:tcW w:w="343"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2E51831"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Not assessed</w:t>
            </w:r>
          </w:p>
        </w:tc>
      </w:tr>
      <w:tr w:rsidR="007C154F" w:rsidRPr="000A7441" w14:paraId="13C56D06" w14:textId="77777777" w:rsidTr="00CD4AE9">
        <w:trPr>
          <w:trHeight w:val="408"/>
        </w:trPr>
        <w:tc>
          <w:tcPr>
            <w:tcW w:w="331"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0A3F267"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02" w:type="pct"/>
            <w:gridSpan w:val="2"/>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C970387"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86F2F08"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6"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C6C14D9"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205</w:t>
            </w:r>
          </w:p>
        </w:tc>
        <w:tc>
          <w:tcPr>
            <w:tcW w:w="313" w:type="pct"/>
            <w:gridSpan w:val="2"/>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96876E9"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448"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7A6BDAF"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57.6(24-79)</w:t>
            </w:r>
          </w:p>
        </w:tc>
        <w:tc>
          <w:tcPr>
            <w:tcW w:w="35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2C7B1C7"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7" w:type="pct"/>
            <w:gridSpan w:val="2"/>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1FBD28C"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7" w:type="pct"/>
            <w:gridSpan w:val="2"/>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4C901A1"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50"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E503CE1"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73C50D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PBO</w:t>
            </w:r>
          </w:p>
        </w:tc>
        <w:tc>
          <w:tcPr>
            <w:tcW w:w="5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FF61E6C"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3"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FF9F8AA"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3FE692AB" w14:textId="77777777" w:rsidTr="00CD4AE9">
        <w:trPr>
          <w:trHeight w:val="285"/>
        </w:trPr>
        <w:tc>
          <w:tcPr>
            <w:tcW w:w="331"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7F43BCD"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Farnier 2005</w:t>
            </w:r>
          </w:p>
        </w:tc>
        <w:tc>
          <w:tcPr>
            <w:tcW w:w="302" w:type="pct"/>
            <w:gridSpan w:val="2"/>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FA6D8EE"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MC, R, DB, P</w:t>
            </w:r>
          </w:p>
        </w:tc>
        <w:tc>
          <w:tcPr>
            <w:tcW w:w="3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EDCD172"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12 weeks</w:t>
            </w:r>
          </w:p>
        </w:tc>
        <w:tc>
          <w:tcPr>
            <w:tcW w:w="226"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5BB19E"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187</w:t>
            </w:r>
          </w:p>
        </w:tc>
        <w:tc>
          <w:tcPr>
            <w:tcW w:w="313" w:type="pct"/>
            <w:gridSpan w:val="2"/>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0B9E4E0"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1º</w:t>
            </w:r>
          </w:p>
        </w:tc>
        <w:tc>
          <w:tcPr>
            <w:tcW w:w="448"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68E1D1E"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53.5+9.2</w:t>
            </w:r>
          </w:p>
        </w:tc>
        <w:tc>
          <w:tcPr>
            <w:tcW w:w="35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5000D7F"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3.4</w:t>
            </w:r>
          </w:p>
        </w:tc>
        <w:tc>
          <w:tcPr>
            <w:tcW w:w="347" w:type="pct"/>
            <w:gridSpan w:val="2"/>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E12A145"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5.7</w:t>
            </w:r>
          </w:p>
        </w:tc>
        <w:tc>
          <w:tcPr>
            <w:tcW w:w="347" w:type="pct"/>
            <w:gridSpan w:val="2"/>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1BC1AFA2"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w:t>
            </w:r>
            <w:r w:rsidRPr="000A7441">
              <w:rPr>
                <w:rFonts w:asciiTheme="minorHAnsi" w:hAnsiTheme="minorHAnsi" w:cs="Times New Roman"/>
                <w:sz w:val="20"/>
                <w:szCs w:val="20"/>
                <w:vertAlign w:val="superscript"/>
                <w:lang w:val="en-US"/>
              </w:rPr>
              <w:t>st</w:t>
            </w:r>
            <w:r w:rsidRPr="000A7441">
              <w:rPr>
                <w:rFonts w:asciiTheme="minorHAnsi" w:hAnsiTheme="minorHAnsi" w:cs="Times New Roman"/>
                <w:sz w:val="20"/>
                <w:szCs w:val="20"/>
                <w:lang w:val="en-US"/>
              </w:rPr>
              <w:t xml:space="preserve"> line treatment</w:t>
            </w:r>
          </w:p>
        </w:tc>
        <w:tc>
          <w:tcPr>
            <w:tcW w:w="350"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07B8BFA"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High</w:t>
            </w:r>
          </w:p>
          <w:p w14:paraId="4EB5E384"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 xml:space="preserve">&lt;20% </w:t>
            </w:r>
          </w:p>
          <w:p w14:paraId="32E615CC"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(10-year)</w:t>
            </w:r>
          </w:p>
        </w:tc>
        <w:tc>
          <w:tcPr>
            <w:tcW w:w="7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FDEFA9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EZ 10</w:t>
            </w:r>
          </w:p>
        </w:tc>
        <w:tc>
          <w:tcPr>
            <w:tcW w:w="5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84057A2"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At week 12</w:t>
            </w:r>
          </w:p>
        </w:tc>
        <w:tc>
          <w:tcPr>
            <w:tcW w:w="343"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76EC775"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Not assessed</w:t>
            </w:r>
          </w:p>
        </w:tc>
      </w:tr>
      <w:tr w:rsidR="007C154F" w:rsidRPr="000A7441" w14:paraId="28E31EDF" w14:textId="77777777" w:rsidTr="00CD4AE9">
        <w:trPr>
          <w:trHeight w:val="328"/>
        </w:trPr>
        <w:tc>
          <w:tcPr>
            <w:tcW w:w="331"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B9588AF"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02" w:type="pct"/>
            <w:gridSpan w:val="2"/>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2A95DE5"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683D623"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6"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BABC2E"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64</w:t>
            </w:r>
          </w:p>
        </w:tc>
        <w:tc>
          <w:tcPr>
            <w:tcW w:w="313" w:type="pct"/>
            <w:gridSpan w:val="2"/>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8D21BC8"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448"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F80B739"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54.5+10.8</w:t>
            </w:r>
          </w:p>
        </w:tc>
        <w:tc>
          <w:tcPr>
            <w:tcW w:w="35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801F14D"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7" w:type="pct"/>
            <w:gridSpan w:val="2"/>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2D9310E2"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7" w:type="pct"/>
            <w:gridSpan w:val="2"/>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DFB75E1"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50"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2E63964"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5348686"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PBO</w:t>
            </w:r>
          </w:p>
        </w:tc>
        <w:tc>
          <w:tcPr>
            <w:tcW w:w="5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B198A51"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3"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DDBEB69"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591C894A" w14:textId="77777777" w:rsidTr="00CD4AE9">
        <w:tc>
          <w:tcPr>
            <w:tcW w:w="335" w:type="pct"/>
            <w:gridSpan w:val="2"/>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C2410ED"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Kerzner</w:t>
            </w:r>
          </w:p>
          <w:p w14:paraId="7EAA2B9C"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2003</w:t>
            </w:r>
          </w:p>
        </w:tc>
        <w:tc>
          <w:tcPr>
            <w:tcW w:w="298"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15805DE"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MC, R, DB,P</w:t>
            </w:r>
          </w:p>
        </w:tc>
        <w:tc>
          <w:tcPr>
            <w:tcW w:w="3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8E5FBC8"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12 weeks</w:t>
            </w:r>
          </w:p>
        </w:tc>
        <w:tc>
          <w:tcPr>
            <w:tcW w:w="228" w:type="pct"/>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9F8CADF"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64</w:t>
            </w:r>
          </w:p>
        </w:tc>
        <w:tc>
          <w:tcPr>
            <w:tcW w:w="317" w:type="pct"/>
            <w:gridSpan w:val="2"/>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88BB516"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1º</w:t>
            </w:r>
          </w:p>
        </w:tc>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2AEF260"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58±12</w:t>
            </w:r>
          </w:p>
        </w:tc>
        <w:tc>
          <w:tcPr>
            <w:tcW w:w="35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C94F723"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3.75</w:t>
            </w:r>
          </w:p>
        </w:tc>
        <w:tc>
          <w:tcPr>
            <w:tcW w:w="345"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9D9BE4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6.47</w:t>
            </w:r>
          </w:p>
        </w:tc>
        <w:tc>
          <w:tcPr>
            <w:tcW w:w="347" w:type="pct"/>
            <w:gridSpan w:val="2"/>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1657BFB"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w:t>
            </w:r>
            <w:r w:rsidRPr="000A7441">
              <w:rPr>
                <w:rFonts w:asciiTheme="minorHAnsi" w:hAnsiTheme="minorHAnsi" w:cs="Times New Roman"/>
                <w:sz w:val="20"/>
                <w:szCs w:val="20"/>
                <w:vertAlign w:val="superscript"/>
                <w:lang w:val="en-US"/>
              </w:rPr>
              <w:t>st</w:t>
            </w:r>
            <w:r w:rsidRPr="000A7441">
              <w:rPr>
                <w:rFonts w:asciiTheme="minorHAnsi" w:hAnsiTheme="minorHAnsi" w:cs="Times New Roman"/>
                <w:sz w:val="20"/>
                <w:szCs w:val="20"/>
                <w:lang w:val="en-US"/>
              </w:rPr>
              <w:t xml:space="preserve"> line treatment</w:t>
            </w:r>
          </w:p>
        </w:tc>
        <w:tc>
          <w:tcPr>
            <w:tcW w:w="353" w:type="pct"/>
            <w:gridSpan w:val="2"/>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D5220B3"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NR</w:t>
            </w:r>
          </w:p>
        </w:tc>
        <w:tc>
          <w:tcPr>
            <w:tcW w:w="7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2BD6F0A"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PBO</w:t>
            </w:r>
          </w:p>
        </w:tc>
        <w:tc>
          <w:tcPr>
            <w:tcW w:w="546"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859776C"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At week 12</w:t>
            </w:r>
          </w:p>
        </w:tc>
        <w:tc>
          <w:tcPr>
            <w:tcW w:w="343"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B474B31" w14:textId="77777777" w:rsidR="007C154F" w:rsidRPr="000A7441" w:rsidRDefault="007C154F" w:rsidP="00CD4AE9">
            <w:pPr>
              <w:spacing w:before="60" w:after="60" w:line="240" w:lineRule="auto"/>
              <w:rPr>
                <w:rFonts w:asciiTheme="minorHAnsi" w:hAnsiTheme="minorHAnsi" w:cs="Times New Roman"/>
                <w:sz w:val="20"/>
                <w:szCs w:val="20"/>
              </w:rPr>
            </w:pPr>
            <w:r w:rsidRPr="000A7441">
              <w:rPr>
                <w:rFonts w:asciiTheme="minorHAnsi" w:hAnsiTheme="minorHAnsi" w:cs="Times New Roman"/>
                <w:sz w:val="20"/>
                <w:szCs w:val="20"/>
                <w:lang w:val="en-US"/>
              </w:rPr>
              <w:t>Not assessed</w:t>
            </w:r>
          </w:p>
        </w:tc>
      </w:tr>
      <w:tr w:rsidR="007C154F" w:rsidRPr="000A7441" w14:paraId="45DF7063" w14:textId="77777777" w:rsidTr="00CD4AE9">
        <w:tc>
          <w:tcPr>
            <w:tcW w:w="335" w:type="pct"/>
            <w:gridSpan w:val="2"/>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6CBCAB4"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98"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32C27AB"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FFAA184"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8" w:type="pct"/>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D1308FE"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72</w:t>
            </w:r>
          </w:p>
        </w:tc>
        <w:tc>
          <w:tcPr>
            <w:tcW w:w="317" w:type="pct"/>
            <w:gridSpan w:val="2"/>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E4CA90C"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DFE3B13"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55±11</w:t>
            </w:r>
          </w:p>
        </w:tc>
        <w:tc>
          <w:tcPr>
            <w:tcW w:w="35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D2D428E"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C5F4F0D"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7" w:type="pct"/>
            <w:gridSpan w:val="2"/>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F687D29"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53" w:type="pct"/>
            <w:gridSpan w:val="2"/>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6968D1F"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8B0C870"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EZ 10</w:t>
            </w:r>
          </w:p>
        </w:tc>
        <w:tc>
          <w:tcPr>
            <w:tcW w:w="546"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10632EC"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3"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5DC7775"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r w:rsidR="007C154F" w:rsidRPr="000A7441" w14:paraId="0C61B360" w14:textId="77777777" w:rsidTr="00CD4AE9">
        <w:tc>
          <w:tcPr>
            <w:tcW w:w="335" w:type="pct"/>
            <w:gridSpan w:val="2"/>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7E7583D"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Melani</w:t>
            </w:r>
          </w:p>
          <w:p w14:paraId="7130E091"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 xml:space="preserve"> 2003</w:t>
            </w:r>
          </w:p>
        </w:tc>
        <w:tc>
          <w:tcPr>
            <w:tcW w:w="29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2414A8"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MC, DB R, P</w:t>
            </w:r>
          </w:p>
        </w:tc>
        <w:tc>
          <w:tcPr>
            <w:tcW w:w="34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2396625"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12 weeks</w:t>
            </w:r>
          </w:p>
        </w:tc>
        <w:tc>
          <w:tcPr>
            <w:tcW w:w="228" w:type="pct"/>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F106FAF"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65</w:t>
            </w:r>
          </w:p>
        </w:tc>
        <w:tc>
          <w:tcPr>
            <w:tcW w:w="317" w:type="pct"/>
            <w:gridSpan w:val="2"/>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499690A"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1º</w:t>
            </w:r>
          </w:p>
        </w:tc>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5F5DA7"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53.4 (32-76)</w:t>
            </w:r>
          </w:p>
        </w:tc>
        <w:tc>
          <w:tcPr>
            <w:tcW w:w="35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198B246"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3.8</w:t>
            </w:r>
          </w:p>
        </w:tc>
        <w:tc>
          <w:tcPr>
            <w:tcW w:w="34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9FC02C4"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6.5</w:t>
            </w:r>
          </w:p>
        </w:tc>
        <w:tc>
          <w:tcPr>
            <w:tcW w:w="347" w:type="pct"/>
            <w:gridSpan w:val="2"/>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4030328"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1</w:t>
            </w:r>
            <w:r w:rsidRPr="000A7441">
              <w:rPr>
                <w:rFonts w:asciiTheme="minorHAnsi" w:hAnsiTheme="minorHAnsi" w:cs="Times New Roman"/>
                <w:sz w:val="20"/>
                <w:szCs w:val="20"/>
                <w:vertAlign w:val="superscript"/>
                <w:lang w:val="en-US"/>
              </w:rPr>
              <w:t>st</w:t>
            </w:r>
            <w:r w:rsidRPr="000A7441">
              <w:rPr>
                <w:rFonts w:asciiTheme="minorHAnsi" w:hAnsiTheme="minorHAnsi" w:cs="Times New Roman"/>
                <w:sz w:val="20"/>
                <w:szCs w:val="20"/>
                <w:lang w:val="en-US"/>
              </w:rPr>
              <w:t xml:space="preserve"> line treatment</w:t>
            </w:r>
          </w:p>
        </w:tc>
        <w:tc>
          <w:tcPr>
            <w:tcW w:w="353" w:type="pct"/>
            <w:gridSpan w:val="2"/>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29CC2DE"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NR</w:t>
            </w:r>
          </w:p>
        </w:tc>
        <w:tc>
          <w:tcPr>
            <w:tcW w:w="7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2EC6E01"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PBO</w:t>
            </w:r>
          </w:p>
        </w:tc>
        <w:tc>
          <w:tcPr>
            <w:tcW w:w="54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344EE69"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At week 12</w:t>
            </w:r>
          </w:p>
        </w:tc>
        <w:tc>
          <w:tcPr>
            <w:tcW w:w="34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67B1F05"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Not assessed</w:t>
            </w:r>
          </w:p>
        </w:tc>
      </w:tr>
      <w:tr w:rsidR="007C154F" w:rsidRPr="000A7441" w14:paraId="5CF47826" w14:textId="77777777" w:rsidTr="00CD4AE9">
        <w:tc>
          <w:tcPr>
            <w:tcW w:w="335" w:type="pct"/>
            <w:gridSpan w:val="2"/>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2B11F7"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98"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E5CEB06"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6"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DB12B29"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228" w:type="pct"/>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0D17F8B"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64</w:t>
            </w:r>
          </w:p>
        </w:tc>
        <w:tc>
          <w:tcPr>
            <w:tcW w:w="317" w:type="pct"/>
            <w:gridSpan w:val="2"/>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0169B17"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4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E487F8B"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52.0 (26-75)</w:t>
            </w:r>
          </w:p>
        </w:tc>
        <w:tc>
          <w:tcPr>
            <w:tcW w:w="356"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51FA0F"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5"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9F2D6C1"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7" w:type="pct"/>
            <w:gridSpan w:val="2"/>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425AAFE"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53" w:type="pct"/>
            <w:gridSpan w:val="2"/>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41D95EF"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7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E0DCC7E" w14:textId="77777777" w:rsidR="007C154F" w:rsidRPr="000A7441" w:rsidRDefault="007C154F" w:rsidP="00CD4AE9">
            <w:pPr>
              <w:spacing w:before="60" w:after="60" w:line="240" w:lineRule="auto"/>
              <w:rPr>
                <w:rFonts w:asciiTheme="minorHAnsi" w:hAnsiTheme="minorHAnsi" w:cs="Times New Roman"/>
                <w:sz w:val="20"/>
                <w:szCs w:val="20"/>
                <w:lang w:val="en-US"/>
              </w:rPr>
            </w:pPr>
            <w:r w:rsidRPr="000A7441">
              <w:rPr>
                <w:rFonts w:asciiTheme="minorHAnsi" w:hAnsiTheme="minorHAnsi" w:cs="Times New Roman"/>
                <w:sz w:val="20"/>
                <w:szCs w:val="20"/>
                <w:lang w:val="en-US"/>
              </w:rPr>
              <w:t>EZ 10</w:t>
            </w:r>
          </w:p>
        </w:tc>
        <w:tc>
          <w:tcPr>
            <w:tcW w:w="546"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26AA902" w14:textId="77777777" w:rsidR="007C154F" w:rsidRPr="000A7441" w:rsidRDefault="007C154F" w:rsidP="00CD4AE9">
            <w:pPr>
              <w:spacing w:before="60" w:after="60" w:line="240" w:lineRule="auto"/>
              <w:rPr>
                <w:rFonts w:asciiTheme="minorHAnsi" w:hAnsiTheme="minorHAnsi" w:cs="Times New Roman"/>
                <w:sz w:val="20"/>
                <w:szCs w:val="20"/>
                <w:lang w:val="en-US"/>
              </w:rPr>
            </w:pPr>
          </w:p>
        </w:tc>
        <w:tc>
          <w:tcPr>
            <w:tcW w:w="343" w:type="pct"/>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0E28427" w14:textId="77777777" w:rsidR="007C154F" w:rsidRPr="000A7441" w:rsidRDefault="007C154F" w:rsidP="00CD4AE9">
            <w:pPr>
              <w:spacing w:before="60" w:after="60" w:line="240" w:lineRule="auto"/>
              <w:rPr>
                <w:rFonts w:asciiTheme="minorHAnsi" w:hAnsiTheme="minorHAnsi" w:cs="Times New Roman"/>
                <w:sz w:val="20"/>
                <w:szCs w:val="20"/>
                <w:lang w:val="en-US"/>
              </w:rPr>
            </w:pPr>
          </w:p>
        </w:tc>
      </w:tr>
    </w:tbl>
    <w:p w14:paraId="29B23B8C" w14:textId="77777777" w:rsidR="007C154F" w:rsidRPr="000A7441" w:rsidRDefault="007C154F" w:rsidP="007C154F">
      <w:pPr>
        <w:spacing w:line="240" w:lineRule="auto"/>
        <w:contextualSpacing/>
        <w:rPr>
          <w:rFonts w:asciiTheme="minorHAnsi" w:hAnsiTheme="minorHAnsi"/>
          <w:sz w:val="20"/>
          <w:szCs w:val="20"/>
        </w:rPr>
      </w:pPr>
      <w:r w:rsidRPr="000A7441">
        <w:rPr>
          <w:rFonts w:asciiTheme="minorHAnsi" w:hAnsiTheme="minorHAnsi" w:cs="Times New Roman"/>
          <w:sz w:val="20"/>
          <w:szCs w:val="20"/>
        </w:rPr>
        <w:t>1° = primary prevention population; 2° = secondary prevention population; 3° = “mixed” prevention population (both primary and secondary); ^ one of the risk assessment criterion, patients above and below 10% risk were selected. Min = minimum; Max = maximum; CV risk = risk of major cardiovascular events; MC=multi-centre; R=randomised; P= parallel group; CO = cross-over; DB=double blind; OL = open-label;</w:t>
      </w:r>
    </w:p>
    <w:p w14:paraId="35A3395C" w14:textId="77777777" w:rsidR="007C154F" w:rsidRPr="000A7441" w:rsidRDefault="007C154F" w:rsidP="007C154F">
      <w:pPr>
        <w:ind w:firstLine="720"/>
        <w:rPr>
          <w:rFonts w:asciiTheme="minorHAnsi" w:hAnsiTheme="minorHAnsi"/>
        </w:rPr>
      </w:pPr>
    </w:p>
    <w:p w14:paraId="51DC4D8C" w14:textId="77777777" w:rsidR="007C154F" w:rsidRPr="000A7441" w:rsidRDefault="007C154F" w:rsidP="007C154F">
      <w:pPr>
        <w:tabs>
          <w:tab w:val="left" w:pos="744"/>
        </w:tabs>
        <w:rPr>
          <w:rFonts w:asciiTheme="minorHAnsi" w:hAnsiTheme="minorHAnsi"/>
        </w:rPr>
        <w:sectPr w:rsidR="007C154F" w:rsidRPr="000A7441" w:rsidSect="00CD4AE9">
          <w:endnotePr>
            <w:numFmt w:val="decimal"/>
          </w:endnotePr>
          <w:pgSz w:w="16838" w:h="11906" w:orient="landscape"/>
          <w:pgMar w:top="1440" w:right="1440" w:bottom="1134" w:left="1440" w:header="709" w:footer="709" w:gutter="0"/>
          <w:cols w:space="708"/>
          <w:docGrid w:linePitch="360"/>
        </w:sectPr>
      </w:pPr>
    </w:p>
    <w:p w14:paraId="0B97C682"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 xml:space="preserve">The trials that form the evidentiary basis for the review fall into different categories depending on the outcomes (final or surrogate); the design (“up-titration” or “add-on”); whether ezetimibe treatment was administered as primary or secondary therapy and the enrolled population, that varied in terms of the primary, secondary or mixed prevention population and the degree of a CHD risk. </w:t>
      </w:r>
    </w:p>
    <w:p w14:paraId="58A72A1D"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Table 2.4.3 shows the number of trials by design, primary, secondary or mixed prevention population and the line of therapy in RCTs (N=30) that were included into analysis of the surrogate outcomes.</w:t>
      </w:r>
    </w:p>
    <w:p w14:paraId="20077FEA" w14:textId="77777777" w:rsidR="007C154F" w:rsidRPr="000A7441" w:rsidRDefault="007C154F" w:rsidP="007C154F">
      <w:pPr>
        <w:pStyle w:val="Caption"/>
        <w:spacing w:before="200" w:after="20"/>
        <w:rPr>
          <w:szCs w:val="24"/>
        </w:rPr>
      </w:pPr>
      <w:r w:rsidRPr="000A7441">
        <w:rPr>
          <w:szCs w:val="24"/>
        </w:rPr>
        <w:t>Table 2.4.3 Number of trials by design and the enrolled population</w:t>
      </w:r>
    </w:p>
    <w:tbl>
      <w:tblPr>
        <w:tblStyle w:val="TableGrid"/>
        <w:tblW w:w="9565" w:type="dxa"/>
        <w:tblLook w:val="04A0" w:firstRow="1" w:lastRow="0" w:firstColumn="1" w:lastColumn="0" w:noHBand="0" w:noVBand="1"/>
        <w:tblCaption w:val="table"/>
      </w:tblPr>
      <w:tblGrid>
        <w:gridCol w:w="1553"/>
        <w:gridCol w:w="16"/>
        <w:gridCol w:w="1343"/>
        <w:gridCol w:w="1334"/>
        <w:gridCol w:w="10"/>
        <w:gridCol w:w="1268"/>
        <w:gridCol w:w="1200"/>
        <w:gridCol w:w="1493"/>
        <w:gridCol w:w="1348"/>
      </w:tblGrid>
      <w:tr w:rsidR="007C154F" w:rsidRPr="000A7441" w14:paraId="047D717A" w14:textId="77777777" w:rsidTr="00DB64EE">
        <w:trPr>
          <w:trHeight w:val="391"/>
          <w:tblHeader/>
        </w:trPr>
        <w:tc>
          <w:tcPr>
            <w:tcW w:w="1553" w:type="dxa"/>
            <w:shd w:val="clear" w:color="auto" w:fill="BFBFBF" w:themeFill="background1" w:themeFillShade="BF"/>
          </w:tcPr>
          <w:p w14:paraId="5AC304A1" w14:textId="77777777" w:rsidR="007C154F" w:rsidRPr="000A7441" w:rsidRDefault="007C154F" w:rsidP="00CD4AE9">
            <w:pPr>
              <w:spacing w:before="60" w:after="60"/>
              <w:rPr>
                <w:rFonts w:asciiTheme="minorHAnsi" w:hAnsiTheme="minorHAnsi"/>
              </w:rPr>
            </w:pPr>
          </w:p>
        </w:tc>
        <w:tc>
          <w:tcPr>
            <w:tcW w:w="2693" w:type="dxa"/>
            <w:gridSpan w:val="3"/>
            <w:shd w:val="clear" w:color="auto" w:fill="BFBFBF" w:themeFill="background1" w:themeFillShade="BF"/>
          </w:tcPr>
          <w:p w14:paraId="06957F6A" w14:textId="77777777" w:rsidR="007C154F" w:rsidRPr="000A7441" w:rsidRDefault="007C154F" w:rsidP="00CD4AE9">
            <w:pPr>
              <w:spacing w:before="60" w:after="60"/>
              <w:rPr>
                <w:rFonts w:asciiTheme="minorHAnsi" w:hAnsiTheme="minorHAnsi"/>
              </w:rPr>
            </w:pPr>
            <w:r w:rsidRPr="000A7441">
              <w:rPr>
                <w:rFonts w:asciiTheme="minorHAnsi" w:hAnsiTheme="minorHAnsi"/>
              </w:rPr>
              <w:t>Primary prevention population (N=13)</w:t>
            </w:r>
          </w:p>
        </w:tc>
        <w:tc>
          <w:tcPr>
            <w:tcW w:w="2478" w:type="dxa"/>
            <w:gridSpan w:val="3"/>
            <w:shd w:val="clear" w:color="auto" w:fill="BFBFBF" w:themeFill="background1" w:themeFillShade="BF"/>
          </w:tcPr>
          <w:p w14:paraId="3045C0B4" w14:textId="77777777" w:rsidR="007C154F" w:rsidRPr="000A7441" w:rsidRDefault="007C154F" w:rsidP="00CD4AE9">
            <w:pPr>
              <w:spacing w:before="60" w:after="60"/>
              <w:rPr>
                <w:rFonts w:asciiTheme="minorHAnsi" w:hAnsiTheme="minorHAnsi"/>
              </w:rPr>
            </w:pPr>
            <w:r w:rsidRPr="000A7441">
              <w:rPr>
                <w:rFonts w:asciiTheme="minorHAnsi" w:hAnsiTheme="minorHAnsi"/>
              </w:rPr>
              <w:t>Secondary prevention population (N=4)</w:t>
            </w:r>
          </w:p>
        </w:tc>
        <w:tc>
          <w:tcPr>
            <w:tcW w:w="2841" w:type="dxa"/>
            <w:gridSpan w:val="2"/>
            <w:shd w:val="clear" w:color="auto" w:fill="BFBFBF" w:themeFill="background1" w:themeFillShade="BF"/>
          </w:tcPr>
          <w:p w14:paraId="7EFE7FE5" w14:textId="77777777" w:rsidR="007C154F" w:rsidRPr="000A7441" w:rsidRDefault="007C154F" w:rsidP="00CD4AE9">
            <w:pPr>
              <w:spacing w:before="60" w:after="60"/>
              <w:rPr>
                <w:rFonts w:asciiTheme="minorHAnsi" w:hAnsiTheme="minorHAnsi"/>
              </w:rPr>
            </w:pPr>
            <w:r w:rsidRPr="000A7441">
              <w:rPr>
                <w:rFonts w:asciiTheme="minorHAnsi" w:hAnsiTheme="minorHAnsi"/>
              </w:rPr>
              <w:t>Mixed prevention population (N=14)</w:t>
            </w:r>
          </w:p>
        </w:tc>
      </w:tr>
      <w:tr w:rsidR="007C154F" w:rsidRPr="000A7441" w14:paraId="1DBD0533" w14:textId="77777777" w:rsidTr="00CD4AE9">
        <w:tc>
          <w:tcPr>
            <w:tcW w:w="1569" w:type="dxa"/>
            <w:gridSpan w:val="2"/>
            <w:vAlign w:val="center"/>
          </w:tcPr>
          <w:p w14:paraId="5B76FD68" w14:textId="77777777" w:rsidR="007C154F" w:rsidRPr="000A7441" w:rsidRDefault="007C154F" w:rsidP="00CD4AE9">
            <w:pPr>
              <w:spacing w:before="60" w:after="60"/>
              <w:rPr>
                <w:rFonts w:asciiTheme="minorHAnsi" w:hAnsiTheme="minorHAnsi"/>
                <w:b/>
              </w:rPr>
            </w:pPr>
            <w:r w:rsidRPr="000A7441">
              <w:rPr>
                <w:rFonts w:asciiTheme="minorHAnsi" w:hAnsiTheme="minorHAnsi"/>
                <w:b/>
              </w:rPr>
              <w:t>Line of therapy</w:t>
            </w:r>
          </w:p>
        </w:tc>
        <w:tc>
          <w:tcPr>
            <w:tcW w:w="1343" w:type="dxa"/>
          </w:tcPr>
          <w:p w14:paraId="7EE45F6F" w14:textId="77777777" w:rsidR="007C154F" w:rsidRPr="000A7441" w:rsidRDefault="007C154F" w:rsidP="00CD4AE9">
            <w:pPr>
              <w:spacing w:before="60" w:after="60"/>
              <w:rPr>
                <w:rFonts w:asciiTheme="minorHAnsi" w:hAnsiTheme="minorHAnsi"/>
                <w:b/>
              </w:rPr>
            </w:pPr>
            <w:r w:rsidRPr="000A7441">
              <w:rPr>
                <w:rFonts w:asciiTheme="minorHAnsi" w:hAnsiTheme="minorHAnsi"/>
                <w:b/>
              </w:rPr>
              <w:t>first</w:t>
            </w:r>
          </w:p>
        </w:tc>
        <w:tc>
          <w:tcPr>
            <w:tcW w:w="1344" w:type="dxa"/>
            <w:gridSpan w:val="2"/>
          </w:tcPr>
          <w:p w14:paraId="1A2E31AB" w14:textId="77777777" w:rsidR="007C154F" w:rsidRPr="000A7441" w:rsidRDefault="007C154F" w:rsidP="00CD4AE9">
            <w:pPr>
              <w:spacing w:before="60" w:after="60"/>
              <w:rPr>
                <w:rFonts w:asciiTheme="minorHAnsi" w:hAnsiTheme="minorHAnsi"/>
                <w:b/>
              </w:rPr>
            </w:pPr>
            <w:r w:rsidRPr="000A7441">
              <w:rPr>
                <w:rFonts w:asciiTheme="minorHAnsi" w:hAnsiTheme="minorHAnsi"/>
                <w:b/>
              </w:rPr>
              <w:t>second</w:t>
            </w:r>
          </w:p>
        </w:tc>
        <w:tc>
          <w:tcPr>
            <w:tcW w:w="1268" w:type="dxa"/>
          </w:tcPr>
          <w:p w14:paraId="793428D6" w14:textId="77777777" w:rsidR="007C154F" w:rsidRPr="000A7441" w:rsidRDefault="007C154F" w:rsidP="00CD4AE9">
            <w:pPr>
              <w:spacing w:before="60" w:after="60"/>
              <w:rPr>
                <w:rFonts w:asciiTheme="minorHAnsi" w:hAnsiTheme="minorHAnsi"/>
                <w:b/>
              </w:rPr>
            </w:pPr>
            <w:r w:rsidRPr="000A7441">
              <w:rPr>
                <w:rFonts w:asciiTheme="minorHAnsi" w:hAnsiTheme="minorHAnsi"/>
                <w:b/>
              </w:rPr>
              <w:t>first</w:t>
            </w:r>
          </w:p>
        </w:tc>
        <w:tc>
          <w:tcPr>
            <w:tcW w:w="1200" w:type="dxa"/>
          </w:tcPr>
          <w:p w14:paraId="610F9107" w14:textId="77777777" w:rsidR="007C154F" w:rsidRPr="000A7441" w:rsidRDefault="007C154F" w:rsidP="00CD4AE9">
            <w:pPr>
              <w:spacing w:before="60" w:after="60"/>
              <w:rPr>
                <w:rFonts w:asciiTheme="minorHAnsi" w:hAnsiTheme="minorHAnsi"/>
                <w:b/>
              </w:rPr>
            </w:pPr>
            <w:r w:rsidRPr="000A7441">
              <w:rPr>
                <w:rFonts w:asciiTheme="minorHAnsi" w:hAnsiTheme="minorHAnsi"/>
                <w:b/>
              </w:rPr>
              <w:t>second</w:t>
            </w:r>
          </w:p>
        </w:tc>
        <w:tc>
          <w:tcPr>
            <w:tcW w:w="1493" w:type="dxa"/>
          </w:tcPr>
          <w:p w14:paraId="2D3B99FA" w14:textId="77777777" w:rsidR="007C154F" w:rsidRPr="000A7441" w:rsidRDefault="007C154F" w:rsidP="00CD4AE9">
            <w:pPr>
              <w:spacing w:before="60" w:after="60"/>
              <w:rPr>
                <w:rFonts w:asciiTheme="minorHAnsi" w:hAnsiTheme="minorHAnsi"/>
                <w:b/>
              </w:rPr>
            </w:pPr>
            <w:r w:rsidRPr="000A7441">
              <w:rPr>
                <w:rFonts w:asciiTheme="minorHAnsi" w:hAnsiTheme="minorHAnsi"/>
                <w:b/>
              </w:rPr>
              <w:t>first</w:t>
            </w:r>
          </w:p>
        </w:tc>
        <w:tc>
          <w:tcPr>
            <w:tcW w:w="1348" w:type="dxa"/>
          </w:tcPr>
          <w:p w14:paraId="628EDCE4" w14:textId="77777777" w:rsidR="007C154F" w:rsidRPr="000A7441" w:rsidRDefault="007C154F" w:rsidP="00CD4AE9">
            <w:pPr>
              <w:spacing w:before="60" w:after="60"/>
              <w:rPr>
                <w:rFonts w:asciiTheme="minorHAnsi" w:hAnsiTheme="minorHAnsi"/>
                <w:b/>
              </w:rPr>
            </w:pPr>
            <w:r w:rsidRPr="000A7441">
              <w:rPr>
                <w:rFonts w:asciiTheme="minorHAnsi" w:hAnsiTheme="minorHAnsi"/>
                <w:b/>
              </w:rPr>
              <w:t>second</w:t>
            </w:r>
          </w:p>
        </w:tc>
      </w:tr>
      <w:tr w:rsidR="007C154F" w:rsidRPr="000A7441" w14:paraId="377C095F" w14:textId="77777777" w:rsidTr="00CD4AE9">
        <w:tc>
          <w:tcPr>
            <w:tcW w:w="1569" w:type="dxa"/>
            <w:gridSpan w:val="2"/>
          </w:tcPr>
          <w:p w14:paraId="777D3E5B" w14:textId="77777777" w:rsidR="007C154F" w:rsidRPr="000A7441" w:rsidRDefault="007C154F" w:rsidP="00CD4AE9">
            <w:pPr>
              <w:spacing w:before="60" w:after="60"/>
              <w:rPr>
                <w:rFonts w:asciiTheme="minorHAnsi" w:hAnsiTheme="minorHAnsi"/>
                <w:b/>
              </w:rPr>
            </w:pPr>
            <w:r w:rsidRPr="000A7441">
              <w:rPr>
                <w:rFonts w:asciiTheme="minorHAnsi" w:hAnsiTheme="minorHAnsi"/>
                <w:b/>
              </w:rPr>
              <w:t>Design of the trial</w:t>
            </w:r>
          </w:p>
        </w:tc>
        <w:tc>
          <w:tcPr>
            <w:tcW w:w="1343" w:type="dxa"/>
          </w:tcPr>
          <w:p w14:paraId="1ACE182E" w14:textId="77777777" w:rsidR="007C154F" w:rsidRPr="000A7441" w:rsidRDefault="007C154F" w:rsidP="00CD4AE9">
            <w:pPr>
              <w:spacing w:before="60" w:after="60"/>
              <w:rPr>
                <w:rFonts w:asciiTheme="minorHAnsi" w:hAnsiTheme="minorHAnsi"/>
              </w:rPr>
            </w:pPr>
          </w:p>
        </w:tc>
        <w:tc>
          <w:tcPr>
            <w:tcW w:w="1344" w:type="dxa"/>
            <w:gridSpan w:val="2"/>
          </w:tcPr>
          <w:p w14:paraId="6F825E92" w14:textId="77777777" w:rsidR="007C154F" w:rsidRPr="000A7441" w:rsidRDefault="007C154F" w:rsidP="00CD4AE9">
            <w:pPr>
              <w:spacing w:before="60" w:after="60"/>
              <w:rPr>
                <w:rFonts w:asciiTheme="minorHAnsi" w:hAnsiTheme="minorHAnsi"/>
              </w:rPr>
            </w:pPr>
          </w:p>
        </w:tc>
        <w:tc>
          <w:tcPr>
            <w:tcW w:w="1268" w:type="dxa"/>
          </w:tcPr>
          <w:p w14:paraId="7772FA47" w14:textId="77777777" w:rsidR="007C154F" w:rsidRPr="000A7441" w:rsidRDefault="007C154F" w:rsidP="00CD4AE9">
            <w:pPr>
              <w:spacing w:before="60" w:after="60"/>
              <w:rPr>
                <w:rFonts w:asciiTheme="minorHAnsi" w:hAnsiTheme="minorHAnsi"/>
              </w:rPr>
            </w:pPr>
          </w:p>
        </w:tc>
        <w:tc>
          <w:tcPr>
            <w:tcW w:w="1200" w:type="dxa"/>
          </w:tcPr>
          <w:p w14:paraId="10F85D92" w14:textId="77777777" w:rsidR="007C154F" w:rsidRPr="000A7441" w:rsidRDefault="007C154F" w:rsidP="00CD4AE9">
            <w:pPr>
              <w:spacing w:before="60" w:after="60"/>
              <w:rPr>
                <w:rFonts w:asciiTheme="minorHAnsi" w:hAnsiTheme="minorHAnsi"/>
              </w:rPr>
            </w:pPr>
          </w:p>
        </w:tc>
        <w:tc>
          <w:tcPr>
            <w:tcW w:w="1493" w:type="dxa"/>
          </w:tcPr>
          <w:p w14:paraId="232A738C" w14:textId="77777777" w:rsidR="007C154F" w:rsidRPr="000A7441" w:rsidRDefault="007C154F" w:rsidP="00CD4AE9">
            <w:pPr>
              <w:spacing w:before="60" w:after="60"/>
              <w:rPr>
                <w:rFonts w:asciiTheme="minorHAnsi" w:hAnsiTheme="minorHAnsi"/>
              </w:rPr>
            </w:pPr>
          </w:p>
        </w:tc>
        <w:tc>
          <w:tcPr>
            <w:tcW w:w="1348" w:type="dxa"/>
          </w:tcPr>
          <w:p w14:paraId="2E9F7C9B" w14:textId="77777777" w:rsidR="007C154F" w:rsidRPr="000A7441" w:rsidRDefault="007C154F" w:rsidP="00CD4AE9">
            <w:pPr>
              <w:spacing w:before="60" w:after="60"/>
              <w:rPr>
                <w:rFonts w:asciiTheme="minorHAnsi" w:hAnsiTheme="minorHAnsi"/>
              </w:rPr>
            </w:pPr>
          </w:p>
        </w:tc>
      </w:tr>
      <w:tr w:rsidR="007C154F" w:rsidRPr="000A7441" w14:paraId="57EFC6B4" w14:textId="77777777" w:rsidTr="00CD4AE9">
        <w:tc>
          <w:tcPr>
            <w:tcW w:w="1569" w:type="dxa"/>
            <w:gridSpan w:val="2"/>
          </w:tcPr>
          <w:p w14:paraId="2C804ACB" w14:textId="77777777" w:rsidR="007C154F" w:rsidRPr="000A7441" w:rsidRDefault="007C154F" w:rsidP="00CD4AE9">
            <w:pPr>
              <w:spacing w:before="60" w:after="60"/>
              <w:rPr>
                <w:rFonts w:asciiTheme="minorHAnsi" w:hAnsiTheme="minorHAnsi"/>
              </w:rPr>
            </w:pPr>
            <w:r w:rsidRPr="000A7441">
              <w:rPr>
                <w:rFonts w:asciiTheme="minorHAnsi" w:hAnsiTheme="minorHAnsi"/>
              </w:rPr>
              <w:t>Up-titrating statin dose+ ezetimibe vs up-titrating statin dose</w:t>
            </w:r>
          </w:p>
          <w:p w14:paraId="50C219F3" w14:textId="77777777" w:rsidR="007C154F" w:rsidRPr="000A7441" w:rsidRDefault="007C154F" w:rsidP="00CD4AE9">
            <w:pPr>
              <w:spacing w:before="60" w:after="60"/>
              <w:rPr>
                <w:rFonts w:asciiTheme="minorHAnsi" w:hAnsiTheme="minorHAnsi"/>
              </w:rPr>
            </w:pPr>
          </w:p>
        </w:tc>
        <w:tc>
          <w:tcPr>
            <w:tcW w:w="1343" w:type="dxa"/>
          </w:tcPr>
          <w:p w14:paraId="416A4EB4" w14:textId="77777777" w:rsidR="007C154F" w:rsidRPr="000A7441" w:rsidRDefault="007C154F" w:rsidP="00CD4AE9">
            <w:pPr>
              <w:spacing w:before="60" w:after="60"/>
              <w:rPr>
                <w:rFonts w:asciiTheme="minorHAnsi" w:hAnsiTheme="minorHAnsi"/>
              </w:rPr>
            </w:pPr>
          </w:p>
        </w:tc>
        <w:tc>
          <w:tcPr>
            <w:tcW w:w="1344" w:type="dxa"/>
            <w:gridSpan w:val="2"/>
          </w:tcPr>
          <w:p w14:paraId="265A178C" w14:textId="77777777" w:rsidR="007C154F" w:rsidRPr="000A7441" w:rsidRDefault="007C154F" w:rsidP="00CD4AE9">
            <w:pPr>
              <w:spacing w:before="60" w:after="60"/>
              <w:rPr>
                <w:rFonts w:asciiTheme="minorHAnsi" w:hAnsiTheme="minorHAnsi"/>
              </w:rPr>
            </w:pPr>
          </w:p>
        </w:tc>
        <w:tc>
          <w:tcPr>
            <w:tcW w:w="1268" w:type="dxa"/>
          </w:tcPr>
          <w:p w14:paraId="69462CA0" w14:textId="77777777" w:rsidR="007C154F" w:rsidRPr="000A7441" w:rsidRDefault="007C154F" w:rsidP="00CD4AE9">
            <w:pPr>
              <w:spacing w:before="60" w:after="60"/>
              <w:rPr>
                <w:rFonts w:asciiTheme="minorHAnsi" w:hAnsiTheme="minorHAnsi"/>
              </w:rPr>
            </w:pPr>
          </w:p>
        </w:tc>
        <w:tc>
          <w:tcPr>
            <w:tcW w:w="1200" w:type="dxa"/>
          </w:tcPr>
          <w:p w14:paraId="442ADD00" w14:textId="77777777" w:rsidR="007C154F" w:rsidRPr="000A7441" w:rsidRDefault="007C154F" w:rsidP="00CD4AE9">
            <w:pPr>
              <w:spacing w:before="60" w:after="60"/>
              <w:rPr>
                <w:rFonts w:asciiTheme="minorHAnsi" w:hAnsiTheme="minorHAnsi"/>
              </w:rPr>
            </w:pPr>
          </w:p>
        </w:tc>
        <w:tc>
          <w:tcPr>
            <w:tcW w:w="1493" w:type="dxa"/>
          </w:tcPr>
          <w:p w14:paraId="3B6D31E6" w14:textId="77777777" w:rsidR="007C154F" w:rsidRPr="000A7441" w:rsidRDefault="007C154F" w:rsidP="00CD4AE9">
            <w:pPr>
              <w:spacing w:before="60" w:after="60"/>
              <w:rPr>
                <w:rFonts w:asciiTheme="minorHAnsi" w:hAnsiTheme="minorHAnsi"/>
              </w:rPr>
            </w:pPr>
            <w:r w:rsidRPr="000A7441">
              <w:rPr>
                <w:rFonts w:asciiTheme="minorHAnsi" w:hAnsiTheme="minorHAnsi"/>
              </w:rPr>
              <w:t>2</w:t>
            </w:r>
          </w:p>
        </w:tc>
        <w:tc>
          <w:tcPr>
            <w:tcW w:w="1348" w:type="dxa"/>
          </w:tcPr>
          <w:p w14:paraId="672029C8" w14:textId="77777777" w:rsidR="007C154F" w:rsidRPr="000A7441" w:rsidRDefault="007C154F" w:rsidP="00CD4AE9">
            <w:pPr>
              <w:spacing w:before="60" w:after="60"/>
              <w:rPr>
                <w:rFonts w:asciiTheme="minorHAnsi" w:hAnsiTheme="minorHAnsi"/>
              </w:rPr>
            </w:pPr>
            <w:r w:rsidRPr="000A7441">
              <w:rPr>
                <w:rFonts w:asciiTheme="minorHAnsi" w:hAnsiTheme="minorHAnsi"/>
              </w:rPr>
              <w:t>1</w:t>
            </w:r>
          </w:p>
        </w:tc>
      </w:tr>
      <w:tr w:rsidR="007C154F" w:rsidRPr="000A7441" w14:paraId="26288B37" w14:textId="77777777" w:rsidTr="00CD4AE9">
        <w:tc>
          <w:tcPr>
            <w:tcW w:w="1569" w:type="dxa"/>
            <w:gridSpan w:val="2"/>
          </w:tcPr>
          <w:p w14:paraId="24A6DA8F" w14:textId="77777777" w:rsidR="007C154F" w:rsidRPr="000A7441" w:rsidRDefault="007C154F" w:rsidP="00CD4AE9">
            <w:pPr>
              <w:spacing w:before="60" w:after="60"/>
              <w:rPr>
                <w:rFonts w:asciiTheme="minorHAnsi" w:hAnsiTheme="minorHAnsi"/>
              </w:rPr>
            </w:pPr>
            <w:r w:rsidRPr="000A7441">
              <w:rPr>
                <w:rFonts w:asciiTheme="minorHAnsi" w:hAnsiTheme="minorHAnsi"/>
              </w:rPr>
              <w:t>IMPROVE-IT</w:t>
            </w:r>
          </w:p>
        </w:tc>
        <w:tc>
          <w:tcPr>
            <w:tcW w:w="1343" w:type="dxa"/>
          </w:tcPr>
          <w:p w14:paraId="301B5A65" w14:textId="77777777" w:rsidR="007C154F" w:rsidRPr="000A7441" w:rsidRDefault="007C154F" w:rsidP="00CD4AE9">
            <w:pPr>
              <w:spacing w:before="60" w:after="60"/>
              <w:rPr>
                <w:rFonts w:asciiTheme="minorHAnsi" w:hAnsiTheme="minorHAnsi"/>
              </w:rPr>
            </w:pPr>
          </w:p>
        </w:tc>
        <w:tc>
          <w:tcPr>
            <w:tcW w:w="1344" w:type="dxa"/>
            <w:gridSpan w:val="2"/>
          </w:tcPr>
          <w:p w14:paraId="2467A23F" w14:textId="77777777" w:rsidR="007C154F" w:rsidRPr="000A7441" w:rsidRDefault="007C154F" w:rsidP="00CD4AE9">
            <w:pPr>
              <w:spacing w:before="60" w:after="60"/>
              <w:rPr>
                <w:rFonts w:asciiTheme="minorHAnsi" w:hAnsiTheme="minorHAnsi"/>
              </w:rPr>
            </w:pPr>
          </w:p>
        </w:tc>
        <w:tc>
          <w:tcPr>
            <w:tcW w:w="1268" w:type="dxa"/>
          </w:tcPr>
          <w:p w14:paraId="36C7FE4A" w14:textId="77777777" w:rsidR="007C154F" w:rsidRPr="000A7441" w:rsidRDefault="007C154F" w:rsidP="00CD4AE9">
            <w:pPr>
              <w:spacing w:before="60" w:after="60"/>
              <w:rPr>
                <w:rFonts w:asciiTheme="minorHAnsi" w:hAnsiTheme="minorHAnsi"/>
              </w:rPr>
            </w:pPr>
          </w:p>
        </w:tc>
        <w:tc>
          <w:tcPr>
            <w:tcW w:w="1200" w:type="dxa"/>
          </w:tcPr>
          <w:p w14:paraId="31732796" w14:textId="77777777" w:rsidR="007C154F" w:rsidRPr="000A7441" w:rsidRDefault="007C154F" w:rsidP="00CD4AE9">
            <w:pPr>
              <w:spacing w:before="60" w:after="60"/>
              <w:rPr>
                <w:rFonts w:asciiTheme="minorHAnsi" w:hAnsiTheme="minorHAnsi"/>
              </w:rPr>
            </w:pPr>
          </w:p>
        </w:tc>
        <w:tc>
          <w:tcPr>
            <w:tcW w:w="2841" w:type="dxa"/>
            <w:gridSpan w:val="2"/>
          </w:tcPr>
          <w:p w14:paraId="29C28301" w14:textId="77777777" w:rsidR="007C154F" w:rsidRPr="000A7441" w:rsidRDefault="007C154F" w:rsidP="00CD4AE9">
            <w:pPr>
              <w:spacing w:before="60" w:after="60"/>
              <w:rPr>
                <w:rFonts w:asciiTheme="minorHAnsi" w:hAnsiTheme="minorHAnsi"/>
              </w:rPr>
            </w:pPr>
            <w:r w:rsidRPr="000A7441">
              <w:rPr>
                <w:rFonts w:asciiTheme="minorHAnsi" w:hAnsiTheme="minorHAnsi"/>
              </w:rPr>
              <w:t>both primary and secondary</w:t>
            </w:r>
          </w:p>
        </w:tc>
      </w:tr>
      <w:tr w:rsidR="007C154F" w:rsidRPr="000A7441" w14:paraId="75AADD06" w14:textId="77777777" w:rsidTr="00CD4AE9">
        <w:tc>
          <w:tcPr>
            <w:tcW w:w="1569" w:type="dxa"/>
            <w:gridSpan w:val="2"/>
          </w:tcPr>
          <w:p w14:paraId="7C718C40" w14:textId="77777777" w:rsidR="007C154F" w:rsidRPr="000A7441" w:rsidRDefault="007C154F" w:rsidP="00CD4AE9">
            <w:pPr>
              <w:spacing w:before="60" w:after="60"/>
              <w:rPr>
                <w:rFonts w:asciiTheme="minorHAnsi" w:hAnsiTheme="minorHAnsi"/>
              </w:rPr>
            </w:pPr>
            <w:r w:rsidRPr="000A7441">
              <w:rPr>
                <w:rFonts w:asciiTheme="minorHAnsi" w:hAnsiTheme="minorHAnsi"/>
              </w:rPr>
              <w:t>Fixed dose of statin +ezetimibe vs up-titrating of statin in terms of dose or potency</w:t>
            </w:r>
          </w:p>
          <w:p w14:paraId="2B1E7A33" w14:textId="77777777" w:rsidR="007C154F" w:rsidRPr="000A7441" w:rsidRDefault="007C154F" w:rsidP="00CD4AE9">
            <w:pPr>
              <w:spacing w:before="60" w:after="60"/>
              <w:rPr>
                <w:rFonts w:asciiTheme="minorHAnsi" w:hAnsiTheme="minorHAnsi"/>
              </w:rPr>
            </w:pPr>
          </w:p>
        </w:tc>
        <w:tc>
          <w:tcPr>
            <w:tcW w:w="1343" w:type="dxa"/>
          </w:tcPr>
          <w:p w14:paraId="4B42AF3F" w14:textId="77777777" w:rsidR="007C154F" w:rsidRPr="000A7441" w:rsidRDefault="007C154F" w:rsidP="00CD4AE9">
            <w:pPr>
              <w:spacing w:before="60" w:after="60"/>
              <w:rPr>
                <w:rFonts w:asciiTheme="minorHAnsi" w:hAnsiTheme="minorHAnsi"/>
              </w:rPr>
            </w:pPr>
            <w:r w:rsidRPr="000A7441">
              <w:rPr>
                <w:rFonts w:asciiTheme="minorHAnsi" w:hAnsiTheme="minorHAnsi"/>
              </w:rPr>
              <w:t>4</w:t>
            </w:r>
          </w:p>
        </w:tc>
        <w:tc>
          <w:tcPr>
            <w:tcW w:w="1344" w:type="dxa"/>
            <w:gridSpan w:val="2"/>
          </w:tcPr>
          <w:p w14:paraId="5849F0FB" w14:textId="77777777" w:rsidR="007C154F" w:rsidRPr="000A7441" w:rsidRDefault="007C154F" w:rsidP="00CD4AE9">
            <w:pPr>
              <w:spacing w:before="60" w:after="60"/>
              <w:rPr>
                <w:rFonts w:asciiTheme="minorHAnsi" w:hAnsiTheme="minorHAnsi"/>
              </w:rPr>
            </w:pPr>
            <w:r w:rsidRPr="000A7441">
              <w:rPr>
                <w:rFonts w:asciiTheme="minorHAnsi" w:hAnsiTheme="minorHAnsi"/>
              </w:rPr>
              <w:t>2</w:t>
            </w:r>
          </w:p>
        </w:tc>
        <w:tc>
          <w:tcPr>
            <w:tcW w:w="1268" w:type="dxa"/>
          </w:tcPr>
          <w:p w14:paraId="27AEB902" w14:textId="77777777" w:rsidR="007C154F" w:rsidRPr="000A7441" w:rsidRDefault="007C154F" w:rsidP="00CD4AE9">
            <w:pPr>
              <w:spacing w:before="60" w:after="60"/>
              <w:rPr>
                <w:rFonts w:asciiTheme="minorHAnsi" w:hAnsiTheme="minorHAnsi"/>
              </w:rPr>
            </w:pPr>
            <w:r w:rsidRPr="000A7441">
              <w:rPr>
                <w:rFonts w:asciiTheme="minorHAnsi" w:hAnsiTheme="minorHAnsi"/>
              </w:rPr>
              <w:t>2</w:t>
            </w:r>
          </w:p>
        </w:tc>
        <w:tc>
          <w:tcPr>
            <w:tcW w:w="1200" w:type="dxa"/>
          </w:tcPr>
          <w:p w14:paraId="74FC43CF" w14:textId="77777777" w:rsidR="007C154F" w:rsidRPr="000A7441" w:rsidRDefault="007C154F" w:rsidP="00CD4AE9">
            <w:pPr>
              <w:spacing w:before="60" w:after="60"/>
              <w:rPr>
                <w:rFonts w:asciiTheme="minorHAnsi" w:hAnsiTheme="minorHAnsi"/>
              </w:rPr>
            </w:pPr>
            <w:r w:rsidRPr="000A7441">
              <w:rPr>
                <w:rFonts w:asciiTheme="minorHAnsi" w:hAnsiTheme="minorHAnsi"/>
              </w:rPr>
              <w:t>2</w:t>
            </w:r>
          </w:p>
        </w:tc>
        <w:tc>
          <w:tcPr>
            <w:tcW w:w="1493" w:type="dxa"/>
          </w:tcPr>
          <w:p w14:paraId="0CC26459" w14:textId="77777777" w:rsidR="007C154F" w:rsidRPr="000A7441" w:rsidRDefault="007C154F" w:rsidP="00CD4AE9">
            <w:pPr>
              <w:spacing w:before="60" w:after="60"/>
              <w:rPr>
                <w:rFonts w:asciiTheme="minorHAnsi" w:hAnsiTheme="minorHAnsi"/>
              </w:rPr>
            </w:pPr>
            <w:r w:rsidRPr="000A7441">
              <w:rPr>
                <w:rFonts w:asciiTheme="minorHAnsi" w:hAnsiTheme="minorHAnsi"/>
              </w:rPr>
              <w:t>4</w:t>
            </w:r>
          </w:p>
        </w:tc>
        <w:tc>
          <w:tcPr>
            <w:tcW w:w="1348" w:type="dxa"/>
          </w:tcPr>
          <w:p w14:paraId="18905F75" w14:textId="77777777" w:rsidR="007C154F" w:rsidRPr="000A7441" w:rsidRDefault="007C154F" w:rsidP="00CD4AE9">
            <w:pPr>
              <w:spacing w:before="60" w:after="60"/>
              <w:rPr>
                <w:rFonts w:asciiTheme="minorHAnsi" w:hAnsiTheme="minorHAnsi"/>
              </w:rPr>
            </w:pPr>
            <w:r w:rsidRPr="000A7441">
              <w:rPr>
                <w:rFonts w:asciiTheme="minorHAnsi" w:hAnsiTheme="minorHAnsi"/>
              </w:rPr>
              <w:t>5</w:t>
            </w:r>
          </w:p>
        </w:tc>
      </w:tr>
      <w:tr w:rsidR="007C154F" w:rsidRPr="000A7441" w14:paraId="6E6C5D5C" w14:textId="77777777" w:rsidTr="00CD4AE9">
        <w:tc>
          <w:tcPr>
            <w:tcW w:w="1569" w:type="dxa"/>
            <w:gridSpan w:val="2"/>
          </w:tcPr>
          <w:p w14:paraId="36EE20FF" w14:textId="77777777" w:rsidR="007C154F" w:rsidRPr="000A7441" w:rsidRDefault="007C154F" w:rsidP="00CD4AE9">
            <w:pPr>
              <w:spacing w:before="60" w:after="60"/>
              <w:rPr>
                <w:rFonts w:asciiTheme="minorHAnsi" w:hAnsiTheme="minorHAnsi"/>
              </w:rPr>
            </w:pPr>
            <w:r w:rsidRPr="000A7441">
              <w:rPr>
                <w:rFonts w:asciiTheme="minorHAnsi" w:hAnsiTheme="minorHAnsi"/>
              </w:rPr>
              <w:t>Fixed dose statin +ezetimibe vs matching fixed dose of statin</w:t>
            </w:r>
          </w:p>
        </w:tc>
        <w:tc>
          <w:tcPr>
            <w:tcW w:w="1343" w:type="dxa"/>
          </w:tcPr>
          <w:p w14:paraId="6874AD2D" w14:textId="77777777" w:rsidR="007C154F" w:rsidRPr="000A7441" w:rsidRDefault="007C154F" w:rsidP="00CD4AE9">
            <w:pPr>
              <w:spacing w:before="60" w:after="60"/>
              <w:rPr>
                <w:rFonts w:asciiTheme="minorHAnsi" w:hAnsiTheme="minorHAnsi"/>
              </w:rPr>
            </w:pPr>
            <w:r w:rsidRPr="000A7441">
              <w:rPr>
                <w:rFonts w:asciiTheme="minorHAnsi" w:hAnsiTheme="minorHAnsi"/>
              </w:rPr>
              <w:t>7</w:t>
            </w:r>
          </w:p>
        </w:tc>
        <w:tc>
          <w:tcPr>
            <w:tcW w:w="1344" w:type="dxa"/>
            <w:gridSpan w:val="2"/>
          </w:tcPr>
          <w:p w14:paraId="5F248FAE" w14:textId="77777777" w:rsidR="007C154F" w:rsidRPr="000A7441" w:rsidRDefault="007C154F" w:rsidP="00CD4AE9">
            <w:pPr>
              <w:spacing w:before="60" w:after="60"/>
              <w:rPr>
                <w:rFonts w:asciiTheme="minorHAnsi" w:hAnsiTheme="minorHAnsi"/>
              </w:rPr>
            </w:pPr>
          </w:p>
        </w:tc>
        <w:tc>
          <w:tcPr>
            <w:tcW w:w="1268" w:type="dxa"/>
          </w:tcPr>
          <w:p w14:paraId="18A8FB7A" w14:textId="77777777" w:rsidR="007C154F" w:rsidRPr="000A7441" w:rsidRDefault="007C154F" w:rsidP="00CD4AE9">
            <w:pPr>
              <w:spacing w:before="60" w:after="60"/>
              <w:rPr>
                <w:rFonts w:asciiTheme="minorHAnsi" w:hAnsiTheme="minorHAnsi"/>
              </w:rPr>
            </w:pPr>
          </w:p>
        </w:tc>
        <w:tc>
          <w:tcPr>
            <w:tcW w:w="1200" w:type="dxa"/>
          </w:tcPr>
          <w:p w14:paraId="25C43510" w14:textId="77777777" w:rsidR="007C154F" w:rsidRPr="000A7441" w:rsidRDefault="007C154F" w:rsidP="00CD4AE9">
            <w:pPr>
              <w:spacing w:before="60" w:after="60"/>
              <w:rPr>
                <w:rFonts w:asciiTheme="minorHAnsi" w:hAnsiTheme="minorHAnsi"/>
              </w:rPr>
            </w:pPr>
          </w:p>
        </w:tc>
        <w:tc>
          <w:tcPr>
            <w:tcW w:w="1493" w:type="dxa"/>
          </w:tcPr>
          <w:p w14:paraId="73347410" w14:textId="77777777" w:rsidR="007C154F" w:rsidRPr="000A7441" w:rsidRDefault="007C154F" w:rsidP="00CD4AE9">
            <w:pPr>
              <w:spacing w:before="60" w:after="60"/>
              <w:rPr>
                <w:rFonts w:asciiTheme="minorHAnsi" w:hAnsiTheme="minorHAnsi"/>
              </w:rPr>
            </w:pPr>
            <w:r w:rsidRPr="000A7441">
              <w:rPr>
                <w:rFonts w:asciiTheme="minorHAnsi" w:hAnsiTheme="minorHAnsi"/>
              </w:rPr>
              <w:t>1</w:t>
            </w:r>
            <w:r w:rsidRPr="000A7441">
              <w:rPr>
                <w:rFonts w:asciiTheme="minorHAnsi" w:hAnsiTheme="minorHAnsi"/>
                <w:vertAlign w:val="superscript"/>
              </w:rPr>
              <w:t>*</w:t>
            </w:r>
          </w:p>
        </w:tc>
        <w:tc>
          <w:tcPr>
            <w:tcW w:w="1348" w:type="dxa"/>
          </w:tcPr>
          <w:p w14:paraId="3E556E11" w14:textId="77777777" w:rsidR="007C154F" w:rsidRPr="000A7441" w:rsidRDefault="007C154F" w:rsidP="00CD4AE9">
            <w:pPr>
              <w:spacing w:before="60" w:after="60"/>
              <w:rPr>
                <w:rFonts w:asciiTheme="minorHAnsi" w:hAnsiTheme="minorHAnsi"/>
              </w:rPr>
            </w:pPr>
          </w:p>
        </w:tc>
      </w:tr>
    </w:tbl>
    <w:p w14:paraId="4E4694CC" w14:textId="77777777" w:rsidR="007C154F" w:rsidRPr="000A7441" w:rsidRDefault="007C154F" w:rsidP="007C154F">
      <w:pPr>
        <w:spacing w:line="240" w:lineRule="auto"/>
        <w:contextualSpacing/>
        <w:rPr>
          <w:rFonts w:asciiTheme="minorHAnsi" w:hAnsiTheme="minorHAnsi"/>
          <w:sz w:val="20"/>
          <w:szCs w:val="20"/>
        </w:rPr>
      </w:pPr>
      <w:r w:rsidRPr="000A7441">
        <w:rPr>
          <w:rFonts w:asciiTheme="minorHAnsi" w:hAnsiTheme="minorHAnsi"/>
          <w:sz w:val="20"/>
          <w:szCs w:val="20"/>
          <w:vertAlign w:val="superscript"/>
        </w:rPr>
        <w:t>*</w:t>
      </w:r>
      <w:r w:rsidRPr="000A7441">
        <w:rPr>
          <w:rFonts w:asciiTheme="minorHAnsi" w:hAnsiTheme="minorHAnsi"/>
          <w:sz w:val="20"/>
          <w:szCs w:val="20"/>
        </w:rPr>
        <w:t>the study by Feldman (2004) contributed to both “up-titrating” and “matching dose” designs for the mixed prevention 1</w:t>
      </w:r>
      <w:r w:rsidRPr="000A7441">
        <w:rPr>
          <w:rFonts w:asciiTheme="minorHAnsi" w:hAnsiTheme="minorHAnsi"/>
          <w:sz w:val="20"/>
          <w:szCs w:val="20"/>
          <w:vertAlign w:val="superscript"/>
        </w:rPr>
        <w:t>st</w:t>
      </w:r>
      <w:r w:rsidRPr="000A7441">
        <w:rPr>
          <w:rFonts w:asciiTheme="minorHAnsi" w:hAnsiTheme="minorHAnsi"/>
          <w:sz w:val="20"/>
          <w:szCs w:val="20"/>
        </w:rPr>
        <w:t xml:space="preserve"> line treatment population</w:t>
      </w:r>
    </w:p>
    <w:p w14:paraId="04C7320D" w14:textId="77777777" w:rsidR="007C154F" w:rsidRPr="000A7441" w:rsidRDefault="007C154F" w:rsidP="007C154F">
      <w:pPr>
        <w:spacing w:after="0"/>
        <w:rPr>
          <w:rFonts w:asciiTheme="minorHAnsi" w:hAnsiTheme="minorHAnsi"/>
        </w:rPr>
      </w:pPr>
    </w:p>
    <w:p w14:paraId="68D7CB53"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 xml:space="preserve">Nearly half of the trials (N=13) targeted the population for primary prevention of CHD. In majority of these RCTs (N=11) ezetimibe in combination with statin was administered as the first line treatment requiring that the patients who received lipid-lowering drugs at the screening phase would undergo a wash-out period of 4 to 9 weeks. Only 2 of the RCTs in the primary prevention population (N=740) administered ezetimibe + statin as the second line treatment (Conard 2008, Constance 2007). All the RCTs that up-titrated statin in both arms enrolled patients from both primary and secondary prevention categories but only one of these trials administered ezetimibe + statin as the second line treatment (Stein 2004, N=621). Two trials that used either a higher dose or a more potent statin in the control arm and enrolled secondary prevention population (N=503) used ezetimibe + statin as the second line treatment (Barrios 2005, Pesaro 2013). In addition, five trials that used either a higher dose or a more potent statin in the control arm and enrolled mixed prevention population (N=2775) administered ezetimibe + statin as the second line treatment (Constance 2007, Zieve 2010, Gaudiani 2005, Farnier 2009, McCormack 2010). </w:t>
      </w:r>
    </w:p>
    <w:p w14:paraId="39A02E9B"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 xml:space="preserve">The duration of active therapy in the included trials ranged from 4 weeks (Dobs 2003) to 7 years (Cannon 2015) and followed (depending on whether the ezetimibe was the first or second line therapy) either a statin or placebo “run-in” period up to 12 week duration (McCormack 2010). The size of the trials varied substantially. A few recently conducted small size RCTs (N&lt;150) that met the selection criteria were conducted in the countries with ethnic diversity that differs from the USA or European countries (Lee 2013 and Cho 2013 - South Korea; Pesaro 2013 and Garcia 2016 – Brazil); enrolled a special subgroup of the population with hypercholesterolaemia (Chirinos 2010 studied the population of overweight or obese patients; Lee 2013 and Cho 2013 - South Korea enrolled only diabetic patients, Garcia 2016 enrolled only females) or were designed to measure non-lipid outcomes as a primary outcome (Ostad 2009, Pesaro 2013). The second line ezetimibe trial by Pesaro (2013) became the smallest study (N=68) in this category after the earlier study by Dobs (2003) (N=100). The largest study, IMPROVE-IT (Cannon, 2015) randomised 18,144 patients, with 25% of them discontinuing treatment over the 7 year duration. </w:t>
      </w:r>
    </w:p>
    <w:p w14:paraId="5128C906" w14:textId="77777777" w:rsidR="007C154F" w:rsidRPr="000A7441" w:rsidRDefault="007C154F" w:rsidP="007C154F">
      <w:pPr>
        <w:pStyle w:val="Heading2"/>
        <w:spacing w:after="200" w:line="240" w:lineRule="auto"/>
        <w:rPr>
          <w:rFonts w:asciiTheme="minorHAnsi" w:hAnsiTheme="minorHAnsi"/>
          <w:sz w:val="28"/>
        </w:rPr>
      </w:pPr>
      <w:bookmarkStart w:id="729" w:name="_Toc467857757"/>
      <w:bookmarkStart w:id="730" w:name="_Toc473801195"/>
      <w:bookmarkStart w:id="731" w:name="_Toc473801688"/>
      <w:bookmarkStart w:id="732" w:name="_Toc473885405"/>
      <w:r w:rsidRPr="000A7441">
        <w:rPr>
          <w:rFonts w:asciiTheme="minorHAnsi" w:hAnsiTheme="minorHAnsi"/>
          <w:sz w:val="28"/>
        </w:rPr>
        <w:t>2.4.1. Participants</w:t>
      </w:r>
      <w:bookmarkEnd w:id="729"/>
      <w:bookmarkEnd w:id="730"/>
      <w:bookmarkEnd w:id="731"/>
      <w:bookmarkEnd w:id="732"/>
    </w:p>
    <w:p w14:paraId="24B4C76B"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 xml:space="preserve">The inclusion exclusion criteria of the selected RCTs are presented in Table A4.1 Appendix 4. The populations in the identified trials were fairly comparable in terms of age (mean ages ranging from 52-66 years across 27 of the 30 trials). The exceptions included the trial by Kastelein (2008) in the subgroup of the population with heterozygous familial hypercholesterolaemia (HeFH) with mean age of 46 years; and the female-only trial by Garcia (2016) with mean age across the arms of 40 to 48 years; and the trial by Zieve (2010) with one of the selection criteria of patients’ age &gt; 65 years that resulted in the mean age of 71 years old. In the selected trials the patient populations varied across the high risk categories and the specific high risk subgroups. These included primary prevention patients with hypercholesterolemia and no more than 2 other risk factors (low risk category), secondary prevention patients with hypercholesterolemia and atherosclerosis and/or CHD (high risk category), patients with CHD and/or type 2 diabetes (medium to high risk category),  and patients with heterozygous familial hypercholesterolemia. The criteria for assigning a high risk category to the different populations in the trials also differed with some trials using the formalised risk assessment tool, others using the combination of risk factors as suggested by the guidelines. In the second line therapy the eligibility criteria for the patients to enter the randomised phase was an “inadequate lipid control”, typically aligned with the in LDL-C goals specified in the National Cholesterol Education Program (NCEP) Adult Treatment Panel II (in the later RCTs – NCEP-III) for patients at the different level of CHD risk.  </w:t>
      </w:r>
    </w:p>
    <w:p w14:paraId="46531E5A"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Design of 18 RCT trials in the first line ezetimibe treatment required a wash-out period for up to 12 weeks (six weeks for statins, bile acid sequestrants and nicotinic acid and 8-12 weeks for fibrates) before randomisation and initiating the study therapy. There was insufficient information on patient’s pre-treatment history (e.g. dose of statin and duration of treatment) to establish whether the recruited patients were inadequately controlled with the most recent dose of the statin and whether it was the maximum/most potent dose of the last prescribed statin.</w:t>
      </w:r>
    </w:p>
    <w:p w14:paraId="7DC02B4C"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 xml:space="preserve">Other RCTs (N=11) in patients with hypercholesterolaemia were designed to assess addition of ezetimibe as a second line therapy to the ongoing or newly initiated statin treatment and included a run-in period of at least 4 weeks and up to 10 weeks (Stein 2004). The McCormack (2010) trial was the only one where the duration of the run-in period (on simvastatin 40 mg) was 12 weeks, which together with the evidence of insufficient lipid control of LDL-C&gt; 2 mmol/L at the end of this period would bring the population closest to the PBS restrictions, albeit it remained unknown whether simvastatin 40 mg is the highest tolerate statin dose in this population.  </w:t>
      </w:r>
    </w:p>
    <w:p w14:paraId="504A0330"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The minimum entry threshold levels of LDL-C in the trials of population with hypercholesterolaemia ranged from from 1.8 to 6.47 mmol/L with or without lipid-lowering medications. The lowest LDL-c level at enrolment of 1.3 mmol/L was required in IMPROVE-IT (Cannon 2015) trial in patients with acute coronary syndrome.  This trial enrolled patients who do not necessarily have a diagnosis of hypercholesterolemia and did not require the subjects to have a wash-out period prior the randomisation. This issue was identified in the assessment of the recent Merck and Co submission to NICE (HTA 2015). However, it was argued by the company that these patient populations are at high risk of CVD and, prescription of ezetimibe or ezetimibe in combination with a statin reflects the current clinical practice. The RCTs by Gaudiani 2005, Goldberg 2006, Constance 2007, Lee 2013 and Cho 2013 enrolled population with diabetes mellitus (DM), but although the evidence of hypercholesterolemia was one of the selection criteria, the second line treatment trials (Constance 2007 and Gaudiani 2005) had one of the lowest mean baseline LDL-C levels (2.4 mmol/L) in patients who were not necessarily inadequately controlled at randomisation. Another second line treatment trial (Leiter 2008) set up a LDL-C entry threshold at 1.8 to 4.1mmol/L, which produced the lowest mean value of 2.3 mmol/L, suggesting that a proportion of patients may not meet the EZ restriction criteria after the run-in on 40 mg of atorvastatin. The mean baseline levels of LDL-C of patients in the remaining second line treatment trials (Stein 2007, Barrios 2005, Dobs 2003, Conard 2008, Pesaro 2013, Zieve 2010, Farnier 2009, McCormac 2010) ranged from 2.7 to 4.8, suggesting that they were not adequately controlled on the run-in treatment.</w:t>
      </w:r>
    </w:p>
    <w:p w14:paraId="42691696"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None of the identified RCTs enrolled the patients who would be fully representative of the populations for whom ezetimibe is currently indicated (e.g. people whose hypercholesterolemia had not been adequately controlled with a maximum tolerated dose of statin or those for who have statin intolerance or contraindications and who meet the other criteria described in the General Statement for Lipid-Lowering Drugs (GSLLD).</w:t>
      </w:r>
    </w:p>
    <w:p w14:paraId="549463A4" w14:textId="77777777" w:rsidR="007C154F" w:rsidRPr="000A7441" w:rsidRDefault="007C154F" w:rsidP="007C154F">
      <w:pPr>
        <w:spacing w:line="240" w:lineRule="auto"/>
        <w:rPr>
          <w:rFonts w:asciiTheme="minorHAnsi" w:hAnsiTheme="minorHAnsi"/>
          <w:b/>
          <w:i/>
          <w:szCs w:val="24"/>
        </w:rPr>
      </w:pPr>
      <w:r w:rsidRPr="000A7441">
        <w:rPr>
          <w:rFonts w:asciiTheme="minorHAnsi" w:hAnsiTheme="minorHAnsi"/>
          <w:b/>
          <w:i/>
          <w:szCs w:val="24"/>
        </w:rPr>
        <w:t>Significant variability in background treatment, designs and duration of the identified trials suggests the underlying heterogeneity across the trials.</w:t>
      </w:r>
    </w:p>
    <w:p w14:paraId="5BBF5AAD"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b/>
          <w:i/>
          <w:szCs w:val="24"/>
        </w:rPr>
        <w:t xml:space="preserve">The population enrolled in the identified RCTs that formed the basis of evidence is not fully representative of the Australian population for whom ezetimibe is currently indicated according to PBS listing. </w:t>
      </w:r>
    </w:p>
    <w:p w14:paraId="57067F5B" w14:textId="77777777" w:rsidR="007C154F" w:rsidRPr="000A7441" w:rsidRDefault="007C154F" w:rsidP="007C154F">
      <w:pPr>
        <w:pStyle w:val="Heading2"/>
        <w:spacing w:after="200" w:line="240" w:lineRule="auto"/>
        <w:rPr>
          <w:rFonts w:asciiTheme="minorHAnsi" w:hAnsiTheme="minorHAnsi"/>
          <w:sz w:val="28"/>
        </w:rPr>
      </w:pPr>
      <w:bookmarkStart w:id="733" w:name="_Toc467857758"/>
      <w:bookmarkStart w:id="734" w:name="_Toc473801196"/>
      <w:bookmarkStart w:id="735" w:name="_Toc473801689"/>
      <w:bookmarkStart w:id="736" w:name="_Toc473885406"/>
      <w:r w:rsidRPr="000A7441">
        <w:rPr>
          <w:rFonts w:asciiTheme="minorHAnsi" w:hAnsiTheme="minorHAnsi"/>
          <w:sz w:val="28"/>
        </w:rPr>
        <w:t>2.4.2. Treatment details</w:t>
      </w:r>
      <w:bookmarkEnd w:id="733"/>
      <w:bookmarkEnd w:id="734"/>
      <w:bookmarkEnd w:id="735"/>
      <w:bookmarkEnd w:id="736"/>
    </w:p>
    <w:p w14:paraId="2F509E1A"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In all RCTs ezetimibe was administered at the approved dose of 10 mg per day orally either as first-line treatment or second-line treatment. Out of all identified studies, 28 RCTs had a duration that varied from 4 weeks to 24 weeks; two longer term studies were 2 years Kastelein (2008) trial and 7 years IMPROVE-IT trial (Cannon 2015). In the second-line therapy trials ezetimibe was either added to the ongoing treatment with statins or administered following a lead-in phase of statin treatment (Cannon 2015, Stein 2004; Gaudiani 2005; Barrios 2005, Dobs 2003, Conard 2008, Pesaro 2013, Zieve 2010, Farnier 2009, McCormac 2010, Constance 2007, Leiter 2008). The background treatment in RCTs included statins of different potency: simvastatin, atorvastatin and rosuvastatin with different strength of doses. In four RCTs, doses of statin were up-titrated in both the intervention and the comparator arms aiming to reach the maximum potency of the administered statin through the course of trial (Cannon 2015; Ballantyne 2004; McKenney 2007; Stein 2004). In other 18 trials the dose of statin in the comparator arm was up-titrated either in terms of doubling the dose or switching to a more potent statin. Doubling the dose could be administered either forcefully or depending on whether the target in lipid reduction was achieved (dose-response titration) (Gaudiani 2005; Teramoto 2012; Zieve 2010).</w:t>
      </w:r>
    </w:p>
    <w:p w14:paraId="42CE0F55"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 xml:space="preserve">In the IMPROVE-IT trial up-titration (doubling the dose of simvastatin to 80 mg/day) was planned in the initial protocol for patients in both arms who did not achieve the target level of LDL-c over the course of trial. However, in response to the FDA guidance (2011) for limiting new 80mg simvastatin prescriptions, amendment was made to the protocol patients were no longer eligible for an increased dose of simvastatin to 80 mg, and any patient who had been receiving the 80-mg dose for less than 1 year had the dose reduced to 40 mg. </w:t>
      </w:r>
    </w:p>
    <w:p w14:paraId="762EF915"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 xml:space="preserve">In 19 of the identified RCTs intervention was the first-line treatment of ezetimibe in combination with a statin either in only statin-naïve patients or the patients who underwent a wash-out period. </w:t>
      </w:r>
    </w:p>
    <w:p w14:paraId="0316863B" w14:textId="77777777" w:rsidR="007C154F" w:rsidRPr="000A7441" w:rsidRDefault="007C154F" w:rsidP="007C154F">
      <w:pPr>
        <w:spacing w:line="240" w:lineRule="auto"/>
        <w:rPr>
          <w:rFonts w:asciiTheme="minorHAnsi" w:hAnsiTheme="minorHAnsi"/>
          <w:b/>
          <w:i/>
          <w:szCs w:val="24"/>
        </w:rPr>
      </w:pPr>
      <w:r w:rsidRPr="000A7441">
        <w:rPr>
          <w:rFonts w:asciiTheme="minorHAnsi" w:hAnsiTheme="minorHAnsi"/>
          <w:b/>
          <w:i/>
          <w:szCs w:val="24"/>
        </w:rPr>
        <w:t xml:space="preserve">The PBS approved dose regimen of ezetimibe (10 mg/QD) was consistent across all included RCTs however significant variability in background treatment, designs and duration of the identified trials suggests underlying heterogeneity across the trials. </w:t>
      </w:r>
    </w:p>
    <w:p w14:paraId="1228329E" w14:textId="77777777" w:rsidR="007C154F" w:rsidRPr="000A7441" w:rsidRDefault="007C154F" w:rsidP="007C154F">
      <w:pPr>
        <w:pStyle w:val="Heading2"/>
        <w:spacing w:after="200" w:line="240" w:lineRule="auto"/>
        <w:rPr>
          <w:rFonts w:asciiTheme="minorHAnsi" w:hAnsiTheme="minorHAnsi"/>
          <w:sz w:val="28"/>
        </w:rPr>
      </w:pPr>
      <w:bookmarkStart w:id="737" w:name="_Toc467857759"/>
      <w:bookmarkStart w:id="738" w:name="_Toc473801197"/>
      <w:bookmarkStart w:id="739" w:name="_Toc473801690"/>
      <w:bookmarkStart w:id="740" w:name="_Toc473885407"/>
      <w:r w:rsidRPr="000A7441">
        <w:rPr>
          <w:rFonts w:asciiTheme="minorHAnsi" w:hAnsiTheme="minorHAnsi"/>
          <w:sz w:val="28"/>
        </w:rPr>
        <w:t>2.4.3. Outcomes</w:t>
      </w:r>
      <w:bookmarkEnd w:id="737"/>
      <w:bookmarkEnd w:id="738"/>
      <w:bookmarkEnd w:id="739"/>
      <w:bookmarkEnd w:id="740"/>
    </w:p>
    <w:p w14:paraId="2B2A9F2F" w14:textId="77777777" w:rsidR="007C154F" w:rsidRPr="000A7441" w:rsidRDefault="007C154F" w:rsidP="007C154F">
      <w:pPr>
        <w:keepNext/>
        <w:keepLines/>
        <w:spacing w:line="240" w:lineRule="auto"/>
        <w:outlineLvl w:val="3"/>
        <w:rPr>
          <w:rFonts w:asciiTheme="minorHAnsi" w:eastAsia="Times New Roman" w:hAnsiTheme="minorHAnsi" w:cs="Times New Roman"/>
          <w:b/>
          <w:i/>
          <w:iCs/>
          <w:color w:val="0B769D"/>
          <w:szCs w:val="24"/>
        </w:rPr>
      </w:pPr>
      <w:r w:rsidRPr="000A7441">
        <w:rPr>
          <w:rFonts w:asciiTheme="minorHAnsi" w:eastAsia="Times New Roman" w:hAnsiTheme="minorHAnsi" w:cs="Times New Roman"/>
          <w:b/>
          <w:i/>
          <w:iCs/>
          <w:color w:val="0B769D"/>
          <w:szCs w:val="24"/>
        </w:rPr>
        <w:t>Long-term patient outcomes</w:t>
      </w:r>
    </w:p>
    <w:p w14:paraId="1D299901"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The IMPROVE-IT trial (Cannon 2015) was the only RCT that met inclusion criteria and measured final patient outcomes of morbidity and mortality as clinical endpoints. The IMPROVE-IT trial comparted ezetimibe in combination with simvastatin in the intervention arm to simvastatin plus placebo as a comparator in patients with acute coronary syndrome. Table 2.4.3 summarises the definition of composite endpoints in IMPROVE-IT trial.</w:t>
      </w:r>
    </w:p>
    <w:p w14:paraId="5FDF876A" w14:textId="77777777" w:rsidR="007C154F" w:rsidRPr="000A7441" w:rsidRDefault="007C154F" w:rsidP="007C154F">
      <w:pPr>
        <w:spacing w:after="0" w:line="240" w:lineRule="auto"/>
        <w:rPr>
          <w:rFonts w:asciiTheme="minorHAnsi" w:eastAsia="Times New Roman" w:hAnsiTheme="minorHAnsi" w:cs="Times New Roman"/>
          <w:b/>
          <w:bCs/>
          <w:szCs w:val="24"/>
          <w:lang w:eastAsia="en-AU"/>
        </w:rPr>
      </w:pPr>
      <w:r w:rsidRPr="000A7441">
        <w:rPr>
          <w:rFonts w:asciiTheme="minorHAnsi" w:hAnsiTheme="minorHAnsi"/>
          <w:szCs w:val="24"/>
        </w:rPr>
        <w:br w:type="page"/>
      </w:r>
    </w:p>
    <w:p w14:paraId="1D5AD55C" w14:textId="77777777" w:rsidR="007C154F" w:rsidRPr="000A7441" w:rsidRDefault="007C154F" w:rsidP="007C154F">
      <w:pPr>
        <w:pStyle w:val="Caption"/>
        <w:spacing w:before="200" w:after="20"/>
        <w:ind w:hanging="720"/>
        <w:rPr>
          <w:szCs w:val="24"/>
        </w:rPr>
      </w:pPr>
      <w:r w:rsidRPr="000A7441">
        <w:rPr>
          <w:szCs w:val="24"/>
        </w:rPr>
        <w:t>Table 2.4.3 Definition of clinical outcomes in IMPROVE-IT trial</w:t>
      </w:r>
    </w:p>
    <w:tbl>
      <w:tblPr>
        <w:tblStyle w:val="TableGrid"/>
        <w:tblW w:w="0" w:type="auto"/>
        <w:tblLook w:val="04A0" w:firstRow="1" w:lastRow="0" w:firstColumn="1" w:lastColumn="0" w:noHBand="0" w:noVBand="1"/>
        <w:tblCaption w:val="table"/>
      </w:tblPr>
      <w:tblGrid>
        <w:gridCol w:w="1734"/>
        <w:gridCol w:w="4056"/>
        <w:gridCol w:w="3226"/>
      </w:tblGrid>
      <w:tr w:rsidR="007C154F" w:rsidRPr="000A7441" w14:paraId="64C32F6F" w14:textId="77777777" w:rsidTr="00CD4AE9">
        <w:trPr>
          <w:tblHeader/>
        </w:trPr>
        <w:tc>
          <w:tcPr>
            <w:tcW w:w="1734" w:type="dxa"/>
            <w:shd w:val="clear" w:color="auto" w:fill="BFBFBF" w:themeFill="background1" w:themeFillShade="BF"/>
          </w:tcPr>
          <w:p w14:paraId="40B7FAD2" w14:textId="77777777" w:rsidR="007C154F" w:rsidRPr="000A7441" w:rsidRDefault="007C154F" w:rsidP="00CD4AE9">
            <w:pPr>
              <w:spacing w:before="60" w:after="60"/>
              <w:rPr>
                <w:rFonts w:asciiTheme="minorHAnsi" w:hAnsiTheme="minorHAnsi"/>
              </w:rPr>
            </w:pPr>
            <w:r w:rsidRPr="000A7441">
              <w:rPr>
                <w:rFonts w:asciiTheme="minorHAnsi" w:hAnsiTheme="minorHAnsi"/>
              </w:rPr>
              <w:t xml:space="preserve">Study </w:t>
            </w:r>
          </w:p>
        </w:tc>
        <w:tc>
          <w:tcPr>
            <w:tcW w:w="4056" w:type="dxa"/>
            <w:shd w:val="clear" w:color="auto" w:fill="BFBFBF" w:themeFill="background1" w:themeFillShade="BF"/>
          </w:tcPr>
          <w:p w14:paraId="6D1E204E" w14:textId="77777777" w:rsidR="007C154F" w:rsidRPr="000A7441" w:rsidRDefault="007C154F" w:rsidP="00CD4AE9">
            <w:pPr>
              <w:spacing w:before="60" w:after="60"/>
              <w:rPr>
                <w:rFonts w:asciiTheme="minorHAnsi" w:hAnsiTheme="minorHAnsi"/>
              </w:rPr>
            </w:pPr>
            <w:r w:rsidRPr="000A7441">
              <w:rPr>
                <w:rFonts w:asciiTheme="minorHAnsi" w:hAnsiTheme="minorHAnsi"/>
              </w:rPr>
              <w:t>Definition of clinical outcome</w:t>
            </w:r>
          </w:p>
        </w:tc>
        <w:tc>
          <w:tcPr>
            <w:tcW w:w="3226" w:type="dxa"/>
            <w:shd w:val="clear" w:color="auto" w:fill="BFBFBF" w:themeFill="background1" w:themeFillShade="BF"/>
          </w:tcPr>
          <w:p w14:paraId="37CA3E42" w14:textId="77777777" w:rsidR="007C154F" w:rsidRPr="000A7441" w:rsidRDefault="007C154F" w:rsidP="00CD4AE9">
            <w:pPr>
              <w:spacing w:before="60" w:after="60"/>
              <w:rPr>
                <w:rFonts w:asciiTheme="minorHAnsi" w:hAnsiTheme="minorHAnsi"/>
              </w:rPr>
            </w:pPr>
            <w:r w:rsidRPr="000A7441">
              <w:rPr>
                <w:rFonts w:asciiTheme="minorHAnsi" w:hAnsiTheme="minorHAnsi"/>
              </w:rPr>
              <w:t>Statistical method used to compare difference between groups</w:t>
            </w:r>
          </w:p>
        </w:tc>
      </w:tr>
      <w:tr w:rsidR="007C154F" w:rsidRPr="000A7441" w14:paraId="38C75334" w14:textId="77777777" w:rsidTr="00CD4AE9">
        <w:trPr>
          <w:tblHeader/>
        </w:trPr>
        <w:tc>
          <w:tcPr>
            <w:tcW w:w="1734" w:type="dxa"/>
            <w:shd w:val="clear" w:color="auto" w:fill="auto"/>
          </w:tcPr>
          <w:p w14:paraId="2EFF9DC7" w14:textId="77777777" w:rsidR="007C154F" w:rsidRPr="000A7441" w:rsidRDefault="007C154F" w:rsidP="00CD4AE9">
            <w:pPr>
              <w:spacing w:before="60" w:after="60"/>
              <w:rPr>
                <w:rFonts w:asciiTheme="minorHAnsi" w:hAnsiTheme="minorHAnsi"/>
                <w:b/>
              </w:rPr>
            </w:pPr>
            <w:r w:rsidRPr="000A7441">
              <w:rPr>
                <w:rFonts w:asciiTheme="minorHAnsi" w:hAnsiTheme="minorHAnsi"/>
                <w:b/>
              </w:rPr>
              <w:t>IMPROVE-IT</w:t>
            </w:r>
          </w:p>
          <w:p w14:paraId="1F5496B7" w14:textId="77777777" w:rsidR="007C154F" w:rsidRPr="000A7441" w:rsidRDefault="007C154F" w:rsidP="00CD4AE9">
            <w:pPr>
              <w:spacing w:before="60" w:after="60"/>
              <w:rPr>
                <w:rFonts w:asciiTheme="minorHAnsi" w:hAnsiTheme="minorHAnsi"/>
                <w:b/>
              </w:rPr>
            </w:pPr>
            <w:r w:rsidRPr="000A7441">
              <w:rPr>
                <w:rFonts w:asciiTheme="minorHAnsi" w:hAnsiTheme="minorHAnsi"/>
                <w:b/>
              </w:rPr>
              <w:t>(IMProved</w:t>
            </w:r>
          </w:p>
          <w:p w14:paraId="0B269F89" w14:textId="77777777" w:rsidR="007C154F" w:rsidRPr="000A7441" w:rsidRDefault="007C154F" w:rsidP="00CD4AE9">
            <w:pPr>
              <w:spacing w:before="60" w:after="60"/>
              <w:rPr>
                <w:rFonts w:asciiTheme="minorHAnsi" w:hAnsiTheme="minorHAnsi"/>
                <w:b/>
              </w:rPr>
            </w:pPr>
            <w:r w:rsidRPr="000A7441">
              <w:rPr>
                <w:rFonts w:asciiTheme="minorHAnsi" w:hAnsiTheme="minorHAnsi"/>
                <w:b/>
              </w:rPr>
              <w:t>Reduction of</w:t>
            </w:r>
          </w:p>
          <w:p w14:paraId="63C2EEF5" w14:textId="77777777" w:rsidR="007C154F" w:rsidRPr="000A7441" w:rsidRDefault="007C154F" w:rsidP="00CD4AE9">
            <w:pPr>
              <w:spacing w:before="60" w:after="60"/>
              <w:rPr>
                <w:rFonts w:asciiTheme="minorHAnsi" w:hAnsiTheme="minorHAnsi"/>
                <w:b/>
              </w:rPr>
            </w:pPr>
            <w:r w:rsidRPr="000A7441">
              <w:rPr>
                <w:rFonts w:asciiTheme="minorHAnsi" w:hAnsiTheme="minorHAnsi"/>
                <w:b/>
              </w:rPr>
              <w:t>Outcomes:</w:t>
            </w:r>
          </w:p>
          <w:p w14:paraId="485622F1" w14:textId="77777777" w:rsidR="007C154F" w:rsidRPr="000A7441" w:rsidRDefault="007C154F" w:rsidP="00CD4AE9">
            <w:pPr>
              <w:spacing w:before="60" w:after="60"/>
              <w:rPr>
                <w:rFonts w:asciiTheme="minorHAnsi" w:hAnsiTheme="minorHAnsi"/>
                <w:b/>
              </w:rPr>
            </w:pPr>
            <w:r w:rsidRPr="000A7441">
              <w:rPr>
                <w:rFonts w:asciiTheme="minorHAnsi" w:hAnsiTheme="minorHAnsi"/>
                <w:b/>
              </w:rPr>
              <w:t>Vytorin Efficacy</w:t>
            </w:r>
          </w:p>
          <w:p w14:paraId="2B874DA5" w14:textId="77777777" w:rsidR="007C154F" w:rsidRPr="000A7441" w:rsidRDefault="007C154F" w:rsidP="00CD4AE9">
            <w:pPr>
              <w:spacing w:before="60" w:after="60"/>
              <w:rPr>
                <w:rFonts w:asciiTheme="minorHAnsi" w:hAnsiTheme="minorHAnsi"/>
                <w:b/>
              </w:rPr>
            </w:pPr>
            <w:r w:rsidRPr="000A7441">
              <w:rPr>
                <w:rFonts w:asciiTheme="minorHAnsi" w:hAnsiTheme="minorHAnsi"/>
                <w:b/>
              </w:rPr>
              <w:t>International</w:t>
            </w:r>
          </w:p>
          <w:p w14:paraId="00BA8178" w14:textId="77777777" w:rsidR="007C154F" w:rsidRPr="000A7441" w:rsidRDefault="007C154F" w:rsidP="00CD4AE9">
            <w:pPr>
              <w:spacing w:before="60" w:after="60"/>
              <w:rPr>
                <w:rFonts w:asciiTheme="minorHAnsi" w:hAnsiTheme="minorHAnsi"/>
                <w:b/>
              </w:rPr>
            </w:pPr>
            <w:r w:rsidRPr="000A7441">
              <w:rPr>
                <w:rFonts w:asciiTheme="minorHAnsi" w:hAnsiTheme="minorHAnsi"/>
                <w:b/>
              </w:rPr>
              <w:t>Trial)</w:t>
            </w:r>
          </w:p>
          <w:p w14:paraId="0E0599DC" w14:textId="77777777" w:rsidR="007C154F" w:rsidRPr="000A7441" w:rsidRDefault="007C154F" w:rsidP="00CD4AE9">
            <w:pPr>
              <w:spacing w:before="60" w:after="60"/>
              <w:rPr>
                <w:rFonts w:asciiTheme="minorHAnsi" w:hAnsiTheme="minorHAnsi"/>
                <w:b/>
              </w:rPr>
            </w:pPr>
            <w:r w:rsidRPr="000A7441">
              <w:rPr>
                <w:rFonts w:asciiTheme="minorHAnsi" w:hAnsiTheme="minorHAnsi"/>
                <w:b/>
              </w:rPr>
              <w:t>(Cannon 2015)</w:t>
            </w:r>
          </w:p>
        </w:tc>
        <w:tc>
          <w:tcPr>
            <w:tcW w:w="4056" w:type="dxa"/>
            <w:shd w:val="clear" w:color="auto" w:fill="auto"/>
          </w:tcPr>
          <w:p w14:paraId="07EC486B" w14:textId="77777777" w:rsidR="007C154F" w:rsidRPr="000A7441" w:rsidRDefault="007C154F" w:rsidP="00CD4AE9">
            <w:pPr>
              <w:spacing w:before="60" w:after="60"/>
              <w:rPr>
                <w:rFonts w:asciiTheme="minorHAnsi" w:hAnsiTheme="minorHAnsi"/>
                <w:b/>
                <w:u w:val="single"/>
              </w:rPr>
            </w:pPr>
            <w:r w:rsidRPr="000A7441">
              <w:rPr>
                <w:rFonts w:asciiTheme="minorHAnsi" w:hAnsiTheme="minorHAnsi"/>
                <w:b/>
                <w:u w:val="single"/>
              </w:rPr>
              <w:t>Primary endpoint:</w:t>
            </w:r>
          </w:p>
          <w:p w14:paraId="0EA2F865" w14:textId="77777777" w:rsidR="007C154F" w:rsidRPr="000A7441" w:rsidRDefault="007C154F" w:rsidP="00CD4AE9">
            <w:pPr>
              <w:spacing w:before="60" w:after="60"/>
              <w:rPr>
                <w:rFonts w:asciiTheme="minorHAnsi" w:hAnsiTheme="minorHAnsi"/>
                <w:b/>
              </w:rPr>
            </w:pPr>
            <w:r w:rsidRPr="000A7441">
              <w:rPr>
                <w:rFonts w:asciiTheme="minorHAnsi" w:hAnsiTheme="minorHAnsi"/>
                <w:b/>
              </w:rPr>
              <w:t>Composite of CV death, major coronary events, and non-fatal stroke</w:t>
            </w:r>
          </w:p>
          <w:p w14:paraId="1D1FE969" w14:textId="77777777" w:rsidR="007C154F" w:rsidRPr="000A7441" w:rsidRDefault="007C154F" w:rsidP="00CD4AE9">
            <w:pPr>
              <w:spacing w:before="60" w:after="60"/>
              <w:rPr>
                <w:rFonts w:asciiTheme="minorHAnsi" w:hAnsiTheme="minorHAnsi"/>
                <w:b/>
                <w:u w:val="single"/>
              </w:rPr>
            </w:pPr>
            <w:r w:rsidRPr="000A7441">
              <w:rPr>
                <w:rFonts w:asciiTheme="minorHAnsi" w:hAnsiTheme="minorHAnsi"/>
                <w:b/>
                <w:u w:val="single"/>
              </w:rPr>
              <w:t>Secondary endpoint:</w:t>
            </w:r>
          </w:p>
          <w:p w14:paraId="6C4A3181" w14:textId="77777777" w:rsidR="007C154F" w:rsidRPr="000A7441" w:rsidRDefault="007C154F" w:rsidP="00CD4AE9">
            <w:pPr>
              <w:spacing w:before="60" w:after="60"/>
              <w:rPr>
                <w:rFonts w:asciiTheme="minorHAnsi" w:hAnsiTheme="minorHAnsi"/>
                <w:b/>
              </w:rPr>
            </w:pPr>
            <w:r w:rsidRPr="000A7441">
              <w:rPr>
                <w:rFonts w:asciiTheme="minorHAnsi" w:hAnsiTheme="minorHAnsi"/>
                <w:b/>
              </w:rPr>
              <w:t>Composites of:</w:t>
            </w:r>
          </w:p>
          <w:p w14:paraId="755A0793" w14:textId="77777777" w:rsidR="007C154F" w:rsidRPr="000A7441" w:rsidRDefault="007C154F" w:rsidP="00CD4AE9">
            <w:pPr>
              <w:spacing w:before="60" w:after="60"/>
              <w:rPr>
                <w:rFonts w:asciiTheme="minorHAnsi" w:hAnsiTheme="minorHAnsi"/>
                <w:b/>
              </w:rPr>
            </w:pPr>
            <w:r w:rsidRPr="000A7441">
              <w:rPr>
                <w:rFonts w:asciiTheme="minorHAnsi" w:hAnsiTheme="minorHAnsi"/>
                <w:b/>
              </w:rPr>
              <w:t>death from any cause, major coronary events, or non-fatal stroke;</w:t>
            </w:r>
          </w:p>
          <w:p w14:paraId="19E1959B" w14:textId="77777777" w:rsidR="007C154F" w:rsidRPr="000A7441" w:rsidRDefault="007C154F" w:rsidP="00CD4AE9">
            <w:pPr>
              <w:spacing w:before="60" w:after="60"/>
              <w:rPr>
                <w:rFonts w:asciiTheme="minorHAnsi" w:hAnsiTheme="minorHAnsi"/>
                <w:b/>
              </w:rPr>
            </w:pPr>
            <w:r w:rsidRPr="000A7441">
              <w:rPr>
                <w:rFonts w:asciiTheme="minorHAnsi" w:hAnsiTheme="minorHAnsi"/>
                <w:b/>
              </w:rPr>
              <w:t>CHD death, non-fatal MI, or urgent coronary revascularisation≥30 days after randomization;</w:t>
            </w:r>
          </w:p>
          <w:p w14:paraId="7E3510E1" w14:textId="77777777" w:rsidR="007C154F" w:rsidRPr="000A7441" w:rsidRDefault="007C154F" w:rsidP="00CD4AE9">
            <w:pPr>
              <w:spacing w:before="60" w:after="60"/>
              <w:rPr>
                <w:rFonts w:asciiTheme="minorHAnsi" w:hAnsiTheme="minorHAnsi"/>
                <w:b/>
              </w:rPr>
            </w:pPr>
            <w:r w:rsidRPr="000A7441">
              <w:rPr>
                <w:rFonts w:asciiTheme="minorHAnsi" w:hAnsiTheme="minorHAnsi"/>
                <w:b/>
              </w:rPr>
              <w:t>CV death, non-fatal MI, documented UA requiring hospitalisation, all revascularisation, or non-fatal stroke</w:t>
            </w:r>
          </w:p>
        </w:tc>
        <w:tc>
          <w:tcPr>
            <w:tcW w:w="3226" w:type="dxa"/>
            <w:shd w:val="clear" w:color="auto" w:fill="auto"/>
          </w:tcPr>
          <w:p w14:paraId="54D58312" w14:textId="77777777" w:rsidR="007C154F" w:rsidRPr="000A7441" w:rsidRDefault="007C154F" w:rsidP="00CD4AE9">
            <w:pPr>
              <w:spacing w:before="60" w:after="60"/>
              <w:rPr>
                <w:rFonts w:asciiTheme="minorHAnsi" w:hAnsiTheme="minorHAnsi"/>
                <w:b/>
              </w:rPr>
            </w:pPr>
            <w:r w:rsidRPr="000A7441">
              <w:rPr>
                <w:rFonts w:asciiTheme="minorHAnsi" w:hAnsiTheme="minorHAnsi"/>
                <w:b/>
              </w:rPr>
              <w:t>Estimates of the hazard ratios and associated 95% confidence intervals</w:t>
            </w:r>
          </w:p>
          <w:p w14:paraId="1E1222A2" w14:textId="77777777" w:rsidR="007C154F" w:rsidRPr="000A7441" w:rsidRDefault="007C154F" w:rsidP="00CD4AE9">
            <w:pPr>
              <w:spacing w:before="60" w:after="60"/>
              <w:rPr>
                <w:rFonts w:asciiTheme="minorHAnsi" w:hAnsiTheme="minorHAnsi"/>
                <w:b/>
              </w:rPr>
            </w:pPr>
            <w:r w:rsidRPr="000A7441">
              <w:rPr>
                <w:rFonts w:asciiTheme="minorHAnsi" w:hAnsiTheme="minorHAnsi"/>
                <w:b/>
              </w:rPr>
              <w:t>for the comparison of simvastatin–ezetimibe with simvastatin monotherapy were obtained with the use of a Cox proportional-hazards model, with study group and stratification factors as covariates. Event rates are Kaplan–Meier failure rates at 7 years.</w:t>
            </w:r>
          </w:p>
        </w:tc>
      </w:tr>
    </w:tbl>
    <w:p w14:paraId="51CFCE20" w14:textId="77777777" w:rsidR="007C154F" w:rsidRPr="000A7441" w:rsidRDefault="007C154F" w:rsidP="007C154F">
      <w:pPr>
        <w:spacing w:after="0"/>
        <w:rPr>
          <w:rFonts w:asciiTheme="minorHAnsi" w:hAnsiTheme="minorHAnsi"/>
        </w:rPr>
      </w:pPr>
    </w:p>
    <w:p w14:paraId="2C239278"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 xml:space="preserve">IMPROVE-IT was a multicentre, randomised, double-blind, active-controlled study in 18,144 patients with stabilised acute coronary syndrome (ACS) and the baseline LDL-c ≥ 1.3 mmol/L if they had not been taking lipid-lowering therapy, or ≤2.6 mmol/L if they had been receiving lipid-lowering therapy. All subjects entering the study were assigned to randomised, double-blind treatment in a 1:1 ratio to either ezetimibe/simvastatin combination 10/40 mg once daily or simvastatin 40 mg and placebo once daily. Subsequently, if LDL-c was found to be &gt;2.05 mmol/L on two consecutive measurements in compliant patients in either treatment group, the dose of simvastatin was increased to 80 mg in a double-blind manner (see the note on protocol alteration in 2.4.2). The trial was specified to end after all subjects had been followed for a minimum of 2.5 years and a primary endpoint event had been documented in at least 5250 subjects. All subjects, including subjects who discontinued treatment, were to be monitored for clinical endpoint events until the termination of the study. </w:t>
      </w:r>
    </w:p>
    <w:p w14:paraId="6BB6CE32"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At a median follow-up of 6 years, ezetimibe plus simvastatin produced a 6.4% relative risk (RR) reduction in the primary composite efficacy end point of cardiovascular death, major coronary event, or non-fatal stroke compared with simvastatin alone (hazard ratio [HR] 0.936, 95% confidence interval [CI] 0.89 to 0.99; p=0.016). The primary endpoint occurred in 2,572 of 9,067 subjects (7-year Kaplan-Meier [KM] rate 32.72%) in the ezetimibe/simvastatin group and in 2,742 of 9,077 subjects (7-year KM rate 34.67%) in the simvastatin + placebo group in the protocol-defined ITT population (Figure 2.4.3.1).There was a reduction in low-density lipoprotein cholesterol at 1 year of 0.43 mmol/L with ezetimibe plus simvastatin compared with simvastatin alone (a relative reduction of 24%).</w:t>
      </w:r>
    </w:p>
    <w:p w14:paraId="5F1154BD" w14:textId="77777777" w:rsidR="007C154F" w:rsidRPr="000A7441" w:rsidRDefault="007C154F" w:rsidP="007C154F">
      <w:pPr>
        <w:pStyle w:val="Caption"/>
        <w:spacing w:before="60" w:after="60"/>
        <w:rPr>
          <w:szCs w:val="24"/>
        </w:rPr>
      </w:pPr>
      <w:r w:rsidRPr="000A7441">
        <w:rPr>
          <w:szCs w:val="24"/>
        </w:rPr>
        <w:t xml:space="preserve">Figure 2.4.3 </w:t>
      </w:r>
      <w:r w:rsidRPr="000A7441">
        <w:rPr>
          <w:szCs w:val="24"/>
        </w:rPr>
        <w:fldChar w:fldCharType="begin"/>
      </w:r>
      <w:r w:rsidRPr="000A7441">
        <w:rPr>
          <w:szCs w:val="24"/>
        </w:rPr>
        <w:instrText xml:space="preserve"> SEQ Figure_2.5.1 \* ARABIC </w:instrText>
      </w:r>
      <w:r w:rsidRPr="000A7441">
        <w:rPr>
          <w:szCs w:val="24"/>
        </w:rPr>
        <w:fldChar w:fldCharType="separate"/>
      </w:r>
      <w:r w:rsidR="002A5560">
        <w:rPr>
          <w:noProof/>
          <w:szCs w:val="24"/>
        </w:rPr>
        <w:t>1</w:t>
      </w:r>
      <w:r w:rsidRPr="000A7441">
        <w:rPr>
          <w:noProof/>
          <w:szCs w:val="24"/>
        </w:rPr>
        <w:fldChar w:fldCharType="end"/>
      </w:r>
      <w:r w:rsidRPr="000A7441">
        <w:rPr>
          <w:szCs w:val="24"/>
        </w:rPr>
        <w:t xml:space="preserve"> Kaplan-Meier Curves for the Primary Efficacy End Point IMPROVE-IT</w:t>
      </w:r>
    </w:p>
    <w:p w14:paraId="36ECCB2D" w14:textId="77777777" w:rsidR="007C154F" w:rsidRPr="000A7441" w:rsidRDefault="007C154F" w:rsidP="007C154F">
      <w:pPr>
        <w:rPr>
          <w:rFonts w:asciiTheme="minorHAnsi" w:hAnsiTheme="minorHAnsi"/>
        </w:rPr>
      </w:pPr>
      <w:r w:rsidRPr="000A7441">
        <w:rPr>
          <w:rFonts w:asciiTheme="minorHAnsi" w:hAnsiTheme="minorHAnsi"/>
          <w:noProof/>
          <w:lang w:eastAsia="en-AU"/>
        </w:rPr>
        <w:drawing>
          <wp:inline distT="0" distB="0" distL="0" distR="0" wp14:anchorId="31816C1F" wp14:editId="26C588A4">
            <wp:extent cx="5158740" cy="4126132"/>
            <wp:effectExtent l="0" t="0" r="3810" b="8255"/>
            <wp:docPr id="14349" name="Picture 14349"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59699" cy="4126899"/>
                    </a:xfrm>
                    <a:prstGeom prst="rect">
                      <a:avLst/>
                    </a:prstGeom>
                    <a:noFill/>
                    <a:ln>
                      <a:noFill/>
                    </a:ln>
                  </pic:spPr>
                </pic:pic>
              </a:graphicData>
            </a:graphic>
          </wp:inline>
        </w:drawing>
      </w:r>
    </w:p>
    <w:p w14:paraId="353B4222"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 xml:space="preserve">Although IMPROVE-IT successfully demonstrated a statistically significant effect of adding ezetimibe to statin therapy on reducing cardiovascular events, the patient population in the trial was inconsistent with the population for whom ezetimibe is indicated. </w:t>
      </w:r>
      <w:r w:rsidRPr="000A7441">
        <w:rPr>
          <w:rFonts w:asciiTheme="minorHAnsi" w:hAnsiTheme="minorHAnsi"/>
          <w:i/>
          <w:szCs w:val="24"/>
        </w:rPr>
        <w:t>Therefore, in its recent submission to the Ezetimibe Review conducted by NICE in UK the sponsor decided not to use the IMPROVE-IT data in its economic model. Instead, the sponsor chose to use the CTTC meta-analysis to model the effect of ezetimibe on cardiovascular outcomes linked to decreased LDL cholesterol. In the 2016 submission to the present Review the sponsor used the results of the trial to validate the model that was used in the previous successful submissions to PBAC.  Critique of both models are available in a separate document “Summary of the economic evaluations of ezetimibe</w:t>
      </w:r>
      <w:r w:rsidRPr="000A7441">
        <w:rPr>
          <w:rFonts w:asciiTheme="minorHAnsi" w:hAnsiTheme="minorHAnsi"/>
          <w:szCs w:val="24"/>
        </w:rPr>
        <w:t>”.</w:t>
      </w:r>
    </w:p>
    <w:p w14:paraId="3D64E273"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b/>
          <w:szCs w:val="24"/>
        </w:rPr>
        <w:t>Long term patient outcomes reported in the IMPROVE-IT trial may not be fully generalisable to the target population due to incompatibility of the trial selection criteria to the PBS restriction criteria for ezetimibe</w:t>
      </w:r>
      <w:r w:rsidRPr="000A7441">
        <w:rPr>
          <w:rFonts w:asciiTheme="minorHAnsi" w:hAnsiTheme="minorHAnsi"/>
          <w:szCs w:val="24"/>
        </w:rPr>
        <w:t xml:space="preserve"> (i.e. the low LDL-C entry thresholds; no hypercholesterolaemia diagnosis as a selection criterion; use of ezetimibe as the first line of treatment in a large proportion of enrolled  patients; the unknown response/tolerance of the background statin treatment in patients who received ezetimibe as the second line treatment).</w:t>
      </w:r>
    </w:p>
    <w:p w14:paraId="62503649" w14:textId="77777777" w:rsidR="007C154F" w:rsidRPr="000A7441" w:rsidRDefault="007C154F" w:rsidP="007C154F">
      <w:pPr>
        <w:spacing w:after="0"/>
        <w:rPr>
          <w:rFonts w:asciiTheme="minorHAnsi" w:eastAsia="Times New Roman" w:hAnsiTheme="minorHAnsi" w:cs="Times New Roman"/>
          <w:b/>
          <w:i/>
          <w:iCs/>
          <w:color w:val="0B769D"/>
          <w:szCs w:val="24"/>
        </w:rPr>
      </w:pPr>
      <w:r w:rsidRPr="000A7441">
        <w:rPr>
          <w:rFonts w:asciiTheme="minorHAnsi" w:hAnsiTheme="minorHAnsi"/>
        </w:rPr>
        <w:t xml:space="preserve"> </w:t>
      </w:r>
      <w:r w:rsidRPr="000A7441">
        <w:rPr>
          <w:rFonts w:asciiTheme="minorHAnsi" w:eastAsia="Times New Roman" w:hAnsiTheme="minorHAnsi" w:cs="Times New Roman"/>
          <w:b/>
          <w:i/>
          <w:iCs/>
          <w:color w:val="0B769D"/>
          <w:szCs w:val="24"/>
        </w:rPr>
        <w:t>Surrogate outcomes (LDL-C; HDL-C; TC)</w:t>
      </w:r>
    </w:p>
    <w:p w14:paraId="3A3F6690"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There seems to be a consensus among clinicians that there is a relationship between LDL cholesterol and the risk of cardiovascular disease with no threshold below which the risk ceases to exist in the range of LDL cholesterol levels generally encountered in societies where cardiovascular disease is prevalent. (British Societies’ guidelines 2005</w:t>
      </w:r>
      <w:r w:rsidRPr="000A7441">
        <w:rPr>
          <w:rStyle w:val="EndnoteReference"/>
          <w:rFonts w:asciiTheme="minorHAnsi" w:hAnsiTheme="minorHAnsi"/>
          <w:szCs w:val="24"/>
        </w:rPr>
        <w:endnoteReference w:id="83"/>
      </w:r>
      <w:r w:rsidRPr="000A7441">
        <w:rPr>
          <w:rFonts w:asciiTheme="minorHAnsi" w:hAnsiTheme="minorHAnsi"/>
          <w:szCs w:val="24"/>
        </w:rPr>
        <w:t>). The correlation and causal relationship between serum cholesterol values, particularly LDL cholesterol and the risk of cardiovascular disease, have been established in numerous epidemiological studies (Anderson 1991</w:t>
      </w:r>
      <w:r w:rsidRPr="000A7441">
        <w:rPr>
          <w:rStyle w:val="EndnoteReference"/>
          <w:rFonts w:asciiTheme="minorHAnsi" w:hAnsiTheme="minorHAnsi"/>
          <w:szCs w:val="24"/>
        </w:rPr>
        <w:endnoteReference w:id="84"/>
      </w:r>
      <w:r w:rsidRPr="000A7441">
        <w:rPr>
          <w:rFonts w:asciiTheme="minorHAnsi" w:hAnsiTheme="minorHAnsi"/>
          <w:szCs w:val="24"/>
        </w:rPr>
        <w:t>, Neaton 1992</w:t>
      </w:r>
      <w:r w:rsidRPr="000A7441">
        <w:rPr>
          <w:rStyle w:val="EndnoteReference"/>
          <w:rFonts w:asciiTheme="minorHAnsi" w:hAnsiTheme="minorHAnsi"/>
          <w:szCs w:val="24"/>
        </w:rPr>
        <w:endnoteReference w:id="85"/>
      </w:r>
      <w:r w:rsidRPr="000A7441">
        <w:rPr>
          <w:rFonts w:asciiTheme="minorHAnsi" w:hAnsiTheme="minorHAnsi"/>
          <w:szCs w:val="24"/>
        </w:rPr>
        <w:t>), systematic reviews and meta-analyses of clinical outcome trials (Baigent 2005</w:t>
      </w:r>
      <w:bookmarkStart w:id="741" w:name="_Ref460688574"/>
      <w:r w:rsidRPr="000A7441">
        <w:rPr>
          <w:rStyle w:val="EndnoteReference"/>
          <w:rFonts w:asciiTheme="minorHAnsi" w:hAnsiTheme="minorHAnsi"/>
          <w:szCs w:val="24"/>
        </w:rPr>
        <w:endnoteReference w:id="86"/>
      </w:r>
      <w:bookmarkEnd w:id="741"/>
      <w:r w:rsidRPr="000A7441">
        <w:rPr>
          <w:rFonts w:asciiTheme="minorHAnsi" w:hAnsiTheme="minorHAnsi"/>
          <w:szCs w:val="24"/>
        </w:rPr>
        <w:t>, Law 2003</w:t>
      </w:r>
      <w:r w:rsidRPr="000A7441">
        <w:rPr>
          <w:rStyle w:val="EndnoteReference"/>
          <w:rFonts w:asciiTheme="minorHAnsi" w:hAnsiTheme="minorHAnsi"/>
          <w:szCs w:val="24"/>
        </w:rPr>
        <w:endnoteReference w:id="87"/>
      </w:r>
      <w:r w:rsidRPr="000A7441">
        <w:rPr>
          <w:rFonts w:asciiTheme="minorHAnsi" w:hAnsiTheme="minorHAnsi"/>
          <w:szCs w:val="24"/>
        </w:rPr>
        <w:t>, Gould 1998</w:t>
      </w:r>
      <w:r w:rsidRPr="000A7441">
        <w:rPr>
          <w:rStyle w:val="EndnoteReference"/>
          <w:rFonts w:asciiTheme="minorHAnsi" w:hAnsiTheme="minorHAnsi"/>
          <w:szCs w:val="24"/>
        </w:rPr>
        <w:endnoteReference w:id="88"/>
      </w:r>
      <w:r w:rsidRPr="000A7441">
        <w:rPr>
          <w:rFonts w:asciiTheme="minorHAnsi" w:hAnsiTheme="minorHAnsi"/>
          <w:szCs w:val="24"/>
        </w:rPr>
        <w:t>, Robinson 1995</w:t>
      </w:r>
      <w:r w:rsidRPr="000A7441">
        <w:rPr>
          <w:rStyle w:val="EndnoteReference"/>
          <w:rFonts w:asciiTheme="minorHAnsi" w:hAnsiTheme="minorHAnsi"/>
          <w:szCs w:val="24"/>
        </w:rPr>
        <w:endnoteReference w:id="89"/>
      </w:r>
      <w:r w:rsidRPr="000A7441">
        <w:rPr>
          <w:rFonts w:asciiTheme="minorHAnsi" w:hAnsiTheme="minorHAnsi"/>
          <w:szCs w:val="24"/>
        </w:rPr>
        <w:t>).</w:t>
      </w:r>
    </w:p>
    <w:p w14:paraId="2D4E6633"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For example, a study by Law and colleagues (2003), which investigated the relationship between LDL-C reduction and the risk of CHD events in 58 trials (including 148,321 patients) of cholesterol-lowering drugs, showed that a reduction in LDL-c of 1.0 mmol/l reduced the risk of CHD events by up to 36% over 6 or more years of treatment, regardless of initial risk. A more recent meta-analysis by the Cholesterol Treatment Trialists’ Collaborators (CTTC) (Baigent 2005</w:t>
      </w:r>
      <w:r w:rsidRPr="000A7441">
        <w:rPr>
          <w:rFonts w:asciiTheme="minorHAnsi" w:hAnsiTheme="minorHAnsi"/>
          <w:szCs w:val="24"/>
        </w:rPr>
        <w:fldChar w:fldCharType="begin"/>
      </w:r>
      <w:r w:rsidRPr="000A7441">
        <w:rPr>
          <w:rFonts w:asciiTheme="minorHAnsi" w:hAnsiTheme="minorHAnsi"/>
          <w:szCs w:val="24"/>
        </w:rPr>
        <w:instrText xml:space="preserve"> NOTEREF _Ref460688574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86</w:t>
      </w:r>
      <w:r w:rsidRPr="000A7441">
        <w:rPr>
          <w:rFonts w:asciiTheme="minorHAnsi" w:hAnsiTheme="minorHAnsi"/>
          <w:szCs w:val="24"/>
        </w:rPr>
        <w:fldChar w:fldCharType="end"/>
      </w:r>
      <w:r w:rsidRPr="000A7441">
        <w:rPr>
          <w:rFonts w:asciiTheme="minorHAnsi" w:hAnsiTheme="minorHAnsi"/>
          <w:szCs w:val="24"/>
        </w:rPr>
        <w:t xml:space="preserve">) which included data from 90,056 patients in 14 randomised trials of statins, found that a 1 mmol/l reduction in LDL-c was associated with a 23% reduction in the 5-year incidence of a major coronary event (nonfatal MI or CHD death), and a 21% reduction in major coronary events, coronary revascularisation and strokes. </w:t>
      </w:r>
      <w:r w:rsidRPr="000A7441">
        <w:rPr>
          <w:rFonts w:asciiTheme="minorHAnsi" w:hAnsiTheme="minorHAnsi"/>
          <w:b/>
          <w:szCs w:val="24"/>
        </w:rPr>
        <w:t>There is strong evidence in support of LDL-C as a surrogate outcome for reduction in CV outcomes in patients receiving a statin therapy. Although there is uncertainty of whether the outcomes of the IMPROVE-IT trial are fully generalizable to the target population for whom ezetimibe is indicated, the results of the trials are important in testing a hypothesis of whether reduction in LDL-C is a valid surrogate outcome for reduction in risk of CV events in patients receiving ezetimibe.</w:t>
      </w:r>
    </w:p>
    <w:p w14:paraId="33B37BBC"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A graphic representation of the incidence of major coronary events suggests that the relationship between risk reduction and reduction in LDL-C is linear over the range of reductions in LDL-C observed in the trials included in the CTTC report (Baigent 2005</w:t>
      </w:r>
      <w:r w:rsidRPr="000A7441">
        <w:rPr>
          <w:rFonts w:asciiTheme="minorHAnsi" w:hAnsiTheme="minorHAnsi"/>
          <w:szCs w:val="24"/>
        </w:rPr>
        <w:fldChar w:fldCharType="begin"/>
      </w:r>
      <w:r w:rsidRPr="000A7441">
        <w:rPr>
          <w:rFonts w:asciiTheme="minorHAnsi" w:hAnsiTheme="minorHAnsi"/>
          <w:szCs w:val="24"/>
        </w:rPr>
        <w:instrText xml:space="preserve"> NOTEREF _Ref460688574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86</w:t>
      </w:r>
      <w:r w:rsidRPr="000A7441">
        <w:rPr>
          <w:rFonts w:asciiTheme="minorHAnsi" w:hAnsiTheme="minorHAnsi"/>
          <w:szCs w:val="24"/>
        </w:rPr>
        <w:fldChar w:fldCharType="end"/>
      </w:r>
      <w:r w:rsidRPr="000A7441">
        <w:rPr>
          <w:rFonts w:asciiTheme="minorHAnsi" w:hAnsiTheme="minorHAnsi"/>
          <w:szCs w:val="24"/>
        </w:rPr>
        <w:t>).</w:t>
      </w:r>
    </w:p>
    <w:p w14:paraId="079EA089" w14:textId="77777777" w:rsidR="007C154F" w:rsidRPr="000A7441" w:rsidRDefault="007C154F" w:rsidP="007C154F">
      <w:pPr>
        <w:pStyle w:val="Caption"/>
        <w:spacing w:before="60" w:after="60"/>
        <w:rPr>
          <w:szCs w:val="24"/>
        </w:rPr>
      </w:pPr>
      <w:r w:rsidRPr="000A7441">
        <w:rPr>
          <w:szCs w:val="24"/>
        </w:rPr>
        <w:t>Figure 2.4.3.2 Percent reduction in CV events over reduction in LDL cholesterol (millimole) observed in statin trials</w:t>
      </w:r>
    </w:p>
    <w:p w14:paraId="6B8154F3" w14:textId="77777777" w:rsidR="007C154F" w:rsidRPr="000A7441" w:rsidRDefault="007C154F" w:rsidP="007C154F">
      <w:pPr>
        <w:rPr>
          <w:rFonts w:asciiTheme="minorHAnsi" w:hAnsiTheme="minorHAnsi"/>
        </w:rPr>
      </w:pPr>
    </w:p>
    <w:p w14:paraId="5BA4DC6C" w14:textId="7C20B270" w:rsidR="007C154F" w:rsidRPr="000A7441" w:rsidRDefault="007C154F" w:rsidP="007C154F">
      <w:pPr>
        <w:tabs>
          <w:tab w:val="left" w:pos="416"/>
          <w:tab w:val="left" w:pos="582"/>
        </w:tabs>
        <w:spacing w:before="40" w:after="20" w:line="360" w:lineRule="auto"/>
        <w:ind w:left="1380" w:hanging="1380"/>
        <w:rPr>
          <w:rFonts w:asciiTheme="minorHAnsi" w:eastAsia="Times New Roman" w:hAnsiTheme="minorHAnsi" w:cs="Arial"/>
          <w:sz w:val="18"/>
          <w:szCs w:val="20"/>
        </w:rPr>
      </w:pPr>
      <w:r w:rsidRPr="000A7441">
        <w:rPr>
          <w:rFonts w:asciiTheme="minorHAnsi" w:eastAsia="Times New Roman" w:hAnsiTheme="minorHAnsi" w:cs="Arial"/>
          <w:noProof/>
          <w:sz w:val="18"/>
          <w:szCs w:val="20"/>
          <w:lang w:eastAsia="en-AU"/>
        </w:rPr>
        <mc:AlternateContent>
          <mc:Choice Requires="wps">
            <w:drawing>
              <wp:anchor distT="0" distB="0" distL="114300" distR="114300" simplePos="0" relativeHeight="251659264" behindDoc="0" locked="0" layoutInCell="1" allowOverlap="1" wp14:anchorId="0982BBE7" wp14:editId="2BE24CEE">
                <wp:simplePos x="0" y="0"/>
                <wp:positionH relativeFrom="column">
                  <wp:posOffset>1101725</wp:posOffset>
                </wp:positionH>
                <wp:positionV relativeFrom="paragraph">
                  <wp:posOffset>2101215</wp:posOffset>
                </wp:positionV>
                <wp:extent cx="1033780" cy="222885"/>
                <wp:effectExtent l="0" t="0" r="0" b="5715"/>
                <wp:wrapNone/>
                <wp:docPr id="14352" name="Text Box 14352"/>
                <wp:cNvGraphicFramePr/>
                <a:graphic xmlns:a="http://schemas.openxmlformats.org/drawingml/2006/main">
                  <a:graphicData uri="http://schemas.microsoft.com/office/word/2010/wordprocessingShape">
                    <wps:wsp>
                      <wps:cNvSpPr txBox="1"/>
                      <wps:spPr>
                        <a:xfrm>
                          <a:off x="0" y="0"/>
                          <a:ext cx="1033780" cy="222885"/>
                        </a:xfrm>
                        <a:prstGeom prst="rect">
                          <a:avLst/>
                        </a:prstGeom>
                        <a:solidFill>
                          <a:sysClr val="window" lastClr="FFFFFF"/>
                        </a:solidFill>
                        <a:ln w="6350">
                          <a:noFill/>
                        </a:ln>
                        <a:effectLst/>
                      </wps:spPr>
                      <wps:txbx>
                        <w:txbxContent>
                          <w:p w14:paraId="1D319F9D" w14:textId="77777777" w:rsidR="00CD4AE9" w:rsidRPr="00D948A9" w:rsidRDefault="00CD4AE9" w:rsidP="007C154F">
                            <w:pPr>
                              <w:rPr>
                                <w:b/>
                                <w:sz w:val="14"/>
                              </w:rPr>
                            </w:pPr>
                            <w:r w:rsidRPr="00D948A9">
                              <w:rPr>
                                <w:b/>
                                <w:sz w:val="14"/>
                              </w:rPr>
                              <w:t>Reduction in LDL-C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352" o:spid="_x0000_s1026" type="#_x0000_t202" style="position:absolute;left:0;text-align:left;margin-left:86.75pt;margin-top:165.45pt;width:81.4pt;height:1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" fillcolor="window" stroked="f" strokeweight=".5pt">
                <v:textbox>
                  <w:txbxContent>
                    <w:p w14:paraId="1D319F9D" w14:textId="77777777" w:rsidR="00CD4AE9" w:rsidRPr="00D948A9" w:rsidRDefault="00CD4AE9" w:rsidP="007C154F">
                      <w:pPr>
                        <w:rPr>
                          <w:b/>
                          <w:sz w:val="14"/>
                        </w:rPr>
                      </w:pPr>
                      <w:r w:rsidRPr="00D948A9">
                        <w:rPr>
                          <w:b/>
                          <w:sz w:val="14"/>
                        </w:rPr>
                        <w:t>Reduction in LDL-C</w:t>
                      </w:r>
                    </w:p>
                  </w:txbxContent>
                </v:textbox>
              </v:shape>
            </w:pict>
          </mc:Fallback>
        </mc:AlternateContent>
      </w:r>
      <w:r w:rsidRPr="000A7441">
        <w:rPr>
          <w:rFonts w:asciiTheme="minorHAnsi" w:eastAsia="Times New Roman" w:hAnsiTheme="minorHAnsi" w:cs="Arial"/>
          <w:noProof/>
          <w:sz w:val="18"/>
          <w:szCs w:val="20"/>
          <w:lang w:eastAsia="en-AU"/>
        </w:rPr>
        <mc:AlternateContent>
          <mc:Choice Requires="wps">
            <w:drawing>
              <wp:anchor distT="0" distB="0" distL="114300" distR="114300" simplePos="0" relativeHeight="251660288" behindDoc="0" locked="0" layoutInCell="1" allowOverlap="1" wp14:anchorId="04E8F321" wp14:editId="65B24C75">
                <wp:simplePos x="0" y="0"/>
                <wp:positionH relativeFrom="column">
                  <wp:posOffset>40731</wp:posOffset>
                </wp:positionH>
                <wp:positionV relativeFrom="paragraph">
                  <wp:posOffset>419100</wp:posOffset>
                </wp:positionV>
                <wp:extent cx="304800" cy="1464038"/>
                <wp:effectExtent l="0" t="0" r="0" b="3175"/>
                <wp:wrapNone/>
                <wp:docPr id="14353" name="Text Box 14353"/>
                <wp:cNvGraphicFramePr/>
                <a:graphic xmlns:a="http://schemas.openxmlformats.org/drawingml/2006/main">
                  <a:graphicData uri="http://schemas.microsoft.com/office/word/2010/wordprocessingShape">
                    <wps:wsp>
                      <wps:cNvSpPr txBox="1"/>
                      <wps:spPr>
                        <a:xfrm>
                          <a:off x="0" y="0"/>
                          <a:ext cx="304800" cy="1464038"/>
                        </a:xfrm>
                        <a:prstGeom prst="rect">
                          <a:avLst/>
                        </a:prstGeom>
                        <a:solidFill>
                          <a:sysClr val="window" lastClr="FFFFFF"/>
                        </a:solidFill>
                        <a:ln w="6350">
                          <a:noFill/>
                        </a:ln>
                        <a:effectLst/>
                      </wps:spPr>
                      <wps:txbx>
                        <w:txbxContent>
                          <w:p w14:paraId="07AE7739" w14:textId="77777777" w:rsidR="00CD4AE9" w:rsidRPr="00D948A9" w:rsidRDefault="00CD4AE9" w:rsidP="007C154F">
                            <w:pPr>
                              <w:rPr>
                                <w:b/>
                                <w:sz w:val="14"/>
                              </w:rPr>
                            </w:pPr>
                            <w:r w:rsidRPr="00D948A9">
                              <w:rPr>
                                <w:b/>
                                <w:sz w:val="14"/>
                              </w:rPr>
                              <w:t>% reduction in major CV events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53" o:spid="_x0000_s1027" type="#_x0000_t202" style="position:absolute;left:0;text-align:left;margin-left:3.2pt;margin-top:33pt;width:24pt;height:1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" fillcolor="window" stroked="f" strokeweight=".5pt">
                <v:textbox style="layout-flow:vertical;mso-layout-flow-alt:bottom-to-top">
                  <w:txbxContent>
                    <w:p w14:paraId="07AE7739" w14:textId="77777777" w:rsidR="00CD4AE9" w:rsidRPr="00D948A9" w:rsidRDefault="00CD4AE9" w:rsidP="007C154F">
                      <w:pPr>
                        <w:rPr>
                          <w:b/>
                          <w:sz w:val="14"/>
                        </w:rPr>
                      </w:pPr>
                      <w:r w:rsidRPr="00D948A9">
                        <w:rPr>
                          <w:b/>
                          <w:sz w:val="14"/>
                        </w:rPr>
                        <w:t>% reduction in major CV events</w:t>
                      </w:r>
                    </w:p>
                  </w:txbxContent>
                </v:textbox>
              </v:shape>
            </w:pict>
          </mc:Fallback>
        </mc:AlternateContent>
      </w:r>
      <w:r w:rsidRPr="000A7441">
        <w:rPr>
          <w:rFonts w:asciiTheme="minorHAnsi" w:eastAsia="Times New Roman" w:hAnsiTheme="minorHAnsi" w:cs="Arial"/>
          <w:noProof/>
          <w:sz w:val="18"/>
          <w:szCs w:val="20"/>
          <w:lang w:eastAsia="en-AU"/>
        </w:rPr>
        <w:drawing>
          <wp:inline distT="0" distB="0" distL="0" distR="0" wp14:anchorId="3486C98E" wp14:editId="0317CBFB">
            <wp:extent cx="2826327" cy="2427405"/>
            <wp:effectExtent l="0" t="0" r="0" b="0"/>
            <wp:docPr id="14350" name="Picture 14350"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extLst>
                        <a:ext uri="{28A0092B-C50C-407E-A947-70E740481C1C}">
                          <a14:useLocalDpi xmlns:a14="http://schemas.microsoft.com/office/drawing/2010/main" val="0"/>
                        </a:ext>
                      </a:extLst>
                    </a:blip>
                    <a:srcRect t="6345"/>
                    <a:stretch>
                      <a:fillRect/>
                    </a:stretch>
                  </pic:blipFill>
                  <pic:spPr bwMode="auto">
                    <a:xfrm>
                      <a:off x="0" y="0"/>
                      <a:ext cx="2822179" cy="2423842"/>
                    </a:xfrm>
                    <a:prstGeom prst="rect">
                      <a:avLst/>
                    </a:prstGeom>
                    <a:noFill/>
                    <a:ln>
                      <a:noFill/>
                    </a:ln>
                  </pic:spPr>
                </pic:pic>
              </a:graphicData>
            </a:graphic>
          </wp:inline>
        </w:drawing>
      </w:r>
    </w:p>
    <w:p w14:paraId="5EA8F585" w14:textId="77777777" w:rsidR="007C154F" w:rsidRPr="000A7441" w:rsidRDefault="007C154F" w:rsidP="007C154F">
      <w:pPr>
        <w:tabs>
          <w:tab w:val="left" w:pos="416"/>
          <w:tab w:val="left" w:pos="582"/>
        </w:tabs>
        <w:spacing w:line="240" w:lineRule="auto"/>
        <w:rPr>
          <w:rFonts w:asciiTheme="minorHAnsi" w:eastAsia="Times New Roman" w:hAnsiTheme="minorHAnsi" w:cs="Arial"/>
          <w:sz w:val="20"/>
          <w:szCs w:val="20"/>
        </w:rPr>
      </w:pPr>
      <w:r w:rsidRPr="000A7441">
        <w:rPr>
          <w:rFonts w:asciiTheme="minorHAnsi" w:eastAsia="Times New Roman" w:hAnsiTheme="minorHAnsi" w:cs="Arial"/>
          <w:sz w:val="20"/>
          <w:szCs w:val="20"/>
        </w:rPr>
        <w:t>Source:</w:t>
      </w:r>
      <w:r w:rsidRPr="000A7441">
        <w:rPr>
          <w:rFonts w:asciiTheme="minorHAnsi" w:eastAsia="Times New Roman" w:hAnsiTheme="minorHAnsi" w:cs="Arial"/>
          <w:sz w:val="20"/>
          <w:szCs w:val="20"/>
        </w:rPr>
        <w:tab/>
        <w:t>Figure 3, CTTC 2005</w:t>
      </w:r>
    </w:p>
    <w:p w14:paraId="12DFEACD" w14:textId="77777777" w:rsidR="007C154F" w:rsidRPr="000A7441" w:rsidRDefault="007C154F" w:rsidP="007C154F">
      <w:pPr>
        <w:spacing w:line="240" w:lineRule="auto"/>
        <w:rPr>
          <w:rFonts w:asciiTheme="minorHAnsi" w:hAnsiTheme="minorHAnsi"/>
          <w:szCs w:val="24"/>
        </w:rPr>
      </w:pPr>
      <w:r w:rsidRPr="000A7441">
        <w:rPr>
          <w:rFonts w:asciiTheme="minorHAnsi" w:eastAsia="OTNEJMQuadraat" w:hAnsiTheme="minorHAnsi"/>
          <w:szCs w:val="24"/>
        </w:rPr>
        <w:t>Using the same end point that were used by the CTTC, the IMPROVE-IT authors (Cannon, 2015) observed a between-group difference in LDL-C levels (with imputation for missing values) of 12.8 mg/dL and a proportional 7.2% lower rate of major vascular events, a finding consistent with the reduction produced by statins.  The hazard ratio for clinical benefit per millimole of LDL cholesterol reduction with ezetimibe in IMPROVE-IT was 0.80 (</w:t>
      </w:r>
      <w:r w:rsidRPr="000A7441">
        <w:rPr>
          <w:rFonts w:asciiTheme="minorHAnsi" w:hAnsiTheme="minorHAnsi"/>
          <w:szCs w:val="24"/>
        </w:rPr>
        <w:t>95% CI 0.68 to 0.94)</w:t>
      </w:r>
      <w:r w:rsidRPr="000A7441">
        <w:rPr>
          <w:rFonts w:asciiTheme="minorHAnsi" w:eastAsia="OTNEJMQuadraat" w:hAnsiTheme="minorHAnsi"/>
          <w:szCs w:val="24"/>
        </w:rPr>
        <w:t>, as compared with 0.78 (</w:t>
      </w:r>
      <w:r w:rsidRPr="000A7441">
        <w:rPr>
          <w:rFonts w:asciiTheme="minorHAnsi" w:hAnsiTheme="minorHAnsi"/>
          <w:szCs w:val="24"/>
        </w:rPr>
        <w:t xml:space="preserve">95% CI 0.76 to 0.80) </w:t>
      </w:r>
      <w:r w:rsidRPr="000A7441">
        <w:rPr>
          <w:rFonts w:asciiTheme="minorHAnsi" w:eastAsia="OTNEJMQuadraat" w:hAnsiTheme="minorHAnsi"/>
          <w:szCs w:val="24"/>
        </w:rPr>
        <w:t>observed with statins in the CTTC meta-analysis (Figure</w:t>
      </w:r>
      <w:r w:rsidRPr="000A7441">
        <w:rPr>
          <w:rFonts w:asciiTheme="minorHAnsi" w:hAnsiTheme="minorHAnsi"/>
          <w:szCs w:val="24"/>
        </w:rPr>
        <w:t xml:space="preserve"> 2.4.3.3, reproduced from Figure 2, </w:t>
      </w:r>
      <w:r w:rsidRPr="000A7441">
        <w:rPr>
          <w:rFonts w:asciiTheme="minorHAnsi" w:eastAsia="OTNEJMQuadraat" w:hAnsiTheme="minorHAnsi"/>
          <w:szCs w:val="24"/>
        </w:rPr>
        <w:t>Cannon, 2015).</w:t>
      </w:r>
    </w:p>
    <w:p w14:paraId="333F7B23" w14:textId="77777777" w:rsidR="007C154F" w:rsidRPr="000A7441" w:rsidRDefault="007C154F" w:rsidP="007C154F">
      <w:pPr>
        <w:pStyle w:val="Caption"/>
        <w:spacing w:before="60" w:after="60"/>
        <w:rPr>
          <w:szCs w:val="24"/>
        </w:rPr>
      </w:pPr>
      <w:r w:rsidRPr="000A7441">
        <w:rPr>
          <w:szCs w:val="24"/>
        </w:rPr>
        <w:t>Figure 2.4.3.3 Plot of the IMPROVE-IT Trial Data and Statin Trials for Change in Low-Density Lipoprotein (LDL) Cholesterol versus Clinical Benefit.</w:t>
      </w:r>
    </w:p>
    <w:p w14:paraId="2563BE31" w14:textId="77777777" w:rsidR="007C154F" w:rsidRPr="000A7441" w:rsidRDefault="007C154F" w:rsidP="00EE043F">
      <w:pPr>
        <w:pStyle w:val="Caption"/>
        <w:jc w:val="center"/>
      </w:pPr>
      <w:r w:rsidRPr="000A7441">
        <w:rPr>
          <w:rFonts w:cs="Arial"/>
          <w:noProof/>
          <w:sz w:val="22"/>
        </w:rPr>
        <w:drawing>
          <wp:inline distT="0" distB="0" distL="0" distR="0" wp14:anchorId="33D24E11" wp14:editId="5D4B24F6">
            <wp:extent cx="3294000" cy="3139200"/>
            <wp:effectExtent l="0" t="0" r="1905" b="4445"/>
            <wp:docPr id="14359" name="Picture 14359"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94000" cy="3139200"/>
                    </a:xfrm>
                    <a:prstGeom prst="rect">
                      <a:avLst/>
                    </a:prstGeom>
                    <a:noFill/>
                    <a:ln>
                      <a:noFill/>
                    </a:ln>
                  </pic:spPr>
                </pic:pic>
              </a:graphicData>
            </a:graphic>
          </wp:inline>
        </w:drawing>
      </w:r>
    </w:p>
    <w:p w14:paraId="7E84146C" w14:textId="77777777" w:rsidR="007C154F" w:rsidRPr="000A7441" w:rsidRDefault="007C154F" w:rsidP="007C154F">
      <w:pPr>
        <w:tabs>
          <w:tab w:val="left" w:pos="416"/>
          <w:tab w:val="left" w:pos="582"/>
        </w:tabs>
        <w:spacing w:line="240" w:lineRule="auto"/>
        <w:rPr>
          <w:rFonts w:asciiTheme="minorHAnsi" w:eastAsia="Times New Roman" w:hAnsiTheme="minorHAnsi" w:cs="Arial"/>
          <w:sz w:val="20"/>
          <w:szCs w:val="20"/>
        </w:rPr>
      </w:pPr>
      <w:r w:rsidRPr="000A7441">
        <w:rPr>
          <w:rFonts w:asciiTheme="minorHAnsi" w:eastAsia="Times New Roman" w:hAnsiTheme="minorHAnsi" w:cs="Arial"/>
          <w:sz w:val="20"/>
          <w:szCs w:val="20"/>
        </w:rPr>
        <w:t>Source:</w:t>
      </w:r>
      <w:r w:rsidRPr="000A7441">
        <w:rPr>
          <w:rFonts w:asciiTheme="minorHAnsi" w:eastAsia="Times New Roman" w:hAnsiTheme="minorHAnsi" w:cs="Arial"/>
          <w:sz w:val="20"/>
          <w:szCs w:val="20"/>
        </w:rPr>
        <w:tab/>
        <w:t>Figure 2, Cannon 2015.</w:t>
      </w:r>
    </w:p>
    <w:p w14:paraId="2C105D09"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 xml:space="preserve">All identified RCTs reported LDL-C and TC outcomes as either primary or secondary outcomes. Many of the trials also reported HDL-C outcomes. Typically the outcomes were reported in terms of mean percent change in LDL-C from baseline to study endpoint, but frequently the percentage of patients reaching a LDL-C target (e.g. &lt;2.5 mmol/L) was also included. The percent change was analysed using an ANOVA model with terms for treatment and study centre (in the multicentre trials); in some studies the baseline LDL-C pre-randomisation strata were also included. Data were expressed as within-group means and between group differences. The mean percent change in LDL-C has been acknowledged by the PBAC as a clinically relevant outcome and a measure to define responders to treatment. </w:t>
      </w:r>
    </w:p>
    <w:p w14:paraId="0ACDE808"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 xml:space="preserve">The analysis of change in LDL-C can be either multiplicative (calculation of LDL-c reduction from the baseline observation based on a stable statin dose) or additive (calculation of LDL-c reduction from the baseline observation based on no treatment). Only the multiplicative effect of ezetimibe in combination with statin is relevant to the PBS- defined eligible population of adults who have inadequately controlled non-familial hypercholesterolemia with an HMG CoA reductase inhibitor (statin) at the maximum tolerated dose meeting the requirements set out by the General Statement For Lipid-Lowering Drugs (GSLLD). </w:t>
      </w:r>
    </w:p>
    <w:p w14:paraId="184B3281"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i/>
          <w:szCs w:val="24"/>
        </w:rPr>
        <w:t>However, since the PBAC agreed (November 2010 meeting) that although the restriction identifies ezetimibe in combination with statin as a second-line treatment, the results of trials in first line use were relevant, given that the outcome of interest is the effect on LDL-C and then modelling survival benefits from this in an appropriate (though different) population. The PBAC agreed that the effect on LDL is not modified by whether use is first- or second- line, although the size of any effect on survival would be</w:t>
      </w:r>
      <w:r w:rsidRPr="000A7441">
        <w:rPr>
          <w:rFonts w:asciiTheme="minorHAnsi" w:hAnsiTheme="minorHAnsi"/>
          <w:szCs w:val="24"/>
        </w:rPr>
        <w:t xml:space="preserve">. </w:t>
      </w:r>
    </w:p>
    <w:p w14:paraId="17DD502A" w14:textId="0A125F36" w:rsidR="007C154F" w:rsidRPr="000A7441" w:rsidRDefault="007C154F" w:rsidP="007C154F">
      <w:pPr>
        <w:spacing w:line="240" w:lineRule="auto"/>
        <w:rPr>
          <w:rFonts w:asciiTheme="minorHAnsi" w:hAnsiTheme="minorHAnsi"/>
          <w:szCs w:val="24"/>
        </w:rPr>
      </w:pPr>
    </w:p>
    <w:p w14:paraId="205911CF" w14:textId="77777777" w:rsidR="007C154F" w:rsidRPr="000A7441" w:rsidRDefault="007C154F" w:rsidP="007C154F">
      <w:pPr>
        <w:pStyle w:val="Heading1"/>
        <w:spacing w:after="200" w:line="240" w:lineRule="auto"/>
        <w:rPr>
          <w:rFonts w:asciiTheme="minorHAnsi" w:hAnsiTheme="minorHAnsi"/>
          <w:color w:val="548DD4" w:themeColor="text2" w:themeTint="99"/>
        </w:rPr>
      </w:pPr>
      <w:bookmarkStart w:id="742" w:name="_Toc467857760"/>
      <w:bookmarkStart w:id="743" w:name="_Toc473801198"/>
      <w:bookmarkStart w:id="744" w:name="_Toc473801691"/>
      <w:bookmarkStart w:id="745" w:name="_Toc473885408"/>
      <w:r w:rsidRPr="000A7441">
        <w:rPr>
          <w:rFonts w:asciiTheme="minorHAnsi" w:hAnsiTheme="minorHAnsi"/>
          <w:color w:val="548DD4" w:themeColor="text2" w:themeTint="99"/>
        </w:rPr>
        <w:t>2.5. Results of the identified trials</w:t>
      </w:r>
      <w:bookmarkEnd w:id="742"/>
      <w:bookmarkEnd w:id="743"/>
      <w:bookmarkEnd w:id="744"/>
      <w:bookmarkEnd w:id="745"/>
      <w:r w:rsidRPr="000A7441">
        <w:rPr>
          <w:rFonts w:asciiTheme="minorHAnsi" w:hAnsiTheme="minorHAnsi"/>
          <w:color w:val="548DD4" w:themeColor="text2" w:themeTint="99"/>
        </w:rPr>
        <w:t xml:space="preserve"> </w:t>
      </w:r>
    </w:p>
    <w:p w14:paraId="140CEEAB" w14:textId="77777777" w:rsidR="007C154F" w:rsidRPr="000A7441" w:rsidRDefault="007C154F" w:rsidP="007C154F">
      <w:pPr>
        <w:pStyle w:val="Heading2"/>
        <w:spacing w:after="200" w:line="240" w:lineRule="auto"/>
        <w:rPr>
          <w:rFonts w:asciiTheme="minorHAnsi" w:hAnsiTheme="minorHAnsi"/>
          <w:sz w:val="28"/>
        </w:rPr>
      </w:pPr>
      <w:bookmarkStart w:id="746" w:name="_Toc467857761"/>
      <w:bookmarkStart w:id="747" w:name="_Toc473801199"/>
      <w:bookmarkStart w:id="748" w:name="_Toc473801692"/>
      <w:bookmarkStart w:id="749" w:name="_Toc473885409"/>
      <w:r w:rsidRPr="000A7441">
        <w:rPr>
          <w:rFonts w:asciiTheme="minorHAnsi" w:hAnsiTheme="minorHAnsi"/>
          <w:sz w:val="28"/>
        </w:rPr>
        <w:t>2.5.1. Mean per cent change in LDL-C in RCTs of ezetimibe in combination with statin</w:t>
      </w:r>
      <w:bookmarkEnd w:id="746"/>
      <w:bookmarkEnd w:id="747"/>
      <w:bookmarkEnd w:id="748"/>
      <w:bookmarkEnd w:id="749"/>
    </w:p>
    <w:p w14:paraId="4F2CE000"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 xml:space="preserve">Apart from IMPROVE-IT trial, no other RCTs that met the inclusion criteria assessed patient outcomes (morbidity and mortality) as clinical end-points. A surrogate end point of percentage LDL-C reduction from the baseline was primary or secondary outcome in all other 29 phase III-IV multi-centre RCTs of varying methodological quality, different duration and design. Of the 30 unique studies listed in Table 2.5.1.1, all but one of the eight “add-on” ezetimibe trials compared EZ+SIM therapy (all doses) with simvastatin monotherapy (all doses or a matching dose). The remaining Ballantyne (2003) factorial study compared EZ+ATOR (all doses) with ATOR (all doses). Of 22 trials that up-titrated the comparator statin either in dose or in more potent statin, only 6 compared EZ+SIM with the higher dose of simvastatin (Dobs 2003, Gaudiani, 2008, Garcia 2016, Pesaro 2013, Ballantyne 2004, Cannon 2015), 7 trials compared EZ+SIM with a matching dose of ATOR, which is a more potent statin (Barrios 2005, Lee 2013, Constance 2007, Cho 2011, McCormack 2010, Ballantyne 2005, Goldberg 2006).  The rest of trials in this category either compared EZ+ATOR with a higher dose of ATOR, or EZ+SIM (all doses) with ROSUV (all doses) (Catapano 2006, McKenney 2007, Farnier 2009). </w:t>
      </w:r>
    </w:p>
    <w:p w14:paraId="079A3D97"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Most of RCTs reported LDL-C values at a study endpoint and calculated mean per cent change in LDL-C with respect to the baseline level. Where there were multiple results at different time-points for the same dose of statin, the results from the last follow-up were extracted; where the standard deviation (SD) of percent decrease in LDL-C was not reported in the original study, it was calculated from the 95% confidence interval or standard error (SE). Table 2.5.1.1 shows the percentage reduction in LDL-c level from the baseline for ezetimibe combination therapy.  The studies were grouped into the following categories according to the a) study design; b) type of the population: whether primary or secondary; also, the type of the intervention (whether first- or the second-line treatment) is shown in the superscript at the name of the trial.</w:t>
      </w:r>
    </w:p>
    <w:p w14:paraId="0EC96038" w14:textId="060B92C5" w:rsidR="007C154F" w:rsidRPr="000A7441" w:rsidRDefault="007C154F" w:rsidP="00CD4AE9">
      <w:pPr>
        <w:spacing w:line="240" w:lineRule="auto"/>
        <w:rPr>
          <w:rFonts w:asciiTheme="minorHAnsi" w:hAnsiTheme="minorHAnsi"/>
          <w:szCs w:val="24"/>
        </w:rPr>
      </w:pPr>
      <w:r w:rsidRPr="000A7441">
        <w:rPr>
          <w:rFonts w:asciiTheme="minorHAnsi" w:hAnsiTheme="minorHAnsi"/>
          <w:szCs w:val="24"/>
        </w:rPr>
        <w:t>Mean per cent reduction in LDL-C from the baseline was greater in every EZ+statin arm in 28 out of 30 identified trials.  Mean % LDL-C reduction was greater in the comparator arms of the trials by Cho (2011) and Ostad (2009). The trial by Cho (2011) compared EZ +SIM 20 (N=36) with ATOR 20 (N=38), and the trial by Ostad (2009) compared EZ+ATOR 10 (N=25) with the maximum available dose of atorvastatin (80 mg) (N=24). In both cases the difference did not reach the level of statistical significance as the RCTs were underpowered to detect the difference in mean %LDL-C reduction from the baseline, which was not a primary outcome in either of these trials. In three other trials the difference in mean %LDL-C reduction between the arms, although favouring EZ+statin, was not statistically significant either. These trials by Garcia (2016), Lee (2013) and Pesaro (2013) compared EZ+SIM 20 (Pesaro 2013) or EZ+SIM 10 (Garcia 2016) with either the maximum dose of 80 mg simvastatin or atorvastatin 20 mg (Lee 2013). All three small size RCTs were underpowered to detect the difference in mean %LDL-C reduction from the baseline, which was not a primary out</w:t>
      </w:r>
      <w:r w:rsidR="00CD4AE9" w:rsidRPr="000A7441">
        <w:rPr>
          <w:rFonts w:asciiTheme="minorHAnsi" w:hAnsiTheme="minorHAnsi"/>
          <w:szCs w:val="24"/>
        </w:rPr>
        <w:t>come in either of these trials.</w:t>
      </w:r>
    </w:p>
    <w:p w14:paraId="5E7CFEF0" w14:textId="77777777" w:rsidR="007C154F" w:rsidRPr="000A7441" w:rsidRDefault="007C154F" w:rsidP="007C154F">
      <w:pPr>
        <w:spacing w:after="0"/>
        <w:rPr>
          <w:rFonts w:asciiTheme="minorHAnsi" w:hAnsiTheme="minorHAnsi"/>
        </w:rPr>
      </w:pPr>
    </w:p>
    <w:p w14:paraId="7C4D18AC" w14:textId="77777777" w:rsidR="007C154F" w:rsidRPr="000A7441" w:rsidRDefault="007C154F" w:rsidP="007C154F">
      <w:pPr>
        <w:spacing w:after="0"/>
        <w:rPr>
          <w:rFonts w:asciiTheme="minorHAnsi" w:hAnsiTheme="minorHAnsi"/>
        </w:rPr>
      </w:pPr>
    </w:p>
    <w:p w14:paraId="34B8765F" w14:textId="77777777" w:rsidR="007C154F" w:rsidRPr="000A7441" w:rsidRDefault="007C154F" w:rsidP="007C154F">
      <w:pPr>
        <w:spacing w:after="0"/>
        <w:rPr>
          <w:rFonts w:asciiTheme="minorHAnsi" w:hAnsiTheme="minorHAnsi"/>
        </w:rPr>
        <w:sectPr w:rsidR="007C154F" w:rsidRPr="000A7441" w:rsidSect="00CD4AE9">
          <w:endnotePr>
            <w:numFmt w:val="decimal"/>
          </w:endnotePr>
          <w:pgSz w:w="11906" w:h="16838"/>
          <w:pgMar w:top="964" w:right="1134" w:bottom="1440" w:left="1440" w:header="709" w:footer="709" w:gutter="0"/>
          <w:cols w:space="708"/>
          <w:docGrid w:linePitch="360"/>
        </w:sectPr>
      </w:pPr>
    </w:p>
    <w:p w14:paraId="23A1E5F7" w14:textId="77777777" w:rsidR="007C154F" w:rsidRPr="000A7441" w:rsidRDefault="007C154F" w:rsidP="007C154F">
      <w:pPr>
        <w:pStyle w:val="Caption"/>
        <w:spacing w:before="200" w:after="20"/>
        <w:ind w:hanging="720"/>
        <w:rPr>
          <w:szCs w:val="24"/>
        </w:rPr>
      </w:pPr>
      <w:r w:rsidRPr="000A7441">
        <w:rPr>
          <w:szCs w:val="24"/>
        </w:rPr>
        <w:t>Table 2.5.1.1: Mean %LDL-C reduction from the baseline</w:t>
      </w:r>
    </w:p>
    <w:tbl>
      <w:tblPr>
        <w:tblW w:w="1574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1032"/>
        <w:gridCol w:w="851"/>
        <w:gridCol w:w="850"/>
        <w:gridCol w:w="2308"/>
        <w:gridCol w:w="1112"/>
        <w:gridCol w:w="851"/>
        <w:gridCol w:w="850"/>
        <w:gridCol w:w="1827"/>
        <w:gridCol w:w="110"/>
        <w:gridCol w:w="1752"/>
        <w:gridCol w:w="76"/>
        <w:gridCol w:w="1999"/>
      </w:tblGrid>
      <w:tr w:rsidR="007C154F" w:rsidRPr="000A7441" w14:paraId="6C371649" w14:textId="77777777" w:rsidTr="00CD4AE9">
        <w:trPr>
          <w:cantSplit/>
          <w:tblHeader/>
        </w:trPr>
        <w:tc>
          <w:tcPr>
            <w:tcW w:w="2127" w:type="dxa"/>
            <w:shd w:val="clear" w:color="auto" w:fill="BFBFBF" w:themeFill="background1" w:themeFillShade="BF"/>
          </w:tcPr>
          <w:p w14:paraId="15000B33"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Times New Roman"/>
                <w:b/>
                <w:sz w:val="20"/>
                <w:szCs w:val="20"/>
              </w:rPr>
            </w:pPr>
            <w:r w:rsidRPr="000A7441">
              <w:rPr>
                <w:rFonts w:asciiTheme="minorHAnsi" w:hAnsiTheme="minorHAnsi" w:cs="Calibri"/>
                <w:b/>
                <w:spacing w:val="-1"/>
                <w:sz w:val="20"/>
                <w:szCs w:val="20"/>
              </w:rPr>
              <w:t>Study</w:t>
            </w:r>
          </w:p>
        </w:tc>
        <w:tc>
          <w:tcPr>
            <w:tcW w:w="2733" w:type="dxa"/>
            <w:gridSpan w:val="3"/>
            <w:shd w:val="clear" w:color="auto" w:fill="BFBFBF" w:themeFill="background1" w:themeFillShade="BF"/>
          </w:tcPr>
          <w:p w14:paraId="3DBA6E88" w14:textId="77777777" w:rsidR="007C154F" w:rsidRPr="000A7441" w:rsidRDefault="007C154F" w:rsidP="00CD4AE9">
            <w:pPr>
              <w:kinsoku w:val="0"/>
              <w:overflowPunct w:val="0"/>
              <w:autoSpaceDE w:val="0"/>
              <w:autoSpaceDN w:val="0"/>
              <w:adjustRightInd w:val="0"/>
              <w:spacing w:before="60" w:after="60" w:line="240" w:lineRule="auto"/>
              <w:ind w:left="783"/>
              <w:rPr>
                <w:rFonts w:asciiTheme="minorHAnsi" w:hAnsiTheme="minorHAnsi" w:cs="Calibri"/>
                <w:b/>
                <w:spacing w:val="-1"/>
                <w:sz w:val="20"/>
                <w:szCs w:val="20"/>
              </w:rPr>
            </w:pPr>
            <w:r w:rsidRPr="000A7441">
              <w:rPr>
                <w:rFonts w:asciiTheme="minorHAnsi" w:hAnsiTheme="minorHAnsi" w:cs="Calibri"/>
                <w:b/>
                <w:spacing w:val="-1"/>
                <w:sz w:val="20"/>
                <w:szCs w:val="20"/>
              </w:rPr>
              <w:t>Statin arm</w:t>
            </w:r>
          </w:p>
        </w:tc>
        <w:tc>
          <w:tcPr>
            <w:tcW w:w="5121" w:type="dxa"/>
            <w:gridSpan w:val="4"/>
            <w:shd w:val="clear" w:color="auto" w:fill="BFBFBF" w:themeFill="background1" w:themeFillShade="BF"/>
          </w:tcPr>
          <w:p w14:paraId="342F2A6E" w14:textId="77777777" w:rsidR="007C154F" w:rsidRPr="000A7441" w:rsidRDefault="007C154F" w:rsidP="00CD4AE9">
            <w:pPr>
              <w:kinsoku w:val="0"/>
              <w:overflowPunct w:val="0"/>
              <w:autoSpaceDE w:val="0"/>
              <w:autoSpaceDN w:val="0"/>
              <w:adjustRightInd w:val="0"/>
              <w:spacing w:before="60" w:after="60" w:line="240" w:lineRule="auto"/>
              <w:ind w:left="783"/>
              <w:jc w:val="center"/>
              <w:rPr>
                <w:rFonts w:asciiTheme="minorHAnsi" w:hAnsiTheme="minorHAnsi" w:cs="Times New Roman"/>
                <w:b/>
                <w:sz w:val="20"/>
                <w:szCs w:val="20"/>
              </w:rPr>
            </w:pPr>
            <w:r w:rsidRPr="000A7441">
              <w:rPr>
                <w:rFonts w:asciiTheme="minorHAnsi" w:hAnsiTheme="minorHAnsi" w:cs="Calibri"/>
                <w:b/>
                <w:spacing w:val="-1"/>
                <w:sz w:val="20"/>
                <w:szCs w:val="20"/>
              </w:rPr>
              <w:t xml:space="preserve">Statin </w:t>
            </w:r>
            <w:r w:rsidRPr="000A7441">
              <w:rPr>
                <w:rFonts w:asciiTheme="minorHAnsi" w:hAnsiTheme="minorHAnsi" w:cs="Calibri"/>
                <w:b/>
                <w:sz w:val="20"/>
                <w:szCs w:val="20"/>
              </w:rPr>
              <w:t>+</w:t>
            </w:r>
            <w:r w:rsidRPr="000A7441">
              <w:rPr>
                <w:rFonts w:asciiTheme="minorHAnsi" w:hAnsiTheme="minorHAnsi" w:cs="Calibri"/>
                <w:b/>
                <w:spacing w:val="-3"/>
                <w:sz w:val="20"/>
                <w:szCs w:val="20"/>
              </w:rPr>
              <w:t xml:space="preserve"> </w:t>
            </w:r>
            <w:r w:rsidRPr="000A7441">
              <w:rPr>
                <w:rFonts w:asciiTheme="minorHAnsi" w:hAnsiTheme="minorHAnsi" w:cs="Calibri"/>
                <w:b/>
                <w:spacing w:val="-1"/>
                <w:sz w:val="20"/>
                <w:szCs w:val="20"/>
              </w:rPr>
              <w:t>ezetimibe</w:t>
            </w:r>
            <w:r w:rsidRPr="000A7441">
              <w:rPr>
                <w:rFonts w:asciiTheme="minorHAnsi" w:hAnsiTheme="minorHAnsi" w:cs="Calibri"/>
                <w:b/>
                <w:spacing w:val="-3"/>
                <w:sz w:val="20"/>
                <w:szCs w:val="20"/>
              </w:rPr>
              <w:t xml:space="preserve"> </w:t>
            </w:r>
            <w:r w:rsidRPr="000A7441">
              <w:rPr>
                <w:rFonts w:asciiTheme="minorHAnsi" w:hAnsiTheme="minorHAnsi" w:cs="Calibri"/>
                <w:b/>
                <w:sz w:val="20"/>
                <w:szCs w:val="20"/>
              </w:rPr>
              <w:t>arm</w:t>
            </w:r>
          </w:p>
        </w:tc>
        <w:tc>
          <w:tcPr>
            <w:tcW w:w="5764" w:type="dxa"/>
            <w:gridSpan w:val="5"/>
            <w:shd w:val="clear" w:color="auto" w:fill="BFBFBF" w:themeFill="background1" w:themeFillShade="BF"/>
          </w:tcPr>
          <w:p w14:paraId="107B7B55" w14:textId="77777777" w:rsidR="007C154F" w:rsidRPr="000A7441" w:rsidRDefault="007C154F" w:rsidP="00CD4AE9">
            <w:pPr>
              <w:kinsoku w:val="0"/>
              <w:overflowPunct w:val="0"/>
              <w:autoSpaceDE w:val="0"/>
              <w:autoSpaceDN w:val="0"/>
              <w:adjustRightInd w:val="0"/>
              <w:spacing w:before="60" w:after="60" w:line="240" w:lineRule="auto"/>
              <w:ind w:left="781"/>
              <w:jc w:val="center"/>
              <w:rPr>
                <w:rFonts w:asciiTheme="minorHAnsi" w:hAnsiTheme="minorHAnsi" w:cs="Times New Roman"/>
                <w:b/>
                <w:sz w:val="20"/>
                <w:szCs w:val="20"/>
              </w:rPr>
            </w:pPr>
            <w:r w:rsidRPr="000A7441">
              <w:rPr>
                <w:rFonts w:asciiTheme="minorHAnsi" w:hAnsiTheme="minorHAnsi" w:cs="Calibri"/>
                <w:b/>
                <w:spacing w:val="-1"/>
                <w:sz w:val="20"/>
                <w:szCs w:val="20"/>
              </w:rPr>
              <w:t>Percentage</w:t>
            </w:r>
            <w:r w:rsidRPr="000A7441">
              <w:rPr>
                <w:rFonts w:asciiTheme="minorHAnsi" w:hAnsiTheme="minorHAnsi" w:cs="Calibri"/>
                <w:b/>
                <w:spacing w:val="-11"/>
                <w:sz w:val="20"/>
                <w:szCs w:val="20"/>
              </w:rPr>
              <w:t xml:space="preserve"> </w:t>
            </w:r>
            <w:r w:rsidRPr="000A7441">
              <w:rPr>
                <w:rFonts w:asciiTheme="minorHAnsi" w:hAnsiTheme="minorHAnsi" w:cs="Calibri"/>
                <w:b/>
                <w:sz w:val="20"/>
                <w:szCs w:val="20"/>
              </w:rPr>
              <w:t>reduction</w:t>
            </w:r>
          </w:p>
        </w:tc>
      </w:tr>
      <w:tr w:rsidR="007C154F" w:rsidRPr="000A7441" w14:paraId="46DA0C22" w14:textId="77777777" w:rsidTr="00CD4AE9">
        <w:tc>
          <w:tcPr>
            <w:tcW w:w="2127" w:type="dxa"/>
          </w:tcPr>
          <w:p w14:paraId="185EE762"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Drug dose (mg) </w:t>
            </w:r>
          </w:p>
        </w:tc>
        <w:tc>
          <w:tcPr>
            <w:tcW w:w="1032" w:type="dxa"/>
          </w:tcPr>
          <w:p w14:paraId="0BDF4DA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 (total randomised)</w:t>
            </w:r>
          </w:p>
          <w:p w14:paraId="10B1E7B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Times New Roman"/>
                <w:sz w:val="20"/>
                <w:szCs w:val="20"/>
              </w:rPr>
            </w:pPr>
            <w:r w:rsidRPr="000A7441">
              <w:rPr>
                <w:rFonts w:asciiTheme="minorHAnsi" w:hAnsiTheme="minorHAnsi" w:cs="Calibri"/>
                <w:spacing w:val="-1"/>
                <w:sz w:val="20"/>
                <w:szCs w:val="20"/>
              </w:rPr>
              <w:t>n (arms)</w:t>
            </w:r>
          </w:p>
        </w:tc>
        <w:tc>
          <w:tcPr>
            <w:tcW w:w="851" w:type="dxa"/>
          </w:tcPr>
          <w:p w14:paraId="1413233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HDL-c </w:t>
            </w:r>
          </w:p>
          <w:p w14:paraId="3D3B80C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baseline </w:t>
            </w:r>
          </w:p>
          <w:p w14:paraId="2EC80CD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(mmol/L)</w:t>
            </w:r>
          </w:p>
        </w:tc>
        <w:tc>
          <w:tcPr>
            <w:tcW w:w="850" w:type="dxa"/>
          </w:tcPr>
          <w:p w14:paraId="4BA05C1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HDL-c</w:t>
            </w:r>
          </w:p>
          <w:p w14:paraId="61F96745" w14:textId="77777777" w:rsidR="007C154F" w:rsidRPr="000A7441" w:rsidRDefault="007C154F" w:rsidP="00CD4AE9">
            <w:pPr>
              <w:kinsoku w:val="0"/>
              <w:overflowPunct w:val="0"/>
              <w:autoSpaceDE w:val="0"/>
              <w:autoSpaceDN w:val="0"/>
              <w:adjustRightInd w:val="0"/>
              <w:spacing w:before="60" w:after="60" w:line="240" w:lineRule="auto"/>
              <w:ind w:hanging="1"/>
              <w:jc w:val="center"/>
              <w:rPr>
                <w:rFonts w:asciiTheme="minorHAnsi" w:hAnsiTheme="minorHAnsi" w:cs="Calibri"/>
                <w:spacing w:val="-1"/>
                <w:sz w:val="20"/>
                <w:szCs w:val="20"/>
              </w:rPr>
            </w:pPr>
            <w:r w:rsidRPr="000A7441">
              <w:rPr>
                <w:rFonts w:asciiTheme="minorHAnsi" w:hAnsiTheme="minorHAnsi" w:cs="Calibri"/>
                <w:spacing w:val="-1"/>
                <w:sz w:val="20"/>
                <w:szCs w:val="20"/>
              </w:rPr>
              <w:t>endpoint (mmol/L)</w:t>
            </w:r>
          </w:p>
        </w:tc>
        <w:tc>
          <w:tcPr>
            <w:tcW w:w="2308" w:type="dxa"/>
          </w:tcPr>
          <w:p w14:paraId="37FBB38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Drug dose </w:t>
            </w:r>
          </w:p>
          <w:p w14:paraId="4E225C3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(mg)</w:t>
            </w:r>
          </w:p>
        </w:tc>
        <w:tc>
          <w:tcPr>
            <w:tcW w:w="1112" w:type="dxa"/>
          </w:tcPr>
          <w:p w14:paraId="1738899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 (total randomised)</w:t>
            </w:r>
          </w:p>
          <w:p w14:paraId="6F03370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Times New Roman"/>
                <w:sz w:val="20"/>
                <w:szCs w:val="20"/>
              </w:rPr>
            </w:pPr>
            <w:r w:rsidRPr="000A7441">
              <w:rPr>
                <w:rFonts w:asciiTheme="minorHAnsi" w:hAnsiTheme="minorHAnsi" w:cs="Calibri"/>
                <w:spacing w:val="-1"/>
                <w:sz w:val="20"/>
                <w:szCs w:val="20"/>
              </w:rPr>
              <w:t>n (arms)</w:t>
            </w:r>
          </w:p>
        </w:tc>
        <w:tc>
          <w:tcPr>
            <w:tcW w:w="851" w:type="dxa"/>
          </w:tcPr>
          <w:p w14:paraId="6961F05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HDL-c baseline (mmol/L)</w:t>
            </w:r>
          </w:p>
        </w:tc>
        <w:tc>
          <w:tcPr>
            <w:tcW w:w="850" w:type="dxa"/>
          </w:tcPr>
          <w:p w14:paraId="6D4DFE50"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HDL-c </w:t>
            </w:r>
          </w:p>
          <w:p w14:paraId="6422328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endpoint (mmol/L)</w:t>
            </w:r>
          </w:p>
        </w:tc>
        <w:tc>
          <w:tcPr>
            <w:tcW w:w="1937" w:type="dxa"/>
            <w:gridSpan w:val="2"/>
          </w:tcPr>
          <w:p w14:paraId="0EFA563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Mean %S </w:t>
            </w:r>
          </w:p>
          <w:p w14:paraId="34CA53A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(SD; SE or 95% CI)</w:t>
            </w:r>
          </w:p>
        </w:tc>
        <w:tc>
          <w:tcPr>
            <w:tcW w:w="1828" w:type="dxa"/>
            <w:gridSpan w:val="2"/>
          </w:tcPr>
          <w:p w14:paraId="50F7CEB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Mean %E+S </w:t>
            </w:r>
          </w:p>
          <w:p w14:paraId="4DC1F9E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(SD; SE or 95% CI)</w:t>
            </w:r>
          </w:p>
        </w:tc>
        <w:tc>
          <w:tcPr>
            <w:tcW w:w="1999" w:type="dxa"/>
          </w:tcPr>
          <w:p w14:paraId="259DE2D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Mean % further reduction (%E+S - %S) </w:t>
            </w:r>
          </w:p>
          <w:p w14:paraId="3513777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(SD; SE or 95% CI)</w:t>
            </w:r>
          </w:p>
        </w:tc>
      </w:tr>
      <w:tr w:rsidR="007C154F" w:rsidRPr="000A7441" w14:paraId="293E6EDD" w14:textId="77777777" w:rsidTr="00CD4AE9">
        <w:tc>
          <w:tcPr>
            <w:tcW w:w="15745" w:type="dxa"/>
            <w:gridSpan w:val="13"/>
          </w:tcPr>
          <w:p w14:paraId="36104546" w14:textId="77777777" w:rsidR="007C154F" w:rsidRPr="000A7441" w:rsidRDefault="007C154F" w:rsidP="00CD4AE9">
            <w:pPr>
              <w:kinsoku w:val="0"/>
              <w:overflowPunct w:val="0"/>
              <w:autoSpaceDE w:val="0"/>
              <w:autoSpaceDN w:val="0"/>
              <w:adjustRightInd w:val="0"/>
              <w:spacing w:before="60" w:after="60" w:line="240" w:lineRule="auto"/>
              <w:ind w:left="450" w:right="450"/>
              <w:jc w:val="center"/>
              <w:rPr>
                <w:rFonts w:asciiTheme="minorHAnsi" w:hAnsiTheme="minorHAnsi" w:cs="Calibri"/>
                <w:sz w:val="20"/>
                <w:szCs w:val="20"/>
              </w:rPr>
            </w:pPr>
            <w:r w:rsidRPr="000A7441">
              <w:rPr>
                <w:rFonts w:asciiTheme="minorHAnsi" w:hAnsiTheme="minorHAnsi"/>
                <w:b/>
                <w:sz w:val="20"/>
                <w:szCs w:val="20"/>
              </w:rPr>
              <w:t>Up-titrating statin dose+ ezetimibe vs up-titrating statin dose</w:t>
            </w:r>
          </w:p>
        </w:tc>
      </w:tr>
      <w:tr w:rsidR="007C154F" w:rsidRPr="000A7441" w14:paraId="577EC26D" w14:textId="77777777" w:rsidTr="00CD4AE9">
        <w:tc>
          <w:tcPr>
            <w:tcW w:w="15745" w:type="dxa"/>
            <w:gridSpan w:val="13"/>
          </w:tcPr>
          <w:p w14:paraId="5B2FE55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i/>
                <w:sz w:val="20"/>
                <w:szCs w:val="20"/>
              </w:rPr>
            </w:pPr>
            <w:r w:rsidRPr="000A7441">
              <w:rPr>
                <w:rFonts w:asciiTheme="minorHAnsi" w:hAnsiTheme="minorHAnsi" w:cs="Calibri"/>
                <w:i/>
                <w:sz w:val="20"/>
                <w:szCs w:val="20"/>
              </w:rPr>
              <w:t xml:space="preserve">Secondary prevention population </w:t>
            </w:r>
          </w:p>
        </w:tc>
      </w:tr>
      <w:tr w:rsidR="007C154F" w:rsidRPr="000A7441" w14:paraId="226F018F" w14:textId="77777777" w:rsidTr="00CD4AE9">
        <w:tc>
          <w:tcPr>
            <w:tcW w:w="2127" w:type="dxa"/>
          </w:tcPr>
          <w:p w14:paraId="34F5BECB"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IMPROVE-IT</w:t>
            </w:r>
            <w:r w:rsidRPr="000A7441">
              <w:rPr>
                <w:rFonts w:asciiTheme="minorHAnsi" w:hAnsiTheme="minorHAnsi" w:cs="Calibri"/>
                <w:spacing w:val="-7"/>
                <w:sz w:val="20"/>
                <w:szCs w:val="20"/>
              </w:rPr>
              <w:t xml:space="preserve"> </w:t>
            </w:r>
            <w:r w:rsidRPr="000A7441">
              <w:rPr>
                <w:rFonts w:asciiTheme="minorHAnsi" w:hAnsiTheme="minorHAnsi" w:cs="Calibri"/>
                <w:sz w:val="20"/>
                <w:szCs w:val="20"/>
              </w:rPr>
              <w:t>2015</w:t>
            </w:r>
            <w:r w:rsidRPr="000A7441">
              <w:rPr>
                <w:rFonts w:asciiTheme="minorHAnsi" w:hAnsiTheme="minorHAnsi" w:cs="Calibri"/>
                <w:sz w:val="20"/>
                <w:szCs w:val="20"/>
                <w:vertAlign w:val="superscript"/>
              </w:rPr>
              <w:t>2</w:t>
            </w:r>
            <w:r w:rsidRPr="000A7441">
              <w:rPr>
                <w:rFonts w:asciiTheme="minorHAnsi" w:hAnsiTheme="minorHAnsi" w:cs="Calibri"/>
                <w:spacing w:val="-1"/>
                <w:sz w:val="20"/>
                <w:szCs w:val="20"/>
              </w:rPr>
              <w:t xml:space="preserve"> </w:t>
            </w:r>
          </w:p>
          <w:p w14:paraId="52A53A80"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SIM 40-80 (all doses)</w:t>
            </w:r>
          </w:p>
          <w:p w14:paraId="27C228A7"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Up-titrated to 80 mg if target not met at 2 consecutive visits. </w:t>
            </w:r>
          </w:p>
          <w:p w14:paraId="5E9E5493"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For some clients 80 mg reduced back to 40 mg</w:t>
            </w:r>
          </w:p>
        </w:tc>
        <w:tc>
          <w:tcPr>
            <w:tcW w:w="1032" w:type="dxa"/>
          </w:tcPr>
          <w:p w14:paraId="7B1F774C"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01308E08"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6897</w:t>
            </w:r>
          </w:p>
        </w:tc>
        <w:tc>
          <w:tcPr>
            <w:tcW w:w="851" w:type="dxa"/>
          </w:tcPr>
          <w:p w14:paraId="3EC58047"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39D7068D" w14:textId="77777777" w:rsidR="007C154F" w:rsidRPr="000A7441" w:rsidRDefault="007C154F" w:rsidP="00CD4AE9">
            <w:pPr>
              <w:tabs>
                <w:tab w:val="left" w:pos="849"/>
              </w:tabs>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1.09</w:t>
            </w:r>
          </w:p>
        </w:tc>
        <w:tc>
          <w:tcPr>
            <w:tcW w:w="850" w:type="dxa"/>
          </w:tcPr>
          <w:p w14:paraId="09231D9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2333504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1.24</w:t>
            </w:r>
          </w:p>
        </w:tc>
        <w:tc>
          <w:tcPr>
            <w:tcW w:w="2308" w:type="dxa"/>
            <w:shd w:val="clear" w:color="auto" w:fill="auto"/>
          </w:tcPr>
          <w:p w14:paraId="029B512B" w14:textId="77777777" w:rsidR="007C154F" w:rsidRPr="000A7441" w:rsidRDefault="007C154F" w:rsidP="00CD4AE9">
            <w:pPr>
              <w:kinsoku w:val="0"/>
              <w:overflowPunct w:val="0"/>
              <w:autoSpaceDE w:val="0"/>
              <w:autoSpaceDN w:val="0"/>
              <w:adjustRightInd w:val="0"/>
              <w:spacing w:before="60" w:after="60" w:line="240" w:lineRule="auto"/>
              <w:ind w:left="14" w:right="142"/>
              <w:jc w:val="center"/>
              <w:rPr>
                <w:rFonts w:asciiTheme="minorHAnsi" w:hAnsiTheme="minorHAnsi" w:cs="Calibri"/>
                <w:spacing w:val="-1"/>
                <w:sz w:val="20"/>
                <w:szCs w:val="20"/>
              </w:rPr>
            </w:pPr>
          </w:p>
          <w:p w14:paraId="1B8599E4" w14:textId="77777777" w:rsidR="007C154F" w:rsidRPr="000A7441" w:rsidRDefault="007C154F" w:rsidP="00CD4AE9">
            <w:pPr>
              <w:kinsoku w:val="0"/>
              <w:overflowPunct w:val="0"/>
              <w:autoSpaceDE w:val="0"/>
              <w:autoSpaceDN w:val="0"/>
              <w:adjustRightInd w:val="0"/>
              <w:spacing w:before="60" w:after="60" w:line="240" w:lineRule="auto"/>
              <w:ind w:left="14" w:right="142"/>
              <w:rPr>
                <w:rFonts w:asciiTheme="minorHAnsi" w:hAnsiTheme="minorHAnsi" w:cs="Calibri"/>
                <w:spacing w:val="-1"/>
                <w:sz w:val="20"/>
                <w:szCs w:val="20"/>
              </w:rPr>
            </w:pPr>
            <w:r w:rsidRPr="000A7441">
              <w:rPr>
                <w:rFonts w:asciiTheme="minorHAnsi" w:hAnsiTheme="minorHAnsi" w:cs="Calibri"/>
                <w:spacing w:val="-1"/>
                <w:sz w:val="20"/>
                <w:szCs w:val="20"/>
              </w:rPr>
              <w:t>EZ+SIM 40-80 (all doses)</w:t>
            </w:r>
          </w:p>
          <w:p w14:paraId="6F6D8D4E"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Up-titrated to 80 mg if target not met at 2 consecutive visits. </w:t>
            </w:r>
          </w:p>
          <w:p w14:paraId="58D2D322"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For some clients 80 mg reduced back to 40 mg</w:t>
            </w:r>
          </w:p>
        </w:tc>
        <w:tc>
          <w:tcPr>
            <w:tcW w:w="1112" w:type="dxa"/>
            <w:shd w:val="clear" w:color="auto" w:fill="auto"/>
          </w:tcPr>
          <w:p w14:paraId="2AFAAB7A"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p>
          <w:p w14:paraId="6D911EE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6809</w:t>
            </w:r>
          </w:p>
        </w:tc>
        <w:tc>
          <w:tcPr>
            <w:tcW w:w="851" w:type="dxa"/>
            <w:shd w:val="clear" w:color="auto" w:fill="auto"/>
          </w:tcPr>
          <w:p w14:paraId="735BEEAA"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28DFF31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1.09</w:t>
            </w:r>
          </w:p>
        </w:tc>
        <w:tc>
          <w:tcPr>
            <w:tcW w:w="850" w:type="dxa"/>
            <w:shd w:val="clear" w:color="auto" w:fill="auto"/>
          </w:tcPr>
          <w:p w14:paraId="327E3CA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2FEAD24D" w14:textId="77777777" w:rsidR="007C154F" w:rsidRPr="000A7441" w:rsidRDefault="007C154F" w:rsidP="00CD4AE9">
            <w:pPr>
              <w:kinsoku w:val="0"/>
              <w:overflowPunct w:val="0"/>
              <w:autoSpaceDE w:val="0"/>
              <w:autoSpaceDN w:val="0"/>
              <w:adjustRightInd w:val="0"/>
              <w:spacing w:before="60" w:after="60" w:line="240" w:lineRule="auto"/>
              <w:ind w:right="1"/>
              <w:jc w:val="center"/>
              <w:rPr>
                <w:rFonts w:asciiTheme="minorHAnsi" w:hAnsiTheme="minorHAnsi" w:cs="Calibri"/>
                <w:sz w:val="20"/>
                <w:szCs w:val="20"/>
              </w:rPr>
            </w:pPr>
            <w:r w:rsidRPr="000A7441">
              <w:rPr>
                <w:rFonts w:asciiTheme="minorHAnsi" w:hAnsiTheme="minorHAnsi" w:cs="Calibri"/>
                <w:sz w:val="20"/>
                <w:szCs w:val="20"/>
              </w:rPr>
              <w:t>1.26</w:t>
            </w:r>
          </w:p>
        </w:tc>
        <w:tc>
          <w:tcPr>
            <w:tcW w:w="1937" w:type="dxa"/>
            <w:gridSpan w:val="2"/>
            <w:shd w:val="clear" w:color="auto" w:fill="auto"/>
          </w:tcPr>
          <w:p w14:paraId="5E92ADCF"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3C22D63C"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z w:val="20"/>
                <w:szCs w:val="20"/>
              </w:rPr>
              <w:t>NR</w:t>
            </w:r>
          </w:p>
        </w:tc>
        <w:tc>
          <w:tcPr>
            <w:tcW w:w="1828" w:type="dxa"/>
            <w:gridSpan w:val="2"/>
            <w:shd w:val="clear" w:color="auto" w:fill="auto"/>
          </w:tcPr>
          <w:p w14:paraId="1F819530"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p w14:paraId="494520A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z w:val="20"/>
                <w:szCs w:val="20"/>
              </w:rPr>
              <w:t>NR</w:t>
            </w:r>
          </w:p>
        </w:tc>
        <w:tc>
          <w:tcPr>
            <w:tcW w:w="1999" w:type="dxa"/>
            <w:shd w:val="clear" w:color="auto" w:fill="auto"/>
          </w:tcPr>
          <w:p w14:paraId="7C02E582" w14:textId="77777777" w:rsidR="007C154F" w:rsidRPr="000A7441" w:rsidRDefault="007C154F" w:rsidP="00CD4AE9">
            <w:pPr>
              <w:kinsoku w:val="0"/>
              <w:overflowPunct w:val="0"/>
              <w:autoSpaceDE w:val="0"/>
              <w:autoSpaceDN w:val="0"/>
              <w:adjustRightInd w:val="0"/>
              <w:spacing w:before="60" w:after="60" w:line="240" w:lineRule="auto"/>
              <w:ind w:left="-2" w:firstLine="2"/>
              <w:jc w:val="center"/>
              <w:rPr>
                <w:rFonts w:asciiTheme="minorHAnsi" w:hAnsiTheme="minorHAnsi" w:cs="Calibri"/>
                <w:sz w:val="20"/>
                <w:szCs w:val="20"/>
              </w:rPr>
            </w:pPr>
          </w:p>
          <w:p w14:paraId="162B9E9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0.67</w:t>
            </w:r>
            <w:r w:rsidRPr="000A7441">
              <w:rPr>
                <w:rFonts w:asciiTheme="minorHAnsi" w:hAnsiTheme="minorHAnsi" w:cs="Calibri"/>
                <w:sz w:val="20"/>
                <w:szCs w:val="20"/>
                <w:vertAlign w:val="superscript"/>
              </w:rPr>
              <w:t>$</w:t>
            </w:r>
            <w:r w:rsidRPr="000A7441">
              <w:rPr>
                <w:rFonts w:asciiTheme="minorHAnsi" w:hAnsiTheme="minorHAnsi" w:cs="Calibri"/>
                <w:sz w:val="20"/>
                <w:szCs w:val="20"/>
              </w:rPr>
              <w:t xml:space="preserve"> (0.36, 0.99)***</w:t>
            </w:r>
          </w:p>
        </w:tc>
      </w:tr>
      <w:tr w:rsidR="007C154F" w:rsidRPr="000A7441" w14:paraId="4841943D" w14:textId="77777777" w:rsidTr="00CD4AE9">
        <w:tc>
          <w:tcPr>
            <w:tcW w:w="15745" w:type="dxa"/>
            <w:gridSpan w:val="13"/>
          </w:tcPr>
          <w:p w14:paraId="179B9F7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i/>
                <w:sz w:val="20"/>
                <w:szCs w:val="20"/>
              </w:rPr>
              <w:t>Mixed (both primary and secondary) prevention population</w:t>
            </w:r>
          </w:p>
        </w:tc>
      </w:tr>
      <w:tr w:rsidR="007C154F" w:rsidRPr="000A7441" w14:paraId="19A85684" w14:textId="77777777" w:rsidTr="00CD4AE9">
        <w:tc>
          <w:tcPr>
            <w:tcW w:w="2127" w:type="dxa"/>
          </w:tcPr>
          <w:p w14:paraId="16E0B33E"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P025 Ballantyne 2004</w:t>
            </w:r>
            <w:r w:rsidRPr="000A7441">
              <w:rPr>
                <w:rFonts w:asciiTheme="minorHAnsi" w:hAnsiTheme="minorHAnsi" w:cs="Calibri"/>
                <w:spacing w:val="-1"/>
                <w:sz w:val="20"/>
                <w:szCs w:val="20"/>
                <w:vertAlign w:val="superscript"/>
              </w:rPr>
              <w:t>1</w:t>
            </w:r>
          </w:p>
          <w:p w14:paraId="45490526"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1D57626A"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3C674DA8"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10 (start dose)</w:t>
            </w:r>
          </w:p>
          <w:p w14:paraId="621AF501" w14:textId="49B7B020" w:rsidR="007C154F" w:rsidRPr="000A7441" w:rsidRDefault="007C154F" w:rsidP="00CD4AE9">
            <w:pPr>
              <w:kinsoku w:val="0"/>
              <w:overflowPunct w:val="0"/>
              <w:autoSpaceDE w:val="0"/>
              <w:autoSpaceDN w:val="0"/>
              <w:adjustRightInd w:val="0"/>
              <w:spacing w:before="60" w:after="60" w:line="240" w:lineRule="auto"/>
              <w:jc w:val="left"/>
              <w:rPr>
                <w:rFonts w:asciiTheme="minorHAnsi" w:hAnsiTheme="minorHAnsi" w:cs="Calibri"/>
                <w:spacing w:val="-1"/>
                <w:sz w:val="20"/>
                <w:szCs w:val="20"/>
              </w:rPr>
            </w:pPr>
            <w:r w:rsidRPr="000A7441">
              <w:rPr>
                <w:rFonts w:asciiTheme="minorHAnsi" w:hAnsiTheme="minorHAnsi" w:cs="Calibri"/>
                <w:spacing w:val="-1"/>
                <w:sz w:val="20"/>
                <w:szCs w:val="20"/>
              </w:rPr>
              <w:t>Week 7-12</w:t>
            </w:r>
            <w:r w:rsidR="00EE043F">
              <w:rPr>
                <w:rFonts w:asciiTheme="minorHAnsi" w:hAnsiTheme="minorHAnsi" w:cs="Calibri"/>
                <w:spacing w:val="-1"/>
                <w:sz w:val="20"/>
                <w:szCs w:val="20"/>
              </w:rPr>
              <w:t xml:space="preserve"> </w:t>
            </w:r>
            <w:r w:rsidRPr="000A7441">
              <w:rPr>
                <w:rFonts w:asciiTheme="minorHAnsi" w:hAnsiTheme="minorHAnsi" w:cs="Calibri"/>
                <w:spacing w:val="-1"/>
                <w:sz w:val="20"/>
                <w:szCs w:val="20"/>
              </w:rPr>
              <w:t>ATOR 20</w:t>
            </w:r>
          </w:p>
          <w:p w14:paraId="3F361270" w14:textId="77777777" w:rsidR="007C154F" w:rsidRPr="000A7441" w:rsidRDefault="007C154F" w:rsidP="00CD4AE9">
            <w:pPr>
              <w:kinsoku w:val="0"/>
              <w:overflowPunct w:val="0"/>
              <w:autoSpaceDE w:val="0"/>
              <w:autoSpaceDN w:val="0"/>
              <w:adjustRightInd w:val="0"/>
              <w:spacing w:before="60" w:after="60" w:line="240" w:lineRule="auto"/>
              <w:jc w:val="left"/>
              <w:rPr>
                <w:rFonts w:asciiTheme="minorHAnsi" w:hAnsiTheme="minorHAnsi" w:cs="Calibri"/>
                <w:spacing w:val="-1"/>
                <w:sz w:val="20"/>
                <w:szCs w:val="20"/>
              </w:rPr>
            </w:pPr>
            <w:r w:rsidRPr="000A7441">
              <w:rPr>
                <w:rFonts w:asciiTheme="minorHAnsi" w:hAnsiTheme="minorHAnsi" w:cs="Calibri"/>
                <w:spacing w:val="-1"/>
                <w:sz w:val="20"/>
                <w:szCs w:val="20"/>
              </w:rPr>
              <w:t>Week 13-18  ATOR 40</w:t>
            </w:r>
          </w:p>
          <w:p w14:paraId="186E1BD2" w14:textId="77777777" w:rsidR="007C154F" w:rsidRPr="000A7441" w:rsidRDefault="007C154F" w:rsidP="00CD4AE9">
            <w:pPr>
              <w:kinsoku w:val="0"/>
              <w:overflowPunct w:val="0"/>
              <w:autoSpaceDE w:val="0"/>
              <w:autoSpaceDN w:val="0"/>
              <w:adjustRightInd w:val="0"/>
              <w:spacing w:before="60" w:after="60" w:line="240" w:lineRule="auto"/>
              <w:jc w:val="left"/>
              <w:rPr>
                <w:rFonts w:asciiTheme="minorHAnsi" w:hAnsiTheme="minorHAnsi" w:cs="Calibri"/>
                <w:spacing w:val="-1"/>
                <w:sz w:val="20"/>
                <w:szCs w:val="20"/>
              </w:rPr>
            </w:pPr>
            <w:r w:rsidRPr="000A7441">
              <w:rPr>
                <w:rFonts w:asciiTheme="minorHAnsi" w:hAnsiTheme="minorHAnsi" w:cs="Calibri"/>
                <w:spacing w:val="-1"/>
                <w:sz w:val="20"/>
                <w:szCs w:val="20"/>
              </w:rPr>
              <w:t>Week 19-24  ATOR 80</w:t>
            </w:r>
          </w:p>
          <w:p w14:paraId="532E058E"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tc>
        <w:tc>
          <w:tcPr>
            <w:tcW w:w="1032" w:type="dxa"/>
          </w:tcPr>
          <w:p w14:paraId="2797F041"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0AE8B506"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1C755EA1"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5DBC09D9"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11D2AEFD"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262</w:t>
            </w:r>
          </w:p>
        </w:tc>
        <w:tc>
          <w:tcPr>
            <w:tcW w:w="851" w:type="dxa"/>
          </w:tcPr>
          <w:p w14:paraId="5A8FDBA0" w14:textId="77777777" w:rsidR="007C154F" w:rsidRPr="000A7441" w:rsidRDefault="007C154F" w:rsidP="00CD4AE9">
            <w:pPr>
              <w:tabs>
                <w:tab w:val="left" w:pos="849"/>
              </w:tabs>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5BE98069" w14:textId="77777777" w:rsidR="007C154F" w:rsidRPr="000A7441" w:rsidRDefault="007C154F" w:rsidP="00CD4AE9">
            <w:pPr>
              <w:tabs>
                <w:tab w:val="left" w:pos="849"/>
              </w:tabs>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27F01C94" w14:textId="77777777" w:rsidR="007C154F" w:rsidRPr="000A7441" w:rsidRDefault="007C154F" w:rsidP="00CD4AE9">
            <w:pPr>
              <w:tabs>
                <w:tab w:val="left" w:pos="849"/>
              </w:tabs>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41852AD7" w14:textId="77777777" w:rsidR="007C154F" w:rsidRPr="000A7441" w:rsidRDefault="007C154F" w:rsidP="00CD4AE9">
            <w:pPr>
              <w:tabs>
                <w:tab w:val="left" w:pos="849"/>
              </w:tabs>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2CC9421D"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1.2</w:t>
            </w:r>
          </w:p>
        </w:tc>
        <w:tc>
          <w:tcPr>
            <w:tcW w:w="850" w:type="dxa"/>
          </w:tcPr>
          <w:p w14:paraId="3FFA1B5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78F8ADE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77345F1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2F2FFB7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5ECE306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2308" w:type="dxa"/>
            <w:shd w:val="clear" w:color="auto" w:fill="auto"/>
          </w:tcPr>
          <w:p w14:paraId="272315FD" w14:textId="77777777" w:rsidR="007C154F" w:rsidRPr="000A7441" w:rsidRDefault="007C154F" w:rsidP="00CD4AE9">
            <w:pPr>
              <w:kinsoku w:val="0"/>
              <w:overflowPunct w:val="0"/>
              <w:autoSpaceDE w:val="0"/>
              <w:autoSpaceDN w:val="0"/>
              <w:adjustRightInd w:val="0"/>
              <w:spacing w:before="60" w:after="60" w:line="240" w:lineRule="auto"/>
              <w:ind w:left="14" w:right="142"/>
              <w:jc w:val="center"/>
              <w:rPr>
                <w:rFonts w:asciiTheme="minorHAnsi" w:hAnsiTheme="minorHAnsi" w:cs="Calibri"/>
                <w:spacing w:val="-1"/>
                <w:sz w:val="20"/>
                <w:szCs w:val="20"/>
              </w:rPr>
            </w:pPr>
          </w:p>
          <w:p w14:paraId="080F6474" w14:textId="77777777" w:rsidR="007C154F" w:rsidRPr="000A7441" w:rsidRDefault="007C154F" w:rsidP="00CD4AE9">
            <w:pPr>
              <w:kinsoku w:val="0"/>
              <w:overflowPunct w:val="0"/>
              <w:autoSpaceDE w:val="0"/>
              <w:autoSpaceDN w:val="0"/>
              <w:adjustRightInd w:val="0"/>
              <w:spacing w:before="60" w:after="60" w:line="240" w:lineRule="auto"/>
              <w:ind w:left="14"/>
              <w:rPr>
                <w:rFonts w:asciiTheme="minorHAnsi" w:hAnsiTheme="minorHAnsi" w:cs="Calibri"/>
                <w:spacing w:val="-1"/>
                <w:sz w:val="20"/>
                <w:szCs w:val="20"/>
              </w:rPr>
            </w:pPr>
            <w:r w:rsidRPr="000A7441">
              <w:rPr>
                <w:rFonts w:asciiTheme="minorHAnsi" w:hAnsiTheme="minorHAnsi" w:cs="Calibri"/>
                <w:spacing w:val="-1"/>
                <w:sz w:val="20"/>
                <w:szCs w:val="20"/>
              </w:rPr>
              <w:t>EZ +SIM 10 (start dose)</w:t>
            </w:r>
          </w:p>
          <w:p w14:paraId="518D6BF0" w14:textId="77777777" w:rsidR="007C154F" w:rsidRPr="000A7441" w:rsidRDefault="007C154F" w:rsidP="00CD4AE9">
            <w:pPr>
              <w:kinsoku w:val="0"/>
              <w:overflowPunct w:val="0"/>
              <w:autoSpaceDE w:val="0"/>
              <w:autoSpaceDN w:val="0"/>
              <w:adjustRightInd w:val="0"/>
              <w:spacing w:before="60" w:after="60" w:line="240" w:lineRule="auto"/>
              <w:ind w:left="14"/>
              <w:rPr>
                <w:rFonts w:asciiTheme="minorHAnsi" w:hAnsiTheme="minorHAnsi" w:cs="Calibri"/>
                <w:spacing w:val="-1"/>
                <w:sz w:val="20"/>
                <w:szCs w:val="20"/>
              </w:rPr>
            </w:pPr>
            <w:r w:rsidRPr="000A7441">
              <w:rPr>
                <w:rFonts w:asciiTheme="minorHAnsi" w:hAnsiTheme="minorHAnsi" w:cs="Calibri"/>
                <w:spacing w:val="-1"/>
                <w:sz w:val="20"/>
                <w:szCs w:val="20"/>
              </w:rPr>
              <w:t xml:space="preserve">Week 7-12   EZ +SIM 20 </w:t>
            </w:r>
          </w:p>
          <w:p w14:paraId="3972C010"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Week 13-18 EZ +SIM 40 </w:t>
            </w:r>
          </w:p>
          <w:p w14:paraId="023EF28B" w14:textId="77777777" w:rsidR="007C154F" w:rsidRPr="000A7441" w:rsidRDefault="007C154F" w:rsidP="00CD4AE9">
            <w:pPr>
              <w:kinsoku w:val="0"/>
              <w:overflowPunct w:val="0"/>
              <w:autoSpaceDE w:val="0"/>
              <w:autoSpaceDN w:val="0"/>
              <w:adjustRightInd w:val="0"/>
              <w:spacing w:before="60" w:after="60" w:line="240" w:lineRule="auto"/>
              <w:ind w:left="14"/>
              <w:rPr>
                <w:rFonts w:asciiTheme="minorHAnsi" w:hAnsiTheme="minorHAnsi" w:cs="Calibri"/>
                <w:spacing w:val="-1"/>
                <w:sz w:val="20"/>
                <w:szCs w:val="20"/>
              </w:rPr>
            </w:pPr>
            <w:r w:rsidRPr="000A7441">
              <w:rPr>
                <w:rFonts w:asciiTheme="minorHAnsi" w:hAnsiTheme="minorHAnsi" w:cs="Calibri"/>
                <w:spacing w:val="-1"/>
                <w:sz w:val="20"/>
                <w:szCs w:val="20"/>
              </w:rPr>
              <w:t xml:space="preserve">Week 19-24 EZ +SIM 80 </w:t>
            </w:r>
          </w:p>
          <w:p w14:paraId="43EB71F9" w14:textId="77777777" w:rsidR="007C154F" w:rsidRPr="000A7441" w:rsidRDefault="007C154F" w:rsidP="00CD4AE9">
            <w:pPr>
              <w:kinsoku w:val="0"/>
              <w:overflowPunct w:val="0"/>
              <w:autoSpaceDE w:val="0"/>
              <w:autoSpaceDN w:val="0"/>
              <w:adjustRightInd w:val="0"/>
              <w:spacing w:before="60" w:after="60" w:line="240" w:lineRule="auto"/>
              <w:ind w:left="14"/>
              <w:rPr>
                <w:rFonts w:asciiTheme="minorHAnsi" w:hAnsiTheme="minorHAnsi" w:cs="Calibri"/>
                <w:spacing w:val="-1"/>
                <w:sz w:val="20"/>
                <w:szCs w:val="20"/>
              </w:rPr>
            </w:pPr>
          </w:p>
          <w:p w14:paraId="3A802F22" w14:textId="77777777" w:rsidR="007C154F" w:rsidRPr="000A7441" w:rsidRDefault="007C154F" w:rsidP="00CD4AE9">
            <w:pPr>
              <w:kinsoku w:val="0"/>
              <w:overflowPunct w:val="0"/>
              <w:autoSpaceDE w:val="0"/>
              <w:autoSpaceDN w:val="0"/>
              <w:adjustRightInd w:val="0"/>
              <w:spacing w:before="60" w:after="60" w:line="240" w:lineRule="auto"/>
              <w:ind w:left="14"/>
              <w:rPr>
                <w:rFonts w:asciiTheme="minorHAnsi" w:hAnsiTheme="minorHAnsi" w:cs="Calibri"/>
                <w:spacing w:val="-1"/>
                <w:sz w:val="20"/>
                <w:szCs w:val="20"/>
              </w:rPr>
            </w:pPr>
          </w:p>
          <w:p w14:paraId="629CF561" w14:textId="77777777" w:rsidR="007C154F" w:rsidRPr="000A7441" w:rsidRDefault="007C154F" w:rsidP="00CD4AE9">
            <w:pPr>
              <w:kinsoku w:val="0"/>
              <w:overflowPunct w:val="0"/>
              <w:autoSpaceDE w:val="0"/>
              <w:autoSpaceDN w:val="0"/>
              <w:adjustRightInd w:val="0"/>
              <w:spacing w:before="60" w:after="60" w:line="240" w:lineRule="auto"/>
              <w:ind w:left="14"/>
              <w:rPr>
                <w:rFonts w:asciiTheme="minorHAnsi" w:hAnsiTheme="minorHAnsi" w:cs="Calibri"/>
                <w:spacing w:val="-1"/>
                <w:sz w:val="20"/>
                <w:szCs w:val="20"/>
              </w:rPr>
            </w:pPr>
            <w:r w:rsidRPr="000A7441">
              <w:rPr>
                <w:rFonts w:asciiTheme="minorHAnsi" w:hAnsiTheme="minorHAnsi" w:cs="Calibri"/>
                <w:spacing w:val="-1"/>
                <w:sz w:val="20"/>
                <w:szCs w:val="20"/>
              </w:rPr>
              <w:t>EZ +SIM 20 (start dose)</w:t>
            </w:r>
          </w:p>
          <w:p w14:paraId="3A7E75C3" w14:textId="77777777" w:rsidR="007C154F" w:rsidRPr="000A7441" w:rsidRDefault="007C154F" w:rsidP="00CD4AE9">
            <w:pPr>
              <w:kinsoku w:val="0"/>
              <w:overflowPunct w:val="0"/>
              <w:autoSpaceDE w:val="0"/>
              <w:autoSpaceDN w:val="0"/>
              <w:adjustRightInd w:val="0"/>
              <w:spacing w:before="60" w:after="60" w:line="240" w:lineRule="auto"/>
              <w:ind w:left="14"/>
              <w:rPr>
                <w:rFonts w:asciiTheme="minorHAnsi" w:hAnsiTheme="minorHAnsi" w:cs="Calibri"/>
                <w:spacing w:val="-1"/>
                <w:sz w:val="20"/>
                <w:szCs w:val="20"/>
              </w:rPr>
            </w:pPr>
            <w:r w:rsidRPr="000A7441">
              <w:rPr>
                <w:rFonts w:asciiTheme="minorHAnsi" w:hAnsiTheme="minorHAnsi" w:cs="Calibri"/>
                <w:spacing w:val="-1"/>
                <w:sz w:val="20"/>
                <w:szCs w:val="20"/>
              </w:rPr>
              <w:t xml:space="preserve">Week 7-12    EZ +SIM 40 </w:t>
            </w:r>
          </w:p>
          <w:p w14:paraId="2078866B" w14:textId="77777777" w:rsidR="007C154F" w:rsidRPr="000A7441" w:rsidRDefault="007C154F" w:rsidP="00CD4AE9">
            <w:pPr>
              <w:kinsoku w:val="0"/>
              <w:overflowPunct w:val="0"/>
              <w:autoSpaceDE w:val="0"/>
              <w:autoSpaceDN w:val="0"/>
              <w:adjustRightInd w:val="0"/>
              <w:spacing w:before="60" w:after="60" w:line="240" w:lineRule="auto"/>
              <w:ind w:left="14"/>
              <w:rPr>
                <w:rFonts w:asciiTheme="minorHAnsi" w:hAnsiTheme="minorHAnsi" w:cs="Calibri"/>
                <w:spacing w:val="-1"/>
                <w:sz w:val="20"/>
                <w:szCs w:val="20"/>
                <w:lang w:val="nl-NL"/>
              </w:rPr>
            </w:pPr>
            <w:r w:rsidRPr="000A7441">
              <w:rPr>
                <w:rFonts w:asciiTheme="minorHAnsi" w:hAnsiTheme="minorHAnsi" w:cs="Calibri"/>
                <w:spacing w:val="-1"/>
                <w:sz w:val="20"/>
                <w:szCs w:val="20"/>
                <w:lang w:val="nl-NL"/>
              </w:rPr>
              <w:t xml:space="preserve">Week 13-18  EZ +SIM 40 </w:t>
            </w:r>
          </w:p>
          <w:p w14:paraId="4AC982C6" w14:textId="77777777" w:rsidR="007C154F" w:rsidRPr="000A7441" w:rsidRDefault="007C154F" w:rsidP="00CD4AE9">
            <w:pPr>
              <w:kinsoku w:val="0"/>
              <w:overflowPunct w:val="0"/>
              <w:autoSpaceDE w:val="0"/>
              <w:autoSpaceDN w:val="0"/>
              <w:adjustRightInd w:val="0"/>
              <w:spacing w:before="60" w:after="60" w:line="240" w:lineRule="auto"/>
              <w:ind w:left="14"/>
              <w:rPr>
                <w:rFonts w:asciiTheme="minorHAnsi" w:hAnsiTheme="minorHAnsi" w:cs="Calibri"/>
                <w:spacing w:val="-1"/>
                <w:sz w:val="20"/>
                <w:szCs w:val="20"/>
                <w:lang w:val="nl-NL"/>
              </w:rPr>
            </w:pPr>
            <w:r w:rsidRPr="000A7441">
              <w:rPr>
                <w:rFonts w:asciiTheme="minorHAnsi" w:hAnsiTheme="minorHAnsi" w:cs="Calibri"/>
                <w:spacing w:val="-1"/>
                <w:sz w:val="20"/>
                <w:szCs w:val="20"/>
                <w:lang w:val="nl-NL"/>
              </w:rPr>
              <w:t xml:space="preserve">Week 19-24  EZ +SIM 80 </w:t>
            </w:r>
          </w:p>
          <w:p w14:paraId="2FAABFD8" w14:textId="77777777" w:rsidR="007C154F" w:rsidRPr="000A7441" w:rsidRDefault="007C154F" w:rsidP="00CD4AE9">
            <w:pPr>
              <w:kinsoku w:val="0"/>
              <w:overflowPunct w:val="0"/>
              <w:autoSpaceDE w:val="0"/>
              <w:autoSpaceDN w:val="0"/>
              <w:adjustRightInd w:val="0"/>
              <w:spacing w:before="60" w:after="60" w:line="240" w:lineRule="auto"/>
              <w:ind w:left="14" w:right="1"/>
              <w:jc w:val="center"/>
              <w:rPr>
                <w:rFonts w:asciiTheme="minorHAnsi" w:hAnsiTheme="minorHAnsi" w:cs="Calibri"/>
                <w:spacing w:val="-1"/>
                <w:sz w:val="20"/>
                <w:szCs w:val="20"/>
                <w:lang w:val="nl-NL"/>
              </w:rPr>
            </w:pPr>
          </w:p>
        </w:tc>
        <w:tc>
          <w:tcPr>
            <w:tcW w:w="1112" w:type="dxa"/>
            <w:shd w:val="clear" w:color="auto" w:fill="auto"/>
          </w:tcPr>
          <w:p w14:paraId="448E9A1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lang w:val="nl-NL"/>
              </w:rPr>
            </w:pPr>
          </w:p>
          <w:p w14:paraId="2DBAF971"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lang w:val="nl-NL"/>
              </w:rPr>
              <w:t xml:space="preserve">      </w:t>
            </w:r>
            <w:r w:rsidRPr="000A7441">
              <w:rPr>
                <w:rFonts w:asciiTheme="minorHAnsi" w:hAnsiTheme="minorHAnsi" w:cs="Calibri"/>
                <w:spacing w:val="-1"/>
                <w:sz w:val="20"/>
                <w:szCs w:val="20"/>
              </w:rPr>
              <w:t>263</w:t>
            </w:r>
          </w:p>
          <w:p w14:paraId="790032A6"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17A3F8E7"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08906D4B"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27BD92A4"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2EAF607E"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     </w:t>
            </w:r>
          </w:p>
          <w:p w14:paraId="19157D1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263</w:t>
            </w:r>
          </w:p>
        </w:tc>
        <w:tc>
          <w:tcPr>
            <w:tcW w:w="851" w:type="dxa"/>
            <w:shd w:val="clear" w:color="auto" w:fill="auto"/>
          </w:tcPr>
          <w:p w14:paraId="686DBC5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54DF4AA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1.2</w:t>
            </w:r>
          </w:p>
          <w:p w14:paraId="153F6B25"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p>
          <w:p w14:paraId="3CFE1DB1"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p>
          <w:p w14:paraId="7BC5F26D"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p>
          <w:p w14:paraId="73F24BB6"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p>
          <w:p w14:paraId="314F7895"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r w:rsidRPr="000A7441">
              <w:rPr>
                <w:rFonts w:asciiTheme="minorHAnsi" w:hAnsiTheme="minorHAnsi" w:cs="Calibri"/>
                <w:sz w:val="20"/>
                <w:szCs w:val="20"/>
              </w:rPr>
              <w:t xml:space="preserve">       </w:t>
            </w:r>
          </w:p>
          <w:p w14:paraId="50D1C28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1.2</w:t>
            </w:r>
          </w:p>
        </w:tc>
        <w:tc>
          <w:tcPr>
            <w:tcW w:w="850" w:type="dxa"/>
            <w:shd w:val="clear" w:color="auto" w:fill="auto"/>
          </w:tcPr>
          <w:p w14:paraId="1A2052B8" w14:textId="77777777" w:rsidR="007C154F" w:rsidRPr="000A7441" w:rsidRDefault="007C154F" w:rsidP="00CD4AE9">
            <w:pPr>
              <w:kinsoku w:val="0"/>
              <w:overflowPunct w:val="0"/>
              <w:autoSpaceDE w:val="0"/>
              <w:autoSpaceDN w:val="0"/>
              <w:adjustRightInd w:val="0"/>
              <w:spacing w:before="60" w:after="60" w:line="240" w:lineRule="auto"/>
              <w:ind w:right="1"/>
              <w:jc w:val="center"/>
              <w:rPr>
                <w:rFonts w:asciiTheme="minorHAnsi" w:hAnsiTheme="minorHAnsi" w:cs="Calibri"/>
                <w:sz w:val="20"/>
                <w:szCs w:val="20"/>
              </w:rPr>
            </w:pPr>
          </w:p>
          <w:p w14:paraId="65120D9F" w14:textId="77777777" w:rsidR="007C154F" w:rsidRPr="000A7441" w:rsidRDefault="007C154F" w:rsidP="00CD4AE9">
            <w:pPr>
              <w:kinsoku w:val="0"/>
              <w:overflowPunct w:val="0"/>
              <w:autoSpaceDE w:val="0"/>
              <w:autoSpaceDN w:val="0"/>
              <w:adjustRightInd w:val="0"/>
              <w:spacing w:before="60" w:after="60" w:line="240" w:lineRule="auto"/>
              <w:ind w:right="299"/>
              <w:jc w:val="center"/>
              <w:rPr>
                <w:rFonts w:asciiTheme="minorHAnsi" w:hAnsiTheme="minorHAnsi" w:cs="Calibri"/>
                <w:sz w:val="20"/>
                <w:szCs w:val="20"/>
              </w:rPr>
            </w:pPr>
            <w:r w:rsidRPr="000A7441">
              <w:rPr>
                <w:rFonts w:asciiTheme="minorHAnsi" w:hAnsiTheme="minorHAnsi" w:cs="Calibri"/>
                <w:sz w:val="20"/>
                <w:szCs w:val="20"/>
              </w:rPr>
              <w:t xml:space="preserve"> NR</w:t>
            </w:r>
          </w:p>
          <w:p w14:paraId="00A1701F" w14:textId="77777777" w:rsidR="007C154F" w:rsidRPr="000A7441" w:rsidRDefault="007C154F" w:rsidP="00CD4AE9">
            <w:pPr>
              <w:kinsoku w:val="0"/>
              <w:overflowPunct w:val="0"/>
              <w:autoSpaceDE w:val="0"/>
              <w:autoSpaceDN w:val="0"/>
              <w:adjustRightInd w:val="0"/>
              <w:spacing w:before="60" w:after="60" w:line="240" w:lineRule="auto"/>
              <w:ind w:right="299"/>
              <w:jc w:val="center"/>
              <w:rPr>
                <w:rFonts w:asciiTheme="minorHAnsi" w:hAnsiTheme="minorHAnsi" w:cs="Calibri"/>
                <w:sz w:val="20"/>
                <w:szCs w:val="20"/>
              </w:rPr>
            </w:pPr>
          </w:p>
          <w:p w14:paraId="4C570331" w14:textId="77777777" w:rsidR="007C154F" w:rsidRPr="000A7441" w:rsidRDefault="007C154F" w:rsidP="00CD4AE9">
            <w:pPr>
              <w:kinsoku w:val="0"/>
              <w:overflowPunct w:val="0"/>
              <w:autoSpaceDE w:val="0"/>
              <w:autoSpaceDN w:val="0"/>
              <w:adjustRightInd w:val="0"/>
              <w:spacing w:before="60" w:after="60" w:line="240" w:lineRule="auto"/>
              <w:ind w:right="299"/>
              <w:jc w:val="center"/>
              <w:rPr>
                <w:rFonts w:asciiTheme="minorHAnsi" w:hAnsiTheme="minorHAnsi" w:cs="Calibri"/>
                <w:sz w:val="20"/>
                <w:szCs w:val="20"/>
              </w:rPr>
            </w:pPr>
          </w:p>
          <w:p w14:paraId="412255E7" w14:textId="77777777" w:rsidR="007C154F" w:rsidRPr="000A7441" w:rsidRDefault="007C154F" w:rsidP="00CD4AE9">
            <w:pPr>
              <w:kinsoku w:val="0"/>
              <w:overflowPunct w:val="0"/>
              <w:autoSpaceDE w:val="0"/>
              <w:autoSpaceDN w:val="0"/>
              <w:adjustRightInd w:val="0"/>
              <w:spacing w:before="60" w:after="60" w:line="240" w:lineRule="auto"/>
              <w:ind w:right="299"/>
              <w:jc w:val="center"/>
              <w:rPr>
                <w:rFonts w:asciiTheme="minorHAnsi" w:hAnsiTheme="minorHAnsi" w:cs="Calibri"/>
                <w:sz w:val="20"/>
                <w:szCs w:val="20"/>
              </w:rPr>
            </w:pPr>
          </w:p>
          <w:p w14:paraId="5D4661D2" w14:textId="77777777" w:rsidR="007C154F" w:rsidRPr="000A7441" w:rsidRDefault="007C154F" w:rsidP="00CD4AE9">
            <w:pPr>
              <w:kinsoku w:val="0"/>
              <w:overflowPunct w:val="0"/>
              <w:autoSpaceDE w:val="0"/>
              <w:autoSpaceDN w:val="0"/>
              <w:adjustRightInd w:val="0"/>
              <w:spacing w:before="60" w:after="60" w:line="240" w:lineRule="auto"/>
              <w:ind w:right="299"/>
              <w:jc w:val="center"/>
              <w:rPr>
                <w:rFonts w:asciiTheme="minorHAnsi" w:hAnsiTheme="minorHAnsi" w:cs="Calibri"/>
                <w:sz w:val="20"/>
                <w:szCs w:val="20"/>
              </w:rPr>
            </w:pPr>
          </w:p>
          <w:p w14:paraId="7023AC7F" w14:textId="77777777" w:rsidR="007C154F" w:rsidRPr="000A7441" w:rsidRDefault="007C154F" w:rsidP="00CD4AE9">
            <w:pPr>
              <w:kinsoku w:val="0"/>
              <w:overflowPunct w:val="0"/>
              <w:autoSpaceDE w:val="0"/>
              <w:autoSpaceDN w:val="0"/>
              <w:adjustRightInd w:val="0"/>
              <w:spacing w:before="60" w:after="60" w:line="240" w:lineRule="auto"/>
              <w:ind w:right="299"/>
              <w:jc w:val="center"/>
              <w:rPr>
                <w:rFonts w:asciiTheme="minorHAnsi" w:hAnsiTheme="minorHAnsi" w:cs="Calibri"/>
                <w:sz w:val="20"/>
                <w:szCs w:val="20"/>
              </w:rPr>
            </w:pPr>
          </w:p>
          <w:p w14:paraId="239D83F7" w14:textId="77777777" w:rsidR="007C154F" w:rsidRPr="000A7441" w:rsidRDefault="007C154F" w:rsidP="00CD4AE9">
            <w:pPr>
              <w:kinsoku w:val="0"/>
              <w:overflowPunct w:val="0"/>
              <w:autoSpaceDE w:val="0"/>
              <w:autoSpaceDN w:val="0"/>
              <w:adjustRightInd w:val="0"/>
              <w:spacing w:before="60" w:after="60" w:line="240" w:lineRule="auto"/>
              <w:ind w:right="299"/>
              <w:jc w:val="center"/>
              <w:rPr>
                <w:rFonts w:asciiTheme="minorHAnsi" w:hAnsiTheme="minorHAnsi" w:cs="Calibri"/>
                <w:sz w:val="20"/>
                <w:szCs w:val="20"/>
              </w:rPr>
            </w:pPr>
            <w:r w:rsidRPr="000A7441">
              <w:rPr>
                <w:rFonts w:asciiTheme="minorHAnsi" w:hAnsiTheme="minorHAnsi" w:cs="Calibri"/>
                <w:sz w:val="20"/>
                <w:szCs w:val="20"/>
              </w:rPr>
              <w:t xml:space="preserve">  NR</w:t>
            </w:r>
          </w:p>
          <w:p w14:paraId="6CDC6FE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tc>
        <w:tc>
          <w:tcPr>
            <w:tcW w:w="1937" w:type="dxa"/>
            <w:gridSpan w:val="2"/>
            <w:shd w:val="clear" w:color="auto" w:fill="auto"/>
          </w:tcPr>
          <w:p w14:paraId="5FBE9EBA"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z w:val="20"/>
                <w:szCs w:val="20"/>
                <w:lang w:val="nl-NL"/>
              </w:rPr>
            </w:pPr>
          </w:p>
          <w:p w14:paraId="2EDC3849"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z w:val="20"/>
                <w:szCs w:val="20"/>
                <w:lang w:val="nl-NL"/>
              </w:rPr>
            </w:pPr>
          </w:p>
          <w:p w14:paraId="516825E1"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val="nl-NL"/>
              </w:rPr>
            </w:pPr>
          </w:p>
          <w:p w14:paraId="23820F04"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val="nl-NL"/>
              </w:rPr>
            </w:pPr>
          </w:p>
          <w:p w14:paraId="4F86E3F8"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lang w:val="nl-NL"/>
              </w:rPr>
            </w:pPr>
            <w:r w:rsidRPr="000A7441">
              <w:rPr>
                <w:rFonts w:asciiTheme="minorHAnsi" w:hAnsiTheme="minorHAnsi" w:cs="Calibri"/>
                <w:spacing w:val="-1"/>
                <w:sz w:val="20"/>
                <w:szCs w:val="20"/>
                <w:lang w:val="nl-NL"/>
              </w:rPr>
              <w:t xml:space="preserve">Week 6   </w:t>
            </w:r>
            <w:r w:rsidRPr="000A7441">
              <w:rPr>
                <w:rFonts w:asciiTheme="minorHAnsi" w:hAnsiTheme="minorHAnsi" w:cs="Calibri"/>
                <w:sz w:val="20"/>
                <w:szCs w:val="20"/>
                <w:lang w:val="nl-NL"/>
              </w:rPr>
              <w:t>-5.1 (0.8)</w:t>
            </w:r>
          </w:p>
          <w:p w14:paraId="04E480EE"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lang w:val="nl-NL"/>
              </w:rPr>
            </w:pPr>
            <w:r w:rsidRPr="000A7441">
              <w:rPr>
                <w:rFonts w:asciiTheme="minorHAnsi" w:hAnsiTheme="minorHAnsi" w:cs="Calibri"/>
                <w:spacing w:val="-1"/>
                <w:sz w:val="20"/>
                <w:szCs w:val="20"/>
                <w:lang w:val="nl-NL"/>
              </w:rPr>
              <w:t xml:space="preserve">Week 12 </w:t>
            </w:r>
            <w:r w:rsidRPr="000A7441">
              <w:rPr>
                <w:rFonts w:asciiTheme="minorHAnsi" w:hAnsiTheme="minorHAnsi" w:cs="Calibri"/>
                <w:sz w:val="20"/>
                <w:szCs w:val="20"/>
                <w:lang w:val="nl-NL"/>
              </w:rPr>
              <w:t>6.9 (0.9)</w:t>
            </w:r>
          </w:p>
          <w:p w14:paraId="4D32EA26"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lang w:val="nl-NL"/>
              </w:rPr>
            </w:pPr>
            <w:r w:rsidRPr="000A7441">
              <w:rPr>
                <w:rFonts w:asciiTheme="minorHAnsi" w:hAnsiTheme="minorHAnsi" w:cs="Calibri"/>
                <w:spacing w:val="-1"/>
                <w:sz w:val="20"/>
                <w:szCs w:val="20"/>
                <w:lang w:val="nl-NL"/>
              </w:rPr>
              <w:t xml:space="preserve">Week 18 </w:t>
            </w:r>
            <w:r w:rsidRPr="000A7441">
              <w:rPr>
                <w:rFonts w:asciiTheme="minorHAnsi" w:hAnsiTheme="minorHAnsi" w:cs="Calibri"/>
                <w:sz w:val="20"/>
                <w:szCs w:val="20"/>
                <w:lang w:val="nl-NL"/>
              </w:rPr>
              <w:t>-7.8 (1.0)</w:t>
            </w:r>
          </w:p>
          <w:p w14:paraId="354D9CC8"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lang w:val="nl-NL"/>
              </w:rPr>
            </w:pPr>
            <w:r w:rsidRPr="000A7441">
              <w:rPr>
                <w:rFonts w:asciiTheme="minorHAnsi" w:hAnsiTheme="minorHAnsi" w:cs="Calibri"/>
                <w:spacing w:val="-1"/>
                <w:sz w:val="20"/>
                <w:szCs w:val="20"/>
                <w:lang w:val="nl-NL"/>
              </w:rPr>
              <w:t xml:space="preserve">Week 24 </w:t>
            </w:r>
            <w:r w:rsidRPr="000A7441">
              <w:rPr>
                <w:rFonts w:asciiTheme="minorHAnsi" w:hAnsiTheme="minorHAnsi" w:cs="Calibri"/>
                <w:sz w:val="20"/>
                <w:szCs w:val="20"/>
                <w:lang w:val="nl-NL"/>
              </w:rPr>
              <w:t>-6.5 (1.0)</w:t>
            </w:r>
          </w:p>
          <w:p w14:paraId="7D846A7C"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z w:val="20"/>
                <w:szCs w:val="20"/>
                <w:lang w:val="nl-NL"/>
              </w:rPr>
            </w:pPr>
          </w:p>
          <w:p w14:paraId="5BF62256"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z w:val="20"/>
                <w:szCs w:val="20"/>
                <w:lang w:val="nl-NL"/>
              </w:rPr>
            </w:pPr>
          </w:p>
          <w:p w14:paraId="0C9030DC"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lang w:val="nl-NL"/>
              </w:rPr>
            </w:pPr>
          </w:p>
        </w:tc>
        <w:tc>
          <w:tcPr>
            <w:tcW w:w="1828" w:type="dxa"/>
            <w:gridSpan w:val="2"/>
            <w:shd w:val="clear" w:color="auto" w:fill="auto"/>
          </w:tcPr>
          <w:p w14:paraId="12AF25D1"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val="nl-NL"/>
              </w:rPr>
            </w:pPr>
          </w:p>
          <w:p w14:paraId="644A77C0"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lang w:val="nl-NL"/>
              </w:rPr>
            </w:pPr>
            <w:r w:rsidRPr="000A7441">
              <w:rPr>
                <w:rFonts w:asciiTheme="minorHAnsi" w:hAnsiTheme="minorHAnsi" w:cs="Calibri"/>
                <w:spacing w:val="-1"/>
                <w:sz w:val="20"/>
                <w:szCs w:val="20"/>
                <w:lang w:val="nl-NL"/>
              </w:rPr>
              <w:t xml:space="preserve">Week 6  </w:t>
            </w:r>
            <w:r w:rsidRPr="000A7441">
              <w:rPr>
                <w:rFonts w:asciiTheme="minorHAnsi" w:hAnsiTheme="minorHAnsi" w:cs="Calibri"/>
                <w:sz w:val="20"/>
                <w:szCs w:val="20"/>
                <w:lang w:val="nl-NL"/>
              </w:rPr>
              <w:t>8.0 (0.8)</w:t>
            </w:r>
          </w:p>
          <w:p w14:paraId="17E0DCC4"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lang w:val="nl-NL"/>
              </w:rPr>
            </w:pPr>
            <w:r w:rsidRPr="000A7441">
              <w:rPr>
                <w:rFonts w:asciiTheme="minorHAnsi" w:hAnsiTheme="minorHAnsi" w:cs="Calibri"/>
                <w:spacing w:val="-1"/>
                <w:sz w:val="20"/>
                <w:szCs w:val="20"/>
                <w:lang w:val="nl-NL"/>
              </w:rPr>
              <w:t xml:space="preserve">Week 12  </w:t>
            </w:r>
            <w:r w:rsidRPr="000A7441">
              <w:rPr>
                <w:rFonts w:asciiTheme="minorHAnsi" w:hAnsiTheme="minorHAnsi" w:cs="Calibri"/>
                <w:sz w:val="20"/>
                <w:szCs w:val="20"/>
                <w:lang w:val="nl-NL"/>
              </w:rPr>
              <w:t>9.0(0.9)</w:t>
            </w:r>
          </w:p>
          <w:p w14:paraId="288200C7"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lang w:val="nl-NL"/>
              </w:rPr>
            </w:pPr>
            <w:r w:rsidRPr="000A7441">
              <w:rPr>
                <w:rFonts w:asciiTheme="minorHAnsi" w:hAnsiTheme="minorHAnsi" w:cs="Calibri"/>
                <w:spacing w:val="-1"/>
                <w:sz w:val="20"/>
                <w:szCs w:val="20"/>
                <w:lang w:val="nl-NL"/>
              </w:rPr>
              <w:t xml:space="preserve">Week 18  </w:t>
            </w:r>
            <w:r w:rsidRPr="000A7441">
              <w:rPr>
                <w:rFonts w:asciiTheme="minorHAnsi" w:hAnsiTheme="minorHAnsi" w:cs="Calibri"/>
                <w:sz w:val="20"/>
                <w:szCs w:val="20"/>
                <w:lang w:val="nl-NL"/>
              </w:rPr>
              <w:t>11.4(0.7)</w:t>
            </w:r>
            <w:r w:rsidRPr="000A7441">
              <w:rPr>
                <w:rFonts w:asciiTheme="minorHAnsi" w:hAnsiTheme="minorHAnsi" w:cs="Calibri"/>
                <w:sz w:val="20"/>
                <w:szCs w:val="20"/>
                <w:vertAlign w:val="superscript"/>
                <w:lang w:val="nl-NL"/>
              </w:rPr>
              <w:t>#</w:t>
            </w:r>
          </w:p>
          <w:p w14:paraId="1E64A744"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lang w:val="nl-NL"/>
              </w:rPr>
            </w:pPr>
            <w:r w:rsidRPr="000A7441">
              <w:rPr>
                <w:rFonts w:asciiTheme="minorHAnsi" w:hAnsiTheme="minorHAnsi" w:cs="Calibri"/>
                <w:spacing w:val="-1"/>
                <w:sz w:val="20"/>
                <w:szCs w:val="20"/>
                <w:lang w:val="nl-NL"/>
              </w:rPr>
              <w:t xml:space="preserve">Week 24  </w:t>
            </w:r>
            <w:r w:rsidRPr="000A7441">
              <w:rPr>
                <w:rFonts w:asciiTheme="minorHAnsi" w:hAnsiTheme="minorHAnsi" w:cs="Calibri"/>
                <w:sz w:val="20"/>
                <w:szCs w:val="20"/>
                <w:lang w:val="nl-NL"/>
              </w:rPr>
              <w:t>12.3(0.7)</w:t>
            </w:r>
            <w:r w:rsidRPr="000A7441">
              <w:rPr>
                <w:rFonts w:asciiTheme="minorHAnsi" w:hAnsiTheme="minorHAnsi" w:cs="Calibri"/>
                <w:sz w:val="20"/>
                <w:szCs w:val="20"/>
                <w:vertAlign w:val="superscript"/>
                <w:lang w:val="nl-NL"/>
              </w:rPr>
              <w:t>#</w:t>
            </w:r>
          </w:p>
          <w:p w14:paraId="16718E6F"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lang w:val="nl-NL"/>
              </w:rPr>
            </w:pPr>
          </w:p>
          <w:p w14:paraId="1D71EAAE"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val="nl-NL"/>
              </w:rPr>
            </w:pPr>
          </w:p>
          <w:p w14:paraId="3644CB16"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lang w:val="nl-NL"/>
              </w:rPr>
            </w:pPr>
            <w:r w:rsidRPr="000A7441">
              <w:rPr>
                <w:rFonts w:asciiTheme="minorHAnsi" w:hAnsiTheme="minorHAnsi" w:cs="Calibri"/>
                <w:spacing w:val="-1"/>
                <w:sz w:val="20"/>
                <w:szCs w:val="20"/>
                <w:lang w:val="nl-NL"/>
              </w:rPr>
              <w:t xml:space="preserve">Week 6  </w:t>
            </w:r>
            <w:r w:rsidRPr="000A7441">
              <w:rPr>
                <w:rFonts w:asciiTheme="minorHAnsi" w:hAnsiTheme="minorHAnsi" w:cs="Calibri"/>
                <w:sz w:val="20"/>
                <w:szCs w:val="20"/>
                <w:lang w:val="nl-NL"/>
              </w:rPr>
              <w:t>9.5(0.8)</w:t>
            </w:r>
          </w:p>
          <w:p w14:paraId="082FD57A"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lang w:val="nl-NL"/>
              </w:rPr>
            </w:pPr>
            <w:r w:rsidRPr="000A7441">
              <w:rPr>
                <w:rFonts w:asciiTheme="minorHAnsi" w:hAnsiTheme="minorHAnsi" w:cs="Calibri"/>
                <w:spacing w:val="-1"/>
                <w:sz w:val="20"/>
                <w:szCs w:val="20"/>
                <w:lang w:val="nl-NL"/>
              </w:rPr>
              <w:t xml:space="preserve">Week 12  </w:t>
            </w:r>
            <w:r w:rsidRPr="000A7441">
              <w:rPr>
                <w:rFonts w:asciiTheme="minorHAnsi" w:hAnsiTheme="minorHAnsi" w:cs="Calibri"/>
                <w:sz w:val="20"/>
                <w:szCs w:val="20"/>
                <w:lang w:val="nl-NL"/>
              </w:rPr>
              <w:t>12.4 (0.9)</w:t>
            </w:r>
          </w:p>
          <w:p w14:paraId="2E1D4B90"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lang w:val="nl-NL"/>
              </w:rPr>
            </w:pPr>
            <w:r w:rsidRPr="000A7441">
              <w:rPr>
                <w:rFonts w:asciiTheme="minorHAnsi" w:hAnsiTheme="minorHAnsi" w:cs="Calibri"/>
                <w:spacing w:val="-1"/>
                <w:sz w:val="20"/>
                <w:szCs w:val="20"/>
                <w:lang w:val="nl-NL"/>
              </w:rPr>
              <w:t xml:space="preserve">Week 18  </w:t>
            </w:r>
            <w:r w:rsidRPr="000A7441">
              <w:rPr>
                <w:rFonts w:asciiTheme="minorHAnsi" w:hAnsiTheme="minorHAnsi" w:cs="Calibri"/>
                <w:sz w:val="20"/>
                <w:szCs w:val="20"/>
                <w:lang w:val="nl-NL"/>
              </w:rPr>
              <w:t>11.4(0.7)</w:t>
            </w:r>
            <w:r w:rsidRPr="000A7441">
              <w:rPr>
                <w:rFonts w:asciiTheme="minorHAnsi" w:hAnsiTheme="minorHAnsi" w:cs="Calibri"/>
                <w:sz w:val="20"/>
                <w:szCs w:val="20"/>
                <w:vertAlign w:val="superscript"/>
                <w:lang w:val="nl-NL"/>
              </w:rPr>
              <w:t>#</w:t>
            </w:r>
          </w:p>
          <w:p w14:paraId="34E8AD87"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lang w:val="nl-NL"/>
              </w:rPr>
            </w:pPr>
            <w:r w:rsidRPr="000A7441">
              <w:rPr>
                <w:rFonts w:asciiTheme="minorHAnsi" w:hAnsiTheme="minorHAnsi" w:cs="Calibri"/>
                <w:spacing w:val="-1"/>
                <w:sz w:val="20"/>
                <w:szCs w:val="20"/>
                <w:lang w:val="nl-NL"/>
              </w:rPr>
              <w:t xml:space="preserve">Week 24  </w:t>
            </w:r>
            <w:r w:rsidRPr="000A7441">
              <w:rPr>
                <w:rFonts w:asciiTheme="minorHAnsi" w:hAnsiTheme="minorHAnsi" w:cs="Calibri"/>
                <w:sz w:val="20"/>
                <w:szCs w:val="20"/>
                <w:lang w:val="nl-NL"/>
              </w:rPr>
              <w:t>12.3(0.7)</w:t>
            </w:r>
            <w:r w:rsidRPr="000A7441">
              <w:rPr>
                <w:rFonts w:asciiTheme="minorHAnsi" w:hAnsiTheme="minorHAnsi" w:cs="Calibri"/>
                <w:sz w:val="20"/>
                <w:szCs w:val="20"/>
                <w:vertAlign w:val="superscript"/>
                <w:lang w:val="nl-NL"/>
              </w:rPr>
              <w:t>#</w:t>
            </w:r>
          </w:p>
          <w:p w14:paraId="5D55E231"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lang w:val="nl-NL"/>
              </w:rPr>
            </w:pPr>
          </w:p>
          <w:p w14:paraId="42D35CF3"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lang w:val="nl-NL"/>
              </w:rPr>
            </w:pPr>
          </w:p>
        </w:tc>
        <w:tc>
          <w:tcPr>
            <w:tcW w:w="1999" w:type="dxa"/>
            <w:shd w:val="clear" w:color="auto" w:fill="auto"/>
          </w:tcPr>
          <w:p w14:paraId="41A1A66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lang w:val="nl-NL"/>
              </w:rPr>
            </w:pPr>
          </w:p>
          <w:p w14:paraId="7178916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lang w:val="nl-NL"/>
              </w:rPr>
            </w:pPr>
            <w:r w:rsidRPr="000A7441">
              <w:rPr>
                <w:rFonts w:asciiTheme="minorHAnsi" w:hAnsiTheme="minorHAnsi" w:cs="Calibri"/>
                <w:sz w:val="20"/>
                <w:szCs w:val="20"/>
                <w:lang w:val="nl-NL"/>
              </w:rPr>
              <w:t>NR</w:t>
            </w:r>
          </w:p>
          <w:p w14:paraId="396E34A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lang w:val="nl-NL"/>
              </w:rPr>
            </w:pPr>
            <w:r w:rsidRPr="000A7441">
              <w:rPr>
                <w:rFonts w:asciiTheme="minorHAnsi" w:hAnsiTheme="minorHAnsi" w:cs="Calibri"/>
                <w:sz w:val="20"/>
                <w:szCs w:val="20"/>
                <w:lang w:val="nl-NL"/>
              </w:rPr>
              <w:t>NR</w:t>
            </w:r>
          </w:p>
          <w:p w14:paraId="53E661E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lang w:val="nl-NL"/>
              </w:rPr>
            </w:pPr>
            <w:r w:rsidRPr="000A7441">
              <w:rPr>
                <w:rFonts w:asciiTheme="minorHAnsi" w:hAnsiTheme="minorHAnsi" w:cs="Calibri"/>
                <w:sz w:val="20"/>
                <w:szCs w:val="20"/>
                <w:lang w:val="nl-NL"/>
              </w:rPr>
              <w:t>NR</w:t>
            </w:r>
          </w:p>
          <w:p w14:paraId="4846AB1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lang w:val="nl-NL"/>
              </w:rPr>
            </w:pPr>
            <w:r w:rsidRPr="000A7441">
              <w:rPr>
                <w:rFonts w:asciiTheme="minorHAnsi" w:hAnsiTheme="minorHAnsi" w:cs="Calibri"/>
                <w:sz w:val="20"/>
                <w:szCs w:val="20"/>
                <w:lang w:val="nl-NL"/>
              </w:rPr>
              <w:t>NR</w:t>
            </w:r>
          </w:p>
          <w:p w14:paraId="5A1E78D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lang w:val="nl-NL"/>
              </w:rPr>
            </w:pPr>
          </w:p>
          <w:p w14:paraId="5E0E574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lang w:val="nl-NL"/>
              </w:rPr>
            </w:pPr>
          </w:p>
          <w:p w14:paraId="6737E93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lang w:val="nl-NL"/>
              </w:rPr>
            </w:pPr>
            <w:r w:rsidRPr="000A7441">
              <w:rPr>
                <w:rFonts w:asciiTheme="minorHAnsi" w:hAnsiTheme="minorHAnsi" w:cs="Calibri"/>
                <w:sz w:val="20"/>
                <w:szCs w:val="20"/>
                <w:lang w:val="nl-NL"/>
              </w:rPr>
              <w:t>NR</w:t>
            </w:r>
          </w:p>
          <w:p w14:paraId="66FB687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lang w:val="nl-NL"/>
              </w:rPr>
            </w:pPr>
            <w:r w:rsidRPr="000A7441">
              <w:rPr>
                <w:rFonts w:asciiTheme="minorHAnsi" w:hAnsiTheme="minorHAnsi" w:cs="Calibri"/>
                <w:sz w:val="20"/>
                <w:szCs w:val="20"/>
                <w:lang w:val="nl-NL"/>
              </w:rPr>
              <w:t>NR</w:t>
            </w:r>
          </w:p>
          <w:p w14:paraId="55E40DA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lang w:val="nl-NL"/>
              </w:rPr>
            </w:pPr>
            <w:r w:rsidRPr="000A7441">
              <w:rPr>
                <w:rFonts w:asciiTheme="minorHAnsi" w:hAnsiTheme="minorHAnsi" w:cs="Calibri"/>
                <w:sz w:val="20"/>
                <w:szCs w:val="20"/>
                <w:lang w:val="nl-NL"/>
              </w:rPr>
              <w:t>NR</w:t>
            </w:r>
          </w:p>
          <w:p w14:paraId="28ED7B4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lang w:val="nl-NL"/>
              </w:rPr>
            </w:pPr>
            <w:r w:rsidRPr="000A7441">
              <w:rPr>
                <w:rFonts w:asciiTheme="minorHAnsi" w:hAnsiTheme="minorHAnsi" w:cs="Calibri"/>
                <w:sz w:val="20"/>
                <w:szCs w:val="20"/>
                <w:lang w:val="nl-NL"/>
              </w:rPr>
              <w:t>NR</w:t>
            </w:r>
          </w:p>
          <w:p w14:paraId="399EBC3E"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lang w:val="nl-NL"/>
              </w:rPr>
            </w:pPr>
          </w:p>
        </w:tc>
      </w:tr>
      <w:tr w:rsidR="007C154F" w:rsidRPr="000A7441" w14:paraId="5E92378C" w14:textId="77777777" w:rsidTr="00CD4AE9">
        <w:tc>
          <w:tcPr>
            <w:tcW w:w="2127" w:type="dxa"/>
          </w:tcPr>
          <w:p w14:paraId="6A0BBE12"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lang w:val="nl-NL"/>
              </w:rPr>
            </w:pPr>
            <w:r w:rsidRPr="000A7441">
              <w:rPr>
                <w:rFonts w:asciiTheme="minorHAnsi" w:hAnsiTheme="minorHAnsi" w:cs="Calibri"/>
                <w:sz w:val="20"/>
                <w:szCs w:val="20"/>
                <w:lang w:val="nl-NL"/>
              </w:rPr>
              <w:t xml:space="preserve">P693 </w:t>
            </w:r>
            <w:r w:rsidRPr="000A7441">
              <w:rPr>
                <w:rFonts w:asciiTheme="minorHAnsi" w:hAnsiTheme="minorHAnsi" w:cs="Calibri"/>
                <w:spacing w:val="-1"/>
                <w:sz w:val="20"/>
                <w:szCs w:val="20"/>
                <w:lang w:val="nl-NL"/>
              </w:rPr>
              <w:t>Stein</w:t>
            </w:r>
            <w:r w:rsidRPr="000A7441">
              <w:rPr>
                <w:rFonts w:asciiTheme="minorHAnsi" w:hAnsiTheme="minorHAnsi" w:cs="Calibri"/>
                <w:spacing w:val="-7"/>
                <w:sz w:val="20"/>
                <w:szCs w:val="20"/>
                <w:lang w:val="nl-NL"/>
              </w:rPr>
              <w:t xml:space="preserve"> </w:t>
            </w:r>
            <w:r w:rsidRPr="000A7441">
              <w:rPr>
                <w:rFonts w:asciiTheme="minorHAnsi" w:hAnsiTheme="minorHAnsi" w:cs="Calibri"/>
                <w:sz w:val="20"/>
                <w:szCs w:val="20"/>
                <w:lang w:val="nl-NL"/>
              </w:rPr>
              <w:t>2004</w:t>
            </w:r>
            <w:r w:rsidRPr="000A7441">
              <w:rPr>
                <w:rFonts w:asciiTheme="minorHAnsi" w:hAnsiTheme="minorHAnsi" w:cs="Calibri"/>
                <w:sz w:val="20"/>
                <w:szCs w:val="20"/>
                <w:vertAlign w:val="superscript"/>
                <w:lang w:val="nl-NL"/>
              </w:rPr>
              <w:t>2</w:t>
            </w:r>
            <w:r w:rsidRPr="000A7441">
              <w:rPr>
                <w:rFonts w:asciiTheme="minorHAnsi" w:hAnsiTheme="minorHAnsi" w:cs="Calibri"/>
                <w:sz w:val="20"/>
                <w:szCs w:val="20"/>
                <w:lang w:val="nl-NL"/>
              </w:rPr>
              <w:t xml:space="preserve"> </w:t>
            </w:r>
          </w:p>
          <w:p w14:paraId="5F87BA9D"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lang w:val="nl-NL"/>
              </w:rPr>
            </w:pPr>
          </w:p>
          <w:p w14:paraId="750EFF76"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val="nl-NL"/>
              </w:rPr>
            </w:pPr>
            <w:r w:rsidRPr="000A7441">
              <w:rPr>
                <w:rFonts w:asciiTheme="minorHAnsi" w:hAnsiTheme="minorHAnsi" w:cs="Calibri"/>
                <w:spacing w:val="-1"/>
                <w:sz w:val="20"/>
                <w:szCs w:val="20"/>
                <w:lang w:val="nl-NL"/>
              </w:rPr>
              <w:t>ATOR 10 (run-in dose)</w:t>
            </w:r>
          </w:p>
          <w:p w14:paraId="5B6B3752"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lang w:val="nl-NL"/>
              </w:rPr>
              <w:t xml:space="preserve">Week  1-4   ATOR </w:t>
            </w:r>
            <w:r w:rsidRPr="000A7441">
              <w:rPr>
                <w:rFonts w:asciiTheme="minorHAnsi" w:hAnsiTheme="minorHAnsi" w:cs="Calibri"/>
                <w:spacing w:val="-1"/>
                <w:sz w:val="20"/>
                <w:szCs w:val="20"/>
              </w:rPr>
              <w:t xml:space="preserve">20 </w:t>
            </w:r>
          </w:p>
          <w:p w14:paraId="3B361C61"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Week  5-8   ATOR 40 </w:t>
            </w:r>
          </w:p>
          <w:p w14:paraId="25EB9C0B"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Week  9-14 ATOR 80</w:t>
            </w:r>
          </w:p>
          <w:p w14:paraId="5ACE0D90"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tc>
        <w:tc>
          <w:tcPr>
            <w:tcW w:w="1032" w:type="dxa"/>
          </w:tcPr>
          <w:p w14:paraId="2DEB36A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339CDA1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316 (all)</w:t>
            </w:r>
          </w:p>
          <w:p w14:paraId="2366B4D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3635515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303 (96%)</w:t>
            </w:r>
          </w:p>
          <w:p w14:paraId="367E1BE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1F01F1B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270 (85%)</w:t>
            </w:r>
          </w:p>
          <w:p w14:paraId="28A3EB07"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tc>
        <w:tc>
          <w:tcPr>
            <w:tcW w:w="851" w:type="dxa"/>
          </w:tcPr>
          <w:p w14:paraId="337C3FB0" w14:textId="77777777" w:rsidR="007C154F" w:rsidRPr="000A7441" w:rsidRDefault="007C154F" w:rsidP="00CD4AE9">
            <w:pPr>
              <w:tabs>
                <w:tab w:val="left" w:pos="849"/>
              </w:tabs>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40A41C1A" w14:textId="77777777" w:rsidR="007C154F" w:rsidRPr="000A7441" w:rsidRDefault="007C154F" w:rsidP="00CD4AE9">
            <w:pPr>
              <w:tabs>
                <w:tab w:val="left" w:pos="849"/>
              </w:tabs>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1.29</w:t>
            </w:r>
          </w:p>
          <w:p w14:paraId="72D6F120" w14:textId="77777777" w:rsidR="007C154F" w:rsidRPr="000A7441" w:rsidRDefault="007C154F" w:rsidP="00CD4AE9">
            <w:pPr>
              <w:tabs>
                <w:tab w:val="left" w:pos="849"/>
              </w:tabs>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tc>
        <w:tc>
          <w:tcPr>
            <w:tcW w:w="850" w:type="dxa"/>
          </w:tcPr>
          <w:p w14:paraId="3AED571B"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p>
          <w:p w14:paraId="3E3371A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 xml:space="preserve"> NR</w:t>
            </w:r>
          </w:p>
        </w:tc>
        <w:tc>
          <w:tcPr>
            <w:tcW w:w="2308" w:type="dxa"/>
            <w:shd w:val="clear" w:color="auto" w:fill="auto"/>
          </w:tcPr>
          <w:p w14:paraId="569C4BD7" w14:textId="77777777" w:rsidR="007C154F" w:rsidRPr="000A7441" w:rsidRDefault="007C154F" w:rsidP="00CD4AE9">
            <w:pPr>
              <w:kinsoku w:val="0"/>
              <w:overflowPunct w:val="0"/>
              <w:autoSpaceDE w:val="0"/>
              <w:autoSpaceDN w:val="0"/>
              <w:adjustRightInd w:val="0"/>
              <w:spacing w:before="60" w:after="60" w:line="240" w:lineRule="auto"/>
              <w:ind w:left="13" w:right="1"/>
              <w:jc w:val="center"/>
              <w:rPr>
                <w:rFonts w:asciiTheme="minorHAnsi" w:hAnsiTheme="minorHAnsi" w:cs="Calibri"/>
                <w:spacing w:val="-1"/>
                <w:sz w:val="20"/>
                <w:szCs w:val="20"/>
                <w:lang w:val="nl-NL"/>
              </w:rPr>
            </w:pPr>
          </w:p>
          <w:p w14:paraId="45166314" w14:textId="77777777" w:rsidR="007C154F" w:rsidRPr="000A7441" w:rsidRDefault="007C154F" w:rsidP="00CD4AE9">
            <w:pPr>
              <w:kinsoku w:val="0"/>
              <w:overflowPunct w:val="0"/>
              <w:autoSpaceDE w:val="0"/>
              <w:autoSpaceDN w:val="0"/>
              <w:adjustRightInd w:val="0"/>
              <w:spacing w:before="60" w:after="60" w:line="240" w:lineRule="auto"/>
              <w:ind w:left="13" w:right="1"/>
              <w:jc w:val="center"/>
              <w:rPr>
                <w:rFonts w:asciiTheme="minorHAnsi" w:hAnsiTheme="minorHAnsi" w:cs="Calibri"/>
                <w:spacing w:val="-1"/>
                <w:sz w:val="20"/>
                <w:szCs w:val="20"/>
                <w:lang w:val="nl-NL"/>
              </w:rPr>
            </w:pPr>
          </w:p>
          <w:p w14:paraId="06E3C64B" w14:textId="77777777" w:rsidR="007C154F" w:rsidRPr="000A7441" w:rsidRDefault="007C154F" w:rsidP="00CD4AE9">
            <w:pPr>
              <w:kinsoku w:val="0"/>
              <w:overflowPunct w:val="0"/>
              <w:autoSpaceDE w:val="0"/>
              <w:autoSpaceDN w:val="0"/>
              <w:adjustRightInd w:val="0"/>
              <w:spacing w:before="60" w:after="60" w:line="240" w:lineRule="auto"/>
              <w:ind w:left="13" w:right="1"/>
              <w:jc w:val="center"/>
              <w:rPr>
                <w:rFonts w:asciiTheme="minorHAnsi" w:hAnsiTheme="minorHAnsi" w:cs="Calibri"/>
                <w:spacing w:val="-1"/>
                <w:sz w:val="20"/>
                <w:szCs w:val="20"/>
                <w:lang w:val="nl-NL"/>
              </w:rPr>
            </w:pPr>
          </w:p>
          <w:p w14:paraId="6B3ADE6B" w14:textId="77777777" w:rsidR="007C154F" w:rsidRPr="000A7441" w:rsidRDefault="007C154F" w:rsidP="00CD4AE9">
            <w:pPr>
              <w:kinsoku w:val="0"/>
              <w:overflowPunct w:val="0"/>
              <w:autoSpaceDE w:val="0"/>
              <w:autoSpaceDN w:val="0"/>
              <w:adjustRightInd w:val="0"/>
              <w:spacing w:before="60" w:after="60" w:line="240" w:lineRule="auto"/>
              <w:ind w:left="13" w:right="1"/>
              <w:rPr>
                <w:rFonts w:asciiTheme="minorHAnsi" w:hAnsiTheme="minorHAnsi" w:cs="Calibri"/>
                <w:spacing w:val="-1"/>
                <w:sz w:val="20"/>
                <w:szCs w:val="20"/>
                <w:lang w:val="nl-NL"/>
              </w:rPr>
            </w:pPr>
            <w:r w:rsidRPr="000A7441">
              <w:rPr>
                <w:rFonts w:asciiTheme="minorHAnsi" w:hAnsiTheme="minorHAnsi" w:cs="Calibri"/>
                <w:spacing w:val="-1"/>
                <w:sz w:val="20"/>
                <w:szCs w:val="20"/>
                <w:lang w:val="nl-NL"/>
              </w:rPr>
              <w:t>Week 4   EZ+  ATOR 10</w:t>
            </w:r>
          </w:p>
          <w:p w14:paraId="4C73B165"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val="nl-NL"/>
              </w:rPr>
            </w:pPr>
            <w:r w:rsidRPr="000A7441">
              <w:rPr>
                <w:rFonts w:asciiTheme="minorHAnsi" w:hAnsiTheme="minorHAnsi" w:cs="Calibri"/>
                <w:spacing w:val="-1"/>
                <w:sz w:val="20"/>
                <w:szCs w:val="20"/>
                <w:lang w:val="nl-NL"/>
              </w:rPr>
              <w:t>Week 8   EZ + ATOR 20</w:t>
            </w:r>
          </w:p>
          <w:p w14:paraId="0D695992"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Week 14 EZ + ATOR 40</w:t>
            </w:r>
          </w:p>
          <w:p w14:paraId="1D9DDC68"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4C1D3542"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tc>
        <w:tc>
          <w:tcPr>
            <w:tcW w:w="1112" w:type="dxa"/>
            <w:shd w:val="clear" w:color="auto" w:fill="auto"/>
          </w:tcPr>
          <w:p w14:paraId="1790F6A7"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  </w:t>
            </w:r>
          </w:p>
          <w:p w14:paraId="2F5317B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   305 (all)</w:t>
            </w:r>
          </w:p>
          <w:p w14:paraId="21C0D5E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7DDA579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  293(96%)</w:t>
            </w:r>
          </w:p>
          <w:p w14:paraId="3C5EBB1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  NR</w:t>
            </w:r>
          </w:p>
          <w:p w14:paraId="193CDBB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  84 (60%)</w:t>
            </w:r>
          </w:p>
        </w:tc>
        <w:tc>
          <w:tcPr>
            <w:tcW w:w="851" w:type="dxa"/>
            <w:shd w:val="clear" w:color="auto" w:fill="auto"/>
          </w:tcPr>
          <w:p w14:paraId="4EC4E9D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734AF2E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1.29</w:t>
            </w:r>
          </w:p>
          <w:p w14:paraId="1D5685E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tc>
        <w:tc>
          <w:tcPr>
            <w:tcW w:w="850" w:type="dxa"/>
            <w:shd w:val="clear" w:color="auto" w:fill="auto"/>
          </w:tcPr>
          <w:p w14:paraId="1B5BC8E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2B374BE4" w14:textId="77777777" w:rsidR="007C154F" w:rsidRPr="000A7441" w:rsidRDefault="007C154F" w:rsidP="00CD4AE9">
            <w:pPr>
              <w:kinsoku w:val="0"/>
              <w:overflowPunct w:val="0"/>
              <w:autoSpaceDE w:val="0"/>
              <w:autoSpaceDN w:val="0"/>
              <w:adjustRightInd w:val="0"/>
              <w:spacing w:before="60" w:after="60" w:line="240" w:lineRule="auto"/>
              <w:ind w:right="1"/>
              <w:rPr>
                <w:rFonts w:asciiTheme="minorHAnsi" w:hAnsiTheme="minorHAnsi" w:cs="Calibri"/>
                <w:sz w:val="20"/>
                <w:szCs w:val="20"/>
              </w:rPr>
            </w:pPr>
            <w:r w:rsidRPr="000A7441">
              <w:rPr>
                <w:rFonts w:asciiTheme="minorHAnsi" w:hAnsiTheme="minorHAnsi" w:cs="Calibri"/>
                <w:sz w:val="20"/>
                <w:szCs w:val="20"/>
              </w:rPr>
              <w:t xml:space="preserve">     NR</w:t>
            </w:r>
          </w:p>
        </w:tc>
        <w:tc>
          <w:tcPr>
            <w:tcW w:w="1937" w:type="dxa"/>
            <w:gridSpan w:val="2"/>
            <w:shd w:val="clear" w:color="auto" w:fill="auto"/>
          </w:tcPr>
          <w:p w14:paraId="03673AFB"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2A4E57C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1A8AF1D2"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5F6BCE6B"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z w:val="20"/>
                <w:szCs w:val="20"/>
              </w:rPr>
              <w:t>1.3 (0.6)</w:t>
            </w:r>
          </w:p>
          <w:p w14:paraId="45DAC380"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748ADD2A"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z w:val="20"/>
                <w:szCs w:val="20"/>
              </w:rPr>
              <w:t>1.0 (0.7)</w:t>
            </w:r>
          </w:p>
          <w:p w14:paraId="0E538208"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tc>
        <w:tc>
          <w:tcPr>
            <w:tcW w:w="1828" w:type="dxa"/>
            <w:gridSpan w:val="2"/>
            <w:shd w:val="clear" w:color="auto" w:fill="auto"/>
          </w:tcPr>
          <w:p w14:paraId="34B0246E"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p w14:paraId="64725A4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11FEA9EB"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p w14:paraId="71C95876"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z w:val="20"/>
                <w:szCs w:val="20"/>
              </w:rPr>
              <w:t>2.1 (0.6)</w:t>
            </w:r>
          </w:p>
          <w:p w14:paraId="54539AA1"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p w14:paraId="266004C1"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z w:val="20"/>
                <w:szCs w:val="20"/>
              </w:rPr>
              <w:t>3.7 (0.7)</w:t>
            </w:r>
          </w:p>
          <w:p w14:paraId="4CA33A0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tc>
        <w:tc>
          <w:tcPr>
            <w:tcW w:w="1999" w:type="dxa"/>
            <w:shd w:val="clear" w:color="auto" w:fill="auto"/>
          </w:tcPr>
          <w:p w14:paraId="2CF5F72F"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73189B5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120C4D92"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7D08A257"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0.9 (NS)</w:t>
            </w:r>
          </w:p>
          <w:p w14:paraId="4F48EEAC"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3BF91B1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r>
      <w:tr w:rsidR="007C154F" w:rsidRPr="000A7441" w14:paraId="7B1031B3" w14:textId="77777777" w:rsidTr="00CD4AE9">
        <w:tc>
          <w:tcPr>
            <w:tcW w:w="2127" w:type="dxa"/>
          </w:tcPr>
          <w:p w14:paraId="2A69D40C"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 McKenney 2007</w:t>
            </w:r>
            <w:r w:rsidRPr="000A7441">
              <w:rPr>
                <w:rFonts w:asciiTheme="minorHAnsi" w:hAnsiTheme="minorHAnsi" w:cs="Calibri"/>
                <w:spacing w:val="-1"/>
                <w:sz w:val="20"/>
                <w:szCs w:val="20"/>
                <w:vertAlign w:val="superscript"/>
              </w:rPr>
              <w:t>1</w:t>
            </w:r>
          </w:p>
          <w:p w14:paraId="38F89033"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 </w:t>
            </w:r>
          </w:p>
          <w:p w14:paraId="32C0C514"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Week 1-4    ROSUV 10 </w:t>
            </w:r>
          </w:p>
          <w:p w14:paraId="28554DDC"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Week  5-8   ROSUV 20 </w:t>
            </w:r>
          </w:p>
          <w:p w14:paraId="6B98B03C"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Week  9-12  ROSUV 40</w:t>
            </w:r>
          </w:p>
          <w:p w14:paraId="5BADDA4B"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       </w:t>
            </w:r>
          </w:p>
        </w:tc>
        <w:tc>
          <w:tcPr>
            <w:tcW w:w="1032" w:type="dxa"/>
          </w:tcPr>
          <w:p w14:paraId="379C49AF"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01C3A1A2"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491C7C46"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76</w:t>
            </w:r>
          </w:p>
        </w:tc>
        <w:tc>
          <w:tcPr>
            <w:tcW w:w="851" w:type="dxa"/>
          </w:tcPr>
          <w:p w14:paraId="64D85AA7" w14:textId="77777777" w:rsidR="007C154F" w:rsidRPr="000A7441" w:rsidRDefault="007C154F" w:rsidP="00CD4AE9">
            <w:pPr>
              <w:tabs>
                <w:tab w:val="left" w:pos="849"/>
              </w:tabs>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5B1AA59D" w14:textId="77777777" w:rsidR="007C154F" w:rsidRPr="000A7441" w:rsidRDefault="007C154F" w:rsidP="00CD4AE9">
            <w:pPr>
              <w:tabs>
                <w:tab w:val="left" w:pos="849"/>
              </w:tabs>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285055EC" w14:textId="77777777" w:rsidR="007C154F" w:rsidRPr="000A7441" w:rsidRDefault="007C154F" w:rsidP="00CD4AE9">
            <w:pPr>
              <w:tabs>
                <w:tab w:val="left" w:pos="849"/>
              </w:tabs>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1.24</w:t>
            </w:r>
          </w:p>
        </w:tc>
        <w:tc>
          <w:tcPr>
            <w:tcW w:w="850" w:type="dxa"/>
          </w:tcPr>
          <w:p w14:paraId="2CFD091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02518BD9"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p>
          <w:p w14:paraId="0D6EBFE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6CC5B48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2308" w:type="dxa"/>
            <w:shd w:val="clear" w:color="auto" w:fill="auto"/>
          </w:tcPr>
          <w:p w14:paraId="77AA7554"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val="nl-NL"/>
              </w:rPr>
            </w:pPr>
          </w:p>
          <w:p w14:paraId="616407D5"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val="nl-NL"/>
              </w:rPr>
            </w:pPr>
          </w:p>
          <w:p w14:paraId="558D5B02"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val="nl-NL"/>
              </w:rPr>
            </w:pPr>
            <w:r w:rsidRPr="000A7441">
              <w:rPr>
                <w:rFonts w:asciiTheme="minorHAnsi" w:hAnsiTheme="minorHAnsi" w:cs="Calibri"/>
                <w:spacing w:val="-1"/>
                <w:sz w:val="20"/>
                <w:szCs w:val="20"/>
                <w:lang w:val="nl-NL"/>
              </w:rPr>
              <w:t xml:space="preserve">Week 1   EZ +SIM 20 </w:t>
            </w:r>
          </w:p>
          <w:p w14:paraId="2AE93365"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val="nl-NL"/>
              </w:rPr>
            </w:pPr>
            <w:r w:rsidRPr="000A7441">
              <w:rPr>
                <w:rFonts w:asciiTheme="minorHAnsi" w:hAnsiTheme="minorHAnsi" w:cs="Calibri"/>
                <w:spacing w:val="-1"/>
                <w:sz w:val="20"/>
                <w:szCs w:val="20"/>
                <w:lang w:val="nl-NL"/>
              </w:rPr>
              <w:t xml:space="preserve">Week 4   EZ +SIM 20 </w:t>
            </w:r>
          </w:p>
          <w:p w14:paraId="4F657119"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Week 8   EZ +SIM 40 </w:t>
            </w:r>
          </w:p>
          <w:p w14:paraId="01B0A9E5"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        </w:t>
            </w:r>
          </w:p>
          <w:p w14:paraId="7172798D" w14:textId="77777777" w:rsidR="007C154F" w:rsidRPr="000A7441" w:rsidRDefault="007C154F" w:rsidP="00CD4AE9">
            <w:pPr>
              <w:kinsoku w:val="0"/>
              <w:overflowPunct w:val="0"/>
              <w:autoSpaceDE w:val="0"/>
              <w:autoSpaceDN w:val="0"/>
              <w:adjustRightInd w:val="0"/>
              <w:spacing w:before="60" w:after="60" w:line="240" w:lineRule="auto"/>
              <w:ind w:left="14" w:right="142"/>
              <w:jc w:val="center"/>
              <w:rPr>
                <w:rFonts w:asciiTheme="minorHAnsi" w:hAnsiTheme="minorHAnsi" w:cs="Calibri"/>
                <w:spacing w:val="-1"/>
                <w:sz w:val="20"/>
                <w:szCs w:val="20"/>
              </w:rPr>
            </w:pPr>
          </w:p>
        </w:tc>
        <w:tc>
          <w:tcPr>
            <w:tcW w:w="1112" w:type="dxa"/>
            <w:shd w:val="clear" w:color="auto" w:fill="auto"/>
          </w:tcPr>
          <w:p w14:paraId="4FADFB6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60918AE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4A89E75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77</w:t>
            </w:r>
          </w:p>
        </w:tc>
        <w:tc>
          <w:tcPr>
            <w:tcW w:w="851" w:type="dxa"/>
            <w:shd w:val="clear" w:color="auto" w:fill="auto"/>
          </w:tcPr>
          <w:p w14:paraId="277D4D1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0D02A28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3921D99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1.27</w:t>
            </w:r>
          </w:p>
        </w:tc>
        <w:tc>
          <w:tcPr>
            <w:tcW w:w="850" w:type="dxa"/>
            <w:shd w:val="clear" w:color="auto" w:fill="auto"/>
          </w:tcPr>
          <w:p w14:paraId="62A5CA8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0D567D60"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p>
          <w:p w14:paraId="4A147C6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0EF6566A" w14:textId="77777777" w:rsidR="007C154F" w:rsidRPr="000A7441" w:rsidRDefault="007C154F" w:rsidP="00CD4AE9">
            <w:pPr>
              <w:kinsoku w:val="0"/>
              <w:overflowPunct w:val="0"/>
              <w:autoSpaceDE w:val="0"/>
              <w:autoSpaceDN w:val="0"/>
              <w:adjustRightInd w:val="0"/>
              <w:spacing w:before="60" w:after="60" w:line="240" w:lineRule="auto"/>
              <w:ind w:right="1"/>
              <w:jc w:val="center"/>
              <w:rPr>
                <w:rFonts w:asciiTheme="minorHAnsi" w:hAnsiTheme="minorHAnsi" w:cs="Calibri"/>
                <w:sz w:val="20"/>
                <w:szCs w:val="20"/>
              </w:rPr>
            </w:pPr>
            <w:r w:rsidRPr="000A7441">
              <w:rPr>
                <w:rFonts w:asciiTheme="minorHAnsi" w:hAnsiTheme="minorHAnsi" w:cs="Calibri"/>
                <w:sz w:val="20"/>
                <w:szCs w:val="20"/>
              </w:rPr>
              <w:t>NR</w:t>
            </w:r>
          </w:p>
        </w:tc>
        <w:tc>
          <w:tcPr>
            <w:tcW w:w="1937" w:type="dxa"/>
            <w:gridSpan w:val="2"/>
            <w:shd w:val="clear" w:color="auto" w:fill="auto"/>
          </w:tcPr>
          <w:p w14:paraId="1B5DDACE"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7A9FD07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600CADC8"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6173C1F9"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z w:val="20"/>
                <w:szCs w:val="20"/>
              </w:rPr>
              <w:t>7(4, 10)</w:t>
            </w:r>
          </w:p>
          <w:p w14:paraId="30E55203"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z w:val="20"/>
                <w:szCs w:val="20"/>
              </w:rPr>
              <w:t>7 (4, 11)</w:t>
            </w:r>
          </w:p>
        </w:tc>
        <w:tc>
          <w:tcPr>
            <w:tcW w:w="1828" w:type="dxa"/>
            <w:gridSpan w:val="2"/>
            <w:shd w:val="clear" w:color="auto" w:fill="auto"/>
          </w:tcPr>
          <w:p w14:paraId="68880DC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4685C9E9"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p w14:paraId="159FCD15"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p w14:paraId="2E8B6583"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z w:val="20"/>
                <w:szCs w:val="20"/>
              </w:rPr>
              <w:t>8 (5, 11)</w:t>
            </w:r>
          </w:p>
          <w:p w14:paraId="34C225FC"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z w:val="20"/>
                <w:szCs w:val="20"/>
              </w:rPr>
              <w:t>10 (6, 13)</w:t>
            </w:r>
          </w:p>
        </w:tc>
        <w:tc>
          <w:tcPr>
            <w:tcW w:w="1999" w:type="dxa"/>
            <w:shd w:val="clear" w:color="auto" w:fill="auto"/>
          </w:tcPr>
          <w:p w14:paraId="173814C2"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5D8112A4"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p>
          <w:p w14:paraId="3BB51850"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2D727CC5" w14:textId="77777777" w:rsidR="007C154F" w:rsidRPr="000A7441" w:rsidRDefault="007C154F" w:rsidP="00CD4AE9">
            <w:pPr>
              <w:kinsoku w:val="0"/>
              <w:overflowPunct w:val="0"/>
              <w:autoSpaceDE w:val="0"/>
              <w:autoSpaceDN w:val="0"/>
              <w:adjustRightInd w:val="0"/>
              <w:spacing w:before="60" w:after="60" w:line="240" w:lineRule="auto"/>
              <w:ind w:left="2" w:hanging="2"/>
              <w:jc w:val="center"/>
              <w:rPr>
                <w:rFonts w:asciiTheme="minorHAnsi" w:hAnsiTheme="minorHAnsi" w:cs="Calibri"/>
                <w:sz w:val="20"/>
                <w:szCs w:val="20"/>
              </w:rPr>
            </w:pPr>
            <w:r w:rsidRPr="000A7441">
              <w:rPr>
                <w:rFonts w:asciiTheme="minorHAnsi" w:hAnsiTheme="minorHAnsi" w:cs="Calibri"/>
                <w:sz w:val="20"/>
                <w:szCs w:val="20"/>
              </w:rPr>
              <w:t>NR</w:t>
            </w:r>
          </w:p>
          <w:p w14:paraId="1C2964E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r>
      <w:tr w:rsidR="007C154F" w:rsidRPr="000A7441" w14:paraId="06AE52FF" w14:textId="77777777" w:rsidTr="00CD4AE9">
        <w:tc>
          <w:tcPr>
            <w:tcW w:w="15745" w:type="dxa"/>
            <w:gridSpan w:val="13"/>
            <w:vAlign w:val="center"/>
          </w:tcPr>
          <w:p w14:paraId="374FAD0B" w14:textId="77777777" w:rsidR="007C154F" w:rsidRPr="000A7441" w:rsidRDefault="007C154F" w:rsidP="00CD4AE9">
            <w:pPr>
              <w:kinsoku w:val="0"/>
              <w:overflowPunct w:val="0"/>
              <w:autoSpaceDE w:val="0"/>
              <w:autoSpaceDN w:val="0"/>
              <w:adjustRightInd w:val="0"/>
              <w:spacing w:before="60" w:after="60" w:line="240" w:lineRule="auto"/>
              <w:ind w:firstLine="2"/>
              <w:jc w:val="center"/>
              <w:rPr>
                <w:rFonts w:asciiTheme="minorHAnsi" w:hAnsiTheme="minorHAnsi" w:cs="Calibri"/>
                <w:sz w:val="20"/>
                <w:szCs w:val="20"/>
                <w:highlight w:val="yellow"/>
              </w:rPr>
            </w:pPr>
            <w:r w:rsidRPr="000A7441">
              <w:rPr>
                <w:rFonts w:asciiTheme="minorHAnsi" w:hAnsiTheme="minorHAnsi" w:cs="Calibri"/>
                <w:b/>
                <w:spacing w:val="-1"/>
                <w:sz w:val="20"/>
                <w:szCs w:val="20"/>
              </w:rPr>
              <w:t xml:space="preserve">Fixed dose of statin +ezetimibe vs up-titrating the dose of statin </w:t>
            </w:r>
          </w:p>
        </w:tc>
      </w:tr>
      <w:tr w:rsidR="007C154F" w:rsidRPr="000A7441" w14:paraId="2884076D" w14:textId="77777777" w:rsidTr="00CD4AE9">
        <w:tc>
          <w:tcPr>
            <w:tcW w:w="15745" w:type="dxa"/>
            <w:gridSpan w:val="13"/>
          </w:tcPr>
          <w:p w14:paraId="68B2A580" w14:textId="77777777" w:rsidR="007C154F" w:rsidRPr="000A7441" w:rsidRDefault="007C154F" w:rsidP="00CD4AE9">
            <w:pPr>
              <w:kinsoku w:val="0"/>
              <w:overflowPunct w:val="0"/>
              <w:autoSpaceDE w:val="0"/>
              <w:autoSpaceDN w:val="0"/>
              <w:adjustRightInd w:val="0"/>
              <w:spacing w:before="60" w:after="60" w:line="240" w:lineRule="auto"/>
              <w:ind w:left="-2" w:firstLine="2"/>
              <w:jc w:val="center"/>
              <w:rPr>
                <w:rFonts w:asciiTheme="minorHAnsi" w:hAnsiTheme="minorHAnsi" w:cs="Calibri"/>
                <w:sz w:val="20"/>
                <w:szCs w:val="20"/>
              </w:rPr>
            </w:pPr>
            <w:r w:rsidRPr="000A7441">
              <w:rPr>
                <w:rFonts w:asciiTheme="minorHAnsi" w:hAnsiTheme="minorHAnsi" w:cs="Calibri"/>
                <w:i/>
                <w:sz w:val="20"/>
                <w:szCs w:val="20"/>
              </w:rPr>
              <w:t>Primary prevention population</w:t>
            </w:r>
          </w:p>
        </w:tc>
      </w:tr>
      <w:tr w:rsidR="007C154F" w:rsidRPr="000A7441" w14:paraId="66118BCE" w14:textId="77777777" w:rsidTr="00CD4AE9">
        <w:tc>
          <w:tcPr>
            <w:tcW w:w="2127" w:type="dxa"/>
          </w:tcPr>
          <w:p w14:paraId="6C1DB7F6"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Teramoto 2012</w:t>
            </w:r>
            <w:r w:rsidRPr="000A7441">
              <w:rPr>
                <w:rFonts w:asciiTheme="minorHAnsi" w:hAnsiTheme="minorHAnsi" w:cs="Calibri"/>
                <w:spacing w:val="-1"/>
                <w:sz w:val="20"/>
                <w:szCs w:val="20"/>
                <w:vertAlign w:val="superscript"/>
              </w:rPr>
              <w:t>1</w:t>
            </w:r>
          </w:p>
          <w:p w14:paraId="4B2750A0"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 ATOR 10 (run in)</w:t>
            </w:r>
          </w:p>
          <w:p w14:paraId="3E4CF87F"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20</w:t>
            </w:r>
          </w:p>
        </w:tc>
        <w:tc>
          <w:tcPr>
            <w:tcW w:w="1032" w:type="dxa"/>
            <w:vAlign w:val="center"/>
          </w:tcPr>
          <w:p w14:paraId="29E5E8F8"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46</w:t>
            </w:r>
          </w:p>
        </w:tc>
        <w:tc>
          <w:tcPr>
            <w:tcW w:w="851" w:type="dxa"/>
            <w:vAlign w:val="center"/>
          </w:tcPr>
          <w:p w14:paraId="74273AD9"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1.34</w:t>
            </w:r>
          </w:p>
        </w:tc>
        <w:tc>
          <w:tcPr>
            <w:tcW w:w="850" w:type="dxa"/>
            <w:vAlign w:val="center"/>
          </w:tcPr>
          <w:p w14:paraId="20097EF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2308" w:type="dxa"/>
            <w:vAlign w:val="center"/>
          </w:tcPr>
          <w:p w14:paraId="27594F75" w14:textId="77777777" w:rsidR="007C154F" w:rsidRPr="000A7441" w:rsidRDefault="007C154F" w:rsidP="00CD4AE9">
            <w:pPr>
              <w:kinsoku w:val="0"/>
              <w:overflowPunct w:val="0"/>
              <w:autoSpaceDE w:val="0"/>
              <w:autoSpaceDN w:val="0"/>
              <w:adjustRightInd w:val="0"/>
              <w:spacing w:before="60" w:after="60" w:line="240" w:lineRule="auto"/>
              <w:ind w:left="14"/>
              <w:jc w:val="center"/>
              <w:rPr>
                <w:rFonts w:asciiTheme="minorHAnsi" w:hAnsiTheme="minorHAnsi" w:cs="Calibri"/>
                <w:spacing w:val="-1"/>
                <w:sz w:val="20"/>
                <w:szCs w:val="20"/>
              </w:rPr>
            </w:pPr>
            <w:r w:rsidRPr="000A7441">
              <w:rPr>
                <w:rFonts w:asciiTheme="minorHAnsi" w:hAnsiTheme="minorHAnsi" w:cs="Calibri"/>
                <w:spacing w:val="-1"/>
                <w:sz w:val="20"/>
                <w:szCs w:val="20"/>
              </w:rPr>
              <w:t>EZ+ATOR 10</w:t>
            </w:r>
          </w:p>
        </w:tc>
        <w:tc>
          <w:tcPr>
            <w:tcW w:w="1112" w:type="dxa"/>
            <w:vAlign w:val="center"/>
          </w:tcPr>
          <w:p w14:paraId="284A010A"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r w:rsidRPr="000A7441">
              <w:rPr>
                <w:rFonts w:asciiTheme="minorHAnsi" w:hAnsiTheme="minorHAnsi" w:cs="Calibri"/>
                <w:spacing w:val="-1"/>
                <w:sz w:val="20"/>
                <w:szCs w:val="20"/>
              </w:rPr>
              <w:t>47</w:t>
            </w:r>
          </w:p>
        </w:tc>
        <w:tc>
          <w:tcPr>
            <w:tcW w:w="851" w:type="dxa"/>
            <w:vAlign w:val="center"/>
          </w:tcPr>
          <w:p w14:paraId="3A16A5B0"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1.36</w:t>
            </w:r>
          </w:p>
        </w:tc>
        <w:tc>
          <w:tcPr>
            <w:tcW w:w="850" w:type="dxa"/>
            <w:vAlign w:val="center"/>
          </w:tcPr>
          <w:p w14:paraId="11DF2E9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1827" w:type="dxa"/>
          </w:tcPr>
          <w:p w14:paraId="3A0B7F5F"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6622268B"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highlight w:val="yellow"/>
              </w:rPr>
            </w:pPr>
            <w:r w:rsidRPr="000A7441">
              <w:rPr>
                <w:rFonts w:asciiTheme="minorHAnsi" w:hAnsiTheme="minorHAnsi" w:cs="Calibri"/>
                <w:sz w:val="20"/>
                <w:szCs w:val="20"/>
              </w:rPr>
              <w:t>0.6 (-2.5, 3.6)</w:t>
            </w:r>
          </w:p>
        </w:tc>
        <w:tc>
          <w:tcPr>
            <w:tcW w:w="1862" w:type="dxa"/>
            <w:gridSpan w:val="2"/>
          </w:tcPr>
          <w:p w14:paraId="472D83D4"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p w14:paraId="382733FB"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highlight w:val="yellow"/>
              </w:rPr>
            </w:pPr>
            <w:r w:rsidRPr="000A7441">
              <w:rPr>
                <w:rFonts w:asciiTheme="minorHAnsi" w:hAnsiTheme="minorHAnsi" w:cs="Calibri"/>
                <w:sz w:val="20"/>
                <w:szCs w:val="20"/>
              </w:rPr>
              <w:t>4.5 (1.5, 7.6)</w:t>
            </w:r>
          </w:p>
        </w:tc>
        <w:tc>
          <w:tcPr>
            <w:tcW w:w="2075" w:type="dxa"/>
            <w:gridSpan w:val="2"/>
          </w:tcPr>
          <w:p w14:paraId="53020776" w14:textId="77777777" w:rsidR="007C154F" w:rsidRPr="000A7441" w:rsidRDefault="007C154F" w:rsidP="00CD4AE9">
            <w:pPr>
              <w:kinsoku w:val="0"/>
              <w:overflowPunct w:val="0"/>
              <w:autoSpaceDE w:val="0"/>
              <w:autoSpaceDN w:val="0"/>
              <w:adjustRightInd w:val="0"/>
              <w:spacing w:before="60" w:after="60" w:line="240" w:lineRule="auto"/>
              <w:ind w:left="-2" w:firstLine="2"/>
              <w:jc w:val="center"/>
              <w:rPr>
                <w:rFonts w:asciiTheme="minorHAnsi" w:hAnsiTheme="minorHAnsi" w:cs="Calibri"/>
                <w:sz w:val="20"/>
                <w:szCs w:val="20"/>
              </w:rPr>
            </w:pPr>
          </w:p>
          <w:p w14:paraId="0FE52D8F" w14:textId="77777777" w:rsidR="007C154F" w:rsidRPr="000A7441" w:rsidRDefault="007C154F" w:rsidP="00CD4AE9">
            <w:pPr>
              <w:kinsoku w:val="0"/>
              <w:overflowPunct w:val="0"/>
              <w:autoSpaceDE w:val="0"/>
              <w:autoSpaceDN w:val="0"/>
              <w:adjustRightInd w:val="0"/>
              <w:spacing w:before="60" w:after="60" w:line="240" w:lineRule="auto"/>
              <w:ind w:left="-2" w:firstLine="2"/>
              <w:jc w:val="center"/>
              <w:rPr>
                <w:rFonts w:asciiTheme="minorHAnsi" w:hAnsiTheme="minorHAnsi" w:cs="Calibri"/>
                <w:sz w:val="20"/>
                <w:szCs w:val="20"/>
                <w:highlight w:val="yellow"/>
              </w:rPr>
            </w:pPr>
            <w:r w:rsidRPr="000A7441">
              <w:rPr>
                <w:rFonts w:asciiTheme="minorHAnsi" w:hAnsiTheme="minorHAnsi" w:cs="Calibri"/>
                <w:sz w:val="20"/>
                <w:szCs w:val="20"/>
              </w:rPr>
              <w:t>4.0 (-0.3, 8.3) NS</w:t>
            </w:r>
          </w:p>
        </w:tc>
      </w:tr>
      <w:tr w:rsidR="007C154F" w:rsidRPr="000A7441" w14:paraId="3BBFED6C" w14:textId="77777777" w:rsidTr="00CD4AE9">
        <w:tc>
          <w:tcPr>
            <w:tcW w:w="2127" w:type="dxa"/>
          </w:tcPr>
          <w:p w14:paraId="4A2D5B44"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P079 Conard 2008</w:t>
            </w:r>
            <w:r w:rsidRPr="000A7441">
              <w:rPr>
                <w:rFonts w:asciiTheme="minorHAnsi" w:hAnsiTheme="minorHAnsi" w:cs="Calibri"/>
                <w:spacing w:val="-1"/>
                <w:sz w:val="20"/>
                <w:szCs w:val="20"/>
                <w:vertAlign w:val="superscript"/>
              </w:rPr>
              <w:t>2</w:t>
            </w:r>
          </w:p>
          <w:p w14:paraId="49131C17"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20 (run in)</w:t>
            </w:r>
          </w:p>
          <w:p w14:paraId="7D2976C4"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40</w:t>
            </w:r>
          </w:p>
        </w:tc>
        <w:tc>
          <w:tcPr>
            <w:tcW w:w="1032" w:type="dxa"/>
          </w:tcPr>
          <w:p w14:paraId="3ABE4A4B"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3134FA49"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58729098"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98^</w:t>
            </w:r>
          </w:p>
        </w:tc>
        <w:tc>
          <w:tcPr>
            <w:tcW w:w="851" w:type="dxa"/>
          </w:tcPr>
          <w:p w14:paraId="3E21FB66"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38B64C46"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4498F990"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1.34</w:t>
            </w:r>
          </w:p>
        </w:tc>
        <w:tc>
          <w:tcPr>
            <w:tcW w:w="850" w:type="dxa"/>
          </w:tcPr>
          <w:p w14:paraId="3BAAE4E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261B3DD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7E2134F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2308" w:type="dxa"/>
            <w:vAlign w:val="center"/>
          </w:tcPr>
          <w:p w14:paraId="5AFA5806" w14:textId="77777777" w:rsidR="007C154F" w:rsidRPr="000A7441" w:rsidRDefault="007C154F" w:rsidP="00CD4AE9">
            <w:pPr>
              <w:kinsoku w:val="0"/>
              <w:overflowPunct w:val="0"/>
              <w:autoSpaceDE w:val="0"/>
              <w:autoSpaceDN w:val="0"/>
              <w:adjustRightInd w:val="0"/>
              <w:spacing w:before="60" w:after="60" w:line="240" w:lineRule="auto"/>
              <w:ind w:right="142"/>
              <w:jc w:val="center"/>
              <w:rPr>
                <w:rFonts w:asciiTheme="minorHAnsi" w:hAnsiTheme="minorHAnsi" w:cs="Calibri"/>
                <w:spacing w:val="-1"/>
                <w:sz w:val="20"/>
                <w:szCs w:val="20"/>
              </w:rPr>
            </w:pPr>
          </w:p>
          <w:p w14:paraId="510FCC19" w14:textId="77777777" w:rsidR="007C154F" w:rsidRPr="000A7441" w:rsidRDefault="007C154F" w:rsidP="00CD4AE9">
            <w:pPr>
              <w:kinsoku w:val="0"/>
              <w:overflowPunct w:val="0"/>
              <w:autoSpaceDE w:val="0"/>
              <w:autoSpaceDN w:val="0"/>
              <w:adjustRightInd w:val="0"/>
              <w:spacing w:before="60" w:after="60" w:line="240" w:lineRule="auto"/>
              <w:ind w:left="14"/>
              <w:jc w:val="center"/>
              <w:rPr>
                <w:rFonts w:asciiTheme="minorHAnsi" w:hAnsiTheme="minorHAnsi" w:cs="Calibri"/>
                <w:spacing w:val="-1"/>
                <w:sz w:val="20"/>
                <w:szCs w:val="20"/>
              </w:rPr>
            </w:pPr>
            <w:r w:rsidRPr="000A7441">
              <w:rPr>
                <w:rFonts w:asciiTheme="minorHAnsi" w:hAnsiTheme="minorHAnsi" w:cs="Calibri"/>
                <w:spacing w:val="-1"/>
                <w:sz w:val="20"/>
                <w:szCs w:val="20"/>
              </w:rPr>
              <w:t>EZ+ATOR 20</w:t>
            </w:r>
          </w:p>
          <w:p w14:paraId="6615C6D4" w14:textId="77777777" w:rsidR="007C154F" w:rsidRPr="000A7441" w:rsidRDefault="007C154F" w:rsidP="00CD4AE9">
            <w:pPr>
              <w:kinsoku w:val="0"/>
              <w:overflowPunct w:val="0"/>
              <w:autoSpaceDE w:val="0"/>
              <w:autoSpaceDN w:val="0"/>
              <w:adjustRightInd w:val="0"/>
              <w:spacing w:before="60" w:after="60" w:line="240" w:lineRule="auto"/>
              <w:ind w:left="14" w:right="142"/>
              <w:jc w:val="center"/>
              <w:rPr>
                <w:rFonts w:asciiTheme="minorHAnsi" w:hAnsiTheme="minorHAnsi" w:cs="Calibri"/>
                <w:spacing w:val="-1"/>
                <w:sz w:val="20"/>
                <w:szCs w:val="20"/>
              </w:rPr>
            </w:pPr>
          </w:p>
        </w:tc>
        <w:tc>
          <w:tcPr>
            <w:tcW w:w="1112" w:type="dxa"/>
          </w:tcPr>
          <w:p w14:paraId="6C79947F"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p>
          <w:p w14:paraId="0F42B20B"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p>
          <w:p w14:paraId="0CB504AD"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r w:rsidRPr="000A7441">
              <w:rPr>
                <w:rFonts w:asciiTheme="minorHAnsi" w:hAnsiTheme="minorHAnsi" w:cs="Calibri"/>
                <w:spacing w:val="-1"/>
                <w:sz w:val="20"/>
                <w:szCs w:val="20"/>
              </w:rPr>
              <w:t>98^</w:t>
            </w:r>
          </w:p>
        </w:tc>
        <w:tc>
          <w:tcPr>
            <w:tcW w:w="851" w:type="dxa"/>
          </w:tcPr>
          <w:p w14:paraId="17810890"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4C323A21"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3DECD835"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1.32</w:t>
            </w:r>
          </w:p>
        </w:tc>
        <w:tc>
          <w:tcPr>
            <w:tcW w:w="850" w:type="dxa"/>
          </w:tcPr>
          <w:p w14:paraId="422F496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2B1F368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677BB18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1827" w:type="dxa"/>
          </w:tcPr>
          <w:p w14:paraId="0F569C1B"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08AF684A"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4C40A65D"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highlight w:val="yellow"/>
              </w:rPr>
            </w:pPr>
            <w:r w:rsidRPr="000A7441">
              <w:rPr>
                <w:rFonts w:asciiTheme="minorHAnsi" w:hAnsiTheme="minorHAnsi" w:cs="Calibri"/>
                <w:sz w:val="20"/>
                <w:szCs w:val="20"/>
              </w:rPr>
              <w:t>1 (-2, 4)</w:t>
            </w:r>
          </w:p>
        </w:tc>
        <w:tc>
          <w:tcPr>
            <w:tcW w:w="1862" w:type="dxa"/>
            <w:gridSpan w:val="2"/>
          </w:tcPr>
          <w:p w14:paraId="673B2290"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62A9D3EA"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28339D8A"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highlight w:val="yellow"/>
              </w:rPr>
            </w:pPr>
            <w:r w:rsidRPr="000A7441">
              <w:rPr>
                <w:rFonts w:asciiTheme="minorHAnsi" w:hAnsiTheme="minorHAnsi" w:cs="Calibri"/>
                <w:sz w:val="20"/>
                <w:szCs w:val="20"/>
              </w:rPr>
              <w:t>3 (0, 6)</w:t>
            </w:r>
          </w:p>
        </w:tc>
        <w:tc>
          <w:tcPr>
            <w:tcW w:w="2075" w:type="dxa"/>
            <w:gridSpan w:val="2"/>
          </w:tcPr>
          <w:p w14:paraId="5F2F6F54"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39CECC32"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4D7C7C78" w14:textId="77777777" w:rsidR="007C154F" w:rsidRPr="000A7441" w:rsidRDefault="007C154F" w:rsidP="00CD4AE9">
            <w:pPr>
              <w:kinsoku w:val="0"/>
              <w:overflowPunct w:val="0"/>
              <w:autoSpaceDE w:val="0"/>
              <w:autoSpaceDN w:val="0"/>
              <w:adjustRightInd w:val="0"/>
              <w:spacing w:before="60" w:after="60" w:line="240" w:lineRule="auto"/>
              <w:ind w:left="-2" w:firstLine="2"/>
              <w:jc w:val="center"/>
              <w:rPr>
                <w:rFonts w:asciiTheme="minorHAnsi" w:hAnsiTheme="minorHAnsi" w:cs="Calibri"/>
                <w:sz w:val="20"/>
                <w:szCs w:val="20"/>
                <w:highlight w:val="yellow"/>
              </w:rPr>
            </w:pPr>
            <w:r w:rsidRPr="000A7441">
              <w:rPr>
                <w:rFonts w:asciiTheme="minorHAnsi" w:hAnsiTheme="minorHAnsi" w:cs="Calibri"/>
                <w:sz w:val="20"/>
                <w:szCs w:val="20"/>
              </w:rPr>
              <w:t>2 (-2, 7)</w:t>
            </w:r>
            <w:r w:rsidRPr="000A7441">
              <w:rPr>
                <w:rFonts w:asciiTheme="minorHAnsi" w:hAnsiTheme="minorHAnsi" w:cs="Calibri"/>
                <w:spacing w:val="-1"/>
                <w:sz w:val="20"/>
                <w:szCs w:val="20"/>
              </w:rPr>
              <w:t xml:space="preserve"> NS</w:t>
            </w:r>
          </w:p>
        </w:tc>
      </w:tr>
      <w:tr w:rsidR="007C154F" w:rsidRPr="000A7441" w14:paraId="77938D4D" w14:textId="77777777" w:rsidTr="00CD4AE9">
        <w:tc>
          <w:tcPr>
            <w:tcW w:w="2127" w:type="dxa"/>
          </w:tcPr>
          <w:p w14:paraId="4D041C4E"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Lee 2013</w:t>
            </w:r>
            <w:r w:rsidRPr="000A7441">
              <w:rPr>
                <w:rFonts w:asciiTheme="minorHAnsi" w:hAnsiTheme="minorHAnsi" w:cs="Calibri"/>
                <w:spacing w:val="-1"/>
                <w:sz w:val="20"/>
                <w:szCs w:val="20"/>
                <w:vertAlign w:val="superscript"/>
              </w:rPr>
              <w:t>1</w:t>
            </w:r>
            <w:r w:rsidRPr="000A7441">
              <w:rPr>
                <w:rFonts w:asciiTheme="minorHAnsi" w:hAnsiTheme="minorHAnsi" w:cs="Calibri"/>
                <w:spacing w:val="-1"/>
                <w:sz w:val="20"/>
                <w:szCs w:val="20"/>
              </w:rPr>
              <w:t xml:space="preserve"> </w:t>
            </w:r>
          </w:p>
          <w:p w14:paraId="31BEAE89"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20</w:t>
            </w:r>
          </w:p>
        </w:tc>
        <w:tc>
          <w:tcPr>
            <w:tcW w:w="1032" w:type="dxa"/>
          </w:tcPr>
          <w:p w14:paraId="7B3A7B3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0D959E5D"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63</w:t>
            </w:r>
          </w:p>
        </w:tc>
        <w:tc>
          <w:tcPr>
            <w:tcW w:w="851" w:type="dxa"/>
          </w:tcPr>
          <w:p w14:paraId="3FE8FDD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686034AB"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1.24</w:t>
            </w:r>
          </w:p>
        </w:tc>
        <w:tc>
          <w:tcPr>
            <w:tcW w:w="850" w:type="dxa"/>
          </w:tcPr>
          <w:p w14:paraId="4DD16A19" w14:textId="77777777" w:rsidR="007C154F" w:rsidRPr="000A7441" w:rsidRDefault="007C154F" w:rsidP="00CD4AE9">
            <w:pPr>
              <w:kinsoku w:val="0"/>
              <w:overflowPunct w:val="0"/>
              <w:autoSpaceDE w:val="0"/>
              <w:autoSpaceDN w:val="0"/>
              <w:adjustRightInd w:val="0"/>
              <w:spacing w:before="60" w:after="60" w:line="240" w:lineRule="auto"/>
              <w:ind w:left="14" w:right="142"/>
              <w:jc w:val="center"/>
              <w:rPr>
                <w:rFonts w:asciiTheme="minorHAnsi" w:hAnsiTheme="minorHAnsi" w:cs="Calibri"/>
                <w:spacing w:val="-1"/>
                <w:sz w:val="20"/>
                <w:szCs w:val="20"/>
              </w:rPr>
            </w:pPr>
          </w:p>
          <w:p w14:paraId="75E02316" w14:textId="77777777" w:rsidR="007C154F" w:rsidRPr="000A7441" w:rsidRDefault="007C154F" w:rsidP="00CD4AE9">
            <w:pPr>
              <w:kinsoku w:val="0"/>
              <w:overflowPunct w:val="0"/>
              <w:autoSpaceDE w:val="0"/>
              <w:autoSpaceDN w:val="0"/>
              <w:adjustRightInd w:val="0"/>
              <w:spacing w:before="60" w:after="60" w:line="240" w:lineRule="auto"/>
              <w:ind w:left="14" w:right="142"/>
              <w:jc w:val="center"/>
              <w:rPr>
                <w:rFonts w:asciiTheme="minorHAnsi" w:hAnsiTheme="minorHAnsi" w:cs="Calibri"/>
                <w:spacing w:val="-1"/>
                <w:sz w:val="20"/>
                <w:szCs w:val="20"/>
              </w:rPr>
            </w:pPr>
            <w:r w:rsidRPr="000A7441">
              <w:rPr>
                <w:rFonts w:asciiTheme="minorHAnsi" w:hAnsiTheme="minorHAnsi" w:cs="Calibri"/>
                <w:spacing w:val="-1"/>
                <w:sz w:val="20"/>
                <w:szCs w:val="20"/>
              </w:rPr>
              <w:t>1.22</w:t>
            </w:r>
          </w:p>
        </w:tc>
        <w:tc>
          <w:tcPr>
            <w:tcW w:w="2308" w:type="dxa"/>
            <w:vAlign w:val="center"/>
          </w:tcPr>
          <w:p w14:paraId="32AEF350" w14:textId="77777777" w:rsidR="007C154F" w:rsidRPr="000A7441" w:rsidRDefault="007C154F" w:rsidP="00CD4AE9">
            <w:pPr>
              <w:kinsoku w:val="0"/>
              <w:overflowPunct w:val="0"/>
              <w:autoSpaceDE w:val="0"/>
              <w:autoSpaceDN w:val="0"/>
              <w:adjustRightInd w:val="0"/>
              <w:spacing w:before="60" w:after="60" w:line="240" w:lineRule="auto"/>
              <w:ind w:left="13" w:right="1"/>
              <w:jc w:val="center"/>
              <w:rPr>
                <w:rFonts w:asciiTheme="minorHAnsi" w:hAnsiTheme="minorHAnsi" w:cs="Calibri"/>
                <w:spacing w:val="-1"/>
                <w:sz w:val="20"/>
                <w:szCs w:val="20"/>
              </w:rPr>
            </w:pPr>
            <w:r w:rsidRPr="000A7441">
              <w:rPr>
                <w:rFonts w:asciiTheme="minorHAnsi" w:hAnsiTheme="minorHAnsi" w:cs="Calibri"/>
                <w:spacing w:val="-1"/>
                <w:sz w:val="20"/>
                <w:szCs w:val="20"/>
              </w:rPr>
              <w:t>EZ+SIM 20</w:t>
            </w:r>
          </w:p>
        </w:tc>
        <w:tc>
          <w:tcPr>
            <w:tcW w:w="1112" w:type="dxa"/>
          </w:tcPr>
          <w:p w14:paraId="7CB9025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609B282E"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r w:rsidRPr="000A7441">
              <w:rPr>
                <w:rFonts w:asciiTheme="minorHAnsi" w:hAnsiTheme="minorHAnsi" w:cs="Calibri"/>
                <w:spacing w:val="-1"/>
                <w:sz w:val="20"/>
                <w:szCs w:val="20"/>
              </w:rPr>
              <w:t>62</w:t>
            </w:r>
          </w:p>
        </w:tc>
        <w:tc>
          <w:tcPr>
            <w:tcW w:w="851" w:type="dxa"/>
          </w:tcPr>
          <w:p w14:paraId="3B615A7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20D8FE7F"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1.27</w:t>
            </w:r>
          </w:p>
        </w:tc>
        <w:tc>
          <w:tcPr>
            <w:tcW w:w="850" w:type="dxa"/>
          </w:tcPr>
          <w:p w14:paraId="3FA8117F" w14:textId="77777777" w:rsidR="007C154F" w:rsidRPr="000A7441" w:rsidRDefault="007C154F" w:rsidP="00CD4AE9">
            <w:pPr>
              <w:kinsoku w:val="0"/>
              <w:overflowPunct w:val="0"/>
              <w:autoSpaceDE w:val="0"/>
              <w:autoSpaceDN w:val="0"/>
              <w:adjustRightInd w:val="0"/>
              <w:spacing w:before="60" w:after="60" w:line="240" w:lineRule="auto"/>
              <w:ind w:right="142"/>
              <w:jc w:val="center"/>
              <w:rPr>
                <w:rFonts w:asciiTheme="minorHAnsi" w:hAnsiTheme="minorHAnsi" w:cs="Calibri"/>
                <w:spacing w:val="-1"/>
                <w:sz w:val="20"/>
                <w:szCs w:val="20"/>
              </w:rPr>
            </w:pPr>
          </w:p>
          <w:p w14:paraId="2DB41A4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1.32</w:t>
            </w:r>
          </w:p>
        </w:tc>
        <w:tc>
          <w:tcPr>
            <w:tcW w:w="1827" w:type="dxa"/>
          </w:tcPr>
          <w:p w14:paraId="71616AF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415156A7"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pacing w:val="-1"/>
                <w:sz w:val="20"/>
                <w:szCs w:val="20"/>
              </w:rPr>
              <w:t>4.2 (12.7)</w:t>
            </w:r>
          </w:p>
        </w:tc>
        <w:tc>
          <w:tcPr>
            <w:tcW w:w="1862" w:type="dxa"/>
            <w:gridSpan w:val="2"/>
          </w:tcPr>
          <w:p w14:paraId="6876251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177A2785"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pacing w:val="-1"/>
                <w:sz w:val="20"/>
                <w:szCs w:val="20"/>
              </w:rPr>
              <w:t>-0.2 (14.8)</w:t>
            </w:r>
          </w:p>
        </w:tc>
        <w:tc>
          <w:tcPr>
            <w:tcW w:w="2075" w:type="dxa"/>
            <w:gridSpan w:val="2"/>
          </w:tcPr>
          <w:p w14:paraId="444AE153" w14:textId="77777777" w:rsidR="007C154F" w:rsidRPr="000A7441" w:rsidRDefault="007C154F" w:rsidP="00CD4AE9">
            <w:pPr>
              <w:kinsoku w:val="0"/>
              <w:overflowPunct w:val="0"/>
              <w:autoSpaceDE w:val="0"/>
              <w:autoSpaceDN w:val="0"/>
              <w:adjustRightInd w:val="0"/>
              <w:spacing w:before="60" w:after="60" w:line="240" w:lineRule="auto"/>
              <w:ind w:left="142" w:hanging="1"/>
              <w:jc w:val="center"/>
              <w:rPr>
                <w:rFonts w:asciiTheme="minorHAnsi" w:hAnsiTheme="minorHAnsi" w:cs="Calibri"/>
                <w:sz w:val="20"/>
                <w:szCs w:val="20"/>
              </w:rPr>
            </w:pPr>
          </w:p>
          <w:p w14:paraId="07B2F5FD"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NR (NS)</w:t>
            </w:r>
          </w:p>
        </w:tc>
      </w:tr>
      <w:tr w:rsidR="007C154F" w:rsidRPr="000A7441" w14:paraId="2338E864" w14:textId="77777777" w:rsidTr="00CD4AE9">
        <w:tc>
          <w:tcPr>
            <w:tcW w:w="2127" w:type="dxa"/>
          </w:tcPr>
          <w:p w14:paraId="72A0AB1F"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r w:rsidRPr="000A7441">
              <w:rPr>
                <w:rFonts w:asciiTheme="minorHAnsi" w:hAnsiTheme="minorHAnsi" w:cs="Calibri"/>
                <w:spacing w:val="-1"/>
                <w:sz w:val="20"/>
                <w:szCs w:val="20"/>
              </w:rPr>
              <w:t>Garcia 2016</w:t>
            </w:r>
            <w:r w:rsidRPr="000A7441">
              <w:rPr>
                <w:rFonts w:asciiTheme="minorHAnsi" w:hAnsiTheme="minorHAnsi" w:cs="Calibri"/>
                <w:spacing w:val="-1"/>
                <w:sz w:val="20"/>
                <w:szCs w:val="20"/>
                <w:vertAlign w:val="superscript"/>
              </w:rPr>
              <w:t>1</w:t>
            </w:r>
            <w:r w:rsidRPr="000A7441">
              <w:rPr>
                <w:rFonts w:asciiTheme="minorHAnsi" w:hAnsiTheme="minorHAnsi" w:cs="Calibri"/>
                <w:sz w:val="20"/>
                <w:szCs w:val="20"/>
              </w:rPr>
              <w:t xml:space="preserve"> </w:t>
            </w:r>
          </w:p>
          <w:p w14:paraId="18D1B089"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z w:val="20"/>
                <w:szCs w:val="20"/>
              </w:rPr>
              <w:t>SIM 80</w:t>
            </w:r>
          </w:p>
        </w:tc>
        <w:tc>
          <w:tcPr>
            <w:tcW w:w="1032" w:type="dxa"/>
          </w:tcPr>
          <w:p w14:paraId="3F6E3D61"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z w:val="20"/>
                <w:szCs w:val="20"/>
              </w:rPr>
            </w:pPr>
          </w:p>
          <w:p w14:paraId="03358244"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z w:val="20"/>
                <w:szCs w:val="20"/>
              </w:rPr>
              <w:t>16</w:t>
            </w:r>
          </w:p>
        </w:tc>
        <w:tc>
          <w:tcPr>
            <w:tcW w:w="851" w:type="dxa"/>
          </w:tcPr>
          <w:p w14:paraId="36D31DE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5C2E1CE7"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1.27</w:t>
            </w:r>
          </w:p>
        </w:tc>
        <w:tc>
          <w:tcPr>
            <w:tcW w:w="850" w:type="dxa"/>
          </w:tcPr>
          <w:p w14:paraId="7017A46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560BF9F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1.32</w:t>
            </w:r>
          </w:p>
        </w:tc>
        <w:tc>
          <w:tcPr>
            <w:tcW w:w="2308" w:type="dxa"/>
          </w:tcPr>
          <w:p w14:paraId="24821349"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z w:val="20"/>
                <w:szCs w:val="20"/>
              </w:rPr>
            </w:pPr>
          </w:p>
          <w:p w14:paraId="2D2AB016" w14:textId="77777777" w:rsidR="007C154F" w:rsidRPr="000A7441" w:rsidRDefault="007C154F" w:rsidP="00CD4AE9">
            <w:pPr>
              <w:kinsoku w:val="0"/>
              <w:overflowPunct w:val="0"/>
              <w:autoSpaceDE w:val="0"/>
              <w:autoSpaceDN w:val="0"/>
              <w:adjustRightInd w:val="0"/>
              <w:spacing w:before="60" w:after="60" w:line="240" w:lineRule="auto"/>
              <w:ind w:left="13" w:right="1"/>
              <w:jc w:val="center"/>
              <w:rPr>
                <w:rFonts w:asciiTheme="minorHAnsi" w:hAnsiTheme="minorHAnsi" w:cs="Calibri"/>
                <w:spacing w:val="-1"/>
                <w:sz w:val="20"/>
                <w:szCs w:val="20"/>
              </w:rPr>
            </w:pPr>
            <w:r w:rsidRPr="000A7441">
              <w:rPr>
                <w:rFonts w:asciiTheme="minorHAnsi" w:hAnsiTheme="minorHAnsi" w:cs="Calibri"/>
                <w:sz w:val="20"/>
                <w:szCs w:val="20"/>
              </w:rPr>
              <w:t>EZ+SIM 10</w:t>
            </w:r>
          </w:p>
        </w:tc>
        <w:tc>
          <w:tcPr>
            <w:tcW w:w="1112" w:type="dxa"/>
          </w:tcPr>
          <w:p w14:paraId="59B20A4A"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z w:val="20"/>
                <w:szCs w:val="20"/>
              </w:rPr>
            </w:pPr>
          </w:p>
          <w:p w14:paraId="1E41B1F8"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r w:rsidRPr="000A7441">
              <w:rPr>
                <w:rFonts w:asciiTheme="minorHAnsi" w:hAnsiTheme="minorHAnsi" w:cs="Calibri"/>
                <w:sz w:val="20"/>
                <w:szCs w:val="20"/>
              </w:rPr>
              <w:t>16</w:t>
            </w:r>
          </w:p>
        </w:tc>
        <w:tc>
          <w:tcPr>
            <w:tcW w:w="851" w:type="dxa"/>
          </w:tcPr>
          <w:p w14:paraId="59553EF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365CD189"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1.40</w:t>
            </w:r>
          </w:p>
        </w:tc>
        <w:tc>
          <w:tcPr>
            <w:tcW w:w="850" w:type="dxa"/>
          </w:tcPr>
          <w:p w14:paraId="21DF45C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0D84579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1.34</w:t>
            </w:r>
          </w:p>
        </w:tc>
        <w:tc>
          <w:tcPr>
            <w:tcW w:w="1827" w:type="dxa"/>
          </w:tcPr>
          <w:p w14:paraId="2921A243"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p>
          <w:p w14:paraId="0A5AACB9"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pacing w:val="-1"/>
                <w:sz w:val="20"/>
                <w:szCs w:val="20"/>
              </w:rPr>
              <w:t>NR</w:t>
            </w:r>
          </w:p>
        </w:tc>
        <w:tc>
          <w:tcPr>
            <w:tcW w:w="1862" w:type="dxa"/>
            <w:gridSpan w:val="2"/>
          </w:tcPr>
          <w:p w14:paraId="53A0FA84"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p>
          <w:p w14:paraId="61B77477" w14:textId="77777777" w:rsidR="007C154F" w:rsidRPr="000A7441" w:rsidRDefault="007C154F" w:rsidP="00CD4AE9">
            <w:pPr>
              <w:kinsoku w:val="0"/>
              <w:overflowPunct w:val="0"/>
              <w:autoSpaceDE w:val="0"/>
              <w:autoSpaceDN w:val="0"/>
              <w:adjustRightInd w:val="0"/>
              <w:spacing w:before="60" w:after="60" w:line="240" w:lineRule="auto"/>
              <w:ind w:left="2" w:hanging="2"/>
              <w:jc w:val="center"/>
              <w:rPr>
                <w:rFonts w:asciiTheme="minorHAnsi" w:hAnsiTheme="minorHAnsi" w:cs="Calibri"/>
                <w:sz w:val="20"/>
                <w:szCs w:val="20"/>
              </w:rPr>
            </w:pPr>
            <w:r w:rsidRPr="000A7441">
              <w:rPr>
                <w:rFonts w:asciiTheme="minorHAnsi" w:hAnsiTheme="minorHAnsi" w:cs="Calibri"/>
                <w:spacing w:val="-1"/>
                <w:sz w:val="20"/>
                <w:szCs w:val="20"/>
              </w:rPr>
              <w:t>NR</w:t>
            </w:r>
          </w:p>
        </w:tc>
        <w:tc>
          <w:tcPr>
            <w:tcW w:w="2075" w:type="dxa"/>
            <w:gridSpan w:val="2"/>
          </w:tcPr>
          <w:p w14:paraId="55FBE341"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3B4A0F47"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 xml:space="preserve">NR </w:t>
            </w:r>
          </w:p>
        </w:tc>
      </w:tr>
      <w:tr w:rsidR="007C154F" w:rsidRPr="000A7441" w14:paraId="49A903DE" w14:textId="77777777" w:rsidTr="00CD4AE9">
        <w:tc>
          <w:tcPr>
            <w:tcW w:w="2127" w:type="dxa"/>
          </w:tcPr>
          <w:p w14:paraId="593816BF"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P090 Leiter 2008</w:t>
            </w:r>
            <w:r w:rsidRPr="000A7441">
              <w:rPr>
                <w:rFonts w:asciiTheme="minorHAnsi" w:hAnsiTheme="minorHAnsi" w:cs="Calibri"/>
                <w:spacing w:val="-1"/>
                <w:sz w:val="20"/>
                <w:szCs w:val="20"/>
                <w:vertAlign w:val="superscript"/>
              </w:rPr>
              <w:t>2</w:t>
            </w:r>
          </w:p>
          <w:p w14:paraId="57CD9618"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40 (run in)</w:t>
            </w:r>
          </w:p>
          <w:p w14:paraId="05040877"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80</w:t>
            </w:r>
          </w:p>
        </w:tc>
        <w:tc>
          <w:tcPr>
            <w:tcW w:w="1032" w:type="dxa"/>
            <w:vAlign w:val="center"/>
          </w:tcPr>
          <w:p w14:paraId="06C5665F"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z w:val="20"/>
                <w:szCs w:val="20"/>
              </w:rPr>
            </w:pPr>
            <w:r w:rsidRPr="000A7441">
              <w:rPr>
                <w:rFonts w:asciiTheme="minorHAnsi" w:hAnsiTheme="minorHAnsi" w:cs="Calibri"/>
                <w:spacing w:val="-1"/>
                <w:sz w:val="20"/>
                <w:szCs w:val="20"/>
              </w:rPr>
              <w:t>291^</w:t>
            </w:r>
          </w:p>
        </w:tc>
        <w:tc>
          <w:tcPr>
            <w:tcW w:w="851" w:type="dxa"/>
            <w:vAlign w:val="center"/>
          </w:tcPr>
          <w:p w14:paraId="5DF4F34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1.22</w:t>
            </w:r>
          </w:p>
        </w:tc>
        <w:tc>
          <w:tcPr>
            <w:tcW w:w="850" w:type="dxa"/>
            <w:vAlign w:val="center"/>
          </w:tcPr>
          <w:p w14:paraId="1925971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2308" w:type="dxa"/>
            <w:vAlign w:val="center"/>
          </w:tcPr>
          <w:p w14:paraId="52219B27"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z w:val="20"/>
                <w:szCs w:val="20"/>
              </w:rPr>
            </w:pPr>
            <w:r w:rsidRPr="000A7441">
              <w:rPr>
                <w:rFonts w:asciiTheme="minorHAnsi" w:hAnsiTheme="minorHAnsi" w:cs="Calibri"/>
                <w:spacing w:val="-1"/>
                <w:sz w:val="20"/>
                <w:szCs w:val="20"/>
              </w:rPr>
              <w:t>EZ+ATOR 40</w:t>
            </w:r>
          </w:p>
        </w:tc>
        <w:tc>
          <w:tcPr>
            <w:tcW w:w="1112" w:type="dxa"/>
            <w:vAlign w:val="center"/>
          </w:tcPr>
          <w:p w14:paraId="6E4A0C8B"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z w:val="20"/>
                <w:szCs w:val="20"/>
              </w:rPr>
            </w:pPr>
            <w:r w:rsidRPr="000A7441">
              <w:rPr>
                <w:rFonts w:asciiTheme="minorHAnsi" w:hAnsiTheme="minorHAnsi" w:cs="Calibri"/>
                <w:spacing w:val="-1"/>
                <w:sz w:val="20"/>
                <w:szCs w:val="20"/>
              </w:rPr>
              <w:t>288^</w:t>
            </w:r>
          </w:p>
        </w:tc>
        <w:tc>
          <w:tcPr>
            <w:tcW w:w="851" w:type="dxa"/>
            <w:vAlign w:val="center"/>
          </w:tcPr>
          <w:p w14:paraId="29D0277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1.24</w:t>
            </w:r>
          </w:p>
        </w:tc>
        <w:tc>
          <w:tcPr>
            <w:tcW w:w="850" w:type="dxa"/>
            <w:vAlign w:val="center"/>
          </w:tcPr>
          <w:p w14:paraId="3187849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1827" w:type="dxa"/>
          </w:tcPr>
          <w:p w14:paraId="36F70FDE"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3F287E28"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r w:rsidRPr="000A7441">
              <w:rPr>
                <w:rFonts w:asciiTheme="minorHAnsi" w:hAnsiTheme="minorHAnsi" w:cs="Calibri"/>
                <w:sz w:val="20"/>
                <w:szCs w:val="20"/>
              </w:rPr>
              <w:t>-1 (-2, 0)</w:t>
            </w:r>
          </w:p>
        </w:tc>
        <w:tc>
          <w:tcPr>
            <w:tcW w:w="1862" w:type="dxa"/>
            <w:gridSpan w:val="2"/>
          </w:tcPr>
          <w:p w14:paraId="0F7C9B74"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p w14:paraId="3A64593A"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r w:rsidRPr="000A7441">
              <w:rPr>
                <w:rFonts w:asciiTheme="minorHAnsi" w:hAnsiTheme="minorHAnsi" w:cs="Calibri"/>
                <w:sz w:val="20"/>
                <w:szCs w:val="20"/>
              </w:rPr>
              <w:t>0 (-2, 1)</w:t>
            </w:r>
          </w:p>
        </w:tc>
        <w:tc>
          <w:tcPr>
            <w:tcW w:w="2075" w:type="dxa"/>
            <w:gridSpan w:val="2"/>
          </w:tcPr>
          <w:p w14:paraId="36BFE6BB" w14:textId="77777777" w:rsidR="007C154F" w:rsidRPr="000A7441" w:rsidRDefault="007C154F" w:rsidP="00CD4AE9">
            <w:pPr>
              <w:kinsoku w:val="0"/>
              <w:overflowPunct w:val="0"/>
              <w:autoSpaceDE w:val="0"/>
              <w:autoSpaceDN w:val="0"/>
              <w:adjustRightInd w:val="0"/>
              <w:spacing w:before="60" w:after="60" w:line="240" w:lineRule="auto"/>
              <w:ind w:left="-2" w:firstLine="2"/>
              <w:jc w:val="center"/>
              <w:rPr>
                <w:rFonts w:asciiTheme="minorHAnsi" w:hAnsiTheme="minorHAnsi" w:cs="Calibri"/>
                <w:sz w:val="20"/>
                <w:szCs w:val="20"/>
              </w:rPr>
            </w:pPr>
          </w:p>
          <w:p w14:paraId="7B03538B"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1 (-1, 2) (NS)</w:t>
            </w:r>
          </w:p>
        </w:tc>
      </w:tr>
      <w:tr w:rsidR="007C154F" w:rsidRPr="000A7441" w14:paraId="2ADD6980" w14:textId="77777777" w:rsidTr="00CD4AE9">
        <w:tc>
          <w:tcPr>
            <w:tcW w:w="15745" w:type="dxa"/>
            <w:gridSpan w:val="13"/>
          </w:tcPr>
          <w:p w14:paraId="7406259A" w14:textId="77777777" w:rsidR="007C154F" w:rsidRPr="000A7441" w:rsidRDefault="007C154F" w:rsidP="00CD4AE9">
            <w:pPr>
              <w:kinsoku w:val="0"/>
              <w:overflowPunct w:val="0"/>
              <w:autoSpaceDE w:val="0"/>
              <w:autoSpaceDN w:val="0"/>
              <w:adjustRightInd w:val="0"/>
              <w:spacing w:before="60" w:after="60" w:line="240" w:lineRule="auto"/>
              <w:ind w:left="-2" w:firstLine="2"/>
              <w:jc w:val="center"/>
              <w:rPr>
                <w:rFonts w:asciiTheme="minorHAnsi" w:hAnsiTheme="minorHAnsi" w:cs="Calibri"/>
                <w:sz w:val="20"/>
                <w:szCs w:val="20"/>
                <w:highlight w:val="yellow"/>
              </w:rPr>
            </w:pPr>
            <w:r w:rsidRPr="000A7441">
              <w:rPr>
                <w:rFonts w:asciiTheme="minorHAnsi" w:hAnsiTheme="minorHAnsi" w:cs="Calibri"/>
                <w:i/>
                <w:sz w:val="20"/>
                <w:szCs w:val="20"/>
              </w:rPr>
              <w:t>Secondary prevention population</w:t>
            </w:r>
          </w:p>
        </w:tc>
      </w:tr>
      <w:tr w:rsidR="007C154F" w:rsidRPr="000A7441" w14:paraId="74BF82B6" w14:textId="77777777" w:rsidTr="00CD4AE9">
        <w:tc>
          <w:tcPr>
            <w:tcW w:w="2127" w:type="dxa"/>
          </w:tcPr>
          <w:p w14:paraId="0B252434"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Pesaro 2013</w:t>
            </w:r>
            <w:r w:rsidRPr="000A7441">
              <w:rPr>
                <w:rFonts w:asciiTheme="minorHAnsi" w:hAnsiTheme="minorHAnsi" w:cs="Calibri"/>
                <w:spacing w:val="-1"/>
                <w:sz w:val="20"/>
                <w:szCs w:val="20"/>
                <w:vertAlign w:val="superscript"/>
              </w:rPr>
              <w:t>2</w:t>
            </w:r>
            <w:r w:rsidRPr="000A7441">
              <w:rPr>
                <w:rFonts w:asciiTheme="minorHAnsi" w:hAnsiTheme="minorHAnsi" w:cs="Calibri"/>
                <w:spacing w:val="-1"/>
                <w:sz w:val="20"/>
                <w:szCs w:val="20"/>
              </w:rPr>
              <w:t xml:space="preserve"> </w:t>
            </w:r>
          </w:p>
          <w:p w14:paraId="2AEA840F"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SIM 20 (run in)</w:t>
            </w:r>
          </w:p>
          <w:p w14:paraId="01D8EA87"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SIM 80</w:t>
            </w:r>
          </w:p>
        </w:tc>
        <w:tc>
          <w:tcPr>
            <w:tcW w:w="1032" w:type="dxa"/>
            <w:vAlign w:val="center"/>
          </w:tcPr>
          <w:p w14:paraId="79A9DD8F"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31</w:t>
            </w:r>
          </w:p>
        </w:tc>
        <w:tc>
          <w:tcPr>
            <w:tcW w:w="851" w:type="dxa"/>
            <w:vAlign w:val="center"/>
          </w:tcPr>
          <w:p w14:paraId="04A5B0B7"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1.14</w:t>
            </w:r>
          </w:p>
        </w:tc>
        <w:tc>
          <w:tcPr>
            <w:tcW w:w="850" w:type="dxa"/>
            <w:vAlign w:val="center"/>
          </w:tcPr>
          <w:p w14:paraId="637906F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2308" w:type="dxa"/>
            <w:vAlign w:val="center"/>
          </w:tcPr>
          <w:p w14:paraId="350D0B32" w14:textId="77777777" w:rsidR="007C154F" w:rsidRPr="000A7441" w:rsidRDefault="007C154F" w:rsidP="00CD4AE9">
            <w:pPr>
              <w:kinsoku w:val="0"/>
              <w:overflowPunct w:val="0"/>
              <w:autoSpaceDE w:val="0"/>
              <w:autoSpaceDN w:val="0"/>
              <w:adjustRightInd w:val="0"/>
              <w:spacing w:before="60" w:after="60" w:line="240" w:lineRule="auto"/>
              <w:ind w:left="13" w:right="1"/>
              <w:jc w:val="center"/>
              <w:rPr>
                <w:rFonts w:asciiTheme="minorHAnsi" w:hAnsiTheme="minorHAnsi" w:cs="Calibri"/>
                <w:spacing w:val="-1"/>
                <w:sz w:val="20"/>
                <w:szCs w:val="20"/>
              </w:rPr>
            </w:pPr>
            <w:r w:rsidRPr="000A7441">
              <w:rPr>
                <w:rFonts w:asciiTheme="minorHAnsi" w:hAnsiTheme="minorHAnsi" w:cs="Calibri"/>
                <w:spacing w:val="-1"/>
                <w:sz w:val="20"/>
                <w:szCs w:val="20"/>
              </w:rPr>
              <w:t>EZ+SIM 20</w:t>
            </w:r>
          </w:p>
        </w:tc>
        <w:tc>
          <w:tcPr>
            <w:tcW w:w="1112" w:type="dxa"/>
            <w:vAlign w:val="center"/>
          </w:tcPr>
          <w:p w14:paraId="5073525B"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r w:rsidRPr="000A7441">
              <w:rPr>
                <w:rFonts w:asciiTheme="minorHAnsi" w:hAnsiTheme="minorHAnsi" w:cs="Calibri"/>
                <w:spacing w:val="-1"/>
                <w:sz w:val="20"/>
                <w:szCs w:val="20"/>
              </w:rPr>
              <w:t>37</w:t>
            </w:r>
          </w:p>
        </w:tc>
        <w:tc>
          <w:tcPr>
            <w:tcW w:w="851" w:type="dxa"/>
            <w:vAlign w:val="center"/>
          </w:tcPr>
          <w:p w14:paraId="732B5B0D"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1.16</w:t>
            </w:r>
          </w:p>
        </w:tc>
        <w:tc>
          <w:tcPr>
            <w:tcW w:w="850" w:type="dxa"/>
            <w:vAlign w:val="center"/>
          </w:tcPr>
          <w:p w14:paraId="6150F47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1827" w:type="dxa"/>
          </w:tcPr>
          <w:p w14:paraId="79BE4A1F"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142E7483"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z w:val="20"/>
                <w:szCs w:val="20"/>
              </w:rPr>
              <w:t>1.6 (14)</w:t>
            </w:r>
          </w:p>
        </w:tc>
        <w:tc>
          <w:tcPr>
            <w:tcW w:w="1862" w:type="dxa"/>
            <w:gridSpan w:val="2"/>
          </w:tcPr>
          <w:p w14:paraId="5538729F"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71921DF8"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2.0 (12)</w:t>
            </w:r>
          </w:p>
        </w:tc>
        <w:tc>
          <w:tcPr>
            <w:tcW w:w="2075" w:type="dxa"/>
            <w:gridSpan w:val="2"/>
          </w:tcPr>
          <w:p w14:paraId="0D9495A1"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183CEF92"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NR</w:t>
            </w:r>
          </w:p>
        </w:tc>
      </w:tr>
      <w:tr w:rsidR="007C154F" w:rsidRPr="000A7441" w14:paraId="2CBCF1AB" w14:textId="77777777" w:rsidTr="00CD4AE9">
        <w:tc>
          <w:tcPr>
            <w:tcW w:w="2127" w:type="dxa"/>
          </w:tcPr>
          <w:p w14:paraId="720675AD"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Cho 2011</w:t>
            </w:r>
            <w:r w:rsidRPr="000A7441">
              <w:rPr>
                <w:rFonts w:asciiTheme="minorHAnsi" w:hAnsiTheme="minorHAnsi" w:cs="Calibri"/>
                <w:spacing w:val="-1"/>
                <w:sz w:val="20"/>
                <w:szCs w:val="20"/>
                <w:vertAlign w:val="superscript"/>
              </w:rPr>
              <w:t>1</w:t>
            </w:r>
          </w:p>
          <w:p w14:paraId="7CDD6DE6"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20</w:t>
            </w:r>
          </w:p>
        </w:tc>
        <w:tc>
          <w:tcPr>
            <w:tcW w:w="1032" w:type="dxa"/>
          </w:tcPr>
          <w:p w14:paraId="55CDFABA" w14:textId="77777777" w:rsidR="007C154F" w:rsidRPr="000A7441" w:rsidRDefault="007C154F" w:rsidP="00CD4AE9">
            <w:pPr>
              <w:kinsoku w:val="0"/>
              <w:overflowPunct w:val="0"/>
              <w:autoSpaceDE w:val="0"/>
              <w:autoSpaceDN w:val="0"/>
              <w:adjustRightInd w:val="0"/>
              <w:spacing w:before="60" w:after="60" w:line="240" w:lineRule="auto"/>
              <w:ind w:right="224"/>
              <w:rPr>
                <w:rFonts w:asciiTheme="minorHAnsi" w:hAnsiTheme="minorHAnsi" w:cs="Calibri"/>
                <w:spacing w:val="-1"/>
                <w:sz w:val="20"/>
                <w:szCs w:val="20"/>
              </w:rPr>
            </w:pPr>
          </w:p>
          <w:p w14:paraId="5A189A3E"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r w:rsidRPr="000A7441">
              <w:rPr>
                <w:rFonts w:asciiTheme="minorHAnsi" w:hAnsiTheme="minorHAnsi" w:cs="Calibri"/>
                <w:spacing w:val="-1"/>
                <w:sz w:val="20"/>
                <w:szCs w:val="20"/>
              </w:rPr>
              <w:t>43</w:t>
            </w:r>
          </w:p>
        </w:tc>
        <w:tc>
          <w:tcPr>
            <w:tcW w:w="851" w:type="dxa"/>
          </w:tcPr>
          <w:p w14:paraId="7CE23335" w14:textId="77777777" w:rsidR="007C154F" w:rsidRPr="000A7441" w:rsidRDefault="007C154F" w:rsidP="00CD4AE9">
            <w:pPr>
              <w:tabs>
                <w:tab w:val="left" w:pos="849"/>
              </w:tabs>
              <w:kinsoku w:val="0"/>
              <w:overflowPunct w:val="0"/>
              <w:autoSpaceDE w:val="0"/>
              <w:autoSpaceDN w:val="0"/>
              <w:adjustRightInd w:val="0"/>
              <w:spacing w:before="60" w:after="60" w:line="240" w:lineRule="auto"/>
              <w:ind w:right="224"/>
              <w:rPr>
                <w:rFonts w:asciiTheme="minorHAnsi" w:hAnsiTheme="minorHAnsi" w:cs="Calibri"/>
                <w:spacing w:val="-1"/>
                <w:sz w:val="20"/>
                <w:szCs w:val="20"/>
              </w:rPr>
            </w:pPr>
          </w:p>
          <w:p w14:paraId="0CD36DAC"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r w:rsidRPr="000A7441">
              <w:rPr>
                <w:rFonts w:asciiTheme="minorHAnsi" w:hAnsiTheme="minorHAnsi" w:cs="Calibri"/>
                <w:spacing w:val="-1"/>
                <w:sz w:val="20"/>
                <w:szCs w:val="20"/>
              </w:rPr>
              <w:t>1.19</w:t>
            </w:r>
          </w:p>
        </w:tc>
        <w:tc>
          <w:tcPr>
            <w:tcW w:w="850" w:type="dxa"/>
          </w:tcPr>
          <w:p w14:paraId="262304E0" w14:textId="77777777" w:rsidR="007C154F" w:rsidRPr="000A7441" w:rsidRDefault="007C154F" w:rsidP="00CD4AE9">
            <w:pPr>
              <w:kinsoku w:val="0"/>
              <w:overflowPunct w:val="0"/>
              <w:autoSpaceDE w:val="0"/>
              <w:autoSpaceDN w:val="0"/>
              <w:adjustRightInd w:val="0"/>
              <w:spacing w:before="60" w:after="60" w:line="240" w:lineRule="auto"/>
              <w:ind w:right="224"/>
              <w:rPr>
                <w:rFonts w:asciiTheme="minorHAnsi" w:hAnsiTheme="minorHAnsi" w:cs="Calibri"/>
                <w:spacing w:val="-1"/>
                <w:sz w:val="20"/>
                <w:szCs w:val="20"/>
              </w:rPr>
            </w:pPr>
          </w:p>
          <w:p w14:paraId="287ED15B"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r w:rsidRPr="000A7441">
              <w:rPr>
                <w:rFonts w:asciiTheme="minorHAnsi" w:hAnsiTheme="minorHAnsi" w:cs="Calibri"/>
                <w:spacing w:val="-1"/>
                <w:sz w:val="20"/>
                <w:szCs w:val="20"/>
              </w:rPr>
              <w:t>1.21</w:t>
            </w:r>
          </w:p>
        </w:tc>
        <w:tc>
          <w:tcPr>
            <w:tcW w:w="2308" w:type="dxa"/>
          </w:tcPr>
          <w:p w14:paraId="24324A94" w14:textId="77777777" w:rsidR="007C154F" w:rsidRPr="000A7441" w:rsidRDefault="007C154F" w:rsidP="00CD4AE9">
            <w:pPr>
              <w:kinsoku w:val="0"/>
              <w:overflowPunct w:val="0"/>
              <w:autoSpaceDE w:val="0"/>
              <w:autoSpaceDN w:val="0"/>
              <w:adjustRightInd w:val="0"/>
              <w:spacing w:before="60" w:after="60" w:line="240" w:lineRule="auto"/>
              <w:ind w:right="142"/>
              <w:jc w:val="center"/>
              <w:rPr>
                <w:rFonts w:asciiTheme="minorHAnsi" w:hAnsiTheme="minorHAnsi" w:cs="Calibri"/>
                <w:spacing w:val="-1"/>
                <w:sz w:val="20"/>
                <w:szCs w:val="20"/>
              </w:rPr>
            </w:pPr>
          </w:p>
          <w:p w14:paraId="3863E449" w14:textId="77777777" w:rsidR="007C154F" w:rsidRPr="000A7441" w:rsidRDefault="007C154F" w:rsidP="00CD4AE9">
            <w:pPr>
              <w:kinsoku w:val="0"/>
              <w:overflowPunct w:val="0"/>
              <w:autoSpaceDE w:val="0"/>
              <w:autoSpaceDN w:val="0"/>
              <w:adjustRightInd w:val="0"/>
              <w:spacing w:before="60" w:after="60" w:line="240" w:lineRule="auto"/>
              <w:ind w:left="14" w:right="142"/>
              <w:jc w:val="center"/>
              <w:rPr>
                <w:rFonts w:asciiTheme="minorHAnsi" w:hAnsiTheme="minorHAnsi" w:cs="Calibri"/>
                <w:spacing w:val="-1"/>
                <w:sz w:val="20"/>
                <w:szCs w:val="20"/>
              </w:rPr>
            </w:pPr>
            <w:r w:rsidRPr="000A7441">
              <w:rPr>
                <w:rFonts w:asciiTheme="minorHAnsi" w:hAnsiTheme="minorHAnsi" w:cs="Calibri"/>
                <w:spacing w:val="-1"/>
                <w:sz w:val="20"/>
                <w:szCs w:val="20"/>
              </w:rPr>
              <w:t>EZ +SIM 20</w:t>
            </w:r>
          </w:p>
        </w:tc>
        <w:tc>
          <w:tcPr>
            <w:tcW w:w="1112" w:type="dxa"/>
          </w:tcPr>
          <w:p w14:paraId="6B399A29" w14:textId="77777777" w:rsidR="007C154F" w:rsidRPr="000A7441" w:rsidRDefault="007C154F" w:rsidP="00CD4AE9">
            <w:pPr>
              <w:kinsoku w:val="0"/>
              <w:overflowPunct w:val="0"/>
              <w:autoSpaceDE w:val="0"/>
              <w:autoSpaceDN w:val="0"/>
              <w:adjustRightInd w:val="0"/>
              <w:spacing w:before="60" w:after="60" w:line="240" w:lineRule="auto"/>
              <w:ind w:right="155"/>
              <w:jc w:val="center"/>
              <w:rPr>
                <w:rFonts w:asciiTheme="minorHAnsi" w:hAnsiTheme="minorHAnsi" w:cs="Calibri"/>
                <w:spacing w:val="-1"/>
                <w:sz w:val="20"/>
                <w:szCs w:val="20"/>
              </w:rPr>
            </w:pPr>
          </w:p>
          <w:p w14:paraId="1BDC0857"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r w:rsidRPr="000A7441">
              <w:rPr>
                <w:rFonts w:asciiTheme="minorHAnsi" w:hAnsiTheme="minorHAnsi" w:cs="Calibri"/>
                <w:spacing w:val="-1"/>
                <w:sz w:val="20"/>
                <w:szCs w:val="20"/>
              </w:rPr>
              <w:t>42</w:t>
            </w:r>
          </w:p>
        </w:tc>
        <w:tc>
          <w:tcPr>
            <w:tcW w:w="851" w:type="dxa"/>
          </w:tcPr>
          <w:p w14:paraId="6338A53B"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0F27A80C"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z w:val="20"/>
                <w:szCs w:val="20"/>
              </w:rPr>
            </w:pPr>
            <w:r w:rsidRPr="000A7441">
              <w:rPr>
                <w:rFonts w:asciiTheme="minorHAnsi" w:hAnsiTheme="minorHAnsi" w:cs="Calibri"/>
                <w:spacing w:val="-1"/>
                <w:sz w:val="20"/>
                <w:szCs w:val="20"/>
              </w:rPr>
              <w:t>1.17</w:t>
            </w:r>
          </w:p>
        </w:tc>
        <w:tc>
          <w:tcPr>
            <w:tcW w:w="850" w:type="dxa"/>
          </w:tcPr>
          <w:p w14:paraId="7F667F2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1A287D6B"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z w:val="20"/>
                <w:szCs w:val="20"/>
              </w:rPr>
            </w:pPr>
            <w:r w:rsidRPr="000A7441">
              <w:rPr>
                <w:rFonts w:asciiTheme="minorHAnsi" w:hAnsiTheme="minorHAnsi" w:cs="Calibri"/>
                <w:spacing w:val="-1"/>
                <w:sz w:val="20"/>
                <w:szCs w:val="20"/>
              </w:rPr>
              <w:t>1.20</w:t>
            </w:r>
          </w:p>
        </w:tc>
        <w:tc>
          <w:tcPr>
            <w:tcW w:w="1827" w:type="dxa"/>
          </w:tcPr>
          <w:p w14:paraId="1E603695"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p>
          <w:p w14:paraId="6C1ABB42"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pacing w:val="-1"/>
                <w:sz w:val="20"/>
                <w:szCs w:val="20"/>
              </w:rPr>
              <w:t>4.4 (17.8)</w:t>
            </w:r>
          </w:p>
        </w:tc>
        <w:tc>
          <w:tcPr>
            <w:tcW w:w="1862" w:type="dxa"/>
            <w:gridSpan w:val="2"/>
          </w:tcPr>
          <w:p w14:paraId="588EB79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76268D0C"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pacing w:val="-1"/>
                <w:sz w:val="20"/>
                <w:szCs w:val="20"/>
              </w:rPr>
              <w:t>2.3 (26,6)</w:t>
            </w:r>
          </w:p>
        </w:tc>
        <w:tc>
          <w:tcPr>
            <w:tcW w:w="2075" w:type="dxa"/>
            <w:gridSpan w:val="2"/>
          </w:tcPr>
          <w:p w14:paraId="3FFDFA19"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0D706AC6" w14:textId="77777777" w:rsidR="007C154F" w:rsidRPr="000A7441" w:rsidRDefault="007C154F" w:rsidP="00CD4AE9">
            <w:pPr>
              <w:kinsoku w:val="0"/>
              <w:overflowPunct w:val="0"/>
              <w:autoSpaceDE w:val="0"/>
              <w:autoSpaceDN w:val="0"/>
              <w:adjustRightInd w:val="0"/>
              <w:spacing w:before="60" w:after="60" w:line="240" w:lineRule="auto"/>
              <w:ind w:left="142" w:hanging="1"/>
              <w:jc w:val="center"/>
              <w:rPr>
                <w:rFonts w:asciiTheme="minorHAnsi" w:hAnsiTheme="minorHAnsi" w:cs="Calibri"/>
                <w:sz w:val="20"/>
                <w:szCs w:val="20"/>
              </w:rPr>
            </w:pPr>
            <w:r w:rsidRPr="000A7441">
              <w:rPr>
                <w:rFonts w:asciiTheme="minorHAnsi" w:hAnsiTheme="minorHAnsi" w:cs="Calibri"/>
                <w:sz w:val="20"/>
                <w:szCs w:val="20"/>
              </w:rPr>
              <w:t>NR (NS)</w:t>
            </w:r>
          </w:p>
        </w:tc>
      </w:tr>
      <w:tr w:rsidR="007C154F" w:rsidRPr="000A7441" w14:paraId="1B5F5DD3" w14:textId="77777777" w:rsidTr="00CD4AE9">
        <w:tc>
          <w:tcPr>
            <w:tcW w:w="2127" w:type="dxa"/>
          </w:tcPr>
          <w:p w14:paraId="678FE863"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vertAlign w:val="superscript"/>
              </w:rPr>
            </w:pPr>
            <w:r w:rsidRPr="000A7441">
              <w:rPr>
                <w:rFonts w:asciiTheme="minorHAnsi" w:hAnsiTheme="minorHAnsi" w:cs="Calibri"/>
                <w:spacing w:val="-1"/>
                <w:sz w:val="20"/>
                <w:szCs w:val="20"/>
              </w:rPr>
              <w:t>Barrios 2005</w:t>
            </w:r>
            <w:r w:rsidRPr="000A7441">
              <w:rPr>
                <w:rFonts w:asciiTheme="minorHAnsi" w:hAnsiTheme="minorHAnsi" w:cs="Calibri"/>
                <w:spacing w:val="-1"/>
                <w:sz w:val="20"/>
                <w:szCs w:val="20"/>
                <w:vertAlign w:val="superscript"/>
              </w:rPr>
              <w:t>2</w:t>
            </w:r>
          </w:p>
          <w:p w14:paraId="16D311CF"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 ATOR 10 (run in) </w:t>
            </w:r>
          </w:p>
          <w:p w14:paraId="3A5EDEA2"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eastAsia="zh-CN"/>
              </w:rPr>
            </w:pPr>
            <w:r w:rsidRPr="000A7441">
              <w:rPr>
                <w:rFonts w:asciiTheme="minorHAnsi" w:hAnsiTheme="minorHAnsi" w:cs="Calibri"/>
                <w:spacing w:val="-1"/>
                <w:sz w:val="20"/>
                <w:szCs w:val="20"/>
              </w:rPr>
              <w:t xml:space="preserve"> ATOR 20</w:t>
            </w:r>
          </w:p>
        </w:tc>
        <w:tc>
          <w:tcPr>
            <w:tcW w:w="1032" w:type="dxa"/>
            <w:vAlign w:val="center"/>
          </w:tcPr>
          <w:p w14:paraId="648FBBA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791FB8F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214</w:t>
            </w:r>
          </w:p>
          <w:p w14:paraId="51086CEB"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tc>
        <w:tc>
          <w:tcPr>
            <w:tcW w:w="851" w:type="dxa"/>
            <w:vAlign w:val="center"/>
          </w:tcPr>
          <w:p w14:paraId="4B475740"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0AEB10F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1.44</w:t>
            </w:r>
          </w:p>
          <w:p w14:paraId="76F6779E" w14:textId="77777777" w:rsidR="007C154F" w:rsidRPr="000A7441" w:rsidRDefault="007C154F" w:rsidP="00CD4AE9">
            <w:pPr>
              <w:kinsoku w:val="0"/>
              <w:overflowPunct w:val="0"/>
              <w:autoSpaceDE w:val="0"/>
              <w:autoSpaceDN w:val="0"/>
              <w:adjustRightInd w:val="0"/>
              <w:spacing w:before="60" w:after="60" w:line="240" w:lineRule="auto"/>
              <w:ind w:right="338"/>
              <w:jc w:val="center"/>
              <w:rPr>
                <w:rFonts w:asciiTheme="minorHAnsi" w:hAnsiTheme="minorHAnsi" w:cs="Calibri"/>
                <w:sz w:val="20"/>
                <w:szCs w:val="20"/>
              </w:rPr>
            </w:pPr>
          </w:p>
        </w:tc>
        <w:tc>
          <w:tcPr>
            <w:tcW w:w="850" w:type="dxa"/>
            <w:vAlign w:val="center"/>
          </w:tcPr>
          <w:p w14:paraId="6857E8D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0F8BCD3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014D1D7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tc>
        <w:tc>
          <w:tcPr>
            <w:tcW w:w="2308" w:type="dxa"/>
            <w:vAlign w:val="center"/>
          </w:tcPr>
          <w:p w14:paraId="06700738" w14:textId="77777777" w:rsidR="007C154F" w:rsidRPr="000A7441" w:rsidRDefault="007C154F" w:rsidP="00CD4AE9">
            <w:pPr>
              <w:kinsoku w:val="0"/>
              <w:overflowPunct w:val="0"/>
              <w:autoSpaceDE w:val="0"/>
              <w:autoSpaceDN w:val="0"/>
              <w:adjustRightInd w:val="0"/>
              <w:spacing w:before="60" w:after="60" w:line="240" w:lineRule="auto"/>
              <w:ind w:left="155" w:right="142"/>
              <w:jc w:val="center"/>
              <w:rPr>
                <w:rFonts w:asciiTheme="minorHAnsi" w:hAnsiTheme="minorHAnsi" w:cs="Calibri"/>
                <w:spacing w:val="-1"/>
                <w:sz w:val="20"/>
                <w:szCs w:val="20"/>
              </w:rPr>
            </w:pPr>
          </w:p>
          <w:p w14:paraId="12D1B089" w14:textId="77777777" w:rsidR="007C154F" w:rsidRPr="000A7441" w:rsidRDefault="007C154F" w:rsidP="00CD4AE9">
            <w:pPr>
              <w:kinsoku w:val="0"/>
              <w:overflowPunct w:val="0"/>
              <w:autoSpaceDE w:val="0"/>
              <w:autoSpaceDN w:val="0"/>
              <w:adjustRightInd w:val="0"/>
              <w:spacing w:before="60" w:after="60" w:line="240" w:lineRule="auto"/>
              <w:ind w:left="155" w:right="142"/>
              <w:jc w:val="center"/>
              <w:rPr>
                <w:rFonts w:asciiTheme="minorHAnsi" w:hAnsiTheme="minorHAnsi" w:cs="Calibri"/>
                <w:spacing w:val="-1"/>
                <w:sz w:val="20"/>
                <w:szCs w:val="20"/>
              </w:rPr>
            </w:pPr>
            <w:r w:rsidRPr="000A7441">
              <w:rPr>
                <w:rFonts w:asciiTheme="minorHAnsi" w:hAnsiTheme="minorHAnsi" w:cs="Calibri"/>
                <w:spacing w:val="-1"/>
                <w:sz w:val="20"/>
                <w:szCs w:val="20"/>
              </w:rPr>
              <w:t>EZ+ SIM 20</w:t>
            </w:r>
          </w:p>
          <w:p w14:paraId="116E37CD" w14:textId="77777777" w:rsidR="007C154F" w:rsidRPr="000A7441" w:rsidRDefault="007C154F" w:rsidP="00CD4AE9">
            <w:pPr>
              <w:kinsoku w:val="0"/>
              <w:overflowPunct w:val="0"/>
              <w:autoSpaceDE w:val="0"/>
              <w:autoSpaceDN w:val="0"/>
              <w:adjustRightInd w:val="0"/>
              <w:spacing w:before="60" w:after="60" w:line="240" w:lineRule="auto"/>
              <w:ind w:left="14" w:right="142"/>
              <w:jc w:val="center"/>
              <w:rPr>
                <w:rFonts w:asciiTheme="minorHAnsi" w:hAnsiTheme="minorHAnsi" w:cs="Calibri"/>
                <w:spacing w:val="-1"/>
                <w:sz w:val="20"/>
                <w:szCs w:val="20"/>
              </w:rPr>
            </w:pPr>
          </w:p>
        </w:tc>
        <w:tc>
          <w:tcPr>
            <w:tcW w:w="1112" w:type="dxa"/>
            <w:vAlign w:val="center"/>
          </w:tcPr>
          <w:p w14:paraId="4C5F5BE5"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p>
          <w:p w14:paraId="01554D07"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pacing w:val="-1"/>
                <w:sz w:val="20"/>
                <w:szCs w:val="20"/>
              </w:rPr>
              <w:t>221</w:t>
            </w:r>
          </w:p>
          <w:p w14:paraId="4078C5D5"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p>
        </w:tc>
        <w:tc>
          <w:tcPr>
            <w:tcW w:w="851" w:type="dxa"/>
            <w:vAlign w:val="center"/>
          </w:tcPr>
          <w:p w14:paraId="744A505F"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61FA4991"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1.38</w:t>
            </w:r>
          </w:p>
          <w:p w14:paraId="59E51FA8" w14:textId="77777777" w:rsidR="007C154F" w:rsidRPr="000A7441" w:rsidRDefault="007C154F" w:rsidP="00CD4AE9">
            <w:pPr>
              <w:tabs>
                <w:tab w:val="left" w:pos="849"/>
              </w:tabs>
              <w:kinsoku w:val="0"/>
              <w:overflowPunct w:val="0"/>
              <w:autoSpaceDE w:val="0"/>
              <w:autoSpaceDN w:val="0"/>
              <w:adjustRightInd w:val="0"/>
              <w:spacing w:before="60" w:after="60" w:line="240" w:lineRule="auto"/>
              <w:ind w:right="338"/>
              <w:jc w:val="center"/>
              <w:rPr>
                <w:rFonts w:asciiTheme="minorHAnsi" w:hAnsiTheme="minorHAnsi" w:cs="Calibri"/>
                <w:sz w:val="20"/>
                <w:szCs w:val="20"/>
              </w:rPr>
            </w:pPr>
          </w:p>
        </w:tc>
        <w:tc>
          <w:tcPr>
            <w:tcW w:w="850" w:type="dxa"/>
            <w:vAlign w:val="center"/>
          </w:tcPr>
          <w:p w14:paraId="45FC640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7E95F48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p w14:paraId="59D38BC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tc>
        <w:tc>
          <w:tcPr>
            <w:tcW w:w="1827" w:type="dxa"/>
            <w:vAlign w:val="center"/>
          </w:tcPr>
          <w:p w14:paraId="23A73BB9"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61AAF289"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z w:val="20"/>
                <w:szCs w:val="20"/>
              </w:rPr>
              <w:t>-0.4 (0.8)</w:t>
            </w:r>
          </w:p>
          <w:p w14:paraId="762752CC"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tc>
        <w:tc>
          <w:tcPr>
            <w:tcW w:w="1862" w:type="dxa"/>
            <w:gridSpan w:val="2"/>
            <w:vAlign w:val="center"/>
          </w:tcPr>
          <w:p w14:paraId="5DA064ED"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p w14:paraId="6D4CCBDC"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z w:val="20"/>
                <w:szCs w:val="20"/>
              </w:rPr>
              <w:t>1.8 (0.8)</w:t>
            </w:r>
          </w:p>
          <w:p w14:paraId="3635A91D"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tc>
        <w:tc>
          <w:tcPr>
            <w:tcW w:w="2075" w:type="dxa"/>
            <w:gridSpan w:val="2"/>
            <w:vAlign w:val="center"/>
          </w:tcPr>
          <w:p w14:paraId="43A5907B"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41A49B72"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2.5 (1.2)*</w:t>
            </w:r>
          </w:p>
          <w:p w14:paraId="62EC394E"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tc>
      </w:tr>
      <w:tr w:rsidR="007C154F" w:rsidRPr="000A7441" w14:paraId="68E3F8BD" w14:textId="77777777" w:rsidTr="00CD4AE9">
        <w:tc>
          <w:tcPr>
            <w:tcW w:w="2127" w:type="dxa"/>
          </w:tcPr>
          <w:p w14:paraId="349F1E20"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r w:rsidRPr="000A7441">
              <w:rPr>
                <w:rFonts w:asciiTheme="minorHAnsi" w:hAnsiTheme="minorHAnsi" w:cs="Calibri"/>
                <w:spacing w:val="-1"/>
                <w:sz w:val="20"/>
                <w:szCs w:val="20"/>
              </w:rPr>
              <w:t>Ostad 2009</w:t>
            </w:r>
            <w:r w:rsidRPr="000A7441">
              <w:rPr>
                <w:rFonts w:asciiTheme="minorHAnsi" w:hAnsiTheme="minorHAnsi" w:cs="Calibri"/>
                <w:spacing w:val="-1"/>
                <w:sz w:val="20"/>
                <w:szCs w:val="20"/>
                <w:vertAlign w:val="superscript"/>
              </w:rPr>
              <w:t>2</w:t>
            </w:r>
            <w:r w:rsidRPr="000A7441">
              <w:rPr>
                <w:rFonts w:asciiTheme="minorHAnsi" w:hAnsiTheme="minorHAnsi" w:cs="Calibri"/>
                <w:sz w:val="20"/>
                <w:szCs w:val="20"/>
              </w:rPr>
              <w:t xml:space="preserve"> </w:t>
            </w:r>
          </w:p>
          <w:p w14:paraId="57538D7C"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 ATOR 80</w:t>
            </w:r>
          </w:p>
        </w:tc>
        <w:tc>
          <w:tcPr>
            <w:tcW w:w="1032" w:type="dxa"/>
          </w:tcPr>
          <w:p w14:paraId="3B67C269"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z w:val="20"/>
                <w:szCs w:val="20"/>
              </w:rPr>
            </w:pPr>
          </w:p>
          <w:p w14:paraId="169A135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z w:val="20"/>
                <w:szCs w:val="20"/>
              </w:rPr>
              <w:t>24</w:t>
            </w:r>
          </w:p>
        </w:tc>
        <w:tc>
          <w:tcPr>
            <w:tcW w:w="851" w:type="dxa"/>
          </w:tcPr>
          <w:p w14:paraId="2FE5626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0DFCC2D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1.34</w:t>
            </w:r>
          </w:p>
        </w:tc>
        <w:tc>
          <w:tcPr>
            <w:tcW w:w="850" w:type="dxa"/>
          </w:tcPr>
          <w:p w14:paraId="34CA84A6" w14:textId="77777777" w:rsidR="007C154F" w:rsidRPr="000A7441" w:rsidRDefault="007C154F" w:rsidP="00CD4AE9">
            <w:pPr>
              <w:kinsoku w:val="0"/>
              <w:overflowPunct w:val="0"/>
              <w:autoSpaceDE w:val="0"/>
              <w:autoSpaceDN w:val="0"/>
              <w:adjustRightInd w:val="0"/>
              <w:spacing w:before="60" w:after="60" w:line="240" w:lineRule="auto"/>
              <w:ind w:right="-1"/>
              <w:jc w:val="center"/>
              <w:rPr>
                <w:rFonts w:asciiTheme="minorHAnsi" w:hAnsiTheme="minorHAnsi" w:cs="Calibri"/>
                <w:sz w:val="20"/>
                <w:szCs w:val="20"/>
              </w:rPr>
            </w:pPr>
          </w:p>
          <w:p w14:paraId="584F9B0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z w:val="20"/>
                <w:szCs w:val="20"/>
              </w:rPr>
              <w:t>1.37</w:t>
            </w:r>
          </w:p>
        </w:tc>
        <w:tc>
          <w:tcPr>
            <w:tcW w:w="2308" w:type="dxa"/>
          </w:tcPr>
          <w:p w14:paraId="00FB941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4E6D1ECE" w14:textId="77777777" w:rsidR="007C154F" w:rsidRPr="000A7441" w:rsidRDefault="007C154F" w:rsidP="00CD4AE9">
            <w:pPr>
              <w:kinsoku w:val="0"/>
              <w:overflowPunct w:val="0"/>
              <w:autoSpaceDE w:val="0"/>
              <w:autoSpaceDN w:val="0"/>
              <w:adjustRightInd w:val="0"/>
              <w:spacing w:before="60" w:after="60" w:line="240" w:lineRule="auto"/>
              <w:ind w:left="155" w:right="142"/>
              <w:jc w:val="center"/>
              <w:rPr>
                <w:rFonts w:asciiTheme="minorHAnsi" w:hAnsiTheme="minorHAnsi" w:cs="Calibri"/>
                <w:spacing w:val="-1"/>
                <w:sz w:val="20"/>
                <w:szCs w:val="20"/>
              </w:rPr>
            </w:pPr>
            <w:r w:rsidRPr="000A7441">
              <w:rPr>
                <w:rFonts w:asciiTheme="minorHAnsi" w:hAnsiTheme="minorHAnsi" w:cs="Calibri"/>
                <w:sz w:val="20"/>
                <w:szCs w:val="20"/>
              </w:rPr>
              <w:t>EZ+ATOR 10</w:t>
            </w:r>
          </w:p>
        </w:tc>
        <w:tc>
          <w:tcPr>
            <w:tcW w:w="1112" w:type="dxa"/>
          </w:tcPr>
          <w:p w14:paraId="4B43A69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7D5BE246"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z w:val="20"/>
                <w:szCs w:val="20"/>
              </w:rPr>
              <w:t>25</w:t>
            </w:r>
          </w:p>
        </w:tc>
        <w:tc>
          <w:tcPr>
            <w:tcW w:w="851" w:type="dxa"/>
          </w:tcPr>
          <w:p w14:paraId="4904805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4CBBFBBE"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z w:val="20"/>
                <w:szCs w:val="20"/>
              </w:rPr>
              <w:t>1.50</w:t>
            </w:r>
          </w:p>
        </w:tc>
        <w:tc>
          <w:tcPr>
            <w:tcW w:w="850" w:type="dxa"/>
          </w:tcPr>
          <w:p w14:paraId="62B5911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6A8B52B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1.50</w:t>
            </w:r>
          </w:p>
        </w:tc>
        <w:tc>
          <w:tcPr>
            <w:tcW w:w="1827" w:type="dxa"/>
          </w:tcPr>
          <w:p w14:paraId="7DF0A43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13D80615"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pacing w:val="-1"/>
                <w:sz w:val="20"/>
                <w:szCs w:val="20"/>
              </w:rPr>
              <w:t>4 (15)</w:t>
            </w:r>
          </w:p>
        </w:tc>
        <w:tc>
          <w:tcPr>
            <w:tcW w:w="1862" w:type="dxa"/>
            <w:gridSpan w:val="2"/>
          </w:tcPr>
          <w:p w14:paraId="616E071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5513687B"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pacing w:val="-1"/>
                <w:sz w:val="20"/>
                <w:szCs w:val="20"/>
              </w:rPr>
              <w:t>2 (15)</w:t>
            </w:r>
          </w:p>
        </w:tc>
        <w:tc>
          <w:tcPr>
            <w:tcW w:w="2075" w:type="dxa"/>
            <w:gridSpan w:val="2"/>
          </w:tcPr>
          <w:p w14:paraId="649C101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52217720"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NR (NS)</w:t>
            </w:r>
          </w:p>
        </w:tc>
      </w:tr>
      <w:tr w:rsidR="007C154F" w:rsidRPr="000A7441" w14:paraId="4A5EA9E2" w14:textId="77777777" w:rsidTr="00CD4AE9">
        <w:tc>
          <w:tcPr>
            <w:tcW w:w="15745" w:type="dxa"/>
            <w:gridSpan w:val="13"/>
          </w:tcPr>
          <w:p w14:paraId="0CCA5D01"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i/>
                <w:sz w:val="20"/>
                <w:szCs w:val="20"/>
              </w:rPr>
              <w:t>Mixed (both primary and secondary) prevention population</w:t>
            </w:r>
          </w:p>
        </w:tc>
      </w:tr>
      <w:tr w:rsidR="007C154F" w:rsidRPr="000A7441" w14:paraId="0F12CBC3" w14:textId="77777777" w:rsidTr="00CD4AE9">
        <w:tc>
          <w:tcPr>
            <w:tcW w:w="2127" w:type="dxa"/>
            <w:vAlign w:val="center"/>
          </w:tcPr>
          <w:p w14:paraId="2CA8179F"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P021 Gaudiani 2005</w:t>
            </w:r>
            <w:r w:rsidRPr="000A7441">
              <w:rPr>
                <w:rFonts w:asciiTheme="minorHAnsi" w:hAnsiTheme="minorHAnsi" w:cs="Calibri"/>
                <w:spacing w:val="-1"/>
                <w:sz w:val="20"/>
                <w:szCs w:val="20"/>
                <w:vertAlign w:val="superscript"/>
              </w:rPr>
              <w:t>2</w:t>
            </w:r>
          </w:p>
          <w:p w14:paraId="479F0468"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SIM 20 (run in)</w:t>
            </w:r>
          </w:p>
          <w:p w14:paraId="3A78D4DC"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SIM 40</w:t>
            </w:r>
          </w:p>
        </w:tc>
        <w:tc>
          <w:tcPr>
            <w:tcW w:w="1032" w:type="dxa"/>
            <w:vAlign w:val="center"/>
          </w:tcPr>
          <w:p w14:paraId="488AD5E9" w14:textId="77777777" w:rsidR="007C154F" w:rsidRPr="000A7441" w:rsidRDefault="007C154F" w:rsidP="00CD4AE9">
            <w:pPr>
              <w:kinsoku w:val="0"/>
              <w:overflowPunct w:val="0"/>
              <w:autoSpaceDE w:val="0"/>
              <w:autoSpaceDN w:val="0"/>
              <w:adjustRightInd w:val="0"/>
              <w:spacing w:before="60" w:after="60" w:line="240" w:lineRule="auto"/>
              <w:ind w:right="224"/>
              <w:jc w:val="center"/>
              <w:rPr>
                <w:rFonts w:asciiTheme="minorHAnsi" w:hAnsiTheme="minorHAnsi" w:cs="Calibri"/>
                <w:spacing w:val="-1"/>
                <w:sz w:val="20"/>
                <w:szCs w:val="20"/>
              </w:rPr>
            </w:pPr>
          </w:p>
          <w:p w14:paraId="113D2B42"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107</w:t>
            </w:r>
          </w:p>
          <w:p w14:paraId="72B12DC2"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tc>
        <w:tc>
          <w:tcPr>
            <w:tcW w:w="851" w:type="dxa"/>
            <w:vAlign w:val="center"/>
          </w:tcPr>
          <w:p w14:paraId="123560D1"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z w:val="20"/>
                <w:szCs w:val="20"/>
              </w:rPr>
            </w:pPr>
            <w:r w:rsidRPr="000A7441">
              <w:rPr>
                <w:rFonts w:asciiTheme="minorHAnsi" w:hAnsiTheme="minorHAnsi" w:cs="Calibri"/>
                <w:sz w:val="20"/>
                <w:szCs w:val="20"/>
              </w:rPr>
              <w:t>1.27</w:t>
            </w:r>
          </w:p>
        </w:tc>
        <w:tc>
          <w:tcPr>
            <w:tcW w:w="850" w:type="dxa"/>
            <w:vAlign w:val="center"/>
          </w:tcPr>
          <w:p w14:paraId="24CFF6A3"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z w:val="20"/>
                <w:szCs w:val="20"/>
              </w:rPr>
            </w:pPr>
            <w:r w:rsidRPr="000A7441">
              <w:rPr>
                <w:rFonts w:asciiTheme="minorHAnsi" w:hAnsiTheme="minorHAnsi" w:cs="Calibri"/>
                <w:sz w:val="20"/>
                <w:szCs w:val="20"/>
              </w:rPr>
              <w:t>NR</w:t>
            </w:r>
          </w:p>
        </w:tc>
        <w:tc>
          <w:tcPr>
            <w:tcW w:w="2308" w:type="dxa"/>
            <w:vAlign w:val="center"/>
          </w:tcPr>
          <w:p w14:paraId="59359458" w14:textId="77777777" w:rsidR="007C154F" w:rsidRPr="000A7441" w:rsidRDefault="007C154F" w:rsidP="00CD4AE9">
            <w:pPr>
              <w:kinsoku w:val="0"/>
              <w:overflowPunct w:val="0"/>
              <w:autoSpaceDE w:val="0"/>
              <w:autoSpaceDN w:val="0"/>
              <w:adjustRightInd w:val="0"/>
              <w:spacing w:before="60" w:after="60" w:line="240" w:lineRule="auto"/>
              <w:ind w:left="14" w:right="142"/>
              <w:jc w:val="center"/>
              <w:rPr>
                <w:rFonts w:asciiTheme="minorHAnsi" w:hAnsiTheme="minorHAnsi" w:cs="Calibri"/>
                <w:spacing w:val="-1"/>
                <w:sz w:val="20"/>
                <w:szCs w:val="20"/>
              </w:rPr>
            </w:pPr>
          </w:p>
          <w:p w14:paraId="7788D898" w14:textId="77777777" w:rsidR="007C154F" w:rsidRPr="000A7441" w:rsidRDefault="007C154F" w:rsidP="00CD4AE9">
            <w:pPr>
              <w:kinsoku w:val="0"/>
              <w:overflowPunct w:val="0"/>
              <w:autoSpaceDE w:val="0"/>
              <w:autoSpaceDN w:val="0"/>
              <w:adjustRightInd w:val="0"/>
              <w:spacing w:before="60" w:after="60" w:line="240" w:lineRule="auto"/>
              <w:ind w:right="142"/>
              <w:jc w:val="center"/>
              <w:rPr>
                <w:rFonts w:asciiTheme="minorHAnsi" w:hAnsiTheme="minorHAnsi" w:cs="Calibri"/>
                <w:spacing w:val="-1"/>
                <w:sz w:val="20"/>
                <w:szCs w:val="20"/>
              </w:rPr>
            </w:pPr>
            <w:r w:rsidRPr="000A7441">
              <w:rPr>
                <w:rFonts w:asciiTheme="minorHAnsi" w:hAnsiTheme="minorHAnsi" w:cs="Calibri"/>
                <w:spacing w:val="-1"/>
                <w:sz w:val="20"/>
                <w:szCs w:val="20"/>
              </w:rPr>
              <w:t>EZ + SIM 20</w:t>
            </w:r>
          </w:p>
          <w:p w14:paraId="57EA3D3F" w14:textId="77777777" w:rsidR="007C154F" w:rsidRPr="000A7441" w:rsidRDefault="007C154F" w:rsidP="00CD4AE9">
            <w:pPr>
              <w:kinsoku w:val="0"/>
              <w:overflowPunct w:val="0"/>
              <w:autoSpaceDE w:val="0"/>
              <w:autoSpaceDN w:val="0"/>
              <w:adjustRightInd w:val="0"/>
              <w:spacing w:before="60" w:after="60" w:line="240" w:lineRule="auto"/>
              <w:ind w:left="13" w:right="1"/>
              <w:jc w:val="center"/>
              <w:rPr>
                <w:rFonts w:asciiTheme="minorHAnsi" w:hAnsiTheme="minorHAnsi" w:cs="Calibri"/>
                <w:spacing w:val="-1"/>
                <w:sz w:val="20"/>
                <w:szCs w:val="20"/>
              </w:rPr>
            </w:pPr>
          </w:p>
        </w:tc>
        <w:tc>
          <w:tcPr>
            <w:tcW w:w="1112" w:type="dxa"/>
            <w:vAlign w:val="center"/>
          </w:tcPr>
          <w:p w14:paraId="503C87A8"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p>
          <w:p w14:paraId="3D2D15D8" w14:textId="77777777" w:rsidR="007C154F" w:rsidRPr="000A7441" w:rsidRDefault="007C154F" w:rsidP="00CD4AE9">
            <w:pPr>
              <w:kinsoku w:val="0"/>
              <w:overflowPunct w:val="0"/>
              <w:autoSpaceDE w:val="0"/>
              <w:autoSpaceDN w:val="0"/>
              <w:adjustRightInd w:val="0"/>
              <w:spacing w:before="60" w:after="60" w:line="240" w:lineRule="auto"/>
              <w:ind w:right="155"/>
              <w:jc w:val="center"/>
              <w:rPr>
                <w:rFonts w:asciiTheme="minorHAnsi" w:hAnsiTheme="minorHAnsi" w:cs="Calibri"/>
                <w:spacing w:val="-1"/>
                <w:sz w:val="20"/>
                <w:szCs w:val="20"/>
              </w:rPr>
            </w:pPr>
            <w:r w:rsidRPr="000A7441">
              <w:rPr>
                <w:rFonts w:asciiTheme="minorHAnsi" w:hAnsiTheme="minorHAnsi" w:cs="Calibri"/>
                <w:spacing w:val="-1"/>
                <w:sz w:val="20"/>
                <w:szCs w:val="20"/>
              </w:rPr>
              <w:t>103</w:t>
            </w:r>
          </w:p>
          <w:p w14:paraId="05ABC2D5"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p>
        </w:tc>
        <w:tc>
          <w:tcPr>
            <w:tcW w:w="851" w:type="dxa"/>
            <w:vAlign w:val="center"/>
          </w:tcPr>
          <w:p w14:paraId="295E242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1.23</w:t>
            </w:r>
          </w:p>
        </w:tc>
        <w:tc>
          <w:tcPr>
            <w:tcW w:w="850" w:type="dxa"/>
            <w:vAlign w:val="center"/>
          </w:tcPr>
          <w:p w14:paraId="1B9E67B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1827" w:type="dxa"/>
            <w:vAlign w:val="center"/>
          </w:tcPr>
          <w:p w14:paraId="26FD3551"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5AF31E7E"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0.3 (12.4)</w:t>
            </w:r>
          </w:p>
          <w:p w14:paraId="3BE5BF3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tc>
        <w:tc>
          <w:tcPr>
            <w:tcW w:w="1862" w:type="dxa"/>
            <w:gridSpan w:val="2"/>
            <w:vAlign w:val="center"/>
          </w:tcPr>
          <w:p w14:paraId="77E5429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0.2 (12.1)</w:t>
            </w:r>
          </w:p>
        </w:tc>
        <w:tc>
          <w:tcPr>
            <w:tcW w:w="2075" w:type="dxa"/>
            <w:gridSpan w:val="2"/>
            <w:vAlign w:val="center"/>
          </w:tcPr>
          <w:p w14:paraId="3139BCF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-0.1 (-3.4, 3.2)</w:t>
            </w:r>
          </w:p>
        </w:tc>
      </w:tr>
      <w:tr w:rsidR="007C154F" w:rsidRPr="000A7441" w14:paraId="0CB9C10E" w14:textId="77777777" w:rsidTr="00CD4AE9">
        <w:tc>
          <w:tcPr>
            <w:tcW w:w="2127" w:type="dxa"/>
          </w:tcPr>
          <w:p w14:paraId="5F1FB9A0"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P112 Zieve 2010</w:t>
            </w:r>
            <w:r w:rsidRPr="000A7441">
              <w:rPr>
                <w:rFonts w:asciiTheme="minorHAnsi" w:hAnsiTheme="minorHAnsi" w:cs="Calibri"/>
                <w:spacing w:val="-1"/>
                <w:sz w:val="20"/>
                <w:szCs w:val="20"/>
                <w:vertAlign w:val="superscript"/>
              </w:rPr>
              <w:t>2</w:t>
            </w:r>
            <w:r w:rsidRPr="000A7441">
              <w:rPr>
                <w:rFonts w:asciiTheme="minorHAnsi" w:hAnsiTheme="minorHAnsi" w:cs="Calibri"/>
                <w:spacing w:val="-1"/>
                <w:sz w:val="20"/>
                <w:szCs w:val="20"/>
              </w:rPr>
              <w:t xml:space="preserve"> </w:t>
            </w:r>
          </w:p>
          <w:p w14:paraId="5F211B65"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p>
          <w:p w14:paraId="1424DD97"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10 (run-in dose)</w:t>
            </w:r>
          </w:p>
          <w:p w14:paraId="6555B2E9"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Week  1-6    ATOR 20 </w:t>
            </w:r>
          </w:p>
          <w:p w14:paraId="23BD724F"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Week  7-12  ATOR 40 </w:t>
            </w:r>
          </w:p>
          <w:p w14:paraId="35D6F620"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p>
        </w:tc>
        <w:tc>
          <w:tcPr>
            <w:tcW w:w="1032" w:type="dxa"/>
          </w:tcPr>
          <w:p w14:paraId="12ACF0A9"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0F993E5E"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04FA4DC1"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526</w:t>
            </w:r>
          </w:p>
          <w:p w14:paraId="1185A208"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515</w:t>
            </w:r>
          </w:p>
          <w:p w14:paraId="4EA5DA3B"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509</w:t>
            </w:r>
          </w:p>
        </w:tc>
        <w:tc>
          <w:tcPr>
            <w:tcW w:w="851" w:type="dxa"/>
          </w:tcPr>
          <w:p w14:paraId="4BB1F4A8"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0503A81A"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7854A37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 xml:space="preserve">  1.42</w:t>
            </w:r>
          </w:p>
        </w:tc>
        <w:tc>
          <w:tcPr>
            <w:tcW w:w="850" w:type="dxa"/>
          </w:tcPr>
          <w:p w14:paraId="62100B02"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p>
          <w:p w14:paraId="1C833275"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p>
          <w:p w14:paraId="7033671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2308" w:type="dxa"/>
          </w:tcPr>
          <w:p w14:paraId="7F073DE9" w14:textId="77777777" w:rsidR="007C154F" w:rsidRPr="000A7441" w:rsidRDefault="007C154F" w:rsidP="00CD4AE9">
            <w:pPr>
              <w:kinsoku w:val="0"/>
              <w:overflowPunct w:val="0"/>
              <w:autoSpaceDE w:val="0"/>
              <w:autoSpaceDN w:val="0"/>
              <w:adjustRightInd w:val="0"/>
              <w:spacing w:before="60" w:after="60" w:line="240" w:lineRule="auto"/>
              <w:ind w:left="13" w:right="1"/>
              <w:jc w:val="center"/>
              <w:rPr>
                <w:rFonts w:asciiTheme="minorHAnsi" w:hAnsiTheme="minorHAnsi" w:cs="Calibri"/>
                <w:spacing w:val="-1"/>
                <w:sz w:val="20"/>
                <w:szCs w:val="20"/>
                <w:lang w:val="nl-NL"/>
              </w:rPr>
            </w:pPr>
          </w:p>
          <w:p w14:paraId="53DF2262" w14:textId="77777777" w:rsidR="007C154F" w:rsidRPr="000A7441" w:rsidRDefault="007C154F" w:rsidP="00CD4AE9">
            <w:pPr>
              <w:kinsoku w:val="0"/>
              <w:overflowPunct w:val="0"/>
              <w:autoSpaceDE w:val="0"/>
              <w:autoSpaceDN w:val="0"/>
              <w:adjustRightInd w:val="0"/>
              <w:spacing w:before="60" w:after="60" w:line="240" w:lineRule="auto"/>
              <w:ind w:left="13" w:right="1"/>
              <w:jc w:val="center"/>
              <w:rPr>
                <w:rFonts w:asciiTheme="minorHAnsi" w:hAnsiTheme="minorHAnsi" w:cs="Calibri"/>
                <w:spacing w:val="-1"/>
                <w:sz w:val="20"/>
                <w:szCs w:val="20"/>
                <w:lang w:val="nl-NL"/>
              </w:rPr>
            </w:pPr>
          </w:p>
          <w:p w14:paraId="3236E47E"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val="nl-NL"/>
              </w:rPr>
            </w:pPr>
          </w:p>
          <w:p w14:paraId="7EE875E9"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val="nl-NL"/>
              </w:rPr>
            </w:pPr>
            <w:r w:rsidRPr="000A7441">
              <w:rPr>
                <w:rFonts w:asciiTheme="minorHAnsi" w:hAnsiTheme="minorHAnsi" w:cs="Calibri"/>
                <w:spacing w:val="-1"/>
                <w:sz w:val="20"/>
                <w:szCs w:val="20"/>
                <w:lang w:val="nl-NL"/>
              </w:rPr>
              <w:t>Week 6    EZ + ATOR 10</w:t>
            </w:r>
          </w:p>
          <w:p w14:paraId="37005811"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val="nl-NL"/>
              </w:rPr>
            </w:pPr>
            <w:r w:rsidRPr="000A7441">
              <w:rPr>
                <w:rFonts w:asciiTheme="minorHAnsi" w:hAnsiTheme="minorHAnsi" w:cs="Calibri"/>
                <w:spacing w:val="-1"/>
                <w:sz w:val="20"/>
                <w:szCs w:val="20"/>
                <w:lang w:val="nl-NL"/>
              </w:rPr>
              <w:t>Week 12  EZ + ATOR 10</w:t>
            </w:r>
          </w:p>
          <w:p w14:paraId="233F57B9"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val="nl-NL"/>
              </w:rPr>
            </w:pPr>
            <w:r w:rsidRPr="000A7441">
              <w:rPr>
                <w:rFonts w:asciiTheme="minorHAnsi" w:hAnsiTheme="minorHAnsi" w:cs="Calibri"/>
                <w:spacing w:val="-1"/>
                <w:sz w:val="20"/>
                <w:szCs w:val="20"/>
                <w:lang w:val="nl-NL"/>
              </w:rPr>
              <w:t xml:space="preserve">       </w:t>
            </w:r>
          </w:p>
          <w:p w14:paraId="50151BFD" w14:textId="77777777" w:rsidR="007C154F" w:rsidRPr="000A7441" w:rsidRDefault="007C154F" w:rsidP="00CD4AE9">
            <w:pPr>
              <w:kinsoku w:val="0"/>
              <w:overflowPunct w:val="0"/>
              <w:autoSpaceDE w:val="0"/>
              <w:autoSpaceDN w:val="0"/>
              <w:adjustRightInd w:val="0"/>
              <w:spacing w:before="60" w:after="60" w:line="240" w:lineRule="auto"/>
              <w:ind w:right="142"/>
              <w:rPr>
                <w:rFonts w:asciiTheme="minorHAnsi" w:hAnsiTheme="minorHAnsi" w:cs="Calibri"/>
                <w:spacing w:val="-1"/>
                <w:sz w:val="20"/>
                <w:szCs w:val="20"/>
                <w:lang w:val="nl-NL"/>
              </w:rPr>
            </w:pPr>
          </w:p>
        </w:tc>
        <w:tc>
          <w:tcPr>
            <w:tcW w:w="1112" w:type="dxa"/>
          </w:tcPr>
          <w:p w14:paraId="54DF9333"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lang w:val="nl-NL"/>
              </w:rPr>
            </w:pPr>
          </w:p>
          <w:p w14:paraId="201EE0A6" w14:textId="77777777" w:rsidR="007C154F" w:rsidRPr="000A7441" w:rsidRDefault="007C154F" w:rsidP="00CD4AE9">
            <w:pPr>
              <w:kinsoku w:val="0"/>
              <w:overflowPunct w:val="0"/>
              <w:autoSpaceDE w:val="0"/>
              <w:autoSpaceDN w:val="0"/>
              <w:adjustRightInd w:val="0"/>
              <w:spacing w:before="60" w:after="60" w:line="240" w:lineRule="auto"/>
              <w:ind w:right="256"/>
              <w:rPr>
                <w:rFonts w:asciiTheme="minorHAnsi" w:hAnsiTheme="minorHAnsi" w:cs="Calibri"/>
                <w:spacing w:val="-1"/>
                <w:sz w:val="20"/>
                <w:szCs w:val="20"/>
                <w:lang w:val="nl-NL"/>
              </w:rPr>
            </w:pPr>
          </w:p>
          <w:p w14:paraId="5B9D00F7"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pacing w:val="-1"/>
                <w:sz w:val="20"/>
                <w:szCs w:val="20"/>
              </w:rPr>
              <w:t>527</w:t>
            </w:r>
          </w:p>
          <w:p w14:paraId="313AFA91"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pacing w:val="-1"/>
                <w:sz w:val="20"/>
                <w:szCs w:val="20"/>
              </w:rPr>
              <w:t>516</w:t>
            </w:r>
          </w:p>
          <w:p w14:paraId="3EAB69AA"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 516</w:t>
            </w:r>
          </w:p>
        </w:tc>
        <w:tc>
          <w:tcPr>
            <w:tcW w:w="851" w:type="dxa"/>
          </w:tcPr>
          <w:p w14:paraId="5101623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3D20DDEC"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p>
          <w:p w14:paraId="30EE84B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1.42</w:t>
            </w:r>
          </w:p>
        </w:tc>
        <w:tc>
          <w:tcPr>
            <w:tcW w:w="850" w:type="dxa"/>
          </w:tcPr>
          <w:p w14:paraId="496571F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53D1C747"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p>
          <w:p w14:paraId="31D6D1A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1827" w:type="dxa"/>
          </w:tcPr>
          <w:p w14:paraId="1934B102"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157750F4"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1D694F19"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6C0C3D3C"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z w:val="20"/>
                <w:szCs w:val="20"/>
              </w:rPr>
              <w:t>1 (-1, 2)</w:t>
            </w:r>
          </w:p>
          <w:p w14:paraId="2C9607C1"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z w:val="20"/>
                <w:szCs w:val="20"/>
              </w:rPr>
              <w:t>-1 (-2, 1)</w:t>
            </w:r>
          </w:p>
        </w:tc>
        <w:tc>
          <w:tcPr>
            <w:tcW w:w="1862" w:type="dxa"/>
            <w:gridSpan w:val="2"/>
          </w:tcPr>
          <w:p w14:paraId="12B4529B"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p w14:paraId="2AD1AF78"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p w14:paraId="49455A0C"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p w14:paraId="049C54D5"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z w:val="20"/>
                <w:szCs w:val="20"/>
              </w:rPr>
              <w:t>3 (1, 4)</w:t>
            </w:r>
          </w:p>
          <w:p w14:paraId="7C6F1404"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z w:val="20"/>
                <w:szCs w:val="20"/>
              </w:rPr>
              <w:t>2 (1, 4)</w:t>
            </w:r>
          </w:p>
        </w:tc>
        <w:tc>
          <w:tcPr>
            <w:tcW w:w="2075" w:type="dxa"/>
            <w:gridSpan w:val="2"/>
          </w:tcPr>
          <w:p w14:paraId="4C5FD6D6"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13C1B37A"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090EF9BC"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1E8F4D6F"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2 (0.3, 4)*</w:t>
            </w:r>
          </w:p>
          <w:p w14:paraId="7A9A4E46"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3 (2, 5)***</w:t>
            </w:r>
          </w:p>
        </w:tc>
      </w:tr>
      <w:tr w:rsidR="007C154F" w:rsidRPr="000A7441" w14:paraId="24D699CB" w14:textId="77777777" w:rsidTr="00CD4AE9">
        <w:trPr>
          <w:trHeight w:val="983"/>
        </w:trPr>
        <w:tc>
          <w:tcPr>
            <w:tcW w:w="2127" w:type="dxa"/>
            <w:vMerge w:val="restart"/>
          </w:tcPr>
          <w:p w14:paraId="4D2FDFAC"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vertAlign w:val="superscript"/>
              </w:rPr>
            </w:pPr>
            <w:r w:rsidRPr="000A7441">
              <w:rPr>
                <w:rFonts w:asciiTheme="minorHAnsi" w:hAnsiTheme="minorHAnsi" w:cs="Calibri"/>
                <w:spacing w:val="-1"/>
                <w:sz w:val="20"/>
                <w:szCs w:val="20"/>
              </w:rPr>
              <w:t>McCormack 2010</w:t>
            </w:r>
            <w:r w:rsidRPr="000A7441">
              <w:rPr>
                <w:rFonts w:asciiTheme="minorHAnsi" w:hAnsiTheme="minorHAnsi" w:cs="Calibri"/>
                <w:spacing w:val="-1"/>
                <w:sz w:val="20"/>
                <w:szCs w:val="20"/>
                <w:vertAlign w:val="superscript"/>
              </w:rPr>
              <w:t>2</w:t>
            </w:r>
          </w:p>
          <w:p w14:paraId="40A49C0E"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SIM 40 (run in)</w:t>
            </w:r>
          </w:p>
          <w:p w14:paraId="0603A55F"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54EBF0A6"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40</w:t>
            </w:r>
          </w:p>
          <w:p w14:paraId="7A7BE08D"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ROSU 5/10</w:t>
            </w:r>
            <w:r w:rsidRPr="000A7441">
              <w:rPr>
                <w:rFonts w:asciiTheme="minorHAnsi" w:hAnsiTheme="minorHAnsi" w:cs="Calibri"/>
                <w:spacing w:val="-1"/>
                <w:sz w:val="20"/>
                <w:szCs w:val="20"/>
                <w:vertAlign w:val="superscript"/>
              </w:rPr>
              <w:t>##</w:t>
            </w:r>
          </w:p>
        </w:tc>
        <w:tc>
          <w:tcPr>
            <w:tcW w:w="1032" w:type="dxa"/>
            <w:vAlign w:val="center"/>
          </w:tcPr>
          <w:p w14:paraId="7D626FA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259</w:t>
            </w:r>
          </w:p>
        </w:tc>
        <w:tc>
          <w:tcPr>
            <w:tcW w:w="851" w:type="dxa"/>
            <w:vAlign w:val="center"/>
          </w:tcPr>
          <w:p w14:paraId="4462C2E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w:t>
            </w:r>
          </w:p>
        </w:tc>
        <w:tc>
          <w:tcPr>
            <w:tcW w:w="850" w:type="dxa"/>
            <w:vAlign w:val="center"/>
          </w:tcPr>
          <w:p w14:paraId="1BDC9C7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tc>
        <w:tc>
          <w:tcPr>
            <w:tcW w:w="2308" w:type="dxa"/>
            <w:vMerge w:val="restart"/>
            <w:vAlign w:val="center"/>
          </w:tcPr>
          <w:p w14:paraId="796A8A8A" w14:textId="77777777" w:rsidR="007C154F" w:rsidRPr="000A7441" w:rsidRDefault="007C154F" w:rsidP="00CD4AE9">
            <w:pPr>
              <w:kinsoku w:val="0"/>
              <w:overflowPunct w:val="0"/>
              <w:autoSpaceDE w:val="0"/>
              <w:autoSpaceDN w:val="0"/>
              <w:adjustRightInd w:val="0"/>
              <w:spacing w:before="60" w:after="60" w:line="240" w:lineRule="auto"/>
              <w:ind w:left="155" w:right="142"/>
              <w:jc w:val="center"/>
              <w:rPr>
                <w:rFonts w:asciiTheme="minorHAnsi" w:hAnsiTheme="minorHAnsi" w:cs="Calibri"/>
                <w:spacing w:val="-1"/>
                <w:sz w:val="20"/>
                <w:szCs w:val="20"/>
              </w:rPr>
            </w:pPr>
            <w:r w:rsidRPr="000A7441">
              <w:rPr>
                <w:rFonts w:asciiTheme="minorHAnsi" w:hAnsiTheme="minorHAnsi" w:cs="Calibri"/>
                <w:spacing w:val="-1"/>
                <w:sz w:val="20"/>
                <w:szCs w:val="20"/>
              </w:rPr>
              <w:t>EZ+SIM 40</w:t>
            </w:r>
          </w:p>
        </w:tc>
        <w:tc>
          <w:tcPr>
            <w:tcW w:w="1112" w:type="dxa"/>
            <w:vMerge w:val="restart"/>
            <w:vAlign w:val="center"/>
          </w:tcPr>
          <w:p w14:paraId="0751DB21"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pacing w:val="-1"/>
                <w:sz w:val="20"/>
                <w:szCs w:val="20"/>
              </w:rPr>
              <w:t>255</w:t>
            </w:r>
          </w:p>
        </w:tc>
        <w:tc>
          <w:tcPr>
            <w:tcW w:w="851" w:type="dxa"/>
            <w:vMerge w:val="restart"/>
            <w:vAlign w:val="center"/>
          </w:tcPr>
          <w:p w14:paraId="6A50325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w:t>
            </w:r>
          </w:p>
        </w:tc>
        <w:tc>
          <w:tcPr>
            <w:tcW w:w="850" w:type="dxa"/>
            <w:vMerge w:val="restart"/>
            <w:vAlign w:val="center"/>
          </w:tcPr>
          <w:p w14:paraId="21A90E8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tc>
        <w:tc>
          <w:tcPr>
            <w:tcW w:w="1827" w:type="dxa"/>
            <w:vAlign w:val="center"/>
          </w:tcPr>
          <w:p w14:paraId="6D9F045E"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r w:rsidRPr="000A7441">
              <w:rPr>
                <w:rFonts w:asciiTheme="minorHAnsi" w:hAnsiTheme="minorHAnsi" w:cs="Calibri"/>
                <w:spacing w:val="-1"/>
                <w:sz w:val="20"/>
                <w:szCs w:val="20"/>
              </w:rPr>
              <w:t>-2.3 (-3.7, -0.9)</w:t>
            </w:r>
          </w:p>
        </w:tc>
        <w:tc>
          <w:tcPr>
            <w:tcW w:w="1862" w:type="dxa"/>
            <w:gridSpan w:val="2"/>
            <w:vMerge w:val="restart"/>
            <w:vAlign w:val="center"/>
          </w:tcPr>
          <w:p w14:paraId="08777440" w14:textId="77777777" w:rsidR="007C154F" w:rsidRPr="000A7441" w:rsidRDefault="007C154F" w:rsidP="00CD4AE9">
            <w:pPr>
              <w:kinsoku w:val="0"/>
              <w:overflowPunct w:val="0"/>
              <w:autoSpaceDE w:val="0"/>
              <w:autoSpaceDN w:val="0"/>
              <w:adjustRightInd w:val="0"/>
              <w:spacing w:before="60" w:after="60" w:line="240" w:lineRule="auto"/>
              <w:ind w:left="2"/>
              <w:jc w:val="center"/>
              <w:rPr>
                <w:rFonts w:asciiTheme="minorHAnsi" w:hAnsiTheme="minorHAnsi" w:cs="Calibri"/>
                <w:spacing w:val="-1"/>
                <w:sz w:val="20"/>
                <w:szCs w:val="20"/>
              </w:rPr>
            </w:pPr>
            <w:r w:rsidRPr="000A7441">
              <w:rPr>
                <w:rFonts w:asciiTheme="minorHAnsi" w:hAnsiTheme="minorHAnsi" w:cs="Calibri"/>
                <w:spacing w:val="-1"/>
                <w:sz w:val="20"/>
                <w:szCs w:val="20"/>
              </w:rPr>
              <w:t>-1.4 (-2.9, 0.0)</w:t>
            </w:r>
          </w:p>
        </w:tc>
        <w:tc>
          <w:tcPr>
            <w:tcW w:w="2075" w:type="dxa"/>
            <w:gridSpan w:val="2"/>
            <w:vAlign w:val="center"/>
          </w:tcPr>
          <w:p w14:paraId="69B37684"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NR (NS)</w:t>
            </w:r>
          </w:p>
        </w:tc>
      </w:tr>
      <w:tr w:rsidR="007C154F" w:rsidRPr="000A7441" w14:paraId="5D08D135" w14:textId="77777777" w:rsidTr="00CD4AE9">
        <w:tc>
          <w:tcPr>
            <w:tcW w:w="2127" w:type="dxa"/>
            <w:vMerge/>
          </w:tcPr>
          <w:p w14:paraId="57D6D38A"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p>
        </w:tc>
        <w:tc>
          <w:tcPr>
            <w:tcW w:w="1032" w:type="dxa"/>
            <w:vAlign w:val="center"/>
          </w:tcPr>
          <w:p w14:paraId="677E4A52"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262</w:t>
            </w:r>
          </w:p>
        </w:tc>
        <w:tc>
          <w:tcPr>
            <w:tcW w:w="851" w:type="dxa"/>
            <w:vAlign w:val="center"/>
          </w:tcPr>
          <w:p w14:paraId="72F608E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w:t>
            </w:r>
          </w:p>
        </w:tc>
        <w:tc>
          <w:tcPr>
            <w:tcW w:w="850" w:type="dxa"/>
            <w:vAlign w:val="center"/>
          </w:tcPr>
          <w:p w14:paraId="63C13D7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tc>
        <w:tc>
          <w:tcPr>
            <w:tcW w:w="2308" w:type="dxa"/>
            <w:vMerge/>
            <w:vAlign w:val="center"/>
          </w:tcPr>
          <w:p w14:paraId="0760087A" w14:textId="77777777" w:rsidR="007C154F" w:rsidRPr="000A7441" w:rsidRDefault="007C154F" w:rsidP="00CD4AE9">
            <w:pPr>
              <w:kinsoku w:val="0"/>
              <w:overflowPunct w:val="0"/>
              <w:autoSpaceDE w:val="0"/>
              <w:autoSpaceDN w:val="0"/>
              <w:adjustRightInd w:val="0"/>
              <w:spacing w:before="60" w:after="60" w:line="240" w:lineRule="auto"/>
              <w:ind w:left="155" w:right="142"/>
              <w:jc w:val="center"/>
              <w:rPr>
                <w:rFonts w:asciiTheme="minorHAnsi" w:hAnsiTheme="minorHAnsi" w:cs="Calibri"/>
                <w:spacing w:val="-1"/>
                <w:sz w:val="20"/>
                <w:szCs w:val="20"/>
              </w:rPr>
            </w:pPr>
          </w:p>
        </w:tc>
        <w:tc>
          <w:tcPr>
            <w:tcW w:w="1112" w:type="dxa"/>
            <w:vMerge/>
            <w:vAlign w:val="center"/>
          </w:tcPr>
          <w:p w14:paraId="0A31E8AC"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p>
        </w:tc>
        <w:tc>
          <w:tcPr>
            <w:tcW w:w="851" w:type="dxa"/>
            <w:vMerge/>
            <w:vAlign w:val="center"/>
          </w:tcPr>
          <w:p w14:paraId="37B7B26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tc>
        <w:tc>
          <w:tcPr>
            <w:tcW w:w="850" w:type="dxa"/>
            <w:vMerge/>
            <w:vAlign w:val="center"/>
          </w:tcPr>
          <w:p w14:paraId="1D42E6F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tc>
        <w:tc>
          <w:tcPr>
            <w:tcW w:w="1827" w:type="dxa"/>
            <w:vAlign w:val="center"/>
          </w:tcPr>
          <w:p w14:paraId="2AA26BC4"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r w:rsidRPr="000A7441">
              <w:rPr>
                <w:rFonts w:asciiTheme="minorHAnsi" w:hAnsiTheme="minorHAnsi" w:cs="Calibri"/>
                <w:spacing w:val="-1"/>
                <w:sz w:val="20"/>
                <w:szCs w:val="20"/>
              </w:rPr>
              <w:t>-0.1 (-1.5, 1.3)</w:t>
            </w:r>
          </w:p>
        </w:tc>
        <w:tc>
          <w:tcPr>
            <w:tcW w:w="1862" w:type="dxa"/>
            <w:gridSpan w:val="2"/>
            <w:vMerge/>
            <w:vAlign w:val="center"/>
          </w:tcPr>
          <w:p w14:paraId="340D0B3B" w14:textId="77777777" w:rsidR="007C154F" w:rsidRPr="000A7441" w:rsidRDefault="007C154F" w:rsidP="00CD4AE9">
            <w:pPr>
              <w:kinsoku w:val="0"/>
              <w:overflowPunct w:val="0"/>
              <w:autoSpaceDE w:val="0"/>
              <w:autoSpaceDN w:val="0"/>
              <w:adjustRightInd w:val="0"/>
              <w:spacing w:before="60" w:after="60" w:line="240" w:lineRule="auto"/>
              <w:ind w:left="191"/>
              <w:rPr>
                <w:rFonts w:asciiTheme="minorHAnsi" w:hAnsiTheme="minorHAnsi" w:cs="Calibri"/>
                <w:spacing w:val="-1"/>
                <w:sz w:val="20"/>
                <w:szCs w:val="20"/>
              </w:rPr>
            </w:pPr>
          </w:p>
        </w:tc>
        <w:tc>
          <w:tcPr>
            <w:tcW w:w="2075" w:type="dxa"/>
            <w:gridSpan w:val="2"/>
            <w:vAlign w:val="center"/>
          </w:tcPr>
          <w:p w14:paraId="7374A5C8"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NR (NS)</w:t>
            </w:r>
          </w:p>
        </w:tc>
      </w:tr>
      <w:tr w:rsidR="007C154F" w:rsidRPr="000A7441" w14:paraId="64FF6C9E" w14:textId="77777777" w:rsidTr="00CD4AE9">
        <w:tc>
          <w:tcPr>
            <w:tcW w:w="2127" w:type="dxa"/>
          </w:tcPr>
          <w:p w14:paraId="364EB925"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P051 Ballantyne 2005</w:t>
            </w:r>
            <w:r w:rsidRPr="000A7441">
              <w:rPr>
                <w:rFonts w:asciiTheme="minorHAnsi" w:hAnsiTheme="minorHAnsi" w:cs="Calibri"/>
                <w:spacing w:val="-1"/>
                <w:sz w:val="20"/>
                <w:szCs w:val="20"/>
                <w:vertAlign w:val="superscript"/>
              </w:rPr>
              <w:t>1</w:t>
            </w:r>
          </w:p>
          <w:p w14:paraId="05218095"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p>
          <w:p w14:paraId="714E9A2F"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10 mg</w:t>
            </w:r>
          </w:p>
          <w:p w14:paraId="6F7DF6E8"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20 mg</w:t>
            </w:r>
          </w:p>
          <w:p w14:paraId="4E760975"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40 mg</w:t>
            </w:r>
          </w:p>
          <w:p w14:paraId="2155ABFE"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80 mg</w:t>
            </w:r>
          </w:p>
        </w:tc>
        <w:tc>
          <w:tcPr>
            <w:tcW w:w="1032" w:type="dxa"/>
          </w:tcPr>
          <w:p w14:paraId="6EB3E49F"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927</w:t>
            </w:r>
          </w:p>
          <w:p w14:paraId="06568E31"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4199ACF7"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235</w:t>
            </w:r>
          </w:p>
          <w:p w14:paraId="3F8D5E4A"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230</w:t>
            </w:r>
          </w:p>
          <w:p w14:paraId="2D671F91"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232</w:t>
            </w:r>
          </w:p>
          <w:p w14:paraId="6832B99E"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230</w:t>
            </w:r>
          </w:p>
        </w:tc>
        <w:tc>
          <w:tcPr>
            <w:tcW w:w="851" w:type="dxa"/>
          </w:tcPr>
          <w:p w14:paraId="7D07C839" w14:textId="77777777" w:rsidR="007C154F" w:rsidRPr="000A7441" w:rsidRDefault="007C154F" w:rsidP="00CD4AE9">
            <w:pPr>
              <w:kinsoku w:val="0"/>
              <w:overflowPunct w:val="0"/>
              <w:autoSpaceDE w:val="0"/>
              <w:autoSpaceDN w:val="0"/>
              <w:adjustRightInd w:val="0"/>
              <w:spacing w:before="60" w:after="60" w:line="240" w:lineRule="auto"/>
              <w:ind w:right="224"/>
              <w:rPr>
                <w:rFonts w:asciiTheme="minorHAnsi" w:hAnsiTheme="minorHAnsi" w:cs="Calibri"/>
                <w:spacing w:val="-1"/>
                <w:sz w:val="20"/>
                <w:szCs w:val="20"/>
              </w:rPr>
            </w:pPr>
          </w:p>
          <w:p w14:paraId="2E992D24" w14:textId="77777777" w:rsidR="007C154F" w:rsidRPr="000A7441" w:rsidRDefault="007C154F" w:rsidP="00CD4AE9">
            <w:pPr>
              <w:kinsoku w:val="0"/>
              <w:overflowPunct w:val="0"/>
              <w:autoSpaceDE w:val="0"/>
              <w:autoSpaceDN w:val="0"/>
              <w:adjustRightInd w:val="0"/>
              <w:spacing w:before="60" w:after="60" w:line="240" w:lineRule="auto"/>
              <w:ind w:left="222" w:right="224"/>
              <w:rPr>
                <w:rFonts w:asciiTheme="minorHAnsi" w:hAnsiTheme="minorHAnsi" w:cs="Calibri"/>
                <w:spacing w:val="-1"/>
                <w:sz w:val="20"/>
                <w:szCs w:val="20"/>
              </w:rPr>
            </w:pPr>
          </w:p>
          <w:p w14:paraId="45659046"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1.25</w:t>
            </w:r>
          </w:p>
          <w:p w14:paraId="645CB13B"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1.26</w:t>
            </w:r>
          </w:p>
          <w:p w14:paraId="53082289"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1.30</w:t>
            </w:r>
          </w:p>
          <w:p w14:paraId="7A21D681"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1.24</w:t>
            </w:r>
          </w:p>
        </w:tc>
        <w:tc>
          <w:tcPr>
            <w:tcW w:w="850" w:type="dxa"/>
          </w:tcPr>
          <w:p w14:paraId="7F2F12EA"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4BF5852E"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25031E6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03B18C4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4D5FC1E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6D9FB98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tc>
        <w:tc>
          <w:tcPr>
            <w:tcW w:w="2308" w:type="dxa"/>
          </w:tcPr>
          <w:p w14:paraId="239C4EE0"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3E8AA617"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p>
          <w:p w14:paraId="68129B77"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10</w:t>
            </w:r>
          </w:p>
          <w:p w14:paraId="2CE31FA4"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20</w:t>
            </w:r>
          </w:p>
          <w:p w14:paraId="20419046"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40</w:t>
            </w:r>
          </w:p>
          <w:p w14:paraId="0E48A207"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80</w:t>
            </w:r>
          </w:p>
        </w:tc>
        <w:tc>
          <w:tcPr>
            <w:tcW w:w="1112" w:type="dxa"/>
          </w:tcPr>
          <w:p w14:paraId="137C9CCB"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923</w:t>
            </w:r>
          </w:p>
          <w:p w14:paraId="2E97DEB4"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134779C2"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230</w:t>
            </w:r>
          </w:p>
          <w:p w14:paraId="3816BD33"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233</w:t>
            </w:r>
          </w:p>
          <w:p w14:paraId="5B65306E"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236</w:t>
            </w:r>
          </w:p>
          <w:p w14:paraId="53FFE32C"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224</w:t>
            </w:r>
          </w:p>
        </w:tc>
        <w:tc>
          <w:tcPr>
            <w:tcW w:w="851" w:type="dxa"/>
          </w:tcPr>
          <w:p w14:paraId="1ABAE874" w14:textId="77777777" w:rsidR="007C154F" w:rsidRPr="000A7441" w:rsidRDefault="007C154F" w:rsidP="00CD4AE9">
            <w:pPr>
              <w:kinsoku w:val="0"/>
              <w:overflowPunct w:val="0"/>
              <w:autoSpaceDE w:val="0"/>
              <w:autoSpaceDN w:val="0"/>
              <w:adjustRightInd w:val="0"/>
              <w:spacing w:before="60" w:after="60" w:line="240" w:lineRule="auto"/>
              <w:ind w:right="224"/>
              <w:jc w:val="center"/>
              <w:rPr>
                <w:rFonts w:asciiTheme="minorHAnsi" w:hAnsiTheme="minorHAnsi" w:cs="Calibri"/>
                <w:spacing w:val="-1"/>
                <w:sz w:val="20"/>
                <w:szCs w:val="20"/>
              </w:rPr>
            </w:pPr>
          </w:p>
          <w:p w14:paraId="0F7458F9"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7D86101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1.27</w:t>
            </w:r>
          </w:p>
          <w:p w14:paraId="1B240EB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1.27</w:t>
            </w:r>
          </w:p>
          <w:p w14:paraId="5155133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1.27</w:t>
            </w:r>
          </w:p>
          <w:p w14:paraId="47CE05A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1.27</w:t>
            </w:r>
          </w:p>
        </w:tc>
        <w:tc>
          <w:tcPr>
            <w:tcW w:w="850" w:type="dxa"/>
          </w:tcPr>
          <w:p w14:paraId="45BCDDF8"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799C534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7D34938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650B904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07ABF57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6AF412F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tc>
        <w:tc>
          <w:tcPr>
            <w:tcW w:w="1827" w:type="dxa"/>
          </w:tcPr>
          <w:p w14:paraId="3087A369"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5E94B05C"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093EA2A0"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pacing w:val="-1"/>
                <w:sz w:val="20"/>
                <w:szCs w:val="20"/>
              </w:rPr>
            </w:pPr>
            <w:r w:rsidRPr="000A7441">
              <w:rPr>
                <w:rFonts w:asciiTheme="minorHAnsi" w:hAnsiTheme="minorHAnsi" w:cs="Calibri"/>
                <w:spacing w:val="-1"/>
                <w:sz w:val="20"/>
                <w:szCs w:val="20"/>
              </w:rPr>
              <w:t>6.9 (0.9)</w:t>
            </w:r>
          </w:p>
          <w:p w14:paraId="42F18880"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pacing w:val="-1"/>
                <w:sz w:val="20"/>
                <w:szCs w:val="20"/>
              </w:rPr>
            </w:pPr>
            <w:r w:rsidRPr="000A7441">
              <w:rPr>
                <w:rFonts w:asciiTheme="minorHAnsi" w:hAnsiTheme="minorHAnsi" w:cs="Calibri"/>
                <w:spacing w:val="-1"/>
                <w:sz w:val="20"/>
                <w:szCs w:val="20"/>
              </w:rPr>
              <w:t>5.1 (0.9)</w:t>
            </w:r>
          </w:p>
          <w:p w14:paraId="470E6F11"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pacing w:val="-1"/>
                <w:sz w:val="20"/>
                <w:szCs w:val="20"/>
              </w:rPr>
            </w:pPr>
            <w:r w:rsidRPr="000A7441">
              <w:rPr>
                <w:rFonts w:asciiTheme="minorHAnsi" w:hAnsiTheme="minorHAnsi" w:cs="Calibri"/>
                <w:spacing w:val="-1"/>
                <w:sz w:val="20"/>
                <w:szCs w:val="20"/>
              </w:rPr>
              <w:t>3.8 (0.9)</w:t>
            </w:r>
          </w:p>
          <w:p w14:paraId="0FC7AD7B"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z w:val="20"/>
                <w:szCs w:val="20"/>
              </w:rPr>
            </w:pPr>
            <w:r w:rsidRPr="000A7441">
              <w:rPr>
                <w:rFonts w:asciiTheme="minorHAnsi" w:hAnsiTheme="minorHAnsi" w:cs="Calibri"/>
                <w:spacing w:val="-1"/>
                <w:sz w:val="20"/>
                <w:szCs w:val="20"/>
              </w:rPr>
              <w:t>1.4 (0.9)</w:t>
            </w:r>
          </w:p>
        </w:tc>
        <w:tc>
          <w:tcPr>
            <w:tcW w:w="1862" w:type="dxa"/>
            <w:gridSpan w:val="2"/>
          </w:tcPr>
          <w:p w14:paraId="7A56F40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74DD11D9"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p>
          <w:p w14:paraId="6002B987"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r w:rsidRPr="000A7441">
              <w:rPr>
                <w:rFonts w:asciiTheme="minorHAnsi" w:hAnsiTheme="minorHAnsi" w:cs="Calibri"/>
                <w:spacing w:val="-1"/>
                <w:sz w:val="20"/>
                <w:szCs w:val="20"/>
              </w:rPr>
              <w:t>7.7 (0.9)</w:t>
            </w:r>
          </w:p>
          <w:p w14:paraId="63944815"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r w:rsidRPr="000A7441">
              <w:rPr>
                <w:rFonts w:asciiTheme="minorHAnsi" w:hAnsiTheme="minorHAnsi" w:cs="Calibri"/>
                <w:spacing w:val="-1"/>
                <w:sz w:val="20"/>
                <w:szCs w:val="20"/>
              </w:rPr>
              <w:t>7.2 (0.9)</w:t>
            </w:r>
          </w:p>
          <w:p w14:paraId="4A9E37E0"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r w:rsidRPr="000A7441">
              <w:rPr>
                <w:rFonts w:asciiTheme="minorHAnsi" w:hAnsiTheme="minorHAnsi" w:cs="Calibri"/>
                <w:spacing w:val="-1"/>
                <w:sz w:val="20"/>
                <w:szCs w:val="20"/>
              </w:rPr>
              <w:t>9.0 (0.9)</w:t>
            </w:r>
          </w:p>
          <w:p w14:paraId="32D27BF2"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pacing w:val="-1"/>
                <w:sz w:val="20"/>
                <w:szCs w:val="20"/>
              </w:rPr>
              <w:t>7.6 (0.9)</w:t>
            </w:r>
          </w:p>
        </w:tc>
        <w:tc>
          <w:tcPr>
            <w:tcW w:w="2075" w:type="dxa"/>
            <w:gridSpan w:val="2"/>
          </w:tcPr>
          <w:p w14:paraId="4FE9B82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544A5D59" w14:textId="77777777" w:rsidR="007C154F" w:rsidRPr="000A7441" w:rsidRDefault="007C154F" w:rsidP="00CD4AE9">
            <w:pPr>
              <w:kinsoku w:val="0"/>
              <w:overflowPunct w:val="0"/>
              <w:autoSpaceDE w:val="0"/>
              <w:autoSpaceDN w:val="0"/>
              <w:adjustRightInd w:val="0"/>
              <w:spacing w:before="60" w:after="60" w:line="240" w:lineRule="auto"/>
              <w:ind w:left="118"/>
              <w:jc w:val="center"/>
              <w:rPr>
                <w:rFonts w:asciiTheme="minorHAnsi" w:hAnsiTheme="minorHAnsi" w:cs="Calibri"/>
                <w:spacing w:val="-1"/>
                <w:sz w:val="20"/>
                <w:szCs w:val="20"/>
              </w:rPr>
            </w:pPr>
          </w:p>
          <w:p w14:paraId="43EC0D7A" w14:textId="77777777" w:rsidR="007C154F" w:rsidRPr="000A7441" w:rsidRDefault="007C154F" w:rsidP="00CD4AE9">
            <w:pPr>
              <w:kinsoku w:val="0"/>
              <w:overflowPunct w:val="0"/>
              <w:autoSpaceDE w:val="0"/>
              <w:autoSpaceDN w:val="0"/>
              <w:adjustRightInd w:val="0"/>
              <w:spacing w:before="60" w:after="60" w:line="240" w:lineRule="auto"/>
              <w:ind w:left="118"/>
              <w:jc w:val="center"/>
              <w:rPr>
                <w:rFonts w:asciiTheme="minorHAnsi" w:hAnsiTheme="minorHAnsi" w:cs="Calibri"/>
                <w:spacing w:val="-1"/>
                <w:sz w:val="20"/>
                <w:szCs w:val="20"/>
              </w:rPr>
            </w:pPr>
            <w:r w:rsidRPr="000A7441">
              <w:rPr>
                <w:rFonts w:asciiTheme="minorHAnsi" w:hAnsiTheme="minorHAnsi" w:cs="Calibri"/>
                <w:spacing w:val="-1"/>
                <w:sz w:val="20"/>
                <w:szCs w:val="20"/>
              </w:rPr>
              <w:t>0.8 (1.2)</w:t>
            </w:r>
          </w:p>
          <w:p w14:paraId="51CDDB9C" w14:textId="77777777" w:rsidR="007C154F" w:rsidRPr="000A7441" w:rsidRDefault="007C154F" w:rsidP="00CD4AE9">
            <w:pPr>
              <w:kinsoku w:val="0"/>
              <w:overflowPunct w:val="0"/>
              <w:autoSpaceDE w:val="0"/>
              <w:autoSpaceDN w:val="0"/>
              <w:adjustRightInd w:val="0"/>
              <w:spacing w:before="60" w:after="60" w:line="240" w:lineRule="auto"/>
              <w:ind w:left="118"/>
              <w:jc w:val="center"/>
              <w:rPr>
                <w:rFonts w:asciiTheme="minorHAnsi" w:hAnsiTheme="minorHAnsi" w:cs="Calibri"/>
                <w:spacing w:val="-1"/>
                <w:sz w:val="20"/>
                <w:szCs w:val="20"/>
              </w:rPr>
            </w:pPr>
            <w:r w:rsidRPr="000A7441">
              <w:rPr>
                <w:rFonts w:asciiTheme="minorHAnsi" w:hAnsiTheme="minorHAnsi" w:cs="Calibri"/>
                <w:spacing w:val="-1"/>
                <w:sz w:val="20"/>
                <w:szCs w:val="20"/>
              </w:rPr>
              <w:t>2.1 (1.2)</w:t>
            </w:r>
          </w:p>
          <w:p w14:paraId="616EC4CA" w14:textId="77777777" w:rsidR="007C154F" w:rsidRPr="000A7441" w:rsidRDefault="007C154F" w:rsidP="00CD4AE9">
            <w:pPr>
              <w:kinsoku w:val="0"/>
              <w:overflowPunct w:val="0"/>
              <w:autoSpaceDE w:val="0"/>
              <w:autoSpaceDN w:val="0"/>
              <w:adjustRightInd w:val="0"/>
              <w:spacing w:before="60" w:after="60" w:line="240" w:lineRule="auto"/>
              <w:ind w:left="118"/>
              <w:jc w:val="center"/>
              <w:rPr>
                <w:rFonts w:asciiTheme="minorHAnsi" w:hAnsiTheme="minorHAnsi" w:cs="Calibri"/>
                <w:spacing w:val="-1"/>
                <w:sz w:val="20"/>
                <w:szCs w:val="20"/>
              </w:rPr>
            </w:pPr>
            <w:r w:rsidRPr="000A7441">
              <w:rPr>
                <w:rFonts w:asciiTheme="minorHAnsi" w:hAnsiTheme="minorHAnsi" w:cs="Calibri"/>
                <w:spacing w:val="-1"/>
                <w:sz w:val="20"/>
                <w:szCs w:val="20"/>
              </w:rPr>
              <w:t>5.2 (1.3)***</w:t>
            </w:r>
          </w:p>
          <w:p w14:paraId="71806068"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pacing w:val="-1"/>
                <w:sz w:val="20"/>
                <w:szCs w:val="20"/>
              </w:rPr>
              <w:t>6.2 (1.2)***</w:t>
            </w:r>
          </w:p>
        </w:tc>
      </w:tr>
      <w:tr w:rsidR="007C154F" w:rsidRPr="000A7441" w14:paraId="07638360" w14:textId="77777777" w:rsidTr="00CD4AE9">
        <w:tc>
          <w:tcPr>
            <w:tcW w:w="2127" w:type="dxa"/>
          </w:tcPr>
          <w:p w14:paraId="35F6C663"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 P077Goldberg 2006</w:t>
            </w:r>
            <w:r w:rsidRPr="000A7441">
              <w:rPr>
                <w:rFonts w:asciiTheme="minorHAnsi" w:hAnsiTheme="minorHAnsi" w:cs="Calibri"/>
                <w:spacing w:val="-1"/>
                <w:sz w:val="20"/>
                <w:szCs w:val="20"/>
                <w:vertAlign w:val="superscript"/>
              </w:rPr>
              <w:t>1</w:t>
            </w:r>
            <w:r w:rsidRPr="000A7441">
              <w:rPr>
                <w:rFonts w:asciiTheme="minorHAnsi" w:hAnsiTheme="minorHAnsi" w:cs="Calibri"/>
                <w:spacing w:val="-1"/>
                <w:sz w:val="20"/>
                <w:szCs w:val="20"/>
              </w:rPr>
              <w:t xml:space="preserve">   </w:t>
            </w:r>
          </w:p>
          <w:p w14:paraId="57258766"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 VYTAL </w:t>
            </w:r>
          </w:p>
          <w:p w14:paraId="55C8402D"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p>
          <w:p w14:paraId="7E52DC4E"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ATOR 10 mg </w:t>
            </w:r>
          </w:p>
          <w:p w14:paraId="4BDA93FF"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ATOR 20 mg </w:t>
            </w:r>
          </w:p>
          <w:p w14:paraId="1B6C7AA0"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ATOR 40 mg </w:t>
            </w:r>
          </w:p>
        </w:tc>
        <w:tc>
          <w:tcPr>
            <w:tcW w:w="1032" w:type="dxa"/>
          </w:tcPr>
          <w:p w14:paraId="2BA90F90"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0FC6CD13"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58B6097F"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5A9744CC"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237</w:t>
            </w:r>
          </w:p>
          <w:p w14:paraId="78372304"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240</w:t>
            </w:r>
          </w:p>
          <w:p w14:paraId="764759A5"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241</w:t>
            </w:r>
          </w:p>
        </w:tc>
        <w:tc>
          <w:tcPr>
            <w:tcW w:w="851" w:type="dxa"/>
          </w:tcPr>
          <w:p w14:paraId="2A46FF43" w14:textId="77777777" w:rsidR="007C154F" w:rsidRPr="000A7441" w:rsidRDefault="007C154F" w:rsidP="00CD4AE9">
            <w:pPr>
              <w:kinsoku w:val="0"/>
              <w:overflowPunct w:val="0"/>
              <w:autoSpaceDE w:val="0"/>
              <w:autoSpaceDN w:val="0"/>
              <w:adjustRightInd w:val="0"/>
              <w:spacing w:before="60" w:after="60" w:line="240" w:lineRule="auto"/>
              <w:ind w:left="129"/>
              <w:jc w:val="center"/>
              <w:rPr>
                <w:rFonts w:asciiTheme="minorHAnsi" w:hAnsiTheme="minorHAnsi" w:cs="Calibri"/>
                <w:sz w:val="20"/>
                <w:szCs w:val="20"/>
              </w:rPr>
            </w:pPr>
          </w:p>
          <w:p w14:paraId="00BB6B9C" w14:textId="77777777" w:rsidR="007C154F" w:rsidRPr="000A7441" w:rsidRDefault="007C154F" w:rsidP="00CD4AE9">
            <w:pPr>
              <w:kinsoku w:val="0"/>
              <w:overflowPunct w:val="0"/>
              <w:autoSpaceDE w:val="0"/>
              <w:autoSpaceDN w:val="0"/>
              <w:adjustRightInd w:val="0"/>
              <w:spacing w:before="60" w:after="60" w:line="240" w:lineRule="auto"/>
              <w:ind w:left="129"/>
              <w:jc w:val="center"/>
              <w:rPr>
                <w:rFonts w:asciiTheme="minorHAnsi" w:hAnsiTheme="minorHAnsi" w:cs="Calibri"/>
                <w:sz w:val="20"/>
                <w:szCs w:val="20"/>
              </w:rPr>
            </w:pPr>
          </w:p>
          <w:p w14:paraId="311BF0FA" w14:textId="77777777" w:rsidR="007C154F" w:rsidRPr="000A7441" w:rsidRDefault="007C154F" w:rsidP="00CD4AE9">
            <w:pPr>
              <w:kinsoku w:val="0"/>
              <w:overflowPunct w:val="0"/>
              <w:autoSpaceDE w:val="0"/>
              <w:autoSpaceDN w:val="0"/>
              <w:adjustRightInd w:val="0"/>
              <w:spacing w:before="60" w:after="60" w:line="240" w:lineRule="auto"/>
              <w:ind w:left="129"/>
              <w:jc w:val="center"/>
              <w:rPr>
                <w:rFonts w:asciiTheme="minorHAnsi" w:hAnsiTheme="minorHAnsi" w:cs="Calibri"/>
                <w:sz w:val="20"/>
                <w:szCs w:val="20"/>
              </w:rPr>
            </w:pPr>
          </w:p>
          <w:p w14:paraId="17F86E3B" w14:textId="77777777" w:rsidR="007C154F" w:rsidRPr="000A7441" w:rsidRDefault="007C154F" w:rsidP="00CD4AE9">
            <w:pPr>
              <w:kinsoku w:val="0"/>
              <w:overflowPunct w:val="0"/>
              <w:autoSpaceDE w:val="0"/>
              <w:autoSpaceDN w:val="0"/>
              <w:adjustRightInd w:val="0"/>
              <w:spacing w:before="60" w:after="60" w:line="240" w:lineRule="auto"/>
              <w:ind w:left="129"/>
              <w:jc w:val="center"/>
              <w:rPr>
                <w:rFonts w:asciiTheme="minorHAnsi" w:hAnsiTheme="minorHAnsi" w:cs="Calibri"/>
                <w:sz w:val="20"/>
                <w:szCs w:val="20"/>
              </w:rPr>
            </w:pPr>
            <w:r w:rsidRPr="000A7441">
              <w:rPr>
                <w:rFonts w:asciiTheme="minorHAnsi" w:hAnsiTheme="minorHAnsi" w:cs="Calibri"/>
                <w:sz w:val="20"/>
                <w:szCs w:val="20"/>
              </w:rPr>
              <w:t>1.16</w:t>
            </w:r>
          </w:p>
          <w:p w14:paraId="30A99062" w14:textId="77777777" w:rsidR="007C154F" w:rsidRPr="000A7441" w:rsidRDefault="007C154F" w:rsidP="00CD4AE9">
            <w:pPr>
              <w:kinsoku w:val="0"/>
              <w:overflowPunct w:val="0"/>
              <w:autoSpaceDE w:val="0"/>
              <w:autoSpaceDN w:val="0"/>
              <w:adjustRightInd w:val="0"/>
              <w:spacing w:before="60" w:after="60" w:line="240" w:lineRule="auto"/>
              <w:ind w:left="129"/>
              <w:jc w:val="center"/>
              <w:rPr>
                <w:rFonts w:asciiTheme="minorHAnsi" w:hAnsiTheme="minorHAnsi" w:cs="Calibri"/>
                <w:sz w:val="20"/>
                <w:szCs w:val="20"/>
              </w:rPr>
            </w:pPr>
            <w:r w:rsidRPr="000A7441">
              <w:rPr>
                <w:rFonts w:asciiTheme="minorHAnsi" w:hAnsiTheme="minorHAnsi" w:cs="Calibri"/>
                <w:sz w:val="20"/>
                <w:szCs w:val="20"/>
              </w:rPr>
              <w:t>1.20</w:t>
            </w:r>
          </w:p>
          <w:p w14:paraId="7414D19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z w:val="20"/>
                <w:szCs w:val="20"/>
              </w:rPr>
              <w:t xml:space="preserve">   1.19</w:t>
            </w:r>
          </w:p>
        </w:tc>
        <w:tc>
          <w:tcPr>
            <w:tcW w:w="850" w:type="dxa"/>
          </w:tcPr>
          <w:p w14:paraId="5DBA333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4B4C7A0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4FF3758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49F195D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540E16F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3B950FD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NR</w:t>
            </w:r>
          </w:p>
        </w:tc>
        <w:tc>
          <w:tcPr>
            <w:tcW w:w="2308" w:type="dxa"/>
            <w:vAlign w:val="center"/>
          </w:tcPr>
          <w:p w14:paraId="608CEDA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19866EB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555177A2"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p>
          <w:p w14:paraId="31675AF1"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p>
          <w:p w14:paraId="6518A844"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20</w:t>
            </w:r>
          </w:p>
          <w:p w14:paraId="7DFC14F0"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40</w:t>
            </w:r>
          </w:p>
        </w:tc>
        <w:tc>
          <w:tcPr>
            <w:tcW w:w="1112" w:type="dxa"/>
          </w:tcPr>
          <w:p w14:paraId="4ABC2C0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2FF1F78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70B136C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59904AFC" w14:textId="77777777" w:rsidR="007C154F" w:rsidRPr="000A7441" w:rsidRDefault="007C154F" w:rsidP="00CD4AE9">
            <w:pPr>
              <w:kinsoku w:val="0"/>
              <w:overflowPunct w:val="0"/>
              <w:autoSpaceDE w:val="0"/>
              <w:autoSpaceDN w:val="0"/>
              <w:adjustRightInd w:val="0"/>
              <w:spacing w:before="60" w:after="60" w:line="240" w:lineRule="auto"/>
              <w:ind w:left="227"/>
              <w:rPr>
                <w:rFonts w:asciiTheme="minorHAnsi" w:hAnsiTheme="minorHAnsi" w:cs="Calibri"/>
                <w:spacing w:val="-1"/>
                <w:sz w:val="20"/>
                <w:szCs w:val="20"/>
              </w:rPr>
            </w:pPr>
            <w:r w:rsidRPr="000A7441">
              <w:rPr>
                <w:rFonts w:asciiTheme="minorHAnsi" w:hAnsiTheme="minorHAnsi" w:cs="Calibri"/>
                <w:spacing w:val="-1"/>
                <w:sz w:val="20"/>
                <w:szCs w:val="20"/>
              </w:rPr>
              <w:t xml:space="preserve">   </w:t>
            </w:r>
          </w:p>
          <w:p w14:paraId="0F9990C6" w14:textId="77777777" w:rsidR="007C154F" w:rsidRPr="000A7441" w:rsidRDefault="007C154F" w:rsidP="00CD4AE9">
            <w:pPr>
              <w:kinsoku w:val="0"/>
              <w:overflowPunct w:val="0"/>
              <w:autoSpaceDE w:val="0"/>
              <w:autoSpaceDN w:val="0"/>
              <w:adjustRightInd w:val="0"/>
              <w:spacing w:before="60" w:after="60" w:line="240" w:lineRule="auto"/>
              <w:ind w:firstLine="1"/>
              <w:jc w:val="center"/>
              <w:rPr>
                <w:rFonts w:asciiTheme="minorHAnsi" w:hAnsiTheme="minorHAnsi" w:cs="Calibri"/>
                <w:spacing w:val="-1"/>
                <w:sz w:val="20"/>
                <w:szCs w:val="20"/>
              </w:rPr>
            </w:pPr>
            <w:r w:rsidRPr="000A7441">
              <w:rPr>
                <w:rFonts w:asciiTheme="minorHAnsi" w:hAnsiTheme="minorHAnsi" w:cs="Calibri"/>
                <w:spacing w:val="-1"/>
                <w:sz w:val="20"/>
                <w:szCs w:val="20"/>
              </w:rPr>
              <w:t>247</w:t>
            </w:r>
          </w:p>
          <w:p w14:paraId="1153ACA3"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pacing w:val="-1"/>
                <w:sz w:val="20"/>
                <w:szCs w:val="20"/>
              </w:rPr>
              <w:t>247</w:t>
            </w:r>
          </w:p>
        </w:tc>
        <w:tc>
          <w:tcPr>
            <w:tcW w:w="851" w:type="dxa"/>
          </w:tcPr>
          <w:p w14:paraId="52129F3D"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p>
          <w:p w14:paraId="2F73BF94"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p>
          <w:p w14:paraId="06895122"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p>
          <w:p w14:paraId="5CFA39F3"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z w:val="20"/>
                <w:szCs w:val="20"/>
              </w:rPr>
            </w:pPr>
          </w:p>
          <w:p w14:paraId="068E0CC0"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z w:val="20"/>
                <w:szCs w:val="20"/>
              </w:rPr>
            </w:pPr>
            <w:r w:rsidRPr="000A7441">
              <w:rPr>
                <w:rFonts w:asciiTheme="minorHAnsi" w:hAnsiTheme="minorHAnsi" w:cs="Calibri"/>
                <w:sz w:val="20"/>
                <w:szCs w:val="20"/>
              </w:rPr>
              <w:t>1.15</w:t>
            </w:r>
          </w:p>
          <w:p w14:paraId="128BE3B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z w:val="20"/>
                <w:szCs w:val="20"/>
              </w:rPr>
              <w:t xml:space="preserve"> 3.72</w:t>
            </w:r>
          </w:p>
        </w:tc>
        <w:tc>
          <w:tcPr>
            <w:tcW w:w="850" w:type="dxa"/>
          </w:tcPr>
          <w:p w14:paraId="1BAAAAC9"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p>
          <w:p w14:paraId="7D669E4F"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p>
          <w:p w14:paraId="64D42CDD"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p>
          <w:p w14:paraId="3ACA175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75EE448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50C7429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NR</w:t>
            </w:r>
          </w:p>
        </w:tc>
        <w:tc>
          <w:tcPr>
            <w:tcW w:w="1827" w:type="dxa"/>
          </w:tcPr>
          <w:p w14:paraId="07533F9B"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1FBBC420"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015FB68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4FEAF82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4.3 (NR)</w:t>
            </w:r>
          </w:p>
          <w:p w14:paraId="043F6543"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z w:val="20"/>
                <w:szCs w:val="20"/>
              </w:rPr>
            </w:pPr>
            <w:r w:rsidRPr="000A7441">
              <w:rPr>
                <w:rFonts w:asciiTheme="minorHAnsi" w:hAnsiTheme="minorHAnsi" w:cs="Calibri"/>
                <w:sz w:val="20"/>
                <w:szCs w:val="20"/>
              </w:rPr>
              <w:t>4.5 (NR)</w:t>
            </w:r>
          </w:p>
          <w:p w14:paraId="0F1C7FE7"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z w:val="20"/>
                <w:szCs w:val="20"/>
              </w:rPr>
            </w:pPr>
            <w:r w:rsidRPr="000A7441">
              <w:rPr>
                <w:rFonts w:asciiTheme="minorHAnsi" w:hAnsiTheme="minorHAnsi" w:cs="Calibri"/>
                <w:sz w:val="20"/>
                <w:szCs w:val="20"/>
              </w:rPr>
              <w:t>2.3 (NR)</w:t>
            </w:r>
          </w:p>
        </w:tc>
        <w:tc>
          <w:tcPr>
            <w:tcW w:w="1862" w:type="dxa"/>
            <w:gridSpan w:val="2"/>
          </w:tcPr>
          <w:p w14:paraId="53637C1C" w14:textId="77777777" w:rsidR="007C154F" w:rsidRPr="000A7441" w:rsidRDefault="007C154F" w:rsidP="00CD4AE9">
            <w:pPr>
              <w:kinsoku w:val="0"/>
              <w:overflowPunct w:val="0"/>
              <w:autoSpaceDE w:val="0"/>
              <w:autoSpaceDN w:val="0"/>
              <w:adjustRightInd w:val="0"/>
              <w:spacing w:before="60" w:after="60" w:line="240" w:lineRule="auto"/>
              <w:ind w:left="191"/>
              <w:rPr>
                <w:rFonts w:asciiTheme="minorHAnsi" w:hAnsiTheme="minorHAnsi" w:cs="Calibri"/>
                <w:sz w:val="20"/>
                <w:szCs w:val="20"/>
              </w:rPr>
            </w:pPr>
          </w:p>
          <w:p w14:paraId="2A9D2B0B" w14:textId="77777777" w:rsidR="007C154F" w:rsidRPr="000A7441" w:rsidRDefault="007C154F" w:rsidP="00CD4AE9">
            <w:pPr>
              <w:kinsoku w:val="0"/>
              <w:overflowPunct w:val="0"/>
              <w:autoSpaceDE w:val="0"/>
              <w:autoSpaceDN w:val="0"/>
              <w:adjustRightInd w:val="0"/>
              <w:spacing w:before="60" w:after="60" w:line="240" w:lineRule="auto"/>
              <w:ind w:left="191"/>
              <w:rPr>
                <w:rFonts w:asciiTheme="minorHAnsi" w:hAnsiTheme="minorHAnsi" w:cs="Calibri"/>
                <w:sz w:val="20"/>
                <w:szCs w:val="20"/>
              </w:rPr>
            </w:pPr>
          </w:p>
          <w:p w14:paraId="6A891BE9" w14:textId="77777777" w:rsidR="007C154F" w:rsidRPr="000A7441" w:rsidRDefault="007C154F" w:rsidP="00CD4AE9">
            <w:pPr>
              <w:kinsoku w:val="0"/>
              <w:overflowPunct w:val="0"/>
              <w:autoSpaceDE w:val="0"/>
              <w:autoSpaceDN w:val="0"/>
              <w:adjustRightInd w:val="0"/>
              <w:spacing w:before="60" w:after="60" w:line="240" w:lineRule="auto"/>
              <w:ind w:left="191"/>
              <w:rPr>
                <w:rFonts w:asciiTheme="minorHAnsi" w:hAnsiTheme="minorHAnsi" w:cs="Calibri"/>
                <w:sz w:val="20"/>
                <w:szCs w:val="20"/>
              </w:rPr>
            </w:pPr>
          </w:p>
          <w:p w14:paraId="2900AE7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1A319F2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8.0 (NR)</w:t>
            </w:r>
          </w:p>
          <w:p w14:paraId="7CB3CDDE" w14:textId="77777777" w:rsidR="007C154F" w:rsidRPr="000A7441" w:rsidRDefault="007C154F" w:rsidP="00CD4AE9">
            <w:pPr>
              <w:kinsoku w:val="0"/>
              <w:overflowPunct w:val="0"/>
              <w:autoSpaceDE w:val="0"/>
              <w:autoSpaceDN w:val="0"/>
              <w:adjustRightInd w:val="0"/>
              <w:spacing w:before="60" w:after="60" w:line="240" w:lineRule="auto"/>
              <w:ind w:left="191" w:hanging="189"/>
              <w:jc w:val="center"/>
              <w:rPr>
                <w:rFonts w:asciiTheme="minorHAnsi" w:hAnsiTheme="minorHAnsi" w:cs="Calibri"/>
                <w:sz w:val="20"/>
                <w:szCs w:val="20"/>
              </w:rPr>
            </w:pPr>
            <w:r w:rsidRPr="000A7441">
              <w:rPr>
                <w:rFonts w:asciiTheme="minorHAnsi" w:hAnsiTheme="minorHAnsi" w:cs="Calibri"/>
                <w:sz w:val="20"/>
                <w:szCs w:val="20"/>
              </w:rPr>
              <w:t>6.3 (NR)</w:t>
            </w:r>
          </w:p>
        </w:tc>
        <w:tc>
          <w:tcPr>
            <w:tcW w:w="2075" w:type="dxa"/>
            <w:gridSpan w:val="2"/>
          </w:tcPr>
          <w:p w14:paraId="18EDC60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74D277C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4949A51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295066F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 NR***</w:t>
            </w:r>
          </w:p>
          <w:p w14:paraId="0C8AB6E6" w14:textId="77777777" w:rsidR="007C154F" w:rsidRPr="000A7441" w:rsidRDefault="007C154F" w:rsidP="00CD4AE9">
            <w:pPr>
              <w:kinsoku w:val="0"/>
              <w:overflowPunct w:val="0"/>
              <w:autoSpaceDE w:val="0"/>
              <w:autoSpaceDN w:val="0"/>
              <w:adjustRightInd w:val="0"/>
              <w:spacing w:before="60" w:after="60" w:line="240" w:lineRule="auto"/>
              <w:ind w:left="2"/>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40974CA1" w14:textId="77777777" w:rsidR="007C154F" w:rsidRPr="000A7441" w:rsidRDefault="007C154F" w:rsidP="00CD4AE9">
            <w:pPr>
              <w:kinsoku w:val="0"/>
              <w:overflowPunct w:val="0"/>
              <w:autoSpaceDE w:val="0"/>
              <w:autoSpaceDN w:val="0"/>
              <w:adjustRightInd w:val="0"/>
              <w:spacing w:before="60" w:after="60" w:line="240" w:lineRule="auto"/>
              <w:ind w:left="2"/>
              <w:jc w:val="center"/>
              <w:rPr>
                <w:rFonts w:asciiTheme="minorHAnsi" w:hAnsiTheme="minorHAnsi" w:cs="Calibri"/>
                <w:sz w:val="20"/>
                <w:szCs w:val="20"/>
              </w:rPr>
            </w:pPr>
            <w:r w:rsidRPr="000A7441">
              <w:rPr>
                <w:rFonts w:asciiTheme="minorHAnsi" w:hAnsiTheme="minorHAnsi" w:cs="Calibri"/>
                <w:spacing w:val="-1"/>
                <w:sz w:val="20"/>
                <w:szCs w:val="20"/>
              </w:rPr>
              <w:t xml:space="preserve"> NR***</w:t>
            </w:r>
          </w:p>
        </w:tc>
      </w:tr>
      <w:tr w:rsidR="007C154F" w:rsidRPr="000A7441" w14:paraId="2491DF59" w14:textId="77777777" w:rsidTr="00CD4AE9">
        <w:tc>
          <w:tcPr>
            <w:tcW w:w="2127" w:type="dxa"/>
          </w:tcPr>
          <w:p w14:paraId="0FB3A6E9"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vertAlign w:val="superscript"/>
              </w:rPr>
            </w:pPr>
            <w:r w:rsidRPr="000A7441">
              <w:rPr>
                <w:rFonts w:asciiTheme="minorHAnsi" w:hAnsiTheme="minorHAnsi" w:cs="Calibri"/>
                <w:spacing w:val="-1"/>
                <w:sz w:val="20"/>
                <w:szCs w:val="20"/>
              </w:rPr>
              <w:t>P058 Catapano 2006</w:t>
            </w:r>
            <w:r w:rsidRPr="000A7441">
              <w:rPr>
                <w:rFonts w:asciiTheme="minorHAnsi" w:hAnsiTheme="minorHAnsi" w:cs="Calibri"/>
                <w:spacing w:val="-1"/>
                <w:sz w:val="20"/>
                <w:szCs w:val="20"/>
                <w:vertAlign w:val="superscript"/>
              </w:rPr>
              <w:t>1</w:t>
            </w:r>
          </w:p>
          <w:p w14:paraId="7A16F27C"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sz w:val="20"/>
                <w:szCs w:val="20"/>
                <w:lang w:val="en-US"/>
              </w:rPr>
            </w:pPr>
          </w:p>
          <w:p w14:paraId="5D6187F0"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sz w:val="20"/>
                <w:szCs w:val="20"/>
                <w:lang w:val="en-US"/>
              </w:rPr>
            </w:pPr>
            <w:r w:rsidRPr="000A7441">
              <w:rPr>
                <w:rFonts w:asciiTheme="minorHAnsi" w:hAnsiTheme="minorHAnsi"/>
                <w:sz w:val="20"/>
                <w:szCs w:val="20"/>
                <w:lang w:val="en-US"/>
              </w:rPr>
              <w:t>ROSU 10</w:t>
            </w:r>
          </w:p>
          <w:p w14:paraId="01A8FD00"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sz w:val="20"/>
                <w:szCs w:val="20"/>
                <w:lang w:val="en-US"/>
              </w:rPr>
            </w:pPr>
            <w:r w:rsidRPr="000A7441">
              <w:rPr>
                <w:rFonts w:asciiTheme="minorHAnsi" w:hAnsiTheme="minorHAnsi"/>
                <w:sz w:val="20"/>
                <w:szCs w:val="20"/>
                <w:lang w:val="en-US"/>
              </w:rPr>
              <w:t>ROSU 20</w:t>
            </w:r>
          </w:p>
          <w:p w14:paraId="4AFE9150"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sz w:val="20"/>
                <w:szCs w:val="20"/>
                <w:lang w:val="en-US"/>
              </w:rPr>
            </w:pPr>
            <w:r w:rsidRPr="000A7441">
              <w:rPr>
                <w:rFonts w:asciiTheme="minorHAnsi" w:hAnsiTheme="minorHAnsi"/>
                <w:sz w:val="20"/>
                <w:szCs w:val="20"/>
                <w:lang w:val="en-US"/>
              </w:rPr>
              <w:t>ROSU 40</w:t>
            </w:r>
          </w:p>
        </w:tc>
        <w:tc>
          <w:tcPr>
            <w:tcW w:w="1032" w:type="dxa"/>
          </w:tcPr>
          <w:p w14:paraId="23197944"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234DE46C"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7E40B7FB"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492</w:t>
            </w:r>
          </w:p>
          <w:p w14:paraId="13DF1398"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495</w:t>
            </w:r>
          </w:p>
          <w:p w14:paraId="6FFF67FC"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494</w:t>
            </w:r>
          </w:p>
        </w:tc>
        <w:tc>
          <w:tcPr>
            <w:tcW w:w="851" w:type="dxa"/>
          </w:tcPr>
          <w:p w14:paraId="34453079"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z w:val="20"/>
                <w:szCs w:val="20"/>
              </w:rPr>
            </w:pPr>
          </w:p>
          <w:p w14:paraId="5D616A72"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z w:val="20"/>
                <w:szCs w:val="20"/>
              </w:rPr>
            </w:pPr>
          </w:p>
          <w:p w14:paraId="7D3D851B"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pacing w:val="-1"/>
                <w:sz w:val="20"/>
                <w:szCs w:val="20"/>
              </w:rPr>
            </w:pPr>
            <w:r w:rsidRPr="000A7441">
              <w:rPr>
                <w:rFonts w:asciiTheme="minorHAnsi" w:hAnsiTheme="minorHAnsi" w:cs="Calibri"/>
                <w:spacing w:val="-1"/>
                <w:sz w:val="20"/>
                <w:szCs w:val="20"/>
              </w:rPr>
              <w:t>1.32</w:t>
            </w:r>
          </w:p>
          <w:p w14:paraId="3C285A04"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pacing w:val="-1"/>
                <w:sz w:val="20"/>
                <w:szCs w:val="20"/>
              </w:rPr>
            </w:pPr>
            <w:r w:rsidRPr="000A7441">
              <w:rPr>
                <w:rFonts w:asciiTheme="minorHAnsi" w:hAnsiTheme="minorHAnsi" w:cs="Calibri"/>
                <w:spacing w:val="-1"/>
                <w:sz w:val="20"/>
                <w:szCs w:val="20"/>
              </w:rPr>
              <w:t>1.29</w:t>
            </w:r>
          </w:p>
          <w:p w14:paraId="73121302"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pacing w:val="-1"/>
                <w:sz w:val="20"/>
                <w:szCs w:val="20"/>
              </w:rPr>
            </w:pPr>
            <w:r w:rsidRPr="000A7441">
              <w:rPr>
                <w:rFonts w:asciiTheme="minorHAnsi" w:hAnsiTheme="minorHAnsi" w:cs="Calibri"/>
                <w:spacing w:val="-1"/>
                <w:sz w:val="20"/>
                <w:szCs w:val="20"/>
              </w:rPr>
              <w:t>1.29</w:t>
            </w:r>
          </w:p>
        </w:tc>
        <w:tc>
          <w:tcPr>
            <w:tcW w:w="850" w:type="dxa"/>
          </w:tcPr>
          <w:p w14:paraId="17701F7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4374467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5EBF1C9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64B8A7E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1B0DCA4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NR</w:t>
            </w:r>
          </w:p>
        </w:tc>
        <w:tc>
          <w:tcPr>
            <w:tcW w:w="2308" w:type="dxa"/>
          </w:tcPr>
          <w:p w14:paraId="7B1576E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017E905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6F7379E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EZ +SIM 20</w:t>
            </w:r>
          </w:p>
          <w:p w14:paraId="3C192E4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EZ +SIM 40</w:t>
            </w:r>
          </w:p>
          <w:p w14:paraId="2D11FDA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EZ +SIM 80</w:t>
            </w:r>
          </w:p>
        </w:tc>
        <w:tc>
          <w:tcPr>
            <w:tcW w:w="1112" w:type="dxa"/>
          </w:tcPr>
          <w:p w14:paraId="263C42D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70DDDA4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0A0C706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492</w:t>
            </w:r>
          </w:p>
          <w:p w14:paraId="1A41BEC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493</w:t>
            </w:r>
          </w:p>
          <w:p w14:paraId="674055BE"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pacing w:val="-1"/>
                <w:sz w:val="20"/>
                <w:szCs w:val="20"/>
              </w:rPr>
              <w:t>493</w:t>
            </w:r>
          </w:p>
        </w:tc>
        <w:tc>
          <w:tcPr>
            <w:tcW w:w="851" w:type="dxa"/>
          </w:tcPr>
          <w:p w14:paraId="2A26537C"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p>
          <w:p w14:paraId="1B5D806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6D12FC4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1.32</w:t>
            </w:r>
          </w:p>
          <w:p w14:paraId="0C641C7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1.29</w:t>
            </w:r>
          </w:p>
          <w:p w14:paraId="77A596D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1.29</w:t>
            </w:r>
          </w:p>
        </w:tc>
        <w:tc>
          <w:tcPr>
            <w:tcW w:w="850" w:type="dxa"/>
          </w:tcPr>
          <w:p w14:paraId="26988F1F"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p>
          <w:p w14:paraId="45B76A02"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p>
          <w:p w14:paraId="286AAF1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1FCBA91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6322F03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NR</w:t>
            </w:r>
          </w:p>
        </w:tc>
        <w:tc>
          <w:tcPr>
            <w:tcW w:w="1827" w:type="dxa"/>
          </w:tcPr>
          <w:p w14:paraId="4E661013"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3C83752E"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1A333C1B"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z w:val="20"/>
                <w:szCs w:val="20"/>
              </w:rPr>
            </w:pPr>
            <w:r w:rsidRPr="000A7441">
              <w:rPr>
                <w:rFonts w:asciiTheme="minorHAnsi" w:hAnsiTheme="minorHAnsi" w:cs="Calibri"/>
                <w:sz w:val="20"/>
                <w:szCs w:val="20"/>
              </w:rPr>
              <w:t>6.7 (0.5)</w:t>
            </w:r>
          </w:p>
          <w:p w14:paraId="3A959BD8"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z w:val="20"/>
                <w:szCs w:val="20"/>
              </w:rPr>
            </w:pPr>
            <w:r w:rsidRPr="000A7441">
              <w:rPr>
                <w:rFonts w:asciiTheme="minorHAnsi" w:hAnsiTheme="minorHAnsi" w:cs="Calibri"/>
                <w:sz w:val="20"/>
                <w:szCs w:val="20"/>
              </w:rPr>
              <w:t>8.1 (0.5)</w:t>
            </w:r>
          </w:p>
          <w:p w14:paraId="1888849D"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z w:val="20"/>
                <w:szCs w:val="20"/>
              </w:rPr>
            </w:pPr>
            <w:r w:rsidRPr="000A7441">
              <w:rPr>
                <w:rFonts w:asciiTheme="minorHAnsi" w:hAnsiTheme="minorHAnsi" w:cs="Calibri"/>
                <w:sz w:val="20"/>
                <w:szCs w:val="20"/>
              </w:rPr>
              <w:t>8.1 (0.5)</w:t>
            </w:r>
          </w:p>
        </w:tc>
        <w:tc>
          <w:tcPr>
            <w:tcW w:w="1862" w:type="dxa"/>
            <w:gridSpan w:val="2"/>
          </w:tcPr>
          <w:p w14:paraId="48543807"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p w14:paraId="61F638D6"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p w14:paraId="3DEF50D8" w14:textId="77777777" w:rsidR="007C154F" w:rsidRPr="000A7441" w:rsidRDefault="007C154F" w:rsidP="00CD4AE9">
            <w:pPr>
              <w:kinsoku w:val="0"/>
              <w:overflowPunct w:val="0"/>
              <w:autoSpaceDE w:val="0"/>
              <w:autoSpaceDN w:val="0"/>
              <w:adjustRightInd w:val="0"/>
              <w:spacing w:before="60" w:after="60" w:line="240" w:lineRule="auto"/>
              <w:ind w:left="2"/>
              <w:jc w:val="center"/>
              <w:rPr>
                <w:rFonts w:asciiTheme="minorHAnsi" w:hAnsiTheme="minorHAnsi" w:cs="Calibri"/>
                <w:sz w:val="20"/>
                <w:szCs w:val="20"/>
              </w:rPr>
            </w:pPr>
            <w:r w:rsidRPr="000A7441">
              <w:rPr>
                <w:rFonts w:asciiTheme="minorHAnsi" w:hAnsiTheme="minorHAnsi" w:cs="Calibri"/>
                <w:sz w:val="20"/>
                <w:szCs w:val="20"/>
              </w:rPr>
              <w:t>7.0 (0.5)</w:t>
            </w:r>
          </w:p>
          <w:p w14:paraId="20FD45EA" w14:textId="77777777" w:rsidR="007C154F" w:rsidRPr="000A7441" w:rsidRDefault="007C154F" w:rsidP="00CD4AE9">
            <w:pPr>
              <w:kinsoku w:val="0"/>
              <w:overflowPunct w:val="0"/>
              <w:autoSpaceDE w:val="0"/>
              <w:autoSpaceDN w:val="0"/>
              <w:adjustRightInd w:val="0"/>
              <w:spacing w:before="60" w:after="60" w:line="240" w:lineRule="auto"/>
              <w:ind w:left="2"/>
              <w:jc w:val="center"/>
              <w:rPr>
                <w:rFonts w:asciiTheme="minorHAnsi" w:hAnsiTheme="minorHAnsi" w:cs="Calibri"/>
                <w:sz w:val="20"/>
                <w:szCs w:val="20"/>
              </w:rPr>
            </w:pPr>
            <w:r w:rsidRPr="000A7441">
              <w:rPr>
                <w:rFonts w:asciiTheme="minorHAnsi" w:hAnsiTheme="minorHAnsi" w:cs="Calibri"/>
                <w:sz w:val="20"/>
                <w:szCs w:val="20"/>
              </w:rPr>
              <w:t>8.3 (0.5)</w:t>
            </w:r>
          </w:p>
          <w:p w14:paraId="2F6FD483" w14:textId="77777777" w:rsidR="007C154F" w:rsidRPr="000A7441" w:rsidRDefault="007C154F" w:rsidP="00CD4AE9">
            <w:pPr>
              <w:kinsoku w:val="0"/>
              <w:overflowPunct w:val="0"/>
              <w:autoSpaceDE w:val="0"/>
              <w:autoSpaceDN w:val="0"/>
              <w:adjustRightInd w:val="0"/>
              <w:spacing w:before="60" w:after="60" w:line="240" w:lineRule="auto"/>
              <w:ind w:left="2"/>
              <w:jc w:val="center"/>
              <w:rPr>
                <w:rFonts w:asciiTheme="minorHAnsi" w:hAnsiTheme="minorHAnsi" w:cs="Calibri"/>
                <w:sz w:val="20"/>
                <w:szCs w:val="20"/>
              </w:rPr>
            </w:pPr>
            <w:r w:rsidRPr="000A7441">
              <w:rPr>
                <w:rFonts w:asciiTheme="minorHAnsi" w:hAnsiTheme="minorHAnsi" w:cs="Calibri"/>
                <w:sz w:val="20"/>
                <w:szCs w:val="20"/>
              </w:rPr>
              <w:t>7.6 (0.5)</w:t>
            </w:r>
          </w:p>
        </w:tc>
        <w:tc>
          <w:tcPr>
            <w:tcW w:w="2075" w:type="dxa"/>
            <w:gridSpan w:val="2"/>
          </w:tcPr>
          <w:p w14:paraId="7038696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3F3056A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3C79346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  0.3 (0.7)(NS)</w:t>
            </w:r>
          </w:p>
          <w:p w14:paraId="10DB8D2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  0.2 (0.7)(NS)</w:t>
            </w:r>
          </w:p>
          <w:p w14:paraId="51C24304"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pacing w:val="-1"/>
                <w:sz w:val="20"/>
                <w:szCs w:val="20"/>
              </w:rPr>
              <w:t>-0.6 (0.7)(NS)</w:t>
            </w:r>
          </w:p>
        </w:tc>
      </w:tr>
      <w:tr w:rsidR="007C154F" w:rsidRPr="000A7441" w14:paraId="3DA60810" w14:textId="77777777" w:rsidTr="00CD4AE9">
        <w:tc>
          <w:tcPr>
            <w:tcW w:w="2127" w:type="dxa"/>
          </w:tcPr>
          <w:p w14:paraId="0B322C95"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Constance 2007</w:t>
            </w:r>
            <w:r w:rsidRPr="000A7441">
              <w:rPr>
                <w:rFonts w:asciiTheme="minorHAnsi" w:hAnsiTheme="minorHAnsi" w:cs="Calibri"/>
                <w:spacing w:val="-1"/>
                <w:sz w:val="20"/>
                <w:szCs w:val="20"/>
                <w:vertAlign w:val="superscript"/>
              </w:rPr>
              <w:t>2</w:t>
            </w:r>
            <w:r w:rsidRPr="000A7441">
              <w:rPr>
                <w:rFonts w:asciiTheme="minorHAnsi" w:hAnsiTheme="minorHAnsi" w:cs="Calibri"/>
                <w:spacing w:val="-1"/>
                <w:sz w:val="20"/>
                <w:szCs w:val="20"/>
              </w:rPr>
              <w:t xml:space="preserve"> </w:t>
            </w:r>
          </w:p>
          <w:p w14:paraId="1EE4FC0A"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10 (run in)</w:t>
            </w:r>
          </w:p>
          <w:p w14:paraId="51A5D00B"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20</w:t>
            </w:r>
          </w:p>
        </w:tc>
        <w:tc>
          <w:tcPr>
            <w:tcW w:w="1032" w:type="dxa"/>
            <w:vAlign w:val="center"/>
          </w:tcPr>
          <w:p w14:paraId="612B099D" w14:textId="77777777" w:rsidR="007C154F" w:rsidRPr="000A7441" w:rsidRDefault="007C154F" w:rsidP="00CD4AE9">
            <w:pPr>
              <w:kinsoku w:val="0"/>
              <w:overflowPunct w:val="0"/>
              <w:autoSpaceDE w:val="0"/>
              <w:autoSpaceDN w:val="0"/>
              <w:adjustRightInd w:val="0"/>
              <w:spacing w:before="60" w:after="60" w:line="240" w:lineRule="auto"/>
              <w:ind w:right="224"/>
              <w:jc w:val="center"/>
              <w:rPr>
                <w:rFonts w:asciiTheme="minorHAnsi" w:hAnsiTheme="minorHAnsi" w:cs="Calibri"/>
                <w:spacing w:val="-1"/>
                <w:sz w:val="20"/>
                <w:szCs w:val="20"/>
              </w:rPr>
            </w:pPr>
          </w:p>
          <w:p w14:paraId="4B1CC126"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219</w:t>
            </w:r>
          </w:p>
          <w:p w14:paraId="292AA4F9"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tc>
        <w:tc>
          <w:tcPr>
            <w:tcW w:w="851" w:type="dxa"/>
            <w:vAlign w:val="center"/>
          </w:tcPr>
          <w:p w14:paraId="6407B9F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177582C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1.25</w:t>
            </w:r>
          </w:p>
          <w:p w14:paraId="122714E4"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z w:val="20"/>
                <w:szCs w:val="20"/>
              </w:rPr>
            </w:pPr>
          </w:p>
        </w:tc>
        <w:tc>
          <w:tcPr>
            <w:tcW w:w="850" w:type="dxa"/>
            <w:vAlign w:val="center"/>
          </w:tcPr>
          <w:p w14:paraId="0059275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7746735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p w14:paraId="64C3C8CA" w14:textId="77777777" w:rsidR="007C154F" w:rsidRPr="000A7441" w:rsidRDefault="007C154F" w:rsidP="00CD4AE9">
            <w:pPr>
              <w:kinsoku w:val="0"/>
              <w:overflowPunct w:val="0"/>
              <w:autoSpaceDE w:val="0"/>
              <w:autoSpaceDN w:val="0"/>
              <w:adjustRightInd w:val="0"/>
              <w:spacing w:before="60" w:after="60" w:line="240" w:lineRule="auto"/>
              <w:jc w:val="left"/>
              <w:rPr>
                <w:rFonts w:asciiTheme="minorHAnsi" w:hAnsiTheme="minorHAnsi" w:cs="Calibri"/>
                <w:sz w:val="20"/>
                <w:szCs w:val="20"/>
              </w:rPr>
            </w:pPr>
          </w:p>
        </w:tc>
        <w:tc>
          <w:tcPr>
            <w:tcW w:w="2308" w:type="dxa"/>
          </w:tcPr>
          <w:p w14:paraId="45FAE318" w14:textId="77777777" w:rsidR="007C154F" w:rsidRPr="000A7441" w:rsidRDefault="007C154F" w:rsidP="00CD4AE9">
            <w:pPr>
              <w:kinsoku w:val="0"/>
              <w:overflowPunct w:val="0"/>
              <w:autoSpaceDE w:val="0"/>
              <w:autoSpaceDN w:val="0"/>
              <w:adjustRightInd w:val="0"/>
              <w:spacing w:before="60" w:after="60" w:line="240" w:lineRule="auto"/>
              <w:ind w:right="142"/>
              <w:rPr>
                <w:rFonts w:asciiTheme="minorHAnsi" w:hAnsiTheme="minorHAnsi" w:cs="Calibri"/>
                <w:spacing w:val="-1"/>
                <w:sz w:val="20"/>
                <w:szCs w:val="20"/>
              </w:rPr>
            </w:pPr>
          </w:p>
          <w:p w14:paraId="44E6F745" w14:textId="77777777" w:rsidR="007C154F" w:rsidRPr="000A7441" w:rsidRDefault="007C154F" w:rsidP="00CD4AE9">
            <w:pPr>
              <w:kinsoku w:val="0"/>
              <w:overflowPunct w:val="0"/>
              <w:autoSpaceDE w:val="0"/>
              <w:autoSpaceDN w:val="0"/>
              <w:adjustRightInd w:val="0"/>
              <w:spacing w:before="60" w:after="60" w:line="240" w:lineRule="auto"/>
              <w:ind w:left="13" w:right="1"/>
              <w:jc w:val="center"/>
              <w:rPr>
                <w:rFonts w:asciiTheme="minorHAnsi" w:hAnsiTheme="minorHAnsi" w:cs="Calibri"/>
                <w:spacing w:val="-1"/>
                <w:sz w:val="20"/>
                <w:szCs w:val="20"/>
              </w:rPr>
            </w:pPr>
          </w:p>
          <w:p w14:paraId="6BA8ECF4" w14:textId="77777777" w:rsidR="007C154F" w:rsidRPr="000A7441" w:rsidRDefault="007C154F" w:rsidP="00CD4AE9">
            <w:pPr>
              <w:kinsoku w:val="0"/>
              <w:overflowPunct w:val="0"/>
              <w:autoSpaceDE w:val="0"/>
              <w:autoSpaceDN w:val="0"/>
              <w:adjustRightInd w:val="0"/>
              <w:spacing w:before="60" w:after="60" w:line="240" w:lineRule="auto"/>
              <w:ind w:left="13" w:right="1"/>
              <w:jc w:val="center"/>
              <w:rPr>
                <w:rFonts w:asciiTheme="minorHAnsi" w:hAnsiTheme="minorHAnsi" w:cs="Calibri"/>
                <w:spacing w:val="-1"/>
                <w:sz w:val="20"/>
                <w:szCs w:val="20"/>
              </w:rPr>
            </w:pPr>
            <w:r w:rsidRPr="000A7441">
              <w:rPr>
                <w:rFonts w:asciiTheme="minorHAnsi" w:hAnsiTheme="minorHAnsi" w:cs="Calibri"/>
                <w:spacing w:val="-1"/>
                <w:sz w:val="20"/>
                <w:szCs w:val="20"/>
              </w:rPr>
              <w:t>EZ + SIM 20</w:t>
            </w:r>
          </w:p>
          <w:p w14:paraId="4A97332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EZ + SIM 40</w:t>
            </w:r>
          </w:p>
        </w:tc>
        <w:tc>
          <w:tcPr>
            <w:tcW w:w="1112" w:type="dxa"/>
          </w:tcPr>
          <w:p w14:paraId="2591D880" w14:textId="77777777" w:rsidR="007C154F" w:rsidRPr="000A7441" w:rsidRDefault="007C154F" w:rsidP="00CD4AE9">
            <w:pPr>
              <w:kinsoku w:val="0"/>
              <w:overflowPunct w:val="0"/>
              <w:autoSpaceDE w:val="0"/>
              <w:autoSpaceDN w:val="0"/>
              <w:adjustRightInd w:val="0"/>
              <w:spacing w:before="60" w:after="60" w:line="240" w:lineRule="auto"/>
              <w:ind w:right="155"/>
              <w:rPr>
                <w:rFonts w:asciiTheme="minorHAnsi" w:hAnsiTheme="minorHAnsi" w:cs="Calibri"/>
                <w:spacing w:val="-1"/>
                <w:sz w:val="20"/>
                <w:szCs w:val="20"/>
              </w:rPr>
            </w:pPr>
          </w:p>
          <w:p w14:paraId="672B79F8"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p>
          <w:p w14:paraId="09F30646"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r w:rsidRPr="000A7441">
              <w:rPr>
                <w:rFonts w:asciiTheme="minorHAnsi" w:hAnsiTheme="minorHAnsi" w:cs="Calibri"/>
                <w:spacing w:val="-1"/>
                <w:sz w:val="20"/>
                <w:szCs w:val="20"/>
              </w:rPr>
              <w:t>220</w:t>
            </w:r>
          </w:p>
          <w:p w14:paraId="4B44637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222</w:t>
            </w:r>
          </w:p>
        </w:tc>
        <w:tc>
          <w:tcPr>
            <w:tcW w:w="851" w:type="dxa"/>
          </w:tcPr>
          <w:p w14:paraId="19A91411" w14:textId="77777777" w:rsidR="007C154F" w:rsidRPr="000A7441" w:rsidRDefault="007C154F" w:rsidP="00CD4AE9">
            <w:pPr>
              <w:tabs>
                <w:tab w:val="left" w:pos="849"/>
              </w:tabs>
              <w:kinsoku w:val="0"/>
              <w:overflowPunct w:val="0"/>
              <w:autoSpaceDE w:val="0"/>
              <w:autoSpaceDN w:val="0"/>
              <w:adjustRightInd w:val="0"/>
              <w:spacing w:before="60" w:after="60" w:line="240" w:lineRule="auto"/>
              <w:rPr>
                <w:rFonts w:asciiTheme="minorHAnsi" w:hAnsiTheme="minorHAnsi" w:cs="Calibri"/>
                <w:sz w:val="20"/>
                <w:szCs w:val="20"/>
              </w:rPr>
            </w:pPr>
          </w:p>
          <w:p w14:paraId="0673945D"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1B0F7281"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1.27</w:t>
            </w:r>
          </w:p>
          <w:p w14:paraId="3AA8739D"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z w:val="20"/>
                <w:szCs w:val="20"/>
              </w:rPr>
            </w:pPr>
            <w:r w:rsidRPr="000A7441">
              <w:rPr>
                <w:rFonts w:asciiTheme="minorHAnsi" w:hAnsiTheme="minorHAnsi" w:cs="Calibri"/>
                <w:sz w:val="20"/>
                <w:szCs w:val="20"/>
              </w:rPr>
              <w:t>1.31</w:t>
            </w:r>
          </w:p>
        </w:tc>
        <w:tc>
          <w:tcPr>
            <w:tcW w:w="850" w:type="dxa"/>
          </w:tcPr>
          <w:p w14:paraId="6B682314"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p>
          <w:p w14:paraId="1516965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1E91C2C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p w14:paraId="58E8F5F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1827" w:type="dxa"/>
            <w:vAlign w:val="center"/>
          </w:tcPr>
          <w:p w14:paraId="7C3224F4"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2AC0A55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1.63(13.85)</w:t>
            </w:r>
          </w:p>
          <w:p w14:paraId="3B94E33C"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tc>
        <w:tc>
          <w:tcPr>
            <w:tcW w:w="1862" w:type="dxa"/>
            <w:gridSpan w:val="2"/>
          </w:tcPr>
          <w:p w14:paraId="59DE57B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41D7653D" w14:textId="77777777" w:rsidR="007C154F" w:rsidRPr="000A7441" w:rsidRDefault="007C154F" w:rsidP="00CD4AE9">
            <w:pPr>
              <w:kinsoku w:val="0"/>
              <w:overflowPunct w:val="0"/>
              <w:autoSpaceDE w:val="0"/>
              <w:autoSpaceDN w:val="0"/>
              <w:adjustRightInd w:val="0"/>
              <w:spacing w:before="60" w:after="60" w:line="240" w:lineRule="auto"/>
              <w:ind w:left="13" w:right="1"/>
              <w:jc w:val="center"/>
              <w:rPr>
                <w:rFonts w:asciiTheme="minorHAnsi" w:hAnsiTheme="minorHAnsi" w:cs="Calibri"/>
                <w:spacing w:val="-1"/>
                <w:sz w:val="20"/>
                <w:szCs w:val="20"/>
              </w:rPr>
            </w:pPr>
          </w:p>
          <w:p w14:paraId="7F53AE9F" w14:textId="77777777" w:rsidR="007C154F" w:rsidRPr="000A7441" w:rsidRDefault="007C154F" w:rsidP="00CD4AE9">
            <w:pPr>
              <w:kinsoku w:val="0"/>
              <w:overflowPunct w:val="0"/>
              <w:autoSpaceDE w:val="0"/>
              <w:autoSpaceDN w:val="0"/>
              <w:adjustRightInd w:val="0"/>
              <w:spacing w:before="60" w:after="60" w:line="240" w:lineRule="auto"/>
              <w:ind w:left="13" w:right="1"/>
              <w:jc w:val="center"/>
              <w:rPr>
                <w:rFonts w:asciiTheme="minorHAnsi" w:hAnsiTheme="minorHAnsi" w:cs="Calibri"/>
                <w:spacing w:val="-1"/>
                <w:sz w:val="20"/>
                <w:szCs w:val="20"/>
              </w:rPr>
            </w:pPr>
            <w:r w:rsidRPr="000A7441">
              <w:rPr>
                <w:rFonts w:asciiTheme="minorHAnsi" w:hAnsiTheme="minorHAnsi" w:cs="Calibri"/>
                <w:spacing w:val="-1"/>
                <w:sz w:val="20"/>
                <w:szCs w:val="20"/>
              </w:rPr>
              <w:t>2.37(13.85)</w:t>
            </w:r>
          </w:p>
          <w:p w14:paraId="485F0551" w14:textId="77777777" w:rsidR="007C154F" w:rsidRPr="000A7441" w:rsidRDefault="007C154F" w:rsidP="00CD4AE9">
            <w:pPr>
              <w:kinsoku w:val="0"/>
              <w:overflowPunct w:val="0"/>
              <w:autoSpaceDE w:val="0"/>
              <w:autoSpaceDN w:val="0"/>
              <w:adjustRightInd w:val="0"/>
              <w:spacing w:before="60" w:after="60" w:line="240" w:lineRule="auto"/>
              <w:ind w:left="191"/>
              <w:rPr>
                <w:rFonts w:asciiTheme="minorHAnsi" w:hAnsiTheme="minorHAnsi" w:cs="Calibri"/>
                <w:sz w:val="20"/>
                <w:szCs w:val="20"/>
              </w:rPr>
            </w:pPr>
            <w:r w:rsidRPr="000A7441">
              <w:rPr>
                <w:rFonts w:asciiTheme="minorHAnsi" w:hAnsiTheme="minorHAnsi" w:cs="Calibri"/>
                <w:spacing w:val="-1"/>
                <w:sz w:val="20"/>
                <w:szCs w:val="20"/>
              </w:rPr>
              <w:t xml:space="preserve">       1.29(13.89)</w:t>
            </w:r>
          </w:p>
        </w:tc>
        <w:tc>
          <w:tcPr>
            <w:tcW w:w="2075" w:type="dxa"/>
            <w:gridSpan w:val="2"/>
            <w:vAlign w:val="center"/>
          </w:tcPr>
          <w:p w14:paraId="005BE280"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600CF575"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NR</w:t>
            </w:r>
          </w:p>
          <w:p w14:paraId="6C3162B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tc>
      </w:tr>
      <w:tr w:rsidR="007C154F" w:rsidRPr="000A7441" w14:paraId="6C27D4CC" w14:textId="77777777" w:rsidTr="00CD4AE9">
        <w:tc>
          <w:tcPr>
            <w:tcW w:w="2127" w:type="dxa"/>
          </w:tcPr>
          <w:p w14:paraId="25901D03"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Farnier 2009</w:t>
            </w:r>
          </w:p>
          <w:p w14:paraId="24B5D5B5"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ROSU 10 mg</w:t>
            </w:r>
          </w:p>
        </w:tc>
        <w:tc>
          <w:tcPr>
            <w:tcW w:w="1032" w:type="dxa"/>
            <w:vAlign w:val="center"/>
          </w:tcPr>
          <w:p w14:paraId="6ED43D85" w14:textId="77777777" w:rsidR="007C154F" w:rsidRPr="000A7441" w:rsidRDefault="007C154F" w:rsidP="00CD4AE9">
            <w:pPr>
              <w:kinsoku w:val="0"/>
              <w:overflowPunct w:val="0"/>
              <w:autoSpaceDE w:val="0"/>
              <w:autoSpaceDN w:val="0"/>
              <w:adjustRightInd w:val="0"/>
              <w:spacing w:before="60" w:after="60" w:line="240" w:lineRule="auto"/>
              <w:ind w:right="224"/>
              <w:jc w:val="center"/>
              <w:rPr>
                <w:rFonts w:asciiTheme="minorHAnsi" w:hAnsiTheme="minorHAnsi" w:cs="Calibri"/>
                <w:spacing w:val="-1"/>
                <w:sz w:val="20"/>
                <w:szCs w:val="20"/>
              </w:rPr>
            </w:pPr>
            <w:r w:rsidRPr="000A7441">
              <w:rPr>
                <w:rFonts w:asciiTheme="minorHAnsi" w:hAnsiTheme="minorHAnsi" w:cs="Calibri"/>
                <w:spacing w:val="-1"/>
                <w:sz w:val="20"/>
                <w:szCs w:val="20"/>
              </w:rPr>
              <w:t>292</w:t>
            </w:r>
          </w:p>
        </w:tc>
        <w:tc>
          <w:tcPr>
            <w:tcW w:w="851" w:type="dxa"/>
            <w:vAlign w:val="center"/>
          </w:tcPr>
          <w:p w14:paraId="5F48FD1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1.43</w:t>
            </w:r>
          </w:p>
        </w:tc>
        <w:tc>
          <w:tcPr>
            <w:tcW w:w="850" w:type="dxa"/>
            <w:vAlign w:val="center"/>
          </w:tcPr>
          <w:p w14:paraId="0E2168A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2308" w:type="dxa"/>
            <w:vAlign w:val="center"/>
          </w:tcPr>
          <w:p w14:paraId="32B831E6" w14:textId="77777777" w:rsidR="007C154F" w:rsidRPr="000A7441" w:rsidRDefault="007C154F" w:rsidP="00CD4AE9">
            <w:pPr>
              <w:kinsoku w:val="0"/>
              <w:overflowPunct w:val="0"/>
              <w:autoSpaceDE w:val="0"/>
              <w:autoSpaceDN w:val="0"/>
              <w:adjustRightInd w:val="0"/>
              <w:spacing w:before="60" w:after="60" w:line="240" w:lineRule="auto"/>
              <w:ind w:right="142"/>
              <w:jc w:val="center"/>
              <w:rPr>
                <w:rFonts w:asciiTheme="minorHAnsi" w:hAnsiTheme="minorHAnsi" w:cs="Calibri"/>
                <w:spacing w:val="-1"/>
                <w:sz w:val="20"/>
                <w:szCs w:val="20"/>
              </w:rPr>
            </w:pPr>
            <w:r w:rsidRPr="000A7441">
              <w:rPr>
                <w:rFonts w:asciiTheme="minorHAnsi" w:hAnsiTheme="minorHAnsi" w:cs="Calibri"/>
                <w:spacing w:val="-1"/>
                <w:sz w:val="20"/>
                <w:szCs w:val="20"/>
              </w:rPr>
              <w:t>EZ+SIM 20</w:t>
            </w:r>
          </w:p>
        </w:tc>
        <w:tc>
          <w:tcPr>
            <w:tcW w:w="1112" w:type="dxa"/>
            <w:vAlign w:val="center"/>
          </w:tcPr>
          <w:p w14:paraId="5F5F019F" w14:textId="77777777" w:rsidR="007C154F" w:rsidRPr="000A7441" w:rsidRDefault="007C154F" w:rsidP="00CD4AE9">
            <w:pPr>
              <w:kinsoku w:val="0"/>
              <w:overflowPunct w:val="0"/>
              <w:autoSpaceDE w:val="0"/>
              <w:autoSpaceDN w:val="0"/>
              <w:adjustRightInd w:val="0"/>
              <w:spacing w:before="60" w:after="60" w:line="240" w:lineRule="auto"/>
              <w:ind w:right="155"/>
              <w:jc w:val="center"/>
              <w:rPr>
                <w:rFonts w:asciiTheme="minorHAnsi" w:hAnsiTheme="minorHAnsi" w:cs="Calibri"/>
                <w:spacing w:val="-1"/>
                <w:sz w:val="20"/>
                <w:szCs w:val="20"/>
              </w:rPr>
            </w:pPr>
            <w:r w:rsidRPr="000A7441">
              <w:rPr>
                <w:rFonts w:asciiTheme="minorHAnsi" w:hAnsiTheme="minorHAnsi" w:cs="Calibri"/>
                <w:spacing w:val="-1"/>
                <w:sz w:val="20"/>
                <w:szCs w:val="20"/>
              </w:rPr>
              <w:t>301</w:t>
            </w:r>
          </w:p>
        </w:tc>
        <w:tc>
          <w:tcPr>
            <w:tcW w:w="851" w:type="dxa"/>
            <w:vAlign w:val="center"/>
          </w:tcPr>
          <w:p w14:paraId="5ACE0C06"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1.43</w:t>
            </w:r>
          </w:p>
        </w:tc>
        <w:tc>
          <w:tcPr>
            <w:tcW w:w="850" w:type="dxa"/>
            <w:vAlign w:val="center"/>
          </w:tcPr>
          <w:p w14:paraId="2DB0252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1827" w:type="dxa"/>
            <w:vAlign w:val="center"/>
          </w:tcPr>
          <w:p w14:paraId="598E6DB6"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z w:val="20"/>
                <w:szCs w:val="20"/>
              </w:rPr>
              <w:t>3(16.06)</w:t>
            </w:r>
          </w:p>
        </w:tc>
        <w:tc>
          <w:tcPr>
            <w:tcW w:w="1862" w:type="dxa"/>
            <w:gridSpan w:val="2"/>
            <w:vAlign w:val="center"/>
          </w:tcPr>
          <w:p w14:paraId="4813B47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2.1(15.96)</w:t>
            </w:r>
          </w:p>
        </w:tc>
        <w:tc>
          <w:tcPr>
            <w:tcW w:w="2075" w:type="dxa"/>
            <w:gridSpan w:val="2"/>
            <w:vAlign w:val="center"/>
          </w:tcPr>
          <w:p w14:paraId="36FEE870"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-0.9(-3.2, 1.4)</w:t>
            </w:r>
          </w:p>
        </w:tc>
      </w:tr>
      <w:tr w:rsidR="007C154F" w:rsidRPr="000A7441" w14:paraId="07006D70" w14:textId="77777777" w:rsidTr="00CD4AE9">
        <w:tc>
          <w:tcPr>
            <w:tcW w:w="15745" w:type="dxa"/>
            <w:gridSpan w:val="13"/>
            <w:vAlign w:val="center"/>
          </w:tcPr>
          <w:p w14:paraId="4F1B7438" w14:textId="77777777" w:rsidR="007C154F" w:rsidRPr="000A7441" w:rsidRDefault="007C154F" w:rsidP="00CD4AE9">
            <w:pPr>
              <w:kinsoku w:val="0"/>
              <w:overflowPunct w:val="0"/>
              <w:autoSpaceDE w:val="0"/>
              <w:autoSpaceDN w:val="0"/>
              <w:adjustRightInd w:val="0"/>
              <w:spacing w:before="60" w:after="60" w:line="240" w:lineRule="auto"/>
              <w:ind w:right="448"/>
              <w:jc w:val="center"/>
              <w:rPr>
                <w:rFonts w:asciiTheme="minorHAnsi" w:hAnsiTheme="minorHAnsi"/>
                <w:b/>
                <w:sz w:val="20"/>
                <w:szCs w:val="20"/>
              </w:rPr>
            </w:pPr>
            <w:r w:rsidRPr="000A7441">
              <w:rPr>
                <w:rFonts w:asciiTheme="minorHAnsi" w:hAnsiTheme="minorHAnsi"/>
                <w:b/>
                <w:sz w:val="20"/>
                <w:szCs w:val="20"/>
              </w:rPr>
              <w:t>Fixed dose statin +ezetimibe vs matching fixed dose of statin</w:t>
            </w:r>
          </w:p>
          <w:p w14:paraId="6B466793" w14:textId="77777777" w:rsidR="007C154F" w:rsidRPr="000A7441" w:rsidRDefault="007C154F" w:rsidP="00CD4AE9">
            <w:pPr>
              <w:kinsoku w:val="0"/>
              <w:overflowPunct w:val="0"/>
              <w:autoSpaceDE w:val="0"/>
              <w:autoSpaceDN w:val="0"/>
              <w:adjustRightInd w:val="0"/>
              <w:spacing w:before="60" w:after="60" w:line="240" w:lineRule="auto"/>
              <w:ind w:left="450" w:right="450"/>
              <w:jc w:val="center"/>
              <w:rPr>
                <w:rFonts w:asciiTheme="minorHAnsi" w:hAnsiTheme="minorHAnsi" w:cs="Calibri"/>
                <w:sz w:val="20"/>
                <w:szCs w:val="20"/>
              </w:rPr>
            </w:pPr>
          </w:p>
        </w:tc>
      </w:tr>
      <w:tr w:rsidR="007C154F" w:rsidRPr="000A7441" w14:paraId="79756D1D" w14:textId="77777777" w:rsidTr="00CD4AE9">
        <w:tc>
          <w:tcPr>
            <w:tcW w:w="15745" w:type="dxa"/>
            <w:gridSpan w:val="13"/>
          </w:tcPr>
          <w:p w14:paraId="36731EE8"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z w:val="20"/>
                <w:szCs w:val="20"/>
              </w:rPr>
            </w:pPr>
            <w:r w:rsidRPr="000A7441">
              <w:rPr>
                <w:rFonts w:asciiTheme="minorHAnsi" w:hAnsiTheme="minorHAnsi" w:cs="Calibri"/>
                <w:i/>
                <w:sz w:val="20"/>
                <w:szCs w:val="20"/>
              </w:rPr>
              <w:t>Primary prevention population</w:t>
            </w:r>
          </w:p>
        </w:tc>
      </w:tr>
      <w:tr w:rsidR="007C154F" w:rsidRPr="000A7441" w14:paraId="442530E3" w14:textId="77777777" w:rsidTr="00CD4AE9">
        <w:tc>
          <w:tcPr>
            <w:tcW w:w="2127" w:type="dxa"/>
          </w:tcPr>
          <w:p w14:paraId="28E7F2A3"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P692 Ballantyne 2003</w:t>
            </w:r>
            <w:r w:rsidRPr="000A7441">
              <w:rPr>
                <w:rFonts w:asciiTheme="minorHAnsi" w:hAnsiTheme="minorHAnsi" w:cs="Calibri"/>
                <w:spacing w:val="-1"/>
                <w:sz w:val="20"/>
                <w:szCs w:val="20"/>
                <w:vertAlign w:val="superscript"/>
              </w:rPr>
              <w:t>1</w:t>
            </w:r>
          </w:p>
          <w:p w14:paraId="65542FDA"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p>
          <w:p w14:paraId="69BCB9D3"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ATOR 10 </w:t>
            </w:r>
          </w:p>
          <w:p w14:paraId="0831C89E"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ATOR 20 </w:t>
            </w:r>
          </w:p>
          <w:p w14:paraId="78EA1DA0"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ATOR 40 </w:t>
            </w:r>
          </w:p>
          <w:p w14:paraId="487F8739"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ATOR 80 </w:t>
            </w:r>
          </w:p>
        </w:tc>
        <w:tc>
          <w:tcPr>
            <w:tcW w:w="1032" w:type="dxa"/>
          </w:tcPr>
          <w:p w14:paraId="5F737889"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248</w:t>
            </w:r>
          </w:p>
          <w:p w14:paraId="6BE41002"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p>
          <w:p w14:paraId="274720AD"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60</w:t>
            </w:r>
          </w:p>
          <w:p w14:paraId="6EBD61BD"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60</w:t>
            </w:r>
          </w:p>
          <w:p w14:paraId="725B8824"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66</w:t>
            </w:r>
          </w:p>
          <w:p w14:paraId="3C82D047"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62</w:t>
            </w:r>
          </w:p>
        </w:tc>
        <w:tc>
          <w:tcPr>
            <w:tcW w:w="851" w:type="dxa"/>
          </w:tcPr>
          <w:p w14:paraId="017D0FBC"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p>
          <w:p w14:paraId="35D14DE7"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p>
          <w:p w14:paraId="39A67002"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r w:rsidRPr="000A7441">
              <w:rPr>
                <w:rFonts w:asciiTheme="minorHAnsi" w:hAnsiTheme="minorHAnsi" w:cs="Calibri"/>
                <w:spacing w:val="-1"/>
                <w:sz w:val="20"/>
                <w:szCs w:val="20"/>
              </w:rPr>
              <w:t>1.39</w:t>
            </w:r>
          </w:p>
          <w:p w14:paraId="4123E0E8"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r w:rsidRPr="000A7441">
              <w:rPr>
                <w:rFonts w:asciiTheme="minorHAnsi" w:hAnsiTheme="minorHAnsi" w:cs="Calibri"/>
                <w:spacing w:val="-1"/>
                <w:sz w:val="20"/>
                <w:szCs w:val="20"/>
              </w:rPr>
              <w:t>1.43</w:t>
            </w:r>
          </w:p>
          <w:p w14:paraId="1877F881"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r w:rsidRPr="000A7441">
              <w:rPr>
                <w:rFonts w:asciiTheme="minorHAnsi" w:hAnsiTheme="minorHAnsi" w:cs="Calibri"/>
                <w:spacing w:val="-1"/>
                <w:sz w:val="20"/>
                <w:szCs w:val="20"/>
              </w:rPr>
              <w:t>1.37</w:t>
            </w:r>
          </w:p>
          <w:p w14:paraId="4D8526A2"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z w:val="20"/>
                <w:szCs w:val="20"/>
              </w:rPr>
            </w:pPr>
            <w:r w:rsidRPr="000A7441">
              <w:rPr>
                <w:rFonts w:asciiTheme="minorHAnsi" w:hAnsiTheme="minorHAnsi" w:cs="Calibri"/>
                <w:spacing w:val="-1"/>
                <w:sz w:val="20"/>
                <w:szCs w:val="20"/>
              </w:rPr>
              <w:t>1.36</w:t>
            </w:r>
          </w:p>
        </w:tc>
        <w:tc>
          <w:tcPr>
            <w:tcW w:w="850" w:type="dxa"/>
          </w:tcPr>
          <w:p w14:paraId="0827F06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7F3EEAF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2BCA265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1.47</w:t>
            </w:r>
          </w:p>
          <w:p w14:paraId="052D61B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1.48</w:t>
            </w:r>
          </w:p>
          <w:p w14:paraId="390ABDB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1.41</w:t>
            </w:r>
          </w:p>
          <w:p w14:paraId="6C1BEDB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1.39</w:t>
            </w:r>
          </w:p>
        </w:tc>
        <w:tc>
          <w:tcPr>
            <w:tcW w:w="2308" w:type="dxa"/>
          </w:tcPr>
          <w:p w14:paraId="067B6B16" w14:textId="77777777" w:rsidR="007C154F" w:rsidRPr="000A7441" w:rsidRDefault="007C154F" w:rsidP="00CD4AE9">
            <w:pPr>
              <w:kinsoku w:val="0"/>
              <w:overflowPunct w:val="0"/>
              <w:autoSpaceDE w:val="0"/>
              <w:autoSpaceDN w:val="0"/>
              <w:adjustRightInd w:val="0"/>
              <w:spacing w:before="60" w:after="60" w:line="240" w:lineRule="auto"/>
              <w:ind w:left="227"/>
              <w:jc w:val="center"/>
              <w:rPr>
                <w:rFonts w:asciiTheme="minorHAnsi" w:hAnsiTheme="minorHAnsi" w:cs="Calibri"/>
                <w:spacing w:val="-1"/>
                <w:sz w:val="20"/>
                <w:szCs w:val="20"/>
              </w:rPr>
            </w:pPr>
          </w:p>
          <w:p w14:paraId="47C7EA28" w14:textId="77777777" w:rsidR="007C154F" w:rsidRPr="000A7441" w:rsidRDefault="007C154F" w:rsidP="00CD4AE9">
            <w:pPr>
              <w:kinsoku w:val="0"/>
              <w:overflowPunct w:val="0"/>
              <w:autoSpaceDE w:val="0"/>
              <w:autoSpaceDN w:val="0"/>
              <w:adjustRightInd w:val="0"/>
              <w:spacing w:before="60" w:after="60" w:line="240" w:lineRule="auto"/>
              <w:ind w:left="227"/>
              <w:jc w:val="center"/>
              <w:rPr>
                <w:rFonts w:asciiTheme="minorHAnsi" w:hAnsiTheme="minorHAnsi" w:cs="Calibri"/>
                <w:spacing w:val="-1"/>
                <w:sz w:val="20"/>
                <w:szCs w:val="20"/>
              </w:rPr>
            </w:pPr>
          </w:p>
          <w:p w14:paraId="5B6EDF17"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 ATOR 10</w:t>
            </w:r>
          </w:p>
          <w:p w14:paraId="47715809"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 ATOR 20</w:t>
            </w:r>
          </w:p>
          <w:p w14:paraId="624B3393"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 ATOR 40</w:t>
            </w:r>
          </w:p>
          <w:p w14:paraId="7A06743A"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 ATOR 80</w:t>
            </w:r>
          </w:p>
        </w:tc>
        <w:tc>
          <w:tcPr>
            <w:tcW w:w="1112" w:type="dxa"/>
          </w:tcPr>
          <w:p w14:paraId="64A5CF8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255</w:t>
            </w:r>
          </w:p>
          <w:p w14:paraId="48165A0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1C89D54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65</w:t>
            </w:r>
          </w:p>
          <w:p w14:paraId="6EC6F65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62</w:t>
            </w:r>
          </w:p>
          <w:p w14:paraId="61E5CF6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65</w:t>
            </w:r>
          </w:p>
          <w:p w14:paraId="4853AF03"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pacing w:val="-1"/>
                <w:sz w:val="20"/>
                <w:szCs w:val="20"/>
              </w:rPr>
              <w:t>63</w:t>
            </w:r>
          </w:p>
        </w:tc>
        <w:tc>
          <w:tcPr>
            <w:tcW w:w="851" w:type="dxa"/>
          </w:tcPr>
          <w:p w14:paraId="4D6DF03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0DA4431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71ADD70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1.34</w:t>
            </w:r>
          </w:p>
          <w:p w14:paraId="351E874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1.28</w:t>
            </w:r>
          </w:p>
          <w:p w14:paraId="6F37712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1.32</w:t>
            </w:r>
          </w:p>
          <w:p w14:paraId="3CFCA2E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1.32</w:t>
            </w:r>
          </w:p>
        </w:tc>
        <w:tc>
          <w:tcPr>
            <w:tcW w:w="850" w:type="dxa"/>
          </w:tcPr>
          <w:p w14:paraId="430291E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54A3E27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2E330A9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1.45</w:t>
            </w:r>
          </w:p>
          <w:p w14:paraId="772A91F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1.39</w:t>
            </w:r>
          </w:p>
          <w:p w14:paraId="372E3FF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1.37</w:t>
            </w:r>
          </w:p>
          <w:p w14:paraId="0457D59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1.40</w:t>
            </w:r>
          </w:p>
        </w:tc>
        <w:tc>
          <w:tcPr>
            <w:tcW w:w="1827" w:type="dxa"/>
          </w:tcPr>
          <w:p w14:paraId="38AA0847"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p>
          <w:p w14:paraId="6E0C6062"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p>
          <w:p w14:paraId="6BDA9293"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r w:rsidRPr="000A7441">
              <w:rPr>
                <w:rFonts w:asciiTheme="minorHAnsi" w:hAnsiTheme="minorHAnsi" w:cs="Calibri"/>
                <w:spacing w:val="-1"/>
                <w:sz w:val="20"/>
                <w:szCs w:val="20"/>
              </w:rPr>
              <w:t>6.46 (1.49)</w:t>
            </w:r>
          </w:p>
          <w:p w14:paraId="3B35FEB9"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r w:rsidRPr="000A7441">
              <w:rPr>
                <w:rFonts w:asciiTheme="minorHAnsi" w:hAnsiTheme="minorHAnsi" w:cs="Calibri"/>
                <w:spacing w:val="-1"/>
                <w:sz w:val="20"/>
                <w:szCs w:val="20"/>
              </w:rPr>
              <w:t>3.96 (1.49)</w:t>
            </w:r>
          </w:p>
          <w:p w14:paraId="2179D9A6"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r w:rsidRPr="000A7441">
              <w:rPr>
                <w:rFonts w:asciiTheme="minorHAnsi" w:hAnsiTheme="minorHAnsi" w:cs="Calibri"/>
                <w:spacing w:val="-1"/>
                <w:sz w:val="20"/>
                <w:szCs w:val="20"/>
              </w:rPr>
              <w:t>3.76 (1.45)</w:t>
            </w:r>
          </w:p>
          <w:p w14:paraId="5A9F71FF"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pacing w:val="-1"/>
                <w:sz w:val="20"/>
                <w:szCs w:val="20"/>
              </w:rPr>
              <w:t>2.81 (1.47)</w:t>
            </w:r>
          </w:p>
        </w:tc>
        <w:tc>
          <w:tcPr>
            <w:tcW w:w="1862" w:type="dxa"/>
            <w:gridSpan w:val="2"/>
          </w:tcPr>
          <w:p w14:paraId="31E5226C"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p>
          <w:p w14:paraId="3E665A75"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p>
          <w:p w14:paraId="77A91072"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r w:rsidRPr="000A7441">
              <w:rPr>
                <w:rFonts w:asciiTheme="minorHAnsi" w:hAnsiTheme="minorHAnsi" w:cs="Calibri"/>
                <w:spacing w:val="-1"/>
                <w:sz w:val="20"/>
                <w:szCs w:val="20"/>
              </w:rPr>
              <w:t>9.01 (1.43)</w:t>
            </w:r>
          </w:p>
          <w:p w14:paraId="2BE8CC5E"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r w:rsidRPr="000A7441">
              <w:rPr>
                <w:rFonts w:asciiTheme="minorHAnsi" w:hAnsiTheme="minorHAnsi" w:cs="Calibri"/>
                <w:spacing w:val="-1"/>
                <w:sz w:val="20"/>
                <w:szCs w:val="20"/>
              </w:rPr>
              <w:t>9.21 (1.41)</w:t>
            </w:r>
          </w:p>
          <w:p w14:paraId="1CF4FBA8"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r w:rsidRPr="000A7441">
              <w:rPr>
                <w:rFonts w:asciiTheme="minorHAnsi" w:hAnsiTheme="minorHAnsi" w:cs="Calibri"/>
                <w:spacing w:val="-1"/>
                <w:sz w:val="20"/>
                <w:szCs w:val="20"/>
              </w:rPr>
              <w:t>4.58 (1.45)</w:t>
            </w:r>
          </w:p>
          <w:p w14:paraId="7D6716C6"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pacing w:val="-1"/>
                <w:sz w:val="20"/>
                <w:szCs w:val="20"/>
              </w:rPr>
              <w:t>6.55 (1.47)</w:t>
            </w:r>
          </w:p>
        </w:tc>
        <w:tc>
          <w:tcPr>
            <w:tcW w:w="2075" w:type="dxa"/>
            <w:gridSpan w:val="2"/>
          </w:tcPr>
          <w:p w14:paraId="76E1935A"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p>
          <w:p w14:paraId="46DED36A"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p>
          <w:p w14:paraId="6D615CC0"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r w:rsidRPr="000A7441">
              <w:rPr>
                <w:rFonts w:asciiTheme="minorHAnsi" w:hAnsiTheme="minorHAnsi" w:cs="Calibri"/>
                <w:spacing w:val="-1"/>
                <w:sz w:val="20"/>
                <w:szCs w:val="20"/>
              </w:rPr>
              <w:t>2.55 (-1.52, 6.61) (NS)</w:t>
            </w:r>
          </w:p>
          <w:p w14:paraId="4B302A62"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r w:rsidRPr="000A7441">
              <w:rPr>
                <w:rFonts w:asciiTheme="minorHAnsi" w:hAnsiTheme="minorHAnsi" w:cs="Calibri"/>
                <w:spacing w:val="-1"/>
                <w:sz w:val="20"/>
                <w:szCs w:val="20"/>
              </w:rPr>
              <w:t>5.26 (1.14, 9.37)**</w:t>
            </w:r>
          </w:p>
          <w:p w14:paraId="11D6DC61"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r w:rsidRPr="000A7441">
              <w:rPr>
                <w:rFonts w:asciiTheme="minorHAnsi" w:hAnsiTheme="minorHAnsi" w:cs="Calibri"/>
                <w:spacing w:val="-1"/>
                <w:sz w:val="20"/>
                <w:szCs w:val="20"/>
              </w:rPr>
              <w:t>0.82 (-3.19, 4.83) (NS)</w:t>
            </w:r>
          </w:p>
          <w:p w14:paraId="7AD1227E"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r w:rsidRPr="000A7441">
              <w:rPr>
                <w:rFonts w:asciiTheme="minorHAnsi" w:hAnsiTheme="minorHAnsi" w:cs="Calibri"/>
                <w:spacing w:val="-1"/>
                <w:sz w:val="20"/>
                <w:szCs w:val="20"/>
              </w:rPr>
              <w:t>3.74 (-0.34, 7.82) (NS)</w:t>
            </w:r>
          </w:p>
        </w:tc>
      </w:tr>
      <w:tr w:rsidR="007C154F" w:rsidRPr="000A7441" w14:paraId="054D600C" w14:textId="77777777" w:rsidTr="00CD4AE9">
        <w:tc>
          <w:tcPr>
            <w:tcW w:w="2127" w:type="dxa"/>
          </w:tcPr>
          <w:p w14:paraId="61D14AB5"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P038 Bays 2004</w:t>
            </w:r>
            <w:r w:rsidRPr="000A7441">
              <w:rPr>
                <w:rFonts w:asciiTheme="minorHAnsi" w:hAnsiTheme="minorHAnsi" w:cs="Calibri"/>
                <w:spacing w:val="-1"/>
                <w:sz w:val="20"/>
                <w:szCs w:val="20"/>
                <w:vertAlign w:val="superscript"/>
              </w:rPr>
              <w:t>1</w:t>
            </w:r>
          </w:p>
          <w:p w14:paraId="352BDE37"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p>
          <w:p w14:paraId="6EF8C35D"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SIM 10  </w:t>
            </w:r>
          </w:p>
          <w:p w14:paraId="586BA964"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SIM 20  </w:t>
            </w:r>
          </w:p>
          <w:p w14:paraId="354E3CAB"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SIM 40  </w:t>
            </w:r>
          </w:p>
          <w:p w14:paraId="157A2FB6"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SIM 80  </w:t>
            </w:r>
          </w:p>
        </w:tc>
        <w:tc>
          <w:tcPr>
            <w:tcW w:w="1032" w:type="dxa"/>
          </w:tcPr>
          <w:p w14:paraId="0B850674"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612^</w:t>
            </w:r>
          </w:p>
          <w:p w14:paraId="09553F80"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p>
          <w:p w14:paraId="2671BD2F"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155</w:t>
            </w:r>
          </w:p>
          <w:p w14:paraId="747389F0"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147</w:t>
            </w:r>
          </w:p>
          <w:p w14:paraId="0F7FC28A"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154</w:t>
            </w:r>
          </w:p>
          <w:p w14:paraId="3356CF79"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156</w:t>
            </w:r>
          </w:p>
        </w:tc>
        <w:tc>
          <w:tcPr>
            <w:tcW w:w="851" w:type="dxa"/>
          </w:tcPr>
          <w:p w14:paraId="2462164C"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p>
          <w:p w14:paraId="61FE2412"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p>
          <w:p w14:paraId="6DBAA4CC"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r w:rsidRPr="000A7441">
              <w:rPr>
                <w:rFonts w:asciiTheme="minorHAnsi" w:hAnsiTheme="minorHAnsi" w:cs="Calibri"/>
                <w:spacing w:val="-1"/>
                <w:sz w:val="20"/>
                <w:szCs w:val="20"/>
              </w:rPr>
              <w:t>1.3</w:t>
            </w:r>
          </w:p>
          <w:p w14:paraId="2C511348"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r w:rsidRPr="000A7441">
              <w:rPr>
                <w:rFonts w:asciiTheme="minorHAnsi" w:hAnsiTheme="minorHAnsi" w:cs="Calibri"/>
                <w:spacing w:val="-1"/>
                <w:sz w:val="20"/>
                <w:szCs w:val="20"/>
              </w:rPr>
              <w:t>1.4</w:t>
            </w:r>
          </w:p>
          <w:p w14:paraId="3D5D7DA9"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r w:rsidRPr="000A7441">
              <w:rPr>
                <w:rFonts w:asciiTheme="minorHAnsi" w:hAnsiTheme="minorHAnsi" w:cs="Calibri"/>
                <w:spacing w:val="-1"/>
                <w:sz w:val="20"/>
                <w:szCs w:val="20"/>
              </w:rPr>
              <w:t>1.3</w:t>
            </w:r>
          </w:p>
          <w:p w14:paraId="46AA8154"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z w:val="20"/>
                <w:szCs w:val="20"/>
              </w:rPr>
            </w:pPr>
            <w:r w:rsidRPr="000A7441">
              <w:rPr>
                <w:rFonts w:asciiTheme="minorHAnsi" w:hAnsiTheme="minorHAnsi" w:cs="Calibri"/>
                <w:spacing w:val="-1"/>
                <w:sz w:val="20"/>
                <w:szCs w:val="20"/>
              </w:rPr>
              <w:t xml:space="preserve"> 1.3</w:t>
            </w:r>
          </w:p>
        </w:tc>
        <w:tc>
          <w:tcPr>
            <w:tcW w:w="850" w:type="dxa"/>
          </w:tcPr>
          <w:p w14:paraId="1630518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56B5667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0829A23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w:t>
            </w:r>
          </w:p>
          <w:p w14:paraId="404061B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1.5</w:t>
            </w:r>
          </w:p>
          <w:p w14:paraId="00F22FA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w:t>
            </w:r>
          </w:p>
          <w:p w14:paraId="661B090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1.4</w:t>
            </w:r>
          </w:p>
        </w:tc>
        <w:tc>
          <w:tcPr>
            <w:tcW w:w="2308" w:type="dxa"/>
          </w:tcPr>
          <w:p w14:paraId="36358EC9" w14:textId="77777777" w:rsidR="007C154F" w:rsidRPr="000A7441" w:rsidRDefault="007C154F" w:rsidP="00CD4AE9">
            <w:pPr>
              <w:kinsoku w:val="0"/>
              <w:overflowPunct w:val="0"/>
              <w:autoSpaceDE w:val="0"/>
              <w:autoSpaceDN w:val="0"/>
              <w:adjustRightInd w:val="0"/>
              <w:spacing w:before="60" w:after="60" w:line="240" w:lineRule="auto"/>
              <w:ind w:left="227"/>
              <w:jc w:val="center"/>
              <w:rPr>
                <w:rFonts w:asciiTheme="minorHAnsi" w:hAnsiTheme="minorHAnsi" w:cs="Calibri"/>
                <w:spacing w:val="-1"/>
                <w:sz w:val="20"/>
                <w:szCs w:val="20"/>
              </w:rPr>
            </w:pPr>
          </w:p>
          <w:p w14:paraId="3FB37A07" w14:textId="77777777" w:rsidR="007C154F" w:rsidRPr="000A7441" w:rsidRDefault="007C154F" w:rsidP="00CD4AE9">
            <w:pPr>
              <w:kinsoku w:val="0"/>
              <w:overflowPunct w:val="0"/>
              <w:autoSpaceDE w:val="0"/>
              <w:autoSpaceDN w:val="0"/>
              <w:adjustRightInd w:val="0"/>
              <w:spacing w:before="60" w:after="60" w:line="240" w:lineRule="auto"/>
              <w:ind w:left="227"/>
              <w:jc w:val="center"/>
              <w:rPr>
                <w:rFonts w:asciiTheme="minorHAnsi" w:hAnsiTheme="minorHAnsi" w:cs="Calibri"/>
                <w:spacing w:val="-1"/>
                <w:sz w:val="20"/>
                <w:szCs w:val="20"/>
              </w:rPr>
            </w:pPr>
          </w:p>
          <w:p w14:paraId="635D438B"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10</w:t>
            </w:r>
          </w:p>
          <w:p w14:paraId="0BF52602"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20</w:t>
            </w:r>
          </w:p>
          <w:p w14:paraId="56BFCD87"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40</w:t>
            </w:r>
          </w:p>
          <w:p w14:paraId="173C93BB"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80</w:t>
            </w:r>
          </w:p>
        </w:tc>
        <w:tc>
          <w:tcPr>
            <w:tcW w:w="1112" w:type="dxa"/>
          </w:tcPr>
          <w:p w14:paraId="09FC1EB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604^</w:t>
            </w:r>
          </w:p>
          <w:p w14:paraId="283210C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23BB00D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151</w:t>
            </w:r>
          </w:p>
          <w:p w14:paraId="581BB0F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153</w:t>
            </w:r>
          </w:p>
          <w:p w14:paraId="3961A9E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146</w:t>
            </w:r>
          </w:p>
          <w:p w14:paraId="72C10F5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154</w:t>
            </w:r>
          </w:p>
        </w:tc>
        <w:tc>
          <w:tcPr>
            <w:tcW w:w="851" w:type="dxa"/>
          </w:tcPr>
          <w:p w14:paraId="73773EF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40B6B3C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3C1C192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1.3</w:t>
            </w:r>
          </w:p>
          <w:p w14:paraId="1CFF00E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1.3</w:t>
            </w:r>
          </w:p>
          <w:p w14:paraId="7DD1ABA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w:t>
            </w:r>
          </w:p>
          <w:p w14:paraId="6FB2FF6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1.4</w:t>
            </w:r>
          </w:p>
        </w:tc>
        <w:tc>
          <w:tcPr>
            <w:tcW w:w="850" w:type="dxa"/>
          </w:tcPr>
          <w:p w14:paraId="40FE100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6DB9BA2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092658D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w:t>
            </w:r>
          </w:p>
          <w:p w14:paraId="1F29C85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w:t>
            </w:r>
          </w:p>
          <w:p w14:paraId="20F805A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w:t>
            </w:r>
          </w:p>
          <w:p w14:paraId="65FDB32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1.4</w:t>
            </w:r>
          </w:p>
        </w:tc>
        <w:tc>
          <w:tcPr>
            <w:tcW w:w="1827" w:type="dxa"/>
          </w:tcPr>
          <w:p w14:paraId="50CED70D"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p>
          <w:p w14:paraId="2A1CFF8A"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p>
          <w:p w14:paraId="3584279A"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r w:rsidRPr="000A7441">
              <w:rPr>
                <w:rFonts w:asciiTheme="minorHAnsi" w:hAnsiTheme="minorHAnsi" w:cs="Calibri"/>
                <w:spacing w:val="-1"/>
                <w:sz w:val="20"/>
                <w:szCs w:val="20"/>
              </w:rPr>
              <w:t>5.4 (3.3, 7.4)</w:t>
            </w:r>
          </w:p>
          <w:p w14:paraId="29F009F3"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r w:rsidRPr="000A7441">
              <w:rPr>
                <w:rFonts w:asciiTheme="minorHAnsi" w:hAnsiTheme="minorHAnsi" w:cs="Calibri"/>
                <w:spacing w:val="-1"/>
                <w:sz w:val="20"/>
                <w:szCs w:val="20"/>
              </w:rPr>
              <w:t>7.4 (5.3, 9.6)</w:t>
            </w:r>
          </w:p>
          <w:p w14:paraId="78BA824B"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r w:rsidRPr="000A7441">
              <w:rPr>
                <w:rFonts w:asciiTheme="minorHAnsi" w:hAnsiTheme="minorHAnsi" w:cs="Calibri"/>
                <w:spacing w:val="-1"/>
                <w:sz w:val="20"/>
                <w:szCs w:val="20"/>
              </w:rPr>
              <w:t>7.5 (5.4, 9.6)</w:t>
            </w:r>
          </w:p>
          <w:p w14:paraId="26258157"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pacing w:val="-1"/>
                <w:sz w:val="20"/>
                <w:szCs w:val="20"/>
              </w:rPr>
              <w:t>7.1 (5.0, 9.1)</w:t>
            </w:r>
          </w:p>
        </w:tc>
        <w:tc>
          <w:tcPr>
            <w:tcW w:w="1862" w:type="dxa"/>
            <w:gridSpan w:val="2"/>
          </w:tcPr>
          <w:p w14:paraId="07DFB775"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p>
          <w:p w14:paraId="2C8DB69B"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p>
          <w:p w14:paraId="53A32D80"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r w:rsidRPr="000A7441">
              <w:rPr>
                <w:rFonts w:asciiTheme="minorHAnsi" w:hAnsiTheme="minorHAnsi" w:cs="Calibri"/>
                <w:spacing w:val="-1"/>
                <w:sz w:val="20"/>
                <w:szCs w:val="20"/>
              </w:rPr>
              <w:t>8.0 (5.9, 10.2)</w:t>
            </w:r>
          </w:p>
          <w:p w14:paraId="3615757F"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r w:rsidRPr="000A7441">
              <w:rPr>
                <w:rFonts w:asciiTheme="minorHAnsi" w:hAnsiTheme="minorHAnsi" w:cs="Calibri"/>
                <w:spacing w:val="-1"/>
                <w:sz w:val="20"/>
                <w:szCs w:val="20"/>
              </w:rPr>
              <w:t>9.8 (7.7, 11.8)</w:t>
            </w:r>
          </w:p>
          <w:p w14:paraId="7049557C"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r w:rsidRPr="000A7441">
              <w:rPr>
                <w:rFonts w:asciiTheme="minorHAnsi" w:hAnsiTheme="minorHAnsi" w:cs="Calibri"/>
                <w:spacing w:val="-1"/>
                <w:sz w:val="20"/>
                <w:szCs w:val="20"/>
              </w:rPr>
              <w:t>5.5 (3.4, 7.7)</w:t>
            </w:r>
          </w:p>
          <w:p w14:paraId="486179C5"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pacing w:val="-1"/>
                <w:sz w:val="20"/>
                <w:szCs w:val="20"/>
              </w:rPr>
              <w:t>5.6 (3.6, 7.7)</w:t>
            </w:r>
          </w:p>
        </w:tc>
        <w:tc>
          <w:tcPr>
            <w:tcW w:w="2075" w:type="dxa"/>
            <w:gridSpan w:val="2"/>
          </w:tcPr>
          <w:p w14:paraId="5E8960D8"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p>
          <w:p w14:paraId="575515FC"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p>
          <w:p w14:paraId="76394461"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r w:rsidRPr="000A7441">
              <w:rPr>
                <w:rFonts w:asciiTheme="minorHAnsi" w:hAnsiTheme="minorHAnsi" w:cs="Calibri"/>
                <w:spacing w:val="-1"/>
                <w:sz w:val="20"/>
                <w:szCs w:val="20"/>
              </w:rPr>
              <w:t>2.6 (-0.4, 5.5) (NS)</w:t>
            </w:r>
          </w:p>
          <w:p w14:paraId="0E01234B"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r w:rsidRPr="000A7441">
              <w:rPr>
                <w:rFonts w:asciiTheme="minorHAnsi" w:hAnsiTheme="minorHAnsi" w:cs="Calibri"/>
                <w:spacing w:val="-1"/>
                <w:sz w:val="20"/>
                <w:szCs w:val="20"/>
              </w:rPr>
              <w:t>2.3 (-0.6, 5.3) (NS)</w:t>
            </w:r>
          </w:p>
          <w:p w14:paraId="5CB3B6DB"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r w:rsidRPr="000A7441">
              <w:rPr>
                <w:rFonts w:asciiTheme="minorHAnsi" w:hAnsiTheme="minorHAnsi" w:cs="Calibri"/>
                <w:spacing w:val="-1"/>
                <w:sz w:val="20"/>
                <w:szCs w:val="20"/>
              </w:rPr>
              <w:t>-1.9 (-4.9, 1.0) (NS)</w:t>
            </w:r>
          </w:p>
          <w:p w14:paraId="757ADBC1"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r w:rsidRPr="000A7441">
              <w:rPr>
                <w:rFonts w:asciiTheme="minorHAnsi" w:hAnsiTheme="minorHAnsi" w:cs="Calibri"/>
                <w:spacing w:val="-1"/>
                <w:sz w:val="20"/>
                <w:szCs w:val="20"/>
              </w:rPr>
              <w:t>-1.4 (-4.3, 1.5) (NS)</w:t>
            </w:r>
          </w:p>
        </w:tc>
      </w:tr>
      <w:tr w:rsidR="007C154F" w:rsidRPr="000A7441" w14:paraId="06150EE2" w14:textId="77777777" w:rsidTr="00CD4AE9">
        <w:tc>
          <w:tcPr>
            <w:tcW w:w="2127" w:type="dxa"/>
          </w:tcPr>
          <w:p w14:paraId="046A5340"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P068 Davidson 2002</w:t>
            </w:r>
            <w:r w:rsidRPr="000A7441">
              <w:rPr>
                <w:rFonts w:asciiTheme="minorHAnsi" w:hAnsiTheme="minorHAnsi" w:cs="Calibri"/>
                <w:spacing w:val="-1"/>
                <w:sz w:val="20"/>
                <w:szCs w:val="20"/>
                <w:vertAlign w:val="superscript"/>
              </w:rPr>
              <w:t>1</w:t>
            </w:r>
          </w:p>
          <w:p w14:paraId="7E087C23"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p>
          <w:p w14:paraId="268F4C45"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SIM 10 </w:t>
            </w:r>
          </w:p>
          <w:p w14:paraId="626DA8CA"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SIM 20  </w:t>
            </w:r>
          </w:p>
          <w:p w14:paraId="23F1304A"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SIM 40  </w:t>
            </w:r>
          </w:p>
          <w:p w14:paraId="76D657BA"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SIM 80  </w:t>
            </w:r>
          </w:p>
        </w:tc>
        <w:tc>
          <w:tcPr>
            <w:tcW w:w="1032" w:type="dxa"/>
          </w:tcPr>
          <w:p w14:paraId="17F07A67"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263</w:t>
            </w:r>
          </w:p>
          <w:p w14:paraId="7F94703F"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p>
          <w:p w14:paraId="7CA30EE1"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70</w:t>
            </w:r>
          </w:p>
          <w:p w14:paraId="167EC075"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61</w:t>
            </w:r>
          </w:p>
          <w:p w14:paraId="17A9FF94"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65</w:t>
            </w:r>
          </w:p>
          <w:p w14:paraId="6FBE97A5"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67</w:t>
            </w:r>
          </w:p>
        </w:tc>
        <w:tc>
          <w:tcPr>
            <w:tcW w:w="851" w:type="dxa"/>
          </w:tcPr>
          <w:p w14:paraId="7DCC8EB2"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p>
          <w:p w14:paraId="2B8B4950"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p>
          <w:p w14:paraId="19884547"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r w:rsidRPr="000A7441">
              <w:rPr>
                <w:rFonts w:asciiTheme="minorHAnsi" w:hAnsiTheme="minorHAnsi" w:cs="Calibri"/>
                <w:spacing w:val="-1"/>
                <w:sz w:val="20"/>
                <w:szCs w:val="20"/>
              </w:rPr>
              <w:t>1.30</w:t>
            </w:r>
          </w:p>
          <w:p w14:paraId="1BD665A6"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r w:rsidRPr="000A7441">
              <w:rPr>
                <w:rFonts w:asciiTheme="minorHAnsi" w:hAnsiTheme="minorHAnsi" w:cs="Calibri"/>
                <w:spacing w:val="-1"/>
                <w:sz w:val="20"/>
                <w:szCs w:val="20"/>
              </w:rPr>
              <w:t>1.33</w:t>
            </w:r>
          </w:p>
          <w:p w14:paraId="0B065545"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r w:rsidRPr="000A7441">
              <w:rPr>
                <w:rFonts w:asciiTheme="minorHAnsi" w:hAnsiTheme="minorHAnsi" w:cs="Calibri"/>
                <w:spacing w:val="-1"/>
                <w:sz w:val="20"/>
                <w:szCs w:val="20"/>
              </w:rPr>
              <w:t>1.31</w:t>
            </w:r>
          </w:p>
          <w:p w14:paraId="0D01E1E1"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z w:val="20"/>
                <w:szCs w:val="20"/>
              </w:rPr>
            </w:pPr>
            <w:r w:rsidRPr="000A7441">
              <w:rPr>
                <w:rFonts w:asciiTheme="minorHAnsi" w:hAnsiTheme="minorHAnsi" w:cs="Calibri"/>
                <w:spacing w:val="-1"/>
                <w:sz w:val="20"/>
                <w:szCs w:val="20"/>
              </w:rPr>
              <w:t>1.34</w:t>
            </w:r>
          </w:p>
        </w:tc>
        <w:tc>
          <w:tcPr>
            <w:tcW w:w="850" w:type="dxa"/>
          </w:tcPr>
          <w:p w14:paraId="1C4335D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5975C01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1558032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1.40</w:t>
            </w:r>
          </w:p>
          <w:p w14:paraId="6C7E019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1.40</w:t>
            </w:r>
          </w:p>
          <w:p w14:paraId="390F61C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1.38</w:t>
            </w:r>
          </w:p>
          <w:p w14:paraId="1E2624F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1.45</w:t>
            </w:r>
          </w:p>
        </w:tc>
        <w:tc>
          <w:tcPr>
            <w:tcW w:w="2308" w:type="dxa"/>
          </w:tcPr>
          <w:p w14:paraId="38652199" w14:textId="77777777" w:rsidR="007C154F" w:rsidRPr="000A7441" w:rsidRDefault="007C154F" w:rsidP="00CD4AE9">
            <w:pPr>
              <w:kinsoku w:val="0"/>
              <w:overflowPunct w:val="0"/>
              <w:autoSpaceDE w:val="0"/>
              <w:autoSpaceDN w:val="0"/>
              <w:adjustRightInd w:val="0"/>
              <w:spacing w:before="60" w:after="60" w:line="240" w:lineRule="auto"/>
              <w:ind w:left="227"/>
              <w:jc w:val="center"/>
              <w:rPr>
                <w:rFonts w:asciiTheme="minorHAnsi" w:hAnsiTheme="minorHAnsi" w:cs="Calibri"/>
                <w:spacing w:val="-1"/>
                <w:sz w:val="20"/>
                <w:szCs w:val="20"/>
              </w:rPr>
            </w:pPr>
          </w:p>
          <w:p w14:paraId="1AC6CCD1" w14:textId="77777777" w:rsidR="007C154F" w:rsidRPr="000A7441" w:rsidRDefault="007C154F" w:rsidP="00CD4AE9">
            <w:pPr>
              <w:kinsoku w:val="0"/>
              <w:overflowPunct w:val="0"/>
              <w:autoSpaceDE w:val="0"/>
              <w:autoSpaceDN w:val="0"/>
              <w:adjustRightInd w:val="0"/>
              <w:spacing w:before="60" w:after="60" w:line="240" w:lineRule="auto"/>
              <w:ind w:left="227"/>
              <w:jc w:val="center"/>
              <w:rPr>
                <w:rFonts w:asciiTheme="minorHAnsi" w:hAnsiTheme="minorHAnsi" w:cs="Calibri"/>
                <w:spacing w:val="-1"/>
                <w:sz w:val="20"/>
                <w:szCs w:val="20"/>
              </w:rPr>
            </w:pPr>
          </w:p>
          <w:p w14:paraId="57AC266C"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10</w:t>
            </w:r>
          </w:p>
          <w:p w14:paraId="024AD56E"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20</w:t>
            </w:r>
          </w:p>
          <w:p w14:paraId="0BEA886C"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40</w:t>
            </w:r>
          </w:p>
          <w:p w14:paraId="3F805833"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80</w:t>
            </w:r>
          </w:p>
        </w:tc>
        <w:tc>
          <w:tcPr>
            <w:tcW w:w="1112" w:type="dxa"/>
          </w:tcPr>
          <w:p w14:paraId="39C4798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274</w:t>
            </w:r>
          </w:p>
          <w:p w14:paraId="4176246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6C5E60E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67</w:t>
            </w:r>
          </w:p>
          <w:p w14:paraId="7BB8323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69</w:t>
            </w:r>
          </w:p>
          <w:p w14:paraId="646B5FF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73</w:t>
            </w:r>
          </w:p>
          <w:p w14:paraId="064C730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65</w:t>
            </w:r>
          </w:p>
        </w:tc>
        <w:tc>
          <w:tcPr>
            <w:tcW w:w="851" w:type="dxa"/>
          </w:tcPr>
          <w:p w14:paraId="3DE66CA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4BE3F01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027F0BB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1.26</w:t>
            </w:r>
          </w:p>
          <w:p w14:paraId="5EF0042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1.33</w:t>
            </w:r>
          </w:p>
          <w:p w14:paraId="38DD16C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1.30</w:t>
            </w:r>
          </w:p>
          <w:p w14:paraId="14BEC3E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1.32</w:t>
            </w:r>
          </w:p>
        </w:tc>
        <w:tc>
          <w:tcPr>
            <w:tcW w:w="850" w:type="dxa"/>
          </w:tcPr>
          <w:p w14:paraId="756D597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7F0D218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35CD5F2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1.36</w:t>
            </w:r>
          </w:p>
          <w:p w14:paraId="22C89D9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1.44</w:t>
            </w:r>
          </w:p>
          <w:p w14:paraId="05532AD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1.42</w:t>
            </w:r>
          </w:p>
          <w:p w14:paraId="62A014C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1.41</w:t>
            </w:r>
          </w:p>
        </w:tc>
        <w:tc>
          <w:tcPr>
            <w:tcW w:w="1827" w:type="dxa"/>
          </w:tcPr>
          <w:p w14:paraId="324B2FB4"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p>
          <w:p w14:paraId="0971D274"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p>
          <w:p w14:paraId="6EA3593F"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r w:rsidRPr="000A7441">
              <w:rPr>
                <w:rFonts w:asciiTheme="minorHAnsi" w:hAnsiTheme="minorHAnsi" w:cs="Calibri"/>
                <w:spacing w:val="-1"/>
                <w:sz w:val="20"/>
                <w:szCs w:val="20"/>
              </w:rPr>
              <w:t>7.61 (1.49)</w:t>
            </w:r>
          </w:p>
          <w:p w14:paraId="0BA3AD11"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r w:rsidRPr="000A7441">
              <w:rPr>
                <w:rFonts w:asciiTheme="minorHAnsi" w:hAnsiTheme="minorHAnsi" w:cs="Calibri"/>
                <w:spacing w:val="-1"/>
                <w:sz w:val="20"/>
                <w:szCs w:val="20"/>
              </w:rPr>
              <w:t>5.55 (1.60)</w:t>
            </w:r>
          </w:p>
          <w:p w14:paraId="21331D4D"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r w:rsidRPr="000A7441">
              <w:rPr>
                <w:rFonts w:asciiTheme="minorHAnsi" w:hAnsiTheme="minorHAnsi" w:cs="Calibri"/>
                <w:spacing w:val="-1"/>
                <w:sz w:val="20"/>
                <w:szCs w:val="20"/>
              </w:rPr>
              <w:t>6.08 (1.56)</w:t>
            </w:r>
          </w:p>
          <w:p w14:paraId="40F7C852"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pacing w:val="-1"/>
                <w:sz w:val="20"/>
                <w:szCs w:val="20"/>
              </w:rPr>
              <w:t>8.20 (1.53)</w:t>
            </w:r>
          </w:p>
        </w:tc>
        <w:tc>
          <w:tcPr>
            <w:tcW w:w="1862" w:type="dxa"/>
            <w:gridSpan w:val="2"/>
          </w:tcPr>
          <w:p w14:paraId="7CCCD836"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p>
          <w:p w14:paraId="598F9B6F"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p>
          <w:p w14:paraId="754AC8EA"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r w:rsidRPr="000A7441">
              <w:rPr>
                <w:rFonts w:asciiTheme="minorHAnsi" w:hAnsiTheme="minorHAnsi" w:cs="Calibri"/>
                <w:spacing w:val="-1"/>
                <w:sz w:val="20"/>
                <w:szCs w:val="20"/>
              </w:rPr>
              <w:t>8.55 (1.52)</w:t>
            </w:r>
          </w:p>
          <w:p w14:paraId="510A9FCF"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r w:rsidRPr="000A7441">
              <w:rPr>
                <w:rFonts w:asciiTheme="minorHAnsi" w:hAnsiTheme="minorHAnsi" w:cs="Calibri"/>
                <w:spacing w:val="-1"/>
                <w:sz w:val="20"/>
                <w:szCs w:val="20"/>
              </w:rPr>
              <w:t>9.17 (1.51)</w:t>
            </w:r>
          </w:p>
          <w:p w14:paraId="1FA1AA22"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r w:rsidRPr="000A7441">
              <w:rPr>
                <w:rFonts w:asciiTheme="minorHAnsi" w:hAnsiTheme="minorHAnsi" w:cs="Calibri"/>
                <w:spacing w:val="-1"/>
                <w:sz w:val="20"/>
                <w:szCs w:val="20"/>
              </w:rPr>
              <w:t>10.97 (1.47)</w:t>
            </w:r>
          </w:p>
          <w:p w14:paraId="18089D57"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pacing w:val="-1"/>
                <w:sz w:val="20"/>
                <w:szCs w:val="20"/>
              </w:rPr>
              <w:t>8.38 (1.58)</w:t>
            </w:r>
          </w:p>
        </w:tc>
        <w:tc>
          <w:tcPr>
            <w:tcW w:w="2075" w:type="dxa"/>
            <w:gridSpan w:val="2"/>
          </w:tcPr>
          <w:p w14:paraId="1D88D4EB"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p>
          <w:p w14:paraId="255D0BB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7D967AB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0.95 (-3.24, 5.13) (NS)</w:t>
            </w:r>
          </w:p>
          <w:p w14:paraId="10EE8A2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3.62 (-0.69, 7.94) (NS)</w:t>
            </w:r>
          </w:p>
          <w:p w14:paraId="2A370BE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4.89 (0.68, 9.09)*</w:t>
            </w:r>
          </w:p>
          <w:p w14:paraId="1CD081E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0.18 (-4.15, 4.51) (NS)</w:t>
            </w:r>
          </w:p>
        </w:tc>
      </w:tr>
      <w:tr w:rsidR="007C154F" w:rsidRPr="000A7441" w14:paraId="5014F01E" w14:textId="77777777" w:rsidTr="00CD4AE9">
        <w:tc>
          <w:tcPr>
            <w:tcW w:w="2127" w:type="dxa"/>
          </w:tcPr>
          <w:p w14:paraId="70E8A6E6"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P005 Goldberg 2004</w:t>
            </w:r>
            <w:r w:rsidRPr="000A7441">
              <w:rPr>
                <w:rFonts w:asciiTheme="minorHAnsi" w:hAnsiTheme="minorHAnsi" w:cs="Calibri"/>
                <w:spacing w:val="-1"/>
                <w:sz w:val="20"/>
                <w:szCs w:val="20"/>
                <w:vertAlign w:val="superscript"/>
              </w:rPr>
              <w:t>1</w:t>
            </w:r>
          </w:p>
          <w:p w14:paraId="2857CB9A"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p>
          <w:p w14:paraId="4B2AAB23"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SIM 10</w:t>
            </w:r>
          </w:p>
          <w:p w14:paraId="3EF42F89"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SIM 20 </w:t>
            </w:r>
          </w:p>
          <w:p w14:paraId="38D08219"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SIM 40 </w:t>
            </w:r>
          </w:p>
          <w:p w14:paraId="321BBF11"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SIM 80 </w:t>
            </w:r>
          </w:p>
        </w:tc>
        <w:tc>
          <w:tcPr>
            <w:tcW w:w="1032" w:type="dxa"/>
          </w:tcPr>
          <w:p w14:paraId="6D7DBBAD"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349^</w:t>
            </w:r>
          </w:p>
          <w:p w14:paraId="0B95C726"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p>
          <w:p w14:paraId="0C05B47B"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81</w:t>
            </w:r>
          </w:p>
          <w:p w14:paraId="51E98496"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90</w:t>
            </w:r>
          </w:p>
          <w:p w14:paraId="06904749"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91</w:t>
            </w:r>
          </w:p>
          <w:p w14:paraId="680B785C"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87</w:t>
            </w:r>
          </w:p>
        </w:tc>
        <w:tc>
          <w:tcPr>
            <w:tcW w:w="851" w:type="dxa"/>
          </w:tcPr>
          <w:p w14:paraId="1B154E2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1B63AA6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598DC7E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1.3</w:t>
            </w:r>
          </w:p>
          <w:p w14:paraId="2F3BAF0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1.2</w:t>
            </w:r>
          </w:p>
          <w:p w14:paraId="1FB5A66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1.3</w:t>
            </w:r>
          </w:p>
          <w:p w14:paraId="16BCE27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1.3</w:t>
            </w:r>
          </w:p>
        </w:tc>
        <w:tc>
          <w:tcPr>
            <w:tcW w:w="850" w:type="dxa"/>
          </w:tcPr>
          <w:p w14:paraId="674868B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5FE5EF8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1322C69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1.40</w:t>
            </w:r>
          </w:p>
          <w:p w14:paraId="382A543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1.40</w:t>
            </w:r>
          </w:p>
          <w:p w14:paraId="4AECCFD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1.38</w:t>
            </w:r>
          </w:p>
          <w:p w14:paraId="79EF38F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1.45</w:t>
            </w:r>
          </w:p>
        </w:tc>
        <w:tc>
          <w:tcPr>
            <w:tcW w:w="2308" w:type="dxa"/>
          </w:tcPr>
          <w:p w14:paraId="696A045F" w14:textId="77777777" w:rsidR="007C154F" w:rsidRPr="000A7441" w:rsidRDefault="007C154F" w:rsidP="00CD4AE9">
            <w:pPr>
              <w:kinsoku w:val="0"/>
              <w:overflowPunct w:val="0"/>
              <w:autoSpaceDE w:val="0"/>
              <w:autoSpaceDN w:val="0"/>
              <w:adjustRightInd w:val="0"/>
              <w:spacing w:before="60" w:after="60" w:line="240" w:lineRule="auto"/>
              <w:ind w:left="227"/>
              <w:jc w:val="center"/>
              <w:rPr>
                <w:rFonts w:asciiTheme="minorHAnsi" w:hAnsiTheme="minorHAnsi" w:cs="Calibri"/>
                <w:spacing w:val="-1"/>
                <w:sz w:val="20"/>
                <w:szCs w:val="20"/>
              </w:rPr>
            </w:pPr>
          </w:p>
          <w:p w14:paraId="23368ED9" w14:textId="77777777" w:rsidR="007C154F" w:rsidRPr="000A7441" w:rsidRDefault="007C154F" w:rsidP="00CD4AE9">
            <w:pPr>
              <w:kinsoku w:val="0"/>
              <w:overflowPunct w:val="0"/>
              <w:autoSpaceDE w:val="0"/>
              <w:autoSpaceDN w:val="0"/>
              <w:adjustRightInd w:val="0"/>
              <w:spacing w:before="60" w:after="60" w:line="240" w:lineRule="auto"/>
              <w:ind w:left="227"/>
              <w:jc w:val="center"/>
              <w:rPr>
                <w:rFonts w:asciiTheme="minorHAnsi" w:hAnsiTheme="minorHAnsi" w:cs="Calibri"/>
                <w:spacing w:val="-1"/>
                <w:sz w:val="20"/>
                <w:szCs w:val="20"/>
              </w:rPr>
            </w:pPr>
          </w:p>
          <w:p w14:paraId="7F12E89B"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10</w:t>
            </w:r>
          </w:p>
          <w:p w14:paraId="137270FB"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20</w:t>
            </w:r>
          </w:p>
          <w:p w14:paraId="28650B9A"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40</w:t>
            </w:r>
          </w:p>
          <w:p w14:paraId="477AD22F"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80</w:t>
            </w:r>
          </w:p>
        </w:tc>
        <w:tc>
          <w:tcPr>
            <w:tcW w:w="1112" w:type="dxa"/>
          </w:tcPr>
          <w:p w14:paraId="4DDE3A9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353^</w:t>
            </w:r>
          </w:p>
          <w:p w14:paraId="617B048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4768AB8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87</w:t>
            </w:r>
          </w:p>
          <w:p w14:paraId="1589D5C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86</w:t>
            </w:r>
          </w:p>
          <w:p w14:paraId="63DBFF4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89</w:t>
            </w:r>
          </w:p>
          <w:p w14:paraId="09DE010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 91</w:t>
            </w:r>
          </w:p>
        </w:tc>
        <w:tc>
          <w:tcPr>
            <w:tcW w:w="851" w:type="dxa"/>
          </w:tcPr>
          <w:p w14:paraId="24DAD53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7A319C9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5C51BE0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1.26</w:t>
            </w:r>
          </w:p>
          <w:p w14:paraId="46F4C72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1.33</w:t>
            </w:r>
          </w:p>
          <w:p w14:paraId="3789C3A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1.30</w:t>
            </w:r>
          </w:p>
          <w:p w14:paraId="3B23508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 xml:space="preserve"> 1.32</w:t>
            </w:r>
          </w:p>
        </w:tc>
        <w:tc>
          <w:tcPr>
            <w:tcW w:w="850" w:type="dxa"/>
          </w:tcPr>
          <w:p w14:paraId="54D6399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396C462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09CCEA8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1.36</w:t>
            </w:r>
          </w:p>
          <w:p w14:paraId="154E80D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1.44</w:t>
            </w:r>
          </w:p>
          <w:p w14:paraId="7FB136E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1.42</w:t>
            </w:r>
          </w:p>
          <w:p w14:paraId="4C943FB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1.41</w:t>
            </w:r>
          </w:p>
        </w:tc>
        <w:tc>
          <w:tcPr>
            <w:tcW w:w="1827" w:type="dxa"/>
          </w:tcPr>
          <w:p w14:paraId="6E5D3CCC"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p>
          <w:p w14:paraId="09F25ED7"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p>
          <w:p w14:paraId="322D13D5"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r w:rsidRPr="000A7441">
              <w:rPr>
                <w:rFonts w:asciiTheme="minorHAnsi" w:hAnsiTheme="minorHAnsi" w:cs="Calibri"/>
                <w:spacing w:val="-1"/>
                <w:sz w:val="20"/>
                <w:szCs w:val="20"/>
              </w:rPr>
              <w:t>7.61 (1.49)</w:t>
            </w:r>
          </w:p>
          <w:p w14:paraId="065E8EED"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r w:rsidRPr="000A7441">
              <w:rPr>
                <w:rFonts w:asciiTheme="minorHAnsi" w:hAnsiTheme="minorHAnsi" w:cs="Calibri"/>
                <w:spacing w:val="-1"/>
                <w:sz w:val="20"/>
                <w:szCs w:val="20"/>
              </w:rPr>
              <w:t>5.55 (1.60)</w:t>
            </w:r>
          </w:p>
          <w:p w14:paraId="749DC494"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r w:rsidRPr="000A7441">
              <w:rPr>
                <w:rFonts w:asciiTheme="minorHAnsi" w:hAnsiTheme="minorHAnsi" w:cs="Calibri"/>
                <w:spacing w:val="-1"/>
                <w:sz w:val="20"/>
                <w:szCs w:val="20"/>
              </w:rPr>
              <w:t>6.08 (1.56)</w:t>
            </w:r>
          </w:p>
          <w:p w14:paraId="638B6197"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pacing w:val="-1"/>
                <w:sz w:val="20"/>
                <w:szCs w:val="20"/>
              </w:rPr>
              <w:t>8.20 (1.53)</w:t>
            </w:r>
          </w:p>
        </w:tc>
        <w:tc>
          <w:tcPr>
            <w:tcW w:w="1862" w:type="dxa"/>
            <w:gridSpan w:val="2"/>
          </w:tcPr>
          <w:p w14:paraId="752BD96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2E407F2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7B5A546D"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r w:rsidRPr="000A7441">
              <w:rPr>
                <w:rFonts w:asciiTheme="minorHAnsi" w:hAnsiTheme="minorHAnsi" w:cs="Calibri"/>
                <w:spacing w:val="-1"/>
                <w:sz w:val="20"/>
                <w:szCs w:val="20"/>
              </w:rPr>
              <w:t>8.55 (1.52)</w:t>
            </w:r>
          </w:p>
          <w:p w14:paraId="5365DD52"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r w:rsidRPr="000A7441">
              <w:rPr>
                <w:rFonts w:asciiTheme="minorHAnsi" w:hAnsiTheme="minorHAnsi" w:cs="Calibri"/>
                <w:spacing w:val="-1"/>
                <w:sz w:val="20"/>
                <w:szCs w:val="20"/>
              </w:rPr>
              <w:t>9.17 (1.51)</w:t>
            </w:r>
          </w:p>
          <w:p w14:paraId="05E87912"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r w:rsidRPr="000A7441">
              <w:rPr>
                <w:rFonts w:asciiTheme="minorHAnsi" w:hAnsiTheme="minorHAnsi" w:cs="Calibri"/>
                <w:spacing w:val="-1"/>
                <w:sz w:val="20"/>
                <w:szCs w:val="20"/>
              </w:rPr>
              <w:t>10.97 (1.47)</w:t>
            </w:r>
          </w:p>
          <w:p w14:paraId="427958B1"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pacing w:val="-1"/>
                <w:sz w:val="20"/>
                <w:szCs w:val="20"/>
              </w:rPr>
              <w:t>8.38 (1.58)</w:t>
            </w:r>
          </w:p>
        </w:tc>
        <w:tc>
          <w:tcPr>
            <w:tcW w:w="2075" w:type="dxa"/>
            <w:gridSpan w:val="2"/>
          </w:tcPr>
          <w:p w14:paraId="444C5E22"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p>
          <w:p w14:paraId="40C42467"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p>
          <w:p w14:paraId="3FB56C65"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r w:rsidRPr="000A7441">
              <w:rPr>
                <w:rFonts w:asciiTheme="minorHAnsi" w:hAnsiTheme="minorHAnsi" w:cs="Calibri"/>
                <w:spacing w:val="-1"/>
                <w:sz w:val="20"/>
                <w:szCs w:val="20"/>
              </w:rPr>
              <w:t>0.95 (-3.24, 5.13) (NS)</w:t>
            </w:r>
          </w:p>
          <w:p w14:paraId="2E0C2487"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r w:rsidRPr="000A7441">
              <w:rPr>
                <w:rFonts w:asciiTheme="minorHAnsi" w:hAnsiTheme="minorHAnsi" w:cs="Calibri"/>
                <w:spacing w:val="-1"/>
                <w:sz w:val="20"/>
                <w:szCs w:val="20"/>
              </w:rPr>
              <w:t>3.62 (-0.69, 7.94) (NS)</w:t>
            </w:r>
          </w:p>
          <w:p w14:paraId="22E20D9C"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r w:rsidRPr="000A7441">
              <w:rPr>
                <w:rFonts w:asciiTheme="minorHAnsi" w:hAnsiTheme="minorHAnsi" w:cs="Calibri"/>
                <w:spacing w:val="-1"/>
                <w:sz w:val="20"/>
                <w:szCs w:val="20"/>
              </w:rPr>
              <w:t>4.89 (0.68, 9.09)*</w:t>
            </w:r>
          </w:p>
          <w:p w14:paraId="5530E6D9"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r w:rsidRPr="000A7441">
              <w:rPr>
                <w:rFonts w:asciiTheme="minorHAnsi" w:hAnsiTheme="minorHAnsi" w:cs="Calibri"/>
                <w:spacing w:val="-1"/>
                <w:sz w:val="20"/>
                <w:szCs w:val="20"/>
              </w:rPr>
              <w:t>0.18 (-4.15, 4.51) (NS)</w:t>
            </w:r>
          </w:p>
        </w:tc>
      </w:tr>
      <w:tr w:rsidR="007C154F" w:rsidRPr="000A7441" w14:paraId="78B3D488" w14:textId="77777777" w:rsidTr="00CD4AE9">
        <w:tc>
          <w:tcPr>
            <w:tcW w:w="2127" w:type="dxa"/>
          </w:tcPr>
          <w:p w14:paraId="4E4C8E35"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r w:rsidRPr="000A7441">
              <w:rPr>
                <w:rFonts w:asciiTheme="minorHAnsi" w:hAnsiTheme="minorHAnsi" w:cs="Calibri"/>
                <w:spacing w:val="-1"/>
                <w:sz w:val="20"/>
                <w:szCs w:val="20"/>
              </w:rPr>
              <w:t>Kastelein 2008</w:t>
            </w:r>
            <w:r w:rsidRPr="000A7441">
              <w:rPr>
                <w:rFonts w:asciiTheme="minorHAnsi" w:hAnsiTheme="minorHAnsi" w:cs="Calibri"/>
                <w:spacing w:val="-1"/>
                <w:sz w:val="20"/>
                <w:szCs w:val="20"/>
                <w:vertAlign w:val="superscript"/>
              </w:rPr>
              <w:t>1</w:t>
            </w:r>
          </w:p>
          <w:p w14:paraId="69F862E4"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z w:val="20"/>
                <w:szCs w:val="20"/>
              </w:rPr>
              <w:t>SIM 80</w:t>
            </w:r>
          </w:p>
        </w:tc>
        <w:tc>
          <w:tcPr>
            <w:tcW w:w="1032" w:type="dxa"/>
          </w:tcPr>
          <w:p w14:paraId="78F6A449"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z w:val="20"/>
                <w:szCs w:val="20"/>
              </w:rPr>
            </w:pPr>
          </w:p>
          <w:p w14:paraId="29096E18"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z w:val="20"/>
                <w:szCs w:val="20"/>
              </w:rPr>
              <w:t>363</w:t>
            </w:r>
          </w:p>
        </w:tc>
        <w:tc>
          <w:tcPr>
            <w:tcW w:w="851" w:type="dxa"/>
          </w:tcPr>
          <w:p w14:paraId="69D1660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21434C0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1.23</w:t>
            </w:r>
          </w:p>
        </w:tc>
        <w:tc>
          <w:tcPr>
            <w:tcW w:w="850" w:type="dxa"/>
          </w:tcPr>
          <w:p w14:paraId="2DC827D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72AE577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1.31</w:t>
            </w:r>
          </w:p>
        </w:tc>
        <w:tc>
          <w:tcPr>
            <w:tcW w:w="2308" w:type="dxa"/>
          </w:tcPr>
          <w:p w14:paraId="255F99E6"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z w:val="20"/>
                <w:szCs w:val="20"/>
              </w:rPr>
            </w:pPr>
          </w:p>
          <w:p w14:paraId="5F9FE2A5"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z w:val="20"/>
                <w:szCs w:val="20"/>
              </w:rPr>
              <w:t>EZ+SIM 80</w:t>
            </w:r>
          </w:p>
        </w:tc>
        <w:tc>
          <w:tcPr>
            <w:tcW w:w="1112" w:type="dxa"/>
          </w:tcPr>
          <w:p w14:paraId="13C6C8D5"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z w:val="20"/>
                <w:szCs w:val="20"/>
              </w:rPr>
            </w:pPr>
          </w:p>
          <w:p w14:paraId="4C1354A4"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z w:val="20"/>
                <w:szCs w:val="20"/>
              </w:rPr>
              <w:t>357</w:t>
            </w:r>
          </w:p>
        </w:tc>
        <w:tc>
          <w:tcPr>
            <w:tcW w:w="851" w:type="dxa"/>
          </w:tcPr>
          <w:p w14:paraId="1CA2F97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3347F9B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1.21</w:t>
            </w:r>
          </w:p>
        </w:tc>
        <w:tc>
          <w:tcPr>
            <w:tcW w:w="850" w:type="dxa"/>
          </w:tcPr>
          <w:p w14:paraId="6B435B2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120E106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1.32</w:t>
            </w:r>
          </w:p>
        </w:tc>
        <w:tc>
          <w:tcPr>
            <w:tcW w:w="1827" w:type="dxa"/>
          </w:tcPr>
          <w:p w14:paraId="4097789C"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p>
          <w:p w14:paraId="0DFADFED"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pacing w:val="-1"/>
                <w:sz w:val="20"/>
                <w:szCs w:val="20"/>
              </w:rPr>
              <w:t>7.8 (0.9)</w:t>
            </w:r>
          </w:p>
        </w:tc>
        <w:tc>
          <w:tcPr>
            <w:tcW w:w="1862" w:type="dxa"/>
            <w:gridSpan w:val="2"/>
          </w:tcPr>
          <w:p w14:paraId="6C6D461C"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p>
          <w:p w14:paraId="37279729"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pacing w:val="-1"/>
                <w:sz w:val="20"/>
                <w:szCs w:val="20"/>
              </w:rPr>
              <w:t>10.2 (1.0)</w:t>
            </w:r>
          </w:p>
        </w:tc>
        <w:tc>
          <w:tcPr>
            <w:tcW w:w="2075" w:type="dxa"/>
            <w:gridSpan w:val="2"/>
          </w:tcPr>
          <w:p w14:paraId="04DEC475"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712377B2"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NR</w:t>
            </w:r>
          </w:p>
        </w:tc>
      </w:tr>
      <w:tr w:rsidR="007C154F" w:rsidRPr="000A7441" w14:paraId="647BEC9F" w14:textId="77777777" w:rsidTr="00CD4AE9">
        <w:tc>
          <w:tcPr>
            <w:tcW w:w="2127" w:type="dxa"/>
          </w:tcPr>
          <w:p w14:paraId="25ED62C3"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r w:rsidRPr="000A7441">
              <w:rPr>
                <w:rFonts w:asciiTheme="minorHAnsi" w:hAnsiTheme="minorHAnsi" w:cs="Calibri"/>
                <w:spacing w:val="-1"/>
                <w:sz w:val="20"/>
                <w:szCs w:val="20"/>
              </w:rPr>
              <w:t>Chirinos 2010</w:t>
            </w:r>
            <w:r w:rsidRPr="000A7441">
              <w:rPr>
                <w:rFonts w:asciiTheme="minorHAnsi" w:hAnsiTheme="minorHAnsi" w:cs="Calibri"/>
                <w:spacing w:val="-1"/>
                <w:sz w:val="20"/>
                <w:szCs w:val="20"/>
                <w:vertAlign w:val="superscript"/>
              </w:rPr>
              <w:t>1</w:t>
            </w:r>
            <w:r w:rsidRPr="000A7441">
              <w:rPr>
                <w:rFonts w:asciiTheme="minorHAnsi" w:hAnsiTheme="minorHAnsi" w:cs="Calibri"/>
                <w:sz w:val="20"/>
                <w:szCs w:val="20"/>
              </w:rPr>
              <w:t xml:space="preserve"> </w:t>
            </w:r>
          </w:p>
          <w:p w14:paraId="1EF2A856"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z w:val="20"/>
                <w:szCs w:val="20"/>
              </w:rPr>
              <w:t>SIM 20</w:t>
            </w:r>
          </w:p>
        </w:tc>
        <w:tc>
          <w:tcPr>
            <w:tcW w:w="1032" w:type="dxa"/>
          </w:tcPr>
          <w:p w14:paraId="5E30A862"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z w:val="20"/>
                <w:szCs w:val="20"/>
              </w:rPr>
            </w:pPr>
          </w:p>
          <w:p w14:paraId="0BB899D6"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z w:val="20"/>
                <w:szCs w:val="20"/>
              </w:rPr>
              <w:t>30</w:t>
            </w:r>
          </w:p>
        </w:tc>
        <w:tc>
          <w:tcPr>
            <w:tcW w:w="851" w:type="dxa"/>
          </w:tcPr>
          <w:p w14:paraId="43F25F3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443C7F5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1.06</w:t>
            </w:r>
          </w:p>
        </w:tc>
        <w:tc>
          <w:tcPr>
            <w:tcW w:w="850" w:type="dxa"/>
          </w:tcPr>
          <w:p w14:paraId="5FEE718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5985BC4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2308" w:type="dxa"/>
          </w:tcPr>
          <w:p w14:paraId="7A94DC23"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z w:val="20"/>
                <w:szCs w:val="20"/>
              </w:rPr>
            </w:pPr>
          </w:p>
          <w:p w14:paraId="3BCE1D95"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z w:val="20"/>
                <w:szCs w:val="20"/>
              </w:rPr>
              <w:t xml:space="preserve">EZ+SIM 20 </w:t>
            </w:r>
          </w:p>
        </w:tc>
        <w:tc>
          <w:tcPr>
            <w:tcW w:w="1112" w:type="dxa"/>
          </w:tcPr>
          <w:p w14:paraId="6D51A223"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z w:val="20"/>
                <w:szCs w:val="20"/>
              </w:rPr>
            </w:pPr>
          </w:p>
          <w:p w14:paraId="6FC5FDB7"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z w:val="20"/>
                <w:szCs w:val="20"/>
              </w:rPr>
              <w:t>28</w:t>
            </w:r>
          </w:p>
        </w:tc>
        <w:tc>
          <w:tcPr>
            <w:tcW w:w="851" w:type="dxa"/>
          </w:tcPr>
          <w:p w14:paraId="19A34FF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2940762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1.14</w:t>
            </w:r>
          </w:p>
        </w:tc>
        <w:tc>
          <w:tcPr>
            <w:tcW w:w="850" w:type="dxa"/>
          </w:tcPr>
          <w:p w14:paraId="2901767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382A3A8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1827" w:type="dxa"/>
          </w:tcPr>
          <w:p w14:paraId="47130BBA"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p>
          <w:p w14:paraId="40B5C67F"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pacing w:val="-1"/>
                <w:sz w:val="20"/>
                <w:szCs w:val="20"/>
              </w:rPr>
              <w:t>NR</w:t>
            </w:r>
          </w:p>
        </w:tc>
        <w:tc>
          <w:tcPr>
            <w:tcW w:w="1862" w:type="dxa"/>
            <w:gridSpan w:val="2"/>
          </w:tcPr>
          <w:p w14:paraId="188CCD81"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p>
          <w:p w14:paraId="6CB49FC2"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pacing w:val="-1"/>
                <w:sz w:val="20"/>
                <w:szCs w:val="20"/>
              </w:rPr>
              <w:t>NR</w:t>
            </w:r>
          </w:p>
        </w:tc>
        <w:tc>
          <w:tcPr>
            <w:tcW w:w="2075" w:type="dxa"/>
            <w:gridSpan w:val="2"/>
          </w:tcPr>
          <w:p w14:paraId="6861C3C5"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09A044CC"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NR</w:t>
            </w:r>
          </w:p>
        </w:tc>
      </w:tr>
      <w:tr w:rsidR="007C154F" w:rsidRPr="000A7441" w14:paraId="31B89605" w14:textId="77777777" w:rsidTr="00CD4AE9">
        <w:tc>
          <w:tcPr>
            <w:tcW w:w="2127" w:type="dxa"/>
          </w:tcPr>
          <w:p w14:paraId="0131778B"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r w:rsidRPr="000A7441">
              <w:rPr>
                <w:rFonts w:asciiTheme="minorHAnsi" w:hAnsiTheme="minorHAnsi" w:cs="Calibri"/>
                <w:spacing w:val="-1"/>
                <w:sz w:val="20"/>
                <w:szCs w:val="20"/>
              </w:rPr>
              <w:t>Shankar 2007</w:t>
            </w:r>
            <w:r w:rsidRPr="000A7441">
              <w:rPr>
                <w:rFonts w:asciiTheme="minorHAnsi" w:hAnsiTheme="minorHAnsi" w:cs="Calibri"/>
                <w:spacing w:val="-1"/>
                <w:sz w:val="20"/>
                <w:szCs w:val="20"/>
                <w:vertAlign w:val="superscript"/>
              </w:rPr>
              <w:t>1</w:t>
            </w:r>
            <w:r w:rsidRPr="000A7441">
              <w:rPr>
                <w:rFonts w:asciiTheme="minorHAnsi" w:hAnsiTheme="minorHAnsi" w:cs="Calibri"/>
                <w:sz w:val="20"/>
                <w:szCs w:val="20"/>
              </w:rPr>
              <w:t xml:space="preserve"> </w:t>
            </w:r>
          </w:p>
          <w:p w14:paraId="61C3B290"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z w:val="20"/>
                <w:szCs w:val="20"/>
              </w:rPr>
              <w:t>SIM 10</w:t>
            </w:r>
          </w:p>
        </w:tc>
        <w:tc>
          <w:tcPr>
            <w:tcW w:w="1032" w:type="dxa"/>
          </w:tcPr>
          <w:p w14:paraId="2BA61874"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z w:val="20"/>
                <w:szCs w:val="20"/>
              </w:rPr>
            </w:pPr>
          </w:p>
          <w:p w14:paraId="1E04ECCA"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z w:val="20"/>
                <w:szCs w:val="20"/>
              </w:rPr>
              <w:t>116</w:t>
            </w:r>
          </w:p>
        </w:tc>
        <w:tc>
          <w:tcPr>
            <w:tcW w:w="851" w:type="dxa"/>
          </w:tcPr>
          <w:p w14:paraId="3DFCC24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24B5B67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1.08</w:t>
            </w:r>
          </w:p>
        </w:tc>
        <w:tc>
          <w:tcPr>
            <w:tcW w:w="850" w:type="dxa"/>
          </w:tcPr>
          <w:p w14:paraId="6A25040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2918B83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1.10</w:t>
            </w:r>
          </w:p>
        </w:tc>
        <w:tc>
          <w:tcPr>
            <w:tcW w:w="2308" w:type="dxa"/>
          </w:tcPr>
          <w:p w14:paraId="345F115C"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z w:val="20"/>
                <w:szCs w:val="20"/>
              </w:rPr>
            </w:pPr>
          </w:p>
          <w:p w14:paraId="3E29BCEE"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z w:val="20"/>
                <w:szCs w:val="20"/>
              </w:rPr>
              <w:t>EZ+SIM 10</w:t>
            </w:r>
          </w:p>
        </w:tc>
        <w:tc>
          <w:tcPr>
            <w:tcW w:w="1112" w:type="dxa"/>
          </w:tcPr>
          <w:p w14:paraId="6241CD60"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z w:val="20"/>
                <w:szCs w:val="20"/>
              </w:rPr>
            </w:pPr>
          </w:p>
          <w:p w14:paraId="1170D0B1"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z w:val="20"/>
                <w:szCs w:val="20"/>
              </w:rPr>
              <w:t>114</w:t>
            </w:r>
          </w:p>
        </w:tc>
        <w:tc>
          <w:tcPr>
            <w:tcW w:w="851" w:type="dxa"/>
          </w:tcPr>
          <w:p w14:paraId="3002D09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77093D3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1.08</w:t>
            </w:r>
          </w:p>
        </w:tc>
        <w:tc>
          <w:tcPr>
            <w:tcW w:w="850" w:type="dxa"/>
          </w:tcPr>
          <w:p w14:paraId="387D892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430426F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1.13</w:t>
            </w:r>
          </w:p>
        </w:tc>
        <w:tc>
          <w:tcPr>
            <w:tcW w:w="1827" w:type="dxa"/>
          </w:tcPr>
          <w:p w14:paraId="1156A9BF"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p>
          <w:p w14:paraId="44BAAEB9"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pacing w:val="-1"/>
                <w:sz w:val="20"/>
                <w:szCs w:val="20"/>
              </w:rPr>
              <w:t>3.3 (20.1)</w:t>
            </w:r>
          </w:p>
        </w:tc>
        <w:tc>
          <w:tcPr>
            <w:tcW w:w="1862" w:type="dxa"/>
            <w:gridSpan w:val="2"/>
          </w:tcPr>
          <w:p w14:paraId="48CDBABC"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p>
          <w:p w14:paraId="17819BBC"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pacing w:val="-1"/>
                <w:sz w:val="20"/>
                <w:szCs w:val="20"/>
              </w:rPr>
              <w:t>6.0 (20.6)</w:t>
            </w:r>
          </w:p>
        </w:tc>
        <w:tc>
          <w:tcPr>
            <w:tcW w:w="2075" w:type="dxa"/>
            <w:gridSpan w:val="2"/>
          </w:tcPr>
          <w:p w14:paraId="6240422D"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5637B21B"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NR</w:t>
            </w:r>
          </w:p>
        </w:tc>
      </w:tr>
      <w:tr w:rsidR="007C154F" w:rsidRPr="000A7441" w14:paraId="2A060CEB" w14:textId="77777777" w:rsidTr="00CD4AE9">
        <w:tc>
          <w:tcPr>
            <w:tcW w:w="15745" w:type="dxa"/>
            <w:gridSpan w:val="13"/>
            <w:vAlign w:val="center"/>
          </w:tcPr>
          <w:p w14:paraId="115FF9FD"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i/>
                <w:sz w:val="20"/>
                <w:szCs w:val="20"/>
              </w:rPr>
              <w:t>Secondary prevention population</w:t>
            </w:r>
          </w:p>
        </w:tc>
      </w:tr>
      <w:tr w:rsidR="007C154F" w:rsidRPr="000A7441" w14:paraId="024BAA5C" w14:textId="77777777" w:rsidTr="00CD4AE9">
        <w:tc>
          <w:tcPr>
            <w:tcW w:w="2127" w:type="dxa"/>
          </w:tcPr>
          <w:p w14:paraId="452A5B14"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P023 Feldman 2004</w:t>
            </w:r>
            <w:r w:rsidRPr="000A7441">
              <w:rPr>
                <w:rFonts w:asciiTheme="minorHAnsi" w:hAnsiTheme="minorHAnsi" w:cs="Calibri"/>
                <w:spacing w:val="-1"/>
                <w:sz w:val="20"/>
                <w:szCs w:val="20"/>
                <w:vertAlign w:val="superscript"/>
              </w:rPr>
              <w:t>1</w:t>
            </w:r>
          </w:p>
          <w:p w14:paraId="04F4E197"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SIM 20</w:t>
            </w:r>
          </w:p>
          <w:p w14:paraId="417F10BB"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p>
        </w:tc>
        <w:tc>
          <w:tcPr>
            <w:tcW w:w="1032" w:type="dxa"/>
          </w:tcPr>
          <w:p w14:paraId="42B1BC96"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z w:val="20"/>
                <w:szCs w:val="20"/>
              </w:rPr>
            </w:pPr>
          </w:p>
          <w:p w14:paraId="379C9A7D"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z w:val="20"/>
                <w:szCs w:val="20"/>
              </w:rPr>
            </w:pPr>
            <w:r w:rsidRPr="000A7441">
              <w:rPr>
                <w:rFonts w:asciiTheme="minorHAnsi" w:hAnsiTheme="minorHAnsi" w:cs="Calibri"/>
                <w:sz w:val="20"/>
                <w:szCs w:val="20"/>
              </w:rPr>
              <w:t>246</w:t>
            </w:r>
          </w:p>
        </w:tc>
        <w:tc>
          <w:tcPr>
            <w:tcW w:w="851" w:type="dxa"/>
          </w:tcPr>
          <w:p w14:paraId="0DDF78A4" w14:textId="77777777" w:rsidR="007C154F" w:rsidRPr="000A7441" w:rsidRDefault="007C154F" w:rsidP="00CD4AE9">
            <w:pPr>
              <w:kinsoku w:val="0"/>
              <w:overflowPunct w:val="0"/>
              <w:autoSpaceDE w:val="0"/>
              <w:autoSpaceDN w:val="0"/>
              <w:adjustRightInd w:val="0"/>
              <w:spacing w:before="60" w:after="60" w:line="240" w:lineRule="auto"/>
              <w:ind w:left="338" w:right="338"/>
              <w:rPr>
                <w:rFonts w:asciiTheme="minorHAnsi" w:hAnsiTheme="minorHAnsi" w:cs="Calibri"/>
                <w:sz w:val="20"/>
                <w:szCs w:val="20"/>
              </w:rPr>
            </w:pPr>
          </w:p>
          <w:p w14:paraId="5123ED24" w14:textId="77777777" w:rsidR="007C154F" w:rsidRPr="000A7441" w:rsidRDefault="007C154F" w:rsidP="00CD4AE9">
            <w:pPr>
              <w:kinsoku w:val="0"/>
              <w:overflowPunct w:val="0"/>
              <w:autoSpaceDE w:val="0"/>
              <w:autoSpaceDN w:val="0"/>
              <w:adjustRightInd w:val="0"/>
              <w:spacing w:before="60" w:after="60" w:line="240" w:lineRule="auto"/>
              <w:ind w:left="338" w:right="130"/>
              <w:rPr>
                <w:rFonts w:asciiTheme="minorHAnsi" w:hAnsiTheme="minorHAnsi" w:cs="Calibri"/>
                <w:sz w:val="20"/>
                <w:szCs w:val="20"/>
              </w:rPr>
            </w:pPr>
            <w:r w:rsidRPr="000A7441">
              <w:rPr>
                <w:rFonts w:asciiTheme="minorHAnsi" w:hAnsiTheme="minorHAnsi" w:cs="Calibri"/>
                <w:sz w:val="20"/>
                <w:szCs w:val="20"/>
              </w:rPr>
              <w:t>1.2</w:t>
            </w:r>
          </w:p>
        </w:tc>
        <w:tc>
          <w:tcPr>
            <w:tcW w:w="850" w:type="dxa"/>
          </w:tcPr>
          <w:p w14:paraId="6A4D5571" w14:textId="77777777" w:rsidR="007C154F" w:rsidRPr="000A7441" w:rsidRDefault="007C154F" w:rsidP="00CD4AE9">
            <w:pPr>
              <w:kinsoku w:val="0"/>
              <w:overflowPunct w:val="0"/>
              <w:autoSpaceDE w:val="0"/>
              <w:autoSpaceDN w:val="0"/>
              <w:adjustRightInd w:val="0"/>
              <w:spacing w:before="60" w:after="60" w:line="240" w:lineRule="auto"/>
              <w:ind w:right="338"/>
              <w:rPr>
                <w:rFonts w:asciiTheme="minorHAnsi" w:hAnsiTheme="minorHAnsi" w:cs="Calibri"/>
                <w:sz w:val="20"/>
                <w:szCs w:val="20"/>
              </w:rPr>
            </w:pPr>
          </w:p>
          <w:p w14:paraId="33D3C85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2308" w:type="dxa"/>
          </w:tcPr>
          <w:p w14:paraId="5EB86CF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643A347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EZ +SIM 10</w:t>
            </w:r>
          </w:p>
          <w:p w14:paraId="27FCDF6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EZ +SIM 20</w:t>
            </w:r>
          </w:p>
          <w:p w14:paraId="2B124DA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EZ +SIM 40</w:t>
            </w:r>
          </w:p>
          <w:p w14:paraId="7839C918"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p>
        </w:tc>
        <w:tc>
          <w:tcPr>
            <w:tcW w:w="1112" w:type="dxa"/>
          </w:tcPr>
          <w:p w14:paraId="5BE49E38" w14:textId="77777777" w:rsidR="007C154F" w:rsidRPr="000A7441" w:rsidRDefault="007C154F" w:rsidP="00CD4AE9">
            <w:pPr>
              <w:kinsoku w:val="0"/>
              <w:overflowPunct w:val="0"/>
              <w:autoSpaceDE w:val="0"/>
              <w:autoSpaceDN w:val="0"/>
              <w:adjustRightInd w:val="0"/>
              <w:spacing w:before="60" w:after="60" w:line="240" w:lineRule="auto"/>
              <w:ind w:right="155"/>
              <w:rPr>
                <w:rFonts w:asciiTheme="minorHAnsi" w:hAnsiTheme="minorHAnsi" w:cs="Calibri"/>
                <w:spacing w:val="-1"/>
                <w:sz w:val="20"/>
                <w:szCs w:val="20"/>
              </w:rPr>
            </w:pPr>
          </w:p>
          <w:p w14:paraId="6C96B7F6"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r w:rsidRPr="000A7441">
              <w:rPr>
                <w:rFonts w:asciiTheme="minorHAnsi" w:hAnsiTheme="minorHAnsi" w:cs="Calibri"/>
                <w:spacing w:val="-1"/>
                <w:sz w:val="20"/>
                <w:szCs w:val="20"/>
              </w:rPr>
              <w:t>242</w:t>
            </w:r>
          </w:p>
          <w:p w14:paraId="6D1C4E9A"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r w:rsidRPr="000A7441">
              <w:rPr>
                <w:rFonts w:asciiTheme="minorHAnsi" w:hAnsiTheme="minorHAnsi" w:cs="Calibri"/>
                <w:spacing w:val="-1"/>
                <w:sz w:val="20"/>
                <w:szCs w:val="20"/>
              </w:rPr>
              <w:t>108</w:t>
            </w:r>
          </w:p>
          <w:p w14:paraId="72005BE9"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pacing w:val="-1"/>
                <w:sz w:val="20"/>
                <w:szCs w:val="20"/>
              </w:rPr>
              <w:t>96</w:t>
            </w:r>
          </w:p>
        </w:tc>
        <w:tc>
          <w:tcPr>
            <w:tcW w:w="851" w:type="dxa"/>
          </w:tcPr>
          <w:p w14:paraId="12D2DE2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3EA03B6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1.15</w:t>
            </w:r>
          </w:p>
          <w:p w14:paraId="2414C19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1.17</w:t>
            </w:r>
          </w:p>
          <w:p w14:paraId="4B5323B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1.20</w:t>
            </w:r>
          </w:p>
        </w:tc>
        <w:tc>
          <w:tcPr>
            <w:tcW w:w="850" w:type="dxa"/>
          </w:tcPr>
          <w:p w14:paraId="4F8DA188"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p>
          <w:p w14:paraId="077AC2E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p w14:paraId="0B93483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p w14:paraId="2C4575D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1827" w:type="dxa"/>
          </w:tcPr>
          <w:p w14:paraId="7FC5899F"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p>
          <w:p w14:paraId="583D8987"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4BD1E81E"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z w:val="20"/>
                <w:szCs w:val="20"/>
              </w:rPr>
              <w:t>5.1 (0.7)</w:t>
            </w:r>
          </w:p>
        </w:tc>
        <w:tc>
          <w:tcPr>
            <w:tcW w:w="1862" w:type="dxa"/>
            <w:gridSpan w:val="2"/>
          </w:tcPr>
          <w:p w14:paraId="4EC2AC33"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p>
          <w:p w14:paraId="1D55108C"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z w:val="20"/>
                <w:szCs w:val="20"/>
              </w:rPr>
              <w:t>6.2 (0.7)</w:t>
            </w:r>
          </w:p>
          <w:p w14:paraId="6368938A"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z w:val="20"/>
                <w:szCs w:val="20"/>
              </w:rPr>
              <w:t>8.0 (1.0)</w:t>
            </w:r>
          </w:p>
          <w:p w14:paraId="3DF0F651"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z w:val="20"/>
                <w:szCs w:val="20"/>
              </w:rPr>
              <w:t>7.4 (1.1)</w:t>
            </w:r>
          </w:p>
        </w:tc>
        <w:tc>
          <w:tcPr>
            <w:tcW w:w="2075" w:type="dxa"/>
            <w:gridSpan w:val="2"/>
          </w:tcPr>
          <w:p w14:paraId="60264B74"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p>
          <w:p w14:paraId="38298CAA"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NR</w:t>
            </w:r>
          </w:p>
          <w:p w14:paraId="2D062256"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NR</w:t>
            </w:r>
          </w:p>
          <w:p w14:paraId="5F600925"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NR</w:t>
            </w:r>
          </w:p>
        </w:tc>
      </w:tr>
    </w:tbl>
    <w:p w14:paraId="2BD33DB3" w14:textId="77777777" w:rsidR="007C154F" w:rsidRPr="000A7441" w:rsidRDefault="007C154F" w:rsidP="00CD4AE9">
      <w:pPr>
        <w:spacing w:after="0" w:line="240" w:lineRule="auto"/>
        <w:ind w:left="-425"/>
        <w:jc w:val="left"/>
        <w:rPr>
          <w:rFonts w:asciiTheme="minorHAnsi" w:hAnsiTheme="minorHAnsi"/>
          <w:sz w:val="16"/>
          <w:szCs w:val="16"/>
          <w:lang w:eastAsia="en-AU"/>
        </w:rPr>
      </w:pPr>
    </w:p>
    <w:p w14:paraId="61F2D14C" w14:textId="77777777" w:rsidR="007C154F" w:rsidRPr="000A7441" w:rsidRDefault="007C154F" w:rsidP="00CD4AE9">
      <w:pPr>
        <w:spacing w:line="240" w:lineRule="auto"/>
        <w:ind w:left="-425"/>
        <w:contextualSpacing/>
        <w:jc w:val="left"/>
        <w:rPr>
          <w:rFonts w:asciiTheme="minorHAnsi" w:hAnsiTheme="minorHAnsi" w:cs="Calibri"/>
          <w:iCs/>
          <w:spacing w:val="-1"/>
          <w:sz w:val="20"/>
          <w:szCs w:val="20"/>
        </w:rPr>
      </w:pPr>
      <w:r w:rsidRPr="000A7441">
        <w:rPr>
          <w:rFonts w:asciiTheme="minorHAnsi" w:hAnsiTheme="minorHAnsi"/>
          <w:sz w:val="20"/>
          <w:szCs w:val="20"/>
          <w:lang w:eastAsia="en-AU"/>
        </w:rPr>
        <w:t xml:space="preserve">Superscripts: </w:t>
      </w:r>
      <w:r w:rsidRPr="000A7441">
        <w:rPr>
          <w:rFonts w:asciiTheme="minorHAnsi" w:hAnsiTheme="minorHAnsi" w:cs="Calibri"/>
          <w:spacing w:val="-1"/>
          <w:sz w:val="20"/>
          <w:szCs w:val="20"/>
        </w:rPr>
        <w:t>1 first-line treatment RCT; 2 second-line treatment RCT;</w:t>
      </w:r>
      <w:r w:rsidRPr="000A7441">
        <w:rPr>
          <w:rFonts w:asciiTheme="minorHAnsi" w:hAnsiTheme="minorHAnsi"/>
          <w:sz w:val="20"/>
          <w:szCs w:val="20"/>
          <w:lang w:eastAsia="en-AU"/>
        </w:rPr>
        <w:t xml:space="preserve"> #Data pooled for common doses of ezetimibe simvastatin at weeks 18 and 24; ##Data pooled across the rosuvastatin doses ^ number of randomised patients ≠ the number included in the analysis (e.g. modified ITT</w:t>
      </w:r>
      <w:r w:rsidRPr="000A7441">
        <w:rPr>
          <w:rFonts w:asciiTheme="minorHAnsi" w:hAnsiTheme="minorHAnsi" w:cs="Calibri"/>
          <w:spacing w:val="-1"/>
          <w:sz w:val="20"/>
          <w:szCs w:val="20"/>
        </w:rPr>
        <w:t xml:space="preserve"> population</w:t>
      </w:r>
      <w:r w:rsidRPr="000A7441">
        <w:rPr>
          <w:rFonts w:asciiTheme="minorHAnsi" w:hAnsiTheme="minorHAnsi"/>
          <w:sz w:val="20"/>
          <w:szCs w:val="20"/>
          <w:lang w:eastAsia="en-AU"/>
        </w:rPr>
        <w:t xml:space="preserve">); </w:t>
      </w:r>
      <w:r w:rsidRPr="000A7441">
        <w:rPr>
          <w:rFonts w:asciiTheme="minorHAnsi" w:hAnsiTheme="minorHAnsi"/>
          <w:sz w:val="20"/>
          <w:szCs w:val="20"/>
          <w:vertAlign w:val="superscript"/>
          <w:lang w:eastAsia="en-AU"/>
        </w:rPr>
        <w:t>$</w:t>
      </w:r>
      <w:r w:rsidRPr="000A7441">
        <w:rPr>
          <w:rFonts w:asciiTheme="minorHAnsi" w:hAnsiTheme="minorHAnsi"/>
          <w:sz w:val="20"/>
          <w:szCs w:val="20"/>
          <w:lang w:eastAsia="en-AU"/>
        </w:rPr>
        <w:t xml:space="preserve">Least Squares Estimate Difference in Means at 1 year (mg/dL); </w:t>
      </w:r>
      <w:r w:rsidRPr="000A7441">
        <w:rPr>
          <w:rFonts w:asciiTheme="minorHAnsi" w:hAnsiTheme="minorHAnsi" w:cs="Calibri"/>
          <w:spacing w:val="-1"/>
          <w:sz w:val="20"/>
          <w:szCs w:val="20"/>
          <w:vertAlign w:val="superscript"/>
        </w:rPr>
        <w:t>ǁ</w:t>
      </w:r>
      <w:r w:rsidRPr="000A7441">
        <w:rPr>
          <w:rFonts w:asciiTheme="minorHAnsi" w:hAnsiTheme="minorHAnsi"/>
          <w:sz w:val="20"/>
          <w:szCs w:val="20"/>
        </w:rPr>
        <w:t xml:space="preserve"> </w:t>
      </w:r>
      <w:r w:rsidRPr="000A7441">
        <w:rPr>
          <w:rFonts w:asciiTheme="minorHAnsi" w:hAnsiTheme="minorHAnsi" w:cs="Calibri"/>
          <w:iCs/>
          <w:spacing w:val="-1"/>
          <w:sz w:val="20"/>
          <w:szCs w:val="20"/>
        </w:rPr>
        <w:t>The comparison between EZ+SIM 10 and SIM 20 was used in the meta-analysis of maintaining a dose of both statin and ezetimibe in the intervention arm versus up-titrating statin dose or using a more potent statin in the comparator arm.</w:t>
      </w:r>
    </w:p>
    <w:p w14:paraId="3B543636" w14:textId="77777777" w:rsidR="007C154F" w:rsidRPr="000A7441" w:rsidRDefault="007C154F" w:rsidP="00CD4AE9">
      <w:pPr>
        <w:spacing w:line="240" w:lineRule="auto"/>
        <w:ind w:left="-426"/>
        <w:contextualSpacing/>
        <w:jc w:val="left"/>
        <w:rPr>
          <w:rFonts w:asciiTheme="minorHAnsi" w:hAnsiTheme="minorHAnsi"/>
          <w:sz w:val="20"/>
          <w:szCs w:val="20"/>
        </w:rPr>
        <w:sectPr w:rsidR="007C154F" w:rsidRPr="000A7441" w:rsidSect="00CD4AE9">
          <w:endnotePr>
            <w:numFmt w:val="decimal"/>
          </w:endnotePr>
          <w:pgSz w:w="16838" w:h="11906" w:orient="landscape"/>
          <w:pgMar w:top="1440" w:right="962" w:bottom="1134" w:left="1440" w:header="709" w:footer="709" w:gutter="0"/>
          <w:cols w:space="708"/>
          <w:docGrid w:linePitch="360"/>
        </w:sectPr>
      </w:pPr>
      <w:r w:rsidRPr="000A7441">
        <w:rPr>
          <w:rFonts w:asciiTheme="minorHAnsi" w:hAnsiTheme="minorHAnsi" w:cs="Calibri"/>
          <w:spacing w:val="-1"/>
          <w:sz w:val="20"/>
          <w:szCs w:val="20"/>
        </w:rPr>
        <w:t xml:space="preserve">* statistically significant p≤0.05; **statistically significant p≤0.01; *** statistically significant p≤0.001; </w:t>
      </w:r>
      <w:r w:rsidRPr="000A7441">
        <w:rPr>
          <w:rFonts w:asciiTheme="minorHAnsi" w:hAnsiTheme="minorHAnsi" w:cs="Times New Roman"/>
          <w:sz w:val="20"/>
          <w:szCs w:val="20"/>
          <w:vertAlign w:val="superscript"/>
        </w:rPr>
        <w:t>ǂ</w:t>
      </w:r>
      <w:r w:rsidRPr="000A7441">
        <w:rPr>
          <w:rFonts w:asciiTheme="minorHAnsi" w:hAnsiTheme="minorHAnsi"/>
          <w:sz w:val="20"/>
          <w:szCs w:val="20"/>
          <w:lang w:eastAsia="en-AU"/>
        </w:rPr>
        <w:t>p-value not reported;</w:t>
      </w:r>
    </w:p>
    <w:p w14:paraId="28B09B26" w14:textId="77777777" w:rsidR="007C154F" w:rsidRPr="000A7441" w:rsidRDefault="007C154F" w:rsidP="007C154F">
      <w:pPr>
        <w:pStyle w:val="Heading2"/>
        <w:spacing w:before="240" w:after="200" w:line="240" w:lineRule="auto"/>
        <w:rPr>
          <w:rFonts w:asciiTheme="minorHAnsi" w:hAnsiTheme="minorHAnsi"/>
          <w:sz w:val="28"/>
        </w:rPr>
      </w:pPr>
      <w:bookmarkStart w:id="750" w:name="_Toc467857762"/>
      <w:bookmarkStart w:id="751" w:name="_Toc473801200"/>
      <w:bookmarkStart w:id="752" w:name="_Toc473801693"/>
      <w:bookmarkStart w:id="753" w:name="_Toc473885410"/>
      <w:r w:rsidRPr="000A7441">
        <w:rPr>
          <w:rFonts w:asciiTheme="minorHAnsi" w:hAnsiTheme="minorHAnsi"/>
          <w:sz w:val="28"/>
        </w:rPr>
        <w:t>2.5.2. Mean per cent change in HDL-C in RCTs of ezetimibe in combination with statin</w:t>
      </w:r>
      <w:bookmarkEnd w:id="750"/>
      <w:bookmarkEnd w:id="751"/>
      <w:bookmarkEnd w:id="752"/>
      <w:bookmarkEnd w:id="753"/>
    </w:p>
    <w:p w14:paraId="1A3CB901"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Table 2.5.2.1 shows the percentage change in HDL-C level from the baseline for ezetimibe combination therapy.  As in the presentation of LDL-C results, the studies were grouped by the a) study design; b) type of the population: whether primary or secondary; and by the type of the intervention: whether first- or the second-line treatment (shown in the superscript at the name of the trial).</w:t>
      </w:r>
    </w:p>
    <w:p w14:paraId="269217AF"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 xml:space="preserve">Mean per cent change in HDL-C from the baseline was reported in 25 RCTs. Authors of IMPROVE-IT trial reported the HDL-C results in the estimated least squares difference in means at 1 year (mg/dL) and found HDL cholesterol statistically significantly higher in ezetimibe+statin arm. %HDL-C change in patients receiving ezetimibe+statin was higher in 50 arms of 18 trials, but the difference reached the level of statistical significance only in eight arms of four up-titration trials (Barrios 2005, Zieve 2010, Ballantyne 2005, Goldberg 2006) and in three out of 21 arms in “add-on” trials where ezetimibe+statin was compared with the matching dose of statin. Eight RCTs (Lee 2013, Gaudiani 2005, Cho 2011, Ostad 2009, Leiter 2008, McCormac 2010 (in EZ+SIM 40  vs ATOR 40) and Catapano 2006 (in EZ+SIM80 vs ROSUV 40), Farnier 2009 (in EZ+SIM vs ROSU 10)  reported HDL-C achieving a higher level in patients in the comparator arms, although the difference was not statistically significant (Table 2.5.2.1). </w:t>
      </w:r>
    </w:p>
    <w:p w14:paraId="4DA35084"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b/>
          <w:szCs w:val="24"/>
        </w:rPr>
        <w:t>There is insufficient evidence to confirm the conclusion of the authors of the AHQR 2014 report that low- and mid- potency statins raises HDL-C as compared to mid- and high potency statin monotherapy</w:t>
      </w:r>
      <w:r w:rsidRPr="000A7441">
        <w:rPr>
          <w:rFonts w:asciiTheme="minorHAnsi" w:hAnsiTheme="minorHAnsi"/>
          <w:szCs w:val="24"/>
        </w:rPr>
        <w:t>.</w:t>
      </w:r>
    </w:p>
    <w:p w14:paraId="0D54BDC9"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Results of comparisons of mean per cent reduction in TC from the baseline in ezetimibe+statin and the comparator arms are generally consistent with the results in mean per cent reduction in LDL-C. These are presented in Appendix 5.</w:t>
      </w:r>
    </w:p>
    <w:p w14:paraId="070175BB" w14:textId="77777777" w:rsidR="007C154F" w:rsidRPr="000A7441" w:rsidRDefault="007C154F" w:rsidP="007C154F">
      <w:pPr>
        <w:spacing w:after="0"/>
        <w:rPr>
          <w:rFonts w:asciiTheme="minorHAnsi" w:hAnsiTheme="minorHAnsi"/>
        </w:rPr>
      </w:pPr>
    </w:p>
    <w:p w14:paraId="5E0E32C4" w14:textId="77777777" w:rsidR="007C154F" w:rsidRPr="000A7441" w:rsidRDefault="007C154F" w:rsidP="007C154F">
      <w:pPr>
        <w:spacing w:after="0"/>
        <w:rPr>
          <w:rFonts w:asciiTheme="minorHAnsi" w:hAnsiTheme="minorHAnsi"/>
        </w:rPr>
      </w:pPr>
    </w:p>
    <w:p w14:paraId="61BE6D02" w14:textId="77777777" w:rsidR="007C154F" w:rsidRPr="000A7441" w:rsidRDefault="007C154F" w:rsidP="007C154F">
      <w:pPr>
        <w:spacing w:after="0" w:line="240" w:lineRule="auto"/>
        <w:rPr>
          <w:rFonts w:asciiTheme="minorHAnsi" w:hAnsiTheme="minorHAnsi"/>
          <w:b/>
          <w:color w:val="FF0000"/>
        </w:rPr>
        <w:sectPr w:rsidR="007C154F" w:rsidRPr="000A7441" w:rsidSect="00CD4AE9">
          <w:endnotePr>
            <w:numFmt w:val="decimal"/>
          </w:endnotePr>
          <w:pgSz w:w="11906" w:h="16838"/>
          <w:pgMar w:top="964" w:right="1134" w:bottom="1440" w:left="1440" w:header="709" w:footer="709" w:gutter="0"/>
          <w:cols w:space="708"/>
          <w:docGrid w:linePitch="360"/>
        </w:sectPr>
      </w:pPr>
    </w:p>
    <w:p w14:paraId="6168BD77" w14:textId="77777777" w:rsidR="007C154F" w:rsidRPr="000A7441" w:rsidRDefault="007C154F" w:rsidP="007C154F">
      <w:pPr>
        <w:pStyle w:val="Caption"/>
        <w:spacing w:before="200" w:after="20"/>
        <w:ind w:hanging="720"/>
        <w:rPr>
          <w:szCs w:val="24"/>
        </w:rPr>
      </w:pPr>
      <w:r w:rsidRPr="000A7441">
        <w:rPr>
          <w:szCs w:val="24"/>
        </w:rPr>
        <w:t>Table 2.5.2.1: Mean %HDL-C reduction from the baseline</w:t>
      </w:r>
    </w:p>
    <w:tbl>
      <w:tblPr>
        <w:tblW w:w="15877"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1052"/>
        <w:gridCol w:w="851"/>
        <w:gridCol w:w="850"/>
        <w:gridCol w:w="2268"/>
        <w:gridCol w:w="1132"/>
        <w:gridCol w:w="851"/>
        <w:gridCol w:w="870"/>
        <w:gridCol w:w="1842"/>
        <w:gridCol w:w="1842"/>
        <w:gridCol w:w="2192"/>
      </w:tblGrid>
      <w:tr w:rsidR="007C154F" w:rsidRPr="000A7441" w14:paraId="126278DE" w14:textId="77777777" w:rsidTr="00CD4AE9">
        <w:trPr>
          <w:tblHeader/>
        </w:trPr>
        <w:tc>
          <w:tcPr>
            <w:tcW w:w="2127" w:type="dxa"/>
            <w:shd w:val="clear" w:color="auto" w:fill="BFBFBF" w:themeFill="background1" w:themeFillShade="BF"/>
          </w:tcPr>
          <w:p w14:paraId="0A3972F9"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Times New Roman"/>
                <w:b/>
                <w:sz w:val="20"/>
                <w:szCs w:val="20"/>
              </w:rPr>
            </w:pPr>
            <w:r w:rsidRPr="000A7441">
              <w:rPr>
                <w:rFonts w:asciiTheme="minorHAnsi" w:hAnsiTheme="minorHAnsi" w:cs="Calibri"/>
                <w:b/>
                <w:spacing w:val="-1"/>
                <w:sz w:val="20"/>
                <w:szCs w:val="20"/>
              </w:rPr>
              <w:t>Study</w:t>
            </w:r>
          </w:p>
        </w:tc>
        <w:tc>
          <w:tcPr>
            <w:tcW w:w="2753" w:type="dxa"/>
            <w:gridSpan w:val="3"/>
            <w:shd w:val="clear" w:color="auto" w:fill="BFBFBF" w:themeFill="background1" w:themeFillShade="BF"/>
          </w:tcPr>
          <w:p w14:paraId="58FC6DC8" w14:textId="77777777" w:rsidR="007C154F" w:rsidRPr="000A7441" w:rsidRDefault="007C154F" w:rsidP="00CD4AE9">
            <w:pPr>
              <w:kinsoku w:val="0"/>
              <w:overflowPunct w:val="0"/>
              <w:autoSpaceDE w:val="0"/>
              <w:autoSpaceDN w:val="0"/>
              <w:adjustRightInd w:val="0"/>
              <w:spacing w:before="60" w:after="60" w:line="240" w:lineRule="auto"/>
              <w:ind w:left="783"/>
              <w:rPr>
                <w:rFonts w:asciiTheme="minorHAnsi" w:hAnsiTheme="minorHAnsi" w:cs="Calibri"/>
                <w:b/>
                <w:spacing w:val="-1"/>
                <w:sz w:val="20"/>
                <w:szCs w:val="20"/>
              </w:rPr>
            </w:pPr>
            <w:r w:rsidRPr="000A7441">
              <w:rPr>
                <w:rFonts w:asciiTheme="minorHAnsi" w:hAnsiTheme="minorHAnsi" w:cs="Calibri"/>
                <w:b/>
                <w:spacing w:val="-1"/>
                <w:sz w:val="20"/>
                <w:szCs w:val="20"/>
              </w:rPr>
              <w:t>Statin arm</w:t>
            </w:r>
          </w:p>
        </w:tc>
        <w:tc>
          <w:tcPr>
            <w:tcW w:w="5121" w:type="dxa"/>
            <w:gridSpan w:val="4"/>
            <w:shd w:val="clear" w:color="auto" w:fill="BFBFBF" w:themeFill="background1" w:themeFillShade="BF"/>
          </w:tcPr>
          <w:p w14:paraId="670C7BC1" w14:textId="77777777" w:rsidR="007C154F" w:rsidRPr="000A7441" w:rsidRDefault="007C154F" w:rsidP="00CD4AE9">
            <w:pPr>
              <w:kinsoku w:val="0"/>
              <w:overflowPunct w:val="0"/>
              <w:autoSpaceDE w:val="0"/>
              <w:autoSpaceDN w:val="0"/>
              <w:adjustRightInd w:val="0"/>
              <w:spacing w:before="60" w:after="60" w:line="240" w:lineRule="auto"/>
              <w:ind w:left="783"/>
              <w:jc w:val="center"/>
              <w:rPr>
                <w:rFonts w:asciiTheme="minorHAnsi" w:hAnsiTheme="minorHAnsi" w:cs="Times New Roman"/>
                <w:b/>
                <w:sz w:val="20"/>
                <w:szCs w:val="20"/>
              </w:rPr>
            </w:pPr>
            <w:r w:rsidRPr="000A7441">
              <w:rPr>
                <w:rFonts w:asciiTheme="minorHAnsi" w:hAnsiTheme="minorHAnsi" w:cs="Calibri"/>
                <w:b/>
                <w:spacing w:val="-1"/>
                <w:sz w:val="20"/>
                <w:szCs w:val="20"/>
              </w:rPr>
              <w:t xml:space="preserve">Statin </w:t>
            </w:r>
            <w:r w:rsidRPr="000A7441">
              <w:rPr>
                <w:rFonts w:asciiTheme="minorHAnsi" w:hAnsiTheme="minorHAnsi" w:cs="Calibri"/>
                <w:b/>
                <w:sz w:val="20"/>
                <w:szCs w:val="20"/>
              </w:rPr>
              <w:t>+</w:t>
            </w:r>
            <w:r w:rsidRPr="000A7441">
              <w:rPr>
                <w:rFonts w:asciiTheme="minorHAnsi" w:hAnsiTheme="minorHAnsi" w:cs="Calibri"/>
                <w:b/>
                <w:spacing w:val="-3"/>
                <w:sz w:val="20"/>
                <w:szCs w:val="20"/>
              </w:rPr>
              <w:t xml:space="preserve"> </w:t>
            </w:r>
            <w:r w:rsidRPr="000A7441">
              <w:rPr>
                <w:rFonts w:asciiTheme="minorHAnsi" w:hAnsiTheme="minorHAnsi" w:cs="Calibri"/>
                <w:b/>
                <w:spacing w:val="-1"/>
                <w:sz w:val="20"/>
                <w:szCs w:val="20"/>
              </w:rPr>
              <w:t>ezetimibe</w:t>
            </w:r>
            <w:r w:rsidRPr="000A7441">
              <w:rPr>
                <w:rFonts w:asciiTheme="minorHAnsi" w:hAnsiTheme="minorHAnsi" w:cs="Calibri"/>
                <w:b/>
                <w:spacing w:val="-3"/>
                <w:sz w:val="20"/>
                <w:szCs w:val="20"/>
              </w:rPr>
              <w:t xml:space="preserve"> </w:t>
            </w:r>
            <w:r w:rsidRPr="000A7441">
              <w:rPr>
                <w:rFonts w:asciiTheme="minorHAnsi" w:hAnsiTheme="minorHAnsi" w:cs="Calibri"/>
                <w:b/>
                <w:sz w:val="20"/>
                <w:szCs w:val="20"/>
              </w:rPr>
              <w:t>arm</w:t>
            </w:r>
          </w:p>
        </w:tc>
        <w:tc>
          <w:tcPr>
            <w:tcW w:w="5876" w:type="dxa"/>
            <w:gridSpan w:val="3"/>
            <w:shd w:val="clear" w:color="auto" w:fill="BFBFBF" w:themeFill="background1" w:themeFillShade="BF"/>
          </w:tcPr>
          <w:p w14:paraId="64F47CBE" w14:textId="77777777" w:rsidR="007C154F" w:rsidRPr="000A7441" w:rsidRDefault="007C154F" w:rsidP="00CD4AE9">
            <w:pPr>
              <w:kinsoku w:val="0"/>
              <w:overflowPunct w:val="0"/>
              <w:autoSpaceDE w:val="0"/>
              <w:autoSpaceDN w:val="0"/>
              <w:adjustRightInd w:val="0"/>
              <w:spacing w:before="60" w:after="60" w:line="240" w:lineRule="auto"/>
              <w:ind w:left="781"/>
              <w:jc w:val="center"/>
              <w:rPr>
                <w:rFonts w:asciiTheme="minorHAnsi" w:hAnsiTheme="minorHAnsi" w:cs="Times New Roman"/>
                <w:b/>
                <w:sz w:val="20"/>
                <w:szCs w:val="20"/>
              </w:rPr>
            </w:pPr>
            <w:r w:rsidRPr="000A7441">
              <w:rPr>
                <w:rFonts w:asciiTheme="minorHAnsi" w:hAnsiTheme="minorHAnsi" w:cs="Calibri"/>
                <w:b/>
                <w:spacing w:val="-1"/>
                <w:sz w:val="20"/>
                <w:szCs w:val="20"/>
              </w:rPr>
              <w:t>Percentage</w:t>
            </w:r>
            <w:r w:rsidRPr="000A7441">
              <w:rPr>
                <w:rFonts w:asciiTheme="minorHAnsi" w:hAnsiTheme="minorHAnsi" w:cs="Calibri"/>
                <w:b/>
                <w:spacing w:val="-11"/>
                <w:sz w:val="20"/>
                <w:szCs w:val="20"/>
              </w:rPr>
              <w:t xml:space="preserve"> </w:t>
            </w:r>
            <w:r w:rsidRPr="000A7441">
              <w:rPr>
                <w:rFonts w:asciiTheme="minorHAnsi" w:hAnsiTheme="minorHAnsi" w:cs="Calibri"/>
                <w:b/>
                <w:sz w:val="20"/>
                <w:szCs w:val="20"/>
              </w:rPr>
              <w:t>reduction</w:t>
            </w:r>
          </w:p>
        </w:tc>
      </w:tr>
      <w:tr w:rsidR="007C154F" w:rsidRPr="000A7441" w14:paraId="114CEF2A" w14:textId="77777777" w:rsidTr="00CD4AE9">
        <w:tc>
          <w:tcPr>
            <w:tcW w:w="2127" w:type="dxa"/>
          </w:tcPr>
          <w:p w14:paraId="66C38914"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r w:rsidRPr="000A7441">
              <w:rPr>
                <w:rFonts w:asciiTheme="minorHAnsi" w:hAnsiTheme="minorHAnsi" w:cs="Calibri"/>
                <w:spacing w:val="-1"/>
                <w:sz w:val="20"/>
                <w:szCs w:val="20"/>
              </w:rPr>
              <w:t xml:space="preserve">Drug dose (mg) </w:t>
            </w:r>
          </w:p>
        </w:tc>
        <w:tc>
          <w:tcPr>
            <w:tcW w:w="1052" w:type="dxa"/>
          </w:tcPr>
          <w:p w14:paraId="766EB97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 (total randomised)</w:t>
            </w:r>
          </w:p>
          <w:p w14:paraId="10CD744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Times New Roman"/>
                <w:sz w:val="20"/>
                <w:szCs w:val="20"/>
              </w:rPr>
            </w:pPr>
            <w:r w:rsidRPr="000A7441">
              <w:rPr>
                <w:rFonts w:asciiTheme="minorHAnsi" w:hAnsiTheme="minorHAnsi" w:cs="Calibri"/>
                <w:spacing w:val="-1"/>
                <w:sz w:val="20"/>
                <w:szCs w:val="20"/>
              </w:rPr>
              <w:t>n (arms)</w:t>
            </w:r>
          </w:p>
        </w:tc>
        <w:tc>
          <w:tcPr>
            <w:tcW w:w="851" w:type="dxa"/>
          </w:tcPr>
          <w:p w14:paraId="34F2993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HDL-c </w:t>
            </w:r>
          </w:p>
          <w:p w14:paraId="59EDA40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baseline </w:t>
            </w:r>
          </w:p>
          <w:p w14:paraId="0CB9BB5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(mmol/L)</w:t>
            </w:r>
          </w:p>
        </w:tc>
        <w:tc>
          <w:tcPr>
            <w:tcW w:w="850" w:type="dxa"/>
          </w:tcPr>
          <w:p w14:paraId="4C53DD0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HDL-c</w:t>
            </w:r>
          </w:p>
          <w:p w14:paraId="485438A1" w14:textId="77777777" w:rsidR="007C154F" w:rsidRPr="000A7441" w:rsidRDefault="007C154F" w:rsidP="00CD4AE9">
            <w:pPr>
              <w:kinsoku w:val="0"/>
              <w:overflowPunct w:val="0"/>
              <w:autoSpaceDE w:val="0"/>
              <w:autoSpaceDN w:val="0"/>
              <w:adjustRightInd w:val="0"/>
              <w:spacing w:before="60" w:after="60" w:line="240" w:lineRule="auto"/>
              <w:ind w:hanging="1"/>
              <w:jc w:val="center"/>
              <w:rPr>
                <w:rFonts w:asciiTheme="minorHAnsi" w:hAnsiTheme="minorHAnsi" w:cs="Calibri"/>
                <w:spacing w:val="-1"/>
                <w:sz w:val="20"/>
                <w:szCs w:val="20"/>
              </w:rPr>
            </w:pPr>
            <w:r w:rsidRPr="000A7441">
              <w:rPr>
                <w:rFonts w:asciiTheme="minorHAnsi" w:hAnsiTheme="minorHAnsi" w:cs="Calibri"/>
                <w:spacing w:val="-1"/>
                <w:sz w:val="20"/>
                <w:szCs w:val="20"/>
              </w:rPr>
              <w:t>endpoint (mmol/L)</w:t>
            </w:r>
          </w:p>
        </w:tc>
        <w:tc>
          <w:tcPr>
            <w:tcW w:w="2268" w:type="dxa"/>
          </w:tcPr>
          <w:p w14:paraId="620D4A7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Drug dose </w:t>
            </w:r>
          </w:p>
          <w:p w14:paraId="32EE5FC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(mg)</w:t>
            </w:r>
          </w:p>
        </w:tc>
        <w:tc>
          <w:tcPr>
            <w:tcW w:w="1132" w:type="dxa"/>
          </w:tcPr>
          <w:p w14:paraId="7DDCC64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 (total randomised)</w:t>
            </w:r>
          </w:p>
          <w:p w14:paraId="19B091F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Times New Roman"/>
                <w:sz w:val="20"/>
                <w:szCs w:val="20"/>
              </w:rPr>
            </w:pPr>
            <w:r w:rsidRPr="000A7441">
              <w:rPr>
                <w:rFonts w:asciiTheme="minorHAnsi" w:hAnsiTheme="minorHAnsi" w:cs="Calibri"/>
                <w:spacing w:val="-1"/>
                <w:sz w:val="20"/>
                <w:szCs w:val="20"/>
              </w:rPr>
              <w:t>n (arms)</w:t>
            </w:r>
          </w:p>
        </w:tc>
        <w:tc>
          <w:tcPr>
            <w:tcW w:w="851" w:type="dxa"/>
          </w:tcPr>
          <w:p w14:paraId="25DBFB9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HDL-c baseline (mmol/L)</w:t>
            </w:r>
          </w:p>
        </w:tc>
        <w:tc>
          <w:tcPr>
            <w:tcW w:w="870" w:type="dxa"/>
          </w:tcPr>
          <w:p w14:paraId="03504B78"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HDL-c </w:t>
            </w:r>
          </w:p>
          <w:p w14:paraId="3A6BEC1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endpoint (mmol/L)</w:t>
            </w:r>
          </w:p>
        </w:tc>
        <w:tc>
          <w:tcPr>
            <w:tcW w:w="1842" w:type="dxa"/>
          </w:tcPr>
          <w:p w14:paraId="594E3D9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Mean %S </w:t>
            </w:r>
          </w:p>
          <w:p w14:paraId="299D18D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(SD; SE or 95% CI)</w:t>
            </w:r>
          </w:p>
        </w:tc>
        <w:tc>
          <w:tcPr>
            <w:tcW w:w="1842" w:type="dxa"/>
          </w:tcPr>
          <w:p w14:paraId="0ACF44F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Mean %E+S </w:t>
            </w:r>
          </w:p>
          <w:p w14:paraId="4C96063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(SD; SE or 95% CI)</w:t>
            </w:r>
          </w:p>
        </w:tc>
        <w:tc>
          <w:tcPr>
            <w:tcW w:w="2192" w:type="dxa"/>
          </w:tcPr>
          <w:p w14:paraId="3279F65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Mean % further reduction (%E+S - %S) </w:t>
            </w:r>
          </w:p>
          <w:p w14:paraId="0BECAA4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(SD; SE or 95% CI)</w:t>
            </w:r>
          </w:p>
        </w:tc>
      </w:tr>
      <w:tr w:rsidR="007C154F" w:rsidRPr="000A7441" w14:paraId="73EBDE7E" w14:textId="77777777" w:rsidTr="00CD4AE9">
        <w:tc>
          <w:tcPr>
            <w:tcW w:w="15877" w:type="dxa"/>
            <w:gridSpan w:val="11"/>
          </w:tcPr>
          <w:p w14:paraId="4F7FC66B" w14:textId="77777777" w:rsidR="007C154F" w:rsidRPr="000A7441" w:rsidRDefault="007C154F" w:rsidP="00CD4AE9">
            <w:pPr>
              <w:kinsoku w:val="0"/>
              <w:overflowPunct w:val="0"/>
              <w:autoSpaceDE w:val="0"/>
              <w:autoSpaceDN w:val="0"/>
              <w:adjustRightInd w:val="0"/>
              <w:spacing w:before="60" w:after="60" w:line="240" w:lineRule="auto"/>
              <w:ind w:left="450" w:right="450"/>
              <w:jc w:val="center"/>
              <w:rPr>
                <w:rFonts w:asciiTheme="minorHAnsi" w:hAnsiTheme="minorHAnsi" w:cs="Calibri"/>
                <w:sz w:val="20"/>
                <w:szCs w:val="20"/>
              </w:rPr>
            </w:pPr>
            <w:r w:rsidRPr="000A7441">
              <w:rPr>
                <w:rFonts w:asciiTheme="minorHAnsi" w:hAnsiTheme="minorHAnsi"/>
                <w:b/>
                <w:sz w:val="20"/>
                <w:szCs w:val="20"/>
              </w:rPr>
              <w:t>Up-titrating statin dose+ ezetimibe vs up-titrating statin dose</w:t>
            </w:r>
          </w:p>
        </w:tc>
      </w:tr>
      <w:tr w:rsidR="007C154F" w:rsidRPr="000A7441" w14:paraId="7B77E5A7" w14:textId="77777777" w:rsidTr="00CD4AE9">
        <w:tc>
          <w:tcPr>
            <w:tcW w:w="15877" w:type="dxa"/>
            <w:gridSpan w:val="11"/>
          </w:tcPr>
          <w:p w14:paraId="3AC38FF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i/>
                <w:sz w:val="20"/>
                <w:szCs w:val="20"/>
              </w:rPr>
            </w:pPr>
            <w:r w:rsidRPr="000A7441">
              <w:rPr>
                <w:rFonts w:asciiTheme="minorHAnsi" w:hAnsiTheme="minorHAnsi" w:cs="Calibri"/>
                <w:i/>
                <w:sz w:val="20"/>
                <w:szCs w:val="20"/>
              </w:rPr>
              <w:t xml:space="preserve">Secondary prevention population </w:t>
            </w:r>
          </w:p>
        </w:tc>
      </w:tr>
      <w:tr w:rsidR="007C154F" w:rsidRPr="000A7441" w14:paraId="0E640C51" w14:textId="77777777" w:rsidTr="00CD4AE9">
        <w:tc>
          <w:tcPr>
            <w:tcW w:w="2127" w:type="dxa"/>
          </w:tcPr>
          <w:p w14:paraId="41B22477"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IMPROVE-IT</w:t>
            </w:r>
            <w:r w:rsidRPr="000A7441">
              <w:rPr>
                <w:rFonts w:asciiTheme="minorHAnsi" w:hAnsiTheme="minorHAnsi" w:cs="Calibri"/>
                <w:spacing w:val="-7"/>
                <w:sz w:val="20"/>
                <w:szCs w:val="20"/>
              </w:rPr>
              <w:t xml:space="preserve"> </w:t>
            </w:r>
            <w:r w:rsidRPr="000A7441">
              <w:rPr>
                <w:rFonts w:asciiTheme="minorHAnsi" w:hAnsiTheme="minorHAnsi" w:cs="Calibri"/>
                <w:sz w:val="20"/>
                <w:szCs w:val="20"/>
              </w:rPr>
              <w:t>2015</w:t>
            </w:r>
            <w:r w:rsidRPr="000A7441">
              <w:rPr>
                <w:rFonts w:asciiTheme="minorHAnsi" w:hAnsiTheme="minorHAnsi" w:cs="Calibri"/>
                <w:sz w:val="20"/>
                <w:szCs w:val="20"/>
                <w:vertAlign w:val="superscript"/>
              </w:rPr>
              <w:t>2</w:t>
            </w:r>
            <w:r w:rsidRPr="000A7441">
              <w:rPr>
                <w:rFonts w:asciiTheme="minorHAnsi" w:hAnsiTheme="minorHAnsi" w:cs="Calibri"/>
                <w:spacing w:val="-1"/>
                <w:sz w:val="20"/>
                <w:szCs w:val="20"/>
              </w:rPr>
              <w:t xml:space="preserve"> </w:t>
            </w:r>
          </w:p>
          <w:p w14:paraId="6A2DB92D"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SIM 40-80 (all doses)</w:t>
            </w:r>
          </w:p>
          <w:p w14:paraId="7725EC47"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Up-titrated to 80 mg if target not met at 2 consecutive visits. </w:t>
            </w:r>
          </w:p>
          <w:p w14:paraId="04E66671"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eastAsia="zh-CN"/>
              </w:rPr>
            </w:pPr>
            <w:r w:rsidRPr="000A7441">
              <w:rPr>
                <w:rFonts w:asciiTheme="minorHAnsi" w:hAnsiTheme="minorHAnsi" w:cs="Calibri"/>
                <w:spacing w:val="-1"/>
                <w:sz w:val="20"/>
                <w:szCs w:val="20"/>
              </w:rPr>
              <w:t>For some clients 80 mg reduced back to 40 mg</w:t>
            </w:r>
          </w:p>
        </w:tc>
        <w:tc>
          <w:tcPr>
            <w:tcW w:w="1052" w:type="dxa"/>
          </w:tcPr>
          <w:p w14:paraId="15F4C044"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6980A18E"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6897</w:t>
            </w:r>
          </w:p>
        </w:tc>
        <w:tc>
          <w:tcPr>
            <w:tcW w:w="851" w:type="dxa"/>
          </w:tcPr>
          <w:p w14:paraId="06C2AEEA"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75BCF0D1" w14:textId="77777777" w:rsidR="007C154F" w:rsidRPr="000A7441" w:rsidRDefault="007C154F" w:rsidP="00CD4AE9">
            <w:pPr>
              <w:tabs>
                <w:tab w:val="left" w:pos="849"/>
              </w:tabs>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1.09</w:t>
            </w:r>
          </w:p>
        </w:tc>
        <w:tc>
          <w:tcPr>
            <w:tcW w:w="850" w:type="dxa"/>
          </w:tcPr>
          <w:p w14:paraId="6C6F696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092B686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1.24</w:t>
            </w:r>
          </w:p>
        </w:tc>
        <w:tc>
          <w:tcPr>
            <w:tcW w:w="2268" w:type="dxa"/>
            <w:shd w:val="clear" w:color="auto" w:fill="auto"/>
          </w:tcPr>
          <w:p w14:paraId="615175CF" w14:textId="77777777" w:rsidR="007C154F" w:rsidRPr="000A7441" w:rsidRDefault="007C154F" w:rsidP="00CD4AE9">
            <w:pPr>
              <w:kinsoku w:val="0"/>
              <w:overflowPunct w:val="0"/>
              <w:autoSpaceDE w:val="0"/>
              <w:autoSpaceDN w:val="0"/>
              <w:adjustRightInd w:val="0"/>
              <w:spacing w:before="60" w:after="60" w:line="240" w:lineRule="auto"/>
              <w:ind w:left="14" w:right="142"/>
              <w:jc w:val="center"/>
              <w:rPr>
                <w:rFonts w:asciiTheme="minorHAnsi" w:hAnsiTheme="minorHAnsi" w:cs="Calibri"/>
                <w:spacing w:val="-1"/>
                <w:sz w:val="20"/>
                <w:szCs w:val="20"/>
              </w:rPr>
            </w:pPr>
          </w:p>
          <w:p w14:paraId="0D217519" w14:textId="77777777" w:rsidR="007C154F" w:rsidRPr="000A7441" w:rsidRDefault="007C154F" w:rsidP="00CD4AE9">
            <w:pPr>
              <w:kinsoku w:val="0"/>
              <w:overflowPunct w:val="0"/>
              <w:autoSpaceDE w:val="0"/>
              <w:autoSpaceDN w:val="0"/>
              <w:adjustRightInd w:val="0"/>
              <w:spacing w:before="60" w:after="60" w:line="240" w:lineRule="auto"/>
              <w:ind w:left="14" w:right="142"/>
              <w:rPr>
                <w:rFonts w:asciiTheme="minorHAnsi" w:hAnsiTheme="minorHAnsi" w:cs="Calibri"/>
                <w:spacing w:val="-1"/>
                <w:sz w:val="20"/>
                <w:szCs w:val="20"/>
              </w:rPr>
            </w:pPr>
            <w:r w:rsidRPr="000A7441">
              <w:rPr>
                <w:rFonts w:asciiTheme="minorHAnsi" w:hAnsiTheme="minorHAnsi" w:cs="Calibri"/>
                <w:spacing w:val="-1"/>
                <w:sz w:val="20"/>
                <w:szCs w:val="20"/>
              </w:rPr>
              <w:t>EZ+SIM 40-80 (all doses)</w:t>
            </w:r>
          </w:p>
          <w:p w14:paraId="5795ECF7"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Up-titrated to 80 mg if target not met at 2 consecutive visits. </w:t>
            </w:r>
          </w:p>
          <w:p w14:paraId="2DB09201" w14:textId="77777777" w:rsidR="007C154F" w:rsidRPr="000A7441" w:rsidRDefault="007C154F" w:rsidP="00CD4AE9">
            <w:pPr>
              <w:kinsoku w:val="0"/>
              <w:overflowPunct w:val="0"/>
              <w:autoSpaceDE w:val="0"/>
              <w:autoSpaceDN w:val="0"/>
              <w:adjustRightInd w:val="0"/>
              <w:spacing w:before="60" w:after="60" w:line="240" w:lineRule="auto"/>
              <w:jc w:val="left"/>
              <w:rPr>
                <w:rFonts w:asciiTheme="minorHAnsi" w:hAnsiTheme="minorHAnsi" w:cs="Calibri"/>
                <w:spacing w:val="-1"/>
                <w:sz w:val="20"/>
                <w:szCs w:val="20"/>
              </w:rPr>
            </w:pPr>
            <w:r w:rsidRPr="000A7441">
              <w:rPr>
                <w:rFonts w:asciiTheme="minorHAnsi" w:hAnsiTheme="minorHAnsi" w:cs="Calibri"/>
                <w:spacing w:val="-1"/>
                <w:sz w:val="20"/>
                <w:szCs w:val="20"/>
              </w:rPr>
              <w:t>For some clients 80 mg reduced back to 40 mg</w:t>
            </w:r>
          </w:p>
        </w:tc>
        <w:tc>
          <w:tcPr>
            <w:tcW w:w="1132" w:type="dxa"/>
            <w:shd w:val="clear" w:color="auto" w:fill="auto"/>
          </w:tcPr>
          <w:p w14:paraId="69DDF4C5"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p>
          <w:p w14:paraId="0304238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6809</w:t>
            </w:r>
          </w:p>
        </w:tc>
        <w:tc>
          <w:tcPr>
            <w:tcW w:w="851" w:type="dxa"/>
            <w:shd w:val="clear" w:color="auto" w:fill="auto"/>
          </w:tcPr>
          <w:p w14:paraId="50D4A6F9"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091674A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1.09</w:t>
            </w:r>
          </w:p>
        </w:tc>
        <w:tc>
          <w:tcPr>
            <w:tcW w:w="870" w:type="dxa"/>
            <w:shd w:val="clear" w:color="auto" w:fill="auto"/>
          </w:tcPr>
          <w:p w14:paraId="3D850A9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33F55034" w14:textId="77777777" w:rsidR="007C154F" w:rsidRPr="000A7441" w:rsidRDefault="007C154F" w:rsidP="00CD4AE9">
            <w:pPr>
              <w:kinsoku w:val="0"/>
              <w:overflowPunct w:val="0"/>
              <w:autoSpaceDE w:val="0"/>
              <w:autoSpaceDN w:val="0"/>
              <w:adjustRightInd w:val="0"/>
              <w:spacing w:before="60" w:after="60" w:line="240" w:lineRule="auto"/>
              <w:ind w:right="1"/>
              <w:jc w:val="center"/>
              <w:rPr>
                <w:rFonts w:asciiTheme="minorHAnsi" w:hAnsiTheme="minorHAnsi" w:cs="Calibri"/>
                <w:sz w:val="20"/>
                <w:szCs w:val="20"/>
              </w:rPr>
            </w:pPr>
            <w:r w:rsidRPr="000A7441">
              <w:rPr>
                <w:rFonts w:asciiTheme="minorHAnsi" w:hAnsiTheme="minorHAnsi" w:cs="Calibri"/>
                <w:sz w:val="20"/>
                <w:szCs w:val="20"/>
              </w:rPr>
              <w:t>1.26</w:t>
            </w:r>
          </w:p>
        </w:tc>
        <w:tc>
          <w:tcPr>
            <w:tcW w:w="1842" w:type="dxa"/>
            <w:shd w:val="clear" w:color="auto" w:fill="auto"/>
          </w:tcPr>
          <w:p w14:paraId="65129795"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154E0DEB"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z w:val="20"/>
                <w:szCs w:val="20"/>
              </w:rPr>
              <w:t>NR</w:t>
            </w:r>
          </w:p>
        </w:tc>
        <w:tc>
          <w:tcPr>
            <w:tcW w:w="1842" w:type="dxa"/>
            <w:shd w:val="clear" w:color="auto" w:fill="auto"/>
          </w:tcPr>
          <w:p w14:paraId="6E789B3A"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p w14:paraId="23E7FC6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z w:val="20"/>
                <w:szCs w:val="20"/>
              </w:rPr>
              <w:t>NR</w:t>
            </w:r>
          </w:p>
        </w:tc>
        <w:tc>
          <w:tcPr>
            <w:tcW w:w="2192" w:type="dxa"/>
            <w:shd w:val="clear" w:color="auto" w:fill="auto"/>
          </w:tcPr>
          <w:p w14:paraId="15C9D5E8" w14:textId="77777777" w:rsidR="007C154F" w:rsidRPr="000A7441" w:rsidRDefault="007C154F" w:rsidP="00CD4AE9">
            <w:pPr>
              <w:kinsoku w:val="0"/>
              <w:overflowPunct w:val="0"/>
              <w:autoSpaceDE w:val="0"/>
              <w:autoSpaceDN w:val="0"/>
              <w:adjustRightInd w:val="0"/>
              <w:spacing w:before="60" w:after="60" w:line="240" w:lineRule="auto"/>
              <w:ind w:left="-2" w:firstLine="2"/>
              <w:jc w:val="center"/>
              <w:rPr>
                <w:rFonts w:asciiTheme="minorHAnsi" w:hAnsiTheme="minorHAnsi" w:cs="Calibri"/>
                <w:sz w:val="20"/>
                <w:szCs w:val="20"/>
              </w:rPr>
            </w:pPr>
          </w:p>
          <w:p w14:paraId="7B1FCF6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0.67</w:t>
            </w:r>
            <w:r w:rsidRPr="000A7441">
              <w:rPr>
                <w:rFonts w:asciiTheme="minorHAnsi" w:hAnsiTheme="minorHAnsi" w:cs="Calibri"/>
                <w:sz w:val="20"/>
                <w:szCs w:val="20"/>
                <w:vertAlign w:val="superscript"/>
              </w:rPr>
              <w:t>$</w:t>
            </w:r>
            <w:r w:rsidRPr="000A7441">
              <w:rPr>
                <w:rFonts w:asciiTheme="minorHAnsi" w:hAnsiTheme="minorHAnsi" w:cs="Calibri"/>
                <w:sz w:val="20"/>
                <w:szCs w:val="20"/>
              </w:rPr>
              <w:t xml:space="preserve"> (0.36, 0.99)***</w:t>
            </w:r>
          </w:p>
        </w:tc>
      </w:tr>
      <w:tr w:rsidR="007C154F" w:rsidRPr="000A7441" w14:paraId="42C9BDEA" w14:textId="77777777" w:rsidTr="00CD4AE9">
        <w:tc>
          <w:tcPr>
            <w:tcW w:w="15877" w:type="dxa"/>
            <w:gridSpan w:val="11"/>
          </w:tcPr>
          <w:p w14:paraId="2F3942F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i/>
                <w:sz w:val="20"/>
                <w:szCs w:val="20"/>
              </w:rPr>
              <w:t>Mixed (both primary and secondary) prevention population</w:t>
            </w:r>
          </w:p>
        </w:tc>
      </w:tr>
      <w:tr w:rsidR="007C154F" w:rsidRPr="000A7441" w14:paraId="2A93BFCF" w14:textId="77777777" w:rsidTr="00CD4AE9">
        <w:tc>
          <w:tcPr>
            <w:tcW w:w="2127" w:type="dxa"/>
          </w:tcPr>
          <w:p w14:paraId="508793D9"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P025 Ballantyne 2004</w:t>
            </w:r>
            <w:r w:rsidRPr="000A7441">
              <w:rPr>
                <w:rFonts w:asciiTheme="minorHAnsi" w:hAnsiTheme="minorHAnsi" w:cs="Calibri"/>
                <w:spacing w:val="-1"/>
                <w:sz w:val="20"/>
                <w:szCs w:val="20"/>
                <w:vertAlign w:val="superscript"/>
              </w:rPr>
              <w:t>1</w:t>
            </w:r>
          </w:p>
          <w:p w14:paraId="7C3FBD80"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3455D741"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5C2FA6E9"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10 (start dose)</w:t>
            </w:r>
          </w:p>
          <w:p w14:paraId="2B2331BB"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Week 7-12    ATOR 20 </w:t>
            </w:r>
          </w:p>
          <w:p w14:paraId="00379ACB"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Week 13-18  ATOR 40 </w:t>
            </w:r>
          </w:p>
          <w:p w14:paraId="703A18A3"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Week 19-24  ATOR 80 </w:t>
            </w:r>
          </w:p>
          <w:p w14:paraId="7FD01C93"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tc>
        <w:tc>
          <w:tcPr>
            <w:tcW w:w="1052" w:type="dxa"/>
          </w:tcPr>
          <w:p w14:paraId="6DE5291D"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0B67252A"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0F0977D4"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7946C300"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2AB3BFAD"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262</w:t>
            </w:r>
          </w:p>
        </w:tc>
        <w:tc>
          <w:tcPr>
            <w:tcW w:w="851" w:type="dxa"/>
          </w:tcPr>
          <w:p w14:paraId="4CCD203F" w14:textId="77777777" w:rsidR="007C154F" w:rsidRPr="000A7441" w:rsidRDefault="007C154F" w:rsidP="00CD4AE9">
            <w:pPr>
              <w:tabs>
                <w:tab w:val="left" w:pos="849"/>
              </w:tabs>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745AE6E7" w14:textId="77777777" w:rsidR="007C154F" w:rsidRPr="000A7441" w:rsidRDefault="007C154F" w:rsidP="00CD4AE9">
            <w:pPr>
              <w:tabs>
                <w:tab w:val="left" w:pos="849"/>
              </w:tabs>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5E5919D6" w14:textId="77777777" w:rsidR="007C154F" w:rsidRPr="000A7441" w:rsidRDefault="007C154F" w:rsidP="00CD4AE9">
            <w:pPr>
              <w:tabs>
                <w:tab w:val="left" w:pos="849"/>
              </w:tabs>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1B411291" w14:textId="77777777" w:rsidR="007C154F" w:rsidRPr="000A7441" w:rsidRDefault="007C154F" w:rsidP="00CD4AE9">
            <w:pPr>
              <w:tabs>
                <w:tab w:val="left" w:pos="849"/>
              </w:tabs>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2A7206C4"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1.2</w:t>
            </w:r>
          </w:p>
        </w:tc>
        <w:tc>
          <w:tcPr>
            <w:tcW w:w="850" w:type="dxa"/>
          </w:tcPr>
          <w:p w14:paraId="737A489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3540D72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138BA3E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6F1BA47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12824BD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2268" w:type="dxa"/>
            <w:shd w:val="clear" w:color="auto" w:fill="auto"/>
          </w:tcPr>
          <w:p w14:paraId="2BA55240" w14:textId="77777777" w:rsidR="007C154F" w:rsidRPr="000A7441" w:rsidRDefault="007C154F" w:rsidP="00CD4AE9">
            <w:pPr>
              <w:kinsoku w:val="0"/>
              <w:overflowPunct w:val="0"/>
              <w:autoSpaceDE w:val="0"/>
              <w:autoSpaceDN w:val="0"/>
              <w:adjustRightInd w:val="0"/>
              <w:spacing w:before="60" w:after="60" w:line="240" w:lineRule="auto"/>
              <w:ind w:left="14" w:right="142"/>
              <w:jc w:val="center"/>
              <w:rPr>
                <w:rFonts w:asciiTheme="minorHAnsi" w:hAnsiTheme="minorHAnsi" w:cs="Calibri"/>
                <w:spacing w:val="-1"/>
                <w:sz w:val="20"/>
                <w:szCs w:val="20"/>
              </w:rPr>
            </w:pPr>
          </w:p>
          <w:p w14:paraId="0051297C" w14:textId="77777777" w:rsidR="007C154F" w:rsidRPr="000A7441" w:rsidRDefault="007C154F" w:rsidP="00CD4AE9">
            <w:pPr>
              <w:kinsoku w:val="0"/>
              <w:overflowPunct w:val="0"/>
              <w:autoSpaceDE w:val="0"/>
              <w:autoSpaceDN w:val="0"/>
              <w:adjustRightInd w:val="0"/>
              <w:spacing w:before="60" w:after="60" w:line="240" w:lineRule="auto"/>
              <w:ind w:left="14"/>
              <w:rPr>
                <w:rFonts w:asciiTheme="minorHAnsi" w:hAnsiTheme="minorHAnsi" w:cs="Calibri"/>
                <w:spacing w:val="-1"/>
                <w:sz w:val="20"/>
                <w:szCs w:val="20"/>
              </w:rPr>
            </w:pPr>
            <w:r w:rsidRPr="000A7441">
              <w:rPr>
                <w:rFonts w:asciiTheme="minorHAnsi" w:hAnsiTheme="minorHAnsi" w:cs="Calibri"/>
                <w:spacing w:val="-1"/>
                <w:sz w:val="20"/>
                <w:szCs w:val="20"/>
              </w:rPr>
              <w:t>EZ +SIM 10 (start dose)</w:t>
            </w:r>
          </w:p>
          <w:p w14:paraId="44B1316B" w14:textId="77777777" w:rsidR="007C154F" w:rsidRPr="000A7441" w:rsidRDefault="007C154F" w:rsidP="00CD4AE9">
            <w:pPr>
              <w:kinsoku w:val="0"/>
              <w:overflowPunct w:val="0"/>
              <w:autoSpaceDE w:val="0"/>
              <w:autoSpaceDN w:val="0"/>
              <w:adjustRightInd w:val="0"/>
              <w:spacing w:before="60" w:after="60" w:line="240" w:lineRule="auto"/>
              <w:ind w:left="14"/>
              <w:rPr>
                <w:rFonts w:asciiTheme="minorHAnsi" w:hAnsiTheme="minorHAnsi" w:cs="Calibri"/>
                <w:spacing w:val="-1"/>
                <w:sz w:val="20"/>
                <w:szCs w:val="20"/>
              </w:rPr>
            </w:pPr>
            <w:r w:rsidRPr="000A7441">
              <w:rPr>
                <w:rFonts w:asciiTheme="minorHAnsi" w:hAnsiTheme="minorHAnsi" w:cs="Calibri"/>
                <w:spacing w:val="-1"/>
                <w:sz w:val="20"/>
                <w:szCs w:val="20"/>
              </w:rPr>
              <w:t xml:space="preserve">Week 7-12   EZ +SIM 20 </w:t>
            </w:r>
          </w:p>
          <w:p w14:paraId="5CC1B8A0" w14:textId="77777777" w:rsidR="007C154F" w:rsidRPr="000A7441" w:rsidRDefault="007C154F" w:rsidP="00CD4AE9">
            <w:pPr>
              <w:kinsoku w:val="0"/>
              <w:overflowPunct w:val="0"/>
              <w:autoSpaceDE w:val="0"/>
              <w:autoSpaceDN w:val="0"/>
              <w:adjustRightInd w:val="0"/>
              <w:spacing w:before="60" w:after="60" w:line="240" w:lineRule="auto"/>
              <w:ind w:left="14"/>
              <w:rPr>
                <w:rFonts w:asciiTheme="minorHAnsi" w:hAnsiTheme="minorHAnsi" w:cs="Calibri"/>
                <w:spacing w:val="-1"/>
                <w:sz w:val="20"/>
                <w:szCs w:val="20"/>
              </w:rPr>
            </w:pPr>
            <w:r w:rsidRPr="000A7441">
              <w:rPr>
                <w:rFonts w:asciiTheme="minorHAnsi" w:hAnsiTheme="minorHAnsi" w:cs="Calibri"/>
                <w:spacing w:val="-1"/>
                <w:sz w:val="20"/>
                <w:szCs w:val="20"/>
              </w:rPr>
              <w:t xml:space="preserve">Week 13-18 EZ +SIM 40 </w:t>
            </w:r>
          </w:p>
          <w:p w14:paraId="0ED4C9CA" w14:textId="77777777" w:rsidR="007C154F" w:rsidRPr="000A7441" w:rsidRDefault="007C154F" w:rsidP="00CD4AE9">
            <w:pPr>
              <w:kinsoku w:val="0"/>
              <w:overflowPunct w:val="0"/>
              <w:autoSpaceDE w:val="0"/>
              <w:autoSpaceDN w:val="0"/>
              <w:adjustRightInd w:val="0"/>
              <w:spacing w:before="60" w:after="60" w:line="240" w:lineRule="auto"/>
              <w:ind w:left="14"/>
              <w:rPr>
                <w:rFonts w:asciiTheme="minorHAnsi" w:hAnsiTheme="minorHAnsi" w:cs="Calibri"/>
                <w:spacing w:val="-1"/>
                <w:sz w:val="20"/>
                <w:szCs w:val="20"/>
              </w:rPr>
            </w:pPr>
            <w:r w:rsidRPr="000A7441">
              <w:rPr>
                <w:rFonts w:asciiTheme="minorHAnsi" w:hAnsiTheme="minorHAnsi" w:cs="Calibri"/>
                <w:spacing w:val="-1"/>
                <w:sz w:val="20"/>
                <w:szCs w:val="20"/>
              </w:rPr>
              <w:t xml:space="preserve">Week 19-24 EZ +SIM 80 </w:t>
            </w:r>
          </w:p>
          <w:p w14:paraId="144E00EF" w14:textId="77777777" w:rsidR="007C154F" w:rsidRPr="000A7441" w:rsidRDefault="007C154F" w:rsidP="00CD4AE9">
            <w:pPr>
              <w:kinsoku w:val="0"/>
              <w:overflowPunct w:val="0"/>
              <w:autoSpaceDE w:val="0"/>
              <w:autoSpaceDN w:val="0"/>
              <w:adjustRightInd w:val="0"/>
              <w:spacing w:before="60" w:after="60" w:line="240" w:lineRule="auto"/>
              <w:ind w:left="14"/>
              <w:rPr>
                <w:rFonts w:asciiTheme="minorHAnsi" w:hAnsiTheme="minorHAnsi" w:cs="Calibri"/>
                <w:spacing w:val="-1"/>
                <w:sz w:val="20"/>
                <w:szCs w:val="20"/>
              </w:rPr>
            </w:pPr>
          </w:p>
          <w:p w14:paraId="0F868D4B" w14:textId="77777777" w:rsidR="007C154F" w:rsidRPr="000A7441" w:rsidRDefault="007C154F" w:rsidP="00CD4AE9">
            <w:pPr>
              <w:kinsoku w:val="0"/>
              <w:overflowPunct w:val="0"/>
              <w:autoSpaceDE w:val="0"/>
              <w:autoSpaceDN w:val="0"/>
              <w:adjustRightInd w:val="0"/>
              <w:spacing w:before="60" w:after="60" w:line="240" w:lineRule="auto"/>
              <w:ind w:left="14"/>
              <w:rPr>
                <w:rFonts w:asciiTheme="minorHAnsi" w:hAnsiTheme="minorHAnsi" w:cs="Calibri"/>
                <w:spacing w:val="-1"/>
                <w:sz w:val="20"/>
                <w:szCs w:val="20"/>
              </w:rPr>
            </w:pPr>
          </w:p>
          <w:p w14:paraId="37E74020" w14:textId="77777777" w:rsidR="007C154F" w:rsidRPr="000A7441" w:rsidRDefault="007C154F" w:rsidP="00CD4AE9">
            <w:pPr>
              <w:kinsoku w:val="0"/>
              <w:overflowPunct w:val="0"/>
              <w:autoSpaceDE w:val="0"/>
              <w:autoSpaceDN w:val="0"/>
              <w:adjustRightInd w:val="0"/>
              <w:spacing w:before="60" w:after="60" w:line="240" w:lineRule="auto"/>
              <w:ind w:left="14"/>
              <w:rPr>
                <w:rFonts w:asciiTheme="minorHAnsi" w:hAnsiTheme="minorHAnsi" w:cs="Calibri"/>
                <w:spacing w:val="-1"/>
                <w:sz w:val="20"/>
                <w:szCs w:val="20"/>
              </w:rPr>
            </w:pPr>
            <w:r w:rsidRPr="000A7441">
              <w:rPr>
                <w:rFonts w:asciiTheme="minorHAnsi" w:hAnsiTheme="minorHAnsi" w:cs="Calibri"/>
                <w:spacing w:val="-1"/>
                <w:sz w:val="20"/>
                <w:szCs w:val="20"/>
              </w:rPr>
              <w:t>EZ +SIM 20 (start dose)</w:t>
            </w:r>
          </w:p>
          <w:p w14:paraId="3D93E936" w14:textId="77777777" w:rsidR="007C154F" w:rsidRPr="000A7441" w:rsidRDefault="007C154F" w:rsidP="00CD4AE9">
            <w:pPr>
              <w:kinsoku w:val="0"/>
              <w:overflowPunct w:val="0"/>
              <w:autoSpaceDE w:val="0"/>
              <w:autoSpaceDN w:val="0"/>
              <w:adjustRightInd w:val="0"/>
              <w:spacing w:before="60" w:after="60" w:line="240" w:lineRule="auto"/>
              <w:ind w:left="14"/>
              <w:rPr>
                <w:rFonts w:asciiTheme="minorHAnsi" w:hAnsiTheme="minorHAnsi" w:cs="Calibri"/>
                <w:spacing w:val="-1"/>
                <w:sz w:val="20"/>
                <w:szCs w:val="20"/>
              </w:rPr>
            </w:pPr>
            <w:r w:rsidRPr="000A7441">
              <w:rPr>
                <w:rFonts w:asciiTheme="minorHAnsi" w:hAnsiTheme="minorHAnsi" w:cs="Calibri"/>
                <w:spacing w:val="-1"/>
                <w:sz w:val="20"/>
                <w:szCs w:val="20"/>
              </w:rPr>
              <w:t xml:space="preserve">Week 7-12    EZ +SIM 40 </w:t>
            </w:r>
          </w:p>
          <w:p w14:paraId="6E66916F" w14:textId="77777777" w:rsidR="007C154F" w:rsidRPr="000A7441" w:rsidRDefault="007C154F" w:rsidP="00CD4AE9">
            <w:pPr>
              <w:kinsoku w:val="0"/>
              <w:overflowPunct w:val="0"/>
              <w:autoSpaceDE w:val="0"/>
              <w:autoSpaceDN w:val="0"/>
              <w:adjustRightInd w:val="0"/>
              <w:spacing w:before="60" w:after="60" w:line="240" w:lineRule="auto"/>
              <w:ind w:left="14"/>
              <w:rPr>
                <w:rFonts w:asciiTheme="minorHAnsi" w:hAnsiTheme="minorHAnsi" w:cs="Calibri"/>
                <w:spacing w:val="-1"/>
                <w:sz w:val="20"/>
                <w:szCs w:val="20"/>
                <w:lang w:val="nl-NL"/>
              </w:rPr>
            </w:pPr>
            <w:r w:rsidRPr="000A7441">
              <w:rPr>
                <w:rFonts w:asciiTheme="minorHAnsi" w:hAnsiTheme="minorHAnsi" w:cs="Calibri"/>
                <w:spacing w:val="-1"/>
                <w:sz w:val="20"/>
                <w:szCs w:val="20"/>
                <w:lang w:val="nl-NL"/>
              </w:rPr>
              <w:t xml:space="preserve">Week 13-18  EZ +SIM 40 </w:t>
            </w:r>
          </w:p>
          <w:p w14:paraId="6FE640D7" w14:textId="77777777" w:rsidR="007C154F" w:rsidRPr="000A7441" w:rsidRDefault="007C154F" w:rsidP="00CD4AE9">
            <w:pPr>
              <w:kinsoku w:val="0"/>
              <w:overflowPunct w:val="0"/>
              <w:autoSpaceDE w:val="0"/>
              <w:autoSpaceDN w:val="0"/>
              <w:adjustRightInd w:val="0"/>
              <w:spacing w:before="60" w:after="60" w:line="240" w:lineRule="auto"/>
              <w:ind w:left="14"/>
              <w:rPr>
                <w:rFonts w:asciiTheme="minorHAnsi" w:hAnsiTheme="minorHAnsi" w:cs="Calibri"/>
                <w:spacing w:val="-1"/>
                <w:sz w:val="20"/>
                <w:szCs w:val="20"/>
                <w:lang w:val="nl-NL"/>
              </w:rPr>
            </w:pPr>
            <w:r w:rsidRPr="000A7441">
              <w:rPr>
                <w:rFonts w:asciiTheme="minorHAnsi" w:hAnsiTheme="minorHAnsi" w:cs="Calibri"/>
                <w:spacing w:val="-1"/>
                <w:sz w:val="20"/>
                <w:szCs w:val="20"/>
                <w:lang w:val="nl-NL"/>
              </w:rPr>
              <w:t xml:space="preserve">Week 19-24  EZ +SIM 80 </w:t>
            </w:r>
          </w:p>
          <w:p w14:paraId="6F525923" w14:textId="77777777" w:rsidR="007C154F" w:rsidRPr="000A7441" w:rsidRDefault="007C154F" w:rsidP="00CD4AE9">
            <w:pPr>
              <w:kinsoku w:val="0"/>
              <w:overflowPunct w:val="0"/>
              <w:autoSpaceDE w:val="0"/>
              <w:autoSpaceDN w:val="0"/>
              <w:adjustRightInd w:val="0"/>
              <w:spacing w:before="60" w:after="60" w:line="240" w:lineRule="auto"/>
              <w:ind w:left="14" w:right="1"/>
              <w:jc w:val="center"/>
              <w:rPr>
                <w:rFonts w:asciiTheme="minorHAnsi" w:hAnsiTheme="minorHAnsi" w:cs="Calibri"/>
                <w:spacing w:val="-1"/>
                <w:sz w:val="20"/>
                <w:szCs w:val="20"/>
                <w:lang w:val="nl-NL"/>
              </w:rPr>
            </w:pPr>
          </w:p>
        </w:tc>
        <w:tc>
          <w:tcPr>
            <w:tcW w:w="1132" w:type="dxa"/>
            <w:shd w:val="clear" w:color="auto" w:fill="auto"/>
          </w:tcPr>
          <w:p w14:paraId="4532763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lang w:val="nl-NL"/>
              </w:rPr>
            </w:pPr>
          </w:p>
          <w:p w14:paraId="3BEF2355"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lang w:val="nl-NL"/>
              </w:rPr>
              <w:t xml:space="preserve">      </w:t>
            </w:r>
            <w:r w:rsidRPr="000A7441">
              <w:rPr>
                <w:rFonts w:asciiTheme="minorHAnsi" w:hAnsiTheme="minorHAnsi" w:cs="Calibri"/>
                <w:spacing w:val="-1"/>
                <w:sz w:val="20"/>
                <w:szCs w:val="20"/>
              </w:rPr>
              <w:t>263</w:t>
            </w:r>
          </w:p>
          <w:p w14:paraId="602B428D"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76A510C8"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3581C8A2"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4EFAD1FB"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07566FF1"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     </w:t>
            </w:r>
          </w:p>
          <w:p w14:paraId="1A11174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263</w:t>
            </w:r>
          </w:p>
        </w:tc>
        <w:tc>
          <w:tcPr>
            <w:tcW w:w="851" w:type="dxa"/>
            <w:shd w:val="clear" w:color="auto" w:fill="auto"/>
          </w:tcPr>
          <w:p w14:paraId="1CB7483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3E59AFF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1.2</w:t>
            </w:r>
          </w:p>
          <w:p w14:paraId="11C02545"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p>
          <w:p w14:paraId="136284B0"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p>
          <w:p w14:paraId="45890564"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p>
          <w:p w14:paraId="34A0A2AC"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p>
          <w:p w14:paraId="118D760E"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r w:rsidRPr="000A7441">
              <w:rPr>
                <w:rFonts w:asciiTheme="minorHAnsi" w:hAnsiTheme="minorHAnsi" w:cs="Calibri"/>
                <w:sz w:val="20"/>
                <w:szCs w:val="20"/>
              </w:rPr>
              <w:t xml:space="preserve">       </w:t>
            </w:r>
          </w:p>
          <w:p w14:paraId="7AF6BB3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1.2</w:t>
            </w:r>
          </w:p>
        </w:tc>
        <w:tc>
          <w:tcPr>
            <w:tcW w:w="870" w:type="dxa"/>
            <w:shd w:val="clear" w:color="auto" w:fill="auto"/>
          </w:tcPr>
          <w:p w14:paraId="66784B46" w14:textId="77777777" w:rsidR="007C154F" w:rsidRPr="000A7441" w:rsidRDefault="007C154F" w:rsidP="00CD4AE9">
            <w:pPr>
              <w:kinsoku w:val="0"/>
              <w:overflowPunct w:val="0"/>
              <w:autoSpaceDE w:val="0"/>
              <w:autoSpaceDN w:val="0"/>
              <w:adjustRightInd w:val="0"/>
              <w:spacing w:before="60" w:after="60" w:line="240" w:lineRule="auto"/>
              <w:ind w:right="1"/>
              <w:jc w:val="center"/>
              <w:rPr>
                <w:rFonts w:asciiTheme="minorHAnsi" w:hAnsiTheme="minorHAnsi" w:cs="Calibri"/>
                <w:sz w:val="20"/>
                <w:szCs w:val="20"/>
              </w:rPr>
            </w:pPr>
          </w:p>
          <w:p w14:paraId="2FEC9BAA" w14:textId="77777777" w:rsidR="007C154F" w:rsidRPr="000A7441" w:rsidRDefault="007C154F" w:rsidP="00CD4AE9">
            <w:pPr>
              <w:kinsoku w:val="0"/>
              <w:overflowPunct w:val="0"/>
              <w:autoSpaceDE w:val="0"/>
              <w:autoSpaceDN w:val="0"/>
              <w:adjustRightInd w:val="0"/>
              <w:spacing w:before="60" w:after="60" w:line="240" w:lineRule="auto"/>
              <w:ind w:right="299"/>
              <w:jc w:val="center"/>
              <w:rPr>
                <w:rFonts w:asciiTheme="minorHAnsi" w:hAnsiTheme="minorHAnsi" w:cs="Calibri"/>
                <w:sz w:val="20"/>
                <w:szCs w:val="20"/>
              </w:rPr>
            </w:pPr>
            <w:r w:rsidRPr="000A7441">
              <w:rPr>
                <w:rFonts w:asciiTheme="minorHAnsi" w:hAnsiTheme="minorHAnsi" w:cs="Calibri"/>
                <w:sz w:val="20"/>
                <w:szCs w:val="20"/>
              </w:rPr>
              <w:t xml:space="preserve"> NR</w:t>
            </w:r>
          </w:p>
          <w:p w14:paraId="231C9D6E" w14:textId="77777777" w:rsidR="007C154F" w:rsidRPr="000A7441" w:rsidRDefault="007C154F" w:rsidP="00CD4AE9">
            <w:pPr>
              <w:kinsoku w:val="0"/>
              <w:overflowPunct w:val="0"/>
              <w:autoSpaceDE w:val="0"/>
              <w:autoSpaceDN w:val="0"/>
              <w:adjustRightInd w:val="0"/>
              <w:spacing w:before="60" w:after="60" w:line="240" w:lineRule="auto"/>
              <w:ind w:right="299"/>
              <w:jc w:val="center"/>
              <w:rPr>
                <w:rFonts w:asciiTheme="minorHAnsi" w:hAnsiTheme="minorHAnsi" w:cs="Calibri"/>
                <w:sz w:val="20"/>
                <w:szCs w:val="20"/>
              </w:rPr>
            </w:pPr>
          </w:p>
          <w:p w14:paraId="1BD0422E" w14:textId="77777777" w:rsidR="007C154F" w:rsidRPr="000A7441" w:rsidRDefault="007C154F" w:rsidP="00CD4AE9">
            <w:pPr>
              <w:kinsoku w:val="0"/>
              <w:overflowPunct w:val="0"/>
              <w:autoSpaceDE w:val="0"/>
              <w:autoSpaceDN w:val="0"/>
              <w:adjustRightInd w:val="0"/>
              <w:spacing w:before="60" w:after="60" w:line="240" w:lineRule="auto"/>
              <w:ind w:right="299"/>
              <w:jc w:val="center"/>
              <w:rPr>
                <w:rFonts w:asciiTheme="minorHAnsi" w:hAnsiTheme="minorHAnsi" w:cs="Calibri"/>
                <w:sz w:val="20"/>
                <w:szCs w:val="20"/>
              </w:rPr>
            </w:pPr>
          </w:p>
          <w:p w14:paraId="1F87A18D" w14:textId="77777777" w:rsidR="007C154F" w:rsidRPr="000A7441" w:rsidRDefault="007C154F" w:rsidP="00CD4AE9">
            <w:pPr>
              <w:kinsoku w:val="0"/>
              <w:overflowPunct w:val="0"/>
              <w:autoSpaceDE w:val="0"/>
              <w:autoSpaceDN w:val="0"/>
              <w:adjustRightInd w:val="0"/>
              <w:spacing w:before="60" w:after="60" w:line="240" w:lineRule="auto"/>
              <w:ind w:right="299"/>
              <w:jc w:val="center"/>
              <w:rPr>
                <w:rFonts w:asciiTheme="minorHAnsi" w:hAnsiTheme="minorHAnsi" w:cs="Calibri"/>
                <w:sz w:val="20"/>
                <w:szCs w:val="20"/>
              </w:rPr>
            </w:pPr>
          </w:p>
          <w:p w14:paraId="314D5299" w14:textId="77777777" w:rsidR="007C154F" w:rsidRPr="000A7441" w:rsidRDefault="007C154F" w:rsidP="00CD4AE9">
            <w:pPr>
              <w:kinsoku w:val="0"/>
              <w:overflowPunct w:val="0"/>
              <w:autoSpaceDE w:val="0"/>
              <w:autoSpaceDN w:val="0"/>
              <w:adjustRightInd w:val="0"/>
              <w:spacing w:before="60" w:after="60" w:line="240" w:lineRule="auto"/>
              <w:ind w:right="299"/>
              <w:jc w:val="center"/>
              <w:rPr>
                <w:rFonts w:asciiTheme="minorHAnsi" w:hAnsiTheme="minorHAnsi" w:cs="Calibri"/>
                <w:sz w:val="20"/>
                <w:szCs w:val="20"/>
              </w:rPr>
            </w:pPr>
          </w:p>
          <w:p w14:paraId="7E669025" w14:textId="77777777" w:rsidR="007C154F" w:rsidRPr="000A7441" w:rsidRDefault="007C154F" w:rsidP="00CD4AE9">
            <w:pPr>
              <w:kinsoku w:val="0"/>
              <w:overflowPunct w:val="0"/>
              <w:autoSpaceDE w:val="0"/>
              <w:autoSpaceDN w:val="0"/>
              <w:adjustRightInd w:val="0"/>
              <w:spacing w:before="60" w:after="60" w:line="240" w:lineRule="auto"/>
              <w:ind w:right="299"/>
              <w:jc w:val="center"/>
              <w:rPr>
                <w:rFonts w:asciiTheme="minorHAnsi" w:hAnsiTheme="minorHAnsi" w:cs="Calibri"/>
                <w:sz w:val="20"/>
                <w:szCs w:val="20"/>
              </w:rPr>
            </w:pPr>
          </w:p>
          <w:p w14:paraId="3FB4D01B" w14:textId="77777777" w:rsidR="007C154F" w:rsidRPr="000A7441" w:rsidRDefault="007C154F" w:rsidP="00CD4AE9">
            <w:pPr>
              <w:kinsoku w:val="0"/>
              <w:overflowPunct w:val="0"/>
              <w:autoSpaceDE w:val="0"/>
              <w:autoSpaceDN w:val="0"/>
              <w:adjustRightInd w:val="0"/>
              <w:spacing w:before="60" w:after="60" w:line="240" w:lineRule="auto"/>
              <w:ind w:right="299"/>
              <w:jc w:val="center"/>
              <w:rPr>
                <w:rFonts w:asciiTheme="minorHAnsi" w:hAnsiTheme="minorHAnsi" w:cs="Calibri"/>
                <w:sz w:val="20"/>
                <w:szCs w:val="20"/>
              </w:rPr>
            </w:pPr>
            <w:r w:rsidRPr="000A7441">
              <w:rPr>
                <w:rFonts w:asciiTheme="minorHAnsi" w:hAnsiTheme="minorHAnsi" w:cs="Calibri"/>
                <w:sz w:val="20"/>
                <w:szCs w:val="20"/>
              </w:rPr>
              <w:t xml:space="preserve">  NR</w:t>
            </w:r>
          </w:p>
          <w:p w14:paraId="16A06E9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tc>
        <w:tc>
          <w:tcPr>
            <w:tcW w:w="1842" w:type="dxa"/>
            <w:shd w:val="clear" w:color="auto" w:fill="auto"/>
          </w:tcPr>
          <w:p w14:paraId="23BFFF23"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z w:val="20"/>
                <w:szCs w:val="20"/>
                <w:lang w:val="nl-NL"/>
              </w:rPr>
            </w:pPr>
          </w:p>
          <w:p w14:paraId="17AB987D"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z w:val="20"/>
                <w:szCs w:val="20"/>
                <w:lang w:val="nl-NL"/>
              </w:rPr>
            </w:pPr>
          </w:p>
          <w:p w14:paraId="2D05C4C9"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val="nl-NL"/>
              </w:rPr>
            </w:pPr>
          </w:p>
          <w:p w14:paraId="515B1089"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val="nl-NL"/>
              </w:rPr>
            </w:pPr>
          </w:p>
          <w:p w14:paraId="2D96367B"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lang w:val="nl-NL"/>
              </w:rPr>
            </w:pPr>
            <w:r w:rsidRPr="000A7441">
              <w:rPr>
                <w:rFonts w:asciiTheme="minorHAnsi" w:hAnsiTheme="minorHAnsi" w:cs="Calibri"/>
                <w:spacing w:val="-1"/>
                <w:sz w:val="20"/>
                <w:szCs w:val="20"/>
                <w:lang w:val="nl-NL"/>
              </w:rPr>
              <w:t xml:space="preserve">Week 6   </w:t>
            </w:r>
            <w:r w:rsidRPr="000A7441">
              <w:rPr>
                <w:rFonts w:asciiTheme="minorHAnsi" w:hAnsiTheme="minorHAnsi" w:cs="Calibri"/>
                <w:sz w:val="20"/>
                <w:szCs w:val="20"/>
                <w:lang w:val="nl-NL"/>
              </w:rPr>
              <w:t>-5.1 (0.8)</w:t>
            </w:r>
          </w:p>
          <w:p w14:paraId="76B4D6EF"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lang w:val="nl-NL"/>
              </w:rPr>
            </w:pPr>
            <w:r w:rsidRPr="000A7441">
              <w:rPr>
                <w:rFonts w:asciiTheme="minorHAnsi" w:hAnsiTheme="minorHAnsi" w:cs="Calibri"/>
                <w:spacing w:val="-1"/>
                <w:sz w:val="20"/>
                <w:szCs w:val="20"/>
                <w:lang w:val="nl-NL"/>
              </w:rPr>
              <w:t xml:space="preserve">Week 12 </w:t>
            </w:r>
            <w:r w:rsidRPr="000A7441">
              <w:rPr>
                <w:rFonts w:asciiTheme="minorHAnsi" w:hAnsiTheme="minorHAnsi" w:cs="Calibri"/>
                <w:sz w:val="20"/>
                <w:szCs w:val="20"/>
                <w:lang w:val="nl-NL"/>
              </w:rPr>
              <w:t>6.9 (0.9)</w:t>
            </w:r>
          </w:p>
          <w:p w14:paraId="12A68F41"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lang w:val="nl-NL"/>
              </w:rPr>
            </w:pPr>
            <w:r w:rsidRPr="000A7441">
              <w:rPr>
                <w:rFonts w:asciiTheme="minorHAnsi" w:hAnsiTheme="minorHAnsi" w:cs="Calibri"/>
                <w:spacing w:val="-1"/>
                <w:sz w:val="20"/>
                <w:szCs w:val="20"/>
                <w:lang w:val="nl-NL"/>
              </w:rPr>
              <w:t xml:space="preserve">Week 18 </w:t>
            </w:r>
            <w:r w:rsidRPr="000A7441">
              <w:rPr>
                <w:rFonts w:asciiTheme="minorHAnsi" w:hAnsiTheme="minorHAnsi" w:cs="Calibri"/>
                <w:sz w:val="20"/>
                <w:szCs w:val="20"/>
                <w:lang w:val="nl-NL"/>
              </w:rPr>
              <w:t>-7.8 (1.0)</w:t>
            </w:r>
          </w:p>
          <w:p w14:paraId="1AD270D4"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lang w:val="nl-NL"/>
              </w:rPr>
            </w:pPr>
            <w:r w:rsidRPr="000A7441">
              <w:rPr>
                <w:rFonts w:asciiTheme="minorHAnsi" w:hAnsiTheme="minorHAnsi" w:cs="Calibri"/>
                <w:spacing w:val="-1"/>
                <w:sz w:val="20"/>
                <w:szCs w:val="20"/>
                <w:lang w:val="nl-NL"/>
              </w:rPr>
              <w:t xml:space="preserve">Week 24 </w:t>
            </w:r>
            <w:r w:rsidRPr="000A7441">
              <w:rPr>
                <w:rFonts w:asciiTheme="minorHAnsi" w:hAnsiTheme="minorHAnsi" w:cs="Calibri"/>
                <w:sz w:val="20"/>
                <w:szCs w:val="20"/>
                <w:lang w:val="nl-NL"/>
              </w:rPr>
              <w:t>-6.5 (1.0)</w:t>
            </w:r>
          </w:p>
          <w:p w14:paraId="163F420B"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z w:val="20"/>
                <w:szCs w:val="20"/>
                <w:lang w:val="nl-NL"/>
              </w:rPr>
            </w:pPr>
          </w:p>
          <w:p w14:paraId="13D56F59"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z w:val="20"/>
                <w:szCs w:val="20"/>
                <w:lang w:val="nl-NL"/>
              </w:rPr>
            </w:pPr>
          </w:p>
          <w:p w14:paraId="7E1D6A84"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lang w:val="nl-NL"/>
              </w:rPr>
            </w:pPr>
          </w:p>
        </w:tc>
        <w:tc>
          <w:tcPr>
            <w:tcW w:w="1842" w:type="dxa"/>
            <w:shd w:val="clear" w:color="auto" w:fill="auto"/>
          </w:tcPr>
          <w:p w14:paraId="498C4B34"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val="nl-NL"/>
              </w:rPr>
            </w:pPr>
          </w:p>
          <w:p w14:paraId="262DF078"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lang w:val="nl-NL"/>
              </w:rPr>
            </w:pPr>
            <w:r w:rsidRPr="000A7441">
              <w:rPr>
                <w:rFonts w:asciiTheme="minorHAnsi" w:hAnsiTheme="minorHAnsi" w:cs="Calibri"/>
                <w:spacing w:val="-1"/>
                <w:sz w:val="20"/>
                <w:szCs w:val="20"/>
                <w:lang w:val="nl-NL"/>
              </w:rPr>
              <w:t xml:space="preserve">Week 6  </w:t>
            </w:r>
            <w:r w:rsidRPr="000A7441">
              <w:rPr>
                <w:rFonts w:asciiTheme="minorHAnsi" w:hAnsiTheme="minorHAnsi" w:cs="Calibri"/>
                <w:sz w:val="20"/>
                <w:szCs w:val="20"/>
                <w:lang w:val="nl-NL"/>
              </w:rPr>
              <w:t>8.0 (0.8)</w:t>
            </w:r>
          </w:p>
          <w:p w14:paraId="4B6EF89F"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lang w:val="nl-NL"/>
              </w:rPr>
            </w:pPr>
            <w:r w:rsidRPr="000A7441">
              <w:rPr>
                <w:rFonts w:asciiTheme="minorHAnsi" w:hAnsiTheme="minorHAnsi" w:cs="Calibri"/>
                <w:spacing w:val="-1"/>
                <w:sz w:val="20"/>
                <w:szCs w:val="20"/>
                <w:lang w:val="nl-NL"/>
              </w:rPr>
              <w:t xml:space="preserve">Week 12  </w:t>
            </w:r>
            <w:r w:rsidRPr="000A7441">
              <w:rPr>
                <w:rFonts w:asciiTheme="minorHAnsi" w:hAnsiTheme="minorHAnsi" w:cs="Calibri"/>
                <w:sz w:val="20"/>
                <w:szCs w:val="20"/>
                <w:lang w:val="nl-NL"/>
              </w:rPr>
              <w:t>9.0(0.9)</w:t>
            </w:r>
          </w:p>
          <w:p w14:paraId="7B44BB1C"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lang w:val="nl-NL"/>
              </w:rPr>
            </w:pPr>
            <w:r w:rsidRPr="000A7441">
              <w:rPr>
                <w:rFonts w:asciiTheme="minorHAnsi" w:hAnsiTheme="minorHAnsi" w:cs="Calibri"/>
                <w:spacing w:val="-1"/>
                <w:sz w:val="20"/>
                <w:szCs w:val="20"/>
                <w:lang w:val="nl-NL"/>
              </w:rPr>
              <w:t xml:space="preserve">Week 18  </w:t>
            </w:r>
            <w:r w:rsidRPr="000A7441">
              <w:rPr>
                <w:rFonts w:asciiTheme="minorHAnsi" w:hAnsiTheme="minorHAnsi" w:cs="Calibri"/>
                <w:sz w:val="20"/>
                <w:szCs w:val="20"/>
                <w:lang w:val="nl-NL"/>
              </w:rPr>
              <w:t>11.4(0.7)</w:t>
            </w:r>
            <w:r w:rsidRPr="000A7441">
              <w:rPr>
                <w:rFonts w:asciiTheme="minorHAnsi" w:hAnsiTheme="minorHAnsi" w:cs="Calibri"/>
                <w:sz w:val="20"/>
                <w:szCs w:val="20"/>
                <w:vertAlign w:val="superscript"/>
                <w:lang w:val="nl-NL"/>
              </w:rPr>
              <w:t>#</w:t>
            </w:r>
          </w:p>
          <w:p w14:paraId="16CB08BA"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lang w:val="nl-NL"/>
              </w:rPr>
            </w:pPr>
            <w:r w:rsidRPr="000A7441">
              <w:rPr>
                <w:rFonts w:asciiTheme="minorHAnsi" w:hAnsiTheme="minorHAnsi" w:cs="Calibri"/>
                <w:spacing w:val="-1"/>
                <w:sz w:val="20"/>
                <w:szCs w:val="20"/>
                <w:lang w:val="nl-NL"/>
              </w:rPr>
              <w:t xml:space="preserve">Week 24  </w:t>
            </w:r>
            <w:r w:rsidRPr="000A7441">
              <w:rPr>
                <w:rFonts w:asciiTheme="minorHAnsi" w:hAnsiTheme="minorHAnsi" w:cs="Calibri"/>
                <w:sz w:val="20"/>
                <w:szCs w:val="20"/>
                <w:lang w:val="nl-NL"/>
              </w:rPr>
              <w:t>12.3(0.7)</w:t>
            </w:r>
            <w:r w:rsidRPr="000A7441">
              <w:rPr>
                <w:rFonts w:asciiTheme="minorHAnsi" w:hAnsiTheme="minorHAnsi" w:cs="Calibri"/>
                <w:sz w:val="20"/>
                <w:szCs w:val="20"/>
                <w:vertAlign w:val="superscript"/>
                <w:lang w:val="nl-NL"/>
              </w:rPr>
              <w:t>#</w:t>
            </w:r>
          </w:p>
          <w:p w14:paraId="061A7C19"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lang w:val="nl-NL"/>
              </w:rPr>
            </w:pPr>
          </w:p>
          <w:p w14:paraId="41178B39"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val="nl-NL"/>
              </w:rPr>
            </w:pPr>
          </w:p>
          <w:p w14:paraId="3F44CFC4"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lang w:val="nl-NL"/>
              </w:rPr>
            </w:pPr>
            <w:r w:rsidRPr="000A7441">
              <w:rPr>
                <w:rFonts w:asciiTheme="minorHAnsi" w:hAnsiTheme="minorHAnsi" w:cs="Calibri"/>
                <w:spacing w:val="-1"/>
                <w:sz w:val="20"/>
                <w:szCs w:val="20"/>
                <w:lang w:val="nl-NL"/>
              </w:rPr>
              <w:t xml:space="preserve">Week 6  </w:t>
            </w:r>
            <w:r w:rsidRPr="000A7441">
              <w:rPr>
                <w:rFonts w:asciiTheme="minorHAnsi" w:hAnsiTheme="minorHAnsi" w:cs="Calibri"/>
                <w:sz w:val="20"/>
                <w:szCs w:val="20"/>
                <w:lang w:val="nl-NL"/>
              </w:rPr>
              <w:t>9.5(0.8)</w:t>
            </w:r>
          </w:p>
          <w:p w14:paraId="4DE365AC"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lang w:val="nl-NL"/>
              </w:rPr>
            </w:pPr>
            <w:r w:rsidRPr="000A7441">
              <w:rPr>
                <w:rFonts w:asciiTheme="minorHAnsi" w:hAnsiTheme="minorHAnsi" w:cs="Calibri"/>
                <w:spacing w:val="-1"/>
                <w:sz w:val="20"/>
                <w:szCs w:val="20"/>
                <w:lang w:val="nl-NL"/>
              </w:rPr>
              <w:t xml:space="preserve">Week 12  </w:t>
            </w:r>
            <w:r w:rsidRPr="000A7441">
              <w:rPr>
                <w:rFonts w:asciiTheme="minorHAnsi" w:hAnsiTheme="minorHAnsi" w:cs="Calibri"/>
                <w:sz w:val="20"/>
                <w:szCs w:val="20"/>
                <w:lang w:val="nl-NL"/>
              </w:rPr>
              <w:t>12.4 (0.9)</w:t>
            </w:r>
          </w:p>
          <w:p w14:paraId="27C05EAA"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lang w:val="nl-NL"/>
              </w:rPr>
            </w:pPr>
            <w:r w:rsidRPr="000A7441">
              <w:rPr>
                <w:rFonts w:asciiTheme="minorHAnsi" w:hAnsiTheme="minorHAnsi" w:cs="Calibri"/>
                <w:spacing w:val="-1"/>
                <w:sz w:val="20"/>
                <w:szCs w:val="20"/>
                <w:lang w:val="nl-NL"/>
              </w:rPr>
              <w:t xml:space="preserve">Week 18  </w:t>
            </w:r>
            <w:r w:rsidRPr="000A7441">
              <w:rPr>
                <w:rFonts w:asciiTheme="minorHAnsi" w:hAnsiTheme="minorHAnsi" w:cs="Calibri"/>
                <w:sz w:val="20"/>
                <w:szCs w:val="20"/>
                <w:lang w:val="nl-NL"/>
              </w:rPr>
              <w:t>11.4(0.7)</w:t>
            </w:r>
            <w:r w:rsidRPr="000A7441">
              <w:rPr>
                <w:rFonts w:asciiTheme="minorHAnsi" w:hAnsiTheme="minorHAnsi" w:cs="Calibri"/>
                <w:sz w:val="20"/>
                <w:szCs w:val="20"/>
                <w:vertAlign w:val="superscript"/>
                <w:lang w:val="nl-NL"/>
              </w:rPr>
              <w:t>#</w:t>
            </w:r>
          </w:p>
          <w:p w14:paraId="19FC57CF"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lang w:val="nl-NL"/>
              </w:rPr>
            </w:pPr>
            <w:r w:rsidRPr="000A7441">
              <w:rPr>
                <w:rFonts w:asciiTheme="minorHAnsi" w:hAnsiTheme="minorHAnsi" w:cs="Calibri"/>
                <w:spacing w:val="-1"/>
                <w:sz w:val="20"/>
                <w:szCs w:val="20"/>
                <w:lang w:val="nl-NL"/>
              </w:rPr>
              <w:t xml:space="preserve">Week 24  </w:t>
            </w:r>
            <w:r w:rsidRPr="000A7441">
              <w:rPr>
                <w:rFonts w:asciiTheme="minorHAnsi" w:hAnsiTheme="minorHAnsi" w:cs="Calibri"/>
                <w:sz w:val="20"/>
                <w:szCs w:val="20"/>
                <w:lang w:val="nl-NL"/>
              </w:rPr>
              <w:t>12.3(0.7)</w:t>
            </w:r>
            <w:r w:rsidRPr="000A7441">
              <w:rPr>
                <w:rFonts w:asciiTheme="minorHAnsi" w:hAnsiTheme="minorHAnsi" w:cs="Calibri"/>
                <w:sz w:val="20"/>
                <w:szCs w:val="20"/>
                <w:vertAlign w:val="superscript"/>
                <w:lang w:val="nl-NL"/>
              </w:rPr>
              <w:t>#</w:t>
            </w:r>
          </w:p>
          <w:p w14:paraId="00C14E96"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lang w:val="nl-NL"/>
              </w:rPr>
            </w:pPr>
          </w:p>
          <w:p w14:paraId="12F06E51"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lang w:val="nl-NL"/>
              </w:rPr>
            </w:pPr>
          </w:p>
        </w:tc>
        <w:tc>
          <w:tcPr>
            <w:tcW w:w="2192" w:type="dxa"/>
            <w:shd w:val="clear" w:color="auto" w:fill="auto"/>
          </w:tcPr>
          <w:p w14:paraId="2CC4D82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lang w:val="nl-NL"/>
              </w:rPr>
            </w:pPr>
          </w:p>
          <w:p w14:paraId="16A4C3B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lang w:val="nl-NL"/>
              </w:rPr>
            </w:pPr>
            <w:r w:rsidRPr="000A7441">
              <w:rPr>
                <w:rFonts w:asciiTheme="minorHAnsi" w:hAnsiTheme="minorHAnsi" w:cs="Calibri"/>
                <w:sz w:val="20"/>
                <w:szCs w:val="20"/>
                <w:lang w:val="nl-NL"/>
              </w:rPr>
              <w:t>NR</w:t>
            </w:r>
          </w:p>
          <w:p w14:paraId="49F440F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lang w:val="nl-NL"/>
              </w:rPr>
            </w:pPr>
            <w:r w:rsidRPr="000A7441">
              <w:rPr>
                <w:rFonts w:asciiTheme="minorHAnsi" w:hAnsiTheme="minorHAnsi" w:cs="Calibri"/>
                <w:sz w:val="20"/>
                <w:szCs w:val="20"/>
                <w:lang w:val="nl-NL"/>
              </w:rPr>
              <w:t>NR</w:t>
            </w:r>
          </w:p>
          <w:p w14:paraId="3A6E30B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lang w:val="nl-NL"/>
              </w:rPr>
            </w:pPr>
            <w:r w:rsidRPr="000A7441">
              <w:rPr>
                <w:rFonts w:asciiTheme="minorHAnsi" w:hAnsiTheme="minorHAnsi" w:cs="Calibri"/>
                <w:sz w:val="20"/>
                <w:szCs w:val="20"/>
                <w:lang w:val="nl-NL"/>
              </w:rPr>
              <w:t>NR</w:t>
            </w:r>
          </w:p>
          <w:p w14:paraId="3050D0C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lang w:val="nl-NL"/>
              </w:rPr>
            </w:pPr>
            <w:r w:rsidRPr="000A7441">
              <w:rPr>
                <w:rFonts w:asciiTheme="minorHAnsi" w:hAnsiTheme="minorHAnsi" w:cs="Calibri"/>
                <w:sz w:val="20"/>
                <w:szCs w:val="20"/>
                <w:lang w:val="nl-NL"/>
              </w:rPr>
              <w:t>NR</w:t>
            </w:r>
          </w:p>
          <w:p w14:paraId="276711E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lang w:val="nl-NL"/>
              </w:rPr>
            </w:pPr>
          </w:p>
          <w:p w14:paraId="3826A50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lang w:val="nl-NL"/>
              </w:rPr>
            </w:pPr>
          </w:p>
          <w:p w14:paraId="3D96F7A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lang w:val="nl-NL"/>
              </w:rPr>
            </w:pPr>
            <w:r w:rsidRPr="000A7441">
              <w:rPr>
                <w:rFonts w:asciiTheme="minorHAnsi" w:hAnsiTheme="minorHAnsi" w:cs="Calibri"/>
                <w:sz w:val="20"/>
                <w:szCs w:val="20"/>
                <w:lang w:val="nl-NL"/>
              </w:rPr>
              <w:t>NR</w:t>
            </w:r>
          </w:p>
          <w:p w14:paraId="63A6CAC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lang w:val="nl-NL"/>
              </w:rPr>
            </w:pPr>
            <w:r w:rsidRPr="000A7441">
              <w:rPr>
                <w:rFonts w:asciiTheme="minorHAnsi" w:hAnsiTheme="minorHAnsi" w:cs="Calibri"/>
                <w:sz w:val="20"/>
                <w:szCs w:val="20"/>
                <w:lang w:val="nl-NL"/>
              </w:rPr>
              <w:t>NR</w:t>
            </w:r>
          </w:p>
          <w:p w14:paraId="10BD443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lang w:val="nl-NL"/>
              </w:rPr>
            </w:pPr>
            <w:r w:rsidRPr="000A7441">
              <w:rPr>
                <w:rFonts w:asciiTheme="minorHAnsi" w:hAnsiTheme="minorHAnsi" w:cs="Calibri"/>
                <w:sz w:val="20"/>
                <w:szCs w:val="20"/>
                <w:lang w:val="nl-NL"/>
              </w:rPr>
              <w:t>NR</w:t>
            </w:r>
          </w:p>
          <w:p w14:paraId="47EE3C8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lang w:val="nl-NL"/>
              </w:rPr>
            </w:pPr>
            <w:r w:rsidRPr="000A7441">
              <w:rPr>
                <w:rFonts w:asciiTheme="minorHAnsi" w:hAnsiTheme="minorHAnsi" w:cs="Calibri"/>
                <w:sz w:val="20"/>
                <w:szCs w:val="20"/>
                <w:lang w:val="nl-NL"/>
              </w:rPr>
              <w:t>NR</w:t>
            </w:r>
          </w:p>
          <w:p w14:paraId="1996003C"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lang w:val="nl-NL"/>
              </w:rPr>
            </w:pPr>
          </w:p>
        </w:tc>
      </w:tr>
      <w:tr w:rsidR="007C154F" w:rsidRPr="000A7441" w14:paraId="47777A9F" w14:textId="77777777" w:rsidTr="00CD4AE9">
        <w:tc>
          <w:tcPr>
            <w:tcW w:w="2127" w:type="dxa"/>
          </w:tcPr>
          <w:p w14:paraId="01324304"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lang w:val="nl-NL"/>
              </w:rPr>
            </w:pPr>
            <w:r w:rsidRPr="000A7441">
              <w:rPr>
                <w:rFonts w:asciiTheme="minorHAnsi" w:hAnsiTheme="minorHAnsi" w:cs="Calibri"/>
                <w:sz w:val="20"/>
                <w:szCs w:val="20"/>
                <w:lang w:val="nl-NL"/>
              </w:rPr>
              <w:t xml:space="preserve">P693 </w:t>
            </w:r>
            <w:r w:rsidRPr="000A7441">
              <w:rPr>
                <w:rFonts w:asciiTheme="minorHAnsi" w:hAnsiTheme="minorHAnsi" w:cs="Calibri"/>
                <w:spacing w:val="-1"/>
                <w:sz w:val="20"/>
                <w:szCs w:val="20"/>
                <w:lang w:val="nl-NL"/>
              </w:rPr>
              <w:t>Stein</w:t>
            </w:r>
            <w:r w:rsidRPr="000A7441">
              <w:rPr>
                <w:rFonts w:asciiTheme="minorHAnsi" w:hAnsiTheme="minorHAnsi" w:cs="Calibri"/>
                <w:spacing w:val="-7"/>
                <w:sz w:val="20"/>
                <w:szCs w:val="20"/>
                <w:lang w:val="nl-NL"/>
              </w:rPr>
              <w:t xml:space="preserve"> </w:t>
            </w:r>
            <w:r w:rsidRPr="000A7441">
              <w:rPr>
                <w:rFonts w:asciiTheme="minorHAnsi" w:hAnsiTheme="minorHAnsi" w:cs="Calibri"/>
                <w:sz w:val="20"/>
                <w:szCs w:val="20"/>
                <w:lang w:val="nl-NL"/>
              </w:rPr>
              <w:t>2004</w:t>
            </w:r>
            <w:r w:rsidRPr="000A7441">
              <w:rPr>
                <w:rFonts w:asciiTheme="minorHAnsi" w:hAnsiTheme="minorHAnsi" w:cs="Calibri"/>
                <w:sz w:val="20"/>
                <w:szCs w:val="20"/>
                <w:vertAlign w:val="superscript"/>
                <w:lang w:val="nl-NL"/>
              </w:rPr>
              <w:t>2</w:t>
            </w:r>
            <w:r w:rsidRPr="000A7441">
              <w:rPr>
                <w:rFonts w:asciiTheme="minorHAnsi" w:hAnsiTheme="minorHAnsi" w:cs="Calibri"/>
                <w:sz w:val="20"/>
                <w:szCs w:val="20"/>
                <w:lang w:val="nl-NL"/>
              </w:rPr>
              <w:t xml:space="preserve"> </w:t>
            </w:r>
          </w:p>
          <w:p w14:paraId="0041A9A1"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lang w:val="nl-NL"/>
              </w:rPr>
            </w:pPr>
          </w:p>
          <w:p w14:paraId="7215294D"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val="nl-NL"/>
              </w:rPr>
            </w:pPr>
            <w:r w:rsidRPr="000A7441">
              <w:rPr>
                <w:rFonts w:asciiTheme="minorHAnsi" w:hAnsiTheme="minorHAnsi" w:cs="Calibri"/>
                <w:spacing w:val="-1"/>
                <w:sz w:val="20"/>
                <w:szCs w:val="20"/>
                <w:lang w:val="nl-NL"/>
              </w:rPr>
              <w:t>ATOR 10 (run-in dose)</w:t>
            </w:r>
          </w:p>
          <w:p w14:paraId="30DE73EF"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lang w:val="nl-NL"/>
              </w:rPr>
              <w:t xml:space="preserve">Week  1-4   ATOR </w:t>
            </w:r>
            <w:r w:rsidRPr="000A7441">
              <w:rPr>
                <w:rFonts w:asciiTheme="minorHAnsi" w:hAnsiTheme="minorHAnsi" w:cs="Calibri"/>
                <w:spacing w:val="-1"/>
                <w:sz w:val="20"/>
                <w:szCs w:val="20"/>
              </w:rPr>
              <w:t xml:space="preserve">20 </w:t>
            </w:r>
          </w:p>
          <w:p w14:paraId="611256B0"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Week  5-8   ATOR 40 </w:t>
            </w:r>
          </w:p>
          <w:p w14:paraId="179486FD"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eastAsia="zh-CN"/>
              </w:rPr>
            </w:pPr>
            <w:r w:rsidRPr="000A7441">
              <w:rPr>
                <w:rFonts w:asciiTheme="minorHAnsi" w:hAnsiTheme="minorHAnsi" w:cs="Calibri"/>
                <w:spacing w:val="-1"/>
                <w:sz w:val="20"/>
                <w:szCs w:val="20"/>
              </w:rPr>
              <w:t>Week  9-14 ATOR 80</w:t>
            </w:r>
          </w:p>
        </w:tc>
        <w:tc>
          <w:tcPr>
            <w:tcW w:w="1052" w:type="dxa"/>
          </w:tcPr>
          <w:p w14:paraId="380B64B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28237AE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316 (all)</w:t>
            </w:r>
          </w:p>
          <w:p w14:paraId="742FA3A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62A5F11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303 (96%)</w:t>
            </w:r>
          </w:p>
          <w:p w14:paraId="131E0A3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027BCA0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270 (85%)</w:t>
            </w:r>
          </w:p>
        </w:tc>
        <w:tc>
          <w:tcPr>
            <w:tcW w:w="851" w:type="dxa"/>
          </w:tcPr>
          <w:p w14:paraId="6202891E" w14:textId="77777777" w:rsidR="007C154F" w:rsidRPr="000A7441" w:rsidRDefault="007C154F" w:rsidP="00CD4AE9">
            <w:pPr>
              <w:tabs>
                <w:tab w:val="left" w:pos="849"/>
              </w:tabs>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1653398B" w14:textId="77777777" w:rsidR="007C154F" w:rsidRPr="000A7441" w:rsidRDefault="007C154F" w:rsidP="00CD4AE9">
            <w:pPr>
              <w:tabs>
                <w:tab w:val="left" w:pos="849"/>
              </w:tabs>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1.29</w:t>
            </w:r>
          </w:p>
          <w:p w14:paraId="11D3345C" w14:textId="77777777" w:rsidR="007C154F" w:rsidRPr="000A7441" w:rsidRDefault="007C154F" w:rsidP="00CD4AE9">
            <w:pPr>
              <w:tabs>
                <w:tab w:val="left" w:pos="849"/>
              </w:tabs>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tc>
        <w:tc>
          <w:tcPr>
            <w:tcW w:w="850" w:type="dxa"/>
          </w:tcPr>
          <w:p w14:paraId="6E8C5D00"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p>
          <w:p w14:paraId="19D8AFF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 xml:space="preserve"> NR</w:t>
            </w:r>
          </w:p>
        </w:tc>
        <w:tc>
          <w:tcPr>
            <w:tcW w:w="2268" w:type="dxa"/>
            <w:shd w:val="clear" w:color="auto" w:fill="auto"/>
          </w:tcPr>
          <w:p w14:paraId="28E2ED26" w14:textId="77777777" w:rsidR="007C154F" w:rsidRPr="000A7441" w:rsidRDefault="007C154F" w:rsidP="00CD4AE9">
            <w:pPr>
              <w:kinsoku w:val="0"/>
              <w:overflowPunct w:val="0"/>
              <w:autoSpaceDE w:val="0"/>
              <w:autoSpaceDN w:val="0"/>
              <w:adjustRightInd w:val="0"/>
              <w:spacing w:before="60" w:after="60" w:line="240" w:lineRule="auto"/>
              <w:ind w:left="13" w:right="1"/>
              <w:jc w:val="center"/>
              <w:rPr>
                <w:rFonts w:asciiTheme="minorHAnsi" w:hAnsiTheme="minorHAnsi" w:cs="Calibri"/>
                <w:spacing w:val="-1"/>
                <w:sz w:val="20"/>
                <w:szCs w:val="20"/>
                <w:lang w:val="nl-NL"/>
              </w:rPr>
            </w:pPr>
          </w:p>
          <w:p w14:paraId="24B0858D" w14:textId="77777777" w:rsidR="007C154F" w:rsidRPr="000A7441" w:rsidRDefault="007C154F" w:rsidP="00CD4AE9">
            <w:pPr>
              <w:kinsoku w:val="0"/>
              <w:overflowPunct w:val="0"/>
              <w:autoSpaceDE w:val="0"/>
              <w:autoSpaceDN w:val="0"/>
              <w:adjustRightInd w:val="0"/>
              <w:spacing w:before="60" w:after="60" w:line="240" w:lineRule="auto"/>
              <w:ind w:left="13" w:right="1"/>
              <w:jc w:val="center"/>
              <w:rPr>
                <w:rFonts w:asciiTheme="minorHAnsi" w:hAnsiTheme="minorHAnsi" w:cs="Calibri"/>
                <w:spacing w:val="-1"/>
                <w:sz w:val="20"/>
                <w:szCs w:val="20"/>
                <w:lang w:val="nl-NL"/>
              </w:rPr>
            </w:pPr>
          </w:p>
          <w:p w14:paraId="23003549" w14:textId="77777777" w:rsidR="007C154F" w:rsidRPr="000A7441" w:rsidRDefault="007C154F" w:rsidP="00CD4AE9">
            <w:pPr>
              <w:kinsoku w:val="0"/>
              <w:overflowPunct w:val="0"/>
              <w:autoSpaceDE w:val="0"/>
              <w:autoSpaceDN w:val="0"/>
              <w:adjustRightInd w:val="0"/>
              <w:spacing w:before="60" w:after="60" w:line="240" w:lineRule="auto"/>
              <w:ind w:left="13" w:right="1"/>
              <w:jc w:val="center"/>
              <w:rPr>
                <w:rFonts w:asciiTheme="minorHAnsi" w:hAnsiTheme="minorHAnsi" w:cs="Calibri"/>
                <w:spacing w:val="-1"/>
                <w:sz w:val="20"/>
                <w:szCs w:val="20"/>
                <w:lang w:val="nl-NL"/>
              </w:rPr>
            </w:pPr>
          </w:p>
          <w:p w14:paraId="5A08FACC" w14:textId="77777777" w:rsidR="007C154F" w:rsidRPr="000A7441" w:rsidRDefault="007C154F" w:rsidP="00CD4AE9">
            <w:pPr>
              <w:kinsoku w:val="0"/>
              <w:overflowPunct w:val="0"/>
              <w:autoSpaceDE w:val="0"/>
              <w:autoSpaceDN w:val="0"/>
              <w:adjustRightInd w:val="0"/>
              <w:spacing w:before="60" w:after="60" w:line="240" w:lineRule="auto"/>
              <w:ind w:left="13" w:right="1"/>
              <w:rPr>
                <w:rFonts w:asciiTheme="minorHAnsi" w:hAnsiTheme="minorHAnsi" w:cs="Calibri"/>
                <w:spacing w:val="-1"/>
                <w:sz w:val="20"/>
                <w:szCs w:val="20"/>
                <w:lang w:val="nl-NL"/>
              </w:rPr>
            </w:pPr>
            <w:r w:rsidRPr="000A7441">
              <w:rPr>
                <w:rFonts w:asciiTheme="minorHAnsi" w:hAnsiTheme="minorHAnsi" w:cs="Calibri"/>
                <w:spacing w:val="-1"/>
                <w:sz w:val="20"/>
                <w:szCs w:val="20"/>
                <w:lang w:val="nl-NL"/>
              </w:rPr>
              <w:t>Week 4   EZ+  ATOR 10</w:t>
            </w:r>
          </w:p>
          <w:p w14:paraId="258A56AD"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val="nl-NL"/>
              </w:rPr>
            </w:pPr>
            <w:r w:rsidRPr="000A7441">
              <w:rPr>
                <w:rFonts w:asciiTheme="minorHAnsi" w:hAnsiTheme="minorHAnsi" w:cs="Calibri"/>
                <w:spacing w:val="-1"/>
                <w:sz w:val="20"/>
                <w:szCs w:val="20"/>
                <w:lang w:val="nl-NL"/>
              </w:rPr>
              <w:t>Week 8   EZ + ATOR 20</w:t>
            </w:r>
          </w:p>
          <w:p w14:paraId="472BFA46"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Week 14 EZ + ATOR 40</w:t>
            </w:r>
          </w:p>
        </w:tc>
        <w:tc>
          <w:tcPr>
            <w:tcW w:w="1132" w:type="dxa"/>
            <w:shd w:val="clear" w:color="auto" w:fill="auto"/>
          </w:tcPr>
          <w:p w14:paraId="7D2D1795"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  </w:t>
            </w:r>
          </w:p>
          <w:p w14:paraId="45EEAC4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   305 (all)</w:t>
            </w:r>
          </w:p>
          <w:p w14:paraId="705346D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45D2021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  293(96%)</w:t>
            </w:r>
          </w:p>
          <w:p w14:paraId="24A737F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  NR</w:t>
            </w:r>
          </w:p>
          <w:p w14:paraId="3E1A27F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  84 (60%)</w:t>
            </w:r>
          </w:p>
        </w:tc>
        <w:tc>
          <w:tcPr>
            <w:tcW w:w="851" w:type="dxa"/>
            <w:shd w:val="clear" w:color="auto" w:fill="auto"/>
          </w:tcPr>
          <w:p w14:paraId="0C7BFB8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0B6D713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1.29</w:t>
            </w:r>
          </w:p>
          <w:p w14:paraId="009D188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tc>
        <w:tc>
          <w:tcPr>
            <w:tcW w:w="870" w:type="dxa"/>
            <w:shd w:val="clear" w:color="auto" w:fill="auto"/>
          </w:tcPr>
          <w:p w14:paraId="25C2F32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42F7A9B0" w14:textId="77777777" w:rsidR="007C154F" w:rsidRPr="000A7441" w:rsidRDefault="007C154F" w:rsidP="00CD4AE9">
            <w:pPr>
              <w:kinsoku w:val="0"/>
              <w:overflowPunct w:val="0"/>
              <w:autoSpaceDE w:val="0"/>
              <w:autoSpaceDN w:val="0"/>
              <w:adjustRightInd w:val="0"/>
              <w:spacing w:before="60" w:after="60" w:line="240" w:lineRule="auto"/>
              <w:ind w:right="1"/>
              <w:rPr>
                <w:rFonts w:asciiTheme="minorHAnsi" w:hAnsiTheme="minorHAnsi" w:cs="Calibri"/>
                <w:sz w:val="20"/>
                <w:szCs w:val="20"/>
              </w:rPr>
            </w:pPr>
            <w:r w:rsidRPr="000A7441">
              <w:rPr>
                <w:rFonts w:asciiTheme="minorHAnsi" w:hAnsiTheme="minorHAnsi" w:cs="Calibri"/>
                <w:sz w:val="20"/>
                <w:szCs w:val="20"/>
              </w:rPr>
              <w:t xml:space="preserve">     NR</w:t>
            </w:r>
          </w:p>
        </w:tc>
        <w:tc>
          <w:tcPr>
            <w:tcW w:w="1842" w:type="dxa"/>
            <w:shd w:val="clear" w:color="auto" w:fill="auto"/>
          </w:tcPr>
          <w:p w14:paraId="3235ADF3"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505F1FD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6C5454EA"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7A4A737D"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z w:val="20"/>
                <w:szCs w:val="20"/>
              </w:rPr>
              <w:t>1.3 (0.6)</w:t>
            </w:r>
          </w:p>
          <w:p w14:paraId="153D8490"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74134F6B"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z w:val="20"/>
                <w:szCs w:val="20"/>
              </w:rPr>
              <w:t>1.0 (0.7)</w:t>
            </w:r>
          </w:p>
        </w:tc>
        <w:tc>
          <w:tcPr>
            <w:tcW w:w="1842" w:type="dxa"/>
            <w:shd w:val="clear" w:color="auto" w:fill="auto"/>
          </w:tcPr>
          <w:p w14:paraId="23DAA42C"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p w14:paraId="15D8FFD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40DB4BAC"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p w14:paraId="37F2CF4A"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z w:val="20"/>
                <w:szCs w:val="20"/>
              </w:rPr>
              <w:t>2.1 (0.6)</w:t>
            </w:r>
          </w:p>
          <w:p w14:paraId="7907207F"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p w14:paraId="2176A771"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z w:val="20"/>
                <w:szCs w:val="20"/>
              </w:rPr>
              <w:t>3.7 (0.7)</w:t>
            </w:r>
          </w:p>
        </w:tc>
        <w:tc>
          <w:tcPr>
            <w:tcW w:w="2192" w:type="dxa"/>
            <w:shd w:val="clear" w:color="auto" w:fill="auto"/>
          </w:tcPr>
          <w:p w14:paraId="600264E7"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56E5DD5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4B6A24C2"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4210F680"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0.9 (NS)</w:t>
            </w:r>
          </w:p>
          <w:p w14:paraId="1FCD660B"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25D069C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r>
      <w:tr w:rsidR="007C154F" w:rsidRPr="000A7441" w14:paraId="6C8F254B" w14:textId="77777777" w:rsidTr="00CD4AE9">
        <w:tc>
          <w:tcPr>
            <w:tcW w:w="2127" w:type="dxa"/>
          </w:tcPr>
          <w:p w14:paraId="4DA7F27D"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McKenney 2007</w:t>
            </w:r>
            <w:r w:rsidRPr="000A7441">
              <w:rPr>
                <w:rFonts w:asciiTheme="minorHAnsi" w:hAnsiTheme="minorHAnsi" w:cs="Calibri"/>
                <w:spacing w:val="-1"/>
                <w:sz w:val="20"/>
                <w:szCs w:val="20"/>
                <w:vertAlign w:val="superscript"/>
              </w:rPr>
              <w:t>1</w:t>
            </w:r>
          </w:p>
          <w:p w14:paraId="3F0E7F40"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 </w:t>
            </w:r>
          </w:p>
          <w:p w14:paraId="2A348BEC"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Week 1-4    ROSUV 10 </w:t>
            </w:r>
          </w:p>
          <w:p w14:paraId="3CE8B620"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Week  5-8   ROSUV 20 </w:t>
            </w:r>
          </w:p>
          <w:p w14:paraId="469FB7DA"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Week  9-12  ROSUV 40</w:t>
            </w:r>
          </w:p>
        </w:tc>
        <w:tc>
          <w:tcPr>
            <w:tcW w:w="1052" w:type="dxa"/>
          </w:tcPr>
          <w:p w14:paraId="785CF1F2"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20BAC342"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37E1757F"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76</w:t>
            </w:r>
          </w:p>
        </w:tc>
        <w:tc>
          <w:tcPr>
            <w:tcW w:w="851" w:type="dxa"/>
          </w:tcPr>
          <w:p w14:paraId="5F655DA7" w14:textId="77777777" w:rsidR="007C154F" w:rsidRPr="000A7441" w:rsidRDefault="007C154F" w:rsidP="00CD4AE9">
            <w:pPr>
              <w:tabs>
                <w:tab w:val="left" w:pos="849"/>
              </w:tabs>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4EC6CBAC" w14:textId="77777777" w:rsidR="007C154F" w:rsidRPr="000A7441" w:rsidRDefault="007C154F" w:rsidP="00CD4AE9">
            <w:pPr>
              <w:tabs>
                <w:tab w:val="left" w:pos="849"/>
              </w:tabs>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3B8076ED" w14:textId="77777777" w:rsidR="007C154F" w:rsidRPr="000A7441" w:rsidRDefault="007C154F" w:rsidP="00CD4AE9">
            <w:pPr>
              <w:tabs>
                <w:tab w:val="left" w:pos="849"/>
              </w:tabs>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1.24</w:t>
            </w:r>
          </w:p>
        </w:tc>
        <w:tc>
          <w:tcPr>
            <w:tcW w:w="850" w:type="dxa"/>
          </w:tcPr>
          <w:p w14:paraId="4A5F3C1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4290F79A"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p>
          <w:p w14:paraId="4E77A01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5E4587B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2268" w:type="dxa"/>
            <w:shd w:val="clear" w:color="auto" w:fill="auto"/>
          </w:tcPr>
          <w:p w14:paraId="2C737C60"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val="nl-NL"/>
              </w:rPr>
            </w:pPr>
          </w:p>
          <w:p w14:paraId="65773801"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lang w:val="nl-NL"/>
              </w:rPr>
            </w:pPr>
          </w:p>
          <w:p w14:paraId="29AC62FE"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val="nl-NL"/>
              </w:rPr>
            </w:pPr>
            <w:r w:rsidRPr="000A7441">
              <w:rPr>
                <w:rFonts w:asciiTheme="minorHAnsi" w:hAnsiTheme="minorHAnsi" w:cs="Calibri"/>
                <w:spacing w:val="-1"/>
                <w:sz w:val="20"/>
                <w:szCs w:val="20"/>
                <w:lang w:val="nl-NL"/>
              </w:rPr>
              <w:t xml:space="preserve">Week 1   EZ +SIM 20 </w:t>
            </w:r>
          </w:p>
          <w:p w14:paraId="555E81F0"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val="nl-NL"/>
              </w:rPr>
            </w:pPr>
            <w:r w:rsidRPr="000A7441">
              <w:rPr>
                <w:rFonts w:asciiTheme="minorHAnsi" w:hAnsiTheme="minorHAnsi" w:cs="Calibri"/>
                <w:spacing w:val="-1"/>
                <w:sz w:val="20"/>
                <w:szCs w:val="20"/>
                <w:lang w:val="nl-NL"/>
              </w:rPr>
              <w:t xml:space="preserve">Week 4   EZ +SIM 20 </w:t>
            </w:r>
          </w:p>
          <w:p w14:paraId="25ABC1F6" w14:textId="77777777" w:rsidR="007C154F" w:rsidRPr="000A7441" w:rsidRDefault="007C154F" w:rsidP="00CD4AE9">
            <w:pPr>
              <w:kinsoku w:val="0"/>
              <w:overflowPunct w:val="0"/>
              <w:autoSpaceDE w:val="0"/>
              <w:autoSpaceDN w:val="0"/>
              <w:adjustRightInd w:val="0"/>
              <w:spacing w:before="60" w:after="60" w:line="240" w:lineRule="auto"/>
              <w:jc w:val="left"/>
              <w:rPr>
                <w:rFonts w:asciiTheme="minorHAnsi" w:hAnsiTheme="minorHAnsi" w:cs="Calibri"/>
                <w:spacing w:val="-1"/>
                <w:sz w:val="20"/>
                <w:szCs w:val="20"/>
              </w:rPr>
            </w:pPr>
            <w:r w:rsidRPr="000A7441">
              <w:rPr>
                <w:rFonts w:asciiTheme="minorHAnsi" w:hAnsiTheme="minorHAnsi" w:cs="Calibri"/>
                <w:spacing w:val="-1"/>
                <w:sz w:val="20"/>
                <w:szCs w:val="20"/>
              </w:rPr>
              <w:t xml:space="preserve">Week 8   EZ +SIM 40 </w:t>
            </w:r>
          </w:p>
        </w:tc>
        <w:tc>
          <w:tcPr>
            <w:tcW w:w="1132" w:type="dxa"/>
            <w:shd w:val="clear" w:color="auto" w:fill="auto"/>
          </w:tcPr>
          <w:p w14:paraId="493CB1D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387E624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638D6FA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77</w:t>
            </w:r>
          </w:p>
        </w:tc>
        <w:tc>
          <w:tcPr>
            <w:tcW w:w="851" w:type="dxa"/>
            <w:shd w:val="clear" w:color="auto" w:fill="auto"/>
          </w:tcPr>
          <w:p w14:paraId="4401FB9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1B1CBA9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382F600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1.27</w:t>
            </w:r>
          </w:p>
        </w:tc>
        <w:tc>
          <w:tcPr>
            <w:tcW w:w="870" w:type="dxa"/>
            <w:shd w:val="clear" w:color="auto" w:fill="auto"/>
          </w:tcPr>
          <w:p w14:paraId="0C834A8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23CEE50D"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p>
          <w:p w14:paraId="5335EC8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56C0CC57" w14:textId="77777777" w:rsidR="007C154F" w:rsidRPr="000A7441" w:rsidRDefault="007C154F" w:rsidP="00CD4AE9">
            <w:pPr>
              <w:kinsoku w:val="0"/>
              <w:overflowPunct w:val="0"/>
              <w:autoSpaceDE w:val="0"/>
              <w:autoSpaceDN w:val="0"/>
              <w:adjustRightInd w:val="0"/>
              <w:spacing w:before="60" w:after="60" w:line="240" w:lineRule="auto"/>
              <w:ind w:right="1"/>
              <w:jc w:val="center"/>
              <w:rPr>
                <w:rFonts w:asciiTheme="minorHAnsi" w:hAnsiTheme="minorHAnsi" w:cs="Calibri"/>
                <w:sz w:val="20"/>
                <w:szCs w:val="20"/>
              </w:rPr>
            </w:pPr>
            <w:r w:rsidRPr="000A7441">
              <w:rPr>
                <w:rFonts w:asciiTheme="minorHAnsi" w:hAnsiTheme="minorHAnsi" w:cs="Calibri"/>
                <w:sz w:val="20"/>
                <w:szCs w:val="20"/>
              </w:rPr>
              <w:t>NR</w:t>
            </w:r>
          </w:p>
        </w:tc>
        <w:tc>
          <w:tcPr>
            <w:tcW w:w="1842" w:type="dxa"/>
            <w:shd w:val="clear" w:color="auto" w:fill="auto"/>
          </w:tcPr>
          <w:p w14:paraId="3D6C0DC2"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7558916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61CE487F"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41C01F8E"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z w:val="20"/>
                <w:szCs w:val="20"/>
              </w:rPr>
              <w:t>7(4, 10)</w:t>
            </w:r>
          </w:p>
          <w:p w14:paraId="02876840"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z w:val="20"/>
                <w:szCs w:val="20"/>
              </w:rPr>
              <w:t>7 (4, 11)</w:t>
            </w:r>
          </w:p>
        </w:tc>
        <w:tc>
          <w:tcPr>
            <w:tcW w:w="1842" w:type="dxa"/>
            <w:shd w:val="clear" w:color="auto" w:fill="auto"/>
          </w:tcPr>
          <w:p w14:paraId="1FB714A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4DA0F7E2"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p w14:paraId="33526B13"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p w14:paraId="7BE286CC"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z w:val="20"/>
                <w:szCs w:val="20"/>
              </w:rPr>
              <w:t>8 (5, 11)</w:t>
            </w:r>
          </w:p>
          <w:p w14:paraId="3C5A4A94"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z w:val="20"/>
                <w:szCs w:val="20"/>
              </w:rPr>
              <w:t>10 (6, 13)</w:t>
            </w:r>
          </w:p>
        </w:tc>
        <w:tc>
          <w:tcPr>
            <w:tcW w:w="2192" w:type="dxa"/>
            <w:shd w:val="clear" w:color="auto" w:fill="auto"/>
          </w:tcPr>
          <w:p w14:paraId="6EEBDD04"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698AC6B4"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p>
          <w:p w14:paraId="0BF5E8F2"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73F6418F" w14:textId="77777777" w:rsidR="007C154F" w:rsidRPr="000A7441" w:rsidRDefault="007C154F" w:rsidP="00CD4AE9">
            <w:pPr>
              <w:kinsoku w:val="0"/>
              <w:overflowPunct w:val="0"/>
              <w:autoSpaceDE w:val="0"/>
              <w:autoSpaceDN w:val="0"/>
              <w:adjustRightInd w:val="0"/>
              <w:spacing w:before="60" w:after="60" w:line="240" w:lineRule="auto"/>
              <w:ind w:left="2" w:hanging="2"/>
              <w:jc w:val="center"/>
              <w:rPr>
                <w:rFonts w:asciiTheme="minorHAnsi" w:hAnsiTheme="minorHAnsi" w:cs="Calibri"/>
                <w:sz w:val="20"/>
                <w:szCs w:val="20"/>
              </w:rPr>
            </w:pPr>
            <w:r w:rsidRPr="000A7441">
              <w:rPr>
                <w:rFonts w:asciiTheme="minorHAnsi" w:hAnsiTheme="minorHAnsi" w:cs="Calibri"/>
                <w:sz w:val="20"/>
                <w:szCs w:val="20"/>
              </w:rPr>
              <w:t>NR</w:t>
            </w:r>
          </w:p>
          <w:p w14:paraId="493E0D4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r>
      <w:tr w:rsidR="007C154F" w:rsidRPr="000A7441" w14:paraId="0CDE1AEF" w14:textId="77777777" w:rsidTr="00CD4AE9">
        <w:tc>
          <w:tcPr>
            <w:tcW w:w="15877" w:type="dxa"/>
            <w:gridSpan w:val="11"/>
            <w:vAlign w:val="center"/>
          </w:tcPr>
          <w:p w14:paraId="4A968E4E" w14:textId="77777777" w:rsidR="007C154F" w:rsidRPr="000A7441" w:rsidRDefault="007C154F" w:rsidP="00CD4AE9">
            <w:pPr>
              <w:kinsoku w:val="0"/>
              <w:overflowPunct w:val="0"/>
              <w:autoSpaceDE w:val="0"/>
              <w:autoSpaceDN w:val="0"/>
              <w:adjustRightInd w:val="0"/>
              <w:spacing w:before="60" w:after="60" w:line="240" w:lineRule="auto"/>
              <w:ind w:firstLine="2"/>
              <w:jc w:val="center"/>
              <w:rPr>
                <w:rFonts w:asciiTheme="minorHAnsi" w:hAnsiTheme="minorHAnsi" w:cs="Calibri"/>
                <w:sz w:val="20"/>
                <w:szCs w:val="20"/>
                <w:highlight w:val="yellow"/>
              </w:rPr>
            </w:pPr>
            <w:r w:rsidRPr="000A7441">
              <w:rPr>
                <w:rFonts w:asciiTheme="minorHAnsi" w:hAnsiTheme="minorHAnsi" w:cs="Calibri"/>
                <w:b/>
                <w:spacing w:val="-1"/>
                <w:sz w:val="20"/>
                <w:szCs w:val="20"/>
              </w:rPr>
              <w:t xml:space="preserve">Fixed dose of statin +ezetimibe vs up-titrating the dose of statin </w:t>
            </w:r>
          </w:p>
        </w:tc>
      </w:tr>
      <w:tr w:rsidR="007C154F" w:rsidRPr="000A7441" w14:paraId="294F14DC" w14:textId="77777777" w:rsidTr="00CD4AE9">
        <w:tc>
          <w:tcPr>
            <w:tcW w:w="15877" w:type="dxa"/>
            <w:gridSpan w:val="11"/>
          </w:tcPr>
          <w:p w14:paraId="3FBBF913" w14:textId="77777777" w:rsidR="007C154F" w:rsidRPr="000A7441" w:rsidRDefault="007C154F" w:rsidP="00CD4AE9">
            <w:pPr>
              <w:kinsoku w:val="0"/>
              <w:overflowPunct w:val="0"/>
              <w:autoSpaceDE w:val="0"/>
              <w:autoSpaceDN w:val="0"/>
              <w:adjustRightInd w:val="0"/>
              <w:spacing w:before="60" w:after="60" w:line="240" w:lineRule="auto"/>
              <w:ind w:left="-2" w:firstLine="2"/>
              <w:jc w:val="center"/>
              <w:rPr>
                <w:rFonts w:asciiTheme="minorHAnsi" w:hAnsiTheme="minorHAnsi" w:cs="Calibri"/>
                <w:sz w:val="20"/>
                <w:szCs w:val="20"/>
              </w:rPr>
            </w:pPr>
            <w:r w:rsidRPr="000A7441">
              <w:rPr>
                <w:rFonts w:asciiTheme="minorHAnsi" w:hAnsiTheme="minorHAnsi" w:cs="Calibri"/>
                <w:i/>
                <w:sz w:val="20"/>
                <w:szCs w:val="20"/>
              </w:rPr>
              <w:t>Primary prevention population</w:t>
            </w:r>
          </w:p>
        </w:tc>
      </w:tr>
      <w:tr w:rsidR="007C154F" w:rsidRPr="000A7441" w14:paraId="1B3EEA0D" w14:textId="77777777" w:rsidTr="00CD4AE9">
        <w:tc>
          <w:tcPr>
            <w:tcW w:w="2127" w:type="dxa"/>
          </w:tcPr>
          <w:p w14:paraId="59E01649"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Teramoto 2012</w:t>
            </w:r>
            <w:r w:rsidRPr="000A7441">
              <w:rPr>
                <w:rFonts w:asciiTheme="minorHAnsi" w:hAnsiTheme="minorHAnsi" w:cs="Calibri"/>
                <w:spacing w:val="-1"/>
                <w:sz w:val="20"/>
                <w:szCs w:val="20"/>
                <w:vertAlign w:val="superscript"/>
              </w:rPr>
              <w:t>1</w:t>
            </w:r>
          </w:p>
          <w:p w14:paraId="04C3CA9C"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10 (run in)</w:t>
            </w:r>
          </w:p>
          <w:p w14:paraId="66407F36"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20</w:t>
            </w:r>
          </w:p>
        </w:tc>
        <w:tc>
          <w:tcPr>
            <w:tcW w:w="1052" w:type="dxa"/>
            <w:vAlign w:val="center"/>
          </w:tcPr>
          <w:p w14:paraId="535D31D4"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46</w:t>
            </w:r>
          </w:p>
        </w:tc>
        <w:tc>
          <w:tcPr>
            <w:tcW w:w="851" w:type="dxa"/>
            <w:vAlign w:val="center"/>
          </w:tcPr>
          <w:p w14:paraId="394D6B7B"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1.34</w:t>
            </w:r>
          </w:p>
        </w:tc>
        <w:tc>
          <w:tcPr>
            <w:tcW w:w="850" w:type="dxa"/>
            <w:vAlign w:val="center"/>
          </w:tcPr>
          <w:p w14:paraId="6A2122E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2268" w:type="dxa"/>
            <w:vAlign w:val="center"/>
          </w:tcPr>
          <w:p w14:paraId="1443D95F" w14:textId="77777777" w:rsidR="007C154F" w:rsidRPr="000A7441" w:rsidRDefault="007C154F" w:rsidP="00CD4AE9">
            <w:pPr>
              <w:kinsoku w:val="0"/>
              <w:overflowPunct w:val="0"/>
              <w:autoSpaceDE w:val="0"/>
              <w:autoSpaceDN w:val="0"/>
              <w:adjustRightInd w:val="0"/>
              <w:spacing w:before="60" w:after="60" w:line="240" w:lineRule="auto"/>
              <w:ind w:left="14"/>
              <w:jc w:val="center"/>
              <w:rPr>
                <w:rFonts w:asciiTheme="minorHAnsi" w:hAnsiTheme="minorHAnsi" w:cs="Calibri"/>
                <w:spacing w:val="-1"/>
                <w:sz w:val="20"/>
                <w:szCs w:val="20"/>
              </w:rPr>
            </w:pPr>
            <w:r w:rsidRPr="000A7441">
              <w:rPr>
                <w:rFonts w:asciiTheme="minorHAnsi" w:hAnsiTheme="minorHAnsi" w:cs="Calibri"/>
                <w:spacing w:val="-1"/>
                <w:sz w:val="20"/>
                <w:szCs w:val="20"/>
              </w:rPr>
              <w:t>EZ+ATOR 10</w:t>
            </w:r>
          </w:p>
        </w:tc>
        <w:tc>
          <w:tcPr>
            <w:tcW w:w="1132" w:type="dxa"/>
            <w:vAlign w:val="center"/>
          </w:tcPr>
          <w:p w14:paraId="09F6DDDE"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r w:rsidRPr="000A7441">
              <w:rPr>
                <w:rFonts w:asciiTheme="minorHAnsi" w:hAnsiTheme="minorHAnsi" w:cs="Calibri"/>
                <w:spacing w:val="-1"/>
                <w:sz w:val="20"/>
                <w:szCs w:val="20"/>
              </w:rPr>
              <w:t>47</w:t>
            </w:r>
          </w:p>
        </w:tc>
        <w:tc>
          <w:tcPr>
            <w:tcW w:w="851" w:type="dxa"/>
            <w:vAlign w:val="center"/>
          </w:tcPr>
          <w:p w14:paraId="5EAA44A5"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1.36</w:t>
            </w:r>
          </w:p>
        </w:tc>
        <w:tc>
          <w:tcPr>
            <w:tcW w:w="870" w:type="dxa"/>
            <w:vAlign w:val="center"/>
          </w:tcPr>
          <w:p w14:paraId="4518543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1842" w:type="dxa"/>
          </w:tcPr>
          <w:p w14:paraId="5163BFDC"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7AC43AC0"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highlight w:val="yellow"/>
              </w:rPr>
            </w:pPr>
            <w:r w:rsidRPr="000A7441">
              <w:rPr>
                <w:rFonts w:asciiTheme="minorHAnsi" w:hAnsiTheme="minorHAnsi" w:cs="Calibri"/>
                <w:sz w:val="20"/>
                <w:szCs w:val="20"/>
              </w:rPr>
              <w:t>0.6 (-2.5, 3.6)</w:t>
            </w:r>
          </w:p>
        </w:tc>
        <w:tc>
          <w:tcPr>
            <w:tcW w:w="1842" w:type="dxa"/>
          </w:tcPr>
          <w:p w14:paraId="550EE42A"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p w14:paraId="3754083C"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highlight w:val="yellow"/>
              </w:rPr>
            </w:pPr>
            <w:r w:rsidRPr="000A7441">
              <w:rPr>
                <w:rFonts w:asciiTheme="minorHAnsi" w:hAnsiTheme="minorHAnsi" w:cs="Calibri"/>
                <w:sz w:val="20"/>
                <w:szCs w:val="20"/>
              </w:rPr>
              <w:t>4.5 (1.5, 7.6)</w:t>
            </w:r>
          </w:p>
        </w:tc>
        <w:tc>
          <w:tcPr>
            <w:tcW w:w="2192" w:type="dxa"/>
          </w:tcPr>
          <w:p w14:paraId="2DCCABA2" w14:textId="77777777" w:rsidR="007C154F" w:rsidRPr="000A7441" w:rsidRDefault="007C154F" w:rsidP="00CD4AE9">
            <w:pPr>
              <w:kinsoku w:val="0"/>
              <w:overflowPunct w:val="0"/>
              <w:autoSpaceDE w:val="0"/>
              <w:autoSpaceDN w:val="0"/>
              <w:adjustRightInd w:val="0"/>
              <w:spacing w:before="60" w:after="60" w:line="240" w:lineRule="auto"/>
              <w:ind w:left="-2" w:firstLine="2"/>
              <w:jc w:val="center"/>
              <w:rPr>
                <w:rFonts w:asciiTheme="minorHAnsi" w:hAnsiTheme="minorHAnsi" w:cs="Calibri"/>
                <w:sz w:val="20"/>
                <w:szCs w:val="20"/>
              </w:rPr>
            </w:pPr>
          </w:p>
          <w:p w14:paraId="1FE1246B" w14:textId="77777777" w:rsidR="007C154F" w:rsidRPr="000A7441" w:rsidRDefault="007C154F" w:rsidP="00CD4AE9">
            <w:pPr>
              <w:kinsoku w:val="0"/>
              <w:overflowPunct w:val="0"/>
              <w:autoSpaceDE w:val="0"/>
              <w:autoSpaceDN w:val="0"/>
              <w:adjustRightInd w:val="0"/>
              <w:spacing w:before="60" w:after="60" w:line="240" w:lineRule="auto"/>
              <w:ind w:left="-2" w:firstLine="2"/>
              <w:jc w:val="center"/>
              <w:rPr>
                <w:rFonts w:asciiTheme="minorHAnsi" w:hAnsiTheme="minorHAnsi" w:cs="Calibri"/>
                <w:sz w:val="20"/>
                <w:szCs w:val="20"/>
                <w:highlight w:val="yellow"/>
              </w:rPr>
            </w:pPr>
            <w:r w:rsidRPr="000A7441">
              <w:rPr>
                <w:rFonts w:asciiTheme="minorHAnsi" w:hAnsiTheme="minorHAnsi" w:cs="Calibri"/>
                <w:sz w:val="20"/>
                <w:szCs w:val="20"/>
              </w:rPr>
              <w:t>4.0 (-0.3, 8.3) NS</w:t>
            </w:r>
          </w:p>
        </w:tc>
      </w:tr>
      <w:tr w:rsidR="007C154F" w:rsidRPr="000A7441" w14:paraId="6B912707" w14:textId="77777777" w:rsidTr="00CD4AE9">
        <w:tc>
          <w:tcPr>
            <w:tcW w:w="2127" w:type="dxa"/>
          </w:tcPr>
          <w:p w14:paraId="57A5ABA5"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P079 Conard 2008</w:t>
            </w:r>
            <w:r w:rsidRPr="000A7441">
              <w:rPr>
                <w:rFonts w:asciiTheme="minorHAnsi" w:hAnsiTheme="minorHAnsi" w:cs="Calibri"/>
                <w:spacing w:val="-1"/>
                <w:sz w:val="20"/>
                <w:szCs w:val="20"/>
                <w:vertAlign w:val="superscript"/>
              </w:rPr>
              <w:t>2</w:t>
            </w:r>
          </w:p>
          <w:p w14:paraId="09B6B841"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20 (run in)</w:t>
            </w:r>
          </w:p>
          <w:p w14:paraId="41C74AE3"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40</w:t>
            </w:r>
          </w:p>
        </w:tc>
        <w:tc>
          <w:tcPr>
            <w:tcW w:w="1052" w:type="dxa"/>
          </w:tcPr>
          <w:p w14:paraId="1590C5ED"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6E05D84E"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714825EA"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98^</w:t>
            </w:r>
          </w:p>
        </w:tc>
        <w:tc>
          <w:tcPr>
            <w:tcW w:w="851" w:type="dxa"/>
          </w:tcPr>
          <w:p w14:paraId="77E36C54"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6ABFC920"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5A93BF25"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1.34</w:t>
            </w:r>
          </w:p>
        </w:tc>
        <w:tc>
          <w:tcPr>
            <w:tcW w:w="850" w:type="dxa"/>
          </w:tcPr>
          <w:p w14:paraId="7118C53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5E52692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1A97FFF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2268" w:type="dxa"/>
            <w:vAlign w:val="center"/>
          </w:tcPr>
          <w:p w14:paraId="54436C90" w14:textId="77777777" w:rsidR="007C154F" w:rsidRPr="000A7441" w:rsidRDefault="007C154F" w:rsidP="00CD4AE9">
            <w:pPr>
              <w:kinsoku w:val="0"/>
              <w:overflowPunct w:val="0"/>
              <w:autoSpaceDE w:val="0"/>
              <w:autoSpaceDN w:val="0"/>
              <w:adjustRightInd w:val="0"/>
              <w:spacing w:before="60" w:after="60" w:line="240" w:lineRule="auto"/>
              <w:ind w:right="142"/>
              <w:jc w:val="center"/>
              <w:rPr>
                <w:rFonts w:asciiTheme="minorHAnsi" w:hAnsiTheme="minorHAnsi" w:cs="Calibri"/>
                <w:spacing w:val="-1"/>
                <w:sz w:val="20"/>
                <w:szCs w:val="20"/>
              </w:rPr>
            </w:pPr>
          </w:p>
          <w:p w14:paraId="39A8B53E" w14:textId="77777777" w:rsidR="007C154F" w:rsidRPr="000A7441" w:rsidRDefault="007C154F" w:rsidP="00CD4AE9">
            <w:pPr>
              <w:kinsoku w:val="0"/>
              <w:overflowPunct w:val="0"/>
              <w:autoSpaceDE w:val="0"/>
              <w:autoSpaceDN w:val="0"/>
              <w:adjustRightInd w:val="0"/>
              <w:spacing w:before="60" w:after="60" w:line="240" w:lineRule="auto"/>
              <w:ind w:left="14"/>
              <w:jc w:val="center"/>
              <w:rPr>
                <w:rFonts w:asciiTheme="minorHAnsi" w:hAnsiTheme="minorHAnsi" w:cs="Calibri"/>
                <w:spacing w:val="-1"/>
                <w:sz w:val="20"/>
                <w:szCs w:val="20"/>
              </w:rPr>
            </w:pPr>
            <w:r w:rsidRPr="000A7441">
              <w:rPr>
                <w:rFonts w:asciiTheme="minorHAnsi" w:hAnsiTheme="minorHAnsi" w:cs="Calibri"/>
                <w:spacing w:val="-1"/>
                <w:sz w:val="20"/>
                <w:szCs w:val="20"/>
              </w:rPr>
              <w:t>EZ+ATOR 20</w:t>
            </w:r>
          </w:p>
          <w:p w14:paraId="183DD8B4" w14:textId="77777777" w:rsidR="007C154F" w:rsidRPr="000A7441" w:rsidRDefault="007C154F" w:rsidP="00CD4AE9">
            <w:pPr>
              <w:kinsoku w:val="0"/>
              <w:overflowPunct w:val="0"/>
              <w:autoSpaceDE w:val="0"/>
              <w:autoSpaceDN w:val="0"/>
              <w:adjustRightInd w:val="0"/>
              <w:spacing w:before="60" w:after="60" w:line="240" w:lineRule="auto"/>
              <w:ind w:left="14" w:right="142"/>
              <w:jc w:val="center"/>
              <w:rPr>
                <w:rFonts w:asciiTheme="minorHAnsi" w:hAnsiTheme="minorHAnsi" w:cs="Calibri"/>
                <w:spacing w:val="-1"/>
                <w:sz w:val="20"/>
                <w:szCs w:val="20"/>
              </w:rPr>
            </w:pPr>
          </w:p>
        </w:tc>
        <w:tc>
          <w:tcPr>
            <w:tcW w:w="1132" w:type="dxa"/>
          </w:tcPr>
          <w:p w14:paraId="17AF2851"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p>
          <w:p w14:paraId="35AA645F"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p>
          <w:p w14:paraId="64D96C26"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r w:rsidRPr="000A7441">
              <w:rPr>
                <w:rFonts w:asciiTheme="minorHAnsi" w:hAnsiTheme="minorHAnsi" w:cs="Calibri"/>
                <w:spacing w:val="-1"/>
                <w:sz w:val="20"/>
                <w:szCs w:val="20"/>
              </w:rPr>
              <w:t>98^</w:t>
            </w:r>
          </w:p>
        </w:tc>
        <w:tc>
          <w:tcPr>
            <w:tcW w:w="851" w:type="dxa"/>
          </w:tcPr>
          <w:p w14:paraId="0416CD44"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79CD6CE9"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58D82439"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1.32</w:t>
            </w:r>
          </w:p>
        </w:tc>
        <w:tc>
          <w:tcPr>
            <w:tcW w:w="870" w:type="dxa"/>
          </w:tcPr>
          <w:p w14:paraId="76F2890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517FC81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2E2B8EB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1842" w:type="dxa"/>
          </w:tcPr>
          <w:p w14:paraId="580FE2F1"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7482222C"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3F65DE08"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highlight w:val="yellow"/>
              </w:rPr>
            </w:pPr>
            <w:r w:rsidRPr="000A7441">
              <w:rPr>
                <w:rFonts w:asciiTheme="minorHAnsi" w:hAnsiTheme="minorHAnsi" w:cs="Calibri"/>
                <w:sz w:val="20"/>
                <w:szCs w:val="20"/>
              </w:rPr>
              <w:t>1 (-2, 4)</w:t>
            </w:r>
          </w:p>
        </w:tc>
        <w:tc>
          <w:tcPr>
            <w:tcW w:w="1842" w:type="dxa"/>
          </w:tcPr>
          <w:p w14:paraId="4203AFE6"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227FDFFA"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1EC02FFF"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highlight w:val="yellow"/>
              </w:rPr>
            </w:pPr>
            <w:r w:rsidRPr="000A7441">
              <w:rPr>
                <w:rFonts w:asciiTheme="minorHAnsi" w:hAnsiTheme="minorHAnsi" w:cs="Calibri"/>
                <w:sz w:val="20"/>
                <w:szCs w:val="20"/>
              </w:rPr>
              <w:t>3 (0, 6)</w:t>
            </w:r>
          </w:p>
        </w:tc>
        <w:tc>
          <w:tcPr>
            <w:tcW w:w="2192" w:type="dxa"/>
          </w:tcPr>
          <w:p w14:paraId="4DFE09A0"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25C41D9D"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6FB0C562" w14:textId="77777777" w:rsidR="007C154F" w:rsidRPr="000A7441" w:rsidRDefault="007C154F" w:rsidP="00CD4AE9">
            <w:pPr>
              <w:kinsoku w:val="0"/>
              <w:overflowPunct w:val="0"/>
              <w:autoSpaceDE w:val="0"/>
              <w:autoSpaceDN w:val="0"/>
              <w:adjustRightInd w:val="0"/>
              <w:spacing w:before="60" w:after="60" w:line="240" w:lineRule="auto"/>
              <w:ind w:left="-2" w:firstLine="2"/>
              <w:jc w:val="center"/>
              <w:rPr>
                <w:rFonts w:asciiTheme="minorHAnsi" w:hAnsiTheme="minorHAnsi" w:cs="Calibri"/>
                <w:sz w:val="20"/>
                <w:szCs w:val="20"/>
                <w:highlight w:val="yellow"/>
              </w:rPr>
            </w:pPr>
            <w:r w:rsidRPr="000A7441">
              <w:rPr>
                <w:rFonts w:asciiTheme="minorHAnsi" w:hAnsiTheme="minorHAnsi" w:cs="Calibri"/>
                <w:sz w:val="20"/>
                <w:szCs w:val="20"/>
              </w:rPr>
              <w:t>2 (-2, 7)</w:t>
            </w:r>
            <w:r w:rsidRPr="000A7441">
              <w:rPr>
                <w:rFonts w:asciiTheme="minorHAnsi" w:hAnsiTheme="minorHAnsi" w:cs="Calibri"/>
                <w:spacing w:val="-1"/>
                <w:sz w:val="20"/>
                <w:szCs w:val="20"/>
              </w:rPr>
              <w:t xml:space="preserve"> NS</w:t>
            </w:r>
          </w:p>
        </w:tc>
      </w:tr>
      <w:tr w:rsidR="007C154F" w:rsidRPr="000A7441" w14:paraId="7AABDF81" w14:textId="77777777" w:rsidTr="00CD4AE9">
        <w:tc>
          <w:tcPr>
            <w:tcW w:w="2127" w:type="dxa"/>
          </w:tcPr>
          <w:p w14:paraId="3A931D12"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Lee 2013</w:t>
            </w:r>
            <w:r w:rsidRPr="000A7441">
              <w:rPr>
                <w:rFonts w:asciiTheme="minorHAnsi" w:hAnsiTheme="minorHAnsi" w:cs="Calibri"/>
                <w:spacing w:val="-1"/>
                <w:sz w:val="20"/>
                <w:szCs w:val="20"/>
                <w:vertAlign w:val="superscript"/>
              </w:rPr>
              <w:t>1</w:t>
            </w:r>
            <w:r w:rsidRPr="000A7441">
              <w:rPr>
                <w:rFonts w:asciiTheme="minorHAnsi" w:hAnsiTheme="minorHAnsi" w:cs="Calibri"/>
                <w:spacing w:val="-1"/>
                <w:sz w:val="20"/>
                <w:szCs w:val="20"/>
              </w:rPr>
              <w:t xml:space="preserve"> </w:t>
            </w:r>
          </w:p>
          <w:p w14:paraId="38CF1A2D"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20</w:t>
            </w:r>
          </w:p>
        </w:tc>
        <w:tc>
          <w:tcPr>
            <w:tcW w:w="1052" w:type="dxa"/>
          </w:tcPr>
          <w:p w14:paraId="7C2BF3A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3D2E6C09"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63</w:t>
            </w:r>
          </w:p>
        </w:tc>
        <w:tc>
          <w:tcPr>
            <w:tcW w:w="851" w:type="dxa"/>
          </w:tcPr>
          <w:p w14:paraId="38F37B8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6FD7815F"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1.24</w:t>
            </w:r>
          </w:p>
        </w:tc>
        <w:tc>
          <w:tcPr>
            <w:tcW w:w="850" w:type="dxa"/>
          </w:tcPr>
          <w:p w14:paraId="398B1FB6" w14:textId="77777777" w:rsidR="007C154F" w:rsidRPr="000A7441" w:rsidRDefault="007C154F" w:rsidP="00CD4AE9">
            <w:pPr>
              <w:kinsoku w:val="0"/>
              <w:overflowPunct w:val="0"/>
              <w:autoSpaceDE w:val="0"/>
              <w:autoSpaceDN w:val="0"/>
              <w:adjustRightInd w:val="0"/>
              <w:spacing w:before="60" w:after="60" w:line="240" w:lineRule="auto"/>
              <w:ind w:left="14" w:right="142"/>
              <w:jc w:val="center"/>
              <w:rPr>
                <w:rFonts w:asciiTheme="minorHAnsi" w:hAnsiTheme="minorHAnsi" w:cs="Calibri"/>
                <w:spacing w:val="-1"/>
                <w:sz w:val="20"/>
                <w:szCs w:val="20"/>
              </w:rPr>
            </w:pPr>
          </w:p>
          <w:p w14:paraId="294C48E2" w14:textId="77777777" w:rsidR="007C154F" w:rsidRPr="000A7441" w:rsidRDefault="007C154F" w:rsidP="00CD4AE9">
            <w:pPr>
              <w:kinsoku w:val="0"/>
              <w:overflowPunct w:val="0"/>
              <w:autoSpaceDE w:val="0"/>
              <w:autoSpaceDN w:val="0"/>
              <w:adjustRightInd w:val="0"/>
              <w:spacing w:before="60" w:after="60" w:line="240" w:lineRule="auto"/>
              <w:ind w:left="14" w:right="142"/>
              <w:jc w:val="center"/>
              <w:rPr>
                <w:rFonts w:asciiTheme="minorHAnsi" w:hAnsiTheme="minorHAnsi" w:cs="Calibri"/>
                <w:spacing w:val="-1"/>
                <w:sz w:val="20"/>
                <w:szCs w:val="20"/>
              </w:rPr>
            </w:pPr>
            <w:r w:rsidRPr="000A7441">
              <w:rPr>
                <w:rFonts w:asciiTheme="minorHAnsi" w:hAnsiTheme="minorHAnsi" w:cs="Calibri"/>
                <w:spacing w:val="-1"/>
                <w:sz w:val="20"/>
                <w:szCs w:val="20"/>
              </w:rPr>
              <w:t>1.22</w:t>
            </w:r>
          </w:p>
        </w:tc>
        <w:tc>
          <w:tcPr>
            <w:tcW w:w="2268" w:type="dxa"/>
            <w:vAlign w:val="center"/>
          </w:tcPr>
          <w:p w14:paraId="6E94CFAE" w14:textId="77777777" w:rsidR="007C154F" w:rsidRPr="000A7441" w:rsidRDefault="007C154F" w:rsidP="00CD4AE9">
            <w:pPr>
              <w:kinsoku w:val="0"/>
              <w:overflowPunct w:val="0"/>
              <w:autoSpaceDE w:val="0"/>
              <w:autoSpaceDN w:val="0"/>
              <w:adjustRightInd w:val="0"/>
              <w:spacing w:before="60" w:after="60" w:line="240" w:lineRule="auto"/>
              <w:ind w:left="13" w:right="1"/>
              <w:jc w:val="center"/>
              <w:rPr>
                <w:rFonts w:asciiTheme="minorHAnsi" w:hAnsiTheme="minorHAnsi" w:cs="Calibri"/>
                <w:spacing w:val="-1"/>
                <w:sz w:val="20"/>
                <w:szCs w:val="20"/>
              </w:rPr>
            </w:pPr>
            <w:r w:rsidRPr="000A7441">
              <w:rPr>
                <w:rFonts w:asciiTheme="minorHAnsi" w:hAnsiTheme="minorHAnsi" w:cs="Calibri"/>
                <w:spacing w:val="-1"/>
                <w:sz w:val="20"/>
                <w:szCs w:val="20"/>
              </w:rPr>
              <w:t>EZ+SIM 20</w:t>
            </w:r>
          </w:p>
        </w:tc>
        <w:tc>
          <w:tcPr>
            <w:tcW w:w="1132" w:type="dxa"/>
          </w:tcPr>
          <w:p w14:paraId="5DF02E4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622C8BE5"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r w:rsidRPr="000A7441">
              <w:rPr>
                <w:rFonts w:asciiTheme="minorHAnsi" w:hAnsiTheme="minorHAnsi" w:cs="Calibri"/>
                <w:spacing w:val="-1"/>
                <w:sz w:val="20"/>
                <w:szCs w:val="20"/>
              </w:rPr>
              <w:t>62</w:t>
            </w:r>
          </w:p>
        </w:tc>
        <w:tc>
          <w:tcPr>
            <w:tcW w:w="851" w:type="dxa"/>
          </w:tcPr>
          <w:p w14:paraId="61FFC72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2C88F446"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1.27</w:t>
            </w:r>
          </w:p>
        </w:tc>
        <w:tc>
          <w:tcPr>
            <w:tcW w:w="870" w:type="dxa"/>
          </w:tcPr>
          <w:p w14:paraId="1D0FDCA0" w14:textId="77777777" w:rsidR="007C154F" w:rsidRPr="000A7441" w:rsidRDefault="007C154F" w:rsidP="00CD4AE9">
            <w:pPr>
              <w:kinsoku w:val="0"/>
              <w:overflowPunct w:val="0"/>
              <w:autoSpaceDE w:val="0"/>
              <w:autoSpaceDN w:val="0"/>
              <w:adjustRightInd w:val="0"/>
              <w:spacing w:before="60" w:after="60" w:line="240" w:lineRule="auto"/>
              <w:ind w:right="142"/>
              <w:jc w:val="center"/>
              <w:rPr>
                <w:rFonts w:asciiTheme="minorHAnsi" w:hAnsiTheme="minorHAnsi" w:cs="Calibri"/>
                <w:spacing w:val="-1"/>
                <w:sz w:val="20"/>
                <w:szCs w:val="20"/>
              </w:rPr>
            </w:pPr>
          </w:p>
          <w:p w14:paraId="048FACA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1.32</w:t>
            </w:r>
          </w:p>
        </w:tc>
        <w:tc>
          <w:tcPr>
            <w:tcW w:w="1842" w:type="dxa"/>
          </w:tcPr>
          <w:p w14:paraId="16DE99C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74BDE903"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pacing w:val="-1"/>
                <w:sz w:val="20"/>
                <w:szCs w:val="20"/>
              </w:rPr>
              <w:t>4.2 (12.7)</w:t>
            </w:r>
          </w:p>
        </w:tc>
        <w:tc>
          <w:tcPr>
            <w:tcW w:w="1842" w:type="dxa"/>
          </w:tcPr>
          <w:p w14:paraId="34A11F1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24335B27"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pacing w:val="-1"/>
                <w:sz w:val="20"/>
                <w:szCs w:val="20"/>
              </w:rPr>
              <w:t>-0.2 (14.8)</w:t>
            </w:r>
          </w:p>
        </w:tc>
        <w:tc>
          <w:tcPr>
            <w:tcW w:w="2192" w:type="dxa"/>
          </w:tcPr>
          <w:p w14:paraId="613CA2CF" w14:textId="77777777" w:rsidR="007C154F" w:rsidRPr="000A7441" w:rsidRDefault="007C154F" w:rsidP="00CD4AE9">
            <w:pPr>
              <w:kinsoku w:val="0"/>
              <w:overflowPunct w:val="0"/>
              <w:autoSpaceDE w:val="0"/>
              <w:autoSpaceDN w:val="0"/>
              <w:adjustRightInd w:val="0"/>
              <w:spacing w:before="60" w:after="60" w:line="240" w:lineRule="auto"/>
              <w:ind w:left="142" w:hanging="1"/>
              <w:jc w:val="center"/>
              <w:rPr>
                <w:rFonts w:asciiTheme="minorHAnsi" w:hAnsiTheme="minorHAnsi" w:cs="Calibri"/>
                <w:sz w:val="20"/>
                <w:szCs w:val="20"/>
              </w:rPr>
            </w:pPr>
          </w:p>
          <w:p w14:paraId="6E3ECF84"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NR (NS)</w:t>
            </w:r>
          </w:p>
        </w:tc>
      </w:tr>
      <w:tr w:rsidR="007C154F" w:rsidRPr="000A7441" w14:paraId="4B932B51" w14:textId="77777777" w:rsidTr="00CD4AE9">
        <w:tc>
          <w:tcPr>
            <w:tcW w:w="2127" w:type="dxa"/>
          </w:tcPr>
          <w:p w14:paraId="2EAA4EED"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r w:rsidRPr="000A7441">
              <w:rPr>
                <w:rFonts w:asciiTheme="minorHAnsi" w:hAnsiTheme="minorHAnsi" w:cs="Calibri"/>
                <w:spacing w:val="-1"/>
                <w:sz w:val="20"/>
                <w:szCs w:val="20"/>
              </w:rPr>
              <w:t>Garcia 2016</w:t>
            </w:r>
            <w:r w:rsidRPr="000A7441">
              <w:rPr>
                <w:rFonts w:asciiTheme="minorHAnsi" w:hAnsiTheme="minorHAnsi" w:cs="Calibri"/>
                <w:spacing w:val="-1"/>
                <w:sz w:val="20"/>
                <w:szCs w:val="20"/>
                <w:vertAlign w:val="superscript"/>
              </w:rPr>
              <w:t>1</w:t>
            </w:r>
            <w:r w:rsidRPr="000A7441">
              <w:rPr>
                <w:rFonts w:asciiTheme="minorHAnsi" w:hAnsiTheme="minorHAnsi" w:cs="Calibri"/>
                <w:sz w:val="20"/>
                <w:szCs w:val="20"/>
              </w:rPr>
              <w:t xml:space="preserve"> </w:t>
            </w:r>
          </w:p>
          <w:p w14:paraId="56A2A5B3"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z w:val="20"/>
                <w:szCs w:val="20"/>
              </w:rPr>
              <w:t>SIM 80</w:t>
            </w:r>
          </w:p>
        </w:tc>
        <w:tc>
          <w:tcPr>
            <w:tcW w:w="1052" w:type="dxa"/>
          </w:tcPr>
          <w:p w14:paraId="38BBA86F"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z w:val="20"/>
                <w:szCs w:val="20"/>
              </w:rPr>
            </w:pPr>
          </w:p>
          <w:p w14:paraId="12396D17"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z w:val="20"/>
                <w:szCs w:val="20"/>
              </w:rPr>
              <w:t>16</w:t>
            </w:r>
          </w:p>
        </w:tc>
        <w:tc>
          <w:tcPr>
            <w:tcW w:w="851" w:type="dxa"/>
          </w:tcPr>
          <w:p w14:paraId="401AB8C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5C2EED86"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1.27</w:t>
            </w:r>
          </w:p>
        </w:tc>
        <w:tc>
          <w:tcPr>
            <w:tcW w:w="850" w:type="dxa"/>
          </w:tcPr>
          <w:p w14:paraId="0F5B21F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3632FD5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1.32</w:t>
            </w:r>
          </w:p>
        </w:tc>
        <w:tc>
          <w:tcPr>
            <w:tcW w:w="2268" w:type="dxa"/>
          </w:tcPr>
          <w:p w14:paraId="5D2DA8B4"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z w:val="20"/>
                <w:szCs w:val="20"/>
              </w:rPr>
            </w:pPr>
          </w:p>
          <w:p w14:paraId="3BADE0C6" w14:textId="77777777" w:rsidR="007C154F" w:rsidRPr="000A7441" w:rsidRDefault="007C154F" w:rsidP="00CD4AE9">
            <w:pPr>
              <w:kinsoku w:val="0"/>
              <w:overflowPunct w:val="0"/>
              <w:autoSpaceDE w:val="0"/>
              <w:autoSpaceDN w:val="0"/>
              <w:adjustRightInd w:val="0"/>
              <w:spacing w:before="60" w:after="60" w:line="240" w:lineRule="auto"/>
              <w:ind w:left="13" w:right="1"/>
              <w:jc w:val="center"/>
              <w:rPr>
                <w:rFonts w:asciiTheme="minorHAnsi" w:hAnsiTheme="minorHAnsi" w:cs="Calibri"/>
                <w:spacing w:val="-1"/>
                <w:sz w:val="20"/>
                <w:szCs w:val="20"/>
              </w:rPr>
            </w:pPr>
            <w:r w:rsidRPr="000A7441">
              <w:rPr>
                <w:rFonts w:asciiTheme="minorHAnsi" w:hAnsiTheme="minorHAnsi" w:cs="Calibri"/>
                <w:sz w:val="20"/>
                <w:szCs w:val="20"/>
              </w:rPr>
              <w:t>EZ+SIM 10</w:t>
            </w:r>
          </w:p>
        </w:tc>
        <w:tc>
          <w:tcPr>
            <w:tcW w:w="1132" w:type="dxa"/>
          </w:tcPr>
          <w:p w14:paraId="1894EE8A"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z w:val="20"/>
                <w:szCs w:val="20"/>
              </w:rPr>
            </w:pPr>
          </w:p>
          <w:p w14:paraId="248FD91C"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r w:rsidRPr="000A7441">
              <w:rPr>
                <w:rFonts w:asciiTheme="minorHAnsi" w:hAnsiTheme="minorHAnsi" w:cs="Calibri"/>
                <w:sz w:val="20"/>
                <w:szCs w:val="20"/>
              </w:rPr>
              <w:t>16</w:t>
            </w:r>
          </w:p>
        </w:tc>
        <w:tc>
          <w:tcPr>
            <w:tcW w:w="851" w:type="dxa"/>
          </w:tcPr>
          <w:p w14:paraId="3D88CAC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43D7482C"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1.40</w:t>
            </w:r>
          </w:p>
        </w:tc>
        <w:tc>
          <w:tcPr>
            <w:tcW w:w="870" w:type="dxa"/>
          </w:tcPr>
          <w:p w14:paraId="34F895B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3F93EC7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1.34</w:t>
            </w:r>
          </w:p>
        </w:tc>
        <w:tc>
          <w:tcPr>
            <w:tcW w:w="1842" w:type="dxa"/>
          </w:tcPr>
          <w:p w14:paraId="28E25A8F"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p>
          <w:p w14:paraId="0EB8D993"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pacing w:val="-1"/>
                <w:sz w:val="20"/>
                <w:szCs w:val="20"/>
              </w:rPr>
              <w:t>NR</w:t>
            </w:r>
          </w:p>
        </w:tc>
        <w:tc>
          <w:tcPr>
            <w:tcW w:w="1842" w:type="dxa"/>
          </w:tcPr>
          <w:p w14:paraId="647F83AA"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p>
          <w:p w14:paraId="0AEAF17E" w14:textId="77777777" w:rsidR="007C154F" w:rsidRPr="000A7441" w:rsidRDefault="007C154F" w:rsidP="00CD4AE9">
            <w:pPr>
              <w:kinsoku w:val="0"/>
              <w:overflowPunct w:val="0"/>
              <w:autoSpaceDE w:val="0"/>
              <w:autoSpaceDN w:val="0"/>
              <w:adjustRightInd w:val="0"/>
              <w:spacing w:before="60" w:after="60" w:line="240" w:lineRule="auto"/>
              <w:ind w:left="2" w:hanging="2"/>
              <w:jc w:val="center"/>
              <w:rPr>
                <w:rFonts w:asciiTheme="minorHAnsi" w:hAnsiTheme="minorHAnsi" w:cs="Calibri"/>
                <w:sz w:val="20"/>
                <w:szCs w:val="20"/>
              </w:rPr>
            </w:pPr>
            <w:r w:rsidRPr="000A7441">
              <w:rPr>
                <w:rFonts w:asciiTheme="minorHAnsi" w:hAnsiTheme="minorHAnsi" w:cs="Calibri"/>
                <w:spacing w:val="-1"/>
                <w:sz w:val="20"/>
                <w:szCs w:val="20"/>
              </w:rPr>
              <w:t>NR</w:t>
            </w:r>
          </w:p>
        </w:tc>
        <w:tc>
          <w:tcPr>
            <w:tcW w:w="2192" w:type="dxa"/>
          </w:tcPr>
          <w:p w14:paraId="723F355A"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7DEEC1F1"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 xml:space="preserve">NR </w:t>
            </w:r>
          </w:p>
        </w:tc>
      </w:tr>
      <w:tr w:rsidR="007C154F" w:rsidRPr="000A7441" w14:paraId="41076F1E" w14:textId="77777777" w:rsidTr="00CD4AE9">
        <w:tc>
          <w:tcPr>
            <w:tcW w:w="2127" w:type="dxa"/>
          </w:tcPr>
          <w:p w14:paraId="67F1AA80"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P090 Leiter 2008</w:t>
            </w:r>
            <w:r w:rsidRPr="000A7441">
              <w:rPr>
                <w:rFonts w:asciiTheme="minorHAnsi" w:hAnsiTheme="minorHAnsi" w:cs="Calibri"/>
                <w:spacing w:val="-1"/>
                <w:sz w:val="20"/>
                <w:szCs w:val="20"/>
                <w:vertAlign w:val="superscript"/>
              </w:rPr>
              <w:t>2</w:t>
            </w:r>
          </w:p>
          <w:p w14:paraId="3D26D5CE"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40 (run in)</w:t>
            </w:r>
          </w:p>
          <w:p w14:paraId="15E5097E"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80</w:t>
            </w:r>
          </w:p>
        </w:tc>
        <w:tc>
          <w:tcPr>
            <w:tcW w:w="1052" w:type="dxa"/>
            <w:vAlign w:val="center"/>
          </w:tcPr>
          <w:p w14:paraId="0EA9EF75"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z w:val="20"/>
                <w:szCs w:val="20"/>
              </w:rPr>
            </w:pPr>
            <w:r w:rsidRPr="000A7441">
              <w:rPr>
                <w:rFonts w:asciiTheme="minorHAnsi" w:hAnsiTheme="minorHAnsi" w:cs="Calibri"/>
                <w:spacing w:val="-1"/>
                <w:sz w:val="20"/>
                <w:szCs w:val="20"/>
              </w:rPr>
              <w:t>291^</w:t>
            </w:r>
          </w:p>
        </w:tc>
        <w:tc>
          <w:tcPr>
            <w:tcW w:w="851" w:type="dxa"/>
            <w:vAlign w:val="center"/>
          </w:tcPr>
          <w:p w14:paraId="2854165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1.22</w:t>
            </w:r>
          </w:p>
        </w:tc>
        <w:tc>
          <w:tcPr>
            <w:tcW w:w="850" w:type="dxa"/>
            <w:vAlign w:val="center"/>
          </w:tcPr>
          <w:p w14:paraId="3CE9382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2268" w:type="dxa"/>
            <w:vAlign w:val="center"/>
          </w:tcPr>
          <w:p w14:paraId="5A1D283B"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z w:val="20"/>
                <w:szCs w:val="20"/>
              </w:rPr>
            </w:pPr>
            <w:r w:rsidRPr="000A7441">
              <w:rPr>
                <w:rFonts w:asciiTheme="minorHAnsi" w:hAnsiTheme="minorHAnsi" w:cs="Calibri"/>
                <w:spacing w:val="-1"/>
                <w:sz w:val="20"/>
                <w:szCs w:val="20"/>
              </w:rPr>
              <w:t>EZ+ATOR 40</w:t>
            </w:r>
          </w:p>
        </w:tc>
        <w:tc>
          <w:tcPr>
            <w:tcW w:w="1132" w:type="dxa"/>
            <w:vAlign w:val="center"/>
          </w:tcPr>
          <w:p w14:paraId="2B9D5260"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z w:val="20"/>
                <w:szCs w:val="20"/>
              </w:rPr>
            </w:pPr>
            <w:r w:rsidRPr="000A7441">
              <w:rPr>
                <w:rFonts w:asciiTheme="minorHAnsi" w:hAnsiTheme="minorHAnsi" w:cs="Calibri"/>
                <w:spacing w:val="-1"/>
                <w:sz w:val="20"/>
                <w:szCs w:val="20"/>
              </w:rPr>
              <w:t>288^</w:t>
            </w:r>
          </w:p>
        </w:tc>
        <w:tc>
          <w:tcPr>
            <w:tcW w:w="851" w:type="dxa"/>
            <w:vAlign w:val="center"/>
          </w:tcPr>
          <w:p w14:paraId="4D6DF8C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1.24</w:t>
            </w:r>
          </w:p>
        </w:tc>
        <w:tc>
          <w:tcPr>
            <w:tcW w:w="870" w:type="dxa"/>
            <w:vAlign w:val="center"/>
          </w:tcPr>
          <w:p w14:paraId="0EEDC43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1842" w:type="dxa"/>
          </w:tcPr>
          <w:p w14:paraId="528CFDE5"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05F50F77"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r w:rsidRPr="000A7441">
              <w:rPr>
                <w:rFonts w:asciiTheme="minorHAnsi" w:hAnsiTheme="minorHAnsi" w:cs="Calibri"/>
                <w:sz w:val="20"/>
                <w:szCs w:val="20"/>
              </w:rPr>
              <w:t>-1 (-2, 0)</w:t>
            </w:r>
          </w:p>
        </w:tc>
        <w:tc>
          <w:tcPr>
            <w:tcW w:w="1842" w:type="dxa"/>
          </w:tcPr>
          <w:p w14:paraId="255EF078"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p w14:paraId="463BF3D3"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r w:rsidRPr="000A7441">
              <w:rPr>
                <w:rFonts w:asciiTheme="minorHAnsi" w:hAnsiTheme="minorHAnsi" w:cs="Calibri"/>
                <w:sz w:val="20"/>
                <w:szCs w:val="20"/>
              </w:rPr>
              <w:t>0 (-2, 1)</w:t>
            </w:r>
          </w:p>
        </w:tc>
        <w:tc>
          <w:tcPr>
            <w:tcW w:w="2192" w:type="dxa"/>
          </w:tcPr>
          <w:p w14:paraId="0505C364" w14:textId="77777777" w:rsidR="007C154F" w:rsidRPr="000A7441" w:rsidRDefault="007C154F" w:rsidP="00CD4AE9">
            <w:pPr>
              <w:kinsoku w:val="0"/>
              <w:overflowPunct w:val="0"/>
              <w:autoSpaceDE w:val="0"/>
              <w:autoSpaceDN w:val="0"/>
              <w:adjustRightInd w:val="0"/>
              <w:spacing w:before="60" w:after="60" w:line="240" w:lineRule="auto"/>
              <w:ind w:left="-2" w:firstLine="2"/>
              <w:jc w:val="center"/>
              <w:rPr>
                <w:rFonts w:asciiTheme="minorHAnsi" w:hAnsiTheme="minorHAnsi" w:cs="Calibri"/>
                <w:sz w:val="20"/>
                <w:szCs w:val="20"/>
              </w:rPr>
            </w:pPr>
          </w:p>
          <w:p w14:paraId="49258FB8"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1 (-1, 2) (NS)</w:t>
            </w:r>
          </w:p>
        </w:tc>
      </w:tr>
      <w:tr w:rsidR="007C154F" w:rsidRPr="000A7441" w14:paraId="617D15C0" w14:textId="77777777" w:rsidTr="00CD4AE9">
        <w:tc>
          <w:tcPr>
            <w:tcW w:w="15877" w:type="dxa"/>
            <w:gridSpan w:val="11"/>
          </w:tcPr>
          <w:p w14:paraId="553EB39B" w14:textId="77777777" w:rsidR="007C154F" w:rsidRPr="000A7441" w:rsidRDefault="007C154F" w:rsidP="00CD4AE9">
            <w:pPr>
              <w:kinsoku w:val="0"/>
              <w:overflowPunct w:val="0"/>
              <w:autoSpaceDE w:val="0"/>
              <w:autoSpaceDN w:val="0"/>
              <w:adjustRightInd w:val="0"/>
              <w:spacing w:before="60" w:after="60" w:line="240" w:lineRule="auto"/>
              <w:ind w:left="-2" w:firstLine="2"/>
              <w:jc w:val="center"/>
              <w:rPr>
                <w:rFonts w:asciiTheme="minorHAnsi" w:hAnsiTheme="minorHAnsi" w:cs="Calibri"/>
                <w:sz w:val="20"/>
                <w:szCs w:val="20"/>
                <w:highlight w:val="yellow"/>
              </w:rPr>
            </w:pPr>
            <w:r w:rsidRPr="000A7441">
              <w:rPr>
                <w:rFonts w:asciiTheme="minorHAnsi" w:hAnsiTheme="minorHAnsi" w:cs="Calibri"/>
                <w:i/>
                <w:sz w:val="20"/>
                <w:szCs w:val="20"/>
              </w:rPr>
              <w:t>Secondary prevention population</w:t>
            </w:r>
          </w:p>
        </w:tc>
      </w:tr>
      <w:tr w:rsidR="007C154F" w:rsidRPr="000A7441" w14:paraId="1FFCB7FA" w14:textId="77777777" w:rsidTr="00CD4AE9">
        <w:tc>
          <w:tcPr>
            <w:tcW w:w="2127" w:type="dxa"/>
          </w:tcPr>
          <w:p w14:paraId="16B85BCA"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Pesaro 2013</w:t>
            </w:r>
            <w:r w:rsidRPr="000A7441">
              <w:rPr>
                <w:rFonts w:asciiTheme="minorHAnsi" w:hAnsiTheme="minorHAnsi" w:cs="Calibri"/>
                <w:spacing w:val="-1"/>
                <w:sz w:val="20"/>
                <w:szCs w:val="20"/>
                <w:vertAlign w:val="superscript"/>
              </w:rPr>
              <w:t>2</w:t>
            </w:r>
            <w:r w:rsidRPr="000A7441">
              <w:rPr>
                <w:rFonts w:asciiTheme="minorHAnsi" w:hAnsiTheme="minorHAnsi" w:cs="Calibri"/>
                <w:spacing w:val="-1"/>
                <w:sz w:val="20"/>
                <w:szCs w:val="20"/>
              </w:rPr>
              <w:t xml:space="preserve"> </w:t>
            </w:r>
          </w:p>
          <w:p w14:paraId="39A62395"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SIM 20 (run in)</w:t>
            </w:r>
          </w:p>
          <w:p w14:paraId="35AFE4BE"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SIM 80</w:t>
            </w:r>
          </w:p>
        </w:tc>
        <w:tc>
          <w:tcPr>
            <w:tcW w:w="1052" w:type="dxa"/>
            <w:vAlign w:val="center"/>
          </w:tcPr>
          <w:p w14:paraId="37E73028"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31</w:t>
            </w:r>
          </w:p>
        </w:tc>
        <w:tc>
          <w:tcPr>
            <w:tcW w:w="851" w:type="dxa"/>
            <w:vAlign w:val="center"/>
          </w:tcPr>
          <w:p w14:paraId="3B2F2DEC"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1.14</w:t>
            </w:r>
          </w:p>
        </w:tc>
        <w:tc>
          <w:tcPr>
            <w:tcW w:w="850" w:type="dxa"/>
            <w:vAlign w:val="center"/>
          </w:tcPr>
          <w:p w14:paraId="1C0183D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2268" w:type="dxa"/>
            <w:vAlign w:val="center"/>
          </w:tcPr>
          <w:p w14:paraId="012B7F10" w14:textId="77777777" w:rsidR="007C154F" w:rsidRPr="000A7441" w:rsidRDefault="007C154F" w:rsidP="00CD4AE9">
            <w:pPr>
              <w:kinsoku w:val="0"/>
              <w:overflowPunct w:val="0"/>
              <w:autoSpaceDE w:val="0"/>
              <w:autoSpaceDN w:val="0"/>
              <w:adjustRightInd w:val="0"/>
              <w:spacing w:before="60" w:after="60" w:line="240" w:lineRule="auto"/>
              <w:ind w:left="13" w:right="1"/>
              <w:jc w:val="center"/>
              <w:rPr>
                <w:rFonts w:asciiTheme="minorHAnsi" w:hAnsiTheme="minorHAnsi" w:cs="Calibri"/>
                <w:spacing w:val="-1"/>
                <w:sz w:val="20"/>
                <w:szCs w:val="20"/>
              </w:rPr>
            </w:pPr>
            <w:r w:rsidRPr="000A7441">
              <w:rPr>
                <w:rFonts w:asciiTheme="minorHAnsi" w:hAnsiTheme="minorHAnsi" w:cs="Calibri"/>
                <w:spacing w:val="-1"/>
                <w:sz w:val="20"/>
                <w:szCs w:val="20"/>
              </w:rPr>
              <w:t>EZ+SIM 20</w:t>
            </w:r>
          </w:p>
        </w:tc>
        <w:tc>
          <w:tcPr>
            <w:tcW w:w="1132" w:type="dxa"/>
            <w:vAlign w:val="center"/>
          </w:tcPr>
          <w:p w14:paraId="7CB645E0"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r w:rsidRPr="000A7441">
              <w:rPr>
                <w:rFonts w:asciiTheme="minorHAnsi" w:hAnsiTheme="minorHAnsi" w:cs="Calibri"/>
                <w:spacing w:val="-1"/>
                <w:sz w:val="20"/>
                <w:szCs w:val="20"/>
              </w:rPr>
              <w:t>37</w:t>
            </w:r>
          </w:p>
        </w:tc>
        <w:tc>
          <w:tcPr>
            <w:tcW w:w="851" w:type="dxa"/>
            <w:vAlign w:val="center"/>
          </w:tcPr>
          <w:p w14:paraId="77A3A400"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1.16</w:t>
            </w:r>
          </w:p>
        </w:tc>
        <w:tc>
          <w:tcPr>
            <w:tcW w:w="870" w:type="dxa"/>
            <w:vAlign w:val="center"/>
          </w:tcPr>
          <w:p w14:paraId="5BD7828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1842" w:type="dxa"/>
          </w:tcPr>
          <w:p w14:paraId="75B6FF28"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08678F61"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z w:val="20"/>
                <w:szCs w:val="20"/>
              </w:rPr>
              <w:t>1.6 (14)</w:t>
            </w:r>
          </w:p>
        </w:tc>
        <w:tc>
          <w:tcPr>
            <w:tcW w:w="1842" w:type="dxa"/>
          </w:tcPr>
          <w:p w14:paraId="07F43AA8"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3F7AFE45"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2.0 (12)</w:t>
            </w:r>
          </w:p>
        </w:tc>
        <w:tc>
          <w:tcPr>
            <w:tcW w:w="2192" w:type="dxa"/>
          </w:tcPr>
          <w:p w14:paraId="6C798298"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0C93DFC8"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NR</w:t>
            </w:r>
          </w:p>
        </w:tc>
      </w:tr>
      <w:tr w:rsidR="007C154F" w:rsidRPr="000A7441" w14:paraId="36E9B436" w14:textId="77777777" w:rsidTr="00CD4AE9">
        <w:tc>
          <w:tcPr>
            <w:tcW w:w="2127" w:type="dxa"/>
          </w:tcPr>
          <w:p w14:paraId="3D2AADC3"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Cho 2011</w:t>
            </w:r>
            <w:r w:rsidRPr="000A7441">
              <w:rPr>
                <w:rFonts w:asciiTheme="minorHAnsi" w:hAnsiTheme="minorHAnsi" w:cs="Calibri"/>
                <w:spacing w:val="-1"/>
                <w:sz w:val="20"/>
                <w:szCs w:val="20"/>
                <w:vertAlign w:val="superscript"/>
              </w:rPr>
              <w:t>1</w:t>
            </w:r>
          </w:p>
          <w:p w14:paraId="2958F7AB"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20</w:t>
            </w:r>
          </w:p>
        </w:tc>
        <w:tc>
          <w:tcPr>
            <w:tcW w:w="1052" w:type="dxa"/>
          </w:tcPr>
          <w:p w14:paraId="55222F31" w14:textId="77777777" w:rsidR="007C154F" w:rsidRPr="000A7441" w:rsidRDefault="007C154F" w:rsidP="00CD4AE9">
            <w:pPr>
              <w:kinsoku w:val="0"/>
              <w:overflowPunct w:val="0"/>
              <w:autoSpaceDE w:val="0"/>
              <w:autoSpaceDN w:val="0"/>
              <w:adjustRightInd w:val="0"/>
              <w:spacing w:before="60" w:after="60" w:line="240" w:lineRule="auto"/>
              <w:ind w:right="224"/>
              <w:rPr>
                <w:rFonts w:asciiTheme="minorHAnsi" w:hAnsiTheme="minorHAnsi" w:cs="Calibri"/>
                <w:spacing w:val="-1"/>
                <w:sz w:val="20"/>
                <w:szCs w:val="20"/>
              </w:rPr>
            </w:pPr>
          </w:p>
          <w:p w14:paraId="1B793D00"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r w:rsidRPr="000A7441">
              <w:rPr>
                <w:rFonts w:asciiTheme="minorHAnsi" w:hAnsiTheme="minorHAnsi" w:cs="Calibri"/>
                <w:spacing w:val="-1"/>
                <w:sz w:val="20"/>
                <w:szCs w:val="20"/>
              </w:rPr>
              <w:t>43</w:t>
            </w:r>
          </w:p>
        </w:tc>
        <w:tc>
          <w:tcPr>
            <w:tcW w:w="851" w:type="dxa"/>
          </w:tcPr>
          <w:p w14:paraId="1525E672" w14:textId="77777777" w:rsidR="007C154F" w:rsidRPr="000A7441" w:rsidRDefault="007C154F" w:rsidP="00CD4AE9">
            <w:pPr>
              <w:tabs>
                <w:tab w:val="left" w:pos="849"/>
              </w:tabs>
              <w:kinsoku w:val="0"/>
              <w:overflowPunct w:val="0"/>
              <w:autoSpaceDE w:val="0"/>
              <w:autoSpaceDN w:val="0"/>
              <w:adjustRightInd w:val="0"/>
              <w:spacing w:before="60" w:after="60" w:line="240" w:lineRule="auto"/>
              <w:ind w:right="224"/>
              <w:rPr>
                <w:rFonts w:asciiTheme="minorHAnsi" w:hAnsiTheme="minorHAnsi" w:cs="Calibri"/>
                <w:spacing w:val="-1"/>
                <w:sz w:val="20"/>
                <w:szCs w:val="20"/>
              </w:rPr>
            </w:pPr>
          </w:p>
          <w:p w14:paraId="6A0654CA"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r w:rsidRPr="000A7441">
              <w:rPr>
                <w:rFonts w:asciiTheme="minorHAnsi" w:hAnsiTheme="minorHAnsi" w:cs="Calibri"/>
                <w:spacing w:val="-1"/>
                <w:sz w:val="20"/>
                <w:szCs w:val="20"/>
              </w:rPr>
              <w:t>1.19</w:t>
            </w:r>
          </w:p>
        </w:tc>
        <w:tc>
          <w:tcPr>
            <w:tcW w:w="850" w:type="dxa"/>
          </w:tcPr>
          <w:p w14:paraId="0FEFBE20" w14:textId="77777777" w:rsidR="007C154F" w:rsidRPr="000A7441" w:rsidRDefault="007C154F" w:rsidP="00CD4AE9">
            <w:pPr>
              <w:kinsoku w:val="0"/>
              <w:overflowPunct w:val="0"/>
              <w:autoSpaceDE w:val="0"/>
              <w:autoSpaceDN w:val="0"/>
              <w:adjustRightInd w:val="0"/>
              <w:spacing w:before="60" w:after="60" w:line="240" w:lineRule="auto"/>
              <w:ind w:right="224"/>
              <w:rPr>
                <w:rFonts w:asciiTheme="minorHAnsi" w:hAnsiTheme="minorHAnsi" w:cs="Calibri"/>
                <w:spacing w:val="-1"/>
                <w:sz w:val="20"/>
                <w:szCs w:val="20"/>
              </w:rPr>
            </w:pPr>
          </w:p>
          <w:p w14:paraId="7B5D84F3"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r w:rsidRPr="000A7441">
              <w:rPr>
                <w:rFonts w:asciiTheme="minorHAnsi" w:hAnsiTheme="minorHAnsi" w:cs="Calibri"/>
                <w:spacing w:val="-1"/>
                <w:sz w:val="20"/>
                <w:szCs w:val="20"/>
              </w:rPr>
              <w:t>1.21</w:t>
            </w:r>
          </w:p>
        </w:tc>
        <w:tc>
          <w:tcPr>
            <w:tcW w:w="2268" w:type="dxa"/>
          </w:tcPr>
          <w:p w14:paraId="4DC24860" w14:textId="77777777" w:rsidR="007C154F" w:rsidRPr="000A7441" w:rsidRDefault="007C154F" w:rsidP="00CD4AE9">
            <w:pPr>
              <w:kinsoku w:val="0"/>
              <w:overflowPunct w:val="0"/>
              <w:autoSpaceDE w:val="0"/>
              <w:autoSpaceDN w:val="0"/>
              <w:adjustRightInd w:val="0"/>
              <w:spacing w:before="60" w:after="60" w:line="240" w:lineRule="auto"/>
              <w:ind w:right="142"/>
              <w:jc w:val="center"/>
              <w:rPr>
                <w:rFonts w:asciiTheme="minorHAnsi" w:hAnsiTheme="minorHAnsi" w:cs="Calibri"/>
                <w:spacing w:val="-1"/>
                <w:sz w:val="20"/>
                <w:szCs w:val="20"/>
              </w:rPr>
            </w:pPr>
          </w:p>
          <w:p w14:paraId="315F6C82" w14:textId="77777777" w:rsidR="007C154F" w:rsidRPr="000A7441" w:rsidRDefault="007C154F" w:rsidP="00CD4AE9">
            <w:pPr>
              <w:kinsoku w:val="0"/>
              <w:overflowPunct w:val="0"/>
              <w:autoSpaceDE w:val="0"/>
              <w:autoSpaceDN w:val="0"/>
              <w:adjustRightInd w:val="0"/>
              <w:spacing w:before="60" w:after="60" w:line="240" w:lineRule="auto"/>
              <w:ind w:left="14" w:right="142"/>
              <w:jc w:val="center"/>
              <w:rPr>
                <w:rFonts w:asciiTheme="minorHAnsi" w:hAnsiTheme="minorHAnsi" w:cs="Calibri"/>
                <w:spacing w:val="-1"/>
                <w:sz w:val="20"/>
                <w:szCs w:val="20"/>
              </w:rPr>
            </w:pPr>
            <w:r w:rsidRPr="000A7441">
              <w:rPr>
                <w:rFonts w:asciiTheme="minorHAnsi" w:hAnsiTheme="minorHAnsi" w:cs="Calibri"/>
                <w:spacing w:val="-1"/>
                <w:sz w:val="20"/>
                <w:szCs w:val="20"/>
              </w:rPr>
              <w:t>EZ +SIM 20</w:t>
            </w:r>
          </w:p>
        </w:tc>
        <w:tc>
          <w:tcPr>
            <w:tcW w:w="1132" w:type="dxa"/>
          </w:tcPr>
          <w:p w14:paraId="34D284B4" w14:textId="77777777" w:rsidR="007C154F" w:rsidRPr="000A7441" w:rsidRDefault="007C154F" w:rsidP="00CD4AE9">
            <w:pPr>
              <w:kinsoku w:val="0"/>
              <w:overflowPunct w:val="0"/>
              <w:autoSpaceDE w:val="0"/>
              <w:autoSpaceDN w:val="0"/>
              <w:adjustRightInd w:val="0"/>
              <w:spacing w:before="60" w:after="60" w:line="240" w:lineRule="auto"/>
              <w:ind w:right="155"/>
              <w:jc w:val="center"/>
              <w:rPr>
                <w:rFonts w:asciiTheme="minorHAnsi" w:hAnsiTheme="minorHAnsi" w:cs="Calibri"/>
                <w:spacing w:val="-1"/>
                <w:sz w:val="20"/>
                <w:szCs w:val="20"/>
              </w:rPr>
            </w:pPr>
          </w:p>
          <w:p w14:paraId="0B39C031"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r w:rsidRPr="000A7441">
              <w:rPr>
                <w:rFonts w:asciiTheme="minorHAnsi" w:hAnsiTheme="minorHAnsi" w:cs="Calibri"/>
                <w:spacing w:val="-1"/>
                <w:sz w:val="20"/>
                <w:szCs w:val="20"/>
              </w:rPr>
              <w:t>42</w:t>
            </w:r>
          </w:p>
        </w:tc>
        <w:tc>
          <w:tcPr>
            <w:tcW w:w="851" w:type="dxa"/>
          </w:tcPr>
          <w:p w14:paraId="418EC043"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1C72A77A"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z w:val="20"/>
                <w:szCs w:val="20"/>
              </w:rPr>
            </w:pPr>
            <w:r w:rsidRPr="000A7441">
              <w:rPr>
                <w:rFonts w:asciiTheme="minorHAnsi" w:hAnsiTheme="minorHAnsi" w:cs="Calibri"/>
                <w:spacing w:val="-1"/>
                <w:sz w:val="20"/>
                <w:szCs w:val="20"/>
              </w:rPr>
              <w:t>1.17</w:t>
            </w:r>
          </w:p>
        </w:tc>
        <w:tc>
          <w:tcPr>
            <w:tcW w:w="870" w:type="dxa"/>
          </w:tcPr>
          <w:p w14:paraId="758FC4B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27799E2F"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z w:val="20"/>
                <w:szCs w:val="20"/>
              </w:rPr>
            </w:pPr>
            <w:r w:rsidRPr="000A7441">
              <w:rPr>
                <w:rFonts w:asciiTheme="minorHAnsi" w:hAnsiTheme="minorHAnsi" w:cs="Calibri"/>
                <w:spacing w:val="-1"/>
                <w:sz w:val="20"/>
                <w:szCs w:val="20"/>
              </w:rPr>
              <w:t>1.20</w:t>
            </w:r>
          </w:p>
        </w:tc>
        <w:tc>
          <w:tcPr>
            <w:tcW w:w="1842" w:type="dxa"/>
          </w:tcPr>
          <w:p w14:paraId="7FB6297E"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p>
          <w:p w14:paraId="0A62BE5D"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pacing w:val="-1"/>
                <w:sz w:val="20"/>
                <w:szCs w:val="20"/>
              </w:rPr>
              <w:t>4.4 (17.8)</w:t>
            </w:r>
          </w:p>
        </w:tc>
        <w:tc>
          <w:tcPr>
            <w:tcW w:w="1842" w:type="dxa"/>
          </w:tcPr>
          <w:p w14:paraId="092DA55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372DC7BD"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pacing w:val="-1"/>
                <w:sz w:val="20"/>
                <w:szCs w:val="20"/>
              </w:rPr>
              <w:t>2.3 (26,6)</w:t>
            </w:r>
          </w:p>
        </w:tc>
        <w:tc>
          <w:tcPr>
            <w:tcW w:w="2192" w:type="dxa"/>
          </w:tcPr>
          <w:p w14:paraId="72546729"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2B06975E" w14:textId="77777777" w:rsidR="007C154F" w:rsidRPr="000A7441" w:rsidRDefault="007C154F" w:rsidP="00CD4AE9">
            <w:pPr>
              <w:kinsoku w:val="0"/>
              <w:overflowPunct w:val="0"/>
              <w:autoSpaceDE w:val="0"/>
              <w:autoSpaceDN w:val="0"/>
              <w:adjustRightInd w:val="0"/>
              <w:spacing w:before="60" w:after="60" w:line="240" w:lineRule="auto"/>
              <w:ind w:left="142" w:hanging="1"/>
              <w:jc w:val="center"/>
              <w:rPr>
                <w:rFonts w:asciiTheme="minorHAnsi" w:hAnsiTheme="minorHAnsi" w:cs="Calibri"/>
                <w:sz w:val="20"/>
                <w:szCs w:val="20"/>
              </w:rPr>
            </w:pPr>
            <w:r w:rsidRPr="000A7441">
              <w:rPr>
                <w:rFonts w:asciiTheme="minorHAnsi" w:hAnsiTheme="minorHAnsi" w:cs="Calibri"/>
                <w:sz w:val="20"/>
                <w:szCs w:val="20"/>
              </w:rPr>
              <w:t>NR (NS)</w:t>
            </w:r>
          </w:p>
        </w:tc>
      </w:tr>
      <w:tr w:rsidR="007C154F" w:rsidRPr="000A7441" w14:paraId="3EDA2E03" w14:textId="77777777" w:rsidTr="00CD4AE9">
        <w:tc>
          <w:tcPr>
            <w:tcW w:w="2127" w:type="dxa"/>
          </w:tcPr>
          <w:p w14:paraId="3EB344E6"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vertAlign w:val="superscript"/>
              </w:rPr>
            </w:pPr>
            <w:r w:rsidRPr="000A7441">
              <w:rPr>
                <w:rFonts w:asciiTheme="minorHAnsi" w:hAnsiTheme="minorHAnsi" w:cs="Calibri"/>
                <w:spacing w:val="-1"/>
                <w:sz w:val="20"/>
                <w:szCs w:val="20"/>
              </w:rPr>
              <w:t>Barrios 2005</w:t>
            </w:r>
            <w:r w:rsidRPr="000A7441">
              <w:rPr>
                <w:rFonts w:asciiTheme="minorHAnsi" w:hAnsiTheme="minorHAnsi" w:cs="Calibri"/>
                <w:spacing w:val="-1"/>
                <w:sz w:val="20"/>
                <w:szCs w:val="20"/>
                <w:vertAlign w:val="superscript"/>
              </w:rPr>
              <w:t>2</w:t>
            </w:r>
          </w:p>
          <w:p w14:paraId="7E66F7C1"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ATOR 10 (run in) </w:t>
            </w:r>
          </w:p>
          <w:p w14:paraId="4F3B9CE6"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eastAsia="zh-CN"/>
              </w:rPr>
            </w:pPr>
            <w:r w:rsidRPr="000A7441">
              <w:rPr>
                <w:rFonts w:asciiTheme="minorHAnsi" w:hAnsiTheme="minorHAnsi" w:cs="Calibri"/>
                <w:spacing w:val="-1"/>
                <w:sz w:val="20"/>
                <w:szCs w:val="20"/>
              </w:rPr>
              <w:t>ATOR 20</w:t>
            </w:r>
          </w:p>
        </w:tc>
        <w:tc>
          <w:tcPr>
            <w:tcW w:w="1052" w:type="dxa"/>
            <w:vAlign w:val="center"/>
          </w:tcPr>
          <w:p w14:paraId="3CFF121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206539A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214</w:t>
            </w:r>
          </w:p>
          <w:p w14:paraId="66623BFF"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tc>
        <w:tc>
          <w:tcPr>
            <w:tcW w:w="851" w:type="dxa"/>
            <w:vAlign w:val="center"/>
          </w:tcPr>
          <w:p w14:paraId="61A48E89"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00FD030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1.44</w:t>
            </w:r>
          </w:p>
          <w:p w14:paraId="0568D9B1" w14:textId="77777777" w:rsidR="007C154F" w:rsidRPr="000A7441" w:rsidRDefault="007C154F" w:rsidP="00CD4AE9">
            <w:pPr>
              <w:kinsoku w:val="0"/>
              <w:overflowPunct w:val="0"/>
              <w:autoSpaceDE w:val="0"/>
              <w:autoSpaceDN w:val="0"/>
              <w:adjustRightInd w:val="0"/>
              <w:spacing w:before="60" w:after="60" w:line="240" w:lineRule="auto"/>
              <w:ind w:right="338"/>
              <w:jc w:val="center"/>
              <w:rPr>
                <w:rFonts w:asciiTheme="minorHAnsi" w:hAnsiTheme="minorHAnsi" w:cs="Calibri"/>
                <w:sz w:val="20"/>
                <w:szCs w:val="20"/>
              </w:rPr>
            </w:pPr>
          </w:p>
        </w:tc>
        <w:tc>
          <w:tcPr>
            <w:tcW w:w="850" w:type="dxa"/>
            <w:vAlign w:val="center"/>
          </w:tcPr>
          <w:p w14:paraId="227401B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57739BF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0933554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tc>
        <w:tc>
          <w:tcPr>
            <w:tcW w:w="2268" w:type="dxa"/>
            <w:vAlign w:val="center"/>
          </w:tcPr>
          <w:p w14:paraId="115BF877" w14:textId="77777777" w:rsidR="007C154F" w:rsidRPr="000A7441" w:rsidRDefault="007C154F" w:rsidP="00CD4AE9">
            <w:pPr>
              <w:kinsoku w:val="0"/>
              <w:overflowPunct w:val="0"/>
              <w:autoSpaceDE w:val="0"/>
              <w:autoSpaceDN w:val="0"/>
              <w:adjustRightInd w:val="0"/>
              <w:spacing w:before="60" w:after="60" w:line="240" w:lineRule="auto"/>
              <w:ind w:left="155" w:right="142"/>
              <w:jc w:val="center"/>
              <w:rPr>
                <w:rFonts w:asciiTheme="minorHAnsi" w:hAnsiTheme="minorHAnsi" w:cs="Calibri"/>
                <w:spacing w:val="-1"/>
                <w:sz w:val="20"/>
                <w:szCs w:val="20"/>
              </w:rPr>
            </w:pPr>
          </w:p>
          <w:p w14:paraId="10579505" w14:textId="77777777" w:rsidR="007C154F" w:rsidRPr="000A7441" w:rsidRDefault="007C154F" w:rsidP="00CD4AE9">
            <w:pPr>
              <w:kinsoku w:val="0"/>
              <w:overflowPunct w:val="0"/>
              <w:autoSpaceDE w:val="0"/>
              <w:autoSpaceDN w:val="0"/>
              <w:adjustRightInd w:val="0"/>
              <w:spacing w:before="60" w:after="60" w:line="240" w:lineRule="auto"/>
              <w:ind w:left="155" w:right="142"/>
              <w:jc w:val="center"/>
              <w:rPr>
                <w:rFonts w:asciiTheme="minorHAnsi" w:hAnsiTheme="minorHAnsi" w:cs="Calibri"/>
                <w:spacing w:val="-1"/>
                <w:sz w:val="20"/>
                <w:szCs w:val="20"/>
              </w:rPr>
            </w:pPr>
            <w:r w:rsidRPr="000A7441">
              <w:rPr>
                <w:rFonts w:asciiTheme="minorHAnsi" w:hAnsiTheme="minorHAnsi" w:cs="Calibri"/>
                <w:spacing w:val="-1"/>
                <w:sz w:val="20"/>
                <w:szCs w:val="20"/>
              </w:rPr>
              <w:t>EZ+ SIM 20</w:t>
            </w:r>
          </w:p>
          <w:p w14:paraId="0AFCA59B" w14:textId="77777777" w:rsidR="007C154F" w:rsidRPr="000A7441" w:rsidRDefault="007C154F" w:rsidP="00CD4AE9">
            <w:pPr>
              <w:kinsoku w:val="0"/>
              <w:overflowPunct w:val="0"/>
              <w:autoSpaceDE w:val="0"/>
              <w:autoSpaceDN w:val="0"/>
              <w:adjustRightInd w:val="0"/>
              <w:spacing w:before="60" w:after="60" w:line="240" w:lineRule="auto"/>
              <w:ind w:left="14" w:right="142"/>
              <w:jc w:val="center"/>
              <w:rPr>
                <w:rFonts w:asciiTheme="minorHAnsi" w:hAnsiTheme="minorHAnsi" w:cs="Calibri"/>
                <w:spacing w:val="-1"/>
                <w:sz w:val="20"/>
                <w:szCs w:val="20"/>
              </w:rPr>
            </w:pPr>
          </w:p>
        </w:tc>
        <w:tc>
          <w:tcPr>
            <w:tcW w:w="1132" w:type="dxa"/>
            <w:vAlign w:val="center"/>
          </w:tcPr>
          <w:p w14:paraId="1969D50C"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p>
          <w:p w14:paraId="0C1EE782"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pacing w:val="-1"/>
                <w:sz w:val="20"/>
                <w:szCs w:val="20"/>
              </w:rPr>
              <w:t>221</w:t>
            </w:r>
          </w:p>
          <w:p w14:paraId="18A417E8"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p>
        </w:tc>
        <w:tc>
          <w:tcPr>
            <w:tcW w:w="851" w:type="dxa"/>
            <w:vAlign w:val="center"/>
          </w:tcPr>
          <w:p w14:paraId="6A35E32A"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3058B1D4"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1.38</w:t>
            </w:r>
          </w:p>
          <w:p w14:paraId="55AAD740" w14:textId="77777777" w:rsidR="007C154F" w:rsidRPr="000A7441" w:rsidRDefault="007C154F" w:rsidP="00CD4AE9">
            <w:pPr>
              <w:tabs>
                <w:tab w:val="left" w:pos="849"/>
              </w:tabs>
              <w:kinsoku w:val="0"/>
              <w:overflowPunct w:val="0"/>
              <w:autoSpaceDE w:val="0"/>
              <w:autoSpaceDN w:val="0"/>
              <w:adjustRightInd w:val="0"/>
              <w:spacing w:before="60" w:after="60" w:line="240" w:lineRule="auto"/>
              <w:ind w:right="338"/>
              <w:jc w:val="center"/>
              <w:rPr>
                <w:rFonts w:asciiTheme="minorHAnsi" w:hAnsiTheme="minorHAnsi" w:cs="Calibri"/>
                <w:sz w:val="20"/>
                <w:szCs w:val="20"/>
              </w:rPr>
            </w:pPr>
          </w:p>
        </w:tc>
        <w:tc>
          <w:tcPr>
            <w:tcW w:w="870" w:type="dxa"/>
            <w:vAlign w:val="center"/>
          </w:tcPr>
          <w:p w14:paraId="161085C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12E9AAE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p w14:paraId="294DC71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tc>
        <w:tc>
          <w:tcPr>
            <w:tcW w:w="1842" w:type="dxa"/>
            <w:vAlign w:val="center"/>
          </w:tcPr>
          <w:p w14:paraId="27DC9F05"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55CD437B"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z w:val="20"/>
                <w:szCs w:val="20"/>
              </w:rPr>
              <w:t>-0.4 (0.8)</w:t>
            </w:r>
          </w:p>
          <w:p w14:paraId="3EA29628"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tc>
        <w:tc>
          <w:tcPr>
            <w:tcW w:w="1842" w:type="dxa"/>
            <w:vAlign w:val="center"/>
          </w:tcPr>
          <w:p w14:paraId="7E675984"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p w14:paraId="5DE206C0"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z w:val="20"/>
                <w:szCs w:val="20"/>
              </w:rPr>
              <w:t>1.8 (0.8)</w:t>
            </w:r>
          </w:p>
          <w:p w14:paraId="4329DFDF"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tc>
        <w:tc>
          <w:tcPr>
            <w:tcW w:w="2192" w:type="dxa"/>
            <w:vAlign w:val="center"/>
          </w:tcPr>
          <w:p w14:paraId="387E4BF9"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603560C1"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2.5 (1.2)*</w:t>
            </w:r>
          </w:p>
          <w:p w14:paraId="7ACDA905"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tc>
      </w:tr>
      <w:tr w:rsidR="007C154F" w:rsidRPr="000A7441" w14:paraId="4D4D7D88" w14:textId="77777777" w:rsidTr="00CD4AE9">
        <w:tc>
          <w:tcPr>
            <w:tcW w:w="2127" w:type="dxa"/>
          </w:tcPr>
          <w:p w14:paraId="5323F30B"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r w:rsidRPr="000A7441">
              <w:rPr>
                <w:rFonts w:asciiTheme="minorHAnsi" w:hAnsiTheme="minorHAnsi" w:cs="Calibri"/>
                <w:spacing w:val="-1"/>
                <w:sz w:val="20"/>
                <w:szCs w:val="20"/>
              </w:rPr>
              <w:t>Ostad 2009</w:t>
            </w:r>
            <w:r w:rsidRPr="000A7441">
              <w:rPr>
                <w:rFonts w:asciiTheme="minorHAnsi" w:hAnsiTheme="minorHAnsi" w:cs="Calibri"/>
                <w:spacing w:val="-1"/>
                <w:sz w:val="20"/>
                <w:szCs w:val="20"/>
                <w:vertAlign w:val="superscript"/>
              </w:rPr>
              <w:t>2</w:t>
            </w:r>
            <w:r w:rsidRPr="000A7441">
              <w:rPr>
                <w:rFonts w:asciiTheme="minorHAnsi" w:hAnsiTheme="minorHAnsi" w:cs="Calibri"/>
                <w:sz w:val="20"/>
                <w:szCs w:val="20"/>
              </w:rPr>
              <w:t xml:space="preserve"> </w:t>
            </w:r>
          </w:p>
          <w:p w14:paraId="252FD18D"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80</w:t>
            </w:r>
          </w:p>
        </w:tc>
        <w:tc>
          <w:tcPr>
            <w:tcW w:w="1052" w:type="dxa"/>
          </w:tcPr>
          <w:p w14:paraId="3686DEEC"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z w:val="20"/>
                <w:szCs w:val="20"/>
              </w:rPr>
            </w:pPr>
          </w:p>
          <w:p w14:paraId="6F22CF4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z w:val="20"/>
                <w:szCs w:val="20"/>
              </w:rPr>
              <w:t>24</w:t>
            </w:r>
          </w:p>
        </w:tc>
        <w:tc>
          <w:tcPr>
            <w:tcW w:w="851" w:type="dxa"/>
          </w:tcPr>
          <w:p w14:paraId="25761AC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3EEE0B4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1.34</w:t>
            </w:r>
          </w:p>
        </w:tc>
        <w:tc>
          <w:tcPr>
            <w:tcW w:w="850" w:type="dxa"/>
          </w:tcPr>
          <w:p w14:paraId="4D32709D" w14:textId="77777777" w:rsidR="007C154F" w:rsidRPr="000A7441" w:rsidRDefault="007C154F" w:rsidP="00CD4AE9">
            <w:pPr>
              <w:kinsoku w:val="0"/>
              <w:overflowPunct w:val="0"/>
              <w:autoSpaceDE w:val="0"/>
              <w:autoSpaceDN w:val="0"/>
              <w:adjustRightInd w:val="0"/>
              <w:spacing w:before="60" w:after="60" w:line="240" w:lineRule="auto"/>
              <w:ind w:right="-1"/>
              <w:jc w:val="center"/>
              <w:rPr>
                <w:rFonts w:asciiTheme="minorHAnsi" w:hAnsiTheme="minorHAnsi" w:cs="Calibri"/>
                <w:sz w:val="20"/>
                <w:szCs w:val="20"/>
              </w:rPr>
            </w:pPr>
          </w:p>
          <w:p w14:paraId="2317132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z w:val="20"/>
                <w:szCs w:val="20"/>
              </w:rPr>
              <w:t>1.37</w:t>
            </w:r>
          </w:p>
        </w:tc>
        <w:tc>
          <w:tcPr>
            <w:tcW w:w="2268" w:type="dxa"/>
          </w:tcPr>
          <w:p w14:paraId="47456F2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4DC69578" w14:textId="77777777" w:rsidR="007C154F" w:rsidRPr="000A7441" w:rsidRDefault="007C154F" w:rsidP="00CD4AE9">
            <w:pPr>
              <w:kinsoku w:val="0"/>
              <w:overflowPunct w:val="0"/>
              <w:autoSpaceDE w:val="0"/>
              <w:autoSpaceDN w:val="0"/>
              <w:adjustRightInd w:val="0"/>
              <w:spacing w:before="60" w:after="60" w:line="240" w:lineRule="auto"/>
              <w:ind w:left="155" w:right="142"/>
              <w:jc w:val="center"/>
              <w:rPr>
                <w:rFonts w:asciiTheme="minorHAnsi" w:hAnsiTheme="minorHAnsi" w:cs="Calibri"/>
                <w:spacing w:val="-1"/>
                <w:sz w:val="20"/>
                <w:szCs w:val="20"/>
              </w:rPr>
            </w:pPr>
            <w:r w:rsidRPr="000A7441">
              <w:rPr>
                <w:rFonts w:asciiTheme="minorHAnsi" w:hAnsiTheme="minorHAnsi" w:cs="Calibri"/>
                <w:sz w:val="20"/>
                <w:szCs w:val="20"/>
              </w:rPr>
              <w:t>EZ+ATOR 10</w:t>
            </w:r>
          </w:p>
        </w:tc>
        <w:tc>
          <w:tcPr>
            <w:tcW w:w="1132" w:type="dxa"/>
          </w:tcPr>
          <w:p w14:paraId="5660F60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60CC72A4"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z w:val="20"/>
                <w:szCs w:val="20"/>
              </w:rPr>
              <w:t>25</w:t>
            </w:r>
          </w:p>
        </w:tc>
        <w:tc>
          <w:tcPr>
            <w:tcW w:w="851" w:type="dxa"/>
          </w:tcPr>
          <w:p w14:paraId="1E56EB9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079832C2"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z w:val="20"/>
                <w:szCs w:val="20"/>
              </w:rPr>
              <w:t>1.50</w:t>
            </w:r>
          </w:p>
        </w:tc>
        <w:tc>
          <w:tcPr>
            <w:tcW w:w="870" w:type="dxa"/>
          </w:tcPr>
          <w:p w14:paraId="74DFF37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4E8C4F3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1.50</w:t>
            </w:r>
          </w:p>
        </w:tc>
        <w:tc>
          <w:tcPr>
            <w:tcW w:w="1842" w:type="dxa"/>
          </w:tcPr>
          <w:p w14:paraId="77C8886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632524C4"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pacing w:val="-1"/>
                <w:sz w:val="20"/>
                <w:szCs w:val="20"/>
              </w:rPr>
              <w:t>4 (15)</w:t>
            </w:r>
          </w:p>
        </w:tc>
        <w:tc>
          <w:tcPr>
            <w:tcW w:w="1842" w:type="dxa"/>
          </w:tcPr>
          <w:p w14:paraId="2300552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5ECEE2B3"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pacing w:val="-1"/>
                <w:sz w:val="20"/>
                <w:szCs w:val="20"/>
              </w:rPr>
              <w:t>2 (15)</w:t>
            </w:r>
          </w:p>
        </w:tc>
        <w:tc>
          <w:tcPr>
            <w:tcW w:w="2192" w:type="dxa"/>
          </w:tcPr>
          <w:p w14:paraId="41DBD5B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29A22AB7"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NR (NS)</w:t>
            </w:r>
          </w:p>
        </w:tc>
      </w:tr>
      <w:tr w:rsidR="007C154F" w:rsidRPr="000A7441" w14:paraId="0CEB8F01" w14:textId="77777777" w:rsidTr="00CD4AE9">
        <w:tc>
          <w:tcPr>
            <w:tcW w:w="15877" w:type="dxa"/>
            <w:gridSpan w:val="11"/>
          </w:tcPr>
          <w:p w14:paraId="30D59616"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i/>
                <w:sz w:val="20"/>
                <w:szCs w:val="20"/>
              </w:rPr>
              <w:t>Mixed (both primary and secondary) prevention population</w:t>
            </w:r>
          </w:p>
        </w:tc>
      </w:tr>
      <w:tr w:rsidR="007C154F" w:rsidRPr="000A7441" w14:paraId="0F2E24E1" w14:textId="77777777" w:rsidTr="00CD4AE9">
        <w:tc>
          <w:tcPr>
            <w:tcW w:w="2127" w:type="dxa"/>
            <w:vAlign w:val="center"/>
          </w:tcPr>
          <w:p w14:paraId="43D9D801"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P021 Gaudiani 2005</w:t>
            </w:r>
            <w:r w:rsidRPr="000A7441">
              <w:rPr>
                <w:rFonts w:asciiTheme="minorHAnsi" w:hAnsiTheme="minorHAnsi" w:cs="Calibri"/>
                <w:spacing w:val="-1"/>
                <w:sz w:val="20"/>
                <w:szCs w:val="20"/>
                <w:vertAlign w:val="superscript"/>
              </w:rPr>
              <w:t>2</w:t>
            </w:r>
          </w:p>
          <w:p w14:paraId="17407283"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SIM 20 (run in)</w:t>
            </w:r>
          </w:p>
          <w:p w14:paraId="1E75BE65"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SIM 40</w:t>
            </w:r>
          </w:p>
        </w:tc>
        <w:tc>
          <w:tcPr>
            <w:tcW w:w="1052" w:type="dxa"/>
            <w:vAlign w:val="center"/>
          </w:tcPr>
          <w:p w14:paraId="2615E203" w14:textId="77777777" w:rsidR="007C154F" w:rsidRPr="000A7441" w:rsidRDefault="007C154F" w:rsidP="00CD4AE9">
            <w:pPr>
              <w:kinsoku w:val="0"/>
              <w:overflowPunct w:val="0"/>
              <w:autoSpaceDE w:val="0"/>
              <w:autoSpaceDN w:val="0"/>
              <w:adjustRightInd w:val="0"/>
              <w:spacing w:before="60" w:after="60" w:line="240" w:lineRule="auto"/>
              <w:ind w:right="224"/>
              <w:jc w:val="center"/>
              <w:rPr>
                <w:rFonts w:asciiTheme="minorHAnsi" w:hAnsiTheme="minorHAnsi" w:cs="Calibri"/>
                <w:spacing w:val="-1"/>
                <w:sz w:val="20"/>
                <w:szCs w:val="20"/>
              </w:rPr>
            </w:pPr>
          </w:p>
          <w:p w14:paraId="308C6535"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107</w:t>
            </w:r>
          </w:p>
          <w:p w14:paraId="15136D1C"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tc>
        <w:tc>
          <w:tcPr>
            <w:tcW w:w="851" w:type="dxa"/>
            <w:vAlign w:val="center"/>
          </w:tcPr>
          <w:p w14:paraId="254D9042"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z w:val="20"/>
                <w:szCs w:val="20"/>
              </w:rPr>
            </w:pPr>
            <w:r w:rsidRPr="000A7441">
              <w:rPr>
                <w:rFonts w:asciiTheme="minorHAnsi" w:hAnsiTheme="minorHAnsi" w:cs="Calibri"/>
                <w:sz w:val="20"/>
                <w:szCs w:val="20"/>
              </w:rPr>
              <w:t>1.27</w:t>
            </w:r>
          </w:p>
        </w:tc>
        <w:tc>
          <w:tcPr>
            <w:tcW w:w="850" w:type="dxa"/>
            <w:vAlign w:val="center"/>
          </w:tcPr>
          <w:p w14:paraId="2BA3F996"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z w:val="20"/>
                <w:szCs w:val="20"/>
              </w:rPr>
            </w:pPr>
            <w:r w:rsidRPr="000A7441">
              <w:rPr>
                <w:rFonts w:asciiTheme="minorHAnsi" w:hAnsiTheme="minorHAnsi" w:cs="Calibri"/>
                <w:sz w:val="20"/>
                <w:szCs w:val="20"/>
              </w:rPr>
              <w:t>NR</w:t>
            </w:r>
          </w:p>
        </w:tc>
        <w:tc>
          <w:tcPr>
            <w:tcW w:w="2268" w:type="dxa"/>
            <w:vAlign w:val="center"/>
          </w:tcPr>
          <w:p w14:paraId="4CAABF84" w14:textId="77777777" w:rsidR="007C154F" w:rsidRPr="000A7441" w:rsidRDefault="007C154F" w:rsidP="00CD4AE9">
            <w:pPr>
              <w:kinsoku w:val="0"/>
              <w:overflowPunct w:val="0"/>
              <w:autoSpaceDE w:val="0"/>
              <w:autoSpaceDN w:val="0"/>
              <w:adjustRightInd w:val="0"/>
              <w:spacing w:before="60" w:after="60" w:line="240" w:lineRule="auto"/>
              <w:ind w:left="14" w:right="142"/>
              <w:jc w:val="center"/>
              <w:rPr>
                <w:rFonts w:asciiTheme="minorHAnsi" w:hAnsiTheme="minorHAnsi" w:cs="Calibri"/>
                <w:spacing w:val="-1"/>
                <w:sz w:val="20"/>
                <w:szCs w:val="20"/>
              </w:rPr>
            </w:pPr>
          </w:p>
          <w:p w14:paraId="4D82047E" w14:textId="77777777" w:rsidR="007C154F" w:rsidRPr="000A7441" w:rsidRDefault="007C154F" w:rsidP="00CD4AE9">
            <w:pPr>
              <w:kinsoku w:val="0"/>
              <w:overflowPunct w:val="0"/>
              <w:autoSpaceDE w:val="0"/>
              <w:autoSpaceDN w:val="0"/>
              <w:adjustRightInd w:val="0"/>
              <w:spacing w:before="60" w:after="60" w:line="240" w:lineRule="auto"/>
              <w:ind w:right="142"/>
              <w:jc w:val="center"/>
              <w:rPr>
                <w:rFonts w:asciiTheme="minorHAnsi" w:hAnsiTheme="minorHAnsi" w:cs="Calibri"/>
                <w:spacing w:val="-1"/>
                <w:sz w:val="20"/>
                <w:szCs w:val="20"/>
              </w:rPr>
            </w:pPr>
            <w:r w:rsidRPr="000A7441">
              <w:rPr>
                <w:rFonts w:asciiTheme="minorHAnsi" w:hAnsiTheme="minorHAnsi" w:cs="Calibri"/>
                <w:spacing w:val="-1"/>
                <w:sz w:val="20"/>
                <w:szCs w:val="20"/>
              </w:rPr>
              <w:t>EZ + SIM 20</w:t>
            </w:r>
          </w:p>
          <w:p w14:paraId="0FF331F0" w14:textId="77777777" w:rsidR="007C154F" w:rsidRPr="000A7441" w:rsidRDefault="007C154F" w:rsidP="00CD4AE9">
            <w:pPr>
              <w:kinsoku w:val="0"/>
              <w:overflowPunct w:val="0"/>
              <w:autoSpaceDE w:val="0"/>
              <w:autoSpaceDN w:val="0"/>
              <w:adjustRightInd w:val="0"/>
              <w:spacing w:before="60" w:after="60" w:line="240" w:lineRule="auto"/>
              <w:ind w:left="13" w:right="1"/>
              <w:jc w:val="center"/>
              <w:rPr>
                <w:rFonts w:asciiTheme="minorHAnsi" w:hAnsiTheme="minorHAnsi" w:cs="Calibri"/>
                <w:spacing w:val="-1"/>
                <w:sz w:val="20"/>
                <w:szCs w:val="20"/>
              </w:rPr>
            </w:pPr>
          </w:p>
        </w:tc>
        <w:tc>
          <w:tcPr>
            <w:tcW w:w="1132" w:type="dxa"/>
            <w:vAlign w:val="center"/>
          </w:tcPr>
          <w:p w14:paraId="7FCF87B2"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p>
          <w:p w14:paraId="5795AAC1" w14:textId="77777777" w:rsidR="007C154F" w:rsidRPr="000A7441" w:rsidRDefault="007C154F" w:rsidP="00CD4AE9">
            <w:pPr>
              <w:kinsoku w:val="0"/>
              <w:overflowPunct w:val="0"/>
              <w:autoSpaceDE w:val="0"/>
              <w:autoSpaceDN w:val="0"/>
              <w:adjustRightInd w:val="0"/>
              <w:spacing w:before="60" w:after="60" w:line="240" w:lineRule="auto"/>
              <w:ind w:right="155"/>
              <w:jc w:val="center"/>
              <w:rPr>
                <w:rFonts w:asciiTheme="minorHAnsi" w:hAnsiTheme="minorHAnsi" w:cs="Calibri"/>
                <w:spacing w:val="-1"/>
                <w:sz w:val="20"/>
                <w:szCs w:val="20"/>
              </w:rPr>
            </w:pPr>
            <w:r w:rsidRPr="000A7441">
              <w:rPr>
                <w:rFonts w:asciiTheme="minorHAnsi" w:hAnsiTheme="minorHAnsi" w:cs="Calibri"/>
                <w:spacing w:val="-1"/>
                <w:sz w:val="20"/>
                <w:szCs w:val="20"/>
              </w:rPr>
              <w:t>103</w:t>
            </w:r>
          </w:p>
          <w:p w14:paraId="23C487F4"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p>
        </w:tc>
        <w:tc>
          <w:tcPr>
            <w:tcW w:w="851" w:type="dxa"/>
            <w:vAlign w:val="center"/>
          </w:tcPr>
          <w:p w14:paraId="45A06D5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1.23</w:t>
            </w:r>
          </w:p>
        </w:tc>
        <w:tc>
          <w:tcPr>
            <w:tcW w:w="870" w:type="dxa"/>
            <w:vAlign w:val="center"/>
          </w:tcPr>
          <w:p w14:paraId="368E6F7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1842" w:type="dxa"/>
            <w:vAlign w:val="center"/>
          </w:tcPr>
          <w:p w14:paraId="1156835E"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3EFA78E7"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0.3 (12.4)</w:t>
            </w:r>
          </w:p>
          <w:p w14:paraId="29FD01E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tc>
        <w:tc>
          <w:tcPr>
            <w:tcW w:w="1842" w:type="dxa"/>
            <w:vAlign w:val="center"/>
          </w:tcPr>
          <w:p w14:paraId="6A3E8F1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0.2 (12.1)</w:t>
            </w:r>
          </w:p>
        </w:tc>
        <w:tc>
          <w:tcPr>
            <w:tcW w:w="2192" w:type="dxa"/>
            <w:vAlign w:val="center"/>
          </w:tcPr>
          <w:p w14:paraId="7D03A06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-0.1 (-3.4, 3.2)</w:t>
            </w:r>
          </w:p>
        </w:tc>
      </w:tr>
      <w:tr w:rsidR="007C154F" w:rsidRPr="000A7441" w14:paraId="5835635C" w14:textId="77777777" w:rsidTr="00CD4AE9">
        <w:tc>
          <w:tcPr>
            <w:tcW w:w="2127" w:type="dxa"/>
          </w:tcPr>
          <w:p w14:paraId="784996E3"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P112 Zieve 2010</w:t>
            </w:r>
            <w:r w:rsidRPr="000A7441">
              <w:rPr>
                <w:rFonts w:asciiTheme="minorHAnsi" w:hAnsiTheme="minorHAnsi" w:cs="Calibri"/>
                <w:spacing w:val="-1"/>
                <w:sz w:val="20"/>
                <w:szCs w:val="20"/>
                <w:vertAlign w:val="superscript"/>
              </w:rPr>
              <w:t>2</w:t>
            </w:r>
            <w:r w:rsidRPr="000A7441">
              <w:rPr>
                <w:rFonts w:asciiTheme="minorHAnsi" w:hAnsiTheme="minorHAnsi" w:cs="Calibri"/>
                <w:spacing w:val="-1"/>
                <w:sz w:val="20"/>
                <w:szCs w:val="20"/>
              </w:rPr>
              <w:t xml:space="preserve"> </w:t>
            </w:r>
          </w:p>
          <w:p w14:paraId="3A2E89C9"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p>
          <w:p w14:paraId="2668BF82"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10 (run-in dose)</w:t>
            </w:r>
          </w:p>
          <w:p w14:paraId="1B87AFC0"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Week  1-6    ATOR 20 </w:t>
            </w:r>
          </w:p>
          <w:p w14:paraId="3F6E2434"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Week  7-12  ATOR 40 </w:t>
            </w:r>
          </w:p>
        </w:tc>
        <w:tc>
          <w:tcPr>
            <w:tcW w:w="1052" w:type="dxa"/>
          </w:tcPr>
          <w:p w14:paraId="7F6FB55B"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7B8D556C"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781309B1"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526</w:t>
            </w:r>
          </w:p>
          <w:p w14:paraId="0D67B614"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515</w:t>
            </w:r>
          </w:p>
          <w:p w14:paraId="5EC0CA98"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509</w:t>
            </w:r>
          </w:p>
        </w:tc>
        <w:tc>
          <w:tcPr>
            <w:tcW w:w="851" w:type="dxa"/>
          </w:tcPr>
          <w:p w14:paraId="2529254D"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3688CD05"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392E0EA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 xml:space="preserve">  1.42</w:t>
            </w:r>
          </w:p>
        </w:tc>
        <w:tc>
          <w:tcPr>
            <w:tcW w:w="850" w:type="dxa"/>
          </w:tcPr>
          <w:p w14:paraId="36F62F8F"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p>
          <w:p w14:paraId="1D8B4E94"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p>
          <w:p w14:paraId="04523E2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2268" w:type="dxa"/>
          </w:tcPr>
          <w:p w14:paraId="62268B4C" w14:textId="77777777" w:rsidR="007C154F" w:rsidRPr="000A7441" w:rsidRDefault="007C154F" w:rsidP="00CD4AE9">
            <w:pPr>
              <w:kinsoku w:val="0"/>
              <w:overflowPunct w:val="0"/>
              <w:autoSpaceDE w:val="0"/>
              <w:autoSpaceDN w:val="0"/>
              <w:adjustRightInd w:val="0"/>
              <w:spacing w:before="60" w:after="60" w:line="240" w:lineRule="auto"/>
              <w:ind w:left="13" w:right="1"/>
              <w:jc w:val="center"/>
              <w:rPr>
                <w:rFonts w:asciiTheme="minorHAnsi" w:hAnsiTheme="minorHAnsi" w:cs="Calibri"/>
                <w:spacing w:val="-1"/>
                <w:sz w:val="20"/>
                <w:szCs w:val="20"/>
                <w:lang w:val="nl-NL"/>
              </w:rPr>
            </w:pPr>
          </w:p>
          <w:p w14:paraId="7BBAC07E" w14:textId="77777777" w:rsidR="007C154F" w:rsidRPr="000A7441" w:rsidRDefault="007C154F" w:rsidP="00CD4AE9">
            <w:pPr>
              <w:kinsoku w:val="0"/>
              <w:overflowPunct w:val="0"/>
              <w:autoSpaceDE w:val="0"/>
              <w:autoSpaceDN w:val="0"/>
              <w:adjustRightInd w:val="0"/>
              <w:spacing w:before="60" w:after="60" w:line="240" w:lineRule="auto"/>
              <w:ind w:left="13" w:right="1"/>
              <w:jc w:val="center"/>
              <w:rPr>
                <w:rFonts w:asciiTheme="minorHAnsi" w:hAnsiTheme="minorHAnsi" w:cs="Calibri"/>
                <w:spacing w:val="-1"/>
                <w:sz w:val="20"/>
                <w:szCs w:val="20"/>
                <w:lang w:val="nl-NL"/>
              </w:rPr>
            </w:pPr>
          </w:p>
          <w:p w14:paraId="46779277"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val="nl-NL"/>
              </w:rPr>
            </w:pPr>
          </w:p>
          <w:p w14:paraId="743AC042"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val="nl-NL"/>
              </w:rPr>
            </w:pPr>
            <w:r w:rsidRPr="000A7441">
              <w:rPr>
                <w:rFonts w:asciiTheme="minorHAnsi" w:hAnsiTheme="minorHAnsi" w:cs="Calibri"/>
                <w:spacing w:val="-1"/>
                <w:sz w:val="20"/>
                <w:szCs w:val="20"/>
                <w:lang w:val="nl-NL"/>
              </w:rPr>
              <w:t>Week 6    EZ + ATOR 10</w:t>
            </w:r>
          </w:p>
          <w:p w14:paraId="0CEEACCD"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val="nl-NL"/>
              </w:rPr>
            </w:pPr>
            <w:r w:rsidRPr="000A7441">
              <w:rPr>
                <w:rFonts w:asciiTheme="minorHAnsi" w:hAnsiTheme="minorHAnsi" w:cs="Calibri"/>
                <w:spacing w:val="-1"/>
                <w:sz w:val="20"/>
                <w:szCs w:val="20"/>
                <w:lang w:val="nl-NL"/>
              </w:rPr>
              <w:t>Week 12  EZ + ATOR 10</w:t>
            </w:r>
          </w:p>
        </w:tc>
        <w:tc>
          <w:tcPr>
            <w:tcW w:w="1132" w:type="dxa"/>
          </w:tcPr>
          <w:p w14:paraId="3B67DB83"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lang w:val="nl-NL"/>
              </w:rPr>
            </w:pPr>
          </w:p>
          <w:p w14:paraId="1A5CFC6B" w14:textId="77777777" w:rsidR="007C154F" w:rsidRPr="000A7441" w:rsidRDefault="007C154F" w:rsidP="00CD4AE9">
            <w:pPr>
              <w:kinsoku w:val="0"/>
              <w:overflowPunct w:val="0"/>
              <w:autoSpaceDE w:val="0"/>
              <w:autoSpaceDN w:val="0"/>
              <w:adjustRightInd w:val="0"/>
              <w:spacing w:before="60" w:after="60" w:line="240" w:lineRule="auto"/>
              <w:ind w:right="256"/>
              <w:rPr>
                <w:rFonts w:asciiTheme="minorHAnsi" w:hAnsiTheme="minorHAnsi" w:cs="Calibri"/>
                <w:spacing w:val="-1"/>
                <w:sz w:val="20"/>
                <w:szCs w:val="20"/>
                <w:lang w:val="nl-NL"/>
              </w:rPr>
            </w:pPr>
          </w:p>
          <w:p w14:paraId="7C4C67D0"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pacing w:val="-1"/>
                <w:sz w:val="20"/>
                <w:szCs w:val="20"/>
              </w:rPr>
              <w:t>527</w:t>
            </w:r>
          </w:p>
          <w:p w14:paraId="1A3799B1"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pacing w:val="-1"/>
                <w:sz w:val="20"/>
                <w:szCs w:val="20"/>
              </w:rPr>
              <w:t>516</w:t>
            </w:r>
          </w:p>
          <w:p w14:paraId="620FC9D4"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 516</w:t>
            </w:r>
          </w:p>
        </w:tc>
        <w:tc>
          <w:tcPr>
            <w:tcW w:w="851" w:type="dxa"/>
          </w:tcPr>
          <w:p w14:paraId="12BEC28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3B388556"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p>
          <w:p w14:paraId="0260101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1.42</w:t>
            </w:r>
          </w:p>
        </w:tc>
        <w:tc>
          <w:tcPr>
            <w:tcW w:w="870" w:type="dxa"/>
          </w:tcPr>
          <w:p w14:paraId="3A56A9C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29BD476A"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p>
          <w:p w14:paraId="5D69767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1842" w:type="dxa"/>
          </w:tcPr>
          <w:p w14:paraId="31F3701A"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6320755A"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6F42EAB7"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75335355"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z w:val="20"/>
                <w:szCs w:val="20"/>
              </w:rPr>
              <w:t>1 (-1, 2)</w:t>
            </w:r>
          </w:p>
          <w:p w14:paraId="4D10D073"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z w:val="20"/>
                <w:szCs w:val="20"/>
              </w:rPr>
              <w:t>-1 (-2, 1)</w:t>
            </w:r>
          </w:p>
        </w:tc>
        <w:tc>
          <w:tcPr>
            <w:tcW w:w="1842" w:type="dxa"/>
          </w:tcPr>
          <w:p w14:paraId="1919AD43"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p w14:paraId="0918A2E2"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p w14:paraId="112D6CC8"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p w14:paraId="16B2DC5F"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z w:val="20"/>
                <w:szCs w:val="20"/>
              </w:rPr>
              <w:t>3 (1, 4)</w:t>
            </w:r>
          </w:p>
          <w:p w14:paraId="66BCE653"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z w:val="20"/>
                <w:szCs w:val="20"/>
              </w:rPr>
              <w:t>2 (1, 4)</w:t>
            </w:r>
          </w:p>
        </w:tc>
        <w:tc>
          <w:tcPr>
            <w:tcW w:w="2192" w:type="dxa"/>
          </w:tcPr>
          <w:p w14:paraId="77DCF8BB"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733F246D"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58656B99"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45DDAC1E"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2 (0.3, 4)*</w:t>
            </w:r>
          </w:p>
          <w:p w14:paraId="6420C513"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3 (2, 5)***</w:t>
            </w:r>
          </w:p>
        </w:tc>
      </w:tr>
      <w:tr w:rsidR="007C154F" w:rsidRPr="000A7441" w14:paraId="7E416623" w14:textId="77777777" w:rsidTr="00CD4AE9">
        <w:tc>
          <w:tcPr>
            <w:tcW w:w="2127" w:type="dxa"/>
            <w:vMerge w:val="restart"/>
          </w:tcPr>
          <w:p w14:paraId="1331AB1F"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vertAlign w:val="superscript"/>
              </w:rPr>
            </w:pPr>
            <w:r w:rsidRPr="000A7441">
              <w:rPr>
                <w:rFonts w:asciiTheme="minorHAnsi" w:hAnsiTheme="minorHAnsi" w:cs="Calibri"/>
                <w:spacing w:val="-1"/>
                <w:sz w:val="20"/>
                <w:szCs w:val="20"/>
              </w:rPr>
              <w:t>McCormack 2010</w:t>
            </w:r>
            <w:r w:rsidRPr="000A7441">
              <w:rPr>
                <w:rFonts w:asciiTheme="minorHAnsi" w:hAnsiTheme="minorHAnsi" w:cs="Calibri"/>
                <w:spacing w:val="-1"/>
                <w:sz w:val="20"/>
                <w:szCs w:val="20"/>
                <w:vertAlign w:val="superscript"/>
              </w:rPr>
              <w:t>2</w:t>
            </w:r>
          </w:p>
          <w:p w14:paraId="737E90E9"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SIM 40 (run in)</w:t>
            </w:r>
          </w:p>
          <w:p w14:paraId="598A33E1"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25F51488"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40</w:t>
            </w:r>
          </w:p>
          <w:p w14:paraId="46217E6C"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ROSU 5/10</w:t>
            </w:r>
            <w:r w:rsidRPr="000A7441">
              <w:rPr>
                <w:rFonts w:asciiTheme="minorHAnsi" w:hAnsiTheme="minorHAnsi" w:cs="Calibri"/>
                <w:spacing w:val="-1"/>
                <w:sz w:val="20"/>
                <w:szCs w:val="20"/>
                <w:vertAlign w:val="superscript"/>
              </w:rPr>
              <w:t>##</w:t>
            </w:r>
          </w:p>
        </w:tc>
        <w:tc>
          <w:tcPr>
            <w:tcW w:w="1052" w:type="dxa"/>
            <w:vAlign w:val="center"/>
          </w:tcPr>
          <w:p w14:paraId="0DFBC6F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259</w:t>
            </w:r>
          </w:p>
        </w:tc>
        <w:tc>
          <w:tcPr>
            <w:tcW w:w="851" w:type="dxa"/>
            <w:vAlign w:val="center"/>
          </w:tcPr>
          <w:p w14:paraId="0F0D6B8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w:t>
            </w:r>
          </w:p>
        </w:tc>
        <w:tc>
          <w:tcPr>
            <w:tcW w:w="850" w:type="dxa"/>
            <w:vAlign w:val="center"/>
          </w:tcPr>
          <w:p w14:paraId="10E37D9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tc>
        <w:tc>
          <w:tcPr>
            <w:tcW w:w="2268" w:type="dxa"/>
            <w:vMerge w:val="restart"/>
            <w:vAlign w:val="center"/>
          </w:tcPr>
          <w:p w14:paraId="02564914" w14:textId="77777777" w:rsidR="007C154F" w:rsidRPr="000A7441" w:rsidRDefault="007C154F" w:rsidP="00CD4AE9">
            <w:pPr>
              <w:kinsoku w:val="0"/>
              <w:overflowPunct w:val="0"/>
              <w:autoSpaceDE w:val="0"/>
              <w:autoSpaceDN w:val="0"/>
              <w:adjustRightInd w:val="0"/>
              <w:spacing w:before="60" w:after="60" w:line="240" w:lineRule="auto"/>
              <w:ind w:left="155" w:right="142"/>
              <w:jc w:val="center"/>
              <w:rPr>
                <w:rFonts w:asciiTheme="minorHAnsi" w:hAnsiTheme="minorHAnsi" w:cs="Calibri"/>
                <w:spacing w:val="-1"/>
                <w:sz w:val="20"/>
                <w:szCs w:val="20"/>
              </w:rPr>
            </w:pPr>
            <w:r w:rsidRPr="000A7441">
              <w:rPr>
                <w:rFonts w:asciiTheme="minorHAnsi" w:hAnsiTheme="minorHAnsi" w:cs="Calibri"/>
                <w:spacing w:val="-1"/>
                <w:sz w:val="20"/>
                <w:szCs w:val="20"/>
              </w:rPr>
              <w:t>EZ+SIM 40</w:t>
            </w:r>
          </w:p>
        </w:tc>
        <w:tc>
          <w:tcPr>
            <w:tcW w:w="1132" w:type="dxa"/>
            <w:vMerge w:val="restart"/>
            <w:vAlign w:val="center"/>
          </w:tcPr>
          <w:p w14:paraId="433E265C"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pacing w:val="-1"/>
                <w:sz w:val="20"/>
                <w:szCs w:val="20"/>
              </w:rPr>
              <w:t>255</w:t>
            </w:r>
          </w:p>
        </w:tc>
        <w:tc>
          <w:tcPr>
            <w:tcW w:w="851" w:type="dxa"/>
            <w:vMerge w:val="restart"/>
            <w:vAlign w:val="center"/>
          </w:tcPr>
          <w:p w14:paraId="425263B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w:t>
            </w:r>
          </w:p>
        </w:tc>
        <w:tc>
          <w:tcPr>
            <w:tcW w:w="870" w:type="dxa"/>
            <w:vMerge w:val="restart"/>
            <w:vAlign w:val="center"/>
          </w:tcPr>
          <w:p w14:paraId="6DC7B76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tc>
        <w:tc>
          <w:tcPr>
            <w:tcW w:w="1842" w:type="dxa"/>
            <w:vAlign w:val="center"/>
          </w:tcPr>
          <w:p w14:paraId="21D48B92"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r w:rsidRPr="000A7441">
              <w:rPr>
                <w:rFonts w:asciiTheme="minorHAnsi" w:hAnsiTheme="minorHAnsi" w:cs="Calibri"/>
                <w:spacing w:val="-1"/>
                <w:sz w:val="20"/>
                <w:szCs w:val="20"/>
              </w:rPr>
              <w:t>-2.3 (-3.7, -0.9)</w:t>
            </w:r>
          </w:p>
        </w:tc>
        <w:tc>
          <w:tcPr>
            <w:tcW w:w="1842" w:type="dxa"/>
            <w:vMerge w:val="restart"/>
            <w:vAlign w:val="center"/>
          </w:tcPr>
          <w:p w14:paraId="71FB11B7" w14:textId="77777777" w:rsidR="007C154F" w:rsidRPr="000A7441" w:rsidRDefault="007C154F" w:rsidP="00CD4AE9">
            <w:pPr>
              <w:kinsoku w:val="0"/>
              <w:overflowPunct w:val="0"/>
              <w:autoSpaceDE w:val="0"/>
              <w:autoSpaceDN w:val="0"/>
              <w:adjustRightInd w:val="0"/>
              <w:spacing w:before="60" w:after="60" w:line="240" w:lineRule="auto"/>
              <w:ind w:left="2"/>
              <w:jc w:val="center"/>
              <w:rPr>
                <w:rFonts w:asciiTheme="minorHAnsi" w:hAnsiTheme="minorHAnsi" w:cs="Calibri"/>
                <w:spacing w:val="-1"/>
                <w:sz w:val="20"/>
                <w:szCs w:val="20"/>
              </w:rPr>
            </w:pPr>
            <w:r w:rsidRPr="000A7441">
              <w:rPr>
                <w:rFonts w:asciiTheme="minorHAnsi" w:hAnsiTheme="minorHAnsi" w:cs="Calibri"/>
                <w:spacing w:val="-1"/>
                <w:sz w:val="20"/>
                <w:szCs w:val="20"/>
              </w:rPr>
              <w:t>-1.4 (-2.9, 0.0)</w:t>
            </w:r>
          </w:p>
        </w:tc>
        <w:tc>
          <w:tcPr>
            <w:tcW w:w="2192" w:type="dxa"/>
            <w:vAlign w:val="center"/>
          </w:tcPr>
          <w:p w14:paraId="47E383BB"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NR (NS)</w:t>
            </w:r>
          </w:p>
        </w:tc>
      </w:tr>
      <w:tr w:rsidR="007C154F" w:rsidRPr="000A7441" w14:paraId="68A79811" w14:textId="77777777" w:rsidTr="00CD4AE9">
        <w:tc>
          <w:tcPr>
            <w:tcW w:w="2127" w:type="dxa"/>
            <w:vMerge/>
          </w:tcPr>
          <w:p w14:paraId="2DF83850"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p>
        </w:tc>
        <w:tc>
          <w:tcPr>
            <w:tcW w:w="1052" w:type="dxa"/>
            <w:vAlign w:val="center"/>
          </w:tcPr>
          <w:p w14:paraId="2695289C"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262</w:t>
            </w:r>
          </w:p>
        </w:tc>
        <w:tc>
          <w:tcPr>
            <w:tcW w:w="851" w:type="dxa"/>
            <w:vAlign w:val="center"/>
          </w:tcPr>
          <w:p w14:paraId="4343B07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w:t>
            </w:r>
          </w:p>
        </w:tc>
        <w:tc>
          <w:tcPr>
            <w:tcW w:w="850" w:type="dxa"/>
            <w:vAlign w:val="center"/>
          </w:tcPr>
          <w:p w14:paraId="16D52C6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tc>
        <w:tc>
          <w:tcPr>
            <w:tcW w:w="2268" w:type="dxa"/>
            <w:vMerge/>
            <w:vAlign w:val="center"/>
          </w:tcPr>
          <w:p w14:paraId="0B164D15" w14:textId="77777777" w:rsidR="007C154F" w:rsidRPr="000A7441" w:rsidRDefault="007C154F" w:rsidP="00CD4AE9">
            <w:pPr>
              <w:kinsoku w:val="0"/>
              <w:overflowPunct w:val="0"/>
              <w:autoSpaceDE w:val="0"/>
              <w:autoSpaceDN w:val="0"/>
              <w:adjustRightInd w:val="0"/>
              <w:spacing w:before="60" w:after="60" w:line="240" w:lineRule="auto"/>
              <w:ind w:left="155" w:right="142"/>
              <w:jc w:val="center"/>
              <w:rPr>
                <w:rFonts w:asciiTheme="minorHAnsi" w:hAnsiTheme="minorHAnsi" w:cs="Calibri"/>
                <w:spacing w:val="-1"/>
                <w:sz w:val="20"/>
                <w:szCs w:val="20"/>
              </w:rPr>
            </w:pPr>
          </w:p>
        </w:tc>
        <w:tc>
          <w:tcPr>
            <w:tcW w:w="1132" w:type="dxa"/>
            <w:vMerge/>
            <w:vAlign w:val="center"/>
          </w:tcPr>
          <w:p w14:paraId="7197DF4A"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p>
        </w:tc>
        <w:tc>
          <w:tcPr>
            <w:tcW w:w="851" w:type="dxa"/>
            <w:vMerge/>
            <w:vAlign w:val="center"/>
          </w:tcPr>
          <w:p w14:paraId="6A5E10B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tc>
        <w:tc>
          <w:tcPr>
            <w:tcW w:w="870" w:type="dxa"/>
            <w:vMerge/>
            <w:vAlign w:val="center"/>
          </w:tcPr>
          <w:p w14:paraId="35B43FD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tc>
        <w:tc>
          <w:tcPr>
            <w:tcW w:w="1842" w:type="dxa"/>
            <w:vAlign w:val="center"/>
          </w:tcPr>
          <w:p w14:paraId="5F0191D0"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r w:rsidRPr="000A7441">
              <w:rPr>
                <w:rFonts w:asciiTheme="minorHAnsi" w:hAnsiTheme="minorHAnsi" w:cs="Calibri"/>
                <w:spacing w:val="-1"/>
                <w:sz w:val="20"/>
                <w:szCs w:val="20"/>
              </w:rPr>
              <w:t>-0.1 (-1.5, 1.3)</w:t>
            </w:r>
          </w:p>
        </w:tc>
        <w:tc>
          <w:tcPr>
            <w:tcW w:w="1842" w:type="dxa"/>
            <w:vMerge/>
            <w:vAlign w:val="center"/>
          </w:tcPr>
          <w:p w14:paraId="5A43C4AF" w14:textId="77777777" w:rsidR="007C154F" w:rsidRPr="000A7441" w:rsidRDefault="007C154F" w:rsidP="00CD4AE9">
            <w:pPr>
              <w:kinsoku w:val="0"/>
              <w:overflowPunct w:val="0"/>
              <w:autoSpaceDE w:val="0"/>
              <w:autoSpaceDN w:val="0"/>
              <w:adjustRightInd w:val="0"/>
              <w:spacing w:before="60" w:after="60" w:line="240" w:lineRule="auto"/>
              <w:ind w:left="191"/>
              <w:rPr>
                <w:rFonts w:asciiTheme="minorHAnsi" w:hAnsiTheme="minorHAnsi" w:cs="Calibri"/>
                <w:spacing w:val="-1"/>
                <w:sz w:val="20"/>
                <w:szCs w:val="20"/>
              </w:rPr>
            </w:pPr>
          </w:p>
        </w:tc>
        <w:tc>
          <w:tcPr>
            <w:tcW w:w="2192" w:type="dxa"/>
            <w:vAlign w:val="center"/>
          </w:tcPr>
          <w:p w14:paraId="74DD4B88"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NR (NS)</w:t>
            </w:r>
          </w:p>
        </w:tc>
      </w:tr>
      <w:tr w:rsidR="007C154F" w:rsidRPr="000A7441" w14:paraId="02EE9F51" w14:textId="77777777" w:rsidTr="00CD4AE9">
        <w:tc>
          <w:tcPr>
            <w:tcW w:w="2127" w:type="dxa"/>
          </w:tcPr>
          <w:p w14:paraId="0081A12A"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P051 Ballantyne 2005</w:t>
            </w:r>
            <w:r w:rsidRPr="000A7441">
              <w:rPr>
                <w:rFonts w:asciiTheme="minorHAnsi" w:hAnsiTheme="minorHAnsi" w:cs="Calibri"/>
                <w:spacing w:val="-1"/>
                <w:sz w:val="20"/>
                <w:szCs w:val="20"/>
                <w:vertAlign w:val="superscript"/>
              </w:rPr>
              <w:t>1</w:t>
            </w:r>
          </w:p>
          <w:p w14:paraId="08108BB2"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p>
          <w:p w14:paraId="7DCBF16C"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10 mg</w:t>
            </w:r>
          </w:p>
          <w:p w14:paraId="13F9A5B3"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20 mg</w:t>
            </w:r>
          </w:p>
          <w:p w14:paraId="6B567DA5"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40 mg</w:t>
            </w:r>
          </w:p>
          <w:p w14:paraId="701F16EE"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80 mg</w:t>
            </w:r>
          </w:p>
        </w:tc>
        <w:tc>
          <w:tcPr>
            <w:tcW w:w="1052" w:type="dxa"/>
          </w:tcPr>
          <w:p w14:paraId="73BF8931"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927</w:t>
            </w:r>
          </w:p>
          <w:p w14:paraId="15FF09D3"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7428A237"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235</w:t>
            </w:r>
          </w:p>
          <w:p w14:paraId="55E40B85"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230</w:t>
            </w:r>
          </w:p>
          <w:p w14:paraId="289ACA9B"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232</w:t>
            </w:r>
          </w:p>
          <w:p w14:paraId="555B5541"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230</w:t>
            </w:r>
          </w:p>
        </w:tc>
        <w:tc>
          <w:tcPr>
            <w:tcW w:w="851" w:type="dxa"/>
          </w:tcPr>
          <w:p w14:paraId="2BE27A41" w14:textId="77777777" w:rsidR="007C154F" w:rsidRPr="000A7441" w:rsidRDefault="007C154F" w:rsidP="00CD4AE9">
            <w:pPr>
              <w:kinsoku w:val="0"/>
              <w:overflowPunct w:val="0"/>
              <w:autoSpaceDE w:val="0"/>
              <w:autoSpaceDN w:val="0"/>
              <w:adjustRightInd w:val="0"/>
              <w:spacing w:before="60" w:after="60" w:line="240" w:lineRule="auto"/>
              <w:ind w:right="224"/>
              <w:rPr>
                <w:rFonts w:asciiTheme="minorHAnsi" w:hAnsiTheme="minorHAnsi" w:cs="Calibri"/>
                <w:spacing w:val="-1"/>
                <w:sz w:val="20"/>
                <w:szCs w:val="20"/>
              </w:rPr>
            </w:pPr>
          </w:p>
          <w:p w14:paraId="2A78C8B6" w14:textId="77777777" w:rsidR="007C154F" w:rsidRPr="000A7441" w:rsidRDefault="007C154F" w:rsidP="00CD4AE9">
            <w:pPr>
              <w:kinsoku w:val="0"/>
              <w:overflowPunct w:val="0"/>
              <w:autoSpaceDE w:val="0"/>
              <w:autoSpaceDN w:val="0"/>
              <w:adjustRightInd w:val="0"/>
              <w:spacing w:before="60" w:after="60" w:line="240" w:lineRule="auto"/>
              <w:ind w:left="222" w:right="224"/>
              <w:rPr>
                <w:rFonts w:asciiTheme="minorHAnsi" w:hAnsiTheme="minorHAnsi" w:cs="Calibri"/>
                <w:spacing w:val="-1"/>
                <w:sz w:val="20"/>
                <w:szCs w:val="20"/>
              </w:rPr>
            </w:pPr>
          </w:p>
          <w:p w14:paraId="76B8B153"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1.25</w:t>
            </w:r>
          </w:p>
          <w:p w14:paraId="2677BABC"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1.26</w:t>
            </w:r>
          </w:p>
          <w:p w14:paraId="5A438241"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1.30</w:t>
            </w:r>
          </w:p>
          <w:p w14:paraId="6AE8EE26"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1.24</w:t>
            </w:r>
          </w:p>
        </w:tc>
        <w:tc>
          <w:tcPr>
            <w:tcW w:w="850" w:type="dxa"/>
          </w:tcPr>
          <w:p w14:paraId="05050F49"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2E281127"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5226D06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36159A9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75D976C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32AE0F1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tc>
        <w:tc>
          <w:tcPr>
            <w:tcW w:w="2268" w:type="dxa"/>
          </w:tcPr>
          <w:p w14:paraId="5A862073"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6697CAF8"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p>
          <w:p w14:paraId="68527B36"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10</w:t>
            </w:r>
          </w:p>
          <w:p w14:paraId="3F4DAEC5"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20</w:t>
            </w:r>
          </w:p>
          <w:p w14:paraId="2236817A"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40</w:t>
            </w:r>
          </w:p>
          <w:p w14:paraId="2011EADB"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80</w:t>
            </w:r>
          </w:p>
        </w:tc>
        <w:tc>
          <w:tcPr>
            <w:tcW w:w="1132" w:type="dxa"/>
          </w:tcPr>
          <w:p w14:paraId="6A6B9C9D"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923</w:t>
            </w:r>
          </w:p>
          <w:p w14:paraId="3D6410B2"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42E15874"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230</w:t>
            </w:r>
          </w:p>
          <w:p w14:paraId="5A0B212C"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233</w:t>
            </w:r>
          </w:p>
          <w:p w14:paraId="78047650"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236</w:t>
            </w:r>
          </w:p>
          <w:p w14:paraId="5E3BD964"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224</w:t>
            </w:r>
          </w:p>
        </w:tc>
        <w:tc>
          <w:tcPr>
            <w:tcW w:w="851" w:type="dxa"/>
          </w:tcPr>
          <w:p w14:paraId="390FB49C" w14:textId="77777777" w:rsidR="007C154F" w:rsidRPr="000A7441" w:rsidRDefault="007C154F" w:rsidP="00CD4AE9">
            <w:pPr>
              <w:kinsoku w:val="0"/>
              <w:overflowPunct w:val="0"/>
              <w:autoSpaceDE w:val="0"/>
              <w:autoSpaceDN w:val="0"/>
              <w:adjustRightInd w:val="0"/>
              <w:spacing w:before="60" w:after="60" w:line="240" w:lineRule="auto"/>
              <w:ind w:right="224"/>
              <w:jc w:val="center"/>
              <w:rPr>
                <w:rFonts w:asciiTheme="minorHAnsi" w:hAnsiTheme="minorHAnsi" w:cs="Calibri"/>
                <w:spacing w:val="-1"/>
                <w:sz w:val="20"/>
                <w:szCs w:val="20"/>
              </w:rPr>
            </w:pPr>
          </w:p>
          <w:p w14:paraId="2A909200"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073DCED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1.27</w:t>
            </w:r>
          </w:p>
          <w:p w14:paraId="6935A4F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1.27</w:t>
            </w:r>
          </w:p>
          <w:p w14:paraId="4A075A4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1.27</w:t>
            </w:r>
          </w:p>
          <w:p w14:paraId="171FEE0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1.27</w:t>
            </w:r>
          </w:p>
        </w:tc>
        <w:tc>
          <w:tcPr>
            <w:tcW w:w="870" w:type="dxa"/>
          </w:tcPr>
          <w:p w14:paraId="3EFB42E8"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4842993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3DFDCCF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4CAE149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4D581F3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48B3978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tc>
        <w:tc>
          <w:tcPr>
            <w:tcW w:w="1842" w:type="dxa"/>
          </w:tcPr>
          <w:p w14:paraId="2CC9794D"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483F5597"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40C35ACC"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pacing w:val="-1"/>
                <w:sz w:val="20"/>
                <w:szCs w:val="20"/>
              </w:rPr>
            </w:pPr>
            <w:r w:rsidRPr="000A7441">
              <w:rPr>
                <w:rFonts w:asciiTheme="minorHAnsi" w:hAnsiTheme="minorHAnsi" w:cs="Calibri"/>
                <w:spacing w:val="-1"/>
                <w:sz w:val="20"/>
                <w:szCs w:val="20"/>
              </w:rPr>
              <w:t>6.9 (0.9)</w:t>
            </w:r>
          </w:p>
          <w:p w14:paraId="217F0EE4"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pacing w:val="-1"/>
                <w:sz w:val="20"/>
                <w:szCs w:val="20"/>
              </w:rPr>
            </w:pPr>
            <w:r w:rsidRPr="000A7441">
              <w:rPr>
                <w:rFonts w:asciiTheme="minorHAnsi" w:hAnsiTheme="minorHAnsi" w:cs="Calibri"/>
                <w:spacing w:val="-1"/>
                <w:sz w:val="20"/>
                <w:szCs w:val="20"/>
              </w:rPr>
              <w:t>5.1 (0.9)</w:t>
            </w:r>
          </w:p>
          <w:p w14:paraId="226AFEF2"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pacing w:val="-1"/>
                <w:sz w:val="20"/>
                <w:szCs w:val="20"/>
              </w:rPr>
            </w:pPr>
            <w:r w:rsidRPr="000A7441">
              <w:rPr>
                <w:rFonts w:asciiTheme="minorHAnsi" w:hAnsiTheme="minorHAnsi" w:cs="Calibri"/>
                <w:spacing w:val="-1"/>
                <w:sz w:val="20"/>
                <w:szCs w:val="20"/>
              </w:rPr>
              <w:t>3.8 (0.9)</w:t>
            </w:r>
          </w:p>
          <w:p w14:paraId="7DC353A4"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z w:val="20"/>
                <w:szCs w:val="20"/>
              </w:rPr>
            </w:pPr>
            <w:r w:rsidRPr="000A7441">
              <w:rPr>
                <w:rFonts w:asciiTheme="minorHAnsi" w:hAnsiTheme="minorHAnsi" w:cs="Calibri"/>
                <w:spacing w:val="-1"/>
                <w:sz w:val="20"/>
                <w:szCs w:val="20"/>
              </w:rPr>
              <w:t>1.4 (0.9)</w:t>
            </w:r>
          </w:p>
        </w:tc>
        <w:tc>
          <w:tcPr>
            <w:tcW w:w="1842" w:type="dxa"/>
          </w:tcPr>
          <w:p w14:paraId="496CB09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69BF6DFD"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p>
          <w:p w14:paraId="6FEB7AA5"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r w:rsidRPr="000A7441">
              <w:rPr>
                <w:rFonts w:asciiTheme="minorHAnsi" w:hAnsiTheme="minorHAnsi" w:cs="Calibri"/>
                <w:spacing w:val="-1"/>
                <w:sz w:val="20"/>
                <w:szCs w:val="20"/>
              </w:rPr>
              <w:t>7.7 (0.9)</w:t>
            </w:r>
          </w:p>
          <w:p w14:paraId="37CCEFD2"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r w:rsidRPr="000A7441">
              <w:rPr>
                <w:rFonts w:asciiTheme="minorHAnsi" w:hAnsiTheme="minorHAnsi" w:cs="Calibri"/>
                <w:spacing w:val="-1"/>
                <w:sz w:val="20"/>
                <w:szCs w:val="20"/>
              </w:rPr>
              <w:t>7.2 (0.9)</w:t>
            </w:r>
          </w:p>
          <w:p w14:paraId="4C192A13"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r w:rsidRPr="000A7441">
              <w:rPr>
                <w:rFonts w:asciiTheme="minorHAnsi" w:hAnsiTheme="minorHAnsi" w:cs="Calibri"/>
                <w:spacing w:val="-1"/>
                <w:sz w:val="20"/>
                <w:szCs w:val="20"/>
              </w:rPr>
              <w:t>9.0 (0.9)</w:t>
            </w:r>
          </w:p>
          <w:p w14:paraId="7C6FEC1F"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pacing w:val="-1"/>
                <w:sz w:val="20"/>
                <w:szCs w:val="20"/>
              </w:rPr>
              <w:t>7.6 (0.9)</w:t>
            </w:r>
          </w:p>
        </w:tc>
        <w:tc>
          <w:tcPr>
            <w:tcW w:w="2192" w:type="dxa"/>
          </w:tcPr>
          <w:p w14:paraId="6CC25D9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778C6AB3" w14:textId="77777777" w:rsidR="007C154F" w:rsidRPr="000A7441" w:rsidRDefault="007C154F" w:rsidP="00CD4AE9">
            <w:pPr>
              <w:kinsoku w:val="0"/>
              <w:overflowPunct w:val="0"/>
              <w:autoSpaceDE w:val="0"/>
              <w:autoSpaceDN w:val="0"/>
              <w:adjustRightInd w:val="0"/>
              <w:spacing w:before="60" w:after="60" w:line="240" w:lineRule="auto"/>
              <w:ind w:left="118"/>
              <w:jc w:val="center"/>
              <w:rPr>
                <w:rFonts w:asciiTheme="minorHAnsi" w:hAnsiTheme="minorHAnsi" w:cs="Calibri"/>
                <w:spacing w:val="-1"/>
                <w:sz w:val="20"/>
                <w:szCs w:val="20"/>
              </w:rPr>
            </w:pPr>
          </w:p>
          <w:p w14:paraId="60E64BF0" w14:textId="77777777" w:rsidR="007C154F" w:rsidRPr="000A7441" w:rsidRDefault="007C154F" w:rsidP="00CD4AE9">
            <w:pPr>
              <w:kinsoku w:val="0"/>
              <w:overflowPunct w:val="0"/>
              <w:autoSpaceDE w:val="0"/>
              <w:autoSpaceDN w:val="0"/>
              <w:adjustRightInd w:val="0"/>
              <w:spacing w:before="60" w:after="60" w:line="240" w:lineRule="auto"/>
              <w:ind w:left="118"/>
              <w:jc w:val="center"/>
              <w:rPr>
                <w:rFonts w:asciiTheme="minorHAnsi" w:hAnsiTheme="minorHAnsi" w:cs="Calibri"/>
                <w:spacing w:val="-1"/>
                <w:sz w:val="20"/>
                <w:szCs w:val="20"/>
              </w:rPr>
            </w:pPr>
            <w:r w:rsidRPr="000A7441">
              <w:rPr>
                <w:rFonts w:asciiTheme="minorHAnsi" w:hAnsiTheme="minorHAnsi" w:cs="Calibri"/>
                <w:spacing w:val="-1"/>
                <w:sz w:val="20"/>
                <w:szCs w:val="20"/>
              </w:rPr>
              <w:t>0.8 (1.2)</w:t>
            </w:r>
          </w:p>
          <w:p w14:paraId="7DFC1A37" w14:textId="77777777" w:rsidR="007C154F" w:rsidRPr="000A7441" w:rsidRDefault="007C154F" w:rsidP="00CD4AE9">
            <w:pPr>
              <w:kinsoku w:val="0"/>
              <w:overflowPunct w:val="0"/>
              <w:autoSpaceDE w:val="0"/>
              <w:autoSpaceDN w:val="0"/>
              <w:adjustRightInd w:val="0"/>
              <w:spacing w:before="60" w:after="60" w:line="240" w:lineRule="auto"/>
              <w:ind w:left="118"/>
              <w:jc w:val="center"/>
              <w:rPr>
                <w:rFonts w:asciiTheme="minorHAnsi" w:hAnsiTheme="minorHAnsi" w:cs="Calibri"/>
                <w:spacing w:val="-1"/>
                <w:sz w:val="20"/>
                <w:szCs w:val="20"/>
              </w:rPr>
            </w:pPr>
            <w:r w:rsidRPr="000A7441">
              <w:rPr>
                <w:rFonts w:asciiTheme="minorHAnsi" w:hAnsiTheme="minorHAnsi" w:cs="Calibri"/>
                <w:spacing w:val="-1"/>
                <w:sz w:val="20"/>
                <w:szCs w:val="20"/>
              </w:rPr>
              <w:t>2.1 (1.2)</w:t>
            </w:r>
          </w:p>
          <w:p w14:paraId="4B869CA0" w14:textId="77777777" w:rsidR="007C154F" w:rsidRPr="000A7441" w:rsidRDefault="007C154F" w:rsidP="00CD4AE9">
            <w:pPr>
              <w:kinsoku w:val="0"/>
              <w:overflowPunct w:val="0"/>
              <w:autoSpaceDE w:val="0"/>
              <w:autoSpaceDN w:val="0"/>
              <w:adjustRightInd w:val="0"/>
              <w:spacing w:before="60" w:after="60" w:line="240" w:lineRule="auto"/>
              <w:ind w:left="118"/>
              <w:jc w:val="center"/>
              <w:rPr>
                <w:rFonts w:asciiTheme="minorHAnsi" w:hAnsiTheme="minorHAnsi" w:cs="Calibri"/>
                <w:spacing w:val="-1"/>
                <w:sz w:val="20"/>
                <w:szCs w:val="20"/>
              </w:rPr>
            </w:pPr>
            <w:r w:rsidRPr="000A7441">
              <w:rPr>
                <w:rFonts w:asciiTheme="minorHAnsi" w:hAnsiTheme="minorHAnsi" w:cs="Calibri"/>
                <w:spacing w:val="-1"/>
                <w:sz w:val="20"/>
                <w:szCs w:val="20"/>
              </w:rPr>
              <w:t>5.2 (1.3)***</w:t>
            </w:r>
          </w:p>
          <w:p w14:paraId="06338E81"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pacing w:val="-1"/>
                <w:sz w:val="20"/>
                <w:szCs w:val="20"/>
              </w:rPr>
              <w:t>6.2 (1.2)***</w:t>
            </w:r>
          </w:p>
        </w:tc>
      </w:tr>
      <w:tr w:rsidR="007C154F" w:rsidRPr="000A7441" w14:paraId="2DEB7410" w14:textId="77777777" w:rsidTr="00CD4AE9">
        <w:tc>
          <w:tcPr>
            <w:tcW w:w="2127" w:type="dxa"/>
          </w:tcPr>
          <w:p w14:paraId="17629F99"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 P077Goldberg 2006</w:t>
            </w:r>
            <w:r w:rsidRPr="000A7441">
              <w:rPr>
                <w:rFonts w:asciiTheme="minorHAnsi" w:hAnsiTheme="minorHAnsi" w:cs="Calibri"/>
                <w:spacing w:val="-1"/>
                <w:sz w:val="20"/>
                <w:szCs w:val="20"/>
                <w:vertAlign w:val="superscript"/>
              </w:rPr>
              <w:t>1</w:t>
            </w:r>
            <w:r w:rsidRPr="000A7441">
              <w:rPr>
                <w:rFonts w:asciiTheme="minorHAnsi" w:hAnsiTheme="minorHAnsi" w:cs="Calibri"/>
                <w:spacing w:val="-1"/>
                <w:sz w:val="20"/>
                <w:szCs w:val="20"/>
              </w:rPr>
              <w:t xml:space="preserve">   </w:t>
            </w:r>
          </w:p>
          <w:p w14:paraId="3D917AC4"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 VYTAL </w:t>
            </w:r>
          </w:p>
          <w:p w14:paraId="111F74F1"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p>
          <w:p w14:paraId="7ED5FCD1"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ATOR 10 mg </w:t>
            </w:r>
          </w:p>
          <w:p w14:paraId="7250D1C3"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ATOR 20 mg </w:t>
            </w:r>
          </w:p>
          <w:p w14:paraId="218C1F00"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ATOR 40 mg </w:t>
            </w:r>
          </w:p>
          <w:p w14:paraId="178E11E7"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tc>
        <w:tc>
          <w:tcPr>
            <w:tcW w:w="1052" w:type="dxa"/>
          </w:tcPr>
          <w:p w14:paraId="405188A9"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12F488A6"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4A2B0632"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6F998759"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237</w:t>
            </w:r>
          </w:p>
          <w:p w14:paraId="6FEA63B4"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240</w:t>
            </w:r>
          </w:p>
          <w:p w14:paraId="0DFFF2B2"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241</w:t>
            </w:r>
          </w:p>
        </w:tc>
        <w:tc>
          <w:tcPr>
            <w:tcW w:w="851" w:type="dxa"/>
          </w:tcPr>
          <w:p w14:paraId="2F0E4559" w14:textId="77777777" w:rsidR="007C154F" w:rsidRPr="000A7441" w:rsidRDefault="007C154F" w:rsidP="00CD4AE9">
            <w:pPr>
              <w:kinsoku w:val="0"/>
              <w:overflowPunct w:val="0"/>
              <w:autoSpaceDE w:val="0"/>
              <w:autoSpaceDN w:val="0"/>
              <w:adjustRightInd w:val="0"/>
              <w:spacing w:before="60" w:after="60" w:line="240" w:lineRule="auto"/>
              <w:ind w:left="129"/>
              <w:jc w:val="center"/>
              <w:rPr>
                <w:rFonts w:asciiTheme="minorHAnsi" w:hAnsiTheme="minorHAnsi" w:cs="Calibri"/>
                <w:sz w:val="20"/>
                <w:szCs w:val="20"/>
              </w:rPr>
            </w:pPr>
          </w:p>
          <w:p w14:paraId="51872107" w14:textId="77777777" w:rsidR="007C154F" w:rsidRPr="000A7441" w:rsidRDefault="007C154F" w:rsidP="00CD4AE9">
            <w:pPr>
              <w:kinsoku w:val="0"/>
              <w:overflowPunct w:val="0"/>
              <w:autoSpaceDE w:val="0"/>
              <w:autoSpaceDN w:val="0"/>
              <w:adjustRightInd w:val="0"/>
              <w:spacing w:before="60" w:after="60" w:line="240" w:lineRule="auto"/>
              <w:ind w:left="129"/>
              <w:jc w:val="center"/>
              <w:rPr>
                <w:rFonts w:asciiTheme="minorHAnsi" w:hAnsiTheme="minorHAnsi" w:cs="Calibri"/>
                <w:sz w:val="20"/>
                <w:szCs w:val="20"/>
              </w:rPr>
            </w:pPr>
          </w:p>
          <w:p w14:paraId="480ADE23" w14:textId="77777777" w:rsidR="007C154F" w:rsidRPr="000A7441" w:rsidRDefault="007C154F" w:rsidP="00CD4AE9">
            <w:pPr>
              <w:kinsoku w:val="0"/>
              <w:overflowPunct w:val="0"/>
              <w:autoSpaceDE w:val="0"/>
              <w:autoSpaceDN w:val="0"/>
              <w:adjustRightInd w:val="0"/>
              <w:spacing w:before="60" w:after="60" w:line="240" w:lineRule="auto"/>
              <w:ind w:left="129"/>
              <w:jc w:val="center"/>
              <w:rPr>
                <w:rFonts w:asciiTheme="minorHAnsi" w:hAnsiTheme="minorHAnsi" w:cs="Calibri"/>
                <w:sz w:val="20"/>
                <w:szCs w:val="20"/>
              </w:rPr>
            </w:pPr>
          </w:p>
          <w:p w14:paraId="63F8C153" w14:textId="77777777" w:rsidR="007C154F" w:rsidRPr="000A7441" w:rsidRDefault="007C154F" w:rsidP="00CD4AE9">
            <w:pPr>
              <w:kinsoku w:val="0"/>
              <w:overflowPunct w:val="0"/>
              <w:autoSpaceDE w:val="0"/>
              <w:autoSpaceDN w:val="0"/>
              <w:adjustRightInd w:val="0"/>
              <w:spacing w:before="60" w:after="60" w:line="240" w:lineRule="auto"/>
              <w:ind w:left="129"/>
              <w:jc w:val="center"/>
              <w:rPr>
                <w:rFonts w:asciiTheme="minorHAnsi" w:hAnsiTheme="minorHAnsi" w:cs="Calibri"/>
                <w:sz w:val="20"/>
                <w:szCs w:val="20"/>
              </w:rPr>
            </w:pPr>
            <w:r w:rsidRPr="000A7441">
              <w:rPr>
                <w:rFonts w:asciiTheme="minorHAnsi" w:hAnsiTheme="minorHAnsi" w:cs="Calibri"/>
                <w:sz w:val="20"/>
                <w:szCs w:val="20"/>
              </w:rPr>
              <w:t>1.16</w:t>
            </w:r>
          </w:p>
          <w:p w14:paraId="591D7A79" w14:textId="77777777" w:rsidR="007C154F" w:rsidRPr="000A7441" w:rsidRDefault="007C154F" w:rsidP="00CD4AE9">
            <w:pPr>
              <w:kinsoku w:val="0"/>
              <w:overflowPunct w:val="0"/>
              <w:autoSpaceDE w:val="0"/>
              <w:autoSpaceDN w:val="0"/>
              <w:adjustRightInd w:val="0"/>
              <w:spacing w:before="60" w:after="60" w:line="240" w:lineRule="auto"/>
              <w:ind w:left="129"/>
              <w:jc w:val="center"/>
              <w:rPr>
                <w:rFonts w:asciiTheme="minorHAnsi" w:hAnsiTheme="minorHAnsi" w:cs="Calibri"/>
                <w:sz w:val="20"/>
                <w:szCs w:val="20"/>
              </w:rPr>
            </w:pPr>
            <w:r w:rsidRPr="000A7441">
              <w:rPr>
                <w:rFonts w:asciiTheme="minorHAnsi" w:hAnsiTheme="minorHAnsi" w:cs="Calibri"/>
                <w:sz w:val="20"/>
                <w:szCs w:val="20"/>
              </w:rPr>
              <w:t>1.20</w:t>
            </w:r>
          </w:p>
          <w:p w14:paraId="5AF04E5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z w:val="20"/>
                <w:szCs w:val="20"/>
              </w:rPr>
              <w:t xml:space="preserve">   1.19</w:t>
            </w:r>
          </w:p>
        </w:tc>
        <w:tc>
          <w:tcPr>
            <w:tcW w:w="850" w:type="dxa"/>
          </w:tcPr>
          <w:p w14:paraId="4FF97BE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3112234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1FE0520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7BB6C9D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2E699F3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250DA25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NR</w:t>
            </w:r>
          </w:p>
        </w:tc>
        <w:tc>
          <w:tcPr>
            <w:tcW w:w="2268" w:type="dxa"/>
            <w:vAlign w:val="center"/>
          </w:tcPr>
          <w:p w14:paraId="17191D7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398C843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5EB858D0"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p>
          <w:p w14:paraId="61341DEB"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p>
          <w:p w14:paraId="276CB1F7"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20</w:t>
            </w:r>
          </w:p>
          <w:p w14:paraId="0FF4124C"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40</w:t>
            </w:r>
          </w:p>
          <w:p w14:paraId="216E9E9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2BC7BEEF" w14:textId="77777777" w:rsidR="007C154F" w:rsidRPr="000A7441" w:rsidRDefault="007C154F" w:rsidP="00CD4AE9">
            <w:pPr>
              <w:kinsoku w:val="0"/>
              <w:overflowPunct w:val="0"/>
              <w:autoSpaceDE w:val="0"/>
              <w:autoSpaceDN w:val="0"/>
              <w:adjustRightInd w:val="0"/>
              <w:spacing w:before="60" w:after="60" w:line="240" w:lineRule="auto"/>
              <w:ind w:left="155" w:right="142"/>
              <w:jc w:val="center"/>
              <w:rPr>
                <w:rFonts w:asciiTheme="minorHAnsi" w:hAnsiTheme="minorHAnsi" w:cs="Calibri"/>
                <w:spacing w:val="-1"/>
                <w:sz w:val="20"/>
                <w:szCs w:val="20"/>
              </w:rPr>
            </w:pPr>
          </w:p>
        </w:tc>
        <w:tc>
          <w:tcPr>
            <w:tcW w:w="1132" w:type="dxa"/>
          </w:tcPr>
          <w:p w14:paraId="28F49EC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4B7B3A5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5179E87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4CD89E75" w14:textId="77777777" w:rsidR="007C154F" w:rsidRPr="000A7441" w:rsidRDefault="007C154F" w:rsidP="00CD4AE9">
            <w:pPr>
              <w:kinsoku w:val="0"/>
              <w:overflowPunct w:val="0"/>
              <w:autoSpaceDE w:val="0"/>
              <w:autoSpaceDN w:val="0"/>
              <w:adjustRightInd w:val="0"/>
              <w:spacing w:before="60" w:after="60" w:line="240" w:lineRule="auto"/>
              <w:ind w:left="227"/>
              <w:rPr>
                <w:rFonts w:asciiTheme="minorHAnsi" w:hAnsiTheme="minorHAnsi" w:cs="Calibri"/>
                <w:spacing w:val="-1"/>
                <w:sz w:val="20"/>
                <w:szCs w:val="20"/>
              </w:rPr>
            </w:pPr>
            <w:r w:rsidRPr="000A7441">
              <w:rPr>
                <w:rFonts w:asciiTheme="minorHAnsi" w:hAnsiTheme="minorHAnsi" w:cs="Calibri"/>
                <w:spacing w:val="-1"/>
                <w:sz w:val="20"/>
                <w:szCs w:val="20"/>
              </w:rPr>
              <w:t xml:space="preserve">   </w:t>
            </w:r>
          </w:p>
          <w:p w14:paraId="2D43DE4C" w14:textId="77777777" w:rsidR="007C154F" w:rsidRPr="000A7441" w:rsidRDefault="007C154F" w:rsidP="00CD4AE9">
            <w:pPr>
              <w:kinsoku w:val="0"/>
              <w:overflowPunct w:val="0"/>
              <w:autoSpaceDE w:val="0"/>
              <w:autoSpaceDN w:val="0"/>
              <w:adjustRightInd w:val="0"/>
              <w:spacing w:before="60" w:after="60" w:line="240" w:lineRule="auto"/>
              <w:ind w:firstLine="1"/>
              <w:jc w:val="center"/>
              <w:rPr>
                <w:rFonts w:asciiTheme="minorHAnsi" w:hAnsiTheme="minorHAnsi" w:cs="Calibri"/>
                <w:spacing w:val="-1"/>
                <w:sz w:val="20"/>
                <w:szCs w:val="20"/>
              </w:rPr>
            </w:pPr>
            <w:r w:rsidRPr="000A7441">
              <w:rPr>
                <w:rFonts w:asciiTheme="minorHAnsi" w:hAnsiTheme="minorHAnsi" w:cs="Calibri"/>
                <w:spacing w:val="-1"/>
                <w:sz w:val="20"/>
                <w:szCs w:val="20"/>
              </w:rPr>
              <w:t>247</w:t>
            </w:r>
          </w:p>
          <w:p w14:paraId="1FB3E3C0"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pacing w:val="-1"/>
                <w:sz w:val="20"/>
                <w:szCs w:val="20"/>
              </w:rPr>
              <w:t>247</w:t>
            </w:r>
          </w:p>
        </w:tc>
        <w:tc>
          <w:tcPr>
            <w:tcW w:w="851" w:type="dxa"/>
          </w:tcPr>
          <w:p w14:paraId="533503EE"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p>
          <w:p w14:paraId="33E4B0BB"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p>
          <w:p w14:paraId="675CC5A8"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p>
          <w:p w14:paraId="6D17A20F"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z w:val="20"/>
                <w:szCs w:val="20"/>
              </w:rPr>
            </w:pPr>
          </w:p>
          <w:p w14:paraId="3EB10618"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z w:val="20"/>
                <w:szCs w:val="20"/>
              </w:rPr>
            </w:pPr>
            <w:r w:rsidRPr="000A7441">
              <w:rPr>
                <w:rFonts w:asciiTheme="minorHAnsi" w:hAnsiTheme="minorHAnsi" w:cs="Calibri"/>
                <w:sz w:val="20"/>
                <w:szCs w:val="20"/>
              </w:rPr>
              <w:t>1.15</w:t>
            </w:r>
          </w:p>
          <w:p w14:paraId="2843AF1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z w:val="20"/>
                <w:szCs w:val="20"/>
              </w:rPr>
              <w:t xml:space="preserve"> 3.72</w:t>
            </w:r>
          </w:p>
        </w:tc>
        <w:tc>
          <w:tcPr>
            <w:tcW w:w="870" w:type="dxa"/>
          </w:tcPr>
          <w:p w14:paraId="47A10688"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p>
          <w:p w14:paraId="07846EF2"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p>
          <w:p w14:paraId="7EA0DDBA"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p>
          <w:p w14:paraId="7C67220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1B91515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30E9641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NR</w:t>
            </w:r>
          </w:p>
        </w:tc>
        <w:tc>
          <w:tcPr>
            <w:tcW w:w="1842" w:type="dxa"/>
          </w:tcPr>
          <w:p w14:paraId="04B2CEFC"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5ABB453B"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5D5BBE4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23A06FF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4.3 (NR)</w:t>
            </w:r>
          </w:p>
          <w:p w14:paraId="5CF3D7A1"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z w:val="20"/>
                <w:szCs w:val="20"/>
              </w:rPr>
            </w:pPr>
            <w:r w:rsidRPr="000A7441">
              <w:rPr>
                <w:rFonts w:asciiTheme="minorHAnsi" w:hAnsiTheme="minorHAnsi" w:cs="Calibri"/>
                <w:sz w:val="20"/>
                <w:szCs w:val="20"/>
              </w:rPr>
              <w:t>4.5 (NR)</w:t>
            </w:r>
          </w:p>
          <w:p w14:paraId="11A41C39"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z w:val="20"/>
                <w:szCs w:val="20"/>
              </w:rPr>
            </w:pPr>
            <w:r w:rsidRPr="000A7441">
              <w:rPr>
                <w:rFonts w:asciiTheme="minorHAnsi" w:hAnsiTheme="minorHAnsi" w:cs="Calibri"/>
                <w:sz w:val="20"/>
                <w:szCs w:val="20"/>
              </w:rPr>
              <w:t>2.3 (NR)</w:t>
            </w:r>
          </w:p>
        </w:tc>
        <w:tc>
          <w:tcPr>
            <w:tcW w:w="1842" w:type="dxa"/>
          </w:tcPr>
          <w:p w14:paraId="5FDB7D4A" w14:textId="77777777" w:rsidR="007C154F" w:rsidRPr="000A7441" w:rsidRDefault="007C154F" w:rsidP="00CD4AE9">
            <w:pPr>
              <w:kinsoku w:val="0"/>
              <w:overflowPunct w:val="0"/>
              <w:autoSpaceDE w:val="0"/>
              <w:autoSpaceDN w:val="0"/>
              <w:adjustRightInd w:val="0"/>
              <w:spacing w:before="60" w:after="60" w:line="240" w:lineRule="auto"/>
              <w:ind w:left="191"/>
              <w:rPr>
                <w:rFonts w:asciiTheme="minorHAnsi" w:hAnsiTheme="minorHAnsi" w:cs="Calibri"/>
                <w:sz w:val="20"/>
                <w:szCs w:val="20"/>
              </w:rPr>
            </w:pPr>
          </w:p>
          <w:p w14:paraId="02625DC6" w14:textId="77777777" w:rsidR="007C154F" w:rsidRPr="000A7441" w:rsidRDefault="007C154F" w:rsidP="00CD4AE9">
            <w:pPr>
              <w:kinsoku w:val="0"/>
              <w:overflowPunct w:val="0"/>
              <w:autoSpaceDE w:val="0"/>
              <w:autoSpaceDN w:val="0"/>
              <w:adjustRightInd w:val="0"/>
              <w:spacing w:before="60" w:after="60" w:line="240" w:lineRule="auto"/>
              <w:ind w:left="191"/>
              <w:rPr>
                <w:rFonts w:asciiTheme="minorHAnsi" w:hAnsiTheme="minorHAnsi" w:cs="Calibri"/>
                <w:sz w:val="20"/>
                <w:szCs w:val="20"/>
              </w:rPr>
            </w:pPr>
          </w:p>
          <w:p w14:paraId="12B418E6" w14:textId="77777777" w:rsidR="007C154F" w:rsidRPr="000A7441" w:rsidRDefault="007C154F" w:rsidP="00CD4AE9">
            <w:pPr>
              <w:kinsoku w:val="0"/>
              <w:overflowPunct w:val="0"/>
              <w:autoSpaceDE w:val="0"/>
              <w:autoSpaceDN w:val="0"/>
              <w:adjustRightInd w:val="0"/>
              <w:spacing w:before="60" w:after="60" w:line="240" w:lineRule="auto"/>
              <w:ind w:left="191"/>
              <w:rPr>
                <w:rFonts w:asciiTheme="minorHAnsi" w:hAnsiTheme="minorHAnsi" w:cs="Calibri"/>
                <w:sz w:val="20"/>
                <w:szCs w:val="20"/>
              </w:rPr>
            </w:pPr>
          </w:p>
          <w:p w14:paraId="222BEA3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09C5862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8.0 (NR)</w:t>
            </w:r>
          </w:p>
          <w:p w14:paraId="79B8E3F4" w14:textId="77777777" w:rsidR="007C154F" w:rsidRPr="000A7441" w:rsidRDefault="007C154F" w:rsidP="00CD4AE9">
            <w:pPr>
              <w:kinsoku w:val="0"/>
              <w:overflowPunct w:val="0"/>
              <w:autoSpaceDE w:val="0"/>
              <w:autoSpaceDN w:val="0"/>
              <w:adjustRightInd w:val="0"/>
              <w:spacing w:before="60" w:after="60" w:line="240" w:lineRule="auto"/>
              <w:ind w:left="191" w:hanging="189"/>
              <w:jc w:val="center"/>
              <w:rPr>
                <w:rFonts w:asciiTheme="minorHAnsi" w:hAnsiTheme="minorHAnsi" w:cs="Calibri"/>
                <w:sz w:val="20"/>
                <w:szCs w:val="20"/>
              </w:rPr>
            </w:pPr>
            <w:r w:rsidRPr="000A7441">
              <w:rPr>
                <w:rFonts w:asciiTheme="minorHAnsi" w:hAnsiTheme="minorHAnsi" w:cs="Calibri"/>
                <w:sz w:val="20"/>
                <w:szCs w:val="20"/>
              </w:rPr>
              <w:t>6.3 (NR)</w:t>
            </w:r>
          </w:p>
        </w:tc>
        <w:tc>
          <w:tcPr>
            <w:tcW w:w="2192" w:type="dxa"/>
          </w:tcPr>
          <w:p w14:paraId="450DFAA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4455D1F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2B65409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666B690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 NR***</w:t>
            </w:r>
          </w:p>
          <w:p w14:paraId="41A8DD4D" w14:textId="77777777" w:rsidR="007C154F" w:rsidRPr="000A7441" w:rsidRDefault="007C154F" w:rsidP="00CD4AE9">
            <w:pPr>
              <w:kinsoku w:val="0"/>
              <w:overflowPunct w:val="0"/>
              <w:autoSpaceDE w:val="0"/>
              <w:autoSpaceDN w:val="0"/>
              <w:adjustRightInd w:val="0"/>
              <w:spacing w:before="60" w:after="60" w:line="240" w:lineRule="auto"/>
              <w:ind w:left="2"/>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063EAFD0" w14:textId="77777777" w:rsidR="007C154F" w:rsidRPr="000A7441" w:rsidRDefault="007C154F" w:rsidP="00CD4AE9">
            <w:pPr>
              <w:kinsoku w:val="0"/>
              <w:overflowPunct w:val="0"/>
              <w:autoSpaceDE w:val="0"/>
              <w:autoSpaceDN w:val="0"/>
              <w:adjustRightInd w:val="0"/>
              <w:spacing w:before="60" w:after="60" w:line="240" w:lineRule="auto"/>
              <w:ind w:left="2"/>
              <w:jc w:val="center"/>
              <w:rPr>
                <w:rFonts w:asciiTheme="minorHAnsi" w:hAnsiTheme="minorHAnsi" w:cs="Calibri"/>
                <w:sz w:val="20"/>
                <w:szCs w:val="20"/>
              </w:rPr>
            </w:pPr>
            <w:r w:rsidRPr="000A7441">
              <w:rPr>
                <w:rFonts w:asciiTheme="minorHAnsi" w:hAnsiTheme="minorHAnsi" w:cs="Calibri"/>
                <w:spacing w:val="-1"/>
                <w:sz w:val="20"/>
                <w:szCs w:val="20"/>
              </w:rPr>
              <w:t xml:space="preserve"> NR***</w:t>
            </w:r>
          </w:p>
        </w:tc>
      </w:tr>
      <w:tr w:rsidR="007C154F" w:rsidRPr="000A7441" w14:paraId="33C68DDF" w14:textId="77777777" w:rsidTr="00CD4AE9">
        <w:tc>
          <w:tcPr>
            <w:tcW w:w="2127" w:type="dxa"/>
          </w:tcPr>
          <w:p w14:paraId="3CD057D0"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vertAlign w:val="superscript"/>
              </w:rPr>
            </w:pPr>
            <w:r w:rsidRPr="000A7441">
              <w:rPr>
                <w:rFonts w:asciiTheme="minorHAnsi" w:hAnsiTheme="minorHAnsi" w:cs="Calibri"/>
                <w:spacing w:val="-1"/>
                <w:sz w:val="20"/>
                <w:szCs w:val="20"/>
              </w:rPr>
              <w:t>P058 Catapano 2006</w:t>
            </w:r>
            <w:r w:rsidRPr="000A7441">
              <w:rPr>
                <w:rFonts w:asciiTheme="minorHAnsi" w:hAnsiTheme="minorHAnsi" w:cs="Calibri"/>
                <w:spacing w:val="-1"/>
                <w:sz w:val="20"/>
                <w:szCs w:val="20"/>
                <w:vertAlign w:val="superscript"/>
              </w:rPr>
              <w:t>1</w:t>
            </w:r>
          </w:p>
          <w:p w14:paraId="1FC5A3C7"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sz w:val="20"/>
                <w:szCs w:val="20"/>
                <w:lang w:val="en-US"/>
              </w:rPr>
            </w:pPr>
          </w:p>
          <w:p w14:paraId="7C28BB44"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sz w:val="20"/>
                <w:szCs w:val="20"/>
                <w:lang w:val="en-US"/>
              </w:rPr>
            </w:pPr>
            <w:r w:rsidRPr="000A7441">
              <w:rPr>
                <w:rFonts w:asciiTheme="minorHAnsi" w:hAnsiTheme="minorHAnsi"/>
                <w:sz w:val="20"/>
                <w:szCs w:val="20"/>
                <w:lang w:val="en-US"/>
              </w:rPr>
              <w:t>ROSU 10</w:t>
            </w:r>
          </w:p>
          <w:p w14:paraId="41A525D3"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sz w:val="20"/>
                <w:szCs w:val="20"/>
                <w:lang w:val="en-US"/>
              </w:rPr>
            </w:pPr>
            <w:r w:rsidRPr="000A7441">
              <w:rPr>
                <w:rFonts w:asciiTheme="minorHAnsi" w:hAnsiTheme="minorHAnsi"/>
                <w:sz w:val="20"/>
                <w:szCs w:val="20"/>
                <w:lang w:val="en-US"/>
              </w:rPr>
              <w:t>ROSU 20</w:t>
            </w:r>
          </w:p>
          <w:p w14:paraId="77A8EEBC"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sz w:val="20"/>
                <w:szCs w:val="20"/>
                <w:lang w:val="en-US"/>
              </w:rPr>
            </w:pPr>
            <w:r w:rsidRPr="000A7441">
              <w:rPr>
                <w:rFonts w:asciiTheme="minorHAnsi" w:hAnsiTheme="minorHAnsi"/>
                <w:sz w:val="20"/>
                <w:szCs w:val="20"/>
                <w:lang w:val="en-US"/>
              </w:rPr>
              <w:t>ROSU 40</w:t>
            </w:r>
          </w:p>
        </w:tc>
        <w:tc>
          <w:tcPr>
            <w:tcW w:w="1052" w:type="dxa"/>
          </w:tcPr>
          <w:p w14:paraId="26DB8F65"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5018DB26"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649C2941"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492</w:t>
            </w:r>
          </w:p>
          <w:p w14:paraId="55E78465"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495</w:t>
            </w:r>
          </w:p>
          <w:p w14:paraId="2DCEF21B"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494</w:t>
            </w:r>
          </w:p>
        </w:tc>
        <w:tc>
          <w:tcPr>
            <w:tcW w:w="851" w:type="dxa"/>
          </w:tcPr>
          <w:p w14:paraId="772AC05C"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z w:val="20"/>
                <w:szCs w:val="20"/>
              </w:rPr>
            </w:pPr>
          </w:p>
          <w:p w14:paraId="3E227F5C"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z w:val="20"/>
                <w:szCs w:val="20"/>
              </w:rPr>
            </w:pPr>
          </w:p>
          <w:p w14:paraId="4C7CC284"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pacing w:val="-1"/>
                <w:sz w:val="20"/>
                <w:szCs w:val="20"/>
              </w:rPr>
            </w:pPr>
            <w:r w:rsidRPr="000A7441">
              <w:rPr>
                <w:rFonts w:asciiTheme="minorHAnsi" w:hAnsiTheme="minorHAnsi" w:cs="Calibri"/>
                <w:spacing w:val="-1"/>
                <w:sz w:val="20"/>
                <w:szCs w:val="20"/>
              </w:rPr>
              <w:t>1.32</w:t>
            </w:r>
          </w:p>
          <w:p w14:paraId="693F107A"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pacing w:val="-1"/>
                <w:sz w:val="20"/>
                <w:szCs w:val="20"/>
              </w:rPr>
            </w:pPr>
            <w:r w:rsidRPr="000A7441">
              <w:rPr>
                <w:rFonts w:asciiTheme="minorHAnsi" w:hAnsiTheme="minorHAnsi" w:cs="Calibri"/>
                <w:spacing w:val="-1"/>
                <w:sz w:val="20"/>
                <w:szCs w:val="20"/>
              </w:rPr>
              <w:t>1.29</w:t>
            </w:r>
          </w:p>
          <w:p w14:paraId="3367FFF2"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pacing w:val="-1"/>
                <w:sz w:val="20"/>
                <w:szCs w:val="20"/>
              </w:rPr>
            </w:pPr>
            <w:r w:rsidRPr="000A7441">
              <w:rPr>
                <w:rFonts w:asciiTheme="minorHAnsi" w:hAnsiTheme="minorHAnsi" w:cs="Calibri"/>
                <w:spacing w:val="-1"/>
                <w:sz w:val="20"/>
                <w:szCs w:val="20"/>
              </w:rPr>
              <w:t>1.29</w:t>
            </w:r>
          </w:p>
        </w:tc>
        <w:tc>
          <w:tcPr>
            <w:tcW w:w="850" w:type="dxa"/>
          </w:tcPr>
          <w:p w14:paraId="37D2C8C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2C6D0FF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6F09A3B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5FDA4D1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54CB57D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NR</w:t>
            </w:r>
          </w:p>
        </w:tc>
        <w:tc>
          <w:tcPr>
            <w:tcW w:w="2268" w:type="dxa"/>
          </w:tcPr>
          <w:p w14:paraId="17F4FA8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2C3C658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240F233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EZ +SIM 20</w:t>
            </w:r>
          </w:p>
          <w:p w14:paraId="73C6B98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EZ +SIM 40</w:t>
            </w:r>
          </w:p>
          <w:p w14:paraId="29C8C4B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EZ +SIM 80</w:t>
            </w:r>
          </w:p>
        </w:tc>
        <w:tc>
          <w:tcPr>
            <w:tcW w:w="1132" w:type="dxa"/>
          </w:tcPr>
          <w:p w14:paraId="162E80D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11105C1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3BAAB95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492</w:t>
            </w:r>
          </w:p>
          <w:p w14:paraId="1F956BF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493</w:t>
            </w:r>
          </w:p>
          <w:p w14:paraId="425CAEE3"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pacing w:val="-1"/>
                <w:sz w:val="20"/>
                <w:szCs w:val="20"/>
              </w:rPr>
              <w:t>493</w:t>
            </w:r>
          </w:p>
        </w:tc>
        <w:tc>
          <w:tcPr>
            <w:tcW w:w="851" w:type="dxa"/>
          </w:tcPr>
          <w:p w14:paraId="78AE1C78"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p>
          <w:p w14:paraId="4A8717E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3BAD2A4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1.32</w:t>
            </w:r>
          </w:p>
          <w:p w14:paraId="7D3B971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1.29</w:t>
            </w:r>
          </w:p>
          <w:p w14:paraId="7220617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1.29</w:t>
            </w:r>
          </w:p>
        </w:tc>
        <w:tc>
          <w:tcPr>
            <w:tcW w:w="870" w:type="dxa"/>
          </w:tcPr>
          <w:p w14:paraId="5F48D64B"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p>
          <w:p w14:paraId="0851EC04"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p>
          <w:p w14:paraId="49D8171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01FAABB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0899731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NR</w:t>
            </w:r>
          </w:p>
        </w:tc>
        <w:tc>
          <w:tcPr>
            <w:tcW w:w="1842" w:type="dxa"/>
          </w:tcPr>
          <w:p w14:paraId="01E08E94"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1ECA72BD"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57A082F9"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z w:val="20"/>
                <w:szCs w:val="20"/>
              </w:rPr>
            </w:pPr>
            <w:r w:rsidRPr="000A7441">
              <w:rPr>
                <w:rFonts w:asciiTheme="minorHAnsi" w:hAnsiTheme="minorHAnsi" w:cs="Calibri"/>
                <w:sz w:val="20"/>
                <w:szCs w:val="20"/>
              </w:rPr>
              <w:t>6.7 (0.5)</w:t>
            </w:r>
          </w:p>
          <w:p w14:paraId="43CD6AE4"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z w:val="20"/>
                <w:szCs w:val="20"/>
              </w:rPr>
            </w:pPr>
            <w:r w:rsidRPr="000A7441">
              <w:rPr>
                <w:rFonts w:asciiTheme="minorHAnsi" w:hAnsiTheme="minorHAnsi" w:cs="Calibri"/>
                <w:sz w:val="20"/>
                <w:szCs w:val="20"/>
              </w:rPr>
              <w:t>8.1 (0.5)</w:t>
            </w:r>
          </w:p>
          <w:p w14:paraId="3A8A7DE7"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z w:val="20"/>
                <w:szCs w:val="20"/>
              </w:rPr>
            </w:pPr>
            <w:r w:rsidRPr="000A7441">
              <w:rPr>
                <w:rFonts w:asciiTheme="minorHAnsi" w:hAnsiTheme="minorHAnsi" w:cs="Calibri"/>
                <w:sz w:val="20"/>
                <w:szCs w:val="20"/>
              </w:rPr>
              <w:t>8.1 (0.5)</w:t>
            </w:r>
          </w:p>
        </w:tc>
        <w:tc>
          <w:tcPr>
            <w:tcW w:w="1842" w:type="dxa"/>
          </w:tcPr>
          <w:p w14:paraId="6E0CCEEC"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p w14:paraId="7C6B22ED"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p w14:paraId="3527CD38" w14:textId="77777777" w:rsidR="007C154F" w:rsidRPr="000A7441" w:rsidRDefault="007C154F" w:rsidP="00CD4AE9">
            <w:pPr>
              <w:kinsoku w:val="0"/>
              <w:overflowPunct w:val="0"/>
              <w:autoSpaceDE w:val="0"/>
              <w:autoSpaceDN w:val="0"/>
              <w:adjustRightInd w:val="0"/>
              <w:spacing w:before="60" w:after="60" w:line="240" w:lineRule="auto"/>
              <w:ind w:left="2"/>
              <w:jc w:val="center"/>
              <w:rPr>
                <w:rFonts w:asciiTheme="minorHAnsi" w:hAnsiTheme="minorHAnsi" w:cs="Calibri"/>
                <w:sz w:val="20"/>
                <w:szCs w:val="20"/>
              </w:rPr>
            </w:pPr>
            <w:r w:rsidRPr="000A7441">
              <w:rPr>
                <w:rFonts w:asciiTheme="minorHAnsi" w:hAnsiTheme="minorHAnsi" w:cs="Calibri"/>
                <w:sz w:val="20"/>
                <w:szCs w:val="20"/>
              </w:rPr>
              <w:t>7.0 (0.5)</w:t>
            </w:r>
          </w:p>
          <w:p w14:paraId="52F89F34" w14:textId="77777777" w:rsidR="007C154F" w:rsidRPr="000A7441" w:rsidRDefault="007C154F" w:rsidP="00CD4AE9">
            <w:pPr>
              <w:kinsoku w:val="0"/>
              <w:overflowPunct w:val="0"/>
              <w:autoSpaceDE w:val="0"/>
              <w:autoSpaceDN w:val="0"/>
              <w:adjustRightInd w:val="0"/>
              <w:spacing w:before="60" w:after="60" w:line="240" w:lineRule="auto"/>
              <w:ind w:left="2"/>
              <w:jc w:val="center"/>
              <w:rPr>
                <w:rFonts w:asciiTheme="minorHAnsi" w:hAnsiTheme="minorHAnsi" w:cs="Calibri"/>
                <w:sz w:val="20"/>
                <w:szCs w:val="20"/>
              </w:rPr>
            </w:pPr>
            <w:r w:rsidRPr="000A7441">
              <w:rPr>
                <w:rFonts w:asciiTheme="minorHAnsi" w:hAnsiTheme="minorHAnsi" w:cs="Calibri"/>
                <w:sz w:val="20"/>
                <w:szCs w:val="20"/>
              </w:rPr>
              <w:t>8.3 (0.5)</w:t>
            </w:r>
          </w:p>
          <w:p w14:paraId="27008122" w14:textId="77777777" w:rsidR="007C154F" w:rsidRPr="000A7441" w:rsidRDefault="007C154F" w:rsidP="00CD4AE9">
            <w:pPr>
              <w:kinsoku w:val="0"/>
              <w:overflowPunct w:val="0"/>
              <w:autoSpaceDE w:val="0"/>
              <w:autoSpaceDN w:val="0"/>
              <w:adjustRightInd w:val="0"/>
              <w:spacing w:before="60" w:after="60" w:line="240" w:lineRule="auto"/>
              <w:ind w:left="2"/>
              <w:jc w:val="center"/>
              <w:rPr>
                <w:rFonts w:asciiTheme="minorHAnsi" w:hAnsiTheme="minorHAnsi" w:cs="Calibri"/>
                <w:sz w:val="20"/>
                <w:szCs w:val="20"/>
              </w:rPr>
            </w:pPr>
            <w:r w:rsidRPr="000A7441">
              <w:rPr>
                <w:rFonts w:asciiTheme="minorHAnsi" w:hAnsiTheme="minorHAnsi" w:cs="Calibri"/>
                <w:sz w:val="20"/>
                <w:szCs w:val="20"/>
              </w:rPr>
              <w:t>7.6 (0.5)</w:t>
            </w:r>
          </w:p>
        </w:tc>
        <w:tc>
          <w:tcPr>
            <w:tcW w:w="2192" w:type="dxa"/>
          </w:tcPr>
          <w:p w14:paraId="5966B6C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547E46A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0B688EF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  0.3 (0.7)(NS)</w:t>
            </w:r>
          </w:p>
          <w:p w14:paraId="45426D7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  0.2 (0.7)(NS)</w:t>
            </w:r>
          </w:p>
          <w:p w14:paraId="206DEA69"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pacing w:val="-1"/>
                <w:sz w:val="20"/>
                <w:szCs w:val="20"/>
              </w:rPr>
              <w:t>-0.6 (0.7)(NS)</w:t>
            </w:r>
          </w:p>
        </w:tc>
      </w:tr>
      <w:tr w:rsidR="007C154F" w:rsidRPr="000A7441" w14:paraId="4345BCA3" w14:textId="77777777" w:rsidTr="00CD4AE9">
        <w:tc>
          <w:tcPr>
            <w:tcW w:w="2127" w:type="dxa"/>
          </w:tcPr>
          <w:p w14:paraId="633D61AD"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Constance 2007</w:t>
            </w:r>
            <w:r w:rsidRPr="000A7441">
              <w:rPr>
                <w:rFonts w:asciiTheme="minorHAnsi" w:hAnsiTheme="minorHAnsi" w:cs="Calibri"/>
                <w:spacing w:val="-1"/>
                <w:sz w:val="20"/>
                <w:szCs w:val="20"/>
                <w:vertAlign w:val="superscript"/>
              </w:rPr>
              <w:t>2</w:t>
            </w:r>
            <w:r w:rsidRPr="000A7441">
              <w:rPr>
                <w:rFonts w:asciiTheme="minorHAnsi" w:hAnsiTheme="minorHAnsi" w:cs="Calibri"/>
                <w:spacing w:val="-1"/>
                <w:sz w:val="20"/>
                <w:szCs w:val="20"/>
              </w:rPr>
              <w:t xml:space="preserve"> </w:t>
            </w:r>
          </w:p>
          <w:p w14:paraId="44D9167E"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10 (run in)</w:t>
            </w:r>
          </w:p>
          <w:p w14:paraId="5740C826"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20</w:t>
            </w:r>
          </w:p>
        </w:tc>
        <w:tc>
          <w:tcPr>
            <w:tcW w:w="1052" w:type="dxa"/>
            <w:vAlign w:val="center"/>
          </w:tcPr>
          <w:p w14:paraId="6B4B349E" w14:textId="77777777" w:rsidR="007C154F" w:rsidRPr="000A7441" w:rsidRDefault="007C154F" w:rsidP="00CD4AE9">
            <w:pPr>
              <w:kinsoku w:val="0"/>
              <w:overflowPunct w:val="0"/>
              <w:autoSpaceDE w:val="0"/>
              <w:autoSpaceDN w:val="0"/>
              <w:adjustRightInd w:val="0"/>
              <w:spacing w:before="60" w:after="60" w:line="240" w:lineRule="auto"/>
              <w:ind w:right="224"/>
              <w:jc w:val="center"/>
              <w:rPr>
                <w:rFonts w:asciiTheme="minorHAnsi" w:hAnsiTheme="minorHAnsi" w:cs="Calibri"/>
                <w:spacing w:val="-1"/>
                <w:sz w:val="20"/>
                <w:szCs w:val="20"/>
              </w:rPr>
            </w:pPr>
          </w:p>
          <w:p w14:paraId="3F2E70EF"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219</w:t>
            </w:r>
          </w:p>
          <w:p w14:paraId="73AF4B13"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tc>
        <w:tc>
          <w:tcPr>
            <w:tcW w:w="851" w:type="dxa"/>
            <w:vAlign w:val="center"/>
          </w:tcPr>
          <w:p w14:paraId="26E0185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7E12351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1.25</w:t>
            </w:r>
          </w:p>
          <w:p w14:paraId="1B8BA6BF"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z w:val="20"/>
                <w:szCs w:val="20"/>
              </w:rPr>
            </w:pPr>
          </w:p>
        </w:tc>
        <w:tc>
          <w:tcPr>
            <w:tcW w:w="850" w:type="dxa"/>
            <w:vAlign w:val="center"/>
          </w:tcPr>
          <w:p w14:paraId="5788BCB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33BD5FD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p w14:paraId="0312E2B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tc>
        <w:tc>
          <w:tcPr>
            <w:tcW w:w="2268" w:type="dxa"/>
          </w:tcPr>
          <w:p w14:paraId="06909359" w14:textId="77777777" w:rsidR="007C154F" w:rsidRPr="000A7441" w:rsidRDefault="007C154F" w:rsidP="00CD4AE9">
            <w:pPr>
              <w:kinsoku w:val="0"/>
              <w:overflowPunct w:val="0"/>
              <w:autoSpaceDE w:val="0"/>
              <w:autoSpaceDN w:val="0"/>
              <w:adjustRightInd w:val="0"/>
              <w:spacing w:before="60" w:after="60" w:line="240" w:lineRule="auto"/>
              <w:ind w:right="142"/>
              <w:rPr>
                <w:rFonts w:asciiTheme="minorHAnsi" w:hAnsiTheme="minorHAnsi" w:cs="Calibri"/>
                <w:spacing w:val="-1"/>
                <w:sz w:val="20"/>
                <w:szCs w:val="20"/>
              </w:rPr>
            </w:pPr>
          </w:p>
          <w:p w14:paraId="73718364" w14:textId="77777777" w:rsidR="007C154F" w:rsidRPr="000A7441" w:rsidRDefault="007C154F" w:rsidP="00CD4AE9">
            <w:pPr>
              <w:kinsoku w:val="0"/>
              <w:overflowPunct w:val="0"/>
              <w:autoSpaceDE w:val="0"/>
              <w:autoSpaceDN w:val="0"/>
              <w:adjustRightInd w:val="0"/>
              <w:spacing w:before="60" w:after="60" w:line="240" w:lineRule="auto"/>
              <w:ind w:left="13" w:right="1"/>
              <w:jc w:val="center"/>
              <w:rPr>
                <w:rFonts w:asciiTheme="minorHAnsi" w:hAnsiTheme="minorHAnsi" w:cs="Calibri"/>
                <w:spacing w:val="-1"/>
                <w:sz w:val="20"/>
                <w:szCs w:val="20"/>
              </w:rPr>
            </w:pPr>
          </w:p>
          <w:p w14:paraId="64CA7DCB" w14:textId="77777777" w:rsidR="007C154F" w:rsidRPr="000A7441" w:rsidRDefault="007C154F" w:rsidP="00CD4AE9">
            <w:pPr>
              <w:kinsoku w:val="0"/>
              <w:overflowPunct w:val="0"/>
              <w:autoSpaceDE w:val="0"/>
              <w:autoSpaceDN w:val="0"/>
              <w:adjustRightInd w:val="0"/>
              <w:spacing w:before="60" w:after="60" w:line="240" w:lineRule="auto"/>
              <w:ind w:left="13" w:right="1"/>
              <w:jc w:val="center"/>
              <w:rPr>
                <w:rFonts w:asciiTheme="minorHAnsi" w:hAnsiTheme="minorHAnsi" w:cs="Calibri"/>
                <w:spacing w:val="-1"/>
                <w:sz w:val="20"/>
                <w:szCs w:val="20"/>
              </w:rPr>
            </w:pPr>
            <w:r w:rsidRPr="000A7441">
              <w:rPr>
                <w:rFonts w:asciiTheme="minorHAnsi" w:hAnsiTheme="minorHAnsi" w:cs="Calibri"/>
                <w:spacing w:val="-1"/>
                <w:sz w:val="20"/>
                <w:szCs w:val="20"/>
              </w:rPr>
              <w:t>EZ + SIM 20</w:t>
            </w:r>
          </w:p>
          <w:p w14:paraId="4748D1A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EZ + SIM 40</w:t>
            </w:r>
          </w:p>
        </w:tc>
        <w:tc>
          <w:tcPr>
            <w:tcW w:w="1132" w:type="dxa"/>
          </w:tcPr>
          <w:p w14:paraId="4F9FC5A4" w14:textId="77777777" w:rsidR="007C154F" w:rsidRPr="000A7441" w:rsidRDefault="007C154F" w:rsidP="00CD4AE9">
            <w:pPr>
              <w:kinsoku w:val="0"/>
              <w:overflowPunct w:val="0"/>
              <w:autoSpaceDE w:val="0"/>
              <w:autoSpaceDN w:val="0"/>
              <w:adjustRightInd w:val="0"/>
              <w:spacing w:before="60" w:after="60" w:line="240" w:lineRule="auto"/>
              <w:ind w:right="155"/>
              <w:rPr>
                <w:rFonts w:asciiTheme="minorHAnsi" w:hAnsiTheme="minorHAnsi" w:cs="Calibri"/>
                <w:spacing w:val="-1"/>
                <w:sz w:val="20"/>
                <w:szCs w:val="20"/>
              </w:rPr>
            </w:pPr>
          </w:p>
          <w:p w14:paraId="3F6DF37A"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p>
          <w:p w14:paraId="7822736C"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r w:rsidRPr="000A7441">
              <w:rPr>
                <w:rFonts w:asciiTheme="minorHAnsi" w:hAnsiTheme="minorHAnsi" w:cs="Calibri"/>
                <w:spacing w:val="-1"/>
                <w:sz w:val="20"/>
                <w:szCs w:val="20"/>
              </w:rPr>
              <w:t>220</w:t>
            </w:r>
          </w:p>
          <w:p w14:paraId="5CB2E9D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222</w:t>
            </w:r>
          </w:p>
        </w:tc>
        <w:tc>
          <w:tcPr>
            <w:tcW w:w="851" w:type="dxa"/>
          </w:tcPr>
          <w:p w14:paraId="56C20E29" w14:textId="77777777" w:rsidR="007C154F" w:rsidRPr="000A7441" w:rsidRDefault="007C154F" w:rsidP="00CD4AE9">
            <w:pPr>
              <w:tabs>
                <w:tab w:val="left" w:pos="849"/>
              </w:tabs>
              <w:kinsoku w:val="0"/>
              <w:overflowPunct w:val="0"/>
              <w:autoSpaceDE w:val="0"/>
              <w:autoSpaceDN w:val="0"/>
              <w:adjustRightInd w:val="0"/>
              <w:spacing w:before="60" w:after="60" w:line="240" w:lineRule="auto"/>
              <w:rPr>
                <w:rFonts w:asciiTheme="minorHAnsi" w:hAnsiTheme="minorHAnsi" w:cs="Calibri"/>
                <w:sz w:val="20"/>
                <w:szCs w:val="20"/>
              </w:rPr>
            </w:pPr>
          </w:p>
          <w:p w14:paraId="6DA61D0C"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18B5539E"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1.27</w:t>
            </w:r>
          </w:p>
          <w:p w14:paraId="7F558A6B"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z w:val="20"/>
                <w:szCs w:val="20"/>
              </w:rPr>
            </w:pPr>
            <w:r w:rsidRPr="000A7441">
              <w:rPr>
                <w:rFonts w:asciiTheme="minorHAnsi" w:hAnsiTheme="minorHAnsi" w:cs="Calibri"/>
                <w:sz w:val="20"/>
                <w:szCs w:val="20"/>
              </w:rPr>
              <w:t>1.31</w:t>
            </w:r>
          </w:p>
        </w:tc>
        <w:tc>
          <w:tcPr>
            <w:tcW w:w="870" w:type="dxa"/>
          </w:tcPr>
          <w:p w14:paraId="0FAC29A7"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p>
          <w:p w14:paraId="5AC6AC0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12C289D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p w14:paraId="4C2FF71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1842" w:type="dxa"/>
            <w:vAlign w:val="center"/>
          </w:tcPr>
          <w:p w14:paraId="67282232"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09B4D26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1.63(13.85)</w:t>
            </w:r>
          </w:p>
        </w:tc>
        <w:tc>
          <w:tcPr>
            <w:tcW w:w="1842" w:type="dxa"/>
          </w:tcPr>
          <w:p w14:paraId="78F76A2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46B0BD6D" w14:textId="77777777" w:rsidR="007C154F" w:rsidRPr="000A7441" w:rsidRDefault="007C154F" w:rsidP="00CD4AE9">
            <w:pPr>
              <w:kinsoku w:val="0"/>
              <w:overflowPunct w:val="0"/>
              <w:autoSpaceDE w:val="0"/>
              <w:autoSpaceDN w:val="0"/>
              <w:adjustRightInd w:val="0"/>
              <w:spacing w:before="60" w:after="60" w:line="240" w:lineRule="auto"/>
              <w:ind w:left="13" w:right="1"/>
              <w:jc w:val="center"/>
              <w:rPr>
                <w:rFonts w:asciiTheme="minorHAnsi" w:hAnsiTheme="minorHAnsi" w:cs="Calibri"/>
                <w:spacing w:val="-1"/>
                <w:sz w:val="20"/>
                <w:szCs w:val="20"/>
              </w:rPr>
            </w:pPr>
          </w:p>
          <w:p w14:paraId="055FD54B" w14:textId="77777777" w:rsidR="007C154F" w:rsidRPr="000A7441" w:rsidRDefault="007C154F" w:rsidP="00CD4AE9">
            <w:pPr>
              <w:kinsoku w:val="0"/>
              <w:overflowPunct w:val="0"/>
              <w:autoSpaceDE w:val="0"/>
              <w:autoSpaceDN w:val="0"/>
              <w:adjustRightInd w:val="0"/>
              <w:spacing w:before="60" w:after="60" w:line="240" w:lineRule="auto"/>
              <w:ind w:left="13" w:right="1"/>
              <w:jc w:val="center"/>
              <w:rPr>
                <w:rFonts w:asciiTheme="minorHAnsi" w:hAnsiTheme="minorHAnsi" w:cs="Calibri"/>
                <w:spacing w:val="-1"/>
                <w:sz w:val="20"/>
                <w:szCs w:val="20"/>
              </w:rPr>
            </w:pPr>
            <w:r w:rsidRPr="000A7441">
              <w:rPr>
                <w:rFonts w:asciiTheme="minorHAnsi" w:hAnsiTheme="minorHAnsi" w:cs="Calibri"/>
                <w:spacing w:val="-1"/>
                <w:sz w:val="20"/>
                <w:szCs w:val="20"/>
              </w:rPr>
              <w:t>2.37(13.85)</w:t>
            </w:r>
          </w:p>
          <w:p w14:paraId="488657CA" w14:textId="77777777" w:rsidR="007C154F" w:rsidRPr="000A7441" w:rsidRDefault="007C154F" w:rsidP="00CD4AE9">
            <w:pPr>
              <w:kinsoku w:val="0"/>
              <w:overflowPunct w:val="0"/>
              <w:autoSpaceDE w:val="0"/>
              <w:autoSpaceDN w:val="0"/>
              <w:adjustRightInd w:val="0"/>
              <w:spacing w:before="60" w:after="60" w:line="240" w:lineRule="auto"/>
              <w:ind w:left="191"/>
              <w:rPr>
                <w:rFonts w:asciiTheme="minorHAnsi" w:hAnsiTheme="minorHAnsi" w:cs="Calibri"/>
                <w:sz w:val="20"/>
                <w:szCs w:val="20"/>
              </w:rPr>
            </w:pPr>
            <w:r w:rsidRPr="000A7441">
              <w:rPr>
                <w:rFonts w:asciiTheme="minorHAnsi" w:hAnsiTheme="minorHAnsi" w:cs="Calibri"/>
                <w:spacing w:val="-1"/>
                <w:sz w:val="20"/>
                <w:szCs w:val="20"/>
              </w:rPr>
              <w:t xml:space="preserve">       1.29(13.89)</w:t>
            </w:r>
          </w:p>
        </w:tc>
        <w:tc>
          <w:tcPr>
            <w:tcW w:w="2192" w:type="dxa"/>
            <w:vAlign w:val="center"/>
          </w:tcPr>
          <w:p w14:paraId="64E2CD67"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6BEECD45"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NR</w:t>
            </w:r>
          </w:p>
        </w:tc>
      </w:tr>
      <w:tr w:rsidR="007C154F" w:rsidRPr="000A7441" w14:paraId="22AAFFD8" w14:textId="77777777" w:rsidTr="00CD4AE9">
        <w:tc>
          <w:tcPr>
            <w:tcW w:w="2127" w:type="dxa"/>
          </w:tcPr>
          <w:p w14:paraId="65629AB2"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Farnier 2009</w:t>
            </w:r>
          </w:p>
          <w:p w14:paraId="12D58492"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ROSU 10 mg</w:t>
            </w:r>
          </w:p>
        </w:tc>
        <w:tc>
          <w:tcPr>
            <w:tcW w:w="1052" w:type="dxa"/>
            <w:vAlign w:val="center"/>
          </w:tcPr>
          <w:p w14:paraId="244B89B7" w14:textId="77777777" w:rsidR="007C154F" w:rsidRPr="000A7441" w:rsidRDefault="007C154F" w:rsidP="00CD4AE9">
            <w:pPr>
              <w:kinsoku w:val="0"/>
              <w:overflowPunct w:val="0"/>
              <w:autoSpaceDE w:val="0"/>
              <w:autoSpaceDN w:val="0"/>
              <w:adjustRightInd w:val="0"/>
              <w:spacing w:before="60" w:after="60" w:line="240" w:lineRule="auto"/>
              <w:ind w:right="224"/>
              <w:jc w:val="center"/>
              <w:rPr>
                <w:rFonts w:asciiTheme="minorHAnsi" w:hAnsiTheme="minorHAnsi" w:cs="Calibri"/>
                <w:spacing w:val="-1"/>
                <w:sz w:val="20"/>
                <w:szCs w:val="20"/>
              </w:rPr>
            </w:pPr>
            <w:r w:rsidRPr="000A7441">
              <w:rPr>
                <w:rFonts w:asciiTheme="minorHAnsi" w:hAnsiTheme="minorHAnsi" w:cs="Calibri"/>
                <w:spacing w:val="-1"/>
                <w:sz w:val="20"/>
                <w:szCs w:val="20"/>
              </w:rPr>
              <w:t>292</w:t>
            </w:r>
          </w:p>
        </w:tc>
        <w:tc>
          <w:tcPr>
            <w:tcW w:w="851" w:type="dxa"/>
            <w:vAlign w:val="center"/>
          </w:tcPr>
          <w:p w14:paraId="00EEFF8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1.43</w:t>
            </w:r>
          </w:p>
        </w:tc>
        <w:tc>
          <w:tcPr>
            <w:tcW w:w="850" w:type="dxa"/>
            <w:vAlign w:val="center"/>
          </w:tcPr>
          <w:p w14:paraId="6BCECEC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2268" w:type="dxa"/>
            <w:vAlign w:val="center"/>
          </w:tcPr>
          <w:p w14:paraId="77DF096C" w14:textId="77777777" w:rsidR="007C154F" w:rsidRPr="000A7441" w:rsidRDefault="007C154F" w:rsidP="00CD4AE9">
            <w:pPr>
              <w:kinsoku w:val="0"/>
              <w:overflowPunct w:val="0"/>
              <w:autoSpaceDE w:val="0"/>
              <w:autoSpaceDN w:val="0"/>
              <w:adjustRightInd w:val="0"/>
              <w:spacing w:before="60" w:after="60" w:line="240" w:lineRule="auto"/>
              <w:ind w:right="142"/>
              <w:jc w:val="center"/>
              <w:rPr>
                <w:rFonts w:asciiTheme="minorHAnsi" w:hAnsiTheme="minorHAnsi" w:cs="Calibri"/>
                <w:spacing w:val="-1"/>
                <w:sz w:val="20"/>
                <w:szCs w:val="20"/>
              </w:rPr>
            </w:pPr>
            <w:r w:rsidRPr="000A7441">
              <w:rPr>
                <w:rFonts w:asciiTheme="minorHAnsi" w:hAnsiTheme="minorHAnsi" w:cs="Calibri"/>
                <w:spacing w:val="-1"/>
                <w:sz w:val="20"/>
                <w:szCs w:val="20"/>
              </w:rPr>
              <w:t>EZ+SIM 20</w:t>
            </w:r>
          </w:p>
        </w:tc>
        <w:tc>
          <w:tcPr>
            <w:tcW w:w="1132" w:type="dxa"/>
            <w:vAlign w:val="center"/>
          </w:tcPr>
          <w:p w14:paraId="42795FE8" w14:textId="77777777" w:rsidR="007C154F" w:rsidRPr="000A7441" w:rsidRDefault="007C154F" w:rsidP="00CD4AE9">
            <w:pPr>
              <w:kinsoku w:val="0"/>
              <w:overflowPunct w:val="0"/>
              <w:autoSpaceDE w:val="0"/>
              <w:autoSpaceDN w:val="0"/>
              <w:adjustRightInd w:val="0"/>
              <w:spacing w:before="60" w:after="60" w:line="240" w:lineRule="auto"/>
              <w:ind w:right="155"/>
              <w:jc w:val="center"/>
              <w:rPr>
                <w:rFonts w:asciiTheme="minorHAnsi" w:hAnsiTheme="minorHAnsi" w:cs="Calibri"/>
                <w:spacing w:val="-1"/>
                <w:sz w:val="20"/>
                <w:szCs w:val="20"/>
              </w:rPr>
            </w:pPr>
            <w:r w:rsidRPr="000A7441">
              <w:rPr>
                <w:rFonts w:asciiTheme="minorHAnsi" w:hAnsiTheme="minorHAnsi" w:cs="Calibri"/>
                <w:spacing w:val="-1"/>
                <w:sz w:val="20"/>
                <w:szCs w:val="20"/>
              </w:rPr>
              <w:t>301</w:t>
            </w:r>
          </w:p>
        </w:tc>
        <w:tc>
          <w:tcPr>
            <w:tcW w:w="851" w:type="dxa"/>
            <w:vAlign w:val="center"/>
          </w:tcPr>
          <w:p w14:paraId="456121DF"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1.43</w:t>
            </w:r>
          </w:p>
        </w:tc>
        <w:tc>
          <w:tcPr>
            <w:tcW w:w="870" w:type="dxa"/>
            <w:vAlign w:val="center"/>
          </w:tcPr>
          <w:p w14:paraId="3A5D32A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1842" w:type="dxa"/>
            <w:vAlign w:val="center"/>
          </w:tcPr>
          <w:p w14:paraId="246C941F"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z w:val="20"/>
                <w:szCs w:val="20"/>
              </w:rPr>
              <w:t>3(16.06)</w:t>
            </w:r>
          </w:p>
        </w:tc>
        <w:tc>
          <w:tcPr>
            <w:tcW w:w="1842" w:type="dxa"/>
            <w:vAlign w:val="center"/>
          </w:tcPr>
          <w:p w14:paraId="747B3B3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2.1(15.96)</w:t>
            </w:r>
          </w:p>
        </w:tc>
        <w:tc>
          <w:tcPr>
            <w:tcW w:w="2192" w:type="dxa"/>
            <w:vAlign w:val="center"/>
          </w:tcPr>
          <w:p w14:paraId="369C3BB3"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-0.9(-3.2, 1.4)</w:t>
            </w:r>
          </w:p>
        </w:tc>
      </w:tr>
      <w:tr w:rsidR="007C154F" w:rsidRPr="000A7441" w14:paraId="6783A112" w14:textId="77777777" w:rsidTr="00CD4AE9">
        <w:tc>
          <w:tcPr>
            <w:tcW w:w="15877" w:type="dxa"/>
            <w:gridSpan w:val="11"/>
            <w:vAlign w:val="center"/>
          </w:tcPr>
          <w:p w14:paraId="1525D5B1" w14:textId="77777777" w:rsidR="007C154F" w:rsidRPr="000A7441" w:rsidRDefault="007C154F" w:rsidP="00CD4AE9">
            <w:pPr>
              <w:kinsoku w:val="0"/>
              <w:overflowPunct w:val="0"/>
              <w:autoSpaceDE w:val="0"/>
              <w:autoSpaceDN w:val="0"/>
              <w:adjustRightInd w:val="0"/>
              <w:spacing w:before="60" w:after="60" w:line="240" w:lineRule="auto"/>
              <w:ind w:right="448"/>
              <w:jc w:val="center"/>
              <w:rPr>
                <w:rFonts w:asciiTheme="minorHAnsi" w:hAnsiTheme="minorHAnsi"/>
                <w:b/>
                <w:sz w:val="20"/>
                <w:szCs w:val="20"/>
              </w:rPr>
            </w:pPr>
            <w:r w:rsidRPr="000A7441">
              <w:rPr>
                <w:rFonts w:asciiTheme="minorHAnsi" w:hAnsiTheme="minorHAnsi"/>
                <w:b/>
                <w:sz w:val="20"/>
                <w:szCs w:val="20"/>
              </w:rPr>
              <w:t>Fixed dose statin +ezetimibe vs matching fixed dose of statin</w:t>
            </w:r>
          </w:p>
        </w:tc>
      </w:tr>
      <w:tr w:rsidR="007C154F" w:rsidRPr="000A7441" w14:paraId="5201BCEF" w14:textId="77777777" w:rsidTr="00CD4AE9">
        <w:tc>
          <w:tcPr>
            <w:tcW w:w="15877" w:type="dxa"/>
            <w:gridSpan w:val="11"/>
          </w:tcPr>
          <w:p w14:paraId="3FC70B1A"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z w:val="20"/>
                <w:szCs w:val="20"/>
              </w:rPr>
            </w:pPr>
            <w:r w:rsidRPr="000A7441">
              <w:rPr>
                <w:rFonts w:asciiTheme="minorHAnsi" w:hAnsiTheme="minorHAnsi" w:cs="Calibri"/>
                <w:i/>
                <w:sz w:val="20"/>
                <w:szCs w:val="20"/>
              </w:rPr>
              <w:t>Primary prevention population</w:t>
            </w:r>
          </w:p>
        </w:tc>
      </w:tr>
      <w:tr w:rsidR="007C154F" w:rsidRPr="000A7441" w14:paraId="5375C1B9" w14:textId="77777777" w:rsidTr="00CD4AE9">
        <w:tc>
          <w:tcPr>
            <w:tcW w:w="2127" w:type="dxa"/>
          </w:tcPr>
          <w:p w14:paraId="27BA0A85"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P692 Ballantyne 2003</w:t>
            </w:r>
            <w:r w:rsidRPr="000A7441">
              <w:rPr>
                <w:rFonts w:asciiTheme="minorHAnsi" w:hAnsiTheme="minorHAnsi" w:cs="Calibri"/>
                <w:spacing w:val="-1"/>
                <w:sz w:val="20"/>
                <w:szCs w:val="20"/>
                <w:vertAlign w:val="superscript"/>
              </w:rPr>
              <w:t>1</w:t>
            </w:r>
          </w:p>
          <w:p w14:paraId="27326729"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p>
          <w:p w14:paraId="53AC5760"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ATOR 10 </w:t>
            </w:r>
          </w:p>
          <w:p w14:paraId="15A0E2A8"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ATOR 20 </w:t>
            </w:r>
          </w:p>
          <w:p w14:paraId="58240645"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ATOR 40 </w:t>
            </w:r>
          </w:p>
          <w:p w14:paraId="79116A97"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ATOR 80 </w:t>
            </w:r>
          </w:p>
        </w:tc>
        <w:tc>
          <w:tcPr>
            <w:tcW w:w="1052" w:type="dxa"/>
          </w:tcPr>
          <w:p w14:paraId="2C3327C8"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248</w:t>
            </w:r>
          </w:p>
          <w:p w14:paraId="4189DFF9"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p>
          <w:p w14:paraId="616235C3"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60</w:t>
            </w:r>
          </w:p>
          <w:p w14:paraId="0FB55FAC"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60</w:t>
            </w:r>
          </w:p>
          <w:p w14:paraId="3C23F731"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66</w:t>
            </w:r>
          </w:p>
          <w:p w14:paraId="4ACEE4FF"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62</w:t>
            </w:r>
          </w:p>
        </w:tc>
        <w:tc>
          <w:tcPr>
            <w:tcW w:w="851" w:type="dxa"/>
          </w:tcPr>
          <w:p w14:paraId="7E33EE70"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p>
          <w:p w14:paraId="294F3CCB"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p>
          <w:p w14:paraId="5FDC0632"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r w:rsidRPr="000A7441">
              <w:rPr>
                <w:rFonts w:asciiTheme="minorHAnsi" w:hAnsiTheme="minorHAnsi" w:cs="Calibri"/>
                <w:spacing w:val="-1"/>
                <w:sz w:val="20"/>
                <w:szCs w:val="20"/>
              </w:rPr>
              <w:t>1.39</w:t>
            </w:r>
          </w:p>
          <w:p w14:paraId="16E68CD3"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r w:rsidRPr="000A7441">
              <w:rPr>
                <w:rFonts w:asciiTheme="minorHAnsi" w:hAnsiTheme="minorHAnsi" w:cs="Calibri"/>
                <w:spacing w:val="-1"/>
                <w:sz w:val="20"/>
                <w:szCs w:val="20"/>
              </w:rPr>
              <w:t>1.43</w:t>
            </w:r>
          </w:p>
          <w:p w14:paraId="25B53A45"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r w:rsidRPr="000A7441">
              <w:rPr>
                <w:rFonts w:asciiTheme="minorHAnsi" w:hAnsiTheme="minorHAnsi" w:cs="Calibri"/>
                <w:spacing w:val="-1"/>
                <w:sz w:val="20"/>
                <w:szCs w:val="20"/>
              </w:rPr>
              <w:t>1.37</w:t>
            </w:r>
          </w:p>
          <w:p w14:paraId="348924B6"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z w:val="20"/>
                <w:szCs w:val="20"/>
              </w:rPr>
            </w:pPr>
            <w:r w:rsidRPr="000A7441">
              <w:rPr>
                <w:rFonts w:asciiTheme="minorHAnsi" w:hAnsiTheme="minorHAnsi" w:cs="Calibri"/>
                <w:spacing w:val="-1"/>
                <w:sz w:val="20"/>
                <w:szCs w:val="20"/>
              </w:rPr>
              <w:t>1.36</w:t>
            </w:r>
          </w:p>
        </w:tc>
        <w:tc>
          <w:tcPr>
            <w:tcW w:w="850" w:type="dxa"/>
          </w:tcPr>
          <w:p w14:paraId="0C52241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463EAB1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6D36886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1.47</w:t>
            </w:r>
          </w:p>
          <w:p w14:paraId="601C3C6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1.48</w:t>
            </w:r>
          </w:p>
          <w:p w14:paraId="3645F27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1.41</w:t>
            </w:r>
          </w:p>
          <w:p w14:paraId="347492A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1.39</w:t>
            </w:r>
          </w:p>
        </w:tc>
        <w:tc>
          <w:tcPr>
            <w:tcW w:w="2268" w:type="dxa"/>
          </w:tcPr>
          <w:p w14:paraId="772B0A6C" w14:textId="77777777" w:rsidR="007C154F" w:rsidRPr="000A7441" w:rsidRDefault="007C154F" w:rsidP="00CD4AE9">
            <w:pPr>
              <w:kinsoku w:val="0"/>
              <w:overflowPunct w:val="0"/>
              <w:autoSpaceDE w:val="0"/>
              <w:autoSpaceDN w:val="0"/>
              <w:adjustRightInd w:val="0"/>
              <w:spacing w:before="60" w:after="60" w:line="240" w:lineRule="auto"/>
              <w:ind w:left="227"/>
              <w:jc w:val="center"/>
              <w:rPr>
                <w:rFonts w:asciiTheme="minorHAnsi" w:hAnsiTheme="minorHAnsi" w:cs="Calibri"/>
                <w:spacing w:val="-1"/>
                <w:sz w:val="20"/>
                <w:szCs w:val="20"/>
              </w:rPr>
            </w:pPr>
          </w:p>
          <w:p w14:paraId="493BD7CE" w14:textId="77777777" w:rsidR="007C154F" w:rsidRPr="000A7441" w:rsidRDefault="007C154F" w:rsidP="00CD4AE9">
            <w:pPr>
              <w:kinsoku w:val="0"/>
              <w:overflowPunct w:val="0"/>
              <w:autoSpaceDE w:val="0"/>
              <w:autoSpaceDN w:val="0"/>
              <w:adjustRightInd w:val="0"/>
              <w:spacing w:before="60" w:after="60" w:line="240" w:lineRule="auto"/>
              <w:ind w:left="227"/>
              <w:jc w:val="center"/>
              <w:rPr>
                <w:rFonts w:asciiTheme="minorHAnsi" w:hAnsiTheme="minorHAnsi" w:cs="Calibri"/>
                <w:spacing w:val="-1"/>
                <w:sz w:val="20"/>
                <w:szCs w:val="20"/>
              </w:rPr>
            </w:pPr>
          </w:p>
          <w:p w14:paraId="17D2DC5F"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 ATOR 10</w:t>
            </w:r>
          </w:p>
          <w:p w14:paraId="0F5CD685"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 ATOR 20</w:t>
            </w:r>
          </w:p>
          <w:p w14:paraId="779E7405"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 ATOR 40</w:t>
            </w:r>
          </w:p>
          <w:p w14:paraId="14D5DD81"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 ATOR 80</w:t>
            </w:r>
          </w:p>
        </w:tc>
        <w:tc>
          <w:tcPr>
            <w:tcW w:w="1132" w:type="dxa"/>
          </w:tcPr>
          <w:p w14:paraId="6B9F50B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255</w:t>
            </w:r>
          </w:p>
          <w:p w14:paraId="59E9495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65AE560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65</w:t>
            </w:r>
          </w:p>
          <w:p w14:paraId="6C2848A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62</w:t>
            </w:r>
          </w:p>
          <w:p w14:paraId="6078FCC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65</w:t>
            </w:r>
          </w:p>
          <w:p w14:paraId="1C860F60"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pacing w:val="-1"/>
                <w:sz w:val="20"/>
                <w:szCs w:val="20"/>
              </w:rPr>
              <w:t>63</w:t>
            </w:r>
          </w:p>
        </w:tc>
        <w:tc>
          <w:tcPr>
            <w:tcW w:w="851" w:type="dxa"/>
          </w:tcPr>
          <w:p w14:paraId="5E08886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0864B50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1A8275F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1.34</w:t>
            </w:r>
          </w:p>
          <w:p w14:paraId="19F427B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1.28</w:t>
            </w:r>
          </w:p>
          <w:p w14:paraId="46A4B76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1.32</w:t>
            </w:r>
          </w:p>
          <w:p w14:paraId="381BCF8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1.32</w:t>
            </w:r>
          </w:p>
        </w:tc>
        <w:tc>
          <w:tcPr>
            <w:tcW w:w="870" w:type="dxa"/>
          </w:tcPr>
          <w:p w14:paraId="1DF5D00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7A3A6FC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2EDF6AA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1.45</w:t>
            </w:r>
          </w:p>
          <w:p w14:paraId="4C0B737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1.39</w:t>
            </w:r>
          </w:p>
          <w:p w14:paraId="6E5889A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1.37</w:t>
            </w:r>
          </w:p>
          <w:p w14:paraId="55A65A3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1.40</w:t>
            </w:r>
          </w:p>
        </w:tc>
        <w:tc>
          <w:tcPr>
            <w:tcW w:w="1842" w:type="dxa"/>
          </w:tcPr>
          <w:p w14:paraId="69E08609"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p>
          <w:p w14:paraId="65830A18"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p>
          <w:p w14:paraId="6F271A1A"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r w:rsidRPr="000A7441">
              <w:rPr>
                <w:rFonts w:asciiTheme="minorHAnsi" w:hAnsiTheme="minorHAnsi" w:cs="Calibri"/>
                <w:spacing w:val="-1"/>
                <w:sz w:val="20"/>
                <w:szCs w:val="20"/>
              </w:rPr>
              <w:t>6.46 (1.49)</w:t>
            </w:r>
          </w:p>
          <w:p w14:paraId="4A213A0D"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r w:rsidRPr="000A7441">
              <w:rPr>
                <w:rFonts w:asciiTheme="minorHAnsi" w:hAnsiTheme="minorHAnsi" w:cs="Calibri"/>
                <w:spacing w:val="-1"/>
                <w:sz w:val="20"/>
                <w:szCs w:val="20"/>
              </w:rPr>
              <w:t>3.96 (1.49)</w:t>
            </w:r>
          </w:p>
          <w:p w14:paraId="77BCE00F"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r w:rsidRPr="000A7441">
              <w:rPr>
                <w:rFonts w:asciiTheme="minorHAnsi" w:hAnsiTheme="minorHAnsi" w:cs="Calibri"/>
                <w:spacing w:val="-1"/>
                <w:sz w:val="20"/>
                <w:szCs w:val="20"/>
              </w:rPr>
              <w:t>3.76 (1.45)</w:t>
            </w:r>
          </w:p>
          <w:p w14:paraId="23EC8966"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pacing w:val="-1"/>
                <w:sz w:val="20"/>
                <w:szCs w:val="20"/>
              </w:rPr>
              <w:t>2.81 (1.47)</w:t>
            </w:r>
          </w:p>
        </w:tc>
        <w:tc>
          <w:tcPr>
            <w:tcW w:w="1842" w:type="dxa"/>
          </w:tcPr>
          <w:p w14:paraId="445FE1C0"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p>
          <w:p w14:paraId="2D645878"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p>
          <w:p w14:paraId="7DA2C5A3"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r w:rsidRPr="000A7441">
              <w:rPr>
                <w:rFonts w:asciiTheme="minorHAnsi" w:hAnsiTheme="minorHAnsi" w:cs="Calibri"/>
                <w:spacing w:val="-1"/>
                <w:sz w:val="20"/>
                <w:szCs w:val="20"/>
              </w:rPr>
              <w:t>9.01 (1.43)</w:t>
            </w:r>
          </w:p>
          <w:p w14:paraId="6884FA72"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r w:rsidRPr="000A7441">
              <w:rPr>
                <w:rFonts w:asciiTheme="minorHAnsi" w:hAnsiTheme="minorHAnsi" w:cs="Calibri"/>
                <w:spacing w:val="-1"/>
                <w:sz w:val="20"/>
                <w:szCs w:val="20"/>
              </w:rPr>
              <w:t>9.21 (1.41)</w:t>
            </w:r>
          </w:p>
          <w:p w14:paraId="5088C766"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r w:rsidRPr="000A7441">
              <w:rPr>
                <w:rFonts w:asciiTheme="minorHAnsi" w:hAnsiTheme="minorHAnsi" w:cs="Calibri"/>
                <w:spacing w:val="-1"/>
                <w:sz w:val="20"/>
                <w:szCs w:val="20"/>
              </w:rPr>
              <w:t>4.58 (1.45)</w:t>
            </w:r>
          </w:p>
          <w:p w14:paraId="2A5661AF"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pacing w:val="-1"/>
                <w:sz w:val="20"/>
                <w:szCs w:val="20"/>
              </w:rPr>
              <w:t>6.55 (1.47)</w:t>
            </w:r>
          </w:p>
        </w:tc>
        <w:tc>
          <w:tcPr>
            <w:tcW w:w="2192" w:type="dxa"/>
          </w:tcPr>
          <w:p w14:paraId="4EEE30F1"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p>
          <w:p w14:paraId="22D87A80"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p>
          <w:p w14:paraId="65E03805"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r w:rsidRPr="000A7441">
              <w:rPr>
                <w:rFonts w:asciiTheme="minorHAnsi" w:hAnsiTheme="minorHAnsi" w:cs="Calibri"/>
                <w:spacing w:val="-1"/>
                <w:sz w:val="20"/>
                <w:szCs w:val="20"/>
              </w:rPr>
              <w:t>2.55 (-1.52, 6.61) (NS)</w:t>
            </w:r>
          </w:p>
          <w:p w14:paraId="65D20882"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r w:rsidRPr="000A7441">
              <w:rPr>
                <w:rFonts w:asciiTheme="minorHAnsi" w:hAnsiTheme="minorHAnsi" w:cs="Calibri"/>
                <w:spacing w:val="-1"/>
                <w:sz w:val="20"/>
                <w:szCs w:val="20"/>
              </w:rPr>
              <w:t>5.26 (1.14, 9.37)**</w:t>
            </w:r>
          </w:p>
          <w:p w14:paraId="459D4442"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r w:rsidRPr="000A7441">
              <w:rPr>
                <w:rFonts w:asciiTheme="minorHAnsi" w:hAnsiTheme="minorHAnsi" w:cs="Calibri"/>
                <w:spacing w:val="-1"/>
                <w:sz w:val="20"/>
                <w:szCs w:val="20"/>
              </w:rPr>
              <w:t>0.82 (-3.19, 4.83) (NS)</w:t>
            </w:r>
          </w:p>
          <w:p w14:paraId="3D507A6F"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r w:rsidRPr="000A7441">
              <w:rPr>
                <w:rFonts w:asciiTheme="minorHAnsi" w:hAnsiTheme="minorHAnsi" w:cs="Calibri"/>
                <w:spacing w:val="-1"/>
                <w:sz w:val="20"/>
                <w:szCs w:val="20"/>
              </w:rPr>
              <w:t>3.74 (-0.34, 7.82) (NS)</w:t>
            </w:r>
          </w:p>
        </w:tc>
      </w:tr>
      <w:tr w:rsidR="007C154F" w:rsidRPr="000A7441" w14:paraId="3FF30FEA" w14:textId="77777777" w:rsidTr="00CD4AE9">
        <w:tc>
          <w:tcPr>
            <w:tcW w:w="2127" w:type="dxa"/>
          </w:tcPr>
          <w:p w14:paraId="6795C865"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P038 Bays 2004</w:t>
            </w:r>
            <w:r w:rsidRPr="000A7441">
              <w:rPr>
                <w:rFonts w:asciiTheme="minorHAnsi" w:hAnsiTheme="minorHAnsi" w:cs="Calibri"/>
                <w:spacing w:val="-1"/>
                <w:sz w:val="20"/>
                <w:szCs w:val="20"/>
                <w:vertAlign w:val="superscript"/>
              </w:rPr>
              <w:t>1</w:t>
            </w:r>
          </w:p>
          <w:p w14:paraId="7835C3FF"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p>
          <w:p w14:paraId="41AD10C3"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SIM 10  </w:t>
            </w:r>
          </w:p>
          <w:p w14:paraId="2768DDBC"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SIM 20  </w:t>
            </w:r>
          </w:p>
          <w:p w14:paraId="7D0F476A"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SIM 40  </w:t>
            </w:r>
          </w:p>
          <w:p w14:paraId="4E33B0B5"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SIM 80 </w:t>
            </w:r>
          </w:p>
        </w:tc>
        <w:tc>
          <w:tcPr>
            <w:tcW w:w="1052" w:type="dxa"/>
          </w:tcPr>
          <w:p w14:paraId="300EEBB1"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612^</w:t>
            </w:r>
          </w:p>
          <w:p w14:paraId="4774BA45"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p>
          <w:p w14:paraId="641AC227"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155</w:t>
            </w:r>
          </w:p>
          <w:p w14:paraId="7197513E"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147</w:t>
            </w:r>
          </w:p>
          <w:p w14:paraId="5514BA1F"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154</w:t>
            </w:r>
          </w:p>
          <w:p w14:paraId="1735282E"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156</w:t>
            </w:r>
          </w:p>
        </w:tc>
        <w:tc>
          <w:tcPr>
            <w:tcW w:w="851" w:type="dxa"/>
          </w:tcPr>
          <w:p w14:paraId="6D533C48"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p>
          <w:p w14:paraId="2D3C929D"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p>
          <w:p w14:paraId="07D15FA4"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r w:rsidRPr="000A7441">
              <w:rPr>
                <w:rFonts w:asciiTheme="minorHAnsi" w:hAnsiTheme="minorHAnsi" w:cs="Calibri"/>
                <w:spacing w:val="-1"/>
                <w:sz w:val="20"/>
                <w:szCs w:val="20"/>
              </w:rPr>
              <w:t>1.3</w:t>
            </w:r>
          </w:p>
          <w:p w14:paraId="064EB873"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r w:rsidRPr="000A7441">
              <w:rPr>
                <w:rFonts w:asciiTheme="minorHAnsi" w:hAnsiTheme="minorHAnsi" w:cs="Calibri"/>
                <w:spacing w:val="-1"/>
                <w:sz w:val="20"/>
                <w:szCs w:val="20"/>
              </w:rPr>
              <w:t>1.4</w:t>
            </w:r>
          </w:p>
          <w:p w14:paraId="1506CB27"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r w:rsidRPr="000A7441">
              <w:rPr>
                <w:rFonts w:asciiTheme="minorHAnsi" w:hAnsiTheme="minorHAnsi" w:cs="Calibri"/>
                <w:spacing w:val="-1"/>
                <w:sz w:val="20"/>
                <w:szCs w:val="20"/>
              </w:rPr>
              <w:t>1.3</w:t>
            </w:r>
          </w:p>
          <w:p w14:paraId="40AC538F"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z w:val="20"/>
                <w:szCs w:val="20"/>
              </w:rPr>
            </w:pPr>
            <w:r w:rsidRPr="000A7441">
              <w:rPr>
                <w:rFonts w:asciiTheme="minorHAnsi" w:hAnsiTheme="minorHAnsi" w:cs="Calibri"/>
                <w:spacing w:val="-1"/>
                <w:sz w:val="20"/>
                <w:szCs w:val="20"/>
              </w:rPr>
              <w:t xml:space="preserve"> 1.3</w:t>
            </w:r>
          </w:p>
        </w:tc>
        <w:tc>
          <w:tcPr>
            <w:tcW w:w="850" w:type="dxa"/>
          </w:tcPr>
          <w:p w14:paraId="2E0E7E3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7D0D326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7E53E0F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w:t>
            </w:r>
          </w:p>
          <w:p w14:paraId="72E9BF6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1.5</w:t>
            </w:r>
          </w:p>
          <w:p w14:paraId="0C60359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w:t>
            </w:r>
          </w:p>
          <w:p w14:paraId="61F3FE9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1.4</w:t>
            </w:r>
          </w:p>
        </w:tc>
        <w:tc>
          <w:tcPr>
            <w:tcW w:w="2268" w:type="dxa"/>
          </w:tcPr>
          <w:p w14:paraId="687A33C1" w14:textId="77777777" w:rsidR="007C154F" w:rsidRPr="000A7441" w:rsidRDefault="007C154F" w:rsidP="00CD4AE9">
            <w:pPr>
              <w:kinsoku w:val="0"/>
              <w:overflowPunct w:val="0"/>
              <w:autoSpaceDE w:val="0"/>
              <w:autoSpaceDN w:val="0"/>
              <w:adjustRightInd w:val="0"/>
              <w:spacing w:before="60" w:after="60" w:line="240" w:lineRule="auto"/>
              <w:ind w:left="227"/>
              <w:jc w:val="center"/>
              <w:rPr>
                <w:rFonts w:asciiTheme="minorHAnsi" w:hAnsiTheme="minorHAnsi" w:cs="Calibri"/>
                <w:spacing w:val="-1"/>
                <w:sz w:val="20"/>
                <w:szCs w:val="20"/>
              </w:rPr>
            </w:pPr>
          </w:p>
          <w:p w14:paraId="33205199" w14:textId="77777777" w:rsidR="007C154F" w:rsidRPr="000A7441" w:rsidRDefault="007C154F" w:rsidP="00CD4AE9">
            <w:pPr>
              <w:kinsoku w:val="0"/>
              <w:overflowPunct w:val="0"/>
              <w:autoSpaceDE w:val="0"/>
              <w:autoSpaceDN w:val="0"/>
              <w:adjustRightInd w:val="0"/>
              <w:spacing w:before="60" w:after="60" w:line="240" w:lineRule="auto"/>
              <w:ind w:left="227"/>
              <w:jc w:val="center"/>
              <w:rPr>
                <w:rFonts w:asciiTheme="minorHAnsi" w:hAnsiTheme="minorHAnsi" w:cs="Calibri"/>
                <w:spacing w:val="-1"/>
                <w:sz w:val="20"/>
                <w:szCs w:val="20"/>
              </w:rPr>
            </w:pPr>
          </w:p>
          <w:p w14:paraId="79E7364B"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10</w:t>
            </w:r>
          </w:p>
          <w:p w14:paraId="361AC1AD"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20</w:t>
            </w:r>
          </w:p>
          <w:p w14:paraId="3B84C903"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40</w:t>
            </w:r>
          </w:p>
          <w:p w14:paraId="702056A6"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80</w:t>
            </w:r>
          </w:p>
        </w:tc>
        <w:tc>
          <w:tcPr>
            <w:tcW w:w="1132" w:type="dxa"/>
          </w:tcPr>
          <w:p w14:paraId="23A900F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604^</w:t>
            </w:r>
          </w:p>
          <w:p w14:paraId="2597A5E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45C561E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151</w:t>
            </w:r>
          </w:p>
          <w:p w14:paraId="40495E2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153</w:t>
            </w:r>
          </w:p>
          <w:p w14:paraId="59AD5DA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146</w:t>
            </w:r>
          </w:p>
          <w:p w14:paraId="6AEE899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154</w:t>
            </w:r>
          </w:p>
        </w:tc>
        <w:tc>
          <w:tcPr>
            <w:tcW w:w="851" w:type="dxa"/>
          </w:tcPr>
          <w:p w14:paraId="5C2128F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7F2E688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326CA4C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1.3</w:t>
            </w:r>
          </w:p>
          <w:p w14:paraId="0CF99CA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1.3</w:t>
            </w:r>
          </w:p>
          <w:p w14:paraId="5EFB043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w:t>
            </w:r>
          </w:p>
          <w:p w14:paraId="5EDD742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1.4</w:t>
            </w:r>
          </w:p>
        </w:tc>
        <w:tc>
          <w:tcPr>
            <w:tcW w:w="870" w:type="dxa"/>
          </w:tcPr>
          <w:p w14:paraId="70BD71D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2EC4A94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49A006B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w:t>
            </w:r>
          </w:p>
          <w:p w14:paraId="1B2DFA6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w:t>
            </w:r>
          </w:p>
          <w:p w14:paraId="4DEC71E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w:t>
            </w:r>
          </w:p>
          <w:p w14:paraId="02D96F2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1.4</w:t>
            </w:r>
          </w:p>
        </w:tc>
        <w:tc>
          <w:tcPr>
            <w:tcW w:w="1842" w:type="dxa"/>
          </w:tcPr>
          <w:p w14:paraId="6A89D74C"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p>
          <w:p w14:paraId="45157E4A"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p>
          <w:p w14:paraId="649ABB24"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r w:rsidRPr="000A7441">
              <w:rPr>
                <w:rFonts w:asciiTheme="minorHAnsi" w:hAnsiTheme="minorHAnsi" w:cs="Calibri"/>
                <w:spacing w:val="-1"/>
                <w:sz w:val="20"/>
                <w:szCs w:val="20"/>
              </w:rPr>
              <w:t>5.4 (3.3, 7.4)</w:t>
            </w:r>
          </w:p>
          <w:p w14:paraId="1F0A4140"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r w:rsidRPr="000A7441">
              <w:rPr>
                <w:rFonts w:asciiTheme="minorHAnsi" w:hAnsiTheme="minorHAnsi" w:cs="Calibri"/>
                <w:spacing w:val="-1"/>
                <w:sz w:val="20"/>
                <w:szCs w:val="20"/>
              </w:rPr>
              <w:t>7.4 (5.3, 9.6)</w:t>
            </w:r>
          </w:p>
          <w:p w14:paraId="677600AD"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r w:rsidRPr="000A7441">
              <w:rPr>
                <w:rFonts w:asciiTheme="minorHAnsi" w:hAnsiTheme="minorHAnsi" w:cs="Calibri"/>
                <w:spacing w:val="-1"/>
                <w:sz w:val="20"/>
                <w:szCs w:val="20"/>
              </w:rPr>
              <w:t>7.5 (5.4, 9.6)</w:t>
            </w:r>
          </w:p>
          <w:p w14:paraId="3504D12D"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pacing w:val="-1"/>
                <w:sz w:val="20"/>
                <w:szCs w:val="20"/>
              </w:rPr>
              <w:t>7.1 (5.0, 9.1)</w:t>
            </w:r>
          </w:p>
        </w:tc>
        <w:tc>
          <w:tcPr>
            <w:tcW w:w="1842" w:type="dxa"/>
          </w:tcPr>
          <w:p w14:paraId="14D98D82"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p>
          <w:p w14:paraId="791665C0"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p>
          <w:p w14:paraId="6B4A796C"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r w:rsidRPr="000A7441">
              <w:rPr>
                <w:rFonts w:asciiTheme="minorHAnsi" w:hAnsiTheme="minorHAnsi" w:cs="Calibri"/>
                <w:spacing w:val="-1"/>
                <w:sz w:val="20"/>
                <w:szCs w:val="20"/>
              </w:rPr>
              <w:t>8.0 (5.9, 10.2)</w:t>
            </w:r>
          </w:p>
          <w:p w14:paraId="23211C0C"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r w:rsidRPr="000A7441">
              <w:rPr>
                <w:rFonts w:asciiTheme="minorHAnsi" w:hAnsiTheme="minorHAnsi" w:cs="Calibri"/>
                <w:spacing w:val="-1"/>
                <w:sz w:val="20"/>
                <w:szCs w:val="20"/>
              </w:rPr>
              <w:t>9.8 (7.7, 11.8)</w:t>
            </w:r>
          </w:p>
          <w:p w14:paraId="483DBCEB"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r w:rsidRPr="000A7441">
              <w:rPr>
                <w:rFonts w:asciiTheme="minorHAnsi" w:hAnsiTheme="minorHAnsi" w:cs="Calibri"/>
                <w:spacing w:val="-1"/>
                <w:sz w:val="20"/>
                <w:szCs w:val="20"/>
              </w:rPr>
              <w:t>5.5 (3.4, 7.7)</w:t>
            </w:r>
          </w:p>
          <w:p w14:paraId="038564EF"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pacing w:val="-1"/>
                <w:sz w:val="20"/>
                <w:szCs w:val="20"/>
              </w:rPr>
              <w:t>5.6 (3.6, 7.7)</w:t>
            </w:r>
          </w:p>
        </w:tc>
        <w:tc>
          <w:tcPr>
            <w:tcW w:w="2192" w:type="dxa"/>
          </w:tcPr>
          <w:p w14:paraId="2F7DC4F8"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p>
          <w:p w14:paraId="06FA3504"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p>
          <w:p w14:paraId="47D0828A"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r w:rsidRPr="000A7441">
              <w:rPr>
                <w:rFonts w:asciiTheme="minorHAnsi" w:hAnsiTheme="minorHAnsi" w:cs="Calibri"/>
                <w:spacing w:val="-1"/>
                <w:sz w:val="20"/>
                <w:szCs w:val="20"/>
              </w:rPr>
              <w:t>2.6 (-0.4, 5.5) (NS)</w:t>
            </w:r>
          </w:p>
          <w:p w14:paraId="252CC8CB"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r w:rsidRPr="000A7441">
              <w:rPr>
                <w:rFonts w:asciiTheme="minorHAnsi" w:hAnsiTheme="minorHAnsi" w:cs="Calibri"/>
                <w:spacing w:val="-1"/>
                <w:sz w:val="20"/>
                <w:szCs w:val="20"/>
              </w:rPr>
              <w:t>2.3 (-0.6, 5.3) (NS)</w:t>
            </w:r>
          </w:p>
          <w:p w14:paraId="421FD35C"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r w:rsidRPr="000A7441">
              <w:rPr>
                <w:rFonts w:asciiTheme="minorHAnsi" w:hAnsiTheme="minorHAnsi" w:cs="Calibri"/>
                <w:spacing w:val="-1"/>
                <w:sz w:val="20"/>
                <w:szCs w:val="20"/>
              </w:rPr>
              <w:t>-1.9 (-4.9, 1.0) (NS)</w:t>
            </w:r>
          </w:p>
          <w:p w14:paraId="59FC526D"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r w:rsidRPr="000A7441">
              <w:rPr>
                <w:rFonts w:asciiTheme="minorHAnsi" w:hAnsiTheme="minorHAnsi" w:cs="Calibri"/>
                <w:spacing w:val="-1"/>
                <w:sz w:val="20"/>
                <w:szCs w:val="20"/>
              </w:rPr>
              <w:t>-1.4 (-4.3, 1.5) (NS)</w:t>
            </w:r>
          </w:p>
        </w:tc>
      </w:tr>
      <w:tr w:rsidR="007C154F" w:rsidRPr="000A7441" w14:paraId="0F9041EF" w14:textId="77777777" w:rsidTr="00CD4AE9">
        <w:tc>
          <w:tcPr>
            <w:tcW w:w="2127" w:type="dxa"/>
          </w:tcPr>
          <w:p w14:paraId="6AB6688F"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P068 Davidson 2002</w:t>
            </w:r>
            <w:r w:rsidRPr="000A7441">
              <w:rPr>
                <w:rFonts w:asciiTheme="minorHAnsi" w:hAnsiTheme="minorHAnsi" w:cs="Calibri"/>
                <w:spacing w:val="-1"/>
                <w:sz w:val="20"/>
                <w:szCs w:val="20"/>
                <w:vertAlign w:val="superscript"/>
              </w:rPr>
              <w:t>1</w:t>
            </w:r>
          </w:p>
          <w:p w14:paraId="72D62D02"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p>
          <w:p w14:paraId="1D89979F"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SIM 10 </w:t>
            </w:r>
          </w:p>
          <w:p w14:paraId="428A65D6"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SIM 20  </w:t>
            </w:r>
          </w:p>
          <w:p w14:paraId="527189A0"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SIM 40  </w:t>
            </w:r>
          </w:p>
          <w:p w14:paraId="68B99285"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SIM 80  </w:t>
            </w:r>
          </w:p>
        </w:tc>
        <w:tc>
          <w:tcPr>
            <w:tcW w:w="1052" w:type="dxa"/>
          </w:tcPr>
          <w:p w14:paraId="3236D887"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263</w:t>
            </w:r>
          </w:p>
          <w:p w14:paraId="7D1D6F35"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p>
          <w:p w14:paraId="6D403EFC"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70</w:t>
            </w:r>
          </w:p>
          <w:p w14:paraId="54BD379E"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61</w:t>
            </w:r>
          </w:p>
          <w:p w14:paraId="7A0B7BCA"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65</w:t>
            </w:r>
          </w:p>
          <w:p w14:paraId="2598FAF5"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67</w:t>
            </w:r>
          </w:p>
        </w:tc>
        <w:tc>
          <w:tcPr>
            <w:tcW w:w="851" w:type="dxa"/>
          </w:tcPr>
          <w:p w14:paraId="78E0452B"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p>
          <w:p w14:paraId="4ECA7D5A"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p>
          <w:p w14:paraId="4937D3C4"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r w:rsidRPr="000A7441">
              <w:rPr>
                <w:rFonts w:asciiTheme="minorHAnsi" w:hAnsiTheme="minorHAnsi" w:cs="Calibri"/>
                <w:spacing w:val="-1"/>
                <w:sz w:val="20"/>
                <w:szCs w:val="20"/>
              </w:rPr>
              <w:t>1.30</w:t>
            </w:r>
          </w:p>
          <w:p w14:paraId="7DC3D985"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r w:rsidRPr="000A7441">
              <w:rPr>
                <w:rFonts w:asciiTheme="minorHAnsi" w:hAnsiTheme="minorHAnsi" w:cs="Calibri"/>
                <w:spacing w:val="-1"/>
                <w:sz w:val="20"/>
                <w:szCs w:val="20"/>
              </w:rPr>
              <w:t>1.33</w:t>
            </w:r>
          </w:p>
          <w:p w14:paraId="5D7CC2EB"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r w:rsidRPr="000A7441">
              <w:rPr>
                <w:rFonts w:asciiTheme="minorHAnsi" w:hAnsiTheme="minorHAnsi" w:cs="Calibri"/>
                <w:spacing w:val="-1"/>
                <w:sz w:val="20"/>
                <w:szCs w:val="20"/>
              </w:rPr>
              <w:t>1.31</w:t>
            </w:r>
          </w:p>
          <w:p w14:paraId="164E981A"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z w:val="20"/>
                <w:szCs w:val="20"/>
              </w:rPr>
            </w:pPr>
            <w:r w:rsidRPr="000A7441">
              <w:rPr>
                <w:rFonts w:asciiTheme="minorHAnsi" w:hAnsiTheme="minorHAnsi" w:cs="Calibri"/>
                <w:spacing w:val="-1"/>
                <w:sz w:val="20"/>
                <w:szCs w:val="20"/>
              </w:rPr>
              <w:t>1.34</w:t>
            </w:r>
          </w:p>
        </w:tc>
        <w:tc>
          <w:tcPr>
            <w:tcW w:w="850" w:type="dxa"/>
          </w:tcPr>
          <w:p w14:paraId="602DD20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58DFDD7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1F40068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1.40</w:t>
            </w:r>
          </w:p>
          <w:p w14:paraId="7647633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1.40</w:t>
            </w:r>
          </w:p>
          <w:p w14:paraId="2BB771E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1.38</w:t>
            </w:r>
          </w:p>
          <w:p w14:paraId="37999B1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1.45</w:t>
            </w:r>
          </w:p>
        </w:tc>
        <w:tc>
          <w:tcPr>
            <w:tcW w:w="2268" w:type="dxa"/>
          </w:tcPr>
          <w:p w14:paraId="1ADF719D" w14:textId="77777777" w:rsidR="007C154F" w:rsidRPr="000A7441" w:rsidRDefault="007C154F" w:rsidP="00CD4AE9">
            <w:pPr>
              <w:kinsoku w:val="0"/>
              <w:overflowPunct w:val="0"/>
              <w:autoSpaceDE w:val="0"/>
              <w:autoSpaceDN w:val="0"/>
              <w:adjustRightInd w:val="0"/>
              <w:spacing w:before="60" w:after="60" w:line="240" w:lineRule="auto"/>
              <w:ind w:left="227"/>
              <w:jc w:val="center"/>
              <w:rPr>
                <w:rFonts w:asciiTheme="minorHAnsi" w:hAnsiTheme="minorHAnsi" w:cs="Calibri"/>
                <w:spacing w:val="-1"/>
                <w:sz w:val="20"/>
                <w:szCs w:val="20"/>
              </w:rPr>
            </w:pPr>
          </w:p>
          <w:p w14:paraId="0916469E" w14:textId="77777777" w:rsidR="007C154F" w:rsidRPr="000A7441" w:rsidRDefault="007C154F" w:rsidP="00CD4AE9">
            <w:pPr>
              <w:kinsoku w:val="0"/>
              <w:overflowPunct w:val="0"/>
              <w:autoSpaceDE w:val="0"/>
              <w:autoSpaceDN w:val="0"/>
              <w:adjustRightInd w:val="0"/>
              <w:spacing w:before="60" w:after="60" w:line="240" w:lineRule="auto"/>
              <w:ind w:left="227"/>
              <w:jc w:val="center"/>
              <w:rPr>
                <w:rFonts w:asciiTheme="minorHAnsi" w:hAnsiTheme="minorHAnsi" w:cs="Calibri"/>
                <w:spacing w:val="-1"/>
                <w:sz w:val="20"/>
                <w:szCs w:val="20"/>
              </w:rPr>
            </w:pPr>
          </w:p>
          <w:p w14:paraId="369FBFD1"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10</w:t>
            </w:r>
          </w:p>
          <w:p w14:paraId="298E730B"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20</w:t>
            </w:r>
          </w:p>
          <w:p w14:paraId="58E036B9"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40</w:t>
            </w:r>
          </w:p>
          <w:p w14:paraId="2CA04D38"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80</w:t>
            </w:r>
          </w:p>
        </w:tc>
        <w:tc>
          <w:tcPr>
            <w:tcW w:w="1132" w:type="dxa"/>
          </w:tcPr>
          <w:p w14:paraId="1CBF3A6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274</w:t>
            </w:r>
          </w:p>
          <w:p w14:paraId="6F30722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30995D1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67</w:t>
            </w:r>
          </w:p>
          <w:p w14:paraId="0694803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69</w:t>
            </w:r>
          </w:p>
          <w:p w14:paraId="0A0871F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73</w:t>
            </w:r>
          </w:p>
          <w:p w14:paraId="0107CC7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65</w:t>
            </w:r>
          </w:p>
        </w:tc>
        <w:tc>
          <w:tcPr>
            <w:tcW w:w="851" w:type="dxa"/>
          </w:tcPr>
          <w:p w14:paraId="233CE27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71C940F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50CDC5C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1.26</w:t>
            </w:r>
          </w:p>
          <w:p w14:paraId="0129C34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1.33</w:t>
            </w:r>
          </w:p>
          <w:p w14:paraId="3A346B8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1.30</w:t>
            </w:r>
          </w:p>
          <w:p w14:paraId="080E0ED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1.32</w:t>
            </w:r>
          </w:p>
        </w:tc>
        <w:tc>
          <w:tcPr>
            <w:tcW w:w="870" w:type="dxa"/>
          </w:tcPr>
          <w:p w14:paraId="1E5CD3A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6A31982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0BA7A14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1.36</w:t>
            </w:r>
          </w:p>
          <w:p w14:paraId="38E3241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1.44</w:t>
            </w:r>
          </w:p>
          <w:p w14:paraId="7CEB830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1.42</w:t>
            </w:r>
          </w:p>
          <w:p w14:paraId="720DAD9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1.41</w:t>
            </w:r>
          </w:p>
        </w:tc>
        <w:tc>
          <w:tcPr>
            <w:tcW w:w="1842" w:type="dxa"/>
          </w:tcPr>
          <w:p w14:paraId="11C9F0E6"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p>
          <w:p w14:paraId="0B2B5617"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p>
          <w:p w14:paraId="18925C1E"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r w:rsidRPr="000A7441">
              <w:rPr>
                <w:rFonts w:asciiTheme="minorHAnsi" w:hAnsiTheme="minorHAnsi" w:cs="Calibri"/>
                <w:spacing w:val="-1"/>
                <w:sz w:val="20"/>
                <w:szCs w:val="20"/>
              </w:rPr>
              <w:t>7.61 (1.49)</w:t>
            </w:r>
          </w:p>
          <w:p w14:paraId="41E4A15F"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r w:rsidRPr="000A7441">
              <w:rPr>
                <w:rFonts w:asciiTheme="minorHAnsi" w:hAnsiTheme="minorHAnsi" w:cs="Calibri"/>
                <w:spacing w:val="-1"/>
                <w:sz w:val="20"/>
                <w:szCs w:val="20"/>
              </w:rPr>
              <w:t>5.55 (1.60)</w:t>
            </w:r>
          </w:p>
          <w:p w14:paraId="7B0F955F"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r w:rsidRPr="000A7441">
              <w:rPr>
                <w:rFonts w:asciiTheme="minorHAnsi" w:hAnsiTheme="minorHAnsi" w:cs="Calibri"/>
                <w:spacing w:val="-1"/>
                <w:sz w:val="20"/>
                <w:szCs w:val="20"/>
              </w:rPr>
              <w:t>6.08 (1.56)</w:t>
            </w:r>
          </w:p>
          <w:p w14:paraId="1FE251E1"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pacing w:val="-1"/>
                <w:sz w:val="20"/>
                <w:szCs w:val="20"/>
              </w:rPr>
              <w:t>8.20 (1.53)</w:t>
            </w:r>
          </w:p>
        </w:tc>
        <w:tc>
          <w:tcPr>
            <w:tcW w:w="1842" w:type="dxa"/>
          </w:tcPr>
          <w:p w14:paraId="486BDBA9"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p>
          <w:p w14:paraId="6CD6C1B3"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p>
          <w:p w14:paraId="05D1F208"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r w:rsidRPr="000A7441">
              <w:rPr>
                <w:rFonts w:asciiTheme="minorHAnsi" w:hAnsiTheme="minorHAnsi" w:cs="Calibri"/>
                <w:spacing w:val="-1"/>
                <w:sz w:val="20"/>
                <w:szCs w:val="20"/>
              </w:rPr>
              <w:t>8.55 (1.52)</w:t>
            </w:r>
          </w:p>
          <w:p w14:paraId="623ED613"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r w:rsidRPr="000A7441">
              <w:rPr>
                <w:rFonts w:asciiTheme="minorHAnsi" w:hAnsiTheme="minorHAnsi" w:cs="Calibri"/>
                <w:spacing w:val="-1"/>
                <w:sz w:val="20"/>
                <w:szCs w:val="20"/>
              </w:rPr>
              <w:t>9.17 (1.51)</w:t>
            </w:r>
          </w:p>
          <w:p w14:paraId="1FA78772"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r w:rsidRPr="000A7441">
              <w:rPr>
                <w:rFonts w:asciiTheme="minorHAnsi" w:hAnsiTheme="minorHAnsi" w:cs="Calibri"/>
                <w:spacing w:val="-1"/>
                <w:sz w:val="20"/>
                <w:szCs w:val="20"/>
              </w:rPr>
              <w:t>10.97 (1.47)</w:t>
            </w:r>
          </w:p>
          <w:p w14:paraId="7903F382"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pacing w:val="-1"/>
                <w:sz w:val="20"/>
                <w:szCs w:val="20"/>
              </w:rPr>
              <w:t>8.38 (1.58)</w:t>
            </w:r>
          </w:p>
        </w:tc>
        <w:tc>
          <w:tcPr>
            <w:tcW w:w="2192" w:type="dxa"/>
          </w:tcPr>
          <w:p w14:paraId="27A1ACED"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p>
          <w:p w14:paraId="0073CCC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7582B49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0.95 (-3.24, 5.13) (NS)</w:t>
            </w:r>
          </w:p>
          <w:p w14:paraId="32580D8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3.62 (-0.69, 7.94) (NS)</w:t>
            </w:r>
          </w:p>
          <w:p w14:paraId="770CE51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4.89 (0.68, 9.09)*</w:t>
            </w:r>
          </w:p>
          <w:p w14:paraId="44BC86E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0.18 (-4.15, 4.51) (NS)</w:t>
            </w:r>
          </w:p>
        </w:tc>
      </w:tr>
      <w:tr w:rsidR="007C154F" w:rsidRPr="000A7441" w14:paraId="4556342C" w14:textId="77777777" w:rsidTr="00CD4AE9">
        <w:tc>
          <w:tcPr>
            <w:tcW w:w="2127" w:type="dxa"/>
          </w:tcPr>
          <w:p w14:paraId="2C3E2486"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P005 Goldberg 2004</w:t>
            </w:r>
            <w:r w:rsidRPr="000A7441">
              <w:rPr>
                <w:rFonts w:asciiTheme="minorHAnsi" w:hAnsiTheme="minorHAnsi" w:cs="Calibri"/>
                <w:spacing w:val="-1"/>
                <w:sz w:val="20"/>
                <w:szCs w:val="20"/>
                <w:vertAlign w:val="superscript"/>
              </w:rPr>
              <w:t>1</w:t>
            </w:r>
          </w:p>
          <w:p w14:paraId="670BF315"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p>
          <w:p w14:paraId="507954A1"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SIM 10</w:t>
            </w:r>
          </w:p>
          <w:p w14:paraId="59B082D2"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SIM 20 </w:t>
            </w:r>
          </w:p>
          <w:p w14:paraId="6397A66D"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SIM 40 </w:t>
            </w:r>
          </w:p>
          <w:p w14:paraId="4BD89244"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SIM 80 </w:t>
            </w:r>
          </w:p>
        </w:tc>
        <w:tc>
          <w:tcPr>
            <w:tcW w:w="1052" w:type="dxa"/>
          </w:tcPr>
          <w:p w14:paraId="4E701F68"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349^</w:t>
            </w:r>
          </w:p>
          <w:p w14:paraId="3E71B76B"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p>
          <w:p w14:paraId="2B964729"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81</w:t>
            </w:r>
          </w:p>
          <w:p w14:paraId="3F34A7B7"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90</w:t>
            </w:r>
          </w:p>
          <w:p w14:paraId="6212FDAE"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91</w:t>
            </w:r>
          </w:p>
          <w:p w14:paraId="0D9AF320"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87</w:t>
            </w:r>
          </w:p>
        </w:tc>
        <w:tc>
          <w:tcPr>
            <w:tcW w:w="851" w:type="dxa"/>
          </w:tcPr>
          <w:p w14:paraId="0C6DD03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6BD9B3A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19CE208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1.3</w:t>
            </w:r>
          </w:p>
          <w:p w14:paraId="13C2B57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1.2</w:t>
            </w:r>
          </w:p>
          <w:p w14:paraId="2FB912B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1.3</w:t>
            </w:r>
          </w:p>
          <w:p w14:paraId="6A10BB7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1.3</w:t>
            </w:r>
          </w:p>
        </w:tc>
        <w:tc>
          <w:tcPr>
            <w:tcW w:w="850" w:type="dxa"/>
          </w:tcPr>
          <w:p w14:paraId="1EF3D5A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0B57A42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3C41797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1.40</w:t>
            </w:r>
          </w:p>
          <w:p w14:paraId="36DE538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1.40</w:t>
            </w:r>
          </w:p>
          <w:p w14:paraId="0A38295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1.38</w:t>
            </w:r>
          </w:p>
          <w:p w14:paraId="279664F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1.45</w:t>
            </w:r>
          </w:p>
        </w:tc>
        <w:tc>
          <w:tcPr>
            <w:tcW w:w="2268" w:type="dxa"/>
          </w:tcPr>
          <w:p w14:paraId="4FAB3AD4" w14:textId="77777777" w:rsidR="007C154F" w:rsidRPr="000A7441" w:rsidRDefault="007C154F" w:rsidP="00CD4AE9">
            <w:pPr>
              <w:kinsoku w:val="0"/>
              <w:overflowPunct w:val="0"/>
              <w:autoSpaceDE w:val="0"/>
              <w:autoSpaceDN w:val="0"/>
              <w:adjustRightInd w:val="0"/>
              <w:spacing w:before="60" w:after="60" w:line="240" w:lineRule="auto"/>
              <w:ind w:left="227"/>
              <w:jc w:val="center"/>
              <w:rPr>
                <w:rFonts w:asciiTheme="minorHAnsi" w:hAnsiTheme="minorHAnsi" w:cs="Calibri"/>
                <w:spacing w:val="-1"/>
                <w:sz w:val="20"/>
                <w:szCs w:val="20"/>
              </w:rPr>
            </w:pPr>
          </w:p>
          <w:p w14:paraId="76FCC994" w14:textId="77777777" w:rsidR="007C154F" w:rsidRPr="000A7441" w:rsidRDefault="007C154F" w:rsidP="00CD4AE9">
            <w:pPr>
              <w:kinsoku w:val="0"/>
              <w:overflowPunct w:val="0"/>
              <w:autoSpaceDE w:val="0"/>
              <w:autoSpaceDN w:val="0"/>
              <w:adjustRightInd w:val="0"/>
              <w:spacing w:before="60" w:after="60" w:line="240" w:lineRule="auto"/>
              <w:ind w:left="227"/>
              <w:jc w:val="center"/>
              <w:rPr>
                <w:rFonts w:asciiTheme="minorHAnsi" w:hAnsiTheme="minorHAnsi" w:cs="Calibri"/>
                <w:spacing w:val="-1"/>
                <w:sz w:val="20"/>
                <w:szCs w:val="20"/>
              </w:rPr>
            </w:pPr>
          </w:p>
          <w:p w14:paraId="5ACE288D"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10</w:t>
            </w:r>
          </w:p>
          <w:p w14:paraId="31F697BE"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20</w:t>
            </w:r>
          </w:p>
          <w:p w14:paraId="5C282ACA"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40</w:t>
            </w:r>
          </w:p>
          <w:p w14:paraId="0BFE6E43"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80</w:t>
            </w:r>
          </w:p>
        </w:tc>
        <w:tc>
          <w:tcPr>
            <w:tcW w:w="1132" w:type="dxa"/>
          </w:tcPr>
          <w:p w14:paraId="3AD8C2E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353^</w:t>
            </w:r>
          </w:p>
          <w:p w14:paraId="28B8F09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59F32CF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87</w:t>
            </w:r>
          </w:p>
          <w:p w14:paraId="6111FF7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86</w:t>
            </w:r>
          </w:p>
          <w:p w14:paraId="0A814C8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89</w:t>
            </w:r>
          </w:p>
          <w:p w14:paraId="1D6071B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 91</w:t>
            </w:r>
          </w:p>
        </w:tc>
        <w:tc>
          <w:tcPr>
            <w:tcW w:w="851" w:type="dxa"/>
          </w:tcPr>
          <w:p w14:paraId="17F646B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5E03321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3BA5A03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1.26</w:t>
            </w:r>
          </w:p>
          <w:p w14:paraId="5C00C54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1.33</w:t>
            </w:r>
          </w:p>
          <w:p w14:paraId="249D50C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1.30</w:t>
            </w:r>
          </w:p>
          <w:p w14:paraId="42315C5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 xml:space="preserve"> 1.32</w:t>
            </w:r>
          </w:p>
        </w:tc>
        <w:tc>
          <w:tcPr>
            <w:tcW w:w="870" w:type="dxa"/>
          </w:tcPr>
          <w:p w14:paraId="7AAFE18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486BB7C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677749D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1.36</w:t>
            </w:r>
          </w:p>
          <w:p w14:paraId="66591F3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1.44</w:t>
            </w:r>
          </w:p>
          <w:p w14:paraId="0410485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1.42</w:t>
            </w:r>
          </w:p>
          <w:p w14:paraId="7FB421F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1.41</w:t>
            </w:r>
          </w:p>
        </w:tc>
        <w:tc>
          <w:tcPr>
            <w:tcW w:w="1842" w:type="dxa"/>
          </w:tcPr>
          <w:p w14:paraId="3C891F29"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p>
          <w:p w14:paraId="737D348B"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p>
          <w:p w14:paraId="2555B1BB"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r w:rsidRPr="000A7441">
              <w:rPr>
                <w:rFonts w:asciiTheme="minorHAnsi" w:hAnsiTheme="minorHAnsi" w:cs="Calibri"/>
                <w:spacing w:val="-1"/>
                <w:sz w:val="20"/>
                <w:szCs w:val="20"/>
              </w:rPr>
              <w:t>7.61 (1.49)</w:t>
            </w:r>
          </w:p>
          <w:p w14:paraId="639028BA"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r w:rsidRPr="000A7441">
              <w:rPr>
                <w:rFonts w:asciiTheme="minorHAnsi" w:hAnsiTheme="minorHAnsi" w:cs="Calibri"/>
                <w:spacing w:val="-1"/>
                <w:sz w:val="20"/>
                <w:szCs w:val="20"/>
              </w:rPr>
              <w:t>5.55 (1.60)</w:t>
            </w:r>
          </w:p>
          <w:p w14:paraId="2C774096"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r w:rsidRPr="000A7441">
              <w:rPr>
                <w:rFonts w:asciiTheme="minorHAnsi" w:hAnsiTheme="minorHAnsi" w:cs="Calibri"/>
                <w:spacing w:val="-1"/>
                <w:sz w:val="20"/>
                <w:szCs w:val="20"/>
              </w:rPr>
              <w:t>6.08 (1.56)</w:t>
            </w:r>
          </w:p>
          <w:p w14:paraId="75F58C3C"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pacing w:val="-1"/>
                <w:sz w:val="20"/>
                <w:szCs w:val="20"/>
              </w:rPr>
              <w:t>8.20 (1.53)</w:t>
            </w:r>
          </w:p>
        </w:tc>
        <w:tc>
          <w:tcPr>
            <w:tcW w:w="1842" w:type="dxa"/>
          </w:tcPr>
          <w:p w14:paraId="6811E08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10DF186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59B8B35C"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r w:rsidRPr="000A7441">
              <w:rPr>
                <w:rFonts w:asciiTheme="minorHAnsi" w:hAnsiTheme="minorHAnsi" w:cs="Calibri"/>
                <w:spacing w:val="-1"/>
                <w:sz w:val="20"/>
                <w:szCs w:val="20"/>
              </w:rPr>
              <w:t>8.55 (1.52)</w:t>
            </w:r>
          </w:p>
          <w:p w14:paraId="1DC5BF3E"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r w:rsidRPr="000A7441">
              <w:rPr>
                <w:rFonts w:asciiTheme="minorHAnsi" w:hAnsiTheme="minorHAnsi" w:cs="Calibri"/>
                <w:spacing w:val="-1"/>
                <w:sz w:val="20"/>
                <w:szCs w:val="20"/>
              </w:rPr>
              <w:t>9.17 (1.51)</w:t>
            </w:r>
          </w:p>
          <w:p w14:paraId="464679CD"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r w:rsidRPr="000A7441">
              <w:rPr>
                <w:rFonts w:asciiTheme="minorHAnsi" w:hAnsiTheme="minorHAnsi" w:cs="Calibri"/>
                <w:spacing w:val="-1"/>
                <w:sz w:val="20"/>
                <w:szCs w:val="20"/>
              </w:rPr>
              <w:t>10.97 (1.47)</w:t>
            </w:r>
          </w:p>
          <w:p w14:paraId="18BB83DE"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pacing w:val="-1"/>
                <w:sz w:val="20"/>
                <w:szCs w:val="20"/>
              </w:rPr>
              <w:t>8.38 (1.58)</w:t>
            </w:r>
          </w:p>
        </w:tc>
        <w:tc>
          <w:tcPr>
            <w:tcW w:w="2192" w:type="dxa"/>
          </w:tcPr>
          <w:p w14:paraId="6CBE9FAE"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p>
          <w:p w14:paraId="6800D3B7"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p>
          <w:p w14:paraId="02C6F6EA"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r w:rsidRPr="000A7441">
              <w:rPr>
                <w:rFonts w:asciiTheme="minorHAnsi" w:hAnsiTheme="minorHAnsi" w:cs="Calibri"/>
                <w:spacing w:val="-1"/>
                <w:sz w:val="20"/>
                <w:szCs w:val="20"/>
              </w:rPr>
              <w:t>0.95 (-3.24, 5.13) (NS)</w:t>
            </w:r>
          </w:p>
          <w:p w14:paraId="25FB23E9"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r w:rsidRPr="000A7441">
              <w:rPr>
                <w:rFonts w:asciiTheme="minorHAnsi" w:hAnsiTheme="minorHAnsi" w:cs="Calibri"/>
                <w:spacing w:val="-1"/>
                <w:sz w:val="20"/>
                <w:szCs w:val="20"/>
              </w:rPr>
              <w:t>3.62 (-0.69, 7.94) (NS)</w:t>
            </w:r>
          </w:p>
          <w:p w14:paraId="2E9D5E44"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r w:rsidRPr="000A7441">
              <w:rPr>
                <w:rFonts w:asciiTheme="minorHAnsi" w:hAnsiTheme="minorHAnsi" w:cs="Calibri"/>
                <w:spacing w:val="-1"/>
                <w:sz w:val="20"/>
                <w:szCs w:val="20"/>
              </w:rPr>
              <w:t>4.89 (0.68, 9.09)*</w:t>
            </w:r>
          </w:p>
          <w:p w14:paraId="66361F28"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r w:rsidRPr="000A7441">
              <w:rPr>
                <w:rFonts w:asciiTheme="minorHAnsi" w:hAnsiTheme="minorHAnsi" w:cs="Calibri"/>
                <w:spacing w:val="-1"/>
                <w:sz w:val="20"/>
                <w:szCs w:val="20"/>
              </w:rPr>
              <w:t>0.18 (-4.15, 4.51) (NS)</w:t>
            </w:r>
          </w:p>
        </w:tc>
      </w:tr>
      <w:tr w:rsidR="007C154F" w:rsidRPr="000A7441" w14:paraId="7BBC1DBC" w14:textId="77777777" w:rsidTr="00CD4AE9">
        <w:tc>
          <w:tcPr>
            <w:tcW w:w="2127" w:type="dxa"/>
          </w:tcPr>
          <w:p w14:paraId="171C5261"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r w:rsidRPr="000A7441">
              <w:rPr>
                <w:rFonts w:asciiTheme="minorHAnsi" w:hAnsiTheme="minorHAnsi" w:cs="Calibri"/>
                <w:spacing w:val="-1"/>
                <w:sz w:val="20"/>
                <w:szCs w:val="20"/>
              </w:rPr>
              <w:t>Kastelein 2008</w:t>
            </w:r>
            <w:r w:rsidRPr="000A7441">
              <w:rPr>
                <w:rFonts w:asciiTheme="minorHAnsi" w:hAnsiTheme="minorHAnsi" w:cs="Calibri"/>
                <w:spacing w:val="-1"/>
                <w:sz w:val="20"/>
                <w:szCs w:val="20"/>
                <w:vertAlign w:val="superscript"/>
              </w:rPr>
              <w:t>1</w:t>
            </w:r>
          </w:p>
          <w:p w14:paraId="34911746"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z w:val="20"/>
                <w:szCs w:val="20"/>
              </w:rPr>
              <w:t>SIM 80</w:t>
            </w:r>
          </w:p>
        </w:tc>
        <w:tc>
          <w:tcPr>
            <w:tcW w:w="1052" w:type="dxa"/>
          </w:tcPr>
          <w:p w14:paraId="3D36AF92"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z w:val="20"/>
                <w:szCs w:val="20"/>
              </w:rPr>
            </w:pPr>
          </w:p>
          <w:p w14:paraId="75FA5764"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z w:val="20"/>
                <w:szCs w:val="20"/>
              </w:rPr>
              <w:t>363</w:t>
            </w:r>
          </w:p>
        </w:tc>
        <w:tc>
          <w:tcPr>
            <w:tcW w:w="851" w:type="dxa"/>
          </w:tcPr>
          <w:p w14:paraId="1FF791F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77A857B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1.23</w:t>
            </w:r>
          </w:p>
        </w:tc>
        <w:tc>
          <w:tcPr>
            <w:tcW w:w="850" w:type="dxa"/>
          </w:tcPr>
          <w:p w14:paraId="103A329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23B4AC2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1.31</w:t>
            </w:r>
          </w:p>
        </w:tc>
        <w:tc>
          <w:tcPr>
            <w:tcW w:w="2268" w:type="dxa"/>
          </w:tcPr>
          <w:p w14:paraId="653CCBA0"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z w:val="20"/>
                <w:szCs w:val="20"/>
              </w:rPr>
            </w:pPr>
          </w:p>
          <w:p w14:paraId="685C9E33"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z w:val="20"/>
                <w:szCs w:val="20"/>
              </w:rPr>
              <w:t>EZ+SIM 80</w:t>
            </w:r>
          </w:p>
        </w:tc>
        <w:tc>
          <w:tcPr>
            <w:tcW w:w="1132" w:type="dxa"/>
          </w:tcPr>
          <w:p w14:paraId="442E0C01"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z w:val="20"/>
                <w:szCs w:val="20"/>
              </w:rPr>
            </w:pPr>
          </w:p>
          <w:p w14:paraId="358F5768"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z w:val="20"/>
                <w:szCs w:val="20"/>
              </w:rPr>
              <w:t>357</w:t>
            </w:r>
          </w:p>
        </w:tc>
        <w:tc>
          <w:tcPr>
            <w:tcW w:w="851" w:type="dxa"/>
          </w:tcPr>
          <w:p w14:paraId="571910D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77A7DCB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1.21</w:t>
            </w:r>
          </w:p>
        </w:tc>
        <w:tc>
          <w:tcPr>
            <w:tcW w:w="870" w:type="dxa"/>
          </w:tcPr>
          <w:p w14:paraId="7DCA9BA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60C1A98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1.32</w:t>
            </w:r>
          </w:p>
        </w:tc>
        <w:tc>
          <w:tcPr>
            <w:tcW w:w="1842" w:type="dxa"/>
          </w:tcPr>
          <w:p w14:paraId="0091C736"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p>
          <w:p w14:paraId="73941F4E"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pacing w:val="-1"/>
                <w:sz w:val="20"/>
                <w:szCs w:val="20"/>
              </w:rPr>
              <w:t>7.8 (0.9)</w:t>
            </w:r>
          </w:p>
        </w:tc>
        <w:tc>
          <w:tcPr>
            <w:tcW w:w="1842" w:type="dxa"/>
          </w:tcPr>
          <w:p w14:paraId="1481F87D"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p>
          <w:p w14:paraId="592689BB"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pacing w:val="-1"/>
                <w:sz w:val="20"/>
                <w:szCs w:val="20"/>
              </w:rPr>
              <w:t>10.2 (1.0)</w:t>
            </w:r>
          </w:p>
        </w:tc>
        <w:tc>
          <w:tcPr>
            <w:tcW w:w="2192" w:type="dxa"/>
          </w:tcPr>
          <w:p w14:paraId="367EBF39"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377AC3F3"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NR</w:t>
            </w:r>
          </w:p>
        </w:tc>
      </w:tr>
      <w:tr w:rsidR="007C154F" w:rsidRPr="000A7441" w14:paraId="759197FB" w14:textId="77777777" w:rsidTr="00CD4AE9">
        <w:tc>
          <w:tcPr>
            <w:tcW w:w="2127" w:type="dxa"/>
          </w:tcPr>
          <w:p w14:paraId="7ACDBB0A"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r w:rsidRPr="000A7441">
              <w:rPr>
                <w:rFonts w:asciiTheme="minorHAnsi" w:hAnsiTheme="minorHAnsi" w:cs="Calibri"/>
                <w:spacing w:val="-1"/>
                <w:sz w:val="20"/>
                <w:szCs w:val="20"/>
              </w:rPr>
              <w:t>Chirinos 2010</w:t>
            </w:r>
            <w:r w:rsidRPr="000A7441">
              <w:rPr>
                <w:rFonts w:asciiTheme="minorHAnsi" w:hAnsiTheme="minorHAnsi" w:cs="Calibri"/>
                <w:spacing w:val="-1"/>
                <w:sz w:val="20"/>
                <w:szCs w:val="20"/>
                <w:vertAlign w:val="superscript"/>
              </w:rPr>
              <w:t>1</w:t>
            </w:r>
            <w:r w:rsidRPr="000A7441">
              <w:rPr>
                <w:rFonts w:asciiTheme="minorHAnsi" w:hAnsiTheme="minorHAnsi" w:cs="Calibri"/>
                <w:sz w:val="20"/>
                <w:szCs w:val="20"/>
              </w:rPr>
              <w:t xml:space="preserve"> </w:t>
            </w:r>
          </w:p>
          <w:p w14:paraId="418D77AD"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z w:val="20"/>
                <w:szCs w:val="20"/>
              </w:rPr>
              <w:t>SIM 20</w:t>
            </w:r>
          </w:p>
        </w:tc>
        <w:tc>
          <w:tcPr>
            <w:tcW w:w="1052" w:type="dxa"/>
          </w:tcPr>
          <w:p w14:paraId="6B350A3A"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z w:val="20"/>
                <w:szCs w:val="20"/>
              </w:rPr>
            </w:pPr>
          </w:p>
          <w:p w14:paraId="6CD63FDD"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z w:val="20"/>
                <w:szCs w:val="20"/>
              </w:rPr>
              <w:t>30</w:t>
            </w:r>
          </w:p>
        </w:tc>
        <w:tc>
          <w:tcPr>
            <w:tcW w:w="851" w:type="dxa"/>
          </w:tcPr>
          <w:p w14:paraId="725CF79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73937B3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1.06</w:t>
            </w:r>
          </w:p>
        </w:tc>
        <w:tc>
          <w:tcPr>
            <w:tcW w:w="850" w:type="dxa"/>
          </w:tcPr>
          <w:p w14:paraId="7BEB476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0C1EDA1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2268" w:type="dxa"/>
          </w:tcPr>
          <w:p w14:paraId="16A25E15"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z w:val="20"/>
                <w:szCs w:val="20"/>
              </w:rPr>
            </w:pPr>
          </w:p>
          <w:p w14:paraId="6E001368"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z w:val="20"/>
                <w:szCs w:val="20"/>
              </w:rPr>
              <w:t xml:space="preserve">EZ+SIM 20 </w:t>
            </w:r>
          </w:p>
        </w:tc>
        <w:tc>
          <w:tcPr>
            <w:tcW w:w="1132" w:type="dxa"/>
          </w:tcPr>
          <w:p w14:paraId="13F57D70"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z w:val="20"/>
                <w:szCs w:val="20"/>
              </w:rPr>
            </w:pPr>
          </w:p>
          <w:p w14:paraId="4BD9E084"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z w:val="20"/>
                <w:szCs w:val="20"/>
              </w:rPr>
              <w:t>28</w:t>
            </w:r>
          </w:p>
        </w:tc>
        <w:tc>
          <w:tcPr>
            <w:tcW w:w="851" w:type="dxa"/>
          </w:tcPr>
          <w:p w14:paraId="008715F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5961D7A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1.14</w:t>
            </w:r>
          </w:p>
        </w:tc>
        <w:tc>
          <w:tcPr>
            <w:tcW w:w="870" w:type="dxa"/>
          </w:tcPr>
          <w:p w14:paraId="199A18D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47B82E9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1842" w:type="dxa"/>
          </w:tcPr>
          <w:p w14:paraId="7FDF8CE6"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p>
          <w:p w14:paraId="3E2D490B"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pacing w:val="-1"/>
                <w:sz w:val="20"/>
                <w:szCs w:val="20"/>
              </w:rPr>
              <w:t>NR</w:t>
            </w:r>
          </w:p>
        </w:tc>
        <w:tc>
          <w:tcPr>
            <w:tcW w:w="1842" w:type="dxa"/>
          </w:tcPr>
          <w:p w14:paraId="6A57FDA4"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p>
          <w:p w14:paraId="4CAA63D4"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pacing w:val="-1"/>
                <w:sz w:val="20"/>
                <w:szCs w:val="20"/>
              </w:rPr>
              <w:t>NR</w:t>
            </w:r>
          </w:p>
        </w:tc>
        <w:tc>
          <w:tcPr>
            <w:tcW w:w="2192" w:type="dxa"/>
          </w:tcPr>
          <w:p w14:paraId="3FC4A165"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75707050"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NR</w:t>
            </w:r>
          </w:p>
        </w:tc>
      </w:tr>
      <w:tr w:rsidR="007C154F" w:rsidRPr="000A7441" w14:paraId="598491F0" w14:textId="77777777" w:rsidTr="00CD4AE9">
        <w:tc>
          <w:tcPr>
            <w:tcW w:w="2127" w:type="dxa"/>
          </w:tcPr>
          <w:p w14:paraId="6D80802D"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r w:rsidRPr="000A7441">
              <w:rPr>
                <w:rFonts w:asciiTheme="minorHAnsi" w:hAnsiTheme="minorHAnsi" w:cs="Calibri"/>
                <w:spacing w:val="-1"/>
                <w:sz w:val="20"/>
                <w:szCs w:val="20"/>
              </w:rPr>
              <w:t>Shankar 2007</w:t>
            </w:r>
            <w:r w:rsidRPr="000A7441">
              <w:rPr>
                <w:rFonts w:asciiTheme="minorHAnsi" w:hAnsiTheme="minorHAnsi" w:cs="Calibri"/>
                <w:spacing w:val="-1"/>
                <w:sz w:val="20"/>
                <w:szCs w:val="20"/>
                <w:vertAlign w:val="superscript"/>
              </w:rPr>
              <w:t>1</w:t>
            </w:r>
            <w:r w:rsidRPr="000A7441">
              <w:rPr>
                <w:rFonts w:asciiTheme="minorHAnsi" w:hAnsiTheme="minorHAnsi" w:cs="Calibri"/>
                <w:sz w:val="20"/>
                <w:szCs w:val="20"/>
              </w:rPr>
              <w:t xml:space="preserve"> </w:t>
            </w:r>
          </w:p>
          <w:p w14:paraId="75C23242"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z w:val="20"/>
                <w:szCs w:val="20"/>
              </w:rPr>
              <w:t>SIM 10</w:t>
            </w:r>
          </w:p>
        </w:tc>
        <w:tc>
          <w:tcPr>
            <w:tcW w:w="1052" w:type="dxa"/>
          </w:tcPr>
          <w:p w14:paraId="360F0E2E"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z w:val="20"/>
                <w:szCs w:val="20"/>
              </w:rPr>
            </w:pPr>
          </w:p>
          <w:p w14:paraId="7A9FCC74"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z w:val="20"/>
                <w:szCs w:val="20"/>
              </w:rPr>
              <w:t>116</w:t>
            </w:r>
          </w:p>
        </w:tc>
        <w:tc>
          <w:tcPr>
            <w:tcW w:w="851" w:type="dxa"/>
          </w:tcPr>
          <w:p w14:paraId="5F7384D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6DBCDC6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1.08</w:t>
            </w:r>
          </w:p>
        </w:tc>
        <w:tc>
          <w:tcPr>
            <w:tcW w:w="850" w:type="dxa"/>
          </w:tcPr>
          <w:p w14:paraId="015FB47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4F9AB4F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1.10</w:t>
            </w:r>
          </w:p>
        </w:tc>
        <w:tc>
          <w:tcPr>
            <w:tcW w:w="2268" w:type="dxa"/>
          </w:tcPr>
          <w:p w14:paraId="7D1D0DA4"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z w:val="20"/>
                <w:szCs w:val="20"/>
              </w:rPr>
            </w:pPr>
          </w:p>
          <w:p w14:paraId="5EA154CC"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z w:val="20"/>
                <w:szCs w:val="20"/>
              </w:rPr>
              <w:t>EZ+SIM 10</w:t>
            </w:r>
          </w:p>
        </w:tc>
        <w:tc>
          <w:tcPr>
            <w:tcW w:w="1132" w:type="dxa"/>
          </w:tcPr>
          <w:p w14:paraId="6E3EF87D"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z w:val="20"/>
                <w:szCs w:val="20"/>
              </w:rPr>
            </w:pPr>
          </w:p>
          <w:p w14:paraId="00CFC036"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z w:val="20"/>
                <w:szCs w:val="20"/>
              </w:rPr>
              <w:t>114</w:t>
            </w:r>
          </w:p>
        </w:tc>
        <w:tc>
          <w:tcPr>
            <w:tcW w:w="851" w:type="dxa"/>
          </w:tcPr>
          <w:p w14:paraId="3D0D813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4A227A7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1.08</w:t>
            </w:r>
          </w:p>
        </w:tc>
        <w:tc>
          <w:tcPr>
            <w:tcW w:w="870" w:type="dxa"/>
          </w:tcPr>
          <w:p w14:paraId="27C0EC9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2F42248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1.13</w:t>
            </w:r>
          </w:p>
        </w:tc>
        <w:tc>
          <w:tcPr>
            <w:tcW w:w="1842" w:type="dxa"/>
          </w:tcPr>
          <w:p w14:paraId="177FC1DC"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p>
          <w:p w14:paraId="1B3CC999"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pacing w:val="-1"/>
                <w:sz w:val="20"/>
                <w:szCs w:val="20"/>
              </w:rPr>
              <w:t>3.3 (20.1)</w:t>
            </w:r>
          </w:p>
        </w:tc>
        <w:tc>
          <w:tcPr>
            <w:tcW w:w="1842" w:type="dxa"/>
          </w:tcPr>
          <w:p w14:paraId="060EC0A9"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p>
          <w:p w14:paraId="7F01D135"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pacing w:val="-1"/>
                <w:sz w:val="20"/>
                <w:szCs w:val="20"/>
              </w:rPr>
              <w:t>6.0 (20.6)</w:t>
            </w:r>
          </w:p>
        </w:tc>
        <w:tc>
          <w:tcPr>
            <w:tcW w:w="2192" w:type="dxa"/>
          </w:tcPr>
          <w:p w14:paraId="03C3D8D7"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0B6269E1"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NR</w:t>
            </w:r>
          </w:p>
        </w:tc>
      </w:tr>
      <w:tr w:rsidR="007C154F" w:rsidRPr="000A7441" w14:paraId="11BEE68C" w14:textId="77777777" w:rsidTr="00CD4AE9">
        <w:tc>
          <w:tcPr>
            <w:tcW w:w="15877" w:type="dxa"/>
            <w:gridSpan w:val="11"/>
            <w:vAlign w:val="center"/>
          </w:tcPr>
          <w:p w14:paraId="4DDF7CAD"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i/>
                <w:sz w:val="20"/>
                <w:szCs w:val="20"/>
              </w:rPr>
              <w:t>Secondary prevention population</w:t>
            </w:r>
          </w:p>
        </w:tc>
      </w:tr>
      <w:tr w:rsidR="007C154F" w:rsidRPr="000A7441" w14:paraId="48497222" w14:textId="77777777" w:rsidTr="00CD4AE9">
        <w:tc>
          <w:tcPr>
            <w:tcW w:w="2127" w:type="dxa"/>
          </w:tcPr>
          <w:p w14:paraId="639F3956"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P023 Feldman 2004</w:t>
            </w:r>
            <w:r w:rsidRPr="000A7441">
              <w:rPr>
                <w:rFonts w:asciiTheme="minorHAnsi" w:hAnsiTheme="minorHAnsi" w:cs="Calibri"/>
                <w:spacing w:val="-1"/>
                <w:sz w:val="20"/>
                <w:szCs w:val="20"/>
                <w:vertAlign w:val="superscript"/>
              </w:rPr>
              <w:t>1</w:t>
            </w:r>
          </w:p>
          <w:p w14:paraId="6E678616"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SIM 20</w:t>
            </w:r>
          </w:p>
        </w:tc>
        <w:tc>
          <w:tcPr>
            <w:tcW w:w="1052" w:type="dxa"/>
          </w:tcPr>
          <w:p w14:paraId="148FDEC6"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z w:val="20"/>
                <w:szCs w:val="20"/>
              </w:rPr>
            </w:pPr>
          </w:p>
          <w:p w14:paraId="6E62113E"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z w:val="20"/>
                <w:szCs w:val="20"/>
              </w:rPr>
            </w:pPr>
            <w:r w:rsidRPr="000A7441">
              <w:rPr>
                <w:rFonts w:asciiTheme="minorHAnsi" w:hAnsiTheme="minorHAnsi" w:cs="Calibri"/>
                <w:sz w:val="20"/>
                <w:szCs w:val="20"/>
              </w:rPr>
              <w:t>246</w:t>
            </w:r>
          </w:p>
        </w:tc>
        <w:tc>
          <w:tcPr>
            <w:tcW w:w="851" w:type="dxa"/>
          </w:tcPr>
          <w:p w14:paraId="433C6405" w14:textId="77777777" w:rsidR="007C154F" w:rsidRPr="000A7441" w:rsidRDefault="007C154F" w:rsidP="00CD4AE9">
            <w:pPr>
              <w:kinsoku w:val="0"/>
              <w:overflowPunct w:val="0"/>
              <w:autoSpaceDE w:val="0"/>
              <w:autoSpaceDN w:val="0"/>
              <w:adjustRightInd w:val="0"/>
              <w:spacing w:before="60" w:after="60" w:line="240" w:lineRule="auto"/>
              <w:ind w:left="338" w:right="338"/>
              <w:rPr>
                <w:rFonts w:asciiTheme="minorHAnsi" w:hAnsiTheme="minorHAnsi" w:cs="Calibri"/>
                <w:sz w:val="20"/>
                <w:szCs w:val="20"/>
              </w:rPr>
            </w:pPr>
          </w:p>
          <w:p w14:paraId="7ED5EE40" w14:textId="77777777" w:rsidR="007C154F" w:rsidRPr="000A7441" w:rsidRDefault="007C154F" w:rsidP="00CD4AE9">
            <w:pPr>
              <w:kinsoku w:val="0"/>
              <w:overflowPunct w:val="0"/>
              <w:autoSpaceDE w:val="0"/>
              <w:autoSpaceDN w:val="0"/>
              <w:adjustRightInd w:val="0"/>
              <w:spacing w:before="60" w:after="60" w:line="240" w:lineRule="auto"/>
              <w:ind w:left="338" w:right="130"/>
              <w:rPr>
                <w:rFonts w:asciiTheme="minorHAnsi" w:hAnsiTheme="minorHAnsi" w:cs="Calibri"/>
                <w:sz w:val="20"/>
                <w:szCs w:val="20"/>
              </w:rPr>
            </w:pPr>
            <w:r w:rsidRPr="000A7441">
              <w:rPr>
                <w:rFonts w:asciiTheme="minorHAnsi" w:hAnsiTheme="minorHAnsi" w:cs="Calibri"/>
                <w:sz w:val="20"/>
                <w:szCs w:val="20"/>
              </w:rPr>
              <w:t>1.2</w:t>
            </w:r>
          </w:p>
        </w:tc>
        <w:tc>
          <w:tcPr>
            <w:tcW w:w="850" w:type="dxa"/>
          </w:tcPr>
          <w:p w14:paraId="702216AA" w14:textId="77777777" w:rsidR="007C154F" w:rsidRPr="000A7441" w:rsidRDefault="007C154F" w:rsidP="00CD4AE9">
            <w:pPr>
              <w:kinsoku w:val="0"/>
              <w:overflowPunct w:val="0"/>
              <w:autoSpaceDE w:val="0"/>
              <w:autoSpaceDN w:val="0"/>
              <w:adjustRightInd w:val="0"/>
              <w:spacing w:before="60" w:after="60" w:line="240" w:lineRule="auto"/>
              <w:ind w:right="338"/>
              <w:rPr>
                <w:rFonts w:asciiTheme="minorHAnsi" w:hAnsiTheme="minorHAnsi" w:cs="Calibri"/>
                <w:sz w:val="20"/>
                <w:szCs w:val="20"/>
              </w:rPr>
            </w:pPr>
          </w:p>
          <w:p w14:paraId="66CC7CE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2268" w:type="dxa"/>
          </w:tcPr>
          <w:p w14:paraId="4DE0A19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3DA387A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EZ +SIM 10</w:t>
            </w:r>
          </w:p>
          <w:p w14:paraId="4598DAA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EZ +SIM 20</w:t>
            </w:r>
          </w:p>
          <w:p w14:paraId="140A0F1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EZ +SIM 40</w:t>
            </w:r>
          </w:p>
        </w:tc>
        <w:tc>
          <w:tcPr>
            <w:tcW w:w="1132" w:type="dxa"/>
          </w:tcPr>
          <w:p w14:paraId="60F1C2F0" w14:textId="77777777" w:rsidR="007C154F" w:rsidRPr="000A7441" w:rsidRDefault="007C154F" w:rsidP="00CD4AE9">
            <w:pPr>
              <w:kinsoku w:val="0"/>
              <w:overflowPunct w:val="0"/>
              <w:autoSpaceDE w:val="0"/>
              <w:autoSpaceDN w:val="0"/>
              <w:adjustRightInd w:val="0"/>
              <w:spacing w:before="60" w:after="60" w:line="240" w:lineRule="auto"/>
              <w:ind w:right="155"/>
              <w:rPr>
                <w:rFonts w:asciiTheme="minorHAnsi" w:hAnsiTheme="minorHAnsi" w:cs="Calibri"/>
                <w:spacing w:val="-1"/>
                <w:sz w:val="20"/>
                <w:szCs w:val="20"/>
              </w:rPr>
            </w:pPr>
          </w:p>
          <w:p w14:paraId="35D06C5F"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r w:rsidRPr="000A7441">
              <w:rPr>
                <w:rFonts w:asciiTheme="minorHAnsi" w:hAnsiTheme="minorHAnsi" w:cs="Calibri"/>
                <w:spacing w:val="-1"/>
                <w:sz w:val="20"/>
                <w:szCs w:val="20"/>
              </w:rPr>
              <w:t>242</w:t>
            </w:r>
          </w:p>
          <w:p w14:paraId="17DA43AB"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r w:rsidRPr="000A7441">
              <w:rPr>
                <w:rFonts w:asciiTheme="minorHAnsi" w:hAnsiTheme="minorHAnsi" w:cs="Calibri"/>
                <w:spacing w:val="-1"/>
                <w:sz w:val="20"/>
                <w:szCs w:val="20"/>
              </w:rPr>
              <w:t>108</w:t>
            </w:r>
          </w:p>
          <w:p w14:paraId="2B62B1B7"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pacing w:val="-1"/>
                <w:sz w:val="20"/>
                <w:szCs w:val="20"/>
              </w:rPr>
              <w:t>96</w:t>
            </w:r>
          </w:p>
        </w:tc>
        <w:tc>
          <w:tcPr>
            <w:tcW w:w="851" w:type="dxa"/>
          </w:tcPr>
          <w:p w14:paraId="044894F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6F87BF9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1.15</w:t>
            </w:r>
          </w:p>
          <w:p w14:paraId="45CEDBD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1.17</w:t>
            </w:r>
          </w:p>
          <w:p w14:paraId="2BD510B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1.20</w:t>
            </w:r>
          </w:p>
        </w:tc>
        <w:tc>
          <w:tcPr>
            <w:tcW w:w="870" w:type="dxa"/>
          </w:tcPr>
          <w:p w14:paraId="27EFF4A2"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p>
          <w:p w14:paraId="3B88B9C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p w14:paraId="074ADED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p w14:paraId="5E5444C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1842" w:type="dxa"/>
          </w:tcPr>
          <w:p w14:paraId="61E09D74"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p>
          <w:p w14:paraId="01054655"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4267E087"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z w:val="20"/>
                <w:szCs w:val="20"/>
              </w:rPr>
              <w:t>5.1 (0.7)</w:t>
            </w:r>
          </w:p>
        </w:tc>
        <w:tc>
          <w:tcPr>
            <w:tcW w:w="1842" w:type="dxa"/>
          </w:tcPr>
          <w:p w14:paraId="261D76FC"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p>
          <w:p w14:paraId="536A5B9E"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z w:val="20"/>
                <w:szCs w:val="20"/>
              </w:rPr>
              <w:t>6.2 (0.7)</w:t>
            </w:r>
          </w:p>
          <w:p w14:paraId="32498D79"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z w:val="20"/>
                <w:szCs w:val="20"/>
              </w:rPr>
              <w:t>8.0 (1.0)</w:t>
            </w:r>
          </w:p>
          <w:p w14:paraId="4AC522F6"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z w:val="20"/>
                <w:szCs w:val="20"/>
              </w:rPr>
              <w:t>7.4 (1.1)</w:t>
            </w:r>
          </w:p>
        </w:tc>
        <w:tc>
          <w:tcPr>
            <w:tcW w:w="2192" w:type="dxa"/>
          </w:tcPr>
          <w:p w14:paraId="07DB2691"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p>
          <w:p w14:paraId="7D632B10"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NR</w:t>
            </w:r>
          </w:p>
          <w:p w14:paraId="60781353"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NR</w:t>
            </w:r>
          </w:p>
          <w:p w14:paraId="798A436C"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NR</w:t>
            </w:r>
          </w:p>
        </w:tc>
      </w:tr>
    </w:tbl>
    <w:p w14:paraId="44AC4B68" w14:textId="77777777" w:rsidR="007C154F" w:rsidRPr="000A7441" w:rsidRDefault="007C154F" w:rsidP="00CD4AE9">
      <w:pPr>
        <w:spacing w:line="240" w:lineRule="auto"/>
        <w:ind w:left="-425"/>
        <w:contextualSpacing/>
        <w:jc w:val="left"/>
        <w:rPr>
          <w:rFonts w:asciiTheme="minorHAnsi" w:hAnsiTheme="minorHAnsi"/>
          <w:sz w:val="20"/>
          <w:szCs w:val="20"/>
          <w:lang w:eastAsia="en-AU"/>
        </w:rPr>
      </w:pPr>
      <w:r w:rsidRPr="000A7441">
        <w:rPr>
          <w:rFonts w:asciiTheme="minorHAnsi" w:hAnsiTheme="minorHAnsi"/>
          <w:sz w:val="20"/>
          <w:szCs w:val="20"/>
          <w:lang w:eastAsia="en-AU"/>
        </w:rPr>
        <w:t xml:space="preserve">Superscripts: </w:t>
      </w:r>
      <w:r w:rsidRPr="000A7441">
        <w:rPr>
          <w:rFonts w:asciiTheme="minorHAnsi" w:hAnsiTheme="minorHAnsi" w:cs="Calibri"/>
          <w:spacing w:val="-1"/>
          <w:sz w:val="20"/>
          <w:szCs w:val="20"/>
        </w:rPr>
        <w:t>1 first-line treatment RCT; 2 second-line treatment RCT;</w:t>
      </w:r>
      <w:r w:rsidRPr="000A7441">
        <w:rPr>
          <w:rFonts w:asciiTheme="minorHAnsi" w:hAnsiTheme="minorHAnsi"/>
          <w:sz w:val="20"/>
          <w:szCs w:val="20"/>
          <w:lang w:eastAsia="en-AU"/>
        </w:rPr>
        <w:t xml:space="preserve"> #Data pooled for common doses of ezetimibe simvastatin at weeks 18 and 24; ##Data pooled across the rosuvastatin doses ^ number of randomised patients ≠ the number included in the analysis (e.g. modified ITT</w:t>
      </w:r>
      <w:r w:rsidRPr="000A7441">
        <w:rPr>
          <w:rFonts w:asciiTheme="minorHAnsi" w:hAnsiTheme="minorHAnsi" w:cs="Calibri"/>
          <w:spacing w:val="-1"/>
          <w:sz w:val="20"/>
          <w:szCs w:val="20"/>
        </w:rPr>
        <w:t xml:space="preserve"> population</w:t>
      </w:r>
      <w:r w:rsidRPr="000A7441">
        <w:rPr>
          <w:rFonts w:asciiTheme="minorHAnsi" w:hAnsiTheme="minorHAnsi"/>
          <w:sz w:val="20"/>
          <w:szCs w:val="20"/>
          <w:lang w:eastAsia="en-AU"/>
        </w:rPr>
        <w:t xml:space="preserve">); </w:t>
      </w:r>
      <w:r w:rsidRPr="000A7441">
        <w:rPr>
          <w:rFonts w:asciiTheme="minorHAnsi" w:hAnsiTheme="minorHAnsi"/>
          <w:sz w:val="20"/>
          <w:szCs w:val="20"/>
          <w:vertAlign w:val="superscript"/>
          <w:lang w:eastAsia="en-AU"/>
        </w:rPr>
        <w:t>$</w:t>
      </w:r>
      <w:r w:rsidRPr="000A7441">
        <w:rPr>
          <w:rFonts w:asciiTheme="minorHAnsi" w:hAnsiTheme="minorHAnsi"/>
          <w:sz w:val="20"/>
          <w:szCs w:val="20"/>
          <w:lang w:eastAsia="en-AU"/>
        </w:rPr>
        <w:t>Least Squares Estimate Difference in Means at 1 year (mg/dL)</w:t>
      </w:r>
    </w:p>
    <w:p w14:paraId="20D5B272" w14:textId="77777777" w:rsidR="007C154F" w:rsidRPr="000A7441" w:rsidRDefault="007C154F" w:rsidP="00CD4AE9">
      <w:pPr>
        <w:spacing w:line="240" w:lineRule="auto"/>
        <w:ind w:left="-426"/>
        <w:contextualSpacing/>
        <w:jc w:val="left"/>
        <w:rPr>
          <w:rFonts w:asciiTheme="minorHAnsi" w:hAnsiTheme="minorHAnsi"/>
          <w:sz w:val="20"/>
          <w:szCs w:val="20"/>
        </w:rPr>
        <w:sectPr w:rsidR="007C154F" w:rsidRPr="000A7441" w:rsidSect="00CD4AE9">
          <w:endnotePr>
            <w:numFmt w:val="decimal"/>
          </w:endnotePr>
          <w:pgSz w:w="16838" w:h="11906" w:orient="landscape"/>
          <w:pgMar w:top="1440" w:right="962" w:bottom="1134" w:left="1440" w:header="709" w:footer="709" w:gutter="0"/>
          <w:cols w:space="708"/>
          <w:docGrid w:linePitch="360"/>
        </w:sectPr>
      </w:pPr>
      <w:r w:rsidRPr="000A7441">
        <w:rPr>
          <w:rFonts w:asciiTheme="minorHAnsi" w:hAnsiTheme="minorHAnsi" w:cs="Calibri"/>
          <w:spacing w:val="-1"/>
          <w:sz w:val="20"/>
          <w:szCs w:val="20"/>
        </w:rPr>
        <w:t xml:space="preserve">* statistically significant p≤0.05; **statistically significant p≤0.01; *** statistically significant p≤0.001; </w:t>
      </w:r>
      <w:r w:rsidRPr="000A7441">
        <w:rPr>
          <w:rFonts w:asciiTheme="minorHAnsi" w:hAnsiTheme="minorHAnsi" w:cs="Times New Roman"/>
          <w:sz w:val="20"/>
          <w:szCs w:val="20"/>
          <w:vertAlign w:val="superscript"/>
        </w:rPr>
        <w:t>ǂ</w:t>
      </w:r>
      <w:r w:rsidRPr="000A7441">
        <w:rPr>
          <w:rFonts w:asciiTheme="minorHAnsi" w:hAnsiTheme="minorHAnsi"/>
          <w:sz w:val="20"/>
          <w:szCs w:val="20"/>
          <w:lang w:eastAsia="en-AU"/>
        </w:rPr>
        <w:t>p-value not reported;</w:t>
      </w:r>
    </w:p>
    <w:p w14:paraId="412B74D7" w14:textId="77777777" w:rsidR="007C154F" w:rsidRPr="000A7441" w:rsidRDefault="007C154F" w:rsidP="007C154F">
      <w:pPr>
        <w:pStyle w:val="Heading2"/>
        <w:spacing w:before="240" w:after="200" w:line="240" w:lineRule="auto"/>
        <w:rPr>
          <w:rFonts w:asciiTheme="minorHAnsi" w:hAnsiTheme="minorHAnsi"/>
          <w:sz w:val="28"/>
        </w:rPr>
      </w:pPr>
      <w:bookmarkStart w:id="754" w:name="_Toc467857763"/>
      <w:bookmarkStart w:id="755" w:name="_Toc473801201"/>
      <w:bookmarkStart w:id="756" w:name="_Toc473801694"/>
      <w:bookmarkStart w:id="757" w:name="_Toc473885411"/>
      <w:r w:rsidRPr="000A7441">
        <w:rPr>
          <w:rFonts w:asciiTheme="minorHAnsi" w:hAnsiTheme="minorHAnsi"/>
          <w:sz w:val="28"/>
        </w:rPr>
        <w:t>2.5.3 Narrative summary of results of RCTs of ezetimibe in combination with a statin</w:t>
      </w:r>
      <w:bookmarkEnd w:id="754"/>
      <w:bookmarkEnd w:id="755"/>
      <w:bookmarkEnd w:id="756"/>
      <w:bookmarkEnd w:id="757"/>
    </w:p>
    <w:p w14:paraId="3B2E2323"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For each category of patients (i.e. primary, secondary or mixed prevention category) and for the first or the second line therapy the following analyses were carried out:</w:t>
      </w:r>
    </w:p>
    <w:p w14:paraId="7406D70B" w14:textId="77777777" w:rsidR="007C154F" w:rsidRPr="000A7441" w:rsidRDefault="007C154F" w:rsidP="00446584">
      <w:pPr>
        <w:pStyle w:val="ListParagraph"/>
        <w:numPr>
          <w:ilvl w:val="0"/>
          <w:numId w:val="129"/>
        </w:numPr>
        <w:spacing w:after="120" w:line="240" w:lineRule="auto"/>
        <w:ind w:left="714" w:hanging="357"/>
        <w:contextualSpacing w:val="0"/>
        <w:rPr>
          <w:rFonts w:asciiTheme="minorHAnsi" w:hAnsiTheme="minorHAnsi"/>
          <w:szCs w:val="24"/>
        </w:rPr>
      </w:pPr>
      <w:r w:rsidRPr="000A7441">
        <w:rPr>
          <w:rFonts w:asciiTheme="minorHAnsi" w:hAnsiTheme="minorHAnsi"/>
          <w:szCs w:val="24"/>
        </w:rPr>
        <w:t xml:space="preserve">Comparison 1: up-titrating statin dose while maintaining ezetimibe dose in the intervention arm versus up-titrating statin (either in dose or potency) in the comparator arm </w:t>
      </w:r>
    </w:p>
    <w:p w14:paraId="4574BF53" w14:textId="77777777" w:rsidR="007C154F" w:rsidRPr="000A7441" w:rsidRDefault="007C154F" w:rsidP="00446584">
      <w:pPr>
        <w:pStyle w:val="ListParagraph"/>
        <w:numPr>
          <w:ilvl w:val="0"/>
          <w:numId w:val="129"/>
        </w:numPr>
        <w:spacing w:after="120" w:line="240" w:lineRule="auto"/>
        <w:ind w:left="714" w:hanging="357"/>
        <w:contextualSpacing w:val="0"/>
        <w:rPr>
          <w:rFonts w:asciiTheme="minorHAnsi" w:hAnsiTheme="minorHAnsi"/>
          <w:szCs w:val="24"/>
        </w:rPr>
      </w:pPr>
      <w:r w:rsidRPr="000A7441">
        <w:rPr>
          <w:rFonts w:asciiTheme="minorHAnsi" w:hAnsiTheme="minorHAnsi"/>
          <w:szCs w:val="24"/>
        </w:rPr>
        <w:t>Comparison 2: maintaining a dose of both statin and ezetimibe in the intervention arm versus up-titrating statin dose  or using a more potent statin in the comparator arm</w:t>
      </w:r>
    </w:p>
    <w:p w14:paraId="2ADCB66F" w14:textId="77777777" w:rsidR="007C154F" w:rsidRPr="000A7441" w:rsidRDefault="007C154F" w:rsidP="00446584">
      <w:pPr>
        <w:pStyle w:val="ListParagraph"/>
        <w:numPr>
          <w:ilvl w:val="0"/>
          <w:numId w:val="129"/>
        </w:numPr>
        <w:spacing w:after="120" w:line="240" w:lineRule="auto"/>
        <w:ind w:left="714" w:hanging="357"/>
        <w:contextualSpacing w:val="0"/>
        <w:rPr>
          <w:rFonts w:asciiTheme="minorHAnsi" w:hAnsiTheme="minorHAnsi"/>
          <w:szCs w:val="24"/>
        </w:rPr>
      </w:pPr>
      <w:r w:rsidRPr="000A7441">
        <w:rPr>
          <w:rFonts w:asciiTheme="minorHAnsi" w:hAnsiTheme="minorHAnsi"/>
          <w:szCs w:val="24"/>
        </w:rPr>
        <w:t>Comparison 3: maintaining a dose of both statin and ezetimibe in the intervention arm versus the matching statin dose in the comparator arm</w:t>
      </w:r>
    </w:p>
    <w:p w14:paraId="704F8DA6"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 xml:space="preserve">For most of the comparisons only a descriptive synthesis of data was conducted (i.e. individual mean differences with 95% CIs for individual studies grouped by prevention category population and the line of therapy). The pooled estimates of the mean difference (MD) in per cent reduction from the baseline in the surrogate outcomes was not calculated given the small number of heterogeneous trials in some of the subgroups (as little as two RCTs). </w:t>
      </w:r>
    </w:p>
    <w:p w14:paraId="36FA0487"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Data analyses included lipid measurements at baseline and at least one post-baseline lipid measurement. Pooled-effect estimates for continuous efficacy data were obtained by comparing the least squares mean (SD) and were expressed as the weighted mean difference (WMD) between the treatment groups. When SD was unavailable, it was computed from the 95% confidence intervals [SD=(Upper Confidence Limit-Lower Confidence Limit)/3.92x(SQRT(N))]. If the CI was not presented, then the SD was calculated from the standard error estimates if available [SD=SE x SQRT(N)]. The primary efficacy analyses were based on the Intention-to-Treat (ITT) population in each study (where applicable), including all patients received at least one dose of randomised treatment. Meta-analyses were performed using the Mantel-Haenszel fixed effects model unless there was evidence of substantial heterogeneity in the treatment effect among studies. Statistical heterogeneity between trial results was assessed using the chi-squared test and I</w:t>
      </w:r>
      <w:r w:rsidRPr="000A7441">
        <w:rPr>
          <w:rFonts w:asciiTheme="minorHAnsi" w:hAnsiTheme="minorHAnsi"/>
          <w:szCs w:val="24"/>
          <w:vertAlign w:val="superscript"/>
        </w:rPr>
        <w:t>2</w:t>
      </w:r>
      <w:r w:rsidRPr="000A7441">
        <w:rPr>
          <w:rFonts w:asciiTheme="minorHAnsi" w:hAnsiTheme="minorHAnsi"/>
          <w:szCs w:val="24"/>
        </w:rPr>
        <w:t>-measure. The chi-squared test measures the amount of variation in a set of trials. As this test has low power to detect heterogeneity when the number of included studies have small sample sizes or few in number, a P-value &lt;0.1 was considered significant. The I</w:t>
      </w:r>
      <w:r w:rsidRPr="000A7441">
        <w:rPr>
          <w:rFonts w:asciiTheme="minorHAnsi" w:hAnsiTheme="minorHAnsi"/>
          <w:szCs w:val="24"/>
          <w:vertAlign w:val="superscript"/>
        </w:rPr>
        <w:t>2</w:t>
      </w:r>
      <w:r w:rsidRPr="000A7441">
        <w:rPr>
          <w:rFonts w:asciiTheme="minorHAnsi" w:hAnsiTheme="minorHAnsi"/>
          <w:szCs w:val="24"/>
        </w:rPr>
        <w:t>-measure is the proportion of variation that is due to heterogeneity rather than sampling error (chance); Where I</w:t>
      </w:r>
      <w:r w:rsidRPr="000A7441">
        <w:rPr>
          <w:rFonts w:asciiTheme="minorHAnsi" w:hAnsiTheme="minorHAnsi"/>
          <w:szCs w:val="24"/>
          <w:vertAlign w:val="superscript"/>
        </w:rPr>
        <w:t>2</w:t>
      </w:r>
      <w:r w:rsidRPr="000A7441">
        <w:rPr>
          <w:rFonts w:asciiTheme="minorHAnsi" w:hAnsiTheme="minorHAnsi"/>
          <w:szCs w:val="24"/>
        </w:rPr>
        <w:t xml:space="preserve"> &gt;50%, an inverse variance random effect model was applied in the meta-analysis. Pooled-effect estimates and their 95%CI are presented for all meta-analyses. The Z-statistic was used to assess overall effect and a P-value of &lt;0.05 was considered significant. All the analysis was performed using Review Manager (Revman) 5.3 (Copenhagen: The Nordic Cochrane Centre, The Cochrane Collaboration, 2014). </w:t>
      </w:r>
    </w:p>
    <w:p w14:paraId="308C8630"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Figures 2.5.3.1 – 2.5.3.4 show the forest plots with weighted mean difference (WMD) for each study. The WMD was calculated with respect to each surrogate outcome within the scope of the review (LDL-C; HDL-C and TC). However, only selected forest plots, mainly for the LDL-C reduction, are reproduced here. For the results of the analysis of the mean % change in HDL-C and TC refer to Figures A5.2-A5.6 in the Appendix.</w:t>
      </w:r>
    </w:p>
    <w:p w14:paraId="1A049C6F" w14:textId="77777777" w:rsidR="007C154F" w:rsidRPr="000A7441" w:rsidRDefault="007C154F" w:rsidP="007C154F">
      <w:pPr>
        <w:spacing w:after="0" w:line="240" w:lineRule="auto"/>
        <w:rPr>
          <w:rFonts w:asciiTheme="minorHAnsi" w:hAnsiTheme="minorHAnsi"/>
        </w:rPr>
      </w:pPr>
      <w:r w:rsidRPr="000A7441">
        <w:rPr>
          <w:rFonts w:asciiTheme="minorHAnsi" w:hAnsiTheme="minorHAnsi"/>
        </w:rPr>
        <w:br w:type="page"/>
      </w:r>
    </w:p>
    <w:p w14:paraId="3DF1FC41" w14:textId="77777777" w:rsidR="007C154F" w:rsidRPr="000A7441" w:rsidRDefault="007C154F" w:rsidP="007C154F">
      <w:pPr>
        <w:pStyle w:val="Heading4"/>
        <w:spacing w:before="240" w:after="200" w:line="240" w:lineRule="auto"/>
        <w:rPr>
          <w:rFonts w:asciiTheme="minorHAnsi" w:hAnsiTheme="minorHAnsi"/>
          <w:b w:val="0"/>
          <w:color w:val="548DD4" w:themeColor="text2" w:themeTint="99"/>
          <w:sz w:val="32"/>
          <w:szCs w:val="32"/>
        </w:rPr>
      </w:pPr>
      <w:r w:rsidRPr="000A7441">
        <w:rPr>
          <w:rFonts w:asciiTheme="minorHAnsi" w:hAnsiTheme="minorHAnsi"/>
          <w:b w:val="0"/>
          <w:color w:val="548DD4" w:themeColor="text2" w:themeTint="99"/>
          <w:sz w:val="32"/>
          <w:szCs w:val="32"/>
        </w:rPr>
        <w:t>Comparison 1: Up-titration of statin dose+ ezetimibe vs up-titration of statin (either in dose or potency (LDL-C outcomes)</w:t>
      </w:r>
    </w:p>
    <w:p w14:paraId="076730B8" w14:textId="77777777" w:rsidR="007C154F" w:rsidRPr="000A7441" w:rsidRDefault="007C154F" w:rsidP="007C154F">
      <w:pPr>
        <w:spacing w:before="60" w:after="60" w:line="240" w:lineRule="auto"/>
        <w:rPr>
          <w:rFonts w:asciiTheme="minorHAnsi" w:hAnsiTheme="minorHAnsi"/>
          <w:b/>
          <w:szCs w:val="24"/>
        </w:rPr>
      </w:pPr>
      <w:r w:rsidRPr="000A7441">
        <w:rPr>
          <w:rFonts w:asciiTheme="minorHAnsi" w:hAnsiTheme="minorHAnsi"/>
          <w:b/>
          <w:szCs w:val="24"/>
        </w:rPr>
        <w:t xml:space="preserve">Figure 2.5.3.1 Comparison 1: Mean percentage change in LDL-C concentrations from baseline </w:t>
      </w:r>
    </w:p>
    <w:p w14:paraId="1CC4B3ED" w14:textId="77777777" w:rsidR="007C154F" w:rsidRPr="000A7441" w:rsidRDefault="007C154F" w:rsidP="007C154F">
      <w:pPr>
        <w:spacing w:after="0"/>
        <w:rPr>
          <w:rFonts w:asciiTheme="minorHAnsi" w:hAnsiTheme="minorHAnsi"/>
        </w:rPr>
      </w:pPr>
      <w:r w:rsidRPr="000A7441">
        <w:rPr>
          <w:rFonts w:asciiTheme="minorHAnsi" w:hAnsiTheme="minorHAnsi"/>
          <w:noProof/>
          <w:lang w:eastAsia="en-AU"/>
        </w:rPr>
        <w:drawing>
          <wp:inline distT="0" distB="0" distL="0" distR="0" wp14:anchorId="7D927CD5" wp14:editId="6747FEAA">
            <wp:extent cx="5731510" cy="1541145"/>
            <wp:effectExtent l="0" t="0" r="2540" b="1905"/>
            <wp:docPr id="14356" name="Picture 14356"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31510" cy="1541145"/>
                    </a:xfrm>
                    <a:prstGeom prst="rect">
                      <a:avLst/>
                    </a:prstGeom>
                  </pic:spPr>
                </pic:pic>
              </a:graphicData>
            </a:graphic>
          </wp:inline>
        </w:drawing>
      </w:r>
    </w:p>
    <w:p w14:paraId="41373D99" w14:textId="77777777" w:rsidR="007C154F" w:rsidRPr="000A7441" w:rsidRDefault="007C154F" w:rsidP="007C154F">
      <w:pPr>
        <w:spacing w:before="60" w:after="60" w:line="240" w:lineRule="auto"/>
        <w:rPr>
          <w:rFonts w:asciiTheme="minorHAnsi" w:hAnsiTheme="minorHAnsi"/>
          <w:sz w:val="20"/>
          <w:szCs w:val="20"/>
        </w:rPr>
      </w:pPr>
      <w:r w:rsidRPr="000A7441">
        <w:rPr>
          <w:rFonts w:asciiTheme="minorHAnsi" w:hAnsiTheme="minorHAnsi"/>
          <w:sz w:val="20"/>
          <w:szCs w:val="20"/>
        </w:rPr>
        <w:t>CI=confidence interval; df=degrees of freedom; N=total number of patients; SD=standard deviation; WMD=weighted mean difference</w:t>
      </w:r>
    </w:p>
    <w:p w14:paraId="7F4300C0"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Comparison 1 (Figure 2.5.3.1) includes three RCTs by Ballantyne (2004), Stein (2004) and McKenney (2007) that enrolled mixed population of primary and secondary prevention patients. The duration of the RCTs varied from 4 to 24 weeks. The baseline lipid results in the eligible patients were above the NCEP ATP III lipid goals.  At the subsequent follow-up appointments every 6 or 4 weeks, the patients were assigned a double dose of simvastatin. Up-titration was forceful in the studies by Ballantyne (2004) and (McKenny 2007) and depended on the dose response in Stein (2004) study. However, only one study (Stein 2004) enrolled the population that was not adequately controlled with atorvastatin 10 mg after a run-in period. In Ballantyne (2004) and (McKenney 2007) trials ezetimibe in combination with simvastatin was administered as the first line therapy. At each follow up appointment patients receiving EZ+SIM (Ballantyne 2004, McKenney 2007) or EZ+ATOR (Stein 2004) combination therapy achieved a greater %LDL-C reduction compared to patients receiving ATOR monotherapy. However the difference was not statistically significant in the trial by McKenney (2007) that compared ezetimibe co-administered with simvastatin vs rosuvastatin.</w:t>
      </w:r>
    </w:p>
    <w:p w14:paraId="4880D4B7"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Results for the TC and HDL-C endpoints are presented in Appendix (Figures A5.2 – A5.5). Results for the total cholesterol endpoints are consistent with LDL-C results. The HDL-C results also generally favour ezetimibe in combination with statin. However, although at the end of the 12 week trial by McKenny (2007) the patients receiving EZ 10+SIM40 as the first line therapy achieved the higher %HDL-C raise (by 3% on average) than the patients receiving ROSUV 40, the difference was not statistically significant. The same was also true with respect to the HDL-C outcomes observed in week 4 in the trial by Stein (2004).</w:t>
      </w:r>
    </w:p>
    <w:p w14:paraId="116D39D7" w14:textId="77777777" w:rsidR="007C154F" w:rsidRPr="000A7441" w:rsidRDefault="007C154F" w:rsidP="007C154F">
      <w:pPr>
        <w:spacing w:line="240" w:lineRule="auto"/>
        <w:rPr>
          <w:rFonts w:asciiTheme="minorHAnsi" w:hAnsiTheme="minorHAnsi"/>
          <w:b/>
          <w:szCs w:val="24"/>
        </w:rPr>
      </w:pPr>
      <w:r w:rsidRPr="000A7441">
        <w:rPr>
          <w:rFonts w:asciiTheme="minorHAnsi" w:hAnsiTheme="minorHAnsi"/>
          <w:b/>
          <w:szCs w:val="24"/>
        </w:rPr>
        <w:t>Three studies that “parallel-titrated” (either forced or depending on patients’ response) the simvastatin and atorvastatin doses to LDL-C targets demonstrated that ezetimibe in combination with simvastatin or atorvastatin was more effective in reducing LDL-C concentrations than simvastatin or atorvastatin monotherapies (statistically significant for all studies). However, this effect was not observed when ezetimibe in combination with simvastatin was compared with the more potent rosuvastatin.</w:t>
      </w:r>
    </w:p>
    <w:p w14:paraId="265099EA"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i/>
          <w:szCs w:val="24"/>
        </w:rPr>
        <w:t>The PBAC previously accepted the submission’s claim that EZ+SIM 20 is superior in terms of effect on LDL compared with simvastatin 40 mg, atorvastatin 20 mg and atorvastatin 40 mg and equi-effective compared with rosuvastatin 20 mg daily (PBAC March 2009 minutes). However at that time no data was presented to support the conclusion that the same comparative effectiveness would be demonstrated in the second-line setting</w:t>
      </w:r>
      <w:r w:rsidRPr="000A7441">
        <w:rPr>
          <w:rFonts w:asciiTheme="minorHAnsi" w:hAnsiTheme="minorHAnsi"/>
          <w:szCs w:val="24"/>
        </w:rPr>
        <w:t>.</w:t>
      </w:r>
    </w:p>
    <w:p w14:paraId="7D2D714F" w14:textId="77777777" w:rsidR="007C154F" w:rsidRPr="000A7441" w:rsidRDefault="007C154F" w:rsidP="007C154F">
      <w:pPr>
        <w:spacing w:after="0" w:line="240" w:lineRule="auto"/>
        <w:rPr>
          <w:rFonts w:asciiTheme="minorHAnsi" w:hAnsiTheme="minorHAnsi"/>
          <w:bCs/>
          <w:sz w:val="28"/>
          <w:szCs w:val="28"/>
        </w:rPr>
      </w:pPr>
      <w:r w:rsidRPr="000A7441">
        <w:rPr>
          <w:rFonts w:asciiTheme="minorHAnsi" w:hAnsiTheme="minorHAnsi"/>
        </w:rPr>
        <w:br w:type="page"/>
      </w:r>
    </w:p>
    <w:p w14:paraId="5360D298" w14:textId="77777777" w:rsidR="007C154F" w:rsidRPr="000A7441" w:rsidRDefault="007C154F" w:rsidP="007C154F">
      <w:pPr>
        <w:pStyle w:val="Heading4"/>
        <w:spacing w:before="240" w:after="200" w:line="240" w:lineRule="auto"/>
        <w:rPr>
          <w:rFonts w:asciiTheme="minorHAnsi" w:hAnsiTheme="minorHAnsi"/>
          <w:b w:val="0"/>
          <w:color w:val="548DD4" w:themeColor="text2" w:themeTint="99"/>
          <w:sz w:val="32"/>
          <w:szCs w:val="32"/>
        </w:rPr>
      </w:pPr>
      <w:r w:rsidRPr="000A7441">
        <w:rPr>
          <w:rFonts w:asciiTheme="minorHAnsi" w:hAnsiTheme="minorHAnsi"/>
          <w:b w:val="0"/>
          <w:color w:val="548DD4" w:themeColor="text2" w:themeTint="99"/>
          <w:sz w:val="32"/>
          <w:szCs w:val="32"/>
        </w:rPr>
        <w:t>Comparison 2: maintaining a dose of both statin and ezetimibe in the intervention arm versus up-titrating statin dose or using a more potent statin in the comparator arm</w:t>
      </w:r>
    </w:p>
    <w:p w14:paraId="447BE477"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This comparison involved the largest number of identified RCTs that enrolled primary, secondary and mixed prevention population, however in some of the subgroups there were only two studies.</w:t>
      </w:r>
    </w:p>
    <w:p w14:paraId="5FF87B80"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 xml:space="preserve">Figure 2.5.3.2 shows mean %LDL-C reduction in ezetimibe in combination with statin vs statin monotherapy </w:t>
      </w:r>
    </w:p>
    <w:p w14:paraId="5AA6C846" w14:textId="77777777" w:rsidR="007C154F" w:rsidRPr="000A7441" w:rsidRDefault="007C154F" w:rsidP="007C154F">
      <w:pPr>
        <w:keepNext/>
        <w:keepLines/>
        <w:spacing w:before="60" w:after="60" w:line="240" w:lineRule="auto"/>
        <w:rPr>
          <w:rFonts w:asciiTheme="minorHAnsi" w:hAnsiTheme="minorHAnsi"/>
          <w:b/>
          <w:szCs w:val="24"/>
        </w:rPr>
      </w:pPr>
      <w:r w:rsidRPr="000A7441">
        <w:rPr>
          <w:rFonts w:asciiTheme="minorHAnsi" w:hAnsiTheme="minorHAnsi"/>
          <w:b/>
          <w:szCs w:val="24"/>
        </w:rPr>
        <w:t xml:space="preserve">Figure 2.5.3.2 Comparison 2: Mean percentage change in LDL-C concentrations from baseline </w:t>
      </w:r>
    </w:p>
    <w:p w14:paraId="4B5DF90D" w14:textId="77777777" w:rsidR="007C154F" w:rsidRPr="000A7441" w:rsidRDefault="007C154F" w:rsidP="007C154F">
      <w:pPr>
        <w:keepNext/>
        <w:keepLines/>
        <w:rPr>
          <w:rFonts w:asciiTheme="minorHAnsi" w:hAnsiTheme="minorHAnsi"/>
        </w:rPr>
      </w:pPr>
      <w:r w:rsidRPr="000A7441">
        <w:rPr>
          <w:rFonts w:asciiTheme="minorHAnsi" w:hAnsiTheme="minorHAnsi"/>
          <w:noProof/>
          <w:lang w:eastAsia="en-AU"/>
        </w:rPr>
        <w:drawing>
          <wp:inline distT="0" distB="0" distL="0" distR="0" wp14:anchorId="657BB12B" wp14:editId="50019C25">
            <wp:extent cx="5731510" cy="4565650"/>
            <wp:effectExtent l="0" t="0" r="2540" b="6350"/>
            <wp:docPr id="14357" name="Picture 14357"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31510" cy="4565650"/>
                    </a:xfrm>
                    <a:prstGeom prst="rect">
                      <a:avLst/>
                    </a:prstGeom>
                  </pic:spPr>
                </pic:pic>
              </a:graphicData>
            </a:graphic>
          </wp:inline>
        </w:drawing>
      </w:r>
    </w:p>
    <w:p w14:paraId="6F283678" w14:textId="77777777" w:rsidR="007C154F" w:rsidRPr="000A7441" w:rsidRDefault="007C154F" w:rsidP="007C154F">
      <w:pPr>
        <w:keepNext/>
        <w:keepLines/>
        <w:spacing w:line="240" w:lineRule="auto"/>
        <w:contextualSpacing/>
        <w:rPr>
          <w:rFonts w:asciiTheme="minorHAnsi" w:hAnsiTheme="minorHAnsi"/>
          <w:sz w:val="20"/>
          <w:szCs w:val="20"/>
        </w:rPr>
      </w:pPr>
      <w:r w:rsidRPr="000A7441">
        <w:rPr>
          <w:rFonts w:asciiTheme="minorHAnsi" w:hAnsiTheme="minorHAnsi"/>
          <w:sz w:val="20"/>
          <w:szCs w:val="20"/>
        </w:rPr>
        <w:t>CI=confidence interval; df=degrees of freedom; N=total number of patients; SD=standard deviation; WMD=weighted mean difference</w:t>
      </w:r>
    </w:p>
    <w:p w14:paraId="74BE961F" w14:textId="77777777" w:rsidR="007C154F" w:rsidRPr="000A7441" w:rsidRDefault="007C154F" w:rsidP="007C154F">
      <w:pPr>
        <w:keepNext/>
        <w:keepLines/>
        <w:spacing w:line="240" w:lineRule="auto"/>
        <w:contextualSpacing/>
        <w:rPr>
          <w:rFonts w:asciiTheme="minorHAnsi" w:hAnsiTheme="minorHAnsi"/>
          <w:sz w:val="20"/>
          <w:szCs w:val="20"/>
        </w:rPr>
      </w:pPr>
    </w:p>
    <w:p w14:paraId="4E921F1E"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 xml:space="preserve">The earlier studies in mixed population compared different doses of EZ+SIM with the matching (mg per mg) doses of ATOR (Feldman 2004; Ballantyne 2005; Goldberg 2006) or with the higher doses of simvastatin Dobs (2003). These studies required a sufficient wash-out period to ensure that the treatment is received as the first line. Each of these trials showed a statistically significant additional percentage mean reduction in LDL-C associated with ezetimibe combination therapy. The difference ranged from -5.7% in EZ+SIM 80 vs ATOR 80 in Ballantyne (2005) trial to -15.3% in EZ+SIM20 vs ATOR 10 in Goldberg (2006). The only large first line therapy trial conducted in the primary prevention population (Catapano 2007) assessed the effectiveness of ezetimibe in combination with every dose of simvastatin (SIM 20 40 80) vs the corresponding doses of rosuvastatin (ROSUV 10 20 40) monotherapy. For each individual comparison ezetimibe + statin was significantly more effective in reducing LDL-c than statin monotherapy however the effect size was considerably smaller across all arms of this trial (ranging from -2.5% to -5.7%). </w:t>
      </w:r>
    </w:p>
    <w:p w14:paraId="56C0A57A"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 xml:space="preserve">Results of four large RCTs are consistent with the conclusion of the AHRQ 2014 systematic review (section 2.2.3) that ezetimibe administered as the first line therapy in combination with simvastatin of any potency more effectively lowers LDL-C than the statin monotherapy of the equivalent or a higher potency. The size of the clinical gain decreases with the increase in the dose or potency of the comparator statin suggesting the existence of equi-effective doses between ezetimibe co-administered with statin and statin monotherapy. </w:t>
      </w:r>
      <w:r w:rsidRPr="000A7441">
        <w:rPr>
          <w:rFonts w:asciiTheme="minorHAnsi" w:hAnsiTheme="minorHAnsi"/>
          <w:i/>
          <w:szCs w:val="24"/>
        </w:rPr>
        <w:t>However the large degree of heterogeneity observed in the meta-analysis conducted for the present Review and the AHRQ 2014 systematic review suggest that there is a considerable uncertainty associated with the reported results</w:t>
      </w:r>
      <w:r w:rsidRPr="000A7441">
        <w:rPr>
          <w:rFonts w:asciiTheme="minorHAnsi" w:hAnsiTheme="minorHAnsi"/>
          <w:szCs w:val="24"/>
        </w:rPr>
        <w:t>.</w:t>
      </w:r>
    </w:p>
    <w:p w14:paraId="37992285" w14:textId="77777777" w:rsidR="007C154F" w:rsidRPr="000A7441" w:rsidRDefault="007C154F" w:rsidP="007C154F">
      <w:pPr>
        <w:spacing w:line="240" w:lineRule="auto"/>
        <w:rPr>
          <w:rFonts w:asciiTheme="minorHAnsi" w:hAnsiTheme="minorHAnsi"/>
          <w:b/>
          <w:szCs w:val="24"/>
        </w:rPr>
      </w:pPr>
      <w:r w:rsidRPr="000A7441">
        <w:rPr>
          <w:rFonts w:asciiTheme="minorHAnsi" w:hAnsiTheme="minorHAnsi"/>
          <w:szCs w:val="24"/>
        </w:rPr>
        <w:t>The results of ezetimibe + simvastatin combination administered as the second line treatment in mixed population (Constance 2007, Farnier 2009, Gaudiani 2005, McCormack 2010) or the secondary prevention population (Barrios 2005) also showed a statistically significant additional percentage mean reduction in LDL-C compared to statin monotherapy. The only exception is the underpowered RCTs by Pesaro (2013) that failed to demonstrate the statistical significance of the difference in %LDL-C reduction (see section 2.5.1. for description of the deficiencies of this and other small size trials included in the review). There were no trial that compared the second line EZ+SIM combination with a higher dose of simvastatin or a more potent statin in the primary prevention population. However in the mixed and primary prevention population the combination of EZ+ATOR as the second line therapy more effectively lowers LDL-C than the higher dose of ATOR monotherapy (Conard 2008, Leiter 2008, Zieve 2010).</w:t>
      </w:r>
      <w:r w:rsidRPr="000A7441">
        <w:rPr>
          <w:rFonts w:asciiTheme="minorHAnsi" w:hAnsiTheme="minorHAnsi"/>
          <w:b/>
          <w:szCs w:val="24"/>
        </w:rPr>
        <w:t xml:space="preserve"> </w:t>
      </w:r>
    </w:p>
    <w:p w14:paraId="08CE230F"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 xml:space="preserve">Results of five large RCTs also seem to confirm the conclusion that ezetimibe administered as the second line therapy in combination with simvastatin of any potency more effectively lowers LDL-C than the statin monotherapy of the equivalent or a higher potency. The size of the clinical gain in terms of percentage mean reduction in LDL-C appears to be larger than the clinical gain achieved if ezetimibe+ simvastatin is administered as the first line therapy. </w:t>
      </w:r>
      <w:r w:rsidRPr="000A7441">
        <w:rPr>
          <w:rFonts w:asciiTheme="minorHAnsi" w:hAnsiTheme="minorHAnsi"/>
          <w:i/>
          <w:szCs w:val="24"/>
        </w:rPr>
        <w:t xml:space="preserve">However the large degree of heterogeneity prevented the quantitative assessment and highlights the uncertainty of the results. </w:t>
      </w:r>
    </w:p>
    <w:p w14:paraId="6723A8A6"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 xml:space="preserve">Results for TC and HDL-C endpoints are presented in Appendix (Figures A5.4 – A5.5). Results for the total cholesterol endpoints are consistent with the LDL-C results. There is no apparent evidence to suggest a statistically significant difference in the percentage mean change in HDL-C observed in ezetimibe + statin arms vs statin monotherapy arms. </w:t>
      </w:r>
      <w:r w:rsidRPr="000A7441">
        <w:rPr>
          <w:rFonts w:asciiTheme="minorHAnsi" w:hAnsiTheme="minorHAnsi"/>
          <w:i/>
          <w:szCs w:val="24"/>
        </w:rPr>
        <w:t>The direction of the mean difference is inconsistent across the studies included in this dataset and the high degree of heterogeneity in the selected RCTs prevents the pooling of the individual mean differences</w:t>
      </w:r>
      <w:r w:rsidRPr="000A7441">
        <w:rPr>
          <w:rFonts w:asciiTheme="minorHAnsi" w:hAnsiTheme="minorHAnsi"/>
          <w:szCs w:val="24"/>
        </w:rPr>
        <w:t>.</w:t>
      </w:r>
    </w:p>
    <w:p w14:paraId="5E09DCF7" w14:textId="77777777" w:rsidR="007C154F" w:rsidRPr="000A7441" w:rsidRDefault="007C154F" w:rsidP="007C154F">
      <w:pPr>
        <w:rPr>
          <w:rFonts w:asciiTheme="minorHAnsi" w:hAnsiTheme="minorHAnsi"/>
        </w:rPr>
      </w:pPr>
    </w:p>
    <w:p w14:paraId="3B6EE8D1" w14:textId="77777777" w:rsidR="007C154F" w:rsidRPr="000A7441" w:rsidRDefault="007C154F" w:rsidP="007C154F">
      <w:pPr>
        <w:pStyle w:val="Heading4"/>
        <w:spacing w:before="240" w:after="200" w:line="240" w:lineRule="auto"/>
        <w:rPr>
          <w:rFonts w:asciiTheme="minorHAnsi" w:hAnsiTheme="minorHAnsi"/>
          <w:b w:val="0"/>
          <w:color w:val="548DD4" w:themeColor="text2" w:themeTint="99"/>
          <w:sz w:val="32"/>
          <w:szCs w:val="32"/>
        </w:rPr>
      </w:pPr>
      <w:r w:rsidRPr="000A7441">
        <w:rPr>
          <w:rFonts w:asciiTheme="minorHAnsi" w:hAnsiTheme="minorHAnsi"/>
          <w:b w:val="0"/>
          <w:color w:val="548DD4" w:themeColor="text2" w:themeTint="99"/>
          <w:sz w:val="32"/>
          <w:szCs w:val="32"/>
        </w:rPr>
        <w:t>Comparison 3: maintaining a dose of both statin and ezetimibe in the intervention arm versus the matching statin dose in the comparator arm</w:t>
      </w:r>
    </w:p>
    <w:p w14:paraId="28E661C9"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 xml:space="preserve">This comparison involved seven RCTs (including four multiple arm trials) assessing clinical effectiveness of EZ+SIM combination therapy with the matching dose of SIM monotherapy. Only one multiple arm trial by Ballantyne (2003) compared EZ+ATOR with ATOR monotherapy. With exception of the trial by Feldman (2004) that enrolled the secondary prevention population, all trials recruited primary prevention patients without a diagnosed CHD. There was no significant heterogeneity in this set of trials, allowing for the pooled analysis of mean differences to be carried out. </w:t>
      </w:r>
    </w:p>
    <w:p w14:paraId="294216EA"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Figure 2.5.3.3 shows mean %LDL-C reduction in ezetimibe in combination with statin vs statin monotherapy.</w:t>
      </w:r>
    </w:p>
    <w:p w14:paraId="6775E001" w14:textId="77777777" w:rsidR="007C154F" w:rsidRPr="000A7441" w:rsidRDefault="007C154F" w:rsidP="007C154F">
      <w:pPr>
        <w:keepNext/>
        <w:keepLines/>
        <w:spacing w:before="60" w:after="60" w:line="240" w:lineRule="auto"/>
        <w:rPr>
          <w:rFonts w:asciiTheme="minorHAnsi" w:hAnsiTheme="minorHAnsi"/>
          <w:b/>
          <w:szCs w:val="24"/>
        </w:rPr>
      </w:pPr>
      <w:r w:rsidRPr="000A7441">
        <w:rPr>
          <w:rFonts w:asciiTheme="minorHAnsi" w:hAnsiTheme="minorHAnsi"/>
          <w:b/>
          <w:szCs w:val="24"/>
        </w:rPr>
        <w:t xml:space="preserve">Figure 2.5.3.3 Comparison 3: Mean percentage change in LDL-C concentrations from baseline </w:t>
      </w:r>
    </w:p>
    <w:p w14:paraId="301F6DC4" w14:textId="77777777" w:rsidR="007C154F" w:rsidRPr="000A7441" w:rsidRDefault="007C154F" w:rsidP="007C154F">
      <w:pPr>
        <w:rPr>
          <w:rFonts w:asciiTheme="minorHAnsi" w:hAnsiTheme="minorHAnsi"/>
        </w:rPr>
      </w:pPr>
      <w:r w:rsidRPr="000A7441">
        <w:rPr>
          <w:rFonts w:asciiTheme="minorHAnsi" w:hAnsiTheme="minorHAnsi"/>
          <w:noProof/>
          <w:lang w:eastAsia="en-AU"/>
        </w:rPr>
        <w:drawing>
          <wp:inline distT="0" distB="0" distL="0" distR="0" wp14:anchorId="611E49B9" wp14:editId="68D00FDB">
            <wp:extent cx="5731510" cy="2860675"/>
            <wp:effectExtent l="0" t="0" r="2540" b="0"/>
            <wp:docPr id="14358" name="Picture 14358"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31510" cy="2860675"/>
                    </a:xfrm>
                    <a:prstGeom prst="rect">
                      <a:avLst/>
                    </a:prstGeom>
                  </pic:spPr>
                </pic:pic>
              </a:graphicData>
            </a:graphic>
          </wp:inline>
        </w:drawing>
      </w:r>
    </w:p>
    <w:p w14:paraId="40C2C528" w14:textId="77777777" w:rsidR="007C154F" w:rsidRPr="000A7441" w:rsidRDefault="007C154F" w:rsidP="007C154F">
      <w:pPr>
        <w:keepNext/>
        <w:keepLines/>
        <w:spacing w:before="60" w:after="60" w:line="240" w:lineRule="auto"/>
        <w:rPr>
          <w:rFonts w:asciiTheme="minorHAnsi" w:hAnsiTheme="minorHAnsi"/>
          <w:sz w:val="20"/>
          <w:szCs w:val="20"/>
        </w:rPr>
      </w:pPr>
      <w:r w:rsidRPr="000A7441">
        <w:rPr>
          <w:rFonts w:asciiTheme="minorHAnsi" w:hAnsiTheme="minorHAnsi"/>
          <w:sz w:val="20"/>
          <w:szCs w:val="20"/>
        </w:rPr>
        <w:t>CI=confidence interval; df=degrees of freedom; N=total number of patients; SD=standard deviation; WMD=weighted mean difference</w:t>
      </w:r>
    </w:p>
    <w:p w14:paraId="0B1257EA"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Figure 2.5.3.4 shows mean %HDL-C change in ezetimibe in combination with statin vs statin monotherapy.</w:t>
      </w:r>
    </w:p>
    <w:p w14:paraId="59C37151" w14:textId="77777777" w:rsidR="007C154F" w:rsidRPr="000A7441" w:rsidRDefault="007C154F" w:rsidP="007C154F">
      <w:pPr>
        <w:keepNext/>
        <w:keepLines/>
        <w:spacing w:before="60" w:after="60" w:line="240" w:lineRule="auto"/>
        <w:rPr>
          <w:rFonts w:asciiTheme="minorHAnsi" w:hAnsiTheme="minorHAnsi"/>
          <w:b/>
          <w:szCs w:val="24"/>
        </w:rPr>
      </w:pPr>
      <w:r w:rsidRPr="000A7441">
        <w:rPr>
          <w:rFonts w:asciiTheme="minorHAnsi" w:hAnsiTheme="minorHAnsi"/>
          <w:b/>
          <w:szCs w:val="24"/>
        </w:rPr>
        <w:t xml:space="preserve">Figure 2.5.3.3 Comparison 3: Mean percentage change in HDL-C concentrations from baseline </w:t>
      </w:r>
    </w:p>
    <w:p w14:paraId="39DF0AF1" w14:textId="77777777" w:rsidR="007C154F" w:rsidRPr="000A7441" w:rsidRDefault="007C154F" w:rsidP="007C154F">
      <w:pPr>
        <w:spacing w:after="0" w:line="240" w:lineRule="auto"/>
        <w:rPr>
          <w:rFonts w:asciiTheme="minorHAnsi" w:hAnsiTheme="minorHAnsi"/>
        </w:rPr>
      </w:pPr>
      <w:r w:rsidRPr="000A7441">
        <w:rPr>
          <w:rFonts w:asciiTheme="minorHAnsi" w:hAnsiTheme="minorHAnsi"/>
          <w:noProof/>
          <w:lang w:eastAsia="en-AU"/>
        </w:rPr>
        <w:drawing>
          <wp:inline distT="0" distB="0" distL="0" distR="0" wp14:anchorId="12DFCF4F" wp14:editId="10FD2B4A">
            <wp:extent cx="5731510" cy="3368040"/>
            <wp:effectExtent l="0" t="0" r="2540" b="3810"/>
            <wp:docPr id="14360" name="Picture 14360"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31510" cy="3368040"/>
                    </a:xfrm>
                    <a:prstGeom prst="rect">
                      <a:avLst/>
                    </a:prstGeom>
                  </pic:spPr>
                </pic:pic>
              </a:graphicData>
            </a:graphic>
          </wp:inline>
        </w:drawing>
      </w:r>
    </w:p>
    <w:p w14:paraId="3CB38336" w14:textId="77777777" w:rsidR="007C154F" w:rsidRPr="000A7441" w:rsidRDefault="007C154F" w:rsidP="007C154F">
      <w:pPr>
        <w:keepNext/>
        <w:keepLines/>
        <w:spacing w:after="0" w:line="240" w:lineRule="auto"/>
        <w:rPr>
          <w:rFonts w:asciiTheme="minorHAnsi" w:hAnsiTheme="minorHAnsi"/>
          <w:sz w:val="16"/>
          <w:szCs w:val="16"/>
        </w:rPr>
      </w:pPr>
    </w:p>
    <w:p w14:paraId="4DBD8948" w14:textId="77777777" w:rsidR="007C154F" w:rsidRPr="000A7441" w:rsidRDefault="007C154F" w:rsidP="007C154F">
      <w:pPr>
        <w:keepNext/>
        <w:keepLines/>
        <w:spacing w:line="240" w:lineRule="auto"/>
        <w:contextualSpacing/>
        <w:rPr>
          <w:rFonts w:asciiTheme="minorHAnsi" w:hAnsiTheme="minorHAnsi"/>
          <w:sz w:val="20"/>
          <w:szCs w:val="20"/>
        </w:rPr>
      </w:pPr>
      <w:r w:rsidRPr="000A7441">
        <w:rPr>
          <w:rFonts w:asciiTheme="minorHAnsi" w:hAnsiTheme="minorHAnsi"/>
          <w:sz w:val="20"/>
          <w:szCs w:val="20"/>
        </w:rPr>
        <w:t>CI=confidence interval; df=degrees of freedom; N=total number of patients; SD=standard deviation; WMD=weighted mean difference</w:t>
      </w:r>
    </w:p>
    <w:p w14:paraId="7B4860C0" w14:textId="77777777" w:rsidR="007C154F" w:rsidRPr="000A7441" w:rsidRDefault="007C154F" w:rsidP="007C154F">
      <w:pPr>
        <w:spacing w:after="0" w:line="240" w:lineRule="auto"/>
        <w:rPr>
          <w:rFonts w:asciiTheme="minorHAnsi" w:hAnsiTheme="minorHAnsi"/>
          <w:b/>
        </w:rPr>
      </w:pPr>
    </w:p>
    <w:p w14:paraId="22B49E89"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b/>
          <w:szCs w:val="24"/>
        </w:rPr>
        <w:t>A meta-analyses of eight studies included in Comparison 3 shows that combination of ezetimibe with statin significantly reduced LDL-C by -14.58% (95% CI: -17.83 to -12.17)  (P &lt; 0.00001) and significantly increases HDL-C by 1.88% (95% CI: 1.00 to 2.77)  (P &lt; 0.00001).</w:t>
      </w:r>
      <w:r w:rsidRPr="000A7441">
        <w:rPr>
          <w:rFonts w:asciiTheme="minorHAnsi" w:hAnsiTheme="minorHAnsi"/>
          <w:szCs w:val="24"/>
        </w:rPr>
        <w:t xml:space="preserve"> The test for heterogeneity did not reach statistical significance (Chi</w:t>
      </w:r>
      <w:r w:rsidRPr="000A7441">
        <w:rPr>
          <w:rFonts w:asciiTheme="minorHAnsi" w:hAnsiTheme="minorHAnsi"/>
          <w:szCs w:val="24"/>
          <w:vertAlign w:val="superscript"/>
        </w:rPr>
        <w:t>2</w:t>
      </w:r>
      <w:r w:rsidRPr="000A7441">
        <w:rPr>
          <w:rFonts w:asciiTheme="minorHAnsi" w:hAnsiTheme="minorHAnsi"/>
          <w:szCs w:val="24"/>
        </w:rPr>
        <w:t xml:space="preserve"> =28.18 df=19; P= 0.08; I</w:t>
      </w:r>
      <w:r w:rsidRPr="000A7441">
        <w:rPr>
          <w:rFonts w:asciiTheme="minorHAnsi" w:hAnsiTheme="minorHAnsi"/>
          <w:szCs w:val="24"/>
          <w:vertAlign w:val="superscript"/>
        </w:rPr>
        <w:t>2</w:t>
      </w:r>
      <w:r w:rsidRPr="000A7441">
        <w:rPr>
          <w:rFonts w:asciiTheme="minorHAnsi" w:hAnsiTheme="minorHAnsi"/>
          <w:szCs w:val="24"/>
        </w:rPr>
        <w:t>=33% in LDL-C analysis and Chi</w:t>
      </w:r>
      <w:r w:rsidRPr="000A7441">
        <w:rPr>
          <w:rFonts w:asciiTheme="minorHAnsi" w:hAnsiTheme="minorHAnsi"/>
          <w:szCs w:val="24"/>
          <w:vertAlign w:val="superscript"/>
        </w:rPr>
        <w:t>2</w:t>
      </w:r>
      <w:r w:rsidRPr="000A7441">
        <w:rPr>
          <w:rFonts w:asciiTheme="minorHAnsi" w:hAnsiTheme="minorHAnsi"/>
          <w:szCs w:val="24"/>
        </w:rPr>
        <w:t xml:space="preserve"> =20.02 df=14; P= 0.13; I</w:t>
      </w:r>
      <w:r w:rsidRPr="000A7441">
        <w:rPr>
          <w:rFonts w:asciiTheme="minorHAnsi" w:hAnsiTheme="minorHAnsi"/>
          <w:szCs w:val="24"/>
          <w:vertAlign w:val="superscript"/>
        </w:rPr>
        <w:t>2</w:t>
      </w:r>
      <w:r w:rsidRPr="000A7441">
        <w:rPr>
          <w:rFonts w:asciiTheme="minorHAnsi" w:hAnsiTheme="minorHAnsi"/>
          <w:szCs w:val="24"/>
        </w:rPr>
        <w:t xml:space="preserve">=30%). </w:t>
      </w:r>
      <w:r w:rsidRPr="000A7441">
        <w:rPr>
          <w:rFonts w:asciiTheme="minorHAnsi" w:hAnsiTheme="minorHAnsi"/>
          <w:i/>
          <w:szCs w:val="24"/>
        </w:rPr>
        <w:t>The results were observed in the population predominately without the history of CHD who were administered ezetimibe + statin as the first line therapy. Exclusion of the study in mixed prevention population (Feldman 2004) did not alter the estimated WMD. The results may not be generalizable to the secondary prevention population or the population who did not achieve the recommended lipid targets on the maximum tolerated dose of statin monotherapy</w:t>
      </w:r>
      <w:r w:rsidRPr="000A7441">
        <w:rPr>
          <w:rFonts w:asciiTheme="minorHAnsi" w:hAnsiTheme="minorHAnsi"/>
          <w:szCs w:val="24"/>
        </w:rPr>
        <w:t>.</w:t>
      </w:r>
    </w:p>
    <w:p w14:paraId="0632C01F"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Results for mean %TC reduction are presented in Appendix (Figure A5.6). Results for the total cholesterol endpoints are consistent with the LDL-C results.</w:t>
      </w:r>
    </w:p>
    <w:p w14:paraId="64010A46"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b/>
          <w:szCs w:val="24"/>
        </w:rPr>
        <w:t>The PBAC previously commented that there is uncertainty about whether the results of the trials are representative of the true likely effect of ezetimibe 10 mg added to either atorvastatin or rosuvastatin compared with up-titration in patients’ whose cholesterol is inadequately controlled as defined by the current restriction</w:t>
      </w:r>
      <w:r w:rsidRPr="000A7441">
        <w:rPr>
          <w:rFonts w:asciiTheme="minorHAnsi" w:hAnsiTheme="minorHAnsi"/>
          <w:szCs w:val="24"/>
        </w:rPr>
        <w:t xml:space="preserve"> (PBAC November 2010). </w:t>
      </w:r>
      <w:r w:rsidRPr="000A7441">
        <w:rPr>
          <w:rFonts w:asciiTheme="minorHAnsi" w:hAnsiTheme="minorHAnsi"/>
          <w:i/>
          <w:szCs w:val="24"/>
        </w:rPr>
        <w:t>For example, although the results of percentage reductions in LDL-C indicate superiority of ezetimibe over up-titrated statin, the patients were not necessarily receiving the maximum tolerated dose of statin during the stabilisation period prior to randomisation.  In all but one trial by McCormack (2010) where the patients were assessed over 12 weeks prior to randomisation, the stabilisation period was less than the duration required by the current restriction to determine adequate response to lipid lowering therapy</w:t>
      </w:r>
      <w:r w:rsidRPr="000A7441">
        <w:rPr>
          <w:rFonts w:asciiTheme="minorHAnsi" w:hAnsiTheme="minorHAnsi"/>
          <w:szCs w:val="24"/>
        </w:rPr>
        <w:t xml:space="preserve">. </w:t>
      </w:r>
    </w:p>
    <w:p w14:paraId="16F4154B" w14:textId="77777777" w:rsidR="007C154F" w:rsidRPr="000A7441" w:rsidRDefault="007C154F" w:rsidP="007C154F">
      <w:pPr>
        <w:pStyle w:val="Heading2"/>
        <w:spacing w:before="240" w:after="200" w:line="240" w:lineRule="auto"/>
        <w:rPr>
          <w:rFonts w:asciiTheme="minorHAnsi" w:hAnsiTheme="minorHAnsi"/>
          <w:sz w:val="28"/>
          <w:szCs w:val="28"/>
        </w:rPr>
      </w:pPr>
      <w:bookmarkStart w:id="758" w:name="_Toc467857764"/>
      <w:bookmarkStart w:id="759" w:name="_Toc473801202"/>
      <w:bookmarkStart w:id="760" w:name="_Toc473801695"/>
      <w:bookmarkStart w:id="761" w:name="_Toc473885412"/>
      <w:r w:rsidRPr="000A7441">
        <w:rPr>
          <w:rFonts w:asciiTheme="minorHAnsi" w:hAnsiTheme="minorHAnsi"/>
          <w:sz w:val="28"/>
          <w:szCs w:val="28"/>
        </w:rPr>
        <w:t>2.5.4 Pooled results of ezetimibe as monotherapy</w:t>
      </w:r>
      <w:bookmarkEnd w:id="758"/>
      <w:bookmarkEnd w:id="759"/>
      <w:bookmarkEnd w:id="760"/>
      <w:bookmarkEnd w:id="761"/>
    </w:p>
    <w:p w14:paraId="2CE1AD5F" w14:textId="77777777" w:rsidR="007C154F" w:rsidRPr="000A7441" w:rsidRDefault="007C154F" w:rsidP="007C154F">
      <w:pPr>
        <w:autoSpaceDE w:val="0"/>
        <w:autoSpaceDN w:val="0"/>
        <w:adjustRightInd w:val="0"/>
        <w:spacing w:line="240" w:lineRule="auto"/>
        <w:rPr>
          <w:rFonts w:asciiTheme="minorHAnsi" w:hAnsiTheme="minorHAnsi"/>
          <w:szCs w:val="24"/>
        </w:rPr>
      </w:pPr>
      <w:r w:rsidRPr="000A7441">
        <w:rPr>
          <w:rFonts w:asciiTheme="minorHAnsi" w:hAnsiTheme="minorHAnsi"/>
          <w:szCs w:val="24"/>
        </w:rPr>
        <w:t>No RCT in the population of patients with intolerance or contraindication to statins was identified. In this review the body of clinical evidence for the first line therapy with ezetimibe as monotherapy consists of the trials listed in Table 2.2.4.3. The list of ezetimibe monotherapy studies includes nine trials, eight of which (Ballantyne 2003</w:t>
      </w:r>
      <w:r w:rsidRPr="000A7441">
        <w:rPr>
          <w:rFonts w:asciiTheme="minorHAnsi" w:hAnsiTheme="minorHAnsi"/>
          <w:szCs w:val="24"/>
        </w:rPr>
        <w:fldChar w:fldCharType="begin"/>
      </w:r>
      <w:r w:rsidRPr="000A7441">
        <w:rPr>
          <w:rFonts w:asciiTheme="minorHAnsi" w:hAnsiTheme="minorHAnsi"/>
          <w:szCs w:val="24"/>
        </w:rPr>
        <w:instrText xml:space="preserve"> NOTEREF _Ref460673206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5</w:t>
      </w:r>
      <w:r w:rsidRPr="000A7441">
        <w:rPr>
          <w:rFonts w:asciiTheme="minorHAnsi" w:hAnsiTheme="minorHAnsi"/>
          <w:szCs w:val="24"/>
        </w:rPr>
        <w:fldChar w:fldCharType="end"/>
      </w:r>
      <w:r w:rsidRPr="000A7441">
        <w:rPr>
          <w:rFonts w:asciiTheme="minorHAnsi" w:hAnsiTheme="minorHAnsi"/>
          <w:szCs w:val="24"/>
        </w:rPr>
        <w:t>; Bays 2004</w:t>
      </w:r>
      <w:r w:rsidRPr="000A7441">
        <w:rPr>
          <w:rFonts w:asciiTheme="minorHAnsi" w:hAnsiTheme="minorHAnsi"/>
          <w:szCs w:val="24"/>
        </w:rPr>
        <w:fldChar w:fldCharType="begin"/>
      </w:r>
      <w:r w:rsidRPr="000A7441">
        <w:rPr>
          <w:rFonts w:asciiTheme="minorHAnsi" w:hAnsiTheme="minorHAnsi"/>
          <w:szCs w:val="24"/>
        </w:rPr>
        <w:instrText xml:space="preserve"> NOTEREF _Ref460672386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19</w:t>
      </w:r>
      <w:r w:rsidRPr="000A7441">
        <w:rPr>
          <w:rFonts w:asciiTheme="minorHAnsi" w:hAnsiTheme="minorHAnsi"/>
          <w:szCs w:val="24"/>
        </w:rPr>
        <w:fldChar w:fldCharType="end"/>
      </w:r>
      <w:r w:rsidRPr="000A7441">
        <w:rPr>
          <w:rFonts w:asciiTheme="minorHAnsi" w:hAnsiTheme="minorHAnsi"/>
          <w:szCs w:val="24"/>
        </w:rPr>
        <w:t>; Davidson 2002</w:t>
      </w:r>
      <w:r w:rsidRPr="000A7441">
        <w:rPr>
          <w:rFonts w:asciiTheme="minorHAnsi" w:hAnsiTheme="minorHAnsi"/>
          <w:szCs w:val="24"/>
        </w:rPr>
        <w:fldChar w:fldCharType="begin"/>
      </w:r>
      <w:r w:rsidRPr="000A7441">
        <w:rPr>
          <w:rFonts w:asciiTheme="minorHAnsi" w:hAnsiTheme="minorHAnsi"/>
          <w:szCs w:val="24"/>
        </w:rPr>
        <w:instrText xml:space="preserve"> NOTEREF _Ref460672395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4</w:t>
      </w:r>
      <w:r w:rsidRPr="000A7441">
        <w:rPr>
          <w:rFonts w:asciiTheme="minorHAnsi" w:hAnsiTheme="minorHAnsi"/>
          <w:szCs w:val="24"/>
        </w:rPr>
        <w:fldChar w:fldCharType="end"/>
      </w:r>
      <w:r w:rsidRPr="000A7441">
        <w:rPr>
          <w:rFonts w:asciiTheme="minorHAnsi" w:hAnsiTheme="minorHAnsi"/>
          <w:szCs w:val="24"/>
        </w:rPr>
        <w:t>; Dujovne 2002</w:t>
      </w:r>
      <w:r w:rsidRPr="000A7441">
        <w:rPr>
          <w:rFonts w:asciiTheme="minorHAnsi" w:hAnsiTheme="minorHAnsi"/>
          <w:szCs w:val="24"/>
        </w:rPr>
        <w:fldChar w:fldCharType="begin"/>
      </w:r>
      <w:r w:rsidRPr="000A7441">
        <w:rPr>
          <w:rFonts w:asciiTheme="minorHAnsi" w:hAnsiTheme="minorHAnsi"/>
          <w:szCs w:val="24"/>
        </w:rPr>
        <w:instrText xml:space="preserve"> NOTEREF _Ref460662442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2</w:t>
      </w:r>
      <w:r w:rsidRPr="000A7441">
        <w:rPr>
          <w:rFonts w:asciiTheme="minorHAnsi" w:hAnsiTheme="minorHAnsi"/>
          <w:szCs w:val="24"/>
        </w:rPr>
        <w:fldChar w:fldCharType="end"/>
      </w:r>
      <w:r w:rsidRPr="000A7441">
        <w:rPr>
          <w:rFonts w:asciiTheme="minorHAnsi" w:hAnsiTheme="minorHAnsi"/>
          <w:szCs w:val="24"/>
        </w:rPr>
        <w:t>; Goldberg 2004; Melani 2003</w:t>
      </w:r>
      <w:r w:rsidRPr="000A7441">
        <w:rPr>
          <w:rFonts w:asciiTheme="minorHAnsi" w:hAnsiTheme="minorHAnsi"/>
          <w:szCs w:val="24"/>
        </w:rPr>
        <w:fldChar w:fldCharType="begin"/>
      </w:r>
      <w:r w:rsidRPr="000A7441">
        <w:rPr>
          <w:rFonts w:asciiTheme="minorHAnsi" w:hAnsiTheme="minorHAnsi"/>
          <w:szCs w:val="24"/>
        </w:rPr>
        <w:instrText xml:space="preserve"> NOTEREF _Ref460680055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73</w:t>
      </w:r>
      <w:r w:rsidRPr="000A7441">
        <w:rPr>
          <w:rFonts w:asciiTheme="minorHAnsi" w:hAnsiTheme="minorHAnsi"/>
          <w:szCs w:val="24"/>
        </w:rPr>
        <w:fldChar w:fldCharType="end"/>
      </w:r>
      <w:r w:rsidRPr="000A7441">
        <w:rPr>
          <w:rFonts w:asciiTheme="minorHAnsi" w:hAnsiTheme="minorHAnsi"/>
          <w:szCs w:val="24"/>
        </w:rPr>
        <w:t>; Kerzner 2003</w:t>
      </w:r>
      <w:r w:rsidRPr="000A7441">
        <w:rPr>
          <w:rFonts w:asciiTheme="minorHAnsi" w:hAnsiTheme="minorHAnsi"/>
          <w:szCs w:val="24"/>
        </w:rPr>
        <w:fldChar w:fldCharType="begin"/>
      </w:r>
      <w:r w:rsidRPr="000A7441">
        <w:rPr>
          <w:rFonts w:asciiTheme="minorHAnsi" w:hAnsiTheme="minorHAnsi"/>
          <w:szCs w:val="24"/>
        </w:rPr>
        <w:instrText xml:space="preserve"> NOTEREF _Ref460679746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65</w:t>
      </w:r>
      <w:r w:rsidRPr="000A7441">
        <w:rPr>
          <w:rFonts w:asciiTheme="minorHAnsi" w:hAnsiTheme="minorHAnsi"/>
          <w:szCs w:val="24"/>
        </w:rPr>
        <w:fldChar w:fldCharType="end"/>
      </w:r>
      <w:r w:rsidRPr="000A7441">
        <w:rPr>
          <w:rFonts w:asciiTheme="minorHAnsi" w:hAnsiTheme="minorHAnsi"/>
          <w:szCs w:val="24"/>
        </w:rPr>
        <w:t>;  Knopp 2003</w:t>
      </w:r>
      <w:r w:rsidRPr="000A7441">
        <w:rPr>
          <w:rFonts w:asciiTheme="minorHAnsi" w:hAnsiTheme="minorHAnsi"/>
          <w:szCs w:val="24"/>
        </w:rPr>
        <w:fldChar w:fldCharType="begin"/>
      </w:r>
      <w:r w:rsidRPr="000A7441">
        <w:rPr>
          <w:rFonts w:asciiTheme="minorHAnsi" w:hAnsiTheme="minorHAnsi"/>
          <w:szCs w:val="24"/>
        </w:rPr>
        <w:instrText xml:space="preserve"> NOTEREF _Ref460662452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3</w:t>
      </w:r>
      <w:r w:rsidRPr="000A7441">
        <w:rPr>
          <w:rFonts w:asciiTheme="minorHAnsi" w:hAnsiTheme="minorHAnsi"/>
          <w:szCs w:val="24"/>
        </w:rPr>
        <w:fldChar w:fldCharType="end"/>
      </w:r>
      <w:r w:rsidRPr="000A7441">
        <w:rPr>
          <w:rFonts w:asciiTheme="minorHAnsi" w:hAnsiTheme="minorHAnsi"/>
          <w:szCs w:val="24"/>
        </w:rPr>
        <w:t>) were included in the comprehensive high quality systematic review and meta-analysis by Pandor (2009)</w:t>
      </w:r>
      <w:r w:rsidRPr="000A7441">
        <w:rPr>
          <w:rFonts w:asciiTheme="minorHAnsi" w:hAnsiTheme="minorHAnsi"/>
          <w:szCs w:val="24"/>
        </w:rPr>
        <w:fldChar w:fldCharType="begin"/>
      </w:r>
      <w:r w:rsidRPr="000A7441">
        <w:rPr>
          <w:rFonts w:asciiTheme="minorHAnsi" w:hAnsiTheme="minorHAnsi"/>
          <w:szCs w:val="24"/>
        </w:rPr>
        <w:instrText xml:space="preserve"> NOTEREF _Ref460681521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35</w:t>
      </w:r>
      <w:r w:rsidRPr="000A7441">
        <w:rPr>
          <w:rFonts w:asciiTheme="minorHAnsi" w:hAnsiTheme="minorHAnsi"/>
          <w:szCs w:val="24"/>
        </w:rPr>
        <w:fldChar w:fldCharType="end"/>
      </w:r>
      <w:r w:rsidRPr="000A7441">
        <w:rPr>
          <w:rFonts w:asciiTheme="minorHAnsi" w:hAnsiTheme="minorHAnsi"/>
          <w:szCs w:val="24"/>
        </w:rPr>
        <w:t xml:space="preserve"> described in section 2.2.3. The results of meta-analysis of the mean % LDL-C reduction from the baseline reported by Pandor (2009) are reproduced in Table 2.2.3.3. We have identified one additional study by Farnier (2005)</w:t>
      </w:r>
      <w:r w:rsidRPr="000A7441">
        <w:rPr>
          <w:rFonts w:asciiTheme="minorHAnsi" w:hAnsiTheme="minorHAnsi"/>
          <w:szCs w:val="24"/>
        </w:rPr>
        <w:fldChar w:fldCharType="begin"/>
      </w:r>
      <w:r w:rsidRPr="000A7441">
        <w:rPr>
          <w:rFonts w:asciiTheme="minorHAnsi" w:hAnsiTheme="minorHAnsi"/>
          <w:szCs w:val="24"/>
        </w:rPr>
        <w:instrText xml:space="preserve"> NOTEREF _Ref460686402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82</w:t>
      </w:r>
      <w:r w:rsidRPr="000A7441">
        <w:rPr>
          <w:rFonts w:asciiTheme="minorHAnsi" w:hAnsiTheme="minorHAnsi"/>
          <w:szCs w:val="24"/>
        </w:rPr>
        <w:fldChar w:fldCharType="end"/>
      </w:r>
      <w:r w:rsidRPr="000A7441">
        <w:rPr>
          <w:rFonts w:asciiTheme="minorHAnsi" w:hAnsiTheme="minorHAnsi"/>
          <w:szCs w:val="24"/>
        </w:rPr>
        <w:t xml:space="preserve"> that met the selection criteria, and updated the published meta-analysis results.  Characteristics of the trials are presented in Table 2.4.2. </w:t>
      </w:r>
    </w:p>
    <w:p w14:paraId="68C4E828"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Table A5.2 in Appendix shows the percentage reduction in LDL-c level from the baseline in nine ezetimibe monotherapy trials. Addition of the study by Farnier (2005) did not alter the conclusions reported by Pandor (2009). Figures 2.5.4.1 – 2.5.4.3 show the forest plots with weighted mean difference for each study and for the pooled data. Figures 2.5.4.1 and 2.5.4.3 replicated the meta-analyses reported in the systematic review by Pandor (2009). Results reported in Farnier (2005) were not included in these analyses as no measure of variation around LDL-C or TC endpoints was reported in this study. Figure 2.5.4.1 shows that ezetimibe monotherapy significantly reduced LDL-C concentrations by -18.57% (95% CI: -19.70 to -17.45) compared with placebo (P &lt; 0.00001). Note: the degree of heterogeneity (assessed in Chi-square and I</w:t>
      </w:r>
      <w:r w:rsidRPr="000A7441">
        <w:rPr>
          <w:rFonts w:asciiTheme="minorHAnsi" w:hAnsiTheme="minorHAnsi"/>
          <w:szCs w:val="24"/>
          <w:vertAlign w:val="superscript"/>
        </w:rPr>
        <w:t>2</w:t>
      </w:r>
      <w:r w:rsidRPr="000A7441">
        <w:rPr>
          <w:rFonts w:asciiTheme="minorHAnsi" w:hAnsiTheme="minorHAnsi"/>
          <w:szCs w:val="24"/>
        </w:rPr>
        <w:t xml:space="preserve"> are borderline significant).</w:t>
      </w:r>
    </w:p>
    <w:p w14:paraId="650B2DC8" w14:textId="77777777" w:rsidR="007C154F" w:rsidRPr="000A7441" w:rsidRDefault="007C154F" w:rsidP="007C154F">
      <w:pPr>
        <w:keepNext/>
        <w:keepLines/>
        <w:spacing w:before="60" w:after="60" w:line="240" w:lineRule="auto"/>
        <w:rPr>
          <w:rFonts w:asciiTheme="minorHAnsi" w:hAnsiTheme="minorHAnsi"/>
          <w:b/>
          <w:szCs w:val="24"/>
        </w:rPr>
      </w:pPr>
      <w:r w:rsidRPr="000A7441">
        <w:rPr>
          <w:rFonts w:asciiTheme="minorHAnsi" w:hAnsiTheme="minorHAnsi"/>
          <w:b/>
          <w:szCs w:val="24"/>
        </w:rPr>
        <w:t xml:space="preserve">Figure 2.5.4.1 Mean percentage change in LDL cholesterol concentrations from baseline </w:t>
      </w:r>
    </w:p>
    <w:p w14:paraId="78E83708" w14:textId="77777777" w:rsidR="007C154F" w:rsidRPr="000A7441" w:rsidRDefault="007C154F" w:rsidP="007C154F">
      <w:pPr>
        <w:keepNext/>
        <w:keepLines/>
        <w:rPr>
          <w:rFonts w:asciiTheme="minorHAnsi" w:hAnsiTheme="minorHAnsi"/>
        </w:rPr>
      </w:pPr>
      <w:r w:rsidRPr="000A7441">
        <w:rPr>
          <w:rFonts w:asciiTheme="minorHAnsi" w:hAnsiTheme="minorHAnsi"/>
          <w:noProof/>
          <w:lang w:eastAsia="en-AU"/>
        </w:rPr>
        <w:drawing>
          <wp:inline distT="0" distB="0" distL="0" distR="0" wp14:anchorId="18565E62" wp14:editId="5B726A7B">
            <wp:extent cx="5731510" cy="2023745"/>
            <wp:effectExtent l="0" t="0" r="2540" b="0"/>
            <wp:docPr id="14351" name="Picture 14351"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31510" cy="2023745"/>
                    </a:xfrm>
                    <a:prstGeom prst="rect">
                      <a:avLst/>
                    </a:prstGeom>
                  </pic:spPr>
                </pic:pic>
              </a:graphicData>
            </a:graphic>
          </wp:inline>
        </w:drawing>
      </w:r>
    </w:p>
    <w:p w14:paraId="7F9424E4" w14:textId="77777777" w:rsidR="007C154F" w:rsidRPr="000A7441" w:rsidRDefault="007C154F" w:rsidP="007C154F">
      <w:pPr>
        <w:keepNext/>
        <w:keepLines/>
        <w:spacing w:line="240" w:lineRule="auto"/>
        <w:contextualSpacing/>
        <w:rPr>
          <w:rFonts w:asciiTheme="minorHAnsi" w:hAnsiTheme="minorHAnsi"/>
          <w:sz w:val="20"/>
          <w:szCs w:val="20"/>
        </w:rPr>
      </w:pPr>
      <w:r w:rsidRPr="000A7441">
        <w:rPr>
          <w:rFonts w:asciiTheme="minorHAnsi" w:hAnsiTheme="minorHAnsi"/>
          <w:sz w:val="20"/>
          <w:szCs w:val="20"/>
        </w:rPr>
        <w:t>CI=confidence interval; df=degrees of freedom; N=total number of patients; SD=standard deviation; WMD=weighted mean difference</w:t>
      </w:r>
    </w:p>
    <w:p w14:paraId="715829C0" w14:textId="77777777" w:rsidR="007C154F" w:rsidRPr="000A7441" w:rsidRDefault="007C154F" w:rsidP="007C154F">
      <w:pPr>
        <w:keepNext/>
        <w:keepLines/>
        <w:spacing w:line="240" w:lineRule="auto"/>
        <w:contextualSpacing/>
        <w:rPr>
          <w:rFonts w:asciiTheme="minorHAnsi" w:hAnsiTheme="minorHAnsi"/>
          <w:sz w:val="20"/>
          <w:szCs w:val="20"/>
        </w:rPr>
      </w:pPr>
    </w:p>
    <w:p w14:paraId="5E468C61"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 xml:space="preserve">Farnier (2005) reported a measure of variation only around HDL-C endpoints, which allowed us to add these results to the results reported by Pandor (2009), although the pooled weighted mean difference changed very little. </w:t>
      </w:r>
    </w:p>
    <w:p w14:paraId="53845927"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Figures 2.5.4.2 shows that ezetimibe monotherapy significantly raised HDL-C concentrations by 2.9% (95% CI: 2.00 to 3.84) compared with placebo (P &lt; 0.00001). The test for heterogeneity produced a non-significant value (I</w:t>
      </w:r>
      <w:r w:rsidRPr="000A7441">
        <w:rPr>
          <w:rFonts w:asciiTheme="minorHAnsi" w:hAnsiTheme="minorHAnsi"/>
          <w:szCs w:val="24"/>
          <w:vertAlign w:val="superscript"/>
        </w:rPr>
        <w:t>2</w:t>
      </w:r>
      <w:r w:rsidRPr="000A7441">
        <w:rPr>
          <w:rFonts w:asciiTheme="minorHAnsi" w:hAnsiTheme="minorHAnsi"/>
          <w:szCs w:val="24"/>
        </w:rPr>
        <w:t>=0%).</w:t>
      </w:r>
    </w:p>
    <w:p w14:paraId="175D06EF" w14:textId="77777777" w:rsidR="007C154F" w:rsidRPr="000A7441" w:rsidRDefault="007C154F" w:rsidP="007C154F">
      <w:pPr>
        <w:keepNext/>
        <w:keepLines/>
        <w:rPr>
          <w:rFonts w:asciiTheme="minorHAnsi" w:hAnsiTheme="minorHAnsi"/>
          <w:b/>
          <w:szCs w:val="24"/>
        </w:rPr>
      </w:pPr>
      <w:r w:rsidRPr="000A7441">
        <w:rPr>
          <w:rFonts w:asciiTheme="minorHAnsi" w:hAnsiTheme="minorHAnsi"/>
          <w:b/>
          <w:szCs w:val="24"/>
        </w:rPr>
        <w:t xml:space="preserve">Figure 2.5.4.2 Mean percentage change in HDL cholesterol concentrations from baseline </w:t>
      </w:r>
    </w:p>
    <w:p w14:paraId="66DFC987" w14:textId="77777777" w:rsidR="007C154F" w:rsidRPr="000A7441" w:rsidRDefault="007C154F" w:rsidP="007C154F">
      <w:pPr>
        <w:keepNext/>
        <w:keepLines/>
        <w:rPr>
          <w:rFonts w:asciiTheme="minorHAnsi" w:hAnsiTheme="minorHAnsi"/>
          <w:b/>
        </w:rPr>
      </w:pPr>
      <w:r w:rsidRPr="000A7441">
        <w:rPr>
          <w:rFonts w:asciiTheme="minorHAnsi" w:hAnsiTheme="minorHAnsi"/>
          <w:b/>
          <w:noProof/>
          <w:lang w:eastAsia="en-AU"/>
        </w:rPr>
        <w:drawing>
          <wp:inline distT="0" distB="0" distL="0" distR="0" wp14:anchorId="051B9F41" wp14:editId="4F6BDE27">
            <wp:extent cx="5731510" cy="2485390"/>
            <wp:effectExtent l="0" t="0" r="2540" b="0"/>
            <wp:docPr id="14354" name="Picture 14354"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31510" cy="2485390"/>
                    </a:xfrm>
                    <a:prstGeom prst="rect">
                      <a:avLst/>
                    </a:prstGeom>
                  </pic:spPr>
                </pic:pic>
              </a:graphicData>
            </a:graphic>
          </wp:inline>
        </w:drawing>
      </w:r>
    </w:p>
    <w:p w14:paraId="32431D8E" w14:textId="77777777" w:rsidR="007C154F" w:rsidRPr="000A7441" w:rsidRDefault="007C154F" w:rsidP="007C154F">
      <w:pPr>
        <w:keepNext/>
        <w:keepLines/>
        <w:spacing w:before="60" w:after="60" w:line="240" w:lineRule="auto"/>
        <w:contextualSpacing/>
        <w:rPr>
          <w:rFonts w:asciiTheme="minorHAnsi" w:hAnsiTheme="minorHAnsi"/>
          <w:sz w:val="20"/>
          <w:szCs w:val="20"/>
        </w:rPr>
      </w:pPr>
      <w:r w:rsidRPr="000A7441">
        <w:rPr>
          <w:rFonts w:asciiTheme="minorHAnsi" w:hAnsiTheme="minorHAnsi"/>
          <w:sz w:val="20"/>
          <w:szCs w:val="20"/>
        </w:rPr>
        <w:t>CI=confidence interval; df=degrees of freedom; N=total number of patients; SD=standard deviation; WMD=weighted mean difference</w:t>
      </w:r>
    </w:p>
    <w:p w14:paraId="53D19E70" w14:textId="77777777" w:rsidR="007C154F" w:rsidRPr="000A7441" w:rsidRDefault="007C154F" w:rsidP="007C154F">
      <w:pPr>
        <w:spacing w:after="0"/>
        <w:rPr>
          <w:rFonts w:asciiTheme="minorHAnsi" w:hAnsiTheme="minorHAnsi"/>
          <w:b/>
        </w:rPr>
      </w:pPr>
    </w:p>
    <w:p w14:paraId="2BB7FDF7"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Systematic review by Pandor (2009) found that ezetimibe monotherapy also significantly improved total cholesterol (-13.46%, 95% CI: -14.22 to -12.70), (P &lt; 0.00001) (Figure 2.5.4.3).</w:t>
      </w:r>
    </w:p>
    <w:p w14:paraId="4C96A6F3" w14:textId="77777777" w:rsidR="007C154F" w:rsidRPr="000A7441" w:rsidRDefault="007C154F" w:rsidP="007C154F">
      <w:pPr>
        <w:keepNext/>
        <w:keepLines/>
        <w:spacing w:after="160" w:line="259" w:lineRule="auto"/>
        <w:rPr>
          <w:rFonts w:asciiTheme="minorHAnsi" w:hAnsiTheme="minorHAnsi"/>
          <w:b/>
          <w:szCs w:val="24"/>
        </w:rPr>
      </w:pPr>
      <w:r w:rsidRPr="000A7441">
        <w:rPr>
          <w:rFonts w:asciiTheme="minorHAnsi" w:hAnsiTheme="minorHAnsi"/>
          <w:b/>
          <w:szCs w:val="24"/>
        </w:rPr>
        <w:t xml:space="preserve">Figure 2.5.4.3 Mean percentage change in total cholesterol concentrations from baseline </w:t>
      </w:r>
    </w:p>
    <w:p w14:paraId="4A8F9749" w14:textId="77777777" w:rsidR="007C154F" w:rsidRPr="000A7441" w:rsidRDefault="007C154F" w:rsidP="007C154F">
      <w:pPr>
        <w:keepNext/>
        <w:keepLines/>
        <w:spacing w:after="0" w:line="240" w:lineRule="auto"/>
        <w:rPr>
          <w:rFonts w:asciiTheme="minorHAnsi" w:hAnsiTheme="minorHAnsi"/>
        </w:rPr>
      </w:pPr>
    </w:p>
    <w:p w14:paraId="01ABB1A7" w14:textId="77777777" w:rsidR="007C154F" w:rsidRPr="000A7441" w:rsidRDefault="007C154F" w:rsidP="007C154F">
      <w:pPr>
        <w:keepNext/>
        <w:keepLines/>
        <w:spacing w:after="0" w:line="240" w:lineRule="auto"/>
        <w:rPr>
          <w:rFonts w:asciiTheme="minorHAnsi" w:hAnsiTheme="minorHAnsi"/>
        </w:rPr>
      </w:pPr>
      <w:r w:rsidRPr="000A7441">
        <w:rPr>
          <w:rFonts w:asciiTheme="minorHAnsi" w:hAnsiTheme="minorHAnsi"/>
          <w:noProof/>
          <w:lang w:eastAsia="en-AU"/>
        </w:rPr>
        <w:drawing>
          <wp:inline distT="0" distB="0" distL="0" distR="0" wp14:anchorId="4D77FA64" wp14:editId="78366677">
            <wp:extent cx="5731510" cy="2338705"/>
            <wp:effectExtent l="0" t="0" r="2540" b="4445"/>
            <wp:docPr id="14355" name="Picture 14355"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31510" cy="2338705"/>
                    </a:xfrm>
                    <a:prstGeom prst="rect">
                      <a:avLst/>
                    </a:prstGeom>
                  </pic:spPr>
                </pic:pic>
              </a:graphicData>
            </a:graphic>
          </wp:inline>
        </w:drawing>
      </w:r>
    </w:p>
    <w:p w14:paraId="32CAF6E3" w14:textId="77777777" w:rsidR="007C154F" w:rsidRPr="000A7441" w:rsidRDefault="007C154F" w:rsidP="007C154F">
      <w:pPr>
        <w:keepNext/>
        <w:keepLines/>
        <w:spacing w:before="60" w:after="60" w:line="240" w:lineRule="auto"/>
        <w:contextualSpacing/>
        <w:rPr>
          <w:rFonts w:asciiTheme="minorHAnsi" w:hAnsiTheme="minorHAnsi"/>
          <w:sz w:val="20"/>
          <w:szCs w:val="20"/>
        </w:rPr>
      </w:pPr>
      <w:r w:rsidRPr="000A7441">
        <w:rPr>
          <w:rFonts w:asciiTheme="minorHAnsi" w:hAnsiTheme="minorHAnsi"/>
          <w:sz w:val="20"/>
          <w:szCs w:val="20"/>
        </w:rPr>
        <w:t>CI=confidence interval; df=degrees of freedom; N=total number of patients; SD=standard deviation; WMD=weighted mean difference</w:t>
      </w:r>
    </w:p>
    <w:p w14:paraId="2F6E242E" w14:textId="77777777" w:rsidR="007C154F" w:rsidRPr="000A7441" w:rsidRDefault="007C154F" w:rsidP="007C154F">
      <w:pPr>
        <w:spacing w:after="0"/>
        <w:rPr>
          <w:rFonts w:asciiTheme="minorHAnsi" w:hAnsiTheme="minorHAnsi"/>
          <w:b/>
        </w:rPr>
      </w:pPr>
    </w:p>
    <w:p w14:paraId="2F6ECEA8" w14:textId="77777777" w:rsidR="007C154F" w:rsidRPr="000A7441" w:rsidRDefault="007C154F" w:rsidP="007C154F">
      <w:pPr>
        <w:spacing w:line="240" w:lineRule="auto"/>
        <w:rPr>
          <w:rFonts w:asciiTheme="minorHAnsi" w:hAnsiTheme="minorHAnsi"/>
          <w:b/>
          <w:szCs w:val="24"/>
        </w:rPr>
      </w:pPr>
      <w:r w:rsidRPr="000A7441">
        <w:rPr>
          <w:rFonts w:asciiTheme="minorHAnsi" w:hAnsiTheme="minorHAnsi"/>
          <w:b/>
          <w:szCs w:val="24"/>
        </w:rPr>
        <w:t>Results of the meta-analyses of eight RCTs (nine for HDL-C results) reported in the systematic review by Pandor (2009), and confirmed by the independent assessment conducted for this review, indicated that ezetimibe monotherapy significantly reduced LDL cholesterol concentrations compared with placebo. Significant potentially favourable changes were also observed in total cholesterol and HDL cholesterol. However none of the trials included in the meta-analyses enrolled the patients with confirmed statin intolerance of contraindication to statin therapy. Therefore results of the meta-analyses my not be fully generalizable to the target population.</w:t>
      </w:r>
    </w:p>
    <w:p w14:paraId="48FAC39F" w14:textId="77777777" w:rsidR="007C154F" w:rsidRPr="000A7441" w:rsidRDefault="007C154F" w:rsidP="007C154F">
      <w:pPr>
        <w:pStyle w:val="Heading1"/>
        <w:rPr>
          <w:rFonts w:asciiTheme="minorHAnsi" w:hAnsiTheme="minorHAnsi"/>
          <w:color w:val="548DD4" w:themeColor="text2" w:themeTint="99"/>
        </w:rPr>
      </w:pPr>
      <w:bookmarkStart w:id="762" w:name="_Toc467857765"/>
      <w:bookmarkStart w:id="763" w:name="_Toc473801203"/>
      <w:bookmarkStart w:id="764" w:name="_Toc473801696"/>
      <w:bookmarkStart w:id="765" w:name="_Toc473885413"/>
      <w:r w:rsidRPr="000A7441">
        <w:rPr>
          <w:rFonts w:asciiTheme="minorHAnsi" w:hAnsiTheme="minorHAnsi"/>
          <w:color w:val="548DD4" w:themeColor="text2" w:themeTint="99"/>
        </w:rPr>
        <w:t>2.6 Safety</w:t>
      </w:r>
      <w:bookmarkEnd w:id="762"/>
      <w:bookmarkEnd w:id="763"/>
      <w:bookmarkEnd w:id="764"/>
      <w:bookmarkEnd w:id="765"/>
    </w:p>
    <w:p w14:paraId="572F7444" w14:textId="77777777" w:rsidR="007C154F" w:rsidRPr="000A7441" w:rsidRDefault="007C154F" w:rsidP="007C154F">
      <w:pPr>
        <w:pStyle w:val="Heading2"/>
        <w:spacing w:before="240" w:after="200" w:line="240" w:lineRule="auto"/>
        <w:rPr>
          <w:rFonts w:asciiTheme="minorHAnsi" w:hAnsiTheme="minorHAnsi"/>
          <w:sz w:val="28"/>
        </w:rPr>
      </w:pPr>
      <w:bookmarkStart w:id="766" w:name="_Toc467857766"/>
      <w:bookmarkStart w:id="767" w:name="_Toc473801204"/>
      <w:bookmarkStart w:id="768" w:name="_Toc473801697"/>
      <w:bookmarkStart w:id="769" w:name="_Toc473885414"/>
      <w:r w:rsidRPr="000A7441">
        <w:rPr>
          <w:rFonts w:asciiTheme="minorHAnsi" w:hAnsiTheme="minorHAnsi"/>
          <w:sz w:val="28"/>
        </w:rPr>
        <w:t>2.6.1 Ezetimibe administered in combination with statin</w:t>
      </w:r>
      <w:bookmarkEnd w:id="766"/>
      <w:bookmarkEnd w:id="767"/>
      <w:bookmarkEnd w:id="768"/>
      <w:bookmarkEnd w:id="769"/>
    </w:p>
    <w:p w14:paraId="528C35CF"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In November 2006 the PBAC considered that it was reasonable to conclude that ezetimibe had a slightly different adverse effects profile to that of the statins and so could be co-administered with a statin without any increase in toxicity compared to up-titration of the statin dose (PBAC minute 5.2.7).</w:t>
      </w:r>
    </w:p>
    <w:p w14:paraId="67F92F9F"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In its submission to NICE in 2015, the sponsor identified 15 studies of ezetimibe compared to placebo and 14 studies of ezetimibe+ simvastatin compared to a statin. Therapy with ezetimibe co-administered with a statin was found to have a similar adverse event profile to that of statin therapy alone. The most commonly reported adverse events were gastrointestinal (2–18%) and musculoskeletal disorders (2–17%). It was found that treatment-related adverse events ranged from 7% to 23% in the ezetimibe plus statin arm and from 13% to 19% in the statin-only arm. The number of people that discontinued treatment because of treatment-related adverse events was similar across both treatment groups (2% to 4% in the ezetimibe plus statin arm and 1% to 4% in the statin-only arm).</w:t>
      </w:r>
    </w:p>
    <w:p w14:paraId="5DA4D667"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 xml:space="preserve">A summary of adverse events (including any adverse event, any serious adverse event, withdrawals from treatment due to adverse events, hospitalisations and deaths) reported in the trial identified in this review is provided in Table A6.1 in Attachment 6. </w:t>
      </w:r>
      <w:r w:rsidRPr="000A7441">
        <w:rPr>
          <w:rFonts w:asciiTheme="minorHAnsi" w:hAnsiTheme="minorHAnsi"/>
          <w:i/>
          <w:szCs w:val="24"/>
        </w:rPr>
        <w:t>A formal meta-analysis of the adverse events reported in the identified trials would be inappropriate due to the inconsistency in reporting adverse events across trials, differences in the methods of assessment of clinical and laboratory adverse events and different duration of the trials that affect their capacity to detect the rare events.</w:t>
      </w:r>
      <w:r w:rsidRPr="000A7441">
        <w:rPr>
          <w:rFonts w:asciiTheme="minorHAnsi" w:hAnsiTheme="minorHAnsi"/>
          <w:szCs w:val="24"/>
        </w:rPr>
        <w:t xml:space="preserve"> Incidences of any adverse event, any serious adverse event and withdrawals from treatment due the adverse events are comparable between ezetimibe+statin arms and the respective comparators in each of the trials. The investigators of the trials where hospitalisations and deaths were reported did not attribute any of such events to study drug therapy. </w:t>
      </w:r>
    </w:p>
    <w:p w14:paraId="17C21FFC"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It is acknowledged that, with exception of IMPROVE-IT trails (see below), the trials identified for the review are unlikely to be adequately powered to detect significant differences between therapies in terms of safety outcomes.</w:t>
      </w:r>
    </w:p>
    <w:p w14:paraId="0D51D5F9"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A systematic review (section 2.2.3) conducted for NICE (UK) in 2008 (Ara, 2008) assessed the safety profile of ezetimibe in combination with a statin versus statin monotherapy. On the basis of adverse events reported in the RCTs that met the selection criteria (Bays 2004, Davidson 2002, Goldberg 2004, Rodney 2006, Ballantyne 2003, Melani 2003,Stein 2004, Ballantyne 2004a,b, Masana 2005) ezetimibe plus statin appeared to be well tolerated, having a similar overall safety profile to that of statin alone. Some 63% and 65% of participants reported having adverse effects in combination and statin alone arms, respectively. Of these, 17.5% of patients in the pooled statin arm and 18.5% in the ezetimibe plus statin arm were considered treatment-related adverse events. Serious treatment-related adverse events were not statistically significant between the statin group and the combination group. The numbers of patients discontinuing because of these adverse events were similar across the treatment groups (4.9 and 5.9%, respectively). A total of four deaths were reported. The causes of death were CV incidences (n = 2), respiratory failure (n = 1) and an accident (n = 1). All deaths were considered by investigators not to be related to the treatments. The total incidence of musculoskeletal adverse events was similar in both combination and monotherapy groups (9 and 10%, respectively). No cases of rhabdomyolysis were reported. Consecutive and presumed consecutive elevations in alanine aminotransferase levels (ALT) and/or AST level more than three times the upper limit of normal (ULN) were uncommon apart from the study by Ballantyne (2004b) which reported 2.3 versus 2.4% for ALT and 1.2 versus 0.8% for AST in the ezetimibe plus statin versus statin monotherapy arms, respectively. Creatine kinase (CK) values more than 10 times the ULN were reported by &lt;1% of patients across all trials and had a similar incidence in the combination and monotherapy arms. Overall, the majority of the adverse events were considered to be of mild or moderate intensity. Specific clinical syndromes such as myopathy defined by the presence of myalgia in conjunction with CK elevations more than 10 times the ULN and liver function tests showed no pattern of relationship with respect to ezetimibe, administered either alone or with statins. No particular trend was found for any adverse event category in either treatment group. There were no clinically meaningful differences in the ezetimibe combination and monotherapy groups for the incidence of adverse events or in the number of discontinuations because of the adverse events. However the authors acknowledged that the low frequency of adverse events observed in the current review may be explained by the relatively short duration of the RCTs.</w:t>
      </w:r>
    </w:p>
    <w:p w14:paraId="178A799E"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In the discussion section Pandor and colleagues (2009) commented on the fact that results from the (SEAS) trial (Rossebo 2008</w:t>
      </w:r>
      <w:r w:rsidRPr="000A7441">
        <w:rPr>
          <w:rStyle w:val="EndnoteReference"/>
          <w:rFonts w:asciiTheme="minorHAnsi" w:hAnsiTheme="minorHAnsi"/>
          <w:szCs w:val="24"/>
        </w:rPr>
        <w:endnoteReference w:id="90"/>
      </w:r>
      <w:r w:rsidRPr="000A7441">
        <w:rPr>
          <w:rFonts w:asciiTheme="minorHAnsi" w:hAnsiTheme="minorHAnsi"/>
          <w:szCs w:val="24"/>
        </w:rPr>
        <w:t xml:space="preserve">) of ezetimibe (10 mg per day) + simvastatin (40 mg per day) led to controversy about the safety of ezetimibe. This randomized, double-blind trial involving 1873 patients with mild to moderate, asymptomatic aortic stenosis found that after a mean follow-up of approximately 4 years, new onset of cancer was higher in simvastatin+ ezetimibe arm compared with placebo (105 cases vs. 70 respectively, P = 0.006). To address the concerns a preliminary hypothesis-testing analysis of interim cancer data from two large ongoing trials – the study of heart and renal protection (SHARP trial) in which simvastatin plus ezetimibe is compared with placebo (9264 patients with mean follow-up of 2.7 years), and the IMPROVE-IT trial in which simvastatin plus ezetimibe is compared with simvastatin plus placebo (11353 patients with mean follow-up of 1.0 years </w:t>
      </w:r>
      <w:r w:rsidRPr="000A7441">
        <w:rPr>
          <w:rFonts w:asciiTheme="minorHAnsi" w:hAnsiTheme="minorHAnsi"/>
          <w:i/>
          <w:szCs w:val="24"/>
        </w:rPr>
        <w:t>at the time of the analysis</w:t>
      </w:r>
      <w:r w:rsidRPr="000A7441">
        <w:rPr>
          <w:rFonts w:asciiTheme="minorHAnsi" w:hAnsiTheme="minorHAnsi"/>
          <w:szCs w:val="24"/>
        </w:rPr>
        <w:t>) – was undertaken by Peto (2008</w:t>
      </w:r>
      <w:r w:rsidRPr="000A7441">
        <w:rPr>
          <w:rStyle w:val="EndnoteReference"/>
          <w:rFonts w:asciiTheme="minorHAnsi" w:hAnsiTheme="minorHAnsi"/>
          <w:szCs w:val="24"/>
        </w:rPr>
        <w:endnoteReference w:id="91"/>
      </w:r>
      <w:r w:rsidRPr="000A7441">
        <w:rPr>
          <w:rFonts w:asciiTheme="minorHAnsi" w:hAnsiTheme="minorHAnsi"/>
          <w:szCs w:val="24"/>
        </w:rPr>
        <w:t>). In this combined analysis there was no significant excess of cancer, either overall (313 active-treatment vs. 326 control, P = 0.61) or at any particular site and there was no suggestion of an emerging trend with longer treatment and follow-up periods. This analysis suggest that the findings of the SEAS trial were a chance effect as was once seen with statins (Wierzbicki 2006</w:t>
      </w:r>
      <w:r w:rsidRPr="000A7441">
        <w:rPr>
          <w:rStyle w:val="EndnoteReference"/>
          <w:rFonts w:asciiTheme="minorHAnsi" w:hAnsiTheme="minorHAnsi"/>
          <w:szCs w:val="24"/>
        </w:rPr>
        <w:endnoteReference w:id="92"/>
      </w:r>
      <w:r w:rsidRPr="000A7441">
        <w:rPr>
          <w:rFonts w:asciiTheme="minorHAnsi" w:hAnsiTheme="minorHAnsi"/>
          <w:szCs w:val="24"/>
        </w:rPr>
        <w:t>).</w:t>
      </w:r>
    </w:p>
    <w:p w14:paraId="366852CE"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The comments from NICE to the TA385 ezetimibe guidance (see Comparison of Guidelines report) (</w:t>
      </w:r>
      <w:hyperlink r:id="rId82" w:history="1">
        <w:r w:rsidRPr="000A7441">
          <w:rPr>
            <w:rStyle w:val="Hyperlink"/>
            <w:rFonts w:asciiTheme="minorHAnsi" w:hAnsiTheme="minorHAnsi"/>
            <w:szCs w:val="24"/>
          </w:rPr>
          <w:t>https://www.nice.org.uk/guidance/TA385/documents/committee-papers</w:t>
        </w:r>
      </w:hyperlink>
      <w:r w:rsidRPr="000A7441">
        <w:rPr>
          <w:rFonts w:asciiTheme="minorHAnsi" w:hAnsiTheme="minorHAnsi"/>
          <w:szCs w:val="24"/>
        </w:rPr>
        <w:t>) stated that there is no known association between ezetimibe and new onset diabetes, and historically RCTs have not evaluated this outcome. However, because of an apparent association between statins and new onset diabetes, such an analysis was performed using the IMPROVE-IT trial database. For the purpose of this assessment, new onset of diabetes was defined at the individual level as any individual with no recorded prior history of diabetes who had a diabetes-related adverse event reported during IMPROVE-IT and/or received antidiabetic medication post-randomisation when such medication was not reported at baseline. Overall, approximately 7.2% of individuals were either reported or deduced to have developed diabetes over the course of the trial. No clinically meaningful differences between treatment groups were noted; there were 650 (7.2%) individuals with New Onset Diabetes in the ezetimibe/simvastatin group and 659 (7.3%) in the simvastatin group.</w:t>
      </w:r>
    </w:p>
    <w:p w14:paraId="5B3D6959"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Pre-specified safety variables in the IMPROVE-IT trial (Cannon, 2015) included liver enzyme levels and creatine kinase levels, episodes of myopathy or rhabdomyolysis, gallbladder related adverse events and cancer. No significant between-group differences were seen in the percentage of patients who had elevations in alanine aminotransferase levels that exceeded three times the upper limit of the normal range or in the rates of gallbladder-related adverse events, cholecystectomy, muscle-related adverse events, or new, relapsing, or worsening cancer. Discontinuation of study medication owing to an adverse event occurred in 10.1% of the patients in the simvastatin-monotherapy group and in 10.6% of those in the simvastatin–ezetimibe group (Figure 2.6.1)</w:t>
      </w:r>
    </w:p>
    <w:p w14:paraId="5DFF643B" w14:textId="77777777" w:rsidR="007C154F" w:rsidRPr="000A7441" w:rsidRDefault="007C154F" w:rsidP="007C154F">
      <w:pPr>
        <w:pStyle w:val="Caption"/>
        <w:keepLines/>
        <w:spacing w:before="60" w:after="60"/>
        <w:rPr>
          <w:szCs w:val="24"/>
        </w:rPr>
      </w:pPr>
      <w:r w:rsidRPr="000A7441">
        <w:rPr>
          <w:szCs w:val="24"/>
        </w:rPr>
        <w:t xml:space="preserve">    Figure 2.6.1 Safety end point reported in the IMPROVE-IT trial</w:t>
      </w:r>
    </w:p>
    <w:p w14:paraId="29B510AA" w14:textId="77777777" w:rsidR="007C154F" w:rsidRPr="000A7441" w:rsidRDefault="007C154F" w:rsidP="007C154F">
      <w:pPr>
        <w:keepNext/>
        <w:keepLines/>
        <w:rPr>
          <w:rFonts w:asciiTheme="minorHAnsi" w:hAnsiTheme="minorHAnsi"/>
          <w:i/>
        </w:rPr>
      </w:pPr>
      <w:r w:rsidRPr="000A7441">
        <w:rPr>
          <w:rFonts w:asciiTheme="minorHAnsi" w:hAnsiTheme="minorHAnsi"/>
          <w:noProof/>
          <w:lang w:eastAsia="en-AU"/>
        </w:rPr>
        <w:drawing>
          <wp:inline distT="0" distB="0" distL="0" distR="0" wp14:anchorId="041DBB43" wp14:editId="5A05DD70">
            <wp:extent cx="5814060" cy="3963142"/>
            <wp:effectExtent l="0" t="0" r="0" b="0"/>
            <wp:docPr id="14343" name="Picture 14343"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57967" t="19067" r="6537" b="5492"/>
                    <a:stretch/>
                  </pic:blipFill>
                  <pic:spPr bwMode="auto">
                    <a:xfrm>
                      <a:off x="0" y="0"/>
                      <a:ext cx="5814060" cy="3963142"/>
                    </a:xfrm>
                    <a:prstGeom prst="rect">
                      <a:avLst/>
                    </a:prstGeom>
                    <a:ln>
                      <a:noFill/>
                    </a:ln>
                    <a:extLst>
                      <a:ext uri="{53640926-AAD7-44D8-BBD7-CCE9431645EC}">
                        <a14:shadowObscured xmlns:a14="http://schemas.microsoft.com/office/drawing/2010/main"/>
                      </a:ext>
                    </a:extLst>
                  </pic:spPr>
                </pic:pic>
              </a:graphicData>
            </a:graphic>
          </wp:inline>
        </w:drawing>
      </w:r>
    </w:p>
    <w:p w14:paraId="224D0C72" w14:textId="77777777" w:rsidR="007C154F" w:rsidRPr="000A7441" w:rsidRDefault="007C154F" w:rsidP="007C154F">
      <w:pPr>
        <w:keepNext/>
        <w:keepLines/>
        <w:spacing w:before="60" w:after="60" w:line="240" w:lineRule="auto"/>
        <w:rPr>
          <w:rFonts w:asciiTheme="minorHAnsi" w:hAnsiTheme="minorHAnsi"/>
          <w:sz w:val="20"/>
          <w:szCs w:val="20"/>
        </w:rPr>
      </w:pPr>
      <w:r w:rsidRPr="000A7441">
        <w:rPr>
          <w:rFonts w:asciiTheme="minorHAnsi" w:hAnsiTheme="minorHAnsi"/>
          <w:sz w:val="20"/>
          <w:szCs w:val="20"/>
        </w:rPr>
        <w:t>Source: Table 3, Cannon 2015</w:t>
      </w:r>
    </w:p>
    <w:p w14:paraId="00E33E38"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b/>
          <w:szCs w:val="24"/>
        </w:rPr>
        <w:t>From the results of the published systematic reviews in side-effects of ezetimibe treatment, analysis of adverse events presented in the 2015 company submission to NICE and the rates of serious adverse events reported in the randomised trials identified for this review, it appears that ezetimibe in combination with a statin has a similar safety profile to a statin monotherapy.</w:t>
      </w:r>
    </w:p>
    <w:p w14:paraId="28D6A4CA" w14:textId="77777777" w:rsidR="007C154F" w:rsidRPr="000A7441" w:rsidRDefault="007C154F" w:rsidP="007C154F">
      <w:pPr>
        <w:spacing w:after="0" w:line="240" w:lineRule="auto"/>
        <w:rPr>
          <w:rFonts w:asciiTheme="minorHAnsi" w:hAnsiTheme="minorHAnsi" w:cs="Arial"/>
          <w:b/>
          <w:bCs/>
          <w:i/>
          <w:iCs/>
          <w:szCs w:val="28"/>
        </w:rPr>
      </w:pPr>
      <w:bookmarkStart w:id="770" w:name="_Toc467857767"/>
      <w:r w:rsidRPr="000A7441">
        <w:rPr>
          <w:rFonts w:asciiTheme="minorHAnsi" w:hAnsiTheme="minorHAnsi"/>
        </w:rPr>
        <w:br w:type="page"/>
      </w:r>
    </w:p>
    <w:p w14:paraId="4D7CA6EF" w14:textId="77777777" w:rsidR="007C154F" w:rsidRPr="000A7441" w:rsidRDefault="007C154F" w:rsidP="007C154F">
      <w:pPr>
        <w:pStyle w:val="Heading2"/>
        <w:spacing w:after="200" w:line="240" w:lineRule="auto"/>
        <w:rPr>
          <w:rFonts w:asciiTheme="minorHAnsi" w:hAnsiTheme="minorHAnsi"/>
          <w:sz w:val="28"/>
        </w:rPr>
      </w:pPr>
      <w:bookmarkStart w:id="771" w:name="_Toc473801205"/>
      <w:bookmarkStart w:id="772" w:name="_Toc473801698"/>
      <w:bookmarkStart w:id="773" w:name="_Toc473885415"/>
      <w:r w:rsidRPr="000A7441">
        <w:rPr>
          <w:rFonts w:asciiTheme="minorHAnsi" w:hAnsiTheme="minorHAnsi"/>
          <w:sz w:val="28"/>
        </w:rPr>
        <w:t>2.6.2 Ezetimibe administered as monotherapy</w:t>
      </w:r>
      <w:bookmarkEnd w:id="770"/>
      <w:bookmarkEnd w:id="771"/>
      <w:bookmarkEnd w:id="772"/>
      <w:bookmarkEnd w:id="773"/>
    </w:p>
    <w:p w14:paraId="421D0417" w14:textId="77777777" w:rsidR="007C154F" w:rsidRPr="000A7441" w:rsidRDefault="007C154F" w:rsidP="007C154F">
      <w:pPr>
        <w:autoSpaceDE w:val="0"/>
        <w:autoSpaceDN w:val="0"/>
        <w:adjustRightInd w:val="0"/>
        <w:spacing w:line="240" w:lineRule="auto"/>
        <w:rPr>
          <w:rFonts w:asciiTheme="minorHAnsi" w:hAnsiTheme="minorHAnsi"/>
          <w:szCs w:val="24"/>
        </w:rPr>
      </w:pPr>
      <w:r w:rsidRPr="000A7441">
        <w:rPr>
          <w:rFonts w:asciiTheme="minorHAnsi" w:hAnsiTheme="minorHAnsi"/>
          <w:szCs w:val="24"/>
        </w:rPr>
        <w:t>A systematic review (section 2.2.3) conducted for NICE (UK) in 2008 (Ara, 2008) assessed the safety profile of ezetimibe monotherapy and concluded that ezetimibe alone (compared with placebo) was well tolerated. Overall adverse event profiles across 7 trials seven trials (2,577 patients) (Ballantyne 2003</w:t>
      </w:r>
      <w:r w:rsidRPr="000A7441">
        <w:rPr>
          <w:rFonts w:asciiTheme="minorHAnsi" w:hAnsiTheme="minorHAnsi"/>
          <w:szCs w:val="24"/>
        </w:rPr>
        <w:fldChar w:fldCharType="begin"/>
      </w:r>
      <w:r w:rsidRPr="000A7441">
        <w:rPr>
          <w:rFonts w:asciiTheme="minorHAnsi" w:hAnsiTheme="minorHAnsi"/>
          <w:szCs w:val="24"/>
        </w:rPr>
        <w:instrText xml:space="preserve"> NOTEREF _Ref460673206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5</w:t>
      </w:r>
      <w:r w:rsidRPr="000A7441">
        <w:rPr>
          <w:rFonts w:asciiTheme="minorHAnsi" w:hAnsiTheme="minorHAnsi"/>
          <w:szCs w:val="24"/>
        </w:rPr>
        <w:fldChar w:fldCharType="end"/>
      </w:r>
      <w:r w:rsidRPr="000A7441">
        <w:rPr>
          <w:rFonts w:asciiTheme="minorHAnsi" w:hAnsiTheme="minorHAnsi"/>
          <w:szCs w:val="24"/>
        </w:rPr>
        <w:t>; Bays 2004</w:t>
      </w:r>
      <w:r w:rsidRPr="000A7441">
        <w:rPr>
          <w:rFonts w:asciiTheme="minorHAnsi" w:hAnsiTheme="minorHAnsi"/>
          <w:szCs w:val="24"/>
        </w:rPr>
        <w:fldChar w:fldCharType="begin"/>
      </w:r>
      <w:r w:rsidRPr="000A7441">
        <w:rPr>
          <w:rFonts w:asciiTheme="minorHAnsi" w:hAnsiTheme="minorHAnsi"/>
          <w:szCs w:val="24"/>
        </w:rPr>
        <w:instrText xml:space="preserve"> NOTEREF _Ref460672386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19</w:t>
      </w:r>
      <w:r w:rsidRPr="000A7441">
        <w:rPr>
          <w:rFonts w:asciiTheme="minorHAnsi" w:hAnsiTheme="minorHAnsi"/>
          <w:szCs w:val="24"/>
        </w:rPr>
        <w:fldChar w:fldCharType="end"/>
      </w:r>
      <w:r w:rsidRPr="000A7441">
        <w:rPr>
          <w:rFonts w:asciiTheme="minorHAnsi" w:hAnsiTheme="minorHAnsi"/>
          <w:szCs w:val="24"/>
        </w:rPr>
        <w:t>;  Davidson 2002</w:t>
      </w:r>
      <w:r w:rsidRPr="000A7441">
        <w:rPr>
          <w:rFonts w:asciiTheme="minorHAnsi" w:hAnsiTheme="minorHAnsi"/>
          <w:szCs w:val="24"/>
        </w:rPr>
        <w:fldChar w:fldCharType="begin"/>
      </w:r>
      <w:r w:rsidRPr="000A7441">
        <w:rPr>
          <w:rFonts w:asciiTheme="minorHAnsi" w:hAnsiTheme="minorHAnsi"/>
          <w:szCs w:val="24"/>
        </w:rPr>
        <w:instrText xml:space="preserve"> NOTEREF _Ref460672395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4</w:t>
      </w:r>
      <w:r w:rsidRPr="000A7441">
        <w:rPr>
          <w:rFonts w:asciiTheme="minorHAnsi" w:hAnsiTheme="minorHAnsi"/>
          <w:szCs w:val="24"/>
        </w:rPr>
        <w:fldChar w:fldCharType="end"/>
      </w:r>
      <w:r w:rsidRPr="000A7441">
        <w:rPr>
          <w:rFonts w:asciiTheme="minorHAnsi" w:hAnsiTheme="minorHAnsi"/>
          <w:szCs w:val="24"/>
        </w:rPr>
        <w:t>; Dujovne 2002</w:t>
      </w:r>
      <w:r w:rsidRPr="000A7441">
        <w:rPr>
          <w:rFonts w:asciiTheme="minorHAnsi" w:hAnsiTheme="minorHAnsi"/>
          <w:szCs w:val="24"/>
        </w:rPr>
        <w:fldChar w:fldCharType="begin"/>
      </w:r>
      <w:r w:rsidRPr="000A7441">
        <w:rPr>
          <w:rFonts w:asciiTheme="minorHAnsi" w:hAnsiTheme="minorHAnsi"/>
          <w:szCs w:val="24"/>
        </w:rPr>
        <w:instrText xml:space="preserve"> NOTEREF _Ref460662442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2</w:t>
      </w:r>
      <w:r w:rsidRPr="000A7441">
        <w:rPr>
          <w:rFonts w:asciiTheme="minorHAnsi" w:hAnsiTheme="minorHAnsi"/>
          <w:szCs w:val="24"/>
        </w:rPr>
        <w:fldChar w:fldCharType="end"/>
      </w:r>
      <w:r w:rsidRPr="000A7441">
        <w:rPr>
          <w:rFonts w:asciiTheme="minorHAnsi" w:hAnsiTheme="minorHAnsi"/>
          <w:szCs w:val="24"/>
        </w:rPr>
        <w:t>; Goldberg 2004</w:t>
      </w:r>
      <w:r w:rsidRPr="000A7441">
        <w:rPr>
          <w:rFonts w:asciiTheme="minorHAnsi" w:hAnsiTheme="minorHAnsi"/>
          <w:szCs w:val="24"/>
        </w:rPr>
        <w:fldChar w:fldCharType="begin"/>
      </w:r>
      <w:r w:rsidRPr="000A7441">
        <w:rPr>
          <w:rFonts w:asciiTheme="minorHAnsi" w:hAnsiTheme="minorHAnsi"/>
          <w:szCs w:val="24"/>
        </w:rPr>
        <w:instrText xml:space="preserve"> NOTEREF _Ref460672845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38</w:t>
      </w:r>
      <w:r w:rsidRPr="000A7441">
        <w:rPr>
          <w:rFonts w:asciiTheme="minorHAnsi" w:hAnsiTheme="minorHAnsi"/>
          <w:szCs w:val="24"/>
        </w:rPr>
        <w:fldChar w:fldCharType="end"/>
      </w:r>
      <w:r w:rsidRPr="000A7441">
        <w:rPr>
          <w:rFonts w:asciiTheme="minorHAnsi" w:hAnsiTheme="minorHAnsi"/>
          <w:szCs w:val="24"/>
        </w:rPr>
        <w:t>; Melani 2003</w:t>
      </w:r>
      <w:r w:rsidRPr="000A7441">
        <w:rPr>
          <w:rFonts w:asciiTheme="minorHAnsi" w:hAnsiTheme="minorHAnsi"/>
          <w:szCs w:val="24"/>
        </w:rPr>
        <w:fldChar w:fldCharType="begin"/>
      </w:r>
      <w:r w:rsidRPr="000A7441">
        <w:rPr>
          <w:rFonts w:asciiTheme="minorHAnsi" w:hAnsiTheme="minorHAnsi"/>
          <w:szCs w:val="24"/>
        </w:rPr>
        <w:instrText xml:space="preserve"> NOTEREF _Ref460680055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73</w:t>
      </w:r>
      <w:r w:rsidRPr="000A7441">
        <w:rPr>
          <w:rFonts w:asciiTheme="minorHAnsi" w:hAnsiTheme="minorHAnsi"/>
          <w:szCs w:val="24"/>
        </w:rPr>
        <w:fldChar w:fldCharType="end"/>
      </w:r>
      <w:r w:rsidRPr="000A7441">
        <w:rPr>
          <w:rFonts w:asciiTheme="minorHAnsi" w:hAnsiTheme="minorHAnsi"/>
          <w:szCs w:val="24"/>
        </w:rPr>
        <w:t>; Knopp 2003</w:t>
      </w:r>
      <w:r w:rsidRPr="000A7441">
        <w:rPr>
          <w:rFonts w:asciiTheme="minorHAnsi" w:hAnsiTheme="minorHAnsi"/>
          <w:szCs w:val="24"/>
        </w:rPr>
        <w:fldChar w:fldCharType="begin"/>
      </w:r>
      <w:r w:rsidRPr="000A7441">
        <w:rPr>
          <w:rFonts w:asciiTheme="minorHAnsi" w:hAnsiTheme="minorHAnsi"/>
          <w:szCs w:val="24"/>
        </w:rPr>
        <w:instrText xml:space="preserve"> NOTEREF _Ref460662452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3</w:t>
      </w:r>
      <w:r w:rsidRPr="000A7441">
        <w:rPr>
          <w:rFonts w:asciiTheme="minorHAnsi" w:hAnsiTheme="minorHAnsi"/>
          <w:szCs w:val="24"/>
        </w:rPr>
        <w:fldChar w:fldCharType="end"/>
      </w:r>
      <w:r w:rsidRPr="000A7441">
        <w:rPr>
          <w:rFonts w:asciiTheme="minorHAnsi" w:hAnsiTheme="minorHAnsi"/>
          <w:szCs w:val="24"/>
        </w:rPr>
        <w:t>) were similar between the ezetimibe and placebo groups. Approximately 61% of subjects in the placebo group and 63% in the ezetimibe group reported adverse events. The most commonly reported adverse events, regardless of relationship to study drug, were musculoskeletal disorders (2–5%) and upper respiratory infections (7–11%). Other common adverse events included headache, back pain and gastrointestinal adverse events. There were no significant between-group differences in laboratory or clinical parameters. Creatine phosphokinase (CPK) and liver enzymes [alanine aminotransferase (ALT) and aspartate aminotransferase (AST)] were not influenced by treatments. Treatment-related adverse events ranged from 9 to 20% of all adverse events. Serious adverse events occurred rarely (up to 1.4%) and all trials reported no serious treatment related adverse events. A death which occurred in the ezetimibe arm was considered by investigators not to be related to study treatment.</w:t>
      </w:r>
    </w:p>
    <w:p w14:paraId="6E32BFBE" w14:textId="77777777" w:rsidR="007C154F" w:rsidRPr="000A7441" w:rsidRDefault="007C154F" w:rsidP="007C154F">
      <w:pPr>
        <w:autoSpaceDE w:val="0"/>
        <w:autoSpaceDN w:val="0"/>
        <w:adjustRightInd w:val="0"/>
        <w:spacing w:line="240" w:lineRule="auto"/>
        <w:rPr>
          <w:rFonts w:asciiTheme="minorHAnsi" w:hAnsiTheme="minorHAnsi"/>
          <w:szCs w:val="24"/>
        </w:rPr>
      </w:pPr>
      <w:r w:rsidRPr="000A7441">
        <w:rPr>
          <w:rFonts w:asciiTheme="minorHAnsi" w:hAnsiTheme="minorHAnsi"/>
          <w:szCs w:val="24"/>
        </w:rPr>
        <w:t>Table A6.2 in Appendix % (reproduced from Pandor, 2009 and complimented with results of the study by Farnier, 2005) shows adverse events reported in each of the included RCTs assessing ezetimibe monotherapy vs placebo.</w:t>
      </w:r>
    </w:p>
    <w:p w14:paraId="2BF2D09D" w14:textId="77777777" w:rsidR="007C154F" w:rsidRPr="000A7441" w:rsidRDefault="007C154F" w:rsidP="007C154F">
      <w:pPr>
        <w:autoSpaceDE w:val="0"/>
        <w:autoSpaceDN w:val="0"/>
        <w:adjustRightInd w:val="0"/>
        <w:spacing w:line="240" w:lineRule="auto"/>
        <w:rPr>
          <w:rFonts w:asciiTheme="minorHAnsi" w:hAnsiTheme="minorHAnsi"/>
          <w:szCs w:val="24"/>
        </w:rPr>
      </w:pPr>
      <w:r w:rsidRPr="000A7441">
        <w:rPr>
          <w:rFonts w:asciiTheme="minorHAnsi" w:hAnsiTheme="minorHAnsi"/>
          <w:szCs w:val="24"/>
        </w:rPr>
        <w:t>In the nine short-term studies, identified for this review ezetimibe monotherapy was found to have a similar adverse event profile to placebo. Adverse events (any) ranged from 45–74% in the ezetimibe monotherapy groups and 47–72% in the placebo groups. Of these, 6–18% were considered due to treatment in the ezetimibe monotherapy group and 8–24% in the placebo group (mainly gastrointestinal</w:t>
      </w:r>
      <w:r w:rsidRPr="000A7441">
        <w:rPr>
          <w:rFonts w:asciiTheme="minorHAnsi" w:hAnsiTheme="minorHAnsi" w:cs="AdvTT5843c571"/>
          <w:szCs w:val="24"/>
        </w:rPr>
        <w:t xml:space="preserve"> </w:t>
      </w:r>
      <w:r w:rsidRPr="000A7441">
        <w:rPr>
          <w:rFonts w:asciiTheme="minorHAnsi" w:hAnsiTheme="minorHAnsi"/>
          <w:szCs w:val="24"/>
        </w:rPr>
        <w:t>adverse events or musculoskeletal disorders). Clinically</w:t>
      </w:r>
      <w:r w:rsidRPr="000A7441">
        <w:rPr>
          <w:rFonts w:asciiTheme="minorHAnsi" w:hAnsiTheme="minorHAnsi" w:cs="AdvTT5843c571"/>
          <w:szCs w:val="24"/>
        </w:rPr>
        <w:t xml:space="preserve"> </w:t>
      </w:r>
      <w:r w:rsidRPr="000A7441">
        <w:rPr>
          <w:rFonts w:asciiTheme="minorHAnsi" w:hAnsiTheme="minorHAnsi"/>
          <w:szCs w:val="24"/>
        </w:rPr>
        <w:t>important elevations in creatine phosphokinase (≥10 times upper limit of normal) and liver enzymes (alanine aminotransferase and aspartate aminotransferase ≥3 times upper limit of normal) were not influenced by treatment (&lt;1% in both groups). Discontinuation rates were comparable between both arms and serious adverse events were rare and occurred with similar frequency in the ezetimibe monotherapy and placebo groups. No cases of hepatitis, jaundice, or other clinical signs of liver dysfunction were observed in eight of the nine trials (Ballantyne 2003</w:t>
      </w:r>
      <w:r w:rsidRPr="000A7441">
        <w:rPr>
          <w:rFonts w:asciiTheme="minorHAnsi" w:hAnsiTheme="minorHAnsi"/>
          <w:szCs w:val="24"/>
        </w:rPr>
        <w:fldChar w:fldCharType="begin"/>
      </w:r>
      <w:r w:rsidRPr="000A7441">
        <w:rPr>
          <w:rFonts w:asciiTheme="minorHAnsi" w:hAnsiTheme="minorHAnsi"/>
          <w:szCs w:val="24"/>
        </w:rPr>
        <w:instrText xml:space="preserve"> NOTEREF _Ref460673206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5</w:t>
      </w:r>
      <w:r w:rsidRPr="000A7441">
        <w:rPr>
          <w:rFonts w:asciiTheme="minorHAnsi" w:hAnsiTheme="minorHAnsi"/>
          <w:szCs w:val="24"/>
        </w:rPr>
        <w:fldChar w:fldCharType="end"/>
      </w:r>
      <w:r w:rsidRPr="000A7441">
        <w:rPr>
          <w:rFonts w:asciiTheme="minorHAnsi" w:hAnsiTheme="minorHAnsi"/>
          <w:szCs w:val="24"/>
        </w:rPr>
        <w:t>; Bays 2004</w:t>
      </w:r>
      <w:r w:rsidRPr="000A7441">
        <w:rPr>
          <w:rFonts w:asciiTheme="minorHAnsi" w:hAnsiTheme="minorHAnsi"/>
          <w:szCs w:val="24"/>
        </w:rPr>
        <w:fldChar w:fldCharType="begin"/>
      </w:r>
      <w:r w:rsidRPr="000A7441">
        <w:rPr>
          <w:rFonts w:asciiTheme="minorHAnsi" w:hAnsiTheme="minorHAnsi"/>
          <w:szCs w:val="24"/>
        </w:rPr>
        <w:instrText xml:space="preserve"> NOTEREF _Ref460672386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19</w:t>
      </w:r>
      <w:r w:rsidRPr="000A7441">
        <w:rPr>
          <w:rFonts w:asciiTheme="minorHAnsi" w:hAnsiTheme="minorHAnsi"/>
          <w:szCs w:val="24"/>
        </w:rPr>
        <w:fldChar w:fldCharType="end"/>
      </w:r>
      <w:r w:rsidRPr="000A7441">
        <w:rPr>
          <w:rFonts w:asciiTheme="minorHAnsi" w:hAnsiTheme="minorHAnsi"/>
          <w:szCs w:val="24"/>
        </w:rPr>
        <w:t>; Davidson 2002</w:t>
      </w:r>
      <w:r w:rsidRPr="000A7441">
        <w:rPr>
          <w:rFonts w:asciiTheme="minorHAnsi" w:hAnsiTheme="minorHAnsi"/>
          <w:szCs w:val="24"/>
        </w:rPr>
        <w:fldChar w:fldCharType="begin"/>
      </w:r>
      <w:r w:rsidRPr="000A7441">
        <w:rPr>
          <w:rFonts w:asciiTheme="minorHAnsi" w:hAnsiTheme="minorHAnsi"/>
          <w:szCs w:val="24"/>
        </w:rPr>
        <w:instrText xml:space="preserve"> NOTEREF _Ref460672395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4</w:t>
      </w:r>
      <w:r w:rsidRPr="000A7441">
        <w:rPr>
          <w:rFonts w:asciiTheme="minorHAnsi" w:hAnsiTheme="minorHAnsi"/>
          <w:szCs w:val="24"/>
        </w:rPr>
        <w:fldChar w:fldCharType="end"/>
      </w:r>
      <w:r w:rsidRPr="000A7441">
        <w:rPr>
          <w:rFonts w:asciiTheme="minorHAnsi" w:hAnsiTheme="minorHAnsi"/>
          <w:szCs w:val="24"/>
        </w:rPr>
        <w:t>; Goldberg 2004; Melani 2003</w:t>
      </w:r>
      <w:r w:rsidRPr="000A7441">
        <w:rPr>
          <w:rFonts w:asciiTheme="minorHAnsi" w:hAnsiTheme="minorHAnsi"/>
          <w:szCs w:val="24"/>
        </w:rPr>
        <w:fldChar w:fldCharType="begin"/>
      </w:r>
      <w:r w:rsidRPr="000A7441">
        <w:rPr>
          <w:rFonts w:asciiTheme="minorHAnsi" w:hAnsiTheme="minorHAnsi"/>
          <w:szCs w:val="24"/>
        </w:rPr>
        <w:instrText xml:space="preserve"> NOTEREF _Ref460680055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73</w:t>
      </w:r>
      <w:r w:rsidRPr="000A7441">
        <w:rPr>
          <w:rFonts w:asciiTheme="minorHAnsi" w:hAnsiTheme="minorHAnsi"/>
          <w:szCs w:val="24"/>
        </w:rPr>
        <w:fldChar w:fldCharType="end"/>
      </w:r>
      <w:r w:rsidRPr="000A7441">
        <w:rPr>
          <w:rFonts w:asciiTheme="minorHAnsi" w:hAnsiTheme="minorHAnsi"/>
          <w:szCs w:val="24"/>
        </w:rPr>
        <w:t>; Kerzner 2003</w:t>
      </w:r>
      <w:r w:rsidRPr="000A7441">
        <w:rPr>
          <w:rFonts w:asciiTheme="minorHAnsi" w:hAnsiTheme="minorHAnsi"/>
          <w:szCs w:val="24"/>
        </w:rPr>
        <w:fldChar w:fldCharType="begin"/>
      </w:r>
      <w:r w:rsidRPr="000A7441">
        <w:rPr>
          <w:rFonts w:asciiTheme="minorHAnsi" w:hAnsiTheme="minorHAnsi"/>
          <w:szCs w:val="24"/>
        </w:rPr>
        <w:instrText xml:space="preserve"> NOTEREF _Ref460679746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65</w:t>
      </w:r>
      <w:r w:rsidRPr="000A7441">
        <w:rPr>
          <w:rFonts w:asciiTheme="minorHAnsi" w:hAnsiTheme="minorHAnsi"/>
          <w:szCs w:val="24"/>
        </w:rPr>
        <w:fldChar w:fldCharType="end"/>
      </w:r>
      <w:r w:rsidRPr="000A7441">
        <w:rPr>
          <w:rFonts w:asciiTheme="minorHAnsi" w:hAnsiTheme="minorHAnsi"/>
          <w:szCs w:val="24"/>
        </w:rPr>
        <w:t>;  Knopp 2003</w:t>
      </w:r>
      <w:r w:rsidRPr="000A7441">
        <w:rPr>
          <w:rFonts w:asciiTheme="minorHAnsi" w:hAnsiTheme="minorHAnsi"/>
          <w:szCs w:val="24"/>
        </w:rPr>
        <w:fldChar w:fldCharType="begin"/>
      </w:r>
      <w:r w:rsidRPr="000A7441">
        <w:rPr>
          <w:rFonts w:asciiTheme="minorHAnsi" w:hAnsiTheme="minorHAnsi"/>
          <w:szCs w:val="24"/>
        </w:rPr>
        <w:instrText xml:space="preserve"> NOTEREF _Ref460662452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3</w:t>
      </w:r>
      <w:r w:rsidRPr="000A7441">
        <w:rPr>
          <w:rFonts w:asciiTheme="minorHAnsi" w:hAnsiTheme="minorHAnsi"/>
          <w:szCs w:val="24"/>
        </w:rPr>
        <w:fldChar w:fldCharType="end"/>
      </w:r>
      <w:r w:rsidRPr="000A7441">
        <w:rPr>
          <w:rFonts w:asciiTheme="minorHAnsi" w:hAnsiTheme="minorHAnsi"/>
          <w:szCs w:val="24"/>
        </w:rPr>
        <w:t>, Farnier 2005</w:t>
      </w:r>
      <w:r w:rsidRPr="000A7441">
        <w:rPr>
          <w:rFonts w:asciiTheme="minorHAnsi" w:hAnsiTheme="minorHAnsi"/>
          <w:szCs w:val="24"/>
        </w:rPr>
        <w:fldChar w:fldCharType="begin"/>
      </w:r>
      <w:r w:rsidRPr="000A7441">
        <w:rPr>
          <w:rFonts w:asciiTheme="minorHAnsi" w:hAnsiTheme="minorHAnsi"/>
          <w:szCs w:val="24"/>
        </w:rPr>
        <w:instrText xml:space="preserve"> NOTEREF _Ref460686402 \f  \* MERGEFORMAT </w:instrText>
      </w:r>
      <w:r w:rsidRPr="000A7441">
        <w:rPr>
          <w:rFonts w:asciiTheme="minorHAnsi" w:hAnsiTheme="minorHAnsi"/>
          <w:szCs w:val="24"/>
        </w:rPr>
        <w:fldChar w:fldCharType="separate"/>
      </w:r>
      <w:r w:rsidR="002A5560" w:rsidRPr="002A5560">
        <w:rPr>
          <w:rStyle w:val="EndnoteReference"/>
          <w:rFonts w:asciiTheme="minorHAnsi" w:hAnsiTheme="minorHAnsi"/>
          <w:szCs w:val="24"/>
        </w:rPr>
        <w:t>82</w:t>
      </w:r>
      <w:r w:rsidRPr="000A7441">
        <w:rPr>
          <w:rFonts w:asciiTheme="minorHAnsi" w:hAnsiTheme="minorHAnsi"/>
          <w:szCs w:val="24"/>
        </w:rPr>
        <w:fldChar w:fldCharType="end"/>
      </w:r>
      <w:r w:rsidRPr="000A7441">
        <w:rPr>
          <w:rFonts w:asciiTheme="minorHAnsi" w:hAnsiTheme="minorHAnsi"/>
          <w:szCs w:val="24"/>
        </w:rPr>
        <w:t>) (data not reported by Dujovne (2002</w:t>
      </w:r>
      <w:r w:rsidRPr="000A7441">
        <w:rPr>
          <w:rFonts w:asciiTheme="minorHAnsi" w:hAnsiTheme="minorHAnsi"/>
          <w:szCs w:val="24"/>
        </w:rPr>
        <w:fldChar w:fldCharType="begin"/>
      </w:r>
      <w:r w:rsidRPr="000A7441">
        <w:rPr>
          <w:rFonts w:asciiTheme="minorHAnsi" w:hAnsiTheme="minorHAnsi"/>
          <w:szCs w:val="24"/>
        </w:rPr>
        <w:instrText xml:space="preserve"> NOTEREF _Ref460662442 \f \h  \* MERGEFORMAT </w:instrText>
      </w:r>
      <w:r w:rsidRPr="000A7441">
        <w:rPr>
          <w:rFonts w:asciiTheme="minorHAnsi" w:hAnsiTheme="minorHAnsi"/>
          <w:szCs w:val="24"/>
        </w:rPr>
      </w:r>
      <w:r w:rsidRPr="000A7441">
        <w:rPr>
          <w:rFonts w:asciiTheme="minorHAnsi" w:hAnsiTheme="minorHAnsi"/>
          <w:szCs w:val="24"/>
        </w:rPr>
        <w:fldChar w:fldCharType="separate"/>
      </w:r>
      <w:r w:rsidR="002A5560" w:rsidRPr="002A5560">
        <w:rPr>
          <w:rStyle w:val="EndnoteReference"/>
          <w:rFonts w:asciiTheme="minorHAnsi" w:hAnsiTheme="minorHAnsi"/>
          <w:szCs w:val="24"/>
        </w:rPr>
        <w:t>2</w:t>
      </w:r>
      <w:r w:rsidRPr="000A7441">
        <w:rPr>
          <w:rFonts w:asciiTheme="minorHAnsi" w:hAnsiTheme="minorHAnsi"/>
          <w:szCs w:val="24"/>
        </w:rPr>
        <w:fldChar w:fldCharType="end"/>
      </w:r>
      <w:r w:rsidRPr="000A7441">
        <w:rPr>
          <w:rFonts w:asciiTheme="minorHAnsi" w:hAnsiTheme="minorHAnsi"/>
          <w:szCs w:val="24"/>
        </w:rPr>
        <w:t>). No deaths were attributable to ezetimibe monotherapy in any of the included studies.</w:t>
      </w:r>
      <w:r w:rsidRPr="000A7441">
        <w:rPr>
          <w:rFonts w:asciiTheme="minorHAnsi" w:hAnsiTheme="minorHAnsi"/>
          <w:szCs w:val="24"/>
          <w:highlight w:val="yellow"/>
        </w:rPr>
        <w:t xml:space="preserve"> </w:t>
      </w:r>
    </w:p>
    <w:p w14:paraId="1D39E2CA" w14:textId="77777777" w:rsidR="007C154F" w:rsidRPr="000A7441" w:rsidRDefault="007C154F" w:rsidP="007C154F">
      <w:pPr>
        <w:spacing w:line="240" w:lineRule="auto"/>
        <w:rPr>
          <w:rFonts w:asciiTheme="minorHAnsi" w:hAnsiTheme="minorHAnsi"/>
          <w:b/>
          <w:szCs w:val="24"/>
        </w:rPr>
      </w:pPr>
      <w:r w:rsidRPr="000A7441">
        <w:rPr>
          <w:rFonts w:asciiTheme="minorHAnsi" w:hAnsiTheme="minorHAnsi"/>
          <w:b/>
          <w:szCs w:val="24"/>
        </w:rPr>
        <w:t xml:space="preserve">Ezetimibe monotherapy appeared to be well tolerated with a safety profile similar to placebo. However, the evidence base consisting of the limited number of the short-term (12 weeks) trials included in the review is too limited to address the long-term safety of ezetimibe monotherapy. </w:t>
      </w:r>
    </w:p>
    <w:p w14:paraId="50BE2B5C" w14:textId="77777777" w:rsidR="007C154F" w:rsidRPr="000A7441" w:rsidRDefault="007C154F" w:rsidP="007C154F">
      <w:pPr>
        <w:spacing w:after="0" w:line="240" w:lineRule="auto"/>
        <w:rPr>
          <w:rFonts w:asciiTheme="minorHAnsi" w:hAnsiTheme="minorHAnsi" w:cs="Arial"/>
          <w:b/>
          <w:bCs/>
          <w:kern w:val="28"/>
          <w:sz w:val="28"/>
          <w:szCs w:val="32"/>
        </w:rPr>
      </w:pPr>
      <w:bookmarkStart w:id="774" w:name="_Toc467857768"/>
      <w:r w:rsidRPr="000A7441">
        <w:rPr>
          <w:rFonts w:asciiTheme="minorHAnsi" w:hAnsiTheme="minorHAnsi"/>
        </w:rPr>
        <w:br w:type="page"/>
      </w:r>
    </w:p>
    <w:p w14:paraId="2A92494E" w14:textId="77777777" w:rsidR="007C154F" w:rsidRPr="000A7441" w:rsidRDefault="007C154F" w:rsidP="007C154F">
      <w:pPr>
        <w:pStyle w:val="Heading1"/>
        <w:spacing w:before="480" w:after="240" w:line="240" w:lineRule="auto"/>
        <w:rPr>
          <w:rFonts w:asciiTheme="minorHAnsi" w:hAnsiTheme="minorHAnsi"/>
          <w:color w:val="548DD4" w:themeColor="text2" w:themeTint="99"/>
          <w:sz w:val="40"/>
          <w:szCs w:val="40"/>
        </w:rPr>
      </w:pPr>
      <w:bookmarkStart w:id="775" w:name="_Toc473801206"/>
      <w:bookmarkStart w:id="776" w:name="_Toc473801699"/>
      <w:bookmarkStart w:id="777" w:name="_Toc473885416"/>
      <w:r w:rsidRPr="000A7441">
        <w:rPr>
          <w:rFonts w:asciiTheme="minorHAnsi" w:hAnsiTheme="minorHAnsi"/>
          <w:color w:val="548DD4" w:themeColor="text2" w:themeTint="99"/>
          <w:sz w:val="40"/>
          <w:szCs w:val="40"/>
        </w:rPr>
        <w:t>Conclusion</w:t>
      </w:r>
      <w:bookmarkEnd w:id="774"/>
      <w:bookmarkEnd w:id="775"/>
      <w:bookmarkEnd w:id="776"/>
      <w:bookmarkEnd w:id="777"/>
    </w:p>
    <w:p w14:paraId="491309DB" w14:textId="77777777" w:rsidR="007C154F" w:rsidRPr="000A7441" w:rsidRDefault="007C154F" w:rsidP="007C154F">
      <w:pPr>
        <w:keepNext/>
        <w:keepLines/>
        <w:spacing w:before="240" w:line="240" w:lineRule="auto"/>
        <w:outlineLvl w:val="2"/>
        <w:rPr>
          <w:rFonts w:asciiTheme="minorHAnsi" w:eastAsia="Times New Roman" w:hAnsiTheme="minorHAnsi" w:cs="Times New Roman"/>
          <w:color w:val="548DD4" w:themeColor="text2" w:themeTint="99"/>
          <w:sz w:val="32"/>
          <w:szCs w:val="32"/>
        </w:rPr>
      </w:pPr>
      <w:bookmarkStart w:id="778" w:name="_Toc473801207"/>
      <w:bookmarkStart w:id="779" w:name="_Toc473801700"/>
      <w:bookmarkStart w:id="780" w:name="_Toc473885417"/>
      <w:r w:rsidRPr="000A7441">
        <w:rPr>
          <w:rFonts w:asciiTheme="minorHAnsi" w:eastAsia="Times New Roman" w:hAnsiTheme="minorHAnsi" w:cs="Times New Roman"/>
          <w:color w:val="548DD4" w:themeColor="text2" w:themeTint="99"/>
          <w:sz w:val="32"/>
          <w:szCs w:val="32"/>
        </w:rPr>
        <w:t>ToR 1 – Collate and evaluate any recent clinical studies of ezetimibe that report on long term patient relevant outcomes, and use this data to review the cost-effectiveness of ezetimibe</w:t>
      </w:r>
      <w:bookmarkEnd w:id="778"/>
      <w:bookmarkEnd w:id="779"/>
      <w:bookmarkEnd w:id="780"/>
    </w:p>
    <w:p w14:paraId="7A6DEC33" w14:textId="77777777" w:rsidR="007C154F" w:rsidRPr="000A7441" w:rsidRDefault="007C154F" w:rsidP="007C154F">
      <w:pPr>
        <w:spacing w:before="240" w:line="240" w:lineRule="auto"/>
        <w:rPr>
          <w:rFonts w:asciiTheme="minorHAnsi" w:eastAsia="Calibri" w:hAnsiTheme="minorHAnsi" w:cs="Times New Roman"/>
          <w:b/>
          <w:i/>
          <w:sz w:val="28"/>
          <w:szCs w:val="28"/>
        </w:rPr>
      </w:pPr>
      <w:r w:rsidRPr="000A7441">
        <w:rPr>
          <w:rFonts w:asciiTheme="minorHAnsi" w:eastAsia="Calibri" w:hAnsiTheme="minorHAnsi" w:cs="Times New Roman"/>
          <w:b/>
          <w:i/>
          <w:sz w:val="28"/>
          <w:szCs w:val="28"/>
        </w:rPr>
        <w:t>The research questions that related to the clinical effectiveness task in ToR 1 include:</w:t>
      </w:r>
    </w:p>
    <w:p w14:paraId="660B51F7" w14:textId="77777777" w:rsidR="007C154F" w:rsidRPr="000A7441" w:rsidRDefault="007C154F" w:rsidP="007C154F">
      <w:pPr>
        <w:spacing w:after="120" w:line="240" w:lineRule="auto"/>
        <w:ind w:left="567" w:hanging="567"/>
        <w:rPr>
          <w:rFonts w:asciiTheme="minorHAnsi" w:eastAsia="Calibri" w:hAnsiTheme="minorHAnsi" w:cs="Times New Roman"/>
          <w:szCs w:val="24"/>
        </w:rPr>
      </w:pPr>
      <w:r w:rsidRPr="000A7441">
        <w:rPr>
          <w:rFonts w:asciiTheme="minorHAnsi" w:eastAsia="Calibri" w:hAnsiTheme="minorHAnsi" w:cs="Times New Roman"/>
          <w:b/>
        </w:rPr>
        <w:t>Q1:</w:t>
      </w:r>
      <w:r w:rsidRPr="000A7441">
        <w:rPr>
          <w:rFonts w:asciiTheme="minorHAnsi" w:eastAsia="Calibri" w:hAnsiTheme="minorHAnsi" w:cs="Times New Roman"/>
        </w:rPr>
        <w:tab/>
      </w:r>
      <w:r w:rsidRPr="000A7441">
        <w:rPr>
          <w:rFonts w:asciiTheme="minorHAnsi" w:eastAsia="Calibri" w:hAnsiTheme="minorHAnsi" w:cs="Times New Roman"/>
          <w:szCs w:val="24"/>
        </w:rPr>
        <w:t>Is addition of ezetimibe (EZ) to the maximum tolerated dose of statin is associated with superior long-term outcomes of survival, quality- adjusted survival, fatal and non-fatal CVD events in comparison to placebo + maximum tolerated dose of statin?</w:t>
      </w:r>
    </w:p>
    <w:p w14:paraId="5B547115" w14:textId="77777777" w:rsidR="007C154F" w:rsidRPr="000A7441" w:rsidRDefault="007C154F" w:rsidP="007C154F">
      <w:pPr>
        <w:spacing w:after="120" w:line="240" w:lineRule="auto"/>
        <w:ind w:left="567" w:hanging="567"/>
        <w:rPr>
          <w:rFonts w:asciiTheme="minorHAnsi" w:eastAsia="Calibri" w:hAnsiTheme="minorHAnsi" w:cs="Times New Roman"/>
          <w:b/>
          <w:szCs w:val="24"/>
        </w:rPr>
      </w:pPr>
      <w:r w:rsidRPr="000A7441">
        <w:rPr>
          <w:rFonts w:asciiTheme="minorHAnsi" w:eastAsia="Calibri" w:hAnsiTheme="minorHAnsi" w:cs="Times New Roman"/>
          <w:b/>
          <w:szCs w:val="24"/>
        </w:rPr>
        <w:tab/>
        <w:t>There is insufficient evidence to address this question.</w:t>
      </w:r>
    </w:p>
    <w:p w14:paraId="5183123D" w14:textId="77777777" w:rsidR="007C154F" w:rsidRPr="000A7441" w:rsidRDefault="007C154F" w:rsidP="007C154F">
      <w:pPr>
        <w:spacing w:after="120" w:line="240" w:lineRule="auto"/>
        <w:ind w:left="567" w:hanging="567"/>
        <w:rPr>
          <w:rFonts w:asciiTheme="minorHAnsi" w:eastAsia="Calibri" w:hAnsiTheme="minorHAnsi" w:cs="Times New Roman"/>
          <w:szCs w:val="24"/>
        </w:rPr>
      </w:pPr>
      <w:r w:rsidRPr="000A7441">
        <w:rPr>
          <w:rFonts w:asciiTheme="minorHAnsi" w:eastAsia="Calibri" w:hAnsiTheme="minorHAnsi" w:cs="Times New Roman"/>
          <w:b/>
          <w:szCs w:val="24"/>
        </w:rPr>
        <w:t>Q2:</w:t>
      </w:r>
      <w:r w:rsidRPr="000A7441">
        <w:rPr>
          <w:rFonts w:asciiTheme="minorHAnsi" w:eastAsia="Calibri" w:hAnsiTheme="minorHAnsi" w:cs="Times New Roman"/>
          <w:szCs w:val="24"/>
        </w:rPr>
        <w:tab/>
        <w:t>Is addition of EZ to the maximum tolerated dose of statin associated with superior surrogate outcomes i.e., lipid endpoints (e.g. Total-C, LDL-C and HDL-C)?</w:t>
      </w:r>
    </w:p>
    <w:p w14:paraId="2C5F7F4F" w14:textId="77777777" w:rsidR="007C154F" w:rsidRPr="000A7441" w:rsidRDefault="007C154F" w:rsidP="007C154F">
      <w:pPr>
        <w:spacing w:after="120" w:line="240" w:lineRule="auto"/>
        <w:ind w:left="567"/>
        <w:rPr>
          <w:rFonts w:asciiTheme="minorHAnsi" w:eastAsia="Calibri" w:hAnsiTheme="minorHAnsi" w:cs="Times New Roman"/>
          <w:b/>
          <w:szCs w:val="24"/>
        </w:rPr>
      </w:pPr>
      <w:r w:rsidRPr="000A7441">
        <w:rPr>
          <w:rFonts w:asciiTheme="minorHAnsi" w:eastAsia="Calibri" w:hAnsiTheme="minorHAnsi" w:cs="Times New Roman"/>
          <w:b/>
          <w:szCs w:val="24"/>
        </w:rPr>
        <w:t>There is insufficient evidence to address this question.</w:t>
      </w:r>
    </w:p>
    <w:p w14:paraId="66A3C8AC" w14:textId="77777777" w:rsidR="007C154F" w:rsidRPr="000A7441" w:rsidRDefault="007C154F" w:rsidP="007C154F">
      <w:pPr>
        <w:spacing w:after="120" w:line="240" w:lineRule="auto"/>
        <w:ind w:left="567" w:hanging="567"/>
        <w:rPr>
          <w:rFonts w:asciiTheme="minorHAnsi" w:eastAsia="Calibri" w:hAnsiTheme="minorHAnsi" w:cs="Times New Roman"/>
          <w:szCs w:val="24"/>
        </w:rPr>
      </w:pPr>
      <w:r w:rsidRPr="000A7441">
        <w:rPr>
          <w:rFonts w:asciiTheme="minorHAnsi" w:eastAsia="Calibri" w:hAnsiTheme="minorHAnsi" w:cs="Times New Roman"/>
          <w:b/>
          <w:szCs w:val="24"/>
        </w:rPr>
        <w:t>Q3:</w:t>
      </w:r>
      <w:r w:rsidRPr="000A7441">
        <w:rPr>
          <w:rFonts w:asciiTheme="minorHAnsi" w:eastAsia="Calibri" w:hAnsiTheme="minorHAnsi" w:cs="Times New Roman"/>
          <w:szCs w:val="24"/>
        </w:rPr>
        <w:tab/>
        <w:t>Is addition of EZ to various fixed doses of statin associated with superior long-term patient outcomes or surrogate outcomes in comparison to placebo + matching dose of statin?</w:t>
      </w:r>
    </w:p>
    <w:p w14:paraId="3456598F" w14:textId="77777777" w:rsidR="007C154F" w:rsidRPr="000A7441" w:rsidRDefault="007C154F" w:rsidP="00446584">
      <w:pPr>
        <w:pStyle w:val="ListParagraph"/>
        <w:numPr>
          <w:ilvl w:val="0"/>
          <w:numId w:val="150"/>
        </w:numPr>
        <w:spacing w:after="120" w:line="240" w:lineRule="auto"/>
        <w:ind w:left="1134" w:hanging="283"/>
        <w:contextualSpacing w:val="0"/>
        <w:rPr>
          <w:rFonts w:asciiTheme="minorHAnsi" w:eastAsia="Calibri" w:hAnsiTheme="minorHAnsi" w:cs="Times New Roman"/>
          <w:szCs w:val="24"/>
        </w:rPr>
      </w:pPr>
      <w:r w:rsidRPr="000A7441">
        <w:rPr>
          <w:rFonts w:asciiTheme="minorHAnsi" w:eastAsia="Calibri" w:hAnsiTheme="minorHAnsi" w:cs="Times New Roman"/>
          <w:b/>
          <w:szCs w:val="24"/>
        </w:rPr>
        <w:t>There is insufficient evidence to assess long-term patient outcomes;</w:t>
      </w:r>
    </w:p>
    <w:p w14:paraId="6FB68C14" w14:textId="77777777" w:rsidR="007C154F" w:rsidRPr="000A7441" w:rsidRDefault="007C154F" w:rsidP="00446584">
      <w:pPr>
        <w:pStyle w:val="ListParagraph"/>
        <w:numPr>
          <w:ilvl w:val="0"/>
          <w:numId w:val="150"/>
        </w:numPr>
        <w:spacing w:after="120" w:line="240" w:lineRule="auto"/>
        <w:ind w:left="1134" w:hanging="283"/>
        <w:contextualSpacing w:val="0"/>
        <w:rPr>
          <w:rFonts w:asciiTheme="minorHAnsi" w:hAnsiTheme="minorHAnsi"/>
          <w:szCs w:val="24"/>
        </w:rPr>
      </w:pPr>
      <w:r w:rsidRPr="000A7441">
        <w:rPr>
          <w:rFonts w:asciiTheme="minorHAnsi" w:hAnsiTheme="minorHAnsi"/>
          <w:b/>
          <w:szCs w:val="24"/>
        </w:rPr>
        <w:t xml:space="preserve">A meta-analyses of eight studies that compare ezetimibe in combination with fixed dose of statin vs matching fixed dose of statin shows that ezetimibe combination with statin significantly reduced LDL-C by -14.58% (95% CI: -17.83 to -12.17)  (P &lt; 0.00001) and significantly increases HDL-C by 1.88% (95% CI: 1.00 to 2.77)  (P &lt; 0.00001). </w:t>
      </w:r>
      <w:r w:rsidRPr="000A7441">
        <w:rPr>
          <w:rFonts w:asciiTheme="minorHAnsi" w:hAnsiTheme="minorHAnsi"/>
          <w:szCs w:val="24"/>
        </w:rPr>
        <w:t xml:space="preserve">The results were observed in the population without the history of CHD who were administered ezetimibe + statin as the first line therapy. Results may not be generalizable to the secondary prevention population or the population who did not achieve the recommended lipid targets on the maximum tolerated dose of statin. </w:t>
      </w:r>
    </w:p>
    <w:p w14:paraId="4928BFE5" w14:textId="77777777" w:rsidR="007C154F" w:rsidRPr="000A7441" w:rsidRDefault="007C154F" w:rsidP="007C154F">
      <w:pPr>
        <w:spacing w:after="120" w:line="240" w:lineRule="auto"/>
        <w:ind w:left="567" w:hanging="567"/>
        <w:rPr>
          <w:rFonts w:asciiTheme="minorHAnsi" w:eastAsia="Calibri" w:hAnsiTheme="minorHAnsi" w:cs="Times New Roman"/>
          <w:szCs w:val="24"/>
        </w:rPr>
      </w:pPr>
      <w:r w:rsidRPr="000A7441">
        <w:rPr>
          <w:rFonts w:asciiTheme="minorHAnsi" w:eastAsia="Calibri" w:hAnsiTheme="minorHAnsi" w:cs="Times New Roman"/>
          <w:b/>
          <w:szCs w:val="24"/>
        </w:rPr>
        <w:t>Q4:</w:t>
      </w:r>
      <w:r w:rsidRPr="000A7441">
        <w:rPr>
          <w:rFonts w:asciiTheme="minorHAnsi" w:eastAsia="Calibri" w:hAnsiTheme="minorHAnsi" w:cs="Times New Roman"/>
          <w:szCs w:val="24"/>
        </w:rPr>
        <w:t xml:space="preserve"> </w:t>
      </w:r>
      <w:r w:rsidRPr="000A7441">
        <w:rPr>
          <w:rFonts w:asciiTheme="minorHAnsi" w:eastAsia="Calibri" w:hAnsiTheme="minorHAnsi" w:cs="Times New Roman"/>
          <w:szCs w:val="24"/>
        </w:rPr>
        <w:tab/>
        <w:t>Is addition of EZ to statins associated with superior long-term patient outcomes or surrogate outcomes compared with up-titration of statins (either in terms of dose or potency)?</w:t>
      </w:r>
    </w:p>
    <w:p w14:paraId="3B568BEF" w14:textId="77777777" w:rsidR="007C154F" w:rsidRPr="000A7441" w:rsidRDefault="007C154F" w:rsidP="00446584">
      <w:pPr>
        <w:pStyle w:val="ListParagraph"/>
        <w:numPr>
          <w:ilvl w:val="0"/>
          <w:numId w:val="151"/>
        </w:numPr>
        <w:spacing w:after="120" w:line="240" w:lineRule="auto"/>
        <w:ind w:left="1134" w:hanging="283"/>
        <w:contextualSpacing w:val="0"/>
        <w:rPr>
          <w:rFonts w:asciiTheme="minorHAnsi" w:hAnsiTheme="minorHAnsi"/>
          <w:szCs w:val="24"/>
        </w:rPr>
      </w:pPr>
      <w:r w:rsidRPr="000A7441">
        <w:rPr>
          <w:rFonts w:asciiTheme="minorHAnsi" w:eastAsia="Calibri" w:hAnsiTheme="minorHAnsi" w:cs="Times New Roman"/>
          <w:szCs w:val="24"/>
        </w:rPr>
        <w:t xml:space="preserve">Only one RCT with long-term patient outcomes met the selection criteria for the review (IMPROVE-IT, Cannon 2015). </w:t>
      </w:r>
      <w:r w:rsidRPr="000A7441">
        <w:rPr>
          <w:rFonts w:asciiTheme="minorHAnsi" w:hAnsiTheme="minorHAnsi"/>
          <w:b/>
          <w:szCs w:val="24"/>
        </w:rPr>
        <w:t xml:space="preserve">Long term patient outcomes reported in the IMPROVE-IT trial may not be fully generalizable to the target population for who ezetimibe is indicated due to incompatibility of the trial inclusion criteria to the PBS restrictions </w:t>
      </w:r>
      <w:r w:rsidRPr="000A7441">
        <w:rPr>
          <w:rFonts w:asciiTheme="minorHAnsi" w:hAnsiTheme="minorHAnsi"/>
          <w:szCs w:val="24"/>
        </w:rPr>
        <w:t>(i.e. the low LDL-C entry thresholds; no hypercholesterolaemia diagnosis as a selection criterion; use of ezetimibe as the first line of treatment in a large proportion of enrolled  patients; the unknown response/tolerance to the background statin treatment in patients who received ezetimibe as the second line treatment).</w:t>
      </w:r>
    </w:p>
    <w:p w14:paraId="02431E34" w14:textId="77777777" w:rsidR="007C154F" w:rsidRPr="000A7441" w:rsidRDefault="007C154F" w:rsidP="00446584">
      <w:pPr>
        <w:pStyle w:val="ListParagraph"/>
        <w:numPr>
          <w:ilvl w:val="0"/>
          <w:numId w:val="150"/>
        </w:numPr>
        <w:spacing w:after="120" w:line="240" w:lineRule="auto"/>
        <w:ind w:left="1134" w:hanging="283"/>
        <w:contextualSpacing w:val="0"/>
        <w:rPr>
          <w:rFonts w:asciiTheme="minorHAnsi" w:hAnsiTheme="minorHAnsi"/>
          <w:szCs w:val="24"/>
        </w:rPr>
      </w:pPr>
      <w:r w:rsidRPr="000A7441">
        <w:rPr>
          <w:rFonts w:asciiTheme="minorHAnsi" w:hAnsiTheme="minorHAnsi"/>
          <w:b/>
          <w:szCs w:val="24"/>
        </w:rPr>
        <w:t xml:space="preserve">Results of the studies that up-titrated the statin doses to achieve LDL-C targets generally showed that the co-administration of ezetimibe and statin was more effective in reducing LDL-C than statin monotherapy. </w:t>
      </w:r>
      <w:r w:rsidRPr="000A7441">
        <w:rPr>
          <w:rFonts w:asciiTheme="minorHAnsi" w:hAnsiTheme="minorHAnsi"/>
          <w:szCs w:val="24"/>
        </w:rPr>
        <w:t>However, the observed high degree of heterogeneity in the identified trials prevented a pooled analysis of the individual mean differences</w:t>
      </w:r>
      <w:r w:rsidRPr="000A7441">
        <w:rPr>
          <w:rFonts w:asciiTheme="minorHAnsi" w:hAnsiTheme="minorHAnsi"/>
          <w:b/>
          <w:szCs w:val="24"/>
        </w:rPr>
        <w:t xml:space="preserve">. </w:t>
      </w:r>
      <w:r w:rsidRPr="000A7441">
        <w:rPr>
          <w:rFonts w:asciiTheme="minorHAnsi" w:hAnsiTheme="minorHAnsi"/>
          <w:szCs w:val="24"/>
        </w:rPr>
        <w:t xml:space="preserve">Although the results of percentage reductions in LDL-C indicate superiority of ezetimibe over up-titrated statin, the patients were not necessarily receiving the maximum tolerated dose of statin during the stabilisation period prior to randomisation.  </w:t>
      </w:r>
      <w:r w:rsidRPr="000A7441">
        <w:rPr>
          <w:rFonts w:asciiTheme="minorHAnsi" w:hAnsiTheme="minorHAnsi"/>
          <w:i/>
          <w:szCs w:val="24"/>
        </w:rPr>
        <w:t>The population enrolled in the identified RCTs that formed the basis of evidence is not fully representative of the Australian population for whom ezetimibe is currently indicated according to PBS restrictions.</w:t>
      </w:r>
    </w:p>
    <w:p w14:paraId="63EA6437" w14:textId="77777777" w:rsidR="007C154F" w:rsidRPr="000A7441" w:rsidRDefault="007C154F" w:rsidP="00446584">
      <w:pPr>
        <w:pStyle w:val="ListParagraph"/>
        <w:numPr>
          <w:ilvl w:val="0"/>
          <w:numId w:val="151"/>
        </w:numPr>
        <w:spacing w:after="120" w:line="240" w:lineRule="auto"/>
        <w:ind w:left="1134" w:hanging="283"/>
        <w:contextualSpacing w:val="0"/>
        <w:rPr>
          <w:rFonts w:asciiTheme="minorHAnsi" w:hAnsiTheme="minorHAnsi"/>
          <w:szCs w:val="24"/>
        </w:rPr>
      </w:pPr>
      <w:r w:rsidRPr="000A7441">
        <w:rPr>
          <w:rFonts w:asciiTheme="minorHAnsi" w:hAnsiTheme="minorHAnsi"/>
          <w:b/>
          <w:szCs w:val="24"/>
        </w:rPr>
        <w:t xml:space="preserve">Results of the meta-analyses of eight RCTs (nine for HDL-C results) reported in the systematic review by Pandor (2009), and confirmed by the independent assessment conducted for this review, indicated that ezetimibe monotherapy significantly reduced LDL cholesterol concentrations compared with placebo. Significant potentially favourable changes were also observed in total cholesterol and HDL cholesterol. </w:t>
      </w:r>
      <w:r w:rsidRPr="000A7441">
        <w:rPr>
          <w:rFonts w:asciiTheme="minorHAnsi" w:hAnsiTheme="minorHAnsi"/>
          <w:szCs w:val="24"/>
        </w:rPr>
        <w:t>However none of the trials included in the meta-analyses enrolled the patients with confirmed statin intolerance of contraindication to statin therapy. Therefore results of the meta-analyses my not be fully generalizable to the population for whom ezetimibe is indicated</w:t>
      </w:r>
    </w:p>
    <w:p w14:paraId="32137C15" w14:textId="77777777" w:rsidR="007C154F" w:rsidRPr="000A7441" w:rsidRDefault="007C154F" w:rsidP="00446584">
      <w:pPr>
        <w:pStyle w:val="ListParagraph"/>
        <w:numPr>
          <w:ilvl w:val="0"/>
          <w:numId w:val="151"/>
        </w:numPr>
        <w:spacing w:after="120" w:line="240" w:lineRule="auto"/>
        <w:ind w:left="1134" w:hanging="283"/>
        <w:contextualSpacing w:val="0"/>
        <w:rPr>
          <w:rFonts w:asciiTheme="minorHAnsi" w:eastAsiaTheme="minorEastAsia" w:hAnsiTheme="minorHAnsi"/>
          <w:b/>
          <w:szCs w:val="24"/>
          <w:lang w:eastAsia="zh-CN"/>
        </w:rPr>
      </w:pPr>
      <w:r w:rsidRPr="000A7441">
        <w:rPr>
          <w:rFonts w:asciiTheme="minorHAnsi" w:hAnsiTheme="minorHAnsi"/>
          <w:b/>
          <w:szCs w:val="24"/>
        </w:rPr>
        <w:t xml:space="preserve">Ezetimibe monotherapy appeared to be well tolerated with a safety profile similar to placebo. </w:t>
      </w:r>
      <w:r w:rsidRPr="000A7441">
        <w:rPr>
          <w:rFonts w:asciiTheme="minorHAnsi" w:hAnsiTheme="minorHAnsi"/>
          <w:szCs w:val="24"/>
        </w:rPr>
        <w:t>However, the evidence base consisting of the limited number of the short-term (12 weeks) trials included in the review is too limited to address the long-term safety of ezetimibe monotherapy</w:t>
      </w:r>
      <w:r w:rsidRPr="000A7441">
        <w:rPr>
          <w:rFonts w:asciiTheme="minorHAnsi" w:hAnsiTheme="minorHAnsi"/>
          <w:b/>
          <w:szCs w:val="24"/>
        </w:rPr>
        <w:t xml:space="preserve">. </w:t>
      </w:r>
    </w:p>
    <w:p w14:paraId="308C03E7" w14:textId="77777777" w:rsidR="007C154F" w:rsidRPr="000A7441" w:rsidRDefault="007C154F" w:rsidP="007C154F">
      <w:pPr>
        <w:spacing w:after="120" w:line="240" w:lineRule="auto"/>
        <w:ind w:left="567" w:hanging="567"/>
        <w:rPr>
          <w:rFonts w:asciiTheme="minorHAnsi" w:eastAsia="Calibri" w:hAnsiTheme="minorHAnsi" w:cs="Times New Roman"/>
          <w:szCs w:val="24"/>
        </w:rPr>
      </w:pPr>
      <w:r w:rsidRPr="000A7441">
        <w:rPr>
          <w:rFonts w:asciiTheme="minorHAnsi" w:eastAsia="Calibri" w:hAnsiTheme="minorHAnsi" w:cs="Times New Roman"/>
          <w:b/>
          <w:szCs w:val="24"/>
        </w:rPr>
        <w:t>Q5:</w:t>
      </w:r>
      <w:r w:rsidRPr="000A7441">
        <w:rPr>
          <w:rFonts w:asciiTheme="minorHAnsi" w:eastAsia="Calibri" w:hAnsiTheme="minorHAnsi" w:cs="Times New Roman"/>
          <w:szCs w:val="24"/>
        </w:rPr>
        <w:tab/>
        <w:t>If it is established, that addition of EZ to statins is associated with superior final or surrogate outcomes, whether the listed price for EZ is justified considering the additional benefits?</w:t>
      </w:r>
    </w:p>
    <w:p w14:paraId="067E7955" w14:textId="77777777" w:rsidR="007C154F" w:rsidRPr="000A7441" w:rsidRDefault="007C154F" w:rsidP="007C154F">
      <w:pPr>
        <w:spacing w:after="120" w:line="240" w:lineRule="auto"/>
        <w:ind w:left="567" w:hanging="567"/>
        <w:rPr>
          <w:rFonts w:asciiTheme="minorHAnsi" w:eastAsia="Calibri" w:hAnsiTheme="minorHAnsi" w:cs="Times New Roman"/>
          <w:b/>
          <w:szCs w:val="24"/>
        </w:rPr>
      </w:pPr>
      <w:r w:rsidRPr="000A7441">
        <w:rPr>
          <w:rFonts w:asciiTheme="minorHAnsi" w:eastAsia="Calibri" w:hAnsiTheme="minorHAnsi" w:cs="Times New Roman"/>
          <w:b/>
          <w:szCs w:val="24"/>
        </w:rPr>
        <w:tab/>
      </w:r>
      <w:r w:rsidRPr="000A7441">
        <w:rPr>
          <w:rFonts w:asciiTheme="minorHAnsi" w:hAnsiTheme="minorHAnsi"/>
          <w:b/>
          <w:szCs w:val="24"/>
        </w:rPr>
        <w:t xml:space="preserve">There is a considerable uncertainty about the cost-effectiveness of ezetimibe in combination with statin versus statin monotherapy arising from the variability in estimates of clinical efficacy in terms of TC:HDL ratio </w:t>
      </w:r>
      <w:r w:rsidRPr="000A7441">
        <w:rPr>
          <w:rFonts w:asciiTheme="minorHAnsi" w:hAnsiTheme="minorHAnsi"/>
          <w:i/>
          <w:szCs w:val="24"/>
        </w:rPr>
        <w:t>(not presented here).</w:t>
      </w:r>
      <w:r w:rsidRPr="000A7441">
        <w:rPr>
          <w:rFonts w:asciiTheme="minorHAnsi" w:hAnsiTheme="minorHAnsi"/>
          <w:b/>
          <w:szCs w:val="24"/>
        </w:rPr>
        <w:t xml:space="preserve">  Results of the economic evaluations previously considered by PBAC and the one presented for the post-market Review seem to be overestimating the incremental long-term benefits associated with a combination of ezetimibe and statin</w:t>
      </w:r>
      <w:r w:rsidRPr="000A7441">
        <w:rPr>
          <w:rFonts w:asciiTheme="minorHAnsi" w:hAnsiTheme="minorHAnsi"/>
          <w:szCs w:val="24"/>
        </w:rPr>
        <w:t xml:space="preserve"> (See Section on critique of Modelled Economic evaluations).</w:t>
      </w:r>
    </w:p>
    <w:p w14:paraId="3D015F23" w14:textId="77777777" w:rsidR="007C154F" w:rsidRPr="000A7441" w:rsidRDefault="007C154F" w:rsidP="007C154F">
      <w:pPr>
        <w:spacing w:after="120" w:line="240" w:lineRule="auto"/>
        <w:ind w:left="567" w:hanging="567"/>
        <w:rPr>
          <w:rFonts w:asciiTheme="minorHAnsi" w:eastAsia="Calibri" w:hAnsiTheme="minorHAnsi" w:cs="Times New Roman"/>
          <w:szCs w:val="24"/>
        </w:rPr>
      </w:pPr>
      <w:r w:rsidRPr="000A7441">
        <w:rPr>
          <w:rFonts w:asciiTheme="minorHAnsi" w:eastAsia="Calibri" w:hAnsiTheme="minorHAnsi" w:cs="Times New Roman"/>
          <w:b/>
          <w:szCs w:val="24"/>
        </w:rPr>
        <w:t>Q6:</w:t>
      </w:r>
      <w:r w:rsidRPr="000A7441">
        <w:rPr>
          <w:rFonts w:asciiTheme="minorHAnsi" w:eastAsia="Calibri" w:hAnsiTheme="minorHAnsi" w:cs="Times New Roman"/>
          <w:szCs w:val="24"/>
        </w:rPr>
        <w:tab/>
        <w:t>Is reduction in LDL-C a valid surrogate for reduction in risk of cardiovascular (CV) events?</w:t>
      </w:r>
    </w:p>
    <w:p w14:paraId="78AB9076" w14:textId="77777777" w:rsidR="007C154F" w:rsidRPr="000A7441" w:rsidRDefault="007C154F" w:rsidP="007C154F">
      <w:pPr>
        <w:spacing w:after="120" w:line="240" w:lineRule="auto"/>
        <w:ind w:left="567"/>
        <w:rPr>
          <w:rFonts w:asciiTheme="minorHAnsi" w:hAnsiTheme="minorHAnsi"/>
          <w:szCs w:val="24"/>
        </w:rPr>
      </w:pPr>
      <w:r w:rsidRPr="000A7441">
        <w:rPr>
          <w:rFonts w:asciiTheme="minorHAnsi" w:hAnsiTheme="minorHAnsi"/>
          <w:b/>
          <w:szCs w:val="24"/>
        </w:rPr>
        <w:t xml:space="preserve">There is strong evidence in support of LDL-C as a surrogate outcome for reduction in CV outcomes in patients receiving a statin therapy. Results of the IMPROVE-IT trial are important in testing a hypothesis of whether reduction in LDL-C is a valid surrogate outcome for reduction in risk of CV events in patients receiving ezetimibe </w:t>
      </w:r>
      <w:r w:rsidRPr="000A7441">
        <w:rPr>
          <w:rFonts w:asciiTheme="minorHAnsi" w:hAnsiTheme="minorHAnsi"/>
          <w:szCs w:val="24"/>
        </w:rPr>
        <w:t>(see Section 2.4.3 for details).</w:t>
      </w:r>
    </w:p>
    <w:p w14:paraId="5C4F72EA" w14:textId="0E858140" w:rsidR="007C154F" w:rsidRPr="000A7441" w:rsidRDefault="007C154F">
      <w:pPr>
        <w:jc w:val="left"/>
        <w:rPr>
          <w:rFonts w:asciiTheme="minorHAnsi" w:eastAsia="Times New Roman" w:hAnsiTheme="minorHAnsi" w:cs="Times New Roman"/>
          <w:bCs/>
          <w:sz w:val="20"/>
          <w:szCs w:val="20"/>
          <w:lang w:eastAsia="en-AU"/>
        </w:rPr>
      </w:pPr>
      <w:r w:rsidRPr="000A7441">
        <w:rPr>
          <w:rFonts w:asciiTheme="minorHAnsi" w:eastAsia="Times New Roman" w:hAnsiTheme="minorHAnsi" w:cs="Times New Roman"/>
          <w:bCs/>
          <w:sz w:val="20"/>
          <w:szCs w:val="20"/>
          <w:lang w:eastAsia="en-AU"/>
        </w:rPr>
        <w:br w:type="page"/>
      </w:r>
    </w:p>
    <w:bookmarkStart w:id="781" w:name="_Toc467857769" w:displacedByCustomXml="next"/>
    <w:sdt>
      <w:sdtPr>
        <w:rPr>
          <w:rFonts w:asciiTheme="minorHAnsi" w:eastAsiaTheme="minorEastAsia" w:hAnsiTheme="minorHAnsi" w:cstheme="minorBidi"/>
          <w:b w:val="0"/>
          <w:bCs w:val="0"/>
          <w:color w:val="auto"/>
          <w:sz w:val="22"/>
          <w:szCs w:val="22"/>
          <w:lang w:val="en-AU" w:eastAsia="en-US"/>
        </w:rPr>
        <w:id w:val="2073688003"/>
        <w:docPartObj>
          <w:docPartGallery w:val="Table of Contents"/>
          <w:docPartUnique/>
        </w:docPartObj>
      </w:sdtPr>
      <w:sdtEndPr>
        <w:rPr>
          <w:rFonts w:eastAsiaTheme="minorHAnsi"/>
          <w:noProof/>
          <w:sz w:val="24"/>
        </w:rPr>
      </w:sdtEndPr>
      <w:sdtContent>
        <w:p w14:paraId="2FAA5690" w14:textId="77777777" w:rsidR="007C154F" w:rsidRPr="000A7441" w:rsidRDefault="007C154F" w:rsidP="007C154F">
          <w:pPr>
            <w:pStyle w:val="TOCHeading"/>
            <w:spacing w:after="200" w:line="240" w:lineRule="auto"/>
            <w:rPr>
              <w:rFonts w:asciiTheme="minorHAnsi" w:hAnsiTheme="minorHAnsi"/>
              <w:color w:val="548DD4" w:themeColor="text2" w:themeTint="99"/>
              <w:lang w:eastAsia="en-US"/>
            </w:rPr>
          </w:pPr>
          <w:r w:rsidRPr="000A7441">
            <w:rPr>
              <w:rFonts w:asciiTheme="minorHAnsi" w:hAnsiTheme="minorHAnsi"/>
              <w:color w:val="548DD4" w:themeColor="text2" w:themeTint="99"/>
            </w:rPr>
            <w:t>Table of Contents</w:t>
          </w:r>
        </w:p>
        <w:p w14:paraId="34C790BB" w14:textId="77777777" w:rsidR="007C154F" w:rsidRPr="000A7441" w:rsidRDefault="007C154F" w:rsidP="007C154F">
          <w:pPr>
            <w:pStyle w:val="TOC1"/>
            <w:tabs>
              <w:tab w:val="right" w:leader="dot" w:pos="9016"/>
            </w:tabs>
            <w:spacing w:after="120" w:line="240" w:lineRule="auto"/>
            <w:rPr>
              <w:rFonts w:asciiTheme="minorHAnsi" w:hAnsiTheme="minorHAnsi"/>
              <w:noProof/>
              <w:szCs w:val="24"/>
              <w:lang w:eastAsia="en-AU"/>
            </w:rPr>
          </w:pPr>
          <w:r w:rsidRPr="000A7441">
            <w:rPr>
              <w:rFonts w:asciiTheme="minorHAnsi" w:hAnsiTheme="minorHAnsi"/>
              <w:szCs w:val="24"/>
            </w:rPr>
            <w:fldChar w:fldCharType="begin"/>
          </w:r>
          <w:r w:rsidRPr="000A7441">
            <w:rPr>
              <w:rFonts w:asciiTheme="minorHAnsi" w:hAnsiTheme="minorHAnsi"/>
              <w:szCs w:val="24"/>
            </w:rPr>
            <w:instrText xml:space="preserve"> TOC \o "1-3" \h \z \u </w:instrText>
          </w:r>
          <w:r w:rsidRPr="000A7441">
            <w:rPr>
              <w:rFonts w:asciiTheme="minorHAnsi" w:hAnsiTheme="minorHAnsi"/>
              <w:szCs w:val="24"/>
            </w:rPr>
            <w:fldChar w:fldCharType="separate"/>
          </w:r>
          <w:hyperlink w:anchor="_Toc460918775" w:history="1">
            <w:r w:rsidRPr="000A7441">
              <w:rPr>
                <w:rStyle w:val="Hyperlink"/>
                <w:rFonts w:asciiTheme="minorHAnsi" w:hAnsiTheme="minorHAnsi"/>
                <w:noProof/>
              </w:rPr>
              <w:t>Appendix 1</w:t>
            </w:r>
            <w:r w:rsidRPr="000A7441">
              <w:rPr>
                <w:rFonts w:asciiTheme="minorHAnsi" w:hAnsiTheme="minorHAnsi"/>
                <w:noProof/>
                <w:webHidden/>
                <w:szCs w:val="24"/>
              </w:rPr>
              <w:tab/>
            </w:r>
            <w:r w:rsidRPr="000A7441">
              <w:rPr>
                <w:rFonts w:asciiTheme="minorHAnsi" w:hAnsiTheme="minorHAnsi"/>
                <w:noProof/>
                <w:webHidden/>
                <w:szCs w:val="24"/>
              </w:rPr>
              <w:fldChar w:fldCharType="begin"/>
            </w:r>
            <w:r w:rsidRPr="000A7441">
              <w:rPr>
                <w:rFonts w:asciiTheme="minorHAnsi" w:hAnsiTheme="minorHAnsi"/>
                <w:noProof/>
                <w:webHidden/>
                <w:szCs w:val="24"/>
              </w:rPr>
              <w:instrText xml:space="preserve"> PAGEREF _Toc460918775 \h </w:instrText>
            </w:r>
            <w:r w:rsidRPr="000A7441">
              <w:rPr>
                <w:rFonts w:asciiTheme="minorHAnsi" w:hAnsiTheme="minorHAnsi"/>
                <w:noProof/>
                <w:webHidden/>
                <w:szCs w:val="24"/>
              </w:rPr>
            </w:r>
            <w:r w:rsidRPr="000A7441">
              <w:rPr>
                <w:rFonts w:asciiTheme="minorHAnsi" w:hAnsiTheme="minorHAnsi"/>
                <w:noProof/>
                <w:webHidden/>
                <w:szCs w:val="24"/>
              </w:rPr>
              <w:fldChar w:fldCharType="separate"/>
            </w:r>
            <w:r w:rsidR="002A5560">
              <w:rPr>
                <w:rFonts w:asciiTheme="minorHAnsi" w:hAnsiTheme="minorHAnsi"/>
                <w:noProof/>
                <w:webHidden/>
                <w:szCs w:val="24"/>
              </w:rPr>
              <w:t>316</w:t>
            </w:r>
            <w:r w:rsidRPr="000A7441">
              <w:rPr>
                <w:rFonts w:asciiTheme="minorHAnsi" w:hAnsiTheme="minorHAnsi"/>
                <w:noProof/>
                <w:webHidden/>
                <w:szCs w:val="24"/>
              </w:rPr>
              <w:fldChar w:fldCharType="end"/>
            </w:r>
          </w:hyperlink>
        </w:p>
        <w:p w14:paraId="6708152C" w14:textId="77777777" w:rsidR="007C154F" w:rsidRPr="000A7441" w:rsidRDefault="002850DE" w:rsidP="007C154F">
          <w:pPr>
            <w:pStyle w:val="TOC2"/>
            <w:tabs>
              <w:tab w:val="right" w:leader="dot" w:pos="9016"/>
            </w:tabs>
            <w:spacing w:after="120" w:line="240" w:lineRule="auto"/>
            <w:rPr>
              <w:rFonts w:asciiTheme="minorHAnsi" w:hAnsiTheme="minorHAnsi"/>
              <w:noProof/>
              <w:szCs w:val="24"/>
              <w:lang w:eastAsia="en-AU"/>
            </w:rPr>
          </w:pPr>
          <w:hyperlink w:anchor="_Toc460918776" w:history="1">
            <w:r w:rsidR="007C154F" w:rsidRPr="000A7441">
              <w:rPr>
                <w:rStyle w:val="Hyperlink"/>
                <w:rFonts w:asciiTheme="minorHAnsi" w:hAnsiTheme="minorHAnsi"/>
                <w:noProof/>
              </w:rPr>
              <w:t>Search strategies</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_Toc460918776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316</w:t>
            </w:r>
            <w:r w:rsidR="007C154F" w:rsidRPr="000A7441">
              <w:rPr>
                <w:rFonts w:asciiTheme="minorHAnsi" w:hAnsiTheme="minorHAnsi"/>
                <w:noProof/>
                <w:webHidden/>
                <w:szCs w:val="24"/>
              </w:rPr>
              <w:fldChar w:fldCharType="end"/>
            </w:r>
          </w:hyperlink>
        </w:p>
        <w:p w14:paraId="3C211E83" w14:textId="77777777" w:rsidR="007C154F" w:rsidRPr="000A7441" w:rsidRDefault="002850DE" w:rsidP="007C154F">
          <w:pPr>
            <w:pStyle w:val="TOC2"/>
            <w:tabs>
              <w:tab w:val="left" w:pos="880"/>
              <w:tab w:val="right" w:leader="dot" w:pos="9016"/>
            </w:tabs>
            <w:spacing w:after="120" w:line="240" w:lineRule="auto"/>
            <w:rPr>
              <w:rFonts w:asciiTheme="minorHAnsi" w:hAnsiTheme="minorHAnsi"/>
              <w:noProof/>
              <w:szCs w:val="24"/>
              <w:lang w:eastAsia="en-AU"/>
            </w:rPr>
          </w:pPr>
          <w:hyperlink w:anchor="_Toc460918777" w:history="1">
            <w:r w:rsidR="007C154F" w:rsidRPr="000A7441">
              <w:rPr>
                <w:rStyle w:val="Hyperlink"/>
                <w:rFonts w:asciiTheme="minorHAnsi" w:hAnsiTheme="minorHAnsi"/>
                <w:noProof/>
              </w:rPr>
              <w:t>1.1.</w:t>
            </w:r>
            <w:r w:rsidR="007C154F" w:rsidRPr="000A7441">
              <w:rPr>
                <w:rFonts w:asciiTheme="minorHAnsi" w:hAnsiTheme="minorHAnsi"/>
                <w:noProof/>
                <w:szCs w:val="24"/>
                <w:lang w:eastAsia="en-AU"/>
              </w:rPr>
              <w:tab/>
            </w:r>
            <w:r w:rsidR="007C154F" w:rsidRPr="000A7441">
              <w:rPr>
                <w:rStyle w:val="Hyperlink"/>
                <w:rFonts w:asciiTheme="minorHAnsi" w:hAnsiTheme="minorHAnsi"/>
                <w:noProof/>
              </w:rPr>
              <w:t>Ovid Medline (and all the EBM reviews databases)</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_Toc460918777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316</w:t>
            </w:r>
            <w:r w:rsidR="007C154F" w:rsidRPr="000A7441">
              <w:rPr>
                <w:rFonts w:asciiTheme="minorHAnsi" w:hAnsiTheme="minorHAnsi"/>
                <w:noProof/>
                <w:webHidden/>
                <w:szCs w:val="24"/>
              </w:rPr>
              <w:fldChar w:fldCharType="end"/>
            </w:r>
          </w:hyperlink>
        </w:p>
        <w:p w14:paraId="5D9C6626" w14:textId="77777777" w:rsidR="007C154F" w:rsidRPr="000A7441" w:rsidRDefault="002850DE" w:rsidP="007C154F">
          <w:pPr>
            <w:pStyle w:val="TOC2"/>
            <w:tabs>
              <w:tab w:val="left" w:pos="880"/>
              <w:tab w:val="right" w:leader="dot" w:pos="9016"/>
            </w:tabs>
            <w:spacing w:after="120" w:line="240" w:lineRule="auto"/>
            <w:rPr>
              <w:rFonts w:asciiTheme="minorHAnsi" w:hAnsiTheme="minorHAnsi"/>
              <w:noProof/>
              <w:szCs w:val="24"/>
              <w:lang w:eastAsia="en-AU"/>
            </w:rPr>
          </w:pPr>
          <w:hyperlink w:anchor="_Toc460918778" w:history="1">
            <w:r w:rsidR="007C154F" w:rsidRPr="000A7441">
              <w:rPr>
                <w:rStyle w:val="Hyperlink"/>
                <w:rFonts w:asciiTheme="minorHAnsi" w:hAnsiTheme="minorHAnsi"/>
                <w:noProof/>
              </w:rPr>
              <w:t>1.2.</w:t>
            </w:r>
            <w:r w:rsidR="007C154F" w:rsidRPr="000A7441">
              <w:rPr>
                <w:rFonts w:asciiTheme="minorHAnsi" w:hAnsiTheme="minorHAnsi"/>
                <w:noProof/>
                <w:szCs w:val="24"/>
                <w:lang w:eastAsia="en-AU"/>
              </w:rPr>
              <w:tab/>
            </w:r>
            <w:r w:rsidR="007C154F" w:rsidRPr="000A7441">
              <w:rPr>
                <w:rStyle w:val="Hyperlink"/>
                <w:rFonts w:asciiTheme="minorHAnsi" w:hAnsiTheme="minorHAnsi"/>
                <w:noProof/>
              </w:rPr>
              <w:t>Embase</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_Toc460918778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316</w:t>
            </w:r>
            <w:r w:rsidR="007C154F" w:rsidRPr="000A7441">
              <w:rPr>
                <w:rFonts w:asciiTheme="minorHAnsi" w:hAnsiTheme="minorHAnsi"/>
                <w:noProof/>
                <w:webHidden/>
                <w:szCs w:val="24"/>
              </w:rPr>
              <w:fldChar w:fldCharType="end"/>
            </w:r>
          </w:hyperlink>
        </w:p>
        <w:p w14:paraId="5407A27C" w14:textId="77777777" w:rsidR="007C154F" w:rsidRPr="000A7441" w:rsidRDefault="002850DE" w:rsidP="007C154F">
          <w:pPr>
            <w:pStyle w:val="TOC1"/>
            <w:tabs>
              <w:tab w:val="right" w:leader="dot" w:pos="9016"/>
            </w:tabs>
            <w:spacing w:after="120" w:line="240" w:lineRule="auto"/>
            <w:rPr>
              <w:rFonts w:asciiTheme="minorHAnsi" w:hAnsiTheme="minorHAnsi"/>
              <w:noProof/>
              <w:szCs w:val="24"/>
              <w:lang w:eastAsia="en-AU"/>
            </w:rPr>
          </w:pPr>
          <w:hyperlink w:anchor="_Toc460918779" w:history="1">
            <w:r w:rsidR="007C154F" w:rsidRPr="000A7441">
              <w:rPr>
                <w:rStyle w:val="Hyperlink"/>
                <w:rFonts w:asciiTheme="minorHAnsi" w:hAnsiTheme="minorHAnsi"/>
                <w:noProof/>
              </w:rPr>
              <w:t>Appendix 2</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_Toc460918779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318</w:t>
            </w:r>
            <w:r w:rsidR="007C154F" w:rsidRPr="000A7441">
              <w:rPr>
                <w:rFonts w:asciiTheme="minorHAnsi" w:hAnsiTheme="minorHAnsi"/>
                <w:noProof/>
                <w:webHidden/>
                <w:szCs w:val="24"/>
              </w:rPr>
              <w:fldChar w:fldCharType="end"/>
            </w:r>
          </w:hyperlink>
        </w:p>
        <w:p w14:paraId="43F1515A" w14:textId="77777777" w:rsidR="007C154F" w:rsidRPr="000A7441" w:rsidRDefault="002850DE" w:rsidP="007C154F">
          <w:pPr>
            <w:pStyle w:val="TOC2"/>
            <w:tabs>
              <w:tab w:val="right" w:leader="dot" w:pos="9016"/>
            </w:tabs>
            <w:spacing w:after="120" w:line="240" w:lineRule="auto"/>
            <w:rPr>
              <w:rFonts w:asciiTheme="minorHAnsi" w:hAnsiTheme="minorHAnsi"/>
              <w:noProof/>
              <w:szCs w:val="24"/>
              <w:lang w:eastAsia="en-AU"/>
            </w:rPr>
          </w:pPr>
          <w:hyperlink w:anchor="_Toc460918780" w:history="1">
            <w:r w:rsidR="007C154F" w:rsidRPr="000A7441">
              <w:rPr>
                <w:rStyle w:val="Hyperlink"/>
                <w:rFonts w:asciiTheme="minorHAnsi" w:hAnsiTheme="minorHAnsi"/>
                <w:noProof/>
              </w:rPr>
              <w:t>Lists of the excluded reports of the identified RCTs with reasons</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_Toc460918780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318</w:t>
            </w:r>
            <w:r w:rsidR="007C154F" w:rsidRPr="000A7441">
              <w:rPr>
                <w:rFonts w:asciiTheme="minorHAnsi" w:hAnsiTheme="minorHAnsi"/>
                <w:noProof/>
                <w:webHidden/>
                <w:szCs w:val="24"/>
              </w:rPr>
              <w:fldChar w:fldCharType="end"/>
            </w:r>
          </w:hyperlink>
        </w:p>
        <w:p w14:paraId="1BCACF87" w14:textId="77777777" w:rsidR="007C154F" w:rsidRPr="000A7441" w:rsidRDefault="002850DE" w:rsidP="007C154F">
          <w:pPr>
            <w:pStyle w:val="TOC1"/>
            <w:tabs>
              <w:tab w:val="right" w:leader="dot" w:pos="9016"/>
            </w:tabs>
            <w:spacing w:after="120" w:line="240" w:lineRule="auto"/>
            <w:rPr>
              <w:rFonts w:asciiTheme="minorHAnsi" w:hAnsiTheme="minorHAnsi"/>
              <w:noProof/>
              <w:szCs w:val="24"/>
              <w:lang w:eastAsia="en-AU"/>
            </w:rPr>
          </w:pPr>
          <w:hyperlink w:anchor="_Toc460918781" w:history="1">
            <w:r w:rsidR="007C154F" w:rsidRPr="000A7441">
              <w:rPr>
                <w:rStyle w:val="Hyperlink"/>
                <w:rFonts w:asciiTheme="minorHAnsi" w:hAnsiTheme="minorHAnsi"/>
                <w:noProof/>
              </w:rPr>
              <w:t>Appendix 3:</w:t>
            </w:r>
            <w:r w:rsidR="007C154F" w:rsidRPr="000A7441">
              <w:rPr>
                <w:rStyle w:val="Hyperlink"/>
                <w:rFonts w:asciiTheme="minorHAnsi" w:hAnsiTheme="minorHAnsi"/>
                <w:noProof/>
                <w:lang w:eastAsia="en-AU"/>
              </w:rPr>
              <w:t>Assessment of quality of systematic reviews identified in the literature search</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_Toc460918781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339</w:t>
            </w:r>
            <w:r w:rsidR="007C154F" w:rsidRPr="000A7441">
              <w:rPr>
                <w:rFonts w:asciiTheme="minorHAnsi" w:hAnsiTheme="minorHAnsi"/>
                <w:noProof/>
                <w:webHidden/>
                <w:szCs w:val="24"/>
              </w:rPr>
              <w:fldChar w:fldCharType="end"/>
            </w:r>
          </w:hyperlink>
        </w:p>
        <w:p w14:paraId="4E881BC0" w14:textId="77777777" w:rsidR="007C154F" w:rsidRPr="000A7441" w:rsidRDefault="002850DE" w:rsidP="007C154F">
          <w:pPr>
            <w:pStyle w:val="TOC1"/>
            <w:tabs>
              <w:tab w:val="right" w:leader="dot" w:pos="9016"/>
            </w:tabs>
            <w:spacing w:after="120" w:line="240" w:lineRule="auto"/>
            <w:rPr>
              <w:rFonts w:asciiTheme="minorHAnsi" w:hAnsiTheme="minorHAnsi"/>
              <w:noProof/>
              <w:szCs w:val="24"/>
              <w:lang w:eastAsia="en-AU"/>
            </w:rPr>
          </w:pPr>
          <w:hyperlink w:anchor="_Toc460918782" w:history="1">
            <w:r w:rsidR="007C154F" w:rsidRPr="000A7441">
              <w:rPr>
                <w:rStyle w:val="Hyperlink"/>
                <w:rFonts w:asciiTheme="minorHAnsi" w:hAnsiTheme="minorHAnsi"/>
                <w:noProof/>
              </w:rPr>
              <w:t>Appendix 4: Description of the identified trials</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_Toc460918782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363</w:t>
            </w:r>
            <w:r w:rsidR="007C154F" w:rsidRPr="000A7441">
              <w:rPr>
                <w:rFonts w:asciiTheme="minorHAnsi" w:hAnsiTheme="minorHAnsi"/>
                <w:noProof/>
                <w:webHidden/>
                <w:szCs w:val="24"/>
              </w:rPr>
              <w:fldChar w:fldCharType="end"/>
            </w:r>
          </w:hyperlink>
        </w:p>
        <w:p w14:paraId="569D66F2" w14:textId="77777777" w:rsidR="007C154F" w:rsidRPr="000A7441" w:rsidRDefault="002850DE" w:rsidP="007C154F">
          <w:pPr>
            <w:pStyle w:val="TOC1"/>
            <w:tabs>
              <w:tab w:val="right" w:leader="dot" w:pos="9016"/>
            </w:tabs>
            <w:spacing w:after="120" w:line="240" w:lineRule="auto"/>
            <w:rPr>
              <w:rFonts w:asciiTheme="minorHAnsi" w:hAnsiTheme="minorHAnsi"/>
              <w:noProof/>
              <w:szCs w:val="24"/>
              <w:lang w:eastAsia="en-AU"/>
            </w:rPr>
          </w:pPr>
          <w:hyperlink w:anchor="_Toc460918783" w:history="1">
            <w:r w:rsidR="007C154F" w:rsidRPr="000A7441">
              <w:rPr>
                <w:rStyle w:val="Hyperlink"/>
                <w:rFonts w:asciiTheme="minorHAnsi" w:hAnsiTheme="minorHAnsi"/>
                <w:noProof/>
              </w:rPr>
              <w:t>Appendix 5</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_Toc460918783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383</w:t>
            </w:r>
            <w:r w:rsidR="007C154F" w:rsidRPr="000A7441">
              <w:rPr>
                <w:rFonts w:asciiTheme="minorHAnsi" w:hAnsiTheme="minorHAnsi"/>
                <w:noProof/>
                <w:webHidden/>
                <w:szCs w:val="24"/>
              </w:rPr>
              <w:fldChar w:fldCharType="end"/>
            </w:r>
          </w:hyperlink>
        </w:p>
        <w:p w14:paraId="6F8335B7" w14:textId="77777777" w:rsidR="007C154F" w:rsidRPr="000A7441" w:rsidRDefault="002850DE" w:rsidP="007C154F">
          <w:pPr>
            <w:pStyle w:val="TOC3"/>
            <w:tabs>
              <w:tab w:val="right" w:leader="dot" w:pos="9016"/>
            </w:tabs>
            <w:spacing w:after="120" w:line="240" w:lineRule="auto"/>
            <w:rPr>
              <w:rFonts w:asciiTheme="minorHAnsi" w:hAnsiTheme="minorHAnsi"/>
              <w:noProof/>
              <w:szCs w:val="24"/>
              <w:lang w:eastAsia="en-AU"/>
            </w:rPr>
          </w:pPr>
          <w:hyperlink w:anchor="_Toc460918784" w:history="1">
            <w:r w:rsidR="007C154F" w:rsidRPr="000A7441">
              <w:rPr>
                <w:rStyle w:val="Hyperlink"/>
                <w:rFonts w:asciiTheme="minorHAnsi" w:eastAsiaTheme="majorEastAsia" w:hAnsiTheme="minorHAnsi" w:cstheme="majorBidi"/>
                <w:noProof/>
              </w:rPr>
              <w:t>Mean per cent change in TC in RCTs of ezetimibe in combination with statin</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_Toc460918784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383</w:t>
            </w:r>
            <w:r w:rsidR="007C154F" w:rsidRPr="000A7441">
              <w:rPr>
                <w:rFonts w:asciiTheme="minorHAnsi" w:hAnsiTheme="minorHAnsi"/>
                <w:noProof/>
                <w:webHidden/>
                <w:szCs w:val="24"/>
              </w:rPr>
              <w:fldChar w:fldCharType="end"/>
            </w:r>
          </w:hyperlink>
        </w:p>
        <w:p w14:paraId="17B0AB96" w14:textId="77777777" w:rsidR="007C154F" w:rsidRPr="000A7441" w:rsidRDefault="002850DE" w:rsidP="007C154F">
          <w:pPr>
            <w:pStyle w:val="TOC3"/>
            <w:tabs>
              <w:tab w:val="right" w:leader="dot" w:pos="9016"/>
            </w:tabs>
            <w:spacing w:after="120" w:line="240" w:lineRule="auto"/>
            <w:rPr>
              <w:rFonts w:asciiTheme="minorHAnsi" w:hAnsiTheme="minorHAnsi"/>
              <w:noProof/>
              <w:szCs w:val="24"/>
              <w:lang w:eastAsia="en-AU"/>
            </w:rPr>
          </w:pPr>
          <w:hyperlink w:anchor="_Toc460918785" w:history="1">
            <w:r w:rsidR="007C154F" w:rsidRPr="000A7441">
              <w:rPr>
                <w:rStyle w:val="Hyperlink"/>
                <w:rFonts w:asciiTheme="minorHAnsi" w:hAnsiTheme="minorHAnsi"/>
                <w:noProof/>
              </w:rPr>
              <w:t>Figure A5.2 Comparison 1. Up-titrating statin dose+ ezetimibe vs up-titrating statin (TC)</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_Toc460918785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390</w:t>
            </w:r>
            <w:r w:rsidR="007C154F" w:rsidRPr="000A7441">
              <w:rPr>
                <w:rFonts w:asciiTheme="minorHAnsi" w:hAnsiTheme="minorHAnsi"/>
                <w:noProof/>
                <w:webHidden/>
                <w:szCs w:val="24"/>
              </w:rPr>
              <w:fldChar w:fldCharType="end"/>
            </w:r>
          </w:hyperlink>
        </w:p>
        <w:p w14:paraId="6FB367F1" w14:textId="77777777" w:rsidR="007C154F" w:rsidRPr="000A7441" w:rsidRDefault="002850DE" w:rsidP="007C154F">
          <w:pPr>
            <w:pStyle w:val="TOC3"/>
            <w:tabs>
              <w:tab w:val="right" w:leader="dot" w:pos="9016"/>
            </w:tabs>
            <w:spacing w:after="120" w:line="240" w:lineRule="auto"/>
            <w:rPr>
              <w:rFonts w:asciiTheme="minorHAnsi" w:hAnsiTheme="minorHAnsi"/>
              <w:noProof/>
              <w:szCs w:val="24"/>
              <w:lang w:eastAsia="en-AU"/>
            </w:rPr>
          </w:pPr>
          <w:hyperlink w:anchor="_Toc460918786" w:history="1">
            <w:r w:rsidR="007C154F" w:rsidRPr="000A7441">
              <w:rPr>
                <w:rStyle w:val="Hyperlink"/>
                <w:rFonts w:asciiTheme="minorHAnsi" w:hAnsiTheme="minorHAnsi"/>
                <w:noProof/>
              </w:rPr>
              <w:t>Figure A5.3 Comparison 1. Up-titrating statin dose+ ezetimibe vs up-titrating statin (HDL-C)</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_Toc460918786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390</w:t>
            </w:r>
            <w:r w:rsidR="007C154F" w:rsidRPr="000A7441">
              <w:rPr>
                <w:rFonts w:asciiTheme="minorHAnsi" w:hAnsiTheme="minorHAnsi"/>
                <w:noProof/>
                <w:webHidden/>
                <w:szCs w:val="24"/>
              </w:rPr>
              <w:fldChar w:fldCharType="end"/>
            </w:r>
          </w:hyperlink>
        </w:p>
        <w:p w14:paraId="50A76935" w14:textId="77777777" w:rsidR="007C154F" w:rsidRPr="000A7441" w:rsidRDefault="002850DE" w:rsidP="007C154F">
          <w:pPr>
            <w:pStyle w:val="TOC3"/>
            <w:tabs>
              <w:tab w:val="right" w:leader="dot" w:pos="9016"/>
            </w:tabs>
            <w:spacing w:after="120" w:line="240" w:lineRule="auto"/>
            <w:rPr>
              <w:rFonts w:asciiTheme="minorHAnsi" w:hAnsiTheme="minorHAnsi"/>
              <w:noProof/>
              <w:szCs w:val="24"/>
              <w:lang w:eastAsia="en-AU"/>
            </w:rPr>
          </w:pPr>
          <w:hyperlink w:anchor="_Toc460918787" w:history="1">
            <w:r w:rsidR="007C154F" w:rsidRPr="000A7441">
              <w:rPr>
                <w:rStyle w:val="Hyperlink"/>
                <w:rFonts w:asciiTheme="minorHAnsi" w:hAnsiTheme="minorHAnsi"/>
                <w:noProof/>
              </w:rPr>
              <w:t>Figure A5.4 Comparison 2. Fixed dose of statin+ ezetimibe vs up-titrating statin (TC)</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_Toc460918787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390</w:t>
            </w:r>
            <w:r w:rsidR="007C154F" w:rsidRPr="000A7441">
              <w:rPr>
                <w:rFonts w:asciiTheme="minorHAnsi" w:hAnsiTheme="minorHAnsi"/>
                <w:noProof/>
                <w:webHidden/>
                <w:szCs w:val="24"/>
              </w:rPr>
              <w:fldChar w:fldCharType="end"/>
            </w:r>
          </w:hyperlink>
        </w:p>
        <w:p w14:paraId="417BFC3B" w14:textId="77777777" w:rsidR="007C154F" w:rsidRPr="000A7441" w:rsidRDefault="002850DE" w:rsidP="007C154F">
          <w:pPr>
            <w:pStyle w:val="TOC3"/>
            <w:tabs>
              <w:tab w:val="right" w:leader="dot" w:pos="9016"/>
            </w:tabs>
            <w:spacing w:after="120" w:line="240" w:lineRule="auto"/>
            <w:rPr>
              <w:rFonts w:asciiTheme="minorHAnsi" w:hAnsiTheme="minorHAnsi"/>
              <w:noProof/>
              <w:szCs w:val="24"/>
              <w:lang w:eastAsia="en-AU"/>
            </w:rPr>
          </w:pPr>
          <w:hyperlink w:anchor="_Toc460918788" w:history="1">
            <w:r w:rsidR="007C154F" w:rsidRPr="000A7441">
              <w:rPr>
                <w:rStyle w:val="Hyperlink"/>
                <w:rFonts w:asciiTheme="minorHAnsi" w:hAnsiTheme="minorHAnsi"/>
                <w:noProof/>
              </w:rPr>
              <w:t>Figure A5.5 Comparison 2. Fixed dose of statin+ ezetimibe vs up-titrating statin (HDL-C)</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_Toc460918788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391</w:t>
            </w:r>
            <w:r w:rsidR="007C154F" w:rsidRPr="000A7441">
              <w:rPr>
                <w:rFonts w:asciiTheme="minorHAnsi" w:hAnsiTheme="minorHAnsi"/>
                <w:noProof/>
                <w:webHidden/>
                <w:szCs w:val="24"/>
              </w:rPr>
              <w:fldChar w:fldCharType="end"/>
            </w:r>
          </w:hyperlink>
        </w:p>
        <w:p w14:paraId="4C884570" w14:textId="77777777" w:rsidR="007C154F" w:rsidRPr="000A7441" w:rsidRDefault="002850DE" w:rsidP="007C154F">
          <w:pPr>
            <w:pStyle w:val="TOC3"/>
            <w:tabs>
              <w:tab w:val="right" w:leader="dot" w:pos="9016"/>
            </w:tabs>
            <w:spacing w:after="120" w:line="240" w:lineRule="auto"/>
            <w:rPr>
              <w:rFonts w:asciiTheme="minorHAnsi" w:hAnsiTheme="minorHAnsi"/>
              <w:noProof/>
              <w:szCs w:val="24"/>
              <w:lang w:eastAsia="en-AU"/>
            </w:rPr>
          </w:pPr>
          <w:hyperlink w:anchor="_Toc460918789" w:history="1">
            <w:r w:rsidR="007C154F" w:rsidRPr="000A7441">
              <w:rPr>
                <w:rStyle w:val="Hyperlink"/>
                <w:rFonts w:asciiTheme="minorHAnsi" w:hAnsiTheme="minorHAnsi"/>
                <w:noProof/>
              </w:rPr>
              <w:t>Figure A5.6 Comparison 3. Fixed dose of statin+ ezetimibe vs matching fixed statin dose (TC)</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_Toc460918789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391</w:t>
            </w:r>
            <w:r w:rsidR="007C154F" w:rsidRPr="000A7441">
              <w:rPr>
                <w:rFonts w:asciiTheme="minorHAnsi" w:hAnsiTheme="minorHAnsi"/>
                <w:noProof/>
                <w:webHidden/>
                <w:szCs w:val="24"/>
              </w:rPr>
              <w:fldChar w:fldCharType="end"/>
            </w:r>
          </w:hyperlink>
        </w:p>
        <w:p w14:paraId="22DCCA02" w14:textId="77777777" w:rsidR="007C154F" w:rsidRPr="000A7441" w:rsidRDefault="002850DE" w:rsidP="007C154F">
          <w:pPr>
            <w:pStyle w:val="TOC3"/>
            <w:tabs>
              <w:tab w:val="right" w:leader="dot" w:pos="9016"/>
            </w:tabs>
            <w:spacing w:after="120" w:line="240" w:lineRule="auto"/>
            <w:rPr>
              <w:rFonts w:asciiTheme="minorHAnsi" w:hAnsiTheme="minorHAnsi"/>
              <w:noProof/>
              <w:szCs w:val="24"/>
              <w:lang w:eastAsia="en-AU"/>
            </w:rPr>
          </w:pPr>
          <w:hyperlink w:anchor="_Toc460918790" w:history="1">
            <w:r w:rsidR="007C154F" w:rsidRPr="000A7441">
              <w:rPr>
                <w:rStyle w:val="Hyperlink"/>
                <w:rFonts w:asciiTheme="minorHAnsi" w:hAnsiTheme="minorHAnsi"/>
                <w:noProof/>
              </w:rPr>
              <w:t>Table A5.2 Mean percentage reduction in LDL-C in ezetimibe monotherapy trials</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_Toc460918790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392</w:t>
            </w:r>
            <w:r w:rsidR="007C154F" w:rsidRPr="000A7441">
              <w:rPr>
                <w:rFonts w:asciiTheme="minorHAnsi" w:hAnsiTheme="minorHAnsi"/>
                <w:noProof/>
                <w:webHidden/>
                <w:szCs w:val="24"/>
              </w:rPr>
              <w:fldChar w:fldCharType="end"/>
            </w:r>
          </w:hyperlink>
        </w:p>
        <w:p w14:paraId="0B3E6CEC" w14:textId="77777777" w:rsidR="007C154F" w:rsidRPr="000A7441" w:rsidRDefault="002850DE" w:rsidP="007C154F">
          <w:pPr>
            <w:pStyle w:val="TOC1"/>
            <w:tabs>
              <w:tab w:val="right" w:leader="dot" w:pos="9016"/>
            </w:tabs>
            <w:spacing w:after="120" w:line="240" w:lineRule="auto"/>
            <w:rPr>
              <w:rFonts w:asciiTheme="minorHAnsi" w:hAnsiTheme="minorHAnsi"/>
              <w:noProof/>
              <w:szCs w:val="24"/>
              <w:lang w:eastAsia="en-AU"/>
            </w:rPr>
          </w:pPr>
          <w:hyperlink w:anchor="_Toc460918791" w:history="1">
            <w:r w:rsidR="007C154F" w:rsidRPr="000A7441">
              <w:rPr>
                <w:rStyle w:val="Hyperlink"/>
                <w:rFonts w:asciiTheme="minorHAnsi" w:hAnsiTheme="minorHAnsi"/>
                <w:noProof/>
              </w:rPr>
              <w:t>Appendix 6</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_Toc460918791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394</w:t>
            </w:r>
            <w:r w:rsidR="007C154F" w:rsidRPr="000A7441">
              <w:rPr>
                <w:rFonts w:asciiTheme="minorHAnsi" w:hAnsiTheme="minorHAnsi"/>
                <w:noProof/>
                <w:webHidden/>
                <w:szCs w:val="24"/>
              </w:rPr>
              <w:fldChar w:fldCharType="end"/>
            </w:r>
          </w:hyperlink>
        </w:p>
        <w:p w14:paraId="74E54411" w14:textId="77777777" w:rsidR="007C154F" w:rsidRPr="000A7441" w:rsidRDefault="002850DE" w:rsidP="007C154F">
          <w:pPr>
            <w:pStyle w:val="TOC3"/>
            <w:tabs>
              <w:tab w:val="right" w:leader="dot" w:pos="9016"/>
            </w:tabs>
            <w:spacing w:after="120" w:line="240" w:lineRule="auto"/>
            <w:rPr>
              <w:rFonts w:asciiTheme="minorHAnsi" w:hAnsiTheme="minorHAnsi"/>
              <w:noProof/>
              <w:szCs w:val="24"/>
              <w:lang w:eastAsia="en-AU"/>
            </w:rPr>
          </w:pPr>
          <w:hyperlink w:anchor="_Toc460918792" w:history="1">
            <w:r w:rsidR="007C154F" w:rsidRPr="000A7441">
              <w:rPr>
                <w:rStyle w:val="Hyperlink"/>
                <w:rFonts w:asciiTheme="minorHAnsi" w:hAnsiTheme="minorHAnsi"/>
                <w:noProof/>
                <w:lang w:eastAsia="en-AU"/>
              </w:rPr>
              <w:t>Table A.6.1 Summary of clinical adverse events (any, serious, withdrawals, hospitalisations, death) reported in the RCTs of ezetimibe in combination with statin</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_Toc460918792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394</w:t>
            </w:r>
            <w:r w:rsidR="007C154F" w:rsidRPr="000A7441">
              <w:rPr>
                <w:rFonts w:asciiTheme="minorHAnsi" w:hAnsiTheme="minorHAnsi"/>
                <w:noProof/>
                <w:webHidden/>
                <w:szCs w:val="24"/>
              </w:rPr>
              <w:fldChar w:fldCharType="end"/>
            </w:r>
          </w:hyperlink>
        </w:p>
        <w:p w14:paraId="1A713212" w14:textId="77777777" w:rsidR="007C154F" w:rsidRPr="000A7441" w:rsidRDefault="002850DE" w:rsidP="007C154F">
          <w:pPr>
            <w:pStyle w:val="TOC3"/>
            <w:tabs>
              <w:tab w:val="right" w:leader="dot" w:pos="9016"/>
            </w:tabs>
            <w:spacing w:after="120" w:line="240" w:lineRule="auto"/>
            <w:rPr>
              <w:rFonts w:asciiTheme="minorHAnsi" w:hAnsiTheme="minorHAnsi"/>
              <w:noProof/>
              <w:szCs w:val="24"/>
              <w:lang w:eastAsia="en-AU"/>
            </w:rPr>
          </w:pPr>
          <w:hyperlink w:anchor="_Toc460918793" w:history="1">
            <w:r w:rsidR="007C154F" w:rsidRPr="000A7441">
              <w:rPr>
                <w:rStyle w:val="Hyperlink"/>
                <w:rFonts w:asciiTheme="minorHAnsi" w:hAnsiTheme="minorHAnsi"/>
                <w:noProof/>
                <w:lang w:val="en-US"/>
              </w:rPr>
              <w:t>Table</w:t>
            </w:r>
            <w:r w:rsidR="007C154F" w:rsidRPr="000A7441">
              <w:rPr>
                <w:rStyle w:val="Hyperlink"/>
                <w:rFonts w:asciiTheme="minorHAnsi" w:hAnsiTheme="minorHAnsi"/>
                <w:noProof/>
                <w:spacing w:val="21"/>
                <w:lang w:val="en-US"/>
              </w:rPr>
              <w:t xml:space="preserve"> A.6.2. </w:t>
            </w:r>
            <w:r w:rsidR="007C154F" w:rsidRPr="000A7441">
              <w:rPr>
                <w:rStyle w:val="Hyperlink"/>
                <w:rFonts w:asciiTheme="minorHAnsi" w:hAnsiTheme="minorHAnsi"/>
                <w:noProof/>
                <w:lang w:val="en-US"/>
              </w:rPr>
              <w:t>Summary</w:t>
            </w:r>
            <w:r w:rsidR="007C154F" w:rsidRPr="000A7441">
              <w:rPr>
                <w:rStyle w:val="Hyperlink"/>
                <w:rFonts w:asciiTheme="minorHAnsi" w:hAnsiTheme="minorHAnsi"/>
                <w:noProof/>
                <w:spacing w:val="14"/>
                <w:lang w:val="en-US"/>
              </w:rPr>
              <w:t xml:space="preserve"> </w:t>
            </w:r>
            <w:r w:rsidR="007C154F" w:rsidRPr="000A7441">
              <w:rPr>
                <w:rStyle w:val="Hyperlink"/>
                <w:rFonts w:asciiTheme="minorHAnsi" w:hAnsiTheme="minorHAnsi"/>
                <w:noProof/>
                <w:lang w:val="en-US"/>
              </w:rPr>
              <w:t>of</w:t>
            </w:r>
            <w:r w:rsidR="007C154F" w:rsidRPr="000A7441">
              <w:rPr>
                <w:rStyle w:val="Hyperlink"/>
                <w:rFonts w:asciiTheme="minorHAnsi" w:hAnsiTheme="minorHAnsi"/>
                <w:noProof/>
                <w:spacing w:val="15"/>
                <w:lang w:val="en-US"/>
              </w:rPr>
              <w:t xml:space="preserve"> </w:t>
            </w:r>
            <w:r w:rsidR="007C154F" w:rsidRPr="000A7441">
              <w:rPr>
                <w:rStyle w:val="Hyperlink"/>
                <w:rFonts w:asciiTheme="minorHAnsi" w:hAnsiTheme="minorHAnsi"/>
                <w:noProof/>
                <w:lang w:val="en-US"/>
              </w:rPr>
              <w:t>adverse</w:t>
            </w:r>
            <w:r w:rsidR="007C154F" w:rsidRPr="000A7441">
              <w:rPr>
                <w:rStyle w:val="Hyperlink"/>
                <w:rFonts w:asciiTheme="minorHAnsi" w:hAnsiTheme="minorHAnsi"/>
                <w:noProof/>
                <w:spacing w:val="13"/>
                <w:lang w:val="en-US"/>
              </w:rPr>
              <w:t xml:space="preserve"> </w:t>
            </w:r>
            <w:r w:rsidR="007C154F" w:rsidRPr="000A7441">
              <w:rPr>
                <w:rStyle w:val="Hyperlink"/>
                <w:rFonts w:asciiTheme="minorHAnsi" w:hAnsiTheme="minorHAnsi"/>
                <w:noProof/>
                <w:lang w:val="en-US"/>
              </w:rPr>
              <w:t>events reported in the selected RTS of ezetimibe monotherapy</w:t>
            </w:r>
            <w:r w:rsidR="007C154F" w:rsidRPr="000A7441">
              <w:rPr>
                <w:rFonts w:asciiTheme="minorHAnsi" w:hAnsiTheme="minorHAnsi"/>
                <w:noProof/>
                <w:webHidden/>
                <w:szCs w:val="24"/>
              </w:rPr>
              <w:tab/>
            </w:r>
            <w:r w:rsidR="007C154F" w:rsidRPr="000A7441">
              <w:rPr>
                <w:rFonts w:asciiTheme="minorHAnsi" w:hAnsiTheme="minorHAnsi"/>
                <w:noProof/>
                <w:webHidden/>
                <w:szCs w:val="24"/>
              </w:rPr>
              <w:fldChar w:fldCharType="begin"/>
            </w:r>
            <w:r w:rsidR="007C154F" w:rsidRPr="000A7441">
              <w:rPr>
                <w:rFonts w:asciiTheme="minorHAnsi" w:hAnsiTheme="minorHAnsi"/>
                <w:noProof/>
                <w:webHidden/>
                <w:szCs w:val="24"/>
              </w:rPr>
              <w:instrText xml:space="preserve"> PAGEREF _Toc460918793 \h </w:instrText>
            </w:r>
            <w:r w:rsidR="007C154F" w:rsidRPr="000A7441">
              <w:rPr>
                <w:rFonts w:asciiTheme="minorHAnsi" w:hAnsiTheme="minorHAnsi"/>
                <w:noProof/>
                <w:webHidden/>
                <w:szCs w:val="24"/>
              </w:rPr>
            </w:r>
            <w:r w:rsidR="007C154F" w:rsidRPr="000A7441">
              <w:rPr>
                <w:rFonts w:asciiTheme="minorHAnsi" w:hAnsiTheme="minorHAnsi"/>
                <w:noProof/>
                <w:webHidden/>
                <w:szCs w:val="24"/>
              </w:rPr>
              <w:fldChar w:fldCharType="separate"/>
            </w:r>
            <w:r w:rsidR="002A5560">
              <w:rPr>
                <w:rFonts w:asciiTheme="minorHAnsi" w:hAnsiTheme="minorHAnsi"/>
                <w:noProof/>
                <w:webHidden/>
                <w:szCs w:val="24"/>
              </w:rPr>
              <w:t>400</w:t>
            </w:r>
            <w:r w:rsidR="007C154F" w:rsidRPr="000A7441">
              <w:rPr>
                <w:rFonts w:asciiTheme="minorHAnsi" w:hAnsiTheme="minorHAnsi"/>
                <w:noProof/>
                <w:webHidden/>
                <w:szCs w:val="24"/>
              </w:rPr>
              <w:fldChar w:fldCharType="end"/>
            </w:r>
          </w:hyperlink>
        </w:p>
        <w:p w14:paraId="039A939E" w14:textId="77777777" w:rsidR="007C154F" w:rsidRPr="000A7441" w:rsidRDefault="007C154F" w:rsidP="007C154F">
          <w:pPr>
            <w:spacing w:after="120" w:line="240" w:lineRule="auto"/>
            <w:rPr>
              <w:rFonts w:asciiTheme="minorHAnsi" w:hAnsiTheme="minorHAnsi"/>
            </w:rPr>
          </w:pPr>
          <w:r w:rsidRPr="000A7441">
            <w:rPr>
              <w:rFonts w:asciiTheme="minorHAnsi" w:hAnsiTheme="minorHAnsi"/>
              <w:b/>
              <w:bCs/>
              <w:noProof/>
              <w:szCs w:val="24"/>
            </w:rPr>
            <w:fldChar w:fldCharType="end"/>
          </w:r>
        </w:p>
      </w:sdtContent>
    </w:sdt>
    <w:p w14:paraId="5C1DB4EA" w14:textId="77777777" w:rsidR="007C154F" w:rsidRPr="000A7441" w:rsidRDefault="007C154F" w:rsidP="007C154F">
      <w:pPr>
        <w:pStyle w:val="Heading1"/>
        <w:rPr>
          <w:rFonts w:asciiTheme="minorHAnsi" w:hAnsiTheme="minorHAnsi"/>
        </w:rPr>
      </w:pPr>
    </w:p>
    <w:p w14:paraId="7AB26EC3" w14:textId="77777777" w:rsidR="007C154F" w:rsidRPr="000A7441" w:rsidRDefault="007C154F" w:rsidP="007C154F">
      <w:pPr>
        <w:rPr>
          <w:rFonts w:asciiTheme="minorHAnsi" w:eastAsiaTheme="majorEastAsia" w:hAnsiTheme="minorHAnsi" w:cstheme="majorBidi"/>
          <w:color w:val="365F91" w:themeColor="accent1" w:themeShade="BF"/>
          <w:sz w:val="32"/>
          <w:szCs w:val="32"/>
        </w:rPr>
      </w:pPr>
      <w:r w:rsidRPr="000A7441">
        <w:rPr>
          <w:rFonts w:asciiTheme="minorHAnsi" w:hAnsiTheme="minorHAnsi"/>
        </w:rPr>
        <w:br w:type="page"/>
      </w:r>
    </w:p>
    <w:p w14:paraId="2A50356A" w14:textId="77777777" w:rsidR="007C154F" w:rsidRPr="000A7441" w:rsidRDefault="007C154F" w:rsidP="007C154F">
      <w:pPr>
        <w:pStyle w:val="Heading1"/>
        <w:spacing w:before="480" w:after="240" w:line="240" w:lineRule="auto"/>
        <w:rPr>
          <w:rFonts w:asciiTheme="minorHAnsi" w:hAnsiTheme="minorHAnsi"/>
          <w:color w:val="548DD4" w:themeColor="text2" w:themeTint="99"/>
          <w:sz w:val="40"/>
          <w:szCs w:val="40"/>
        </w:rPr>
      </w:pPr>
      <w:bookmarkStart w:id="782" w:name="_Toc460918775"/>
      <w:bookmarkStart w:id="783" w:name="_Toc473801208"/>
      <w:bookmarkStart w:id="784" w:name="_Toc473801701"/>
      <w:bookmarkStart w:id="785" w:name="_Toc473885418"/>
      <w:r w:rsidRPr="000A7441">
        <w:rPr>
          <w:rFonts w:asciiTheme="minorHAnsi" w:hAnsiTheme="minorHAnsi"/>
          <w:color w:val="548DD4" w:themeColor="text2" w:themeTint="99"/>
          <w:sz w:val="40"/>
          <w:szCs w:val="40"/>
        </w:rPr>
        <w:t>Appendix 1</w:t>
      </w:r>
      <w:bookmarkEnd w:id="782"/>
      <w:bookmarkEnd w:id="783"/>
      <w:bookmarkEnd w:id="784"/>
      <w:bookmarkEnd w:id="785"/>
    </w:p>
    <w:p w14:paraId="621DDFAC" w14:textId="77777777" w:rsidR="007C154F" w:rsidRPr="000A7441" w:rsidRDefault="007C154F" w:rsidP="007C154F">
      <w:pPr>
        <w:pStyle w:val="Heading2"/>
        <w:spacing w:after="200" w:line="240" w:lineRule="auto"/>
        <w:rPr>
          <w:rFonts w:asciiTheme="minorHAnsi" w:hAnsiTheme="minorHAnsi"/>
          <w:color w:val="548DD4" w:themeColor="text2" w:themeTint="99"/>
          <w:sz w:val="32"/>
          <w:szCs w:val="32"/>
        </w:rPr>
      </w:pPr>
      <w:bookmarkStart w:id="786" w:name="_Toc460918776"/>
      <w:bookmarkStart w:id="787" w:name="_Toc473801209"/>
      <w:bookmarkStart w:id="788" w:name="_Toc473801702"/>
      <w:bookmarkStart w:id="789" w:name="_Toc473885419"/>
      <w:r w:rsidRPr="000A7441">
        <w:rPr>
          <w:rFonts w:asciiTheme="minorHAnsi" w:hAnsiTheme="minorHAnsi"/>
          <w:color w:val="548DD4" w:themeColor="text2" w:themeTint="99"/>
          <w:sz w:val="32"/>
          <w:szCs w:val="32"/>
        </w:rPr>
        <w:t>Search strategies</w:t>
      </w:r>
      <w:r w:rsidRPr="000A7441">
        <w:rPr>
          <w:rStyle w:val="FootnoteReference"/>
          <w:rFonts w:asciiTheme="minorHAnsi" w:hAnsiTheme="minorHAnsi"/>
          <w:color w:val="548DD4" w:themeColor="text2" w:themeTint="99"/>
          <w:sz w:val="32"/>
          <w:szCs w:val="32"/>
        </w:rPr>
        <w:footnoteReference w:id="31"/>
      </w:r>
      <w:bookmarkEnd w:id="786"/>
      <w:bookmarkEnd w:id="787"/>
      <w:bookmarkEnd w:id="788"/>
      <w:bookmarkEnd w:id="789"/>
    </w:p>
    <w:p w14:paraId="2F1AC438"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Randomised controlled trial (Searched on 23rd May 2016)</w:t>
      </w:r>
    </w:p>
    <w:p w14:paraId="30E6600D" w14:textId="77777777" w:rsidR="007C154F" w:rsidRPr="000A7441" w:rsidRDefault="007C154F" w:rsidP="00446584">
      <w:pPr>
        <w:pStyle w:val="Heading2"/>
        <w:keepNext w:val="0"/>
        <w:keepLines w:val="0"/>
        <w:numPr>
          <w:ilvl w:val="1"/>
          <w:numId w:val="154"/>
        </w:numPr>
        <w:spacing w:before="240" w:after="200" w:line="240" w:lineRule="auto"/>
        <w:ind w:left="1077"/>
        <w:jc w:val="left"/>
        <w:rPr>
          <w:rFonts w:asciiTheme="minorHAnsi" w:hAnsiTheme="minorHAnsi"/>
          <w:sz w:val="28"/>
        </w:rPr>
      </w:pPr>
      <w:bookmarkStart w:id="790" w:name="_Toc460918777"/>
      <w:bookmarkStart w:id="791" w:name="_Toc473801210"/>
      <w:bookmarkStart w:id="792" w:name="_Toc473801703"/>
      <w:bookmarkStart w:id="793" w:name="_Toc473885420"/>
      <w:r w:rsidRPr="000A7441">
        <w:rPr>
          <w:rFonts w:asciiTheme="minorHAnsi" w:hAnsiTheme="minorHAnsi"/>
          <w:sz w:val="28"/>
        </w:rPr>
        <w:t>Ovid Medline (and all the EBM reviews databases)</w:t>
      </w:r>
      <w:bookmarkEnd w:id="790"/>
      <w:bookmarkEnd w:id="791"/>
      <w:bookmarkEnd w:id="792"/>
      <w:bookmarkEnd w:id="793"/>
    </w:p>
    <w:p w14:paraId="10FFA60C" w14:textId="77777777" w:rsidR="007C154F" w:rsidRPr="000A7441" w:rsidRDefault="007C154F" w:rsidP="00446584">
      <w:pPr>
        <w:pStyle w:val="ListParagraph"/>
        <w:numPr>
          <w:ilvl w:val="0"/>
          <w:numId w:val="155"/>
        </w:numPr>
        <w:spacing w:after="120" w:line="240" w:lineRule="auto"/>
        <w:ind w:left="425" w:hanging="425"/>
        <w:contextualSpacing w:val="0"/>
        <w:rPr>
          <w:rFonts w:asciiTheme="minorHAnsi" w:hAnsiTheme="minorHAnsi"/>
          <w:szCs w:val="24"/>
        </w:rPr>
      </w:pPr>
      <w:r w:rsidRPr="000A7441">
        <w:rPr>
          <w:rFonts w:asciiTheme="minorHAnsi" w:hAnsiTheme="minorHAnsi"/>
          <w:szCs w:val="24"/>
          <w:lang w:val="en-GB"/>
        </w:rPr>
        <w:t>randomized controlled trial.pt. (n=416317)</w:t>
      </w:r>
    </w:p>
    <w:p w14:paraId="3A91CD3D" w14:textId="77777777" w:rsidR="007C154F" w:rsidRPr="000A7441" w:rsidRDefault="007C154F" w:rsidP="00446584">
      <w:pPr>
        <w:pStyle w:val="ListParagraph"/>
        <w:numPr>
          <w:ilvl w:val="0"/>
          <w:numId w:val="155"/>
        </w:numPr>
        <w:spacing w:after="120" w:line="240" w:lineRule="auto"/>
        <w:ind w:left="425" w:hanging="425"/>
        <w:contextualSpacing w:val="0"/>
        <w:rPr>
          <w:rFonts w:asciiTheme="minorHAnsi" w:hAnsiTheme="minorHAnsi"/>
          <w:szCs w:val="24"/>
        </w:rPr>
      </w:pPr>
      <w:r w:rsidRPr="000A7441">
        <w:rPr>
          <w:rFonts w:asciiTheme="minorHAnsi" w:hAnsiTheme="minorHAnsi"/>
          <w:szCs w:val="24"/>
          <w:lang w:val="en-GB"/>
        </w:rPr>
        <w:t>controlled clinical trial.pt. (n=90707)</w:t>
      </w:r>
    </w:p>
    <w:p w14:paraId="067B5D74" w14:textId="77777777" w:rsidR="007C154F" w:rsidRPr="000A7441" w:rsidRDefault="007C154F" w:rsidP="00446584">
      <w:pPr>
        <w:pStyle w:val="ListParagraph"/>
        <w:numPr>
          <w:ilvl w:val="0"/>
          <w:numId w:val="155"/>
        </w:numPr>
        <w:spacing w:after="120" w:line="240" w:lineRule="auto"/>
        <w:ind w:left="425" w:hanging="425"/>
        <w:contextualSpacing w:val="0"/>
        <w:rPr>
          <w:rFonts w:asciiTheme="minorHAnsi" w:hAnsiTheme="minorHAnsi"/>
          <w:szCs w:val="24"/>
        </w:rPr>
      </w:pPr>
      <w:r w:rsidRPr="000A7441">
        <w:rPr>
          <w:rFonts w:asciiTheme="minorHAnsi" w:hAnsiTheme="minorHAnsi"/>
          <w:szCs w:val="24"/>
          <w:lang w:val="en-GB"/>
        </w:rPr>
        <w:t>randomized.ab. (n=346151)</w:t>
      </w:r>
    </w:p>
    <w:p w14:paraId="45BCD8C6" w14:textId="77777777" w:rsidR="007C154F" w:rsidRPr="000A7441" w:rsidRDefault="007C154F" w:rsidP="00446584">
      <w:pPr>
        <w:pStyle w:val="ListParagraph"/>
        <w:numPr>
          <w:ilvl w:val="0"/>
          <w:numId w:val="155"/>
        </w:numPr>
        <w:spacing w:after="120" w:line="240" w:lineRule="auto"/>
        <w:ind w:left="425" w:hanging="425"/>
        <w:contextualSpacing w:val="0"/>
        <w:rPr>
          <w:rFonts w:asciiTheme="minorHAnsi" w:hAnsiTheme="minorHAnsi"/>
          <w:szCs w:val="24"/>
        </w:rPr>
      </w:pPr>
      <w:r w:rsidRPr="000A7441">
        <w:rPr>
          <w:rFonts w:asciiTheme="minorHAnsi" w:hAnsiTheme="minorHAnsi"/>
          <w:szCs w:val="24"/>
          <w:lang w:val="en-GB"/>
        </w:rPr>
        <w:t>placebo.ab. (n=169774)</w:t>
      </w:r>
    </w:p>
    <w:p w14:paraId="78D4EF28" w14:textId="77777777" w:rsidR="007C154F" w:rsidRPr="000A7441" w:rsidRDefault="007C154F" w:rsidP="00446584">
      <w:pPr>
        <w:pStyle w:val="ListParagraph"/>
        <w:numPr>
          <w:ilvl w:val="0"/>
          <w:numId w:val="155"/>
        </w:numPr>
        <w:spacing w:after="120" w:line="240" w:lineRule="auto"/>
        <w:ind w:left="425" w:hanging="425"/>
        <w:contextualSpacing w:val="0"/>
        <w:rPr>
          <w:rFonts w:asciiTheme="minorHAnsi" w:hAnsiTheme="minorHAnsi"/>
          <w:szCs w:val="24"/>
          <w:lang w:val="nl-NL"/>
        </w:rPr>
      </w:pPr>
      <w:r w:rsidRPr="000A7441">
        <w:rPr>
          <w:rFonts w:asciiTheme="minorHAnsi" w:hAnsiTheme="minorHAnsi"/>
          <w:szCs w:val="24"/>
          <w:lang w:val="nl-NL"/>
        </w:rPr>
        <w:t>drug therapy.fs. (n=1856488)</w:t>
      </w:r>
    </w:p>
    <w:p w14:paraId="1BE7B976" w14:textId="77777777" w:rsidR="007C154F" w:rsidRPr="000A7441" w:rsidRDefault="007C154F" w:rsidP="00446584">
      <w:pPr>
        <w:pStyle w:val="ListParagraph"/>
        <w:numPr>
          <w:ilvl w:val="0"/>
          <w:numId w:val="155"/>
        </w:numPr>
        <w:spacing w:after="120" w:line="240" w:lineRule="auto"/>
        <w:ind w:left="425" w:hanging="425"/>
        <w:contextualSpacing w:val="0"/>
        <w:rPr>
          <w:rFonts w:asciiTheme="minorHAnsi" w:hAnsiTheme="minorHAnsi"/>
          <w:szCs w:val="24"/>
          <w:lang w:val="nl-NL"/>
        </w:rPr>
      </w:pPr>
      <w:r w:rsidRPr="000A7441">
        <w:rPr>
          <w:rFonts w:asciiTheme="minorHAnsi" w:hAnsiTheme="minorHAnsi"/>
          <w:szCs w:val="24"/>
          <w:lang w:val="nl-NL"/>
        </w:rPr>
        <w:t>randomly.ab. (n=248807)</w:t>
      </w:r>
    </w:p>
    <w:p w14:paraId="23C294F3" w14:textId="77777777" w:rsidR="007C154F" w:rsidRPr="000A7441" w:rsidRDefault="007C154F" w:rsidP="00446584">
      <w:pPr>
        <w:pStyle w:val="ListParagraph"/>
        <w:numPr>
          <w:ilvl w:val="0"/>
          <w:numId w:val="155"/>
        </w:numPr>
        <w:spacing w:after="120" w:line="240" w:lineRule="auto"/>
        <w:ind w:left="425" w:hanging="425"/>
        <w:contextualSpacing w:val="0"/>
        <w:rPr>
          <w:rFonts w:asciiTheme="minorHAnsi" w:hAnsiTheme="minorHAnsi"/>
          <w:szCs w:val="24"/>
        </w:rPr>
      </w:pPr>
      <w:r w:rsidRPr="000A7441">
        <w:rPr>
          <w:rFonts w:asciiTheme="minorHAnsi" w:hAnsiTheme="minorHAnsi"/>
          <w:szCs w:val="24"/>
          <w:lang w:val="en-GB"/>
        </w:rPr>
        <w:t>trial.ab. (n=358140)</w:t>
      </w:r>
    </w:p>
    <w:p w14:paraId="7AD8E0C7" w14:textId="77777777" w:rsidR="007C154F" w:rsidRPr="000A7441" w:rsidRDefault="007C154F" w:rsidP="00446584">
      <w:pPr>
        <w:pStyle w:val="ListParagraph"/>
        <w:numPr>
          <w:ilvl w:val="0"/>
          <w:numId w:val="155"/>
        </w:numPr>
        <w:spacing w:after="120" w:line="240" w:lineRule="auto"/>
        <w:ind w:left="425" w:hanging="425"/>
        <w:contextualSpacing w:val="0"/>
        <w:rPr>
          <w:rFonts w:asciiTheme="minorHAnsi" w:hAnsiTheme="minorHAnsi"/>
          <w:szCs w:val="24"/>
        </w:rPr>
      </w:pPr>
      <w:r w:rsidRPr="000A7441">
        <w:rPr>
          <w:rFonts w:asciiTheme="minorHAnsi" w:hAnsiTheme="minorHAnsi"/>
          <w:szCs w:val="24"/>
          <w:lang w:val="en-GB"/>
        </w:rPr>
        <w:t>groups.ab. (n=1551869)</w:t>
      </w:r>
    </w:p>
    <w:p w14:paraId="6D341C77" w14:textId="77777777" w:rsidR="007C154F" w:rsidRPr="000A7441" w:rsidRDefault="007C154F" w:rsidP="00446584">
      <w:pPr>
        <w:pStyle w:val="ListParagraph"/>
        <w:numPr>
          <w:ilvl w:val="0"/>
          <w:numId w:val="155"/>
        </w:numPr>
        <w:spacing w:after="120" w:line="240" w:lineRule="auto"/>
        <w:ind w:left="425" w:hanging="425"/>
        <w:contextualSpacing w:val="0"/>
        <w:rPr>
          <w:rFonts w:asciiTheme="minorHAnsi" w:hAnsiTheme="minorHAnsi"/>
          <w:szCs w:val="24"/>
        </w:rPr>
      </w:pPr>
      <w:r w:rsidRPr="000A7441">
        <w:rPr>
          <w:rFonts w:asciiTheme="minorHAnsi" w:hAnsiTheme="minorHAnsi"/>
          <w:szCs w:val="24"/>
          <w:lang w:val="en-GB"/>
        </w:rPr>
        <w:t>1 or 2 or 3 or 4 or 5 or 6 or 7 or 8 (n=3738147)</w:t>
      </w:r>
    </w:p>
    <w:p w14:paraId="0334E9E9" w14:textId="77777777" w:rsidR="007C154F" w:rsidRPr="000A7441" w:rsidRDefault="007C154F" w:rsidP="00446584">
      <w:pPr>
        <w:pStyle w:val="ListParagraph"/>
        <w:numPr>
          <w:ilvl w:val="0"/>
          <w:numId w:val="155"/>
        </w:numPr>
        <w:spacing w:after="120" w:line="240" w:lineRule="auto"/>
        <w:ind w:left="425" w:hanging="425"/>
        <w:contextualSpacing w:val="0"/>
        <w:rPr>
          <w:rFonts w:asciiTheme="minorHAnsi" w:hAnsiTheme="minorHAnsi"/>
          <w:szCs w:val="24"/>
        </w:rPr>
      </w:pPr>
      <w:r w:rsidRPr="000A7441">
        <w:rPr>
          <w:rFonts w:asciiTheme="minorHAnsi" w:hAnsiTheme="minorHAnsi"/>
          <w:szCs w:val="24"/>
        </w:rPr>
        <w:t>exp animals/ not humans.sh. (n=4241826)</w:t>
      </w:r>
    </w:p>
    <w:p w14:paraId="1FFE39AE" w14:textId="77777777" w:rsidR="007C154F" w:rsidRPr="000A7441" w:rsidRDefault="007C154F" w:rsidP="00446584">
      <w:pPr>
        <w:pStyle w:val="ListParagraph"/>
        <w:numPr>
          <w:ilvl w:val="0"/>
          <w:numId w:val="155"/>
        </w:numPr>
        <w:spacing w:after="120" w:line="240" w:lineRule="auto"/>
        <w:ind w:left="425" w:hanging="425"/>
        <w:contextualSpacing w:val="0"/>
        <w:rPr>
          <w:rFonts w:asciiTheme="minorHAnsi" w:hAnsiTheme="minorHAnsi"/>
          <w:szCs w:val="24"/>
          <w:lang w:val="en-GB"/>
        </w:rPr>
      </w:pPr>
      <w:r w:rsidRPr="000A7441">
        <w:rPr>
          <w:rFonts w:asciiTheme="minorHAnsi" w:hAnsiTheme="minorHAnsi"/>
          <w:szCs w:val="24"/>
          <w:lang w:val="en-GB"/>
        </w:rPr>
        <w:t>9 not 10  (n=3215742)</w:t>
      </w:r>
    </w:p>
    <w:p w14:paraId="76F79E3A" w14:textId="77777777" w:rsidR="007C154F" w:rsidRPr="000A7441" w:rsidRDefault="007C154F" w:rsidP="00446584">
      <w:pPr>
        <w:pStyle w:val="ListParagraph"/>
        <w:numPr>
          <w:ilvl w:val="0"/>
          <w:numId w:val="155"/>
        </w:numPr>
        <w:spacing w:after="120" w:line="240" w:lineRule="auto"/>
        <w:ind w:left="425" w:hanging="425"/>
        <w:contextualSpacing w:val="0"/>
        <w:rPr>
          <w:rFonts w:asciiTheme="minorHAnsi" w:hAnsiTheme="minorHAnsi"/>
          <w:szCs w:val="24"/>
        </w:rPr>
      </w:pPr>
      <w:r w:rsidRPr="000A7441">
        <w:rPr>
          <w:rFonts w:asciiTheme="minorHAnsi" w:hAnsiTheme="minorHAnsi"/>
          <w:szCs w:val="24"/>
          <w:shd w:val="clear" w:color="auto" w:fill="DBF0FC"/>
        </w:rPr>
        <w:t>Ezetimibe, Simvastatin Drug Combination/ or Ezetimibe/ or Ezetimibe.mp.</w:t>
      </w:r>
      <w:r w:rsidRPr="000A7441">
        <w:rPr>
          <w:rFonts w:asciiTheme="minorHAnsi" w:hAnsiTheme="minorHAnsi"/>
          <w:szCs w:val="24"/>
        </w:rPr>
        <w:t xml:space="preserve"> (n=2377)</w:t>
      </w:r>
    </w:p>
    <w:p w14:paraId="147E1BFF" w14:textId="77777777" w:rsidR="007C154F" w:rsidRPr="000A7441" w:rsidRDefault="007C154F" w:rsidP="00446584">
      <w:pPr>
        <w:pStyle w:val="ListParagraph"/>
        <w:numPr>
          <w:ilvl w:val="0"/>
          <w:numId w:val="155"/>
        </w:numPr>
        <w:spacing w:after="120" w:line="240" w:lineRule="auto"/>
        <w:ind w:left="425" w:hanging="425"/>
        <w:contextualSpacing w:val="0"/>
        <w:rPr>
          <w:rFonts w:asciiTheme="minorHAnsi" w:hAnsiTheme="minorHAnsi"/>
          <w:szCs w:val="24"/>
          <w:shd w:val="clear" w:color="auto" w:fill="DBF0FC"/>
        </w:rPr>
      </w:pPr>
      <w:r w:rsidRPr="000A7441">
        <w:rPr>
          <w:rFonts w:asciiTheme="minorHAnsi" w:hAnsiTheme="minorHAnsi"/>
          <w:szCs w:val="24"/>
          <w:shd w:val="clear" w:color="auto" w:fill="DBF0FC"/>
        </w:rPr>
        <w:t>Ezetimibe/ (n=1493)</w:t>
      </w:r>
    </w:p>
    <w:p w14:paraId="4504C1F4" w14:textId="77777777" w:rsidR="007C154F" w:rsidRPr="000A7441" w:rsidRDefault="007C154F" w:rsidP="00446584">
      <w:pPr>
        <w:pStyle w:val="ListParagraph"/>
        <w:numPr>
          <w:ilvl w:val="0"/>
          <w:numId w:val="155"/>
        </w:numPr>
        <w:spacing w:after="120" w:line="240" w:lineRule="auto"/>
        <w:ind w:left="425" w:hanging="425"/>
        <w:contextualSpacing w:val="0"/>
        <w:rPr>
          <w:rFonts w:asciiTheme="minorHAnsi" w:hAnsiTheme="minorHAnsi"/>
          <w:szCs w:val="24"/>
          <w:shd w:val="clear" w:color="auto" w:fill="DBF0FC"/>
        </w:rPr>
      </w:pPr>
      <w:r w:rsidRPr="000A7441">
        <w:rPr>
          <w:rFonts w:asciiTheme="minorHAnsi" w:hAnsiTheme="minorHAnsi"/>
          <w:szCs w:val="24"/>
          <w:shd w:val="clear" w:color="auto" w:fill="DBF0FC"/>
        </w:rPr>
        <w:t>12 OR 13 n=2377</w:t>
      </w:r>
    </w:p>
    <w:p w14:paraId="62918FF2" w14:textId="77777777" w:rsidR="007C154F" w:rsidRPr="000A7441" w:rsidRDefault="007C154F" w:rsidP="00446584">
      <w:pPr>
        <w:pStyle w:val="ListParagraph"/>
        <w:numPr>
          <w:ilvl w:val="0"/>
          <w:numId w:val="155"/>
        </w:numPr>
        <w:spacing w:after="120" w:line="240" w:lineRule="auto"/>
        <w:ind w:left="425" w:hanging="425"/>
        <w:contextualSpacing w:val="0"/>
        <w:rPr>
          <w:rFonts w:asciiTheme="minorHAnsi" w:hAnsiTheme="minorHAnsi"/>
          <w:szCs w:val="24"/>
          <w:shd w:val="clear" w:color="auto" w:fill="DBF0FC"/>
        </w:rPr>
      </w:pPr>
      <w:r w:rsidRPr="000A7441">
        <w:rPr>
          <w:rFonts w:asciiTheme="minorHAnsi" w:hAnsiTheme="minorHAnsi"/>
          <w:szCs w:val="24"/>
          <w:shd w:val="clear" w:color="auto" w:fill="DBF0FC"/>
        </w:rPr>
        <w:t>hypercholesterolaemia.af. (n=4470)</w:t>
      </w:r>
    </w:p>
    <w:p w14:paraId="054C1CBF" w14:textId="77777777" w:rsidR="007C154F" w:rsidRPr="000A7441" w:rsidRDefault="007C154F" w:rsidP="00446584">
      <w:pPr>
        <w:pStyle w:val="ListParagraph"/>
        <w:numPr>
          <w:ilvl w:val="0"/>
          <w:numId w:val="155"/>
        </w:numPr>
        <w:spacing w:after="120" w:line="240" w:lineRule="auto"/>
        <w:ind w:left="425" w:hanging="425"/>
        <w:contextualSpacing w:val="0"/>
        <w:rPr>
          <w:rFonts w:asciiTheme="minorHAnsi" w:hAnsiTheme="minorHAnsi"/>
          <w:szCs w:val="24"/>
          <w:shd w:val="clear" w:color="auto" w:fill="DBF0FC"/>
        </w:rPr>
      </w:pPr>
      <w:r w:rsidRPr="000A7441">
        <w:rPr>
          <w:rFonts w:asciiTheme="minorHAnsi" w:hAnsiTheme="minorHAnsi"/>
          <w:szCs w:val="24"/>
          <w:shd w:val="clear" w:color="auto" w:fill="DBF0FC"/>
        </w:rPr>
        <w:t>hypercholesterolemia.af. (n=36109)</w:t>
      </w:r>
    </w:p>
    <w:p w14:paraId="53F77918" w14:textId="77777777" w:rsidR="007C154F" w:rsidRPr="000A7441" w:rsidRDefault="007C154F" w:rsidP="00446584">
      <w:pPr>
        <w:pStyle w:val="ListParagraph"/>
        <w:numPr>
          <w:ilvl w:val="0"/>
          <w:numId w:val="155"/>
        </w:numPr>
        <w:spacing w:after="120" w:line="240" w:lineRule="auto"/>
        <w:ind w:left="425" w:hanging="425"/>
        <w:contextualSpacing w:val="0"/>
        <w:rPr>
          <w:rFonts w:asciiTheme="minorHAnsi" w:hAnsiTheme="minorHAnsi"/>
          <w:szCs w:val="24"/>
          <w:shd w:val="clear" w:color="auto" w:fill="DBF0FC"/>
        </w:rPr>
      </w:pPr>
      <w:r w:rsidRPr="000A7441">
        <w:rPr>
          <w:rFonts w:asciiTheme="minorHAnsi" w:hAnsiTheme="minorHAnsi"/>
          <w:szCs w:val="24"/>
          <w:shd w:val="clear" w:color="auto" w:fill="DBF0FC"/>
        </w:rPr>
        <w:t>15 OR 16 (n=38802)</w:t>
      </w:r>
    </w:p>
    <w:p w14:paraId="57ED5FEA" w14:textId="77777777" w:rsidR="007C154F" w:rsidRPr="000A7441" w:rsidRDefault="007C154F" w:rsidP="00446584">
      <w:pPr>
        <w:pStyle w:val="ListParagraph"/>
        <w:numPr>
          <w:ilvl w:val="0"/>
          <w:numId w:val="155"/>
        </w:numPr>
        <w:spacing w:after="120" w:line="240" w:lineRule="auto"/>
        <w:ind w:left="425" w:hanging="425"/>
        <w:contextualSpacing w:val="0"/>
        <w:rPr>
          <w:rFonts w:asciiTheme="minorHAnsi" w:hAnsiTheme="minorHAnsi"/>
          <w:szCs w:val="24"/>
          <w:shd w:val="clear" w:color="auto" w:fill="DBF0FC"/>
        </w:rPr>
      </w:pPr>
      <w:r w:rsidRPr="000A7441">
        <w:rPr>
          <w:rFonts w:asciiTheme="minorHAnsi" w:hAnsiTheme="minorHAnsi"/>
          <w:szCs w:val="24"/>
          <w:shd w:val="clear" w:color="auto" w:fill="DBF0FC"/>
        </w:rPr>
        <w:t>11 AND 14  AND 17 (n=705)</w:t>
      </w:r>
    </w:p>
    <w:p w14:paraId="488577D0" w14:textId="77777777" w:rsidR="007C154F" w:rsidRPr="000A7441" w:rsidRDefault="007C154F" w:rsidP="00446584">
      <w:pPr>
        <w:pStyle w:val="Heading2"/>
        <w:keepNext w:val="0"/>
        <w:keepLines w:val="0"/>
        <w:numPr>
          <w:ilvl w:val="1"/>
          <w:numId w:val="154"/>
        </w:numPr>
        <w:spacing w:before="240" w:after="200" w:line="240" w:lineRule="auto"/>
        <w:ind w:left="1077"/>
        <w:jc w:val="left"/>
        <w:rPr>
          <w:rFonts w:asciiTheme="minorHAnsi" w:hAnsiTheme="minorHAnsi"/>
          <w:sz w:val="28"/>
        </w:rPr>
      </w:pPr>
      <w:bookmarkStart w:id="794" w:name="_Toc460918778"/>
      <w:bookmarkStart w:id="795" w:name="_Toc473801211"/>
      <w:bookmarkStart w:id="796" w:name="_Toc473801704"/>
      <w:bookmarkStart w:id="797" w:name="_Toc473885421"/>
      <w:r w:rsidRPr="000A7441">
        <w:rPr>
          <w:rFonts w:asciiTheme="minorHAnsi" w:hAnsiTheme="minorHAnsi"/>
          <w:sz w:val="28"/>
        </w:rPr>
        <w:t>Embase</w:t>
      </w:r>
      <w:bookmarkEnd w:id="794"/>
      <w:bookmarkEnd w:id="795"/>
      <w:bookmarkEnd w:id="796"/>
      <w:bookmarkEnd w:id="797"/>
    </w:p>
    <w:p w14:paraId="43523E4E" w14:textId="77777777" w:rsidR="007C154F" w:rsidRPr="000A7441" w:rsidRDefault="007C154F" w:rsidP="00446584">
      <w:pPr>
        <w:pStyle w:val="ListParagraph"/>
        <w:numPr>
          <w:ilvl w:val="0"/>
          <w:numId w:val="156"/>
        </w:numPr>
        <w:spacing w:after="120" w:line="240" w:lineRule="auto"/>
        <w:ind w:left="425" w:hanging="425"/>
        <w:contextualSpacing w:val="0"/>
        <w:rPr>
          <w:rFonts w:asciiTheme="minorHAnsi" w:hAnsiTheme="minorHAnsi"/>
          <w:szCs w:val="24"/>
        </w:rPr>
      </w:pPr>
      <w:r w:rsidRPr="000A7441">
        <w:rPr>
          <w:rStyle w:val="term"/>
          <w:rFonts w:asciiTheme="minorHAnsi" w:hAnsiTheme="minorHAnsi" w:cs="Arial"/>
          <w:spacing w:val="2"/>
          <w:szCs w:val="24"/>
          <w:bdr w:val="none" w:sz="0" w:space="0" w:color="auto" w:frame="1"/>
          <w:shd w:val="clear" w:color="auto" w:fill="D7ECFB"/>
        </w:rPr>
        <w:t>'randomized controlled trial'/exp (n=502428)</w:t>
      </w:r>
    </w:p>
    <w:p w14:paraId="452D04B6" w14:textId="77777777" w:rsidR="007C154F" w:rsidRPr="000A7441" w:rsidRDefault="007C154F" w:rsidP="00446584">
      <w:pPr>
        <w:pStyle w:val="ListParagraph"/>
        <w:numPr>
          <w:ilvl w:val="0"/>
          <w:numId w:val="156"/>
        </w:numPr>
        <w:spacing w:after="120" w:line="240" w:lineRule="auto"/>
        <w:ind w:left="425" w:hanging="425"/>
        <w:contextualSpacing w:val="0"/>
        <w:rPr>
          <w:rFonts w:asciiTheme="minorHAnsi" w:hAnsiTheme="minorHAnsi"/>
          <w:szCs w:val="24"/>
        </w:rPr>
      </w:pPr>
      <w:r w:rsidRPr="000A7441">
        <w:rPr>
          <w:rFonts w:asciiTheme="minorHAnsi" w:hAnsiTheme="minorHAnsi"/>
          <w:szCs w:val="24"/>
          <w:shd w:val="clear" w:color="auto" w:fill="FFFFFF"/>
        </w:rPr>
        <w:t>'controlled clinical trial'/exp (n=525387)</w:t>
      </w:r>
    </w:p>
    <w:p w14:paraId="6B1A93CE" w14:textId="77777777" w:rsidR="007C154F" w:rsidRPr="000A7441" w:rsidRDefault="007C154F" w:rsidP="00446584">
      <w:pPr>
        <w:pStyle w:val="ListParagraph"/>
        <w:numPr>
          <w:ilvl w:val="0"/>
          <w:numId w:val="156"/>
        </w:numPr>
        <w:spacing w:after="120" w:line="240" w:lineRule="auto"/>
        <w:ind w:left="425" w:hanging="425"/>
        <w:contextualSpacing w:val="0"/>
        <w:rPr>
          <w:rFonts w:asciiTheme="minorHAnsi" w:hAnsiTheme="minorHAnsi"/>
          <w:szCs w:val="24"/>
        </w:rPr>
      </w:pPr>
      <w:r w:rsidRPr="000A7441">
        <w:rPr>
          <w:rFonts w:asciiTheme="minorHAnsi" w:hAnsiTheme="minorHAnsi"/>
          <w:szCs w:val="24"/>
          <w:shd w:val="clear" w:color="auto" w:fill="FFFFFF"/>
        </w:rPr>
        <w:t>randomized:ti,ab (n=510646)</w:t>
      </w:r>
    </w:p>
    <w:p w14:paraId="75A52FEE" w14:textId="77777777" w:rsidR="007C154F" w:rsidRPr="000A7441" w:rsidRDefault="007C154F" w:rsidP="00446584">
      <w:pPr>
        <w:pStyle w:val="ListParagraph"/>
        <w:numPr>
          <w:ilvl w:val="0"/>
          <w:numId w:val="156"/>
        </w:numPr>
        <w:spacing w:after="120" w:line="240" w:lineRule="auto"/>
        <w:ind w:left="425" w:hanging="425"/>
        <w:contextualSpacing w:val="0"/>
        <w:rPr>
          <w:rFonts w:asciiTheme="minorHAnsi" w:hAnsiTheme="minorHAnsi"/>
          <w:szCs w:val="24"/>
        </w:rPr>
      </w:pPr>
      <w:r w:rsidRPr="000A7441">
        <w:rPr>
          <w:rFonts w:asciiTheme="minorHAnsi" w:hAnsiTheme="minorHAnsi"/>
          <w:szCs w:val="24"/>
          <w:shd w:val="clear" w:color="auto" w:fill="FFFFFF"/>
        </w:rPr>
        <w:t>placebo:ti,ab (n=234492)</w:t>
      </w:r>
    </w:p>
    <w:p w14:paraId="5D2CC574" w14:textId="77777777" w:rsidR="007C154F" w:rsidRPr="000A7441" w:rsidRDefault="007C154F" w:rsidP="00446584">
      <w:pPr>
        <w:pStyle w:val="ListParagraph"/>
        <w:numPr>
          <w:ilvl w:val="0"/>
          <w:numId w:val="156"/>
        </w:numPr>
        <w:spacing w:after="120" w:line="240" w:lineRule="auto"/>
        <w:ind w:left="425" w:hanging="425"/>
        <w:contextualSpacing w:val="0"/>
        <w:rPr>
          <w:rFonts w:asciiTheme="minorHAnsi" w:hAnsiTheme="minorHAnsi"/>
          <w:szCs w:val="24"/>
        </w:rPr>
      </w:pPr>
      <w:r w:rsidRPr="000A7441">
        <w:rPr>
          <w:rFonts w:asciiTheme="minorHAnsi" w:hAnsiTheme="minorHAnsi"/>
          <w:szCs w:val="24"/>
          <w:shd w:val="clear" w:color="auto" w:fill="FFFFFF"/>
        </w:rPr>
        <w:t>'drug therapy':lnk (n=3229882)</w:t>
      </w:r>
    </w:p>
    <w:p w14:paraId="199FE70F" w14:textId="77777777" w:rsidR="007C154F" w:rsidRPr="000A7441" w:rsidRDefault="007C154F" w:rsidP="00446584">
      <w:pPr>
        <w:pStyle w:val="ListParagraph"/>
        <w:numPr>
          <w:ilvl w:val="0"/>
          <w:numId w:val="156"/>
        </w:numPr>
        <w:spacing w:after="120" w:line="240" w:lineRule="auto"/>
        <w:ind w:left="425" w:hanging="425"/>
        <w:contextualSpacing w:val="0"/>
        <w:rPr>
          <w:rFonts w:asciiTheme="minorHAnsi" w:hAnsiTheme="minorHAnsi"/>
          <w:szCs w:val="24"/>
        </w:rPr>
      </w:pPr>
      <w:r w:rsidRPr="000A7441">
        <w:rPr>
          <w:rFonts w:asciiTheme="minorHAnsi" w:hAnsiTheme="minorHAnsi"/>
          <w:szCs w:val="24"/>
          <w:shd w:val="clear" w:color="auto" w:fill="FFFFFF"/>
        </w:rPr>
        <w:t>randomly:ti,ab</w:t>
      </w:r>
      <w:r w:rsidRPr="000A7441">
        <w:rPr>
          <w:rStyle w:val="apple-converted-space"/>
          <w:rFonts w:asciiTheme="minorHAnsi" w:hAnsiTheme="minorHAnsi" w:cs="Arial"/>
          <w:szCs w:val="24"/>
          <w:shd w:val="clear" w:color="auto" w:fill="FFFFFF"/>
        </w:rPr>
        <w:t> (n=317168)</w:t>
      </w:r>
    </w:p>
    <w:p w14:paraId="266FDDDA" w14:textId="77777777" w:rsidR="007C154F" w:rsidRPr="000A7441" w:rsidRDefault="007C154F" w:rsidP="00446584">
      <w:pPr>
        <w:pStyle w:val="ListParagraph"/>
        <w:numPr>
          <w:ilvl w:val="0"/>
          <w:numId w:val="156"/>
        </w:numPr>
        <w:spacing w:after="120" w:line="240" w:lineRule="auto"/>
        <w:ind w:left="425" w:hanging="425"/>
        <w:contextualSpacing w:val="0"/>
        <w:rPr>
          <w:rFonts w:asciiTheme="minorHAnsi" w:hAnsiTheme="minorHAnsi"/>
          <w:szCs w:val="24"/>
        </w:rPr>
      </w:pPr>
      <w:r w:rsidRPr="000A7441">
        <w:rPr>
          <w:rFonts w:asciiTheme="minorHAnsi" w:hAnsiTheme="minorHAnsi"/>
          <w:szCs w:val="24"/>
          <w:shd w:val="clear" w:color="auto" w:fill="FFFFFF"/>
        </w:rPr>
        <w:t>trial:ti,ab (n=582401)</w:t>
      </w:r>
    </w:p>
    <w:p w14:paraId="2C9EBEE6" w14:textId="77777777" w:rsidR="007C154F" w:rsidRPr="000A7441" w:rsidRDefault="007C154F" w:rsidP="00446584">
      <w:pPr>
        <w:pStyle w:val="ListParagraph"/>
        <w:numPr>
          <w:ilvl w:val="0"/>
          <w:numId w:val="156"/>
        </w:numPr>
        <w:spacing w:after="120" w:line="240" w:lineRule="auto"/>
        <w:ind w:left="425" w:hanging="425"/>
        <w:contextualSpacing w:val="0"/>
        <w:rPr>
          <w:rFonts w:asciiTheme="minorHAnsi" w:hAnsiTheme="minorHAnsi"/>
          <w:szCs w:val="24"/>
        </w:rPr>
      </w:pPr>
      <w:r w:rsidRPr="000A7441">
        <w:rPr>
          <w:rFonts w:asciiTheme="minorHAnsi" w:hAnsiTheme="minorHAnsi"/>
          <w:szCs w:val="24"/>
          <w:shd w:val="clear" w:color="auto" w:fill="FFFFFF"/>
        </w:rPr>
        <w:t>groups:ti,ab (n=2076630)</w:t>
      </w:r>
    </w:p>
    <w:p w14:paraId="610E5B10" w14:textId="77777777" w:rsidR="007C154F" w:rsidRPr="000A7441" w:rsidRDefault="007C154F" w:rsidP="00446584">
      <w:pPr>
        <w:pStyle w:val="ListParagraph"/>
        <w:numPr>
          <w:ilvl w:val="0"/>
          <w:numId w:val="156"/>
        </w:numPr>
        <w:spacing w:after="120" w:line="240" w:lineRule="auto"/>
        <w:ind w:left="425" w:hanging="425"/>
        <w:contextualSpacing w:val="0"/>
        <w:rPr>
          <w:rFonts w:asciiTheme="minorHAnsi" w:hAnsiTheme="minorHAnsi"/>
          <w:szCs w:val="24"/>
        </w:rPr>
      </w:pPr>
      <w:r w:rsidRPr="000A7441">
        <w:rPr>
          <w:rFonts w:asciiTheme="minorHAnsi" w:hAnsiTheme="minorHAnsi"/>
          <w:szCs w:val="24"/>
          <w:shd w:val="clear" w:color="auto" w:fill="FFFFFF"/>
        </w:rPr>
        <w:t>1-8/OR (n=5707959)</w:t>
      </w:r>
    </w:p>
    <w:p w14:paraId="7EC86906" w14:textId="77777777" w:rsidR="007C154F" w:rsidRPr="000A7441" w:rsidRDefault="007C154F" w:rsidP="00446584">
      <w:pPr>
        <w:pStyle w:val="ListParagraph"/>
        <w:numPr>
          <w:ilvl w:val="0"/>
          <w:numId w:val="156"/>
        </w:numPr>
        <w:spacing w:after="120" w:line="240" w:lineRule="auto"/>
        <w:ind w:left="425" w:hanging="425"/>
        <w:contextualSpacing w:val="0"/>
        <w:rPr>
          <w:rFonts w:asciiTheme="minorHAnsi" w:hAnsiTheme="minorHAnsi"/>
          <w:szCs w:val="24"/>
        </w:rPr>
      </w:pPr>
      <w:r w:rsidRPr="000A7441">
        <w:rPr>
          <w:rFonts w:asciiTheme="minorHAnsi" w:hAnsiTheme="minorHAnsi"/>
          <w:szCs w:val="24"/>
          <w:shd w:val="clear" w:color="auto" w:fill="FFFFFF"/>
        </w:rPr>
        <w:t>‘chapter’ OR ‘editorial’ OR ‘erratum’ OR ‘letter’ OR ‘note’ OR ‘short survey’/it (n=2520580)</w:t>
      </w:r>
    </w:p>
    <w:p w14:paraId="697200D1" w14:textId="77777777" w:rsidR="007C154F" w:rsidRPr="000A7441" w:rsidRDefault="007C154F" w:rsidP="00446584">
      <w:pPr>
        <w:pStyle w:val="ListParagraph"/>
        <w:numPr>
          <w:ilvl w:val="0"/>
          <w:numId w:val="156"/>
        </w:numPr>
        <w:spacing w:after="120" w:line="240" w:lineRule="auto"/>
        <w:ind w:left="425" w:hanging="425"/>
        <w:contextualSpacing w:val="0"/>
        <w:rPr>
          <w:rFonts w:asciiTheme="minorHAnsi" w:hAnsiTheme="minorHAnsi"/>
          <w:szCs w:val="24"/>
        </w:rPr>
      </w:pPr>
      <w:r w:rsidRPr="000A7441">
        <w:rPr>
          <w:rFonts w:asciiTheme="minorHAnsi" w:hAnsiTheme="minorHAnsi"/>
          <w:szCs w:val="24"/>
        </w:rPr>
        <w:t>9 NOT 10 (n=</w:t>
      </w:r>
      <w:r w:rsidRPr="000A7441">
        <w:rPr>
          <w:rFonts w:asciiTheme="minorHAnsi" w:hAnsiTheme="minorHAnsi"/>
          <w:szCs w:val="24"/>
          <w:shd w:val="clear" w:color="auto" w:fill="FFFFFF"/>
        </w:rPr>
        <w:t>5217129)</w:t>
      </w:r>
    </w:p>
    <w:p w14:paraId="55963282" w14:textId="77777777" w:rsidR="007C154F" w:rsidRPr="000A7441" w:rsidRDefault="007C154F" w:rsidP="00446584">
      <w:pPr>
        <w:pStyle w:val="ListParagraph"/>
        <w:numPr>
          <w:ilvl w:val="0"/>
          <w:numId w:val="156"/>
        </w:numPr>
        <w:spacing w:after="120" w:line="240" w:lineRule="auto"/>
        <w:ind w:left="425" w:hanging="425"/>
        <w:contextualSpacing w:val="0"/>
        <w:rPr>
          <w:rFonts w:asciiTheme="minorHAnsi" w:hAnsiTheme="minorHAnsi"/>
          <w:szCs w:val="24"/>
        </w:rPr>
      </w:pPr>
      <w:r w:rsidRPr="000A7441">
        <w:rPr>
          <w:rFonts w:asciiTheme="minorHAnsi" w:hAnsiTheme="minorHAnsi"/>
          <w:szCs w:val="24"/>
        </w:rPr>
        <w:t>‘Ezetimibe’ (n=7778)</w:t>
      </w:r>
    </w:p>
    <w:p w14:paraId="7E1C843B" w14:textId="77777777" w:rsidR="007C154F" w:rsidRPr="000A7441" w:rsidRDefault="007C154F" w:rsidP="00446584">
      <w:pPr>
        <w:pStyle w:val="ListParagraph"/>
        <w:numPr>
          <w:ilvl w:val="0"/>
          <w:numId w:val="156"/>
        </w:numPr>
        <w:spacing w:after="120" w:line="240" w:lineRule="auto"/>
        <w:ind w:left="425" w:hanging="425"/>
        <w:contextualSpacing w:val="0"/>
        <w:rPr>
          <w:rFonts w:asciiTheme="minorHAnsi" w:hAnsiTheme="minorHAnsi"/>
          <w:szCs w:val="24"/>
          <w:lang w:val="nl-NL"/>
        </w:rPr>
      </w:pPr>
      <w:r w:rsidRPr="000A7441">
        <w:rPr>
          <w:rFonts w:asciiTheme="minorHAnsi" w:hAnsiTheme="minorHAnsi"/>
          <w:szCs w:val="24"/>
          <w:lang w:val="nl-NL"/>
        </w:rPr>
        <w:t>‘Hypercholesterolemia’:ab,ti,de (n=66015)</w:t>
      </w:r>
    </w:p>
    <w:p w14:paraId="2709D7ED" w14:textId="77777777" w:rsidR="007C154F" w:rsidRPr="000A7441" w:rsidRDefault="007C154F" w:rsidP="00446584">
      <w:pPr>
        <w:pStyle w:val="ListParagraph"/>
        <w:numPr>
          <w:ilvl w:val="0"/>
          <w:numId w:val="156"/>
        </w:numPr>
        <w:spacing w:after="160" w:line="259" w:lineRule="auto"/>
        <w:ind w:left="426" w:hanging="426"/>
        <w:jc w:val="left"/>
        <w:rPr>
          <w:rFonts w:asciiTheme="minorHAnsi" w:hAnsiTheme="minorHAnsi"/>
          <w:lang w:val="nl-NL"/>
        </w:rPr>
      </w:pPr>
      <w:r w:rsidRPr="000A7441">
        <w:rPr>
          <w:rFonts w:asciiTheme="minorHAnsi" w:hAnsiTheme="minorHAnsi"/>
          <w:lang w:val="nl-NL"/>
        </w:rPr>
        <w:t>‘Hypercholesterolaemia’:ab,ti,de (n=5550)</w:t>
      </w:r>
    </w:p>
    <w:p w14:paraId="3FAD68C1" w14:textId="77777777" w:rsidR="007C154F" w:rsidRPr="000A7441" w:rsidRDefault="007C154F" w:rsidP="00446584">
      <w:pPr>
        <w:pStyle w:val="ListParagraph"/>
        <w:numPr>
          <w:ilvl w:val="0"/>
          <w:numId w:val="156"/>
        </w:numPr>
        <w:spacing w:after="160" w:line="259" w:lineRule="auto"/>
        <w:ind w:left="426" w:hanging="426"/>
        <w:jc w:val="left"/>
        <w:rPr>
          <w:rFonts w:asciiTheme="minorHAnsi" w:hAnsiTheme="minorHAnsi"/>
          <w:lang w:val="nl-NL"/>
        </w:rPr>
      </w:pPr>
      <w:r w:rsidRPr="000A7441">
        <w:rPr>
          <w:rFonts w:asciiTheme="minorHAnsi" w:hAnsiTheme="minorHAnsi"/>
          <w:lang w:val="nl-NL"/>
        </w:rPr>
        <w:t>11 OR 12 (n=66437)</w:t>
      </w:r>
    </w:p>
    <w:p w14:paraId="7A987CCA" w14:textId="77777777" w:rsidR="007C154F" w:rsidRPr="000A7441" w:rsidRDefault="007C154F" w:rsidP="00446584">
      <w:pPr>
        <w:pStyle w:val="ListParagraph"/>
        <w:numPr>
          <w:ilvl w:val="0"/>
          <w:numId w:val="156"/>
        </w:numPr>
        <w:spacing w:after="160" w:line="259" w:lineRule="auto"/>
        <w:ind w:left="426" w:hanging="426"/>
        <w:jc w:val="left"/>
        <w:rPr>
          <w:rFonts w:asciiTheme="minorHAnsi" w:hAnsiTheme="minorHAnsi"/>
        </w:rPr>
      </w:pPr>
      <w:r w:rsidRPr="000A7441">
        <w:rPr>
          <w:rFonts w:asciiTheme="minorHAnsi" w:hAnsiTheme="minorHAnsi"/>
        </w:rPr>
        <w:t>11 AND 12 AND 15 (n=2061)</w:t>
      </w:r>
    </w:p>
    <w:p w14:paraId="46F858EE" w14:textId="77777777" w:rsidR="007C154F" w:rsidRPr="000A7441" w:rsidRDefault="007C154F" w:rsidP="007C154F">
      <w:pPr>
        <w:spacing w:line="240" w:lineRule="auto"/>
        <w:rPr>
          <w:rFonts w:asciiTheme="minorHAnsi" w:hAnsiTheme="minorHAnsi"/>
          <w:szCs w:val="24"/>
        </w:rPr>
      </w:pPr>
      <w:r w:rsidRPr="000A7441">
        <w:rPr>
          <w:rFonts w:asciiTheme="minorHAnsi" w:hAnsiTheme="minorHAnsi"/>
          <w:szCs w:val="24"/>
        </w:rPr>
        <w:t>An additional search of Clinical Trial Registry (https://clinicaltrials.gov/ct2/home) was undertaken on 1</w:t>
      </w:r>
      <w:r w:rsidRPr="000A7441">
        <w:rPr>
          <w:rFonts w:asciiTheme="minorHAnsi" w:hAnsiTheme="minorHAnsi"/>
          <w:szCs w:val="24"/>
          <w:vertAlign w:val="superscript"/>
        </w:rPr>
        <w:t>st</w:t>
      </w:r>
      <w:r w:rsidRPr="000A7441">
        <w:rPr>
          <w:rFonts w:asciiTheme="minorHAnsi" w:hAnsiTheme="minorHAnsi"/>
          <w:szCs w:val="24"/>
        </w:rPr>
        <w:t xml:space="preserve"> of September 2016 to identify any registered and completed phase III or IV clinical trials involving ezetimibe for treatment of hypercholesterolaemia</w:t>
      </w:r>
    </w:p>
    <w:p w14:paraId="40786C91" w14:textId="77777777" w:rsidR="007C154F" w:rsidRPr="000A7441" w:rsidRDefault="007C154F" w:rsidP="007C154F">
      <w:pPr>
        <w:spacing w:after="0" w:line="240" w:lineRule="auto"/>
        <w:rPr>
          <w:rFonts w:asciiTheme="minorHAnsi" w:hAnsiTheme="minorHAnsi" w:cs="Arial"/>
          <w:b/>
          <w:bCs/>
          <w:kern w:val="28"/>
          <w:sz w:val="28"/>
          <w:szCs w:val="32"/>
        </w:rPr>
      </w:pPr>
      <w:bookmarkStart w:id="798" w:name="_Toc460918779"/>
      <w:r w:rsidRPr="000A7441">
        <w:rPr>
          <w:rFonts w:asciiTheme="minorHAnsi" w:hAnsiTheme="minorHAnsi"/>
        </w:rPr>
        <w:br w:type="page"/>
      </w:r>
    </w:p>
    <w:p w14:paraId="66E9C2CD" w14:textId="77777777" w:rsidR="007C154F" w:rsidRPr="000A7441" w:rsidRDefault="007C154F" w:rsidP="007C154F">
      <w:pPr>
        <w:pStyle w:val="Heading1"/>
        <w:spacing w:before="480" w:after="240" w:line="240" w:lineRule="auto"/>
        <w:rPr>
          <w:rFonts w:asciiTheme="minorHAnsi" w:hAnsiTheme="minorHAnsi"/>
          <w:color w:val="548DD4" w:themeColor="text2" w:themeTint="99"/>
          <w:sz w:val="40"/>
          <w:szCs w:val="40"/>
        </w:rPr>
      </w:pPr>
      <w:bookmarkStart w:id="799" w:name="_Toc473801212"/>
      <w:bookmarkStart w:id="800" w:name="_Toc473801705"/>
      <w:bookmarkStart w:id="801" w:name="_Toc473885422"/>
      <w:r w:rsidRPr="000A7441">
        <w:rPr>
          <w:rFonts w:asciiTheme="minorHAnsi" w:hAnsiTheme="minorHAnsi"/>
          <w:color w:val="548DD4" w:themeColor="text2" w:themeTint="99"/>
          <w:sz w:val="40"/>
          <w:szCs w:val="40"/>
        </w:rPr>
        <w:t>Appendix 2</w:t>
      </w:r>
      <w:bookmarkEnd w:id="798"/>
      <w:bookmarkEnd w:id="799"/>
      <w:bookmarkEnd w:id="800"/>
      <w:bookmarkEnd w:id="801"/>
    </w:p>
    <w:p w14:paraId="30E3214B" w14:textId="77777777" w:rsidR="007C154F" w:rsidRPr="000A7441" w:rsidRDefault="007C154F" w:rsidP="007C154F">
      <w:pPr>
        <w:pStyle w:val="Heading2"/>
        <w:spacing w:before="0" w:after="200" w:line="240" w:lineRule="auto"/>
        <w:rPr>
          <w:rFonts w:asciiTheme="minorHAnsi" w:hAnsiTheme="minorHAnsi"/>
          <w:b w:val="0"/>
          <w:i/>
          <w:szCs w:val="24"/>
        </w:rPr>
      </w:pPr>
      <w:bookmarkStart w:id="802" w:name="_Toc460918780"/>
      <w:bookmarkStart w:id="803" w:name="_Toc473801213"/>
      <w:bookmarkStart w:id="804" w:name="_Toc473801706"/>
      <w:bookmarkStart w:id="805" w:name="_Toc473885423"/>
      <w:r w:rsidRPr="000A7441">
        <w:rPr>
          <w:rFonts w:asciiTheme="minorHAnsi" w:hAnsiTheme="minorHAnsi"/>
          <w:b w:val="0"/>
          <w:i/>
          <w:szCs w:val="24"/>
        </w:rPr>
        <w:t>Lists of the excluded reports of the identified RCTs with reasons</w:t>
      </w:r>
      <w:bookmarkEnd w:id="802"/>
      <w:bookmarkEnd w:id="803"/>
      <w:bookmarkEnd w:id="804"/>
      <w:bookmarkEnd w:id="805"/>
    </w:p>
    <w:p w14:paraId="14810687" w14:textId="77777777" w:rsidR="007C154F" w:rsidRPr="000A7441" w:rsidRDefault="007C154F" w:rsidP="007C154F">
      <w:pPr>
        <w:pStyle w:val="Caption"/>
        <w:spacing w:before="200" w:after="20"/>
        <w:rPr>
          <w:szCs w:val="24"/>
        </w:rPr>
      </w:pPr>
      <w:r w:rsidRPr="000A7441">
        <w:rPr>
          <w:szCs w:val="24"/>
        </w:rPr>
        <w:t>Table A2.1 Excluded studies with reasons</w:t>
      </w:r>
    </w:p>
    <w:tbl>
      <w:tblPr>
        <w:tblStyle w:val="TableGrid14"/>
        <w:tblW w:w="0" w:type="auto"/>
        <w:tblLook w:val="04A0" w:firstRow="1" w:lastRow="0" w:firstColumn="1" w:lastColumn="0" w:noHBand="0" w:noVBand="1"/>
        <w:tblCaption w:val="table"/>
      </w:tblPr>
      <w:tblGrid>
        <w:gridCol w:w="4814"/>
        <w:gridCol w:w="3132"/>
        <w:gridCol w:w="1296"/>
      </w:tblGrid>
      <w:tr w:rsidR="007C154F" w:rsidRPr="000A7441" w14:paraId="3AD248DF" w14:textId="77777777" w:rsidTr="00CD4AE9">
        <w:trPr>
          <w:tblHeader/>
        </w:trPr>
        <w:tc>
          <w:tcPr>
            <w:tcW w:w="6418" w:type="dxa"/>
            <w:shd w:val="clear" w:color="auto" w:fill="BFBFBF" w:themeFill="background1" w:themeFillShade="BF"/>
          </w:tcPr>
          <w:p w14:paraId="34E41913" w14:textId="77777777" w:rsidR="007C154F" w:rsidRPr="000A7441" w:rsidRDefault="007C154F" w:rsidP="00CD4AE9">
            <w:pPr>
              <w:spacing w:before="60" w:after="60"/>
              <w:rPr>
                <w:rFonts w:asciiTheme="minorHAnsi" w:hAnsiTheme="minorHAnsi"/>
                <w:b/>
                <w:sz w:val="20"/>
                <w:szCs w:val="20"/>
              </w:rPr>
            </w:pPr>
            <w:r w:rsidRPr="000A7441">
              <w:rPr>
                <w:rFonts w:asciiTheme="minorHAnsi" w:hAnsiTheme="minorHAnsi"/>
                <w:b/>
                <w:sz w:val="20"/>
                <w:szCs w:val="20"/>
              </w:rPr>
              <w:t>Studies</w:t>
            </w:r>
          </w:p>
        </w:tc>
        <w:tc>
          <w:tcPr>
            <w:tcW w:w="4112" w:type="dxa"/>
            <w:shd w:val="clear" w:color="auto" w:fill="BFBFBF" w:themeFill="background1" w:themeFillShade="BF"/>
          </w:tcPr>
          <w:p w14:paraId="2DA2B1F0" w14:textId="77777777" w:rsidR="007C154F" w:rsidRPr="000A7441" w:rsidRDefault="007C154F" w:rsidP="00CD4AE9">
            <w:pPr>
              <w:spacing w:before="60" w:after="60"/>
              <w:rPr>
                <w:rFonts w:asciiTheme="minorHAnsi" w:hAnsiTheme="minorHAnsi"/>
                <w:b/>
                <w:sz w:val="20"/>
                <w:szCs w:val="20"/>
              </w:rPr>
            </w:pPr>
            <w:r w:rsidRPr="000A7441">
              <w:rPr>
                <w:rFonts w:asciiTheme="minorHAnsi" w:hAnsiTheme="minorHAnsi"/>
                <w:b/>
                <w:sz w:val="20"/>
                <w:szCs w:val="20"/>
              </w:rPr>
              <w:t>Excluded with reasons</w:t>
            </w:r>
          </w:p>
        </w:tc>
        <w:tc>
          <w:tcPr>
            <w:tcW w:w="947" w:type="dxa"/>
            <w:shd w:val="clear" w:color="auto" w:fill="BFBFBF" w:themeFill="background1" w:themeFillShade="BF"/>
          </w:tcPr>
          <w:p w14:paraId="55911B54"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count</w:t>
            </w:r>
          </w:p>
        </w:tc>
      </w:tr>
      <w:tr w:rsidR="007C154F" w:rsidRPr="000A7441" w14:paraId="4EF5AF2F" w14:textId="77777777" w:rsidTr="00CD4AE9">
        <w:tc>
          <w:tcPr>
            <w:tcW w:w="6418" w:type="dxa"/>
          </w:tcPr>
          <w:p w14:paraId="3042674F"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xml:space="preserve">P0217/002246 </w:t>
            </w:r>
          </w:p>
          <w:p w14:paraId="7E82026F"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Gagné C, Bays HE, Weiss SR, Mata P, Quinto K, Melino M, et al. Efficacy and safety of ezetimibe added to ongoing statin therapy for treatment of patients with primary hypercholesterolemia. American Journal of Cardiology. 2002;90(10):1084-91.</w:t>
            </w:r>
          </w:p>
          <w:p w14:paraId="5CA45A21"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Simons L, Tonkon M, Masana L, Maccubbin D, Shah A, Lee M, et al. Effects of ezetimibe added to on-going statin therapy on the lipid profile of hypercholesterolemic patients with diabetes mellitus or metabolic syndrome. Current Medical Research &amp; Opinion. 2004;20(9):1437-45.</w:t>
            </w:r>
          </w:p>
          <w:p w14:paraId="28227CEE" w14:textId="77777777" w:rsidR="007C154F" w:rsidRPr="000A7441" w:rsidRDefault="007C154F" w:rsidP="00CD4AE9">
            <w:pPr>
              <w:spacing w:before="60" w:after="60"/>
              <w:rPr>
                <w:rFonts w:asciiTheme="minorHAnsi" w:hAnsiTheme="minorHAnsi"/>
                <w:sz w:val="20"/>
                <w:szCs w:val="20"/>
              </w:rPr>
            </w:pPr>
          </w:p>
          <w:p w14:paraId="4E1F813D" w14:textId="77777777" w:rsidR="007C154F" w:rsidRPr="000A7441" w:rsidRDefault="007C154F" w:rsidP="00CD4AE9">
            <w:pPr>
              <w:spacing w:before="60" w:after="60"/>
              <w:rPr>
                <w:rFonts w:asciiTheme="minorHAnsi" w:hAnsiTheme="minorHAnsi"/>
                <w:sz w:val="20"/>
                <w:szCs w:val="20"/>
                <w:u w:val="single"/>
              </w:rPr>
            </w:pPr>
            <w:r w:rsidRPr="000A7441">
              <w:rPr>
                <w:rFonts w:asciiTheme="minorHAnsi" w:hAnsiTheme="minorHAnsi"/>
                <w:sz w:val="20"/>
                <w:szCs w:val="20"/>
                <w:u w:val="single"/>
              </w:rPr>
              <w:t>Abstract form of publications from the same study:</w:t>
            </w:r>
          </w:p>
          <w:p w14:paraId="29ADE5A4" w14:textId="77777777" w:rsidR="007C154F" w:rsidRPr="000A7441" w:rsidRDefault="007C154F" w:rsidP="00446584">
            <w:pPr>
              <w:numPr>
                <w:ilvl w:val="0"/>
                <w:numId w:val="121"/>
              </w:numPr>
              <w:spacing w:before="60" w:after="60"/>
              <w:ind w:left="313" w:hanging="313"/>
              <w:jc w:val="left"/>
              <w:rPr>
                <w:rFonts w:asciiTheme="minorHAnsi" w:hAnsiTheme="minorHAnsi"/>
                <w:sz w:val="20"/>
                <w:szCs w:val="20"/>
              </w:rPr>
            </w:pPr>
            <w:r w:rsidRPr="000A7441">
              <w:rPr>
                <w:rFonts w:asciiTheme="minorHAnsi" w:hAnsiTheme="minorHAnsi"/>
                <w:sz w:val="20"/>
                <w:szCs w:val="20"/>
              </w:rPr>
              <w:t xml:space="preserve">Bays et al. 2002, Ezetimibe added to ongoing statin therapy for treatment of primary hypercholesterolemia.  J. Am Coll Cardiol. 39(Suppl. A) 245A-245A; </w:t>
            </w:r>
          </w:p>
          <w:p w14:paraId="0F4F8E50" w14:textId="77777777" w:rsidR="007C154F" w:rsidRPr="000A7441" w:rsidRDefault="007C154F" w:rsidP="00446584">
            <w:pPr>
              <w:numPr>
                <w:ilvl w:val="0"/>
                <w:numId w:val="121"/>
              </w:numPr>
              <w:spacing w:before="60" w:after="60"/>
              <w:ind w:left="313" w:hanging="313"/>
              <w:jc w:val="left"/>
              <w:rPr>
                <w:rFonts w:asciiTheme="minorHAnsi" w:hAnsiTheme="minorHAnsi"/>
                <w:sz w:val="20"/>
                <w:szCs w:val="20"/>
              </w:rPr>
            </w:pPr>
            <w:r w:rsidRPr="000A7441">
              <w:rPr>
                <w:rFonts w:asciiTheme="minorHAnsi" w:hAnsiTheme="minorHAnsi"/>
                <w:sz w:val="20"/>
                <w:szCs w:val="20"/>
              </w:rPr>
              <w:t xml:space="preserve">Mata et al. 2002, Addition of ezetimibe to ongoing statin therapy: incremental reduction in low-density lipoprotein cholesterol is independent of statin type. Eur. Heart J. 23(Abstra. Suppl.) p19-19; </w:t>
            </w:r>
          </w:p>
          <w:p w14:paraId="7A133C58" w14:textId="77777777" w:rsidR="007C154F" w:rsidRPr="000A7441" w:rsidRDefault="007C154F" w:rsidP="00446584">
            <w:pPr>
              <w:numPr>
                <w:ilvl w:val="0"/>
                <w:numId w:val="121"/>
              </w:numPr>
              <w:spacing w:before="60" w:after="60"/>
              <w:ind w:left="313" w:hanging="313"/>
              <w:jc w:val="left"/>
              <w:rPr>
                <w:rFonts w:asciiTheme="minorHAnsi" w:hAnsiTheme="minorHAnsi"/>
                <w:sz w:val="20"/>
                <w:szCs w:val="20"/>
              </w:rPr>
            </w:pPr>
            <w:r w:rsidRPr="000A7441">
              <w:rPr>
                <w:rFonts w:asciiTheme="minorHAnsi" w:hAnsiTheme="minorHAnsi"/>
                <w:sz w:val="20"/>
                <w:szCs w:val="20"/>
              </w:rPr>
              <w:t xml:space="preserve">Masana et al. 2003, Diabetologia 46(Suppl. 2) A75-A75; </w:t>
            </w:r>
          </w:p>
          <w:p w14:paraId="4EFEFF64" w14:textId="77777777" w:rsidR="007C154F" w:rsidRPr="000A7441" w:rsidRDefault="007C154F" w:rsidP="00446584">
            <w:pPr>
              <w:numPr>
                <w:ilvl w:val="0"/>
                <w:numId w:val="121"/>
              </w:numPr>
              <w:spacing w:before="60" w:after="60"/>
              <w:ind w:left="313" w:hanging="313"/>
              <w:jc w:val="left"/>
              <w:rPr>
                <w:rFonts w:asciiTheme="minorHAnsi" w:hAnsiTheme="minorHAnsi"/>
                <w:sz w:val="20"/>
                <w:szCs w:val="20"/>
              </w:rPr>
            </w:pPr>
            <w:r w:rsidRPr="000A7441">
              <w:rPr>
                <w:rFonts w:asciiTheme="minorHAnsi" w:hAnsiTheme="minorHAnsi"/>
                <w:sz w:val="20"/>
                <w:szCs w:val="20"/>
              </w:rPr>
              <w:t xml:space="preserve">Simsons et al. 2003, diabetologia 46(Suppl. 2) A354-A354; </w:t>
            </w:r>
          </w:p>
          <w:p w14:paraId="27989019" w14:textId="77777777" w:rsidR="007C154F" w:rsidRPr="000A7441" w:rsidRDefault="007C154F" w:rsidP="00446584">
            <w:pPr>
              <w:numPr>
                <w:ilvl w:val="0"/>
                <w:numId w:val="121"/>
              </w:numPr>
              <w:spacing w:before="60" w:after="60"/>
              <w:ind w:left="313" w:hanging="313"/>
              <w:jc w:val="left"/>
              <w:rPr>
                <w:rFonts w:asciiTheme="minorHAnsi" w:hAnsiTheme="minorHAnsi"/>
                <w:sz w:val="20"/>
                <w:szCs w:val="20"/>
              </w:rPr>
            </w:pPr>
            <w:r w:rsidRPr="000A7441">
              <w:rPr>
                <w:rFonts w:asciiTheme="minorHAnsi" w:hAnsiTheme="minorHAnsi"/>
                <w:sz w:val="20"/>
                <w:szCs w:val="20"/>
              </w:rPr>
              <w:t>Simsons et al. 2002, diabetologia 45 (Suppl. 2) A389-A389;</w:t>
            </w:r>
          </w:p>
        </w:tc>
        <w:tc>
          <w:tcPr>
            <w:tcW w:w="4112" w:type="dxa"/>
          </w:tcPr>
          <w:p w14:paraId="22DCD0B9"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xml:space="preserve">All excluded due to the background statin treatment including the wrong comparators:.fluvastatin, lovastatin, pravastatin, and cerivastatin.  Results were not reported separately by the intervention medication. </w:t>
            </w:r>
          </w:p>
        </w:tc>
        <w:tc>
          <w:tcPr>
            <w:tcW w:w="947" w:type="dxa"/>
          </w:tcPr>
          <w:p w14:paraId="0C40012F" w14:textId="77777777" w:rsidR="007C154F" w:rsidRPr="000A7441" w:rsidRDefault="007C154F" w:rsidP="00446584">
            <w:pPr>
              <w:numPr>
                <w:ilvl w:val="0"/>
                <w:numId w:val="158"/>
              </w:numPr>
              <w:spacing w:before="60" w:after="60"/>
              <w:jc w:val="left"/>
              <w:rPr>
                <w:rFonts w:asciiTheme="minorHAnsi" w:hAnsiTheme="minorHAnsi"/>
                <w:sz w:val="20"/>
                <w:szCs w:val="20"/>
              </w:rPr>
            </w:pPr>
          </w:p>
          <w:p w14:paraId="0E7A0F7D" w14:textId="77777777" w:rsidR="007C154F" w:rsidRPr="000A7441" w:rsidRDefault="007C154F" w:rsidP="00CD4AE9">
            <w:pPr>
              <w:spacing w:before="60" w:after="60"/>
              <w:rPr>
                <w:rFonts w:asciiTheme="minorHAnsi" w:hAnsiTheme="minorHAnsi"/>
                <w:sz w:val="20"/>
                <w:szCs w:val="20"/>
              </w:rPr>
            </w:pPr>
          </w:p>
          <w:p w14:paraId="7BB0F6B6" w14:textId="77777777" w:rsidR="007C154F" w:rsidRPr="000A7441" w:rsidRDefault="007C154F" w:rsidP="00CD4AE9">
            <w:pPr>
              <w:spacing w:before="60" w:after="60"/>
              <w:rPr>
                <w:rFonts w:asciiTheme="minorHAnsi" w:hAnsiTheme="minorHAnsi"/>
                <w:sz w:val="20"/>
                <w:szCs w:val="20"/>
              </w:rPr>
            </w:pPr>
          </w:p>
        </w:tc>
      </w:tr>
      <w:tr w:rsidR="007C154F" w:rsidRPr="000A7441" w14:paraId="344C74AE" w14:textId="77777777" w:rsidTr="00CD4AE9">
        <w:tc>
          <w:tcPr>
            <w:tcW w:w="6418" w:type="dxa"/>
          </w:tcPr>
          <w:p w14:paraId="424E7CB5"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xml:space="preserve">P679 </w:t>
            </w:r>
          </w:p>
          <w:p w14:paraId="58131567"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Kerzner B, Corbelli J, Sharp S, Lipka LJ, Melani L, LeBeaut A, et al. Efficacy and safety of ezetimibe coadministered with lovastatin in primary hypercholesterolemia. American Journal of Cardiology. 2003;91(4):418-24.</w:t>
            </w:r>
          </w:p>
          <w:p w14:paraId="6F28EE9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Kerzner B, Corbelli J, Sharp S, Lipka LJ, Melani L, LeBeaut A, et al. Combining complementary lipid-lowering agents ezetimibe and lovastatin is superior to either drug alone. Evidence-based Cardiovascular Medicine. 2003; 7(3): 147-9.</w:t>
            </w:r>
          </w:p>
        </w:tc>
        <w:tc>
          <w:tcPr>
            <w:tcW w:w="4112" w:type="dxa"/>
          </w:tcPr>
          <w:p w14:paraId="10567027"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Lovastatin was the wrong comparator</w:t>
            </w:r>
          </w:p>
          <w:p w14:paraId="5F19325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excluded from EZ combination analysis</w:t>
            </w:r>
          </w:p>
          <w:p w14:paraId="64AD8AA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Retained for EZ  monotherapy</w:t>
            </w:r>
          </w:p>
        </w:tc>
        <w:tc>
          <w:tcPr>
            <w:tcW w:w="947" w:type="dxa"/>
          </w:tcPr>
          <w:p w14:paraId="70ACE7FB" w14:textId="77777777" w:rsidR="007C154F" w:rsidRPr="000A7441" w:rsidRDefault="007C154F" w:rsidP="00446584">
            <w:pPr>
              <w:numPr>
                <w:ilvl w:val="0"/>
                <w:numId w:val="158"/>
              </w:numPr>
              <w:spacing w:before="60" w:after="60"/>
              <w:jc w:val="left"/>
              <w:rPr>
                <w:rFonts w:asciiTheme="minorHAnsi" w:hAnsiTheme="minorHAnsi"/>
                <w:sz w:val="20"/>
                <w:szCs w:val="20"/>
              </w:rPr>
            </w:pPr>
          </w:p>
        </w:tc>
      </w:tr>
      <w:tr w:rsidR="007C154F" w:rsidRPr="000A7441" w14:paraId="6F84C3D3" w14:textId="77777777" w:rsidTr="00CD4AE9">
        <w:tc>
          <w:tcPr>
            <w:tcW w:w="6418" w:type="dxa"/>
          </w:tcPr>
          <w:p w14:paraId="742511A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xml:space="preserve">P691 </w:t>
            </w:r>
          </w:p>
          <w:p w14:paraId="4D22F05C"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Melani L, Mills R, Hassman D, Lipetz R, Lipka L, LeBeaut A, et al. Efficacy and safety of ezetimibe coadministered with pravastatin in patients with primary hypercholesterolemia: A prospective, randomized, double-blind trial. European Heart Journal. 2003;24(8):717-28.</w:t>
            </w:r>
          </w:p>
          <w:p w14:paraId="506BD835" w14:textId="77777777" w:rsidR="007C154F" w:rsidRPr="000A7441" w:rsidRDefault="007C154F" w:rsidP="00CD4AE9">
            <w:pPr>
              <w:spacing w:before="60" w:after="60"/>
              <w:rPr>
                <w:rFonts w:asciiTheme="minorHAnsi" w:hAnsiTheme="minorHAnsi"/>
                <w:sz w:val="20"/>
                <w:szCs w:val="20"/>
              </w:rPr>
            </w:pPr>
          </w:p>
          <w:p w14:paraId="54523A7A" w14:textId="77777777" w:rsidR="007C154F" w:rsidRPr="000A7441" w:rsidRDefault="007C154F" w:rsidP="00CD4AE9">
            <w:pPr>
              <w:spacing w:before="60" w:after="60"/>
              <w:rPr>
                <w:rFonts w:asciiTheme="minorHAnsi" w:hAnsiTheme="minorHAnsi"/>
                <w:sz w:val="20"/>
                <w:szCs w:val="20"/>
                <w:u w:val="single"/>
              </w:rPr>
            </w:pPr>
            <w:r w:rsidRPr="000A7441">
              <w:rPr>
                <w:rFonts w:asciiTheme="minorHAnsi" w:hAnsiTheme="minorHAnsi"/>
                <w:sz w:val="20"/>
                <w:szCs w:val="20"/>
                <w:u w:val="single"/>
              </w:rPr>
              <w:t>Abstract form of the publication of the same study:</w:t>
            </w:r>
          </w:p>
          <w:p w14:paraId="719A3043"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Melanie et al. 2003, Evidence Based Cardiovascular Medicine 7(4) p179-180</w:t>
            </w:r>
          </w:p>
        </w:tc>
        <w:tc>
          <w:tcPr>
            <w:tcW w:w="4112" w:type="dxa"/>
          </w:tcPr>
          <w:p w14:paraId="433A614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Pravastatin was the wrong comparator</w:t>
            </w:r>
          </w:p>
          <w:p w14:paraId="31B343C0"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excluded from EZ combination analysis</w:t>
            </w:r>
          </w:p>
          <w:p w14:paraId="453AFDD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Retained for EZ  monotherapy</w:t>
            </w:r>
          </w:p>
        </w:tc>
        <w:tc>
          <w:tcPr>
            <w:tcW w:w="947" w:type="dxa"/>
          </w:tcPr>
          <w:p w14:paraId="0329A3FD" w14:textId="77777777" w:rsidR="007C154F" w:rsidRPr="000A7441" w:rsidRDefault="007C154F" w:rsidP="00446584">
            <w:pPr>
              <w:numPr>
                <w:ilvl w:val="0"/>
                <w:numId w:val="158"/>
              </w:numPr>
              <w:spacing w:before="60" w:after="60"/>
              <w:jc w:val="left"/>
              <w:rPr>
                <w:rFonts w:asciiTheme="minorHAnsi" w:hAnsiTheme="minorHAnsi"/>
                <w:sz w:val="20"/>
                <w:szCs w:val="20"/>
              </w:rPr>
            </w:pPr>
          </w:p>
        </w:tc>
      </w:tr>
      <w:tr w:rsidR="007C154F" w:rsidRPr="000A7441" w14:paraId="039BC390" w14:textId="77777777" w:rsidTr="00CD4AE9">
        <w:tc>
          <w:tcPr>
            <w:tcW w:w="6418" w:type="dxa"/>
          </w:tcPr>
          <w:p w14:paraId="53596838"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xml:space="preserve">The EASE study </w:t>
            </w:r>
          </w:p>
          <w:p w14:paraId="280012C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Pearson TA, Denke MA, McBride PE, Battisti WP, Brady WE, Palmisano J. A community-based, randomized trial of ezetimibe added to statin therapy to attain NCEP ATP III goals for LDL cholesterol in hypercholesterolemic patients: the ezetimibe add-on to statin for effectiveness (EASE) trial. Mayo Clinic Proceedings. 2005;80(5):587-95.</w:t>
            </w:r>
          </w:p>
          <w:p w14:paraId="25DCF505"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Pearson TA, Denke M, McBride P, Battisti WP, Brady WE, Palmisano J. Effectiveness of the addition of ezetimibe to ongoing statin therapy in modifying lipid profiles and attaining low-density lipoprotein cholesterol goals in older and elderly patients: Subanalyses of data from a randomized, double-blind, placebo-controlled trial. American Journal Geriatric Pharmacotherapy. 2005;3(4):218-28.</w:t>
            </w:r>
          </w:p>
          <w:p w14:paraId="28B09869" w14:textId="77777777" w:rsidR="007C154F" w:rsidRPr="000A7441" w:rsidRDefault="007C154F" w:rsidP="00CD4AE9">
            <w:pPr>
              <w:spacing w:before="60" w:after="60"/>
              <w:rPr>
                <w:rFonts w:asciiTheme="minorHAnsi" w:hAnsiTheme="minorHAnsi"/>
                <w:sz w:val="20"/>
                <w:szCs w:val="20"/>
              </w:rPr>
            </w:pPr>
          </w:p>
          <w:p w14:paraId="19D3B496" w14:textId="77777777" w:rsidR="007C154F" w:rsidRPr="000A7441" w:rsidRDefault="007C154F" w:rsidP="00CD4AE9">
            <w:pPr>
              <w:spacing w:before="60" w:after="60"/>
              <w:rPr>
                <w:rFonts w:asciiTheme="minorHAnsi" w:hAnsiTheme="minorHAnsi"/>
                <w:sz w:val="20"/>
                <w:szCs w:val="20"/>
                <w:u w:val="single"/>
              </w:rPr>
            </w:pPr>
            <w:r w:rsidRPr="000A7441">
              <w:rPr>
                <w:rFonts w:asciiTheme="minorHAnsi" w:hAnsiTheme="minorHAnsi"/>
                <w:sz w:val="20"/>
                <w:szCs w:val="20"/>
                <w:u w:val="single"/>
              </w:rPr>
              <w:t>Abstract form of publications from the same study:</w:t>
            </w:r>
          </w:p>
          <w:p w14:paraId="69C39A0F" w14:textId="77777777" w:rsidR="007C154F" w:rsidRPr="000A7441" w:rsidRDefault="007C154F" w:rsidP="00446584">
            <w:pPr>
              <w:numPr>
                <w:ilvl w:val="0"/>
                <w:numId w:val="122"/>
              </w:numPr>
              <w:spacing w:before="60" w:after="60"/>
              <w:ind w:left="317" w:hanging="284"/>
              <w:jc w:val="left"/>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 xml:space="preserve">Pearson et al. 2005, Atherosclerosis 6(1, Suppl.) p74-74; </w:t>
            </w:r>
          </w:p>
          <w:p w14:paraId="0FFA1ACD" w14:textId="77777777" w:rsidR="007C154F" w:rsidRPr="000A7441" w:rsidRDefault="007C154F" w:rsidP="00446584">
            <w:pPr>
              <w:numPr>
                <w:ilvl w:val="0"/>
                <w:numId w:val="122"/>
              </w:numPr>
              <w:spacing w:before="60" w:after="60"/>
              <w:ind w:left="317" w:hanging="284"/>
              <w:jc w:val="left"/>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 xml:space="preserve">Denke et al. 2004, American Diabetes Association 64th Annual Scientific Sessions, Abstract 517-P; </w:t>
            </w:r>
          </w:p>
          <w:p w14:paraId="08E2ECCA" w14:textId="77777777" w:rsidR="007C154F" w:rsidRPr="000A7441" w:rsidRDefault="007C154F" w:rsidP="00446584">
            <w:pPr>
              <w:numPr>
                <w:ilvl w:val="0"/>
                <w:numId w:val="122"/>
              </w:numPr>
              <w:spacing w:before="60" w:after="60"/>
              <w:ind w:left="317" w:hanging="284"/>
              <w:jc w:val="left"/>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 xml:space="preserve">McBride et al. 2004, Diabetologia 47 (Suppl. 1) A204-205; </w:t>
            </w:r>
          </w:p>
          <w:p w14:paraId="04A2AB59" w14:textId="77777777" w:rsidR="007C154F" w:rsidRPr="000A7441" w:rsidRDefault="007C154F" w:rsidP="00446584">
            <w:pPr>
              <w:numPr>
                <w:ilvl w:val="0"/>
                <w:numId w:val="122"/>
              </w:numPr>
              <w:spacing w:before="60" w:after="60"/>
              <w:ind w:left="317" w:hanging="284"/>
              <w:jc w:val="left"/>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 xml:space="preserve">Pearson et al. 2004, S. Med. J. 97 (10, Suppl.) S7-S8; </w:t>
            </w:r>
          </w:p>
          <w:p w14:paraId="6F941E04" w14:textId="77777777" w:rsidR="007C154F" w:rsidRPr="000A7441" w:rsidRDefault="007C154F" w:rsidP="00446584">
            <w:pPr>
              <w:numPr>
                <w:ilvl w:val="0"/>
                <w:numId w:val="122"/>
              </w:numPr>
              <w:spacing w:before="60" w:after="60"/>
              <w:ind w:left="317" w:hanging="284"/>
              <w:jc w:val="left"/>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 xml:space="preserve">[Author unknown] 2004, Formulary 39(5) p242-242; </w:t>
            </w:r>
          </w:p>
          <w:p w14:paraId="2050717F" w14:textId="77777777" w:rsidR="007C154F" w:rsidRPr="000A7441" w:rsidRDefault="007C154F" w:rsidP="00446584">
            <w:pPr>
              <w:numPr>
                <w:ilvl w:val="0"/>
                <w:numId w:val="122"/>
              </w:numPr>
              <w:spacing w:before="60" w:after="60"/>
              <w:ind w:left="317" w:hanging="284"/>
              <w:jc w:val="left"/>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Murphy et al. 2004, Acc. Curr. J. Rev. 13(7) p14-15).</w:t>
            </w:r>
          </w:p>
        </w:tc>
        <w:tc>
          <w:tcPr>
            <w:tcW w:w="4112" w:type="dxa"/>
          </w:tcPr>
          <w:p w14:paraId="491EDA25"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Unknown type of statin used during the trial.</w:t>
            </w:r>
          </w:p>
        </w:tc>
        <w:tc>
          <w:tcPr>
            <w:tcW w:w="947" w:type="dxa"/>
          </w:tcPr>
          <w:p w14:paraId="3FA3A272" w14:textId="77777777" w:rsidR="007C154F" w:rsidRPr="000A7441" w:rsidRDefault="007C154F" w:rsidP="00446584">
            <w:pPr>
              <w:numPr>
                <w:ilvl w:val="0"/>
                <w:numId w:val="158"/>
              </w:numPr>
              <w:spacing w:before="60" w:after="60"/>
              <w:jc w:val="left"/>
              <w:rPr>
                <w:rFonts w:asciiTheme="minorHAnsi" w:hAnsiTheme="minorHAnsi"/>
                <w:sz w:val="20"/>
                <w:szCs w:val="20"/>
              </w:rPr>
            </w:pPr>
          </w:p>
        </w:tc>
      </w:tr>
      <w:tr w:rsidR="007C154F" w:rsidRPr="000A7441" w14:paraId="295CD3B9" w14:textId="77777777" w:rsidTr="00CD4AE9">
        <w:tc>
          <w:tcPr>
            <w:tcW w:w="6418" w:type="dxa"/>
          </w:tcPr>
          <w:p w14:paraId="09AA1E1E"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Wierzbicki AS, Doherty E, Lumb PJ, Chik G, Crook MA. Efficacy of ezetimibe in patients with statin-resistant and statin-intolerant familial hyperlipidaemias. Current Medical Research &amp; Opinion. 2005;21(3):333-8.</w:t>
            </w:r>
          </w:p>
        </w:tc>
        <w:tc>
          <w:tcPr>
            <w:tcW w:w="4112" w:type="dxa"/>
          </w:tcPr>
          <w:p w14:paraId="5E521E38"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Not a RCT (observational study)</w:t>
            </w:r>
          </w:p>
        </w:tc>
        <w:tc>
          <w:tcPr>
            <w:tcW w:w="947" w:type="dxa"/>
          </w:tcPr>
          <w:p w14:paraId="0F5E2276" w14:textId="77777777" w:rsidR="007C154F" w:rsidRPr="000A7441" w:rsidRDefault="007C154F" w:rsidP="00446584">
            <w:pPr>
              <w:numPr>
                <w:ilvl w:val="0"/>
                <w:numId w:val="158"/>
              </w:numPr>
              <w:spacing w:before="60" w:after="60"/>
              <w:jc w:val="left"/>
              <w:rPr>
                <w:rFonts w:asciiTheme="minorHAnsi" w:hAnsiTheme="minorHAnsi"/>
                <w:sz w:val="20"/>
                <w:szCs w:val="20"/>
              </w:rPr>
            </w:pPr>
          </w:p>
        </w:tc>
      </w:tr>
      <w:tr w:rsidR="007C154F" w:rsidRPr="000A7441" w14:paraId="0A0BF287" w14:textId="77777777" w:rsidTr="00CD4AE9">
        <w:tc>
          <w:tcPr>
            <w:tcW w:w="6418" w:type="dxa"/>
          </w:tcPr>
          <w:p w14:paraId="6933254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Geiss HC, Otto C, Hund-Wissner E, Parhofer KG. Effects of ezetimibe on plasma lipoproteins in severely hypercholesterolemic patients treated with regular LDL-apheresis and statins. Atherosclerosis. 2005;180(1):107-12.</w:t>
            </w:r>
          </w:p>
          <w:p w14:paraId="6A2A73DA" w14:textId="77777777" w:rsidR="007C154F" w:rsidRPr="000A7441" w:rsidRDefault="007C154F" w:rsidP="00CD4AE9">
            <w:pPr>
              <w:spacing w:before="60" w:after="60"/>
              <w:rPr>
                <w:rFonts w:asciiTheme="minorHAnsi" w:hAnsiTheme="minorHAnsi"/>
                <w:sz w:val="20"/>
                <w:szCs w:val="20"/>
              </w:rPr>
            </w:pPr>
          </w:p>
          <w:p w14:paraId="79AB6894" w14:textId="77777777" w:rsidR="007C154F" w:rsidRPr="000A7441" w:rsidRDefault="007C154F" w:rsidP="00CD4AE9">
            <w:pPr>
              <w:spacing w:before="60" w:after="60"/>
              <w:rPr>
                <w:rFonts w:asciiTheme="minorHAnsi" w:hAnsiTheme="minorHAnsi"/>
                <w:sz w:val="20"/>
                <w:szCs w:val="20"/>
                <w:u w:val="single"/>
              </w:rPr>
            </w:pPr>
            <w:r w:rsidRPr="000A7441">
              <w:rPr>
                <w:rFonts w:asciiTheme="minorHAnsi" w:hAnsiTheme="minorHAnsi"/>
                <w:sz w:val="20"/>
                <w:szCs w:val="20"/>
                <w:u w:val="single"/>
              </w:rPr>
              <w:t>Abstract form of the publication of the same study:</w:t>
            </w:r>
          </w:p>
          <w:p w14:paraId="3FD7F5A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Geiss et al. 2004 Atherosclerosis 5(Supp. 1) p120-120;</w:t>
            </w:r>
          </w:p>
        </w:tc>
        <w:tc>
          <w:tcPr>
            <w:tcW w:w="4112" w:type="dxa"/>
          </w:tcPr>
          <w:p w14:paraId="5AF87D5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Lipid –apheresis was the wrong comparator</w:t>
            </w:r>
          </w:p>
        </w:tc>
        <w:tc>
          <w:tcPr>
            <w:tcW w:w="947" w:type="dxa"/>
          </w:tcPr>
          <w:p w14:paraId="09EDFCE7" w14:textId="77777777" w:rsidR="007C154F" w:rsidRPr="000A7441" w:rsidRDefault="007C154F" w:rsidP="00446584">
            <w:pPr>
              <w:numPr>
                <w:ilvl w:val="0"/>
                <w:numId w:val="158"/>
              </w:numPr>
              <w:spacing w:before="60" w:after="60"/>
              <w:jc w:val="left"/>
              <w:rPr>
                <w:rFonts w:asciiTheme="minorHAnsi" w:hAnsiTheme="minorHAnsi"/>
                <w:sz w:val="20"/>
                <w:szCs w:val="20"/>
              </w:rPr>
            </w:pPr>
          </w:p>
        </w:tc>
      </w:tr>
      <w:tr w:rsidR="007C154F" w:rsidRPr="000A7441" w14:paraId="4BC05BEE" w14:textId="77777777" w:rsidTr="00CD4AE9">
        <w:tc>
          <w:tcPr>
            <w:tcW w:w="6418" w:type="dxa"/>
          </w:tcPr>
          <w:p w14:paraId="0763D8E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xml:space="preserve">P802 </w:t>
            </w:r>
          </w:p>
          <w:p w14:paraId="1C849758"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Farnier M, Volpe M, Massaad R, Davies MJ, Allen C. Effect of co-administering ezetimibe with on-going simvastatin treatment on LDL-C goal attainment in hypercholesterolemic patients with coronary heart disease. International Journal of Cardiology. 2005;102(2):327-32</w:t>
            </w:r>
          </w:p>
          <w:p w14:paraId="25AECFC1" w14:textId="77777777" w:rsidR="007C154F" w:rsidRPr="000A7441" w:rsidRDefault="007C154F" w:rsidP="00CD4AE9">
            <w:pPr>
              <w:spacing w:before="60" w:after="60"/>
              <w:rPr>
                <w:rFonts w:asciiTheme="minorHAnsi" w:hAnsiTheme="minorHAnsi"/>
                <w:sz w:val="20"/>
                <w:szCs w:val="20"/>
              </w:rPr>
            </w:pPr>
          </w:p>
          <w:p w14:paraId="3E64EF36" w14:textId="77777777" w:rsidR="007C154F" w:rsidRPr="000A7441" w:rsidRDefault="007C154F" w:rsidP="00CD4AE9">
            <w:pPr>
              <w:spacing w:before="60" w:after="60"/>
              <w:rPr>
                <w:rFonts w:asciiTheme="minorHAnsi" w:hAnsiTheme="minorHAnsi"/>
                <w:sz w:val="20"/>
                <w:szCs w:val="20"/>
                <w:u w:val="single"/>
              </w:rPr>
            </w:pPr>
            <w:r w:rsidRPr="000A7441">
              <w:rPr>
                <w:rFonts w:asciiTheme="minorHAnsi" w:hAnsiTheme="minorHAnsi"/>
                <w:sz w:val="20"/>
                <w:szCs w:val="20"/>
                <w:u w:val="single"/>
              </w:rPr>
              <w:t>Abstract form of the publication of the same study:</w:t>
            </w:r>
          </w:p>
          <w:p w14:paraId="4139CB20"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Farnier et al. 2005, Atherosclerosis 6(1, Suppl.) p107-107.</w:t>
            </w:r>
          </w:p>
        </w:tc>
        <w:tc>
          <w:tcPr>
            <w:tcW w:w="4112" w:type="dxa"/>
          </w:tcPr>
          <w:p w14:paraId="613262A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No dispersion parameter(SD/SE/95%CI) of the % reduction in LDL was reported</w:t>
            </w:r>
          </w:p>
        </w:tc>
        <w:tc>
          <w:tcPr>
            <w:tcW w:w="947" w:type="dxa"/>
          </w:tcPr>
          <w:p w14:paraId="64FFFE01" w14:textId="77777777" w:rsidR="007C154F" w:rsidRPr="000A7441" w:rsidRDefault="007C154F" w:rsidP="00446584">
            <w:pPr>
              <w:numPr>
                <w:ilvl w:val="0"/>
                <w:numId w:val="158"/>
              </w:numPr>
              <w:spacing w:before="60" w:after="60"/>
              <w:jc w:val="left"/>
              <w:rPr>
                <w:rFonts w:asciiTheme="minorHAnsi" w:hAnsiTheme="minorHAnsi"/>
                <w:sz w:val="20"/>
                <w:szCs w:val="20"/>
              </w:rPr>
            </w:pPr>
          </w:p>
        </w:tc>
      </w:tr>
      <w:tr w:rsidR="007C154F" w:rsidRPr="000A7441" w14:paraId="211AEE04" w14:textId="77777777" w:rsidTr="00CD4AE9">
        <w:tc>
          <w:tcPr>
            <w:tcW w:w="6418" w:type="dxa"/>
          </w:tcPr>
          <w:p w14:paraId="2D93A50F"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xml:space="preserve">EXPLORER </w:t>
            </w:r>
          </w:p>
          <w:p w14:paraId="143003FF"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Ballantyne CM, Weiss R, Moccetti T, Vogt A, Eber B, Sosef F, et al. Efficacy and safety of rosuvastatin 40 mg alone or in combination with ezetimibe in patients at high risk of cardiovascular disease (results from the EXPLORER study). American Journal of Cardiology. 2007;99(5):673-80.</w:t>
            </w:r>
          </w:p>
        </w:tc>
        <w:tc>
          <w:tcPr>
            <w:tcW w:w="4112" w:type="dxa"/>
          </w:tcPr>
          <w:p w14:paraId="1116156C"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No dispersion parameter(SD/SE/95%CI) of the % reduction in LDL was reported</w:t>
            </w:r>
          </w:p>
        </w:tc>
        <w:tc>
          <w:tcPr>
            <w:tcW w:w="947" w:type="dxa"/>
          </w:tcPr>
          <w:p w14:paraId="1740842A" w14:textId="77777777" w:rsidR="007C154F" w:rsidRPr="000A7441" w:rsidRDefault="007C154F" w:rsidP="00446584">
            <w:pPr>
              <w:numPr>
                <w:ilvl w:val="0"/>
                <w:numId w:val="158"/>
              </w:numPr>
              <w:spacing w:before="60" w:after="60"/>
              <w:jc w:val="left"/>
              <w:rPr>
                <w:rFonts w:asciiTheme="minorHAnsi" w:hAnsiTheme="minorHAnsi"/>
                <w:sz w:val="20"/>
                <w:szCs w:val="20"/>
              </w:rPr>
            </w:pPr>
          </w:p>
        </w:tc>
      </w:tr>
      <w:tr w:rsidR="007C154F" w:rsidRPr="000A7441" w14:paraId="342E45F2" w14:textId="77777777" w:rsidTr="00CD4AE9">
        <w:tc>
          <w:tcPr>
            <w:tcW w:w="6418" w:type="dxa"/>
          </w:tcPr>
          <w:p w14:paraId="2129D01E"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xml:space="preserve">P044 </w:t>
            </w:r>
          </w:p>
          <w:p w14:paraId="5C21DF5F"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Baigent C, Landray MJ, Reith C, Emberson J, Wheeler DC, Tomson C, et al. The effects of lowering LDL cholesterol with simvastatin plus ezetimibe in patients with chronic kidney disease (Study of Heart and Renal Protection): a randomised placebo-controlled trial. The Lancet. 377(9784):2181-92. doi: http://dx.doi.org/10.1016/S0140-6736(11)60739-3.</w:t>
            </w:r>
          </w:p>
        </w:tc>
        <w:tc>
          <w:tcPr>
            <w:tcW w:w="4112" w:type="dxa"/>
          </w:tcPr>
          <w:p w14:paraId="1A831C80"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No dispersion parameter(SD/SE/95%CI) of the % reduction in LDL was reported</w:t>
            </w:r>
          </w:p>
        </w:tc>
        <w:tc>
          <w:tcPr>
            <w:tcW w:w="947" w:type="dxa"/>
          </w:tcPr>
          <w:p w14:paraId="32E91DF0" w14:textId="77777777" w:rsidR="007C154F" w:rsidRPr="000A7441" w:rsidRDefault="007C154F" w:rsidP="00446584">
            <w:pPr>
              <w:numPr>
                <w:ilvl w:val="0"/>
                <w:numId w:val="158"/>
              </w:numPr>
              <w:spacing w:before="60" w:after="60"/>
              <w:jc w:val="left"/>
              <w:rPr>
                <w:rFonts w:asciiTheme="minorHAnsi" w:hAnsiTheme="minorHAnsi"/>
                <w:sz w:val="20"/>
                <w:szCs w:val="20"/>
              </w:rPr>
            </w:pPr>
          </w:p>
        </w:tc>
      </w:tr>
      <w:tr w:rsidR="007C154F" w:rsidRPr="000A7441" w14:paraId="5C660864" w14:textId="77777777" w:rsidTr="00CD4AE9">
        <w:tc>
          <w:tcPr>
            <w:tcW w:w="6418" w:type="dxa"/>
          </w:tcPr>
          <w:p w14:paraId="6E3E32DF"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Blagden MD, Chipperfield R. Efficacy and safety of ezetimibe co-administered with atorvastatin in untreated patients with primary hypercholesterolaemia and coronary heart disease. Current Medical Research &amp; Opinion. 2007;23(4):767-75.</w:t>
            </w:r>
          </w:p>
        </w:tc>
        <w:tc>
          <w:tcPr>
            <w:tcW w:w="4112" w:type="dxa"/>
          </w:tcPr>
          <w:p w14:paraId="63328CAC"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No dispersion parameter(SD/SE/95%CI) of the % reduction in LDL was reported</w:t>
            </w:r>
          </w:p>
        </w:tc>
        <w:tc>
          <w:tcPr>
            <w:tcW w:w="947" w:type="dxa"/>
          </w:tcPr>
          <w:p w14:paraId="254B7F79" w14:textId="77777777" w:rsidR="007C154F" w:rsidRPr="000A7441" w:rsidRDefault="007C154F" w:rsidP="00446584">
            <w:pPr>
              <w:numPr>
                <w:ilvl w:val="0"/>
                <w:numId w:val="158"/>
              </w:numPr>
              <w:spacing w:before="60" w:after="60"/>
              <w:jc w:val="left"/>
              <w:rPr>
                <w:rFonts w:asciiTheme="minorHAnsi" w:hAnsiTheme="minorHAnsi"/>
                <w:sz w:val="20"/>
                <w:szCs w:val="20"/>
              </w:rPr>
            </w:pPr>
          </w:p>
        </w:tc>
      </w:tr>
      <w:tr w:rsidR="007C154F" w:rsidRPr="000A7441" w14:paraId="11BF02B6" w14:textId="77777777" w:rsidTr="00CD4AE9">
        <w:tc>
          <w:tcPr>
            <w:tcW w:w="6418" w:type="dxa"/>
          </w:tcPr>
          <w:p w14:paraId="515CD073"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xml:space="preserve">P03317 </w:t>
            </w:r>
          </w:p>
          <w:p w14:paraId="70B5A9BC"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Kosoglou T, Statkevich P, Yang B, Suresh R, Zhu Y, Boutros T, et al. Pharmacodynamic interaction between ezetimibe and rosuvastatin. Current Medical Research &amp; Opinion. 2004;20(8):1185-95.</w:t>
            </w:r>
          </w:p>
        </w:tc>
        <w:tc>
          <w:tcPr>
            <w:tcW w:w="4112" w:type="dxa"/>
          </w:tcPr>
          <w:p w14:paraId="043D88F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Excluded due to short period of treatment (14 days only).</w:t>
            </w:r>
          </w:p>
        </w:tc>
        <w:tc>
          <w:tcPr>
            <w:tcW w:w="947" w:type="dxa"/>
          </w:tcPr>
          <w:p w14:paraId="47BBFBFD" w14:textId="77777777" w:rsidR="007C154F" w:rsidRPr="000A7441" w:rsidRDefault="007C154F" w:rsidP="00446584">
            <w:pPr>
              <w:numPr>
                <w:ilvl w:val="0"/>
                <w:numId w:val="158"/>
              </w:numPr>
              <w:spacing w:before="60" w:after="60"/>
              <w:jc w:val="left"/>
              <w:rPr>
                <w:rFonts w:asciiTheme="minorHAnsi" w:hAnsiTheme="minorHAnsi"/>
                <w:sz w:val="20"/>
                <w:szCs w:val="20"/>
              </w:rPr>
            </w:pPr>
          </w:p>
        </w:tc>
      </w:tr>
      <w:tr w:rsidR="007C154F" w:rsidRPr="000A7441" w14:paraId="2CB6EF0C" w14:textId="77777777" w:rsidTr="00CD4AE9">
        <w:tc>
          <w:tcPr>
            <w:tcW w:w="6418" w:type="dxa"/>
          </w:tcPr>
          <w:p w14:paraId="67D7C5E0"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P801 Brohet C, Banai S, Alings AM, Massaad R, Davies MJ, Allen C. LDL-C goal attainment with the addition of ezetimibe to ongoing simvastatin treatment in coronary heart disease patients with hypercholesterolemia. Current Medical Research &amp; Opinion. 2005;21(4):571-8.</w:t>
            </w:r>
          </w:p>
        </w:tc>
        <w:tc>
          <w:tcPr>
            <w:tcW w:w="4112" w:type="dxa"/>
          </w:tcPr>
          <w:p w14:paraId="5BCF0055" w14:textId="77777777" w:rsidR="007C154F" w:rsidRPr="000A7441" w:rsidRDefault="007C154F" w:rsidP="00CD4AE9">
            <w:pPr>
              <w:spacing w:before="60" w:after="60"/>
              <w:rPr>
                <w:rFonts w:asciiTheme="minorHAnsi" w:eastAsia="Times New Roman" w:hAnsiTheme="minorHAnsi" w:cs="Times New Roman"/>
                <w:color w:val="000000"/>
                <w:sz w:val="20"/>
                <w:szCs w:val="20"/>
                <w:lang w:eastAsia="en-AU"/>
              </w:rPr>
            </w:pPr>
            <w:r w:rsidRPr="000A7441">
              <w:rPr>
                <w:rFonts w:asciiTheme="minorHAnsi" w:hAnsiTheme="minorHAnsi"/>
                <w:sz w:val="20"/>
                <w:szCs w:val="20"/>
              </w:rPr>
              <w:t>Results were not reported separately by the intervention medication.</w:t>
            </w:r>
          </w:p>
        </w:tc>
        <w:tc>
          <w:tcPr>
            <w:tcW w:w="947" w:type="dxa"/>
          </w:tcPr>
          <w:p w14:paraId="2F4CB48A" w14:textId="77777777" w:rsidR="007C154F" w:rsidRPr="000A7441" w:rsidRDefault="007C154F" w:rsidP="00446584">
            <w:pPr>
              <w:numPr>
                <w:ilvl w:val="0"/>
                <w:numId w:val="158"/>
              </w:numPr>
              <w:spacing w:before="60" w:after="60"/>
              <w:jc w:val="left"/>
              <w:rPr>
                <w:rFonts w:asciiTheme="minorHAnsi" w:hAnsiTheme="minorHAnsi"/>
                <w:sz w:val="20"/>
                <w:szCs w:val="20"/>
              </w:rPr>
            </w:pPr>
          </w:p>
        </w:tc>
      </w:tr>
      <w:tr w:rsidR="007C154F" w:rsidRPr="000A7441" w14:paraId="4E5739E0" w14:textId="77777777" w:rsidTr="00CD4AE9">
        <w:tc>
          <w:tcPr>
            <w:tcW w:w="6418" w:type="dxa"/>
          </w:tcPr>
          <w:p w14:paraId="00FD5BD5"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xml:space="preserve">P803/804 Cruz-Fernandez JM, Bedarida GV, Adgey J, Allen C, Johnson-Levonas AO, Massaad R. Efficacy and safety of ezetimibe co-administered with ongoing atorvastatin therapy in achieving low-density lipoprotein goal in patients with hypercholesterolemia and coronary heart disease. International Journal of Clinical Practice. 2005;59(6):619-27.; </w:t>
            </w:r>
          </w:p>
          <w:p w14:paraId="12B89DE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Cruz-Fernandez et al. 2005, Atherosclerosis 6(1, Suppl.) p104-104</w:t>
            </w:r>
          </w:p>
        </w:tc>
        <w:tc>
          <w:tcPr>
            <w:tcW w:w="4112" w:type="dxa"/>
          </w:tcPr>
          <w:p w14:paraId="4F8E37C7" w14:textId="77777777" w:rsidR="007C154F" w:rsidRPr="000A7441" w:rsidRDefault="007C154F" w:rsidP="00CD4AE9">
            <w:pPr>
              <w:spacing w:before="60" w:after="60"/>
              <w:rPr>
                <w:rFonts w:asciiTheme="minorHAnsi" w:eastAsia="Times New Roman" w:hAnsiTheme="minorHAnsi" w:cs="Times New Roman"/>
                <w:color w:val="000000"/>
                <w:sz w:val="20"/>
                <w:szCs w:val="20"/>
                <w:lang w:eastAsia="en-AU"/>
              </w:rPr>
            </w:pPr>
            <w:r w:rsidRPr="000A7441">
              <w:rPr>
                <w:rFonts w:asciiTheme="minorHAnsi" w:hAnsiTheme="minorHAnsi"/>
                <w:sz w:val="20"/>
                <w:szCs w:val="20"/>
              </w:rPr>
              <w:t>Results were not reported separately by the intervention medication.</w:t>
            </w:r>
          </w:p>
        </w:tc>
        <w:tc>
          <w:tcPr>
            <w:tcW w:w="947" w:type="dxa"/>
          </w:tcPr>
          <w:p w14:paraId="1DFEAD9E" w14:textId="77777777" w:rsidR="007C154F" w:rsidRPr="000A7441" w:rsidRDefault="007C154F" w:rsidP="00446584">
            <w:pPr>
              <w:numPr>
                <w:ilvl w:val="0"/>
                <w:numId w:val="158"/>
              </w:numPr>
              <w:spacing w:before="60" w:after="60"/>
              <w:jc w:val="left"/>
              <w:rPr>
                <w:rFonts w:asciiTheme="minorHAnsi" w:hAnsiTheme="minorHAnsi"/>
                <w:sz w:val="20"/>
                <w:szCs w:val="20"/>
              </w:rPr>
            </w:pPr>
          </w:p>
        </w:tc>
      </w:tr>
      <w:tr w:rsidR="007C154F" w:rsidRPr="000A7441" w14:paraId="012EAB8F" w14:textId="77777777" w:rsidTr="00CD4AE9">
        <w:tc>
          <w:tcPr>
            <w:tcW w:w="6418" w:type="dxa"/>
          </w:tcPr>
          <w:p w14:paraId="0354180D"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xml:space="preserve">P1030 Gagné C, Gaudet D, Bruckert E. Efficacy and safety of ezetimibe coadministered with atorvastatin or simvastatin in patients with homozygous familial hypercholesterolemia. Circulation. 2002;105(21):2469-75.; </w:t>
            </w:r>
          </w:p>
          <w:p w14:paraId="4C2B5DC0" w14:textId="77777777" w:rsidR="007C154F" w:rsidRPr="000A7441" w:rsidRDefault="007C154F" w:rsidP="00446584">
            <w:pPr>
              <w:numPr>
                <w:ilvl w:val="0"/>
                <w:numId w:val="122"/>
              </w:numPr>
              <w:spacing w:before="60" w:after="60"/>
              <w:ind w:left="459" w:hanging="284"/>
              <w:jc w:val="left"/>
              <w:rPr>
                <w:rFonts w:asciiTheme="minorHAnsi" w:hAnsiTheme="minorHAnsi"/>
                <w:sz w:val="20"/>
                <w:szCs w:val="20"/>
              </w:rPr>
            </w:pPr>
            <w:r w:rsidRPr="000A7441">
              <w:rPr>
                <w:rFonts w:asciiTheme="minorHAnsi" w:hAnsiTheme="minorHAnsi"/>
                <w:sz w:val="20"/>
                <w:szCs w:val="20"/>
                <w:lang w:val="nl-NL"/>
              </w:rPr>
              <w:t xml:space="preserve">Gagne et al. 2002, J Am. </w:t>
            </w:r>
            <w:r w:rsidRPr="000A7441">
              <w:rPr>
                <w:rFonts w:asciiTheme="minorHAnsi" w:hAnsiTheme="minorHAnsi"/>
                <w:sz w:val="20"/>
                <w:szCs w:val="20"/>
              </w:rPr>
              <w:t xml:space="preserve">Coll. Cardiol. 39(Suppl. A) 227A-227A; </w:t>
            </w:r>
          </w:p>
          <w:p w14:paraId="36B85CFA" w14:textId="77777777" w:rsidR="007C154F" w:rsidRPr="000A7441" w:rsidRDefault="007C154F" w:rsidP="00446584">
            <w:pPr>
              <w:numPr>
                <w:ilvl w:val="0"/>
                <w:numId w:val="122"/>
              </w:numPr>
              <w:spacing w:before="60" w:after="60"/>
              <w:ind w:left="459" w:hanging="284"/>
              <w:jc w:val="left"/>
              <w:rPr>
                <w:rFonts w:asciiTheme="minorHAnsi" w:hAnsiTheme="minorHAnsi"/>
                <w:sz w:val="20"/>
                <w:szCs w:val="20"/>
              </w:rPr>
            </w:pPr>
            <w:r w:rsidRPr="000A7441">
              <w:rPr>
                <w:rFonts w:asciiTheme="minorHAnsi" w:hAnsiTheme="minorHAnsi"/>
                <w:sz w:val="20"/>
                <w:szCs w:val="20"/>
              </w:rPr>
              <w:t>Bruckert et al. 2002, Atherosclerosis 3(2) p81-81</w:t>
            </w:r>
          </w:p>
        </w:tc>
        <w:tc>
          <w:tcPr>
            <w:tcW w:w="4112" w:type="dxa"/>
          </w:tcPr>
          <w:p w14:paraId="59D3C593"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Excluded a special subgroup with HoF hypercholesterolaemia, outside the scope</w:t>
            </w:r>
          </w:p>
        </w:tc>
        <w:tc>
          <w:tcPr>
            <w:tcW w:w="947" w:type="dxa"/>
          </w:tcPr>
          <w:p w14:paraId="2C4F81AE" w14:textId="77777777" w:rsidR="007C154F" w:rsidRPr="000A7441" w:rsidRDefault="007C154F" w:rsidP="00446584">
            <w:pPr>
              <w:numPr>
                <w:ilvl w:val="0"/>
                <w:numId w:val="158"/>
              </w:numPr>
              <w:spacing w:before="60" w:after="60"/>
              <w:jc w:val="left"/>
              <w:rPr>
                <w:rFonts w:asciiTheme="minorHAnsi" w:hAnsiTheme="minorHAnsi"/>
                <w:sz w:val="20"/>
                <w:szCs w:val="20"/>
              </w:rPr>
            </w:pPr>
          </w:p>
        </w:tc>
      </w:tr>
      <w:tr w:rsidR="007C154F" w:rsidRPr="000A7441" w14:paraId="62F6C349" w14:textId="77777777" w:rsidTr="00CD4AE9">
        <w:tc>
          <w:tcPr>
            <w:tcW w:w="6418" w:type="dxa"/>
          </w:tcPr>
          <w:p w14:paraId="76783B07"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Segoe UI"/>
                <w:sz w:val="20"/>
                <w:szCs w:val="20"/>
              </w:rPr>
              <w:t>Patient outcome paper Taylor AJ, Villines TC, Stanek EJ et al. Extended-release niacin or ezetimibe and carotid intima-media thickness. N. Engl. J. Med. 361(22), 2113-2122 (2009).</w:t>
            </w:r>
          </w:p>
        </w:tc>
        <w:tc>
          <w:tcPr>
            <w:tcW w:w="4112" w:type="dxa"/>
          </w:tcPr>
          <w:p w14:paraId="7D7D7094" w14:textId="77777777" w:rsidR="007C154F" w:rsidRPr="000A7441" w:rsidRDefault="007C154F" w:rsidP="00CD4AE9">
            <w:pPr>
              <w:spacing w:before="60" w:after="60"/>
              <w:rPr>
                <w:rFonts w:asciiTheme="minorHAnsi" w:hAnsiTheme="minorHAnsi"/>
                <w:sz w:val="20"/>
                <w:szCs w:val="20"/>
              </w:rPr>
            </w:pPr>
            <w:r w:rsidRPr="000A7441">
              <w:rPr>
                <w:rFonts w:asciiTheme="minorHAnsi" w:eastAsia="Times New Roman" w:hAnsiTheme="minorHAnsi" w:cs="Times New Roman"/>
                <w:color w:val="000000"/>
                <w:sz w:val="20"/>
                <w:szCs w:val="20"/>
                <w:lang w:eastAsia="en-AU"/>
              </w:rPr>
              <w:t>Ezetimibe+ statin versus niacin+statin</w:t>
            </w:r>
          </w:p>
        </w:tc>
        <w:tc>
          <w:tcPr>
            <w:tcW w:w="947" w:type="dxa"/>
          </w:tcPr>
          <w:p w14:paraId="5054DEDE" w14:textId="77777777" w:rsidR="007C154F" w:rsidRPr="000A7441" w:rsidRDefault="007C154F" w:rsidP="00446584">
            <w:pPr>
              <w:numPr>
                <w:ilvl w:val="0"/>
                <w:numId w:val="158"/>
              </w:numPr>
              <w:spacing w:before="60" w:after="60"/>
              <w:jc w:val="left"/>
              <w:rPr>
                <w:rFonts w:asciiTheme="minorHAnsi" w:eastAsia="Times New Roman" w:hAnsiTheme="minorHAnsi" w:cs="Times New Roman"/>
                <w:color w:val="000000"/>
                <w:sz w:val="20"/>
                <w:szCs w:val="20"/>
                <w:lang w:eastAsia="en-AU"/>
              </w:rPr>
            </w:pPr>
          </w:p>
        </w:tc>
      </w:tr>
      <w:tr w:rsidR="007C154F" w:rsidRPr="000A7441" w14:paraId="50EB8DD8" w14:textId="77777777" w:rsidTr="00CD4AE9">
        <w:tc>
          <w:tcPr>
            <w:tcW w:w="6418" w:type="dxa"/>
          </w:tcPr>
          <w:p w14:paraId="2FAEC327"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Segoe UI"/>
                <w:sz w:val="20"/>
                <w:szCs w:val="20"/>
              </w:rPr>
              <w:t>Patient outcome paper Rossebo AB, Pedersen TR, Boman K, Brudi P, Chambers JB, Egstrup K, et al. Intensive lipid lowering with simvastatin and ezetimibe in aortic stenosis. N Engl J Med. 2008;359(13):1343-56.</w:t>
            </w:r>
          </w:p>
        </w:tc>
        <w:tc>
          <w:tcPr>
            <w:tcW w:w="4112" w:type="dxa"/>
          </w:tcPr>
          <w:p w14:paraId="5E817DC4" w14:textId="77777777" w:rsidR="007C154F" w:rsidRPr="000A7441" w:rsidRDefault="007C154F" w:rsidP="00CD4AE9">
            <w:pPr>
              <w:spacing w:before="60" w:after="60"/>
              <w:rPr>
                <w:rFonts w:asciiTheme="minorHAnsi" w:hAnsiTheme="minorHAnsi"/>
                <w:sz w:val="20"/>
                <w:szCs w:val="20"/>
              </w:rPr>
            </w:pPr>
            <w:r w:rsidRPr="000A7441">
              <w:rPr>
                <w:rFonts w:asciiTheme="minorHAnsi" w:eastAsia="Times New Roman" w:hAnsiTheme="minorHAnsi" w:cs="Times New Roman"/>
                <w:color w:val="000000"/>
                <w:sz w:val="20"/>
                <w:szCs w:val="20"/>
                <w:lang w:eastAsia="en-AU"/>
              </w:rPr>
              <w:t>Ezetimibe+ simvastatin versus placebo</w:t>
            </w:r>
          </w:p>
        </w:tc>
        <w:tc>
          <w:tcPr>
            <w:tcW w:w="947" w:type="dxa"/>
          </w:tcPr>
          <w:p w14:paraId="28C2B6CD" w14:textId="77777777" w:rsidR="007C154F" w:rsidRPr="000A7441" w:rsidRDefault="007C154F" w:rsidP="00446584">
            <w:pPr>
              <w:numPr>
                <w:ilvl w:val="0"/>
                <w:numId w:val="158"/>
              </w:numPr>
              <w:spacing w:before="60" w:after="60"/>
              <w:jc w:val="left"/>
              <w:rPr>
                <w:rFonts w:asciiTheme="minorHAnsi" w:eastAsia="Times New Roman" w:hAnsiTheme="minorHAnsi" w:cs="Times New Roman"/>
                <w:color w:val="000000"/>
                <w:sz w:val="20"/>
                <w:szCs w:val="20"/>
                <w:lang w:eastAsia="en-AU"/>
              </w:rPr>
            </w:pPr>
          </w:p>
        </w:tc>
      </w:tr>
      <w:tr w:rsidR="007C154F" w:rsidRPr="000A7441" w14:paraId="4DAF5224" w14:textId="77777777" w:rsidTr="00CD4AE9">
        <w:tc>
          <w:tcPr>
            <w:tcW w:w="6418" w:type="dxa"/>
          </w:tcPr>
          <w:p w14:paraId="77AD7A39" w14:textId="77777777" w:rsidR="007C154F" w:rsidRPr="000A7441" w:rsidRDefault="007C154F" w:rsidP="00CD4AE9">
            <w:pPr>
              <w:spacing w:before="60" w:after="60"/>
              <w:rPr>
                <w:rFonts w:asciiTheme="minorHAnsi" w:hAnsiTheme="minorHAnsi" w:cs="Segoe UI"/>
                <w:sz w:val="20"/>
                <w:szCs w:val="20"/>
              </w:rPr>
            </w:pPr>
            <w:r w:rsidRPr="000A7441">
              <w:rPr>
                <w:rFonts w:asciiTheme="minorHAnsi" w:hAnsiTheme="minorHAnsi" w:cs="Segoe UI"/>
                <w:sz w:val="20"/>
                <w:szCs w:val="20"/>
              </w:rPr>
              <w:t>Patient outcome paper Howard BV, Roman MJ, Devereux RB, Fleg JL, Galloway JM, Henderson JA, et al. Effect of lower targets for blood pressure and LDL cholesterol on atherosclerosis in diabetes: the SANDS randomized trial. Jama. 2008;299(14):1678-89</w:t>
            </w:r>
          </w:p>
        </w:tc>
        <w:tc>
          <w:tcPr>
            <w:tcW w:w="4112" w:type="dxa"/>
          </w:tcPr>
          <w:p w14:paraId="5536C5FB" w14:textId="77777777" w:rsidR="007C154F" w:rsidRPr="000A7441" w:rsidRDefault="007C154F" w:rsidP="00CD4AE9">
            <w:pPr>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Standard treatment goal (LDL&lt;100 mg/dl and BP&lt;130/85 mmHg) versus aggressive treatment goal (LDL&lt;70 mg/dl and BP&lt;115/75 mmHg), not a comparison of between different interventions.</w:t>
            </w:r>
          </w:p>
        </w:tc>
        <w:tc>
          <w:tcPr>
            <w:tcW w:w="947" w:type="dxa"/>
          </w:tcPr>
          <w:p w14:paraId="31560FF7" w14:textId="77777777" w:rsidR="007C154F" w:rsidRPr="000A7441" w:rsidRDefault="007C154F" w:rsidP="00446584">
            <w:pPr>
              <w:numPr>
                <w:ilvl w:val="0"/>
                <w:numId w:val="158"/>
              </w:numPr>
              <w:spacing w:before="60" w:after="60"/>
              <w:jc w:val="left"/>
              <w:rPr>
                <w:rFonts w:asciiTheme="minorHAnsi" w:eastAsia="Times New Roman" w:hAnsiTheme="minorHAnsi" w:cs="Times New Roman"/>
                <w:color w:val="000000"/>
                <w:sz w:val="20"/>
                <w:szCs w:val="20"/>
                <w:lang w:eastAsia="en-AU"/>
              </w:rPr>
            </w:pPr>
          </w:p>
        </w:tc>
      </w:tr>
      <w:tr w:rsidR="007C154F" w:rsidRPr="000A7441" w14:paraId="2C517EA5" w14:textId="77777777" w:rsidTr="00CD4AE9">
        <w:tc>
          <w:tcPr>
            <w:tcW w:w="6418" w:type="dxa"/>
          </w:tcPr>
          <w:p w14:paraId="59EF1FFE" w14:textId="77777777" w:rsidR="007C154F" w:rsidRPr="000A7441" w:rsidRDefault="007C154F" w:rsidP="00CD4AE9">
            <w:pPr>
              <w:spacing w:before="60" w:after="60"/>
              <w:rPr>
                <w:rFonts w:asciiTheme="minorHAnsi" w:hAnsiTheme="minorHAnsi" w:cs="Segoe UI"/>
                <w:sz w:val="20"/>
                <w:szCs w:val="20"/>
              </w:rPr>
            </w:pPr>
            <w:r w:rsidRPr="000A7441">
              <w:rPr>
                <w:rFonts w:asciiTheme="minorHAnsi" w:hAnsiTheme="minorHAnsi" w:cs="Segoe UI"/>
                <w:sz w:val="20"/>
                <w:szCs w:val="20"/>
              </w:rPr>
              <w:t>Roeters van Lennep HWO, Liem AH, Dunselman PHJM, Dallinga-Thie GM, Zwinderman AH, Wouter Jukema J. The efficacy of statin monotherapy uptitration versus switching to ezetimibe/simvastatin: results of the EASEGO study. Current Medical Research and Opinion. 2008;24(3):685-94.</w:t>
            </w:r>
          </w:p>
        </w:tc>
        <w:tc>
          <w:tcPr>
            <w:tcW w:w="4112" w:type="dxa"/>
          </w:tcPr>
          <w:p w14:paraId="45AB4936" w14:textId="77777777" w:rsidR="007C154F" w:rsidRPr="000A7441" w:rsidRDefault="007C154F" w:rsidP="00CD4AE9">
            <w:pPr>
              <w:spacing w:before="60" w:after="60"/>
              <w:rPr>
                <w:rFonts w:asciiTheme="minorHAnsi" w:eastAsia="Times New Roman" w:hAnsiTheme="minorHAnsi" w:cs="Times New Roman"/>
                <w:color w:val="000000"/>
                <w:sz w:val="20"/>
                <w:szCs w:val="20"/>
                <w:lang w:eastAsia="en-AU"/>
              </w:rPr>
            </w:pPr>
            <w:r w:rsidRPr="000A7441">
              <w:rPr>
                <w:rFonts w:asciiTheme="minorHAnsi" w:hAnsiTheme="minorHAnsi"/>
                <w:sz w:val="20"/>
                <w:szCs w:val="20"/>
              </w:rPr>
              <w:t>No dispersion parameter(SD/SE/95%CI) of the % reduction in LDL was reported</w:t>
            </w:r>
          </w:p>
        </w:tc>
        <w:tc>
          <w:tcPr>
            <w:tcW w:w="947" w:type="dxa"/>
          </w:tcPr>
          <w:p w14:paraId="572472B5" w14:textId="77777777" w:rsidR="007C154F" w:rsidRPr="000A7441" w:rsidRDefault="007C154F" w:rsidP="00446584">
            <w:pPr>
              <w:numPr>
                <w:ilvl w:val="0"/>
                <w:numId w:val="158"/>
              </w:numPr>
              <w:spacing w:before="60" w:after="60"/>
              <w:jc w:val="left"/>
              <w:rPr>
                <w:rFonts w:asciiTheme="minorHAnsi" w:hAnsiTheme="minorHAnsi"/>
                <w:sz w:val="20"/>
                <w:szCs w:val="20"/>
              </w:rPr>
            </w:pPr>
          </w:p>
        </w:tc>
      </w:tr>
      <w:tr w:rsidR="007C154F" w:rsidRPr="000A7441" w14:paraId="65A87A12" w14:textId="77777777" w:rsidTr="00CD4AE9">
        <w:tc>
          <w:tcPr>
            <w:tcW w:w="6418" w:type="dxa"/>
          </w:tcPr>
          <w:p w14:paraId="4D744134" w14:textId="77777777" w:rsidR="007C154F" w:rsidRPr="000A7441" w:rsidRDefault="007C154F" w:rsidP="00CD4AE9">
            <w:pPr>
              <w:spacing w:before="60" w:after="60"/>
              <w:rPr>
                <w:rFonts w:asciiTheme="minorHAnsi" w:hAnsiTheme="minorHAnsi" w:cs="Segoe UI"/>
                <w:sz w:val="20"/>
                <w:szCs w:val="20"/>
              </w:rPr>
            </w:pPr>
            <w:r w:rsidRPr="000A7441">
              <w:rPr>
                <w:rFonts w:asciiTheme="minorHAnsi" w:hAnsiTheme="minorHAnsi" w:cs="Segoe UI"/>
                <w:sz w:val="20"/>
                <w:szCs w:val="20"/>
              </w:rPr>
              <w:t>Robinson JG, Ballantyne CM, Grundy SM, Hsueh WA, Parving HH, Rosen JB, et al. Lipid-altering efficacy and safety of ezetimibe/simvastatin versus atorvastatin in patients with hypercholesterolemia and the metabolic syndrome (from the VYMET study). American Journal of Cardiology. 2009;103(12):1694-702. PubMed PMID: 19539078.</w:t>
            </w:r>
          </w:p>
        </w:tc>
        <w:tc>
          <w:tcPr>
            <w:tcW w:w="4112" w:type="dxa"/>
          </w:tcPr>
          <w:p w14:paraId="7FF649BE" w14:textId="77777777" w:rsidR="007C154F" w:rsidRPr="000A7441" w:rsidRDefault="007C154F" w:rsidP="00CD4AE9">
            <w:pPr>
              <w:spacing w:before="60" w:after="60"/>
              <w:rPr>
                <w:rFonts w:asciiTheme="minorHAnsi" w:hAnsiTheme="minorHAnsi"/>
                <w:sz w:val="20"/>
                <w:szCs w:val="20"/>
              </w:rPr>
            </w:pPr>
            <w:r w:rsidRPr="000A7441">
              <w:rPr>
                <w:rFonts w:asciiTheme="minorHAnsi" w:eastAsia="Times New Roman" w:hAnsiTheme="minorHAnsi" w:cs="Times New Roman"/>
                <w:color w:val="000000"/>
                <w:sz w:val="20"/>
                <w:szCs w:val="20"/>
                <w:lang w:eastAsia="en-AU"/>
              </w:rPr>
              <w:t>No dispersion parameter (SD/SE/95%CI) of the % reduction in LDL was reported.</w:t>
            </w:r>
          </w:p>
        </w:tc>
        <w:tc>
          <w:tcPr>
            <w:tcW w:w="947" w:type="dxa"/>
          </w:tcPr>
          <w:p w14:paraId="267806C5" w14:textId="77777777" w:rsidR="007C154F" w:rsidRPr="000A7441" w:rsidRDefault="007C154F" w:rsidP="00446584">
            <w:pPr>
              <w:numPr>
                <w:ilvl w:val="0"/>
                <w:numId w:val="158"/>
              </w:numPr>
              <w:spacing w:before="60" w:after="60"/>
              <w:jc w:val="left"/>
              <w:rPr>
                <w:rFonts w:asciiTheme="minorHAnsi" w:eastAsia="Times New Roman" w:hAnsiTheme="minorHAnsi" w:cs="Times New Roman"/>
                <w:color w:val="000000"/>
                <w:sz w:val="20"/>
                <w:szCs w:val="20"/>
                <w:lang w:eastAsia="en-AU"/>
              </w:rPr>
            </w:pPr>
          </w:p>
        </w:tc>
      </w:tr>
      <w:tr w:rsidR="007C154F" w:rsidRPr="000A7441" w14:paraId="62BB8B67" w14:textId="77777777" w:rsidTr="00CD4AE9">
        <w:tc>
          <w:tcPr>
            <w:tcW w:w="6418" w:type="dxa"/>
          </w:tcPr>
          <w:p w14:paraId="0B6001D3"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Segoe UI"/>
                <w:sz w:val="20"/>
                <w:szCs w:val="20"/>
                <w:lang w:val="nl-NL"/>
              </w:rPr>
              <w:t xml:space="preserve">Hing Ling PK, Civeira F, Dan AG, Hanson ME, Massaad R, De Tilleghem Cle B, et al. </w:t>
            </w:r>
            <w:r w:rsidRPr="000A7441">
              <w:rPr>
                <w:rFonts w:asciiTheme="minorHAnsi" w:hAnsiTheme="minorHAnsi" w:cs="Segoe UI"/>
                <w:sz w:val="20"/>
                <w:szCs w:val="20"/>
              </w:rPr>
              <w:t>Ezetimibe/simvastatin 10/40 mg versus atorvastatin 40 mg in high cardiovascular risk patients with primary hypercholesterolemia: a randomized, double-blind, active-controlled, multicenter study. Lipids in Health &amp; Disease. 2012;11:18. PubMed PMID: 22293030; PubMed Central PMCID: PMCPMC3306831.</w:t>
            </w:r>
          </w:p>
        </w:tc>
        <w:tc>
          <w:tcPr>
            <w:tcW w:w="4112" w:type="dxa"/>
          </w:tcPr>
          <w:p w14:paraId="7D32A3BC" w14:textId="77777777" w:rsidR="007C154F" w:rsidRPr="000A7441" w:rsidRDefault="007C154F" w:rsidP="00CD4AE9">
            <w:pPr>
              <w:spacing w:before="60" w:after="60"/>
              <w:rPr>
                <w:rFonts w:asciiTheme="minorHAnsi" w:hAnsiTheme="minorHAnsi"/>
                <w:sz w:val="20"/>
                <w:szCs w:val="20"/>
              </w:rPr>
            </w:pPr>
            <w:r w:rsidRPr="000A7441">
              <w:rPr>
                <w:rFonts w:asciiTheme="minorHAnsi" w:eastAsia="Times New Roman" w:hAnsiTheme="minorHAnsi" w:cs="Times New Roman"/>
                <w:color w:val="000000"/>
                <w:sz w:val="20"/>
                <w:szCs w:val="20"/>
                <w:lang w:eastAsia="en-AU"/>
              </w:rPr>
              <w:t>No dispersion parameter (SD/SE/95%CI) of the % reduction in LDL was reported.</w:t>
            </w:r>
          </w:p>
        </w:tc>
        <w:tc>
          <w:tcPr>
            <w:tcW w:w="947" w:type="dxa"/>
          </w:tcPr>
          <w:p w14:paraId="1AC06A52" w14:textId="77777777" w:rsidR="007C154F" w:rsidRPr="000A7441" w:rsidRDefault="007C154F" w:rsidP="00446584">
            <w:pPr>
              <w:numPr>
                <w:ilvl w:val="0"/>
                <w:numId w:val="158"/>
              </w:numPr>
              <w:spacing w:before="60" w:after="60"/>
              <w:jc w:val="left"/>
              <w:rPr>
                <w:rFonts w:asciiTheme="minorHAnsi" w:eastAsia="Times New Roman" w:hAnsiTheme="minorHAnsi" w:cs="Times New Roman"/>
                <w:color w:val="000000"/>
                <w:sz w:val="20"/>
                <w:szCs w:val="20"/>
                <w:lang w:eastAsia="en-AU"/>
              </w:rPr>
            </w:pPr>
          </w:p>
        </w:tc>
      </w:tr>
      <w:tr w:rsidR="007C154F" w:rsidRPr="000A7441" w14:paraId="47E3DAFE" w14:textId="77777777" w:rsidTr="00CD4AE9">
        <w:tc>
          <w:tcPr>
            <w:tcW w:w="6418" w:type="dxa"/>
          </w:tcPr>
          <w:p w14:paraId="4FDFD06C"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Segoe UI"/>
                <w:sz w:val="20"/>
                <w:szCs w:val="20"/>
              </w:rPr>
              <w:t>Zubaid M, Shakir DK, Bazargani N, Binbrek A, Gopal R, Al-Tamimi O, et al. Effect of ezetimibe coadministration with simvastatin in a Middle Eastern population: a prospective, multicentre, randomized, double-blind, placebo-controlled trial. Journal of Cardiovascular Medicine. 2008;9(7):688-93. PubMed PMID: 18545068.</w:t>
            </w:r>
          </w:p>
        </w:tc>
        <w:tc>
          <w:tcPr>
            <w:tcW w:w="4112" w:type="dxa"/>
          </w:tcPr>
          <w:p w14:paraId="584BAF8D" w14:textId="77777777" w:rsidR="007C154F" w:rsidRPr="000A7441" w:rsidRDefault="007C154F" w:rsidP="00CD4AE9">
            <w:pPr>
              <w:spacing w:before="60" w:after="60"/>
              <w:rPr>
                <w:rFonts w:asciiTheme="minorHAnsi" w:hAnsiTheme="minorHAnsi"/>
                <w:sz w:val="20"/>
                <w:szCs w:val="20"/>
              </w:rPr>
            </w:pPr>
            <w:r w:rsidRPr="000A7441">
              <w:rPr>
                <w:rFonts w:asciiTheme="minorHAnsi" w:eastAsia="Times New Roman" w:hAnsiTheme="minorHAnsi" w:cs="Times New Roman"/>
                <w:color w:val="000000"/>
                <w:sz w:val="20"/>
                <w:szCs w:val="20"/>
                <w:lang w:eastAsia="en-AU"/>
              </w:rPr>
              <w:t>No dispersion parameter (SD/SE/95%CI) of the % reduction in LDL was reported.</w:t>
            </w:r>
          </w:p>
        </w:tc>
        <w:tc>
          <w:tcPr>
            <w:tcW w:w="947" w:type="dxa"/>
          </w:tcPr>
          <w:p w14:paraId="6A9A98C6" w14:textId="77777777" w:rsidR="007C154F" w:rsidRPr="000A7441" w:rsidRDefault="007C154F" w:rsidP="00446584">
            <w:pPr>
              <w:numPr>
                <w:ilvl w:val="0"/>
                <w:numId w:val="158"/>
              </w:numPr>
              <w:spacing w:before="60" w:after="60"/>
              <w:jc w:val="left"/>
              <w:rPr>
                <w:rFonts w:asciiTheme="minorHAnsi" w:eastAsia="Times New Roman" w:hAnsiTheme="minorHAnsi" w:cs="Times New Roman"/>
                <w:color w:val="000000"/>
                <w:sz w:val="20"/>
                <w:szCs w:val="20"/>
                <w:lang w:eastAsia="en-AU"/>
              </w:rPr>
            </w:pPr>
          </w:p>
        </w:tc>
      </w:tr>
      <w:tr w:rsidR="007C154F" w:rsidRPr="000A7441" w14:paraId="1EC49971" w14:textId="77777777" w:rsidTr="00CD4AE9">
        <w:tc>
          <w:tcPr>
            <w:tcW w:w="6418" w:type="dxa"/>
          </w:tcPr>
          <w:p w14:paraId="0B550DCE"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Segoe UI"/>
                <w:sz w:val="20"/>
                <w:szCs w:val="20"/>
              </w:rPr>
              <w:t>Patel JV, Hughes EA. Efficacy, safety and LDL-C goal attainment of ezetimibe 10 mg-simvastatin 20 mg vs. placebo-simvastatin 20 mg in UK-based adults with coronary heart disease and hypercholesterolaemia. International Journal of Clinical Practice. 2006;60(8):914-21. PubMed PMID: 16893434.</w:t>
            </w:r>
          </w:p>
        </w:tc>
        <w:tc>
          <w:tcPr>
            <w:tcW w:w="4112" w:type="dxa"/>
          </w:tcPr>
          <w:p w14:paraId="58FF4EE8" w14:textId="77777777" w:rsidR="007C154F" w:rsidRPr="000A7441" w:rsidRDefault="007C154F" w:rsidP="00CD4AE9">
            <w:pPr>
              <w:spacing w:before="60" w:after="60"/>
              <w:rPr>
                <w:rFonts w:asciiTheme="minorHAnsi" w:hAnsiTheme="minorHAnsi"/>
                <w:sz w:val="20"/>
                <w:szCs w:val="20"/>
              </w:rPr>
            </w:pPr>
            <w:r w:rsidRPr="000A7441">
              <w:rPr>
                <w:rFonts w:asciiTheme="minorHAnsi" w:eastAsia="Times New Roman" w:hAnsiTheme="minorHAnsi" w:cs="Times New Roman"/>
                <w:color w:val="000000"/>
                <w:sz w:val="20"/>
                <w:szCs w:val="20"/>
                <w:lang w:eastAsia="en-AU"/>
              </w:rPr>
              <w:t>No dispersion parameter (SD/SE/95%CI) of the % reduction in LDL was reported.</w:t>
            </w:r>
          </w:p>
        </w:tc>
        <w:tc>
          <w:tcPr>
            <w:tcW w:w="947" w:type="dxa"/>
          </w:tcPr>
          <w:p w14:paraId="55830787" w14:textId="77777777" w:rsidR="007C154F" w:rsidRPr="000A7441" w:rsidRDefault="007C154F" w:rsidP="00446584">
            <w:pPr>
              <w:numPr>
                <w:ilvl w:val="0"/>
                <w:numId w:val="158"/>
              </w:numPr>
              <w:spacing w:before="60" w:after="60"/>
              <w:jc w:val="left"/>
              <w:rPr>
                <w:rFonts w:asciiTheme="minorHAnsi" w:eastAsia="Times New Roman" w:hAnsiTheme="minorHAnsi" w:cs="Times New Roman"/>
                <w:color w:val="000000"/>
                <w:sz w:val="20"/>
                <w:szCs w:val="20"/>
                <w:lang w:eastAsia="en-AU"/>
              </w:rPr>
            </w:pPr>
          </w:p>
        </w:tc>
      </w:tr>
      <w:tr w:rsidR="007C154F" w:rsidRPr="000A7441" w14:paraId="3E694A58" w14:textId="77777777" w:rsidTr="00CD4AE9">
        <w:tc>
          <w:tcPr>
            <w:tcW w:w="6418" w:type="dxa"/>
          </w:tcPr>
          <w:p w14:paraId="773F3DE4" w14:textId="77777777" w:rsidR="007C154F" w:rsidRPr="000A7441" w:rsidRDefault="007C154F" w:rsidP="00CD4AE9">
            <w:pPr>
              <w:spacing w:before="60" w:after="60"/>
              <w:rPr>
                <w:rFonts w:asciiTheme="minorHAnsi" w:hAnsiTheme="minorHAnsi" w:cs="Segoe UI"/>
                <w:sz w:val="20"/>
                <w:szCs w:val="20"/>
              </w:rPr>
            </w:pPr>
            <w:r w:rsidRPr="000A7441">
              <w:rPr>
                <w:rFonts w:asciiTheme="minorHAnsi" w:hAnsiTheme="minorHAnsi" w:cs="Segoe UI"/>
                <w:sz w:val="20"/>
                <w:szCs w:val="20"/>
              </w:rPr>
              <w:t>Yamazaki D, Ishida M, Watanabe H, Nobori K, Oguma Y, Terata Y, et al. Comparison of anti-inflammatory effects and high-density lipoprotein cholesterol levels between therapy with quadruple-dose rosuvastatin and rosuvastatin combined with ezetimibe. Lipids in Health and Disease. 2013;12. doi: Artn 910.1186/1476-511x-12-9.</w:t>
            </w:r>
          </w:p>
        </w:tc>
        <w:tc>
          <w:tcPr>
            <w:tcW w:w="4112" w:type="dxa"/>
          </w:tcPr>
          <w:p w14:paraId="50365CB9" w14:textId="77777777" w:rsidR="007C154F" w:rsidRPr="000A7441" w:rsidRDefault="007C154F" w:rsidP="00CD4AE9">
            <w:pPr>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Excluded wrong intervention, rosuvastatin 2.5 mg is not listed on PBS</w:t>
            </w:r>
          </w:p>
        </w:tc>
        <w:tc>
          <w:tcPr>
            <w:tcW w:w="947" w:type="dxa"/>
          </w:tcPr>
          <w:p w14:paraId="508FF9A7" w14:textId="77777777" w:rsidR="007C154F" w:rsidRPr="000A7441" w:rsidRDefault="007C154F" w:rsidP="00446584">
            <w:pPr>
              <w:numPr>
                <w:ilvl w:val="0"/>
                <w:numId w:val="158"/>
              </w:numPr>
              <w:spacing w:before="60" w:after="60"/>
              <w:jc w:val="left"/>
              <w:rPr>
                <w:rFonts w:asciiTheme="minorHAnsi" w:eastAsia="Times New Roman" w:hAnsiTheme="minorHAnsi" w:cs="Times New Roman"/>
                <w:color w:val="000000"/>
                <w:sz w:val="20"/>
                <w:szCs w:val="20"/>
                <w:lang w:eastAsia="en-AU"/>
              </w:rPr>
            </w:pPr>
          </w:p>
        </w:tc>
      </w:tr>
      <w:tr w:rsidR="007C154F" w:rsidRPr="000A7441" w14:paraId="3B5D11DA" w14:textId="77777777" w:rsidTr="00CD4AE9">
        <w:tc>
          <w:tcPr>
            <w:tcW w:w="6418" w:type="dxa"/>
          </w:tcPr>
          <w:p w14:paraId="6855E12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cs="Segoe UI"/>
                <w:sz w:val="20"/>
                <w:szCs w:val="20"/>
              </w:rPr>
              <w:t>Torimoto K, Okada Y, Mori H, Hajime M, Tanaka K, Kurozumi A, et al. Efficacy of combination of Ezetimibe 10 mg and rosuvastatin 2.5 mg versus rosuvastatin 5 mg monotherapy for hypercholesterolemia in patients with type 2 diabetes. Lipids in Health &amp; Disease. 2013;12:137. PubMed PMID: 24053480; PubMed Central PMCID: PMCPMC3849617.</w:t>
            </w:r>
          </w:p>
        </w:tc>
        <w:tc>
          <w:tcPr>
            <w:tcW w:w="4112" w:type="dxa"/>
          </w:tcPr>
          <w:p w14:paraId="41AC083C" w14:textId="77777777" w:rsidR="007C154F" w:rsidRPr="000A7441" w:rsidRDefault="007C154F" w:rsidP="00CD4AE9">
            <w:pPr>
              <w:spacing w:before="60" w:after="60"/>
              <w:rPr>
                <w:rFonts w:asciiTheme="minorHAnsi" w:hAnsiTheme="minorHAnsi"/>
                <w:sz w:val="20"/>
                <w:szCs w:val="20"/>
              </w:rPr>
            </w:pPr>
            <w:r w:rsidRPr="000A7441">
              <w:rPr>
                <w:rFonts w:asciiTheme="minorHAnsi" w:eastAsia="Times New Roman" w:hAnsiTheme="minorHAnsi" w:cs="Times New Roman"/>
                <w:color w:val="000000"/>
                <w:sz w:val="20"/>
                <w:szCs w:val="20"/>
                <w:lang w:eastAsia="en-AU"/>
              </w:rPr>
              <w:t>No dispersion parameter (SD/SE/95%CI) of the % reduction in LDL was reported.</w:t>
            </w:r>
          </w:p>
        </w:tc>
        <w:tc>
          <w:tcPr>
            <w:tcW w:w="947" w:type="dxa"/>
          </w:tcPr>
          <w:p w14:paraId="7FC4C8EC" w14:textId="77777777" w:rsidR="007C154F" w:rsidRPr="000A7441" w:rsidRDefault="007C154F" w:rsidP="00446584">
            <w:pPr>
              <w:numPr>
                <w:ilvl w:val="0"/>
                <w:numId w:val="158"/>
              </w:numPr>
              <w:spacing w:before="60" w:after="60"/>
              <w:jc w:val="left"/>
              <w:rPr>
                <w:rFonts w:asciiTheme="minorHAnsi" w:eastAsia="Times New Roman" w:hAnsiTheme="minorHAnsi" w:cs="Times New Roman"/>
                <w:color w:val="000000"/>
                <w:sz w:val="20"/>
                <w:szCs w:val="20"/>
                <w:lang w:eastAsia="en-AU"/>
              </w:rPr>
            </w:pPr>
          </w:p>
        </w:tc>
      </w:tr>
      <w:tr w:rsidR="007C154F" w:rsidRPr="000A7441" w14:paraId="588F7B4E" w14:textId="77777777" w:rsidTr="00CD4AE9">
        <w:tc>
          <w:tcPr>
            <w:tcW w:w="6418" w:type="dxa"/>
          </w:tcPr>
          <w:p w14:paraId="7C82A54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Bays HE, Averna M, Majul C, Muller-Wieland D, De Pellegrin A, Giezek H, et al. Efficacy and safety of ezetimibe added to atorvastatin versus atorvastatin uptitration or switching to rosuvastatin in patients with primary hypercholesterolemia. American Journal of Cardiology. 2013;112(12):1885-95.</w:t>
            </w:r>
          </w:p>
        </w:tc>
        <w:tc>
          <w:tcPr>
            <w:tcW w:w="4112" w:type="dxa"/>
          </w:tcPr>
          <w:p w14:paraId="3B0C2AED" w14:textId="77777777" w:rsidR="007C154F" w:rsidRPr="000A7441" w:rsidRDefault="007C154F" w:rsidP="00CD4AE9">
            <w:pPr>
              <w:spacing w:before="60" w:after="60"/>
              <w:rPr>
                <w:rFonts w:asciiTheme="minorHAnsi" w:hAnsiTheme="minorHAnsi"/>
                <w:sz w:val="20"/>
                <w:szCs w:val="20"/>
              </w:rPr>
            </w:pPr>
            <w:r w:rsidRPr="000A7441">
              <w:rPr>
                <w:rFonts w:asciiTheme="minorHAnsi" w:eastAsia="Times New Roman" w:hAnsiTheme="minorHAnsi" w:cs="Times New Roman"/>
                <w:color w:val="000000"/>
                <w:sz w:val="20"/>
                <w:szCs w:val="20"/>
                <w:lang w:eastAsia="en-AU"/>
              </w:rPr>
              <w:t>No dispersion parameter(SD/SE/95%CI) of the % reduction in LDL was reported</w:t>
            </w:r>
          </w:p>
        </w:tc>
        <w:tc>
          <w:tcPr>
            <w:tcW w:w="947" w:type="dxa"/>
          </w:tcPr>
          <w:p w14:paraId="5CD7A987" w14:textId="77777777" w:rsidR="007C154F" w:rsidRPr="000A7441" w:rsidRDefault="007C154F" w:rsidP="00446584">
            <w:pPr>
              <w:numPr>
                <w:ilvl w:val="0"/>
                <w:numId w:val="158"/>
              </w:numPr>
              <w:spacing w:before="60" w:after="60"/>
              <w:jc w:val="left"/>
              <w:rPr>
                <w:rFonts w:asciiTheme="minorHAnsi" w:eastAsia="Times New Roman" w:hAnsiTheme="minorHAnsi" w:cs="Times New Roman"/>
                <w:color w:val="000000"/>
                <w:sz w:val="20"/>
                <w:szCs w:val="20"/>
                <w:lang w:eastAsia="en-AU"/>
              </w:rPr>
            </w:pPr>
          </w:p>
        </w:tc>
      </w:tr>
      <w:tr w:rsidR="007C154F" w:rsidRPr="000A7441" w14:paraId="02B0BA38" w14:textId="77777777" w:rsidTr="00CD4AE9">
        <w:tc>
          <w:tcPr>
            <w:tcW w:w="6418" w:type="dxa"/>
          </w:tcPr>
          <w:p w14:paraId="137A4252"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Bays HE, Moore PB, Drehobl MA, Rosenblatt S, Toth PD, Dujovne CA, et al. Effectiveness and tolerability of ezetimibe in patients with primary hypercholesterolemia: Pooled analysis of two phase II studies. Clinical Therapeutics. 2001;23(8):1209-30.</w:t>
            </w:r>
          </w:p>
        </w:tc>
        <w:tc>
          <w:tcPr>
            <w:tcW w:w="4112" w:type="dxa"/>
          </w:tcPr>
          <w:p w14:paraId="544EF53E"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xml:space="preserve">Wrong comparator dose of ezetimibe (5mg); phase </w:t>
            </w:r>
            <w:r w:rsidRPr="000A7441">
              <w:rPr>
                <w:rFonts w:asciiTheme="minorHAnsi" w:hAnsiTheme="minorHAnsi" w:cs="Arial"/>
                <w:color w:val="545454"/>
                <w:sz w:val="20"/>
                <w:szCs w:val="20"/>
                <w:shd w:val="clear" w:color="auto" w:fill="FFFFFF"/>
              </w:rPr>
              <w:t>II</w:t>
            </w:r>
            <w:r w:rsidRPr="000A7441">
              <w:rPr>
                <w:rFonts w:asciiTheme="minorHAnsi" w:hAnsiTheme="minorHAnsi"/>
                <w:sz w:val="20"/>
                <w:szCs w:val="20"/>
              </w:rPr>
              <w:t xml:space="preserve"> trials; no % reduction in LDL reported;</w:t>
            </w:r>
          </w:p>
        </w:tc>
        <w:tc>
          <w:tcPr>
            <w:tcW w:w="947" w:type="dxa"/>
          </w:tcPr>
          <w:p w14:paraId="742320DD" w14:textId="77777777" w:rsidR="007C154F" w:rsidRPr="000A7441" w:rsidRDefault="007C154F" w:rsidP="00446584">
            <w:pPr>
              <w:numPr>
                <w:ilvl w:val="0"/>
                <w:numId w:val="158"/>
              </w:numPr>
              <w:spacing w:before="60" w:after="60"/>
              <w:jc w:val="left"/>
              <w:rPr>
                <w:rFonts w:asciiTheme="minorHAnsi" w:hAnsiTheme="minorHAnsi"/>
                <w:sz w:val="20"/>
                <w:szCs w:val="20"/>
              </w:rPr>
            </w:pPr>
          </w:p>
        </w:tc>
      </w:tr>
      <w:tr w:rsidR="007C154F" w:rsidRPr="000A7441" w14:paraId="7C82317E" w14:textId="77777777" w:rsidTr="00CD4AE9">
        <w:tc>
          <w:tcPr>
            <w:tcW w:w="6418" w:type="dxa"/>
          </w:tcPr>
          <w:p w14:paraId="50E4BA74"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Kawamura M, Watanabe T, Sakamoto K, Ashidate K, Kohro T, Tanaka A, et al. RESEARCH: Superior effect of ezetimibe was sustained on LDL-C level and the rate of achievement of target value in a 52-week analysis. Diabetologia. 2015;58(1):S82;</w:t>
            </w:r>
          </w:p>
          <w:p w14:paraId="71D1D240"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Shiba T, Kawamura M, Kouro T, Tanaka A, Tagami M, Yamazaki T, et al. Combination regimen of statin/ezetimibe and reduction of SD-LDL-C for Japanese patients with type 2 diabetes (Research, a multicenter RCT). Atherosclerosis. 2014;235(2):e259.</w:t>
            </w:r>
          </w:p>
        </w:tc>
        <w:tc>
          <w:tcPr>
            <w:tcW w:w="4112" w:type="dxa"/>
          </w:tcPr>
          <w:p w14:paraId="197BD77D"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Pitavastatin was the wrong comparator</w:t>
            </w:r>
          </w:p>
        </w:tc>
        <w:tc>
          <w:tcPr>
            <w:tcW w:w="947" w:type="dxa"/>
          </w:tcPr>
          <w:p w14:paraId="3F06A203" w14:textId="77777777" w:rsidR="007C154F" w:rsidRPr="000A7441" w:rsidRDefault="007C154F" w:rsidP="00446584">
            <w:pPr>
              <w:numPr>
                <w:ilvl w:val="0"/>
                <w:numId w:val="158"/>
              </w:numPr>
              <w:spacing w:before="60" w:after="60"/>
              <w:jc w:val="left"/>
              <w:rPr>
                <w:rFonts w:asciiTheme="minorHAnsi" w:hAnsiTheme="minorHAnsi"/>
                <w:sz w:val="20"/>
                <w:szCs w:val="20"/>
              </w:rPr>
            </w:pPr>
          </w:p>
        </w:tc>
      </w:tr>
      <w:tr w:rsidR="007C154F" w:rsidRPr="000A7441" w14:paraId="5DDCE1EC" w14:textId="77777777" w:rsidTr="00CD4AE9">
        <w:tc>
          <w:tcPr>
            <w:tcW w:w="6418" w:type="dxa"/>
          </w:tcPr>
          <w:p w14:paraId="29B197E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Krysiak R, Zmuda W, Okopien B. The effect of simvastatin-ezetimibe combination therapy on adipose tissue hormones and systemic inflammation in patients with isolated hypercholesterolemia. Cardiovasc Ther. 2014;32(2):40-6. doi: 10.1111/1755-5922.12057.</w:t>
            </w:r>
          </w:p>
        </w:tc>
        <w:tc>
          <w:tcPr>
            <w:tcW w:w="4112" w:type="dxa"/>
          </w:tcPr>
          <w:p w14:paraId="1D1D2667"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Not a randomised trial (patients agreed to received combination therapy were treated by statin+ ezetimibe).</w:t>
            </w:r>
          </w:p>
        </w:tc>
        <w:tc>
          <w:tcPr>
            <w:tcW w:w="947" w:type="dxa"/>
          </w:tcPr>
          <w:p w14:paraId="0256FAB7" w14:textId="77777777" w:rsidR="007C154F" w:rsidRPr="000A7441" w:rsidRDefault="007C154F" w:rsidP="00446584">
            <w:pPr>
              <w:numPr>
                <w:ilvl w:val="0"/>
                <w:numId w:val="158"/>
              </w:numPr>
              <w:spacing w:before="60" w:after="60"/>
              <w:jc w:val="left"/>
              <w:rPr>
                <w:rFonts w:asciiTheme="minorHAnsi" w:hAnsiTheme="minorHAnsi"/>
                <w:sz w:val="20"/>
                <w:szCs w:val="20"/>
              </w:rPr>
            </w:pPr>
          </w:p>
        </w:tc>
      </w:tr>
      <w:tr w:rsidR="007C154F" w:rsidRPr="000A7441" w14:paraId="1D262118" w14:textId="77777777" w:rsidTr="00CD4AE9">
        <w:tc>
          <w:tcPr>
            <w:tcW w:w="6418" w:type="dxa"/>
          </w:tcPr>
          <w:p w14:paraId="7DD3F15A" w14:textId="77777777" w:rsidR="007C154F" w:rsidRPr="000A7441" w:rsidRDefault="007C154F" w:rsidP="00CD4AE9">
            <w:pPr>
              <w:spacing w:before="60" w:after="60"/>
              <w:rPr>
                <w:rFonts w:asciiTheme="minorHAnsi" w:hAnsiTheme="minorHAnsi" w:cs="Segoe UI"/>
                <w:sz w:val="20"/>
                <w:szCs w:val="20"/>
              </w:rPr>
            </w:pPr>
            <w:r w:rsidRPr="000A7441">
              <w:rPr>
                <w:rFonts w:asciiTheme="minorHAnsi" w:hAnsiTheme="minorHAnsi" w:cs="Segoe UI"/>
                <w:sz w:val="20"/>
                <w:szCs w:val="20"/>
              </w:rPr>
              <w:t>Moutzouri E, Liberopoulos EN, Tellis CC, Milionis HJ, Tselepis AD, Elisaf MS. Comparison of the effect of simvastatin versus simvastatin/ezetimibe versus rosuvastatin on markers of inflammation and oxidative stress in subjects with hypercholesterolemia. Atherosclerosis. 2013;231(1):8-14.</w:t>
            </w:r>
          </w:p>
          <w:p w14:paraId="46DEF9A3"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Moutzouri E, Tellis CC, Rousouli K, Liberopoulos EN, Milionis HJ, Elisaf MS, et al. Effect of simvastatin or its combination with ezetimibe on Toll-like receptor expression and lipopolysaccharide - induced cytokine production in monocytes of hypercholesterolemic patients. Atherosclerosis. 2012;225(2):381-7.</w:t>
            </w:r>
          </w:p>
        </w:tc>
        <w:tc>
          <w:tcPr>
            <w:tcW w:w="4112" w:type="dxa"/>
          </w:tcPr>
          <w:p w14:paraId="731BCA4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xml:space="preserve">No % reduction in LDL reported (oxLDL was reported instead). </w:t>
            </w:r>
          </w:p>
        </w:tc>
        <w:tc>
          <w:tcPr>
            <w:tcW w:w="947" w:type="dxa"/>
          </w:tcPr>
          <w:p w14:paraId="0C2C5E30" w14:textId="77777777" w:rsidR="007C154F" w:rsidRPr="000A7441" w:rsidRDefault="007C154F" w:rsidP="00446584">
            <w:pPr>
              <w:numPr>
                <w:ilvl w:val="0"/>
                <w:numId w:val="158"/>
              </w:numPr>
              <w:spacing w:before="60" w:after="60"/>
              <w:jc w:val="left"/>
              <w:rPr>
                <w:rFonts w:asciiTheme="minorHAnsi" w:hAnsiTheme="minorHAnsi"/>
                <w:sz w:val="20"/>
                <w:szCs w:val="20"/>
              </w:rPr>
            </w:pPr>
          </w:p>
        </w:tc>
      </w:tr>
      <w:tr w:rsidR="007C154F" w:rsidRPr="000A7441" w14:paraId="270062F6" w14:textId="77777777" w:rsidTr="00CD4AE9">
        <w:tc>
          <w:tcPr>
            <w:tcW w:w="6418" w:type="dxa"/>
          </w:tcPr>
          <w:p w14:paraId="5AD05E6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Sawayama Y. Low-dose pravastatin plus ezetimibe verus standard-dose pravastatin: the effect on the carotid atherosclerosis of patients with hypercholesterolemia. Atherosclerosis Supplements. 2011;12(1):180.</w:t>
            </w:r>
          </w:p>
        </w:tc>
        <w:tc>
          <w:tcPr>
            <w:tcW w:w="4112" w:type="dxa"/>
          </w:tcPr>
          <w:p w14:paraId="06C2503E"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Pravastatin was the wrong comparator</w:t>
            </w:r>
          </w:p>
        </w:tc>
        <w:tc>
          <w:tcPr>
            <w:tcW w:w="947" w:type="dxa"/>
          </w:tcPr>
          <w:p w14:paraId="678CFE30" w14:textId="77777777" w:rsidR="007C154F" w:rsidRPr="000A7441" w:rsidRDefault="007C154F" w:rsidP="00446584">
            <w:pPr>
              <w:numPr>
                <w:ilvl w:val="0"/>
                <w:numId w:val="158"/>
              </w:numPr>
              <w:spacing w:before="60" w:after="60"/>
              <w:jc w:val="left"/>
              <w:rPr>
                <w:rFonts w:asciiTheme="minorHAnsi" w:hAnsiTheme="minorHAnsi"/>
                <w:sz w:val="20"/>
                <w:szCs w:val="20"/>
              </w:rPr>
            </w:pPr>
          </w:p>
        </w:tc>
      </w:tr>
      <w:tr w:rsidR="007C154F" w:rsidRPr="000A7441" w14:paraId="28F0C5BF" w14:textId="77777777" w:rsidTr="00CD4AE9">
        <w:tc>
          <w:tcPr>
            <w:tcW w:w="6418" w:type="dxa"/>
          </w:tcPr>
          <w:p w14:paraId="54E143F1"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Farnier M, Freeman MW, Macdonell G, Perevozskaya I, Davies MJ, Mitchel YB, et al. Efficacy and safety of the coadministration of ezetimibe with fenofibrate in patients with mixed hyperlipidaemia. European Heart Journal. 2005;26(9):897-905. doi: 10.1093/eurheartj/ehi231.</w:t>
            </w:r>
          </w:p>
        </w:tc>
        <w:tc>
          <w:tcPr>
            <w:tcW w:w="4112" w:type="dxa"/>
          </w:tcPr>
          <w:p w14:paraId="60F866D1"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Ezetimibe was added on to fenofibrate, wrong comparator for a combination therapy, included results of Ez vs Placebo arm ( see included studies above).</w:t>
            </w:r>
          </w:p>
        </w:tc>
        <w:tc>
          <w:tcPr>
            <w:tcW w:w="947" w:type="dxa"/>
          </w:tcPr>
          <w:p w14:paraId="348D39D7" w14:textId="77777777" w:rsidR="007C154F" w:rsidRPr="000A7441" w:rsidRDefault="007C154F" w:rsidP="00446584">
            <w:pPr>
              <w:numPr>
                <w:ilvl w:val="0"/>
                <w:numId w:val="158"/>
              </w:numPr>
              <w:spacing w:before="60" w:after="60"/>
              <w:jc w:val="left"/>
              <w:rPr>
                <w:rFonts w:asciiTheme="minorHAnsi" w:hAnsiTheme="minorHAnsi"/>
                <w:sz w:val="20"/>
                <w:szCs w:val="20"/>
              </w:rPr>
            </w:pPr>
          </w:p>
        </w:tc>
      </w:tr>
      <w:tr w:rsidR="007C154F" w:rsidRPr="000A7441" w14:paraId="0A24A25F" w14:textId="77777777" w:rsidTr="00CD4AE9">
        <w:tc>
          <w:tcPr>
            <w:tcW w:w="6418" w:type="dxa"/>
          </w:tcPr>
          <w:p w14:paraId="37DF05A8"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McKenney JM, Farnier M, Lo KW, Bays HE, Perevozkaya I, Carlson G, et al. Safety and efficacy of long-term co-administration of fenofibrate and ezetimibe in patients with mixed hyperlipidemia. J Am Coll Cardiol. 2006;47(8):1584-7. doi: 10.1016/j.jacc.2005.11.072. PubMed PMID: 16630994.</w:t>
            </w:r>
          </w:p>
        </w:tc>
        <w:tc>
          <w:tcPr>
            <w:tcW w:w="4112" w:type="dxa"/>
          </w:tcPr>
          <w:p w14:paraId="01E8CCA3"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Ezetimibe was added on to fenofibrate; wrong comparator.</w:t>
            </w:r>
          </w:p>
        </w:tc>
        <w:tc>
          <w:tcPr>
            <w:tcW w:w="947" w:type="dxa"/>
          </w:tcPr>
          <w:p w14:paraId="5AFF2B15" w14:textId="77777777" w:rsidR="007C154F" w:rsidRPr="000A7441" w:rsidRDefault="007C154F" w:rsidP="00446584">
            <w:pPr>
              <w:numPr>
                <w:ilvl w:val="0"/>
                <w:numId w:val="158"/>
              </w:numPr>
              <w:spacing w:before="60" w:after="60"/>
              <w:jc w:val="left"/>
              <w:rPr>
                <w:rFonts w:asciiTheme="minorHAnsi" w:hAnsiTheme="minorHAnsi"/>
                <w:sz w:val="20"/>
                <w:szCs w:val="20"/>
              </w:rPr>
            </w:pPr>
          </w:p>
        </w:tc>
      </w:tr>
      <w:tr w:rsidR="007C154F" w:rsidRPr="000A7441" w14:paraId="3C2BE41B" w14:textId="77777777" w:rsidTr="00CD4AE9">
        <w:tc>
          <w:tcPr>
            <w:tcW w:w="6418" w:type="dxa"/>
          </w:tcPr>
          <w:p w14:paraId="3A75C38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Alvarez-Sala LA, Cachofeiro V, Masana L, Suarez C, Pinilla B, Plana N, et al. Effects of fluvastatin extended-release (80 mg) alone and in combination with ezetimibe (10 mg) on low-density lipoprotein cholesterol and inflammatory parameters in patients with primary hypercholesterolemia: A 12-week, multicenter, randomized, open-label, parallel-group study. Clinical Therapeutics. 2008;30(1):84-97.</w:t>
            </w:r>
          </w:p>
        </w:tc>
        <w:tc>
          <w:tcPr>
            <w:tcW w:w="4112" w:type="dxa"/>
          </w:tcPr>
          <w:p w14:paraId="52DB8BB4"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Fluvastatin was the wrong comparator</w:t>
            </w:r>
          </w:p>
        </w:tc>
        <w:tc>
          <w:tcPr>
            <w:tcW w:w="947" w:type="dxa"/>
          </w:tcPr>
          <w:p w14:paraId="4B8B5AEC" w14:textId="77777777" w:rsidR="007C154F" w:rsidRPr="000A7441" w:rsidRDefault="007C154F" w:rsidP="00446584">
            <w:pPr>
              <w:numPr>
                <w:ilvl w:val="0"/>
                <w:numId w:val="158"/>
              </w:numPr>
              <w:spacing w:before="60" w:after="60"/>
              <w:jc w:val="left"/>
              <w:rPr>
                <w:rFonts w:asciiTheme="minorHAnsi" w:hAnsiTheme="minorHAnsi"/>
                <w:sz w:val="20"/>
                <w:szCs w:val="20"/>
              </w:rPr>
            </w:pPr>
          </w:p>
        </w:tc>
      </w:tr>
      <w:tr w:rsidR="007C154F" w:rsidRPr="000A7441" w14:paraId="4B2ABAC6" w14:textId="77777777" w:rsidTr="00CD4AE9">
        <w:tc>
          <w:tcPr>
            <w:tcW w:w="6418" w:type="dxa"/>
          </w:tcPr>
          <w:p w14:paraId="7ADAA783"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Florentin M, Liberopoulos EN, Moutzouri E, Rizos CV, Tselepis AD, Elisaf MS. The effect of simvastatin alone versus simvastatin plus ezetimibe on the concentration of small dense low-density lipoprotein cholesterol in subjects with primary hypercholesterolemia. Current Medical Research &amp; Opinion. 2011;27(3):685-92</w:t>
            </w:r>
          </w:p>
        </w:tc>
        <w:tc>
          <w:tcPr>
            <w:tcW w:w="4112" w:type="dxa"/>
          </w:tcPr>
          <w:p w14:paraId="31594646" w14:textId="77777777" w:rsidR="007C154F" w:rsidRPr="000A7441" w:rsidRDefault="007C154F" w:rsidP="00CD4AE9">
            <w:pPr>
              <w:spacing w:before="60" w:after="60"/>
              <w:rPr>
                <w:rFonts w:asciiTheme="minorHAnsi" w:hAnsiTheme="minorHAnsi"/>
                <w:sz w:val="20"/>
                <w:szCs w:val="20"/>
              </w:rPr>
            </w:pPr>
            <w:r w:rsidRPr="000A7441">
              <w:rPr>
                <w:rFonts w:asciiTheme="minorHAnsi" w:eastAsia="Times New Roman" w:hAnsiTheme="minorHAnsi" w:cs="Times New Roman"/>
                <w:color w:val="000000"/>
                <w:sz w:val="20"/>
                <w:szCs w:val="20"/>
                <w:lang w:eastAsia="en-AU"/>
              </w:rPr>
              <w:t>No dispersion parameter(SD/SE/95%CI) of the % reduction in LDL was reported</w:t>
            </w:r>
          </w:p>
        </w:tc>
        <w:tc>
          <w:tcPr>
            <w:tcW w:w="947" w:type="dxa"/>
          </w:tcPr>
          <w:p w14:paraId="48E9C4AB" w14:textId="77777777" w:rsidR="007C154F" w:rsidRPr="000A7441" w:rsidRDefault="007C154F" w:rsidP="00446584">
            <w:pPr>
              <w:numPr>
                <w:ilvl w:val="0"/>
                <w:numId w:val="158"/>
              </w:numPr>
              <w:spacing w:before="60" w:after="60"/>
              <w:jc w:val="left"/>
              <w:rPr>
                <w:rFonts w:asciiTheme="minorHAnsi" w:eastAsia="Times New Roman" w:hAnsiTheme="minorHAnsi" w:cs="Times New Roman"/>
                <w:color w:val="000000"/>
                <w:sz w:val="20"/>
                <w:szCs w:val="20"/>
                <w:lang w:eastAsia="en-AU"/>
              </w:rPr>
            </w:pPr>
          </w:p>
        </w:tc>
      </w:tr>
      <w:tr w:rsidR="007C154F" w:rsidRPr="000A7441" w14:paraId="615A2AA1" w14:textId="77777777" w:rsidTr="00CD4AE9">
        <w:tc>
          <w:tcPr>
            <w:tcW w:w="6418" w:type="dxa"/>
          </w:tcPr>
          <w:p w14:paraId="414C11ED"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Foody JM, Brown WV, Zieve F, Adewale AJ, Flaim D, Lowe RS, et al. Safety and efficacy of ezetimibe/simvastatin combination versus atorvastatin alone in adults &gt;65 years of age with hypercholesterolemia and with or at moderately high/high risk for coronary heart disease (the VYTELD study). American Journal of Cardiology. 2010;106(9):1255-63.</w:t>
            </w:r>
          </w:p>
        </w:tc>
        <w:tc>
          <w:tcPr>
            <w:tcW w:w="4112" w:type="dxa"/>
          </w:tcPr>
          <w:p w14:paraId="1E587C54" w14:textId="77777777" w:rsidR="007C154F" w:rsidRPr="000A7441" w:rsidRDefault="007C154F" w:rsidP="00CD4AE9">
            <w:pPr>
              <w:spacing w:before="60" w:after="60"/>
              <w:rPr>
                <w:rFonts w:asciiTheme="minorHAnsi" w:hAnsiTheme="minorHAnsi"/>
                <w:sz w:val="20"/>
                <w:szCs w:val="20"/>
              </w:rPr>
            </w:pPr>
            <w:r w:rsidRPr="000A7441">
              <w:rPr>
                <w:rFonts w:asciiTheme="minorHAnsi" w:eastAsia="Times New Roman" w:hAnsiTheme="minorHAnsi" w:cs="Times New Roman"/>
                <w:color w:val="000000"/>
                <w:sz w:val="20"/>
                <w:szCs w:val="20"/>
                <w:lang w:eastAsia="en-AU"/>
              </w:rPr>
              <w:t>No dispersion parameter(SD/SE/95%CI) of the % reduction in LDL was reported</w:t>
            </w:r>
          </w:p>
        </w:tc>
        <w:tc>
          <w:tcPr>
            <w:tcW w:w="947" w:type="dxa"/>
          </w:tcPr>
          <w:p w14:paraId="43A66414" w14:textId="77777777" w:rsidR="007C154F" w:rsidRPr="000A7441" w:rsidRDefault="007C154F" w:rsidP="00446584">
            <w:pPr>
              <w:numPr>
                <w:ilvl w:val="0"/>
                <w:numId w:val="158"/>
              </w:numPr>
              <w:spacing w:before="60" w:after="60"/>
              <w:jc w:val="left"/>
              <w:rPr>
                <w:rFonts w:asciiTheme="minorHAnsi" w:eastAsia="Times New Roman" w:hAnsiTheme="minorHAnsi" w:cs="Times New Roman"/>
                <w:color w:val="000000"/>
                <w:sz w:val="20"/>
                <w:szCs w:val="20"/>
                <w:lang w:eastAsia="en-AU"/>
              </w:rPr>
            </w:pPr>
          </w:p>
        </w:tc>
      </w:tr>
      <w:tr w:rsidR="007C154F" w:rsidRPr="000A7441" w14:paraId="413D3B90" w14:textId="77777777" w:rsidTr="00CD4AE9">
        <w:tc>
          <w:tcPr>
            <w:tcW w:w="6418" w:type="dxa"/>
          </w:tcPr>
          <w:p w14:paraId="5B225ABF"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Kouvelos GN, Arnaoutoglou EM, Matsagkas MI, Kostara C, Gartzonika C, Bairaktari ET, et al. Effects of Rosuvastatin With or Without Ezetimibe on Clinical Outcomes in Patients Undergoing Elective Vascular Surgery: Results of a Pilot Study. Journal of Cardiovascular Pharmacology and Therapeutics. 2013;18(1):5-12. doi: 10.1177/1074248412445506. P</w:t>
            </w:r>
          </w:p>
        </w:tc>
        <w:tc>
          <w:tcPr>
            <w:tcW w:w="4112" w:type="dxa"/>
          </w:tcPr>
          <w:p w14:paraId="50003FAE"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No % reduction in LDL reported.</w:t>
            </w:r>
          </w:p>
        </w:tc>
        <w:tc>
          <w:tcPr>
            <w:tcW w:w="947" w:type="dxa"/>
          </w:tcPr>
          <w:p w14:paraId="3497DE70" w14:textId="77777777" w:rsidR="007C154F" w:rsidRPr="000A7441" w:rsidRDefault="007C154F" w:rsidP="00446584">
            <w:pPr>
              <w:numPr>
                <w:ilvl w:val="0"/>
                <w:numId w:val="158"/>
              </w:numPr>
              <w:spacing w:before="60" w:after="60"/>
              <w:jc w:val="left"/>
              <w:rPr>
                <w:rFonts w:asciiTheme="minorHAnsi" w:hAnsiTheme="minorHAnsi"/>
                <w:sz w:val="20"/>
                <w:szCs w:val="20"/>
              </w:rPr>
            </w:pPr>
          </w:p>
        </w:tc>
      </w:tr>
      <w:tr w:rsidR="007C154F" w:rsidRPr="000A7441" w14:paraId="0D394B14" w14:textId="77777777" w:rsidTr="00CD4AE9">
        <w:tc>
          <w:tcPr>
            <w:tcW w:w="6418" w:type="dxa"/>
          </w:tcPr>
          <w:p w14:paraId="6522EB1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Moutzouri E, Liberopoulos E, Mikhailidis DP, Kostapanos MS, Kei AA, Milionis H, et al. Comparison of the effects of simvastatin vs. rosuvastatin vs. simvastatin/ezetimibe on parameters of insulin resistance. Int J Clin Pract. 2011;65(11):1141-8. doi: 10.1111/j.1742-1241.2011.02779.x.</w:t>
            </w:r>
          </w:p>
        </w:tc>
        <w:tc>
          <w:tcPr>
            <w:tcW w:w="4112" w:type="dxa"/>
          </w:tcPr>
          <w:p w14:paraId="07A19ACA"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No % reduction in LDL reported.</w:t>
            </w:r>
          </w:p>
        </w:tc>
        <w:tc>
          <w:tcPr>
            <w:tcW w:w="947" w:type="dxa"/>
          </w:tcPr>
          <w:p w14:paraId="5DBBEB28" w14:textId="77777777" w:rsidR="007C154F" w:rsidRPr="000A7441" w:rsidRDefault="007C154F" w:rsidP="00446584">
            <w:pPr>
              <w:numPr>
                <w:ilvl w:val="0"/>
                <w:numId w:val="158"/>
              </w:numPr>
              <w:spacing w:before="60" w:after="60"/>
              <w:jc w:val="left"/>
              <w:rPr>
                <w:rFonts w:asciiTheme="minorHAnsi" w:hAnsiTheme="minorHAnsi"/>
                <w:sz w:val="20"/>
                <w:szCs w:val="20"/>
              </w:rPr>
            </w:pPr>
          </w:p>
        </w:tc>
      </w:tr>
      <w:tr w:rsidR="007C154F" w:rsidRPr="000A7441" w14:paraId="43EEFE61" w14:textId="77777777" w:rsidTr="00CD4AE9">
        <w:tc>
          <w:tcPr>
            <w:tcW w:w="6418" w:type="dxa"/>
          </w:tcPr>
          <w:p w14:paraId="6A02072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Rodney RA, Sugimoto D, Wagman B, Zieve F, Kerzner B, Strony J, et al. Efficacy and safety of coadministration of ezetimibe and simvastatin in African-American patients with primary hypercholesterolemia. Journal of the National Medical Association. 2006;98(5):772-8</w:t>
            </w:r>
          </w:p>
        </w:tc>
        <w:tc>
          <w:tcPr>
            <w:tcW w:w="4112" w:type="dxa"/>
          </w:tcPr>
          <w:p w14:paraId="6AD9F2B5"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No % reduction in LDL reported (only presented in terms of the between group difference).</w:t>
            </w:r>
          </w:p>
        </w:tc>
        <w:tc>
          <w:tcPr>
            <w:tcW w:w="947" w:type="dxa"/>
          </w:tcPr>
          <w:p w14:paraId="4640EDC8" w14:textId="77777777" w:rsidR="007C154F" w:rsidRPr="000A7441" w:rsidRDefault="007C154F" w:rsidP="00446584">
            <w:pPr>
              <w:numPr>
                <w:ilvl w:val="0"/>
                <w:numId w:val="158"/>
              </w:numPr>
              <w:spacing w:before="60" w:after="60"/>
              <w:jc w:val="left"/>
              <w:rPr>
                <w:rFonts w:asciiTheme="minorHAnsi" w:hAnsiTheme="minorHAnsi"/>
                <w:sz w:val="20"/>
                <w:szCs w:val="20"/>
              </w:rPr>
            </w:pPr>
          </w:p>
        </w:tc>
      </w:tr>
      <w:tr w:rsidR="007C154F" w:rsidRPr="000A7441" w14:paraId="54D6AB5E" w14:textId="77777777" w:rsidTr="00CD4AE9">
        <w:tc>
          <w:tcPr>
            <w:tcW w:w="6418" w:type="dxa"/>
          </w:tcPr>
          <w:p w14:paraId="42A19838"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Stein EA, Ballantyne CM, Windler E, Sirnes PA, Sussekov A, Yigit Z, et al. Efficacy and Tolerability of Fluvastatin XL 80 mg Alone, Ezetimibe Alone, and the Combination of Fluvastatin XL 80 mg With Ezetimibe in Patients With a History of Muscle-Related Side Effects With Other Statins. American Journal of Cardiology. 2008;101(4):490-6.</w:t>
            </w:r>
          </w:p>
        </w:tc>
        <w:tc>
          <w:tcPr>
            <w:tcW w:w="4112" w:type="dxa"/>
          </w:tcPr>
          <w:p w14:paraId="4C597309"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Fluvastatin was the wrong comparator</w:t>
            </w:r>
          </w:p>
        </w:tc>
        <w:tc>
          <w:tcPr>
            <w:tcW w:w="947" w:type="dxa"/>
          </w:tcPr>
          <w:p w14:paraId="1E9F002E" w14:textId="77777777" w:rsidR="007C154F" w:rsidRPr="000A7441" w:rsidRDefault="007C154F" w:rsidP="00446584">
            <w:pPr>
              <w:numPr>
                <w:ilvl w:val="0"/>
                <w:numId w:val="158"/>
              </w:numPr>
              <w:spacing w:before="60" w:after="60"/>
              <w:jc w:val="left"/>
              <w:rPr>
                <w:rFonts w:asciiTheme="minorHAnsi" w:hAnsiTheme="minorHAnsi"/>
                <w:sz w:val="20"/>
                <w:szCs w:val="20"/>
              </w:rPr>
            </w:pPr>
          </w:p>
        </w:tc>
      </w:tr>
      <w:tr w:rsidR="007C154F" w:rsidRPr="000A7441" w14:paraId="79993C58" w14:textId="77777777" w:rsidTr="00CD4AE9">
        <w:tc>
          <w:tcPr>
            <w:tcW w:w="6418" w:type="dxa"/>
          </w:tcPr>
          <w:p w14:paraId="4A791A00"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Stojakovic T, de Campo A, Scharnagl H, Sourij H, Schmolzer I, Wascher TC, et al. Differential effects of fluvastatin alone or in combination with ezetimibe on lipoprotein subfractions in patients at high risk of coronary events. European Journal of Clinical Investigation. 2010;40(3):187-94.</w:t>
            </w:r>
          </w:p>
        </w:tc>
        <w:tc>
          <w:tcPr>
            <w:tcW w:w="4112" w:type="dxa"/>
          </w:tcPr>
          <w:p w14:paraId="22E75E93"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Fluvastatin was the wrong comparator</w:t>
            </w:r>
          </w:p>
        </w:tc>
        <w:tc>
          <w:tcPr>
            <w:tcW w:w="947" w:type="dxa"/>
          </w:tcPr>
          <w:p w14:paraId="2123E873" w14:textId="77777777" w:rsidR="007C154F" w:rsidRPr="000A7441" w:rsidRDefault="007C154F" w:rsidP="00446584">
            <w:pPr>
              <w:numPr>
                <w:ilvl w:val="0"/>
                <w:numId w:val="158"/>
              </w:numPr>
              <w:spacing w:before="60" w:after="60"/>
              <w:jc w:val="left"/>
              <w:rPr>
                <w:rFonts w:asciiTheme="minorHAnsi" w:hAnsiTheme="minorHAnsi"/>
                <w:sz w:val="20"/>
                <w:szCs w:val="20"/>
              </w:rPr>
            </w:pPr>
          </w:p>
        </w:tc>
      </w:tr>
      <w:tr w:rsidR="007C154F" w:rsidRPr="000A7441" w14:paraId="6EFEC6DA" w14:textId="77777777" w:rsidTr="00CD4AE9">
        <w:tc>
          <w:tcPr>
            <w:tcW w:w="6418" w:type="dxa"/>
          </w:tcPr>
          <w:p w14:paraId="06AD017F"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Baigent C, Landray MJ, Reith C, Emberson J, Wheeler DC, Tomson C, et al. The effects of lowering LDL cholesterol with simvastatin plus ezetimibe in patients with chronic kidney disease (Study of Heart and Renal Protection): a randomised placebo-controlled trial. The Lancet. 377(9784):2181-92.</w:t>
            </w:r>
          </w:p>
        </w:tc>
        <w:tc>
          <w:tcPr>
            <w:tcW w:w="4112" w:type="dxa"/>
          </w:tcPr>
          <w:p w14:paraId="361F0C7A" w14:textId="77777777" w:rsidR="007C154F" w:rsidRPr="000A7441" w:rsidRDefault="007C154F" w:rsidP="00CD4AE9">
            <w:pPr>
              <w:spacing w:before="60" w:after="60"/>
              <w:rPr>
                <w:rFonts w:asciiTheme="minorHAnsi" w:hAnsiTheme="minorHAnsi"/>
                <w:sz w:val="20"/>
                <w:szCs w:val="20"/>
              </w:rPr>
            </w:pPr>
            <w:r w:rsidRPr="000A7441">
              <w:rPr>
                <w:rFonts w:asciiTheme="minorHAnsi" w:eastAsia="Times New Roman" w:hAnsiTheme="minorHAnsi" w:cs="Times New Roman"/>
                <w:color w:val="000000"/>
                <w:sz w:val="20"/>
                <w:szCs w:val="20"/>
                <w:lang w:eastAsia="en-AU"/>
              </w:rPr>
              <w:t>No dispersion parameter(SD/SE/95%CI) of the % reduction in LDL was reported</w:t>
            </w:r>
          </w:p>
        </w:tc>
        <w:tc>
          <w:tcPr>
            <w:tcW w:w="947" w:type="dxa"/>
          </w:tcPr>
          <w:p w14:paraId="602E65A8" w14:textId="77777777" w:rsidR="007C154F" w:rsidRPr="000A7441" w:rsidRDefault="007C154F" w:rsidP="00446584">
            <w:pPr>
              <w:numPr>
                <w:ilvl w:val="0"/>
                <w:numId w:val="158"/>
              </w:numPr>
              <w:spacing w:before="60" w:after="60"/>
              <w:jc w:val="left"/>
              <w:rPr>
                <w:rFonts w:asciiTheme="minorHAnsi" w:hAnsiTheme="minorHAnsi"/>
                <w:sz w:val="20"/>
                <w:szCs w:val="20"/>
              </w:rPr>
            </w:pPr>
          </w:p>
        </w:tc>
      </w:tr>
      <w:tr w:rsidR="007C154F" w:rsidRPr="000A7441" w14:paraId="56AA37BE" w14:textId="77777777" w:rsidTr="00CD4AE9">
        <w:tc>
          <w:tcPr>
            <w:tcW w:w="6418" w:type="dxa"/>
          </w:tcPr>
          <w:p w14:paraId="3F1F9DD2"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Zinellu A, Sotgia S, Loriga G, Deiana L, Satta AE, Carru C. Oxidative stress improvement is associated with increased levels of taurine in CKD patients undergoing lipid-lowering therapy. Amino Acids. 2012;43(4):1499-507. PubMed PMID: 22278741;</w:t>
            </w:r>
          </w:p>
          <w:p w14:paraId="3AF64819"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Zinellu A, Sotgia S, Pisanu E, Loriga G, Deiana L, Satta AE, et al. LDL S-homocysteinylation decrease in chronic kidney disease patients undergone lipid lowering therapy. Eur J Pharm Sci. 2012;47(1):117-23. doi: 10.1016/j.ejps.2012.05.006. PubMed PMID: 22659373.</w:t>
            </w:r>
          </w:p>
        </w:tc>
        <w:tc>
          <w:tcPr>
            <w:tcW w:w="4112" w:type="dxa"/>
          </w:tcPr>
          <w:p w14:paraId="1538B383" w14:textId="77777777" w:rsidR="007C154F" w:rsidRPr="000A7441" w:rsidRDefault="007C154F" w:rsidP="00CD4AE9">
            <w:pPr>
              <w:spacing w:before="60" w:after="60"/>
              <w:rPr>
                <w:rFonts w:asciiTheme="minorHAnsi" w:hAnsiTheme="minorHAnsi"/>
                <w:sz w:val="20"/>
                <w:szCs w:val="20"/>
              </w:rPr>
            </w:pPr>
            <w:r w:rsidRPr="000A7441">
              <w:rPr>
                <w:rFonts w:asciiTheme="minorHAnsi" w:eastAsia="Times New Roman" w:hAnsiTheme="minorHAnsi" w:cs="Times New Roman"/>
                <w:color w:val="000000"/>
                <w:sz w:val="20"/>
                <w:szCs w:val="20"/>
                <w:lang w:eastAsia="en-AU"/>
              </w:rPr>
              <w:t>No dispersion parameter(SD/SE/95%CI) of the % reduction in LDL was reported</w:t>
            </w:r>
          </w:p>
        </w:tc>
        <w:tc>
          <w:tcPr>
            <w:tcW w:w="947" w:type="dxa"/>
          </w:tcPr>
          <w:p w14:paraId="3B4B668E" w14:textId="77777777" w:rsidR="007C154F" w:rsidRPr="000A7441" w:rsidRDefault="007C154F" w:rsidP="00446584">
            <w:pPr>
              <w:numPr>
                <w:ilvl w:val="0"/>
                <w:numId w:val="158"/>
              </w:numPr>
              <w:spacing w:before="60" w:after="60"/>
              <w:jc w:val="left"/>
              <w:rPr>
                <w:rFonts w:asciiTheme="minorHAnsi" w:hAnsiTheme="minorHAnsi"/>
                <w:sz w:val="20"/>
                <w:szCs w:val="20"/>
              </w:rPr>
            </w:pPr>
          </w:p>
        </w:tc>
      </w:tr>
      <w:tr w:rsidR="007C154F" w:rsidRPr="000A7441" w14:paraId="163743A6" w14:textId="77777777" w:rsidTr="00CD4AE9">
        <w:tc>
          <w:tcPr>
            <w:tcW w:w="6418" w:type="dxa"/>
          </w:tcPr>
          <w:p w14:paraId="5B294BEA"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Haynes R, Lewis D, Emberson J, Reith C, Agodoa L, Cass A, et al. Effects of lowering LDL cholesterol on progression of kidney disease. J Am Soc Nephrol. 2014;25(8):1825-33. doi: 10.1681/ASN.2013090965. PubMed PMID: 24790178; PubMed Central PMCID: PMCPMC4116066.</w:t>
            </w:r>
          </w:p>
        </w:tc>
        <w:tc>
          <w:tcPr>
            <w:tcW w:w="4112" w:type="dxa"/>
          </w:tcPr>
          <w:p w14:paraId="5A522C51" w14:textId="77777777" w:rsidR="007C154F" w:rsidRPr="000A7441" w:rsidRDefault="007C154F" w:rsidP="00CD4AE9">
            <w:pPr>
              <w:spacing w:before="60" w:after="60"/>
              <w:rPr>
                <w:rFonts w:asciiTheme="minorHAnsi" w:hAnsiTheme="minorHAnsi"/>
                <w:sz w:val="20"/>
                <w:szCs w:val="20"/>
              </w:rPr>
            </w:pPr>
            <w:r w:rsidRPr="000A7441">
              <w:rPr>
                <w:rFonts w:asciiTheme="minorHAnsi" w:eastAsia="Times New Roman" w:hAnsiTheme="minorHAnsi" w:cs="Times New Roman"/>
                <w:color w:val="000000"/>
                <w:sz w:val="20"/>
                <w:szCs w:val="20"/>
                <w:lang w:eastAsia="en-AU"/>
              </w:rPr>
              <w:t>No dispersion parameter(SD/SE/95%CI) of the % reduction in LDL was reported</w:t>
            </w:r>
          </w:p>
        </w:tc>
        <w:tc>
          <w:tcPr>
            <w:tcW w:w="947" w:type="dxa"/>
          </w:tcPr>
          <w:p w14:paraId="1D7B173D" w14:textId="77777777" w:rsidR="007C154F" w:rsidRPr="000A7441" w:rsidRDefault="007C154F" w:rsidP="00446584">
            <w:pPr>
              <w:numPr>
                <w:ilvl w:val="0"/>
                <w:numId w:val="158"/>
              </w:numPr>
              <w:spacing w:before="60" w:after="60"/>
              <w:jc w:val="left"/>
              <w:rPr>
                <w:rFonts w:asciiTheme="minorHAnsi" w:hAnsiTheme="minorHAnsi"/>
                <w:sz w:val="20"/>
                <w:szCs w:val="20"/>
              </w:rPr>
            </w:pPr>
          </w:p>
        </w:tc>
      </w:tr>
      <w:tr w:rsidR="007C154F" w:rsidRPr="000A7441" w14:paraId="47433389" w14:textId="77777777" w:rsidTr="00CD4AE9">
        <w:tc>
          <w:tcPr>
            <w:tcW w:w="6418" w:type="dxa"/>
          </w:tcPr>
          <w:p w14:paraId="612AEB87"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lang w:val="nl-NL"/>
              </w:rPr>
              <w:t xml:space="preserve">Reckless JP, Henry P, Pomykaj T, Lim ST, Massaad R, Vandormael K, et al. </w:t>
            </w:r>
            <w:r w:rsidRPr="000A7441">
              <w:rPr>
                <w:rFonts w:asciiTheme="minorHAnsi" w:hAnsiTheme="minorHAnsi" w:cs="Segoe UI"/>
                <w:sz w:val="20"/>
                <w:szCs w:val="20"/>
              </w:rPr>
              <w:t>Lipid-altering efficacy of ezetimibe/simvastatin 10/40 mg compared with doubling the statin dose in patients admitted to the hospital for a recent coronary event: the INFORCE study. International Journal of Clinical Practice. 2008;62(4):539-54.</w:t>
            </w:r>
          </w:p>
        </w:tc>
        <w:tc>
          <w:tcPr>
            <w:tcW w:w="4112" w:type="dxa"/>
          </w:tcPr>
          <w:p w14:paraId="469A8B09"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reduction in LDL was not reported.</w:t>
            </w:r>
          </w:p>
        </w:tc>
        <w:tc>
          <w:tcPr>
            <w:tcW w:w="947" w:type="dxa"/>
          </w:tcPr>
          <w:p w14:paraId="31D4AED0" w14:textId="77777777" w:rsidR="007C154F" w:rsidRPr="000A7441" w:rsidRDefault="007C154F" w:rsidP="00446584">
            <w:pPr>
              <w:numPr>
                <w:ilvl w:val="0"/>
                <w:numId w:val="158"/>
              </w:numPr>
              <w:spacing w:before="60" w:after="60"/>
              <w:jc w:val="left"/>
              <w:rPr>
                <w:rFonts w:asciiTheme="minorHAnsi" w:hAnsiTheme="minorHAnsi"/>
                <w:sz w:val="20"/>
                <w:szCs w:val="20"/>
              </w:rPr>
            </w:pPr>
          </w:p>
        </w:tc>
      </w:tr>
      <w:tr w:rsidR="007C154F" w:rsidRPr="000A7441" w14:paraId="6B85E90A" w14:textId="77777777" w:rsidTr="00CD4AE9">
        <w:tc>
          <w:tcPr>
            <w:tcW w:w="6418" w:type="dxa"/>
          </w:tcPr>
          <w:p w14:paraId="781CDDAA"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Sasaki J, Otonari T, Sawayama Y, Hata S, Oshima Y, Saikawa T, et al. Double-dose pravastatin versus add-on ezetimibe with low-dose pravastatin - effects on LDL cholesterol, cholesterol absorption, and cholesterol synthesis in japanese patients with hypercholesterolemia (PEAS study). Journal of Atherosclerosis and Thrombosis. 2012;19(5):485-93.</w:t>
            </w:r>
          </w:p>
        </w:tc>
        <w:tc>
          <w:tcPr>
            <w:tcW w:w="4112" w:type="dxa"/>
          </w:tcPr>
          <w:p w14:paraId="0670CD3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Pravastatin was the wrong comparator</w:t>
            </w:r>
          </w:p>
        </w:tc>
        <w:tc>
          <w:tcPr>
            <w:tcW w:w="947" w:type="dxa"/>
          </w:tcPr>
          <w:p w14:paraId="307DF753" w14:textId="77777777" w:rsidR="007C154F" w:rsidRPr="000A7441" w:rsidRDefault="007C154F" w:rsidP="00446584">
            <w:pPr>
              <w:numPr>
                <w:ilvl w:val="0"/>
                <w:numId w:val="158"/>
              </w:numPr>
              <w:spacing w:before="60" w:after="60"/>
              <w:jc w:val="left"/>
              <w:rPr>
                <w:rFonts w:asciiTheme="minorHAnsi" w:hAnsiTheme="minorHAnsi"/>
                <w:sz w:val="20"/>
                <w:szCs w:val="20"/>
              </w:rPr>
            </w:pPr>
          </w:p>
        </w:tc>
      </w:tr>
      <w:tr w:rsidR="007C154F" w:rsidRPr="000A7441" w14:paraId="096D3153" w14:textId="77777777" w:rsidTr="00CD4AE9">
        <w:tc>
          <w:tcPr>
            <w:tcW w:w="6418" w:type="dxa"/>
          </w:tcPr>
          <w:p w14:paraId="0B4A2630"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Arimura T, Miura S, Ike A, Sugihara M, Iwata A, Nishikawa H, et al. Comparison of the efficacy and safety of statin and statin/ezetimibe therapy after coronary stent implantation in patients with stable angina. J Cardiol. 2012;60(2):111-8. doi: 10.1016/j.jjcc.2012.03.002. PubMed PMID: 22542530.</w:t>
            </w:r>
          </w:p>
        </w:tc>
        <w:tc>
          <w:tcPr>
            <w:tcW w:w="4112" w:type="dxa"/>
          </w:tcPr>
          <w:p w14:paraId="36A7B529"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reduction in LDL was not reported.</w:t>
            </w:r>
          </w:p>
        </w:tc>
        <w:tc>
          <w:tcPr>
            <w:tcW w:w="947" w:type="dxa"/>
          </w:tcPr>
          <w:p w14:paraId="5ADDC8CC" w14:textId="77777777" w:rsidR="007C154F" w:rsidRPr="000A7441" w:rsidRDefault="007C154F" w:rsidP="00446584">
            <w:pPr>
              <w:numPr>
                <w:ilvl w:val="0"/>
                <w:numId w:val="158"/>
              </w:numPr>
              <w:spacing w:before="60" w:after="60"/>
              <w:jc w:val="left"/>
              <w:rPr>
                <w:rFonts w:asciiTheme="minorHAnsi" w:hAnsiTheme="minorHAnsi"/>
                <w:sz w:val="20"/>
                <w:szCs w:val="20"/>
              </w:rPr>
            </w:pPr>
          </w:p>
        </w:tc>
      </w:tr>
      <w:tr w:rsidR="007C154F" w:rsidRPr="000A7441" w14:paraId="1B9225BC" w14:textId="77777777" w:rsidTr="00CD4AE9">
        <w:tc>
          <w:tcPr>
            <w:tcW w:w="6418" w:type="dxa"/>
          </w:tcPr>
          <w:p w14:paraId="3D09F041"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lang w:val="nl-NL"/>
              </w:rPr>
              <w:t xml:space="preserve">Habara M, Nasu K, Terashima M, Ko E, Yokota D, Ito T, et al. </w:t>
            </w:r>
            <w:r w:rsidRPr="000A7441">
              <w:rPr>
                <w:rFonts w:asciiTheme="minorHAnsi" w:hAnsiTheme="minorHAnsi" w:cs="Segoe UI"/>
                <w:sz w:val="20"/>
                <w:szCs w:val="20"/>
              </w:rPr>
              <w:t>Impact on optical coherence tomographic coronary findings of fluvastatin alone versus fluvastatin + ezetimibe. Am J Cardiol. 2014;113(4):580-7. doi: 10.1016/j.amjcard.2013.10.038. PubMed PMID: 24388622.</w:t>
            </w:r>
          </w:p>
        </w:tc>
        <w:tc>
          <w:tcPr>
            <w:tcW w:w="4112" w:type="dxa"/>
          </w:tcPr>
          <w:p w14:paraId="4152C2CF"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Fluvastatin was the wrong comparator</w:t>
            </w:r>
          </w:p>
        </w:tc>
        <w:tc>
          <w:tcPr>
            <w:tcW w:w="947" w:type="dxa"/>
          </w:tcPr>
          <w:p w14:paraId="1F0846D5" w14:textId="77777777" w:rsidR="007C154F" w:rsidRPr="000A7441" w:rsidRDefault="007C154F" w:rsidP="00446584">
            <w:pPr>
              <w:numPr>
                <w:ilvl w:val="0"/>
                <w:numId w:val="158"/>
              </w:numPr>
              <w:spacing w:before="60" w:after="60"/>
              <w:jc w:val="left"/>
              <w:rPr>
                <w:rFonts w:asciiTheme="minorHAnsi" w:hAnsiTheme="minorHAnsi"/>
                <w:sz w:val="20"/>
                <w:szCs w:val="20"/>
              </w:rPr>
            </w:pPr>
          </w:p>
        </w:tc>
      </w:tr>
      <w:tr w:rsidR="007C154F" w:rsidRPr="000A7441" w14:paraId="0F343900" w14:textId="77777777" w:rsidTr="00CD4AE9">
        <w:tc>
          <w:tcPr>
            <w:tcW w:w="6418" w:type="dxa"/>
          </w:tcPr>
          <w:p w14:paraId="50BE544B"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Kinouchi K, Ichihara A, Bokuda K, Morimoto S, Itoh H. Effects of adding ezetimibe to fluvastatin on kidney function in patients with hypercholesterolemia: a randomized control trial. Journal of Atherosclerosis &amp; Thrombosis. 2013;20(3):245-56. PubMed PMID: 23197250.</w:t>
            </w:r>
          </w:p>
        </w:tc>
        <w:tc>
          <w:tcPr>
            <w:tcW w:w="4112" w:type="dxa"/>
          </w:tcPr>
          <w:p w14:paraId="30B4A78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Fluvastatin was the wrong comparator</w:t>
            </w:r>
          </w:p>
        </w:tc>
        <w:tc>
          <w:tcPr>
            <w:tcW w:w="947" w:type="dxa"/>
          </w:tcPr>
          <w:p w14:paraId="1D8B9733" w14:textId="77777777" w:rsidR="007C154F" w:rsidRPr="000A7441" w:rsidRDefault="007C154F" w:rsidP="00446584">
            <w:pPr>
              <w:numPr>
                <w:ilvl w:val="0"/>
                <w:numId w:val="158"/>
              </w:numPr>
              <w:spacing w:before="60" w:after="60"/>
              <w:jc w:val="left"/>
              <w:rPr>
                <w:rFonts w:asciiTheme="minorHAnsi" w:hAnsiTheme="minorHAnsi"/>
                <w:sz w:val="20"/>
                <w:szCs w:val="20"/>
              </w:rPr>
            </w:pPr>
          </w:p>
        </w:tc>
      </w:tr>
      <w:tr w:rsidR="007C154F" w:rsidRPr="000A7441" w14:paraId="155AA709" w14:textId="77777777" w:rsidTr="00CD4AE9">
        <w:tc>
          <w:tcPr>
            <w:tcW w:w="6418" w:type="dxa"/>
          </w:tcPr>
          <w:p w14:paraId="617B74B0"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Clement AW, M v. Comparing the effect of Monotherapies of Hyperlipidemia over Placebo Treatment International Journal of Drug Development &amp; Research. 2014;6(3):68-76.</w:t>
            </w:r>
          </w:p>
        </w:tc>
        <w:tc>
          <w:tcPr>
            <w:tcW w:w="4112" w:type="dxa"/>
          </w:tcPr>
          <w:p w14:paraId="58386CE9" w14:textId="77777777" w:rsidR="007C154F" w:rsidRPr="000A7441" w:rsidRDefault="007C154F" w:rsidP="00CD4AE9">
            <w:pPr>
              <w:spacing w:before="60" w:after="60"/>
              <w:rPr>
                <w:rFonts w:asciiTheme="minorHAnsi" w:hAnsiTheme="minorHAnsi"/>
                <w:sz w:val="20"/>
                <w:szCs w:val="20"/>
              </w:rPr>
            </w:pPr>
            <w:r w:rsidRPr="000A7441">
              <w:rPr>
                <w:rFonts w:asciiTheme="minorHAnsi" w:eastAsia="Times New Roman" w:hAnsiTheme="minorHAnsi" w:cs="Times New Roman"/>
                <w:color w:val="000000"/>
                <w:sz w:val="20"/>
                <w:szCs w:val="20"/>
                <w:lang w:eastAsia="en-AU"/>
              </w:rPr>
              <w:t>No dispersion parameter (SD/SE/95%CI) of the % reduction in LDL was reported.</w:t>
            </w:r>
          </w:p>
        </w:tc>
        <w:tc>
          <w:tcPr>
            <w:tcW w:w="947" w:type="dxa"/>
          </w:tcPr>
          <w:p w14:paraId="07B712D8" w14:textId="77777777" w:rsidR="007C154F" w:rsidRPr="000A7441" w:rsidRDefault="007C154F" w:rsidP="00446584">
            <w:pPr>
              <w:numPr>
                <w:ilvl w:val="0"/>
                <w:numId w:val="158"/>
              </w:numPr>
              <w:spacing w:before="60" w:after="60"/>
              <w:jc w:val="left"/>
              <w:rPr>
                <w:rFonts w:asciiTheme="minorHAnsi" w:eastAsia="Times New Roman" w:hAnsiTheme="minorHAnsi" w:cs="Times New Roman"/>
                <w:color w:val="000000"/>
                <w:sz w:val="20"/>
                <w:szCs w:val="20"/>
                <w:lang w:eastAsia="en-AU"/>
              </w:rPr>
            </w:pPr>
          </w:p>
        </w:tc>
      </w:tr>
      <w:tr w:rsidR="007C154F" w:rsidRPr="000A7441" w14:paraId="785EBA32" w14:textId="77777777" w:rsidTr="00CD4AE9">
        <w:tc>
          <w:tcPr>
            <w:tcW w:w="6418" w:type="dxa"/>
          </w:tcPr>
          <w:p w14:paraId="51C6D172"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Kerzner B, Corbelli J, Sharp S, Lipka LJ, Melani L, LeBeaut A, et al. Efficacy and safety of ezetimibe coadministered with lovastatin in primary hypercholesterolemia. American Journal of Cardiology. 2003;91(4):418-24.</w:t>
            </w:r>
          </w:p>
        </w:tc>
        <w:tc>
          <w:tcPr>
            <w:tcW w:w="4112" w:type="dxa"/>
          </w:tcPr>
          <w:p w14:paraId="535DDFB3"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Lovastatin was the wrong comparator excluded from EZ combination analysis</w:t>
            </w:r>
          </w:p>
          <w:p w14:paraId="535BB556"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Retained for EZ  monotherapy</w:t>
            </w:r>
          </w:p>
        </w:tc>
        <w:tc>
          <w:tcPr>
            <w:tcW w:w="947" w:type="dxa"/>
          </w:tcPr>
          <w:p w14:paraId="00487FE2" w14:textId="77777777" w:rsidR="007C154F" w:rsidRPr="000A7441" w:rsidRDefault="007C154F" w:rsidP="00446584">
            <w:pPr>
              <w:numPr>
                <w:ilvl w:val="0"/>
                <w:numId w:val="158"/>
              </w:numPr>
              <w:spacing w:before="60" w:after="60"/>
              <w:jc w:val="left"/>
              <w:rPr>
                <w:rFonts w:asciiTheme="minorHAnsi" w:hAnsiTheme="minorHAnsi"/>
                <w:sz w:val="20"/>
                <w:szCs w:val="20"/>
              </w:rPr>
            </w:pPr>
          </w:p>
        </w:tc>
      </w:tr>
      <w:tr w:rsidR="007C154F" w:rsidRPr="000A7441" w14:paraId="21C6C5B5" w14:textId="77777777" w:rsidTr="00CD4AE9">
        <w:tc>
          <w:tcPr>
            <w:tcW w:w="6418" w:type="dxa"/>
          </w:tcPr>
          <w:p w14:paraId="6519F9BD"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Krysiak R, Okopien B. The effect of ezetimibe and simvastatin on monocyte cytokine release in patients with isolated hypercholesterolemia. Journal of Cardiovascular Pharmacology. 2011;57(4):505-12. PubMed PMID: 21297492;</w:t>
            </w:r>
          </w:p>
          <w:p w14:paraId="308EAD30"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Krysiak R, Zmuda W, Okopien B. The effect of ezetimibe and simvastatin on hemostasis in patients with isolated hypercholesterolemia. Fundamental &amp; Clinical Pharmacology. 2012;26(3):424-31. PubMed PMID: 21392096.</w:t>
            </w:r>
          </w:p>
          <w:p w14:paraId="6C96E8FF"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Krysiak R, Zmuda W, Okopien B. The effect of ezetimibe, administered alone or in combination with simvastatin, on lymphocyte cytokine release in patients with elevated cholesterol levels. Journal of Internal Medicine. 2012;271(1):32-42. PubMed PMID: 21623963.</w:t>
            </w:r>
          </w:p>
        </w:tc>
        <w:tc>
          <w:tcPr>
            <w:tcW w:w="4112" w:type="dxa"/>
          </w:tcPr>
          <w:p w14:paraId="74756150"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reduction in LDL was not reported.</w:t>
            </w:r>
          </w:p>
        </w:tc>
        <w:tc>
          <w:tcPr>
            <w:tcW w:w="947" w:type="dxa"/>
          </w:tcPr>
          <w:p w14:paraId="562342CE" w14:textId="77777777" w:rsidR="007C154F" w:rsidRPr="000A7441" w:rsidRDefault="007C154F" w:rsidP="00446584">
            <w:pPr>
              <w:numPr>
                <w:ilvl w:val="0"/>
                <w:numId w:val="158"/>
              </w:numPr>
              <w:spacing w:before="60" w:after="60"/>
              <w:jc w:val="left"/>
              <w:rPr>
                <w:rFonts w:asciiTheme="minorHAnsi" w:hAnsiTheme="minorHAnsi"/>
                <w:sz w:val="20"/>
                <w:szCs w:val="20"/>
              </w:rPr>
            </w:pPr>
          </w:p>
        </w:tc>
      </w:tr>
      <w:tr w:rsidR="007C154F" w:rsidRPr="000A7441" w14:paraId="1D2578AA" w14:textId="77777777" w:rsidTr="00CD4AE9">
        <w:tc>
          <w:tcPr>
            <w:tcW w:w="6418" w:type="dxa"/>
          </w:tcPr>
          <w:p w14:paraId="619B87AB"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Melani L, Mills R, Hassman D, Lipetz R, Lipka L, LeBeaut A, et al. Efficacy and safety of ezetimibe coadministered with pravastatin in patients with primary hypercholesterolemia: A prospective, randomized, double-blind trial. European Heart Journal. 2003;24(8):717-28.</w:t>
            </w:r>
          </w:p>
        </w:tc>
        <w:tc>
          <w:tcPr>
            <w:tcW w:w="4112" w:type="dxa"/>
          </w:tcPr>
          <w:p w14:paraId="26B09FF0"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Pravastatin was the wrong comparator</w:t>
            </w:r>
          </w:p>
        </w:tc>
        <w:tc>
          <w:tcPr>
            <w:tcW w:w="947" w:type="dxa"/>
          </w:tcPr>
          <w:p w14:paraId="60F4747B" w14:textId="77777777" w:rsidR="007C154F" w:rsidRPr="000A7441" w:rsidRDefault="007C154F" w:rsidP="00446584">
            <w:pPr>
              <w:numPr>
                <w:ilvl w:val="0"/>
                <w:numId w:val="158"/>
              </w:numPr>
              <w:spacing w:before="60" w:after="60"/>
              <w:jc w:val="left"/>
              <w:rPr>
                <w:rFonts w:asciiTheme="minorHAnsi" w:hAnsiTheme="minorHAnsi"/>
                <w:sz w:val="20"/>
                <w:szCs w:val="20"/>
              </w:rPr>
            </w:pPr>
          </w:p>
        </w:tc>
      </w:tr>
      <w:tr w:rsidR="007C154F" w:rsidRPr="000A7441" w14:paraId="10141BE0" w14:textId="77777777" w:rsidTr="00CD4AE9">
        <w:tc>
          <w:tcPr>
            <w:tcW w:w="6418" w:type="dxa"/>
          </w:tcPr>
          <w:p w14:paraId="4192CD67"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Dujovne CA, Suresh R, McCrary Sisk C, Maccubbin D, Strony J, Veltri E. Safety and efficacy of ezetimibe monotherapy in 1624 primary hypercholesterolaemic patients for up to 2 years. International Journal of Clinical Practice. 2008;62(9):1332-6. PubMed PMID: 18564342.</w:t>
            </w:r>
          </w:p>
        </w:tc>
        <w:tc>
          <w:tcPr>
            <w:tcW w:w="4112" w:type="dxa"/>
          </w:tcPr>
          <w:p w14:paraId="37DEB25F"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Only the % reduction in LDL for ezetimibe was reported; but this study is included in the assessment of long-term safety of ezetimibe.</w:t>
            </w:r>
          </w:p>
        </w:tc>
        <w:tc>
          <w:tcPr>
            <w:tcW w:w="947" w:type="dxa"/>
          </w:tcPr>
          <w:p w14:paraId="756DCB10" w14:textId="77777777" w:rsidR="007C154F" w:rsidRPr="000A7441" w:rsidRDefault="007C154F" w:rsidP="00446584">
            <w:pPr>
              <w:numPr>
                <w:ilvl w:val="0"/>
                <w:numId w:val="158"/>
              </w:numPr>
              <w:spacing w:before="60" w:after="60"/>
              <w:jc w:val="left"/>
              <w:rPr>
                <w:rFonts w:asciiTheme="minorHAnsi" w:hAnsiTheme="minorHAnsi"/>
                <w:sz w:val="20"/>
                <w:szCs w:val="20"/>
              </w:rPr>
            </w:pPr>
          </w:p>
        </w:tc>
      </w:tr>
      <w:tr w:rsidR="007C154F" w:rsidRPr="000A7441" w14:paraId="38D0D039" w14:textId="77777777" w:rsidTr="00CD4AE9">
        <w:tc>
          <w:tcPr>
            <w:tcW w:w="6418" w:type="dxa"/>
          </w:tcPr>
          <w:p w14:paraId="6E7E2BFA"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lang w:val="nl-NL"/>
              </w:rPr>
              <w:t xml:space="preserve">Bang CN, Greve AM, Boman K, Egstrup K, Gohlke-Baerwolf C, Kober L, et al. </w:t>
            </w:r>
            <w:r w:rsidRPr="000A7441">
              <w:rPr>
                <w:rFonts w:asciiTheme="minorHAnsi" w:hAnsiTheme="minorHAnsi" w:cs="Segoe UI"/>
                <w:sz w:val="20"/>
                <w:szCs w:val="20"/>
              </w:rPr>
              <w:t>Effect of lipid lowering on new-onset atrial fibrillation in patients with asymptomatic aortic stenosis: the Simvastatin and Ezetimibe in Aortic Stenosis (SEAS) study. Am Heart J. 2012;163(4):690-6. doi: 10.1016/j.ahj.2012.01.026. PubMed PMID: 22520536.</w:t>
            </w:r>
          </w:p>
        </w:tc>
        <w:tc>
          <w:tcPr>
            <w:tcW w:w="4112" w:type="dxa"/>
          </w:tcPr>
          <w:p w14:paraId="7969FA39"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No % reduction in LDL was reported.</w:t>
            </w:r>
          </w:p>
        </w:tc>
        <w:tc>
          <w:tcPr>
            <w:tcW w:w="947" w:type="dxa"/>
          </w:tcPr>
          <w:p w14:paraId="71B145D4" w14:textId="77777777" w:rsidR="007C154F" w:rsidRPr="000A7441" w:rsidRDefault="007C154F" w:rsidP="00446584">
            <w:pPr>
              <w:numPr>
                <w:ilvl w:val="0"/>
                <w:numId w:val="158"/>
              </w:numPr>
              <w:spacing w:before="60" w:after="60"/>
              <w:jc w:val="left"/>
              <w:rPr>
                <w:rFonts w:asciiTheme="minorHAnsi" w:hAnsiTheme="minorHAnsi"/>
                <w:sz w:val="20"/>
                <w:szCs w:val="20"/>
              </w:rPr>
            </w:pPr>
          </w:p>
        </w:tc>
      </w:tr>
      <w:tr w:rsidR="007C154F" w:rsidRPr="000A7441" w14:paraId="1D0CBD1A" w14:textId="77777777" w:rsidTr="00CD4AE9">
        <w:tc>
          <w:tcPr>
            <w:tcW w:w="6418" w:type="dxa"/>
          </w:tcPr>
          <w:p w14:paraId="3DD0FE70"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Brudi P, Reckless JP, Henry DP, Pomykaj T, Lim ST, Massaad R, et al. Efficacy of ezetimibe/simvastatin 10/40 mg compared to doubling the dose of low-, medium- and high-potency statin monotherapy in patients with a recent coronary event. Cardiology. 2009;113(2):89-97. PubMed PMID: 19018143.</w:t>
            </w:r>
          </w:p>
        </w:tc>
        <w:tc>
          <w:tcPr>
            <w:tcW w:w="4112" w:type="dxa"/>
          </w:tcPr>
          <w:p w14:paraId="15BDDF77"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Pravastatin and lovastatin were wrong comparators.</w:t>
            </w:r>
          </w:p>
        </w:tc>
        <w:tc>
          <w:tcPr>
            <w:tcW w:w="947" w:type="dxa"/>
          </w:tcPr>
          <w:p w14:paraId="3032845D" w14:textId="77777777" w:rsidR="007C154F" w:rsidRPr="000A7441" w:rsidRDefault="007C154F" w:rsidP="00446584">
            <w:pPr>
              <w:numPr>
                <w:ilvl w:val="0"/>
                <w:numId w:val="158"/>
              </w:numPr>
              <w:spacing w:before="60" w:after="60"/>
              <w:jc w:val="left"/>
              <w:rPr>
                <w:rFonts w:asciiTheme="minorHAnsi" w:hAnsiTheme="minorHAnsi"/>
                <w:sz w:val="20"/>
                <w:szCs w:val="20"/>
              </w:rPr>
            </w:pPr>
          </w:p>
        </w:tc>
      </w:tr>
      <w:tr w:rsidR="007C154F" w:rsidRPr="000A7441" w14:paraId="4DA09ABD" w14:textId="77777777" w:rsidTr="00CD4AE9">
        <w:tc>
          <w:tcPr>
            <w:tcW w:w="6418" w:type="dxa"/>
          </w:tcPr>
          <w:p w14:paraId="0CBF55B5"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Inazawa T, Sakamoto K, Kohro T, Iijima R, Kitazawa T, Hirano T, et al. RESEARCH (Recognized effect of Statin and ezetimibe therapy for achieving LDL-C Goal), a randomized, doctor-oriented, multicenter trial to compare the effects of higher-dose statin versus ezetimibe-plus-statin on the serum LDL-C concentration of Japanese type-2 diabetes patients design and rationale. Lipids in Health and Disease. 2013;12(1).</w:t>
            </w:r>
          </w:p>
        </w:tc>
        <w:tc>
          <w:tcPr>
            <w:tcW w:w="4112" w:type="dxa"/>
          </w:tcPr>
          <w:p w14:paraId="2347AA44"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Protocol paper; no % reduction in LDL was reported; pitavastatin was the wrong comparator</w:t>
            </w:r>
          </w:p>
        </w:tc>
        <w:tc>
          <w:tcPr>
            <w:tcW w:w="947" w:type="dxa"/>
          </w:tcPr>
          <w:p w14:paraId="0F5BBE4F" w14:textId="77777777" w:rsidR="007C154F" w:rsidRPr="000A7441" w:rsidRDefault="007C154F" w:rsidP="00446584">
            <w:pPr>
              <w:numPr>
                <w:ilvl w:val="0"/>
                <w:numId w:val="158"/>
              </w:numPr>
              <w:spacing w:before="60" w:after="60"/>
              <w:jc w:val="left"/>
              <w:rPr>
                <w:rFonts w:asciiTheme="minorHAnsi" w:hAnsiTheme="minorHAnsi"/>
                <w:sz w:val="20"/>
                <w:szCs w:val="20"/>
              </w:rPr>
            </w:pPr>
          </w:p>
        </w:tc>
      </w:tr>
      <w:tr w:rsidR="007C154F" w:rsidRPr="000A7441" w14:paraId="1522BD78" w14:textId="77777777" w:rsidTr="00CD4AE9">
        <w:tc>
          <w:tcPr>
            <w:tcW w:w="6418" w:type="dxa"/>
          </w:tcPr>
          <w:p w14:paraId="255D2DC9"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Rossebo AB, Pedersen TR, Boman K, Brudi P, Chambers JB, Egstrup K, et al. Intensive lipid lowering with simvastatin and ezetimibe in aortic stenosis. N Engl J Med. 2008;359(13):1343-56. doi: 10.1056/NEJMoa0804602. PubMed PMID: 18765433.</w:t>
            </w:r>
          </w:p>
        </w:tc>
        <w:tc>
          <w:tcPr>
            <w:tcW w:w="4112" w:type="dxa"/>
          </w:tcPr>
          <w:p w14:paraId="02B24BCB"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Simvastatin+ ezetimibe was compared with placebo. wrong comparator</w:t>
            </w:r>
          </w:p>
        </w:tc>
        <w:tc>
          <w:tcPr>
            <w:tcW w:w="947" w:type="dxa"/>
          </w:tcPr>
          <w:p w14:paraId="0D126113" w14:textId="77777777" w:rsidR="007C154F" w:rsidRPr="000A7441" w:rsidRDefault="007C154F" w:rsidP="00446584">
            <w:pPr>
              <w:numPr>
                <w:ilvl w:val="0"/>
                <w:numId w:val="158"/>
              </w:numPr>
              <w:spacing w:before="60" w:after="60"/>
              <w:jc w:val="left"/>
              <w:rPr>
                <w:rFonts w:asciiTheme="minorHAnsi" w:hAnsiTheme="minorHAnsi"/>
                <w:sz w:val="20"/>
                <w:szCs w:val="20"/>
              </w:rPr>
            </w:pPr>
          </w:p>
        </w:tc>
      </w:tr>
      <w:tr w:rsidR="007C154F" w:rsidRPr="000A7441" w14:paraId="695FDB9D" w14:textId="77777777" w:rsidTr="00CD4AE9">
        <w:tc>
          <w:tcPr>
            <w:tcW w:w="6418" w:type="dxa"/>
          </w:tcPr>
          <w:p w14:paraId="70CB6B77"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Saito I, Azuma K, Kakikawa T, Oshima N, Hanson ME, Tershakovec AM. A randomized, double-blind, placebo-controlled study of the effect of ezetimibe on glucose metabolism in subjects with type 2 diabetes mellitus and hypercholesterolemia. Lipids in Health &amp; Disease. 2015;14:40. PubMed PMID: 25929253; PubMed Central PMCID: PMCPMC4450465.</w:t>
            </w:r>
          </w:p>
        </w:tc>
        <w:tc>
          <w:tcPr>
            <w:tcW w:w="4112" w:type="dxa"/>
          </w:tcPr>
          <w:p w14:paraId="46E69EBE" w14:textId="77777777" w:rsidR="007C154F" w:rsidRPr="000A7441" w:rsidRDefault="007C154F" w:rsidP="00CD4AE9">
            <w:pPr>
              <w:spacing w:before="60" w:after="60"/>
              <w:rPr>
                <w:rFonts w:asciiTheme="minorHAnsi" w:hAnsiTheme="minorHAnsi"/>
                <w:sz w:val="20"/>
                <w:szCs w:val="20"/>
              </w:rPr>
            </w:pPr>
            <w:r w:rsidRPr="000A7441">
              <w:rPr>
                <w:rFonts w:asciiTheme="minorHAnsi" w:hAnsiTheme="minorHAnsi"/>
                <w:sz w:val="20"/>
                <w:szCs w:val="20"/>
              </w:rPr>
              <w:t>% reduction in LDL was not reported.</w:t>
            </w:r>
          </w:p>
        </w:tc>
        <w:tc>
          <w:tcPr>
            <w:tcW w:w="947" w:type="dxa"/>
          </w:tcPr>
          <w:p w14:paraId="1864AD7A" w14:textId="77777777" w:rsidR="007C154F" w:rsidRPr="000A7441" w:rsidRDefault="007C154F" w:rsidP="00446584">
            <w:pPr>
              <w:numPr>
                <w:ilvl w:val="0"/>
                <w:numId w:val="158"/>
              </w:numPr>
              <w:spacing w:before="60" w:after="60"/>
              <w:jc w:val="left"/>
              <w:rPr>
                <w:rFonts w:asciiTheme="minorHAnsi" w:hAnsiTheme="minorHAnsi"/>
                <w:sz w:val="20"/>
                <w:szCs w:val="20"/>
              </w:rPr>
            </w:pPr>
          </w:p>
        </w:tc>
      </w:tr>
      <w:tr w:rsidR="007C154F" w:rsidRPr="000A7441" w14:paraId="30DBABD3" w14:textId="77777777" w:rsidTr="00CD4AE9">
        <w:tc>
          <w:tcPr>
            <w:tcW w:w="6418" w:type="dxa"/>
          </w:tcPr>
          <w:p w14:paraId="1D78FC04"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Torimoto K, Okada Y, Mori H, Hajime M, Tanaka K, Kurozumi A, et al. Efficacy of combination of Ezetimibe 10 mg and rosuvastatin 2.5 mg versus rosuvastatin 5 mg monotherapy for hypercholesterolemia in patients with type 2 diabetes. Lipids in Health &amp; Disease. 2013;12:137. PubMed PMID: 24053480; PubMed Central PMCID: PMCPMC3849617.</w:t>
            </w:r>
          </w:p>
        </w:tc>
        <w:tc>
          <w:tcPr>
            <w:tcW w:w="4112" w:type="dxa"/>
          </w:tcPr>
          <w:p w14:paraId="4568E119" w14:textId="77777777" w:rsidR="007C154F" w:rsidRPr="000A7441" w:rsidRDefault="007C154F" w:rsidP="00CD4AE9">
            <w:pPr>
              <w:spacing w:before="60" w:after="60"/>
              <w:rPr>
                <w:rFonts w:asciiTheme="minorHAnsi" w:hAnsiTheme="minorHAnsi"/>
                <w:sz w:val="20"/>
                <w:szCs w:val="20"/>
              </w:rPr>
            </w:pPr>
            <w:r w:rsidRPr="000A7441">
              <w:rPr>
                <w:rFonts w:asciiTheme="minorHAnsi" w:eastAsia="Times New Roman" w:hAnsiTheme="minorHAnsi" w:cs="Times New Roman"/>
                <w:color w:val="000000"/>
                <w:sz w:val="20"/>
                <w:szCs w:val="20"/>
                <w:lang w:eastAsia="en-AU"/>
              </w:rPr>
              <w:t>No dispersion parameter (SD/SE/95%CI) of the % reduction in LDL was reported.</w:t>
            </w:r>
          </w:p>
        </w:tc>
        <w:tc>
          <w:tcPr>
            <w:tcW w:w="947" w:type="dxa"/>
          </w:tcPr>
          <w:p w14:paraId="63904609" w14:textId="77777777" w:rsidR="007C154F" w:rsidRPr="000A7441" w:rsidRDefault="007C154F" w:rsidP="00446584">
            <w:pPr>
              <w:numPr>
                <w:ilvl w:val="0"/>
                <w:numId w:val="158"/>
              </w:numPr>
              <w:spacing w:before="60" w:after="60"/>
              <w:jc w:val="left"/>
              <w:rPr>
                <w:rFonts w:asciiTheme="minorHAnsi" w:eastAsia="Times New Roman" w:hAnsiTheme="minorHAnsi" w:cs="Times New Roman"/>
                <w:color w:val="000000"/>
                <w:sz w:val="20"/>
                <w:szCs w:val="20"/>
                <w:lang w:eastAsia="en-AU"/>
              </w:rPr>
            </w:pPr>
          </w:p>
        </w:tc>
      </w:tr>
      <w:tr w:rsidR="007C154F" w:rsidRPr="000A7441" w14:paraId="66CD6852" w14:textId="77777777" w:rsidTr="00CD4AE9">
        <w:tc>
          <w:tcPr>
            <w:tcW w:w="6418" w:type="dxa"/>
          </w:tcPr>
          <w:p w14:paraId="765B8E59"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Ahmed S, Ullah E, Ahmed M, Abbas R, Khan MA, Iqbal J. Efficacy of combination of ezetimibe and simvastatin versus atorvastatin in reducing low density lipoprotein-cholesterol in male patients of hypercholesterolemia, at Bahawalpur. Medical Forum Monthly. 2008;19(5):3-9.</w:t>
            </w:r>
          </w:p>
        </w:tc>
        <w:tc>
          <w:tcPr>
            <w:tcW w:w="4112" w:type="dxa"/>
          </w:tcPr>
          <w:p w14:paraId="3170DE39" w14:textId="77777777" w:rsidR="007C154F" w:rsidRPr="000A7441" w:rsidRDefault="007C154F" w:rsidP="00CD4AE9">
            <w:pPr>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Unable to retrieve the full text.</w:t>
            </w:r>
          </w:p>
        </w:tc>
        <w:tc>
          <w:tcPr>
            <w:tcW w:w="947" w:type="dxa"/>
          </w:tcPr>
          <w:p w14:paraId="520A0E24" w14:textId="77777777" w:rsidR="007C154F" w:rsidRPr="000A7441" w:rsidRDefault="007C154F" w:rsidP="00446584">
            <w:pPr>
              <w:numPr>
                <w:ilvl w:val="0"/>
                <w:numId w:val="158"/>
              </w:numPr>
              <w:spacing w:before="60" w:after="60"/>
              <w:jc w:val="left"/>
              <w:rPr>
                <w:rFonts w:asciiTheme="minorHAnsi" w:eastAsia="Times New Roman" w:hAnsiTheme="minorHAnsi" w:cs="Times New Roman"/>
                <w:color w:val="000000"/>
                <w:sz w:val="20"/>
                <w:szCs w:val="20"/>
                <w:lang w:eastAsia="en-AU"/>
              </w:rPr>
            </w:pPr>
          </w:p>
        </w:tc>
      </w:tr>
      <w:tr w:rsidR="007C154F" w:rsidRPr="000A7441" w14:paraId="7ABB141F" w14:textId="77777777" w:rsidTr="00CD4AE9">
        <w:tc>
          <w:tcPr>
            <w:tcW w:w="6418" w:type="dxa"/>
          </w:tcPr>
          <w:p w14:paraId="71280B8B"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Averna M, Zaninelli A, Le Grazie C, Gensini GF. Ezetimibe/simvastatin 10/20 mg versus simvastatin 40 mg in coronary heart disease patients. Journal of Clinical Lipidology. 2010;4(4):272-8</w:t>
            </w:r>
          </w:p>
        </w:tc>
        <w:tc>
          <w:tcPr>
            <w:tcW w:w="4112" w:type="dxa"/>
          </w:tcPr>
          <w:p w14:paraId="284FDA12" w14:textId="77777777" w:rsidR="007C154F" w:rsidRPr="000A7441" w:rsidRDefault="007C154F" w:rsidP="00CD4AE9">
            <w:pPr>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No dispersion parameter (SD/SE/95%CI) of the % reduction in LDL was reported.</w:t>
            </w:r>
          </w:p>
        </w:tc>
        <w:tc>
          <w:tcPr>
            <w:tcW w:w="947" w:type="dxa"/>
          </w:tcPr>
          <w:p w14:paraId="1A6DA0B6" w14:textId="77777777" w:rsidR="007C154F" w:rsidRPr="000A7441" w:rsidRDefault="007C154F" w:rsidP="00446584">
            <w:pPr>
              <w:numPr>
                <w:ilvl w:val="0"/>
                <w:numId w:val="158"/>
              </w:numPr>
              <w:spacing w:before="60" w:after="60"/>
              <w:jc w:val="left"/>
              <w:rPr>
                <w:rFonts w:asciiTheme="minorHAnsi" w:eastAsia="Times New Roman" w:hAnsiTheme="minorHAnsi" w:cs="Times New Roman"/>
                <w:color w:val="000000"/>
                <w:sz w:val="20"/>
                <w:szCs w:val="20"/>
                <w:lang w:eastAsia="en-AU"/>
              </w:rPr>
            </w:pPr>
          </w:p>
        </w:tc>
      </w:tr>
      <w:tr w:rsidR="007C154F" w:rsidRPr="000A7441" w14:paraId="2D1ACC85" w14:textId="77777777" w:rsidTr="00CD4AE9">
        <w:tc>
          <w:tcPr>
            <w:tcW w:w="6418" w:type="dxa"/>
          </w:tcPr>
          <w:p w14:paraId="75FFD754"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Ballantyne CM, Hoogeveen RC, Raya JL, Cain VA, Palmer MK, Karlson BW, et al. Efficacy, safety and effect on biomarkers related to cholesterol and lipoprotein metabolism of rosuvastatin 10 or 20 mg plus ezetimibe 10 mg vs. simvastatin 40 or 80 mg plus ezetimibe 10 mg in high-risk patients: Results of the GRAVITY randomized study. Atherosclerosis. 2014;232(1):86-93. PubMed PMID: 24401221.</w:t>
            </w:r>
          </w:p>
        </w:tc>
        <w:tc>
          <w:tcPr>
            <w:tcW w:w="4112" w:type="dxa"/>
          </w:tcPr>
          <w:p w14:paraId="72F4AB45" w14:textId="77777777" w:rsidR="007C154F" w:rsidRPr="000A7441" w:rsidRDefault="007C154F" w:rsidP="00CD4AE9">
            <w:pPr>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Rosuvastatin+ ezetimibe was compared with simvastatin+ ezetimibe.</w:t>
            </w:r>
          </w:p>
          <w:p w14:paraId="2F5B7CB7" w14:textId="77777777" w:rsidR="007C154F" w:rsidRPr="000A7441" w:rsidRDefault="007C154F" w:rsidP="00CD4AE9">
            <w:pPr>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Wrong research question</w:t>
            </w:r>
          </w:p>
        </w:tc>
        <w:tc>
          <w:tcPr>
            <w:tcW w:w="947" w:type="dxa"/>
          </w:tcPr>
          <w:p w14:paraId="63CC3BB0" w14:textId="77777777" w:rsidR="007C154F" w:rsidRPr="000A7441" w:rsidRDefault="007C154F" w:rsidP="00446584">
            <w:pPr>
              <w:numPr>
                <w:ilvl w:val="0"/>
                <w:numId w:val="158"/>
              </w:numPr>
              <w:spacing w:before="60" w:after="60"/>
              <w:jc w:val="left"/>
              <w:rPr>
                <w:rFonts w:asciiTheme="minorHAnsi" w:eastAsia="Times New Roman" w:hAnsiTheme="minorHAnsi" w:cs="Times New Roman"/>
                <w:color w:val="000000"/>
                <w:sz w:val="20"/>
                <w:szCs w:val="20"/>
                <w:lang w:eastAsia="en-AU"/>
              </w:rPr>
            </w:pPr>
          </w:p>
        </w:tc>
      </w:tr>
      <w:tr w:rsidR="007C154F" w:rsidRPr="000A7441" w14:paraId="2B11752D" w14:textId="77777777" w:rsidTr="00CD4AE9">
        <w:tc>
          <w:tcPr>
            <w:tcW w:w="6418" w:type="dxa"/>
          </w:tcPr>
          <w:p w14:paraId="7824CE46"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Bardini G, Giorda CB, Pontiroli AE, Le Grazie C, Rotella CM. Ezetimibe + simvastatin versus doubling the dose of simvastatin in high cardiovascular risk diabetics: a multicenter, randomized trial (the LEAD study). Cardiovascular Diabetology. 2010;9:20. PubMed PMID: 20492655; PubMed Central PMCID: PMCPMC2887787.</w:t>
            </w:r>
          </w:p>
        </w:tc>
        <w:tc>
          <w:tcPr>
            <w:tcW w:w="4112" w:type="dxa"/>
          </w:tcPr>
          <w:p w14:paraId="370A49F8" w14:textId="77777777" w:rsidR="007C154F" w:rsidRPr="000A7441" w:rsidRDefault="007C154F" w:rsidP="00CD4AE9">
            <w:pPr>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No dispersion parameter (SD/SE/95%CI) of the % reduction in LDL was reported.</w:t>
            </w:r>
          </w:p>
        </w:tc>
        <w:tc>
          <w:tcPr>
            <w:tcW w:w="947" w:type="dxa"/>
          </w:tcPr>
          <w:p w14:paraId="20C47035" w14:textId="77777777" w:rsidR="007C154F" w:rsidRPr="000A7441" w:rsidRDefault="007C154F" w:rsidP="00446584">
            <w:pPr>
              <w:numPr>
                <w:ilvl w:val="0"/>
                <w:numId w:val="158"/>
              </w:numPr>
              <w:spacing w:before="60" w:after="60"/>
              <w:jc w:val="left"/>
              <w:rPr>
                <w:rFonts w:asciiTheme="minorHAnsi" w:eastAsia="Times New Roman" w:hAnsiTheme="minorHAnsi" w:cs="Times New Roman"/>
                <w:color w:val="000000"/>
                <w:sz w:val="20"/>
                <w:szCs w:val="20"/>
                <w:lang w:eastAsia="en-AU"/>
              </w:rPr>
            </w:pPr>
          </w:p>
        </w:tc>
      </w:tr>
      <w:tr w:rsidR="007C154F" w:rsidRPr="000A7441" w14:paraId="757DFF23" w14:textId="77777777" w:rsidTr="00CD4AE9">
        <w:tc>
          <w:tcPr>
            <w:tcW w:w="6418" w:type="dxa"/>
          </w:tcPr>
          <w:p w14:paraId="57C9039B"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Baruch L, Gupta B, Haynos A, Agarwal S, Johnson S, Kelly-Johnson K, et al. Efficacy of ezetimibe 2.5 mg with a novel tablet-splitting strategy. American Journal of Pharmacy Benefits. 2010;2(4):261-6.</w:t>
            </w:r>
          </w:p>
        </w:tc>
        <w:tc>
          <w:tcPr>
            <w:tcW w:w="4112" w:type="dxa"/>
          </w:tcPr>
          <w:p w14:paraId="559C3D5B" w14:textId="77777777" w:rsidR="007C154F" w:rsidRPr="000A7441" w:rsidRDefault="007C154F" w:rsidP="00CD4AE9">
            <w:pPr>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Wrong dose of ezetimibe (2.5mg)</w:t>
            </w:r>
          </w:p>
        </w:tc>
        <w:tc>
          <w:tcPr>
            <w:tcW w:w="947" w:type="dxa"/>
          </w:tcPr>
          <w:p w14:paraId="65EAA30C" w14:textId="77777777" w:rsidR="007C154F" w:rsidRPr="000A7441" w:rsidRDefault="007C154F" w:rsidP="00446584">
            <w:pPr>
              <w:numPr>
                <w:ilvl w:val="0"/>
                <w:numId w:val="158"/>
              </w:numPr>
              <w:spacing w:before="60" w:after="60"/>
              <w:jc w:val="left"/>
              <w:rPr>
                <w:rFonts w:asciiTheme="minorHAnsi" w:eastAsia="Times New Roman" w:hAnsiTheme="minorHAnsi" w:cs="Times New Roman"/>
                <w:color w:val="000000"/>
                <w:sz w:val="20"/>
                <w:szCs w:val="20"/>
                <w:lang w:eastAsia="en-AU"/>
              </w:rPr>
            </w:pPr>
          </w:p>
        </w:tc>
      </w:tr>
      <w:tr w:rsidR="007C154F" w:rsidRPr="000A7441" w14:paraId="60DBCE40" w14:textId="77777777" w:rsidTr="00CD4AE9">
        <w:tc>
          <w:tcPr>
            <w:tcW w:w="6418" w:type="dxa"/>
          </w:tcPr>
          <w:p w14:paraId="7DB1E49C"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Bays H, Rhyne J, Abby S, Lai YL, Jones M. Lipid-lowering effects of colesevelam HCl in combination with ezetimibe. Current Medical Research &amp; Opinion. 2006;22(11):2191-200. PubMed PMID: 17076980.</w:t>
            </w:r>
          </w:p>
        </w:tc>
        <w:tc>
          <w:tcPr>
            <w:tcW w:w="4112" w:type="dxa"/>
          </w:tcPr>
          <w:p w14:paraId="2C9C4177" w14:textId="77777777" w:rsidR="007C154F" w:rsidRPr="000A7441" w:rsidRDefault="007C154F" w:rsidP="00CD4AE9">
            <w:pPr>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Ezetimibe+ colesevelam was compared to ezetimibe monotherapy. Wrong intervention</w:t>
            </w:r>
          </w:p>
        </w:tc>
        <w:tc>
          <w:tcPr>
            <w:tcW w:w="947" w:type="dxa"/>
          </w:tcPr>
          <w:p w14:paraId="01883166" w14:textId="77777777" w:rsidR="007C154F" w:rsidRPr="000A7441" w:rsidRDefault="007C154F" w:rsidP="00446584">
            <w:pPr>
              <w:numPr>
                <w:ilvl w:val="0"/>
                <w:numId w:val="158"/>
              </w:numPr>
              <w:spacing w:before="60" w:after="60"/>
              <w:jc w:val="left"/>
              <w:rPr>
                <w:rFonts w:asciiTheme="minorHAnsi" w:eastAsia="Times New Roman" w:hAnsiTheme="minorHAnsi" w:cs="Times New Roman"/>
                <w:color w:val="000000"/>
                <w:sz w:val="20"/>
                <w:szCs w:val="20"/>
                <w:lang w:eastAsia="en-AU"/>
              </w:rPr>
            </w:pPr>
          </w:p>
        </w:tc>
      </w:tr>
      <w:tr w:rsidR="007C154F" w:rsidRPr="000A7441" w14:paraId="6086B81E" w14:textId="77777777" w:rsidTr="00CD4AE9">
        <w:tc>
          <w:tcPr>
            <w:tcW w:w="6418" w:type="dxa"/>
          </w:tcPr>
          <w:p w14:paraId="6B844FEE"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Bays HE, Chen E, Tomassini JE, McPeters G, Polis AB, Triscari J. Fixed-dose combination ezetimibe+atorvastatin lowers LDL-C equivalent to co-administered components in randomized trials: use of a dose-response model. Fundamental &amp; Clinical Pharmacology. 2015;29(2):209-18. PubMed PMID: 25431239.</w:t>
            </w:r>
          </w:p>
        </w:tc>
        <w:tc>
          <w:tcPr>
            <w:tcW w:w="4112" w:type="dxa"/>
          </w:tcPr>
          <w:p w14:paraId="4DFB4B3B" w14:textId="77777777" w:rsidR="007C154F" w:rsidRPr="000A7441" w:rsidRDefault="007C154F" w:rsidP="00CD4AE9">
            <w:pPr>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Fixed-dose combination ezetimibe+ atorvastatin was compared to co-administered components</w:t>
            </w:r>
          </w:p>
        </w:tc>
        <w:tc>
          <w:tcPr>
            <w:tcW w:w="947" w:type="dxa"/>
          </w:tcPr>
          <w:p w14:paraId="3C81F452" w14:textId="77777777" w:rsidR="007C154F" w:rsidRPr="000A7441" w:rsidRDefault="007C154F" w:rsidP="00446584">
            <w:pPr>
              <w:numPr>
                <w:ilvl w:val="0"/>
                <w:numId w:val="158"/>
              </w:numPr>
              <w:spacing w:before="60" w:after="60"/>
              <w:jc w:val="left"/>
              <w:rPr>
                <w:rFonts w:asciiTheme="minorHAnsi" w:eastAsia="Times New Roman" w:hAnsiTheme="minorHAnsi" w:cs="Times New Roman"/>
                <w:color w:val="000000"/>
                <w:sz w:val="20"/>
                <w:szCs w:val="20"/>
                <w:lang w:eastAsia="en-AU"/>
              </w:rPr>
            </w:pPr>
          </w:p>
        </w:tc>
      </w:tr>
      <w:tr w:rsidR="007C154F" w:rsidRPr="000A7441" w14:paraId="180CF700" w14:textId="77777777" w:rsidTr="00CD4AE9">
        <w:tc>
          <w:tcPr>
            <w:tcW w:w="6418" w:type="dxa"/>
          </w:tcPr>
          <w:p w14:paraId="2B5237EF"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hAnsiTheme="minorHAnsi" w:cs="Segoe UI"/>
                <w:sz w:val="20"/>
                <w:szCs w:val="20"/>
              </w:rPr>
              <w:t>Bays HE, Davidson MH, Massaad R, Flaim D, Lowe RS, Tershakovec AM, et al. Safety and efficacy of ezetimibe added on to rosuvastatin 5 or 10 mg versus up-titration of rosuvastatin in patients with hypercholesterolemia (the ACTE Study). American Journal of Cardiology. 2011;108(4):523-30. PubMed PMID: 21596364.</w:t>
            </w:r>
            <w:r w:rsidRPr="000A7441">
              <w:rPr>
                <w:rFonts w:asciiTheme="minorHAnsi" w:eastAsia="Times New Roman" w:hAnsiTheme="minorHAnsi" w:cs="Times New Roman"/>
                <w:color w:val="000000"/>
                <w:sz w:val="20"/>
                <w:szCs w:val="20"/>
                <w:lang w:eastAsia="en-AU"/>
              </w:rPr>
              <w:t xml:space="preserve"> </w:t>
            </w:r>
          </w:p>
          <w:p w14:paraId="0C3887EC"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p>
          <w:p w14:paraId="6FC30FC5"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eastAsia="Times New Roman" w:hAnsiTheme="minorHAnsi" w:cs="Times New Roman"/>
                <w:color w:val="000000"/>
                <w:sz w:val="20"/>
                <w:szCs w:val="20"/>
                <w:lang w:eastAsia="en-AU"/>
              </w:rPr>
              <w:t>Companion study [abstract only] to ‘</w:t>
            </w:r>
            <w:r w:rsidRPr="000A7441">
              <w:rPr>
                <w:rFonts w:asciiTheme="minorHAnsi" w:hAnsiTheme="minorHAnsi" w:cs="Segoe UI"/>
                <w:sz w:val="20"/>
                <w:szCs w:val="20"/>
              </w:rPr>
              <w:t>Bays HE, Davidson M, Massaad R, Flaim D, Lowe R, Tershakovec A, et al. Efficacy and safety of ezetimibe plus rosuvastatin versus rosuvastatin up-titration in hypercholesterolemic patients at risk for atherosclerotic coronary heart disease. Journal of Clinical Lipidology. 2011;5(3):217-8.’</w:t>
            </w:r>
          </w:p>
        </w:tc>
        <w:tc>
          <w:tcPr>
            <w:tcW w:w="4112" w:type="dxa"/>
          </w:tcPr>
          <w:p w14:paraId="2940EAC2"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eastAsia="Times New Roman" w:hAnsiTheme="minorHAnsi" w:cs="Times New Roman"/>
                <w:color w:val="000000"/>
                <w:sz w:val="20"/>
                <w:szCs w:val="20"/>
                <w:lang w:eastAsia="en-AU"/>
              </w:rPr>
              <w:t>No dispersion parameter (SD/SE/95%CI) of the % reduction in LDL was reported.</w:t>
            </w:r>
          </w:p>
        </w:tc>
        <w:tc>
          <w:tcPr>
            <w:tcW w:w="947" w:type="dxa"/>
          </w:tcPr>
          <w:p w14:paraId="3A7AE76C"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4F7C069A" w14:textId="77777777" w:rsidTr="00CD4AE9">
        <w:tc>
          <w:tcPr>
            <w:tcW w:w="6418" w:type="dxa"/>
          </w:tcPr>
          <w:p w14:paraId="446C6988"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Bissonnette S, Habib R, Sampalis F, Boukas S, Sampalis JS. Efficacy and tolerability of ezetimibe 10 mg/day coadministered with statins in patients with primary hypercholesterolemia who do not achieve target LDL-C while on statin monotherapy: A Canadian, multicentre, prospective study - The Ezetrol® Add-On Study. Canadian Journal of Cardiology. 2006;22(12):1035-44.</w:t>
            </w:r>
          </w:p>
        </w:tc>
        <w:tc>
          <w:tcPr>
            <w:tcW w:w="4112" w:type="dxa"/>
          </w:tcPr>
          <w:p w14:paraId="0E195888"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Single arm study; background statin includes other statins (pravastatin, lovastatin, fluvastatin)</w:t>
            </w:r>
          </w:p>
        </w:tc>
        <w:tc>
          <w:tcPr>
            <w:tcW w:w="947" w:type="dxa"/>
          </w:tcPr>
          <w:p w14:paraId="7D660FE0"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59E24E7D" w14:textId="77777777" w:rsidTr="00CD4AE9">
        <w:tc>
          <w:tcPr>
            <w:tcW w:w="6418" w:type="dxa"/>
          </w:tcPr>
          <w:p w14:paraId="64160FF2"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Bozzetto L, Annuzzi G, Della Corte G, Patti L, Cipriano P, Strazzullo A, et al. Less atherogenic profile of triglycerides-rich lipoproteins after ezetimibe in type 2 diabetic patients. Atherosclerosis Supplements. 2010;11(2):87.</w:t>
            </w:r>
          </w:p>
        </w:tc>
        <w:tc>
          <w:tcPr>
            <w:tcW w:w="4112" w:type="dxa"/>
          </w:tcPr>
          <w:p w14:paraId="3D6E9420"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eastAsia="Times New Roman" w:hAnsiTheme="minorHAnsi" w:cs="Times New Roman"/>
                <w:color w:val="000000"/>
                <w:sz w:val="20"/>
                <w:szCs w:val="20"/>
                <w:lang w:eastAsia="en-AU"/>
              </w:rPr>
              <w:t xml:space="preserve">Companion study to </w:t>
            </w:r>
            <w:r w:rsidRPr="000A7441">
              <w:rPr>
                <w:rFonts w:asciiTheme="minorHAnsi" w:hAnsiTheme="minorHAnsi" w:cs="Segoe UI"/>
                <w:sz w:val="20"/>
                <w:szCs w:val="20"/>
              </w:rPr>
              <w:t>Bozzetto L, Annuzzi G, Corte GD, Patti L, Cipriano P, Mangione A, et al. Ezetimibe beneficially influences fasting and postprandial triglyceride-rich lipoproteins in type 2 diabetes. Atherosclerosis. 2011;217(1):142-8. PubMed PMID: 21481394.</w:t>
            </w:r>
          </w:p>
        </w:tc>
        <w:tc>
          <w:tcPr>
            <w:tcW w:w="947" w:type="dxa"/>
          </w:tcPr>
          <w:p w14:paraId="563567F7"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2426C21F" w14:textId="77777777" w:rsidTr="00CD4AE9">
        <w:tc>
          <w:tcPr>
            <w:tcW w:w="6418" w:type="dxa"/>
          </w:tcPr>
          <w:p w14:paraId="59E9F07E"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Chenot F, Montant PF, Marcovitch O, Blaimont M, de Meester A, Descamps OS. Co-administration of ezetimibe and simvastatin in acute myocardial infarction. European Journal of Clinical Investigation. 2007;37(5):357-63. PubMed PMID: 17461981.</w:t>
            </w:r>
          </w:p>
        </w:tc>
        <w:tc>
          <w:tcPr>
            <w:tcW w:w="4112" w:type="dxa"/>
          </w:tcPr>
          <w:p w14:paraId="7EBBFEDE"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Only 7 days of treatment</w:t>
            </w:r>
          </w:p>
        </w:tc>
        <w:tc>
          <w:tcPr>
            <w:tcW w:w="947" w:type="dxa"/>
          </w:tcPr>
          <w:p w14:paraId="0D2D7679"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56A63983" w14:textId="77777777" w:rsidTr="00CD4AE9">
        <w:tc>
          <w:tcPr>
            <w:tcW w:w="6418" w:type="dxa"/>
          </w:tcPr>
          <w:p w14:paraId="7DF1E1A5"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Geiss HC, Otto C, Parhofer KG. Effect of ezetimibe on low-density lipoprotein subtype distribution: results of a placebo-controlled, double-blind trial in patients treated by regular low-density lipoprotein apheresis and statins. Metabolism: Clinical &amp; Experimental. 2006;55(5):599-604. PubMed PMID: 16631435.</w:t>
            </w:r>
          </w:p>
        </w:tc>
        <w:tc>
          <w:tcPr>
            <w:tcW w:w="4112" w:type="dxa"/>
          </w:tcPr>
          <w:p w14:paraId="436A7499"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Companion study to Geiss 2005.</w:t>
            </w:r>
          </w:p>
        </w:tc>
        <w:tc>
          <w:tcPr>
            <w:tcW w:w="947" w:type="dxa"/>
          </w:tcPr>
          <w:p w14:paraId="6607DC95"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13E47884" w14:textId="77777777" w:rsidTr="00CD4AE9">
        <w:tc>
          <w:tcPr>
            <w:tcW w:w="6418" w:type="dxa"/>
          </w:tcPr>
          <w:p w14:paraId="41F93A52"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Goldberg RB, Guyton JR, Mazzone T, Weinstock RS, Polis AB, Tipping D, et al. Relationships between metabolic syndrome and other baseline factors and the efficacy of ezetimibe/simvastatin and atorvastatin in patients with type 2 diabetes and hypercholesterolemia. Diabetes Care. 2010;33(5):1021-4. PubMed PMID: 20150290; PubMed Central PMCID: PMCPMC2858166.</w:t>
            </w:r>
          </w:p>
        </w:tc>
        <w:tc>
          <w:tcPr>
            <w:tcW w:w="4112" w:type="dxa"/>
          </w:tcPr>
          <w:p w14:paraId="113F2C91"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eastAsia="Times New Roman" w:hAnsiTheme="minorHAnsi" w:cs="Times New Roman"/>
                <w:i/>
                <w:color w:val="000000"/>
                <w:sz w:val="20"/>
                <w:szCs w:val="20"/>
                <w:lang w:eastAsia="en-AU"/>
              </w:rPr>
              <w:t>Post-hoc analysis of the study</w:t>
            </w:r>
            <w:r w:rsidRPr="000A7441">
              <w:rPr>
                <w:rFonts w:asciiTheme="minorHAnsi" w:eastAsia="Times New Roman" w:hAnsiTheme="minorHAnsi" w:cs="Times New Roman"/>
                <w:color w:val="000000"/>
                <w:sz w:val="20"/>
                <w:szCs w:val="20"/>
                <w:lang w:eastAsia="en-AU"/>
              </w:rPr>
              <w:t xml:space="preserve"> by </w:t>
            </w:r>
            <w:r w:rsidRPr="000A7441">
              <w:rPr>
                <w:rFonts w:asciiTheme="minorHAnsi" w:hAnsiTheme="minorHAnsi" w:cs="Segoe UI"/>
                <w:sz w:val="20"/>
                <w:szCs w:val="20"/>
              </w:rPr>
              <w:t>Goldberg RB, Guyton JR, Mazzone T, Weinstock RS, Polis A, Edwards P, et al. Ezetimibe/simvastatin vs atorvastatin in patients with type 2 diabetes mellitus and hypercholesterolemia: the VYTAL study.[Erratum appears in Mayo Clin Proc. 2007 Mar;82(3):387]. Mayo Clinic Proceedings. 2006;81(12):1579-88. PubMed PMID: 17165637.</w:t>
            </w:r>
          </w:p>
        </w:tc>
        <w:tc>
          <w:tcPr>
            <w:tcW w:w="947" w:type="dxa"/>
          </w:tcPr>
          <w:p w14:paraId="3F9D62CF"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32684248" w14:textId="77777777" w:rsidTr="00CD4AE9">
        <w:tc>
          <w:tcPr>
            <w:tcW w:w="6418" w:type="dxa"/>
          </w:tcPr>
          <w:p w14:paraId="3EF02736"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Grigore L, Raselli S, Garlaschelli K, Redaelli L, Norata GD, Pirillo A, et al. Effect of treatment with pravastatin or ezetimibe on endothelial function in patients with moderate hypercholesterolemia. European Journal of Clinical Pharmacology. 2013;69(3):341-6. PubMed PMID: 22777149.</w:t>
            </w:r>
          </w:p>
        </w:tc>
        <w:tc>
          <w:tcPr>
            <w:tcW w:w="4112" w:type="dxa"/>
          </w:tcPr>
          <w:p w14:paraId="1E1D127E"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Pravastatin was the wrong comparator</w:t>
            </w:r>
          </w:p>
        </w:tc>
        <w:tc>
          <w:tcPr>
            <w:tcW w:w="947" w:type="dxa"/>
          </w:tcPr>
          <w:p w14:paraId="5C5B3760"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56CB0B21" w14:textId="77777777" w:rsidTr="00CD4AE9">
        <w:tc>
          <w:tcPr>
            <w:tcW w:w="6418" w:type="dxa"/>
          </w:tcPr>
          <w:p w14:paraId="64C386EA"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Her AY, Kim JY, Kang SM, Choi D, Jang Y, Chung N, et al. Effects of atorvastatin 20 mg, rosuvastatin 10 mg, and atorvastatin/ ezetimibe 5 mg/5 mg on lipoproteins and glucose metabolism. Journal of Cardiovascular Pharmacology and Therapeutics. 2010;15(2):167-74.</w:t>
            </w:r>
          </w:p>
        </w:tc>
        <w:tc>
          <w:tcPr>
            <w:tcW w:w="4112" w:type="dxa"/>
          </w:tcPr>
          <w:p w14:paraId="3C1BB924"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Wrong dose of ezetimibe (5 mg was used)</w:t>
            </w:r>
          </w:p>
        </w:tc>
        <w:tc>
          <w:tcPr>
            <w:tcW w:w="947" w:type="dxa"/>
          </w:tcPr>
          <w:p w14:paraId="0E9A76C5"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1555D091" w14:textId="77777777" w:rsidTr="00CD4AE9">
        <w:tc>
          <w:tcPr>
            <w:tcW w:w="6418" w:type="dxa"/>
          </w:tcPr>
          <w:p w14:paraId="4676C73B"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Hernandez-Mijares A, Banuls C, Rovira-Llopis S, Diaz-Morales N, Escribano-Lopez I, de Pablo C, et al. Effects of simvastatin, ezetimibe and simvastatin/ezetimibe on mitochondrial function and leukocyte/endothelial cell interactions in patients with hypercholesterolemia. Atherosclerosis. 2016;247:40-7. PubMed PMID: 26868507.</w:t>
            </w:r>
          </w:p>
        </w:tc>
        <w:tc>
          <w:tcPr>
            <w:tcW w:w="4112" w:type="dxa"/>
          </w:tcPr>
          <w:p w14:paraId="55C5FEE5"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 xml:space="preserve">Two groups were compared: </w:t>
            </w:r>
          </w:p>
          <w:p w14:paraId="27D07694" w14:textId="77777777" w:rsidR="007C154F" w:rsidRPr="000A7441" w:rsidRDefault="007C154F" w:rsidP="00446584">
            <w:pPr>
              <w:numPr>
                <w:ilvl w:val="0"/>
                <w:numId w:val="157"/>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Simvastatin (40 mg/day) for 4 weeks, after which ezetimibe (10 mg/day) was added for the following 4 weeks;</w:t>
            </w:r>
          </w:p>
          <w:p w14:paraId="0361C803" w14:textId="77777777" w:rsidR="007C154F" w:rsidRPr="000A7441" w:rsidRDefault="007C154F" w:rsidP="00446584">
            <w:pPr>
              <w:numPr>
                <w:ilvl w:val="0"/>
                <w:numId w:val="157"/>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Ezetimibe (10mg/day) for the first 4 weeks, after which simvastatin (40mg/day) was added for the following 4 weeks.</w:t>
            </w:r>
          </w:p>
          <w:p w14:paraId="5942D010" w14:textId="77777777" w:rsidR="007C154F" w:rsidRPr="000A7441" w:rsidRDefault="007C154F" w:rsidP="00CD4AE9">
            <w:pPr>
              <w:autoSpaceDE w:val="0"/>
              <w:autoSpaceDN w:val="0"/>
              <w:adjustRightInd w:val="0"/>
              <w:spacing w:before="60" w:after="60"/>
              <w:ind w:left="360"/>
              <w:rPr>
                <w:rFonts w:asciiTheme="minorHAnsi" w:eastAsia="Times New Roman" w:hAnsiTheme="minorHAnsi" w:cs="Times New Roman"/>
                <w:b/>
                <w:color w:val="FF0000"/>
                <w:sz w:val="20"/>
                <w:szCs w:val="20"/>
                <w:lang w:eastAsia="en-AU"/>
              </w:rPr>
            </w:pPr>
          </w:p>
          <w:p w14:paraId="7334DFC2"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sz w:val="20"/>
                <w:szCs w:val="20"/>
                <w:lang w:eastAsia="en-AU"/>
              </w:rPr>
              <w:t>No baseline data to compare the outcomes separately by the dose was reported</w:t>
            </w:r>
          </w:p>
        </w:tc>
        <w:tc>
          <w:tcPr>
            <w:tcW w:w="947" w:type="dxa"/>
          </w:tcPr>
          <w:p w14:paraId="4E790F89"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7E6A3C7A" w14:textId="77777777" w:rsidTr="00CD4AE9">
        <w:tc>
          <w:tcPr>
            <w:tcW w:w="6418" w:type="dxa"/>
          </w:tcPr>
          <w:p w14:paraId="182EFD54"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lang w:val="nl-NL"/>
              </w:rPr>
              <w:t xml:space="preserve">Jakulj L, Trip MD, Sudhop T, von Bergmann K, Kastelein JJ, Vissers MN. </w:t>
            </w:r>
            <w:r w:rsidRPr="000A7441">
              <w:rPr>
                <w:rFonts w:asciiTheme="minorHAnsi" w:hAnsiTheme="minorHAnsi" w:cs="Segoe UI"/>
                <w:sz w:val="20"/>
                <w:szCs w:val="20"/>
              </w:rPr>
              <w:t>Inhibition of cholesterol absorption by the combination of dietary plant sterols and ezetimibe: effects on plasma lipid levels. Journal of Lipid Research. 2005;46(12):2692-8. PubMed PMID: 16162943.</w:t>
            </w:r>
          </w:p>
        </w:tc>
        <w:tc>
          <w:tcPr>
            <w:tcW w:w="4112" w:type="dxa"/>
          </w:tcPr>
          <w:p w14:paraId="5DB95143"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 xml:space="preserve">Ezetimibe+ plant sterol/control spread versus plant sterol/PBO with control spread </w:t>
            </w:r>
          </w:p>
          <w:p w14:paraId="296F57B3"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Wrong comparator</w:t>
            </w:r>
          </w:p>
        </w:tc>
        <w:tc>
          <w:tcPr>
            <w:tcW w:w="947" w:type="dxa"/>
          </w:tcPr>
          <w:p w14:paraId="2F843822"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0585724C" w14:textId="77777777" w:rsidTr="00CD4AE9">
        <w:tc>
          <w:tcPr>
            <w:tcW w:w="6418" w:type="dxa"/>
          </w:tcPr>
          <w:p w14:paraId="4C9F0324"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Koh K. Significant differential metabolic effects of simvastatin combined with ezetimibe and simvastatin alone in patients with hypercholesterolemia. European Journal of Cardiovascular Nursing. 2015;14:25.</w:t>
            </w:r>
          </w:p>
          <w:p w14:paraId="0B48486F"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Koh K, Han S, Oh P. Significant differential vascular and metabolic effects of simvastatin combined with ezetimibe and simvastatin alone in patients with hypercholesterolemia. Atherosclerosis. 2015;241(1):e196.</w:t>
            </w:r>
          </w:p>
          <w:p w14:paraId="6F0F8152"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Koh KK, Oh PC, Han SH, Kang WC. Vascular and metabolic effects of ezetimibe depend on dosages of simvastatin in patients with hypercholesterolemia. Journal of Hypertension. 2015;33:e24.</w:t>
            </w:r>
          </w:p>
          <w:p w14:paraId="40E10D11"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Koh KK, Oh PC, Sakuma I, Kim EY, Lee Y, Hayashi T, et al. Vascular and metabolic effects of ezetimibe combined with simvastatin in patients with hypercholesterolemia. International Journal of Cardiology. 2015;199:126-31. PubMed PMID: 26188833.</w:t>
            </w:r>
          </w:p>
        </w:tc>
        <w:tc>
          <w:tcPr>
            <w:tcW w:w="4112" w:type="dxa"/>
          </w:tcPr>
          <w:p w14:paraId="14BF1CC5"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No reporting of the level of LDL-c as an outcome</w:t>
            </w:r>
          </w:p>
        </w:tc>
        <w:tc>
          <w:tcPr>
            <w:tcW w:w="947" w:type="dxa"/>
          </w:tcPr>
          <w:p w14:paraId="02BF7202"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13E1D6EC" w14:textId="77777777" w:rsidTr="00CD4AE9">
        <w:tc>
          <w:tcPr>
            <w:tcW w:w="6418" w:type="dxa"/>
          </w:tcPr>
          <w:p w14:paraId="6B7E9098"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Lee SH, Kang SM, Park S, Jang Y, Chung N, Choi D. The effects of statin monotherapy and low-dose statin/ezetimibe on lipoprotein-associated phospholipase A2. Clinical Cardiology. 2011;34(2):108-12. PubMed PMID: 21298654.</w:t>
            </w:r>
          </w:p>
        </w:tc>
        <w:tc>
          <w:tcPr>
            <w:tcW w:w="4112" w:type="dxa"/>
          </w:tcPr>
          <w:p w14:paraId="717E16E4"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Wrong dose of ezetimibe (5 mg)</w:t>
            </w:r>
          </w:p>
        </w:tc>
        <w:tc>
          <w:tcPr>
            <w:tcW w:w="947" w:type="dxa"/>
          </w:tcPr>
          <w:p w14:paraId="0D410ECF"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73122F86" w14:textId="77777777" w:rsidTr="00CD4AE9">
        <w:tc>
          <w:tcPr>
            <w:tcW w:w="6418" w:type="dxa"/>
          </w:tcPr>
          <w:p w14:paraId="59FEC64B"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Lewandowski J, Sinski M, Puchalska L, Symonides B, Gaciong Z. Simvastatin but not ezetimibe reduces sympathetic activity despite similar reductions in cholesterol levels. Journal of the American Society of Hypertension. 2014;8(10):715-23. PubMed PMID: 25418493</w:t>
            </w:r>
          </w:p>
        </w:tc>
        <w:tc>
          <w:tcPr>
            <w:tcW w:w="4112" w:type="dxa"/>
          </w:tcPr>
          <w:p w14:paraId="1E0A0BAE"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Wrong dose of ezetimibe (20 mg); simvastatin was compared to ezetimibe</w:t>
            </w:r>
          </w:p>
        </w:tc>
        <w:tc>
          <w:tcPr>
            <w:tcW w:w="947" w:type="dxa"/>
          </w:tcPr>
          <w:p w14:paraId="026EE34A"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37EFB191" w14:textId="77777777" w:rsidTr="00CD4AE9">
        <w:tc>
          <w:tcPr>
            <w:tcW w:w="6418" w:type="dxa"/>
          </w:tcPr>
          <w:p w14:paraId="1BB616E1"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Lin X, Racette SB, Lefevre M, Lina M, Spearie CA, Steger-May K, et al. Combined effects of ezetimibe and phytosterols on cholesterol metabolism a randomized, controlled feeding study in humans. Circulation. 2011;124(5):596-601.</w:t>
            </w:r>
          </w:p>
        </w:tc>
        <w:tc>
          <w:tcPr>
            <w:tcW w:w="4112" w:type="dxa"/>
          </w:tcPr>
          <w:p w14:paraId="33986F0F"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Ezetimibe placebo+ phytosterol placebo versus ezetimibe+ phytosterol placebo versus ezetimibe + phytosterol for three weeks</w:t>
            </w:r>
          </w:p>
          <w:p w14:paraId="79E96A90"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Wrong comparator</w:t>
            </w:r>
          </w:p>
        </w:tc>
        <w:tc>
          <w:tcPr>
            <w:tcW w:w="947" w:type="dxa"/>
          </w:tcPr>
          <w:p w14:paraId="0AAA0788"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6DD05ACA" w14:textId="77777777" w:rsidTr="00CD4AE9">
        <w:tc>
          <w:tcPr>
            <w:tcW w:w="6418" w:type="dxa"/>
          </w:tcPr>
          <w:p w14:paraId="017BD442"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lang w:val="nl-NL"/>
              </w:rPr>
              <w:t xml:space="preserve">Olijhoek JK, Hajer GR, van der Graaf Y, Dallinga-Thie GM, Visseren FL. </w:t>
            </w:r>
            <w:r w:rsidRPr="000A7441">
              <w:rPr>
                <w:rFonts w:asciiTheme="minorHAnsi" w:hAnsiTheme="minorHAnsi" w:cs="Segoe UI"/>
                <w:sz w:val="20"/>
                <w:szCs w:val="20"/>
              </w:rPr>
              <w:t>The effects of low-dose simvastatin and ezetimibe compared to high-dose simvastatin alone on post-fat load endothelial function in patients with metabolic syndrome: a randomized double-blind crossover trial. Journal of Cardiovascular Pharmacology. 2008;52(2):145-50. PubMed PMID: 18670365.</w:t>
            </w:r>
          </w:p>
        </w:tc>
        <w:tc>
          <w:tcPr>
            <w:tcW w:w="4112" w:type="dxa"/>
          </w:tcPr>
          <w:p w14:paraId="068A8D85"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Crossover study design; No reporting of results before crossover.</w:t>
            </w:r>
          </w:p>
        </w:tc>
        <w:tc>
          <w:tcPr>
            <w:tcW w:w="947" w:type="dxa"/>
          </w:tcPr>
          <w:p w14:paraId="0C63DADF"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0721C65C" w14:textId="77777777" w:rsidTr="00CD4AE9">
        <w:tc>
          <w:tcPr>
            <w:tcW w:w="6418" w:type="dxa"/>
          </w:tcPr>
          <w:p w14:paraId="6D37DB4C" w14:textId="77777777" w:rsidR="007C154F" w:rsidRPr="000A7441" w:rsidRDefault="007C154F" w:rsidP="00CD4AE9">
            <w:pPr>
              <w:autoSpaceDE w:val="0"/>
              <w:autoSpaceDN w:val="0"/>
              <w:adjustRightInd w:val="0"/>
              <w:spacing w:before="60" w:after="60"/>
              <w:rPr>
                <w:rFonts w:asciiTheme="minorHAnsi" w:hAnsiTheme="minorHAnsi" w:cs="Segoe UI"/>
                <w:sz w:val="20"/>
                <w:szCs w:val="20"/>
                <w:lang w:val="nl-NL"/>
              </w:rPr>
            </w:pPr>
            <w:r w:rsidRPr="000A7441">
              <w:rPr>
                <w:rFonts w:asciiTheme="minorHAnsi" w:hAnsiTheme="minorHAnsi" w:cs="Segoe UI"/>
                <w:sz w:val="20"/>
                <w:szCs w:val="20"/>
              </w:rPr>
              <w:t xml:space="preserve">Pearson TA, Denke MA, McBride PE, Battisti WP, Gazzara RA, Brady WE, et al. Effectiveness of ezetimibe added to ongoing statin therapy in modifying lipid profiles and low-density lipoprotein cholesterol goal attainment in patients of different races and ethnicities: a substudy of the Ezetimibe add-on to statin for effectiveness trial. </w:t>
            </w:r>
            <w:r w:rsidRPr="000A7441">
              <w:rPr>
                <w:rFonts w:asciiTheme="minorHAnsi" w:hAnsiTheme="minorHAnsi" w:cs="Segoe UI"/>
                <w:sz w:val="20"/>
                <w:szCs w:val="20"/>
                <w:lang w:val="nl-NL"/>
              </w:rPr>
              <w:t>Mayo Clinic Proceedings. 2006;81(9):1177-85. PubMed PMID: 16970214.</w:t>
            </w:r>
          </w:p>
        </w:tc>
        <w:tc>
          <w:tcPr>
            <w:tcW w:w="4112" w:type="dxa"/>
          </w:tcPr>
          <w:p w14:paraId="12E4E806"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eastAsia="Times New Roman" w:hAnsiTheme="minorHAnsi" w:cs="Times New Roman"/>
                <w:color w:val="000000"/>
                <w:sz w:val="20"/>
                <w:szCs w:val="20"/>
                <w:lang w:eastAsia="en-AU"/>
              </w:rPr>
              <w:t xml:space="preserve">Companion study to </w:t>
            </w:r>
            <w:r w:rsidRPr="000A7441">
              <w:rPr>
                <w:rFonts w:asciiTheme="minorHAnsi" w:hAnsiTheme="minorHAnsi" w:cs="Segoe UI"/>
                <w:sz w:val="20"/>
                <w:szCs w:val="20"/>
              </w:rPr>
              <w:t>Pearson TA, Denke M, McBride P, Battisti WP, Brady WE, Palmisano J. Effectiveness of the addition of ezetimibe to ongoing statin therapy in modifying lipid profiles and attaining low-density lipoprotein cholesterol goals in older and elderly patients: Subanalyses of data from a randomized, double-blind, placebo-controlled trial. American Journal Geriatric Pharmacotherapy. 2005;3(4):218-28.</w:t>
            </w:r>
          </w:p>
          <w:p w14:paraId="72A5F9EE"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The ezetimibe or placebo was added on to patients’ background statin treatment. The background statin includes other statins like pravastatin, lovastatin</w:t>
            </w:r>
          </w:p>
        </w:tc>
        <w:tc>
          <w:tcPr>
            <w:tcW w:w="947" w:type="dxa"/>
          </w:tcPr>
          <w:p w14:paraId="647211CD"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07E9C3B3" w14:textId="77777777" w:rsidTr="00CD4AE9">
        <w:tc>
          <w:tcPr>
            <w:tcW w:w="6418" w:type="dxa"/>
          </w:tcPr>
          <w:p w14:paraId="35C36594"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lang w:val="nl-NL"/>
              </w:rPr>
              <w:t xml:space="preserve">Piorkowski M, Fischer S, Stellbaum C, Jaster M, Martus P, Morguet AJ, et al. </w:t>
            </w:r>
            <w:r w:rsidRPr="000A7441">
              <w:rPr>
                <w:rFonts w:asciiTheme="minorHAnsi" w:hAnsiTheme="minorHAnsi" w:cs="Segoe UI"/>
                <w:sz w:val="20"/>
                <w:szCs w:val="20"/>
              </w:rPr>
              <w:t>Treatment with ezetimibe plus low-dose atorvastatin compared with higher-dose atorvastatin alone: is sufficient cholesterol-lowering enough to inhibit platelets? Journal of the American College of Cardiology. 2007;49(10):1035-42. PubMed PMID: 17349882.</w:t>
            </w:r>
          </w:p>
        </w:tc>
        <w:tc>
          <w:tcPr>
            <w:tcW w:w="4112" w:type="dxa"/>
          </w:tcPr>
          <w:p w14:paraId="241CB469"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No % reduction in LDL was reported (only reported the actual level LDL post treatment)</w:t>
            </w:r>
          </w:p>
        </w:tc>
        <w:tc>
          <w:tcPr>
            <w:tcW w:w="947" w:type="dxa"/>
          </w:tcPr>
          <w:p w14:paraId="7C41EB38"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0BE846F0" w14:textId="77777777" w:rsidTr="00CD4AE9">
        <w:tc>
          <w:tcPr>
            <w:tcW w:w="6418" w:type="dxa"/>
          </w:tcPr>
          <w:p w14:paraId="2E056359"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Robinson JG, Ballantyne CM, Grundy SM, Hsueh W, Parving HH, Rosen JB, et al. Ezetimibe/simvastatin versus atorvastatin in metabolic syndrome patients with hypercholesterolemia. Diabetes. 2009;58.</w:t>
            </w:r>
          </w:p>
        </w:tc>
        <w:tc>
          <w:tcPr>
            <w:tcW w:w="4112" w:type="dxa"/>
          </w:tcPr>
          <w:p w14:paraId="1FC12573"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Abstract form of publication; no data extractable</w:t>
            </w:r>
          </w:p>
        </w:tc>
        <w:tc>
          <w:tcPr>
            <w:tcW w:w="947" w:type="dxa"/>
          </w:tcPr>
          <w:p w14:paraId="4FC677A1"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108257FE" w14:textId="77777777" w:rsidTr="00CD4AE9">
        <w:tc>
          <w:tcPr>
            <w:tcW w:w="6418" w:type="dxa"/>
          </w:tcPr>
          <w:p w14:paraId="68F62ACB"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Robinson JG, Ballantyne CM, Hsueh W, T J, Lin J, Shah A, et al. Achievement of specified low-density lipoprotein cholesterol, non-high-density lipoprotein cholesterol apolipoprotein B, and high-sensitivity C-reactive protein levels with ezetimibe/simvastatin or atorvastatin in metabolic syndrome patients with and without atherosclerotic vascular disease (from the VYMET study). Journal of Clinical Lipidology. 2011;5(6):474-82. PubMed PMID: 22108151.</w:t>
            </w:r>
          </w:p>
        </w:tc>
        <w:tc>
          <w:tcPr>
            <w:tcW w:w="4112" w:type="dxa"/>
          </w:tcPr>
          <w:p w14:paraId="46D4A422"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No dispersion parameter (SD/SE/95%CI) of the % reduction in LDL was reported.</w:t>
            </w:r>
          </w:p>
        </w:tc>
        <w:tc>
          <w:tcPr>
            <w:tcW w:w="947" w:type="dxa"/>
          </w:tcPr>
          <w:p w14:paraId="66A985E4"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468AF26A" w14:textId="77777777" w:rsidTr="00CD4AE9">
        <w:tc>
          <w:tcPr>
            <w:tcW w:w="6418" w:type="dxa"/>
          </w:tcPr>
          <w:p w14:paraId="73766EC8"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Rosen JB, Jimenez JG, Pirags V, Vides H, Hanson ME, Massaad R, et al. A comparison of efficacy and safety of an ezetimibe/simvastatin combination compared with other intensified lipid-lowering treatment strategies in diabetic patients with symptomatic cardiovascular disease. Diabetes &amp; Vascular Disease Research. 2013;10(3):277-86. PubMed PMID: 23288881.</w:t>
            </w:r>
          </w:p>
          <w:p w14:paraId="2184E1C0"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p>
        </w:tc>
        <w:tc>
          <w:tcPr>
            <w:tcW w:w="4112" w:type="dxa"/>
          </w:tcPr>
          <w:p w14:paraId="01D5363B"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No dispersion parameter (SD/SE/95%CI) of the % reduction in LDL was reported.</w:t>
            </w:r>
          </w:p>
        </w:tc>
        <w:tc>
          <w:tcPr>
            <w:tcW w:w="947" w:type="dxa"/>
          </w:tcPr>
          <w:p w14:paraId="6B8E20BD"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6E5AA228" w14:textId="77777777" w:rsidTr="00CD4AE9">
        <w:tc>
          <w:tcPr>
            <w:tcW w:w="6418" w:type="dxa"/>
          </w:tcPr>
          <w:p w14:paraId="5B82B1BC"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lang w:val="nl-NL"/>
              </w:rPr>
              <w:t xml:space="preserve">Rudofsky G, Reismann P, Groener JB, Djuric Z, Fleming T, Metzner C, et al. </w:t>
            </w:r>
            <w:r w:rsidRPr="000A7441">
              <w:rPr>
                <w:rFonts w:asciiTheme="minorHAnsi" w:hAnsiTheme="minorHAnsi" w:cs="Segoe UI"/>
                <w:sz w:val="20"/>
                <w:szCs w:val="20"/>
              </w:rPr>
              <w:t>Identical LDL-cholesterol lowering but non-identical effects on NF-kappaB activity: High dose simvastatin vs combination therapy with ezetimibe. Atherosclerosis. 2012;223(1):190-6. PubMed PMID: 22633472.</w:t>
            </w:r>
          </w:p>
        </w:tc>
        <w:tc>
          <w:tcPr>
            <w:tcW w:w="4112" w:type="dxa"/>
          </w:tcPr>
          <w:p w14:paraId="3FE96259"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No dispersion parameter (SD/SE/95%CI) of the % reduction in LDL was reported.</w:t>
            </w:r>
          </w:p>
        </w:tc>
        <w:tc>
          <w:tcPr>
            <w:tcW w:w="947" w:type="dxa"/>
          </w:tcPr>
          <w:p w14:paraId="776EBD21"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1A125FE9" w14:textId="77777777" w:rsidTr="00CD4AE9">
        <w:tc>
          <w:tcPr>
            <w:tcW w:w="6418" w:type="dxa"/>
          </w:tcPr>
          <w:p w14:paraId="260BCC72"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Ruggenenti P, Cattaneo D, Rota S, Iliev I, Parvanova A, Diadei O, et al. Effects of combined ezetimibe and simvastatin therapy as compared with simvastatin alone in patients with type 2 diabetes: A prospective randomized double-blind clinical trial. Diabetes Care. 2010;33(9):1954-6.</w:t>
            </w:r>
          </w:p>
        </w:tc>
        <w:tc>
          <w:tcPr>
            <w:tcW w:w="4112" w:type="dxa"/>
          </w:tcPr>
          <w:p w14:paraId="2DAF0B41"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 reduction in LDL could be calculated, however, cannot obtain the SD/SE/95%CI of it.</w:t>
            </w:r>
          </w:p>
        </w:tc>
        <w:tc>
          <w:tcPr>
            <w:tcW w:w="947" w:type="dxa"/>
          </w:tcPr>
          <w:p w14:paraId="2F4F8E49"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7FD4F197" w14:textId="77777777" w:rsidTr="00CD4AE9">
        <w:tc>
          <w:tcPr>
            <w:tcW w:w="6418" w:type="dxa"/>
          </w:tcPr>
          <w:p w14:paraId="4DF63BDF"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Sharma AD, Balasubramanian S, Periyandavar I, Bolmall C, Baliga VP. Comparative evaluation of the efficacy, tolerability, and safety of rosuvastatin + Ezetimibe and Atorvastatin + Ezetimibe in Indian patients with dyslipidemia. Arteriosclerosis, Thrombosis, and Vascular Biology. 2008;28(6):e97.</w:t>
            </w:r>
          </w:p>
        </w:tc>
        <w:tc>
          <w:tcPr>
            <w:tcW w:w="4112" w:type="dxa"/>
          </w:tcPr>
          <w:p w14:paraId="7A63A5C3"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Comparison was between rosuvastatin+ ezetimibe and atorvastatin+ ezetimibe Wrong research question</w:t>
            </w:r>
          </w:p>
        </w:tc>
        <w:tc>
          <w:tcPr>
            <w:tcW w:w="947" w:type="dxa"/>
          </w:tcPr>
          <w:p w14:paraId="5BDB1C2E"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66B59B7F" w14:textId="77777777" w:rsidTr="00CD4AE9">
        <w:tc>
          <w:tcPr>
            <w:tcW w:w="6418" w:type="dxa"/>
          </w:tcPr>
          <w:p w14:paraId="274528BD"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Shekhar Pandey A, Bissonnette S, Boukas S, Rampakakis E, Sampalis JS. Effectiveness and tolerability of ezetimibe co-administered with statins versus statin dose-doubling in high-risk patients with persistent hyperlipidemia: The EZE(STAT)2 trial. Archives of Medical Science. 2011;7(5):767-75. PubMed PMID: 22291820; PubMed Central PMCID: PMCPMC3258811.</w:t>
            </w:r>
          </w:p>
        </w:tc>
        <w:tc>
          <w:tcPr>
            <w:tcW w:w="4112" w:type="dxa"/>
          </w:tcPr>
          <w:p w14:paraId="2338B04E"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Ezetimibe was added on to background statin treatment, which including lovastatin, pravastatin and lovastatin and pravastatin that were the wrong comparators</w:t>
            </w:r>
          </w:p>
        </w:tc>
        <w:tc>
          <w:tcPr>
            <w:tcW w:w="947" w:type="dxa"/>
          </w:tcPr>
          <w:p w14:paraId="50D06B6A"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08FAA01A" w14:textId="77777777" w:rsidTr="00CD4AE9">
        <w:tc>
          <w:tcPr>
            <w:tcW w:w="6418" w:type="dxa"/>
          </w:tcPr>
          <w:p w14:paraId="601B36BE"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Sudhop T, Lutjohann D, Kodal A, Igel M, Tribble DL, Shah S, et al. Inhibition of intestinal cholesterol absorption by ezetimibe in humans. Circulation. 2002;106(15):1943-8. PubMed PMID: 12370217.</w:t>
            </w:r>
          </w:p>
        </w:tc>
        <w:tc>
          <w:tcPr>
            <w:tcW w:w="4112" w:type="dxa"/>
          </w:tcPr>
          <w:p w14:paraId="0F100E8A"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2 weeks of ezetimibe treatment</w:t>
            </w:r>
          </w:p>
        </w:tc>
        <w:tc>
          <w:tcPr>
            <w:tcW w:w="947" w:type="dxa"/>
          </w:tcPr>
          <w:p w14:paraId="760A6CBE"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3E4BAB32" w14:textId="77777777" w:rsidTr="00CD4AE9">
        <w:tc>
          <w:tcPr>
            <w:tcW w:w="6418" w:type="dxa"/>
          </w:tcPr>
          <w:p w14:paraId="11DCA84A"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Sudhop T, Reber M, Tribble D, Sapre A, Taggart W, Gibbons P, et al. Changes in cholesterol absorption and cholesterol synthesis caused by ezetimibe and/or simvastatin in men. Journal of Lipid Research. 2009;50(10):2117-23. PubMed PMID: 19380898; PubMed Central PMCID: PMCPMC2739752.</w:t>
            </w:r>
          </w:p>
        </w:tc>
        <w:tc>
          <w:tcPr>
            <w:tcW w:w="4112" w:type="dxa"/>
          </w:tcPr>
          <w:p w14:paraId="5930E41E"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Ezetimibe monotherapy was compared to ezetimibe+ simvastatin combination therapy.</w:t>
            </w:r>
          </w:p>
        </w:tc>
        <w:tc>
          <w:tcPr>
            <w:tcW w:w="947" w:type="dxa"/>
          </w:tcPr>
          <w:p w14:paraId="43AC2672"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188437D7" w14:textId="77777777" w:rsidTr="00CD4AE9">
        <w:tc>
          <w:tcPr>
            <w:tcW w:w="6418" w:type="dxa"/>
          </w:tcPr>
          <w:p w14:paraId="77F37773"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lang w:val="nl-NL"/>
              </w:rPr>
              <w:t xml:space="preserve">Triscari J, Civeira F, Dan AG, Ling PKH, Hanson M, Massaad R, et al. </w:t>
            </w:r>
            <w:r w:rsidRPr="000A7441">
              <w:rPr>
                <w:rFonts w:asciiTheme="minorHAnsi" w:hAnsiTheme="minorHAnsi" w:cs="Segoe UI"/>
                <w:sz w:val="20"/>
                <w:szCs w:val="20"/>
              </w:rPr>
              <w:t>Ezetimibe/simvastatin 10/40 mg versus atorvastatin 40 mg in high cardiovascular risk patients with primary hypercholesterolemia. Journal of Clinical Lipidology. 2011;5(3):203.</w:t>
            </w:r>
          </w:p>
        </w:tc>
        <w:tc>
          <w:tcPr>
            <w:tcW w:w="4112" w:type="dxa"/>
          </w:tcPr>
          <w:p w14:paraId="523A7242"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No dispersion parameter (SD/SE/95%CI) of the % reduction in LDL was reported.</w:t>
            </w:r>
          </w:p>
        </w:tc>
        <w:tc>
          <w:tcPr>
            <w:tcW w:w="947" w:type="dxa"/>
          </w:tcPr>
          <w:p w14:paraId="273E3501"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5B17D6D7" w14:textId="77777777" w:rsidTr="00CD4AE9">
        <w:tc>
          <w:tcPr>
            <w:tcW w:w="6418" w:type="dxa"/>
          </w:tcPr>
          <w:p w14:paraId="235EE9BB"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lang w:val="nl-NL"/>
              </w:rPr>
              <w:t xml:space="preserve">Snowden SG, Grapov D, Settergren M, D'Alexandri FL, Haeggstrom JZ, Fiehn O, et al. </w:t>
            </w:r>
            <w:r w:rsidRPr="000A7441">
              <w:rPr>
                <w:rFonts w:asciiTheme="minorHAnsi" w:hAnsiTheme="minorHAnsi" w:cs="Segoe UI"/>
                <w:sz w:val="20"/>
                <w:szCs w:val="20"/>
              </w:rPr>
              <w:t>High-dose simvastatin exhibits enhanced lipid-lowering effects relative to simvastatin/ezetimibe combination therapy. Circulation Cardiovascular Genetics. 2014;7(6):955-64. PubMed PMID: 25516625; PubMed Central PMCID: PMCNIHMS623866 [Available on 12/01/15]</w:t>
            </w:r>
          </w:p>
          <w:p w14:paraId="0B396E5F"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PMC4270085 [Available on 12/01/15].</w:t>
            </w:r>
          </w:p>
        </w:tc>
        <w:tc>
          <w:tcPr>
            <w:tcW w:w="4112" w:type="dxa"/>
          </w:tcPr>
          <w:p w14:paraId="354BF845"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No % reduction in LDL was reported</w:t>
            </w:r>
          </w:p>
        </w:tc>
        <w:tc>
          <w:tcPr>
            <w:tcW w:w="947" w:type="dxa"/>
          </w:tcPr>
          <w:p w14:paraId="3E804D07"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735233A3" w14:textId="77777777" w:rsidTr="00CD4AE9">
        <w:tc>
          <w:tcPr>
            <w:tcW w:w="6418" w:type="dxa"/>
          </w:tcPr>
          <w:p w14:paraId="3C99D304"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Viigimaa M, Vaverkova H, Farnier M, Averna M, Missault L, Hanson ME, et al. Ezetimibe/simvastatin 10/20 mg versus rosuvastatin 10 mg in high-risk hypercholesterolemic patients stratified by prior statin treatment potency. Lipids in Health &amp; Disease. 2010;9:127. PubMed PMID: 21050476; PubMed Central PMCID: PMCPMC2992529.</w:t>
            </w:r>
          </w:p>
        </w:tc>
        <w:tc>
          <w:tcPr>
            <w:tcW w:w="4112" w:type="dxa"/>
          </w:tcPr>
          <w:p w14:paraId="74412348"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No % reduction in LDL was reported (only figure showed the approximate % reduction, on actual value could be derived).</w:t>
            </w:r>
          </w:p>
        </w:tc>
        <w:tc>
          <w:tcPr>
            <w:tcW w:w="947" w:type="dxa"/>
          </w:tcPr>
          <w:p w14:paraId="01F37167"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5A672EA5" w14:textId="77777777" w:rsidTr="00CD4AE9">
        <w:tc>
          <w:tcPr>
            <w:tcW w:w="6418" w:type="dxa"/>
          </w:tcPr>
          <w:p w14:paraId="3393EF66"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lang w:val="nl-NL"/>
              </w:rPr>
              <w:t xml:space="preserve">Yoon HS, Kim SH, Kim JK, Ko SH, Ko JE, Park SJ, et al. </w:t>
            </w:r>
            <w:r w:rsidRPr="000A7441">
              <w:rPr>
                <w:rFonts w:asciiTheme="minorHAnsi" w:hAnsiTheme="minorHAnsi" w:cs="Segoe UI"/>
                <w:sz w:val="20"/>
                <w:szCs w:val="20"/>
              </w:rPr>
              <w:t>Comparison of effects of morning versus evening administration of ezetimibe/simvastatin on serum cholesterol in patients with primary hypercholesterolemia.[Erratum appears in Ann Pharmacother. 2011 Sep;45(9):1172]. Annals of Pharmacotherapy. 2011;45(7-8):841-9. PubMed PMID: 21693699.</w:t>
            </w:r>
          </w:p>
        </w:tc>
        <w:tc>
          <w:tcPr>
            <w:tcW w:w="4112" w:type="dxa"/>
          </w:tcPr>
          <w:p w14:paraId="4D53FE23"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Wrong intervention: Comparison between ezetimibe+ simvastatin morning versus evening administration</w:t>
            </w:r>
          </w:p>
        </w:tc>
        <w:tc>
          <w:tcPr>
            <w:tcW w:w="947" w:type="dxa"/>
          </w:tcPr>
          <w:p w14:paraId="2A4955A4"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0FB3AC9A" w14:textId="77777777" w:rsidTr="00CD4AE9">
        <w:tc>
          <w:tcPr>
            <w:tcW w:w="6418" w:type="dxa"/>
          </w:tcPr>
          <w:p w14:paraId="43756761"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Yu CC, Lai WT, Shih KC, Lin TH, Lu CH, Lai HJ, et al. Efficacy, safety and tolerability of ongoing statin plus ezetimibe versus doubling the ongoing statin dose in hypercholesterolemic Taiwanese patients: an open-label, randomized clinical trial. BMC Research Notes. 2012;5:251. PubMed PMID: 22621316; PubMed Central PMCID: PMCPMC3403927.</w:t>
            </w:r>
          </w:p>
        </w:tc>
        <w:tc>
          <w:tcPr>
            <w:tcW w:w="4112" w:type="dxa"/>
          </w:tcPr>
          <w:p w14:paraId="0A0BBC3F"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No dispersion parameter (SD/SE/95%CI) of the % reduction in LDL was reported.</w:t>
            </w:r>
          </w:p>
        </w:tc>
        <w:tc>
          <w:tcPr>
            <w:tcW w:w="947" w:type="dxa"/>
          </w:tcPr>
          <w:p w14:paraId="7F4185B7"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54D013A4" w14:textId="77777777" w:rsidTr="00CD4AE9">
        <w:tc>
          <w:tcPr>
            <w:tcW w:w="6418" w:type="dxa"/>
          </w:tcPr>
          <w:p w14:paraId="7AF151CE"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Bozzetto L, Annuzzi G, Corte GD, Patti L, Cipriano P, Mangione A, et al. Ezetimibe beneficially influences fasting and postprandial triglyceride-rich lipoproteins in type 2 diabetes. Atherosclerosis. 2011;217(1):142-8. PubMed PMID: 21481394.</w:t>
            </w:r>
          </w:p>
        </w:tc>
        <w:tc>
          <w:tcPr>
            <w:tcW w:w="4112" w:type="dxa"/>
          </w:tcPr>
          <w:p w14:paraId="16DC3F14"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Number of randomised subjects in each groups was not reported.</w:t>
            </w:r>
          </w:p>
        </w:tc>
        <w:tc>
          <w:tcPr>
            <w:tcW w:w="947" w:type="dxa"/>
          </w:tcPr>
          <w:p w14:paraId="1A6CA3AE"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314ABA81" w14:textId="77777777" w:rsidTr="00CD4AE9">
        <w:tc>
          <w:tcPr>
            <w:tcW w:w="6418" w:type="dxa"/>
          </w:tcPr>
          <w:p w14:paraId="4D8E54B7"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Efrati S, Averbukh M, Dishy V, Faygenzo M, Friedensohn L, Golik A. The effect of simvastatin, ezetimibe and their combination on the lipid profile, arterial stiffness and inflammatory markers. European Journal of Clinical Pharmacology. 2007;63(2):113-21. PubMed PMID: 17200833.</w:t>
            </w:r>
          </w:p>
        </w:tc>
        <w:tc>
          <w:tcPr>
            <w:tcW w:w="4112" w:type="dxa"/>
          </w:tcPr>
          <w:p w14:paraId="6854DE06"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Not a RCT.</w:t>
            </w:r>
          </w:p>
        </w:tc>
        <w:tc>
          <w:tcPr>
            <w:tcW w:w="947" w:type="dxa"/>
          </w:tcPr>
          <w:p w14:paraId="1AD67B73"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2768D2E1" w14:textId="77777777" w:rsidTr="00CD4AE9">
        <w:tc>
          <w:tcPr>
            <w:tcW w:w="6418" w:type="dxa"/>
          </w:tcPr>
          <w:p w14:paraId="1AE1A488"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Lakoski SG, Xu F, Vega GL, Grundy SM, Chandalia M, Lam C, et al. Indices of cholesterol metabolism and relative responsiveness to ezetimibe and simvastatin. J Clin Endocrinol Metab. 2010;95(2):800-9. doi: 10.1210/jc.2009-1952. PubMed PMID: 19965915; PubMed Central PMCID: PMCPMC3079219.</w:t>
            </w:r>
          </w:p>
        </w:tc>
        <w:tc>
          <w:tcPr>
            <w:tcW w:w="4112" w:type="dxa"/>
          </w:tcPr>
          <w:p w14:paraId="5D71BBB0"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Cross over study design, the results before cross-over were not reported</w:t>
            </w:r>
          </w:p>
        </w:tc>
        <w:tc>
          <w:tcPr>
            <w:tcW w:w="947" w:type="dxa"/>
          </w:tcPr>
          <w:p w14:paraId="6F3A374F"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27E68D16" w14:textId="77777777" w:rsidTr="00CD4AE9">
        <w:tc>
          <w:tcPr>
            <w:tcW w:w="6418" w:type="dxa"/>
          </w:tcPr>
          <w:p w14:paraId="7B6EBAE8"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Theodore Feldman, Neil Fraser, Arvind Shah, Darbie Maccubbin, Diane Tribble. Efficacy and Safety of Ezetimibe/Simvastatin in Elderly Patients with Primary Hypercholesterolemia. Journal of the American College of Cardiology. 2005;45(Suppl 3):392A.</w:t>
            </w:r>
          </w:p>
        </w:tc>
        <w:tc>
          <w:tcPr>
            <w:tcW w:w="4112" w:type="dxa"/>
          </w:tcPr>
          <w:p w14:paraId="620546D2"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Subgroup study comparing treatment effect between age group &lt;65 years and age group &gt; 65 years old</w:t>
            </w:r>
          </w:p>
        </w:tc>
        <w:tc>
          <w:tcPr>
            <w:tcW w:w="947" w:type="dxa"/>
          </w:tcPr>
          <w:p w14:paraId="7F7ADFBF"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57185A13" w14:textId="77777777" w:rsidTr="00CD4AE9">
        <w:tc>
          <w:tcPr>
            <w:tcW w:w="6418" w:type="dxa"/>
          </w:tcPr>
          <w:p w14:paraId="52BF51A5"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Civeira F, Dan AG, Hing PLK, Hanson ME, Massaad R, Milardo C, et al. Ezetimibe/simvastatin 10/40MG versus atorvastatin 40MG in high cardiovascular risk patients with primary hypercholesterolemia: A randomized, double-blind, active-controlled, multicenter study. Atherosclerosis Supplements. 2011;12(1):21.</w:t>
            </w:r>
          </w:p>
        </w:tc>
        <w:tc>
          <w:tcPr>
            <w:tcW w:w="4112" w:type="dxa"/>
          </w:tcPr>
          <w:p w14:paraId="10ABF9D1"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Number of subjects randomised was not reported; no SD/SE/95%CI for the % reduction in lipid profiles.</w:t>
            </w:r>
          </w:p>
        </w:tc>
        <w:tc>
          <w:tcPr>
            <w:tcW w:w="947" w:type="dxa"/>
          </w:tcPr>
          <w:p w14:paraId="309B765B"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1E9FCD6A" w14:textId="77777777" w:rsidTr="00CD4AE9">
        <w:tc>
          <w:tcPr>
            <w:tcW w:w="6418" w:type="dxa"/>
          </w:tcPr>
          <w:p w14:paraId="5C445CA6"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Geiss HC, Otto C, Hund-Wissner E, Parhofer KG. Effects of ezetimibe on plasma lipoproteins in severely hypercholesterolemic patients treated with regular LDL-apheresis and statins. Atherosclerosis. 2005;180(1):107-12. PubMed PMID: 15823282.</w:t>
            </w:r>
          </w:p>
        </w:tc>
        <w:tc>
          <w:tcPr>
            <w:tcW w:w="4112" w:type="dxa"/>
          </w:tcPr>
          <w:p w14:paraId="45A32CAA"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Ezetimibe and statin were added on to apheresis; cross-over design</w:t>
            </w:r>
          </w:p>
        </w:tc>
        <w:tc>
          <w:tcPr>
            <w:tcW w:w="947" w:type="dxa"/>
          </w:tcPr>
          <w:p w14:paraId="1FF53FDD"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29061F4C" w14:textId="77777777" w:rsidTr="00CD4AE9">
        <w:tc>
          <w:tcPr>
            <w:tcW w:w="6418" w:type="dxa"/>
          </w:tcPr>
          <w:p w14:paraId="739823F6"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Rey R, Sanchez E, Lorenzatti A, Redruello M, Pineiro D, Altamirano J, et al. Efficacy, safety and tolerability of ezetimibe added to ongoing treat-ment with atorvastatin in subjects with primary hypercholesterolemia and coronary heart disease. European Journal of Cardiovascular Prevention and Rehabilitation. 2010;17:S33.</w:t>
            </w:r>
          </w:p>
        </w:tc>
        <w:tc>
          <w:tcPr>
            <w:tcW w:w="4112" w:type="dxa"/>
          </w:tcPr>
          <w:p w14:paraId="2EA88702"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Number of subjects randomised to each group was not reported.</w:t>
            </w:r>
          </w:p>
        </w:tc>
        <w:tc>
          <w:tcPr>
            <w:tcW w:w="947" w:type="dxa"/>
          </w:tcPr>
          <w:p w14:paraId="12502E1F"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352E4E8C" w14:textId="77777777" w:rsidTr="00CD4AE9">
        <w:tc>
          <w:tcPr>
            <w:tcW w:w="6418" w:type="dxa"/>
          </w:tcPr>
          <w:p w14:paraId="6AEB7DC0"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Madan M, Vira T, Rampakakis E, Gupta A, Khithani A, Balleza L, et al. A Randomized Trial Assessing the Effectiveness of Ezetimibe in South Asian Canadians with Coronary Artery Disease or Diabetes: The INFINITY Study. Advances in Preventive Medicine. 2012;2012:103728. PubMed PMID: 23304534; PubMed Central PMCID: PMCPMC3529456.</w:t>
            </w:r>
          </w:p>
        </w:tc>
        <w:tc>
          <w:tcPr>
            <w:tcW w:w="4112" w:type="dxa"/>
          </w:tcPr>
          <w:p w14:paraId="6744121A"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Atorvastatin doses were pooled together (% reduction in LDL-c did not differentiate between different doses)</w:t>
            </w:r>
          </w:p>
        </w:tc>
        <w:tc>
          <w:tcPr>
            <w:tcW w:w="947" w:type="dxa"/>
          </w:tcPr>
          <w:p w14:paraId="39776A1B"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6230E29B" w14:textId="77777777" w:rsidTr="00CD4AE9">
        <w:tc>
          <w:tcPr>
            <w:tcW w:w="6418" w:type="dxa"/>
          </w:tcPr>
          <w:p w14:paraId="4C88284D"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Okada K, Kimura K, Iwahashi N, Endo T, Himeno H, Fukui K, et al. Clinical usefulness of additional treatment with ezetimibe in patients with coronary artery disease on statin therapy. - From the viewpoint of cholesterol metabolism. Circ J. 2011;75(10):2496-504. PubMed PMID: 21817821</w:t>
            </w:r>
          </w:p>
        </w:tc>
        <w:tc>
          <w:tcPr>
            <w:tcW w:w="4112" w:type="dxa"/>
          </w:tcPr>
          <w:p w14:paraId="1E7EEAD7"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 change from the baseline are not reported separately by the intervention medication</w:t>
            </w:r>
          </w:p>
        </w:tc>
        <w:tc>
          <w:tcPr>
            <w:tcW w:w="947" w:type="dxa"/>
          </w:tcPr>
          <w:p w14:paraId="0603FDEB"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48D34D8D" w14:textId="77777777" w:rsidTr="00CD4AE9">
        <w:tc>
          <w:tcPr>
            <w:tcW w:w="6418" w:type="dxa"/>
          </w:tcPr>
          <w:p w14:paraId="08724408"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Strony J, Hoffman R, Hanson M, Veltri E. Tolerability and effects on lipids of ezetimibe coadministered with pravastatin or simvastatin for twelve months: results from two open-label extension studies in hypercholesterolemic patients. Clinical Therapeutics. 2008;30(12):2280-97</w:t>
            </w:r>
          </w:p>
        </w:tc>
        <w:tc>
          <w:tcPr>
            <w:tcW w:w="4112" w:type="dxa"/>
          </w:tcPr>
          <w:p w14:paraId="22A893B7"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Wrong comparator: ezetimibe+ pravastatin versus ezetimibe+ simvastatin</w:t>
            </w:r>
          </w:p>
        </w:tc>
        <w:tc>
          <w:tcPr>
            <w:tcW w:w="947" w:type="dxa"/>
          </w:tcPr>
          <w:p w14:paraId="38379EC9"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0E6CEE13" w14:textId="77777777" w:rsidTr="00CD4AE9">
        <w:tc>
          <w:tcPr>
            <w:tcW w:w="6418" w:type="dxa"/>
          </w:tcPr>
          <w:p w14:paraId="6D52ED77"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Chow D, Chen H, Glesby MJ, Busti A, Souza S, Andersen J, et al. Short-term ezetimibe is well tolerated and effective in combination with statin therapy to treat elevated LDL cholesterol in HIV-infected patients. AIDS. 2009;23(16):2133-41.</w:t>
            </w:r>
          </w:p>
        </w:tc>
        <w:tc>
          <w:tcPr>
            <w:tcW w:w="4112" w:type="dxa"/>
          </w:tcPr>
          <w:p w14:paraId="216CE6DE"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Cross-over study, the results of % reduction of LDL-c were not reported before cross-over.</w:t>
            </w:r>
          </w:p>
        </w:tc>
        <w:tc>
          <w:tcPr>
            <w:tcW w:w="947" w:type="dxa"/>
          </w:tcPr>
          <w:p w14:paraId="69E1970E"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35ABB17C" w14:textId="77777777" w:rsidTr="00CD4AE9">
        <w:tc>
          <w:tcPr>
            <w:tcW w:w="6418" w:type="dxa"/>
          </w:tcPr>
          <w:p w14:paraId="03F5F74B"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Muñoz RP, Fernández SP, Conde AH, Morales JR, Serrano MG, Solero MM, et al. Efficacy and safety of adding ezetimibe to low-dose atorvastatin for highly active antiretroviral therapy-related hypercholesterolaemia. Clinica e Investigacion en Arteriosclerosis. 2009;21(4):185-9.</w:t>
            </w:r>
          </w:p>
        </w:tc>
        <w:tc>
          <w:tcPr>
            <w:tcW w:w="4112" w:type="dxa"/>
          </w:tcPr>
          <w:p w14:paraId="0E1CA80E"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Non-English and uncertain duration of treatment</w:t>
            </w:r>
          </w:p>
        </w:tc>
        <w:tc>
          <w:tcPr>
            <w:tcW w:w="947" w:type="dxa"/>
          </w:tcPr>
          <w:p w14:paraId="7C67D036"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7AC84159" w14:textId="77777777" w:rsidTr="00CD4AE9">
        <w:tc>
          <w:tcPr>
            <w:tcW w:w="6418" w:type="dxa"/>
          </w:tcPr>
          <w:p w14:paraId="16C4C448"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Robinson J, Ballantyne C, Grundy S, Hsueh W, Parving H, Rosen J, et al. Ezetimibe/Simvastatin (E/S) vs Atorvastatin (A) in patients with hypercholesterolemia (HC) and metabolic syndrome (METS) grouped by presence of atherosclerotic vascular disease (AVD). Atherosclerosis Supplements. 2009;10(2).</w:t>
            </w:r>
          </w:p>
        </w:tc>
        <w:tc>
          <w:tcPr>
            <w:tcW w:w="4112" w:type="dxa"/>
          </w:tcPr>
          <w:p w14:paraId="15AAB6A8"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Duplicate publication of:</w:t>
            </w:r>
          </w:p>
          <w:p w14:paraId="512DFCDC"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hAnsiTheme="minorHAnsi" w:cs="Segoe UI"/>
                <w:sz w:val="20"/>
                <w:szCs w:val="20"/>
              </w:rPr>
              <w:t>Robinson JG, Ballantyne CM, Grundy SM, Hsueh WA, Parving HH, Rosen JB, et al. Lipid-altering efficacy and safety of ezetimibe/simvastatin versus atorvastatin in patients with hypercholesterolemia and the metabolic syndrome (from the VYMET study). American Journal of Cardiology. 2009;103(12):1694-702.</w:t>
            </w:r>
          </w:p>
        </w:tc>
        <w:tc>
          <w:tcPr>
            <w:tcW w:w="947" w:type="dxa"/>
          </w:tcPr>
          <w:p w14:paraId="6C4A55BE"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27719982" w14:textId="77777777" w:rsidTr="00CD4AE9">
        <w:tc>
          <w:tcPr>
            <w:tcW w:w="6418" w:type="dxa"/>
          </w:tcPr>
          <w:p w14:paraId="6F7FDFC0"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lang w:val="nl-NL"/>
              </w:rPr>
              <w:t xml:space="preserve">Trip M, Huijgen R, Bruckert E, Abbink E, Stalenhoef A, Imholz B, et al. </w:t>
            </w:r>
            <w:r w:rsidRPr="000A7441">
              <w:rPr>
                <w:rFonts w:asciiTheme="minorHAnsi" w:hAnsiTheme="minorHAnsi" w:cs="Segoe UI"/>
                <w:sz w:val="20"/>
                <w:szCs w:val="20"/>
              </w:rPr>
              <w:t>Colesevelam added to stable combination of statin and ezetimibe in patients with familial hypercholesterolemia; the triple trial. Atherosclerosis Supplements. 2009;10(2).</w:t>
            </w:r>
          </w:p>
        </w:tc>
        <w:tc>
          <w:tcPr>
            <w:tcW w:w="4112" w:type="dxa"/>
          </w:tcPr>
          <w:p w14:paraId="17B7C2A9"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Colesvelam added on to ezetimibe and statin compared to ezetimibe and statin dual treatment.</w:t>
            </w:r>
          </w:p>
        </w:tc>
        <w:tc>
          <w:tcPr>
            <w:tcW w:w="947" w:type="dxa"/>
          </w:tcPr>
          <w:p w14:paraId="7FB3953F"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0C671E02" w14:textId="77777777" w:rsidTr="00CD4AE9">
        <w:tc>
          <w:tcPr>
            <w:tcW w:w="6418" w:type="dxa"/>
          </w:tcPr>
          <w:p w14:paraId="4C1AE139" w14:textId="77777777" w:rsidR="007C154F" w:rsidRPr="000A7441" w:rsidRDefault="007C154F" w:rsidP="00CD4AE9">
            <w:pPr>
              <w:autoSpaceDE w:val="0"/>
              <w:autoSpaceDN w:val="0"/>
              <w:adjustRightInd w:val="0"/>
              <w:spacing w:before="60" w:after="60"/>
              <w:rPr>
                <w:rFonts w:asciiTheme="minorHAnsi" w:hAnsiTheme="minorHAnsi" w:cs="Segoe UI"/>
                <w:sz w:val="20"/>
                <w:szCs w:val="20"/>
                <w:lang w:val="nl-NL"/>
              </w:rPr>
            </w:pPr>
            <w:r w:rsidRPr="000A7441">
              <w:rPr>
                <w:rFonts w:asciiTheme="minorHAnsi" w:hAnsiTheme="minorHAnsi" w:cs="Segoe UI"/>
                <w:sz w:val="20"/>
                <w:szCs w:val="20"/>
              </w:rPr>
              <w:t xml:space="preserve">Bertino G, Ardiri AM, Calvagno GS, Boemi PM, Santonocito MM, Campagna D, et al. Combination therapy ezetimibe/simvastatin decreases the supersaturation in gallbladder bile and prevents cholesterol gallstones formation. </w:t>
            </w:r>
            <w:r w:rsidRPr="000A7441">
              <w:rPr>
                <w:rFonts w:asciiTheme="minorHAnsi" w:hAnsiTheme="minorHAnsi" w:cs="Segoe UI"/>
                <w:sz w:val="20"/>
                <w:szCs w:val="20"/>
                <w:lang w:val="nl-NL"/>
              </w:rPr>
              <w:t>Digestive and Liver Disease. 2010;42:S314.</w:t>
            </w:r>
          </w:p>
        </w:tc>
        <w:tc>
          <w:tcPr>
            <w:tcW w:w="4112" w:type="dxa"/>
          </w:tcPr>
          <w:p w14:paraId="3E3F2F1C"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Ezetimibe+ simvastatin versus placebo</w:t>
            </w:r>
          </w:p>
        </w:tc>
        <w:tc>
          <w:tcPr>
            <w:tcW w:w="947" w:type="dxa"/>
          </w:tcPr>
          <w:p w14:paraId="18FF1220"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348D64F9" w14:textId="77777777" w:rsidTr="00CD4AE9">
        <w:tc>
          <w:tcPr>
            <w:tcW w:w="6418" w:type="dxa"/>
          </w:tcPr>
          <w:p w14:paraId="6AF6F808"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Kostapanos MS, Spyrou AT, Tellis CC, Gazi IF, Tselepis AD, Elisaf M, et al. Ezetimibe treatment lowers indicators of oxidative stress in hypercholesterolemic subjects with high oxidative stress. Lipids. 2011;46(4):341-8.</w:t>
            </w:r>
          </w:p>
          <w:p w14:paraId="1F964BC9" w14:textId="77777777" w:rsidR="007C154F" w:rsidRPr="000A7441" w:rsidRDefault="007C154F" w:rsidP="00CD4AE9">
            <w:pPr>
              <w:autoSpaceDE w:val="0"/>
              <w:autoSpaceDN w:val="0"/>
              <w:adjustRightInd w:val="0"/>
              <w:spacing w:before="60" w:after="60"/>
              <w:rPr>
                <w:rFonts w:asciiTheme="minorHAnsi" w:hAnsiTheme="minorHAnsi" w:cs="Segoe UI"/>
                <w:sz w:val="20"/>
                <w:szCs w:val="20"/>
                <w:lang w:val="nl-NL"/>
              </w:rPr>
            </w:pPr>
            <w:r w:rsidRPr="000A7441">
              <w:rPr>
                <w:rFonts w:asciiTheme="minorHAnsi" w:hAnsiTheme="minorHAnsi" w:cs="Segoe UI"/>
                <w:sz w:val="20"/>
                <w:szCs w:val="20"/>
              </w:rPr>
              <w:t xml:space="preserve">Kostapanos MS, Spyrou AT, Tellis CC, Gazi IF, Tselepis AD, Liberopoulos EN, et al. Effect of ezetimibe on markers of oxidative stress in patients with hypercholesterolemia. </w:t>
            </w:r>
            <w:r w:rsidRPr="000A7441">
              <w:rPr>
                <w:rFonts w:asciiTheme="minorHAnsi" w:hAnsiTheme="minorHAnsi" w:cs="Segoe UI"/>
                <w:sz w:val="20"/>
                <w:szCs w:val="20"/>
                <w:lang w:val="nl-NL"/>
              </w:rPr>
              <w:t>Atherosclerosis Supplements. 2011;12(1):56.</w:t>
            </w:r>
          </w:p>
        </w:tc>
        <w:tc>
          <w:tcPr>
            <w:tcW w:w="4112" w:type="dxa"/>
          </w:tcPr>
          <w:p w14:paraId="63E621AE"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Lifestyle change was the wrong comparator</w:t>
            </w:r>
          </w:p>
        </w:tc>
        <w:tc>
          <w:tcPr>
            <w:tcW w:w="947" w:type="dxa"/>
          </w:tcPr>
          <w:p w14:paraId="0EA6EAE1"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7FFF0F02" w14:textId="77777777" w:rsidTr="00CD4AE9">
        <w:tc>
          <w:tcPr>
            <w:tcW w:w="6418" w:type="dxa"/>
          </w:tcPr>
          <w:p w14:paraId="2F6776E1"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Yamagishi T, Kato M, Omata K, Hasegawa H, Kanai H. Comparison of effects of ezetimibe on carotid arterial elastic modulus and C-reactive protein with fluvastatin in patients with hypercholesterolemia. Atherosclerosis Supplements. 2011;12(1):178.</w:t>
            </w:r>
          </w:p>
        </w:tc>
        <w:tc>
          <w:tcPr>
            <w:tcW w:w="4112" w:type="dxa"/>
          </w:tcPr>
          <w:p w14:paraId="2F486816"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Ezetimibe monotherapy versus fluvastatin</w:t>
            </w:r>
          </w:p>
        </w:tc>
        <w:tc>
          <w:tcPr>
            <w:tcW w:w="947" w:type="dxa"/>
          </w:tcPr>
          <w:p w14:paraId="07CDDF60"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7859FE1F" w14:textId="77777777" w:rsidTr="00CD4AE9">
        <w:tc>
          <w:tcPr>
            <w:tcW w:w="6418" w:type="dxa"/>
          </w:tcPr>
          <w:p w14:paraId="76EFB536"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Takase H, Dohi Y, Okado T, Hashimoto T, Goto Y, Kimura G. Effects of ezetimibe on visceral fat in the metabolic syndrome: a randomised controlled study. European Journal of Clinical Investigation. 2012;42(12):1287-94.</w:t>
            </w:r>
          </w:p>
        </w:tc>
        <w:tc>
          <w:tcPr>
            <w:tcW w:w="4112" w:type="dxa"/>
          </w:tcPr>
          <w:p w14:paraId="6507D1A0"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Unable to extract the % reduction in LDL-c from the figure.</w:t>
            </w:r>
          </w:p>
        </w:tc>
        <w:tc>
          <w:tcPr>
            <w:tcW w:w="947" w:type="dxa"/>
          </w:tcPr>
          <w:p w14:paraId="7801CE73"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75C072B8" w14:textId="77777777" w:rsidTr="00CD4AE9">
        <w:tc>
          <w:tcPr>
            <w:tcW w:w="6418" w:type="dxa"/>
          </w:tcPr>
          <w:p w14:paraId="2F76DE21"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Liberopoulos EN, Makariou SE, Moutzouri E, Kostapanos MS, Challa A, Elisaf M. Effect of simvastatin/ezetimibe 10/10 mg versus simvastatin 40 mg on serum vitamin D levels. Journal of Cardiovascular Pharmacology &amp; Therapeutics. 2013;18(3):229-33.</w:t>
            </w:r>
          </w:p>
        </w:tc>
        <w:tc>
          <w:tcPr>
            <w:tcW w:w="4112" w:type="dxa"/>
          </w:tcPr>
          <w:p w14:paraId="7E345CFE"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No SD/SE/95%CI for % reduction in LDL-c</w:t>
            </w:r>
          </w:p>
        </w:tc>
        <w:tc>
          <w:tcPr>
            <w:tcW w:w="947" w:type="dxa"/>
          </w:tcPr>
          <w:p w14:paraId="39E087A4"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060C9AE2" w14:textId="77777777" w:rsidTr="00CD4AE9">
        <w:tc>
          <w:tcPr>
            <w:tcW w:w="6418" w:type="dxa"/>
          </w:tcPr>
          <w:p w14:paraId="72FDFC5E"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Moutzouri E, Liberopoulos EN, Florentin M, Liamis G, Elisaf MS. Effects of statin monotherapy versus statin plus ezetimibe combination on serum uric acid levels. Journal of Cardiovascular Pharmacology &amp; Therapeutics. 2013;18(1):13-8.</w:t>
            </w:r>
          </w:p>
        </w:tc>
        <w:tc>
          <w:tcPr>
            <w:tcW w:w="4112" w:type="dxa"/>
          </w:tcPr>
          <w:p w14:paraId="14C7A833"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No reporting of % reduction in LDL-c</w:t>
            </w:r>
          </w:p>
        </w:tc>
        <w:tc>
          <w:tcPr>
            <w:tcW w:w="947" w:type="dxa"/>
          </w:tcPr>
          <w:p w14:paraId="4A8C5E5B"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1A45B4F3" w14:textId="77777777" w:rsidTr="00CD4AE9">
        <w:tc>
          <w:tcPr>
            <w:tcW w:w="6418" w:type="dxa"/>
          </w:tcPr>
          <w:p w14:paraId="2C9E9111"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Thompson P, Ballantyne C, McKenney J, Orloff D, MacDougall D, Margulies J, et al. ETC-1002 lowers LDL-C more than ezetimibe in patients with hypercholesterolemia with or without statin intolerance and has a similar safety and tolerability profile. Journal of the American College of Cardiology. 2015;65(10):A1349.</w:t>
            </w:r>
          </w:p>
        </w:tc>
        <w:tc>
          <w:tcPr>
            <w:tcW w:w="4112" w:type="dxa"/>
          </w:tcPr>
          <w:p w14:paraId="5A2FFF28"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ETC-1002 was the wrong comparator</w:t>
            </w:r>
          </w:p>
          <w:p w14:paraId="7E5C9465"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p>
        </w:tc>
        <w:tc>
          <w:tcPr>
            <w:tcW w:w="947" w:type="dxa"/>
          </w:tcPr>
          <w:p w14:paraId="40B5D1FD"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04D2A369" w14:textId="77777777" w:rsidTr="00CD4AE9">
        <w:tc>
          <w:tcPr>
            <w:tcW w:w="6418" w:type="dxa"/>
          </w:tcPr>
          <w:p w14:paraId="7F3B802D"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Identified from ClinicalTrials.gov: A Multicenter, Randomized, Open Label Study to Evaluate the Lipid Lowering Efficacy and Safety of Vytorin® 10/20 vs. Atorvastatin 10mg in Hypercholesterolemia Patients With Metabolic Syndrome in Korea (0653A-129)(COMPLETED)</w:t>
            </w:r>
          </w:p>
          <w:p w14:paraId="28B13D81"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Identifier:NCT 00496730</w:t>
            </w:r>
          </w:p>
        </w:tc>
        <w:tc>
          <w:tcPr>
            <w:tcW w:w="4112" w:type="dxa"/>
          </w:tcPr>
          <w:p w14:paraId="32913AC8"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Unable to retrieve the full-text (Korean study)</w:t>
            </w:r>
          </w:p>
        </w:tc>
        <w:tc>
          <w:tcPr>
            <w:tcW w:w="947" w:type="dxa"/>
          </w:tcPr>
          <w:p w14:paraId="0888D7FC"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1E811D35" w14:textId="77777777" w:rsidTr="00CD4AE9">
        <w:tc>
          <w:tcPr>
            <w:tcW w:w="6418" w:type="dxa"/>
          </w:tcPr>
          <w:p w14:paraId="1FD3A3DA"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Identified from ClinicalTrials.gov: Vytorin (10/20 Or 10/40) Compared to Atorvastatin (10 mg or 20 mg) in Patients With Coronary Artery Disease (0653A-126)(COMPLETED) Identifier:NCT00442897</w:t>
            </w:r>
          </w:p>
        </w:tc>
        <w:tc>
          <w:tcPr>
            <w:tcW w:w="4112" w:type="dxa"/>
          </w:tcPr>
          <w:p w14:paraId="15419839"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Unable to retrieve the full-text (Korean study)</w:t>
            </w:r>
          </w:p>
        </w:tc>
        <w:tc>
          <w:tcPr>
            <w:tcW w:w="947" w:type="dxa"/>
          </w:tcPr>
          <w:p w14:paraId="107974C3"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2F967FE7" w14:textId="77777777" w:rsidTr="00CD4AE9">
        <w:tc>
          <w:tcPr>
            <w:tcW w:w="6418" w:type="dxa"/>
          </w:tcPr>
          <w:p w14:paraId="5A4A2EDA"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 xml:space="preserve">Identified from ClinicalTrials.gov: Ezetimibe Plus (+) Simvastatin Versus Atorvastatin Comparative Study (0653A-092)(COMPLETED) </w:t>
            </w:r>
          </w:p>
          <w:p w14:paraId="6AF44EAA"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Identifier: NCT00166504</w:t>
            </w:r>
          </w:p>
        </w:tc>
        <w:tc>
          <w:tcPr>
            <w:tcW w:w="4112" w:type="dxa"/>
          </w:tcPr>
          <w:p w14:paraId="397AB80F"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Unable to retrieve the full-text (Korean study)</w:t>
            </w:r>
          </w:p>
        </w:tc>
        <w:tc>
          <w:tcPr>
            <w:tcW w:w="947" w:type="dxa"/>
          </w:tcPr>
          <w:p w14:paraId="33F3EB4C" w14:textId="77777777" w:rsidR="007C154F" w:rsidRPr="000A7441" w:rsidRDefault="007C154F" w:rsidP="00446584">
            <w:pPr>
              <w:numPr>
                <w:ilvl w:val="0"/>
                <w:numId w:val="158"/>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45BBC5FF" w14:textId="77777777" w:rsidTr="00CD4AE9">
        <w:tc>
          <w:tcPr>
            <w:tcW w:w="6418" w:type="dxa"/>
          </w:tcPr>
          <w:p w14:paraId="3BB58AB9" w14:textId="77777777" w:rsidR="007C154F" w:rsidRPr="000A7441" w:rsidRDefault="007C154F" w:rsidP="00CD4AE9">
            <w:pPr>
              <w:autoSpaceDE w:val="0"/>
              <w:autoSpaceDN w:val="0"/>
              <w:adjustRightInd w:val="0"/>
              <w:spacing w:before="60" w:after="60"/>
              <w:rPr>
                <w:rFonts w:asciiTheme="minorHAnsi" w:hAnsiTheme="minorHAnsi" w:cs="Segoe UI"/>
                <w:b/>
                <w:sz w:val="20"/>
                <w:szCs w:val="20"/>
              </w:rPr>
            </w:pPr>
            <w:r w:rsidRPr="000A7441">
              <w:rPr>
                <w:rFonts w:asciiTheme="minorHAnsi" w:hAnsiTheme="minorHAnsi" w:cs="Segoe UI"/>
                <w:b/>
                <w:sz w:val="20"/>
                <w:szCs w:val="20"/>
              </w:rPr>
              <w:t>Identified from systematic reviews</w:t>
            </w:r>
          </w:p>
        </w:tc>
        <w:tc>
          <w:tcPr>
            <w:tcW w:w="4112" w:type="dxa"/>
          </w:tcPr>
          <w:p w14:paraId="3E97B1D3"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p>
        </w:tc>
        <w:tc>
          <w:tcPr>
            <w:tcW w:w="947" w:type="dxa"/>
          </w:tcPr>
          <w:p w14:paraId="5C8DC497"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p>
        </w:tc>
      </w:tr>
      <w:tr w:rsidR="007C154F" w:rsidRPr="000A7441" w14:paraId="7E7D2FD9" w14:textId="77777777" w:rsidTr="00CD4AE9">
        <w:tc>
          <w:tcPr>
            <w:tcW w:w="6418" w:type="dxa"/>
          </w:tcPr>
          <w:p w14:paraId="4FA7AC1D"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Araujo DB, Bertolami MC, Ferreira WP, Abdalla DS, Faludi AA, Nakamura Y, et al. Pleiotropic effects with equivalent low-density lipoprotein cholesterol reduction: comparative study between simvastatin and simvastatin/ezetimibe coadministration. J Cardiovasc Pharmacol. 2010;55(1):1-5. doi: 10.1097/FJC.0b013e3181bfb1a2. PubMed PMID: 19770669.</w:t>
            </w:r>
          </w:p>
        </w:tc>
        <w:tc>
          <w:tcPr>
            <w:tcW w:w="4112" w:type="dxa"/>
          </w:tcPr>
          <w:p w14:paraId="6E82C4A0"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Cross-over study design, the results before cross-over was not reported</w:t>
            </w:r>
          </w:p>
        </w:tc>
        <w:tc>
          <w:tcPr>
            <w:tcW w:w="947" w:type="dxa"/>
          </w:tcPr>
          <w:p w14:paraId="29BE2424" w14:textId="77777777" w:rsidR="007C154F" w:rsidRPr="000A7441" w:rsidRDefault="007C154F" w:rsidP="00446584">
            <w:pPr>
              <w:numPr>
                <w:ilvl w:val="0"/>
                <w:numId w:val="159"/>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0DD7D4DE" w14:textId="77777777" w:rsidTr="00CD4AE9">
        <w:tc>
          <w:tcPr>
            <w:tcW w:w="6418" w:type="dxa"/>
          </w:tcPr>
          <w:p w14:paraId="23A18F92"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Assmann G, Kannenberg F, Ramey DR, Musliner TA, Gutkin SW, Veltri EP. Effects of ezetimibe, simvastatin, atorvastatin, and ezetimibe-statin therapies on non-cholesterol sterols in patients with primary hypercholesterolemia. Current Medical Research and Opinion. 2008;24(1):249-59. doi: 10.1185/030079908x253663. PubMed PMID: WOS:000252694300025.</w:t>
            </w:r>
          </w:p>
        </w:tc>
        <w:tc>
          <w:tcPr>
            <w:tcW w:w="4112" w:type="dxa"/>
          </w:tcPr>
          <w:p w14:paraId="080D918F"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Post-hoc analysis</w:t>
            </w:r>
          </w:p>
        </w:tc>
        <w:tc>
          <w:tcPr>
            <w:tcW w:w="947" w:type="dxa"/>
          </w:tcPr>
          <w:p w14:paraId="0B95D34C" w14:textId="77777777" w:rsidR="007C154F" w:rsidRPr="000A7441" w:rsidRDefault="007C154F" w:rsidP="00446584">
            <w:pPr>
              <w:numPr>
                <w:ilvl w:val="0"/>
                <w:numId w:val="159"/>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77B118D5" w14:textId="77777777" w:rsidTr="00CD4AE9">
        <w:tc>
          <w:tcPr>
            <w:tcW w:w="6418" w:type="dxa"/>
          </w:tcPr>
          <w:p w14:paraId="2C0DFC5A"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Ben-Yehuda O, Wenger NK, Constance C, Zieve F, Hanson ME, Lin JX, et al. The comparative efficacy of ezetimibe added to atorvastatin 10 mg versus uptitration to atorvastatin 40 mg in subgroups of patients aged 65 to 74 years or greater than or equal to 75 years. J Geriatr Cardiol. 2011;8(1):1-11. doi: 10.3724/Sp.J.1263.2011.00001. PubMed PMID: WOS:000296322400001.</w:t>
            </w:r>
          </w:p>
        </w:tc>
        <w:tc>
          <w:tcPr>
            <w:tcW w:w="4112" w:type="dxa"/>
          </w:tcPr>
          <w:p w14:paraId="2F96C8E9"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 xml:space="preserve">Subgroup report from </w:t>
            </w:r>
            <w:r w:rsidRPr="000A7441">
              <w:rPr>
                <w:rFonts w:asciiTheme="minorHAnsi" w:hAnsiTheme="minorHAnsi" w:cs="Segoe UI"/>
                <w:sz w:val="20"/>
                <w:szCs w:val="20"/>
              </w:rPr>
              <w:t>Zieve F, Wenger NK, Ben-Yehuda O, et al. Safety and Efficacy of Ezetimibe Added to Atorvastatin Versus Up Titration of Atorvastatin to 40 mg in Patients &gt;= 65 Years of Age (from the ZETia in the ELDerly [ZETELD] Study). American Journal of Cardiology. 2010;105(5):656-63</w:t>
            </w:r>
          </w:p>
        </w:tc>
        <w:tc>
          <w:tcPr>
            <w:tcW w:w="947" w:type="dxa"/>
          </w:tcPr>
          <w:p w14:paraId="46A65FAC" w14:textId="77777777" w:rsidR="007C154F" w:rsidRPr="000A7441" w:rsidRDefault="007C154F" w:rsidP="00446584">
            <w:pPr>
              <w:numPr>
                <w:ilvl w:val="0"/>
                <w:numId w:val="159"/>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5912C2CD" w14:textId="77777777" w:rsidTr="00CD4AE9">
        <w:tc>
          <w:tcPr>
            <w:tcW w:w="6418" w:type="dxa"/>
          </w:tcPr>
          <w:p w14:paraId="60128AEE"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Berthold HK, Naini A, Di Mauro S, Hallikainen M, Gylling H, Krone W, et al. Effect of ezetimibe and/or simvastatin on coenzyme Q10 levels in plasma: a randomised trial. Drug safety. 2006;29(8):703-12. Epub 2006/07/29. PubMed PMID: 16872244.</w:t>
            </w:r>
          </w:p>
        </w:tc>
        <w:tc>
          <w:tcPr>
            <w:tcW w:w="4112" w:type="dxa"/>
          </w:tcPr>
          <w:p w14:paraId="4268A759"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Subjects were healthy male without hypercholesterolemia Wrong population</w:t>
            </w:r>
          </w:p>
        </w:tc>
        <w:tc>
          <w:tcPr>
            <w:tcW w:w="947" w:type="dxa"/>
          </w:tcPr>
          <w:p w14:paraId="43E8E7D6" w14:textId="77777777" w:rsidR="007C154F" w:rsidRPr="000A7441" w:rsidRDefault="007C154F" w:rsidP="00446584">
            <w:pPr>
              <w:numPr>
                <w:ilvl w:val="0"/>
                <w:numId w:val="159"/>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2C4D57EE" w14:textId="77777777" w:rsidTr="00CD4AE9">
        <w:tc>
          <w:tcPr>
            <w:tcW w:w="6418" w:type="dxa"/>
          </w:tcPr>
          <w:p w14:paraId="3FC805F1"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Derosa G, D'Angelo A, Franzetti IG, Ragonesi PD, Gadaleta G, Scalise F, et al. Efficacy and safety of ezetimibe/simvastatin association on non-diabetic and diabetic patients with polygenic hypercholesterolemia or combined hyperlipidemia and previously intolerant to standard statin treatment. J Clin Pharm Ther. 2009;34(3):267-76. PubMed PMID: 19650249.</w:t>
            </w:r>
          </w:p>
        </w:tc>
        <w:tc>
          <w:tcPr>
            <w:tcW w:w="4112" w:type="dxa"/>
          </w:tcPr>
          <w:p w14:paraId="7798D5B9"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Single arm study (ezetimibe+ simvastatin)</w:t>
            </w:r>
          </w:p>
        </w:tc>
        <w:tc>
          <w:tcPr>
            <w:tcW w:w="947" w:type="dxa"/>
          </w:tcPr>
          <w:p w14:paraId="3D4C1EFB" w14:textId="77777777" w:rsidR="007C154F" w:rsidRPr="000A7441" w:rsidRDefault="007C154F" w:rsidP="00446584">
            <w:pPr>
              <w:numPr>
                <w:ilvl w:val="0"/>
                <w:numId w:val="159"/>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5CF17581" w14:textId="77777777" w:rsidTr="00CD4AE9">
        <w:tc>
          <w:tcPr>
            <w:tcW w:w="6418" w:type="dxa"/>
          </w:tcPr>
          <w:p w14:paraId="2E3309A6"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Fazio S, Guyton JR, Polis AB, Adewale AJ, Tomassini JE, Ryan NW, et al. Long-term safety and efficacy of triple combination ezetimibe/simvastatin plus extended-release niacin in patients with hyperlipidemia. Am J Cardiol. 2010;105(4):487-94. doi: 10.1016/j.amjcard.2009.10.001. PubMed PMID: 20152243.</w:t>
            </w:r>
          </w:p>
        </w:tc>
        <w:tc>
          <w:tcPr>
            <w:tcW w:w="4112" w:type="dxa"/>
          </w:tcPr>
          <w:p w14:paraId="7705E404"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b/>
                <w:color w:val="000000"/>
                <w:sz w:val="20"/>
                <w:szCs w:val="20"/>
                <w:lang w:eastAsia="en-AU"/>
              </w:rPr>
            </w:pPr>
            <w:r w:rsidRPr="000A7441">
              <w:rPr>
                <w:rFonts w:asciiTheme="minorHAnsi" w:hAnsiTheme="minorHAnsi" w:cs="Segoe UI"/>
                <w:sz w:val="20"/>
                <w:szCs w:val="20"/>
              </w:rPr>
              <w:t>Triple combination ezetimibe/simvastatin plus extended-release niacin. Wrong intervention</w:t>
            </w:r>
          </w:p>
        </w:tc>
        <w:tc>
          <w:tcPr>
            <w:tcW w:w="947" w:type="dxa"/>
          </w:tcPr>
          <w:p w14:paraId="38096EEE" w14:textId="77777777" w:rsidR="007C154F" w:rsidRPr="000A7441" w:rsidRDefault="007C154F" w:rsidP="00446584">
            <w:pPr>
              <w:numPr>
                <w:ilvl w:val="0"/>
                <w:numId w:val="159"/>
              </w:numPr>
              <w:autoSpaceDE w:val="0"/>
              <w:autoSpaceDN w:val="0"/>
              <w:adjustRightInd w:val="0"/>
              <w:spacing w:before="60" w:after="60"/>
              <w:jc w:val="left"/>
              <w:rPr>
                <w:rFonts w:asciiTheme="minorHAnsi" w:hAnsiTheme="minorHAnsi" w:cs="Segoe UI"/>
                <w:sz w:val="20"/>
                <w:szCs w:val="20"/>
              </w:rPr>
            </w:pPr>
          </w:p>
        </w:tc>
      </w:tr>
      <w:tr w:rsidR="007C154F" w:rsidRPr="000A7441" w14:paraId="29984AF2" w14:textId="77777777" w:rsidTr="00CD4AE9">
        <w:tc>
          <w:tcPr>
            <w:tcW w:w="6418" w:type="dxa"/>
          </w:tcPr>
          <w:p w14:paraId="3635B5EC"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Fleg JL, Mete M, Howard BV, Umans JG, Roman MJ, Ratner RE, et al. Effect of statins alone versus statins plus ezetimibe on carotid atherosclerosis in type 2 diabetes: the SANDS (Stop Atherosclerosis in Native Diabetics Study) trial. J Am Coll Cardiol. 2008;52(25):2198-205. doi: 10.1016/j.jacc.2008.10.031. PubMed PMID: 19095139; PubMed Central PMCID: PMCPMC2854549.</w:t>
            </w:r>
          </w:p>
        </w:tc>
        <w:tc>
          <w:tcPr>
            <w:tcW w:w="4112" w:type="dxa"/>
          </w:tcPr>
          <w:p w14:paraId="4590F354"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Comparison was between the aggressive LDL lowering treatment and standard LDL lowering treatment.</w:t>
            </w:r>
          </w:p>
        </w:tc>
        <w:tc>
          <w:tcPr>
            <w:tcW w:w="947" w:type="dxa"/>
          </w:tcPr>
          <w:p w14:paraId="64D3BA20" w14:textId="77777777" w:rsidR="007C154F" w:rsidRPr="000A7441" w:rsidRDefault="007C154F" w:rsidP="00446584">
            <w:pPr>
              <w:numPr>
                <w:ilvl w:val="0"/>
                <w:numId w:val="159"/>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19C0A5DA" w14:textId="77777777" w:rsidTr="00CD4AE9">
        <w:tc>
          <w:tcPr>
            <w:tcW w:w="6418" w:type="dxa"/>
          </w:tcPr>
          <w:p w14:paraId="52800047"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Gouni-Berthold I, Berthold HK, Chamberland JP, Krone W, Mantzoros CS. Short-term treatment with ezetimibe, simvastatin or their combination does not alter circulating adiponectin, resistin or leptin levels in healthy men. Clinical endocrinology. 2008;68(4):536-41. Epub 2007/11/02. doi: 10.1111/j.1365-2265.2007.03080.x. PubMed PMID: 17973945;</w:t>
            </w:r>
          </w:p>
          <w:p w14:paraId="13977FE2"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Gouni-Berthold I, Berthold HK, Gylling H, Hallikainen M, Giannakidou E, Stier S, et al. Effects of ezetimibe and/or simvastatin on LDL receptor protein expression and on LDL receptor and HMG-CoA reductase gene expression: a randomized trial in healthy men. Atherosclerosis. 2008;198(1):198-207. Epub 2007/11/06. doi: 10.1016/j.atherosclerosis.2007.09.034. PubMed PMID: 17980884.</w:t>
            </w:r>
          </w:p>
        </w:tc>
        <w:tc>
          <w:tcPr>
            <w:tcW w:w="4112" w:type="dxa"/>
          </w:tcPr>
          <w:p w14:paraId="3611BDA5"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Subjects were healthy people and treatment duration was 14 days. Wrong population</w:t>
            </w:r>
          </w:p>
        </w:tc>
        <w:tc>
          <w:tcPr>
            <w:tcW w:w="947" w:type="dxa"/>
          </w:tcPr>
          <w:p w14:paraId="61A533CA" w14:textId="77777777" w:rsidR="007C154F" w:rsidRPr="000A7441" w:rsidRDefault="007C154F" w:rsidP="00446584">
            <w:pPr>
              <w:numPr>
                <w:ilvl w:val="0"/>
                <w:numId w:val="159"/>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43F8BD63" w14:textId="77777777" w:rsidTr="00CD4AE9">
        <w:tc>
          <w:tcPr>
            <w:tcW w:w="6418" w:type="dxa"/>
          </w:tcPr>
          <w:p w14:paraId="0EA74B07"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lang w:val="nl-NL"/>
              </w:rPr>
              <w:t xml:space="preserve">Hamdan R, Hajj F, Kadry Z, Kassab R, Salame E, Aboujaoude S, et al. </w:t>
            </w:r>
            <w:r w:rsidRPr="000A7441">
              <w:rPr>
                <w:rFonts w:asciiTheme="minorHAnsi" w:hAnsiTheme="minorHAnsi" w:cs="Segoe UI"/>
                <w:sz w:val="20"/>
                <w:szCs w:val="20"/>
              </w:rPr>
              <w:t>Benefit and tolerability of the coadministration of ezetimibe and atorvastatin in acute coronary syndrome patients. J Med Liban. 2011;59(2):65-9. PubMed PMID: 21834489.</w:t>
            </w:r>
          </w:p>
        </w:tc>
        <w:tc>
          <w:tcPr>
            <w:tcW w:w="4112" w:type="dxa"/>
          </w:tcPr>
          <w:p w14:paraId="42F6132D"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Unable to retrieve the full-text of the article</w:t>
            </w:r>
          </w:p>
        </w:tc>
        <w:tc>
          <w:tcPr>
            <w:tcW w:w="947" w:type="dxa"/>
          </w:tcPr>
          <w:p w14:paraId="754A71B2" w14:textId="77777777" w:rsidR="007C154F" w:rsidRPr="000A7441" w:rsidRDefault="007C154F" w:rsidP="00446584">
            <w:pPr>
              <w:numPr>
                <w:ilvl w:val="0"/>
                <w:numId w:val="159"/>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6373E948" w14:textId="77777777" w:rsidTr="00CD4AE9">
        <w:tc>
          <w:tcPr>
            <w:tcW w:w="6418" w:type="dxa"/>
          </w:tcPr>
          <w:p w14:paraId="3886653E"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Hildemann SK, Barho C, Karmann B, Darius H, Bestehorn K. Dual cholesterol inhibition with ezetimibe/simvastatin in pre-treated hypercholesterolaemic patients with coronary heart disease or diabetes mellitus: prospective observational cohort studies in clinical practice. Curr Med Res Opin. 2007;23(4):713-9. doi: 10.1185/030079907X178702. PubMed PMID: 17407627.</w:t>
            </w:r>
          </w:p>
        </w:tc>
        <w:tc>
          <w:tcPr>
            <w:tcW w:w="4112" w:type="dxa"/>
          </w:tcPr>
          <w:p w14:paraId="16E6D30B"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Non-RCT (prospective observational study)</w:t>
            </w:r>
          </w:p>
        </w:tc>
        <w:tc>
          <w:tcPr>
            <w:tcW w:w="947" w:type="dxa"/>
          </w:tcPr>
          <w:p w14:paraId="303B0678" w14:textId="77777777" w:rsidR="007C154F" w:rsidRPr="000A7441" w:rsidRDefault="007C154F" w:rsidP="00446584">
            <w:pPr>
              <w:numPr>
                <w:ilvl w:val="0"/>
                <w:numId w:val="159"/>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0387299E" w14:textId="77777777" w:rsidTr="00CD4AE9">
        <w:tc>
          <w:tcPr>
            <w:tcW w:w="6418" w:type="dxa"/>
          </w:tcPr>
          <w:p w14:paraId="70C95821"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lang w:val="nl-NL"/>
              </w:rPr>
              <w:t xml:space="preserve">Jakulj L, Vissers MN, Groen AK, Hutten BA, Lutjohann D, Veltri EP, et al. </w:t>
            </w:r>
            <w:r w:rsidRPr="000A7441">
              <w:rPr>
                <w:rFonts w:asciiTheme="minorHAnsi" w:hAnsiTheme="minorHAnsi" w:cs="Segoe UI"/>
                <w:sz w:val="20"/>
                <w:szCs w:val="20"/>
              </w:rPr>
              <w:t>Baseline cholesterol absorption and the response to ezetimibe/simvastatin therapy: a post-hoc analysis of the ENHANCE trial. J Lipid Res. 2010;51(4):755-62. doi: 10.1194/jlr.M001487. PubMed PMID: 19828909; PubMed Central PMCID: PMCPMC2842149.</w:t>
            </w:r>
          </w:p>
        </w:tc>
        <w:tc>
          <w:tcPr>
            <w:tcW w:w="4112" w:type="dxa"/>
          </w:tcPr>
          <w:p w14:paraId="7746D62F"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Post-hoc analysis of ENHANCE trial</w:t>
            </w:r>
          </w:p>
        </w:tc>
        <w:tc>
          <w:tcPr>
            <w:tcW w:w="947" w:type="dxa"/>
          </w:tcPr>
          <w:p w14:paraId="7393AE00" w14:textId="77777777" w:rsidR="007C154F" w:rsidRPr="000A7441" w:rsidRDefault="007C154F" w:rsidP="00446584">
            <w:pPr>
              <w:numPr>
                <w:ilvl w:val="0"/>
                <w:numId w:val="159"/>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52C5755D" w14:textId="77777777" w:rsidTr="00CD4AE9">
        <w:tc>
          <w:tcPr>
            <w:tcW w:w="6418" w:type="dxa"/>
          </w:tcPr>
          <w:p w14:paraId="7354505D"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Jimenez JG, Rosen JB, Pirags V, Massaad R, Hanson ME, Brudi P, et al. The efficacy and safety of ezetimibe/simvastatin combination compared with intensified lipid-lowering treatment strategies in diabetic subjects with and without metabolic syndrome. Diabetes Obes Metab. 2013;15(6):513-22. doi: 10.1111/dom.12059. PubMed PMID: WOS:000318441500003.</w:t>
            </w:r>
          </w:p>
        </w:tc>
        <w:tc>
          <w:tcPr>
            <w:tcW w:w="4112" w:type="dxa"/>
          </w:tcPr>
          <w:p w14:paraId="049BE1F2"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Post-hoc analysis</w:t>
            </w:r>
          </w:p>
        </w:tc>
        <w:tc>
          <w:tcPr>
            <w:tcW w:w="947" w:type="dxa"/>
          </w:tcPr>
          <w:p w14:paraId="6B37B270" w14:textId="77777777" w:rsidR="007C154F" w:rsidRPr="000A7441" w:rsidRDefault="007C154F" w:rsidP="00446584">
            <w:pPr>
              <w:numPr>
                <w:ilvl w:val="0"/>
                <w:numId w:val="159"/>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2DFC9A17" w14:textId="77777777" w:rsidTr="00CD4AE9">
        <w:tc>
          <w:tcPr>
            <w:tcW w:w="6418" w:type="dxa"/>
          </w:tcPr>
          <w:p w14:paraId="7C34423B"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Kawagoe Y, Hattori Y, Nakano A, Aoki C, Tanaka S, Ohta S, et al. Comparative study between high-dose fluvastatin and low-dose fluvastatin and ezetimibe with regard to the effect on endothelial function in diabetic patients. Endocrine journal. 2011;58(3):171-5. Epub 2011/02/10. PubMed PMID: 21304215.</w:t>
            </w:r>
          </w:p>
        </w:tc>
        <w:tc>
          <w:tcPr>
            <w:tcW w:w="4112" w:type="dxa"/>
          </w:tcPr>
          <w:p w14:paraId="7BDDBC47"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Fluvastatin was the wrong comparator</w:t>
            </w:r>
          </w:p>
        </w:tc>
        <w:tc>
          <w:tcPr>
            <w:tcW w:w="947" w:type="dxa"/>
          </w:tcPr>
          <w:p w14:paraId="048CF0C0" w14:textId="77777777" w:rsidR="007C154F" w:rsidRPr="000A7441" w:rsidRDefault="007C154F" w:rsidP="00446584">
            <w:pPr>
              <w:numPr>
                <w:ilvl w:val="0"/>
                <w:numId w:val="159"/>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1B466C9A" w14:textId="77777777" w:rsidTr="00CD4AE9">
        <w:tc>
          <w:tcPr>
            <w:tcW w:w="6418" w:type="dxa"/>
          </w:tcPr>
          <w:p w14:paraId="4EB041DE"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Liska B, Khattab AA, Herrmann L, Abdel-Wahab M, Westphal R, Tolg R, et al. Simvastatin and ezetimibe in addition to nonpharmacological risk factor modification for achieving new low-density lipoprotein cholesterol targets. Herz. 2008;33(5):362-7. doi: 10.1007/s00059-008-3084-6. PubMed PMID: 18773156.</w:t>
            </w:r>
          </w:p>
        </w:tc>
        <w:tc>
          <w:tcPr>
            <w:tcW w:w="4112" w:type="dxa"/>
          </w:tcPr>
          <w:p w14:paraId="5ADBAF7F"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Comparison was between simvastatin+ ezetimibe+ cardiac rehabilitation program and fluvastatin+ cardiac rehab program</w:t>
            </w:r>
          </w:p>
          <w:p w14:paraId="38E890C6"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Wrong intervention and comparator</w:t>
            </w:r>
          </w:p>
        </w:tc>
        <w:tc>
          <w:tcPr>
            <w:tcW w:w="947" w:type="dxa"/>
          </w:tcPr>
          <w:p w14:paraId="4D06DC83" w14:textId="77777777" w:rsidR="007C154F" w:rsidRPr="000A7441" w:rsidRDefault="007C154F" w:rsidP="00446584">
            <w:pPr>
              <w:numPr>
                <w:ilvl w:val="0"/>
                <w:numId w:val="159"/>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76860DF6" w14:textId="77777777" w:rsidTr="00CD4AE9">
        <w:tc>
          <w:tcPr>
            <w:tcW w:w="6418" w:type="dxa"/>
          </w:tcPr>
          <w:p w14:paraId="77C10FB5"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Migdalis I, Efthimiadis A, Pappas S, Alexopoulos D, Vlasserou F, Mikhailidis DP. Clinical experience with ezetimibe/simvastatin in a Mediterranean population. Curr Med Res Opin. 2009;25(10):2571-6. doi: 10.1185/03007990903169031. PubMed PMID: 19739939.</w:t>
            </w:r>
          </w:p>
        </w:tc>
        <w:tc>
          <w:tcPr>
            <w:tcW w:w="4112" w:type="dxa"/>
          </w:tcPr>
          <w:p w14:paraId="448482B2"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Single arm observational study</w:t>
            </w:r>
          </w:p>
        </w:tc>
        <w:tc>
          <w:tcPr>
            <w:tcW w:w="947" w:type="dxa"/>
          </w:tcPr>
          <w:p w14:paraId="2A96CEBE" w14:textId="77777777" w:rsidR="007C154F" w:rsidRPr="000A7441" w:rsidRDefault="007C154F" w:rsidP="00446584">
            <w:pPr>
              <w:numPr>
                <w:ilvl w:val="0"/>
                <w:numId w:val="159"/>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4324FA8C" w14:textId="77777777" w:rsidTr="00CD4AE9">
        <w:tc>
          <w:tcPr>
            <w:tcW w:w="6418" w:type="dxa"/>
          </w:tcPr>
          <w:p w14:paraId="0FD28663"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Moro J, Almenar L, Martinez-Dolz L, Izquierdo M, Aguero J, Sanchez-Lazaro I, et al. Ezetimibe in heart transplantation: initial experience. Transplant Proc. 2007;39(7):2389-92. doi: 10.1016/j.transproceed.2007.06.043. PubMed PMID: 17889199.</w:t>
            </w:r>
          </w:p>
        </w:tc>
        <w:tc>
          <w:tcPr>
            <w:tcW w:w="4112" w:type="dxa"/>
          </w:tcPr>
          <w:p w14:paraId="1A7A4CB9"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Single arm observational study</w:t>
            </w:r>
          </w:p>
        </w:tc>
        <w:tc>
          <w:tcPr>
            <w:tcW w:w="947" w:type="dxa"/>
          </w:tcPr>
          <w:p w14:paraId="60DE16FE" w14:textId="77777777" w:rsidR="007C154F" w:rsidRPr="000A7441" w:rsidRDefault="007C154F" w:rsidP="00446584">
            <w:pPr>
              <w:numPr>
                <w:ilvl w:val="0"/>
                <w:numId w:val="159"/>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738B4E04" w14:textId="77777777" w:rsidTr="00CD4AE9">
        <w:tc>
          <w:tcPr>
            <w:tcW w:w="6418" w:type="dxa"/>
          </w:tcPr>
          <w:p w14:paraId="7CAC9264"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Quarta CC, Potena L, Grigioni F, Scalone A, Magnani G, Coccolo F, et al. Safety and efficacy of ezetimibe with low doses of simvastatin in heart transplant recipients. J Heart Lung Transplant. 2008;27(6):685-8. doi: 10.1016/j.healun.2008.02.014. PubMed PMID: 18503971.</w:t>
            </w:r>
          </w:p>
        </w:tc>
        <w:tc>
          <w:tcPr>
            <w:tcW w:w="4112" w:type="dxa"/>
          </w:tcPr>
          <w:p w14:paraId="0378F5C0"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Single arm observational study</w:t>
            </w:r>
          </w:p>
        </w:tc>
        <w:tc>
          <w:tcPr>
            <w:tcW w:w="947" w:type="dxa"/>
          </w:tcPr>
          <w:p w14:paraId="52787E1F" w14:textId="77777777" w:rsidR="007C154F" w:rsidRPr="000A7441" w:rsidRDefault="007C154F" w:rsidP="00446584">
            <w:pPr>
              <w:numPr>
                <w:ilvl w:val="0"/>
                <w:numId w:val="159"/>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211FB5BA" w14:textId="77777777" w:rsidTr="00CD4AE9">
        <w:tc>
          <w:tcPr>
            <w:tcW w:w="6418" w:type="dxa"/>
          </w:tcPr>
          <w:p w14:paraId="423CD8BA"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Rosen JB, Jimenez JG, Pirags V, Vides H, Massaad R, Hanson ME, et al. Consistency of effect of ezetimibe/simvastatin compared with intensified lipid-lowering treatment strategies in obese and non-obese diabetic subjects. Lipids Health Dis. 2013;12:103. doi: 10.1186/1476-511X-12-103. PubMed PMID: 23866306; PubMed Central PMCID: PMCPMC3722050.</w:t>
            </w:r>
          </w:p>
        </w:tc>
        <w:tc>
          <w:tcPr>
            <w:tcW w:w="4112" w:type="dxa"/>
          </w:tcPr>
          <w:p w14:paraId="3353395A"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Post-hoc analysis</w:t>
            </w:r>
          </w:p>
        </w:tc>
        <w:tc>
          <w:tcPr>
            <w:tcW w:w="947" w:type="dxa"/>
          </w:tcPr>
          <w:p w14:paraId="1ACC0D1C" w14:textId="77777777" w:rsidR="007C154F" w:rsidRPr="000A7441" w:rsidRDefault="007C154F" w:rsidP="00446584">
            <w:pPr>
              <w:numPr>
                <w:ilvl w:val="0"/>
                <w:numId w:val="159"/>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153CBBE0" w14:textId="77777777" w:rsidTr="00CD4AE9">
        <w:tc>
          <w:tcPr>
            <w:tcW w:w="6418" w:type="dxa"/>
          </w:tcPr>
          <w:p w14:paraId="588B7025"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Tomassini JE, Mazzone T, Goldberg RB, Guyton JR, Weinstock RS, Polis A, et al. Effect of ezetimibe/simvastatin compared with atorvastatin on lipoprotein subclasses in patients with type 2 diabetes and hypercholesterolaemia. Diabetes Obes Metab. 2009;11(9):855-64. doi: 10.1111/j.1463-1326.2009.01061.x. PubMed PMID: 19508464.</w:t>
            </w:r>
          </w:p>
        </w:tc>
        <w:tc>
          <w:tcPr>
            <w:tcW w:w="4112" w:type="dxa"/>
          </w:tcPr>
          <w:p w14:paraId="785A1188"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Post-hoc analysis of Goldberg RB, Guyton JR, Mazzone T et al. Ezetimibe/ simvastatin vs atorvastatin in patients with type 2 diabetes mellitus and hypercholesterolemia: the VYTAL study. Mayo Clin Proc 2006; 81: 1579–1588.</w:t>
            </w:r>
          </w:p>
        </w:tc>
        <w:tc>
          <w:tcPr>
            <w:tcW w:w="947" w:type="dxa"/>
          </w:tcPr>
          <w:p w14:paraId="325F834C" w14:textId="77777777" w:rsidR="007C154F" w:rsidRPr="000A7441" w:rsidRDefault="007C154F" w:rsidP="00446584">
            <w:pPr>
              <w:numPr>
                <w:ilvl w:val="0"/>
                <w:numId w:val="159"/>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0244148F" w14:textId="77777777" w:rsidTr="00CD4AE9">
        <w:tc>
          <w:tcPr>
            <w:tcW w:w="6418" w:type="dxa"/>
          </w:tcPr>
          <w:p w14:paraId="56003BDE"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lang w:val="nl-NL"/>
              </w:rPr>
              <w:t xml:space="preserve">van der Graaf A, Cuffie-Jackson C, Vissers MN, Trip MD, Gagne C, Shi G, et al. </w:t>
            </w:r>
            <w:r w:rsidRPr="000A7441">
              <w:rPr>
                <w:rFonts w:asciiTheme="minorHAnsi" w:hAnsiTheme="minorHAnsi" w:cs="Segoe UI"/>
                <w:sz w:val="20"/>
                <w:szCs w:val="20"/>
              </w:rPr>
              <w:t>Efficacy and safety of coadministration of ezetimibe and simvastatin in adolescents with heterozygous familial hypercholesterolemia. J Am Coll Cardiol. 2008;52(17):1421-9. doi: 10.1016/j.jacc.2008.09.002. PubMed PMID: 18940534.</w:t>
            </w:r>
          </w:p>
        </w:tc>
        <w:tc>
          <w:tcPr>
            <w:tcW w:w="4112" w:type="dxa"/>
          </w:tcPr>
          <w:p w14:paraId="62059607"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Study enrolled adolescents only.</w:t>
            </w:r>
          </w:p>
        </w:tc>
        <w:tc>
          <w:tcPr>
            <w:tcW w:w="947" w:type="dxa"/>
          </w:tcPr>
          <w:p w14:paraId="0B597758" w14:textId="77777777" w:rsidR="007C154F" w:rsidRPr="000A7441" w:rsidRDefault="007C154F" w:rsidP="00446584">
            <w:pPr>
              <w:numPr>
                <w:ilvl w:val="0"/>
                <w:numId w:val="159"/>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31F4176C" w14:textId="77777777" w:rsidTr="00CD4AE9">
        <w:tc>
          <w:tcPr>
            <w:tcW w:w="6418" w:type="dxa"/>
          </w:tcPr>
          <w:p w14:paraId="08D55E29"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Hildemann SK, Barho C, Karmann B, Darius H, Bestehorn K. Dual cholesterol inhibition with ezetimibe/simvastatin in pre-treated hypercholesterolaemic patients with coronary heart disease or diabetes mellitus: prospective observational cohort studies in clinical practice. Curr Med Res Opin. 2007;23(4):713-9. doi: 10.1185/030079907X178702. PubMed PMID: 17407627.</w:t>
            </w:r>
          </w:p>
        </w:tc>
        <w:tc>
          <w:tcPr>
            <w:tcW w:w="4112" w:type="dxa"/>
          </w:tcPr>
          <w:p w14:paraId="7C8A04D0"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color w:val="000000"/>
                <w:sz w:val="20"/>
                <w:szCs w:val="20"/>
                <w:lang w:eastAsia="en-AU"/>
              </w:rPr>
            </w:pPr>
            <w:r w:rsidRPr="000A7441">
              <w:rPr>
                <w:rFonts w:asciiTheme="minorHAnsi" w:eastAsia="Times New Roman" w:hAnsiTheme="minorHAnsi" w:cs="Times New Roman"/>
                <w:color w:val="000000"/>
                <w:sz w:val="20"/>
                <w:szCs w:val="20"/>
                <w:lang w:eastAsia="en-AU"/>
              </w:rPr>
              <w:t>Observational study</w:t>
            </w:r>
          </w:p>
        </w:tc>
        <w:tc>
          <w:tcPr>
            <w:tcW w:w="947" w:type="dxa"/>
          </w:tcPr>
          <w:p w14:paraId="55E7A00E" w14:textId="77777777" w:rsidR="007C154F" w:rsidRPr="000A7441" w:rsidRDefault="007C154F" w:rsidP="00446584">
            <w:pPr>
              <w:numPr>
                <w:ilvl w:val="0"/>
                <w:numId w:val="159"/>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r w:rsidR="007C154F" w:rsidRPr="000A7441" w14:paraId="360A7733" w14:textId="77777777" w:rsidTr="00CD4AE9">
        <w:tc>
          <w:tcPr>
            <w:tcW w:w="6418" w:type="dxa"/>
          </w:tcPr>
          <w:p w14:paraId="7C335802" w14:textId="77777777" w:rsidR="007C154F" w:rsidRPr="000A7441" w:rsidRDefault="007C154F" w:rsidP="00CD4AE9">
            <w:pPr>
              <w:autoSpaceDE w:val="0"/>
              <w:autoSpaceDN w:val="0"/>
              <w:adjustRightInd w:val="0"/>
              <w:spacing w:before="60" w:after="60"/>
              <w:rPr>
                <w:rFonts w:asciiTheme="minorHAnsi" w:hAnsiTheme="minorHAnsi" w:cs="Segoe UI"/>
                <w:sz w:val="20"/>
                <w:szCs w:val="20"/>
              </w:rPr>
            </w:pPr>
            <w:r w:rsidRPr="000A7441">
              <w:rPr>
                <w:rFonts w:asciiTheme="minorHAnsi" w:hAnsiTheme="minorHAnsi" w:cs="Segoe UI"/>
                <w:sz w:val="20"/>
                <w:szCs w:val="20"/>
              </w:rPr>
              <w:t>Hildemann SK, Barho C, Karmann B, Darius H, Bode C. Sustained effects in hypercholesterolaemic patients on combined simvastatin/ezetimibe treatment: observational cohort study in clinical practice. Current Medical Research and Opinion. 2008;24(10):2777-84. doi: 10.1185/03007990802381406. PubMed PMID: WOS:000260261100007.</w:t>
            </w:r>
          </w:p>
        </w:tc>
        <w:tc>
          <w:tcPr>
            <w:tcW w:w="4112" w:type="dxa"/>
          </w:tcPr>
          <w:p w14:paraId="58C43365" w14:textId="77777777" w:rsidR="007C154F" w:rsidRPr="000A7441" w:rsidRDefault="007C154F" w:rsidP="00CD4AE9">
            <w:pPr>
              <w:autoSpaceDE w:val="0"/>
              <w:autoSpaceDN w:val="0"/>
              <w:adjustRightInd w:val="0"/>
              <w:spacing w:before="60" w:after="60"/>
              <w:rPr>
                <w:rFonts w:asciiTheme="minorHAnsi" w:eastAsia="Times New Roman" w:hAnsiTheme="minorHAnsi" w:cs="Times New Roman"/>
                <w:b/>
                <w:color w:val="000000"/>
                <w:sz w:val="20"/>
                <w:szCs w:val="20"/>
                <w:lang w:eastAsia="en-AU"/>
              </w:rPr>
            </w:pPr>
            <w:r w:rsidRPr="000A7441">
              <w:rPr>
                <w:rFonts w:asciiTheme="minorHAnsi" w:eastAsia="Times New Roman" w:hAnsiTheme="minorHAnsi" w:cs="Times New Roman"/>
                <w:color w:val="000000"/>
                <w:sz w:val="20"/>
                <w:szCs w:val="20"/>
                <w:lang w:eastAsia="en-AU"/>
              </w:rPr>
              <w:t>Observational study</w:t>
            </w:r>
          </w:p>
        </w:tc>
        <w:tc>
          <w:tcPr>
            <w:tcW w:w="947" w:type="dxa"/>
          </w:tcPr>
          <w:p w14:paraId="79F48E77" w14:textId="77777777" w:rsidR="007C154F" w:rsidRPr="000A7441" w:rsidRDefault="007C154F" w:rsidP="00446584">
            <w:pPr>
              <w:numPr>
                <w:ilvl w:val="0"/>
                <w:numId w:val="159"/>
              </w:numPr>
              <w:autoSpaceDE w:val="0"/>
              <w:autoSpaceDN w:val="0"/>
              <w:adjustRightInd w:val="0"/>
              <w:spacing w:before="60" w:after="60"/>
              <w:jc w:val="left"/>
              <w:rPr>
                <w:rFonts w:asciiTheme="minorHAnsi" w:eastAsia="Times New Roman" w:hAnsiTheme="minorHAnsi" w:cs="Times New Roman"/>
                <w:color w:val="000000"/>
                <w:sz w:val="20"/>
                <w:szCs w:val="20"/>
                <w:lang w:eastAsia="en-AU"/>
              </w:rPr>
            </w:pPr>
          </w:p>
        </w:tc>
      </w:tr>
    </w:tbl>
    <w:p w14:paraId="4A8B9EB1" w14:textId="77777777" w:rsidR="007C154F" w:rsidRPr="000A7441" w:rsidRDefault="007C154F" w:rsidP="007C154F">
      <w:pPr>
        <w:rPr>
          <w:rFonts w:asciiTheme="minorHAnsi" w:hAnsiTheme="minorHAnsi"/>
        </w:rPr>
      </w:pPr>
    </w:p>
    <w:p w14:paraId="6953CADC" w14:textId="77777777" w:rsidR="007C154F" w:rsidRPr="000A7441" w:rsidRDefault="007C154F" w:rsidP="007C154F">
      <w:pPr>
        <w:rPr>
          <w:rFonts w:asciiTheme="minorHAnsi" w:hAnsiTheme="minorHAnsi"/>
        </w:rPr>
        <w:sectPr w:rsidR="007C154F" w:rsidRPr="000A7441">
          <w:footerReference w:type="default" r:id="rId84"/>
          <w:pgSz w:w="11906" w:h="16838"/>
          <w:pgMar w:top="1440" w:right="1440" w:bottom="1440" w:left="1440" w:header="708" w:footer="708" w:gutter="0"/>
          <w:cols w:space="708"/>
          <w:docGrid w:linePitch="360"/>
        </w:sectPr>
      </w:pPr>
    </w:p>
    <w:p w14:paraId="4E9A3C9A" w14:textId="77777777" w:rsidR="007C154F" w:rsidRPr="000A7441" w:rsidRDefault="007C154F" w:rsidP="007C154F">
      <w:pPr>
        <w:pStyle w:val="Heading1"/>
        <w:spacing w:before="480" w:after="240" w:line="240" w:lineRule="auto"/>
        <w:rPr>
          <w:rFonts w:asciiTheme="minorHAnsi" w:hAnsiTheme="minorHAnsi"/>
          <w:color w:val="548DD4" w:themeColor="text2" w:themeTint="99"/>
          <w:sz w:val="40"/>
          <w:szCs w:val="40"/>
        </w:rPr>
      </w:pPr>
      <w:bookmarkStart w:id="806" w:name="_Toc473801214"/>
      <w:bookmarkStart w:id="807" w:name="_Toc473801707"/>
      <w:bookmarkStart w:id="808" w:name="_Toc473885424"/>
      <w:bookmarkStart w:id="809" w:name="_Toc460918781"/>
      <w:r w:rsidRPr="000A7441">
        <w:rPr>
          <w:rFonts w:asciiTheme="minorHAnsi" w:hAnsiTheme="minorHAnsi"/>
          <w:color w:val="548DD4" w:themeColor="text2" w:themeTint="99"/>
          <w:sz w:val="40"/>
          <w:szCs w:val="40"/>
        </w:rPr>
        <w:t>Appendix 3</w:t>
      </w:r>
      <w:bookmarkEnd w:id="806"/>
      <w:bookmarkEnd w:id="807"/>
      <w:bookmarkEnd w:id="808"/>
    </w:p>
    <w:p w14:paraId="0E13C241" w14:textId="77777777" w:rsidR="007C154F" w:rsidRPr="000A7441" w:rsidRDefault="007C154F" w:rsidP="007C154F">
      <w:pPr>
        <w:pStyle w:val="Heading1"/>
        <w:spacing w:after="200" w:line="240" w:lineRule="auto"/>
        <w:jc w:val="both"/>
        <w:rPr>
          <w:rFonts w:asciiTheme="minorHAnsi" w:hAnsiTheme="minorHAnsi"/>
          <w:b w:val="0"/>
          <w:sz w:val="24"/>
          <w:szCs w:val="24"/>
        </w:rPr>
      </w:pPr>
      <w:bookmarkStart w:id="810" w:name="_Toc473801215"/>
      <w:bookmarkStart w:id="811" w:name="_Toc473801708"/>
      <w:bookmarkStart w:id="812" w:name="_Toc473885425"/>
      <w:r w:rsidRPr="000A7441">
        <w:rPr>
          <w:rFonts w:asciiTheme="minorHAnsi" w:hAnsiTheme="minorHAnsi"/>
          <w:b w:val="0"/>
          <w:sz w:val="24"/>
          <w:szCs w:val="24"/>
          <w:lang w:eastAsia="en-AU"/>
        </w:rPr>
        <w:t>Assessment of quality of systematic reviews identified in the literature search</w:t>
      </w:r>
      <w:bookmarkEnd w:id="809"/>
      <w:bookmarkEnd w:id="810"/>
      <w:bookmarkEnd w:id="811"/>
      <w:bookmarkEnd w:id="812"/>
    </w:p>
    <w:tbl>
      <w:tblPr>
        <w:tblStyle w:val="TableGrid6"/>
        <w:tblW w:w="5189" w:type="pct"/>
        <w:tblLayout w:type="fixed"/>
        <w:tblLook w:val="04A0" w:firstRow="1" w:lastRow="0" w:firstColumn="1" w:lastColumn="0" w:noHBand="0" w:noVBand="1"/>
        <w:tblCaption w:val="table"/>
      </w:tblPr>
      <w:tblGrid>
        <w:gridCol w:w="2943"/>
        <w:gridCol w:w="2696"/>
        <w:gridCol w:w="1983"/>
        <w:gridCol w:w="1986"/>
        <w:gridCol w:w="1789"/>
        <w:gridCol w:w="1468"/>
        <w:gridCol w:w="1845"/>
      </w:tblGrid>
      <w:tr w:rsidR="007C154F" w:rsidRPr="000A7441" w14:paraId="2EB76A58" w14:textId="77777777" w:rsidTr="00CD4AE9">
        <w:trPr>
          <w:tblHeader/>
        </w:trPr>
        <w:tc>
          <w:tcPr>
            <w:tcW w:w="1000" w:type="pct"/>
            <w:shd w:val="clear" w:color="auto" w:fill="BFBFBF" w:themeFill="background1" w:themeFillShade="BF"/>
          </w:tcPr>
          <w:p w14:paraId="270FF714" w14:textId="77777777" w:rsidR="007C154F" w:rsidRPr="000A7441" w:rsidRDefault="007C154F" w:rsidP="00CD4AE9">
            <w:pPr>
              <w:spacing w:before="60" w:after="60"/>
              <w:ind w:left="34"/>
              <w:rPr>
                <w:rFonts w:asciiTheme="minorHAnsi" w:hAnsiTheme="minorHAnsi"/>
                <w:b/>
                <w:lang w:eastAsia="en-US"/>
              </w:rPr>
            </w:pPr>
            <w:r w:rsidRPr="000A7441">
              <w:rPr>
                <w:rFonts w:asciiTheme="minorHAnsi" w:hAnsiTheme="minorHAnsi"/>
                <w:b/>
                <w:lang w:eastAsia="en-US"/>
              </w:rPr>
              <w:t xml:space="preserve">Systematic </w:t>
            </w:r>
          </w:p>
          <w:p w14:paraId="2A868E56" w14:textId="77777777" w:rsidR="007C154F" w:rsidRPr="000A7441" w:rsidRDefault="007C154F" w:rsidP="00CD4AE9">
            <w:pPr>
              <w:spacing w:before="60" w:after="60"/>
              <w:ind w:left="34"/>
              <w:rPr>
                <w:rFonts w:asciiTheme="minorHAnsi" w:hAnsiTheme="minorHAnsi"/>
                <w:b/>
                <w:lang w:eastAsia="en-US"/>
              </w:rPr>
            </w:pPr>
            <w:r w:rsidRPr="000A7441">
              <w:rPr>
                <w:rFonts w:asciiTheme="minorHAnsi" w:hAnsiTheme="minorHAnsi"/>
                <w:b/>
                <w:lang w:eastAsia="en-US"/>
              </w:rPr>
              <w:t>Review</w:t>
            </w:r>
          </w:p>
        </w:tc>
        <w:tc>
          <w:tcPr>
            <w:tcW w:w="916" w:type="pct"/>
            <w:shd w:val="clear" w:color="auto" w:fill="BFBFBF" w:themeFill="background1" w:themeFillShade="BF"/>
          </w:tcPr>
          <w:p w14:paraId="070F4B71" w14:textId="77777777" w:rsidR="007C154F" w:rsidRPr="000A7441" w:rsidRDefault="007C154F" w:rsidP="00CD4AE9">
            <w:pPr>
              <w:spacing w:before="60" w:after="60"/>
              <w:ind w:left="34"/>
              <w:rPr>
                <w:rFonts w:asciiTheme="minorHAnsi" w:hAnsiTheme="minorHAnsi"/>
                <w:b/>
                <w:lang w:eastAsia="en-US"/>
              </w:rPr>
            </w:pPr>
            <w:r w:rsidRPr="000A7441">
              <w:rPr>
                <w:rFonts w:asciiTheme="minorHAnsi" w:hAnsiTheme="minorHAnsi"/>
                <w:b/>
                <w:lang w:eastAsia="en-US"/>
              </w:rPr>
              <w:t xml:space="preserve">Objective </w:t>
            </w:r>
          </w:p>
        </w:tc>
        <w:tc>
          <w:tcPr>
            <w:tcW w:w="674" w:type="pct"/>
            <w:shd w:val="clear" w:color="auto" w:fill="BFBFBF" w:themeFill="background1" w:themeFillShade="BF"/>
          </w:tcPr>
          <w:p w14:paraId="70CDEB7D" w14:textId="77777777" w:rsidR="007C154F" w:rsidRPr="000A7441" w:rsidRDefault="007C154F" w:rsidP="00CD4AE9">
            <w:pPr>
              <w:spacing w:before="60" w:after="60"/>
              <w:ind w:left="34"/>
              <w:rPr>
                <w:rFonts w:asciiTheme="minorHAnsi" w:hAnsiTheme="minorHAnsi"/>
                <w:b/>
                <w:lang w:eastAsia="en-US"/>
              </w:rPr>
            </w:pPr>
            <w:r w:rsidRPr="000A7441">
              <w:rPr>
                <w:rFonts w:asciiTheme="minorHAnsi" w:hAnsiTheme="minorHAnsi"/>
                <w:b/>
                <w:lang w:eastAsia="en-US"/>
              </w:rPr>
              <w:t>Search strategy</w:t>
            </w:r>
          </w:p>
          <w:p w14:paraId="26D01884" w14:textId="77777777" w:rsidR="007C154F" w:rsidRPr="000A7441" w:rsidRDefault="007C154F" w:rsidP="00CD4AE9">
            <w:pPr>
              <w:spacing w:before="60" w:after="60"/>
              <w:ind w:left="34"/>
              <w:rPr>
                <w:rFonts w:asciiTheme="minorHAnsi" w:hAnsiTheme="minorHAnsi"/>
                <w:b/>
                <w:lang w:eastAsia="en-US"/>
              </w:rPr>
            </w:pPr>
          </w:p>
        </w:tc>
        <w:tc>
          <w:tcPr>
            <w:tcW w:w="675" w:type="pct"/>
            <w:shd w:val="clear" w:color="auto" w:fill="BFBFBF" w:themeFill="background1" w:themeFillShade="BF"/>
          </w:tcPr>
          <w:p w14:paraId="18494E68" w14:textId="77777777" w:rsidR="007C154F" w:rsidRPr="000A7441" w:rsidRDefault="007C154F" w:rsidP="00CD4AE9">
            <w:pPr>
              <w:spacing w:before="60" w:after="60"/>
              <w:ind w:left="34"/>
              <w:rPr>
                <w:rFonts w:asciiTheme="minorHAnsi" w:hAnsiTheme="minorHAnsi"/>
                <w:b/>
                <w:lang w:eastAsia="en-US"/>
              </w:rPr>
            </w:pPr>
            <w:r w:rsidRPr="000A7441">
              <w:rPr>
                <w:rFonts w:asciiTheme="minorHAnsi" w:hAnsiTheme="minorHAnsi"/>
                <w:b/>
                <w:lang w:eastAsia="en-US"/>
              </w:rPr>
              <w:t>Inclusion/exclusion criteria</w:t>
            </w:r>
          </w:p>
        </w:tc>
        <w:tc>
          <w:tcPr>
            <w:tcW w:w="608" w:type="pct"/>
            <w:shd w:val="clear" w:color="auto" w:fill="BFBFBF" w:themeFill="background1" w:themeFillShade="BF"/>
          </w:tcPr>
          <w:p w14:paraId="4F51A613" w14:textId="77777777" w:rsidR="007C154F" w:rsidRPr="000A7441" w:rsidRDefault="007C154F" w:rsidP="00CD4AE9">
            <w:pPr>
              <w:spacing w:before="60" w:after="60"/>
              <w:ind w:left="34"/>
              <w:rPr>
                <w:rFonts w:asciiTheme="minorHAnsi" w:hAnsiTheme="minorHAnsi"/>
                <w:b/>
                <w:lang w:eastAsia="en-US"/>
              </w:rPr>
            </w:pPr>
            <w:r w:rsidRPr="000A7441">
              <w:rPr>
                <w:rFonts w:asciiTheme="minorHAnsi" w:hAnsiTheme="minorHAnsi"/>
                <w:b/>
                <w:lang w:eastAsia="en-US"/>
              </w:rPr>
              <w:t xml:space="preserve">Method </w:t>
            </w:r>
          </w:p>
        </w:tc>
        <w:tc>
          <w:tcPr>
            <w:tcW w:w="499" w:type="pct"/>
            <w:shd w:val="clear" w:color="auto" w:fill="BFBFBF" w:themeFill="background1" w:themeFillShade="BF"/>
          </w:tcPr>
          <w:p w14:paraId="0A5D0CE2" w14:textId="77777777" w:rsidR="007C154F" w:rsidRPr="000A7441" w:rsidRDefault="007C154F" w:rsidP="00CD4AE9">
            <w:pPr>
              <w:spacing w:before="60" w:after="60"/>
              <w:ind w:left="34"/>
              <w:rPr>
                <w:rFonts w:asciiTheme="minorHAnsi" w:hAnsiTheme="minorHAnsi"/>
                <w:b/>
                <w:lang w:eastAsia="en-US"/>
              </w:rPr>
            </w:pPr>
            <w:r w:rsidRPr="000A7441">
              <w:rPr>
                <w:rFonts w:asciiTheme="minorHAnsi" w:hAnsiTheme="minorHAnsi"/>
                <w:b/>
                <w:lang w:eastAsia="en-US"/>
              </w:rPr>
              <w:t>Review quality</w:t>
            </w:r>
          </w:p>
        </w:tc>
        <w:tc>
          <w:tcPr>
            <w:tcW w:w="627" w:type="pct"/>
            <w:shd w:val="clear" w:color="auto" w:fill="BFBFBF" w:themeFill="background1" w:themeFillShade="BF"/>
          </w:tcPr>
          <w:p w14:paraId="2EC3F5BF" w14:textId="77777777" w:rsidR="007C154F" w:rsidRPr="000A7441" w:rsidRDefault="007C154F" w:rsidP="00CD4AE9">
            <w:pPr>
              <w:spacing w:before="60" w:after="60"/>
              <w:ind w:left="34"/>
              <w:rPr>
                <w:rFonts w:asciiTheme="minorHAnsi" w:hAnsiTheme="minorHAnsi"/>
                <w:b/>
                <w:lang w:eastAsia="en-US"/>
              </w:rPr>
            </w:pPr>
            <w:r w:rsidRPr="000A7441">
              <w:rPr>
                <w:rFonts w:asciiTheme="minorHAnsi" w:hAnsiTheme="minorHAnsi"/>
                <w:b/>
                <w:lang w:eastAsia="en-US"/>
              </w:rPr>
              <w:t>Conclusion</w:t>
            </w:r>
          </w:p>
        </w:tc>
      </w:tr>
      <w:tr w:rsidR="007C154F" w:rsidRPr="000A7441" w14:paraId="3C4976BA" w14:textId="77777777" w:rsidTr="00CD4AE9">
        <w:tc>
          <w:tcPr>
            <w:tcW w:w="1000" w:type="pct"/>
          </w:tcPr>
          <w:p w14:paraId="4D777029" w14:textId="77777777" w:rsidR="007C154F" w:rsidRPr="000A7441" w:rsidRDefault="007C154F" w:rsidP="00CD4AE9">
            <w:pPr>
              <w:spacing w:before="60" w:after="60"/>
              <w:ind w:left="34"/>
              <w:rPr>
                <w:rFonts w:asciiTheme="minorHAnsi" w:hAnsiTheme="minorHAnsi"/>
                <w:lang w:eastAsia="en-US"/>
              </w:rPr>
            </w:pPr>
            <w:r w:rsidRPr="000A7441">
              <w:rPr>
                <w:rFonts w:asciiTheme="minorHAnsi" w:hAnsiTheme="minorHAnsi"/>
                <w:lang w:eastAsia="en-US"/>
              </w:rPr>
              <w:t>Sharma M, Ansari MT, Abou-Setta AM, Soares-Weiser K, Ooi TC, Sears</w:t>
            </w:r>
          </w:p>
          <w:p w14:paraId="7A16A597" w14:textId="77777777" w:rsidR="007C154F" w:rsidRPr="000A7441" w:rsidRDefault="007C154F" w:rsidP="00CD4AE9">
            <w:pPr>
              <w:spacing w:before="60" w:after="60"/>
              <w:ind w:left="34"/>
              <w:rPr>
                <w:rFonts w:asciiTheme="minorHAnsi" w:hAnsiTheme="minorHAnsi"/>
                <w:lang w:eastAsia="en-US"/>
              </w:rPr>
            </w:pPr>
            <w:r w:rsidRPr="000A7441">
              <w:rPr>
                <w:rFonts w:asciiTheme="minorHAnsi" w:hAnsiTheme="minorHAnsi"/>
                <w:lang w:eastAsia="en-US"/>
              </w:rPr>
              <w:t>M, et al. Systematic review: comparative effectiveness and harms of combination</w:t>
            </w:r>
          </w:p>
          <w:p w14:paraId="51DB83BF" w14:textId="77777777" w:rsidR="007C154F" w:rsidRPr="000A7441" w:rsidRDefault="007C154F" w:rsidP="00CD4AE9">
            <w:pPr>
              <w:spacing w:before="60" w:after="60"/>
              <w:ind w:left="34"/>
              <w:rPr>
                <w:rFonts w:asciiTheme="minorHAnsi" w:hAnsiTheme="minorHAnsi"/>
                <w:lang w:eastAsia="en-US"/>
              </w:rPr>
            </w:pPr>
            <w:r w:rsidRPr="000A7441">
              <w:rPr>
                <w:rFonts w:asciiTheme="minorHAnsi" w:hAnsiTheme="minorHAnsi"/>
                <w:lang w:eastAsia="en-US"/>
              </w:rPr>
              <w:t xml:space="preserve">therapy and monotherapy for dyslipidemia. Ann Intern Med. </w:t>
            </w:r>
            <w:r w:rsidRPr="000A7441">
              <w:rPr>
                <w:rFonts w:asciiTheme="minorHAnsi" w:hAnsiTheme="minorHAnsi"/>
                <w:b/>
                <w:lang w:eastAsia="en-US"/>
              </w:rPr>
              <w:t>2009</w:t>
            </w:r>
            <w:r w:rsidRPr="000A7441">
              <w:rPr>
                <w:rFonts w:asciiTheme="minorHAnsi" w:hAnsiTheme="minorHAnsi"/>
                <w:lang w:eastAsia="en-US"/>
              </w:rPr>
              <w:t>;151:622-30.</w:t>
            </w:r>
          </w:p>
          <w:p w14:paraId="6D5A13D2" w14:textId="77777777" w:rsidR="007C154F" w:rsidRPr="000A7441" w:rsidRDefault="007C154F" w:rsidP="00CD4AE9">
            <w:pPr>
              <w:spacing w:before="60" w:after="60"/>
              <w:ind w:left="34"/>
              <w:rPr>
                <w:rFonts w:asciiTheme="minorHAnsi" w:hAnsiTheme="minorHAnsi"/>
                <w:lang w:eastAsia="en-US"/>
              </w:rPr>
            </w:pPr>
          </w:p>
          <w:p w14:paraId="33B74C89" w14:textId="77777777" w:rsidR="007C154F" w:rsidRPr="000A7441" w:rsidRDefault="007C154F" w:rsidP="00CD4AE9">
            <w:pPr>
              <w:spacing w:before="60" w:after="60"/>
              <w:ind w:left="34"/>
              <w:rPr>
                <w:rFonts w:asciiTheme="minorHAnsi" w:hAnsiTheme="minorHAnsi"/>
                <w:lang w:eastAsia="en-US"/>
              </w:rPr>
            </w:pPr>
            <w:r w:rsidRPr="000A7441">
              <w:rPr>
                <w:rFonts w:asciiTheme="minorHAnsi" w:hAnsiTheme="minorHAnsi"/>
                <w:lang w:eastAsia="en-US"/>
              </w:rPr>
              <w:t>Sharma M, Ansari M, Soares-Weiser K, Abou-setta A, Ooi T, Sears M,</w:t>
            </w:r>
          </w:p>
          <w:p w14:paraId="19FFF72B" w14:textId="77777777" w:rsidR="007C154F" w:rsidRPr="000A7441" w:rsidRDefault="007C154F" w:rsidP="00CD4AE9">
            <w:pPr>
              <w:spacing w:before="60" w:after="60"/>
              <w:ind w:left="34"/>
              <w:rPr>
                <w:rFonts w:asciiTheme="minorHAnsi" w:hAnsiTheme="minorHAnsi"/>
                <w:lang w:eastAsia="en-US"/>
              </w:rPr>
            </w:pPr>
            <w:r w:rsidRPr="000A7441">
              <w:rPr>
                <w:rFonts w:asciiTheme="minorHAnsi" w:hAnsiTheme="minorHAnsi"/>
                <w:lang w:eastAsia="en-US"/>
              </w:rPr>
              <w:t>et al. Comparative Effectiveness of Lipid-Modifying Agents. AHRQ Evidence</w:t>
            </w:r>
          </w:p>
          <w:p w14:paraId="0BB9E678" w14:textId="77777777" w:rsidR="007C154F" w:rsidRPr="000A7441" w:rsidRDefault="007C154F" w:rsidP="00CD4AE9">
            <w:pPr>
              <w:spacing w:before="60" w:after="60"/>
              <w:ind w:left="34"/>
              <w:rPr>
                <w:rFonts w:asciiTheme="minorHAnsi" w:hAnsiTheme="minorHAnsi"/>
                <w:lang w:eastAsia="en-US"/>
              </w:rPr>
            </w:pPr>
            <w:r w:rsidRPr="000A7441">
              <w:rPr>
                <w:rFonts w:asciiTheme="minorHAnsi" w:hAnsiTheme="minorHAnsi"/>
                <w:lang w:eastAsia="en-US"/>
              </w:rPr>
              <w:t>Report 09-EHC024-1. 2009.</w:t>
            </w:r>
          </w:p>
          <w:p w14:paraId="75CB45C2" w14:textId="77777777" w:rsidR="007C154F" w:rsidRPr="000A7441" w:rsidRDefault="007C154F" w:rsidP="00CD4AE9">
            <w:pPr>
              <w:spacing w:before="60" w:after="60"/>
              <w:ind w:left="34"/>
              <w:rPr>
                <w:rFonts w:asciiTheme="minorHAnsi" w:hAnsiTheme="minorHAnsi"/>
                <w:b/>
                <w:lang w:eastAsia="en-US"/>
              </w:rPr>
            </w:pPr>
          </w:p>
        </w:tc>
        <w:tc>
          <w:tcPr>
            <w:tcW w:w="916" w:type="pct"/>
          </w:tcPr>
          <w:p w14:paraId="12401E36" w14:textId="77777777" w:rsidR="007C154F" w:rsidRPr="000A7441" w:rsidRDefault="007C154F" w:rsidP="00CD4AE9">
            <w:pPr>
              <w:spacing w:before="60" w:after="60"/>
              <w:ind w:left="34"/>
              <w:rPr>
                <w:rFonts w:asciiTheme="minorHAnsi" w:hAnsiTheme="minorHAnsi"/>
                <w:b/>
                <w:lang w:eastAsia="en-US"/>
              </w:rPr>
            </w:pPr>
            <w:r w:rsidRPr="000A7441">
              <w:rPr>
                <w:rFonts w:asciiTheme="minorHAnsi" w:hAnsiTheme="minorHAnsi"/>
                <w:lang w:eastAsia="en-US"/>
              </w:rPr>
              <w:t xml:space="preserve">To compare the benefits and harms of high-dose statin monotherapy with those of combination therapy in adults </w:t>
            </w:r>
            <w:r w:rsidRPr="000A7441">
              <w:rPr>
                <w:rFonts w:asciiTheme="minorHAnsi" w:hAnsiTheme="minorHAnsi"/>
                <w:b/>
                <w:lang w:eastAsia="en-US"/>
              </w:rPr>
              <w:t>at high risk for coronary disease.</w:t>
            </w:r>
          </w:p>
          <w:p w14:paraId="40D3C553" w14:textId="77777777" w:rsidR="007C154F" w:rsidRPr="000A7441" w:rsidRDefault="007C154F" w:rsidP="00CD4AE9">
            <w:pPr>
              <w:spacing w:before="60" w:after="60"/>
              <w:ind w:left="34"/>
              <w:rPr>
                <w:rFonts w:asciiTheme="minorHAnsi" w:hAnsiTheme="minorHAnsi"/>
                <w:b/>
                <w:lang w:eastAsia="en-US"/>
              </w:rPr>
            </w:pPr>
          </w:p>
          <w:p w14:paraId="1745D47A" w14:textId="77777777" w:rsidR="007C154F" w:rsidRPr="000A7441" w:rsidRDefault="007C154F" w:rsidP="00CD4AE9">
            <w:pPr>
              <w:spacing w:before="60" w:after="60"/>
              <w:ind w:left="34"/>
              <w:rPr>
                <w:rFonts w:asciiTheme="minorHAnsi" w:hAnsiTheme="minorHAnsi"/>
                <w:lang w:eastAsia="en-US"/>
              </w:rPr>
            </w:pPr>
            <w:r w:rsidRPr="000A7441">
              <w:rPr>
                <w:rFonts w:asciiTheme="minorHAnsi" w:hAnsiTheme="minorHAnsi"/>
                <w:lang w:eastAsia="en-US"/>
              </w:rPr>
              <w:t>1. For patients who require intensive lipid-modifying therapy, what are the comparative long-term benefits and rates of serious adverse events of co-administration of different lipid-modifying agents (that is, a statin plus another lipid-modifying agent) compared with those of higher-dose</w:t>
            </w:r>
          </w:p>
          <w:p w14:paraId="6CF4FF32" w14:textId="77777777" w:rsidR="007C154F" w:rsidRPr="000A7441" w:rsidRDefault="007C154F" w:rsidP="00CD4AE9">
            <w:pPr>
              <w:spacing w:before="60" w:after="60"/>
              <w:ind w:left="34"/>
              <w:rPr>
                <w:rFonts w:asciiTheme="minorHAnsi" w:hAnsiTheme="minorHAnsi"/>
                <w:lang w:eastAsia="en-US"/>
              </w:rPr>
            </w:pPr>
            <w:r w:rsidRPr="000A7441">
              <w:rPr>
                <w:rFonts w:asciiTheme="minorHAnsi" w:hAnsiTheme="minorHAnsi"/>
                <w:lang w:eastAsia="en-US"/>
              </w:rPr>
              <w:t>statin monotherapy?</w:t>
            </w:r>
          </w:p>
          <w:p w14:paraId="0DEF07D2" w14:textId="77777777" w:rsidR="007C154F" w:rsidRPr="000A7441" w:rsidRDefault="007C154F" w:rsidP="00CD4AE9">
            <w:pPr>
              <w:spacing w:before="60" w:after="60"/>
              <w:ind w:left="34"/>
              <w:rPr>
                <w:rFonts w:asciiTheme="minorHAnsi" w:hAnsiTheme="minorHAnsi"/>
                <w:lang w:eastAsia="en-US"/>
              </w:rPr>
            </w:pPr>
          </w:p>
          <w:p w14:paraId="260BB0EC" w14:textId="77777777" w:rsidR="007C154F" w:rsidRPr="000A7441" w:rsidRDefault="007C154F" w:rsidP="00CD4AE9">
            <w:pPr>
              <w:spacing w:before="60" w:after="60"/>
              <w:ind w:left="34"/>
              <w:rPr>
                <w:rFonts w:asciiTheme="minorHAnsi" w:hAnsiTheme="minorHAnsi"/>
                <w:lang w:eastAsia="en-US"/>
              </w:rPr>
            </w:pPr>
            <w:r w:rsidRPr="000A7441">
              <w:rPr>
                <w:rFonts w:asciiTheme="minorHAnsi" w:hAnsiTheme="minorHAnsi"/>
                <w:lang w:eastAsia="en-US"/>
              </w:rPr>
              <w:t>2. Do these regimens differ in achievement of LDL cholesterol targets (or other surrogate markers), short-term side effects, tolerability, or adherence?</w:t>
            </w:r>
          </w:p>
        </w:tc>
        <w:tc>
          <w:tcPr>
            <w:tcW w:w="674" w:type="pct"/>
          </w:tcPr>
          <w:p w14:paraId="298F18F7" w14:textId="77777777" w:rsidR="007C154F" w:rsidRPr="000A7441" w:rsidRDefault="007C154F" w:rsidP="00CD4AE9">
            <w:pPr>
              <w:spacing w:before="60" w:after="60"/>
              <w:ind w:left="34"/>
              <w:rPr>
                <w:rFonts w:asciiTheme="minorHAnsi" w:hAnsiTheme="minorHAnsi"/>
                <w:lang w:eastAsia="en-US"/>
              </w:rPr>
            </w:pPr>
            <w:r w:rsidRPr="000A7441">
              <w:rPr>
                <w:rFonts w:asciiTheme="minorHAnsi" w:hAnsiTheme="minorHAnsi"/>
                <w:lang w:eastAsia="en-US"/>
              </w:rPr>
              <w:t xml:space="preserve">MEDLINE, EMBASE, and the Cochrane Library were searched (with dates from 1966 to May 2009). </w:t>
            </w:r>
          </w:p>
          <w:p w14:paraId="71BD7D4A" w14:textId="77777777" w:rsidR="007C154F" w:rsidRPr="000A7441" w:rsidRDefault="007C154F" w:rsidP="00CD4AE9">
            <w:pPr>
              <w:spacing w:before="60" w:after="60"/>
              <w:ind w:left="34"/>
              <w:rPr>
                <w:rFonts w:asciiTheme="minorHAnsi" w:hAnsiTheme="minorHAnsi"/>
                <w:lang w:eastAsia="en-US"/>
              </w:rPr>
            </w:pPr>
          </w:p>
          <w:p w14:paraId="0D7C7D9E" w14:textId="77777777" w:rsidR="007C154F" w:rsidRPr="000A7441" w:rsidRDefault="007C154F" w:rsidP="00CD4AE9">
            <w:pPr>
              <w:spacing w:before="60" w:after="60"/>
              <w:ind w:left="34"/>
              <w:rPr>
                <w:rFonts w:asciiTheme="minorHAnsi" w:hAnsiTheme="minorHAnsi"/>
                <w:lang w:eastAsia="en-US"/>
              </w:rPr>
            </w:pPr>
            <w:r w:rsidRPr="000A7441">
              <w:rPr>
                <w:rFonts w:asciiTheme="minorHAnsi" w:hAnsiTheme="minorHAnsi"/>
                <w:lang w:eastAsia="en-US"/>
              </w:rPr>
              <w:t>Additional searching was conducted via Scopus for references that cited eight expert-nominated articles, the Internet, and the US Food and Drug Administration statistical and medical reviews of drug applications. Further published and unpublished material was requested from Abbott,AstraZeneca, and Merck/ Schering-Plough Pharmaceuticals, and from study authors. English-language studies were eligible for inclusion.</w:t>
            </w:r>
          </w:p>
        </w:tc>
        <w:tc>
          <w:tcPr>
            <w:tcW w:w="675" w:type="pct"/>
          </w:tcPr>
          <w:p w14:paraId="7BEBC1EE" w14:textId="77777777" w:rsidR="007C154F" w:rsidRPr="000A7441" w:rsidRDefault="007C154F" w:rsidP="00CD4AE9">
            <w:pPr>
              <w:spacing w:before="60" w:after="60"/>
              <w:ind w:left="34"/>
              <w:rPr>
                <w:rFonts w:asciiTheme="minorHAnsi" w:hAnsiTheme="minorHAnsi"/>
                <w:lang w:eastAsia="en-US"/>
              </w:rPr>
            </w:pPr>
            <w:r w:rsidRPr="000A7441">
              <w:rPr>
                <w:rFonts w:asciiTheme="minorHAnsi" w:hAnsiTheme="minorHAnsi"/>
                <w:u w:val="single"/>
                <w:lang w:eastAsia="en-US"/>
              </w:rPr>
              <w:t xml:space="preserve">Design: </w:t>
            </w:r>
            <w:r w:rsidRPr="000A7441">
              <w:rPr>
                <w:rFonts w:asciiTheme="minorHAnsi" w:hAnsiTheme="minorHAnsi"/>
                <w:lang w:eastAsia="en-US"/>
              </w:rPr>
              <w:t>RCTs; Randomised comparative studies longer than 24 weeks duration, and reporting on clinical outcomes, serious adverse events, and cancer incidence.</w:t>
            </w:r>
          </w:p>
          <w:p w14:paraId="1E7BB5C2" w14:textId="77777777" w:rsidR="007C154F" w:rsidRPr="000A7441" w:rsidRDefault="007C154F" w:rsidP="00CD4AE9">
            <w:pPr>
              <w:spacing w:before="60" w:after="60"/>
              <w:ind w:left="24"/>
              <w:rPr>
                <w:rFonts w:asciiTheme="minorHAnsi" w:hAnsiTheme="minorHAnsi"/>
                <w:lang w:eastAsia="en-US"/>
              </w:rPr>
            </w:pPr>
            <w:r w:rsidRPr="000A7441">
              <w:rPr>
                <w:rFonts w:asciiTheme="minorHAnsi" w:hAnsiTheme="minorHAnsi"/>
                <w:u w:val="single"/>
                <w:lang w:eastAsia="en-US"/>
              </w:rPr>
              <w:t>Population</w:t>
            </w:r>
            <w:r w:rsidRPr="000A7441">
              <w:rPr>
                <w:rFonts w:asciiTheme="minorHAnsi" w:hAnsiTheme="minorHAnsi"/>
                <w:lang w:eastAsia="en-US"/>
              </w:rPr>
              <w:t xml:space="preserve">: The review attempted to focus on high-risk patients requiring intensive lipid-lowering therapy (defined as those with </w:t>
            </w:r>
            <w:r w:rsidRPr="000A7441">
              <w:rPr>
                <w:rFonts w:asciiTheme="minorHAnsi" w:hAnsiTheme="minorHAnsi"/>
                <w:b/>
                <w:lang w:eastAsia="en-US"/>
              </w:rPr>
              <w:t>a 10 year coronary heart disease risk greater than 20%,</w:t>
            </w:r>
            <w:r w:rsidRPr="000A7441">
              <w:rPr>
                <w:rFonts w:asciiTheme="minorHAnsi" w:hAnsiTheme="minorHAnsi"/>
                <w:lang w:eastAsia="en-US"/>
              </w:rPr>
              <w:t xml:space="preserve"> mean baseline low-density lipoprotein levels of at least 5.0 millimoles/litre (≥190 milligrams/ decilitre, or both). </w:t>
            </w:r>
          </w:p>
          <w:p w14:paraId="0AF89558" w14:textId="77777777" w:rsidR="007C154F" w:rsidRPr="000A7441" w:rsidRDefault="007C154F" w:rsidP="00CD4AE9">
            <w:pPr>
              <w:spacing w:before="60" w:after="60"/>
              <w:ind w:left="24"/>
              <w:rPr>
                <w:rFonts w:asciiTheme="minorHAnsi" w:hAnsiTheme="minorHAnsi"/>
                <w:u w:val="single"/>
                <w:lang w:eastAsia="en-US"/>
              </w:rPr>
            </w:pPr>
            <w:r w:rsidRPr="000A7441">
              <w:rPr>
                <w:rFonts w:asciiTheme="minorHAnsi" w:hAnsiTheme="minorHAnsi"/>
                <w:u w:val="single"/>
                <w:lang w:eastAsia="en-US"/>
              </w:rPr>
              <w:t>Intervention:</w:t>
            </w:r>
          </w:p>
          <w:p w14:paraId="7D85F77A" w14:textId="77777777" w:rsidR="007C154F" w:rsidRPr="000A7441" w:rsidRDefault="007C154F" w:rsidP="00CD4AE9">
            <w:pPr>
              <w:spacing w:before="60" w:after="60"/>
              <w:ind w:left="24"/>
              <w:rPr>
                <w:rFonts w:asciiTheme="minorHAnsi" w:hAnsiTheme="minorHAnsi"/>
                <w:lang w:eastAsia="en-US"/>
              </w:rPr>
            </w:pPr>
            <w:r w:rsidRPr="000A7441">
              <w:rPr>
                <w:rFonts w:asciiTheme="minorHAnsi" w:hAnsiTheme="minorHAnsi"/>
                <w:lang w:eastAsia="en-US"/>
              </w:rPr>
              <w:t xml:space="preserve">combinations of statins and bile-acid sequestrants, fibrates, ezetimibe, niacin, or ω-3 fatty acids </w:t>
            </w:r>
          </w:p>
          <w:p w14:paraId="17741176" w14:textId="77777777" w:rsidR="007C154F" w:rsidRPr="000A7441" w:rsidRDefault="007C154F" w:rsidP="00CD4AE9">
            <w:pPr>
              <w:spacing w:before="60" w:after="60"/>
              <w:ind w:left="24"/>
              <w:rPr>
                <w:rFonts w:asciiTheme="minorHAnsi" w:hAnsiTheme="minorHAnsi"/>
                <w:u w:val="single"/>
                <w:lang w:eastAsia="en-US"/>
              </w:rPr>
            </w:pPr>
            <w:r w:rsidRPr="000A7441">
              <w:rPr>
                <w:rFonts w:asciiTheme="minorHAnsi" w:hAnsiTheme="minorHAnsi"/>
                <w:u w:val="single"/>
                <w:lang w:eastAsia="en-US"/>
              </w:rPr>
              <w:t>Comparator:</w:t>
            </w:r>
          </w:p>
          <w:p w14:paraId="5ACEA55F" w14:textId="77777777" w:rsidR="007C154F" w:rsidRPr="000A7441" w:rsidRDefault="007C154F" w:rsidP="00CD4AE9">
            <w:pPr>
              <w:spacing w:before="60" w:after="60"/>
              <w:ind w:left="34"/>
              <w:rPr>
                <w:rFonts w:asciiTheme="minorHAnsi" w:hAnsiTheme="minorHAnsi"/>
                <w:lang w:eastAsia="en-US"/>
              </w:rPr>
            </w:pPr>
            <w:r w:rsidRPr="000A7441">
              <w:rPr>
                <w:rFonts w:asciiTheme="minorHAnsi" w:hAnsiTheme="minorHAnsi"/>
                <w:lang w:eastAsia="en-US"/>
              </w:rPr>
              <w:t>statin plus another lipid-modifying therapy versus statin monotherapy (with or without a placebo)</w:t>
            </w:r>
          </w:p>
          <w:p w14:paraId="44AB0E9E" w14:textId="77777777" w:rsidR="007C154F" w:rsidRPr="000A7441" w:rsidRDefault="007C154F" w:rsidP="00CD4AE9">
            <w:pPr>
              <w:spacing w:before="60" w:after="60"/>
              <w:ind w:left="34"/>
              <w:rPr>
                <w:rFonts w:asciiTheme="minorHAnsi" w:hAnsiTheme="minorHAnsi"/>
                <w:lang w:eastAsia="en-US"/>
              </w:rPr>
            </w:pPr>
            <w:r w:rsidRPr="000A7441">
              <w:rPr>
                <w:rFonts w:asciiTheme="minorHAnsi" w:hAnsiTheme="minorHAnsi"/>
                <w:u w:val="single"/>
                <w:lang w:eastAsia="en-US"/>
              </w:rPr>
              <w:t>Outcomes</w:t>
            </w:r>
            <w:r w:rsidRPr="000A7441">
              <w:rPr>
                <w:rFonts w:asciiTheme="minorHAnsi" w:hAnsiTheme="minorHAnsi"/>
                <w:lang w:eastAsia="en-US"/>
              </w:rPr>
              <w:t xml:space="preserve"> all-cause mortality and vascular death; myocardial infarction, acute coronary syndrome, stroke, transient ischaemic attack, and revascularisation procedures. Surrogate outcomes: attainment of adenosine triphosphate and ATP III low-density lipoprotein cholesterol goals, LDL-C and HDL-C levels, and measures of carotid or coronary atherosclerosis. SAEs; cancer; withdrawals due to AEs and incidence of at least one AE; elevated serum aminotransferase levels; hepatitis; myalgia; creatine kinase levels &gt; 10 times the ULN; rhabdomyolysis; and treatment adherence.</w:t>
            </w:r>
          </w:p>
        </w:tc>
        <w:tc>
          <w:tcPr>
            <w:tcW w:w="608" w:type="pct"/>
          </w:tcPr>
          <w:p w14:paraId="715CACD2" w14:textId="77777777" w:rsidR="007C154F" w:rsidRPr="000A7441" w:rsidRDefault="007C154F" w:rsidP="00CD4AE9">
            <w:pPr>
              <w:spacing w:before="60" w:after="60"/>
              <w:ind w:left="34"/>
              <w:rPr>
                <w:rFonts w:asciiTheme="minorHAnsi" w:hAnsiTheme="minorHAnsi"/>
                <w:lang w:eastAsia="en-US"/>
              </w:rPr>
            </w:pPr>
            <w:r w:rsidRPr="000A7441">
              <w:rPr>
                <w:rFonts w:asciiTheme="minorHAnsi" w:hAnsiTheme="minorHAnsi"/>
                <w:lang w:eastAsia="en-US"/>
              </w:rPr>
              <w:t>A reviewer screened records, and a second reviewer verified selection of RCTs. The authors assessed trial quality using predefined criteria to score the included trials as good, fair, or poor. The Grading of Recommendations Assessment, Development and Evaluation approach was used to further assess the strength of evidence.</w:t>
            </w:r>
          </w:p>
          <w:p w14:paraId="0B5EE3F0" w14:textId="77777777" w:rsidR="007C154F" w:rsidRPr="000A7441" w:rsidRDefault="007C154F" w:rsidP="00CD4AE9">
            <w:pPr>
              <w:spacing w:before="60" w:after="60"/>
              <w:ind w:left="34"/>
              <w:rPr>
                <w:rFonts w:asciiTheme="minorHAnsi" w:hAnsiTheme="minorHAnsi"/>
                <w:lang w:eastAsia="en-US"/>
              </w:rPr>
            </w:pPr>
            <w:r w:rsidRPr="000A7441">
              <w:rPr>
                <w:rFonts w:asciiTheme="minorHAnsi" w:hAnsiTheme="minorHAnsi"/>
                <w:lang w:eastAsia="en-US"/>
              </w:rPr>
              <w:t>Data were extracted using standardized forms in order to calculate mean differences or odds ratios and 95% confidence intervals.</w:t>
            </w:r>
          </w:p>
          <w:p w14:paraId="525B1407" w14:textId="77777777" w:rsidR="007C154F" w:rsidRPr="000A7441" w:rsidRDefault="007C154F" w:rsidP="00CD4AE9">
            <w:pPr>
              <w:spacing w:before="60" w:after="60"/>
              <w:ind w:left="34"/>
              <w:rPr>
                <w:rFonts w:asciiTheme="minorHAnsi" w:hAnsiTheme="minorHAnsi"/>
                <w:lang w:eastAsia="en-US"/>
              </w:rPr>
            </w:pPr>
          </w:p>
          <w:p w14:paraId="0B1C1FF8" w14:textId="77777777" w:rsidR="007C154F" w:rsidRPr="000A7441" w:rsidRDefault="007C154F" w:rsidP="00CD4AE9">
            <w:pPr>
              <w:spacing w:before="60" w:after="60"/>
              <w:ind w:left="34"/>
              <w:rPr>
                <w:rFonts w:asciiTheme="minorHAnsi" w:hAnsiTheme="minorHAnsi"/>
                <w:lang w:eastAsia="en-US"/>
              </w:rPr>
            </w:pPr>
            <w:r w:rsidRPr="000A7441">
              <w:rPr>
                <w:rFonts w:asciiTheme="minorHAnsi" w:hAnsiTheme="minorHAnsi"/>
                <w:lang w:eastAsia="en-US"/>
              </w:rPr>
              <w:t>In the absence of heterogeneity, meta-analyses were conducted using the DerSimonian and Laird method. The Peto odds ratio was used for rare events. The main analysis (in high-risk patients) compared a statin combined with another lipid-lowering agent with a high dose of the same statin in monotherapy. Double counting was avoided in trials with multiple unequal numbers of treatment groups.</w:t>
            </w:r>
          </w:p>
        </w:tc>
        <w:tc>
          <w:tcPr>
            <w:tcW w:w="499" w:type="pct"/>
          </w:tcPr>
          <w:p w14:paraId="51033540" w14:textId="77777777" w:rsidR="007C154F" w:rsidRPr="000A7441" w:rsidRDefault="007C154F" w:rsidP="00CD4AE9">
            <w:pPr>
              <w:spacing w:before="60" w:after="60"/>
              <w:ind w:left="34"/>
              <w:rPr>
                <w:rFonts w:asciiTheme="minorHAnsi" w:hAnsiTheme="minorHAnsi"/>
                <w:lang w:eastAsia="en-US"/>
              </w:rPr>
            </w:pPr>
            <w:r w:rsidRPr="000A7441">
              <w:rPr>
                <w:rFonts w:asciiTheme="minorHAnsi" w:hAnsiTheme="minorHAnsi"/>
                <w:lang w:eastAsia="en-US"/>
              </w:rPr>
              <w:t xml:space="preserve">Good quality review.  Most studies were of fair quality, used strict eligibility criteria, excluded very sick patients, and compared similar doses of statins in combination and monotherapy, focusing on surrogate outcomes over a short-term period. </w:t>
            </w:r>
          </w:p>
          <w:p w14:paraId="031EAF05" w14:textId="77777777" w:rsidR="007C154F" w:rsidRPr="000A7441" w:rsidRDefault="007C154F" w:rsidP="00CD4AE9">
            <w:pPr>
              <w:spacing w:before="60" w:after="60"/>
              <w:ind w:left="34"/>
              <w:rPr>
                <w:rFonts w:asciiTheme="minorHAnsi" w:hAnsiTheme="minorHAnsi"/>
                <w:lang w:eastAsia="en-US"/>
              </w:rPr>
            </w:pPr>
            <w:r w:rsidRPr="000A7441">
              <w:rPr>
                <w:rFonts w:asciiTheme="minorHAnsi" w:hAnsiTheme="minorHAnsi"/>
                <w:lang w:eastAsia="en-US"/>
              </w:rPr>
              <w:t xml:space="preserve">The review question and inclusion criteria were clear. </w:t>
            </w:r>
            <w:r w:rsidRPr="000A7441">
              <w:rPr>
                <w:rFonts w:asciiTheme="minorHAnsi" w:hAnsiTheme="minorHAnsi"/>
                <w:b/>
                <w:lang w:eastAsia="en-US"/>
              </w:rPr>
              <w:t>The inclusion of diverse-risk patients, in addition to those at high-risk, was a departure from the objective.</w:t>
            </w:r>
            <w:r w:rsidRPr="000A7441">
              <w:rPr>
                <w:rFonts w:asciiTheme="minorHAnsi" w:hAnsiTheme="minorHAnsi"/>
                <w:lang w:eastAsia="en-US"/>
              </w:rPr>
              <w:t xml:space="preserve"> The search strategy included several sources of published and unpublished material, which minimised the threat of publication bias. The restriction to English language studies may mean that relevant material was missed. </w:t>
            </w:r>
          </w:p>
          <w:p w14:paraId="4B2D1354" w14:textId="77777777" w:rsidR="007C154F" w:rsidRPr="000A7441" w:rsidRDefault="007C154F" w:rsidP="00CD4AE9">
            <w:pPr>
              <w:spacing w:before="60" w:after="60"/>
              <w:rPr>
                <w:rFonts w:asciiTheme="minorHAnsi" w:hAnsiTheme="minorHAnsi"/>
                <w:lang w:eastAsia="en-US"/>
              </w:rPr>
            </w:pPr>
            <w:r w:rsidRPr="000A7441">
              <w:rPr>
                <w:rFonts w:asciiTheme="minorHAnsi" w:hAnsiTheme="minorHAnsi"/>
                <w:lang w:eastAsia="en-US"/>
              </w:rPr>
              <w:t>The absence of reporting of any detailed study quality assessment limits the interpretation of the review's reliability, as it was not possible to verify the authors' conclusions about overall methodological quality. Although the inclusion of study details was prohibitive due to the large number included, there was very little information by way of summary characteristics. The method of synthesis appeared to be appropriate in the presence of heterogeneity, however the method of assessing heterogeneity was not reported. Similarly, the method to assess variation was not reported.</w:t>
            </w:r>
          </w:p>
        </w:tc>
        <w:tc>
          <w:tcPr>
            <w:tcW w:w="627" w:type="pct"/>
          </w:tcPr>
          <w:p w14:paraId="1B4B666C" w14:textId="77777777" w:rsidR="007C154F" w:rsidRPr="000A7441" w:rsidRDefault="007C154F" w:rsidP="00CD4AE9">
            <w:pPr>
              <w:spacing w:before="60" w:after="60"/>
              <w:ind w:left="34"/>
              <w:rPr>
                <w:rFonts w:asciiTheme="minorHAnsi" w:hAnsiTheme="minorHAnsi"/>
                <w:lang w:eastAsia="en-US"/>
              </w:rPr>
            </w:pPr>
            <w:r w:rsidRPr="000A7441">
              <w:rPr>
                <w:rFonts w:asciiTheme="minorHAnsi" w:hAnsiTheme="minorHAnsi"/>
                <w:lang w:eastAsia="en-US"/>
              </w:rPr>
              <w:t xml:space="preserve">102 studies met eligibility criteria. Very-low-strength evidence showed that statin– ezetimibe (2 trials; n =439) did not reduce mortality more than high dose statin monotherapy. No trials compared the effect of combination therapy versus high-dose statin monotherapy on the incidence of myocardial infarction, stroke, or revascularization procedures. Two statin– ezetimibe trials (n=295) demonstrated higher low-density lipoprotein cholesterol goal attainment with combination therapy (odds ratio, 7.21 [95% CI, 4.30 to 12.08]). All statin-ezetimibe trials found additional low-density lipoprotein cholesterol reductions (4 to 27%).Trials in lower-risk patients did not show a difference in mortality. </w:t>
            </w:r>
          </w:p>
          <w:p w14:paraId="36A4ECBD" w14:textId="77777777" w:rsidR="007C154F" w:rsidRPr="000A7441" w:rsidRDefault="007C154F" w:rsidP="00CD4AE9">
            <w:pPr>
              <w:spacing w:before="60" w:after="60"/>
              <w:ind w:left="33"/>
              <w:rPr>
                <w:rFonts w:asciiTheme="minorHAnsi" w:hAnsiTheme="minorHAnsi"/>
                <w:lang w:eastAsia="en-US"/>
              </w:rPr>
            </w:pPr>
            <w:r w:rsidRPr="000A7441">
              <w:rPr>
                <w:rFonts w:asciiTheme="minorHAnsi" w:hAnsiTheme="minorHAnsi"/>
                <w:lang w:eastAsia="en-US"/>
              </w:rPr>
              <w:t>There was insufficient evidence to support the benefit for mortality, myocardial infarction, stroke and revascularisation procedures of combination therapy over high-dose statin monotherapy in high-risk patients needing intensive lipid-lowering therapy.</w:t>
            </w:r>
          </w:p>
          <w:p w14:paraId="701AEEA4" w14:textId="77777777" w:rsidR="007C154F" w:rsidRPr="000A7441" w:rsidRDefault="007C154F" w:rsidP="00CD4AE9">
            <w:pPr>
              <w:spacing w:before="60" w:after="60"/>
              <w:ind w:left="34"/>
              <w:rPr>
                <w:rFonts w:asciiTheme="minorHAnsi" w:hAnsiTheme="minorHAnsi"/>
                <w:lang w:eastAsia="en-US"/>
              </w:rPr>
            </w:pPr>
          </w:p>
          <w:p w14:paraId="5441FD91" w14:textId="77777777" w:rsidR="007C154F" w:rsidRPr="000A7441" w:rsidRDefault="007C154F" w:rsidP="00CD4AE9">
            <w:pPr>
              <w:spacing w:before="60" w:after="60"/>
              <w:ind w:left="34"/>
              <w:rPr>
                <w:rFonts w:asciiTheme="minorHAnsi" w:hAnsiTheme="minorHAnsi"/>
                <w:lang w:eastAsia="en-US"/>
              </w:rPr>
            </w:pPr>
            <w:r w:rsidRPr="000A7441">
              <w:rPr>
                <w:rFonts w:asciiTheme="minorHAnsi" w:hAnsiTheme="minorHAnsi"/>
                <w:lang w:eastAsia="en-US"/>
              </w:rPr>
              <w:t>Very-low-quality evidence favours statin– ezetimibe treatment for attainment of low-density lipoprotein cholesterol goals.</w:t>
            </w:r>
          </w:p>
          <w:p w14:paraId="02A9846A" w14:textId="77777777" w:rsidR="007C154F" w:rsidRPr="000A7441" w:rsidRDefault="007C154F" w:rsidP="00CD4AE9">
            <w:pPr>
              <w:spacing w:before="60" w:after="60"/>
              <w:rPr>
                <w:rFonts w:asciiTheme="minorHAnsi" w:hAnsiTheme="minorHAnsi"/>
                <w:lang w:eastAsia="en-US"/>
              </w:rPr>
            </w:pPr>
            <w:r w:rsidRPr="000A7441">
              <w:rPr>
                <w:rFonts w:asciiTheme="minorHAnsi" w:hAnsiTheme="minorHAnsi"/>
                <w:lang w:eastAsia="en-US"/>
              </w:rPr>
              <w:t>Studies were generally short, focused on surrogate outcomes, and were heterogeneous in the sample’s risk for coronary disease.</w:t>
            </w:r>
          </w:p>
        </w:tc>
      </w:tr>
      <w:tr w:rsidR="007C154F" w:rsidRPr="000A7441" w14:paraId="26DD4025" w14:textId="77777777" w:rsidTr="00CD4AE9">
        <w:tc>
          <w:tcPr>
            <w:tcW w:w="1000" w:type="pct"/>
          </w:tcPr>
          <w:p w14:paraId="695C9B75"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Gudzune, Monroe, Sharma, et al</w:t>
            </w:r>
          </w:p>
          <w:p w14:paraId="20C4B8D7"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Effectiveness of combination therapy with statin and another lipid-modifying agent compared with intensified statin monotherapy: a systematic review. Annals of Internal Medicine; 2014; 160(7) 468-76</w:t>
            </w:r>
          </w:p>
          <w:p w14:paraId="35F3C1B5" w14:textId="77777777" w:rsidR="007C154F" w:rsidRPr="000A7441" w:rsidRDefault="007C154F" w:rsidP="00CD4AE9">
            <w:pPr>
              <w:ind w:left="34"/>
              <w:rPr>
                <w:rFonts w:asciiTheme="minorHAnsi" w:hAnsiTheme="minorHAnsi"/>
                <w:sz w:val="18"/>
                <w:szCs w:val="18"/>
                <w:lang w:eastAsia="en-US"/>
              </w:rPr>
            </w:pPr>
          </w:p>
          <w:p w14:paraId="635B2008"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Full text in Anne K. Monroe, Combination Therapy Versus Intensification of Statin Monotherapy: An Update AHRQ Publication No. 14-EHC013-EF</w:t>
            </w:r>
          </w:p>
          <w:p w14:paraId="39E8C699"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February 2014</w:t>
            </w:r>
          </w:p>
          <w:p w14:paraId="3217A071" w14:textId="77777777" w:rsidR="007C154F" w:rsidRPr="000A7441" w:rsidRDefault="007C154F" w:rsidP="00CD4AE9">
            <w:pPr>
              <w:ind w:left="34"/>
              <w:rPr>
                <w:rFonts w:asciiTheme="minorHAnsi" w:hAnsiTheme="minorHAnsi"/>
                <w:sz w:val="18"/>
                <w:szCs w:val="18"/>
                <w:u w:val="single"/>
                <w:lang w:eastAsia="en-US"/>
              </w:rPr>
            </w:pPr>
          </w:p>
          <w:p w14:paraId="4F72E61E"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u w:val="single"/>
                <w:lang w:eastAsia="en-US"/>
              </w:rPr>
              <w:t>Update of the 2009 review</w:t>
            </w:r>
            <w:r w:rsidRPr="000A7441">
              <w:rPr>
                <w:rFonts w:asciiTheme="minorHAnsi" w:eastAsiaTheme="minorHAnsi" w:hAnsiTheme="minorHAnsi" w:cs="Segoe UI"/>
                <w:sz w:val="18"/>
                <w:szCs w:val="18"/>
                <w:lang w:eastAsia="en-US"/>
              </w:rPr>
              <w:t xml:space="preserve"> </w:t>
            </w:r>
            <w:r w:rsidRPr="000A7441">
              <w:rPr>
                <w:rFonts w:asciiTheme="minorHAnsi" w:hAnsiTheme="minorHAnsi"/>
                <w:sz w:val="18"/>
                <w:szCs w:val="18"/>
                <w:lang w:eastAsia="en-US"/>
              </w:rPr>
              <w:t>Sharma M, et al. Systematic review: comparative effectiveness and harms of combination</w:t>
            </w:r>
          </w:p>
          <w:p w14:paraId="05F2E94A"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 xml:space="preserve">therapy and monotherapy for dyslipidemia. Ann Intern Med. 2009; 151:622-30: using </w:t>
            </w:r>
            <w:r w:rsidRPr="000A7441">
              <w:rPr>
                <w:rFonts w:asciiTheme="minorHAnsi" w:hAnsiTheme="minorHAnsi"/>
                <w:sz w:val="18"/>
                <w:szCs w:val="18"/>
                <w:u w:val="single"/>
                <w:lang w:eastAsia="en-US"/>
              </w:rPr>
              <w:t>different selection criteria</w:t>
            </w:r>
          </w:p>
        </w:tc>
        <w:tc>
          <w:tcPr>
            <w:tcW w:w="916" w:type="pct"/>
          </w:tcPr>
          <w:p w14:paraId="52EC6DEF"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To compare effectiveness, safety, and tolerability of moderated  combination therapy (bile acid sequestrant, ezetimibe, fibrate, niacin, or -3 fatty acid) with higher-intensity statin monotherapy among high-risk patients with LDL cholesterol levels of 4.91 mmol/L or greater (190 mg/dL), pre-existing atherosclerotic cardiovascular disease (ASCVD), or diabetes mellitus (DM). Also</w:t>
            </w:r>
          </w:p>
          <w:p w14:paraId="5342508D"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to evaluate clinical/surrogate benefits and harms among the following subgroups: females, patients older than 75, diabetics, patients with established vascular disease, and participants of African and Asian descent as well as Hispanics</w:t>
            </w:r>
          </w:p>
          <w:p w14:paraId="32190C30" w14:textId="77777777" w:rsidR="007C154F" w:rsidRPr="000A7441" w:rsidRDefault="007C154F" w:rsidP="00CD4AE9">
            <w:pPr>
              <w:rPr>
                <w:rFonts w:asciiTheme="minorHAnsi" w:hAnsiTheme="minorHAnsi"/>
                <w:sz w:val="18"/>
                <w:szCs w:val="18"/>
                <w:lang w:eastAsia="en-US"/>
              </w:rPr>
            </w:pPr>
          </w:p>
        </w:tc>
        <w:tc>
          <w:tcPr>
            <w:tcW w:w="674" w:type="pct"/>
          </w:tcPr>
          <w:p w14:paraId="05F5548C"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MEDLINE,EMBASE, and Cochrane Central Register of Controlled Trials were searched from inception to July 2013 (the MEDLINE to November 2013) for articles published in English. Articles from a prior review and the reference lists of other relevant articles and reviews were screened. ClinicalTrials.gov was searched. Scientific information from pharmaceutical manufacturers was reviewed.</w:t>
            </w:r>
          </w:p>
          <w:p w14:paraId="2FB940CC"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Also considered nonrandomized extensions of clinical trials of more than 24 weeks’ duration and U.S. Food and Drug Administration reports for evaluation of long-term benefits, serious adverse events, and harms.</w:t>
            </w:r>
          </w:p>
          <w:p w14:paraId="70F7A5F4" w14:textId="77777777" w:rsidR="007C154F" w:rsidRPr="000A7441" w:rsidRDefault="007C154F" w:rsidP="00CD4AE9">
            <w:pPr>
              <w:ind w:left="34"/>
              <w:rPr>
                <w:rFonts w:asciiTheme="minorHAnsi" w:hAnsiTheme="minorHAnsi"/>
                <w:sz w:val="18"/>
                <w:szCs w:val="18"/>
                <w:lang w:eastAsia="en-US"/>
              </w:rPr>
            </w:pPr>
          </w:p>
          <w:p w14:paraId="67A6654B"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Included were 36 studies reported in 43 articles.</w:t>
            </w:r>
          </w:p>
        </w:tc>
        <w:tc>
          <w:tcPr>
            <w:tcW w:w="675" w:type="pct"/>
          </w:tcPr>
          <w:p w14:paraId="7588DE69" w14:textId="77777777" w:rsidR="007C154F" w:rsidRPr="000A7441" w:rsidRDefault="007C154F" w:rsidP="00CD4AE9">
            <w:pPr>
              <w:ind w:left="-23"/>
              <w:rPr>
                <w:rFonts w:asciiTheme="minorHAnsi" w:hAnsiTheme="minorHAnsi"/>
                <w:sz w:val="18"/>
                <w:szCs w:val="18"/>
                <w:lang w:eastAsia="en-US"/>
              </w:rPr>
            </w:pPr>
            <w:r w:rsidRPr="000A7441">
              <w:rPr>
                <w:rFonts w:asciiTheme="minorHAnsi" w:hAnsiTheme="minorHAnsi"/>
                <w:sz w:val="18"/>
                <w:szCs w:val="18"/>
                <w:u w:val="single"/>
                <w:lang w:eastAsia="en-US"/>
              </w:rPr>
              <w:t>Population</w:t>
            </w:r>
            <w:r w:rsidRPr="000A7441">
              <w:rPr>
                <w:rFonts w:asciiTheme="minorHAnsi" w:hAnsiTheme="minorHAnsi"/>
                <w:sz w:val="18"/>
                <w:szCs w:val="18"/>
                <w:lang w:eastAsia="en-US"/>
              </w:rPr>
              <w:t xml:space="preserve">.  </w:t>
            </w:r>
            <w:r w:rsidRPr="000A7441">
              <w:rPr>
                <w:rFonts w:asciiTheme="minorHAnsi" w:hAnsiTheme="minorHAnsi"/>
                <w:b/>
                <w:sz w:val="18"/>
                <w:szCs w:val="18"/>
                <w:lang w:eastAsia="en-US"/>
              </w:rPr>
              <w:t>Adults at moderate to high-risk of atherosclerotic CVD (defined as 10-year CHD risk ≥10%</w:t>
            </w:r>
            <w:r w:rsidRPr="000A7441">
              <w:rPr>
                <w:rFonts w:asciiTheme="minorHAnsi" w:hAnsiTheme="minorHAnsi"/>
                <w:sz w:val="18"/>
                <w:szCs w:val="18"/>
                <w:lang w:eastAsia="en-US"/>
              </w:rPr>
              <w:t xml:space="preserve"> or baseline LDL-c ≥190 mg/dL (4.91 mmol/L). Acute coronary syndromes, or a history of myocardial infarction, stable or unstable angina, coronary or other arterial revascularization, stroke, transient ischemic attack, or peripheral arterial disease presumed to be of atherosclerotic origin, Included participants were men aged from 50 to 65 years old. None of the included trials contained patients with statin intolerance. Baseline mean LDL-C levels varied; some were measured while participants were receiving lipid-modifying therapy.</w:t>
            </w:r>
          </w:p>
          <w:p w14:paraId="1EC95F21" w14:textId="77777777" w:rsidR="007C154F" w:rsidRPr="000A7441" w:rsidRDefault="007C154F" w:rsidP="00CD4AE9">
            <w:pPr>
              <w:ind w:left="-23"/>
              <w:rPr>
                <w:rFonts w:asciiTheme="minorHAnsi" w:hAnsiTheme="minorHAnsi"/>
                <w:sz w:val="18"/>
                <w:szCs w:val="18"/>
                <w:lang w:eastAsia="en-US"/>
              </w:rPr>
            </w:pPr>
            <w:r w:rsidRPr="000A7441">
              <w:rPr>
                <w:rFonts w:asciiTheme="minorHAnsi" w:hAnsiTheme="minorHAnsi"/>
                <w:sz w:val="18"/>
                <w:szCs w:val="18"/>
                <w:u w:val="single"/>
                <w:lang w:eastAsia="en-US"/>
              </w:rPr>
              <w:t>Intervention.</w:t>
            </w:r>
            <w:r w:rsidRPr="000A7441">
              <w:rPr>
                <w:rFonts w:asciiTheme="minorHAnsi" w:hAnsiTheme="minorHAnsi"/>
                <w:sz w:val="18"/>
                <w:szCs w:val="18"/>
                <w:lang w:eastAsia="en-US"/>
              </w:rPr>
              <w:t xml:space="preserve"> </w:t>
            </w:r>
          </w:p>
          <w:p w14:paraId="2E532791" w14:textId="77777777" w:rsidR="007C154F" w:rsidRPr="000A7441" w:rsidRDefault="007C154F" w:rsidP="00CD4AE9">
            <w:pPr>
              <w:ind w:left="-23"/>
              <w:rPr>
                <w:rFonts w:asciiTheme="minorHAnsi" w:hAnsiTheme="minorHAnsi"/>
                <w:sz w:val="18"/>
                <w:szCs w:val="18"/>
                <w:lang w:eastAsia="en-US"/>
              </w:rPr>
            </w:pPr>
            <w:r w:rsidRPr="000A7441">
              <w:rPr>
                <w:rFonts w:asciiTheme="minorHAnsi" w:hAnsiTheme="minorHAnsi"/>
                <w:sz w:val="18"/>
                <w:szCs w:val="18"/>
                <w:lang w:eastAsia="en-US"/>
              </w:rPr>
              <w:t>A “moderated” combination therapy with a lower-intensity statin and another lipid-modifying medication</w:t>
            </w:r>
            <w:r w:rsidRPr="000A7441">
              <w:rPr>
                <w:rFonts w:asciiTheme="minorHAnsi" w:hAnsiTheme="minorHAnsi"/>
                <w:sz w:val="18"/>
                <w:szCs w:val="18"/>
                <w:u w:val="single"/>
                <w:lang w:eastAsia="en-US"/>
              </w:rPr>
              <w:t xml:space="preserve"> Comparator</w:t>
            </w:r>
          </w:p>
          <w:p w14:paraId="4721B074" w14:textId="77777777" w:rsidR="007C154F" w:rsidRPr="000A7441" w:rsidRDefault="007C154F" w:rsidP="00CD4AE9">
            <w:pPr>
              <w:ind w:left="-23"/>
              <w:rPr>
                <w:rFonts w:asciiTheme="minorHAnsi" w:hAnsiTheme="minorHAnsi"/>
                <w:b/>
                <w:sz w:val="18"/>
                <w:szCs w:val="18"/>
                <w:lang w:eastAsia="en-US"/>
              </w:rPr>
            </w:pPr>
            <w:r w:rsidRPr="000A7441">
              <w:rPr>
                <w:rFonts w:asciiTheme="minorHAnsi" w:hAnsiTheme="minorHAnsi"/>
                <w:sz w:val="18"/>
                <w:szCs w:val="18"/>
                <w:lang w:eastAsia="en-US"/>
              </w:rPr>
              <w:t xml:space="preserve">Placebo + a </w:t>
            </w:r>
            <w:r w:rsidRPr="000A7441">
              <w:rPr>
                <w:rFonts w:asciiTheme="minorHAnsi" w:hAnsiTheme="minorHAnsi"/>
                <w:b/>
                <w:sz w:val="18"/>
                <w:szCs w:val="18"/>
                <w:lang w:eastAsia="en-US"/>
              </w:rPr>
              <w:t xml:space="preserve">higher intensity statin </w:t>
            </w:r>
          </w:p>
          <w:p w14:paraId="727B369E" w14:textId="77777777" w:rsidR="007C154F" w:rsidRPr="000A7441" w:rsidRDefault="007C154F" w:rsidP="00CD4AE9">
            <w:pPr>
              <w:ind w:left="-23"/>
              <w:rPr>
                <w:rFonts w:asciiTheme="minorHAnsi" w:hAnsiTheme="minorHAnsi"/>
                <w:sz w:val="18"/>
                <w:szCs w:val="18"/>
                <w:u w:val="single"/>
                <w:lang w:eastAsia="en-US"/>
              </w:rPr>
            </w:pPr>
            <w:r w:rsidRPr="000A7441">
              <w:rPr>
                <w:rFonts w:asciiTheme="minorHAnsi" w:hAnsiTheme="minorHAnsi"/>
                <w:sz w:val="18"/>
                <w:szCs w:val="18"/>
                <w:lang w:eastAsia="en-US"/>
              </w:rPr>
              <w:t>O</w:t>
            </w:r>
            <w:r w:rsidRPr="000A7441">
              <w:rPr>
                <w:rFonts w:asciiTheme="minorHAnsi" w:hAnsiTheme="minorHAnsi"/>
                <w:sz w:val="18"/>
                <w:szCs w:val="18"/>
                <w:u w:val="single"/>
                <w:lang w:eastAsia="en-US"/>
              </w:rPr>
              <w:t>utcome</w:t>
            </w:r>
          </w:p>
          <w:p w14:paraId="7BEB3B7D" w14:textId="77777777" w:rsidR="007C154F" w:rsidRPr="000A7441" w:rsidRDefault="007C154F" w:rsidP="00CD4AE9">
            <w:pPr>
              <w:ind w:left="-23"/>
              <w:rPr>
                <w:rFonts w:asciiTheme="minorHAnsi" w:hAnsiTheme="minorHAnsi"/>
                <w:sz w:val="18"/>
                <w:szCs w:val="18"/>
                <w:lang w:eastAsia="en-US"/>
              </w:rPr>
            </w:pPr>
            <w:r w:rsidRPr="000A7441">
              <w:rPr>
                <w:rFonts w:asciiTheme="minorHAnsi" w:hAnsiTheme="minorHAnsi"/>
                <w:sz w:val="18"/>
                <w:szCs w:val="18"/>
                <w:lang w:eastAsia="en-US"/>
              </w:rPr>
              <w:t>mortality, acute coronary events, cerebrovascular events, revascularization</w:t>
            </w:r>
          </w:p>
          <w:p w14:paraId="0A56206D" w14:textId="77777777" w:rsidR="007C154F" w:rsidRPr="000A7441" w:rsidRDefault="007C154F" w:rsidP="00CD4AE9">
            <w:pPr>
              <w:ind w:left="-23"/>
              <w:rPr>
                <w:rFonts w:asciiTheme="minorHAnsi" w:hAnsiTheme="minorHAnsi"/>
                <w:sz w:val="18"/>
                <w:szCs w:val="18"/>
                <w:lang w:eastAsia="en-US"/>
              </w:rPr>
            </w:pPr>
            <w:r w:rsidRPr="000A7441">
              <w:rPr>
                <w:rFonts w:asciiTheme="minorHAnsi" w:hAnsiTheme="minorHAnsi"/>
                <w:sz w:val="18"/>
                <w:szCs w:val="18"/>
                <w:lang w:eastAsia="en-US"/>
              </w:rPr>
              <w:t>procedures; LDL-C; Adherence (investigator defined) and Harm (AEs, AEs withdrawals)</w:t>
            </w:r>
          </w:p>
          <w:p w14:paraId="2526AC5F" w14:textId="77777777" w:rsidR="007C154F" w:rsidRPr="000A7441" w:rsidRDefault="007C154F" w:rsidP="00CD4AE9">
            <w:pPr>
              <w:ind w:left="-23"/>
              <w:rPr>
                <w:rFonts w:asciiTheme="minorHAnsi" w:hAnsiTheme="minorHAnsi"/>
                <w:sz w:val="18"/>
                <w:szCs w:val="18"/>
                <w:u w:val="single"/>
                <w:lang w:eastAsia="en-US"/>
              </w:rPr>
            </w:pPr>
            <w:r w:rsidRPr="000A7441">
              <w:rPr>
                <w:rFonts w:asciiTheme="minorHAnsi" w:hAnsiTheme="minorHAnsi"/>
                <w:sz w:val="18"/>
                <w:szCs w:val="18"/>
                <w:u w:val="single"/>
                <w:lang w:eastAsia="en-US"/>
              </w:rPr>
              <w:t>Exclusion</w:t>
            </w:r>
          </w:p>
          <w:p w14:paraId="57AF89E2" w14:textId="77777777" w:rsidR="007C154F" w:rsidRPr="000A7441" w:rsidRDefault="007C154F" w:rsidP="00CD4AE9">
            <w:pPr>
              <w:ind w:left="-23"/>
              <w:rPr>
                <w:rFonts w:asciiTheme="minorHAnsi" w:hAnsiTheme="minorHAnsi"/>
                <w:sz w:val="18"/>
                <w:szCs w:val="18"/>
                <w:lang w:eastAsia="en-US"/>
              </w:rPr>
            </w:pPr>
            <w:r w:rsidRPr="000A7441">
              <w:rPr>
                <w:rFonts w:asciiTheme="minorHAnsi" w:hAnsiTheme="minorHAnsi"/>
                <w:sz w:val="18"/>
                <w:szCs w:val="18"/>
                <w:lang w:eastAsia="en-US"/>
              </w:rPr>
              <w:t>Studies where comparator was of the same or lower intensity statin than combination arm or placebo only</w:t>
            </w:r>
          </w:p>
        </w:tc>
        <w:tc>
          <w:tcPr>
            <w:tcW w:w="608" w:type="pct"/>
          </w:tcPr>
          <w:p w14:paraId="044986FC"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Two team members extracted data on study design, setting, population characteristics, and intervention characteristics. We rated the strength of evidence (SOE) by evaluating the risk of bias, consistency of results, directness, and precision. We assessed risk of bias using the Cochrane Collaboration’s tool for studies identified in the new search and the Jadad score for studies identified during the prior review. Two reviewers independently assessed the risk of bias for each included study.</w:t>
            </w:r>
          </w:p>
          <w:p w14:paraId="13CC29E5"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Data were extracted by two reviewers to calculate mean differences and 95% confidence intervals. Statin doses were classified as being of low, mid, or high intensity (exact details were presented in a separate supplementary online table).</w:t>
            </w:r>
          </w:p>
          <w:p w14:paraId="1A700073" w14:textId="77777777" w:rsidR="007C154F" w:rsidRPr="000A7441" w:rsidRDefault="007C154F" w:rsidP="00CD4AE9">
            <w:pPr>
              <w:ind w:left="22"/>
              <w:rPr>
                <w:rFonts w:asciiTheme="minorHAnsi" w:hAnsiTheme="minorHAnsi"/>
                <w:sz w:val="18"/>
                <w:szCs w:val="18"/>
                <w:lang w:eastAsia="en-US"/>
              </w:rPr>
            </w:pPr>
            <w:r w:rsidRPr="000A7441">
              <w:rPr>
                <w:rFonts w:asciiTheme="minorHAnsi" w:hAnsiTheme="minorHAnsi"/>
                <w:sz w:val="18"/>
                <w:szCs w:val="18"/>
                <w:lang w:eastAsia="en-US"/>
              </w:rPr>
              <w:t>We assessed precision on the basis of the studies’ variance estimates and sufficiency of the sample size by comparing them to the optimal information size.</w:t>
            </w:r>
          </w:p>
          <w:p w14:paraId="55CDEF7A"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For all comparisons, we report the qualitative synthesis of data by calculating and displaying the individual mean differences with 95% CIs (if calculable) for individual studies grouped by combination therapy agent, statin intensity, and high-risk population.</w:t>
            </w:r>
          </w:p>
          <w:p w14:paraId="586901E5" w14:textId="77777777" w:rsidR="007C154F" w:rsidRPr="000A7441" w:rsidRDefault="007C154F" w:rsidP="00CD4AE9">
            <w:pPr>
              <w:ind w:left="34"/>
              <w:rPr>
                <w:rFonts w:asciiTheme="minorHAnsi" w:hAnsiTheme="minorHAnsi"/>
                <w:sz w:val="18"/>
                <w:szCs w:val="18"/>
                <w:lang w:eastAsia="en-US"/>
              </w:rPr>
            </w:pPr>
          </w:p>
          <w:p w14:paraId="4F7AA195"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We performed no meta-analyses</w:t>
            </w:r>
          </w:p>
          <w:p w14:paraId="2E95A07B"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given the small number of heterogeneous trials.</w:t>
            </w:r>
          </w:p>
        </w:tc>
        <w:tc>
          <w:tcPr>
            <w:tcW w:w="499" w:type="pct"/>
          </w:tcPr>
          <w:p w14:paraId="3D3A4FDF"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 xml:space="preserve">Good quality review: research question and inclusion criteria were adequately specified. Appropriate data sources were searched although language and publication restrictions may result in relevant studies overlooked. Steps to help minimise error and bias were undertaken.  </w:t>
            </w:r>
          </w:p>
          <w:p w14:paraId="0116F8E7" w14:textId="77777777" w:rsidR="007C154F" w:rsidRPr="000A7441" w:rsidRDefault="007C154F" w:rsidP="00CD4AE9">
            <w:pPr>
              <w:ind w:left="34"/>
              <w:rPr>
                <w:rFonts w:asciiTheme="minorHAnsi" w:hAnsiTheme="minorHAnsi"/>
                <w:sz w:val="18"/>
                <w:szCs w:val="18"/>
                <w:lang w:eastAsia="en-US"/>
              </w:rPr>
            </w:pPr>
          </w:p>
          <w:p w14:paraId="6957760E"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The population was limited to high risk patients according to ACC/AHA classification, which may limit generalisability of the conclusions. Up-titration studies were also included, but limited to higher initial dose of statins.</w:t>
            </w:r>
          </w:p>
          <w:p w14:paraId="5B58E382" w14:textId="77777777" w:rsidR="007C154F" w:rsidRPr="000A7441" w:rsidRDefault="007C154F" w:rsidP="00CD4AE9">
            <w:pPr>
              <w:ind w:left="34"/>
              <w:rPr>
                <w:rFonts w:asciiTheme="minorHAnsi" w:hAnsiTheme="minorHAnsi"/>
                <w:sz w:val="18"/>
                <w:szCs w:val="18"/>
                <w:lang w:eastAsia="en-US"/>
              </w:rPr>
            </w:pPr>
          </w:p>
          <w:p w14:paraId="7C1CD128"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Relevant quality assessment tools were used to assess the included studies, but full results of this assessment were not reported. Variation amongst the included studies meant that a narrative synthesis was appropriate.</w:t>
            </w:r>
          </w:p>
        </w:tc>
        <w:tc>
          <w:tcPr>
            <w:tcW w:w="627" w:type="pct"/>
          </w:tcPr>
          <w:p w14:paraId="7890F10D"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Insufficient evidence to compare long-term clinical outcomes (mortality, acute coronary events, cerebrovascular events, and revascularization procedures) for all combination therapy and statin intensity comparisons. Most studies that reported events lasted less than 20 weeks; event rates were very low or no events occurred.</w:t>
            </w:r>
          </w:p>
          <w:p w14:paraId="6B7C73C9" w14:textId="77777777" w:rsidR="007C154F" w:rsidRPr="000A7441" w:rsidRDefault="007C154F" w:rsidP="00CD4AE9">
            <w:pPr>
              <w:ind w:left="34"/>
              <w:rPr>
                <w:rFonts w:asciiTheme="minorHAnsi" w:hAnsiTheme="minorHAnsi"/>
                <w:sz w:val="18"/>
                <w:szCs w:val="18"/>
                <w:lang w:eastAsia="en-US"/>
              </w:rPr>
            </w:pPr>
          </w:p>
          <w:p w14:paraId="2072CDCC"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Mid-intensity statin plus ezetimibe reduced LDL-C by 5% to 15% in ASCVD patients (12 RCTs; moderate strength of evidence) and by 3% to 21% in patients with DM (11 RCTs; moderate strength of evidence) compared with high-intensity statin monotherapy.</w:t>
            </w:r>
          </w:p>
          <w:p w14:paraId="6F4DD49D" w14:textId="77777777" w:rsidR="007C154F" w:rsidRPr="000A7441" w:rsidRDefault="007C154F" w:rsidP="00CD4AE9">
            <w:pPr>
              <w:ind w:left="34"/>
              <w:rPr>
                <w:rFonts w:asciiTheme="minorHAnsi" w:hAnsiTheme="minorHAnsi"/>
                <w:sz w:val="18"/>
                <w:szCs w:val="18"/>
                <w:lang w:eastAsia="en-US"/>
              </w:rPr>
            </w:pPr>
          </w:p>
          <w:p w14:paraId="17E26C25"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The combination of ezetimibe and</w:t>
            </w:r>
          </w:p>
          <w:p w14:paraId="645B8A80"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lower-intensity statin would offer LDL-C –lowering benefits similar to or better than those of higher intensity statin monotherapy among patients at high ASCVD risk while producing similar rates of short-term adverse events. Previous reviews link ezetimibe use with diarrhea, and the incidence of elevated liver aminotransferase levels may increase with coadministration of ezetimibe and statin. No trials in this review had statistically significant between-group differences in liver aminotransferase elevations, although event rates were low. Combination of lower intensity statin and ezetimibe to decrease LDL cholesterol level among high-risk patients who are intolerant or unresponsive to statins, may be considered but may not result in reduced ASCVD risk.</w:t>
            </w:r>
          </w:p>
        </w:tc>
      </w:tr>
      <w:tr w:rsidR="007C154F" w:rsidRPr="000A7441" w14:paraId="04C80592" w14:textId="77777777" w:rsidTr="00CD4AE9">
        <w:tc>
          <w:tcPr>
            <w:tcW w:w="1000" w:type="pct"/>
          </w:tcPr>
          <w:p w14:paraId="10F297A6"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Mikhailidis DP</w:t>
            </w:r>
            <w:r w:rsidRPr="000A7441">
              <w:rPr>
                <w:rFonts w:asciiTheme="minorHAnsi" w:hAnsiTheme="minorHAnsi"/>
              </w:rPr>
              <w:t xml:space="preserve"> </w:t>
            </w:r>
            <w:r w:rsidRPr="000A7441">
              <w:rPr>
                <w:rFonts w:asciiTheme="minorHAnsi" w:hAnsiTheme="minorHAnsi"/>
                <w:sz w:val="18"/>
                <w:szCs w:val="18"/>
              </w:rPr>
              <w:t>Comparative efficacy of the addition of ezetimibe to statin vs statin titration in patients with hypercholesterolaemia: systematic review and meta-analysis. Curr Med Res Opin. 2011 Jun;27(6):1191-210</w:t>
            </w:r>
          </w:p>
          <w:p w14:paraId="45B0645E"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CRD review</w:t>
            </w:r>
          </w:p>
          <w:p w14:paraId="1B07324F" w14:textId="77777777" w:rsidR="007C154F" w:rsidRPr="000A7441" w:rsidRDefault="002850DE" w:rsidP="00CD4AE9">
            <w:pPr>
              <w:pStyle w:val="Tabletext0"/>
              <w:rPr>
                <w:rFonts w:asciiTheme="minorHAnsi" w:hAnsiTheme="minorHAnsi"/>
                <w:sz w:val="18"/>
                <w:szCs w:val="18"/>
              </w:rPr>
            </w:pPr>
            <w:hyperlink r:id="rId85" w:history="1">
              <w:r w:rsidR="007C154F" w:rsidRPr="000A7441">
                <w:rPr>
                  <w:rStyle w:val="Hyperlink"/>
                  <w:rFonts w:asciiTheme="minorHAnsi" w:hAnsiTheme="minorHAnsi"/>
                  <w:sz w:val="18"/>
                  <w:szCs w:val="18"/>
                </w:rPr>
                <w:t>http://www.ncbi.nlm.nih.gov/</w:t>
              </w:r>
            </w:hyperlink>
          </w:p>
          <w:p w14:paraId="7E21B119"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pubmedhealth/PMH0031837/</w:t>
            </w:r>
          </w:p>
          <w:p w14:paraId="6D941952" w14:textId="77777777" w:rsidR="007C154F" w:rsidRPr="000A7441" w:rsidRDefault="007C154F" w:rsidP="00CD4AE9">
            <w:pPr>
              <w:pStyle w:val="Tabletext0"/>
              <w:ind w:left="0"/>
              <w:rPr>
                <w:rFonts w:asciiTheme="minorHAnsi" w:hAnsiTheme="minorHAnsi"/>
                <w:sz w:val="18"/>
                <w:szCs w:val="18"/>
              </w:rPr>
            </w:pPr>
          </w:p>
          <w:p w14:paraId="659C47C3" w14:textId="77777777" w:rsidR="007C154F" w:rsidRPr="000A7441" w:rsidRDefault="007C154F" w:rsidP="00CD4AE9">
            <w:pPr>
              <w:pStyle w:val="Tabletext0"/>
              <w:ind w:left="0"/>
              <w:rPr>
                <w:rFonts w:asciiTheme="minorHAnsi" w:hAnsiTheme="minorHAnsi"/>
                <w:sz w:val="18"/>
                <w:szCs w:val="18"/>
              </w:rPr>
            </w:pPr>
            <w:r w:rsidRPr="000A7441">
              <w:rPr>
                <w:rFonts w:asciiTheme="minorHAnsi" w:hAnsiTheme="minorHAnsi"/>
                <w:sz w:val="18"/>
                <w:szCs w:val="18"/>
              </w:rPr>
              <w:t>Also, Tunceli,et al 2010 abstract of the 13</w:t>
            </w:r>
            <w:r w:rsidRPr="000A7441">
              <w:rPr>
                <w:rFonts w:asciiTheme="minorHAnsi" w:hAnsiTheme="minorHAnsi"/>
                <w:sz w:val="18"/>
                <w:szCs w:val="18"/>
                <w:vertAlign w:val="superscript"/>
              </w:rPr>
              <w:t>th</w:t>
            </w:r>
            <w:r w:rsidRPr="000A7441">
              <w:rPr>
                <w:rFonts w:asciiTheme="minorHAnsi" w:hAnsiTheme="minorHAnsi"/>
                <w:sz w:val="18"/>
                <w:szCs w:val="18"/>
              </w:rPr>
              <w:t xml:space="preserve"> European conference, Value in Health, 13 (7) A342</w:t>
            </w:r>
          </w:p>
          <w:p w14:paraId="3779F01D" w14:textId="77777777" w:rsidR="007C154F" w:rsidRPr="000A7441" w:rsidRDefault="007C154F" w:rsidP="00CD4AE9">
            <w:pPr>
              <w:pStyle w:val="Tabletext0"/>
              <w:rPr>
                <w:rFonts w:asciiTheme="minorHAnsi" w:hAnsiTheme="minorHAnsi"/>
                <w:sz w:val="18"/>
                <w:szCs w:val="18"/>
              </w:rPr>
            </w:pPr>
          </w:p>
          <w:p w14:paraId="5BFD4E11"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Mikhailidis DP. Sibbring,</w:t>
            </w:r>
          </w:p>
          <w:p w14:paraId="1FA8D199"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Ballantyne G.M. Davies et al</w:t>
            </w:r>
          </w:p>
          <w:p w14:paraId="2A7D91E1"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Meta-analysis of the cholesterol lowering</w:t>
            </w:r>
          </w:p>
          <w:p w14:paraId="2E524087"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effect of ezetimibe</w:t>
            </w:r>
          </w:p>
          <w:p w14:paraId="24824214"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added to ongoing statin therapy. Current Medical Research and Opinion; 2007</w:t>
            </w:r>
          </w:p>
          <w:p w14:paraId="342DB43C"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Vol. 23, No. 8, 2009–2026</w:t>
            </w:r>
          </w:p>
          <w:p w14:paraId="586839C3" w14:textId="77777777" w:rsidR="007C154F" w:rsidRPr="000A7441" w:rsidRDefault="007C154F" w:rsidP="00CD4AE9">
            <w:pPr>
              <w:pStyle w:val="Tabletext0"/>
              <w:rPr>
                <w:rFonts w:asciiTheme="minorHAnsi" w:hAnsiTheme="minorHAnsi"/>
                <w:sz w:val="18"/>
                <w:szCs w:val="18"/>
              </w:rPr>
            </w:pPr>
          </w:p>
        </w:tc>
        <w:tc>
          <w:tcPr>
            <w:tcW w:w="916" w:type="pct"/>
          </w:tcPr>
          <w:p w14:paraId="317CD11F" w14:textId="77777777" w:rsidR="007C154F" w:rsidRPr="000A7441" w:rsidRDefault="007C154F" w:rsidP="00CD4AE9">
            <w:pPr>
              <w:pStyle w:val="Tabletext0"/>
              <w:ind w:left="0"/>
              <w:rPr>
                <w:rFonts w:asciiTheme="minorHAnsi" w:hAnsiTheme="minorHAnsi"/>
                <w:sz w:val="18"/>
                <w:szCs w:val="18"/>
              </w:rPr>
            </w:pPr>
            <w:r w:rsidRPr="000A7441">
              <w:rPr>
                <w:rFonts w:asciiTheme="minorHAnsi" w:hAnsiTheme="minorHAnsi"/>
                <w:sz w:val="18"/>
                <w:szCs w:val="18"/>
              </w:rPr>
              <w:t>To assess the efficacy of statin titration versus the addition of ezetimibe, for the treatment of primary hypercholesterolaemia.</w:t>
            </w:r>
          </w:p>
          <w:p w14:paraId="1C6F5F97"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 xml:space="preserve">To systematically review and analyse evidence for cholesterol-lowering efficacy of at least 4 weeks of add-on ezetimibe </w:t>
            </w:r>
            <w:r w:rsidRPr="000A7441">
              <w:rPr>
                <w:rFonts w:asciiTheme="minorHAnsi" w:hAnsiTheme="minorHAnsi"/>
                <w:b/>
                <w:sz w:val="18"/>
                <w:szCs w:val="18"/>
              </w:rPr>
              <w:t>vs doubling statin dose</w:t>
            </w:r>
            <w:r w:rsidRPr="000A7441">
              <w:rPr>
                <w:rFonts w:asciiTheme="minorHAnsi" w:hAnsiTheme="minorHAnsi"/>
                <w:sz w:val="18"/>
                <w:szCs w:val="18"/>
              </w:rPr>
              <w:t>, in adults with primary hypercholesterolaemia.</w:t>
            </w:r>
          </w:p>
        </w:tc>
        <w:tc>
          <w:tcPr>
            <w:tcW w:w="674" w:type="pct"/>
          </w:tcPr>
          <w:p w14:paraId="77B2E8B6" w14:textId="77777777" w:rsidR="007C154F" w:rsidRPr="000A7441" w:rsidRDefault="007C154F" w:rsidP="00CD4AE9">
            <w:pPr>
              <w:pStyle w:val="Tabletext0"/>
              <w:ind w:left="0"/>
              <w:rPr>
                <w:rFonts w:asciiTheme="minorHAnsi" w:hAnsiTheme="minorHAnsi"/>
                <w:sz w:val="18"/>
                <w:szCs w:val="18"/>
              </w:rPr>
            </w:pPr>
            <w:r w:rsidRPr="000A7441">
              <w:rPr>
                <w:rFonts w:asciiTheme="minorHAnsi" w:hAnsiTheme="minorHAnsi"/>
                <w:sz w:val="18"/>
                <w:szCs w:val="18"/>
              </w:rPr>
              <w:t>The following databases were searched for articles from January 1993 to March 2010: MEDLINE, EMBASE and Cochrane Database of Systematic Reviews. Search terms were reported. Reference lists of relevant reviews were screened.</w:t>
            </w:r>
          </w:p>
        </w:tc>
        <w:tc>
          <w:tcPr>
            <w:tcW w:w="675" w:type="pct"/>
          </w:tcPr>
          <w:p w14:paraId="25968B8D"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u w:val="single"/>
              </w:rPr>
              <w:t>Design:</w:t>
            </w:r>
            <w:r w:rsidRPr="000A7441">
              <w:rPr>
                <w:rFonts w:asciiTheme="minorHAnsi" w:hAnsiTheme="minorHAnsi"/>
                <w:sz w:val="18"/>
                <w:szCs w:val="18"/>
              </w:rPr>
              <w:t xml:space="preserve"> </w:t>
            </w:r>
          </w:p>
          <w:p w14:paraId="1B745640"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Randomised controlled trials (RCTs), of parallel-group, double-blind, single-blind or open-label design of at least four week duration, for each treatment, and have a cholesterol-lowering diet or placebo run-in period of four weeks.</w:t>
            </w:r>
          </w:p>
          <w:p w14:paraId="591D874D" w14:textId="77777777" w:rsidR="007C154F" w:rsidRPr="000A7441" w:rsidRDefault="007C154F" w:rsidP="00CD4AE9">
            <w:pPr>
              <w:pStyle w:val="Tabletext0"/>
              <w:rPr>
                <w:rFonts w:asciiTheme="minorHAnsi" w:hAnsiTheme="minorHAnsi"/>
                <w:sz w:val="18"/>
                <w:szCs w:val="18"/>
              </w:rPr>
            </w:pPr>
          </w:p>
          <w:p w14:paraId="5CDC7BB3"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u w:val="single"/>
              </w:rPr>
              <w:t>Population:</w:t>
            </w:r>
            <w:r w:rsidRPr="000A7441">
              <w:rPr>
                <w:rFonts w:asciiTheme="minorHAnsi" w:hAnsiTheme="minorHAnsi"/>
                <w:sz w:val="18"/>
                <w:szCs w:val="18"/>
              </w:rPr>
              <w:t xml:space="preserve"> Patients had to be adults (&gt;18 years), with primary hypercholesterolaemia or hyperlipidaemia (defined using recognised criteria). Patients who had not received statin therapy before, or whose cholesterol levels were not controlled by their existing statin monotherapy, were included.</w:t>
            </w:r>
          </w:p>
          <w:p w14:paraId="11825CFE" w14:textId="77777777" w:rsidR="007C154F" w:rsidRPr="000A7441" w:rsidRDefault="007C154F" w:rsidP="00CD4AE9">
            <w:pPr>
              <w:pStyle w:val="Tabletext0"/>
              <w:rPr>
                <w:rFonts w:asciiTheme="minorHAnsi" w:hAnsiTheme="minorHAnsi"/>
                <w:sz w:val="18"/>
                <w:szCs w:val="18"/>
              </w:rPr>
            </w:pPr>
          </w:p>
          <w:p w14:paraId="51364361"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u w:val="single"/>
              </w:rPr>
              <w:t>Intervention</w:t>
            </w:r>
            <w:r w:rsidRPr="000A7441">
              <w:rPr>
                <w:rFonts w:asciiTheme="minorHAnsi" w:hAnsiTheme="minorHAnsi"/>
                <w:sz w:val="18"/>
                <w:szCs w:val="18"/>
              </w:rPr>
              <w:t>:</w:t>
            </w:r>
          </w:p>
          <w:p w14:paraId="29C3C88A"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 xml:space="preserve">ezetimibe plus a statin </w:t>
            </w:r>
          </w:p>
          <w:p w14:paraId="56F129FA" w14:textId="77777777" w:rsidR="007C154F" w:rsidRPr="000A7441" w:rsidRDefault="007C154F" w:rsidP="00CD4AE9">
            <w:pPr>
              <w:pStyle w:val="Tabletext0"/>
              <w:rPr>
                <w:rFonts w:asciiTheme="minorHAnsi" w:hAnsiTheme="minorHAnsi"/>
                <w:sz w:val="18"/>
                <w:szCs w:val="18"/>
              </w:rPr>
            </w:pPr>
          </w:p>
          <w:p w14:paraId="7CE43F79"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u w:val="single"/>
              </w:rPr>
              <w:t>Comparator:</w:t>
            </w:r>
            <w:r w:rsidRPr="000A7441">
              <w:rPr>
                <w:rFonts w:asciiTheme="minorHAnsi" w:hAnsiTheme="minorHAnsi"/>
                <w:sz w:val="18"/>
                <w:szCs w:val="18"/>
              </w:rPr>
              <w:t xml:space="preserve"> up titration of statin monotherapy, with or without placebo</w:t>
            </w:r>
          </w:p>
          <w:p w14:paraId="5B63F520" w14:textId="77777777" w:rsidR="007C154F" w:rsidRPr="000A7441" w:rsidRDefault="007C154F" w:rsidP="00CD4AE9">
            <w:pPr>
              <w:pStyle w:val="Tabletext0"/>
              <w:rPr>
                <w:rFonts w:asciiTheme="minorHAnsi" w:hAnsiTheme="minorHAnsi"/>
                <w:sz w:val="18"/>
                <w:szCs w:val="18"/>
              </w:rPr>
            </w:pPr>
          </w:p>
          <w:p w14:paraId="24BFA352"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u w:val="single"/>
              </w:rPr>
              <w:t>Outcomes</w:t>
            </w:r>
            <w:r w:rsidRPr="000A7441">
              <w:rPr>
                <w:rFonts w:asciiTheme="minorHAnsi" w:hAnsiTheme="minorHAnsi"/>
                <w:sz w:val="18"/>
                <w:szCs w:val="18"/>
              </w:rPr>
              <w:t xml:space="preserve"> of primary interest were the proportion of patients achieving their low-density lipoprotein (LDL)-cholesterol goal, and the changes from baseline in LDL-cholesterol, high-density lipoprotein (HDL)-cholesterol, and total cholesterol.</w:t>
            </w:r>
          </w:p>
        </w:tc>
        <w:tc>
          <w:tcPr>
            <w:tcW w:w="608" w:type="pct"/>
          </w:tcPr>
          <w:p w14:paraId="66E93A55"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 xml:space="preserve">Two reviewers independently assessed studies for inclusion, with any disagreements resolved by discussion. </w:t>
            </w:r>
          </w:p>
          <w:p w14:paraId="1C6FBBE7"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 xml:space="preserve">The quality of the trials was assessed using the Cochrane Collaboration's risk of bias assessment tool. This covered selection bias, performance bias, detection bias, attrition bias, and selective reporting. A quality rating of low, high or unclear was given for each trial. Quality was assessed by one reviewer and checked by a second. </w:t>
            </w:r>
          </w:p>
          <w:p w14:paraId="05884B69"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For continuous variables, the means and standard deviations were extracted to calculate mean differences, with 95% confidence intervals. For dichotomous variables, event rates were extracted to calculate odds ratios, with 95% confidence intervals. The intention-to-treat data were extracted for the outcomes of primary interest.</w:t>
            </w:r>
          </w:p>
          <w:p w14:paraId="58C1C15A"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The data were extracted by one reviewer and checked by a second reviewer. Where appropriate, data from the included trials were combined in a meta-analysis. The pooled weighted mean differences or odd ratios, with 95% confidence intervals, were calculated. Statistical heterogeneity was assessed using Ι². A random-effects model was used for the meta-analysis if there was substantial heterogeneity, otherwise a fixed-effect model was used.</w:t>
            </w:r>
          </w:p>
          <w:p w14:paraId="1C237B1B" w14:textId="77777777" w:rsidR="007C154F" w:rsidRPr="000A7441" w:rsidRDefault="007C154F" w:rsidP="00CD4AE9">
            <w:pPr>
              <w:pStyle w:val="Tabletext0"/>
              <w:rPr>
                <w:rFonts w:asciiTheme="minorHAnsi" w:hAnsiTheme="minorHAnsi"/>
                <w:sz w:val="18"/>
                <w:szCs w:val="18"/>
              </w:rPr>
            </w:pPr>
          </w:p>
          <w:p w14:paraId="18367362"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Subgroup analyses were performed for different types of statin, and different treatment periods. Sensitivity analysis was performed by excluding one trial that evaluated rosuvastatin and had a high risk of bias.</w:t>
            </w:r>
          </w:p>
        </w:tc>
        <w:tc>
          <w:tcPr>
            <w:tcW w:w="499" w:type="pct"/>
          </w:tcPr>
          <w:p w14:paraId="7BF52F65"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 xml:space="preserve">This review's inclusion criteria were clear.  But not limited to RCTs. Only surrogate outcomes were extracted. </w:t>
            </w:r>
            <w:r w:rsidRPr="000A7441">
              <w:rPr>
                <w:rFonts w:asciiTheme="minorHAnsi" w:hAnsiTheme="minorHAnsi"/>
                <w:b/>
                <w:sz w:val="18"/>
                <w:szCs w:val="18"/>
              </w:rPr>
              <w:t>Only first line therapy trials were included.</w:t>
            </w:r>
            <w:r w:rsidRPr="000A7441">
              <w:rPr>
                <w:rFonts w:asciiTheme="minorHAnsi" w:hAnsiTheme="minorHAnsi"/>
                <w:sz w:val="18"/>
                <w:szCs w:val="18"/>
              </w:rPr>
              <w:t xml:space="preserve"> Relevant databases were searched. Sufficient attempts were made to minimise errors and bias in the review process. Appropriate criteria were used to assess trial quality, but the number of included trials with a low risk of bias was unclear. Statistical heterogeneity was assessed, and the sources of heterogeneity were explored. Appropriate methods were used to pool the results.</w:t>
            </w:r>
          </w:p>
          <w:p w14:paraId="082829C2" w14:textId="77777777" w:rsidR="007C154F" w:rsidRPr="000A7441" w:rsidRDefault="007C154F" w:rsidP="00CD4AE9">
            <w:pPr>
              <w:pStyle w:val="Tabletext0"/>
              <w:rPr>
                <w:rFonts w:asciiTheme="minorHAnsi" w:hAnsiTheme="minorHAnsi"/>
                <w:sz w:val="18"/>
                <w:szCs w:val="18"/>
              </w:rPr>
            </w:pPr>
          </w:p>
          <w:p w14:paraId="07D6B8E5" w14:textId="77777777" w:rsidR="007C154F" w:rsidRPr="000A7441" w:rsidRDefault="007C154F" w:rsidP="00CD4AE9">
            <w:pPr>
              <w:pStyle w:val="Tabletext0"/>
              <w:ind w:left="0"/>
              <w:rPr>
                <w:rFonts w:asciiTheme="minorHAnsi" w:hAnsiTheme="minorHAnsi"/>
                <w:sz w:val="18"/>
                <w:szCs w:val="18"/>
              </w:rPr>
            </w:pPr>
            <w:r w:rsidRPr="000A7441">
              <w:rPr>
                <w:rFonts w:asciiTheme="minorHAnsi" w:hAnsiTheme="minorHAnsi"/>
                <w:sz w:val="18"/>
                <w:szCs w:val="18"/>
              </w:rPr>
              <w:t xml:space="preserve">The authors' conclusions should be interpreted with caution, due to the inclusion of trials with unclear risks of bias, and substantial variation observed for the pooled outcomes. </w:t>
            </w:r>
          </w:p>
        </w:tc>
        <w:tc>
          <w:tcPr>
            <w:tcW w:w="627" w:type="pct"/>
          </w:tcPr>
          <w:p w14:paraId="537FCC42"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Thirteen RCTs were included in the meta-analysis (5,080 patients); 15 trials were eligible, but two open-label trials, with a high risk of bias, were excluded. Nine trials had a low or unclear risk of bias, and one other open-label trial (the only trial of rosuvastatin) had a high risk of bias.</w:t>
            </w:r>
          </w:p>
          <w:p w14:paraId="68CBDA1D"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Most of the included trials compared ezetimibe plus simvastatin or atorvastatin versus simvastatin or atorvastatin monotherapy. Three compared ezetimibe plus simvastatin versus atorvastatin monotherapy, and one compared ezetimibe plus simvastatin versus rosuvastatin monotherapy. The methods of statin titration varied between trials; in some, the dose was increased at regular intervals, while in others, the dose was increased only at baseline. Where reported, the run-in period before randomisation ranged from one to 14 weeks, and the duration of the intervention ranged from six weeks to 12 months.</w:t>
            </w:r>
          </w:p>
          <w:p w14:paraId="6F7B7814" w14:textId="77777777" w:rsidR="007C154F" w:rsidRPr="000A7441" w:rsidRDefault="007C154F" w:rsidP="00CD4AE9">
            <w:pPr>
              <w:pStyle w:val="Tabletext0"/>
              <w:rPr>
                <w:rFonts w:asciiTheme="minorHAnsi" w:hAnsiTheme="minorHAnsi"/>
                <w:sz w:val="18"/>
                <w:szCs w:val="18"/>
              </w:rPr>
            </w:pPr>
          </w:p>
          <w:p w14:paraId="6EBA8688"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 xml:space="preserve">This review concluded that the addition of ezetimibe to a statin was more effective in reducing low-density lipoprotein cholesterol and enabling more patients to achieve their goal, than doubling the dose of statin monotherapy, for the treatment of primary hypercholesterolaemia. These conclusions should be interpreted with caution due to the substantial variation observed for the pooled outcomes. </w:t>
            </w:r>
          </w:p>
        </w:tc>
      </w:tr>
      <w:tr w:rsidR="007C154F" w:rsidRPr="000A7441" w14:paraId="4F44D1D2" w14:textId="77777777" w:rsidTr="00CD4AE9">
        <w:tc>
          <w:tcPr>
            <w:tcW w:w="1000" w:type="pct"/>
          </w:tcPr>
          <w:p w14:paraId="088A76C1" w14:textId="77777777" w:rsidR="007C154F" w:rsidRPr="000A7441" w:rsidRDefault="007C154F" w:rsidP="00CD4AE9">
            <w:pPr>
              <w:pStyle w:val="Tabletext0"/>
              <w:rPr>
                <w:rFonts w:asciiTheme="minorHAnsi" w:hAnsiTheme="minorHAnsi"/>
                <w:b/>
                <w:sz w:val="18"/>
                <w:szCs w:val="18"/>
              </w:rPr>
            </w:pPr>
            <w:r w:rsidRPr="000A7441">
              <w:rPr>
                <w:rFonts w:asciiTheme="minorHAnsi" w:hAnsiTheme="minorHAnsi"/>
                <w:b/>
                <w:sz w:val="18"/>
                <w:szCs w:val="18"/>
              </w:rPr>
              <w:t>HTA 2008</w:t>
            </w:r>
          </w:p>
          <w:p w14:paraId="42FA6CE1"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Ara R, Tumur I, Pandor A, Duenas A, Williams R, Wilkinson A, et al. Ezetimibe for the treatment of hyper-cholesterolaemia: a systematic review and economic evaluation.</w:t>
            </w:r>
          </w:p>
          <w:p w14:paraId="1C2FD85F"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Health Technology Assessment 2008;12(21)</w:t>
            </w:r>
            <w:r w:rsidRPr="000A7441">
              <w:rPr>
                <w:rFonts w:asciiTheme="minorHAnsi" w:hAnsiTheme="minorHAnsi"/>
              </w:rPr>
              <w:t xml:space="preserve"> </w:t>
            </w:r>
            <w:hyperlink r:id="rId86" w:history="1">
              <w:r w:rsidRPr="000A7441">
                <w:rPr>
                  <w:rStyle w:val="Hyperlink"/>
                  <w:rFonts w:asciiTheme="minorHAnsi" w:hAnsiTheme="minorHAnsi"/>
                  <w:sz w:val="18"/>
                  <w:szCs w:val="18"/>
                </w:rPr>
                <w:t>http://www.journalslibrary.nihr.ac.uk/__data/assets/pdf_file/0019/65206/FullReport-hta12210.pdf</w:t>
              </w:r>
            </w:hyperlink>
          </w:p>
          <w:p w14:paraId="728C65D0" w14:textId="77777777" w:rsidR="007C154F" w:rsidRPr="000A7441" w:rsidRDefault="007C154F" w:rsidP="00CD4AE9">
            <w:pPr>
              <w:pStyle w:val="Tabletext0"/>
              <w:rPr>
                <w:rFonts w:asciiTheme="minorHAnsi" w:hAnsiTheme="minorHAnsi"/>
                <w:sz w:val="18"/>
                <w:szCs w:val="18"/>
              </w:rPr>
            </w:pPr>
          </w:p>
        </w:tc>
        <w:tc>
          <w:tcPr>
            <w:tcW w:w="916" w:type="pct"/>
          </w:tcPr>
          <w:p w14:paraId="0F2ACA56"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To review the clinical and cost-effectiveness of ezetimibe for treatment of primary hyper-cholesterolaemia.</w:t>
            </w:r>
          </w:p>
        </w:tc>
        <w:tc>
          <w:tcPr>
            <w:tcW w:w="674" w:type="pct"/>
          </w:tcPr>
          <w:p w14:paraId="77A0FCC3"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Twelve electronic databases were searched from inception to June 2006. Search terms were detailed in the report. Publications lists and current research registers of seven health services research-related organisations were consulted alongside keyword searching using Google search engine. Submissions of evidence to NICE (National Institute for Health and Clinical Excellence) by sponsors and references of retrieved papers were hand-searched. There were no language restrictions.</w:t>
            </w:r>
          </w:p>
        </w:tc>
        <w:tc>
          <w:tcPr>
            <w:tcW w:w="675" w:type="pct"/>
          </w:tcPr>
          <w:p w14:paraId="760DB587" w14:textId="77777777" w:rsidR="007C154F" w:rsidRPr="000A7441" w:rsidRDefault="007C154F" w:rsidP="00CD4AE9">
            <w:pPr>
              <w:pStyle w:val="Tabletext0"/>
              <w:ind w:left="0"/>
              <w:rPr>
                <w:rFonts w:asciiTheme="minorHAnsi" w:hAnsiTheme="minorHAnsi"/>
                <w:sz w:val="18"/>
                <w:szCs w:val="18"/>
              </w:rPr>
            </w:pPr>
            <w:r w:rsidRPr="000A7441">
              <w:rPr>
                <w:rFonts w:asciiTheme="minorHAnsi" w:hAnsiTheme="minorHAnsi"/>
                <w:sz w:val="18"/>
                <w:szCs w:val="18"/>
                <w:u w:val="single"/>
              </w:rPr>
              <w:t xml:space="preserve">Design: </w:t>
            </w:r>
            <w:r w:rsidRPr="000A7441">
              <w:rPr>
                <w:rFonts w:asciiTheme="minorHAnsi" w:hAnsiTheme="minorHAnsi"/>
                <w:sz w:val="18"/>
                <w:szCs w:val="18"/>
              </w:rPr>
              <w:t>RCTs of at least 12 weeks' duration, except for adverse events when non-randomised studies were permitted. Included studies needed to be in English and have sufficient methodological details to allow critical appraisal.</w:t>
            </w:r>
          </w:p>
          <w:p w14:paraId="06FA0371" w14:textId="77777777" w:rsidR="007C154F" w:rsidRPr="000A7441" w:rsidRDefault="007C154F" w:rsidP="00CD4AE9">
            <w:pPr>
              <w:pStyle w:val="Tabletext0"/>
              <w:ind w:left="0"/>
              <w:rPr>
                <w:rFonts w:asciiTheme="minorHAnsi" w:hAnsiTheme="minorHAnsi"/>
                <w:sz w:val="18"/>
                <w:szCs w:val="18"/>
              </w:rPr>
            </w:pPr>
            <w:r w:rsidRPr="000A7441">
              <w:rPr>
                <w:rFonts w:asciiTheme="minorHAnsi" w:hAnsiTheme="minorHAnsi"/>
                <w:sz w:val="18"/>
                <w:szCs w:val="18"/>
                <w:u w:val="single"/>
              </w:rPr>
              <w:t>Population:</w:t>
            </w:r>
            <w:r w:rsidRPr="000A7441">
              <w:rPr>
                <w:rFonts w:asciiTheme="minorHAnsi" w:hAnsiTheme="minorHAnsi"/>
                <w:sz w:val="18"/>
                <w:szCs w:val="18"/>
              </w:rPr>
              <w:t xml:space="preserve"> Adults (over 18 years) with primary (heterozygous familial or non-familial) hyper-cholesterolaemia. homozygous familial hyper-cholesterolaemia or homozygous sitosterolaemia were excluded. </w:t>
            </w:r>
          </w:p>
          <w:p w14:paraId="4062C238"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u w:val="single"/>
              </w:rPr>
              <w:t xml:space="preserve">Intervention: </w:t>
            </w:r>
            <w:r w:rsidRPr="000A7441">
              <w:rPr>
                <w:rFonts w:asciiTheme="minorHAnsi" w:hAnsiTheme="minorHAnsi"/>
                <w:sz w:val="18"/>
                <w:szCs w:val="18"/>
              </w:rPr>
              <w:t>For patients whose condition was not adequately controlled by a statin alone, ezetimibe could be administered with a statin or a fixed-dose combination tablet that contained ezetimibe and simvastatin. For patients who could not tolerate a statin or for whom it was contraindicated, ezetimibe could be given as monotherapy.</w:t>
            </w:r>
          </w:p>
          <w:p w14:paraId="27C1B2B7"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u w:val="single"/>
              </w:rPr>
              <w:t>Comparator</w:t>
            </w:r>
            <w:r w:rsidRPr="000A7441">
              <w:rPr>
                <w:rFonts w:asciiTheme="minorHAnsi" w:hAnsiTheme="minorHAnsi"/>
                <w:sz w:val="18"/>
                <w:szCs w:val="18"/>
              </w:rPr>
              <w:t xml:space="preserve"> optimal statin monotherapy or treatment with a statin in combination with other lipid-regulating drugs. The appropriate comparator for patients who could not tolerate a statin was an alternative lipid-regulating agent or no treatment. </w:t>
            </w:r>
          </w:p>
          <w:p w14:paraId="4CF1DE30"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u w:val="single"/>
              </w:rPr>
              <w:t>Outcomes:</w:t>
            </w:r>
            <w:r w:rsidRPr="000A7441">
              <w:rPr>
                <w:rFonts w:asciiTheme="minorHAnsi" w:hAnsiTheme="minorHAnsi"/>
                <w:sz w:val="18"/>
                <w:szCs w:val="18"/>
              </w:rPr>
              <w:t xml:space="preserve"> survival, fatal and non-fatal cardiovascular events, adverse effects of treatment and health-related quality of life (HRQoL). In the absence of clinical end points, surrogate end-point data LDL-C, total cholesterol and HDL-C were used. </w:t>
            </w:r>
          </w:p>
        </w:tc>
        <w:tc>
          <w:tcPr>
            <w:tcW w:w="608" w:type="pct"/>
          </w:tcPr>
          <w:p w14:paraId="75E5AAC1"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Two reviewers were involved in the selection of studies for the review. Disagreements were resolved by discussion. Study quality was assessed against criteria proposed by the Centre for Reviews and Dissemination (CRD). Quality data were assessed by one reviewer and checked by a second. Any disagreements were resolved by consensus.</w:t>
            </w:r>
            <w:r w:rsidRPr="000A7441">
              <w:rPr>
                <w:rFonts w:asciiTheme="minorHAnsi" w:hAnsiTheme="minorHAnsi"/>
              </w:rPr>
              <w:t xml:space="preserve"> </w:t>
            </w:r>
            <w:r w:rsidRPr="000A7441">
              <w:rPr>
                <w:rFonts w:asciiTheme="minorHAnsi" w:hAnsiTheme="minorHAnsi"/>
                <w:sz w:val="18"/>
                <w:szCs w:val="18"/>
              </w:rPr>
              <w:t>Data were extracted by one reviewer into a standardised form and independently checked by a second reviewer. Any discrepancies were resolved by consensus.</w:t>
            </w:r>
            <w:r w:rsidRPr="000A7441">
              <w:rPr>
                <w:rFonts w:asciiTheme="minorHAnsi" w:hAnsiTheme="minorHAnsi"/>
              </w:rPr>
              <w:t xml:space="preserve"> </w:t>
            </w:r>
            <w:r w:rsidRPr="000A7441">
              <w:rPr>
                <w:rFonts w:asciiTheme="minorHAnsi" w:hAnsiTheme="minorHAnsi"/>
                <w:sz w:val="18"/>
                <w:szCs w:val="18"/>
              </w:rPr>
              <w:t>A narrative review was conducted. Meta-analyses were performed, where appropriate, using analyses based on intention-to-treat (ITT) or modified ITT. Fixed-effect and random-effects models were used. Heterogeneity was explored through consideration of study populations, methods and intervention by visualisation of the results and statistically through use of the X</w:t>
            </w:r>
            <w:r w:rsidRPr="000A7441">
              <w:rPr>
                <w:rFonts w:asciiTheme="minorHAnsi" w:hAnsiTheme="minorHAnsi"/>
                <w:sz w:val="18"/>
                <w:szCs w:val="18"/>
                <w:vertAlign w:val="superscript"/>
              </w:rPr>
              <w:t>2</w:t>
            </w:r>
            <w:r w:rsidRPr="000A7441">
              <w:rPr>
                <w:rFonts w:asciiTheme="minorHAnsi" w:hAnsiTheme="minorHAnsi"/>
                <w:sz w:val="18"/>
                <w:szCs w:val="18"/>
              </w:rPr>
              <w:t xml:space="preserve"> test and I</w:t>
            </w:r>
            <w:r w:rsidRPr="000A7441">
              <w:rPr>
                <w:rFonts w:asciiTheme="minorHAnsi" w:hAnsiTheme="minorHAnsi"/>
                <w:sz w:val="18"/>
                <w:szCs w:val="18"/>
                <w:vertAlign w:val="superscript"/>
              </w:rPr>
              <w:t>2</w:t>
            </w:r>
            <w:r w:rsidRPr="000A7441">
              <w:rPr>
                <w:rFonts w:asciiTheme="minorHAnsi" w:hAnsiTheme="minorHAnsi"/>
                <w:sz w:val="18"/>
                <w:szCs w:val="18"/>
              </w:rPr>
              <w:t xml:space="preserve"> measure. Efficacy results</w:t>
            </w:r>
          </w:p>
          <w:p w14:paraId="06D4ADB8"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were reported as least squares mean per cent change from baseline to study endpoint for each comparison group and were expressed as the weighted mean difference between treatments</w:t>
            </w:r>
          </w:p>
        </w:tc>
        <w:tc>
          <w:tcPr>
            <w:tcW w:w="499" w:type="pct"/>
          </w:tcPr>
          <w:p w14:paraId="28192C35"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 xml:space="preserve">Well-conducted review using comprehensive search strategy. This review was based on clear inclusion criteria for participants, interventions, outcomes and study designs. The search for studies was extensive and thorough and included attempts to find unpublished studies. Studies in languages other than English were excluded, which risked language bias. Quality was assessed and its overall impact on the results was discussed. Study selection, data extraction and quality assessment were carried out by more than one reviewer, which helped to minimise bias. Meta-analysis techniques were used appropriately with consideration of heterogeneity. </w:t>
            </w:r>
          </w:p>
        </w:tc>
        <w:tc>
          <w:tcPr>
            <w:tcW w:w="627" w:type="pct"/>
          </w:tcPr>
          <w:p w14:paraId="68C1C837" w14:textId="77777777" w:rsidR="007C154F" w:rsidRPr="000A7441" w:rsidRDefault="007C154F" w:rsidP="00CD4AE9">
            <w:pPr>
              <w:pStyle w:val="Tabletext0"/>
              <w:ind w:left="0"/>
              <w:rPr>
                <w:rFonts w:asciiTheme="minorHAnsi" w:hAnsiTheme="minorHAnsi"/>
                <w:sz w:val="18"/>
                <w:szCs w:val="18"/>
              </w:rPr>
            </w:pPr>
            <w:r w:rsidRPr="000A7441">
              <w:rPr>
                <w:rFonts w:asciiTheme="minorHAnsi" w:hAnsiTheme="minorHAnsi"/>
                <w:sz w:val="18"/>
                <w:szCs w:val="18"/>
              </w:rPr>
              <w:t>Thirteen multicentre RCTs with surrogate end-point data were included in the review. No published clinical outcome trials that examined the cardiovascular benefit of ezetimibe were identified. None of the trials reported allocation concealment. Five trials did not clarify whether outcome assessors were blinded. All patients were blinded, although none of the trials assessed the success of blinding. All trials except one used ITT or modified ITT analysis. Most trials reported a power calculation. Overall trials were considered by the authors to be relatively well designed and conducted and included relatively balanced populations.</w:t>
            </w:r>
          </w:p>
          <w:p w14:paraId="6D2AD373" w14:textId="77777777" w:rsidR="007C154F" w:rsidRPr="000A7441" w:rsidRDefault="007C154F" w:rsidP="00CD4AE9">
            <w:pPr>
              <w:pStyle w:val="Tabletext0"/>
              <w:ind w:left="0"/>
              <w:rPr>
                <w:rFonts w:asciiTheme="minorHAnsi" w:hAnsiTheme="minorHAnsi"/>
                <w:sz w:val="18"/>
                <w:szCs w:val="18"/>
              </w:rPr>
            </w:pPr>
            <w:r w:rsidRPr="000A7441">
              <w:rPr>
                <w:rFonts w:asciiTheme="minorHAnsi" w:hAnsiTheme="minorHAnsi"/>
                <w:sz w:val="18"/>
                <w:szCs w:val="18"/>
              </w:rPr>
              <w:t xml:space="preserve"> </w:t>
            </w:r>
          </w:p>
          <w:p w14:paraId="1EFECB14"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 xml:space="preserve">Sample sizes ranged from 246 to 1,528 patients. RCTs were of 12 to 48 weeks' duration. Mean age across the trials was 58. Between 19% and 36% of the trial population were aged 65 years and over. Mean baseline low density lipoprotein cholesterol (LDL-C) levels ranged from 3.36 to 6.50mmol/L. Patients with both primary and secondary cardiovascular disease were included in all trials. Both combination therapy (for those inadequately controlled with a statin alone) and monotherapy (for whom a statin was inappropriate or not tolerated) were evaluated. </w:t>
            </w:r>
            <w:r w:rsidRPr="000A7441">
              <w:rPr>
                <w:rFonts w:asciiTheme="minorHAnsi" w:hAnsiTheme="minorHAnsi"/>
                <w:b/>
                <w:sz w:val="18"/>
                <w:szCs w:val="18"/>
              </w:rPr>
              <w:t>Most studies required washout or discontinuation of all ongoing lipid-altering treatments before randomisation and no information was available on pre-trial treatment history and previous treatment success</w:t>
            </w:r>
            <w:r w:rsidRPr="000A7441">
              <w:rPr>
                <w:rFonts w:asciiTheme="minorHAnsi" w:hAnsiTheme="minorHAnsi"/>
                <w:sz w:val="18"/>
                <w:szCs w:val="18"/>
              </w:rPr>
              <w:t>. Therefore, it was unclear whether the study population was inadequately controlled with or intolerant of statins.</w:t>
            </w:r>
          </w:p>
          <w:p w14:paraId="2FC1921D" w14:textId="77777777" w:rsidR="007C154F" w:rsidRPr="000A7441" w:rsidRDefault="007C154F" w:rsidP="00CD4AE9">
            <w:pPr>
              <w:pStyle w:val="Tabletext0"/>
              <w:rPr>
                <w:rFonts w:asciiTheme="minorHAnsi" w:hAnsiTheme="minorHAnsi"/>
                <w:sz w:val="18"/>
                <w:szCs w:val="18"/>
              </w:rPr>
            </w:pPr>
          </w:p>
          <w:p w14:paraId="300F1FD4"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 xml:space="preserve">Ezetimibe alone or in combination with a statin was effective in reducing low density lipoprotein cholesterol in short-term studies. </w:t>
            </w:r>
            <w:r w:rsidRPr="000A7441">
              <w:rPr>
                <w:rFonts w:asciiTheme="minorHAnsi" w:hAnsiTheme="minorHAnsi"/>
                <w:b/>
                <w:sz w:val="18"/>
                <w:szCs w:val="18"/>
              </w:rPr>
              <w:t>When used alone, ezetimibe is less effective than statins</w:t>
            </w:r>
            <w:r w:rsidRPr="000A7441">
              <w:rPr>
                <w:rFonts w:asciiTheme="minorHAnsi" w:hAnsiTheme="minorHAnsi"/>
                <w:sz w:val="18"/>
                <w:szCs w:val="18"/>
              </w:rPr>
              <w:t>. The authors' conclusions reflect the evidence and their recommendations for research appear appropriate given the lack of long-term data in the included studies.</w:t>
            </w:r>
          </w:p>
        </w:tc>
      </w:tr>
      <w:tr w:rsidR="007C154F" w:rsidRPr="000A7441" w14:paraId="7562A1E9" w14:textId="77777777" w:rsidTr="00CD4AE9">
        <w:tc>
          <w:tcPr>
            <w:tcW w:w="1000" w:type="pct"/>
          </w:tcPr>
          <w:p w14:paraId="1E323BE9"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Pandor, A.</w:t>
            </w:r>
          </w:p>
          <w:p w14:paraId="08310C3A"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 xml:space="preserve">Ara, R. M. et al </w:t>
            </w:r>
            <w:r w:rsidRPr="000A7441">
              <w:rPr>
                <w:rFonts w:asciiTheme="minorHAnsi" w:hAnsiTheme="minorHAnsi"/>
                <w:b/>
                <w:sz w:val="18"/>
                <w:szCs w:val="18"/>
              </w:rPr>
              <w:t>Ezetimibe monotherapy</w:t>
            </w:r>
            <w:r w:rsidRPr="000A7441">
              <w:rPr>
                <w:rFonts w:asciiTheme="minorHAnsi" w:hAnsiTheme="minorHAnsi"/>
                <w:sz w:val="18"/>
                <w:szCs w:val="18"/>
              </w:rPr>
              <w:t xml:space="preserve"> for cholesterol lowering in 2,722 people: systematic review and meta-analysis of randomized controlled trials</w:t>
            </w:r>
          </w:p>
          <w:p w14:paraId="5CAEB17C" w14:textId="77777777" w:rsidR="007C154F" w:rsidRPr="000A7441" w:rsidRDefault="007C154F" w:rsidP="00CD4AE9">
            <w:pPr>
              <w:pStyle w:val="Tabletext0"/>
              <w:rPr>
                <w:rFonts w:asciiTheme="minorHAnsi" w:eastAsiaTheme="minorHAnsi" w:hAnsiTheme="minorHAnsi" w:cs="Segoe UI"/>
                <w:sz w:val="18"/>
                <w:szCs w:val="18"/>
              </w:rPr>
            </w:pPr>
            <w:r w:rsidRPr="000A7441">
              <w:rPr>
                <w:rFonts w:asciiTheme="minorHAnsi" w:hAnsiTheme="minorHAnsi"/>
                <w:sz w:val="18"/>
                <w:szCs w:val="18"/>
              </w:rPr>
              <w:t>Journal of Internal Medicine, 2009, 265(5)</w:t>
            </w:r>
            <w:r w:rsidRPr="000A7441">
              <w:rPr>
                <w:rFonts w:asciiTheme="minorHAnsi" w:eastAsiaTheme="minorHAnsi" w:hAnsiTheme="minorHAnsi" w:cs="Segoe UI"/>
                <w:sz w:val="18"/>
                <w:szCs w:val="18"/>
              </w:rPr>
              <w:t>568-80.</w:t>
            </w:r>
          </w:p>
          <w:p w14:paraId="34DBC687" w14:textId="77777777" w:rsidR="007C154F" w:rsidRPr="000A7441" w:rsidRDefault="007C154F" w:rsidP="00CD4AE9">
            <w:pPr>
              <w:pStyle w:val="Tabletext0"/>
              <w:rPr>
                <w:rFonts w:asciiTheme="minorHAnsi" w:eastAsiaTheme="minorHAnsi" w:hAnsiTheme="minorHAnsi" w:cs="Segoe UI"/>
                <w:sz w:val="18"/>
                <w:szCs w:val="18"/>
              </w:rPr>
            </w:pPr>
          </w:p>
          <w:p w14:paraId="6E5BF2C5"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i/>
                <w:sz w:val="18"/>
                <w:szCs w:val="18"/>
              </w:rPr>
              <w:t>Compare with Pearson, 2009</w:t>
            </w:r>
            <w:r w:rsidRPr="000A7441">
              <w:rPr>
                <w:rFonts w:asciiTheme="minorHAnsi" w:eastAsiaTheme="minorHAnsi" w:hAnsiTheme="minorHAnsi" w:cs="Segoe UI"/>
                <w:sz w:val="18"/>
                <w:szCs w:val="18"/>
              </w:rPr>
              <w:t xml:space="preserve"> </w:t>
            </w:r>
            <w:r w:rsidRPr="000A7441">
              <w:rPr>
                <w:rFonts w:asciiTheme="minorHAnsi" w:hAnsiTheme="minorHAnsi"/>
                <w:sz w:val="18"/>
                <w:szCs w:val="18"/>
              </w:rPr>
              <w:t xml:space="preserve">pooled analyses of randomized, placebo-controlled trials of ezetimibe 10 mg/day in patients with hypercholesterolemia: 6 12-week trials as monotherapy (n = 1,372). With monotherapy and add-on to statin therapy, LDL cholesterol reduction with ezetimibe was significantly greater than with placebo (treatment differences -19% and -23%, respectively, </w:t>
            </w:r>
          </w:p>
          <w:p w14:paraId="587D6594"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p &lt;0.001).</w:t>
            </w:r>
          </w:p>
        </w:tc>
        <w:tc>
          <w:tcPr>
            <w:tcW w:w="916" w:type="pct"/>
          </w:tcPr>
          <w:p w14:paraId="5DAEBBE6"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To study the evidence on the efficacy and safety of ezetimibe monotherapy for the treatment of primary (heterozygous familial and non-familial)</w:t>
            </w:r>
          </w:p>
          <w:p w14:paraId="136B5E4B"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hypercholesterolaemia.</w:t>
            </w:r>
          </w:p>
        </w:tc>
        <w:tc>
          <w:tcPr>
            <w:tcW w:w="674" w:type="pct"/>
          </w:tcPr>
          <w:p w14:paraId="190D20C4"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Eleven electronic bibliographic databases covering the</w:t>
            </w:r>
          </w:p>
          <w:p w14:paraId="27AEB78D"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biomedical, scientific and grey literature were</w:t>
            </w:r>
          </w:p>
          <w:p w14:paraId="74C46679"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searched from inception to September 2008 (including</w:t>
            </w:r>
          </w:p>
          <w:p w14:paraId="2D9C3063"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the Cochrane Library, MEDLINE, EMBASE and CINAHL). The search strategy used free text and thesaurus</w:t>
            </w:r>
          </w:p>
          <w:p w14:paraId="5BF9062D"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terms and combined synonyms relating to the intervention (e.g. ezetimibe, ezetrol, zetia, vytorin,</w:t>
            </w:r>
          </w:p>
          <w:p w14:paraId="7B6EDFBC"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inegy and Chemical Abstracts Service Registry number</w:t>
            </w:r>
          </w:p>
          <w:p w14:paraId="678A2502"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or Enzyme Commission number: 163222-33-1)</w:t>
            </w:r>
          </w:p>
          <w:p w14:paraId="39BAA55A"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with synonyms relating to the condition (e.g. hypercholesterolemia,</w:t>
            </w:r>
          </w:p>
          <w:p w14:paraId="48664F8D"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hypercholesterolaemia)Language restrictions were not used on any database. Searches</w:t>
            </w:r>
          </w:p>
          <w:p w14:paraId="1806B69B"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were supplemented by hand searching relevant journals, conference proceedings, and consulting experts in the field.</w:t>
            </w:r>
          </w:p>
        </w:tc>
        <w:tc>
          <w:tcPr>
            <w:tcW w:w="675" w:type="pct"/>
          </w:tcPr>
          <w:p w14:paraId="54981EBE" w14:textId="77777777" w:rsidR="007C154F" w:rsidRPr="000A7441" w:rsidRDefault="007C154F" w:rsidP="00CD4AE9">
            <w:pPr>
              <w:pStyle w:val="Tabletext0"/>
              <w:rPr>
                <w:rFonts w:asciiTheme="minorHAnsi" w:hAnsiTheme="minorHAnsi"/>
                <w:sz w:val="18"/>
                <w:szCs w:val="18"/>
                <w:u w:val="single"/>
              </w:rPr>
            </w:pPr>
            <w:r w:rsidRPr="000A7441">
              <w:rPr>
                <w:rFonts w:asciiTheme="minorHAnsi" w:hAnsiTheme="minorHAnsi"/>
                <w:sz w:val="18"/>
                <w:szCs w:val="18"/>
                <w:u w:val="single"/>
              </w:rPr>
              <w:t>Design</w:t>
            </w:r>
          </w:p>
          <w:p w14:paraId="6AE02EF8"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Randomized controlled</w:t>
            </w:r>
          </w:p>
          <w:p w14:paraId="3576D907"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trials (RCTs) of minimum duration of 12 weeks</w:t>
            </w:r>
          </w:p>
          <w:p w14:paraId="2B70C1D4" w14:textId="77777777" w:rsidR="007C154F" w:rsidRPr="000A7441" w:rsidRDefault="007C154F" w:rsidP="00CD4AE9">
            <w:pPr>
              <w:pStyle w:val="Tabletext0"/>
              <w:rPr>
                <w:rFonts w:asciiTheme="minorHAnsi" w:hAnsiTheme="minorHAnsi"/>
                <w:sz w:val="18"/>
                <w:szCs w:val="18"/>
              </w:rPr>
            </w:pPr>
          </w:p>
          <w:p w14:paraId="1FC8A527"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u w:val="single"/>
              </w:rPr>
              <w:t>Population</w:t>
            </w:r>
            <w:r w:rsidRPr="000A7441">
              <w:rPr>
                <w:rFonts w:asciiTheme="minorHAnsi" w:hAnsiTheme="minorHAnsi"/>
                <w:sz w:val="18"/>
                <w:szCs w:val="18"/>
              </w:rPr>
              <w:t>:  individuals</w:t>
            </w:r>
          </w:p>
          <w:p w14:paraId="6F74996A"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(over 18 years of age) with heterozygous familial and</w:t>
            </w:r>
          </w:p>
          <w:p w14:paraId="672E65F3"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non-familial hypercholesterolaemia.</w:t>
            </w:r>
          </w:p>
          <w:p w14:paraId="7A0A1170" w14:textId="77777777" w:rsidR="007C154F" w:rsidRPr="000A7441" w:rsidRDefault="007C154F" w:rsidP="00CD4AE9">
            <w:pPr>
              <w:pStyle w:val="Tabletext0"/>
              <w:rPr>
                <w:rFonts w:asciiTheme="minorHAnsi" w:hAnsiTheme="minorHAnsi"/>
                <w:sz w:val="18"/>
                <w:szCs w:val="18"/>
              </w:rPr>
            </w:pPr>
          </w:p>
          <w:p w14:paraId="6F4BE0AF"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Excluded:</w:t>
            </w:r>
            <w:r w:rsidRPr="000A7441">
              <w:rPr>
                <w:rFonts w:asciiTheme="minorHAnsi" w:hAnsiTheme="minorHAnsi"/>
              </w:rPr>
              <w:t xml:space="preserve"> </w:t>
            </w:r>
            <w:r w:rsidRPr="000A7441">
              <w:rPr>
                <w:rFonts w:asciiTheme="minorHAnsi" w:hAnsiTheme="minorHAnsi"/>
                <w:sz w:val="18"/>
                <w:szCs w:val="18"/>
              </w:rPr>
              <w:t>adults with</w:t>
            </w:r>
          </w:p>
          <w:p w14:paraId="4CF78219"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homozygous familial hypercholesterolaemia, homozygous sitosterolaemia, or mixed hyperlipidaemia</w:t>
            </w:r>
          </w:p>
          <w:p w14:paraId="4E46E1E8" w14:textId="77777777" w:rsidR="007C154F" w:rsidRPr="000A7441" w:rsidRDefault="007C154F" w:rsidP="00CD4AE9">
            <w:pPr>
              <w:pStyle w:val="Tabletext0"/>
              <w:rPr>
                <w:rFonts w:asciiTheme="minorHAnsi" w:hAnsiTheme="minorHAnsi"/>
                <w:sz w:val="18"/>
                <w:szCs w:val="18"/>
              </w:rPr>
            </w:pPr>
          </w:p>
          <w:p w14:paraId="10555F8B" w14:textId="77777777" w:rsidR="007C154F" w:rsidRPr="000A7441" w:rsidRDefault="007C154F" w:rsidP="00CD4AE9">
            <w:pPr>
              <w:pStyle w:val="Tabletext0"/>
              <w:rPr>
                <w:rFonts w:asciiTheme="minorHAnsi" w:hAnsiTheme="minorHAnsi"/>
                <w:sz w:val="18"/>
                <w:szCs w:val="18"/>
                <w:u w:val="single"/>
              </w:rPr>
            </w:pPr>
            <w:r w:rsidRPr="000A7441">
              <w:rPr>
                <w:rFonts w:asciiTheme="minorHAnsi" w:hAnsiTheme="minorHAnsi"/>
                <w:sz w:val="18"/>
                <w:szCs w:val="18"/>
                <w:u w:val="single"/>
              </w:rPr>
              <w:t>Intervention</w:t>
            </w:r>
          </w:p>
          <w:p w14:paraId="363F1E4E"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ezetimibe monotherapy</w:t>
            </w:r>
          </w:p>
          <w:p w14:paraId="2E7A62C4"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 xml:space="preserve">(10 mg per day) </w:t>
            </w:r>
          </w:p>
          <w:p w14:paraId="282BB72C" w14:textId="77777777" w:rsidR="007C154F" w:rsidRPr="000A7441" w:rsidRDefault="007C154F" w:rsidP="00CD4AE9">
            <w:pPr>
              <w:pStyle w:val="Tabletext0"/>
              <w:rPr>
                <w:rFonts w:asciiTheme="minorHAnsi" w:hAnsiTheme="minorHAnsi"/>
                <w:sz w:val="18"/>
                <w:szCs w:val="18"/>
              </w:rPr>
            </w:pPr>
          </w:p>
          <w:p w14:paraId="301ECEC7" w14:textId="77777777" w:rsidR="007C154F" w:rsidRPr="000A7441" w:rsidRDefault="007C154F" w:rsidP="00CD4AE9">
            <w:pPr>
              <w:pStyle w:val="Tabletext0"/>
              <w:rPr>
                <w:rFonts w:asciiTheme="minorHAnsi" w:hAnsiTheme="minorHAnsi"/>
                <w:sz w:val="18"/>
                <w:szCs w:val="18"/>
                <w:u w:val="single"/>
              </w:rPr>
            </w:pPr>
            <w:r w:rsidRPr="000A7441">
              <w:rPr>
                <w:rFonts w:asciiTheme="minorHAnsi" w:hAnsiTheme="minorHAnsi"/>
                <w:sz w:val="18"/>
                <w:szCs w:val="18"/>
                <w:u w:val="single"/>
              </w:rPr>
              <w:t>Comparator</w:t>
            </w:r>
          </w:p>
          <w:p w14:paraId="28EF8030"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 xml:space="preserve">placebo </w:t>
            </w:r>
          </w:p>
          <w:p w14:paraId="07156764" w14:textId="77777777" w:rsidR="007C154F" w:rsidRPr="000A7441" w:rsidRDefault="007C154F" w:rsidP="00CD4AE9">
            <w:pPr>
              <w:pStyle w:val="Tabletext0"/>
              <w:rPr>
                <w:rFonts w:asciiTheme="minorHAnsi" w:hAnsiTheme="minorHAnsi"/>
                <w:sz w:val="18"/>
                <w:szCs w:val="18"/>
              </w:rPr>
            </w:pPr>
          </w:p>
          <w:p w14:paraId="5B2C1269"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u w:val="single"/>
              </w:rPr>
              <w:t>Outcomes</w:t>
            </w:r>
            <w:r w:rsidRPr="000A7441">
              <w:rPr>
                <w:rFonts w:asciiTheme="minorHAnsi" w:hAnsiTheme="minorHAnsi"/>
                <w:sz w:val="18"/>
                <w:szCs w:val="18"/>
              </w:rPr>
              <w:t xml:space="preserve"> </w:t>
            </w:r>
          </w:p>
          <w:p w14:paraId="44CB30FE"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The primary outcomes of interest were survival, fatal and non-fatal cardiovascular events, adverse effects of</w:t>
            </w:r>
          </w:p>
          <w:p w14:paraId="42235ADD"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treatment, and health-related quality of life.</w:t>
            </w:r>
          </w:p>
          <w:p w14:paraId="61619AE9"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In the absence of the primary outcomes, surrogate endpoints such as changes in total serum cholesterol, LDL cholesterol, HDL cholesterol, and triglycerides were used as indicators of clinical outcomes</w:t>
            </w:r>
          </w:p>
        </w:tc>
        <w:tc>
          <w:tcPr>
            <w:tcW w:w="608" w:type="pct"/>
          </w:tcPr>
          <w:p w14:paraId="7880D98C"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Two reviewers independently screened the searches for potentially relevant studies. The full manuscripts were retrieved and each study was assessed independently by two reviewers for inclusion using predetermined eligibility criteria. Any differences were resolved through discussion to achieve consensus. Study quality was assessed independently by two reviewers. RCTs were evaluated according to criteria based on those proposed by the NHS Centre for Reviews and Dissemination (i.e. method of randomisation, details of allocation concealment, baseline comparability, blinding of participant, investigator, outcome assessors and data analysts, details of losses to follow-up and intention-to-treat analysis).  Data were extracted by one reviewer into a standardized data extraction form and independently checked for accuracy by a second. Meta-analyses were carried out using fixed and random effect models, with the Cochrane Collaboration Review Manager 4.2.10 software. The Z-statistic was used to assess overall effect and a P &lt;0.05 was considered significant. Statistical heterogeneity between trial results was assessed using the chi-squared test and I2</w:t>
            </w:r>
          </w:p>
          <w:p w14:paraId="0226C833"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-measure. The chi-squared test has</w:t>
            </w:r>
          </w:p>
          <w:p w14:paraId="24DAF511"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low power to detect heterogeneity when the number of included studies have small sample sizes or few in number, a P-value &lt;0.1 was considered significant.</w:t>
            </w:r>
          </w:p>
        </w:tc>
        <w:tc>
          <w:tcPr>
            <w:tcW w:w="499" w:type="pct"/>
          </w:tcPr>
          <w:p w14:paraId="7EF84AEA" w14:textId="77777777" w:rsidR="007C154F" w:rsidRPr="000A7441" w:rsidRDefault="007C154F" w:rsidP="00CD4AE9">
            <w:pPr>
              <w:pStyle w:val="Tabletext0"/>
              <w:ind w:left="0"/>
              <w:rPr>
                <w:rFonts w:asciiTheme="minorHAnsi" w:hAnsiTheme="minorHAnsi"/>
                <w:sz w:val="18"/>
                <w:szCs w:val="18"/>
              </w:rPr>
            </w:pPr>
            <w:r w:rsidRPr="000A7441">
              <w:rPr>
                <w:rFonts w:asciiTheme="minorHAnsi" w:hAnsiTheme="minorHAnsi"/>
                <w:sz w:val="18"/>
                <w:szCs w:val="18"/>
              </w:rPr>
              <w:t xml:space="preserve"> High quality review.</w:t>
            </w:r>
          </w:p>
          <w:p w14:paraId="165EFDA1" w14:textId="77777777" w:rsidR="007C154F" w:rsidRPr="000A7441" w:rsidRDefault="007C154F" w:rsidP="00CD4AE9">
            <w:pPr>
              <w:pStyle w:val="Tabletext0"/>
              <w:ind w:left="0"/>
              <w:rPr>
                <w:rFonts w:asciiTheme="minorHAnsi" w:hAnsiTheme="minorHAnsi"/>
                <w:sz w:val="18"/>
                <w:szCs w:val="18"/>
              </w:rPr>
            </w:pPr>
            <w:r w:rsidRPr="000A7441">
              <w:rPr>
                <w:rFonts w:asciiTheme="minorHAnsi" w:hAnsiTheme="minorHAnsi"/>
                <w:sz w:val="18"/>
                <w:szCs w:val="18"/>
              </w:rPr>
              <w:t>A comprehensive research strategy.</w:t>
            </w:r>
          </w:p>
          <w:p w14:paraId="5534BE50" w14:textId="77777777" w:rsidR="007C154F" w:rsidRPr="000A7441" w:rsidRDefault="007C154F" w:rsidP="00CD4AE9">
            <w:pPr>
              <w:pStyle w:val="Tabletext0"/>
              <w:ind w:left="0"/>
              <w:rPr>
                <w:rFonts w:asciiTheme="minorHAnsi" w:hAnsiTheme="minorHAnsi"/>
                <w:sz w:val="18"/>
                <w:szCs w:val="18"/>
              </w:rPr>
            </w:pPr>
          </w:p>
          <w:p w14:paraId="6375DF13"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Efficacy results</w:t>
            </w:r>
          </w:p>
          <w:p w14:paraId="3BFBB7D7"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were reported as least squares mean per cent change from baseline to study endpoint for each comparison group and were expressed as the weighted mean</w:t>
            </w:r>
          </w:p>
          <w:p w14:paraId="42C88813" w14:textId="77777777" w:rsidR="007C154F" w:rsidRPr="000A7441" w:rsidRDefault="007C154F" w:rsidP="00CD4AE9">
            <w:pPr>
              <w:pStyle w:val="Tabletext0"/>
              <w:ind w:left="0"/>
              <w:rPr>
                <w:rFonts w:asciiTheme="minorHAnsi" w:hAnsiTheme="minorHAnsi"/>
                <w:b/>
                <w:sz w:val="18"/>
                <w:szCs w:val="18"/>
              </w:rPr>
            </w:pPr>
            <w:r w:rsidRPr="000A7441">
              <w:rPr>
                <w:rFonts w:asciiTheme="minorHAnsi" w:hAnsiTheme="minorHAnsi"/>
                <w:sz w:val="18"/>
                <w:szCs w:val="18"/>
              </w:rPr>
              <w:t>difference between treatments</w:t>
            </w:r>
          </w:p>
          <w:p w14:paraId="221919FF" w14:textId="77777777" w:rsidR="007C154F" w:rsidRPr="000A7441" w:rsidRDefault="007C154F" w:rsidP="00CD4AE9">
            <w:pPr>
              <w:pStyle w:val="Tabletext0"/>
              <w:ind w:left="0"/>
              <w:rPr>
                <w:rFonts w:asciiTheme="minorHAnsi" w:hAnsiTheme="minorHAnsi"/>
                <w:b/>
                <w:sz w:val="18"/>
                <w:szCs w:val="18"/>
              </w:rPr>
            </w:pPr>
          </w:p>
          <w:p w14:paraId="3806FDFD" w14:textId="77777777" w:rsidR="007C154F" w:rsidRPr="000A7441" w:rsidRDefault="007C154F" w:rsidP="00CD4AE9">
            <w:pPr>
              <w:pStyle w:val="Tabletext0"/>
              <w:rPr>
                <w:rFonts w:asciiTheme="minorHAnsi" w:hAnsiTheme="minorHAnsi"/>
                <w:sz w:val="18"/>
                <w:szCs w:val="18"/>
                <w:highlight w:val="yellow"/>
              </w:rPr>
            </w:pPr>
          </w:p>
        </w:tc>
        <w:tc>
          <w:tcPr>
            <w:tcW w:w="627" w:type="pct"/>
          </w:tcPr>
          <w:p w14:paraId="7F4AAF25" w14:textId="77777777" w:rsidR="007C154F" w:rsidRPr="000A7441" w:rsidRDefault="007C154F" w:rsidP="00CD4AE9">
            <w:pPr>
              <w:pStyle w:val="Tabletext0"/>
              <w:rPr>
                <w:rFonts w:asciiTheme="minorHAnsi" w:hAnsiTheme="minorHAnsi"/>
                <w:b/>
                <w:sz w:val="18"/>
                <w:szCs w:val="18"/>
              </w:rPr>
            </w:pPr>
            <w:r w:rsidRPr="000A7441">
              <w:rPr>
                <w:rFonts w:asciiTheme="minorHAnsi" w:hAnsiTheme="minorHAnsi"/>
                <w:sz w:val="18"/>
                <w:szCs w:val="18"/>
              </w:rPr>
              <w:t xml:space="preserve">A meta-analysis of eight randomized, double-blind, placebo-controlled trials (all 12 weeks) showed that ezetimibe monotherapy was associated with a statistically significant mean reduction in LDL cholesterol (from baseline to endpoint) of -18.58%, (95% CI: - 19.67 to -17.48, P &lt; 0.00001) compared with placebo. Significant (P &lt; 0.00001) changes were also found in total cholesterol (-13.46%, 95% CI: -14.22 to -12.70), HDL cholesterol (3.00%, 95% CI: 2.06– 3.94) and triglyceride levels (-8.06%, 95% CI: -10.92 to -5.20). </w:t>
            </w:r>
            <w:r w:rsidRPr="000A7441">
              <w:rPr>
                <w:rFonts w:asciiTheme="minorHAnsi" w:hAnsiTheme="minorHAnsi"/>
                <w:b/>
                <w:sz w:val="18"/>
                <w:szCs w:val="18"/>
              </w:rPr>
              <w:t>Ezetimibe monotherapy appeared to be well tolerated with a safety profile similar to placebo.</w:t>
            </w:r>
          </w:p>
          <w:p w14:paraId="6F2E0F48" w14:textId="77777777" w:rsidR="007C154F" w:rsidRPr="000A7441" w:rsidRDefault="007C154F" w:rsidP="00CD4AE9">
            <w:pPr>
              <w:pStyle w:val="Tabletext0"/>
              <w:rPr>
                <w:rFonts w:asciiTheme="minorHAnsi" w:hAnsiTheme="minorHAnsi"/>
                <w:sz w:val="18"/>
                <w:szCs w:val="18"/>
              </w:rPr>
            </w:pPr>
          </w:p>
          <w:p w14:paraId="550D2C20"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 xml:space="preserve">Adverse events (any) ranged from 53–74% in the ezetimibe monotherapy groups and 54–72% in the placebo groups. Of these, 9–18% were considered due to treatment in the ezetimibe monotherapy group and 9–24% in the placebo group (mainly gastrointestinal adverse events or musculoskeletal disorders). Clinically important elevations in creatine phosphokinase &gt;10 times upper limit of normal) and liver enzymes (alanine aminotransferase and aspartate aminotransferase &gt;3 times upper limit of normal) were not influenced by treatment (&lt;1% in both groups). Discontinuation rates were comparable between both arms and serious adverse events were rare and occurred with similar frequency in the ezetimibe monotherapy and placebo groups. No cases of hepatitis, jaundice, or other clinical signs of liver dysfunction were observed in seven of the eight trials   (data not reported by Dujovne et al.) No deaths were attributable to ezetimibe monotherapy in any of the included studies. </w:t>
            </w:r>
            <w:r w:rsidRPr="000A7441">
              <w:rPr>
                <w:rFonts w:asciiTheme="minorHAnsi" w:hAnsiTheme="minorHAnsi"/>
                <w:b/>
                <w:sz w:val="18"/>
                <w:szCs w:val="18"/>
              </w:rPr>
              <w:t>However, this systematic review cannot address the long-term safety of ezetimibe Monotherapy</w:t>
            </w:r>
          </w:p>
        </w:tc>
      </w:tr>
      <w:tr w:rsidR="007C154F" w:rsidRPr="000A7441" w14:paraId="3E5E0250" w14:textId="77777777" w:rsidTr="00CD4AE9">
        <w:tc>
          <w:tcPr>
            <w:tcW w:w="1000" w:type="pct"/>
          </w:tcPr>
          <w:p w14:paraId="63EA6320"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 xml:space="preserve">Kashani A, Sallam T, Bheemreddy S, Mann DL, Wang Y, Foody JM. Am J Cardiol. Review of side-effect profile of combination ezetimibe and statin therapy in randomized clinical trials.2008;101(11):1606-13. </w:t>
            </w:r>
          </w:p>
          <w:p w14:paraId="31E9A9A7" w14:textId="77777777" w:rsidR="007C154F" w:rsidRPr="000A7441" w:rsidRDefault="007C154F" w:rsidP="00CD4AE9">
            <w:pPr>
              <w:ind w:left="34"/>
              <w:rPr>
                <w:rFonts w:asciiTheme="minorHAnsi" w:hAnsiTheme="minorHAnsi"/>
                <w:sz w:val="18"/>
                <w:szCs w:val="18"/>
                <w:lang w:eastAsia="en-US"/>
              </w:rPr>
            </w:pPr>
          </w:p>
        </w:tc>
        <w:tc>
          <w:tcPr>
            <w:tcW w:w="916" w:type="pct"/>
          </w:tcPr>
          <w:p w14:paraId="6C1E3C23"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to quantify the risk of</w:t>
            </w:r>
          </w:p>
          <w:p w14:paraId="5EF60E10"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adverse events, as well as the efficacy of combination</w:t>
            </w:r>
          </w:p>
          <w:p w14:paraId="208665B0"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ezetimibe and statin therapy, through a systematic review of</w:t>
            </w:r>
          </w:p>
          <w:p w14:paraId="5EF7DDAA"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published clinical trials</w:t>
            </w:r>
          </w:p>
        </w:tc>
        <w:tc>
          <w:tcPr>
            <w:tcW w:w="674" w:type="pct"/>
          </w:tcPr>
          <w:p w14:paraId="65FF9C98"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Eligible studies were identified by searching MEDLINE (1966</w:t>
            </w:r>
          </w:p>
          <w:p w14:paraId="1A276B42"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to July 2006), EMBASE (1980 to July 2006), the Cochrane Library, the National Institutes of Health Clinical Trials Website, and relevant bibliographies.</w:t>
            </w:r>
          </w:p>
        </w:tc>
        <w:tc>
          <w:tcPr>
            <w:tcW w:w="675" w:type="pct"/>
          </w:tcPr>
          <w:p w14:paraId="754A7600"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u w:val="single"/>
                <w:lang w:eastAsia="en-US"/>
              </w:rPr>
              <w:t>Design</w:t>
            </w:r>
            <w:r w:rsidRPr="000A7441">
              <w:rPr>
                <w:rFonts w:asciiTheme="minorHAnsi" w:hAnsiTheme="minorHAnsi"/>
                <w:sz w:val="18"/>
                <w:szCs w:val="18"/>
                <w:lang w:eastAsia="en-US"/>
              </w:rPr>
              <w:t>: Trials based on double-blinding methods, with a random allocation of &gt;100 patients and reporting adverse effects.</w:t>
            </w:r>
          </w:p>
          <w:p w14:paraId="449DD297" w14:textId="77777777" w:rsidR="007C154F" w:rsidRPr="000A7441" w:rsidRDefault="007C154F" w:rsidP="00CD4AE9">
            <w:pPr>
              <w:ind w:left="34"/>
              <w:rPr>
                <w:rFonts w:asciiTheme="minorHAnsi" w:hAnsiTheme="minorHAnsi"/>
                <w:sz w:val="18"/>
                <w:szCs w:val="18"/>
                <w:lang w:eastAsia="en-US"/>
              </w:rPr>
            </w:pPr>
          </w:p>
          <w:p w14:paraId="75A4B69B"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u w:val="single"/>
                <w:lang w:eastAsia="en-US"/>
              </w:rPr>
              <w:t>Population</w:t>
            </w:r>
            <w:r w:rsidRPr="000A7441">
              <w:rPr>
                <w:rFonts w:asciiTheme="minorHAnsi" w:hAnsiTheme="minorHAnsi"/>
                <w:sz w:val="18"/>
                <w:szCs w:val="18"/>
                <w:lang w:eastAsia="en-US"/>
              </w:rPr>
              <w:t>: adults (age &gt;18 years) with hyperlipidemia (defined uniquely within each study).</w:t>
            </w:r>
          </w:p>
          <w:p w14:paraId="4AFE4AA6" w14:textId="77777777" w:rsidR="007C154F" w:rsidRPr="000A7441" w:rsidRDefault="007C154F" w:rsidP="00CD4AE9">
            <w:pPr>
              <w:rPr>
                <w:rFonts w:asciiTheme="minorHAnsi" w:hAnsiTheme="minorHAnsi"/>
                <w:sz w:val="18"/>
                <w:szCs w:val="18"/>
                <w:u w:val="single"/>
                <w:lang w:eastAsia="en-US"/>
              </w:rPr>
            </w:pPr>
          </w:p>
          <w:p w14:paraId="1882A331" w14:textId="77777777" w:rsidR="007C154F" w:rsidRPr="000A7441" w:rsidRDefault="007C154F" w:rsidP="00CD4AE9">
            <w:pPr>
              <w:ind w:left="34"/>
              <w:rPr>
                <w:rFonts w:asciiTheme="minorHAnsi" w:hAnsiTheme="minorHAnsi"/>
                <w:sz w:val="18"/>
                <w:szCs w:val="18"/>
                <w:u w:val="single"/>
                <w:lang w:eastAsia="en-US"/>
              </w:rPr>
            </w:pPr>
            <w:r w:rsidRPr="000A7441">
              <w:rPr>
                <w:rFonts w:asciiTheme="minorHAnsi" w:hAnsiTheme="minorHAnsi"/>
                <w:sz w:val="18"/>
                <w:szCs w:val="18"/>
                <w:u w:val="single"/>
                <w:lang w:eastAsia="en-US"/>
              </w:rPr>
              <w:t>Intervention</w:t>
            </w:r>
          </w:p>
          <w:p w14:paraId="66BB3CF4"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a) Ezetimibe monotherapy</w:t>
            </w:r>
          </w:p>
          <w:p w14:paraId="381E58A6"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b) Ezetimibe+ statin</w:t>
            </w:r>
          </w:p>
          <w:p w14:paraId="7F3BA361" w14:textId="77777777" w:rsidR="007C154F" w:rsidRPr="000A7441" w:rsidRDefault="007C154F" w:rsidP="00CD4AE9">
            <w:pPr>
              <w:ind w:left="34"/>
              <w:rPr>
                <w:rFonts w:asciiTheme="minorHAnsi" w:hAnsiTheme="minorHAnsi"/>
                <w:sz w:val="18"/>
                <w:szCs w:val="18"/>
                <w:lang w:eastAsia="en-US"/>
              </w:rPr>
            </w:pPr>
          </w:p>
          <w:p w14:paraId="2DF7C098" w14:textId="77777777" w:rsidR="007C154F" w:rsidRPr="000A7441" w:rsidRDefault="007C154F" w:rsidP="00CD4AE9">
            <w:pPr>
              <w:ind w:left="34"/>
              <w:rPr>
                <w:rFonts w:asciiTheme="minorHAnsi" w:hAnsiTheme="minorHAnsi"/>
                <w:sz w:val="18"/>
                <w:szCs w:val="18"/>
                <w:u w:val="single"/>
                <w:lang w:eastAsia="en-US"/>
              </w:rPr>
            </w:pPr>
            <w:r w:rsidRPr="000A7441">
              <w:rPr>
                <w:rFonts w:asciiTheme="minorHAnsi" w:hAnsiTheme="minorHAnsi"/>
                <w:sz w:val="18"/>
                <w:szCs w:val="18"/>
                <w:u w:val="single"/>
                <w:lang w:eastAsia="en-US"/>
              </w:rPr>
              <w:t xml:space="preserve">Comparator </w:t>
            </w:r>
          </w:p>
          <w:p w14:paraId="14A4408B"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 xml:space="preserve">a) statin </w:t>
            </w:r>
          </w:p>
          <w:p w14:paraId="7C4CC63F"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b) statin</w:t>
            </w:r>
          </w:p>
          <w:p w14:paraId="285E501B" w14:textId="77777777" w:rsidR="007C154F" w:rsidRPr="000A7441" w:rsidRDefault="007C154F" w:rsidP="00CD4AE9">
            <w:pPr>
              <w:rPr>
                <w:rFonts w:asciiTheme="minorHAnsi" w:hAnsiTheme="minorHAnsi"/>
                <w:sz w:val="18"/>
                <w:szCs w:val="18"/>
                <w:lang w:eastAsia="en-US"/>
              </w:rPr>
            </w:pPr>
          </w:p>
          <w:p w14:paraId="4533E0F8" w14:textId="77777777" w:rsidR="007C154F" w:rsidRPr="000A7441" w:rsidRDefault="007C154F" w:rsidP="00CD4AE9">
            <w:pPr>
              <w:rPr>
                <w:rFonts w:asciiTheme="minorHAnsi" w:hAnsiTheme="minorHAnsi"/>
                <w:sz w:val="18"/>
                <w:szCs w:val="18"/>
                <w:lang w:eastAsia="en-US"/>
              </w:rPr>
            </w:pPr>
          </w:p>
          <w:p w14:paraId="724A56AB" w14:textId="77777777" w:rsidR="007C154F" w:rsidRPr="000A7441" w:rsidRDefault="007C154F" w:rsidP="00CD4AE9">
            <w:pPr>
              <w:rPr>
                <w:rFonts w:asciiTheme="minorHAnsi" w:hAnsiTheme="minorHAnsi"/>
                <w:sz w:val="18"/>
                <w:szCs w:val="18"/>
                <w:lang w:eastAsia="en-US"/>
              </w:rPr>
            </w:pPr>
            <w:r w:rsidRPr="000A7441">
              <w:rPr>
                <w:rFonts w:asciiTheme="minorHAnsi" w:hAnsiTheme="minorHAnsi"/>
                <w:sz w:val="18"/>
                <w:szCs w:val="18"/>
                <w:u w:val="single"/>
                <w:lang w:eastAsia="en-US"/>
              </w:rPr>
              <w:t>Outcome</w:t>
            </w:r>
            <w:r w:rsidRPr="000A7441">
              <w:rPr>
                <w:rFonts w:asciiTheme="minorHAnsi" w:hAnsiTheme="minorHAnsi"/>
                <w:sz w:val="18"/>
                <w:szCs w:val="18"/>
                <w:lang w:eastAsia="en-US"/>
              </w:rPr>
              <w:t>:</w:t>
            </w:r>
          </w:p>
          <w:p w14:paraId="28EBD063"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adverse-event counts or %%  as reported in the studies; AE are defined as myalgias, creatine kinase increases, rhabdomyolysis, transaminase</w:t>
            </w:r>
          </w:p>
          <w:p w14:paraId="79A63FF3"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increases, gastrointestinal adverse events, or discontinuations because of an adverse event</w:t>
            </w:r>
          </w:p>
          <w:p w14:paraId="79F0533F" w14:textId="77777777" w:rsidR="007C154F" w:rsidRPr="000A7441" w:rsidRDefault="007C154F" w:rsidP="00CD4AE9">
            <w:pPr>
              <w:ind w:left="34"/>
              <w:rPr>
                <w:rFonts w:asciiTheme="minorHAnsi" w:hAnsiTheme="minorHAnsi"/>
                <w:sz w:val="18"/>
                <w:szCs w:val="18"/>
                <w:lang w:eastAsia="en-US"/>
              </w:rPr>
            </w:pPr>
          </w:p>
          <w:p w14:paraId="13B68F66"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u w:val="single"/>
                <w:lang w:eastAsia="en-US"/>
              </w:rPr>
              <w:t>Excluded</w:t>
            </w:r>
            <w:r w:rsidRPr="000A7441">
              <w:rPr>
                <w:rFonts w:asciiTheme="minorHAnsi" w:hAnsiTheme="minorHAnsi"/>
                <w:sz w:val="18"/>
                <w:szCs w:val="18"/>
                <w:lang w:eastAsia="en-US"/>
              </w:rPr>
              <w:t xml:space="preserve">: </w:t>
            </w:r>
          </w:p>
          <w:p w14:paraId="5DA80B1A"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non-English language papers; Studies limited to specific patient populations</w:t>
            </w:r>
          </w:p>
        </w:tc>
        <w:tc>
          <w:tcPr>
            <w:tcW w:w="608" w:type="pct"/>
          </w:tcPr>
          <w:p w14:paraId="12BED67D"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A combination of medical subject headings and text terms: ezetimibe, zetia, and vytorin was used. Quality assessment of the evidence and reporting was guided by the Quality of Reporting of Meta-analyses Statement and recommendations for assessing harm in randomized clinical trials.</w:t>
            </w:r>
          </w:p>
          <w:p w14:paraId="3E373E6B" w14:textId="77777777" w:rsidR="007C154F" w:rsidRPr="000A7441" w:rsidRDefault="007C154F" w:rsidP="00CD4AE9">
            <w:pPr>
              <w:ind w:left="34"/>
              <w:rPr>
                <w:rFonts w:asciiTheme="minorHAnsi" w:hAnsiTheme="minorHAnsi"/>
                <w:sz w:val="18"/>
                <w:szCs w:val="18"/>
                <w:lang w:eastAsia="en-US"/>
              </w:rPr>
            </w:pPr>
          </w:p>
          <w:p w14:paraId="686273DF"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Three reviewers independently reviewed each eligible report. Results reflected adverse-event counts reported in the primary studies or, when studies reported event counts as a percentage, the calculated number of adverse events rounded to the nearest integer. Discrepancies in data extraction were resolved by consensus. The quality of method was scored by extracting information based on the Jadad score, which accounts for randomization, allocation of generation, double blinding, description of with-drawals, and dropouts. The authors used the Mantel-Haenszel statistical test and Galbraith plot to assess heterogeneity for each subgroup of adverse events and determine whether there was evidence of heterogeneity among studies. They used the random-effects modelling approach using the inverse variance to control heterogeneity, as recommended by DerSimonian and Laird. For binary outcomes, absolute risk difference and RR were calculated, and for continuous</w:t>
            </w:r>
          </w:p>
          <w:p w14:paraId="24042C86"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outcomes, standardized mean differences with 95% CI for both binary and continuous outcomes. Analyses were performed using Stata, version 9.0</w:t>
            </w:r>
          </w:p>
        </w:tc>
        <w:tc>
          <w:tcPr>
            <w:tcW w:w="499" w:type="pct"/>
          </w:tcPr>
          <w:p w14:paraId="4F2CC37B"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Good quality review used the search terms that may not be comprehensive, but manual search was conducted as well. Studies in languages other than English were excluded, which risked language bias. Quality was assessed and its overall impact on the results was discussed. Data extraction and quality assessment were carried out by more than one reviewer, which helped to minimise bias. It is not clear whether the study selection, was also conducted by more than one reviewer. Publication bias was assessed using the adjusted rank correction test of Begg and Mazumdar and regression</w:t>
            </w:r>
          </w:p>
          <w:p w14:paraId="0354255F"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asymmetry test by Egger.</w:t>
            </w:r>
          </w:p>
          <w:p w14:paraId="4E2A5F43" w14:textId="77777777" w:rsidR="007C154F" w:rsidRPr="000A7441" w:rsidRDefault="007C154F" w:rsidP="00CD4AE9">
            <w:pPr>
              <w:ind w:left="34"/>
              <w:rPr>
                <w:rFonts w:asciiTheme="minorHAnsi" w:hAnsiTheme="minorHAnsi"/>
                <w:sz w:val="18"/>
                <w:szCs w:val="18"/>
                <w:lang w:eastAsia="en-US"/>
              </w:rPr>
            </w:pPr>
          </w:p>
          <w:p w14:paraId="4A957E8F"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Statistical assessment of degree of heterogeneity and meta-analysis techniques were used appropriately.</w:t>
            </w:r>
          </w:p>
          <w:p w14:paraId="64251009" w14:textId="77777777" w:rsidR="007C154F" w:rsidRPr="000A7441" w:rsidRDefault="007C154F" w:rsidP="00CD4AE9">
            <w:pPr>
              <w:ind w:left="34"/>
              <w:rPr>
                <w:rFonts w:asciiTheme="minorHAnsi" w:hAnsiTheme="minorHAnsi"/>
                <w:sz w:val="18"/>
                <w:szCs w:val="18"/>
                <w:lang w:eastAsia="en-US"/>
              </w:rPr>
            </w:pPr>
          </w:p>
          <w:p w14:paraId="7CE50C2C"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There is a mismatch between the text of the abstract and the statistical results reported in Table 3, RD in AEs between the study arms, that makes interpretation of the RD results problematic.</w:t>
            </w:r>
          </w:p>
        </w:tc>
        <w:tc>
          <w:tcPr>
            <w:tcW w:w="627" w:type="pct"/>
          </w:tcPr>
          <w:p w14:paraId="7A10EB31"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18 studies met the inclusion/exclusion criteria and were assessed for quality. A total of 14,471 patients were evaluated: 503 were randomly assigned to ezetimibe monotherapy;</w:t>
            </w:r>
          </w:p>
          <w:p w14:paraId="761BB6B3"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7,911, to ezetimibe-statin combination therapy; and 6,057, to statin monotherapy. The method quality of the studies included was high, with an average Jadad score of 4.6 points.</w:t>
            </w:r>
          </w:p>
          <w:p w14:paraId="203CF3A1"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For all models, p values for heterogeneity tests and publication bias were not significant (range 0.989 to 0.052 and 0.912 to 0.243, respectively).</w:t>
            </w:r>
          </w:p>
          <w:p w14:paraId="5D5B320A"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 xml:space="preserve">Compared with statin monotherapy, </w:t>
            </w:r>
            <w:r w:rsidRPr="000A7441">
              <w:rPr>
                <w:rFonts w:asciiTheme="minorHAnsi" w:hAnsiTheme="minorHAnsi"/>
                <w:i/>
                <w:sz w:val="18"/>
                <w:szCs w:val="18"/>
                <w:lang w:eastAsia="en-US"/>
              </w:rPr>
              <w:t>ezetimibe monotherapy</w:t>
            </w:r>
            <w:r w:rsidRPr="000A7441">
              <w:rPr>
                <w:rFonts w:asciiTheme="minorHAnsi" w:hAnsiTheme="minorHAnsi"/>
                <w:sz w:val="18"/>
                <w:szCs w:val="18"/>
                <w:lang w:eastAsia="en-US"/>
              </w:rPr>
              <w:t xml:space="preserve"> [?? As in Table 3]  did not result in significant absolute increases in risks</w:t>
            </w:r>
          </w:p>
          <w:p w14:paraId="0E9B9F93"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of myalgias (risk difference -0.033, 95% confidence interval [CI] -0.06 to -0.01), creatine kinase increases (risk difference 0.011, 95% CI -0.02 to 0.04), rhabdomyolysis (risk difference</w:t>
            </w:r>
          </w:p>
          <w:p w14:paraId="03457A23"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-0.003, 95% CI -0.01 to 0.004), transaminase increases (risk difference -0.003, 95% CI -0.01</w:t>
            </w:r>
          </w:p>
          <w:p w14:paraId="1B6B38E1"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to 0.005), gastrointestinal adverse events (risk difference 0.005, 95% CI   -0.03 to 0.04), or discontinuations because of an adverse event (risk difference-0.005, 95% CI -0.03 to 0.02).</w:t>
            </w:r>
          </w:p>
          <w:p w14:paraId="7B71D100" w14:textId="77777777" w:rsidR="007C154F" w:rsidRPr="000A7441" w:rsidRDefault="007C154F" w:rsidP="00CD4AE9">
            <w:pPr>
              <w:ind w:left="34"/>
              <w:rPr>
                <w:rFonts w:asciiTheme="minorHAnsi" w:hAnsiTheme="minorHAnsi"/>
                <w:sz w:val="18"/>
                <w:szCs w:val="18"/>
                <w:lang w:eastAsia="en-US"/>
              </w:rPr>
            </w:pPr>
          </w:p>
          <w:p w14:paraId="586BE5DC"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Based on this systematic review, the addition of ezetimibe to statin therapy does not significantly increase the incidence of adverse events.</w:t>
            </w:r>
          </w:p>
        </w:tc>
      </w:tr>
      <w:tr w:rsidR="007C154F" w:rsidRPr="000A7441" w14:paraId="3CD874B5" w14:textId="77777777" w:rsidTr="00CD4AE9">
        <w:tc>
          <w:tcPr>
            <w:tcW w:w="1000" w:type="pct"/>
          </w:tcPr>
          <w:p w14:paraId="378B854A" w14:textId="77777777" w:rsidR="007C154F" w:rsidRPr="000A7441" w:rsidRDefault="007C154F" w:rsidP="00CD4AE9">
            <w:pPr>
              <w:pStyle w:val="Tabletext0"/>
              <w:rPr>
                <w:rFonts w:asciiTheme="minorHAnsi" w:hAnsiTheme="minorHAnsi"/>
                <w:sz w:val="18"/>
                <w:szCs w:val="18"/>
                <w:lang w:val="nl-NL"/>
              </w:rPr>
            </w:pPr>
            <w:r w:rsidRPr="000A7441">
              <w:rPr>
                <w:rFonts w:asciiTheme="minorHAnsi" w:hAnsiTheme="minorHAnsi"/>
                <w:sz w:val="18"/>
                <w:szCs w:val="18"/>
                <w:lang w:val="nl-NL"/>
              </w:rPr>
              <w:t>Luo L, Yuan X, Huang W, et al.</w:t>
            </w:r>
          </w:p>
          <w:p w14:paraId="7E8533A2"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Safety and co-administration of</w:t>
            </w:r>
          </w:p>
          <w:p w14:paraId="571AC031"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ezetimibe and statins in patients</w:t>
            </w:r>
          </w:p>
          <w:p w14:paraId="384BF8AF"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with hyper-cholesterolemia: a meta-analysis. Intern Med J. 2015;45:546–557.</w:t>
            </w:r>
          </w:p>
          <w:p w14:paraId="55902618" w14:textId="77777777" w:rsidR="007C154F" w:rsidRPr="000A7441" w:rsidRDefault="007C154F" w:rsidP="00CD4AE9">
            <w:pPr>
              <w:pStyle w:val="Tabletext0"/>
              <w:rPr>
                <w:rFonts w:asciiTheme="minorHAnsi" w:hAnsiTheme="minorHAnsi"/>
                <w:sz w:val="18"/>
                <w:szCs w:val="18"/>
              </w:rPr>
            </w:pPr>
          </w:p>
          <w:p w14:paraId="16123C5D" w14:textId="77777777" w:rsidR="007C154F" w:rsidRPr="000A7441" w:rsidRDefault="007C154F" w:rsidP="00CD4AE9">
            <w:pPr>
              <w:pStyle w:val="Tabletext0"/>
              <w:ind w:left="0"/>
              <w:rPr>
                <w:rFonts w:asciiTheme="minorHAnsi" w:hAnsiTheme="minorHAnsi"/>
                <w:i/>
                <w:sz w:val="18"/>
                <w:szCs w:val="18"/>
              </w:rPr>
            </w:pPr>
          </w:p>
        </w:tc>
        <w:tc>
          <w:tcPr>
            <w:tcW w:w="916" w:type="pct"/>
          </w:tcPr>
          <w:p w14:paraId="54A286DD"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To evaluate the evidence associated with the safety of co-administration of</w:t>
            </w:r>
          </w:p>
          <w:p w14:paraId="7A1CA645"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ezetimibe with statins.</w:t>
            </w:r>
          </w:p>
        </w:tc>
        <w:tc>
          <w:tcPr>
            <w:tcW w:w="674" w:type="pct"/>
          </w:tcPr>
          <w:p w14:paraId="3823AB0A"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Three electronic databases were searched (PubMed, EMBASE and Cochrane Library) from January 2002 to October 2014. using the</w:t>
            </w:r>
          </w:p>
          <w:p w14:paraId="4B656FC8"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following terms ‘ezetimibe’, ‘zetia’, ‘ezetrol’, ‘statin’,</w:t>
            </w:r>
          </w:p>
          <w:p w14:paraId="0D7E1AA2"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 xml:space="preserve"> ‘simvastatin’, ‘atorvastatin’, ‘rosuvastatin’, ‘lovastatin’,</w:t>
            </w:r>
          </w:p>
          <w:p w14:paraId="39D07D90"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‘pravastatin’, ‘cerivastatin’, ‘fluvastatin’, ‘hyperlipidaemia’,</w:t>
            </w:r>
          </w:p>
          <w:p w14:paraId="0E6DC672"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 xml:space="preserve">‘dyslipidaemia’ and ‘hypercholesterolaemia’. </w:t>
            </w:r>
          </w:p>
          <w:p w14:paraId="2462C1AE" w14:textId="77777777" w:rsidR="007C154F" w:rsidRPr="000A7441" w:rsidRDefault="007C154F" w:rsidP="00CD4AE9">
            <w:pPr>
              <w:pStyle w:val="Tabletext0"/>
              <w:rPr>
                <w:rFonts w:asciiTheme="minorHAnsi" w:hAnsiTheme="minorHAnsi"/>
                <w:sz w:val="18"/>
                <w:szCs w:val="18"/>
              </w:rPr>
            </w:pPr>
          </w:p>
          <w:p w14:paraId="7BAD07E0"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The language was limited to English.</w:t>
            </w:r>
          </w:p>
        </w:tc>
        <w:tc>
          <w:tcPr>
            <w:tcW w:w="675" w:type="pct"/>
          </w:tcPr>
          <w:p w14:paraId="38140A25" w14:textId="77777777" w:rsidR="007C154F" w:rsidRPr="000A7441" w:rsidRDefault="007C154F" w:rsidP="00CD4AE9">
            <w:pPr>
              <w:pStyle w:val="Tabletext0"/>
              <w:rPr>
                <w:rFonts w:asciiTheme="minorHAnsi" w:hAnsiTheme="minorHAnsi"/>
              </w:rPr>
            </w:pPr>
            <w:r w:rsidRPr="000A7441">
              <w:rPr>
                <w:rFonts w:asciiTheme="minorHAnsi" w:hAnsiTheme="minorHAnsi"/>
                <w:sz w:val="18"/>
                <w:szCs w:val="18"/>
                <w:u w:val="single"/>
              </w:rPr>
              <w:t>Design:</w:t>
            </w:r>
            <w:r w:rsidRPr="000A7441">
              <w:rPr>
                <w:rFonts w:asciiTheme="minorHAnsi" w:hAnsiTheme="minorHAnsi"/>
              </w:rPr>
              <w:t xml:space="preserve"> </w:t>
            </w:r>
          </w:p>
          <w:p w14:paraId="73D60B53"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double-blind RCT;</w:t>
            </w:r>
          </w:p>
          <w:p w14:paraId="757D5FD7"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treatment duration &gt;4 weeks.</w:t>
            </w:r>
          </w:p>
          <w:p w14:paraId="65D2C280" w14:textId="77777777" w:rsidR="007C154F" w:rsidRPr="000A7441" w:rsidRDefault="007C154F" w:rsidP="00CD4AE9">
            <w:pPr>
              <w:pStyle w:val="Tabletext0"/>
              <w:rPr>
                <w:rFonts w:asciiTheme="minorHAnsi" w:hAnsiTheme="minorHAnsi"/>
                <w:sz w:val="18"/>
                <w:szCs w:val="18"/>
                <w:u w:val="single"/>
              </w:rPr>
            </w:pPr>
          </w:p>
          <w:p w14:paraId="617C8B07"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u w:val="single"/>
              </w:rPr>
              <w:t>Population</w:t>
            </w:r>
            <w:r w:rsidRPr="000A7441">
              <w:rPr>
                <w:rFonts w:asciiTheme="minorHAnsi" w:hAnsiTheme="minorHAnsi"/>
                <w:sz w:val="18"/>
                <w:szCs w:val="18"/>
              </w:rPr>
              <w:t>:  patients &gt;18 years of age diagnosed with hypercholesterolaemia, whose low density lipoprotein cholesterol (LDL-C) levels were above NCEP ATP III guidelines</w:t>
            </w:r>
          </w:p>
          <w:p w14:paraId="01EE8648" w14:textId="77777777" w:rsidR="007C154F" w:rsidRPr="000A7441" w:rsidRDefault="007C154F" w:rsidP="00CD4AE9">
            <w:pPr>
              <w:pStyle w:val="Tabletext0"/>
              <w:rPr>
                <w:rFonts w:asciiTheme="minorHAnsi" w:hAnsiTheme="minorHAnsi"/>
                <w:sz w:val="18"/>
                <w:szCs w:val="18"/>
              </w:rPr>
            </w:pPr>
          </w:p>
          <w:p w14:paraId="36A21980" w14:textId="77777777" w:rsidR="007C154F" w:rsidRPr="000A7441" w:rsidRDefault="007C154F" w:rsidP="00CD4AE9">
            <w:pPr>
              <w:pStyle w:val="Tabletext0"/>
              <w:rPr>
                <w:rFonts w:asciiTheme="minorHAnsi" w:hAnsiTheme="minorHAnsi"/>
                <w:sz w:val="18"/>
                <w:szCs w:val="18"/>
                <w:u w:val="single"/>
              </w:rPr>
            </w:pPr>
            <w:r w:rsidRPr="000A7441">
              <w:rPr>
                <w:rFonts w:asciiTheme="minorHAnsi" w:hAnsiTheme="minorHAnsi"/>
                <w:sz w:val="18"/>
                <w:szCs w:val="18"/>
                <w:u w:val="single"/>
              </w:rPr>
              <w:t xml:space="preserve">Intervention. </w:t>
            </w:r>
          </w:p>
          <w:p w14:paraId="03B916D4" w14:textId="77777777" w:rsidR="007C154F" w:rsidRPr="000A7441" w:rsidRDefault="007C154F" w:rsidP="00CD4AE9">
            <w:pPr>
              <w:pStyle w:val="Tabletext0"/>
              <w:rPr>
                <w:rFonts w:asciiTheme="minorHAnsi" w:hAnsiTheme="minorHAnsi"/>
                <w:sz w:val="18"/>
                <w:szCs w:val="18"/>
                <w:u w:val="single"/>
              </w:rPr>
            </w:pPr>
            <w:r w:rsidRPr="000A7441">
              <w:rPr>
                <w:rFonts w:asciiTheme="minorHAnsi" w:hAnsiTheme="minorHAnsi"/>
                <w:sz w:val="18"/>
                <w:szCs w:val="18"/>
              </w:rPr>
              <w:t>ezetimibe– statin combination therapy</w:t>
            </w:r>
          </w:p>
          <w:p w14:paraId="6EAD6687" w14:textId="77777777" w:rsidR="007C154F" w:rsidRPr="000A7441" w:rsidRDefault="007C154F" w:rsidP="00CD4AE9">
            <w:pPr>
              <w:pStyle w:val="Tabletext0"/>
              <w:rPr>
                <w:rFonts w:asciiTheme="minorHAnsi" w:hAnsiTheme="minorHAnsi"/>
                <w:sz w:val="18"/>
                <w:szCs w:val="18"/>
                <w:u w:val="single"/>
              </w:rPr>
            </w:pPr>
          </w:p>
          <w:p w14:paraId="0D434CFF" w14:textId="77777777" w:rsidR="007C154F" w:rsidRPr="000A7441" w:rsidRDefault="007C154F" w:rsidP="00CD4AE9">
            <w:pPr>
              <w:pStyle w:val="Tabletext0"/>
              <w:ind w:left="0"/>
              <w:rPr>
                <w:rFonts w:asciiTheme="minorHAnsi" w:hAnsiTheme="minorHAnsi"/>
                <w:sz w:val="18"/>
                <w:szCs w:val="18"/>
              </w:rPr>
            </w:pPr>
            <w:r w:rsidRPr="000A7441">
              <w:rPr>
                <w:rFonts w:asciiTheme="minorHAnsi" w:hAnsiTheme="minorHAnsi"/>
                <w:sz w:val="18"/>
                <w:szCs w:val="18"/>
                <w:u w:val="single"/>
              </w:rPr>
              <w:t>Comparato</w:t>
            </w:r>
            <w:r w:rsidRPr="000A7441">
              <w:rPr>
                <w:rFonts w:asciiTheme="minorHAnsi" w:hAnsiTheme="minorHAnsi"/>
                <w:sz w:val="18"/>
                <w:szCs w:val="18"/>
              </w:rPr>
              <w:t xml:space="preserve">r </w:t>
            </w:r>
          </w:p>
          <w:p w14:paraId="69ED812A" w14:textId="77777777" w:rsidR="007C154F" w:rsidRPr="000A7441" w:rsidRDefault="007C154F" w:rsidP="00CD4AE9">
            <w:pPr>
              <w:pStyle w:val="Tabletext0"/>
              <w:ind w:left="0"/>
              <w:rPr>
                <w:rFonts w:asciiTheme="minorHAnsi" w:hAnsiTheme="minorHAnsi"/>
                <w:sz w:val="18"/>
                <w:szCs w:val="18"/>
              </w:rPr>
            </w:pPr>
            <w:r w:rsidRPr="000A7441">
              <w:rPr>
                <w:rFonts w:asciiTheme="minorHAnsi" w:hAnsiTheme="minorHAnsi"/>
                <w:sz w:val="18"/>
                <w:szCs w:val="18"/>
              </w:rPr>
              <w:t>statin monotherapy.</w:t>
            </w:r>
          </w:p>
          <w:p w14:paraId="578120BE" w14:textId="77777777" w:rsidR="007C154F" w:rsidRPr="000A7441" w:rsidRDefault="007C154F" w:rsidP="00CD4AE9">
            <w:pPr>
              <w:pStyle w:val="Tabletext0"/>
              <w:ind w:left="0"/>
              <w:rPr>
                <w:rFonts w:asciiTheme="minorHAnsi" w:hAnsiTheme="minorHAnsi"/>
                <w:sz w:val="18"/>
                <w:szCs w:val="18"/>
                <w:u w:val="single"/>
              </w:rPr>
            </w:pPr>
          </w:p>
          <w:p w14:paraId="0FD1F5DD" w14:textId="77777777" w:rsidR="007C154F" w:rsidRPr="000A7441" w:rsidRDefault="007C154F" w:rsidP="00CD4AE9">
            <w:pPr>
              <w:pStyle w:val="Tabletext0"/>
              <w:rPr>
                <w:rFonts w:asciiTheme="minorHAnsi" w:hAnsiTheme="minorHAnsi"/>
                <w:sz w:val="18"/>
                <w:szCs w:val="18"/>
                <w:u w:val="single"/>
              </w:rPr>
            </w:pPr>
            <w:r w:rsidRPr="000A7441">
              <w:rPr>
                <w:rFonts w:asciiTheme="minorHAnsi" w:hAnsiTheme="minorHAnsi"/>
                <w:sz w:val="18"/>
                <w:szCs w:val="18"/>
                <w:u w:val="single"/>
              </w:rPr>
              <w:t xml:space="preserve">Outcomes </w:t>
            </w:r>
          </w:p>
          <w:p w14:paraId="04D1D4CA"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numbers of serious adverse events, treatment discontinuations, allergic reactions or rashes, patients with alanine aminotransferase</w:t>
            </w:r>
          </w:p>
          <w:p w14:paraId="00DCF106"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(ALT) &gt;3 × upper limit of normal (ULN), patients with</w:t>
            </w:r>
          </w:p>
          <w:p w14:paraId="37172A07"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aspartate aminotransferase (AST) &gt;3 × ULN, gastrointestinal</w:t>
            </w:r>
          </w:p>
          <w:p w14:paraId="0EB426E3"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adverse events and patients with creatine kinase</w:t>
            </w:r>
          </w:p>
          <w:p w14:paraId="30449753" w14:textId="77777777" w:rsidR="007C154F" w:rsidRPr="000A7441" w:rsidRDefault="007C154F" w:rsidP="00CD4AE9">
            <w:pPr>
              <w:pStyle w:val="Tabletext0"/>
              <w:ind w:left="0"/>
              <w:rPr>
                <w:rFonts w:asciiTheme="minorHAnsi" w:hAnsiTheme="minorHAnsi"/>
                <w:sz w:val="18"/>
                <w:szCs w:val="18"/>
                <w:u w:val="single"/>
              </w:rPr>
            </w:pPr>
            <w:r w:rsidRPr="000A7441">
              <w:rPr>
                <w:rFonts w:asciiTheme="minorHAnsi" w:hAnsiTheme="minorHAnsi"/>
                <w:sz w:val="18"/>
                <w:szCs w:val="18"/>
              </w:rPr>
              <w:t>(CK) &gt;10 × ULN</w:t>
            </w:r>
          </w:p>
        </w:tc>
        <w:tc>
          <w:tcPr>
            <w:tcW w:w="608" w:type="pct"/>
          </w:tcPr>
          <w:p w14:paraId="526E2238"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Detailed information of whole articles was acquired by two reviewers independently. The detailed data were extracted as follows: study characteristics (first author’s name, publication year, number of participants),</w:t>
            </w:r>
          </w:p>
          <w:p w14:paraId="66239ABA"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invention and control measures (type and dosage of active drug, duration of follow up), individual characteristics (number of patients with hypertension or diabetes mellitus) and outcome indicators. The quality of RCTs were assessed with the Cochrane Risk of Bias tool.</w:t>
            </w:r>
          </w:p>
          <w:p w14:paraId="7EF3D058" w14:textId="77777777" w:rsidR="007C154F" w:rsidRPr="000A7441" w:rsidRDefault="007C154F" w:rsidP="00CD4AE9">
            <w:pPr>
              <w:pStyle w:val="Tabletext0"/>
              <w:rPr>
                <w:rFonts w:asciiTheme="minorHAnsi" w:hAnsiTheme="minorHAnsi"/>
                <w:sz w:val="18"/>
                <w:szCs w:val="18"/>
              </w:rPr>
            </w:pPr>
          </w:p>
          <w:p w14:paraId="6A8CCD0E"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The results were presented separately by the type of AE and the ezetimibe+statin combination.</w:t>
            </w:r>
          </w:p>
          <w:p w14:paraId="36A3937D" w14:textId="77777777" w:rsidR="007C154F" w:rsidRPr="000A7441" w:rsidRDefault="007C154F" w:rsidP="00CD4AE9">
            <w:pPr>
              <w:pStyle w:val="Tabletext0"/>
              <w:rPr>
                <w:rFonts w:asciiTheme="minorHAnsi" w:hAnsiTheme="minorHAnsi"/>
                <w:sz w:val="18"/>
                <w:szCs w:val="18"/>
              </w:rPr>
            </w:pPr>
          </w:p>
          <w:p w14:paraId="3C5DF07C"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The statistical analysis was performed by Software Review</w:t>
            </w:r>
          </w:p>
          <w:p w14:paraId="7ADFA939"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Manager 5.2 (Cochrane Collaboration, Oxford, UK). To</w:t>
            </w:r>
          </w:p>
          <w:p w14:paraId="716BEA49"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assess heterogeneity for RCT, χ2 test and its results, P</w:t>
            </w:r>
          </w:p>
          <w:p w14:paraId="5407F904"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value and I</w:t>
            </w:r>
            <w:r w:rsidRPr="000A7441">
              <w:rPr>
                <w:rFonts w:asciiTheme="minorHAnsi" w:hAnsiTheme="minorHAnsi"/>
                <w:sz w:val="18"/>
                <w:szCs w:val="18"/>
                <w:vertAlign w:val="superscript"/>
              </w:rPr>
              <w:t>2</w:t>
            </w:r>
            <w:r w:rsidRPr="000A7441">
              <w:rPr>
                <w:rFonts w:asciiTheme="minorHAnsi" w:hAnsiTheme="minorHAnsi"/>
                <w:sz w:val="18"/>
                <w:szCs w:val="18"/>
              </w:rPr>
              <w:t xml:space="preserve"> statistics were analysed to assess the incidence of adverse events. A fixed-effects model was used for meta-analysis to assess the safety of combination therapy.</w:t>
            </w:r>
          </w:p>
          <w:p w14:paraId="50E8EA17" w14:textId="77777777" w:rsidR="007C154F" w:rsidRPr="000A7441" w:rsidRDefault="007C154F" w:rsidP="00CD4AE9">
            <w:pPr>
              <w:pStyle w:val="Tabletext0"/>
              <w:rPr>
                <w:rFonts w:asciiTheme="minorHAnsi" w:hAnsiTheme="minorHAnsi"/>
                <w:sz w:val="18"/>
                <w:szCs w:val="18"/>
              </w:rPr>
            </w:pPr>
          </w:p>
        </w:tc>
        <w:tc>
          <w:tcPr>
            <w:tcW w:w="499" w:type="pct"/>
          </w:tcPr>
          <w:p w14:paraId="126953D1" w14:textId="77777777" w:rsidR="007C154F" w:rsidRPr="000A7441" w:rsidRDefault="007C154F" w:rsidP="00CD4AE9">
            <w:pPr>
              <w:pStyle w:val="Tabletext0"/>
              <w:ind w:left="0"/>
              <w:rPr>
                <w:rFonts w:asciiTheme="minorHAnsi" w:hAnsiTheme="minorHAnsi"/>
                <w:sz w:val="18"/>
                <w:szCs w:val="18"/>
              </w:rPr>
            </w:pPr>
            <w:r w:rsidRPr="000A7441">
              <w:rPr>
                <w:rFonts w:asciiTheme="minorHAnsi" w:hAnsiTheme="minorHAnsi"/>
                <w:sz w:val="18"/>
                <w:szCs w:val="18"/>
              </w:rPr>
              <w:t>Good quality review. The use of fixed- rather than random-effects model was not justified. P values were not adjusted for the repeated measures. Heterogeneity in the selected RCT was not explored beyond calculating I</w:t>
            </w:r>
            <w:r w:rsidRPr="000A7441">
              <w:rPr>
                <w:rFonts w:asciiTheme="minorHAnsi" w:hAnsiTheme="minorHAnsi"/>
                <w:sz w:val="18"/>
                <w:szCs w:val="18"/>
                <w:vertAlign w:val="superscript"/>
              </w:rPr>
              <w:t>2</w:t>
            </w:r>
            <w:r w:rsidRPr="000A7441">
              <w:rPr>
                <w:rFonts w:asciiTheme="minorHAnsi" w:hAnsiTheme="minorHAnsi"/>
                <w:sz w:val="18"/>
                <w:szCs w:val="18"/>
              </w:rPr>
              <w:t xml:space="preserve"> statistic</w:t>
            </w:r>
          </w:p>
        </w:tc>
        <w:tc>
          <w:tcPr>
            <w:tcW w:w="627" w:type="pct"/>
          </w:tcPr>
          <w:p w14:paraId="6DC13C22"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A total of 20 RCTs met inclusion criteria, including 14,856 patients. Co-administration of ezetimibe and statins did not result in significant</w:t>
            </w:r>
          </w:p>
          <w:p w14:paraId="292CE1EF"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increases in total adverse events (30% vs 29%, P = 0.34), serious adverse events (2% vs 1.6%, P = 0.81), treatment discontinuations (3.5% vs 2.9%, P = 0.22), gastrointestinal adverse events (5% vs 4%, P = 0.08), allergic reactions or rashes (0.9% vs 1.3%, P = 0.33), creatine kinase &gt; 10 × upper limit of normal (ULN) (0.2% vs 0.2%, P = 0.86),</w:t>
            </w:r>
          </w:p>
          <w:p w14:paraId="39E451C9"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alanine aminotransferase &gt; 3 × ULN (0.5% vs 0.4%, P = 0.96) and aspartate</w:t>
            </w:r>
          </w:p>
          <w:p w14:paraId="07225C32"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aminotransferase &gt; 3 × ULN (0.4% vs 0.4%, P = 0.58).</w:t>
            </w:r>
          </w:p>
          <w:p w14:paraId="4C37AB47" w14:textId="77777777" w:rsidR="007C154F" w:rsidRPr="000A7441" w:rsidRDefault="007C154F" w:rsidP="00CD4AE9">
            <w:pPr>
              <w:pStyle w:val="Tabletext0"/>
              <w:rPr>
                <w:rFonts w:asciiTheme="minorHAnsi" w:hAnsiTheme="minorHAnsi"/>
                <w:sz w:val="18"/>
                <w:szCs w:val="18"/>
                <w:u w:val="single"/>
              </w:rPr>
            </w:pPr>
          </w:p>
          <w:p w14:paraId="0EB296B7"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u w:val="single"/>
              </w:rPr>
              <w:t>Conclusion:</w:t>
            </w:r>
            <w:r w:rsidRPr="000A7441">
              <w:rPr>
                <w:rFonts w:asciiTheme="minorHAnsi" w:hAnsiTheme="minorHAnsi"/>
                <w:sz w:val="18"/>
                <w:szCs w:val="18"/>
              </w:rPr>
              <w:t xml:space="preserve"> </w:t>
            </w:r>
          </w:p>
          <w:p w14:paraId="744CAEBD" w14:textId="77777777" w:rsidR="007C154F" w:rsidRPr="000A7441" w:rsidRDefault="007C154F" w:rsidP="00CD4AE9">
            <w:pPr>
              <w:pStyle w:val="Tabletext0"/>
              <w:rPr>
                <w:rFonts w:asciiTheme="minorHAnsi" w:hAnsiTheme="minorHAnsi"/>
                <w:sz w:val="18"/>
                <w:szCs w:val="18"/>
              </w:rPr>
            </w:pPr>
            <w:r w:rsidRPr="000A7441">
              <w:rPr>
                <w:rFonts w:asciiTheme="minorHAnsi" w:hAnsiTheme="minorHAnsi"/>
                <w:sz w:val="18"/>
                <w:szCs w:val="18"/>
              </w:rPr>
              <w:t>The incidence of adverse events was similar between ezetimibe–statin combination therapy and statin monotherapy; thus, we recommend combination therapy for patients with hypercholesterolaemia at high risk for cardiovascular and cerebrovascular disease.</w:t>
            </w:r>
          </w:p>
        </w:tc>
      </w:tr>
      <w:tr w:rsidR="007C154F" w:rsidRPr="000A7441" w14:paraId="7BEC7DC0" w14:textId="77777777" w:rsidTr="00CD4AE9">
        <w:tc>
          <w:tcPr>
            <w:tcW w:w="1000" w:type="pct"/>
          </w:tcPr>
          <w:p w14:paraId="57021ABF"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Battaggia A, Donzelli A, Font M, Molteni D, Galvano Clinical Efficacy and Safety of Ezetimibe on Major Cardiovascular Endpoints:</w:t>
            </w:r>
          </w:p>
          <w:p w14:paraId="06C8E6CF"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Systematic Review and Meta-Analysis of Randomized Controlled Trials. PLoS ONE (2015) 10(4):e0124587.</w:t>
            </w:r>
          </w:p>
          <w:p w14:paraId="644B495F" w14:textId="77777777" w:rsidR="007C154F" w:rsidRPr="000A7441" w:rsidRDefault="007C154F" w:rsidP="00CD4AE9">
            <w:pPr>
              <w:ind w:left="34"/>
              <w:rPr>
                <w:rFonts w:asciiTheme="minorHAnsi" w:hAnsiTheme="minorHAnsi"/>
                <w:sz w:val="18"/>
                <w:szCs w:val="18"/>
                <w:lang w:eastAsia="en-US"/>
              </w:rPr>
            </w:pPr>
          </w:p>
        </w:tc>
        <w:tc>
          <w:tcPr>
            <w:tcW w:w="916" w:type="pct"/>
          </w:tcPr>
          <w:p w14:paraId="374AA7DD"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The aim of this study was to determine the net effect of Ezetimibe</w:t>
            </w:r>
          </w:p>
          <w:p w14:paraId="4616A7C5"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and of the widely marketed combination, Ezetimibe+simvastatin, on mortality and</w:t>
            </w:r>
          </w:p>
          <w:p w14:paraId="6E2F0C47"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morbidity outcomes.</w:t>
            </w:r>
          </w:p>
        </w:tc>
        <w:tc>
          <w:tcPr>
            <w:tcW w:w="674" w:type="pct"/>
          </w:tcPr>
          <w:p w14:paraId="1DF6E639"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Three electronic bibliographic data-bases: MEDLINE (PubMed) Central Controlled Trials Register of the Cochrane Collaboration; EMBASE, ClinicalTrials.gov, were searched; the online registers of trials compiled by Merck and Novartis and through personal communication with the authors of the trials to retrieve unpublished data. Manual search of the references was also conducted.</w:t>
            </w:r>
          </w:p>
          <w:p w14:paraId="23EAD7E0" w14:textId="77777777" w:rsidR="007C154F" w:rsidRPr="000A7441" w:rsidRDefault="007C154F" w:rsidP="00CD4AE9">
            <w:pPr>
              <w:ind w:left="34"/>
              <w:rPr>
                <w:rFonts w:asciiTheme="minorHAnsi" w:hAnsiTheme="minorHAnsi"/>
                <w:sz w:val="18"/>
                <w:szCs w:val="18"/>
                <w:lang w:eastAsia="en-US"/>
              </w:rPr>
            </w:pPr>
          </w:p>
          <w:p w14:paraId="03686493"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Search terms Included a comprehensive list for Ezetimibe; Cochrane filters for RCT and Guidelines were used.</w:t>
            </w:r>
          </w:p>
        </w:tc>
        <w:tc>
          <w:tcPr>
            <w:tcW w:w="675" w:type="pct"/>
          </w:tcPr>
          <w:p w14:paraId="56E717B8"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u w:val="single"/>
                <w:lang w:eastAsia="en-US"/>
              </w:rPr>
              <w:t>Design:</w:t>
            </w:r>
            <w:r w:rsidRPr="000A7441">
              <w:rPr>
                <w:rFonts w:asciiTheme="minorHAnsi" w:hAnsiTheme="minorHAnsi"/>
                <w:sz w:val="18"/>
                <w:szCs w:val="18"/>
                <w:lang w:eastAsia="en-US"/>
              </w:rPr>
              <w:t xml:space="preserve"> RCT, observational studies were excluded</w:t>
            </w:r>
          </w:p>
          <w:p w14:paraId="7A85D025" w14:textId="77777777" w:rsidR="007C154F" w:rsidRPr="000A7441" w:rsidRDefault="007C154F" w:rsidP="00CD4AE9">
            <w:pPr>
              <w:ind w:left="34"/>
              <w:rPr>
                <w:rFonts w:asciiTheme="minorHAnsi" w:hAnsiTheme="minorHAnsi"/>
                <w:sz w:val="18"/>
                <w:szCs w:val="18"/>
                <w:lang w:eastAsia="en-US"/>
              </w:rPr>
            </w:pPr>
          </w:p>
          <w:p w14:paraId="7A8F27A1"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u w:val="single"/>
                <w:lang w:eastAsia="en-US"/>
              </w:rPr>
              <w:t xml:space="preserve">Population: </w:t>
            </w:r>
            <w:r w:rsidRPr="000A7441">
              <w:rPr>
                <w:rFonts w:asciiTheme="minorHAnsi" w:hAnsiTheme="minorHAnsi"/>
                <w:sz w:val="18"/>
                <w:szCs w:val="18"/>
                <w:lang w:eastAsia="en-US"/>
              </w:rPr>
              <w:t>Participants were (adult?) males or females of all ages regardless of the clinical condition</w:t>
            </w:r>
          </w:p>
          <w:p w14:paraId="60F045FF" w14:textId="77777777" w:rsidR="007C154F" w:rsidRPr="000A7441" w:rsidRDefault="007C154F" w:rsidP="00CD4AE9">
            <w:pPr>
              <w:ind w:left="34"/>
              <w:rPr>
                <w:rFonts w:asciiTheme="minorHAnsi" w:hAnsiTheme="minorHAnsi"/>
                <w:sz w:val="18"/>
                <w:szCs w:val="18"/>
                <w:lang w:eastAsia="en-US"/>
              </w:rPr>
            </w:pPr>
          </w:p>
          <w:p w14:paraId="7CBA20DF" w14:textId="77777777" w:rsidR="007C154F" w:rsidRPr="000A7441" w:rsidRDefault="007C154F" w:rsidP="00CD4AE9">
            <w:pPr>
              <w:ind w:left="34"/>
              <w:rPr>
                <w:rFonts w:asciiTheme="minorHAnsi" w:hAnsiTheme="minorHAnsi"/>
                <w:sz w:val="18"/>
                <w:szCs w:val="18"/>
                <w:u w:val="single"/>
                <w:lang w:eastAsia="en-US"/>
              </w:rPr>
            </w:pPr>
            <w:r w:rsidRPr="000A7441">
              <w:rPr>
                <w:rFonts w:asciiTheme="minorHAnsi" w:hAnsiTheme="minorHAnsi"/>
                <w:sz w:val="18"/>
                <w:szCs w:val="18"/>
                <w:u w:val="single"/>
                <w:lang w:eastAsia="en-US"/>
              </w:rPr>
              <w:t>Intervention</w:t>
            </w:r>
          </w:p>
          <w:p w14:paraId="0B8C1808"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a) Ezetimibe monotherapy</w:t>
            </w:r>
          </w:p>
          <w:p w14:paraId="1882988A"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b) Ezetimibe+ another lipid-lowering drug</w:t>
            </w:r>
          </w:p>
          <w:p w14:paraId="6522B15C"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c) Ezetimibe+simvastatin</w:t>
            </w:r>
          </w:p>
          <w:p w14:paraId="7EFAFE58" w14:textId="77777777" w:rsidR="007C154F" w:rsidRPr="000A7441" w:rsidRDefault="007C154F" w:rsidP="00CD4AE9">
            <w:pPr>
              <w:ind w:left="34"/>
              <w:rPr>
                <w:rFonts w:asciiTheme="minorHAnsi" w:hAnsiTheme="minorHAnsi"/>
                <w:sz w:val="18"/>
                <w:szCs w:val="18"/>
                <w:lang w:eastAsia="en-US"/>
              </w:rPr>
            </w:pPr>
          </w:p>
          <w:p w14:paraId="7DFC73B2" w14:textId="77777777" w:rsidR="007C154F" w:rsidRPr="000A7441" w:rsidRDefault="007C154F" w:rsidP="00CD4AE9">
            <w:pPr>
              <w:ind w:left="34"/>
              <w:rPr>
                <w:rFonts w:asciiTheme="minorHAnsi" w:hAnsiTheme="minorHAnsi"/>
                <w:sz w:val="18"/>
                <w:szCs w:val="18"/>
                <w:u w:val="single"/>
                <w:lang w:eastAsia="en-US"/>
              </w:rPr>
            </w:pPr>
            <w:r w:rsidRPr="000A7441">
              <w:rPr>
                <w:rFonts w:asciiTheme="minorHAnsi" w:hAnsiTheme="minorHAnsi"/>
                <w:sz w:val="18"/>
                <w:szCs w:val="18"/>
                <w:u w:val="single"/>
                <w:lang w:eastAsia="en-US"/>
              </w:rPr>
              <w:t xml:space="preserve">Comparator </w:t>
            </w:r>
          </w:p>
          <w:p w14:paraId="58EF6BEC"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 xml:space="preserve">a)placebo </w:t>
            </w:r>
          </w:p>
          <w:p w14:paraId="740C2B1A"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b) placebo in combination with the same lipid-lowering drug at the same dosage</w:t>
            </w:r>
          </w:p>
          <w:p w14:paraId="11DE73A4"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c)</w:t>
            </w:r>
            <w:r w:rsidRPr="000A7441">
              <w:rPr>
                <w:rFonts w:asciiTheme="minorHAnsi" w:hAnsiTheme="minorHAnsi"/>
                <w:szCs w:val="24"/>
                <w:lang w:eastAsia="en-US"/>
              </w:rPr>
              <w:t xml:space="preserve"> </w:t>
            </w:r>
            <w:r w:rsidRPr="000A7441">
              <w:rPr>
                <w:rFonts w:asciiTheme="minorHAnsi" w:hAnsiTheme="minorHAnsi"/>
                <w:sz w:val="18"/>
                <w:szCs w:val="18"/>
                <w:lang w:eastAsia="en-US"/>
              </w:rPr>
              <w:t>placebo</w:t>
            </w:r>
          </w:p>
          <w:p w14:paraId="1E072356" w14:textId="77777777" w:rsidR="007C154F" w:rsidRPr="000A7441" w:rsidRDefault="007C154F" w:rsidP="00CD4AE9">
            <w:pPr>
              <w:ind w:left="34"/>
              <w:rPr>
                <w:rFonts w:asciiTheme="minorHAnsi" w:hAnsiTheme="minorHAnsi"/>
                <w:sz w:val="18"/>
                <w:szCs w:val="18"/>
                <w:lang w:eastAsia="en-US"/>
              </w:rPr>
            </w:pPr>
          </w:p>
          <w:p w14:paraId="12E35C08" w14:textId="77777777" w:rsidR="007C154F" w:rsidRPr="000A7441" w:rsidRDefault="007C154F" w:rsidP="00CD4AE9">
            <w:pPr>
              <w:ind w:left="34"/>
              <w:rPr>
                <w:rFonts w:asciiTheme="minorHAnsi" w:hAnsiTheme="minorHAnsi"/>
                <w:sz w:val="18"/>
                <w:szCs w:val="18"/>
                <w:u w:val="single"/>
                <w:lang w:eastAsia="en-US"/>
              </w:rPr>
            </w:pPr>
            <w:r w:rsidRPr="000A7441">
              <w:rPr>
                <w:rFonts w:asciiTheme="minorHAnsi" w:hAnsiTheme="minorHAnsi"/>
                <w:sz w:val="18"/>
                <w:szCs w:val="18"/>
                <w:u w:val="single"/>
                <w:lang w:eastAsia="en-US"/>
              </w:rPr>
              <w:t>Outcomes:</w:t>
            </w:r>
          </w:p>
          <w:p w14:paraId="374E64D1"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all-cause mortality;</w:t>
            </w:r>
          </w:p>
          <w:p w14:paraId="557E6B75"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CV mortality; stroke; MI; cancer; SAEs (namely any adverse event that results in death, is</w:t>
            </w:r>
          </w:p>
          <w:p w14:paraId="6DED56EB"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life-threatening, or requires or prolongs hospital stay, or causes persistent or significant disability/</w:t>
            </w:r>
          </w:p>
          <w:p w14:paraId="452C7965"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incapacity; any probably related congenital anomaly/birth defect or any other condition</w:t>
            </w:r>
          </w:p>
          <w:p w14:paraId="5639F37A"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which investigators judge to represent significant hazards)</w:t>
            </w:r>
          </w:p>
          <w:p w14:paraId="083E7CB8" w14:textId="77777777" w:rsidR="007C154F" w:rsidRPr="000A7441" w:rsidRDefault="007C154F" w:rsidP="00CD4AE9">
            <w:pPr>
              <w:ind w:left="34"/>
              <w:rPr>
                <w:rFonts w:asciiTheme="minorHAnsi" w:hAnsiTheme="minorHAnsi"/>
                <w:sz w:val="18"/>
                <w:szCs w:val="18"/>
                <w:lang w:eastAsia="en-US"/>
              </w:rPr>
            </w:pPr>
          </w:p>
          <w:p w14:paraId="604359D0"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i/>
                <w:sz w:val="18"/>
                <w:szCs w:val="18"/>
                <w:lang w:eastAsia="en-US"/>
              </w:rPr>
              <w:t>Excluded:</w:t>
            </w:r>
            <w:r w:rsidRPr="000A7441">
              <w:rPr>
                <w:rFonts w:asciiTheme="minorHAnsi" w:hAnsiTheme="minorHAnsi"/>
                <w:sz w:val="18"/>
                <w:szCs w:val="18"/>
                <w:lang w:eastAsia="en-US"/>
              </w:rPr>
              <w:t xml:space="preserve"> surrogate end-points as LDL-C variations or the mean change in CIMT</w:t>
            </w:r>
          </w:p>
        </w:tc>
        <w:tc>
          <w:tcPr>
            <w:tcW w:w="608" w:type="pct"/>
          </w:tcPr>
          <w:p w14:paraId="12D95888"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Two authors independently selected the trials fulfilling the inclusion criteria and a third resolved any disagreement. Two authors independently extracted the data using a standardized item-list. The quality of the trials was assessed using a Cochrane check-list for quality assessment.</w:t>
            </w:r>
          </w:p>
          <w:p w14:paraId="37261653" w14:textId="77777777" w:rsidR="007C154F" w:rsidRPr="000A7441" w:rsidRDefault="007C154F" w:rsidP="00CD4AE9">
            <w:pPr>
              <w:ind w:left="34"/>
              <w:rPr>
                <w:rFonts w:asciiTheme="minorHAnsi" w:hAnsiTheme="minorHAnsi"/>
                <w:sz w:val="18"/>
                <w:szCs w:val="18"/>
                <w:lang w:eastAsia="en-US"/>
              </w:rPr>
            </w:pPr>
          </w:p>
          <w:p w14:paraId="4B333B7A"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Meta-analysis was conducted using both the fixed effect- &amp; the random effect- model. The results are expressed as pooled risk ratios (RR) with 95% CI. Publication bias was assessed using the Peters formal statistical test. A p value &lt;0.10 suggested a publication bias.</w:t>
            </w:r>
          </w:p>
          <w:p w14:paraId="077DA28C" w14:textId="77777777" w:rsidR="007C154F" w:rsidRPr="000A7441" w:rsidRDefault="007C154F" w:rsidP="00CD4AE9">
            <w:pPr>
              <w:ind w:left="34"/>
              <w:rPr>
                <w:rFonts w:asciiTheme="minorHAnsi" w:hAnsiTheme="minorHAnsi"/>
                <w:sz w:val="18"/>
                <w:szCs w:val="18"/>
                <w:lang w:eastAsia="en-US"/>
              </w:rPr>
            </w:pPr>
          </w:p>
          <w:p w14:paraId="79D1858F"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Formal test for effect modifier variables was undertaken using a meta-regression univariate model with the suspected modifier stratified as dummy variable; a cut-off of 0.05 defined the statistical significance for the coefficient test. The variable suspected as being an effect modifier in the E+ another drug versus the same drug analyses was the comparator/co-treatment.</w:t>
            </w:r>
          </w:p>
          <w:p w14:paraId="75FDC1B2" w14:textId="77777777" w:rsidR="007C154F" w:rsidRPr="000A7441" w:rsidRDefault="007C154F" w:rsidP="00CD4AE9">
            <w:pPr>
              <w:ind w:left="34"/>
              <w:rPr>
                <w:rFonts w:asciiTheme="minorHAnsi" w:hAnsiTheme="minorHAnsi"/>
                <w:sz w:val="18"/>
                <w:szCs w:val="18"/>
                <w:lang w:eastAsia="en-US"/>
              </w:rPr>
            </w:pPr>
          </w:p>
          <w:p w14:paraId="22FCC885"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We calculated the statistical power of the meta-analysis for SAEs in scenarios of added sample size using the method described by Crowther which assumes effect sizes of future trials consistent with those observed previously.</w:t>
            </w:r>
          </w:p>
          <w:p w14:paraId="56A55DB9" w14:textId="77777777" w:rsidR="007C154F" w:rsidRPr="000A7441" w:rsidRDefault="007C154F" w:rsidP="00CD4AE9">
            <w:pPr>
              <w:ind w:left="34"/>
              <w:rPr>
                <w:rFonts w:asciiTheme="minorHAnsi" w:hAnsiTheme="minorHAnsi"/>
                <w:sz w:val="18"/>
                <w:szCs w:val="18"/>
                <w:lang w:eastAsia="en-US"/>
              </w:rPr>
            </w:pPr>
          </w:p>
          <w:p w14:paraId="21096005" w14:textId="77777777" w:rsidR="007C154F" w:rsidRPr="000A7441" w:rsidRDefault="007C154F" w:rsidP="00CD4AE9">
            <w:pPr>
              <w:ind w:left="7"/>
              <w:rPr>
                <w:rFonts w:asciiTheme="minorHAnsi" w:hAnsiTheme="minorHAnsi"/>
                <w:sz w:val="18"/>
                <w:szCs w:val="18"/>
                <w:lang w:eastAsia="en-US"/>
              </w:rPr>
            </w:pPr>
            <w:r w:rsidRPr="000A7441">
              <w:rPr>
                <w:rFonts w:asciiTheme="minorHAnsi" w:hAnsiTheme="minorHAnsi"/>
                <w:sz w:val="18"/>
                <w:szCs w:val="18"/>
                <w:lang w:eastAsia="en-US"/>
              </w:rPr>
              <w:t>All analyses were done using the Stata12-SE</w:t>
            </w:r>
          </w:p>
        </w:tc>
        <w:tc>
          <w:tcPr>
            <w:tcW w:w="499" w:type="pct"/>
          </w:tcPr>
          <w:p w14:paraId="7FB5632C"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All major databases were searched. Search strategy is good.</w:t>
            </w:r>
          </w:p>
          <w:p w14:paraId="6CAA9A80"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Independence in RCT selection, assessment of quality and data extraction was observed. Sensitivity analysis with respect to missing data was conducted</w:t>
            </w:r>
          </w:p>
          <w:p w14:paraId="67F60294" w14:textId="77777777" w:rsidR="007C154F" w:rsidRPr="000A7441" w:rsidRDefault="007C154F" w:rsidP="00CD4AE9">
            <w:pPr>
              <w:ind w:left="34"/>
              <w:rPr>
                <w:rFonts w:asciiTheme="minorHAnsi" w:hAnsiTheme="minorHAnsi"/>
                <w:sz w:val="18"/>
                <w:szCs w:val="18"/>
                <w:lang w:eastAsia="en-US"/>
              </w:rPr>
            </w:pPr>
          </w:p>
          <w:p w14:paraId="63CDDF20"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A sophisticated statistical analysis was used of the pooled data of the very rare events. The use of univariate model and appropriate-ness of the meta-regression was not discussed. No qualitative assessment of the underlying heterogeneity was undertaken.</w:t>
            </w:r>
          </w:p>
          <w:p w14:paraId="6BF5B606" w14:textId="77777777" w:rsidR="007C154F" w:rsidRPr="000A7441" w:rsidRDefault="007C154F" w:rsidP="00CD4AE9">
            <w:pPr>
              <w:ind w:left="34"/>
              <w:rPr>
                <w:rFonts w:asciiTheme="minorHAnsi" w:hAnsiTheme="minorHAnsi"/>
                <w:sz w:val="18"/>
                <w:szCs w:val="18"/>
                <w:lang w:eastAsia="en-US"/>
              </w:rPr>
            </w:pPr>
          </w:p>
          <w:p w14:paraId="4C54F77E"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 xml:space="preserve">Some of the studies (Collins, 2003; Barta 2007, Schwartz 2012) were not excluded but do not appear in the included list either. </w:t>
            </w:r>
          </w:p>
          <w:p w14:paraId="72A78B97" w14:textId="77777777" w:rsidR="007C154F" w:rsidRPr="000A7441" w:rsidRDefault="007C154F" w:rsidP="00CD4AE9">
            <w:pPr>
              <w:ind w:left="34"/>
              <w:rPr>
                <w:rFonts w:asciiTheme="minorHAnsi" w:hAnsiTheme="minorHAnsi"/>
                <w:sz w:val="18"/>
                <w:szCs w:val="18"/>
                <w:lang w:eastAsia="en-US"/>
              </w:rPr>
            </w:pPr>
          </w:p>
          <w:p w14:paraId="20A3127F"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The results do not support the negative conclusion as none of the trials were powered to detect final outcomes, as according to the authors’ own estimation the pooled sample size is too small to detect the difference in aggregated SAEs (assumed to be 45%, the only point estimate they quote)</w:t>
            </w:r>
          </w:p>
        </w:tc>
        <w:tc>
          <w:tcPr>
            <w:tcW w:w="627" w:type="pct"/>
          </w:tcPr>
          <w:p w14:paraId="2B096888"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No RCT of direct comparisons of E monotherapy against placebo was identified.</w:t>
            </w:r>
          </w:p>
          <w:p w14:paraId="22FBED71" w14:textId="77777777" w:rsidR="007C154F" w:rsidRPr="000A7441" w:rsidRDefault="007C154F" w:rsidP="00CD4AE9">
            <w:pPr>
              <w:ind w:left="34"/>
              <w:rPr>
                <w:rFonts w:asciiTheme="minorHAnsi" w:hAnsiTheme="minorHAnsi"/>
                <w:sz w:val="18"/>
                <w:szCs w:val="18"/>
                <w:lang w:eastAsia="en-US"/>
              </w:rPr>
            </w:pPr>
          </w:p>
          <w:p w14:paraId="35D0DF31"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7 RCTs were selected in 5 of which the combination of Ezetimibe+another lipid-lowering drug was tested against the same lipid-lowering drug at the same dosage</w:t>
            </w:r>
          </w:p>
          <w:p w14:paraId="290F3E28" w14:textId="77777777" w:rsidR="007C154F" w:rsidRPr="000A7441" w:rsidRDefault="007C154F" w:rsidP="00CD4AE9">
            <w:pPr>
              <w:ind w:left="34"/>
              <w:rPr>
                <w:rFonts w:asciiTheme="minorHAnsi" w:hAnsiTheme="minorHAnsi"/>
                <w:sz w:val="18"/>
                <w:szCs w:val="18"/>
                <w:lang w:eastAsia="en-US"/>
              </w:rPr>
            </w:pPr>
          </w:p>
          <w:p w14:paraId="48D058D3"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Ezetimibe±simvastatin had inconsistent effects on important final outcomes. No firm conclusions are possible, but findings indicative of damage suggest much more selective use of Ezetimibe± simvastatin.</w:t>
            </w:r>
          </w:p>
        </w:tc>
      </w:tr>
      <w:tr w:rsidR="007C154F" w:rsidRPr="000A7441" w14:paraId="6F49B629" w14:textId="77777777" w:rsidTr="00CD4AE9">
        <w:tc>
          <w:tcPr>
            <w:tcW w:w="1000" w:type="pct"/>
          </w:tcPr>
          <w:p w14:paraId="3AA12C8E"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Sando Karen R.</w:t>
            </w:r>
          </w:p>
          <w:p w14:paraId="54371C86"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Nonstatin Therapies for Management of Dyslipidemia: A Review. Clinical Therapeutics</w:t>
            </w:r>
          </w:p>
          <w:p w14:paraId="614E31D2"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Volume 37, Issue 10, 1 October 2015, Pages 2153–2179</w:t>
            </w:r>
          </w:p>
        </w:tc>
        <w:tc>
          <w:tcPr>
            <w:tcW w:w="916" w:type="pct"/>
          </w:tcPr>
          <w:p w14:paraId="0FDA29C5"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The purpose of this review is to summarize</w:t>
            </w:r>
          </w:p>
          <w:p w14:paraId="3F81344C"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and interpret the evidence that evaluates non-statin drug classes in reducing cardiovascular events, to provide</w:t>
            </w:r>
          </w:p>
          <w:p w14:paraId="5AC01742"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recommendations for use of non-statin therapies in</w:t>
            </w:r>
          </w:p>
          <w:p w14:paraId="16491C0A"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clinical practice, and to review emerging non-statin</w:t>
            </w:r>
          </w:p>
          <w:p w14:paraId="0DC5760A"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therapies for management of dyslipidemia</w:t>
            </w:r>
          </w:p>
        </w:tc>
        <w:tc>
          <w:tcPr>
            <w:tcW w:w="674" w:type="pct"/>
          </w:tcPr>
          <w:p w14:paraId="6B4E1F45"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PubMed, International Pharmaceutical</w:t>
            </w:r>
          </w:p>
          <w:p w14:paraId="2F127867"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Abstracts,Cochrane Database of Systematic Reviews (between 1970 and June 30, 2015), by using the terms niacin, omega-3 fatty acids (FAs), clofibrate, fibrate, fenofibrate, fenofibric acid, gemfibrozil, cholestyramine, colestipol, colesevelam,ezetimibe, proprotein convertase subtilisin/kexin 9</w:t>
            </w:r>
          </w:p>
          <w:p w14:paraId="72A1D544"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(PCSK9), cholesteryl ester transfer protein (CETP), and cardiovascular outcomes. Only English language,</w:t>
            </w:r>
          </w:p>
          <w:p w14:paraId="457F8757"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human clinical trials, meta-analyses, and systematic reviews were included. Additional references were identified from citations of published articles.</w:t>
            </w:r>
          </w:p>
        </w:tc>
        <w:tc>
          <w:tcPr>
            <w:tcW w:w="675" w:type="pct"/>
          </w:tcPr>
          <w:p w14:paraId="4877F530" w14:textId="77777777" w:rsidR="007C154F" w:rsidRPr="000A7441" w:rsidRDefault="007C154F" w:rsidP="00CD4AE9">
            <w:pPr>
              <w:ind w:left="34"/>
              <w:rPr>
                <w:rFonts w:asciiTheme="minorHAnsi" w:hAnsiTheme="minorHAnsi"/>
                <w:sz w:val="18"/>
                <w:szCs w:val="18"/>
                <w:u w:val="single"/>
                <w:lang w:eastAsia="en-US"/>
              </w:rPr>
            </w:pPr>
          </w:p>
          <w:p w14:paraId="3D061172" w14:textId="77777777" w:rsidR="007C154F" w:rsidRPr="000A7441" w:rsidRDefault="007C154F" w:rsidP="00CD4AE9">
            <w:pPr>
              <w:rPr>
                <w:rFonts w:asciiTheme="minorHAnsi" w:hAnsiTheme="minorHAnsi"/>
                <w:sz w:val="18"/>
                <w:szCs w:val="18"/>
                <w:lang w:eastAsia="en-US"/>
              </w:rPr>
            </w:pPr>
            <w:r w:rsidRPr="000A7441">
              <w:rPr>
                <w:rFonts w:asciiTheme="minorHAnsi" w:hAnsiTheme="minorHAnsi"/>
                <w:sz w:val="18"/>
                <w:szCs w:val="18"/>
                <w:u w:val="single"/>
                <w:lang w:eastAsia="en-US"/>
              </w:rPr>
              <w:t xml:space="preserve"> Population</w:t>
            </w:r>
            <w:r w:rsidRPr="000A7441">
              <w:rPr>
                <w:rFonts w:asciiTheme="minorHAnsi" w:hAnsiTheme="minorHAnsi"/>
                <w:sz w:val="18"/>
                <w:szCs w:val="18"/>
                <w:lang w:eastAsia="en-US"/>
              </w:rPr>
              <w:t>: not described</w:t>
            </w:r>
          </w:p>
          <w:p w14:paraId="2CD8288B" w14:textId="77777777" w:rsidR="007C154F" w:rsidRPr="000A7441" w:rsidRDefault="007C154F" w:rsidP="00CD4AE9">
            <w:pPr>
              <w:ind w:left="34"/>
              <w:rPr>
                <w:rFonts w:asciiTheme="minorHAnsi" w:hAnsiTheme="minorHAnsi"/>
                <w:sz w:val="18"/>
                <w:szCs w:val="18"/>
                <w:lang w:eastAsia="en-US"/>
              </w:rPr>
            </w:pPr>
          </w:p>
          <w:p w14:paraId="7B982613"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u w:val="single"/>
                <w:lang w:eastAsia="en-US"/>
              </w:rPr>
              <w:t xml:space="preserve">Intervention. </w:t>
            </w:r>
            <w:r w:rsidRPr="000A7441">
              <w:rPr>
                <w:rFonts w:asciiTheme="minorHAnsi" w:hAnsiTheme="minorHAnsi"/>
                <w:sz w:val="18"/>
                <w:szCs w:val="18"/>
                <w:lang w:eastAsia="en-US"/>
              </w:rPr>
              <w:t>Non-statin therapies as monotherapies or in combination with statins</w:t>
            </w:r>
          </w:p>
          <w:p w14:paraId="16F98EFB" w14:textId="77777777" w:rsidR="007C154F" w:rsidRPr="000A7441" w:rsidRDefault="007C154F" w:rsidP="00CD4AE9">
            <w:pPr>
              <w:ind w:left="34"/>
              <w:rPr>
                <w:rFonts w:asciiTheme="minorHAnsi" w:hAnsiTheme="minorHAnsi"/>
                <w:sz w:val="18"/>
                <w:szCs w:val="18"/>
                <w:u w:val="single"/>
                <w:lang w:eastAsia="en-US"/>
              </w:rPr>
            </w:pPr>
          </w:p>
          <w:p w14:paraId="7EEEF232"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u w:val="single"/>
                <w:lang w:eastAsia="en-US"/>
              </w:rPr>
              <w:t>Comparato</w:t>
            </w:r>
            <w:r w:rsidRPr="000A7441">
              <w:rPr>
                <w:rFonts w:asciiTheme="minorHAnsi" w:hAnsiTheme="minorHAnsi"/>
                <w:sz w:val="18"/>
                <w:szCs w:val="18"/>
                <w:lang w:eastAsia="en-US"/>
              </w:rPr>
              <w:t>r not described</w:t>
            </w:r>
          </w:p>
          <w:p w14:paraId="2FCE5F27" w14:textId="77777777" w:rsidR="007C154F" w:rsidRPr="000A7441" w:rsidRDefault="007C154F" w:rsidP="00CD4AE9">
            <w:pPr>
              <w:rPr>
                <w:rFonts w:asciiTheme="minorHAnsi" w:hAnsiTheme="minorHAnsi"/>
                <w:sz w:val="18"/>
                <w:szCs w:val="18"/>
                <w:lang w:eastAsia="en-US"/>
              </w:rPr>
            </w:pPr>
          </w:p>
          <w:p w14:paraId="1B251FBB" w14:textId="77777777" w:rsidR="007C154F" w:rsidRPr="000A7441" w:rsidRDefault="007C154F" w:rsidP="00CD4AE9">
            <w:pPr>
              <w:ind w:left="-44"/>
              <w:rPr>
                <w:rFonts w:asciiTheme="minorHAnsi" w:hAnsiTheme="minorHAnsi"/>
                <w:sz w:val="18"/>
                <w:szCs w:val="18"/>
                <w:u w:val="single"/>
                <w:lang w:eastAsia="en-US"/>
              </w:rPr>
            </w:pPr>
            <w:r w:rsidRPr="000A7441">
              <w:rPr>
                <w:rFonts w:asciiTheme="minorHAnsi" w:hAnsiTheme="minorHAnsi"/>
                <w:sz w:val="18"/>
                <w:szCs w:val="18"/>
                <w:u w:val="single"/>
                <w:lang w:eastAsia="en-US"/>
              </w:rPr>
              <w:t xml:space="preserve">Outcomes </w:t>
            </w:r>
          </w:p>
          <w:p w14:paraId="7A3F0420" w14:textId="77777777" w:rsidR="007C154F" w:rsidRPr="000A7441" w:rsidRDefault="007C154F" w:rsidP="00CD4AE9">
            <w:pPr>
              <w:ind w:left="-44"/>
              <w:rPr>
                <w:rFonts w:asciiTheme="minorHAnsi" w:hAnsiTheme="minorHAnsi"/>
                <w:sz w:val="18"/>
                <w:szCs w:val="18"/>
                <w:u w:val="single"/>
                <w:lang w:eastAsia="en-US"/>
              </w:rPr>
            </w:pPr>
            <w:r w:rsidRPr="000A7441">
              <w:rPr>
                <w:rFonts w:asciiTheme="minorHAnsi" w:hAnsiTheme="minorHAnsi"/>
                <w:sz w:val="18"/>
                <w:szCs w:val="18"/>
                <w:lang w:eastAsia="en-US"/>
              </w:rPr>
              <w:t>cardiovascular events, not otherwise identified</w:t>
            </w:r>
          </w:p>
          <w:p w14:paraId="5E8E2C7F" w14:textId="77777777" w:rsidR="007C154F" w:rsidRPr="000A7441" w:rsidRDefault="007C154F" w:rsidP="00CD4AE9">
            <w:pPr>
              <w:ind w:left="-44"/>
              <w:rPr>
                <w:rFonts w:asciiTheme="minorHAnsi" w:hAnsiTheme="minorHAnsi"/>
                <w:sz w:val="18"/>
                <w:szCs w:val="18"/>
                <w:u w:val="single"/>
                <w:lang w:eastAsia="en-US"/>
              </w:rPr>
            </w:pPr>
          </w:p>
          <w:p w14:paraId="0F4DDB22" w14:textId="77777777" w:rsidR="007C154F" w:rsidRPr="000A7441" w:rsidRDefault="007C154F" w:rsidP="00CD4AE9">
            <w:pPr>
              <w:ind w:left="34"/>
              <w:rPr>
                <w:rFonts w:asciiTheme="minorHAnsi" w:hAnsiTheme="minorHAnsi"/>
                <w:sz w:val="18"/>
                <w:szCs w:val="18"/>
                <w:lang w:eastAsia="en-US"/>
              </w:rPr>
            </w:pPr>
          </w:p>
        </w:tc>
        <w:tc>
          <w:tcPr>
            <w:tcW w:w="608" w:type="pct"/>
          </w:tcPr>
          <w:p w14:paraId="38DC5668" w14:textId="77777777" w:rsidR="007C154F" w:rsidRPr="000A7441" w:rsidRDefault="007C154F" w:rsidP="00CD4AE9">
            <w:pPr>
              <w:ind w:left="-32"/>
              <w:rPr>
                <w:rFonts w:asciiTheme="minorHAnsi" w:hAnsiTheme="minorHAnsi"/>
                <w:sz w:val="18"/>
                <w:szCs w:val="18"/>
                <w:lang w:eastAsia="en-US"/>
              </w:rPr>
            </w:pPr>
            <w:r w:rsidRPr="000A7441">
              <w:rPr>
                <w:rFonts w:asciiTheme="minorHAnsi" w:hAnsiTheme="minorHAnsi"/>
                <w:sz w:val="18"/>
                <w:szCs w:val="18"/>
                <w:lang w:eastAsia="en-US"/>
              </w:rPr>
              <w:t>Not described, but apparently no assessment of the quality of the identified trials or data extraction and analysis was undertaken</w:t>
            </w:r>
          </w:p>
        </w:tc>
        <w:tc>
          <w:tcPr>
            <w:tcW w:w="499" w:type="pct"/>
          </w:tcPr>
          <w:p w14:paraId="77EBB051"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 xml:space="preserve">Poor quality. </w:t>
            </w:r>
          </w:p>
          <w:p w14:paraId="27D7F9C8"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Lilimited search strategy (no EMBASE) or Cochrane registry. Not limited to RCTs.</w:t>
            </w:r>
          </w:p>
          <w:p w14:paraId="239625C8" w14:textId="77777777" w:rsidR="007C154F" w:rsidRPr="000A7441" w:rsidRDefault="007C154F" w:rsidP="00CD4AE9">
            <w:pPr>
              <w:ind w:left="34"/>
              <w:rPr>
                <w:rFonts w:asciiTheme="minorHAnsi" w:hAnsiTheme="minorHAnsi"/>
                <w:sz w:val="18"/>
                <w:szCs w:val="18"/>
                <w:lang w:eastAsia="en-US"/>
              </w:rPr>
            </w:pPr>
          </w:p>
          <w:p w14:paraId="52341F01"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Not clear how selection was conducted (two independent reviewers?)  or how the data was extracted.</w:t>
            </w:r>
          </w:p>
          <w:p w14:paraId="34964FCB"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 xml:space="preserve"> Also no information on how the quality of the evidence was assessed. No comments on heterogeneity of included trials.  Not clear what were the inclusion/ exclusion criteria.</w:t>
            </w:r>
          </w:p>
          <w:p w14:paraId="057FDDD7" w14:textId="77777777" w:rsidR="007C154F" w:rsidRPr="000A7441" w:rsidRDefault="007C154F" w:rsidP="00CD4AE9">
            <w:pPr>
              <w:ind w:left="34"/>
              <w:rPr>
                <w:rFonts w:asciiTheme="minorHAnsi" w:hAnsiTheme="minorHAnsi"/>
                <w:sz w:val="18"/>
                <w:szCs w:val="18"/>
                <w:lang w:eastAsia="en-US"/>
              </w:rPr>
            </w:pPr>
          </w:p>
          <w:p w14:paraId="156E3256"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The review is not specific to ezetimibe</w:t>
            </w:r>
          </w:p>
        </w:tc>
        <w:tc>
          <w:tcPr>
            <w:tcW w:w="627" w:type="pct"/>
          </w:tcPr>
          <w:p w14:paraId="3F8DCDAE"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Ezetimibe–statin combination therapy can reduce cardiovascular outcomes in those with chronic kidney disease and following vascular surgery or acute coronary syndrome.</w:t>
            </w:r>
          </w:p>
          <w:p w14:paraId="3E186E25" w14:textId="77777777" w:rsidR="007C154F" w:rsidRPr="000A7441" w:rsidRDefault="007C154F" w:rsidP="00CD4AE9">
            <w:pPr>
              <w:ind w:left="34"/>
              <w:rPr>
                <w:rFonts w:asciiTheme="minorHAnsi" w:hAnsiTheme="minorHAnsi"/>
                <w:sz w:val="18"/>
                <w:szCs w:val="18"/>
                <w:lang w:eastAsia="en-US"/>
              </w:rPr>
            </w:pPr>
          </w:p>
          <w:p w14:paraId="4A46446D" w14:textId="77777777" w:rsidR="007C154F" w:rsidRPr="000A7441" w:rsidRDefault="007C154F" w:rsidP="00CD4AE9">
            <w:pPr>
              <w:ind w:left="34"/>
              <w:rPr>
                <w:rFonts w:asciiTheme="minorHAnsi" w:hAnsiTheme="minorHAnsi"/>
                <w:sz w:val="18"/>
                <w:szCs w:val="18"/>
                <w:lang w:eastAsia="en-US"/>
              </w:rPr>
            </w:pPr>
          </w:p>
          <w:p w14:paraId="04BBF247"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A total of 7 RCTs and systematic reviews were identified that evaluated the effects of ezetimibe in combination with other lipid-lowering therapies on cardiovascular outcomes.</w:t>
            </w:r>
          </w:p>
          <w:p w14:paraId="394A37C1"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In summary, ezetimibe is a safe and effective agent to lower LDL-C as monotherapy or in combination with statin therapy. Before 2014, only limited evidence showed benefit in cardiovascular outcomes for statin–ezetimibe combination therapy, particularly in the setting of postvascular surgery and CKD. The results of IMPROVE-IT support the use of ezetimibe in high-risk patients with ACS. Therefore, the most promising role of ezetimibe in clinical practice is in combination with statin therapy for patients with a high risk of cardiovascular events, specifically those with a history of ACS. Ezetimibe monotherapy should not be routinely recommended for the sole purpose of cardiovascular risk reduction.</w:t>
            </w:r>
          </w:p>
        </w:tc>
      </w:tr>
      <w:tr w:rsidR="007C154F" w:rsidRPr="000A7441" w14:paraId="30D80F6D" w14:textId="77777777" w:rsidTr="00CD4AE9">
        <w:tc>
          <w:tcPr>
            <w:tcW w:w="1000" w:type="pct"/>
          </w:tcPr>
          <w:p w14:paraId="79DE34EF"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Ijioma, N.</w:t>
            </w:r>
          </w:p>
          <w:p w14:paraId="5CA1A032"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Robinson, J. G.</w:t>
            </w:r>
          </w:p>
          <w:p w14:paraId="3F8B833E"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Lipid-lowering effects of ezetimibe and simvastatin in combination</w:t>
            </w:r>
          </w:p>
          <w:p w14:paraId="6636BCA2"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 xml:space="preserve">Expert Review of Cardiovascular Therapy 2011; 9(2) 131-145 </w:t>
            </w:r>
          </w:p>
        </w:tc>
        <w:tc>
          <w:tcPr>
            <w:tcW w:w="916" w:type="pct"/>
          </w:tcPr>
          <w:p w14:paraId="5CEF8E42"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To review current information on the pharmacology, clinical efficacy and safety of</w:t>
            </w:r>
          </w:p>
          <w:p w14:paraId="6D315A08"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ezetimibe/simvastatin combination therapy as a lipid-lowering pharmacologic option</w:t>
            </w:r>
          </w:p>
        </w:tc>
        <w:tc>
          <w:tcPr>
            <w:tcW w:w="674" w:type="pct"/>
          </w:tcPr>
          <w:p w14:paraId="1957DFDE"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PubMed was searched for</w:t>
            </w:r>
          </w:p>
          <w:p w14:paraId="5B33FDF8"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English-language articles from January 2005 to 14 April 2010 using the keywords ‘ezetimibe and simvastatin’ and ‘hyperlipidemia’. Manual References in the identified papers was conducted, and retrospective studies were excluded.</w:t>
            </w:r>
          </w:p>
        </w:tc>
        <w:tc>
          <w:tcPr>
            <w:tcW w:w="675" w:type="pct"/>
          </w:tcPr>
          <w:p w14:paraId="74A30761"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Design: prospective trials of ezetimibe and simvastatin (no further details were specified, but non-randomised trials were not excluded</w:t>
            </w:r>
          </w:p>
          <w:p w14:paraId="2D5F10D8" w14:textId="77777777" w:rsidR="007C154F" w:rsidRPr="000A7441" w:rsidRDefault="007C154F" w:rsidP="00CD4AE9">
            <w:pPr>
              <w:ind w:left="34"/>
              <w:rPr>
                <w:rFonts w:asciiTheme="minorHAnsi" w:hAnsiTheme="minorHAnsi"/>
                <w:sz w:val="18"/>
                <w:szCs w:val="18"/>
                <w:lang w:eastAsia="en-US"/>
              </w:rPr>
            </w:pPr>
          </w:p>
        </w:tc>
        <w:tc>
          <w:tcPr>
            <w:tcW w:w="608" w:type="pct"/>
          </w:tcPr>
          <w:p w14:paraId="33160B02"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Not outlined, however no formal assessment of the quality  of the identified trials was carried out, no systematic analysis of the data (e.g. meta-analysis) was undertaken</w:t>
            </w:r>
          </w:p>
        </w:tc>
        <w:tc>
          <w:tcPr>
            <w:tcW w:w="499" w:type="pct"/>
          </w:tcPr>
          <w:p w14:paraId="6FB10BB6"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Poor quality review;</w:t>
            </w:r>
          </w:p>
          <w:p w14:paraId="761B49F6"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Only one database was searched with severely restricted selection of search terms; the selection criteria are not clearly defined; participation of the authors in the selection of the studies is not clear; not clear whether assessment of the quality of evidence was ever conducted. Apparently no statistical analysis of aggregated data was conducted.</w:t>
            </w:r>
          </w:p>
        </w:tc>
        <w:tc>
          <w:tcPr>
            <w:tcW w:w="627" w:type="pct"/>
          </w:tcPr>
          <w:p w14:paraId="0FF16485"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 xml:space="preserve">Ezetimibe monotherapy lowers LDL-C by 19–23%. </w:t>
            </w:r>
          </w:p>
          <w:p w14:paraId="3AAA096D"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Co-administration of ezetimibe with simvastatin provides an additional approximately 15% reduction in LDL</w:t>
            </w:r>
            <w:r w:rsidRPr="000A7441">
              <w:rPr>
                <w:rFonts w:ascii="MS Gothic" w:eastAsia="MS Gothic" w:hAnsi="MS Gothic" w:cs="MS Gothic" w:hint="eastAsia"/>
                <w:sz w:val="18"/>
                <w:szCs w:val="18"/>
                <w:lang w:eastAsia="en-US"/>
              </w:rPr>
              <w:t>‑</w:t>
            </w:r>
            <w:r w:rsidRPr="000A7441">
              <w:rPr>
                <w:rFonts w:asciiTheme="minorHAnsi" w:hAnsiTheme="minorHAnsi"/>
                <w:sz w:val="18"/>
                <w:szCs w:val="18"/>
                <w:lang w:eastAsia="en-US"/>
              </w:rPr>
              <w:t>C compared with statin monotherapy. Ezetimibe/simvastatin co-administration results in LDL-C reductions of 34–61%, non-HDL-C reductions of 41–56%, 6–12% increases in HDL, 19–35% reductions in triglycerides, and 35–49% reductions in ApoB. Imaging studies with ezetimibe/simvastatin have been performed in different population groups to evaluate the efficacy of ezetimibe/simvastatin on carotid intima-media thickness (CIMT). CIMT reduction has been used as a surrogate cardiovascular clinical end point. Conflicting results have been obtained from these studies. Dose-comparison studies and pooled analyses have shown greater lipid-lowering efficacy of ezetimibe/simvastatin compared with other statin monotherapy doses or with up-titration of other statins. Two trials reported that LDL-C-lowering response of ezetimibe/simvastatin is not determined by baseline cholesterol status.</w:t>
            </w:r>
          </w:p>
          <w:p w14:paraId="28385C89"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Low-density lipoprotein-C and non-HDL-C are the primary and secondary targets of lipid-lowering therapy identified by NCEP ATP III. Many individuals will need a greater than 50% reduction in LDL-C and/or non-HDL-C to reach the targets of less than 100 and 130 mg/dl, respectively. Ezetimibe combined with simvastatin</w:t>
            </w:r>
          </w:p>
          <w:p w14:paraId="1542C79E"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20–80 mg provides an alternative to atorvastatin 80 mg and rosuvastatin 20–40 mg to achieve this level of cholesterol reduction. Unlike atorvastatin 80 mg (in the Treating to New Targets) and rosuvastatin 20 mg (in the Justification for the Use of Statins in Prevention: an Intervention Trial Evaluating Rosuvastatin)</w:t>
            </w:r>
          </w:p>
          <w:p w14:paraId="3DF0B5B1"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ezetimibe/simvastatin has resulted in a less than expected reduction in ischemic CVEs in the sole clinical trial reported to date (SEAS).</w:t>
            </w:r>
          </w:p>
          <w:p w14:paraId="5677111B" w14:textId="77777777" w:rsidR="007C154F" w:rsidRPr="000A7441" w:rsidRDefault="007C154F" w:rsidP="00CD4AE9">
            <w:pPr>
              <w:ind w:left="34"/>
              <w:rPr>
                <w:rFonts w:asciiTheme="minorHAnsi" w:hAnsiTheme="minorHAnsi"/>
                <w:sz w:val="18"/>
                <w:szCs w:val="18"/>
                <w:lang w:eastAsia="en-US"/>
              </w:rPr>
            </w:pPr>
            <w:r w:rsidRPr="000A7441">
              <w:rPr>
                <w:rFonts w:asciiTheme="minorHAnsi" w:hAnsiTheme="minorHAnsi"/>
                <w:sz w:val="18"/>
                <w:szCs w:val="18"/>
                <w:lang w:eastAsia="en-US"/>
              </w:rPr>
              <w:t>At the time of publication SHARP and IMPROVE-IT trials were on-going.</w:t>
            </w:r>
          </w:p>
        </w:tc>
      </w:tr>
    </w:tbl>
    <w:p w14:paraId="6BD4A189" w14:textId="77777777" w:rsidR="007C154F" w:rsidRPr="000A7441" w:rsidRDefault="007C154F" w:rsidP="007C154F">
      <w:pPr>
        <w:pStyle w:val="Heading1"/>
        <w:rPr>
          <w:rFonts w:asciiTheme="minorHAnsi" w:hAnsiTheme="minorHAnsi"/>
        </w:rPr>
      </w:pPr>
      <w:bookmarkStart w:id="813" w:name="_Toc460918782"/>
    </w:p>
    <w:p w14:paraId="5745F5E9" w14:textId="77777777" w:rsidR="007C154F" w:rsidRPr="000A7441" w:rsidRDefault="007C154F" w:rsidP="007C154F">
      <w:pPr>
        <w:rPr>
          <w:rFonts w:asciiTheme="minorHAnsi" w:hAnsiTheme="minorHAnsi" w:cs="Arial"/>
          <w:kern w:val="28"/>
          <w:sz w:val="28"/>
          <w:szCs w:val="32"/>
        </w:rPr>
      </w:pPr>
      <w:r w:rsidRPr="000A7441">
        <w:rPr>
          <w:rFonts w:asciiTheme="minorHAnsi" w:hAnsiTheme="minorHAnsi"/>
        </w:rPr>
        <w:br w:type="page"/>
      </w:r>
    </w:p>
    <w:p w14:paraId="31F7D020" w14:textId="77777777" w:rsidR="007C154F" w:rsidRPr="000A7441" w:rsidRDefault="007C154F" w:rsidP="007C154F">
      <w:pPr>
        <w:pStyle w:val="Heading1"/>
        <w:spacing w:before="480" w:after="240" w:line="240" w:lineRule="auto"/>
        <w:rPr>
          <w:rFonts w:asciiTheme="minorHAnsi" w:hAnsiTheme="minorHAnsi"/>
          <w:color w:val="548DD4" w:themeColor="text2" w:themeTint="99"/>
          <w:sz w:val="40"/>
          <w:szCs w:val="40"/>
        </w:rPr>
      </w:pPr>
      <w:bookmarkStart w:id="814" w:name="_Toc473801216"/>
      <w:bookmarkStart w:id="815" w:name="_Toc473801709"/>
      <w:bookmarkStart w:id="816" w:name="_Toc473885426"/>
      <w:r w:rsidRPr="000A7441">
        <w:rPr>
          <w:rFonts w:asciiTheme="minorHAnsi" w:hAnsiTheme="minorHAnsi"/>
          <w:color w:val="548DD4" w:themeColor="text2" w:themeTint="99"/>
          <w:sz w:val="40"/>
          <w:szCs w:val="40"/>
        </w:rPr>
        <w:t>Appendix 4</w:t>
      </w:r>
      <w:bookmarkEnd w:id="814"/>
      <w:bookmarkEnd w:id="815"/>
      <w:bookmarkEnd w:id="816"/>
    </w:p>
    <w:p w14:paraId="0AF8255C" w14:textId="77777777" w:rsidR="007C154F" w:rsidRPr="000A7441" w:rsidRDefault="007C154F" w:rsidP="007C154F">
      <w:pPr>
        <w:pStyle w:val="Heading1"/>
        <w:spacing w:after="200" w:line="240" w:lineRule="auto"/>
        <w:rPr>
          <w:rFonts w:asciiTheme="minorHAnsi" w:hAnsiTheme="minorHAnsi"/>
          <w:b w:val="0"/>
          <w:sz w:val="24"/>
          <w:szCs w:val="24"/>
        </w:rPr>
      </w:pPr>
      <w:bookmarkStart w:id="817" w:name="_Toc473801217"/>
      <w:bookmarkStart w:id="818" w:name="_Toc473801710"/>
      <w:bookmarkStart w:id="819" w:name="_Toc473885427"/>
      <w:r w:rsidRPr="000A7441">
        <w:rPr>
          <w:rFonts w:asciiTheme="minorHAnsi" w:hAnsiTheme="minorHAnsi"/>
          <w:b w:val="0"/>
          <w:sz w:val="24"/>
          <w:szCs w:val="24"/>
        </w:rPr>
        <w:t>Description of the identified trials</w:t>
      </w:r>
      <w:bookmarkEnd w:id="813"/>
      <w:bookmarkEnd w:id="817"/>
      <w:bookmarkEnd w:id="818"/>
      <w:bookmarkEnd w:id="819"/>
    </w:p>
    <w:tbl>
      <w:tblPr>
        <w:tblW w:w="1502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3"/>
        <w:gridCol w:w="2693"/>
        <w:gridCol w:w="3595"/>
        <w:gridCol w:w="3430"/>
        <w:gridCol w:w="3685"/>
      </w:tblGrid>
      <w:tr w:rsidR="007C154F" w:rsidRPr="000A7441" w14:paraId="25E68FBC" w14:textId="77777777" w:rsidTr="00CD4AE9">
        <w:trPr>
          <w:tblHeader/>
        </w:trPr>
        <w:tc>
          <w:tcPr>
            <w:tcW w:w="1623" w:type="dxa"/>
            <w:shd w:val="clear" w:color="auto" w:fill="BFBFBF" w:themeFill="background1" w:themeFillShade="BF"/>
            <w:vAlign w:val="center"/>
          </w:tcPr>
          <w:p w14:paraId="6CBDE3B4"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b/>
                <w:noProof/>
                <w:sz w:val="20"/>
                <w:szCs w:val="20"/>
                <w:lang w:eastAsia="en-AU"/>
              </w:rPr>
              <w:t>Trial</w:t>
            </w:r>
          </w:p>
        </w:tc>
        <w:tc>
          <w:tcPr>
            <w:tcW w:w="2693" w:type="dxa"/>
            <w:shd w:val="clear" w:color="auto" w:fill="BFBFBF" w:themeFill="background1" w:themeFillShade="BF"/>
            <w:vAlign w:val="center"/>
          </w:tcPr>
          <w:p w14:paraId="4BD573D0"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b/>
                <w:noProof/>
                <w:sz w:val="20"/>
                <w:szCs w:val="20"/>
                <w:lang w:eastAsia="en-AU"/>
              </w:rPr>
              <w:t>Description of the trial</w:t>
            </w:r>
          </w:p>
        </w:tc>
        <w:tc>
          <w:tcPr>
            <w:tcW w:w="3595" w:type="dxa"/>
            <w:shd w:val="clear" w:color="auto" w:fill="BFBFBF" w:themeFill="background1" w:themeFillShade="BF"/>
            <w:vAlign w:val="center"/>
          </w:tcPr>
          <w:p w14:paraId="56C8E354"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b/>
                <w:noProof/>
                <w:sz w:val="20"/>
                <w:szCs w:val="20"/>
                <w:lang w:eastAsia="en-AU"/>
              </w:rPr>
              <w:t>Inclusion Criteria (abridged)</w:t>
            </w:r>
          </w:p>
        </w:tc>
        <w:tc>
          <w:tcPr>
            <w:tcW w:w="3430" w:type="dxa"/>
            <w:shd w:val="clear" w:color="auto" w:fill="BFBFBF" w:themeFill="background1" w:themeFillShade="BF"/>
            <w:vAlign w:val="center"/>
          </w:tcPr>
          <w:p w14:paraId="73C5F583"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b/>
                <w:noProof/>
                <w:sz w:val="20"/>
                <w:szCs w:val="20"/>
                <w:lang w:eastAsia="en-AU"/>
              </w:rPr>
              <w:t>Exclusion Criteria (abridged)</w:t>
            </w:r>
          </w:p>
        </w:tc>
        <w:tc>
          <w:tcPr>
            <w:tcW w:w="3685" w:type="dxa"/>
            <w:shd w:val="clear" w:color="auto" w:fill="BFBFBF" w:themeFill="background1" w:themeFillShade="BF"/>
          </w:tcPr>
          <w:p w14:paraId="0C68A74B"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b/>
                <w:noProof/>
                <w:sz w:val="20"/>
                <w:szCs w:val="20"/>
                <w:lang w:eastAsia="en-AU"/>
              </w:rPr>
              <w:t>Patient characteristics/ risk assesment/ compartibility with General Statement for Lipid Lowering Drugs</w:t>
            </w:r>
          </w:p>
        </w:tc>
      </w:tr>
      <w:tr w:rsidR="007C154F" w:rsidRPr="000A7441" w14:paraId="38E1379F" w14:textId="77777777" w:rsidTr="00CD4AE9">
        <w:trPr>
          <w:trHeight w:val="528"/>
        </w:trPr>
        <w:tc>
          <w:tcPr>
            <w:tcW w:w="15026" w:type="dxa"/>
            <w:gridSpan w:val="5"/>
            <w:shd w:val="clear" w:color="auto" w:fill="auto"/>
            <w:vAlign w:val="center"/>
          </w:tcPr>
          <w:p w14:paraId="1924EE93"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hAnsiTheme="minorHAnsi"/>
                <w:b/>
                <w:sz w:val="20"/>
                <w:szCs w:val="20"/>
              </w:rPr>
              <w:t>Up-titrating statin dose+ ezetimibe vs up-titrating statin dose</w:t>
            </w:r>
          </w:p>
        </w:tc>
      </w:tr>
      <w:tr w:rsidR="007C154F" w:rsidRPr="000A7441" w14:paraId="0554A5B1" w14:textId="77777777" w:rsidTr="00CD4AE9">
        <w:trPr>
          <w:trHeight w:val="720"/>
        </w:trPr>
        <w:tc>
          <w:tcPr>
            <w:tcW w:w="1623" w:type="dxa"/>
            <w:shd w:val="clear" w:color="auto" w:fill="auto"/>
          </w:tcPr>
          <w:p w14:paraId="331FADC6"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b/>
                <w:noProof/>
                <w:sz w:val="20"/>
                <w:szCs w:val="20"/>
                <w:lang w:eastAsia="en-AU"/>
              </w:rPr>
              <w:t>Cannon 2015</w:t>
            </w:r>
          </w:p>
          <w:p w14:paraId="615A44B1"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b/>
                <w:noProof/>
                <w:sz w:val="20"/>
                <w:szCs w:val="20"/>
                <w:lang w:eastAsia="en-AU"/>
              </w:rPr>
              <w:t>IMPROVE-IT</w:t>
            </w:r>
          </w:p>
          <w:p w14:paraId="5F0A2A3E"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hAnsiTheme="minorHAnsi" w:cs="Calibri"/>
                <w:spacing w:val="-1"/>
                <w:sz w:val="20"/>
                <w:szCs w:val="20"/>
              </w:rPr>
              <w:t>SIM 40-80</w:t>
            </w:r>
            <w:r w:rsidRPr="000A7441">
              <w:rPr>
                <w:rFonts w:asciiTheme="minorHAnsi" w:eastAsia="Times New Roman" w:hAnsiTheme="minorHAnsi" w:cs="Times New Roman"/>
                <w:noProof/>
                <w:sz w:val="20"/>
                <w:szCs w:val="20"/>
                <w:lang w:eastAsia="en-AU"/>
              </w:rPr>
              <w:t xml:space="preserve"> </w:t>
            </w:r>
          </w:p>
          <w:p w14:paraId="2403749A"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p>
          <w:p w14:paraId="339CF6E3"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 xml:space="preserve">Secondary prevention population with both first and second line therapies. </w:t>
            </w:r>
          </w:p>
          <w:p w14:paraId="27B82C1F"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p>
          <w:p w14:paraId="5F8169F1"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Depending on dose-response the SIM dose could be doubled to 80mg</w:t>
            </w:r>
          </w:p>
          <w:p w14:paraId="02CA23BD"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p>
        </w:tc>
        <w:tc>
          <w:tcPr>
            <w:tcW w:w="2693" w:type="dxa"/>
          </w:tcPr>
          <w:p w14:paraId="1FC9AD54"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A DB RCT involving 18,144 patients who had been hospitalized for an acute coronary syndrome within the preceding 10 days were assigned either EZ 10+SIM 40 or PBO + SIM 40 (simvastatin monotherapy). The primary end point was a composite of cardiovascular death, nonfatal myocardial infarction, unstable angina requiring rehospitalization, coronary revascularization</w:t>
            </w:r>
          </w:p>
          <w:p w14:paraId="170B34AE"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(≥30 days after randomization), or nonfatal stroke. The median follow-up was 6 years</w:t>
            </w:r>
          </w:p>
        </w:tc>
        <w:tc>
          <w:tcPr>
            <w:tcW w:w="3595" w:type="dxa"/>
            <w:shd w:val="clear" w:color="auto" w:fill="auto"/>
          </w:tcPr>
          <w:p w14:paraId="23F0B46E"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Patients who had been hospitalized for an acute coronary syndrome within the preceding 10 days and had LDL cholesterol levels of 1.3 to 2.6 mmol/L if they were receiving lipid-lowering therapy or 1.3 to 3.2 mmol/L if they were not receiving lipid-lowering therapy. Subjects must have had a plasma triglyceride (TG) level ≤4.0 mmol/L.</w:t>
            </w:r>
          </w:p>
        </w:tc>
        <w:tc>
          <w:tcPr>
            <w:tcW w:w="3430" w:type="dxa"/>
          </w:tcPr>
          <w:p w14:paraId="6446A2CC"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On continous lipid-lowering therapy with LDL-C lowering potency greater than simvastatin 40 mg.</w:t>
            </w:r>
          </w:p>
          <w:p w14:paraId="04E046DA"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a. Hemodynamic events:</w:t>
            </w:r>
          </w:p>
          <w:p w14:paraId="2B0ACB66"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1) Hypotension, defined as sustained systolic blood pressure of &lt;90 mmHg;</w:t>
            </w:r>
          </w:p>
          <w:p w14:paraId="5829D65B"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2) Unstable or severe Pulmonary edema/decompensated CHF;</w:t>
            </w:r>
          </w:p>
          <w:p w14:paraId="581133C7"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3) Acute mitral regurgitation;</w:t>
            </w:r>
          </w:p>
          <w:p w14:paraId="26FC4784"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4) Acute ventricular septal defect.</w:t>
            </w:r>
          </w:p>
          <w:p w14:paraId="37504DD9"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b. Recurrent symptoms of cardiac ischemia:</w:t>
            </w:r>
          </w:p>
          <w:p w14:paraId="1EC74ED5"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c. Stroke or transient ischemic attack (TIA);</w:t>
            </w:r>
          </w:p>
          <w:p w14:paraId="5F28026A"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d. Arrhythmic events.</w:t>
            </w:r>
          </w:p>
          <w:p w14:paraId="1CF18FD3"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Subject had active liver disease or persistent serum transaminase elevations (≥2 x ULN)</w:t>
            </w:r>
          </w:p>
        </w:tc>
        <w:tc>
          <w:tcPr>
            <w:tcW w:w="3685" w:type="dxa"/>
            <w:shd w:val="clear" w:color="auto" w:fill="auto"/>
          </w:tcPr>
          <w:p w14:paraId="7A275A08"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The patients are in the  high risk category according to the GSLLD</w:t>
            </w:r>
            <w:r w:rsidRPr="000A7441">
              <w:rPr>
                <w:rFonts w:asciiTheme="minorHAnsi" w:eastAsia="Times New Roman" w:hAnsiTheme="minorHAnsi" w:cs="Times New Roman"/>
                <w:i/>
                <w:noProof/>
                <w:sz w:val="20"/>
                <w:szCs w:val="20"/>
                <w:lang w:eastAsia="en-AU"/>
              </w:rPr>
              <w:t>. However, the patients do not meet the PBS eligibility criteria for EZ</w:t>
            </w:r>
            <w:r w:rsidRPr="000A7441">
              <w:rPr>
                <w:rFonts w:asciiTheme="minorHAnsi" w:eastAsia="Times New Roman" w:hAnsiTheme="minorHAnsi" w:cs="Times New Roman"/>
                <w:noProof/>
                <w:sz w:val="20"/>
                <w:szCs w:val="20"/>
                <w:lang w:eastAsia="en-AU"/>
              </w:rPr>
              <w:t>, which requires cholesterol level in excess of 4 mmol/L after at least 3 months of treatment at a maximum tolerated dose of a statin, in conjunction with dietary therapy and exercise. This is above the threshol of a maximum level of 2.6 mmol/L for the second line therapy patients enrolled in the trial.</w:t>
            </w:r>
          </w:p>
          <w:p w14:paraId="52B5D094"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p>
          <w:p w14:paraId="240F985B"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i/>
                <w:noProof/>
                <w:sz w:val="20"/>
                <w:szCs w:val="20"/>
                <w:lang w:eastAsia="en-AU"/>
              </w:rPr>
              <w:t>Not a target population for the review</w:t>
            </w:r>
          </w:p>
        </w:tc>
      </w:tr>
      <w:tr w:rsidR="007C154F" w:rsidRPr="000A7441" w14:paraId="5DE4CFB2" w14:textId="77777777" w:rsidTr="00CD4AE9">
        <w:trPr>
          <w:trHeight w:val="720"/>
        </w:trPr>
        <w:tc>
          <w:tcPr>
            <w:tcW w:w="1623" w:type="dxa"/>
            <w:shd w:val="clear" w:color="auto" w:fill="auto"/>
          </w:tcPr>
          <w:p w14:paraId="1B65277B"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b/>
                <w:noProof/>
                <w:sz w:val="20"/>
                <w:szCs w:val="20"/>
                <w:lang w:eastAsia="en-AU"/>
              </w:rPr>
              <w:t>Protocol 025</w:t>
            </w:r>
          </w:p>
          <w:p w14:paraId="12A86BA9"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b/>
                <w:noProof/>
                <w:sz w:val="20"/>
                <w:szCs w:val="20"/>
                <w:lang w:eastAsia="en-AU"/>
              </w:rPr>
              <w:t xml:space="preserve">Ballantyne et al 2004 </w:t>
            </w:r>
          </w:p>
          <w:p w14:paraId="6236DAEE"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p>
          <w:p w14:paraId="6D79C090"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p>
          <w:p w14:paraId="72DD47ED"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Mixed population first  line of treatment</w:t>
            </w:r>
          </w:p>
          <w:p w14:paraId="2E1D336E"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p>
          <w:p w14:paraId="314ABED4"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Forced titration</w:t>
            </w:r>
          </w:p>
        </w:tc>
        <w:tc>
          <w:tcPr>
            <w:tcW w:w="2693" w:type="dxa"/>
          </w:tcPr>
          <w:p w14:paraId="1B87A9E1"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A 28-week (4-week placebo/</w:t>
            </w:r>
          </w:p>
          <w:p w14:paraId="3E8CCE91"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diet run-in period and 24-week active treatment period) multicenter, active-controlled, double-blind study. Each group was force-titrated over four</w:t>
            </w:r>
          </w:p>
          <w:p w14:paraId="3ADD6280"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6-week treatment periods: (1) 10 mg of atorvastatin as the initial dose was titrated to 20, 40, and 80 mg; (2) co-</w:t>
            </w:r>
          </w:p>
          <w:p w14:paraId="5A188976"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administration of 10 mg of ezetimibe and 10 mg of simvastatin (10/10 mg) was titrated to 10/20, 10/40, and</w:t>
            </w:r>
          </w:p>
          <w:p w14:paraId="7A5E6036"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10/80 mg of ezetimibe  simvastatin; and (3) co-administration of 10/20 mg of ezetimibe + simvastatin was</w:t>
            </w:r>
          </w:p>
          <w:p w14:paraId="119DEA7C"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titrated to 10/40 mg (for 2 treatment periods) and 10/80 mg of ezetimibe + simvastatin.</w:t>
            </w:r>
          </w:p>
        </w:tc>
        <w:tc>
          <w:tcPr>
            <w:tcW w:w="3595" w:type="dxa"/>
            <w:shd w:val="clear" w:color="auto" w:fill="auto"/>
          </w:tcPr>
          <w:p w14:paraId="72395C0E"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Men and women 18 to 79 years, with an LDL-Cholesterol level at or above drug treatment thresholds established by NCEP ATP III after a four week placebo/diet run-in period.  The relevant NCEP ATP III thresholds are as follows:-</w:t>
            </w:r>
          </w:p>
          <w:p w14:paraId="1D8D6A17"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Established CHD or CHD risk equivalent with an LDL-C&gt; 130 mg/dL (3.36 mmol/L);</w:t>
            </w:r>
          </w:p>
          <w:p w14:paraId="552BC880"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No established CHD or CHD risk equivalent, with &gt;2 risk factors conferring a 10 year risk for CHD of between 10 and 20% with an LDL-C level &gt; 130 mg/dL</w:t>
            </w:r>
          </w:p>
          <w:p w14:paraId="0BB7AFAB"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NO established CHD or CHD risk equivalent with &gt;2 risk factors conferring a 10 year risk for CHD &lt; 10% with an LDL-C&gt;160 mg/dL</w:t>
            </w:r>
          </w:p>
          <w:p w14:paraId="20DAEC72"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No established CHD or CHD risk equivalent with &lt; 2 risk factors and LDL-C level &gt; 190mg/dL.</w:t>
            </w:r>
          </w:p>
          <w:p w14:paraId="09AD832C"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p>
        </w:tc>
        <w:tc>
          <w:tcPr>
            <w:tcW w:w="3430" w:type="dxa"/>
          </w:tcPr>
          <w:p w14:paraId="608DD379"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Fasting serum triglyceride level ≥350mg/dL</w:t>
            </w:r>
          </w:p>
          <w:p w14:paraId="3BF6B468"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ALT, AST or CK levels more than 1.5 times ULN.</w:t>
            </w:r>
          </w:p>
          <w:p w14:paraId="0273BF65"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Serum creatinine level ≥ 1.5 mg/dL</w:t>
            </w:r>
          </w:p>
          <w:p w14:paraId="2D822F5A" w14:textId="77777777" w:rsidR="007C154F" w:rsidRPr="000A7441" w:rsidRDefault="007C154F" w:rsidP="00CD4AE9">
            <w:pPr>
              <w:spacing w:before="60" w:after="60" w:line="240" w:lineRule="auto"/>
              <w:rPr>
                <w:rFonts w:asciiTheme="minorHAnsi" w:hAnsiTheme="minorHAnsi"/>
                <w:sz w:val="20"/>
                <w:szCs w:val="20"/>
              </w:rPr>
            </w:pPr>
            <w:r w:rsidRPr="000A7441">
              <w:rPr>
                <w:rFonts w:asciiTheme="minorHAnsi" w:eastAsia="Times New Roman" w:hAnsiTheme="minorHAnsi" w:cs="Times New Roman"/>
                <w:noProof/>
                <w:sz w:val="20"/>
                <w:szCs w:val="20"/>
                <w:lang w:eastAsia="en-AU"/>
              </w:rPr>
              <w:t>Haemoglobin A1c≥9.0% in patients with diabetes.</w:t>
            </w:r>
          </w:p>
        </w:tc>
        <w:tc>
          <w:tcPr>
            <w:tcW w:w="3685" w:type="dxa"/>
            <w:shd w:val="clear" w:color="auto" w:fill="auto"/>
          </w:tcPr>
          <w:p w14:paraId="765F693C" w14:textId="77777777" w:rsidR="007C154F" w:rsidRPr="000A7441" w:rsidRDefault="007C154F" w:rsidP="00CD4AE9">
            <w:pPr>
              <w:spacing w:before="60" w:after="60" w:line="240" w:lineRule="auto"/>
              <w:rPr>
                <w:rFonts w:asciiTheme="minorHAnsi" w:eastAsia="Times New Roman" w:hAnsiTheme="minorHAnsi" w:cs="Times New Roman"/>
                <w:i/>
                <w:noProof/>
                <w:sz w:val="20"/>
                <w:szCs w:val="20"/>
                <w:lang w:eastAsia="en-AU"/>
              </w:rPr>
            </w:pPr>
            <w:r w:rsidRPr="000A7441">
              <w:rPr>
                <w:rFonts w:asciiTheme="minorHAnsi" w:eastAsia="Times New Roman" w:hAnsiTheme="minorHAnsi" w:cs="Times New Roman"/>
                <w:i/>
                <w:noProof/>
                <w:sz w:val="20"/>
                <w:szCs w:val="20"/>
                <w:lang w:eastAsia="en-AU"/>
              </w:rPr>
              <w:t>No selection criterion  for uncontrolled hyperolesterolaemia  while on the maximum dose of SIM was included</w:t>
            </w:r>
          </w:p>
          <w:p w14:paraId="455515F6"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Secondary prevention population met the GSLLD criteria for high risk.</w:t>
            </w:r>
          </w:p>
          <w:p w14:paraId="6C385F3F"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Primary prevention population was identified a) at a 10 year risk for CHD of between 10 and 20% with an LDL-C level &gt; 130 mg/dL (3.36 mmol/L);  - overlaps with the definition of high risk population in NVDPA-2012 (except not necessarily at a 5 year risk);</w:t>
            </w:r>
          </w:p>
          <w:p w14:paraId="49AAEEC5"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b) at a 10 year risk for CHD &lt; 10% corresponds to the low level of risk in  NVDPA-2012  classification, but may meet the GSLLD criteria depending on the nature of 2 risk factors.</w:t>
            </w:r>
          </w:p>
          <w:p w14:paraId="3D96D136" w14:textId="77777777" w:rsidR="007C154F" w:rsidRPr="000A7441" w:rsidRDefault="007C154F" w:rsidP="00CD4AE9">
            <w:pPr>
              <w:spacing w:before="60" w:after="60" w:line="240" w:lineRule="auto"/>
              <w:rPr>
                <w:rFonts w:asciiTheme="minorHAnsi" w:eastAsia="Times New Roman" w:hAnsiTheme="minorHAnsi" w:cs="Times New Roman"/>
                <w:i/>
                <w:noProof/>
                <w:sz w:val="20"/>
                <w:szCs w:val="20"/>
                <w:lang w:eastAsia="en-AU"/>
              </w:rPr>
            </w:pPr>
            <w:r w:rsidRPr="000A7441">
              <w:rPr>
                <w:rFonts w:asciiTheme="minorHAnsi" w:eastAsia="Times New Roman" w:hAnsiTheme="minorHAnsi" w:cs="Times New Roman"/>
                <w:i/>
                <w:noProof/>
                <w:sz w:val="20"/>
                <w:szCs w:val="20"/>
                <w:lang w:eastAsia="en-AU"/>
              </w:rPr>
              <w:t>Population in the RCT is overlapping with the target population for the review</w:t>
            </w:r>
          </w:p>
        </w:tc>
      </w:tr>
      <w:tr w:rsidR="007C154F" w:rsidRPr="000A7441" w14:paraId="337262DA" w14:textId="77777777" w:rsidTr="00CD4AE9">
        <w:trPr>
          <w:trHeight w:val="720"/>
        </w:trPr>
        <w:tc>
          <w:tcPr>
            <w:tcW w:w="1623" w:type="dxa"/>
            <w:shd w:val="clear" w:color="auto" w:fill="auto"/>
          </w:tcPr>
          <w:p w14:paraId="2E00B9A8"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b/>
                <w:noProof/>
                <w:sz w:val="20"/>
                <w:szCs w:val="20"/>
                <w:lang w:eastAsia="en-AU"/>
              </w:rPr>
              <w:t xml:space="preserve">Protocol  693 </w:t>
            </w:r>
          </w:p>
          <w:p w14:paraId="6CDF1B46"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b/>
                <w:noProof/>
                <w:sz w:val="20"/>
                <w:szCs w:val="20"/>
                <w:lang w:eastAsia="en-AU"/>
              </w:rPr>
              <w:t>Stein 2004</w:t>
            </w:r>
          </w:p>
          <w:p w14:paraId="462643F1"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Atorvastatin Filter Study</w:t>
            </w:r>
          </w:p>
          <w:p w14:paraId="4509439A"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p>
          <w:p w14:paraId="0F7336A0"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Mixed prevention population, second line therapy, dose-response titration</w:t>
            </w:r>
          </w:p>
          <w:p w14:paraId="52035D22"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p>
          <w:p w14:paraId="6618C65A"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p>
        </w:tc>
        <w:tc>
          <w:tcPr>
            <w:tcW w:w="2693" w:type="dxa"/>
          </w:tcPr>
          <w:p w14:paraId="5F7E6534"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A 14 week DB RCT where eligible subjects continued to receive atorvastatin (10 mg) and were randomized to receive blinded treatment with ezetimibe (10 mg/day; or an additional 10 mg/day of atorvastatin. The atorvastatin dose in both groups was doubled after 4 weeks, 9 weeks, or both when the LDL-C level was not at its goal &lt;2.6 mmol/L, so that patients receiving combined therapy could reach 40 mg/day and patients receiving atorvastatin alone could reach 80 mg/day.</w:t>
            </w:r>
          </w:p>
        </w:tc>
        <w:tc>
          <w:tcPr>
            <w:tcW w:w="3595" w:type="dxa"/>
            <w:shd w:val="clear" w:color="auto" w:fill="auto"/>
          </w:tcPr>
          <w:p w14:paraId="0EFD550F"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Adult subjects with Heterozygous Familial Hypercholesterolemia, or</w:t>
            </w:r>
          </w:p>
          <w:p w14:paraId="27B4D9C5"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Coronary Heart Disease, or multiple cardiovascular risk factors (greater than or equal to 2) and primary hypercholesterolemia</w:t>
            </w:r>
          </w:p>
          <w:p w14:paraId="601332AE"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Plasma LDL-C greater than  or equal to 3.37 mmol/L (130 mg/dl) and plasma triglycerides less than or equal to 3.99 mmol/L (350 mg/dl) while on a starting dose of atorvastatin 10 mg and diet for at least four weeks</w:t>
            </w:r>
          </w:p>
        </w:tc>
        <w:tc>
          <w:tcPr>
            <w:tcW w:w="3430" w:type="dxa"/>
          </w:tcPr>
          <w:p w14:paraId="5B8C2E6D"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N/A</w:t>
            </w:r>
          </w:p>
        </w:tc>
        <w:tc>
          <w:tcPr>
            <w:tcW w:w="3685" w:type="dxa"/>
            <w:shd w:val="clear" w:color="auto" w:fill="auto"/>
          </w:tcPr>
          <w:p w14:paraId="2BDDF70C" w14:textId="77777777" w:rsidR="007C154F" w:rsidRPr="000A7441" w:rsidRDefault="007C154F" w:rsidP="00CD4AE9">
            <w:pPr>
              <w:spacing w:before="60" w:after="60" w:line="240" w:lineRule="auto"/>
              <w:rPr>
                <w:rFonts w:asciiTheme="minorHAnsi" w:eastAsia="Times New Roman" w:hAnsiTheme="minorHAnsi" w:cs="Times New Roman"/>
                <w:i/>
                <w:noProof/>
                <w:sz w:val="20"/>
                <w:szCs w:val="20"/>
                <w:lang w:eastAsia="en-AU"/>
              </w:rPr>
            </w:pPr>
            <w:r w:rsidRPr="000A7441">
              <w:rPr>
                <w:rFonts w:asciiTheme="minorHAnsi" w:eastAsia="Times New Roman" w:hAnsiTheme="minorHAnsi" w:cs="Times New Roman"/>
                <w:i/>
                <w:noProof/>
                <w:sz w:val="20"/>
                <w:szCs w:val="20"/>
                <w:lang w:eastAsia="en-AU"/>
              </w:rPr>
              <w:t>Uncontrolled hyperolesterolaemia  while on  ATOR 10, not necessarily the maximum dose of SIM.</w:t>
            </w:r>
          </w:p>
          <w:p w14:paraId="7D5B4CF7"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Secondary prevention population met the GSLLD criteria for high risk.</w:t>
            </w:r>
          </w:p>
          <w:p w14:paraId="32A4961E"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noProof/>
                <w:sz w:val="20"/>
                <w:szCs w:val="20"/>
                <w:lang w:eastAsia="en-AU"/>
              </w:rPr>
              <w:t xml:space="preserve">Population was selected according to the NCEP ATP III thresholds. </w:t>
            </w:r>
            <w:r w:rsidRPr="000A7441">
              <w:rPr>
                <w:rFonts w:asciiTheme="minorHAnsi" w:eastAsia="Times New Roman" w:hAnsiTheme="minorHAnsi" w:cs="Times New Roman"/>
                <w:sz w:val="20"/>
                <w:szCs w:val="20"/>
                <w:lang w:eastAsia="en-AU"/>
              </w:rPr>
              <w:t>Participants were adults with heterozygous familial hypercholesterolemia (HeFH), CHD, or multiple (</w:t>
            </w:r>
            <w:r w:rsidRPr="000A7441">
              <w:rPr>
                <w:rFonts w:asciiTheme="minorHAnsi" w:eastAsia="Times New Roman" w:hAnsiTheme="minorHAnsi" w:cs="Times New Roman"/>
                <w:noProof/>
                <w:sz w:val="20"/>
                <w:szCs w:val="20"/>
                <w:lang w:eastAsia="en-AU"/>
              </w:rPr>
              <w:t>≥</w:t>
            </w:r>
            <w:r w:rsidRPr="000A7441">
              <w:rPr>
                <w:rFonts w:asciiTheme="minorHAnsi" w:eastAsia="Times New Roman" w:hAnsiTheme="minorHAnsi" w:cs="Times New Roman"/>
                <w:sz w:val="20"/>
                <w:szCs w:val="20"/>
                <w:lang w:eastAsia="en-AU"/>
              </w:rPr>
              <w:t xml:space="preserve">2) cardiovascular risk factors, and a LDL-C level </w:t>
            </w:r>
            <w:r w:rsidRPr="000A7441">
              <w:rPr>
                <w:rFonts w:asciiTheme="minorHAnsi" w:eastAsia="Times New Roman" w:hAnsiTheme="minorHAnsi" w:cs="Times New Roman"/>
                <w:noProof/>
                <w:sz w:val="20"/>
                <w:szCs w:val="20"/>
                <w:lang w:eastAsia="en-AU"/>
              </w:rPr>
              <w:t xml:space="preserve">≥ </w:t>
            </w:r>
            <w:r w:rsidRPr="000A7441">
              <w:rPr>
                <w:rFonts w:asciiTheme="minorHAnsi" w:eastAsia="Times New Roman" w:hAnsiTheme="minorHAnsi" w:cs="Times New Roman"/>
                <w:sz w:val="20"/>
                <w:szCs w:val="20"/>
                <w:lang w:eastAsia="en-AU"/>
              </w:rPr>
              <w:t xml:space="preserve">130 mg/dL </w:t>
            </w:r>
            <w:r w:rsidRPr="000A7441">
              <w:rPr>
                <w:rFonts w:asciiTheme="minorHAnsi" w:eastAsia="Times New Roman" w:hAnsiTheme="minorHAnsi" w:cs="Times New Roman"/>
                <w:noProof/>
                <w:sz w:val="20"/>
                <w:szCs w:val="20"/>
                <w:lang w:eastAsia="en-AU"/>
              </w:rPr>
              <w:t>(3.36 mmol/L);</w:t>
            </w:r>
            <w:r w:rsidRPr="000A7441">
              <w:rPr>
                <w:rFonts w:asciiTheme="minorHAnsi" w:eastAsia="Times New Roman" w:hAnsiTheme="minorHAnsi" w:cs="Times New Roman"/>
                <w:sz w:val="20"/>
                <w:szCs w:val="20"/>
                <w:lang w:eastAsia="en-AU"/>
              </w:rPr>
              <w:t xml:space="preserve"> after a 6- to 10-week dietary stabilization and atorvastatin (10 mg/day) open-label run-in period.</w:t>
            </w:r>
          </w:p>
          <w:p w14:paraId="6F1FD66F"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i/>
                <w:noProof/>
                <w:sz w:val="20"/>
                <w:szCs w:val="20"/>
                <w:lang w:eastAsia="en-AU"/>
              </w:rPr>
              <w:t>Population in the RCT is overlapping with the target population for the review</w:t>
            </w:r>
          </w:p>
        </w:tc>
      </w:tr>
      <w:tr w:rsidR="007C154F" w:rsidRPr="000A7441" w14:paraId="4BD6EFDD" w14:textId="77777777" w:rsidTr="00CD4AE9">
        <w:trPr>
          <w:trHeight w:val="720"/>
        </w:trPr>
        <w:tc>
          <w:tcPr>
            <w:tcW w:w="1623" w:type="dxa"/>
            <w:shd w:val="clear" w:color="auto" w:fill="auto"/>
          </w:tcPr>
          <w:p w14:paraId="464708B5" w14:textId="77777777" w:rsidR="007C154F" w:rsidRPr="000A7441" w:rsidRDefault="007C154F" w:rsidP="00CD4AE9">
            <w:pPr>
              <w:spacing w:before="60" w:after="60" w:line="240" w:lineRule="auto"/>
              <w:rPr>
                <w:rFonts w:asciiTheme="minorHAnsi" w:eastAsia="Times New Roman" w:hAnsiTheme="minorHAnsi" w:cs="Times New Roman"/>
                <w:b/>
                <w:sz w:val="20"/>
                <w:szCs w:val="20"/>
                <w:lang w:eastAsia="en-AU"/>
              </w:rPr>
            </w:pPr>
            <w:r w:rsidRPr="000A7441">
              <w:rPr>
                <w:rFonts w:asciiTheme="minorHAnsi" w:eastAsia="Times New Roman" w:hAnsiTheme="minorHAnsi" w:cs="Times New Roman"/>
                <w:b/>
                <w:sz w:val="20"/>
                <w:szCs w:val="20"/>
                <w:lang w:eastAsia="en-AU"/>
              </w:rPr>
              <w:t>McKenney 2007 COMPELL</w:t>
            </w:r>
          </w:p>
          <w:p w14:paraId="2E25D47B"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Open label trial</w:t>
            </w:r>
          </w:p>
          <w:p w14:paraId="7C554C85"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Mixed prevention population, first line therapy</w:t>
            </w:r>
          </w:p>
          <w:p w14:paraId="6F658259" w14:textId="77777777" w:rsidR="007C154F" w:rsidRPr="000A7441" w:rsidRDefault="007C154F" w:rsidP="00CD4AE9">
            <w:pPr>
              <w:spacing w:before="60" w:after="60" w:line="240" w:lineRule="auto"/>
              <w:rPr>
                <w:rFonts w:asciiTheme="minorHAnsi" w:eastAsia="Times New Roman" w:hAnsiTheme="minorHAnsi" w:cs="Times New Roman"/>
                <w:sz w:val="20"/>
                <w:szCs w:val="20"/>
                <w:vertAlign w:val="superscript"/>
                <w:lang w:eastAsia="en-AU"/>
              </w:rPr>
            </w:pPr>
          </w:p>
        </w:tc>
        <w:tc>
          <w:tcPr>
            <w:tcW w:w="2693" w:type="dxa"/>
          </w:tcPr>
          <w:p w14:paraId="24469016"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Open-label, multicenter, 12-week study in patients (50% women) who qualified for drug therapy based on number of CHD risk factors.</w:t>
            </w:r>
          </w:p>
          <w:p w14:paraId="42126A4B"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Patients were randomized to four parallel arms, titrated from low to moderate or high doses: atorvastatin/niacin ER, rosuvastatin/niacin ER, simvastatin/ezetimibe, or rosuvastatin alone.</w:t>
            </w:r>
          </w:p>
          <w:p w14:paraId="578491F7"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Only the relative results from the study arms that received in a first line treatment  EZ+SIM 20 or ROSUV20 were used for the review</w:t>
            </w:r>
          </w:p>
        </w:tc>
        <w:tc>
          <w:tcPr>
            <w:tcW w:w="3595" w:type="dxa"/>
            <w:shd w:val="clear" w:color="auto" w:fill="auto"/>
          </w:tcPr>
          <w:p w14:paraId="13E09EF4"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Men and women, aged 21 years or older</w:t>
            </w:r>
          </w:p>
          <w:p w14:paraId="2B3EB189"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 xml:space="preserve">The mean of the two consecutive determinations of LDL-C, following a minimum of 4 weeks drug washout period had to be </w:t>
            </w:r>
            <w:r w:rsidRPr="000A7441">
              <w:rPr>
                <w:rFonts w:asciiTheme="minorHAnsi" w:eastAsia="Times New Roman" w:hAnsiTheme="minorHAnsi" w:cs="Arial"/>
                <w:sz w:val="20"/>
                <w:szCs w:val="20"/>
                <w:lang w:eastAsia="en-AU"/>
              </w:rPr>
              <w:t xml:space="preserve">≥ 4.9 mmol/L for patients with 0-1 risk factors, ≥ 4.1 mmol/L for those with two or more risk factors or ≥3.4 mmol/L for patients with established CHD </w:t>
            </w:r>
          </w:p>
          <w:p w14:paraId="1F2DA5C5"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Arial"/>
                <w:sz w:val="20"/>
                <w:szCs w:val="20"/>
                <w:lang w:eastAsia="en-AU"/>
              </w:rPr>
              <w:t>The two qualifying lipid determinations could not differ by more than 15% from each other</w:t>
            </w:r>
          </w:p>
          <w:p w14:paraId="353D379B"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Arial"/>
                <w:sz w:val="20"/>
                <w:szCs w:val="20"/>
                <w:lang w:eastAsia="en-AU"/>
              </w:rPr>
              <w:t xml:space="preserve">Mean triglycerides were required to be ≤ 3.4 mmol/L </w:t>
            </w:r>
          </w:p>
        </w:tc>
        <w:tc>
          <w:tcPr>
            <w:tcW w:w="3430" w:type="dxa"/>
          </w:tcPr>
          <w:p w14:paraId="088B0243"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Major organ system disease Severe hypertension</w:t>
            </w:r>
          </w:p>
          <w:p w14:paraId="57E28CB8"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Diabetes</w:t>
            </w:r>
          </w:p>
          <w:p w14:paraId="293D5A84"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Major CV event within the previous 12 months</w:t>
            </w:r>
          </w:p>
          <w:p w14:paraId="31C65478"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Severe heart failure</w:t>
            </w:r>
          </w:p>
          <w:p w14:paraId="20A34342"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History of myopathy</w:t>
            </w:r>
          </w:p>
          <w:p w14:paraId="3257EF47"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Active gout</w:t>
            </w:r>
          </w:p>
          <w:p w14:paraId="72834863"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Expected life expectancy &lt;2 years</w:t>
            </w:r>
          </w:p>
          <w:p w14:paraId="317CF6C0"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Baseline creatine kinase  &gt; 3 times the ULN</w:t>
            </w:r>
          </w:p>
          <w:p w14:paraId="2212F619"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Liver transaminases &gt; 1.3 times the ULN</w:t>
            </w:r>
          </w:p>
          <w:p w14:paraId="4C77E876"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Creatinine ≥ 1.5 mg/dL</w:t>
            </w:r>
          </w:p>
          <w:p w14:paraId="2F1DC65E"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Estimated creatinine clearance &lt;30 ml/min</w:t>
            </w:r>
          </w:p>
          <w:p w14:paraId="244FD346"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Uric acid &gt;1.3 times ULN</w:t>
            </w:r>
          </w:p>
          <w:p w14:paraId="2568F714"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Concomitant medications known to increase the risk of myopathy were excluded as were other lipid modifying drugs</w:t>
            </w:r>
          </w:p>
        </w:tc>
        <w:tc>
          <w:tcPr>
            <w:tcW w:w="3685" w:type="dxa"/>
            <w:shd w:val="clear" w:color="auto" w:fill="auto"/>
          </w:tcPr>
          <w:p w14:paraId="46DB7B27"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Patients were eligible for treatment based on the NCEP III guidelines;</w:t>
            </w:r>
          </w:p>
          <w:p w14:paraId="6D106C8B"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 xml:space="preserve">Secondary prevention population met the GSLLD criteria for high risk. Low and moderate risk population according to </w:t>
            </w:r>
            <w:r w:rsidRPr="000A7441">
              <w:rPr>
                <w:rFonts w:asciiTheme="minorHAnsi" w:hAnsiTheme="minorHAnsi"/>
                <w:sz w:val="20"/>
                <w:szCs w:val="20"/>
              </w:rPr>
              <w:t>NCEP III guidelines</w:t>
            </w:r>
            <w:r w:rsidRPr="000A7441">
              <w:rPr>
                <w:rFonts w:asciiTheme="minorHAnsi" w:eastAsia="Times New Roman" w:hAnsiTheme="minorHAnsi" w:cs="Times New Roman"/>
                <w:noProof/>
                <w:sz w:val="20"/>
                <w:szCs w:val="20"/>
                <w:lang w:eastAsia="en-AU"/>
              </w:rPr>
              <w:t xml:space="preserve"> may not be eligible for subsidised statin treatment according to GSLLD criteria.</w:t>
            </w:r>
          </w:p>
          <w:p w14:paraId="2A21077C"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p>
          <w:p w14:paraId="5028E49B"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i/>
                <w:noProof/>
                <w:sz w:val="20"/>
                <w:szCs w:val="20"/>
                <w:lang w:eastAsia="en-AU"/>
              </w:rPr>
              <w:t>Population in the RCT, especially in the high risk end,  is overlapping with the target population for the review, however the trial results (effect size) do not apply to the second line treatment population</w:t>
            </w:r>
          </w:p>
        </w:tc>
      </w:tr>
      <w:tr w:rsidR="007C154F" w:rsidRPr="000A7441" w14:paraId="5BA37B72" w14:textId="77777777" w:rsidTr="00CD4AE9">
        <w:trPr>
          <w:trHeight w:val="515"/>
        </w:trPr>
        <w:tc>
          <w:tcPr>
            <w:tcW w:w="15026" w:type="dxa"/>
            <w:gridSpan w:val="5"/>
            <w:shd w:val="clear" w:color="auto" w:fill="auto"/>
            <w:vAlign w:val="center"/>
          </w:tcPr>
          <w:p w14:paraId="0FBCDE29" w14:textId="77777777" w:rsidR="007C154F" w:rsidRPr="000A7441" w:rsidRDefault="007C154F" w:rsidP="00CD4AE9">
            <w:pPr>
              <w:spacing w:before="60" w:after="60" w:line="240" w:lineRule="auto"/>
              <w:rPr>
                <w:rFonts w:asciiTheme="minorHAnsi" w:hAnsiTheme="minorHAnsi"/>
                <w:b/>
                <w:sz w:val="20"/>
                <w:szCs w:val="20"/>
              </w:rPr>
            </w:pPr>
            <w:r w:rsidRPr="000A7441">
              <w:rPr>
                <w:rFonts w:asciiTheme="minorHAnsi" w:hAnsiTheme="minorHAnsi"/>
                <w:b/>
                <w:sz w:val="20"/>
                <w:szCs w:val="20"/>
              </w:rPr>
              <w:t>Fixed dose of statin +ezetimibe vs up-titrating of statin either in terms of dose or in terms of potency</w:t>
            </w:r>
          </w:p>
        </w:tc>
      </w:tr>
      <w:tr w:rsidR="007C154F" w:rsidRPr="000A7441" w14:paraId="34AD8E3B" w14:textId="77777777" w:rsidTr="00CD4AE9">
        <w:trPr>
          <w:trHeight w:val="557"/>
        </w:trPr>
        <w:tc>
          <w:tcPr>
            <w:tcW w:w="1623" w:type="dxa"/>
            <w:shd w:val="clear" w:color="auto" w:fill="auto"/>
          </w:tcPr>
          <w:p w14:paraId="29C3B93B" w14:textId="77777777" w:rsidR="007C154F" w:rsidRPr="000A7441" w:rsidRDefault="007C154F" w:rsidP="00CD4AE9">
            <w:pPr>
              <w:spacing w:before="60" w:after="60" w:line="240" w:lineRule="auto"/>
              <w:rPr>
                <w:rFonts w:asciiTheme="minorHAnsi" w:eastAsia="Times New Roman" w:hAnsiTheme="minorHAnsi" w:cs="Times New Roman"/>
                <w:b/>
                <w:sz w:val="20"/>
                <w:szCs w:val="20"/>
                <w:lang w:eastAsia="en-AU"/>
              </w:rPr>
            </w:pPr>
            <w:r w:rsidRPr="000A7441">
              <w:rPr>
                <w:rFonts w:asciiTheme="minorHAnsi" w:eastAsia="Times New Roman" w:hAnsiTheme="minorHAnsi" w:cs="Times New Roman"/>
                <w:b/>
                <w:sz w:val="20"/>
                <w:szCs w:val="20"/>
                <w:lang w:eastAsia="en-AU"/>
              </w:rPr>
              <w:t>P090 Leiter 2008</w:t>
            </w:r>
          </w:p>
          <w:p w14:paraId="54A5C6BA"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   ATOR 40 (run in)</w:t>
            </w:r>
          </w:p>
          <w:p w14:paraId="76C5B38B"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80 or</w:t>
            </w:r>
          </w:p>
          <w:p w14:paraId="1985E3DE"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 xml:space="preserve">   EZ + ATOR 40</w:t>
            </w:r>
          </w:p>
          <w:p w14:paraId="4083859A"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10A94981"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Mixed prevention population</w:t>
            </w:r>
          </w:p>
          <w:p w14:paraId="49758433"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Second line treatment</w:t>
            </w:r>
          </w:p>
        </w:tc>
        <w:tc>
          <w:tcPr>
            <w:tcW w:w="2693" w:type="dxa"/>
          </w:tcPr>
          <w:p w14:paraId="3C5D640E"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In this double-blind, parallel-group study, adult hypercholesterolemic patients using atorvastatin 40 mg/day  during the run-in period were randomly assigned to atorvastatin 40 mg plus ezetimibe 10 mg or uptitration to atorvastatin 80 mg.</w:t>
            </w:r>
          </w:p>
        </w:tc>
        <w:tc>
          <w:tcPr>
            <w:tcW w:w="3595" w:type="dxa"/>
            <w:shd w:val="clear" w:color="auto" w:fill="auto"/>
          </w:tcPr>
          <w:p w14:paraId="65D44A85"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Subjects were men and women with hypercholesterolemia aged &gt;18 and &lt; 80</w:t>
            </w:r>
          </w:p>
          <w:p w14:paraId="1C3BBD90"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years. LDL cholesterol &gt;1.8 mmol/L and ≤4.1 mmol/L at baseline; triglycerides ≤350 mg/dl, hemoglobin A1c &lt;8.5%, liver transaminases (alanine aminotransferase and aspartate ami-</w:t>
            </w:r>
          </w:p>
          <w:p w14:paraId="3AE410B5"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 xml:space="preserve">notransferase) ≤1.5 times the ULN with no active liver disease, and creatinine kinase ≤2 times the ULN. High risk patients </w:t>
            </w:r>
            <w:r w:rsidRPr="000A7441">
              <w:rPr>
                <w:rFonts w:asciiTheme="minorHAnsi" w:hAnsiTheme="minorHAnsi"/>
                <w:sz w:val="20"/>
                <w:szCs w:val="20"/>
              </w:rPr>
              <w:t xml:space="preserve">based on the NCEP III criteria </w:t>
            </w:r>
            <w:r w:rsidRPr="000A7441">
              <w:rPr>
                <w:rFonts w:asciiTheme="minorHAnsi" w:eastAsia="Times New Roman" w:hAnsiTheme="minorHAnsi" w:cs="Times New Roman"/>
                <w:noProof/>
                <w:sz w:val="20"/>
                <w:szCs w:val="20"/>
                <w:lang w:eastAsia="en-AU"/>
              </w:rPr>
              <w:t xml:space="preserve">included patients with CHD/CHD risk equivalent, including those who had </w:t>
            </w:r>
            <w:r w:rsidRPr="000A7441">
              <w:rPr>
                <w:rFonts w:asciiTheme="minorHAnsi" w:hAnsiTheme="minorHAnsi"/>
                <w:sz w:val="20"/>
                <w:szCs w:val="20"/>
              </w:rPr>
              <w:t>≥</w:t>
            </w:r>
            <w:r w:rsidRPr="000A7441">
              <w:rPr>
                <w:rFonts w:asciiTheme="minorHAnsi" w:eastAsia="Times New Roman" w:hAnsiTheme="minorHAnsi" w:cs="Times New Roman"/>
                <w:noProof/>
                <w:sz w:val="20"/>
                <w:szCs w:val="20"/>
                <w:lang w:eastAsia="en-AU"/>
              </w:rPr>
              <w:t>2 risk factors that conferred a 10-year risk of CHD &gt; 20%, determined using the Framingham calculation.</w:t>
            </w:r>
          </w:p>
          <w:p w14:paraId="5A61CFF6"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p>
        </w:tc>
        <w:tc>
          <w:tcPr>
            <w:tcW w:w="3430" w:type="dxa"/>
          </w:tcPr>
          <w:p w14:paraId="7573F2E5"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Patients were excluded if they were using any lipid-lowering agents except those of equal or lower potency to atorvastatin 40 mg within 6 weeks or fibrates within 8 weeks of screening. Subjects using prescription and/or over-the-counter drugs with the potential for significant lipid effects (other than study drug) or with potential drug interactions with statins were also excluded from the study.</w:t>
            </w:r>
          </w:p>
        </w:tc>
        <w:tc>
          <w:tcPr>
            <w:tcW w:w="3685" w:type="dxa"/>
            <w:shd w:val="clear" w:color="auto" w:fill="auto"/>
          </w:tcPr>
          <w:p w14:paraId="7C3A35EC" w14:textId="77777777" w:rsidR="007C154F" w:rsidRPr="000A7441" w:rsidRDefault="007C154F" w:rsidP="00CD4AE9">
            <w:pPr>
              <w:spacing w:before="60" w:after="60" w:line="240" w:lineRule="auto"/>
              <w:rPr>
                <w:rFonts w:asciiTheme="minorHAnsi" w:eastAsia="Times New Roman" w:hAnsiTheme="minorHAnsi" w:cs="Times New Roman"/>
                <w:i/>
                <w:noProof/>
                <w:sz w:val="20"/>
                <w:szCs w:val="20"/>
                <w:lang w:eastAsia="en-AU"/>
              </w:rPr>
            </w:pPr>
            <w:r w:rsidRPr="000A7441">
              <w:rPr>
                <w:rFonts w:asciiTheme="minorHAnsi" w:eastAsia="Times New Roman" w:hAnsiTheme="minorHAnsi" w:cs="Times New Roman"/>
                <w:i/>
                <w:noProof/>
                <w:sz w:val="20"/>
                <w:szCs w:val="20"/>
                <w:lang w:eastAsia="en-AU"/>
              </w:rPr>
              <w:t xml:space="preserve">Although uncontrolled  (i.e not achieving the target of &lt;2.6 mmol/L) hyperolesterolaemia needed to be established after ATOR 40 mg run-in, ATOR 40 is not neccessarily the maximum tolearted dose of statin. </w:t>
            </w:r>
          </w:p>
          <w:p w14:paraId="60338CCD"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i/>
                <w:noProof/>
                <w:sz w:val="20"/>
                <w:szCs w:val="20"/>
                <w:lang w:eastAsia="en-AU"/>
              </w:rPr>
              <w:t xml:space="preserve">It is not clear what proportion of the RCT population would meet the GSLLD criteria for high risk, the population is overlapping with the target population for the review, </w:t>
            </w:r>
          </w:p>
        </w:tc>
      </w:tr>
      <w:tr w:rsidR="007C154F" w:rsidRPr="000A7441" w14:paraId="2C963396" w14:textId="77777777" w:rsidTr="00CD4AE9">
        <w:trPr>
          <w:trHeight w:val="720"/>
        </w:trPr>
        <w:tc>
          <w:tcPr>
            <w:tcW w:w="1623" w:type="dxa"/>
            <w:shd w:val="clear" w:color="auto" w:fill="auto"/>
          </w:tcPr>
          <w:p w14:paraId="01364DA5"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b/>
                <w:noProof/>
                <w:sz w:val="20"/>
                <w:szCs w:val="20"/>
                <w:lang w:eastAsia="en-AU"/>
              </w:rPr>
              <w:t xml:space="preserve">Teramoto 2012 </w:t>
            </w:r>
          </w:p>
          <w:p w14:paraId="1B4D6F1D"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10 (run in)</w:t>
            </w:r>
          </w:p>
          <w:p w14:paraId="04AC598C"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ATOR 20 or</w:t>
            </w:r>
          </w:p>
          <w:p w14:paraId="62F3FCB4"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 xml:space="preserve"> EZ + ATOR 10</w:t>
            </w:r>
          </w:p>
          <w:p w14:paraId="4532675C"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p>
          <w:p w14:paraId="39B40E1D"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 xml:space="preserve">Primary prevention first  line treatment </w:t>
            </w:r>
          </w:p>
        </w:tc>
        <w:tc>
          <w:tcPr>
            <w:tcW w:w="2693" w:type="dxa"/>
          </w:tcPr>
          <w:p w14:paraId="4B8E3245"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An open-label, randomized, 3-parallel-group comparison tria in patients with high LDL cholesterol that had not reached the lipid management target value after 4 weeks on 10 mg atorvastatin monotherapy</w:t>
            </w:r>
          </w:p>
        </w:tc>
        <w:tc>
          <w:tcPr>
            <w:tcW w:w="3595" w:type="dxa"/>
            <w:shd w:val="clear" w:color="auto" w:fill="auto"/>
          </w:tcPr>
          <w:p w14:paraId="292B62B3"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Patients aged &gt; 20 if their LDL cholesterol levels had not reached the lipid management target value in accordance with the Guidelines for Prevention of Atherosclerotic Diseases, and were treated with 10 mg atorvastatin for 4 weeks or longer before the start of the 4-week washout period.</w:t>
            </w:r>
          </w:p>
          <w:p w14:paraId="00763A82"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The patients were excluded from further analysis</w:t>
            </w:r>
          </w:p>
          <w:p w14:paraId="52AF39A9"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When the LDL cholesterol level measured at 4 weeks after the start of the atorvastatin 10 mg treatment period  reached the lipid management target value;</w:t>
            </w:r>
          </w:p>
          <w:p w14:paraId="2743D739"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 When AST or ALT showed a value of ≥ 3 times the upper limit of the reference values on 2 consecutive measurements; and</w:t>
            </w:r>
          </w:p>
          <w:p w14:paraId="70A467F1"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 When CPK showed a value exceeding 10 times the upper limit of the reference values and was accompanied by muscle symptoms (pain, tenderness, or weakness).</w:t>
            </w:r>
          </w:p>
        </w:tc>
        <w:tc>
          <w:tcPr>
            <w:tcW w:w="3430" w:type="dxa"/>
          </w:tcPr>
          <w:p w14:paraId="6E347844"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(1) a triglyceride level measured at the start of the washout period or the treatment period exceeding 400 mg/dL; (2) homozygous familial hypercholesterolemia; (3) creatine phosphokinase &gt;2 times the ULN and/or glyco-</w:t>
            </w:r>
          </w:p>
          <w:p w14:paraId="6DF6C24F"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sylated hemoglobin (HbA1c) &gt; 8% measured at the start of the washout period or the</w:t>
            </w:r>
          </w:p>
          <w:p w14:paraId="2E894969"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treatment period; (4) severe hepatic function disorder or aspartate aminotransaminase</w:t>
            </w:r>
          </w:p>
          <w:p w14:paraId="63D20C98"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or alanine aminotransferase &gt;2 times the ULN measured at the start of the washout period or the treatment period; (5) a history of hypersensitivity to any of the ingredients in the ezetimibe tablets, atorvastatin calcium hydrate tablets; (6) discontinued use of 10 mg atorvastatin for&lt;4 weeks at the start of the treatment period; (7) use of cyclosporine after the start of the washout period;</w:t>
            </w:r>
          </w:p>
        </w:tc>
        <w:tc>
          <w:tcPr>
            <w:tcW w:w="3685" w:type="dxa"/>
            <w:shd w:val="clear" w:color="auto" w:fill="auto"/>
          </w:tcPr>
          <w:p w14:paraId="0C3A200E"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 xml:space="preserve">The relatively low risk population who did not achieve the targets according to the Guidelines for Prevention of Atherosclerotic Diseases </w:t>
            </w:r>
          </w:p>
          <w:p w14:paraId="2CEC5DBA"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p>
          <w:p w14:paraId="02D47B98"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i/>
                <w:noProof/>
                <w:sz w:val="20"/>
                <w:szCs w:val="20"/>
                <w:lang w:eastAsia="en-AU"/>
              </w:rPr>
              <w:t>It is not clear what proportion of  RCT population met the GSLLD criteria for high risk, the population is overlapping with the target population for the review, however the trial results (effect size) do not apply to the second line treatment population</w:t>
            </w:r>
          </w:p>
        </w:tc>
      </w:tr>
      <w:tr w:rsidR="007C154F" w:rsidRPr="000A7441" w14:paraId="7B33F5C6" w14:textId="77777777" w:rsidTr="00CD4AE9">
        <w:trPr>
          <w:trHeight w:val="720"/>
        </w:trPr>
        <w:tc>
          <w:tcPr>
            <w:tcW w:w="1623" w:type="dxa"/>
            <w:shd w:val="clear" w:color="auto" w:fill="auto"/>
          </w:tcPr>
          <w:p w14:paraId="1945D245"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b/>
                <w:noProof/>
                <w:sz w:val="20"/>
                <w:szCs w:val="20"/>
                <w:lang w:eastAsia="en-AU"/>
              </w:rPr>
              <w:t>Protocol 079</w:t>
            </w:r>
          </w:p>
          <w:p w14:paraId="26A06434"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b/>
                <w:noProof/>
                <w:sz w:val="20"/>
                <w:szCs w:val="20"/>
                <w:lang w:eastAsia="en-AU"/>
              </w:rPr>
              <w:t>Conard 2008</w:t>
            </w:r>
          </w:p>
          <w:p w14:paraId="7230EF23"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20 (run in)</w:t>
            </w:r>
          </w:p>
          <w:p w14:paraId="5A530028"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 xml:space="preserve">ATOR 40 or </w:t>
            </w:r>
          </w:p>
          <w:p w14:paraId="3D39F4B2"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EZ + ATOR 20</w:t>
            </w:r>
          </w:p>
          <w:p w14:paraId="736D154C"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p>
          <w:p w14:paraId="3AD6ED23"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Primary prevention population, second line treatment</w:t>
            </w:r>
          </w:p>
          <w:p w14:paraId="62541A2D"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p>
        </w:tc>
        <w:tc>
          <w:tcPr>
            <w:tcW w:w="2693" w:type="dxa"/>
          </w:tcPr>
          <w:p w14:paraId="4F7D0E9B" w14:textId="77777777" w:rsidR="007C154F" w:rsidRPr="000A7441" w:rsidRDefault="007C154F" w:rsidP="00CD4AE9">
            <w:pPr>
              <w:spacing w:before="60" w:after="60" w:line="240" w:lineRule="auto"/>
              <w:rPr>
                <w:rFonts w:asciiTheme="minorHAnsi" w:hAnsiTheme="minorHAnsi"/>
                <w:noProof/>
                <w:sz w:val="20"/>
                <w:szCs w:val="20"/>
              </w:rPr>
            </w:pPr>
            <w:r w:rsidRPr="000A7441">
              <w:rPr>
                <w:rFonts w:asciiTheme="minorHAnsi" w:hAnsiTheme="minorHAnsi"/>
                <w:noProof/>
                <w:sz w:val="20"/>
                <w:szCs w:val="20"/>
              </w:rPr>
              <w:t>The aim of this study was to evaluate the efficacy and safety of ezetimibe 10 mg added toatorvastatin 20 mg compared with doubling atorvastatin to 40 mg in patients with hyper-</w:t>
            </w:r>
          </w:p>
          <w:p w14:paraId="0BA63D7C" w14:textId="77777777" w:rsidR="007C154F" w:rsidRPr="000A7441" w:rsidRDefault="007C154F" w:rsidP="00CD4AE9">
            <w:pPr>
              <w:spacing w:before="60" w:after="60" w:line="240" w:lineRule="auto"/>
              <w:rPr>
                <w:rFonts w:asciiTheme="minorHAnsi" w:hAnsiTheme="minorHAnsi"/>
                <w:noProof/>
                <w:sz w:val="20"/>
                <w:szCs w:val="20"/>
              </w:rPr>
            </w:pPr>
            <w:r w:rsidRPr="000A7441">
              <w:rPr>
                <w:rFonts w:asciiTheme="minorHAnsi" w:hAnsiTheme="minorHAnsi"/>
                <w:noProof/>
                <w:sz w:val="20"/>
                <w:szCs w:val="20"/>
              </w:rPr>
              <w:t xml:space="preserve">cholesterolemia at moderately high risk for coronary heart disease who did not reach low-density lipoprotein (LDL) cholesterol levels &lt;2.6 mmol/L with atorvastatin 20 mg. </w:t>
            </w:r>
            <w:r w:rsidRPr="000A7441">
              <w:rPr>
                <w:rFonts w:asciiTheme="minorHAnsi" w:eastAsia="Times New Roman" w:hAnsiTheme="minorHAnsi" w:cs="Times New Roman"/>
                <w:noProof/>
                <w:sz w:val="20"/>
                <w:szCs w:val="20"/>
                <w:lang w:eastAsia="en-AU"/>
              </w:rPr>
              <w:t>All patients received at least 4 weeks of A20 if previously on A20, and at least 5 weeks if statin naïve</w:t>
            </w:r>
          </w:p>
        </w:tc>
        <w:tc>
          <w:tcPr>
            <w:tcW w:w="3595" w:type="dxa"/>
            <w:shd w:val="clear" w:color="auto" w:fill="auto"/>
          </w:tcPr>
          <w:p w14:paraId="0391641D"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Men and women aged 18 - 79 years with hypercholesterolaemia and moderately high risk for coronary heart disease (CHD).</w:t>
            </w:r>
          </w:p>
          <w:p w14:paraId="7BBA6A7F"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 xml:space="preserve">Patients with LDL &gt; 2.5 mmol/L and &lt; 4.1 mmol/L and on a stable dose of A20  and triglyceride levels less than or equal to 4 mmol/L were eligible for randomisation  as they were defined as uncontrolled, since they did not reach their guideline LDL-C target of &lt; 2.5 mmol/L while on ATOR 20 statin therapy.  </w:t>
            </w:r>
          </w:p>
        </w:tc>
        <w:tc>
          <w:tcPr>
            <w:tcW w:w="3430" w:type="dxa"/>
          </w:tcPr>
          <w:p w14:paraId="399492A8"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Pregnant or lactating women or intending to become pregnant.</w:t>
            </w:r>
          </w:p>
          <w:p w14:paraId="13CB0EED"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Patients with insensitivity or intolerance to ezetimibe or atorvastatin.</w:t>
            </w:r>
          </w:p>
          <w:p w14:paraId="7008500B"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Patients with diabetes mellitus or coronary heart disease.</w:t>
            </w:r>
          </w:p>
          <w:p w14:paraId="09F3ADCF"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 xml:space="preserve">High to very high risk patients particularly  with diabetes mellitus and specific cardiovascular conditions were excluded. </w:t>
            </w:r>
          </w:p>
        </w:tc>
        <w:tc>
          <w:tcPr>
            <w:tcW w:w="3685" w:type="dxa"/>
            <w:shd w:val="clear" w:color="auto" w:fill="auto"/>
          </w:tcPr>
          <w:p w14:paraId="645FA2C2"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Of the 196 patients randomised in the study, 190 (97%) had at least two CHD risk factors that conferred a 10-year risk for CHD of 10-20%.  These patients are therefore classified as being at moderately high risk, which is a lower risk than most of the patients eligible for treatment according to the General Statement for Lipid Lowering Drugs for PBS subsidy.  Ninety percent of these patients had hypertension, approximately one third of them were obese (i.e. BMI ≥ 30 kg/m2) and approximately one third had a fasting blood glucose level of ≥ 5.56 mmol/L.</w:t>
            </w:r>
          </w:p>
          <w:p w14:paraId="43F3CE09"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i/>
                <w:noProof/>
                <w:sz w:val="20"/>
                <w:szCs w:val="20"/>
                <w:lang w:eastAsia="en-AU"/>
              </w:rPr>
              <w:t>It is not clear what proportion of  RCT population met the GSLLD criteria or EZ eligibility criteria the population is overlapping with the target population for the review</w:t>
            </w:r>
          </w:p>
        </w:tc>
      </w:tr>
      <w:tr w:rsidR="007C154F" w:rsidRPr="000A7441" w14:paraId="1E90160A" w14:textId="77777777" w:rsidTr="00CD4AE9">
        <w:trPr>
          <w:trHeight w:val="2681"/>
        </w:trPr>
        <w:tc>
          <w:tcPr>
            <w:tcW w:w="1623" w:type="dxa"/>
            <w:shd w:val="clear" w:color="auto" w:fill="auto"/>
          </w:tcPr>
          <w:p w14:paraId="1368AA36"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b/>
                <w:noProof/>
                <w:sz w:val="20"/>
                <w:szCs w:val="20"/>
                <w:lang w:eastAsia="en-AU"/>
              </w:rPr>
              <w:t xml:space="preserve">Pesaro 2013 </w:t>
            </w:r>
          </w:p>
          <w:p w14:paraId="3156A811"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  SIM 20 (run in)</w:t>
            </w:r>
          </w:p>
          <w:p w14:paraId="647A74D5" w14:textId="77777777" w:rsidR="007C154F" w:rsidRPr="000A7441" w:rsidRDefault="007C154F" w:rsidP="00CD4AE9">
            <w:pPr>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 SIM 80</w:t>
            </w:r>
          </w:p>
          <w:p w14:paraId="48E0F55B" w14:textId="77777777" w:rsidR="007C154F" w:rsidRPr="000A7441" w:rsidRDefault="007C154F" w:rsidP="00CD4AE9">
            <w:pPr>
              <w:spacing w:before="60" w:after="60" w:line="240" w:lineRule="auto"/>
              <w:rPr>
                <w:rFonts w:asciiTheme="minorHAnsi" w:hAnsiTheme="minorHAnsi" w:cs="Calibri"/>
                <w:spacing w:val="-1"/>
                <w:sz w:val="20"/>
                <w:szCs w:val="20"/>
              </w:rPr>
            </w:pPr>
          </w:p>
          <w:p w14:paraId="79318610"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noProof/>
                <w:sz w:val="20"/>
                <w:szCs w:val="20"/>
                <w:lang w:eastAsia="en-AU"/>
              </w:rPr>
              <w:t>Secondary prevention population, second line treatment</w:t>
            </w:r>
          </w:p>
        </w:tc>
        <w:tc>
          <w:tcPr>
            <w:tcW w:w="2693" w:type="dxa"/>
          </w:tcPr>
          <w:p w14:paraId="7BF10420"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Randomised controlled trial in high risk patients compared EZ + SIM 20 with SIM 80 over 6 weeks.</w:t>
            </w:r>
          </w:p>
        </w:tc>
        <w:tc>
          <w:tcPr>
            <w:tcW w:w="3595" w:type="dxa"/>
            <w:shd w:val="clear" w:color="auto" w:fill="auto"/>
          </w:tcPr>
          <w:p w14:paraId="68384A9D"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Patients aged between 18 and 80 years with stable coronary artery disease (CAD) documented by angio-graphically CAD defined as a coronary obstruction &gt;50%, stable or no angina who received simvastatin treatment (20 mg/d) for &gt;4weeks,  and had LDL-C &gt;70 mg/dL (1.8 mmol/L).</w:t>
            </w:r>
          </w:p>
        </w:tc>
        <w:tc>
          <w:tcPr>
            <w:tcW w:w="3430" w:type="dxa"/>
          </w:tcPr>
          <w:p w14:paraId="52936723"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History of myocardial infarction or revascularization in the last 3 months, moderate/ severe left ventricular systolic dysfunction (ejection fraction &lt;45%), warfarin treatment, malignancy, inflammatory diseases, creatinine &gt;1.5 mg/d, active liver disease or known liver cirrhosis, and unexplained transaminase increase (&gt;3-fold of normal).</w:t>
            </w:r>
          </w:p>
        </w:tc>
        <w:tc>
          <w:tcPr>
            <w:tcW w:w="3685" w:type="dxa"/>
            <w:shd w:val="clear" w:color="auto" w:fill="auto"/>
          </w:tcPr>
          <w:p w14:paraId="7BE89E73"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Mean baseline (i.e after SIM 20 run in) mean LDL-C values were  about 2.7 mmol/L.</w:t>
            </w:r>
          </w:p>
          <w:p w14:paraId="2613A1D5" w14:textId="77777777" w:rsidR="007C154F" w:rsidRPr="000A7441" w:rsidRDefault="007C154F" w:rsidP="00CD4AE9">
            <w:pPr>
              <w:spacing w:before="60" w:after="60" w:line="240" w:lineRule="auto"/>
              <w:rPr>
                <w:rFonts w:asciiTheme="minorHAnsi" w:eastAsia="Times New Roman" w:hAnsiTheme="minorHAnsi" w:cs="Times New Roman"/>
                <w:i/>
                <w:noProof/>
                <w:sz w:val="20"/>
                <w:szCs w:val="20"/>
                <w:lang w:eastAsia="en-AU"/>
              </w:rPr>
            </w:pPr>
          </w:p>
          <w:p w14:paraId="5A342C30"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i/>
                <w:noProof/>
                <w:sz w:val="20"/>
                <w:szCs w:val="20"/>
                <w:lang w:eastAsia="en-AU"/>
              </w:rPr>
              <w:t>It is not clear what proportion of  RCT population met the GSLLD criteria or EZ eligibility a</w:t>
            </w:r>
            <w:r w:rsidRPr="000A7441">
              <w:rPr>
                <w:rFonts w:asciiTheme="minorHAnsi" w:hAnsiTheme="minorHAnsi"/>
                <w:i/>
                <w:noProof/>
                <w:sz w:val="20"/>
                <w:szCs w:val="20"/>
              </w:rPr>
              <w:t>fter run-in period  on SIM 2</w:t>
            </w:r>
            <w:r w:rsidRPr="000A7441">
              <w:rPr>
                <w:rFonts w:asciiTheme="minorHAnsi" w:eastAsia="Times New Roman" w:hAnsiTheme="minorHAnsi" w:cs="Times New Roman"/>
                <w:i/>
                <w:noProof/>
                <w:sz w:val="20"/>
                <w:szCs w:val="20"/>
                <w:lang w:eastAsia="en-AU"/>
              </w:rPr>
              <w:t>0 therapy, the population is overlapping with the target population for the review</w:t>
            </w:r>
          </w:p>
        </w:tc>
      </w:tr>
      <w:tr w:rsidR="007C154F" w:rsidRPr="000A7441" w14:paraId="5B49A4BC" w14:textId="77777777" w:rsidTr="00CD4AE9">
        <w:trPr>
          <w:trHeight w:val="720"/>
        </w:trPr>
        <w:tc>
          <w:tcPr>
            <w:tcW w:w="1623" w:type="dxa"/>
            <w:shd w:val="clear" w:color="auto" w:fill="auto"/>
          </w:tcPr>
          <w:p w14:paraId="18AA46FE"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b/>
                <w:noProof/>
                <w:sz w:val="20"/>
                <w:szCs w:val="20"/>
                <w:lang w:eastAsia="en-AU"/>
              </w:rPr>
              <w:t>Protocol 021</w:t>
            </w:r>
          </w:p>
          <w:p w14:paraId="57722B14"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b/>
                <w:noProof/>
                <w:sz w:val="20"/>
                <w:szCs w:val="20"/>
                <w:lang w:eastAsia="en-AU"/>
              </w:rPr>
              <w:t>Gaudiani 2005</w:t>
            </w:r>
          </w:p>
          <w:p w14:paraId="51EB8FEE"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 xml:space="preserve">subgroup T2D population, </w:t>
            </w:r>
          </w:p>
          <w:p w14:paraId="54FD8C5B"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 SIM 20 (run in)</w:t>
            </w:r>
          </w:p>
          <w:p w14:paraId="1DFE524E"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hAnsiTheme="minorHAnsi" w:cs="Calibri"/>
                <w:spacing w:val="-1"/>
                <w:sz w:val="20"/>
                <w:szCs w:val="20"/>
              </w:rPr>
              <w:t xml:space="preserve"> </w:t>
            </w:r>
            <w:r w:rsidRPr="000A7441">
              <w:rPr>
                <w:rFonts w:asciiTheme="minorHAnsi" w:eastAsia="Times New Roman" w:hAnsiTheme="minorHAnsi" w:cs="Times New Roman"/>
                <w:noProof/>
                <w:sz w:val="20"/>
                <w:szCs w:val="20"/>
                <w:lang w:eastAsia="en-AU"/>
              </w:rPr>
              <w:t>SIM 40 or</w:t>
            </w:r>
          </w:p>
          <w:p w14:paraId="40A84C9C" w14:textId="77777777" w:rsidR="007C154F" w:rsidRPr="000A7441" w:rsidRDefault="007C154F" w:rsidP="00CD4AE9">
            <w:pPr>
              <w:spacing w:before="60" w:after="60" w:line="240" w:lineRule="auto"/>
              <w:rPr>
                <w:rFonts w:asciiTheme="minorHAnsi" w:hAnsiTheme="minorHAnsi" w:cs="Calibri"/>
                <w:spacing w:val="-1"/>
                <w:sz w:val="20"/>
                <w:szCs w:val="20"/>
              </w:rPr>
            </w:pPr>
            <w:r w:rsidRPr="000A7441">
              <w:rPr>
                <w:rFonts w:asciiTheme="minorHAnsi" w:hAnsiTheme="minorHAnsi"/>
                <w:noProof/>
                <w:sz w:val="20"/>
                <w:szCs w:val="20"/>
              </w:rPr>
              <w:t xml:space="preserve">EZ + SIM </w:t>
            </w:r>
            <w:r w:rsidRPr="000A7441">
              <w:rPr>
                <w:rFonts w:asciiTheme="minorHAnsi" w:eastAsia="Times New Roman" w:hAnsiTheme="minorHAnsi" w:cs="Times New Roman"/>
                <w:noProof/>
                <w:sz w:val="20"/>
                <w:szCs w:val="20"/>
                <w:lang w:eastAsia="en-AU"/>
              </w:rPr>
              <w:t>20</w:t>
            </w:r>
          </w:p>
          <w:p w14:paraId="138FC116" w14:textId="77777777" w:rsidR="007C154F" w:rsidRPr="000A7441" w:rsidRDefault="007C154F" w:rsidP="00CD4AE9">
            <w:pPr>
              <w:spacing w:before="60" w:after="60" w:line="240" w:lineRule="auto"/>
              <w:rPr>
                <w:rFonts w:asciiTheme="minorHAnsi" w:eastAsia="Times New Roman" w:hAnsiTheme="minorHAnsi" w:cs="Times New Roman"/>
                <w:sz w:val="20"/>
                <w:szCs w:val="20"/>
                <w:vertAlign w:val="superscript"/>
                <w:lang w:eastAsia="en-AU"/>
              </w:rPr>
            </w:pPr>
            <w:r w:rsidRPr="000A7441">
              <w:rPr>
                <w:rFonts w:asciiTheme="minorHAnsi" w:eastAsia="Times New Roman" w:hAnsiTheme="minorHAnsi" w:cs="Times New Roman"/>
                <w:sz w:val="20"/>
                <w:szCs w:val="20"/>
                <w:lang w:eastAsia="en-AU"/>
              </w:rPr>
              <w:t>mixed prevention secondary line treatment</w:t>
            </w:r>
          </w:p>
        </w:tc>
        <w:tc>
          <w:tcPr>
            <w:tcW w:w="2693" w:type="dxa"/>
          </w:tcPr>
          <w:p w14:paraId="0CEF1641"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A randomized, double-blind, parallel group, trial in T2DM patients, 30–75 years of age, who had been on a stable dose of a thiazolidinediones (TZD) for at least 3months and had LDL-C &gt;2.6mmol/l (100 mg/dl) prior to study entry. Following 6 weeks of open-label simvastatin 20mg/</w:t>
            </w:r>
          </w:p>
          <w:p w14:paraId="4B356400"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day, patients were randomized to the addition of either blinded ezetimibe 10mg/day or an additional</w:t>
            </w:r>
          </w:p>
          <w:p w14:paraId="5A4A2A2B"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blinded simvastatin 20mg/day (total simvastatin 40 mg/day) for 24 weeks.</w:t>
            </w:r>
          </w:p>
          <w:p w14:paraId="6A40891D"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 xml:space="preserve"> </w:t>
            </w:r>
          </w:p>
        </w:tc>
        <w:tc>
          <w:tcPr>
            <w:tcW w:w="3595" w:type="dxa"/>
            <w:shd w:val="clear" w:color="auto" w:fill="auto"/>
          </w:tcPr>
          <w:p w14:paraId="48D9010A"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Males and females age ≥30 and ≤75</w:t>
            </w:r>
          </w:p>
          <w:p w14:paraId="4809BEDD"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Subjects with Type 2 Diabetes</w:t>
            </w:r>
          </w:p>
          <w:p w14:paraId="38EC0325"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Subjects who took pioglitazone (15 to 45 mg/day) or rosiglitazone (2 to 8 mg/day) as monotherapy or in combination with other antidiabetic medications including insulin in accordance with TZD labels (at a stable dose for at least 3 months prior to entry)</w:t>
            </w:r>
          </w:p>
          <w:p w14:paraId="51417AA2"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HbA1C ≤ 9.0%</w:t>
            </w:r>
          </w:p>
          <w:p w14:paraId="580A6AAC"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Plasma TG &lt;6.8 mmmol/L</w:t>
            </w:r>
          </w:p>
          <w:p w14:paraId="22AB2FD0"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LDL-C &gt; 2.6 mg/dL prior to initiation of statin therapy</w:t>
            </w:r>
          </w:p>
          <w:p w14:paraId="1C56048C"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ALT and AST ≤ 30% above ULN with no active liver disease, and CPK ≤ 50% above the ULN in the absence of an obvious non-pathological etiology for the CPK elevation</w:t>
            </w:r>
          </w:p>
          <w:p w14:paraId="2AF93B5D"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Alcohol consumption typically ≤ 7 drinks/week</w:t>
            </w:r>
          </w:p>
          <w:p w14:paraId="366723B8"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Females surgically sterilised or highly unlikely to conceive</w:t>
            </w:r>
          </w:p>
        </w:tc>
        <w:tc>
          <w:tcPr>
            <w:tcW w:w="3430" w:type="dxa"/>
          </w:tcPr>
          <w:p w14:paraId="2DD227E1"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A diagnosis of Type I or Type V hyperlipidemia, or homozygous familial hypercholeterolemia</w:t>
            </w:r>
          </w:p>
          <w:p w14:paraId="7250BB00"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A history of hyperlipidemic pancreatitis</w:t>
            </w:r>
          </w:p>
          <w:p w14:paraId="1E22EE28"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Subjects with atherosclerotic disease taking a daily statin dose greater than 40mg simvastatin</w:t>
            </w:r>
          </w:p>
          <w:p w14:paraId="3D173173"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Myocardial infarction, percutaneous coronary angioplasty, stent insertion, coronary bypass surgery, or stroke within 3 months prior to entry</w:t>
            </w:r>
          </w:p>
          <w:p w14:paraId="3DD0D61B"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Bile acid sequestrants, fish oil, fibrates, nicotinic acid, and red yeast extract taken within 6 weeks.</w:t>
            </w:r>
          </w:p>
          <w:p w14:paraId="0FB28EAC"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Subjects with fasting plasma C-peptide ≤ 0.5ng/mL at entry</w:t>
            </w:r>
          </w:p>
          <w:p w14:paraId="50180D30"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Subjects treated with sliding scale insulin</w:t>
            </w:r>
          </w:p>
          <w:p w14:paraId="45BEC6D3"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Renal insufficiency as measured by serum creatinine &gt; 1.8 mg/dL at entry</w:t>
            </w:r>
          </w:p>
          <w:p w14:paraId="42DE6511"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Active liver disease Secondary hypercholesterolemia due to hypothyroidism or nephrotic syndrome</w:t>
            </w:r>
          </w:p>
          <w:p w14:paraId="68D823E6"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Subjects with known Type 1 Diabetes Mellitus</w:t>
            </w:r>
          </w:p>
          <w:p w14:paraId="46E62FE1"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Females receiving cycical sex hormones</w:t>
            </w:r>
          </w:p>
          <w:p w14:paraId="07C7B836"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Partial ileal bypass</w:t>
            </w:r>
          </w:p>
          <w:p w14:paraId="13F2B18F"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Subjects taking warfarin or warfarin-like anticoagulants</w:t>
            </w:r>
          </w:p>
        </w:tc>
        <w:tc>
          <w:tcPr>
            <w:tcW w:w="3685" w:type="dxa"/>
            <w:shd w:val="clear" w:color="auto" w:fill="auto"/>
          </w:tcPr>
          <w:p w14:paraId="6092686E"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 xml:space="preserve">A second line treatment in patients who inadequately controlled on SIM 20 6 week run in therapy according to </w:t>
            </w:r>
            <w:r w:rsidRPr="000A7441">
              <w:rPr>
                <w:rFonts w:asciiTheme="minorHAnsi" w:hAnsiTheme="minorHAnsi"/>
                <w:sz w:val="20"/>
                <w:szCs w:val="20"/>
              </w:rPr>
              <w:t>NCEP III guidelines;</w:t>
            </w:r>
          </w:p>
          <w:p w14:paraId="6BBD279D"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p>
          <w:p w14:paraId="52A5A234"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i/>
                <w:noProof/>
                <w:sz w:val="20"/>
                <w:szCs w:val="20"/>
                <w:lang w:eastAsia="en-AU"/>
              </w:rPr>
              <w:t>The patients were not necessarily meeting GSLLD eligibility criteria, and unlikely meeting the PBS criteria for EZ treatment..</w:t>
            </w:r>
            <w:r w:rsidRPr="000A7441">
              <w:rPr>
                <w:rFonts w:asciiTheme="minorHAnsi" w:eastAsia="Times New Roman" w:hAnsiTheme="minorHAnsi" w:cs="Times New Roman"/>
                <w:noProof/>
                <w:sz w:val="20"/>
                <w:szCs w:val="20"/>
                <w:lang w:eastAsia="en-AU"/>
              </w:rPr>
              <w:t xml:space="preserve"> </w:t>
            </w:r>
            <w:r w:rsidRPr="000A7441">
              <w:rPr>
                <w:rFonts w:asciiTheme="minorHAnsi" w:eastAsia="Times New Roman" w:hAnsiTheme="minorHAnsi" w:cs="Times New Roman"/>
                <w:i/>
                <w:noProof/>
                <w:sz w:val="20"/>
                <w:szCs w:val="20"/>
                <w:lang w:eastAsia="en-AU"/>
              </w:rPr>
              <w:t>Not a target population for the review</w:t>
            </w:r>
            <w:r w:rsidRPr="000A7441">
              <w:rPr>
                <w:rFonts w:asciiTheme="minorHAnsi" w:hAnsiTheme="minorHAnsi"/>
                <w:i/>
                <w:noProof/>
                <w:sz w:val="20"/>
                <w:szCs w:val="20"/>
              </w:rPr>
              <w:t>.</w:t>
            </w:r>
          </w:p>
          <w:p w14:paraId="374C7B95"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p>
          <w:p w14:paraId="0C2DE30A"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p>
          <w:p w14:paraId="576BBD4A"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p>
        </w:tc>
      </w:tr>
      <w:tr w:rsidR="007C154F" w:rsidRPr="000A7441" w14:paraId="324709C8" w14:textId="77777777" w:rsidTr="00CD4AE9">
        <w:trPr>
          <w:trHeight w:val="555"/>
        </w:trPr>
        <w:tc>
          <w:tcPr>
            <w:tcW w:w="1623" w:type="dxa"/>
            <w:shd w:val="clear" w:color="auto" w:fill="auto"/>
          </w:tcPr>
          <w:p w14:paraId="3341ACDE"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b/>
                <w:noProof/>
                <w:sz w:val="20"/>
                <w:szCs w:val="20"/>
                <w:lang w:eastAsia="en-AU"/>
              </w:rPr>
              <w:t xml:space="preserve">P112 Zieve 2010 </w:t>
            </w:r>
          </w:p>
          <w:p w14:paraId="7991A20D"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6302D205"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10 (run-in dose)</w:t>
            </w:r>
          </w:p>
          <w:p w14:paraId="7E3FE90C"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     ATOR 20 then</w:t>
            </w:r>
          </w:p>
          <w:p w14:paraId="74DC6C64"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     ATOR 40 or</w:t>
            </w:r>
          </w:p>
          <w:p w14:paraId="47371BE8"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noProof/>
                <w:sz w:val="20"/>
                <w:szCs w:val="20"/>
              </w:rPr>
              <w:t xml:space="preserve">EZ + ATOR </w:t>
            </w:r>
            <w:r w:rsidRPr="000A7441">
              <w:rPr>
                <w:rFonts w:asciiTheme="minorHAnsi" w:eastAsia="Times New Roman" w:hAnsiTheme="minorHAnsi" w:cs="Times New Roman"/>
                <w:noProof/>
                <w:sz w:val="20"/>
                <w:szCs w:val="20"/>
                <w:lang w:eastAsia="en-AU"/>
              </w:rPr>
              <w:t>20</w:t>
            </w:r>
            <w:r w:rsidRPr="000A7441">
              <w:rPr>
                <w:rFonts w:asciiTheme="minorHAnsi" w:hAnsiTheme="minorHAnsi" w:cs="Calibri"/>
                <w:spacing w:val="-1"/>
                <w:sz w:val="20"/>
                <w:szCs w:val="20"/>
              </w:rPr>
              <w:t xml:space="preserve"> </w:t>
            </w:r>
          </w:p>
          <w:p w14:paraId="28367C8F" w14:textId="77777777" w:rsidR="007C154F" w:rsidRPr="000A7441" w:rsidRDefault="007C154F" w:rsidP="00CD4AE9">
            <w:pPr>
              <w:kinsoku w:val="0"/>
              <w:overflowPunct w:val="0"/>
              <w:autoSpaceDE w:val="0"/>
              <w:autoSpaceDN w:val="0"/>
              <w:adjustRightInd w:val="0"/>
              <w:spacing w:before="60" w:after="60" w:line="240" w:lineRule="auto"/>
              <w:rPr>
                <w:rFonts w:asciiTheme="minorHAnsi" w:eastAsia="Times New Roman" w:hAnsiTheme="minorHAnsi" w:cs="Times New Roman"/>
                <w:noProof/>
                <w:sz w:val="20"/>
                <w:szCs w:val="20"/>
                <w:lang w:eastAsia="en-AU"/>
              </w:rPr>
            </w:pPr>
          </w:p>
          <w:p w14:paraId="4D55354B" w14:textId="77777777" w:rsidR="007C154F" w:rsidRPr="000A7441" w:rsidRDefault="007C154F" w:rsidP="00CD4AE9">
            <w:pPr>
              <w:kinsoku w:val="0"/>
              <w:overflowPunct w:val="0"/>
              <w:autoSpaceDE w:val="0"/>
              <w:autoSpaceDN w:val="0"/>
              <w:adjustRightInd w:val="0"/>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Mixed prevention population,</w:t>
            </w:r>
          </w:p>
          <w:p w14:paraId="58EA52B0" w14:textId="77777777" w:rsidR="007C154F" w:rsidRPr="000A7441" w:rsidRDefault="007C154F" w:rsidP="00CD4AE9">
            <w:pPr>
              <w:kinsoku w:val="0"/>
              <w:overflowPunct w:val="0"/>
              <w:autoSpaceDE w:val="0"/>
              <w:autoSpaceDN w:val="0"/>
              <w:adjustRightInd w:val="0"/>
              <w:spacing w:before="60" w:after="60" w:line="240" w:lineRule="auto"/>
              <w:ind w:right="-45"/>
              <w:rPr>
                <w:rFonts w:asciiTheme="minorHAnsi" w:hAnsiTheme="minorHAnsi" w:cs="Calibri"/>
                <w:spacing w:val="-1"/>
                <w:sz w:val="20"/>
                <w:szCs w:val="20"/>
              </w:rPr>
            </w:pPr>
            <w:r w:rsidRPr="000A7441">
              <w:rPr>
                <w:rFonts w:asciiTheme="minorHAnsi" w:eastAsia="Times New Roman" w:hAnsiTheme="minorHAnsi" w:cs="Times New Roman"/>
                <w:noProof/>
                <w:sz w:val="20"/>
                <w:szCs w:val="20"/>
                <w:lang w:eastAsia="en-AU"/>
              </w:rPr>
              <w:t>Second line treatment</w:t>
            </w:r>
          </w:p>
          <w:p w14:paraId="30731EFA"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p>
        </w:tc>
        <w:tc>
          <w:tcPr>
            <w:tcW w:w="2693" w:type="dxa"/>
          </w:tcPr>
          <w:p w14:paraId="4B782C05"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After stabilization of atorvastatin 10-mg therapy, patients with LDL cholesterol level below a target level, were randomized to receive ezetimibe added to atorvastatin 10 mg for 12 weeks versus up titration to atorvastatin 20 mg for 6 weeks followed by up titration to atorvastatin 40mg for an additional 6 weeks.</w:t>
            </w:r>
          </w:p>
        </w:tc>
        <w:tc>
          <w:tcPr>
            <w:tcW w:w="3595" w:type="dxa"/>
            <w:shd w:val="clear" w:color="auto" w:fill="auto"/>
          </w:tcPr>
          <w:p w14:paraId="5C3D956E"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Established coronary heart disease and</w:t>
            </w:r>
          </w:p>
          <w:p w14:paraId="419A8017"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other AVD and LDL cholesterol &gt;1.8 mmol/L but &lt;4.1 mmol/L no AVD but diabetes mellitus (type 1 or 2) or multiple risk factors and a 10-year risk of coronary heart disease of &gt; 20% (as determined by the Framingham calculation) and LDL cholesterol &gt;2.6 mmol/L but &lt;4.9 mmol/L; triglycerides &lt;350 mg/dl, alanine aminotransferase and aspartate aminotransferase ≤1.5 times the ULN with no active liver disease, creatine kinase ≤2 times the ULN, thyroid-stimulating hormone ≥0.3 or ≤5.0</w:t>
            </w:r>
          </w:p>
          <w:p w14:paraId="5F30D81B"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 xml:space="preserve">IU/ ml, and hemoglobin A1c &lt;8.5%. </w:t>
            </w:r>
          </w:p>
          <w:p w14:paraId="6FDF7745"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p>
          <w:p w14:paraId="6AEF8EBF"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Patients &gt;65 years old, at high risk of coronary heart disease, with and without atherosclerotic vascular disease and a LDL cholesterol level that was not &lt;70 mg/dl (1.8 mmol/L) or &lt;100 mg/dl (2.6 mmol/L), respectively after ATOR 10 run-in period</w:t>
            </w:r>
          </w:p>
        </w:tc>
        <w:tc>
          <w:tcPr>
            <w:tcW w:w="3430" w:type="dxa"/>
          </w:tcPr>
          <w:p w14:paraId="034418D2"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Patients were excluded from the study if they had uncontrolled hypertension (systolic blood pressure &gt;160 mm Hg or diastolic blood pres-</w:t>
            </w:r>
          </w:p>
          <w:p w14:paraId="6678E543"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sure &gt;100 mm Hg) or impaired renal function (creatinine ≥2.0 mg/day or a history of nephrotic range proteinuria), were taking lipid-lowering agents (except for simvastatin 10, 20, or 40 mg; atorvastatin 20 mg; pravastatin 10, 20, or 40 mg; fluvastatin 20, 40, or 80 mg; ezetimibe 10 mg;</w:t>
            </w:r>
          </w:p>
          <w:p w14:paraId="4700254A"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lovastatin 10, 20, or 40 mg; or rosuvastatin 5 mg) within 6 weeks or fibrates within 8 weeks of screening taking prescription and/or over-the-counter drugs with potential drug interactions with statins within 6 weeks of the study start.</w:t>
            </w:r>
          </w:p>
        </w:tc>
        <w:tc>
          <w:tcPr>
            <w:tcW w:w="3685" w:type="dxa"/>
            <w:shd w:val="clear" w:color="auto" w:fill="auto"/>
          </w:tcPr>
          <w:p w14:paraId="6BA37294" w14:textId="77777777" w:rsidR="007C154F" w:rsidRPr="000A7441" w:rsidRDefault="007C154F" w:rsidP="00CD4AE9">
            <w:pPr>
              <w:spacing w:before="60" w:after="60" w:line="240" w:lineRule="auto"/>
              <w:rPr>
                <w:rFonts w:asciiTheme="minorHAnsi" w:eastAsia="Times New Roman" w:hAnsiTheme="minorHAnsi" w:cs="Times New Roman"/>
                <w:i/>
                <w:noProof/>
                <w:sz w:val="20"/>
                <w:szCs w:val="20"/>
                <w:lang w:eastAsia="en-AU"/>
              </w:rPr>
            </w:pPr>
            <w:r w:rsidRPr="000A7441">
              <w:rPr>
                <w:rFonts w:asciiTheme="minorHAnsi" w:eastAsia="Times New Roman" w:hAnsiTheme="minorHAnsi" w:cs="Times New Roman"/>
                <w:i/>
                <w:noProof/>
                <w:sz w:val="20"/>
                <w:szCs w:val="20"/>
                <w:lang w:eastAsia="en-AU"/>
              </w:rPr>
              <w:t xml:space="preserve">High risk population met the GSLLD criteria, </w:t>
            </w:r>
          </w:p>
          <w:p w14:paraId="786F8AC7" w14:textId="77777777" w:rsidR="007C154F" w:rsidRPr="000A7441" w:rsidRDefault="007C154F" w:rsidP="00CD4AE9">
            <w:pPr>
              <w:spacing w:before="60" w:after="60" w:line="240" w:lineRule="auto"/>
              <w:rPr>
                <w:rFonts w:asciiTheme="minorHAnsi" w:eastAsia="Times New Roman" w:hAnsiTheme="minorHAnsi" w:cs="Times New Roman"/>
                <w:i/>
                <w:noProof/>
                <w:sz w:val="20"/>
                <w:szCs w:val="20"/>
                <w:lang w:eastAsia="en-AU"/>
              </w:rPr>
            </w:pPr>
          </w:p>
          <w:p w14:paraId="6A2BED9A" w14:textId="77777777" w:rsidR="007C154F" w:rsidRPr="000A7441" w:rsidRDefault="007C154F" w:rsidP="00CD4AE9">
            <w:pPr>
              <w:spacing w:before="60" w:after="60" w:line="240" w:lineRule="auto"/>
              <w:rPr>
                <w:rFonts w:asciiTheme="minorHAnsi" w:eastAsia="Times New Roman" w:hAnsiTheme="minorHAnsi" w:cs="Times New Roman"/>
                <w:i/>
                <w:noProof/>
                <w:sz w:val="20"/>
                <w:szCs w:val="20"/>
                <w:lang w:eastAsia="en-AU"/>
              </w:rPr>
            </w:pPr>
            <w:r w:rsidRPr="000A7441">
              <w:rPr>
                <w:rFonts w:asciiTheme="minorHAnsi" w:eastAsia="Times New Roman" w:hAnsiTheme="minorHAnsi" w:cs="Times New Roman"/>
                <w:i/>
                <w:noProof/>
                <w:sz w:val="20"/>
                <w:szCs w:val="20"/>
                <w:lang w:eastAsia="en-AU"/>
              </w:rPr>
              <w:t>The RCT population overlaps with the target population at the baseline, It is not clear what proportion of  RCT population met EZ eligibility criteria; the population is overlapping with the target population for the review</w:t>
            </w:r>
          </w:p>
        </w:tc>
      </w:tr>
      <w:tr w:rsidR="007C154F" w:rsidRPr="000A7441" w14:paraId="701A452B" w14:textId="77777777" w:rsidTr="00CD4AE9">
        <w:trPr>
          <w:trHeight w:val="720"/>
        </w:trPr>
        <w:tc>
          <w:tcPr>
            <w:tcW w:w="1623" w:type="dxa"/>
            <w:shd w:val="clear" w:color="auto" w:fill="auto"/>
          </w:tcPr>
          <w:p w14:paraId="6A4F1984"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b/>
                <w:noProof/>
                <w:sz w:val="20"/>
                <w:szCs w:val="20"/>
                <w:lang w:eastAsia="en-AU"/>
              </w:rPr>
              <w:t>Protocol 700</w:t>
            </w:r>
          </w:p>
          <w:p w14:paraId="7792D150"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b/>
                <w:noProof/>
                <w:sz w:val="20"/>
                <w:szCs w:val="20"/>
                <w:lang w:eastAsia="en-AU"/>
              </w:rPr>
              <w:t>Dobs 2003</w:t>
            </w:r>
          </w:p>
          <w:p w14:paraId="5674EDA3"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  SIM 20 (run in)</w:t>
            </w:r>
          </w:p>
          <w:p w14:paraId="5ECD5E8E"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hAnsiTheme="minorHAnsi" w:cs="Calibri"/>
                <w:spacing w:val="-1"/>
                <w:sz w:val="20"/>
                <w:szCs w:val="20"/>
              </w:rPr>
              <w:t xml:space="preserve"> </w:t>
            </w:r>
            <w:r w:rsidRPr="000A7441">
              <w:rPr>
                <w:rFonts w:asciiTheme="minorHAnsi" w:eastAsia="Times New Roman" w:hAnsiTheme="minorHAnsi" w:cs="Times New Roman"/>
                <w:noProof/>
                <w:sz w:val="20"/>
                <w:szCs w:val="20"/>
                <w:lang w:eastAsia="en-AU"/>
              </w:rPr>
              <w:t xml:space="preserve">SIM 40 </w:t>
            </w:r>
          </w:p>
          <w:p w14:paraId="07B14D59"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or</w:t>
            </w:r>
          </w:p>
          <w:p w14:paraId="37F1080E" w14:textId="77777777" w:rsidR="007C154F" w:rsidRPr="000A7441" w:rsidRDefault="007C154F" w:rsidP="00CD4AE9">
            <w:pPr>
              <w:spacing w:before="60" w:after="60" w:line="240" w:lineRule="auto"/>
              <w:rPr>
                <w:rFonts w:asciiTheme="minorHAnsi" w:hAnsiTheme="minorHAnsi" w:cs="Calibri"/>
                <w:spacing w:val="-1"/>
                <w:sz w:val="20"/>
                <w:szCs w:val="20"/>
              </w:rPr>
            </w:pPr>
            <w:r w:rsidRPr="000A7441">
              <w:rPr>
                <w:rFonts w:asciiTheme="minorHAnsi" w:hAnsiTheme="minorHAnsi"/>
                <w:noProof/>
                <w:sz w:val="20"/>
                <w:szCs w:val="20"/>
              </w:rPr>
              <w:t xml:space="preserve">EZ + SIM </w:t>
            </w:r>
            <w:r w:rsidRPr="000A7441">
              <w:rPr>
                <w:rFonts w:asciiTheme="minorHAnsi" w:eastAsia="Times New Roman" w:hAnsiTheme="minorHAnsi" w:cs="Times New Roman"/>
                <w:noProof/>
                <w:sz w:val="20"/>
                <w:szCs w:val="20"/>
                <w:lang w:eastAsia="en-AU"/>
              </w:rPr>
              <w:t>20</w:t>
            </w:r>
          </w:p>
          <w:p w14:paraId="34CEC7D2"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 xml:space="preserve">Dose-response titration </w:t>
            </w:r>
          </w:p>
          <w:p w14:paraId="7BD488BF"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Mixed prevention population;</w:t>
            </w:r>
          </w:p>
          <w:p w14:paraId="238EEFD7"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first line treatment</w:t>
            </w:r>
          </w:p>
        </w:tc>
        <w:tc>
          <w:tcPr>
            <w:tcW w:w="2693" w:type="dxa"/>
          </w:tcPr>
          <w:p w14:paraId="3D93C686"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Following dietary stabilization, a 6-10 week drug washout, and open-label SIM 20 mg/d run-in, 100 patlents with baseline LDL-C ≥ 3.37 mmol/L and TG 450 mg/dL while on SIM 20 mg were randomized to EZE 10 mg or additional double-blind SIM 20 mg. SIM dose was doubled after 4 or 9 weeks if LDL-C was still ≥ 2.6 mmol/L (maximum of 80 mg with SIM alone and 40 mg with EZE+SIM).</w:t>
            </w:r>
          </w:p>
        </w:tc>
        <w:tc>
          <w:tcPr>
            <w:tcW w:w="3595" w:type="dxa"/>
            <w:shd w:val="clear" w:color="auto" w:fill="auto"/>
          </w:tcPr>
          <w:p w14:paraId="6933DE17"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Adult subjects with Heterozygous Familial Hypercholesterolemia, or Coronary Heart Disease, or multiple cardiovascular risk factors (greater than or equal to two) and primary hypercholesterolemia</w:t>
            </w:r>
          </w:p>
          <w:p w14:paraId="05DC0947"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Plasma LDL-C greater than or equal to 3.37 mmol/L (130 mg/dl) and plasma triglycerides less than or equal to 3.99 mmol/L (350 mg/dl) while on a starting dose of simvastatin 20 mg and diet for at least four weeks</w:t>
            </w:r>
          </w:p>
        </w:tc>
        <w:tc>
          <w:tcPr>
            <w:tcW w:w="3430" w:type="dxa"/>
          </w:tcPr>
          <w:p w14:paraId="655C9200"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Not specified</w:t>
            </w:r>
          </w:p>
          <w:p w14:paraId="2B5A0675"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p>
        </w:tc>
        <w:tc>
          <w:tcPr>
            <w:tcW w:w="3685" w:type="dxa"/>
            <w:shd w:val="clear" w:color="auto" w:fill="auto"/>
          </w:tcPr>
          <w:p w14:paraId="37B68508"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i/>
                <w:noProof/>
                <w:sz w:val="20"/>
                <w:szCs w:val="20"/>
                <w:lang w:eastAsia="en-AU"/>
              </w:rPr>
              <w:t>High risk population. An unknown proportion of  RCT population would meet the GSLLD  and the PBS RCT  population overlaps with the target population</w:t>
            </w:r>
            <w:r w:rsidRPr="000A7441">
              <w:rPr>
                <w:rFonts w:asciiTheme="minorHAnsi" w:hAnsiTheme="minorHAnsi"/>
                <w:i/>
                <w:noProof/>
                <w:sz w:val="20"/>
                <w:szCs w:val="20"/>
              </w:rPr>
              <w:t>.</w:t>
            </w:r>
          </w:p>
        </w:tc>
      </w:tr>
      <w:tr w:rsidR="007C154F" w:rsidRPr="000A7441" w14:paraId="26E97867" w14:textId="77777777" w:rsidTr="00CD4AE9">
        <w:trPr>
          <w:trHeight w:val="720"/>
        </w:trPr>
        <w:tc>
          <w:tcPr>
            <w:tcW w:w="1623" w:type="dxa"/>
            <w:shd w:val="clear" w:color="auto" w:fill="auto"/>
          </w:tcPr>
          <w:p w14:paraId="3ADC647A"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b/>
                <w:noProof/>
                <w:sz w:val="20"/>
                <w:szCs w:val="20"/>
                <w:lang w:eastAsia="en-AU"/>
              </w:rPr>
              <w:t>Lee 2013</w:t>
            </w:r>
          </w:p>
          <w:p w14:paraId="34077EB4"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hAnsiTheme="minorHAnsi"/>
                <w:sz w:val="20"/>
                <w:szCs w:val="20"/>
              </w:rPr>
              <w:t>subgroup T2D population</w:t>
            </w:r>
          </w:p>
          <w:p w14:paraId="1E9485D3" w14:textId="77777777" w:rsidR="007C154F" w:rsidRPr="000A7441" w:rsidRDefault="007C154F" w:rsidP="00CD4AE9">
            <w:pPr>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20</w:t>
            </w:r>
          </w:p>
          <w:p w14:paraId="42DEBF9A" w14:textId="77777777" w:rsidR="007C154F" w:rsidRPr="000A7441" w:rsidRDefault="007C154F" w:rsidP="00CD4AE9">
            <w:pPr>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vs</w:t>
            </w:r>
          </w:p>
          <w:p w14:paraId="76694983" w14:textId="77777777" w:rsidR="007C154F" w:rsidRPr="000A7441" w:rsidRDefault="007C154F" w:rsidP="00CD4AE9">
            <w:pPr>
              <w:spacing w:before="60" w:after="60" w:line="240" w:lineRule="auto"/>
              <w:rPr>
                <w:rFonts w:asciiTheme="minorHAnsi" w:hAnsiTheme="minorHAnsi" w:cs="Calibri"/>
                <w:spacing w:val="-1"/>
                <w:sz w:val="20"/>
                <w:szCs w:val="20"/>
              </w:rPr>
            </w:pPr>
            <w:r w:rsidRPr="000A7441">
              <w:rPr>
                <w:rFonts w:asciiTheme="minorHAnsi" w:hAnsiTheme="minorHAnsi"/>
                <w:noProof/>
                <w:sz w:val="20"/>
                <w:szCs w:val="20"/>
              </w:rPr>
              <w:t xml:space="preserve">EZ + SIM </w:t>
            </w:r>
            <w:r w:rsidRPr="000A7441">
              <w:rPr>
                <w:rFonts w:asciiTheme="minorHAnsi" w:eastAsia="Times New Roman" w:hAnsiTheme="minorHAnsi" w:cs="Times New Roman"/>
                <w:noProof/>
                <w:sz w:val="20"/>
                <w:szCs w:val="20"/>
                <w:lang w:eastAsia="en-AU"/>
              </w:rPr>
              <w:t>20</w:t>
            </w:r>
          </w:p>
          <w:p w14:paraId="40362D3C" w14:textId="77777777" w:rsidR="007C154F" w:rsidRPr="000A7441" w:rsidRDefault="007C154F" w:rsidP="00CD4AE9">
            <w:pPr>
              <w:spacing w:before="60" w:after="60" w:line="240" w:lineRule="auto"/>
              <w:rPr>
                <w:rFonts w:asciiTheme="minorHAnsi" w:hAnsiTheme="minorHAnsi" w:cs="Calibri"/>
                <w:spacing w:val="-1"/>
                <w:sz w:val="20"/>
                <w:szCs w:val="20"/>
              </w:rPr>
            </w:pPr>
          </w:p>
          <w:p w14:paraId="7972405E"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noProof/>
                <w:sz w:val="20"/>
                <w:szCs w:val="20"/>
                <w:lang w:eastAsia="en-AU"/>
              </w:rPr>
              <w:t>Primary prevention first line of treatment</w:t>
            </w:r>
          </w:p>
        </w:tc>
        <w:tc>
          <w:tcPr>
            <w:tcW w:w="2693" w:type="dxa"/>
          </w:tcPr>
          <w:p w14:paraId="2F1C53BB"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An open-label, randomized,</w:t>
            </w:r>
          </w:p>
          <w:p w14:paraId="6CC4F0E4"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controlled 12 week study in Type 2 diabetes patients with high levels</w:t>
            </w:r>
          </w:p>
          <w:p w14:paraId="5A5A515D"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of LDL cholesterol (&gt; 2.6 mmol/L)</w:t>
            </w:r>
          </w:p>
          <w:p w14:paraId="55F04443"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 xml:space="preserve"> were randomized to receive ezetimibe/simvastatin 10/20 mg versus atorvastatin 20 mg once daily after  4 weeks wash-out period..</w:t>
            </w:r>
          </w:p>
        </w:tc>
        <w:tc>
          <w:tcPr>
            <w:tcW w:w="3595" w:type="dxa"/>
            <w:shd w:val="clear" w:color="auto" w:fill="auto"/>
          </w:tcPr>
          <w:p w14:paraId="7D779242"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Men or women aged between 20 and 80 years who had been diagnosed with type 2 diabetes glycosylated hemoglobin (HbA1c) &lt;8.5%</w:t>
            </w:r>
          </w:p>
          <w:p w14:paraId="6F32D899"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and had been on stable oral hypoglycemic therapy for at least 3 months] and hypercholesterolemia (LDL cholesterol &gt; 2.6 mmol/L).</w:t>
            </w:r>
          </w:p>
        </w:tc>
        <w:tc>
          <w:tcPr>
            <w:tcW w:w="3430" w:type="dxa"/>
          </w:tcPr>
          <w:p w14:paraId="0CAC51B5"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A history of hyper-sensitivity to ezetimibe or statins, chronic renal failure (serum creatinine concentration [3.0 mg/dL); hepatic dysfunction [alanine aminotransferase (ALT) or aspartate aminotransferase (AST) levels C3 times the ULN]; an unexplained serum creatinine kinase</w:t>
            </w:r>
          </w:p>
          <w:p w14:paraId="49C7446D"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(CK) elevation [2.5 times the ULN; congestive heart failure; stroke, myocardial infarction, or coronary revascularization within the preceding 3 months; uncontrolled thyroid disease; medical conditions that require drugs that were expected to have significant drug interactions with</w:t>
            </w:r>
          </w:p>
          <w:p w14:paraId="7C98E1DC"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ezetimibe or statins, co-morbid conditions with life expectancy of &lt;1 year, pregnant or breastfeeding women.</w:t>
            </w:r>
          </w:p>
        </w:tc>
        <w:tc>
          <w:tcPr>
            <w:tcW w:w="3685" w:type="dxa"/>
            <w:shd w:val="clear" w:color="auto" w:fill="auto"/>
          </w:tcPr>
          <w:p w14:paraId="101DB414"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Low to medium risk population. No T2D –specific eligibility criteria for lipid-lowering drugs was used as a selection criteria.</w:t>
            </w:r>
          </w:p>
          <w:p w14:paraId="5E92202E"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i/>
                <w:noProof/>
                <w:sz w:val="20"/>
                <w:szCs w:val="20"/>
                <w:lang w:eastAsia="en-AU"/>
              </w:rPr>
              <w:t xml:space="preserve">It is not clear what proportion of  RCT population met the GSLLD criteria for </w:t>
            </w:r>
            <w:r w:rsidRPr="000A7441">
              <w:rPr>
                <w:rFonts w:asciiTheme="minorHAnsi" w:hAnsiTheme="minorHAnsi"/>
                <w:i/>
                <w:noProof/>
                <w:sz w:val="20"/>
                <w:szCs w:val="20"/>
              </w:rPr>
              <w:t>statin treatment</w:t>
            </w:r>
            <w:r w:rsidRPr="000A7441">
              <w:rPr>
                <w:rFonts w:asciiTheme="minorHAnsi" w:eastAsia="Times New Roman" w:hAnsiTheme="minorHAnsi" w:cs="Times New Roman"/>
                <w:i/>
                <w:noProof/>
                <w:sz w:val="20"/>
                <w:szCs w:val="20"/>
                <w:lang w:eastAsia="en-AU"/>
              </w:rPr>
              <w:t xml:space="preserve">. Study population overlaps with the target population for the review, however the trial results (effect size) do not apply to the second line treatment population </w:t>
            </w:r>
            <w:r w:rsidRPr="000A7441">
              <w:rPr>
                <w:rFonts w:asciiTheme="minorHAnsi" w:hAnsiTheme="minorHAnsi"/>
                <w:i/>
                <w:noProof/>
                <w:sz w:val="20"/>
                <w:szCs w:val="20"/>
              </w:rPr>
              <w:t>as in the PBS restrictions</w:t>
            </w:r>
            <w:r w:rsidRPr="000A7441">
              <w:rPr>
                <w:rFonts w:asciiTheme="minorHAnsi" w:eastAsia="Times New Roman" w:hAnsiTheme="minorHAnsi" w:cs="Times New Roman"/>
                <w:i/>
                <w:noProof/>
                <w:sz w:val="20"/>
                <w:szCs w:val="20"/>
                <w:lang w:eastAsia="en-AU"/>
              </w:rPr>
              <w:t>.</w:t>
            </w:r>
          </w:p>
        </w:tc>
      </w:tr>
      <w:tr w:rsidR="007C154F" w:rsidRPr="000A7441" w14:paraId="636149A6" w14:textId="77777777" w:rsidTr="00CD4AE9">
        <w:trPr>
          <w:trHeight w:val="720"/>
        </w:trPr>
        <w:tc>
          <w:tcPr>
            <w:tcW w:w="1623" w:type="dxa"/>
            <w:shd w:val="clear" w:color="auto" w:fill="auto"/>
          </w:tcPr>
          <w:p w14:paraId="65BCCC46"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b/>
                <w:noProof/>
                <w:sz w:val="20"/>
                <w:szCs w:val="20"/>
                <w:lang w:eastAsia="en-AU"/>
              </w:rPr>
              <w:t>Protocol 807</w:t>
            </w:r>
          </w:p>
          <w:p w14:paraId="16F596DD"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b/>
                <w:noProof/>
                <w:sz w:val="20"/>
                <w:szCs w:val="20"/>
                <w:lang w:eastAsia="en-AU"/>
              </w:rPr>
              <w:t>Constance 2007</w:t>
            </w:r>
          </w:p>
          <w:p w14:paraId="66A9524E"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hAnsiTheme="minorHAnsi"/>
                <w:sz w:val="20"/>
                <w:szCs w:val="20"/>
              </w:rPr>
              <w:t>subgroup T2D population</w:t>
            </w:r>
          </w:p>
          <w:p w14:paraId="08C7791E"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10 (run-in dose)</w:t>
            </w:r>
          </w:p>
          <w:p w14:paraId="677E3442" w14:textId="77777777" w:rsidR="007C154F" w:rsidRPr="000A7441" w:rsidRDefault="007C154F" w:rsidP="00CD4AE9">
            <w:pPr>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20</w:t>
            </w:r>
          </w:p>
          <w:p w14:paraId="6FA7C94D" w14:textId="77777777" w:rsidR="007C154F" w:rsidRPr="000A7441" w:rsidRDefault="007C154F" w:rsidP="00CD4AE9">
            <w:pPr>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vs </w:t>
            </w:r>
          </w:p>
          <w:p w14:paraId="12E27C72"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hAnsiTheme="minorHAnsi"/>
                <w:noProof/>
                <w:sz w:val="20"/>
                <w:szCs w:val="20"/>
              </w:rPr>
              <w:t xml:space="preserve">EZ + SIM </w:t>
            </w:r>
            <w:r w:rsidRPr="000A7441">
              <w:rPr>
                <w:rFonts w:asciiTheme="minorHAnsi" w:eastAsia="Times New Roman" w:hAnsiTheme="minorHAnsi" w:cs="Times New Roman"/>
                <w:noProof/>
                <w:sz w:val="20"/>
                <w:szCs w:val="20"/>
                <w:lang w:eastAsia="en-AU"/>
              </w:rPr>
              <w:t>20</w:t>
            </w:r>
          </w:p>
          <w:p w14:paraId="15CCE36E" w14:textId="77777777" w:rsidR="007C154F" w:rsidRPr="000A7441" w:rsidRDefault="007C154F" w:rsidP="00CD4AE9">
            <w:pPr>
              <w:spacing w:before="60" w:after="60" w:line="240" w:lineRule="auto"/>
              <w:rPr>
                <w:rFonts w:asciiTheme="minorHAnsi" w:hAnsiTheme="minorHAnsi" w:cs="Calibri"/>
                <w:spacing w:val="-1"/>
                <w:sz w:val="20"/>
                <w:szCs w:val="20"/>
              </w:rPr>
            </w:pPr>
            <w:r w:rsidRPr="000A7441">
              <w:rPr>
                <w:rFonts w:asciiTheme="minorHAnsi" w:eastAsia="Times New Roman" w:hAnsiTheme="minorHAnsi" w:cs="Times New Roman"/>
                <w:noProof/>
                <w:sz w:val="20"/>
                <w:szCs w:val="20"/>
                <w:lang w:eastAsia="en-AU"/>
              </w:rPr>
              <w:t>or</w:t>
            </w:r>
          </w:p>
          <w:p w14:paraId="703DA768" w14:textId="77777777" w:rsidR="007C154F" w:rsidRPr="000A7441" w:rsidRDefault="007C154F" w:rsidP="00CD4AE9">
            <w:pPr>
              <w:spacing w:before="60" w:after="60" w:line="240" w:lineRule="auto"/>
              <w:rPr>
                <w:rFonts w:asciiTheme="minorHAnsi" w:hAnsiTheme="minorHAnsi" w:cs="Calibri"/>
                <w:spacing w:val="-1"/>
                <w:sz w:val="20"/>
                <w:szCs w:val="20"/>
              </w:rPr>
            </w:pPr>
            <w:r w:rsidRPr="000A7441">
              <w:rPr>
                <w:rFonts w:asciiTheme="minorHAnsi" w:hAnsiTheme="minorHAnsi"/>
                <w:noProof/>
                <w:sz w:val="20"/>
                <w:szCs w:val="20"/>
              </w:rPr>
              <w:t xml:space="preserve">EZ + SIM </w:t>
            </w:r>
            <w:r w:rsidRPr="000A7441">
              <w:rPr>
                <w:rFonts w:asciiTheme="minorHAnsi" w:eastAsia="Times New Roman" w:hAnsiTheme="minorHAnsi" w:cs="Times New Roman"/>
                <w:noProof/>
                <w:sz w:val="20"/>
                <w:szCs w:val="20"/>
                <w:lang w:eastAsia="en-AU"/>
              </w:rPr>
              <w:t>40</w:t>
            </w:r>
          </w:p>
          <w:p w14:paraId="084C46AF" w14:textId="77777777" w:rsidR="007C154F" w:rsidRPr="000A7441" w:rsidRDefault="007C154F" w:rsidP="00CD4AE9">
            <w:pPr>
              <w:spacing w:before="60" w:after="60" w:line="240" w:lineRule="auto"/>
              <w:rPr>
                <w:rFonts w:asciiTheme="minorHAnsi" w:hAnsiTheme="minorHAnsi"/>
                <w:sz w:val="20"/>
                <w:szCs w:val="20"/>
                <w:vertAlign w:val="superscript"/>
              </w:rPr>
            </w:pPr>
            <w:r w:rsidRPr="000A7441">
              <w:rPr>
                <w:rFonts w:asciiTheme="minorHAnsi" w:eastAsia="Times New Roman" w:hAnsiTheme="minorHAnsi" w:cs="Times New Roman"/>
                <w:noProof/>
                <w:sz w:val="20"/>
                <w:szCs w:val="20"/>
                <w:lang w:eastAsia="en-AU"/>
              </w:rPr>
              <w:t>Mixed prevention second line of treatment</w:t>
            </w:r>
          </w:p>
        </w:tc>
        <w:tc>
          <w:tcPr>
            <w:tcW w:w="2693" w:type="dxa"/>
          </w:tcPr>
          <w:p w14:paraId="71404B76"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A randomized, double-blind study evaluated the efficacy of switching from atorvastatin (ATV) 10 mg to ezetimibe/simvastatin (EZE/SIMVA) 10/20 mg, EZE/SIMVA 10/40 mg or doubling the dose of ATV from 10 to 20 mg in patients with type 2 diabetes (T2D).</w:t>
            </w:r>
          </w:p>
        </w:tc>
        <w:tc>
          <w:tcPr>
            <w:tcW w:w="3595" w:type="dxa"/>
            <w:shd w:val="clear" w:color="auto" w:fill="auto"/>
          </w:tcPr>
          <w:p w14:paraId="4A9BEE4B"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Men and women greater than 18 years of age, diagnosed with Type 2 Diabetes with HbA1c ≤ 10%, ALT and/or AST levels ≤ 1.5 times the ULN and CK levels ≤ 1.5 times the ULN</w:t>
            </w:r>
          </w:p>
          <w:p w14:paraId="5B1199D2"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Patients were on Atorvastatin 10mg for &gt;6 weeks prior to study entry and complete a 4 week, open label Atorva 10mg/day run-in baseline period</w:t>
            </w:r>
          </w:p>
          <w:p w14:paraId="4D4700AE"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Women of childbearing age were included if they had a negative pregnancy test and were considered highly unlikely to conceive.</w:t>
            </w:r>
          </w:p>
        </w:tc>
        <w:tc>
          <w:tcPr>
            <w:tcW w:w="3430" w:type="dxa"/>
          </w:tcPr>
          <w:p w14:paraId="37F1E290"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CHF, MI, CABS or angioplasty within 3 months, uncontrolled hypertension, uncontrolled endocrine or metabolic disease known to influence serum lipids or lipoproteins, impaired renal function (creatinine ≥ 177 µmol/l), or nephrotic syndrome</w:t>
            </w:r>
          </w:p>
          <w:p w14:paraId="558D6F80"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 xml:space="preserve">Alcohol consumption &gt;14 drinks per week and treatment with excluded concomitant medications (immunosuppressants, corticosteroids, or potent inhibitors of cytochrome P450 3A4)  </w:t>
            </w:r>
          </w:p>
        </w:tc>
        <w:tc>
          <w:tcPr>
            <w:tcW w:w="3685" w:type="dxa"/>
            <w:shd w:val="clear" w:color="auto" w:fill="auto"/>
          </w:tcPr>
          <w:p w14:paraId="2DFB5C64"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 xml:space="preserve">A second line treatment therapy in patients who were not necessarily inadequately controlled on the ATOR 10 run-in therapy (mean LDL-C at randomisation was 2.4-2.5 mmol/L) </w:t>
            </w:r>
          </w:p>
          <w:p w14:paraId="1F142878"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i/>
                <w:noProof/>
                <w:sz w:val="20"/>
                <w:szCs w:val="20"/>
                <w:lang w:eastAsia="en-AU"/>
              </w:rPr>
              <w:t xml:space="preserve">It is not clear what proportion of  RCT population met the GSLLD criteria for </w:t>
            </w:r>
            <w:r w:rsidRPr="000A7441">
              <w:rPr>
                <w:rFonts w:asciiTheme="minorHAnsi" w:hAnsiTheme="minorHAnsi"/>
                <w:i/>
                <w:noProof/>
                <w:sz w:val="20"/>
                <w:szCs w:val="20"/>
              </w:rPr>
              <w:t>statin treatment</w:t>
            </w:r>
            <w:r w:rsidRPr="000A7441">
              <w:rPr>
                <w:rFonts w:asciiTheme="minorHAnsi" w:eastAsia="Times New Roman" w:hAnsiTheme="minorHAnsi" w:cs="Times New Roman"/>
                <w:i/>
                <w:noProof/>
                <w:sz w:val="20"/>
                <w:szCs w:val="20"/>
                <w:lang w:eastAsia="en-AU"/>
              </w:rPr>
              <w:t xml:space="preserve"> or  the PBS eligibility criteria for EZ treatment. Study population overlaps with the target population for the review.</w:t>
            </w:r>
          </w:p>
        </w:tc>
      </w:tr>
      <w:tr w:rsidR="007C154F" w:rsidRPr="000A7441" w14:paraId="2318036D" w14:textId="77777777" w:rsidTr="00CD4AE9">
        <w:trPr>
          <w:trHeight w:val="720"/>
        </w:trPr>
        <w:tc>
          <w:tcPr>
            <w:tcW w:w="1623" w:type="dxa"/>
            <w:shd w:val="clear" w:color="auto" w:fill="auto"/>
          </w:tcPr>
          <w:p w14:paraId="26535F24"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b/>
                <w:noProof/>
                <w:sz w:val="20"/>
                <w:szCs w:val="20"/>
                <w:lang w:eastAsia="en-AU"/>
              </w:rPr>
              <w:t>Cho 2011</w:t>
            </w:r>
          </w:p>
          <w:p w14:paraId="6775A8E4"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ATOR 20</w:t>
            </w:r>
          </w:p>
          <w:p w14:paraId="27DD113D" w14:textId="77777777" w:rsidR="007C154F" w:rsidRPr="000A7441" w:rsidRDefault="007C154F" w:rsidP="00CD4AE9">
            <w:pPr>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vs </w:t>
            </w:r>
          </w:p>
          <w:p w14:paraId="66EB25E7"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hAnsiTheme="minorHAnsi"/>
                <w:noProof/>
                <w:sz w:val="20"/>
                <w:szCs w:val="20"/>
              </w:rPr>
              <w:t xml:space="preserve">EZ + SIM </w:t>
            </w:r>
            <w:r w:rsidRPr="000A7441">
              <w:rPr>
                <w:rFonts w:asciiTheme="minorHAnsi" w:eastAsia="Times New Roman" w:hAnsiTheme="minorHAnsi" w:cs="Times New Roman"/>
                <w:noProof/>
                <w:sz w:val="20"/>
                <w:szCs w:val="20"/>
                <w:lang w:eastAsia="en-AU"/>
              </w:rPr>
              <w:t>20</w:t>
            </w:r>
          </w:p>
          <w:p w14:paraId="6619F977" w14:textId="77777777" w:rsidR="007C154F" w:rsidRPr="000A7441" w:rsidRDefault="007C154F" w:rsidP="00CD4AE9">
            <w:pPr>
              <w:spacing w:before="60" w:after="60" w:line="240" w:lineRule="auto"/>
              <w:rPr>
                <w:rFonts w:asciiTheme="minorHAnsi" w:hAnsiTheme="minorHAnsi" w:cs="Calibri"/>
                <w:spacing w:val="-1"/>
                <w:sz w:val="20"/>
                <w:szCs w:val="20"/>
              </w:rPr>
            </w:pPr>
          </w:p>
          <w:p w14:paraId="0D842F50"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noProof/>
                <w:sz w:val="20"/>
                <w:szCs w:val="20"/>
                <w:lang w:eastAsia="en-AU"/>
              </w:rPr>
              <w:t>Secondary prevention population, first line treatment</w:t>
            </w:r>
          </w:p>
        </w:tc>
        <w:tc>
          <w:tcPr>
            <w:tcW w:w="2693" w:type="dxa"/>
          </w:tcPr>
          <w:p w14:paraId="2317C4D0"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The aim of this randomized, open-label study is to compare the effect of ezetimibe/simvastatin 10/20 mg and atorvastatin 20 mg on achieving a target LDL-C goal in very high risk patients.</w:t>
            </w:r>
          </w:p>
        </w:tc>
        <w:tc>
          <w:tcPr>
            <w:tcW w:w="3595" w:type="dxa"/>
            <w:shd w:val="clear" w:color="auto" w:fill="auto"/>
          </w:tcPr>
          <w:p w14:paraId="61E6349B"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Patients with coronary artery disease and documented hypercholesterolemia (LDL-C &gt;1.8 mmol/L and ≤6.5 mmol/L) at screening were enrolled. Patients were 20 to 79 years of age. Very high risk patients were defined as those with the presence of established cardiovascular disease plus 1) multiple major risk factors (especially diabetes), 2) poorly controlled risk factors {especially continued cigarette smoking, uncontrolled blood pressur and low high density lipoprotein-cholesterol (HDL-C)}, 3) multiple risk factors of the metabolic syndrome {especially</w:t>
            </w:r>
          </w:p>
          <w:p w14:paraId="577CFE5E"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high triglycerides (TG) ≥200 mg/dL plus non HDL-C ≥130 mg/dL with low HDL-C (&lt;40 mg/dL), impaired fasting glucose and central obesity} and 4) patients with acute coronary syndromes (ACS).</w:t>
            </w:r>
          </w:p>
        </w:tc>
        <w:tc>
          <w:tcPr>
            <w:tcW w:w="3430" w:type="dxa"/>
          </w:tcPr>
          <w:p w14:paraId="713730BD"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Exclusion criteria included conditions or medications that could have affected lipid levels, such as patients with congestive heart failure defined by the New York Heart Association</w:t>
            </w:r>
          </w:p>
          <w:p w14:paraId="6D55C5A2"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class III or IV, as well as patients with poorly controlled hypertension (systolic blood pressure &gt;180 mmHg or diastolic blood pressure &gt;100 mmHg), evidence of uncontrolled endocrine or metabolic disease known to influence serum lipid profile, and concomitant excluded drug use (i.e. immunosuppressants, corticosteroids, or potent inhibitors of cytochrome P450 3A4).</w:t>
            </w:r>
          </w:p>
        </w:tc>
        <w:tc>
          <w:tcPr>
            <w:tcW w:w="3685" w:type="dxa"/>
            <w:shd w:val="clear" w:color="auto" w:fill="auto"/>
          </w:tcPr>
          <w:p w14:paraId="0E8BC52D"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 xml:space="preserve">Very high risk patients </w:t>
            </w:r>
            <w:r w:rsidRPr="000A7441">
              <w:rPr>
                <w:rFonts w:asciiTheme="minorHAnsi" w:eastAsia="Times New Roman" w:hAnsiTheme="minorHAnsi" w:cs="Times New Roman"/>
                <w:i/>
                <w:noProof/>
                <w:sz w:val="20"/>
                <w:szCs w:val="20"/>
                <w:lang w:eastAsia="en-AU"/>
              </w:rPr>
              <w:t xml:space="preserve"> would have met the GSLLD criteria for </w:t>
            </w:r>
            <w:r w:rsidRPr="000A7441">
              <w:rPr>
                <w:rFonts w:asciiTheme="minorHAnsi" w:hAnsiTheme="minorHAnsi"/>
                <w:i/>
                <w:noProof/>
                <w:sz w:val="20"/>
                <w:szCs w:val="20"/>
              </w:rPr>
              <w:t>statin treatment</w:t>
            </w:r>
            <w:r w:rsidRPr="000A7441">
              <w:rPr>
                <w:rFonts w:asciiTheme="minorHAnsi" w:eastAsia="Times New Roman" w:hAnsiTheme="minorHAnsi" w:cs="Times New Roman"/>
                <w:i/>
                <w:noProof/>
                <w:sz w:val="20"/>
                <w:szCs w:val="20"/>
                <w:lang w:eastAsia="en-AU"/>
              </w:rPr>
              <w:t xml:space="preserve">. Study population overlaps with the target population for the review, however the trial results (effect size) do not apply to the second line treatment population </w:t>
            </w:r>
            <w:r w:rsidRPr="000A7441">
              <w:rPr>
                <w:rFonts w:asciiTheme="minorHAnsi" w:hAnsiTheme="minorHAnsi"/>
                <w:i/>
                <w:noProof/>
                <w:sz w:val="20"/>
                <w:szCs w:val="20"/>
              </w:rPr>
              <w:t>as in the PBS restrictions</w:t>
            </w:r>
            <w:r w:rsidRPr="000A7441">
              <w:rPr>
                <w:rFonts w:asciiTheme="minorHAnsi" w:eastAsia="Times New Roman" w:hAnsiTheme="minorHAnsi" w:cs="Times New Roman"/>
                <w:i/>
                <w:noProof/>
                <w:sz w:val="20"/>
                <w:szCs w:val="20"/>
                <w:lang w:eastAsia="en-AU"/>
              </w:rPr>
              <w:t>.</w:t>
            </w:r>
          </w:p>
        </w:tc>
      </w:tr>
      <w:tr w:rsidR="007C154F" w:rsidRPr="000A7441" w14:paraId="491DD289" w14:textId="77777777" w:rsidTr="00CD4AE9">
        <w:trPr>
          <w:trHeight w:val="720"/>
        </w:trPr>
        <w:tc>
          <w:tcPr>
            <w:tcW w:w="1623" w:type="dxa"/>
            <w:shd w:val="clear" w:color="auto" w:fill="auto"/>
          </w:tcPr>
          <w:p w14:paraId="6B48294A"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b/>
                <w:noProof/>
                <w:sz w:val="20"/>
                <w:szCs w:val="20"/>
                <w:lang w:eastAsia="en-AU"/>
              </w:rPr>
              <w:t>Protocol 806 Barrios 2005</w:t>
            </w:r>
          </w:p>
          <w:p w14:paraId="4A64DAAB"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10 (run-in dose)</w:t>
            </w:r>
          </w:p>
          <w:p w14:paraId="1A25A36C" w14:textId="77777777" w:rsidR="007C154F" w:rsidRPr="000A7441" w:rsidRDefault="007C154F" w:rsidP="00CD4AE9">
            <w:pPr>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20</w:t>
            </w:r>
          </w:p>
          <w:p w14:paraId="30FB1CC9" w14:textId="77777777" w:rsidR="007C154F" w:rsidRPr="000A7441" w:rsidRDefault="007C154F" w:rsidP="00CD4AE9">
            <w:pPr>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vs </w:t>
            </w:r>
          </w:p>
          <w:p w14:paraId="2C8C077D"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hAnsiTheme="minorHAnsi"/>
                <w:noProof/>
                <w:sz w:val="20"/>
                <w:szCs w:val="20"/>
              </w:rPr>
              <w:t xml:space="preserve">EZ + SIM </w:t>
            </w:r>
            <w:r w:rsidRPr="000A7441">
              <w:rPr>
                <w:rFonts w:asciiTheme="minorHAnsi" w:eastAsia="Times New Roman" w:hAnsiTheme="minorHAnsi" w:cs="Times New Roman"/>
                <w:noProof/>
                <w:sz w:val="20"/>
                <w:szCs w:val="20"/>
                <w:lang w:eastAsia="en-AU"/>
              </w:rPr>
              <w:t>20</w:t>
            </w:r>
          </w:p>
          <w:p w14:paraId="1308104B"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p>
          <w:p w14:paraId="3765C478" w14:textId="77777777" w:rsidR="007C154F" w:rsidRPr="000A7441" w:rsidRDefault="007C154F" w:rsidP="00CD4AE9">
            <w:pPr>
              <w:spacing w:before="60" w:after="60" w:line="240" w:lineRule="auto"/>
              <w:rPr>
                <w:rFonts w:asciiTheme="minorHAnsi" w:hAnsiTheme="minorHAnsi"/>
                <w:sz w:val="20"/>
                <w:szCs w:val="20"/>
                <w:vertAlign w:val="superscript"/>
              </w:rPr>
            </w:pPr>
            <w:r w:rsidRPr="000A7441">
              <w:rPr>
                <w:rFonts w:asciiTheme="minorHAnsi" w:eastAsia="Times New Roman" w:hAnsiTheme="minorHAnsi" w:cs="Times New Roman"/>
                <w:noProof/>
                <w:sz w:val="20"/>
                <w:szCs w:val="20"/>
                <w:lang w:eastAsia="en-AU"/>
              </w:rPr>
              <w:t>Secondary prevention population, second line treatment</w:t>
            </w:r>
          </w:p>
        </w:tc>
        <w:tc>
          <w:tcPr>
            <w:tcW w:w="2693" w:type="dxa"/>
          </w:tcPr>
          <w:p w14:paraId="562F0469"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This randomised, double-blind study evaluated the efficacy and safety of ezetimibe/simvastatin (EZ+SIM 20</w:t>
            </w:r>
          </w:p>
          <w:p w14:paraId="64C921A9"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tablet compared to doubling the atorvastatin dose in hypercholesterolaemic patients with atherosclerotic or coronary heart disease (CHD) who</w:t>
            </w:r>
            <w:r w:rsidRPr="000A7441">
              <w:rPr>
                <w:rFonts w:asciiTheme="minorHAnsi" w:eastAsia="Times New Roman" w:hAnsiTheme="minorHAnsi" w:cs="Times New Roman"/>
                <w:sz w:val="20"/>
                <w:szCs w:val="20"/>
                <w:lang w:eastAsia="en-AU"/>
              </w:rPr>
              <w:t xml:space="preserve"> </w:t>
            </w:r>
            <w:r w:rsidRPr="000A7441">
              <w:rPr>
                <w:rFonts w:asciiTheme="minorHAnsi" w:eastAsia="Times New Roman" w:hAnsiTheme="minorHAnsi" w:cs="Times New Roman"/>
                <w:noProof/>
                <w:sz w:val="20"/>
                <w:szCs w:val="20"/>
                <w:lang w:eastAsia="en-AU"/>
              </w:rPr>
              <w:t>had not achieved their LDL-C goal of &lt;2.50 mmol/l while on a stable dose of ATV 10 mg for  ≥ 6 weeks.</w:t>
            </w:r>
          </w:p>
        </w:tc>
        <w:tc>
          <w:tcPr>
            <w:tcW w:w="3595" w:type="dxa"/>
            <w:shd w:val="clear" w:color="auto" w:fill="auto"/>
          </w:tcPr>
          <w:p w14:paraId="131D315B"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Men and women greater than 18 years of age with documented hypercholesterolemia and atherosclerotic or CHD</w:t>
            </w:r>
          </w:p>
          <w:p w14:paraId="61FB252E"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Serum LDL-C between 2.5 mmol/L and 4.2 mmol/L while on a stable dose of Atorva 10mg for ≥ 6 weeks prior to randomisation</w:t>
            </w:r>
          </w:p>
          <w:p w14:paraId="7ACE4D98"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Patients of childbearing age were eligible if they had a negative pregnancy test or considered by the investigator to be highly unlikely to conceive</w:t>
            </w:r>
          </w:p>
        </w:tc>
        <w:tc>
          <w:tcPr>
            <w:tcW w:w="3430" w:type="dxa"/>
          </w:tcPr>
          <w:p w14:paraId="5783B209"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 xml:space="preserve">CHF, MI, CABS, or angioplasty within the past 3 months, poorly controlled or newly diagnosed Type I or II diabetes; uncontrolled hypertension, uncontrolled endocrine or metabolic disease known to influence serum lipids; ALT and AST levels &gt;1.5 times the ULN and CK levels &gt;1.5  times ULN </w:t>
            </w:r>
          </w:p>
        </w:tc>
        <w:tc>
          <w:tcPr>
            <w:tcW w:w="3685" w:type="dxa"/>
            <w:shd w:val="clear" w:color="auto" w:fill="auto"/>
          </w:tcPr>
          <w:p w14:paraId="7251D9CF"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 xml:space="preserve">Very high risk patients </w:t>
            </w:r>
            <w:r w:rsidRPr="000A7441">
              <w:rPr>
                <w:rFonts w:asciiTheme="minorHAnsi" w:eastAsia="Times New Roman" w:hAnsiTheme="minorHAnsi" w:cs="Times New Roman"/>
                <w:i/>
                <w:noProof/>
                <w:sz w:val="20"/>
                <w:szCs w:val="20"/>
                <w:lang w:eastAsia="en-AU"/>
              </w:rPr>
              <w:t xml:space="preserve"> would have met the GSLLD criteria for statin treatment prior to randomisation. It is not clear what proportion of  RCT population met the PBS eligibility criteria for EZ. Study population overlaps with the target population for the review.</w:t>
            </w:r>
          </w:p>
        </w:tc>
      </w:tr>
      <w:tr w:rsidR="007C154F" w:rsidRPr="000A7441" w14:paraId="603D348A" w14:textId="77777777" w:rsidTr="00CD4AE9">
        <w:trPr>
          <w:trHeight w:val="720"/>
        </w:trPr>
        <w:tc>
          <w:tcPr>
            <w:tcW w:w="1623" w:type="dxa"/>
            <w:shd w:val="clear" w:color="auto" w:fill="auto"/>
          </w:tcPr>
          <w:p w14:paraId="1822A0AC"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b/>
                <w:noProof/>
                <w:sz w:val="20"/>
                <w:szCs w:val="20"/>
                <w:lang w:eastAsia="en-AU"/>
              </w:rPr>
              <w:t>P809 Farnier 2009</w:t>
            </w:r>
          </w:p>
          <w:p w14:paraId="037AA43B" w14:textId="77777777" w:rsidR="007C154F" w:rsidRPr="000A7441" w:rsidRDefault="007C154F" w:rsidP="00CD4AE9">
            <w:pPr>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Run-in on background medication</w:t>
            </w:r>
          </w:p>
          <w:p w14:paraId="12FB1253" w14:textId="77777777" w:rsidR="007C154F" w:rsidRPr="000A7441" w:rsidRDefault="007C154F" w:rsidP="00CD4AE9">
            <w:pPr>
              <w:spacing w:before="60" w:after="60" w:line="240" w:lineRule="auto"/>
              <w:rPr>
                <w:rFonts w:asciiTheme="minorHAnsi" w:hAnsiTheme="minorHAnsi" w:cs="Calibri"/>
                <w:spacing w:val="-1"/>
                <w:sz w:val="20"/>
                <w:szCs w:val="20"/>
              </w:rPr>
            </w:pPr>
          </w:p>
          <w:p w14:paraId="44FAB80B" w14:textId="77777777" w:rsidR="007C154F" w:rsidRPr="000A7441" w:rsidRDefault="007C154F" w:rsidP="00CD4AE9">
            <w:pPr>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ROSU 10</w:t>
            </w:r>
          </w:p>
          <w:p w14:paraId="6173592F" w14:textId="77777777" w:rsidR="007C154F" w:rsidRPr="000A7441" w:rsidRDefault="007C154F" w:rsidP="00CD4AE9">
            <w:pPr>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vs </w:t>
            </w:r>
          </w:p>
          <w:p w14:paraId="21313C17"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hAnsiTheme="minorHAnsi"/>
                <w:noProof/>
                <w:sz w:val="20"/>
                <w:szCs w:val="20"/>
              </w:rPr>
              <w:t xml:space="preserve">EZ + SIM </w:t>
            </w:r>
            <w:r w:rsidRPr="000A7441">
              <w:rPr>
                <w:rFonts w:asciiTheme="minorHAnsi" w:eastAsia="Times New Roman" w:hAnsiTheme="minorHAnsi" w:cs="Times New Roman"/>
                <w:noProof/>
                <w:sz w:val="20"/>
                <w:szCs w:val="20"/>
                <w:lang w:eastAsia="en-AU"/>
              </w:rPr>
              <w:t>20</w:t>
            </w:r>
          </w:p>
          <w:p w14:paraId="78DAF3ED"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p>
          <w:p w14:paraId="02CCC66F"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p>
          <w:p w14:paraId="04E5430E"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p>
          <w:p w14:paraId="6A4A2270"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noProof/>
                <w:sz w:val="20"/>
                <w:szCs w:val="20"/>
                <w:lang w:eastAsia="en-AU"/>
              </w:rPr>
              <w:t>Mixed prevention population, second line treatment</w:t>
            </w:r>
          </w:p>
        </w:tc>
        <w:tc>
          <w:tcPr>
            <w:tcW w:w="2693" w:type="dxa"/>
          </w:tcPr>
          <w:p w14:paraId="391815EC"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Randomised, double-blind study, in patients with documented</w:t>
            </w:r>
          </w:p>
          <w:p w14:paraId="6C0DDEDD"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hypercholesterolaemia (LDL-C ≥2.59 and ≤ 4.92 mmol ⁄ l) and with high cardiovascular risk who were taking a stable daily dose of one of several statin medications for ≥6 weeks prior to the study randomisation visit entered a 6-week open-label stabilisation ⁄ screening period during</w:t>
            </w:r>
          </w:p>
          <w:p w14:paraId="6B2BC635"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which they continued to receive their prestudy statin dose. patients were then randomised to EZ + SIM 20 mg or ROSUV 10 mg for 6 weeks</w:t>
            </w:r>
          </w:p>
        </w:tc>
        <w:tc>
          <w:tcPr>
            <w:tcW w:w="3595" w:type="dxa"/>
            <w:shd w:val="clear" w:color="auto" w:fill="auto"/>
          </w:tcPr>
          <w:p w14:paraId="095FDE1C"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Patients at high cardiovascular risk if they met one or more of the following criteria: (i) history of CHD (i.e. stable and unstable angina, revascularisation procedure, myocar dial infarction, documented silent myocardial ischaemia), or with established vascular atherosclerotic disease (i.e. peripheral vascular disease, ischaemic stroke); (ii) type 2 diabetes without a history of vascular disease and with high cardiovascular risk {i.e. renal impairment [proteinuria &gt; 300 mg⁄ 24 h or creatinine clearance (standardised for body surface area) &lt; 1.002 ml⁄ s] and ⁄ or at least two CHD risk factors }; (iii) CHD risk &gt; 20% over 10 years as determined by the Framingham risk calculation. Fasting TG levels had to be ≤3.96 mmol⁄ l at week–one before randomisation.</w:t>
            </w:r>
          </w:p>
        </w:tc>
        <w:tc>
          <w:tcPr>
            <w:tcW w:w="3430" w:type="dxa"/>
          </w:tcPr>
          <w:p w14:paraId="3DD89F94"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conditions or medications, that could have affected lipid levels; alanine aminotransferase</w:t>
            </w:r>
          </w:p>
          <w:p w14:paraId="3A6ECE94"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(ALT) and aspartate aminotransferase (AST) levels &gt; 1.5 ULN; active</w:t>
            </w:r>
            <w:r w:rsidRPr="000A7441">
              <w:rPr>
                <w:rFonts w:asciiTheme="minorHAnsi" w:hAnsiTheme="minorHAnsi"/>
                <w:sz w:val="20"/>
                <w:szCs w:val="20"/>
              </w:rPr>
              <w:t xml:space="preserve"> </w:t>
            </w:r>
            <w:r w:rsidRPr="000A7441">
              <w:rPr>
                <w:rFonts w:asciiTheme="minorHAnsi" w:eastAsia="Times New Roman" w:hAnsiTheme="minorHAnsi" w:cs="Times New Roman"/>
                <w:noProof/>
                <w:sz w:val="20"/>
                <w:szCs w:val="20"/>
                <w:lang w:eastAsia="en-AU"/>
              </w:rPr>
              <w:t>liver disease; creatine kinase (CK) levels &gt; 3 · ULN; patients with congestive heart failure defined by New</w:t>
            </w:r>
          </w:p>
          <w:p w14:paraId="47F7C720"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York Heart Association Class III or IV; patients with poorly controlled [haemoglobin A1c (HbA1c)</w:t>
            </w:r>
          </w:p>
          <w:p w14:paraId="079EFBC8"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&gt; 8.5%] diabetes; uncontrolled hypertension (systolic &gt; 160 mmHg or diastolic &gt;100 mmHg); impaired renal function (creatinine &gt;176.8 lmol⁄ l) or history of nephrotic range proteinuria; partial ileal bypass surgery or other significant intestinal malabsorption; positive pregnancy test for female patients of child-bearing potential; and treatment with excluded concomitant meds.</w:t>
            </w:r>
          </w:p>
        </w:tc>
        <w:tc>
          <w:tcPr>
            <w:tcW w:w="3685" w:type="dxa"/>
            <w:shd w:val="clear" w:color="auto" w:fill="auto"/>
          </w:tcPr>
          <w:p w14:paraId="792DE35F"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 xml:space="preserve">Very high risk patients </w:t>
            </w:r>
            <w:r w:rsidRPr="000A7441">
              <w:rPr>
                <w:rFonts w:asciiTheme="minorHAnsi" w:eastAsia="Times New Roman" w:hAnsiTheme="minorHAnsi" w:cs="Times New Roman"/>
                <w:i/>
                <w:noProof/>
                <w:sz w:val="20"/>
                <w:szCs w:val="20"/>
                <w:lang w:eastAsia="en-AU"/>
              </w:rPr>
              <w:t xml:space="preserve"> would have met the GSLLD criteria for statin treatment prior to randomisation. It is not clear what proportion of  RCT population met the PBS eligibility criteria for EZ treatment.</w:t>
            </w:r>
          </w:p>
          <w:p w14:paraId="7078AACC"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i/>
                <w:noProof/>
                <w:sz w:val="20"/>
                <w:szCs w:val="20"/>
                <w:lang w:eastAsia="en-AU"/>
              </w:rPr>
              <w:t>Study population overlaps with the target population for the review.</w:t>
            </w:r>
          </w:p>
        </w:tc>
      </w:tr>
      <w:tr w:rsidR="007C154F" w:rsidRPr="000A7441" w14:paraId="6565EF66" w14:textId="77777777" w:rsidTr="00CD4AE9">
        <w:trPr>
          <w:trHeight w:val="720"/>
        </w:trPr>
        <w:tc>
          <w:tcPr>
            <w:tcW w:w="1623" w:type="dxa"/>
            <w:shd w:val="clear" w:color="auto" w:fill="auto"/>
          </w:tcPr>
          <w:p w14:paraId="271589A5"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b/>
                <w:noProof/>
                <w:sz w:val="20"/>
                <w:szCs w:val="20"/>
                <w:lang w:eastAsia="en-AU"/>
              </w:rPr>
              <w:t>Protocol 051</w:t>
            </w:r>
          </w:p>
          <w:p w14:paraId="004E4DEC"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b/>
                <w:noProof/>
                <w:sz w:val="20"/>
                <w:szCs w:val="20"/>
                <w:lang w:eastAsia="en-AU"/>
              </w:rPr>
              <w:t>Ballantyne 2005</w:t>
            </w:r>
          </w:p>
          <w:p w14:paraId="570FF514"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noProof/>
                <w:sz w:val="20"/>
                <w:szCs w:val="20"/>
                <w:lang w:eastAsia="en-AU"/>
              </w:rPr>
              <w:t>A dose-comparison study</w:t>
            </w:r>
          </w:p>
          <w:p w14:paraId="1A39EFC3"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 xml:space="preserve">EZ+SIM (10,20,40, 80mg) vs ATOR (10,20,40, 80mg) </w:t>
            </w:r>
          </w:p>
          <w:p w14:paraId="3BAFD87E" w14:textId="77777777" w:rsidR="007C154F" w:rsidRPr="000A7441" w:rsidRDefault="007C154F" w:rsidP="00CD4AE9">
            <w:pPr>
              <w:spacing w:before="60" w:after="60" w:line="240" w:lineRule="auto"/>
              <w:rPr>
                <w:rFonts w:asciiTheme="minorHAnsi" w:hAnsiTheme="minorHAnsi"/>
                <w:sz w:val="20"/>
                <w:szCs w:val="20"/>
              </w:rPr>
            </w:pPr>
          </w:p>
          <w:p w14:paraId="64112CA4" w14:textId="77777777" w:rsidR="007C154F" w:rsidRPr="000A7441" w:rsidRDefault="007C154F" w:rsidP="00CD4AE9">
            <w:pPr>
              <w:spacing w:before="60" w:after="60" w:line="240" w:lineRule="auto"/>
              <w:rPr>
                <w:rFonts w:asciiTheme="minorHAnsi" w:hAnsiTheme="minorHAnsi"/>
                <w:sz w:val="20"/>
                <w:szCs w:val="20"/>
              </w:rPr>
            </w:pPr>
            <w:r w:rsidRPr="000A7441">
              <w:rPr>
                <w:rFonts w:asciiTheme="minorHAnsi" w:hAnsiTheme="minorHAnsi"/>
                <w:sz w:val="20"/>
                <w:szCs w:val="20"/>
              </w:rPr>
              <w:t>Mixed population</w:t>
            </w:r>
          </w:p>
          <w:p w14:paraId="01EA8BBD"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hAnsiTheme="minorHAnsi"/>
                <w:sz w:val="20"/>
                <w:szCs w:val="20"/>
              </w:rPr>
              <w:t>first line treatment</w:t>
            </w:r>
          </w:p>
        </w:tc>
        <w:tc>
          <w:tcPr>
            <w:tcW w:w="2693" w:type="dxa"/>
          </w:tcPr>
          <w:p w14:paraId="1DFF8450"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A double-blind, (10 weeks, with 4-week placebo/diet run-in period followed by 6 weeks of active treatment) parallel-group study RCT in patients with LDL-C above ATP III goal randomised to atorvastatin (10, 20, 40, or 80 mg) or to ezetimibe/simvastatin (10/10, 10/20, 10/40, or 10/80 mg).</w:t>
            </w:r>
          </w:p>
        </w:tc>
        <w:tc>
          <w:tcPr>
            <w:tcW w:w="3595" w:type="dxa"/>
            <w:shd w:val="clear" w:color="auto" w:fill="auto"/>
          </w:tcPr>
          <w:p w14:paraId="6E83C2CF"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Males or females age ≥18 and ≤79</w:t>
            </w:r>
          </w:p>
          <w:p w14:paraId="4FD5768F"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LDL-C levels ≥ NCEP adult treatment threshold</w:t>
            </w:r>
          </w:p>
          <w:p w14:paraId="4B32336D"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Patients with CHD or CHD risk equivalent or have +2 risk factors that confer a 10-year risk for CHD &gt;20%, LDL-C ≥3.4 mmol/L</w:t>
            </w:r>
          </w:p>
          <w:p w14:paraId="5FEBB084"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Patients without CHD or CHD risk equivalent with ≥2 risk factors that confer a 10-year risk for CHD of 10-20%, LDL-C ≥3.4 mmol/L</w:t>
            </w:r>
          </w:p>
          <w:p w14:paraId="6FDFA293"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Patients without CHD or CHD risk equivalent with + 2 risk factors that confer a 10-year risk for CHD of &lt; 10%, LDL-C ≥4.1 mmol/L</w:t>
            </w:r>
          </w:p>
          <w:p w14:paraId="716CCD72"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Patients without CHD or CHD risk equivalent with &lt;  risk factors, LDL-C ≥4.9 mmol/L</w:t>
            </w:r>
          </w:p>
          <w:p w14:paraId="76128BC4"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TG ≤4.0 mmol/L</w:t>
            </w:r>
          </w:p>
          <w:p w14:paraId="4088DA0F"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ALT, AST ≤ 1.5 ULN with no active liver disease Women of childbearing age were included if they were considered unlikely to conceive due to use of a medically approved method of contraception or surgical sterilisation.</w:t>
            </w:r>
          </w:p>
          <w:p w14:paraId="5D225507"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Women on a stable HRT regimen as long as this was maintained throughout the study</w:t>
            </w:r>
          </w:p>
          <w:p w14:paraId="0924D6BF"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p>
          <w:p w14:paraId="654F11C2"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p>
        </w:tc>
        <w:tc>
          <w:tcPr>
            <w:tcW w:w="3430" w:type="dxa"/>
          </w:tcPr>
          <w:p w14:paraId="25693E68"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Weight &lt; 45kg</w:t>
            </w:r>
          </w:p>
          <w:p w14:paraId="518BEA15" w14:textId="77777777" w:rsidR="007C154F" w:rsidRPr="000A7441" w:rsidRDefault="007C154F" w:rsidP="00CD4AE9">
            <w:pPr>
              <w:spacing w:before="60" w:after="60" w:line="240" w:lineRule="auto"/>
              <w:ind w:right="-108"/>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 xml:space="preserve">Hypersensitivity to HMG-CoA reductase inhibitors </w:t>
            </w:r>
          </w:p>
          <w:p w14:paraId="7F9FFA59"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 xml:space="preserve">Patients already on lipid lowering therapy </w:t>
            </w:r>
          </w:p>
          <w:p w14:paraId="3754168D"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Women pregnant or lactating</w:t>
            </w:r>
          </w:p>
          <w:p w14:paraId="2FF2008E"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Congestive heart failure defined by the new York Heart Association (Class III or IV)</w:t>
            </w:r>
          </w:p>
          <w:p w14:paraId="720C1F8D"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Myocardial infarction, coronary artery bypass surgery or angioplasty  within 3 months prior  to Week-4 of the study; Uncontrolled  cardiac arrhythmia; Unstable angina pectoris</w:t>
            </w:r>
          </w:p>
          <w:p w14:paraId="56234780"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Partial ileal bypass; Uncontrolled endocrine or metabolic disease known to influence serum lipids; Type 1 or 2 Diabetes that is poorly controlled  (HbA1C &gt;9%) or newly diagnosed, or change in antidiabetic therapy within 3 months of screening; Disorders of the hematologic, digestive or central nervous systems</w:t>
            </w:r>
          </w:p>
          <w:p w14:paraId="227AED44"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Patients positive for HIV; Uncontrolled hypertension (treated or untreated) with systolic blood pressure typically &gt;160 mm Hg or diastolic &gt;100 mm Hg; Patients taking drugs that are potent cytochrome P450 3A4 inhibitors. Patients on amiodarone hydrochloride or verapamil.</w:t>
            </w:r>
          </w:p>
          <w:p w14:paraId="60ED1587" w14:textId="77777777" w:rsidR="007C154F" w:rsidRPr="000A7441" w:rsidRDefault="007C154F" w:rsidP="00CD4AE9">
            <w:pPr>
              <w:spacing w:before="60" w:after="60" w:line="240" w:lineRule="auto"/>
              <w:ind w:right="-108"/>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Bile acid sequestrants, fish oil, nicotinic acid, and red yeast extract taken within 6 weeks prior to Week-1 or fibrates within 8 weeks prior to Week-1</w:t>
            </w:r>
          </w:p>
        </w:tc>
        <w:tc>
          <w:tcPr>
            <w:tcW w:w="3685" w:type="dxa"/>
            <w:shd w:val="clear" w:color="auto" w:fill="auto"/>
          </w:tcPr>
          <w:p w14:paraId="025FD55B"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 xml:space="preserve">High and very high risk population </w:t>
            </w:r>
            <w:r w:rsidRPr="000A7441">
              <w:rPr>
                <w:rFonts w:asciiTheme="minorHAnsi" w:eastAsia="Times New Roman" w:hAnsiTheme="minorHAnsi" w:cs="Times New Roman"/>
                <w:i/>
                <w:noProof/>
                <w:sz w:val="20"/>
                <w:szCs w:val="20"/>
                <w:lang w:eastAsia="en-AU"/>
              </w:rPr>
              <w:t>would have met the GSLLD criteria for statin treatment prior to randomisation. It is not clear what proportion of  RCT population met the PBS eligibility criteria for EZ treatment after run-in period on background medication.</w:t>
            </w:r>
          </w:p>
          <w:p w14:paraId="3188BA75"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i/>
                <w:noProof/>
                <w:sz w:val="20"/>
                <w:szCs w:val="20"/>
                <w:lang w:eastAsia="en-AU"/>
              </w:rPr>
              <w:t>Study population overlaps with the target population for the review, however the trial results (effect size) do not apply to the second line treatment population as in the PBS restrictions.</w:t>
            </w:r>
          </w:p>
        </w:tc>
      </w:tr>
      <w:tr w:rsidR="007C154F" w:rsidRPr="000A7441" w14:paraId="5FA4D9B6" w14:textId="77777777" w:rsidTr="00CD4AE9">
        <w:trPr>
          <w:trHeight w:val="720"/>
        </w:trPr>
        <w:tc>
          <w:tcPr>
            <w:tcW w:w="1623" w:type="dxa"/>
            <w:shd w:val="clear" w:color="auto" w:fill="auto"/>
          </w:tcPr>
          <w:p w14:paraId="129E052F"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b/>
                <w:noProof/>
                <w:sz w:val="20"/>
                <w:szCs w:val="20"/>
                <w:lang w:eastAsia="en-AU"/>
              </w:rPr>
              <w:t xml:space="preserve">Protocol 077 </w:t>
            </w:r>
          </w:p>
          <w:p w14:paraId="5339897B"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b/>
                <w:noProof/>
                <w:sz w:val="20"/>
                <w:szCs w:val="20"/>
                <w:lang w:eastAsia="en-AU"/>
              </w:rPr>
              <w:t>Goldberg 2006 VYTAL</w:t>
            </w:r>
          </w:p>
          <w:p w14:paraId="615C105E"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subgroup T2D population</w:t>
            </w:r>
          </w:p>
          <w:p w14:paraId="23ECDA70" w14:textId="77777777" w:rsidR="007C154F" w:rsidRPr="000A7441" w:rsidRDefault="007C154F" w:rsidP="00CD4AE9">
            <w:pPr>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20</w:t>
            </w:r>
          </w:p>
          <w:p w14:paraId="5084D0EE" w14:textId="77777777" w:rsidR="007C154F" w:rsidRPr="000A7441" w:rsidRDefault="007C154F" w:rsidP="00CD4AE9">
            <w:pPr>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or </w:t>
            </w:r>
          </w:p>
          <w:p w14:paraId="125016ED" w14:textId="77777777" w:rsidR="007C154F" w:rsidRPr="000A7441" w:rsidRDefault="007C154F" w:rsidP="00CD4AE9">
            <w:pPr>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40</w:t>
            </w:r>
          </w:p>
          <w:p w14:paraId="258C3B1F" w14:textId="77777777" w:rsidR="007C154F" w:rsidRPr="000A7441" w:rsidRDefault="007C154F" w:rsidP="00CD4AE9">
            <w:pPr>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vs</w:t>
            </w:r>
          </w:p>
          <w:p w14:paraId="0FC4D082"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hAnsiTheme="minorHAnsi"/>
                <w:noProof/>
                <w:sz w:val="20"/>
                <w:szCs w:val="20"/>
              </w:rPr>
              <w:t xml:space="preserve">EZ + SIM </w:t>
            </w:r>
            <w:r w:rsidRPr="000A7441">
              <w:rPr>
                <w:rFonts w:asciiTheme="minorHAnsi" w:eastAsia="Times New Roman" w:hAnsiTheme="minorHAnsi" w:cs="Times New Roman"/>
                <w:noProof/>
                <w:sz w:val="20"/>
                <w:szCs w:val="20"/>
                <w:lang w:eastAsia="en-AU"/>
              </w:rPr>
              <w:t>20</w:t>
            </w:r>
          </w:p>
          <w:p w14:paraId="0C7FC034"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Mixed prevention</w:t>
            </w:r>
          </w:p>
          <w:p w14:paraId="1BFD4E7A"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hAnsiTheme="minorHAnsi" w:cs="Arial"/>
                <w:sz w:val="20"/>
                <w:szCs w:val="20"/>
              </w:rPr>
              <w:t>first line treatment</w:t>
            </w:r>
          </w:p>
        </w:tc>
        <w:tc>
          <w:tcPr>
            <w:tcW w:w="2693" w:type="dxa"/>
          </w:tcPr>
          <w:p w14:paraId="5FB87203" w14:textId="77777777" w:rsidR="007C154F" w:rsidRPr="000A7441" w:rsidRDefault="007C154F" w:rsidP="00CD4AE9">
            <w:pPr>
              <w:spacing w:before="60" w:after="60" w:line="240" w:lineRule="auto"/>
              <w:rPr>
                <w:rFonts w:asciiTheme="minorHAnsi" w:eastAsia="Times New Roman" w:hAnsiTheme="minorHAnsi" w:cs="Arial"/>
                <w:sz w:val="20"/>
                <w:szCs w:val="20"/>
                <w:lang w:eastAsia="en-AU"/>
              </w:rPr>
            </w:pPr>
            <w:r w:rsidRPr="000A7441">
              <w:rPr>
                <w:rFonts w:asciiTheme="minorHAnsi" w:eastAsia="Times New Roman" w:hAnsiTheme="minorHAnsi" w:cs="Arial"/>
                <w:sz w:val="20"/>
                <w:szCs w:val="20"/>
                <w:lang w:eastAsia="en-AU"/>
              </w:rPr>
              <w:t>A double-blind RCT consisted of adult patients who after wash out period of 3-5 weeks and placebo run-in period of 4 weeks were randomized to the recommended usual starting (ezetimibe/simvastatin, 10/20 mg/d, vs atorvastatin, 10 or 20 mg/d) or next highest (ezetimibe/simvastatin, 10/40 mg/d, vs atorvastatin, 40 mg/d) doses.</w:t>
            </w:r>
          </w:p>
        </w:tc>
        <w:tc>
          <w:tcPr>
            <w:tcW w:w="3595" w:type="dxa"/>
            <w:shd w:val="clear" w:color="auto" w:fill="auto"/>
          </w:tcPr>
          <w:p w14:paraId="41FAD92C"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Arial"/>
                <w:sz w:val="20"/>
                <w:szCs w:val="20"/>
                <w:lang w:eastAsia="en-AU"/>
              </w:rPr>
              <w:t xml:space="preserve">Men and women greater than </w:t>
            </w:r>
            <w:r w:rsidRPr="000A7441">
              <w:rPr>
                <w:rFonts w:asciiTheme="minorHAnsi" w:eastAsia="Times New Roman" w:hAnsiTheme="minorHAnsi" w:cs="Times New Roman"/>
                <w:sz w:val="20"/>
                <w:szCs w:val="20"/>
                <w:lang w:eastAsia="en-AU"/>
              </w:rPr>
              <w:t>18 years of age with a confirmed diagnosis of Type 2 diabetes.</w:t>
            </w:r>
          </w:p>
          <w:p w14:paraId="4F6A3F08"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Patients discontinued fibrates 8 weeks prior and discontinued other lipid-lowering therapies 6 weeks prior to study</w:t>
            </w:r>
          </w:p>
          <w:p w14:paraId="3A00EBC6"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 xml:space="preserve">Patients were required to have LDL-C </w:t>
            </w:r>
            <w:r w:rsidRPr="000A7441">
              <w:rPr>
                <w:rFonts w:asciiTheme="minorHAnsi" w:eastAsia="Times New Roman" w:hAnsiTheme="minorHAnsi" w:cs="Arial"/>
                <w:sz w:val="20"/>
                <w:szCs w:val="20"/>
                <w:lang w:eastAsia="en-AU"/>
              </w:rPr>
              <w:t>≥</w:t>
            </w:r>
            <w:r w:rsidRPr="000A7441">
              <w:rPr>
                <w:rFonts w:asciiTheme="minorHAnsi" w:eastAsia="Times New Roman" w:hAnsiTheme="minorHAnsi" w:cs="Times New Roman"/>
                <w:sz w:val="20"/>
                <w:szCs w:val="20"/>
                <w:lang w:eastAsia="en-AU"/>
              </w:rPr>
              <w:t xml:space="preserve"> 2.6 mmol/L and TG </w:t>
            </w:r>
            <w:r w:rsidRPr="000A7441">
              <w:rPr>
                <w:rFonts w:asciiTheme="minorHAnsi" w:eastAsia="Times New Roman" w:hAnsiTheme="minorHAnsi" w:cs="Arial"/>
                <w:sz w:val="20"/>
                <w:szCs w:val="20"/>
                <w:lang w:eastAsia="en-AU"/>
              </w:rPr>
              <w:t>≤</w:t>
            </w:r>
            <w:r w:rsidRPr="000A7441">
              <w:rPr>
                <w:rFonts w:asciiTheme="minorHAnsi" w:eastAsia="Times New Roman" w:hAnsiTheme="minorHAnsi" w:cs="Times New Roman"/>
                <w:sz w:val="20"/>
                <w:szCs w:val="20"/>
                <w:lang w:eastAsia="en-AU"/>
              </w:rPr>
              <w:t xml:space="preserve"> 4.5 mmol./L</w:t>
            </w:r>
          </w:p>
        </w:tc>
        <w:tc>
          <w:tcPr>
            <w:tcW w:w="3430" w:type="dxa"/>
          </w:tcPr>
          <w:p w14:paraId="5061EAEA"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Patients with CHF, uncontrolled cardiac arrhythmias, uncontrolled hypertension, and MI or CABS within 3 months of study entry</w:t>
            </w:r>
          </w:p>
          <w:p w14:paraId="577DE0A2"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Type 1 diabetes</w:t>
            </w:r>
          </w:p>
          <w:p w14:paraId="131F8796"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 xml:space="preserve">Poorly controlled type 2 diabetes </w:t>
            </w:r>
          </w:p>
          <w:p w14:paraId="3BA14C13"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Serious hematologic, digestive or central nervous system disorders</w:t>
            </w:r>
          </w:p>
        </w:tc>
        <w:tc>
          <w:tcPr>
            <w:tcW w:w="3685" w:type="dxa"/>
            <w:shd w:val="clear" w:color="auto" w:fill="auto"/>
          </w:tcPr>
          <w:p w14:paraId="35F052CA"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i/>
                <w:noProof/>
                <w:sz w:val="20"/>
                <w:szCs w:val="20"/>
                <w:lang w:eastAsia="en-AU"/>
              </w:rPr>
              <w:t xml:space="preserve">It is not clear what proportion of  RCT population met the GSLLD criteria for </w:t>
            </w:r>
            <w:r w:rsidRPr="000A7441">
              <w:rPr>
                <w:rFonts w:asciiTheme="minorHAnsi" w:hAnsiTheme="minorHAnsi"/>
                <w:i/>
                <w:noProof/>
                <w:sz w:val="20"/>
                <w:szCs w:val="20"/>
              </w:rPr>
              <w:t>statin treatment</w:t>
            </w:r>
            <w:r w:rsidRPr="000A7441">
              <w:rPr>
                <w:rFonts w:asciiTheme="minorHAnsi" w:eastAsia="Times New Roman" w:hAnsiTheme="minorHAnsi" w:cs="Times New Roman"/>
                <w:i/>
                <w:noProof/>
                <w:sz w:val="20"/>
                <w:szCs w:val="20"/>
                <w:lang w:eastAsia="en-AU"/>
              </w:rPr>
              <w:t xml:space="preserve"> or  the PBS eligibility criteria for EZ treatment. Study population overlaps with the target population for the review. However the trial results (effect size) do not apply to the</w:t>
            </w:r>
            <w:r w:rsidRPr="000A7441">
              <w:rPr>
                <w:rFonts w:asciiTheme="minorHAnsi" w:hAnsiTheme="minorHAnsi"/>
                <w:i/>
                <w:noProof/>
                <w:sz w:val="20"/>
                <w:szCs w:val="20"/>
              </w:rPr>
              <w:t xml:space="preserve"> </w:t>
            </w:r>
            <w:r w:rsidRPr="000A7441">
              <w:rPr>
                <w:rFonts w:asciiTheme="minorHAnsi" w:eastAsia="Times New Roman" w:hAnsiTheme="minorHAnsi" w:cs="Times New Roman"/>
                <w:i/>
                <w:noProof/>
                <w:sz w:val="20"/>
                <w:szCs w:val="20"/>
                <w:lang w:eastAsia="en-AU"/>
              </w:rPr>
              <w:t>second line treatment population</w:t>
            </w:r>
            <w:r w:rsidRPr="000A7441">
              <w:rPr>
                <w:rFonts w:asciiTheme="minorHAnsi" w:hAnsiTheme="minorHAnsi"/>
                <w:i/>
                <w:noProof/>
                <w:sz w:val="20"/>
                <w:szCs w:val="20"/>
              </w:rPr>
              <w:t xml:space="preserve"> as in the PBS restrictions</w:t>
            </w:r>
          </w:p>
        </w:tc>
      </w:tr>
      <w:tr w:rsidR="007C154F" w:rsidRPr="000A7441" w14:paraId="095DA4B3" w14:textId="77777777" w:rsidTr="00CD4AE9">
        <w:trPr>
          <w:trHeight w:val="720"/>
        </w:trPr>
        <w:tc>
          <w:tcPr>
            <w:tcW w:w="1623" w:type="dxa"/>
            <w:shd w:val="clear" w:color="auto" w:fill="auto"/>
          </w:tcPr>
          <w:p w14:paraId="5240FC26"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b/>
                <w:noProof/>
                <w:sz w:val="20"/>
                <w:szCs w:val="20"/>
                <w:lang w:eastAsia="en-AU"/>
              </w:rPr>
              <w:t xml:space="preserve">Protocol 058 </w:t>
            </w:r>
          </w:p>
          <w:p w14:paraId="22162043"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b/>
                <w:noProof/>
                <w:sz w:val="20"/>
                <w:szCs w:val="20"/>
                <w:lang w:eastAsia="en-AU"/>
              </w:rPr>
              <w:t>Catapano 2006</w:t>
            </w:r>
          </w:p>
          <w:p w14:paraId="45E077BE" w14:textId="77777777" w:rsidR="007C154F" w:rsidRPr="000A7441" w:rsidRDefault="007C154F" w:rsidP="00CD4AE9">
            <w:pPr>
              <w:spacing w:before="60" w:after="60" w:line="240" w:lineRule="auto"/>
              <w:rPr>
                <w:rFonts w:asciiTheme="minorHAnsi" w:hAnsiTheme="minorHAnsi"/>
                <w:sz w:val="20"/>
                <w:szCs w:val="20"/>
              </w:rPr>
            </w:pPr>
            <w:r w:rsidRPr="000A7441">
              <w:rPr>
                <w:rFonts w:asciiTheme="minorHAnsi" w:hAnsiTheme="minorHAnsi"/>
                <w:sz w:val="20"/>
                <w:szCs w:val="20"/>
              </w:rPr>
              <w:t>ROSUV 10, 20, 40</w:t>
            </w:r>
          </w:p>
          <w:p w14:paraId="4F5E7FDA"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hAnsiTheme="minorHAnsi"/>
                <w:sz w:val="20"/>
                <w:szCs w:val="20"/>
              </w:rPr>
              <w:t>vs</w:t>
            </w:r>
          </w:p>
          <w:p w14:paraId="775BA123"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hAnsiTheme="minorHAnsi"/>
                <w:sz w:val="20"/>
                <w:szCs w:val="20"/>
              </w:rPr>
              <w:t>EZ+SIM 20</w:t>
            </w:r>
          </w:p>
          <w:p w14:paraId="1141BED8"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p>
          <w:p w14:paraId="22431300" w14:textId="77777777" w:rsidR="007C154F" w:rsidRPr="000A7441" w:rsidRDefault="007C154F" w:rsidP="00CD4AE9">
            <w:pPr>
              <w:spacing w:before="60" w:after="60" w:line="240" w:lineRule="auto"/>
              <w:rPr>
                <w:rFonts w:asciiTheme="minorHAnsi" w:hAnsiTheme="minorHAnsi"/>
                <w:sz w:val="20"/>
                <w:szCs w:val="20"/>
              </w:rPr>
            </w:pPr>
            <w:r w:rsidRPr="000A7441">
              <w:rPr>
                <w:rFonts w:asciiTheme="minorHAnsi" w:hAnsiTheme="minorHAnsi"/>
                <w:sz w:val="20"/>
                <w:szCs w:val="20"/>
              </w:rPr>
              <w:t>Primary prevention population</w:t>
            </w:r>
          </w:p>
          <w:p w14:paraId="023CB920"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hAnsiTheme="minorHAnsi"/>
                <w:sz w:val="20"/>
                <w:szCs w:val="20"/>
              </w:rPr>
              <w:t>first line treatment</w:t>
            </w:r>
          </w:p>
        </w:tc>
        <w:tc>
          <w:tcPr>
            <w:tcW w:w="2693" w:type="dxa"/>
          </w:tcPr>
          <w:p w14:paraId="6E96B718"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A double-blind, 10 weeks (4-week placebo/diet run-in period, followed by 6 weeks of active treatment) parallel-group RCT in hypercholesterolemic patients randomized based on stratification  LDL-C levels to ezetimibe/simvastatin or rosuvastatin, respectively, at the usual starting (10/20 or 10 mg/day), the next highest (10/40 or 20 mg/day), and maximum doses (10/80 or 40 mg/day).</w:t>
            </w:r>
          </w:p>
          <w:p w14:paraId="26FB15F3"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p>
          <w:p w14:paraId="0985C9D9"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p>
        </w:tc>
        <w:tc>
          <w:tcPr>
            <w:tcW w:w="3595" w:type="dxa"/>
            <w:shd w:val="clear" w:color="auto" w:fill="auto"/>
          </w:tcPr>
          <w:p w14:paraId="6C9D30A4"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Men and women greater than 18 years of age with primary hypercholesterolemia</w:t>
            </w:r>
          </w:p>
          <w:p w14:paraId="6560073A"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Willing to follow a low cholesterol diet during the run in period and the study</w:t>
            </w:r>
          </w:p>
          <w:p w14:paraId="30021B75"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Baseline LDL-Cholesterol levels of &gt;3.3 mmol/L and &lt;6.40mmol/L and triglycerides &lt;3.96 mmol/L during placebo run in period</w:t>
            </w:r>
          </w:p>
          <w:p w14:paraId="5BE413BF"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Women of childbearing age were included if they were considered unlikely to conceive due to use of a medically approved method of contraception or surgical sterilisation.</w:t>
            </w:r>
          </w:p>
          <w:p w14:paraId="57D661B9"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Postmenopausal women on a stable HRT regimen as long as this was maintained throughout the study; Hepatic transaminases and creatine kinase &lt; 1.5 x ULN; HbA1c&lt;9% in patients with diabetes</w:t>
            </w:r>
          </w:p>
        </w:tc>
        <w:tc>
          <w:tcPr>
            <w:tcW w:w="3430" w:type="dxa"/>
          </w:tcPr>
          <w:p w14:paraId="566FE028"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Congestive heart failure defined by the new York Heart Association (Class III or IV)</w:t>
            </w:r>
          </w:p>
          <w:p w14:paraId="1CF7323B"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Myocardial infarction, coronary artery bypass surgery or angioplasty  within 3 months prior  to Week-4 of the study; Uncontrolled  cardiac arrhythmia; Unstable angina pectoris</w:t>
            </w:r>
          </w:p>
          <w:p w14:paraId="524EB0CA"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Partial ileal bypass Unstable or severe peripheral artery disease within 3 months prior  to Week-4 of the study;</w:t>
            </w:r>
          </w:p>
          <w:p w14:paraId="2FE1076E"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Uncontrolled hypertension (treated or untreated) with systolic blood pressure typically &gt;160 mm Hg or diastolic &gt;100 mm Hg</w:t>
            </w:r>
          </w:p>
          <w:p w14:paraId="66E6DCD4"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 xml:space="preserve">Impaired renal function  (creatinine </w:t>
            </w:r>
            <w:r w:rsidRPr="000A7441">
              <w:rPr>
                <w:rFonts w:asciiTheme="minorHAnsi" w:eastAsia="Times New Roman" w:hAnsiTheme="minorHAnsi" w:cs="Arial"/>
                <w:sz w:val="20"/>
                <w:szCs w:val="20"/>
                <w:lang w:eastAsia="en-AU"/>
              </w:rPr>
              <w:t>≥</w:t>
            </w:r>
            <w:r w:rsidRPr="000A7441">
              <w:rPr>
                <w:rFonts w:asciiTheme="minorHAnsi" w:eastAsia="Times New Roman" w:hAnsiTheme="minorHAnsi" w:cs="Times New Roman"/>
                <w:sz w:val="20"/>
                <w:szCs w:val="20"/>
                <w:lang w:eastAsia="en-AU"/>
              </w:rPr>
              <w:t xml:space="preserve"> 2.0 mg/dL) or nephritic syndrome at week -4 of the study</w:t>
            </w:r>
          </w:p>
          <w:p w14:paraId="41B29100"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Women pregnant or lactating</w:t>
            </w:r>
          </w:p>
          <w:p w14:paraId="7A717A9F"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Type 1 or Type 2 diabetes where HbA1C &gt;9% Patients taking drugs that are potent cytochrome P450 3A4 inhibitors. Bile acid sequestrants, fish oil, nicotinic acid, and red yeast extract taken within 6 weeks prior to Week-1 or fibrates within 8 weeks prior to Week-1;</w:t>
            </w:r>
          </w:p>
          <w:p w14:paraId="6E7A2CDB"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Treatment with psyllium, other fibre based laxatives, orlistat, and/or other OTC therapies known to affect serum lipids; phytosterol margarines. Warfarin therapy accompanied by unstable INR within 4 weeks prior to week -1.</w:t>
            </w:r>
          </w:p>
        </w:tc>
        <w:tc>
          <w:tcPr>
            <w:tcW w:w="3685" w:type="dxa"/>
            <w:shd w:val="clear" w:color="auto" w:fill="auto"/>
          </w:tcPr>
          <w:p w14:paraId="6017BA94"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i/>
                <w:noProof/>
                <w:sz w:val="20"/>
                <w:szCs w:val="20"/>
                <w:lang w:eastAsia="en-AU"/>
              </w:rPr>
              <w:t>It is not clear what proportion of  high to low risk RCT population would have met the GSLLD criteria for statin treatment or  the PBS eligibility criteria for EZ treatment.  Study population overlaps with the target population for the review. However the trial results (effect size) do not apply to the</w:t>
            </w:r>
            <w:r w:rsidRPr="000A7441">
              <w:rPr>
                <w:rFonts w:asciiTheme="minorHAnsi" w:hAnsiTheme="minorHAnsi"/>
                <w:i/>
                <w:noProof/>
                <w:sz w:val="20"/>
                <w:szCs w:val="20"/>
              </w:rPr>
              <w:t xml:space="preserve"> </w:t>
            </w:r>
            <w:r w:rsidRPr="000A7441">
              <w:rPr>
                <w:rFonts w:asciiTheme="minorHAnsi" w:eastAsia="Times New Roman" w:hAnsiTheme="minorHAnsi" w:cs="Times New Roman"/>
                <w:i/>
                <w:noProof/>
                <w:sz w:val="20"/>
                <w:szCs w:val="20"/>
                <w:lang w:eastAsia="en-AU"/>
              </w:rPr>
              <w:t>second line treatment population</w:t>
            </w:r>
            <w:r w:rsidRPr="000A7441">
              <w:rPr>
                <w:rFonts w:asciiTheme="minorHAnsi" w:hAnsiTheme="minorHAnsi"/>
                <w:i/>
                <w:noProof/>
                <w:sz w:val="20"/>
                <w:szCs w:val="20"/>
              </w:rPr>
              <w:t xml:space="preserve"> as in the PBS restrictions</w:t>
            </w:r>
          </w:p>
        </w:tc>
      </w:tr>
      <w:tr w:rsidR="007C154F" w:rsidRPr="000A7441" w14:paraId="2955AC33" w14:textId="77777777" w:rsidTr="00CD4AE9">
        <w:trPr>
          <w:trHeight w:val="720"/>
        </w:trPr>
        <w:tc>
          <w:tcPr>
            <w:tcW w:w="1623" w:type="dxa"/>
            <w:shd w:val="clear" w:color="auto" w:fill="auto"/>
          </w:tcPr>
          <w:p w14:paraId="68840DD7"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r w:rsidRPr="000A7441">
              <w:rPr>
                <w:rFonts w:asciiTheme="minorHAnsi" w:hAnsiTheme="minorHAnsi" w:cs="Calibri"/>
                <w:spacing w:val="-1"/>
                <w:sz w:val="20"/>
                <w:szCs w:val="20"/>
              </w:rPr>
              <w:t>Garcia 2016</w:t>
            </w:r>
            <w:r w:rsidRPr="000A7441">
              <w:rPr>
                <w:rFonts w:asciiTheme="minorHAnsi" w:hAnsiTheme="minorHAnsi" w:cs="Calibri"/>
                <w:sz w:val="20"/>
                <w:szCs w:val="20"/>
              </w:rPr>
              <w:t xml:space="preserve"> </w:t>
            </w:r>
          </w:p>
          <w:p w14:paraId="2D13CE65" w14:textId="77777777" w:rsidR="007C154F" w:rsidRPr="000A7441" w:rsidRDefault="007C154F" w:rsidP="00CD4AE9">
            <w:pPr>
              <w:spacing w:before="60" w:after="60" w:line="240" w:lineRule="auto"/>
              <w:rPr>
                <w:rFonts w:asciiTheme="minorHAnsi" w:hAnsiTheme="minorHAnsi"/>
                <w:noProof/>
                <w:sz w:val="20"/>
                <w:szCs w:val="20"/>
              </w:rPr>
            </w:pPr>
            <w:r w:rsidRPr="000A7441">
              <w:rPr>
                <w:rFonts w:asciiTheme="minorHAnsi" w:hAnsiTheme="minorHAnsi"/>
                <w:noProof/>
                <w:sz w:val="20"/>
                <w:szCs w:val="20"/>
              </w:rPr>
              <w:t xml:space="preserve">SIM 80 vs </w:t>
            </w:r>
          </w:p>
          <w:p w14:paraId="6BE1B1A2" w14:textId="77777777" w:rsidR="007C154F" w:rsidRPr="000A7441" w:rsidRDefault="007C154F" w:rsidP="00CD4AE9">
            <w:pPr>
              <w:spacing w:before="60" w:after="60" w:line="240" w:lineRule="auto"/>
              <w:ind w:right="-45"/>
              <w:rPr>
                <w:rFonts w:asciiTheme="minorHAnsi" w:eastAsia="Times New Roman" w:hAnsiTheme="minorHAnsi" w:cs="Times New Roman"/>
                <w:noProof/>
                <w:sz w:val="20"/>
                <w:szCs w:val="20"/>
                <w:lang w:eastAsia="en-AU"/>
              </w:rPr>
            </w:pPr>
            <w:r w:rsidRPr="000A7441">
              <w:rPr>
                <w:rFonts w:asciiTheme="minorHAnsi" w:hAnsiTheme="minorHAnsi"/>
                <w:noProof/>
                <w:sz w:val="20"/>
                <w:szCs w:val="20"/>
              </w:rPr>
              <w:t>EZ + SIM 10</w:t>
            </w:r>
          </w:p>
          <w:p w14:paraId="4C6895DA"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p>
          <w:p w14:paraId="6349ABBA"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Primary prevention, first line therapy</w:t>
            </w:r>
          </w:p>
          <w:p w14:paraId="1C4DEF1D"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p>
          <w:p w14:paraId="74DAFEA1" w14:textId="77777777" w:rsidR="007C154F" w:rsidRPr="000A7441" w:rsidRDefault="007C154F" w:rsidP="00CD4AE9">
            <w:pPr>
              <w:spacing w:before="60" w:after="60" w:line="240" w:lineRule="auto"/>
              <w:rPr>
                <w:rFonts w:asciiTheme="minorHAnsi" w:hAnsiTheme="minorHAnsi" w:cs="Calibri"/>
                <w:spacing w:val="-1"/>
                <w:sz w:val="20"/>
                <w:szCs w:val="20"/>
              </w:rPr>
            </w:pPr>
          </w:p>
        </w:tc>
        <w:tc>
          <w:tcPr>
            <w:tcW w:w="2693" w:type="dxa"/>
          </w:tcPr>
          <w:p w14:paraId="10675130"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 xml:space="preserve">Randomized 8 weeks clinical trial with two groups of lipid-lowering and one placebo group. The two active groups were designed to promote a similar degree of reduction in LDL-c the first used statin at a high dose (80 mg, simvastatin 80 group) and the second used statin at a low dose (10 mg) associated with ezetimibe (10 mg, simvastatin 10/ezetimibe group) to optimize the hypolipidemic effect. </w:t>
            </w:r>
          </w:p>
        </w:tc>
        <w:tc>
          <w:tcPr>
            <w:tcW w:w="3595" w:type="dxa"/>
            <w:shd w:val="clear" w:color="auto" w:fill="auto"/>
          </w:tcPr>
          <w:p w14:paraId="66A26B16"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Statin naïve women attending the clinic were consecutively selected based on the following inclusion criteria: age above 18 years, body mass index (BMI) &gt; 25 kg/m², and LDL-cholesterol &gt; 100 mg/dL (2.6 mmol/L).</w:t>
            </w:r>
          </w:p>
        </w:tc>
        <w:tc>
          <w:tcPr>
            <w:tcW w:w="3430" w:type="dxa"/>
          </w:tcPr>
          <w:p w14:paraId="7FF32439"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Use of statin, ezetimibe, fibrate, or hormone replacement therapy within the previous 3 months; triglyceride level &gt; 400 mg/dL; serum creatinine above 2.0 mg/dL; hepatic</w:t>
            </w:r>
          </w:p>
          <w:p w14:paraId="2DC19ADD"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enzymes levels at least 1.5 times above ULN; serum creatine kinase (CPK) level higher than three times the ULN; pregnancy or lactation; and</w:t>
            </w:r>
          </w:p>
          <w:p w14:paraId="775EE95F"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occurrence of cardiac insufficiency, collagenosis, acute inflammatory conditions, or psychiatric disease. patients who had started beta-blockers, angiotensin-conversion inhibitors, or calcium-channel blockers within the prior 4 weeks and those with a brachial artery diameter below</w:t>
            </w:r>
          </w:p>
          <w:p w14:paraId="0F2BE098"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2.5 mm</w:t>
            </w:r>
          </w:p>
        </w:tc>
        <w:tc>
          <w:tcPr>
            <w:tcW w:w="3685" w:type="dxa"/>
            <w:shd w:val="clear" w:color="auto" w:fill="auto"/>
          </w:tcPr>
          <w:p w14:paraId="2153DD18"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 xml:space="preserve">Small size, likely underpowered trial in low- to medium risk with fairly high LDL-c at the baseline (3.4 – 3.8 mmol/L). </w:t>
            </w:r>
            <w:r w:rsidRPr="000A7441">
              <w:rPr>
                <w:rFonts w:asciiTheme="minorHAnsi" w:eastAsia="Times New Roman" w:hAnsiTheme="minorHAnsi" w:cs="Times New Roman"/>
                <w:i/>
                <w:noProof/>
                <w:sz w:val="20"/>
                <w:szCs w:val="20"/>
                <w:lang w:eastAsia="en-AU"/>
              </w:rPr>
              <w:t>It is not clear what proportion of  RCT population would meet GSLLD at baseline. Study population overlaps with the target population for the review. However the trial results (effect size) do not apply to the</w:t>
            </w:r>
            <w:r w:rsidRPr="000A7441">
              <w:rPr>
                <w:rFonts w:asciiTheme="minorHAnsi" w:hAnsiTheme="minorHAnsi"/>
                <w:i/>
                <w:noProof/>
                <w:sz w:val="20"/>
                <w:szCs w:val="20"/>
              </w:rPr>
              <w:t xml:space="preserve"> </w:t>
            </w:r>
            <w:r w:rsidRPr="000A7441">
              <w:rPr>
                <w:rFonts w:asciiTheme="minorHAnsi" w:eastAsia="Times New Roman" w:hAnsiTheme="minorHAnsi" w:cs="Times New Roman"/>
                <w:i/>
                <w:noProof/>
                <w:sz w:val="20"/>
                <w:szCs w:val="20"/>
                <w:lang w:eastAsia="en-AU"/>
              </w:rPr>
              <w:t>second line treatment population</w:t>
            </w:r>
            <w:r w:rsidRPr="000A7441">
              <w:rPr>
                <w:rFonts w:asciiTheme="minorHAnsi" w:hAnsiTheme="minorHAnsi"/>
                <w:i/>
                <w:noProof/>
                <w:sz w:val="20"/>
                <w:szCs w:val="20"/>
              </w:rPr>
              <w:t xml:space="preserve"> as in the PBS restrictions.</w:t>
            </w:r>
          </w:p>
        </w:tc>
      </w:tr>
      <w:tr w:rsidR="007C154F" w:rsidRPr="000A7441" w14:paraId="409542AA" w14:textId="77777777" w:rsidTr="00CD4AE9">
        <w:trPr>
          <w:trHeight w:val="720"/>
        </w:trPr>
        <w:tc>
          <w:tcPr>
            <w:tcW w:w="1623" w:type="dxa"/>
            <w:shd w:val="clear" w:color="auto" w:fill="auto"/>
          </w:tcPr>
          <w:p w14:paraId="56BBE922"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b/>
                <w:noProof/>
                <w:sz w:val="20"/>
                <w:szCs w:val="20"/>
                <w:lang w:eastAsia="en-AU"/>
              </w:rPr>
              <w:t xml:space="preserve">Ostad 2009 </w:t>
            </w:r>
          </w:p>
          <w:p w14:paraId="01EB9792" w14:textId="77777777" w:rsidR="007C154F" w:rsidRPr="000A7441" w:rsidRDefault="007C154F" w:rsidP="00CD4AE9">
            <w:pPr>
              <w:spacing w:before="60" w:after="60" w:line="240" w:lineRule="auto"/>
              <w:rPr>
                <w:rFonts w:asciiTheme="minorHAnsi" w:hAnsiTheme="minorHAnsi" w:cs="Calibri"/>
                <w:sz w:val="20"/>
                <w:szCs w:val="20"/>
              </w:rPr>
            </w:pPr>
          </w:p>
          <w:p w14:paraId="462263D3" w14:textId="77777777" w:rsidR="007C154F" w:rsidRPr="000A7441" w:rsidRDefault="007C154F" w:rsidP="00CD4AE9">
            <w:pPr>
              <w:spacing w:before="60" w:after="60" w:line="240" w:lineRule="auto"/>
              <w:rPr>
                <w:rFonts w:asciiTheme="minorHAnsi" w:hAnsiTheme="minorHAnsi" w:cs="Calibri"/>
                <w:sz w:val="20"/>
                <w:szCs w:val="20"/>
              </w:rPr>
            </w:pPr>
            <w:r w:rsidRPr="000A7441">
              <w:rPr>
                <w:rFonts w:asciiTheme="minorHAnsi" w:hAnsiTheme="minorHAnsi" w:cs="Calibri"/>
                <w:sz w:val="20"/>
                <w:szCs w:val="20"/>
              </w:rPr>
              <w:t>ATOR 80</w:t>
            </w:r>
          </w:p>
          <w:p w14:paraId="305C80CE" w14:textId="77777777" w:rsidR="007C154F" w:rsidRPr="000A7441" w:rsidRDefault="007C154F" w:rsidP="00CD4AE9">
            <w:pPr>
              <w:spacing w:before="60" w:after="60" w:line="240" w:lineRule="auto"/>
              <w:rPr>
                <w:rFonts w:asciiTheme="minorHAnsi" w:hAnsiTheme="minorHAnsi"/>
                <w:noProof/>
                <w:sz w:val="20"/>
                <w:szCs w:val="20"/>
              </w:rPr>
            </w:pPr>
            <w:r w:rsidRPr="000A7441">
              <w:rPr>
                <w:rFonts w:asciiTheme="minorHAnsi" w:hAnsiTheme="minorHAnsi"/>
                <w:noProof/>
                <w:sz w:val="20"/>
                <w:szCs w:val="20"/>
              </w:rPr>
              <w:t xml:space="preserve">vs </w:t>
            </w:r>
          </w:p>
          <w:p w14:paraId="67C61F92" w14:textId="77777777" w:rsidR="007C154F" w:rsidRPr="000A7441" w:rsidRDefault="007C154F" w:rsidP="00CD4AE9">
            <w:pPr>
              <w:spacing w:before="60" w:after="60" w:line="240" w:lineRule="auto"/>
              <w:ind w:right="-45"/>
              <w:rPr>
                <w:rFonts w:asciiTheme="minorHAnsi" w:eastAsia="Times New Roman" w:hAnsiTheme="minorHAnsi" w:cs="Times New Roman"/>
                <w:noProof/>
                <w:sz w:val="20"/>
                <w:szCs w:val="20"/>
                <w:lang w:eastAsia="en-AU"/>
              </w:rPr>
            </w:pPr>
            <w:r w:rsidRPr="000A7441">
              <w:rPr>
                <w:rFonts w:asciiTheme="minorHAnsi" w:hAnsiTheme="minorHAnsi"/>
                <w:noProof/>
                <w:sz w:val="20"/>
                <w:szCs w:val="20"/>
              </w:rPr>
              <w:t>EZ + ATOR 10</w:t>
            </w:r>
          </w:p>
          <w:p w14:paraId="36B621D8" w14:textId="77777777" w:rsidR="007C154F" w:rsidRPr="000A7441" w:rsidRDefault="007C154F" w:rsidP="00CD4AE9">
            <w:pPr>
              <w:spacing w:before="60" w:after="60" w:line="240" w:lineRule="auto"/>
              <w:rPr>
                <w:rFonts w:asciiTheme="minorHAnsi" w:hAnsiTheme="minorHAnsi" w:cs="Calibri"/>
                <w:sz w:val="20"/>
                <w:szCs w:val="20"/>
              </w:rPr>
            </w:pPr>
          </w:p>
          <w:p w14:paraId="043D3456"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 xml:space="preserve">Secondary prevention population </w:t>
            </w:r>
            <w:r w:rsidRPr="000A7441">
              <w:rPr>
                <w:rFonts w:asciiTheme="minorHAnsi" w:eastAsia="Times New Roman" w:hAnsiTheme="minorHAnsi" w:cs="Times New Roman"/>
                <w:b/>
                <w:sz w:val="20"/>
                <w:szCs w:val="20"/>
                <w:lang w:eastAsia="en-AU"/>
              </w:rPr>
              <w:t>first</w:t>
            </w:r>
            <w:r w:rsidRPr="000A7441">
              <w:rPr>
                <w:rFonts w:asciiTheme="minorHAnsi" w:eastAsia="Times New Roman" w:hAnsiTheme="minorHAnsi" w:cs="Times New Roman"/>
                <w:sz w:val="20"/>
                <w:szCs w:val="20"/>
                <w:lang w:eastAsia="en-AU"/>
              </w:rPr>
              <w:t xml:space="preserve"> line treatment</w:t>
            </w:r>
          </w:p>
          <w:p w14:paraId="3B0D8B0E"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p>
        </w:tc>
        <w:tc>
          <w:tcPr>
            <w:tcW w:w="2693" w:type="dxa"/>
          </w:tcPr>
          <w:p w14:paraId="119C5A53"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Patients with coronary artery</w:t>
            </w:r>
          </w:p>
          <w:p w14:paraId="3641EB82"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disease ( CAD )were randomly assigned to double-blind treatment</w:t>
            </w:r>
          </w:p>
          <w:p w14:paraId="19F4AD66"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for 8 weeks with atorvastatin 80mg per day (A80) or atorvastatin 10mg+ezetimibe 10mg per day</w:t>
            </w:r>
          </w:p>
          <w:p w14:paraId="5AACED5B"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(A10E10), respectively. Flow-mediated vasodilation (FMD) of the brachial artery, nitroglycerin-mediated</w:t>
            </w:r>
          </w:p>
          <w:p w14:paraId="371AAAF4"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endothelium-independent vasodilation (NMD), lipid, C-reactive protein (CRP) plasma concentrations and urinary 8-iso-prostaglandin F2alpha excretion were measured before and after treatment.</w:t>
            </w:r>
          </w:p>
        </w:tc>
        <w:tc>
          <w:tcPr>
            <w:tcW w:w="3595" w:type="dxa"/>
            <w:shd w:val="clear" w:color="auto" w:fill="auto"/>
          </w:tcPr>
          <w:p w14:paraId="151D25E4"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 xml:space="preserve">Statin and ezetimibe-naïve patients with CAD (defined as at least one coronary stenosis &gt;50% or general wall irregularities), an LDL-cholesterol of &gt;2.6mmol/L and endothelial dysfunction of the brachial artery (defined as flow-mediated dilation &lt;6%) were included in the study. </w:t>
            </w:r>
          </w:p>
          <w:p w14:paraId="1A4347BD" w14:textId="77777777" w:rsidR="007C154F" w:rsidRPr="000A7441" w:rsidRDefault="007C154F" w:rsidP="00CD4AE9">
            <w:pPr>
              <w:spacing w:before="60" w:after="60" w:line="240" w:lineRule="auto"/>
              <w:rPr>
                <w:rFonts w:asciiTheme="minorHAnsi" w:hAnsiTheme="minorHAnsi"/>
                <w:sz w:val="20"/>
                <w:szCs w:val="20"/>
              </w:rPr>
            </w:pPr>
          </w:p>
        </w:tc>
        <w:tc>
          <w:tcPr>
            <w:tcW w:w="3430" w:type="dxa"/>
          </w:tcPr>
          <w:p w14:paraId="2223E212"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The most relevant exclusion criteria were the presence of an acute coronary syndrome, pre-treatment with ezetimibe, statins, fibrates or colestipol within the previous 3 months, initiation of ACE inhibitor-, AT1-receptorblocker- or calcium channel blocker therapy within the previous 4weeks, serum creatinine &gt;2.0 mg/dl,</w:t>
            </w:r>
          </w:p>
          <w:p w14:paraId="55A4A028"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elevated liver enzymes &gt;1.5 times the upper normal limit, elevated creatine kinase &gt;3 times upper normal limit or overt heart failure with an left ventricular ejection fraction of &lt;30%.</w:t>
            </w:r>
          </w:p>
        </w:tc>
        <w:tc>
          <w:tcPr>
            <w:tcW w:w="3685" w:type="dxa"/>
            <w:shd w:val="clear" w:color="auto" w:fill="auto"/>
          </w:tcPr>
          <w:p w14:paraId="27A113A5"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Small size trial in very high risk patients who</w:t>
            </w:r>
            <w:r w:rsidRPr="000A7441">
              <w:rPr>
                <w:rFonts w:asciiTheme="minorHAnsi" w:eastAsia="Times New Roman" w:hAnsiTheme="minorHAnsi" w:cs="Times New Roman"/>
                <w:i/>
                <w:noProof/>
                <w:sz w:val="20"/>
                <w:szCs w:val="20"/>
                <w:lang w:eastAsia="en-AU"/>
              </w:rPr>
              <w:t xml:space="preserve"> would have met the GSLLD criteria for statin treatment prior to randomisation. It is not clear what proportion of  RCT population met the PBS eligibility criteria for EZ treatment</w:t>
            </w:r>
            <w:r w:rsidRPr="000A7441">
              <w:rPr>
                <w:rFonts w:asciiTheme="minorHAnsi" w:eastAsia="Times New Roman" w:hAnsiTheme="minorHAnsi" w:cs="Times New Roman"/>
                <w:noProof/>
                <w:sz w:val="20"/>
                <w:szCs w:val="20"/>
                <w:lang w:eastAsia="en-AU"/>
              </w:rPr>
              <w:t>.</w:t>
            </w:r>
          </w:p>
          <w:p w14:paraId="697B771B"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i/>
                <w:noProof/>
                <w:sz w:val="20"/>
                <w:szCs w:val="20"/>
                <w:lang w:eastAsia="en-AU"/>
              </w:rPr>
              <w:t>Study population overlaps with the target population for the review. However the trial results (effect size) do not apply to the</w:t>
            </w:r>
            <w:r w:rsidRPr="000A7441">
              <w:rPr>
                <w:rFonts w:asciiTheme="minorHAnsi" w:hAnsiTheme="minorHAnsi"/>
                <w:i/>
                <w:noProof/>
                <w:sz w:val="20"/>
                <w:szCs w:val="20"/>
              </w:rPr>
              <w:t xml:space="preserve"> </w:t>
            </w:r>
            <w:r w:rsidRPr="000A7441">
              <w:rPr>
                <w:rFonts w:asciiTheme="minorHAnsi" w:eastAsia="Times New Roman" w:hAnsiTheme="minorHAnsi" w:cs="Times New Roman"/>
                <w:i/>
                <w:noProof/>
                <w:sz w:val="20"/>
                <w:szCs w:val="20"/>
                <w:lang w:eastAsia="en-AU"/>
              </w:rPr>
              <w:t>second line treatment population</w:t>
            </w:r>
            <w:r w:rsidRPr="000A7441">
              <w:rPr>
                <w:rFonts w:asciiTheme="minorHAnsi" w:hAnsiTheme="minorHAnsi"/>
                <w:i/>
                <w:noProof/>
                <w:sz w:val="20"/>
                <w:szCs w:val="20"/>
              </w:rPr>
              <w:t xml:space="preserve"> as in the PBS restrictions.</w:t>
            </w:r>
          </w:p>
        </w:tc>
      </w:tr>
      <w:tr w:rsidR="007C154F" w:rsidRPr="000A7441" w14:paraId="7E178178" w14:textId="77777777" w:rsidTr="00CD4AE9">
        <w:trPr>
          <w:trHeight w:val="720"/>
        </w:trPr>
        <w:tc>
          <w:tcPr>
            <w:tcW w:w="1623" w:type="dxa"/>
            <w:shd w:val="clear" w:color="auto" w:fill="auto"/>
          </w:tcPr>
          <w:p w14:paraId="392B5743" w14:textId="77777777" w:rsidR="007C154F" w:rsidRPr="000A7441" w:rsidRDefault="007C154F" w:rsidP="00CD4AE9">
            <w:pPr>
              <w:spacing w:before="60" w:after="60" w:line="240" w:lineRule="auto"/>
              <w:rPr>
                <w:rFonts w:asciiTheme="minorHAnsi" w:eastAsia="Times New Roman" w:hAnsiTheme="minorHAnsi" w:cs="Calibri"/>
                <w:b/>
                <w:spacing w:val="-1"/>
                <w:sz w:val="20"/>
                <w:szCs w:val="20"/>
              </w:rPr>
            </w:pPr>
            <w:r w:rsidRPr="000A7441">
              <w:rPr>
                <w:rFonts w:asciiTheme="minorHAnsi" w:eastAsia="Times New Roman" w:hAnsiTheme="minorHAnsi" w:cs="Calibri"/>
                <w:b/>
                <w:spacing w:val="-1"/>
                <w:sz w:val="20"/>
                <w:szCs w:val="20"/>
              </w:rPr>
              <w:t>McCormack 2010</w:t>
            </w:r>
          </w:p>
          <w:p w14:paraId="4EBF8792" w14:textId="77777777" w:rsidR="007C154F" w:rsidRPr="000A7441" w:rsidRDefault="007C154F" w:rsidP="00CD4AE9">
            <w:pPr>
              <w:spacing w:before="60" w:after="60" w:line="240" w:lineRule="auto"/>
              <w:rPr>
                <w:rFonts w:asciiTheme="minorHAnsi" w:eastAsia="Times New Roman" w:hAnsiTheme="minorHAnsi" w:cs="Calibri"/>
                <w:b/>
                <w:spacing w:val="-1"/>
                <w:sz w:val="20"/>
                <w:szCs w:val="20"/>
              </w:rPr>
            </w:pPr>
            <w:r w:rsidRPr="000A7441">
              <w:rPr>
                <w:rFonts w:asciiTheme="minorHAnsi" w:eastAsia="Times New Roman" w:hAnsiTheme="minorHAnsi" w:cs="Calibri"/>
                <w:b/>
                <w:spacing w:val="-1"/>
                <w:sz w:val="20"/>
                <w:szCs w:val="20"/>
              </w:rPr>
              <w:t>IN-PRACTICE</w:t>
            </w:r>
          </w:p>
          <w:p w14:paraId="24C0CAE6" w14:textId="77777777" w:rsidR="007C154F" w:rsidRPr="000A7441" w:rsidRDefault="007C154F" w:rsidP="00CD4AE9">
            <w:pPr>
              <w:spacing w:before="60" w:after="60" w:line="240" w:lineRule="auto"/>
              <w:rPr>
                <w:rFonts w:asciiTheme="minorHAnsi" w:eastAsia="Times New Roman" w:hAnsiTheme="minorHAnsi" w:cs="Calibri"/>
                <w:spacing w:val="-1"/>
                <w:sz w:val="20"/>
                <w:szCs w:val="20"/>
              </w:rPr>
            </w:pPr>
          </w:p>
          <w:p w14:paraId="1334B1C0" w14:textId="77777777" w:rsidR="007C154F" w:rsidRPr="000A7441" w:rsidRDefault="007C154F" w:rsidP="00CD4AE9">
            <w:pPr>
              <w:spacing w:before="60" w:after="60" w:line="240" w:lineRule="auto"/>
              <w:rPr>
                <w:rFonts w:asciiTheme="minorHAnsi" w:eastAsia="Times New Roman" w:hAnsiTheme="minorHAnsi" w:cs="Calibri"/>
                <w:spacing w:val="-1"/>
                <w:sz w:val="20"/>
                <w:szCs w:val="20"/>
              </w:rPr>
            </w:pPr>
            <w:r w:rsidRPr="000A7441">
              <w:rPr>
                <w:rFonts w:asciiTheme="minorHAnsi" w:eastAsia="Times New Roman" w:hAnsiTheme="minorHAnsi" w:cs="Calibri"/>
                <w:spacing w:val="-1"/>
                <w:sz w:val="20"/>
                <w:szCs w:val="20"/>
              </w:rPr>
              <w:t>SIM 40 run-in</w:t>
            </w:r>
          </w:p>
          <w:p w14:paraId="6793BE35" w14:textId="77777777" w:rsidR="007C154F" w:rsidRPr="000A7441" w:rsidRDefault="007C154F" w:rsidP="00CD4AE9">
            <w:pPr>
              <w:spacing w:before="60" w:after="60" w:line="240" w:lineRule="auto"/>
              <w:rPr>
                <w:rFonts w:asciiTheme="minorHAnsi" w:hAnsiTheme="minorHAnsi" w:cs="Calibri"/>
                <w:sz w:val="20"/>
                <w:szCs w:val="20"/>
              </w:rPr>
            </w:pPr>
            <w:r w:rsidRPr="000A7441">
              <w:rPr>
                <w:rFonts w:asciiTheme="minorHAnsi" w:hAnsiTheme="minorHAnsi" w:cs="Calibri"/>
                <w:sz w:val="20"/>
                <w:szCs w:val="20"/>
              </w:rPr>
              <w:t>ATOR 40</w:t>
            </w:r>
          </w:p>
          <w:p w14:paraId="29F4DE95" w14:textId="77777777" w:rsidR="007C154F" w:rsidRPr="000A7441" w:rsidRDefault="007C154F" w:rsidP="00CD4AE9">
            <w:pPr>
              <w:spacing w:before="60" w:after="60" w:line="240" w:lineRule="auto"/>
              <w:rPr>
                <w:rFonts w:asciiTheme="minorHAnsi" w:hAnsiTheme="minorHAnsi" w:cs="Calibri"/>
                <w:sz w:val="20"/>
                <w:szCs w:val="20"/>
              </w:rPr>
            </w:pPr>
            <w:r w:rsidRPr="000A7441">
              <w:rPr>
                <w:rFonts w:asciiTheme="minorHAnsi" w:hAnsiTheme="minorHAnsi" w:cs="Calibri"/>
                <w:sz w:val="20"/>
                <w:szCs w:val="20"/>
              </w:rPr>
              <w:t>ROSUV 5 or 10</w:t>
            </w:r>
          </w:p>
          <w:p w14:paraId="320BC01D" w14:textId="77777777" w:rsidR="007C154F" w:rsidRPr="000A7441" w:rsidRDefault="007C154F" w:rsidP="00CD4AE9">
            <w:pPr>
              <w:spacing w:before="60" w:after="60" w:line="240" w:lineRule="auto"/>
              <w:rPr>
                <w:rFonts w:asciiTheme="minorHAnsi" w:hAnsiTheme="minorHAnsi"/>
                <w:noProof/>
                <w:sz w:val="20"/>
                <w:szCs w:val="20"/>
              </w:rPr>
            </w:pPr>
            <w:r w:rsidRPr="000A7441">
              <w:rPr>
                <w:rFonts w:asciiTheme="minorHAnsi" w:hAnsiTheme="minorHAnsi"/>
                <w:noProof/>
                <w:sz w:val="20"/>
                <w:szCs w:val="20"/>
              </w:rPr>
              <w:t xml:space="preserve">vs </w:t>
            </w:r>
          </w:p>
          <w:p w14:paraId="07D5E50A" w14:textId="77777777" w:rsidR="007C154F" w:rsidRPr="000A7441" w:rsidRDefault="007C154F" w:rsidP="00CD4AE9">
            <w:pPr>
              <w:spacing w:before="60" w:after="60" w:line="240" w:lineRule="auto"/>
              <w:ind w:right="-45"/>
              <w:rPr>
                <w:rFonts w:asciiTheme="minorHAnsi" w:eastAsia="Times New Roman" w:hAnsiTheme="minorHAnsi" w:cs="Times New Roman"/>
                <w:noProof/>
                <w:sz w:val="20"/>
                <w:szCs w:val="20"/>
                <w:lang w:eastAsia="en-AU"/>
              </w:rPr>
            </w:pPr>
            <w:r w:rsidRPr="000A7441">
              <w:rPr>
                <w:rFonts w:asciiTheme="minorHAnsi" w:hAnsiTheme="minorHAnsi"/>
                <w:noProof/>
                <w:sz w:val="20"/>
                <w:szCs w:val="20"/>
              </w:rPr>
              <w:t>EZ + SIM 40</w:t>
            </w:r>
          </w:p>
          <w:p w14:paraId="33C07591" w14:textId="77777777" w:rsidR="007C154F" w:rsidRPr="000A7441" w:rsidRDefault="007C154F" w:rsidP="00CD4AE9">
            <w:pPr>
              <w:pStyle w:val="Tabletext0"/>
              <w:spacing w:before="60" w:after="60"/>
              <w:rPr>
                <w:rFonts w:asciiTheme="minorHAnsi" w:hAnsiTheme="minorHAnsi"/>
                <w:szCs w:val="20"/>
              </w:rPr>
            </w:pPr>
          </w:p>
          <w:p w14:paraId="796B19B5" w14:textId="77777777" w:rsidR="007C154F" w:rsidRPr="000A7441" w:rsidRDefault="007C154F" w:rsidP="00CD4AE9">
            <w:pPr>
              <w:pStyle w:val="Tabletext0"/>
              <w:spacing w:before="60" w:after="60"/>
              <w:rPr>
                <w:rFonts w:asciiTheme="minorHAnsi" w:hAnsiTheme="minorHAnsi"/>
                <w:szCs w:val="20"/>
              </w:rPr>
            </w:pPr>
            <w:r w:rsidRPr="000A7441">
              <w:rPr>
                <w:rFonts w:asciiTheme="minorHAnsi" w:hAnsiTheme="minorHAnsi"/>
                <w:szCs w:val="20"/>
              </w:rPr>
              <w:t xml:space="preserve">Secondary prevention population </w:t>
            </w:r>
            <w:r w:rsidRPr="000A7441">
              <w:rPr>
                <w:rFonts w:asciiTheme="minorHAnsi" w:hAnsiTheme="minorHAnsi"/>
                <w:b/>
                <w:szCs w:val="20"/>
              </w:rPr>
              <w:t xml:space="preserve">second </w:t>
            </w:r>
            <w:r w:rsidRPr="000A7441">
              <w:rPr>
                <w:rFonts w:asciiTheme="minorHAnsi" w:hAnsiTheme="minorHAnsi"/>
                <w:szCs w:val="20"/>
              </w:rPr>
              <w:t>line treatment</w:t>
            </w:r>
          </w:p>
          <w:p w14:paraId="1CC63363"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p>
        </w:tc>
        <w:tc>
          <w:tcPr>
            <w:tcW w:w="2693" w:type="dxa"/>
          </w:tcPr>
          <w:p w14:paraId="7AAE0F63"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a prospective, double-blind study in</w:t>
            </w:r>
          </w:p>
          <w:p w14:paraId="0291528A"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patients with established CVD, diabetes or high risk of CVD who had been taking simvastatin 40 mg for ≥6 weeks were screened and those with fasting LDL-C ≥2.0 mmol ⁄ l (and &lt; 4.2 mmol ⁄ l) at screening and after a further 6-week run-in period on simvastatin 40 mg were randomised to ezetimibe ⁄simvastatin 10 ⁄ 40 mg, atorvastatin 40 mg or rosuvastatin 5 or 10 mg once daily for 6 weeks.</w:t>
            </w:r>
          </w:p>
        </w:tc>
        <w:tc>
          <w:tcPr>
            <w:tcW w:w="3595" w:type="dxa"/>
            <w:shd w:val="clear" w:color="auto" w:fill="auto"/>
          </w:tcPr>
          <w:p w14:paraId="1C181821"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Patients eligible for inclusion were &gt; 18 years of age, had established CVD or diabetes, or were at high risk of CVD (&gt; 20% 10- year risk according to the Framingham scale), and had been taking simvastatin 40 mg for at least 6 weeks. Patients had to have a fasting LDL-C level between</w:t>
            </w:r>
          </w:p>
          <w:p w14:paraId="636272F8"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2.0 and 4.2 mmol ⁄ l (77 and 162 mg ⁄ dl) at screening (visit 1) and at the end of the 6-week simvastatin 40 mg run-in period (visit 2). Patients also had to have a fasting triglyceride level &lt; 3.7 mmol ⁄ l (&lt; 328 mg ⁄ dl) and, for those with diabetes, haemoglobin A1C ≤ 9% at visit 1, and show≥75% compliance with simvastatin medication (assessed by tablet count) during the run-in period</w:t>
            </w:r>
          </w:p>
        </w:tc>
        <w:tc>
          <w:tcPr>
            <w:tcW w:w="3430" w:type="dxa"/>
          </w:tcPr>
          <w:p w14:paraId="52E181CA"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known hypersensitivity to study medications, a history of liver disease, severe renal impairment (estimated creatinine clearance &lt; 30 ml ⁄ min), uncontrolled endocrine or metabolic disease known to affect serum lipids or lipoproteins, previous or current alcohol abuse, elevated creatine kinase (&gt; 10· upper limit of normal).</w:t>
            </w:r>
          </w:p>
          <w:p w14:paraId="303CF93A"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Female patients were also excluded if they were</w:t>
            </w:r>
          </w:p>
          <w:p w14:paraId="2E31ED8E"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pregnant, breastfeeding or not using adequate contraception</w:t>
            </w:r>
          </w:p>
        </w:tc>
        <w:tc>
          <w:tcPr>
            <w:tcW w:w="3685" w:type="dxa"/>
            <w:shd w:val="clear" w:color="auto" w:fill="auto"/>
          </w:tcPr>
          <w:p w14:paraId="4C731F00" w14:textId="77777777" w:rsidR="007C154F" w:rsidRPr="000A7441" w:rsidRDefault="007C154F" w:rsidP="00CD4AE9">
            <w:pPr>
              <w:pStyle w:val="Tabletext0"/>
              <w:spacing w:before="60" w:after="60"/>
              <w:rPr>
                <w:rFonts w:asciiTheme="minorHAnsi" w:hAnsiTheme="minorHAnsi"/>
                <w:noProof/>
                <w:szCs w:val="20"/>
              </w:rPr>
            </w:pPr>
            <w:r w:rsidRPr="000A7441">
              <w:rPr>
                <w:rFonts w:asciiTheme="minorHAnsi" w:hAnsiTheme="minorHAnsi"/>
                <w:noProof/>
                <w:szCs w:val="20"/>
                <w:lang w:eastAsia="en-AU"/>
              </w:rPr>
              <w:t>High risk patients with established CVD, diabetes or high risk of CVD</w:t>
            </w:r>
            <w:r w:rsidRPr="000A7441">
              <w:rPr>
                <w:rFonts w:asciiTheme="minorHAnsi" w:hAnsiTheme="minorHAnsi"/>
                <w:noProof/>
                <w:szCs w:val="20"/>
              </w:rPr>
              <w:t xml:space="preserve"> and </w:t>
            </w:r>
            <w:r w:rsidRPr="000A7441">
              <w:rPr>
                <w:rFonts w:asciiTheme="minorHAnsi" w:hAnsiTheme="minorHAnsi"/>
                <w:i/>
                <w:noProof/>
                <w:szCs w:val="20"/>
              </w:rPr>
              <w:t xml:space="preserve">would have met the GSLLD criteria for statin treatment prior to randomisation. it is not clear what proportion of  RCT population met the PBS eligibility criteria for EZ treatment if the dose of statin would be up-tirated even further </w:t>
            </w:r>
          </w:p>
          <w:p w14:paraId="7779289A"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i/>
                <w:noProof/>
                <w:sz w:val="20"/>
                <w:szCs w:val="20"/>
                <w:lang w:eastAsia="en-AU"/>
              </w:rPr>
              <w:t>Study population overlaps with the target population for the review.</w:t>
            </w:r>
          </w:p>
        </w:tc>
      </w:tr>
      <w:tr w:rsidR="007C154F" w:rsidRPr="000A7441" w14:paraId="2917D395" w14:textId="77777777" w:rsidTr="00CD4AE9">
        <w:trPr>
          <w:trHeight w:val="562"/>
        </w:trPr>
        <w:tc>
          <w:tcPr>
            <w:tcW w:w="15026" w:type="dxa"/>
            <w:gridSpan w:val="5"/>
            <w:shd w:val="clear" w:color="auto" w:fill="auto"/>
            <w:vAlign w:val="center"/>
          </w:tcPr>
          <w:p w14:paraId="66CEDD97"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hAnsiTheme="minorHAnsi"/>
                <w:b/>
                <w:sz w:val="20"/>
                <w:szCs w:val="20"/>
              </w:rPr>
              <w:t>Fixed dose statin +ezetimibe vs matching fixed dose of statin</w:t>
            </w:r>
          </w:p>
        </w:tc>
      </w:tr>
      <w:tr w:rsidR="007C154F" w:rsidRPr="000A7441" w14:paraId="324FD168" w14:textId="77777777" w:rsidTr="00CD4AE9">
        <w:trPr>
          <w:trHeight w:val="720"/>
        </w:trPr>
        <w:tc>
          <w:tcPr>
            <w:tcW w:w="1623" w:type="dxa"/>
            <w:shd w:val="clear" w:color="auto" w:fill="auto"/>
          </w:tcPr>
          <w:p w14:paraId="121CB9EC"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b/>
                <w:noProof/>
                <w:sz w:val="20"/>
                <w:szCs w:val="20"/>
                <w:lang w:eastAsia="en-AU"/>
              </w:rPr>
              <w:t>Protocol 692</w:t>
            </w:r>
          </w:p>
          <w:p w14:paraId="73154E73"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b/>
                <w:noProof/>
                <w:sz w:val="20"/>
                <w:szCs w:val="20"/>
                <w:lang w:eastAsia="en-AU"/>
              </w:rPr>
              <w:t>Ballantyne 2003</w:t>
            </w:r>
          </w:p>
          <w:p w14:paraId="136F8911"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 xml:space="preserve">Atorvastatin Factorial Study </w:t>
            </w:r>
          </w:p>
          <w:p w14:paraId="38EA0B3F" w14:textId="77777777" w:rsidR="007C154F" w:rsidRPr="000A7441" w:rsidRDefault="007C154F" w:rsidP="00CD4AE9">
            <w:pPr>
              <w:spacing w:before="60" w:after="60" w:line="240" w:lineRule="auto"/>
              <w:rPr>
                <w:rFonts w:asciiTheme="minorHAnsi" w:hAnsiTheme="minorHAnsi"/>
                <w:noProof/>
                <w:sz w:val="20"/>
                <w:szCs w:val="20"/>
              </w:rPr>
            </w:pPr>
            <w:r w:rsidRPr="000A7441">
              <w:rPr>
                <w:rFonts w:asciiTheme="minorHAnsi" w:hAnsiTheme="minorHAnsi"/>
                <w:noProof/>
                <w:sz w:val="20"/>
                <w:szCs w:val="20"/>
              </w:rPr>
              <w:t xml:space="preserve">ATOR (10, 20, 40, 80) or </w:t>
            </w:r>
          </w:p>
          <w:p w14:paraId="05BE40F7"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hAnsiTheme="minorHAnsi"/>
                <w:noProof/>
                <w:sz w:val="20"/>
                <w:szCs w:val="20"/>
              </w:rPr>
              <w:t>EZ + ATOR (10, 20, 40, 80)</w:t>
            </w:r>
          </w:p>
          <w:p w14:paraId="6ECEE55F"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p>
          <w:p w14:paraId="12425CB5"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p>
          <w:p w14:paraId="16EB5483" w14:textId="77777777" w:rsidR="007C154F" w:rsidRPr="000A7441" w:rsidRDefault="007C154F" w:rsidP="00CD4AE9">
            <w:pPr>
              <w:spacing w:before="60" w:after="60" w:line="240" w:lineRule="auto"/>
              <w:rPr>
                <w:rFonts w:asciiTheme="minorHAnsi" w:hAnsiTheme="minorHAnsi"/>
                <w:sz w:val="20"/>
                <w:szCs w:val="20"/>
              </w:rPr>
            </w:pPr>
            <w:r w:rsidRPr="000A7441">
              <w:rPr>
                <w:rFonts w:asciiTheme="minorHAnsi" w:hAnsiTheme="minorHAnsi"/>
                <w:sz w:val="20"/>
                <w:szCs w:val="20"/>
              </w:rPr>
              <w:t xml:space="preserve">Primary prevention first line </w:t>
            </w:r>
            <w:r w:rsidRPr="000A7441">
              <w:rPr>
                <w:rFonts w:asciiTheme="minorHAnsi" w:eastAsia="Times New Roman" w:hAnsiTheme="minorHAnsi" w:cs="Times New Roman"/>
                <w:noProof/>
                <w:sz w:val="20"/>
                <w:szCs w:val="20"/>
                <w:lang w:eastAsia="en-AU"/>
              </w:rPr>
              <w:t>therapy</w:t>
            </w:r>
            <w:r w:rsidRPr="000A7441">
              <w:rPr>
                <w:rFonts w:asciiTheme="minorHAnsi" w:hAnsiTheme="minorHAnsi"/>
                <w:sz w:val="20"/>
                <w:szCs w:val="20"/>
              </w:rPr>
              <w:t xml:space="preserve"> </w:t>
            </w:r>
          </w:p>
        </w:tc>
        <w:tc>
          <w:tcPr>
            <w:tcW w:w="2693" w:type="dxa"/>
          </w:tcPr>
          <w:p w14:paraId="5D15E760"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noProof/>
                <w:sz w:val="20"/>
                <w:szCs w:val="20"/>
                <w:lang w:eastAsia="en-AU"/>
              </w:rPr>
              <w:t>Patients enrolled in this RCT had a 2 to 12 week screening phase which included washout of previous lipid lowering therapies and dietary advise.  Patients were then randomised to one of ten treatments: placebo, EZ, ATOR (10, 20, 40 or 80mg strengths) or EZ co-administered with ATOR (10, 20, 40, or 80mg).  Patients were followed up for 12 weeks.</w:t>
            </w:r>
          </w:p>
        </w:tc>
        <w:tc>
          <w:tcPr>
            <w:tcW w:w="3595" w:type="dxa"/>
            <w:shd w:val="clear" w:color="auto" w:fill="auto"/>
          </w:tcPr>
          <w:p w14:paraId="2C5A3A26"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Male and female adult subjects (18 years or more)</w:t>
            </w:r>
          </w:p>
          <w:p w14:paraId="1C758957"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Subjects with primary hypercholesterolemia</w:t>
            </w:r>
          </w:p>
          <w:p w14:paraId="642297A9"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defined as calculated LDL-C ≥ 3.75 mmol/L and ≤6.48 mmol/L and TG ≤ 3.99 mmol/L.</w:t>
            </w:r>
          </w:p>
          <w:p w14:paraId="1E210C0F"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Willing to follow NCEP Step 1 diet or stricter.</w:t>
            </w:r>
          </w:p>
          <w:p w14:paraId="74D850DF"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Fertile females using adequate contraception during the study. Postmenopausal women on stable HRT or raloxifen regimen</w:t>
            </w:r>
          </w:p>
        </w:tc>
        <w:tc>
          <w:tcPr>
            <w:tcW w:w="3430" w:type="dxa"/>
          </w:tcPr>
          <w:p w14:paraId="29A36869"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congestive heart failure (defined as</w:t>
            </w:r>
          </w:p>
          <w:p w14:paraId="7CE93F1C"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New York Heart Association class III or IV heart failure); uncontrolled cardiac arrhythmias; myocardial infarction, coronary bypass</w:t>
            </w:r>
          </w:p>
          <w:p w14:paraId="1B271381"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surgery, or angioplasty within 6 months of study entry; history of unstable or severe peripheral artery disease within 3 months of study</w:t>
            </w:r>
          </w:p>
          <w:p w14:paraId="4523F8C8"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entry; unstable angina pectoris; uncontrolled or newly diagnosed (within 1 month of study entry) diabetes mellitus; unstable endocrine or metabolic diseases known to influence serum lipids and lipoproteins; known impairment of renal function; active or chronic hepatic or hepatobiliary disease; and known coagulopathy</w:t>
            </w:r>
          </w:p>
        </w:tc>
        <w:tc>
          <w:tcPr>
            <w:tcW w:w="3685" w:type="dxa"/>
            <w:shd w:val="clear" w:color="auto" w:fill="auto"/>
          </w:tcPr>
          <w:p w14:paraId="100BDDFC"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 xml:space="preserve">91% of population did not have CHD diagnosis. &gt;70% had one risk factor, and a third of the patients had hypertension. Mean </w:t>
            </w:r>
            <w:r w:rsidRPr="000A7441">
              <w:rPr>
                <w:rFonts w:asciiTheme="minorHAnsi" w:hAnsiTheme="minorHAnsi"/>
                <w:noProof/>
                <w:sz w:val="20"/>
                <w:szCs w:val="20"/>
              </w:rPr>
              <w:t xml:space="preserve">LDL-C at randomisation was 4.53 to 4.6 mmol/L across the arms. </w:t>
            </w:r>
            <w:r w:rsidRPr="000A7441">
              <w:rPr>
                <w:rFonts w:asciiTheme="minorHAnsi" w:eastAsia="Times New Roman" w:hAnsiTheme="minorHAnsi" w:cs="Times New Roman"/>
                <w:i/>
                <w:noProof/>
                <w:sz w:val="20"/>
                <w:szCs w:val="20"/>
                <w:lang w:eastAsia="en-AU"/>
              </w:rPr>
              <w:t>Study population overlaps with the target population for the review. However the trial results (effect size) do not apply to the</w:t>
            </w:r>
            <w:r w:rsidRPr="000A7441">
              <w:rPr>
                <w:rFonts w:asciiTheme="minorHAnsi" w:hAnsiTheme="minorHAnsi"/>
                <w:i/>
                <w:noProof/>
                <w:sz w:val="20"/>
                <w:szCs w:val="20"/>
              </w:rPr>
              <w:t xml:space="preserve"> </w:t>
            </w:r>
            <w:r w:rsidRPr="000A7441">
              <w:rPr>
                <w:rFonts w:asciiTheme="minorHAnsi" w:eastAsia="Times New Roman" w:hAnsiTheme="minorHAnsi" w:cs="Times New Roman"/>
                <w:i/>
                <w:noProof/>
                <w:sz w:val="20"/>
                <w:szCs w:val="20"/>
                <w:lang w:eastAsia="en-AU"/>
              </w:rPr>
              <w:t>second line treatment population</w:t>
            </w:r>
            <w:r w:rsidRPr="000A7441">
              <w:rPr>
                <w:rFonts w:asciiTheme="minorHAnsi" w:hAnsiTheme="minorHAnsi"/>
                <w:i/>
                <w:noProof/>
                <w:sz w:val="20"/>
                <w:szCs w:val="20"/>
              </w:rPr>
              <w:t xml:space="preserve"> as in the PBS restrictions.</w:t>
            </w:r>
          </w:p>
        </w:tc>
      </w:tr>
      <w:tr w:rsidR="007C154F" w:rsidRPr="000A7441" w14:paraId="032220C0" w14:textId="77777777" w:rsidTr="00CD4AE9">
        <w:trPr>
          <w:trHeight w:val="720"/>
        </w:trPr>
        <w:tc>
          <w:tcPr>
            <w:tcW w:w="1623" w:type="dxa"/>
            <w:shd w:val="clear" w:color="auto" w:fill="auto"/>
          </w:tcPr>
          <w:p w14:paraId="3B2159D9"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b/>
                <w:noProof/>
                <w:sz w:val="20"/>
                <w:szCs w:val="20"/>
                <w:lang w:eastAsia="en-AU"/>
              </w:rPr>
              <w:t>Protocol 038</w:t>
            </w:r>
          </w:p>
          <w:p w14:paraId="0980B639"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b/>
                <w:noProof/>
                <w:sz w:val="20"/>
                <w:szCs w:val="20"/>
                <w:lang w:eastAsia="en-AU"/>
              </w:rPr>
              <w:t>Bays 2004</w:t>
            </w:r>
          </w:p>
          <w:p w14:paraId="29DB5AC3"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p>
          <w:p w14:paraId="5F35AB34"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Simvastatin factorial study</w:t>
            </w:r>
          </w:p>
          <w:p w14:paraId="28F5C4DB"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p>
          <w:p w14:paraId="778DCCAA" w14:textId="77777777" w:rsidR="007C154F" w:rsidRPr="000A7441" w:rsidRDefault="007C154F" w:rsidP="00CD4AE9">
            <w:pPr>
              <w:spacing w:before="60" w:after="60" w:line="240" w:lineRule="auto"/>
              <w:rPr>
                <w:rFonts w:asciiTheme="minorHAnsi" w:hAnsiTheme="minorHAnsi"/>
                <w:noProof/>
                <w:sz w:val="20"/>
                <w:szCs w:val="20"/>
              </w:rPr>
            </w:pPr>
            <w:r w:rsidRPr="000A7441">
              <w:rPr>
                <w:rFonts w:asciiTheme="minorHAnsi" w:hAnsiTheme="minorHAnsi"/>
                <w:noProof/>
                <w:sz w:val="20"/>
                <w:szCs w:val="20"/>
              </w:rPr>
              <w:t xml:space="preserve">SIM (10, 20, 40, 80) or </w:t>
            </w:r>
          </w:p>
          <w:p w14:paraId="15F17E10"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hAnsiTheme="minorHAnsi"/>
                <w:noProof/>
                <w:sz w:val="20"/>
                <w:szCs w:val="20"/>
              </w:rPr>
              <w:t>EZ + SIM (10, 20, 40, 80)</w:t>
            </w:r>
          </w:p>
          <w:p w14:paraId="6C7DD94B"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p>
          <w:p w14:paraId="3305F5E7"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Primary prevention, first line therapy</w:t>
            </w:r>
          </w:p>
          <w:p w14:paraId="06B768BA"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p>
        </w:tc>
        <w:tc>
          <w:tcPr>
            <w:tcW w:w="2693" w:type="dxa"/>
          </w:tcPr>
          <w:p w14:paraId="453957D3"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A randomized, multicenter, double-blind, placebo-controlled, factorial design study. After</w:t>
            </w:r>
          </w:p>
          <w:p w14:paraId="43EB1298"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a 6- to 7 week washout period and 4-week, single-blind, placebo run in, hypercholesterolemic patients were randomized equally to 1 of 10 daily treatments for 12 weeks: EZ+SIM 10/10, 10/20, 10/40, or 10/80 mg; SIM 10, 20, 40, or 80 mg; EZ 10 mg; or placebo.</w:t>
            </w:r>
          </w:p>
        </w:tc>
        <w:tc>
          <w:tcPr>
            <w:tcW w:w="3595" w:type="dxa"/>
            <w:shd w:val="clear" w:color="auto" w:fill="auto"/>
          </w:tcPr>
          <w:p w14:paraId="2C351C00"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Men or Women ≤80 and ≥18 years old</w:t>
            </w:r>
          </w:p>
          <w:p w14:paraId="0C7FEA1E"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Willing to comply with the NCEP step I or similar diet for the duration of the study</w:t>
            </w:r>
          </w:p>
          <w:p w14:paraId="22454AA1"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Women that are highly unlikely to conceive (i.e. surgically sterilised or using an acceptable method of birth control</w:t>
            </w:r>
          </w:p>
          <w:p w14:paraId="574CD223"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Patients must have a plasma LDL-C ≥3.7mmol/L but ≤6.4 mmol/L</w:t>
            </w:r>
          </w:p>
          <w:p w14:paraId="392665C7"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Triglyceride level ≤3.96 mmol/L</w:t>
            </w:r>
          </w:p>
          <w:p w14:paraId="111B4DB3"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Liver transaminases (ALT,AST) ≤1.5 x upper limit of normal with no active liver disease and CPK ≤1.5 ULN</w:t>
            </w:r>
          </w:p>
          <w:p w14:paraId="5F808DAA"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Female patients who received hormone therapy (including HRT, any oestrogen antagonist/agonist, or oral contraceptives) if maintained on a stable dose and regimen for alt least 8 weeks prior to visit 3 and who were willing to continue the same regimen throughout the study</w:t>
            </w:r>
          </w:p>
        </w:tc>
        <w:tc>
          <w:tcPr>
            <w:tcW w:w="3430" w:type="dxa"/>
          </w:tcPr>
          <w:p w14:paraId="61C79117"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Individuals were excluded from</w:t>
            </w:r>
          </w:p>
          <w:p w14:paraId="4016137F"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participating in the study if they met the following</w:t>
            </w:r>
          </w:p>
          <w:p w14:paraId="29F6B772"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criteria: &lt;50% of ideal body weight according to the 1983 Metropolitan Height and Weight tables (or body weight &lt;100 lb), hypersensitivity to statins, or alcohol consumption &gt;14 drinks per week. Pregnant or lactating females were also excluded. Patients of childbearing age were eligible to participate in the study if they were surgically sterilized or considered highly unlikely to conceive due to use of an acceptable method of birth control. Patients with stable/controlled cardiovascular disease, hypertension, or diabetes mellitus were also allowed to participate in this study.</w:t>
            </w:r>
          </w:p>
        </w:tc>
        <w:tc>
          <w:tcPr>
            <w:tcW w:w="3685" w:type="dxa"/>
            <w:shd w:val="clear" w:color="auto" w:fill="auto"/>
          </w:tcPr>
          <w:p w14:paraId="78E84EC0"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 xml:space="preserve">The distribution of patients by the degree of CHD risk was not reported. The mean </w:t>
            </w:r>
            <w:r w:rsidRPr="000A7441">
              <w:rPr>
                <w:rFonts w:asciiTheme="minorHAnsi" w:hAnsiTheme="minorHAnsi"/>
                <w:noProof/>
                <w:sz w:val="20"/>
                <w:szCs w:val="20"/>
              </w:rPr>
              <w:t xml:space="preserve">LDL-C at randomisation was 4.5 to 4.65 mmol/L across the arms. </w:t>
            </w:r>
            <w:r w:rsidRPr="000A7441">
              <w:rPr>
                <w:rFonts w:asciiTheme="minorHAnsi" w:eastAsia="Times New Roman" w:hAnsiTheme="minorHAnsi" w:cs="Times New Roman"/>
                <w:i/>
                <w:noProof/>
                <w:sz w:val="20"/>
                <w:szCs w:val="20"/>
                <w:lang w:eastAsia="en-AU"/>
              </w:rPr>
              <w:t>It is not clear what proportion of  RCT population would meet GSLLD at baseline. Study population overlaps with the target population for the review. However the trial results (effect size) do not apply to the</w:t>
            </w:r>
            <w:r w:rsidRPr="000A7441">
              <w:rPr>
                <w:rFonts w:asciiTheme="minorHAnsi" w:hAnsiTheme="minorHAnsi"/>
                <w:i/>
                <w:noProof/>
                <w:sz w:val="20"/>
                <w:szCs w:val="20"/>
              </w:rPr>
              <w:t xml:space="preserve"> </w:t>
            </w:r>
            <w:r w:rsidRPr="000A7441">
              <w:rPr>
                <w:rFonts w:asciiTheme="minorHAnsi" w:eastAsia="Times New Roman" w:hAnsiTheme="minorHAnsi" w:cs="Times New Roman"/>
                <w:i/>
                <w:noProof/>
                <w:sz w:val="20"/>
                <w:szCs w:val="20"/>
                <w:lang w:eastAsia="en-AU"/>
              </w:rPr>
              <w:t>second line treatment population</w:t>
            </w:r>
            <w:r w:rsidRPr="000A7441">
              <w:rPr>
                <w:rFonts w:asciiTheme="minorHAnsi" w:hAnsiTheme="minorHAnsi"/>
                <w:i/>
                <w:noProof/>
                <w:sz w:val="20"/>
                <w:szCs w:val="20"/>
              </w:rPr>
              <w:t xml:space="preserve"> as in the PBS restrictions.</w:t>
            </w:r>
          </w:p>
        </w:tc>
      </w:tr>
      <w:tr w:rsidR="007C154F" w:rsidRPr="000A7441" w14:paraId="5BE99CA4" w14:textId="77777777" w:rsidTr="00CD4AE9">
        <w:trPr>
          <w:trHeight w:val="271"/>
        </w:trPr>
        <w:tc>
          <w:tcPr>
            <w:tcW w:w="1623" w:type="dxa"/>
            <w:shd w:val="clear" w:color="auto" w:fill="auto"/>
          </w:tcPr>
          <w:p w14:paraId="4F4F291C"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b/>
                <w:noProof/>
                <w:sz w:val="20"/>
                <w:szCs w:val="20"/>
                <w:lang w:eastAsia="en-AU"/>
              </w:rPr>
              <w:t>Protocol 068</w:t>
            </w:r>
          </w:p>
          <w:p w14:paraId="2AE8FC54"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b/>
                <w:noProof/>
                <w:sz w:val="20"/>
                <w:szCs w:val="20"/>
                <w:lang w:eastAsia="en-AU"/>
              </w:rPr>
              <w:t xml:space="preserve">Davidson 2002 </w:t>
            </w:r>
          </w:p>
          <w:p w14:paraId="4724F53D"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p>
          <w:p w14:paraId="6FE0ED04"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Simvastatin factorial study</w:t>
            </w:r>
          </w:p>
          <w:p w14:paraId="22F193B6" w14:textId="77777777" w:rsidR="007C154F" w:rsidRPr="000A7441" w:rsidRDefault="007C154F" w:rsidP="00CD4AE9">
            <w:pPr>
              <w:spacing w:before="60" w:after="60" w:line="240" w:lineRule="auto"/>
              <w:rPr>
                <w:rFonts w:asciiTheme="minorHAnsi" w:hAnsiTheme="minorHAnsi"/>
                <w:noProof/>
                <w:sz w:val="20"/>
                <w:szCs w:val="20"/>
              </w:rPr>
            </w:pPr>
            <w:r w:rsidRPr="000A7441">
              <w:rPr>
                <w:rFonts w:asciiTheme="minorHAnsi" w:hAnsiTheme="minorHAnsi"/>
                <w:noProof/>
                <w:sz w:val="20"/>
                <w:szCs w:val="20"/>
              </w:rPr>
              <w:t xml:space="preserve">SIM (10, 20, 40, 80) or </w:t>
            </w:r>
          </w:p>
          <w:p w14:paraId="28BC7E1E"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hAnsiTheme="minorHAnsi"/>
                <w:noProof/>
                <w:sz w:val="20"/>
                <w:szCs w:val="20"/>
              </w:rPr>
              <w:t>EZ + SIM (10, 20, 40, 80)</w:t>
            </w:r>
          </w:p>
          <w:p w14:paraId="623F05EF"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p>
          <w:p w14:paraId="26D39524"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Primary prevention, first line therapy</w:t>
            </w:r>
          </w:p>
          <w:p w14:paraId="1E0D4E76"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p>
        </w:tc>
        <w:tc>
          <w:tcPr>
            <w:tcW w:w="2693" w:type="dxa"/>
          </w:tcPr>
          <w:p w14:paraId="7F87CA2C"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noProof/>
                <w:sz w:val="20"/>
                <w:szCs w:val="20"/>
                <w:lang w:eastAsia="en-AU"/>
              </w:rPr>
              <w:t>A randomized, multicenter, double-blind, placebo-controlled, factorial design study</w:t>
            </w:r>
            <w:r w:rsidRPr="000A7441">
              <w:rPr>
                <w:rFonts w:asciiTheme="minorHAnsi" w:eastAsia="Times New Roman" w:hAnsiTheme="minorHAnsi" w:cs="Times New Roman"/>
                <w:sz w:val="20"/>
                <w:szCs w:val="20"/>
                <w:lang w:eastAsia="en-AU"/>
              </w:rPr>
              <w:t xml:space="preserve"> After dietary stabilization, a 2- to 12-week washout period, and a 4-week, single-blind, placebo lead-in period, were randomized to one of the following 10 groups administered daily for 12 consecutive weeks: ezetimibe 10 mg; simvastatin 10, 20, 40, or 80 mg; ezetimibe 10 mg plus simvastatin 10, 20, 40, or 80 mg; or placebo.</w:t>
            </w:r>
          </w:p>
        </w:tc>
        <w:tc>
          <w:tcPr>
            <w:tcW w:w="3595" w:type="dxa"/>
            <w:shd w:val="clear" w:color="auto" w:fill="auto"/>
          </w:tcPr>
          <w:p w14:paraId="1763FADD"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Adults 18 years or older</w:t>
            </w:r>
          </w:p>
          <w:p w14:paraId="719BB3F1"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Males and females with primary hypercholesterolemia</w:t>
            </w:r>
          </w:p>
          <w:p w14:paraId="7D532593"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Calculated plasma LDL-C ≥3.75 and ≤6.5 mmol/L</w:t>
            </w:r>
          </w:p>
          <w:p w14:paraId="79D5705C"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Triglycerides&lt;350 mg/dl (3.95mmol/L)</w:t>
            </w:r>
          </w:p>
          <w:p w14:paraId="0C447249"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Willing to comply with the NCEP Step 1 diet or stricter; Adequate washout of previous lipid lowering medication.</w:t>
            </w:r>
          </w:p>
          <w:p w14:paraId="38E10D8C"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Fertile females using adequate contraception during the study</w:t>
            </w:r>
          </w:p>
          <w:p w14:paraId="2CD18216"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Postmenopausal women on stable HRT or raloxifen regimen</w:t>
            </w:r>
          </w:p>
        </w:tc>
        <w:tc>
          <w:tcPr>
            <w:tcW w:w="3430" w:type="dxa"/>
          </w:tcPr>
          <w:p w14:paraId="7C7851BE"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Prohibited concomitant illnesses and procedures included congestive heart failure (defined as New York Heart Association class III or IV heart failure) (13); uncontrolled cardiac arrhythmias; history of unstable or severe peripheral artery disease within three months of study entry; unstable angina pectoris; myocardial infarction, coronary bypass surgery, or angioplasty within six months of study entry; uncontrolled or newly diagnosed (within one month of study entry) diabetes mellitus; active or chronic hepatic or</w:t>
            </w:r>
          </w:p>
          <w:p w14:paraId="2EE4D85E"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hepatobiliary disease; known impairment of renal function; known coagulopathy; and unstable endocrine disease.</w:t>
            </w:r>
          </w:p>
        </w:tc>
        <w:tc>
          <w:tcPr>
            <w:tcW w:w="3685" w:type="dxa"/>
            <w:shd w:val="clear" w:color="auto" w:fill="auto"/>
          </w:tcPr>
          <w:p w14:paraId="1C4D48AC"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Low-to medium risk population with high LDL-c at the baseline. Fifty-five percent of subjects had cardiovascular risk factors or history of cardiovascular disease.  Overall approximately 43% of subjects had a known family history of coronary artery disease, 29% had a history of hypertension, 7% had known coronary heart disease and 4% had diabetes mellitus.</w:t>
            </w:r>
            <w:r w:rsidRPr="000A7441">
              <w:rPr>
                <w:rFonts w:asciiTheme="minorHAnsi" w:eastAsia="Times New Roman" w:hAnsiTheme="minorHAnsi" w:cs="Times New Roman"/>
                <w:i/>
                <w:noProof/>
                <w:sz w:val="20"/>
                <w:szCs w:val="20"/>
                <w:lang w:eastAsia="en-AU"/>
              </w:rPr>
              <w:t xml:space="preserve"> It is not clear what proportion of  RCT population would meet GSLLD at baseline. Study population overlaps with the target population for the review. However the trial results (effect size) do not apply to the</w:t>
            </w:r>
            <w:r w:rsidRPr="000A7441">
              <w:rPr>
                <w:rFonts w:asciiTheme="minorHAnsi" w:hAnsiTheme="minorHAnsi"/>
                <w:i/>
                <w:noProof/>
                <w:sz w:val="20"/>
                <w:szCs w:val="20"/>
              </w:rPr>
              <w:t xml:space="preserve"> </w:t>
            </w:r>
            <w:r w:rsidRPr="000A7441">
              <w:rPr>
                <w:rFonts w:asciiTheme="minorHAnsi" w:eastAsia="Times New Roman" w:hAnsiTheme="minorHAnsi" w:cs="Times New Roman"/>
                <w:i/>
                <w:noProof/>
                <w:sz w:val="20"/>
                <w:szCs w:val="20"/>
                <w:lang w:eastAsia="en-AU"/>
              </w:rPr>
              <w:t>second line treatment population</w:t>
            </w:r>
            <w:r w:rsidRPr="000A7441">
              <w:rPr>
                <w:rFonts w:asciiTheme="minorHAnsi" w:hAnsiTheme="minorHAnsi"/>
                <w:i/>
                <w:noProof/>
                <w:sz w:val="20"/>
                <w:szCs w:val="20"/>
              </w:rPr>
              <w:t xml:space="preserve"> as in the PBS restrictions.</w:t>
            </w:r>
          </w:p>
        </w:tc>
      </w:tr>
      <w:tr w:rsidR="007C154F" w:rsidRPr="000A7441" w14:paraId="514FFAB2" w14:textId="77777777" w:rsidTr="00CD4AE9">
        <w:trPr>
          <w:trHeight w:val="3636"/>
        </w:trPr>
        <w:tc>
          <w:tcPr>
            <w:tcW w:w="1623" w:type="dxa"/>
            <w:shd w:val="clear" w:color="auto" w:fill="auto"/>
          </w:tcPr>
          <w:p w14:paraId="2C2B1539"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b/>
                <w:noProof/>
                <w:sz w:val="20"/>
                <w:szCs w:val="20"/>
                <w:lang w:eastAsia="en-AU"/>
              </w:rPr>
              <w:t>Protocol 005</w:t>
            </w:r>
          </w:p>
          <w:p w14:paraId="0BD9F6CA"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r w:rsidRPr="000A7441">
              <w:rPr>
                <w:rFonts w:asciiTheme="minorHAnsi" w:eastAsia="Times New Roman" w:hAnsiTheme="minorHAnsi" w:cs="Times New Roman"/>
                <w:b/>
                <w:noProof/>
                <w:sz w:val="20"/>
                <w:szCs w:val="20"/>
                <w:lang w:eastAsia="en-AU"/>
              </w:rPr>
              <w:t>Goldberg 2004</w:t>
            </w:r>
          </w:p>
          <w:p w14:paraId="43DD5702"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Simvastatin factorial study</w:t>
            </w:r>
          </w:p>
          <w:p w14:paraId="1D5FC756" w14:textId="77777777" w:rsidR="007C154F" w:rsidRPr="000A7441" w:rsidRDefault="007C154F" w:rsidP="00CD4AE9">
            <w:pPr>
              <w:spacing w:before="60" w:after="60" w:line="240" w:lineRule="auto"/>
              <w:rPr>
                <w:rFonts w:asciiTheme="minorHAnsi" w:hAnsiTheme="minorHAnsi"/>
                <w:noProof/>
                <w:sz w:val="20"/>
                <w:szCs w:val="20"/>
              </w:rPr>
            </w:pPr>
            <w:r w:rsidRPr="000A7441">
              <w:rPr>
                <w:rFonts w:asciiTheme="minorHAnsi" w:hAnsiTheme="minorHAnsi"/>
                <w:noProof/>
                <w:sz w:val="20"/>
                <w:szCs w:val="20"/>
              </w:rPr>
              <w:t xml:space="preserve">SIM (10, 20, 40, 80) or </w:t>
            </w:r>
          </w:p>
          <w:p w14:paraId="7E6EFF63"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hAnsiTheme="minorHAnsi"/>
                <w:noProof/>
                <w:sz w:val="20"/>
                <w:szCs w:val="20"/>
              </w:rPr>
              <w:t>EZ + SIM (10, 20, 40, 80)</w:t>
            </w:r>
          </w:p>
          <w:p w14:paraId="03486E4E"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Primary prevention, first line therapy</w:t>
            </w:r>
          </w:p>
        </w:tc>
        <w:tc>
          <w:tcPr>
            <w:tcW w:w="2693" w:type="dxa"/>
          </w:tcPr>
          <w:p w14:paraId="0CBC6B0C"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A randomized, double-blind, placebo-controlled, factorial design study</w:t>
            </w:r>
            <w:r w:rsidRPr="000A7441">
              <w:rPr>
                <w:rFonts w:asciiTheme="minorHAnsi" w:hAnsiTheme="minorHAnsi"/>
                <w:sz w:val="20"/>
                <w:szCs w:val="20"/>
              </w:rPr>
              <w:t xml:space="preserve"> After a 6 to 8-week washout period, and a 4-week, single-blind, placebo lead-in period, were randomized to one 10 groups administered daily for 12 consecutive weeks: ezetimibe 10 mg; simvastatin 10, 20, 40, or 80 mg; ezetimibe 10 mg plus simvastatin 10, 20, 40, or 80 mg; or placebo.</w:t>
            </w:r>
          </w:p>
        </w:tc>
        <w:tc>
          <w:tcPr>
            <w:tcW w:w="3595" w:type="dxa"/>
            <w:shd w:val="clear" w:color="auto" w:fill="auto"/>
          </w:tcPr>
          <w:p w14:paraId="3363747E"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Men or Women ≤80 and ≥18 years old</w:t>
            </w:r>
          </w:p>
          <w:p w14:paraId="0978DB09"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Patients must have a plasma LDL-C ≥3.7mmol/L but ≤6.4 mmol/L; Triglyceride level ≤3.96 mmol/L</w:t>
            </w:r>
          </w:p>
          <w:p w14:paraId="7C77A79E"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Women that are highly unlikely to conceive. Alcohol consumption ≤14 drinks per week</w:t>
            </w:r>
          </w:p>
          <w:p w14:paraId="15665B90"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Liver transaminases (ALT and AST)≤2 times the ULN with no active liver disease and creatine phosphokinase ≤1.5 times the ULN</w:t>
            </w:r>
          </w:p>
          <w:p w14:paraId="12D36879"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Willing to comply with the NCEP step I or similar diet for the duration of the study</w:t>
            </w:r>
          </w:p>
        </w:tc>
        <w:tc>
          <w:tcPr>
            <w:tcW w:w="3430" w:type="dxa"/>
          </w:tcPr>
          <w:p w14:paraId="535BB688"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sz w:val="20"/>
                <w:szCs w:val="20"/>
                <w:lang w:eastAsia="en-AU"/>
              </w:rPr>
              <w:t>congestive heart failure (defined as New York Heart Association class III or IV heart failure) (13); uncontrolled cardiac arrhythmias; history of unstable or severe peripheral artery disease within three months of study entry; unstable angina pectoris; myocardial infarction, coronary bypass surgery, or angioplasty within six months of study entry; uncontrolled or newly diagnosed (within 3 months of study entry) diabetes mellitus; uncontrolled hypertension</w:t>
            </w:r>
          </w:p>
        </w:tc>
        <w:tc>
          <w:tcPr>
            <w:tcW w:w="3685" w:type="dxa"/>
            <w:shd w:val="clear" w:color="auto" w:fill="auto"/>
          </w:tcPr>
          <w:p w14:paraId="007671AD"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Low- to medium risk population (only 7% of patients had CHD diagnosis) with high LDL-c at the baseline.</w:t>
            </w:r>
          </w:p>
          <w:p w14:paraId="5AF3AD66"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i/>
                <w:noProof/>
                <w:sz w:val="20"/>
                <w:szCs w:val="20"/>
                <w:lang w:eastAsia="en-AU"/>
              </w:rPr>
              <w:t>It is not clear what proportion of  RCT population would meet GSLLD at baseline. Study population overlaps with the target population for the review. However the trial results (effect size) do not apply to the</w:t>
            </w:r>
            <w:r w:rsidRPr="000A7441">
              <w:rPr>
                <w:rFonts w:asciiTheme="minorHAnsi" w:hAnsiTheme="minorHAnsi"/>
                <w:i/>
                <w:noProof/>
                <w:sz w:val="20"/>
                <w:szCs w:val="20"/>
              </w:rPr>
              <w:t xml:space="preserve"> </w:t>
            </w:r>
            <w:r w:rsidRPr="000A7441">
              <w:rPr>
                <w:rFonts w:asciiTheme="minorHAnsi" w:eastAsia="Times New Roman" w:hAnsiTheme="minorHAnsi" w:cs="Times New Roman"/>
                <w:i/>
                <w:noProof/>
                <w:sz w:val="20"/>
                <w:szCs w:val="20"/>
                <w:lang w:eastAsia="en-AU"/>
              </w:rPr>
              <w:t>second line treatment population</w:t>
            </w:r>
            <w:r w:rsidRPr="000A7441">
              <w:rPr>
                <w:rFonts w:asciiTheme="minorHAnsi" w:hAnsiTheme="minorHAnsi"/>
                <w:i/>
                <w:noProof/>
                <w:sz w:val="20"/>
                <w:szCs w:val="20"/>
              </w:rPr>
              <w:t xml:space="preserve"> as in the PBS restrictions.</w:t>
            </w:r>
          </w:p>
        </w:tc>
      </w:tr>
      <w:tr w:rsidR="007C154F" w:rsidRPr="000A7441" w14:paraId="3AA99FEF" w14:textId="77777777" w:rsidTr="00CD4AE9">
        <w:trPr>
          <w:trHeight w:val="720"/>
        </w:trPr>
        <w:tc>
          <w:tcPr>
            <w:tcW w:w="1623" w:type="dxa"/>
            <w:shd w:val="clear" w:color="auto" w:fill="auto"/>
          </w:tcPr>
          <w:p w14:paraId="04515F67" w14:textId="77777777" w:rsidR="007C154F" w:rsidRPr="000A7441" w:rsidRDefault="007C154F" w:rsidP="00CD4AE9">
            <w:pPr>
              <w:kinsoku w:val="0"/>
              <w:overflowPunct w:val="0"/>
              <w:autoSpaceDE w:val="0"/>
              <w:autoSpaceDN w:val="0"/>
              <w:adjustRightInd w:val="0"/>
              <w:spacing w:before="60" w:after="60" w:line="240" w:lineRule="auto"/>
              <w:ind w:right="-45"/>
              <w:rPr>
                <w:rFonts w:asciiTheme="minorHAnsi" w:hAnsiTheme="minorHAnsi" w:cs="Calibri"/>
                <w:b/>
                <w:spacing w:val="-1"/>
                <w:sz w:val="20"/>
                <w:szCs w:val="20"/>
              </w:rPr>
            </w:pPr>
            <w:r w:rsidRPr="000A7441">
              <w:rPr>
                <w:rFonts w:asciiTheme="minorHAnsi" w:hAnsiTheme="minorHAnsi" w:cs="Calibri"/>
                <w:b/>
                <w:spacing w:val="-1"/>
                <w:sz w:val="20"/>
                <w:szCs w:val="20"/>
              </w:rPr>
              <w:t>Kastelein 2008</w:t>
            </w:r>
          </w:p>
          <w:p w14:paraId="40C592A3" w14:textId="77777777" w:rsidR="007C154F" w:rsidRPr="000A7441" w:rsidRDefault="007C154F" w:rsidP="00CD4AE9">
            <w:pPr>
              <w:kinsoku w:val="0"/>
              <w:overflowPunct w:val="0"/>
              <w:autoSpaceDE w:val="0"/>
              <w:autoSpaceDN w:val="0"/>
              <w:adjustRightInd w:val="0"/>
              <w:spacing w:before="60" w:after="60" w:line="240" w:lineRule="auto"/>
              <w:ind w:right="-45"/>
              <w:rPr>
                <w:rFonts w:asciiTheme="minorHAnsi" w:hAnsiTheme="minorHAnsi" w:cs="Calibri"/>
                <w:sz w:val="20"/>
                <w:szCs w:val="20"/>
              </w:rPr>
            </w:pPr>
            <w:r w:rsidRPr="000A7441">
              <w:rPr>
                <w:rFonts w:asciiTheme="minorHAnsi" w:hAnsiTheme="minorHAnsi" w:cs="Calibri"/>
                <w:sz w:val="20"/>
                <w:szCs w:val="20"/>
              </w:rPr>
              <w:t>subgroup of population with heterozygous familial hypercolestero-laemia (HeFH)</w:t>
            </w:r>
          </w:p>
          <w:p w14:paraId="76975519" w14:textId="77777777" w:rsidR="007C154F" w:rsidRPr="000A7441" w:rsidRDefault="007C154F" w:rsidP="00CD4AE9">
            <w:pPr>
              <w:spacing w:before="60" w:after="60" w:line="240" w:lineRule="auto"/>
              <w:rPr>
                <w:rFonts w:asciiTheme="minorHAnsi" w:hAnsiTheme="minorHAnsi"/>
                <w:noProof/>
                <w:sz w:val="20"/>
                <w:szCs w:val="20"/>
              </w:rPr>
            </w:pPr>
            <w:r w:rsidRPr="000A7441">
              <w:rPr>
                <w:rFonts w:asciiTheme="minorHAnsi" w:hAnsiTheme="minorHAnsi"/>
                <w:noProof/>
                <w:sz w:val="20"/>
                <w:szCs w:val="20"/>
              </w:rPr>
              <w:t xml:space="preserve">SIM 80 vs </w:t>
            </w:r>
          </w:p>
          <w:p w14:paraId="26A890C7" w14:textId="77777777" w:rsidR="007C154F" w:rsidRPr="000A7441" w:rsidRDefault="007C154F" w:rsidP="00CD4AE9">
            <w:pPr>
              <w:spacing w:before="60" w:after="60" w:line="240" w:lineRule="auto"/>
              <w:ind w:right="-45"/>
              <w:rPr>
                <w:rFonts w:asciiTheme="minorHAnsi" w:eastAsia="Times New Roman" w:hAnsiTheme="minorHAnsi" w:cs="Times New Roman"/>
                <w:noProof/>
                <w:sz w:val="20"/>
                <w:szCs w:val="20"/>
                <w:lang w:eastAsia="en-AU"/>
              </w:rPr>
            </w:pPr>
            <w:r w:rsidRPr="000A7441">
              <w:rPr>
                <w:rFonts w:asciiTheme="minorHAnsi" w:hAnsiTheme="minorHAnsi"/>
                <w:noProof/>
                <w:sz w:val="20"/>
                <w:szCs w:val="20"/>
              </w:rPr>
              <w:t>EZ + SIM 80</w:t>
            </w:r>
          </w:p>
          <w:p w14:paraId="2BC6DCF7" w14:textId="77777777" w:rsidR="007C154F" w:rsidRPr="000A7441" w:rsidRDefault="007C154F" w:rsidP="00CD4AE9">
            <w:pPr>
              <w:spacing w:before="60" w:after="60" w:line="240" w:lineRule="auto"/>
              <w:ind w:right="-45"/>
              <w:rPr>
                <w:rFonts w:asciiTheme="minorHAnsi" w:eastAsia="Times New Roman" w:hAnsiTheme="minorHAnsi" w:cs="Times New Roman"/>
                <w:noProof/>
                <w:sz w:val="20"/>
                <w:szCs w:val="20"/>
                <w:lang w:eastAsia="en-AU"/>
              </w:rPr>
            </w:pPr>
          </w:p>
          <w:p w14:paraId="0717ABD4" w14:textId="77777777" w:rsidR="007C154F" w:rsidRPr="000A7441" w:rsidRDefault="007C154F" w:rsidP="00CD4AE9">
            <w:pPr>
              <w:spacing w:before="60" w:after="60" w:line="240" w:lineRule="auto"/>
              <w:ind w:right="-45"/>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Primary prevention, first line therapy</w:t>
            </w:r>
          </w:p>
          <w:p w14:paraId="32278B0E"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tc>
        <w:tc>
          <w:tcPr>
            <w:tcW w:w="2693" w:type="dxa"/>
          </w:tcPr>
          <w:p w14:paraId="320E63EA"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A double-blind, randomized, 6 weeks placebo run-in,  24-month trial comparing the effects of daily therapy with 80 mg of simvastatin either with placebo or with 10 mg of ezetimibe in  patients with familial hypercholesterolemia</w:t>
            </w:r>
          </w:p>
        </w:tc>
        <w:tc>
          <w:tcPr>
            <w:tcW w:w="3595" w:type="dxa"/>
            <w:shd w:val="clear" w:color="auto" w:fill="auto"/>
          </w:tcPr>
          <w:p w14:paraId="6D1BDAF3"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Patients were enrolled regardless of their</w:t>
            </w:r>
          </w:p>
          <w:p w14:paraId="60AB9F66"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previous treatment with lipid-lowering drugs. Un-</w:t>
            </w:r>
          </w:p>
          <w:p w14:paraId="330F0750"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treated levels of LDL cholesterol had to be 210 mg</w:t>
            </w:r>
          </w:p>
          <w:p w14:paraId="62985A2F"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per deciliter (5.43 mmol per liter) or more. Patients</w:t>
            </w:r>
          </w:p>
          <w:p w14:paraId="09C899EA"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who were receiving lipid-lowering therapy and who</w:t>
            </w:r>
          </w:p>
          <w:p w14:paraId="6FC55B81"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had an LDL cholesterol level of less than 210 mg</w:t>
            </w:r>
          </w:p>
          <w:p w14:paraId="0154583B"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per deciliter at the time of screening were permit-</w:t>
            </w:r>
          </w:p>
          <w:p w14:paraId="1BC9865C"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ted to undergo randomization if their LDL choles-</w:t>
            </w:r>
          </w:p>
          <w:p w14:paraId="1D34305F"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terol level was 210 mg per deciliter (5.43 mmol per liter)  or more after the placebo run-in period.</w:t>
            </w:r>
          </w:p>
        </w:tc>
        <w:tc>
          <w:tcPr>
            <w:tcW w:w="3430" w:type="dxa"/>
          </w:tcPr>
          <w:p w14:paraId="76306D49"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Major exclusion criteria included high-grade</w:t>
            </w:r>
          </w:p>
          <w:p w14:paraId="3ADD77A1"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stenosis or occlusion of the carotid artery, a his-</w:t>
            </w:r>
          </w:p>
          <w:p w14:paraId="5D431F26"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tory of carotid endarterectomy or carotid stenting, homozygous familial hypercholesterolemia, New</w:t>
            </w:r>
          </w:p>
          <w:p w14:paraId="730ECF77"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York Heart Association class III or IV congestive</w:t>
            </w:r>
          </w:p>
          <w:p w14:paraId="1A3A0031"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heart failure, cardiac arrhythmia, angina pectoris,</w:t>
            </w:r>
          </w:p>
          <w:p w14:paraId="3E262A4C"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or recent cardiovascular events.</w:t>
            </w:r>
          </w:p>
        </w:tc>
        <w:tc>
          <w:tcPr>
            <w:tcW w:w="3685" w:type="dxa"/>
            <w:shd w:val="clear" w:color="auto" w:fill="auto"/>
          </w:tcPr>
          <w:p w14:paraId="59317EEC"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Low- to medium risk population (only 7% of patients had a MI) with high LDL-c at the baseline.</w:t>
            </w:r>
          </w:p>
          <w:p w14:paraId="5ADF115A"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i/>
                <w:noProof/>
                <w:sz w:val="20"/>
                <w:szCs w:val="20"/>
                <w:lang w:eastAsia="en-AU"/>
              </w:rPr>
              <w:t>It is not clear what proportion of  RCT population would meet GSLLD at baseline. Study population overlaps with the target population for the review. However the trial results (effect size) do not apply to the</w:t>
            </w:r>
            <w:r w:rsidRPr="000A7441">
              <w:rPr>
                <w:rFonts w:asciiTheme="minorHAnsi" w:hAnsiTheme="minorHAnsi"/>
                <w:i/>
                <w:noProof/>
                <w:sz w:val="20"/>
                <w:szCs w:val="20"/>
              </w:rPr>
              <w:t xml:space="preserve"> </w:t>
            </w:r>
            <w:r w:rsidRPr="000A7441">
              <w:rPr>
                <w:rFonts w:asciiTheme="minorHAnsi" w:eastAsia="Times New Roman" w:hAnsiTheme="minorHAnsi" w:cs="Times New Roman"/>
                <w:i/>
                <w:noProof/>
                <w:sz w:val="20"/>
                <w:szCs w:val="20"/>
                <w:lang w:eastAsia="en-AU"/>
              </w:rPr>
              <w:t>second line treatment population</w:t>
            </w:r>
            <w:r w:rsidRPr="000A7441">
              <w:rPr>
                <w:rFonts w:asciiTheme="minorHAnsi" w:hAnsiTheme="minorHAnsi"/>
                <w:i/>
                <w:noProof/>
                <w:sz w:val="20"/>
                <w:szCs w:val="20"/>
              </w:rPr>
              <w:t xml:space="preserve"> as in the PBS restrictions.</w:t>
            </w:r>
          </w:p>
        </w:tc>
      </w:tr>
      <w:tr w:rsidR="007C154F" w:rsidRPr="000A7441" w14:paraId="6F9499D9" w14:textId="77777777" w:rsidTr="00CD4AE9">
        <w:trPr>
          <w:trHeight w:val="720"/>
        </w:trPr>
        <w:tc>
          <w:tcPr>
            <w:tcW w:w="1623" w:type="dxa"/>
            <w:shd w:val="clear" w:color="auto" w:fill="auto"/>
          </w:tcPr>
          <w:p w14:paraId="18695F6E"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b/>
                <w:sz w:val="20"/>
                <w:szCs w:val="20"/>
              </w:rPr>
            </w:pPr>
            <w:r w:rsidRPr="000A7441">
              <w:rPr>
                <w:rFonts w:asciiTheme="minorHAnsi" w:hAnsiTheme="minorHAnsi" w:cs="Calibri"/>
                <w:b/>
                <w:spacing w:val="-1"/>
                <w:sz w:val="20"/>
                <w:szCs w:val="20"/>
              </w:rPr>
              <w:t>Chirinos 2010</w:t>
            </w:r>
            <w:r w:rsidRPr="000A7441">
              <w:rPr>
                <w:rFonts w:asciiTheme="minorHAnsi" w:hAnsiTheme="minorHAnsi" w:cs="Calibri"/>
                <w:b/>
                <w:sz w:val="20"/>
                <w:szCs w:val="20"/>
              </w:rPr>
              <w:t xml:space="preserve"> </w:t>
            </w:r>
          </w:p>
          <w:p w14:paraId="1D7EBD01"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hAnsiTheme="minorHAnsi" w:cs="Calibri"/>
                <w:sz w:val="20"/>
                <w:szCs w:val="20"/>
              </w:rPr>
              <w:t xml:space="preserve">subgroup of </w:t>
            </w:r>
            <w:r w:rsidRPr="000A7441">
              <w:rPr>
                <w:rFonts w:asciiTheme="minorHAnsi" w:eastAsia="Times New Roman" w:hAnsiTheme="minorHAnsi" w:cs="Times New Roman"/>
                <w:noProof/>
                <w:sz w:val="20"/>
                <w:szCs w:val="20"/>
                <w:lang w:eastAsia="en-AU"/>
              </w:rPr>
              <w:t xml:space="preserve">overweight or obese </w:t>
            </w:r>
            <w:r w:rsidRPr="000A7441">
              <w:rPr>
                <w:rFonts w:asciiTheme="minorHAnsi" w:hAnsiTheme="minorHAnsi" w:cs="Calibri"/>
                <w:sz w:val="20"/>
                <w:szCs w:val="20"/>
              </w:rPr>
              <w:t>population</w:t>
            </w:r>
          </w:p>
          <w:p w14:paraId="22259220" w14:textId="77777777" w:rsidR="007C154F" w:rsidRPr="000A7441" w:rsidRDefault="007C154F" w:rsidP="00CD4AE9">
            <w:pPr>
              <w:spacing w:before="60" w:after="60" w:line="240" w:lineRule="auto"/>
              <w:rPr>
                <w:rFonts w:asciiTheme="minorHAnsi" w:hAnsiTheme="minorHAnsi"/>
                <w:noProof/>
                <w:sz w:val="20"/>
                <w:szCs w:val="20"/>
              </w:rPr>
            </w:pPr>
            <w:r w:rsidRPr="000A7441">
              <w:rPr>
                <w:rFonts w:asciiTheme="minorHAnsi" w:hAnsiTheme="minorHAnsi"/>
                <w:noProof/>
                <w:sz w:val="20"/>
                <w:szCs w:val="20"/>
              </w:rPr>
              <w:t xml:space="preserve">SIM 20 vs </w:t>
            </w:r>
          </w:p>
          <w:p w14:paraId="1663A966" w14:textId="77777777" w:rsidR="007C154F" w:rsidRPr="000A7441" w:rsidRDefault="007C154F" w:rsidP="00CD4AE9">
            <w:pPr>
              <w:spacing w:before="60" w:after="60" w:line="240" w:lineRule="auto"/>
              <w:ind w:right="-45"/>
              <w:rPr>
                <w:rFonts w:asciiTheme="minorHAnsi" w:eastAsia="Times New Roman" w:hAnsiTheme="minorHAnsi" w:cs="Times New Roman"/>
                <w:noProof/>
                <w:sz w:val="20"/>
                <w:szCs w:val="20"/>
                <w:lang w:eastAsia="en-AU"/>
              </w:rPr>
            </w:pPr>
            <w:r w:rsidRPr="000A7441">
              <w:rPr>
                <w:rFonts w:asciiTheme="minorHAnsi" w:hAnsiTheme="minorHAnsi"/>
                <w:noProof/>
                <w:sz w:val="20"/>
                <w:szCs w:val="20"/>
              </w:rPr>
              <w:t>EZ + SIM 20</w:t>
            </w:r>
          </w:p>
          <w:p w14:paraId="08666462"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Primary prevention, first line therapy</w:t>
            </w:r>
          </w:p>
        </w:tc>
        <w:tc>
          <w:tcPr>
            <w:tcW w:w="2693" w:type="dxa"/>
          </w:tcPr>
          <w:p w14:paraId="5B25AB2A"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 xml:space="preserve">A DB RCT in overweight or obese subjects who had 4 week wash out period and were instructed to restrict carbohydrate intake. </w:t>
            </w:r>
          </w:p>
          <w:p w14:paraId="4F244080"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Patients were randomized to simvastatin (20 mg) or simvastatin (20 mg) plus ezetimibe (10 mg) for 8 weeks.</w:t>
            </w:r>
          </w:p>
        </w:tc>
        <w:tc>
          <w:tcPr>
            <w:tcW w:w="3595" w:type="dxa"/>
            <w:shd w:val="clear" w:color="auto" w:fill="auto"/>
          </w:tcPr>
          <w:p w14:paraId="3CCB4AF6"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Patients who were overweight or obese (body mass index 25-45 kg/m</w:t>
            </w:r>
            <w:r w:rsidRPr="000A7441">
              <w:rPr>
                <w:rFonts w:asciiTheme="minorHAnsi" w:eastAsia="Times New Roman" w:hAnsiTheme="minorHAnsi" w:cs="Times New Roman"/>
                <w:noProof/>
                <w:sz w:val="20"/>
                <w:szCs w:val="20"/>
                <w:vertAlign w:val="superscript"/>
                <w:lang w:eastAsia="en-AU"/>
              </w:rPr>
              <w:t>2</w:t>
            </w:r>
            <w:r w:rsidRPr="000A7441">
              <w:rPr>
                <w:rFonts w:asciiTheme="minorHAnsi" w:eastAsia="Times New Roman" w:hAnsiTheme="minorHAnsi" w:cs="Times New Roman"/>
                <w:noProof/>
                <w:sz w:val="20"/>
                <w:szCs w:val="20"/>
                <w:lang w:eastAsia="en-AU"/>
              </w:rPr>
              <w:t>) and had a moderately elevated LDL-C (3.4-4.9 mg/dL).Subjects demonstrating adequate adherence to a low-carbohydrate diet of &lt;30 g/day in the a 4-week diet run-in period.</w:t>
            </w:r>
          </w:p>
          <w:p w14:paraId="5E079EC0"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p>
        </w:tc>
        <w:tc>
          <w:tcPr>
            <w:tcW w:w="3430" w:type="dxa"/>
          </w:tcPr>
          <w:p w14:paraId="65620E5B"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The major exclusion criteria for the study were triglyceride levels ≥400 mg/dL, serum creatinine ≥1.6 mg/dL, hepatic transaminases &gt;2</w:t>
            </w:r>
          </w:p>
          <w:p w14:paraId="7DCD9465"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times the ULN, hospitalization within the prior</w:t>
            </w:r>
          </w:p>
          <w:p w14:paraId="52C2D0A4"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6 months for an unstable pulmonary or cardiac condition, and uncontrolled hypertension.</w:t>
            </w:r>
          </w:p>
        </w:tc>
        <w:tc>
          <w:tcPr>
            <w:tcW w:w="3685" w:type="dxa"/>
            <w:shd w:val="clear" w:color="auto" w:fill="auto"/>
          </w:tcPr>
          <w:p w14:paraId="16CAF747"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Low- to medium risk with fairly high LDL-c at the baseline.</w:t>
            </w:r>
          </w:p>
          <w:p w14:paraId="037D0E27"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i/>
                <w:noProof/>
                <w:sz w:val="20"/>
                <w:szCs w:val="20"/>
                <w:lang w:eastAsia="en-AU"/>
              </w:rPr>
              <w:t>It is not clear what proportion of  RCT population would meet GSLLD at baseline. Study population overlaps with the target population for the review. However the trial results (effect size) do not apply to the</w:t>
            </w:r>
            <w:r w:rsidRPr="000A7441">
              <w:rPr>
                <w:rFonts w:asciiTheme="minorHAnsi" w:hAnsiTheme="minorHAnsi"/>
                <w:i/>
                <w:noProof/>
                <w:sz w:val="20"/>
                <w:szCs w:val="20"/>
              </w:rPr>
              <w:t xml:space="preserve"> </w:t>
            </w:r>
            <w:r w:rsidRPr="000A7441">
              <w:rPr>
                <w:rFonts w:asciiTheme="minorHAnsi" w:eastAsia="Times New Roman" w:hAnsiTheme="minorHAnsi" w:cs="Times New Roman"/>
                <w:i/>
                <w:noProof/>
                <w:sz w:val="20"/>
                <w:szCs w:val="20"/>
                <w:lang w:eastAsia="en-AU"/>
              </w:rPr>
              <w:t>second line treatment population</w:t>
            </w:r>
            <w:r w:rsidRPr="000A7441">
              <w:rPr>
                <w:rFonts w:asciiTheme="minorHAnsi" w:hAnsiTheme="minorHAnsi"/>
                <w:i/>
                <w:noProof/>
                <w:sz w:val="20"/>
                <w:szCs w:val="20"/>
              </w:rPr>
              <w:t xml:space="preserve"> as in the PBS restrictions.</w:t>
            </w:r>
          </w:p>
        </w:tc>
      </w:tr>
      <w:tr w:rsidR="007C154F" w:rsidRPr="000A7441" w14:paraId="2DE93D81" w14:textId="77777777" w:rsidTr="00CD4AE9">
        <w:trPr>
          <w:trHeight w:val="720"/>
        </w:trPr>
        <w:tc>
          <w:tcPr>
            <w:tcW w:w="1623" w:type="dxa"/>
            <w:shd w:val="clear" w:color="auto" w:fill="auto"/>
          </w:tcPr>
          <w:p w14:paraId="32DF1610"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b/>
                <w:sz w:val="20"/>
                <w:szCs w:val="20"/>
              </w:rPr>
            </w:pPr>
            <w:r w:rsidRPr="000A7441">
              <w:rPr>
                <w:rFonts w:asciiTheme="minorHAnsi" w:hAnsiTheme="minorHAnsi" w:cs="Calibri"/>
                <w:b/>
                <w:spacing w:val="-1"/>
                <w:sz w:val="20"/>
                <w:szCs w:val="20"/>
              </w:rPr>
              <w:t>Shankar 2007</w:t>
            </w:r>
            <w:r w:rsidRPr="000A7441">
              <w:rPr>
                <w:rFonts w:asciiTheme="minorHAnsi" w:hAnsiTheme="minorHAnsi" w:cs="Calibri"/>
                <w:b/>
                <w:sz w:val="20"/>
                <w:szCs w:val="20"/>
              </w:rPr>
              <w:t xml:space="preserve"> </w:t>
            </w:r>
          </w:p>
          <w:p w14:paraId="335E43CC" w14:textId="77777777" w:rsidR="007C154F" w:rsidRPr="000A7441" w:rsidRDefault="007C154F" w:rsidP="00CD4AE9">
            <w:pPr>
              <w:spacing w:before="60" w:after="60" w:line="240" w:lineRule="auto"/>
              <w:rPr>
                <w:rFonts w:asciiTheme="minorHAnsi" w:hAnsiTheme="minorHAnsi"/>
                <w:noProof/>
                <w:sz w:val="20"/>
                <w:szCs w:val="20"/>
              </w:rPr>
            </w:pPr>
            <w:r w:rsidRPr="000A7441">
              <w:rPr>
                <w:rFonts w:asciiTheme="minorHAnsi" w:hAnsiTheme="minorHAnsi"/>
                <w:noProof/>
                <w:sz w:val="20"/>
                <w:szCs w:val="20"/>
              </w:rPr>
              <w:t xml:space="preserve">SIM 10 vs </w:t>
            </w:r>
          </w:p>
          <w:p w14:paraId="425BB6BC" w14:textId="77777777" w:rsidR="007C154F" w:rsidRPr="000A7441" w:rsidRDefault="007C154F" w:rsidP="00CD4AE9">
            <w:pPr>
              <w:spacing w:before="60" w:after="60" w:line="240" w:lineRule="auto"/>
              <w:ind w:right="-45"/>
              <w:rPr>
                <w:rFonts w:asciiTheme="minorHAnsi" w:eastAsia="Times New Roman" w:hAnsiTheme="minorHAnsi" w:cs="Times New Roman"/>
                <w:noProof/>
                <w:sz w:val="20"/>
                <w:szCs w:val="20"/>
                <w:lang w:eastAsia="en-AU"/>
              </w:rPr>
            </w:pPr>
            <w:r w:rsidRPr="000A7441">
              <w:rPr>
                <w:rFonts w:asciiTheme="minorHAnsi" w:hAnsiTheme="minorHAnsi"/>
                <w:noProof/>
                <w:sz w:val="20"/>
                <w:szCs w:val="20"/>
              </w:rPr>
              <w:t>EZ + SIM 10</w:t>
            </w:r>
          </w:p>
          <w:p w14:paraId="537E2B07"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p>
          <w:p w14:paraId="2A45987E"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Primary prevention, first line therapy</w:t>
            </w:r>
          </w:p>
          <w:p w14:paraId="4AF7D14C"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eastAsia="en-AU"/>
              </w:rPr>
            </w:pPr>
          </w:p>
        </w:tc>
        <w:tc>
          <w:tcPr>
            <w:tcW w:w="2693" w:type="dxa"/>
          </w:tcPr>
          <w:p w14:paraId="20251AF1"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A double-blind, comparative, RCT in patients with hypercholesterolemia, who underwent 4 weeks wash-out and diet period and  were randomly assigned to receive either simvastatin (10 mg/day) or simvastatin (10 mg) plus ezetimibe (10 mg) FDC for 12 weeks</w:t>
            </w:r>
          </w:p>
        </w:tc>
        <w:tc>
          <w:tcPr>
            <w:tcW w:w="3595" w:type="dxa"/>
            <w:shd w:val="clear" w:color="auto" w:fill="auto"/>
          </w:tcPr>
          <w:p w14:paraId="4A874A38"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 xml:space="preserve">Male and female patients 18 years of age or older were screened for primary hypercholesterolemia, defined as LDL-C &gt;3.5 mmol/L in drug naïve patients and &gt;3.1 mmol/L on previous hypolipidaemic drugs. </w:t>
            </w:r>
          </w:p>
        </w:tc>
        <w:tc>
          <w:tcPr>
            <w:tcW w:w="3430" w:type="dxa"/>
          </w:tcPr>
          <w:p w14:paraId="433728CD"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Unstable angina within 3 months prior</w:t>
            </w:r>
          </w:p>
          <w:p w14:paraId="36250DE0"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to study, uncontrolled diabetes, hypertension, active hepatitis or hepatic dysfunction defined by elevation of aspartate aminotransferase/alanine aminotransferase &gt;1.5 times the upper limit of normal, renal failure, hypothyroidism, history</w:t>
            </w:r>
          </w:p>
          <w:p w14:paraId="46921634"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of known hypersensitivity to statins, pregnant and lactating women.</w:t>
            </w:r>
          </w:p>
        </w:tc>
        <w:tc>
          <w:tcPr>
            <w:tcW w:w="3685" w:type="dxa"/>
            <w:shd w:val="clear" w:color="auto" w:fill="auto"/>
          </w:tcPr>
          <w:p w14:paraId="6D6A9BD5"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 xml:space="preserve">Low- to medium risk with fairly high LDL-c at the baseline (3.2 – 3.4 mmol/L). </w:t>
            </w:r>
            <w:r w:rsidRPr="000A7441">
              <w:rPr>
                <w:rFonts w:asciiTheme="minorHAnsi" w:eastAsia="Times New Roman" w:hAnsiTheme="minorHAnsi" w:cs="Times New Roman"/>
                <w:i/>
                <w:noProof/>
                <w:sz w:val="20"/>
                <w:szCs w:val="20"/>
                <w:lang w:eastAsia="en-AU"/>
              </w:rPr>
              <w:t>It is not clear what proportion of  RCT population would meet GSLLD at baseline. Study population overlaps with the target population for the review. However the trial results (effect size) do not apply to the</w:t>
            </w:r>
            <w:r w:rsidRPr="000A7441">
              <w:rPr>
                <w:rFonts w:asciiTheme="minorHAnsi" w:hAnsiTheme="minorHAnsi"/>
                <w:i/>
                <w:noProof/>
                <w:sz w:val="20"/>
                <w:szCs w:val="20"/>
              </w:rPr>
              <w:t xml:space="preserve"> </w:t>
            </w:r>
            <w:r w:rsidRPr="000A7441">
              <w:rPr>
                <w:rFonts w:asciiTheme="minorHAnsi" w:eastAsia="Times New Roman" w:hAnsiTheme="minorHAnsi" w:cs="Times New Roman"/>
                <w:i/>
                <w:noProof/>
                <w:sz w:val="20"/>
                <w:szCs w:val="20"/>
                <w:lang w:eastAsia="en-AU"/>
              </w:rPr>
              <w:t>second line treatment population</w:t>
            </w:r>
            <w:r w:rsidRPr="000A7441">
              <w:rPr>
                <w:rFonts w:asciiTheme="minorHAnsi" w:hAnsiTheme="minorHAnsi"/>
                <w:i/>
                <w:noProof/>
                <w:sz w:val="20"/>
                <w:szCs w:val="20"/>
              </w:rPr>
              <w:t xml:space="preserve"> as in the PBS restrictions.</w:t>
            </w:r>
          </w:p>
        </w:tc>
      </w:tr>
      <w:tr w:rsidR="007C154F" w:rsidRPr="000A7441" w14:paraId="7599CFA6" w14:textId="77777777" w:rsidTr="00CD4AE9">
        <w:trPr>
          <w:trHeight w:val="720"/>
        </w:trPr>
        <w:tc>
          <w:tcPr>
            <w:tcW w:w="1623" w:type="dxa"/>
            <w:shd w:val="clear" w:color="auto" w:fill="auto"/>
          </w:tcPr>
          <w:p w14:paraId="67E952C1"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val="nl-NL" w:eastAsia="en-AU"/>
              </w:rPr>
            </w:pPr>
            <w:r w:rsidRPr="000A7441">
              <w:rPr>
                <w:rFonts w:asciiTheme="minorHAnsi" w:eastAsia="Times New Roman" w:hAnsiTheme="minorHAnsi" w:cs="Times New Roman"/>
                <w:b/>
                <w:noProof/>
                <w:sz w:val="20"/>
                <w:szCs w:val="20"/>
                <w:lang w:val="nl-NL" w:eastAsia="en-AU"/>
              </w:rPr>
              <w:t>Protocol 023</w:t>
            </w:r>
          </w:p>
          <w:p w14:paraId="7D18AE98" w14:textId="77777777" w:rsidR="007C154F" w:rsidRPr="000A7441" w:rsidRDefault="007C154F" w:rsidP="00CD4AE9">
            <w:pPr>
              <w:spacing w:before="60" w:after="60" w:line="240" w:lineRule="auto"/>
              <w:rPr>
                <w:rFonts w:asciiTheme="minorHAnsi" w:eastAsia="Times New Roman" w:hAnsiTheme="minorHAnsi" w:cs="Times New Roman"/>
                <w:b/>
                <w:noProof/>
                <w:sz w:val="20"/>
                <w:szCs w:val="20"/>
                <w:lang w:val="nl-NL" w:eastAsia="en-AU"/>
              </w:rPr>
            </w:pPr>
            <w:r w:rsidRPr="000A7441">
              <w:rPr>
                <w:rFonts w:asciiTheme="minorHAnsi" w:eastAsia="Times New Roman" w:hAnsiTheme="minorHAnsi" w:cs="Times New Roman"/>
                <w:b/>
                <w:noProof/>
                <w:sz w:val="20"/>
                <w:szCs w:val="20"/>
                <w:lang w:val="nl-NL" w:eastAsia="en-AU"/>
              </w:rPr>
              <w:t>Feldman et al 2004</w:t>
            </w:r>
          </w:p>
          <w:p w14:paraId="36EF006B" w14:textId="77777777" w:rsidR="007C154F" w:rsidRPr="000A7441" w:rsidRDefault="007C154F" w:rsidP="00CD4AE9">
            <w:pPr>
              <w:spacing w:before="60" w:after="60" w:line="240" w:lineRule="auto"/>
              <w:rPr>
                <w:rFonts w:asciiTheme="minorHAnsi" w:hAnsiTheme="minorHAnsi"/>
                <w:noProof/>
                <w:sz w:val="20"/>
                <w:szCs w:val="20"/>
                <w:lang w:val="nl-NL"/>
              </w:rPr>
            </w:pPr>
          </w:p>
          <w:p w14:paraId="09EFE4D0" w14:textId="77777777" w:rsidR="007C154F" w:rsidRPr="000A7441" w:rsidRDefault="007C154F" w:rsidP="00CD4AE9">
            <w:pPr>
              <w:spacing w:before="60" w:after="60" w:line="240" w:lineRule="auto"/>
              <w:rPr>
                <w:rFonts w:asciiTheme="minorHAnsi" w:hAnsiTheme="minorHAnsi"/>
                <w:noProof/>
                <w:sz w:val="20"/>
                <w:szCs w:val="20"/>
                <w:lang w:val="nl-NL"/>
              </w:rPr>
            </w:pPr>
            <w:r w:rsidRPr="000A7441">
              <w:rPr>
                <w:rFonts w:asciiTheme="minorHAnsi" w:hAnsiTheme="minorHAnsi"/>
                <w:noProof/>
                <w:sz w:val="20"/>
                <w:szCs w:val="20"/>
                <w:lang w:val="nl-NL"/>
              </w:rPr>
              <w:t xml:space="preserve">SIM 20 vs </w:t>
            </w:r>
          </w:p>
          <w:p w14:paraId="5329AE2B" w14:textId="77777777" w:rsidR="007C154F" w:rsidRPr="000A7441" w:rsidRDefault="007C154F" w:rsidP="00CD4AE9">
            <w:pPr>
              <w:spacing w:before="60" w:after="60" w:line="240" w:lineRule="auto"/>
              <w:ind w:right="-45"/>
              <w:rPr>
                <w:rFonts w:asciiTheme="minorHAnsi" w:eastAsia="Times New Roman" w:hAnsiTheme="minorHAnsi" w:cs="Times New Roman"/>
                <w:noProof/>
                <w:sz w:val="20"/>
                <w:szCs w:val="20"/>
                <w:lang w:eastAsia="en-AU"/>
              </w:rPr>
            </w:pPr>
            <w:r w:rsidRPr="000A7441">
              <w:rPr>
                <w:rFonts w:asciiTheme="minorHAnsi" w:hAnsiTheme="minorHAnsi"/>
                <w:noProof/>
                <w:sz w:val="20"/>
                <w:szCs w:val="20"/>
              </w:rPr>
              <w:t>EZ + SIM 20</w:t>
            </w:r>
          </w:p>
          <w:p w14:paraId="010B80B7" w14:textId="77777777" w:rsidR="007C154F" w:rsidRPr="000A7441" w:rsidRDefault="007C154F" w:rsidP="00CD4AE9">
            <w:pPr>
              <w:spacing w:before="60" w:after="60" w:line="240" w:lineRule="auto"/>
              <w:rPr>
                <w:rFonts w:asciiTheme="minorHAnsi" w:eastAsia="Times New Roman" w:hAnsiTheme="minorHAnsi" w:cs="Times New Roman"/>
                <w:b/>
                <w:sz w:val="20"/>
                <w:szCs w:val="20"/>
                <w:lang w:eastAsia="en-AU"/>
              </w:rPr>
            </w:pPr>
          </w:p>
          <w:p w14:paraId="31559ED5"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Ezetimibe + Simvastatin Titration Study</w:t>
            </w:r>
          </w:p>
          <w:p w14:paraId="3CBB2D9E" w14:textId="77777777" w:rsidR="007C154F" w:rsidRPr="000A7441" w:rsidRDefault="007C154F" w:rsidP="00CD4AE9">
            <w:pPr>
              <w:spacing w:before="60" w:after="60" w:line="240" w:lineRule="auto"/>
              <w:rPr>
                <w:rFonts w:asciiTheme="minorHAnsi" w:eastAsia="Times New Roman" w:hAnsiTheme="minorHAnsi" w:cs="Times New Roman"/>
                <w:b/>
                <w:sz w:val="20"/>
                <w:szCs w:val="20"/>
                <w:lang w:eastAsia="en-AU"/>
              </w:rPr>
            </w:pPr>
          </w:p>
          <w:p w14:paraId="73D1DC60"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Mixed  prevention population first line treatment</w:t>
            </w:r>
          </w:p>
          <w:p w14:paraId="55004C87" w14:textId="77777777" w:rsidR="007C154F" w:rsidRPr="000A7441" w:rsidRDefault="007C154F" w:rsidP="00CD4AE9">
            <w:pPr>
              <w:spacing w:before="60" w:after="60" w:line="240" w:lineRule="auto"/>
              <w:rPr>
                <w:rFonts w:asciiTheme="minorHAnsi" w:eastAsia="Times New Roman" w:hAnsiTheme="minorHAnsi" w:cs="Times New Roman"/>
                <w:b/>
                <w:sz w:val="20"/>
                <w:szCs w:val="20"/>
                <w:lang w:eastAsia="en-AU"/>
              </w:rPr>
            </w:pPr>
          </w:p>
        </w:tc>
        <w:tc>
          <w:tcPr>
            <w:tcW w:w="2693" w:type="dxa"/>
          </w:tcPr>
          <w:p w14:paraId="0784C86A"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A 23-week RCT, 4-week placebo diet run-in period, eligible patients were randomized to 1 of 4 treatment groups: SIM 20 mg, EZ+SIM 10 mg, EZ+ simvastatin 20 mg, and EZ+ simvastatin 40 mg. Patients remained on their initial doses of simvastatin for the first 6 weeks of the study.</w:t>
            </w:r>
          </w:p>
          <w:p w14:paraId="0C09372B"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Patients returned at week 5 of each subsequent 6-week period for the assessment of goal attainment. In all</w:t>
            </w:r>
          </w:p>
          <w:p w14:paraId="589629FC"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groups, the simvastatin doses were doubled at weeks 6, 12, and/or 18 up to a maximal dose of 80 mg/day in</w:t>
            </w:r>
          </w:p>
          <w:p w14:paraId="13D59FB0"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patients who did not achieve the target LDL cholesterol goal of &lt;2.6 mmol/L. Patients who had 2 consecutive LDL cholesterol values &lt;1.3mmol/L had their doses of simvastatin back-titrated to the next lower dose or were discontinued if they were at the lowest</w:t>
            </w:r>
          </w:p>
        </w:tc>
        <w:tc>
          <w:tcPr>
            <w:tcW w:w="3595" w:type="dxa"/>
            <w:shd w:val="clear" w:color="auto" w:fill="auto"/>
          </w:tcPr>
          <w:p w14:paraId="055BCF13"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Males and females aged ≥18 and ≤80</w:t>
            </w:r>
          </w:p>
          <w:p w14:paraId="2E23BEDB"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Subjects with a diagnosis (defined by the NCEP ATP III guidelines) of CHD, a CHD risk equivalent of more than or equal to 2 multiple risk factors that confer a 10 year risk for CHD &gt;20% as determined by the Framingham calculation</w:t>
            </w:r>
          </w:p>
          <w:p w14:paraId="2C5D9ED1"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LDL-C ≥3.4 mmol/L following a placebo/diet run in period TG level ≤350 mg/dL</w:t>
            </w:r>
            <w:r w:rsidRPr="000A7441">
              <w:rPr>
                <w:rFonts w:asciiTheme="minorHAnsi" w:eastAsia="Times New Roman" w:hAnsiTheme="minorHAnsi" w:cs="Times New Roman"/>
                <w:sz w:val="20"/>
                <w:szCs w:val="20"/>
                <w:lang w:eastAsia="en-AU"/>
              </w:rPr>
              <w:tab/>
            </w:r>
          </w:p>
          <w:p w14:paraId="1EA287CD"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ALT and AST ≤50% above the ULN with no active liver disease CPK ≤50% above the ULN at visit 2</w:t>
            </w:r>
          </w:p>
          <w:p w14:paraId="5C408F13"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Able to maintain an NCEP Step 1 or similar diet for the duration of the study</w:t>
            </w:r>
          </w:p>
          <w:p w14:paraId="33BDB04F"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Females surgically sterilised or highly unlikely to conceive</w:t>
            </w:r>
          </w:p>
        </w:tc>
        <w:tc>
          <w:tcPr>
            <w:tcW w:w="3430" w:type="dxa"/>
          </w:tcPr>
          <w:p w14:paraId="0F218977"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Weight &lt;50% of ideal body weight</w:t>
            </w:r>
          </w:p>
          <w:p w14:paraId="14A347A4"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Subjects already on lipid lowering therapy in whom withholding lipid lowering treatment during the placebo run-in would be inappropriate</w:t>
            </w:r>
          </w:p>
          <w:p w14:paraId="570014E6"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Alcohol consumption &gt;14 drinks/week</w:t>
            </w:r>
          </w:p>
          <w:p w14:paraId="392EAFD8"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Myocardial infarction, coronary artery bypass surgery, or angioplasty within 3 months of visit 1</w:t>
            </w:r>
          </w:p>
          <w:p w14:paraId="4F1CC7B6"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Uncontrolled diabetes (HbA1c&gt;9.0%) or a  diagnosis of diabetes within 3 months of visit 1</w:t>
            </w:r>
          </w:p>
          <w:p w14:paraId="1E266D95"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Secondary hypercholesterolemia due to hypothyroidism (unless on a stable dose of T4 for 6 weeks with normalised T4 and TSH)</w:t>
            </w:r>
          </w:p>
          <w:p w14:paraId="4346A626"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Partial ileal bypass</w:t>
            </w:r>
          </w:p>
          <w:p w14:paraId="0860E26A"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Uncontrolled hypertension (SBP &gt;160 mmHg or DBP &gt;100 mmHg) at visit 1</w:t>
            </w:r>
          </w:p>
          <w:p w14:paraId="07DAB17C"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Lipid lowering agents including fish oil, cholestin, bile acid sequestrants, HMG-CoA reductase inhibitors and niacin, taken within 6 weeks, and fibrates, taken within 8 weeks, or visit 1</w:t>
            </w:r>
          </w:p>
          <w:p w14:paraId="6BD7A5A1" w14:textId="77777777" w:rsidR="007C154F" w:rsidRPr="000A7441" w:rsidRDefault="007C154F" w:rsidP="00CD4AE9">
            <w:pPr>
              <w:spacing w:before="60" w:after="60" w:line="240" w:lineRule="auto"/>
              <w:rPr>
                <w:rFonts w:asciiTheme="minorHAnsi" w:eastAsia="Times New Roman" w:hAnsiTheme="minorHAnsi" w:cs="Times New Roman"/>
                <w:sz w:val="20"/>
                <w:szCs w:val="20"/>
                <w:lang w:eastAsia="en-AU"/>
              </w:rPr>
            </w:pPr>
            <w:r w:rsidRPr="000A7441">
              <w:rPr>
                <w:rFonts w:asciiTheme="minorHAnsi" w:eastAsia="Times New Roman" w:hAnsiTheme="minorHAnsi" w:cs="Times New Roman"/>
                <w:sz w:val="20"/>
                <w:szCs w:val="20"/>
                <w:lang w:eastAsia="en-AU"/>
              </w:rPr>
              <w:t>Subjects who received LDL apheresis</w:t>
            </w:r>
          </w:p>
        </w:tc>
        <w:tc>
          <w:tcPr>
            <w:tcW w:w="3685" w:type="dxa"/>
            <w:shd w:val="clear" w:color="auto" w:fill="auto"/>
          </w:tcPr>
          <w:p w14:paraId="4AFA0B8C" w14:textId="77777777" w:rsidR="007C154F" w:rsidRPr="000A7441" w:rsidRDefault="007C154F" w:rsidP="00CD4AE9">
            <w:pPr>
              <w:spacing w:before="60" w:after="60" w:line="240" w:lineRule="auto"/>
              <w:rPr>
                <w:rFonts w:asciiTheme="minorHAnsi" w:eastAsia="Times New Roman" w:hAnsiTheme="minorHAnsi" w:cs="Times New Roman"/>
                <w:noProof/>
                <w:sz w:val="20"/>
                <w:szCs w:val="20"/>
                <w:lang w:eastAsia="en-AU"/>
              </w:rPr>
            </w:pPr>
            <w:r w:rsidRPr="000A7441">
              <w:rPr>
                <w:rFonts w:asciiTheme="minorHAnsi" w:eastAsia="Times New Roman" w:hAnsiTheme="minorHAnsi" w:cs="Times New Roman"/>
                <w:noProof/>
                <w:sz w:val="20"/>
                <w:szCs w:val="20"/>
                <w:lang w:eastAsia="en-AU"/>
              </w:rPr>
              <w:t xml:space="preserve">High- to medium risk with high LDL-c at the baseline (4.2 – 4.5 mmol/L). </w:t>
            </w:r>
            <w:r w:rsidRPr="000A7441">
              <w:rPr>
                <w:rFonts w:asciiTheme="minorHAnsi" w:eastAsia="Times New Roman" w:hAnsiTheme="minorHAnsi" w:cs="Times New Roman"/>
                <w:i/>
                <w:noProof/>
                <w:sz w:val="20"/>
                <w:szCs w:val="20"/>
                <w:lang w:eastAsia="en-AU"/>
              </w:rPr>
              <w:t>It is likely that the study population would meet GSLLD at baseline. Study population overlaps with the target population for the review. However the trial results (effect size) do not apply to the</w:t>
            </w:r>
            <w:r w:rsidRPr="000A7441">
              <w:rPr>
                <w:rFonts w:asciiTheme="minorHAnsi" w:hAnsiTheme="minorHAnsi"/>
                <w:i/>
                <w:noProof/>
                <w:sz w:val="20"/>
                <w:szCs w:val="20"/>
              </w:rPr>
              <w:t xml:space="preserve"> </w:t>
            </w:r>
            <w:r w:rsidRPr="000A7441">
              <w:rPr>
                <w:rFonts w:asciiTheme="minorHAnsi" w:eastAsia="Times New Roman" w:hAnsiTheme="minorHAnsi" w:cs="Times New Roman"/>
                <w:i/>
                <w:noProof/>
                <w:sz w:val="20"/>
                <w:szCs w:val="20"/>
                <w:lang w:eastAsia="en-AU"/>
              </w:rPr>
              <w:t>second line treatment population</w:t>
            </w:r>
            <w:r w:rsidRPr="000A7441">
              <w:rPr>
                <w:rFonts w:asciiTheme="minorHAnsi" w:hAnsiTheme="minorHAnsi"/>
                <w:i/>
                <w:noProof/>
                <w:sz w:val="20"/>
                <w:szCs w:val="20"/>
              </w:rPr>
              <w:t xml:space="preserve"> as in the PBS restrictions.</w:t>
            </w:r>
          </w:p>
        </w:tc>
      </w:tr>
    </w:tbl>
    <w:p w14:paraId="28C012AF" w14:textId="77777777" w:rsidR="007C154F" w:rsidRPr="000A7441" w:rsidRDefault="007C154F" w:rsidP="007C154F">
      <w:pPr>
        <w:pStyle w:val="Heading1"/>
        <w:rPr>
          <w:rFonts w:asciiTheme="minorHAnsi" w:hAnsiTheme="minorHAnsi"/>
        </w:rPr>
      </w:pPr>
    </w:p>
    <w:p w14:paraId="6B999552" w14:textId="77777777" w:rsidR="007C154F" w:rsidRPr="000A7441" w:rsidRDefault="007C154F" w:rsidP="007C154F">
      <w:pPr>
        <w:spacing w:after="0" w:line="240" w:lineRule="auto"/>
        <w:rPr>
          <w:rFonts w:asciiTheme="minorHAnsi" w:hAnsiTheme="minorHAnsi" w:cs="Arial"/>
          <w:b/>
          <w:bCs/>
          <w:kern w:val="28"/>
          <w:sz w:val="28"/>
          <w:szCs w:val="32"/>
        </w:rPr>
      </w:pPr>
      <w:bookmarkStart w:id="820" w:name="_Toc460918783"/>
      <w:r w:rsidRPr="000A7441">
        <w:rPr>
          <w:rFonts w:asciiTheme="minorHAnsi" w:hAnsiTheme="minorHAnsi"/>
        </w:rPr>
        <w:br w:type="page"/>
      </w:r>
    </w:p>
    <w:p w14:paraId="7E024B25" w14:textId="77777777" w:rsidR="007C154F" w:rsidRPr="000A7441" w:rsidRDefault="007C154F" w:rsidP="007C154F">
      <w:pPr>
        <w:pStyle w:val="Heading1"/>
        <w:spacing w:before="480" w:after="240" w:line="240" w:lineRule="auto"/>
        <w:rPr>
          <w:rFonts w:asciiTheme="minorHAnsi" w:hAnsiTheme="minorHAnsi"/>
          <w:color w:val="548DD4" w:themeColor="text2" w:themeTint="99"/>
          <w:sz w:val="40"/>
          <w:szCs w:val="40"/>
        </w:rPr>
      </w:pPr>
      <w:bookmarkStart w:id="821" w:name="_Toc473801218"/>
      <w:bookmarkStart w:id="822" w:name="_Toc473801711"/>
      <w:bookmarkStart w:id="823" w:name="_Toc473885428"/>
      <w:r w:rsidRPr="000A7441">
        <w:rPr>
          <w:rFonts w:asciiTheme="minorHAnsi" w:hAnsiTheme="minorHAnsi"/>
          <w:color w:val="548DD4" w:themeColor="text2" w:themeTint="99"/>
          <w:sz w:val="40"/>
          <w:szCs w:val="40"/>
        </w:rPr>
        <w:t>Appendix 5</w:t>
      </w:r>
      <w:bookmarkEnd w:id="820"/>
      <w:bookmarkEnd w:id="821"/>
      <w:bookmarkEnd w:id="822"/>
      <w:bookmarkEnd w:id="823"/>
    </w:p>
    <w:p w14:paraId="3909BAE9" w14:textId="77777777" w:rsidR="007C154F" w:rsidRPr="000A7441" w:rsidRDefault="007C154F" w:rsidP="007C154F">
      <w:pPr>
        <w:keepNext/>
        <w:keepLines/>
        <w:spacing w:line="240" w:lineRule="auto"/>
        <w:outlineLvl w:val="2"/>
        <w:rPr>
          <w:rFonts w:asciiTheme="minorHAnsi" w:eastAsiaTheme="majorEastAsia" w:hAnsiTheme="minorHAnsi" w:cstheme="majorBidi"/>
          <w:color w:val="243F60" w:themeColor="accent1" w:themeShade="7F"/>
          <w:szCs w:val="24"/>
        </w:rPr>
      </w:pPr>
      <w:bookmarkStart w:id="824" w:name="_Toc460918784"/>
      <w:bookmarkStart w:id="825" w:name="_Toc473801219"/>
      <w:bookmarkStart w:id="826" w:name="_Toc473801712"/>
      <w:bookmarkStart w:id="827" w:name="_Toc473885429"/>
      <w:r w:rsidRPr="000A7441">
        <w:rPr>
          <w:rFonts w:asciiTheme="minorHAnsi" w:eastAsiaTheme="majorEastAsia" w:hAnsiTheme="minorHAnsi" w:cstheme="majorBidi"/>
          <w:color w:val="243F60" w:themeColor="accent1" w:themeShade="7F"/>
          <w:szCs w:val="24"/>
        </w:rPr>
        <w:t>Mean per cent change in TC in RCTs of ezetimibe in combination with statin</w:t>
      </w:r>
      <w:bookmarkEnd w:id="824"/>
      <w:bookmarkEnd w:id="825"/>
      <w:bookmarkEnd w:id="826"/>
      <w:bookmarkEnd w:id="827"/>
    </w:p>
    <w:p w14:paraId="455448D9" w14:textId="77777777" w:rsidR="007C154F" w:rsidRPr="000A7441" w:rsidRDefault="007C154F" w:rsidP="007C154F">
      <w:pPr>
        <w:widowControl w:val="0"/>
        <w:spacing w:before="200" w:after="20" w:line="240" w:lineRule="auto"/>
        <w:ind w:left="176"/>
        <w:rPr>
          <w:rFonts w:asciiTheme="minorHAnsi" w:eastAsia="Calibri" w:hAnsiTheme="minorHAnsi" w:cs="Times New Roman"/>
          <w:b/>
          <w:color w:val="231F20"/>
          <w:szCs w:val="24"/>
          <w:lang w:val="en-US"/>
        </w:rPr>
      </w:pPr>
      <w:r w:rsidRPr="000A7441">
        <w:rPr>
          <w:rFonts w:asciiTheme="minorHAnsi" w:eastAsia="Calibri" w:hAnsiTheme="minorHAnsi" w:cs="Times New Roman"/>
          <w:b/>
          <w:color w:val="231F20"/>
          <w:szCs w:val="24"/>
          <w:lang w:val="en-US"/>
        </w:rPr>
        <w:t xml:space="preserve">Table A.5.1 mean per cent change in TC in RCTs of ezetimibe in combination with statin </w:t>
      </w:r>
    </w:p>
    <w:tbl>
      <w:tblPr>
        <w:tblW w:w="1553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1032"/>
        <w:gridCol w:w="851"/>
        <w:gridCol w:w="850"/>
        <w:gridCol w:w="2268"/>
        <w:gridCol w:w="1032"/>
        <w:gridCol w:w="851"/>
        <w:gridCol w:w="850"/>
        <w:gridCol w:w="1842"/>
        <w:gridCol w:w="1842"/>
        <w:gridCol w:w="1986"/>
      </w:tblGrid>
      <w:tr w:rsidR="007C154F" w:rsidRPr="000A7441" w14:paraId="478784D4" w14:textId="77777777" w:rsidTr="00CD4AE9">
        <w:trPr>
          <w:trHeight w:hRule="exact" w:val="443"/>
          <w:tblHeader/>
        </w:trPr>
        <w:tc>
          <w:tcPr>
            <w:tcW w:w="2127" w:type="dxa"/>
            <w:shd w:val="clear" w:color="auto" w:fill="BFBFBF" w:themeFill="background1" w:themeFillShade="BF"/>
          </w:tcPr>
          <w:p w14:paraId="4D7B7C41"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Times New Roman"/>
                <w:b/>
                <w:sz w:val="20"/>
                <w:szCs w:val="20"/>
              </w:rPr>
            </w:pPr>
            <w:r w:rsidRPr="000A7441">
              <w:rPr>
                <w:rFonts w:asciiTheme="minorHAnsi" w:hAnsiTheme="minorHAnsi" w:cs="Calibri"/>
                <w:b/>
                <w:spacing w:val="-1"/>
                <w:sz w:val="20"/>
                <w:szCs w:val="20"/>
              </w:rPr>
              <w:t>Study</w:t>
            </w:r>
          </w:p>
        </w:tc>
        <w:tc>
          <w:tcPr>
            <w:tcW w:w="2733" w:type="dxa"/>
            <w:gridSpan w:val="3"/>
            <w:shd w:val="clear" w:color="auto" w:fill="BFBFBF" w:themeFill="background1" w:themeFillShade="BF"/>
          </w:tcPr>
          <w:p w14:paraId="155AB823" w14:textId="77777777" w:rsidR="007C154F" w:rsidRPr="000A7441" w:rsidRDefault="007C154F" w:rsidP="00CD4AE9">
            <w:pPr>
              <w:kinsoku w:val="0"/>
              <w:overflowPunct w:val="0"/>
              <w:autoSpaceDE w:val="0"/>
              <w:autoSpaceDN w:val="0"/>
              <w:adjustRightInd w:val="0"/>
              <w:spacing w:before="60" w:after="60" w:line="240" w:lineRule="auto"/>
              <w:ind w:left="783"/>
              <w:rPr>
                <w:rFonts w:asciiTheme="minorHAnsi" w:hAnsiTheme="minorHAnsi" w:cs="Calibri"/>
                <w:b/>
                <w:spacing w:val="-1"/>
                <w:sz w:val="20"/>
                <w:szCs w:val="20"/>
              </w:rPr>
            </w:pPr>
            <w:r w:rsidRPr="000A7441">
              <w:rPr>
                <w:rFonts w:asciiTheme="minorHAnsi" w:hAnsiTheme="minorHAnsi" w:cs="Calibri"/>
                <w:b/>
                <w:spacing w:val="-1"/>
                <w:sz w:val="20"/>
                <w:szCs w:val="20"/>
              </w:rPr>
              <w:t>Statin arm</w:t>
            </w:r>
          </w:p>
        </w:tc>
        <w:tc>
          <w:tcPr>
            <w:tcW w:w="5001" w:type="dxa"/>
            <w:gridSpan w:val="4"/>
            <w:shd w:val="clear" w:color="auto" w:fill="BFBFBF" w:themeFill="background1" w:themeFillShade="BF"/>
          </w:tcPr>
          <w:p w14:paraId="5456C71E" w14:textId="77777777" w:rsidR="007C154F" w:rsidRPr="000A7441" w:rsidRDefault="007C154F" w:rsidP="00CD4AE9">
            <w:pPr>
              <w:kinsoku w:val="0"/>
              <w:overflowPunct w:val="0"/>
              <w:autoSpaceDE w:val="0"/>
              <w:autoSpaceDN w:val="0"/>
              <w:adjustRightInd w:val="0"/>
              <w:spacing w:before="60" w:after="60" w:line="240" w:lineRule="auto"/>
              <w:ind w:left="783"/>
              <w:jc w:val="center"/>
              <w:rPr>
                <w:rFonts w:asciiTheme="minorHAnsi" w:hAnsiTheme="minorHAnsi" w:cs="Times New Roman"/>
                <w:b/>
                <w:sz w:val="20"/>
                <w:szCs w:val="20"/>
              </w:rPr>
            </w:pPr>
            <w:r w:rsidRPr="000A7441">
              <w:rPr>
                <w:rFonts w:asciiTheme="minorHAnsi" w:hAnsiTheme="minorHAnsi" w:cs="Calibri"/>
                <w:b/>
                <w:spacing w:val="-1"/>
                <w:sz w:val="20"/>
                <w:szCs w:val="20"/>
              </w:rPr>
              <w:t xml:space="preserve">Statin </w:t>
            </w:r>
            <w:r w:rsidRPr="000A7441">
              <w:rPr>
                <w:rFonts w:asciiTheme="minorHAnsi" w:hAnsiTheme="minorHAnsi" w:cs="Calibri"/>
                <w:b/>
                <w:sz w:val="20"/>
                <w:szCs w:val="20"/>
              </w:rPr>
              <w:t>+</w:t>
            </w:r>
            <w:r w:rsidRPr="000A7441">
              <w:rPr>
                <w:rFonts w:asciiTheme="minorHAnsi" w:hAnsiTheme="minorHAnsi" w:cs="Calibri"/>
                <w:b/>
                <w:spacing w:val="-3"/>
                <w:sz w:val="20"/>
                <w:szCs w:val="20"/>
              </w:rPr>
              <w:t xml:space="preserve"> </w:t>
            </w:r>
            <w:r w:rsidRPr="000A7441">
              <w:rPr>
                <w:rFonts w:asciiTheme="minorHAnsi" w:hAnsiTheme="minorHAnsi" w:cs="Calibri"/>
                <w:b/>
                <w:spacing w:val="-1"/>
                <w:sz w:val="20"/>
                <w:szCs w:val="20"/>
              </w:rPr>
              <w:t>ezetimibe</w:t>
            </w:r>
            <w:r w:rsidRPr="000A7441">
              <w:rPr>
                <w:rFonts w:asciiTheme="minorHAnsi" w:hAnsiTheme="minorHAnsi" w:cs="Calibri"/>
                <w:b/>
                <w:spacing w:val="-3"/>
                <w:sz w:val="20"/>
                <w:szCs w:val="20"/>
              </w:rPr>
              <w:t xml:space="preserve"> </w:t>
            </w:r>
            <w:r w:rsidRPr="000A7441">
              <w:rPr>
                <w:rFonts w:asciiTheme="minorHAnsi" w:hAnsiTheme="minorHAnsi" w:cs="Calibri"/>
                <w:b/>
                <w:sz w:val="20"/>
                <w:szCs w:val="20"/>
              </w:rPr>
              <w:t>arm</w:t>
            </w:r>
          </w:p>
        </w:tc>
        <w:tc>
          <w:tcPr>
            <w:tcW w:w="5670" w:type="dxa"/>
            <w:gridSpan w:val="3"/>
            <w:shd w:val="clear" w:color="auto" w:fill="BFBFBF" w:themeFill="background1" w:themeFillShade="BF"/>
          </w:tcPr>
          <w:p w14:paraId="2021B0C7" w14:textId="77777777" w:rsidR="007C154F" w:rsidRPr="000A7441" w:rsidRDefault="007C154F" w:rsidP="00CD4AE9">
            <w:pPr>
              <w:kinsoku w:val="0"/>
              <w:overflowPunct w:val="0"/>
              <w:autoSpaceDE w:val="0"/>
              <w:autoSpaceDN w:val="0"/>
              <w:adjustRightInd w:val="0"/>
              <w:spacing w:before="60" w:after="60" w:line="240" w:lineRule="auto"/>
              <w:ind w:left="781"/>
              <w:jc w:val="center"/>
              <w:rPr>
                <w:rFonts w:asciiTheme="minorHAnsi" w:hAnsiTheme="minorHAnsi" w:cs="Times New Roman"/>
                <w:b/>
                <w:sz w:val="20"/>
                <w:szCs w:val="20"/>
              </w:rPr>
            </w:pPr>
            <w:r w:rsidRPr="000A7441">
              <w:rPr>
                <w:rFonts w:asciiTheme="minorHAnsi" w:hAnsiTheme="minorHAnsi" w:cs="Calibri"/>
                <w:b/>
                <w:spacing w:val="-1"/>
                <w:sz w:val="20"/>
                <w:szCs w:val="20"/>
              </w:rPr>
              <w:t>Percentage</w:t>
            </w:r>
            <w:r w:rsidRPr="000A7441">
              <w:rPr>
                <w:rFonts w:asciiTheme="minorHAnsi" w:hAnsiTheme="minorHAnsi" w:cs="Calibri"/>
                <w:b/>
                <w:spacing w:val="-11"/>
                <w:sz w:val="20"/>
                <w:szCs w:val="20"/>
              </w:rPr>
              <w:t xml:space="preserve"> </w:t>
            </w:r>
            <w:r w:rsidRPr="000A7441">
              <w:rPr>
                <w:rFonts w:asciiTheme="minorHAnsi" w:hAnsiTheme="minorHAnsi" w:cs="Calibri"/>
                <w:b/>
                <w:sz w:val="20"/>
                <w:szCs w:val="20"/>
              </w:rPr>
              <w:t>reduction</w:t>
            </w:r>
          </w:p>
        </w:tc>
      </w:tr>
      <w:tr w:rsidR="007C154F" w:rsidRPr="000A7441" w14:paraId="5AC39491" w14:textId="77777777" w:rsidTr="00CD4AE9">
        <w:tc>
          <w:tcPr>
            <w:tcW w:w="2127" w:type="dxa"/>
          </w:tcPr>
          <w:p w14:paraId="34FF9E3F"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r w:rsidRPr="000A7441">
              <w:rPr>
                <w:rFonts w:asciiTheme="minorHAnsi" w:hAnsiTheme="minorHAnsi" w:cs="Calibri"/>
                <w:spacing w:val="-1"/>
                <w:sz w:val="20"/>
                <w:szCs w:val="20"/>
              </w:rPr>
              <w:t xml:space="preserve">Drug dose (mg) </w:t>
            </w:r>
          </w:p>
        </w:tc>
        <w:tc>
          <w:tcPr>
            <w:tcW w:w="1032" w:type="dxa"/>
          </w:tcPr>
          <w:p w14:paraId="4D66999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 (total randomised)</w:t>
            </w:r>
          </w:p>
          <w:p w14:paraId="741E693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Times New Roman"/>
                <w:sz w:val="20"/>
                <w:szCs w:val="20"/>
              </w:rPr>
            </w:pPr>
            <w:r w:rsidRPr="000A7441">
              <w:rPr>
                <w:rFonts w:asciiTheme="minorHAnsi" w:hAnsiTheme="minorHAnsi" w:cs="Calibri"/>
                <w:spacing w:val="-1"/>
                <w:sz w:val="20"/>
                <w:szCs w:val="20"/>
              </w:rPr>
              <w:t>n (arms)</w:t>
            </w:r>
          </w:p>
        </w:tc>
        <w:tc>
          <w:tcPr>
            <w:tcW w:w="851" w:type="dxa"/>
          </w:tcPr>
          <w:p w14:paraId="4DB6D0B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TC</w:t>
            </w:r>
          </w:p>
          <w:p w14:paraId="7971309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baseline </w:t>
            </w:r>
          </w:p>
          <w:p w14:paraId="0661778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(mmol/L)</w:t>
            </w:r>
          </w:p>
        </w:tc>
        <w:tc>
          <w:tcPr>
            <w:tcW w:w="850" w:type="dxa"/>
          </w:tcPr>
          <w:p w14:paraId="6433671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TC</w:t>
            </w:r>
          </w:p>
          <w:p w14:paraId="23077AAF" w14:textId="77777777" w:rsidR="007C154F" w:rsidRPr="000A7441" w:rsidRDefault="007C154F" w:rsidP="00CD4AE9">
            <w:pPr>
              <w:kinsoku w:val="0"/>
              <w:overflowPunct w:val="0"/>
              <w:autoSpaceDE w:val="0"/>
              <w:autoSpaceDN w:val="0"/>
              <w:adjustRightInd w:val="0"/>
              <w:spacing w:before="60" w:after="60" w:line="240" w:lineRule="auto"/>
              <w:ind w:hanging="1"/>
              <w:jc w:val="center"/>
              <w:rPr>
                <w:rFonts w:asciiTheme="minorHAnsi" w:hAnsiTheme="minorHAnsi" w:cs="Calibri"/>
                <w:spacing w:val="-1"/>
                <w:sz w:val="20"/>
                <w:szCs w:val="20"/>
              </w:rPr>
            </w:pPr>
            <w:r w:rsidRPr="000A7441">
              <w:rPr>
                <w:rFonts w:asciiTheme="minorHAnsi" w:hAnsiTheme="minorHAnsi" w:cs="Calibri"/>
                <w:spacing w:val="-1"/>
                <w:sz w:val="20"/>
                <w:szCs w:val="20"/>
              </w:rPr>
              <w:t>endpoint (mmol/L)</w:t>
            </w:r>
          </w:p>
        </w:tc>
        <w:tc>
          <w:tcPr>
            <w:tcW w:w="2268" w:type="dxa"/>
          </w:tcPr>
          <w:p w14:paraId="70FA596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Drug dose </w:t>
            </w:r>
          </w:p>
          <w:p w14:paraId="4F4579D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(mg)</w:t>
            </w:r>
          </w:p>
        </w:tc>
        <w:tc>
          <w:tcPr>
            <w:tcW w:w="1032" w:type="dxa"/>
          </w:tcPr>
          <w:p w14:paraId="3761409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 (total randomised)</w:t>
            </w:r>
          </w:p>
          <w:p w14:paraId="28F7E63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Times New Roman"/>
                <w:sz w:val="20"/>
                <w:szCs w:val="20"/>
              </w:rPr>
            </w:pPr>
            <w:r w:rsidRPr="000A7441">
              <w:rPr>
                <w:rFonts w:asciiTheme="minorHAnsi" w:hAnsiTheme="minorHAnsi" w:cs="Calibri"/>
                <w:spacing w:val="-1"/>
                <w:sz w:val="20"/>
                <w:szCs w:val="20"/>
              </w:rPr>
              <w:t>n (arms)</w:t>
            </w:r>
          </w:p>
        </w:tc>
        <w:tc>
          <w:tcPr>
            <w:tcW w:w="851" w:type="dxa"/>
          </w:tcPr>
          <w:p w14:paraId="4948253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TC baseline (mmol/L)</w:t>
            </w:r>
          </w:p>
        </w:tc>
        <w:tc>
          <w:tcPr>
            <w:tcW w:w="850" w:type="dxa"/>
          </w:tcPr>
          <w:p w14:paraId="6FC7DF1B"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pacing w:val="-1"/>
                <w:sz w:val="20"/>
                <w:szCs w:val="20"/>
              </w:rPr>
            </w:pPr>
            <w:r w:rsidRPr="000A7441">
              <w:rPr>
                <w:rFonts w:asciiTheme="minorHAnsi" w:hAnsiTheme="minorHAnsi" w:cs="Calibri"/>
                <w:spacing w:val="-1"/>
                <w:sz w:val="20"/>
                <w:szCs w:val="20"/>
              </w:rPr>
              <w:t>TC</w:t>
            </w:r>
          </w:p>
          <w:p w14:paraId="61C6F6E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endpoint (mmol/L)</w:t>
            </w:r>
          </w:p>
        </w:tc>
        <w:tc>
          <w:tcPr>
            <w:tcW w:w="1842" w:type="dxa"/>
          </w:tcPr>
          <w:p w14:paraId="28FA217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Mean %S </w:t>
            </w:r>
          </w:p>
          <w:p w14:paraId="1EE33C4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(SD; SE or 95% CI)</w:t>
            </w:r>
          </w:p>
        </w:tc>
        <w:tc>
          <w:tcPr>
            <w:tcW w:w="1842" w:type="dxa"/>
          </w:tcPr>
          <w:p w14:paraId="0E8D674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Mean %E+S </w:t>
            </w:r>
          </w:p>
          <w:p w14:paraId="61BF308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(SD; SE or 95% CI)</w:t>
            </w:r>
          </w:p>
        </w:tc>
        <w:tc>
          <w:tcPr>
            <w:tcW w:w="1986" w:type="dxa"/>
          </w:tcPr>
          <w:p w14:paraId="7EB5BE4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Mean % further reduction (%E+S - %S) </w:t>
            </w:r>
          </w:p>
          <w:p w14:paraId="1D5180B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(SD; SE or 95% CI)</w:t>
            </w:r>
          </w:p>
        </w:tc>
      </w:tr>
      <w:tr w:rsidR="007C154F" w:rsidRPr="000A7441" w14:paraId="2D8125DC" w14:textId="77777777" w:rsidTr="00CD4AE9">
        <w:trPr>
          <w:trHeight w:hRule="exact" w:val="339"/>
        </w:trPr>
        <w:tc>
          <w:tcPr>
            <w:tcW w:w="15531" w:type="dxa"/>
            <w:gridSpan w:val="11"/>
          </w:tcPr>
          <w:p w14:paraId="1C275F56" w14:textId="77777777" w:rsidR="007C154F" w:rsidRPr="000A7441" w:rsidRDefault="007C154F" w:rsidP="00CD4AE9">
            <w:pPr>
              <w:kinsoku w:val="0"/>
              <w:overflowPunct w:val="0"/>
              <w:autoSpaceDE w:val="0"/>
              <w:autoSpaceDN w:val="0"/>
              <w:adjustRightInd w:val="0"/>
              <w:spacing w:before="60" w:after="60" w:line="240" w:lineRule="auto"/>
              <w:ind w:left="450" w:right="450"/>
              <w:jc w:val="center"/>
              <w:rPr>
                <w:rFonts w:asciiTheme="minorHAnsi" w:hAnsiTheme="minorHAnsi" w:cs="Calibri"/>
                <w:sz w:val="20"/>
                <w:szCs w:val="20"/>
              </w:rPr>
            </w:pPr>
            <w:r w:rsidRPr="000A7441">
              <w:rPr>
                <w:rFonts w:asciiTheme="minorHAnsi" w:hAnsiTheme="minorHAnsi"/>
                <w:b/>
                <w:sz w:val="20"/>
                <w:szCs w:val="20"/>
              </w:rPr>
              <w:t>Up-titrating statin dose+ ezetimibe vs up-titrating statin dose</w:t>
            </w:r>
          </w:p>
        </w:tc>
      </w:tr>
      <w:tr w:rsidR="007C154F" w:rsidRPr="000A7441" w14:paraId="710598A1" w14:textId="77777777" w:rsidTr="00CD4AE9">
        <w:trPr>
          <w:trHeight w:hRule="exact" w:val="397"/>
        </w:trPr>
        <w:tc>
          <w:tcPr>
            <w:tcW w:w="15531" w:type="dxa"/>
            <w:gridSpan w:val="11"/>
          </w:tcPr>
          <w:p w14:paraId="4E96249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i/>
                <w:sz w:val="20"/>
                <w:szCs w:val="20"/>
              </w:rPr>
            </w:pPr>
            <w:r w:rsidRPr="000A7441">
              <w:rPr>
                <w:rFonts w:asciiTheme="minorHAnsi" w:hAnsiTheme="minorHAnsi" w:cs="Calibri"/>
                <w:i/>
                <w:sz w:val="20"/>
                <w:szCs w:val="20"/>
              </w:rPr>
              <w:t xml:space="preserve">Secondary prevention population </w:t>
            </w:r>
          </w:p>
        </w:tc>
      </w:tr>
      <w:tr w:rsidR="007C154F" w:rsidRPr="000A7441" w14:paraId="302A8F1F" w14:textId="77777777" w:rsidTr="00CD4AE9">
        <w:trPr>
          <w:trHeight w:hRule="exact" w:val="2101"/>
        </w:trPr>
        <w:tc>
          <w:tcPr>
            <w:tcW w:w="2127" w:type="dxa"/>
          </w:tcPr>
          <w:p w14:paraId="7EBD3D0A"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IMPROVE-IT</w:t>
            </w:r>
            <w:r w:rsidRPr="000A7441">
              <w:rPr>
                <w:rFonts w:asciiTheme="minorHAnsi" w:hAnsiTheme="minorHAnsi" w:cs="Calibri"/>
                <w:spacing w:val="-7"/>
                <w:sz w:val="20"/>
                <w:szCs w:val="20"/>
              </w:rPr>
              <w:t xml:space="preserve"> </w:t>
            </w:r>
            <w:r w:rsidRPr="000A7441">
              <w:rPr>
                <w:rFonts w:asciiTheme="minorHAnsi" w:hAnsiTheme="minorHAnsi" w:cs="Calibri"/>
                <w:sz w:val="20"/>
                <w:szCs w:val="20"/>
              </w:rPr>
              <w:t>2015</w:t>
            </w:r>
            <w:r w:rsidRPr="000A7441">
              <w:rPr>
                <w:rFonts w:asciiTheme="minorHAnsi" w:hAnsiTheme="minorHAnsi" w:cs="Calibri"/>
                <w:sz w:val="20"/>
                <w:szCs w:val="20"/>
                <w:vertAlign w:val="superscript"/>
              </w:rPr>
              <w:t>2</w:t>
            </w:r>
            <w:r w:rsidRPr="000A7441">
              <w:rPr>
                <w:rFonts w:asciiTheme="minorHAnsi" w:hAnsiTheme="minorHAnsi" w:cs="Calibri"/>
                <w:spacing w:val="-1"/>
                <w:sz w:val="20"/>
                <w:szCs w:val="20"/>
              </w:rPr>
              <w:t xml:space="preserve"> </w:t>
            </w:r>
          </w:p>
          <w:p w14:paraId="3CDB9FB2"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SIM 40-80 (all doses)</w:t>
            </w:r>
          </w:p>
          <w:p w14:paraId="508A3B44"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Up-titrated to 80 mg if target not met at 2 consecutive visits. </w:t>
            </w:r>
          </w:p>
          <w:p w14:paraId="6210841B"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For some clients 80 mg reduced back to 40 mg</w:t>
            </w:r>
          </w:p>
          <w:p w14:paraId="2EA8E8EF"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tc>
        <w:tc>
          <w:tcPr>
            <w:tcW w:w="1032" w:type="dxa"/>
          </w:tcPr>
          <w:p w14:paraId="20FCEC99"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220D5FE8"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6897</w:t>
            </w:r>
          </w:p>
        </w:tc>
        <w:tc>
          <w:tcPr>
            <w:tcW w:w="851" w:type="dxa"/>
          </w:tcPr>
          <w:p w14:paraId="76251534"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07AB6880" w14:textId="77777777" w:rsidR="007C154F" w:rsidRPr="000A7441" w:rsidRDefault="007C154F" w:rsidP="00CD4AE9">
            <w:pPr>
              <w:tabs>
                <w:tab w:val="left" w:pos="849"/>
              </w:tabs>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4.20</w:t>
            </w:r>
          </w:p>
        </w:tc>
        <w:tc>
          <w:tcPr>
            <w:tcW w:w="850" w:type="dxa"/>
          </w:tcPr>
          <w:p w14:paraId="55D4ACA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5AF128D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3.75</w:t>
            </w:r>
          </w:p>
        </w:tc>
        <w:tc>
          <w:tcPr>
            <w:tcW w:w="2268" w:type="dxa"/>
            <w:shd w:val="clear" w:color="auto" w:fill="auto"/>
          </w:tcPr>
          <w:p w14:paraId="70B87839" w14:textId="77777777" w:rsidR="007C154F" w:rsidRPr="000A7441" w:rsidRDefault="007C154F" w:rsidP="00CD4AE9">
            <w:pPr>
              <w:kinsoku w:val="0"/>
              <w:overflowPunct w:val="0"/>
              <w:autoSpaceDE w:val="0"/>
              <w:autoSpaceDN w:val="0"/>
              <w:adjustRightInd w:val="0"/>
              <w:spacing w:before="60" w:after="60" w:line="240" w:lineRule="auto"/>
              <w:ind w:left="14" w:right="142"/>
              <w:jc w:val="center"/>
              <w:rPr>
                <w:rFonts w:asciiTheme="minorHAnsi" w:hAnsiTheme="minorHAnsi" w:cs="Calibri"/>
                <w:spacing w:val="-1"/>
                <w:sz w:val="20"/>
                <w:szCs w:val="20"/>
              </w:rPr>
            </w:pPr>
          </w:p>
          <w:p w14:paraId="6FE924C8" w14:textId="77777777" w:rsidR="007C154F" w:rsidRPr="000A7441" w:rsidRDefault="007C154F" w:rsidP="00CD4AE9">
            <w:pPr>
              <w:kinsoku w:val="0"/>
              <w:overflowPunct w:val="0"/>
              <w:autoSpaceDE w:val="0"/>
              <w:autoSpaceDN w:val="0"/>
              <w:adjustRightInd w:val="0"/>
              <w:spacing w:before="60" w:after="60" w:line="240" w:lineRule="auto"/>
              <w:ind w:left="14" w:right="142"/>
              <w:rPr>
                <w:rFonts w:asciiTheme="minorHAnsi" w:hAnsiTheme="minorHAnsi" w:cs="Calibri"/>
                <w:spacing w:val="-1"/>
                <w:sz w:val="20"/>
                <w:szCs w:val="20"/>
              </w:rPr>
            </w:pPr>
            <w:r w:rsidRPr="000A7441">
              <w:rPr>
                <w:rFonts w:asciiTheme="minorHAnsi" w:hAnsiTheme="minorHAnsi" w:cs="Calibri"/>
                <w:spacing w:val="-1"/>
                <w:sz w:val="20"/>
                <w:szCs w:val="20"/>
              </w:rPr>
              <w:t>EZ+SIM 40-80 (all doses)</w:t>
            </w:r>
          </w:p>
          <w:p w14:paraId="5E34F315"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Up-titrated to 80 mg if target not met at 2 consecutive visits. </w:t>
            </w:r>
          </w:p>
          <w:p w14:paraId="305E5228"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For some clients 80 mg reduced back to 40 mg</w:t>
            </w:r>
          </w:p>
          <w:p w14:paraId="2D82A718" w14:textId="77777777" w:rsidR="007C154F" w:rsidRPr="000A7441" w:rsidRDefault="007C154F" w:rsidP="00CD4AE9">
            <w:pPr>
              <w:kinsoku w:val="0"/>
              <w:overflowPunct w:val="0"/>
              <w:autoSpaceDE w:val="0"/>
              <w:autoSpaceDN w:val="0"/>
              <w:adjustRightInd w:val="0"/>
              <w:spacing w:before="60" w:after="60" w:line="240" w:lineRule="auto"/>
              <w:ind w:left="14" w:right="142"/>
              <w:jc w:val="center"/>
              <w:rPr>
                <w:rFonts w:asciiTheme="minorHAnsi" w:hAnsiTheme="minorHAnsi" w:cs="Calibri"/>
                <w:spacing w:val="-1"/>
                <w:sz w:val="20"/>
                <w:szCs w:val="20"/>
              </w:rPr>
            </w:pPr>
          </w:p>
        </w:tc>
        <w:tc>
          <w:tcPr>
            <w:tcW w:w="1032" w:type="dxa"/>
            <w:shd w:val="clear" w:color="auto" w:fill="auto"/>
          </w:tcPr>
          <w:p w14:paraId="0851000A"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p>
          <w:p w14:paraId="267B3B9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6809</w:t>
            </w:r>
          </w:p>
        </w:tc>
        <w:tc>
          <w:tcPr>
            <w:tcW w:w="851" w:type="dxa"/>
            <w:shd w:val="clear" w:color="auto" w:fill="auto"/>
          </w:tcPr>
          <w:p w14:paraId="60A95C3A"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5C44178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4.21</w:t>
            </w:r>
          </w:p>
        </w:tc>
        <w:tc>
          <w:tcPr>
            <w:tcW w:w="850" w:type="dxa"/>
            <w:shd w:val="clear" w:color="auto" w:fill="auto"/>
          </w:tcPr>
          <w:p w14:paraId="3B46820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1AF85D42" w14:textId="77777777" w:rsidR="007C154F" w:rsidRPr="000A7441" w:rsidRDefault="007C154F" w:rsidP="00CD4AE9">
            <w:pPr>
              <w:kinsoku w:val="0"/>
              <w:overflowPunct w:val="0"/>
              <w:autoSpaceDE w:val="0"/>
              <w:autoSpaceDN w:val="0"/>
              <w:adjustRightInd w:val="0"/>
              <w:spacing w:before="60" w:after="60" w:line="240" w:lineRule="auto"/>
              <w:ind w:right="1"/>
              <w:jc w:val="center"/>
              <w:rPr>
                <w:rFonts w:asciiTheme="minorHAnsi" w:hAnsiTheme="minorHAnsi" w:cs="Calibri"/>
                <w:sz w:val="20"/>
                <w:szCs w:val="20"/>
              </w:rPr>
            </w:pPr>
            <w:r w:rsidRPr="000A7441">
              <w:rPr>
                <w:rFonts w:asciiTheme="minorHAnsi" w:hAnsiTheme="minorHAnsi" w:cs="Calibri"/>
                <w:sz w:val="20"/>
                <w:szCs w:val="20"/>
              </w:rPr>
              <w:t>3.25</w:t>
            </w:r>
          </w:p>
        </w:tc>
        <w:tc>
          <w:tcPr>
            <w:tcW w:w="1842" w:type="dxa"/>
            <w:shd w:val="clear" w:color="auto" w:fill="auto"/>
          </w:tcPr>
          <w:p w14:paraId="451E5E5B"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3916976F"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z w:val="20"/>
                <w:szCs w:val="20"/>
              </w:rPr>
              <w:t>NR</w:t>
            </w:r>
          </w:p>
        </w:tc>
        <w:tc>
          <w:tcPr>
            <w:tcW w:w="1842" w:type="dxa"/>
            <w:shd w:val="clear" w:color="auto" w:fill="auto"/>
          </w:tcPr>
          <w:p w14:paraId="32BC5704"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p w14:paraId="7E62F82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z w:val="20"/>
                <w:szCs w:val="20"/>
              </w:rPr>
              <w:t>NR</w:t>
            </w:r>
          </w:p>
        </w:tc>
        <w:tc>
          <w:tcPr>
            <w:tcW w:w="1986" w:type="dxa"/>
            <w:shd w:val="clear" w:color="auto" w:fill="auto"/>
          </w:tcPr>
          <w:p w14:paraId="35D82B12" w14:textId="77777777" w:rsidR="007C154F" w:rsidRPr="000A7441" w:rsidRDefault="007C154F" w:rsidP="00CD4AE9">
            <w:pPr>
              <w:kinsoku w:val="0"/>
              <w:overflowPunct w:val="0"/>
              <w:autoSpaceDE w:val="0"/>
              <w:autoSpaceDN w:val="0"/>
              <w:adjustRightInd w:val="0"/>
              <w:spacing w:before="60" w:after="60" w:line="240" w:lineRule="auto"/>
              <w:ind w:left="-2" w:firstLine="2"/>
              <w:jc w:val="center"/>
              <w:rPr>
                <w:rFonts w:asciiTheme="minorHAnsi" w:hAnsiTheme="minorHAnsi" w:cs="Calibri"/>
                <w:sz w:val="20"/>
                <w:szCs w:val="20"/>
              </w:rPr>
            </w:pPr>
          </w:p>
          <w:p w14:paraId="40F91F1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r>
      <w:tr w:rsidR="007C154F" w:rsidRPr="000A7441" w14:paraId="74FE7B3D" w14:textId="77777777" w:rsidTr="00CD4AE9">
        <w:trPr>
          <w:trHeight w:hRule="exact" w:val="433"/>
        </w:trPr>
        <w:tc>
          <w:tcPr>
            <w:tcW w:w="15531" w:type="dxa"/>
            <w:gridSpan w:val="11"/>
          </w:tcPr>
          <w:p w14:paraId="6BC162F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i/>
                <w:sz w:val="20"/>
                <w:szCs w:val="20"/>
              </w:rPr>
              <w:t>Mixed (both primary and secondary) prevention population</w:t>
            </w:r>
          </w:p>
        </w:tc>
      </w:tr>
      <w:tr w:rsidR="007C154F" w:rsidRPr="000A7441" w14:paraId="6AE43881" w14:textId="77777777" w:rsidTr="00CD4AE9">
        <w:trPr>
          <w:trHeight w:hRule="exact" w:val="3688"/>
        </w:trPr>
        <w:tc>
          <w:tcPr>
            <w:tcW w:w="2127" w:type="dxa"/>
          </w:tcPr>
          <w:p w14:paraId="61CAC75F"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P025 Ballantyne 2004</w:t>
            </w:r>
            <w:r w:rsidRPr="000A7441">
              <w:rPr>
                <w:rFonts w:asciiTheme="minorHAnsi" w:hAnsiTheme="minorHAnsi" w:cs="Calibri"/>
                <w:spacing w:val="-1"/>
                <w:sz w:val="20"/>
                <w:szCs w:val="20"/>
                <w:vertAlign w:val="superscript"/>
              </w:rPr>
              <w:t>1</w:t>
            </w:r>
          </w:p>
          <w:p w14:paraId="3B4F7D3A"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7383DB41"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247F4DDE"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10 (start dose)</w:t>
            </w:r>
          </w:p>
          <w:p w14:paraId="42DAFDDD"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Week 7-12    ATOR 20 </w:t>
            </w:r>
          </w:p>
          <w:p w14:paraId="6649D44F"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Week 13-18  ATOR 40 </w:t>
            </w:r>
          </w:p>
          <w:p w14:paraId="3962D06A"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Week 19-24  ATOR 80 </w:t>
            </w:r>
          </w:p>
          <w:p w14:paraId="1EE233B3"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tc>
        <w:tc>
          <w:tcPr>
            <w:tcW w:w="1032" w:type="dxa"/>
          </w:tcPr>
          <w:p w14:paraId="66E60E8D"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22C91DBA"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18862EA2"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6EB7A9F5"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1700032F"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262</w:t>
            </w:r>
          </w:p>
        </w:tc>
        <w:tc>
          <w:tcPr>
            <w:tcW w:w="851" w:type="dxa"/>
          </w:tcPr>
          <w:p w14:paraId="7686DA31" w14:textId="77777777" w:rsidR="007C154F" w:rsidRPr="000A7441" w:rsidRDefault="007C154F" w:rsidP="00CD4AE9">
            <w:pPr>
              <w:tabs>
                <w:tab w:val="left" w:pos="849"/>
              </w:tabs>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2E6D8BE1" w14:textId="77777777" w:rsidR="007C154F" w:rsidRPr="000A7441" w:rsidRDefault="007C154F" w:rsidP="00CD4AE9">
            <w:pPr>
              <w:tabs>
                <w:tab w:val="left" w:pos="849"/>
              </w:tabs>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3B9BF6CD" w14:textId="77777777" w:rsidR="007C154F" w:rsidRPr="000A7441" w:rsidRDefault="007C154F" w:rsidP="00CD4AE9">
            <w:pPr>
              <w:tabs>
                <w:tab w:val="left" w:pos="849"/>
              </w:tabs>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6957FBEC" w14:textId="77777777" w:rsidR="007C154F" w:rsidRPr="000A7441" w:rsidRDefault="007C154F" w:rsidP="00CD4AE9">
            <w:pPr>
              <w:tabs>
                <w:tab w:val="left" w:pos="849"/>
              </w:tabs>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6F688AB0"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6.9</w:t>
            </w:r>
          </w:p>
        </w:tc>
        <w:tc>
          <w:tcPr>
            <w:tcW w:w="850" w:type="dxa"/>
          </w:tcPr>
          <w:p w14:paraId="189D68B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69C7FC9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3832163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748AB19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07CAD80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2268" w:type="dxa"/>
            <w:shd w:val="clear" w:color="auto" w:fill="auto"/>
          </w:tcPr>
          <w:p w14:paraId="0BCD470E" w14:textId="77777777" w:rsidR="007C154F" w:rsidRPr="000A7441" w:rsidRDefault="007C154F" w:rsidP="00CD4AE9">
            <w:pPr>
              <w:kinsoku w:val="0"/>
              <w:overflowPunct w:val="0"/>
              <w:autoSpaceDE w:val="0"/>
              <w:autoSpaceDN w:val="0"/>
              <w:adjustRightInd w:val="0"/>
              <w:spacing w:before="60" w:after="60" w:line="240" w:lineRule="auto"/>
              <w:ind w:left="14" w:right="142"/>
              <w:jc w:val="center"/>
              <w:rPr>
                <w:rFonts w:asciiTheme="minorHAnsi" w:hAnsiTheme="minorHAnsi" w:cs="Calibri"/>
                <w:spacing w:val="-1"/>
                <w:sz w:val="20"/>
                <w:szCs w:val="20"/>
              </w:rPr>
            </w:pPr>
          </w:p>
          <w:p w14:paraId="5D2B8966" w14:textId="77777777" w:rsidR="007C154F" w:rsidRPr="000A7441" w:rsidRDefault="007C154F" w:rsidP="00CD4AE9">
            <w:pPr>
              <w:kinsoku w:val="0"/>
              <w:overflowPunct w:val="0"/>
              <w:autoSpaceDE w:val="0"/>
              <w:autoSpaceDN w:val="0"/>
              <w:adjustRightInd w:val="0"/>
              <w:spacing w:before="60" w:after="60" w:line="240" w:lineRule="auto"/>
              <w:ind w:left="14"/>
              <w:rPr>
                <w:rFonts w:asciiTheme="minorHAnsi" w:hAnsiTheme="minorHAnsi" w:cs="Calibri"/>
                <w:spacing w:val="-1"/>
                <w:sz w:val="20"/>
                <w:szCs w:val="20"/>
              </w:rPr>
            </w:pPr>
            <w:r w:rsidRPr="000A7441">
              <w:rPr>
                <w:rFonts w:asciiTheme="minorHAnsi" w:hAnsiTheme="minorHAnsi" w:cs="Calibri"/>
                <w:spacing w:val="-1"/>
                <w:sz w:val="20"/>
                <w:szCs w:val="20"/>
              </w:rPr>
              <w:t>EZ +SIM 10 (start dose)</w:t>
            </w:r>
          </w:p>
          <w:p w14:paraId="6A42F96D" w14:textId="77777777" w:rsidR="007C154F" w:rsidRPr="000A7441" w:rsidRDefault="007C154F" w:rsidP="00CD4AE9">
            <w:pPr>
              <w:kinsoku w:val="0"/>
              <w:overflowPunct w:val="0"/>
              <w:autoSpaceDE w:val="0"/>
              <w:autoSpaceDN w:val="0"/>
              <w:adjustRightInd w:val="0"/>
              <w:spacing w:before="60" w:after="60" w:line="240" w:lineRule="auto"/>
              <w:ind w:left="14"/>
              <w:rPr>
                <w:rFonts w:asciiTheme="minorHAnsi" w:hAnsiTheme="minorHAnsi" w:cs="Calibri"/>
                <w:spacing w:val="-1"/>
                <w:sz w:val="20"/>
                <w:szCs w:val="20"/>
              </w:rPr>
            </w:pPr>
            <w:r w:rsidRPr="000A7441">
              <w:rPr>
                <w:rFonts w:asciiTheme="minorHAnsi" w:hAnsiTheme="minorHAnsi" w:cs="Calibri"/>
                <w:spacing w:val="-1"/>
                <w:sz w:val="20"/>
                <w:szCs w:val="20"/>
              </w:rPr>
              <w:t xml:space="preserve">Week 7-12   EZ +SIM 20 </w:t>
            </w:r>
          </w:p>
          <w:p w14:paraId="2667AF9A" w14:textId="77777777" w:rsidR="007C154F" w:rsidRPr="000A7441" w:rsidRDefault="007C154F" w:rsidP="00CD4AE9">
            <w:pPr>
              <w:kinsoku w:val="0"/>
              <w:overflowPunct w:val="0"/>
              <w:autoSpaceDE w:val="0"/>
              <w:autoSpaceDN w:val="0"/>
              <w:adjustRightInd w:val="0"/>
              <w:spacing w:before="60" w:after="60" w:line="240" w:lineRule="auto"/>
              <w:ind w:left="14"/>
              <w:rPr>
                <w:rFonts w:asciiTheme="minorHAnsi" w:hAnsiTheme="minorHAnsi" w:cs="Calibri"/>
                <w:spacing w:val="-1"/>
                <w:sz w:val="20"/>
                <w:szCs w:val="20"/>
              </w:rPr>
            </w:pPr>
            <w:r w:rsidRPr="000A7441">
              <w:rPr>
                <w:rFonts w:asciiTheme="minorHAnsi" w:hAnsiTheme="minorHAnsi" w:cs="Calibri"/>
                <w:spacing w:val="-1"/>
                <w:sz w:val="20"/>
                <w:szCs w:val="20"/>
              </w:rPr>
              <w:t xml:space="preserve">Week 13-18 EZ +SIM 40 </w:t>
            </w:r>
          </w:p>
          <w:p w14:paraId="72C87B16" w14:textId="77777777" w:rsidR="007C154F" w:rsidRPr="000A7441" w:rsidRDefault="007C154F" w:rsidP="00CD4AE9">
            <w:pPr>
              <w:kinsoku w:val="0"/>
              <w:overflowPunct w:val="0"/>
              <w:autoSpaceDE w:val="0"/>
              <w:autoSpaceDN w:val="0"/>
              <w:adjustRightInd w:val="0"/>
              <w:spacing w:before="60" w:after="60" w:line="240" w:lineRule="auto"/>
              <w:ind w:left="14"/>
              <w:rPr>
                <w:rFonts w:asciiTheme="minorHAnsi" w:hAnsiTheme="minorHAnsi" w:cs="Calibri"/>
                <w:spacing w:val="-1"/>
                <w:sz w:val="20"/>
                <w:szCs w:val="20"/>
              </w:rPr>
            </w:pPr>
            <w:r w:rsidRPr="000A7441">
              <w:rPr>
                <w:rFonts w:asciiTheme="minorHAnsi" w:hAnsiTheme="minorHAnsi" w:cs="Calibri"/>
                <w:spacing w:val="-1"/>
                <w:sz w:val="20"/>
                <w:szCs w:val="20"/>
              </w:rPr>
              <w:t xml:space="preserve">Week 19-24 EZ +SIM 80 </w:t>
            </w:r>
          </w:p>
          <w:p w14:paraId="1026FA86" w14:textId="77777777" w:rsidR="007C154F" w:rsidRPr="000A7441" w:rsidRDefault="007C154F" w:rsidP="00CD4AE9">
            <w:pPr>
              <w:kinsoku w:val="0"/>
              <w:overflowPunct w:val="0"/>
              <w:autoSpaceDE w:val="0"/>
              <w:autoSpaceDN w:val="0"/>
              <w:adjustRightInd w:val="0"/>
              <w:spacing w:before="60" w:after="60" w:line="240" w:lineRule="auto"/>
              <w:ind w:left="14"/>
              <w:rPr>
                <w:rFonts w:asciiTheme="minorHAnsi" w:hAnsiTheme="minorHAnsi" w:cs="Calibri"/>
                <w:spacing w:val="-1"/>
                <w:sz w:val="20"/>
                <w:szCs w:val="20"/>
              </w:rPr>
            </w:pPr>
          </w:p>
          <w:p w14:paraId="4265A000" w14:textId="77777777" w:rsidR="007C154F" w:rsidRPr="000A7441" w:rsidRDefault="007C154F" w:rsidP="00CD4AE9">
            <w:pPr>
              <w:kinsoku w:val="0"/>
              <w:overflowPunct w:val="0"/>
              <w:autoSpaceDE w:val="0"/>
              <w:autoSpaceDN w:val="0"/>
              <w:adjustRightInd w:val="0"/>
              <w:spacing w:before="60" w:after="60" w:line="240" w:lineRule="auto"/>
              <w:ind w:left="14"/>
              <w:rPr>
                <w:rFonts w:asciiTheme="minorHAnsi" w:hAnsiTheme="minorHAnsi" w:cs="Calibri"/>
                <w:spacing w:val="-1"/>
                <w:sz w:val="20"/>
                <w:szCs w:val="20"/>
              </w:rPr>
            </w:pPr>
          </w:p>
          <w:p w14:paraId="4FB7F81D" w14:textId="77777777" w:rsidR="007C154F" w:rsidRPr="000A7441" w:rsidRDefault="007C154F" w:rsidP="00CD4AE9">
            <w:pPr>
              <w:kinsoku w:val="0"/>
              <w:overflowPunct w:val="0"/>
              <w:autoSpaceDE w:val="0"/>
              <w:autoSpaceDN w:val="0"/>
              <w:adjustRightInd w:val="0"/>
              <w:spacing w:before="60" w:after="60" w:line="240" w:lineRule="auto"/>
              <w:ind w:left="14"/>
              <w:rPr>
                <w:rFonts w:asciiTheme="minorHAnsi" w:hAnsiTheme="minorHAnsi" w:cs="Calibri"/>
                <w:spacing w:val="-1"/>
                <w:sz w:val="20"/>
                <w:szCs w:val="20"/>
              </w:rPr>
            </w:pPr>
            <w:r w:rsidRPr="000A7441">
              <w:rPr>
                <w:rFonts w:asciiTheme="minorHAnsi" w:hAnsiTheme="minorHAnsi" w:cs="Calibri"/>
                <w:spacing w:val="-1"/>
                <w:sz w:val="20"/>
                <w:szCs w:val="20"/>
              </w:rPr>
              <w:t>EZ +SIM 20 (start dose)</w:t>
            </w:r>
          </w:p>
          <w:p w14:paraId="5FB661C0" w14:textId="77777777" w:rsidR="007C154F" w:rsidRPr="000A7441" w:rsidRDefault="007C154F" w:rsidP="00CD4AE9">
            <w:pPr>
              <w:kinsoku w:val="0"/>
              <w:overflowPunct w:val="0"/>
              <w:autoSpaceDE w:val="0"/>
              <w:autoSpaceDN w:val="0"/>
              <w:adjustRightInd w:val="0"/>
              <w:spacing w:before="60" w:after="60" w:line="240" w:lineRule="auto"/>
              <w:ind w:left="14"/>
              <w:rPr>
                <w:rFonts w:asciiTheme="minorHAnsi" w:hAnsiTheme="minorHAnsi" w:cs="Calibri"/>
                <w:spacing w:val="-1"/>
                <w:sz w:val="20"/>
                <w:szCs w:val="20"/>
              </w:rPr>
            </w:pPr>
            <w:r w:rsidRPr="000A7441">
              <w:rPr>
                <w:rFonts w:asciiTheme="minorHAnsi" w:hAnsiTheme="minorHAnsi" w:cs="Calibri"/>
                <w:spacing w:val="-1"/>
                <w:sz w:val="20"/>
                <w:szCs w:val="20"/>
              </w:rPr>
              <w:t xml:space="preserve">Week 7-12    EZ +SIM 40 </w:t>
            </w:r>
          </w:p>
          <w:p w14:paraId="72D0EE32" w14:textId="77777777" w:rsidR="007C154F" w:rsidRPr="000A7441" w:rsidRDefault="007C154F" w:rsidP="00CD4AE9">
            <w:pPr>
              <w:kinsoku w:val="0"/>
              <w:overflowPunct w:val="0"/>
              <w:autoSpaceDE w:val="0"/>
              <w:autoSpaceDN w:val="0"/>
              <w:adjustRightInd w:val="0"/>
              <w:spacing w:before="60" w:after="60" w:line="240" w:lineRule="auto"/>
              <w:ind w:left="14"/>
              <w:rPr>
                <w:rFonts w:asciiTheme="minorHAnsi" w:hAnsiTheme="minorHAnsi" w:cs="Calibri"/>
                <w:spacing w:val="-1"/>
                <w:sz w:val="20"/>
                <w:szCs w:val="20"/>
                <w:lang w:val="nl-NL"/>
              </w:rPr>
            </w:pPr>
            <w:r w:rsidRPr="000A7441">
              <w:rPr>
                <w:rFonts w:asciiTheme="minorHAnsi" w:hAnsiTheme="minorHAnsi" w:cs="Calibri"/>
                <w:spacing w:val="-1"/>
                <w:sz w:val="20"/>
                <w:szCs w:val="20"/>
                <w:lang w:val="nl-NL"/>
              </w:rPr>
              <w:t xml:space="preserve">Week 13-18  EZ +SIM 40 </w:t>
            </w:r>
          </w:p>
          <w:p w14:paraId="544EE023" w14:textId="77777777" w:rsidR="007C154F" w:rsidRPr="000A7441" w:rsidRDefault="007C154F" w:rsidP="00CD4AE9">
            <w:pPr>
              <w:kinsoku w:val="0"/>
              <w:overflowPunct w:val="0"/>
              <w:autoSpaceDE w:val="0"/>
              <w:autoSpaceDN w:val="0"/>
              <w:adjustRightInd w:val="0"/>
              <w:spacing w:before="60" w:after="60" w:line="240" w:lineRule="auto"/>
              <w:ind w:left="14"/>
              <w:rPr>
                <w:rFonts w:asciiTheme="minorHAnsi" w:hAnsiTheme="minorHAnsi" w:cs="Calibri"/>
                <w:spacing w:val="-1"/>
                <w:sz w:val="20"/>
                <w:szCs w:val="20"/>
                <w:lang w:val="nl-NL"/>
              </w:rPr>
            </w:pPr>
            <w:r w:rsidRPr="000A7441">
              <w:rPr>
                <w:rFonts w:asciiTheme="minorHAnsi" w:hAnsiTheme="minorHAnsi" w:cs="Calibri"/>
                <w:spacing w:val="-1"/>
                <w:sz w:val="20"/>
                <w:szCs w:val="20"/>
                <w:lang w:val="nl-NL"/>
              </w:rPr>
              <w:t xml:space="preserve">Week 19-24  EZ +SIM 80 </w:t>
            </w:r>
          </w:p>
          <w:p w14:paraId="70F96ECF" w14:textId="77777777" w:rsidR="007C154F" w:rsidRPr="000A7441" w:rsidRDefault="007C154F" w:rsidP="00CD4AE9">
            <w:pPr>
              <w:kinsoku w:val="0"/>
              <w:overflowPunct w:val="0"/>
              <w:autoSpaceDE w:val="0"/>
              <w:autoSpaceDN w:val="0"/>
              <w:adjustRightInd w:val="0"/>
              <w:spacing w:before="60" w:after="60" w:line="240" w:lineRule="auto"/>
              <w:ind w:left="14" w:right="1"/>
              <w:jc w:val="center"/>
              <w:rPr>
                <w:rFonts w:asciiTheme="minorHAnsi" w:hAnsiTheme="minorHAnsi" w:cs="Calibri"/>
                <w:spacing w:val="-1"/>
                <w:sz w:val="20"/>
                <w:szCs w:val="20"/>
                <w:lang w:val="nl-NL"/>
              </w:rPr>
            </w:pPr>
          </w:p>
        </w:tc>
        <w:tc>
          <w:tcPr>
            <w:tcW w:w="1032" w:type="dxa"/>
            <w:shd w:val="clear" w:color="auto" w:fill="auto"/>
          </w:tcPr>
          <w:p w14:paraId="2C1D021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lang w:val="nl-NL"/>
              </w:rPr>
            </w:pPr>
          </w:p>
          <w:p w14:paraId="6FE54494"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lang w:val="nl-NL"/>
              </w:rPr>
              <w:t xml:space="preserve">      </w:t>
            </w:r>
            <w:r w:rsidRPr="000A7441">
              <w:rPr>
                <w:rFonts w:asciiTheme="minorHAnsi" w:hAnsiTheme="minorHAnsi" w:cs="Calibri"/>
                <w:spacing w:val="-1"/>
                <w:sz w:val="20"/>
                <w:szCs w:val="20"/>
              </w:rPr>
              <w:t>263</w:t>
            </w:r>
          </w:p>
          <w:p w14:paraId="4984CC04"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06937EA9"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636EDEA0"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2F5F9A09"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01A5130E"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     </w:t>
            </w:r>
          </w:p>
          <w:p w14:paraId="34D8B40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263</w:t>
            </w:r>
          </w:p>
        </w:tc>
        <w:tc>
          <w:tcPr>
            <w:tcW w:w="851" w:type="dxa"/>
            <w:shd w:val="clear" w:color="auto" w:fill="auto"/>
          </w:tcPr>
          <w:p w14:paraId="787EAC3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2EA15FC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6.9</w:t>
            </w:r>
          </w:p>
          <w:p w14:paraId="7FE45ABD"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p>
          <w:p w14:paraId="7679F1C1"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p>
          <w:p w14:paraId="3F3C64EF"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p>
          <w:p w14:paraId="0AF90D5A"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p>
          <w:p w14:paraId="0F81F816"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r w:rsidRPr="000A7441">
              <w:rPr>
                <w:rFonts w:asciiTheme="minorHAnsi" w:hAnsiTheme="minorHAnsi" w:cs="Calibri"/>
                <w:sz w:val="20"/>
                <w:szCs w:val="20"/>
              </w:rPr>
              <w:t xml:space="preserve">       </w:t>
            </w:r>
          </w:p>
          <w:p w14:paraId="081714E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6.8</w:t>
            </w:r>
          </w:p>
        </w:tc>
        <w:tc>
          <w:tcPr>
            <w:tcW w:w="850" w:type="dxa"/>
            <w:shd w:val="clear" w:color="auto" w:fill="auto"/>
          </w:tcPr>
          <w:p w14:paraId="788A6CA9" w14:textId="77777777" w:rsidR="007C154F" w:rsidRPr="000A7441" w:rsidRDefault="007C154F" w:rsidP="00CD4AE9">
            <w:pPr>
              <w:kinsoku w:val="0"/>
              <w:overflowPunct w:val="0"/>
              <w:autoSpaceDE w:val="0"/>
              <w:autoSpaceDN w:val="0"/>
              <w:adjustRightInd w:val="0"/>
              <w:spacing w:before="60" w:after="60" w:line="240" w:lineRule="auto"/>
              <w:ind w:right="1"/>
              <w:jc w:val="center"/>
              <w:rPr>
                <w:rFonts w:asciiTheme="minorHAnsi" w:hAnsiTheme="minorHAnsi" w:cs="Calibri"/>
                <w:sz w:val="20"/>
                <w:szCs w:val="20"/>
              </w:rPr>
            </w:pPr>
          </w:p>
          <w:p w14:paraId="717781CF" w14:textId="77777777" w:rsidR="007C154F" w:rsidRPr="000A7441" w:rsidRDefault="007C154F" w:rsidP="00CD4AE9">
            <w:pPr>
              <w:kinsoku w:val="0"/>
              <w:overflowPunct w:val="0"/>
              <w:autoSpaceDE w:val="0"/>
              <w:autoSpaceDN w:val="0"/>
              <w:adjustRightInd w:val="0"/>
              <w:spacing w:before="60" w:after="60" w:line="240" w:lineRule="auto"/>
              <w:ind w:right="299"/>
              <w:jc w:val="center"/>
              <w:rPr>
                <w:rFonts w:asciiTheme="minorHAnsi" w:hAnsiTheme="minorHAnsi" w:cs="Calibri"/>
                <w:sz w:val="20"/>
                <w:szCs w:val="20"/>
              </w:rPr>
            </w:pPr>
            <w:r w:rsidRPr="000A7441">
              <w:rPr>
                <w:rFonts w:asciiTheme="minorHAnsi" w:hAnsiTheme="minorHAnsi" w:cs="Calibri"/>
                <w:sz w:val="20"/>
                <w:szCs w:val="20"/>
              </w:rPr>
              <w:t xml:space="preserve"> NR</w:t>
            </w:r>
          </w:p>
          <w:p w14:paraId="10BBCA21" w14:textId="77777777" w:rsidR="007C154F" w:rsidRPr="000A7441" w:rsidRDefault="007C154F" w:rsidP="00CD4AE9">
            <w:pPr>
              <w:kinsoku w:val="0"/>
              <w:overflowPunct w:val="0"/>
              <w:autoSpaceDE w:val="0"/>
              <w:autoSpaceDN w:val="0"/>
              <w:adjustRightInd w:val="0"/>
              <w:spacing w:before="60" w:after="60" w:line="240" w:lineRule="auto"/>
              <w:ind w:right="299"/>
              <w:jc w:val="center"/>
              <w:rPr>
                <w:rFonts w:asciiTheme="minorHAnsi" w:hAnsiTheme="minorHAnsi" w:cs="Calibri"/>
                <w:sz w:val="20"/>
                <w:szCs w:val="20"/>
              </w:rPr>
            </w:pPr>
          </w:p>
          <w:p w14:paraId="0F460512" w14:textId="77777777" w:rsidR="007C154F" w:rsidRPr="000A7441" w:rsidRDefault="007C154F" w:rsidP="00CD4AE9">
            <w:pPr>
              <w:kinsoku w:val="0"/>
              <w:overflowPunct w:val="0"/>
              <w:autoSpaceDE w:val="0"/>
              <w:autoSpaceDN w:val="0"/>
              <w:adjustRightInd w:val="0"/>
              <w:spacing w:before="60" w:after="60" w:line="240" w:lineRule="auto"/>
              <w:ind w:right="299"/>
              <w:jc w:val="center"/>
              <w:rPr>
                <w:rFonts w:asciiTheme="minorHAnsi" w:hAnsiTheme="minorHAnsi" w:cs="Calibri"/>
                <w:sz w:val="20"/>
                <w:szCs w:val="20"/>
              </w:rPr>
            </w:pPr>
          </w:p>
          <w:p w14:paraId="0C3D360B" w14:textId="77777777" w:rsidR="007C154F" w:rsidRPr="000A7441" w:rsidRDefault="007C154F" w:rsidP="00CD4AE9">
            <w:pPr>
              <w:kinsoku w:val="0"/>
              <w:overflowPunct w:val="0"/>
              <w:autoSpaceDE w:val="0"/>
              <w:autoSpaceDN w:val="0"/>
              <w:adjustRightInd w:val="0"/>
              <w:spacing w:before="60" w:after="60" w:line="240" w:lineRule="auto"/>
              <w:ind w:right="299"/>
              <w:jc w:val="center"/>
              <w:rPr>
                <w:rFonts w:asciiTheme="minorHAnsi" w:hAnsiTheme="minorHAnsi" w:cs="Calibri"/>
                <w:sz w:val="20"/>
                <w:szCs w:val="20"/>
              </w:rPr>
            </w:pPr>
          </w:p>
          <w:p w14:paraId="234F07CF" w14:textId="77777777" w:rsidR="007C154F" w:rsidRPr="000A7441" w:rsidRDefault="007C154F" w:rsidP="00CD4AE9">
            <w:pPr>
              <w:kinsoku w:val="0"/>
              <w:overflowPunct w:val="0"/>
              <w:autoSpaceDE w:val="0"/>
              <w:autoSpaceDN w:val="0"/>
              <w:adjustRightInd w:val="0"/>
              <w:spacing w:before="60" w:after="60" w:line="240" w:lineRule="auto"/>
              <w:ind w:right="299"/>
              <w:jc w:val="center"/>
              <w:rPr>
                <w:rFonts w:asciiTheme="minorHAnsi" w:hAnsiTheme="minorHAnsi" w:cs="Calibri"/>
                <w:sz w:val="20"/>
                <w:szCs w:val="20"/>
              </w:rPr>
            </w:pPr>
          </w:p>
          <w:p w14:paraId="29EB5270" w14:textId="77777777" w:rsidR="007C154F" w:rsidRPr="000A7441" w:rsidRDefault="007C154F" w:rsidP="00CD4AE9">
            <w:pPr>
              <w:kinsoku w:val="0"/>
              <w:overflowPunct w:val="0"/>
              <w:autoSpaceDE w:val="0"/>
              <w:autoSpaceDN w:val="0"/>
              <w:adjustRightInd w:val="0"/>
              <w:spacing w:before="60" w:after="60" w:line="240" w:lineRule="auto"/>
              <w:ind w:right="299"/>
              <w:jc w:val="center"/>
              <w:rPr>
                <w:rFonts w:asciiTheme="minorHAnsi" w:hAnsiTheme="minorHAnsi" w:cs="Calibri"/>
                <w:sz w:val="20"/>
                <w:szCs w:val="20"/>
              </w:rPr>
            </w:pPr>
          </w:p>
          <w:p w14:paraId="43C65C0B" w14:textId="77777777" w:rsidR="007C154F" w:rsidRPr="000A7441" w:rsidRDefault="007C154F" w:rsidP="00CD4AE9">
            <w:pPr>
              <w:kinsoku w:val="0"/>
              <w:overflowPunct w:val="0"/>
              <w:autoSpaceDE w:val="0"/>
              <w:autoSpaceDN w:val="0"/>
              <w:adjustRightInd w:val="0"/>
              <w:spacing w:before="60" w:after="60" w:line="240" w:lineRule="auto"/>
              <w:ind w:right="299"/>
              <w:jc w:val="center"/>
              <w:rPr>
                <w:rFonts w:asciiTheme="minorHAnsi" w:hAnsiTheme="minorHAnsi" w:cs="Calibri"/>
                <w:sz w:val="20"/>
                <w:szCs w:val="20"/>
              </w:rPr>
            </w:pPr>
            <w:r w:rsidRPr="000A7441">
              <w:rPr>
                <w:rFonts w:asciiTheme="minorHAnsi" w:hAnsiTheme="minorHAnsi" w:cs="Calibri"/>
                <w:sz w:val="20"/>
                <w:szCs w:val="20"/>
              </w:rPr>
              <w:t xml:space="preserve">  NR</w:t>
            </w:r>
          </w:p>
          <w:p w14:paraId="2BC5E52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tc>
        <w:tc>
          <w:tcPr>
            <w:tcW w:w="1842" w:type="dxa"/>
            <w:shd w:val="clear" w:color="auto" w:fill="auto"/>
          </w:tcPr>
          <w:p w14:paraId="61F56DEC"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z w:val="20"/>
                <w:szCs w:val="20"/>
                <w:lang w:val="nl-NL"/>
              </w:rPr>
            </w:pPr>
          </w:p>
          <w:p w14:paraId="1F86E5A1"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z w:val="20"/>
                <w:szCs w:val="20"/>
                <w:lang w:val="nl-NL"/>
              </w:rPr>
            </w:pPr>
          </w:p>
          <w:p w14:paraId="152424BD"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val="nl-NL"/>
              </w:rPr>
            </w:pPr>
          </w:p>
          <w:p w14:paraId="26A21292"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val="nl-NL"/>
              </w:rPr>
            </w:pPr>
          </w:p>
          <w:p w14:paraId="32AF2F73"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lang w:val="nl-NL"/>
              </w:rPr>
            </w:pPr>
            <w:r w:rsidRPr="000A7441">
              <w:rPr>
                <w:rFonts w:asciiTheme="minorHAnsi" w:hAnsiTheme="minorHAnsi" w:cs="Calibri"/>
                <w:spacing w:val="-1"/>
                <w:sz w:val="20"/>
                <w:szCs w:val="20"/>
                <w:lang w:val="nl-NL"/>
              </w:rPr>
              <w:t xml:space="preserve">Week 6   </w:t>
            </w:r>
            <w:r w:rsidRPr="000A7441">
              <w:rPr>
                <w:rFonts w:asciiTheme="minorHAnsi" w:hAnsiTheme="minorHAnsi" w:cs="Calibri"/>
                <w:sz w:val="20"/>
                <w:szCs w:val="20"/>
                <w:lang w:val="nl-NL"/>
              </w:rPr>
              <w:t>-28.1 (0.6)</w:t>
            </w:r>
          </w:p>
          <w:p w14:paraId="05BC2267"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lang w:val="nl-NL"/>
              </w:rPr>
            </w:pPr>
            <w:r w:rsidRPr="000A7441">
              <w:rPr>
                <w:rFonts w:asciiTheme="minorHAnsi" w:hAnsiTheme="minorHAnsi" w:cs="Calibri"/>
                <w:spacing w:val="-1"/>
                <w:sz w:val="20"/>
                <w:szCs w:val="20"/>
                <w:lang w:val="nl-NL"/>
              </w:rPr>
              <w:t xml:space="preserve">Week 12 </w:t>
            </w:r>
            <w:r w:rsidRPr="000A7441">
              <w:rPr>
                <w:rFonts w:asciiTheme="minorHAnsi" w:hAnsiTheme="minorHAnsi" w:cs="Calibri"/>
                <w:sz w:val="20"/>
                <w:szCs w:val="20"/>
                <w:lang w:val="nl-NL"/>
              </w:rPr>
              <w:t>-33.1 (0.6)</w:t>
            </w:r>
          </w:p>
          <w:p w14:paraId="1D8071CF"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lang w:val="nl-NL"/>
              </w:rPr>
            </w:pPr>
            <w:r w:rsidRPr="000A7441">
              <w:rPr>
                <w:rFonts w:asciiTheme="minorHAnsi" w:hAnsiTheme="minorHAnsi" w:cs="Calibri"/>
                <w:spacing w:val="-1"/>
                <w:sz w:val="20"/>
                <w:szCs w:val="20"/>
                <w:lang w:val="nl-NL"/>
              </w:rPr>
              <w:t xml:space="preserve">Week 18 </w:t>
            </w:r>
            <w:r w:rsidRPr="000A7441">
              <w:rPr>
                <w:rFonts w:asciiTheme="minorHAnsi" w:hAnsiTheme="minorHAnsi" w:cs="Calibri"/>
                <w:sz w:val="20"/>
                <w:szCs w:val="20"/>
                <w:lang w:val="nl-NL"/>
              </w:rPr>
              <w:t>-37.0 (0.7)</w:t>
            </w:r>
          </w:p>
          <w:p w14:paraId="639AC200"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lang w:val="nl-NL"/>
              </w:rPr>
            </w:pPr>
            <w:r w:rsidRPr="000A7441">
              <w:rPr>
                <w:rFonts w:asciiTheme="minorHAnsi" w:hAnsiTheme="minorHAnsi" w:cs="Calibri"/>
                <w:spacing w:val="-1"/>
                <w:sz w:val="20"/>
                <w:szCs w:val="20"/>
                <w:lang w:val="nl-NL"/>
              </w:rPr>
              <w:t xml:space="preserve">Week 24 </w:t>
            </w:r>
            <w:r w:rsidRPr="000A7441">
              <w:rPr>
                <w:rFonts w:asciiTheme="minorHAnsi" w:hAnsiTheme="minorHAnsi" w:cs="Calibri"/>
                <w:sz w:val="20"/>
                <w:szCs w:val="20"/>
                <w:lang w:val="nl-NL"/>
              </w:rPr>
              <w:t>-40.2 (0.7)</w:t>
            </w:r>
          </w:p>
          <w:p w14:paraId="431175DB"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z w:val="20"/>
                <w:szCs w:val="20"/>
                <w:lang w:val="nl-NL"/>
              </w:rPr>
            </w:pPr>
          </w:p>
          <w:p w14:paraId="0FE33611"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z w:val="20"/>
                <w:szCs w:val="20"/>
                <w:lang w:val="nl-NL"/>
              </w:rPr>
            </w:pPr>
          </w:p>
          <w:p w14:paraId="1A9DE60C"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lang w:val="nl-NL"/>
              </w:rPr>
            </w:pPr>
          </w:p>
        </w:tc>
        <w:tc>
          <w:tcPr>
            <w:tcW w:w="1842" w:type="dxa"/>
            <w:shd w:val="clear" w:color="auto" w:fill="auto"/>
          </w:tcPr>
          <w:p w14:paraId="368F12DB"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val="nl-NL"/>
              </w:rPr>
            </w:pPr>
          </w:p>
          <w:p w14:paraId="29D333C0"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lang w:val="nl-NL"/>
              </w:rPr>
            </w:pPr>
            <w:r w:rsidRPr="000A7441">
              <w:rPr>
                <w:rFonts w:asciiTheme="minorHAnsi" w:hAnsiTheme="minorHAnsi" w:cs="Calibri"/>
                <w:spacing w:val="-1"/>
                <w:sz w:val="20"/>
                <w:szCs w:val="20"/>
                <w:lang w:val="nl-NL"/>
              </w:rPr>
              <w:t xml:space="preserve">Week 6  </w:t>
            </w:r>
            <w:r w:rsidRPr="000A7441">
              <w:rPr>
                <w:rFonts w:asciiTheme="minorHAnsi" w:hAnsiTheme="minorHAnsi" w:cs="Calibri"/>
                <w:sz w:val="20"/>
                <w:szCs w:val="20"/>
                <w:lang w:val="nl-NL"/>
              </w:rPr>
              <w:t>-33.9 (0.6)</w:t>
            </w:r>
          </w:p>
          <w:p w14:paraId="26751E93"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lang w:val="nl-NL"/>
              </w:rPr>
            </w:pPr>
            <w:r w:rsidRPr="000A7441">
              <w:rPr>
                <w:rFonts w:asciiTheme="minorHAnsi" w:hAnsiTheme="minorHAnsi" w:cs="Calibri"/>
                <w:spacing w:val="-1"/>
                <w:sz w:val="20"/>
                <w:szCs w:val="20"/>
                <w:lang w:val="nl-NL"/>
              </w:rPr>
              <w:t xml:space="preserve">Week 12  </w:t>
            </w:r>
            <w:r w:rsidRPr="000A7441">
              <w:rPr>
                <w:rFonts w:asciiTheme="minorHAnsi" w:hAnsiTheme="minorHAnsi" w:cs="Calibri"/>
                <w:sz w:val="20"/>
                <w:szCs w:val="20"/>
                <w:lang w:val="nl-NL"/>
              </w:rPr>
              <w:t>-35.6(0.6)</w:t>
            </w:r>
          </w:p>
          <w:p w14:paraId="7622AE5D"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lang w:val="nl-NL"/>
              </w:rPr>
            </w:pPr>
            <w:r w:rsidRPr="000A7441">
              <w:rPr>
                <w:rFonts w:asciiTheme="minorHAnsi" w:hAnsiTheme="minorHAnsi" w:cs="Calibri"/>
                <w:spacing w:val="-1"/>
                <w:sz w:val="20"/>
                <w:szCs w:val="20"/>
                <w:lang w:val="nl-NL"/>
              </w:rPr>
              <w:t xml:space="preserve">Week 18  </w:t>
            </w:r>
            <w:r w:rsidRPr="000A7441">
              <w:rPr>
                <w:rFonts w:asciiTheme="minorHAnsi" w:hAnsiTheme="minorHAnsi" w:cs="Calibri"/>
                <w:sz w:val="20"/>
                <w:szCs w:val="20"/>
                <w:lang w:val="nl-NL"/>
              </w:rPr>
              <w:t>-40.5(0.5)</w:t>
            </w:r>
            <w:r w:rsidRPr="000A7441">
              <w:rPr>
                <w:rFonts w:asciiTheme="minorHAnsi" w:hAnsiTheme="minorHAnsi" w:cs="Calibri"/>
                <w:sz w:val="20"/>
                <w:szCs w:val="20"/>
                <w:vertAlign w:val="superscript"/>
                <w:lang w:val="nl-NL"/>
              </w:rPr>
              <w:t>#</w:t>
            </w:r>
          </w:p>
          <w:p w14:paraId="2B881222"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lang w:val="nl-NL"/>
              </w:rPr>
            </w:pPr>
            <w:r w:rsidRPr="000A7441">
              <w:rPr>
                <w:rFonts w:asciiTheme="minorHAnsi" w:hAnsiTheme="minorHAnsi" w:cs="Calibri"/>
                <w:spacing w:val="-1"/>
                <w:sz w:val="20"/>
                <w:szCs w:val="20"/>
                <w:lang w:val="nl-NL"/>
              </w:rPr>
              <w:t xml:space="preserve">Week 24  </w:t>
            </w:r>
            <w:r w:rsidRPr="000A7441">
              <w:rPr>
                <w:rFonts w:asciiTheme="minorHAnsi" w:hAnsiTheme="minorHAnsi" w:cs="Calibri"/>
                <w:sz w:val="20"/>
                <w:szCs w:val="20"/>
                <w:lang w:val="nl-NL"/>
              </w:rPr>
              <w:t>-43.3(0.5)</w:t>
            </w:r>
            <w:r w:rsidRPr="000A7441">
              <w:rPr>
                <w:rFonts w:asciiTheme="minorHAnsi" w:hAnsiTheme="minorHAnsi" w:cs="Calibri"/>
                <w:sz w:val="20"/>
                <w:szCs w:val="20"/>
                <w:vertAlign w:val="superscript"/>
                <w:lang w:val="nl-NL"/>
              </w:rPr>
              <w:t>#</w:t>
            </w:r>
          </w:p>
          <w:p w14:paraId="1E2C6EDB"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lang w:val="nl-NL"/>
              </w:rPr>
            </w:pPr>
          </w:p>
          <w:p w14:paraId="29A58C7F"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val="nl-NL"/>
              </w:rPr>
            </w:pPr>
          </w:p>
          <w:p w14:paraId="4F0B9BCF"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lang w:val="nl-NL"/>
              </w:rPr>
            </w:pPr>
            <w:r w:rsidRPr="000A7441">
              <w:rPr>
                <w:rFonts w:asciiTheme="minorHAnsi" w:hAnsiTheme="minorHAnsi" w:cs="Calibri"/>
                <w:spacing w:val="-1"/>
                <w:sz w:val="20"/>
                <w:szCs w:val="20"/>
                <w:lang w:val="nl-NL"/>
              </w:rPr>
              <w:t xml:space="preserve">Week 6  </w:t>
            </w:r>
            <w:r w:rsidRPr="000A7441">
              <w:rPr>
                <w:rFonts w:asciiTheme="minorHAnsi" w:hAnsiTheme="minorHAnsi" w:cs="Calibri"/>
                <w:sz w:val="20"/>
                <w:szCs w:val="20"/>
                <w:lang w:val="nl-NL"/>
              </w:rPr>
              <w:t>-36.2(0.6)</w:t>
            </w:r>
          </w:p>
          <w:p w14:paraId="0B652C78"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lang w:val="nl-NL"/>
              </w:rPr>
            </w:pPr>
            <w:r w:rsidRPr="000A7441">
              <w:rPr>
                <w:rFonts w:asciiTheme="minorHAnsi" w:hAnsiTheme="minorHAnsi" w:cs="Calibri"/>
                <w:spacing w:val="-1"/>
                <w:sz w:val="20"/>
                <w:szCs w:val="20"/>
                <w:lang w:val="nl-NL"/>
              </w:rPr>
              <w:t xml:space="preserve">Week 12  </w:t>
            </w:r>
            <w:r w:rsidRPr="000A7441">
              <w:rPr>
                <w:rFonts w:asciiTheme="minorHAnsi" w:hAnsiTheme="minorHAnsi" w:cs="Calibri"/>
                <w:sz w:val="20"/>
                <w:szCs w:val="20"/>
                <w:lang w:val="nl-NL"/>
              </w:rPr>
              <w:t>-39.2 (0.6)</w:t>
            </w:r>
          </w:p>
          <w:p w14:paraId="4367AA05"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lang w:val="nl-NL"/>
              </w:rPr>
            </w:pPr>
            <w:r w:rsidRPr="000A7441">
              <w:rPr>
                <w:rFonts w:asciiTheme="minorHAnsi" w:hAnsiTheme="minorHAnsi" w:cs="Calibri"/>
                <w:spacing w:val="-1"/>
                <w:sz w:val="20"/>
                <w:szCs w:val="20"/>
                <w:lang w:val="nl-NL"/>
              </w:rPr>
              <w:t xml:space="preserve">Week 18  </w:t>
            </w:r>
            <w:r w:rsidRPr="000A7441">
              <w:rPr>
                <w:rFonts w:asciiTheme="minorHAnsi" w:hAnsiTheme="minorHAnsi" w:cs="Calibri"/>
                <w:sz w:val="20"/>
                <w:szCs w:val="20"/>
                <w:lang w:val="nl-NL"/>
              </w:rPr>
              <w:t>-40.5(0.5)</w:t>
            </w:r>
            <w:r w:rsidRPr="000A7441">
              <w:rPr>
                <w:rFonts w:asciiTheme="minorHAnsi" w:hAnsiTheme="minorHAnsi" w:cs="Calibri"/>
                <w:sz w:val="20"/>
                <w:szCs w:val="20"/>
                <w:vertAlign w:val="superscript"/>
                <w:lang w:val="nl-NL"/>
              </w:rPr>
              <w:t>#</w:t>
            </w:r>
          </w:p>
          <w:p w14:paraId="7AF26505"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lang w:val="nl-NL"/>
              </w:rPr>
            </w:pPr>
            <w:r w:rsidRPr="000A7441">
              <w:rPr>
                <w:rFonts w:asciiTheme="minorHAnsi" w:hAnsiTheme="minorHAnsi" w:cs="Calibri"/>
                <w:spacing w:val="-1"/>
                <w:sz w:val="20"/>
                <w:szCs w:val="20"/>
                <w:lang w:val="nl-NL"/>
              </w:rPr>
              <w:t xml:space="preserve">Week 24  </w:t>
            </w:r>
            <w:r w:rsidRPr="000A7441">
              <w:rPr>
                <w:rFonts w:asciiTheme="minorHAnsi" w:hAnsiTheme="minorHAnsi" w:cs="Calibri"/>
                <w:sz w:val="20"/>
                <w:szCs w:val="20"/>
                <w:lang w:val="nl-NL"/>
              </w:rPr>
              <w:t>-43.3(0.5)</w:t>
            </w:r>
            <w:r w:rsidRPr="000A7441">
              <w:rPr>
                <w:rFonts w:asciiTheme="minorHAnsi" w:hAnsiTheme="minorHAnsi" w:cs="Calibri"/>
                <w:sz w:val="20"/>
                <w:szCs w:val="20"/>
                <w:vertAlign w:val="superscript"/>
                <w:lang w:val="nl-NL"/>
              </w:rPr>
              <w:t>#</w:t>
            </w:r>
          </w:p>
          <w:p w14:paraId="401A5D8A"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lang w:val="nl-NL"/>
              </w:rPr>
            </w:pPr>
          </w:p>
          <w:p w14:paraId="4E834030"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lang w:val="nl-NL"/>
              </w:rPr>
            </w:pPr>
          </w:p>
        </w:tc>
        <w:tc>
          <w:tcPr>
            <w:tcW w:w="1986" w:type="dxa"/>
            <w:shd w:val="clear" w:color="auto" w:fill="auto"/>
          </w:tcPr>
          <w:p w14:paraId="1C424F1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lang w:val="nl-NL"/>
              </w:rPr>
            </w:pPr>
          </w:p>
          <w:p w14:paraId="36E14DD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lang w:val="nl-NL"/>
              </w:rPr>
            </w:pPr>
            <w:r w:rsidRPr="000A7441">
              <w:rPr>
                <w:rFonts w:asciiTheme="minorHAnsi" w:hAnsiTheme="minorHAnsi" w:cs="Calibri"/>
                <w:sz w:val="20"/>
                <w:szCs w:val="20"/>
                <w:lang w:val="nl-NL"/>
              </w:rPr>
              <w:t>NR</w:t>
            </w:r>
          </w:p>
          <w:p w14:paraId="7C752B0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lang w:val="nl-NL"/>
              </w:rPr>
            </w:pPr>
            <w:r w:rsidRPr="000A7441">
              <w:rPr>
                <w:rFonts w:asciiTheme="minorHAnsi" w:hAnsiTheme="minorHAnsi" w:cs="Calibri"/>
                <w:sz w:val="20"/>
                <w:szCs w:val="20"/>
                <w:lang w:val="nl-NL"/>
              </w:rPr>
              <w:t>NR</w:t>
            </w:r>
          </w:p>
          <w:p w14:paraId="3601265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lang w:val="nl-NL"/>
              </w:rPr>
            </w:pPr>
            <w:r w:rsidRPr="000A7441">
              <w:rPr>
                <w:rFonts w:asciiTheme="minorHAnsi" w:hAnsiTheme="minorHAnsi" w:cs="Calibri"/>
                <w:sz w:val="20"/>
                <w:szCs w:val="20"/>
                <w:lang w:val="nl-NL"/>
              </w:rPr>
              <w:t>NR</w:t>
            </w:r>
          </w:p>
          <w:p w14:paraId="65283C8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lang w:val="nl-NL"/>
              </w:rPr>
            </w:pPr>
            <w:r w:rsidRPr="000A7441">
              <w:rPr>
                <w:rFonts w:asciiTheme="minorHAnsi" w:hAnsiTheme="minorHAnsi" w:cs="Calibri"/>
                <w:sz w:val="20"/>
                <w:szCs w:val="20"/>
                <w:lang w:val="nl-NL"/>
              </w:rPr>
              <w:t>NR</w:t>
            </w:r>
          </w:p>
          <w:p w14:paraId="53A7FDD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lang w:val="nl-NL"/>
              </w:rPr>
            </w:pPr>
          </w:p>
          <w:p w14:paraId="6EC1C3F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lang w:val="nl-NL"/>
              </w:rPr>
            </w:pPr>
          </w:p>
          <w:p w14:paraId="1A87068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lang w:val="nl-NL"/>
              </w:rPr>
            </w:pPr>
            <w:r w:rsidRPr="000A7441">
              <w:rPr>
                <w:rFonts w:asciiTheme="minorHAnsi" w:hAnsiTheme="minorHAnsi" w:cs="Calibri"/>
                <w:sz w:val="20"/>
                <w:szCs w:val="20"/>
                <w:lang w:val="nl-NL"/>
              </w:rPr>
              <w:t>NR</w:t>
            </w:r>
          </w:p>
          <w:p w14:paraId="4911A32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lang w:val="nl-NL"/>
              </w:rPr>
            </w:pPr>
            <w:r w:rsidRPr="000A7441">
              <w:rPr>
                <w:rFonts w:asciiTheme="minorHAnsi" w:hAnsiTheme="minorHAnsi" w:cs="Calibri"/>
                <w:sz w:val="20"/>
                <w:szCs w:val="20"/>
                <w:lang w:val="nl-NL"/>
              </w:rPr>
              <w:t>NR</w:t>
            </w:r>
          </w:p>
          <w:p w14:paraId="44AC3D7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lang w:val="nl-NL"/>
              </w:rPr>
            </w:pPr>
            <w:r w:rsidRPr="000A7441">
              <w:rPr>
                <w:rFonts w:asciiTheme="minorHAnsi" w:hAnsiTheme="minorHAnsi" w:cs="Calibri"/>
                <w:sz w:val="20"/>
                <w:szCs w:val="20"/>
                <w:lang w:val="nl-NL"/>
              </w:rPr>
              <w:t>NR</w:t>
            </w:r>
          </w:p>
          <w:p w14:paraId="1EC00B6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lang w:val="nl-NL"/>
              </w:rPr>
            </w:pPr>
            <w:r w:rsidRPr="000A7441">
              <w:rPr>
                <w:rFonts w:asciiTheme="minorHAnsi" w:hAnsiTheme="minorHAnsi" w:cs="Calibri"/>
                <w:sz w:val="20"/>
                <w:szCs w:val="20"/>
                <w:lang w:val="nl-NL"/>
              </w:rPr>
              <w:t>NR</w:t>
            </w:r>
          </w:p>
          <w:p w14:paraId="488329B7"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lang w:val="nl-NL"/>
              </w:rPr>
            </w:pPr>
          </w:p>
        </w:tc>
      </w:tr>
      <w:tr w:rsidR="007C154F" w:rsidRPr="000A7441" w14:paraId="7031916C" w14:textId="77777777" w:rsidTr="00CD4AE9">
        <w:trPr>
          <w:trHeight w:hRule="exact" w:val="1982"/>
        </w:trPr>
        <w:tc>
          <w:tcPr>
            <w:tcW w:w="2127" w:type="dxa"/>
          </w:tcPr>
          <w:p w14:paraId="5058A3B3"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lang w:val="nl-NL"/>
              </w:rPr>
            </w:pPr>
            <w:r w:rsidRPr="000A7441">
              <w:rPr>
                <w:rFonts w:asciiTheme="minorHAnsi" w:hAnsiTheme="minorHAnsi" w:cs="Calibri"/>
                <w:sz w:val="20"/>
                <w:szCs w:val="20"/>
                <w:lang w:val="nl-NL"/>
              </w:rPr>
              <w:t xml:space="preserve">P693 </w:t>
            </w:r>
            <w:r w:rsidRPr="000A7441">
              <w:rPr>
                <w:rFonts w:asciiTheme="minorHAnsi" w:hAnsiTheme="minorHAnsi" w:cs="Calibri"/>
                <w:spacing w:val="-1"/>
                <w:sz w:val="20"/>
                <w:szCs w:val="20"/>
                <w:lang w:val="nl-NL"/>
              </w:rPr>
              <w:t>Stein</w:t>
            </w:r>
            <w:r w:rsidRPr="000A7441">
              <w:rPr>
                <w:rFonts w:asciiTheme="minorHAnsi" w:hAnsiTheme="minorHAnsi" w:cs="Calibri"/>
                <w:spacing w:val="-7"/>
                <w:sz w:val="20"/>
                <w:szCs w:val="20"/>
                <w:lang w:val="nl-NL"/>
              </w:rPr>
              <w:t xml:space="preserve"> </w:t>
            </w:r>
            <w:r w:rsidRPr="000A7441">
              <w:rPr>
                <w:rFonts w:asciiTheme="minorHAnsi" w:hAnsiTheme="minorHAnsi" w:cs="Calibri"/>
                <w:sz w:val="20"/>
                <w:szCs w:val="20"/>
                <w:lang w:val="nl-NL"/>
              </w:rPr>
              <w:t>2004</w:t>
            </w:r>
            <w:r w:rsidRPr="000A7441">
              <w:rPr>
                <w:rFonts w:asciiTheme="minorHAnsi" w:hAnsiTheme="minorHAnsi" w:cs="Calibri"/>
                <w:sz w:val="20"/>
                <w:szCs w:val="20"/>
                <w:vertAlign w:val="superscript"/>
                <w:lang w:val="nl-NL"/>
              </w:rPr>
              <w:t>2</w:t>
            </w:r>
            <w:r w:rsidRPr="000A7441">
              <w:rPr>
                <w:rFonts w:asciiTheme="minorHAnsi" w:hAnsiTheme="minorHAnsi" w:cs="Calibri"/>
                <w:sz w:val="20"/>
                <w:szCs w:val="20"/>
                <w:lang w:val="nl-NL"/>
              </w:rPr>
              <w:t xml:space="preserve"> </w:t>
            </w:r>
          </w:p>
          <w:p w14:paraId="738CE703"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lang w:val="nl-NL"/>
              </w:rPr>
            </w:pPr>
          </w:p>
          <w:p w14:paraId="7F8747E3"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val="nl-NL"/>
              </w:rPr>
            </w:pPr>
            <w:r w:rsidRPr="000A7441">
              <w:rPr>
                <w:rFonts w:asciiTheme="minorHAnsi" w:hAnsiTheme="minorHAnsi" w:cs="Calibri"/>
                <w:spacing w:val="-1"/>
                <w:sz w:val="20"/>
                <w:szCs w:val="20"/>
                <w:lang w:val="nl-NL"/>
              </w:rPr>
              <w:t>ATOR 10 (run-in dose)</w:t>
            </w:r>
          </w:p>
          <w:p w14:paraId="03DDBB97"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val="nl-NL"/>
              </w:rPr>
            </w:pPr>
            <w:r w:rsidRPr="000A7441">
              <w:rPr>
                <w:rFonts w:asciiTheme="minorHAnsi" w:hAnsiTheme="minorHAnsi" w:cs="Calibri"/>
                <w:spacing w:val="-1"/>
                <w:sz w:val="20"/>
                <w:szCs w:val="20"/>
                <w:lang w:val="nl-NL"/>
              </w:rPr>
              <w:t xml:space="preserve">Week  1-4   ATOR 20 </w:t>
            </w:r>
          </w:p>
          <w:p w14:paraId="6C724786"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val="nl-NL"/>
              </w:rPr>
            </w:pPr>
            <w:r w:rsidRPr="000A7441">
              <w:rPr>
                <w:rFonts w:asciiTheme="minorHAnsi" w:hAnsiTheme="minorHAnsi" w:cs="Calibri"/>
                <w:spacing w:val="-1"/>
                <w:sz w:val="20"/>
                <w:szCs w:val="20"/>
                <w:lang w:val="nl-NL"/>
              </w:rPr>
              <w:t xml:space="preserve">Week  5-8   ATOR 40 </w:t>
            </w:r>
          </w:p>
          <w:p w14:paraId="772EDE4E"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lang w:val="nl-NL"/>
              </w:rPr>
              <w:t>W</w:t>
            </w:r>
            <w:r w:rsidRPr="000A7441">
              <w:rPr>
                <w:rFonts w:asciiTheme="minorHAnsi" w:hAnsiTheme="minorHAnsi" w:cs="Calibri"/>
                <w:spacing w:val="-1"/>
                <w:sz w:val="20"/>
                <w:szCs w:val="20"/>
              </w:rPr>
              <w:t>eek  9-14 ATOR 80</w:t>
            </w:r>
          </w:p>
          <w:p w14:paraId="5C13557D"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tc>
        <w:tc>
          <w:tcPr>
            <w:tcW w:w="1032" w:type="dxa"/>
          </w:tcPr>
          <w:p w14:paraId="6CC37FB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230676A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316 (all)</w:t>
            </w:r>
          </w:p>
          <w:p w14:paraId="4A01C35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40B0046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303 (96%)</w:t>
            </w:r>
          </w:p>
          <w:p w14:paraId="3BA5997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5AFC5C7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270 (85%)</w:t>
            </w:r>
          </w:p>
          <w:p w14:paraId="1E7427F6"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tc>
        <w:tc>
          <w:tcPr>
            <w:tcW w:w="851" w:type="dxa"/>
          </w:tcPr>
          <w:p w14:paraId="692DBCF7" w14:textId="77777777" w:rsidR="007C154F" w:rsidRPr="000A7441" w:rsidRDefault="007C154F" w:rsidP="00CD4AE9">
            <w:pPr>
              <w:tabs>
                <w:tab w:val="left" w:pos="849"/>
              </w:tabs>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1AB73D34" w14:textId="77777777" w:rsidR="007C154F" w:rsidRPr="000A7441" w:rsidRDefault="007C154F" w:rsidP="00CD4AE9">
            <w:pPr>
              <w:tabs>
                <w:tab w:val="left" w:pos="849"/>
              </w:tabs>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6.78</w:t>
            </w:r>
          </w:p>
          <w:p w14:paraId="02B3B5D5" w14:textId="77777777" w:rsidR="007C154F" w:rsidRPr="000A7441" w:rsidRDefault="007C154F" w:rsidP="00CD4AE9">
            <w:pPr>
              <w:tabs>
                <w:tab w:val="left" w:pos="849"/>
              </w:tabs>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tc>
        <w:tc>
          <w:tcPr>
            <w:tcW w:w="850" w:type="dxa"/>
          </w:tcPr>
          <w:p w14:paraId="435359DC"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p>
          <w:p w14:paraId="6FAB309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 xml:space="preserve"> NR</w:t>
            </w:r>
          </w:p>
        </w:tc>
        <w:tc>
          <w:tcPr>
            <w:tcW w:w="2268" w:type="dxa"/>
            <w:shd w:val="clear" w:color="auto" w:fill="auto"/>
          </w:tcPr>
          <w:p w14:paraId="15737E93" w14:textId="77777777" w:rsidR="007C154F" w:rsidRPr="000A7441" w:rsidRDefault="007C154F" w:rsidP="00CD4AE9">
            <w:pPr>
              <w:kinsoku w:val="0"/>
              <w:overflowPunct w:val="0"/>
              <w:autoSpaceDE w:val="0"/>
              <w:autoSpaceDN w:val="0"/>
              <w:adjustRightInd w:val="0"/>
              <w:spacing w:before="60" w:after="60" w:line="240" w:lineRule="auto"/>
              <w:ind w:left="13" w:right="1"/>
              <w:jc w:val="center"/>
              <w:rPr>
                <w:rFonts w:asciiTheme="minorHAnsi" w:hAnsiTheme="minorHAnsi" w:cs="Calibri"/>
                <w:spacing w:val="-1"/>
                <w:sz w:val="20"/>
                <w:szCs w:val="20"/>
                <w:lang w:val="nl-NL"/>
              </w:rPr>
            </w:pPr>
          </w:p>
          <w:p w14:paraId="0ACB9AF5" w14:textId="77777777" w:rsidR="007C154F" w:rsidRPr="000A7441" w:rsidRDefault="007C154F" w:rsidP="00CD4AE9">
            <w:pPr>
              <w:kinsoku w:val="0"/>
              <w:overflowPunct w:val="0"/>
              <w:autoSpaceDE w:val="0"/>
              <w:autoSpaceDN w:val="0"/>
              <w:adjustRightInd w:val="0"/>
              <w:spacing w:before="60" w:after="60" w:line="240" w:lineRule="auto"/>
              <w:ind w:left="13" w:right="1"/>
              <w:jc w:val="center"/>
              <w:rPr>
                <w:rFonts w:asciiTheme="minorHAnsi" w:hAnsiTheme="minorHAnsi" w:cs="Calibri"/>
                <w:spacing w:val="-1"/>
                <w:sz w:val="20"/>
                <w:szCs w:val="20"/>
                <w:lang w:val="nl-NL"/>
              </w:rPr>
            </w:pPr>
          </w:p>
          <w:p w14:paraId="40045C68" w14:textId="77777777" w:rsidR="007C154F" w:rsidRPr="000A7441" w:rsidRDefault="007C154F" w:rsidP="00CD4AE9">
            <w:pPr>
              <w:kinsoku w:val="0"/>
              <w:overflowPunct w:val="0"/>
              <w:autoSpaceDE w:val="0"/>
              <w:autoSpaceDN w:val="0"/>
              <w:adjustRightInd w:val="0"/>
              <w:spacing w:before="60" w:after="60" w:line="240" w:lineRule="auto"/>
              <w:ind w:left="13" w:right="1"/>
              <w:jc w:val="center"/>
              <w:rPr>
                <w:rFonts w:asciiTheme="minorHAnsi" w:hAnsiTheme="minorHAnsi" w:cs="Calibri"/>
                <w:spacing w:val="-1"/>
                <w:sz w:val="20"/>
                <w:szCs w:val="20"/>
                <w:lang w:val="nl-NL"/>
              </w:rPr>
            </w:pPr>
          </w:p>
          <w:p w14:paraId="0259CC7D" w14:textId="77777777" w:rsidR="007C154F" w:rsidRPr="000A7441" w:rsidRDefault="007C154F" w:rsidP="00CD4AE9">
            <w:pPr>
              <w:kinsoku w:val="0"/>
              <w:overflowPunct w:val="0"/>
              <w:autoSpaceDE w:val="0"/>
              <w:autoSpaceDN w:val="0"/>
              <w:adjustRightInd w:val="0"/>
              <w:spacing w:before="60" w:after="60" w:line="240" w:lineRule="auto"/>
              <w:ind w:left="13" w:right="1"/>
              <w:rPr>
                <w:rFonts w:asciiTheme="minorHAnsi" w:hAnsiTheme="minorHAnsi" w:cs="Calibri"/>
                <w:spacing w:val="-1"/>
                <w:sz w:val="20"/>
                <w:szCs w:val="20"/>
                <w:lang w:val="nl-NL"/>
              </w:rPr>
            </w:pPr>
            <w:r w:rsidRPr="000A7441">
              <w:rPr>
                <w:rFonts w:asciiTheme="minorHAnsi" w:hAnsiTheme="minorHAnsi" w:cs="Calibri"/>
                <w:spacing w:val="-1"/>
                <w:sz w:val="20"/>
                <w:szCs w:val="20"/>
                <w:lang w:val="nl-NL"/>
              </w:rPr>
              <w:t>Week 4   EZ+  ATOR 10</w:t>
            </w:r>
          </w:p>
          <w:p w14:paraId="4A068E8F"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val="nl-NL"/>
              </w:rPr>
            </w:pPr>
            <w:r w:rsidRPr="000A7441">
              <w:rPr>
                <w:rFonts w:asciiTheme="minorHAnsi" w:hAnsiTheme="minorHAnsi" w:cs="Calibri"/>
                <w:spacing w:val="-1"/>
                <w:sz w:val="20"/>
                <w:szCs w:val="20"/>
                <w:lang w:val="nl-NL"/>
              </w:rPr>
              <w:t>Week 8   EZ + ATOR 20</w:t>
            </w:r>
          </w:p>
          <w:p w14:paraId="7897D1CD"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Week 14 EZ + ATOR 40</w:t>
            </w:r>
          </w:p>
          <w:p w14:paraId="73588BBF"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26F61C58"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tc>
        <w:tc>
          <w:tcPr>
            <w:tcW w:w="1032" w:type="dxa"/>
            <w:shd w:val="clear" w:color="auto" w:fill="auto"/>
          </w:tcPr>
          <w:p w14:paraId="4AAA1C7B"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  </w:t>
            </w:r>
          </w:p>
          <w:p w14:paraId="7B13839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   305 (all)</w:t>
            </w:r>
          </w:p>
          <w:p w14:paraId="36ABD05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78651C2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  293(96%)</w:t>
            </w:r>
          </w:p>
          <w:p w14:paraId="59F70AD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  NR</w:t>
            </w:r>
          </w:p>
          <w:p w14:paraId="7567DD2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  84 (60%)</w:t>
            </w:r>
          </w:p>
        </w:tc>
        <w:tc>
          <w:tcPr>
            <w:tcW w:w="851" w:type="dxa"/>
            <w:shd w:val="clear" w:color="auto" w:fill="auto"/>
          </w:tcPr>
          <w:p w14:paraId="2C9C157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7AEFFFB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6.83</w:t>
            </w:r>
          </w:p>
        </w:tc>
        <w:tc>
          <w:tcPr>
            <w:tcW w:w="850" w:type="dxa"/>
            <w:shd w:val="clear" w:color="auto" w:fill="auto"/>
          </w:tcPr>
          <w:p w14:paraId="64331ED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18334A38" w14:textId="77777777" w:rsidR="007C154F" w:rsidRPr="000A7441" w:rsidRDefault="007C154F" w:rsidP="00CD4AE9">
            <w:pPr>
              <w:kinsoku w:val="0"/>
              <w:overflowPunct w:val="0"/>
              <w:autoSpaceDE w:val="0"/>
              <w:autoSpaceDN w:val="0"/>
              <w:adjustRightInd w:val="0"/>
              <w:spacing w:before="60" w:after="60" w:line="240" w:lineRule="auto"/>
              <w:ind w:right="1"/>
              <w:rPr>
                <w:rFonts w:asciiTheme="minorHAnsi" w:hAnsiTheme="minorHAnsi" w:cs="Calibri"/>
                <w:sz w:val="20"/>
                <w:szCs w:val="20"/>
              </w:rPr>
            </w:pPr>
            <w:r w:rsidRPr="000A7441">
              <w:rPr>
                <w:rFonts w:asciiTheme="minorHAnsi" w:hAnsiTheme="minorHAnsi" w:cs="Calibri"/>
                <w:sz w:val="20"/>
                <w:szCs w:val="20"/>
              </w:rPr>
              <w:t xml:space="preserve">     NR</w:t>
            </w:r>
          </w:p>
        </w:tc>
        <w:tc>
          <w:tcPr>
            <w:tcW w:w="1842" w:type="dxa"/>
            <w:shd w:val="clear" w:color="auto" w:fill="auto"/>
          </w:tcPr>
          <w:p w14:paraId="02B30297"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28770FD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7AA721F7"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78CEEB6D"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z w:val="20"/>
                <w:szCs w:val="20"/>
              </w:rPr>
              <w:t>-6.1 (0.6)</w:t>
            </w:r>
          </w:p>
          <w:p w14:paraId="352AA79D"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406D04FB"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z w:val="20"/>
                <w:szCs w:val="20"/>
              </w:rPr>
              <w:t>-16.0 (0.7)</w:t>
            </w:r>
          </w:p>
          <w:p w14:paraId="3164EDF2"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tc>
        <w:tc>
          <w:tcPr>
            <w:tcW w:w="1842" w:type="dxa"/>
            <w:shd w:val="clear" w:color="auto" w:fill="auto"/>
          </w:tcPr>
          <w:p w14:paraId="080931D0"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p w14:paraId="63C8A45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2354BAA1"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p w14:paraId="048867FE"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z w:val="20"/>
                <w:szCs w:val="20"/>
              </w:rPr>
              <w:t>-17.3 (0.6)</w:t>
            </w:r>
          </w:p>
          <w:p w14:paraId="000A22EA"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p w14:paraId="1FEA21DC"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z w:val="20"/>
                <w:szCs w:val="20"/>
              </w:rPr>
              <w:t>-26.1 (0.7)</w:t>
            </w:r>
          </w:p>
          <w:p w14:paraId="7421A6E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tc>
        <w:tc>
          <w:tcPr>
            <w:tcW w:w="1986" w:type="dxa"/>
            <w:shd w:val="clear" w:color="auto" w:fill="auto"/>
          </w:tcPr>
          <w:p w14:paraId="4A0CB2F3"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6439F59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1E9039A4"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1E00057F"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-11.3**</w:t>
            </w:r>
          </w:p>
          <w:p w14:paraId="01DFA678"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7C01E81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-12.9</w:t>
            </w:r>
          </w:p>
        </w:tc>
      </w:tr>
      <w:tr w:rsidR="007C154F" w:rsidRPr="000A7441" w14:paraId="6D4FF910" w14:textId="77777777" w:rsidTr="00CD4AE9">
        <w:trPr>
          <w:trHeight w:hRule="exact" w:val="1841"/>
        </w:trPr>
        <w:tc>
          <w:tcPr>
            <w:tcW w:w="2127" w:type="dxa"/>
          </w:tcPr>
          <w:p w14:paraId="38A4CF8D"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 McKenney 2007</w:t>
            </w:r>
            <w:r w:rsidRPr="000A7441">
              <w:rPr>
                <w:rFonts w:asciiTheme="minorHAnsi" w:hAnsiTheme="minorHAnsi" w:cs="Calibri"/>
                <w:spacing w:val="-1"/>
                <w:sz w:val="20"/>
                <w:szCs w:val="20"/>
                <w:vertAlign w:val="superscript"/>
              </w:rPr>
              <w:t>1</w:t>
            </w:r>
          </w:p>
          <w:p w14:paraId="25BB1CAE"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 </w:t>
            </w:r>
          </w:p>
          <w:p w14:paraId="16480B7E"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Week 1-4    ROSUV 10 </w:t>
            </w:r>
          </w:p>
          <w:p w14:paraId="64ED90CD"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Week  5-8   ROSUV 20 </w:t>
            </w:r>
          </w:p>
          <w:p w14:paraId="08D8F2E0"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Week  9-12  ROSUV 40</w:t>
            </w:r>
          </w:p>
          <w:p w14:paraId="05EA2C28"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       </w:t>
            </w:r>
          </w:p>
        </w:tc>
        <w:tc>
          <w:tcPr>
            <w:tcW w:w="1032" w:type="dxa"/>
          </w:tcPr>
          <w:p w14:paraId="03ACB787"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140963FA"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474D2E8F"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76</w:t>
            </w:r>
          </w:p>
        </w:tc>
        <w:tc>
          <w:tcPr>
            <w:tcW w:w="851" w:type="dxa"/>
          </w:tcPr>
          <w:p w14:paraId="76FFFB63" w14:textId="77777777" w:rsidR="007C154F" w:rsidRPr="000A7441" w:rsidRDefault="007C154F" w:rsidP="00CD4AE9">
            <w:pPr>
              <w:tabs>
                <w:tab w:val="left" w:pos="849"/>
              </w:tabs>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555C0431" w14:textId="77777777" w:rsidR="007C154F" w:rsidRPr="000A7441" w:rsidRDefault="007C154F" w:rsidP="00CD4AE9">
            <w:pPr>
              <w:tabs>
                <w:tab w:val="left" w:pos="849"/>
              </w:tabs>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4619B5F9" w14:textId="77777777" w:rsidR="007C154F" w:rsidRPr="000A7441" w:rsidRDefault="007C154F" w:rsidP="00CD4AE9">
            <w:pPr>
              <w:tabs>
                <w:tab w:val="left" w:pos="849"/>
              </w:tabs>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NR</w:t>
            </w:r>
          </w:p>
        </w:tc>
        <w:tc>
          <w:tcPr>
            <w:tcW w:w="850" w:type="dxa"/>
            <w:vAlign w:val="center"/>
          </w:tcPr>
          <w:p w14:paraId="6366FA0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2268" w:type="dxa"/>
            <w:shd w:val="clear" w:color="auto" w:fill="auto"/>
          </w:tcPr>
          <w:p w14:paraId="0093DACF"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val="nl-NL"/>
              </w:rPr>
            </w:pPr>
          </w:p>
          <w:p w14:paraId="433DE402"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lang w:val="nl-NL"/>
              </w:rPr>
            </w:pPr>
          </w:p>
          <w:p w14:paraId="3860EC08"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val="nl-NL"/>
              </w:rPr>
            </w:pPr>
            <w:r w:rsidRPr="000A7441">
              <w:rPr>
                <w:rFonts w:asciiTheme="minorHAnsi" w:hAnsiTheme="minorHAnsi" w:cs="Calibri"/>
                <w:spacing w:val="-1"/>
                <w:sz w:val="20"/>
                <w:szCs w:val="20"/>
                <w:lang w:val="nl-NL"/>
              </w:rPr>
              <w:t xml:space="preserve">Week 1   EZ +SIM 20 </w:t>
            </w:r>
          </w:p>
          <w:p w14:paraId="794BC2E6"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val="nl-NL"/>
              </w:rPr>
            </w:pPr>
            <w:r w:rsidRPr="000A7441">
              <w:rPr>
                <w:rFonts w:asciiTheme="minorHAnsi" w:hAnsiTheme="minorHAnsi" w:cs="Calibri"/>
                <w:spacing w:val="-1"/>
                <w:sz w:val="20"/>
                <w:szCs w:val="20"/>
                <w:lang w:val="nl-NL"/>
              </w:rPr>
              <w:t xml:space="preserve">Week 4   EZ +SIM 20 </w:t>
            </w:r>
          </w:p>
          <w:p w14:paraId="6A80E325"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Week 8   EZ +SIM 40 </w:t>
            </w:r>
          </w:p>
          <w:p w14:paraId="6D96EA5D"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        </w:t>
            </w:r>
          </w:p>
          <w:p w14:paraId="51A9EF84" w14:textId="77777777" w:rsidR="007C154F" w:rsidRPr="000A7441" w:rsidRDefault="007C154F" w:rsidP="00CD4AE9">
            <w:pPr>
              <w:kinsoku w:val="0"/>
              <w:overflowPunct w:val="0"/>
              <w:autoSpaceDE w:val="0"/>
              <w:autoSpaceDN w:val="0"/>
              <w:adjustRightInd w:val="0"/>
              <w:spacing w:before="60" w:after="60" w:line="240" w:lineRule="auto"/>
              <w:ind w:left="14" w:right="142"/>
              <w:jc w:val="center"/>
              <w:rPr>
                <w:rFonts w:asciiTheme="minorHAnsi" w:hAnsiTheme="minorHAnsi" w:cs="Calibri"/>
                <w:spacing w:val="-1"/>
                <w:sz w:val="20"/>
                <w:szCs w:val="20"/>
              </w:rPr>
            </w:pPr>
          </w:p>
        </w:tc>
        <w:tc>
          <w:tcPr>
            <w:tcW w:w="1032" w:type="dxa"/>
            <w:shd w:val="clear" w:color="auto" w:fill="auto"/>
          </w:tcPr>
          <w:p w14:paraId="7F566CD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319AAF2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163D46D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77</w:t>
            </w:r>
          </w:p>
        </w:tc>
        <w:tc>
          <w:tcPr>
            <w:tcW w:w="851" w:type="dxa"/>
            <w:shd w:val="clear" w:color="auto" w:fill="auto"/>
          </w:tcPr>
          <w:p w14:paraId="47D3E61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272E285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30CD74D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850" w:type="dxa"/>
            <w:shd w:val="clear" w:color="auto" w:fill="auto"/>
          </w:tcPr>
          <w:p w14:paraId="5508CFB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4E14CD35"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p>
          <w:p w14:paraId="0F11598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27A43968" w14:textId="77777777" w:rsidR="007C154F" w:rsidRPr="000A7441" w:rsidRDefault="007C154F" w:rsidP="00CD4AE9">
            <w:pPr>
              <w:kinsoku w:val="0"/>
              <w:overflowPunct w:val="0"/>
              <w:autoSpaceDE w:val="0"/>
              <w:autoSpaceDN w:val="0"/>
              <w:adjustRightInd w:val="0"/>
              <w:spacing w:before="60" w:after="60" w:line="240" w:lineRule="auto"/>
              <w:ind w:right="1"/>
              <w:jc w:val="center"/>
              <w:rPr>
                <w:rFonts w:asciiTheme="minorHAnsi" w:hAnsiTheme="minorHAnsi" w:cs="Calibri"/>
                <w:sz w:val="20"/>
                <w:szCs w:val="20"/>
              </w:rPr>
            </w:pPr>
            <w:r w:rsidRPr="000A7441">
              <w:rPr>
                <w:rFonts w:asciiTheme="minorHAnsi" w:hAnsiTheme="minorHAnsi" w:cs="Calibri"/>
                <w:sz w:val="20"/>
                <w:szCs w:val="20"/>
              </w:rPr>
              <w:t>NR</w:t>
            </w:r>
          </w:p>
        </w:tc>
        <w:tc>
          <w:tcPr>
            <w:tcW w:w="1842" w:type="dxa"/>
            <w:shd w:val="clear" w:color="auto" w:fill="auto"/>
          </w:tcPr>
          <w:p w14:paraId="623B0872"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0DBFEA1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168329D4"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40E85E77"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z w:val="20"/>
                <w:szCs w:val="20"/>
              </w:rPr>
              <w:t>NR</w:t>
            </w:r>
          </w:p>
          <w:p w14:paraId="2D7CDAC4"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z w:val="20"/>
                <w:szCs w:val="20"/>
              </w:rPr>
              <w:t>NR</w:t>
            </w:r>
          </w:p>
        </w:tc>
        <w:tc>
          <w:tcPr>
            <w:tcW w:w="1842" w:type="dxa"/>
            <w:shd w:val="clear" w:color="auto" w:fill="auto"/>
          </w:tcPr>
          <w:p w14:paraId="29E15B6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457B91B2"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p w14:paraId="3091445D"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p w14:paraId="4FF87070"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z w:val="20"/>
                <w:szCs w:val="20"/>
              </w:rPr>
              <w:t>NR</w:t>
            </w:r>
          </w:p>
          <w:p w14:paraId="08FE4B90"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z w:val="20"/>
                <w:szCs w:val="20"/>
              </w:rPr>
              <w:t>NR</w:t>
            </w:r>
          </w:p>
        </w:tc>
        <w:tc>
          <w:tcPr>
            <w:tcW w:w="1986" w:type="dxa"/>
            <w:shd w:val="clear" w:color="auto" w:fill="auto"/>
          </w:tcPr>
          <w:p w14:paraId="1EA582BF"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4E958C0A"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p>
          <w:p w14:paraId="5A2A2D61"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1F1BC299" w14:textId="77777777" w:rsidR="007C154F" w:rsidRPr="000A7441" w:rsidRDefault="007C154F" w:rsidP="00CD4AE9">
            <w:pPr>
              <w:kinsoku w:val="0"/>
              <w:overflowPunct w:val="0"/>
              <w:autoSpaceDE w:val="0"/>
              <w:autoSpaceDN w:val="0"/>
              <w:adjustRightInd w:val="0"/>
              <w:spacing w:before="60" w:after="60" w:line="240" w:lineRule="auto"/>
              <w:ind w:left="2" w:hanging="2"/>
              <w:jc w:val="center"/>
              <w:rPr>
                <w:rFonts w:asciiTheme="minorHAnsi" w:hAnsiTheme="minorHAnsi" w:cs="Calibri"/>
                <w:sz w:val="20"/>
                <w:szCs w:val="20"/>
              </w:rPr>
            </w:pPr>
            <w:r w:rsidRPr="000A7441">
              <w:rPr>
                <w:rFonts w:asciiTheme="minorHAnsi" w:hAnsiTheme="minorHAnsi" w:cs="Calibri"/>
                <w:sz w:val="20"/>
                <w:szCs w:val="20"/>
              </w:rPr>
              <w:t>NR</w:t>
            </w:r>
            <w:r w:rsidRPr="000A7441">
              <w:rPr>
                <w:rFonts w:asciiTheme="minorHAnsi" w:hAnsiTheme="minorHAnsi" w:cs="Calibri"/>
                <w:spacing w:val="-1"/>
                <w:sz w:val="20"/>
                <w:szCs w:val="20"/>
              </w:rPr>
              <w:t>***</w:t>
            </w:r>
          </w:p>
          <w:p w14:paraId="070531B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r w:rsidRPr="000A7441">
              <w:rPr>
                <w:rFonts w:asciiTheme="minorHAnsi" w:hAnsiTheme="minorHAnsi" w:cs="Calibri"/>
                <w:spacing w:val="-1"/>
                <w:sz w:val="20"/>
                <w:szCs w:val="20"/>
              </w:rPr>
              <w:t>***</w:t>
            </w:r>
          </w:p>
        </w:tc>
      </w:tr>
      <w:tr w:rsidR="007C154F" w:rsidRPr="000A7441" w14:paraId="5BCE1834" w14:textId="77777777" w:rsidTr="00CD4AE9">
        <w:trPr>
          <w:trHeight w:hRule="exact" w:val="461"/>
        </w:trPr>
        <w:tc>
          <w:tcPr>
            <w:tcW w:w="15531" w:type="dxa"/>
            <w:gridSpan w:val="11"/>
            <w:vAlign w:val="center"/>
          </w:tcPr>
          <w:p w14:paraId="3012C9A2" w14:textId="77777777" w:rsidR="007C154F" w:rsidRPr="000A7441" w:rsidRDefault="007C154F" w:rsidP="00CD4AE9">
            <w:pPr>
              <w:kinsoku w:val="0"/>
              <w:overflowPunct w:val="0"/>
              <w:autoSpaceDE w:val="0"/>
              <w:autoSpaceDN w:val="0"/>
              <w:adjustRightInd w:val="0"/>
              <w:spacing w:before="60" w:after="60" w:line="240" w:lineRule="auto"/>
              <w:ind w:firstLine="2"/>
              <w:jc w:val="center"/>
              <w:rPr>
                <w:rFonts w:asciiTheme="minorHAnsi" w:hAnsiTheme="minorHAnsi" w:cs="Calibri"/>
                <w:sz w:val="20"/>
                <w:szCs w:val="20"/>
                <w:highlight w:val="yellow"/>
              </w:rPr>
            </w:pPr>
            <w:r w:rsidRPr="000A7441">
              <w:rPr>
                <w:rFonts w:asciiTheme="minorHAnsi" w:hAnsiTheme="minorHAnsi" w:cs="Calibri"/>
                <w:b/>
                <w:spacing w:val="-1"/>
                <w:sz w:val="20"/>
                <w:szCs w:val="20"/>
              </w:rPr>
              <w:t xml:space="preserve">Fixed dose of statin +ezetimibe vs up-titrating the dose of statin </w:t>
            </w:r>
          </w:p>
        </w:tc>
      </w:tr>
      <w:tr w:rsidR="007C154F" w:rsidRPr="000A7441" w14:paraId="27105D87" w14:textId="77777777" w:rsidTr="00CD4AE9">
        <w:trPr>
          <w:trHeight w:hRule="exact" w:val="385"/>
        </w:trPr>
        <w:tc>
          <w:tcPr>
            <w:tcW w:w="15531" w:type="dxa"/>
            <w:gridSpan w:val="11"/>
          </w:tcPr>
          <w:p w14:paraId="0C836041" w14:textId="77777777" w:rsidR="007C154F" w:rsidRPr="000A7441" w:rsidRDefault="007C154F" w:rsidP="00CD4AE9">
            <w:pPr>
              <w:kinsoku w:val="0"/>
              <w:overflowPunct w:val="0"/>
              <w:autoSpaceDE w:val="0"/>
              <w:autoSpaceDN w:val="0"/>
              <w:adjustRightInd w:val="0"/>
              <w:spacing w:before="60" w:after="60" w:line="240" w:lineRule="auto"/>
              <w:ind w:left="-2" w:firstLine="2"/>
              <w:jc w:val="center"/>
              <w:rPr>
                <w:rFonts w:asciiTheme="minorHAnsi" w:hAnsiTheme="minorHAnsi" w:cs="Calibri"/>
                <w:sz w:val="20"/>
                <w:szCs w:val="20"/>
              </w:rPr>
            </w:pPr>
            <w:r w:rsidRPr="000A7441">
              <w:rPr>
                <w:rFonts w:asciiTheme="minorHAnsi" w:hAnsiTheme="minorHAnsi" w:cs="Calibri"/>
                <w:i/>
                <w:sz w:val="20"/>
                <w:szCs w:val="20"/>
              </w:rPr>
              <w:t>Primary prevention population</w:t>
            </w:r>
          </w:p>
        </w:tc>
      </w:tr>
      <w:tr w:rsidR="007C154F" w:rsidRPr="000A7441" w14:paraId="42F1BBA6" w14:textId="77777777" w:rsidTr="00CD4AE9">
        <w:trPr>
          <w:trHeight w:hRule="exact" w:val="995"/>
        </w:trPr>
        <w:tc>
          <w:tcPr>
            <w:tcW w:w="2127" w:type="dxa"/>
          </w:tcPr>
          <w:p w14:paraId="39E0DB8F"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Teramoto 2012</w:t>
            </w:r>
            <w:r w:rsidRPr="000A7441">
              <w:rPr>
                <w:rFonts w:asciiTheme="minorHAnsi" w:hAnsiTheme="minorHAnsi" w:cs="Calibri"/>
                <w:spacing w:val="-1"/>
                <w:sz w:val="20"/>
                <w:szCs w:val="20"/>
                <w:vertAlign w:val="superscript"/>
              </w:rPr>
              <w:t>1</w:t>
            </w:r>
          </w:p>
          <w:p w14:paraId="0253DCC9"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10 (run in)</w:t>
            </w:r>
          </w:p>
          <w:p w14:paraId="6649CAB5"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20</w:t>
            </w:r>
          </w:p>
          <w:p w14:paraId="37F26ABB"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p>
        </w:tc>
        <w:tc>
          <w:tcPr>
            <w:tcW w:w="1032" w:type="dxa"/>
            <w:vAlign w:val="center"/>
          </w:tcPr>
          <w:p w14:paraId="69F564C4"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46</w:t>
            </w:r>
          </w:p>
        </w:tc>
        <w:tc>
          <w:tcPr>
            <w:tcW w:w="851" w:type="dxa"/>
            <w:vAlign w:val="center"/>
          </w:tcPr>
          <w:p w14:paraId="0627B56F"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7.71</w:t>
            </w:r>
          </w:p>
        </w:tc>
        <w:tc>
          <w:tcPr>
            <w:tcW w:w="850" w:type="dxa"/>
            <w:vAlign w:val="center"/>
          </w:tcPr>
          <w:p w14:paraId="3C680AF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2268" w:type="dxa"/>
            <w:vAlign w:val="center"/>
          </w:tcPr>
          <w:p w14:paraId="7E795C93" w14:textId="77777777" w:rsidR="007C154F" w:rsidRPr="000A7441" w:rsidRDefault="007C154F" w:rsidP="00CD4AE9">
            <w:pPr>
              <w:kinsoku w:val="0"/>
              <w:overflowPunct w:val="0"/>
              <w:autoSpaceDE w:val="0"/>
              <w:autoSpaceDN w:val="0"/>
              <w:adjustRightInd w:val="0"/>
              <w:spacing w:before="60" w:after="60" w:line="240" w:lineRule="auto"/>
              <w:ind w:left="14"/>
              <w:jc w:val="center"/>
              <w:rPr>
                <w:rFonts w:asciiTheme="minorHAnsi" w:hAnsiTheme="minorHAnsi" w:cs="Calibri"/>
                <w:spacing w:val="-1"/>
                <w:sz w:val="20"/>
                <w:szCs w:val="20"/>
              </w:rPr>
            </w:pPr>
            <w:r w:rsidRPr="000A7441">
              <w:rPr>
                <w:rFonts w:asciiTheme="minorHAnsi" w:hAnsiTheme="minorHAnsi" w:cs="Calibri"/>
                <w:spacing w:val="-1"/>
                <w:sz w:val="20"/>
                <w:szCs w:val="20"/>
              </w:rPr>
              <w:t>EZ+ATOR 10</w:t>
            </w:r>
          </w:p>
        </w:tc>
        <w:tc>
          <w:tcPr>
            <w:tcW w:w="1032" w:type="dxa"/>
            <w:vAlign w:val="center"/>
          </w:tcPr>
          <w:p w14:paraId="10E1721C"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r w:rsidRPr="000A7441">
              <w:rPr>
                <w:rFonts w:asciiTheme="minorHAnsi" w:hAnsiTheme="minorHAnsi" w:cs="Calibri"/>
                <w:spacing w:val="-1"/>
                <w:sz w:val="20"/>
                <w:szCs w:val="20"/>
              </w:rPr>
              <w:t>47</w:t>
            </w:r>
          </w:p>
        </w:tc>
        <w:tc>
          <w:tcPr>
            <w:tcW w:w="851" w:type="dxa"/>
            <w:vAlign w:val="center"/>
          </w:tcPr>
          <w:p w14:paraId="33E355A5"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7.88</w:t>
            </w:r>
          </w:p>
        </w:tc>
        <w:tc>
          <w:tcPr>
            <w:tcW w:w="850" w:type="dxa"/>
            <w:vAlign w:val="center"/>
          </w:tcPr>
          <w:p w14:paraId="33595AA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1842" w:type="dxa"/>
          </w:tcPr>
          <w:p w14:paraId="05F6BB77"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65828A10"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highlight w:val="yellow"/>
              </w:rPr>
            </w:pPr>
            <w:r w:rsidRPr="000A7441">
              <w:rPr>
                <w:rFonts w:asciiTheme="minorHAnsi" w:hAnsiTheme="minorHAnsi" w:cs="Calibri"/>
                <w:sz w:val="20"/>
                <w:szCs w:val="20"/>
              </w:rPr>
              <w:t>-10.3 (-13.0, -7.6)</w:t>
            </w:r>
          </w:p>
        </w:tc>
        <w:tc>
          <w:tcPr>
            <w:tcW w:w="1842" w:type="dxa"/>
          </w:tcPr>
          <w:p w14:paraId="5BF76CBD"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p w14:paraId="3E138233"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highlight w:val="yellow"/>
              </w:rPr>
            </w:pPr>
            <w:r w:rsidRPr="000A7441">
              <w:rPr>
                <w:rFonts w:asciiTheme="minorHAnsi" w:hAnsiTheme="minorHAnsi" w:cs="Calibri"/>
                <w:sz w:val="20"/>
                <w:szCs w:val="20"/>
              </w:rPr>
              <w:t>-17.9 (-20.6, -15.2)</w:t>
            </w:r>
          </w:p>
        </w:tc>
        <w:tc>
          <w:tcPr>
            <w:tcW w:w="1986" w:type="dxa"/>
          </w:tcPr>
          <w:p w14:paraId="0D76BBD1" w14:textId="77777777" w:rsidR="007C154F" w:rsidRPr="000A7441" w:rsidRDefault="007C154F" w:rsidP="00CD4AE9">
            <w:pPr>
              <w:kinsoku w:val="0"/>
              <w:overflowPunct w:val="0"/>
              <w:autoSpaceDE w:val="0"/>
              <w:autoSpaceDN w:val="0"/>
              <w:adjustRightInd w:val="0"/>
              <w:spacing w:before="60" w:after="60" w:line="240" w:lineRule="auto"/>
              <w:ind w:left="-2" w:firstLine="2"/>
              <w:jc w:val="center"/>
              <w:rPr>
                <w:rFonts w:asciiTheme="minorHAnsi" w:hAnsiTheme="minorHAnsi" w:cs="Calibri"/>
                <w:sz w:val="20"/>
                <w:szCs w:val="20"/>
              </w:rPr>
            </w:pPr>
          </w:p>
          <w:p w14:paraId="1F0FF9E0" w14:textId="77777777" w:rsidR="007C154F" w:rsidRPr="000A7441" w:rsidRDefault="007C154F" w:rsidP="00CD4AE9">
            <w:pPr>
              <w:kinsoku w:val="0"/>
              <w:overflowPunct w:val="0"/>
              <w:autoSpaceDE w:val="0"/>
              <w:autoSpaceDN w:val="0"/>
              <w:adjustRightInd w:val="0"/>
              <w:spacing w:before="60" w:after="60" w:line="240" w:lineRule="auto"/>
              <w:ind w:left="-2" w:firstLine="2"/>
              <w:jc w:val="center"/>
              <w:rPr>
                <w:rFonts w:asciiTheme="minorHAnsi" w:hAnsiTheme="minorHAnsi" w:cs="Calibri"/>
                <w:sz w:val="20"/>
                <w:szCs w:val="20"/>
                <w:highlight w:val="yellow"/>
              </w:rPr>
            </w:pPr>
            <w:r w:rsidRPr="000A7441">
              <w:rPr>
                <w:rFonts w:asciiTheme="minorHAnsi" w:hAnsiTheme="minorHAnsi" w:cs="Calibri"/>
                <w:sz w:val="20"/>
                <w:szCs w:val="20"/>
              </w:rPr>
              <w:t>-7.6 (-11.4, -3.8)*</w:t>
            </w:r>
          </w:p>
        </w:tc>
      </w:tr>
      <w:tr w:rsidR="007C154F" w:rsidRPr="000A7441" w14:paraId="7088EC18" w14:textId="77777777" w:rsidTr="00CD4AE9">
        <w:trPr>
          <w:trHeight w:hRule="exact" w:val="980"/>
        </w:trPr>
        <w:tc>
          <w:tcPr>
            <w:tcW w:w="2127" w:type="dxa"/>
          </w:tcPr>
          <w:p w14:paraId="4EB8AEC3"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P079 Conard 2008</w:t>
            </w:r>
            <w:r w:rsidRPr="000A7441">
              <w:rPr>
                <w:rFonts w:asciiTheme="minorHAnsi" w:hAnsiTheme="minorHAnsi" w:cs="Calibri"/>
                <w:spacing w:val="-1"/>
                <w:sz w:val="20"/>
                <w:szCs w:val="20"/>
                <w:vertAlign w:val="superscript"/>
              </w:rPr>
              <w:t>2</w:t>
            </w:r>
          </w:p>
          <w:p w14:paraId="1E15586B"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20 (run in)</w:t>
            </w:r>
          </w:p>
          <w:p w14:paraId="33EDB1BA"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40</w:t>
            </w:r>
          </w:p>
          <w:p w14:paraId="40C7F088"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p>
        </w:tc>
        <w:tc>
          <w:tcPr>
            <w:tcW w:w="1032" w:type="dxa"/>
          </w:tcPr>
          <w:p w14:paraId="51636194"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6CA3523D"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5096E871"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98^</w:t>
            </w:r>
          </w:p>
        </w:tc>
        <w:tc>
          <w:tcPr>
            <w:tcW w:w="851" w:type="dxa"/>
          </w:tcPr>
          <w:p w14:paraId="486021AC"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2AF8AF88"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2172CB66"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5.20</w:t>
            </w:r>
          </w:p>
        </w:tc>
        <w:tc>
          <w:tcPr>
            <w:tcW w:w="850" w:type="dxa"/>
          </w:tcPr>
          <w:p w14:paraId="4BF1DD7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18CA477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2325932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2268" w:type="dxa"/>
            <w:vAlign w:val="center"/>
          </w:tcPr>
          <w:p w14:paraId="738A111B" w14:textId="77777777" w:rsidR="007C154F" w:rsidRPr="000A7441" w:rsidRDefault="007C154F" w:rsidP="00CD4AE9">
            <w:pPr>
              <w:kinsoku w:val="0"/>
              <w:overflowPunct w:val="0"/>
              <w:autoSpaceDE w:val="0"/>
              <w:autoSpaceDN w:val="0"/>
              <w:adjustRightInd w:val="0"/>
              <w:spacing w:before="60" w:after="60" w:line="240" w:lineRule="auto"/>
              <w:ind w:right="142"/>
              <w:jc w:val="center"/>
              <w:rPr>
                <w:rFonts w:asciiTheme="minorHAnsi" w:hAnsiTheme="minorHAnsi" w:cs="Calibri"/>
                <w:spacing w:val="-1"/>
                <w:sz w:val="20"/>
                <w:szCs w:val="20"/>
              </w:rPr>
            </w:pPr>
          </w:p>
          <w:p w14:paraId="12BF3AE3" w14:textId="77777777" w:rsidR="007C154F" w:rsidRPr="000A7441" w:rsidRDefault="007C154F" w:rsidP="00CD4AE9">
            <w:pPr>
              <w:kinsoku w:val="0"/>
              <w:overflowPunct w:val="0"/>
              <w:autoSpaceDE w:val="0"/>
              <w:autoSpaceDN w:val="0"/>
              <w:adjustRightInd w:val="0"/>
              <w:spacing w:before="60" w:after="60" w:line="240" w:lineRule="auto"/>
              <w:ind w:left="14"/>
              <w:jc w:val="center"/>
              <w:rPr>
                <w:rFonts w:asciiTheme="minorHAnsi" w:hAnsiTheme="minorHAnsi" w:cs="Calibri"/>
                <w:spacing w:val="-1"/>
                <w:sz w:val="20"/>
                <w:szCs w:val="20"/>
              </w:rPr>
            </w:pPr>
            <w:r w:rsidRPr="000A7441">
              <w:rPr>
                <w:rFonts w:asciiTheme="minorHAnsi" w:hAnsiTheme="minorHAnsi" w:cs="Calibri"/>
                <w:spacing w:val="-1"/>
                <w:sz w:val="20"/>
                <w:szCs w:val="20"/>
              </w:rPr>
              <w:t>EZ+ATOR 20</w:t>
            </w:r>
          </w:p>
          <w:p w14:paraId="4D42D687" w14:textId="77777777" w:rsidR="007C154F" w:rsidRPr="000A7441" w:rsidRDefault="007C154F" w:rsidP="00CD4AE9">
            <w:pPr>
              <w:kinsoku w:val="0"/>
              <w:overflowPunct w:val="0"/>
              <w:autoSpaceDE w:val="0"/>
              <w:autoSpaceDN w:val="0"/>
              <w:adjustRightInd w:val="0"/>
              <w:spacing w:before="60" w:after="60" w:line="240" w:lineRule="auto"/>
              <w:ind w:left="14" w:right="142"/>
              <w:jc w:val="center"/>
              <w:rPr>
                <w:rFonts w:asciiTheme="minorHAnsi" w:hAnsiTheme="minorHAnsi" w:cs="Calibri"/>
                <w:spacing w:val="-1"/>
                <w:sz w:val="20"/>
                <w:szCs w:val="20"/>
              </w:rPr>
            </w:pPr>
          </w:p>
        </w:tc>
        <w:tc>
          <w:tcPr>
            <w:tcW w:w="1032" w:type="dxa"/>
          </w:tcPr>
          <w:p w14:paraId="182CDE80"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p>
          <w:p w14:paraId="0C6085BB"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p>
          <w:p w14:paraId="6DF7175F"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r w:rsidRPr="000A7441">
              <w:rPr>
                <w:rFonts w:asciiTheme="minorHAnsi" w:hAnsiTheme="minorHAnsi" w:cs="Calibri"/>
                <w:spacing w:val="-1"/>
                <w:sz w:val="20"/>
                <w:szCs w:val="20"/>
              </w:rPr>
              <w:t>98^</w:t>
            </w:r>
          </w:p>
        </w:tc>
        <w:tc>
          <w:tcPr>
            <w:tcW w:w="851" w:type="dxa"/>
          </w:tcPr>
          <w:p w14:paraId="3B487972"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6667CD79"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37428A9A"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5.25</w:t>
            </w:r>
          </w:p>
        </w:tc>
        <w:tc>
          <w:tcPr>
            <w:tcW w:w="850" w:type="dxa"/>
          </w:tcPr>
          <w:p w14:paraId="0ECC022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437B3B3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699C0E9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1842" w:type="dxa"/>
          </w:tcPr>
          <w:p w14:paraId="22E88DA0"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4E8DF3A3"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36C89D1E"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highlight w:val="yellow"/>
              </w:rPr>
            </w:pPr>
            <w:r w:rsidRPr="000A7441">
              <w:rPr>
                <w:rFonts w:asciiTheme="minorHAnsi" w:hAnsiTheme="minorHAnsi" w:cs="Calibri"/>
                <w:sz w:val="20"/>
                <w:szCs w:val="20"/>
              </w:rPr>
              <w:t>-7(-10, -5)</w:t>
            </w:r>
          </w:p>
        </w:tc>
        <w:tc>
          <w:tcPr>
            <w:tcW w:w="1842" w:type="dxa"/>
          </w:tcPr>
          <w:p w14:paraId="494046C3"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41E78FE4"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6B87EAA1"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highlight w:val="yellow"/>
              </w:rPr>
            </w:pPr>
            <w:r w:rsidRPr="000A7441">
              <w:rPr>
                <w:rFonts w:asciiTheme="minorHAnsi" w:hAnsiTheme="minorHAnsi" w:cs="Calibri"/>
                <w:sz w:val="20"/>
                <w:szCs w:val="20"/>
              </w:rPr>
              <w:t>-20(-22, -5)</w:t>
            </w:r>
          </w:p>
        </w:tc>
        <w:tc>
          <w:tcPr>
            <w:tcW w:w="1986" w:type="dxa"/>
          </w:tcPr>
          <w:p w14:paraId="5841034B"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51284829"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116526A9" w14:textId="77777777" w:rsidR="007C154F" w:rsidRPr="000A7441" w:rsidRDefault="007C154F" w:rsidP="00CD4AE9">
            <w:pPr>
              <w:kinsoku w:val="0"/>
              <w:overflowPunct w:val="0"/>
              <w:autoSpaceDE w:val="0"/>
              <w:autoSpaceDN w:val="0"/>
              <w:adjustRightInd w:val="0"/>
              <w:spacing w:before="60" w:after="60" w:line="240" w:lineRule="auto"/>
              <w:ind w:left="-2" w:firstLine="2"/>
              <w:jc w:val="center"/>
              <w:rPr>
                <w:rFonts w:asciiTheme="minorHAnsi" w:hAnsiTheme="minorHAnsi" w:cs="Calibri"/>
                <w:sz w:val="20"/>
                <w:szCs w:val="20"/>
                <w:highlight w:val="yellow"/>
              </w:rPr>
            </w:pPr>
            <w:r w:rsidRPr="000A7441">
              <w:rPr>
                <w:rFonts w:asciiTheme="minorHAnsi" w:hAnsiTheme="minorHAnsi" w:cs="Calibri"/>
                <w:sz w:val="20"/>
                <w:szCs w:val="20"/>
              </w:rPr>
              <w:t>-12 (-16, -9)</w:t>
            </w:r>
            <w:r w:rsidRPr="000A7441">
              <w:rPr>
                <w:rFonts w:asciiTheme="minorHAnsi" w:hAnsiTheme="minorHAnsi" w:cs="Calibri"/>
                <w:spacing w:val="-1"/>
                <w:sz w:val="20"/>
                <w:szCs w:val="20"/>
              </w:rPr>
              <w:t>***</w:t>
            </w:r>
          </w:p>
        </w:tc>
      </w:tr>
      <w:tr w:rsidR="007C154F" w:rsidRPr="000A7441" w14:paraId="437889DA" w14:textId="77777777" w:rsidTr="00CD4AE9">
        <w:trPr>
          <w:trHeight w:hRule="exact" w:val="850"/>
        </w:trPr>
        <w:tc>
          <w:tcPr>
            <w:tcW w:w="2127" w:type="dxa"/>
          </w:tcPr>
          <w:p w14:paraId="4FD65898"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Lee 2013</w:t>
            </w:r>
            <w:r w:rsidRPr="000A7441">
              <w:rPr>
                <w:rFonts w:asciiTheme="minorHAnsi" w:hAnsiTheme="minorHAnsi" w:cs="Calibri"/>
                <w:spacing w:val="-1"/>
                <w:sz w:val="20"/>
                <w:szCs w:val="20"/>
                <w:vertAlign w:val="superscript"/>
              </w:rPr>
              <w:t>1</w:t>
            </w:r>
            <w:r w:rsidRPr="000A7441">
              <w:rPr>
                <w:rFonts w:asciiTheme="minorHAnsi" w:hAnsiTheme="minorHAnsi" w:cs="Calibri"/>
                <w:spacing w:val="-1"/>
                <w:sz w:val="20"/>
                <w:szCs w:val="20"/>
              </w:rPr>
              <w:t xml:space="preserve"> </w:t>
            </w:r>
          </w:p>
          <w:p w14:paraId="6D118D11"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20</w:t>
            </w:r>
          </w:p>
        </w:tc>
        <w:tc>
          <w:tcPr>
            <w:tcW w:w="1032" w:type="dxa"/>
          </w:tcPr>
          <w:p w14:paraId="555DBAD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07D49E26"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63</w:t>
            </w:r>
          </w:p>
        </w:tc>
        <w:tc>
          <w:tcPr>
            <w:tcW w:w="851" w:type="dxa"/>
          </w:tcPr>
          <w:p w14:paraId="02C3D07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2D20B1E8"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5.60</w:t>
            </w:r>
          </w:p>
        </w:tc>
        <w:tc>
          <w:tcPr>
            <w:tcW w:w="850" w:type="dxa"/>
          </w:tcPr>
          <w:p w14:paraId="5A55DADD" w14:textId="77777777" w:rsidR="007C154F" w:rsidRPr="000A7441" w:rsidRDefault="007C154F" w:rsidP="00CD4AE9">
            <w:pPr>
              <w:kinsoku w:val="0"/>
              <w:overflowPunct w:val="0"/>
              <w:autoSpaceDE w:val="0"/>
              <w:autoSpaceDN w:val="0"/>
              <w:adjustRightInd w:val="0"/>
              <w:spacing w:before="60" w:after="60" w:line="240" w:lineRule="auto"/>
              <w:ind w:left="14" w:right="142"/>
              <w:jc w:val="center"/>
              <w:rPr>
                <w:rFonts w:asciiTheme="minorHAnsi" w:hAnsiTheme="minorHAnsi" w:cs="Calibri"/>
                <w:spacing w:val="-1"/>
                <w:sz w:val="20"/>
                <w:szCs w:val="20"/>
              </w:rPr>
            </w:pPr>
          </w:p>
          <w:p w14:paraId="2ABA2900" w14:textId="77777777" w:rsidR="007C154F" w:rsidRPr="000A7441" w:rsidRDefault="007C154F" w:rsidP="00CD4AE9">
            <w:pPr>
              <w:kinsoku w:val="0"/>
              <w:overflowPunct w:val="0"/>
              <w:autoSpaceDE w:val="0"/>
              <w:autoSpaceDN w:val="0"/>
              <w:adjustRightInd w:val="0"/>
              <w:spacing w:before="60" w:after="60" w:line="240" w:lineRule="auto"/>
              <w:ind w:left="14" w:right="142"/>
              <w:jc w:val="center"/>
              <w:rPr>
                <w:rFonts w:asciiTheme="minorHAnsi" w:hAnsiTheme="minorHAnsi" w:cs="Calibri"/>
                <w:spacing w:val="-1"/>
                <w:sz w:val="20"/>
                <w:szCs w:val="20"/>
              </w:rPr>
            </w:pPr>
            <w:r w:rsidRPr="000A7441">
              <w:rPr>
                <w:rFonts w:asciiTheme="minorHAnsi" w:hAnsiTheme="minorHAnsi" w:cs="Calibri"/>
                <w:spacing w:val="-1"/>
                <w:sz w:val="20"/>
                <w:szCs w:val="20"/>
              </w:rPr>
              <w:t>1.22</w:t>
            </w:r>
          </w:p>
        </w:tc>
        <w:tc>
          <w:tcPr>
            <w:tcW w:w="2268" w:type="dxa"/>
            <w:vAlign w:val="center"/>
          </w:tcPr>
          <w:p w14:paraId="42C3C13D" w14:textId="77777777" w:rsidR="007C154F" w:rsidRPr="000A7441" w:rsidRDefault="007C154F" w:rsidP="00CD4AE9">
            <w:pPr>
              <w:kinsoku w:val="0"/>
              <w:overflowPunct w:val="0"/>
              <w:autoSpaceDE w:val="0"/>
              <w:autoSpaceDN w:val="0"/>
              <w:adjustRightInd w:val="0"/>
              <w:spacing w:before="60" w:after="60" w:line="240" w:lineRule="auto"/>
              <w:ind w:left="13" w:right="1"/>
              <w:jc w:val="center"/>
              <w:rPr>
                <w:rFonts w:asciiTheme="minorHAnsi" w:hAnsiTheme="minorHAnsi" w:cs="Calibri"/>
                <w:spacing w:val="-1"/>
                <w:sz w:val="20"/>
                <w:szCs w:val="20"/>
              </w:rPr>
            </w:pPr>
            <w:r w:rsidRPr="000A7441">
              <w:rPr>
                <w:rFonts w:asciiTheme="minorHAnsi" w:hAnsiTheme="minorHAnsi" w:cs="Calibri"/>
                <w:spacing w:val="-1"/>
                <w:sz w:val="20"/>
                <w:szCs w:val="20"/>
              </w:rPr>
              <w:t>EZ+SIM 20</w:t>
            </w:r>
          </w:p>
        </w:tc>
        <w:tc>
          <w:tcPr>
            <w:tcW w:w="1032" w:type="dxa"/>
          </w:tcPr>
          <w:p w14:paraId="6AD90BA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23A05B30"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r w:rsidRPr="000A7441">
              <w:rPr>
                <w:rFonts w:asciiTheme="minorHAnsi" w:hAnsiTheme="minorHAnsi" w:cs="Calibri"/>
                <w:spacing w:val="-1"/>
                <w:sz w:val="20"/>
                <w:szCs w:val="20"/>
              </w:rPr>
              <w:t>62</w:t>
            </w:r>
          </w:p>
        </w:tc>
        <w:tc>
          <w:tcPr>
            <w:tcW w:w="851" w:type="dxa"/>
          </w:tcPr>
          <w:p w14:paraId="59D6F45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266968E8"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5.75</w:t>
            </w:r>
          </w:p>
        </w:tc>
        <w:tc>
          <w:tcPr>
            <w:tcW w:w="850" w:type="dxa"/>
          </w:tcPr>
          <w:p w14:paraId="34EA4CF2" w14:textId="77777777" w:rsidR="007C154F" w:rsidRPr="000A7441" w:rsidRDefault="007C154F" w:rsidP="00CD4AE9">
            <w:pPr>
              <w:kinsoku w:val="0"/>
              <w:overflowPunct w:val="0"/>
              <w:autoSpaceDE w:val="0"/>
              <w:autoSpaceDN w:val="0"/>
              <w:adjustRightInd w:val="0"/>
              <w:spacing w:before="60" w:after="60" w:line="240" w:lineRule="auto"/>
              <w:ind w:right="142"/>
              <w:jc w:val="center"/>
              <w:rPr>
                <w:rFonts w:asciiTheme="minorHAnsi" w:hAnsiTheme="minorHAnsi" w:cs="Calibri"/>
                <w:spacing w:val="-1"/>
                <w:sz w:val="20"/>
                <w:szCs w:val="20"/>
              </w:rPr>
            </w:pPr>
          </w:p>
          <w:p w14:paraId="1B96B06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1.32</w:t>
            </w:r>
          </w:p>
        </w:tc>
        <w:tc>
          <w:tcPr>
            <w:tcW w:w="1842" w:type="dxa"/>
          </w:tcPr>
          <w:p w14:paraId="7EF9A2F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49ED2E13"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pacing w:val="-1"/>
                <w:sz w:val="20"/>
                <w:szCs w:val="20"/>
              </w:rPr>
              <w:t>-33.4 (10.4)</w:t>
            </w:r>
          </w:p>
        </w:tc>
        <w:tc>
          <w:tcPr>
            <w:tcW w:w="1842" w:type="dxa"/>
          </w:tcPr>
          <w:p w14:paraId="2B0D7B0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3F357324"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pacing w:val="-1"/>
                <w:sz w:val="20"/>
                <w:szCs w:val="20"/>
              </w:rPr>
              <w:t>-32.3 (14.5)</w:t>
            </w:r>
          </w:p>
        </w:tc>
        <w:tc>
          <w:tcPr>
            <w:tcW w:w="1986" w:type="dxa"/>
          </w:tcPr>
          <w:p w14:paraId="008EFD61" w14:textId="77777777" w:rsidR="007C154F" w:rsidRPr="000A7441" w:rsidRDefault="007C154F" w:rsidP="00CD4AE9">
            <w:pPr>
              <w:kinsoku w:val="0"/>
              <w:overflowPunct w:val="0"/>
              <w:autoSpaceDE w:val="0"/>
              <w:autoSpaceDN w:val="0"/>
              <w:adjustRightInd w:val="0"/>
              <w:spacing w:before="60" w:after="60" w:line="240" w:lineRule="auto"/>
              <w:ind w:left="142" w:hanging="1"/>
              <w:jc w:val="center"/>
              <w:rPr>
                <w:rFonts w:asciiTheme="minorHAnsi" w:hAnsiTheme="minorHAnsi" w:cs="Calibri"/>
                <w:sz w:val="20"/>
                <w:szCs w:val="20"/>
              </w:rPr>
            </w:pPr>
          </w:p>
          <w:p w14:paraId="089B28CA"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NR (NS)</w:t>
            </w:r>
          </w:p>
        </w:tc>
      </w:tr>
      <w:tr w:rsidR="007C154F" w:rsidRPr="000A7441" w14:paraId="3FDACC58" w14:textId="77777777" w:rsidTr="00CD4AE9">
        <w:trPr>
          <w:trHeight w:hRule="exact" w:val="1134"/>
        </w:trPr>
        <w:tc>
          <w:tcPr>
            <w:tcW w:w="2127" w:type="dxa"/>
          </w:tcPr>
          <w:p w14:paraId="024D4595"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Constance 2007</w:t>
            </w:r>
            <w:r w:rsidRPr="000A7441">
              <w:rPr>
                <w:rFonts w:asciiTheme="minorHAnsi" w:hAnsiTheme="minorHAnsi" w:cs="Calibri"/>
                <w:spacing w:val="-1"/>
                <w:sz w:val="20"/>
                <w:szCs w:val="20"/>
                <w:vertAlign w:val="superscript"/>
              </w:rPr>
              <w:t>2</w:t>
            </w:r>
            <w:r w:rsidRPr="000A7441">
              <w:rPr>
                <w:rFonts w:asciiTheme="minorHAnsi" w:hAnsiTheme="minorHAnsi" w:cs="Calibri"/>
                <w:spacing w:val="-1"/>
                <w:sz w:val="20"/>
                <w:szCs w:val="20"/>
              </w:rPr>
              <w:t xml:space="preserve"> </w:t>
            </w:r>
          </w:p>
          <w:p w14:paraId="697304AC"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10 (run in)</w:t>
            </w:r>
          </w:p>
          <w:p w14:paraId="7C872661"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20</w:t>
            </w:r>
          </w:p>
          <w:p w14:paraId="67D85DA8"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p>
        </w:tc>
        <w:tc>
          <w:tcPr>
            <w:tcW w:w="1032" w:type="dxa"/>
            <w:vAlign w:val="center"/>
          </w:tcPr>
          <w:p w14:paraId="728DF0FC" w14:textId="77777777" w:rsidR="007C154F" w:rsidRPr="000A7441" w:rsidRDefault="007C154F" w:rsidP="00CD4AE9">
            <w:pPr>
              <w:kinsoku w:val="0"/>
              <w:overflowPunct w:val="0"/>
              <w:autoSpaceDE w:val="0"/>
              <w:autoSpaceDN w:val="0"/>
              <w:adjustRightInd w:val="0"/>
              <w:spacing w:before="60" w:after="60" w:line="240" w:lineRule="auto"/>
              <w:ind w:right="224"/>
              <w:jc w:val="center"/>
              <w:rPr>
                <w:rFonts w:asciiTheme="minorHAnsi" w:hAnsiTheme="minorHAnsi" w:cs="Calibri"/>
                <w:spacing w:val="-1"/>
                <w:sz w:val="20"/>
                <w:szCs w:val="20"/>
              </w:rPr>
            </w:pPr>
          </w:p>
          <w:p w14:paraId="4A62F685"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219</w:t>
            </w:r>
          </w:p>
          <w:p w14:paraId="519839A3"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tc>
        <w:tc>
          <w:tcPr>
            <w:tcW w:w="851" w:type="dxa"/>
            <w:vAlign w:val="center"/>
          </w:tcPr>
          <w:p w14:paraId="57E7FC9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79D195D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4.55</w:t>
            </w:r>
          </w:p>
          <w:p w14:paraId="786EAF19"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p>
        </w:tc>
        <w:tc>
          <w:tcPr>
            <w:tcW w:w="850" w:type="dxa"/>
            <w:vAlign w:val="center"/>
          </w:tcPr>
          <w:p w14:paraId="4940494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42489BC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p w14:paraId="768D4A2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tc>
        <w:tc>
          <w:tcPr>
            <w:tcW w:w="2268" w:type="dxa"/>
          </w:tcPr>
          <w:p w14:paraId="2563B096" w14:textId="77777777" w:rsidR="007C154F" w:rsidRPr="000A7441" w:rsidRDefault="007C154F" w:rsidP="00CD4AE9">
            <w:pPr>
              <w:kinsoku w:val="0"/>
              <w:overflowPunct w:val="0"/>
              <w:autoSpaceDE w:val="0"/>
              <w:autoSpaceDN w:val="0"/>
              <w:adjustRightInd w:val="0"/>
              <w:spacing w:before="60" w:after="60" w:line="240" w:lineRule="auto"/>
              <w:ind w:right="142"/>
              <w:rPr>
                <w:rFonts w:asciiTheme="minorHAnsi" w:hAnsiTheme="minorHAnsi" w:cs="Calibri"/>
                <w:spacing w:val="-1"/>
                <w:sz w:val="20"/>
                <w:szCs w:val="20"/>
              </w:rPr>
            </w:pPr>
          </w:p>
          <w:p w14:paraId="7C7A374A" w14:textId="77777777" w:rsidR="007C154F" w:rsidRPr="000A7441" w:rsidRDefault="007C154F" w:rsidP="00CD4AE9">
            <w:pPr>
              <w:kinsoku w:val="0"/>
              <w:overflowPunct w:val="0"/>
              <w:autoSpaceDE w:val="0"/>
              <w:autoSpaceDN w:val="0"/>
              <w:adjustRightInd w:val="0"/>
              <w:spacing w:before="60" w:after="60" w:line="240" w:lineRule="auto"/>
              <w:ind w:left="13" w:right="1"/>
              <w:jc w:val="center"/>
              <w:rPr>
                <w:rFonts w:asciiTheme="minorHAnsi" w:hAnsiTheme="minorHAnsi" w:cs="Calibri"/>
                <w:spacing w:val="-1"/>
                <w:sz w:val="20"/>
                <w:szCs w:val="20"/>
              </w:rPr>
            </w:pPr>
            <w:r w:rsidRPr="000A7441">
              <w:rPr>
                <w:rFonts w:asciiTheme="minorHAnsi" w:hAnsiTheme="minorHAnsi" w:cs="Calibri"/>
                <w:spacing w:val="-1"/>
                <w:sz w:val="20"/>
                <w:szCs w:val="20"/>
              </w:rPr>
              <w:t>EZ + SIM 20</w:t>
            </w:r>
          </w:p>
          <w:p w14:paraId="77A8190D" w14:textId="77777777" w:rsidR="007C154F" w:rsidRPr="000A7441" w:rsidRDefault="007C154F" w:rsidP="00CD4AE9">
            <w:pPr>
              <w:kinsoku w:val="0"/>
              <w:overflowPunct w:val="0"/>
              <w:autoSpaceDE w:val="0"/>
              <w:autoSpaceDN w:val="0"/>
              <w:adjustRightInd w:val="0"/>
              <w:spacing w:before="60" w:after="60" w:line="240" w:lineRule="auto"/>
              <w:ind w:left="13" w:right="1"/>
              <w:jc w:val="center"/>
              <w:rPr>
                <w:rFonts w:asciiTheme="minorHAnsi" w:hAnsiTheme="minorHAnsi" w:cs="Calibri"/>
                <w:spacing w:val="-1"/>
                <w:sz w:val="20"/>
                <w:szCs w:val="20"/>
              </w:rPr>
            </w:pPr>
            <w:r w:rsidRPr="000A7441">
              <w:rPr>
                <w:rFonts w:asciiTheme="minorHAnsi" w:hAnsiTheme="minorHAnsi" w:cs="Calibri"/>
                <w:spacing w:val="-1"/>
                <w:sz w:val="20"/>
                <w:szCs w:val="20"/>
              </w:rPr>
              <w:t>EZ + SIM 40</w:t>
            </w:r>
          </w:p>
        </w:tc>
        <w:tc>
          <w:tcPr>
            <w:tcW w:w="1032" w:type="dxa"/>
          </w:tcPr>
          <w:p w14:paraId="06D5FBA4" w14:textId="77777777" w:rsidR="007C154F" w:rsidRPr="000A7441" w:rsidRDefault="007C154F" w:rsidP="00CD4AE9">
            <w:pPr>
              <w:kinsoku w:val="0"/>
              <w:overflowPunct w:val="0"/>
              <w:autoSpaceDE w:val="0"/>
              <w:autoSpaceDN w:val="0"/>
              <w:adjustRightInd w:val="0"/>
              <w:spacing w:before="60" w:after="60" w:line="240" w:lineRule="auto"/>
              <w:ind w:right="155"/>
              <w:rPr>
                <w:rFonts w:asciiTheme="minorHAnsi" w:hAnsiTheme="minorHAnsi" w:cs="Calibri"/>
                <w:spacing w:val="-1"/>
                <w:sz w:val="20"/>
                <w:szCs w:val="20"/>
              </w:rPr>
            </w:pPr>
          </w:p>
          <w:p w14:paraId="5A23760D"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r w:rsidRPr="000A7441">
              <w:rPr>
                <w:rFonts w:asciiTheme="minorHAnsi" w:hAnsiTheme="minorHAnsi" w:cs="Calibri"/>
                <w:spacing w:val="-1"/>
                <w:sz w:val="20"/>
                <w:szCs w:val="20"/>
              </w:rPr>
              <w:t>220</w:t>
            </w:r>
          </w:p>
          <w:p w14:paraId="1D74C8C3"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r w:rsidRPr="000A7441">
              <w:rPr>
                <w:rFonts w:asciiTheme="minorHAnsi" w:hAnsiTheme="minorHAnsi" w:cs="Calibri"/>
                <w:spacing w:val="-1"/>
                <w:sz w:val="20"/>
                <w:szCs w:val="20"/>
              </w:rPr>
              <w:t>222</w:t>
            </w:r>
          </w:p>
        </w:tc>
        <w:tc>
          <w:tcPr>
            <w:tcW w:w="851" w:type="dxa"/>
          </w:tcPr>
          <w:p w14:paraId="244693DE" w14:textId="77777777" w:rsidR="007C154F" w:rsidRPr="000A7441" w:rsidRDefault="007C154F" w:rsidP="00CD4AE9">
            <w:pPr>
              <w:tabs>
                <w:tab w:val="left" w:pos="849"/>
              </w:tabs>
              <w:kinsoku w:val="0"/>
              <w:overflowPunct w:val="0"/>
              <w:autoSpaceDE w:val="0"/>
              <w:autoSpaceDN w:val="0"/>
              <w:adjustRightInd w:val="0"/>
              <w:spacing w:before="60" w:after="60" w:line="240" w:lineRule="auto"/>
              <w:rPr>
                <w:rFonts w:asciiTheme="minorHAnsi" w:hAnsiTheme="minorHAnsi" w:cs="Calibri"/>
                <w:sz w:val="20"/>
                <w:szCs w:val="20"/>
              </w:rPr>
            </w:pPr>
          </w:p>
          <w:p w14:paraId="42A379E0"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4.45</w:t>
            </w:r>
          </w:p>
          <w:p w14:paraId="14875221"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4.57</w:t>
            </w:r>
          </w:p>
        </w:tc>
        <w:tc>
          <w:tcPr>
            <w:tcW w:w="850" w:type="dxa"/>
          </w:tcPr>
          <w:p w14:paraId="266687F8"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p>
          <w:p w14:paraId="467AEF9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p w14:paraId="75472E8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p w14:paraId="46D1D33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tc>
        <w:tc>
          <w:tcPr>
            <w:tcW w:w="1842" w:type="dxa"/>
            <w:vAlign w:val="center"/>
          </w:tcPr>
          <w:p w14:paraId="7AA14995"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1890E07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-5.47 (17.49)</w:t>
            </w:r>
          </w:p>
          <w:p w14:paraId="08FF7745"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tc>
        <w:tc>
          <w:tcPr>
            <w:tcW w:w="1842" w:type="dxa"/>
          </w:tcPr>
          <w:p w14:paraId="4B8F3D3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512CA586" w14:textId="77777777" w:rsidR="007C154F" w:rsidRPr="000A7441" w:rsidRDefault="007C154F" w:rsidP="00CD4AE9">
            <w:pPr>
              <w:kinsoku w:val="0"/>
              <w:overflowPunct w:val="0"/>
              <w:autoSpaceDE w:val="0"/>
              <w:autoSpaceDN w:val="0"/>
              <w:adjustRightInd w:val="0"/>
              <w:spacing w:before="60" w:after="60" w:line="240" w:lineRule="auto"/>
              <w:ind w:left="2" w:hanging="2"/>
              <w:jc w:val="center"/>
              <w:rPr>
                <w:rFonts w:asciiTheme="minorHAnsi" w:hAnsiTheme="minorHAnsi" w:cs="Calibri"/>
                <w:spacing w:val="-1"/>
                <w:sz w:val="20"/>
                <w:szCs w:val="20"/>
              </w:rPr>
            </w:pPr>
            <w:r w:rsidRPr="000A7441">
              <w:rPr>
                <w:rFonts w:asciiTheme="minorHAnsi" w:hAnsiTheme="minorHAnsi" w:cs="Calibri"/>
                <w:spacing w:val="-1"/>
                <w:sz w:val="20"/>
                <w:szCs w:val="20"/>
              </w:rPr>
              <w:t>-14.15 (17.49)</w:t>
            </w:r>
          </w:p>
          <w:p w14:paraId="38D6DC26" w14:textId="77777777" w:rsidR="007C154F" w:rsidRPr="000A7441" w:rsidRDefault="007C154F" w:rsidP="00CD4AE9">
            <w:pPr>
              <w:kinsoku w:val="0"/>
              <w:overflowPunct w:val="0"/>
              <w:autoSpaceDE w:val="0"/>
              <w:autoSpaceDN w:val="0"/>
              <w:adjustRightInd w:val="0"/>
              <w:spacing w:before="60" w:after="60" w:line="240" w:lineRule="auto"/>
              <w:ind w:left="2" w:hanging="2"/>
              <w:jc w:val="center"/>
              <w:rPr>
                <w:rFonts w:asciiTheme="minorHAnsi" w:hAnsiTheme="minorHAnsi" w:cs="Calibri"/>
                <w:spacing w:val="-1"/>
                <w:sz w:val="20"/>
                <w:szCs w:val="20"/>
              </w:rPr>
            </w:pPr>
            <w:r w:rsidRPr="000A7441">
              <w:rPr>
                <w:rFonts w:asciiTheme="minorHAnsi" w:hAnsiTheme="minorHAnsi" w:cs="Calibri"/>
                <w:spacing w:val="-1"/>
                <w:sz w:val="20"/>
                <w:szCs w:val="20"/>
              </w:rPr>
              <w:t>-16.83 (17.54)</w:t>
            </w:r>
          </w:p>
          <w:p w14:paraId="25C868CF" w14:textId="77777777" w:rsidR="007C154F" w:rsidRPr="000A7441" w:rsidRDefault="007C154F" w:rsidP="00CD4AE9">
            <w:pPr>
              <w:kinsoku w:val="0"/>
              <w:overflowPunct w:val="0"/>
              <w:autoSpaceDE w:val="0"/>
              <w:autoSpaceDN w:val="0"/>
              <w:adjustRightInd w:val="0"/>
              <w:spacing w:before="60" w:after="60" w:line="240" w:lineRule="auto"/>
              <w:ind w:left="2" w:hanging="2"/>
              <w:jc w:val="center"/>
              <w:rPr>
                <w:rFonts w:asciiTheme="minorHAnsi" w:hAnsiTheme="minorHAnsi" w:cs="Calibri"/>
                <w:sz w:val="20"/>
                <w:szCs w:val="20"/>
              </w:rPr>
            </w:pPr>
          </w:p>
        </w:tc>
        <w:tc>
          <w:tcPr>
            <w:tcW w:w="1986" w:type="dxa"/>
            <w:vAlign w:val="center"/>
          </w:tcPr>
          <w:p w14:paraId="1469A039"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33346813"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NR***</w:t>
            </w:r>
          </w:p>
          <w:p w14:paraId="7C8971AC"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tc>
      </w:tr>
      <w:tr w:rsidR="007C154F" w:rsidRPr="000A7441" w14:paraId="15D782C9" w14:textId="77777777" w:rsidTr="00CD4AE9">
        <w:trPr>
          <w:trHeight w:hRule="exact" w:val="850"/>
        </w:trPr>
        <w:tc>
          <w:tcPr>
            <w:tcW w:w="2127" w:type="dxa"/>
          </w:tcPr>
          <w:p w14:paraId="47DE255C"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r w:rsidRPr="000A7441">
              <w:rPr>
                <w:rFonts w:asciiTheme="minorHAnsi" w:hAnsiTheme="minorHAnsi" w:cs="Calibri"/>
                <w:spacing w:val="-1"/>
                <w:sz w:val="20"/>
                <w:szCs w:val="20"/>
              </w:rPr>
              <w:t>Garcia 2016</w:t>
            </w:r>
            <w:r w:rsidRPr="000A7441">
              <w:rPr>
                <w:rFonts w:asciiTheme="minorHAnsi" w:hAnsiTheme="minorHAnsi" w:cs="Calibri"/>
                <w:spacing w:val="-1"/>
                <w:sz w:val="20"/>
                <w:szCs w:val="20"/>
                <w:vertAlign w:val="superscript"/>
              </w:rPr>
              <w:t>1</w:t>
            </w:r>
            <w:r w:rsidRPr="000A7441">
              <w:rPr>
                <w:rFonts w:asciiTheme="minorHAnsi" w:hAnsiTheme="minorHAnsi" w:cs="Calibri"/>
                <w:sz w:val="20"/>
                <w:szCs w:val="20"/>
              </w:rPr>
              <w:t xml:space="preserve"> </w:t>
            </w:r>
          </w:p>
          <w:p w14:paraId="304C08A6"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z w:val="20"/>
                <w:szCs w:val="20"/>
              </w:rPr>
              <w:t>SIM 80</w:t>
            </w:r>
          </w:p>
        </w:tc>
        <w:tc>
          <w:tcPr>
            <w:tcW w:w="1032" w:type="dxa"/>
          </w:tcPr>
          <w:p w14:paraId="6FF4940E"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z w:val="20"/>
                <w:szCs w:val="20"/>
              </w:rPr>
            </w:pPr>
          </w:p>
          <w:p w14:paraId="14E0CF6E" w14:textId="77777777" w:rsidR="007C154F" w:rsidRPr="000A7441" w:rsidRDefault="007C154F" w:rsidP="00CD4AE9">
            <w:pPr>
              <w:kinsoku w:val="0"/>
              <w:overflowPunct w:val="0"/>
              <w:autoSpaceDE w:val="0"/>
              <w:autoSpaceDN w:val="0"/>
              <w:adjustRightInd w:val="0"/>
              <w:spacing w:before="60" w:after="60" w:line="240" w:lineRule="auto"/>
              <w:ind w:right="224"/>
              <w:jc w:val="center"/>
              <w:rPr>
                <w:rFonts w:asciiTheme="minorHAnsi" w:hAnsiTheme="minorHAnsi" w:cs="Calibri"/>
                <w:spacing w:val="-1"/>
                <w:sz w:val="20"/>
                <w:szCs w:val="20"/>
              </w:rPr>
            </w:pPr>
            <w:r w:rsidRPr="000A7441">
              <w:rPr>
                <w:rFonts w:asciiTheme="minorHAnsi" w:hAnsiTheme="minorHAnsi" w:cs="Calibri"/>
                <w:sz w:val="20"/>
                <w:szCs w:val="20"/>
              </w:rPr>
              <w:t>16</w:t>
            </w:r>
          </w:p>
        </w:tc>
        <w:tc>
          <w:tcPr>
            <w:tcW w:w="851" w:type="dxa"/>
          </w:tcPr>
          <w:p w14:paraId="0F82697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1915683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z w:val="20"/>
                <w:szCs w:val="20"/>
              </w:rPr>
              <w:t>5.30</w:t>
            </w:r>
          </w:p>
        </w:tc>
        <w:tc>
          <w:tcPr>
            <w:tcW w:w="850" w:type="dxa"/>
          </w:tcPr>
          <w:p w14:paraId="654B688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18F61AD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z w:val="20"/>
                <w:szCs w:val="20"/>
              </w:rPr>
              <w:t>4.29</w:t>
            </w:r>
          </w:p>
        </w:tc>
        <w:tc>
          <w:tcPr>
            <w:tcW w:w="2268" w:type="dxa"/>
          </w:tcPr>
          <w:p w14:paraId="3470D0D2"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z w:val="20"/>
                <w:szCs w:val="20"/>
              </w:rPr>
            </w:pPr>
          </w:p>
          <w:p w14:paraId="6707E7E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z w:val="20"/>
                <w:szCs w:val="20"/>
              </w:rPr>
              <w:t>EZ+SIM 10</w:t>
            </w:r>
          </w:p>
        </w:tc>
        <w:tc>
          <w:tcPr>
            <w:tcW w:w="1032" w:type="dxa"/>
          </w:tcPr>
          <w:p w14:paraId="355833B4"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z w:val="20"/>
                <w:szCs w:val="20"/>
              </w:rPr>
            </w:pPr>
          </w:p>
          <w:p w14:paraId="13C44F5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z w:val="20"/>
                <w:szCs w:val="20"/>
              </w:rPr>
              <w:t>16</w:t>
            </w:r>
          </w:p>
        </w:tc>
        <w:tc>
          <w:tcPr>
            <w:tcW w:w="851" w:type="dxa"/>
          </w:tcPr>
          <w:p w14:paraId="6D258DD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54BFFA0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z w:val="20"/>
                <w:szCs w:val="20"/>
              </w:rPr>
              <w:t>5.82</w:t>
            </w:r>
          </w:p>
        </w:tc>
        <w:tc>
          <w:tcPr>
            <w:tcW w:w="850" w:type="dxa"/>
          </w:tcPr>
          <w:p w14:paraId="63E8A95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6FB5B95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z w:val="20"/>
                <w:szCs w:val="20"/>
              </w:rPr>
              <w:t>4.55</w:t>
            </w:r>
          </w:p>
        </w:tc>
        <w:tc>
          <w:tcPr>
            <w:tcW w:w="1842" w:type="dxa"/>
          </w:tcPr>
          <w:p w14:paraId="2994EC32"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p>
          <w:p w14:paraId="5135F1AF"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r w:rsidRPr="000A7441">
              <w:rPr>
                <w:rFonts w:asciiTheme="minorHAnsi" w:hAnsiTheme="minorHAnsi" w:cs="Calibri"/>
                <w:spacing w:val="-1"/>
                <w:sz w:val="20"/>
                <w:szCs w:val="20"/>
              </w:rPr>
              <w:t>NR</w:t>
            </w:r>
          </w:p>
        </w:tc>
        <w:tc>
          <w:tcPr>
            <w:tcW w:w="1842" w:type="dxa"/>
          </w:tcPr>
          <w:p w14:paraId="1D85B745"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p>
          <w:p w14:paraId="2DD48CB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tc>
        <w:tc>
          <w:tcPr>
            <w:tcW w:w="1986" w:type="dxa"/>
          </w:tcPr>
          <w:p w14:paraId="4E27EAC1"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6C65BB83"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r w:rsidRPr="000A7441">
              <w:rPr>
                <w:rFonts w:asciiTheme="minorHAnsi" w:hAnsiTheme="minorHAnsi" w:cs="Calibri"/>
                <w:sz w:val="20"/>
                <w:szCs w:val="20"/>
              </w:rPr>
              <w:t xml:space="preserve">NR </w:t>
            </w:r>
          </w:p>
        </w:tc>
      </w:tr>
      <w:tr w:rsidR="007C154F" w:rsidRPr="000A7441" w14:paraId="1300C1B6" w14:textId="77777777" w:rsidTr="00CD4AE9">
        <w:trPr>
          <w:trHeight w:hRule="exact" w:val="425"/>
        </w:trPr>
        <w:tc>
          <w:tcPr>
            <w:tcW w:w="15531" w:type="dxa"/>
            <w:gridSpan w:val="11"/>
          </w:tcPr>
          <w:p w14:paraId="07C1059B" w14:textId="77777777" w:rsidR="007C154F" w:rsidRPr="000A7441" w:rsidRDefault="007C154F" w:rsidP="00CD4AE9">
            <w:pPr>
              <w:kinsoku w:val="0"/>
              <w:overflowPunct w:val="0"/>
              <w:autoSpaceDE w:val="0"/>
              <w:autoSpaceDN w:val="0"/>
              <w:adjustRightInd w:val="0"/>
              <w:spacing w:before="60" w:after="60" w:line="240" w:lineRule="auto"/>
              <w:ind w:left="-2" w:firstLine="2"/>
              <w:jc w:val="center"/>
              <w:rPr>
                <w:rFonts w:asciiTheme="minorHAnsi" w:hAnsiTheme="minorHAnsi" w:cs="Calibri"/>
                <w:sz w:val="20"/>
                <w:szCs w:val="20"/>
                <w:highlight w:val="yellow"/>
              </w:rPr>
            </w:pPr>
            <w:r w:rsidRPr="000A7441">
              <w:rPr>
                <w:rFonts w:asciiTheme="minorHAnsi" w:hAnsiTheme="minorHAnsi" w:cs="Calibri"/>
                <w:i/>
                <w:sz w:val="20"/>
                <w:szCs w:val="20"/>
              </w:rPr>
              <w:t>Secondary prevention population</w:t>
            </w:r>
          </w:p>
        </w:tc>
      </w:tr>
      <w:tr w:rsidR="007C154F" w:rsidRPr="000A7441" w14:paraId="1E679303" w14:textId="77777777" w:rsidTr="00CD4AE9">
        <w:trPr>
          <w:trHeight w:hRule="exact" w:val="996"/>
        </w:trPr>
        <w:tc>
          <w:tcPr>
            <w:tcW w:w="2127" w:type="dxa"/>
          </w:tcPr>
          <w:p w14:paraId="1F1411A6"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Pesaro 2013</w:t>
            </w:r>
            <w:r w:rsidRPr="000A7441">
              <w:rPr>
                <w:rFonts w:asciiTheme="minorHAnsi" w:hAnsiTheme="minorHAnsi" w:cs="Calibri"/>
                <w:spacing w:val="-1"/>
                <w:sz w:val="20"/>
                <w:szCs w:val="20"/>
                <w:vertAlign w:val="superscript"/>
              </w:rPr>
              <w:t>2</w:t>
            </w:r>
            <w:r w:rsidRPr="000A7441">
              <w:rPr>
                <w:rFonts w:asciiTheme="minorHAnsi" w:hAnsiTheme="minorHAnsi" w:cs="Calibri"/>
                <w:spacing w:val="-1"/>
                <w:sz w:val="20"/>
                <w:szCs w:val="20"/>
              </w:rPr>
              <w:t xml:space="preserve"> </w:t>
            </w:r>
          </w:p>
          <w:p w14:paraId="5FF5DF6D"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SIM 20 (run in)</w:t>
            </w:r>
          </w:p>
          <w:p w14:paraId="7689356E"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SIM 80</w:t>
            </w:r>
          </w:p>
        </w:tc>
        <w:tc>
          <w:tcPr>
            <w:tcW w:w="1032" w:type="dxa"/>
            <w:vAlign w:val="center"/>
          </w:tcPr>
          <w:p w14:paraId="08D3BF31"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31</w:t>
            </w:r>
          </w:p>
        </w:tc>
        <w:tc>
          <w:tcPr>
            <w:tcW w:w="851" w:type="dxa"/>
            <w:vAlign w:val="center"/>
          </w:tcPr>
          <w:p w14:paraId="3E5A6270"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4.55</w:t>
            </w:r>
          </w:p>
        </w:tc>
        <w:tc>
          <w:tcPr>
            <w:tcW w:w="850" w:type="dxa"/>
            <w:vAlign w:val="center"/>
          </w:tcPr>
          <w:p w14:paraId="2C7F3FE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2268" w:type="dxa"/>
            <w:vAlign w:val="center"/>
          </w:tcPr>
          <w:p w14:paraId="28C332E6" w14:textId="77777777" w:rsidR="007C154F" w:rsidRPr="000A7441" w:rsidRDefault="007C154F" w:rsidP="00CD4AE9">
            <w:pPr>
              <w:kinsoku w:val="0"/>
              <w:overflowPunct w:val="0"/>
              <w:autoSpaceDE w:val="0"/>
              <w:autoSpaceDN w:val="0"/>
              <w:adjustRightInd w:val="0"/>
              <w:spacing w:before="60" w:after="60" w:line="240" w:lineRule="auto"/>
              <w:ind w:left="13" w:right="1"/>
              <w:jc w:val="center"/>
              <w:rPr>
                <w:rFonts w:asciiTheme="minorHAnsi" w:hAnsiTheme="minorHAnsi" w:cs="Calibri"/>
                <w:spacing w:val="-1"/>
                <w:sz w:val="20"/>
                <w:szCs w:val="20"/>
              </w:rPr>
            </w:pPr>
            <w:r w:rsidRPr="000A7441">
              <w:rPr>
                <w:rFonts w:asciiTheme="minorHAnsi" w:hAnsiTheme="minorHAnsi" w:cs="Calibri"/>
                <w:spacing w:val="-1"/>
                <w:sz w:val="20"/>
                <w:szCs w:val="20"/>
              </w:rPr>
              <w:t>EZ+SIM 20</w:t>
            </w:r>
          </w:p>
        </w:tc>
        <w:tc>
          <w:tcPr>
            <w:tcW w:w="1032" w:type="dxa"/>
            <w:vAlign w:val="center"/>
          </w:tcPr>
          <w:p w14:paraId="63845AF3"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r w:rsidRPr="000A7441">
              <w:rPr>
                <w:rFonts w:asciiTheme="minorHAnsi" w:hAnsiTheme="minorHAnsi" w:cs="Calibri"/>
                <w:spacing w:val="-1"/>
                <w:sz w:val="20"/>
                <w:szCs w:val="20"/>
              </w:rPr>
              <w:t>37</w:t>
            </w:r>
          </w:p>
        </w:tc>
        <w:tc>
          <w:tcPr>
            <w:tcW w:w="851" w:type="dxa"/>
            <w:vAlign w:val="center"/>
          </w:tcPr>
          <w:p w14:paraId="67A1FB5C"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4.78</w:t>
            </w:r>
          </w:p>
        </w:tc>
        <w:tc>
          <w:tcPr>
            <w:tcW w:w="850" w:type="dxa"/>
            <w:vAlign w:val="center"/>
          </w:tcPr>
          <w:p w14:paraId="4C34E58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1842" w:type="dxa"/>
          </w:tcPr>
          <w:p w14:paraId="2455E4C7"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0E366862"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z w:val="20"/>
                <w:szCs w:val="20"/>
              </w:rPr>
              <w:t>-17 (12)</w:t>
            </w:r>
          </w:p>
        </w:tc>
        <w:tc>
          <w:tcPr>
            <w:tcW w:w="1842" w:type="dxa"/>
          </w:tcPr>
          <w:p w14:paraId="584F3305"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7165223A"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-20 (12)</w:t>
            </w:r>
          </w:p>
        </w:tc>
        <w:tc>
          <w:tcPr>
            <w:tcW w:w="1986" w:type="dxa"/>
          </w:tcPr>
          <w:p w14:paraId="4FDEFBFD"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3875E88F"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NR</w:t>
            </w:r>
          </w:p>
        </w:tc>
      </w:tr>
      <w:tr w:rsidR="007C154F" w:rsidRPr="000A7441" w14:paraId="07A80E39" w14:textId="77777777" w:rsidTr="00CD4AE9">
        <w:trPr>
          <w:trHeight w:hRule="exact" w:val="995"/>
        </w:trPr>
        <w:tc>
          <w:tcPr>
            <w:tcW w:w="2127" w:type="dxa"/>
          </w:tcPr>
          <w:p w14:paraId="067FA47F"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P021 Gaudiani 2005</w:t>
            </w:r>
            <w:r w:rsidRPr="000A7441">
              <w:rPr>
                <w:rFonts w:asciiTheme="minorHAnsi" w:hAnsiTheme="minorHAnsi" w:cs="Calibri"/>
                <w:spacing w:val="-1"/>
                <w:sz w:val="20"/>
                <w:szCs w:val="20"/>
                <w:vertAlign w:val="superscript"/>
              </w:rPr>
              <w:t>2</w:t>
            </w:r>
          </w:p>
          <w:p w14:paraId="69D65DC6"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SIM 20 (run in)</w:t>
            </w:r>
          </w:p>
          <w:p w14:paraId="5FD85343"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SIM 40</w:t>
            </w:r>
          </w:p>
        </w:tc>
        <w:tc>
          <w:tcPr>
            <w:tcW w:w="1032" w:type="dxa"/>
            <w:vAlign w:val="center"/>
          </w:tcPr>
          <w:p w14:paraId="08FF257B" w14:textId="77777777" w:rsidR="007C154F" w:rsidRPr="000A7441" w:rsidRDefault="007C154F" w:rsidP="00CD4AE9">
            <w:pPr>
              <w:kinsoku w:val="0"/>
              <w:overflowPunct w:val="0"/>
              <w:autoSpaceDE w:val="0"/>
              <w:autoSpaceDN w:val="0"/>
              <w:adjustRightInd w:val="0"/>
              <w:spacing w:before="60" w:after="60" w:line="240" w:lineRule="auto"/>
              <w:ind w:right="224"/>
              <w:jc w:val="center"/>
              <w:rPr>
                <w:rFonts w:asciiTheme="minorHAnsi" w:hAnsiTheme="minorHAnsi" w:cs="Calibri"/>
                <w:spacing w:val="-1"/>
                <w:sz w:val="20"/>
                <w:szCs w:val="20"/>
              </w:rPr>
            </w:pPr>
          </w:p>
          <w:p w14:paraId="3F4DA7FD"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107</w:t>
            </w:r>
          </w:p>
          <w:p w14:paraId="2132799E"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tc>
        <w:tc>
          <w:tcPr>
            <w:tcW w:w="851" w:type="dxa"/>
            <w:vAlign w:val="center"/>
          </w:tcPr>
          <w:p w14:paraId="28705AAC" w14:textId="77777777" w:rsidR="007C154F" w:rsidRPr="000A7441" w:rsidRDefault="007C154F" w:rsidP="00CD4AE9">
            <w:pPr>
              <w:kinsoku w:val="0"/>
              <w:overflowPunct w:val="0"/>
              <w:autoSpaceDE w:val="0"/>
              <w:autoSpaceDN w:val="0"/>
              <w:adjustRightInd w:val="0"/>
              <w:spacing w:before="60" w:after="60" w:line="240" w:lineRule="auto"/>
              <w:ind w:right="338"/>
              <w:jc w:val="center"/>
              <w:rPr>
                <w:rFonts w:asciiTheme="minorHAnsi" w:hAnsiTheme="minorHAnsi" w:cs="Calibri"/>
                <w:sz w:val="20"/>
                <w:szCs w:val="20"/>
              </w:rPr>
            </w:pPr>
          </w:p>
          <w:p w14:paraId="79533BC4"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4.34</w:t>
            </w:r>
          </w:p>
          <w:p w14:paraId="0928D2C1"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p>
        </w:tc>
        <w:tc>
          <w:tcPr>
            <w:tcW w:w="850" w:type="dxa"/>
            <w:vAlign w:val="center"/>
          </w:tcPr>
          <w:p w14:paraId="7E29F606" w14:textId="77777777" w:rsidR="007C154F" w:rsidRPr="000A7441" w:rsidRDefault="007C154F" w:rsidP="00CD4AE9">
            <w:pPr>
              <w:kinsoku w:val="0"/>
              <w:overflowPunct w:val="0"/>
              <w:autoSpaceDE w:val="0"/>
              <w:autoSpaceDN w:val="0"/>
              <w:adjustRightInd w:val="0"/>
              <w:spacing w:before="60" w:after="60" w:line="240" w:lineRule="auto"/>
              <w:ind w:left="-142" w:firstLine="142"/>
              <w:jc w:val="center"/>
              <w:rPr>
                <w:rFonts w:asciiTheme="minorHAnsi" w:hAnsiTheme="minorHAnsi" w:cs="Calibri"/>
                <w:sz w:val="20"/>
                <w:szCs w:val="20"/>
              </w:rPr>
            </w:pPr>
            <w:r w:rsidRPr="000A7441">
              <w:rPr>
                <w:rFonts w:asciiTheme="minorHAnsi" w:hAnsiTheme="minorHAnsi" w:cs="Calibri"/>
                <w:sz w:val="20"/>
                <w:szCs w:val="20"/>
              </w:rPr>
              <w:t>NR</w:t>
            </w:r>
          </w:p>
          <w:p w14:paraId="2AD04210"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z w:val="20"/>
                <w:szCs w:val="20"/>
              </w:rPr>
            </w:pPr>
          </w:p>
        </w:tc>
        <w:tc>
          <w:tcPr>
            <w:tcW w:w="2268" w:type="dxa"/>
            <w:vAlign w:val="center"/>
          </w:tcPr>
          <w:p w14:paraId="12831949" w14:textId="77777777" w:rsidR="007C154F" w:rsidRPr="000A7441" w:rsidRDefault="007C154F" w:rsidP="00CD4AE9">
            <w:pPr>
              <w:kinsoku w:val="0"/>
              <w:overflowPunct w:val="0"/>
              <w:autoSpaceDE w:val="0"/>
              <w:autoSpaceDN w:val="0"/>
              <w:adjustRightInd w:val="0"/>
              <w:spacing w:before="60" w:after="60" w:line="240" w:lineRule="auto"/>
              <w:ind w:left="14" w:right="142"/>
              <w:jc w:val="center"/>
              <w:rPr>
                <w:rFonts w:asciiTheme="minorHAnsi" w:hAnsiTheme="minorHAnsi" w:cs="Calibri"/>
                <w:spacing w:val="-1"/>
                <w:sz w:val="20"/>
                <w:szCs w:val="20"/>
              </w:rPr>
            </w:pPr>
          </w:p>
          <w:p w14:paraId="4A6DC535" w14:textId="77777777" w:rsidR="007C154F" w:rsidRPr="000A7441" w:rsidRDefault="007C154F" w:rsidP="00CD4AE9">
            <w:pPr>
              <w:kinsoku w:val="0"/>
              <w:overflowPunct w:val="0"/>
              <w:autoSpaceDE w:val="0"/>
              <w:autoSpaceDN w:val="0"/>
              <w:adjustRightInd w:val="0"/>
              <w:spacing w:before="60" w:after="60" w:line="240" w:lineRule="auto"/>
              <w:ind w:right="142"/>
              <w:jc w:val="center"/>
              <w:rPr>
                <w:rFonts w:asciiTheme="minorHAnsi" w:hAnsiTheme="minorHAnsi" w:cs="Calibri"/>
                <w:spacing w:val="-1"/>
                <w:sz w:val="20"/>
                <w:szCs w:val="20"/>
              </w:rPr>
            </w:pPr>
            <w:r w:rsidRPr="000A7441">
              <w:rPr>
                <w:rFonts w:asciiTheme="minorHAnsi" w:hAnsiTheme="minorHAnsi" w:cs="Calibri"/>
                <w:spacing w:val="-1"/>
                <w:sz w:val="20"/>
                <w:szCs w:val="20"/>
              </w:rPr>
              <w:t>EZ + SIM 20</w:t>
            </w:r>
          </w:p>
          <w:p w14:paraId="70336B3A" w14:textId="77777777" w:rsidR="007C154F" w:rsidRPr="000A7441" w:rsidRDefault="007C154F" w:rsidP="00CD4AE9">
            <w:pPr>
              <w:kinsoku w:val="0"/>
              <w:overflowPunct w:val="0"/>
              <w:autoSpaceDE w:val="0"/>
              <w:autoSpaceDN w:val="0"/>
              <w:adjustRightInd w:val="0"/>
              <w:spacing w:before="60" w:after="60" w:line="240" w:lineRule="auto"/>
              <w:ind w:left="13" w:right="1"/>
              <w:jc w:val="center"/>
              <w:rPr>
                <w:rFonts w:asciiTheme="minorHAnsi" w:hAnsiTheme="minorHAnsi" w:cs="Calibri"/>
                <w:spacing w:val="-1"/>
                <w:sz w:val="20"/>
                <w:szCs w:val="20"/>
              </w:rPr>
            </w:pPr>
          </w:p>
        </w:tc>
        <w:tc>
          <w:tcPr>
            <w:tcW w:w="1032" w:type="dxa"/>
            <w:vAlign w:val="center"/>
          </w:tcPr>
          <w:p w14:paraId="7FA57C43"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p>
          <w:p w14:paraId="0A9D21A3" w14:textId="77777777" w:rsidR="007C154F" w:rsidRPr="000A7441" w:rsidRDefault="007C154F" w:rsidP="00CD4AE9">
            <w:pPr>
              <w:kinsoku w:val="0"/>
              <w:overflowPunct w:val="0"/>
              <w:autoSpaceDE w:val="0"/>
              <w:autoSpaceDN w:val="0"/>
              <w:adjustRightInd w:val="0"/>
              <w:spacing w:before="60" w:after="60" w:line="240" w:lineRule="auto"/>
              <w:ind w:right="155"/>
              <w:jc w:val="center"/>
              <w:rPr>
                <w:rFonts w:asciiTheme="minorHAnsi" w:hAnsiTheme="minorHAnsi" w:cs="Calibri"/>
                <w:spacing w:val="-1"/>
                <w:sz w:val="20"/>
                <w:szCs w:val="20"/>
              </w:rPr>
            </w:pPr>
            <w:r w:rsidRPr="000A7441">
              <w:rPr>
                <w:rFonts w:asciiTheme="minorHAnsi" w:hAnsiTheme="minorHAnsi" w:cs="Calibri"/>
                <w:spacing w:val="-1"/>
                <w:sz w:val="20"/>
                <w:szCs w:val="20"/>
              </w:rPr>
              <w:t>103</w:t>
            </w:r>
          </w:p>
          <w:p w14:paraId="4920111A"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p>
        </w:tc>
        <w:tc>
          <w:tcPr>
            <w:tcW w:w="851" w:type="dxa"/>
            <w:vAlign w:val="center"/>
          </w:tcPr>
          <w:p w14:paraId="6E3CF6B2"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p>
          <w:p w14:paraId="33D10C37" w14:textId="77777777" w:rsidR="007C154F" w:rsidRPr="000A7441" w:rsidRDefault="007C154F" w:rsidP="00CD4AE9">
            <w:pPr>
              <w:kinsoku w:val="0"/>
              <w:overflowPunct w:val="0"/>
              <w:autoSpaceDE w:val="0"/>
              <w:autoSpaceDN w:val="0"/>
              <w:adjustRightInd w:val="0"/>
              <w:spacing w:before="60" w:after="60" w:line="240" w:lineRule="auto"/>
              <w:ind w:right="155"/>
              <w:jc w:val="center"/>
              <w:rPr>
                <w:rFonts w:asciiTheme="minorHAnsi" w:hAnsiTheme="minorHAnsi" w:cs="Calibri"/>
                <w:spacing w:val="-1"/>
                <w:sz w:val="20"/>
                <w:szCs w:val="20"/>
              </w:rPr>
            </w:pPr>
            <w:r w:rsidRPr="000A7441">
              <w:rPr>
                <w:rFonts w:asciiTheme="minorHAnsi" w:hAnsiTheme="minorHAnsi" w:cs="Calibri"/>
                <w:spacing w:val="-1"/>
                <w:sz w:val="20"/>
                <w:szCs w:val="20"/>
              </w:rPr>
              <w:t>4.45</w:t>
            </w:r>
          </w:p>
          <w:p w14:paraId="75CE7610"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p>
        </w:tc>
        <w:tc>
          <w:tcPr>
            <w:tcW w:w="850" w:type="dxa"/>
            <w:vAlign w:val="center"/>
          </w:tcPr>
          <w:p w14:paraId="0C944D1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305DEF7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1842" w:type="dxa"/>
            <w:vAlign w:val="center"/>
          </w:tcPr>
          <w:p w14:paraId="1EB8F4C9"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3893983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-1.5 (15.5)</w:t>
            </w:r>
          </w:p>
          <w:p w14:paraId="11433D9D"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tc>
        <w:tc>
          <w:tcPr>
            <w:tcW w:w="1842" w:type="dxa"/>
            <w:vAlign w:val="center"/>
          </w:tcPr>
          <w:p w14:paraId="5B9F7C63"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p w14:paraId="1073BF5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-14.5 (15.2)</w:t>
            </w:r>
          </w:p>
          <w:p w14:paraId="437FB96E"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tc>
        <w:tc>
          <w:tcPr>
            <w:tcW w:w="1986" w:type="dxa"/>
            <w:vAlign w:val="center"/>
          </w:tcPr>
          <w:p w14:paraId="15F9887B"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20F5902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r>
      <w:tr w:rsidR="007C154F" w:rsidRPr="000A7441" w14:paraId="201C6E4A" w14:textId="77777777" w:rsidTr="00CD4AE9">
        <w:trPr>
          <w:trHeight w:hRule="exact" w:val="850"/>
        </w:trPr>
        <w:tc>
          <w:tcPr>
            <w:tcW w:w="2127" w:type="dxa"/>
          </w:tcPr>
          <w:p w14:paraId="55366351"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Cho 2011</w:t>
            </w:r>
            <w:r w:rsidRPr="000A7441">
              <w:rPr>
                <w:rFonts w:asciiTheme="minorHAnsi" w:hAnsiTheme="minorHAnsi" w:cs="Calibri"/>
                <w:spacing w:val="-1"/>
                <w:sz w:val="20"/>
                <w:szCs w:val="20"/>
                <w:vertAlign w:val="superscript"/>
              </w:rPr>
              <w:t>1</w:t>
            </w:r>
          </w:p>
          <w:p w14:paraId="228D06A0"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20</w:t>
            </w:r>
          </w:p>
        </w:tc>
        <w:tc>
          <w:tcPr>
            <w:tcW w:w="1032" w:type="dxa"/>
          </w:tcPr>
          <w:p w14:paraId="1743E6B1" w14:textId="77777777" w:rsidR="007C154F" w:rsidRPr="000A7441" w:rsidRDefault="007C154F" w:rsidP="00CD4AE9">
            <w:pPr>
              <w:kinsoku w:val="0"/>
              <w:overflowPunct w:val="0"/>
              <w:autoSpaceDE w:val="0"/>
              <w:autoSpaceDN w:val="0"/>
              <w:adjustRightInd w:val="0"/>
              <w:spacing w:before="60" w:after="60" w:line="240" w:lineRule="auto"/>
              <w:ind w:right="224"/>
              <w:rPr>
                <w:rFonts w:asciiTheme="minorHAnsi" w:hAnsiTheme="minorHAnsi" w:cs="Calibri"/>
                <w:spacing w:val="-1"/>
                <w:sz w:val="20"/>
                <w:szCs w:val="20"/>
              </w:rPr>
            </w:pPr>
          </w:p>
          <w:p w14:paraId="22F5E17B"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r w:rsidRPr="000A7441">
              <w:rPr>
                <w:rFonts w:asciiTheme="minorHAnsi" w:hAnsiTheme="minorHAnsi" w:cs="Calibri"/>
                <w:spacing w:val="-1"/>
                <w:sz w:val="20"/>
                <w:szCs w:val="20"/>
              </w:rPr>
              <w:t>43</w:t>
            </w:r>
          </w:p>
        </w:tc>
        <w:tc>
          <w:tcPr>
            <w:tcW w:w="851" w:type="dxa"/>
          </w:tcPr>
          <w:p w14:paraId="4DD7E29B" w14:textId="77777777" w:rsidR="007C154F" w:rsidRPr="000A7441" w:rsidRDefault="007C154F" w:rsidP="00CD4AE9">
            <w:pPr>
              <w:tabs>
                <w:tab w:val="left" w:pos="849"/>
              </w:tabs>
              <w:kinsoku w:val="0"/>
              <w:overflowPunct w:val="0"/>
              <w:autoSpaceDE w:val="0"/>
              <w:autoSpaceDN w:val="0"/>
              <w:adjustRightInd w:val="0"/>
              <w:spacing w:before="60" w:after="60" w:line="240" w:lineRule="auto"/>
              <w:ind w:right="224"/>
              <w:rPr>
                <w:rFonts w:asciiTheme="minorHAnsi" w:hAnsiTheme="minorHAnsi" w:cs="Calibri"/>
                <w:spacing w:val="-1"/>
                <w:sz w:val="20"/>
                <w:szCs w:val="20"/>
              </w:rPr>
            </w:pPr>
          </w:p>
          <w:p w14:paraId="6E1D339D"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r w:rsidRPr="000A7441">
              <w:rPr>
                <w:rFonts w:asciiTheme="minorHAnsi" w:hAnsiTheme="minorHAnsi" w:cs="Calibri"/>
                <w:spacing w:val="-1"/>
                <w:sz w:val="20"/>
                <w:szCs w:val="20"/>
              </w:rPr>
              <w:t>5.13</w:t>
            </w:r>
          </w:p>
        </w:tc>
        <w:tc>
          <w:tcPr>
            <w:tcW w:w="850" w:type="dxa"/>
          </w:tcPr>
          <w:p w14:paraId="71521008" w14:textId="77777777" w:rsidR="007C154F" w:rsidRPr="000A7441" w:rsidRDefault="007C154F" w:rsidP="00CD4AE9">
            <w:pPr>
              <w:kinsoku w:val="0"/>
              <w:overflowPunct w:val="0"/>
              <w:autoSpaceDE w:val="0"/>
              <w:autoSpaceDN w:val="0"/>
              <w:adjustRightInd w:val="0"/>
              <w:spacing w:before="60" w:after="60" w:line="240" w:lineRule="auto"/>
              <w:ind w:right="224"/>
              <w:rPr>
                <w:rFonts w:asciiTheme="minorHAnsi" w:hAnsiTheme="minorHAnsi" w:cs="Calibri"/>
                <w:spacing w:val="-1"/>
                <w:sz w:val="20"/>
                <w:szCs w:val="20"/>
              </w:rPr>
            </w:pPr>
          </w:p>
          <w:p w14:paraId="743E08CD"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r w:rsidRPr="000A7441">
              <w:rPr>
                <w:rFonts w:asciiTheme="minorHAnsi" w:hAnsiTheme="minorHAnsi" w:cs="Calibri"/>
                <w:spacing w:val="-1"/>
                <w:sz w:val="20"/>
                <w:szCs w:val="20"/>
              </w:rPr>
              <w:t>3.54</w:t>
            </w:r>
          </w:p>
        </w:tc>
        <w:tc>
          <w:tcPr>
            <w:tcW w:w="2268" w:type="dxa"/>
          </w:tcPr>
          <w:p w14:paraId="0AE49118" w14:textId="77777777" w:rsidR="007C154F" w:rsidRPr="000A7441" w:rsidRDefault="007C154F" w:rsidP="00CD4AE9">
            <w:pPr>
              <w:kinsoku w:val="0"/>
              <w:overflowPunct w:val="0"/>
              <w:autoSpaceDE w:val="0"/>
              <w:autoSpaceDN w:val="0"/>
              <w:adjustRightInd w:val="0"/>
              <w:spacing w:before="60" w:after="60" w:line="240" w:lineRule="auto"/>
              <w:ind w:right="142"/>
              <w:jc w:val="center"/>
              <w:rPr>
                <w:rFonts w:asciiTheme="minorHAnsi" w:hAnsiTheme="minorHAnsi" w:cs="Calibri"/>
                <w:spacing w:val="-1"/>
                <w:sz w:val="20"/>
                <w:szCs w:val="20"/>
              </w:rPr>
            </w:pPr>
          </w:p>
          <w:p w14:paraId="7D9EF97E" w14:textId="77777777" w:rsidR="007C154F" w:rsidRPr="000A7441" w:rsidRDefault="007C154F" w:rsidP="00CD4AE9">
            <w:pPr>
              <w:kinsoku w:val="0"/>
              <w:overflowPunct w:val="0"/>
              <w:autoSpaceDE w:val="0"/>
              <w:autoSpaceDN w:val="0"/>
              <w:adjustRightInd w:val="0"/>
              <w:spacing w:before="60" w:after="60" w:line="240" w:lineRule="auto"/>
              <w:ind w:left="14" w:right="142"/>
              <w:jc w:val="center"/>
              <w:rPr>
                <w:rFonts w:asciiTheme="minorHAnsi" w:hAnsiTheme="minorHAnsi" w:cs="Calibri"/>
                <w:spacing w:val="-1"/>
                <w:sz w:val="20"/>
                <w:szCs w:val="20"/>
              </w:rPr>
            </w:pPr>
            <w:r w:rsidRPr="000A7441">
              <w:rPr>
                <w:rFonts w:asciiTheme="minorHAnsi" w:hAnsiTheme="minorHAnsi" w:cs="Calibri"/>
                <w:spacing w:val="-1"/>
                <w:sz w:val="20"/>
                <w:szCs w:val="20"/>
              </w:rPr>
              <w:t>EZ +SIM 20</w:t>
            </w:r>
          </w:p>
        </w:tc>
        <w:tc>
          <w:tcPr>
            <w:tcW w:w="1032" w:type="dxa"/>
          </w:tcPr>
          <w:p w14:paraId="56D64451" w14:textId="77777777" w:rsidR="007C154F" w:rsidRPr="000A7441" w:rsidRDefault="007C154F" w:rsidP="00CD4AE9">
            <w:pPr>
              <w:kinsoku w:val="0"/>
              <w:overflowPunct w:val="0"/>
              <w:autoSpaceDE w:val="0"/>
              <w:autoSpaceDN w:val="0"/>
              <w:adjustRightInd w:val="0"/>
              <w:spacing w:before="60" w:after="60" w:line="240" w:lineRule="auto"/>
              <w:ind w:right="155"/>
              <w:jc w:val="center"/>
              <w:rPr>
                <w:rFonts w:asciiTheme="minorHAnsi" w:hAnsiTheme="minorHAnsi" w:cs="Calibri"/>
                <w:spacing w:val="-1"/>
                <w:sz w:val="20"/>
                <w:szCs w:val="20"/>
              </w:rPr>
            </w:pPr>
          </w:p>
          <w:p w14:paraId="7507C6B1"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r w:rsidRPr="000A7441">
              <w:rPr>
                <w:rFonts w:asciiTheme="minorHAnsi" w:hAnsiTheme="minorHAnsi" w:cs="Calibri"/>
                <w:spacing w:val="-1"/>
                <w:sz w:val="20"/>
                <w:szCs w:val="20"/>
              </w:rPr>
              <w:t>42</w:t>
            </w:r>
          </w:p>
        </w:tc>
        <w:tc>
          <w:tcPr>
            <w:tcW w:w="851" w:type="dxa"/>
          </w:tcPr>
          <w:p w14:paraId="465E6A63"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2F243BFF"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z w:val="20"/>
                <w:szCs w:val="20"/>
              </w:rPr>
            </w:pPr>
            <w:r w:rsidRPr="000A7441">
              <w:rPr>
                <w:rFonts w:asciiTheme="minorHAnsi" w:hAnsiTheme="minorHAnsi" w:cs="Calibri"/>
                <w:spacing w:val="-1"/>
                <w:sz w:val="20"/>
                <w:szCs w:val="20"/>
              </w:rPr>
              <w:t>5.17</w:t>
            </w:r>
          </w:p>
        </w:tc>
        <w:tc>
          <w:tcPr>
            <w:tcW w:w="850" w:type="dxa"/>
          </w:tcPr>
          <w:p w14:paraId="1C1E6BE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561EFEBF"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z w:val="20"/>
                <w:szCs w:val="20"/>
              </w:rPr>
            </w:pPr>
            <w:r w:rsidRPr="000A7441">
              <w:rPr>
                <w:rFonts w:asciiTheme="minorHAnsi" w:hAnsiTheme="minorHAnsi" w:cs="Calibri"/>
                <w:spacing w:val="-1"/>
                <w:sz w:val="20"/>
                <w:szCs w:val="20"/>
              </w:rPr>
              <w:t>3.65</w:t>
            </w:r>
          </w:p>
        </w:tc>
        <w:tc>
          <w:tcPr>
            <w:tcW w:w="1842" w:type="dxa"/>
          </w:tcPr>
          <w:p w14:paraId="7E1FC032"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p>
          <w:p w14:paraId="231D4410"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pacing w:val="-1"/>
                <w:sz w:val="20"/>
                <w:szCs w:val="20"/>
              </w:rPr>
              <w:t>-29.9 (13.4)</w:t>
            </w:r>
          </w:p>
        </w:tc>
        <w:tc>
          <w:tcPr>
            <w:tcW w:w="1842" w:type="dxa"/>
          </w:tcPr>
          <w:p w14:paraId="34C8E41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19E23A3E"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pacing w:val="-1"/>
                <w:sz w:val="20"/>
                <w:szCs w:val="20"/>
              </w:rPr>
              <w:t>-28.3 (14.6)</w:t>
            </w:r>
          </w:p>
        </w:tc>
        <w:tc>
          <w:tcPr>
            <w:tcW w:w="1986" w:type="dxa"/>
          </w:tcPr>
          <w:p w14:paraId="16E11CBD"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55184BAF" w14:textId="77777777" w:rsidR="007C154F" w:rsidRPr="000A7441" w:rsidRDefault="007C154F" w:rsidP="00CD4AE9">
            <w:pPr>
              <w:kinsoku w:val="0"/>
              <w:overflowPunct w:val="0"/>
              <w:autoSpaceDE w:val="0"/>
              <w:autoSpaceDN w:val="0"/>
              <w:adjustRightInd w:val="0"/>
              <w:spacing w:before="60" w:after="60" w:line="240" w:lineRule="auto"/>
              <w:ind w:left="142" w:hanging="1"/>
              <w:jc w:val="center"/>
              <w:rPr>
                <w:rFonts w:asciiTheme="minorHAnsi" w:hAnsiTheme="minorHAnsi" w:cs="Calibri"/>
                <w:sz w:val="20"/>
                <w:szCs w:val="20"/>
              </w:rPr>
            </w:pPr>
            <w:r w:rsidRPr="000A7441">
              <w:rPr>
                <w:rFonts w:asciiTheme="minorHAnsi" w:hAnsiTheme="minorHAnsi" w:cs="Calibri"/>
                <w:sz w:val="20"/>
                <w:szCs w:val="20"/>
              </w:rPr>
              <w:t>NR</w:t>
            </w:r>
          </w:p>
        </w:tc>
      </w:tr>
      <w:tr w:rsidR="007C154F" w:rsidRPr="000A7441" w14:paraId="474A344D" w14:textId="77777777" w:rsidTr="00CD4AE9">
        <w:trPr>
          <w:trHeight w:hRule="exact" w:val="995"/>
        </w:trPr>
        <w:tc>
          <w:tcPr>
            <w:tcW w:w="2127" w:type="dxa"/>
          </w:tcPr>
          <w:p w14:paraId="7DBFCE11"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vertAlign w:val="superscript"/>
              </w:rPr>
            </w:pPr>
            <w:r w:rsidRPr="000A7441">
              <w:rPr>
                <w:rFonts w:asciiTheme="minorHAnsi" w:hAnsiTheme="minorHAnsi" w:cs="Calibri"/>
                <w:spacing w:val="-1"/>
                <w:sz w:val="20"/>
                <w:szCs w:val="20"/>
              </w:rPr>
              <w:t>Barrios 2005</w:t>
            </w:r>
            <w:r w:rsidRPr="000A7441">
              <w:rPr>
                <w:rFonts w:asciiTheme="minorHAnsi" w:hAnsiTheme="minorHAnsi" w:cs="Calibri"/>
                <w:spacing w:val="-1"/>
                <w:sz w:val="20"/>
                <w:szCs w:val="20"/>
                <w:vertAlign w:val="superscript"/>
              </w:rPr>
              <w:t>2</w:t>
            </w:r>
          </w:p>
          <w:p w14:paraId="4251636D"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ATOR 10 (run in) </w:t>
            </w:r>
          </w:p>
          <w:p w14:paraId="4760332D"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20</w:t>
            </w:r>
          </w:p>
          <w:p w14:paraId="50981260"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tc>
        <w:tc>
          <w:tcPr>
            <w:tcW w:w="1032" w:type="dxa"/>
            <w:vAlign w:val="center"/>
          </w:tcPr>
          <w:p w14:paraId="7505BC3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7812BE4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214</w:t>
            </w:r>
          </w:p>
          <w:p w14:paraId="0219C4DE"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tc>
        <w:tc>
          <w:tcPr>
            <w:tcW w:w="851" w:type="dxa"/>
            <w:vAlign w:val="center"/>
          </w:tcPr>
          <w:p w14:paraId="31A238DD"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376C435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5.39</w:t>
            </w:r>
          </w:p>
          <w:p w14:paraId="4F5F3A6A" w14:textId="77777777" w:rsidR="007C154F" w:rsidRPr="000A7441" w:rsidRDefault="007C154F" w:rsidP="00CD4AE9">
            <w:pPr>
              <w:kinsoku w:val="0"/>
              <w:overflowPunct w:val="0"/>
              <w:autoSpaceDE w:val="0"/>
              <w:autoSpaceDN w:val="0"/>
              <w:adjustRightInd w:val="0"/>
              <w:spacing w:before="60" w:after="60" w:line="240" w:lineRule="auto"/>
              <w:ind w:right="338"/>
              <w:jc w:val="center"/>
              <w:rPr>
                <w:rFonts w:asciiTheme="minorHAnsi" w:hAnsiTheme="minorHAnsi" w:cs="Calibri"/>
                <w:sz w:val="20"/>
                <w:szCs w:val="20"/>
              </w:rPr>
            </w:pPr>
          </w:p>
        </w:tc>
        <w:tc>
          <w:tcPr>
            <w:tcW w:w="850" w:type="dxa"/>
            <w:vAlign w:val="center"/>
          </w:tcPr>
          <w:p w14:paraId="1350D2F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1EBB35F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0F12EAF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tc>
        <w:tc>
          <w:tcPr>
            <w:tcW w:w="2268" w:type="dxa"/>
            <w:vAlign w:val="center"/>
          </w:tcPr>
          <w:p w14:paraId="63CD37E8" w14:textId="77777777" w:rsidR="007C154F" w:rsidRPr="000A7441" w:rsidRDefault="007C154F" w:rsidP="00CD4AE9">
            <w:pPr>
              <w:kinsoku w:val="0"/>
              <w:overflowPunct w:val="0"/>
              <w:autoSpaceDE w:val="0"/>
              <w:autoSpaceDN w:val="0"/>
              <w:adjustRightInd w:val="0"/>
              <w:spacing w:before="60" w:after="60" w:line="240" w:lineRule="auto"/>
              <w:ind w:left="155" w:right="142"/>
              <w:jc w:val="center"/>
              <w:rPr>
                <w:rFonts w:asciiTheme="minorHAnsi" w:hAnsiTheme="minorHAnsi" w:cs="Calibri"/>
                <w:spacing w:val="-1"/>
                <w:sz w:val="20"/>
                <w:szCs w:val="20"/>
              </w:rPr>
            </w:pPr>
          </w:p>
          <w:p w14:paraId="52E6BD3C" w14:textId="77777777" w:rsidR="007C154F" w:rsidRPr="000A7441" w:rsidRDefault="007C154F" w:rsidP="00CD4AE9">
            <w:pPr>
              <w:kinsoku w:val="0"/>
              <w:overflowPunct w:val="0"/>
              <w:autoSpaceDE w:val="0"/>
              <w:autoSpaceDN w:val="0"/>
              <w:adjustRightInd w:val="0"/>
              <w:spacing w:before="60" w:after="60" w:line="240" w:lineRule="auto"/>
              <w:ind w:left="155" w:right="142"/>
              <w:jc w:val="center"/>
              <w:rPr>
                <w:rFonts w:asciiTheme="minorHAnsi" w:hAnsiTheme="minorHAnsi" w:cs="Calibri"/>
                <w:spacing w:val="-1"/>
                <w:sz w:val="20"/>
                <w:szCs w:val="20"/>
              </w:rPr>
            </w:pPr>
            <w:r w:rsidRPr="000A7441">
              <w:rPr>
                <w:rFonts w:asciiTheme="minorHAnsi" w:hAnsiTheme="minorHAnsi" w:cs="Calibri"/>
                <w:spacing w:val="-1"/>
                <w:sz w:val="20"/>
                <w:szCs w:val="20"/>
              </w:rPr>
              <w:t>EZ+ SIM 20</w:t>
            </w:r>
          </w:p>
          <w:p w14:paraId="78F68D98" w14:textId="77777777" w:rsidR="007C154F" w:rsidRPr="000A7441" w:rsidRDefault="007C154F" w:rsidP="00CD4AE9">
            <w:pPr>
              <w:kinsoku w:val="0"/>
              <w:overflowPunct w:val="0"/>
              <w:autoSpaceDE w:val="0"/>
              <w:autoSpaceDN w:val="0"/>
              <w:adjustRightInd w:val="0"/>
              <w:spacing w:before="60" w:after="60" w:line="240" w:lineRule="auto"/>
              <w:ind w:left="14" w:right="142"/>
              <w:jc w:val="center"/>
              <w:rPr>
                <w:rFonts w:asciiTheme="minorHAnsi" w:hAnsiTheme="minorHAnsi" w:cs="Calibri"/>
                <w:spacing w:val="-1"/>
                <w:sz w:val="20"/>
                <w:szCs w:val="20"/>
              </w:rPr>
            </w:pPr>
          </w:p>
        </w:tc>
        <w:tc>
          <w:tcPr>
            <w:tcW w:w="1032" w:type="dxa"/>
            <w:vAlign w:val="center"/>
          </w:tcPr>
          <w:p w14:paraId="25A30884"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p>
          <w:p w14:paraId="7A8A7303"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pacing w:val="-1"/>
                <w:sz w:val="20"/>
                <w:szCs w:val="20"/>
              </w:rPr>
              <w:t>221</w:t>
            </w:r>
          </w:p>
          <w:p w14:paraId="2C6B29BC"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p>
        </w:tc>
        <w:tc>
          <w:tcPr>
            <w:tcW w:w="851" w:type="dxa"/>
            <w:vAlign w:val="center"/>
          </w:tcPr>
          <w:p w14:paraId="262CDD80"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223A46ED"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5.31</w:t>
            </w:r>
          </w:p>
          <w:p w14:paraId="30BFBA41" w14:textId="77777777" w:rsidR="007C154F" w:rsidRPr="000A7441" w:rsidRDefault="007C154F" w:rsidP="00CD4AE9">
            <w:pPr>
              <w:tabs>
                <w:tab w:val="left" w:pos="849"/>
              </w:tabs>
              <w:kinsoku w:val="0"/>
              <w:overflowPunct w:val="0"/>
              <w:autoSpaceDE w:val="0"/>
              <w:autoSpaceDN w:val="0"/>
              <w:adjustRightInd w:val="0"/>
              <w:spacing w:before="60" w:after="60" w:line="240" w:lineRule="auto"/>
              <w:ind w:right="338"/>
              <w:jc w:val="center"/>
              <w:rPr>
                <w:rFonts w:asciiTheme="minorHAnsi" w:hAnsiTheme="minorHAnsi" w:cs="Calibri"/>
                <w:sz w:val="20"/>
                <w:szCs w:val="20"/>
              </w:rPr>
            </w:pPr>
          </w:p>
        </w:tc>
        <w:tc>
          <w:tcPr>
            <w:tcW w:w="850" w:type="dxa"/>
            <w:vAlign w:val="center"/>
          </w:tcPr>
          <w:p w14:paraId="4659266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65223E1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p w14:paraId="6DB5C76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tc>
        <w:tc>
          <w:tcPr>
            <w:tcW w:w="1842" w:type="dxa"/>
            <w:vAlign w:val="center"/>
          </w:tcPr>
          <w:p w14:paraId="71B0D28D"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278A5459"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z w:val="20"/>
                <w:szCs w:val="20"/>
              </w:rPr>
              <w:t>-13.0 (0.9)</w:t>
            </w:r>
          </w:p>
          <w:p w14:paraId="00D2AE2E"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tc>
        <w:tc>
          <w:tcPr>
            <w:tcW w:w="1842" w:type="dxa"/>
            <w:vAlign w:val="center"/>
          </w:tcPr>
          <w:p w14:paraId="2D70D801"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p w14:paraId="5D1B682B"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z w:val="20"/>
                <w:szCs w:val="20"/>
              </w:rPr>
              <w:t>-20.3 (0.8)</w:t>
            </w:r>
          </w:p>
          <w:p w14:paraId="7F781BBC"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tc>
        <w:tc>
          <w:tcPr>
            <w:tcW w:w="1986" w:type="dxa"/>
            <w:vAlign w:val="center"/>
          </w:tcPr>
          <w:p w14:paraId="3DCD0949"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7DEA1773"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-7.2 (1.2)***</w:t>
            </w:r>
          </w:p>
          <w:p w14:paraId="18928021"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tc>
      </w:tr>
      <w:tr w:rsidR="007C154F" w:rsidRPr="000A7441" w14:paraId="6D310461" w14:textId="77777777" w:rsidTr="00CD4AE9">
        <w:trPr>
          <w:trHeight w:hRule="exact" w:val="850"/>
        </w:trPr>
        <w:tc>
          <w:tcPr>
            <w:tcW w:w="2127" w:type="dxa"/>
          </w:tcPr>
          <w:p w14:paraId="04C53E4D"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r w:rsidRPr="000A7441">
              <w:rPr>
                <w:rFonts w:asciiTheme="minorHAnsi" w:hAnsiTheme="minorHAnsi" w:cs="Calibri"/>
                <w:spacing w:val="-1"/>
                <w:sz w:val="20"/>
                <w:szCs w:val="20"/>
              </w:rPr>
              <w:t>Ostad 2009</w:t>
            </w:r>
            <w:r w:rsidRPr="000A7441">
              <w:rPr>
                <w:rFonts w:asciiTheme="minorHAnsi" w:hAnsiTheme="minorHAnsi" w:cs="Calibri"/>
                <w:spacing w:val="-1"/>
                <w:sz w:val="20"/>
                <w:szCs w:val="20"/>
                <w:vertAlign w:val="superscript"/>
              </w:rPr>
              <w:t>2</w:t>
            </w:r>
            <w:r w:rsidRPr="000A7441">
              <w:rPr>
                <w:rFonts w:asciiTheme="minorHAnsi" w:hAnsiTheme="minorHAnsi" w:cs="Calibri"/>
                <w:sz w:val="20"/>
                <w:szCs w:val="20"/>
              </w:rPr>
              <w:t xml:space="preserve"> </w:t>
            </w:r>
          </w:p>
          <w:p w14:paraId="1DF3B8A9"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80</w:t>
            </w:r>
          </w:p>
        </w:tc>
        <w:tc>
          <w:tcPr>
            <w:tcW w:w="1032" w:type="dxa"/>
          </w:tcPr>
          <w:p w14:paraId="29FFF713"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z w:val="20"/>
                <w:szCs w:val="20"/>
              </w:rPr>
            </w:pPr>
          </w:p>
          <w:p w14:paraId="5BB658E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z w:val="20"/>
                <w:szCs w:val="20"/>
              </w:rPr>
              <w:t>24</w:t>
            </w:r>
          </w:p>
        </w:tc>
        <w:tc>
          <w:tcPr>
            <w:tcW w:w="851" w:type="dxa"/>
          </w:tcPr>
          <w:p w14:paraId="7D7DC7A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5D60FF7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6.03</w:t>
            </w:r>
          </w:p>
        </w:tc>
        <w:tc>
          <w:tcPr>
            <w:tcW w:w="850" w:type="dxa"/>
          </w:tcPr>
          <w:p w14:paraId="6D34B804" w14:textId="77777777" w:rsidR="007C154F" w:rsidRPr="000A7441" w:rsidRDefault="007C154F" w:rsidP="00CD4AE9">
            <w:pPr>
              <w:kinsoku w:val="0"/>
              <w:overflowPunct w:val="0"/>
              <w:autoSpaceDE w:val="0"/>
              <w:autoSpaceDN w:val="0"/>
              <w:adjustRightInd w:val="0"/>
              <w:spacing w:before="60" w:after="60" w:line="240" w:lineRule="auto"/>
              <w:ind w:right="-1"/>
              <w:jc w:val="center"/>
              <w:rPr>
                <w:rFonts w:asciiTheme="minorHAnsi" w:hAnsiTheme="minorHAnsi" w:cs="Calibri"/>
                <w:sz w:val="20"/>
                <w:szCs w:val="20"/>
              </w:rPr>
            </w:pPr>
          </w:p>
          <w:p w14:paraId="1A84581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z w:val="20"/>
                <w:szCs w:val="20"/>
              </w:rPr>
              <w:t>3.44</w:t>
            </w:r>
          </w:p>
        </w:tc>
        <w:tc>
          <w:tcPr>
            <w:tcW w:w="2268" w:type="dxa"/>
          </w:tcPr>
          <w:p w14:paraId="6234D7C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2047C511" w14:textId="77777777" w:rsidR="007C154F" w:rsidRPr="000A7441" w:rsidRDefault="007C154F" w:rsidP="00CD4AE9">
            <w:pPr>
              <w:kinsoku w:val="0"/>
              <w:overflowPunct w:val="0"/>
              <w:autoSpaceDE w:val="0"/>
              <w:autoSpaceDN w:val="0"/>
              <w:adjustRightInd w:val="0"/>
              <w:spacing w:before="60" w:after="60" w:line="240" w:lineRule="auto"/>
              <w:ind w:left="155" w:right="142"/>
              <w:jc w:val="center"/>
              <w:rPr>
                <w:rFonts w:asciiTheme="minorHAnsi" w:hAnsiTheme="minorHAnsi" w:cs="Calibri"/>
                <w:spacing w:val="-1"/>
                <w:sz w:val="20"/>
                <w:szCs w:val="20"/>
              </w:rPr>
            </w:pPr>
            <w:r w:rsidRPr="000A7441">
              <w:rPr>
                <w:rFonts w:asciiTheme="minorHAnsi" w:hAnsiTheme="minorHAnsi" w:cs="Calibri"/>
                <w:sz w:val="20"/>
                <w:szCs w:val="20"/>
              </w:rPr>
              <w:t>EZ+ATOR 10</w:t>
            </w:r>
          </w:p>
        </w:tc>
        <w:tc>
          <w:tcPr>
            <w:tcW w:w="1032" w:type="dxa"/>
          </w:tcPr>
          <w:p w14:paraId="7C5FDEB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04F0D008"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z w:val="20"/>
                <w:szCs w:val="20"/>
              </w:rPr>
              <w:t>25</w:t>
            </w:r>
          </w:p>
        </w:tc>
        <w:tc>
          <w:tcPr>
            <w:tcW w:w="851" w:type="dxa"/>
          </w:tcPr>
          <w:p w14:paraId="25696E7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58BEACFB"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z w:val="20"/>
                <w:szCs w:val="20"/>
              </w:rPr>
              <w:t>6.13</w:t>
            </w:r>
          </w:p>
        </w:tc>
        <w:tc>
          <w:tcPr>
            <w:tcW w:w="850" w:type="dxa"/>
          </w:tcPr>
          <w:p w14:paraId="25FF016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42E5E60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3.85</w:t>
            </w:r>
          </w:p>
        </w:tc>
        <w:tc>
          <w:tcPr>
            <w:tcW w:w="1842" w:type="dxa"/>
          </w:tcPr>
          <w:p w14:paraId="08B6359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5132D1A6"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pacing w:val="-1"/>
                <w:sz w:val="20"/>
                <w:szCs w:val="20"/>
              </w:rPr>
              <w:t>-43 (9)</w:t>
            </w:r>
          </w:p>
        </w:tc>
        <w:tc>
          <w:tcPr>
            <w:tcW w:w="1842" w:type="dxa"/>
          </w:tcPr>
          <w:p w14:paraId="25A1A77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45A18799"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pacing w:val="-1"/>
                <w:sz w:val="20"/>
                <w:szCs w:val="20"/>
              </w:rPr>
              <w:t>-36 (17)</w:t>
            </w:r>
          </w:p>
        </w:tc>
        <w:tc>
          <w:tcPr>
            <w:tcW w:w="1986" w:type="dxa"/>
          </w:tcPr>
          <w:p w14:paraId="60DBC17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699AA822"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NR (NS)</w:t>
            </w:r>
          </w:p>
        </w:tc>
      </w:tr>
      <w:tr w:rsidR="007C154F" w:rsidRPr="000A7441" w14:paraId="6EF66B79" w14:textId="77777777" w:rsidTr="00CD4AE9">
        <w:trPr>
          <w:trHeight w:hRule="exact" w:val="423"/>
        </w:trPr>
        <w:tc>
          <w:tcPr>
            <w:tcW w:w="15531" w:type="dxa"/>
            <w:gridSpan w:val="11"/>
          </w:tcPr>
          <w:p w14:paraId="0C81E9E3"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i/>
                <w:sz w:val="20"/>
                <w:szCs w:val="20"/>
              </w:rPr>
              <w:t>Mixed (both primary and secondary) prevention population</w:t>
            </w:r>
          </w:p>
        </w:tc>
      </w:tr>
      <w:tr w:rsidR="007C154F" w:rsidRPr="000A7441" w14:paraId="09A35258" w14:textId="77777777" w:rsidTr="00CD4AE9">
        <w:trPr>
          <w:trHeight w:val="978"/>
        </w:trPr>
        <w:tc>
          <w:tcPr>
            <w:tcW w:w="2127" w:type="dxa"/>
          </w:tcPr>
          <w:p w14:paraId="7E860221"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P090 Leiter 2008</w:t>
            </w:r>
            <w:r w:rsidRPr="000A7441">
              <w:rPr>
                <w:rFonts w:asciiTheme="minorHAnsi" w:hAnsiTheme="minorHAnsi" w:cs="Calibri"/>
                <w:spacing w:val="-1"/>
                <w:sz w:val="20"/>
                <w:szCs w:val="20"/>
                <w:vertAlign w:val="superscript"/>
              </w:rPr>
              <w:t>2</w:t>
            </w:r>
          </w:p>
          <w:p w14:paraId="760CB1E2"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40 (run in)</w:t>
            </w:r>
          </w:p>
          <w:p w14:paraId="60111BB8"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80</w:t>
            </w:r>
          </w:p>
        </w:tc>
        <w:tc>
          <w:tcPr>
            <w:tcW w:w="1032" w:type="dxa"/>
            <w:vAlign w:val="center"/>
          </w:tcPr>
          <w:p w14:paraId="0B613BFC"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291^</w:t>
            </w:r>
          </w:p>
        </w:tc>
        <w:tc>
          <w:tcPr>
            <w:tcW w:w="851" w:type="dxa"/>
            <w:vAlign w:val="center"/>
          </w:tcPr>
          <w:p w14:paraId="2C46F9BB"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4.27</w:t>
            </w:r>
          </w:p>
        </w:tc>
        <w:tc>
          <w:tcPr>
            <w:tcW w:w="850" w:type="dxa"/>
            <w:vAlign w:val="center"/>
          </w:tcPr>
          <w:p w14:paraId="39E743D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2268" w:type="dxa"/>
            <w:vAlign w:val="center"/>
          </w:tcPr>
          <w:p w14:paraId="78225ED3" w14:textId="77777777" w:rsidR="007C154F" w:rsidRPr="000A7441" w:rsidRDefault="007C154F" w:rsidP="00CD4AE9">
            <w:pPr>
              <w:kinsoku w:val="0"/>
              <w:overflowPunct w:val="0"/>
              <w:autoSpaceDE w:val="0"/>
              <w:autoSpaceDN w:val="0"/>
              <w:adjustRightInd w:val="0"/>
              <w:spacing w:before="60" w:after="60" w:line="240" w:lineRule="auto"/>
              <w:ind w:left="13" w:right="1"/>
              <w:jc w:val="center"/>
              <w:rPr>
                <w:rFonts w:asciiTheme="minorHAnsi" w:hAnsiTheme="minorHAnsi" w:cs="Calibri"/>
                <w:spacing w:val="-1"/>
                <w:sz w:val="20"/>
                <w:szCs w:val="20"/>
              </w:rPr>
            </w:pPr>
            <w:r w:rsidRPr="000A7441">
              <w:rPr>
                <w:rFonts w:asciiTheme="minorHAnsi" w:hAnsiTheme="minorHAnsi" w:cs="Calibri"/>
                <w:spacing w:val="-1"/>
                <w:sz w:val="20"/>
                <w:szCs w:val="20"/>
              </w:rPr>
              <w:t>EZ+ATOR 40</w:t>
            </w:r>
          </w:p>
        </w:tc>
        <w:tc>
          <w:tcPr>
            <w:tcW w:w="1032" w:type="dxa"/>
            <w:vAlign w:val="center"/>
          </w:tcPr>
          <w:p w14:paraId="599CCF0B"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pacing w:val="-1"/>
                <w:sz w:val="20"/>
                <w:szCs w:val="20"/>
              </w:rPr>
              <w:t>288^</w:t>
            </w:r>
          </w:p>
        </w:tc>
        <w:tc>
          <w:tcPr>
            <w:tcW w:w="851" w:type="dxa"/>
            <w:vAlign w:val="center"/>
          </w:tcPr>
          <w:p w14:paraId="6FBFC5B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4.27</w:t>
            </w:r>
          </w:p>
        </w:tc>
        <w:tc>
          <w:tcPr>
            <w:tcW w:w="850" w:type="dxa"/>
            <w:vAlign w:val="center"/>
          </w:tcPr>
          <w:p w14:paraId="2B10ECD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1842" w:type="dxa"/>
          </w:tcPr>
          <w:p w14:paraId="435A3158"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7623DCE0"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z w:val="20"/>
                <w:szCs w:val="20"/>
              </w:rPr>
              <w:t>-7 (-8, -5)</w:t>
            </w:r>
          </w:p>
        </w:tc>
        <w:tc>
          <w:tcPr>
            <w:tcW w:w="1842" w:type="dxa"/>
          </w:tcPr>
          <w:p w14:paraId="58DD6A65"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p w14:paraId="4147899F"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z w:val="20"/>
                <w:szCs w:val="20"/>
              </w:rPr>
              <w:t>-17 (-18, -15)</w:t>
            </w:r>
          </w:p>
        </w:tc>
        <w:tc>
          <w:tcPr>
            <w:tcW w:w="1986" w:type="dxa"/>
          </w:tcPr>
          <w:p w14:paraId="707765EF" w14:textId="77777777" w:rsidR="007C154F" w:rsidRPr="000A7441" w:rsidRDefault="007C154F" w:rsidP="00CD4AE9">
            <w:pPr>
              <w:kinsoku w:val="0"/>
              <w:overflowPunct w:val="0"/>
              <w:autoSpaceDE w:val="0"/>
              <w:autoSpaceDN w:val="0"/>
              <w:adjustRightInd w:val="0"/>
              <w:spacing w:before="60" w:after="60" w:line="240" w:lineRule="auto"/>
              <w:ind w:left="-2" w:firstLine="2"/>
              <w:jc w:val="center"/>
              <w:rPr>
                <w:rFonts w:asciiTheme="minorHAnsi" w:hAnsiTheme="minorHAnsi" w:cs="Calibri"/>
                <w:sz w:val="20"/>
                <w:szCs w:val="20"/>
              </w:rPr>
            </w:pPr>
          </w:p>
          <w:p w14:paraId="2F8E8579"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-10 (-12, -8)*</w:t>
            </w:r>
          </w:p>
        </w:tc>
      </w:tr>
      <w:tr w:rsidR="007C154F" w:rsidRPr="000A7441" w14:paraId="431E0CDD" w14:textId="77777777" w:rsidTr="00CD4AE9">
        <w:trPr>
          <w:trHeight w:val="1814"/>
        </w:trPr>
        <w:tc>
          <w:tcPr>
            <w:tcW w:w="2127" w:type="dxa"/>
          </w:tcPr>
          <w:p w14:paraId="599AB636"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P112 Zieve 2010</w:t>
            </w:r>
            <w:r w:rsidRPr="000A7441">
              <w:rPr>
                <w:rFonts w:asciiTheme="minorHAnsi" w:hAnsiTheme="minorHAnsi" w:cs="Calibri"/>
                <w:spacing w:val="-1"/>
                <w:sz w:val="20"/>
                <w:szCs w:val="20"/>
                <w:vertAlign w:val="superscript"/>
              </w:rPr>
              <w:t>2</w:t>
            </w:r>
            <w:r w:rsidRPr="000A7441">
              <w:rPr>
                <w:rFonts w:asciiTheme="minorHAnsi" w:hAnsiTheme="minorHAnsi" w:cs="Calibri"/>
                <w:spacing w:val="-1"/>
                <w:sz w:val="20"/>
                <w:szCs w:val="20"/>
              </w:rPr>
              <w:t xml:space="preserve"> </w:t>
            </w:r>
          </w:p>
          <w:p w14:paraId="1F4D10F5"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p>
          <w:p w14:paraId="6A904A96"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10 (run-in dose)</w:t>
            </w:r>
          </w:p>
          <w:p w14:paraId="3C8A568D"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Week  1-6    ATOR 20 </w:t>
            </w:r>
          </w:p>
          <w:p w14:paraId="222734F1"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Week  7-12  ATOR 40 </w:t>
            </w:r>
          </w:p>
          <w:p w14:paraId="5526D399"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p>
        </w:tc>
        <w:tc>
          <w:tcPr>
            <w:tcW w:w="1032" w:type="dxa"/>
          </w:tcPr>
          <w:p w14:paraId="4D906A73"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38509DC3"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07C10F78"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526</w:t>
            </w:r>
          </w:p>
          <w:p w14:paraId="147B28F7"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515</w:t>
            </w:r>
          </w:p>
          <w:p w14:paraId="53DF5250"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509</w:t>
            </w:r>
          </w:p>
        </w:tc>
        <w:tc>
          <w:tcPr>
            <w:tcW w:w="851" w:type="dxa"/>
          </w:tcPr>
          <w:p w14:paraId="3965A4F3"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0B75C89C"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409DC35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4.71</w:t>
            </w:r>
          </w:p>
        </w:tc>
        <w:tc>
          <w:tcPr>
            <w:tcW w:w="850" w:type="dxa"/>
          </w:tcPr>
          <w:p w14:paraId="7F5BC30F"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p>
          <w:p w14:paraId="7E570A36"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p>
          <w:p w14:paraId="6C2FABE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2268" w:type="dxa"/>
          </w:tcPr>
          <w:p w14:paraId="7BE1D716" w14:textId="77777777" w:rsidR="007C154F" w:rsidRPr="000A7441" w:rsidRDefault="007C154F" w:rsidP="00CD4AE9">
            <w:pPr>
              <w:kinsoku w:val="0"/>
              <w:overflowPunct w:val="0"/>
              <w:autoSpaceDE w:val="0"/>
              <w:autoSpaceDN w:val="0"/>
              <w:adjustRightInd w:val="0"/>
              <w:spacing w:before="60" w:after="60" w:line="240" w:lineRule="auto"/>
              <w:ind w:left="13" w:right="1"/>
              <w:jc w:val="center"/>
              <w:rPr>
                <w:rFonts w:asciiTheme="minorHAnsi" w:hAnsiTheme="minorHAnsi" w:cs="Calibri"/>
                <w:spacing w:val="-1"/>
                <w:sz w:val="20"/>
                <w:szCs w:val="20"/>
                <w:lang w:val="nl-NL"/>
              </w:rPr>
            </w:pPr>
          </w:p>
          <w:p w14:paraId="22056D0B" w14:textId="77777777" w:rsidR="007C154F" w:rsidRPr="000A7441" w:rsidRDefault="007C154F" w:rsidP="00CD4AE9">
            <w:pPr>
              <w:kinsoku w:val="0"/>
              <w:overflowPunct w:val="0"/>
              <w:autoSpaceDE w:val="0"/>
              <w:autoSpaceDN w:val="0"/>
              <w:adjustRightInd w:val="0"/>
              <w:spacing w:before="60" w:after="60" w:line="240" w:lineRule="auto"/>
              <w:ind w:left="13" w:right="1"/>
              <w:jc w:val="center"/>
              <w:rPr>
                <w:rFonts w:asciiTheme="minorHAnsi" w:hAnsiTheme="minorHAnsi" w:cs="Calibri"/>
                <w:spacing w:val="-1"/>
                <w:sz w:val="20"/>
                <w:szCs w:val="20"/>
                <w:lang w:val="nl-NL"/>
              </w:rPr>
            </w:pPr>
          </w:p>
          <w:p w14:paraId="4534F0D3"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val="nl-NL"/>
              </w:rPr>
            </w:pPr>
          </w:p>
          <w:p w14:paraId="1B07A07A"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val="nl-NL"/>
              </w:rPr>
            </w:pPr>
            <w:r w:rsidRPr="000A7441">
              <w:rPr>
                <w:rFonts w:asciiTheme="minorHAnsi" w:hAnsiTheme="minorHAnsi" w:cs="Calibri"/>
                <w:spacing w:val="-1"/>
                <w:sz w:val="20"/>
                <w:szCs w:val="20"/>
                <w:lang w:val="nl-NL"/>
              </w:rPr>
              <w:t>Week 6    EZ + ATOR 10</w:t>
            </w:r>
          </w:p>
          <w:p w14:paraId="0EA42949"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val="nl-NL"/>
              </w:rPr>
            </w:pPr>
            <w:r w:rsidRPr="000A7441">
              <w:rPr>
                <w:rFonts w:asciiTheme="minorHAnsi" w:hAnsiTheme="minorHAnsi" w:cs="Calibri"/>
                <w:spacing w:val="-1"/>
                <w:sz w:val="20"/>
                <w:szCs w:val="20"/>
                <w:lang w:val="nl-NL"/>
              </w:rPr>
              <w:t>Week 12  EZ + ATOR 10</w:t>
            </w:r>
          </w:p>
          <w:p w14:paraId="4AD09B81"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val="nl-NL"/>
              </w:rPr>
            </w:pPr>
            <w:r w:rsidRPr="000A7441">
              <w:rPr>
                <w:rFonts w:asciiTheme="minorHAnsi" w:hAnsiTheme="minorHAnsi" w:cs="Calibri"/>
                <w:spacing w:val="-1"/>
                <w:sz w:val="20"/>
                <w:szCs w:val="20"/>
                <w:lang w:val="nl-NL"/>
              </w:rPr>
              <w:t xml:space="preserve">       </w:t>
            </w:r>
          </w:p>
          <w:p w14:paraId="3FEA705E" w14:textId="77777777" w:rsidR="007C154F" w:rsidRPr="000A7441" w:rsidRDefault="007C154F" w:rsidP="00CD4AE9">
            <w:pPr>
              <w:kinsoku w:val="0"/>
              <w:overflowPunct w:val="0"/>
              <w:autoSpaceDE w:val="0"/>
              <w:autoSpaceDN w:val="0"/>
              <w:adjustRightInd w:val="0"/>
              <w:spacing w:before="60" w:after="60" w:line="240" w:lineRule="auto"/>
              <w:ind w:right="142"/>
              <w:rPr>
                <w:rFonts w:asciiTheme="minorHAnsi" w:hAnsiTheme="minorHAnsi" w:cs="Calibri"/>
                <w:spacing w:val="-1"/>
                <w:sz w:val="20"/>
                <w:szCs w:val="20"/>
                <w:lang w:val="nl-NL"/>
              </w:rPr>
            </w:pPr>
          </w:p>
        </w:tc>
        <w:tc>
          <w:tcPr>
            <w:tcW w:w="1032" w:type="dxa"/>
          </w:tcPr>
          <w:p w14:paraId="1FE58B16"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lang w:val="nl-NL"/>
              </w:rPr>
            </w:pPr>
          </w:p>
          <w:p w14:paraId="441582AA" w14:textId="77777777" w:rsidR="007C154F" w:rsidRPr="000A7441" w:rsidRDefault="007C154F" w:rsidP="00CD4AE9">
            <w:pPr>
              <w:kinsoku w:val="0"/>
              <w:overflowPunct w:val="0"/>
              <w:autoSpaceDE w:val="0"/>
              <w:autoSpaceDN w:val="0"/>
              <w:adjustRightInd w:val="0"/>
              <w:spacing w:before="60" w:after="60" w:line="240" w:lineRule="auto"/>
              <w:ind w:right="256"/>
              <w:rPr>
                <w:rFonts w:asciiTheme="minorHAnsi" w:hAnsiTheme="minorHAnsi" w:cs="Calibri"/>
                <w:spacing w:val="-1"/>
                <w:sz w:val="20"/>
                <w:szCs w:val="20"/>
                <w:lang w:val="nl-NL"/>
              </w:rPr>
            </w:pPr>
          </w:p>
          <w:p w14:paraId="08428C07"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pacing w:val="-1"/>
                <w:sz w:val="20"/>
                <w:szCs w:val="20"/>
              </w:rPr>
              <w:t>527</w:t>
            </w:r>
          </w:p>
          <w:p w14:paraId="7C029AF7"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pacing w:val="-1"/>
                <w:sz w:val="20"/>
                <w:szCs w:val="20"/>
              </w:rPr>
              <w:t>516</w:t>
            </w:r>
          </w:p>
          <w:p w14:paraId="0AFFFF4D"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 516</w:t>
            </w:r>
          </w:p>
        </w:tc>
        <w:tc>
          <w:tcPr>
            <w:tcW w:w="851" w:type="dxa"/>
          </w:tcPr>
          <w:p w14:paraId="19F1F35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7210CCDB"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p>
          <w:p w14:paraId="098FEA9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4.73</w:t>
            </w:r>
          </w:p>
        </w:tc>
        <w:tc>
          <w:tcPr>
            <w:tcW w:w="850" w:type="dxa"/>
          </w:tcPr>
          <w:p w14:paraId="7128690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3651B271"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p>
          <w:p w14:paraId="773779C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1842" w:type="dxa"/>
          </w:tcPr>
          <w:p w14:paraId="2647DA9B"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2D9A23D5"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0D5D6CB6"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54203CC9"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z w:val="20"/>
                <w:szCs w:val="20"/>
              </w:rPr>
              <w:t>-8 (-9, -7)</w:t>
            </w:r>
          </w:p>
          <w:p w14:paraId="73C8CD79"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z w:val="20"/>
                <w:szCs w:val="20"/>
              </w:rPr>
              <w:t>-12 (-13, -10)</w:t>
            </w:r>
          </w:p>
        </w:tc>
        <w:tc>
          <w:tcPr>
            <w:tcW w:w="1842" w:type="dxa"/>
          </w:tcPr>
          <w:p w14:paraId="797F8EB8"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p w14:paraId="2D931B1C"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p w14:paraId="7F83DB28"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p w14:paraId="007B9382"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z w:val="20"/>
                <w:szCs w:val="20"/>
              </w:rPr>
              <w:t>-16 (-17, -15)</w:t>
            </w:r>
          </w:p>
          <w:p w14:paraId="1FD68D03"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z w:val="20"/>
                <w:szCs w:val="20"/>
              </w:rPr>
              <w:t>-14 (-15, -12)</w:t>
            </w:r>
          </w:p>
        </w:tc>
        <w:tc>
          <w:tcPr>
            <w:tcW w:w="1986" w:type="dxa"/>
          </w:tcPr>
          <w:p w14:paraId="04EC7B12"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7F3A0B62"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70D3ACBE"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0396DA1B"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-8 (-9, -7)***</w:t>
            </w:r>
          </w:p>
          <w:p w14:paraId="4D39F2A2"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-2 (-4, -0.2)*</w:t>
            </w:r>
          </w:p>
        </w:tc>
      </w:tr>
      <w:tr w:rsidR="007C154F" w:rsidRPr="000A7441" w14:paraId="7407678A" w14:textId="77777777" w:rsidTr="00CD4AE9">
        <w:trPr>
          <w:trHeight w:val="715"/>
        </w:trPr>
        <w:tc>
          <w:tcPr>
            <w:tcW w:w="2127" w:type="dxa"/>
            <w:vMerge w:val="restart"/>
          </w:tcPr>
          <w:p w14:paraId="72E05638"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vertAlign w:val="superscript"/>
              </w:rPr>
            </w:pPr>
            <w:r w:rsidRPr="000A7441">
              <w:rPr>
                <w:rFonts w:asciiTheme="minorHAnsi" w:hAnsiTheme="minorHAnsi" w:cs="Calibri"/>
                <w:spacing w:val="-1"/>
                <w:sz w:val="20"/>
                <w:szCs w:val="20"/>
              </w:rPr>
              <w:t>McCormack 2010</w:t>
            </w:r>
            <w:r w:rsidRPr="000A7441">
              <w:rPr>
                <w:rFonts w:asciiTheme="minorHAnsi" w:hAnsiTheme="minorHAnsi" w:cs="Calibri"/>
                <w:spacing w:val="-1"/>
                <w:sz w:val="20"/>
                <w:szCs w:val="20"/>
                <w:vertAlign w:val="superscript"/>
              </w:rPr>
              <w:t>2</w:t>
            </w:r>
          </w:p>
          <w:p w14:paraId="23589DAE"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SIM 40 (run in)</w:t>
            </w:r>
          </w:p>
          <w:p w14:paraId="19A5CEF1"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0900A5E8"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40</w:t>
            </w:r>
          </w:p>
          <w:p w14:paraId="78E96B27"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ROSU 5/10</w:t>
            </w:r>
            <w:r w:rsidRPr="000A7441">
              <w:rPr>
                <w:rFonts w:asciiTheme="minorHAnsi" w:hAnsiTheme="minorHAnsi" w:cs="Calibri"/>
                <w:spacing w:val="-1"/>
                <w:sz w:val="20"/>
                <w:szCs w:val="20"/>
                <w:vertAlign w:val="superscript"/>
              </w:rPr>
              <w:t>##</w:t>
            </w:r>
          </w:p>
        </w:tc>
        <w:tc>
          <w:tcPr>
            <w:tcW w:w="1032" w:type="dxa"/>
            <w:vAlign w:val="center"/>
          </w:tcPr>
          <w:p w14:paraId="2DC0A80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259</w:t>
            </w:r>
          </w:p>
        </w:tc>
        <w:tc>
          <w:tcPr>
            <w:tcW w:w="851" w:type="dxa"/>
            <w:vAlign w:val="center"/>
          </w:tcPr>
          <w:p w14:paraId="52FA43B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4.7</w:t>
            </w:r>
          </w:p>
        </w:tc>
        <w:tc>
          <w:tcPr>
            <w:tcW w:w="850" w:type="dxa"/>
            <w:vAlign w:val="center"/>
          </w:tcPr>
          <w:p w14:paraId="6603DDE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tc>
        <w:tc>
          <w:tcPr>
            <w:tcW w:w="2268" w:type="dxa"/>
            <w:vMerge w:val="restart"/>
            <w:vAlign w:val="center"/>
          </w:tcPr>
          <w:p w14:paraId="3D63CEE4" w14:textId="77777777" w:rsidR="007C154F" w:rsidRPr="000A7441" w:rsidRDefault="007C154F" w:rsidP="00CD4AE9">
            <w:pPr>
              <w:kinsoku w:val="0"/>
              <w:overflowPunct w:val="0"/>
              <w:autoSpaceDE w:val="0"/>
              <w:autoSpaceDN w:val="0"/>
              <w:adjustRightInd w:val="0"/>
              <w:spacing w:before="60" w:after="60" w:line="240" w:lineRule="auto"/>
              <w:ind w:left="155" w:right="142"/>
              <w:jc w:val="center"/>
              <w:rPr>
                <w:rFonts w:asciiTheme="minorHAnsi" w:hAnsiTheme="minorHAnsi" w:cs="Calibri"/>
                <w:spacing w:val="-1"/>
                <w:sz w:val="20"/>
                <w:szCs w:val="20"/>
              </w:rPr>
            </w:pPr>
            <w:r w:rsidRPr="000A7441">
              <w:rPr>
                <w:rFonts w:asciiTheme="minorHAnsi" w:hAnsiTheme="minorHAnsi" w:cs="Calibri"/>
                <w:spacing w:val="-1"/>
                <w:sz w:val="20"/>
                <w:szCs w:val="20"/>
              </w:rPr>
              <w:t>EZ+SIM 40</w:t>
            </w:r>
          </w:p>
        </w:tc>
        <w:tc>
          <w:tcPr>
            <w:tcW w:w="1032" w:type="dxa"/>
            <w:vMerge w:val="restart"/>
            <w:vAlign w:val="center"/>
          </w:tcPr>
          <w:p w14:paraId="3904C59D"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pacing w:val="-1"/>
                <w:sz w:val="20"/>
                <w:szCs w:val="20"/>
              </w:rPr>
              <w:t>255</w:t>
            </w:r>
          </w:p>
        </w:tc>
        <w:tc>
          <w:tcPr>
            <w:tcW w:w="851" w:type="dxa"/>
            <w:vMerge w:val="restart"/>
            <w:vAlign w:val="center"/>
          </w:tcPr>
          <w:p w14:paraId="071DE82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4.7</w:t>
            </w:r>
          </w:p>
        </w:tc>
        <w:tc>
          <w:tcPr>
            <w:tcW w:w="850" w:type="dxa"/>
            <w:vMerge w:val="restart"/>
            <w:vAlign w:val="center"/>
          </w:tcPr>
          <w:p w14:paraId="215F40D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tc>
        <w:tc>
          <w:tcPr>
            <w:tcW w:w="1842" w:type="dxa"/>
            <w:vAlign w:val="center"/>
          </w:tcPr>
          <w:p w14:paraId="5E480FF6"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r w:rsidRPr="000A7441">
              <w:rPr>
                <w:rFonts w:asciiTheme="minorHAnsi" w:hAnsiTheme="minorHAnsi" w:cs="Calibri"/>
                <w:spacing w:val="-1"/>
                <w:sz w:val="20"/>
                <w:szCs w:val="20"/>
              </w:rPr>
              <w:t>-8.3 (-10.2, -6.5)</w:t>
            </w:r>
          </w:p>
        </w:tc>
        <w:tc>
          <w:tcPr>
            <w:tcW w:w="1842" w:type="dxa"/>
            <w:vMerge w:val="restart"/>
            <w:vAlign w:val="center"/>
          </w:tcPr>
          <w:p w14:paraId="0D993A9E" w14:textId="77777777" w:rsidR="007C154F" w:rsidRPr="000A7441" w:rsidRDefault="007C154F" w:rsidP="00CD4AE9">
            <w:pPr>
              <w:kinsoku w:val="0"/>
              <w:overflowPunct w:val="0"/>
              <w:autoSpaceDE w:val="0"/>
              <w:autoSpaceDN w:val="0"/>
              <w:adjustRightInd w:val="0"/>
              <w:spacing w:before="60" w:after="60" w:line="240" w:lineRule="auto"/>
              <w:ind w:left="2"/>
              <w:jc w:val="center"/>
              <w:rPr>
                <w:rFonts w:asciiTheme="minorHAnsi" w:hAnsiTheme="minorHAnsi" w:cs="Calibri"/>
                <w:spacing w:val="-1"/>
                <w:sz w:val="20"/>
                <w:szCs w:val="20"/>
              </w:rPr>
            </w:pPr>
            <w:r w:rsidRPr="000A7441">
              <w:rPr>
                <w:rFonts w:asciiTheme="minorHAnsi" w:hAnsiTheme="minorHAnsi" w:cs="Calibri"/>
                <w:spacing w:val="-1"/>
                <w:sz w:val="20"/>
                <w:szCs w:val="20"/>
              </w:rPr>
              <w:t>-16.3 (-18.2, -14.5)</w:t>
            </w:r>
          </w:p>
        </w:tc>
        <w:tc>
          <w:tcPr>
            <w:tcW w:w="1986" w:type="dxa"/>
            <w:vAlign w:val="center"/>
          </w:tcPr>
          <w:p w14:paraId="4A6A889A"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NR***</w:t>
            </w:r>
          </w:p>
        </w:tc>
      </w:tr>
      <w:tr w:rsidR="007C154F" w:rsidRPr="000A7441" w14:paraId="126E796B" w14:textId="77777777" w:rsidTr="00CD4AE9">
        <w:trPr>
          <w:trHeight w:hRule="exact" w:val="898"/>
        </w:trPr>
        <w:tc>
          <w:tcPr>
            <w:tcW w:w="2127" w:type="dxa"/>
            <w:vMerge/>
          </w:tcPr>
          <w:p w14:paraId="5B1C130A"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p>
        </w:tc>
        <w:tc>
          <w:tcPr>
            <w:tcW w:w="1032" w:type="dxa"/>
            <w:vAlign w:val="center"/>
          </w:tcPr>
          <w:p w14:paraId="5F1354DA"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262</w:t>
            </w:r>
          </w:p>
        </w:tc>
        <w:tc>
          <w:tcPr>
            <w:tcW w:w="851" w:type="dxa"/>
            <w:vAlign w:val="center"/>
          </w:tcPr>
          <w:p w14:paraId="03AB107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4.7</w:t>
            </w:r>
          </w:p>
        </w:tc>
        <w:tc>
          <w:tcPr>
            <w:tcW w:w="850" w:type="dxa"/>
            <w:vAlign w:val="center"/>
          </w:tcPr>
          <w:p w14:paraId="54A3032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tc>
        <w:tc>
          <w:tcPr>
            <w:tcW w:w="2268" w:type="dxa"/>
            <w:vMerge/>
            <w:vAlign w:val="center"/>
          </w:tcPr>
          <w:p w14:paraId="0CBC3D1F" w14:textId="77777777" w:rsidR="007C154F" w:rsidRPr="000A7441" w:rsidRDefault="007C154F" w:rsidP="00CD4AE9">
            <w:pPr>
              <w:kinsoku w:val="0"/>
              <w:overflowPunct w:val="0"/>
              <w:autoSpaceDE w:val="0"/>
              <w:autoSpaceDN w:val="0"/>
              <w:adjustRightInd w:val="0"/>
              <w:spacing w:before="60" w:after="60" w:line="240" w:lineRule="auto"/>
              <w:ind w:left="155" w:right="142"/>
              <w:jc w:val="center"/>
              <w:rPr>
                <w:rFonts w:asciiTheme="minorHAnsi" w:hAnsiTheme="minorHAnsi" w:cs="Calibri"/>
                <w:spacing w:val="-1"/>
                <w:sz w:val="20"/>
                <w:szCs w:val="20"/>
              </w:rPr>
            </w:pPr>
          </w:p>
        </w:tc>
        <w:tc>
          <w:tcPr>
            <w:tcW w:w="1032" w:type="dxa"/>
            <w:vMerge/>
            <w:vAlign w:val="center"/>
          </w:tcPr>
          <w:p w14:paraId="2C8174DA"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p>
        </w:tc>
        <w:tc>
          <w:tcPr>
            <w:tcW w:w="851" w:type="dxa"/>
            <w:vMerge/>
            <w:vAlign w:val="center"/>
          </w:tcPr>
          <w:p w14:paraId="7D6C979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tc>
        <w:tc>
          <w:tcPr>
            <w:tcW w:w="850" w:type="dxa"/>
            <w:vMerge/>
            <w:vAlign w:val="center"/>
          </w:tcPr>
          <w:p w14:paraId="49FFCE1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tc>
        <w:tc>
          <w:tcPr>
            <w:tcW w:w="1842" w:type="dxa"/>
            <w:vAlign w:val="center"/>
          </w:tcPr>
          <w:p w14:paraId="7591897D"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r w:rsidRPr="000A7441">
              <w:rPr>
                <w:rFonts w:asciiTheme="minorHAnsi" w:hAnsiTheme="minorHAnsi" w:cs="Calibri"/>
                <w:spacing w:val="-1"/>
                <w:sz w:val="20"/>
                <w:szCs w:val="20"/>
              </w:rPr>
              <w:t>-2.5 (-4.4, -0.7)</w:t>
            </w:r>
          </w:p>
        </w:tc>
        <w:tc>
          <w:tcPr>
            <w:tcW w:w="1842" w:type="dxa"/>
            <w:vMerge/>
            <w:vAlign w:val="center"/>
          </w:tcPr>
          <w:p w14:paraId="6B547166" w14:textId="77777777" w:rsidR="007C154F" w:rsidRPr="000A7441" w:rsidRDefault="007C154F" w:rsidP="00CD4AE9">
            <w:pPr>
              <w:kinsoku w:val="0"/>
              <w:overflowPunct w:val="0"/>
              <w:autoSpaceDE w:val="0"/>
              <w:autoSpaceDN w:val="0"/>
              <w:adjustRightInd w:val="0"/>
              <w:spacing w:before="60" w:after="60" w:line="240" w:lineRule="auto"/>
              <w:ind w:left="191"/>
              <w:rPr>
                <w:rFonts w:asciiTheme="minorHAnsi" w:hAnsiTheme="minorHAnsi" w:cs="Calibri"/>
                <w:spacing w:val="-1"/>
                <w:sz w:val="20"/>
                <w:szCs w:val="20"/>
              </w:rPr>
            </w:pPr>
          </w:p>
        </w:tc>
        <w:tc>
          <w:tcPr>
            <w:tcW w:w="1986" w:type="dxa"/>
            <w:vAlign w:val="center"/>
          </w:tcPr>
          <w:p w14:paraId="218F52F6"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NR***</w:t>
            </w:r>
          </w:p>
        </w:tc>
      </w:tr>
      <w:tr w:rsidR="007C154F" w:rsidRPr="000A7441" w14:paraId="5C584999" w14:textId="77777777" w:rsidTr="00CD4AE9">
        <w:trPr>
          <w:trHeight w:hRule="exact" w:val="1987"/>
        </w:trPr>
        <w:tc>
          <w:tcPr>
            <w:tcW w:w="2127" w:type="dxa"/>
          </w:tcPr>
          <w:p w14:paraId="3334AD60"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P051 Ballantyne 2005</w:t>
            </w:r>
            <w:r w:rsidRPr="000A7441">
              <w:rPr>
                <w:rFonts w:asciiTheme="minorHAnsi" w:hAnsiTheme="minorHAnsi" w:cs="Calibri"/>
                <w:spacing w:val="-1"/>
                <w:sz w:val="20"/>
                <w:szCs w:val="20"/>
                <w:vertAlign w:val="superscript"/>
              </w:rPr>
              <w:t>1</w:t>
            </w:r>
          </w:p>
          <w:p w14:paraId="06EC1BDD"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p>
          <w:p w14:paraId="2AF5948D"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10 mg</w:t>
            </w:r>
          </w:p>
          <w:p w14:paraId="2A509F98"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20 mg</w:t>
            </w:r>
          </w:p>
          <w:p w14:paraId="720750CC"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40 mg</w:t>
            </w:r>
          </w:p>
          <w:p w14:paraId="1DB3A65C"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ATOR 80 mg</w:t>
            </w:r>
          </w:p>
        </w:tc>
        <w:tc>
          <w:tcPr>
            <w:tcW w:w="1032" w:type="dxa"/>
          </w:tcPr>
          <w:p w14:paraId="1001E1D4"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927</w:t>
            </w:r>
          </w:p>
          <w:p w14:paraId="334143A7"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69CD3C00"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235</w:t>
            </w:r>
          </w:p>
          <w:p w14:paraId="0183C025"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230</w:t>
            </w:r>
          </w:p>
          <w:p w14:paraId="366EED63"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232</w:t>
            </w:r>
          </w:p>
          <w:p w14:paraId="5895AD4E"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230</w:t>
            </w:r>
          </w:p>
        </w:tc>
        <w:tc>
          <w:tcPr>
            <w:tcW w:w="851" w:type="dxa"/>
          </w:tcPr>
          <w:p w14:paraId="01267370" w14:textId="77777777" w:rsidR="007C154F" w:rsidRPr="000A7441" w:rsidRDefault="007C154F" w:rsidP="00CD4AE9">
            <w:pPr>
              <w:kinsoku w:val="0"/>
              <w:overflowPunct w:val="0"/>
              <w:autoSpaceDE w:val="0"/>
              <w:autoSpaceDN w:val="0"/>
              <w:adjustRightInd w:val="0"/>
              <w:spacing w:before="60" w:after="60" w:line="240" w:lineRule="auto"/>
              <w:ind w:right="224"/>
              <w:rPr>
                <w:rFonts w:asciiTheme="minorHAnsi" w:hAnsiTheme="minorHAnsi" w:cs="Calibri"/>
                <w:spacing w:val="-1"/>
                <w:sz w:val="20"/>
                <w:szCs w:val="20"/>
              </w:rPr>
            </w:pPr>
          </w:p>
          <w:p w14:paraId="3B274AF5" w14:textId="77777777" w:rsidR="007C154F" w:rsidRPr="000A7441" w:rsidRDefault="007C154F" w:rsidP="00CD4AE9">
            <w:pPr>
              <w:kinsoku w:val="0"/>
              <w:overflowPunct w:val="0"/>
              <w:autoSpaceDE w:val="0"/>
              <w:autoSpaceDN w:val="0"/>
              <w:adjustRightInd w:val="0"/>
              <w:spacing w:before="60" w:after="60" w:line="240" w:lineRule="auto"/>
              <w:ind w:left="222" w:right="224"/>
              <w:rPr>
                <w:rFonts w:asciiTheme="minorHAnsi" w:hAnsiTheme="minorHAnsi" w:cs="Calibri"/>
                <w:spacing w:val="-1"/>
                <w:sz w:val="20"/>
                <w:szCs w:val="20"/>
              </w:rPr>
            </w:pPr>
          </w:p>
          <w:p w14:paraId="6D73667A"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r w:rsidRPr="000A7441">
              <w:rPr>
                <w:rFonts w:asciiTheme="minorHAnsi" w:hAnsiTheme="minorHAnsi" w:cs="Calibri"/>
                <w:spacing w:val="-1"/>
                <w:sz w:val="20"/>
                <w:szCs w:val="20"/>
              </w:rPr>
              <w:t>6.75</w:t>
            </w:r>
          </w:p>
          <w:p w14:paraId="7F2F5AF1"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r w:rsidRPr="000A7441">
              <w:rPr>
                <w:rFonts w:asciiTheme="minorHAnsi" w:hAnsiTheme="minorHAnsi" w:cs="Calibri"/>
                <w:spacing w:val="-1"/>
                <w:sz w:val="20"/>
                <w:szCs w:val="20"/>
              </w:rPr>
              <w:t>6.96</w:t>
            </w:r>
          </w:p>
          <w:p w14:paraId="56C0BCB8"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r w:rsidRPr="000A7441">
              <w:rPr>
                <w:rFonts w:asciiTheme="minorHAnsi" w:hAnsiTheme="minorHAnsi" w:cs="Calibri"/>
                <w:spacing w:val="-1"/>
                <w:sz w:val="20"/>
                <w:szCs w:val="20"/>
              </w:rPr>
              <w:t>6.85</w:t>
            </w:r>
          </w:p>
          <w:p w14:paraId="3B14D1B6"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 6.89</w:t>
            </w:r>
          </w:p>
        </w:tc>
        <w:tc>
          <w:tcPr>
            <w:tcW w:w="850" w:type="dxa"/>
          </w:tcPr>
          <w:p w14:paraId="28BDF80E"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1AE1E8C3"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67AB32B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2DC67BD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3288BDC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42E4F4E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tc>
        <w:tc>
          <w:tcPr>
            <w:tcW w:w="2268" w:type="dxa"/>
          </w:tcPr>
          <w:p w14:paraId="6494F113"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40F162F5"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p>
          <w:p w14:paraId="076E30EA"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10</w:t>
            </w:r>
          </w:p>
          <w:p w14:paraId="295747AB"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20</w:t>
            </w:r>
          </w:p>
          <w:p w14:paraId="1465299D"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40</w:t>
            </w:r>
          </w:p>
          <w:p w14:paraId="07FA323F"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80</w:t>
            </w:r>
          </w:p>
          <w:p w14:paraId="246655EF" w14:textId="77777777" w:rsidR="007C154F" w:rsidRPr="000A7441" w:rsidRDefault="007C154F" w:rsidP="00CD4AE9">
            <w:pPr>
              <w:kinsoku w:val="0"/>
              <w:overflowPunct w:val="0"/>
              <w:autoSpaceDE w:val="0"/>
              <w:autoSpaceDN w:val="0"/>
              <w:adjustRightInd w:val="0"/>
              <w:spacing w:before="60" w:after="60" w:line="240" w:lineRule="auto"/>
              <w:ind w:left="155" w:right="142"/>
              <w:jc w:val="center"/>
              <w:rPr>
                <w:rFonts w:asciiTheme="minorHAnsi" w:hAnsiTheme="minorHAnsi" w:cs="Calibri"/>
                <w:spacing w:val="-1"/>
                <w:sz w:val="20"/>
                <w:szCs w:val="20"/>
              </w:rPr>
            </w:pPr>
          </w:p>
        </w:tc>
        <w:tc>
          <w:tcPr>
            <w:tcW w:w="1032" w:type="dxa"/>
          </w:tcPr>
          <w:p w14:paraId="04FB6A66"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923</w:t>
            </w:r>
          </w:p>
          <w:p w14:paraId="3C2D83DA"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39280FE6"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230</w:t>
            </w:r>
          </w:p>
          <w:p w14:paraId="50F6ABE4"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233</w:t>
            </w:r>
          </w:p>
          <w:p w14:paraId="222D32A8"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236</w:t>
            </w:r>
          </w:p>
          <w:p w14:paraId="3AFD0EEE"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224</w:t>
            </w:r>
          </w:p>
          <w:p w14:paraId="19328745" w14:textId="77777777" w:rsidR="007C154F" w:rsidRPr="000A7441" w:rsidRDefault="007C154F" w:rsidP="00CD4AE9">
            <w:pPr>
              <w:kinsoku w:val="0"/>
              <w:overflowPunct w:val="0"/>
              <w:autoSpaceDE w:val="0"/>
              <w:autoSpaceDN w:val="0"/>
              <w:adjustRightInd w:val="0"/>
              <w:spacing w:before="60" w:after="60" w:line="240" w:lineRule="auto"/>
              <w:ind w:right="256"/>
              <w:rPr>
                <w:rFonts w:asciiTheme="minorHAnsi" w:hAnsiTheme="minorHAnsi" w:cs="Calibri"/>
                <w:spacing w:val="-1"/>
                <w:sz w:val="20"/>
                <w:szCs w:val="20"/>
              </w:rPr>
            </w:pPr>
          </w:p>
        </w:tc>
        <w:tc>
          <w:tcPr>
            <w:tcW w:w="851" w:type="dxa"/>
          </w:tcPr>
          <w:p w14:paraId="427C2E7E" w14:textId="77777777" w:rsidR="007C154F" w:rsidRPr="000A7441" w:rsidRDefault="007C154F" w:rsidP="00CD4AE9">
            <w:pPr>
              <w:kinsoku w:val="0"/>
              <w:overflowPunct w:val="0"/>
              <w:autoSpaceDE w:val="0"/>
              <w:autoSpaceDN w:val="0"/>
              <w:adjustRightInd w:val="0"/>
              <w:spacing w:before="60" w:after="60" w:line="240" w:lineRule="auto"/>
              <w:ind w:right="224"/>
              <w:jc w:val="center"/>
              <w:rPr>
                <w:rFonts w:asciiTheme="minorHAnsi" w:hAnsiTheme="minorHAnsi" w:cs="Calibri"/>
                <w:spacing w:val="-1"/>
                <w:sz w:val="20"/>
                <w:szCs w:val="20"/>
              </w:rPr>
            </w:pPr>
          </w:p>
          <w:p w14:paraId="31107C1B"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6075D39A"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r w:rsidRPr="000A7441">
              <w:rPr>
                <w:rFonts w:asciiTheme="minorHAnsi" w:hAnsiTheme="minorHAnsi" w:cs="Calibri"/>
                <w:spacing w:val="-1"/>
                <w:sz w:val="20"/>
                <w:szCs w:val="20"/>
              </w:rPr>
              <w:t>6.83</w:t>
            </w:r>
          </w:p>
          <w:p w14:paraId="234392D7"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r w:rsidRPr="000A7441">
              <w:rPr>
                <w:rFonts w:asciiTheme="minorHAnsi" w:hAnsiTheme="minorHAnsi" w:cs="Calibri"/>
                <w:spacing w:val="-1"/>
                <w:sz w:val="20"/>
                <w:szCs w:val="20"/>
              </w:rPr>
              <w:t>6.84</w:t>
            </w:r>
          </w:p>
          <w:p w14:paraId="7264F80D"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r w:rsidRPr="000A7441">
              <w:rPr>
                <w:rFonts w:asciiTheme="minorHAnsi" w:hAnsiTheme="minorHAnsi" w:cs="Calibri"/>
                <w:spacing w:val="-1"/>
                <w:sz w:val="20"/>
                <w:szCs w:val="20"/>
              </w:rPr>
              <w:t>6.85</w:t>
            </w:r>
          </w:p>
          <w:p w14:paraId="268D0289"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r w:rsidRPr="000A7441">
              <w:rPr>
                <w:rFonts w:asciiTheme="minorHAnsi" w:hAnsiTheme="minorHAnsi" w:cs="Calibri"/>
                <w:spacing w:val="-1"/>
                <w:sz w:val="20"/>
                <w:szCs w:val="20"/>
              </w:rPr>
              <w:t>6.80</w:t>
            </w:r>
          </w:p>
          <w:p w14:paraId="0AA7065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tc>
        <w:tc>
          <w:tcPr>
            <w:tcW w:w="850" w:type="dxa"/>
          </w:tcPr>
          <w:p w14:paraId="44AAA613"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61B1ED6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01EDAC1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15EEB04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00ECDB0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199A659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tc>
        <w:tc>
          <w:tcPr>
            <w:tcW w:w="1842" w:type="dxa"/>
          </w:tcPr>
          <w:p w14:paraId="53393757"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550CDAE2"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p w14:paraId="69360344"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r w:rsidRPr="000A7441">
              <w:rPr>
                <w:rFonts w:asciiTheme="minorHAnsi" w:hAnsiTheme="minorHAnsi" w:cs="Calibri"/>
                <w:spacing w:val="-1"/>
                <w:sz w:val="20"/>
                <w:szCs w:val="20"/>
              </w:rPr>
              <w:t>-21.3(NR)</w:t>
            </w:r>
          </w:p>
          <w:p w14:paraId="58282882"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r w:rsidRPr="000A7441">
              <w:rPr>
                <w:rFonts w:asciiTheme="minorHAnsi" w:hAnsiTheme="minorHAnsi" w:cs="Calibri"/>
                <w:spacing w:val="-1"/>
                <w:sz w:val="20"/>
                <w:szCs w:val="20"/>
              </w:rPr>
              <w:t>-24.8(NR)</w:t>
            </w:r>
          </w:p>
          <w:p w14:paraId="17A6F725"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r w:rsidRPr="000A7441">
              <w:rPr>
                <w:rFonts w:asciiTheme="minorHAnsi" w:hAnsiTheme="minorHAnsi" w:cs="Calibri"/>
                <w:spacing w:val="-1"/>
                <w:sz w:val="20"/>
                <w:szCs w:val="20"/>
              </w:rPr>
              <w:t>-23.6(NR)</w:t>
            </w:r>
          </w:p>
          <w:p w14:paraId="7B63F9D7" w14:textId="77777777" w:rsidR="007C154F" w:rsidRPr="000A7441" w:rsidRDefault="007C154F" w:rsidP="00CD4AE9">
            <w:pPr>
              <w:kinsoku w:val="0"/>
              <w:overflowPunct w:val="0"/>
              <w:autoSpaceDE w:val="0"/>
              <w:autoSpaceDN w:val="0"/>
              <w:adjustRightInd w:val="0"/>
              <w:spacing w:before="60" w:after="60" w:line="240" w:lineRule="auto"/>
              <w:ind w:left="1"/>
              <w:rPr>
                <w:rFonts w:asciiTheme="minorHAnsi" w:hAnsiTheme="minorHAnsi" w:cs="Calibri"/>
                <w:sz w:val="20"/>
                <w:szCs w:val="20"/>
              </w:rPr>
            </w:pPr>
            <w:r w:rsidRPr="000A7441">
              <w:rPr>
                <w:rFonts w:asciiTheme="minorHAnsi" w:hAnsiTheme="minorHAnsi" w:cs="Calibri"/>
                <w:spacing w:val="-1"/>
                <w:sz w:val="20"/>
                <w:szCs w:val="20"/>
              </w:rPr>
              <w:t xml:space="preserve">     -32.1(NR)</w:t>
            </w:r>
          </w:p>
        </w:tc>
        <w:tc>
          <w:tcPr>
            <w:tcW w:w="1842" w:type="dxa"/>
          </w:tcPr>
          <w:p w14:paraId="45749E2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25E4DB92"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p>
          <w:p w14:paraId="57C844DB"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r w:rsidRPr="000A7441">
              <w:rPr>
                <w:rFonts w:asciiTheme="minorHAnsi" w:hAnsiTheme="minorHAnsi" w:cs="Calibri"/>
                <w:spacing w:val="-1"/>
                <w:sz w:val="20"/>
                <w:szCs w:val="20"/>
              </w:rPr>
              <w:t>-25.5(NR)</w:t>
            </w:r>
          </w:p>
          <w:p w14:paraId="39067713"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r w:rsidRPr="000A7441">
              <w:rPr>
                <w:rFonts w:asciiTheme="minorHAnsi" w:hAnsiTheme="minorHAnsi" w:cs="Calibri"/>
                <w:spacing w:val="-1"/>
                <w:sz w:val="20"/>
                <w:szCs w:val="20"/>
              </w:rPr>
              <w:t>-25.4 (NR)</w:t>
            </w:r>
          </w:p>
          <w:p w14:paraId="4812F4DC"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r w:rsidRPr="000A7441">
              <w:rPr>
                <w:rFonts w:asciiTheme="minorHAnsi" w:hAnsiTheme="minorHAnsi" w:cs="Calibri"/>
                <w:spacing w:val="-1"/>
                <w:sz w:val="20"/>
                <w:szCs w:val="20"/>
              </w:rPr>
              <w:t>-27.3 (NR)</w:t>
            </w:r>
          </w:p>
          <w:p w14:paraId="1A487769"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pacing w:val="-1"/>
                <w:sz w:val="20"/>
                <w:szCs w:val="20"/>
              </w:rPr>
              <w:t>-30.8 (NR)</w:t>
            </w:r>
          </w:p>
        </w:tc>
        <w:tc>
          <w:tcPr>
            <w:tcW w:w="1986" w:type="dxa"/>
          </w:tcPr>
          <w:p w14:paraId="6919C8A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1D341394" w14:textId="77777777" w:rsidR="007C154F" w:rsidRPr="000A7441" w:rsidRDefault="007C154F" w:rsidP="00CD4AE9">
            <w:pPr>
              <w:kinsoku w:val="0"/>
              <w:overflowPunct w:val="0"/>
              <w:autoSpaceDE w:val="0"/>
              <w:autoSpaceDN w:val="0"/>
              <w:adjustRightInd w:val="0"/>
              <w:spacing w:before="60" w:after="60" w:line="240" w:lineRule="auto"/>
              <w:ind w:left="118"/>
              <w:jc w:val="center"/>
              <w:rPr>
                <w:rFonts w:asciiTheme="minorHAnsi" w:hAnsiTheme="minorHAnsi" w:cs="Calibri"/>
                <w:spacing w:val="-1"/>
                <w:sz w:val="20"/>
                <w:szCs w:val="20"/>
              </w:rPr>
            </w:pPr>
          </w:p>
          <w:p w14:paraId="71DFC4DE" w14:textId="77777777" w:rsidR="007C154F" w:rsidRPr="000A7441" w:rsidRDefault="007C154F" w:rsidP="00CD4AE9">
            <w:pPr>
              <w:kinsoku w:val="0"/>
              <w:overflowPunct w:val="0"/>
              <w:autoSpaceDE w:val="0"/>
              <w:autoSpaceDN w:val="0"/>
              <w:adjustRightInd w:val="0"/>
              <w:spacing w:before="60" w:after="60" w:line="240" w:lineRule="auto"/>
              <w:ind w:left="118"/>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30906A04" w14:textId="77777777" w:rsidR="007C154F" w:rsidRPr="000A7441" w:rsidRDefault="007C154F" w:rsidP="00CD4AE9">
            <w:pPr>
              <w:kinsoku w:val="0"/>
              <w:overflowPunct w:val="0"/>
              <w:autoSpaceDE w:val="0"/>
              <w:autoSpaceDN w:val="0"/>
              <w:adjustRightInd w:val="0"/>
              <w:spacing w:before="60" w:after="60" w:line="240" w:lineRule="auto"/>
              <w:ind w:left="118"/>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2F3FEE8D" w14:textId="77777777" w:rsidR="007C154F" w:rsidRPr="000A7441" w:rsidRDefault="007C154F" w:rsidP="00CD4AE9">
            <w:pPr>
              <w:kinsoku w:val="0"/>
              <w:overflowPunct w:val="0"/>
              <w:autoSpaceDE w:val="0"/>
              <w:autoSpaceDN w:val="0"/>
              <w:adjustRightInd w:val="0"/>
              <w:spacing w:before="60" w:after="60" w:line="240" w:lineRule="auto"/>
              <w:ind w:left="118"/>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42AF5B8F"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pacing w:val="-1"/>
                <w:sz w:val="20"/>
                <w:szCs w:val="20"/>
              </w:rPr>
              <w:t>NR</w:t>
            </w:r>
          </w:p>
        </w:tc>
      </w:tr>
      <w:tr w:rsidR="007C154F" w:rsidRPr="000A7441" w14:paraId="332FB9BD" w14:textId="77777777" w:rsidTr="00CD4AE9">
        <w:trPr>
          <w:trHeight w:hRule="exact" w:val="1986"/>
        </w:trPr>
        <w:tc>
          <w:tcPr>
            <w:tcW w:w="2127" w:type="dxa"/>
          </w:tcPr>
          <w:p w14:paraId="420C6BD1"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P077Goldberg 2006</w:t>
            </w:r>
            <w:r w:rsidRPr="000A7441">
              <w:rPr>
                <w:rFonts w:asciiTheme="minorHAnsi" w:hAnsiTheme="minorHAnsi" w:cs="Calibri"/>
                <w:spacing w:val="-1"/>
                <w:sz w:val="20"/>
                <w:szCs w:val="20"/>
                <w:vertAlign w:val="superscript"/>
              </w:rPr>
              <w:t>1</w:t>
            </w:r>
            <w:r w:rsidRPr="000A7441">
              <w:rPr>
                <w:rFonts w:asciiTheme="minorHAnsi" w:hAnsiTheme="minorHAnsi" w:cs="Calibri"/>
                <w:spacing w:val="-1"/>
                <w:sz w:val="20"/>
                <w:szCs w:val="20"/>
              </w:rPr>
              <w:t xml:space="preserve">    VYTAL </w:t>
            </w:r>
          </w:p>
          <w:p w14:paraId="719106B7"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p>
          <w:p w14:paraId="63BB99DB"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ATOR 10 mg </w:t>
            </w:r>
          </w:p>
          <w:p w14:paraId="2F0A5EAC"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ATOR 20 mg </w:t>
            </w:r>
          </w:p>
          <w:p w14:paraId="3BDEA67B"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ATOR 40 mg </w:t>
            </w:r>
          </w:p>
        </w:tc>
        <w:tc>
          <w:tcPr>
            <w:tcW w:w="1032" w:type="dxa"/>
          </w:tcPr>
          <w:p w14:paraId="67A586C9"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5430BF82"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6D2FCD0B"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5DDA11A3"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237</w:t>
            </w:r>
          </w:p>
          <w:p w14:paraId="11E3709C"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240</w:t>
            </w:r>
          </w:p>
          <w:p w14:paraId="5D63D4B5"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241</w:t>
            </w:r>
          </w:p>
        </w:tc>
        <w:tc>
          <w:tcPr>
            <w:tcW w:w="851" w:type="dxa"/>
          </w:tcPr>
          <w:p w14:paraId="59E3FAE5" w14:textId="77777777" w:rsidR="007C154F" w:rsidRPr="000A7441" w:rsidRDefault="007C154F" w:rsidP="00CD4AE9">
            <w:pPr>
              <w:kinsoku w:val="0"/>
              <w:overflowPunct w:val="0"/>
              <w:autoSpaceDE w:val="0"/>
              <w:autoSpaceDN w:val="0"/>
              <w:adjustRightInd w:val="0"/>
              <w:spacing w:before="60" w:after="60" w:line="240" w:lineRule="auto"/>
              <w:ind w:left="129"/>
              <w:jc w:val="center"/>
              <w:rPr>
                <w:rFonts w:asciiTheme="minorHAnsi" w:hAnsiTheme="minorHAnsi" w:cs="Calibri"/>
                <w:sz w:val="20"/>
                <w:szCs w:val="20"/>
              </w:rPr>
            </w:pPr>
          </w:p>
          <w:p w14:paraId="1A1D068D" w14:textId="77777777" w:rsidR="007C154F" w:rsidRPr="000A7441" w:rsidRDefault="007C154F" w:rsidP="00CD4AE9">
            <w:pPr>
              <w:kinsoku w:val="0"/>
              <w:overflowPunct w:val="0"/>
              <w:autoSpaceDE w:val="0"/>
              <w:autoSpaceDN w:val="0"/>
              <w:adjustRightInd w:val="0"/>
              <w:spacing w:before="60" w:after="60" w:line="240" w:lineRule="auto"/>
              <w:ind w:left="129"/>
              <w:jc w:val="center"/>
              <w:rPr>
                <w:rFonts w:asciiTheme="minorHAnsi" w:hAnsiTheme="minorHAnsi" w:cs="Calibri"/>
                <w:sz w:val="20"/>
                <w:szCs w:val="20"/>
              </w:rPr>
            </w:pPr>
          </w:p>
          <w:p w14:paraId="6690FD27" w14:textId="77777777" w:rsidR="007C154F" w:rsidRPr="000A7441" w:rsidRDefault="007C154F" w:rsidP="00CD4AE9">
            <w:pPr>
              <w:kinsoku w:val="0"/>
              <w:overflowPunct w:val="0"/>
              <w:autoSpaceDE w:val="0"/>
              <w:autoSpaceDN w:val="0"/>
              <w:adjustRightInd w:val="0"/>
              <w:spacing w:before="60" w:after="60" w:line="240" w:lineRule="auto"/>
              <w:ind w:left="129"/>
              <w:jc w:val="center"/>
              <w:rPr>
                <w:rFonts w:asciiTheme="minorHAnsi" w:hAnsiTheme="minorHAnsi" w:cs="Calibri"/>
                <w:sz w:val="20"/>
                <w:szCs w:val="20"/>
              </w:rPr>
            </w:pPr>
          </w:p>
          <w:p w14:paraId="634CA844" w14:textId="77777777" w:rsidR="007C154F" w:rsidRPr="000A7441" w:rsidRDefault="007C154F" w:rsidP="00CD4AE9">
            <w:pPr>
              <w:kinsoku w:val="0"/>
              <w:overflowPunct w:val="0"/>
              <w:autoSpaceDE w:val="0"/>
              <w:autoSpaceDN w:val="0"/>
              <w:adjustRightInd w:val="0"/>
              <w:spacing w:before="60" w:after="60" w:line="240" w:lineRule="auto"/>
              <w:ind w:left="129"/>
              <w:jc w:val="center"/>
              <w:rPr>
                <w:rFonts w:asciiTheme="minorHAnsi" w:hAnsiTheme="minorHAnsi" w:cs="Calibri"/>
                <w:sz w:val="20"/>
                <w:szCs w:val="20"/>
              </w:rPr>
            </w:pPr>
            <w:r w:rsidRPr="000A7441">
              <w:rPr>
                <w:rFonts w:asciiTheme="minorHAnsi" w:hAnsiTheme="minorHAnsi" w:cs="Calibri"/>
                <w:sz w:val="20"/>
                <w:szCs w:val="20"/>
              </w:rPr>
              <w:t>5.96</w:t>
            </w:r>
          </w:p>
          <w:p w14:paraId="0EE03683" w14:textId="77777777" w:rsidR="007C154F" w:rsidRPr="000A7441" w:rsidRDefault="007C154F" w:rsidP="00CD4AE9">
            <w:pPr>
              <w:kinsoku w:val="0"/>
              <w:overflowPunct w:val="0"/>
              <w:autoSpaceDE w:val="0"/>
              <w:autoSpaceDN w:val="0"/>
              <w:adjustRightInd w:val="0"/>
              <w:spacing w:before="60" w:after="60" w:line="240" w:lineRule="auto"/>
              <w:ind w:left="129"/>
              <w:jc w:val="center"/>
              <w:rPr>
                <w:rFonts w:asciiTheme="minorHAnsi" w:hAnsiTheme="minorHAnsi" w:cs="Calibri"/>
                <w:sz w:val="20"/>
                <w:szCs w:val="20"/>
              </w:rPr>
            </w:pPr>
            <w:r w:rsidRPr="000A7441">
              <w:rPr>
                <w:rFonts w:asciiTheme="minorHAnsi" w:hAnsiTheme="minorHAnsi" w:cs="Calibri"/>
                <w:sz w:val="20"/>
                <w:szCs w:val="20"/>
              </w:rPr>
              <w:t>5.97</w:t>
            </w:r>
          </w:p>
          <w:p w14:paraId="4A97F21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z w:val="20"/>
                <w:szCs w:val="20"/>
              </w:rPr>
              <w:t xml:space="preserve">   5.95</w:t>
            </w:r>
          </w:p>
        </w:tc>
        <w:tc>
          <w:tcPr>
            <w:tcW w:w="850" w:type="dxa"/>
          </w:tcPr>
          <w:p w14:paraId="422F468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2AB191A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792D304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55A2A6C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5BE511F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7DEED2E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NR</w:t>
            </w:r>
          </w:p>
        </w:tc>
        <w:tc>
          <w:tcPr>
            <w:tcW w:w="2268" w:type="dxa"/>
            <w:vAlign w:val="center"/>
          </w:tcPr>
          <w:p w14:paraId="4E1D94C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5FE24ED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07F699AC"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p>
          <w:p w14:paraId="1A72049F"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p>
          <w:p w14:paraId="232816E3"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20</w:t>
            </w:r>
          </w:p>
          <w:p w14:paraId="5402D51C"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40</w:t>
            </w:r>
          </w:p>
          <w:p w14:paraId="0BB67A6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7283669C" w14:textId="77777777" w:rsidR="007C154F" w:rsidRPr="000A7441" w:rsidRDefault="007C154F" w:rsidP="00CD4AE9">
            <w:pPr>
              <w:kinsoku w:val="0"/>
              <w:overflowPunct w:val="0"/>
              <w:autoSpaceDE w:val="0"/>
              <w:autoSpaceDN w:val="0"/>
              <w:adjustRightInd w:val="0"/>
              <w:spacing w:before="60" w:after="60" w:line="240" w:lineRule="auto"/>
              <w:ind w:left="155" w:right="142"/>
              <w:jc w:val="center"/>
              <w:rPr>
                <w:rFonts w:asciiTheme="minorHAnsi" w:hAnsiTheme="minorHAnsi" w:cs="Calibri"/>
                <w:spacing w:val="-1"/>
                <w:sz w:val="20"/>
                <w:szCs w:val="20"/>
              </w:rPr>
            </w:pPr>
          </w:p>
        </w:tc>
        <w:tc>
          <w:tcPr>
            <w:tcW w:w="1032" w:type="dxa"/>
          </w:tcPr>
          <w:p w14:paraId="360465A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61BCC8F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22761A3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27D7DD09" w14:textId="77777777" w:rsidR="007C154F" w:rsidRPr="000A7441" w:rsidRDefault="007C154F" w:rsidP="00CD4AE9">
            <w:pPr>
              <w:kinsoku w:val="0"/>
              <w:overflowPunct w:val="0"/>
              <w:autoSpaceDE w:val="0"/>
              <w:autoSpaceDN w:val="0"/>
              <w:adjustRightInd w:val="0"/>
              <w:spacing w:before="60" w:after="60" w:line="240" w:lineRule="auto"/>
              <w:ind w:left="227"/>
              <w:rPr>
                <w:rFonts w:asciiTheme="minorHAnsi" w:hAnsiTheme="minorHAnsi" w:cs="Calibri"/>
                <w:spacing w:val="-1"/>
                <w:sz w:val="20"/>
                <w:szCs w:val="20"/>
              </w:rPr>
            </w:pPr>
            <w:r w:rsidRPr="000A7441">
              <w:rPr>
                <w:rFonts w:asciiTheme="minorHAnsi" w:hAnsiTheme="minorHAnsi" w:cs="Calibri"/>
                <w:spacing w:val="-1"/>
                <w:sz w:val="20"/>
                <w:szCs w:val="20"/>
              </w:rPr>
              <w:t xml:space="preserve">   </w:t>
            </w:r>
          </w:p>
          <w:p w14:paraId="1F477930" w14:textId="77777777" w:rsidR="007C154F" w:rsidRPr="000A7441" w:rsidRDefault="007C154F" w:rsidP="00CD4AE9">
            <w:pPr>
              <w:kinsoku w:val="0"/>
              <w:overflowPunct w:val="0"/>
              <w:autoSpaceDE w:val="0"/>
              <w:autoSpaceDN w:val="0"/>
              <w:adjustRightInd w:val="0"/>
              <w:spacing w:before="60" w:after="60" w:line="240" w:lineRule="auto"/>
              <w:ind w:firstLine="1"/>
              <w:jc w:val="center"/>
              <w:rPr>
                <w:rFonts w:asciiTheme="minorHAnsi" w:hAnsiTheme="minorHAnsi" w:cs="Calibri"/>
                <w:spacing w:val="-1"/>
                <w:sz w:val="20"/>
                <w:szCs w:val="20"/>
              </w:rPr>
            </w:pPr>
            <w:r w:rsidRPr="000A7441">
              <w:rPr>
                <w:rFonts w:asciiTheme="minorHAnsi" w:hAnsiTheme="minorHAnsi" w:cs="Calibri"/>
                <w:spacing w:val="-1"/>
                <w:sz w:val="20"/>
                <w:szCs w:val="20"/>
              </w:rPr>
              <w:t>247</w:t>
            </w:r>
          </w:p>
          <w:p w14:paraId="1400F4E4"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pacing w:val="-1"/>
                <w:sz w:val="20"/>
                <w:szCs w:val="20"/>
              </w:rPr>
              <w:t>247</w:t>
            </w:r>
          </w:p>
        </w:tc>
        <w:tc>
          <w:tcPr>
            <w:tcW w:w="851" w:type="dxa"/>
          </w:tcPr>
          <w:p w14:paraId="03BF8920"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p>
          <w:p w14:paraId="65FC503D"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p>
          <w:p w14:paraId="1B9F162B"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p>
          <w:p w14:paraId="41223993"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z w:val="20"/>
                <w:szCs w:val="20"/>
              </w:rPr>
            </w:pPr>
          </w:p>
          <w:p w14:paraId="5907A0F4"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z w:val="20"/>
                <w:szCs w:val="20"/>
              </w:rPr>
            </w:pPr>
            <w:r w:rsidRPr="000A7441">
              <w:rPr>
                <w:rFonts w:asciiTheme="minorHAnsi" w:hAnsiTheme="minorHAnsi" w:cs="Calibri"/>
                <w:sz w:val="20"/>
                <w:szCs w:val="20"/>
              </w:rPr>
              <w:t>5.89</w:t>
            </w:r>
          </w:p>
          <w:p w14:paraId="14B6A7B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z w:val="20"/>
                <w:szCs w:val="20"/>
              </w:rPr>
              <w:t xml:space="preserve"> 5.92</w:t>
            </w:r>
          </w:p>
        </w:tc>
        <w:tc>
          <w:tcPr>
            <w:tcW w:w="850" w:type="dxa"/>
          </w:tcPr>
          <w:p w14:paraId="3E4C6FEB"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p>
          <w:p w14:paraId="156E67CF"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p>
          <w:p w14:paraId="47913715"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p>
          <w:p w14:paraId="28FAF40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3E706A6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79AE3A7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NR</w:t>
            </w:r>
          </w:p>
        </w:tc>
        <w:tc>
          <w:tcPr>
            <w:tcW w:w="1842" w:type="dxa"/>
          </w:tcPr>
          <w:p w14:paraId="2C06EE82"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20F8B8EF"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00DB7C2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7F3670A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-27.8 (NR)</w:t>
            </w:r>
          </w:p>
          <w:p w14:paraId="668DA9DD"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z w:val="20"/>
                <w:szCs w:val="20"/>
              </w:rPr>
            </w:pPr>
            <w:r w:rsidRPr="000A7441">
              <w:rPr>
                <w:rFonts w:asciiTheme="minorHAnsi" w:hAnsiTheme="minorHAnsi" w:cs="Calibri"/>
                <w:sz w:val="20"/>
                <w:szCs w:val="20"/>
              </w:rPr>
              <w:t>-32.5 (NR)</w:t>
            </w:r>
          </w:p>
          <w:p w14:paraId="63BA62D1"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z w:val="20"/>
                <w:szCs w:val="20"/>
              </w:rPr>
            </w:pPr>
            <w:r w:rsidRPr="000A7441">
              <w:rPr>
                <w:rFonts w:asciiTheme="minorHAnsi" w:hAnsiTheme="minorHAnsi" w:cs="Calibri"/>
                <w:sz w:val="20"/>
                <w:szCs w:val="20"/>
              </w:rPr>
              <w:t>-37.0 (NR)</w:t>
            </w:r>
          </w:p>
        </w:tc>
        <w:tc>
          <w:tcPr>
            <w:tcW w:w="1842" w:type="dxa"/>
          </w:tcPr>
          <w:p w14:paraId="006DDC79" w14:textId="77777777" w:rsidR="007C154F" w:rsidRPr="000A7441" w:rsidRDefault="007C154F" w:rsidP="00CD4AE9">
            <w:pPr>
              <w:kinsoku w:val="0"/>
              <w:overflowPunct w:val="0"/>
              <w:autoSpaceDE w:val="0"/>
              <w:autoSpaceDN w:val="0"/>
              <w:adjustRightInd w:val="0"/>
              <w:spacing w:before="60" w:after="60" w:line="240" w:lineRule="auto"/>
              <w:ind w:left="191"/>
              <w:rPr>
                <w:rFonts w:asciiTheme="minorHAnsi" w:hAnsiTheme="minorHAnsi" w:cs="Calibri"/>
                <w:sz w:val="20"/>
                <w:szCs w:val="20"/>
              </w:rPr>
            </w:pPr>
          </w:p>
          <w:p w14:paraId="11AFBAB1" w14:textId="77777777" w:rsidR="007C154F" w:rsidRPr="000A7441" w:rsidRDefault="007C154F" w:rsidP="00CD4AE9">
            <w:pPr>
              <w:kinsoku w:val="0"/>
              <w:overflowPunct w:val="0"/>
              <w:autoSpaceDE w:val="0"/>
              <w:autoSpaceDN w:val="0"/>
              <w:adjustRightInd w:val="0"/>
              <w:spacing w:before="60" w:after="60" w:line="240" w:lineRule="auto"/>
              <w:ind w:left="191"/>
              <w:rPr>
                <w:rFonts w:asciiTheme="minorHAnsi" w:hAnsiTheme="minorHAnsi" w:cs="Calibri"/>
                <w:sz w:val="20"/>
                <w:szCs w:val="20"/>
              </w:rPr>
            </w:pPr>
          </w:p>
          <w:p w14:paraId="1D99DCA4" w14:textId="77777777" w:rsidR="007C154F" w:rsidRPr="000A7441" w:rsidRDefault="007C154F" w:rsidP="00CD4AE9">
            <w:pPr>
              <w:kinsoku w:val="0"/>
              <w:overflowPunct w:val="0"/>
              <w:autoSpaceDE w:val="0"/>
              <w:autoSpaceDN w:val="0"/>
              <w:adjustRightInd w:val="0"/>
              <w:spacing w:before="60" w:after="60" w:line="240" w:lineRule="auto"/>
              <w:ind w:left="191"/>
              <w:rPr>
                <w:rFonts w:asciiTheme="minorHAnsi" w:hAnsiTheme="minorHAnsi" w:cs="Calibri"/>
                <w:sz w:val="20"/>
                <w:szCs w:val="20"/>
              </w:rPr>
            </w:pPr>
          </w:p>
          <w:p w14:paraId="32B2315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791CC4A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-37.5 (NR)</w:t>
            </w:r>
          </w:p>
          <w:p w14:paraId="5FB1AA53" w14:textId="77777777" w:rsidR="007C154F" w:rsidRPr="000A7441" w:rsidRDefault="007C154F" w:rsidP="00CD4AE9">
            <w:pPr>
              <w:kinsoku w:val="0"/>
              <w:overflowPunct w:val="0"/>
              <w:autoSpaceDE w:val="0"/>
              <w:autoSpaceDN w:val="0"/>
              <w:adjustRightInd w:val="0"/>
              <w:spacing w:before="60" w:after="60" w:line="240" w:lineRule="auto"/>
              <w:ind w:left="191" w:hanging="189"/>
              <w:jc w:val="center"/>
              <w:rPr>
                <w:rFonts w:asciiTheme="minorHAnsi" w:hAnsiTheme="minorHAnsi" w:cs="Calibri"/>
                <w:sz w:val="20"/>
                <w:szCs w:val="20"/>
              </w:rPr>
            </w:pPr>
            <w:r w:rsidRPr="000A7441">
              <w:rPr>
                <w:rFonts w:asciiTheme="minorHAnsi" w:hAnsiTheme="minorHAnsi" w:cs="Calibri"/>
                <w:sz w:val="20"/>
                <w:szCs w:val="20"/>
              </w:rPr>
              <w:t>-40.5 (NR)</w:t>
            </w:r>
          </w:p>
        </w:tc>
        <w:tc>
          <w:tcPr>
            <w:tcW w:w="1986" w:type="dxa"/>
          </w:tcPr>
          <w:p w14:paraId="3DE01E4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59F6416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57376AA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0402590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-9.7***</w:t>
            </w:r>
          </w:p>
          <w:p w14:paraId="691E9119" w14:textId="77777777" w:rsidR="007C154F" w:rsidRPr="000A7441" w:rsidRDefault="007C154F" w:rsidP="00CD4AE9">
            <w:pPr>
              <w:kinsoku w:val="0"/>
              <w:overflowPunct w:val="0"/>
              <w:autoSpaceDE w:val="0"/>
              <w:autoSpaceDN w:val="0"/>
              <w:adjustRightInd w:val="0"/>
              <w:spacing w:before="60" w:after="60" w:line="240" w:lineRule="auto"/>
              <w:ind w:left="2"/>
              <w:jc w:val="center"/>
              <w:rPr>
                <w:rFonts w:asciiTheme="minorHAnsi" w:hAnsiTheme="minorHAnsi" w:cs="Calibri"/>
                <w:spacing w:val="-1"/>
                <w:sz w:val="20"/>
                <w:szCs w:val="20"/>
              </w:rPr>
            </w:pPr>
            <w:r w:rsidRPr="000A7441">
              <w:rPr>
                <w:rFonts w:asciiTheme="minorHAnsi" w:hAnsiTheme="minorHAnsi" w:cs="Calibri"/>
                <w:spacing w:val="-1"/>
                <w:sz w:val="20"/>
                <w:szCs w:val="20"/>
              </w:rPr>
              <w:t>-5.0***</w:t>
            </w:r>
          </w:p>
          <w:p w14:paraId="54B15C53" w14:textId="77777777" w:rsidR="007C154F" w:rsidRPr="000A7441" w:rsidRDefault="007C154F" w:rsidP="00CD4AE9">
            <w:pPr>
              <w:kinsoku w:val="0"/>
              <w:overflowPunct w:val="0"/>
              <w:autoSpaceDE w:val="0"/>
              <w:autoSpaceDN w:val="0"/>
              <w:adjustRightInd w:val="0"/>
              <w:spacing w:before="60" w:after="60" w:line="240" w:lineRule="auto"/>
              <w:ind w:left="2"/>
              <w:jc w:val="center"/>
              <w:rPr>
                <w:rFonts w:asciiTheme="minorHAnsi" w:hAnsiTheme="minorHAnsi" w:cs="Calibri"/>
                <w:sz w:val="20"/>
                <w:szCs w:val="20"/>
              </w:rPr>
            </w:pPr>
            <w:r w:rsidRPr="000A7441">
              <w:rPr>
                <w:rFonts w:asciiTheme="minorHAnsi" w:hAnsiTheme="minorHAnsi" w:cs="Calibri"/>
                <w:spacing w:val="-1"/>
                <w:sz w:val="20"/>
                <w:szCs w:val="20"/>
              </w:rPr>
              <w:t>-3.5***</w:t>
            </w:r>
          </w:p>
        </w:tc>
      </w:tr>
      <w:tr w:rsidR="007C154F" w:rsidRPr="000A7441" w14:paraId="40ED23BC" w14:textId="77777777" w:rsidTr="00CD4AE9">
        <w:trPr>
          <w:trHeight w:hRule="exact" w:val="1561"/>
        </w:trPr>
        <w:tc>
          <w:tcPr>
            <w:tcW w:w="2127" w:type="dxa"/>
          </w:tcPr>
          <w:p w14:paraId="48F55C7B"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vertAlign w:val="superscript"/>
              </w:rPr>
            </w:pPr>
            <w:r w:rsidRPr="000A7441">
              <w:rPr>
                <w:rFonts w:asciiTheme="minorHAnsi" w:hAnsiTheme="minorHAnsi" w:cs="Calibri"/>
                <w:spacing w:val="-1"/>
                <w:sz w:val="20"/>
                <w:szCs w:val="20"/>
              </w:rPr>
              <w:t>P058 Catapano 2006</w:t>
            </w:r>
            <w:r w:rsidRPr="000A7441">
              <w:rPr>
                <w:rFonts w:asciiTheme="minorHAnsi" w:hAnsiTheme="minorHAnsi" w:cs="Calibri"/>
                <w:spacing w:val="-1"/>
                <w:sz w:val="20"/>
                <w:szCs w:val="20"/>
                <w:vertAlign w:val="superscript"/>
              </w:rPr>
              <w:t>1</w:t>
            </w:r>
          </w:p>
          <w:p w14:paraId="07E9A5D7"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sz w:val="20"/>
                <w:szCs w:val="20"/>
                <w:lang w:val="en-US"/>
              </w:rPr>
            </w:pPr>
          </w:p>
          <w:p w14:paraId="298BE3B3"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sz w:val="20"/>
                <w:szCs w:val="20"/>
                <w:lang w:val="en-US"/>
              </w:rPr>
            </w:pPr>
            <w:r w:rsidRPr="000A7441">
              <w:rPr>
                <w:rFonts w:asciiTheme="minorHAnsi" w:hAnsiTheme="minorHAnsi"/>
                <w:sz w:val="20"/>
                <w:szCs w:val="20"/>
                <w:lang w:val="en-US"/>
              </w:rPr>
              <w:t>ROSU 10</w:t>
            </w:r>
          </w:p>
          <w:p w14:paraId="76AB2583"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sz w:val="20"/>
                <w:szCs w:val="20"/>
                <w:lang w:val="en-US"/>
              </w:rPr>
            </w:pPr>
            <w:r w:rsidRPr="000A7441">
              <w:rPr>
                <w:rFonts w:asciiTheme="minorHAnsi" w:hAnsiTheme="minorHAnsi"/>
                <w:sz w:val="20"/>
                <w:szCs w:val="20"/>
                <w:lang w:val="en-US"/>
              </w:rPr>
              <w:t>ROSU 20</w:t>
            </w:r>
          </w:p>
          <w:p w14:paraId="1ECB0A7A"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sz w:val="20"/>
                <w:szCs w:val="20"/>
                <w:lang w:val="en-US"/>
              </w:rPr>
            </w:pPr>
            <w:r w:rsidRPr="000A7441">
              <w:rPr>
                <w:rFonts w:asciiTheme="minorHAnsi" w:hAnsiTheme="minorHAnsi"/>
                <w:sz w:val="20"/>
                <w:szCs w:val="20"/>
                <w:lang w:val="en-US"/>
              </w:rPr>
              <w:t>ROSU 40</w:t>
            </w:r>
          </w:p>
          <w:p w14:paraId="6E5DB5C5"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p>
        </w:tc>
        <w:tc>
          <w:tcPr>
            <w:tcW w:w="1032" w:type="dxa"/>
          </w:tcPr>
          <w:p w14:paraId="1C134366"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2A0D6B0F"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p>
          <w:p w14:paraId="5FD0F178"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492</w:t>
            </w:r>
          </w:p>
          <w:p w14:paraId="6DCC6C52"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495</w:t>
            </w:r>
          </w:p>
          <w:p w14:paraId="56647CED"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494</w:t>
            </w:r>
          </w:p>
        </w:tc>
        <w:tc>
          <w:tcPr>
            <w:tcW w:w="851" w:type="dxa"/>
          </w:tcPr>
          <w:p w14:paraId="68196297"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z w:val="20"/>
                <w:szCs w:val="20"/>
              </w:rPr>
            </w:pPr>
          </w:p>
          <w:p w14:paraId="30E83A89"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z w:val="20"/>
                <w:szCs w:val="20"/>
              </w:rPr>
            </w:pPr>
          </w:p>
          <w:p w14:paraId="581A6106"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pacing w:val="-1"/>
                <w:sz w:val="20"/>
                <w:szCs w:val="20"/>
              </w:rPr>
            </w:pPr>
            <w:r w:rsidRPr="000A7441">
              <w:rPr>
                <w:rFonts w:asciiTheme="minorHAnsi" w:hAnsiTheme="minorHAnsi" w:cs="Calibri"/>
                <w:spacing w:val="-1"/>
                <w:sz w:val="20"/>
                <w:szCs w:val="20"/>
              </w:rPr>
              <w:t>6.7</w:t>
            </w:r>
          </w:p>
          <w:p w14:paraId="0709196C"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pacing w:val="-1"/>
                <w:sz w:val="20"/>
                <w:szCs w:val="20"/>
              </w:rPr>
            </w:pPr>
            <w:r w:rsidRPr="000A7441">
              <w:rPr>
                <w:rFonts w:asciiTheme="minorHAnsi" w:hAnsiTheme="minorHAnsi" w:cs="Calibri"/>
                <w:spacing w:val="-1"/>
                <w:sz w:val="20"/>
                <w:szCs w:val="20"/>
              </w:rPr>
              <w:t>6.7</w:t>
            </w:r>
          </w:p>
          <w:p w14:paraId="0320E97A"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pacing w:val="-1"/>
                <w:sz w:val="20"/>
                <w:szCs w:val="20"/>
              </w:rPr>
            </w:pPr>
            <w:r w:rsidRPr="000A7441">
              <w:rPr>
                <w:rFonts w:asciiTheme="minorHAnsi" w:hAnsiTheme="minorHAnsi" w:cs="Calibri"/>
                <w:spacing w:val="-1"/>
                <w:sz w:val="20"/>
                <w:szCs w:val="20"/>
              </w:rPr>
              <w:t>6.7</w:t>
            </w:r>
          </w:p>
        </w:tc>
        <w:tc>
          <w:tcPr>
            <w:tcW w:w="850" w:type="dxa"/>
          </w:tcPr>
          <w:p w14:paraId="20A9AB5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281FD18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67B6D2A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6BBB647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0F0A44B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NR</w:t>
            </w:r>
          </w:p>
        </w:tc>
        <w:tc>
          <w:tcPr>
            <w:tcW w:w="2268" w:type="dxa"/>
          </w:tcPr>
          <w:p w14:paraId="17FAAA0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0658781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0B04367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EZ +SIM 20</w:t>
            </w:r>
          </w:p>
          <w:p w14:paraId="3BAA55D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EZ +SIM 40</w:t>
            </w:r>
          </w:p>
          <w:p w14:paraId="10ABCE1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EZ +SIM 80</w:t>
            </w:r>
          </w:p>
        </w:tc>
        <w:tc>
          <w:tcPr>
            <w:tcW w:w="1032" w:type="dxa"/>
          </w:tcPr>
          <w:p w14:paraId="2A0DBF3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6C6D74A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3E21E69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492</w:t>
            </w:r>
          </w:p>
          <w:p w14:paraId="35971AB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493</w:t>
            </w:r>
          </w:p>
          <w:p w14:paraId="00E90114"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pacing w:val="-1"/>
                <w:sz w:val="20"/>
                <w:szCs w:val="20"/>
              </w:rPr>
              <w:t>493</w:t>
            </w:r>
          </w:p>
        </w:tc>
        <w:tc>
          <w:tcPr>
            <w:tcW w:w="851" w:type="dxa"/>
          </w:tcPr>
          <w:p w14:paraId="05DB15E4"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p>
          <w:p w14:paraId="40E3731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70C3259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6.6</w:t>
            </w:r>
          </w:p>
          <w:p w14:paraId="0985E72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6.7</w:t>
            </w:r>
          </w:p>
          <w:p w14:paraId="7100853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6.6</w:t>
            </w:r>
          </w:p>
        </w:tc>
        <w:tc>
          <w:tcPr>
            <w:tcW w:w="850" w:type="dxa"/>
          </w:tcPr>
          <w:p w14:paraId="3C03CA4D"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p>
          <w:p w14:paraId="7874C9B4"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p>
          <w:p w14:paraId="336B078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2C0BEF8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60EFE33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NR</w:t>
            </w:r>
          </w:p>
        </w:tc>
        <w:tc>
          <w:tcPr>
            <w:tcW w:w="1842" w:type="dxa"/>
          </w:tcPr>
          <w:p w14:paraId="6DEC3CB2"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1AE16DB4"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p>
          <w:p w14:paraId="553A6197"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z w:val="20"/>
                <w:szCs w:val="20"/>
              </w:rPr>
            </w:pPr>
            <w:r w:rsidRPr="000A7441">
              <w:rPr>
                <w:rFonts w:asciiTheme="minorHAnsi" w:hAnsiTheme="minorHAnsi" w:cs="Calibri"/>
                <w:sz w:val="20"/>
                <w:szCs w:val="20"/>
              </w:rPr>
              <w:t>-32.3 (0.4)</w:t>
            </w:r>
          </w:p>
          <w:p w14:paraId="3BBEB778"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z w:val="20"/>
                <w:szCs w:val="20"/>
              </w:rPr>
            </w:pPr>
            <w:r w:rsidRPr="000A7441">
              <w:rPr>
                <w:rFonts w:asciiTheme="minorHAnsi" w:hAnsiTheme="minorHAnsi" w:cs="Calibri"/>
                <w:sz w:val="20"/>
                <w:szCs w:val="20"/>
              </w:rPr>
              <w:t>-37.3 (0.4)</w:t>
            </w:r>
          </w:p>
          <w:p w14:paraId="1E9159BA"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z w:val="20"/>
                <w:szCs w:val="20"/>
              </w:rPr>
            </w:pPr>
            <w:r w:rsidRPr="000A7441">
              <w:rPr>
                <w:rFonts w:asciiTheme="minorHAnsi" w:hAnsiTheme="minorHAnsi" w:cs="Calibri"/>
                <w:sz w:val="20"/>
                <w:szCs w:val="20"/>
              </w:rPr>
              <w:t>-40.6 (0.4)</w:t>
            </w:r>
          </w:p>
        </w:tc>
        <w:tc>
          <w:tcPr>
            <w:tcW w:w="1842" w:type="dxa"/>
          </w:tcPr>
          <w:p w14:paraId="492BF3F6"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p w14:paraId="363AF178"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p>
          <w:p w14:paraId="0E4E5EEA" w14:textId="77777777" w:rsidR="007C154F" w:rsidRPr="000A7441" w:rsidRDefault="007C154F" w:rsidP="00CD4AE9">
            <w:pPr>
              <w:kinsoku w:val="0"/>
              <w:overflowPunct w:val="0"/>
              <w:autoSpaceDE w:val="0"/>
              <w:autoSpaceDN w:val="0"/>
              <w:adjustRightInd w:val="0"/>
              <w:spacing w:before="60" w:after="60" w:line="240" w:lineRule="auto"/>
              <w:ind w:left="2"/>
              <w:jc w:val="center"/>
              <w:rPr>
                <w:rFonts w:asciiTheme="minorHAnsi" w:hAnsiTheme="minorHAnsi" w:cs="Calibri"/>
                <w:sz w:val="20"/>
                <w:szCs w:val="20"/>
              </w:rPr>
            </w:pPr>
            <w:r w:rsidRPr="000A7441">
              <w:rPr>
                <w:rFonts w:asciiTheme="minorHAnsi" w:hAnsiTheme="minorHAnsi" w:cs="Calibri"/>
                <w:sz w:val="20"/>
                <w:szCs w:val="20"/>
              </w:rPr>
              <w:t>-36.6 (0.4)</w:t>
            </w:r>
          </w:p>
          <w:p w14:paraId="6F9BF412" w14:textId="77777777" w:rsidR="007C154F" w:rsidRPr="000A7441" w:rsidRDefault="007C154F" w:rsidP="00CD4AE9">
            <w:pPr>
              <w:kinsoku w:val="0"/>
              <w:overflowPunct w:val="0"/>
              <w:autoSpaceDE w:val="0"/>
              <w:autoSpaceDN w:val="0"/>
              <w:adjustRightInd w:val="0"/>
              <w:spacing w:before="60" w:after="60" w:line="240" w:lineRule="auto"/>
              <w:ind w:left="2"/>
              <w:jc w:val="center"/>
              <w:rPr>
                <w:rFonts w:asciiTheme="minorHAnsi" w:hAnsiTheme="minorHAnsi" w:cs="Calibri"/>
                <w:sz w:val="20"/>
                <w:szCs w:val="20"/>
              </w:rPr>
            </w:pPr>
            <w:r w:rsidRPr="000A7441">
              <w:rPr>
                <w:rFonts w:asciiTheme="minorHAnsi" w:hAnsiTheme="minorHAnsi" w:cs="Calibri"/>
                <w:sz w:val="20"/>
                <w:szCs w:val="20"/>
              </w:rPr>
              <w:t>-39.2 (0.4)</w:t>
            </w:r>
          </w:p>
          <w:p w14:paraId="4CEF582A" w14:textId="77777777" w:rsidR="007C154F" w:rsidRPr="000A7441" w:rsidRDefault="007C154F" w:rsidP="00CD4AE9">
            <w:pPr>
              <w:kinsoku w:val="0"/>
              <w:overflowPunct w:val="0"/>
              <w:autoSpaceDE w:val="0"/>
              <w:autoSpaceDN w:val="0"/>
              <w:adjustRightInd w:val="0"/>
              <w:spacing w:before="60" w:after="60" w:line="240" w:lineRule="auto"/>
              <w:ind w:left="2"/>
              <w:jc w:val="center"/>
              <w:rPr>
                <w:rFonts w:asciiTheme="minorHAnsi" w:hAnsiTheme="minorHAnsi" w:cs="Calibri"/>
                <w:sz w:val="20"/>
                <w:szCs w:val="20"/>
              </w:rPr>
            </w:pPr>
            <w:r w:rsidRPr="000A7441">
              <w:rPr>
                <w:rFonts w:asciiTheme="minorHAnsi" w:hAnsiTheme="minorHAnsi" w:cs="Calibri"/>
                <w:sz w:val="20"/>
                <w:szCs w:val="20"/>
              </w:rPr>
              <w:t>-44.0 (0.4)</w:t>
            </w:r>
          </w:p>
        </w:tc>
        <w:tc>
          <w:tcPr>
            <w:tcW w:w="1986" w:type="dxa"/>
          </w:tcPr>
          <w:p w14:paraId="1516263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0DC5C9F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77E2512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-4.3 (0.6)***</w:t>
            </w:r>
          </w:p>
          <w:p w14:paraId="40508DD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-2.0 (0.6)***</w:t>
            </w:r>
          </w:p>
          <w:p w14:paraId="6D5DC21F" w14:textId="77777777" w:rsidR="007C154F" w:rsidRPr="000A7441" w:rsidRDefault="007C154F" w:rsidP="00CD4AE9">
            <w:pPr>
              <w:kinsoku w:val="0"/>
              <w:overflowPunct w:val="0"/>
              <w:autoSpaceDE w:val="0"/>
              <w:autoSpaceDN w:val="0"/>
              <w:adjustRightInd w:val="0"/>
              <w:spacing w:before="60" w:after="60" w:line="240" w:lineRule="auto"/>
              <w:ind w:left="142"/>
              <w:rPr>
                <w:rFonts w:asciiTheme="minorHAnsi" w:hAnsiTheme="minorHAnsi" w:cs="Calibri"/>
                <w:sz w:val="20"/>
                <w:szCs w:val="20"/>
              </w:rPr>
            </w:pPr>
            <w:r w:rsidRPr="000A7441">
              <w:rPr>
                <w:rFonts w:asciiTheme="minorHAnsi" w:hAnsiTheme="minorHAnsi" w:cs="Calibri"/>
                <w:spacing w:val="-1"/>
                <w:sz w:val="20"/>
                <w:szCs w:val="20"/>
              </w:rPr>
              <w:t xml:space="preserve">        -3.4 (0.6)***</w:t>
            </w:r>
          </w:p>
        </w:tc>
      </w:tr>
      <w:tr w:rsidR="007C154F" w:rsidRPr="000A7441" w14:paraId="1A76AC7C" w14:textId="77777777" w:rsidTr="00CD4AE9">
        <w:trPr>
          <w:trHeight w:hRule="exact" w:val="454"/>
        </w:trPr>
        <w:tc>
          <w:tcPr>
            <w:tcW w:w="15531" w:type="dxa"/>
            <w:gridSpan w:val="11"/>
            <w:vAlign w:val="center"/>
          </w:tcPr>
          <w:p w14:paraId="6480C287" w14:textId="77777777" w:rsidR="007C154F" w:rsidRPr="000A7441" w:rsidRDefault="007C154F" w:rsidP="00CD4AE9">
            <w:pPr>
              <w:kinsoku w:val="0"/>
              <w:overflowPunct w:val="0"/>
              <w:autoSpaceDE w:val="0"/>
              <w:autoSpaceDN w:val="0"/>
              <w:adjustRightInd w:val="0"/>
              <w:spacing w:before="60" w:after="60" w:line="240" w:lineRule="auto"/>
              <w:ind w:right="448"/>
              <w:jc w:val="center"/>
              <w:rPr>
                <w:rFonts w:asciiTheme="minorHAnsi" w:hAnsiTheme="minorHAnsi"/>
                <w:b/>
                <w:sz w:val="20"/>
                <w:szCs w:val="20"/>
              </w:rPr>
            </w:pPr>
            <w:r w:rsidRPr="000A7441">
              <w:rPr>
                <w:rFonts w:asciiTheme="minorHAnsi" w:hAnsiTheme="minorHAnsi"/>
                <w:b/>
                <w:sz w:val="20"/>
                <w:szCs w:val="20"/>
              </w:rPr>
              <w:t>Fixed dose statin +ezetimibe vs matching fixed dose of statin</w:t>
            </w:r>
          </w:p>
          <w:p w14:paraId="3AB3B013" w14:textId="77777777" w:rsidR="007C154F" w:rsidRPr="000A7441" w:rsidRDefault="007C154F" w:rsidP="00CD4AE9">
            <w:pPr>
              <w:kinsoku w:val="0"/>
              <w:overflowPunct w:val="0"/>
              <w:autoSpaceDE w:val="0"/>
              <w:autoSpaceDN w:val="0"/>
              <w:adjustRightInd w:val="0"/>
              <w:spacing w:before="60" w:after="60" w:line="240" w:lineRule="auto"/>
              <w:ind w:left="450" w:right="450"/>
              <w:jc w:val="center"/>
              <w:rPr>
                <w:rFonts w:asciiTheme="minorHAnsi" w:hAnsiTheme="minorHAnsi" w:cs="Calibri"/>
                <w:sz w:val="20"/>
                <w:szCs w:val="20"/>
              </w:rPr>
            </w:pPr>
          </w:p>
        </w:tc>
      </w:tr>
      <w:tr w:rsidR="007C154F" w:rsidRPr="000A7441" w14:paraId="54A45FD7" w14:textId="77777777" w:rsidTr="00CD4AE9">
        <w:trPr>
          <w:trHeight w:hRule="exact" w:val="339"/>
        </w:trPr>
        <w:tc>
          <w:tcPr>
            <w:tcW w:w="15531" w:type="dxa"/>
            <w:gridSpan w:val="11"/>
          </w:tcPr>
          <w:p w14:paraId="55C3D3E2"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z w:val="20"/>
                <w:szCs w:val="20"/>
              </w:rPr>
            </w:pPr>
            <w:r w:rsidRPr="000A7441">
              <w:rPr>
                <w:rFonts w:asciiTheme="minorHAnsi" w:hAnsiTheme="minorHAnsi" w:cs="Calibri"/>
                <w:i/>
                <w:sz w:val="20"/>
                <w:szCs w:val="20"/>
              </w:rPr>
              <w:t>Primary prevention population</w:t>
            </w:r>
          </w:p>
        </w:tc>
      </w:tr>
      <w:tr w:rsidR="007C154F" w:rsidRPr="000A7441" w14:paraId="65FCC5B3" w14:textId="77777777" w:rsidTr="00CD4AE9">
        <w:trPr>
          <w:trHeight w:hRule="exact" w:val="2020"/>
        </w:trPr>
        <w:tc>
          <w:tcPr>
            <w:tcW w:w="2127" w:type="dxa"/>
          </w:tcPr>
          <w:p w14:paraId="40FD93AC"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P692 Ballantyne 2003</w:t>
            </w:r>
            <w:r w:rsidRPr="000A7441">
              <w:rPr>
                <w:rFonts w:asciiTheme="minorHAnsi" w:hAnsiTheme="minorHAnsi" w:cs="Calibri"/>
                <w:spacing w:val="-1"/>
                <w:sz w:val="20"/>
                <w:szCs w:val="20"/>
                <w:vertAlign w:val="superscript"/>
              </w:rPr>
              <w:t>1</w:t>
            </w:r>
          </w:p>
          <w:p w14:paraId="5B16FBC8"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p>
          <w:p w14:paraId="1BC620BE"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ATOR 10 </w:t>
            </w:r>
          </w:p>
          <w:p w14:paraId="1AE2E0E2"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ATOR 20 </w:t>
            </w:r>
          </w:p>
          <w:p w14:paraId="0CD9F900"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ATOR 40 </w:t>
            </w:r>
          </w:p>
          <w:p w14:paraId="21321FA3"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ATOR 80 </w:t>
            </w:r>
          </w:p>
        </w:tc>
        <w:tc>
          <w:tcPr>
            <w:tcW w:w="1032" w:type="dxa"/>
          </w:tcPr>
          <w:p w14:paraId="1AF47141"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248</w:t>
            </w:r>
          </w:p>
          <w:p w14:paraId="2EA99791"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p>
          <w:p w14:paraId="3B285E0F"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60</w:t>
            </w:r>
          </w:p>
          <w:p w14:paraId="16AD2AC3"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60</w:t>
            </w:r>
          </w:p>
          <w:p w14:paraId="0C4E2EFE"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66</w:t>
            </w:r>
          </w:p>
          <w:p w14:paraId="2E6D89EF"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62</w:t>
            </w:r>
          </w:p>
        </w:tc>
        <w:tc>
          <w:tcPr>
            <w:tcW w:w="851" w:type="dxa"/>
          </w:tcPr>
          <w:p w14:paraId="3B51707D"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p>
          <w:p w14:paraId="3E553D02"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p>
          <w:p w14:paraId="67124825"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r w:rsidRPr="000A7441">
              <w:rPr>
                <w:rFonts w:asciiTheme="minorHAnsi" w:hAnsiTheme="minorHAnsi" w:cs="Calibri"/>
                <w:spacing w:val="-1"/>
                <w:sz w:val="20"/>
                <w:szCs w:val="20"/>
              </w:rPr>
              <w:t>7.00</w:t>
            </w:r>
          </w:p>
          <w:p w14:paraId="4366AC27"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r w:rsidRPr="000A7441">
              <w:rPr>
                <w:rFonts w:asciiTheme="minorHAnsi" w:hAnsiTheme="minorHAnsi" w:cs="Calibri"/>
                <w:spacing w:val="-1"/>
                <w:sz w:val="20"/>
                <w:szCs w:val="20"/>
              </w:rPr>
              <w:t>6.89</w:t>
            </w:r>
          </w:p>
          <w:p w14:paraId="54E71F8B"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r w:rsidRPr="000A7441">
              <w:rPr>
                <w:rFonts w:asciiTheme="minorHAnsi" w:hAnsiTheme="minorHAnsi" w:cs="Calibri"/>
                <w:spacing w:val="-1"/>
                <w:sz w:val="20"/>
                <w:szCs w:val="20"/>
              </w:rPr>
              <w:t>6.89</w:t>
            </w:r>
          </w:p>
          <w:p w14:paraId="41B20D5C"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z w:val="20"/>
                <w:szCs w:val="20"/>
              </w:rPr>
            </w:pPr>
            <w:r w:rsidRPr="000A7441">
              <w:rPr>
                <w:rFonts w:asciiTheme="minorHAnsi" w:hAnsiTheme="minorHAnsi" w:cs="Calibri"/>
                <w:spacing w:val="-1"/>
                <w:sz w:val="20"/>
                <w:szCs w:val="20"/>
              </w:rPr>
              <w:t>6.99</w:t>
            </w:r>
          </w:p>
        </w:tc>
        <w:tc>
          <w:tcPr>
            <w:tcW w:w="850" w:type="dxa"/>
          </w:tcPr>
          <w:p w14:paraId="66B7518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21C03A8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66914E1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NR </w:t>
            </w:r>
          </w:p>
          <w:p w14:paraId="6F6E93E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002D48A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6448336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NR</w:t>
            </w:r>
          </w:p>
        </w:tc>
        <w:tc>
          <w:tcPr>
            <w:tcW w:w="2268" w:type="dxa"/>
          </w:tcPr>
          <w:p w14:paraId="40E924B4" w14:textId="77777777" w:rsidR="007C154F" w:rsidRPr="000A7441" w:rsidRDefault="007C154F" w:rsidP="00CD4AE9">
            <w:pPr>
              <w:kinsoku w:val="0"/>
              <w:overflowPunct w:val="0"/>
              <w:autoSpaceDE w:val="0"/>
              <w:autoSpaceDN w:val="0"/>
              <w:adjustRightInd w:val="0"/>
              <w:spacing w:before="60" w:after="60" w:line="240" w:lineRule="auto"/>
              <w:ind w:left="227"/>
              <w:jc w:val="center"/>
              <w:rPr>
                <w:rFonts w:asciiTheme="minorHAnsi" w:hAnsiTheme="minorHAnsi" w:cs="Calibri"/>
                <w:spacing w:val="-1"/>
                <w:sz w:val="20"/>
                <w:szCs w:val="20"/>
              </w:rPr>
            </w:pPr>
          </w:p>
          <w:p w14:paraId="4B31E249" w14:textId="77777777" w:rsidR="007C154F" w:rsidRPr="000A7441" w:rsidRDefault="007C154F" w:rsidP="00CD4AE9">
            <w:pPr>
              <w:kinsoku w:val="0"/>
              <w:overflowPunct w:val="0"/>
              <w:autoSpaceDE w:val="0"/>
              <w:autoSpaceDN w:val="0"/>
              <w:adjustRightInd w:val="0"/>
              <w:spacing w:before="60" w:after="60" w:line="240" w:lineRule="auto"/>
              <w:ind w:left="227"/>
              <w:jc w:val="center"/>
              <w:rPr>
                <w:rFonts w:asciiTheme="minorHAnsi" w:hAnsiTheme="minorHAnsi" w:cs="Calibri"/>
                <w:spacing w:val="-1"/>
                <w:sz w:val="20"/>
                <w:szCs w:val="20"/>
              </w:rPr>
            </w:pPr>
          </w:p>
          <w:p w14:paraId="53C2DCA4"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 ATOR 10</w:t>
            </w:r>
          </w:p>
          <w:p w14:paraId="75975C69"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 ATOR 20</w:t>
            </w:r>
          </w:p>
          <w:p w14:paraId="4AC12A5F"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 ATOR 40</w:t>
            </w:r>
          </w:p>
          <w:p w14:paraId="6F834C82"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 ATOR 80</w:t>
            </w:r>
          </w:p>
          <w:p w14:paraId="1B1B1ACE" w14:textId="77777777" w:rsidR="007C154F" w:rsidRPr="000A7441" w:rsidRDefault="007C154F" w:rsidP="00CD4AE9">
            <w:pPr>
              <w:kinsoku w:val="0"/>
              <w:overflowPunct w:val="0"/>
              <w:autoSpaceDE w:val="0"/>
              <w:autoSpaceDN w:val="0"/>
              <w:adjustRightInd w:val="0"/>
              <w:spacing w:before="60" w:after="60" w:line="240" w:lineRule="auto"/>
              <w:ind w:right="1"/>
              <w:jc w:val="center"/>
              <w:rPr>
                <w:rFonts w:asciiTheme="minorHAnsi" w:hAnsiTheme="minorHAnsi" w:cs="Calibri"/>
                <w:spacing w:val="-1"/>
                <w:sz w:val="20"/>
                <w:szCs w:val="20"/>
              </w:rPr>
            </w:pPr>
          </w:p>
        </w:tc>
        <w:tc>
          <w:tcPr>
            <w:tcW w:w="1032" w:type="dxa"/>
          </w:tcPr>
          <w:p w14:paraId="79E002C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255</w:t>
            </w:r>
          </w:p>
          <w:p w14:paraId="21D8C55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1416B9E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65</w:t>
            </w:r>
          </w:p>
          <w:p w14:paraId="46E58D1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62</w:t>
            </w:r>
          </w:p>
          <w:p w14:paraId="6F6330A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65</w:t>
            </w:r>
          </w:p>
          <w:p w14:paraId="4B4D78F0"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pacing w:val="-1"/>
                <w:sz w:val="20"/>
                <w:szCs w:val="20"/>
              </w:rPr>
              <w:t>63</w:t>
            </w:r>
          </w:p>
        </w:tc>
        <w:tc>
          <w:tcPr>
            <w:tcW w:w="851" w:type="dxa"/>
          </w:tcPr>
          <w:p w14:paraId="762570F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156BB58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601F06C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6.79</w:t>
            </w:r>
          </w:p>
          <w:p w14:paraId="2153F63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6.95</w:t>
            </w:r>
          </w:p>
          <w:p w14:paraId="2D1A0B8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7.01</w:t>
            </w:r>
          </w:p>
          <w:p w14:paraId="5B39089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6.90</w:t>
            </w:r>
          </w:p>
        </w:tc>
        <w:tc>
          <w:tcPr>
            <w:tcW w:w="850" w:type="dxa"/>
          </w:tcPr>
          <w:p w14:paraId="360A8A4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4D688DD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3F15E06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NR </w:t>
            </w:r>
          </w:p>
          <w:p w14:paraId="454E6F7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6D17DE5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NR</w:t>
            </w:r>
          </w:p>
          <w:p w14:paraId="47BA41F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NR</w:t>
            </w:r>
          </w:p>
        </w:tc>
        <w:tc>
          <w:tcPr>
            <w:tcW w:w="1842" w:type="dxa"/>
          </w:tcPr>
          <w:p w14:paraId="4F828D8E"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p>
          <w:p w14:paraId="5E7D6A15"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p>
          <w:p w14:paraId="0C5B9E3E"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r w:rsidRPr="000A7441">
              <w:rPr>
                <w:rFonts w:asciiTheme="minorHAnsi" w:hAnsiTheme="minorHAnsi" w:cs="Calibri"/>
                <w:spacing w:val="-1"/>
                <w:sz w:val="20"/>
                <w:szCs w:val="20"/>
              </w:rPr>
              <w:t xml:space="preserve">-25.78 (12.34) </w:t>
            </w:r>
          </w:p>
          <w:p w14:paraId="31D2789B"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r w:rsidRPr="000A7441">
              <w:rPr>
                <w:rFonts w:asciiTheme="minorHAnsi" w:hAnsiTheme="minorHAnsi" w:cs="Calibri"/>
                <w:spacing w:val="-1"/>
                <w:sz w:val="20"/>
                <w:szCs w:val="20"/>
              </w:rPr>
              <w:t>-29.85 (12.05)</w:t>
            </w:r>
          </w:p>
          <w:p w14:paraId="7269A21B"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r w:rsidRPr="000A7441">
              <w:rPr>
                <w:rFonts w:asciiTheme="minorHAnsi" w:hAnsiTheme="minorHAnsi" w:cs="Calibri"/>
                <w:spacing w:val="-1"/>
                <w:sz w:val="20"/>
                <w:szCs w:val="20"/>
              </w:rPr>
              <w:t>-32.47 (12.02)</w:t>
            </w:r>
          </w:p>
          <w:p w14:paraId="597CD0CE"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z w:val="20"/>
                <w:szCs w:val="20"/>
              </w:rPr>
            </w:pPr>
            <w:r w:rsidRPr="000A7441">
              <w:rPr>
                <w:rFonts w:asciiTheme="minorHAnsi" w:hAnsiTheme="minorHAnsi" w:cs="Calibri"/>
                <w:spacing w:val="-1"/>
                <w:sz w:val="20"/>
                <w:szCs w:val="20"/>
              </w:rPr>
              <w:t>-40.15 (11.81)</w:t>
            </w:r>
          </w:p>
        </w:tc>
        <w:tc>
          <w:tcPr>
            <w:tcW w:w="1842" w:type="dxa"/>
          </w:tcPr>
          <w:p w14:paraId="2463575D" w14:textId="77777777" w:rsidR="007C154F" w:rsidRPr="000A7441" w:rsidRDefault="007C154F" w:rsidP="00CD4AE9">
            <w:pPr>
              <w:kinsoku w:val="0"/>
              <w:overflowPunct w:val="0"/>
              <w:autoSpaceDE w:val="0"/>
              <w:autoSpaceDN w:val="0"/>
              <w:adjustRightInd w:val="0"/>
              <w:spacing w:before="60" w:after="60" w:line="240" w:lineRule="auto"/>
              <w:ind w:left="191"/>
              <w:rPr>
                <w:rFonts w:asciiTheme="minorHAnsi" w:hAnsiTheme="minorHAnsi" w:cs="Calibri"/>
                <w:spacing w:val="-1"/>
                <w:sz w:val="20"/>
                <w:szCs w:val="20"/>
              </w:rPr>
            </w:pPr>
          </w:p>
          <w:p w14:paraId="121B4D2D" w14:textId="77777777" w:rsidR="007C154F" w:rsidRPr="000A7441" w:rsidRDefault="007C154F" w:rsidP="00CD4AE9">
            <w:pPr>
              <w:kinsoku w:val="0"/>
              <w:overflowPunct w:val="0"/>
              <w:autoSpaceDE w:val="0"/>
              <w:autoSpaceDN w:val="0"/>
              <w:adjustRightInd w:val="0"/>
              <w:spacing w:before="60" w:after="60" w:line="240" w:lineRule="auto"/>
              <w:ind w:left="191"/>
              <w:rPr>
                <w:rFonts w:asciiTheme="minorHAnsi" w:hAnsiTheme="minorHAnsi" w:cs="Calibri"/>
                <w:spacing w:val="-1"/>
                <w:sz w:val="20"/>
                <w:szCs w:val="20"/>
              </w:rPr>
            </w:pPr>
          </w:p>
          <w:p w14:paraId="3C6C6847" w14:textId="77777777" w:rsidR="007C154F" w:rsidRPr="000A7441" w:rsidRDefault="007C154F" w:rsidP="00CD4AE9">
            <w:pPr>
              <w:kinsoku w:val="0"/>
              <w:overflowPunct w:val="0"/>
              <w:autoSpaceDE w:val="0"/>
              <w:autoSpaceDN w:val="0"/>
              <w:adjustRightInd w:val="0"/>
              <w:spacing w:before="60" w:after="60" w:line="240" w:lineRule="auto"/>
              <w:ind w:left="191"/>
              <w:rPr>
                <w:rFonts w:asciiTheme="minorHAnsi" w:hAnsiTheme="minorHAnsi" w:cs="Calibri"/>
                <w:spacing w:val="-1"/>
                <w:sz w:val="20"/>
                <w:szCs w:val="20"/>
              </w:rPr>
            </w:pPr>
            <w:r w:rsidRPr="000A7441">
              <w:rPr>
                <w:rFonts w:asciiTheme="minorHAnsi" w:hAnsiTheme="minorHAnsi" w:cs="Calibri"/>
                <w:spacing w:val="-1"/>
                <w:sz w:val="20"/>
                <w:szCs w:val="20"/>
              </w:rPr>
              <w:t>-37.97 (11.85)</w:t>
            </w:r>
          </w:p>
          <w:p w14:paraId="25E936B9" w14:textId="77777777" w:rsidR="007C154F" w:rsidRPr="000A7441" w:rsidRDefault="007C154F" w:rsidP="00CD4AE9">
            <w:pPr>
              <w:kinsoku w:val="0"/>
              <w:overflowPunct w:val="0"/>
              <w:autoSpaceDE w:val="0"/>
              <w:autoSpaceDN w:val="0"/>
              <w:adjustRightInd w:val="0"/>
              <w:spacing w:before="60" w:after="60" w:line="240" w:lineRule="auto"/>
              <w:ind w:left="191"/>
              <w:rPr>
                <w:rFonts w:asciiTheme="minorHAnsi" w:hAnsiTheme="minorHAnsi" w:cs="Calibri"/>
                <w:spacing w:val="-1"/>
                <w:sz w:val="20"/>
                <w:szCs w:val="20"/>
              </w:rPr>
            </w:pPr>
            <w:r w:rsidRPr="000A7441">
              <w:rPr>
                <w:rFonts w:asciiTheme="minorHAnsi" w:hAnsiTheme="minorHAnsi" w:cs="Calibri"/>
                <w:spacing w:val="-1"/>
                <w:sz w:val="20"/>
                <w:szCs w:val="20"/>
              </w:rPr>
              <w:t>-39.21 (11.81)</w:t>
            </w:r>
          </w:p>
          <w:p w14:paraId="7EE52341" w14:textId="77777777" w:rsidR="007C154F" w:rsidRPr="000A7441" w:rsidRDefault="007C154F" w:rsidP="00CD4AE9">
            <w:pPr>
              <w:kinsoku w:val="0"/>
              <w:overflowPunct w:val="0"/>
              <w:autoSpaceDE w:val="0"/>
              <w:autoSpaceDN w:val="0"/>
              <w:adjustRightInd w:val="0"/>
              <w:spacing w:before="60" w:after="60" w:line="240" w:lineRule="auto"/>
              <w:ind w:left="191"/>
              <w:rPr>
                <w:rFonts w:asciiTheme="minorHAnsi" w:hAnsiTheme="minorHAnsi" w:cs="Calibri"/>
                <w:spacing w:val="-1"/>
                <w:sz w:val="20"/>
                <w:szCs w:val="20"/>
              </w:rPr>
            </w:pPr>
            <w:r w:rsidRPr="000A7441">
              <w:rPr>
                <w:rFonts w:asciiTheme="minorHAnsi" w:hAnsiTheme="minorHAnsi" w:cs="Calibri"/>
                <w:spacing w:val="-1"/>
                <w:sz w:val="20"/>
                <w:szCs w:val="20"/>
              </w:rPr>
              <w:t>-41.86 (11.93)</w:t>
            </w:r>
          </w:p>
          <w:p w14:paraId="378682D4" w14:textId="77777777" w:rsidR="007C154F" w:rsidRPr="000A7441" w:rsidRDefault="007C154F" w:rsidP="00CD4AE9">
            <w:pPr>
              <w:kinsoku w:val="0"/>
              <w:overflowPunct w:val="0"/>
              <w:autoSpaceDE w:val="0"/>
              <w:autoSpaceDN w:val="0"/>
              <w:adjustRightInd w:val="0"/>
              <w:spacing w:before="60" w:after="60" w:line="240" w:lineRule="auto"/>
              <w:ind w:left="191"/>
              <w:rPr>
                <w:rFonts w:asciiTheme="minorHAnsi" w:hAnsiTheme="minorHAnsi" w:cs="Calibri"/>
                <w:sz w:val="20"/>
                <w:szCs w:val="20"/>
              </w:rPr>
            </w:pPr>
            <w:r w:rsidRPr="000A7441">
              <w:rPr>
                <w:rFonts w:asciiTheme="minorHAnsi" w:hAnsiTheme="minorHAnsi" w:cs="Calibri"/>
                <w:spacing w:val="-1"/>
                <w:sz w:val="20"/>
                <w:szCs w:val="20"/>
              </w:rPr>
              <w:t>-45.66 (11.91)</w:t>
            </w:r>
          </w:p>
        </w:tc>
        <w:tc>
          <w:tcPr>
            <w:tcW w:w="1986" w:type="dxa"/>
          </w:tcPr>
          <w:p w14:paraId="3E55CF6A"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p>
          <w:p w14:paraId="7D02EB86"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p>
          <w:p w14:paraId="74126199"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r w:rsidRPr="000A7441">
              <w:rPr>
                <w:rFonts w:asciiTheme="minorHAnsi" w:hAnsiTheme="minorHAnsi" w:cs="Calibri"/>
                <w:spacing w:val="-1"/>
                <w:sz w:val="20"/>
                <w:szCs w:val="20"/>
              </w:rPr>
              <w:t>-9.07  (-11.14, -6.99)**</w:t>
            </w:r>
          </w:p>
          <w:p w14:paraId="00371668"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r w:rsidRPr="000A7441">
              <w:rPr>
                <w:rFonts w:asciiTheme="minorHAnsi" w:hAnsiTheme="minorHAnsi" w:cs="Calibri"/>
                <w:spacing w:val="-1"/>
                <w:sz w:val="20"/>
                <w:szCs w:val="20"/>
              </w:rPr>
              <w:t>-12.19 (-16.34, -8.03)**</w:t>
            </w:r>
          </w:p>
          <w:p w14:paraId="5C6355F1"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r w:rsidRPr="000A7441">
              <w:rPr>
                <w:rFonts w:asciiTheme="minorHAnsi" w:hAnsiTheme="minorHAnsi" w:cs="Calibri"/>
                <w:spacing w:val="-1"/>
                <w:sz w:val="20"/>
                <w:szCs w:val="20"/>
              </w:rPr>
              <w:t>-9.36 (-13.56, -5.16)**</w:t>
            </w:r>
          </w:p>
          <w:p w14:paraId="69E4E74D" w14:textId="77777777" w:rsidR="007C154F" w:rsidRPr="000A7441" w:rsidRDefault="007C154F" w:rsidP="00CD4AE9">
            <w:pPr>
              <w:widowControl w:val="0"/>
              <w:spacing w:before="60" w:after="60" w:line="240" w:lineRule="auto"/>
              <w:ind w:left="222"/>
              <w:rPr>
                <w:rFonts w:asciiTheme="minorHAnsi" w:hAnsiTheme="minorHAnsi" w:cs="Calibri"/>
                <w:spacing w:val="-1"/>
                <w:sz w:val="20"/>
                <w:szCs w:val="20"/>
              </w:rPr>
            </w:pPr>
            <w:r w:rsidRPr="000A7441">
              <w:rPr>
                <w:rFonts w:asciiTheme="minorHAnsi" w:hAnsiTheme="minorHAnsi" w:cs="Calibri"/>
                <w:spacing w:val="-1"/>
                <w:sz w:val="20"/>
                <w:szCs w:val="20"/>
              </w:rPr>
              <w:t>-5.51 (-9.68,-1.35)**</w:t>
            </w:r>
          </w:p>
          <w:p w14:paraId="0D8A5AA7" w14:textId="77777777" w:rsidR="007C154F" w:rsidRPr="000A7441" w:rsidRDefault="007C154F" w:rsidP="00CD4AE9">
            <w:pPr>
              <w:widowControl w:val="0"/>
              <w:spacing w:before="60" w:after="60" w:line="240" w:lineRule="auto"/>
              <w:ind w:left="222"/>
              <w:rPr>
                <w:rFonts w:asciiTheme="minorHAnsi" w:hAnsiTheme="minorHAnsi" w:cs="Calibri"/>
                <w:spacing w:val="-1"/>
                <w:sz w:val="20"/>
                <w:szCs w:val="20"/>
              </w:rPr>
            </w:pPr>
          </w:p>
          <w:p w14:paraId="0FC47ECE"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p>
          <w:p w14:paraId="004158EA"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p>
        </w:tc>
      </w:tr>
      <w:tr w:rsidR="007C154F" w:rsidRPr="000A7441" w14:paraId="100A329B" w14:textId="77777777" w:rsidTr="00CD4AE9">
        <w:trPr>
          <w:trHeight w:hRule="exact" w:val="1973"/>
        </w:trPr>
        <w:tc>
          <w:tcPr>
            <w:tcW w:w="2127" w:type="dxa"/>
          </w:tcPr>
          <w:p w14:paraId="2D3942D1"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P038 Bays 2004</w:t>
            </w:r>
            <w:r w:rsidRPr="000A7441">
              <w:rPr>
                <w:rFonts w:asciiTheme="minorHAnsi" w:hAnsiTheme="minorHAnsi" w:cs="Calibri"/>
                <w:spacing w:val="-1"/>
                <w:sz w:val="20"/>
                <w:szCs w:val="20"/>
                <w:vertAlign w:val="superscript"/>
              </w:rPr>
              <w:t>1</w:t>
            </w:r>
          </w:p>
          <w:p w14:paraId="08C5052D"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p>
          <w:p w14:paraId="09643A23"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SIM 10  </w:t>
            </w:r>
          </w:p>
          <w:p w14:paraId="6516F953"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SIM 20  </w:t>
            </w:r>
          </w:p>
          <w:p w14:paraId="3D67D03A"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SIM 40  </w:t>
            </w:r>
          </w:p>
          <w:p w14:paraId="52AC0A33"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SIM 80 </w:t>
            </w:r>
          </w:p>
        </w:tc>
        <w:tc>
          <w:tcPr>
            <w:tcW w:w="1032" w:type="dxa"/>
          </w:tcPr>
          <w:p w14:paraId="2D102B28"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612^</w:t>
            </w:r>
          </w:p>
          <w:p w14:paraId="60547532"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p>
          <w:p w14:paraId="2320ECF0"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155</w:t>
            </w:r>
          </w:p>
          <w:p w14:paraId="412E6AA2"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147</w:t>
            </w:r>
          </w:p>
          <w:p w14:paraId="2CBDB294"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154</w:t>
            </w:r>
          </w:p>
          <w:p w14:paraId="0478968F"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156</w:t>
            </w:r>
          </w:p>
        </w:tc>
        <w:tc>
          <w:tcPr>
            <w:tcW w:w="851" w:type="dxa"/>
          </w:tcPr>
          <w:p w14:paraId="2134A7AB"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p>
          <w:p w14:paraId="7C111C0A"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p>
          <w:p w14:paraId="376DB26E"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r w:rsidRPr="000A7441">
              <w:rPr>
                <w:rFonts w:asciiTheme="minorHAnsi" w:hAnsiTheme="minorHAnsi" w:cs="Calibri"/>
                <w:spacing w:val="-1"/>
                <w:sz w:val="20"/>
                <w:szCs w:val="20"/>
              </w:rPr>
              <w:t>6.77</w:t>
            </w:r>
          </w:p>
          <w:p w14:paraId="0662F71D"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r w:rsidRPr="000A7441">
              <w:rPr>
                <w:rFonts w:asciiTheme="minorHAnsi" w:hAnsiTheme="minorHAnsi" w:cs="Calibri"/>
                <w:spacing w:val="-1"/>
                <w:sz w:val="20"/>
                <w:szCs w:val="20"/>
              </w:rPr>
              <w:t>6.86</w:t>
            </w:r>
          </w:p>
          <w:p w14:paraId="1DAEBC26"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r w:rsidRPr="000A7441">
              <w:rPr>
                <w:rFonts w:asciiTheme="minorHAnsi" w:hAnsiTheme="minorHAnsi" w:cs="Calibri"/>
                <w:spacing w:val="-1"/>
                <w:sz w:val="20"/>
                <w:szCs w:val="20"/>
              </w:rPr>
              <w:t>6.66</w:t>
            </w:r>
          </w:p>
          <w:p w14:paraId="5374C283"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z w:val="20"/>
                <w:szCs w:val="20"/>
              </w:rPr>
            </w:pPr>
            <w:r w:rsidRPr="000A7441">
              <w:rPr>
                <w:rFonts w:asciiTheme="minorHAnsi" w:hAnsiTheme="minorHAnsi" w:cs="Calibri"/>
                <w:spacing w:val="-1"/>
                <w:sz w:val="20"/>
                <w:szCs w:val="20"/>
              </w:rPr>
              <w:t>6.82</w:t>
            </w:r>
          </w:p>
        </w:tc>
        <w:tc>
          <w:tcPr>
            <w:tcW w:w="850" w:type="dxa"/>
          </w:tcPr>
          <w:p w14:paraId="41570B1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4351094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16DD00A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5.19</w:t>
            </w:r>
          </w:p>
          <w:p w14:paraId="376E815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5.21</w:t>
            </w:r>
          </w:p>
          <w:p w14:paraId="2565112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4.72</w:t>
            </w:r>
          </w:p>
          <w:p w14:paraId="314F7BC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4.45</w:t>
            </w:r>
          </w:p>
        </w:tc>
        <w:tc>
          <w:tcPr>
            <w:tcW w:w="2268" w:type="dxa"/>
          </w:tcPr>
          <w:p w14:paraId="514D4CA0" w14:textId="77777777" w:rsidR="007C154F" w:rsidRPr="000A7441" w:rsidRDefault="007C154F" w:rsidP="00CD4AE9">
            <w:pPr>
              <w:kinsoku w:val="0"/>
              <w:overflowPunct w:val="0"/>
              <w:autoSpaceDE w:val="0"/>
              <w:autoSpaceDN w:val="0"/>
              <w:adjustRightInd w:val="0"/>
              <w:spacing w:before="60" w:after="60" w:line="240" w:lineRule="auto"/>
              <w:ind w:left="227"/>
              <w:jc w:val="center"/>
              <w:rPr>
                <w:rFonts w:asciiTheme="minorHAnsi" w:hAnsiTheme="minorHAnsi" w:cs="Calibri"/>
                <w:spacing w:val="-1"/>
                <w:sz w:val="20"/>
                <w:szCs w:val="20"/>
              </w:rPr>
            </w:pPr>
          </w:p>
          <w:p w14:paraId="1D817835" w14:textId="77777777" w:rsidR="007C154F" w:rsidRPr="000A7441" w:rsidRDefault="007C154F" w:rsidP="00CD4AE9">
            <w:pPr>
              <w:kinsoku w:val="0"/>
              <w:overflowPunct w:val="0"/>
              <w:autoSpaceDE w:val="0"/>
              <w:autoSpaceDN w:val="0"/>
              <w:adjustRightInd w:val="0"/>
              <w:spacing w:before="60" w:after="60" w:line="240" w:lineRule="auto"/>
              <w:ind w:left="227"/>
              <w:jc w:val="center"/>
              <w:rPr>
                <w:rFonts w:asciiTheme="minorHAnsi" w:hAnsiTheme="minorHAnsi" w:cs="Calibri"/>
                <w:spacing w:val="-1"/>
                <w:sz w:val="20"/>
                <w:szCs w:val="20"/>
              </w:rPr>
            </w:pPr>
          </w:p>
          <w:p w14:paraId="0AED5A2E"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10</w:t>
            </w:r>
          </w:p>
          <w:p w14:paraId="4EA950C8"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20</w:t>
            </w:r>
          </w:p>
          <w:p w14:paraId="508CD9BA"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40</w:t>
            </w:r>
          </w:p>
          <w:p w14:paraId="4689A2F1"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80</w:t>
            </w:r>
          </w:p>
        </w:tc>
        <w:tc>
          <w:tcPr>
            <w:tcW w:w="1032" w:type="dxa"/>
          </w:tcPr>
          <w:p w14:paraId="293CC06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604^</w:t>
            </w:r>
          </w:p>
          <w:p w14:paraId="1AAD385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0257E33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151</w:t>
            </w:r>
          </w:p>
          <w:p w14:paraId="00B4548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153</w:t>
            </w:r>
          </w:p>
          <w:p w14:paraId="211B849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146</w:t>
            </w:r>
          </w:p>
          <w:p w14:paraId="37BA01D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154</w:t>
            </w:r>
          </w:p>
        </w:tc>
        <w:tc>
          <w:tcPr>
            <w:tcW w:w="851" w:type="dxa"/>
          </w:tcPr>
          <w:p w14:paraId="75E496C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5D7920B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0AE7FC6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6.78</w:t>
            </w:r>
          </w:p>
          <w:p w14:paraId="00CA7D3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6.69</w:t>
            </w:r>
          </w:p>
          <w:p w14:paraId="73328E9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6.72</w:t>
            </w:r>
          </w:p>
          <w:p w14:paraId="7595B22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6.79</w:t>
            </w:r>
          </w:p>
        </w:tc>
        <w:tc>
          <w:tcPr>
            <w:tcW w:w="850" w:type="dxa"/>
          </w:tcPr>
          <w:p w14:paraId="0AE0E32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7078212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4B9D571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4.64</w:t>
            </w:r>
          </w:p>
          <w:p w14:paraId="6E222F5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4.25</w:t>
            </w:r>
          </w:p>
          <w:p w14:paraId="307E383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4.07</w:t>
            </w:r>
          </w:p>
          <w:p w14:paraId="753EED7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3.83</w:t>
            </w:r>
          </w:p>
        </w:tc>
        <w:tc>
          <w:tcPr>
            <w:tcW w:w="1842" w:type="dxa"/>
          </w:tcPr>
          <w:p w14:paraId="0A27FDFE"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p>
          <w:p w14:paraId="3B47A901"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p>
          <w:p w14:paraId="472B59E3"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r w:rsidRPr="000A7441">
              <w:rPr>
                <w:rFonts w:asciiTheme="minorHAnsi" w:hAnsiTheme="minorHAnsi" w:cs="Calibri"/>
                <w:spacing w:val="-1"/>
                <w:sz w:val="20"/>
                <w:szCs w:val="20"/>
              </w:rPr>
              <w:t>-23.1 (-24.9,-21.4)</w:t>
            </w:r>
          </w:p>
          <w:p w14:paraId="65244117"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r w:rsidRPr="000A7441">
              <w:rPr>
                <w:rFonts w:asciiTheme="minorHAnsi" w:hAnsiTheme="minorHAnsi" w:cs="Calibri"/>
                <w:spacing w:val="-1"/>
                <w:sz w:val="20"/>
                <w:szCs w:val="20"/>
              </w:rPr>
              <w:t>-24 (-25.7, --22.2)</w:t>
            </w:r>
          </w:p>
          <w:p w14:paraId="3AE1F136"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r w:rsidRPr="000A7441">
              <w:rPr>
                <w:rFonts w:asciiTheme="minorHAnsi" w:hAnsiTheme="minorHAnsi" w:cs="Calibri"/>
                <w:spacing w:val="-1"/>
                <w:sz w:val="20"/>
                <w:szCs w:val="20"/>
              </w:rPr>
              <w:t>-28.9 (-30.7, -27.2)</w:t>
            </w:r>
          </w:p>
          <w:p w14:paraId="08EF8700"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z w:val="20"/>
                <w:szCs w:val="20"/>
              </w:rPr>
            </w:pPr>
            <w:r w:rsidRPr="000A7441">
              <w:rPr>
                <w:rFonts w:asciiTheme="minorHAnsi" w:hAnsiTheme="minorHAnsi" w:cs="Calibri"/>
                <w:spacing w:val="-1"/>
                <w:sz w:val="20"/>
                <w:szCs w:val="20"/>
              </w:rPr>
              <w:t>-34.7 (-36.4,-32.9)</w:t>
            </w:r>
          </w:p>
        </w:tc>
        <w:tc>
          <w:tcPr>
            <w:tcW w:w="1842" w:type="dxa"/>
          </w:tcPr>
          <w:p w14:paraId="681AD16E" w14:textId="77777777" w:rsidR="007C154F" w:rsidRPr="000A7441" w:rsidRDefault="007C154F" w:rsidP="00CD4AE9">
            <w:pPr>
              <w:kinsoku w:val="0"/>
              <w:overflowPunct w:val="0"/>
              <w:autoSpaceDE w:val="0"/>
              <w:autoSpaceDN w:val="0"/>
              <w:adjustRightInd w:val="0"/>
              <w:spacing w:before="60" w:after="60" w:line="240" w:lineRule="auto"/>
              <w:ind w:left="191"/>
              <w:rPr>
                <w:rFonts w:asciiTheme="minorHAnsi" w:hAnsiTheme="minorHAnsi" w:cs="Calibri"/>
                <w:spacing w:val="-1"/>
                <w:sz w:val="20"/>
                <w:szCs w:val="20"/>
              </w:rPr>
            </w:pPr>
          </w:p>
          <w:p w14:paraId="67E15F45" w14:textId="77777777" w:rsidR="007C154F" w:rsidRPr="000A7441" w:rsidRDefault="007C154F" w:rsidP="00CD4AE9">
            <w:pPr>
              <w:kinsoku w:val="0"/>
              <w:overflowPunct w:val="0"/>
              <w:autoSpaceDE w:val="0"/>
              <w:autoSpaceDN w:val="0"/>
              <w:adjustRightInd w:val="0"/>
              <w:spacing w:before="60" w:after="60" w:line="240" w:lineRule="auto"/>
              <w:ind w:left="191"/>
              <w:rPr>
                <w:rFonts w:asciiTheme="minorHAnsi" w:hAnsiTheme="minorHAnsi" w:cs="Calibri"/>
                <w:spacing w:val="-1"/>
                <w:sz w:val="20"/>
                <w:szCs w:val="20"/>
              </w:rPr>
            </w:pPr>
          </w:p>
          <w:p w14:paraId="4C10D300" w14:textId="77777777" w:rsidR="007C154F" w:rsidRPr="000A7441" w:rsidRDefault="007C154F" w:rsidP="00CD4AE9">
            <w:pPr>
              <w:kinsoku w:val="0"/>
              <w:overflowPunct w:val="0"/>
              <w:autoSpaceDE w:val="0"/>
              <w:autoSpaceDN w:val="0"/>
              <w:adjustRightInd w:val="0"/>
              <w:spacing w:before="60" w:after="60" w:line="240" w:lineRule="auto"/>
              <w:ind w:left="191"/>
              <w:rPr>
                <w:rFonts w:asciiTheme="minorHAnsi" w:hAnsiTheme="minorHAnsi" w:cs="Calibri"/>
                <w:spacing w:val="-1"/>
                <w:sz w:val="20"/>
                <w:szCs w:val="20"/>
              </w:rPr>
            </w:pPr>
            <w:r w:rsidRPr="000A7441">
              <w:rPr>
                <w:rFonts w:asciiTheme="minorHAnsi" w:hAnsiTheme="minorHAnsi" w:cs="Calibri"/>
                <w:spacing w:val="-1"/>
                <w:sz w:val="20"/>
                <w:szCs w:val="20"/>
              </w:rPr>
              <w:t>-31.4 ( -33.2,-29.6)</w:t>
            </w:r>
          </w:p>
          <w:p w14:paraId="3C7B8749" w14:textId="77777777" w:rsidR="007C154F" w:rsidRPr="000A7441" w:rsidRDefault="007C154F" w:rsidP="00CD4AE9">
            <w:pPr>
              <w:kinsoku w:val="0"/>
              <w:overflowPunct w:val="0"/>
              <w:autoSpaceDE w:val="0"/>
              <w:autoSpaceDN w:val="0"/>
              <w:adjustRightInd w:val="0"/>
              <w:spacing w:before="60" w:after="60" w:line="240" w:lineRule="auto"/>
              <w:ind w:left="191"/>
              <w:rPr>
                <w:rFonts w:asciiTheme="minorHAnsi" w:hAnsiTheme="minorHAnsi" w:cs="Calibri"/>
                <w:spacing w:val="-1"/>
                <w:sz w:val="20"/>
                <w:szCs w:val="20"/>
              </w:rPr>
            </w:pPr>
            <w:r w:rsidRPr="000A7441">
              <w:rPr>
                <w:rFonts w:asciiTheme="minorHAnsi" w:hAnsiTheme="minorHAnsi" w:cs="Calibri"/>
                <w:spacing w:val="-1"/>
                <w:sz w:val="20"/>
                <w:szCs w:val="20"/>
              </w:rPr>
              <w:t>-36.3(-38.0,-27.2)</w:t>
            </w:r>
          </w:p>
          <w:p w14:paraId="6A01BEA7" w14:textId="77777777" w:rsidR="007C154F" w:rsidRPr="000A7441" w:rsidRDefault="007C154F" w:rsidP="00CD4AE9">
            <w:pPr>
              <w:kinsoku w:val="0"/>
              <w:overflowPunct w:val="0"/>
              <w:autoSpaceDE w:val="0"/>
              <w:autoSpaceDN w:val="0"/>
              <w:adjustRightInd w:val="0"/>
              <w:spacing w:before="60" w:after="60" w:line="240" w:lineRule="auto"/>
              <w:ind w:left="191"/>
              <w:rPr>
                <w:rFonts w:asciiTheme="minorHAnsi" w:hAnsiTheme="minorHAnsi" w:cs="Calibri"/>
                <w:spacing w:val="-1"/>
                <w:sz w:val="20"/>
                <w:szCs w:val="20"/>
              </w:rPr>
            </w:pPr>
            <w:r w:rsidRPr="000A7441">
              <w:rPr>
                <w:rFonts w:asciiTheme="minorHAnsi" w:hAnsiTheme="minorHAnsi" w:cs="Calibri"/>
                <w:spacing w:val="-1"/>
                <w:sz w:val="20"/>
                <w:szCs w:val="20"/>
              </w:rPr>
              <w:t>-39.2(-41.0,-37.4)</w:t>
            </w:r>
          </w:p>
          <w:p w14:paraId="5FFC0347" w14:textId="77777777" w:rsidR="007C154F" w:rsidRPr="000A7441" w:rsidRDefault="007C154F" w:rsidP="00CD4AE9">
            <w:pPr>
              <w:kinsoku w:val="0"/>
              <w:overflowPunct w:val="0"/>
              <w:autoSpaceDE w:val="0"/>
              <w:autoSpaceDN w:val="0"/>
              <w:adjustRightInd w:val="0"/>
              <w:spacing w:before="60" w:after="60" w:line="240" w:lineRule="auto"/>
              <w:ind w:left="191"/>
              <w:rPr>
                <w:rFonts w:asciiTheme="minorHAnsi" w:hAnsiTheme="minorHAnsi" w:cs="Calibri"/>
                <w:sz w:val="20"/>
                <w:szCs w:val="20"/>
              </w:rPr>
            </w:pPr>
            <w:r w:rsidRPr="000A7441">
              <w:rPr>
                <w:rFonts w:asciiTheme="minorHAnsi" w:hAnsiTheme="minorHAnsi" w:cs="Calibri"/>
                <w:spacing w:val="-1"/>
                <w:sz w:val="20"/>
                <w:szCs w:val="20"/>
              </w:rPr>
              <w:t>-43.4(-45.2,-41.7)</w:t>
            </w:r>
          </w:p>
        </w:tc>
        <w:tc>
          <w:tcPr>
            <w:tcW w:w="1986" w:type="dxa"/>
          </w:tcPr>
          <w:p w14:paraId="6216A93C"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p>
          <w:p w14:paraId="1A6758F6"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p>
          <w:p w14:paraId="09CC9A01"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r w:rsidRPr="000A7441">
              <w:rPr>
                <w:rFonts w:asciiTheme="minorHAnsi" w:hAnsiTheme="minorHAnsi" w:cs="Calibri"/>
                <w:spacing w:val="-1"/>
                <w:sz w:val="20"/>
                <w:szCs w:val="20"/>
              </w:rPr>
              <w:t>-8.3(-10.8,-5.8)***</w:t>
            </w:r>
          </w:p>
          <w:p w14:paraId="093CDA87"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r w:rsidRPr="000A7441">
              <w:rPr>
                <w:rFonts w:asciiTheme="minorHAnsi" w:hAnsiTheme="minorHAnsi" w:cs="Calibri"/>
                <w:spacing w:val="-1"/>
                <w:sz w:val="20"/>
                <w:szCs w:val="20"/>
              </w:rPr>
              <w:t>-12.3(-14.8,-9.8)***</w:t>
            </w:r>
          </w:p>
          <w:p w14:paraId="7E982F6D"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r w:rsidRPr="000A7441">
              <w:rPr>
                <w:rFonts w:asciiTheme="minorHAnsi" w:hAnsiTheme="minorHAnsi" w:cs="Calibri"/>
                <w:spacing w:val="-1"/>
                <w:sz w:val="20"/>
                <w:szCs w:val="20"/>
              </w:rPr>
              <w:t>-10.3(-12.8,-7.8)***</w:t>
            </w:r>
          </w:p>
          <w:p w14:paraId="2F606641"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r w:rsidRPr="000A7441">
              <w:rPr>
                <w:rFonts w:asciiTheme="minorHAnsi" w:hAnsiTheme="minorHAnsi" w:cs="Calibri"/>
                <w:spacing w:val="-1"/>
                <w:sz w:val="20"/>
                <w:szCs w:val="20"/>
              </w:rPr>
              <w:t>-8.8(-11.2,-6.3)***</w:t>
            </w:r>
          </w:p>
          <w:p w14:paraId="203F969E"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p>
          <w:p w14:paraId="4281FE6B" w14:textId="77777777" w:rsidR="007C154F" w:rsidRPr="000A7441" w:rsidRDefault="007C154F" w:rsidP="00CD4AE9">
            <w:pPr>
              <w:kinsoku w:val="0"/>
              <w:overflowPunct w:val="0"/>
              <w:autoSpaceDE w:val="0"/>
              <w:autoSpaceDN w:val="0"/>
              <w:adjustRightInd w:val="0"/>
              <w:spacing w:before="60" w:after="60" w:line="240" w:lineRule="auto"/>
              <w:ind w:left="222"/>
              <w:rPr>
                <w:rFonts w:asciiTheme="minorHAnsi" w:hAnsiTheme="minorHAnsi" w:cs="Calibri"/>
                <w:spacing w:val="-1"/>
                <w:sz w:val="20"/>
                <w:szCs w:val="20"/>
              </w:rPr>
            </w:pPr>
          </w:p>
        </w:tc>
      </w:tr>
      <w:tr w:rsidR="007C154F" w:rsidRPr="000A7441" w14:paraId="1F476D8A" w14:textId="77777777" w:rsidTr="00CD4AE9">
        <w:trPr>
          <w:trHeight w:hRule="exact" w:val="1972"/>
        </w:trPr>
        <w:tc>
          <w:tcPr>
            <w:tcW w:w="2127" w:type="dxa"/>
          </w:tcPr>
          <w:p w14:paraId="72440EB7"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P068 Davidson 2002</w:t>
            </w:r>
            <w:r w:rsidRPr="000A7441">
              <w:rPr>
                <w:rFonts w:asciiTheme="minorHAnsi" w:hAnsiTheme="minorHAnsi" w:cs="Calibri"/>
                <w:spacing w:val="-1"/>
                <w:sz w:val="20"/>
                <w:szCs w:val="20"/>
                <w:vertAlign w:val="superscript"/>
              </w:rPr>
              <w:t>1</w:t>
            </w:r>
          </w:p>
          <w:p w14:paraId="37F57B57"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p>
          <w:p w14:paraId="5F8991FE"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SIM 10 </w:t>
            </w:r>
          </w:p>
          <w:p w14:paraId="3BB2B1DD"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SIM 20  </w:t>
            </w:r>
          </w:p>
          <w:p w14:paraId="515E3709"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SIM 40  </w:t>
            </w:r>
          </w:p>
          <w:p w14:paraId="2672469D"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SIM 80  </w:t>
            </w:r>
          </w:p>
        </w:tc>
        <w:tc>
          <w:tcPr>
            <w:tcW w:w="1032" w:type="dxa"/>
          </w:tcPr>
          <w:p w14:paraId="090BAF8F"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263</w:t>
            </w:r>
          </w:p>
          <w:p w14:paraId="205AAF1B"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p>
          <w:p w14:paraId="51FC7473"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70</w:t>
            </w:r>
          </w:p>
          <w:p w14:paraId="5D0C5138"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61</w:t>
            </w:r>
          </w:p>
          <w:p w14:paraId="3C94AB55"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65</w:t>
            </w:r>
          </w:p>
          <w:p w14:paraId="2E7DBB7D"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67</w:t>
            </w:r>
          </w:p>
        </w:tc>
        <w:tc>
          <w:tcPr>
            <w:tcW w:w="851" w:type="dxa"/>
          </w:tcPr>
          <w:p w14:paraId="288E7B8F"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p>
          <w:p w14:paraId="7D26EBEC"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p>
          <w:p w14:paraId="5935A7CE"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r w:rsidRPr="000A7441">
              <w:rPr>
                <w:rFonts w:asciiTheme="minorHAnsi" w:hAnsiTheme="minorHAnsi" w:cs="Calibri"/>
                <w:spacing w:val="-1"/>
                <w:sz w:val="20"/>
                <w:szCs w:val="20"/>
              </w:rPr>
              <w:t>6.72</w:t>
            </w:r>
          </w:p>
          <w:p w14:paraId="7A737967"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r w:rsidRPr="000A7441">
              <w:rPr>
                <w:rFonts w:asciiTheme="minorHAnsi" w:hAnsiTheme="minorHAnsi" w:cs="Calibri"/>
                <w:spacing w:val="-1"/>
                <w:sz w:val="20"/>
                <w:szCs w:val="20"/>
              </w:rPr>
              <w:t>6.94</w:t>
            </w:r>
          </w:p>
          <w:p w14:paraId="3B055004"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pacing w:val="-1"/>
                <w:sz w:val="20"/>
                <w:szCs w:val="20"/>
              </w:rPr>
            </w:pPr>
            <w:r w:rsidRPr="000A7441">
              <w:rPr>
                <w:rFonts w:asciiTheme="minorHAnsi" w:hAnsiTheme="minorHAnsi" w:cs="Calibri"/>
                <w:spacing w:val="-1"/>
                <w:sz w:val="20"/>
                <w:szCs w:val="20"/>
              </w:rPr>
              <w:t>6.82</w:t>
            </w:r>
          </w:p>
          <w:p w14:paraId="55DB7CFF" w14:textId="77777777" w:rsidR="007C154F" w:rsidRPr="000A7441" w:rsidRDefault="007C154F" w:rsidP="00CD4AE9">
            <w:pPr>
              <w:kinsoku w:val="0"/>
              <w:overflowPunct w:val="0"/>
              <w:autoSpaceDE w:val="0"/>
              <w:autoSpaceDN w:val="0"/>
              <w:adjustRightInd w:val="0"/>
              <w:spacing w:before="60" w:after="60" w:line="240" w:lineRule="auto"/>
              <w:ind w:left="1" w:hanging="1"/>
              <w:jc w:val="center"/>
              <w:rPr>
                <w:rFonts w:asciiTheme="minorHAnsi" w:hAnsiTheme="minorHAnsi" w:cs="Calibri"/>
                <w:sz w:val="20"/>
                <w:szCs w:val="20"/>
              </w:rPr>
            </w:pPr>
            <w:r w:rsidRPr="000A7441">
              <w:rPr>
                <w:rFonts w:asciiTheme="minorHAnsi" w:hAnsiTheme="minorHAnsi" w:cs="Calibri"/>
                <w:spacing w:val="-1"/>
                <w:sz w:val="20"/>
                <w:szCs w:val="20"/>
              </w:rPr>
              <w:t>6.92</w:t>
            </w:r>
          </w:p>
        </w:tc>
        <w:tc>
          <w:tcPr>
            <w:tcW w:w="850" w:type="dxa"/>
          </w:tcPr>
          <w:p w14:paraId="605730C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0BF742F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27D0130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5.48</w:t>
            </w:r>
          </w:p>
          <w:p w14:paraId="747700E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5.11</w:t>
            </w:r>
          </w:p>
          <w:p w14:paraId="146BA14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4.93</w:t>
            </w:r>
          </w:p>
          <w:p w14:paraId="0017BD9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4.74</w:t>
            </w:r>
          </w:p>
        </w:tc>
        <w:tc>
          <w:tcPr>
            <w:tcW w:w="2268" w:type="dxa"/>
          </w:tcPr>
          <w:p w14:paraId="29D15A05" w14:textId="77777777" w:rsidR="007C154F" w:rsidRPr="000A7441" w:rsidRDefault="007C154F" w:rsidP="00CD4AE9">
            <w:pPr>
              <w:kinsoku w:val="0"/>
              <w:overflowPunct w:val="0"/>
              <w:autoSpaceDE w:val="0"/>
              <w:autoSpaceDN w:val="0"/>
              <w:adjustRightInd w:val="0"/>
              <w:spacing w:before="60" w:after="60" w:line="240" w:lineRule="auto"/>
              <w:ind w:left="227"/>
              <w:jc w:val="center"/>
              <w:rPr>
                <w:rFonts w:asciiTheme="minorHAnsi" w:hAnsiTheme="minorHAnsi" w:cs="Calibri"/>
                <w:spacing w:val="-1"/>
                <w:sz w:val="20"/>
                <w:szCs w:val="20"/>
              </w:rPr>
            </w:pPr>
          </w:p>
          <w:p w14:paraId="5F773793" w14:textId="77777777" w:rsidR="007C154F" w:rsidRPr="000A7441" w:rsidRDefault="007C154F" w:rsidP="00CD4AE9">
            <w:pPr>
              <w:kinsoku w:val="0"/>
              <w:overflowPunct w:val="0"/>
              <w:autoSpaceDE w:val="0"/>
              <w:autoSpaceDN w:val="0"/>
              <w:adjustRightInd w:val="0"/>
              <w:spacing w:before="60" w:after="60" w:line="240" w:lineRule="auto"/>
              <w:ind w:left="227"/>
              <w:jc w:val="center"/>
              <w:rPr>
                <w:rFonts w:asciiTheme="minorHAnsi" w:hAnsiTheme="minorHAnsi" w:cs="Calibri"/>
                <w:spacing w:val="-1"/>
                <w:sz w:val="20"/>
                <w:szCs w:val="20"/>
              </w:rPr>
            </w:pPr>
          </w:p>
          <w:p w14:paraId="7B9BEDFF"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10</w:t>
            </w:r>
          </w:p>
          <w:p w14:paraId="2806498C"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20</w:t>
            </w:r>
          </w:p>
          <w:p w14:paraId="144047B8"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40</w:t>
            </w:r>
          </w:p>
          <w:p w14:paraId="010C18BE"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80</w:t>
            </w:r>
          </w:p>
        </w:tc>
        <w:tc>
          <w:tcPr>
            <w:tcW w:w="1032" w:type="dxa"/>
          </w:tcPr>
          <w:p w14:paraId="481DDBA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274</w:t>
            </w:r>
          </w:p>
          <w:p w14:paraId="3C80A36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2E0AB1B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67</w:t>
            </w:r>
          </w:p>
          <w:p w14:paraId="6B51866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69</w:t>
            </w:r>
          </w:p>
          <w:p w14:paraId="319D5EE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73</w:t>
            </w:r>
          </w:p>
          <w:p w14:paraId="7D4F979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65</w:t>
            </w:r>
          </w:p>
        </w:tc>
        <w:tc>
          <w:tcPr>
            <w:tcW w:w="851" w:type="dxa"/>
          </w:tcPr>
          <w:p w14:paraId="71767DF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69CBB3A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46B8647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6.80</w:t>
            </w:r>
          </w:p>
          <w:p w14:paraId="2AF3E02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6.87</w:t>
            </w:r>
          </w:p>
          <w:p w14:paraId="68EC3D9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6.79</w:t>
            </w:r>
          </w:p>
          <w:p w14:paraId="4A02E35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6.80</w:t>
            </w:r>
          </w:p>
        </w:tc>
        <w:tc>
          <w:tcPr>
            <w:tcW w:w="850" w:type="dxa"/>
          </w:tcPr>
          <w:p w14:paraId="6BD8E15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7A48B04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51A0459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4.58</w:t>
            </w:r>
          </w:p>
          <w:p w14:paraId="0C99FCE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4.64</w:t>
            </w:r>
          </w:p>
          <w:p w14:paraId="0A8733D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4.09</w:t>
            </w:r>
          </w:p>
          <w:p w14:paraId="7FDC420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3.98</w:t>
            </w:r>
          </w:p>
        </w:tc>
        <w:tc>
          <w:tcPr>
            <w:tcW w:w="1842" w:type="dxa"/>
          </w:tcPr>
          <w:p w14:paraId="3FDDE39B"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p>
          <w:p w14:paraId="3E717BB6"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p>
          <w:p w14:paraId="22A3DD1F"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r w:rsidRPr="000A7441">
              <w:rPr>
                <w:rFonts w:asciiTheme="minorHAnsi" w:hAnsiTheme="minorHAnsi" w:cs="Calibri"/>
                <w:spacing w:val="-1"/>
                <w:sz w:val="20"/>
                <w:szCs w:val="20"/>
              </w:rPr>
              <w:t>-25.81(0.7)</w:t>
            </w:r>
          </w:p>
          <w:p w14:paraId="0366A63D"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r w:rsidRPr="000A7441">
              <w:rPr>
                <w:rFonts w:asciiTheme="minorHAnsi" w:hAnsiTheme="minorHAnsi" w:cs="Calibri"/>
                <w:spacing w:val="-1"/>
                <w:sz w:val="20"/>
                <w:szCs w:val="20"/>
              </w:rPr>
              <w:t>-18.4(1.34)</w:t>
            </w:r>
          </w:p>
          <w:p w14:paraId="14041993"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r w:rsidRPr="000A7441">
              <w:rPr>
                <w:rFonts w:asciiTheme="minorHAnsi" w:hAnsiTheme="minorHAnsi" w:cs="Calibri"/>
                <w:spacing w:val="-1"/>
                <w:sz w:val="20"/>
                <w:szCs w:val="20"/>
              </w:rPr>
              <w:t>-26.05 (1.44)</w:t>
            </w:r>
          </w:p>
          <w:p w14:paraId="7C55E4B4"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pacing w:val="-1"/>
                <w:sz w:val="20"/>
                <w:szCs w:val="20"/>
              </w:rPr>
              <w:t>-27.22(1.41)</w:t>
            </w:r>
          </w:p>
        </w:tc>
        <w:tc>
          <w:tcPr>
            <w:tcW w:w="1842" w:type="dxa"/>
          </w:tcPr>
          <w:p w14:paraId="0633D876"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p>
          <w:p w14:paraId="0E03DF24"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p>
          <w:p w14:paraId="45942B5D"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r w:rsidRPr="000A7441">
              <w:rPr>
                <w:rFonts w:asciiTheme="minorHAnsi" w:hAnsiTheme="minorHAnsi" w:cs="Calibri"/>
                <w:spacing w:val="-1"/>
                <w:sz w:val="20"/>
                <w:szCs w:val="20"/>
              </w:rPr>
              <w:t>-32.48 (1.37)</w:t>
            </w:r>
          </w:p>
          <w:p w14:paraId="60506CF8"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r w:rsidRPr="000A7441">
              <w:rPr>
                <w:rFonts w:asciiTheme="minorHAnsi" w:hAnsiTheme="minorHAnsi" w:cs="Calibri"/>
                <w:spacing w:val="-1"/>
                <w:sz w:val="20"/>
                <w:szCs w:val="20"/>
              </w:rPr>
              <w:t>-32.66(1.36)</w:t>
            </w:r>
          </w:p>
          <w:p w14:paraId="08714C4D"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pacing w:val="-1"/>
                <w:sz w:val="20"/>
                <w:szCs w:val="20"/>
              </w:rPr>
            </w:pPr>
            <w:r w:rsidRPr="000A7441">
              <w:rPr>
                <w:rFonts w:asciiTheme="minorHAnsi" w:hAnsiTheme="minorHAnsi" w:cs="Calibri"/>
                <w:spacing w:val="-1"/>
                <w:sz w:val="20"/>
                <w:szCs w:val="20"/>
              </w:rPr>
              <w:t>-39.67(1.32)</w:t>
            </w:r>
          </w:p>
          <w:p w14:paraId="7D88D027"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pacing w:val="-1"/>
                <w:sz w:val="20"/>
                <w:szCs w:val="20"/>
              </w:rPr>
              <w:t>-41.43(1.43)</w:t>
            </w:r>
          </w:p>
        </w:tc>
        <w:tc>
          <w:tcPr>
            <w:tcW w:w="1986" w:type="dxa"/>
          </w:tcPr>
          <w:p w14:paraId="04A6727D"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p>
          <w:p w14:paraId="0082E4B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388D79B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-14.08(-17.85,-10.3)***</w:t>
            </w:r>
          </w:p>
          <w:p w14:paraId="2682C8D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-6.62(-10.51, -2.72)***--12.45(-16.24,-8.66)***</w:t>
            </w:r>
          </w:p>
          <w:p w14:paraId="025F5B8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-9.87(-13.78,-5.97)***</w:t>
            </w:r>
          </w:p>
        </w:tc>
      </w:tr>
      <w:tr w:rsidR="007C154F" w:rsidRPr="000A7441" w14:paraId="109ACACB" w14:textId="77777777" w:rsidTr="00CD4AE9">
        <w:trPr>
          <w:trHeight w:hRule="exact" w:val="1830"/>
        </w:trPr>
        <w:tc>
          <w:tcPr>
            <w:tcW w:w="2127" w:type="dxa"/>
          </w:tcPr>
          <w:p w14:paraId="124207A7"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P005 Goldberg 2004</w:t>
            </w:r>
            <w:r w:rsidRPr="000A7441">
              <w:rPr>
                <w:rFonts w:asciiTheme="minorHAnsi" w:hAnsiTheme="minorHAnsi" w:cs="Calibri"/>
                <w:spacing w:val="-1"/>
                <w:sz w:val="20"/>
                <w:szCs w:val="20"/>
                <w:vertAlign w:val="superscript"/>
              </w:rPr>
              <w:t>1</w:t>
            </w:r>
          </w:p>
          <w:p w14:paraId="0A2C44D9"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p>
          <w:p w14:paraId="5F59EEA1"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SIM 10</w:t>
            </w:r>
          </w:p>
          <w:p w14:paraId="1824805D"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SIM 20 </w:t>
            </w:r>
          </w:p>
          <w:p w14:paraId="4B5D3C83"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SIM 40 </w:t>
            </w:r>
          </w:p>
          <w:p w14:paraId="52E7476E"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 xml:space="preserve">SIM 80 </w:t>
            </w:r>
          </w:p>
        </w:tc>
        <w:tc>
          <w:tcPr>
            <w:tcW w:w="1032" w:type="dxa"/>
          </w:tcPr>
          <w:p w14:paraId="0DAC18A3"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349^</w:t>
            </w:r>
          </w:p>
          <w:p w14:paraId="1E39D83E"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p>
          <w:p w14:paraId="2C2990C0"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81</w:t>
            </w:r>
          </w:p>
          <w:p w14:paraId="51A2E180"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90</w:t>
            </w:r>
          </w:p>
          <w:p w14:paraId="70B1DDD7"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91</w:t>
            </w:r>
          </w:p>
          <w:p w14:paraId="729861FC" w14:textId="77777777" w:rsidR="007C154F" w:rsidRPr="000A7441" w:rsidRDefault="007C154F" w:rsidP="00CD4AE9">
            <w:pPr>
              <w:kinsoku w:val="0"/>
              <w:overflowPunct w:val="0"/>
              <w:autoSpaceDE w:val="0"/>
              <w:autoSpaceDN w:val="0"/>
              <w:adjustRightInd w:val="0"/>
              <w:spacing w:before="60" w:after="60" w:line="240" w:lineRule="auto"/>
              <w:ind w:left="195"/>
              <w:jc w:val="center"/>
              <w:rPr>
                <w:rFonts w:asciiTheme="minorHAnsi" w:hAnsiTheme="minorHAnsi" w:cs="Calibri"/>
                <w:spacing w:val="-1"/>
                <w:sz w:val="20"/>
                <w:szCs w:val="20"/>
              </w:rPr>
            </w:pPr>
            <w:r w:rsidRPr="000A7441">
              <w:rPr>
                <w:rFonts w:asciiTheme="minorHAnsi" w:hAnsiTheme="minorHAnsi" w:cs="Calibri"/>
                <w:spacing w:val="-1"/>
                <w:sz w:val="20"/>
                <w:szCs w:val="20"/>
              </w:rPr>
              <w:t>87</w:t>
            </w:r>
          </w:p>
        </w:tc>
        <w:tc>
          <w:tcPr>
            <w:tcW w:w="851" w:type="dxa"/>
          </w:tcPr>
          <w:p w14:paraId="5AF3FB8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5D04608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0BF8CF2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6.69</w:t>
            </w:r>
          </w:p>
          <w:p w14:paraId="632FBB0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6.66</w:t>
            </w:r>
          </w:p>
          <w:p w14:paraId="392797D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6.71</w:t>
            </w:r>
          </w:p>
          <w:p w14:paraId="3EF832A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6.72</w:t>
            </w:r>
          </w:p>
        </w:tc>
        <w:tc>
          <w:tcPr>
            <w:tcW w:w="850" w:type="dxa"/>
          </w:tcPr>
          <w:p w14:paraId="52BCD31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30FAF4B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268A144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5.27</w:t>
            </w:r>
          </w:p>
          <w:p w14:paraId="1A37AEF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5.05</w:t>
            </w:r>
          </w:p>
          <w:p w14:paraId="653F4FA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4.77</w:t>
            </w:r>
          </w:p>
          <w:p w14:paraId="48DECBE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4.56</w:t>
            </w:r>
          </w:p>
        </w:tc>
        <w:tc>
          <w:tcPr>
            <w:tcW w:w="2268" w:type="dxa"/>
          </w:tcPr>
          <w:p w14:paraId="26410C6D" w14:textId="77777777" w:rsidR="007C154F" w:rsidRPr="000A7441" w:rsidRDefault="007C154F" w:rsidP="00CD4AE9">
            <w:pPr>
              <w:kinsoku w:val="0"/>
              <w:overflowPunct w:val="0"/>
              <w:autoSpaceDE w:val="0"/>
              <w:autoSpaceDN w:val="0"/>
              <w:adjustRightInd w:val="0"/>
              <w:spacing w:before="60" w:after="60" w:line="240" w:lineRule="auto"/>
              <w:ind w:left="227"/>
              <w:jc w:val="center"/>
              <w:rPr>
                <w:rFonts w:asciiTheme="minorHAnsi" w:hAnsiTheme="minorHAnsi" w:cs="Calibri"/>
                <w:spacing w:val="-1"/>
                <w:sz w:val="20"/>
                <w:szCs w:val="20"/>
              </w:rPr>
            </w:pPr>
          </w:p>
          <w:p w14:paraId="28866B38" w14:textId="77777777" w:rsidR="007C154F" w:rsidRPr="000A7441" w:rsidRDefault="007C154F" w:rsidP="00CD4AE9">
            <w:pPr>
              <w:kinsoku w:val="0"/>
              <w:overflowPunct w:val="0"/>
              <w:autoSpaceDE w:val="0"/>
              <w:autoSpaceDN w:val="0"/>
              <w:adjustRightInd w:val="0"/>
              <w:spacing w:before="60" w:after="60" w:line="240" w:lineRule="auto"/>
              <w:ind w:left="227"/>
              <w:jc w:val="center"/>
              <w:rPr>
                <w:rFonts w:asciiTheme="minorHAnsi" w:hAnsiTheme="minorHAnsi" w:cs="Calibri"/>
                <w:spacing w:val="-1"/>
                <w:sz w:val="20"/>
                <w:szCs w:val="20"/>
              </w:rPr>
            </w:pPr>
          </w:p>
          <w:p w14:paraId="47CC10F8"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10</w:t>
            </w:r>
          </w:p>
          <w:p w14:paraId="7AB3DAD3"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20</w:t>
            </w:r>
          </w:p>
          <w:p w14:paraId="60DEBD99"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40</w:t>
            </w:r>
          </w:p>
          <w:p w14:paraId="5C1C7477" w14:textId="77777777" w:rsidR="007C154F" w:rsidRPr="000A7441" w:rsidRDefault="007C154F" w:rsidP="00CD4AE9">
            <w:pPr>
              <w:kinsoku w:val="0"/>
              <w:overflowPunct w:val="0"/>
              <w:autoSpaceDE w:val="0"/>
              <w:autoSpaceDN w:val="0"/>
              <w:adjustRightInd w:val="0"/>
              <w:spacing w:before="60" w:after="60" w:line="240" w:lineRule="auto"/>
              <w:ind w:left="102"/>
              <w:jc w:val="center"/>
              <w:rPr>
                <w:rFonts w:asciiTheme="minorHAnsi" w:hAnsiTheme="minorHAnsi" w:cs="Calibri"/>
                <w:spacing w:val="-1"/>
                <w:sz w:val="20"/>
                <w:szCs w:val="20"/>
              </w:rPr>
            </w:pPr>
            <w:r w:rsidRPr="000A7441">
              <w:rPr>
                <w:rFonts w:asciiTheme="minorHAnsi" w:hAnsiTheme="minorHAnsi" w:cs="Calibri"/>
                <w:spacing w:val="-1"/>
                <w:sz w:val="20"/>
                <w:szCs w:val="20"/>
              </w:rPr>
              <w:t>EZ +SIM 80</w:t>
            </w:r>
          </w:p>
        </w:tc>
        <w:tc>
          <w:tcPr>
            <w:tcW w:w="1032" w:type="dxa"/>
          </w:tcPr>
          <w:p w14:paraId="4AACE9E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353^</w:t>
            </w:r>
          </w:p>
          <w:p w14:paraId="6696E3C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45ACB8A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87</w:t>
            </w:r>
          </w:p>
          <w:p w14:paraId="0E34F8C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86</w:t>
            </w:r>
          </w:p>
          <w:p w14:paraId="213975F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89</w:t>
            </w:r>
          </w:p>
          <w:p w14:paraId="346E4B2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 91</w:t>
            </w:r>
          </w:p>
        </w:tc>
        <w:tc>
          <w:tcPr>
            <w:tcW w:w="851" w:type="dxa"/>
          </w:tcPr>
          <w:p w14:paraId="0645341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27ED116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4CC27B1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6.70</w:t>
            </w:r>
          </w:p>
          <w:p w14:paraId="5BF8B17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6.88</w:t>
            </w:r>
          </w:p>
          <w:p w14:paraId="6EBCFE1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6.71</w:t>
            </w:r>
          </w:p>
          <w:p w14:paraId="636CACB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6.64</w:t>
            </w:r>
          </w:p>
        </w:tc>
        <w:tc>
          <w:tcPr>
            <w:tcW w:w="850" w:type="dxa"/>
          </w:tcPr>
          <w:p w14:paraId="5B2AEC2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18B18D4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6E86783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4.58</w:t>
            </w:r>
          </w:p>
          <w:p w14:paraId="37BFE85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4.36</w:t>
            </w:r>
          </w:p>
          <w:p w14:paraId="5841618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4.03</w:t>
            </w:r>
          </w:p>
          <w:p w14:paraId="5F47E8B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3.77</w:t>
            </w:r>
          </w:p>
        </w:tc>
        <w:tc>
          <w:tcPr>
            <w:tcW w:w="1842" w:type="dxa"/>
          </w:tcPr>
          <w:p w14:paraId="64B77870"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p>
          <w:p w14:paraId="6D945739"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pacing w:val="-1"/>
                <w:sz w:val="20"/>
                <w:szCs w:val="20"/>
              </w:rPr>
            </w:pPr>
          </w:p>
          <w:p w14:paraId="6EE30D2E"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r w:rsidRPr="000A7441">
              <w:rPr>
                <w:rFonts w:asciiTheme="minorHAnsi" w:hAnsiTheme="minorHAnsi" w:cs="Calibri"/>
                <w:spacing w:val="-1"/>
                <w:sz w:val="20"/>
                <w:szCs w:val="20"/>
              </w:rPr>
              <w:t>-20.7(-23.1,-18.2)</w:t>
            </w:r>
          </w:p>
          <w:p w14:paraId="177D9812"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r w:rsidRPr="000A7441">
              <w:rPr>
                <w:rFonts w:asciiTheme="minorHAnsi" w:hAnsiTheme="minorHAnsi" w:cs="Calibri"/>
                <w:spacing w:val="-1"/>
                <w:sz w:val="20"/>
                <w:szCs w:val="20"/>
              </w:rPr>
              <w:t>-24.1(-26.4,-21.8)</w:t>
            </w:r>
          </w:p>
          <w:p w14:paraId="483FB5D8"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r w:rsidRPr="000A7441">
              <w:rPr>
                <w:rFonts w:asciiTheme="minorHAnsi" w:hAnsiTheme="minorHAnsi" w:cs="Calibri"/>
                <w:spacing w:val="-1"/>
                <w:sz w:val="20"/>
                <w:szCs w:val="20"/>
              </w:rPr>
              <w:t>-28.7(-31.0,-26.3)</w:t>
            </w:r>
          </w:p>
          <w:p w14:paraId="4F2FE800"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pacing w:val="-1"/>
                <w:sz w:val="20"/>
                <w:szCs w:val="20"/>
              </w:rPr>
              <w:t>-31.7(-34.0,-29.3)</w:t>
            </w:r>
          </w:p>
        </w:tc>
        <w:tc>
          <w:tcPr>
            <w:tcW w:w="1842" w:type="dxa"/>
          </w:tcPr>
          <w:p w14:paraId="7BE41B3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78F6122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1323734F"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r w:rsidRPr="000A7441">
              <w:rPr>
                <w:rFonts w:asciiTheme="minorHAnsi" w:hAnsiTheme="minorHAnsi" w:cs="Calibri"/>
                <w:spacing w:val="-1"/>
                <w:sz w:val="20"/>
                <w:szCs w:val="20"/>
              </w:rPr>
              <w:t>-31.5(-33.8,-29.1)</w:t>
            </w:r>
          </w:p>
          <w:p w14:paraId="520B4B08"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r w:rsidRPr="000A7441">
              <w:rPr>
                <w:rFonts w:asciiTheme="minorHAnsi" w:hAnsiTheme="minorHAnsi" w:cs="Calibri"/>
                <w:spacing w:val="-1"/>
                <w:sz w:val="20"/>
                <w:szCs w:val="20"/>
              </w:rPr>
              <w:t>-36.5(-38.9,-34.2)</w:t>
            </w:r>
          </w:p>
          <w:p w14:paraId="164A47A1"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r w:rsidRPr="000A7441">
              <w:rPr>
                <w:rFonts w:asciiTheme="minorHAnsi" w:hAnsiTheme="minorHAnsi" w:cs="Calibri"/>
                <w:spacing w:val="-1"/>
                <w:sz w:val="20"/>
                <w:szCs w:val="20"/>
              </w:rPr>
              <w:t>-39.5(-41.8,-37.1)</w:t>
            </w:r>
          </w:p>
          <w:p w14:paraId="3AAA972C"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pacing w:val="-1"/>
                <w:sz w:val="20"/>
                <w:szCs w:val="20"/>
              </w:rPr>
              <w:t>-43.0(-45.3,-40.7)</w:t>
            </w:r>
          </w:p>
        </w:tc>
        <w:tc>
          <w:tcPr>
            <w:tcW w:w="1986" w:type="dxa"/>
          </w:tcPr>
          <w:p w14:paraId="3D7648DA"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lang w:val="nl-NL"/>
              </w:rPr>
            </w:pPr>
          </w:p>
          <w:p w14:paraId="7DD5B32D"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lang w:val="nl-NL"/>
              </w:rPr>
            </w:pPr>
          </w:p>
          <w:p w14:paraId="0A47B957"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lang w:val="nl-NL"/>
              </w:rPr>
            </w:pPr>
            <w:r w:rsidRPr="000A7441">
              <w:rPr>
                <w:rFonts w:asciiTheme="minorHAnsi" w:hAnsiTheme="minorHAnsi" w:cs="Calibri"/>
                <w:spacing w:val="-1"/>
                <w:sz w:val="20"/>
                <w:szCs w:val="20"/>
                <w:lang w:val="nl-NL"/>
              </w:rPr>
              <w:t>-10.8(-14.2,-7.4)***</w:t>
            </w:r>
          </w:p>
          <w:p w14:paraId="7C9DF8F9"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lang w:val="nl-NL"/>
              </w:rPr>
            </w:pPr>
            <w:r w:rsidRPr="000A7441">
              <w:rPr>
                <w:rFonts w:asciiTheme="minorHAnsi" w:hAnsiTheme="minorHAnsi" w:cs="Calibri"/>
                <w:spacing w:val="-1"/>
                <w:sz w:val="20"/>
                <w:szCs w:val="20"/>
                <w:lang w:val="nl-NL"/>
              </w:rPr>
              <w:t>-12.4(-15.7,-9.1)***</w:t>
            </w:r>
          </w:p>
          <w:p w14:paraId="53655567"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lang w:val="nl-NL"/>
              </w:rPr>
            </w:pPr>
            <w:r w:rsidRPr="000A7441">
              <w:rPr>
                <w:rFonts w:asciiTheme="minorHAnsi" w:hAnsiTheme="minorHAnsi" w:cs="Calibri"/>
                <w:spacing w:val="-1"/>
                <w:sz w:val="20"/>
                <w:szCs w:val="20"/>
                <w:lang w:val="nl-NL"/>
              </w:rPr>
              <w:t>-10.8(-14.1, -7.5)***</w:t>
            </w:r>
          </w:p>
          <w:p w14:paraId="718A2E4D"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lang w:val="nl-NL"/>
              </w:rPr>
            </w:pPr>
            <w:r w:rsidRPr="000A7441">
              <w:rPr>
                <w:rFonts w:asciiTheme="minorHAnsi" w:hAnsiTheme="minorHAnsi" w:cs="Calibri"/>
                <w:spacing w:val="-1"/>
                <w:sz w:val="20"/>
                <w:szCs w:val="20"/>
                <w:lang w:val="nl-NL"/>
              </w:rPr>
              <w:t>-11.3(-14.6,-8.0)***</w:t>
            </w:r>
          </w:p>
          <w:p w14:paraId="5D1F30AA"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lang w:val="nl-NL"/>
              </w:rPr>
            </w:pPr>
          </w:p>
        </w:tc>
      </w:tr>
      <w:tr w:rsidR="007C154F" w:rsidRPr="000A7441" w14:paraId="17A0B80B" w14:textId="77777777" w:rsidTr="00CD4AE9">
        <w:trPr>
          <w:trHeight w:hRule="exact" w:val="722"/>
        </w:trPr>
        <w:tc>
          <w:tcPr>
            <w:tcW w:w="2127" w:type="dxa"/>
          </w:tcPr>
          <w:p w14:paraId="1D6289D7"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lang w:val="nl-NL"/>
              </w:rPr>
            </w:pPr>
            <w:r w:rsidRPr="000A7441">
              <w:rPr>
                <w:rFonts w:asciiTheme="minorHAnsi" w:hAnsiTheme="minorHAnsi" w:cs="Calibri"/>
                <w:spacing w:val="-1"/>
                <w:sz w:val="20"/>
                <w:szCs w:val="20"/>
                <w:lang w:val="nl-NL"/>
              </w:rPr>
              <w:t>Kastelein 2008</w:t>
            </w:r>
            <w:r w:rsidRPr="000A7441">
              <w:rPr>
                <w:rFonts w:asciiTheme="minorHAnsi" w:hAnsiTheme="minorHAnsi" w:cs="Calibri"/>
                <w:spacing w:val="-1"/>
                <w:sz w:val="20"/>
                <w:szCs w:val="20"/>
                <w:vertAlign w:val="superscript"/>
                <w:lang w:val="nl-NL"/>
              </w:rPr>
              <w:t>1</w:t>
            </w:r>
          </w:p>
          <w:p w14:paraId="684ECA81"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val="nl-NL"/>
              </w:rPr>
            </w:pPr>
            <w:r w:rsidRPr="000A7441">
              <w:rPr>
                <w:rFonts w:asciiTheme="minorHAnsi" w:hAnsiTheme="minorHAnsi" w:cs="Calibri"/>
                <w:sz w:val="20"/>
                <w:szCs w:val="20"/>
                <w:lang w:val="nl-NL"/>
              </w:rPr>
              <w:t>SIM 80</w:t>
            </w:r>
          </w:p>
        </w:tc>
        <w:tc>
          <w:tcPr>
            <w:tcW w:w="1032" w:type="dxa"/>
          </w:tcPr>
          <w:p w14:paraId="31BBA90E"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z w:val="20"/>
                <w:szCs w:val="20"/>
                <w:lang w:val="nl-NL"/>
              </w:rPr>
            </w:pPr>
          </w:p>
          <w:p w14:paraId="07515109"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lang w:val="nl-NL"/>
              </w:rPr>
            </w:pPr>
            <w:r w:rsidRPr="000A7441">
              <w:rPr>
                <w:rFonts w:asciiTheme="minorHAnsi" w:hAnsiTheme="minorHAnsi" w:cs="Calibri"/>
                <w:sz w:val="20"/>
                <w:szCs w:val="20"/>
                <w:lang w:val="nl-NL"/>
              </w:rPr>
              <w:t>363</w:t>
            </w:r>
          </w:p>
        </w:tc>
        <w:tc>
          <w:tcPr>
            <w:tcW w:w="851" w:type="dxa"/>
          </w:tcPr>
          <w:p w14:paraId="559E7CA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lang w:val="nl-NL"/>
              </w:rPr>
            </w:pPr>
          </w:p>
          <w:p w14:paraId="3C21810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lang w:val="nl-NL"/>
              </w:rPr>
            </w:pPr>
            <w:r w:rsidRPr="000A7441">
              <w:rPr>
                <w:rFonts w:asciiTheme="minorHAnsi" w:hAnsiTheme="minorHAnsi" w:cs="Calibri"/>
                <w:sz w:val="20"/>
                <w:szCs w:val="20"/>
                <w:lang w:val="nl-NL"/>
              </w:rPr>
              <w:t>10.34</w:t>
            </w:r>
          </w:p>
        </w:tc>
        <w:tc>
          <w:tcPr>
            <w:tcW w:w="850" w:type="dxa"/>
          </w:tcPr>
          <w:p w14:paraId="6C5F489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lang w:val="nl-NL"/>
              </w:rPr>
            </w:pPr>
          </w:p>
          <w:p w14:paraId="1E700C3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lang w:val="nl-NL"/>
              </w:rPr>
            </w:pPr>
            <w:r w:rsidRPr="000A7441">
              <w:rPr>
                <w:rFonts w:asciiTheme="minorHAnsi" w:hAnsiTheme="minorHAnsi" w:cs="Calibri"/>
                <w:sz w:val="20"/>
                <w:szCs w:val="20"/>
                <w:lang w:val="nl-NL"/>
              </w:rPr>
              <w:t>7.00</w:t>
            </w:r>
          </w:p>
        </w:tc>
        <w:tc>
          <w:tcPr>
            <w:tcW w:w="2268" w:type="dxa"/>
          </w:tcPr>
          <w:p w14:paraId="4B925C19"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z w:val="20"/>
                <w:szCs w:val="20"/>
                <w:lang w:val="nl-NL"/>
              </w:rPr>
            </w:pPr>
          </w:p>
          <w:p w14:paraId="48E4000D"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lang w:val="nl-NL"/>
              </w:rPr>
            </w:pPr>
            <w:r w:rsidRPr="000A7441">
              <w:rPr>
                <w:rFonts w:asciiTheme="minorHAnsi" w:hAnsiTheme="minorHAnsi" w:cs="Calibri"/>
                <w:sz w:val="20"/>
                <w:szCs w:val="20"/>
                <w:lang w:val="nl-NL"/>
              </w:rPr>
              <w:t>EZ+SIM 80</w:t>
            </w:r>
          </w:p>
        </w:tc>
        <w:tc>
          <w:tcPr>
            <w:tcW w:w="1032" w:type="dxa"/>
          </w:tcPr>
          <w:p w14:paraId="6DE2CBCF"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z w:val="20"/>
                <w:szCs w:val="20"/>
                <w:lang w:val="nl-NL"/>
              </w:rPr>
            </w:pPr>
          </w:p>
          <w:p w14:paraId="30B1C347"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lang w:val="nl-NL"/>
              </w:rPr>
            </w:pPr>
            <w:r w:rsidRPr="000A7441">
              <w:rPr>
                <w:rFonts w:asciiTheme="minorHAnsi" w:hAnsiTheme="minorHAnsi" w:cs="Calibri"/>
                <w:sz w:val="20"/>
                <w:szCs w:val="20"/>
                <w:lang w:val="nl-NL"/>
              </w:rPr>
              <w:t>357</w:t>
            </w:r>
          </w:p>
        </w:tc>
        <w:tc>
          <w:tcPr>
            <w:tcW w:w="851" w:type="dxa"/>
          </w:tcPr>
          <w:p w14:paraId="2E9D570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lang w:val="nl-NL"/>
              </w:rPr>
            </w:pPr>
          </w:p>
          <w:p w14:paraId="6520986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lang w:val="nl-NL"/>
              </w:rPr>
            </w:pPr>
            <w:r w:rsidRPr="000A7441">
              <w:rPr>
                <w:rFonts w:asciiTheme="minorHAnsi" w:hAnsiTheme="minorHAnsi" w:cs="Calibri"/>
                <w:sz w:val="20"/>
                <w:szCs w:val="20"/>
                <w:lang w:val="nl-NL"/>
              </w:rPr>
              <w:t>10.34</w:t>
            </w:r>
          </w:p>
        </w:tc>
        <w:tc>
          <w:tcPr>
            <w:tcW w:w="850" w:type="dxa"/>
          </w:tcPr>
          <w:p w14:paraId="2E82D69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lang w:val="nl-NL"/>
              </w:rPr>
            </w:pPr>
          </w:p>
          <w:p w14:paraId="6C6E794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lang w:val="nl-NL"/>
              </w:rPr>
            </w:pPr>
            <w:r w:rsidRPr="000A7441">
              <w:rPr>
                <w:rFonts w:asciiTheme="minorHAnsi" w:hAnsiTheme="minorHAnsi" w:cs="Calibri"/>
                <w:sz w:val="20"/>
                <w:szCs w:val="20"/>
                <w:lang w:val="nl-NL"/>
              </w:rPr>
              <w:t>5.62</w:t>
            </w:r>
          </w:p>
        </w:tc>
        <w:tc>
          <w:tcPr>
            <w:tcW w:w="1842" w:type="dxa"/>
            <w:vAlign w:val="center"/>
          </w:tcPr>
          <w:p w14:paraId="652E80C3"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lang w:val="nl-NL"/>
              </w:rPr>
            </w:pPr>
            <w:r w:rsidRPr="000A7441">
              <w:rPr>
                <w:rFonts w:asciiTheme="minorHAnsi" w:hAnsiTheme="minorHAnsi" w:cs="Calibri"/>
                <w:spacing w:val="-1"/>
                <w:sz w:val="20"/>
                <w:szCs w:val="20"/>
                <w:lang w:val="nl-NL"/>
              </w:rPr>
              <w:t>-31.9(0.8)</w:t>
            </w:r>
          </w:p>
        </w:tc>
        <w:tc>
          <w:tcPr>
            <w:tcW w:w="1842" w:type="dxa"/>
            <w:vAlign w:val="center"/>
          </w:tcPr>
          <w:p w14:paraId="440EA410"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lang w:val="nl-NL"/>
              </w:rPr>
            </w:pPr>
            <w:r w:rsidRPr="000A7441">
              <w:rPr>
                <w:rFonts w:asciiTheme="minorHAnsi" w:hAnsiTheme="minorHAnsi" w:cs="Calibri"/>
                <w:spacing w:val="-1"/>
                <w:sz w:val="20"/>
                <w:szCs w:val="20"/>
                <w:lang w:val="nl-NL"/>
              </w:rPr>
              <w:t>-45.3(0.8)</w:t>
            </w:r>
          </w:p>
        </w:tc>
        <w:tc>
          <w:tcPr>
            <w:tcW w:w="1986" w:type="dxa"/>
          </w:tcPr>
          <w:p w14:paraId="00B8D0E2"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lang w:val="nl-NL"/>
              </w:rPr>
            </w:pPr>
          </w:p>
          <w:p w14:paraId="4D322420"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lang w:val="nl-NL"/>
              </w:rPr>
            </w:pPr>
            <w:r w:rsidRPr="000A7441">
              <w:rPr>
                <w:rFonts w:asciiTheme="minorHAnsi" w:hAnsiTheme="minorHAnsi" w:cs="Calibri"/>
                <w:sz w:val="20"/>
                <w:szCs w:val="20"/>
                <w:lang w:val="nl-NL"/>
              </w:rPr>
              <w:t>NR</w:t>
            </w:r>
          </w:p>
        </w:tc>
      </w:tr>
      <w:tr w:rsidR="007C154F" w:rsidRPr="000A7441" w14:paraId="579C6238" w14:textId="77777777" w:rsidTr="00CD4AE9">
        <w:trPr>
          <w:trHeight w:hRule="exact" w:val="580"/>
        </w:trPr>
        <w:tc>
          <w:tcPr>
            <w:tcW w:w="2127" w:type="dxa"/>
          </w:tcPr>
          <w:p w14:paraId="0BC149D4"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lang w:val="nl-NL"/>
              </w:rPr>
            </w:pPr>
            <w:r w:rsidRPr="000A7441">
              <w:rPr>
                <w:rFonts w:asciiTheme="minorHAnsi" w:hAnsiTheme="minorHAnsi" w:cs="Calibri"/>
                <w:spacing w:val="-1"/>
                <w:sz w:val="20"/>
                <w:szCs w:val="20"/>
                <w:lang w:val="nl-NL"/>
              </w:rPr>
              <w:t>Chirinos 2010</w:t>
            </w:r>
            <w:r w:rsidRPr="000A7441">
              <w:rPr>
                <w:rFonts w:asciiTheme="minorHAnsi" w:hAnsiTheme="minorHAnsi" w:cs="Calibri"/>
                <w:spacing w:val="-1"/>
                <w:sz w:val="20"/>
                <w:szCs w:val="20"/>
                <w:vertAlign w:val="superscript"/>
                <w:lang w:val="nl-NL"/>
              </w:rPr>
              <w:t>1</w:t>
            </w:r>
            <w:r w:rsidRPr="000A7441">
              <w:rPr>
                <w:rFonts w:asciiTheme="minorHAnsi" w:hAnsiTheme="minorHAnsi" w:cs="Calibri"/>
                <w:sz w:val="20"/>
                <w:szCs w:val="20"/>
                <w:lang w:val="nl-NL"/>
              </w:rPr>
              <w:t xml:space="preserve"> </w:t>
            </w:r>
          </w:p>
          <w:p w14:paraId="1139F69A"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lang w:val="nl-NL"/>
              </w:rPr>
            </w:pPr>
            <w:r w:rsidRPr="000A7441">
              <w:rPr>
                <w:rFonts w:asciiTheme="minorHAnsi" w:hAnsiTheme="minorHAnsi" w:cs="Calibri"/>
                <w:sz w:val="20"/>
                <w:szCs w:val="20"/>
                <w:lang w:val="nl-NL"/>
              </w:rPr>
              <w:t>SIM 20</w:t>
            </w:r>
          </w:p>
        </w:tc>
        <w:tc>
          <w:tcPr>
            <w:tcW w:w="1032" w:type="dxa"/>
          </w:tcPr>
          <w:p w14:paraId="77B62857"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z w:val="20"/>
                <w:szCs w:val="20"/>
                <w:lang w:val="nl-NL"/>
              </w:rPr>
            </w:pPr>
          </w:p>
          <w:p w14:paraId="22368CDD"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lang w:val="nl-NL"/>
              </w:rPr>
            </w:pPr>
            <w:r w:rsidRPr="000A7441">
              <w:rPr>
                <w:rFonts w:asciiTheme="minorHAnsi" w:hAnsiTheme="minorHAnsi" w:cs="Calibri"/>
                <w:sz w:val="20"/>
                <w:szCs w:val="20"/>
                <w:lang w:val="nl-NL"/>
              </w:rPr>
              <w:t>30</w:t>
            </w:r>
          </w:p>
        </w:tc>
        <w:tc>
          <w:tcPr>
            <w:tcW w:w="851" w:type="dxa"/>
          </w:tcPr>
          <w:p w14:paraId="21C6CC7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lang w:val="nl-NL"/>
              </w:rPr>
            </w:pPr>
          </w:p>
          <w:p w14:paraId="629F6E7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5.33</w:t>
            </w:r>
          </w:p>
        </w:tc>
        <w:tc>
          <w:tcPr>
            <w:tcW w:w="850" w:type="dxa"/>
          </w:tcPr>
          <w:p w14:paraId="195E892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5AC06B8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2268" w:type="dxa"/>
          </w:tcPr>
          <w:p w14:paraId="22EA8D30"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z w:val="20"/>
                <w:szCs w:val="20"/>
              </w:rPr>
            </w:pPr>
          </w:p>
          <w:p w14:paraId="1B372E2D"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z w:val="20"/>
                <w:szCs w:val="20"/>
              </w:rPr>
              <w:t xml:space="preserve">EZ+SIM 20 </w:t>
            </w:r>
          </w:p>
        </w:tc>
        <w:tc>
          <w:tcPr>
            <w:tcW w:w="1032" w:type="dxa"/>
          </w:tcPr>
          <w:p w14:paraId="2EF32F9E"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z w:val="20"/>
                <w:szCs w:val="20"/>
              </w:rPr>
            </w:pPr>
          </w:p>
          <w:p w14:paraId="42768DE0"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z w:val="20"/>
                <w:szCs w:val="20"/>
              </w:rPr>
              <w:t>28</w:t>
            </w:r>
          </w:p>
        </w:tc>
        <w:tc>
          <w:tcPr>
            <w:tcW w:w="851" w:type="dxa"/>
          </w:tcPr>
          <w:p w14:paraId="592D9D2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45F36FC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5.79</w:t>
            </w:r>
          </w:p>
        </w:tc>
        <w:tc>
          <w:tcPr>
            <w:tcW w:w="850" w:type="dxa"/>
          </w:tcPr>
          <w:p w14:paraId="2715355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73ABF59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1842" w:type="dxa"/>
            <w:vAlign w:val="center"/>
          </w:tcPr>
          <w:p w14:paraId="26FA6BEB"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pacing w:val="-1"/>
                <w:sz w:val="20"/>
                <w:szCs w:val="20"/>
              </w:rPr>
              <w:t>-16.2(-20.9,-11.5)</w:t>
            </w:r>
          </w:p>
        </w:tc>
        <w:tc>
          <w:tcPr>
            <w:tcW w:w="1842" w:type="dxa"/>
            <w:vAlign w:val="center"/>
          </w:tcPr>
          <w:p w14:paraId="700ACECA"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pacing w:val="-1"/>
                <w:sz w:val="20"/>
                <w:szCs w:val="20"/>
              </w:rPr>
              <w:t>-27.2(-33.6,-20.8)</w:t>
            </w:r>
          </w:p>
        </w:tc>
        <w:tc>
          <w:tcPr>
            <w:tcW w:w="1986" w:type="dxa"/>
          </w:tcPr>
          <w:p w14:paraId="69AC12F7"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09608A0A"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NR</w:t>
            </w:r>
          </w:p>
        </w:tc>
      </w:tr>
      <w:tr w:rsidR="007C154F" w:rsidRPr="000A7441" w14:paraId="63ED6E88" w14:textId="77777777" w:rsidTr="00CD4AE9">
        <w:trPr>
          <w:trHeight w:hRule="exact" w:val="573"/>
        </w:trPr>
        <w:tc>
          <w:tcPr>
            <w:tcW w:w="2127" w:type="dxa"/>
          </w:tcPr>
          <w:p w14:paraId="2570EE37"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r w:rsidRPr="000A7441">
              <w:rPr>
                <w:rFonts w:asciiTheme="minorHAnsi" w:hAnsiTheme="minorHAnsi" w:cs="Calibri"/>
                <w:spacing w:val="-1"/>
                <w:sz w:val="20"/>
                <w:szCs w:val="20"/>
              </w:rPr>
              <w:t>Shankar 2007</w:t>
            </w:r>
            <w:r w:rsidRPr="000A7441">
              <w:rPr>
                <w:rFonts w:asciiTheme="minorHAnsi" w:hAnsiTheme="minorHAnsi" w:cs="Calibri"/>
                <w:spacing w:val="-1"/>
                <w:sz w:val="20"/>
                <w:szCs w:val="20"/>
                <w:vertAlign w:val="superscript"/>
              </w:rPr>
              <w:t>1</w:t>
            </w:r>
            <w:r w:rsidRPr="000A7441">
              <w:rPr>
                <w:rFonts w:asciiTheme="minorHAnsi" w:hAnsiTheme="minorHAnsi" w:cs="Calibri"/>
                <w:sz w:val="20"/>
                <w:szCs w:val="20"/>
              </w:rPr>
              <w:t xml:space="preserve"> </w:t>
            </w:r>
          </w:p>
          <w:p w14:paraId="786F6EB9"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z w:val="20"/>
                <w:szCs w:val="20"/>
              </w:rPr>
              <w:t>SIM 10</w:t>
            </w:r>
          </w:p>
        </w:tc>
        <w:tc>
          <w:tcPr>
            <w:tcW w:w="1032" w:type="dxa"/>
          </w:tcPr>
          <w:p w14:paraId="65F798A1"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z w:val="20"/>
                <w:szCs w:val="20"/>
              </w:rPr>
            </w:pPr>
          </w:p>
          <w:p w14:paraId="66A74834"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z w:val="20"/>
                <w:szCs w:val="20"/>
              </w:rPr>
              <w:t>116</w:t>
            </w:r>
          </w:p>
        </w:tc>
        <w:tc>
          <w:tcPr>
            <w:tcW w:w="851" w:type="dxa"/>
          </w:tcPr>
          <w:p w14:paraId="3A89EC6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583FDCE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6.70</w:t>
            </w:r>
          </w:p>
        </w:tc>
        <w:tc>
          <w:tcPr>
            <w:tcW w:w="850" w:type="dxa"/>
          </w:tcPr>
          <w:p w14:paraId="250A527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1809D90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4.80</w:t>
            </w:r>
          </w:p>
        </w:tc>
        <w:tc>
          <w:tcPr>
            <w:tcW w:w="2268" w:type="dxa"/>
          </w:tcPr>
          <w:p w14:paraId="4CD78D73"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z w:val="20"/>
                <w:szCs w:val="20"/>
              </w:rPr>
            </w:pPr>
          </w:p>
          <w:p w14:paraId="045A5F8E"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z w:val="20"/>
                <w:szCs w:val="20"/>
              </w:rPr>
              <w:t>EZ+SIM 10</w:t>
            </w:r>
          </w:p>
        </w:tc>
        <w:tc>
          <w:tcPr>
            <w:tcW w:w="1032" w:type="dxa"/>
          </w:tcPr>
          <w:p w14:paraId="1A1077D8"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z w:val="20"/>
                <w:szCs w:val="20"/>
              </w:rPr>
            </w:pPr>
          </w:p>
          <w:p w14:paraId="04D26839"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z w:val="20"/>
                <w:szCs w:val="20"/>
              </w:rPr>
              <w:t>114</w:t>
            </w:r>
          </w:p>
        </w:tc>
        <w:tc>
          <w:tcPr>
            <w:tcW w:w="851" w:type="dxa"/>
          </w:tcPr>
          <w:p w14:paraId="16F5028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506E311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6.83</w:t>
            </w:r>
          </w:p>
        </w:tc>
        <w:tc>
          <w:tcPr>
            <w:tcW w:w="850" w:type="dxa"/>
          </w:tcPr>
          <w:p w14:paraId="2E5DD62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p w14:paraId="60ECB89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4.73</w:t>
            </w:r>
          </w:p>
          <w:p w14:paraId="74720AF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p>
        </w:tc>
        <w:tc>
          <w:tcPr>
            <w:tcW w:w="1842" w:type="dxa"/>
            <w:vAlign w:val="center"/>
          </w:tcPr>
          <w:p w14:paraId="561C641A"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pacing w:val="-1"/>
                <w:sz w:val="20"/>
                <w:szCs w:val="20"/>
              </w:rPr>
              <w:t>-28.0(18.5)</w:t>
            </w:r>
          </w:p>
        </w:tc>
        <w:tc>
          <w:tcPr>
            <w:tcW w:w="1842" w:type="dxa"/>
            <w:vAlign w:val="center"/>
          </w:tcPr>
          <w:p w14:paraId="1A390B58"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pacing w:val="-1"/>
                <w:sz w:val="20"/>
                <w:szCs w:val="20"/>
              </w:rPr>
              <w:t>-30.8(18.9)</w:t>
            </w:r>
          </w:p>
        </w:tc>
        <w:tc>
          <w:tcPr>
            <w:tcW w:w="1986" w:type="dxa"/>
          </w:tcPr>
          <w:p w14:paraId="1974F6E7"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p>
          <w:p w14:paraId="3730BDC8"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NR</w:t>
            </w:r>
          </w:p>
        </w:tc>
      </w:tr>
      <w:tr w:rsidR="007C154F" w:rsidRPr="000A7441" w14:paraId="38A2B781" w14:textId="77777777" w:rsidTr="00CD4AE9">
        <w:trPr>
          <w:trHeight w:hRule="exact" w:val="380"/>
        </w:trPr>
        <w:tc>
          <w:tcPr>
            <w:tcW w:w="15531" w:type="dxa"/>
            <w:gridSpan w:val="11"/>
            <w:vAlign w:val="center"/>
          </w:tcPr>
          <w:p w14:paraId="26B63F2F"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i/>
                <w:sz w:val="20"/>
                <w:szCs w:val="20"/>
              </w:rPr>
              <w:t>Secondary prevention population</w:t>
            </w:r>
          </w:p>
        </w:tc>
      </w:tr>
      <w:tr w:rsidR="007C154F" w:rsidRPr="000A7441" w14:paraId="54842F97" w14:textId="77777777" w:rsidTr="00CD4AE9">
        <w:trPr>
          <w:trHeight w:hRule="exact" w:val="991"/>
        </w:trPr>
        <w:tc>
          <w:tcPr>
            <w:tcW w:w="2127" w:type="dxa"/>
          </w:tcPr>
          <w:p w14:paraId="5566AA00"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P023 Feldman 2004</w:t>
            </w:r>
            <w:r w:rsidRPr="000A7441">
              <w:rPr>
                <w:rFonts w:asciiTheme="minorHAnsi" w:hAnsiTheme="minorHAnsi" w:cs="Calibri"/>
                <w:spacing w:val="-1"/>
                <w:sz w:val="20"/>
                <w:szCs w:val="20"/>
                <w:vertAlign w:val="superscript"/>
              </w:rPr>
              <w:t>1</w:t>
            </w:r>
          </w:p>
          <w:p w14:paraId="5E94AF8B"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pacing w:val="-1"/>
                <w:sz w:val="20"/>
                <w:szCs w:val="20"/>
              </w:rPr>
            </w:pPr>
            <w:r w:rsidRPr="000A7441">
              <w:rPr>
                <w:rFonts w:asciiTheme="minorHAnsi" w:hAnsiTheme="minorHAnsi" w:cs="Calibri"/>
                <w:spacing w:val="-1"/>
                <w:sz w:val="20"/>
                <w:szCs w:val="20"/>
              </w:rPr>
              <w:t>SIM 20</w:t>
            </w:r>
          </w:p>
          <w:p w14:paraId="091F56C5" w14:textId="77777777" w:rsidR="007C154F" w:rsidRPr="000A7441" w:rsidRDefault="007C154F" w:rsidP="00CD4AE9">
            <w:pPr>
              <w:spacing w:before="60" w:after="60" w:line="240" w:lineRule="auto"/>
              <w:jc w:val="center"/>
              <w:rPr>
                <w:rFonts w:asciiTheme="minorHAnsi" w:hAnsiTheme="minorHAnsi" w:cs="Calibri"/>
                <w:sz w:val="20"/>
                <w:szCs w:val="20"/>
              </w:rPr>
            </w:pPr>
          </w:p>
        </w:tc>
        <w:tc>
          <w:tcPr>
            <w:tcW w:w="1032" w:type="dxa"/>
          </w:tcPr>
          <w:p w14:paraId="12506CEE"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z w:val="20"/>
                <w:szCs w:val="20"/>
              </w:rPr>
            </w:pPr>
          </w:p>
          <w:p w14:paraId="326FA421"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z w:val="20"/>
                <w:szCs w:val="20"/>
              </w:rPr>
            </w:pPr>
            <w:r w:rsidRPr="000A7441">
              <w:rPr>
                <w:rFonts w:asciiTheme="minorHAnsi" w:hAnsiTheme="minorHAnsi" w:cs="Calibri"/>
                <w:sz w:val="20"/>
                <w:szCs w:val="20"/>
              </w:rPr>
              <w:t>246</w:t>
            </w:r>
          </w:p>
        </w:tc>
        <w:tc>
          <w:tcPr>
            <w:tcW w:w="851" w:type="dxa"/>
          </w:tcPr>
          <w:p w14:paraId="7FF84C44" w14:textId="77777777" w:rsidR="007C154F" w:rsidRPr="000A7441" w:rsidRDefault="007C154F" w:rsidP="00CD4AE9">
            <w:pPr>
              <w:kinsoku w:val="0"/>
              <w:overflowPunct w:val="0"/>
              <w:autoSpaceDE w:val="0"/>
              <w:autoSpaceDN w:val="0"/>
              <w:adjustRightInd w:val="0"/>
              <w:spacing w:before="60" w:after="60" w:line="240" w:lineRule="auto"/>
              <w:ind w:left="338" w:right="338"/>
              <w:rPr>
                <w:rFonts w:asciiTheme="minorHAnsi" w:hAnsiTheme="minorHAnsi" w:cs="Calibri"/>
                <w:sz w:val="20"/>
                <w:szCs w:val="20"/>
              </w:rPr>
            </w:pPr>
          </w:p>
          <w:p w14:paraId="7392DB70" w14:textId="77777777" w:rsidR="007C154F" w:rsidRPr="000A7441" w:rsidRDefault="007C154F" w:rsidP="00CD4AE9">
            <w:pPr>
              <w:kinsoku w:val="0"/>
              <w:overflowPunct w:val="0"/>
              <w:autoSpaceDE w:val="0"/>
              <w:autoSpaceDN w:val="0"/>
              <w:adjustRightInd w:val="0"/>
              <w:spacing w:before="60" w:after="60" w:line="240" w:lineRule="auto"/>
              <w:ind w:left="338" w:right="130"/>
              <w:rPr>
                <w:rFonts w:asciiTheme="minorHAnsi" w:hAnsiTheme="minorHAnsi" w:cs="Calibri"/>
                <w:sz w:val="20"/>
                <w:szCs w:val="20"/>
              </w:rPr>
            </w:pPr>
            <w:r w:rsidRPr="000A7441">
              <w:rPr>
                <w:rFonts w:asciiTheme="minorHAnsi" w:hAnsiTheme="minorHAnsi" w:cs="Calibri"/>
                <w:sz w:val="20"/>
                <w:szCs w:val="20"/>
              </w:rPr>
              <w:t>6.64</w:t>
            </w:r>
          </w:p>
        </w:tc>
        <w:tc>
          <w:tcPr>
            <w:tcW w:w="850" w:type="dxa"/>
          </w:tcPr>
          <w:p w14:paraId="63F958F0" w14:textId="77777777" w:rsidR="007C154F" w:rsidRPr="000A7441" w:rsidRDefault="007C154F" w:rsidP="00CD4AE9">
            <w:pPr>
              <w:kinsoku w:val="0"/>
              <w:overflowPunct w:val="0"/>
              <w:autoSpaceDE w:val="0"/>
              <w:autoSpaceDN w:val="0"/>
              <w:adjustRightInd w:val="0"/>
              <w:spacing w:before="60" w:after="60" w:line="240" w:lineRule="auto"/>
              <w:ind w:right="338"/>
              <w:rPr>
                <w:rFonts w:asciiTheme="minorHAnsi" w:hAnsiTheme="minorHAnsi" w:cs="Calibri"/>
                <w:sz w:val="20"/>
                <w:szCs w:val="20"/>
              </w:rPr>
            </w:pPr>
          </w:p>
          <w:p w14:paraId="6FD5D5C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2268" w:type="dxa"/>
          </w:tcPr>
          <w:p w14:paraId="79768D3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5414DFC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EZ +SIM 10</w:t>
            </w:r>
          </w:p>
          <w:p w14:paraId="3FD9E34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EZ +SIM 20</w:t>
            </w:r>
          </w:p>
          <w:p w14:paraId="24F1230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EZ +SIM 40</w:t>
            </w:r>
          </w:p>
          <w:p w14:paraId="51D90C78"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p>
        </w:tc>
        <w:tc>
          <w:tcPr>
            <w:tcW w:w="1032" w:type="dxa"/>
          </w:tcPr>
          <w:p w14:paraId="0EC04465" w14:textId="77777777" w:rsidR="007C154F" w:rsidRPr="000A7441" w:rsidRDefault="007C154F" w:rsidP="00CD4AE9">
            <w:pPr>
              <w:kinsoku w:val="0"/>
              <w:overflowPunct w:val="0"/>
              <w:autoSpaceDE w:val="0"/>
              <w:autoSpaceDN w:val="0"/>
              <w:adjustRightInd w:val="0"/>
              <w:spacing w:before="60" w:after="60" w:line="240" w:lineRule="auto"/>
              <w:ind w:right="155"/>
              <w:rPr>
                <w:rFonts w:asciiTheme="minorHAnsi" w:hAnsiTheme="minorHAnsi" w:cs="Calibri"/>
                <w:spacing w:val="-1"/>
                <w:sz w:val="20"/>
                <w:szCs w:val="20"/>
              </w:rPr>
            </w:pPr>
          </w:p>
          <w:p w14:paraId="010C8048"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r w:rsidRPr="000A7441">
              <w:rPr>
                <w:rFonts w:asciiTheme="minorHAnsi" w:hAnsiTheme="minorHAnsi" w:cs="Calibri"/>
                <w:spacing w:val="-1"/>
                <w:sz w:val="20"/>
                <w:szCs w:val="20"/>
              </w:rPr>
              <w:t>242</w:t>
            </w:r>
          </w:p>
          <w:p w14:paraId="57A1F65D" w14:textId="77777777" w:rsidR="007C154F" w:rsidRPr="000A7441" w:rsidRDefault="007C154F" w:rsidP="00CD4AE9">
            <w:pPr>
              <w:kinsoku w:val="0"/>
              <w:overflowPunct w:val="0"/>
              <w:autoSpaceDE w:val="0"/>
              <w:autoSpaceDN w:val="0"/>
              <w:adjustRightInd w:val="0"/>
              <w:spacing w:before="60" w:after="60" w:line="240" w:lineRule="auto"/>
              <w:ind w:left="141" w:right="155"/>
              <w:jc w:val="center"/>
              <w:rPr>
                <w:rFonts w:asciiTheme="minorHAnsi" w:hAnsiTheme="minorHAnsi" w:cs="Calibri"/>
                <w:spacing w:val="-1"/>
                <w:sz w:val="20"/>
                <w:szCs w:val="20"/>
              </w:rPr>
            </w:pPr>
            <w:r w:rsidRPr="000A7441">
              <w:rPr>
                <w:rFonts w:asciiTheme="minorHAnsi" w:hAnsiTheme="minorHAnsi" w:cs="Calibri"/>
                <w:spacing w:val="-1"/>
                <w:sz w:val="20"/>
                <w:szCs w:val="20"/>
              </w:rPr>
              <w:t>108</w:t>
            </w:r>
          </w:p>
          <w:p w14:paraId="7B752E11"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pacing w:val="-1"/>
                <w:sz w:val="20"/>
                <w:szCs w:val="20"/>
              </w:rPr>
              <w:t>96</w:t>
            </w:r>
          </w:p>
        </w:tc>
        <w:tc>
          <w:tcPr>
            <w:tcW w:w="851" w:type="dxa"/>
          </w:tcPr>
          <w:p w14:paraId="5975372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p>
          <w:p w14:paraId="00D1286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6.40</w:t>
            </w:r>
          </w:p>
          <w:p w14:paraId="73071C4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6.43</w:t>
            </w:r>
          </w:p>
          <w:p w14:paraId="72D5BAF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6.52</w:t>
            </w:r>
          </w:p>
        </w:tc>
        <w:tc>
          <w:tcPr>
            <w:tcW w:w="850" w:type="dxa"/>
          </w:tcPr>
          <w:p w14:paraId="0C72B136" w14:textId="77777777" w:rsidR="007C154F" w:rsidRPr="000A7441" w:rsidRDefault="007C154F" w:rsidP="00CD4AE9">
            <w:pPr>
              <w:kinsoku w:val="0"/>
              <w:overflowPunct w:val="0"/>
              <w:autoSpaceDE w:val="0"/>
              <w:autoSpaceDN w:val="0"/>
              <w:adjustRightInd w:val="0"/>
              <w:spacing w:before="60" w:after="60" w:line="240" w:lineRule="auto"/>
              <w:rPr>
                <w:rFonts w:asciiTheme="minorHAnsi" w:hAnsiTheme="minorHAnsi" w:cs="Calibri"/>
                <w:sz w:val="20"/>
                <w:szCs w:val="20"/>
              </w:rPr>
            </w:pPr>
          </w:p>
          <w:p w14:paraId="2705148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p w14:paraId="08F0289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p w14:paraId="005254F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1842" w:type="dxa"/>
            <w:vAlign w:val="center"/>
          </w:tcPr>
          <w:p w14:paraId="71926A5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-27(0.7)</w:t>
            </w:r>
          </w:p>
        </w:tc>
        <w:tc>
          <w:tcPr>
            <w:tcW w:w="1842" w:type="dxa"/>
            <w:vAlign w:val="center"/>
          </w:tcPr>
          <w:p w14:paraId="1906409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-33(0.6)</w:t>
            </w:r>
          </w:p>
          <w:p w14:paraId="1FE8660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-38(0.9)</w:t>
            </w:r>
          </w:p>
          <w:p w14:paraId="319EE27A"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z w:val="20"/>
                <w:szCs w:val="20"/>
              </w:rPr>
              <w:t>-42(1.0)</w:t>
            </w:r>
          </w:p>
        </w:tc>
        <w:tc>
          <w:tcPr>
            <w:tcW w:w="1986" w:type="dxa"/>
            <w:vAlign w:val="center"/>
          </w:tcPr>
          <w:p w14:paraId="3763242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p w14:paraId="716FEBF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p w14:paraId="6DBBB10D"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N/R</w:t>
            </w:r>
          </w:p>
        </w:tc>
      </w:tr>
    </w:tbl>
    <w:p w14:paraId="6E229509" w14:textId="77777777" w:rsidR="007C154F" w:rsidRPr="000A7441" w:rsidRDefault="007C154F" w:rsidP="007C154F">
      <w:pPr>
        <w:jc w:val="left"/>
        <w:rPr>
          <w:rFonts w:asciiTheme="minorHAnsi" w:hAnsiTheme="minorHAnsi"/>
          <w:sz w:val="16"/>
        </w:rPr>
      </w:pPr>
      <w:r w:rsidRPr="000A7441">
        <w:rPr>
          <w:rFonts w:asciiTheme="minorHAnsi" w:hAnsiTheme="minorHAnsi"/>
          <w:sz w:val="16"/>
        </w:rPr>
        <w:t>*p&lt;0.05; **&lt;p&lt;0.01;***p&lt;0.001</w:t>
      </w:r>
    </w:p>
    <w:p w14:paraId="3FBC6AAA" w14:textId="77777777" w:rsidR="007C154F" w:rsidRPr="000A7441" w:rsidRDefault="007C154F" w:rsidP="007C154F">
      <w:pPr>
        <w:jc w:val="left"/>
        <w:rPr>
          <w:rFonts w:asciiTheme="minorHAnsi" w:hAnsiTheme="minorHAnsi"/>
          <w:sz w:val="16"/>
        </w:rPr>
        <w:sectPr w:rsidR="007C154F" w:rsidRPr="000A7441" w:rsidSect="00CD4AE9">
          <w:endnotePr>
            <w:numFmt w:val="decimal"/>
          </w:endnotePr>
          <w:pgSz w:w="16838" w:h="11906" w:orient="landscape"/>
          <w:pgMar w:top="1440" w:right="1440" w:bottom="1440" w:left="1440" w:header="709" w:footer="709" w:gutter="0"/>
          <w:cols w:space="708"/>
          <w:docGrid w:linePitch="360"/>
        </w:sectPr>
      </w:pPr>
      <w:r w:rsidRPr="000A7441">
        <w:rPr>
          <w:rFonts w:asciiTheme="minorHAnsi" w:hAnsiTheme="minorHAnsi"/>
          <w:sz w:val="16"/>
        </w:rPr>
        <w:t xml:space="preserve">NR: not reported; NS: non-significant; </w:t>
      </w:r>
    </w:p>
    <w:p w14:paraId="3A54C0EB" w14:textId="77777777" w:rsidR="007C154F" w:rsidRPr="00C852D7" w:rsidRDefault="007C154F" w:rsidP="00C852D7">
      <w:pPr>
        <w:pStyle w:val="Heading3"/>
        <w:spacing w:before="60" w:after="60" w:line="240" w:lineRule="auto"/>
        <w:rPr>
          <w:rFonts w:asciiTheme="minorHAnsi" w:hAnsiTheme="minorHAnsi"/>
          <w:color w:val="auto"/>
          <w:szCs w:val="24"/>
        </w:rPr>
      </w:pPr>
      <w:bookmarkStart w:id="828" w:name="_Toc460918785"/>
      <w:bookmarkStart w:id="829" w:name="_Toc473801220"/>
      <w:bookmarkStart w:id="830" w:name="_Toc473801713"/>
      <w:bookmarkStart w:id="831" w:name="_Toc473885430"/>
      <w:r w:rsidRPr="00C852D7">
        <w:rPr>
          <w:rFonts w:asciiTheme="minorHAnsi" w:hAnsiTheme="minorHAnsi"/>
          <w:color w:val="auto"/>
          <w:szCs w:val="24"/>
        </w:rPr>
        <w:t>Figure A5.2 Comparison 1. Up-titrating statin dose+ ezetimibe vs up-titrating statin (TC)</w:t>
      </w:r>
      <w:bookmarkEnd w:id="828"/>
      <w:bookmarkEnd w:id="829"/>
      <w:bookmarkEnd w:id="830"/>
      <w:bookmarkEnd w:id="831"/>
    </w:p>
    <w:p w14:paraId="6079C3F2" w14:textId="77777777" w:rsidR="007C154F" w:rsidRPr="000A7441" w:rsidRDefault="007C154F" w:rsidP="007C154F">
      <w:pPr>
        <w:pStyle w:val="Heading3"/>
        <w:rPr>
          <w:rFonts w:asciiTheme="minorHAnsi" w:hAnsiTheme="minorHAnsi"/>
        </w:rPr>
      </w:pPr>
      <w:bookmarkStart w:id="832" w:name="_Toc473800223"/>
      <w:bookmarkStart w:id="833" w:name="_Toc473801221"/>
      <w:bookmarkStart w:id="834" w:name="_Toc473801714"/>
      <w:bookmarkStart w:id="835" w:name="_Toc473885431"/>
      <w:bookmarkStart w:id="836" w:name="_Toc460918786"/>
      <w:r w:rsidRPr="000A7441">
        <w:rPr>
          <w:rFonts w:asciiTheme="minorHAnsi" w:hAnsiTheme="minorHAnsi"/>
          <w:noProof/>
          <w:lang w:eastAsia="en-AU"/>
        </w:rPr>
        <w:drawing>
          <wp:inline distT="0" distB="0" distL="0" distR="0" wp14:anchorId="4B499BE0" wp14:editId="2E0CF56B">
            <wp:extent cx="5731510" cy="1455420"/>
            <wp:effectExtent l="0" t="0" r="2540" b="0"/>
            <wp:docPr id="14361" name="Picture 14361"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31510" cy="1455420"/>
                    </a:xfrm>
                    <a:prstGeom prst="rect">
                      <a:avLst/>
                    </a:prstGeom>
                  </pic:spPr>
                </pic:pic>
              </a:graphicData>
            </a:graphic>
          </wp:inline>
        </w:drawing>
      </w:r>
      <w:bookmarkEnd w:id="832"/>
      <w:bookmarkEnd w:id="833"/>
      <w:bookmarkEnd w:id="834"/>
      <w:bookmarkEnd w:id="835"/>
    </w:p>
    <w:p w14:paraId="3A5F0D2E" w14:textId="77777777" w:rsidR="007C154F" w:rsidRPr="00C852D7" w:rsidRDefault="007C154F" w:rsidP="00C852D7">
      <w:pPr>
        <w:pStyle w:val="Heading3"/>
        <w:spacing w:before="60" w:after="60" w:line="240" w:lineRule="auto"/>
        <w:rPr>
          <w:rFonts w:asciiTheme="minorHAnsi" w:hAnsiTheme="minorHAnsi"/>
          <w:color w:val="auto"/>
          <w:szCs w:val="24"/>
        </w:rPr>
      </w:pPr>
      <w:bookmarkStart w:id="837" w:name="_Toc473801222"/>
      <w:bookmarkStart w:id="838" w:name="_Toc473801715"/>
      <w:bookmarkStart w:id="839" w:name="_Toc473885432"/>
      <w:r w:rsidRPr="00C852D7">
        <w:rPr>
          <w:rFonts w:asciiTheme="minorHAnsi" w:hAnsiTheme="minorHAnsi"/>
          <w:color w:val="auto"/>
          <w:szCs w:val="24"/>
        </w:rPr>
        <w:t>Figure A5.3 Comparison 1. Up-titrating statin dose+ ezetimibe vs up-titrating statin (HDL-C)</w:t>
      </w:r>
      <w:bookmarkEnd w:id="836"/>
      <w:bookmarkEnd w:id="837"/>
      <w:bookmarkEnd w:id="838"/>
      <w:bookmarkEnd w:id="839"/>
    </w:p>
    <w:p w14:paraId="6B89779F" w14:textId="77777777" w:rsidR="007C154F" w:rsidRPr="000A7441" w:rsidRDefault="007C154F" w:rsidP="007C154F">
      <w:pPr>
        <w:rPr>
          <w:rFonts w:asciiTheme="minorHAnsi" w:hAnsiTheme="minorHAnsi"/>
        </w:rPr>
      </w:pPr>
      <w:r w:rsidRPr="000A7441">
        <w:rPr>
          <w:rFonts w:asciiTheme="minorHAnsi" w:hAnsiTheme="minorHAnsi"/>
          <w:noProof/>
          <w:lang w:eastAsia="en-AU"/>
        </w:rPr>
        <w:drawing>
          <wp:inline distT="0" distB="0" distL="0" distR="0" wp14:anchorId="7963B242" wp14:editId="422FDAA5">
            <wp:extent cx="5731510" cy="1588135"/>
            <wp:effectExtent l="0" t="0" r="2540" b="0"/>
            <wp:docPr id="14362" name="Picture 14362"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31510" cy="1588135"/>
                    </a:xfrm>
                    <a:prstGeom prst="rect">
                      <a:avLst/>
                    </a:prstGeom>
                  </pic:spPr>
                </pic:pic>
              </a:graphicData>
            </a:graphic>
          </wp:inline>
        </w:drawing>
      </w:r>
    </w:p>
    <w:p w14:paraId="13BF0DC5" w14:textId="77777777" w:rsidR="007C154F" w:rsidRPr="00C852D7" w:rsidRDefault="007C154F" w:rsidP="00C852D7">
      <w:pPr>
        <w:pStyle w:val="Heading3"/>
        <w:spacing w:before="60" w:after="60" w:line="240" w:lineRule="auto"/>
        <w:rPr>
          <w:rFonts w:asciiTheme="minorHAnsi" w:hAnsiTheme="minorHAnsi"/>
          <w:color w:val="auto"/>
          <w:szCs w:val="24"/>
        </w:rPr>
      </w:pPr>
      <w:bookmarkStart w:id="840" w:name="_Toc460918787"/>
      <w:bookmarkStart w:id="841" w:name="_Toc473801223"/>
      <w:bookmarkStart w:id="842" w:name="_Toc473801716"/>
      <w:bookmarkStart w:id="843" w:name="_Toc473885433"/>
      <w:r w:rsidRPr="00C852D7">
        <w:rPr>
          <w:rFonts w:asciiTheme="minorHAnsi" w:hAnsiTheme="minorHAnsi"/>
          <w:color w:val="auto"/>
          <w:szCs w:val="24"/>
        </w:rPr>
        <w:t>Figure A5.4 Comparison 2. Fixed dose of statin+ ezetimibe vs up-titrating statin (TC)</w:t>
      </w:r>
      <w:bookmarkEnd w:id="840"/>
      <w:bookmarkEnd w:id="841"/>
      <w:bookmarkEnd w:id="842"/>
      <w:bookmarkEnd w:id="843"/>
    </w:p>
    <w:p w14:paraId="237FED8C" w14:textId="77777777" w:rsidR="007C154F" w:rsidRPr="000A7441" w:rsidRDefault="007C154F" w:rsidP="007C154F">
      <w:pPr>
        <w:rPr>
          <w:rFonts w:asciiTheme="minorHAnsi" w:hAnsiTheme="minorHAnsi"/>
        </w:rPr>
      </w:pPr>
      <w:r w:rsidRPr="000A7441">
        <w:rPr>
          <w:rFonts w:asciiTheme="minorHAnsi" w:hAnsiTheme="minorHAnsi"/>
          <w:noProof/>
          <w:lang w:eastAsia="en-AU"/>
        </w:rPr>
        <w:drawing>
          <wp:inline distT="0" distB="0" distL="0" distR="0" wp14:anchorId="111B1ECF" wp14:editId="40E3BE70">
            <wp:extent cx="5731510" cy="3627755"/>
            <wp:effectExtent l="0" t="0" r="2540" b="0"/>
            <wp:docPr id="14363" name="Picture 14363"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31510" cy="3627755"/>
                    </a:xfrm>
                    <a:prstGeom prst="rect">
                      <a:avLst/>
                    </a:prstGeom>
                  </pic:spPr>
                </pic:pic>
              </a:graphicData>
            </a:graphic>
          </wp:inline>
        </w:drawing>
      </w:r>
    </w:p>
    <w:p w14:paraId="7DC8E96D" w14:textId="77777777" w:rsidR="007C154F" w:rsidRPr="000A7441" w:rsidRDefault="007C154F" w:rsidP="007C154F">
      <w:pPr>
        <w:rPr>
          <w:rFonts w:asciiTheme="minorHAnsi" w:hAnsiTheme="minorHAnsi"/>
        </w:rPr>
      </w:pPr>
    </w:p>
    <w:p w14:paraId="1FAFE513" w14:textId="77777777" w:rsidR="007C154F" w:rsidRPr="000A7441" w:rsidRDefault="007C154F" w:rsidP="007C154F">
      <w:pPr>
        <w:rPr>
          <w:rFonts w:asciiTheme="minorHAnsi" w:hAnsiTheme="minorHAnsi"/>
        </w:rPr>
      </w:pPr>
    </w:p>
    <w:p w14:paraId="39F3C1BA" w14:textId="77777777" w:rsidR="007C154F" w:rsidRPr="000A7441" w:rsidRDefault="007C154F" w:rsidP="007C154F">
      <w:pPr>
        <w:rPr>
          <w:rFonts w:asciiTheme="minorHAnsi" w:hAnsiTheme="minorHAnsi"/>
        </w:rPr>
      </w:pPr>
    </w:p>
    <w:p w14:paraId="575BBC68" w14:textId="77777777" w:rsidR="007C154F" w:rsidRPr="00C852D7" w:rsidRDefault="007C154F" w:rsidP="00C852D7">
      <w:pPr>
        <w:pStyle w:val="Heading3"/>
        <w:spacing w:before="60" w:after="60" w:line="240" w:lineRule="auto"/>
        <w:rPr>
          <w:rFonts w:asciiTheme="minorHAnsi" w:hAnsiTheme="minorHAnsi"/>
          <w:color w:val="auto"/>
          <w:szCs w:val="24"/>
        </w:rPr>
      </w:pPr>
      <w:bookmarkStart w:id="844" w:name="_Toc460918788"/>
      <w:bookmarkStart w:id="845" w:name="_Toc473801224"/>
      <w:bookmarkStart w:id="846" w:name="_Toc473801717"/>
      <w:bookmarkStart w:id="847" w:name="_Toc473885434"/>
      <w:r w:rsidRPr="00C852D7">
        <w:rPr>
          <w:rFonts w:asciiTheme="minorHAnsi" w:hAnsiTheme="minorHAnsi"/>
          <w:color w:val="auto"/>
          <w:szCs w:val="24"/>
        </w:rPr>
        <w:t>Figure A5.5 Comparison 2. Fixed dose of statin+ ezetimibe vs up-titrating statin (HDL-C)</w:t>
      </w:r>
      <w:bookmarkEnd w:id="844"/>
      <w:bookmarkEnd w:id="845"/>
      <w:bookmarkEnd w:id="846"/>
      <w:bookmarkEnd w:id="847"/>
    </w:p>
    <w:p w14:paraId="7557D8B1" w14:textId="77777777" w:rsidR="007C154F" w:rsidRPr="000A7441" w:rsidRDefault="007C154F" w:rsidP="007C154F">
      <w:pPr>
        <w:rPr>
          <w:rFonts w:asciiTheme="minorHAnsi" w:hAnsiTheme="minorHAnsi"/>
        </w:rPr>
      </w:pPr>
      <w:r w:rsidRPr="000A7441">
        <w:rPr>
          <w:rFonts w:asciiTheme="minorHAnsi" w:hAnsiTheme="minorHAnsi"/>
          <w:noProof/>
          <w:lang w:eastAsia="en-AU"/>
        </w:rPr>
        <w:drawing>
          <wp:inline distT="0" distB="0" distL="0" distR="0" wp14:anchorId="4B1CE34A" wp14:editId="7C0DA800">
            <wp:extent cx="5731510" cy="4098290"/>
            <wp:effectExtent l="0" t="0" r="2540" b="0"/>
            <wp:docPr id="14364" name="Picture 14364"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31510" cy="4098290"/>
                    </a:xfrm>
                    <a:prstGeom prst="rect">
                      <a:avLst/>
                    </a:prstGeom>
                  </pic:spPr>
                </pic:pic>
              </a:graphicData>
            </a:graphic>
          </wp:inline>
        </w:drawing>
      </w:r>
    </w:p>
    <w:p w14:paraId="4620E241" w14:textId="77777777" w:rsidR="007C154F" w:rsidRPr="000A7441" w:rsidRDefault="007C154F" w:rsidP="007C154F">
      <w:pPr>
        <w:rPr>
          <w:rFonts w:asciiTheme="minorHAnsi" w:hAnsiTheme="minorHAnsi"/>
        </w:rPr>
      </w:pPr>
    </w:p>
    <w:p w14:paraId="7694BD4A" w14:textId="77777777" w:rsidR="007C154F" w:rsidRPr="00C852D7" w:rsidRDefault="007C154F" w:rsidP="00C852D7">
      <w:pPr>
        <w:pStyle w:val="Heading3"/>
        <w:spacing w:before="60" w:after="60" w:line="240" w:lineRule="auto"/>
        <w:rPr>
          <w:rFonts w:asciiTheme="minorHAnsi" w:hAnsiTheme="minorHAnsi"/>
          <w:color w:val="auto"/>
          <w:szCs w:val="24"/>
        </w:rPr>
      </w:pPr>
      <w:bookmarkStart w:id="848" w:name="_Toc460918789"/>
      <w:bookmarkStart w:id="849" w:name="_Toc473801225"/>
      <w:bookmarkStart w:id="850" w:name="_Toc473801718"/>
      <w:bookmarkStart w:id="851" w:name="_Toc473885435"/>
      <w:r w:rsidRPr="00C852D7">
        <w:rPr>
          <w:rFonts w:asciiTheme="minorHAnsi" w:hAnsiTheme="minorHAnsi"/>
          <w:color w:val="auto"/>
          <w:szCs w:val="24"/>
        </w:rPr>
        <w:t>Figure A5.6 Comparison 3. Fixed dose of statin+ ezetimibe vs matching fixed statin dose (TC)</w:t>
      </w:r>
      <w:bookmarkEnd w:id="848"/>
      <w:bookmarkEnd w:id="849"/>
      <w:bookmarkEnd w:id="850"/>
      <w:bookmarkEnd w:id="851"/>
    </w:p>
    <w:p w14:paraId="432EAC61" w14:textId="77777777" w:rsidR="007C154F" w:rsidRPr="000A7441" w:rsidRDefault="007C154F" w:rsidP="007C154F">
      <w:pPr>
        <w:rPr>
          <w:rFonts w:asciiTheme="minorHAnsi" w:hAnsiTheme="minorHAnsi"/>
        </w:rPr>
      </w:pPr>
      <w:r w:rsidRPr="000A7441">
        <w:rPr>
          <w:rFonts w:asciiTheme="minorHAnsi" w:hAnsiTheme="minorHAnsi"/>
          <w:noProof/>
          <w:lang w:eastAsia="en-AU"/>
        </w:rPr>
        <w:drawing>
          <wp:inline distT="0" distB="0" distL="0" distR="0" wp14:anchorId="2CEABCEC" wp14:editId="32F2F59F">
            <wp:extent cx="5731510" cy="2974975"/>
            <wp:effectExtent l="0" t="0" r="2540" b="0"/>
            <wp:docPr id="14365" name="Picture 14365"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31510" cy="2974975"/>
                    </a:xfrm>
                    <a:prstGeom prst="rect">
                      <a:avLst/>
                    </a:prstGeom>
                  </pic:spPr>
                </pic:pic>
              </a:graphicData>
            </a:graphic>
          </wp:inline>
        </w:drawing>
      </w:r>
    </w:p>
    <w:p w14:paraId="7097DFAD" w14:textId="77777777" w:rsidR="007C154F" w:rsidRPr="000A7441" w:rsidRDefault="007C154F" w:rsidP="007C154F">
      <w:pPr>
        <w:rPr>
          <w:rFonts w:asciiTheme="minorHAnsi" w:hAnsiTheme="minorHAnsi"/>
        </w:rPr>
      </w:pPr>
    </w:p>
    <w:p w14:paraId="22E3C6B4" w14:textId="77777777" w:rsidR="007C154F" w:rsidRPr="000A7441" w:rsidRDefault="007C154F" w:rsidP="007C154F">
      <w:pPr>
        <w:rPr>
          <w:rFonts w:asciiTheme="minorHAnsi" w:hAnsiTheme="minorHAnsi"/>
        </w:rPr>
        <w:sectPr w:rsidR="007C154F" w:rsidRPr="000A7441" w:rsidSect="00CD4AE9">
          <w:endnotePr>
            <w:numFmt w:val="decimal"/>
          </w:endnotePr>
          <w:pgSz w:w="11906" w:h="16838"/>
          <w:pgMar w:top="1440" w:right="1440" w:bottom="1440" w:left="1440" w:header="709" w:footer="709" w:gutter="0"/>
          <w:cols w:space="708"/>
          <w:docGrid w:linePitch="360"/>
        </w:sectPr>
      </w:pPr>
    </w:p>
    <w:p w14:paraId="289934FB" w14:textId="77777777" w:rsidR="007C154F" w:rsidRPr="00C852D7" w:rsidRDefault="007C154F" w:rsidP="007C154F">
      <w:pPr>
        <w:pStyle w:val="Heading3"/>
        <w:spacing w:after="20" w:line="240" w:lineRule="auto"/>
        <w:rPr>
          <w:rFonts w:asciiTheme="minorHAnsi" w:hAnsiTheme="minorHAnsi"/>
          <w:color w:val="auto"/>
          <w:szCs w:val="24"/>
        </w:rPr>
      </w:pPr>
      <w:bookmarkStart w:id="852" w:name="_Toc460918790"/>
      <w:bookmarkStart w:id="853" w:name="_Toc473801226"/>
      <w:bookmarkStart w:id="854" w:name="_Toc473801719"/>
      <w:bookmarkStart w:id="855" w:name="_Toc473885436"/>
      <w:r w:rsidRPr="00C852D7">
        <w:rPr>
          <w:rFonts w:asciiTheme="minorHAnsi" w:hAnsiTheme="minorHAnsi"/>
          <w:color w:val="auto"/>
          <w:szCs w:val="24"/>
        </w:rPr>
        <w:t>Table A5.2 Mean percentage reduction in LDL-C in ezetimibe monotherapy trials</w:t>
      </w:r>
      <w:bookmarkEnd w:id="852"/>
      <w:bookmarkEnd w:id="853"/>
      <w:bookmarkEnd w:id="854"/>
      <w:bookmarkEnd w:id="855"/>
    </w:p>
    <w:tbl>
      <w:tblPr>
        <w:tblW w:w="1460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6"/>
        <w:gridCol w:w="1133"/>
        <w:gridCol w:w="1134"/>
        <w:gridCol w:w="1276"/>
        <w:gridCol w:w="1276"/>
        <w:gridCol w:w="1134"/>
        <w:gridCol w:w="1276"/>
        <w:gridCol w:w="1701"/>
        <w:gridCol w:w="1842"/>
        <w:gridCol w:w="1843"/>
      </w:tblGrid>
      <w:tr w:rsidR="007C154F" w:rsidRPr="000A7441" w14:paraId="4C74853F" w14:textId="77777777" w:rsidTr="00CD4AE9">
        <w:trPr>
          <w:trHeight w:hRule="exact" w:val="460"/>
          <w:tblHeader/>
        </w:trPr>
        <w:tc>
          <w:tcPr>
            <w:tcW w:w="1986" w:type="dxa"/>
            <w:shd w:val="clear" w:color="auto" w:fill="BFBFBF" w:themeFill="background1" w:themeFillShade="BF"/>
          </w:tcPr>
          <w:p w14:paraId="189241C6"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Times New Roman"/>
                <w:b/>
                <w:sz w:val="20"/>
                <w:szCs w:val="20"/>
              </w:rPr>
            </w:pPr>
            <w:r w:rsidRPr="000A7441">
              <w:rPr>
                <w:rFonts w:asciiTheme="minorHAnsi" w:hAnsiTheme="minorHAnsi" w:cs="Calibri"/>
                <w:b/>
                <w:spacing w:val="-1"/>
                <w:sz w:val="20"/>
                <w:szCs w:val="20"/>
              </w:rPr>
              <w:t>Study</w:t>
            </w:r>
          </w:p>
        </w:tc>
        <w:tc>
          <w:tcPr>
            <w:tcW w:w="3543" w:type="dxa"/>
            <w:gridSpan w:val="3"/>
            <w:shd w:val="clear" w:color="auto" w:fill="BFBFBF" w:themeFill="background1" w:themeFillShade="BF"/>
          </w:tcPr>
          <w:p w14:paraId="3DF2126F" w14:textId="77777777" w:rsidR="007C154F" w:rsidRPr="000A7441" w:rsidRDefault="007C154F" w:rsidP="00CD4AE9">
            <w:pPr>
              <w:tabs>
                <w:tab w:val="left" w:pos="1558"/>
              </w:tabs>
              <w:kinsoku w:val="0"/>
              <w:overflowPunct w:val="0"/>
              <w:autoSpaceDE w:val="0"/>
              <w:autoSpaceDN w:val="0"/>
              <w:adjustRightInd w:val="0"/>
              <w:spacing w:before="60" w:after="60" w:line="240" w:lineRule="auto"/>
              <w:ind w:left="-1" w:right="1"/>
              <w:jc w:val="center"/>
              <w:rPr>
                <w:rFonts w:asciiTheme="minorHAnsi" w:hAnsiTheme="minorHAnsi" w:cs="Times New Roman"/>
                <w:b/>
                <w:sz w:val="20"/>
                <w:szCs w:val="20"/>
              </w:rPr>
            </w:pPr>
            <w:r w:rsidRPr="000A7441">
              <w:rPr>
                <w:rFonts w:asciiTheme="minorHAnsi" w:hAnsiTheme="minorHAnsi" w:cs="Calibri"/>
                <w:b/>
                <w:spacing w:val="-1"/>
                <w:sz w:val="20"/>
                <w:szCs w:val="20"/>
              </w:rPr>
              <w:t>Placebo</w:t>
            </w:r>
            <w:r w:rsidRPr="000A7441">
              <w:rPr>
                <w:rFonts w:asciiTheme="minorHAnsi" w:hAnsiTheme="minorHAnsi" w:cs="Calibri"/>
                <w:b/>
                <w:spacing w:val="-4"/>
                <w:sz w:val="20"/>
                <w:szCs w:val="20"/>
              </w:rPr>
              <w:t xml:space="preserve"> </w:t>
            </w:r>
            <w:r w:rsidRPr="000A7441">
              <w:rPr>
                <w:rFonts w:asciiTheme="minorHAnsi" w:hAnsiTheme="minorHAnsi" w:cs="Calibri"/>
                <w:b/>
                <w:sz w:val="20"/>
                <w:szCs w:val="20"/>
              </w:rPr>
              <w:t>arm</w:t>
            </w:r>
          </w:p>
        </w:tc>
        <w:tc>
          <w:tcPr>
            <w:tcW w:w="3686" w:type="dxa"/>
            <w:gridSpan w:val="3"/>
            <w:shd w:val="clear" w:color="auto" w:fill="BFBFBF" w:themeFill="background1" w:themeFillShade="BF"/>
          </w:tcPr>
          <w:p w14:paraId="0ABA0D6F" w14:textId="77777777" w:rsidR="007C154F" w:rsidRPr="000A7441" w:rsidRDefault="007C154F" w:rsidP="00CD4AE9">
            <w:pPr>
              <w:kinsoku w:val="0"/>
              <w:overflowPunct w:val="0"/>
              <w:autoSpaceDE w:val="0"/>
              <w:autoSpaceDN w:val="0"/>
              <w:adjustRightInd w:val="0"/>
              <w:spacing w:before="60" w:after="60" w:line="240" w:lineRule="auto"/>
              <w:ind w:left="783"/>
              <w:rPr>
                <w:rFonts w:asciiTheme="minorHAnsi" w:hAnsiTheme="minorHAnsi" w:cs="Times New Roman"/>
                <w:b/>
                <w:sz w:val="20"/>
                <w:szCs w:val="20"/>
              </w:rPr>
            </w:pPr>
            <w:r w:rsidRPr="000A7441">
              <w:rPr>
                <w:rFonts w:asciiTheme="minorHAnsi" w:hAnsiTheme="minorHAnsi" w:cs="Calibri"/>
                <w:b/>
                <w:spacing w:val="-1"/>
                <w:sz w:val="20"/>
                <w:szCs w:val="20"/>
              </w:rPr>
              <w:t>Ezetimibe</w:t>
            </w:r>
            <w:r w:rsidRPr="000A7441">
              <w:rPr>
                <w:rFonts w:asciiTheme="minorHAnsi" w:hAnsiTheme="minorHAnsi" w:cs="Calibri"/>
                <w:b/>
                <w:sz w:val="20"/>
                <w:szCs w:val="20"/>
              </w:rPr>
              <w:t xml:space="preserve"> arm</w:t>
            </w:r>
          </w:p>
        </w:tc>
        <w:tc>
          <w:tcPr>
            <w:tcW w:w="5386" w:type="dxa"/>
            <w:gridSpan w:val="3"/>
            <w:shd w:val="clear" w:color="auto" w:fill="BFBFBF" w:themeFill="background1" w:themeFillShade="BF"/>
          </w:tcPr>
          <w:p w14:paraId="1EA21E63" w14:textId="77777777" w:rsidR="007C154F" w:rsidRPr="000A7441" w:rsidRDefault="007C154F" w:rsidP="00CD4AE9">
            <w:pPr>
              <w:kinsoku w:val="0"/>
              <w:overflowPunct w:val="0"/>
              <w:autoSpaceDE w:val="0"/>
              <w:autoSpaceDN w:val="0"/>
              <w:adjustRightInd w:val="0"/>
              <w:spacing w:before="60" w:after="60" w:line="240" w:lineRule="auto"/>
              <w:ind w:left="781"/>
              <w:rPr>
                <w:rFonts w:asciiTheme="minorHAnsi" w:hAnsiTheme="minorHAnsi" w:cs="Times New Roman"/>
                <w:b/>
                <w:sz w:val="20"/>
                <w:szCs w:val="20"/>
              </w:rPr>
            </w:pPr>
            <w:r w:rsidRPr="000A7441">
              <w:rPr>
                <w:rFonts w:asciiTheme="minorHAnsi" w:hAnsiTheme="minorHAnsi" w:cs="Calibri"/>
                <w:b/>
                <w:spacing w:val="-1"/>
                <w:sz w:val="20"/>
                <w:szCs w:val="20"/>
              </w:rPr>
              <w:t>Percentage</w:t>
            </w:r>
            <w:r w:rsidRPr="000A7441">
              <w:rPr>
                <w:rFonts w:asciiTheme="minorHAnsi" w:hAnsiTheme="minorHAnsi" w:cs="Calibri"/>
                <w:b/>
                <w:spacing w:val="-11"/>
                <w:sz w:val="20"/>
                <w:szCs w:val="20"/>
              </w:rPr>
              <w:t xml:space="preserve"> </w:t>
            </w:r>
            <w:r w:rsidRPr="000A7441">
              <w:rPr>
                <w:rFonts w:asciiTheme="minorHAnsi" w:hAnsiTheme="minorHAnsi" w:cs="Calibri"/>
                <w:b/>
                <w:sz w:val="20"/>
                <w:szCs w:val="20"/>
              </w:rPr>
              <w:t>reduction</w:t>
            </w:r>
          </w:p>
        </w:tc>
      </w:tr>
      <w:tr w:rsidR="007C154F" w:rsidRPr="000A7441" w14:paraId="4E31CAA8" w14:textId="77777777" w:rsidTr="00CD4AE9">
        <w:tc>
          <w:tcPr>
            <w:tcW w:w="1986" w:type="dxa"/>
          </w:tcPr>
          <w:p w14:paraId="2D288E17"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r w:rsidRPr="000A7441">
              <w:rPr>
                <w:rFonts w:asciiTheme="minorHAnsi" w:hAnsiTheme="minorHAnsi" w:cs="Calibri"/>
                <w:spacing w:val="-1"/>
                <w:sz w:val="20"/>
                <w:szCs w:val="20"/>
              </w:rPr>
              <w:t xml:space="preserve">Drug dose (mg) </w:t>
            </w:r>
          </w:p>
        </w:tc>
        <w:tc>
          <w:tcPr>
            <w:tcW w:w="1133" w:type="dxa"/>
          </w:tcPr>
          <w:p w14:paraId="07DFD7C9" w14:textId="77777777" w:rsidR="007C154F" w:rsidRPr="000A7441" w:rsidRDefault="007C154F" w:rsidP="00CD4AE9">
            <w:pPr>
              <w:kinsoku w:val="0"/>
              <w:overflowPunct w:val="0"/>
              <w:autoSpaceDE w:val="0"/>
              <w:autoSpaceDN w:val="0"/>
              <w:adjustRightInd w:val="0"/>
              <w:spacing w:before="60" w:after="60" w:line="240" w:lineRule="auto"/>
              <w:ind w:left="222" w:right="222"/>
              <w:jc w:val="center"/>
              <w:rPr>
                <w:rFonts w:asciiTheme="minorHAnsi" w:hAnsiTheme="minorHAnsi" w:cs="Calibri"/>
                <w:sz w:val="20"/>
                <w:szCs w:val="20"/>
              </w:rPr>
            </w:pPr>
            <w:r w:rsidRPr="000A7441">
              <w:rPr>
                <w:rFonts w:asciiTheme="minorHAnsi" w:hAnsiTheme="minorHAnsi" w:cs="Calibri"/>
                <w:sz w:val="20"/>
                <w:szCs w:val="20"/>
              </w:rPr>
              <w:t>N</w:t>
            </w:r>
          </w:p>
          <w:p w14:paraId="3165DBD0"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Times New Roman"/>
                <w:sz w:val="20"/>
                <w:szCs w:val="20"/>
              </w:rPr>
            </w:pPr>
            <w:r w:rsidRPr="000A7441">
              <w:rPr>
                <w:rFonts w:asciiTheme="minorHAnsi" w:hAnsiTheme="minorHAnsi" w:cs="Calibri"/>
                <w:spacing w:val="-1"/>
                <w:sz w:val="20"/>
                <w:szCs w:val="20"/>
              </w:rPr>
              <w:t>(total randomised)</w:t>
            </w:r>
          </w:p>
        </w:tc>
        <w:tc>
          <w:tcPr>
            <w:tcW w:w="1134" w:type="dxa"/>
          </w:tcPr>
          <w:p w14:paraId="2BAE9155"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LDL-c </w:t>
            </w:r>
          </w:p>
          <w:p w14:paraId="630A2A64"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baseline </w:t>
            </w:r>
          </w:p>
          <w:p w14:paraId="1809273B"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r w:rsidRPr="000A7441">
              <w:rPr>
                <w:rFonts w:asciiTheme="minorHAnsi" w:hAnsiTheme="minorHAnsi" w:cs="Calibri"/>
                <w:spacing w:val="-1"/>
                <w:sz w:val="20"/>
                <w:szCs w:val="20"/>
              </w:rPr>
              <w:t>(mmol/L)</w:t>
            </w:r>
          </w:p>
        </w:tc>
        <w:tc>
          <w:tcPr>
            <w:tcW w:w="1276" w:type="dxa"/>
          </w:tcPr>
          <w:p w14:paraId="3232C14D"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pacing w:val="-1"/>
                <w:sz w:val="20"/>
                <w:szCs w:val="20"/>
              </w:rPr>
            </w:pPr>
            <w:r w:rsidRPr="000A7441">
              <w:rPr>
                <w:rFonts w:asciiTheme="minorHAnsi" w:hAnsiTheme="minorHAnsi" w:cs="Calibri"/>
                <w:spacing w:val="-1"/>
                <w:sz w:val="20"/>
                <w:szCs w:val="20"/>
              </w:rPr>
              <w:t>LDL-c</w:t>
            </w:r>
          </w:p>
          <w:p w14:paraId="602E69A8" w14:textId="77777777" w:rsidR="007C154F" w:rsidRPr="000A7441" w:rsidRDefault="007C154F" w:rsidP="00CD4AE9">
            <w:pPr>
              <w:kinsoku w:val="0"/>
              <w:overflowPunct w:val="0"/>
              <w:autoSpaceDE w:val="0"/>
              <w:autoSpaceDN w:val="0"/>
              <w:adjustRightInd w:val="0"/>
              <w:spacing w:before="60" w:after="60" w:line="240" w:lineRule="auto"/>
              <w:ind w:left="214" w:right="214" w:hanging="1"/>
              <w:jc w:val="center"/>
              <w:rPr>
                <w:rFonts w:asciiTheme="minorHAnsi" w:hAnsiTheme="minorHAnsi" w:cs="Calibri"/>
                <w:spacing w:val="-1"/>
                <w:sz w:val="20"/>
                <w:szCs w:val="20"/>
              </w:rPr>
            </w:pPr>
            <w:r w:rsidRPr="000A7441">
              <w:rPr>
                <w:rFonts w:asciiTheme="minorHAnsi" w:hAnsiTheme="minorHAnsi" w:cs="Calibri"/>
                <w:spacing w:val="-1"/>
                <w:sz w:val="20"/>
                <w:szCs w:val="20"/>
              </w:rPr>
              <w:t>endpoint (mmol/L)</w:t>
            </w:r>
          </w:p>
        </w:tc>
        <w:tc>
          <w:tcPr>
            <w:tcW w:w="1276" w:type="dxa"/>
          </w:tcPr>
          <w:p w14:paraId="6F984532" w14:textId="77777777" w:rsidR="007C154F" w:rsidRPr="000A7441" w:rsidRDefault="007C154F" w:rsidP="00CD4AE9">
            <w:pPr>
              <w:kinsoku w:val="0"/>
              <w:overflowPunct w:val="0"/>
              <w:autoSpaceDE w:val="0"/>
              <w:autoSpaceDN w:val="0"/>
              <w:adjustRightInd w:val="0"/>
              <w:spacing w:before="60" w:after="60" w:line="240" w:lineRule="auto"/>
              <w:ind w:left="222" w:right="222"/>
              <w:jc w:val="center"/>
              <w:rPr>
                <w:rFonts w:asciiTheme="minorHAnsi" w:hAnsiTheme="minorHAnsi" w:cs="Calibri"/>
                <w:sz w:val="20"/>
                <w:szCs w:val="20"/>
              </w:rPr>
            </w:pPr>
            <w:r w:rsidRPr="000A7441">
              <w:rPr>
                <w:rFonts w:asciiTheme="minorHAnsi" w:hAnsiTheme="minorHAnsi" w:cs="Calibri"/>
                <w:sz w:val="20"/>
                <w:szCs w:val="20"/>
              </w:rPr>
              <w:t>N</w:t>
            </w:r>
          </w:p>
          <w:p w14:paraId="3FA36FF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Times New Roman"/>
                <w:sz w:val="20"/>
                <w:szCs w:val="20"/>
              </w:rPr>
            </w:pPr>
            <w:r w:rsidRPr="000A7441">
              <w:rPr>
                <w:rFonts w:asciiTheme="minorHAnsi" w:hAnsiTheme="minorHAnsi" w:cs="Calibri"/>
                <w:spacing w:val="-1"/>
                <w:sz w:val="20"/>
                <w:szCs w:val="20"/>
              </w:rPr>
              <w:t>(total randomised)</w:t>
            </w:r>
          </w:p>
        </w:tc>
        <w:tc>
          <w:tcPr>
            <w:tcW w:w="1134" w:type="dxa"/>
          </w:tcPr>
          <w:p w14:paraId="7C0B7101"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r w:rsidRPr="000A7441">
              <w:rPr>
                <w:rFonts w:asciiTheme="minorHAnsi" w:hAnsiTheme="minorHAnsi" w:cs="Calibri"/>
                <w:spacing w:val="-1"/>
                <w:sz w:val="20"/>
                <w:szCs w:val="20"/>
              </w:rPr>
              <w:t>LDL-c baseline (mmol/L)</w:t>
            </w:r>
          </w:p>
        </w:tc>
        <w:tc>
          <w:tcPr>
            <w:tcW w:w="1276" w:type="dxa"/>
          </w:tcPr>
          <w:p w14:paraId="5DFB337D"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LDL-c </w:t>
            </w:r>
          </w:p>
          <w:p w14:paraId="08F3337B"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pacing w:val="-1"/>
                <w:sz w:val="20"/>
                <w:szCs w:val="20"/>
              </w:rPr>
            </w:pPr>
            <w:r w:rsidRPr="000A7441">
              <w:rPr>
                <w:rFonts w:asciiTheme="minorHAnsi" w:hAnsiTheme="minorHAnsi" w:cs="Calibri"/>
                <w:spacing w:val="-1"/>
                <w:sz w:val="20"/>
                <w:szCs w:val="20"/>
              </w:rPr>
              <w:t>endpoint (mmol/L)</w:t>
            </w:r>
          </w:p>
        </w:tc>
        <w:tc>
          <w:tcPr>
            <w:tcW w:w="1701" w:type="dxa"/>
          </w:tcPr>
          <w:p w14:paraId="750AACD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Mean %P </w:t>
            </w:r>
          </w:p>
          <w:p w14:paraId="3595353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(SD; SE )</w:t>
            </w:r>
          </w:p>
        </w:tc>
        <w:tc>
          <w:tcPr>
            <w:tcW w:w="1842" w:type="dxa"/>
          </w:tcPr>
          <w:p w14:paraId="3827E7C9"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Mean %E </w:t>
            </w:r>
          </w:p>
          <w:p w14:paraId="6DF3CB3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(SD; SE )</w:t>
            </w:r>
          </w:p>
        </w:tc>
        <w:tc>
          <w:tcPr>
            <w:tcW w:w="1843" w:type="dxa"/>
          </w:tcPr>
          <w:p w14:paraId="3CC78B2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Mean % further reduction (%E - %PBO) (95%CI)</w:t>
            </w:r>
          </w:p>
        </w:tc>
      </w:tr>
      <w:tr w:rsidR="007C154F" w:rsidRPr="000A7441" w14:paraId="0C92F779" w14:textId="77777777" w:rsidTr="00CD4AE9">
        <w:trPr>
          <w:trHeight w:hRule="exact" w:val="950"/>
        </w:trPr>
        <w:tc>
          <w:tcPr>
            <w:tcW w:w="1986" w:type="dxa"/>
            <w:vAlign w:val="center"/>
          </w:tcPr>
          <w:p w14:paraId="67385C0E"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r w:rsidRPr="000A7441">
              <w:rPr>
                <w:rFonts w:asciiTheme="minorHAnsi" w:hAnsiTheme="minorHAnsi" w:cs="Calibri"/>
                <w:spacing w:val="-1"/>
                <w:sz w:val="20"/>
                <w:szCs w:val="20"/>
              </w:rPr>
              <w:t>P692 Ballantyne 2003</w:t>
            </w:r>
          </w:p>
          <w:p w14:paraId="78307ACC"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p>
        </w:tc>
        <w:tc>
          <w:tcPr>
            <w:tcW w:w="1133" w:type="dxa"/>
            <w:vAlign w:val="center"/>
          </w:tcPr>
          <w:p w14:paraId="76E3CBA8"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60</w:t>
            </w:r>
          </w:p>
        </w:tc>
        <w:tc>
          <w:tcPr>
            <w:tcW w:w="1134" w:type="dxa"/>
            <w:vAlign w:val="center"/>
          </w:tcPr>
          <w:p w14:paraId="1C08ED49"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4.60</w:t>
            </w:r>
          </w:p>
        </w:tc>
        <w:tc>
          <w:tcPr>
            <w:tcW w:w="1276" w:type="dxa"/>
            <w:vAlign w:val="center"/>
          </w:tcPr>
          <w:p w14:paraId="1D83C9BC"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r w:rsidRPr="000A7441">
              <w:rPr>
                <w:rFonts w:asciiTheme="minorHAnsi" w:hAnsiTheme="minorHAnsi" w:cs="Calibri"/>
                <w:sz w:val="20"/>
                <w:szCs w:val="20"/>
              </w:rPr>
              <w:t>NR</w:t>
            </w:r>
          </w:p>
        </w:tc>
        <w:tc>
          <w:tcPr>
            <w:tcW w:w="1276" w:type="dxa"/>
            <w:vAlign w:val="center"/>
          </w:tcPr>
          <w:p w14:paraId="63DEFE52"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pacing w:val="-1"/>
                <w:sz w:val="20"/>
                <w:szCs w:val="20"/>
              </w:rPr>
              <w:t>65</w:t>
            </w:r>
          </w:p>
        </w:tc>
        <w:tc>
          <w:tcPr>
            <w:tcW w:w="1134" w:type="dxa"/>
            <w:vAlign w:val="center"/>
          </w:tcPr>
          <w:p w14:paraId="7CCF857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4.53</w:t>
            </w:r>
          </w:p>
        </w:tc>
        <w:tc>
          <w:tcPr>
            <w:tcW w:w="1276" w:type="dxa"/>
            <w:vAlign w:val="center"/>
          </w:tcPr>
          <w:p w14:paraId="4041670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1701" w:type="dxa"/>
            <w:vAlign w:val="center"/>
          </w:tcPr>
          <w:p w14:paraId="281B389D"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z w:val="20"/>
                <w:szCs w:val="20"/>
              </w:rPr>
              <w:t>5.9(1.92) SE</w:t>
            </w:r>
          </w:p>
          <w:p w14:paraId="37579F2D"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z w:val="20"/>
                <w:szCs w:val="20"/>
              </w:rPr>
              <w:t>SD=14.87</w:t>
            </w:r>
          </w:p>
        </w:tc>
        <w:tc>
          <w:tcPr>
            <w:tcW w:w="1842" w:type="dxa"/>
            <w:vAlign w:val="center"/>
          </w:tcPr>
          <w:p w14:paraId="37824768"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z w:val="20"/>
                <w:szCs w:val="20"/>
              </w:rPr>
              <w:t>-18.4(1.85)</w:t>
            </w:r>
          </w:p>
          <w:p w14:paraId="1BFA3441"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z w:val="20"/>
                <w:szCs w:val="20"/>
              </w:rPr>
              <w:t>SD=14.92</w:t>
            </w:r>
          </w:p>
        </w:tc>
        <w:tc>
          <w:tcPr>
            <w:tcW w:w="1843" w:type="dxa"/>
            <w:vAlign w:val="center"/>
          </w:tcPr>
          <w:p w14:paraId="68B3626D"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NR</w:t>
            </w:r>
          </w:p>
          <w:p w14:paraId="44D3CE02"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p-value not reported</w:t>
            </w:r>
          </w:p>
        </w:tc>
      </w:tr>
      <w:tr w:rsidR="007C154F" w:rsidRPr="000A7441" w14:paraId="4F3A9525" w14:textId="77777777" w:rsidTr="00CD4AE9">
        <w:trPr>
          <w:trHeight w:hRule="exact" w:val="950"/>
        </w:trPr>
        <w:tc>
          <w:tcPr>
            <w:tcW w:w="1986" w:type="dxa"/>
            <w:vAlign w:val="center"/>
          </w:tcPr>
          <w:p w14:paraId="7D2CA123"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r w:rsidRPr="000A7441">
              <w:rPr>
                <w:rFonts w:asciiTheme="minorHAnsi" w:hAnsiTheme="minorHAnsi" w:cs="Calibri"/>
                <w:spacing w:val="-1"/>
                <w:sz w:val="20"/>
                <w:szCs w:val="20"/>
              </w:rPr>
              <w:t>P005 Goldberg 2004</w:t>
            </w:r>
          </w:p>
          <w:p w14:paraId="342EC728"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p>
        </w:tc>
        <w:tc>
          <w:tcPr>
            <w:tcW w:w="1133" w:type="dxa"/>
            <w:vAlign w:val="center"/>
          </w:tcPr>
          <w:p w14:paraId="019B24B9"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93</w:t>
            </w:r>
          </w:p>
        </w:tc>
        <w:tc>
          <w:tcPr>
            <w:tcW w:w="1134" w:type="dxa"/>
            <w:vAlign w:val="center"/>
          </w:tcPr>
          <w:p w14:paraId="37DC82DB"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4.50</w:t>
            </w:r>
          </w:p>
        </w:tc>
        <w:tc>
          <w:tcPr>
            <w:tcW w:w="1276" w:type="dxa"/>
            <w:vAlign w:val="center"/>
          </w:tcPr>
          <w:p w14:paraId="2194E780"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r w:rsidRPr="000A7441">
              <w:rPr>
                <w:rFonts w:asciiTheme="minorHAnsi" w:hAnsiTheme="minorHAnsi" w:cs="Calibri"/>
                <w:sz w:val="20"/>
                <w:szCs w:val="20"/>
              </w:rPr>
              <w:t>NR</w:t>
            </w:r>
          </w:p>
        </w:tc>
        <w:tc>
          <w:tcPr>
            <w:tcW w:w="1276" w:type="dxa"/>
            <w:vAlign w:val="center"/>
          </w:tcPr>
          <w:p w14:paraId="6881D391"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pacing w:val="-1"/>
                <w:sz w:val="20"/>
                <w:szCs w:val="20"/>
              </w:rPr>
              <w:t>92</w:t>
            </w:r>
          </w:p>
        </w:tc>
        <w:tc>
          <w:tcPr>
            <w:tcW w:w="1134" w:type="dxa"/>
            <w:vAlign w:val="center"/>
          </w:tcPr>
          <w:p w14:paraId="579E591C"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4.55</w:t>
            </w:r>
          </w:p>
        </w:tc>
        <w:tc>
          <w:tcPr>
            <w:tcW w:w="1276" w:type="dxa"/>
            <w:vAlign w:val="center"/>
          </w:tcPr>
          <w:p w14:paraId="70CD758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1701" w:type="dxa"/>
            <w:vAlign w:val="center"/>
          </w:tcPr>
          <w:p w14:paraId="15231E54"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z w:val="20"/>
                <w:szCs w:val="20"/>
              </w:rPr>
              <w:t>2.7 (13.3) SD</w:t>
            </w:r>
          </w:p>
        </w:tc>
        <w:tc>
          <w:tcPr>
            <w:tcW w:w="1842" w:type="dxa"/>
            <w:vAlign w:val="center"/>
          </w:tcPr>
          <w:p w14:paraId="7F4F4544"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z w:val="20"/>
                <w:szCs w:val="20"/>
              </w:rPr>
              <w:t>-19.8 (10.5) SD</w:t>
            </w:r>
          </w:p>
        </w:tc>
        <w:tc>
          <w:tcPr>
            <w:tcW w:w="1843" w:type="dxa"/>
            <w:vAlign w:val="center"/>
          </w:tcPr>
          <w:p w14:paraId="1F215038"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NR</w:t>
            </w:r>
          </w:p>
          <w:p w14:paraId="5C0F3A40"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p-value not reported</w:t>
            </w:r>
          </w:p>
        </w:tc>
      </w:tr>
      <w:tr w:rsidR="007C154F" w:rsidRPr="000A7441" w14:paraId="3A8504AB" w14:textId="77777777" w:rsidTr="00CD4AE9">
        <w:trPr>
          <w:trHeight w:hRule="exact" w:val="950"/>
        </w:trPr>
        <w:tc>
          <w:tcPr>
            <w:tcW w:w="1986" w:type="dxa"/>
            <w:vAlign w:val="center"/>
          </w:tcPr>
          <w:p w14:paraId="15789BDD"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r w:rsidRPr="000A7441">
              <w:rPr>
                <w:rFonts w:asciiTheme="minorHAnsi" w:hAnsiTheme="minorHAnsi" w:cs="Calibri"/>
                <w:spacing w:val="-1"/>
                <w:sz w:val="20"/>
                <w:szCs w:val="20"/>
              </w:rPr>
              <w:t>P038 Bays 2004</w:t>
            </w:r>
          </w:p>
          <w:p w14:paraId="4F002495"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p>
        </w:tc>
        <w:tc>
          <w:tcPr>
            <w:tcW w:w="1133" w:type="dxa"/>
            <w:vAlign w:val="center"/>
          </w:tcPr>
          <w:p w14:paraId="538843EA" w14:textId="77777777" w:rsidR="007C154F" w:rsidRPr="000A7441" w:rsidRDefault="007C154F" w:rsidP="00CD4AE9">
            <w:pPr>
              <w:kinsoku w:val="0"/>
              <w:overflowPunct w:val="0"/>
              <w:autoSpaceDE w:val="0"/>
              <w:autoSpaceDN w:val="0"/>
              <w:adjustRightInd w:val="0"/>
              <w:spacing w:before="60" w:after="60" w:line="240" w:lineRule="auto"/>
              <w:ind w:left="-1" w:right="1" w:firstLine="1"/>
              <w:jc w:val="center"/>
              <w:rPr>
                <w:rFonts w:asciiTheme="minorHAnsi" w:hAnsiTheme="minorHAnsi" w:cs="Calibri"/>
                <w:spacing w:val="-1"/>
                <w:sz w:val="20"/>
                <w:szCs w:val="20"/>
              </w:rPr>
            </w:pPr>
            <w:r w:rsidRPr="000A7441">
              <w:rPr>
                <w:rFonts w:asciiTheme="minorHAnsi" w:hAnsiTheme="minorHAnsi" w:cs="Calibri"/>
                <w:spacing w:val="-1"/>
                <w:sz w:val="20"/>
                <w:szCs w:val="20"/>
              </w:rPr>
              <w:t>140-146</w:t>
            </w:r>
          </w:p>
        </w:tc>
        <w:tc>
          <w:tcPr>
            <w:tcW w:w="1134" w:type="dxa"/>
            <w:vAlign w:val="center"/>
          </w:tcPr>
          <w:p w14:paraId="2DA25568"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4.60</w:t>
            </w:r>
          </w:p>
        </w:tc>
        <w:tc>
          <w:tcPr>
            <w:tcW w:w="1276" w:type="dxa"/>
            <w:vAlign w:val="center"/>
          </w:tcPr>
          <w:p w14:paraId="47B331C0"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r w:rsidRPr="000A7441">
              <w:rPr>
                <w:rFonts w:asciiTheme="minorHAnsi" w:hAnsiTheme="minorHAnsi" w:cs="Calibri"/>
                <w:sz w:val="20"/>
                <w:szCs w:val="20"/>
              </w:rPr>
              <w:t>NR</w:t>
            </w:r>
          </w:p>
        </w:tc>
        <w:tc>
          <w:tcPr>
            <w:tcW w:w="1276" w:type="dxa"/>
            <w:vAlign w:val="center"/>
          </w:tcPr>
          <w:p w14:paraId="40886AB7"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pacing w:val="-1"/>
                <w:sz w:val="20"/>
                <w:szCs w:val="20"/>
              </w:rPr>
              <w:t>143-148</w:t>
            </w:r>
          </w:p>
        </w:tc>
        <w:tc>
          <w:tcPr>
            <w:tcW w:w="1134" w:type="dxa"/>
            <w:vAlign w:val="center"/>
          </w:tcPr>
          <w:p w14:paraId="4C72D1C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4.65</w:t>
            </w:r>
          </w:p>
        </w:tc>
        <w:tc>
          <w:tcPr>
            <w:tcW w:w="1276" w:type="dxa"/>
            <w:vAlign w:val="center"/>
          </w:tcPr>
          <w:p w14:paraId="6BE5F32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1701" w:type="dxa"/>
            <w:vAlign w:val="center"/>
          </w:tcPr>
          <w:p w14:paraId="6FAE7D7A"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z w:val="20"/>
                <w:szCs w:val="20"/>
              </w:rPr>
              <w:t>-2.2 (1.2) SE</w:t>
            </w:r>
          </w:p>
          <w:p w14:paraId="1410AED4"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z w:val="20"/>
                <w:szCs w:val="20"/>
              </w:rPr>
              <w:t>SD=14.20</w:t>
            </w:r>
          </w:p>
        </w:tc>
        <w:tc>
          <w:tcPr>
            <w:tcW w:w="1842" w:type="dxa"/>
            <w:vAlign w:val="center"/>
          </w:tcPr>
          <w:p w14:paraId="5F0FB815"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z w:val="20"/>
                <w:szCs w:val="20"/>
              </w:rPr>
              <w:t>-18.9 (1.2) SE</w:t>
            </w:r>
          </w:p>
          <w:p w14:paraId="7915D8E3"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z w:val="20"/>
                <w:szCs w:val="20"/>
              </w:rPr>
              <w:t>SD=14.35</w:t>
            </w:r>
          </w:p>
        </w:tc>
        <w:tc>
          <w:tcPr>
            <w:tcW w:w="1843" w:type="dxa"/>
            <w:vAlign w:val="center"/>
          </w:tcPr>
          <w:p w14:paraId="562E85CF"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NR</w:t>
            </w:r>
          </w:p>
          <w:p w14:paraId="51D02E17"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p-value not reported</w:t>
            </w:r>
          </w:p>
        </w:tc>
      </w:tr>
      <w:tr w:rsidR="007C154F" w:rsidRPr="000A7441" w14:paraId="01F16B47" w14:textId="77777777" w:rsidTr="00CD4AE9">
        <w:trPr>
          <w:trHeight w:hRule="exact" w:val="950"/>
        </w:trPr>
        <w:tc>
          <w:tcPr>
            <w:tcW w:w="1986" w:type="dxa"/>
            <w:vAlign w:val="center"/>
          </w:tcPr>
          <w:p w14:paraId="1C10E592"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r w:rsidRPr="000A7441">
              <w:rPr>
                <w:rFonts w:asciiTheme="minorHAnsi" w:hAnsiTheme="minorHAnsi" w:cs="Calibri"/>
                <w:spacing w:val="-1"/>
                <w:sz w:val="20"/>
                <w:szCs w:val="20"/>
              </w:rPr>
              <w:t>P680 Davidson 2002</w:t>
            </w:r>
          </w:p>
          <w:p w14:paraId="4F43D686"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p>
        </w:tc>
        <w:tc>
          <w:tcPr>
            <w:tcW w:w="1133" w:type="dxa"/>
            <w:vAlign w:val="center"/>
          </w:tcPr>
          <w:p w14:paraId="7889AD44" w14:textId="77777777" w:rsidR="007C154F" w:rsidRPr="000A7441" w:rsidRDefault="007C154F" w:rsidP="00CD4AE9">
            <w:pPr>
              <w:kinsoku w:val="0"/>
              <w:overflowPunct w:val="0"/>
              <w:autoSpaceDE w:val="0"/>
              <w:autoSpaceDN w:val="0"/>
              <w:adjustRightInd w:val="0"/>
              <w:spacing w:before="60" w:after="60" w:line="240" w:lineRule="auto"/>
              <w:ind w:left="-1" w:right="1" w:firstLine="1"/>
              <w:jc w:val="center"/>
              <w:rPr>
                <w:rFonts w:asciiTheme="minorHAnsi" w:hAnsiTheme="minorHAnsi" w:cs="Calibri"/>
                <w:spacing w:val="-1"/>
                <w:sz w:val="20"/>
                <w:szCs w:val="20"/>
              </w:rPr>
            </w:pPr>
            <w:r w:rsidRPr="000A7441">
              <w:rPr>
                <w:rFonts w:asciiTheme="minorHAnsi" w:hAnsiTheme="minorHAnsi" w:cs="Calibri"/>
                <w:spacing w:val="-1"/>
                <w:sz w:val="20"/>
                <w:szCs w:val="20"/>
              </w:rPr>
              <w:t>65-69</w:t>
            </w:r>
          </w:p>
        </w:tc>
        <w:tc>
          <w:tcPr>
            <w:tcW w:w="1134" w:type="dxa"/>
            <w:vAlign w:val="center"/>
          </w:tcPr>
          <w:p w14:paraId="54C8FAB2"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4.59</w:t>
            </w:r>
          </w:p>
        </w:tc>
        <w:tc>
          <w:tcPr>
            <w:tcW w:w="1276" w:type="dxa"/>
            <w:vAlign w:val="center"/>
          </w:tcPr>
          <w:p w14:paraId="3D465535"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r w:rsidRPr="000A7441">
              <w:rPr>
                <w:rFonts w:asciiTheme="minorHAnsi" w:hAnsiTheme="minorHAnsi" w:cs="Calibri"/>
                <w:sz w:val="20"/>
                <w:szCs w:val="20"/>
              </w:rPr>
              <w:t>4.53</w:t>
            </w:r>
          </w:p>
        </w:tc>
        <w:tc>
          <w:tcPr>
            <w:tcW w:w="1276" w:type="dxa"/>
            <w:vAlign w:val="center"/>
          </w:tcPr>
          <w:p w14:paraId="4E3FA43A"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pacing w:val="-1"/>
                <w:sz w:val="20"/>
                <w:szCs w:val="20"/>
              </w:rPr>
              <w:t>55-60</w:t>
            </w:r>
          </w:p>
        </w:tc>
        <w:tc>
          <w:tcPr>
            <w:tcW w:w="1134" w:type="dxa"/>
            <w:vAlign w:val="center"/>
          </w:tcPr>
          <w:p w14:paraId="7A8C13F7"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4.69</w:t>
            </w:r>
          </w:p>
        </w:tc>
        <w:tc>
          <w:tcPr>
            <w:tcW w:w="1276" w:type="dxa"/>
            <w:vAlign w:val="center"/>
          </w:tcPr>
          <w:p w14:paraId="6AE6F53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3.83</w:t>
            </w:r>
          </w:p>
        </w:tc>
        <w:tc>
          <w:tcPr>
            <w:tcW w:w="1701" w:type="dxa"/>
            <w:vAlign w:val="center"/>
          </w:tcPr>
          <w:p w14:paraId="395972C7"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z w:val="20"/>
                <w:szCs w:val="20"/>
              </w:rPr>
              <w:t>-1.3 (1.7) SE</w:t>
            </w:r>
          </w:p>
          <w:p w14:paraId="3795209F"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z w:val="20"/>
                <w:szCs w:val="20"/>
              </w:rPr>
              <w:t>SD=13.71</w:t>
            </w:r>
          </w:p>
        </w:tc>
        <w:tc>
          <w:tcPr>
            <w:tcW w:w="1842" w:type="dxa"/>
            <w:vAlign w:val="center"/>
          </w:tcPr>
          <w:p w14:paraId="6F1155EA"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z w:val="20"/>
                <w:szCs w:val="20"/>
              </w:rPr>
              <w:t>-18.1 (1.9) SE</w:t>
            </w:r>
          </w:p>
          <w:p w14:paraId="0719F044"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z w:val="20"/>
                <w:szCs w:val="20"/>
              </w:rPr>
              <w:t>SD=14.09</w:t>
            </w:r>
          </w:p>
        </w:tc>
        <w:tc>
          <w:tcPr>
            <w:tcW w:w="1843" w:type="dxa"/>
            <w:vAlign w:val="center"/>
          </w:tcPr>
          <w:p w14:paraId="092316BB"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NR</w:t>
            </w:r>
          </w:p>
          <w:p w14:paraId="222BB5FD"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p-value not reported</w:t>
            </w:r>
          </w:p>
        </w:tc>
      </w:tr>
      <w:tr w:rsidR="007C154F" w:rsidRPr="000A7441" w14:paraId="365A047D" w14:textId="77777777" w:rsidTr="00CD4AE9">
        <w:trPr>
          <w:trHeight w:hRule="exact" w:val="950"/>
        </w:trPr>
        <w:tc>
          <w:tcPr>
            <w:tcW w:w="1986" w:type="dxa"/>
            <w:vAlign w:val="center"/>
          </w:tcPr>
          <w:p w14:paraId="25AD3765"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r w:rsidRPr="000A7441">
              <w:rPr>
                <w:rFonts w:asciiTheme="minorHAnsi" w:hAnsiTheme="minorHAnsi" w:cs="Calibri"/>
                <w:spacing w:val="-1"/>
                <w:sz w:val="20"/>
                <w:szCs w:val="20"/>
              </w:rPr>
              <w:t>Farnier 2005</w:t>
            </w:r>
          </w:p>
          <w:p w14:paraId="0132E4CE"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p>
        </w:tc>
        <w:tc>
          <w:tcPr>
            <w:tcW w:w="1133" w:type="dxa"/>
            <w:vAlign w:val="center"/>
          </w:tcPr>
          <w:p w14:paraId="1880656A"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64</w:t>
            </w:r>
          </w:p>
        </w:tc>
        <w:tc>
          <w:tcPr>
            <w:tcW w:w="1134" w:type="dxa"/>
            <w:vAlign w:val="center"/>
          </w:tcPr>
          <w:p w14:paraId="10BF5E4A"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4.2</w:t>
            </w:r>
          </w:p>
        </w:tc>
        <w:tc>
          <w:tcPr>
            <w:tcW w:w="1276" w:type="dxa"/>
            <w:vAlign w:val="center"/>
          </w:tcPr>
          <w:p w14:paraId="18910681"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r w:rsidRPr="000A7441">
              <w:rPr>
                <w:rFonts w:asciiTheme="minorHAnsi" w:hAnsiTheme="minorHAnsi" w:cs="Calibri"/>
                <w:sz w:val="20"/>
                <w:szCs w:val="20"/>
              </w:rPr>
              <w:t>NR</w:t>
            </w:r>
          </w:p>
        </w:tc>
        <w:tc>
          <w:tcPr>
            <w:tcW w:w="1276" w:type="dxa"/>
            <w:vAlign w:val="center"/>
          </w:tcPr>
          <w:p w14:paraId="0EB334E2"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pacing w:val="-1"/>
                <w:sz w:val="20"/>
                <w:szCs w:val="20"/>
              </w:rPr>
              <w:t>187</w:t>
            </w:r>
          </w:p>
        </w:tc>
        <w:tc>
          <w:tcPr>
            <w:tcW w:w="1134" w:type="dxa"/>
            <w:vAlign w:val="center"/>
          </w:tcPr>
          <w:p w14:paraId="0C006BCD"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4.1</w:t>
            </w:r>
          </w:p>
        </w:tc>
        <w:tc>
          <w:tcPr>
            <w:tcW w:w="1276" w:type="dxa"/>
            <w:vAlign w:val="center"/>
          </w:tcPr>
          <w:p w14:paraId="07346151"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1701" w:type="dxa"/>
            <w:vAlign w:val="center"/>
          </w:tcPr>
          <w:p w14:paraId="7F862758"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z w:val="20"/>
                <w:szCs w:val="20"/>
              </w:rPr>
              <w:t>0.2 (no SE/SD)</w:t>
            </w:r>
          </w:p>
        </w:tc>
        <w:tc>
          <w:tcPr>
            <w:tcW w:w="1842" w:type="dxa"/>
            <w:vAlign w:val="center"/>
          </w:tcPr>
          <w:p w14:paraId="58A04507"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z w:val="20"/>
                <w:szCs w:val="20"/>
              </w:rPr>
              <w:t>-13.4 (no SE/SD)</w:t>
            </w:r>
          </w:p>
        </w:tc>
        <w:tc>
          <w:tcPr>
            <w:tcW w:w="1843" w:type="dxa"/>
            <w:vAlign w:val="center"/>
          </w:tcPr>
          <w:p w14:paraId="17850EEA"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NR</w:t>
            </w:r>
          </w:p>
          <w:p w14:paraId="6699D3AA"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p-value not reported</w:t>
            </w:r>
          </w:p>
        </w:tc>
      </w:tr>
      <w:tr w:rsidR="007C154F" w:rsidRPr="000A7441" w14:paraId="0623EC86" w14:textId="77777777" w:rsidTr="00CD4AE9">
        <w:trPr>
          <w:trHeight w:hRule="exact" w:val="950"/>
        </w:trPr>
        <w:tc>
          <w:tcPr>
            <w:tcW w:w="1986" w:type="dxa"/>
            <w:vAlign w:val="center"/>
          </w:tcPr>
          <w:p w14:paraId="366B002F"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r w:rsidRPr="000A7441">
              <w:rPr>
                <w:rFonts w:asciiTheme="minorHAnsi" w:hAnsiTheme="minorHAnsi" w:cs="Calibri"/>
                <w:spacing w:val="-1"/>
                <w:sz w:val="20"/>
                <w:szCs w:val="20"/>
              </w:rPr>
              <w:t>P474 Dujovne 2002</w:t>
            </w:r>
          </w:p>
          <w:p w14:paraId="41F2DD92"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p>
        </w:tc>
        <w:tc>
          <w:tcPr>
            <w:tcW w:w="1133" w:type="dxa"/>
            <w:vAlign w:val="center"/>
          </w:tcPr>
          <w:p w14:paraId="1D2B035B"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226</w:t>
            </w:r>
          </w:p>
        </w:tc>
        <w:tc>
          <w:tcPr>
            <w:tcW w:w="1134" w:type="dxa"/>
            <w:vAlign w:val="center"/>
          </w:tcPr>
          <w:p w14:paraId="162C8151"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4.34</w:t>
            </w:r>
          </w:p>
        </w:tc>
        <w:tc>
          <w:tcPr>
            <w:tcW w:w="1276" w:type="dxa"/>
            <w:vAlign w:val="center"/>
          </w:tcPr>
          <w:p w14:paraId="4469D04D"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r w:rsidRPr="000A7441">
              <w:rPr>
                <w:rFonts w:asciiTheme="minorHAnsi" w:hAnsiTheme="minorHAnsi" w:cs="Calibri"/>
                <w:sz w:val="20"/>
                <w:szCs w:val="20"/>
              </w:rPr>
              <w:t>NR</w:t>
            </w:r>
          </w:p>
        </w:tc>
        <w:tc>
          <w:tcPr>
            <w:tcW w:w="1276" w:type="dxa"/>
            <w:vAlign w:val="center"/>
          </w:tcPr>
          <w:p w14:paraId="2A68E594"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pacing w:val="-1"/>
                <w:sz w:val="20"/>
                <w:szCs w:val="20"/>
              </w:rPr>
              <w:t>666</w:t>
            </w:r>
          </w:p>
        </w:tc>
        <w:tc>
          <w:tcPr>
            <w:tcW w:w="1134" w:type="dxa"/>
            <w:vAlign w:val="center"/>
          </w:tcPr>
          <w:p w14:paraId="153C1CC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4.34</w:t>
            </w:r>
          </w:p>
        </w:tc>
        <w:tc>
          <w:tcPr>
            <w:tcW w:w="1276" w:type="dxa"/>
            <w:vAlign w:val="center"/>
          </w:tcPr>
          <w:p w14:paraId="3E29F3F6"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1701" w:type="dxa"/>
            <w:vAlign w:val="center"/>
          </w:tcPr>
          <w:p w14:paraId="6A80F822"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z w:val="20"/>
                <w:szCs w:val="20"/>
              </w:rPr>
              <w:t>0.36 (0.83) SE</w:t>
            </w:r>
          </w:p>
          <w:p w14:paraId="70BC3366"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z w:val="20"/>
                <w:szCs w:val="20"/>
              </w:rPr>
              <w:t>SD=12.48</w:t>
            </w:r>
          </w:p>
        </w:tc>
        <w:tc>
          <w:tcPr>
            <w:tcW w:w="1842" w:type="dxa"/>
            <w:vAlign w:val="center"/>
          </w:tcPr>
          <w:p w14:paraId="7F0CC457"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z w:val="20"/>
                <w:szCs w:val="20"/>
              </w:rPr>
              <w:t>-16.86 (0.55) SE</w:t>
            </w:r>
          </w:p>
          <w:p w14:paraId="27D53A37"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z w:val="20"/>
                <w:szCs w:val="20"/>
              </w:rPr>
              <w:t>SD=14.19</w:t>
            </w:r>
          </w:p>
        </w:tc>
        <w:tc>
          <w:tcPr>
            <w:tcW w:w="1843" w:type="dxa"/>
            <w:vAlign w:val="center"/>
          </w:tcPr>
          <w:p w14:paraId="3A270628"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p&lt;0.01</w:t>
            </w:r>
          </w:p>
        </w:tc>
      </w:tr>
      <w:tr w:rsidR="007C154F" w:rsidRPr="000A7441" w14:paraId="4FC4842E" w14:textId="77777777" w:rsidTr="00CD4AE9">
        <w:trPr>
          <w:trHeight w:hRule="exact" w:val="950"/>
        </w:trPr>
        <w:tc>
          <w:tcPr>
            <w:tcW w:w="1986" w:type="dxa"/>
            <w:vAlign w:val="center"/>
          </w:tcPr>
          <w:p w14:paraId="2B3588CD"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r w:rsidRPr="000A7441">
              <w:rPr>
                <w:rFonts w:asciiTheme="minorHAnsi" w:hAnsiTheme="minorHAnsi" w:cs="Calibri"/>
                <w:spacing w:val="-1"/>
                <w:sz w:val="20"/>
                <w:szCs w:val="20"/>
              </w:rPr>
              <w:t>P475 Knopp 2003</w:t>
            </w:r>
          </w:p>
          <w:p w14:paraId="3FCDFC2F"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p>
        </w:tc>
        <w:tc>
          <w:tcPr>
            <w:tcW w:w="1133" w:type="dxa"/>
            <w:vAlign w:val="center"/>
          </w:tcPr>
          <w:p w14:paraId="5C507D80"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204</w:t>
            </w:r>
          </w:p>
          <w:p w14:paraId="16EB7CF5" w14:textId="77777777" w:rsidR="007C154F" w:rsidRPr="000A7441" w:rsidRDefault="007C154F" w:rsidP="00CD4AE9">
            <w:pPr>
              <w:kinsoku w:val="0"/>
              <w:overflowPunct w:val="0"/>
              <w:autoSpaceDE w:val="0"/>
              <w:autoSpaceDN w:val="0"/>
              <w:adjustRightInd w:val="0"/>
              <w:spacing w:before="60" w:after="60" w:line="240" w:lineRule="auto"/>
              <w:ind w:left="222" w:right="224"/>
              <w:jc w:val="center"/>
              <w:rPr>
                <w:rFonts w:asciiTheme="minorHAnsi" w:hAnsiTheme="minorHAnsi" w:cs="Calibri"/>
                <w:spacing w:val="-1"/>
                <w:sz w:val="20"/>
                <w:szCs w:val="20"/>
              </w:rPr>
            </w:pPr>
            <w:r w:rsidRPr="000A7441">
              <w:rPr>
                <w:rFonts w:asciiTheme="minorHAnsi" w:hAnsiTheme="minorHAnsi" w:cs="Calibri"/>
                <w:spacing w:val="-1"/>
                <w:sz w:val="20"/>
                <w:szCs w:val="20"/>
              </w:rPr>
              <w:t>(205)</w:t>
            </w:r>
          </w:p>
        </w:tc>
        <w:tc>
          <w:tcPr>
            <w:tcW w:w="1134" w:type="dxa"/>
            <w:vAlign w:val="center"/>
          </w:tcPr>
          <w:p w14:paraId="6325743B"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4.25</w:t>
            </w:r>
          </w:p>
        </w:tc>
        <w:tc>
          <w:tcPr>
            <w:tcW w:w="1276" w:type="dxa"/>
            <w:vAlign w:val="center"/>
          </w:tcPr>
          <w:p w14:paraId="2EE8E23D"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r w:rsidRPr="000A7441">
              <w:rPr>
                <w:rFonts w:asciiTheme="minorHAnsi" w:hAnsiTheme="minorHAnsi" w:cs="Calibri"/>
                <w:sz w:val="20"/>
                <w:szCs w:val="20"/>
              </w:rPr>
              <w:t>NR</w:t>
            </w:r>
          </w:p>
        </w:tc>
        <w:tc>
          <w:tcPr>
            <w:tcW w:w="1276" w:type="dxa"/>
            <w:vAlign w:val="center"/>
          </w:tcPr>
          <w:p w14:paraId="373BF9BB"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pacing w:val="-1"/>
                <w:sz w:val="20"/>
                <w:szCs w:val="20"/>
              </w:rPr>
              <w:t>621</w:t>
            </w:r>
          </w:p>
          <w:p w14:paraId="12E83DEC" w14:textId="77777777" w:rsidR="007C154F" w:rsidRPr="000A7441" w:rsidRDefault="007C154F" w:rsidP="00CD4AE9">
            <w:pPr>
              <w:kinsoku w:val="0"/>
              <w:overflowPunct w:val="0"/>
              <w:autoSpaceDE w:val="0"/>
              <w:autoSpaceDN w:val="0"/>
              <w:adjustRightInd w:val="0"/>
              <w:spacing w:before="60" w:after="60" w:line="240" w:lineRule="auto"/>
              <w:ind w:left="254" w:right="256"/>
              <w:jc w:val="center"/>
              <w:rPr>
                <w:rFonts w:asciiTheme="minorHAnsi" w:hAnsiTheme="minorHAnsi" w:cs="Calibri"/>
                <w:spacing w:val="-1"/>
                <w:sz w:val="20"/>
                <w:szCs w:val="20"/>
              </w:rPr>
            </w:pPr>
            <w:r w:rsidRPr="000A7441">
              <w:rPr>
                <w:rFonts w:asciiTheme="minorHAnsi" w:hAnsiTheme="minorHAnsi" w:cs="Calibri"/>
                <w:spacing w:val="-1"/>
                <w:sz w:val="20"/>
                <w:szCs w:val="20"/>
              </w:rPr>
              <w:t>(622)</w:t>
            </w:r>
          </w:p>
        </w:tc>
        <w:tc>
          <w:tcPr>
            <w:tcW w:w="1134" w:type="dxa"/>
            <w:vAlign w:val="center"/>
          </w:tcPr>
          <w:p w14:paraId="729C490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4.27</w:t>
            </w:r>
          </w:p>
        </w:tc>
        <w:tc>
          <w:tcPr>
            <w:tcW w:w="1276" w:type="dxa"/>
            <w:vAlign w:val="center"/>
          </w:tcPr>
          <w:p w14:paraId="70AB21AE"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1701" w:type="dxa"/>
            <w:vAlign w:val="center"/>
          </w:tcPr>
          <w:p w14:paraId="7038059F"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z w:val="20"/>
                <w:szCs w:val="20"/>
              </w:rPr>
              <w:t>0.79 (0.87)</w:t>
            </w:r>
          </w:p>
          <w:p w14:paraId="303C96E1" w14:textId="77777777" w:rsidR="007C154F" w:rsidRPr="000A7441" w:rsidRDefault="007C154F" w:rsidP="00CD4AE9">
            <w:pPr>
              <w:kinsoku w:val="0"/>
              <w:overflowPunct w:val="0"/>
              <w:autoSpaceDE w:val="0"/>
              <w:autoSpaceDN w:val="0"/>
              <w:adjustRightInd w:val="0"/>
              <w:spacing w:before="60" w:after="60" w:line="240" w:lineRule="auto"/>
              <w:ind w:left="222"/>
              <w:jc w:val="center"/>
              <w:rPr>
                <w:rFonts w:asciiTheme="minorHAnsi" w:hAnsiTheme="minorHAnsi" w:cs="Calibri"/>
                <w:sz w:val="20"/>
                <w:szCs w:val="20"/>
              </w:rPr>
            </w:pPr>
            <w:r w:rsidRPr="000A7441">
              <w:rPr>
                <w:rFonts w:asciiTheme="minorHAnsi" w:hAnsiTheme="minorHAnsi" w:cs="Calibri"/>
                <w:sz w:val="20"/>
                <w:szCs w:val="20"/>
              </w:rPr>
              <w:t>SD=12.43</w:t>
            </w:r>
          </w:p>
        </w:tc>
        <w:tc>
          <w:tcPr>
            <w:tcW w:w="1842" w:type="dxa"/>
            <w:vAlign w:val="center"/>
          </w:tcPr>
          <w:p w14:paraId="1F7501CB"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z w:val="20"/>
                <w:szCs w:val="20"/>
              </w:rPr>
              <w:t>-17.69 (0.59)</w:t>
            </w:r>
          </w:p>
          <w:p w14:paraId="66D28A3B" w14:textId="77777777" w:rsidR="007C154F" w:rsidRPr="000A7441" w:rsidRDefault="007C154F" w:rsidP="00CD4AE9">
            <w:pPr>
              <w:kinsoku w:val="0"/>
              <w:overflowPunct w:val="0"/>
              <w:autoSpaceDE w:val="0"/>
              <w:autoSpaceDN w:val="0"/>
              <w:adjustRightInd w:val="0"/>
              <w:spacing w:before="60" w:after="60" w:line="240" w:lineRule="auto"/>
              <w:ind w:left="191"/>
              <w:jc w:val="center"/>
              <w:rPr>
                <w:rFonts w:asciiTheme="minorHAnsi" w:hAnsiTheme="minorHAnsi" w:cs="Calibri"/>
                <w:sz w:val="20"/>
                <w:szCs w:val="20"/>
              </w:rPr>
            </w:pPr>
            <w:r w:rsidRPr="000A7441">
              <w:rPr>
                <w:rFonts w:asciiTheme="minorHAnsi" w:hAnsiTheme="minorHAnsi" w:cs="Calibri"/>
                <w:sz w:val="20"/>
                <w:szCs w:val="20"/>
              </w:rPr>
              <w:t>SD=14.70</w:t>
            </w:r>
          </w:p>
        </w:tc>
        <w:tc>
          <w:tcPr>
            <w:tcW w:w="1843" w:type="dxa"/>
            <w:vAlign w:val="center"/>
          </w:tcPr>
          <w:p w14:paraId="360DF032"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p&lt;0.01</w:t>
            </w:r>
          </w:p>
        </w:tc>
      </w:tr>
      <w:tr w:rsidR="007C154F" w:rsidRPr="000A7441" w14:paraId="3ED698EB" w14:textId="77777777" w:rsidTr="00CD4AE9">
        <w:trPr>
          <w:trHeight w:hRule="exact" w:val="454"/>
        </w:trPr>
        <w:tc>
          <w:tcPr>
            <w:tcW w:w="1986" w:type="dxa"/>
          </w:tcPr>
          <w:p w14:paraId="410FC6A2"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r w:rsidRPr="000A7441">
              <w:rPr>
                <w:rFonts w:asciiTheme="minorHAnsi" w:hAnsiTheme="minorHAnsi" w:cs="Calibri"/>
                <w:spacing w:val="-1"/>
                <w:sz w:val="20"/>
                <w:szCs w:val="20"/>
              </w:rPr>
              <w:t xml:space="preserve">Drug dose (mg) </w:t>
            </w:r>
          </w:p>
        </w:tc>
        <w:tc>
          <w:tcPr>
            <w:tcW w:w="3543" w:type="dxa"/>
            <w:gridSpan w:val="3"/>
          </w:tcPr>
          <w:p w14:paraId="1543FA3D" w14:textId="77777777" w:rsidR="007C154F" w:rsidRPr="000A7441" w:rsidRDefault="007C154F" w:rsidP="00CD4AE9">
            <w:pPr>
              <w:kinsoku w:val="0"/>
              <w:overflowPunct w:val="0"/>
              <w:autoSpaceDE w:val="0"/>
              <w:autoSpaceDN w:val="0"/>
              <w:adjustRightInd w:val="0"/>
              <w:spacing w:before="60" w:after="60" w:line="240" w:lineRule="auto"/>
              <w:ind w:left="-1" w:right="222"/>
              <w:jc w:val="center"/>
              <w:rPr>
                <w:rFonts w:asciiTheme="minorHAnsi" w:hAnsiTheme="minorHAnsi" w:cs="Calibri"/>
                <w:sz w:val="20"/>
                <w:szCs w:val="20"/>
              </w:rPr>
            </w:pPr>
            <w:r w:rsidRPr="000A7441">
              <w:rPr>
                <w:rFonts w:asciiTheme="minorHAnsi" w:hAnsiTheme="minorHAnsi" w:cs="Calibri"/>
                <w:sz w:val="20"/>
                <w:szCs w:val="20"/>
              </w:rPr>
              <w:t>N</w:t>
            </w:r>
          </w:p>
          <w:p w14:paraId="6BE3B147" w14:textId="77777777" w:rsidR="007C154F" w:rsidRPr="000A7441" w:rsidRDefault="007C154F" w:rsidP="00CD4AE9">
            <w:pPr>
              <w:kinsoku w:val="0"/>
              <w:overflowPunct w:val="0"/>
              <w:autoSpaceDE w:val="0"/>
              <w:autoSpaceDN w:val="0"/>
              <w:adjustRightInd w:val="0"/>
              <w:spacing w:before="60" w:after="60" w:line="240" w:lineRule="auto"/>
              <w:ind w:left="338" w:right="338"/>
              <w:jc w:val="center"/>
              <w:rPr>
                <w:rFonts w:asciiTheme="minorHAnsi" w:hAnsiTheme="minorHAnsi" w:cs="Calibri"/>
                <w:sz w:val="20"/>
                <w:szCs w:val="20"/>
              </w:rPr>
            </w:pPr>
            <w:r w:rsidRPr="000A7441">
              <w:rPr>
                <w:rFonts w:asciiTheme="minorHAnsi" w:hAnsiTheme="minorHAnsi" w:cs="Calibri"/>
                <w:spacing w:val="-1"/>
                <w:sz w:val="20"/>
                <w:szCs w:val="20"/>
              </w:rPr>
              <w:t>(total randomised)</w:t>
            </w:r>
          </w:p>
        </w:tc>
        <w:tc>
          <w:tcPr>
            <w:tcW w:w="3686" w:type="dxa"/>
            <w:gridSpan w:val="3"/>
          </w:tcPr>
          <w:p w14:paraId="1914D6B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LDL-c </w:t>
            </w:r>
          </w:p>
          <w:p w14:paraId="4F7D45B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baseline </w:t>
            </w:r>
          </w:p>
          <w:p w14:paraId="13E7D87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(mmol/L)</w:t>
            </w:r>
          </w:p>
        </w:tc>
        <w:tc>
          <w:tcPr>
            <w:tcW w:w="5386" w:type="dxa"/>
            <w:gridSpan w:val="3"/>
          </w:tcPr>
          <w:p w14:paraId="40683169" w14:textId="77777777" w:rsidR="007C154F" w:rsidRPr="000A7441" w:rsidRDefault="007C154F" w:rsidP="00CD4AE9">
            <w:pPr>
              <w:kinsoku w:val="0"/>
              <w:overflowPunct w:val="0"/>
              <w:autoSpaceDE w:val="0"/>
              <w:autoSpaceDN w:val="0"/>
              <w:adjustRightInd w:val="0"/>
              <w:spacing w:before="60" w:after="60" w:line="240" w:lineRule="auto"/>
              <w:ind w:right="338"/>
              <w:jc w:val="center"/>
              <w:rPr>
                <w:rFonts w:asciiTheme="minorHAnsi" w:hAnsiTheme="minorHAnsi" w:cs="Calibri"/>
                <w:spacing w:val="-1"/>
                <w:sz w:val="20"/>
                <w:szCs w:val="20"/>
              </w:rPr>
            </w:pPr>
            <w:r w:rsidRPr="000A7441">
              <w:rPr>
                <w:rFonts w:asciiTheme="minorHAnsi" w:hAnsiTheme="minorHAnsi" w:cs="Calibri"/>
                <w:spacing w:val="-1"/>
                <w:sz w:val="20"/>
                <w:szCs w:val="20"/>
              </w:rPr>
              <w:t>LDL-c</w:t>
            </w:r>
          </w:p>
          <w:p w14:paraId="783C5D5C"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pacing w:val="-1"/>
                <w:sz w:val="20"/>
                <w:szCs w:val="20"/>
              </w:rPr>
              <w:t>endpoint (mmol/L)</w:t>
            </w:r>
          </w:p>
        </w:tc>
      </w:tr>
      <w:tr w:rsidR="007C154F" w:rsidRPr="000A7441" w14:paraId="3F2DBCEF" w14:textId="77777777" w:rsidTr="00CD4AE9">
        <w:trPr>
          <w:trHeight w:hRule="exact" w:val="851"/>
        </w:trPr>
        <w:tc>
          <w:tcPr>
            <w:tcW w:w="1986" w:type="dxa"/>
            <w:vAlign w:val="center"/>
          </w:tcPr>
          <w:p w14:paraId="49B54B02"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r w:rsidRPr="000A7441">
              <w:rPr>
                <w:rFonts w:asciiTheme="minorHAnsi" w:hAnsiTheme="minorHAnsi" w:cs="Calibri"/>
                <w:spacing w:val="-1"/>
                <w:sz w:val="20"/>
                <w:szCs w:val="20"/>
              </w:rPr>
              <w:t>Kerzner 2003</w:t>
            </w:r>
          </w:p>
        </w:tc>
        <w:tc>
          <w:tcPr>
            <w:tcW w:w="1133" w:type="dxa"/>
            <w:vAlign w:val="center"/>
          </w:tcPr>
          <w:p w14:paraId="4B0B6B2F" w14:textId="77777777" w:rsidR="007C154F" w:rsidRPr="000A7441" w:rsidRDefault="007C154F" w:rsidP="00CD4AE9">
            <w:pPr>
              <w:kinsoku w:val="0"/>
              <w:overflowPunct w:val="0"/>
              <w:autoSpaceDE w:val="0"/>
              <w:autoSpaceDN w:val="0"/>
              <w:adjustRightInd w:val="0"/>
              <w:spacing w:before="60" w:after="60" w:line="240" w:lineRule="auto"/>
              <w:ind w:left="-1" w:right="224"/>
              <w:jc w:val="center"/>
              <w:rPr>
                <w:rFonts w:asciiTheme="minorHAnsi" w:hAnsiTheme="minorHAnsi" w:cs="Calibri"/>
                <w:spacing w:val="-1"/>
                <w:sz w:val="20"/>
                <w:szCs w:val="20"/>
              </w:rPr>
            </w:pPr>
            <w:r w:rsidRPr="000A7441">
              <w:rPr>
                <w:rFonts w:asciiTheme="minorHAnsi" w:hAnsiTheme="minorHAnsi" w:cs="Calibri"/>
                <w:spacing w:val="-1"/>
                <w:sz w:val="20"/>
                <w:szCs w:val="20"/>
              </w:rPr>
              <w:t>64</w:t>
            </w:r>
          </w:p>
        </w:tc>
        <w:tc>
          <w:tcPr>
            <w:tcW w:w="1134" w:type="dxa"/>
            <w:vAlign w:val="center"/>
          </w:tcPr>
          <w:p w14:paraId="101BD3A7"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4.6</w:t>
            </w:r>
          </w:p>
        </w:tc>
        <w:tc>
          <w:tcPr>
            <w:tcW w:w="1276" w:type="dxa"/>
            <w:vAlign w:val="center"/>
          </w:tcPr>
          <w:p w14:paraId="16935E86" w14:textId="77777777" w:rsidR="007C154F" w:rsidRPr="000A7441" w:rsidRDefault="007C154F" w:rsidP="00CD4AE9">
            <w:pPr>
              <w:kinsoku w:val="0"/>
              <w:overflowPunct w:val="0"/>
              <w:autoSpaceDE w:val="0"/>
              <w:autoSpaceDN w:val="0"/>
              <w:adjustRightInd w:val="0"/>
              <w:spacing w:before="60" w:after="60" w:line="240" w:lineRule="auto"/>
              <w:ind w:right="338"/>
              <w:jc w:val="center"/>
              <w:rPr>
                <w:rFonts w:asciiTheme="minorHAnsi" w:hAnsiTheme="minorHAnsi" w:cs="Calibri"/>
                <w:sz w:val="20"/>
                <w:szCs w:val="20"/>
              </w:rPr>
            </w:pPr>
            <w:r w:rsidRPr="000A7441">
              <w:rPr>
                <w:rFonts w:asciiTheme="minorHAnsi" w:hAnsiTheme="minorHAnsi" w:cs="Calibri"/>
                <w:sz w:val="20"/>
                <w:szCs w:val="20"/>
              </w:rPr>
              <w:t>NR</w:t>
            </w:r>
          </w:p>
        </w:tc>
        <w:tc>
          <w:tcPr>
            <w:tcW w:w="1276" w:type="dxa"/>
          </w:tcPr>
          <w:p w14:paraId="2E9DFEA4"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w:t>
            </w:r>
          </w:p>
          <w:p w14:paraId="7E3EA9BF"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(total randomised)</w:t>
            </w:r>
          </w:p>
        </w:tc>
        <w:tc>
          <w:tcPr>
            <w:tcW w:w="1134" w:type="dxa"/>
          </w:tcPr>
          <w:p w14:paraId="4503123A"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LDL-c </w:t>
            </w:r>
          </w:p>
          <w:p w14:paraId="21DF0F11"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baseline </w:t>
            </w:r>
          </w:p>
          <w:p w14:paraId="0551CA68"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z w:val="20"/>
                <w:szCs w:val="20"/>
              </w:rPr>
            </w:pPr>
            <w:r w:rsidRPr="000A7441">
              <w:rPr>
                <w:rFonts w:asciiTheme="minorHAnsi" w:hAnsiTheme="minorHAnsi" w:cs="Calibri"/>
                <w:spacing w:val="-1"/>
                <w:sz w:val="20"/>
                <w:szCs w:val="20"/>
              </w:rPr>
              <w:t>(mmol/L)</w:t>
            </w:r>
          </w:p>
        </w:tc>
        <w:tc>
          <w:tcPr>
            <w:tcW w:w="1276" w:type="dxa"/>
          </w:tcPr>
          <w:p w14:paraId="2DCEB958"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LDL-c</w:t>
            </w:r>
          </w:p>
          <w:p w14:paraId="6EA93C5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endpoint (mmol/L)</w:t>
            </w:r>
          </w:p>
        </w:tc>
        <w:tc>
          <w:tcPr>
            <w:tcW w:w="1701" w:type="dxa"/>
          </w:tcPr>
          <w:p w14:paraId="6D7C812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Mean %P </w:t>
            </w:r>
          </w:p>
          <w:p w14:paraId="5C730A15"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(SD; SE )</w:t>
            </w:r>
          </w:p>
        </w:tc>
        <w:tc>
          <w:tcPr>
            <w:tcW w:w="1842" w:type="dxa"/>
          </w:tcPr>
          <w:p w14:paraId="4456B6E6"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pacing w:val="-1"/>
                <w:sz w:val="20"/>
                <w:szCs w:val="20"/>
              </w:rPr>
            </w:pPr>
            <w:r w:rsidRPr="000A7441">
              <w:rPr>
                <w:rFonts w:asciiTheme="minorHAnsi" w:hAnsiTheme="minorHAnsi" w:cs="Calibri"/>
                <w:spacing w:val="-1"/>
                <w:sz w:val="20"/>
                <w:szCs w:val="20"/>
              </w:rPr>
              <w:t xml:space="preserve">Mean %E </w:t>
            </w:r>
          </w:p>
          <w:p w14:paraId="4DB36547"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z w:val="20"/>
                <w:szCs w:val="20"/>
              </w:rPr>
            </w:pPr>
            <w:r w:rsidRPr="000A7441">
              <w:rPr>
                <w:rFonts w:asciiTheme="minorHAnsi" w:hAnsiTheme="minorHAnsi" w:cs="Calibri"/>
                <w:spacing w:val="-1"/>
                <w:sz w:val="20"/>
                <w:szCs w:val="20"/>
              </w:rPr>
              <w:t>(SD; SE )</w:t>
            </w:r>
          </w:p>
        </w:tc>
        <w:tc>
          <w:tcPr>
            <w:tcW w:w="1843" w:type="dxa"/>
          </w:tcPr>
          <w:p w14:paraId="764138D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pacing w:val="-1"/>
                <w:sz w:val="20"/>
                <w:szCs w:val="20"/>
              </w:rPr>
              <w:t>Mean % further reduction (%E - %PBO) (95%CI)</w:t>
            </w:r>
          </w:p>
        </w:tc>
      </w:tr>
      <w:tr w:rsidR="007C154F" w:rsidRPr="000A7441" w14:paraId="5E79C582" w14:textId="77777777" w:rsidTr="00CD4AE9">
        <w:trPr>
          <w:trHeight w:hRule="exact" w:val="950"/>
        </w:trPr>
        <w:tc>
          <w:tcPr>
            <w:tcW w:w="1986" w:type="dxa"/>
            <w:vAlign w:val="center"/>
          </w:tcPr>
          <w:p w14:paraId="58B60533" w14:textId="77777777" w:rsidR="007C154F" w:rsidRPr="000A7441" w:rsidRDefault="007C154F" w:rsidP="00CD4AE9">
            <w:pPr>
              <w:kinsoku w:val="0"/>
              <w:overflowPunct w:val="0"/>
              <w:autoSpaceDE w:val="0"/>
              <w:autoSpaceDN w:val="0"/>
              <w:adjustRightInd w:val="0"/>
              <w:spacing w:before="60" w:after="60" w:line="240" w:lineRule="auto"/>
              <w:ind w:left="102"/>
              <w:rPr>
                <w:rFonts w:asciiTheme="minorHAnsi" w:hAnsiTheme="minorHAnsi" w:cs="Calibri"/>
                <w:spacing w:val="-1"/>
                <w:sz w:val="20"/>
                <w:szCs w:val="20"/>
              </w:rPr>
            </w:pPr>
            <w:r w:rsidRPr="000A7441">
              <w:rPr>
                <w:rFonts w:asciiTheme="minorHAnsi" w:hAnsiTheme="minorHAnsi" w:cs="Calibri"/>
                <w:spacing w:val="-1"/>
                <w:sz w:val="20"/>
                <w:szCs w:val="20"/>
              </w:rPr>
              <w:t>Melani 2003</w:t>
            </w:r>
          </w:p>
        </w:tc>
        <w:tc>
          <w:tcPr>
            <w:tcW w:w="1133" w:type="dxa"/>
            <w:vAlign w:val="center"/>
          </w:tcPr>
          <w:p w14:paraId="59F25057" w14:textId="77777777" w:rsidR="007C154F" w:rsidRPr="000A7441" w:rsidRDefault="007C154F" w:rsidP="00CD4AE9">
            <w:pPr>
              <w:kinsoku w:val="0"/>
              <w:overflowPunct w:val="0"/>
              <w:autoSpaceDE w:val="0"/>
              <w:autoSpaceDN w:val="0"/>
              <w:adjustRightInd w:val="0"/>
              <w:spacing w:before="60" w:after="60" w:line="240" w:lineRule="auto"/>
              <w:ind w:left="-1" w:right="224"/>
              <w:jc w:val="center"/>
              <w:rPr>
                <w:rFonts w:asciiTheme="minorHAnsi" w:hAnsiTheme="minorHAnsi" w:cs="Calibri"/>
                <w:spacing w:val="-1"/>
                <w:sz w:val="20"/>
                <w:szCs w:val="20"/>
              </w:rPr>
            </w:pPr>
            <w:r w:rsidRPr="000A7441">
              <w:rPr>
                <w:rFonts w:asciiTheme="minorHAnsi" w:hAnsiTheme="minorHAnsi" w:cs="Calibri"/>
                <w:spacing w:val="-1"/>
                <w:sz w:val="20"/>
                <w:szCs w:val="20"/>
              </w:rPr>
              <w:t>65</w:t>
            </w:r>
          </w:p>
        </w:tc>
        <w:tc>
          <w:tcPr>
            <w:tcW w:w="1134" w:type="dxa"/>
            <w:vAlign w:val="center"/>
          </w:tcPr>
          <w:p w14:paraId="4000F924" w14:textId="77777777" w:rsidR="007C154F" w:rsidRPr="000A7441" w:rsidRDefault="007C154F" w:rsidP="00CD4AE9">
            <w:pPr>
              <w:tabs>
                <w:tab w:val="left" w:pos="849"/>
              </w:tabs>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 xml:space="preserve">4.6 </w:t>
            </w:r>
          </w:p>
        </w:tc>
        <w:tc>
          <w:tcPr>
            <w:tcW w:w="1276" w:type="dxa"/>
            <w:vAlign w:val="center"/>
          </w:tcPr>
          <w:p w14:paraId="0062A443" w14:textId="77777777" w:rsidR="007C154F" w:rsidRPr="000A7441" w:rsidRDefault="007C154F" w:rsidP="00CD4AE9">
            <w:pPr>
              <w:kinsoku w:val="0"/>
              <w:overflowPunct w:val="0"/>
              <w:autoSpaceDE w:val="0"/>
              <w:autoSpaceDN w:val="0"/>
              <w:adjustRightInd w:val="0"/>
              <w:spacing w:before="60" w:after="60" w:line="240" w:lineRule="auto"/>
              <w:ind w:right="338"/>
              <w:jc w:val="center"/>
              <w:rPr>
                <w:rFonts w:asciiTheme="minorHAnsi" w:hAnsiTheme="minorHAnsi" w:cs="Calibri"/>
                <w:sz w:val="20"/>
                <w:szCs w:val="20"/>
              </w:rPr>
            </w:pPr>
            <w:r w:rsidRPr="000A7441">
              <w:rPr>
                <w:rFonts w:asciiTheme="minorHAnsi" w:hAnsiTheme="minorHAnsi" w:cs="Calibri"/>
                <w:sz w:val="20"/>
                <w:szCs w:val="20"/>
              </w:rPr>
              <w:t xml:space="preserve">4.6 </w:t>
            </w:r>
          </w:p>
        </w:tc>
        <w:tc>
          <w:tcPr>
            <w:tcW w:w="1276" w:type="dxa"/>
            <w:vAlign w:val="center"/>
          </w:tcPr>
          <w:p w14:paraId="63444B12"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pacing w:val="-1"/>
                <w:sz w:val="20"/>
                <w:szCs w:val="20"/>
              </w:rPr>
            </w:pPr>
            <w:r w:rsidRPr="000A7441">
              <w:rPr>
                <w:rFonts w:asciiTheme="minorHAnsi" w:hAnsiTheme="minorHAnsi" w:cs="Calibri"/>
                <w:spacing w:val="-1"/>
                <w:sz w:val="20"/>
                <w:szCs w:val="20"/>
              </w:rPr>
              <w:t>72</w:t>
            </w:r>
          </w:p>
        </w:tc>
        <w:tc>
          <w:tcPr>
            <w:tcW w:w="1134" w:type="dxa"/>
            <w:vAlign w:val="center"/>
          </w:tcPr>
          <w:p w14:paraId="4E00DC3D"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z w:val="20"/>
                <w:szCs w:val="20"/>
              </w:rPr>
            </w:pPr>
            <w:r w:rsidRPr="000A7441">
              <w:rPr>
                <w:rFonts w:asciiTheme="minorHAnsi" w:hAnsiTheme="minorHAnsi" w:cs="Calibri"/>
                <w:sz w:val="20"/>
                <w:szCs w:val="20"/>
              </w:rPr>
              <w:t>4.6</w:t>
            </w:r>
          </w:p>
        </w:tc>
        <w:tc>
          <w:tcPr>
            <w:tcW w:w="1276" w:type="dxa"/>
            <w:vAlign w:val="center"/>
          </w:tcPr>
          <w:p w14:paraId="120DEB33"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NR</w:t>
            </w:r>
          </w:p>
        </w:tc>
        <w:tc>
          <w:tcPr>
            <w:tcW w:w="1701" w:type="dxa"/>
            <w:vAlign w:val="center"/>
          </w:tcPr>
          <w:p w14:paraId="3B04D19A"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0.0 (16.0)</w:t>
            </w:r>
          </w:p>
        </w:tc>
        <w:tc>
          <w:tcPr>
            <w:tcW w:w="1842" w:type="dxa"/>
            <w:vAlign w:val="center"/>
          </w:tcPr>
          <w:p w14:paraId="42E9E520" w14:textId="77777777" w:rsidR="007C154F" w:rsidRPr="000A7441" w:rsidRDefault="007C154F" w:rsidP="00CD4AE9">
            <w:pPr>
              <w:kinsoku w:val="0"/>
              <w:overflowPunct w:val="0"/>
              <w:autoSpaceDE w:val="0"/>
              <w:autoSpaceDN w:val="0"/>
              <w:adjustRightInd w:val="0"/>
              <w:spacing w:before="60" w:after="60" w:line="240" w:lineRule="auto"/>
              <w:ind w:left="-1"/>
              <w:jc w:val="center"/>
              <w:rPr>
                <w:rFonts w:asciiTheme="minorHAnsi" w:hAnsiTheme="minorHAnsi" w:cs="Calibri"/>
                <w:sz w:val="20"/>
                <w:szCs w:val="20"/>
              </w:rPr>
            </w:pPr>
            <w:r w:rsidRPr="000A7441">
              <w:rPr>
                <w:rFonts w:asciiTheme="minorHAnsi" w:hAnsiTheme="minorHAnsi" w:cs="Calibri"/>
                <w:sz w:val="20"/>
                <w:szCs w:val="20"/>
              </w:rPr>
              <w:t>-19.00 (16.97)</w:t>
            </w:r>
          </w:p>
        </w:tc>
        <w:tc>
          <w:tcPr>
            <w:tcW w:w="1843" w:type="dxa"/>
            <w:vAlign w:val="center"/>
          </w:tcPr>
          <w:p w14:paraId="2207D0D9" w14:textId="77777777" w:rsidR="007C154F" w:rsidRPr="000A7441" w:rsidRDefault="007C154F" w:rsidP="00CD4AE9">
            <w:pPr>
              <w:kinsoku w:val="0"/>
              <w:overflowPunct w:val="0"/>
              <w:autoSpaceDE w:val="0"/>
              <w:autoSpaceDN w:val="0"/>
              <w:adjustRightInd w:val="0"/>
              <w:spacing w:before="60" w:after="60" w:line="240" w:lineRule="auto"/>
              <w:ind w:left="142"/>
              <w:jc w:val="center"/>
              <w:rPr>
                <w:rFonts w:asciiTheme="minorHAnsi" w:hAnsiTheme="minorHAnsi" w:cs="Calibri"/>
                <w:sz w:val="20"/>
                <w:szCs w:val="20"/>
              </w:rPr>
            </w:pPr>
            <w:r w:rsidRPr="000A7441">
              <w:rPr>
                <w:rFonts w:asciiTheme="minorHAnsi" w:hAnsiTheme="minorHAnsi" w:cs="Calibri"/>
                <w:sz w:val="20"/>
                <w:szCs w:val="20"/>
              </w:rPr>
              <w:t>NR</w:t>
            </w:r>
          </w:p>
          <w:p w14:paraId="20E3CE9B" w14:textId="77777777" w:rsidR="007C154F" w:rsidRPr="000A7441" w:rsidRDefault="007C154F" w:rsidP="00CD4AE9">
            <w:pPr>
              <w:kinsoku w:val="0"/>
              <w:overflowPunct w:val="0"/>
              <w:autoSpaceDE w:val="0"/>
              <w:autoSpaceDN w:val="0"/>
              <w:adjustRightInd w:val="0"/>
              <w:spacing w:before="60" w:after="60" w:line="240" w:lineRule="auto"/>
              <w:jc w:val="center"/>
              <w:rPr>
                <w:rFonts w:asciiTheme="minorHAnsi" w:hAnsiTheme="minorHAnsi" w:cs="Calibri"/>
                <w:sz w:val="20"/>
                <w:szCs w:val="20"/>
              </w:rPr>
            </w:pPr>
            <w:r w:rsidRPr="000A7441">
              <w:rPr>
                <w:rFonts w:asciiTheme="minorHAnsi" w:hAnsiTheme="minorHAnsi" w:cs="Calibri"/>
                <w:sz w:val="20"/>
                <w:szCs w:val="20"/>
              </w:rPr>
              <w:t>p-value not reported</w:t>
            </w:r>
          </w:p>
        </w:tc>
      </w:tr>
    </w:tbl>
    <w:p w14:paraId="009AE4B9" w14:textId="77777777" w:rsidR="007C154F" w:rsidRPr="000A7441" w:rsidRDefault="007C154F" w:rsidP="007C154F">
      <w:pPr>
        <w:rPr>
          <w:rFonts w:asciiTheme="minorHAnsi" w:hAnsiTheme="minorHAnsi"/>
          <w:lang w:eastAsia="en-AU"/>
        </w:rPr>
        <w:sectPr w:rsidR="007C154F" w:rsidRPr="000A7441" w:rsidSect="00CD4AE9">
          <w:endnotePr>
            <w:numFmt w:val="decimal"/>
          </w:endnotePr>
          <w:pgSz w:w="16838" w:h="11906" w:orient="landscape"/>
          <w:pgMar w:top="1440" w:right="1440" w:bottom="1440" w:left="1440" w:header="709" w:footer="709" w:gutter="0"/>
          <w:cols w:space="708"/>
          <w:docGrid w:linePitch="360"/>
        </w:sectPr>
      </w:pPr>
    </w:p>
    <w:p w14:paraId="51452E2D" w14:textId="77777777" w:rsidR="007C154F" w:rsidRPr="000A7441" w:rsidRDefault="007C154F" w:rsidP="007C154F">
      <w:pPr>
        <w:pStyle w:val="Heading1"/>
        <w:spacing w:before="480" w:after="240" w:line="240" w:lineRule="auto"/>
        <w:rPr>
          <w:rFonts w:asciiTheme="minorHAnsi" w:hAnsiTheme="minorHAnsi"/>
          <w:color w:val="548DD4" w:themeColor="text2" w:themeTint="99"/>
          <w:sz w:val="40"/>
          <w:szCs w:val="40"/>
        </w:rPr>
      </w:pPr>
      <w:bookmarkStart w:id="856" w:name="_Toc460918791"/>
      <w:bookmarkStart w:id="857" w:name="_Toc473801227"/>
      <w:bookmarkStart w:id="858" w:name="_Toc473801720"/>
      <w:bookmarkStart w:id="859" w:name="_Toc473885437"/>
      <w:r w:rsidRPr="000A7441">
        <w:rPr>
          <w:rFonts w:asciiTheme="minorHAnsi" w:hAnsiTheme="minorHAnsi"/>
          <w:color w:val="548DD4" w:themeColor="text2" w:themeTint="99"/>
          <w:sz w:val="40"/>
          <w:szCs w:val="40"/>
        </w:rPr>
        <w:t>Appendix 6</w:t>
      </w:r>
      <w:bookmarkEnd w:id="856"/>
      <w:bookmarkEnd w:id="857"/>
      <w:bookmarkEnd w:id="858"/>
      <w:bookmarkEnd w:id="859"/>
    </w:p>
    <w:p w14:paraId="66094B30" w14:textId="77777777" w:rsidR="007C154F" w:rsidRPr="00C852D7" w:rsidRDefault="007C154F" w:rsidP="007C154F">
      <w:pPr>
        <w:pStyle w:val="Heading3"/>
        <w:spacing w:after="20" w:line="240" w:lineRule="auto"/>
        <w:rPr>
          <w:rFonts w:asciiTheme="minorHAnsi" w:hAnsiTheme="minorHAnsi"/>
          <w:color w:val="auto"/>
          <w:szCs w:val="24"/>
        </w:rPr>
      </w:pPr>
      <w:bookmarkStart w:id="860" w:name="_Toc460918792"/>
      <w:bookmarkStart w:id="861" w:name="_Toc473801228"/>
      <w:bookmarkStart w:id="862" w:name="_Toc473801721"/>
      <w:bookmarkStart w:id="863" w:name="_Toc473885438"/>
      <w:r w:rsidRPr="00C852D7">
        <w:rPr>
          <w:rFonts w:asciiTheme="minorHAnsi" w:hAnsiTheme="minorHAnsi"/>
          <w:color w:val="auto"/>
          <w:szCs w:val="24"/>
        </w:rPr>
        <w:t>Table A.6.1 Summary of clinical adverse events (any, serious, withdrawals, hospitalisations, death) reported in the RCTs of ezetimibe in combination with statin</w:t>
      </w:r>
      <w:bookmarkEnd w:id="860"/>
      <w:bookmarkEnd w:id="861"/>
      <w:bookmarkEnd w:id="862"/>
      <w:bookmarkEnd w:id="863"/>
    </w:p>
    <w:tbl>
      <w:tblPr>
        <w:tblW w:w="1480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49"/>
        <w:gridCol w:w="1126"/>
        <w:gridCol w:w="2225"/>
        <w:gridCol w:w="53"/>
        <w:gridCol w:w="2213"/>
        <w:gridCol w:w="52"/>
        <w:gridCol w:w="2356"/>
        <w:gridCol w:w="54"/>
        <w:gridCol w:w="2367"/>
        <w:gridCol w:w="2408"/>
      </w:tblGrid>
      <w:tr w:rsidR="007C154F" w:rsidRPr="000A7441" w14:paraId="369F710F" w14:textId="77777777" w:rsidTr="00CD4AE9">
        <w:trPr>
          <w:tblHeader/>
        </w:trPr>
        <w:tc>
          <w:tcPr>
            <w:tcW w:w="194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D9669C0" w14:textId="77777777" w:rsidR="007C154F" w:rsidRPr="000A7441" w:rsidRDefault="007C154F" w:rsidP="00CD4AE9">
            <w:pPr>
              <w:spacing w:before="60" w:after="60" w:line="240" w:lineRule="auto"/>
              <w:jc w:val="center"/>
              <w:rPr>
                <w:rFonts w:asciiTheme="minorHAnsi" w:eastAsia="Times New Roman" w:hAnsiTheme="minorHAnsi" w:cs="Times New Roman"/>
                <w:b/>
                <w:snapToGrid w:val="0"/>
                <w:sz w:val="20"/>
                <w:szCs w:val="20"/>
                <w:lang w:eastAsia="en-AU"/>
              </w:rPr>
            </w:pPr>
            <w:r w:rsidRPr="000A7441">
              <w:rPr>
                <w:rFonts w:asciiTheme="minorHAnsi" w:eastAsia="Times New Roman" w:hAnsiTheme="minorHAnsi" w:cs="Times New Roman"/>
                <w:b/>
                <w:snapToGrid w:val="0"/>
                <w:sz w:val="20"/>
                <w:szCs w:val="20"/>
                <w:lang w:eastAsia="en-AU"/>
              </w:rPr>
              <w:t>Trial ID</w:t>
            </w:r>
          </w:p>
          <w:p w14:paraId="5E63A125" w14:textId="77777777" w:rsidR="007C154F" w:rsidRPr="000A7441" w:rsidRDefault="007C154F" w:rsidP="00CD4AE9">
            <w:pPr>
              <w:spacing w:before="60" w:after="60" w:line="240" w:lineRule="auto"/>
              <w:jc w:val="center"/>
              <w:rPr>
                <w:rFonts w:asciiTheme="minorHAnsi" w:eastAsia="Times New Roman" w:hAnsiTheme="minorHAnsi" w:cs="Times New Roman"/>
                <w:b/>
                <w:snapToGrid w:val="0"/>
                <w:sz w:val="20"/>
                <w:szCs w:val="20"/>
                <w:lang w:eastAsia="en-AU"/>
              </w:rPr>
            </w:pPr>
            <w:r w:rsidRPr="000A7441">
              <w:rPr>
                <w:rFonts w:asciiTheme="minorHAnsi" w:eastAsia="Times New Roman" w:hAnsiTheme="minorHAnsi" w:cs="Times New Roman"/>
                <w:b/>
                <w:snapToGrid w:val="0"/>
                <w:sz w:val="20"/>
                <w:szCs w:val="20"/>
                <w:lang w:eastAsia="en-AU"/>
              </w:rPr>
              <w:t>Dose group</w:t>
            </w:r>
          </w:p>
        </w:tc>
        <w:tc>
          <w:tcPr>
            <w:tcW w:w="1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2A03B3" w14:textId="77777777" w:rsidR="007C154F" w:rsidRPr="000A7441" w:rsidRDefault="007C154F" w:rsidP="00CD4AE9">
            <w:pPr>
              <w:spacing w:before="60" w:after="60" w:line="240" w:lineRule="auto"/>
              <w:jc w:val="center"/>
              <w:rPr>
                <w:rFonts w:asciiTheme="minorHAnsi" w:eastAsia="Times New Roman" w:hAnsiTheme="minorHAnsi" w:cs="Times New Roman"/>
                <w:b/>
                <w:snapToGrid w:val="0"/>
                <w:sz w:val="20"/>
                <w:szCs w:val="20"/>
                <w:lang w:eastAsia="en-AU"/>
              </w:rPr>
            </w:pPr>
            <w:r w:rsidRPr="000A7441">
              <w:rPr>
                <w:rFonts w:asciiTheme="minorHAnsi" w:eastAsia="Times New Roman" w:hAnsiTheme="minorHAnsi" w:cs="Times New Roman"/>
                <w:b/>
                <w:snapToGrid w:val="0"/>
                <w:sz w:val="20"/>
                <w:szCs w:val="20"/>
                <w:lang w:eastAsia="en-AU"/>
              </w:rPr>
              <w:t>N</w:t>
            </w:r>
          </w:p>
        </w:tc>
        <w:tc>
          <w:tcPr>
            <w:tcW w:w="222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DCBC25" w14:textId="77777777" w:rsidR="007C154F" w:rsidRPr="000A7441" w:rsidRDefault="007C154F" w:rsidP="00CD4AE9">
            <w:pPr>
              <w:spacing w:before="60" w:after="60" w:line="240" w:lineRule="auto"/>
              <w:jc w:val="center"/>
              <w:rPr>
                <w:rFonts w:asciiTheme="minorHAnsi" w:eastAsia="Times New Roman" w:hAnsiTheme="minorHAnsi" w:cs="Times New Roman"/>
                <w:b/>
                <w:snapToGrid w:val="0"/>
                <w:sz w:val="20"/>
                <w:szCs w:val="20"/>
                <w:lang w:eastAsia="en-AU"/>
              </w:rPr>
            </w:pPr>
            <w:r w:rsidRPr="000A7441">
              <w:rPr>
                <w:rFonts w:asciiTheme="minorHAnsi" w:eastAsia="Times New Roman" w:hAnsiTheme="minorHAnsi" w:cs="Times New Roman"/>
                <w:b/>
                <w:snapToGrid w:val="0"/>
                <w:sz w:val="20"/>
                <w:szCs w:val="20"/>
                <w:lang w:eastAsia="en-AU"/>
              </w:rPr>
              <w:t>Any adverse event</w:t>
            </w:r>
          </w:p>
          <w:p w14:paraId="242ADAA5" w14:textId="77777777" w:rsidR="007C154F" w:rsidRPr="000A7441" w:rsidRDefault="007C154F" w:rsidP="00CD4AE9">
            <w:pPr>
              <w:spacing w:before="60" w:after="60" w:line="240" w:lineRule="auto"/>
              <w:jc w:val="center"/>
              <w:rPr>
                <w:rFonts w:asciiTheme="minorHAnsi" w:eastAsia="Times New Roman" w:hAnsiTheme="minorHAnsi" w:cs="Times New Roman"/>
                <w:b/>
                <w:snapToGrid w:val="0"/>
                <w:sz w:val="20"/>
                <w:szCs w:val="20"/>
                <w:lang w:eastAsia="en-AU"/>
              </w:rPr>
            </w:pPr>
            <w:r w:rsidRPr="000A7441">
              <w:rPr>
                <w:rFonts w:asciiTheme="minorHAnsi" w:eastAsia="Times New Roman" w:hAnsiTheme="minorHAnsi" w:cs="Times New Roman"/>
                <w:b/>
                <w:snapToGrid w:val="0"/>
                <w:sz w:val="20"/>
                <w:szCs w:val="20"/>
                <w:lang w:eastAsia="en-AU"/>
              </w:rPr>
              <w:t>n (%)</w:t>
            </w:r>
          </w:p>
        </w:tc>
        <w:tc>
          <w:tcPr>
            <w:tcW w:w="226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12A185" w14:textId="77777777" w:rsidR="007C154F" w:rsidRPr="000A7441" w:rsidRDefault="007C154F" w:rsidP="00CD4AE9">
            <w:pPr>
              <w:spacing w:before="60" w:after="60" w:line="240" w:lineRule="auto"/>
              <w:jc w:val="center"/>
              <w:rPr>
                <w:rFonts w:asciiTheme="minorHAnsi" w:eastAsia="Times New Roman" w:hAnsiTheme="minorHAnsi" w:cs="Times New Roman"/>
                <w:b/>
                <w:snapToGrid w:val="0"/>
                <w:sz w:val="20"/>
                <w:szCs w:val="20"/>
                <w:lang w:eastAsia="en-AU"/>
              </w:rPr>
            </w:pPr>
            <w:r w:rsidRPr="000A7441">
              <w:rPr>
                <w:rFonts w:asciiTheme="minorHAnsi" w:eastAsia="Times New Roman" w:hAnsiTheme="minorHAnsi" w:cs="Times New Roman"/>
                <w:b/>
                <w:snapToGrid w:val="0"/>
                <w:sz w:val="20"/>
                <w:szCs w:val="20"/>
                <w:lang w:eastAsia="en-AU"/>
              </w:rPr>
              <w:t>Serious event (e.g. increase CPK or muscle-related symptoms)</w:t>
            </w:r>
          </w:p>
          <w:p w14:paraId="34CB19EC" w14:textId="77777777" w:rsidR="007C154F" w:rsidRPr="000A7441" w:rsidRDefault="007C154F" w:rsidP="00CD4AE9">
            <w:pPr>
              <w:spacing w:before="60" w:after="60" w:line="240" w:lineRule="auto"/>
              <w:jc w:val="center"/>
              <w:rPr>
                <w:rFonts w:asciiTheme="minorHAnsi" w:eastAsia="Times New Roman" w:hAnsiTheme="minorHAnsi" w:cs="Times New Roman"/>
                <w:b/>
                <w:snapToGrid w:val="0"/>
                <w:sz w:val="20"/>
                <w:szCs w:val="20"/>
                <w:lang w:eastAsia="en-AU"/>
              </w:rPr>
            </w:pPr>
            <w:r w:rsidRPr="000A7441">
              <w:rPr>
                <w:rFonts w:asciiTheme="minorHAnsi" w:eastAsia="Times New Roman" w:hAnsiTheme="minorHAnsi" w:cs="Times New Roman"/>
                <w:b/>
                <w:snapToGrid w:val="0"/>
                <w:sz w:val="20"/>
                <w:szCs w:val="20"/>
                <w:lang w:eastAsia="en-AU"/>
              </w:rPr>
              <w:t>n (%)</w:t>
            </w:r>
          </w:p>
        </w:tc>
        <w:tc>
          <w:tcPr>
            <w:tcW w:w="240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AE4BD2" w14:textId="77777777" w:rsidR="007C154F" w:rsidRPr="000A7441" w:rsidRDefault="007C154F" w:rsidP="00CD4AE9">
            <w:pPr>
              <w:spacing w:before="60" w:after="60" w:line="240" w:lineRule="auto"/>
              <w:jc w:val="center"/>
              <w:rPr>
                <w:rFonts w:asciiTheme="minorHAnsi" w:eastAsia="Times New Roman" w:hAnsiTheme="minorHAnsi" w:cs="Times New Roman"/>
                <w:b/>
                <w:snapToGrid w:val="0"/>
                <w:sz w:val="20"/>
                <w:szCs w:val="20"/>
                <w:lang w:eastAsia="en-AU"/>
              </w:rPr>
            </w:pPr>
            <w:r w:rsidRPr="000A7441">
              <w:rPr>
                <w:rFonts w:asciiTheme="minorHAnsi" w:eastAsia="Times New Roman" w:hAnsiTheme="minorHAnsi" w:cs="Times New Roman"/>
                <w:b/>
                <w:snapToGrid w:val="0"/>
                <w:sz w:val="20"/>
                <w:szCs w:val="20"/>
                <w:lang w:eastAsia="en-AU"/>
              </w:rPr>
              <w:t>Adverse event leading to withdrawal</w:t>
            </w:r>
          </w:p>
          <w:p w14:paraId="2F9FB65E" w14:textId="77777777" w:rsidR="007C154F" w:rsidRPr="000A7441" w:rsidRDefault="007C154F" w:rsidP="00CD4AE9">
            <w:pPr>
              <w:spacing w:before="60" w:after="60" w:line="240" w:lineRule="auto"/>
              <w:jc w:val="center"/>
              <w:rPr>
                <w:rFonts w:asciiTheme="minorHAnsi" w:eastAsia="Times New Roman" w:hAnsiTheme="minorHAnsi" w:cs="Times New Roman"/>
                <w:b/>
                <w:snapToGrid w:val="0"/>
                <w:sz w:val="20"/>
                <w:szCs w:val="20"/>
                <w:lang w:eastAsia="en-AU"/>
              </w:rPr>
            </w:pPr>
            <w:r w:rsidRPr="000A7441">
              <w:rPr>
                <w:rFonts w:asciiTheme="minorHAnsi" w:eastAsia="Times New Roman" w:hAnsiTheme="minorHAnsi" w:cs="Times New Roman"/>
                <w:b/>
                <w:snapToGrid w:val="0"/>
                <w:sz w:val="20"/>
                <w:szCs w:val="20"/>
                <w:lang w:eastAsia="en-AU"/>
              </w:rPr>
              <w:t>n (%)</w:t>
            </w:r>
          </w:p>
        </w:tc>
        <w:tc>
          <w:tcPr>
            <w:tcW w:w="242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241063" w14:textId="77777777" w:rsidR="007C154F" w:rsidRPr="000A7441" w:rsidRDefault="007C154F" w:rsidP="00CD4AE9">
            <w:pPr>
              <w:spacing w:before="60" w:after="60" w:line="240" w:lineRule="auto"/>
              <w:jc w:val="center"/>
              <w:rPr>
                <w:rFonts w:asciiTheme="minorHAnsi" w:eastAsia="Times New Roman" w:hAnsiTheme="minorHAnsi" w:cs="Times New Roman"/>
                <w:b/>
                <w:snapToGrid w:val="0"/>
                <w:sz w:val="20"/>
                <w:szCs w:val="20"/>
                <w:lang w:eastAsia="en-AU"/>
              </w:rPr>
            </w:pPr>
            <w:r w:rsidRPr="000A7441">
              <w:rPr>
                <w:rFonts w:asciiTheme="minorHAnsi" w:eastAsia="Times New Roman" w:hAnsiTheme="minorHAnsi" w:cs="Times New Roman"/>
                <w:b/>
                <w:snapToGrid w:val="0"/>
                <w:sz w:val="20"/>
                <w:szCs w:val="20"/>
                <w:lang w:eastAsia="en-AU"/>
              </w:rPr>
              <w:t>Hospitalisations</w:t>
            </w:r>
          </w:p>
          <w:p w14:paraId="0B957072" w14:textId="77777777" w:rsidR="007C154F" w:rsidRPr="000A7441" w:rsidRDefault="007C154F" w:rsidP="00CD4AE9">
            <w:pPr>
              <w:spacing w:before="60" w:after="60" w:line="240" w:lineRule="auto"/>
              <w:jc w:val="center"/>
              <w:rPr>
                <w:rFonts w:asciiTheme="minorHAnsi" w:eastAsia="Times New Roman" w:hAnsiTheme="minorHAnsi" w:cs="Times New Roman"/>
                <w:b/>
                <w:snapToGrid w:val="0"/>
                <w:sz w:val="20"/>
                <w:szCs w:val="20"/>
                <w:lang w:eastAsia="en-AU"/>
              </w:rPr>
            </w:pPr>
            <w:r w:rsidRPr="000A7441">
              <w:rPr>
                <w:rFonts w:asciiTheme="minorHAnsi" w:eastAsia="Times New Roman" w:hAnsiTheme="minorHAnsi" w:cs="Times New Roman"/>
                <w:b/>
                <w:snapToGrid w:val="0"/>
                <w:sz w:val="20"/>
                <w:szCs w:val="20"/>
                <w:lang w:eastAsia="en-AU"/>
              </w:rPr>
              <w:t>n (%)</w:t>
            </w:r>
          </w:p>
        </w:tc>
        <w:tc>
          <w:tcPr>
            <w:tcW w:w="24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078E04" w14:textId="77777777" w:rsidR="007C154F" w:rsidRPr="000A7441" w:rsidRDefault="007C154F" w:rsidP="00CD4AE9">
            <w:pPr>
              <w:spacing w:before="60" w:after="60" w:line="240" w:lineRule="auto"/>
              <w:jc w:val="center"/>
              <w:rPr>
                <w:rFonts w:asciiTheme="minorHAnsi" w:eastAsia="Times New Roman" w:hAnsiTheme="minorHAnsi" w:cs="Times New Roman"/>
                <w:b/>
                <w:snapToGrid w:val="0"/>
                <w:sz w:val="20"/>
                <w:szCs w:val="20"/>
                <w:lang w:eastAsia="en-AU"/>
              </w:rPr>
            </w:pPr>
            <w:r w:rsidRPr="000A7441">
              <w:rPr>
                <w:rFonts w:asciiTheme="minorHAnsi" w:eastAsia="Times New Roman" w:hAnsiTheme="minorHAnsi" w:cs="Times New Roman"/>
                <w:b/>
                <w:snapToGrid w:val="0"/>
                <w:sz w:val="20"/>
                <w:szCs w:val="20"/>
                <w:lang w:eastAsia="en-AU"/>
              </w:rPr>
              <w:t>Death</w:t>
            </w:r>
          </w:p>
          <w:p w14:paraId="5FE03007" w14:textId="77777777" w:rsidR="007C154F" w:rsidRPr="000A7441" w:rsidRDefault="007C154F" w:rsidP="00CD4AE9">
            <w:pPr>
              <w:spacing w:before="60" w:after="60" w:line="240" w:lineRule="auto"/>
              <w:jc w:val="center"/>
              <w:rPr>
                <w:rFonts w:asciiTheme="minorHAnsi" w:eastAsia="Times New Roman" w:hAnsiTheme="minorHAnsi" w:cs="Times New Roman"/>
                <w:b/>
                <w:snapToGrid w:val="0"/>
                <w:sz w:val="20"/>
                <w:szCs w:val="20"/>
                <w:lang w:eastAsia="en-AU"/>
              </w:rPr>
            </w:pPr>
            <w:r w:rsidRPr="000A7441">
              <w:rPr>
                <w:rFonts w:asciiTheme="minorHAnsi" w:eastAsia="Times New Roman" w:hAnsiTheme="minorHAnsi" w:cs="Times New Roman"/>
                <w:b/>
                <w:snapToGrid w:val="0"/>
                <w:sz w:val="20"/>
                <w:szCs w:val="20"/>
                <w:lang w:eastAsia="en-AU"/>
              </w:rPr>
              <w:t>n (%)</w:t>
            </w:r>
          </w:p>
        </w:tc>
      </w:tr>
      <w:tr w:rsidR="007C154F" w:rsidRPr="000A7441" w14:paraId="3916C212"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1DC1113C" w14:textId="77777777" w:rsidR="007C154F" w:rsidRPr="000A7441" w:rsidRDefault="007C154F" w:rsidP="00CD4AE9">
            <w:pPr>
              <w:spacing w:before="60" w:after="60" w:line="240" w:lineRule="auto"/>
              <w:rPr>
                <w:rFonts w:asciiTheme="minorHAnsi" w:eastAsia="Times New Roman" w:hAnsiTheme="minorHAnsi" w:cs="Times New Roman"/>
                <w:b/>
                <w:smallCaps/>
                <w:snapToGrid w:val="0"/>
                <w:sz w:val="20"/>
                <w:szCs w:val="20"/>
                <w:lang w:eastAsia="en-AU"/>
              </w:rPr>
            </w:pPr>
            <w:r w:rsidRPr="000A7441">
              <w:rPr>
                <w:rFonts w:asciiTheme="minorHAnsi" w:eastAsia="Times New Roman" w:hAnsiTheme="minorHAnsi" w:cs="Times New Roman"/>
                <w:b/>
                <w:smallCaps/>
                <w:snapToGrid w:val="0"/>
                <w:sz w:val="20"/>
                <w:szCs w:val="20"/>
                <w:lang w:eastAsia="en-AU"/>
              </w:rPr>
              <w:t>Protocol 807</w:t>
            </w:r>
          </w:p>
          <w:p w14:paraId="12BEFAE6" w14:textId="77777777" w:rsidR="007C154F" w:rsidRPr="000A7441" w:rsidRDefault="007C154F" w:rsidP="00CD4AE9">
            <w:pPr>
              <w:spacing w:before="60" w:after="60" w:line="240" w:lineRule="auto"/>
              <w:rPr>
                <w:rFonts w:asciiTheme="minorHAnsi" w:eastAsia="Times New Roman" w:hAnsiTheme="minorHAnsi" w:cs="Times New Roman"/>
                <w:b/>
                <w:smallCaps/>
                <w:snapToGrid w:val="0"/>
                <w:sz w:val="20"/>
                <w:szCs w:val="20"/>
                <w:lang w:eastAsia="en-AU"/>
              </w:rPr>
            </w:pPr>
            <w:r w:rsidRPr="000A7441">
              <w:rPr>
                <w:rFonts w:asciiTheme="minorHAnsi" w:eastAsia="Times New Roman" w:hAnsiTheme="minorHAnsi" w:cs="Times New Roman"/>
                <w:b/>
                <w:smallCaps/>
                <w:snapToGrid w:val="0"/>
                <w:sz w:val="20"/>
                <w:szCs w:val="20"/>
                <w:lang w:eastAsia="en-AU"/>
              </w:rPr>
              <w:t>Constance 2007</w:t>
            </w:r>
          </w:p>
        </w:tc>
        <w:tc>
          <w:tcPr>
            <w:tcW w:w="12854" w:type="dxa"/>
            <w:gridSpan w:val="9"/>
            <w:tcBorders>
              <w:top w:val="single" w:sz="4" w:space="0" w:color="auto"/>
              <w:left w:val="single" w:sz="4" w:space="0" w:color="auto"/>
              <w:bottom w:val="single" w:sz="4" w:space="0" w:color="auto"/>
              <w:right w:val="single" w:sz="4" w:space="0" w:color="auto"/>
            </w:tcBorders>
            <w:shd w:val="clear" w:color="auto" w:fill="auto"/>
          </w:tcPr>
          <w:p w14:paraId="43AC03B3" w14:textId="77777777" w:rsidR="007C154F" w:rsidRPr="000A7441" w:rsidRDefault="007C154F" w:rsidP="00CD4AE9">
            <w:pPr>
              <w:spacing w:before="60" w:after="60" w:line="240" w:lineRule="auto"/>
              <w:rPr>
                <w:rFonts w:asciiTheme="minorHAnsi" w:eastAsia="Times New Roman" w:hAnsiTheme="minorHAnsi" w:cs="Times New Roman"/>
                <w:i/>
                <w:snapToGrid w:val="0"/>
                <w:sz w:val="20"/>
                <w:szCs w:val="20"/>
                <w:lang w:val="fr-FR" w:eastAsia="en-AU"/>
              </w:rPr>
            </w:pPr>
            <w:r w:rsidRPr="000A7441">
              <w:rPr>
                <w:rFonts w:asciiTheme="minorHAnsi" w:eastAsia="Times New Roman" w:hAnsiTheme="minorHAnsi" w:cs="Times New Roman"/>
                <w:i/>
                <w:snapToGrid w:val="0"/>
                <w:sz w:val="20"/>
                <w:szCs w:val="20"/>
                <w:lang w:val="fr-FR" w:eastAsia="en-AU"/>
              </w:rPr>
              <w:t>Source: Constance et al. 2007, Table 2. page 23</w:t>
            </w:r>
          </w:p>
        </w:tc>
      </w:tr>
      <w:tr w:rsidR="007C154F" w:rsidRPr="000A7441" w14:paraId="3E3F9F10"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391FF06D"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EZ+SIM 20</w:t>
            </w:r>
          </w:p>
        </w:tc>
        <w:tc>
          <w:tcPr>
            <w:tcW w:w="1126" w:type="dxa"/>
            <w:tcBorders>
              <w:top w:val="single" w:sz="4" w:space="0" w:color="auto"/>
              <w:left w:val="single" w:sz="4" w:space="0" w:color="auto"/>
              <w:bottom w:val="single" w:sz="4" w:space="0" w:color="auto"/>
              <w:right w:val="single" w:sz="4" w:space="0" w:color="auto"/>
            </w:tcBorders>
          </w:tcPr>
          <w:p w14:paraId="19574ECE"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220</w:t>
            </w:r>
          </w:p>
        </w:tc>
        <w:tc>
          <w:tcPr>
            <w:tcW w:w="2225" w:type="dxa"/>
            <w:tcBorders>
              <w:top w:val="single" w:sz="4" w:space="0" w:color="auto"/>
              <w:left w:val="single" w:sz="4" w:space="0" w:color="auto"/>
              <w:bottom w:val="single" w:sz="4" w:space="0" w:color="auto"/>
              <w:right w:val="single" w:sz="4" w:space="0" w:color="auto"/>
            </w:tcBorders>
          </w:tcPr>
          <w:p w14:paraId="4576FA12"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51 (23.3)</w:t>
            </w:r>
          </w:p>
        </w:tc>
        <w:tc>
          <w:tcPr>
            <w:tcW w:w="2266" w:type="dxa"/>
            <w:gridSpan w:val="2"/>
            <w:tcBorders>
              <w:top w:val="single" w:sz="4" w:space="0" w:color="auto"/>
              <w:left w:val="single" w:sz="4" w:space="0" w:color="auto"/>
              <w:bottom w:val="single" w:sz="4" w:space="0" w:color="auto"/>
              <w:right w:val="single" w:sz="4" w:space="0" w:color="auto"/>
            </w:tcBorders>
          </w:tcPr>
          <w:p w14:paraId="00645817"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 (0.5)</w:t>
            </w:r>
          </w:p>
        </w:tc>
        <w:tc>
          <w:tcPr>
            <w:tcW w:w="2408" w:type="dxa"/>
            <w:gridSpan w:val="2"/>
            <w:tcBorders>
              <w:top w:val="single" w:sz="4" w:space="0" w:color="auto"/>
              <w:left w:val="single" w:sz="4" w:space="0" w:color="auto"/>
              <w:bottom w:val="single" w:sz="4" w:space="0" w:color="auto"/>
              <w:right w:val="single" w:sz="4" w:space="0" w:color="auto"/>
            </w:tcBorders>
          </w:tcPr>
          <w:p w14:paraId="24940BC7"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3 (1.4)</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5E948538"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tcBorders>
              <w:top w:val="single" w:sz="4" w:space="0" w:color="auto"/>
              <w:left w:val="single" w:sz="4" w:space="0" w:color="auto"/>
              <w:bottom w:val="single" w:sz="4" w:space="0" w:color="auto"/>
              <w:right w:val="single" w:sz="4" w:space="0" w:color="auto"/>
            </w:tcBorders>
          </w:tcPr>
          <w:p w14:paraId="02C798DA"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 (0.0)</w:t>
            </w:r>
          </w:p>
        </w:tc>
      </w:tr>
      <w:tr w:rsidR="007C154F" w:rsidRPr="000A7441" w14:paraId="21C30944"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29C607AD"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ATOR 20</w:t>
            </w:r>
          </w:p>
        </w:tc>
        <w:tc>
          <w:tcPr>
            <w:tcW w:w="1126" w:type="dxa"/>
            <w:tcBorders>
              <w:top w:val="single" w:sz="4" w:space="0" w:color="auto"/>
              <w:left w:val="single" w:sz="4" w:space="0" w:color="auto"/>
              <w:bottom w:val="single" w:sz="4" w:space="0" w:color="auto"/>
              <w:right w:val="single" w:sz="4" w:space="0" w:color="auto"/>
            </w:tcBorders>
          </w:tcPr>
          <w:p w14:paraId="2D2140AE"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219</w:t>
            </w:r>
          </w:p>
        </w:tc>
        <w:tc>
          <w:tcPr>
            <w:tcW w:w="2225" w:type="dxa"/>
            <w:tcBorders>
              <w:top w:val="single" w:sz="4" w:space="0" w:color="auto"/>
              <w:left w:val="single" w:sz="4" w:space="0" w:color="auto"/>
              <w:bottom w:val="single" w:sz="4" w:space="0" w:color="auto"/>
              <w:right w:val="single" w:sz="4" w:space="0" w:color="auto"/>
            </w:tcBorders>
          </w:tcPr>
          <w:p w14:paraId="6FBB1BF7"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42 (19.2)</w:t>
            </w:r>
          </w:p>
        </w:tc>
        <w:tc>
          <w:tcPr>
            <w:tcW w:w="2266" w:type="dxa"/>
            <w:gridSpan w:val="2"/>
            <w:tcBorders>
              <w:top w:val="single" w:sz="4" w:space="0" w:color="auto"/>
              <w:left w:val="single" w:sz="4" w:space="0" w:color="auto"/>
              <w:bottom w:val="single" w:sz="4" w:space="0" w:color="auto"/>
              <w:right w:val="single" w:sz="4" w:space="0" w:color="auto"/>
            </w:tcBorders>
          </w:tcPr>
          <w:p w14:paraId="782CBAE1"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5 (2.3)</w:t>
            </w:r>
          </w:p>
        </w:tc>
        <w:tc>
          <w:tcPr>
            <w:tcW w:w="2408" w:type="dxa"/>
            <w:gridSpan w:val="2"/>
            <w:tcBorders>
              <w:top w:val="single" w:sz="4" w:space="0" w:color="auto"/>
              <w:left w:val="single" w:sz="4" w:space="0" w:color="auto"/>
              <w:bottom w:val="single" w:sz="4" w:space="0" w:color="auto"/>
              <w:right w:val="single" w:sz="4" w:space="0" w:color="auto"/>
            </w:tcBorders>
          </w:tcPr>
          <w:p w14:paraId="670A3602"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 (0.9)</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0DC6D6B4"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tcBorders>
              <w:top w:val="single" w:sz="4" w:space="0" w:color="auto"/>
              <w:left w:val="single" w:sz="4" w:space="0" w:color="auto"/>
              <w:bottom w:val="single" w:sz="4" w:space="0" w:color="auto"/>
              <w:right w:val="single" w:sz="4" w:space="0" w:color="auto"/>
            </w:tcBorders>
          </w:tcPr>
          <w:p w14:paraId="2027610E"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 (&lt;0.1)</w:t>
            </w:r>
          </w:p>
        </w:tc>
      </w:tr>
      <w:tr w:rsidR="007C154F" w:rsidRPr="000A7441" w14:paraId="08E4AFCA"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52472B80" w14:textId="77777777" w:rsidR="007C154F" w:rsidRPr="000A7441" w:rsidRDefault="007C154F" w:rsidP="00CD4AE9">
            <w:pPr>
              <w:spacing w:before="60" w:after="60" w:line="240" w:lineRule="auto"/>
              <w:rPr>
                <w:rFonts w:asciiTheme="minorHAnsi" w:eastAsia="Times New Roman" w:hAnsiTheme="minorHAnsi" w:cs="Times New Roman"/>
                <w:b/>
                <w:smallCaps/>
                <w:snapToGrid w:val="0"/>
                <w:sz w:val="20"/>
                <w:szCs w:val="20"/>
                <w:lang w:eastAsia="en-AU"/>
              </w:rPr>
            </w:pPr>
            <w:r w:rsidRPr="000A7441">
              <w:rPr>
                <w:rFonts w:asciiTheme="minorHAnsi" w:eastAsia="Times New Roman" w:hAnsiTheme="minorHAnsi" w:cs="Times New Roman"/>
                <w:b/>
                <w:smallCaps/>
                <w:snapToGrid w:val="0"/>
                <w:sz w:val="20"/>
                <w:szCs w:val="20"/>
                <w:lang w:eastAsia="en-AU"/>
              </w:rPr>
              <w:t>Cannon 2015</w:t>
            </w:r>
          </w:p>
          <w:p w14:paraId="0F5CB761"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b/>
                <w:smallCaps/>
                <w:snapToGrid w:val="0"/>
                <w:sz w:val="20"/>
                <w:szCs w:val="20"/>
                <w:lang w:eastAsia="en-AU"/>
              </w:rPr>
              <w:t>IMPROVE-IT</w:t>
            </w:r>
          </w:p>
        </w:tc>
        <w:tc>
          <w:tcPr>
            <w:tcW w:w="12854" w:type="dxa"/>
            <w:gridSpan w:val="9"/>
            <w:tcBorders>
              <w:top w:val="single" w:sz="4" w:space="0" w:color="auto"/>
              <w:left w:val="single" w:sz="4" w:space="0" w:color="auto"/>
              <w:bottom w:val="single" w:sz="4" w:space="0" w:color="auto"/>
              <w:right w:val="single" w:sz="4" w:space="0" w:color="auto"/>
            </w:tcBorders>
            <w:vAlign w:val="center"/>
          </w:tcPr>
          <w:p w14:paraId="72F3AA99" w14:textId="77777777" w:rsidR="007C154F" w:rsidRPr="000A7441" w:rsidRDefault="007C154F" w:rsidP="00CD4AE9">
            <w:pPr>
              <w:spacing w:before="60" w:after="60" w:line="240" w:lineRule="auto"/>
              <w:rPr>
                <w:rFonts w:asciiTheme="minorHAnsi" w:eastAsia="Times New Roman" w:hAnsiTheme="minorHAnsi" w:cs="Times New Roman"/>
                <w:i/>
                <w:snapToGrid w:val="0"/>
                <w:sz w:val="20"/>
                <w:szCs w:val="20"/>
                <w:lang w:eastAsia="en-AU"/>
              </w:rPr>
            </w:pPr>
            <w:r w:rsidRPr="000A7441">
              <w:rPr>
                <w:rFonts w:asciiTheme="minorHAnsi" w:eastAsia="Times New Roman" w:hAnsiTheme="minorHAnsi" w:cs="Times New Roman"/>
                <w:i/>
                <w:snapToGrid w:val="0"/>
                <w:sz w:val="20"/>
                <w:szCs w:val="20"/>
                <w:lang w:eastAsia="en-AU"/>
              </w:rPr>
              <w:t xml:space="preserve">Table 3, Cannon 2015 </w:t>
            </w:r>
          </w:p>
        </w:tc>
      </w:tr>
      <w:tr w:rsidR="007C154F" w:rsidRPr="000A7441" w14:paraId="391F96C2"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483883C4"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EZ+SIM 40</w:t>
            </w:r>
          </w:p>
        </w:tc>
        <w:tc>
          <w:tcPr>
            <w:tcW w:w="1126" w:type="dxa"/>
            <w:tcBorders>
              <w:top w:val="single" w:sz="4" w:space="0" w:color="auto"/>
              <w:left w:val="single" w:sz="4" w:space="0" w:color="auto"/>
              <w:bottom w:val="single" w:sz="4" w:space="0" w:color="auto"/>
              <w:right w:val="single" w:sz="4" w:space="0" w:color="auto"/>
            </w:tcBorders>
          </w:tcPr>
          <w:p w14:paraId="3B23D690"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9067</w:t>
            </w:r>
          </w:p>
        </w:tc>
        <w:tc>
          <w:tcPr>
            <w:tcW w:w="2225" w:type="dxa"/>
            <w:tcBorders>
              <w:top w:val="single" w:sz="4" w:space="0" w:color="auto"/>
              <w:left w:val="single" w:sz="4" w:space="0" w:color="auto"/>
              <w:bottom w:val="single" w:sz="4" w:space="0" w:color="auto"/>
              <w:right w:val="single" w:sz="4" w:space="0" w:color="auto"/>
            </w:tcBorders>
          </w:tcPr>
          <w:p w14:paraId="68EB1C6A"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746 (8.2)</w:t>
            </w:r>
          </w:p>
        </w:tc>
        <w:tc>
          <w:tcPr>
            <w:tcW w:w="2266" w:type="dxa"/>
            <w:gridSpan w:val="2"/>
            <w:tcBorders>
              <w:top w:val="single" w:sz="4" w:space="0" w:color="auto"/>
              <w:left w:val="single" w:sz="4" w:space="0" w:color="auto"/>
              <w:bottom w:val="single" w:sz="4" w:space="0" w:color="auto"/>
              <w:right w:val="single" w:sz="4" w:space="0" w:color="auto"/>
            </w:tcBorders>
          </w:tcPr>
          <w:p w14:paraId="1EAE0100"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748 (10.2)</w:t>
            </w:r>
          </w:p>
        </w:tc>
        <w:tc>
          <w:tcPr>
            <w:tcW w:w="2408" w:type="dxa"/>
            <w:gridSpan w:val="2"/>
            <w:tcBorders>
              <w:top w:val="single" w:sz="4" w:space="0" w:color="auto"/>
              <w:left w:val="single" w:sz="4" w:space="0" w:color="auto"/>
              <w:bottom w:val="single" w:sz="4" w:space="0" w:color="auto"/>
              <w:right w:val="single" w:sz="4" w:space="0" w:color="auto"/>
            </w:tcBorders>
          </w:tcPr>
          <w:p w14:paraId="14692575"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10.6%</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20CEC5C8"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tcBorders>
              <w:top w:val="single" w:sz="4" w:space="0" w:color="auto"/>
              <w:left w:val="single" w:sz="4" w:space="0" w:color="auto"/>
              <w:bottom w:val="single" w:sz="4" w:space="0" w:color="auto"/>
              <w:right w:val="single" w:sz="4" w:space="0" w:color="auto"/>
            </w:tcBorders>
          </w:tcPr>
          <w:p w14:paraId="3786600D"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From cancer 280 (3.8)</w:t>
            </w:r>
          </w:p>
        </w:tc>
      </w:tr>
      <w:tr w:rsidR="007C154F" w:rsidRPr="000A7441" w14:paraId="510693E5"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0BE7679F"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SIM 20/40</w:t>
            </w:r>
          </w:p>
        </w:tc>
        <w:tc>
          <w:tcPr>
            <w:tcW w:w="1126" w:type="dxa"/>
            <w:tcBorders>
              <w:top w:val="single" w:sz="4" w:space="0" w:color="auto"/>
              <w:left w:val="single" w:sz="4" w:space="0" w:color="auto"/>
              <w:bottom w:val="single" w:sz="4" w:space="0" w:color="auto"/>
              <w:right w:val="single" w:sz="4" w:space="0" w:color="auto"/>
            </w:tcBorders>
          </w:tcPr>
          <w:p w14:paraId="477EFBC1"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9077</w:t>
            </w:r>
          </w:p>
        </w:tc>
        <w:tc>
          <w:tcPr>
            <w:tcW w:w="2225" w:type="dxa"/>
            <w:tcBorders>
              <w:top w:val="single" w:sz="4" w:space="0" w:color="auto"/>
              <w:left w:val="single" w:sz="4" w:space="0" w:color="auto"/>
              <w:bottom w:val="single" w:sz="4" w:space="0" w:color="auto"/>
              <w:right w:val="single" w:sz="4" w:space="0" w:color="auto"/>
            </w:tcBorders>
          </w:tcPr>
          <w:p w14:paraId="6D8CEF68"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777 (8.6)</w:t>
            </w:r>
          </w:p>
        </w:tc>
        <w:tc>
          <w:tcPr>
            <w:tcW w:w="2266" w:type="dxa"/>
            <w:gridSpan w:val="2"/>
            <w:tcBorders>
              <w:top w:val="single" w:sz="4" w:space="0" w:color="auto"/>
              <w:left w:val="single" w:sz="4" w:space="0" w:color="auto"/>
              <w:bottom w:val="single" w:sz="4" w:space="0" w:color="auto"/>
              <w:right w:val="single" w:sz="4" w:space="0" w:color="auto"/>
            </w:tcBorders>
          </w:tcPr>
          <w:p w14:paraId="52C94FE2"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732 (10.2)</w:t>
            </w:r>
          </w:p>
        </w:tc>
        <w:tc>
          <w:tcPr>
            <w:tcW w:w="2408" w:type="dxa"/>
            <w:gridSpan w:val="2"/>
            <w:tcBorders>
              <w:top w:val="single" w:sz="4" w:space="0" w:color="auto"/>
              <w:left w:val="single" w:sz="4" w:space="0" w:color="auto"/>
              <w:bottom w:val="single" w:sz="4" w:space="0" w:color="auto"/>
              <w:right w:val="single" w:sz="4" w:space="0" w:color="auto"/>
            </w:tcBorders>
          </w:tcPr>
          <w:p w14:paraId="100A688C"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10.1%</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7A59755C"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tcBorders>
              <w:top w:val="single" w:sz="4" w:space="0" w:color="auto"/>
              <w:left w:val="single" w:sz="4" w:space="0" w:color="auto"/>
              <w:bottom w:val="single" w:sz="4" w:space="0" w:color="auto"/>
              <w:right w:val="single" w:sz="4" w:space="0" w:color="auto"/>
            </w:tcBorders>
          </w:tcPr>
          <w:p w14:paraId="54F83498"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From cancer 272 (3.6)</w:t>
            </w:r>
          </w:p>
        </w:tc>
      </w:tr>
      <w:tr w:rsidR="007C154F" w:rsidRPr="000A7441" w14:paraId="17F68C02"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04648885" w14:textId="77777777" w:rsidR="007C154F" w:rsidRPr="000A7441" w:rsidRDefault="007C154F" w:rsidP="00CD4AE9">
            <w:pPr>
              <w:spacing w:before="60" w:after="60" w:line="240" w:lineRule="auto"/>
              <w:rPr>
                <w:rFonts w:asciiTheme="minorHAnsi" w:eastAsia="Times New Roman" w:hAnsiTheme="minorHAnsi" w:cs="Times New Roman"/>
                <w:b/>
                <w:smallCaps/>
                <w:snapToGrid w:val="0"/>
                <w:sz w:val="20"/>
                <w:szCs w:val="20"/>
                <w:lang w:eastAsia="en-AU"/>
              </w:rPr>
            </w:pPr>
            <w:r w:rsidRPr="000A7441">
              <w:rPr>
                <w:rFonts w:asciiTheme="minorHAnsi" w:eastAsia="Times New Roman" w:hAnsiTheme="minorHAnsi" w:cs="Times New Roman"/>
                <w:b/>
                <w:smallCaps/>
                <w:snapToGrid w:val="0"/>
                <w:sz w:val="20"/>
                <w:szCs w:val="20"/>
                <w:lang w:eastAsia="en-AU"/>
              </w:rPr>
              <w:t>Protocol 806</w:t>
            </w:r>
          </w:p>
          <w:p w14:paraId="1FD5FF01" w14:textId="77777777" w:rsidR="007C154F" w:rsidRPr="000A7441" w:rsidRDefault="007C154F" w:rsidP="00CD4AE9">
            <w:pPr>
              <w:spacing w:before="60" w:after="60" w:line="240" w:lineRule="auto"/>
              <w:rPr>
                <w:rFonts w:asciiTheme="minorHAnsi" w:eastAsia="Times New Roman" w:hAnsiTheme="minorHAnsi" w:cs="Times New Roman"/>
                <w:b/>
                <w:smallCaps/>
                <w:snapToGrid w:val="0"/>
                <w:sz w:val="20"/>
                <w:szCs w:val="20"/>
                <w:lang w:eastAsia="en-AU"/>
              </w:rPr>
            </w:pPr>
            <w:r w:rsidRPr="000A7441">
              <w:rPr>
                <w:rFonts w:asciiTheme="minorHAnsi" w:eastAsia="Times New Roman" w:hAnsiTheme="minorHAnsi" w:cs="Times New Roman"/>
                <w:b/>
                <w:smallCaps/>
                <w:snapToGrid w:val="0"/>
                <w:sz w:val="20"/>
                <w:szCs w:val="20"/>
                <w:lang w:eastAsia="en-AU"/>
              </w:rPr>
              <w:t>Barrios 2005</w:t>
            </w:r>
          </w:p>
        </w:tc>
        <w:tc>
          <w:tcPr>
            <w:tcW w:w="12854" w:type="dxa"/>
            <w:gridSpan w:val="9"/>
            <w:tcBorders>
              <w:top w:val="single" w:sz="4" w:space="0" w:color="auto"/>
              <w:left w:val="single" w:sz="4" w:space="0" w:color="auto"/>
              <w:bottom w:val="single" w:sz="4" w:space="0" w:color="auto"/>
              <w:right w:val="single" w:sz="4" w:space="0" w:color="auto"/>
            </w:tcBorders>
            <w:shd w:val="clear" w:color="auto" w:fill="auto"/>
          </w:tcPr>
          <w:p w14:paraId="6FA4950A" w14:textId="77777777" w:rsidR="007C154F" w:rsidRPr="000A7441" w:rsidRDefault="007C154F" w:rsidP="00CD4AE9">
            <w:pPr>
              <w:spacing w:before="60" w:after="60" w:line="240" w:lineRule="auto"/>
              <w:rPr>
                <w:rFonts w:asciiTheme="minorHAnsi" w:eastAsia="Times New Roman" w:hAnsiTheme="minorHAnsi" w:cs="Times New Roman"/>
                <w:i/>
                <w:snapToGrid w:val="0"/>
                <w:sz w:val="20"/>
                <w:szCs w:val="20"/>
                <w:lang w:val="fr-FR" w:eastAsia="en-AU"/>
              </w:rPr>
            </w:pPr>
            <w:r w:rsidRPr="000A7441">
              <w:rPr>
                <w:rFonts w:asciiTheme="minorHAnsi" w:eastAsia="Times New Roman" w:hAnsiTheme="minorHAnsi" w:cs="Times New Roman"/>
                <w:i/>
                <w:snapToGrid w:val="0"/>
                <w:sz w:val="20"/>
                <w:szCs w:val="20"/>
                <w:lang w:val="fr-FR" w:eastAsia="en-AU"/>
              </w:rPr>
              <w:t>Source: Barrios et al. 2005, Table 3. page 23</w:t>
            </w:r>
          </w:p>
        </w:tc>
      </w:tr>
      <w:tr w:rsidR="007C154F" w:rsidRPr="000A7441" w14:paraId="426E9C23"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6865E770"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 xml:space="preserve">EZ+SIM 20 </w:t>
            </w:r>
          </w:p>
        </w:tc>
        <w:tc>
          <w:tcPr>
            <w:tcW w:w="1126" w:type="dxa"/>
            <w:tcBorders>
              <w:top w:val="single" w:sz="4" w:space="0" w:color="auto"/>
              <w:left w:val="single" w:sz="4" w:space="0" w:color="auto"/>
              <w:bottom w:val="single" w:sz="4" w:space="0" w:color="auto"/>
              <w:right w:val="single" w:sz="4" w:space="0" w:color="auto"/>
            </w:tcBorders>
          </w:tcPr>
          <w:p w14:paraId="286CB52A"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221</w:t>
            </w:r>
          </w:p>
        </w:tc>
        <w:tc>
          <w:tcPr>
            <w:tcW w:w="2225" w:type="dxa"/>
            <w:tcBorders>
              <w:top w:val="single" w:sz="4" w:space="0" w:color="auto"/>
              <w:left w:val="single" w:sz="4" w:space="0" w:color="auto"/>
              <w:bottom w:val="single" w:sz="4" w:space="0" w:color="auto"/>
              <w:right w:val="single" w:sz="4" w:space="0" w:color="auto"/>
            </w:tcBorders>
          </w:tcPr>
          <w:p w14:paraId="6D6EE14D"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44 (19.9)</w:t>
            </w:r>
          </w:p>
        </w:tc>
        <w:tc>
          <w:tcPr>
            <w:tcW w:w="2266" w:type="dxa"/>
            <w:gridSpan w:val="2"/>
            <w:tcBorders>
              <w:top w:val="single" w:sz="4" w:space="0" w:color="auto"/>
              <w:left w:val="single" w:sz="4" w:space="0" w:color="auto"/>
              <w:bottom w:val="single" w:sz="4" w:space="0" w:color="auto"/>
              <w:right w:val="single" w:sz="4" w:space="0" w:color="auto"/>
            </w:tcBorders>
          </w:tcPr>
          <w:p w14:paraId="51C62708"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5 (2.3)</w:t>
            </w:r>
          </w:p>
        </w:tc>
        <w:tc>
          <w:tcPr>
            <w:tcW w:w="2408" w:type="dxa"/>
            <w:gridSpan w:val="2"/>
            <w:tcBorders>
              <w:top w:val="single" w:sz="4" w:space="0" w:color="auto"/>
              <w:left w:val="single" w:sz="4" w:space="0" w:color="auto"/>
              <w:bottom w:val="single" w:sz="4" w:space="0" w:color="auto"/>
              <w:right w:val="single" w:sz="4" w:space="0" w:color="auto"/>
            </w:tcBorders>
          </w:tcPr>
          <w:p w14:paraId="39D43280"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5 (2.3)</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1CA2351D"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tcBorders>
              <w:top w:val="single" w:sz="4" w:space="0" w:color="auto"/>
              <w:left w:val="single" w:sz="4" w:space="0" w:color="auto"/>
              <w:bottom w:val="single" w:sz="4" w:space="0" w:color="auto"/>
              <w:right w:val="single" w:sz="4" w:space="0" w:color="auto"/>
            </w:tcBorders>
          </w:tcPr>
          <w:p w14:paraId="15DC607F"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r>
      <w:tr w:rsidR="007C154F" w:rsidRPr="000A7441" w14:paraId="500662BF"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2868C6CE"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ATOR 20</w:t>
            </w:r>
          </w:p>
        </w:tc>
        <w:tc>
          <w:tcPr>
            <w:tcW w:w="1126" w:type="dxa"/>
            <w:tcBorders>
              <w:top w:val="single" w:sz="4" w:space="0" w:color="auto"/>
              <w:left w:val="single" w:sz="4" w:space="0" w:color="auto"/>
              <w:bottom w:val="single" w:sz="4" w:space="0" w:color="auto"/>
              <w:right w:val="single" w:sz="4" w:space="0" w:color="auto"/>
            </w:tcBorders>
          </w:tcPr>
          <w:p w14:paraId="569F8960"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214</w:t>
            </w:r>
          </w:p>
        </w:tc>
        <w:tc>
          <w:tcPr>
            <w:tcW w:w="2225" w:type="dxa"/>
            <w:tcBorders>
              <w:top w:val="single" w:sz="4" w:space="0" w:color="auto"/>
              <w:left w:val="single" w:sz="4" w:space="0" w:color="auto"/>
              <w:bottom w:val="single" w:sz="4" w:space="0" w:color="auto"/>
              <w:right w:val="single" w:sz="4" w:space="0" w:color="auto"/>
            </w:tcBorders>
          </w:tcPr>
          <w:p w14:paraId="41661F16"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51 (23.8)</w:t>
            </w:r>
          </w:p>
        </w:tc>
        <w:tc>
          <w:tcPr>
            <w:tcW w:w="2266" w:type="dxa"/>
            <w:gridSpan w:val="2"/>
            <w:tcBorders>
              <w:top w:val="single" w:sz="4" w:space="0" w:color="auto"/>
              <w:left w:val="single" w:sz="4" w:space="0" w:color="auto"/>
              <w:bottom w:val="single" w:sz="4" w:space="0" w:color="auto"/>
              <w:right w:val="single" w:sz="4" w:space="0" w:color="auto"/>
            </w:tcBorders>
          </w:tcPr>
          <w:p w14:paraId="05C36876"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 (0.9)</w:t>
            </w:r>
          </w:p>
        </w:tc>
        <w:tc>
          <w:tcPr>
            <w:tcW w:w="2408" w:type="dxa"/>
            <w:gridSpan w:val="2"/>
            <w:tcBorders>
              <w:top w:val="single" w:sz="4" w:space="0" w:color="auto"/>
              <w:left w:val="single" w:sz="4" w:space="0" w:color="auto"/>
              <w:bottom w:val="single" w:sz="4" w:space="0" w:color="auto"/>
              <w:right w:val="single" w:sz="4" w:space="0" w:color="auto"/>
            </w:tcBorders>
          </w:tcPr>
          <w:p w14:paraId="348B25B3"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8 (3.7)</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59320BA8"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tcBorders>
              <w:top w:val="single" w:sz="4" w:space="0" w:color="auto"/>
              <w:left w:val="single" w:sz="4" w:space="0" w:color="auto"/>
              <w:bottom w:val="single" w:sz="4" w:space="0" w:color="auto"/>
              <w:right w:val="single" w:sz="4" w:space="0" w:color="auto"/>
            </w:tcBorders>
          </w:tcPr>
          <w:p w14:paraId="6FF61EBE"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r>
      <w:tr w:rsidR="007C154F" w:rsidRPr="000A7441" w14:paraId="319FED65"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20071FAB" w14:textId="77777777" w:rsidR="007C154F" w:rsidRPr="000A7441" w:rsidRDefault="007C154F" w:rsidP="00CD4AE9">
            <w:pPr>
              <w:spacing w:before="60" w:after="60" w:line="240" w:lineRule="auto"/>
              <w:rPr>
                <w:rFonts w:asciiTheme="minorHAnsi" w:eastAsia="Times New Roman" w:hAnsiTheme="minorHAnsi" w:cs="Times New Roman"/>
                <w:b/>
                <w:smallCaps/>
                <w:snapToGrid w:val="0"/>
                <w:sz w:val="20"/>
                <w:szCs w:val="20"/>
                <w:lang w:eastAsia="en-AU"/>
              </w:rPr>
            </w:pPr>
            <w:r w:rsidRPr="000A7441">
              <w:rPr>
                <w:rFonts w:asciiTheme="minorHAnsi" w:eastAsia="Times New Roman" w:hAnsiTheme="minorHAnsi" w:cs="Times New Roman"/>
                <w:b/>
                <w:smallCaps/>
                <w:snapToGrid w:val="0"/>
                <w:sz w:val="20"/>
                <w:szCs w:val="20"/>
                <w:lang w:eastAsia="en-AU"/>
              </w:rPr>
              <w:t>Protocol 025</w:t>
            </w:r>
          </w:p>
          <w:p w14:paraId="4C569446" w14:textId="77777777" w:rsidR="007C154F" w:rsidRPr="000A7441" w:rsidRDefault="007C154F" w:rsidP="00CD4AE9">
            <w:pPr>
              <w:spacing w:before="60" w:after="60" w:line="240" w:lineRule="auto"/>
              <w:rPr>
                <w:rFonts w:asciiTheme="minorHAnsi" w:eastAsia="Times New Roman" w:hAnsiTheme="minorHAnsi" w:cs="Times New Roman"/>
                <w:b/>
                <w:smallCaps/>
                <w:snapToGrid w:val="0"/>
                <w:sz w:val="20"/>
                <w:szCs w:val="20"/>
                <w:lang w:eastAsia="en-AU"/>
              </w:rPr>
            </w:pPr>
            <w:r w:rsidRPr="000A7441">
              <w:rPr>
                <w:rFonts w:asciiTheme="minorHAnsi" w:eastAsia="Times New Roman" w:hAnsiTheme="minorHAnsi" w:cs="Times New Roman"/>
                <w:b/>
                <w:smallCaps/>
                <w:snapToGrid w:val="0"/>
                <w:sz w:val="20"/>
                <w:szCs w:val="20"/>
                <w:lang w:eastAsia="en-AU"/>
              </w:rPr>
              <w:t>ballantyne 2004</w:t>
            </w:r>
          </w:p>
        </w:tc>
        <w:tc>
          <w:tcPr>
            <w:tcW w:w="12854" w:type="dxa"/>
            <w:gridSpan w:val="9"/>
            <w:tcBorders>
              <w:top w:val="single" w:sz="4" w:space="0" w:color="auto"/>
              <w:left w:val="single" w:sz="4" w:space="0" w:color="auto"/>
              <w:bottom w:val="single" w:sz="4" w:space="0" w:color="auto"/>
              <w:right w:val="single" w:sz="4" w:space="0" w:color="auto"/>
            </w:tcBorders>
            <w:shd w:val="clear" w:color="auto" w:fill="auto"/>
          </w:tcPr>
          <w:p w14:paraId="30832144" w14:textId="77777777" w:rsidR="007C154F" w:rsidRPr="000A7441" w:rsidRDefault="007C154F" w:rsidP="00CD4AE9">
            <w:pPr>
              <w:spacing w:before="60" w:after="60" w:line="240" w:lineRule="auto"/>
              <w:rPr>
                <w:rFonts w:asciiTheme="minorHAnsi" w:eastAsia="Times New Roman" w:hAnsiTheme="minorHAnsi" w:cs="Times New Roman"/>
                <w:i/>
                <w:snapToGrid w:val="0"/>
                <w:sz w:val="20"/>
                <w:szCs w:val="20"/>
                <w:lang w:eastAsia="en-AU"/>
              </w:rPr>
            </w:pPr>
          </w:p>
        </w:tc>
      </w:tr>
      <w:tr w:rsidR="007C154F" w:rsidRPr="000A7441" w14:paraId="6E5B5AC4"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5F62FE4D"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 xml:space="preserve">EZ+SIM 10 </w:t>
            </w:r>
          </w:p>
        </w:tc>
        <w:tc>
          <w:tcPr>
            <w:tcW w:w="1126" w:type="dxa"/>
            <w:tcBorders>
              <w:top w:val="single" w:sz="4" w:space="0" w:color="auto"/>
              <w:left w:val="single" w:sz="4" w:space="0" w:color="auto"/>
              <w:bottom w:val="single" w:sz="4" w:space="0" w:color="auto"/>
              <w:right w:val="single" w:sz="4" w:space="0" w:color="auto"/>
            </w:tcBorders>
          </w:tcPr>
          <w:p w14:paraId="73C2BC2B"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263</w:t>
            </w:r>
          </w:p>
        </w:tc>
        <w:tc>
          <w:tcPr>
            <w:tcW w:w="2225" w:type="dxa"/>
            <w:tcBorders>
              <w:top w:val="single" w:sz="4" w:space="0" w:color="auto"/>
              <w:left w:val="single" w:sz="4" w:space="0" w:color="auto"/>
              <w:bottom w:val="single" w:sz="4" w:space="0" w:color="auto"/>
              <w:right w:val="single" w:sz="4" w:space="0" w:color="auto"/>
            </w:tcBorders>
          </w:tcPr>
          <w:p w14:paraId="10B9A28D"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184 (70)</w:t>
            </w:r>
          </w:p>
        </w:tc>
        <w:tc>
          <w:tcPr>
            <w:tcW w:w="2266" w:type="dxa"/>
            <w:gridSpan w:val="2"/>
            <w:tcBorders>
              <w:top w:val="single" w:sz="4" w:space="0" w:color="auto"/>
              <w:left w:val="single" w:sz="4" w:space="0" w:color="auto"/>
              <w:bottom w:val="single" w:sz="4" w:space="0" w:color="auto"/>
              <w:right w:val="single" w:sz="4" w:space="0" w:color="auto"/>
            </w:tcBorders>
          </w:tcPr>
          <w:p w14:paraId="3C9DC879"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gridSpan w:val="2"/>
            <w:tcBorders>
              <w:top w:val="single" w:sz="4" w:space="0" w:color="auto"/>
              <w:left w:val="single" w:sz="4" w:space="0" w:color="auto"/>
              <w:bottom w:val="single" w:sz="4" w:space="0" w:color="auto"/>
              <w:right w:val="single" w:sz="4" w:space="0" w:color="auto"/>
            </w:tcBorders>
          </w:tcPr>
          <w:p w14:paraId="0C20AE37"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15 (5.7)</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5CC828CE"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tcBorders>
              <w:top w:val="single" w:sz="4" w:space="0" w:color="auto"/>
              <w:left w:val="single" w:sz="4" w:space="0" w:color="auto"/>
              <w:bottom w:val="single" w:sz="4" w:space="0" w:color="auto"/>
              <w:right w:val="single" w:sz="4" w:space="0" w:color="auto"/>
            </w:tcBorders>
          </w:tcPr>
          <w:p w14:paraId="05D242DA"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r>
      <w:tr w:rsidR="007C154F" w:rsidRPr="000A7441" w14:paraId="1287AFB6"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41B60C89"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EZ+SIM 20</w:t>
            </w:r>
          </w:p>
        </w:tc>
        <w:tc>
          <w:tcPr>
            <w:tcW w:w="1126" w:type="dxa"/>
            <w:tcBorders>
              <w:top w:val="single" w:sz="4" w:space="0" w:color="auto"/>
              <w:left w:val="single" w:sz="4" w:space="0" w:color="auto"/>
              <w:bottom w:val="single" w:sz="4" w:space="0" w:color="auto"/>
              <w:right w:val="single" w:sz="4" w:space="0" w:color="auto"/>
            </w:tcBorders>
          </w:tcPr>
          <w:p w14:paraId="000BBCDD"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263</w:t>
            </w:r>
          </w:p>
        </w:tc>
        <w:tc>
          <w:tcPr>
            <w:tcW w:w="2225" w:type="dxa"/>
            <w:tcBorders>
              <w:top w:val="single" w:sz="4" w:space="0" w:color="auto"/>
              <w:left w:val="single" w:sz="4" w:space="0" w:color="auto"/>
              <w:bottom w:val="single" w:sz="4" w:space="0" w:color="auto"/>
              <w:right w:val="single" w:sz="4" w:space="0" w:color="auto"/>
            </w:tcBorders>
          </w:tcPr>
          <w:p w14:paraId="5D591CA3"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165 (62.7)</w:t>
            </w:r>
          </w:p>
        </w:tc>
        <w:tc>
          <w:tcPr>
            <w:tcW w:w="2266" w:type="dxa"/>
            <w:gridSpan w:val="2"/>
            <w:tcBorders>
              <w:top w:val="single" w:sz="4" w:space="0" w:color="auto"/>
              <w:left w:val="single" w:sz="4" w:space="0" w:color="auto"/>
              <w:bottom w:val="single" w:sz="4" w:space="0" w:color="auto"/>
              <w:right w:val="single" w:sz="4" w:space="0" w:color="auto"/>
            </w:tcBorders>
          </w:tcPr>
          <w:p w14:paraId="3EAC7574"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gridSpan w:val="2"/>
            <w:tcBorders>
              <w:top w:val="single" w:sz="4" w:space="0" w:color="auto"/>
              <w:left w:val="single" w:sz="4" w:space="0" w:color="auto"/>
              <w:bottom w:val="single" w:sz="4" w:space="0" w:color="auto"/>
              <w:right w:val="single" w:sz="4" w:space="0" w:color="auto"/>
            </w:tcBorders>
          </w:tcPr>
          <w:p w14:paraId="7922BB41"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15 (5.7)</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44769DD4"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tcBorders>
              <w:top w:val="single" w:sz="4" w:space="0" w:color="auto"/>
              <w:left w:val="single" w:sz="4" w:space="0" w:color="auto"/>
              <w:bottom w:val="single" w:sz="4" w:space="0" w:color="auto"/>
              <w:right w:val="single" w:sz="4" w:space="0" w:color="auto"/>
            </w:tcBorders>
          </w:tcPr>
          <w:p w14:paraId="1591B98A"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r>
      <w:tr w:rsidR="007C154F" w:rsidRPr="000A7441" w14:paraId="1E30D2CF"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7A6CA504"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ATOR 10</w:t>
            </w:r>
          </w:p>
        </w:tc>
        <w:tc>
          <w:tcPr>
            <w:tcW w:w="1126" w:type="dxa"/>
            <w:tcBorders>
              <w:top w:val="single" w:sz="4" w:space="0" w:color="auto"/>
              <w:left w:val="single" w:sz="4" w:space="0" w:color="auto"/>
              <w:bottom w:val="single" w:sz="4" w:space="0" w:color="auto"/>
              <w:right w:val="single" w:sz="4" w:space="0" w:color="auto"/>
            </w:tcBorders>
          </w:tcPr>
          <w:p w14:paraId="35038ABB"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262</w:t>
            </w:r>
          </w:p>
        </w:tc>
        <w:tc>
          <w:tcPr>
            <w:tcW w:w="2225" w:type="dxa"/>
            <w:tcBorders>
              <w:top w:val="single" w:sz="4" w:space="0" w:color="auto"/>
              <w:left w:val="single" w:sz="4" w:space="0" w:color="auto"/>
              <w:bottom w:val="single" w:sz="4" w:space="0" w:color="auto"/>
              <w:right w:val="single" w:sz="4" w:space="0" w:color="auto"/>
            </w:tcBorders>
          </w:tcPr>
          <w:p w14:paraId="63EE0092"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187 (71.4)</w:t>
            </w:r>
          </w:p>
        </w:tc>
        <w:tc>
          <w:tcPr>
            <w:tcW w:w="2266" w:type="dxa"/>
            <w:gridSpan w:val="2"/>
            <w:tcBorders>
              <w:top w:val="single" w:sz="4" w:space="0" w:color="auto"/>
              <w:left w:val="single" w:sz="4" w:space="0" w:color="auto"/>
              <w:bottom w:val="single" w:sz="4" w:space="0" w:color="auto"/>
              <w:right w:val="single" w:sz="4" w:space="0" w:color="auto"/>
            </w:tcBorders>
          </w:tcPr>
          <w:p w14:paraId="3C98DCAC"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gridSpan w:val="2"/>
            <w:tcBorders>
              <w:top w:val="single" w:sz="4" w:space="0" w:color="auto"/>
              <w:left w:val="single" w:sz="4" w:space="0" w:color="auto"/>
              <w:bottom w:val="single" w:sz="4" w:space="0" w:color="auto"/>
              <w:right w:val="single" w:sz="4" w:space="0" w:color="auto"/>
            </w:tcBorders>
          </w:tcPr>
          <w:p w14:paraId="4F568115"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10 (3.8)</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44A2F139"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tcBorders>
              <w:top w:val="single" w:sz="4" w:space="0" w:color="auto"/>
              <w:left w:val="single" w:sz="4" w:space="0" w:color="auto"/>
              <w:bottom w:val="single" w:sz="4" w:space="0" w:color="auto"/>
              <w:right w:val="single" w:sz="4" w:space="0" w:color="auto"/>
            </w:tcBorders>
          </w:tcPr>
          <w:p w14:paraId="3A0CF571"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r>
      <w:tr w:rsidR="007C154F" w:rsidRPr="000A7441" w14:paraId="0AA7FAC1"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5214121C" w14:textId="77777777" w:rsidR="007C154F" w:rsidRPr="000A7441" w:rsidRDefault="007C154F" w:rsidP="00CD4AE9">
            <w:pPr>
              <w:spacing w:before="60" w:after="60" w:line="240" w:lineRule="auto"/>
              <w:rPr>
                <w:rFonts w:asciiTheme="minorHAnsi" w:eastAsia="Times New Roman" w:hAnsiTheme="minorHAnsi" w:cs="Times New Roman"/>
                <w:b/>
                <w:smallCaps/>
                <w:snapToGrid w:val="0"/>
                <w:sz w:val="20"/>
                <w:szCs w:val="20"/>
                <w:lang w:eastAsia="en-AU"/>
              </w:rPr>
            </w:pPr>
            <w:r w:rsidRPr="000A7441">
              <w:rPr>
                <w:rFonts w:asciiTheme="minorHAnsi" w:eastAsia="Times New Roman" w:hAnsiTheme="minorHAnsi" w:cs="Times New Roman"/>
                <w:b/>
                <w:smallCaps/>
                <w:snapToGrid w:val="0"/>
                <w:sz w:val="20"/>
                <w:szCs w:val="20"/>
                <w:lang w:eastAsia="en-AU"/>
              </w:rPr>
              <w:t>Protocol 051</w:t>
            </w:r>
          </w:p>
          <w:p w14:paraId="67079DE0"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b/>
                <w:smallCaps/>
                <w:snapToGrid w:val="0"/>
                <w:sz w:val="20"/>
                <w:szCs w:val="20"/>
                <w:lang w:eastAsia="en-AU"/>
              </w:rPr>
              <w:t>ballantyne 2005</w:t>
            </w:r>
          </w:p>
        </w:tc>
        <w:tc>
          <w:tcPr>
            <w:tcW w:w="12854" w:type="dxa"/>
            <w:gridSpan w:val="9"/>
            <w:tcBorders>
              <w:top w:val="single" w:sz="4" w:space="0" w:color="auto"/>
              <w:left w:val="single" w:sz="4" w:space="0" w:color="auto"/>
              <w:bottom w:val="single" w:sz="4" w:space="0" w:color="auto"/>
              <w:right w:val="single" w:sz="4" w:space="0" w:color="auto"/>
            </w:tcBorders>
            <w:vAlign w:val="center"/>
          </w:tcPr>
          <w:p w14:paraId="2A40952F"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i/>
                <w:snapToGrid w:val="0"/>
                <w:sz w:val="20"/>
                <w:szCs w:val="20"/>
                <w:lang w:eastAsia="en-AU"/>
              </w:rPr>
              <w:t>Source: Trial report – Protocol 051: Section 8.2.1, Tables 8-2 &amp; 8-3.</w:t>
            </w:r>
          </w:p>
        </w:tc>
      </w:tr>
      <w:tr w:rsidR="007C154F" w:rsidRPr="000A7441" w14:paraId="1CFC2CB7"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694B66F2"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ATOR 20</w:t>
            </w:r>
          </w:p>
        </w:tc>
        <w:tc>
          <w:tcPr>
            <w:tcW w:w="1126" w:type="dxa"/>
            <w:tcBorders>
              <w:top w:val="single" w:sz="4" w:space="0" w:color="auto"/>
              <w:left w:val="single" w:sz="4" w:space="0" w:color="auto"/>
              <w:bottom w:val="single" w:sz="4" w:space="0" w:color="auto"/>
              <w:right w:val="single" w:sz="4" w:space="0" w:color="auto"/>
            </w:tcBorders>
          </w:tcPr>
          <w:p w14:paraId="0CB951E5"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237</w:t>
            </w:r>
          </w:p>
        </w:tc>
        <w:tc>
          <w:tcPr>
            <w:tcW w:w="2225" w:type="dxa"/>
            <w:tcBorders>
              <w:top w:val="single" w:sz="4" w:space="0" w:color="auto"/>
              <w:left w:val="single" w:sz="4" w:space="0" w:color="auto"/>
              <w:bottom w:val="single" w:sz="4" w:space="0" w:color="auto"/>
              <w:right w:val="single" w:sz="4" w:space="0" w:color="auto"/>
            </w:tcBorders>
          </w:tcPr>
          <w:p w14:paraId="3C877AF5"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73 (30.8)</w:t>
            </w:r>
          </w:p>
        </w:tc>
        <w:tc>
          <w:tcPr>
            <w:tcW w:w="2266" w:type="dxa"/>
            <w:gridSpan w:val="2"/>
            <w:tcBorders>
              <w:top w:val="single" w:sz="4" w:space="0" w:color="auto"/>
              <w:left w:val="single" w:sz="4" w:space="0" w:color="auto"/>
              <w:bottom w:val="single" w:sz="4" w:space="0" w:color="auto"/>
              <w:right w:val="single" w:sz="4" w:space="0" w:color="auto"/>
            </w:tcBorders>
          </w:tcPr>
          <w:p w14:paraId="3484EEC2"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5 (2.1)</w:t>
            </w:r>
          </w:p>
        </w:tc>
        <w:tc>
          <w:tcPr>
            <w:tcW w:w="2408" w:type="dxa"/>
            <w:gridSpan w:val="2"/>
            <w:tcBorders>
              <w:top w:val="single" w:sz="4" w:space="0" w:color="auto"/>
              <w:left w:val="single" w:sz="4" w:space="0" w:color="auto"/>
              <w:bottom w:val="single" w:sz="4" w:space="0" w:color="auto"/>
              <w:right w:val="single" w:sz="4" w:space="0" w:color="auto"/>
            </w:tcBorders>
          </w:tcPr>
          <w:p w14:paraId="6AC85593"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4 (1.7)</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2287E516"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tcBorders>
              <w:top w:val="single" w:sz="4" w:space="0" w:color="auto"/>
              <w:left w:val="single" w:sz="4" w:space="0" w:color="auto"/>
              <w:bottom w:val="single" w:sz="4" w:space="0" w:color="auto"/>
              <w:right w:val="single" w:sz="4" w:space="0" w:color="auto"/>
            </w:tcBorders>
          </w:tcPr>
          <w:p w14:paraId="526C3A0F"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 (0.4)</w:t>
            </w:r>
          </w:p>
        </w:tc>
      </w:tr>
      <w:tr w:rsidR="007C154F" w:rsidRPr="000A7441" w14:paraId="3EC77C33"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114C251A"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EZ+SIM 20</w:t>
            </w:r>
          </w:p>
        </w:tc>
        <w:tc>
          <w:tcPr>
            <w:tcW w:w="1126" w:type="dxa"/>
            <w:tcBorders>
              <w:top w:val="single" w:sz="4" w:space="0" w:color="auto"/>
              <w:left w:val="single" w:sz="4" w:space="0" w:color="auto"/>
              <w:bottom w:val="single" w:sz="4" w:space="0" w:color="auto"/>
              <w:right w:val="single" w:sz="4" w:space="0" w:color="auto"/>
            </w:tcBorders>
          </w:tcPr>
          <w:p w14:paraId="313807E6"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237</w:t>
            </w:r>
          </w:p>
        </w:tc>
        <w:tc>
          <w:tcPr>
            <w:tcW w:w="2225" w:type="dxa"/>
            <w:tcBorders>
              <w:top w:val="single" w:sz="4" w:space="0" w:color="auto"/>
              <w:left w:val="single" w:sz="4" w:space="0" w:color="auto"/>
              <w:bottom w:val="single" w:sz="4" w:space="0" w:color="auto"/>
              <w:right w:val="single" w:sz="4" w:space="0" w:color="auto"/>
            </w:tcBorders>
          </w:tcPr>
          <w:p w14:paraId="4D93D7E6"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74 (31.2)</w:t>
            </w:r>
          </w:p>
        </w:tc>
        <w:tc>
          <w:tcPr>
            <w:tcW w:w="2266" w:type="dxa"/>
            <w:gridSpan w:val="2"/>
            <w:tcBorders>
              <w:top w:val="single" w:sz="4" w:space="0" w:color="auto"/>
              <w:left w:val="single" w:sz="4" w:space="0" w:color="auto"/>
              <w:bottom w:val="single" w:sz="4" w:space="0" w:color="auto"/>
              <w:right w:val="single" w:sz="4" w:space="0" w:color="auto"/>
            </w:tcBorders>
          </w:tcPr>
          <w:p w14:paraId="3BCE6820"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4 (1.7)</w:t>
            </w:r>
          </w:p>
        </w:tc>
        <w:tc>
          <w:tcPr>
            <w:tcW w:w="2408" w:type="dxa"/>
            <w:gridSpan w:val="2"/>
            <w:tcBorders>
              <w:top w:val="single" w:sz="4" w:space="0" w:color="auto"/>
              <w:left w:val="single" w:sz="4" w:space="0" w:color="auto"/>
              <w:bottom w:val="single" w:sz="4" w:space="0" w:color="auto"/>
              <w:right w:val="single" w:sz="4" w:space="0" w:color="auto"/>
            </w:tcBorders>
          </w:tcPr>
          <w:p w14:paraId="787D57BB"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3 (1.3)</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7B9BA567"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tcBorders>
              <w:top w:val="single" w:sz="4" w:space="0" w:color="auto"/>
              <w:left w:val="single" w:sz="4" w:space="0" w:color="auto"/>
              <w:bottom w:val="single" w:sz="4" w:space="0" w:color="auto"/>
              <w:right w:val="single" w:sz="4" w:space="0" w:color="auto"/>
            </w:tcBorders>
          </w:tcPr>
          <w:p w14:paraId="1D256604"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 (0.0)</w:t>
            </w:r>
          </w:p>
        </w:tc>
      </w:tr>
      <w:tr w:rsidR="007C154F" w:rsidRPr="000A7441" w14:paraId="4E005257"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05F474B7"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ATOR 40</w:t>
            </w:r>
          </w:p>
        </w:tc>
        <w:tc>
          <w:tcPr>
            <w:tcW w:w="1126" w:type="dxa"/>
            <w:tcBorders>
              <w:top w:val="single" w:sz="4" w:space="0" w:color="auto"/>
              <w:left w:val="single" w:sz="4" w:space="0" w:color="auto"/>
              <w:bottom w:val="single" w:sz="4" w:space="0" w:color="auto"/>
              <w:right w:val="single" w:sz="4" w:space="0" w:color="auto"/>
            </w:tcBorders>
          </w:tcPr>
          <w:p w14:paraId="0E2E4F33"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235</w:t>
            </w:r>
          </w:p>
        </w:tc>
        <w:tc>
          <w:tcPr>
            <w:tcW w:w="2225" w:type="dxa"/>
            <w:tcBorders>
              <w:top w:val="single" w:sz="4" w:space="0" w:color="auto"/>
              <w:left w:val="single" w:sz="4" w:space="0" w:color="auto"/>
              <w:bottom w:val="single" w:sz="4" w:space="0" w:color="auto"/>
              <w:right w:val="single" w:sz="4" w:space="0" w:color="auto"/>
            </w:tcBorders>
          </w:tcPr>
          <w:p w14:paraId="21A10C47"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77 (32.8)</w:t>
            </w:r>
          </w:p>
        </w:tc>
        <w:tc>
          <w:tcPr>
            <w:tcW w:w="2266" w:type="dxa"/>
            <w:gridSpan w:val="2"/>
            <w:tcBorders>
              <w:top w:val="single" w:sz="4" w:space="0" w:color="auto"/>
              <w:left w:val="single" w:sz="4" w:space="0" w:color="auto"/>
              <w:bottom w:val="single" w:sz="4" w:space="0" w:color="auto"/>
              <w:right w:val="single" w:sz="4" w:space="0" w:color="auto"/>
            </w:tcBorders>
          </w:tcPr>
          <w:p w14:paraId="3A60D4D6"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4 (1.7)</w:t>
            </w:r>
          </w:p>
        </w:tc>
        <w:tc>
          <w:tcPr>
            <w:tcW w:w="2408" w:type="dxa"/>
            <w:gridSpan w:val="2"/>
            <w:tcBorders>
              <w:top w:val="single" w:sz="4" w:space="0" w:color="auto"/>
              <w:left w:val="single" w:sz="4" w:space="0" w:color="auto"/>
              <w:bottom w:val="single" w:sz="4" w:space="0" w:color="auto"/>
              <w:right w:val="single" w:sz="4" w:space="0" w:color="auto"/>
            </w:tcBorders>
          </w:tcPr>
          <w:p w14:paraId="2FD1F5CD"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 (0.9)</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24CF8E12"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tcBorders>
              <w:top w:val="single" w:sz="4" w:space="0" w:color="auto"/>
              <w:left w:val="single" w:sz="4" w:space="0" w:color="auto"/>
              <w:bottom w:val="single" w:sz="4" w:space="0" w:color="auto"/>
              <w:right w:val="single" w:sz="4" w:space="0" w:color="auto"/>
            </w:tcBorders>
          </w:tcPr>
          <w:p w14:paraId="4989FEC9"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 (0.0)</w:t>
            </w:r>
          </w:p>
        </w:tc>
      </w:tr>
      <w:tr w:rsidR="007C154F" w:rsidRPr="000A7441" w14:paraId="0CAFC032"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7D63ADF7" w14:textId="77777777" w:rsidR="007C154F" w:rsidRPr="000A7441" w:rsidRDefault="007C154F" w:rsidP="00CD4AE9">
            <w:pPr>
              <w:spacing w:before="60" w:after="60" w:line="240" w:lineRule="auto"/>
              <w:rPr>
                <w:rFonts w:asciiTheme="minorHAnsi" w:eastAsia="Times New Roman" w:hAnsiTheme="minorHAnsi" w:cs="Times New Roman"/>
                <w:b/>
                <w:smallCaps/>
                <w:snapToGrid w:val="0"/>
                <w:sz w:val="20"/>
                <w:szCs w:val="20"/>
                <w:lang w:eastAsia="en-AU"/>
              </w:rPr>
            </w:pPr>
            <w:r w:rsidRPr="000A7441">
              <w:rPr>
                <w:rFonts w:asciiTheme="minorHAnsi" w:eastAsia="Times New Roman" w:hAnsiTheme="minorHAnsi" w:cs="Times New Roman"/>
                <w:b/>
                <w:smallCaps/>
                <w:snapToGrid w:val="0"/>
                <w:sz w:val="20"/>
                <w:szCs w:val="20"/>
                <w:lang w:eastAsia="en-AU"/>
              </w:rPr>
              <w:t>Protocol692</w:t>
            </w:r>
          </w:p>
          <w:p w14:paraId="7415DF2E"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b/>
                <w:smallCaps/>
                <w:snapToGrid w:val="0"/>
                <w:sz w:val="20"/>
                <w:szCs w:val="20"/>
                <w:lang w:eastAsia="en-AU"/>
              </w:rPr>
              <w:t>ballantyne 2003</w:t>
            </w:r>
          </w:p>
        </w:tc>
        <w:tc>
          <w:tcPr>
            <w:tcW w:w="12854" w:type="dxa"/>
            <w:gridSpan w:val="9"/>
            <w:tcBorders>
              <w:top w:val="single" w:sz="4" w:space="0" w:color="auto"/>
              <w:left w:val="single" w:sz="4" w:space="0" w:color="auto"/>
              <w:bottom w:val="single" w:sz="4" w:space="0" w:color="auto"/>
              <w:right w:val="single" w:sz="4" w:space="0" w:color="auto"/>
            </w:tcBorders>
            <w:vAlign w:val="center"/>
          </w:tcPr>
          <w:p w14:paraId="061FCAB2"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i/>
                <w:snapToGrid w:val="0"/>
                <w:sz w:val="20"/>
                <w:szCs w:val="20"/>
                <w:lang w:eastAsia="en-AU"/>
              </w:rPr>
              <w:t>November 2006 submission</w:t>
            </w:r>
          </w:p>
        </w:tc>
      </w:tr>
      <w:tr w:rsidR="007C154F" w:rsidRPr="000A7441" w14:paraId="1579C632"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4D6CF41D"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 xml:space="preserve">ALL EZ+ATOR </w:t>
            </w:r>
          </w:p>
        </w:tc>
        <w:tc>
          <w:tcPr>
            <w:tcW w:w="1126" w:type="dxa"/>
            <w:tcBorders>
              <w:top w:val="single" w:sz="4" w:space="0" w:color="auto"/>
              <w:left w:val="single" w:sz="4" w:space="0" w:color="auto"/>
              <w:bottom w:val="single" w:sz="4" w:space="0" w:color="auto"/>
              <w:right w:val="single" w:sz="4" w:space="0" w:color="auto"/>
            </w:tcBorders>
          </w:tcPr>
          <w:p w14:paraId="67DDCDFB"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255</w:t>
            </w:r>
          </w:p>
        </w:tc>
        <w:tc>
          <w:tcPr>
            <w:tcW w:w="2225" w:type="dxa"/>
            <w:tcBorders>
              <w:top w:val="single" w:sz="4" w:space="0" w:color="auto"/>
              <w:left w:val="single" w:sz="4" w:space="0" w:color="auto"/>
              <w:bottom w:val="single" w:sz="4" w:space="0" w:color="auto"/>
              <w:right w:val="single" w:sz="4" w:space="0" w:color="auto"/>
            </w:tcBorders>
          </w:tcPr>
          <w:p w14:paraId="43340108"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58%</w:t>
            </w:r>
          </w:p>
        </w:tc>
        <w:tc>
          <w:tcPr>
            <w:tcW w:w="2266" w:type="dxa"/>
            <w:gridSpan w:val="2"/>
            <w:tcBorders>
              <w:top w:val="single" w:sz="4" w:space="0" w:color="auto"/>
              <w:left w:val="single" w:sz="4" w:space="0" w:color="auto"/>
              <w:bottom w:val="single" w:sz="4" w:space="0" w:color="auto"/>
              <w:right w:val="single" w:sz="4" w:space="0" w:color="auto"/>
            </w:tcBorders>
          </w:tcPr>
          <w:p w14:paraId="3D186A7F"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w:t>
            </w:r>
          </w:p>
        </w:tc>
        <w:tc>
          <w:tcPr>
            <w:tcW w:w="2408" w:type="dxa"/>
            <w:gridSpan w:val="2"/>
            <w:tcBorders>
              <w:top w:val="single" w:sz="4" w:space="0" w:color="auto"/>
              <w:left w:val="single" w:sz="4" w:space="0" w:color="auto"/>
              <w:bottom w:val="single" w:sz="4" w:space="0" w:color="auto"/>
              <w:right w:val="single" w:sz="4" w:space="0" w:color="auto"/>
            </w:tcBorders>
          </w:tcPr>
          <w:p w14:paraId="6CBA54C3"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6%</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4352B9BF"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tcBorders>
              <w:top w:val="single" w:sz="4" w:space="0" w:color="auto"/>
              <w:left w:val="single" w:sz="4" w:space="0" w:color="auto"/>
              <w:bottom w:val="single" w:sz="4" w:space="0" w:color="auto"/>
              <w:right w:val="single" w:sz="4" w:space="0" w:color="auto"/>
            </w:tcBorders>
          </w:tcPr>
          <w:p w14:paraId="57ACA66F"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r>
      <w:tr w:rsidR="007C154F" w:rsidRPr="000A7441" w14:paraId="0C359CED"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7BB525C8"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 xml:space="preserve">ALL ATOR </w:t>
            </w:r>
          </w:p>
        </w:tc>
        <w:tc>
          <w:tcPr>
            <w:tcW w:w="1126" w:type="dxa"/>
            <w:tcBorders>
              <w:top w:val="single" w:sz="4" w:space="0" w:color="auto"/>
              <w:left w:val="single" w:sz="4" w:space="0" w:color="auto"/>
              <w:bottom w:val="single" w:sz="4" w:space="0" w:color="auto"/>
              <w:right w:val="single" w:sz="4" w:space="0" w:color="auto"/>
            </w:tcBorders>
          </w:tcPr>
          <w:p w14:paraId="6F775DA5"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248</w:t>
            </w:r>
          </w:p>
        </w:tc>
        <w:tc>
          <w:tcPr>
            <w:tcW w:w="2225" w:type="dxa"/>
            <w:tcBorders>
              <w:top w:val="single" w:sz="4" w:space="0" w:color="auto"/>
              <w:left w:val="single" w:sz="4" w:space="0" w:color="auto"/>
              <w:bottom w:val="single" w:sz="4" w:space="0" w:color="auto"/>
              <w:right w:val="single" w:sz="4" w:space="0" w:color="auto"/>
            </w:tcBorders>
          </w:tcPr>
          <w:p w14:paraId="515063AC"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59%</w:t>
            </w:r>
          </w:p>
        </w:tc>
        <w:tc>
          <w:tcPr>
            <w:tcW w:w="2266" w:type="dxa"/>
            <w:gridSpan w:val="2"/>
            <w:tcBorders>
              <w:top w:val="single" w:sz="4" w:space="0" w:color="auto"/>
              <w:left w:val="single" w:sz="4" w:space="0" w:color="auto"/>
              <w:bottom w:val="single" w:sz="4" w:space="0" w:color="auto"/>
              <w:right w:val="single" w:sz="4" w:space="0" w:color="auto"/>
            </w:tcBorders>
          </w:tcPr>
          <w:p w14:paraId="140CAA82"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3%</w:t>
            </w:r>
          </w:p>
        </w:tc>
        <w:tc>
          <w:tcPr>
            <w:tcW w:w="2408" w:type="dxa"/>
            <w:gridSpan w:val="2"/>
            <w:tcBorders>
              <w:top w:val="single" w:sz="4" w:space="0" w:color="auto"/>
              <w:left w:val="single" w:sz="4" w:space="0" w:color="auto"/>
              <w:bottom w:val="single" w:sz="4" w:space="0" w:color="auto"/>
              <w:right w:val="single" w:sz="4" w:space="0" w:color="auto"/>
            </w:tcBorders>
          </w:tcPr>
          <w:p w14:paraId="44F5FBB7"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5%</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2BC6880E"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tcBorders>
              <w:top w:val="single" w:sz="4" w:space="0" w:color="auto"/>
              <w:left w:val="single" w:sz="4" w:space="0" w:color="auto"/>
              <w:bottom w:val="single" w:sz="4" w:space="0" w:color="auto"/>
              <w:right w:val="single" w:sz="4" w:space="0" w:color="auto"/>
            </w:tcBorders>
          </w:tcPr>
          <w:p w14:paraId="7A5E3C20"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r>
      <w:tr w:rsidR="007C154F" w:rsidRPr="000A7441" w14:paraId="32B11412"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7FD1E8F7" w14:textId="77777777" w:rsidR="007C154F" w:rsidRPr="000A7441" w:rsidRDefault="007C154F" w:rsidP="00CD4AE9">
            <w:pPr>
              <w:spacing w:before="60" w:after="60" w:line="240" w:lineRule="auto"/>
              <w:rPr>
                <w:rFonts w:asciiTheme="minorHAnsi" w:eastAsia="Times New Roman" w:hAnsiTheme="minorHAnsi" w:cs="Times New Roman"/>
                <w:b/>
                <w:smallCaps/>
                <w:snapToGrid w:val="0"/>
                <w:sz w:val="20"/>
                <w:szCs w:val="20"/>
                <w:lang w:eastAsia="en-AU"/>
              </w:rPr>
            </w:pPr>
            <w:r w:rsidRPr="000A7441">
              <w:rPr>
                <w:rFonts w:asciiTheme="minorHAnsi" w:eastAsia="Times New Roman" w:hAnsiTheme="minorHAnsi" w:cs="Times New Roman"/>
                <w:b/>
                <w:smallCaps/>
                <w:snapToGrid w:val="0"/>
                <w:sz w:val="20"/>
                <w:szCs w:val="20"/>
                <w:lang w:eastAsia="en-AU"/>
              </w:rPr>
              <w:t>Protocol 038</w:t>
            </w:r>
          </w:p>
          <w:p w14:paraId="32E346C4"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b/>
                <w:smallCaps/>
                <w:snapToGrid w:val="0"/>
                <w:sz w:val="20"/>
                <w:szCs w:val="20"/>
                <w:lang w:eastAsia="en-AU"/>
              </w:rPr>
              <w:t>Bays 2005</w:t>
            </w:r>
          </w:p>
        </w:tc>
        <w:tc>
          <w:tcPr>
            <w:tcW w:w="12854" w:type="dxa"/>
            <w:gridSpan w:val="9"/>
            <w:tcBorders>
              <w:top w:val="single" w:sz="4" w:space="0" w:color="auto"/>
              <w:left w:val="single" w:sz="4" w:space="0" w:color="auto"/>
              <w:bottom w:val="single" w:sz="4" w:space="0" w:color="auto"/>
              <w:right w:val="single" w:sz="4" w:space="0" w:color="auto"/>
            </w:tcBorders>
            <w:vAlign w:val="center"/>
          </w:tcPr>
          <w:p w14:paraId="541E8A6B"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i/>
                <w:snapToGrid w:val="0"/>
                <w:sz w:val="20"/>
                <w:szCs w:val="20"/>
                <w:lang w:eastAsia="en-AU"/>
              </w:rPr>
              <w:t>November 2006 submission</w:t>
            </w:r>
          </w:p>
        </w:tc>
      </w:tr>
      <w:tr w:rsidR="007C154F" w:rsidRPr="000A7441" w14:paraId="5B024F84"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4E5BD147"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 xml:space="preserve">ALL EZ+SIM </w:t>
            </w:r>
          </w:p>
        </w:tc>
        <w:tc>
          <w:tcPr>
            <w:tcW w:w="1126" w:type="dxa"/>
            <w:tcBorders>
              <w:top w:val="single" w:sz="4" w:space="0" w:color="auto"/>
              <w:left w:val="single" w:sz="4" w:space="0" w:color="auto"/>
              <w:bottom w:val="single" w:sz="4" w:space="0" w:color="auto"/>
              <w:right w:val="single" w:sz="4" w:space="0" w:color="auto"/>
            </w:tcBorders>
          </w:tcPr>
          <w:p w14:paraId="3378695C"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609</w:t>
            </w:r>
          </w:p>
        </w:tc>
        <w:tc>
          <w:tcPr>
            <w:tcW w:w="2225" w:type="dxa"/>
            <w:tcBorders>
              <w:top w:val="single" w:sz="4" w:space="0" w:color="auto"/>
              <w:left w:val="single" w:sz="4" w:space="0" w:color="auto"/>
              <w:bottom w:val="single" w:sz="4" w:space="0" w:color="auto"/>
              <w:right w:val="single" w:sz="4" w:space="0" w:color="auto"/>
            </w:tcBorders>
          </w:tcPr>
          <w:p w14:paraId="2D6EBCB9"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350 (57.5)</w:t>
            </w:r>
          </w:p>
        </w:tc>
        <w:tc>
          <w:tcPr>
            <w:tcW w:w="2266" w:type="dxa"/>
            <w:gridSpan w:val="2"/>
            <w:tcBorders>
              <w:top w:val="single" w:sz="4" w:space="0" w:color="auto"/>
              <w:left w:val="single" w:sz="4" w:space="0" w:color="auto"/>
              <w:bottom w:val="single" w:sz="4" w:space="0" w:color="auto"/>
              <w:right w:val="single" w:sz="4" w:space="0" w:color="auto"/>
            </w:tcBorders>
          </w:tcPr>
          <w:p w14:paraId="0C4AD7EE"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9 (1.5)</w:t>
            </w:r>
          </w:p>
        </w:tc>
        <w:tc>
          <w:tcPr>
            <w:tcW w:w="2408" w:type="dxa"/>
            <w:gridSpan w:val="2"/>
            <w:tcBorders>
              <w:top w:val="single" w:sz="4" w:space="0" w:color="auto"/>
              <w:left w:val="single" w:sz="4" w:space="0" w:color="auto"/>
              <w:bottom w:val="single" w:sz="4" w:space="0" w:color="auto"/>
              <w:right w:val="single" w:sz="4" w:space="0" w:color="auto"/>
            </w:tcBorders>
          </w:tcPr>
          <w:p w14:paraId="2E4A8D52"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25 (4.1)</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7D1C3DAE"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tcBorders>
              <w:top w:val="single" w:sz="4" w:space="0" w:color="auto"/>
              <w:left w:val="single" w:sz="4" w:space="0" w:color="auto"/>
              <w:bottom w:val="single" w:sz="4" w:space="0" w:color="auto"/>
              <w:right w:val="single" w:sz="4" w:space="0" w:color="auto"/>
            </w:tcBorders>
          </w:tcPr>
          <w:p w14:paraId="3F773392"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 (0.002)</w:t>
            </w:r>
          </w:p>
        </w:tc>
      </w:tr>
      <w:tr w:rsidR="007C154F" w:rsidRPr="000A7441" w14:paraId="7D32B069"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02B14EE0"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ALL SIM</w:t>
            </w:r>
          </w:p>
        </w:tc>
        <w:tc>
          <w:tcPr>
            <w:tcW w:w="1126" w:type="dxa"/>
            <w:tcBorders>
              <w:top w:val="single" w:sz="4" w:space="0" w:color="auto"/>
              <w:left w:val="single" w:sz="4" w:space="0" w:color="auto"/>
              <w:bottom w:val="single" w:sz="4" w:space="0" w:color="auto"/>
              <w:right w:val="single" w:sz="4" w:space="0" w:color="auto"/>
            </w:tcBorders>
          </w:tcPr>
          <w:p w14:paraId="672BABA2"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622</w:t>
            </w:r>
          </w:p>
        </w:tc>
        <w:tc>
          <w:tcPr>
            <w:tcW w:w="2225" w:type="dxa"/>
            <w:tcBorders>
              <w:top w:val="single" w:sz="4" w:space="0" w:color="auto"/>
              <w:left w:val="single" w:sz="4" w:space="0" w:color="auto"/>
              <w:bottom w:val="single" w:sz="4" w:space="0" w:color="auto"/>
              <w:right w:val="single" w:sz="4" w:space="0" w:color="auto"/>
            </w:tcBorders>
          </w:tcPr>
          <w:p w14:paraId="116451E7"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332 (53.4)</w:t>
            </w:r>
          </w:p>
        </w:tc>
        <w:tc>
          <w:tcPr>
            <w:tcW w:w="2266" w:type="dxa"/>
            <w:gridSpan w:val="2"/>
            <w:tcBorders>
              <w:top w:val="single" w:sz="4" w:space="0" w:color="auto"/>
              <w:left w:val="single" w:sz="4" w:space="0" w:color="auto"/>
              <w:bottom w:val="single" w:sz="4" w:space="0" w:color="auto"/>
              <w:right w:val="single" w:sz="4" w:space="0" w:color="auto"/>
            </w:tcBorders>
          </w:tcPr>
          <w:p w14:paraId="50A6D28C"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11 (1.8)</w:t>
            </w:r>
          </w:p>
        </w:tc>
        <w:tc>
          <w:tcPr>
            <w:tcW w:w="2408" w:type="dxa"/>
            <w:gridSpan w:val="2"/>
            <w:tcBorders>
              <w:top w:val="single" w:sz="4" w:space="0" w:color="auto"/>
              <w:left w:val="single" w:sz="4" w:space="0" w:color="auto"/>
              <w:bottom w:val="single" w:sz="4" w:space="0" w:color="auto"/>
              <w:right w:val="single" w:sz="4" w:space="0" w:color="auto"/>
            </w:tcBorders>
          </w:tcPr>
          <w:p w14:paraId="2AE83794"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27 (4.3)</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29A8DFC4"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tcBorders>
              <w:top w:val="single" w:sz="4" w:space="0" w:color="auto"/>
              <w:left w:val="single" w:sz="4" w:space="0" w:color="auto"/>
              <w:bottom w:val="single" w:sz="4" w:space="0" w:color="auto"/>
              <w:right w:val="single" w:sz="4" w:space="0" w:color="auto"/>
            </w:tcBorders>
          </w:tcPr>
          <w:p w14:paraId="4E9D221E"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r>
      <w:tr w:rsidR="007C154F" w:rsidRPr="000A7441" w14:paraId="2B5A8AE1"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1CA6B258" w14:textId="77777777" w:rsidR="007C154F" w:rsidRPr="000A7441" w:rsidRDefault="007C154F" w:rsidP="00CD4AE9">
            <w:pPr>
              <w:spacing w:before="60" w:after="60" w:line="240" w:lineRule="auto"/>
              <w:rPr>
                <w:rFonts w:asciiTheme="minorHAnsi" w:eastAsia="Times New Roman" w:hAnsiTheme="minorHAnsi" w:cs="Times New Roman"/>
                <w:b/>
                <w:smallCaps/>
                <w:snapToGrid w:val="0"/>
                <w:sz w:val="20"/>
                <w:szCs w:val="20"/>
                <w:lang w:eastAsia="en-AU"/>
              </w:rPr>
            </w:pPr>
            <w:r w:rsidRPr="000A7441">
              <w:rPr>
                <w:rFonts w:asciiTheme="minorHAnsi" w:eastAsia="Times New Roman" w:hAnsiTheme="minorHAnsi" w:cs="Times New Roman"/>
                <w:b/>
                <w:smallCaps/>
                <w:snapToGrid w:val="0"/>
                <w:sz w:val="20"/>
                <w:szCs w:val="20"/>
                <w:lang w:eastAsia="en-AU"/>
              </w:rPr>
              <w:t>Protocol 700 Dobs 2003</w:t>
            </w:r>
          </w:p>
        </w:tc>
        <w:tc>
          <w:tcPr>
            <w:tcW w:w="12854" w:type="dxa"/>
            <w:gridSpan w:val="9"/>
            <w:tcBorders>
              <w:top w:val="single" w:sz="4" w:space="0" w:color="auto"/>
              <w:left w:val="single" w:sz="4" w:space="0" w:color="auto"/>
              <w:bottom w:val="single" w:sz="4" w:space="0" w:color="auto"/>
              <w:right w:val="single" w:sz="4" w:space="0" w:color="auto"/>
            </w:tcBorders>
          </w:tcPr>
          <w:p w14:paraId="421499BC" w14:textId="77777777" w:rsidR="007C154F" w:rsidRPr="000A7441" w:rsidRDefault="007C154F" w:rsidP="00CD4AE9">
            <w:pPr>
              <w:spacing w:before="60" w:after="60" w:line="240" w:lineRule="auto"/>
              <w:rPr>
                <w:rFonts w:asciiTheme="minorHAnsi" w:eastAsia="Times New Roman" w:hAnsiTheme="minorHAnsi" w:cs="Times New Roman"/>
                <w:i/>
                <w:snapToGrid w:val="0"/>
                <w:sz w:val="20"/>
                <w:szCs w:val="20"/>
                <w:lang w:eastAsia="en-AU"/>
              </w:rPr>
            </w:pPr>
            <w:r w:rsidRPr="000A7441">
              <w:rPr>
                <w:rFonts w:asciiTheme="minorHAnsi" w:eastAsia="Times New Roman" w:hAnsiTheme="minorHAnsi" w:cs="Times New Roman"/>
                <w:i/>
                <w:snapToGrid w:val="0"/>
                <w:sz w:val="20"/>
                <w:szCs w:val="20"/>
                <w:lang w:eastAsia="en-AU"/>
              </w:rPr>
              <w:t>Source: Trial report- Protocol 700: p 69752 and 69769</w:t>
            </w:r>
          </w:p>
        </w:tc>
      </w:tr>
      <w:tr w:rsidR="007C154F" w:rsidRPr="000A7441" w14:paraId="2A5821B2"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4B8E9B73"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ALL EZ+SIM (20, 40 mg)</w:t>
            </w:r>
          </w:p>
        </w:tc>
        <w:tc>
          <w:tcPr>
            <w:tcW w:w="1126" w:type="dxa"/>
            <w:tcBorders>
              <w:top w:val="single" w:sz="4" w:space="0" w:color="auto"/>
              <w:left w:val="single" w:sz="4" w:space="0" w:color="auto"/>
              <w:bottom w:val="single" w:sz="4" w:space="0" w:color="auto"/>
              <w:right w:val="single" w:sz="4" w:space="0" w:color="auto"/>
            </w:tcBorders>
          </w:tcPr>
          <w:p w14:paraId="38EE7015"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66</w:t>
            </w:r>
          </w:p>
        </w:tc>
        <w:tc>
          <w:tcPr>
            <w:tcW w:w="2225" w:type="dxa"/>
            <w:tcBorders>
              <w:top w:val="single" w:sz="4" w:space="0" w:color="auto"/>
              <w:left w:val="single" w:sz="4" w:space="0" w:color="auto"/>
              <w:bottom w:val="single" w:sz="4" w:space="0" w:color="auto"/>
              <w:right w:val="single" w:sz="4" w:space="0" w:color="auto"/>
            </w:tcBorders>
          </w:tcPr>
          <w:p w14:paraId="2E4E9F49"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45 (68.0)</w:t>
            </w:r>
          </w:p>
        </w:tc>
        <w:tc>
          <w:tcPr>
            <w:tcW w:w="2266" w:type="dxa"/>
            <w:gridSpan w:val="2"/>
            <w:tcBorders>
              <w:top w:val="single" w:sz="4" w:space="0" w:color="auto"/>
              <w:left w:val="single" w:sz="4" w:space="0" w:color="auto"/>
              <w:bottom w:val="single" w:sz="4" w:space="0" w:color="auto"/>
              <w:right w:val="single" w:sz="4" w:space="0" w:color="auto"/>
            </w:tcBorders>
          </w:tcPr>
          <w:p w14:paraId="19417C34"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3 (4.5)</w:t>
            </w:r>
          </w:p>
        </w:tc>
        <w:tc>
          <w:tcPr>
            <w:tcW w:w="2408" w:type="dxa"/>
            <w:gridSpan w:val="2"/>
            <w:tcBorders>
              <w:top w:val="single" w:sz="4" w:space="0" w:color="auto"/>
              <w:left w:val="single" w:sz="4" w:space="0" w:color="auto"/>
              <w:bottom w:val="single" w:sz="4" w:space="0" w:color="auto"/>
              <w:right w:val="single" w:sz="4" w:space="0" w:color="auto"/>
            </w:tcBorders>
          </w:tcPr>
          <w:p w14:paraId="004691B7"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6 (9.1)</w:t>
            </w:r>
          </w:p>
        </w:tc>
        <w:tc>
          <w:tcPr>
            <w:tcW w:w="2421" w:type="dxa"/>
            <w:gridSpan w:val="2"/>
            <w:tcBorders>
              <w:top w:val="single" w:sz="4" w:space="0" w:color="auto"/>
              <w:left w:val="single" w:sz="4" w:space="0" w:color="auto"/>
              <w:bottom w:val="single" w:sz="4" w:space="0" w:color="auto"/>
              <w:right w:val="single" w:sz="4" w:space="0" w:color="auto"/>
            </w:tcBorders>
          </w:tcPr>
          <w:p w14:paraId="2E50BD26"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 (3.0)</w:t>
            </w:r>
          </w:p>
        </w:tc>
        <w:tc>
          <w:tcPr>
            <w:tcW w:w="2408" w:type="dxa"/>
            <w:tcBorders>
              <w:top w:val="single" w:sz="4" w:space="0" w:color="auto"/>
              <w:left w:val="single" w:sz="4" w:space="0" w:color="auto"/>
              <w:bottom w:val="single" w:sz="4" w:space="0" w:color="auto"/>
              <w:right w:val="single" w:sz="4" w:space="0" w:color="auto"/>
            </w:tcBorders>
          </w:tcPr>
          <w:p w14:paraId="6A751FF6"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 (0.0)</w:t>
            </w:r>
          </w:p>
        </w:tc>
      </w:tr>
      <w:tr w:rsidR="007C154F" w:rsidRPr="000A7441" w14:paraId="5925E736"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121170C6"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 xml:space="preserve">All SIM (20, 40 mg) </w:t>
            </w:r>
          </w:p>
        </w:tc>
        <w:tc>
          <w:tcPr>
            <w:tcW w:w="1126" w:type="dxa"/>
            <w:tcBorders>
              <w:top w:val="single" w:sz="4" w:space="0" w:color="auto"/>
              <w:left w:val="single" w:sz="4" w:space="0" w:color="auto"/>
              <w:bottom w:val="single" w:sz="4" w:space="0" w:color="auto"/>
              <w:right w:val="single" w:sz="4" w:space="0" w:color="auto"/>
            </w:tcBorders>
          </w:tcPr>
          <w:p w14:paraId="42201DDE"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34</w:t>
            </w:r>
          </w:p>
        </w:tc>
        <w:tc>
          <w:tcPr>
            <w:tcW w:w="2225" w:type="dxa"/>
            <w:tcBorders>
              <w:top w:val="single" w:sz="4" w:space="0" w:color="auto"/>
              <w:left w:val="single" w:sz="4" w:space="0" w:color="auto"/>
              <w:bottom w:val="single" w:sz="4" w:space="0" w:color="auto"/>
              <w:right w:val="single" w:sz="4" w:space="0" w:color="auto"/>
            </w:tcBorders>
          </w:tcPr>
          <w:p w14:paraId="6526A17E"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24 (71.0)</w:t>
            </w:r>
          </w:p>
        </w:tc>
        <w:tc>
          <w:tcPr>
            <w:tcW w:w="2266" w:type="dxa"/>
            <w:gridSpan w:val="2"/>
            <w:tcBorders>
              <w:top w:val="single" w:sz="4" w:space="0" w:color="auto"/>
              <w:left w:val="single" w:sz="4" w:space="0" w:color="auto"/>
              <w:bottom w:val="single" w:sz="4" w:space="0" w:color="auto"/>
              <w:right w:val="single" w:sz="4" w:space="0" w:color="auto"/>
            </w:tcBorders>
          </w:tcPr>
          <w:p w14:paraId="160E426E"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 (0.0)</w:t>
            </w:r>
          </w:p>
        </w:tc>
        <w:tc>
          <w:tcPr>
            <w:tcW w:w="2408" w:type="dxa"/>
            <w:gridSpan w:val="2"/>
            <w:tcBorders>
              <w:top w:val="single" w:sz="4" w:space="0" w:color="auto"/>
              <w:left w:val="single" w:sz="4" w:space="0" w:color="auto"/>
              <w:bottom w:val="single" w:sz="4" w:space="0" w:color="auto"/>
              <w:right w:val="single" w:sz="4" w:space="0" w:color="auto"/>
            </w:tcBorders>
          </w:tcPr>
          <w:p w14:paraId="3C173FC4"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 (2.9)</w:t>
            </w:r>
          </w:p>
        </w:tc>
        <w:tc>
          <w:tcPr>
            <w:tcW w:w="2421" w:type="dxa"/>
            <w:gridSpan w:val="2"/>
            <w:tcBorders>
              <w:top w:val="single" w:sz="4" w:space="0" w:color="auto"/>
              <w:left w:val="single" w:sz="4" w:space="0" w:color="auto"/>
              <w:bottom w:val="single" w:sz="4" w:space="0" w:color="auto"/>
              <w:right w:val="single" w:sz="4" w:space="0" w:color="auto"/>
            </w:tcBorders>
          </w:tcPr>
          <w:p w14:paraId="62F618D2"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 (0.0)</w:t>
            </w:r>
          </w:p>
        </w:tc>
        <w:tc>
          <w:tcPr>
            <w:tcW w:w="2408" w:type="dxa"/>
            <w:tcBorders>
              <w:top w:val="single" w:sz="4" w:space="0" w:color="auto"/>
              <w:left w:val="single" w:sz="4" w:space="0" w:color="auto"/>
              <w:bottom w:val="single" w:sz="4" w:space="0" w:color="auto"/>
              <w:right w:val="single" w:sz="4" w:space="0" w:color="auto"/>
            </w:tcBorders>
          </w:tcPr>
          <w:p w14:paraId="1623093B"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 (0.0)</w:t>
            </w:r>
          </w:p>
        </w:tc>
      </w:tr>
      <w:tr w:rsidR="007C154F" w:rsidRPr="000A7441" w14:paraId="75DF6EAD"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1E23E719" w14:textId="77777777" w:rsidR="007C154F" w:rsidRPr="000A7441" w:rsidRDefault="007C154F" w:rsidP="00CD4AE9">
            <w:pPr>
              <w:spacing w:before="60" w:after="60" w:line="240" w:lineRule="auto"/>
              <w:rPr>
                <w:rFonts w:asciiTheme="minorHAnsi" w:eastAsia="Times New Roman" w:hAnsiTheme="minorHAnsi" w:cs="Times New Roman"/>
                <w:b/>
                <w:smallCaps/>
                <w:snapToGrid w:val="0"/>
                <w:sz w:val="20"/>
                <w:szCs w:val="20"/>
                <w:lang w:eastAsia="en-AU"/>
              </w:rPr>
            </w:pPr>
            <w:r w:rsidRPr="000A7441">
              <w:rPr>
                <w:rFonts w:asciiTheme="minorHAnsi" w:eastAsia="Times New Roman" w:hAnsiTheme="minorHAnsi" w:cs="Times New Roman"/>
                <w:b/>
                <w:smallCaps/>
                <w:snapToGrid w:val="0"/>
                <w:sz w:val="20"/>
                <w:szCs w:val="20"/>
                <w:lang w:eastAsia="en-AU"/>
              </w:rPr>
              <w:t xml:space="preserve">Protocol 021 </w:t>
            </w:r>
          </w:p>
          <w:p w14:paraId="626573CF" w14:textId="77777777" w:rsidR="007C154F" w:rsidRPr="000A7441" w:rsidRDefault="007C154F" w:rsidP="00CD4AE9">
            <w:pPr>
              <w:spacing w:before="60" w:after="60" w:line="240" w:lineRule="auto"/>
              <w:rPr>
                <w:rFonts w:asciiTheme="minorHAnsi" w:eastAsia="Times New Roman" w:hAnsiTheme="minorHAnsi" w:cs="Times New Roman"/>
                <w:b/>
                <w:smallCaps/>
                <w:snapToGrid w:val="0"/>
                <w:sz w:val="20"/>
                <w:szCs w:val="20"/>
                <w:lang w:eastAsia="en-AU"/>
              </w:rPr>
            </w:pPr>
            <w:r w:rsidRPr="000A7441">
              <w:rPr>
                <w:rFonts w:asciiTheme="minorHAnsi" w:eastAsia="Times New Roman" w:hAnsiTheme="minorHAnsi" w:cs="Times New Roman"/>
                <w:b/>
                <w:smallCaps/>
                <w:snapToGrid w:val="0"/>
                <w:sz w:val="20"/>
                <w:szCs w:val="20"/>
                <w:lang w:eastAsia="en-AU"/>
              </w:rPr>
              <w:t>Gaudiani 2005</w:t>
            </w:r>
          </w:p>
        </w:tc>
        <w:tc>
          <w:tcPr>
            <w:tcW w:w="12854" w:type="dxa"/>
            <w:gridSpan w:val="9"/>
            <w:tcBorders>
              <w:top w:val="single" w:sz="4" w:space="0" w:color="auto"/>
              <w:left w:val="single" w:sz="4" w:space="0" w:color="auto"/>
              <w:bottom w:val="single" w:sz="4" w:space="0" w:color="auto"/>
              <w:right w:val="single" w:sz="4" w:space="0" w:color="auto"/>
            </w:tcBorders>
          </w:tcPr>
          <w:p w14:paraId="6918C236" w14:textId="77777777" w:rsidR="007C154F" w:rsidRPr="000A7441" w:rsidRDefault="007C154F" w:rsidP="00CD4AE9">
            <w:pPr>
              <w:spacing w:before="60" w:after="60" w:line="240" w:lineRule="auto"/>
              <w:rPr>
                <w:rFonts w:asciiTheme="minorHAnsi" w:eastAsia="Times New Roman" w:hAnsiTheme="minorHAnsi" w:cs="Times New Roman"/>
                <w:i/>
                <w:snapToGrid w:val="0"/>
                <w:sz w:val="20"/>
                <w:szCs w:val="20"/>
                <w:lang w:eastAsia="en-AU"/>
              </w:rPr>
            </w:pPr>
            <w:r w:rsidRPr="000A7441">
              <w:rPr>
                <w:rFonts w:asciiTheme="minorHAnsi" w:eastAsia="Times New Roman" w:hAnsiTheme="minorHAnsi" w:cs="Times New Roman"/>
                <w:i/>
                <w:snapToGrid w:val="0"/>
                <w:sz w:val="20"/>
                <w:szCs w:val="20"/>
                <w:lang w:eastAsia="en-AU"/>
              </w:rPr>
              <w:t>Source: Trial report- Protocol 021: Section 8.2.1, Table 34; Section 8.2.4.2</w:t>
            </w:r>
          </w:p>
        </w:tc>
      </w:tr>
      <w:tr w:rsidR="007C154F" w:rsidRPr="000A7441" w14:paraId="2B974A6A"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17A5D39E"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 xml:space="preserve">EZ+SIM 20 </w:t>
            </w:r>
          </w:p>
        </w:tc>
        <w:tc>
          <w:tcPr>
            <w:tcW w:w="1126" w:type="dxa"/>
            <w:tcBorders>
              <w:top w:val="single" w:sz="4" w:space="0" w:color="auto"/>
              <w:left w:val="single" w:sz="4" w:space="0" w:color="auto"/>
              <w:bottom w:val="single" w:sz="4" w:space="0" w:color="auto"/>
              <w:right w:val="single" w:sz="4" w:space="0" w:color="auto"/>
            </w:tcBorders>
            <w:shd w:val="clear" w:color="auto" w:fill="auto"/>
          </w:tcPr>
          <w:p w14:paraId="4FB4161C"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104</w:t>
            </w:r>
          </w:p>
        </w:tc>
        <w:tc>
          <w:tcPr>
            <w:tcW w:w="2225" w:type="dxa"/>
            <w:tcBorders>
              <w:top w:val="single" w:sz="4" w:space="0" w:color="auto"/>
              <w:left w:val="single" w:sz="4" w:space="0" w:color="auto"/>
              <w:bottom w:val="single" w:sz="4" w:space="0" w:color="auto"/>
              <w:right w:val="single" w:sz="4" w:space="0" w:color="auto"/>
            </w:tcBorders>
            <w:shd w:val="clear" w:color="auto" w:fill="auto"/>
          </w:tcPr>
          <w:p w14:paraId="4AC11579"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68 (65.4%)</w:t>
            </w:r>
          </w:p>
        </w:tc>
        <w:tc>
          <w:tcPr>
            <w:tcW w:w="2266" w:type="dxa"/>
            <w:gridSpan w:val="2"/>
            <w:tcBorders>
              <w:top w:val="single" w:sz="4" w:space="0" w:color="auto"/>
              <w:left w:val="single" w:sz="4" w:space="0" w:color="auto"/>
              <w:bottom w:val="single" w:sz="4" w:space="0" w:color="auto"/>
              <w:right w:val="single" w:sz="4" w:space="0" w:color="auto"/>
            </w:tcBorders>
          </w:tcPr>
          <w:p w14:paraId="6C61B2F9"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5 (4.8)</w:t>
            </w:r>
          </w:p>
        </w:tc>
        <w:tc>
          <w:tcPr>
            <w:tcW w:w="2408" w:type="dxa"/>
            <w:gridSpan w:val="2"/>
            <w:tcBorders>
              <w:top w:val="single" w:sz="4" w:space="0" w:color="auto"/>
              <w:left w:val="single" w:sz="4" w:space="0" w:color="auto"/>
              <w:bottom w:val="single" w:sz="4" w:space="0" w:color="auto"/>
              <w:right w:val="single" w:sz="4" w:space="0" w:color="auto"/>
            </w:tcBorders>
          </w:tcPr>
          <w:p w14:paraId="7B1BE97F"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 (1.0)</w:t>
            </w:r>
          </w:p>
        </w:tc>
        <w:tc>
          <w:tcPr>
            <w:tcW w:w="2421" w:type="dxa"/>
            <w:gridSpan w:val="2"/>
            <w:tcBorders>
              <w:top w:val="single" w:sz="4" w:space="0" w:color="auto"/>
              <w:left w:val="single" w:sz="4" w:space="0" w:color="auto"/>
              <w:bottom w:val="single" w:sz="4" w:space="0" w:color="auto"/>
              <w:right w:val="single" w:sz="4" w:space="0" w:color="auto"/>
            </w:tcBorders>
          </w:tcPr>
          <w:p w14:paraId="78D9B4AE"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6 (5.8)</w:t>
            </w:r>
          </w:p>
        </w:tc>
        <w:tc>
          <w:tcPr>
            <w:tcW w:w="2408" w:type="dxa"/>
            <w:tcBorders>
              <w:top w:val="single" w:sz="4" w:space="0" w:color="auto"/>
              <w:left w:val="single" w:sz="4" w:space="0" w:color="auto"/>
              <w:bottom w:val="single" w:sz="4" w:space="0" w:color="auto"/>
              <w:right w:val="single" w:sz="4" w:space="0" w:color="auto"/>
            </w:tcBorders>
          </w:tcPr>
          <w:p w14:paraId="52F567AD"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 (0.0)</w:t>
            </w:r>
          </w:p>
        </w:tc>
      </w:tr>
      <w:tr w:rsidR="007C154F" w:rsidRPr="000A7441" w14:paraId="67FDBD65"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660E93EE"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 xml:space="preserve">SIM 40 </w:t>
            </w:r>
          </w:p>
        </w:tc>
        <w:tc>
          <w:tcPr>
            <w:tcW w:w="1126" w:type="dxa"/>
            <w:tcBorders>
              <w:top w:val="single" w:sz="4" w:space="0" w:color="auto"/>
              <w:left w:val="single" w:sz="4" w:space="0" w:color="auto"/>
              <w:bottom w:val="single" w:sz="4" w:space="0" w:color="auto"/>
              <w:right w:val="single" w:sz="4" w:space="0" w:color="auto"/>
            </w:tcBorders>
            <w:shd w:val="clear" w:color="auto" w:fill="auto"/>
          </w:tcPr>
          <w:p w14:paraId="584DFFFB"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110</w:t>
            </w:r>
          </w:p>
        </w:tc>
        <w:tc>
          <w:tcPr>
            <w:tcW w:w="2225" w:type="dxa"/>
            <w:tcBorders>
              <w:top w:val="single" w:sz="4" w:space="0" w:color="auto"/>
              <w:left w:val="single" w:sz="4" w:space="0" w:color="auto"/>
              <w:bottom w:val="single" w:sz="4" w:space="0" w:color="auto"/>
              <w:right w:val="single" w:sz="4" w:space="0" w:color="auto"/>
            </w:tcBorders>
            <w:shd w:val="clear" w:color="auto" w:fill="auto"/>
          </w:tcPr>
          <w:p w14:paraId="436216F3"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66 (60.0%)</w:t>
            </w:r>
          </w:p>
        </w:tc>
        <w:tc>
          <w:tcPr>
            <w:tcW w:w="2266" w:type="dxa"/>
            <w:gridSpan w:val="2"/>
            <w:tcBorders>
              <w:top w:val="single" w:sz="4" w:space="0" w:color="auto"/>
              <w:left w:val="single" w:sz="4" w:space="0" w:color="auto"/>
              <w:bottom w:val="single" w:sz="4" w:space="0" w:color="auto"/>
              <w:right w:val="single" w:sz="4" w:space="0" w:color="auto"/>
            </w:tcBorders>
          </w:tcPr>
          <w:p w14:paraId="25174F28"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 (0.9)</w:t>
            </w:r>
          </w:p>
        </w:tc>
        <w:tc>
          <w:tcPr>
            <w:tcW w:w="2408" w:type="dxa"/>
            <w:gridSpan w:val="2"/>
            <w:tcBorders>
              <w:top w:val="single" w:sz="4" w:space="0" w:color="auto"/>
              <w:left w:val="single" w:sz="4" w:space="0" w:color="auto"/>
              <w:bottom w:val="single" w:sz="4" w:space="0" w:color="auto"/>
              <w:right w:val="single" w:sz="4" w:space="0" w:color="auto"/>
            </w:tcBorders>
          </w:tcPr>
          <w:p w14:paraId="0A447412"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4 (3.6)</w:t>
            </w:r>
          </w:p>
        </w:tc>
        <w:tc>
          <w:tcPr>
            <w:tcW w:w="2421" w:type="dxa"/>
            <w:gridSpan w:val="2"/>
            <w:tcBorders>
              <w:top w:val="single" w:sz="4" w:space="0" w:color="auto"/>
              <w:left w:val="single" w:sz="4" w:space="0" w:color="auto"/>
              <w:bottom w:val="single" w:sz="4" w:space="0" w:color="auto"/>
              <w:right w:val="single" w:sz="4" w:space="0" w:color="auto"/>
            </w:tcBorders>
          </w:tcPr>
          <w:p w14:paraId="7F259566"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 (1.0)</w:t>
            </w:r>
          </w:p>
        </w:tc>
        <w:tc>
          <w:tcPr>
            <w:tcW w:w="2408" w:type="dxa"/>
            <w:tcBorders>
              <w:top w:val="single" w:sz="4" w:space="0" w:color="auto"/>
              <w:left w:val="single" w:sz="4" w:space="0" w:color="auto"/>
              <w:bottom w:val="single" w:sz="4" w:space="0" w:color="auto"/>
              <w:right w:val="single" w:sz="4" w:space="0" w:color="auto"/>
            </w:tcBorders>
          </w:tcPr>
          <w:p w14:paraId="5FE17977"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 (0.0)</w:t>
            </w:r>
          </w:p>
        </w:tc>
      </w:tr>
      <w:tr w:rsidR="007C154F" w:rsidRPr="000A7441" w14:paraId="0F06DA1E"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0C57AC81" w14:textId="77777777" w:rsidR="007C154F" w:rsidRPr="000A7441" w:rsidRDefault="007C154F" w:rsidP="00CD4AE9">
            <w:pPr>
              <w:spacing w:before="60" w:after="60" w:line="240" w:lineRule="auto"/>
              <w:rPr>
                <w:rFonts w:asciiTheme="minorHAnsi" w:eastAsia="Times New Roman" w:hAnsiTheme="minorHAnsi" w:cs="Times New Roman"/>
                <w:b/>
                <w:smallCaps/>
                <w:snapToGrid w:val="0"/>
                <w:sz w:val="20"/>
                <w:szCs w:val="20"/>
                <w:lang w:eastAsia="en-AU"/>
              </w:rPr>
            </w:pPr>
            <w:r w:rsidRPr="000A7441">
              <w:rPr>
                <w:rFonts w:asciiTheme="minorHAnsi" w:eastAsia="Times New Roman" w:hAnsiTheme="minorHAnsi" w:cs="Times New Roman"/>
                <w:b/>
                <w:smallCaps/>
                <w:snapToGrid w:val="0"/>
                <w:sz w:val="20"/>
                <w:szCs w:val="20"/>
                <w:lang w:eastAsia="en-AU"/>
              </w:rPr>
              <w:t>Protocol079</w:t>
            </w:r>
          </w:p>
          <w:p w14:paraId="1A81780E" w14:textId="77777777" w:rsidR="007C154F" w:rsidRPr="000A7441" w:rsidRDefault="007C154F" w:rsidP="00CD4AE9">
            <w:pPr>
              <w:spacing w:before="60" w:after="60" w:line="240" w:lineRule="auto"/>
              <w:rPr>
                <w:rFonts w:asciiTheme="minorHAnsi" w:eastAsia="Times New Roman" w:hAnsiTheme="minorHAnsi" w:cs="Times New Roman"/>
                <w:b/>
                <w:smallCaps/>
                <w:snapToGrid w:val="0"/>
                <w:sz w:val="20"/>
                <w:szCs w:val="20"/>
                <w:lang w:eastAsia="en-AU"/>
              </w:rPr>
            </w:pPr>
            <w:r w:rsidRPr="000A7441">
              <w:rPr>
                <w:rFonts w:asciiTheme="minorHAnsi" w:eastAsia="Times New Roman" w:hAnsiTheme="minorHAnsi" w:cs="Times New Roman"/>
                <w:b/>
                <w:smallCaps/>
                <w:snapToGrid w:val="0"/>
                <w:sz w:val="20"/>
                <w:szCs w:val="20"/>
                <w:lang w:eastAsia="en-AU"/>
              </w:rPr>
              <w:t>Conard 2008</w:t>
            </w:r>
          </w:p>
        </w:tc>
        <w:tc>
          <w:tcPr>
            <w:tcW w:w="12854" w:type="dxa"/>
            <w:gridSpan w:val="9"/>
            <w:tcBorders>
              <w:top w:val="single" w:sz="4" w:space="0" w:color="auto"/>
              <w:left w:val="single" w:sz="4" w:space="0" w:color="auto"/>
              <w:bottom w:val="single" w:sz="4" w:space="0" w:color="auto"/>
              <w:right w:val="single" w:sz="4" w:space="0" w:color="auto"/>
            </w:tcBorders>
            <w:vAlign w:val="center"/>
          </w:tcPr>
          <w:p w14:paraId="73E7647C" w14:textId="77777777" w:rsidR="007C154F" w:rsidRPr="000A7441" w:rsidRDefault="007C154F" w:rsidP="00CD4AE9">
            <w:pPr>
              <w:spacing w:before="60" w:after="60" w:line="240" w:lineRule="auto"/>
              <w:rPr>
                <w:rFonts w:asciiTheme="minorHAnsi" w:eastAsia="Times New Roman" w:hAnsiTheme="minorHAnsi" w:cs="Times New Roman"/>
                <w:i/>
                <w:snapToGrid w:val="0"/>
                <w:sz w:val="20"/>
                <w:szCs w:val="20"/>
                <w:lang w:eastAsia="en-AU"/>
              </w:rPr>
            </w:pPr>
          </w:p>
        </w:tc>
      </w:tr>
      <w:tr w:rsidR="007C154F" w:rsidRPr="000A7441" w14:paraId="25D4A6CF"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14EA6820"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EZ +ATOR 20</w:t>
            </w:r>
          </w:p>
        </w:tc>
        <w:tc>
          <w:tcPr>
            <w:tcW w:w="1126" w:type="dxa"/>
            <w:tcBorders>
              <w:top w:val="single" w:sz="4" w:space="0" w:color="auto"/>
              <w:left w:val="single" w:sz="4" w:space="0" w:color="auto"/>
              <w:bottom w:val="single" w:sz="4" w:space="0" w:color="auto"/>
              <w:right w:val="single" w:sz="4" w:space="0" w:color="auto"/>
            </w:tcBorders>
          </w:tcPr>
          <w:p w14:paraId="7FA94214"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98</w:t>
            </w:r>
          </w:p>
        </w:tc>
        <w:tc>
          <w:tcPr>
            <w:tcW w:w="2278" w:type="dxa"/>
            <w:gridSpan w:val="2"/>
            <w:tcBorders>
              <w:top w:val="single" w:sz="4" w:space="0" w:color="auto"/>
              <w:left w:val="single" w:sz="4" w:space="0" w:color="auto"/>
              <w:bottom w:val="single" w:sz="4" w:space="0" w:color="auto"/>
              <w:right w:val="single" w:sz="4" w:space="0" w:color="auto"/>
            </w:tcBorders>
          </w:tcPr>
          <w:p w14:paraId="1B58EAC9"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11 (11)</w:t>
            </w:r>
          </w:p>
        </w:tc>
        <w:tc>
          <w:tcPr>
            <w:tcW w:w="2265" w:type="dxa"/>
            <w:gridSpan w:val="2"/>
            <w:tcBorders>
              <w:top w:val="single" w:sz="4" w:space="0" w:color="auto"/>
              <w:left w:val="single" w:sz="4" w:space="0" w:color="auto"/>
              <w:bottom w:val="single" w:sz="4" w:space="0" w:color="auto"/>
              <w:right w:val="single" w:sz="4" w:space="0" w:color="auto"/>
            </w:tcBorders>
          </w:tcPr>
          <w:p w14:paraId="3D33DBB0"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c>
          <w:tcPr>
            <w:tcW w:w="2410" w:type="dxa"/>
            <w:gridSpan w:val="2"/>
            <w:tcBorders>
              <w:top w:val="single" w:sz="4" w:space="0" w:color="auto"/>
              <w:left w:val="single" w:sz="4" w:space="0" w:color="auto"/>
              <w:bottom w:val="single" w:sz="4" w:space="0" w:color="auto"/>
              <w:right w:val="single" w:sz="4" w:space="0" w:color="auto"/>
            </w:tcBorders>
          </w:tcPr>
          <w:p w14:paraId="097FD166"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c>
          <w:tcPr>
            <w:tcW w:w="2367" w:type="dxa"/>
            <w:tcBorders>
              <w:top w:val="single" w:sz="4" w:space="0" w:color="auto"/>
              <w:left w:val="single" w:sz="4" w:space="0" w:color="auto"/>
              <w:bottom w:val="single" w:sz="4" w:space="0" w:color="auto"/>
              <w:right w:val="single" w:sz="4" w:space="0" w:color="auto"/>
            </w:tcBorders>
          </w:tcPr>
          <w:p w14:paraId="0790DD19"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tcBorders>
              <w:top w:val="single" w:sz="4" w:space="0" w:color="auto"/>
              <w:left w:val="single" w:sz="4" w:space="0" w:color="auto"/>
              <w:bottom w:val="single" w:sz="4" w:space="0" w:color="auto"/>
              <w:right w:val="single" w:sz="4" w:space="0" w:color="auto"/>
            </w:tcBorders>
          </w:tcPr>
          <w:p w14:paraId="5B7EAD8B"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r>
      <w:tr w:rsidR="007C154F" w:rsidRPr="000A7441" w14:paraId="7A337498"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6A100998"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ATOR 40</w:t>
            </w:r>
          </w:p>
        </w:tc>
        <w:tc>
          <w:tcPr>
            <w:tcW w:w="1126" w:type="dxa"/>
            <w:tcBorders>
              <w:top w:val="single" w:sz="4" w:space="0" w:color="auto"/>
              <w:left w:val="single" w:sz="4" w:space="0" w:color="auto"/>
              <w:bottom w:val="single" w:sz="4" w:space="0" w:color="auto"/>
              <w:right w:val="single" w:sz="4" w:space="0" w:color="auto"/>
            </w:tcBorders>
          </w:tcPr>
          <w:p w14:paraId="044D077B"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98</w:t>
            </w:r>
          </w:p>
        </w:tc>
        <w:tc>
          <w:tcPr>
            <w:tcW w:w="2278" w:type="dxa"/>
            <w:gridSpan w:val="2"/>
            <w:tcBorders>
              <w:top w:val="single" w:sz="4" w:space="0" w:color="auto"/>
              <w:left w:val="single" w:sz="4" w:space="0" w:color="auto"/>
              <w:bottom w:val="single" w:sz="4" w:space="0" w:color="auto"/>
              <w:right w:val="single" w:sz="4" w:space="0" w:color="auto"/>
            </w:tcBorders>
          </w:tcPr>
          <w:p w14:paraId="1A24A572"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18 (18)</w:t>
            </w:r>
          </w:p>
        </w:tc>
        <w:tc>
          <w:tcPr>
            <w:tcW w:w="2265" w:type="dxa"/>
            <w:gridSpan w:val="2"/>
            <w:tcBorders>
              <w:top w:val="single" w:sz="4" w:space="0" w:color="auto"/>
              <w:left w:val="single" w:sz="4" w:space="0" w:color="auto"/>
              <w:bottom w:val="single" w:sz="4" w:space="0" w:color="auto"/>
              <w:right w:val="single" w:sz="4" w:space="0" w:color="auto"/>
            </w:tcBorders>
          </w:tcPr>
          <w:p w14:paraId="0AEBBCE4"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c>
          <w:tcPr>
            <w:tcW w:w="2410" w:type="dxa"/>
            <w:gridSpan w:val="2"/>
            <w:tcBorders>
              <w:top w:val="single" w:sz="4" w:space="0" w:color="auto"/>
              <w:left w:val="single" w:sz="4" w:space="0" w:color="auto"/>
              <w:bottom w:val="single" w:sz="4" w:space="0" w:color="auto"/>
              <w:right w:val="single" w:sz="4" w:space="0" w:color="auto"/>
            </w:tcBorders>
          </w:tcPr>
          <w:p w14:paraId="10BA2C55"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2(2)</w:t>
            </w:r>
          </w:p>
        </w:tc>
        <w:tc>
          <w:tcPr>
            <w:tcW w:w="2367" w:type="dxa"/>
            <w:tcBorders>
              <w:top w:val="single" w:sz="4" w:space="0" w:color="auto"/>
              <w:left w:val="single" w:sz="4" w:space="0" w:color="auto"/>
              <w:bottom w:val="single" w:sz="4" w:space="0" w:color="auto"/>
              <w:right w:val="single" w:sz="4" w:space="0" w:color="auto"/>
            </w:tcBorders>
          </w:tcPr>
          <w:p w14:paraId="51436084"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tcBorders>
              <w:top w:val="single" w:sz="4" w:space="0" w:color="auto"/>
              <w:left w:val="single" w:sz="4" w:space="0" w:color="auto"/>
              <w:bottom w:val="single" w:sz="4" w:space="0" w:color="auto"/>
              <w:right w:val="single" w:sz="4" w:space="0" w:color="auto"/>
            </w:tcBorders>
          </w:tcPr>
          <w:p w14:paraId="20DA852B"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r>
      <w:tr w:rsidR="007C154F" w:rsidRPr="000A7441" w14:paraId="3BEAF4BB"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230CF158" w14:textId="77777777" w:rsidR="007C154F" w:rsidRPr="000A7441" w:rsidRDefault="007C154F" w:rsidP="00CD4AE9">
            <w:pPr>
              <w:spacing w:before="60" w:after="60" w:line="240" w:lineRule="auto"/>
              <w:rPr>
                <w:rFonts w:asciiTheme="minorHAnsi" w:eastAsia="Times New Roman" w:hAnsiTheme="minorHAnsi" w:cs="Times New Roman"/>
                <w:b/>
                <w:smallCaps/>
                <w:snapToGrid w:val="0"/>
                <w:sz w:val="20"/>
                <w:szCs w:val="20"/>
                <w:lang w:eastAsia="en-AU"/>
              </w:rPr>
            </w:pPr>
            <w:r w:rsidRPr="000A7441">
              <w:rPr>
                <w:rFonts w:asciiTheme="minorHAnsi" w:eastAsia="Times New Roman" w:hAnsiTheme="minorHAnsi" w:cs="Times New Roman"/>
                <w:b/>
                <w:smallCaps/>
                <w:snapToGrid w:val="0"/>
                <w:sz w:val="20"/>
                <w:szCs w:val="20"/>
                <w:lang w:eastAsia="en-AU"/>
              </w:rPr>
              <w:t xml:space="preserve">Protocol 077 </w:t>
            </w:r>
          </w:p>
          <w:p w14:paraId="429375B1" w14:textId="77777777" w:rsidR="007C154F" w:rsidRPr="000A7441" w:rsidRDefault="007C154F" w:rsidP="00CD4AE9">
            <w:pPr>
              <w:spacing w:before="60" w:after="60" w:line="240" w:lineRule="auto"/>
              <w:rPr>
                <w:rFonts w:asciiTheme="minorHAnsi" w:eastAsia="Times New Roman" w:hAnsiTheme="minorHAnsi" w:cs="Times New Roman"/>
                <w:b/>
                <w:smallCaps/>
                <w:snapToGrid w:val="0"/>
                <w:sz w:val="20"/>
                <w:szCs w:val="20"/>
                <w:lang w:eastAsia="en-AU"/>
              </w:rPr>
            </w:pPr>
            <w:r w:rsidRPr="000A7441">
              <w:rPr>
                <w:rFonts w:asciiTheme="minorHAnsi" w:eastAsia="Times New Roman" w:hAnsiTheme="minorHAnsi" w:cs="Times New Roman"/>
                <w:b/>
                <w:smallCaps/>
                <w:snapToGrid w:val="0"/>
                <w:sz w:val="20"/>
                <w:szCs w:val="20"/>
                <w:lang w:eastAsia="en-AU"/>
              </w:rPr>
              <w:t>Goldberg 2006 VYTAL</w:t>
            </w:r>
          </w:p>
        </w:tc>
        <w:tc>
          <w:tcPr>
            <w:tcW w:w="12854" w:type="dxa"/>
            <w:gridSpan w:val="9"/>
            <w:tcBorders>
              <w:top w:val="single" w:sz="4" w:space="0" w:color="auto"/>
              <w:left w:val="single" w:sz="4" w:space="0" w:color="auto"/>
              <w:bottom w:val="single" w:sz="4" w:space="0" w:color="auto"/>
              <w:right w:val="single" w:sz="4" w:space="0" w:color="auto"/>
            </w:tcBorders>
          </w:tcPr>
          <w:p w14:paraId="2E16CE09" w14:textId="77777777" w:rsidR="007C154F" w:rsidRPr="000A7441" w:rsidRDefault="007C154F" w:rsidP="00CD4AE9">
            <w:pPr>
              <w:spacing w:before="60" w:after="60" w:line="240" w:lineRule="auto"/>
              <w:rPr>
                <w:rFonts w:asciiTheme="minorHAnsi" w:eastAsia="Times New Roman" w:hAnsiTheme="minorHAnsi" w:cs="Times New Roman"/>
                <w:i/>
                <w:snapToGrid w:val="0"/>
                <w:sz w:val="20"/>
                <w:szCs w:val="20"/>
                <w:lang w:eastAsia="en-AU"/>
              </w:rPr>
            </w:pPr>
            <w:r w:rsidRPr="000A7441">
              <w:rPr>
                <w:rFonts w:asciiTheme="minorHAnsi" w:eastAsia="Times New Roman" w:hAnsiTheme="minorHAnsi" w:cs="Times New Roman"/>
                <w:i/>
                <w:snapToGrid w:val="0"/>
                <w:sz w:val="20"/>
                <w:szCs w:val="20"/>
                <w:lang w:eastAsia="en-AU"/>
              </w:rPr>
              <w:t>Source: Goldberg et al. 2006, Section: Safety and tolerability, Page 1584 and Table 3, Page 1586</w:t>
            </w:r>
          </w:p>
        </w:tc>
      </w:tr>
      <w:tr w:rsidR="007C154F" w:rsidRPr="000A7441" w14:paraId="1BDF463B"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3FBB6C05"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All EZ+SIM (20  40 mg)</w:t>
            </w:r>
          </w:p>
        </w:tc>
        <w:tc>
          <w:tcPr>
            <w:tcW w:w="1126" w:type="dxa"/>
            <w:tcBorders>
              <w:top w:val="single" w:sz="4" w:space="0" w:color="auto"/>
              <w:left w:val="single" w:sz="4" w:space="0" w:color="auto"/>
              <w:bottom w:val="single" w:sz="4" w:space="0" w:color="auto"/>
              <w:right w:val="single" w:sz="4" w:space="0" w:color="auto"/>
            </w:tcBorders>
          </w:tcPr>
          <w:p w14:paraId="142BDD9A"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495</w:t>
            </w:r>
          </w:p>
        </w:tc>
        <w:tc>
          <w:tcPr>
            <w:tcW w:w="2225" w:type="dxa"/>
            <w:tcBorders>
              <w:top w:val="single" w:sz="4" w:space="0" w:color="auto"/>
              <w:left w:val="single" w:sz="4" w:space="0" w:color="auto"/>
              <w:bottom w:val="single" w:sz="4" w:space="0" w:color="auto"/>
              <w:right w:val="single" w:sz="4" w:space="0" w:color="auto"/>
            </w:tcBorders>
          </w:tcPr>
          <w:p w14:paraId="71E111FE"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98 (19.8)</w:t>
            </w:r>
          </w:p>
        </w:tc>
        <w:tc>
          <w:tcPr>
            <w:tcW w:w="2266" w:type="dxa"/>
            <w:gridSpan w:val="2"/>
            <w:tcBorders>
              <w:top w:val="single" w:sz="4" w:space="0" w:color="auto"/>
              <w:left w:val="single" w:sz="4" w:space="0" w:color="auto"/>
              <w:bottom w:val="single" w:sz="4" w:space="0" w:color="auto"/>
              <w:right w:val="single" w:sz="4" w:space="0" w:color="auto"/>
            </w:tcBorders>
          </w:tcPr>
          <w:p w14:paraId="627C2E30"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3 (0.6)</w:t>
            </w:r>
          </w:p>
        </w:tc>
        <w:tc>
          <w:tcPr>
            <w:tcW w:w="2408" w:type="dxa"/>
            <w:gridSpan w:val="2"/>
            <w:tcBorders>
              <w:top w:val="single" w:sz="4" w:space="0" w:color="auto"/>
              <w:left w:val="single" w:sz="4" w:space="0" w:color="auto"/>
              <w:bottom w:val="single" w:sz="4" w:space="0" w:color="auto"/>
              <w:right w:val="single" w:sz="4" w:space="0" w:color="auto"/>
            </w:tcBorders>
          </w:tcPr>
          <w:p w14:paraId="5104DD73"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4 (0.8)</w:t>
            </w:r>
          </w:p>
        </w:tc>
        <w:tc>
          <w:tcPr>
            <w:tcW w:w="2421" w:type="dxa"/>
            <w:gridSpan w:val="2"/>
            <w:tcBorders>
              <w:top w:val="single" w:sz="4" w:space="0" w:color="auto"/>
              <w:left w:val="single" w:sz="4" w:space="0" w:color="auto"/>
              <w:bottom w:val="single" w:sz="4" w:space="0" w:color="auto"/>
              <w:right w:val="single" w:sz="4" w:space="0" w:color="auto"/>
            </w:tcBorders>
          </w:tcPr>
          <w:p w14:paraId="42B061D7"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tcBorders>
              <w:top w:val="single" w:sz="4" w:space="0" w:color="auto"/>
              <w:left w:val="single" w:sz="4" w:space="0" w:color="auto"/>
              <w:bottom w:val="single" w:sz="4" w:space="0" w:color="auto"/>
              <w:right w:val="single" w:sz="4" w:space="0" w:color="auto"/>
            </w:tcBorders>
          </w:tcPr>
          <w:p w14:paraId="03A63F83"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r>
      <w:tr w:rsidR="007C154F" w:rsidRPr="000A7441" w14:paraId="563A06E7"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5F95FD67"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All ATOR (10, 20 40 mg)</w:t>
            </w:r>
          </w:p>
        </w:tc>
        <w:tc>
          <w:tcPr>
            <w:tcW w:w="1126" w:type="dxa"/>
            <w:tcBorders>
              <w:top w:val="single" w:sz="4" w:space="0" w:color="auto"/>
              <w:left w:val="single" w:sz="4" w:space="0" w:color="auto"/>
              <w:bottom w:val="single" w:sz="4" w:space="0" w:color="auto"/>
              <w:right w:val="single" w:sz="4" w:space="0" w:color="auto"/>
            </w:tcBorders>
          </w:tcPr>
          <w:p w14:paraId="18274C8F"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731</w:t>
            </w:r>
          </w:p>
        </w:tc>
        <w:tc>
          <w:tcPr>
            <w:tcW w:w="2225" w:type="dxa"/>
            <w:tcBorders>
              <w:top w:val="single" w:sz="4" w:space="0" w:color="auto"/>
              <w:left w:val="single" w:sz="4" w:space="0" w:color="auto"/>
              <w:bottom w:val="single" w:sz="4" w:space="0" w:color="auto"/>
              <w:right w:val="single" w:sz="4" w:space="0" w:color="auto"/>
            </w:tcBorders>
          </w:tcPr>
          <w:p w14:paraId="36B0D242"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166 (22.7)</w:t>
            </w:r>
          </w:p>
        </w:tc>
        <w:tc>
          <w:tcPr>
            <w:tcW w:w="2266" w:type="dxa"/>
            <w:gridSpan w:val="2"/>
            <w:tcBorders>
              <w:top w:val="single" w:sz="4" w:space="0" w:color="auto"/>
              <w:left w:val="single" w:sz="4" w:space="0" w:color="auto"/>
              <w:bottom w:val="single" w:sz="4" w:space="0" w:color="auto"/>
              <w:right w:val="single" w:sz="4" w:space="0" w:color="auto"/>
            </w:tcBorders>
          </w:tcPr>
          <w:p w14:paraId="387EEC51"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10 (1.4)</w:t>
            </w:r>
          </w:p>
        </w:tc>
        <w:tc>
          <w:tcPr>
            <w:tcW w:w="2408" w:type="dxa"/>
            <w:gridSpan w:val="2"/>
            <w:tcBorders>
              <w:top w:val="single" w:sz="4" w:space="0" w:color="auto"/>
              <w:left w:val="single" w:sz="4" w:space="0" w:color="auto"/>
              <w:bottom w:val="single" w:sz="4" w:space="0" w:color="auto"/>
              <w:right w:val="single" w:sz="4" w:space="0" w:color="auto"/>
            </w:tcBorders>
          </w:tcPr>
          <w:p w14:paraId="783CBE0F"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11 (1.5)</w:t>
            </w:r>
          </w:p>
        </w:tc>
        <w:tc>
          <w:tcPr>
            <w:tcW w:w="2421" w:type="dxa"/>
            <w:gridSpan w:val="2"/>
            <w:tcBorders>
              <w:top w:val="single" w:sz="4" w:space="0" w:color="auto"/>
              <w:left w:val="single" w:sz="4" w:space="0" w:color="auto"/>
              <w:bottom w:val="single" w:sz="4" w:space="0" w:color="auto"/>
              <w:right w:val="single" w:sz="4" w:space="0" w:color="auto"/>
            </w:tcBorders>
          </w:tcPr>
          <w:p w14:paraId="4D542F19"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tcBorders>
              <w:top w:val="single" w:sz="4" w:space="0" w:color="auto"/>
              <w:left w:val="single" w:sz="4" w:space="0" w:color="auto"/>
              <w:bottom w:val="single" w:sz="4" w:space="0" w:color="auto"/>
              <w:right w:val="single" w:sz="4" w:space="0" w:color="auto"/>
            </w:tcBorders>
          </w:tcPr>
          <w:p w14:paraId="319FB045"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 (0.01)</w:t>
            </w:r>
          </w:p>
        </w:tc>
      </w:tr>
      <w:tr w:rsidR="007C154F" w:rsidRPr="000A7441" w14:paraId="3E029710"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0B27C2D5" w14:textId="77777777" w:rsidR="007C154F" w:rsidRPr="000A7441" w:rsidRDefault="007C154F" w:rsidP="00CD4AE9">
            <w:pPr>
              <w:spacing w:before="60" w:after="60" w:line="240" w:lineRule="auto"/>
              <w:rPr>
                <w:rFonts w:asciiTheme="minorHAnsi" w:eastAsia="Times New Roman" w:hAnsiTheme="minorHAnsi" w:cs="Times New Roman"/>
                <w:b/>
                <w:smallCaps/>
                <w:snapToGrid w:val="0"/>
                <w:sz w:val="20"/>
                <w:szCs w:val="20"/>
                <w:lang w:eastAsia="en-AU"/>
              </w:rPr>
            </w:pPr>
            <w:r w:rsidRPr="000A7441">
              <w:rPr>
                <w:rFonts w:asciiTheme="minorHAnsi" w:eastAsia="Times New Roman" w:hAnsiTheme="minorHAnsi" w:cs="Times New Roman"/>
                <w:b/>
                <w:smallCaps/>
                <w:snapToGrid w:val="0"/>
                <w:sz w:val="20"/>
                <w:szCs w:val="20"/>
                <w:lang w:eastAsia="en-AU"/>
              </w:rPr>
              <w:t xml:space="preserve">McKenney  2007   </w:t>
            </w:r>
          </w:p>
          <w:p w14:paraId="0F6A22F9" w14:textId="77777777" w:rsidR="007C154F" w:rsidRPr="000A7441" w:rsidRDefault="007C154F" w:rsidP="00CD4AE9">
            <w:pPr>
              <w:spacing w:before="60" w:after="60" w:line="240" w:lineRule="auto"/>
              <w:rPr>
                <w:rFonts w:asciiTheme="minorHAnsi" w:eastAsia="Times New Roman" w:hAnsiTheme="minorHAnsi" w:cs="Times New Roman"/>
                <w:b/>
                <w:smallCaps/>
                <w:snapToGrid w:val="0"/>
                <w:sz w:val="20"/>
                <w:szCs w:val="20"/>
                <w:lang w:eastAsia="en-AU"/>
              </w:rPr>
            </w:pPr>
            <w:r w:rsidRPr="000A7441">
              <w:rPr>
                <w:rFonts w:asciiTheme="minorHAnsi" w:eastAsia="Times New Roman" w:hAnsiTheme="minorHAnsi" w:cs="Times New Roman"/>
                <w:b/>
                <w:smallCaps/>
                <w:snapToGrid w:val="0"/>
                <w:sz w:val="20"/>
                <w:szCs w:val="20"/>
                <w:lang w:eastAsia="en-AU"/>
              </w:rPr>
              <w:t>COMPELL</w:t>
            </w:r>
          </w:p>
        </w:tc>
        <w:tc>
          <w:tcPr>
            <w:tcW w:w="12854" w:type="dxa"/>
            <w:gridSpan w:val="9"/>
            <w:tcBorders>
              <w:top w:val="single" w:sz="4" w:space="0" w:color="auto"/>
              <w:left w:val="single" w:sz="4" w:space="0" w:color="auto"/>
              <w:bottom w:val="single" w:sz="4" w:space="0" w:color="auto"/>
              <w:right w:val="single" w:sz="4" w:space="0" w:color="auto"/>
            </w:tcBorders>
          </w:tcPr>
          <w:p w14:paraId="75CC69C5" w14:textId="77777777" w:rsidR="007C154F" w:rsidRPr="000A7441" w:rsidRDefault="007C154F" w:rsidP="00CD4AE9">
            <w:pPr>
              <w:spacing w:before="60" w:after="60" w:line="240" w:lineRule="auto"/>
              <w:rPr>
                <w:rFonts w:asciiTheme="minorHAnsi" w:eastAsia="Times New Roman" w:hAnsiTheme="minorHAnsi" w:cs="Times New Roman"/>
                <w:i/>
                <w:snapToGrid w:val="0"/>
                <w:sz w:val="20"/>
                <w:szCs w:val="20"/>
                <w:lang w:val="fr-FR" w:eastAsia="en-AU"/>
              </w:rPr>
            </w:pPr>
            <w:r w:rsidRPr="000A7441">
              <w:rPr>
                <w:rFonts w:asciiTheme="minorHAnsi" w:eastAsia="Times New Roman" w:hAnsiTheme="minorHAnsi" w:cs="Times New Roman"/>
                <w:i/>
                <w:snapToGrid w:val="0"/>
                <w:sz w:val="20"/>
                <w:szCs w:val="20"/>
                <w:lang w:val="fr-FR" w:eastAsia="en-AU"/>
              </w:rPr>
              <w:t>Source: McKenney et al, 2007: Results Section, page 434</w:t>
            </w:r>
          </w:p>
        </w:tc>
      </w:tr>
      <w:tr w:rsidR="007C154F" w:rsidRPr="000A7441" w14:paraId="667F04BA"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046A1B41"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All EZ+SIM</w:t>
            </w:r>
          </w:p>
        </w:tc>
        <w:tc>
          <w:tcPr>
            <w:tcW w:w="1126" w:type="dxa"/>
            <w:tcBorders>
              <w:top w:val="single" w:sz="4" w:space="0" w:color="auto"/>
              <w:left w:val="single" w:sz="4" w:space="0" w:color="auto"/>
              <w:bottom w:val="single" w:sz="4" w:space="0" w:color="auto"/>
              <w:right w:val="single" w:sz="4" w:space="0" w:color="auto"/>
            </w:tcBorders>
          </w:tcPr>
          <w:p w14:paraId="75A4494D"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77</w:t>
            </w:r>
          </w:p>
        </w:tc>
        <w:tc>
          <w:tcPr>
            <w:tcW w:w="2225" w:type="dxa"/>
            <w:tcBorders>
              <w:top w:val="single" w:sz="4" w:space="0" w:color="auto"/>
              <w:left w:val="single" w:sz="4" w:space="0" w:color="auto"/>
              <w:bottom w:val="single" w:sz="4" w:space="0" w:color="auto"/>
              <w:right w:val="single" w:sz="4" w:space="0" w:color="auto"/>
            </w:tcBorders>
          </w:tcPr>
          <w:p w14:paraId="3A9D141F"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266" w:type="dxa"/>
            <w:gridSpan w:val="2"/>
            <w:tcBorders>
              <w:top w:val="single" w:sz="4" w:space="0" w:color="auto"/>
              <w:left w:val="single" w:sz="4" w:space="0" w:color="auto"/>
              <w:bottom w:val="single" w:sz="4" w:space="0" w:color="auto"/>
              <w:right w:val="single" w:sz="4" w:space="0" w:color="auto"/>
            </w:tcBorders>
          </w:tcPr>
          <w:p w14:paraId="3719BA8F"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gridSpan w:val="2"/>
            <w:tcBorders>
              <w:top w:val="single" w:sz="4" w:space="0" w:color="auto"/>
              <w:left w:val="single" w:sz="4" w:space="0" w:color="auto"/>
              <w:bottom w:val="single" w:sz="4" w:space="0" w:color="auto"/>
              <w:right w:val="single" w:sz="4" w:space="0" w:color="auto"/>
            </w:tcBorders>
          </w:tcPr>
          <w:p w14:paraId="7116DCDC"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21" w:type="dxa"/>
            <w:gridSpan w:val="2"/>
            <w:tcBorders>
              <w:top w:val="single" w:sz="4" w:space="0" w:color="auto"/>
              <w:left w:val="single" w:sz="4" w:space="0" w:color="auto"/>
              <w:bottom w:val="single" w:sz="4" w:space="0" w:color="auto"/>
              <w:right w:val="single" w:sz="4" w:space="0" w:color="auto"/>
            </w:tcBorders>
          </w:tcPr>
          <w:p w14:paraId="1523C6C1"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tcBorders>
              <w:top w:val="single" w:sz="4" w:space="0" w:color="auto"/>
              <w:left w:val="single" w:sz="4" w:space="0" w:color="auto"/>
              <w:bottom w:val="single" w:sz="4" w:space="0" w:color="auto"/>
              <w:right w:val="single" w:sz="4" w:space="0" w:color="auto"/>
            </w:tcBorders>
          </w:tcPr>
          <w:p w14:paraId="188CA412"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r>
      <w:tr w:rsidR="007C154F" w:rsidRPr="000A7441" w14:paraId="0A21BE08"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31E54AA2"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All ROSUV</w:t>
            </w:r>
          </w:p>
        </w:tc>
        <w:tc>
          <w:tcPr>
            <w:tcW w:w="1126" w:type="dxa"/>
            <w:tcBorders>
              <w:top w:val="single" w:sz="4" w:space="0" w:color="auto"/>
              <w:left w:val="single" w:sz="4" w:space="0" w:color="auto"/>
              <w:bottom w:val="single" w:sz="4" w:space="0" w:color="auto"/>
              <w:right w:val="single" w:sz="4" w:space="0" w:color="auto"/>
            </w:tcBorders>
          </w:tcPr>
          <w:p w14:paraId="446CF461"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76</w:t>
            </w:r>
          </w:p>
        </w:tc>
        <w:tc>
          <w:tcPr>
            <w:tcW w:w="2225" w:type="dxa"/>
            <w:tcBorders>
              <w:top w:val="single" w:sz="4" w:space="0" w:color="auto"/>
              <w:left w:val="single" w:sz="4" w:space="0" w:color="auto"/>
              <w:bottom w:val="single" w:sz="4" w:space="0" w:color="auto"/>
              <w:right w:val="single" w:sz="4" w:space="0" w:color="auto"/>
            </w:tcBorders>
          </w:tcPr>
          <w:p w14:paraId="22E80AAD"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266" w:type="dxa"/>
            <w:gridSpan w:val="2"/>
            <w:tcBorders>
              <w:top w:val="single" w:sz="4" w:space="0" w:color="auto"/>
              <w:left w:val="single" w:sz="4" w:space="0" w:color="auto"/>
              <w:bottom w:val="single" w:sz="4" w:space="0" w:color="auto"/>
              <w:right w:val="single" w:sz="4" w:space="0" w:color="auto"/>
            </w:tcBorders>
          </w:tcPr>
          <w:p w14:paraId="3AEE55BB"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gridSpan w:val="2"/>
            <w:tcBorders>
              <w:top w:val="single" w:sz="4" w:space="0" w:color="auto"/>
              <w:left w:val="single" w:sz="4" w:space="0" w:color="auto"/>
              <w:bottom w:val="single" w:sz="4" w:space="0" w:color="auto"/>
              <w:right w:val="single" w:sz="4" w:space="0" w:color="auto"/>
            </w:tcBorders>
          </w:tcPr>
          <w:p w14:paraId="645BBA54"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21" w:type="dxa"/>
            <w:gridSpan w:val="2"/>
            <w:tcBorders>
              <w:top w:val="single" w:sz="4" w:space="0" w:color="auto"/>
              <w:left w:val="single" w:sz="4" w:space="0" w:color="auto"/>
              <w:bottom w:val="single" w:sz="4" w:space="0" w:color="auto"/>
              <w:right w:val="single" w:sz="4" w:space="0" w:color="auto"/>
            </w:tcBorders>
          </w:tcPr>
          <w:p w14:paraId="2E0808BA"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tcBorders>
              <w:top w:val="single" w:sz="4" w:space="0" w:color="auto"/>
              <w:left w:val="single" w:sz="4" w:space="0" w:color="auto"/>
              <w:bottom w:val="single" w:sz="4" w:space="0" w:color="auto"/>
              <w:right w:val="single" w:sz="4" w:space="0" w:color="auto"/>
            </w:tcBorders>
          </w:tcPr>
          <w:p w14:paraId="054383BE"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r>
      <w:tr w:rsidR="007C154F" w:rsidRPr="000A7441" w14:paraId="47B00043"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4B84009D" w14:textId="77777777" w:rsidR="007C154F" w:rsidRPr="000A7441" w:rsidRDefault="007C154F" w:rsidP="00CD4AE9">
            <w:pPr>
              <w:spacing w:before="60" w:after="60" w:line="240" w:lineRule="auto"/>
              <w:rPr>
                <w:rFonts w:asciiTheme="minorHAnsi" w:eastAsia="Times New Roman" w:hAnsiTheme="minorHAnsi" w:cs="Times New Roman"/>
                <w:b/>
                <w:smallCaps/>
                <w:snapToGrid w:val="0"/>
                <w:sz w:val="20"/>
                <w:szCs w:val="20"/>
                <w:lang w:eastAsia="en-AU"/>
              </w:rPr>
            </w:pPr>
            <w:r w:rsidRPr="000A7441">
              <w:rPr>
                <w:rFonts w:asciiTheme="minorHAnsi" w:eastAsia="Times New Roman" w:hAnsiTheme="minorHAnsi" w:cs="Times New Roman"/>
                <w:b/>
                <w:smallCaps/>
                <w:snapToGrid w:val="0"/>
                <w:sz w:val="20"/>
                <w:szCs w:val="20"/>
                <w:lang w:eastAsia="en-AU"/>
              </w:rPr>
              <w:t>Protocol 058</w:t>
            </w:r>
          </w:p>
          <w:p w14:paraId="22185A5C" w14:textId="77777777" w:rsidR="007C154F" w:rsidRPr="000A7441" w:rsidRDefault="007C154F" w:rsidP="00CD4AE9">
            <w:pPr>
              <w:spacing w:before="60" w:after="60" w:line="240" w:lineRule="auto"/>
              <w:rPr>
                <w:rFonts w:asciiTheme="minorHAnsi" w:eastAsia="Times New Roman" w:hAnsiTheme="minorHAnsi" w:cs="Times New Roman"/>
                <w:b/>
                <w:smallCaps/>
                <w:snapToGrid w:val="0"/>
                <w:sz w:val="20"/>
                <w:szCs w:val="20"/>
                <w:lang w:eastAsia="en-AU"/>
              </w:rPr>
            </w:pPr>
            <w:r w:rsidRPr="000A7441">
              <w:rPr>
                <w:rFonts w:asciiTheme="minorHAnsi" w:eastAsia="Times New Roman" w:hAnsiTheme="minorHAnsi" w:cs="Times New Roman"/>
                <w:b/>
                <w:smallCaps/>
                <w:snapToGrid w:val="0"/>
                <w:sz w:val="20"/>
                <w:szCs w:val="20"/>
                <w:lang w:eastAsia="en-AU"/>
              </w:rPr>
              <w:t>Catapano 2006</w:t>
            </w:r>
          </w:p>
        </w:tc>
        <w:tc>
          <w:tcPr>
            <w:tcW w:w="12854" w:type="dxa"/>
            <w:gridSpan w:val="9"/>
            <w:tcBorders>
              <w:top w:val="single" w:sz="4" w:space="0" w:color="auto"/>
              <w:left w:val="single" w:sz="4" w:space="0" w:color="auto"/>
              <w:bottom w:val="single" w:sz="4" w:space="0" w:color="auto"/>
              <w:right w:val="single" w:sz="4" w:space="0" w:color="auto"/>
            </w:tcBorders>
          </w:tcPr>
          <w:p w14:paraId="1B4F2E4D" w14:textId="77777777" w:rsidR="007C154F" w:rsidRPr="000A7441" w:rsidRDefault="007C154F" w:rsidP="00CD4AE9">
            <w:pPr>
              <w:spacing w:before="60" w:after="60" w:line="240" w:lineRule="auto"/>
              <w:rPr>
                <w:rFonts w:asciiTheme="minorHAnsi" w:eastAsia="Times New Roman" w:hAnsiTheme="minorHAnsi" w:cs="Times New Roman"/>
                <w:i/>
                <w:snapToGrid w:val="0"/>
                <w:sz w:val="20"/>
                <w:szCs w:val="20"/>
                <w:lang w:eastAsia="en-AU"/>
              </w:rPr>
            </w:pPr>
            <w:r w:rsidRPr="000A7441">
              <w:rPr>
                <w:rFonts w:asciiTheme="minorHAnsi" w:eastAsia="Times New Roman" w:hAnsiTheme="minorHAnsi" w:cs="Times New Roman"/>
                <w:i/>
                <w:snapToGrid w:val="0"/>
                <w:sz w:val="20"/>
                <w:szCs w:val="20"/>
                <w:lang w:eastAsia="en-AU"/>
              </w:rPr>
              <w:t>Source: Section 8.2.1, Table 8.2; Section 11.2.</w:t>
            </w:r>
          </w:p>
        </w:tc>
      </w:tr>
      <w:tr w:rsidR="007C154F" w:rsidRPr="000A7441" w14:paraId="4F246740"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4606DE56"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 xml:space="preserve">EZ+SIM 20 </w:t>
            </w:r>
          </w:p>
        </w:tc>
        <w:tc>
          <w:tcPr>
            <w:tcW w:w="1126" w:type="dxa"/>
            <w:tcBorders>
              <w:top w:val="single" w:sz="4" w:space="0" w:color="auto"/>
              <w:left w:val="single" w:sz="4" w:space="0" w:color="auto"/>
              <w:bottom w:val="single" w:sz="4" w:space="0" w:color="auto"/>
              <w:right w:val="single" w:sz="4" w:space="0" w:color="auto"/>
            </w:tcBorders>
          </w:tcPr>
          <w:p w14:paraId="108C5479"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489</w:t>
            </w:r>
          </w:p>
        </w:tc>
        <w:tc>
          <w:tcPr>
            <w:tcW w:w="2225" w:type="dxa"/>
            <w:tcBorders>
              <w:top w:val="single" w:sz="4" w:space="0" w:color="auto"/>
              <w:left w:val="single" w:sz="4" w:space="0" w:color="auto"/>
              <w:bottom w:val="single" w:sz="4" w:space="0" w:color="auto"/>
              <w:right w:val="single" w:sz="4" w:space="0" w:color="auto"/>
            </w:tcBorders>
          </w:tcPr>
          <w:p w14:paraId="72916784"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140 (28.6)</w:t>
            </w:r>
          </w:p>
        </w:tc>
        <w:tc>
          <w:tcPr>
            <w:tcW w:w="2266" w:type="dxa"/>
            <w:gridSpan w:val="2"/>
            <w:tcBorders>
              <w:top w:val="single" w:sz="4" w:space="0" w:color="auto"/>
              <w:left w:val="single" w:sz="4" w:space="0" w:color="auto"/>
              <w:bottom w:val="single" w:sz="4" w:space="0" w:color="auto"/>
              <w:right w:val="single" w:sz="4" w:space="0" w:color="auto"/>
            </w:tcBorders>
          </w:tcPr>
          <w:p w14:paraId="4F3D30AF"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9 (1.8)</w:t>
            </w:r>
          </w:p>
        </w:tc>
        <w:tc>
          <w:tcPr>
            <w:tcW w:w="2408" w:type="dxa"/>
            <w:gridSpan w:val="2"/>
            <w:tcBorders>
              <w:top w:val="single" w:sz="4" w:space="0" w:color="auto"/>
              <w:left w:val="single" w:sz="4" w:space="0" w:color="auto"/>
              <w:bottom w:val="single" w:sz="4" w:space="0" w:color="auto"/>
              <w:right w:val="single" w:sz="4" w:space="0" w:color="auto"/>
            </w:tcBorders>
          </w:tcPr>
          <w:p w14:paraId="79817B78"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7 (1.4)</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776A98E3"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8 (1.6)</w:t>
            </w:r>
          </w:p>
        </w:tc>
        <w:tc>
          <w:tcPr>
            <w:tcW w:w="2408" w:type="dxa"/>
            <w:tcBorders>
              <w:top w:val="single" w:sz="4" w:space="0" w:color="auto"/>
              <w:left w:val="single" w:sz="4" w:space="0" w:color="auto"/>
              <w:bottom w:val="single" w:sz="4" w:space="0" w:color="auto"/>
              <w:right w:val="single" w:sz="4" w:space="0" w:color="auto"/>
            </w:tcBorders>
          </w:tcPr>
          <w:p w14:paraId="4F7824B1" w14:textId="77777777" w:rsidR="007C154F" w:rsidRPr="000A7441" w:rsidRDefault="007C154F" w:rsidP="00CD4AE9">
            <w:pPr>
              <w:spacing w:before="60" w:after="60" w:line="240" w:lineRule="auto"/>
              <w:jc w:val="center"/>
              <w:rPr>
                <w:rFonts w:asciiTheme="minorHAnsi" w:eastAsia="Times New Roman" w:hAnsiTheme="minorHAnsi" w:cs="Times New Roman"/>
                <w:sz w:val="20"/>
                <w:szCs w:val="20"/>
                <w:lang w:eastAsia="en-AU"/>
              </w:rPr>
            </w:pPr>
            <w:r w:rsidRPr="000A7441">
              <w:rPr>
                <w:rFonts w:asciiTheme="minorHAnsi" w:eastAsia="Times New Roman" w:hAnsiTheme="minorHAnsi" w:cs="Times New Roman"/>
                <w:snapToGrid w:val="0"/>
                <w:sz w:val="20"/>
                <w:szCs w:val="20"/>
                <w:lang w:eastAsia="en-AU"/>
              </w:rPr>
              <w:t>0 (0.0)</w:t>
            </w:r>
          </w:p>
        </w:tc>
      </w:tr>
      <w:tr w:rsidR="007C154F" w:rsidRPr="000A7441" w14:paraId="540FC9D6"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4299F0FF"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ROSUV 20</w:t>
            </w:r>
          </w:p>
        </w:tc>
        <w:tc>
          <w:tcPr>
            <w:tcW w:w="1126" w:type="dxa"/>
            <w:tcBorders>
              <w:top w:val="single" w:sz="4" w:space="0" w:color="auto"/>
              <w:left w:val="single" w:sz="4" w:space="0" w:color="auto"/>
              <w:bottom w:val="single" w:sz="4" w:space="0" w:color="auto"/>
              <w:right w:val="single" w:sz="4" w:space="0" w:color="auto"/>
            </w:tcBorders>
          </w:tcPr>
          <w:p w14:paraId="26BF2BF2"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493</w:t>
            </w:r>
          </w:p>
        </w:tc>
        <w:tc>
          <w:tcPr>
            <w:tcW w:w="2225" w:type="dxa"/>
            <w:tcBorders>
              <w:top w:val="single" w:sz="4" w:space="0" w:color="auto"/>
              <w:left w:val="single" w:sz="4" w:space="0" w:color="auto"/>
              <w:bottom w:val="single" w:sz="4" w:space="0" w:color="auto"/>
              <w:right w:val="single" w:sz="4" w:space="0" w:color="auto"/>
            </w:tcBorders>
          </w:tcPr>
          <w:p w14:paraId="0F05BD6E"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158 (32.0)</w:t>
            </w:r>
          </w:p>
        </w:tc>
        <w:tc>
          <w:tcPr>
            <w:tcW w:w="2266" w:type="dxa"/>
            <w:gridSpan w:val="2"/>
            <w:tcBorders>
              <w:top w:val="single" w:sz="4" w:space="0" w:color="auto"/>
              <w:left w:val="single" w:sz="4" w:space="0" w:color="auto"/>
              <w:bottom w:val="single" w:sz="4" w:space="0" w:color="auto"/>
              <w:right w:val="single" w:sz="4" w:space="0" w:color="auto"/>
            </w:tcBorders>
          </w:tcPr>
          <w:p w14:paraId="6A40E89E"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3 (0.6)</w:t>
            </w:r>
          </w:p>
        </w:tc>
        <w:tc>
          <w:tcPr>
            <w:tcW w:w="2408" w:type="dxa"/>
            <w:gridSpan w:val="2"/>
            <w:tcBorders>
              <w:top w:val="single" w:sz="4" w:space="0" w:color="auto"/>
              <w:left w:val="single" w:sz="4" w:space="0" w:color="auto"/>
              <w:bottom w:val="single" w:sz="4" w:space="0" w:color="auto"/>
              <w:right w:val="single" w:sz="4" w:space="0" w:color="auto"/>
            </w:tcBorders>
          </w:tcPr>
          <w:p w14:paraId="5728F66D"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9 (1.8)</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59828531"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 (0.4)</w:t>
            </w:r>
          </w:p>
        </w:tc>
        <w:tc>
          <w:tcPr>
            <w:tcW w:w="2408" w:type="dxa"/>
            <w:tcBorders>
              <w:top w:val="single" w:sz="4" w:space="0" w:color="auto"/>
              <w:left w:val="single" w:sz="4" w:space="0" w:color="auto"/>
              <w:bottom w:val="single" w:sz="4" w:space="0" w:color="auto"/>
              <w:right w:val="single" w:sz="4" w:space="0" w:color="auto"/>
            </w:tcBorders>
          </w:tcPr>
          <w:p w14:paraId="7F3CA195" w14:textId="77777777" w:rsidR="007C154F" w:rsidRPr="000A7441" w:rsidRDefault="007C154F" w:rsidP="00CD4AE9">
            <w:pPr>
              <w:spacing w:before="60" w:after="60" w:line="240" w:lineRule="auto"/>
              <w:jc w:val="center"/>
              <w:rPr>
                <w:rFonts w:asciiTheme="minorHAnsi" w:eastAsia="Times New Roman" w:hAnsiTheme="minorHAnsi" w:cs="Times New Roman"/>
                <w:sz w:val="20"/>
                <w:szCs w:val="20"/>
                <w:lang w:eastAsia="en-AU"/>
              </w:rPr>
            </w:pPr>
            <w:r w:rsidRPr="000A7441">
              <w:rPr>
                <w:rFonts w:asciiTheme="minorHAnsi" w:eastAsia="Times New Roman" w:hAnsiTheme="minorHAnsi" w:cs="Times New Roman"/>
                <w:snapToGrid w:val="0"/>
                <w:sz w:val="20"/>
                <w:szCs w:val="20"/>
                <w:lang w:eastAsia="en-AU"/>
              </w:rPr>
              <w:t>0 (0.0)</w:t>
            </w:r>
          </w:p>
        </w:tc>
      </w:tr>
      <w:tr w:rsidR="007C154F" w:rsidRPr="000A7441" w14:paraId="580F9765"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7CBF088E" w14:textId="77777777" w:rsidR="007C154F" w:rsidRPr="000A7441" w:rsidRDefault="007C154F" w:rsidP="00CD4AE9">
            <w:pPr>
              <w:spacing w:before="60" w:after="60" w:line="240" w:lineRule="auto"/>
              <w:rPr>
                <w:rFonts w:asciiTheme="minorHAnsi" w:eastAsia="Times New Roman" w:hAnsiTheme="minorHAnsi" w:cs="Times New Roman"/>
                <w:b/>
                <w:smallCaps/>
                <w:snapToGrid w:val="0"/>
                <w:sz w:val="20"/>
                <w:szCs w:val="20"/>
                <w:lang w:eastAsia="en-AU"/>
              </w:rPr>
            </w:pPr>
            <w:r w:rsidRPr="000A7441">
              <w:rPr>
                <w:rFonts w:asciiTheme="minorHAnsi" w:eastAsia="Times New Roman" w:hAnsiTheme="minorHAnsi" w:cs="Times New Roman"/>
                <w:b/>
                <w:smallCaps/>
                <w:snapToGrid w:val="0"/>
                <w:sz w:val="20"/>
                <w:szCs w:val="20"/>
                <w:lang w:eastAsia="en-AU"/>
              </w:rPr>
              <w:t>Protocol 068</w:t>
            </w:r>
          </w:p>
          <w:p w14:paraId="47B82C6B"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b/>
                <w:smallCaps/>
                <w:snapToGrid w:val="0"/>
                <w:sz w:val="20"/>
                <w:szCs w:val="20"/>
                <w:lang w:eastAsia="en-AU"/>
              </w:rPr>
              <w:t>Davidson 2002</w:t>
            </w:r>
          </w:p>
        </w:tc>
        <w:tc>
          <w:tcPr>
            <w:tcW w:w="12854" w:type="dxa"/>
            <w:gridSpan w:val="9"/>
            <w:tcBorders>
              <w:top w:val="single" w:sz="4" w:space="0" w:color="auto"/>
              <w:left w:val="single" w:sz="4" w:space="0" w:color="auto"/>
              <w:bottom w:val="single" w:sz="4" w:space="0" w:color="auto"/>
              <w:right w:val="single" w:sz="4" w:space="0" w:color="auto"/>
            </w:tcBorders>
          </w:tcPr>
          <w:p w14:paraId="7F8CCFDF"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p>
        </w:tc>
      </w:tr>
      <w:tr w:rsidR="007C154F" w:rsidRPr="000A7441" w14:paraId="0515D4C9"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692FE16B"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All EZ+SIM</w:t>
            </w:r>
          </w:p>
        </w:tc>
        <w:tc>
          <w:tcPr>
            <w:tcW w:w="1126" w:type="dxa"/>
            <w:tcBorders>
              <w:top w:val="single" w:sz="4" w:space="0" w:color="auto"/>
              <w:left w:val="single" w:sz="4" w:space="0" w:color="auto"/>
              <w:bottom w:val="single" w:sz="4" w:space="0" w:color="auto"/>
              <w:right w:val="single" w:sz="4" w:space="0" w:color="auto"/>
            </w:tcBorders>
          </w:tcPr>
          <w:p w14:paraId="6CE7BD01"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274</w:t>
            </w:r>
          </w:p>
        </w:tc>
        <w:tc>
          <w:tcPr>
            <w:tcW w:w="2225" w:type="dxa"/>
            <w:tcBorders>
              <w:top w:val="single" w:sz="4" w:space="0" w:color="auto"/>
              <w:left w:val="single" w:sz="4" w:space="0" w:color="auto"/>
              <w:bottom w:val="single" w:sz="4" w:space="0" w:color="auto"/>
              <w:right w:val="single" w:sz="4" w:space="0" w:color="auto"/>
            </w:tcBorders>
          </w:tcPr>
          <w:p w14:paraId="114AC83A"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54 (20)</w:t>
            </w:r>
          </w:p>
        </w:tc>
        <w:tc>
          <w:tcPr>
            <w:tcW w:w="2266" w:type="dxa"/>
            <w:gridSpan w:val="2"/>
            <w:tcBorders>
              <w:top w:val="single" w:sz="4" w:space="0" w:color="auto"/>
              <w:left w:val="single" w:sz="4" w:space="0" w:color="auto"/>
              <w:bottom w:val="single" w:sz="4" w:space="0" w:color="auto"/>
              <w:right w:val="single" w:sz="4" w:space="0" w:color="auto"/>
            </w:tcBorders>
          </w:tcPr>
          <w:p w14:paraId="7CF00C18"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7 (2.6)</w:t>
            </w:r>
          </w:p>
        </w:tc>
        <w:tc>
          <w:tcPr>
            <w:tcW w:w="2408" w:type="dxa"/>
            <w:gridSpan w:val="2"/>
            <w:tcBorders>
              <w:top w:val="single" w:sz="4" w:space="0" w:color="auto"/>
              <w:left w:val="single" w:sz="4" w:space="0" w:color="auto"/>
              <w:bottom w:val="single" w:sz="4" w:space="0" w:color="auto"/>
              <w:right w:val="single" w:sz="4" w:space="0" w:color="auto"/>
            </w:tcBorders>
          </w:tcPr>
          <w:p w14:paraId="200CE94F"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20 (7.3)</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2A5F4774"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vMerge w:val="restart"/>
            <w:tcBorders>
              <w:left w:val="single" w:sz="4" w:space="0" w:color="auto"/>
              <w:right w:val="single" w:sz="4" w:space="0" w:color="auto"/>
            </w:tcBorders>
          </w:tcPr>
          <w:p w14:paraId="2444F91F"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Two unrelated deaths were reported, one pre-randomisation and one post-randomisation</w:t>
            </w:r>
          </w:p>
        </w:tc>
      </w:tr>
      <w:tr w:rsidR="007C154F" w:rsidRPr="000A7441" w14:paraId="622CE127"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3190D12D"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All SIM</w:t>
            </w:r>
          </w:p>
        </w:tc>
        <w:tc>
          <w:tcPr>
            <w:tcW w:w="1126" w:type="dxa"/>
            <w:tcBorders>
              <w:top w:val="single" w:sz="4" w:space="0" w:color="auto"/>
              <w:left w:val="single" w:sz="4" w:space="0" w:color="auto"/>
              <w:bottom w:val="single" w:sz="4" w:space="0" w:color="auto"/>
              <w:right w:val="single" w:sz="4" w:space="0" w:color="auto"/>
            </w:tcBorders>
          </w:tcPr>
          <w:p w14:paraId="1BB580FE"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263</w:t>
            </w:r>
          </w:p>
        </w:tc>
        <w:tc>
          <w:tcPr>
            <w:tcW w:w="2225" w:type="dxa"/>
            <w:tcBorders>
              <w:top w:val="single" w:sz="4" w:space="0" w:color="auto"/>
              <w:left w:val="single" w:sz="4" w:space="0" w:color="auto"/>
              <w:bottom w:val="single" w:sz="4" w:space="0" w:color="auto"/>
              <w:right w:val="single" w:sz="4" w:space="0" w:color="auto"/>
            </w:tcBorders>
          </w:tcPr>
          <w:p w14:paraId="1D225B5B"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50 (19)</w:t>
            </w:r>
          </w:p>
        </w:tc>
        <w:tc>
          <w:tcPr>
            <w:tcW w:w="2266" w:type="dxa"/>
            <w:gridSpan w:val="2"/>
            <w:tcBorders>
              <w:top w:val="single" w:sz="4" w:space="0" w:color="auto"/>
              <w:left w:val="single" w:sz="4" w:space="0" w:color="auto"/>
              <w:bottom w:val="single" w:sz="4" w:space="0" w:color="auto"/>
              <w:right w:val="single" w:sz="4" w:space="0" w:color="auto"/>
            </w:tcBorders>
          </w:tcPr>
          <w:p w14:paraId="4A1765AF"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 (0.8)</w:t>
            </w:r>
          </w:p>
        </w:tc>
        <w:tc>
          <w:tcPr>
            <w:tcW w:w="2408" w:type="dxa"/>
            <w:gridSpan w:val="2"/>
            <w:tcBorders>
              <w:top w:val="single" w:sz="4" w:space="0" w:color="auto"/>
              <w:left w:val="single" w:sz="4" w:space="0" w:color="auto"/>
              <w:bottom w:val="single" w:sz="4" w:space="0" w:color="auto"/>
              <w:right w:val="single" w:sz="4" w:space="0" w:color="auto"/>
            </w:tcBorders>
          </w:tcPr>
          <w:p w14:paraId="7EA4CA2E"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14 (5.3)</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12ED3E3A"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vMerge/>
            <w:tcBorders>
              <w:left w:val="single" w:sz="4" w:space="0" w:color="auto"/>
              <w:right w:val="single" w:sz="4" w:space="0" w:color="auto"/>
            </w:tcBorders>
          </w:tcPr>
          <w:p w14:paraId="3278DFC2"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p>
        </w:tc>
      </w:tr>
      <w:tr w:rsidR="007C154F" w:rsidRPr="000A7441" w14:paraId="212E4617"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6EC6808A" w14:textId="77777777" w:rsidR="007C154F" w:rsidRPr="000A7441" w:rsidRDefault="007C154F" w:rsidP="00CD4AE9">
            <w:pPr>
              <w:spacing w:before="60" w:after="60" w:line="240" w:lineRule="auto"/>
              <w:rPr>
                <w:rFonts w:asciiTheme="minorHAnsi" w:eastAsia="Times New Roman" w:hAnsiTheme="minorHAnsi" w:cs="Times New Roman"/>
                <w:b/>
                <w:smallCaps/>
                <w:snapToGrid w:val="0"/>
                <w:sz w:val="20"/>
                <w:szCs w:val="20"/>
                <w:lang w:eastAsia="en-AU"/>
              </w:rPr>
            </w:pPr>
            <w:r w:rsidRPr="000A7441">
              <w:rPr>
                <w:rFonts w:asciiTheme="minorHAnsi" w:eastAsia="Times New Roman" w:hAnsiTheme="minorHAnsi" w:cs="Times New Roman"/>
                <w:b/>
                <w:smallCaps/>
                <w:snapToGrid w:val="0"/>
                <w:sz w:val="20"/>
                <w:szCs w:val="20"/>
                <w:lang w:eastAsia="en-AU"/>
              </w:rPr>
              <w:t>Protocol 005</w:t>
            </w:r>
          </w:p>
          <w:p w14:paraId="503E1323" w14:textId="77777777" w:rsidR="007C154F" w:rsidRPr="000A7441" w:rsidRDefault="007C154F" w:rsidP="00CD4AE9">
            <w:pPr>
              <w:spacing w:before="60" w:after="60" w:line="240" w:lineRule="auto"/>
              <w:rPr>
                <w:rFonts w:asciiTheme="minorHAnsi" w:eastAsia="Times New Roman" w:hAnsiTheme="minorHAnsi" w:cs="Times New Roman"/>
                <w:b/>
                <w:smallCaps/>
                <w:snapToGrid w:val="0"/>
                <w:sz w:val="20"/>
                <w:szCs w:val="20"/>
                <w:lang w:eastAsia="en-AU"/>
              </w:rPr>
            </w:pPr>
            <w:r w:rsidRPr="000A7441">
              <w:rPr>
                <w:rFonts w:asciiTheme="minorHAnsi" w:eastAsia="Times New Roman" w:hAnsiTheme="minorHAnsi" w:cs="Times New Roman"/>
                <w:b/>
                <w:smallCaps/>
                <w:snapToGrid w:val="0"/>
                <w:sz w:val="20"/>
                <w:szCs w:val="20"/>
                <w:lang w:eastAsia="en-AU"/>
              </w:rPr>
              <w:t xml:space="preserve">Goldberg 2004 </w:t>
            </w:r>
          </w:p>
        </w:tc>
        <w:tc>
          <w:tcPr>
            <w:tcW w:w="12854" w:type="dxa"/>
            <w:gridSpan w:val="9"/>
            <w:tcBorders>
              <w:top w:val="single" w:sz="4" w:space="0" w:color="auto"/>
              <w:left w:val="single" w:sz="4" w:space="0" w:color="auto"/>
              <w:bottom w:val="single" w:sz="4" w:space="0" w:color="auto"/>
              <w:right w:val="single" w:sz="4" w:space="0" w:color="auto"/>
            </w:tcBorders>
          </w:tcPr>
          <w:p w14:paraId="7870F9DB"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p>
        </w:tc>
      </w:tr>
      <w:tr w:rsidR="007C154F" w:rsidRPr="000A7441" w14:paraId="3360B8E2"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074399AE"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All EZ+SIM</w:t>
            </w:r>
          </w:p>
        </w:tc>
        <w:tc>
          <w:tcPr>
            <w:tcW w:w="1126" w:type="dxa"/>
            <w:tcBorders>
              <w:top w:val="single" w:sz="4" w:space="0" w:color="auto"/>
              <w:left w:val="single" w:sz="4" w:space="0" w:color="auto"/>
              <w:bottom w:val="single" w:sz="4" w:space="0" w:color="auto"/>
              <w:right w:val="single" w:sz="4" w:space="0" w:color="auto"/>
            </w:tcBorders>
          </w:tcPr>
          <w:p w14:paraId="476B59F7"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353</w:t>
            </w:r>
          </w:p>
        </w:tc>
        <w:tc>
          <w:tcPr>
            <w:tcW w:w="2225" w:type="dxa"/>
            <w:tcBorders>
              <w:top w:val="single" w:sz="4" w:space="0" w:color="auto"/>
              <w:left w:val="single" w:sz="4" w:space="0" w:color="auto"/>
              <w:bottom w:val="single" w:sz="4" w:space="0" w:color="auto"/>
              <w:right w:val="single" w:sz="4" w:space="0" w:color="auto"/>
            </w:tcBorders>
          </w:tcPr>
          <w:p w14:paraId="7C672395"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214 (60.6)</w:t>
            </w:r>
          </w:p>
        </w:tc>
        <w:tc>
          <w:tcPr>
            <w:tcW w:w="2266" w:type="dxa"/>
            <w:gridSpan w:val="2"/>
            <w:tcBorders>
              <w:top w:val="single" w:sz="4" w:space="0" w:color="auto"/>
              <w:left w:val="single" w:sz="4" w:space="0" w:color="auto"/>
              <w:bottom w:val="single" w:sz="4" w:space="0" w:color="auto"/>
              <w:right w:val="single" w:sz="4" w:space="0" w:color="auto"/>
            </w:tcBorders>
          </w:tcPr>
          <w:p w14:paraId="1BCCF694"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3 (0.8)</w:t>
            </w:r>
          </w:p>
        </w:tc>
        <w:tc>
          <w:tcPr>
            <w:tcW w:w="2408" w:type="dxa"/>
            <w:gridSpan w:val="2"/>
            <w:tcBorders>
              <w:top w:val="single" w:sz="4" w:space="0" w:color="auto"/>
              <w:left w:val="single" w:sz="4" w:space="0" w:color="auto"/>
              <w:bottom w:val="single" w:sz="4" w:space="0" w:color="auto"/>
              <w:right w:val="single" w:sz="4" w:space="0" w:color="auto"/>
            </w:tcBorders>
          </w:tcPr>
          <w:p w14:paraId="211C5160"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11 (3.1)</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566A9FE6"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tcBorders>
              <w:top w:val="single" w:sz="4" w:space="0" w:color="auto"/>
              <w:left w:val="single" w:sz="4" w:space="0" w:color="auto"/>
              <w:bottom w:val="single" w:sz="4" w:space="0" w:color="auto"/>
              <w:right w:val="single" w:sz="4" w:space="0" w:color="auto"/>
            </w:tcBorders>
          </w:tcPr>
          <w:p w14:paraId="53851418"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 (0.0)</w:t>
            </w:r>
          </w:p>
        </w:tc>
      </w:tr>
      <w:tr w:rsidR="007C154F" w:rsidRPr="000A7441" w14:paraId="1DCA37AA"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20A1799D"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All SIM</w:t>
            </w:r>
          </w:p>
        </w:tc>
        <w:tc>
          <w:tcPr>
            <w:tcW w:w="1126" w:type="dxa"/>
            <w:tcBorders>
              <w:top w:val="single" w:sz="4" w:space="0" w:color="auto"/>
              <w:left w:val="single" w:sz="4" w:space="0" w:color="auto"/>
              <w:bottom w:val="single" w:sz="4" w:space="0" w:color="auto"/>
              <w:right w:val="single" w:sz="4" w:space="0" w:color="auto"/>
            </w:tcBorders>
          </w:tcPr>
          <w:p w14:paraId="6DC348C2"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349</w:t>
            </w:r>
          </w:p>
        </w:tc>
        <w:tc>
          <w:tcPr>
            <w:tcW w:w="2225" w:type="dxa"/>
            <w:tcBorders>
              <w:top w:val="single" w:sz="4" w:space="0" w:color="auto"/>
              <w:left w:val="single" w:sz="4" w:space="0" w:color="auto"/>
              <w:bottom w:val="single" w:sz="4" w:space="0" w:color="auto"/>
              <w:right w:val="single" w:sz="4" w:space="0" w:color="auto"/>
            </w:tcBorders>
          </w:tcPr>
          <w:p w14:paraId="77CB3AAD"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219 (62.8)</w:t>
            </w:r>
          </w:p>
        </w:tc>
        <w:tc>
          <w:tcPr>
            <w:tcW w:w="2266" w:type="dxa"/>
            <w:gridSpan w:val="2"/>
            <w:tcBorders>
              <w:top w:val="single" w:sz="4" w:space="0" w:color="auto"/>
              <w:left w:val="single" w:sz="4" w:space="0" w:color="auto"/>
              <w:bottom w:val="single" w:sz="4" w:space="0" w:color="auto"/>
              <w:right w:val="single" w:sz="4" w:space="0" w:color="auto"/>
            </w:tcBorders>
          </w:tcPr>
          <w:p w14:paraId="4A96F6F5"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4 (1.1)</w:t>
            </w:r>
          </w:p>
        </w:tc>
        <w:tc>
          <w:tcPr>
            <w:tcW w:w="2408" w:type="dxa"/>
            <w:gridSpan w:val="2"/>
            <w:tcBorders>
              <w:top w:val="single" w:sz="4" w:space="0" w:color="auto"/>
              <w:left w:val="single" w:sz="4" w:space="0" w:color="auto"/>
              <w:bottom w:val="single" w:sz="4" w:space="0" w:color="auto"/>
              <w:right w:val="single" w:sz="4" w:space="0" w:color="auto"/>
            </w:tcBorders>
          </w:tcPr>
          <w:p w14:paraId="1C8CF570"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6 (1.7)</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66B09AC2"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tcBorders>
              <w:top w:val="single" w:sz="4" w:space="0" w:color="auto"/>
              <w:left w:val="single" w:sz="4" w:space="0" w:color="auto"/>
              <w:bottom w:val="single" w:sz="4" w:space="0" w:color="auto"/>
              <w:right w:val="single" w:sz="4" w:space="0" w:color="auto"/>
            </w:tcBorders>
          </w:tcPr>
          <w:p w14:paraId="202DF2D9"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 (0.0)</w:t>
            </w:r>
          </w:p>
        </w:tc>
      </w:tr>
      <w:tr w:rsidR="007C154F" w:rsidRPr="000A7441" w14:paraId="0097DE5D"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71C63D83" w14:textId="77777777" w:rsidR="007C154F" w:rsidRPr="000A7441" w:rsidRDefault="007C154F" w:rsidP="00CD4AE9">
            <w:pPr>
              <w:spacing w:before="60" w:after="60" w:line="240" w:lineRule="auto"/>
              <w:rPr>
                <w:rFonts w:asciiTheme="minorHAnsi" w:eastAsia="Times New Roman" w:hAnsiTheme="minorHAnsi" w:cs="Times New Roman"/>
                <w:b/>
                <w:smallCaps/>
                <w:snapToGrid w:val="0"/>
                <w:sz w:val="20"/>
                <w:szCs w:val="20"/>
                <w:lang w:eastAsia="en-AU"/>
              </w:rPr>
            </w:pPr>
            <w:r w:rsidRPr="000A7441">
              <w:rPr>
                <w:rFonts w:asciiTheme="minorHAnsi" w:eastAsia="Times New Roman" w:hAnsiTheme="minorHAnsi" w:cs="Times New Roman"/>
                <w:b/>
                <w:smallCaps/>
                <w:snapToGrid w:val="0"/>
                <w:sz w:val="20"/>
                <w:szCs w:val="20"/>
                <w:lang w:eastAsia="en-AU"/>
              </w:rPr>
              <w:t>Protocol 809</w:t>
            </w:r>
          </w:p>
          <w:p w14:paraId="5D32B2BD"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b/>
                <w:smallCaps/>
                <w:snapToGrid w:val="0"/>
                <w:sz w:val="20"/>
                <w:szCs w:val="20"/>
                <w:lang w:eastAsia="en-AU"/>
              </w:rPr>
              <w:t>Farnier 2009</w:t>
            </w:r>
          </w:p>
        </w:tc>
        <w:tc>
          <w:tcPr>
            <w:tcW w:w="12854" w:type="dxa"/>
            <w:gridSpan w:val="9"/>
            <w:tcBorders>
              <w:top w:val="single" w:sz="4" w:space="0" w:color="auto"/>
              <w:left w:val="single" w:sz="4" w:space="0" w:color="auto"/>
              <w:bottom w:val="single" w:sz="4" w:space="0" w:color="auto"/>
              <w:right w:val="single" w:sz="4" w:space="0" w:color="auto"/>
            </w:tcBorders>
            <w:vAlign w:val="center"/>
          </w:tcPr>
          <w:p w14:paraId="7CFFE8EE" w14:textId="77777777" w:rsidR="007C154F" w:rsidRPr="000A7441" w:rsidRDefault="007C154F" w:rsidP="00CD4AE9">
            <w:pPr>
              <w:spacing w:before="60" w:after="60" w:line="240" w:lineRule="auto"/>
              <w:rPr>
                <w:rFonts w:asciiTheme="minorHAnsi" w:eastAsia="Times New Roman" w:hAnsiTheme="minorHAnsi" w:cs="Times New Roman"/>
                <w:i/>
                <w:snapToGrid w:val="0"/>
                <w:sz w:val="20"/>
                <w:szCs w:val="20"/>
                <w:lang w:eastAsia="en-AU"/>
              </w:rPr>
            </w:pPr>
            <w:r w:rsidRPr="000A7441">
              <w:rPr>
                <w:rFonts w:asciiTheme="minorHAnsi" w:eastAsia="Times New Roman" w:hAnsiTheme="minorHAnsi" w:cs="Times New Roman"/>
                <w:i/>
                <w:snapToGrid w:val="0"/>
                <w:sz w:val="20"/>
                <w:szCs w:val="20"/>
                <w:lang w:eastAsia="en-AU"/>
              </w:rPr>
              <w:t>Table 4, Farnier 2009</w:t>
            </w:r>
          </w:p>
        </w:tc>
      </w:tr>
      <w:tr w:rsidR="007C154F" w:rsidRPr="000A7441" w14:paraId="703A8ACF"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5D3A387A"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EZ + SIM 20</w:t>
            </w:r>
          </w:p>
        </w:tc>
        <w:tc>
          <w:tcPr>
            <w:tcW w:w="1126" w:type="dxa"/>
            <w:tcBorders>
              <w:top w:val="single" w:sz="4" w:space="0" w:color="auto"/>
              <w:left w:val="single" w:sz="4" w:space="0" w:color="auto"/>
              <w:bottom w:val="single" w:sz="4" w:space="0" w:color="auto"/>
              <w:right w:val="single" w:sz="4" w:space="0" w:color="auto"/>
            </w:tcBorders>
          </w:tcPr>
          <w:p w14:paraId="1D957DFC"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314</w:t>
            </w:r>
          </w:p>
        </w:tc>
        <w:tc>
          <w:tcPr>
            <w:tcW w:w="2225" w:type="dxa"/>
            <w:tcBorders>
              <w:top w:val="single" w:sz="4" w:space="0" w:color="auto"/>
              <w:left w:val="single" w:sz="4" w:space="0" w:color="auto"/>
              <w:bottom w:val="single" w:sz="4" w:space="0" w:color="auto"/>
              <w:right w:val="single" w:sz="4" w:space="0" w:color="auto"/>
            </w:tcBorders>
          </w:tcPr>
          <w:p w14:paraId="0B0EED70"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22 (7.1)</w:t>
            </w:r>
          </w:p>
        </w:tc>
        <w:tc>
          <w:tcPr>
            <w:tcW w:w="2266" w:type="dxa"/>
            <w:gridSpan w:val="2"/>
            <w:tcBorders>
              <w:top w:val="single" w:sz="4" w:space="0" w:color="auto"/>
              <w:left w:val="single" w:sz="4" w:space="0" w:color="auto"/>
              <w:bottom w:val="single" w:sz="4" w:space="0" w:color="auto"/>
              <w:right w:val="single" w:sz="4" w:space="0" w:color="auto"/>
            </w:tcBorders>
          </w:tcPr>
          <w:p w14:paraId="56B7A0B3"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3 (1)</w:t>
            </w:r>
          </w:p>
        </w:tc>
        <w:tc>
          <w:tcPr>
            <w:tcW w:w="2408" w:type="dxa"/>
            <w:gridSpan w:val="2"/>
            <w:tcBorders>
              <w:top w:val="single" w:sz="4" w:space="0" w:color="auto"/>
              <w:left w:val="single" w:sz="4" w:space="0" w:color="auto"/>
              <w:bottom w:val="single" w:sz="4" w:space="0" w:color="auto"/>
              <w:right w:val="single" w:sz="4" w:space="0" w:color="auto"/>
            </w:tcBorders>
          </w:tcPr>
          <w:p w14:paraId="5D9CEA03"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9 (2.9)</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67CA6003"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tcBorders>
              <w:top w:val="single" w:sz="4" w:space="0" w:color="auto"/>
              <w:left w:val="single" w:sz="4" w:space="0" w:color="auto"/>
              <w:bottom w:val="single" w:sz="4" w:space="0" w:color="auto"/>
              <w:right w:val="single" w:sz="4" w:space="0" w:color="auto"/>
            </w:tcBorders>
          </w:tcPr>
          <w:p w14:paraId="59D234A5"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 (0.3)</w:t>
            </w:r>
          </w:p>
        </w:tc>
      </w:tr>
      <w:tr w:rsidR="007C154F" w:rsidRPr="000A7441" w14:paraId="6094D9DA"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10EC247C"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ROSUV 10</w:t>
            </w:r>
          </w:p>
        </w:tc>
        <w:tc>
          <w:tcPr>
            <w:tcW w:w="1126" w:type="dxa"/>
            <w:tcBorders>
              <w:top w:val="single" w:sz="4" w:space="0" w:color="auto"/>
              <w:left w:val="single" w:sz="4" w:space="0" w:color="auto"/>
              <w:bottom w:val="single" w:sz="4" w:space="0" w:color="auto"/>
              <w:right w:val="single" w:sz="4" w:space="0" w:color="auto"/>
            </w:tcBorders>
          </w:tcPr>
          <w:p w14:paraId="4E405122"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304</w:t>
            </w:r>
          </w:p>
        </w:tc>
        <w:tc>
          <w:tcPr>
            <w:tcW w:w="2225" w:type="dxa"/>
            <w:tcBorders>
              <w:top w:val="single" w:sz="4" w:space="0" w:color="auto"/>
              <w:left w:val="single" w:sz="4" w:space="0" w:color="auto"/>
              <w:bottom w:val="single" w:sz="4" w:space="0" w:color="auto"/>
              <w:right w:val="single" w:sz="4" w:space="0" w:color="auto"/>
            </w:tcBorders>
          </w:tcPr>
          <w:p w14:paraId="14756603"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34 (11.2)</w:t>
            </w:r>
          </w:p>
        </w:tc>
        <w:tc>
          <w:tcPr>
            <w:tcW w:w="2266" w:type="dxa"/>
            <w:gridSpan w:val="2"/>
            <w:tcBorders>
              <w:top w:val="single" w:sz="4" w:space="0" w:color="auto"/>
              <w:left w:val="single" w:sz="4" w:space="0" w:color="auto"/>
              <w:bottom w:val="single" w:sz="4" w:space="0" w:color="auto"/>
              <w:right w:val="single" w:sz="4" w:space="0" w:color="auto"/>
            </w:tcBorders>
          </w:tcPr>
          <w:p w14:paraId="76D740B3"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5 (1.6)</w:t>
            </w:r>
          </w:p>
        </w:tc>
        <w:tc>
          <w:tcPr>
            <w:tcW w:w="2408" w:type="dxa"/>
            <w:gridSpan w:val="2"/>
            <w:tcBorders>
              <w:top w:val="single" w:sz="4" w:space="0" w:color="auto"/>
              <w:left w:val="single" w:sz="4" w:space="0" w:color="auto"/>
              <w:bottom w:val="single" w:sz="4" w:space="0" w:color="auto"/>
              <w:right w:val="single" w:sz="4" w:space="0" w:color="auto"/>
            </w:tcBorders>
          </w:tcPr>
          <w:p w14:paraId="3ADA1B66"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6 (2.0)</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5C59E202"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tcBorders>
              <w:top w:val="single" w:sz="4" w:space="0" w:color="auto"/>
              <w:left w:val="single" w:sz="4" w:space="0" w:color="auto"/>
              <w:bottom w:val="single" w:sz="4" w:space="0" w:color="auto"/>
              <w:right w:val="single" w:sz="4" w:space="0" w:color="auto"/>
            </w:tcBorders>
          </w:tcPr>
          <w:p w14:paraId="7F404B47"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r>
      <w:tr w:rsidR="007C154F" w:rsidRPr="000A7441" w14:paraId="033BE712"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49767229" w14:textId="77777777" w:rsidR="007C154F" w:rsidRPr="000A7441" w:rsidRDefault="007C154F" w:rsidP="00CD4AE9">
            <w:pPr>
              <w:spacing w:before="60" w:after="60" w:line="240" w:lineRule="auto"/>
              <w:rPr>
                <w:rFonts w:asciiTheme="minorHAnsi" w:eastAsia="Times New Roman" w:hAnsiTheme="minorHAnsi" w:cs="Times New Roman"/>
                <w:b/>
                <w:smallCaps/>
                <w:snapToGrid w:val="0"/>
                <w:sz w:val="20"/>
                <w:szCs w:val="20"/>
                <w:lang w:eastAsia="en-AU"/>
              </w:rPr>
            </w:pPr>
            <w:r w:rsidRPr="000A7441">
              <w:rPr>
                <w:rFonts w:asciiTheme="minorHAnsi" w:eastAsia="Times New Roman" w:hAnsiTheme="minorHAnsi" w:cs="Times New Roman"/>
                <w:b/>
                <w:smallCaps/>
                <w:snapToGrid w:val="0"/>
                <w:sz w:val="20"/>
                <w:szCs w:val="20"/>
                <w:lang w:eastAsia="en-AU"/>
              </w:rPr>
              <w:t>Protocol 023</w:t>
            </w:r>
          </w:p>
          <w:p w14:paraId="6006734C"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b/>
                <w:smallCaps/>
                <w:snapToGrid w:val="0"/>
                <w:sz w:val="20"/>
                <w:szCs w:val="20"/>
                <w:lang w:eastAsia="en-AU"/>
              </w:rPr>
              <w:t>Feldman  2004</w:t>
            </w:r>
          </w:p>
        </w:tc>
        <w:tc>
          <w:tcPr>
            <w:tcW w:w="12854" w:type="dxa"/>
            <w:gridSpan w:val="9"/>
            <w:tcBorders>
              <w:top w:val="single" w:sz="4" w:space="0" w:color="auto"/>
              <w:left w:val="single" w:sz="4" w:space="0" w:color="auto"/>
              <w:bottom w:val="single" w:sz="4" w:space="0" w:color="auto"/>
              <w:right w:val="single" w:sz="4" w:space="0" w:color="auto"/>
            </w:tcBorders>
            <w:vAlign w:val="center"/>
          </w:tcPr>
          <w:p w14:paraId="728213BB" w14:textId="77777777" w:rsidR="007C154F" w:rsidRPr="000A7441" w:rsidRDefault="007C154F" w:rsidP="00CD4AE9">
            <w:pPr>
              <w:spacing w:before="60" w:after="60" w:line="240" w:lineRule="auto"/>
              <w:rPr>
                <w:rFonts w:asciiTheme="minorHAnsi" w:eastAsia="Times New Roman" w:hAnsiTheme="minorHAnsi" w:cs="Times New Roman"/>
                <w:i/>
                <w:snapToGrid w:val="0"/>
                <w:sz w:val="20"/>
                <w:szCs w:val="20"/>
                <w:lang w:eastAsia="en-AU"/>
              </w:rPr>
            </w:pPr>
            <w:r w:rsidRPr="000A7441">
              <w:rPr>
                <w:rFonts w:asciiTheme="minorHAnsi" w:eastAsia="Times New Roman" w:hAnsiTheme="minorHAnsi" w:cs="Times New Roman"/>
                <w:i/>
                <w:snapToGrid w:val="0"/>
                <w:sz w:val="20"/>
                <w:szCs w:val="20"/>
                <w:lang w:eastAsia="en-AU"/>
              </w:rPr>
              <w:t>Table 92 November 2006 submission, Table 4 Feldman 2004</w:t>
            </w:r>
          </w:p>
        </w:tc>
      </w:tr>
      <w:tr w:rsidR="007C154F" w:rsidRPr="000A7441" w14:paraId="5238F617"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2C1C53DD"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EZ + SIM 10</w:t>
            </w:r>
          </w:p>
        </w:tc>
        <w:tc>
          <w:tcPr>
            <w:tcW w:w="1126" w:type="dxa"/>
            <w:tcBorders>
              <w:top w:val="single" w:sz="4" w:space="0" w:color="auto"/>
              <w:left w:val="single" w:sz="4" w:space="0" w:color="auto"/>
              <w:bottom w:val="single" w:sz="4" w:space="0" w:color="auto"/>
              <w:right w:val="single" w:sz="4" w:space="0" w:color="auto"/>
            </w:tcBorders>
          </w:tcPr>
          <w:p w14:paraId="55CA1336"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251</w:t>
            </w:r>
          </w:p>
        </w:tc>
        <w:tc>
          <w:tcPr>
            <w:tcW w:w="2225" w:type="dxa"/>
            <w:tcBorders>
              <w:top w:val="single" w:sz="4" w:space="0" w:color="auto"/>
              <w:left w:val="single" w:sz="4" w:space="0" w:color="auto"/>
              <w:bottom w:val="single" w:sz="4" w:space="0" w:color="auto"/>
              <w:right w:val="single" w:sz="4" w:space="0" w:color="auto"/>
            </w:tcBorders>
          </w:tcPr>
          <w:p w14:paraId="444FEBDD"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140 (56)</w:t>
            </w:r>
          </w:p>
        </w:tc>
        <w:tc>
          <w:tcPr>
            <w:tcW w:w="2266" w:type="dxa"/>
            <w:gridSpan w:val="2"/>
            <w:tcBorders>
              <w:top w:val="single" w:sz="4" w:space="0" w:color="auto"/>
              <w:left w:val="single" w:sz="4" w:space="0" w:color="auto"/>
              <w:bottom w:val="single" w:sz="4" w:space="0" w:color="auto"/>
              <w:right w:val="single" w:sz="4" w:space="0" w:color="auto"/>
            </w:tcBorders>
          </w:tcPr>
          <w:p w14:paraId="491850AE"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33 (13)</w:t>
            </w:r>
          </w:p>
        </w:tc>
        <w:tc>
          <w:tcPr>
            <w:tcW w:w="2408" w:type="dxa"/>
            <w:gridSpan w:val="2"/>
            <w:tcBorders>
              <w:top w:val="single" w:sz="4" w:space="0" w:color="auto"/>
              <w:left w:val="single" w:sz="4" w:space="0" w:color="auto"/>
              <w:bottom w:val="single" w:sz="4" w:space="0" w:color="auto"/>
              <w:right w:val="single" w:sz="4" w:space="0" w:color="auto"/>
            </w:tcBorders>
          </w:tcPr>
          <w:p w14:paraId="44DC036B"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11 (4.4)</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477C0267"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tcBorders>
              <w:top w:val="single" w:sz="4" w:space="0" w:color="auto"/>
              <w:left w:val="single" w:sz="4" w:space="0" w:color="auto"/>
              <w:bottom w:val="single" w:sz="4" w:space="0" w:color="auto"/>
              <w:right w:val="single" w:sz="4" w:space="0" w:color="auto"/>
            </w:tcBorders>
          </w:tcPr>
          <w:p w14:paraId="7B74FDC9"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r>
      <w:tr w:rsidR="007C154F" w:rsidRPr="000A7441" w14:paraId="41846925"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6E45A3C0"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EZ + SIM 20</w:t>
            </w:r>
          </w:p>
        </w:tc>
        <w:tc>
          <w:tcPr>
            <w:tcW w:w="1126" w:type="dxa"/>
            <w:tcBorders>
              <w:top w:val="single" w:sz="4" w:space="0" w:color="auto"/>
              <w:left w:val="single" w:sz="4" w:space="0" w:color="auto"/>
              <w:bottom w:val="single" w:sz="4" w:space="0" w:color="auto"/>
              <w:right w:val="single" w:sz="4" w:space="0" w:color="auto"/>
            </w:tcBorders>
          </w:tcPr>
          <w:p w14:paraId="00A7DCF6"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109</w:t>
            </w:r>
          </w:p>
        </w:tc>
        <w:tc>
          <w:tcPr>
            <w:tcW w:w="2225" w:type="dxa"/>
            <w:tcBorders>
              <w:top w:val="single" w:sz="4" w:space="0" w:color="auto"/>
              <w:left w:val="single" w:sz="4" w:space="0" w:color="auto"/>
              <w:bottom w:val="single" w:sz="4" w:space="0" w:color="auto"/>
              <w:right w:val="single" w:sz="4" w:space="0" w:color="auto"/>
            </w:tcBorders>
          </w:tcPr>
          <w:p w14:paraId="42D48589"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74 (68)</w:t>
            </w:r>
          </w:p>
        </w:tc>
        <w:tc>
          <w:tcPr>
            <w:tcW w:w="2266" w:type="dxa"/>
            <w:gridSpan w:val="2"/>
            <w:tcBorders>
              <w:top w:val="single" w:sz="4" w:space="0" w:color="auto"/>
              <w:left w:val="single" w:sz="4" w:space="0" w:color="auto"/>
              <w:bottom w:val="single" w:sz="4" w:space="0" w:color="auto"/>
              <w:right w:val="single" w:sz="4" w:space="0" w:color="auto"/>
            </w:tcBorders>
          </w:tcPr>
          <w:p w14:paraId="6E13AD23"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12 (11)</w:t>
            </w:r>
          </w:p>
        </w:tc>
        <w:tc>
          <w:tcPr>
            <w:tcW w:w="2408" w:type="dxa"/>
            <w:gridSpan w:val="2"/>
            <w:tcBorders>
              <w:top w:val="single" w:sz="4" w:space="0" w:color="auto"/>
              <w:left w:val="single" w:sz="4" w:space="0" w:color="auto"/>
              <w:bottom w:val="single" w:sz="4" w:space="0" w:color="auto"/>
              <w:right w:val="single" w:sz="4" w:space="0" w:color="auto"/>
            </w:tcBorders>
          </w:tcPr>
          <w:p w14:paraId="03E61141"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7 (6.4)</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2C308F8E"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tcBorders>
              <w:top w:val="single" w:sz="4" w:space="0" w:color="auto"/>
              <w:left w:val="single" w:sz="4" w:space="0" w:color="auto"/>
              <w:bottom w:val="single" w:sz="4" w:space="0" w:color="auto"/>
              <w:right w:val="single" w:sz="4" w:space="0" w:color="auto"/>
            </w:tcBorders>
          </w:tcPr>
          <w:p w14:paraId="5E00031D"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r>
      <w:tr w:rsidR="007C154F" w:rsidRPr="000A7441" w14:paraId="3C628414"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0FC282B7"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EZ + SIM 40</w:t>
            </w:r>
          </w:p>
        </w:tc>
        <w:tc>
          <w:tcPr>
            <w:tcW w:w="1126" w:type="dxa"/>
            <w:tcBorders>
              <w:top w:val="single" w:sz="4" w:space="0" w:color="auto"/>
              <w:left w:val="single" w:sz="4" w:space="0" w:color="auto"/>
              <w:bottom w:val="single" w:sz="4" w:space="0" w:color="auto"/>
              <w:right w:val="single" w:sz="4" w:space="0" w:color="auto"/>
            </w:tcBorders>
          </w:tcPr>
          <w:p w14:paraId="341D6AE4"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97</w:t>
            </w:r>
          </w:p>
        </w:tc>
        <w:tc>
          <w:tcPr>
            <w:tcW w:w="2225" w:type="dxa"/>
            <w:tcBorders>
              <w:top w:val="single" w:sz="4" w:space="0" w:color="auto"/>
              <w:left w:val="single" w:sz="4" w:space="0" w:color="auto"/>
              <w:bottom w:val="single" w:sz="4" w:space="0" w:color="auto"/>
              <w:right w:val="single" w:sz="4" w:space="0" w:color="auto"/>
            </w:tcBorders>
          </w:tcPr>
          <w:p w14:paraId="679A8072"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63 (65)</w:t>
            </w:r>
          </w:p>
        </w:tc>
        <w:tc>
          <w:tcPr>
            <w:tcW w:w="2266" w:type="dxa"/>
            <w:gridSpan w:val="2"/>
            <w:tcBorders>
              <w:top w:val="single" w:sz="4" w:space="0" w:color="auto"/>
              <w:left w:val="single" w:sz="4" w:space="0" w:color="auto"/>
              <w:bottom w:val="single" w:sz="4" w:space="0" w:color="auto"/>
              <w:right w:val="single" w:sz="4" w:space="0" w:color="auto"/>
            </w:tcBorders>
          </w:tcPr>
          <w:p w14:paraId="2D3E8A87"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10 (10)</w:t>
            </w:r>
          </w:p>
        </w:tc>
        <w:tc>
          <w:tcPr>
            <w:tcW w:w="2408" w:type="dxa"/>
            <w:gridSpan w:val="2"/>
            <w:tcBorders>
              <w:top w:val="single" w:sz="4" w:space="0" w:color="auto"/>
              <w:left w:val="single" w:sz="4" w:space="0" w:color="auto"/>
              <w:bottom w:val="single" w:sz="4" w:space="0" w:color="auto"/>
              <w:right w:val="single" w:sz="4" w:space="0" w:color="auto"/>
            </w:tcBorders>
          </w:tcPr>
          <w:p w14:paraId="53553336"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5 (5.2)</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069A741D"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tcBorders>
              <w:top w:val="single" w:sz="4" w:space="0" w:color="auto"/>
              <w:left w:val="single" w:sz="4" w:space="0" w:color="auto"/>
              <w:bottom w:val="single" w:sz="4" w:space="0" w:color="auto"/>
              <w:right w:val="single" w:sz="4" w:space="0" w:color="auto"/>
            </w:tcBorders>
          </w:tcPr>
          <w:p w14:paraId="6E6539AD"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 (1)</w:t>
            </w:r>
          </w:p>
        </w:tc>
      </w:tr>
      <w:tr w:rsidR="007C154F" w:rsidRPr="000A7441" w14:paraId="4ADC1BC3"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2A71D234"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SIM 20</w:t>
            </w:r>
          </w:p>
        </w:tc>
        <w:tc>
          <w:tcPr>
            <w:tcW w:w="1126" w:type="dxa"/>
            <w:tcBorders>
              <w:top w:val="single" w:sz="4" w:space="0" w:color="auto"/>
              <w:left w:val="single" w:sz="4" w:space="0" w:color="auto"/>
              <w:bottom w:val="single" w:sz="4" w:space="0" w:color="auto"/>
              <w:right w:val="single" w:sz="4" w:space="0" w:color="auto"/>
            </w:tcBorders>
          </w:tcPr>
          <w:p w14:paraId="6B99CDAF"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253</w:t>
            </w:r>
          </w:p>
        </w:tc>
        <w:tc>
          <w:tcPr>
            <w:tcW w:w="2225" w:type="dxa"/>
            <w:tcBorders>
              <w:top w:val="single" w:sz="4" w:space="0" w:color="auto"/>
              <w:left w:val="single" w:sz="4" w:space="0" w:color="auto"/>
              <w:bottom w:val="single" w:sz="4" w:space="0" w:color="auto"/>
              <w:right w:val="single" w:sz="4" w:space="0" w:color="auto"/>
            </w:tcBorders>
          </w:tcPr>
          <w:p w14:paraId="0674A6A4"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168 (66)</w:t>
            </w:r>
          </w:p>
        </w:tc>
        <w:tc>
          <w:tcPr>
            <w:tcW w:w="2266" w:type="dxa"/>
            <w:gridSpan w:val="2"/>
            <w:tcBorders>
              <w:top w:val="single" w:sz="4" w:space="0" w:color="auto"/>
              <w:left w:val="single" w:sz="4" w:space="0" w:color="auto"/>
              <w:bottom w:val="single" w:sz="4" w:space="0" w:color="auto"/>
              <w:right w:val="single" w:sz="4" w:space="0" w:color="auto"/>
            </w:tcBorders>
          </w:tcPr>
          <w:p w14:paraId="4429A2FE"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22 (8)</w:t>
            </w:r>
          </w:p>
        </w:tc>
        <w:tc>
          <w:tcPr>
            <w:tcW w:w="2408" w:type="dxa"/>
            <w:gridSpan w:val="2"/>
            <w:tcBorders>
              <w:top w:val="single" w:sz="4" w:space="0" w:color="auto"/>
              <w:left w:val="single" w:sz="4" w:space="0" w:color="auto"/>
              <w:bottom w:val="single" w:sz="4" w:space="0" w:color="auto"/>
              <w:right w:val="single" w:sz="4" w:space="0" w:color="auto"/>
            </w:tcBorders>
          </w:tcPr>
          <w:p w14:paraId="0C5EB3B5"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14 (5.5)</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2820DA88"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tcBorders>
              <w:top w:val="single" w:sz="4" w:space="0" w:color="auto"/>
              <w:left w:val="single" w:sz="4" w:space="0" w:color="auto"/>
              <w:bottom w:val="single" w:sz="4" w:space="0" w:color="auto"/>
              <w:right w:val="single" w:sz="4" w:space="0" w:color="auto"/>
            </w:tcBorders>
          </w:tcPr>
          <w:p w14:paraId="0F6C5A97"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r>
      <w:tr w:rsidR="007C154F" w:rsidRPr="000A7441" w14:paraId="19552880"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7921D78F" w14:textId="77777777" w:rsidR="007C154F" w:rsidRPr="000A7441" w:rsidRDefault="007C154F" w:rsidP="00CD4AE9">
            <w:pPr>
              <w:spacing w:before="60" w:after="60" w:line="240" w:lineRule="auto"/>
              <w:rPr>
                <w:rFonts w:asciiTheme="minorHAnsi" w:eastAsia="Times New Roman" w:hAnsiTheme="minorHAnsi" w:cs="Times New Roman"/>
                <w:b/>
                <w:smallCaps/>
                <w:snapToGrid w:val="0"/>
                <w:sz w:val="20"/>
                <w:szCs w:val="20"/>
                <w:lang w:eastAsia="en-AU"/>
              </w:rPr>
            </w:pPr>
            <w:r w:rsidRPr="000A7441">
              <w:rPr>
                <w:rFonts w:asciiTheme="minorHAnsi" w:eastAsia="Times New Roman" w:hAnsiTheme="minorHAnsi" w:cs="Times New Roman"/>
                <w:b/>
                <w:smallCaps/>
                <w:snapToGrid w:val="0"/>
                <w:sz w:val="20"/>
                <w:szCs w:val="20"/>
                <w:lang w:eastAsia="en-AU"/>
              </w:rPr>
              <w:t>Protocol 693</w:t>
            </w:r>
          </w:p>
          <w:p w14:paraId="22579358"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b/>
                <w:smallCaps/>
                <w:snapToGrid w:val="0"/>
                <w:sz w:val="20"/>
                <w:szCs w:val="20"/>
                <w:lang w:eastAsia="en-AU"/>
              </w:rPr>
              <w:t>Stein 2004</w:t>
            </w:r>
          </w:p>
        </w:tc>
        <w:tc>
          <w:tcPr>
            <w:tcW w:w="12854" w:type="dxa"/>
            <w:gridSpan w:val="9"/>
            <w:tcBorders>
              <w:top w:val="single" w:sz="4" w:space="0" w:color="auto"/>
              <w:left w:val="single" w:sz="4" w:space="0" w:color="auto"/>
              <w:bottom w:val="single" w:sz="4" w:space="0" w:color="auto"/>
              <w:right w:val="single" w:sz="4" w:space="0" w:color="auto"/>
            </w:tcBorders>
            <w:vAlign w:val="center"/>
          </w:tcPr>
          <w:p w14:paraId="14BC5D54"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i/>
                <w:snapToGrid w:val="0"/>
                <w:sz w:val="20"/>
                <w:szCs w:val="20"/>
                <w:lang w:eastAsia="en-AU"/>
              </w:rPr>
              <w:t>Table 92 November 2006 submission</w:t>
            </w:r>
          </w:p>
        </w:tc>
      </w:tr>
      <w:tr w:rsidR="007C154F" w:rsidRPr="000A7441" w14:paraId="5105A625"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72FF66D3"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EZ +ATOR 10</w:t>
            </w:r>
          </w:p>
        </w:tc>
        <w:tc>
          <w:tcPr>
            <w:tcW w:w="1126" w:type="dxa"/>
            <w:tcBorders>
              <w:top w:val="single" w:sz="4" w:space="0" w:color="auto"/>
              <w:left w:val="single" w:sz="4" w:space="0" w:color="auto"/>
              <w:bottom w:val="single" w:sz="4" w:space="0" w:color="auto"/>
              <w:right w:val="single" w:sz="4" w:space="0" w:color="auto"/>
            </w:tcBorders>
          </w:tcPr>
          <w:p w14:paraId="4B18B2EC"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305</w:t>
            </w:r>
          </w:p>
        </w:tc>
        <w:tc>
          <w:tcPr>
            <w:tcW w:w="2225" w:type="dxa"/>
            <w:tcBorders>
              <w:top w:val="single" w:sz="4" w:space="0" w:color="auto"/>
              <w:left w:val="single" w:sz="4" w:space="0" w:color="auto"/>
              <w:bottom w:val="single" w:sz="4" w:space="0" w:color="auto"/>
              <w:right w:val="single" w:sz="4" w:space="0" w:color="auto"/>
            </w:tcBorders>
          </w:tcPr>
          <w:p w14:paraId="0D94F4C2"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24%</w:t>
            </w:r>
          </w:p>
        </w:tc>
        <w:tc>
          <w:tcPr>
            <w:tcW w:w="2266" w:type="dxa"/>
            <w:gridSpan w:val="2"/>
            <w:tcBorders>
              <w:top w:val="single" w:sz="4" w:space="0" w:color="auto"/>
              <w:left w:val="single" w:sz="4" w:space="0" w:color="auto"/>
              <w:bottom w:val="single" w:sz="4" w:space="0" w:color="auto"/>
              <w:right w:val="single" w:sz="4" w:space="0" w:color="auto"/>
            </w:tcBorders>
          </w:tcPr>
          <w:p w14:paraId="267E74F8"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13 (4)</w:t>
            </w:r>
          </w:p>
        </w:tc>
        <w:tc>
          <w:tcPr>
            <w:tcW w:w="2408" w:type="dxa"/>
            <w:gridSpan w:val="2"/>
            <w:tcBorders>
              <w:top w:val="single" w:sz="4" w:space="0" w:color="auto"/>
              <w:left w:val="single" w:sz="4" w:space="0" w:color="auto"/>
              <w:bottom w:val="single" w:sz="4" w:space="0" w:color="auto"/>
              <w:right w:val="single" w:sz="4" w:space="0" w:color="auto"/>
            </w:tcBorders>
          </w:tcPr>
          <w:p w14:paraId="5C5A144D"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13(4)</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06C9AF62"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tcBorders>
              <w:top w:val="single" w:sz="4" w:space="0" w:color="auto"/>
              <w:left w:val="single" w:sz="4" w:space="0" w:color="auto"/>
              <w:bottom w:val="single" w:sz="4" w:space="0" w:color="auto"/>
              <w:right w:val="single" w:sz="4" w:space="0" w:color="auto"/>
            </w:tcBorders>
          </w:tcPr>
          <w:p w14:paraId="0259FB2D"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r>
      <w:tr w:rsidR="007C154F" w:rsidRPr="000A7441" w14:paraId="744AFC21"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60C3A725"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ATOR 20</w:t>
            </w:r>
          </w:p>
        </w:tc>
        <w:tc>
          <w:tcPr>
            <w:tcW w:w="1126" w:type="dxa"/>
            <w:tcBorders>
              <w:top w:val="single" w:sz="4" w:space="0" w:color="auto"/>
              <w:left w:val="single" w:sz="4" w:space="0" w:color="auto"/>
              <w:bottom w:val="single" w:sz="4" w:space="0" w:color="auto"/>
              <w:right w:val="single" w:sz="4" w:space="0" w:color="auto"/>
            </w:tcBorders>
          </w:tcPr>
          <w:p w14:paraId="4CF00EC8"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316</w:t>
            </w:r>
          </w:p>
        </w:tc>
        <w:tc>
          <w:tcPr>
            <w:tcW w:w="2225" w:type="dxa"/>
            <w:tcBorders>
              <w:top w:val="single" w:sz="4" w:space="0" w:color="auto"/>
              <w:left w:val="single" w:sz="4" w:space="0" w:color="auto"/>
              <w:bottom w:val="single" w:sz="4" w:space="0" w:color="auto"/>
              <w:right w:val="single" w:sz="4" w:space="0" w:color="auto"/>
            </w:tcBorders>
          </w:tcPr>
          <w:p w14:paraId="3073EE6A"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22%</w:t>
            </w:r>
          </w:p>
        </w:tc>
        <w:tc>
          <w:tcPr>
            <w:tcW w:w="2266" w:type="dxa"/>
            <w:gridSpan w:val="2"/>
            <w:tcBorders>
              <w:top w:val="single" w:sz="4" w:space="0" w:color="auto"/>
              <w:left w:val="single" w:sz="4" w:space="0" w:color="auto"/>
              <w:bottom w:val="single" w:sz="4" w:space="0" w:color="auto"/>
              <w:right w:val="single" w:sz="4" w:space="0" w:color="auto"/>
            </w:tcBorders>
          </w:tcPr>
          <w:p w14:paraId="6A8E3797"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8 (3)</w:t>
            </w:r>
          </w:p>
        </w:tc>
        <w:tc>
          <w:tcPr>
            <w:tcW w:w="2408" w:type="dxa"/>
            <w:gridSpan w:val="2"/>
            <w:tcBorders>
              <w:top w:val="single" w:sz="4" w:space="0" w:color="auto"/>
              <w:left w:val="single" w:sz="4" w:space="0" w:color="auto"/>
              <w:bottom w:val="single" w:sz="4" w:space="0" w:color="auto"/>
              <w:right w:val="single" w:sz="4" w:space="0" w:color="auto"/>
            </w:tcBorders>
          </w:tcPr>
          <w:p w14:paraId="6CF788F3"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 xml:space="preserve">14(4) </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6F4DBE19"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tcBorders>
              <w:top w:val="single" w:sz="4" w:space="0" w:color="auto"/>
              <w:left w:val="single" w:sz="4" w:space="0" w:color="auto"/>
              <w:bottom w:val="single" w:sz="4" w:space="0" w:color="auto"/>
              <w:right w:val="single" w:sz="4" w:space="0" w:color="auto"/>
            </w:tcBorders>
          </w:tcPr>
          <w:p w14:paraId="1482AD9C"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 (0.3)</w:t>
            </w:r>
          </w:p>
        </w:tc>
      </w:tr>
      <w:tr w:rsidR="007C154F" w:rsidRPr="000A7441" w14:paraId="2C555665"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7BB7829C" w14:textId="77777777" w:rsidR="007C154F" w:rsidRPr="000A7441" w:rsidRDefault="007C154F" w:rsidP="00CD4AE9">
            <w:pPr>
              <w:spacing w:before="60" w:after="60" w:line="240" w:lineRule="auto"/>
              <w:rPr>
                <w:rFonts w:asciiTheme="minorHAnsi" w:eastAsia="Times New Roman" w:hAnsiTheme="minorHAnsi" w:cs="Times New Roman"/>
                <w:b/>
                <w:smallCaps/>
                <w:snapToGrid w:val="0"/>
                <w:sz w:val="20"/>
                <w:szCs w:val="20"/>
                <w:lang w:eastAsia="en-AU"/>
              </w:rPr>
            </w:pPr>
            <w:r w:rsidRPr="000A7441">
              <w:rPr>
                <w:rFonts w:asciiTheme="minorHAnsi" w:eastAsia="Times New Roman" w:hAnsiTheme="minorHAnsi" w:cs="Times New Roman"/>
                <w:b/>
                <w:smallCaps/>
                <w:snapToGrid w:val="0"/>
                <w:sz w:val="20"/>
                <w:szCs w:val="20"/>
                <w:lang w:eastAsia="en-AU"/>
              </w:rPr>
              <w:t>Protocol 090</w:t>
            </w:r>
          </w:p>
          <w:p w14:paraId="4A1A87D8"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b/>
                <w:smallCaps/>
                <w:snapToGrid w:val="0"/>
                <w:sz w:val="20"/>
                <w:szCs w:val="20"/>
                <w:lang w:eastAsia="en-AU"/>
              </w:rPr>
              <w:t>Leiter 2008</w:t>
            </w:r>
          </w:p>
        </w:tc>
        <w:tc>
          <w:tcPr>
            <w:tcW w:w="12854" w:type="dxa"/>
            <w:gridSpan w:val="9"/>
            <w:tcBorders>
              <w:top w:val="single" w:sz="4" w:space="0" w:color="auto"/>
              <w:left w:val="single" w:sz="4" w:space="0" w:color="auto"/>
              <w:bottom w:val="single" w:sz="4" w:space="0" w:color="auto"/>
              <w:right w:val="single" w:sz="4" w:space="0" w:color="auto"/>
            </w:tcBorders>
            <w:vAlign w:val="center"/>
          </w:tcPr>
          <w:p w14:paraId="76DA35F8" w14:textId="77777777" w:rsidR="007C154F" w:rsidRPr="000A7441" w:rsidRDefault="007C154F" w:rsidP="00CD4AE9">
            <w:pPr>
              <w:spacing w:before="60" w:after="60" w:line="240" w:lineRule="auto"/>
              <w:rPr>
                <w:rFonts w:asciiTheme="minorHAnsi" w:eastAsia="Times New Roman" w:hAnsiTheme="minorHAnsi" w:cs="Times New Roman"/>
                <w:i/>
                <w:snapToGrid w:val="0"/>
                <w:sz w:val="20"/>
                <w:szCs w:val="20"/>
                <w:lang w:eastAsia="en-AU"/>
              </w:rPr>
            </w:pPr>
            <w:r w:rsidRPr="000A7441">
              <w:rPr>
                <w:rFonts w:asciiTheme="minorHAnsi" w:eastAsia="Times New Roman" w:hAnsiTheme="minorHAnsi" w:cs="Times New Roman"/>
                <w:i/>
                <w:snapToGrid w:val="0"/>
                <w:sz w:val="20"/>
                <w:szCs w:val="20"/>
                <w:lang w:eastAsia="en-AU"/>
              </w:rPr>
              <w:t>Table 3, Leiter 2008</w:t>
            </w:r>
          </w:p>
        </w:tc>
      </w:tr>
      <w:tr w:rsidR="007C154F" w:rsidRPr="000A7441" w14:paraId="5678EDA0"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60E0185D"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EZ +ATOR 40</w:t>
            </w:r>
          </w:p>
        </w:tc>
        <w:tc>
          <w:tcPr>
            <w:tcW w:w="1126" w:type="dxa"/>
            <w:tcBorders>
              <w:top w:val="single" w:sz="4" w:space="0" w:color="auto"/>
              <w:left w:val="single" w:sz="4" w:space="0" w:color="auto"/>
              <w:bottom w:val="single" w:sz="4" w:space="0" w:color="auto"/>
              <w:right w:val="single" w:sz="4" w:space="0" w:color="auto"/>
            </w:tcBorders>
          </w:tcPr>
          <w:p w14:paraId="1013800E"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288</w:t>
            </w:r>
          </w:p>
        </w:tc>
        <w:tc>
          <w:tcPr>
            <w:tcW w:w="2225" w:type="dxa"/>
            <w:tcBorders>
              <w:top w:val="single" w:sz="4" w:space="0" w:color="auto"/>
              <w:left w:val="single" w:sz="4" w:space="0" w:color="auto"/>
              <w:bottom w:val="single" w:sz="4" w:space="0" w:color="auto"/>
              <w:right w:val="single" w:sz="4" w:space="0" w:color="auto"/>
            </w:tcBorders>
          </w:tcPr>
          <w:p w14:paraId="57244B83"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63 (22)</w:t>
            </w:r>
          </w:p>
        </w:tc>
        <w:tc>
          <w:tcPr>
            <w:tcW w:w="2266" w:type="dxa"/>
            <w:gridSpan w:val="2"/>
            <w:tcBorders>
              <w:top w:val="single" w:sz="4" w:space="0" w:color="auto"/>
              <w:left w:val="single" w:sz="4" w:space="0" w:color="auto"/>
              <w:bottom w:val="single" w:sz="4" w:space="0" w:color="auto"/>
              <w:right w:val="single" w:sz="4" w:space="0" w:color="auto"/>
            </w:tcBorders>
          </w:tcPr>
          <w:p w14:paraId="2671C3CC"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9(3)</w:t>
            </w:r>
          </w:p>
        </w:tc>
        <w:tc>
          <w:tcPr>
            <w:tcW w:w="2408" w:type="dxa"/>
            <w:gridSpan w:val="2"/>
            <w:tcBorders>
              <w:top w:val="single" w:sz="4" w:space="0" w:color="auto"/>
              <w:left w:val="single" w:sz="4" w:space="0" w:color="auto"/>
              <w:bottom w:val="single" w:sz="4" w:space="0" w:color="auto"/>
              <w:right w:val="single" w:sz="4" w:space="0" w:color="auto"/>
            </w:tcBorders>
          </w:tcPr>
          <w:p w14:paraId="75712F77"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3 (1)</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1236D794"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tcBorders>
              <w:top w:val="single" w:sz="4" w:space="0" w:color="auto"/>
              <w:left w:val="single" w:sz="4" w:space="0" w:color="auto"/>
              <w:bottom w:val="single" w:sz="4" w:space="0" w:color="auto"/>
              <w:right w:val="single" w:sz="4" w:space="0" w:color="auto"/>
            </w:tcBorders>
          </w:tcPr>
          <w:p w14:paraId="5CF8F918"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r>
      <w:tr w:rsidR="007C154F" w:rsidRPr="000A7441" w14:paraId="61319A59"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78410024"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ATOR 80</w:t>
            </w:r>
          </w:p>
        </w:tc>
        <w:tc>
          <w:tcPr>
            <w:tcW w:w="1126" w:type="dxa"/>
            <w:tcBorders>
              <w:top w:val="single" w:sz="4" w:space="0" w:color="auto"/>
              <w:left w:val="single" w:sz="4" w:space="0" w:color="auto"/>
              <w:bottom w:val="single" w:sz="4" w:space="0" w:color="auto"/>
              <w:right w:val="single" w:sz="4" w:space="0" w:color="auto"/>
            </w:tcBorders>
          </w:tcPr>
          <w:p w14:paraId="70AF704B"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291</w:t>
            </w:r>
          </w:p>
        </w:tc>
        <w:tc>
          <w:tcPr>
            <w:tcW w:w="2225" w:type="dxa"/>
            <w:tcBorders>
              <w:top w:val="single" w:sz="4" w:space="0" w:color="auto"/>
              <w:left w:val="single" w:sz="4" w:space="0" w:color="auto"/>
              <w:bottom w:val="single" w:sz="4" w:space="0" w:color="auto"/>
              <w:right w:val="single" w:sz="4" w:space="0" w:color="auto"/>
            </w:tcBorders>
          </w:tcPr>
          <w:p w14:paraId="1573D9D2"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61 (21)</w:t>
            </w:r>
          </w:p>
        </w:tc>
        <w:tc>
          <w:tcPr>
            <w:tcW w:w="2266" w:type="dxa"/>
            <w:gridSpan w:val="2"/>
            <w:tcBorders>
              <w:top w:val="single" w:sz="4" w:space="0" w:color="auto"/>
              <w:left w:val="single" w:sz="4" w:space="0" w:color="auto"/>
              <w:bottom w:val="single" w:sz="4" w:space="0" w:color="auto"/>
              <w:right w:val="single" w:sz="4" w:space="0" w:color="auto"/>
            </w:tcBorders>
          </w:tcPr>
          <w:p w14:paraId="18780869"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5(2)</w:t>
            </w:r>
          </w:p>
        </w:tc>
        <w:tc>
          <w:tcPr>
            <w:tcW w:w="2408" w:type="dxa"/>
            <w:gridSpan w:val="2"/>
            <w:tcBorders>
              <w:top w:val="single" w:sz="4" w:space="0" w:color="auto"/>
              <w:left w:val="single" w:sz="4" w:space="0" w:color="auto"/>
              <w:bottom w:val="single" w:sz="4" w:space="0" w:color="auto"/>
              <w:right w:val="single" w:sz="4" w:space="0" w:color="auto"/>
            </w:tcBorders>
          </w:tcPr>
          <w:p w14:paraId="4FE763AF"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3 (1)</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7AE80B9C"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tcBorders>
              <w:top w:val="single" w:sz="4" w:space="0" w:color="auto"/>
              <w:left w:val="single" w:sz="4" w:space="0" w:color="auto"/>
              <w:bottom w:val="single" w:sz="4" w:space="0" w:color="auto"/>
              <w:right w:val="single" w:sz="4" w:space="0" w:color="auto"/>
            </w:tcBorders>
          </w:tcPr>
          <w:p w14:paraId="3312541D"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r>
      <w:tr w:rsidR="007C154F" w:rsidRPr="000A7441" w14:paraId="12439FA5"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46FB42EA"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b/>
                <w:smallCaps/>
                <w:snapToGrid w:val="0"/>
                <w:sz w:val="20"/>
                <w:szCs w:val="20"/>
                <w:lang w:eastAsia="en-AU"/>
              </w:rPr>
              <w:t>Teramoto 2012</w:t>
            </w:r>
          </w:p>
        </w:tc>
        <w:tc>
          <w:tcPr>
            <w:tcW w:w="12854" w:type="dxa"/>
            <w:gridSpan w:val="9"/>
            <w:tcBorders>
              <w:top w:val="single" w:sz="4" w:space="0" w:color="auto"/>
              <w:left w:val="single" w:sz="4" w:space="0" w:color="auto"/>
              <w:bottom w:val="single" w:sz="4" w:space="0" w:color="auto"/>
              <w:right w:val="single" w:sz="4" w:space="0" w:color="auto"/>
            </w:tcBorders>
            <w:vAlign w:val="center"/>
          </w:tcPr>
          <w:p w14:paraId="3042EB24" w14:textId="77777777" w:rsidR="007C154F" w:rsidRPr="000A7441" w:rsidRDefault="007C154F" w:rsidP="00CD4AE9">
            <w:pPr>
              <w:spacing w:before="60" w:after="60" w:line="240" w:lineRule="auto"/>
              <w:rPr>
                <w:rFonts w:asciiTheme="minorHAnsi" w:eastAsia="Times New Roman" w:hAnsiTheme="minorHAnsi" w:cs="Times New Roman"/>
                <w:i/>
                <w:snapToGrid w:val="0"/>
                <w:sz w:val="20"/>
                <w:szCs w:val="20"/>
                <w:lang w:eastAsia="en-AU"/>
              </w:rPr>
            </w:pPr>
            <w:r w:rsidRPr="000A7441">
              <w:rPr>
                <w:rFonts w:asciiTheme="minorHAnsi" w:eastAsia="Times New Roman" w:hAnsiTheme="minorHAnsi" w:cs="Times New Roman"/>
                <w:i/>
                <w:snapToGrid w:val="0"/>
                <w:sz w:val="20"/>
                <w:szCs w:val="20"/>
                <w:lang w:eastAsia="en-AU"/>
              </w:rPr>
              <w:t>Table VIII, Teramoto 2012</w:t>
            </w:r>
          </w:p>
        </w:tc>
      </w:tr>
      <w:tr w:rsidR="007C154F" w:rsidRPr="000A7441" w14:paraId="03DB0292"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47502F11"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EZ +ATOR 10</w:t>
            </w:r>
          </w:p>
        </w:tc>
        <w:tc>
          <w:tcPr>
            <w:tcW w:w="1126" w:type="dxa"/>
            <w:tcBorders>
              <w:top w:val="single" w:sz="4" w:space="0" w:color="auto"/>
              <w:left w:val="single" w:sz="4" w:space="0" w:color="auto"/>
              <w:bottom w:val="single" w:sz="4" w:space="0" w:color="auto"/>
              <w:right w:val="single" w:sz="4" w:space="0" w:color="auto"/>
            </w:tcBorders>
          </w:tcPr>
          <w:p w14:paraId="6A2A8CDE"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47</w:t>
            </w:r>
          </w:p>
        </w:tc>
        <w:tc>
          <w:tcPr>
            <w:tcW w:w="2225" w:type="dxa"/>
            <w:tcBorders>
              <w:top w:val="single" w:sz="4" w:space="0" w:color="auto"/>
              <w:left w:val="single" w:sz="4" w:space="0" w:color="auto"/>
              <w:bottom w:val="single" w:sz="4" w:space="0" w:color="auto"/>
              <w:right w:val="single" w:sz="4" w:space="0" w:color="auto"/>
            </w:tcBorders>
          </w:tcPr>
          <w:p w14:paraId="7D6B1DDA"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8.5%</w:t>
            </w:r>
          </w:p>
        </w:tc>
        <w:tc>
          <w:tcPr>
            <w:tcW w:w="2266" w:type="dxa"/>
            <w:gridSpan w:val="2"/>
            <w:tcBorders>
              <w:top w:val="single" w:sz="4" w:space="0" w:color="auto"/>
              <w:left w:val="single" w:sz="4" w:space="0" w:color="auto"/>
              <w:bottom w:val="single" w:sz="4" w:space="0" w:color="auto"/>
              <w:right w:val="single" w:sz="4" w:space="0" w:color="auto"/>
            </w:tcBorders>
          </w:tcPr>
          <w:p w14:paraId="1165220B"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c>
          <w:tcPr>
            <w:tcW w:w="2408" w:type="dxa"/>
            <w:gridSpan w:val="2"/>
            <w:tcBorders>
              <w:top w:val="single" w:sz="4" w:space="0" w:color="auto"/>
              <w:left w:val="single" w:sz="4" w:space="0" w:color="auto"/>
              <w:bottom w:val="single" w:sz="4" w:space="0" w:color="auto"/>
              <w:right w:val="single" w:sz="4" w:space="0" w:color="auto"/>
            </w:tcBorders>
          </w:tcPr>
          <w:p w14:paraId="6FD7BE69"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42B0A7BF"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tcBorders>
              <w:top w:val="single" w:sz="4" w:space="0" w:color="auto"/>
              <w:left w:val="single" w:sz="4" w:space="0" w:color="auto"/>
              <w:bottom w:val="single" w:sz="4" w:space="0" w:color="auto"/>
              <w:right w:val="single" w:sz="4" w:space="0" w:color="auto"/>
            </w:tcBorders>
          </w:tcPr>
          <w:p w14:paraId="0E202FEB"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r>
      <w:tr w:rsidR="007C154F" w:rsidRPr="000A7441" w14:paraId="27410F29"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03FE575C"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ATOR 20</w:t>
            </w:r>
          </w:p>
        </w:tc>
        <w:tc>
          <w:tcPr>
            <w:tcW w:w="1126" w:type="dxa"/>
            <w:tcBorders>
              <w:top w:val="single" w:sz="4" w:space="0" w:color="auto"/>
              <w:left w:val="single" w:sz="4" w:space="0" w:color="auto"/>
              <w:bottom w:val="single" w:sz="4" w:space="0" w:color="auto"/>
              <w:right w:val="single" w:sz="4" w:space="0" w:color="auto"/>
            </w:tcBorders>
          </w:tcPr>
          <w:p w14:paraId="4F6A205D"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46</w:t>
            </w:r>
          </w:p>
        </w:tc>
        <w:tc>
          <w:tcPr>
            <w:tcW w:w="2225" w:type="dxa"/>
            <w:tcBorders>
              <w:top w:val="single" w:sz="4" w:space="0" w:color="auto"/>
              <w:left w:val="single" w:sz="4" w:space="0" w:color="auto"/>
              <w:bottom w:val="single" w:sz="4" w:space="0" w:color="auto"/>
              <w:right w:val="single" w:sz="4" w:space="0" w:color="auto"/>
            </w:tcBorders>
          </w:tcPr>
          <w:p w14:paraId="3568759D"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10%</w:t>
            </w:r>
          </w:p>
        </w:tc>
        <w:tc>
          <w:tcPr>
            <w:tcW w:w="2266" w:type="dxa"/>
            <w:gridSpan w:val="2"/>
            <w:tcBorders>
              <w:top w:val="single" w:sz="4" w:space="0" w:color="auto"/>
              <w:left w:val="single" w:sz="4" w:space="0" w:color="auto"/>
              <w:bottom w:val="single" w:sz="4" w:space="0" w:color="auto"/>
              <w:right w:val="single" w:sz="4" w:space="0" w:color="auto"/>
            </w:tcBorders>
          </w:tcPr>
          <w:p w14:paraId="0374DC1C"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c>
          <w:tcPr>
            <w:tcW w:w="2408" w:type="dxa"/>
            <w:gridSpan w:val="2"/>
            <w:tcBorders>
              <w:top w:val="single" w:sz="4" w:space="0" w:color="auto"/>
              <w:left w:val="single" w:sz="4" w:space="0" w:color="auto"/>
              <w:bottom w:val="single" w:sz="4" w:space="0" w:color="auto"/>
              <w:right w:val="single" w:sz="4" w:space="0" w:color="auto"/>
            </w:tcBorders>
          </w:tcPr>
          <w:p w14:paraId="352CCA02"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124E6C2C"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tcBorders>
              <w:top w:val="single" w:sz="4" w:space="0" w:color="auto"/>
              <w:left w:val="single" w:sz="4" w:space="0" w:color="auto"/>
              <w:bottom w:val="single" w:sz="4" w:space="0" w:color="auto"/>
              <w:right w:val="single" w:sz="4" w:space="0" w:color="auto"/>
            </w:tcBorders>
          </w:tcPr>
          <w:p w14:paraId="6598855C"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r>
      <w:tr w:rsidR="007C154F" w:rsidRPr="000A7441" w14:paraId="7083D1B3"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05EF7196"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b/>
                <w:smallCaps/>
                <w:snapToGrid w:val="0"/>
                <w:sz w:val="20"/>
                <w:szCs w:val="20"/>
                <w:lang w:eastAsia="en-AU"/>
              </w:rPr>
              <w:t>Pesaro 2013</w:t>
            </w:r>
          </w:p>
        </w:tc>
        <w:tc>
          <w:tcPr>
            <w:tcW w:w="12854" w:type="dxa"/>
            <w:gridSpan w:val="9"/>
            <w:tcBorders>
              <w:top w:val="single" w:sz="4" w:space="0" w:color="auto"/>
              <w:left w:val="single" w:sz="4" w:space="0" w:color="auto"/>
              <w:bottom w:val="single" w:sz="4" w:space="0" w:color="auto"/>
              <w:right w:val="single" w:sz="4" w:space="0" w:color="auto"/>
            </w:tcBorders>
          </w:tcPr>
          <w:p w14:paraId="4DE54B3A"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p>
        </w:tc>
      </w:tr>
      <w:tr w:rsidR="007C154F" w:rsidRPr="000A7441" w14:paraId="3D20634C"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0C10B3DF"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EZ + SIM 20</w:t>
            </w:r>
          </w:p>
        </w:tc>
        <w:tc>
          <w:tcPr>
            <w:tcW w:w="1126" w:type="dxa"/>
            <w:tcBorders>
              <w:top w:val="single" w:sz="4" w:space="0" w:color="auto"/>
              <w:left w:val="single" w:sz="4" w:space="0" w:color="auto"/>
              <w:bottom w:val="single" w:sz="4" w:space="0" w:color="auto"/>
              <w:right w:val="single" w:sz="4" w:space="0" w:color="auto"/>
            </w:tcBorders>
          </w:tcPr>
          <w:p w14:paraId="77D11E71"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37</w:t>
            </w:r>
          </w:p>
        </w:tc>
        <w:tc>
          <w:tcPr>
            <w:tcW w:w="11728" w:type="dxa"/>
            <w:gridSpan w:val="8"/>
            <w:vMerge w:val="restart"/>
            <w:tcBorders>
              <w:top w:val="single" w:sz="4" w:space="0" w:color="auto"/>
              <w:left w:val="single" w:sz="4" w:space="0" w:color="auto"/>
              <w:right w:val="single" w:sz="4" w:space="0" w:color="auto"/>
            </w:tcBorders>
            <w:vAlign w:val="center"/>
          </w:tcPr>
          <w:p w14:paraId="2C89CA3D"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Not reported. A short term small size trial designed to assess different cholesterol-independent pleiotropic effects on inflammation and platelets.</w:t>
            </w:r>
          </w:p>
        </w:tc>
      </w:tr>
      <w:tr w:rsidR="007C154F" w:rsidRPr="000A7441" w14:paraId="3207B2EF"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1E8E2BFC"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SIM 80</w:t>
            </w:r>
          </w:p>
        </w:tc>
        <w:tc>
          <w:tcPr>
            <w:tcW w:w="1126" w:type="dxa"/>
            <w:tcBorders>
              <w:top w:val="single" w:sz="4" w:space="0" w:color="auto"/>
              <w:left w:val="single" w:sz="4" w:space="0" w:color="auto"/>
              <w:bottom w:val="single" w:sz="4" w:space="0" w:color="auto"/>
              <w:right w:val="single" w:sz="4" w:space="0" w:color="auto"/>
            </w:tcBorders>
          </w:tcPr>
          <w:p w14:paraId="4F3A2010"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31</w:t>
            </w:r>
          </w:p>
        </w:tc>
        <w:tc>
          <w:tcPr>
            <w:tcW w:w="11728" w:type="dxa"/>
            <w:gridSpan w:val="8"/>
            <w:vMerge/>
            <w:tcBorders>
              <w:left w:val="single" w:sz="4" w:space="0" w:color="auto"/>
              <w:bottom w:val="single" w:sz="4" w:space="0" w:color="auto"/>
              <w:right w:val="single" w:sz="4" w:space="0" w:color="auto"/>
            </w:tcBorders>
          </w:tcPr>
          <w:p w14:paraId="03ECE487"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p>
        </w:tc>
      </w:tr>
      <w:tr w:rsidR="007C154F" w:rsidRPr="000A7441" w14:paraId="41E9C619"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6C6854E3"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b/>
                <w:smallCaps/>
                <w:snapToGrid w:val="0"/>
                <w:sz w:val="20"/>
                <w:szCs w:val="20"/>
                <w:lang w:eastAsia="en-AU"/>
              </w:rPr>
              <w:t>Lee 2013</w:t>
            </w:r>
          </w:p>
        </w:tc>
        <w:tc>
          <w:tcPr>
            <w:tcW w:w="12854" w:type="dxa"/>
            <w:gridSpan w:val="9"/>
            <w:tcBorders>
              <w:top w:val="single" w:sz="4" w:space="0" w:color="auto"/>
              <w:left w:val="single" w:sz="4" w:space="0" w:color="auto"/>
              <w:bottom w:val="single" w:sz="4" w:space="0" w:color="auto"/>
              <w:right w:val="single" w:sz="4" w:space="0" w:color="auto"/>
            </w:tcBorders>
          </w:tcPr>
          <w:p w14:paraId="798D6F0A"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p>
        </w:tc>
      </w:tr>
      <w:tr w:rsidR="007C154F" w:rsidRPr="000A7441" w14:paraId="0662D7AD"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4061837A"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EZ + SIM 20</w:t>
            </w:r>
          </w:p>
        </w:tc>
        <w:tc>
          <w:tcPr>
            <w:tcW w:w="1126" w:type="dxa"/>
            <w:tcBorders>
              <w:top w:val="single" w:sz="4" w:space="0" w:color="auto"/>
              <w:left w:val="single" w:sz="4" w:space="0" w:color="auto"/>
              <w:bottom w:val="single" w:sz="4" w:space="0" w:color="auto"/>
              <w:right w:val="single" w:sz="4" w:space="0" w:color="auto"/>
            </w:tcBorders>
          </w:tcPr>
          <w:p w14:paraId="77FDA35A"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66</w:t>
            </w:r>
          </w:p>
        </w:tc>
        <w:tc>
          <w:tcPr>
            <w:tcW w:w="2225" w:type="dxa"/>
            <w:tcBorders>
              <w:top w:val="single" w:sz="4" w:space="0" w:color="auto"/>
              <w:left w:val="single" w:sz="4" w:space="0" w:color="auto"/>
              <w:bottom w:val="single" w:sz="4" w:space="0" w:color="auto"/>
              <w:right w:val="single" w:sz="4" w:space="0" w:color="auto"/>
            </w:tcBorders>
          </w:tcPr>
          <w:p w14:paraId="5870B133"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15 (24.2)</w:t>
            </w:r>
          </w:p>
        </w:tc>
        <w:tc>
          <w:tcPr>
            <w:tcW w:w="2266" w:type="dxa"/>
            <w:gridSpan w:val="2"/>
            <w:tcBorders>
              <w:top w:val="single" w:sz="4" w:space="0" w:color="auto"/>
              <w:left w:val="single" w:sz="4" w:space="0" w:color="auto"/>
              <w:bottom w:val="single" w:sz="4" w:space="0" w:color="auto"/>
              <w:right w:val="single" w:sz="4" w:space="0" w:color="auto"/>
            </w:tcBorders>
          </w:tcPr>
          <w:p w14:paraId="764AD4F4"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c>
          <w:tcPr>
            <w:tcW w:w="2408" w:type="dxa"/>
            <w:gridSpan w:val="2"/>
            <w:tcBorders>
              <w:top w:val="single" w:sz="4" w:space="0" w:color="auto"/>
              <w:left w:val="single" w:sz="4" w:space="0" w:color="auto"/>
              <w:bottom w:val="single" w:sz="4" w:space="0" w:color="auto"/>
              <w:right w:val="single" w:sz="4" w:space="0" w:color="auto"/>
            </w:tcBorders>
          </w:tcPr>
          <w:p w14:paraId="2FD89645"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230991AF"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tcBorders>
              <w:top w:val="single" w:sz="4" w:space="0" w:color="auto"/>
              <w:left w:val="single" w:sz="4" w:space="0" w:color="auto"/>
              <w:bottom w:val="single" w:sz="4" w:space="0" w:color="auto"/>
              <w:right w:val="single" w:sz="4" w:space="0" w:color="auto"/>
            </w:tcBorders>
          </w:tcPr>
          <w:p w14:paraId="4126BE64"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r>
      <w:tr w:rsidR="007C154F" w:rsidRPr="000A7441" w14:paraId="662B878B"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18F8B70E"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ATOR 20</w:t>
            </w:r>
          </w:p>
        </w:tc>
        <w:tc>
          <w:tcPr>
            <w:tcW w:w="1126" w:type="dxa"/>
            <w:tcBorders>
              <w:top w:val="single" w:sz="4" w:space="0" w:color="auto"/>
              <w:left w:val="single" w:sz="4" w:space="0" w:color="auto"/>
              <w:bottom w:val="single" w:sz="4" w:space="0" w:color="auto"/>
              <w:right w:val="single" w:sz="4" w:space="0" w:color="auto"/>
            </w:tcBorders>
          </w:tcPr>
          <w:p w14:paraId="18935833"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66</w:t>
            </w:r>
          </w:p>
        </w:tc>
        <w:tc>
          <w:tcPr>
            <w:tcW w:w="2225" w:type="dxa"/>
            <w:tcBorders>
              <w:top w:val="single" w:sz="4" w:space="0" w:color="auto"/>
              <w:left w:val="single" w:sz="4" w:space="0" w:color="auto"/>
              <w:bottom w:val="single" w:sz="4" w:space="0" w:color="auto"/>
              <w:right w:val="single" w:sz="4" w:space="0" w:color="auto"/>
            </w:tcBorders>
          </w:tcPr>
          <w:p w14:paraId="67AB5446"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22 (34.9)</w:t>
            </w:r>
          </w:p>
        </w:tc>
        <w:tc>
          <w:tcPr>
            <w:tcW w:w="2266" w:type="dxa"/>
            <w:gridSpan w:val="2"/>
            <w:tcBorders>
              <w:top w:val="single" w:sz="4" w:space="0" w:color="auto"/>
              <w:left w:val="single" w:sz="4" w:space="0" w:color="auto"/>
              <w:bottom w:val="single" w:sz="4" w:space="0" w:color="auto"/>
              <w:right w:val="single" w:sz="4" w:space="0" w:color="auto"/>
            </w:tcBorders>
          </w:tcPr>
          <w:p w14:paraId="32CCE0AA"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c>
          <w:tcPr>
            <w:tcW w:w="2408" w:type="dxa"/>
            <w:gridSpan w:val="2"/>
            <w:tcBorders>
              <w:top w:val="single" w:sz="4" w:space="0" w:color="auto"/>
              <w:left w:val="single" w:sz="4" w:space="0" w:color="auto"/>
              <w:bottom w:val="single" w:sz="4" w:space="0" w:color="auto"/>
              <w:right w:val="single" w:sz="4" w:space="0" w:color="auto"/>
            </w:tcBorders>
          </w:tcPr>
          <w:p w14:paraId="78D3AE6C"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6BD76F2D"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tcBorders>
              <w:top w:val="single" w:sz="4" w:space="0" w:color="auto"/>
              <w:left w:val="single" w:sz="4" w:space="0" w:color="auto"/>
              <w:bottom w:val="single" w:sz="4" w:space="0" w:color="auto"/>
              <w:right w:val="single" w:sz="4" w:space="0" w:color="auto"/>
            </w:tcBorders>
          </w:tcPr>
          <w:p w14:paraId="42D0FA9F"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r>
      <w:tr w:rsidR="007C154F" w:rsidRPr="000A7441" w14:paraId="123E3F1B"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2EFBBAE9"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b/>
                <w:smallCaps/>
                <w:snapToGrid w:val="0"/>
                <w:sz w:val="20"/>
                <w:szCs w:val="20"/>
                <w:lang w:eastAsia="en-AU"/>
              </w:rPr>
              <w:t>Cho 2011</w:t>
            </w:r>
          </w:p>
        </w:tc>
        <w:tc>
          <w:tcPr>
            <w:tcW w:w="12854" w:type="dxa"/>
            <w:gridSpan w:val="9"/>
            <w:tcBorders>
              <w:top w:val="single" w:sz="4" w:space="0" w:color="auto"/>
              <w:left w:val="single" w:sz="4" w:space="0" w:color="auto"/>
              <w:bottom w:val="single" w:sz="4" w:space="0" w:color="auto"/>
              <w:right w:val="single" w:sz="4" w:space="0" w:color="auto"/>
            </w:tcBorders>
          </w:tcPr>
          <w:p w14:paraId="0A3E4734"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p>
        </w:tc>
      </w:tr>
      <w:tr w:rsidR="007C154F" w:rsidRPr="000A7441" w14:paraId="4F153E3D"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79079E89"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EZ + SIM 20</w:t>
            </w:r>
          </w:p>
        </w:tc>
        <w:tc>
          <w:tcPr>
            <w:tcW w:w="1126" w:type="dxa"/>
            <w:tcBorders>
              <w:top w:val="single" w:sz="4" w:space="0" w:color="auto"/>
              <w:left w:val="single" w:sz="4" w:space="0" w:color="auto"/>
              <w:bottom w:val="single" w:sz="4" w:space="0" w:color="auto"/>
              <w:right w:val="single" w:sz="4" w:space="0" w:color="auto"/>
            </w:tcBorders>
          </w:tcPr>
          <w:p w14:paraId="3459E2A9"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42</w:t>
            </w:r>
          </w:p>
        </w:tc>
        <w:tc>
          <w:tcPr>
            <w:tcW w:w="2225" w:type="dxa"/>
            <w:tcBorders>
              <w:top w:val="single" w:sz="4" w:space="0" w:color="auto"/>
              <w:left w:val="single" w:sz="4" w:space="0" w:color="auto"/>
              <w:bottom w:val="single" w:sz="4" w:space="0" w:color="auto"/>
              <w:right w:val="single" w:sz="4" w:space="0" w:color="auto"/>
            </w:tcBorders>
          </w:tcPr>
          <w:p w14:paraId="77592EA7"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2.8%</w:t>
            </w:r>
          </w:p>
        </w:tc>
        <w:tc>
          <w:tcPr>
            <w:tcW w:w="2266" w:type="dxa"/>
            <w:gridSpan w:val="2"/>
            <w:tcBorders>
              <w:top w:val="single" w:sz="4" w:space="0" w:color="auto"/>
              <w:left w:val="single" w:sz="4" w:space="0" w:color="auto"/>
              <w:bottom w:val="single" w:sz="4" w:space="0" w:color="auto"/>
              <w:right w:val="single" w:sz="4" w:space="0" w:color="auto"/>
            </w:tcBorders>
          </w:tcPr>
          <w:p w14:paraId="335FC4E4"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c>
          <w:tcPr>
            <w:tcW w:w="2408" w:type="dxa"/>
            <w:gridSpan w:val="2"/>
            <w:tcBorders>
              <w:top w:val="single" w:sz="4" w:space="0" w:color="auto"/>
              <w:left w:val="single" w:sz="4" w:space="0" w:color="auto"/>
              <w:bottom w:val="single" w:sz="4" w:space="0" w:color="auto"/>
              <w:right w:val="single" w:sz="4" w:space="0" w:color="auto"/>
            </w:tcBorders>
          </w:tcPr>
          <w:p w14:paraId="7C111AD8"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373FBD44"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tcBorders>
              <w:top w:val="single" w:sz="4" w:space="0" w:color="auto"/>
              <w:left w:val="single" w:sz="4" w:space="0" w:color="auto"/>
              <w:bottom w:val="single" w:sz="4" w:space="0" w:color="auto"/>
              <w:right w:val="single" w:sz="4" w:space="0" w:color="auto"/>
            </w:tcBorders>
          </w:tcPr>
          <w:p w14:paraId="234CA9A7"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r>
      <w:tr w:rsidR="007C154F" w:rsidRPr="000A7441" w14:paraId="4A1018CB"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7D018A71"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ATOR 20</w:t>
            </w:r>
          </w:p>
        </w:tc>
        <w:tc>
          <w:tcPr>
            <w:tcW w:w="1126" w:type="dxa"/>
            <w:tcBorders>
              <w:top w:val="single" w:sz="4" w:space="0" w:color="auto"/>
              <w:left w:val="single" w:sz="4" w:space="0" w:color="auto"/>
              <w:bottom w:val="single" w:sz="4" w:space="0" w:color="auto"/>
              <w:right w:val="single" w:sz="4" w:space="0" w:color="auto"/>
            </w:tcBorders>
          </w:tcPr>
          <w:p w14:paraId="3F28FA8D"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43</w:t>
            </w:r>
          </w:p>
        </w:tc>
        <w:tc>
          <w:tcPr>
            <w:tcW w:w="2225" w:type="dxa"/>
            <w:tcBorders>
              <w:top w:val="single" w:sz="4" w:space="0" w:color="auto"/>
              <w:left w:val="single" w:sz="4" w:space="0" w:color="auto"/>
              <w:bottom w:val="single" w:sz="4" w:space="0" w:color="auto"/>
              <w:right w:val="single" w:sz="4" w:space="0" w:color="auto"/>
            </w:tcBorders>
          </w:tcPr>
          <w:p w14:paraId="2220C379"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5.3%</w:t>
            </w:r>
          </w:p>
        </w:tc>
        <w:tc>
          <w:tcPr>
            <w:tcW w:w="2266" w:type="dxa"/>
            <w:gridSpan w:val="2"/>
            <w:tcBorders>
              <w:top w:val="single" w:sz="4" w:space="0" w:color="auto"/>
              <w:left w:val="single" w:sz="4" w:space="0" w:color="auto"/>
              <w:bottom w:val="single" w:sz="4" w:space="0" w:color="auto"/>
              <w:right w:val="single" w:sz="4" w:space="0" w:color="auto"/>
            </w:tcBorders>
          </w:tcPr>
          <w:p w14:paraId="5DF7C109"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c>
          <w:tcPr>
            <w:tcW w:w="2408" w:type="dxa"/>
            <w:gridSpan w:val="2"/>
            <w:tcBorders>
              <w:top w:val="single" w:sz="4" w:space="0" w:color="auto"/>
              <w:left w:val="single" w:sz="4" w:space="0" w:color="auto"/>
              <w:bottom w:val="single" w:sz="4" w:space="0" w:color="auto"/>
              <w:right w:val="single" w:sz="4" w:space="0" w:color="auto"/>
            </w:tcBorders>
          </w:tcPr>
          <w:p w14:paraId="04B56C6F"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3F0DA2F5"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tcBorders>
              <w:top w:val="single" w:sz="4" w:space="0" w:color="auto"/>
              <w:left w:val="single" w:sz="4" w:space="0" w:color="auto"/>
              <w:bottom w:val="single" w:sz="4" w:space="0" w:color="auto"/>
              <w:right w:val="single" w:sz="4" w:space="0" w:color="auto"/>
            </w:tcBorders>
          </w:tcPr>
          <w:p w14:paraId="09317988"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r>
      <w:tr w:rsidR="007C154F" w:rsidRPr="000A7441" w14:paraId="1DCE555E"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6693FB09"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b/>
                <w:smallCaps/>
                <w:snapToGrid w:val="0"/>
                <w:sz w:val="20"/>
                <w:szCs w:val="20"/>
                <w:lang w:eastAsia="en-AU"/>
              </w:rPr>
              <w:t>McCormac 2013</w:t>
            </w:r>
          </w:p>
        </w:tc>
        <w:tc>
          <w:tcPr>
            <w:tcW w:w="12854" w:type="dxa"/>
            <w:gridSpan w:val="9"/>
            <w:tcBorders>
              <w:top w:val="single" w:sz="4" w:space="0" w:color="auto"/>
              <w:left w:val="single" w:sz="4" w:space="0" w:color="auto"/>
              <w:bottom w:val="single" w:sz="4" w:space="0" w:color="auto"/>
              <w:right w:val="single" w:sz="4" w:space="0" w:color="auto"/>
            </w:tcBorders>
          </w:tcPr>
          <w:p w14:paraId="5612798F"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p>
        </w:tc>
      </w:tr>
      <w:tr w:rsidR="007C154F" w:rsidRPr="000A7441" w14:paraId="7F49DD26"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0FADB8A4"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EZ + SIM 40</w:t>
            </w:r>
          </w:p>
        </w:tc>
        <w:tc>
          <w:tcPr>
            <w:tcW w:w="1126" w:type="dxa"/>
            <w:tcBorders>
              <w:top w:val="single" w:sz="4" w:space="0" w:color="auto"/>
              <w:left w:val="single" w:sz="4" w:space="0" w:color="auto"/>
              <w:bottom w:val="single" w:sz="4" w:space="0" w:color="auto"/>
              <w:right w:val="single" w:sz="4" w:space="0" w:color="auto"/>
            </w:tcBorders>
          </w:tcPr>
          <w:p w14:paraId="1691159E"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259</w:t>
            </w:r>
          </w:p>
        </w:tc>
        <w:tc>
          <w:tcPr>
            <w:tcW w:w="2225" w:type="dxa"/>
            <w:tcBorders>
              <w:top w:val="single" w:sz="4" w:space="0" w:color="auto"/>
              <w:left w:val="single" w:sz="4" w:space="0" w:color="auto"/>
              <w:bottom w:val="single" w:sz="4" w:space="0" w:color="auto"/>
              <w:right w:val="single" w:sz="4" w:space="0" w:color="auto"/>
            </w:tcBorders>
          </w:tcPr>
          <w:p w14:paraId="56F6FE0D"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89 (34.4)</w:t>
            </w:r>
          </w:p>
        </w:tc>
        <w:tc>
          <w:tcPr>
            <w:tcW w:w="2266" w:type="dxa"/>
            <w:gridSpan w:val="2"/>
            <w:tcBorders>
              <w:top w:val="single" w:sz="4" w:space="0" w:color="auto"/>
              <w:left w:val="single" w:sz="4" w:space="0" w:color="auto"/>
              <w:bottom w:val="single" w:sz="4" w:space="0" w:color="auto"/>
              <w:right w:val="single" w:sz="4" w:space="0" w:color="auto"/>
            </w:tcBorders>
          </w:tcPr>
          <w:p w14:paraId="5C7D26A4"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4 (1.5)</w:t>
            </w:r>
          </w:p>
        </w:tc>
        <w:tc>
          <w:tcPr>
            <w:tcW w:w="2408" w:type="dxa"/>
            <w:gridSpan w:val="2"/>
            <w:tcBorders>
              <w:top w:val="single" w:sz="4" w:space="0" w:color="auto"/>
              <w:left w:val="single" w:sz="4" w:space="0" w:color="auto"/>
              <w:bottom w:val="single" w:sz="4" w:space="0" w:color="auto"/>
              <w:right w:val="single" w:sz="4" w:space="0" w:color="auto"/>
            </w:tcBorders>
          </w:tcPr>
          <w:p w14:paraId="48404D53"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7 (2.7)</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65E34AA2"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c>
          <w:tcPr>
            <w:tcW w:w="2408" w:type="dxa"/>
            <w:tcBorders>
              <w:top w:val="single" w:sz="4" w:space="0" w:color="auto"/>
              <w:left w:val="single" w:sz="4" w:space="0" w:color="auto"/>
              <w:bottom w:val="single" w:sz="4" w:space="0" w:color="auto"/>
              <w:right w:val="single" w:sz="4" w:space="0" w:color="auto"/>
            </w:tcBorders>
          </w:tcPr>
          <w:p w14:paraId="5BB30EC1"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r>
      <w:tr w:rsidR="007C154F" w:rsidRPr="000A7441" w14:paraId="5A02A5D8"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4FB5EF3E"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ATOR 40</w:t>
            </w:r>
          </w:p>
        </w:tc>
        <w:tc>
          <w:tcPr>
            <w:tcW w:w="1126" w:type="dxa"/>
            <w:tcBorders>
              <w:top w:val="single" w:sz="4" w:space="0" w:color="auto"/>
              <w:left w:val="single" w:sz="4" w:space="0" w:color="auto"/>
              <w:bottom w:val="single" w:sz="4" w:space="0" w:color="auto"/>
              <w:right w:val="single" w:sz="4" w:space="0" w:color="auto"/>
            </w:tcBorders>
          </w:tcPr>
          <w:p w14:paraId="11A801B5"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260</w:t>
            </w:r>
          </w:p>
        </w:tc>
        <w:tc>
          <w:tcPr>
            <w:tcW w:w="2225" w:type="dxa"/>
            <w:tcBorders>
              <w:top w:val="single" w:sz="4" w:space="0" w:color="auto"/>
              <w:left w:val="single" w:sz="4" w:space="0" w:color="auto"/>
              <w:bottom w:val="single" w:sz="4" w:space="0" w:color="auto"/>
              <w:right w:val="single" w:sz="4" w:space="0" w:color="auto"/>
            </w:tcBorders>
          </w:tcPr>
          <w:p w14:paraId="75562A9B"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93 (35.8)</w:t>
            </w:r>
          </w:p>
        </w:tc>
        <w:tc>
          <w:tcPr>
            <w:tcW w:w="2266" w:type="dxa"/>
            <w:gridSpan w:val="2"/>
            <w:tcBorders>
              <w:top w:val="single" w:sz="4" w:space="0" w:color="auto"/>
              <w:left w:val="single" w:sz="4" w:space="0" w:color="auto"/>
              <w:bottom w:val="single" w:sz="4" w:space="0" w:color="auto"/>
              <w:right w:val="single" w:sz="4" w:space="0" w:color="auto"/>
            </w:tcBorders>
          </w:tcPr>
          <w:p w14:paraId="05AD82CF"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 (0.8)</w:t>
            </w:r>
          </w:p>
        </w:tc>
        <w:tc>
          <w:tcPr>
            <w:tcW w:w="2408" w:type="dxa"/>
            <w:gridSpan w:val="2"/>
            <w:tcBorders>
              <w:top w:val="single" w:sz="4" w:space="0" w:color="auto"/>
              <w:left w:val="single" w:sz="4" w:space="0" w:color="auto"/>
              <w:bottom w:val="single" w:sz="4" w:space="0" w:color="auto"/>
              <w:right w:val="single" w:sz="4" w:space="0" w:color="auto"/>
            </w:tcBorders>
          </w:tcPr>
          <w:p w14:paraId="6C7FF479"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5 (1.9)</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03D2A56B"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c>
          <w:tcPr>
            <w:tcW w:w="2408" w:type="dxa"/>
            <w:tcBorders>
              <w:top w:val="single" w:sz="4" w:space="0" w:color="auto"/>
              <w:left w:val="single" w:sz="4" w:space="0" w:color="auto"/>
              <w:bottom w:val="single" w:sz="4" w:space="0" w:color="auto"/>
              <w:right w:val="single" w:sz="4" w:space="0" w:color="auto"/>
            </w:tcBorders>
          </w:tcPr>
          <w:p w14:paraId="4320BD15"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r>
      <w:tr w:rsidR="007C154F" w:rsidRPr="000A7441" w14:paraId="33514ED9"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32A139CB"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b/>
                <w:smallCaps/>
                <w:snapToGrid w:val="0"/>
                <w:sz w:val="20"/>
                <w:szCs w:val="20"/>
                <w:lang w:eastAsia="en-AU"/>
              </w:rPr>
              <w:t>Garcia 2016</w:t>
            </w:r>
          </w:p>
        </w:tc>
        <w:tc>
          <w:tcPr>
            <w:tcW w:w="12854" w:type="dxa"/>
            <w:gridSpan w:val="9"/>
            <w:tcBorders>
              <w:top w:val="single" w:sz="4" w:space="0" w:color="auto"/>
              <w:left w:val="single" w:sz="4" w:space="0" w:color="auto"/>
              <w:bottom w:val="single" w:sz="4" w:space="0" w:color="auto"/>
              <w:right w:val="single" w:sz="4" w:space="0" w:color="auto"/>
            </w:tcBorders>
          </w:tcPr>
          <w:p w14:paraId="6E32F0EB"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p>
        </w:tc>
      </w:tr>
      <w:tr w:rsidR="007C154F" w:rsidRPr="000A7441" w14:paraId="13816457"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514AAED3"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EZ + SIM 10</w:t>
            </w:r>
          </w:p>
        </w:tc>
        <w:tc>
          <w:tcPr>
            <w:tcW w:w="1126" w:type="dxa"/>
            <w:tcBorders>
              <w:top w:val="single" w:sz="4" w:space="0" w:color="auto"/>
              <w:left w:val="single" w:sz="4" w:space="0" w:color="auto"/>
              <w:bottom w:val="single" w:sz="4" w:space="0" w:color="auto"/>
              <w:right w:val="single" w:sz="4" w:space="0" w:color="auto"/>
            </w:tcBorders>
          </w:tcPr>
          <w:p w14:paraId="3921C63F"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29</w:t>
            </w:r>
          </w:p>
        </w:tc>
        <w:tc>
          <w:tcPr>
            <w:tcW w:w="11728" w:type="dxa"/>
            <w:gridSpan w:val="8"/>
            <w:vMerge w:val="restart"/>
            <w:tcBorders>
              <w:top w:val="single" w:sz="4" w:space="0" w:color="auto"/>
              <w:left w:val="single" w:sz="4" w:space="0" w:color="auto"/>
              <w:right w:val="single" w:sz="4" w:space="0" w:color="auto"/>
            </w:tcBorders>
          </w:tcPr>
          <w:p w14:paraId="5FBF2073"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Not reported. A short term small size trial designed to assess the endothelial function by comparing</w:t>
            </w:r>
          </w:p>
          <w:p w14:paraId="424CB325"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the degree of arterial flow-mediated vasodilation (FMV) between the arms</w:t>
            </w:r>
          </w:p>
        </w:tc>
      </w:tr>
      <w:tr w:rsidR="007C154F" w:rsidRPr="000A7441" w14:paraId="4DF5805D"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65F32589"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SIM 80</w:t>
            </w:r>
          </w:p>
        </w:tc>
        <w:tc>
          <w:tcPr>
            <w:tcW w:w="1126" w:type="dxa"/>
            <w:tcBorders>
              <w:top w:val="single" w:sz="4" w:space="0" w:color="auto"/>
              <w:left w:val="single" w:sz="4" w:space="0" w:color="auto"/>
              <w:bottom w:val="single" w:sz="4" w:space="0" w:color="auto"/>
              <w:right w:val="single" w:sz="4" w:space="0" w:color="auto"/>
            </w:tcBorders>
          </w:tcPr>
          <w:p w14:paraId="3BF3E0FF"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31</w:t>
            </w:r>
          </w:p>
        </w:tc>
        <w:tc>
          <w:tcPr>
            <w:tcW w:w="11728" w:type="dxa"/>
            <w:gridSpan w:val="8"/>
            <w:vMerge/>
            <w:tcBorders>
              <w:left w:val="single" w:sz="4" w:space="0" w:color="auto"/>
              <w:bottom w:val="single" w:sz="4" w:space="0" w:color="auto"/>
              <w:right w:val="single" w:sz="4" w:space="0" w:color="auto"/>
            </w:tcBorders>
          </w:tcPr>
          <w:p w14:paraId="160B6384"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p>
        </w:tc>
      </w:tr>
      <w:tr w:rsidR="007C154F" w:rsidRPr="000A7441" w14:paraId="7B7AAD76"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5E4A5F94"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b/>
                <w:smallCaps/>
                <w:snapToGrid w:val="0"/>
                <w:sz w:val="20"/>
                <w:szCs w:val="20"/>
                <w:lang w:eastAsia="en-AU"/>
              </w:rPr>
              <w:t>Ostad 2009</w:t>
            </w:r>
          </w:p>
        </w:tc>
        <w:tc>
          <w:tcPr>
            <w:tcW w:w="12854" w:type="dxa"/>
            <w:gridSpan w:val="9"/>
            <w:tcBorders>
              <w:top w:val="single" w:sz="4" w:space="0" w:color="auto"/>
              <w:left w:val="single" w:sz="4" w:space="0" w:color="auto"/>
              <w:bottom w:val="single" w:sz="4" w:space="0" w:color="auto"/>
              <w:right w:val="single" w:sz="4" w:space="0" w:color="auto"/>
            </w:tcBorders>
          </w:tcPr>
          <w:p w14:paraId="66418AE7"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p>
        </w:tc>
      </w:tr>
      <w:tr w:rsidR="007C154F" w:rsidRPr="000A7441" w14:paraId="7CD7FC6A"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2C5D7723"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EZ + ATOR 10</w:t>
            </w:r>
          </w:p>
        </w:tc>
        <w:tc>
          <w:tcPr>
            <w:tcW w:w="1126" w:type="dxa"/>
            <w:tcBorders>
              <w:top w:val="single" w:sz="4" w:space="0" w:color="auto"/>
              <w:left w:val="single" w:sz="4" w:space="0" w:color="auto"/>
              <w:bottom w:val="single" w:sz="4" w:space="0" w:color="auto"/>
              <w:right w:val="single" w:sz="4" w:space="0" w:color="auto"/>
            </w:tcBorders>
          </w:tcPr>
          <w:p w14:paraId="18B04984"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25</w:t>
            </w:r>
          </w:p>
        </w:tc>
        <w:tc>
          <w:tcPr>
            <w:tcW w:w="2225" w:type="dxa"/>
            <w:tcBorders>
              <w:top w:val="single" w:sz="4" w:space="0" w:color="auto"/>
              <w:left w:val="single" w:sz="4" w:space="0" w:color="auto"/>
              <w:bottom w:val="single" w:sz="4" w:space="0" w:color="auto"/>
              <w:right w:val="single" w:sz="4" w:space="0" w:color="auto"/>
            </w:tcBorders>
          </w:tcPr>
          <w:p w14:paraId="3E011196"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266" w:type="dxa"/>
            <w:gridSpan w:val="2"/>
            <w:tcBorders>
              <w:top w:val="single" w:sz="4" w:space="0" w:color="auto"/>
              <w:left w:val="single" w:sz="4" w:space="0" w:color="auto"/>
              <w:bottom w:val="single" w:sz="4" w:space="0" w:color="auto"/>
              <w:right w:val="single" w:sz="4" w:space="0" w:color="auto"/>
            </w:tcBorders>
          </w:tcPr>
          <w:p w14:paraId="4A0C9004"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 (8)</w:t>
            </w:r>
          </w:p>
        </w:tc>
        <w:tc>
          <w:tcPr>
            <w:tcW w:w="2408" w:type="dxa"/>
            <w:gridSpan w:val="2"/>
            <w:tcBorders>
              <w:top w:val="single" w:sz="4" w:space="0" w:color="auto"/>
              <w:left w:val="single" w:sz="4" w:space="0" w:color="auto"/>
              <w:bottom w:val="single" w:sz="4" w:space="0" w:color="auto"/>
              <w:right w:val="single" w:sz="4" w:space="0" w:color="auto"/>
            </w:tcBorders>
          </w:tcPr>
          <w:p w14:paraId="5EFDD234"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 (8)</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4A75EC2F"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tcBorders>
              <w:top w:val="single" w:sz="4" w:space="0" w:color="auto"/>
              <w:left w:val="single" w:sz="4" w:space="0" w:color="auto"/>
              <w:bottom w:val="single" w:sz="4" w:space="0" w:color="auto"/>
              <w:right w:val="single" w:sz="4" w:space="0" w:color="auto"/>
            </w:tcBorders>
          </w:tcPr>
          <w:p w14:paraId="28F29201"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w:t>
            </w:r>
          </w:p>
        </w:tc>
      </w:tr>
      <w:tr w:rsidR="007C154F" w:rsidRPr="000A7441" w14:paraId="0FD3E455"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04FB565D"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ATOR 80</w:t>
            </w:r>
          </w:p>
        </w:tc>
        <w:tc>
          <w:tcPr>
            <w:tcW w:w="1126" w:type="dxa"/>
            <w:tcBorders>
              <w:top w:val="single" w:sz="4" w:space="0" w:color="auto"/>
              <w:left w:val="single" w:sz="4" w:space="0" w:color="auto"/>
              <w:bottom w:val="single" w:sz="4" w:space="0" w:color="auto"/>
              <w:right w:val="single" w:sz="4" w:space="0" w:color="auto"/>
            </w:tcBorders>
          </w:tcPr>
          <w:p w14:paraId="392CD7D2"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24</w:t>
            </w:r>
          </w:p>
        </w:tc>
        <w:tc>
          <w:tcPr>
            <w:tcW w:w="2225" w:type="dxa"/>
            <w:tcBorders>
              <w:top w:val="single" w:sz="4" w:space="0" w:color="auto"/>
              <w:left w:val="single" w:sz="4" w:space="0" w:color="auto"/>
              <w:bottom w:val="single" w:sz="4" w:space="0" w:color="auto"/>
              <w:right w:val="single" w:sz="4" w:space="0" w:color="auto"/>
            </w:tcBorders>
          </w:tcPr>
          <w:p w14:paraId="0860694F"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266" w:type="dxa"/>
            <w:gridSpan w:val="2"/>
            <w:tcBorders>
              <w:top w:val="single" w:sz="4" w:space="0" w:color="auto"/>
              <w:left w:val="single" w:sz="4" w:space="0" w:color="auto"/>
              <w:bottom w:val="single" w:sz="4" w:space="0" w:color="auto"/>
              <w:right w:val="single" w:sz="4" w:space="0" w:color="auto"/>
            </w:tcBorders>
          </w:tcPr>
          <w:p w14:paraId="75B4C341"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4 (16)</w:t>
            </w:r>
          </w:p>
        </w:tc>
        <w:tc>
          <w:tcPr>
            <w:tcW w:w="2408" w:type="dxa"/>
            <w:gridSpan w:val="2"/>
            <w:tcBorders>
              <w:top w:val="single" w:sz="4" w:space="0" w:color="auto"/>
              <w:left w:val="single" w:sz="4" w:space="0" w:color="auto"/>
              <w:bottom w:val="single" w:sz="4" w:space="0" w:color="auto"/>
              <w:right w:val="single" w:sz="4" w:space="0" w:color="auto"/>
            </w:tcBorders>
          </w:tcPr>
          <w:p w14:paraId="32B3805C"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5 (21)</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2B502AE8"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NR</w:t>
            </w:r>
          </w:p>
        </w:tc>
        <w:tc>
          <w:tcPr>
            <w:tcW w:w="2408" w:type="dxa"/>
            <w:tcBorders>
              <w:top w:val="single" w:sz="4" w:space="0" w:color="auto"/>
              <w:left w:val="single" w:sz="4" w:space="0" w:color="auto"/>
              <w:bottom w:val="single" w:sz="4" w:space="0" w:color="auto"/>
              <w:right w:val="single" w:sz="4" w:space="0" w:color="auto"/>
            </w:tcBorders>
          </w:tcPr>
          <w:p w14:paraId="3D8AC5D2"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r>
      <w:tr w:rsidR="007C154F" w:rsidRPr="000A7441" w14:paraId="23BA767E"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4EEB3897"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b/>
                <w:smallCaps/>
                <w:snapToGrid w:val="0"/>
                <w:sz w:val="20"/>
                <w:szCs w:val="20"/>
                <w:lang w:eastAsia="en-AU"/>
              </w:rPr>
              <w:t>Chirinos</w:t>
            </w:r>
          </w:p>
        </w:tc>
        <w:tc>
          <w:tcPr>
            <w:tcW w:w="12854" w:type="dxa"/>
            <w:gridSpan w:val="9"/>
            <w:tcBorders>
              <w:top w:val="single" w:sz="4" w:space="0" w:color="auto"/>
              <w:left w:val="single" w:sz="4" w:space="0" w:color="auto"/>
              <w:bottom w:val="single" w:sz="4" w:space="0" w:color="auto"/>
              <w:right w:val="single" w:sz="4" w:space="0" w:color="auto"/>
            </w:tcBorders>
          </w:tcPr>
          <w:p w14:paraId="30E6DD09"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p>
        </w:tc>
      </w:tr>
      <w:tr w:rsidR="007C154F" w:rsidRPr="000A7441" w14:paraId="258F1F33"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4360798B"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EZ + SIM 20</w:t>
            </w:r>
          </w:p>
        </w:tc>
        <w:tc>
          <w:tcPr>
            <w:tcW w:w="1126" w:type="dxa"/>
            <w:tcBorders>
              <w:top w:val="single" w:sz="4" w:space="0" w:color="auto"/>
              <w:left w:val="single" w:sz="4" w:space="0" w:color="auto"/>
              <w:bottom w:val="single" w:sz="4" w:space="0" w:color="auto"/>
              <w:right w:val="single" w:sz="4" w:space="0" w:color="auto"/>
            </w:tcBorders>
          </w:tcPr>
          <w:p w14:paraId="6723A50E"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28</w:t>
            </w:r>
          </w:p>
        </w:tc>
        <w:tc>
          <w:tcPr>
            <w:tcW w:w="2225" w:type="dxa"/>
            <w:tcBorders>
              <w:top w:val="single" w:sz="4" w:space="0" w:color="auto"/>
              <w:left w:val="single" w:sz="4" w:space="0" w:color="auto"/>
              <w:bottom w:val="single" w:sz="4" w:space="0" w:color="auto"/>
              <w:right w:val="single" w:sz="4" w:space="0" w:color="auto"/>
            </w:tcBorders>
          </w:tcPr>
          <w:p w14:paraId="5D8008F0"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c>
          <w:tcPr>
            <w:tcW w:w="2266" w:type="dxa"/>
            <w:gridSpan w:val="2"/>
            <w:tcBorders>
              <w:top w:val="single" w:sz="4" w:space="0" w:color="auto"/>
              <w:left w:val="single" w:sz="4" w:space="0" w:color="auto"/>
              <w:bottom w:val="single" w:sz="4" w:space="0" w:color="auto"/>
              <w:right w:val="single" w:sz="4" w:space="0" w:color="auto"/>
            </w:tcBorders>
          </w:tcPr>
          <w:p w14:paraId="13E3CCE3"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c>
          <w:tcPr>
            <w:tcW w:w="2408" w:type="dxa"/>
            <w:gridSpan w:val="2"/>
            <w:tcBorders>
              <w:top w:val="single" w:sz="4" w:space="0" w:color="auto"/>
              <w:left w:val="single" w:sz="4" w:space="0" w:color="auto"/>
              <w:bottom w:val="single" w:sz="4" w:space="0" w:color="auto"/>
              <w:right w:val="single" w:sz="4" w:space="0" w:color="auto"/>
            </w:tcBorders>
          </w:tcPr>
          <w:p w14:paraId="2537D0F2"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 (3.6)</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69579B65"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c>
          <w:tcPr>
            <w:tcW w:w="2408" w:type="dxa"/>
            <w:tcBorders>
              <w:top w:val="single" w:sz="4" w:space="0" w:color="auto"/>
              <w:left w:val="single" w:sz="4" w:space="0" w:color="auto"/>
              <w:bottom w:val="single" w:sz="4" w:space="0" w:color="auto"/>
              <w:right w:val="single" w:sz="4" w:space="0" w:color="auto"/>
            </w:tcBorders>
          </w:tcPr>
          <w:p w14:paraId="60F15678"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r>
      <w:tr w:rsidR="007C154F" w:rsidRPr="000A7441" w14:paraId="57420BC5"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7EACA6B0"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SIM 20</w:t>
            </w:r>
          </w:p>
        </w:tc>
        <w:tc>
          <w:tcPr>
            <w:tcW w:w="1126" w:type="dxa"/>
            <w:tcBorders>
              <w:top w:val="single" w:sz="4" w:space="0" w:color="auto"/>
              <w:left w:val="single" w:sz="4" w:space="0" w:color="auto"/>
              <w:bottom w:val="single" w:sz="4" w:space="0" w:color="auto"/>
              <w:right w:val="single" w:sz="4" w:space="0" w:color="auto"/>
            </w:tcBorders>
          </w:tcPr>
          <w:p w14:paraId="4083B2DC"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30</w:t>
            </w:r>
          </w:p>
        </w:tc>
        <w:tc>
          <w:tcPr>
            <w:tcW w:w="2225" w:type="dxa"/>
            <w:tcBorders>
              <w:top w:val="single" w:sz="4" w:space="0" w:color="auto"/>
              <w:left w:val="single" w:sz="4" w:space="0" w:color="auto"/>
              <w:bottom w:val="single" w:sz="4" w:space="0" w:color="auto"/>
              <w:right w:val="single" w:sz="4" w:space="0" w:color="auto"/>
            </w:tcBorders>
          </w:tcPr>
          <w:p w14:paraId="1771849B"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c>
          <w:tcPr>
            <w:tcW w:w="2266" w:type="dxa"/>
            <w:gridSpan w:val="2"/>
            <w:tcBorders>
              <w:top w:val="single" w:sz="4" w:space="0" w:color="auto"/>
              <w:left w:val="single" w:sz="4" w:space="0" w:color="auto"/>
              <w:bottom w:val="single" w:sz="4" w:space="0" w:color="auto"/>
              <w:right w:val="single" w:sz="4" w:space="0" w:color="auto"/>
            </w:tcBorders>
          </w:tcPr>
          <w:p w14:paraId="78F8EA40"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c>
          <w:tcPr>
            <w:tcW w:w="2408" w:type="dxa"/>
            <w:gridSpan w:val="2"/>
            <w:tcBorders>
              <w:top w:val="single" w:sz="4" w:space="0" w:color="auto"/>
              <w:left w:val="single" w:sz="4" w:space="0" w:color="auto"/>
              <w:bottom w:val="single" w:sz="4" w:space="0" w:color="auto"/>
              <w:right w:val="single" w:sz="4" w:space="0" w:color="auto"/>
            </w:tcBorders>
          </w:tcPr>
          <w:p w14:paraId="003F7F15"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1EFAF66A"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c>
          <w:tcPr>
            <w:tcW w:w="2408" w:type="dxa"/>
            <w:tcBorders>
              <w:top w:val="single" w:sz="4" w:space="0" w:color="auto"/>
              <w:left w:val="single" w:sz="4" w:space="0" w:color="auto"/>
              <w:bottom w:val="single" w:sz="4" w:space="0" w:color="auto"/>
              <w:right w:val="single" w:sz="4" w:space="0" w:color="auto"/>
            </w:tcBorders>
          </w:tcPr>
          <w:p w14:paraId="1CCBF350"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r>
      <w:tr w:rsidR="007C154F" w:rsidRPr="000A7441" w14:paraId="0D15780C"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1BCA57E4"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b/>
                <w:smallCaps/>
                <w:snapToGrid w:val="0"/>
                <w:sz w:val="20"/>
                <w:szCs w:val="20"/>
                <w:lang w:eastAsia="en-AU"/>
              </w:rPr>
              <w:t>Kastelein</w:t>
            </w:r>
          </w:p>
        </w:tc>
        <w:tc>
          <w:tcPr>
            <w:tcW w:w="12854" w:type="dxa"/>
            <w:gridSpan w:val="9"/>
            <w:tcBorders>
              <w:top w:val="single" w:sz="4" w:space="0" w:color="auto"/>
              <w:left w:val="single" w:sz="4" w:space="0" w:color="auto"/>
              <w:bottom w:val="single" w:sz="4" w:space="0" w:color="auto"/>
              <w:right w:val="single" w:sz="4" w:space="0" w:color="auto"/>
            </w:tcBorders>
          </w:tcPr>
          <w:p w14:paraId="3C9A78B4"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p>
        </w:tc>
      </w:tr>
      <w:tr w:rsidR="007C154F" w:rsidRPr="000A7441" w14:paraId="1689BB2A"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0BAB11FF"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EZ + SIM 80</w:t>
            </w:r>
          </w:p>
        </w:tc>
        <w:tc>
          <w:tcPr>
            <w:tcW w:w="1126" w:type="dxa"/>
            <w:tcBorders>
              <w:top w:val="single" w:sz="4" w:space="0" w:color="auto"/>
              <w:left w:val="single" w:sz="4" w:space="0" w:color="auto"/>
              <w:bottom w:val="single" w:sz="4" w:space="0" w:color="auto"/>
              <w:right w:val="single" w:sz="4" w:space="0" w:color="auto"/>
            </w:tcBorders>
          </w:tcPr>
          <w:p w14:paraId="3CDE0881"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357</w:t>
            </w:r>
          </w:p>
        </w:tc>
        <w:tc>
          <w:tcPr>
            <w:tcW w:w="2225" w:type="dxa"/>
            <w:tcBorders>
              <w:top w:val="single" w:sz="4" w:space="0" w:color="auto"/>
              <w:left w:val="single" w:sz="4" w:space="0" w:color="auto"/>
              <w:bottom w:val="single" w:sz="4" w:space="0" w:color="auto"/>
              <w:right w:val="single" w:sz="4" w:space="0" w:color="auto"/>
            </w:tcBorders>
          </w:tcPr>
          <w:p w14:paraId="2CF8FE6D"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122 (34.2)</w:t>
            </w:r>
          </w:p>
        </w:tc>
        <w:tc>
          <w:tcPr>
            <w:tcW w:w="2266" w:type="dxa"/>
            <w:gridSpan w:val="2"/>
            <w:tcBorders>
              <w:top w:val="single" w:sz="4" w:space="0" w:color="auto"/>
              <w:left w:val="single" w:sz="4" w:space="0" w:color="auto"/>
              <w:bottom w:val="single" w:sz="4" w:space="0" w:color="auto"/>
              <w:right w:val="single" w:sz="4" w:space="0" w:color="auto"/>
            </w:tcBorders>
          </w:tcPr>
          <w:p w14:paraId="674572F6"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12 (2.8)</w:t>
            </w:r>
          </w:p>
        </w:tc>
        <w:tc>
          <w:tcPr>
            <w:tcW w:w="2408" w:type="dxa"/>
            <w:gridSpan w:val="2"/>
            <w:tcBorders>
              <w:top w:val="single" w:sz="4" w:space="0" w:color="auto"/>
              <w:left w:val="single" w:sz="4" w:space="0" w:color="auto"/>
              <w:bottom w:val="single" w:sz="4" w:space="0" w:color="auto"/>
              <w:right w:val="single" w:sz="4" w:space="0" w:color="auto"/>
            </w:tcBorders>
          </w:tcPr>
          <w:p w14:paraId="6E583FA0"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29 (8.1)</w:t>
            </w:r>
          </w:p>
        </w:tc>
        <w:tc>
          <w:tcPr>
            <w:tcW w:w="4829" w:type="dxa"/>
            <w:gridSpan w:val="3"/>
            <w:tcBorders>
              <w:top w:val="single" w:sz="4" w:space="0" w:color="auto"/>
              <w:left w:val="single" w:sz="4" w:space="0" w:color="auto"/>
              <w:bottom w:val="single" w:sz="4" w:space="0" w:color="auto"/>
              <w:right w:val="single" w:sz="4" w:space="0" w:color="auto"/>
            </w:tcBorders>
            <w:shd w:val="clear" w:color="auto" w:fill="auto"/>
          </w:tcPr>
          <w:p w14:paraId="4A8DCB6B"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10 patients in the combined-therapy</w:t>
            </w:r>
          </w:p>
          <w:p w14:paraId="3CC1B019"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group (including 2 deaths from cardiovascular</w:t>
            </w:r>
          </w:p>
          <w:p w14:paraId="6D8D7BF5"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causes, 3 nonfatal myocardial infarctions, 1 non-</w:t>
            </w:r>
          </w:p>
          <w:p w14:paraId="67D94DC7"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fatal stroke, and 6 coronary revascularizations)</w:t>
            </w:r>
          </w:p>
        </w:tc>
      </w:tr>
      <w:tr w:rsidR="007C154F" w:rsidRPr="000A7441" w14:paraId="21FF8397"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3CDDF501"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SIM 80</w:t>
            </w:r>
          </w:p>
        </w:tc>
        <w:tc>
          <w:tcPr>
            <w:tcW w:w="1126" w:type="dxa"/>
            <w:tcBorders>
              <w:top w:val="single" w:sz="4" w:space="0" w:color="auto"/>
              <w:left w:val="single" w:sz="4" w:space="0" w:color="auto"/>
              <w:bottom w:val="single" w:sz="4" w:space="0" w:color="auto"/>
              <w:right w:val="single" w:sz="4" w:space="0" w:color="auto"/>
            </w:tcBorders>
          </w:tcPr>
          <w:p w14:paraId="2A0CEA6D"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363</w:t>
            </w:r>
          </w:p>
        </w:tc>
        <w:tc>
          <w:tcPr>
            <w:tcW w:w="2225" w:type="dxa"/>
            <w:tcBorders>
              <w:top w:val="single" w:sz="4" w:space="0" w:color="auto"/>
              <w:left w:val="single" w:sz="4" w:space="0" w:color="auto"/>
              <w:bottom w:val="single" w:sz="4" w:space="0" w:color="auto"/>
              <w:right w:val="single" w:sz="4" w:space="0" w:color="auto"/>
            </w:tcBorders>
          </w:tcPr>
          <w:p w14:paraId="4C8A20E1"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107 (29.5)</w:t>
            </w:r>
          </w:p>
        </w:tc>
        <w:tc>
          <w:tcPr>
            <w:tcW w:w="2266" w:type="dxa"/>
            <w:gridSpan w:val="2"/>
            <w:tcBorders>
              <w:top w:val="single" w:sz="4" w:space="0" w:color="auto"/>
              <w:left w:val="single" w:sz="4" w:space="0" w:color="auto"/>
              <w:bottom w:val="single" w:sz="4" w:space="0" w:color="auto"/>
              <w:right w:val="single" w:sz="4" w:space="0" w:color="auto"/>
            </w:tcBorders>
          </w:tcPr>
          <w:p w14:paraId="6A1C23F0"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10</w:t>
            </w:r>
          </w:p>
        </w:tc>
        <w:tc>
          <w:tcPr>
            <w:tcW w:w="2408" w:type="dxa"/>
            <w:gridSpan w:val="2"/>
            <w:tcBorders>
              <w:top w:val="single" w:sz="4" w:space="0" w:color="auto"/>
              <w:left w:val="single" w:sz="4" w:space="0" w:color="auto"/>
              <w:bottom w:val="single" w:sz="4" w:space="0" w:color="auto"/>
              <w:right w:val="single" w:sz="4" w:space="0" w:color="auto"/>
            </w:tcBorders>
          </w:tcPr>
          <w:p w14:paraId="549BA3F9"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34 (9.4)</w:t>
            </w:r>
          </w:p>
        </w:tc>
        <w:tc>
          <w:tcPr>
            <w:tcW w:w="4829" w:type="dxa"/>
            <w:gridSpan w:val="3"/>
            <w:tcBorders>
              <w:top w:val="single" w:sz="4" w:space="0" w:color="auto"/>
              <w:left w:val="single" w:sz="4" w:space="0" w:color="auto"/>
              <w:bottom w:val="single" w:sz="4" w:space="0" w:color="auto"/>
              <w:right w:val="single" w:sz="4" w:space="0" w:color="auto"/>
            </w:tcBorders>
            <w:shd w:val="clear" w:color="auto" w:fill="auto"/>
          </w:tcPr>
          <w:p w14:paraId="71EE75F9"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7 patients in the simvastatin group</w:t>
            </w:r>
          </w:p>
          <w:p w14:paraId="6430CE96"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(including 1 death from a cardiovascular cause,</w:t>
            </w:r>
          </w:p>
          <w:p w14:paraId="3F72375E"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2 nonfatal myocardial infarctions, 1 nonfatal</w:t>
            </w:r>
          </w:p>
          <w:p w14:paraId="1BC2FA0D"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 xml:space="preserve">stroke, and 5 coronary revascularization procedures) </w:t>
            </w:r>
          </w:p>
        </w:tc>
      </w:tr>
      <w:tr w:rsidR="007C154F" w:rsidRPr="000A7441" w14:paraId="016B0B6C"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6267FA8A"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b/>
                <w:smallCaps/>
                <w:snapToGrid w:val="0"/>
                <w:sz w:val="20"/>
                <w:szCs w:val="20"/>
                <w:lang w:eastAsia="en-AU"/>
              </w:rPr>
              <w:t>Shankar</w:t>
            </w:r>
          </w:p>
        </w:tc>
        <w:tc>
          <w:tcPr>
            <w:tcW w:w="12854" w:type="dxa"/>
            <w:gridSpan w:val="9"/>
            <w:tcBorders>
              <w:top w:val="single" w:sz="4" w:space="0" w:color="auto"/>
              <w:left w:val="single" w:sz="4" w:space="0" w:color="auto"/>
              <w:bottom w:val="single" w:sz="4" w:space="0" w:color="auto"/>
              <w:right w:val="single" w:sz="4" w:space="0" w:color="auto"/>
            </w:tcBorders>
          </w:tcPr>
          <w:p w14:paraId="4A03734C"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p>
        </w:tc>
      </w:tr>
      <w:tr w:rsidR="007C154F" w:rsidRPr="000A7441" w14:paraId="28E913E8"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02A1D56D"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EZ + SIM 10</w:t>
            </w:r>
          </w:p>
        </w:tc>
        <w:tc>
          <w:tcPr>
            <w:tcW w:w="1126" w:type="dxa"/>
            <w:tcBorders>
              <w:top w:val="single" w:sz="4" w:space="0" w:color="auto"/>
              <w:left w:val="single" w:sz="4" w:space="0" w:color="auto"/>
              <w:bottom w:val="single" w:sz="4" w:space="0" w:color="auto"/>
              <w:right w:val="single" w:sz="4" w:space="0" w:color="auto"/>
            </w:tcBorders>
          </w:tcPr>
          <w:p w14:paraId="15856A01"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114</w:t>
            </w:r>
          </w:p>
        </w:tc>
        <w:tc>
          <w:tcPr>
            <w:tcW w:w="2225" w:type="dxa"/>
            <w:tcBorders>
              <w:top w:val="single" w:sz="4" w:space="0" w:color="auto"/>
              <w:left w:val="single" w:sz="4" w:space="0" w:color="auto"/>
              <w:bottom w:val="single" w:sz="4" w:space="0" w:color="auto"/>
              <w:right w:val="single" w:sz="4" w:space="0" w:color="auto"/>
            </w:tcBorders>
          </w:tcPr>
          <w:p w14:paraId="3A405834"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39 (35)</w:t>
            </w:r>
          </w:p>
        </w:tc>
        <w:tc>
          <w:tcPr>
            <w:tcW w:w="2266" w:type="dxa"/>
            <w:gridSpan w:val="2"/>
            <w:tcBorders>
              <w:top w:val="single" w:sz="4" w:space="0" w:color="auto"/>
              <w:left w:val="single" w:sz="4" w:space="0" w:color="auto"/>
              <w:bottom w:val="single" w:sz="4" w:space="0" w:color="auto"/>
              <w:right w:val="single" w:sz="4" w:space="0" w:color="auto"/>
            </w:tcBorders>
          </w:tcPr>
          <w:p w14:paraId="5184980C"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c>
          <w:tcPr>
            <w:tcW w:w="2408" w:type="dxa"/>
            <w:gridSpan w:val="2"/>
            <w:tcBorders>
              <w:top w:val="single" w:sz="4" w:space="0" w:color="auto"/>
              <w:left w:val="single" w:sz="4" w:space="0" w:color="auto"/>
              <w:bottom w:val="single" w:sz="4" w:space="0" w:color="auto"/>
              <w:right w:val="single" w:sz="4" w:space="0" w:color="auto"/>
            </w:tcBorders>
          </w:tcPr>
          <w:p w14:paraId="66C9DBB9"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68FF4077"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c>
          <w:tcPr>
            <w:tcW w:w="2408" w:type="dxa"/>
            <w:tcBorders>
              <w:top w:val="single" w:sz="4" w:space="0" w:color="auto"/>
              <w:left w:val="single" w:sz="4" w:space="0" w:color="auto"/>
              <w:bottom w:val="single" w:sz="4" w:space="0" w:color="auto"/>
              <w:right w:val="single" w:sz="4" w:space="0" w:color="auto"/>
            </w:tcBorders>
          </w:tcPr>
          <w:p w14:paraId="23590387"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r>
      <w:tr w:rsidR="007C154F" w:rsidRPr="000A7441" w14:paraId="14751E75" w14:textId="77777777" w:rsidTr="00CD4AE9">
        <w:trPr>
          <w:trHeight w:val="340"/>
        </w:trPr>
        <w:tc>
          <w:tcPr>
            <w:tcW w:w="1949" w:type="dxa"/>
            <w:tcBorders>
              <w:top w:val="single" w:sz="4" w:space="0" w:color="auto"/>
              <w:left w:val="single" w:sz="4" w:space="0" w:color="auto"/>
              <w:bottom w:val="single" w:sz="4" w:space="0" w:color="auto"/>
              <w:right w:val="single" w:sz="4" w:space="0" w:color="auto"/>
            </w:tcBorders>
          </w:tcPr>
          <w:p w14:paraId="10AD7829" w14:textId="77777777" w:rsidR="007C154F" w:rsidRPr="000A7441" w:rsidRDefault="007C154F" w:rsidP="00CD4AE9">
            <w:pPr>
              <w:spacing w:before="60" w:after="60" w:line="240" w:lineRule="auto"/>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SIM 10</w:t>
            </w:r>
          </w:p>
        </w:tc>
        <w:tc>
          <w:tcPr>
            <w:tcW w:w="1126" w:type="dxa"/>
            <w:tcBorders>
              <w:top w:val="single" w:sz="4" w:space="0" w:color="auto"/>
              <w:left w:val="single" w:sz="4" w:space="0" w:color="auto"/>
              <w:bottom w:val="single" w:sz="4" w:space="0" w:color="auto"/>
              <w:right w:val="single" w:sz="4" w:space="0" w:color="auto"/>
            </w:tcBorders>
          </w:tcPr>
          <w:p w14:paraId="69E77E4E"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116</w:t>
            </w:r>
          </w:p>
        </w:tc>
        <w:tc>
          <w:tcPr>
            <w:tcW w:w="2225" w:type="dxa"/>
            <w:tcBorders>
              <w:top w:val="single" w:sz="4" w:space="0" w:color="auto"/>
              <w:left w:val="single" w:sz="4" w:space="0" w:color="auto"/>
              <w:bottom w:val="single" w:sz="4" w:space="0" w:color="auto"/>
              <w:right w:val="single" w:sz="4" w:space="0" w:color="auto"/>
            </w:tcBorders>
          </w:tcPr>
          <w:p w14:paraId="70E56620"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38 (34)</w:t>
            </w:r>
          </w:p>
        </w:tc>
        <w:tc>
          <w:tcPr>
            <w:tcW w:w="2266" w:type="dxa"/>
            <w:gridSpan w:val="2"/>
            <w:tcBorders>
              <w:top w:val="single" w:sz="4" w:space="0" w:color="auto"/>
              <w:left w:val="single" w:sz="4" w:space="0" w:color="auto"/>
              <w:bottom w:val="single" w:sz="4" w:space="0" w:color="auto"/>
              <w:right w:val="single" w:sz="4" w:space="0" w:color="auto"/>
            </w:tcBorders>
          </w:tcPr>
          <w:p w14:paraId="2B8BDA21"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c>
          <w:tcPr>
            <w:tcW w:w="2408" w:type="dxa"/>
            <w:gridSpan w:val="2"/>
            <w:tcBorders>
              <w:top w:val="single" w:sz="4" w:space="0" w:color="auto"/>
              <w:left w:val="single" w:sz="4" w:space="0" w:color="auto"/>
              <w:bottom w:val="single" w:sz="4" w:space="0" w:color="auto"/>
              <w:right w:val="single" w:sz="4" w:space="0" w:color="auto"/>
            </w:tcBorders>
          </w:tcPr>
          <w:p w14:paraId="2F3BEB3F"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9</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Pr>
          <w:p w14:paraId="28BC9FC3"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0</w:t>
            </w:r>
          </w:p>
        </w:tc>
        <w:tc>
          <w:tcPr>
            <w:tcW w:w="2408" w:type="dxa"/>
            <w:tcBorders>
              <w:top w:val="single" w:sz="4" w:space="0" w:color="auto"/>
              <w:left w:val="single" w:sz="4" w:space="0" w:color="auto"/>
              <w:bottom w:val="single" w:sz="4" w:space="0" w:color="auto"/>
              <w:right w:val="single" w:sz="4" w:space="0" w:color="auto"/>
            </w:tcBorders>
          </w:tcPr>
          <w:p w14:paraId="6749C771" w14:textId="77777777" w:rsidR="007C154F" w:rsidRPr="000A7441" w:rsidRDefault="007C154F" w:rsidP="00CD4AE9">
            <w:pPr>
              <w:spacing w:before="60" w:after="60" w:line="240" w:lineRule="auto"/>
              <w:jc w:val="center"/>
              <w:rPr>
                <w:rFonts w:asciiTheme="minorHAnsi" w:eastAsia="Times New Roman" w:hAnsiTheme="minorHAnsi" w:cs="Times New Roman"/>
                <w:snapToGrid w:val="0"/>
                <w:sz w:val="20"/>
                <w:szCs w:val="20"/>
                <w:lang w:eastAsia="en-AU"/>
              </w:rPr>
            </w:pPr>
            <w:r w:rsidRPr="000A7441">
              <w:rPr>
                <w:rFonts w:asciiTheme="minorHAnsi" w:eastAsia="Times New Roman" w:hAnsiTheme="minorHAnsi" w:cs="Times New Roman"/>
                <w:snapToGrid w:val="0"/>
                <w:sz w:val="20"/>
                <w:szCs w:val="20"/>
                <w:lang w:eastAsia="en-AU"/>
              </w:rPr>
              <w:t>9</w:t>
            </w:r>
          </w:p>
        </w:tc>
      </w:tr>
    </w:tbl>
    <w:p w14:paraId="6C1E3143" w14:textId="77777777" w:rsidR="007C154F" w:rsidRPr="000A7441" w:rsidRDefault="007C154F" w:rsidP="007C154F">
      <w:pPr>
        <w:spacing w:line="240" w:lineRule="auto"/>
        <w:rPr>
          <w:rFonts w:asciiTheme="minorHAnsi" w:hAnsiTheme="minorHAnsi"/>
          <w:sz w:val="20"/>
          <w:szCs w:val="20"/>
        </w:rPr>
      </w:pPr>
      <w:r w:rsidRPr="000A7441">
        <w:rPr>
          <w:rFonts w:asciiTheme="minorHAnsi" w:hAnsiTheme="minorHAnsi"/>
          <w:sz w:val="20"/>
          <w:szCs w:val="20"/>
        </w:rPr>
        <w:t>CPK= creatinine phosphokinase</w:t>
      </w:r>
    </w:p>
    <w:p w14:paraId="5D54D179" w14:textId="77777777" w:rsidR="007C154F" w:rsidRPr="000A7441" w:rsidRDefault="007C154F" w:rsidP="007C154F">
      <w:pPr>
        <w:rPr>
          <w:rFonts w:asciiTheme="minorHAnsi" w:hAnsiTheme="minorHAnsi"/>
        </w:rPr>
      </w:pPr>
      <w:r w:rsidRPr="000A7441">
        <w:rPr>
          <w:rFonts w:asciiTheme="minorHAnsi" w:hAnsiTheme="minorHAnsi"/>
        </w:rPr>
        <w:br w:type="page"/>
      </w:r>
    </w:p>
    <w:p w14:paraId="6400E6DD" w14:textId="77777777" w:rsidR="007C154F" w:rsidRPr="00C852D7" w:rsidRDefault="007C154F" w:rsidP="007C154F">
      <w:pPr>
        <w:pStyle w:val="Heading3"/>
        <w:spacing w:after="20" w:line="240" w:lineRule="auto"/>
        <w:rPr>
          <w:rFonts w:asciiTheme="minorHAnsi" w:hAnsiTheme="minorHAnsi"/>
          <w:color w:val="auto"/>
          <w:szCs w:val="24"/>
        </w:rPr>
      </w:pPr>
      <w:bookmarkStart w:id="864" w:name="_Toc460918793"/>
      <w:bookmarkStart w:id="865" w:name="_Toc473801229"/>
      <w:bookmarkStart w:id="866" w:name="_Toc473801722"/>
      <w:bookmarkStart w:id="867" w:name="_Toc473885439"/>
      <w:r w:rsidRPr="00C852D7">
        <w:rPr>
          <w:rFonts w:asciiTheme="minorHAnsi" w:hAnsiTheme="minorHAnsi"/>
          <w:color w:val="auto"/>
          <w:szCs w:val="24"/>
        </w:rPr>
        <w:t>Table A.6.2. Summary of adverse events reported in the selected RTS of ezetimibe monotherapy</w:t>
      </w:r>
      <w:bookmarkEnd w:id="864"/>
      <w:bookmarkEnd w:id="865"/>
      <w:bookmarkEnd w:id="866"/>
      <w:bookmarkEnd w:id="867"/>
    </w:p>
    <w:tbl>
      <w:tblPr>
        <w:tblpPr w:leftFromText="180" w:rightFromText="180" w:vertAnchor="text" w:tblpX="-147" w:tblpY="1"/>
        <w:tblOverlap w:val="never"/>
        <w:tblW w:w="14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699"/>
        <w:gridCol w:w="685"/>
        <w:gridCol w:w="709"/>
        <w:gridCol w:w="740"/>
        <w:gridCol w:w="708"/>
        <w:gridCol w:w="555"/>
        <w:gridCol w:w="673"/>
        <w:gridCol w:w="767"/>
        <w:gridCol w:w="709"/>
        <w:gridCol w:w="709"/>
        <w:gridCol w:w="673"/>
        <w:gridCol w:w="541"/>
        <w:gridCol w:w="620"/>
        <w:gridCol w:w="717"/>
        <w:gridCol w:w="850"/>
        <w:gridCol w:w="685"/>
        <w:gridCol w:w="643"/>
        <w:gridCol w:w="840"/>
        <w:gridCol w:w="992"/>
      </w:tblGrid>
      <w:tr w:rsidR="007C154F" w:rsidRPr="000A7441" w14:paraId="66919D97" w14:textId="77777777" w:rsidTr="00CD4AE9">
        <w:trPr>
          <w:cantSplit/>
          <w:trHeight w:hRule="exact" w:val="605"/>
          <w:tblHeader/>
        </w:trPr>
        <w:tc>
          <w:tcPr>
            <w:tcW w:w="1699" w:type="dxa"/>
            <w:shd w:val="clear" w:color="auto" w:fill="BFBFBF" w:themeFill="background1" w:themeFillShade="BF"/>
          </w:tcPr>
          <w:p w14:paraId="11A5A8E5" w14:textId="77777777" w:rsidR="007C154F" w:rsidRPr="000A7441" w:rsidRDefault="007C154F" w:rsidP="00CD4AE9">
            <w:pPr>
              <w:widowControl w:val="0"/>
              <w:spacing w:before="60" w:after="60" w:line="240" w:lineRule="auto"/>
              <w:rPr>
                <w:rFonts w:asciiTheme="minorHAnsi" w:eastAsia="Calibri" w:hAnsiTheme="minorHAnsi" w:cs="Times New Roman"/>
                <w:b/>
                <w:color w:val="231F20"/>
                <w:w w:val="105"/>
                <w:sz w:val="20"/>
                <w:szCs w:val="20"/>
                <w:lang w:val="en-US"/>
              </w:rPr>
            </w:pPr>
          </w:p>
        </w:tc>
        <w:tc>
          <w:tcPr>
            <w:tcW w:w="1394" w:type="dxa"/>
            <w:gridSpan w:val="2"/>
            <w:shd w:val="clear" w:color="auto" w:fill="BFBFBF" w:themeFill="background1" w:themeFillShade="BF"/>
          </w:tcPr>
          <w:p w14:paraId="1B4D0F4B" w14:textId="77777777" w:rsidR="007C154F" w:rsidRPr="000A7441" w:rsidRDefault="007C154F" w:rsidP="00CD4AE9">
            <w:pPr>
              <w:widowControl w:val="0"/>
              <w:spacing w:before="60" w:after="60" w:line="240" w:lineRule="auto"/>
              <w:ind w:left="40"/>
              <w:rPr>
                <w:rFonts w:asciiTheme="minorHAnsi" w:eastAsia="Times New Roman" w:hAnsiTheme="minorHAnsi" w:cs="Times New Roman"/>
                <w:b/>
                <w:sz w:val="20"/>
                <w:szCs w:val="20"/>
                <w:lang w:val="en-US"/>
              </w:rPr>
            </w:pPr>
            <w:r w:rsidRPr="000A7441">
              <w:rPr>
                <w:rFonts w:asciiTheme="minorHAnsi" w:eastAsia="Calibri" w:hAnsiTheme="minorHAnsi" w:cs="Times New Roman"/>
                <w:b/>
                <w:color w:val="231F20"/>
                <w:spacing w:val="-1"/>
                <w:sz w:val="20"/>
                <w:szCs w:val="20"/>
                <w:lang w:val="en-US"/>
              </w:rPr>
              <w:t>Ballantyne</w:t>
            </w:r>
            <w:r w:rsidRPr="000A7441">
              <w:rPr>
                <w:rFonts w:asciiTheme="minorHAnsi" w:eastAsia="Calibri" w:hAnsiTheme="minorHAnsi" w:cs="Times New Roman"/>
                <w:b/>
                <w:color w:val="231F20"/>
                <w:spacing w:val="19"/>
                <w:sz w:val="20"/>
                <w:szCs w:val="20"/>
                <w:lang w:val="en-US"/>
              </w:rPr>
              <w:t xml:space="preserve"> </w:t>
            </w:r>
            <w:r w:rsidRPr="000A7441">
              <w:rPr>
                <w:rFonts w:asciiTheme="minorHAnsi" w:eastAsia="Calibri" w:hAnsiTheme="minorHAnsi" w:cs="Times New Roman"/>
                <w:b/>
                <w:i/>
                <w:color w:val="231F20"/>
                <w:sz w:val="20"/>
                <w:szCs w:val="20"/>
                <w:lang w:val="en-US"/>
              </w:rPr>
              <w:t>et</w:t>
            </w:r>
            <w:r w:rsidRPr="000A7441">
              <w:rPr>
                <w:rFonts w:asciiTheme="minorHAnsi" w:eastAsia="Calibri" w:hAnsiTheme="minorHAnsi" w:cs="Times New Roman"/>
                <w:b/>
                <w:i/>
                <w:color w:val="231F20"/>
                <w:spacing w:val="22"/>
                <w:sz w:val="20"/>
                <w:szCs w:val="20"/>
                <w:lang w:val="en-US"/>
              </w:rPr>
              <w:t xml:space="preserve"> </w:t>
            </w:r>
            <w:r w:rsidRPr="000A7441">
              <w:rPr>
                <w:rFonts w:asciiTheme="minorHAnsi" w:eastAsia="Calibri" w:hAnsiTheme="minorHAnsi" w:cs="Times New Roman"/>
                <w:b/>
                <w:i/>
                <w:color w:val="231F20"/>
                <w:sz w:val="20"/>
                <w:szCs w:val="20"/>
                <w:lang w:val="en-US"/>
              </w:rPr>
              <w:t>al.</w:t>
            </w:r>
          </w:p>
          <w:p w14:paraId="76506943" w14:textId="77777777" w:rsidR="007C154F" w:rsidRPr="000A7441" w:rsidRDefault="007C154F" w:rsidP="00CD4AE9">
            <w:pPr>
              <w:widowControl w:val="0"/>
              <w:spacing w:before="60" w:after="60" w:line="240" w:lineRule="auto"/>
              <w:ind w:left="40"/>
              <w:rPr>
                <w:rFonts w:asciiTheme="minorHAnsi" w:eastAsia="PMingLiU" w:hAnsiTheme="minorHAnsi" w:cs="PMingLiU"/>
                <w:b/>
                <w:sz w:val="20"/>
                <w:szCs w:val="20"/>
                <w:lang w:val="en-US"/>
              </w:rPr>
            </w:pPr>
            <w:r w:rsidRPr="000A7441">
              <w:rPr>
                <w:rFonts w:asciiTheme="minorHAnsi" w:eastAsia="Calibri" w:hAnsiTheme="minorHAnsi" w:cs="Times New Roman"/>
                <w:b/>
                <w:color w:val="231F20"/>
                <w:w w:val="105"/>
                <w:sz w:val="20"/>
                <w:szCs w:val="20"/>
                <w:lang w:val="en-US"/>
              </w:rPr>
              <w:t>2003</w:t>
            </w:r>
          </w:p>
        </w:tc>
        <w:tc>
          <w:tcPr>
            <w:tcW w:w="1448" w:type="dxa"/>
            <w:gridSpan w:val="2"/>
            <w:shd w:val="clear" w:color="auto" w:fill="BFBFBF" w:themeFill="background1" w:themeFillShade="BF"/>
          </w:tcPr>
          <w:p w14:paraId="05E33850" w14:textId="77777777" w:rsidR="007C154F" w:rsidRPr="000A7441" w:rsidRDefault="007C154F" w:rsidP="00CD4AE9">
            <w:pPr>
              <w:widowControl w:val="0"/>
              <w:spacing w:before="60" w:after="60" w:line="240" w:lineRule="auto"/>
              <w:ind w:left="71"/>
              <w:rPr>
                <w:rFonts w:asciiTheme="minorHAnsi" w:eastAsia="Times New Roman" w:hAnsiTheme="minorHAnsi" w:cs="Times New Roman"/>
                <w:b/>
                <w:sz w:val="20"/>
                <w:szCs w:val="20"/>
                <w:lang w:val="en-US"/>
              </w:rPr>
            </w:pPr>
            <w:r w:rsidRPr="000A7441">
              <w:rPr>
                <w:rFonts w:asciiTheme="minorHAnsi" w:eastAsia="Calibri" w:hAnsiTheme="minorHAnsi" w:cs="Times New Roman"/>
                <w:b/>
                <w:color w:val="231F20"/>
                <w:spacing w:val="-1"/>
                <w:sz w:val="20"/>
                <w:szCs w:val="20"/>
                <w:lang w:val="en-US"/>
              </w:rPr>
              <w:t>Bays</w:t>
            </w:r>
            <w:r w:rsidRPr="000A7441">
              <w:rPr>
                <w:rFonts w:asciiTheme="minorHAnsi" w:eastAsia="Calibri" w:hAnsiTheme="minorHAnsi" w:cs="Times New Roman"/>
                <w:b/>
                <w:color w:val="231F20"/>
                <w:spacing w:val="15"/>
                <w:sz w:val="20"/>
                <w:szCs w:val="20"/>
                <w:lang w:val="en-US"/>
              </w:rPr>
              <w:t xml:space="preserve"> </w:t>
            </w:r>
            <w:r w:rsidRPr="000A7441">
              <w:rPr>
                <w:rFonts w:asciiTheme="minorHAnsi" w:eastAsia="Calibri" w:hAnsiTheme="minorHAnsi" w:cs="Times New Roman"/>
                <w:b/>
                <w:i/>
                <w:color w:val="231F20"/>
                <w:sz w:val="20"/>
                <w:szCs w:val="20"/>
                <w:lang w:val="en-US"/>
              </w:rPr>
              <w:t>et</w:t>
            </w:r>
            <w:r w:rsidRPr="000A7441">
              <w:rPr>
                <w:rFonts w:asciiTheme="minorHAnsi" w:eastAsia="Calibri" w:hAnsiTheme="minorHAnsi" w:cs="Times New Roman"/>
                <w:b/>
                <w:i/>
                <w:color w:val="231F20"/>
                <w:spacing w:val="17"/>
                <w:sz w:val="20"/>
                <w:szCs w:val="20"/>
                <w:lang w:val="en-US"/>
              </w:rPr>
              <w:t xml:space="preserve"> </w:t>
            </w:r>
            <w:r w:rsidRPr="000A7441">
              <w:rPr>
                <w:rFonts w:asciiTheme="minorHAnsi" w:eastAsia="Calibri" w:hAnsiTheme="minorHAnsi" w:cs="Times New Roman"/>
                <w:b/>
                <w:i/>
                <w:color w:val="231F20"/>
                <w:sz w:val="20"/>
                <w:szCs w:val="20"/>
                <w:lang w:val="en-US"/>
              </w:rPr>
              <w:t>al.</w:t>
            </w:r>
          </w:p>
          <w:p w14:paraId="78F40A09" w14:textId="77777777" w:rsidR="007C154F" w:rsidRPr="000A7441" w:rsidRDefault="007C154F" w:rsidP="00CD4AE9">
            <w:pPr>
              <w:widowControl w:val="0"/>
              <w:spacing w:before="60" w:after="60" w:line="240" w:lineRule="auto"/>
              <w:ind w:left="71"/>
              <w:rPr>
                <w:rFonts w:asciiTheme="minorHAnsi" w:eastAsia="PMingLiU" w:hAnsiTheme="minorHAnsi" w:cs="PMingLiU"/>
                <w:b/>
                <w:sz w:val="20"/>
                <w:szCs w:val="20"/>
                <w:lang w:val="en-US"/>
              </w:rPr>
            </w:pPr>
            <w:r w:rsidRPr="000A7441">
              <w:rPr>
                <w:rFonts w:asciiTheme="minorHAnsi" w:eastAsia="Calibri" w:hAnsiTheme="minorHAnsi" w:cs="Times New Roman"/>
                <w:b/>
                <w:color w:val="231F20"/>
                <w:w w:val="105"/>
                <w:sz w:val="20"/>
                <w:szCs w:val="20"/>
                <w:lang w:val="en-US"/>
              </w:rPr>
              <w:t>2004</w:t>
            </w:r>
            <w:r w:rsidRPr="000A7441">
              <w:rPr>
                <w:rFonts w:asciiTheme="minorHAnsi" w:eastAsia="Calibri" w:hAnsiTheme="minorHAnsi" w:cs="Times New Roman"/>
                <w:b/>
                <w:color w:val="231F20"/>
                <w:spacing w:val="5"/>
                <w:w w:val="105"/>
                <w:sz w:val="20"/>
                <w:szCs w:val="20"/>
                <w:lang w:val="en-US"/>
              </w:rPr>
              <w:t xml:space="preserve"> </w:t>
            </w:r>
          </w:p>
        </w:tc>
        <w:tc>
          <w:tcPr>
            <w:tcW w:w="1228" w:type="dxa"/>
            <w:gridSpan w:val="2"/>
            <w:shd w:val="clear" w:color="auto" w:fill="BFBFBF" w:themeFill="background1" w:themeFillShade="BF"/>
          </w:tcPr>
          <w:p w14:paraId="4531E538" w14:textId="77777777" w:rsidR="007C154F" w:rsidRPr="000A7441" w:rsidRDefault="007C154F" w:rsidP="00CD4AE9">
            <w:pPr>
              <w:widowControl w:val="0"/>
              <w:spacing w:before="60" w:after="60" w:line="240" w:lineRule="auto"/>
              <w:ind w:left="40"/>
              <w:rPr>
                <w:rFonts w:asciiTheme="minorHAnsi" w:eastAsia="Times New Roman" w:hAnsiTheme="minorHAnsi" w:cs="Times New Roman"/>
                <w:b/>
                <w:sz w:val="20"/>
                <w:szCs w:val="20"/>
                <w:lang w:val="en-US"/>
              </w:rPr>
            </w:pPr>
            <w:r w:rsidRPr="000A7441">
              <w:rPr>
                <w:rFonts w:asciiTheme="minorHAnsi" w:eastAsia="Calibri" w:hAnsiTheme="minorHAnsi" w:cs="Times New Roman"/>
                <w:b/>
                <w:color w:val="231F20"/>
                <w:spacing w:val="-1"/>
                <w:sz w:val="20"/>
                <w:szCs w:val="20"/>
                <w:lang w:val="en-US"/>
              </w:rPr>
              <w:t>Davidson</w:t>
            </w:r>
            <w:r w:rsidRPr="000A7441">
              <w:rPr>
                <w:rFonts w:asciiTheme="minorHAnsi" w:eastAsia="Calibri" w:hAnsiTheme="minorHAnsi" w:cs="Times New Roman"/>
                <w:b/>
                <w:color w:val="231F20"/>
                <w:spacing w:val="21"/>
                <w:sz w:val="20"/>
                <w:szCs w:val="20"/>
                <w:lang w:val="en-US"/>
              </w:rPr>
              <w:t xml:space="preserve"> </w:t>
            </w:r>
            <w:r w:rsidRPr="000A7441">
              <w:rPr>
                <w:rFonts w:asciiTheme="minorHAnsi" w:eastAsia="Calibri" w:hAnsiTheme="minorHAnsi" w:cs="Times New Roman"/>
                <w:b/>
                <w:i/>
                <w:color w:val="231F20"/>
                <w:sz w:val="20"/>
                <w:szCs w:val="20"/>
                <w:lang w:val="en-US"/>
              </w:rPr>
              <w:t>et</w:t>
            </w:r>
            <w:r w:rsidRPr="000A7441">
              <w:rPr>
                <w:rFonts w:asciiTheme="minorHAnsi" w:eastAsia="Calibri" w:hAnsiTheme="minorHAnsi" w:cs="Times New Roman"/>
                <w:b/>
                <w:i/>
                <w:color w:val="231F20"/>
                <w:spacing w:val="23"/>
                <w:sz w:val="20"/>
                <w:szCs w:val="20"/>
                <w:lang w:val="en-US"/>
              </w:rPr>
              <w:t xml:space="preserve"> </w:t>
            </w:r>
            <w:r w:rsidRPr="000A7441">
              <w:rPr>
                <w:rFonts w:asciiTheme="minorHAnsi" w:eastAsia="Calibri" w:hAnsiTheme="minorHAnsi" w:cs="Times New Roman"/>
                <w:b/>
                <w:i/>
                <w:color w:val="231F20"/>
                <w:sz w:val="20"/>
                <w:szCs w:val="20"/>
                <w:lang w:val="en-US"/>
              </w:rPr>
              <w:t>al.</w:t>
            </w:r>
          </w:p>
          <w:p w14:paraId="2633690A" w14:textId="77777777" w:rsidR="007C154F" w:rsidRPr="000A7441" w:rsidRDefault="007C154F" w:rsidP="00CD4AE9">
            <w:pPr>
              <w:widowControl w:val="0"/>
              <w:spacing w:before="60" w:after="60" w:line="240" w:lineRule="auto"/>
              <w:ind w:left="40"/>
              <w:rPr>
                <w:rFonts w:asciiTheme="minorHAnsi" w:eastAsia="PMingLiU" w:hAnsiTheme="minorHAnsi" w:cs="PMingLiU"/>
                <w:b/>
                <w:sz w:val="20"/>
                <w:szCs w:val="20"/>
                <w:lang w:val="en-US"/>
              </w:rPr>
            </w:pPr>
            <w:r w:rsidRPr="000A7441">
              <w:rPr>
                <w:rFonts w:asciiTheme="minorHAnsi" w:eastAsia="Calibri" w:hAnsiTheme="minorHAnsi" w:cs="Times New Roman"/>
                <w:b/>
                <w:color w:val="231F20"/>
                <w:w w:val="105"/>
                <w:sz w:val="20"/>
                <w:szCs w:val="20"/>
                <w:lang w:val="en-US"/>
              </w:rPr>
              <w:t>2002</w:t>
            </w:r>
            <w:r w:rsidRPr="000A7441">
              <w:rPr>
                <w:rFonts w:asciiTheme="minorHAnsi" w:eastAsia="Calibri" w:hAnsiTheme="minorHAnsi" w:cs="Times New Roman"/>
                <w:b/>
                <w:color w:val="231F20"/>
                <w:spacing w:val="5"/>
                <w:w w:val="105"/>
                <w:sz w:val="20"/>
                <w:szCs w:val="20"/>
                <w:lang w:val="en-US"/>
              </w:rPr>
              <w:t xml:space="preserve"> </w:t>
            </w:r>
          </w:p>
        </w:tc>
        <w:tc>
          <w:tcPr>
            <w:tcW w:w="1476" w:type="dxa"/>
            <w:gridSpan w:val="2"/>
            <w:shd w:val="clear" w:color="auto" w:fill="BFBFBF" w:themeFill="background1" w:themeFillShade="BF"/>
          </w:tcPr>
          <w:p w14:paraId="1D517A5A" w14:textId="77777777" w:rsidR="007C154F" w:rsidRPr="000A7441" w:rsidRDefault="007C154F" w:rsidP="00CD4AE9">
            <w:pPr>
              <w:widowControl w:val="0"/>
              <w:spacing w:before="60" w:after="60" w:line="240" w:lineRule="auto"/>
              <w:ind w:left="40"/>
              <w:rPr>
                <w:rFonts w:asciiTheme="minorHAnsi" w:eastAsia="Times New Roman" w:hAnsiTheme="minorHAnsi" w:cs="Times New Roman"/>
                <w:b/>
                <w:sz w:val="20"/>
                <w:szCs w:val="20"/>
                <w:lang w:val="en-US"/>
              </w:rPr>
            </w:pPr>
            <w:r w:rsidRPr="000A7441">
              <w:rPr>
                <w:rFonts w:asciiTheme="minorHAnsi" w:eastAsia="Calibri" w:hAnsiTheme="minorHAnsi" w:cs="Times New Roman"/>
                <w:b/>
                <w:color w:val="231F20"/>
                <w:spacing w:val="-1"/>
                <w:sz w:val="20"/>
                <w:szCs w:val="20"/>
                <w:lang w:val="en-US"/>
              </w:rPr>
              <w:t>Dujovne</w:t>
            </w:r>
            <w:r w:rsidRPr="000A7441">
              <w:rPr>
                <w:rFonts w:asciiTheme="minorHAnsi" w:eastAsia="Calibri" w:hAnsiTheme="minorHAnsi" w:cs="Times New Roman"/>
                <w:b/>
                <w:color w:val="231F20"/>
                <w:spacing w:val="20"/>
                <w:sz w:val="20"/>
                <w:szCs w:val="20"/>
                <w:lang w:val="en-US"/>
              </w:rPr>
              <w:t xml:space="preserve"> </w:t>
            </w:r>
            <w:r w:rsidRPr="000A7441">
              <w:rPr>
                <w:rFonts w:asciiTheme="minorHAnsi" w:eastAsia="Calibri" w:hAnsiTheme="minorHAnsi" w:cs="Times New Roman"/>
                <w:b/>
                <w:i/>
                <w:color w:val="231F20"/>
                <w:sz w:val="20"/>
                <w:szCs w:val="20"/>
                <w:lang w:val="en-US"/>
              </w:rPr>
              <w:t>et</w:t>
            </w:r>
            <w:r w:rsidRPr="000A7441">
              <w:rPr>
                <w:rFonts w:asciiTheme="minorHAnsi" w:eastAsia="Calibri" w:hAnsiTheme="minorHAnsi" w:cs="Times New Roman"/>
                <w:b/>
                <w:i/>
                <w:color w:val="231F20"/>
                <w:spacing w:val="22"/>
                <w:sz w:val="20"/>
                <w:szCs w:val="20"/>
                <w:lang w:val="en-US"/>
              </w:rPr>
              <w:t xml:space="preserve"> </w:t>
            </w:r>
            <w:r w:rsidRPr="000A7441">
              <w:rPr>
                <w:rFonts w:asciiTheme="minorHAnsi" w:eastAsia="Calibri" w:hAnsiTheme="minorHAnsi" w:cs="Times New Roman"/>
                <w:b/>
                <w:i/>
                <w:color w:val="231F20"/>
                <w:sz w:val="20"/>
                <w:szCs w:val="20"/>
                <w:lang w:val="en-US"/>
              </w:rPr>
              <w:t>al.</w:t>
            </w:r>
          </w:p>
          <w:p w14:paraId="59CFA0BE" w14:textId="77777777" w:rsidR="007C154F" w:rsidRPr="000A7441" w:rsidRDefault="007C154F" w:rsidP="00CD4AE9">
            <w:pPr>
              <w:widowControl w:val="0"/>
              <w:spacing w:before="60" w:after="60" w:line="240" w:lineRule="auto"/>
              <w:ind w:left="40"/>
              <w:rPr>
                <w:rFonts w:asciiTheme="minorHAnsi" w:eastAsia="PMingLiU" w:hAnsiTheme="minorHAnsi" w:cs="PMingLiU"/>
                <w:b/>
                <w:sz w:val="20"/>
                <w:szCs w:val="20"/>
                <w:lang w:val="en-US"/>
              </w:rPr>
            </w:pPr>
            <w:r w:rsidRPr="000A7441">
              <w:rPr>
                <w:rFonts w:asciiTheme="minorHAnsi" w:eastAsia="Calibri" w:hAnsiTheme="minorHAnsi" w:cs="Times New Roman"/>
                <w:b/>
                <w:color w:val="231F20"/>
                <w:w w:val="105"/>
                <w:sz w:val="20"/>
                <w:szCs w:val="20"/>
                <w:lang w:val="en-US"/>
              </w:rPr>
              <w:t>2002</w:t>
            </w:r>
            <w:r w:rsidRPr="000A7441">
              <w:rPr>
                <w:rFonts w:asciiTheme="minorHAnsi" w:eastAsia="Calibri" w:hAnsiTheme="minorHAnsi" w:cs="Times New Roman"/>
                <w:b/>
                <w:color w:val="231F20"/>
                <w:spacing w:val="5"/>
                <w:w w:val="105"/>
                <w:sz w:val="20"/>
                <w:szCs w:val="20"/>
                <w:lang w:val="en-US"/>
              </w:rPr>
              <w:t xml:space="preserve"> </w:t>
            </w:r>
          </w:p>
        </w:tc>
        <w:tc>
          <w:tcPr>
            <w:tcW w:w="1382" w:type="dxa"/>
            <w:gridSpan w:val="2"/>
            <w:shd w:val="clear" w:color="auto" w:fill="BFBFBF" w:themeFill="background1" w:themeFillShade="BF"/>
          </w:tcPr>
          <w:p w14:paraId="0D566EE5" w14:textId="77777777" w:rsidR="007C154F" w:rsidRPr="000A7441" w:rsidRDefault="007C154F" w:rsidP="00CD4AE9">
            <w:pPr>
              <w:widowControl w:val="0"/>
              <w:spacing w:before="60" w:after="60" w:line="240" w:lineRule="auto"/>
              <w:ind w:left="40"/>
              <w:rPr>
                <w:rFonts w:asciiTheme="minorHAnsi" w:eastAsia="Times New Roman" w:hAnsiTheme="minorHAnsi" w:cs="Times New Roman"/>
                <w:b/>
                <w:sz w:val="20"/>
                <w:szCs w:val="20"/>
                <w:lang w:val="en-US"/>
              </w:rPr>
            </w:pPr>
            <w:r w:rsidRPr="000A7441">
              <w:rPr>
                <w:rFonts w:asciiTheme="minorHAnsi" w:eastAsia="Calibri" w:hAnsiTheme="minorHAnsi" w:cs="Times New Roman"/>
                <w:b/>
                <w:color w:val="231F20"/>
                <w:spacing w:val="-1"/>
                <w:sz w:val="20"/>
                <w:szCs w:val="20"/>
                <w:lang w:val="en-US"/>
              </w:rPr>
              <w:t>Goldberg</w:t>
            </w:r>
            <w:r w:rsidRPr="000A7441">
              <w:rPr>
                <w:rFonts w:asciiTheme="minorHAnsi" w:eastAsia="Calibri" w:hAnsiTheme="minorHAnsi" w:cs="Times New Roman"/>
                <w:b/>
                <w:color w:val="231F20"/>
                <w:spacing w:val="19"/>
                <w:sz w:val="20"/>
                <w:szCs w:val="20"/>
                <w:lang w:val="en-US"/>
              </w:rPr>
              <w:t xml:space="preserve"> </w:t>
            </w:r>
            <w:r w:rsidRPr="000A7441">
              <w:rPr>
                <w:rFonts w:asciiTheme="minorHAnsi" w:eastAsia="Calibri" w:hAnsiTheme="minorHAnsi" w:cs="Times New Roman"/>
                <w:b/>
                <w:i/>
                <w:color w:val="231F20"/>
                <w:sz w:val="20"/>
                <w:szCs w:val="20"/>
                <w:lang w:val="en-US"/>
              </w:rPr>
              <w:t>et</w:t>
            </w:r>
            <w:r w:rsidRPr="000A7441">
              <w:rPr>
                <w:rFonts w:asciiTheme="minorHAnsi" w:eastAsia="Calibri" w:hAnsiTheme="minorHAnsi" w:cs="Times New Roman"/>
                <w:b/>
                <w:i/>
                <w:color w:val="231F20"/>
                <w:spacing w:val="21"/>
                <w:sz w:val="20"/>
                <w:szCs w:val="20"/>
                <w:lang w:val="en-US"/>
              </w:rPr>
              <w:t xml:space="preserve"> </w:t>
            </w:r>
            <w:r w:rsidRPr="000A7441">
              <w:rPr>
                <w:rFonts w:asciiTheme="minorHAnsi" w:eastAsia="Calibri" w:hAnsiTheme="minorHAnsi" w:cs="Times New Roman"/>
                <w:b/>
                <w:i/>
                <w:color w:val="231F20"/>
                <w:sz w:val="20"/>
                <w:szCs w:val="20"/>
                <w:lang w:val="en-US"/>
              </w:rPr>
              <w:t>al.</w:t>
            </w:r>
          </w:p>
          <w:p w14:paraId="47E900D0" w14:textId="77777777" w:rsidR="007C154F" w:rsidRPr="000A7441" w:rsidRDefault="007C154F" w:rsidP="00CD4AE9">
            <w:pPr>
              <w:widowControl w:val="0"/>
              <w:spacing w:before="60" w:after="60" w:line="240" w:lineRule="auto"/>
              <w:ind w:left="40"/>
              <w:rPr>
                <w:rFonts w:asciiTheme="minorHAnsi" w:eastAsia="PMingLiU" w:hAnsiTheme="minorHAnsi" w:cs="PMingLiU"/>
                <w:b/>
                <w:sz w:val="20"/>
                <w:szCs w:val="20"/>
                <w:lang w:val="en-US"/>
              </w:rPr>
            </w:pPr>
            <w:r w:rsidRPr="000A7441">
              <w:rPr>
                <w:rFonts w:asciiTheme="minorHAnsi" w:eastAsia="Calibri" w:hAnsiTheme="minorHAnsi" w:cs="Times New Roman"/>
                <w:b/>
                <w:color w:val="231F20"/>
                <w:w w:val="105"/>
                <w:sz w:val="20"/>
                <w:szCs w:val="20"/>
                <w:lang w:val="en-US"/>
              </w:rPr>
              <w:t>2004</w:t>
            </w:r>
            <w:r w:rsidRPr="000A7441">
              <w:rPr>
                <w:rFonts w:asciiTheme="minorHAnsi" w:eastAsia="Calibri" w:hAnsiTheme="minorHAnsi" w:cs="Times New Roman"/>
                <w:b/>
                <w:color w:val="231F20"/>
                <w:spacing w:val="5"/>
                <w:w w:val="105"/>
                <w:sz w:val="20"/>
                <w:szCs w:val="20"/>
                <w:lang w:val="en-US"/>
              </w:rPr>
              <w:t xml:space="preserve"> </w:t>
            </w:r>
          </w:p>
        </w:tc>
        <w:tc>
          <w:tcPr>
            <w:tcW w:w="1161" w:type="dxa"/>
            <w:gridSpan w:val="2"/>
            <w:shd w:val="clear" w:color="auto" w:fill="BFBFBF" w:themeFill="background1" w:themeFillShade="BF"/>
          </w:tcPr>
          <w:p w14:paraId="50D0F930" w14:textId="77777777" w:rsidR="007C154F" w:rsidRPr="000A7441" w:rsidRDefault="007C154F" w:rsidP="00CD4AE9">
            <w:pPr>
              <w:widowControl w:val="0"/>
              <w:spacing w:before="60" w:after="60" w:line="240" w:lineRule="auto"/>
              <w:ind w:left="40"/>
              <w:rPr>
                <w:rFonts w:asciiTheme="minorHAnsi" w:eastAsia="Times New Roman" w:hAnsiTheme="minorHAnsi" w:cs="Times New Roman"/>
                <w:b/>
                <w:sz w:val="20"/>
                <w:szCs w:val="20"/>
                <w:lang w:val="en-US"/>
              </w:rPr>
            </w:pPr>
            <w:r w:rsidRPr="000A7441">
              <w:rPr>
                <w:rFonts w:asciiTheme="minorHAnsi" w:eastAsia="Calibri" w:hAnsiTheme="minorHAnsi" w:cs="Times New Roman"/>
                <w:b/>
                <w:color w:val="231F20"/>
                <w:spacing w:val="-1"/>
                <w:sz w:val="20"/>
                <w:szCs w:val="20"/>
                <w:lang w:val="en-US"/>
              </w:rPr>
              <w:t>Kerzner</w:t>
            </w:r>
            <w:r w:rsidRPr="000A7441">
              <w:rPr>
                <w:rFonts w:asciiTheme="minorHAnsi" w:eastAsia="Calibri" w:hAnsiTheme="minorHAnsi" w:cs="Times New Roman"/>
                <w:b/>
                <w:color w:val="231F20"/>
                <w:spacing w:val="11"/>
                <w:sz w:val="20"/>
                <w:szCs w:val="20"/>
                <w:lang w:val="en-US"/>
              </w:rPr>
              <w:t xml:space="preserve"> </w:t>
            </w:r>
            <w:r w:rsidRPr="000A7441">
              <w:rPr>
                <w:rFonts w:asciiTheme="minorHAnsi" w:eastAsia="Calibri" w:hAnsiTheme="minorHAnsi" w:cs="Times New Roman"/>
                <w:b/>
                <w:i/>
                <w:color w:val="231F20"/>
                <w:sz w:val="20"/>
                <w:szCs w:val="20"/>
                <w:lang w:val="en-US"/>
              </w:rPr>
              <w:t>et</w:t>
            </w:r>
            <w:r w:rsidRPr="000A7441">
              <w:rPr>
                <w:rFonts w:asciiTheme="minorHAnsi" w:eastAsia="Calibri" w:hAnsiTheme="minorHAnsi" w:cs="Times New Roman"/>
                <w:b/>
                <w:i/>
                <w:color w:val="231F20"/>
                <w:spacing w:val="20"/>
                <w:sz w:val="20"/>
                <w:szCs w:val="20"/>
                <w:lang w:val="en-US"/>
              </w:rPr>
              <w:t xml:space="preserve"> </w:t>
            </w:r>
            <w:r w:rsidRPr="000A7441">
              <w:rPr>
                <w:rFonts w:asciiTheme="minorHAnsi" w:eastAsia="Calibri" w:hAnsiTheme="minorHAnsi" w:cs="Times New Roman"/>
                <w:b/>
                <w:i/>
                <w:color w:val="231F20"/>
                <w:sz w:val="20"/>
                <w:szCs w:val="20"/>
                <w:lang w:val="en-US"/>
              </w:rPr>
              <w:t>al.</w:t>
            </w:r>
          </w:p>
          <w:p w14:paraId="7BF4872B" w14:textId="77777777" w:rsidR="007C154F" w:rsidRPr="000A7441" w:rsidRDefault="007C154F" w:rsidP="00CD4AE9">
            <w:pPr>
              <w:widowControl w:val="0"/>
              <w:spacing w:before="60" w:after="60" w:line="240" w:lineRule="auto"/>
              <w:ind w:left="40"/>
              <w:rPr>
                <w:rFonts w:asciiTheme="minorHAnsi" w:eastAsia="PMingLiU" w:hAnsiTheme="minorHAnsi" w:cs="PMingLiU"/>
                <w:b/>
                <w:sz w:val="20"/>
                <w:szCs w:val="20"/>
                <w:lang w:val="en-US"/>
              </w:rPr>
            </w:pPr>
            <w:r w:rsidRPr="000A7441">
              <w:rPr>
                <w:rFonts w:asciiTheme="minorHAnsi" w:eastAsia="Calibri" w:hAnsiTheme="minorHAnsi" w:cs="Times New Roman"/>
                <w:b/>
                <w:color w:val="231F20"/>
                <w:w w:val="105"/>
                <w:sz w:val="20"/>
                <w:szCs w:val="20"/>
                <w:lang w:val="en-US"/>
              </w:rPr>
              <w:t>2003</w:t>
            </w:r>
            <w:r w:rsidRPr="000A7441">
              <w:rPr>
                <w:rFonts w:asciiTheme="minorHAnsi" w:eastAsia="Calibri" w:hAnsiTheme="minorHAnsi" w:cs="Times New Roman"/>
                <w:b/>
                <w:color w:val="231F20"/>
                <w:spacing w:val="5"/>
                <w:w w:val="105"/>
                <w:sz w:val="20"/>
                <w:szCs w:val="20"/>
                <w:lang w:val="en-US"/>
              </w:rPr>
              <w:t xml:space="preserve"> </w:t>
            </w:r>
          </w:p>
        </w:tc>
        <w:tc>
          <w:tcPr>
            <w:tcW w:w="1567" w:type="dxa"/>
            <w:gridSpan w:val="2"/>
            <w:shd w:val="clear" w:color="auto" w:fill="BFBFBF" w:themeFill="background1" w:themeFillShade="BF"/>
          </w:tcPr>
          <w:p w14:paraId="6EF26990" w14:textId="77777777" w:rsidR="007C154F" w:rsidRPr="000A7441" w:rsidRDefault="007C154F" w:rsidP="00CD4AE9">
            <w:pPr>
              <w:widowControl w:val="0"/>
              <w:spacing w:before="60" w:after="60" w:line="240" w:lineRule="auto"/>
              <w:ind w:left="40"/>
              <w:rPr>
                <w:rFonts w:asciiTheme="minorHAnsi" w:eastAsia="Times New Roman" w:hAnsiTheme="minorHAnsi" w:cs="Times New Roman"/>
                <w:b/>
                <w:sz w:val="20"/>
                <w:szCs w:val="20"/>
                <w:lang w:val="en-US"/>
              </w:rPr>
            </w:pPr>
            <w:r w:rsidRPr="000A7441">
              <w:rPr>
                <w:rFonts w:asciiTheme="minorHAnsi" w:eastAsia="Calibri" w:hAnsiTheme="minorHAnsi" w:cs="Times New Roman"/>
                <w:b/>
                <w:color w:val="231F20"/>
                <w:sz w:val="20"/>
                <w:szCs w:val="20"/>
                <w:lang w:val="en-US"/>
              </w:rPr>
              <w:t>Knopp</w:t>
            </w:r>
            <w:r w:rsidRPr="000A7441">
              <w:rPr>
                <w:rFonts w:asciiTheme="minorHAnsi" w:eastAsia="Calibri" w:hAnsiTheme="minorHAnsi" w:cs="Times New Roman"/>
                <w:b/>
                <w:color w:val="231F20"/>
                <w:spacing w:val="16"/>
                <w:sz w:val="20"/>
                <w:szCs w:val="20"/>
                <w:lang w:val="en-US"/>
              </w:rPr>
              <w:t xml:space="preserve"> </w:t>
            </w:r>
            <w:r w:rsidRPr="000A7441">
              <w:rPr>
                <w:rFonts w:asciiTheme="minorHAnsi" w:eastAsia="Calibri" w:hAnsiTheme="minorHAnsi" w:cs="Times New Roman"/>
                <w:b/>
                <w:i/>
                <w:color w:val="231F20"/>
                <w:sz w:val="20"/>
                <w:szCs w:val="20"/>
                <w:lang w:val="en-US"/>
              </w:rPr>
              <w:t>et</w:t>
            </w:r>
            <w:r w:rsidRPr="000A7441">
              <w:rPr>
                <w:rFonts w:asciiTheme="minorHAnsi" w:eastAsia="Calibri" w:hAnsiTheme="minorHAnsi" w:cs="Times New Roman"/>
                <w:b/>
                <w:i/>
                <w:color w:val="231F20"/>
                <w:spacing w:val="20"/>
                <w:sz w:val="20"/>
                <w:szCs w:val="20"/>
                <w:lang w:val="en-US"/>
              </w:rPr>
              <w:t xml:space="preserve"> </w:t>
            </w:r>
            <w:r w:rsidRPr="000A7441">
              <w:rPr>
                <w:rFonts w:asciiTheme="minorHAnsi" w:eastAsia="Calibri" w:hAnsiTheme="minorHAnsi" w:cs="Times New Roman"/>
                <w:b/>
                <w:i/>
                <w:color w:val="231F20"/>
                <w:sz w:val="20"/>
                <w:szCs w:val="20"/>
                <w:lang w:val="en-US"/>
              </w:rPr>
              <w:t>al.</w:t>
            </w:r>
          </w:p>
          <w:p w14:paraId="64C8BD8F" w14:textId="77777777" w:rsidR="007C154F" w:rsidRPr="000A7441" w:rsidRDefault="007C154F" w:rsidP="00CD4AE9">
            <w:pPr>
              <w:widowControl w:val="0"/>
              <w:spacing w:before="60" w:after="60" w:line="240" w:lineRule="auto"/>
              <w:ind w:left="40"/>
              <w:rPr>
                <w:rFonts w:asciiTheme="minorHAnsi" w:eastAsia="PMingLiU" w:hAnsiTheme="minorHAnsi" w:cs="PMingLiU"/>
                <w:b/>
                <w:sz w:val="20"/>
                <w:szCs w:val="20"/>
                <w:lang w:val="en-US"/>
              </w:rPr>
            </w:pPr>
            <w:r w:rsidRPr="000A7441">
              <w:rPr>
                <w:rFonts w:asciiTheme="minorHAnsi" w:eastAsia="Calibri" w:hAnsiTheme="minorHAnsi" w:cs="Times New Roman"/>
                <w:b/>
                <w:color w:val="231F20"/>
                <w:w w:val="105"/>
                <w:sz w:val="20"/>
                <w:szCs w:val="20"/>
                <w:lang w:val="en-US"/>
              </w:rPr>
              <w:t>2003</w:t>
            </w:r>
            <w:r w:rsidRPr="000A7441">
              <w:rPr>
                <w:rFonts w:asciiTheme="minorHAnsi" w:eastAsia="Calibri" w:hAnsiTheme="minorHAnsi" w:cs="Times New Roman"/>
                <w:b/>
                <w:color w:val="231F20"/>
                <w:spacing w:val="6"/>
                <w:w w:val="105"/>
                <w:sz w:val="20"/>
                <w:szCs w:val="20"/>
                <w:lang w:val="en-US"/>
              </w:rPr>
              <w:t xml:space="preserve"> </w:t>
            </w:r>
          </w:p>
        </w:tc>
        <w:tc>
          <w:tcPr>
            <w:tcW w:w="1328" w:type="dxa"/>
            <w:gridSpan w:val="2"/>
            <w:shd w:val="clear" w:color="auto" w:fill="BFBFBF" w:themeFill="background1" w:themeFillShade="BF"/>
          </w:tcPr>
          <w:p w14:paraId="041D07B8" w14:textId="77777777" w:rsidR="007C154F" w:rsidRPr="000A7441" w:rsidRDefault="007C154F" w:rsidP="00CD4AE9">
            <w:pPr>
              <w:widowControl w:val="0"/>
              <w:spacing w:before="60" w:after="60" w:line="240" w:lineRule="auto"/>
              <w:ind w:left="40"/>
              <w:rPr>
                <w:rFonts w:asciiTheme="minorHAnsi" w:eastAsia="Times New Roman" w:hAnsiTheme="minorHAnsi" w:cs="Times New Roman"/>
                <w:b/>
                <w:sz w:val="20"/>
                <w:szCs w:val="20"/>
                <w:lang w:val="en-US"/>
              </w:rPr>
            </w:pPr>
            <w:r w:rsidRPr="000A7441">
              <w:rPr>
                <w:rFonts w:asciiTheme="minorHAnsi" w:eastAsia="Calibri" w:hAnsiTheme="minorHAnsi" w:cs="Times New Roman"/>
                <w:b/>
                <w:color w:val="231F20"/>
                <w:spacing w:val="-1"/>
                <w:sz w:val="20"/>
                <w:szCs w:val="20"/>
                <w:lang w:val="en-US"/>
              </w:rPr>
              <w:t>Melani</w:t>
            </w:r>
            <w:r w:rsidRPr="000A7441">
              <w:rPr>
                <w:rFonts w:asciiTheme="minorHAnsi" w:eastAsia="Calibri" w:hAnsiTheme="minorHAnsi" w:cs="Times New Roman"/>
                <w:b/>
                <w:color w:val="231F20"/>
                <w:spacing w:val="15"/>
                <w:sz w:val="20"/>
                <w:szCs w:val="20"/>
                <w:lang w:val="en-US"/>
              </w:rPr>
              <w:t xml:space="preserve"> </w:t>
            </w:r>
            <w:r w:rsidRPr="000A7441">
              <w:rPr>
                <w:rFonts w:asciiTheme="minorHAnsi" w:eastAsia="Calibri" w:hAnsiTheme="minorHAnsi" w:cs="Times New Roman"/>
                <w:b/>
                <w:i/>
                <w:color w:val="231F20"/>
                <w:sz w:val="20"/>
                <w:szCs w:val="20"/>
                <w:lang w:val="en-US"/>
              </w:rPr>
              <w:t>et</w:t>
            </w:r>
            <w:r w:rsidRPr="000A7441">
              <w:rPr>
                <w:rFonts w:asciiTheme="minorHAnsi" w:eastAsia="Calibri" w:hAnsiTheme="minorHAnsi" w:cs="Times New Roman"/>
                <w:b/>
                <w:i/>
                <w:color w:val="231F20"/>
                <w:spacing w:val="17"/>
                <w:sz w:val="20"/>
                <w:szCs w:val="20"/>
                <w:lang w:val="en-US"/>
              </w:rPr>
              <w:t xml:space="preserve"> </w:t>
            </w:r>
            <w:r w:rsidRPr="000A7441">
              <w:rPr>
                <w:rFonts w:asciiTheme="minorHAnsi" w:eastAsia="Calibri" w:hAnsiTheme="minorHAnsi" w:cs="Times New Roman"/>
                <w:b/>
                <w:i/>
                <w:color w:val="231F20"/>
                <w:sz w:val="20"/>
                <w:szCs w:val="20"/>
                <w:lang w:val="en-US"/>
              </w:rPr>
              <w:t>al.</w:t>
            </w:r>
          </w:p>
          <w:p w14:paraId="68BDDF7B" w14:textId="77777777" w:rsidR="007C154F" w:rsidRPr="000A7441" w:rsidRDefault="007C154F" w:rsidP="00CD4AE9">
            <w:pPr>
              <w:widowControl w:val="0"/>
              <w:spacing w:before="60" w:after="60" w:line="240" w:lineRule="auto"/>
              <w:ind w:left="40"/>
              <w:rPr>
                <w:rFonts w:asciiTheme="minorHAnsi" w:eastAsia="PMingLiU" w:hAnsiTheme="minorHAnsi" w:cs="PMingLiU"/>
                <w:b/>
                <w:sz w:val="20"/>
                <w:szCs w:val="20"/>
                <w:lang w:val="en-US"/>
              </w:rPr>
            </w:pPr>
            <w:r w:rsidRPr="000A7441">
              <w:rPr>
                <w:rFonts w:asciiTheme="minorHAnsi" w:eastAsia="Calibri" w:hAnsiTheme="minorHAnsi" w:cs="Times New Roman"/>
                <w:b/>
                <w:color w:val="231F20"/>
                <w:w w:val="105"/>
                <w:sz w:val="20"/>
                <w:szCs w:val="20"/>
                <w:lang w:val="en-US"/>
              </w:rPr>
              <w:t>2003</w:t>
            </w:r>
            <w:r w:rsidRPr="000A7441">
              <w:rPr>
                <w:rFonts w:asciiTheme="minorHAnsi" w:eastAsia="Calibri" w:hAnsiTheme="minorHAnsi" w:cs="Times New Roman"/>
                <w:b/>
                <w:color w:val="231F20"/>
                <w:spacing w:val="5"/>
                <w:w w:val="105"/>
                <w:sz w:val="20"/>
                <w:szCs w:val="20"/>
                <w:lang w:val="en-US"/>
              </w:rPr>
              <w:t xml:space="preserve"> </w:t>
            </w:r>
          </w:p>
        </w:tc>
        <w:tc>
          <w:tcPr>
            <w:tcW w:w="1832" w:type="dxa"/>
            <w:gridSpan w:val="2"/>
            <w:shd w:val="clear" w:color="auto" w:fill="BFBFBF" w:themeFill="background1" w:themeFillShade="BF"/>
          </w:tcPr>
          <w:p w14:paraId="57335004" w14:textId="77777777" w:rsidR="007C154F" w:rsidRPr="000A7441" w:rsidRDefault="007C154F" w:rsidP="00CD4AE9">
            <w:pPr>
              <w:widowControl w:val="0"/>
              <w:spacing w:before="60" w:after="60" w:line="240" w:lineRule="auto"/>
              <w:ind w:left="40"/>
              <w:rPr>
                <w:rFonts w:asciiTheme="minorHAnsi" w:eastAsia="Calibri" w:hAnsiTheme="minorHAnsi" w:cs="Times New Roman"/>
                <w:b/>
                <w:color w:val="231F20"/>
                <w:spacing w:val="-1"/>
                <w:sz w:val="20"/>
                <w:szCs w:val="20"/>
                <w:lang w:val="en-US"/>
              </w:rPr>
            </w:pPr>
            <w:r w:rsidRPr="000A7441">
              <w:rPr>
                <w:rFonts w:asciiTheme="minorHAnsi" w:eastAsia="Calibri" w:hAnsiTheme="minorHAnsi" w:cs="Times New Roman"/>
                <w:b/>
                <w:color w:val="231F20"/>
                <w:spacing w:val="-1"/>
                <w:sz w:val="20"/>
                <w:szCs w:val="20"/>
                <w:lang w:val="en-US"/>
              </w:rPr>
              <w:t>Farnier 2005</w:t>
            </w:r>
          </w:p>
        </w:tc>
      </w:tr>
      <w:tr w:rsidR="007C154F" w:rsidRPr="000A7441" w14:paraId="5110CE9E" w14:textId="77777777" w:rsidTr="00CD4AE9">
        <w:trPr>
          <w:trHeight w:hRule="exact" w:val="276"/>
        </w:trPr>
        <w:tc>
          <w:tcPr>
            <w:tcW w:w="1699" w:type="dxa"/>
          </w:tcPr>
          <w:p w14:paraId="7B579885" w14:textId="77777777" w:rsidR="007C154F" w:rsidRPr="000A7441" w:rsidRDefault="007C154F" w:rsidP="00CD4AE9">
            <w:pPr>
              <w:widowControl w:val="0"/>
              <w:spacing w:before="60" w:after="60" w:line="240" w:lineRule="auto"/>
              <w:rPr>
                <w:rFonts w:asciiTheme="minorHAnsi" w:eastAsia="Calibri" w:hAnsiTheme="minorHAnsi" w:cs="Times New Roman"/>
                <w:color w:val="231F20"/>
                <w:w w:val="105"/>
                <w:sz w:val="20"/>
                <w:szCs w:val="20"/>
                <w:lang w:val="en-US"/>
              </w:rPr>
            </w:pPr>
          </w:p>
        </w:tc>
        <w:tc>
          <w:tcPr>
            <w:tcW w:w="685" w:type="dxa"/>
          </w:tcPr>
          <w:p w14:paraId="6A833162" w14:textId="77777777" w:rsidR="007C154F" w:rsidRPr="000A7441" w:rsidRDefault="007C154F" w:rsidP="00CD4AE9">
            <w:pPr>
              <w:widowControl w:val="0"/>
              <w:tabs>
                <w:tab w:val="left" w:pos="2341"/>
                <w:tab w:val="left" w:pos="2944"/>
                <w:tab w:val="left" w:pos="3626"/>
                <w:tab w:val="left" w:pos="4308"/>
                <w:tab w:val="left" w:pos="4910"/>
                <w:tab w:val="left" w:pos="5513"/>
                <w:tab w:val="left" w:pos="6195"/>
                <w:tab w:val="left" w:pos="6877"/>
                <w:tab w:val="left" w:pos="7479"/>
                <w:tab w:val="left" w:pos="8083"/>
                <w:tab w:val="left" w:pos="8685"/>
                <w:tab w:val="left" w:pos="9287"/>
                <w:tab w:val="left" w:pos="9969"/>
                <w:tab w:val="left" w:pos="10652"/>
                <w:tab w:val="left" w:pos="11254"/>
              </w:tabs>
              <w:spacing w:before="60" w:after="60" w:line="240" w:lineRule="auto"/>
              <w:ind w:right="-282"/>
              <w:rPr>
                <w:rFonts w:asciiTheme="minorHAnsi" w:eastAsia="PMingLiU" w:hAnsiTheme="minorHAnsi" w:cs="PMingLiU"/>
                <w:sz w:val="20"/>
                <w:szCs w:val="20"/>
                <w:lang w:val="en-US"/>
              </w:rPr>
            </w:pPr>
            <w:r w:rsidRPr="000A7441">
              <w:rPr>
                <w:rFonts w:asciiTheme="minorHAnsi" w:eastAsia="PMingLiU" w:hAnsiTheme="minorHAnsi" w:cs="PMingLiU"/>
                <w:sz w:val="20"/>
                <w:szCs w:val="20"/>
                <w:lang w:val="en-US"/>
              </w:rPr>
              <w:t>EZE</w:t>
            </w:r>
          </w:p>
        </w:tc>
        <w:tc>
          <w:tcPr>
            <w:tcW w:w="709" w:type="dxa"/>
          </w:tcPr>
          <w:p w14:paraId="460A5B3C" w14:textId="77777777" w:rsidR="007C154F" w:rsidRPr="000A7441" w:rsidRDefault="007C154F" w:rsidP="00CD4AE9">
            <w:pPr>
              <w:widowControl w:val="0"/>
              <w:tabs>
                <w:tab w:val="left" w:pos="2341"/>
                <w:tab w:val="left" w:pos="2944"/>
                <w:tab w:val="left" w:pos="3626"/>
                <w:tab w:val="left" w:pos="4308"/>
                <w:tab w:val="left" w:pos="4910"/>
                <w:tab w:val="left" w:pos="5513"/>
                <w:tab w:val="left" w:pos="6195"/>
                <w:tab w:val="left" w:pos="6877"/>
                <w:tab w:val="left" w:pos="7479"/>
                <w:tab w:val="left" w:pos="8083"/>
                <w:tab w:val="left" w:pos="8685"/>
                <w:tab w:val="left" w:pos="9287"/>
                <w:tab w:val="left" w:pos="9969"/>
                <w:tab w:val="left" w:pos="10652"/>
                <w:tab w:val="left" w:pos="11254"/>
              </w:tabs>
              <w:spacing w:before="60" w:after="60" w:line="240" w:lineRule="auto"/>
              <w:ind w:right="-282"/>
              <w:rPr>
                <w:rFonts w:asciiTheme="minorHAnsi" w:eastAsia="PMingLiU" w:hAnsiTheme="minorHAnsi" w:cs="PMingLiU"/>
                <w:sz w:val="20"/>
                <w:szCs w:val="20"/>
                <w:lang w:val="en-US"/>
              </w:rPr>
            </w:pPr>
            <w:r w:rsidRPr="000A7441">
              <w:rPr>
                <w:rFonts w:asciiTheme="minorHAnsi" w:eastAsia="PMingLiU" w:hAnsiTheme="minorHAnsi" w:cs="PMingLiU"/>
                <w:sz w:val="20"/>
                <w:szCs w:val="20"/>
                <w:lang w:val="en-US"/>
              </w:rPr>
              <w:t>PBO</w:t>
            </w:r>
          </w:p>
        </w:tc>
        <w:tc>
          <w:tcPr>
            <w:tcW w:w="740" w:type="dxa"/>
          </w:tcPr>
          <w:p w14:paraId="165AF673" w14:textId="77777777" w:rsidR="007C154F" w:rsidRPr="000A7441" w:rsidRDefault="007C154F" w:rsidP="00CD4AE9">
            <w:pPr>
              <w:widowControl w:val="0"/>
              <w:tabs>
                <w:tab w:val="left" w:pos="2341"/>
                <w:tab w:val="left" w:pos="2944"/>
                <w:tab w:val="left" w:pos="3626"/>
                <w:tab w:val="left" w:pos="4308"/>
                <w:tab w:val="left" w:pos="4910"/>
                <w:tab w:val="left" w:pos="5513"/>
                <w:tab w:val="left" w:pos="6195"/>
                <w:tab w:val="left" w:pos="6877"/>
                <w:tab w:val="left" w:pos="7479"/>
                <w:tab w:val="left" w:pos="8083"/>
                <w:tab w:val="left" w:pos="8685"/>
                <w:tab w:val="left" w:pos="9287"/>
                <w:tab w:val="left" w:pos="9969"/>
                <w:tab w:val="left" w:pos="10652"/>
                <w:tab w:val="left" w:pos="11254"/>
              </w:tabs>
              <w:spacing w:before="60" w:after="60" w:line="240" w:lineRule="auto"/>
              <w:ind w:right="-282"/>
              <w:rPr>
                <w:rFonts w:asciiTheme="minorHAnsi" w:eastAsia="PMingLiU" w:hAnsiTheme="minorHAnsi" w:cs="PMingLiU"/>
                <w:sz w:val="20"/>
                <w:szCs w:val="20"/>
                <w:lang w:val="en-US"/>
              </w:rPr>
            </w:pPr>
            <w:r w:rsidRPr="000A7441">
              <w:rPr>
                <w:rFonts w:asciiTheme="minorHAnsi" w:eastAsia="PMingLiU" w:hAnsiTheme="minorHAnsi" w:cs="PMingLiU"/>
                <w:sz w:val="20"/>
                <w:szCs w:val="20"/>
                <w:lang w:val="en-US"/>
              </w:rPr>
              <w:t>EZE</w:t>
            </w:r>
          </w:p>
        </w:tc>
        <w:tc>
          <w:tcPr>
            <w:tcW w:w="708" w:type="dxa"/>
          </w:tcPr>
          <w:p w14:paraId="3AAD5199" w14:textId="77777777" w:rsidR="007C154F" w:rsidRPr="000A7441" w:rsidRDefault="007C154F" w:rsidP="00CD4AE9">
            <w:pPr>
              <w:widowControl w:val="0"/>
              <w:tabs>
                <w:tab w:val="left" w:pos="2341"/>
                <w:tab w:val="left" w:pos="2944"/>
                <w:tab w:val="left" w:pos="3626"/>
                <w:tab w:val="left" w:pos="4308"/>
                <w:tab w:val="left" w:pos="4910"/>
                <w:tab w:val="left" w:pos="5513"/>
                <w:tab w:val="left" w:pos="6195"/>
                <w:tab w:val="left" w:pos="6877"/>
                <w:tab w:val="left" w:pos="7479"/>
                <w:tab w:val="left" w:pos="8083"/>
                <w:tab w:val="left" w:pos="8685"/>
                <w:tab w:val="left" w:pos="9287"/>
                <w:tab w:val="left" w:pos="9969"/>
                <w:tab w:val="left" w:pos="10652"/>
                <w:tab w:val="left" w:pos="11254"/>
              </w:tabs>
              <w:spacing w:before="60" w:after="60" w:line="240" w:lineRule="auto"/>
              <w:ind w:right="-282"/>
              <w:rPr>
                <w:rFonts w:asciiTheme="minorHAnsi" w:eastAsia="PMingLiU" w:hAnsiTheme="minorHAnsi" w:cs="PMingLiU"/>
                <w:sz w:val="20"/>
                <w:szCs w:val="20"/>
                <w:lang w:val="en-US"/>
              </w:rPr>
            </w:pPr>
            <w:r w:rsidRPr="000A7441">
              <w:rPr>
                <w:rFonts w:asciiTheme="minorHAnsi" w:eastAsia="PMingLiU" w:hAnsiTheme="minorHAnsi" w:cs="PMingLiU"/>
                <w:sz w:val="20"/>
                <w:szCs w:val="20"/>
                <w:lang w:val="en-US"/>
              </w:rPr>
              <w:t>PBO</w:t>
            </w:r>
          </w:p>
        </w:tc>
        <w:tc>
          <w:tcPr>
            <w:tcW w:w="555" w:type="dxa"/>
          </w:tcPr>
          <w:p w14:paraId="262040C9" w14:textId="77777777" w:rsidR="007C154F" w:rsidRPr="000A7441" w:rsidRDefault="007C154F" w:rsidP="00CD4AE9">
            <w:pPr>
              <w:widowControl w:val="0"/>
              <w:tabs>
                <w:tab w:val="left" w:pos="2341"/>
                <w:tab w:val="left" w:pos="2944"/>
                <w:tab w:val="left" w:pos="3626"/>
                <w:tab w:val="left" w:pos="4308"/>
                <w:tab w:val="left" w:pos="4910"/>
                <w:tab w:val="left" w:pos="5513"/>
                <w:tab w:val="left" w:pos="6195"/>
                <w:tab w:val="left" w:pos="6877"/>
                <w:tab w:val="left" w:pos="7479"/>
                <w:tab w:val="left" w:pos="8083"/>
                <w:tab w:val="left" w:pos="8685"/>
                <w:tab w:val="left" w:pos="9287"/>
                <w:tab w:val="left" w:pos="9969"/>
                <w:tab w:val="left" w:pos="10652"/>
                <w:tab w:val="left" w:pos="11254"/>
              </w:tabs>
              <w:spacing w:before="60" w:after="60" w:line="240" w:lineRule="auto"/>
              <w:ind w:right="-282"/>
              <w:rPr>
                <w:rFonts w:asciiTheme="minorHAnsi" w:eastAsia="PMingLiU" w:hAnsiTheme="minorHAnsi" w:cs="PMingLiU"/>
                <w:sz w:val="20"/>
                <w:szCs w:val="20"/>
                <w:lang w:val="en-US"/>
              </w:rPr>
            </w:pPr>
            <w:r w:rsidRPr="000A7441">
              <w:rPr>
                <w:rFonts w:asciiTheme="minorHAnsi" w:eastAsia="PMingLiU" w:hAnsiTheme="minorHAnsi" w:cs="PMingLiU"/>
                <w:sz w:val="20"/>
                <w:szCs w:val="20"/>
                <w:lang w:val="en-US"/>
              </w:rPr>
              <w:t>EZE</w:t>
            </w:r>
          </w:p>
        </w:tc>
        <w:tc>
          <w:tcPr>
            <w:tcW w:w="673" w:type="dxa"/>
          </w:tcPr>
          <w:p w14:paraId="3E622F91" w14:textId="77777777" w:rsidR="007C154F" w:rsidRPr="000A7441" w:rsidRDefault="007C154F" w:rsidP="00CD4AE9">
            <w:pPr>
              <w:widowControl w:val="0"/>
              <w:tabs>
                <w:tab w:val="left" w:pos="2341"/>
                <w:tab w:val="left" w:pos="2944"/>
                <w:tab w:val="left" w:pos="3626"/>
                <w:tab w:val="left" w:pos="4308"/>
                <w:tab w:val="left" w:pos="4910"/>
                <w:tab w:val="left" w:pos="5513"/>
                <w:tab w:val="left" w:pos="6195"/>
                <w:tab w:val="left" w:pos="6877"/>
                <w:tab w:val="left" w:pos="7479"/>
                <w:tab w:val="left" w:pos="8083"/>
                <w:tab w:val="left" w:pos="8685"/>
                <w:tab w:val="left" w:pos="9287"/>
                <w:tab w:val="left" w:pos="9969"/>
                <w:tab w:val="left" w:pos="10652"/>
                <w:tab w:val="left" w:pos="11254"/>
              </w:tabs>
              <w:spacing w:before="60" w:after="60" w:line="240" w:lineRule="auto"/>
              <w:ind w:right="-282"/>
              <w:rPr>
                <w:rFonts w:asciiTheme="minorHAnsi" w:eastAsia="PMingLiU" w:hAnsiTheme="minorHAnsi" w:cs="PMingLiU"/>
                <w:sz w:val="20"/>
                <w:szCs w:val="20"/>
                <w:lang w:val="en-US"/>
              </w:rPr>
            </w:pPr>
            <w:r w:rsidRPr="000A7441">
              <w:rPr>
                <w:rFonts w:asciiTheme="minorHAnsi" w:eastAsia="PMingLiU" w:hAnsiTheme="minorHAnsi" w:cs="PMingLiU"/>
                <w:sz w:val="20"/>
                <w:szCs w:val="20"/>
                <w:lang w:val="en-US"/>
              </w:rPr>
              <w:t>PBO</w:t>
            </w:r>
          </w:p>
        </w:tc>
        <w:tc>
          <w:tcPr>
            <w:tcW w:w="767" w:type="dxa"/>
          </w:tcPr>
          <w:p w14:paraId="57C7B1A1" w14:textId="77777777" w:rsidR="007C154F" w:rsidRPr="000A7441" w:rsidRDefault="007C154F" w:rsidP="00CD4AE9">
            <w:pPr>
              <w:widowControl w:val="0"/>
              <w:tabs>
                <w:tab w:val="left" w:pos="2341"/>
                <w:tab w:val="left" w:pos="2944"/>
                <w:tab w:val="left" w:pos="3626"/>
                <w:tab w:val="left" w:pos="4308"/>
                <w:tab w:val="left" w:pos="4910"/>
                <w:tab w:val="left" w:pos="5513"/>
                <w:tab w:val="left" w:pos="6195"/>
                <w:tab w:val="left" w:pos="6877"/>
                <w:tab w:val="left" w:pos="7479"/>
                <w:tab w:val="left" w:pos="8083"/>
                <w:tab w:val="left" w:pos="8685"/>
                <w:tab w:val="left" w:pos="9287"/>
                <w:tab w:val="left" w:pos="9969"/>
                <w:tab w:val="left" w:pos="10652"/>
                <w:tab w:val="left" w:pos="11254"/>
              </w:tabs>
              <w:spacing w:before="60" w:after="60" w:line="240" w:lineRule="auto"/>
              <w:ind w:right="-282"/>
              <w:rPr>
                <w:rFonts w:asciiTheme="minorHAnsi" w:eastAsia="PMingLiU" w:hAnsiTheme="minorHAnsi" w:cs="PMingLiU"/>
                <w:sz w:val="20"/>
                <w:szCs w:val="20"/>
                <w:lang w:val="en-US"/>
              </w:rPr>
            </w:pPr>
            <w:r w:rsidRPr="000A7441">
              <w:rPr>
                <w:rFonts w:asciiTheme="minorHAnsi" w:eastAsia="PMingLiU" w:hAnsiTheme="minorHAnsi" w:cs="PMingLiU"/>
                <w:sz w:val="20"/>
                <w:szCs w:val="20"/>
                <w:lang w:val="en-US"/>
              </w:rPr>
              <w:t>EZE</w:t>
            </w:r>
          </w:p>
        </w:tc>
        <w:tc>
          <w:tcPr>
            <w:tcW w:w="709" w:type="dxa"/>
          </w:tcPr>
          <w:p w14:paraId="22F6532B" w14:textId="77777777" w:rsidR="007C154F" w:rsidRPr="000A7441" w:rsidRDefault="007C154F" w:rsidP="00CD4AE9">
            <w:pPr>
              <w:widowControl w:val="0"/>
              <w:tabs>
                <w:tab w:val="left" w:pos="2341"/>
                <w:tab w:val="left" w:pos="2944"/>
                <w:tab w:val="left" w:pos="3626"/>
                <w:tab w:val="left" w:pos="4308"/>
                <w:tab w:val="left" w:pos="4910"/>
                <w:tab w:val="left" w:pos="5513"/>
                <w:tab w:val="left" w:pos="6195"/>
                <w:tab w:val="left" w:pos="6877"/>
                <w:tab w:val="left" w:pos="7479"/>
                <w:tab w:val="left" w:pos="8083"/>
                <w:tab w:val="left" w:pos="8685"/>
                <w:tab w:val="left" w:pos="9287"/>
                <w:tab w:val="left" w:pos="9969"/>
                <w:tab w:val="left" w:pos="10652"/>
                <w:tab w:val="left" w:pos="11254"/>
              </w:tabs>
              <w:spacing w:before="60" w:after="60" w:line="240" w:lineRule="auto"/>
              <w:ind w:right="-282"/>
              <w:rPr>
                <w:rFonts w:asciiTheme="minorHAnsi" w:eastAsia="PMingLiU" w:hAnsiTheme="minorHAnsi" w:cs="PMingLiU"/>
                <w:sz w:val="20"/>
                <w:szCs w:val="20"/>
                <w:lang w:val="en-US"/>
              </w:rPr>
            </w:pPr>
            <w:r w:rsidRPr="000A7441">
              <w:rPr>
                <w:rFonts w:asciiTheme="minorHAnsi" w:eastAsia="PMingLiU" w:hAnsiTheme="minorHAnsi" w:cs="PMingLiU"/>
                <w:sz w:val="20"/>
                <w:szCs w:val="20"/>
                <w:lang w:val="en-US"/>
              </w:rPr>
              <w:t>PBO</w:t>
            </w:r>
          </w:p>
        </w:tc>
        <w:tc>
          <w:tcPr>
            <w:tcW w:w="709" w:type="dxa"/>
          </w:tcPr>
          <w:p w14:paraId="5EE15EC1" w14:textId="77777777" w:rsidR="007C154F" w:rsidRPr="000A7441" w:rsidRDefault="007C154F" w:rsidP="00CD4AE9">
            <w:pPr>
              <w:widowControl w:val="0"/>
              <w:tabs>
                <w:tab w:val="left" w:pos="2341"/>
                <w:tab w:val="left" w:pos="2944"/>
                <w:tab w:val="left" w:pos="3626"/>
                <w:tab w:val="left" w:pos="4308"/>
                <w:tab w:val="left" w:pos="4910"/>
                <w:tab w:val="left" w:pos="5513"/>
                <w:tab w:val="left" w:pos="6195"/>
                <w:tab w:val="left" w:pos="6877"/>
                <w:tab w:val="left" w:pos="7479"/>
                <w:tab w:val="left" w:pos="8083"/>
                <w:tab w:val="left" w:pos="8685"/>
                <w:tab w:val="left" w:pos="9287"/>
                <w:tab w:val="left" w:pos="9969"/>
                <w:tab w:val="left" w:pos="10652"/>
                <w:tab w:val="left" w:pos="11254"/>
              </w:tabs>
              <w:spacing w:before="60" w:after="60" w:line="240" w:lineRule="auto"/>
              <w:ind w:right="-282"/>
              <w:rPr>
                <w:rFonts w:asciiTheme="minorHAnsi" w:eastAsia="PMingLiU" w:hAnsiTheme="minorHAnsi" w:cs="PMingLiU"/>
                <w:sz w:val="20"/>
                <w:szCs w:val="20"/>
                <w:lang w:val="en-US"/>
              </w:rPr>
            </w:pPr>
            <w:r w:rsidRPr="000A7441">
              <w:rPr>
                <w:rFonts w:asciiTheme="minorHAnsi" w:eastAsia="PMingLiU" w:hAnsiTheme="minorHAnsi" w:cs="PMingLiU"/>
                <w:sz w:val="20"/>
                <w:szCs w:val="20"/>
                <w:lang w:val="en-US"/>
              </w:rPr>
              <w:t>EZE</w:t>
            </w:r>
          </w:p>
        </w:tc>
        <w:tc>
          <w:tcPr>
            <w:tcW w:w="673" w:type="dxa"/>
          </w:tcPr>
          <w:p w14:paraId="06FCEC8E" w14:textId="77777777" w:rsidR="007C154F" w:rsidRPr="000A7441" w:rsidRDefault="007C154F" w:rsidP="00CD4AE9">
            <w:pPr>
              <w:widowControl w:val="0"/>
              <w:tabs>
                <w:tab w:val="left" w:pos="2341"/>
                <w:tab w:val="left" w:pos="2944"/>
                <w:tab w:val="left" w:pos="3626"/>
                <w:tab w:val="left" w:pos="4308"/>
                <w:tab w:val="left" w:pos="4910"/>
                <w:tab w:val="left" w:pos="5513"/>
                <w:tab w:val="left" w:pos="6195"/>
                <w:tab w:val="left" w:pos="6877"/>
                <w:tab w:val="left" w:pos="7479"/>
                <w:tab w:val="left" w:pos="8083"/>
                <w:tab w:val="left" w:pos="8685"/>
                <w:tab w:val="left" w:pos="9287"/>
                <w:tab w:val="left" w:pos="9969"/>
                <w:tab w:val="left" w:pos="10652"/>
                <w:tab w:val="left" w:pos="11254"/>
              </w:tabs>
              <w:spacing w:before="60" w:after="60" w:line="240" w:lineRule="auto"/>
              <w:ind w:right="-282"/>
              <w:rPr>
                <w:rFonts w:asciiTheme="minorHAnsi" w:eastAsia="PMingLiU" w:hAnsiTheme="minorHAnsi" w:cs="PMingLiU"/>
                <w:sz w:val="20"/>
                <w:szCs w:val="20"/>
                <w:lang w:val="en-US"/>
              </w:rPr>
            </w:pPr>
            <w:r w:rsidRPr="000A7441">
              <w:rPr>
                <w:rFonts w:asciiTheme="minorHAnsi" w:eastAsia="PMingLiU" w:hAnsiTheme="minorHAnsi" w:cs="PMingLiU"/>
                <w:sz w:val="20"/>
                <w:szCs w:val="20"/>
                <w:lang w:val="en-US"/>
              </w:rPr>
              <w:t>PBO</w:t>
            </w:r>
          </w:p>
        </w:tc>
        <w:tc>
          <w:tcPr>
            <w:tcW w:w="541" w:type="dxa"/>
          </w:tcPr>
          <w:p w14:paraId="300BC047" w14:textId="77777777" w:rsidR="007C154F" w:rsidRPr="000A7441" w:rsidRDefault="007C154F" w:rsidP="00CD4AE9">
            <w:pPr>
              <w:widowControl w:val="0"/>
              <w:tabs>
                <w:tab w:val="left" w:pos="2341"/>
                <w:tab w:val="left" w:pos="2944"/>
                <w:tab w:val="left" w:pos="3626"/>
                <w:tab w:val="left" w:pos="4308"/>
                <w:tab w:val="left" w:pos="4910"/>
                <w:tab w:val="left" w:pos="5513"/>
                <w:tab w:val="left" w:pos="6195"/>
                <w:tab w:val="left" w:pos="6877"/>
                <w:tab w:val="left" w:pos="7479"/>
                <w:tab w:val="left" w:pos="8083"/>
                <w:tab w:val="left" w:pos="8685"/>
                <w:tab w:val="left" w:pos="9287"/>
                <w:tab w:val="left" w:pos="9969"/>
                <w:tab w:val="left" w:pos="10652"/>
                <w:tab w:val="left" w:pos="11254"/>
              </w:tabs>
              <w:spacing w:before="60" w:after="60" w:line="240" w:lineRule="auto"/>
              <w:ind w:right="-282"/>
              <w:rPr>
                <w:rFonts w:asciiTheme="minorHAnsi" w:eastAsia="PMingLiU" w:hAnsiTheme="minorHAnsi" w:cs="PMingLiU"/>
                <w:sz w:val="20"/>
                <w:szCs w:val="20"/>
                <w:lang w:val="en-US"/>
              </w:rPr>
            </w:pPr>
            <w:r w:rsidRPr="000A7441">
              <w:rPr>
                <w:rFonts w:asciiTheme="minorHAnsi" w:eastAsia="PMingLiU" w:hAnsiTheme="minorHAnsi" w:cs="PMingLiU"/>
                <w:sz w:val="20"/>
                <w:szCs w:val="20"/>
                <w:lang w:val="en-US"/>
              </w:rPr>
              <w:t>EZE</w:t>
            </w:r>
          </w:p>
        </w:tc>
        <w:tc>
          <w:tcPr>
            <w:tcW w:w="620" w:type="dxa"/>
          </w:tcPr>
          <w:p w14:paraId="4DDC4294" w14:textId="77777777" w:rsidR="007C154F" w:rsidRPr="000A7441" w:rsidRDefault="007C154F" w:rsidP="00CD4AE9">
            <w:pPr>
              <w:widowControl w:val="0"/>
              <w:tabs>
                <w:tab w:val="left" w:pos="2341"/>
                <w:tab w:val="left" w:pos="2944"/>
                <w:tab w:val="left" w:pos="3626"/>
                <w:tab w:val="left" w:pos="4308"/>
                <w:tab w:val="left" w:pos="4910"/>
                <w:tab w:val="left" w:pos="5513"/>
                <w:tab w:val="left" w:pos="6195"/>
                <w:tab w:val="left" w:pos="6877"/>
                <w:tab w:val="left" w:pos="7479"/>
                <w:tab w:val="left" w:pos="8083"/>
                <w:tab w:val="left" w:pos="8685"/>
                <w:tab w:val="left" w:pos="9287"/>
                <w:tab w:val="left" w:pos="9969"/>
                <w:tab w:val="left" w:pos="10652"/>
                <w:tab w:val="left" w:pos="11254"/>
              </w:tabs>
              <w:spacing w:before="60" w:after="60" w:line="240" w:lineRule="auto"/>
              <w:ind w:right="-282"/>
              <w:rPr>
                <w:rFonts w:asciiTheme="minorHAnsi" w:eastAsia="PMingLiU" w:hAnsiTheme="minorHAnsi" w:cs="PMingLiU"/>
                <w:sz w:val="20"/>
                <w:szCs w:val="20"/>
                <w:lang w:val="en-US"/>
              </w:rPr>
            </w:pPr>
            <w:r w:rsidRPr="000A7441">
              <w:rPr>
                <w:rFonts w:asciiTheme="minorHAnsi" w:eastAsia="PMingLiU" w:hAnsiTheme="minorHAnsi" w:cs="PMingLiU"/>
                <w:sz w:val="20"/>
                <w:szCs w:val="20"/>
                <w:lang w:val="en-US"/>
              </w:rPr>
              <w:t>PBO</w:t>
            </w:r>
          </w:p>
        </w:tc>
        <w:tc>
          <w:tcPr>
            <w:tcW w:w="717" w:type="dxa"/>
          </w:tcPr>
          <w:p w14:paraId="15F2F8FE" w14:textId="77777777" w:rsidR="007C154F" w:rsidRPr="000A7441" w:rsidRDefault="007C154F" w:rsidP="00CD4AE9">
            <w:pPr>
              <w:widowControl w:val="0"/>
              <w:tabs>
                <w:tab w:val="left" w:pos="2341"/>
                <w:tab w:val="left" w:pos="2944"/>
                <w:tab w:val="left" w:pos="3626"/>
                <w:tab w:val="left" w:pos="4308"/>
                <w:tab w:val="left" w:pos="4910"/>
                <w:tab w:val="left" w:pos="5513"/>
                <w:tab w:val="left" w:pos="6195"/>
                <w:tab w:val="left" w:pos="6877"/>
                <w:tab w:val="left" w:pos="7479"/>
                <w:tab w:val="left" w:pos="8083"/>
                <w:tab w:val="left" w:pos="8685"/>
                <w:tab w:val="left" w:pos="9287"/>
                <w:tab w:val="left" w:pos="9969"/>
                <w:tab w:val="left" w:pos="10652"/>
                <w:tab w:val="left" w:pos="11254"/>
              </w:tabs>
              <w:spacing w:before="60" w:after="60" w:line="240" w:lineRule="auto"/>
              <w:ind w:right="-282"/>
              <w:rPr>
                <w:rFonts w:asciiTheme="minorHAnsi" w:eastAsia="PMingLiU" w:hAnsiTheme="minorHAnsi" w:cs="PMingLiU"/>
                <w:sz w:val="20"/>
                <w:szCs w:val="20"/>
                <w:lang w:val="en-US"/>
              </w:rPr>
            </w:pPr>
            <w:r w:rsidRPr="000A7441">
              <w:rPr>
                <w:rFonts w:asciiTheme="minorHAnsi" w:eastAsia="PMingLiU" w:hAnsiTheme="minorHAnsi" w:cs="PMingLiU"/>
                <w:sz w:val="20"/>
                <w:szCs w:val="20"/>
                <w:lang w:val="en-US"/>
              </w:rPr>
              <w:t>EZE</w:t>
            </w:r>
          </w:p>
        </w:tc>
        <w:tc>
          <w:tcPr>
            <w:tcW w:w="850" w:type="dxa"/>
          </w:tcPr>
          <w:p w14:paraId="2546D7DB" w14:textId="77777777" w:rsidR="007C154F" w:rsidRPr="000A7441" w:rsidRDefault="007C154F" w:rsidP="00CD4AE9">
            <w:pPr>
              <w:widowControl w:val="0"/>
              <w:tabs>
                <w:tab w:val="left" w:pos="2341"/>
                <w:tab w:val="left" w:pos="2944"/>
                <w:tab w:val="left" w:pos="3626"/>
                <w:tab w:val="left" w:pos="4308"/>
                <w:tab w:val="left" w:pos="4910"/>
                <w:tab w:val="left" w:pos="5513"/>
                <w:tab w:val="left" w:pos="6195"/>
                <w:tab w:val="left" w:pos="6877"/>
                <w:tab w:val="left" w:pos="7479"/>
                <w:tab w:val="left" w:pos="8083"/>
                <w:tab w:val="left" w:pos="8685"/>
                <w:tab w:val="left" w:pos="9287"/>
                <w:tab w:val="left" w:pos="9969"/>
                <w:tab w:val="left" w:pos="10652"/>
                <w:tab w:val="left" w:pos="11254"/>
              </w:tabs>
              <w:spacing w:before="60" w:after="60" w:line="240" w:lineRule="auto"/>
              <w:ind w:right="-282"/>
              <w:rPr>
                <w:rFonts w:asciiTheme="minorHAnsi" w:eastAsia="PMingLiU" w:hAnsiTheme="minorHAnsi" w:cs="PMingLiU"/>
                <w:sz w:val="20"/>
                <w:szCs w:val="20"/>
                <w:lang w:val="en-US"/>
              </w:rPr>
            </w:pPr>
            <w:r w:rsidRPr="000A7441">
              <w:rPr>
                <w:rFonts w:asciiTheme="minorHAnsi" w:eastAsia="PMingLiU" w:hAnsiTheme="minorHAnsi" w:cs="PMingLiU"/>
                <w:sz w:val="20"/>
                <w:szCs w:val="20"/>
                <w:lang w:val="en-US"/>
              </w:rPr>
              <w:t>PBO</w:t>
            </w:r>
          </w:p>
        </w:tc>
        <w:tc>
          <w:tcPr>
            <w:tcW w:w="685" w:type="dxa"/>
          </w:tcPr>
          <w:p w14:paraId="29D3AD26" w14:textId="77777777" w:rsidR="007C154F" w:rsidRPr="000A7441" w:rsidRDefault="007C154F" w:rsidP="00CD4AE9">
            <w:pPr>
              <w:widowControl w:val="0"/>
              <w:tabs>
                <w:tab w:val="left" w:pos="2341"/>
                <w:tab w:val="left" w:pos="2944"/>
                <w:tab w:val="left" w:pos="3626"/>
                <w:tab w:val="left" w:pos="4308"/>
                <w:tab w:val="left" w:pos="4910"/>
                <w:tab w:val="left" w:pos="5513"/>
                <w:tab w:val="left" w:pos="6195"/>
                <w:tab w:val="left" w:pos="6877"/>
                <w:tab w:val="left" w:pos="7479"/>
                <w:tab w:val="left" w:pos="8083"/>
                <w:tab w:val="left" w:pos="8685"/>
                <w:tab w:val="left" w:pos="9287"/>
                <w:tab w:val="left" w:pos="9969"/>
                <w:tab w:val="left" w:pos="10652"/>
                <w:tab w:val="left" w:pos="11254"/>
              </w:tabs>
              <w:spacing w:before="60" w:after="60" w:line="240" w:lineRule="auto"/>
              <w:ind w:right="-282"/>
              <w:rPr>
                <w:rFonts w:asciiTheme="minorHAnsi" w:eastAsia="PMingLiU" w:hAnsiTheme="minorHAnsi" w:cs="PMingLiU"/>
                <w:sz w:val="20"/>
                <w:szCs w:val="20"/>
                <w:lang w:val="en-US"/>
              </w:rPr>
            </w:pPr>
            <w:r w:rsidRPr="000A7441">
              <w:rPr>
                <w:rFonts w:asciiTheme="minorHAnsi" w:eastAsia="PMingLiU" w:hAnsiTheme="minorHAnsi" w:cs="PMingLiU"/>
                <w:sz w:val="20"/>
                <w:szCs w:val="20"/>
                <w:lang w:val="en-US"/>
              </w:rPr>
              <w:t>EZE</w:t>
            </w:r>
          </w:p>
        </w:tc>
        <w:tc>
          <w:tcPr>
            <w:tcW w:w="643" w:type="dxa"/>
          </w:tcPr>
          <w:p w14:paraId="38A6544F" w14:textId="77777777" w:rsidR="007C154F" w:rsidRPr="000A7441" w:rsidRDefault="007C154F" w:rsidP="00CD4AE9">
            <w:pPr>
              <w:widowControl w:val="0"/>
              <w:tabs>
                <w:tab w:val="left" w:pos="2341"/>
                <w:tab w:val="left" w:pos="2944"/>
                <w:tab w:val="left" w:pos="3626"/>
                <w:tab w:val="left" w:pos="4308"/>
                <w:tab w:val="left" w:pos="4910"/>
                <w:tab w:val="left" w:pos="5513"/>
                <w:tab w:val="left" w:pos="6195"/>
                <w:tab w:val="left" w:pos="6877"/>
                <w:tab w:val="left" w:pos="7479"/>
                <w:tab w:val="left" w:pos="8083"/>
                <w:tab w:val="left" w:pos="8685"/>
                <w:tab w:val="left" w:pos="9287"/>
                <w:tab w:val="left" w:pos="9969"/>
                <w:tab w:val="left" w:pos="10652"/>
                <w:tab w:val="left" w:pos="11254"/>
              </w:tabs>
              <w:spacing w:before="60" w:after="60" w:line="240" w:lineRule="auto"/>
              <w:ind w:right="-282"/>
              <w:rPr>
                <w:rFonts w:asciiTheme="minorHAnsi" w:eastAsia="PMingLiU" w:hAnsiTheme="minorHAnsi" w:cs="PMingLiU"/>
                <w:sz w:val="20"/>
                <w:szCs w:val="20"/>
                <w:lang w:val="en-US"/>
              </w:rPr>
            </w:pPr>
            <w:r w:rsidRPr="000A7441">
              <w:rPr>
                <w:rFonts w:asciiTheme="minorHAnsi" w:eastAsia="PMingLiU" w:hAnsiTheme="minorHAnsi" w:cs="PMingLiU"/>
                <w:sz w:val="20"/>
                <w:szCs w:val="20"/>
                <w:lang w:val="en-US"/>
              </w:rPr>
              <w:t>PBO</w:t>
            </w:r>
          </w:p>
        </w:tc>
        <w:tc>
          <w:tcPr>
            <w:tcW w:w="840" w:type="dxa"/>
          </w:tcPr>
          <w:p w14:paraId="5FFD3BCE" w14:textId="77777777" w:rsidR="007C154F" w:rsidRPr="000A7441" w:rsidRDefault="007C154F" w:rsidP="00CD4AE9">
            <w:pPr>
              <w:widowControl w:val="0"/>
              <w:tabs>
                <w:tab w:val="left" w:pos="2341"/>
                <w:tab w:val="left" w:pos="2944"/>
                <w:tab w:val="left" w:pos="3626"/>
                <w:tab w:val="left" w:pos="4308"/>
                <w:tab w:val="left" w:pos="4910"/>
                <w:tab w:val="left" w:pos="5513"/>
                <w:tab w:val="left" w:pos="6195"/>
                <w:tab w:val="left" w:pos="6877"/>
                <w:tab w:val="left" w:pos="7479"/>
                <w:tab w:val="left" w:pos="8083"/>
                <w:tab w:val="left" w:pos="8685"/>
                <w:tab w:val="left" w:pos="9287"/>
                <w:tab w:val="left" w:pos="9969"/>
                <w:tab w:val="left" w:pos="10652"/>
                <w:tab w:val="left" w:pos="11254"/>
              </w:tabs>
              <w:spacing w:before="60" w:after="60" w:line="240" w:lineRule="auto"/>
              <w:ind w:right="-282"/>
              <w:rPr>
                <w:rFonts w:asciiTheme="minorHAnsi" w:eastAsia="PMingLiU" w:hAnsiTheme="minorHAnsi" w:cs="PMingLiU"/>
                <w:sz w:val="20"/>
                <w:szCs w:val="20"/>
                <w:lang w:val="en-US"/>
              </w:rPr>
            </w:pPr>
            <w:r w:rsidRPr="000A7441">
              <w:rPr>
                <w:rFonts w:asciiTheme="minorHAnsi" w:eastAsia="PMingLiU" w:hAnsiTheme="minorHAnsi" w:cs="PMingLiU"/>
                <w:sz w:val="20"/>
                <w:szCs w:val="20"/>
                <w:lang w:val="en-US"/>
              </w:rPr>
              <w:t>EZE</w:t>
            </w:r>
          </w:p>
        </w:tc>
        <w:tc>
          <w:tcPr>
            <w:tcW w:w="992" w:type="dxa"/>
          </w:tcPr>
          <w:p w14:paraId="10EC3743" w14:textId="77777777" w:rsidR="007C154F" w:rsidRPr="000A7441" w:rsidRDefault="007C154F" w:rsidP="00CD4AE9">
            <w:pPr>
              <w:widowControl w:val="0"/>
              <w:tabs>
                <w:tab w:val="left" w:pos="2341"/>
                <w:tab w:val="left" w:pos="2944"/>
                <w:tab w:val="left" w:pos="3626"/>
                <w:tab w:val="left" w:pos="4308"/>
                <w:tab w:val="left" w:pos="4910"/>
                <w:tab w:val="left" w:pos="5513"/>
                <w:tab w:val="left" w:pos="6195"/>
                <w:tab w:val="left" w:pos="6877"/>
                <w:tab w:val="left" w:pos="7479"/>
                <w:tab w:val="left" w:pos="8083"/>
                <w:tab w:val="left" w:pos="8685"/>
                <w:tab w:val="left" w:pos="9287"/>
                <w:tab w:val="left" w:pos="9969"/>
                <w:tab w:val="left" w:pos="10652"/>
                <w:tab w:val="left" w:pos="11254"/>
              </w:tabs>
              <w:spacing w:before="60" w:after="60" w:line="240" w:lineRule="auto"/>
              <w:ind w:right="-282"/>
              <w:rPr>
                <w:rFonts w:asciiTheme="minorHAnsi" w:eastAsia="PMingLiU" w:hAnsiTheme="minorHAnsi" w:cs="PMingLiU"/>
                <w:sz w:val="20"/>
                <w:szCs w:val="20"/>
                <w:lang w:val="en-US"/>
              </w:rPr>
            </w:pPr>
            <w:r w:rsidRPr="000A7441">
              <w:rPr>
                <w:rFonts w:asciiTheme="minorHAnsi" w:eastAsia="PMingLiU" w:hAnsiTheme="minorHAnsi" w:cs="PMingLiU"/>
                <w:sz w:val="20"/>
                <w:szCs w:val="20"/>
                <w:lang w:val="en-US"/>
              </w:rPr>
              <w:t>PBO</w:t>
            </w:r>
          </w:p>
        </w:tc>
      </w:tr>
      <w:tr w:rsidR="007C154F" w:rsidRPr="000A7441" w14:paraId="644787C6" w14:textId="77777777" w:rsidTr="00CD4AE9">
        <w:trPr>
          <w:trHeight w:hRule="exact" w:val="276"/>
        </w:trPr>
        <w:tc>
          <w:tcPr>
            <w:tcW w:w="1699" w:type="dxa"/>
          </w:tcPr>
          <w:p w14:paraId="0CD375F8" w14:textId="77777777" w:rsidR="007C154F" w:rsidRPr="000A7441" w:rsidRDefault="007C154F" w:rsidP="00CD4AE9">
            <w:pPr>
              <w:widowControl w:val="0"/>
              <w:spacing w:before="60" w:after="60" w:line="240" w:lineRule="auto"/>
              <w:rPr>
                <w:rFonts w:asciiTheme="minorHAnsi" w:eastAsia="Calibri" w:hAnsiTheme="minorHAnsi" w:cs="Times New Roman"/>
                <w:color w:val="231F20"/>
                <w:w w:val="105"/>
                <w:sz w:val="20"/>
                <w:szCs w:val="20"/>
                <w:lang w:val="en-US"/>
              </w:rPr>
            </w:pPr>
          </w:p>
        </w:tc>
        <w:tc>
          <w:tcPr>
            <w:tcW w:w="685" w:type="dxa"/>
          </w:tcPr>
          <w:p w14:paraId="27615428" w14:textId="77777777" w:rsidR="007C154F" w:rsidRPr="000A7441" w:rsidRDefault="007C154F" w:rsidP="00CD4AE9">
            <w:pPr>
              <w:widowControl w:val="0"/>
              <w:tabs>
                <w:tab w:val="left" w:pos="2341"/>
                <w:tab w:val="left" w:pos="2944"/>
                <w:tab w:val="left" w:pos="3626"/>
                <w:tab w:val="left" w:pos="4308"/>
                <w:tab w:val="left" w:pos="4910"/>
                <w:tab w:val="left" w:pos="5513"/>
                <w:tab w:val="left" w:pos="6195"/>
                <w:tab w:val="left" w:pos="6877"/>
                <w:tab w:val="left" w:pos="7479"/>
                <w:tab w:val="left" w:pos="8083"/>
                <w:tab w:val="left" w:pos="8685"/>
                <w:tab w:val="left" w:pos="9287"/>
                <w:tab w:val="left" w:pos="9969"/>
                <w:tab w:val="left" w:pos="10652"/>
                <w:tab w:val="left" w:pos="11254"/>
              </w:tabs>
              <w:spacing w:before="60" w:after="60" w:line="240" w:lineRule="auto"/>
              <w:ind w:right="-282"/>
              <w:rPr>
                <w:rFonts w:asciiTheme="minorHAnsi" w:eastAsia="PMingLiU" w:hAnsiTheme="minorHAnsi" w:cs="PMingLiU"/>
                <w:sz w:val="20"/>
                <w:szCs w:val="20"/>
                <w:lang w:val="en-US"/>
              </w:rPr>
            </w:pPr>
            <w:r w:rsidRPr="000A7441">
              <w:rPr>
                <w:rFonts w:asciiTheme="minorHAnsi" w:eastAsia="PMingLiU" w:hAnsiTheme="minorHAnsi" w:cs="PMingLiU"/>
                <w:sz w:val="20"/>
                <w:szCs w:val="20"/>
                <w:lang w:val="en-US"/>
              </w:rPr>
              <w:t>N=65</w:t>
            </w:r>
          </w:p>
        </w:tc>
        <w:tc>
          <w:tcPr>
            <w:tcW w:w="709" w:type="dxa"/>
          </w:tcPr>
          <w:p w14:paraId="5BE64AB0" w14:textId="77777777" w:rsidR="007C154F" w:rsidRPr="000A7441" w:rsidRDefault="007C154F" w:rsidP="00CD4AE9">
            <w:pPr>
              <w:widowControl w:val="0"/>
              <w:tabs>
                <w:tab w:val="left" w:pos="2341"/>
                <w:tab w:val="left" w:pos="2944"/>
                <w:tab w:val="left" w:pos="3626"/>
                <w:tab w:val="left" w:pos="4308"/>
                <w:tab w:val="left" w:pos="4910"/>
                <w:tab w:val="left" w:pos="5513"/>
                <w:tab w:val="left" w:pos="6195"/>
                <w:tab w:val="left" w:pos="6877"/>
                <w:tab w:val="left" w:pos="7479"/>
                <w:tab w:val="left" w:pos="8083"/>
                <w:tab w:val="left" w:pos="8685"/>
                <w:tab w:val="left" w:pos="9287"/>
                <w:tab w:val="left" w:pos="9969"/>
                <w:tab w:val="left" w:pos="10652"/>
                <w:tab w:val="left" w:pos="11254"/>
              </w:tabs>
              <w:spacing w:before="60" w:after="60" w:line="240" w:lineRule="auto"/>
              <w:ind w:right="-282"/>
              <w:rPr>
                <w:rFonts w:asciiTheme="minorHAnsi" w:eastAsia="PMingLiU" w:hAnsiTheme="minorHAnsi" w:cs="PMingLiU"/>
                <w:sz w:val="20"/>
                <w:szCs w:val="20"/>
                <w:lang w:val="en-US"/>
              </w:rPr>
            </w:pPr>
            <w:r w:rsidRPr="000A7441">
              <w:rPr>
                <w:rFonts w:asciiTheme="minorHAnsi" w:eastAsia="PMingLiU" w:hAnsiTheme="minorHAnsi" w:cs="PMingLiU"/>
                <w:sz w:val="20"/>
                <w:szCs w:val="20"/>
                <w:lang w:val="en-US"/>
              </w:rPr>
              <w:t>N=60</w:t>
            </w:r>
          </w:p>
        </w:tc>
        <w:tc>
          <w:tcPr>
            <w:tcW w:w="740" w:type="dxa"/>
          </w:tcPr>
          <w:p w14:paraId="2CCC18B5" w14:textId="77777777" w:rsidR="007C154F" w:rsidRPr="000A7441" w:rsidRDefault="007C154F" w:rsidP="00CD4AE9">
            <w:pPr>
              <w:widowControl w:val="0"/>
              <w:tabs>
                <w:tab w:val="left" w:pos="2341"/>
                <w:tab w:val="left" w:pos="2944"/>
                <w:tab w:val="left" w:pos="3626"/>
                <w:tab w:val="left" w:pos="4308"/>
                <w:tab w:val="left" w:pos="4910"/>
                <w:tab w:val="left" w:pos="5513"/>
                <w:tab w:val="left" w:pos="6195"/>
                <w:tab w:val="left" w:pos="6877"/>
                <w:tab w:val="left" w:pos="7479"/>
                <w:tab w:val="left" w:pos="8083"/>
                <w:tab w:val="left" w:pos="8685"/>
                <w:tab w:val="left" w:pos="9287"/>
                <w:tab w:val="left" w:pos="9969"/>
                <w:tab w:val="left" w:pos="10652"/>
                <w:tab w:val="left" w:pos="11254"/>
              </w:tabs>
              <w:spacing w:before="60" w:after="60" w:line="240" w:lineRule="auto"/>
              <w:ind w:right="-282"/>
              <w:rPr>
                <w:rFonts w:asciiTheme="minorHAnsi" w:eastAsia="PMingLiU" w:hAnsiTheme="minorHAnsi" w:cs="PMingLiU"/>
                <w:sz w:val="20"/>
                <w:szCs w:val="20"/>
                <w:lang w:val="en-US"/>
              </w:rPr>
            </w:pPr>
            <w:r w:rsidRPr="000A7441">
              <w:rPr>
                <w:rFonts w:asciiTheme="minorHAnsi" w:eastAsia="PMingLiU" w:hAnsiTheme="minorHAnsi" w:cs="PMingLiU"/>
                <w:sz w:val="20"/>
                <w:szCs w:val="20"/>
                <w:lang w:val="en-US"/>
              </w:rPr>
              <w:t>N=149</w:t>
            </w:r>
          </w:p>
        </w:tc>
        <w:tc>
          <w:tcPr>
            <w:tcW w:w="708" w:type="dxa"/>
          </w:tcPr>
          <w:p w14:paraId="2CDC9845" w14:textId="77777777" w:rsidR="007C154F" w:rsidRPr="000A7441" w:rsidRDefault="007C154F" w:rsidP="00CD4AE9">
            <w:pPr>
              <w:widowControl w:val="0"/>
              <w:tabs>
                <w:tab w:val="left" w:pos="2341"/>
                <w:tab w:val="left" w:pos="2944"/>
                <w:tab w:val="left" w:pos="3626"/>
                <w:tab w:val="left" w:pos="4308"/>
                <w:tab w:val="left" w:pos="4910"/>
                <w:tab w:val="left" w:pos="5513"/>
                <w:tab w:val="left" w:pos="6195"/>
                <w:tab w:val="left" w:pos="6877"/>
                <w:tab w:val="left" w:pos="7479"/>
                <w:tab w:val="left" w:pos="8083"/>
                <w:tab w:val="left" w:pos="8685"/>
                <w:tab w:val="left" w:pos="9287"/>
                <w:tab w:val="left" w:pos="9969"/>
                <w:tab w:val="left" w:pos="10652"/>
                <w:tab w:val="left" w:pos="11254"/>
              </w:tabs>
              <w:spacing w:before="60" w:after="60" w:line="240" w:lineRule="auto"/>
              <w:ind w:right="-282"/>
              <w:rPr>
                <w:rFonts w:asciiTheme="minorHAnsi" w:eastAsia="PMingLiU" w:hAnsiTheme="minorHAnsi" w:cs="PMingLiU"/>
                <w:sz w:val="20"/>
                <w:szCs w:val="20"/>
                <w:lang w:val="en-US"/>
              </w:rPr>
            </w:pPr>
            <w:r w:rsidRPr="000A7441">
              <w:rPr>
                <w:rFonts w:asciiTheme="minorHAnsi" w:eastAsia="PMingLiU" w:hAnsiTheme="minorHAnsi" w:cs="PMingLiU"/>
                <w:sz w:val="20"/>
                <w:szCs w:val="20"/>
                <w:lang w:val="en-US"/>
              </w:rPr>
              <w:t>N=148</w:t>
            </w:r>
          </w:p>
        </w:tc>
        <w:tc>
          <w:tcPr>
            <w:tcW w:w="555" w:type="dxa"/>
          </w:tcPr>
          <w:p w14:paraId="25CA519B" w14:textId="77777777" w:rsidR="007C154F" w:rsidRPr="000A7441" w:rsidRDefault="007C154F" w:rsidP="00CD4AE9">
            <w:pPr>
              <w:widowControl w:val="0"/>
              <w:spacing w:before="60" w:after="60" w:line="240" w:lineRule="auto"/>
              <w:ind w:left="40"/>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N=61</w:t>
            </w:r>
          </w:p>
        </w:tc>
        <w:tc>
          <w:tcPr>
            <w:tcW w:w="673" w:type="dxa"/>
          </w:tcPr>
          <w:p w14:paraId="5DA9662C" w14:textId="77777777" w:rsidR="007C154F" w:rsidRPr="000A7441" w:rsidRDefault="007C154F" w:rsidP="00CD4AE9">
            <w:pPr>
              <w:widowControl w:val="0"/>
              <w:spacing w:before="60" w:after="60" w:line="240" w:lineRule="auto"/>
              <w:ind w:left="105"/>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N=70</w:t>
            </w:r>
          </w:p>
        </w:tc>
        <w:tc>
          <w:tcPr>
            <w:tcW w:w="767" w:type="dxa"/>
          </w:tcPr>
          <w:p w14:paraId="46C18F09" w14:textId="77777777" w:rsidR="007C154F" w:rsidRPr="000A7441" w:rsidRDefault="007C154F" w:rsidP="00CD4AE9">
            <w:pPr>
              <w:widowControl w:val="0"/>
              <w:spacing w:before="60" w:after="60" w:line="240" w:lineRule="auto"/>
              <w:ind w:left="105"/>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N=666</w:t>
            </w:r>
          </w:p>
        </w:tc>
        <w:tc>
          <w:tcPr>
            <w:tcW w:w="709" w:type="dxa"/>
          </w:tcPr>
          <w:p w14:paraId="0A991913" w14:textId="77777777" w:rsidR="007C154F" w:rsidRPr="000A7441" w:rsidRDefault="007C154F" w:rsidP="00CD4AE9">
            <w:pPr>
              <w:widowControl w:val="0"/>
              <w:spacing w:before="60" w:after="60" w:line="240" w:lineRule="auto"/>
              <w:ind w:left="105"/>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N=226</w:t>
            </w:r>
          </w:p>
        </w:tc>
        <w:tc>
          <w:tcPr>
            <w:tcW w:w="709" w:type="dxa"/>
          </w:tcPr>
          <w:p w14:paraId="2E63A859" w14:textId="77777777" w:rsidR="007C154F" w:rsidRPr="000A7441" w:rsidRDefault="007C154F" w:rsidP="00CD4AE9">
            <w:pPr>
              <w:widowControl w:val="0"/>
              <w:spacing w:before="60" w:after="60" w:line="240" w:lineRule="auto"/>
              <w:ind w:left="109"/>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N=92</w:t>
            </w:r>
          </w:p>
        </w:tc>
        <w:tc>
          <w:tcPr>
            <w:tcW w:w="673" w:type="dxa"/>
          </w:tcPr>
          <w:p w14:paraId="403E2BE2" w14:textId="77777777" w:rsidR="007C154F" w:rsidRPr="000A7441" w:rsidRDefault="007C154F" w:rsidP="00CD4AE9">
            <w:pPr>
              <w:widowControl w:val="0"/>
              <w:spacing w:before="60" w:after="60" w:line="240" w:lineRule="auto"/>
              <w:ind w:left="174"/>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N=93</w:t>
            </w:r>
          </w:p>
        </w:tc>
        <w:tc>
          <w:tcPr>
            <w:tcW w:w="541" w:type="dxa"/>
          </w:tcPr>
          <w:p w14:paraId="2C2656DE" w14:textId="77777777" w:rsidR="007C154F" w:rsidRPr="000A7441" w:rsidRDefault="007C154F" w:rsidP="00CD4AE9">
            <w:pPr>
              <w:widowControl w:val="0"/>
              <w:spacing w:before="60" w:after="60" w:line="240" w:lineRule="auto"/>
              <w:ind w:left="40"/>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N=72</w:t>
            </w:r>
          </w:p>
        </w:tc>
        <w:tc>
          <w:tcPr>
            <w:tcW w:w="620" w:type="dxa"/>
          </w:tcPr>
          <w:p w14:paraId="55DF4D5A" w14:textId="77777777" w:rsidR="007C154F" w:rsidRPr="000A7441" w:rsidRDefault="007C154F" w:rsidP="00CD4AE9">
            <w:pPr>
              <w:widowControl w:val="0"/>
              <w:spacing w:before="60" w:after="60" w:line="240" w:lineRule="auto"/>
              <w:ind w:left="105"/>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N=64</w:t>
            </w:r>
          </w:p>
        </w:tc>
        <w:tc>
          <w:tcPr>
            <w:tcW w:w="717" w:type="dxa"/>
          </w:tcPr>
          <w:p w14:paraId="72A75334" w14:textId="77777777" w:rsidR="007C154F" w:rsidRPr="000A7441" w:rsidRDefault="007C154F" w:rsidP="00CD4AE9">
            <w:pPr>
              <w:widowControl w:val="0"/>
              <w:spacing w:before="60" w:after="60" w:line="240" w:lineRule="auto"/>
              <w:ind w:left="105"/>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N=622</w:t>
            </w:r>
          </w:p>
        </w:tc>
        <w:tc>
          <w:tcPr>
            <w:tcW w:w="850" w:type="dxa"/>
          </w:tcPr>
          <w:p w14:paraId="182FE61B" w14:textId="77777777" w:rsidR="007C154F" w:rsidRPr="000A7441" w:rsidRDefault="007C154F" w:rsidP="00CD4AE9">
            <w:pPr>
              <w:widowControl w:val="0"/>
              <w:spacing w:before="60" w:after="60" w:line="240" w:lineRule="auto"/>
              <w:ind w:left="105"/>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N=205</w:t>
            </w:r>
          </w:p>
        </w:tc>
        <w:tc>
          <w:tcPr>
            <w:tcW w:w="685" w:type="dxa"/>
          </w:tcPr>
          <w:p w14:paraId="009B6929" w14:textId="77777777" w:rsidR="007C154F" w:rsidRPr="000A7441" w:rsidRDefault="007C154F" w:rsidP="00CD4AE9">
            <w:pPr>
              <w:widowControl w:val="0"/>
              <w:spacing w:before="60" w:after="60" w:line="240" w:lineRule="auto"/>
              <w:ind w:left="40"/>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N=64</w:t>
            </w:r>
          </w:p>
        </w:tc>
        <w:tc>
          <w:tcPr>
            <w:tcW w:w="643" w:type="dxa"/>
          </w:tcPr>
          <w:p w14:paraId="651E0B15" w14:textId="77777777" w:rsidR="007C154F" w:rsidRPr="000A7441" w:rsidRDefault="007C154F" w:rsidP="00CD4AE9">
            <w:pPr>
              <w:widowControl w:val="0"/>
              <w:spacing w:before="60" w:after="60" w:line="240" w:lineRule="auto"/>
              <w:ind w:left="105"/>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N=65</w:t>
            </w:r>
          </w:p>
        </w:tc>
        <w:tc>
          <w:tcPr>
            <w:tcW w:w="840" w:type="dxa"/>
          </w:tcPr>
          <w:p w14:paraId="4C9BFF85" w14:textId="77777777" w:rsidR="007C154F" w:rsidRPr="000A7441" w:rsidRDefault="007C154F" w:rsidP="00CD4AE9">
            <w:pPr>
              <w:widowControl w:val="0"/>
              <w:spacing w:before="60" w:after="60" w:line="240" w:lineRule="auto"/>
              <w:ind w:left="105"/>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N=187</w:t>
            </w:r>
          </w:p>
        </w:tc>
        <w:tc>
          <w:tcPr>
            <w:tcW w:w="992" w:type="dxa"/>
          </w:tcPr>
          <w:p w14:paraId="17A65CEC" w14:textId="77777777" w:rsidR="007C154F" w:rsidRPr="000A7441" w:rsidRDefault="007C154F" w:rsidP="00CD4AE9">
            <w:pPr>
              <w:widowControl w:val="0"/>
              <w:spacing w:before="60" w:after="60" w:line="240" w:lineRule="auto"/>
              <w:ind w:left="105"/>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N=64</w:t>
            </w:r>
          </w:p>
        </w:tc>
      </w:tr>
      <w:tr w:rsidR="007C154F" w:rsidRPr="000A7441" w14:paraId="69C4812E" w14:textId="77777777" w:rsidTr="00CD4AE9">
        <w:trPr>
          <w:trHeight w:hRule="exact" w:val="411"/>
        </w:trPr>
        <w:tc>
          <w:tcPr>
            <w:tcW w:w="1699" w:type="dxa"/>
            <w:vMerge w:val="restart"/>
          </w:tcPr>
          <w:p w14:paraId="2730A00E" w14:textId="77777777" w:rsidR="007C154F" w:rsidRPr="000A7441" w:rsidRDefault="007C154F" w:rsidP="00115A4F">
            <w:pPr>
              <w:widowControl w:val="0"/>
              <w:spacing w:before="60" w:after="60" w:line="240" w:lineRule="auto"/>
              <w:jc w:val="left"/>
              <w:rPr>
                <w:rFonts w:asciiTheme="minorHAnsi" w:eastAsia="PMingLiU" w:hAnsiTheme="minorHAnsi" w:cs="PMingLiU"/>
                <w:b/>
                <w:sz w:val="20"/>
                <w:szCs w:val="20"/>
                <w:lang w:val="en-US"/>
              </w:rPr>
            </w:pPr>
            <w:r w:rsidRPr="000A7441">
              <w:rPr>
                <w:rFonts w:asciiTheme="minorHAnsi" w:eastAsia="Calibri" w:hAnsiTheme="minorHAnsi" w:cs="Times New Roman"/>
                <w:b/>
                <w:color w:val="231F20"/>
                <w:w w:val="105"/>
                <w:sz w:val="20"/>
                <w:szCs w:val="20"/>
                <w:lang w:val="en-US"/>
              </w:rPr>
              <w:t>All</w:t>
            </w:r>
            <w:r w:rsidRPr="000A7441">
              <w:rPr>
                <w:rFonts w:asciiTheme="minorHAnsi" w:eastAsia="Calibri" w:hAnsiTheme="minorHAnsi" w:cs="Times New Roman"/>
                <w:b/>
                <w:color w:val="231F20"/>
                <w:spacing w:val="4"/>
                <w:w w:val="105"/>
                <w:sz w:val="20"/>
                <w:szCs w:val="20"/>
                <w:lang w:val="en-US"/>
              </w:rPr>
              <w:t xml:space="preserve"> </w:t>
            </w:r>
            <w:r w:rsidRPr="000A7441">
              <w:rPr>
                <w:rFonts w:asciiTheme="minorHAnsi" w:eastAsia="Calibri" w:hAnsiTheme="minorHAnsi" w:cs="Times New Roman"/>
                <w:b/>
                <w:color w:val="231F20"/>
                <w:spacing w:val="-1"/>
                <w:w w:val="105"/>
                <w:sz w:val="20"/>
                <w:szCs w:val="20"/>
                <w:lang w:val="en-US"/>
              </w:rPr>
              <w:t>adverse</w:t>
            </w:r>
            <w:r w:rsidRPr="000A7441">
              <w:rPr>
                <w:rFonts w:asciiTheme="minorHAnsi" w:eastAsia="Calibri" w:hAnsiTheme="minorHAnsi" w:cs="Times New Roman"/>
                <w:b/>
                <w:color w:val="231F20"/>
                <w:spacing w:val="5"/>
                <w:w w:val="105"/>
                <w:sz w:val="20"/>
                <w:szCs w:val="20"/>
                <w:lang w:val="en-US"/>
              </w:rPr>
              <w:t xml:space="preserve"> </w:t>
            </w:r>
            <w:r w:rsidRPr="000A7441">
              <w:rPr>
                <w:rFonts w:asciiTheme="minorHAnsi" w:eastAsia="Calibri" w:hAnsiTheme="minorHAnsi" w:cs="Times New Roman"/>
                <w:b/>
                <w:color w:val="231F20"/>
                <w:w w:val="105"/>
                <w:sz w:val="20"/>
                <w:szCs w:val="20"/>
                <w:lang w:val="en-US"/>
              </w:rPr>
              <w:t>events</w:t>
            </w:r>
          </w:p>
        </w:tc>
        <w:tc>
          <w:tcPr>
            <w:tcW w:w="685" w:type="dxa"/>
          </w:tcPr>
          <w:p w14:paraId="0F790CDC" w14:textId="77777777" w:rsidR="007C154F" w:rsidRPr="000A7441" w:rsidRDefault="007C154F" w:rsidP="00CD4AE9">
            <w:pPr>
              <w:widowControl w:val="0"/>
              <w:spacing w:before="60" w:after="60" w:line="240" w:lineRule="auto"/>
              <w:ind w:left="39"/>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41</w:t>
            </w:r>
          </w:p>
        </w:tc>
        <w:tc>
          <w:tcPr>
            <w:tcW w:w="709" w:type="dxa"/>
          </w:tcPr>
          <w:p w14:paraId="31EF0A3F" w14:textId="77777777" w:rsidR="007C154F" w:rsidRPr="000A7441" w:rsidRDefault="007C154F" w:rsidP="00CD4AE9">
            <w:pPr>
              <w:widowControl w:val="0"/>
              <w:spacing w:before="60" w:after="60" w:line="240" w:lineRule="auto"/>
              <w:ind w:left="104"/>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34</w:t>
            </w:r>
          </w:p>
        </w:tc>
        <w:tc>
          <w:tcPr>
            <w:tcW w:w="740" w:type="dxa"/>
          </w:tcPr>
          <w:p w14:paraId="3A68E0D0" w14:textId="77777777" w:rsidR="007C154F" w:rsidRPr="000A7441" w:rsidRDefault="007C154F" w:rsidP="00CD4AE9">
            <w:pPr>
              <w:widowControl w:val="0"/>
              <w:spacing w:before="60" w:after="60" w:line="240" w:lineRule="auto"/>
              <w:ind w:left="140"/>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79</w:t>
            </w:r>
          </w:p>
        </w:tc>
        <w:tc>
          <w:tcPr>
            <w:tcW w:w="708" w:type="dxa"/>
          </w:tcPr>
          <w:p w14:paraId="648561CE" w14:textId="77777777" w:rsidR="007C154F" w:rsidRPr="000A7441" w:rsidRDefault="007C154F" w:rsidP="00CD4AE9">
            <w:pPr>
              <w:widowControl w:val="0"/>
              <w:spacing w:before="60" w:after="60" w:line="240" w:lineRule="auto"/>
              <w:ind w:left="209"/>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80</w:t>
            </w:r>
          </w:p>
        </w:tc>
        <w:tc>
          <w:tcPr>
            <w:tcW w:w="555" w:type="dxa"/>
          </w:tcPr>
          <w:p w14:paraId="6C05F84C" w14:textId="77777777" w:rsidR="007C154F" w:rsidRPr="000A7441" w:rsidRDefault="007C154F" w:rsidP="00CD4AE9">
            <w:pPr>
              <w:widowControl w:val="0"/>
              <w:spacing w:before="60" w:after="60" w:line="240" w:lineRule="auto"/>
              <w:ind w:left="40"/>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45</w:t>
            </w:r>
          </w:p>
        </w:tc>
        <w:tc>
          <w:tcPr>
            <w:tcW w:w="673" w:type="dxa"/>
          </w:tcPr>
          <w:p w14:paraId="3C135AFE" w14:textId="77777777" w:rsidR="007C154F" w:rsidRPr="000A7441" w:rsidRDefault="007C154F" w:rsidP="00CD4AE9">
            <w:pPr>
              <w:widowControl w:val="0"/>
              <w:spacing w:before="60" w:after="60" w:line="240" w:lineRule="auto"/>
              <w:ind w:left="105"/>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49</w:t>
            </w:r>
          </w:p>
        </w:tc>
        <w:tc>
          <w:tcPr>
            <w:tcW w:w="767" w:type="dxa"/>
          </w:tcPr>
          <w:p w14:paraId="4D96A4F4" w14:textId="77777777" w:rsidR="007C154F" w:rsidRPr="000A7441" w:rsidRDefault="007C154F" w:rsidP="00CD4AE9">
            <w:pPr>
              <w:widowControl w:val="0"/>
              <w:spacing w:before="60" w:after="60" w:line="240" w:lineRule="auto"/>
              <w:ind w:left="119"/>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709" w:type="dxa"/>
          </w:tcPr>
          <w:p w14:paraId="274306F3" w14:textId="77777777" w:rsidR="007C154F" w:rsidRPr="000A7441" w:rsidRDefault="007C154F" w:rsidP="00CD4AE9">
            <w:pPr>
              <w:widowControl w:val="0"/>
              <w:spacing w:before="60" w:after="60" w:line="240" w:lineRule="auto"/>
              <w:ind w:left="184"/>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709" w:type="dxa"/>
          </w:tcPr>
          <w:p w14:paraId="516E57BE" w14:textId="77777777" w:rsidR="007C154F" w:rsidRPr="000A7441" w:rsidRDefault="007C154F" w:rsidP="00CD4AE9">
            <w:pPr>
              <w:widowControl w:val="0"/>
              <w:spacing w:before="60" w:after="60" w:line="240" w:lineRule="auto"/>
              <w:ind w:left="109"/>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52</w:t>
            </w:r>
          </w:p>
        </w:tc>
        <w:tc>
          <w:tcPr>
            <w:tcW w:w="673" w:type="dxa"/>
          </w:tcPr>
          <w:p w14:paraId="1128E819" w14:textId="77777777" w:rsidR="007C154F" w:rsidRPr="000A7441" w:rsidRDefault="007C154F" w:rsidP="00CD4AE9">
            <w:pPr>
              <w:widowControl w:val="0"/>
              <w:spacing w:before="60" w:after="60" w:line="240" w:lineRule="auto"/>
              <w:ind w:left="174"/>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61</w:t>
            </w:r>
          </w:p>
        </w:tc>
        <w:tc>
          <w:tcPr>
            <w:tcW w:w="541" w:type="dxa"/>
          </w:tcPr>
          <w:p w14:paraId="695CB2EA" w14:textId="77777777" w:rsidR="007C154F" w:rsidRPr="000A7441" w:rsidRDefault="007C154F" w:rsidP="00CD4AE9">
            <w:pPr>
              <w:widowControl w:val="0"/>
              <w:spacing w:before="60" w:after="60" w:line="240" w:lineRule="auto"/>
              <w:ind w:left="40"/>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46</w:t>
            </w:r>
          </w:p>
        </w:tc>
        <w:tc>
          <w:tcPr>
            <w:tcW w:w="620" w:type="dxa"/>
          </w:tcPr>
          <w:p w14:paraId="24489ED0" w14:textId="77777777" w:rsidR="007C154F" w:rsidRPr="000A7441" w:rsidRDefault="007C154F" w:rsidP="00CD4AE9">
            <w:pPr>
              <w:widowControl w:val="0"/>
              <w:spacing w:before="60" w:after="60" w:line="240" w:lineRule="auto"/>
              <w:ind w:left="105"/>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46</w:t>
            </w:r>
          </w:p>
        </w:tc>
        <w:tc>
          <w:tcPr>
            <w:tcW w:w="717" w:type="dxa"/>
          </w:tcPr>
          <w:p w14:paraId="1101694F" w14:textId="77777777" w:rsidR="007C154F" w:rsidRPr="000A7441" w:rsidRDefault="007C154F" w:rsidP="00CD4AE9">
            <w:pPr>
              <w:widowControl w:val="0"/>
              <w:spacing w:before="60" w:after="60" w:line="240" w:lineRule="auto"/>
              <w:ind w:left="120"/>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850" w:type="dxa"/>
          </w:tcPr>
          <w:p w14:paraId="7E31A3B5" w14:textId="77777777" w:rsidR="007C154F" w:rsidRPr="000A7441" w:rsidRDefault="007C154F" w:rsidP="00CD4AE9">
            <w:pPr>
              <w:widowControl w:val="0"/>
              <w:spacing w:before="60" w:after="60" w:line="240" w:lineRule="auto"/>
              <w:ind w:left="184"/>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685" w:type="dxa"/>
          </w:tcPr>
          <w:p w14:paraId="516256CE" w14:textId="77777777" w:rsidR="007C154F" w:rsidRPr="000A7441" w:rsidRDefault="007C154F" w:rsidP="00CD4AE9">
            <w:pPr>
              <w:widowControl w:val="0"/>
              <w:spacing w:before="60" w:after="60" w:line="240" w:lineRule="auto"/>
              <w:ind w:left="40"/>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45</w:t>
            </w:r>
          </w:p>
        </w:tc>
        <w:tc>
          <w:tcPr>
            <w:tcW w:w="643" w:type="dxa"/>
          </w:tcPr>
          <w:p w14:paraId="44A90702" w14:textId="77777777" w:rsidR="007C154F" w:rsidRPr="000A7441" w:rsidRDefault="007C154F" w:rsidP="00CD4AE9">
            <w:pPr>
              <w:widowControl w:val="0"/>
              <w:spacing w:before="60" w:after="60" w:line="240" w:lineRule="auto"/>
              <w:ind w:left="105"/>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37</w:t>
            </w:r>
          </w:p>
        </w:tc>
        <w:tc>
          <w:tcPr>
            <w:tcW w:w="840" w:type="dxa"/>
          </w:tcPr>
          <w:p w14:paraId="237EC054" w14:textId="77777777" w:rsidR="007C154F" w:rsidRPr="000A7441" w:rsidRDefault="007C154F" w:rsidP="00CD4AE9">
            <w:pPr>
              <w:widowControl w:val="0"/>
              <w:spacing w:before="60" w:after="60" w:line="240" w:lineRule="auto"/>
              <w:ind w:left="105"/>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84</w:t>
            </w:r>
          </w:p>
        </w:tc>
        <w:tc>
          <w:tcPr>
            <w:tcW w:w="992" w:type="dxa"/>
          </w:tcPr>
          <w:p w14:paraId="50A51FDF" w14:textId="77777777" w:rsidR="007C154F" w:rsidRPr="000A7441" w:rsidRDefault="007C154F" w:rsidP="00CD4AE9">
            <w:pPr>
              <w:widowControl w:val="0"/>
              <w:spacing w:before="60" w:after="60" w:line="240" w:lineRule="auto"/>
              <w:ind w:left="105"/>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30</w:t>
            </w:r>
          </w:p>
        </w:tc>
      </w:tr>
      <w:tr w:rsidR="007C154F" w:rsidRPr="000A7441" w14:paraId="659EE5BC" w14:textId="77777777" w:rsidTr="00CD4AE9">
        <w:trPr>
          <w:trHeight w:hRule="exact" w:val="300"/>
        </w:trPr>
        <w:tc>
          <w:tcPr>
            <w:tcW w:w="1699" w:type="dxa"/>
            <w:vMerge/>
          </w:tcPr>
          <w:p w14:paraId="329CB361" w14:textId="77777777" w:rsidR="007C154F" w:rsidRPr="000A7441" w:rsidRDefault="007C154F" w:rsidP="00115A4F">
            <w:pPr>
              <w:widowControl w:val="0"/>
              <w:spacing w:before="60" w:after="60" w:line="240" w:lineRule="auto"/>
              <w:jc w:val="left"/>
              <w:rPr>
                <w:rFonts w:asciiTheme="minorHAnsi" w:eastAsia="Calibri" w:hAnsiTheme="minorHAnsi" w:cs="Times New Roman"/>
                <w:color w:val="231F20"/>
                <w:w w:val="105"/>
                <w:sz w:val="20"/>
                <w:szCs w:val="20"/>
                <w:lang w:val="en-US"/>
              </w:rPr>
            </w:pPr>
          </w:p>
        </w:tc>
        <w:tc>
          <w:tcPr>
            <w:tcW w:w="685" w:type="dxa"/>
          </w:tcPr>
          <w:p w14:paraId="409A58C5" w14:textId="77777777" w:rsidR="007C154F" w:rsidRPr="000A7441" w:rsidRDefault="007C154F" w:rsidP="00CD4AE9">
            <w:pPr>
              <w:widowControl w:val="0"/>
              <w:spacing w:before="60" w:after="60" w:line="240" w:lineRule="auto"/>
              <w:ind w:left="39"/>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(63%)</w:t>
            </w:r>
          </w:p>
        </w:tc>
        <w:tc>
          <w:tcPr>
            <w:tcW w:w="709" w:type="dxa"/>
          </w:tcPr>
          <w:p w14:paraId="7C4C50CF" w14:textId="77777777" w:rsidR="007C154F" w:rsidRPr="000A7441" w:rsidRDefault="007C154F" w:rsidP="00CD4AE9">
            <w:pPr>
              <w:widowControl w:val="0"/>
              <w:spacing w:before="60" w:after="60" w:line="240" w:lineRule="auto"/>
              <w:ind w:left="104"/>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(57%)</w:t>
            </w:r>
          </w:p>
        </w:tc>
        <w:tc>
          <w:tcPr>
            <w:tcW w:w="740" w:type="dxa"/>
          </w:tcPr>
          <w:p w14:paraId="16C50DD6" w14:textId="77777777" w:rsidR="007C154F" w:rsidRPr="000A7441" w:rsidRDefault="007C154F" w:rsidP="00CD4AE9">
            <w:pPr>
              <w:widowControl w:val="0"/>
              <w:spacing w:before="60" w:after="60" w:line="240" w:lineRule="auto"/>
              <w:ind w:left="71"/>
              <w:rPr>
                <w:rFonts w:asciiTheme="minorHAnsi" w:eastAsia="PMingLiU" w:hAnsiTheme="minorHAnsi" w:cs="PMingLiU"/>
                <w:sz w:val="20"/>
                <w:szCs w:val="20"/>
                <w:lang w:val="en-US"/>
              </w:rPr>
            </w:pPr>
            <w:r w:rsidRPr="000A7441">
              <w:rPr>
                <w:rFonts w:asciiTheme="minorHAnsi" w:eastAsia="Calibri" w:hAnsiTheme="minorHAnsi" w:cs="Times New Roman"/>
                <w:color w:val="231F20"/>
                <w:spacing w:val="-1"/>
                <w:w w:val="105"/>
                <w:sz w:val="20"/>
                <w:szCs w:val="20"/>
                <w:lang w:val="en-US"/>
              </w:rPr>
              <w:t>(53%</w:t>
            </w:r>
            <w:r w:rsidRPr="000A7441">
              <w:rPr>
                <w:rFonts w:asciiTheme="minorHAnsi" w:eastAsia="Calibri" w:hAnsiTheme="minorHAnsi" w:cs="Times New Roman"/>
                <w:color w:val="231F20"/>
                <w:spacing w:val="-2"/>
                <w:w w:val="105"/>
                <w:sz w:val="20"/>
                <w:szCs w:val="20"/>
                <w:lang w:val="en-US"/>
              </w:rPr>
              <w:t>)</w:t>
            </w:r>
          </w:p>
        </w:tc>
        <w:tc>
          <w:tcPr>
            <w:tcW w:w="708" w:type="dxa"/>
          </w:tcPr>
          <w:p w14:paraId="20B08F27" w14:textId="77777777" w:rsidR="007C154F" w:rsidRPr="000A7441" w:rsidRDefault="007C154F" w:rsidP="00CD4AE9">
            <w:pPr>
              <w:widowControl w:val="0"/>
              <w:spacing w:before="60" w:after="60" w:line="240" w:lineRule="auto"/>
              <w:ind w:left="139"/>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(54%)</w:t>
            </w:r>
          </w:p>
        </w:tc>
        <w:tc>
          <w:tcPr>
            <w:tcW w:w="555" w:type="dxa"/>
          </w:tcPr>
          <w:p w14:paraId="30709ECA" w14:textId="77777777" w:rsidR="007C154F" w:rsidRPr="000A7441" w:rsidRDefault="007C154F" w:rsidP="00CD4AE9">
            <w:pPr>
              <w:widowControl w:val="0"/>
              <w:spacing w:before="60" w:after="60" w:line="240" w:lineRule="auto"/>
              <w:ind w:left="40"/>
              <w:rPr>
                <w:rFonts w:asciiTheme="minorHAnsi" w:eastAsia="PMingLiU" w:hAnsiTheme="minorHAnsi" w:cs="PMingLiU"/>
                <w:sz w:val="20"/>
                <w:szCs w:val="20"/>
                <w:lang w:val="en-US"/>
              </w:rPr>
            </w:pPr>
            <w:r w:rsidRPr="000A7441">
              <w:rPr>
                <w:rFonts w:asciiTheme="minorHAnsi" w:eastAsia="Calibri" w:hAnsiTheme="minorHAnsi" w:cs="Times New Roman"/>
                <w:color w:val="231F20"/>
                <w:spacing w:val="-1"/>
                <w:w w:val="105"/>
                <w:sz w:val="20"/>
                <w:szCs w:val="20"/>
                <w:lang w:val="en-US"/>
              </w:rPr>
              <w:t>(74%</w:t>
            </w:r>
            <w:r w:rsidRPr="000A7441">
              <w:rPr>
                <w:rFonts w:asciiTheme="minorHAnsi" w:eastAsia="Calibri" w:hAnsiTheme="minorHAnsi" w:cs="Times New Roman"/>
                <w:color w:val="231F20"/>
                <w:spacing w:val="-2"/>
                <w:w w:val="105"/>
                <w:sz w:val="20"/>
                <w:szCs w:val="20"/>
                <w:lang w:val="en-US"/>
              </w:rPr>
              <w:t>)</w:t>
            </w:r>
          </w:p>
        </w:tc>
        <w:tc>
          <w:tcPr>
            <w:tcW w:w="673" w:type="dxa"/>
          </w:tcPr>
          <w:p w14:paraId="6B887A21" w14:textId="77777777" w:rsidR="007C154F" w:rsidRPr="000A7441" w:rsidRDefault="007C154F" w:rsidP="00CD4AE9">
            <w:pPr>
              <w:widowControl w:val="0"/>
              <w:spacing w:before="60" w:after="60" w:line="240" w:lineRule="auto"/>
              <w:ind w:left="105"/>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(70%)</w:t>
            </w:r>
          </w:p>
        </w:tc>
        <w:tc>
          <w:tcPr>
            <w:tcW w:w="767" w:type="dxa"/>
          </w:tcPr>
          <w:p w14:paraId="6DC24084" w14:textId="77777777" w:rsidR="007C154F" w:rsidRPr="000A7441" w:rsidRDefault="007C154F" w:rsidP="00CD4AE9">
            <w:pPr>
              <w:widowControl w:val="0"/>
              <w:spacing w:before="60" w:after="60" w:line="240" w:lineRule="auto"/>
              <w:rPr>
                <w:rFonts w:asciiTheme="minorHAnsi" w:eastAsia="Calibri" w:hAnsiTheme="minorHAnsi" w:cs="Times New Roman"/>
                <w:sz w:val="20"/>
                <w:szCs w:val="20"/>
                <w:lang w:val="en-US"/>
              </w:rPr>
            </w:pPr>
          </w:p>
        </w:tc>
        <w:tc>
          <w:tcPr>
            <w:tcW w:w="709" w:type="dxa"/>
          </w:tcPr>
          <w:p w14:paraId="503203CF" w14:textId="77777777" w:rsidR="007C154F" w:rsidRPr="000A7441" w:rsidRDefault="007C154F" w:rsidP="00CD4AE9">
            <w:pPr>
              <w:widowControl w:val="0"/>
              <w:spacing w:before="60" w:after="60" w:line="240" w:lineRule="auto"/>
              <w:rPr>
                <w:rFonts w:asciiTheme="minorHAnsi" w:eastAsia="Calibri" w:hAnsiTheme="minorHAnsi" w:cs="Times New Roman"/>
                <w:sz w:val="20"/>
                <w:szCs w:val="20"/>
                <w:lang w:val="en-US"/>
              </w:rPr>
            </w:pPr>
          </w:p>
        </w:tc>
        <w:tc>
          <w:tcPr>
            <w:tcW w:w="709" w:type="dxa"/>
          </w:tcPr>
          <w:p w14:paraId="29C8FFC8" w14:textId="77777777" w:rsidR="007C154F" w:rsidRPr="000A7441" w:rsidRDefault="007C154F" w:rsidP="00CD4AE9">
            <w:pPr>
              <w:widowControl w:val="0"/>
              <w:spacing w:before="60" w:after="60" w:line="240" w:lineRule="auto"/>
              <w:ind w:left="40"/>
              <w:rPr>
                <w:rFonts w:asciiTheme="minorHAnsi" w:eastAsia="PMingLiU" w:hAnsiTheme="minorHAnsi" w:cs="PMingLiU"/>
                <w:sz w:val="20"/>
                <w:szCs w:val="20"/>
                <w:lang w:val="en-US"/>
              </w:rPr>
            </w:pPr>
            <w:r w:rsidRPr="000A7441">
              <w:rPr>
                <w:rFonts w:asciiTheme="minorHAnsi" w:eastAsia="Calibri" w:hAnsiTheme="minorHAnsi" w:cs="Times New Roman"/>
                <w:color w:val="231F20"/>
                <w:spacing w:val="-1"/>
                <w:w w:val="105"/>
                <w:sz w:val="20"/>
                <w:szCs w:val="20"/>
                <w:lang w:val="en-US"/>
              </w:rPr>
              <w:t>(57%</w:t>
            </w:r>
            <w:r w:rsidRPr="000A7441">
              <w:rPr>
                <w:rFonts w:asciiTheme="minorHAnsi" w:eastAsia="Calibri" w:hAnsiTheme="minorHAnsi" w:cs="Times New Roman"/>
                <w:color w:val="231F20"/>
                <w:spacing w:val="-2"/>
                <w:w w:val="105"/>
                <w:sz w:val="20"/>
                <w:szCs w:val="20"/>
                <w:lang w:val="en-US"/>
              </w:rPr>
              <w:t>)</w:t>
            </w:r>
          </w:p>
        </w:tc>
        <w:tc>
          <w:tcPr>
            <w:tcW w:w="673" w:type="dxa"/>
          </w:tcPr>
          <w:p w14:paraId="1F095E7F" w14:textId="77777777" w:rsidR="007C154F" w:rsidRPr="000A7441" w:rsidRDefault="007C154F" w:rsidP="00CD4AE9">
            <w:pPr>
              <w:widowControl w:val="0"/>
              <w:spacing w:before="60" w:after="60" w:line="240" w:lineRule="auto"/>
              <w:ind w:left="105"/>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(66%)</w:t>
            </w:r>
          </w:p>
        </w:tc>
        <w:tc>
          <w:tcPr>
            <w:tcW w:w="541" w:type="dxa"/>
          </w:tcPr>
          <w:p w14:paraId="457AE283" w14:textId="77777777" w:rsidR="007C154F" w:rsidRPr="000A7441" w:rsidRDefault="007C154F" w:rsidP="00CD4AE9">
            <w:pPr>
              <w:widowControl w:val="0"/>
              <w:spacing w:before="60" w:after="60" w:line="240" w:lineRule="auto"/>
              <w:ind w:left="40"/>
              <w:rPr>
                <w:rFonts w:asciiTheme="minorHAnsi" w:eastAsia="PMingLiU" w:hAnsiTheme="minorHAnsi" w:cs="PMingLiU"/>
                <w:sz w:val="20"/>
                <w:szCs w:val="20"/>
                <w:lang w:val="en-US"/>
              </w:rPr>
            </w:pPr>
            <w:r w:rsidRPr="000A7441">
              <w:rPr>
                <w:rFonts w:asciiTheme="minorHAnsi" w:eastAsia="Calibri" w:hAnsiTheme="minorHAnsi" w:cs="Times New Roman"/>
                <w:color w:val="231F20"/>
                <w:spacing w:val="-1"/>
                <w:w w:val="105"/>
                <w:sz w:val="20"/>
                <w:szCs w:val="20"/>
                <w:lang w:val="en-US"/>
              </w:rPr>
              <w:t>(64%</w:t>
            </w:r>
            <w:r w:rsidRPr="000A7441">
              <w:rPr>
                <w:rFonts w:asciiTheme="minorHAnsi" w:eastAsia="Calibri" w:hAnsiTheme="minorHAnsi" w:cs="Times New Roman"/>
                <w:color w:val="231F20"/>
                <w:spacing w:val="-2"/>
                <w:w w:val="105"/>
                <w:sz w:val="20"/>
                <w:szCs w:val="20"/>
                <w:lang w:val="en-US"/>
              </w:rPr>
              <w:t>)</w:t>
            </w:r>
          </w:p>
        </w:tc>
        <w:tc>
          <w:tcPr>
            <w:tcW w:w="620" w:type="dxa"/>
          </w:tcPr>
          <w:p w14:paraId="16509428" w14:textId="77777777" w:rsidR="007C154F" w:rsidRPr="000A7441" w:rsidRDefault="007C154F" w:rsidP="00CD4AE9">
            <w:pPr>
              <w:widowControl w:val="0"/>
              <w:spacing w:before="60" w:after="60" w:line="240" w:lineRule="auto"/>
              <w:ind w:left="105"/>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(72%)</w:t>
            </w:r>
          </w:p>
        </w:tc>
        <w:tc>
          <w:tcPr>
            <w:tcW w:w="717" w:type="dxa"/>
          </w:tcPr>
          <w:p w14:paraId="2C5090D5" w14:textId="77777777" w:rsidR="007C154F" w:rsidRPr="000A7441" w:rsidRDefault="007C154F" w:rsidP="00CD4AE9">
            <w:pPr>
              <w:widowControl w:val="0"/>
              <w:spacing w:before="60" w:after="60" w:line="240" w:lineRule="auto"/>
              <w:rPr>
                <w:rFonts w:asciiTheme="minorHAnsi" w:eastAsia="Calibri" w:hAnsiTheme="minorHAnsi" w:cs="Times New Roman"/>
                <w:sz w:val="20"/>
                <w:szCs w:val="20"/>
                <w:lang w:val="en-US"/>
              </w:rPr>
            </w:pPr>
          </w:p>
        </w:tc>
        <w:tc>
          <w:tcPr>
            <w:tcW w:w="850" w:type="dxa"/>
          </w:tcPr>
          <w:p w14:paraId="29D10E1A" w14:textId="77777777" w:rsidR="007C154F" w:rsidRPr="000A7441" w:rsidRDefault="007C154F" w:rsidP="00CD4AE9">
            <w:pPr>
              <w:widowControl w:val="0"/>
              <w:spacing w:before="60" w:after="60" w:line="240" w:lineRule="auto"/>
              <w:rPr>
                <w:rFonts w:asciiTheme="minorHAnsi" w:eastAsia="Calibri" w:hAnsiTheme="minorHAnsi" w:cs="Times New Roman"/>
                <w:sz w:val="20"/>
                <w:szCs w:val="20"/>
                <w:lang w:val="en-US"/>
              </w:rPr>
            </w:pPr>
          </w:p>
        </w:tc>
        <w:tc>
          <w:tcPr>
            <w:tcW w:w="685" w:type="dxa"/>
          </w:tcPr>
          <w:p w14:paraId="5416C34D" w14:textId="77777777" w:rsidR="007C154F" w:rsidRPr="000A7441" w:rsidRDefault="007C154F" w:rsidP="00CD4AE9">
            <w:pPr>
              <w:widowControl w:val="0"/>
              <w:spacing w:before="60" w:after="60" w:line="240" w:lineRule="auto"/>
              <w:ind w:left="40"/>
              <w:rPr>
                <w:rFonts w:asciiTheme="minorHAnsi" w:eastAsia="PMingLiU" w:hAnsiTheme="minorHAnsi" w:cs="PMingLiU"/>
                <w:sz w:val="20"/>
                <w:szCs w:val="20"/>
                <w:lang w:val="en-US"/>
              </w:rPr>
            </w:pPr>
            <w:r w:rsidRPr="000A7441">
              <w:rPr>
                <w:rFonts w:asciiTheme="minorHAnsi" w:eastAsia="Calibri" w:hAnsiTheme="minorHAnsi" w:cs="Times New Roman"/>
                <w:color w:val="231F20"/>
                <w:spacing w:val="-1"/>
                <w:w w:val="105"/>
                <w:sz w:val="20"/>
                <w:szCs w:val="20"/>
                <w:lang w:val="en-US"/>
              </w:rPr>
              <w:t>(70%</w:t>
            </w:r>
            <w:r w:rsidRPr="000A7441">
              <w:rPr>
                <w:rFonts w:asciiTheme="minorHAnsi" w:eastAsia="Calibri" w:hAnsiTheme="minorHAnsi" w:cs="Times New Roman"/>
                <w:color w:val="231F20"/>
                <w:spacing w:val="-2"/>
                <w:w w:val="105"/>
                <w:sz w:val="20"/>
                <w:szCs w:val="20"/>
                <w:lang w:val="en-US"/>
              </w:rPr>
              <w:t>)</w:t>
            </w:r>
          </w:p>
        </w:tc>
        <w:tc>
          <w:tcPr>
            <w:tcW w:w="643" w:type="dxa"/>
          </w:tcPr>
          <w:p w14:paraId="084F423C" w14:textId="77777777" w:rsidR="007C154F" w:rsidRPr="000A7441" w:rsidRDefault="007C154F" w:rsidP="00CD4AE9">
            <w:pPr>
              <w:widowControl w:val="0"/>
              <w:spacing w:before="60" w:after="60" w:line="240" w:lineRule="auto"/>
              <w:ind w:left="105"/>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(57%)</w:t>
            </w:r>
          </w:p>
        </w:tc>
        <w:tc>
          <w:tcPr>
            <w:tcW w:w="840" w:type="dxa"/>
          </w:tcPr>
          <w:p w14:paraId="63ACA26E" w14:textId="77777777" w:rsidR="007C154F" w:rsidRPr="000A7441" w:rsidRDefault="007C154F" w:rsidP="00CD4AE9">
            <w:pPr>
              <w:widowControl w:val="0"/>
              <w:spacing w:before="60" w:after="60" w:line="240" w:lineRule="auto"/>
              <w:ind w:left="105"/>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(44.9%)</w:t>
            </w:r>
          </w:p>
        </w:tc>
        <w:tc>
          <w:tcPr>
            <w:tcW w:w="992" w:type="dxa"/>
          </w:tcPr>
          <w:p w14:paraId="70E03D5C" w14:textId="77777777" w:rsidR="007C154F" w:rsidRPr="000A7441" w:rsidRDefault="007C154F" w:rsidP="00CD4AE9">
            <w:pPr>
              <w:widowControl w:val="0"/>
              <w:spacing w:before="60" w:after="60" w:line="240" w:lineRule="auto"/>
              <w:ind w:left="105"/>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(46.9%)</w:t>
            </w:r>
          </w:p>
        </w:tc>
      </w:tr>
      <w:tr w:rsidR="007C154F" w:rsidRPr="000A7441" w14:paraId="03A19ADD" w14:textId="77777777" w:rsidTr="00CD4AE9">
        <w:trPr>
          <w:trHeight w:hRule="exact" w:val="311"/>
        </w:trPr>
        <w:tc>
          <w:tcPr>
            <w:tcW w:w="1699" w:type="dxa"/>
            <w:vMerge w:val="restart"/>
          </w:tcPr>
          <w:p w14:paraId="1BE04C1E" w14:textId="77777777" w:rsidR="007C154F" w:rsidRPr="000A7441" w:rsidRDefault="007C154F" w:rsidP="00115A4F">
            <w:pPr>
              <w:widowControl w:val="0"/>
              <w:spacing w:before="60" w:after="60" w:line="240" w:lineRule="auto"/>
              <w:jc w:val="left"/>
              <w:rPr>
                <w:rFonts w:asciiTheme="minorHAnsi" w:eastAsia="PMingLiU" w:hAnsiTheme="minorHAnsi" w:cs="PMingLiU"/>
                <w:sz w:val="20"/>
                <w:szCs w:val="20"/>
                <w:lang w:val="en-US"/>
              </w:rPr>
            </w:pPr>
            <w:r w:rsidRPr="000A7441">
              <w:rPr>
                <w:rFonts w:asciiTheme="minorHAnsi" w:eastAsia="Calibri" w:hAnsiTheme="minorHAnsi" w:cs="Times New Roman"/>
                <w:color w:val="231F20"/>
                <w:spacing w:val="-1"/>
                <w:w w:val="105"/>
                <w:sz w:val="20"/>
                <w:szCs w:val="20"/>
                <w:lang w:val="en-US"/>
              </w:rPr>
              <w:t>Treatment-related</w:t>
            </w:r>
            <w:r w:rsidRPr="000A7441">
              <w:rPr>
                <w:rFonts w:asciiTheme="minorHAnsi" w:eastAsia="Calibri" w:hAnsiTheme="minorHAnsi" w:cs="Times New Roman"/>
                <w:color w:val="231F20"/>
                <w:w w:val="105"/>
                <w:sz w:val="20"/>
                <w:szCs w:val="20"/>
                <w:lang w:val="en-US"/>
              </w:rPr>
              <w:t xml:space="preserve"> adverse </w:t>
            </w:r>
            <w:r w:rsidRPr="000A7441">
              <w:rPr>
                <w:rFonts w:asciiTheme="minorHAnsi" w:eastAsia="Calibri" w:hAnsiTheme="minorHAnsi" w:cs="Times New Roman"/>
                <w:color w:val="231F20"/>
                <w:spacing w:val="-1"/>
                <w:w w:val="105"/>
                <w:sz w:val="20"/>
                <w:szCs w:val="20"/>
                <w:lang w:val="en-US"/>
              </w:rPr>
              <w:t>events</w:t>
            </w:r>
          </w:p>
        </w:tc>
        <w:tc>
          <w:tcPr>
            <w:tcW w:w="685" w:type="dxa"/>
          </w:tcPr>
          <w:p w14:paraId="06D4E72E" w14:textId="77777777" w:rsidR="007C154F" w:rsidRPr="000A7441" w:rsidRDefault="007C154F" w:rsidP="00CD4AE9">
            <w:pPr>
              <w:widowControl w:val="0"/>
              <w:spacing w:before="60" w:after="60" w:line="240" w:lineRule="auto"/>
              <w:ind w:left="40"/>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12</w:t>
            </w:r>
          </w:p>
        </w:tc>
        <w:tc>
          <w:tcPr>
            <w:tcW w:w="709" w:type="dxa"/>
          </w:tcPr>
          <w:p w14:paraId="30B57FBE" w14:textId="77777777" w:rsidR="007C154F" w:rsidRPr="000A7441" w:rsidRDefault="007C154F" w:rsidP="00CD4AE9">
            <w:pPr>
              <w:widowControl w:val="0"/>
              <w:spacing w:before="60" w:after="60" w:line="240" w:lineRule="auto"/>
              <w:ind w:left="104"/>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12</w:t>
            </w:r>
          </w:p>
        </w:tc>
        <w:tc>
          <w:tcPr>
            <w:tcW w:w="740" w:type="dxa"/>
          </w:tcPr>
          <w:p w14:paraId="3DF2600F" w14:textId="77777777" w:rsidR="007C154F" w:rsidRPr="000A7441" w:rsidRDefault="007C154F" w:rsidP="00CD4AE9">
            <w:pPr>
              <w:widowControl w:val="0"/>
              <w:spacing w:before="60" w:after="60" w:line="240" w:lineRule="auto"/>
              <w:ind w:left="140"/>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19</w:t>
            </w:r>
          </w:p>
        </w:tc>
        <w:tc>
          <w:tcPr>
            <w:tcW w:w="708" w:type="dxa"/>
          </w:tcPr>
          <w:p w14:paraId="165BF698" w14:textId="77777777" w:rsidR="007C154F" w:rsidRPr="000A7441" w:rsidRDefault="007C154F" w:rsidP="00CD4AE9">
            <w:pPr>
              <w:widowControl w:val="0"/>
              <w:spacing w:before="60" w:after="60" w:line="240" w:lineRule="auto"/>
              <w:ind w:left="209"/>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12</w:t>
            </w:r>
          </w:p>
        </w:tc>
        <w:tc>
          <w:tcPr>
            <w:tcW w:w="555" w:type="dxa"/>
          </w:tcPr>
          <w:p w14:paraId="610FE235" w14:textId="77777777" w:rsidR="007C154F" w:rsidRPr="000A7441" w:rsidRDefault="007C154F" w:rsidP="00CD4AE9">
            <w:pPr>
              <w:widowControl w:val="0"/>
              <w:spacing w:before="60" w:after="60" w:line="240" w:lineRule="auto"/>
              <w:ind w:left="44"/>
              <w:rPr>
                <w:rFonts w:asciiTheme="minorHAnsi" w:eastAsia="PMingLiU" w:hAnsiTheme="minorHAnsi" w:cs="PMingLiU"/>
                <w:sz w:val="20"/>
                <w:szCs w:val="20"/>
                <w:lang w:val="en-US"/>
              </w:rPr>
            </w:pPr>
            <w:r w:rsidRPr="000A7441">
              <w:rPr>
                <w:rFonts w:asciiTheme="minorHAnsi" w:eastAsia="Calibri" w:hAnsiTheme="minorHAnsi" w:cs="Times New Roman"/>
                <w:color w:val="231F20"/>
                <w:spacing w:val="-5"/>
                <w:w w:val="105"/>
                <w:sz w:val="20"/>
                <w:szCs w:val="20"/>
                <w:lang w:val="en-US"/>
              </w:rPr>
              <w:t>11</w:t>
            </w:r>
          </w:p>
        </w:tc>
        <w:tc>
          <w:tcPr>
            <w:tcW w:w="673" w:type="dxa"/>
          </w:tcPr>
          <w:p w14:paraId="396605EA" w14:textId="77777777" w:rsidR="007C154F" w:rsidRPr="000A7441" w:rsidRDefault="007C154F" w:rsidP="00CD4AE9">
            <w:pPr>
              <w:widowControl w:val="0"/>
              <w:spacing w:before="60" w:after="60" w:line="240" w:lineRule="auto"/>
              <w:ind w:left="105"/>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17</w:t>
            </w:r>
          </w:p>
        </w:tc>
        <w:tc>
          <w:tcPr>
            <w:tcW w:w="767" w:type="dxa"/>
          </w:tcPr>
          <w:p w14:paraId="19FDA2C0" w14:textId="77777777" w:rsidR="007C154F" w:rsidRPr="000A7441" w:rsidRDefault="007C154F" w:rsidP="00CD4AE9">
            <w:pPr>
              <w:widowControl w:val="0"/>
              <w:spacing w:before="60" w:after="60" w:line="240" w:lineRule="auto"/>
              <w:ind w:left="119"/>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709" w:type="dxa"/>
          </w:tcPr>
          <w:p w14:paraId="325950D4" w14:textId="77777777" w:rsidR="007C154F" w:rsidRPr="000A7441" w:rsidRDefault="007C154F" w:rsidP="00CD4AE9">
            <w:pPr>
              <w:widowControl w:val="0"/>
              <w:spacing w:before="60" w:after="60" w:line="240" w:lineRule="auto"/>
              <w:ind w:left="184"/>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709" w:type="dxa"/>
          </w:tcPr>
          <w:p w14:paraId="277EADE2" w14:textId="77777777" w:rsidR="007C154F" w:rsidRPr="000A7441" w:rsidRDefault="007C154F" w:rsidP="00CD4AE9">
            <w:pPr>
              <w:widowControl w:val="0"/>
              <w:spacing w:before="60" w:after="60" w:line="240" w:lineRule="auto"/>
              <w:ind w:right="77"/>
              <w:jc w:val="center"/>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8</w:t>
            </w:r>
          </w:p>
        </w:tc>
        <w:tc>
          <w:tcPr>
            <w:tcW w:w="673" w:type="dxa"/>
          </w:tcPr>
          <w:p w14:paraId="41E17AE9" w14:textId="77777777" w:rsidR="007C154F" w:rsidRPr="000A7441" w:rsidRDefault="007C154F" w:rsidP="00CD4AE9">
            <w:pPr>
              <w:widowControl w:val="0"/>
              <w:spacing w:before="60" w:after="60" w:line="240" w:lineRule="auto"/>
              <w:ind w:right="76"/>
              <w:jc w:val="center"/>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8</w:t>
            </w:r>
          </w:p>
        </w:tc>
        <w:tc>
          <w:tcPr>
            <w:tcW w:w="541" w:type="dxa"/>
          </w:tcPr>
          <w:p w14:paraId="02352540" w14:textId="77777777" w:rsidR="007C154F" w:rsidRPr="000A7441" w:rsidRDefault="007C154F" w:rsidP="00CD4AE9">
            <w:pPr>
              <w:widowControl w:val="0"/>
              <w:spacing w:before="60" w:after="60" w:line="240" w:lineRule="auto"/>
              <w:ind w:left="40"/>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12</w:t>
            </w:r>
          </w:p>
        </w:tc>
        <w:tc>
          <w:tcPr>
            <w:tcW w:w="620" w:type="dxa"/>
          </w:tcPr>
          <w:p w14:paraId="4BE2AB3E" w14:textId="77777777" w:rsidR="007C154F" w:rsidRPr="000A7441" w:rsidRDefault="007C154F" w:rsidP="00CD4AE9">
            <w:pPr>
              <w:widowControl w:val="0"/>
              <w:spacing w:before="60" w:after="60" w:line="240" w:lineRule="auto"/>
              <w:ind w:left="109"/>
              <w:rPr>
                <w:rFonts w:asciiTheme="minorHAnsi" w:eastAsia="PMingLiU" w:hAnsiTheme="minorHAnsi" w:cs="PMingLiU"/>
                <w:sz w:val="20"/>
                <w:szCs w:val="20"/>
                <w:lang w:val="en-US"/>
              </w:rPr>
            </w:pPr>
            <w:r w:rsidRPr="000A7441">
              <w:rPr>
                <w:rFonts w:asciiTheme="minorHAnsi" w:eastAsia="Calibri" w:hAnsiTheme="minorHAnsi" w:cs="Times New Roman"/>
                <w:color w:val="231F20"/>
                <w:spacing w:val="-5"/>
                <w:w w:val="105"/>
                <w:sz w:val="20"/>
                <w:szCs w:val="20"/>
                <w:lang w:val="en-US"/>
              </w:rPr>
              <w:t>11</w:t>
            </w:r>
          </w:p>
        </w:tc>
        <w:tc>
          <w:tcPr>
            <w:tcW w:w="717" w:type="dxa"/>
          </w:tcPr>
          <w:p w14:paraId="51D03CB2" w14:textId="77777777" w:rsidR="007C154F" w:rsidRPr="000A7441" w:rsidRDefault="007C154F" w:rsidP="00CD4AE9">
            <w:pPr>
              <w:widowControl w:val="0"/>
              <w:spacing w:before="60" w:after="60" w:line="240" w:lineRule="auto"/>
              <w:ind w:left="120"/>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850" w:type="dxa"/>
          </w:tcPr>
          <w:p w14:paraId="3CB55AF8" w14:textId="77777777" w:rsidR="007C154F" w:rsidRPr="000A7441" w:rsidRDefault="007C154F" w:rsidP="00CD4AE9">
            <w:pPr>
              <w:widowControl w:val="0"/>
              <w:spacing w:before="60" w:after="60" w:line="240" w:lineRule="auto"/>
              <w:ind w:left="184"/>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685" w:type="dxa"/>
          </w:tcPr>
          <w:p w14:paraId="146FC1ED" w14:textId="77777777" w:rsidR="007C154F" w:rsidRPr="000A7441" w:rsidRDefault="007C154F" w:rsidP="00CD4AE9">
            <w:pPr>
              <w:widowControl w:val="0"/>
              <w:spacing w:before="60" w:after="60" w:line="240" w:lineRule="auto"/>
              <w:ind w:left="119"/>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6</w:t>
            </w:r>
          </w:p>
        </w:tc>
        <w:tc>
          <w:tcPr>
            <w:tcW w:w="643" w:type="dxa"/>
          </w:tcPr>
          <w:p w14:paraId="1E6F4ECE" w14:textId="77777777" w:rsidR="007C154F" w:rsidRPr="000A7441" w:rsidRDefault="007C154F" w:rsidP="00CD4AE9">
            <w:pPr>
              <w:widowControl w:val="0"/>
              <w:spacing w:before="60" w:after="60" w:line="240" w:lineRule="auto"/>
              <w:ind w:left="184"/>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7</w:t>
            </w:r>
          </w:p>
        </w:tc>
        <w:tc>
          <w:tcPr>
            <w:tcW w:w="840" w:type="dxa"/>
          </w:tcPr>
          <w:p w14:paraId="2F2F0709" w14:textId="77777777" w:rsidR="007C154F" w:rsidRPr="000A7441" w:rsidRDefault="007C154F" w:rsidP="00CD4AE9">
            <w:pPr>
              <w:widowControl w:val="0"/>
              <w:spacing w:before="60" w:after="60" w:line="240" w:lineRule="auto"/>
              <w:ind w:left="184"/>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12</w:t>
            </w:r>
          </w:p>
        </w:tc>
        <w:tc>
          <w:tcPr>
            <w:tcW w:w="992" w:type="dxa"/>
          </w:tcPr>
          <w:p w14:paraId="3A2DA1B6" w14:textId="77777777" w:rsidR="007C154F" w:rsidRPr="000A7441" w:rsidRDefault="007C154F" w:rsidP="00CD4AE9">
            <w:pPr>
              <w:widowControl w:val="0"/>
              <w:spacing w:before="60" w:after="60" w:line="240" w:lineRule="auto"/>
              <w:ind w:left="184"/>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5</w:t>
            </w:r>
          </w:p>
        </w:tc>
      </w:tr>
      <w:tr w:rsidR="007C154F" w:rsidRPr="000A7441" w14:paraId="3A85CF0A" w14:textId="77777777" w:rsidTr="00CD4AE9">
        <w:trPr>
          <w:trHeight w:hRule="exact" w:val="436"/>
        </w:trPr>
        <w:tc>
          <w:tcPr>
            <w:tcW w:w="1699" w:type="dxa"/>
            <w:vMerge/>
          </w:tcPr>
          <w:p w14:paraId="69BEB84B" w14:textId="77777777" w:rsidR="007C154F" w:rsidRPr="000A7441" w:rsidRDefault="007C154F" w:rsidP="00115A4F">
            <w:pPr>
              <w:widowControl w:val="0"/>
              <w:spacing w:before="60" w:after="60" w:line="240" w:lineRule="auto"/>
              <w:ind w:left="79"/>
              <w:jc w:val="left"/>
              <w:rPr>
                <w:rFonts w:asciiTheme="minorHAnsi" w:eastAsia="PMingLiU" w:hAnsiTheme="minorHAnsi" w:cs="PMingLiU"/>
                <w:sz w:val="20"/>
                <w:szCs w:val="20"/>
                <w:lang w:val="en-US"/>
              </w:rPr>
            </w:pPr>
          </w:p>
        </w:tc>
        <w:tc>
          <w:tcPr>
            <w:tcW w:w="685" w:type="dxa"/>
          </w:tcPr>
          <w:p w14:paraId="54B1154C" w14:textId="77777777" w:rsidR="007C154F" w:rsidRPr="000A7441" w:rsidRDefault="007C154F" w:rsidP="00CD4AE9">
            <w:pPr>
              <w:widowControl w:val="0"/>
              <w:spacing w:before="60" w:after="60" w:line="240" w:lineRule="auto"/>
              <w:ind w:left="40"/>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(18%)</w:t>
            </w:r>
          </w:p>
        </w:tc>
        <w:tc>
          <w:tcPr>
            <w:tcW w:w="709" w:type="dxa"/>
          </w:tcPr>
          <w:p w14:paraId="288AEEB6" w14:textId="77777777" w:rsidR="007C154F" w:rsidRPr="000A7441" w:rsidRDefault="007C154F" w:rsidP="00CD4AE9">
            <w:pPr>
              <w:widowControl w:val="0"/>
              <w:spacing w:before="60" w:after="60" w:line="240" w:lineRule="auto"/>
              <w:ind w:left="104"/>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(20%)</w:t>
            </w:r>
          </w:p>
        </w:tc>
        <w:tc>
          <w:tcPr>
            <w:tcW w:w="740" w:type="dxa"/>
          </w:tcPr>
          <w:p w14:paraId="74F47762" w14:textId="77777777" w:rsidR="007C154F" w:rsidRPr="000A7441" w:rsidRDefault="007C154F" w:rsidP="00CD4AE9">
            <w:pPr>
              <w:widowControl w:val="0"/>
              <w:spacing w:before="60" w:after="60" w:line="240" w:lineRule="auto"/>
              <w:ind w:left="71"/>
              <w:rPr>
                <w:rFonts w:asciiTheme="minorHAnsi" w:eastAsia="PMingLiU" w:hAnsiTheme="minorHAnsi" w:cs="PMingLiU"/>
                <w:sz w:val="20"/>
                <w:szCs w:val="20"/>
                <w:lang w:val="en-US"/>
              </w:rPr>
            </w:pPr>
            <w:r w:rsidRPr="000A7441">
              <w:rPr>
                <w:rFonts w:asciiTheme="minorHAnsi" w:eastAsia="Calibri" w:hAnsiTheme="minorHAnsi" w:cs="Times New Roman"/>
                <w:color w:val="231F20"/>
                <w:spacing w:val="-1"/>
                <w:w w:val="105"/>
                <w:sz w:val="20"/>
                <w:szCs w:val="20"/>
                <w:lang w:val="en-US"/>
              </w:rPr>
              <w:t>(13%</w:t>
            </w:r>
            <w:r w:rsidRPr="000A7441">
              <w:rPr>
                <w:rFonts w:asciiTheme="minorHAnsi" w:eastAsia="Calibri" w:hAnsiTheme="minorHAnsi" w:cs="Times New Roman"/>
                <w:color w:val="231F20"/>
                <w:spacing w:val="-2"/>
                <w:w w:val="105"/>
                <w:sz w:val="20"/>
                <w:szCs w:val="20"/>
                <w:lang w:val="en-US"/>
              </w:rPr>
              <w:t>)</w:t>
            </w:r>
          </w:p>
        </w:tc>
        <w:tc>
          <w:tcPr>
            <w:tcW w:w="708" w:type="dxa"/>
          </w:tcPr>
          <w:p w14:paraId="6194DE70" w14:textId="77777777" w:rsidR="007C154F" w:rsidRPr="000A7441" w:rsidRDefault="007C154F" w:rsidP="00CD4AE9">
            <w:pPr>
              <w:widowControl w:val="0"/>
              <w:spacing w:before="60" w:after="60" w:line="240" w:lineRule="auto"/>
              <w:ind w:left="139"/>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(8%)</w:t>
            </w:r>
          </w:p>
        </w:tc>
        <w:tc>
          <w:tcPr>
            <w:tcW w:w="555" w:type="dxa"/>
          </w:tcPr>
          <w:p w14:paraId="272667D9" w14:textId="77777777" w:rsidR="007C154F" w:rsidRPr="000A7441" w:rsidRDefault="007C154F" w:rsidP="00CD4AE9">
            <w:pPr>
              <w:widowControl w:val="0"/>
              <w:spacing w:before="60" w:after="60" w:line="240" w:lineRule="auto"/>
              <w:ind w:left="40"/>
              <w:rPr>
                <w:rFonts w:asciiTheme="minorHAnsi" w:eastAsia="PMingLiU" w:hAnsiTheme="minorHAnsi" w:cs="PMingLiU"/>
                <w:sz w:val="20"/>
                <w:szCs w:val="20"/>
                <w:lang w:val="en-US"/>
              </w:rPr>
            </w:pPr>
            <w:r w:rsidRPr="000A7441">
              <w:rPr>
                <w:rFonts w:asciiTheme="minorHAnsi" w:eastAsia="Calibri" w:hAnsiTheme="minorHAnsi" w:cs="Times New Roman"/>
                <w:color w:val="231F20"/>
                <w:spacing w:val="-1"/>
                <w:w w:val="105"/>
                <w:sz w:val="20"/>
                <w:szCs w:val="20"/>
                <w:lang w:val="en-US"/>
              </w:rPr>
              <w:t>(18%</w:t>
            </w:r>
            <w:r w:rsidRPr="000A7441">
              <w:rPr>
                <w:rFonts w:asciiTheme="minorHAnsi" w:eastAsia="Calibri" w:hAnsiTheme="minorHAnsi" w:cs="Times New Roman"/>
                <w:color w:val="231F20"/>
                <w:spacing w:val="-2"/>
                <w:w w:val="105"/>
                <w:sz w:val="20"/>
                <w:szCs w:val="20"/>
                <w:lang w:val="en-US"/>
              </w:rPr>
              <w:t>)</w:t>
            </w:r>
          </w:p>
        </w:tc>
        <w:tc>
          <w:tcPr>
            <w:tcW w:w="673" w:type="dxa"/>
          </w:tcPr>
          <w:p w14:paraId="076ABEA9" w14:textId="77777777" w:rsidR="007C154F" w:rsidRPr="000A7441" w:rsidRDefault="007C154F" w:rsidP="00CD4AE9">
            <w:pPr>
              <w:widowControl w:val="0"/>
              <w:spacing w:before="60" w:after="60" w:line="240" w:lineRule="auto"/>
              <w:ind w:left="105"/>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(24%)</w:t>
            </w:r>
          </w:p>
        </w:tc>
        <w:tc>
          <w:tcPr>
            <w:tcW w:w="767" w:type="dxa"/>
          </w:tcPr>
          <w:p w14:paraId="2521102B" w14:textId="77777777" w:rsidR="007C154F" w:rsidRPr="000A7441" w:rsidRDefault="007C154F" w:rsidP="00CD4AE9">
            <w:pPr>
              <w:widowControl w:val="0"/>
              <w:spacing w:before="60" w:after="60" w:line="240" w:lineRule="auto"/>
              <w:rPr>
                <w:rFonts w:asciiTheme="minorHAnsi" w:eastAsia="Calibri" w:hAnsiTheme="minorHAnsi" w:cs="Times New Roman"/>
                <w:sz w:val="20"/>
                <w:szCs w:val="20"/>
                <w:lang w:val="en-US"/>
              </w:rPr>
            </w:pPr>
          </w:p>
        </w:tc>
        <w:tc>
          <w:tcPr>
            <w:tcW w:w="709" w:type="dxa"/>
          </w:tcPr>
          <w:p w14:paraId="007612FF" w14:textId="77777777" w:rsidR="007C154F" w:rsidRPr="000A7441" w:rsidRDefault="007C154F" w:rsidP="00CD4AE9">
            <w:pPr>
              <w:widowControl w:val="0"/>
              <w:spacing w:before="60" w:after="60" w:line="240" w:lineRule="auto"/>
              <w:rPr>
                <w:rFonts w:asciiTheme="minorHAnsi" w:eastAsia="Calibri" w:hAnsiTheme="minorHAnsi" w:cs="Times New Roman"/>
                <w:sz w:val="20"/>
                <w:szCs w:val="20"/>
                <w:lang w:val="en-US"/>
              </w:rPr>
            </w:pPr>
          </w:p>
        </w:tc>
        <w:tc>
          <w:tcPr>
            <w:tcW w:w="709" w:type="dxa"/>
          </w:tcPr>
          <w:p w14:paraId="4CC37E27" w14:textId="77777777" w:rsidR="007C154F" w:rsidRPr="000A7441" w:rsidRDefault="007C154F" w:rsidP="00CD4AE9">
            <w:pPr>
              <w:widowControl w:val="0"/>
              <w:spacing w:before="60" w:after="60" w:line="240" w:lineRule="auto"/>
              <w:ind w:left="40"/>
              <w:rPr>
                <w:rFonts w:asciiTheme="minorHAnsi" w:eastAsia="PMingLiU" w:hAnsiTheme="minorHAnsi" w:cs="PMingLiU"/>
                <w:sz w:val="20"/>
                <w:szCs w:val="20"/>
                <w:lang w:val="en-US"/>
              </w:rPr>
            </w:pPr>
            <w:r w:rsidRPr="000A7441">
              <w:rPr>
                <w:rFonts w:asciiTheme="minorHAnsi" w:eastAsia="Calibri" w:hAnsiTheme="minorHAnsi" w:cs="Times New Roman"/>
                <w:color w:val="231F20"/>
                <w:spacing w:val="-1"/>
                <w:w w:val="105"/>
                <w:sz w:val="20"/>
                <w:szCs w:val="20"/>
                <w:lang w:val="en-US"/>
              </w:rPr>
              <w:t>(9%</w:t>
            </w:r>
            <w:r w:rsidRPr="000A7441">
              <w:rPr>
                <w:rFonts w:asciiTheme="minorHAnsi" w:eastAsia="Calibri" w:hAnsiTheme="minorHAnsi" w:cs="Times New Roman"/>
                <w:color w:val="231F20"/>
                <w:spacing w:val="-2"/>
                <w:w w:val="105"/>
                <w:sz w:val="20"/>
                <w:szCs w:val="20"/>
                <w:lang w:val="en-US"/>
              </w:rPr>
              <w:t>)</w:t>
            </w:r>
          </w:p>
        </w:tc>
        <w:tc>
          <w:tcPr>
            <w:tcW w:w="673" w:type="dxa"/>
          </w:tcPr>
          <w:p w14:paraId="02CB7CE2" w14:textId="77777777" w:rsidR="007C154F" w:rsidRPr="000A7441" w:rsidRDefault="007C154F" w:rsidP="00CD4AE9">
            <w:pPr>
              <w:widowControl w:val="0"/>
              <w:spacing w:before="60" w:after="60" w:line="240" w:lineRule="auto"/>
              <w:ind w:left="105"/>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(9%)</w:t>
            </w:r>
          </w:p>
        </w:tc>
        <w:tc>
          <w:tcPr>
            <w:tcW w:w="541" w:type="dxa"/>
          </w:tcPr>
          <w:p w14:paraId="53829975" w14:textId="77777777" w:rsidR="007C154F" w:rsidRPr="000A7441" w:rsidRDefault="007C154F" w:rsidP="00CD4AE9">
            <w:pPr>
              <w:widowControl w:val="0"/>
              <w:spacing w:before="60" w:after="60" w:line="240" w:lineRule="auto"/>
              <w:ind w:left="40"/>
              <w:rPr>
                <w:rFonts w:asciiTheme="minorHAnsi" w:eastAsia="PMingLiU" w:hAnsiTheme="minorHAnsi" w:cs="PMingLiU"/>
                <w:sz w:val="20"/>
                <w:szCs w:val="20"/>
                <w:lang w:val="en-US"/>
              </w:rPr>
            </w:pPr>
            <w:r w:rsidRPr="000A7441">
              <w:rPr>
                <w:rFonts w:asciiTheme="minorHAnsi" w:eastAsia="Calibri" w:hAnsiTheme="minorHAnsi" w:cs="Times New Roman"/>
                <w:color w:val="231F20"/>
                <w:spacing w:val="-1"/>
                <w:w w:val="105"/>
                <w:sz w:val="20"/>
                <w:szCs w:val="20"/>
                <w:lang w:val="en-US"/>
              </w:rPr>
              <w:t>(17%</w:t>
            </w:r>
            <w:r w:rsidRPr="000A7441">
              <w:rPr>
                <w:rFonts w:asciiTheme="minorHAnsi" w:eastAsia="Calibri" w:hAnsiTheme="minorHAnsi" w:cs="Times New Roman"/>
                <w:color w:val="231F20"/>
                <w:spacing w:val="-2"/>
                <w:w w:val="105"/>
                <w:sz w:val="20"/>
                <w:szCs w:val="20"/>
                <w:lang w:val="en-US"/>
              </w:rPr>
              <w:t>)</w:t>
            </w:r>
          </w:p>
        </w:tc>
        <w:tc>
          <w:tcPr>
            <w:tcW w:w="620" w:type="dxa"/>
          </w:tcPr>
          <w:p w14:paraId="5445EF8D" w14:textId="77777777" w:rsidR="007C154F" w:rsidRPr="000A7441" w:rsidRDefault="007C154F" w:rsidP="00CD4AE9">
            <w:pPr>
              <w:widowControl w:val="0"/>
              <w:spacing w:before="60" w:after="60" w:line="240" w:lineRule="auto"/>
              <w:ind w:left="105"/>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(17%)</w:t>
            </w:r>
          </w:p>
        </w:tc>
        <w:tc>
          <w:tcPr>
            <w:tcW w:w="717" w:type="dxa"/>
          </w:tcPr>
          <w:p w14:paraId="1A03E119" w14:textId="77777777" w:rsidR="007C154F" w:rsidRPr="000A7441" w:rsidRDefault="007C154F" w:rsidP="00CD4AE9">
            <w:pPr>
              <w:widowControl w:val="0"/>
              <w:spacing w:before="60" w:after="60" w:line="240" w:lineRule="auto"/>
              <w:rPr>
                <w:rFonts w:asciiTheme="minorHAnsi" w:eastAsia="Calibri" w:hAnsiTheme="minorHAnsi" w:cs="Times New Roman"/>
                <w:sz w:val="20"/>
                <w:szCs w:val="20"/>
                <w:lang w:val="en-US"/>
              </w:rPr>
            </w:pPr>
          </w:p>
        </w:tc>
        <w:tc>
          <w:tcPr>
            <w:tcW w:w="850" w:type="dxa"/>
          </w:tcPr>
          <w:p w14:paraId="21DF2CA3" w14:textId="77777777" w:rsidR="007C154F" w:rsidRPr="000A7441" w:rsidRDefault="007C154F" w:rsidP="00CD4AE9">
            <w:pPr>
              <w:widowControl w:val="0"/>
              <w:spacing w:before="60" w:after="60" w:line="240" w:lineRule="auto"/>
              <w:rPr>
                <w:rFonts w:asciiTheme="minorHAnsi" w:eastAsia="Calibri" w:hAnsiTheme="minorHAnsi" w:cs="Times New Roman"/>
                <w:sz w:val="20"/>
                <w:szCs w:val="20"/>
                <w:lang w:val="en-US"/>
              </w:rPr>
            </w:pPr>
          </w:p>
        </w:tc>
        <w:tc>
          <w:tcPr>
            <w:tcW w:w="685" w:type="dxa"/>
          </w:tcPr>
          <w:p w14:paraId="09C037AB" w14:textId="77777777" w:rsidR="007C154F" w:rsidRPr="000A7441" w:rsidRDefault="007C154F" w:rsidP="00CD4AE9">
            <w:pPr>
              <w:widowControl w:val="0"/>
              <w:spacing w:before="60" w:after="60" w:line="240" w:lineRule="auto"/>
              <w:ind w:left="40"/>
              <w:rPr>
                <w:rFonts w:asciiTheme="minorHAnsi" w:eastAsia="PMingLiU" w:hAnsiTheme="minorHAnsi" w:cs="PMingLiU"/>
                <w:sz w:val="20"/>
                <w:szCs w:val="20"/>
                <w:lang w:val="en-US"/>
              </w:rPr>
            </w:pPr>
            <w:r w:rsidRPr="000A7441">
              <w:rPr>
                <w:rFonts w:asciiTheme="minorHAnsi" w:eastAsia="Calibri" w:hAnsiTheme="minorHAnsi" w:cs="Times New Roman"/>
                <w:color w:val="231F20"/>
                <w:spacing w:val="-1"/>
                <w:w w:val="105"/>
                <w:sz w:val="20"/>
                <w:szCs w:val="20"/>
                <w:lang w:val="en-US"/>
              </w:rPr>
              <w:t>(9%</w:t>
            </w:r>
            <w:r w:rsidRPr="000A7441">
              <w:rPr>
                <w:rFonts w:asciiTheme="minorHAnsi" w:eastAsia="Calibri" w:hAnsiTheme="minorHAnsi" w:cs="Times New Roman"/>
                <w:color w:val="231F20"/>
                <w:spacing w:val="-2"/>
                <w:w w:val="105"/>
                <w:sz w:val="20"/>
                <w:szCs w:val="20"/>
                <w:lang w:val="en-US"/>
              </w:rPr>
              <w:t>)</w:t>
            </w:r>
          </w:p>
        </w:tc>
        <w:tc>
          <w:tcPr>
            <w:tcW w:w="643" w:type="dxa"/>
          </w:tcPr>
          <w:p w14:paraId="2E24556B" w14:textId="77777777" w:rsidR="007C154F" w:rsidRPr="000A7441" w:rsidRDefault="007C154F" w:rsidP="00CD4AE9">
            <w:pPr>
              <w:widowControl w:val="0"/>
              <w:spacing w:before="60" w:after="60" w:line="240" w:lineRule="auto"/>
              <w:ind w:left="105"/>
              <w:rPr>
                <w:rFonts w:asciiTheme="minorHAnsi" w:eastAsia="PMingLiU" w:hAnsiTheme="minorHAnsi" w:cs="PMingLiU"/>
                <w:sz w:val="20"/>
                <w:szCs w:val="20"/>
                <w:lang w:val="en-US"/>
              </w:rPr>
            </w:pPr>
            <w:r w:rsidRPr="000A7441">
              <w:rPr>
                <w:rFonts w:asciiTheme="minorHAnsi" w:eastAsia="Calibri" w:hAnsiTheme="minorHAnsi" w:cs="Times New Roman"/>
                <w:color w:val="231F20"/>
                <w:spacing w:val="-2"/>
                <w:w w:val="105"/>
                <w:sz w:val="20"/>
                <w:szCs w:val="20"/>
                <w:lang w:val="en-US"/>
              </w:rPr>
              <w:t>(11%)</w:t>
            </w:r>
          </w:p>
        </w:tc>
        <w:tc>
          <w:tcPr>
            <w:tcW w:w="840" w:type="dxa"/>
          </w:tcPr>
          <w:p w14:paraId="42EDA97C" w14:textId="77777777" w:rsidR="007C154F" w:rsidRPr="000A7441" w:rsidRDefault="007C154F" w:rsidP="00CD4AE9">
            <w:pPr>
              <w:widowControl w:val="0"/>
              <w:spacing w:before="60" w:after="60" w:line="240" w:lineRule="auto"/>
              <w:ind w:left="105"/>
              <w:rPr>
                <w:rFonts w:asciiTheme="minorHAnsi" w:eastAsia="Calibri" w:hAnsiTheme="minorHAnsi" w:cs="Times New Roman"/>
                <w:color w:val="231F20"/>
                <w:spacing w:val="-2"/>
                <w:w w:val="105"/>
                <w:sz w:val="20"/>
                <w:szCs w:val="20"/>
                <w:lang w:val="en-US"/>
              </w:rPr>
            </w:pPr>
            <w:r w:rsidRPr="000A7441">
              <w:rPr>
                <w:rFonts w:asciiTheme="minorHAnsi" w:eastAsia="Calibri" w:hAnsiTheme="minorHAnsi" w:cs="Times New Roman"/>
                <w:color w:val="231F20"/>
                <w:spacing w:val="-2"/>
                <w:w w:val="105"/>
                <w:sz w:val="20"/>
                <w:szCs w:val="20"/>
                <w:lang w:val="en-US"/>
              </w:rPr>
              <w:t>(6.4%)</w:t>
            </w:r>
          </w:p>
        </w:tc>
        <w:tc>
          <w:tcPr>
            <w:tcW w:w="992" w:type="dxa"/>
          </w:tcPr>
          <w:p w14:paraId="328BDC0E" w14:textId="77777777" w:rsidR="007C154F" w:rsidRPr="000A7441" w:rsidRDefault="007C154F" w:rsidP="00CD4AE9">
            <w:pPr>
              <w:widowControl w:val="0"/>
              <w:spacing w:before="60" w:after="60" w:line="240" w:lineRule="auto"/>
              <w:ind w:left="105"/>
              <w:rPr>
                <w:rFonts w:asciiTheme="minorHAnsi" w:eastAsia="Calibri" w:hAnsiTheme="minorHAnsi" w:cs="Times New Roman"/>
                <w:color w:val="231F20"/>
                <w:spacing w:val="-2"/>
                <w:w w:val="105"/>
                <w:sz w:val="20"/>
                <w:szCs w:val="20"/>
                <w:lang w:val="en-US"/>
              </w:rPr>
            </w:pPr>
            <w:r w:rsidRPr="000A7441">
              <w:rPr>
                <w:rFonts w:asciiTheme="minorHAnsi" w:eastAsia="Calibri" w:hAnsiTheme="minorHAnsi" w:cs="Times New Roman"/>
                <w:color w:val="231F20"/>
                <w:spacing w:val="-2"/>
                <w:w w:val="105"/>
                <w:sz w:val="20"/>
                <w:szCs w:val="20"/>
                <w:lang w:val="en-US"/>
              </w:rPr>
              <w:t>(7.8%)</w:t>
            </w:r>
          </w:p>
        </w:tc>
      </w:tr>
      <w:tr w:rsidR="007C154F" w:rsidRPr="000A7441" w14:paraId="5DF0F280" w14:textId="77777777" w:rsidTr="00CD4AE9">
        <w:trPr>
          <w:trHeight w:hRule="exact" w:val="428"/>
        </w:trPr>
        <w:tc>
          <w:tcPr>
            <w:tcW w:w="1699" w:type="dxa"/>
            <w:vMerge w:val="restart"/>
          </w:tcPr>
          <w:p w14:paraId="3A649730" w14:textId="77777777" w:rsidR="007C154F" w:rsidRPr="000A7441" w:rsidRDefault="007C154F" w:rsidP="00115A4F">
            <w:pPr>
              <w:widowControl w:val="0"/>
              <w:spacing w:before="60" w:after="60" w:line="240" w:lineRule="auto"/>
              <w:jc w:val="left"/>
              <w:rPr>
                <w:rFonts w:asciiTheme="minorHAnsi" w:eastAsia="PMingLiU" w:hAnsiTheme="minorHAnsi" w:cs="PMingLiU"/>
                <w:sz w:val="20"/>
                <w:szCs w:val="20"/>
                <w:lang w:val="en-US"/>
              </w:rPr>
            </w:pPr>
            <w:r w:rsidRPr="000A7441">
              <w:rPr>
                <w:rFonts w:asciiTheme="minorHAnsi" w:eastAsia="Calibri" w:hAnsiTheme="minorHAnsi" w:cs="Times New Roman"/>
                <w:color w:val="231F20"/>
                <w:spacing w:val="-1"/>
                <w:w w:val="105"/>
                <w:sz w:val="20"/>
                <w:szCs w:val="20"/>
                <w:lang w:val="en-US"/>
              </w:rPr>
              <w:t>Gastrointestinal</w:t>
            </w:r>
          </w:p>
          <w:p w14:paraId="4008DD23" w14:textId="77777777" w:rsidR="007C154F" w:rsidRPr="000A7441" w:rsidRDefault="007C154F" w:rsidP="00115A4F">
            <w:pPr>
              <w:widowControl w:val="0"/>
              <w:spacing w:before="60" w:after="60" w:line="240" w:lineRule="auto"/>
              <w:jc w:val="left"/>
              <w:rPr>
                <w:rFonts w:asciiTheme="minorHAnsi" w:eastAsia="PMingLiU" w:hAnsiTheme="minorHAnsi" w:cs="PMingLiU"/>
                <w:sz w:val="20"/>
                <w:szCs w:val="20"/>
                <w:lang w:val="en-US"/>
              </w:rPr>
            </w:pPr>
            <w:r w:rsidRPr="000A7441">
              <w:rPr>
                <w:rFonts w:asciiTheme="minorHAnsi" w:eastAsia="Calibri" w:hAnsiTheme="minorHAnsi" w:cs="Times New Roman"/>
                <w:color w:val="231F20"/>
                <w:spacing w:val="-1"/>
                <w:w w:val="105"/>
                <w:sz w:val="20"/>
                <w:szCs w:val="20"/>
                <w:lang w:val="en-US"/>
              </w:rPr>
              <w:t>adverse</w:t>
            </w:r>
            <w:r w:rsidRPr="000A7441">
              <w:rPr>
                <w:rFonts w:asciiTheme="minorHAnsi" w:eastAsia="Calibri" w:hAnsiTheme="minorHAnsi" w:cs="Times New Roman"/>
                <w:color w:val="231F20"/>
                <w:spacing w:val="2"/>
                <w:w w:val="105"/>
                <w:sz w:val="20"/>
                <w:szCs w:val="20"/>
                <w:lang w:val="en-US"/>
              </w:rPr>
              <w:t xml:space="preserve"> </w:t>
            </w:r>
            <w:r w:rsidRPr="000A7441">
              <w:rPr>
                <w:rFonts w:asciiTheme="minorHAnsi" w:eastAsia="Calibri" w:hAnsiTheme="minorHAnsi" w:cs="Times New Roman"/>
                <w:color w:val="231F20"/>
                <w:w w:val="105"/>
                <w:sz w:val="20"/>
                <w:szCs w:val="20"/>
                <w:lang w:val="en-US"/>
              </w:rPr>
              <w:t>events</w:t>
            </w:r>
          </w:p>
        </w:tc>
        <w:tc>
          <w:tcPr>
            <w:tcW w:w="685" w:type="dxa"/>
          </w:tcPr>
          <w:p w14:paraId="2F18533E" w14:textId="77777777" w:rsidR="007C154F" w:rsidRPr="000A7441" w:rsidRDefault="007C154F" w:rsidP="00CD4AE9">
            <w:pPr>
              <w:widowControl w:val="0"/>
              <w:spacing w:before="60" w:after="60" w:line="240" w:lineRule="auto"/>
              <w:ind w:left="119"/>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4</w:t>
            </w:r>
          </w:p>
        </w:tc>
        <w:tc>
          <w:tcPr>
            <w:tcW w:w="709" w:type="dxa"/>
          </w:tcPr>
          <w:p w14:paraId="533E4EF5" w14:textId="77777777" w:rsidR="007C154F" w:rsidRPr="000A7441" w:rsidRDefault="007C154F" w:rsidP="00CD4AE9">
            <w:pPr>
              <w:widowControl w:val="0"/>
              <w:spacing w:before="60" w:after="60" w:line="240" w:lineRule="auto"/>
              <w:ind w:left="183"/>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6</w:t>
            </w:r>
          </w:p>
        </w:tc>
        <w:tc>
          <w:tcPr>
            <w:tcW w:w="740" w:type="dxa"/>
          </w:tcPr>
          <w:p w14:paraId="1867FA41" w14:textId="77777777" w:rsidR="007C154F" w:rsidRPr="000A7441" w:rsidRDefault="007C154F" w:rsidP="00CD4AE9">
            <w:pPr>
              <w:widowControl w:val="0"/>
              <w:spacing w:before="60" w:after="60" w:line="240" w:lineRule="auto"/>
              <w:ind w:right="91"/>
              <w:jc w:val="center"/>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708" w:type="dxa"/>
          </w:tcPr>
          <w:p w14:paraId="67F83CA5" w14:textId="77777777" w:rsidR="007C154F" w:rsidRPr="000A7441" w:rsidRDefault="007C154F" w:rsidP="00CD4AE9">
            <w:pPr>
              <w:widowControl w:val="0"/>
              <w:spacing w:before="60" w:after="60" w:line="240" w:lineRule="auto"/>
              <w:ind w:right="16"/>
              <w:jc w:val="center"/>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555" w:type="dxa"/>
          </w:tcPr>
          <w:p w14:paraId="393B6626" w14:textId="77777777" w:rsidR="007C154F" w:rsidRPr="000A7441" w:rsidRDefault="007C154F" w:rsidP="00CD4AE9">
            <w:pPr>
              <w:widowControl w:val="0"/>
              <w:spacing w:before="60" w:after="60" w:line="240" w:lineRule="auto"/>
              <w:ind w:left="119"/>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3</w:t>
            </w:r>
          </w:p>
        </w:tc>
        <w:tc>
          <w:tcPr>
            <w:tcW w:w="673" w:type="dxa"/>
          </w:tcPr>
          <w:p w14:paraId="36CAA256" w14:textId="77777777" w:rsidR="007C154F" w:rsidRPr="000A7441" w:rsidRDefault="007C154F" w:rsidP="00CD4AE9">
            <w:pPr>
              <w:widowControl w:val="0"/>
              <w:spacing w:before="60" w:after="60" w:line="240" w:lineRule="auto"/>
              <w:ind w:left="184"/>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7</w:t>
            </w:r>
          </w:p>
        </w:tc>
        <w:tc>
          <w:tcPr>
            <w:tcW w:w="767" w:type="dxa"/>
          </w:tcPr>
          <w:p w14:paraId="16C2919D" w14:textId="77777777" w:rsidR="007C154F" w:rsidRPr="000A7441" w:rsidRDefault="007C154F" w:rsidP="00CD4AE9">
            <w:pPr>
              <w:widowControl w:val="0"/>
              <w:spacing w:before="60" w:after="60" w:line="240" w:lineRule="auto"/>
              <w:ind w:left="119"/>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709" w:type="dxa"/>
          </w:tcPr>
          <w:p w14:paraId="4158FBBE" w14:textId="77777777" w:rsidR="007C154F" w:rsidRPr="000A7441" w:rsidRDefault="007C154F" w:rsidP="00CD4AE9">
            <w:pPr>
              <w:widowControl w:val="0"/>
              <w:spacing w:before="60" w:after="60" w:line="240" w:lineRule="auto"/>
              <w:ind w:left="184"/>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709" w:type="dxa"/>
          </w:tcPr>
          <w:p w14:paraId="0DBE7B59" w14:textId="77777777" w:rsidR="007C154F" w:rsidRPr="000A7441" w:rsidRDefault="007C154F" w:rsidP="00CD4AE9">
            <w:pPr>
              <w:widowControl w:val="0"/>
              <w:spacing w:before="60" w:after="60" w:line="240" w:lineRule="auto"/>
              <w:ind w:right="77"/>
              <w:jc w:val="center"/>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673" w:type="dxa"/>
          </w:tcPr>
          <w:p w14:paraId="5F8EB835" w14:textId="77777777" w:rsidR="007C154F" w:rsidRPr="000A7441" w:rsidRDefault="007C154F" w:rsidP="00CD4AE9">
            <w:pPr>
              <w:widowControl w:val="0"/>
              <w:spacing w:before="60" w:after="60" w:line="240" w:lineRule="auto"/>
              <w:ind w:right="76"/>
              <w:jc w:val="center"/>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541" w:type="dxa"/>
          </w:tcPr>
          <w:p w14:paraId="013DAFE9" w14:textId="77777777" w:rsidR="007C154F" w:rsidRPr="000A7441" w:rsidRDefault="007C154F" w:rsidP="00CD4AE9">
            <w:pPr>
              <w:widowControl w:val="0"/>
              <w:spacing w:before="60" w:after="60" w:line="240" w:lineRule="auto"/>
              <w:ind w:left="119"/>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6</w:t>
            </w:r>
          </w:p>
        </w:tc>
        <w:tc>
          <w:tcPr>
            <w:tcW w:w="620" w:type="dxa"/>
          </w:tcPr>
          <w:p w14:paraId="36922B47" w14:textId="77777777" w:rsidR="007C154F" w:rsidRPr="000A7441" w:rsidRDefault="007C154F" w:rsidP="00CD4AE9">
            <w:pPr>
              <w:widowControl w:val="0"/>
              <w:spacing w:before="60" w:after="60" w:line="240" w:lineRule="auto"/>
              <w:ind w:left="184"/>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5</w:t>
            </w:r>
          </w:p>
        </w:tc>
        <w:tc>
          <w:tcPr>
            <w:tcW w:w="717" w:type="dxa"/>
          </w:tcPr>
          <w:p w14:paraId="20930E06" w14:textId="77777777" w:rsidR="007C154F" w:rsidRPr="000A7441" w:rsidRDefault="007C154F" w:rsidP="00CD4AE9">
            <w:pPr>
              <w:widowControl w:val="0"/>
              <w:spacing w:before="60" w:after="60" w:line="240" w:lineRule="auto"/>
              <w:ind w:left="40"/>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10</w:t>
            </w:r>
          </w:p>
        </w:tc>
        <w:tc>
          <w:tcPr>
            <w:tcW w:w="850" w:type="dxa"/>
          </w:tcPr>
          <w:p w14:paraId="448DC935" w14:textId="77777777" w:rsidR="007C154F" w:rsidRPr="000A7441" w:rsidRDefault="007C154F" w:rsidP="00CD4AE9">
            <w:pPr>
              <w:widowControl w:val="0"/>
              <w:spacing w:before="60" w:after="60" w:line="240" w:lineRule="auto"/>
              <w:ind w:left="184"/>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9</w:t>
            </w:r>
          </w:p>
        </w:tc>
        <w:tc>
          <w:tcPr>
            <w:tcW w:w="685" w:type="dxa"/>
          </w:tcPr>
          <w:p w14:paraId="0E6CC59B" w14:textId="77777777" w:rsidR="007C154F" w:rsidRPr="000A7441" w:rsidRDefault="007C154F" w:rsidP="00CD4AE9">
            <w:pPr>
              <w:widowControl w:val="0"/>
              <w:spacing w:before="60" w:after="60" w:line="240" w:lineRule="auto"/>
              <w:ind w:left="119"/>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643" w:type="dxa"/>
          </w:tcPr>
          <w:p w14:paraId="7DE58C7E" w14:textId="77777777" w:rsidR="007C154F" w:rsidRPr="000A7441" w:rsidRDefault="007C154F" w:rsidP="00CD4AE9">
            <w:pPr>
              <w:widowControl w:val="0"/>
              <w:spacing w:before="60" w:after="60" w:line="240" w:lineRule="auto"/>
              <w:ind w:left="184"/>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840" w:type="dxa"/>
          </w:tcPr>
          <w:p w14:paraId="6A4BBF06" w14:textId="77777777" w:rsidR="007C154F" w:rsidRPr="000A7441" w:rsidRDefault="007C154F" w:rsidP="00CD4AE9">
            <w:pPr>
              <w:widowControl w:val="0"/>
              <w:spacing w:before="60" w:after="60" w:line="240" w:lineRule="auto"/>
              <w:ind w:left="184"/>
              <w:rPr>
                <w:rFonts w:asciiTheme="minorHAnsi" w:eastAsia="PMingLiU" w:hAnsiTheme="minorHAnsi" w:cs="PMingLiU"/>
                <w:color w:val="231F20"/>
                <w:w w:val="60"/>
                <w:sz w:val="20"/>
                <w:szCs w:val="20"/>
                <w:lang w:val="en-US"/>
              </w:rPr>
            </w:pPr>
            <w:r w:rsidRPr="000A7441">
              <w:rPr>
                <w:rFonts w:asciiTheme="minorHAnsi" w:eastAsia="PMingLiU" w:hAnsiTheme="minorHAnsi" w:cs="PMingLiU"/>
                <w:color w:val="231F20"/>
                <w:w w:val="60"/>
                <w:sz w:val="20"/>
                <w:szCs w:val="20"/>
                <w:lang w:val="en-US"/>
              </w:rPr>
              <w:t>-</w:t>
            </w:r>
          </w:p>
        </w:tc>
        <w:tc>
          <w:tcPr>
            <w:tcW w:w="992" w:type="dxa"/>
          </w:tcPr>
          <w:p w14:paraId="76EC2FC1" w14:textId="77777777" w:rsidR="007C154F" w:rsidRPr="000A7441" w:rsidRDefault="007C154F" w:rsidP="00CD4AE9">
            <w:pPr>
              <w:widowControl w:val="0"/>
              <w:spacing w:before="60" w:after="60" w:line="240" w:lineRule="auto"/>
              <w:ind w:left="184"/>
              <w:rPr>
                <w:rFonts w:asciiTheme="minorHAnsi" w:eastAsia="PMingLiU" w:hAnsiTheme="minorHAnsi" w:cs="PMingLiU"/>
                <w:color w:val="231F20"/>
                <w:w w:val="60"/>
                <w:sz w:val="20"/>
                <w:szCs w:val="20"/>
                <w:lang w:val="en-US"/>
              </w:rPr>
            </w:pPr>
            <w:r w:rsidRPr="000A7441">
              <w:rPr>
                <w:rFonts w:asciiTheme="minorHAnsi" w:eastAsia="PMingLiU" w:hAnsiTheme="minorHAnsi" w:cs="PMingLiU"/>
                <w:color w:val="231F20"/>
                <w:w w:val="60"/>
                <w:sz w:val="20"/>
                <w:szCs w:val="20"/>
                <w:lang w:val="en-US"/>
              </w:rPr>
              <w:t>-</w:t>
            </w:r>
          </w:p>
        </w:tc>
      </w:tr>
      <w:tr w:rsidR="007C154F" w:rsidRPr="000A7441" w14:paraId="5D6031A1" w14:textId="77777777" w:rsidTr="00CD4AE9">
        <w:trPr>
          <w:trHeight w:hRule="exact" w:val="485"/>
        </w:trPr>
        <w:tc>
          <w:tcPr>
            <w:tcW w:w="1699" w:type="dxa"/>
            <w:vMerge/>
          </w:tcPr>
          <w:p w14:paraId="7F940E35" w14:textId="77777777" w:rsidR="007C154F" w:rsidRPr="000A7441" w:rsidRDefault="007C154F" w:rsidP="00115A4F">
            <w:pPr>
              <w:widowControl w:val="0"/>
              <w:spacing w:before="60" w:after="60" w:line="240" w:lineRule="auto"/>
              <w:ind w:left="265"/>
              <w:jc w:val="left"/>
              <w:rPr>
                <w:rFonts w:asciiTheme="minorHAnsi" w:eastAsia="PMingLiU" w:hAnsiTheme="minorHAnsi" w:cs="PMingLiU"/>
                <w:sz w:val="20"/>
                <w:szCs w:val="20"/>
                <w:lang w:val="en-US"/>
              </w:rPr>
            </w:pPr>
          </w:p>
        </w:tc>
        <w:tc>
          <w:tcPr>
            <w:tcW w:w="685" w:type="dxa"/>
          </w:tcPr>
          <w:p w14:paraId="6DF2152A" w14:textId="77777777" w:rsidR="007C154F" w:rsidRPr="000A7441" w:rsidRDefault="007C154F" w:rsidP="00CD4AE9">
            <w:pPr>
              <w:widowControl w:val="0"/>
              <w:spacing w:before="60" w:after="60" w:line="240" w:lineRule="auto"/>
              <w:ind w:left="40"/>
              <w:rPr>
                <w:rFonts w:asciiTheme="minorHAnsi" w:eastAsia="PMingLiU" w:hAnsiTheme="minorHAnsi" w:cs="PMingLiU"/>
                <w:sz w:val="20"/>
                <w:szCs w:val="20"/>
                <w:lang w:val="en-US"/>
              </w:rPr>
            </w:pPr>
            <w:r w:rsidRPr="000A7441">
              <w:rPr>
                <w:rFonts w:asciiTheme="minorHAnsi" w:eastAsia="Calibri" w:hAnsiTheme="minorHAnsi" w:cs="Times New Roman"/>
                <w:color w:val="231F20"/>
                <w:spacing w:val="-1"/>
                <w:w w:val="105"/>
                <w:sz w:val="20"/>
                <w:szCs w:val="20"/>
                <w:lang w:val="en-US"/>
              </w:rPr>
              <w:t>(6%</w:t>
            </w:r>
            <w:r w:rsidRPr="000A7441">
              <w:rPr>
                <w:rFonts w:asciiTheme="minorHAnsi" w:eastAsia="Calibri" w:hAnsiTheme="minorHAnsi" w:cs="Times New Roman"/>
                <w:color w:val="231F20"/>
                <w:spacing w:val="-2"/>
                <w:w w:val="105"/>
                <w:sz w:val="20"/>
                <w:szCs w:val="20"/>
                <w:lang w:val="en-US"/>
              </w:rPr>
              <w:t>)</w:t>
            </w:r>
          </w:p>
        </w:tc>
        <w:tc>
          <w:tcPr>
            <w:tcW w:w="709" w:type="dxa"/>
          </w:tcPr>
          <w:p w14:paraId="7B22ED81" w14:textId="77777777" w:rsidR="007C154F" w:rsidRPr="000A7441" w:rsidRDefault="007C154F" w:rsidP="00CD4AE9">
            <w:pPr>
              <w:widowControl w:val="0"/>
              <w:spacing w:before="60" w:after="60" w:line="240" w:lineRule="auto"/>
              <w:ind w:left="104"/>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(10%)</w:t>
            </w:r>
          </w:p>
        </w:tc>
        <w:tc>
          <w:tcPr>
            <w:tcW w:w="740" w:type="dxa"/>
          </w:tcPr>
          <w:p w14:paraId="05FE7ACF" w14:textId="77777777" w:rsidR="007C154F" w:rsidRPr="000A7441" w:rsidRDefault="007C154F" w:rsidP="00CD4AE9">
            <w:pPr>
              <w:widowControl w:val="0"/>
              <w:spacing w:before="60" w:after="60" w:line="240" w:lineRule="auto"/>
              <w:rPr>
                <w:rFonts w:asciiTheme="minorHAnsi" w:eastAsia="Calibri" w:hAnsiTheme="minorHAnsi" w:cs="Times New Roman"/>
                <w:sz w:val="20"/>
                <w:szCs w:val="20"/>
                <w:lang w:val="en-US"/>
              </w:rPr>
            </w:pPr>
          </w:p>
        </w:tc>
        <w:tc>
          <w:tcPr>
            <w:tcW w:w="708" w:type="dxa"/>
          </w:tcPr>
          <w:p w14:paraId="0EB9FDF1" w14:textId="77777777" w:rsidR="007C154F" w:rsidRPr="000A7441" w:rsidRDefault="007C154F" w:rsidP="00CD4AE9">
            <w:pPr>
              <w:widowControl w:val="0"/>
              <w:spacing w:before="60" w:after="60" w:line="240" w:lineRule="auto"/>
              <w:rPr>
                <w:rFonts w:asciiTheme="minorHAnsi" w:eastAsia="Calibri" w:hAnsiTheme="minorHAnsi" w:cs="Times New Roman"/>
                <w:sz w:val="20"/>
                <w:szCs w:val="20"/>
                <w:lang w:val="en-US"/>
              </w:rPr>
            </w:pPr>
          </w:p>
        </w:tc>
        <w:tc>
          <w:tcPr>
            <w:tcW w:w="555" w:type="dxa"/>
          </w:tcPr>
          <w:p w14:paraId="104FB682" w14:textId="77777777" w:rsidR="007C154F" w:rsidRPr="000A7441" w:rsidRDefault="007C154F" w:rsidP="00CD4AE9">
            <w:pPr>
              <w:widowControl w:val="0"/>
              <w:spacing w:before="60" w:after="60" w:line="240" w:lineRule="auto"/>
              <w:ind w:left="40"/>
              <w:rPr>
                <w:rFonts w:asciiTheme="minorHAnsi" w:eastAsia="PMingLiU" w:hAnsiTheme="minorHAnsi" w:cs="PMingLiU"/>
                <w:sz w:val="20"/>
                <w:szCs w:val="20"/>
                <w:lang w:val="en-US"/>
              </w:rPr>
            </w:pPr>
            <w:r w:rsidRPr="000A7441">
              <w:rPr>
                <w:rFonts w:asciiTheme="minorHAnsi" w:eastAsia="Calibri" w:hAnsiTheme="minorHAnsi" w:cs="Times New Roman"/>
                <w:color w:val="231F20"/>
                <w:spacing w:val="-1"/>
                <w:w w:val="105"/>
                <w:sz w:val="20"/>
                <w:szCs w:val="20"/>
                <w:lang w:val="en-US"/>
              </w:rPr>
              <w:t>(5%</w:t>
            </w:r>
            <w:r w:rsidRPr="000A7441">
              <w:rPr>
                <w:rFonts w:asciiTheme="minorHAnsi" w:eastAsia="Calibri" w:hAnsiTheme="minorHAnsi" w:cs="Times New Roman"/>
                <w:color w:val="231F20"/>
                <w:spacing w:val="-2"/>
                <w:w w:val="105"/>
                <w:sz w:val="20"/>
                <w:szCs w:val="20"/>
                <w:lang w:val="en-US"/>
              </w:rPr>
              <w:t>)</w:t>
            </w:r>
          </w:p>
        </w:tc>
        <w:tc>
          <w:tcPr>
            <w:tcW w:w="673" w:type="dxa"/>
          </w:tcPr>
          <w:p w14:paraId="5D19564B" w14:textId="77777777" w:rsidR="007C154F" w:rsidRPr="000A7441" w:rsidRDefault="007C154F" w:rsidP="00CD4AE9">
            <w:pPr>
              <w:widowControl w:val="0"/>
              <w:spacing w:before="60" w:after="60" w:line="240" w:lineRule="auto"/>
              <w:ind w:left="105"/>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(10%)</w:t>
            </w:r>
          </w:p>
        </w:tc>
        <w:tc>
          <w:tcPr>
            <w:tcW w:w="767" w:type="dxa"/>
          </w:tcPr>
          <w:p w14:paraId="30105683" w14:textId="77777777" w:rsidR="007C154F" w:rsidRPr="000A7441" w:rsidRDefault="007C154F" w:rsidP="00CD4AE9">
            <w:pPr>
              <w:widowControl w:val="0"/>
              <w:spacing w:before="60" w:after="60" w:line="240" w:lineRule="auto"/>
              <w:rPr>
                <w:rFonts w:asciiTheme="minorHAnsi" w:eastAsia="Calibri" w:hAnsiTheme="minorHAnsi" w:cs="Times New Roman"/>
                <w:sz w:val="20"/>
                <w:szCs w:val="20"/>
                <w:lang w:val="en-US"/>
              </w:rPr>
            </w:pPr>
          </w:p>
        </w:tc>
        <w:tc>
          <w:tcPr>
            <w:tcW w:w="709" w:type="dxa"/>
          </w:tcPr>
          <w:p w14:paraId="7DD39C34" w14:textId="77777777" w:rsidR="007C154F" w:rsidRPr="000A7441" w:rsidRDefault="007C154F" w:rsidP="00CD4AE9">
            <w:pPr>
              <w:widowControl w:val="0"/>
              <w:spacing w:before="60" w:after="60" w:line="240" w:lineRule="auto"/>
              <w:rPr>
                <w:rFonts w:asciiTheme="minorHAnsi" w:eastAsia="Calibri" w:hAnsiTheme="minorHAnsi" w:cs="Times New Roman"/>
                <w:sz w:val="20"/>
                <w:szCs w:val="20"/>
                <w:lang w:val="en-US"/>
              </w:rPr>
            </w:pPr>
          </w:p>
        </w:tc>
        <w:tc>
          <w:tcPr>
            <w:tcW w:w="709" w:type="dxa"/>
          </w:tcPr>
          <w:p w14:paraId="3A1C7512" w14:textId="77777777" w:rsidR="007C154F" w:rsidRPr="000A7441" w:rsidRDefault="007C154F" w:rsidP="00CD4AE9">
            <w:pPr>
              <w:widowControl w:val="0"/>
              <w:spacing w:before="60" w:after="60" w:line="240" w:lineRule="auto"/>
              <w:rPr>
                <w:rFonts w:asciiTheme="minorHAnsi" w:eastAsia="Calibri" w:hAnsiTheme="minorHAnsi" w:cs="Times New Roman"/>
                <w:sz w:val="20"/>
                <w:szCs w:val="20"/>
                <w:lang w:val="en-US"/>
              </w:rPr>
            </w:pPr>
          </w:p>
        </w:tc>
        <w:tc>
          <w:tcPr>
            <w:tcW w:w="673" w:type="dxa"/>
          </w:tcPr>
          <w:p w14:paraId="70C408E1" w14:textId="77777777" w:rsidR="007C154F" w:rsidRPr="000A7441" w:rsidRDefault="007C154F" w:rsidP="00CD4AE9">
            <w:pPr>
              <w:widowControl w:val="0"/>
              <w:spacing w:before="60" w:after="60" w:line="240" w:lineRule="auto"/>
              <w:rPr>
                <w:rFonts w:asciiTheme="minorHAnsi" w:eastAsia="Calibri" w:hAnsiTheme="minorHAnsi" w:cs="Times New Roman"/>
                <w:sz w:val="20"/>
                <w:szCs w:val="20"/>
                <w:lang w:val="en-US"/>
              </w:rPr>
            </w:pPr>
          </w:p>
        </w:tc>
        <w:tc>
          <w:tcPr>
            <w:tcW w:w="541" w:type="dxa"/>
          </w:tcPr>
          <w:p w14:paraId="2B959BAC" w14:textId="77777777" w:rsidR="007C154F" w:rsidRPr="000A7441" w:rsidRDefault="007C154F" w:rsidP="00CD4AE9">
            <w:pPr>
              <w:widowControl w:val="0"/>
              <w:spacing w:before="60" w:after="60" w:line="240" w:lineRule="auto"/>
              <w:ind w:left="40"/>
              <w:rPr>
                <w:rFonts w:asciiTheme="minorHAnsi" w:eastAsia="PMingLiU" w:hAnsiTheme="minorHAnsi" w:cs="PMingLiU"/>
                <w:sz w:val="20"/>
                <w:szCs w:val="20"/>
                <w:lang w:val="en-US"/>
              </w:rPr>
            </w:pPr>
            <w:r w:rsidRPr="000A7441">
              <w:rPr>
                <w:rFonts w:asciiTheme="minorHAnsi" w:eastAsia="Calibri" w:hAnsiTheme="minorHAnsi" w:cs="Times New Roman"/>
                <w:color w:val="231F20"/>
                <w:spacing w:val="-1"/>
                <w:w w:val="105"/>
                <w:sz w:val="20"/>
                <w:szCs w:val="20"/>
                <w:lang w:val="en-US"/>
              </w:rPr>
              <w:t>(8%</w:t>
            </w:r>
            <w:r w:rsidRPr="000A7441">
              <w:rPr>
                <w:rFonts w:asciiTheme="minorHAnsi" w:eastAsia="Calibri" w:hAnsiTheme="minorHAnsi" w:cs="Times New Roman"/>
                <w:color w:val="231F20"/>
                <w:spacing w:val="-2"/>
                <w:w w:val="105"/>
                <w:sz w:val="20"/>
                <w:szCs w:val="20"/>
                <w:lang w:val="en-US"/>
              </w:rPr>
              <w:t>)</w:t>
            </w:r>
          </w:p>
        </w:tc>
        <w:tc>
          <w:tcPr>
            <w:tcW w:w="620" w:type="dxa"/>
          </w:tcPr>
          <w:p w14:paraId="2581D999" w14:textId="77777777" w:rsidR="007C154F" w:rsidRPr="000A7441" w:rsidRDefault="007C154F" w:rsidP="00CD4AE9">
            <w:pPr>
              <w:widowControl w:val="0"/>
              <w:spacing w:before="60" w:after="60" w:line="240" w:lineRule="auto"/>
              <w:ind w:left="105"/>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(8%)</w:t>
            </w:r>
          </w:p>
        </w:tc>
        <w:tc>
          <w:tcPr>
            <w:tcW w:w="717" w:type="dxa"/>
          </w:tcPr>
          <w:p w14:paraId="01857A55" w14:textId="77777777" w:rsidR="007C154F" w:rsidRPr="000A7441" w:rsidRDefault="007C154F" w:rsidP="00CD4AE9">
            <w:pPr>
              <w:widowControl w:val="0"/>
              <w:spacing w:before="60" w:after="60" w:line="240" w:lineRule="auto"/>
              <w:ind w:left="40"/>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(2%)</w:t>
            </w:r>
          </w:p>
        </w:tc>
        <w:tc>
          <w:tcPr>
            <w:tcW w:w="850" w:type="dxa"/>
          </w:tcPr>
          <w:p w14:paraId="78B2C7BF" w14:textId="77777777" w:rsidR="007C154F" w:rsidRPr="000A7441" w:rsidRDefault="007C154F" w:rsidP="00CD4AE9">
            <w:pPr>
              <w:widowControl w:val="0"/>
              <w:spacing w:before="60" w:after="60" w:line="240" w:lineRule="auto"/>
              <w:ind w:left="184"/>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(4%)</w:t>
            </w:r>
          </w:p>
        </w:tc>
        <w:tc>
          <w:tcPr>
            <w:tcW w:w="685" w:type="dxa"/>
          </w:tcPr>
          <w:p w14:paraId="7DA5E56B" w14:textId="77777777" w:rsidR="007C154F" w:rsidRPr="000A7441" w:rsidRDefault="007C154F" w:rsidP="00CD4AE9">
            <w:pPr>
              <w:widowControl w:val="0"/>
              <w:spacing w:before="60" w:after="60" w:line="240" w:lineRule="auto"/>
              <w:rPr>
                <w:rFonts w:asciiTheme="minorHAnsi" w:eastAsia="Calibri" w:hAnsiTheme="minorHAnsi" w:cs="Times New Roman"/>
                <w:sz w:val="20"/>
                <w:szCs w:val="20"/>
                <w:lang w:val="en-US"/>
              </w:rPr>
            </w:pPr>
          </w:p>
        </w:tc>
        <w:tc>
          <w:tcPr>
            <w:tcW w:w="643" w:type="dxa"/>
          </w:tcPr>
          <w:p w14:paraId="605F28FD" w14:textId="77777777" w:rsidR="007C154F" w:rsidRPr="000A7441" w:rsidRDefault="007C154F" w:rsidP="00CD4AE9">
            <w:pPr>
              <w:widowControl w:val="0"/>
              <w:spacing w:before="60" w:after="60" w:line="240" w:lineRule="auto"/>
              <w:rPr>
                <w:rFonts w:asciiTheme="minorHAnsi" w:eastAsia="Calibri" w:hAnsiTheme="minorHAnsi" w:cs="Times New Roman"/>
                <w:sz w:val="20"/>
                <w:szCs w:val="20"/>
                <w:lang w:val="en-US"/>
              </w:rPr>
            </w:pPr>
          </w:p>
        </w:tc>
        <w:tc>
          <w:tcPr>
            <w:tcW w:w="840" w:type="dxa"/>
          </w:tcPr>
          <w:p w14:paraId="3DB45A23" w14:textId="77777777" w:rsidR="007C154F" w:rsidRPr="000A7441" w:rsidRDefault="007C154F" w:rsidP="00CD4AE9">
            <w:pPr>
              <w:widowControl w:val="0"/>
              <w:spacing w:before="60" w:after="60" w:line="240" w:lineRule="auto"/>
              <w:rPr>
                <w:rFonts w:asciiTheme="minorHAnsi" w:eastAsia="Calibri" w:hAnsiTheme="minorHAnsi" w:cs="Times New Roman"/>
                <w:sz w:val="20"/>
                <w:szCs w:val="20"/>
                <w:lang w:val="en-US"/>
              </w:rPr>
            </w:pPr>
          </w:p>
        </w:tc>
        <w:tc>
          <w:tcPr>
            <w:tcW w:w="992" w:type="dxa"/>
          </w:tcPr>
          <w:p w14:paraId="4AF2BD97" w14:textId="77777777" w:rsidR="007C154F" w:rsidRPr="000A7441" w:rsidRDefault="007C154F" w:rsidP="00CD4AE9">
            <w:pPr>
              <w:widowControl w:val="0"/>
              <w:spacing w:before="60" w:after="60" w:line="240" w:lineRule="auto"/>
              <w:rPr>
                <w:rFonts w:asciiTheme="minorHAnsi" w:eastAsia="Calibri" w:hAnsiTheme="minorHAnsi" w:cs="Times New Roman"/>
                <w:sz w:val="20"/>
                <w:szCs w:val="20"/>
                <w:lang w:val="en-US"/>
              </w:rPr>
            </w:pPr>
          </w:p>
        </w:tc>
      </w:tr>
      <w:tr w:rsidR="007C154F" w:rsidRPr="000A7441" w14:paraId="0CA6DAB2" w14:textId="77777777" w:rsidTr="00CD4AE9">
        <w:trPr>
          <w:trHeight w:hRule="exact" w:val="444"/>
        </w:trPr>
        <w:tc>
          <w:tcPr>
            <w:tcW w:w="1699" w:type="dxa"/>
            <w:vMerge w:val="restart"/>
          </w:tcPr>
          <w:p w14:paraId="5BA1ED4B" w14:textId="3787BCD6" w:rsidR="007C154F" w:rsidRPr="000A7441" w:rsidRDefault="007C154F" w:rsidP="00115A4F">
            <w:pPr>
              <w:widowControl w:val="0"/>
              <w:spacing w:before="60" w:after="60" w:line="240" w:lineRule="auto"/>
              <w:jc w:val="left"/>
              <w:rPr>
                <w:rFonts w:asciiTheme="minorHAnsi" w:eastAsia="PMingLiU" w:hAnsiTheme="minorHAnsi" w:cs="PMingLiU"/>
                <w:sz w:val="20"/>
                <w:szCs w:val="20"/>
                <w:lang w:val="en-US"/>
              </w:rPr>
            </w:pPr>
            <w:r w:rsidRPr="000A7441">
              <w:rPr>
                <w:rFonts w:asciiTheme="minorHAnsi" w:eastAsia="Calibri" w:hAnsiTheme="minorHAnsi" w:cs="Times New Roman"/>
                <w:color w:val="231F20"/>
                <w:spacing w:val="-1"/>
                <w:w w:val="105"/>
                <w:sz w:val="20"/>
                <w:szCs w:val="20"/>
                <w:lang w:val="en-US"/>
              </w:rPr>
              <w:t>Musculoskeletal</w:t>
            </w:r>
            <w:r w:rsidR="00115A4F">
              <w:rPr>
                <w:rFonts w:asciiTheme="minorHAnsi" w:eastAsia="PMingLiU" w:hAnsiTheme="minorHAnsi" w:cs="PMingLiU"/>
                <w:sz w:val="20"/>
                <w:szCs w:val="20"/>
                <w:lang w:val="en-US"/>
              </w:rPr>
              <w:t xml:space="preserve"> </w:t>
            </w:r>
            <w:r w:rsidRPr="000A7441">
              <w:rPr>
                <w:rFonts w:asciiTheme="minorHAnsi" w:eastAsia="Calibri" w:hAnsiTheme="minorHAnsi" w:cs="Times New Roman"/>
                <w:color w:val="231F20"/>
                <w:spacing w:val="-1"/>
                <w:w w:val="105"/>
                <w:sz w:val="20"/>
                <w:szCs w:val="20"/>
                <w:lang w:val="en-US"/>
              </w:rPr>
              <w:t>system disorder</w:t>
            </w:r>
          </w:p>
        </w:tc>
        <w:tc>
          <w:tcPr>
            <w:tcW w:w="685" w:type="dxa"/>
          </w:tcPr>
          <w:p w14:paraId="6E1943CA" w14:textId="77777777" w:rsidR="007C154F" w:rsidRPr="000A7441" w:rsidRDefault="007C154F" w:rsidP="00CD4AE9">
            <w:pPr>
              <w:widowControl w:val="0"/>
              <w:spacing w:before="60" w:after="60" w:line="240" w:lineRule="auto"/>
              <w:ind w:left="119"/>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3</w:t>
            </w:r>
          </w:p>
        </w:tc>
        <w:tc>
          <w:tcPr>
            <w:tcW w:w="709" w:type="dxa"/>
          </w:tcPr>
          <w:p w14:paraId="5A4A8BA6" w14:textId="77777777" w:rsidR="007C154F" w:rsidRPr="000A7441" w:rsidRDefault="007C154F" w:rsidP="00CD4AE9">
            <w:pPr>
              <w:widowControl w:val="0"/>
              <w:spacing w:before="60" w:after="60" w:line="240" w:lineRule="auto"/>
              <w:ind w:left="183"/>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3</w:t>
            </w:r>
          </w:p>
        </w:tc>
        <w:tc>
          <w:tcPr>
            <w:tcW w:w="740" w:type="dxa"/>
          </w:tcPr>
          <w:p w14:paraId="78DC5577" w14:textId="77777777" w:rsidR="007C154F" w:rsidRPr="000A7441" w:rsidRDefault="007C154F" w:rsidP="00CD4AE9">
            <w:pPr>
              <w:widowControl w:val="0"/>
              <w:spacing w:before="60" w:after="60" w:line="240" w:lineRule="auto"/>
              <w:ind w:right="91"/>
              <w:jc w:val="center"/>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708" w:type="dxa"/>
          </w:tcPr>
          <w:p w14:paraId="37C7A13B" w14:textId="77777777" w:rsidR="007C154F" w:rsidRPr="000A7441" w:rsidRDefault="007C154F" w:rsidP="00CD4AE9">
            <w:pPr>
              <w:widowControl w:val="0"/>
              <w:spacing w:before="60" w:after="60" w:line="240" w:lineRule="auto"/>
              <w:ind w:right="16"/>
              <w:jc w:val="center"/>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555" w:type="dxa"/>
          </w:tcPr>
          <w:p w14:paraId="00811699" w14:textId="77777777" w:rsidR="007C154F" w:rsidRPr="000A7441" w:rsidRDefault="007C154F" w:rsidP="00CD4AE9">
            <w:pPr>
              <w:widowControl w:val="0"/>
              <w:spacing w:before="60" w:after="60" w:line="240" w:lineRule="auto"/>
              <w:ind w:left="119"/>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1</w:t>
            </w:r>
          </w:p>
        </w:tc>
        <w:tc>
          <w:tcPr>
            <w:tcW w:w="673" w:type="dxa"/>
          </w:tcPr>
          <w:p w14:paraId="734CADF7" w14:textId="77777777" w:rsidR="007C154F" w:rsidRPr="000A7441" w:rsidRDefault="007C154F" w:rsidP="00CD4AE9">
            <w:pPr>
              <w:widowControl w:val="0"/>
              <w:spacing w:before="60" w:after="60" w:line="240" w:lineRule="auto"/>
              <w:ind w:left="184"/>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3</w:t>
            </w:r>
          </w:p>
        </w:tc>
        <w:tc>
          <w:tcPr>
            <w:tcW w:w="767" w:type="dxa"/>
          </w:tcPr>
          <w:p w14:paraId="5FBADA63" w14:textId="77777777" w:rsidR="007C154F" w:rsidRPr="000A7441" w:rsidRDefault="007C154F" w:rsidP="00CD4AE9">
            <w:pPr>
              <w:widowControl w:val="0"/>
              <w:spacing w:before="60" w:after="60" w:line="240" w:lineRule="auto"/>
              <w:ind w:left="40"/>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31</w:t>
            </w:r>
          </w:p>
        </w:tc>
        <w:tc>
          <w:tcPr>
            <w:tcW w:w="709" w:type="dxa"/>
          </w:tcPr>
          <w:p w14:paraId="1E58DE5C" w14:textId="77777777" w:rsidR="007C154F" w:rsidRPr="000A7441" w:rsidRDefault="007C154F" w:rsidP="00CD4AE9">
            <w:pPr>
              <w:widowControl w:val="0"/>
              <w:spacing w:before="60" w:after="60" w:line="240" w:lineRule="auto"/>
              <w:ind w:left="184"/>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9</w:t>
            </w:r>
          </w:p>
        </w:tc>
        <w:tc>
          <w:tcPr>
            <w:tcW w:w="709" w:type="dxa"/>
          </w:tcPr>
          <w:p w14:paraId="52573375" w14:textId="77777777" w:rsidR="007C154F" w:rsidRPr="000A7441" w:rsidRDefault="007C154F" w:rsidP="00CD4AE9">
            <w:pPr>
              <w:widowControl w:val="0"/>
              <w:spacing w:before="60" w:after="60" w:line="240" w:lineRule="auto"/>
              <w:ind w:right="77"/>
              <w:jc w:val="center"/>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673" w:type="dxa"/>
          </w:tcPr>
          <w:p w14:paraId="765DE6A4" w14:textId="77777777" w:rsidR="007C154F" w:rsidRPr="000A7441" w:rsidRDefault="007C154F" w:rsidP="00CD4AE9">
            <w:pPr>
              <w:widowControl w:val="0"/>
              <w:spacing w:before="60" w:after="60" w:line="240" w:lineRule="auto"/>
              <w:ind w:right="76"/>
              <w:jc w:val="center"/>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541" w:type="dxa"/>
          </w:tcPr>
          <w:p w14:paraId="0B662B4D" w14:textId="77777777" w:rsidR="007C154F" w:rsidRPr="000A7441" w:rsidRDefault="007C154F" w:rsidP="00CD4AE9">
            <w:pPr>
              <w:widowControl w:val="0"/>
              <w:spacing w:before="60" w:after="60" w:line="240" w:lineRule="auto"/>
              <w:ind w:left="119"/>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620" w:type="dxa"/>
          </w:tcPr>
          <w:p w14:paraId="6997D6E7" w14:textId="77777777" w:rsidR="007C154F" w:rsidRPr="000A7441" w:rsidRDefault="007C154F" w:rsidP="00CD4AE9">
            <w:pPr>
              <w:widowControl w:val="0"/>
              <w:spacing w:before="60" w:after="60" w:line="240" w:lineRule="auto"/>
              <w:ind w:left="184"/>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717" w:type="dxa"/>
          </w:tcPr>
          <w:p w14:paraId="011C4306" w14:textId="77777777" w:rsidR="007C154F" w:rsidRPr="000A7441" w:rsidRDefault="007C154F" w:rsidP="00CD4AE9">
            <w:pPr>
              <w:widowControl w:val="0"/>
              <w:spacing w:before="60" w:after="60" w:line="240" w:lineRule="auto"/>
              <w:ind w:left="40"/>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19</w:t>
            </w:r>
          </w:p>
        </w:tc>
        <w:tc>
          <w:tcPr>
            <w:tcW w:w="850" w:type="dxa"/>
          </w:tcPr>
          <w:p w14:paraId="3443EE42" w14:textId="77777777" w:rsidR="007C154F" w:rsidRPr="000A7441" w:rsidRDefault="007C154F" w:rsidP="00CD4AE9">
            <w:pPr>
              <w:widowControl w:val="0"/>
              <w:spacing w:before="60" w:after="60" w:line="240" w:lineRule="auto"/>
              <w:ind w:left="184"/>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9</w:t>
            </w:r>
          </w:p>
        </w:tc>
        <w:tc>
          <w:tcPr>
            <w:tcW w:w="685" w:type="dxa"/>
          </w:tcPr>
          <w:p w14:paraId="2D1832D8" w14:textId="77777777" w:rsidR="007C154F" w:rsidRPr="000A7441" w:rsidRDefault="007C154F" w:rsidP="00CD4AE9">
            <w:pPr>
              <w:widowControl w:val="0"/>
              <w:spacing w:before="60" w:after="60" w:line="240" w:lineRule="auto"/>
              <w:ind w:left="119"/>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643" w:type="dxa"/>
          </w:tcPr>
          <w:p w14:paraId="146357C9" w14:textId="77777777" w:rsidR="007C154F" w:rsidRPr="000A7441" w:rsidRDefault="007C154F" w:rsidP="00CD4AE9">
            <w:pPr>
              <w:widowControl w:val="0"/>
              <w:spacing w:before="60" w:after="60" w:line="240" w:lineRule="auto"/>
              <w:ind w:left="184"/>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840" w:type="dxa"/>
          </w:tcPr>
          <w:p w14:paraId="422B648B" w14:textId="77777777" w:rsidR="007C154F" w:rsidRPr="000A7441" w:rsidRDefault="007C154F" w:rsidP="00CD4AE9">
            <w:pPr>
              <w:widowControl w:val="0"/>
              <w:spacing w:before="60" w:after="60" w:line="240" w:lineRule="auto"/>
              <w:ind w:left="184"/>
              <w:rPr>
                <w:rFonts w:asciiTheme="minorHAnsi" w:eastAsia="PMingLiU" w:hAnsiTheme="minorHAnsi" w:cs="PMingLiU"/>
                <w:color w:val="231F20"/>
                <w:w w:val="60"/>
                <w:sz w:val="20"/>
                <w:szCs w:val="20"/>
                <w:lang w:val="en-US"/>
              </w:rPr>
            </w:pPr>
            <w:r w:rsidRPr="000A7441">
              <w:rPr>
                <w:rFonts w:asciiTheme="minorHAnsi" w:eastAsia="PMingLiU" w:hAnsiTheme="minorHAnsi" w:cs="PMingLiU"/>
                <w:color w:val="231F20"/>
                <w:w w:val="60"/>
                <w:sz w:val="20"/>
                <w:szCs w:val="20"/>
                <w:lang w:val="en-US"/>
              </w:rPr>
              <w:t>-</w:t>
            </w:r>
          </w:p>
        </w:tc>
        <w:tc>
          <w:tcPr>
            <w:tcW w:w="992" w:type="dxa"/>
          </w:tcPr>
          <w:p w14:paraId="15BCF244" w14:textId="77777777" w:rsidR="007C154F" w:rsidRPr="000A7441" w:rsidRDefault="007C154F" w:rsidP="00CD4AE9">
            <w:pPr>
              <w:widowControl w:val="0"/>
              <w:spacing w:before="60" w:after="60" w:line="240" w:lineRule="auto"/>
              <w:ind w:left="184"/>
              <w:rPr>
                <w:rFonts w:asciiTheme="minorHAnsi" w:eastAsia="PMingLiU" w:hAnsiTheme="minorHAnsi" w:cs="PMingLiU"/>
                <w:color w:val="231F20"/>
                <w:w w:val="60"/>
                <w:sz w:val="20"/>
                <w:szCs w:val="20"/>
                <w:lang w:val="en-US"/>
              </w:rPr>
            </w:pPr>
            <w:r w:rsidRPr="000A7441">
              <w:rPr>
                <w:rFonts w:asciiTheme="minorHAnsi" w:eastAsia="PMingLiU" w:hAnsiTheme="minorHAnsi" w:cs="PMingLiU"/>
                <w:color w:val="231F20"/>
                <w:w w:val="60"/>
                <w:sz w:val="20"/>
                <w:szCs w:val="20"/>
                <w:lang w:val="en-US"/>
              </w:rPr>
              <w:t>-</w:t>
            </w:r>
          </w:p>
        </w:tc>
      </w:tr>
      <w:tr w:rsidR="007C154F" w:rsidRPr="000A7441" w14:paraId="016390A5" w14:textId="77777777" w:rsidTr="00CD4AE9">
        <w:trPr>
          <w:trHeight w:hRule="exact" w:val="453"/>
        </w:trPr>
        <w:tc>
          <w:tcPr>
            <w:tcW w:w="1699" w:type="dxa"/>
            <w:vMerge/>
          </w:tcPr>
          <w:p w14:paraId="782096C8" w14:textId="77777777" w:rsidR="007C154F" w:rsidRPr="000A7441" w:rsidRDefault="007C154F" w:rsidP="00115A4F">
            <w:pPr>
              <w:widowControl w:val="0"/>
              <w:spacing w:before="60" w:after="60" w:line="240" w:lineRule="auto"/>
              <w:ind w:left="265"/>
              <w:jc w:val="left"/>
              <w:rPr>
                <w:rFonts w:asciiTheme="minorHAnsi" w:eastAsia="PMingLiU" w:hAnsiTheme="minorHAnsi" w:cs="PMingLiU"/>
                <w:sz w:val="20"/>
                <w:szCs w:val="20"/>
                <w:lang w:val="en-US"/>
              </w:rPr>
            </w:pPr>
          </w:p>
        </w:tc>
        <w:tc>
          <w:tcPr>
            <w:tcW w:w="685" w:type="dxa"/>
          </w:tcPr>
          <w:p w14:paraId="154578BC" w14:textId="77777777" w:rsidR="007C154F" w:rsidRPr="000A7441" w:rsidRDefault="007C154F" w:rsidP="00CD4AE9">
            <w:pPr>
              <w:widowControl w:val="0"/>
              <w:spacing w:before="60" w:after="60" w:line="240" w:lineRule="auto"/>
              <w:ind w:left="40"/>
              <w:rPr>
                <w:rFonts w:asciiTheme="minorHAnsi" w:eastAsia="PMingLiU" w:hAnsiTheme="minorHAnsi" w:cs="PMingLiU"/>
                <w:sz w:val="20"/>
                <w:szCs w:val="20"/>
                <w:lang w:val="en-US"/>
              </w:rPr>
            </w:pPr>
            <w:r w:rsidRPr="000A7441">
              <w:rPr>
                <w:rFonts w:asciiTheme="minorHAnsi" w:eastAsia="Calibri" w:hAnsiTheme="minorHAnsi" w:cs="Times New Roman"/>
                <w:color w:val="231F20"/>
                <w:spacing w:val="-1"/>
                <w:w w:val="105"/>
                <w:sz w:val="20"/>
                <w:szCs w:val="20"/>
                <w:lang w:val="en-US"/>
              </w:rPr>
              <w:t>(5%</w:t>
            </w:r>
            <w:r w:rsidRPr="000A7441">
              <w:rPr>
                <w:rFonts w:asciiTheme="minorHAnsi" w:eastAsia="Calibri" w:hAnsiTheme="minorHAnsi" w:cs="Times New Roman"/>
                <w:color w:val="231F20"/>
                <w:spacing w:val="-2"/>
                <w:w w:val="105"/>
                <w:sz w:val="20"/>
                <w:szCs w:val="20"/>
                <w:lang w:val="en-US"/>
              </w:rPr>
              <w:t>)</w:t>
            </w:r>
          </w:p>
        </w:tc>
        <w:tc>
          <w:tcPr>
            <w:tcW w:w="709" w:type="dxa"/>
          </w:tcPr>
          <w:p w14:paraId="2535845D" w14:textId="77777777" w:rsidR="007C154F" w:rsidRPr="000A7441" w:rsidRDefault="007C154F" w:rsidP="00CD4AE9">
            <w:pPr>
              <w:widowControl w:val="0"/>
              <w:spacing w:before="60" w:after="60" w:line="240" w:lineRule="auto"/>
              <w:ind w:left="104"/>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(5%)</w:t>
            </w:r>
          </w:p>
        </w:tc>
        <w:tc>
          <w:tcPr>
            <w:tcW w:w="740" w:type="dxa"/>
          </w:tcPr>
          <w:p w14:paraId="1123A2E1" w14:textId="77777777" w:rsidR="007C154F" w:rsidRPr="000A7441" w:rsidRDefault="007C154F" w:rsidP="00CD4AE9">
            <w:pPr>
              <w:widowControl w:val="0"/>
              <w:spacing w:before="60" w:after="60" w:line="240" w:lineRule="auto"/>
              <w:rPr>
                <w:rFonts w:asciiTheme="minorHAnsi" w:eastAsia="Calibri" w:hAnsiTheme="minorHAnsi" w:cs="Times New Roman"/>
                <w:sz w:val="20"/>
                <w:szCs w:val="20"/>
                <w:lang w:val="en-US"/>
              </w:rPr>
            </w:pPr>
          </w:p>
        </w:tc>
        <w:tc>
          <w:tcPr>
            <w:tcW w:w="708" w:type="dxa"/>
          </w:tcPr>
          <w:p w14:paraId="1F2C42F8" w14:textId="77777777" w:rsidR="007C154F" w:rsidRPr="000A7441" w:rsidRDefault="007C154F" w:rsidP="00CD4AE9">
            <w:pPr>
              <w:widowControl w:val="0"/>
              <w:spacing w:before="60" w:after="60" w:line="240" w:lineRule="auto"/>
              <w:rPr>
                <w:rFonts w:asciiTheme="minorHAnsi" w:eastAsia="Calibri" w:hAnsiTheme="minorHAnsi" w:cs="Times New Roman"/>
                <w:sz w:val="20"/>
                <w:szCs w:val="20"/>
                <w:lang w:val="en-US"/>
              </w:rPr>
            </w:pPr>
          </w:p>
        </w:tc>
        <w:tc>
          <w:tcPr>
            <w:tcW w:w="555" w:type="dxa"/>
          </w:tcPr>
          <w:p w14:paraId="0011E489" w14:textId="77777777" w:rsidR="007C154F" w:rsidRPr="000A7441" w:rsidRDefault="007C154F" w:rsidP="00CD4AE9">
            <w:pPr>
              <w:widowControl w:val="0"/>
              <w:spacing w:before="60" w:after="60" w:line="240" w:lineRule="auto"/>
              <w:ind w:left="40"/>
              <w:rPr>
                <w:rFonts w:asciiTheme="minorHAnsi" w:eastAsia="PMingLiU" w:hAnsiTheme="minorHAnsi" w:cs="PMingLiU"/>
                <w:sz w:val="20"/>
                <w:szCs w:val="20"/>
                <w:lang w:val="en-US"/>
              </w:rPr>
            </w:pPr>
            <w:r w:rsidRPr="000A7441">
              <w:rPr>
                <w:rFonts w:asciiTheme="minorHAnsi" w:eastAsia="Calibri" w:hAnsiTheme="minorHAnsi" w:cs="Times New Roman"/>
                <w:color w:val="231F20"/>
                <w:spacing w:val="-1"/>
                <w:w w:val="105"/>
                <w:sz w:val="20"/>
                <w:szCs w:val="20"/>
                <w:lang w:val="en-US"/>
              </w:rPr>
              <w:t>(2%</w:t>
            </w:r>
            <w:r w:rsidRPr="000A7441">
              <w:rPr>
                <w:rFonts w:asciiTheme="minorHAnsi" w:eastAsia="Calibri" w:hAnsiTheme="minorHAnsi" w:cs="Times New Roman"/>
                <w:color w:val="231F20"/>
                <w:spacing w:val="-2"/>
                <w:w w:val="105"/>
                <w:sz w:val="20"/>
                <w:szCs w:val="20"/>
                <w:lang w:val="en-US"/>
              </w:rPr>
              <w:t>)</w:t>
            </w:r>
          </w:p>
        </w:tc>
        <w:tc>
          <w:tcPr>
            <w:tcW w:w="673" w:type="dxa"/>
          </w:tcPr>
          <w:p w14:paraId="49791756" w14:textId="77777777" w:rsidR="007C154F" w:rsidRPr="000A7441" w:rsidRDefault="007C154F" w:rsidP="00CD4AE9">
            <w:pPr>
              <w:widowControl w:val="0"/>
              <w:spacing w:before="60" w:after="60" w:line="240" w:lineRule="auto"/>
              <w:ind w:left="105"/>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(4%)</w:t>
            </w:r>
          </w:p>
        </w:tc>
        <w:tc>
          <w:tcPr>
            <w:tcW w:w="767" w:type="dxa"/>
          </w:tcPr>
          <w:p w14:paraId="45812798" w14:textId="77777777" w:rsidR="007C154F" w:rsidRPr="000A7441" w:rsidRDefault="007C154F" w:rsidP="00CD4AE9">
            <w:pPr>
              <w:widowControl w:val="0"/>
              <w:spacing w:before="60" w:after="60" w:line="240" w:lineRule="auto"/>
              <w:ind w:left="40"/>
              <w:rPr>
                <w:rFonts w:asciiTheme="minorHAnsi" w:eastAsia="PMingLiU" w:hAnsiTheme="minorHAnsi" w:cs="PMingLiU"/>
                <w:sz w:val="20"/>
                <w:szCs w:val="20"/>
                <w:lang w:val="en-US"/>
              </w:rPr>
            </w:pPr>
            <w:r w:rsidRPr="000A7441">
              <w:rPr>
                <w:rFonts w:asciiTheme="minorHAnsi" w:eastAsia="Calibri" w:hAnsiTheme="minorHAnsi" w:cs="Times New Roman"/>
                <w:color w:val="231F20"/>
                <w:spacing w:val="-1"/>
                <w:w w:val="105"/>
                <w:sz w:val="20"/>
                <w:szCs w:val="20"/>
                <w:lang w:val="en-US"/>
              </w:rPr>
              <w:t>(5%</w:t>
            </w:r>
            <w:r w:rsidRPr="000A7441">
              <w:rPr>
                <w:rFonts w:asciiTheme="minorHAnsi" w:eastAsia="Calibri" w:hAnsiTheme="minorHAnsi" w:cs="Times New Roman"/>
                <w:color w:val="231F20"/>
                <w:spacing w:val="-2"/>
                <w:w w:val="105"/>
                <w:sz w:val="20"/>
                <w:szCs w:val="20"/>
                <w:lang w:val="en-US"/>
              </w:rPr>
              <w:t>)</w:t>
            </w:r>
          </w:p>
        </w:tc>
        <w:tc>
          <w:tcPr>
            <w:tcW w:w="709" w:type="dxa"/>
          </w:tcPr>
          <w:p w14:paraId="06D8C22C" w14:textId="77777777" w:rsidR="007C154F" w:rsidRPr="000A7441" w:rsidRDefault="007C154F" w:rsidP="00CD4AE9">
            <w:pPr>
              <w:widowControl w:val="0"/>
              <w:spacing w:before="60" w:after="60" w:line="240" w:lineRule="auto"/>
              <w:ind w:left="184"/>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(4%)</w:t>
            </w:r>
          </w:p>
        </w:tc>
        <w:tc>
          <w:tcPr>
            <w:tcW w:w="709" w:type="dxa"/>
          </w:tcPr>
          <w:p w14:paraId="449DBE31" w14:textId="77777777" w:rsidR="007C154F" w:rsidRPr="000A7441" w:rsidRDefault="007C154F" w:rsidP="00CD4AE9">
            <w:pPr>
              <w:widowControl w:val="0"/>
              <w:spacing w:before="60" w:after="60" w:line="240" w:lineRule="auto"/>
              <w:rPr>
                <w:rFonts w:asciiTheme="minorHAnsi" w:eastAsia="Calibri" w:hAnsiTheme="minorHAnsi" w:cs="Times New Roman"/>
                <w:sz w:val="20"/>
                <w:szCs w:val="20"/>
                <w:lang w:val="en-US"/>
              </w:rPr>
            </w:pPr>
          </w:p>
        </w:tc>
        <w:tc>
          <w:tcPr>
            <w:tcW w:w="673" w:type="dxa"/>
          </w:tcPr>
          <w:p w14:paraId="72963E15" w14:textId="77777777" w:rsidR="007C154F" w:rsidRPr="000A7441" w:rsidRDefault="007C154F" w:rsidP="00CD4AE9">
            <w:pPr>
              <w:widowControl w:val="0"/>
              <w:spacing w:before="60" w:after="60" w:line="240" w:lineRule="auto"/>
              <w:rPr>
                <w:rFonts w:asciiTheme="minorHAnsi" w:eastAsia="Calibri" w:hAnsiTheme="minorHAnsi" w:cs="Times New Roman"/>
                <w:sz w:val="20"/>
                <w:szCs w:val="20"/>
                <w:lang w:val="en-US"/>
              </w:rPr>
            </w:pPr>
          </w:p>
        </w:tc>
        <w:tc>
          <w:tcPr>
            <w:tcW w:w="541" w:type="dxa"/>
          </w:tcPr>
          <w:p w14:paraId="08D89522" w14:textId="77777777" w:rsidR="007C154F" w:rsidRPr="000A7441" w:rsidRDefault="007C154F" w:rsidP="00CD4AE9">
            <w:pPr>
              <w:widowControl w:val="0"/>
              <w:spacing w:before="60" w:after="60" w:line="240" w:lineRule="auto"/>
              <w:rPr>
                <w:rFonts w:asciiTheme="minorHAnsi" w:eastAsia="Calibri" w:hAnsiTheme="minorHAnsi" w:cs="Times New Roman"/>
                <w:sz w:val="20"/>
                <w:szCs w:val="20"/>
                <w:lang w:val="en-US"/>
              </w:rPr>
            </w:pPr>
          </w:p>
        </w:tc>
        <w:tc>
          <w:tcPr>
            <w:tcW w:w="620" w:type="dxa"/>
          </w:tcPr>
          <w:p w14:paraId="77DDE33C" w14:textId="77777777" w:rsidR="007C154F" w:rsidRPr="000A7441" w:rsidRDefault="007C154F" w:rsidP="00CD4AE9">
            <w:pPr>
              <w:widowControl w:val="0"/>
              <w:spacing w:before="60" w:after="60" w:line="240" w:lineRule="auto"/>
              <w:rPr>
                <w:rFonts w:asciiTheme="minorHAnsi" w:eastAsia="Calibri" w:hAnsiTheme="minorHAnsi" w:cs="Times New Roman"/>
                <w:sz w:val="20"/>
                <w:szCs w:val="20"/>
                <w:lang w:val="en-US"/>
              </w:rPr>
            </w:pPr>
          </w:p>
        </w:tc>
        <w:tc>
          <w:tcPr>
            <w:tcW w:w="717" w:type="dxa"/>
          </w:tcPr>
          <w:p w14:paraId="1663633E" w14:textId="77777777" w:rsidR="007C154F" w:rsidRPr="000A7441" w:rsidRDefault="007C154F" w:rsidP="00CD4AE9">
            <w:pPr>
              <w:widowControl w:val="0"/>
              <w:spacing w:before="60" w:after="60" w:line="240" w:lineRule="auto"/>
              <w:ind w:left="40"/>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(3%)</w:t>
            </w:r>
          </w:p>
        </w:tc>
        <w:tc>
          <w:tcPr>
            <w:tcW w:w="850" w:type="dxa"/>
          </w:tcPr>
          <w:p w14:paraId="7DE31152" w14:textId="77777777" w:rsidR="007C154F" w:rsidRPr="000A7441" w:rsidRDefault="007C154F" w:rsidP="00CD4AE9">
            <w:pPr>
              <w:widowControl w:val="0"/>
              <w:spacing w:before="60" w:after="60" w:line="240" w:lineRule="auto"/>
              <w:ind w:left="184"/>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(4%)</w:t>
            </w:r>
          </w:p>
        </w:tc>
        <w:tc>
          <w:tcPr>
            <w:tcW w:w="685" w:type="dxa"/>
          </w:tcPr>
          <w:p w14:paraId="0B1C61CA" w14:textId="77777777" w:rsidR="007C154F" w:rsidRPr="000A7441" w:rsidRDefault="007C154F" w:rsidP="00CD4AE9">
            <w:pPr>
              <w:widowControl w:val="0"/>
              <w:spacing w:before="60" w:after="60" w:line="240" w:lineRule="auto"/>
              <w:rPr>
                <w:rFonts w:asciiTheme="minorHAnsi" w:eastAsia="Calibri" w:hAnsiTheme="minorHAnsi" w:cs="Times New Roman"/>
                <w:sz w:val="20"/>
                <w:szCs w:val="20"/>
                <w:lang w:val="en-US"/>
              </w:rPr>
            </w:pPr>
          </w:p>
        </w:tc>
        <w:tc>
          <w:tcPr>
            <w:tcW w:w="643" w:type="dxa"/>
          </w:tcPr>
          <w:p w14:paraId="5AE0448B" w14:textId="77777777" w:rsidR="007C154F" w:rsidRPr="000A7441" w:rsidRDefault="007C154F" w:rsidP="00CD4AE9">
            <w:pPr>
              <w:widowControl w:val="0"/>
              <w:spacing w:before="60" w:after="60" w:line="240" w:lineRule="auto"/>
              <w:rPr>
                <w:rFonts w:asciiTheme="minorHAnsi" w:eastAsia="Calibri" w:hAnsiTheme="minorHAnsi" w:cs="Times New Roman"/>
                <w:sz w:val="20"/>
                <w:szCs w:val="20"/>
                <w:lang w:val="en-US"/>
              </w:rPr>
            </w:pPr>
          </w:p>
        </w:tc>
        <w:tc>
          <w:tcPr>
            <w:tcW w:w="840" w:type="dxa"/>
          </w:tcPr>
          <w:p w14:paraId="68B2713E" w14:textId="77777777" w:rsidR="007C154F" w:rsidRPr="000A7441" w:rsidRDefault="007C154F" w:rsidP="00CD4AE9">
            <w:pPr>
              <w:widowControl w:val="0"/>
              <w:spacing w:before="60" w:after="60" w:line="240" w:lineRule="auto"/>
              <w:rPr>
                <w:rFonts w:asciiTheme="minorHAnsi" w:eastAsia="Calibri" w:hAnsiTheme="minorHAnsi" w:cs="Times New Roman"/>
                <w:sz w:val="20"/>
                <w:szCs w:val="20"/>
                <w:lang w:val="en-US"/>
              </w:rPr>
            </w:pPr>
          </w:p>
        </w:tc>
        <w:tc>
          <w:tcPr>
            <w:tcW w:w="992" w:type="dxa"/>
          </w:tcPr>
          <w:p w14:paraId="20AF552E" w14:textId="77777777" w:rsidR="007C154F" w:rsidRPr="000A7441" w:rsidRDefault="007C154F" w:rsidP="00CD4AE9">
            <w:pPr>
              <w:widowControl w:val="0"/>
              <w:spacing w:before="60" w:after="60" w:line="240" w:lineRule="auto"/>
              <w:rPr>
                <w:rFonts w:asciiTheme="minorHAnsi" w:eastAsia="Calibri" w:hAnsiTheme="minorHAnsi" w:cs="Times New Roman"/>
                <w:sz w:val="20"/>
                <w:szCs w:val="20"/>
                <w:lang w:val="en-US"/>
              </w:rPr>
            </w:pPr>
          </w:p>
        </w:tc>
      </w:tr>
      <w:tr w:rsidR="007C154F" w:rsidRPr="000A7441" w14:paraId="6D14AF5D" w14:textId="77777777" w:rsidTr="00CD4AE9">
        <w:trPr>
          <w:trHeight w:hRule="exact" w:val="439"/>
        </w:trPr>
        <w:tc>
          <w:tcPr>
            <w:tcW w:w="1699" w:type="dxa"/>
            <w:vMerge w:val="restart"/>
          </w:tcPr>
          <w:p w14:paraId="0C4E9B58" w14:textId="6000561A" w:rsidR="007C154F" w:rsidRPr="000A7441" w:rsidRDefault="007C154F" w:rsidP="00115A4F">
            <w:pPr>
              <w:widowControl w:val="0"/>
              <w:spacing w:before="60" w:after="60" w:line="240" w:lineRule="auto"/>
              <w:jc w:val="left"/>
              <w:rPr>
                <w:rFonts w:asciiTheme="minorHAnsi" w:eastAsia="PMingLiU" w:hAnsiTheme="minorHAnsi" w:cs="PMingLiU"/>
                <w:sz w:val="20"/>
                <w:szCs w:val="20"/>
                <w:lang w:val="en-US"/>
              </w:rPr>
            </w:pPr>
            <w:r w:rsidRPr="000A7441">
              <w:rPr>
                <w:rFonts w:asciiTheme="minorHAnsi" w:eastAsia="Calibri" w:hAnsiTheme="minorHAnsi" w:cs="Times New Roman"/>
                <w:color w:val="231F20"/>
                <w:spacing w:val="-1"/>
                <w:w w:val="105"/>
                <w:sz w:val="20"/>
                <w:szCs w:val="20"/>
                <w:lang w:val="en-US"/>
              </w:rPr>
              <w:t>Discontinuations</w:t>
            </w:r>
            <w:r w:rsidRPr="000A7441">
              <w:rPr>
                <w:rFonts w:asciiTheme="minorHAnsi" w:eastAsia="Calibri" w:hAnsiTheme="minorHAnsi" w:cs="Times New Roman"/>
                <w:color w:val="231F20"/>
                <w:spacing w:val="8"/>
                <w:w w:val="105"/>
                <w:sz w:val="20"/>
                <w:szCs w:val="20"/>
                <w:lang w:val="en-US"/>
              </w:rPr>
              <w:t xml:space="preserve"> </w:t>
            </w:r>
            <w:r w:rsidRPr="000A7441">
              <w:rPr>
                <w:rFonts w:asciiTheme="minorHAnsi" w:eastAsia="Calibri" w:hAnsiTheme="minorHAnsi" w:cs="Times New Roman"/>
                <w:color w:val="231F20"/>
                <w:w w:val="105"/>
                <w:sz w:val="20"/>
                <w:szCs w:val="20"/>
                <w:lang w:val="en-US"/>
              </w:rPr>
              <w:t>due</w:t>
            </w:r>
            <w:r w:rsidR="00115A4F">
              <w:rPr>
                <w:rFonts w:asciiTheme="minorHAnsi" w:eastAsia="Calibri" w:hAnsiTheme="minorHAnsi" w:cs="Times New Roman"/>
                <w:color w:val="231F20"/>
                <w:w w:val="105"/>
                <w:sz w:val="20"/>
                <w:szCs w:val="20"/>
                <w:lang w:val="en-US"/>
              </w:rPr>
              <w:t xml:space="preserve"> </w:t>
            </w:r>
            <w:r w:rsidRPr="000A7441">
              <w:rPr>
                <w:rFonts w:asciiTheme="minorHAnsi" w:eastAsia="Calibri" w:hAnsiTheme="minorHAnsi" w:cs="Times New Roman"/>
                <w:color w:val="231F20"/>
                <w:w w:val="105"/>
                <w:sz w:val="20"/>
                <w:szCs w:val="20"/>
                <w:lang w:val="en-US"/>
              </w:rPr>
              <w:t>to</w:t>
            </w:r>
            <w:r w:rsidRPr="000A7441">
              <w:rPr>
                <w:rFonts w:asciiTheme="minorHAnsi" w:eastAsia="Calibri" w:hAnsiTheme="minorHAnsi" w:cs="Times New Roman"/>
                <w:color w:val="231F20"/>
                <w:spacing w:val="6"/>
                <w:w w:val="105"/>
                <w:sz w:val="20"/>
                <w:szCs w:val="20"/>
                <w:lang w:val="en-US"/>
              </w:rPr>
              <w:t xml:space="preserve"> </w:t>
            </w:r>
            <w:r w:rsidRPr="000A7441">
              <w:rPr>
                <w:rFonts w:asciiTheme="minorHAnsi" w:eastAsia="Calibri" w:hAnsiTheme="minorHAnsi" w:cs="Times New Roman"/>
                <w:color w:val="231F20"/>
                <w:w w:val="105"/>
                <w:sz w:val="20"/>
                <w:szCs w:val="20"/>
                <w:lang w:val="en-US"/>
              </w:rPr>
              <w:t>any</w:t>
            </w:r>
            <w:r w:rsidRPr="000A7441">
              <w:rPr>
                <w:rFonts w:asciiTheme="minorHAnsi" w:eastAsia="Calibri" w:hAnsiTheme="minorHAnsi" w:cs="Times New Roman"/>
                <w:color w:val="231F20"/>
                <w:spacing w:val="6"/>
                <w:w w:val="105"/>
                <w:sz w:val="20"/>
                <w:szCs w:val="20"/>
                <w:lang w:val="en-US"/>
              </w:rPr>
              <w:t xml:space="preserve"> </w:t>
            </w:r>
            <w:r w:rsidRPr="000A7441">
              <w:rPr>
                <w:rFonts w:asciiTheme="minorHAnsi" w:eastAsia="Calibri" w:hAnsiTheme="minorHAnsi" w:cs="Times New Roman"/>
                <w:color w:val="231F20"/>
                <w:spacing w:val="-1"/>
                <w:w w:val="105"/>
                <w:sz w:val="20"/>
                <w:szCs w:val="20"/>
                <w:lang w:val="en-US"/>
              </w:rPr>
              <w:t>adverse</w:t>
            </w:r>
            <w:r w:rsidRPr="000A7441">
              <w:rPr>
                <w:rFonts w:asciiTheme="minorHAnsi" w:eastAsia="Calibri" w:hAnsiTheme="minorHAnsi" w:cs="Times New Roman"/>
                <w:color w:val="231F20"/>
                <w:spacing w:val="7"/>
                <w:w w:val="105"/>
                <w:sz w:val="20"/>
                <w:szCs w:val="20"/>
                <w:lang w:val="en-US"/>
              </w:rPr>
              <w:t xml:space="preserve"> </w:t>
            </w:r>
            <w:r w:rsidRPr="000A7441">
              <w:rPr>
                <w:rFonts w:asciiTheme="minorHAnsi" w:eastAsia="Calibri" w:hAnsiTheme="minorHAnsi" w:cs="Times New Roman"/>
                <w:color w:val="231F20"/>
                <w:w w:val="105"/>
                <w:sz w:val="20"/>
                <w:szCs w:val="20"/>
                <w:lang w:val="en-US"/>
              </w:rPr>
              <w:t>events</w:t>
            </w:r>
          </w:p>
        </w:tc>
        <w:tc>
          <w:tcPr>
            <w:tcW w:w="685" w:type="dxa"/>
          </w:tcPr>
          <w:p w14:paraId="3EAA3478" w14:textId="77777777" w:rsidR="007C154F" w:rsidRPr="000A7441" w:rsidRDefault="007C154F" w:rsidP="00CD4AE9">
            <w:pPr>
              <w:widowControl w:val="0"/>
              <w:spacing w:before="60" w:after="60" w:line="240" w:lineRule="auto"/>
              <w:ind w:left="119"/>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3</w:t>
            </w:r>
          </w:p>
        </w:tc>
        <w:tc>
          <w:tcPr>
            <w:tcW w:w="709" w:type="dxa"/>
          </w:tcPr>
          <w:p w14:paraId="22ABAD99" w14:textId="77777777" w:rsidR="007C154F" w:rsidRPr="000A7441" w:rsidRDefault="007C154F" w:rsidP="00CD4AE9">
            <w:pPr>
              <w:widowControl w:val="0"/>
              <w:spacing w:before="60" w:after="60" w:line="240" w:lineRule="auto"/>
              <w:ind w:left="183"/>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3</w:t>
            </w:r>
          </w:p>
        </w:tc>
        <w:tc>
          <w:tcPr>
            <w:tcW w:w="740" w:type="dxa"/>
          </w:tcPr>
          <w:p w14:paraId="2F2F7D6E" w14:textId="77777777" w:rsidR="007C154F" w:rsidRPr="000A7441" w:rsidRDefault="007C154F" w:rsidP="00CD4AE9">
            <w:pPr>
              <w:widowControl w:val="0"/>
              <w:spacing w:before="60" w:after="60" w:line="240" w:lineRule="auto"/>
              <w:ind w:right="91"/>
              <w:jc w:val="center"/>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2</w:t>
            </w:r>
          </w:p>
        </w:tc>
        <w:tc>
          <w:tcPr>
            <w:tcW w:w="708" w:type="dxa"/>
          </w:tcPr>
          <w:p w14:paraId="4BEBBD4D" w14:textId="77777777" w:rsidR="007C154F" w:rsidRPr="000A7441" w:rsidRDefault="007C154F" w:rsidP="00CD4AE9">
            <w:pPr>
              <w:widowControl w:val="0"/>
              <w:spacing w:before="60" w:after="60" w:line="240" w:lineRule="auto"/>
              <w:ind w:right="16"/>
              <w:jc w:val="center"/>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2</w:t>
            </w:r>
          </w:p>
        </w:tc>
        <w:tc>
          <w:tcPr>
            <w:tcW w:w="555" w:type="dxa"/>
          </w:tcPr>
          <w:p w14:paraId="2DCA12BC" w14:textId="77777777" w:rsidR="007C154F" w:rsidRPr="000A7441" w:rsidRDefault="007C154F" w:rsidP="00CD4AE9">
            <w:pPr>
              <w:widowControl w:val="0"/>
              <w:spacing w:before="60" w:after="60" w:line="240" w:lineRule="auto"/>
              <w:ind w:left="119"/>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5</w:t>
            </w:r>
          </w:p>
        </w:tc>
        <w:tc>
          <w:tcPr>
            <w:tcW w:w="673" w:type="dxa"/>
          </w:tcPr>
          <w:p w14:paraId="3C3D6F05" w14:textId="77777777" w:rsidR="007C154F" w:rsidRPr="000A7441" w:rsidRDefault="007C154F" w:rsidP="00CD4AE9">
            <w:pPr>
              <w:widowControl w:val="0"/>
              <w:spacing w:before="60" w:after="60" w:line="240" w:lineRule="auto"/>
              <w:ind w:left="184"/>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3</w:t>
            </w:r>
          </w:p>
        </w:tc>
        <w:tc>
          <w:tcPr>
            <w:tcW w:w="767" w:type="dxa"/>
          </w:tcPr>
          <w:p w14:paraId="1BD8D98D" w14:textId="77777777" w:rsidR="007C154F" w:rsidRPr="000A7441" w:rsidRDefault="007C154F" w:rsidP="00CD4AE9">
            <w:pPr>
              <w:widowControl w:val="0"/>
              <w:spacing w:before="60" w:after="60" w:line="240" w:lineRule="auto"/>
              <w:ind w:left="40"/>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29</w:t>
            </w:r>
          </w:p>
        </w:tc>
        <w:tc>
          <w:tcPr>
            <w:tcW w:w="709" w:type="dxa"/>
          </w:tcPr>
          <w:p w14:paraId="691EBBAE" w14:textId="77777777" w:rsidR="007C154F" w:rsidRPr="000A7441" w:rsidRDefault="007C154F" w:rsidP="00CD4AE9">
            <w:pPr>
              <w:widowControl w:val="0"/>
              <w:spacing w:before="60" w:after="60" w:line="240" w:lineRule="auto"/>
              <w:ind w:left="184"/>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6</w:t>
            </w:r>
          </w:p>
        </w:tc>
        <w:tc>
          <w:tcPr>
            <w:tcW w:w="709" w:type="dxa"/>
          </w:tcPr>
          <w:p w14:paraId="5B12EAA9" w14:textId="77777777" w:rsidR="007C154F" w:rsidRPr="000A7441" w:rsidRDefault="007C154F" w:rsidP="00CD4AE9">
            <w:pPr>
              <w:widowControl w:val="0"/>
              <w:spacing w:before="60" w:after="60" w:line="240" w:lineRule="auto"/>
              <w:ind w:right="78"/>
              <w:jc w:val="center"/>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3</w:t>
            </w:r>
          </w:p>
        </w:tc>
        <w:tc>
          <w:tcPr>
            <w:tcW w:w="673" w:type="dxa"/>
          </w:tcPr>
          <w:p w14:paraId="7FC1372C" w14:textId="77777777" w:rsidR="007C154F" w:rsidRPr="000A7441" w:rsidRDefault="007C154F" w:rsidP="00CD4AE9">
            <w:pPr>
              <w:widowControl w:val="0"/>
              <w:spacing w:before="60" w:after="60" w:line="240" w:lineRule="auto"/>
              <w:ind w:right="76"/>
              <w:jc w:val="center"/>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2</w:t>
            </w:r>
          </w:p>
        </w:tc>
        <w:tc>
          <w:tcPr>
            <w:tcW w:w="541" w:type="dxa"/>
          </w:tcPr>
          <w:p w14:paraId="326E94C3" w14:textId="77777777" w:rsidR="007C154F" w:rsidRPr="000A7441" w:rsidRDefault="007C154F" w:rsidP="00CD4AE9">
            <w:pPr>
              <w:widowControl w:val="0"/>
              <w:spacing w:before="60" w:after="60" w:line="240" w:lineRule="auto"/>
              <w:ind w:left="119"/>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3</w:t>
            </w:r>
          </w:p>
        </w:tc>
        <w:tc>
          <w:tcPr>
            <w:tcW w:w="620" w:type="dxa"/>
          </w:tcPr>
          <w:p w14:paraId="574DC764" w14:textId="77777777" w:rsidR="007C154F" w:rsidRPr="000A7441" w:rsidRDefault="007C154F" w:rsidP="00CD4AE9">
            <w:pPr>
              <w:widowControl w:val="0"/>
              <w:spacing w:before="60" w:after="60" w:line="240" w:lineRule="auto"/>
              <w:ind w:left="184"/>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5</w:t>
            </w:r>
          </w:p>
        </w:tc>
        <w:tc>
          <w:tcPr>
            <w:tcW w:w="717" w:type="dxa"/>
          </w:tcPr>
          <w:p w14:paraId="5DE73D44" w14:textId="77777777" w:rsidR="007C154F" w:rsidRPr="000A7441" w:rsidRDefault="007C154F" w:rsidP="00CD4AE9">
            <w:pPr>
              <w:widowControl w:val="0"/>
              <w:spacing w:before="60" w:after="60" w:line="240" w:lineRule="auto"/>
              <w:ind w:left="40"/>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22</w:t>
            </w:r>
          </w:p>
        </w:tc>
        <w:tc>
          <w:tcPr>
            <w:tcW w:w="850" w:type="dxa"/>
          </w:tcPr>
          <w:p w14:paraId="0B262FCD" w14:textId="77777777" w:rsidR="007C154F" w:rsidRPr="000A7441" w:rsidRDefault="007C154F" w:rsidP="00CD4AE9">
            <w:pPr>
              <w:widowControl w:val="0"/>
              <w:spacing w:before="60" w:after="60" w:line="240" w:lineRule="auto"/>
              <w:ind w:left="184"/>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5</w:t>
            </w:r>
          </w:p>
        </w:tc>
        <w:tc>
          <w:tcPr>
            <w:tcW w:w="685" w:type="dxa"/>
          </w:tcPr>
          <w:p w14:paraId="530473A2" w14:textId="77777777" w:rsidR="007C154F" w:rsidRPr="000A7441" w:rsidRDefault="007C154F" w:rsidP="00CD4AE9">
            <w:pPr>
              <w:widowControl w:val="0"/>
              <w:spacing w:before="60" w:after="60" w:line="240" w:lineRule="auto"/>
              <w:ind w:left="119"/>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2</w:t>
            </w:r>
          </w:p>
        </w:tc>
        <w:tc>
          <w:tcPr>
            <w:tcW w:w="643" w:type="dxa"/>
          </w:tcPr>
          <w:p w14:paraId="6CD4F57A" w14:textId="77777777" w:rsidR="007C154F" w:rsidRPr="000A7441" w:rsidRDefault="007C154F" w:rsidP="00CD4AE9">
            <w:pPr>
              <w:widowControl w:val="0"/>
              <w:spacing w:before="60" w:after="60" w:line="240" w:lineRule="auto"/>
              <w:ind w:left="184"/>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5</w:t>
            </w:r>
          </w:p>
        </w:tc>
        <w:tc>
          <w:tcPr>
            <w:tcW w:w="840" w:type="dxa"/>
          </w:tcPr>
          <w:p w14:paraId="40DA2B2D" w14:textId="77777777" w:rsidR="007C154F" w:rsidRPr="000A7441" w:rsidRDefault="007C154F" w:rsidP="00CD4AE9">
            <w:pPr>
              <w:widowControl w:val="0"/>
              <w:spacing w:before="60" w:after="60" w:line="240" w:lineRule="auto"/>
              <w:ind w:left="184"/>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4</w:t>
            </w:r>
          </w:p>
        </w:tc>
        <w:tc>
          <w:tcPr>
            <w:tcW w:w="992" w:type="dxa"/>
          </w:tcPr>
          <w:p w14:paraId="0CB73FBB" w14:textId="77777777" w:rsidR="007C154F" w:rsidRPr="000A7441" w:rsidRDefault="007C154F" w:rsidP="00CD4AE9">
            <w:pPr>
              <w:widowControl w:val="0"/>
              <w:spacing w:before="60" w:after="60" w:line="240" w:lineRule="auto"/>
              <w:ind w:left="184"/>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0</w:t>
            </w:r>
          </w:p>
        </w:tc>
      </w:tr>
      <w:tr w:rsidR="007C154F" w:rsidRPr="000A7441" w14:paraId="49BE9124" w14:textId="77777777" w:rsidTr="00CD4AE9">
        <w:trPr>
          <w:trHeight w:hRule="exact" w:val="701"/>
        </w:trPr>
        <w:tc>
          <w:tcPr>
            <w:tcW w:w="1699" w:type="dxa"/>
            <w:vMerge/>
          </w:tcPr>
          <w:p w14:paraId="4D987919" w14:textId="77777777" w:rsidR="007C154F" w:rsidRPr="000A7441" w:rsidRDefault="007C154F" w:rsidP="00115A4F">
            <w:pPr>
              <w:widowControl w:val="0"/>
              <w:spacing w:before="60" w:after="60" w:line="240" w:lineRule="auto"/>
              <w:ind w:left="79"/>
              <w:jc w:val="left"/>
              <w:rPr>
                <w:rFonts w:asciiTheme="minorHAnsi" w:eastAsia="PMingLiU" w:hAnsiTheme="minorHAnsi" w:cs="PMingLiU"/>
                <w:sz w:val="20"/>
                <w:szCs w:val="20"/>
                <w:lang w:val="en-US"/>
              </w:rPr>
            </w:pPr>
          </w:p>
        </w:tc>
        <w:tc>
          <w:tcPr>
            <w:tcW w:w="685" w:type="dxa"/>
          </w:tcPr>
          <w:p w14:paraId="6D6A86BA" w14:textId="77777777" w:rsidR="007C154F" w:rsidRPr="000A7441" w:rsidRDefault="007C154F" w:rsidP="00CD4AE9">
            <w:pPr>
              <w:widowControl w:val="0"/>
              <w:spacing w:before="60" w:after="60" w:line="240" w:lineRule="auto"/>
              <w:ind w:left="40"/>
              <w:rPr>
                <w:rFonts w:asciiTheme="minorHAnsi" w:eastAsia="PMingLiU" w:hAnsiTheme="minorHAnsi" w:cs="PMingLiU"/>
                <w:sz w:val="20"/>
                <w:szCs w:val="20"/>
                <w:lang w:val="en-US"/>
              </w:rPr>
            </w:pPr>
            <w:r w:rsidRPr="000A7441">
              <w:rPr>
                <w:rFonts w:asciiTheme="minorHAnsi" w:eastAsia="Calibri" w:hAnsiTheme="minorHAnsi" w:cs="Times New Roman"/>
                <w:color w:val="231F20"/>
                <w:spacing w:val="-1"/>
                <w:w w:val="105"/>
                <w:sz w:val="20"/>
                <w:szCs w:val="20"/>
                <w:lang w:val="en-US"/>
              </w:rPr>
              <w:t>(5%</w:t>
            </w:r>
            <w:r w:rsidRPr="000A7441">
              <w:rPr>
                <w:rFonts w:asciiTheme="minorHAnsi" w:eastAsia="Calibri" w:hAnsiTheme="minorHAnsi" w:cs="Times New Roman"/>
                <w:color w:val="231F20"/>
                <w:spacing w:val="-2"/>
                <w:w w:val="105"/>
                <w:sz w:val="20"/>
                <w:szCs w:val="20"/>
                <w:lang w:val="en-US"/>
              </w:rPr>
              <w:t>)</w:t>
            </w:r>
          </w:p>
        </w:tc>
        <w:tc>
          <w:tcPr>
            <w:tcW w:w="709" w:type="dxa"/>
          </w:tcPr>
          <w:p w14:paraId="2ABF74D3" w14:textId="77777777" w:rsidR="007C154F" w:rsidRPr="000A7441" w:rsidRDefault="007C154F" w:rsidP="00CD4AE9">
            <w:pPr>
              <w:widowControl w:val="0"/>
              <w:spacing w:before="60" w:after="60" w:line="240" w:lineRule="auto"/>
              <w:ind w:left="104"/>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(5%)</w:t>
            </w:r>
          </w:p>
        </w:tc>
        <w:tc>
          <w:tcPr>
            <w:tcW w:w="740" w:type="dxa"/>
          </w:tcPr>
          <w:p w14:paraId="0DF181AC" w14:textId="77777777" w:rsidR="007C154F" w:rsidRPr="000A7441" w:rsidRDefault="007C154F" w:rsidP="00CD4AE9">
            <w:pPr>
              <w:widowControl w:val="0"/>
              <w:spacing w:before="60" w:after="60" w:line="240" w:lineRule="auto"/>
              <w:ind w:left="71"/>
              <w:rPr>
                <w:rFonts w:asciiTheme="minorHAnsi" w:eastAsia="PMingLiU" w:hAnsiTheme="minorHAnsi" w:cs="PMingLiU"/>
                <w:sz w:val="20"/>
                <w:szCs w:val="20"/>
                <w:lang w:val="en-US"/>
              </w:rPr>
            </w:pPr>
            <w:r w:rsidRPr="000A7441">
              <w:rPr>
                <w:rFonts w:asciiTheme="minorHAnsi" w:eastAsia="Calibri" w:hAnsiTheme="minorHAnsi" w:cs="Times New Roman"/>
                <w:color w:val="231F20"/>
                <w:spacing w:val="-1"/>
                <w:w w:val="105"/>
                <w:sz w:val="20"/>
                <w:szCs w:val="20"/>
                <w:lang w:val="en-US"/>
              </w:rPr>
              <w:t>(1%</w:t>
            </w:r>
            <w:r w:rsidRPr="000A7441">
              <w:rPr>
                <w:rFonts w:asciiTheme="minorHAnsi" w:eastAsia="Calibri" w:hAnsiTheme="minorHAnsi" w:cs="Times New Roman"/>
                <w:color w:val="231F20"/>
                <w:spacing w:val="-2"/>
                <w:w w:val="105"/>
                <w:sz w:val="20"/>
                <w:szCs w:val="20"/>
                <w:lang w:val="en-US"/>
              </w:rPr>
              <w:t>)</w:t>
            </w:r>
          </w:p>
        </w:tc>
        <w:tc>
          <w:tcPr>
            <w:tcW w:w="708" w:type="dxa"/>
          </w:tcPr>
          <w:p w14:paraId="05084DBF" w14:textId="77777777" w:rsidR="007C154F" w:rsidRPr="000A7441" w:rsidRDefault="007C154F" w:rsidP="00CD4AE9">
            <w:pPr>
              <w:widowControl w:val="0"/>
              <w:spacing w:before="60" w:after="60" w:line="240" w:lineRule="auto"/>
              <w:ind w:left="139"/>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(1%)</w:t>
            </w:r>
          </w:p>
        </w:tc>
        <w:tc>
          <w:tcPr>
            <w:tcW w:w="555" w:type="dxa"/>
          </w:tcPr>
          <w:p w14:paraId="2A9B5CF3" w14:textId="77777777" w:rsidR="007C154F" w:rsidRPr="000A7441" w:rsidRDefault="007C154F" w:rsidP="00CD4AE9">
            <w:pPr>
              <w:widowControl w:val="0"/>
              <w:spacing w:before="60" w:after="60" w:line="240" w:lineRule="auto"/>
              <w:ind w:left="40"/>
              <w:rPr>
                <w:rFonts w:asciiTheme="minorHAnsi" w:eastAsia="PMingLiU" w:hAnsiTheme="minorHAnsi" w:cs="PMingLiU"/>
                <w:sz w:val="20"/>
                <w:szCs w:val="20"/>
                <w:lang w:val="en-US"/>
              </w:rPr>
            </w:pPr>
            <w:r w:rsidRPr="000A7441">
              <w:rPr>
                <w:rFonts w:asciiTheme="minorHAnsi" w:eastAsia="Calibri" w:hAnsiTheme="minorHAnsi" w:cs="Times New Roman"/>
                <w:color w:val="231F20"/>
                <w:spacing w:val="-1"/>
                <w:w w:val="105"/>
                <w:sz w:val="20"/>
                <w:szCs w:val="20"/>
                <w:lang w:val="en-US"/>
              </w:rPr>
              <w:t>(8%</w:t>
            </w:r>
            <w:r w:rsidRPr="000A7441">
              <w:rPr>
                <w:rFonts w:asciiTheme="minorHAnsi" w:eastAsia="Calibri" w:hAnsiTheme="minorHAnsi" w:cs="Times New Roman"/>
                <w:color w:val="231F20"/>
                <w:spacing w:val="-2"/>
                <w:w w:val="105"/>
                <w:sz w:val="20"/>
                <w:szCs w:val="20"/>
                <w:lang w:val="en-US"/>
              </w:rPr>
              <w:t>)</w:t>
            </w:r>
          </w:p>
        </w:tc>
        <w:tc>
          <w:tcPr>
            <w:tcW w:w="673" w:type="dxa"/>
          </w:tcPr>
          <w:p w14:paraId="25499179" w14:textId="77777777" w:rsidR="007C154F" w:rsidRPr="000A7441" w:rsidRDefault="007C154F" w:rsidP="00CD4AE9">
            <w:pPr>
              <w:widowControl w:val="0"/>
              <w:spacing w:before="60" w:after="60" w:line="240" w:lineRule="auto"/>
              <w:ind w:left="105"/>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(4%)</w:t>
            </w:r>
          </w:p>
        </w:tc>
        <w:tc>
          <w:tcPr>
            <w:tcW w:w="767" w:type="dxa"/>
          </w:tcPr>
          <w:p w14:paraId="125E9578" w14:textId="77777777" w:rsidR="007C154F" w:rsidRPr="000A7441" w:rsidRDefault="007C154F" w:rsidP="00CD4AE9">
            <w:pPr>
              <w:widowControl w:val="0"/>
              <w:spacing w:before="60" w:after="60" w:line="240" w:lineRule="auto"/>
              <w:ind w:left="40"/>
              <w:rPr>
                <w:rFonts w:asciiTheme="minorHAnsi" w:eastAsia="PMingLiU" w:hAnsiTheme="minorHAnsi" w:cs="PMingLiU"/>
                <w:sz w:val="20"/>
                <w:szCs w:val="20"/>
                <w:lang w:val="en-US"/>
              </w:rPr>
            </w:pPr>
            <w:r w:rsidRPr="000A7441">
              <w:rPr>
                <w:rFonts w:asciiTheme="minorHAnsi" w:eastAsia="Calibri" w:hAnsiTheme="minorHAnsi" w:cs="Times New Roman"/>
                <w:color w:val="231F20"/>
                <w:spacing w:val="-1"/>
                <w:w w:val="105"/>
                <w:sz w:val="20"/>
                <w:szCs w:val="20"/>
                <w:lang w:val="en-US"/>
              </w:rPr>
              <w:t>(4%</w:t>
            </w:r>
            <w:r w:rsidRPr="000A7441">
              <w:rPr>
                <w:rFonts w:asciiTheme="minorHAnsi" w:eastAsia="Calibri" w:hAnsiTheme="minorHAnsi" w:cs="Times New Roman"/>
                <w:color w:val="231F20"/>
                <w:spacing w:val="-2"/>
                <w:w w:val="105"/>
                <w:sz w:val="20"/>
                <w:szCs w:val="20"/>
                <w:lang w:val="en-US"/>
              </w:rPr>
              <w:t>)</w:t>
            </w:r>
          </w:p>
        </w:tc>
        <w:tc>
          <w:tcPr>
            <w:tcW w:w="709" w:type="dxa"/>
          </w:tcPr>
          <w:p w14:paraId="5198CD26" w14:textId="77777777" w:rsidR="007C154F" w:rsidRPr="000A7441" w:rsidRDefault="007C154F" w:rsidP="00CD4AE9">
            <w:pPr>
              <w:widowControl w:val="0"/>
              <w:spacing w:before="60" w:after="60" w:line="240" w:lineRule="auto"/>
              <w:ind w:left="184"/>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(3%)</w:t>
            </w:r>
          </w:p>
        </w:tc>
        <w:tc>
          <w:tcPr>
            <w:tcW w:w="709" w:type="dxa"/>
          </w:tcPr>
          <w:p w14:paraId="6E02F941" w14:textId="77777777" w:rsidR="007C154F" w:rsidRPr="000A7441" w:rsidRDefault="007C154F" w:rsidP="00CD4AE9">
            <w:pPr>
              <w:widowControl w:val="0"/>
              <w:spacing w:before="60" w:after="60" w:line="240" w:lineRule="auto"/>
              <w:ind w:left="40"/>
              <w:rPr>
                <w:rFonts w:asciiTheme="minorHAnsi" w:eastAsia="PMingLiU" w:hAnsiTheme="minorHAnsi" w:cs="PMingLiU"/>
                <w:sz w:val="20"/>
                <w:szCs w:val="20"/>
                <w:lang w:val="en-US"/>
              </w:rPr>
            </w:pPr>
            <w:r w:rsidRPr="000A7441">
              <w:rPr>
                <w:rFonts w:asciiTheme="minorHAnsi" w:eastAsia="Calibri" w:hAnsiTheme="minorHAnsi" w:cs="Times New Roman"/>
                <w:color w:val="231F20"/>
                <w:spacing w:val="-1"/>
                <w:w w:val="105"/>
                <w:sz w:val="20"/>
                <w:szCs w:val="20"/>
                <w:lang w:val="en-US"/>
              </w:rPr>
              <w:t>(3%</w:t>
            </w:r>
            <w:r w:rsidRPr="000A7441">
              <w:rPr>
                <w:rFonts w:asciiTheme="minorHAnsi" w:eastAsia="Calibri" w:hAnsiTheme="minorHAnsi" w:cs="Times New Roman"/>
                <w:color w:val="231F20"/>
                <w:spacing w:val="-2"/>
                <w:w w:val="105"/>
                <w:sz w:val="20"/>
                <w:szCs w:val="20"/>
                <w:lang w:val="en-US"/>
              </w:rPr>
              <w:t>)</w:t>
            </w:r>
          </w:p>
        </w:tc>
        <w:tc>
          <w:tcPr>
            <w:tcW w:w="673" w:type="dxa"/>
          </w:tcPr>
          <w:p w14:paraId="03211346" w14:textId="77777777" w:rsidR="007C154F" w:rsidRPr="000A7441" w:rsidRDefault="007C154F" w:rsidP="00CD4AE9">
            <w:pPr>
              <w:widowControl w:val="0"/>
              <w:spacing w:before="60" w:after="60" w:line="240" w:lineRule="auto"/>
              <w:ind w:left="105"/>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(2%)</w:t>
            </w:r>
          </w:p>
        </w:tc>
        <w:tc>
          <w:tcPr>
            <w:tcW w:w="541" w:type="dxa"/>
          </w:tcPr>
          <w:p w14:paraId="26ED240C" w14:textId="77777777" w:rsidR="007C154F" w:rsidRPr="000A7441" w:rsidRDefault="007C154F" w:rsidP="00CD4AE9">
            <w:pPr>
              <w:widowControl w:val="0"/>
              <w:spacing w:before="60" w:after="60" w:line="240" w:lineRule="auto"/>
              <w:ind w:left="40"/>
              <w:rPr>
                <w:rFonts w:asciiTheme="minorHAnsi" w:eastAsia="PMingLiU" w:hAnsiTheme="minorHAnsi" w:cs="PMingLiU"/>
                <w:sz w:val="20"/>
                <w:szCs w:val="20"/>
                <w:lang w:val="en-US"/>
              </w:rPr>
            </w:pPr>
            <w:r w:rsidRPr="000A7441">
              <w:rPr>
                <w:rFonts w:asciiTheme="minorHAnsi" w:eastAsia="Calibri" w:hAnsiTheme="minorHAnsi" w:cs="Times New Roman"/>
                <w:color w:val="231F20"/>
                <w:spacing w:val="-1"/>
                <w:w w:val="105"/>
                <w:sz w:val="20"/>
                <w:szCs w:val="20"/>
                <w:lang w:val="en-US"/>
              </w:rPr>
              <w:t>(4%</w:t>
            </w:r>
            <w:r w:rsidRPr="000A7441">
              <w:rPr>
                <w:rFonts w:asciiTheme="minorHAnsi" w:eastAsia="Calibri" w:hAnsiTheme="minorHAnsi" w:cs="Times New Roman"/>
                <w:color w:val="231F20"/>
                <w:spacing w:val="-2"/>
                <w:w w:val="105"/>
                <w:sz w:val="20"/>
                <w:szCs w:val="20"/>
                <w:lang w:val="en-US"/>
              </w:rPr>
              <w:t>)</w:t>
            </w:r>
          </w:p>
        </w:tc>
        <w:tc>
          <w:tcPr>
            <w:tcW w:w="620" w:type="dxa"/>
          </w:tcPr>
          <w:p w14:paraId="728C9C00" w14:textId="77777777" w:rsidR="007C154F" w:rsidRPr="000A7441" w:rsidRDefault="007C154F" w:rsidP="00CD4AE9">
            <w:pPr>
              <w:widowControl w:val="0"/>
              <w:spacing w:before="60" w:after="60" w:line="240" w:lineRule="auto"/>
              <w:ind w:left="105"/>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(8%)</w:t>
            </w:r>
          </w:p>
        </w:tc>
        <w:tc>
          <w:tcPr>
            <w:tcW w:w="717" w:type="dxa"/>
          </w:tcPr>
          <w:p w14:paraId="1749B353" w14:textId="77777777" w:rsidR="007C154F" w:rsidRPr="000A7441" w:rsidRDefault="007C154F" w:rsidP="00CD4AE9">
            <w:pPr>
              <w:widowControl w:val="0"/>
              <w:spacing w:before="60" w:after="60" w:line="240" w:lineRule="auto"/>
              <w:ind w:left="40"/>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(4%)</w:t>
            </w:r>
          </w:p>
        </w:tc>
        <w:tc>
          <w:tcPr>
            <w:tcW w:w="850" w:type="dxa"/>
          </w:tcPr>
          <w:p w14:paraId="01712C48" w14:textId="77777777" w:rsidR="007C154F" w:rsidRPr="000A7441" w:rsidRDefault="007C154F" w:rsidP="00CD4AE9">
            <w:pPr>
              <w:widowControl w:val="0"/>
              <w:spacing w:before="60" w:after="60" w:line="240" w:lineRule="auto"/>
              <w:ind w:left="184"/>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(2%)</w:t>
            </w:r>
          </w:p>
        </w:tc>
        <w:tc>
          <w:tcPr>
            <w:tcW w:w="685" w:type="dxa"/>
          </w:tcPr>
          <w:p w14:paraId="6DBC7150" w14:textId="77777777" w:rsidR="007C154F" w:rsidRPr="000A7441" w:rsidRDefault="007C154F" w:rsidP="00CD4AE9">
            <w:pPr>
              <w:widowControl w:val="0"/>
              <w:spacing w:before="60" w:after="60" w:line="240" w:lineRule="auto"/>
              <w:ind w:left="40"/>
              <w:rPr>
                <w:rFonts w:asciiTheme="minorHAnsi" w:eastAsia="PMingLiU" w:hAnsiTheme="minorHAnsi" w:cs="PMingLiU"/>
                <w:sz w:val="20"/>
                <w:szCs w:val="20"/>
                <w:lang w:val="en-US"/>
              </w:rPr>
            </w:pPr>
            <w:r w:rsidRPr="000A7441">
              <w:rPr>
                <w:rFonts w:asciiTheme="minorHAnsi" w:eastAsia="Calibri" w:hAnsiTheme="minorHAnsi" w:cs="Times New Roman"/>
                <w:color w:val="231F20"/>
                <w:spacing w:val="-1"/>
                <w:w w:val="105"/>
                <w:sz w:val="20"/>
                <w:szCs w:val="20"/>
                <w:lang w:val="en-US"/>
              </w:rPr>
              <w:t>(3%</w:t>
            </w:r>
            <w:r w:rsidRPr="000A7441">
              <w:rPr>
                <w:rFonts w:asciiTheme="minorHAnsi" w:eastAsia="Calibri" w:hAnsiTheme="minorHAnsi" w:cs="Times New Roman"/>
                <w:color w:val="231F20"/>
                <w:spacing w:val="-2"/>
                <w:w w:val="105"/>
                <w:sz w:val="20"/>
                <w:szCs w:val="20"/>
                <w:lang w:val="en-US"/>
              </w:rPr>
              <w:t>)</w:t>
            </w:r>
          </w:p>
        </w:tc>
        <w:tc>
          <w:tcPr>
            <w:tcW w:w="643" w:type="dxa"/>
          </w:tcPr>
          <w:p w14:paraId="7153FBE1" w14:textId="77777777" w:rsidR="007C154F" w:rsidRPr="000A7441" w:rsidRDefault="007C154F" w:rsidP="00CD4AE9">
            <w:pPr>
              <w:widowControl w:val="0"/>
              <w:spacing w:before="60" w:after="60" w:line="240" w:lineRule="auto"/>
              <w:ind w:left="105"/>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(8%)</w:t>
            </w:r>
          </w:p>
        </w:tc>
        <w:tc>
          <w:tcPr>
            <w:tcW w:w="840" w:type="dxa"/>
          </w:tcPr>
          <w:p w14:paraId="3DF2C8AC" w14:textId="77777777" w:rsidR="007C154F" w:rsidRPr="000A7441" w:rsidRDefault="007C154F" w:rsidP="00CD4AE9">
            <w:pPr>
              <w:widowControl w:val="0"/>
              <w:spacing w:before="60" w:after="60" w:line="240" w:lineRule="auto"/>
              <w:ind w:left="105"/>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(2.1%)</w:t>
            </w:r>
          </w:p>
        </w:tc>
        <w:tc>
          <w:tcPr>
            <w:tcW w:w="992" w:type="dxa"/>
          </w:tcPr>
          <w:p w14:paraId="2609318C" w14:textId="77777777" w:rsidR="007C154F" w:rsidRPr="000A7441" w:rsidRDefault="007C154F" w:rsidP="00CD4AE9">
            <w:pPr>
              <w:widowControl w:val="0"/>
              <w:spacing w:before="60" w:after="60" w:line="240" w:lineRule="auto"/>
              <w:ind w:left="105"/>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(0%)</w:t>
            </w:r>
          </w:p>
        </w:tc>
      </w:tr>
      <w:tr w:rsidR="007C154F" w:rsidRPr="000A7441" w14:paraId="285EB221" w14:textId="77777777" w:rsidTr="00CD4AE9">
        <w:trPr>
          <w:trHeight w:hRule="exact" w:val="427"/>
        </w:trPr>
        <w:tc>
          <w:tcPr>
            <w:tcW w:w="1699" w:type="dxa"/>
            <w:vMerge w:val="restart"/>
          </w:tcPr>
          <w:p w14:paraId="2ED2DE48" w14:textId="77777777" w:rsidR="007C154F" w:rsidRPr="000A7441" w:rsidRDefault="007C154F" w:rsidP="00115A4F">
            <w:pPr>
              <w:widowControl w:val="0"/>
              <w:spacing w:before="60" w:after="60" w:line="240" w:lineRule="auto"/>
              <w:jc w:val="left"/>
              <w:rPr>
                <w:rFonts w:asciiTheme="minorHAnsi" w:eastAsia="PMingLiU" w:hAnsiTheme="minorHAnsi" w:cs="PMingLiU"/>
                <w:sz w:val="20"/>
                <w:szCs w:val="20"/>
                <w:lang w:val="en-US"/>
              </w:rPr>
            </w:pPr>
            <w:r w:rsidRPr="000A7441">
              <w:rPr>
                <w:rFonts w:asciiTheme="minorHAnsi" w:eastAsia="Calibri" w:hAnsiTheme="minorHAnsi" w:cs="Times New Roman"/>
                <w:color w:val="231F20"/>
                <w:spacing w:val="-2"/>
                <w:w w:val="105"/>
                <w:sz w:val="20"/>
                <w:szCs w:val="20"/>
                <w:lang w:val="en-US"/>
              </w:rPr>
              <w:t>Treatment-related</w:t>
            </w:r>
          </w:p>
          <w:p w14:paraId="6AA63F94" w14:textId="77777777" w:rsidR="007C154F" w:rsidRPr="000A7441" w:rsidRDefault="007C154F" w:rsidP="00115A4F">
            <w:pPr>
              <w:widowControl w:val="0"/>
              <w:spacing w:before="60" w:after="60" w:line="240" w:lineRule="auto"/>
              <w:jc w:val="left"/>
              <w:rPr>
                <w:rFonts w:asciiTheme="minorHAnsi" w:eastAsia="PMingLiU" w:hAnsiTheme="minorHAnsi" w:cs="PMingLiU"/>
                <w:sz w:val="20"/>
                <w:szCs w:val="20"/>
                <w:lang w:val="en-US"/>
              </w:rPr>
            </w:pPr>
            <w:r w:rsidRPr="000A7441">
              <w:rPr>
                <w:rFonts w:asciiTheme="minorHAnsi" w:eastAsia="Calibri" w:hAnsiTheme="minorHAnsi" w:cs="Times New Roman"/>
                <w:color w:val="231F20"/>
                <w:spacing w:val="-1"/>
                <w:w w:val="105"/>
                <w:sz w:val="20"/>
                <w:szCs w:val="20"/>
                <w:lang w:val="en-US"/>
              </w:rPr>
              <w:t>discontinuations</w:t>
            </w:r>
          </w:p>
        </w:tc>
        <w:tc>
          <w:tcPr>
            <w:tcW w:w="685" w:type="dxa"/>
          </w:tcPr>
          <w:p w14:paraId="06E1FF4A" w14:textId="77777777" w:rsidR="007C154F" w:rsidRPr="000A7441" w:rsidRDefault="007C154F" w:rsidP="00CD4AE9">
            <w:pPr>
              <w:widowControl w:val="0"/>
              <w:spacing w:before="60" w:after="60" w:line="240" w:lineRule="auto"/>
              <w:ind w:left="119"/>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709" w:type="dxa"/>
          </w:tcPr>
          <w:p w14:paraId="270B6A4A" w14:textId="77777777" w:rsidR="007C154F" w:rsidRPr="000A7441" w:rsidRDefault="007C154F" w:rsidP="00CD4AE9">
            <w:pPr>
              <w:widowControl w:val="0"/>
              <w:spacing w:before="60" w:after="60" w:line="240" w:lineRule="auto"/>
              <w:ind w:left="183"/>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740" w:type="dxa"/>
          </w:tcPr>
          <w:p w14:paraId="7BF95965" w14:textId="77777777" w:rsidR="007C154F" w:rsidRPr="000A7441" w:rsidRDefault="007C154F" w:rsidP="00CD4AE9">
            <w:pPr>
              <w:widowControl w:val="0"/>
              <w:spacing w:before="60" w:after="60" w:line="240" w:lineRule="auto"/>
              <w:ind w:right="91"/>
              <w:jc w:val="center"/>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1</w:t>
            </w:r>
          </w:p>
        </w:tc>
        <w:tc>
          <w:tcPr>
            <w:tcW w:w="708" w:type="dxa"/>
          </w:tcPr>
          <w:p w14:paraId="27E76098" w14:textId="77777777" w:rsidR="007C154F" w:rsidRPr="000A7441" w:rsidRDefault="007C154F" w:rsidP="00CD4AE9">
            <w:pPr>
              <w:widowControl w:val="0"/>
              <w:spacing w:before="60" w:after="60" w:line="240" w:lineRule="auto"/>
              <w:ind w:right="16"/>
              <w:jc w:val="center"/>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2</w:t>
            </w:r>
          </w:p>
        </w:tc>
        <w:tc>
          <w:tcPr>
            <w:tcW w:w="555" w:type="dxa"/>
          </w:tcPr>
          <w:p w14:paraId="72716615" w14:textId="77777777" w:rsidR="007C154F" w:rsidRPr="000A7441" w:rsidRDefault="007C154F" w:rsidP="00CD4AE9">
            <w:pPr>
              <w:widowControl w:val="0"/>
              <w:spacing w:before="60" w:after="60" w:line="240" w:lineRule="auto"/>
              <w:ind w:left="119"/>
              <w:jc w:val="center"/>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673" w:type="dxa"/>
          </w:tcPr>
          <w:p w14:paraId="03661CAF" w14:textId="77777777" w:rsidR="007C154F" w:rsidRPr="000A7441" w:rsidRDefault="007C154F" w:rsidP="00CD4AE9">
            <w:pPr>
              <w:widowControl w:val="0"/>
              <w:spacing w:before="60" w:after="60" w:line="240" w:lineRule="auto"/>
              <w:ind w:left="184"/>
              <w:jc w:val="center"/>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767" w:type="dxa"/>
          </w:tcPr>
          <w:p w14:paraId="7F670C02" w14:textId="77777777" w:rsidR="007C154F" w:rsidRPr="000A7441" w:rsidRDefault="007C154F" w:rsidP="00CD4AE9">
            <w:pPr>
              <w:widowControl w:val="0"/>
              <w:spacing w:before="60" w:after="60" w:line="240" w:lineRule="auto"/>
              <w:ind w:left="119"/>
              <w:jc w:val="center"/>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709" w:type="dxa"/>
          </w:tcPr>
          <w:p w14:paraId="2F44AFE6" w14:textId="77777777" w:rsidR="007C154F" w:rsidRPr="000A7441" w:rsidRDefault="007C154F" w:rsidP="00CD4AE9">
            <w:pPr>
              <w:widowControl w:val="0"/>
              <w:spacing w:before="60" w:after="60" w:line="240" w:lineRule="auto"/>
              <w:ind w:left="184"/>
              <w:jc w:val="center"/>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709" w:type="dxa"/>
          </w:tcPr>
          <w:p w14:paraId="791CD81A" w14:textId="77777777" w:rsidR="007C154F" w:rsidRPr="000A7441" w:rsidRDefault="007C154F" w:rsidP="00CD4AE9">
            <w:pPr>
              <w:widowControl w:val="0"/>
              <w:spacing w:before="60" w:after="60" w:line="240" w:lineRule="auto"/>
              <w:ind w:right="77"/>
              <w:jc w:val="center"/>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2</w:t>
            </w:r>
          </w:p>
        </w:tc>
        <w:tc>
          <w:tcPr>
            <w:tcW w:w="673" w:type="dxa"/>
          </w:tcPr>
          <w:p w14:paraId="629B5D92" w14:textId="77777777" w:rsidR="007C154F" w:rsidRPr="000A7441" w:rsidRDefault="007C154F" w:rsidP="00CD4AE9">
            <w:pPr>
              <w:widowControl w:val="0"/>
              <w:spacing w:before="60" w:after="60" w:line="240" w:lineRule="auto"/>
              <w:ind w:right="76"/>
              <w:jc w:val="center"/>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0</w:t>
            </w:r>
          </w:p>
        </w:tc>
        <w:tc>
          <w:tcPr>
            <w:tcW w:w="541" w:type="dxa"/>
          </w:tcPr>
          <w:p w14:paraId="7D619B1A" w14:textId="77777777" w:rsidR="007C154F" w:rsidRPr="000A7441" w:rsidRDefault="007C154F" w:rsidP="00CD4AE9">
            <w:pPr>
              <w:widowControl w:val="0"/>
              <w:spacing w:before="60" w:after="60" w:line="240" w:lineRule="auto"/>
              <w:ind w:left="119"/>
              <w:jc w:val="center"/>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620" w:type="dxa"/>
          </w:tcPr>
          <w:p w14:paraId="24883852" w14:textId="77777777" w:rsidR="007C154F" w:rsidRPr="000A7441" w:rsidRDefault="007C154F" w:rsidP="00CD4AE9">
            <w:pPr>
              <w:widowControl w:val="0"/>
              <w:spacing w:before="60" w:after="60" w:line="240" w:lineRule="auto"/>
              <w:ind w:left="184"/>
              <w:jc w:val="center"/>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717" w:type="dxa"/>
          </w:tcPr>
          <w:p w14:paraId="18E56FA4" w14:textId="77777777" w:rsidR="007C154F" w:rsidRPr="000A7441" w:rsidRDefault="007C154F" w:rsidP="00CD4AE9">
            <w:pPr>
              <w:widowControl w:val="0"/>
              <w:spacing w:before="60" w:after="60" w:line="240" w:lineRule="auto"/>
              <w:ind w:left="120"/>
              <w:jc w:val="center"/>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850" w:type="dxa"/>
          </w:tcPr>
          <w:p w14:paraId="34F8B5DA" w14:textId="77777777" w:rsidR="007C154F" w:rsidRPr="000A7441" w:rsidRDefault="007C154F" w:rsidP="00CD4AE9">
            <w:pPr>
              <w:widowControl w:val="0"/>
              <w:spacing w:before="60" w:after="60" w:line="240" w:lineRule="auto"/>
              <w:ind w:left="184"/>
              <w:jc w:val="center"/>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685" w:type="dxa"/>
          </w:tcPr>
          <w:p w14:paraId="44654CC7" w14:textId="77777777" w:rsidR="007C154F" w:rsidRPr="000A7441" w:rsidRDefault="007C154F" w:rsidP="00CD4AE9">
            <w:pPr>
              <w:widowControl w:val="0"/>
              <w:spacing w:before="60" w:after="60" w:line="240" w:lineRule="auto"/>
              <w:ind w:left="119"/>
              <w:jc w:val="center"/>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643" w:type="dxa"/>
          </w:tcPr>
          <w:p w14:paraId="7D3F4D4C" w14:textId="77777777" w:rsidR="007C154F" w:rsidRPr="000A7441" w:rsidRDefault="007C154F" w:rsidP="00CD4AE9">
            <w:pPr>
              <w:widowControl w:val="0"/>
              <w:spacing w:before="60" w:after="60" w:line="240" w:lineRule="auto"/>
              <w:ind w:left="184"/>
              <w:jc w:val="center"/>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840" w:type="dxa"/>
          </w:tcPr>
          <w:p w14:paraId="0085691B" w14:textId="77777777" w:rsidR="007C154F" w:rsidRPr="000A7441" w:rsidRDefault="007C154F" w:rsidP="00CD4AE9">
            <w:pPr>
              <w:widowControl w:val="0"/>
              <w:spacing w:before="60" w:after="60" w:line="240" w:lineRule="auto"/>
              <w:ind w:right="77"/>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1</w:t>
            </w:r>
          </w:p>
        </w:tc>
        <w:tc>
          <w:tcPr>
            <w:tcW w:w="992" w:type="dxa"/>
          </w:tcPr>
          <w:p w14:paraId="191DD41A" w14:textId="77777777" w:rsidR="007C154F" w:rsidRPr="000A7441" w:rsidRDefault="007C154F" w:rsidP="00CD4AE9">
            <w:pPr>
              <w:widowControl w:val="0"/>
              <w:spacing w:before="60" w:after="60" w:line="240" w:lineRule="auto"/>
              <w:ind w:right="77"/>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0</w:t>
            </w:r>
          </w:p>
        </w:tc>
      </w:tr>
      <w:tr w:rsidR="007C154F" w:rsidRPr="000A7441" w14:paraId="4CF070B5" w14:textId="77777777" w:rsidTr="00CD4AE9">
        <w:trPr>
          <w:trHeight w:hRule="exact" w:val="711"/>
        </w:trPr>
        <w:tc>
          <w:tcPr>
            <w:tcW w:w="1699" w:type="dxa"/>
            <w:vMerge/>
            <w:tcBorders>
              <w:bottom w:val="single" w:sz="4" w:space="0" w:color="auto"/>
            </w:tcBorders>
          </w:tcPr>
          <w:p w14:paraId="53E4624F" w14:textId="77777777" w:rsidR="007C154F" w:rsidRPr="000A7441" w:rsidRDefault="007C154F" w:rsidP="00115A4F">
            <w:pPr>
              <w:widowControl w:val="0"/>
              <w:spacing w:before="60" w:after="60" w:line="240" w:lineRule="auto"/>
              <w:ind w:left="239"/>
              <w:jc w:val="left"/>
              <w:rPr>
                <w:rFonts w:asciiTheme="minorHAnsi" w:eastAsia="PMingLiU" w:hAnsiTheme="minorHAnsi" w:cs="PMingLiU"/>
                <w:sz w:val="20"/>
                <w:szCs w:val="20"/>
                <w:lang w:val="en-US"/>
              </w:rPr>
            </w:pPr>
          </w:p>
        </w:tc>
        <w:tc>
          <w:tcPr>
            <w:tcW w:w="685" w:type="dxa"/>
            <w:tcBorders>
              <w:bottom w:val="single" w:sz="4" w:space="0" w:color="auto"/>
            </w:tcBorders>
          </w:tcPr>
          <w:p w14:paraId="7B9C4960" w14:textId="77777777" w:rsidR="007C154F" w:rsidRPr="000A7441" w:rsidRDefault="007C154F" w:rsidP="00CD4AE9">
            <w:pPr>
              <w:widowControl w:val="0"/>
              <w:spacing w:before="60" w:after="60" w:line="240" w:lineRule="auto"/>
              <w:rPr>
                <w:rFonts w:asciiTheme="minorHAnsi" w:eastAsia="Calibri" w:hAnsiTheme="minorHAnsi" w:cs="Times New Roman"/>
                <w:sz w:val="20"/>
                <w:szCs w:val="20"/>
                <w:lang w:val="en-US"/>
              </w:rPr>
            </w:pPr>
          </w:p>
        </w:tc>
        <w:tc>
          <w:tcPr>
            <w:tcW w:w="709" w:type="dxa"/>
            <w:tcBorders>
              <w:bottom w:val="single" w:sz="4" w:space="0" w:color="auto"/>
            </w:tcBorders>
          </w:tcPr>
          <w:p w14:paraId="35B7D3D9" w14:textId="77777777" w:rsidR="007C154F" w:rsidRPr="000A7441" w:rsidRDefault="007C154F" w:rsidP="00CD4AE9">
            <w:pPr>
              <w:widowControl w:val="0"/>
              <w:spacing w:before="60" w:after="60" w:line="240" w:lineRule="auto"/>
              <w:rPr>
                <w:rFonts w:asciiTheme="minorHAnsi" w:eastAsia="Calibri" w:hAnsiTheme="minorHAnsi" w:cs="Times New Roman"/>
                <w:sz w:val="20"/>
                <w:szCs w:val="20"/>
                <w:lang w:val="en-US"/>
              </w:rPr>
            </w:pPr>
          </w:p>
        </w:tc>
        <w:tc>
          <w:tcPr>
            <w:tcW w:w="740" w:type="dxa"/>
            <w:tcBorders>
              <w:bottom w:val="single" w:sz="4" w:space="0" w:color="auto"/>
            </w:tcBorders>
          </w:tcPr>
          <w:p w14:paraId="6846FBEE" w14:textId="77777777" w:rsidR="007C154F" w:rsidRPr="000A7441" w:rsidRDefault="007C154F" w:rsidP="00CD4AE9">
            <w:pPr>
              <w:widowControl w:val="0"/>
              <w:spacing w:before="60" w:after="60" w:line="240" w:lineRule="auto"/>
              <w:ind w:left="71"/>
              <w:jc w:val="center"/>
              <w:rPr>
                <w:rFonts w:asciiTheme="minorHAnsi" w:eastAsia="PMingLiU" w:hAnsiTheme="minorHAnsi" w:cs="PMingLiU"/>
                <w:sz w:val="20"/>
                <w:szCs w:val="20"/>
                <w:lang w:val="en-US"/>
              </w:rPr>
            </w:pPr>
            <w:r w:rsidRPr="000A7441">
              <w:rPr>
                <w:rFonts w:asciiTheme="minorHAnsi" w:eastAsia="Calibri" w:hAnsiTheme="minorHAnsi" w:cs="Times New Roman"/>
                <w:color w:val="231F20"/>
                <w:spacing w:val="-1"/>
                <w:w w:val="105"/>
                <w:sz w:val="20"/>
                <w:szCs w:val="20"/>
                <w:lang w:val="en-US"/>
              </w:rPr>
              <w:t>(&lt;1%</w:t>
            </w:r>
            <w:r w:rsidRPr="000A7441">
              <w:rPr>
                <w:rFonts w:asciiTheme="minorHAnsi" w:eastAsia="Calibri" w:hAnsiTheme="minorHAnsi" w:cs="Times New Roman"/>
                <w:color w:val="231F20"/>
                <w:spacing w:val="-2"/>
                <w:w w:val="105"/>
                <w:sz w:val="20"/>
                <w:szCs w:val="20"/>
                <w:lang w:val="en-US"/>
              </w:rPr>
              <w:t>)</w:t>
            </w:r>
          </w:p>
        </w:tc>
        <w:tc>
          <w:tcPr>
            <w:tcW w:w="708" w:type="dxa"/>
            <w:tcBorders>
              <w:bottom w:val="single" w:sz="4" w:space="0" w:color="auto"/>
            </w:tcBorders>
          </w:tcPr>
          <w:p w14:paraId="063BB9F9" w14:textId="77777777" w:rsidR="007C154F" w:rsidRPr="000A7441" w:rsidRDefault="007C154F" w:rsidP="00CD4AE9">
            <w:pPr>
              <w:widowControl w:val="0"/>
              <w:spacing w:before="60" w:after="60" w:line="240" w:lineRule="auto"/>
              <w:ind w:left="139"/>
              <w:jc w:val="center"/>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(1%)</w:t>
            </w:r>
          </w:p>
        </w:tc>
        <w:tc>
          <w:tcPr>
            <w:tcW w:w="555" w:type="dxa"/>
            <w:tcBorders>
              <w:bottom w:val="single" w:sz="4" w:space="0" w:color="auto"/>
            </w:tcBorders>
          </w:tcPr>
          <w:p w14:paraId="3C5A3723" w14:textId="77777777" w:rsidR="007C154F" w:rsidRPr="000A7441" w:rsidRDefault="007C154F" w:rsidP="00CD4AE9">
            <w:pPr>
              <w:widowControl w:val="0"/>
              <w:spacing w:before="60" w:after="60" w:line="240" w:lineRule="auto"/>
              <w:jc w:val="center"/>
              <w:rPr>
                <w:rFonts w:asciiTheme="minorHAnsi" w:eastAsia="Calibri" w:hAnsiTheme="minorHAnsi" w:cs="Times New Roman"/>
                <w:sz w:val="20"/>
                <w:szCs w:val="20"/>
                <w:lang w:val="en-US"/>
              </w:rPr>
            </w:pPr>
          </w:p>
        </w:tc>
        <w:tc>
          <w:tcPr>
            <w:tcW w:w="673" w:type="dxa"/>
            <w:tcBorders>
              <w:bottom w:val="single" w:sz="4" w:space="0" w:color="auto"/>
            </w:tcBorders>
          </w:tcPr>
          <w:p w14:paraId="6C01FD99" w14:textId="77777777" w:rsidR="007C154F" w:rsidRPr="000A7441" w:rsidRDefault="007C154F" w:rsidP="00CD4AE9">
            <w:pPr>
              <w:widowControl w:val="0"/>
              <w:spacing w:before="60" w:after="60" w:line="240" w:lineRule="auto"/>
              <w:ind w:right="77"/>
              <w:jc w:val="center"/>
              <w:rPr>
                <w:rFonts w:asciiTheme="minorHAnsi" w:eastAsia="Calibri" w:hAnsiTheme="minorHAnsi" w:cs="Times New Roman"/>
                <w:sz w:val="20"/>
                <w:szCs w:val="20"/>
                <w:lang w:val="en-US"/>
              </w:rPr>
            </w:pPr>
          </w:p>
        </w:tc>
        <w:tc>
          <w:tcPr>
            <w:tcW w:w="767" w:type="dxa"/>
            <w:tcBorders>
              <w:bottom w:val="single" w:sz="4" w:space="0" w:color="auto"/>
            </w:tcBorders>
          </w:tcPr>
          <w:p w14:paraId="236AC627" w14:textId="77777777" w:rsidR="007C154F" w:rsidRPr="000A7441" w:rsidRDefault="007C154F" w:rsidP="00CD4AE9">
            <w:pPr>
              <w:widowControl w:val="0"/>
              <w:spacing w:before="60" w:after="60" w:line="240" w:lineRule="auto"/>
              <w:jc w:val="center"/>
              <w:rPr>
                <w:rFonts w:asciiTheme="minorHAnsi" w:eastAsia="Calibri" w:hAnsiTheme="minorHAnsi" w:cs="Times New Roman"/>
                <w:sz w:val="20"/>
                <w:szCs w:val="20"/>
                <w:lang w:val="en-US"/>
              </w:rPr>
            </w:pPr>
          </w:p>
        </w:tc>
        <w:tc>
          <w:tcPr>
            <w:tcW w:w="709" w:type="dxa"/>
            <w:tcBorders>
              <w:bottom w:val="single" w:sz="4" w:space="0" w:color="auto"/>
            </w:tcBorders>
          </w:tcPr>
          <w:p w14:paraId="52408B7A" w14:textId="77777777" w:rsidR="007C154F" w:rsidRPr="000A7441" w:rsidRDefault="007C154F" w:rsidP="00CD4AE9">
            <w:pPr>
              <w:widowControl w:val="0"/>
              <w:spacing w:before="60" w:after="60" w:line="240" w:lineRule="auto"/>
              <w:jc w:val="center"/>
              <w:rPr>
                <w:rFonts w:asciiTheme="minorHAnsi" w:eastAsia="Calibri" w:hAnsiTheme="minorHAnsi" w:cs="Times New Roman"/>
                <w:sz w:val="20"/>
                <w:szCs w:val="20"/>
                <w:lang w:val="en-US"/>
              </w:rPr>
            </w:pPr>
          </w:p>
        </w:tc>
        <w:tc>
          <w:tcPr>
            <w:tcW w:w="709" w:type="dxa"/>
            <w:tcBorders>
              <w:bottom w:val="single" w:sz="4" w:space="0" w:color="auto"/>
            </w:tcBorders>
          </w:tcPr>
          <w:p w14:paraId="1133A1D6" w14:textId="77777777" w:rsidR="007C154F" w:rsidRPr="000A7441" w:rsidRDefault="007C154F" w:rsidP="00CD4AE9">
            <w:pPr>
              <w:widowControl w:val="0"/>
              <w:spacing w:before="60" w:after="60" w:line="240" w:lineRule="auto"/>
              <w:ind w:left="40"/>
              <w:jc w:val="center"/>
              <w:rPr>
                <w:rFonts w:asciiTheme="minorHAnsi" w:eastAsia="PMingLiU" w:hAnsiTheme="minorHAnsi" w:cs="PMingLiU"/>
                <w:sz w:val="20"/>
                <w:szCs w:val="20"/>
                <w:lang w:val="en-US"/>
              </w:rPr>
            </w:pPr>
            <w:r w:rsidRPr="000A7441">
              <w:rPr>
                <w:rFonts w:asciiTheme="minorHAnsi" w:eastAsia="Calibri" w:hAnsiTheme="minorHAnsi" w:cs="Times New Roman"/>
                <w:color w:val="231F20"/>
                <w:spacing w:val="-1"/>
                <w:w w:val="105"/>
                <w:sz w:val="20"/>
                <w:szCs w:val="20"/>
                <w:lang w:val="en-US"/>
              </w:rPr>
              <w:t>(2%</w:t>
            </w:r>
            <w:r w:rsidRPr="000A7441">
              <w:rPr>
                <w:rFonts w:asciiTheme="minorHAnsi" w:eastAsia="Calibri" w:hAnsiTheme="minorHAnsi" w:cs="Times New Roman"/>
                <w:color w:val="231F20"/>
                <w:spacing w:val="-2"/>
                <w:w w:val="105"/>
                <w:sz w:val="20"/>
                <w:szCs w:val="20"/>
                <w:lang w:val="en-US"/>
              </w:rPr>
              <w:t>)</w:t>
            </w:r>
          </w:p>
        </w:tc>
        <w:tc>
          <w:tcPr>
            <w:tcW w:w="673" w:type="dxa"/>
            <w:tcBorders>
              <w:bottom w:val="single" w:sz="4" w:space="0" w:color="auto"/>
            </w:tcBorders>
          </w:tcPr>
          <w:p w14:paraId="04D45268" w14:textId="77777777" w:rsidR="007C154F" w:rsidRPr="000A7441" w:rsidRDefault="007C154F" w:rsidP="00CD4AE9">
            <w:pPr>
              <w:widowControl w:val="0"/>
              <w:spacing w:before="60" w:after="60" w:line="240" w:lineRule="auto"/>
              <w:jc w:val="center"/>
              <w:rPr>
                <w:rFonts w:asciiTheme="minorHAnsi" w:eastAsia="Calibri" w:hAnsiTheme="minorHAnsi" w:cs="Times New Roman"/>
                <w:sz w:val="20"/>
                <w:szCs w:val="20"/>
                <w:lang w:val="en-US"/>
              </w:rPr>
            </w:pPr>
          </w:p>
        </w:tc>
        <w:tc>
          <w:tcPr>
            <w:tcW w:w="541" w:type="dxa"/>
            <w:tcBorders>
              <w:bottom w:val="single" w:sz="4" w:space="0" w:color="auto"/>
            </w:tcBorders>
          </w:tcPr>
          <w:p w14:paraId="606A1414" w14:textId="77777777" w:rsidR="007C154F" w:rsidRPr="000A7441" w:rsidRDefault="007C154F" w:rsidP="00CD4AE9">
            <w:pPr>
              <w:widowControl w:val="0"/>
              <w:spacing w:before="60" w:after="60" w:line="240" w:lineRule="auto"/>
              <w:jc w:val="center"/>
              <w:rPr>
                <w:rFonts w:asciiTheme="minorHAnsi" w:eastAsia="Calibri" w:hAnsiTheme="minorHAnsi" w:cs="Times New Roman"/>
                <w:sz w:val="20"/>
                <w:szCs w:val="20"/>
                <w:lang w:val="en-US"/>
              </w:rPr>
            </w:pPr>
          </w:p>
        </w:tc>
        <w:tc>
          <w:tcPr>
            <w:tcW w:w="620" w:type="dxa"/>
            <w:tcBorders>
              <w:bottom w:val="single" w:sz="4" w:space="0" w:color="auto"/>
            </w:tcBorders>
          </w:tcPr>
          <w:p w14:paraId="60913B39" w14:textId="77777777" w:rsidR="007C154F" w:rsidRPr="000A7441" w:rsidRDefault="007C154F" w:rsidP="00CD4AE9">
            <w:pPr>
              <w:widowControl w:val="0"/>
              <w:spacing w:before="60" w:after="60" w:line="240" w:lineRule="auto"/>
              <w:jc w:val="center"/>
              <w:rPr>
                <w:rFonts w:asciiTheme="minorHAnsi" w:eastAsia="Calibri" w:hAnsiTheme="minorHAnsi" w:cs="Times New Roman"/>
                <w:sz w:val="20"/>
                <w:szCs w:val="20"/>
                <w:lang w:val="en-US"/>
              </w:rPr>
            </w:pPr>
          </w:p>
        </w:tc>
        <w:tc>
          <w:tcPr>
            <w:tcW w:w="717" w:type="dxa"/>
            <w:tcBorders>
              <w:bottom w:val="single" w:sz="4" w:space="0" w:color="auto"/>
            </w:tcBorders>
          </w:tcPr>
          <w:p w14:paraId="3E99F27E" w14:textId="77777777" w:rsidR="007C154F" w:rsidRPr="000A7441" w:rsidRDefault="007C154F" w:rsidP="00CD4AE9">
            <w:pPr>
              <w:widowControl w:val="0"/>
              <w:spacing w:before="60" w:after="60" w:line="240" w:lineRule="auto"/>
              <w:jc w:val="center"/>
              <w:rPr>
                <w:rFonts w:asciiTheme="minorHAnsi" w:eastAsia="Calibri" w:hAnsiTheme="minorHAnsi" w:cs="Times New Roman"/>
                <w:sz w:val="20"/>
                <w:szCs w:val="20"/>
                <w:lang w:val="en-US"/>
              </w:rPr>
            </w:pPr>
          </w:p>
        </w:tc>
        <w:tc>
          <w:tcPr>
            <w:tcW w:w="850" w:type="dxa"/>
            <w:tcBorders>
              <w:bottom w:val="single" w:sz="4" w:space="0" w:color="auto"/>
            </w:tcBorders>
          </w:tcPr>
          <w:p w14:paraId="32F89E1F" w14:textId="77777777" w:rsidR="007C154F" w:rsidRPr="000A7441" w:rsidRDefault="007C154F" w:rsidP="00CD4AE9">
            <w:pPr>
              <w:widowControl w:val="0"/>
              <w:spacing w:before="60" w:after="60" w:line="240" w:lineRule="auto"/>
              <w:jc w:val="center"/>
              <w:rPr>
                <w:rFonts w:asciiTheme="minorHAnsi" w:eastAsia="Calibri" w:hAnsiTheme="minorHAnsi" w:cs="Times New Roman"/>
                <w:sz w:val="20"/>
                <w:szCs w:val="20"/>
                <w:lang w:val="en-US"/>
              </w:rPr>
            </w:pPr>
          </w:p>
        </w:tc>
        <w:tc>
          <w:tcPr>
            <w:tcW w:w="685" w:type="dxa"/>
            <w:tcBorders>
              <w:bottom w:val="single" w:sz="4" w:space="0" w:color="auto"/>
            </w:tcBorders>
          </w:tcPr>
          <w:p w14:paraId="06D6D6A5" w14:textId="77777777" w:rsidR="007C154F" w:rsidRPr="000A7441" w:rsidRDefault="007C154F" w:rsidP="00CD4AE9">
            <w:pPr>
              <w:widowControl w:val="0"/>
              <w:spacing w:before="60" w:after="60" w:line="240" w:lineRule="auto"/>
              <w:jc w:val="center"/>
              <w:rPr>
                <w:rFonts w:asciiTheme="minorHAnsi" w:eastAsia="Calibri" w:hAnsiTheme="minorHAnsi" w:cs="Times New Roman"/>
                <w:sz w:val="20"/>
                <w:szCs w:val="20"/>
                <w:lang w:val="en-US"/>
              </w:rPr>
            </w:pPr>
          </w:p>
        </w:tc>
        <w:tc>
          <w:tcPr>
            <w:tcW w:w="643" w:type="dxa"/>
            <w:tcBorders>
              <w:bottom w:val="single" w:sz="4" w:space="0" w:color="auto"/>
            </w:tcBorders>
          </w:tcPr>
          <w:p w14:paraId="7AF52113" w14:textId="77777777" w:rsidR="007C154F" w:rsidRPr="000A7441" w:rsidRDefault="007C154F" w:rsidP="00CD4AE9">
            <w:pPr>
              <w:widowControl w:val="0"/>
              <w:spacing w:before="60" w:after="60" w:line="240" w:lineRule="auto"/>
              <w:jc w:val="center"/>
              <w:rPr>
                <w:rFonts w:asciiTheme="minorHAnsi" w:eastAsia="Calibri" w:hAnsiTheme="minorHAnsi" w:cs="Times New Roman"/>
                <w:sz w:val="20"/>
                <w:szCs w:val="20"/>
                <w:lang w:val="en-US"/>
              </w:rPr>
            </w:pPr>
          </w:p>
        </w:tc>
        <w:tc>
          <w:tcPr>
            <w:tcW w:w="840" w:type="dxa"/>
            <w:tcBorders>
              <w:bottom w:val="single" w:sz="4" w:space="0" w:color="auto"/>
            </w:tcBorders>
          </w:tcPr>
          <w:p w14:paraId="2902CB64" w14:textId="77777777" w:rsidR="007C154F" w:rsidRPr="000A7441" w:rsidRDefault="007C154F" w:rsidP="00CD4AE9">
            <w:pPr>
              <w:widowControl w:val="0"/>
              <w:spacing w:before="60" w:after="60" w:line="240" w:lineRule="auto"/>
              <w:jc w:val="center"/>
              <w:rPr>
                <w:rFonts w:asciiTheme="minorHAnsi" w:eastAsia="Calibri" w:hAnsiTheme="minorHAnsi" w:cs="Times New Roman"/>
                <w:sz w:val="20"/>
                <w:szCs w:val="20"/>
                <w:lang w:val="en-US"/>
              </w:rPr>
            </w:pPr>
            <w:r w:rsidRPr="000A7441">
              <w:rPr>
                <w:rFonts w:asciiTheme="minorHAnsi" w:eastAsia="Calibri" w:hAnsiTheme="minorHAnsi" w:cs="Times New Roman"/>
                <w:sz w:val="20"/>
                <w:szCs w:val="20"/>
                <w:lang w:val="en-US"/>
              </w:rPr>
              <w:t>(0.5%)</w:t>
            </w:r>
          </w:p>
        </w:tc>
        <w:tc>
          <w:tcPr>
            <w:tcW w:w="992" w:type="dxa"/>
            <w:tcBorders>
              <w:bottom w:val="single" w:sz="4" w:space="0" w:color="auto"/>
            </w:tcBorders>
          </w:tcPr>
          <w:p w14:paraId="6B418DF9" w14:textId="77777777" w:rsidR="007C154F" w:rsidRPr="000A7441" w:rsidRDefault="007C154F" w:rsidP="00CD4AE9">
            <w:pPr>
              <w:widowControl w:val="0"/>
              <w:spacing w:before="60" w:after="60" w:line="240" w:lineRule="auto"/>
              <w:jc w:val="center"/>
              <w:rPr>
                <w:rFonts w:asciiTheme="minorHAnsi" w:eastAsia="Calibri" w:hAnsiTheme="minorHAnsi" w:cs="Times New Roman"/>
                <w:sz w:val="20"/>
                <w:szCs w:val="20"/>
                <w:lang w:val="en-US"/>
              </w:rPr>
            </w:pPr>
            <w:r w:rsidRPr="000A7441">
              <w:rPr>
                <w:rFonts w:asciiTheme="minorHAnsi" w:eastAsia="Calibri" w:hAnsiTheme="minorHAnsi" w:cs="Times New Roman"/>
                <w:sz w:val="20"/>
                <w:szCs w:val="20"/>
                <w:lang w:val="en-US"/>
              </w:rPr>
              <w:t>(0%)</w:t>
            </w:r>
          </w:p>
        </w:tc>
      </w:tr>
      <w:tr w:rsidR="007C154F" w:rsidRPr="000A7441" w14:paraId="251DC2E4" w14:textId="77777777" w:rsidTr="00CD4AE9">
        <w:trPr>
          <w:cantSplit/>
          <w:trHeight w:hRule="exact" w:val="414"/>
        </w:trPr>
        <w:tc>
          <w:tcPr>
            <w:tcW w:w="1699" w:type="dxa"/>
            <w:vMerge w:val="restart"/>
            <w:tcBorders>
              <w:top w:val="single" w:sz="4" w:space="0" w:color="auto"/>
              <w:left w:val="single" w:sz="4" w:space="0" w:color="auto"/>
              <w:bottom w:val="single" w:sz="4" w:space="0" w:color="auto"/>
              <w:right w:val="single" w:sz="4" w:space="0" w:color="auto"/>
            </w:tcBorders>
          </w:tcPr>
          <w:p w14:paraId="3F20B522" w14:textId="77777777" w:rsidR="007C154F" w:rsidRPr="000A7441" w:rsidRDefault="007C154F" w:rsidP="00115A4F">
            <w:pPr>
              <w:widowControl w:val="0"/>
              <w:spacing w:before="60" w:after="60" w:line="240" w:lineRule="auto"/>
              <w:ind w:left="-1"/>
              <w:jc w:val="left"/>
              <w:rPr>
                <w:rFonts w:asciiTheme="minorHAnsi" w:eastAsia="Calibri" w:hAnsiTheme="minorHAnsi" w:cs="Times New Roman"/>
                <w:color w:val="231F20"/>
                <w:spacing w:val="-1"/>
                <w:w w:val="105"/>
                <w:sz w:val="20"/>
                <w:szCs w:val="20"/>
                <w:lang w:val="en-US"/>
              </w:rPr>
            </w:pPr>
            <w:r w:rsidRPr="000A7441">
              <w:rPr>
                <w:rFonts w:asciiTheme="minorHAnsi" w:eastAsia="Calibri" w:hAnsiTheme="minorHAnsi" w:cs="Times New Roman"/>
                <w:color w:val="231F20"/>
                <w:spacing w:val="-1"/>
                <w:w w:val="105"/>
                <w:sz w:val="20"/>
                <w:szCs w:val="20"/>
                <w:lang w:val="en-US"/>
              </w:rPr>
              <w:t>Serious</w:t>
            </w:r>
            <w:r w:rsidRPr="000A7441">
              <w:rPr>
                <w:rFonts w:asciiTheme="minorHAnsi" w:eastAsia="Calibri" w:hAnsiTheme="minorHAnsi" w:cs="Times New Roman"/>
                <w:color w:val="231F20"/>
                <w:spacing w:val="2"/>
                <w:w w:val="105"/>
                <w:sz w:val="20"/>
                <w:szCs w:val="20"/>
                <w:lang w:val="en-US"/>
              </w:rPr>
              <w:t xml:space="preserve"> </w:t>
            </w:r>
            <w:r w:rsidRPr="000A7441">
              <w:rPr>
                <w:rFonts w:asciiTheme="minorHAnsi" w:eastAsia="Calibri" w:hAnsiTheme="minorHAnsi" w:cs="Times New Roman"/>
                <w:color w:val="231F20"/>
                <w:spacing w:val="-1"/>
                <w:w w:val="105"/>
                <w:sz w:val="20"/>
                <w:szCs w:val="20"/>
                <w:lang w:val="en-US"/>
              </w:rPr>
              <w:t>adverse</w:t>
            </w:r>
            <w:r w:rsidRPr="000A7441">
              <w:rPr>
                <w:rFonts w:asciiTheme="minorHAnsi" w:eastAsia="Calibri" w:hAnsiTheme="minorHAnsi" w:cs="Times New Roman"/>
                <w:color w:val="231F20"/>
                <w:spacing w:val="4"/>
                <w:w w:val="105"/>
                <w:sz w:val="20"/>
                <w:szCs w:val="20"/>
                <w:lang w:val="en-US"/>
              </w:rPr>
              <w:t xml:space="preserve"> </w:t>
            </w:r>
            <w:r w:rsidRPr="000A7441">
              <w:rPr>
                <w:rFonts w:asciiTheme="minorHAnsi" w:eastAsia="Calibri" w:hAnsiTheme="minorHAnsi" w:cs="Times New Roman"/>
                <w:color w:val="231F20"/>
                <w:spacing w:val="-1"/>
                <w:w w:val="105"/>
                <w:sz w:val="20"/>
                <w:szCs w:val="20"/>
                <w:lang w:val="en-US"/>
              </w:rPr>
              <w:t>events</w:t>
            </w:r>
          </w:p>
          <w:p w14:paraId="64D1A9F9" w14:textId="77777777" w:rsidR="007C154F" w:rsidRPr="000A7441" w:rsidRDefault="007C154F" w:rsidP="00115A4F">
            <w:pPr>
              <w:widowControl w:val="0"/>
              <w:spacing w:before="60" w:after="60" w:line="240" w:lineRule="auto"/>
              <w:ind w:left="-1"/>
              <w:jc w:val="left"/>
              <w:rPr>
                <w:rFonts w:asciiTheme="minorHAnsi" w:eastAsia="Calibri" w:hAnsiTheme="minorHAnsi" w:cs="Times New Roman"/>
                <w:color w:val="231F20"/>
                <w:spacing w:val="-1"/>
                <w:w w:val="105"/>
                <w:sz w:val="20"/>
                <w:szCs w:val="20"/>
                <w:lang w:val="en-US"/>
              </w:rPr>
            </w:pPr>
          </w:p>
          <w:p w14:paraId="5A72A061" w14:textId="77777777" w:rsidR="007C154F" w:rsidRPr="000A7441" w:rsidRDefault="007C154F" w:rsidP="00115A4F">
            <w:pPr>
              <w:widowControl w:val="0"/>
              <w:spacing w:before="60" w:after="60" w:line="240" w:lineRule="auto"/>
              <w:ind w:left="-1"/>
              <w:jc w:val="left"/>
              <w:rPr>
                <w:rFonts w:asciiTheme="minorHAnsi" w:eastAsia="Calibri" w:hAnsiTheme="minorHAnsi" w:cs="Times New Roman"/>
                <w:color w:val="231F20"/>
                <w:spacing w:val="-1"/>
                <w:w w:val="105"/>
                <w:sz w:val="20"/>
                <w:szCs w:val="20"/>
                <w:lang w:val="en-US"/>
              </w:rPr>
            </w:pPr>
          </w:p>
          <w:p w14:paraId="7A7F8ACB" w14:textId="77777777" w:rsidR="007C154F" w:rsidRPr="000A7441" w:rsidRDefault="007C154F" w:rsidP="00115A4F">
            <w:pPr>
              <w:widowControl w:val="0"/>
              <w:spacing w:before="60" w:after="60" w:line="240" w:lineRule="auto"/>
              <w:ind w:left="-1"/>
              <w:jc w:val="left"/>
              <w:rPr>
                <w:rFonts w:asciiTheme="minorHAnsi" w:eastAsia="Calibri" w:hAnsiTheme="minorHAnsi" w:cs="Times New Roman"/>
                <w:color w:val="231F20"/>
                <w:spacing w:val="-1"/>
                <w:w w:val="105"/>
                <w:sz w:val="20"/>
                <w:szCs w:val="20"/>
                <w:lang w:val="en-US"/>
              </w:rPr>
            </w:pPr>
          </w:p>
          <w:p w14:paraId="09FC7A9F" w14:textId="77777777" w:rsidR="007C154F" w:rsidRPr="000A7441" w:rsidRDefault="007C154F" w:rsidP="00115A4F">
            <w:pPr>
              <w:widowControl w:val="0"/>
              <w:spacing w:before="60" w:after="60" w:line="240" w:lineRule="auto"/>
              <w:ind w:left="-1"/>
              <w:jc w:val="left"/>
              <w:rPr>
                <w:rFonts w:asciiTheme="minorHAnsi" w:eastAsia="PMingLiU" w:hAnsiTheme="minorHAnsi" w:cs="PMingLiU"/>
                <w:sz w:val="20"/>
                <w:szCs w:val="20"/>
                <w:lang w:val="en-US"/>
              </w:rPr>
            </w:pPr>
          </w:p>
        </w:tc>
        <w:tc>
          <w:tcPr>
            <w:tcW w:w="685" w:type="dxa"/>
            <w:tcBorders>
              <w:top w:val="single" w:sz="4" w:space="0" w:color="auto"/>
              <w:left w:val="single" w:sz="4" w:space="0" w:color="auto"/>
              <w:bottom w:val="single" w:sz="4" w:space="0" w:color="auto"/>
              <w:right w:val="single" w:sz="4" w:space="0" w:color="auto"/>
            </w:tcBorders>
          </w:tcPr>
          <w:p w14:paraId="35F8D664" w14:textId="77777777" w:rsidR="007C154F" w:rsidRPr="000A7441" w:rsidRDefault="007C154F" w:rsidP="00CD4AE9">
            <w:pPr>
              <w:widowControl w:val="0"/>
              <w:spacing w:before="60" w:after="60" w:line="240" w:lineRule="auto"/>
              <w:ind w:left="119"/>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709" w:type="dxa"/>
            <w:tcBorders>
              <w:top w:val="single" w:sz="4" w:space="0" w:color="auto"/>
              <w:left w:val="single" w:sz="4" w:space="0" w:color="auto"/>
              <w:bottom w:val="single" w:sz="4" w:space="0" w:color="auto"/>
              <w:right w:val="single" w:sz="4" w:space="0" w:color="auto"/>
            </w:tcBorders>
          </w:tcPr>
          <w:p w14:paraId="26458FC0" w14:textId="77777777" w:rsidR="007C154F" w:rsidRPr="000A7441" w:rsidRDefault="007C154F" w:rsidP="00CD4AE9">
            <w:pPr>
              <w:widowControl w:val="0"/>
              <w:spacing w:before="60" w:after="60" w:line="240" w:lineRule="auto"/>
              <w:ind w:left="183"/>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740" w:type="dxa"/>
            <w:tcBorders>
              <w:top w:val="single" w:sz="4" w:space="0" w:color="auto"/>
              <w:left w:val="single" w:sz="4" w:space="0" w:color="auto"/>
              <w:bottom w:val="single" w:sz="4" w:space="0" w:color="auto"/>
              <w:right w:val="single" w:sz="4" w:space="0" w:color="auto"/>
            </w:tcBorders>
          </w:tcPr>
          <w:p w14:paraId="55A86EEC" w14:textId="77777777" w:rsidR="007C154F" w:rsidRPr="000A7441" w:rsidRDefault="007C154F" w:rsidP="00CD4AE9">
            <w:pPr>
              <w:widowControl w:val="0"/>
              <w:spacing w:before="60" w:after="60" w:line="240" w:lineRule="auto"/>
              <w:ind w:right="91"/>
              <w:jc w:val="center"/>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2</w:t>
            </w:r>
          </w:p>
        </w:tc>
        <w:tc>
          <w:tcPr>
            <w:tcW w:w="708" w:type="dxa"/>
            <w:tcBorders>
              <w:top w:val="single" w:sz="4" w:space="0" w:color="auto"/>
              <w:left w:val="single" w:sz="4" w:space="0" w:color="auto"/>
              <w:bottom w:val="single" w:sz="4" w:space="0" w:color="auto"/>
              <w:right w:val="single" w:sz="4" w:space="0" w:color="auto"/>
            </w:tcBorders>
          </w:tcPr>
          <w:p w14:paraId="39B43A16" w14:textId="77777777" w:rsidR="007C154F" w:rsidRPr="000A7441" w:rsidRDefault="007C154F" w:rsidP="00CD4AE9">
            <w:pPr>
              <w:widowControl w:val="0"/>
              <w:spacing w:before="60" w:after="60" w:line="240" w:lineRule="auto"/>
              <w:ind w:right="16"/>
              <w:jc w:val="center"/>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2</w:t>
            </w:r>
          </w:p>
        </w:tc>
        <w:tc>
          <w:tcPr>
            <w:tcW w:w="555" w:type="dxa"/>
            <w:tcBorders>
              <w:top w:val="single" w:sz="4" w:space="0" w:color="auto"/>
              <w:left w:val="single" w:sz="4" w:space="0" w:color="auto"/>
              <w:bottom w:val="single" w:sz="4" w:space="0" w:color="auto"/>
              <w:right w:val="single" w:sz="4" w:space="0" w:color="auto"/>
            </w:tcBorders>
          </w:tcPr>
          <w:p w14:paraId="52253C7A" w14:textId="77777777" w:rsidR="007C154F" w:rsidRPr="000A7441" w:rsidRDefault="007C154F" w:rsidP="00CD4AE9">
            <w:pPr>
              <w:widowControl w:val="0"/>
              <w:spacing w:before="60" w:after="60" w:line="240" w:lineRule="auto"/>
              <w:ind w:left="119"/>
              <w:jc w:val="center"/>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673" w:type="dxa"/>
            <w:tcBorders>
              <w:top w:val="single" w:sz="4" w:space="0" w:color="auto"/>
              <w:left w:val="single" w:sz="4" w:space="0" w:color="auto"/>
              <w:bottom w:val="single" w:sz="4" w:space="0" w:color="auto"/>
              <w:right w:val="single" w:sz="4" w:space="0" w:color="auto"/>
            </w:tcBorders>
          </w:tcPr>
          <w:p w14:paraId="798DF008" w14:textId="77777777" w:rsidR="007C154F" w:rsidRPr="000A7441" w:rsidRDefault="007C154F" w:rsidP="00CD4AE9">
            <w:pPr>
              <w:widowControl w:val="0"/>
              <w:spacing w:before="60" w:after="60" w:line="240" w:lineRule="auto"/>
              <w:ind w:left="184"/>
              <w:jc w:val="center"/>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767" w:type="dxa"/>
            <w:tcBorders>
              <w:top w:val="single" w:sz="4" w:space="0" w:color="auto"/>
              <w:left w:val="single" w:sz="4" w:space="0" w:color="auto"/>
              <w:bottom w:val="single" w:sz="4" w:space="0" w:color="auto"/>
              <w:right w:val="single" w:sz="4" w:space="0" w:color="auto"/>
            </w:tcBorders>
          </w:tcPr>
          <w:p w14:paraId="553E4955" w14:textId="77777777" w:rsidR="007C154F" w:rsidRPr="000A7441" w:rsidRDefault="007C154F" w:rsidP="00CD4AE9">
            <w:pPr>
              <w:widowControl w:val="0"/>
              <w:spacing w:before="60" w:after="60" w:line="240" w:lineRule="auto"/>
              <w:ind w:left="119"/>
              <w:jc w:val="center"/>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709" w:type="dxa"/>
            <w:tcBorders>
              <w:top w:val="single" w:sz="4" w:space="0" w:color="auto"/>
              <w:left w:val="single" w:sz="4" w:space="0" w:color="auto"/>
              <w:bottom w:val="single" w:sz="4" w:space="0" w:color="auto"/>
              <w:right w:val="single" w:sz="4" w:space="0" w:color="auto"/>
            </w:tcBorders>
          </w:tcPr>
          <w:p w14:paraId="51902768" w14:textId="77777777" w:rsidR="007C154F" w:rsidRPr="000A7441" w:rsidRDefault="007C154F" w:rsidP="00CD4AE9">
            <w:pPr>
              <w:widowControl w:val="0"/>
              <w:spacing w:before="60" w:after="60" w:line="240" w:lineRule="auto"/>
              <w:ind w:left="184"/>
              <w:jc w:val="center"/>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709" w:type="dxa"/>
            <w:tcBorders>
              <w:top w:val="single" w:sz="4" w:space="0" w:color="auto"/>
              <w:left w:val="single" w:sz="4" w:space="0" w:color="auto"/>
              <w:bottom w:val="single" w:sz="4" w:space="0" w:color="auto"/>
              <w:right w:val="single" w:sz="4" w:space="0" w:color="auto"/>
            </w:tcBorders>
          </w:tcPr>
          <w:p w14:paraId="22449F58" w14:textId="77777777" w:rsidR="007C154F" w:rsidRPr="000A7441" w:rsidRDefault="007C154F" w:rsidP="00CD4AE9">
            <w:pPr>
              <w:widowControl w:val="0"/>
              <w:spacing w:before="60" w:after="60" w:line="240" w:lineRule="auto"/>
              <w:ind w:right="78"/>
              <w:jc w:val="center"/>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0</w:t>
            </w:r>
          </w:p>
        </w:tc>
        <w:tc>
          <w:tcPr>
            <w:tcW w:w="673" w:type="dxa"/>
            <w:tcBorders>
              <w:top w:val="single" w:sz="4" w:space="0" w:color="auto"/>
              <w:left w:val="single" w:sz="4" w:space="0" w:color="auto"/>
              <w:bottom w:val="single" w:sz="4" w:space="0" w:color="auto"/>
              <w:right w:val="single" w:sz="4" w:space="0" w:color="auto"/>
            </w:tcBorders>
          </w:tcPr>
          <w:p w14:paraId="3DA1AF49" w14:textId="77777777" w:rsidR="007C154F" w:rsidRPr="000A7441" w:rsidRDefault="007C154F" w:rsidP="00CD4AE9">
            <w:pPr>
              <w:widowControl w:val="0"/>
              <w:spacing w:before="60" w:after="60" w:line="240" w:lineRule="auto"/>
              <w:ind w:right="76"/>
              <w:jc w:val="center"/>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1</w:t>
            </w:r>
          </w:p>
        </w:tc>
        <w:tc>
          <w:tcPr>
            <w:tcW w:w="541" w:type="dxa"/>
            <w:tcBorders>
              <w:top w:val="single" w:sz="4" w:space="0" w:color="auto"/>
              <w:left w:val="single" w:sz="4" w:space="0" w:color="auto"/>
              <w:bottom w:val="single" w:sz="4" w:space="0" w:color="auto"/>
              <w:right w:val="single" w:sz="4" w:space="0" w:color="auto"/>
            </w:tcBorders>
          </w:tcPr>
          <w:p w14:paraId="7ECE65D2" w14:textId="77777777" w:rsidR="007C154F" w:rsidRPr="000A7441" w:rsidRDefault="007C154F" w:rsidP="00CD4AE9">
            <w:pPr>
              <w:widowControl w:val="0"/>
              <w:spacing w:before="60" w:after="60" w:line="240" w:lineRule="auto"/>
              <w:ind w:left="119"/>
              <w:jc w:val="center"/>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620" w:type="dxa"/>
            <w:tcBorders>
              <w:top w:val="single" w:sz="4" w:space="0" w:color="auto"/>
              <w:left w:val="single" w:sz="4" w:space="0" w:color="auto"/>
              <w:bottom w:val="single" w:sz="4" w:space="0" w:color="auto"/>
              <w:right w:val="single" w:sz="4" w:space="0" w:color="auto"/>
            </w:tcBorders>
          </w:tcPr>
          <w:p w14:paraId="4F25357B" w14:textId="77777777" w:rsidR="007C154F" w:rsidRPr="000A7441" w:rsidRDefault="007C154F" w:rsidP="00CD4AE9">
            <w:pPr>
              <w:widowControl w:val="0"/>
              <w:spacing w:before="60" w:after="60" w:line="240" w:lineRule="auto"/>
              <w:ind w:left="184"/>
              <w:jc w:val="center"/>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717" w:type="dxa"/>
            <w:tcBorders>
              <w:top w:val="single" w:sz="4" w:space="0" w:color="auto"/>
              <w:left w:val="single" w:sz="4" w:space="0" w:color="auto"/>
              <w:bottom w:val="single" w:sz="4" w:space="0" w:color="auto"/>
              <w:right w:val="single" w:sz="4" w:space="0" w:color="auto"/>
            </w:tcBorders>
          </w:tcPr>
          <w:p w14:paraId="618183D4" w14:textId="77777777" w:rsidR="007C154F" w:rsidRPr="000A7441" w:rsidRDefault="007C154F" w:rsidP="00CD4AE9">
            <w:pPr>
              <w:widowControl w:val="0"/>
              <w:spacing w:before="60" w:after="60" w:line="240" w:lineRule="auto"/>
              <w:ind w:left="120"/>
              <w:jc w:val="center"/>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850" w:type="dxa"/>
            <w:tcBorders>
              <w:top w:val="single" w:sz="4" w:space="0" w:color="auto"/>
              <w:left w:val="single" w:sz="4" w:space="0" w:color="auto"/>
              <w:bottom w:val="single" w:sz="4" w:space="0" w:color="auto"/>
              <w:right w:val="single" w:sz="4" w:space="0" w:color="auto"/>
            </w:tcBorders>
          </w:tcPr>
          <w:p w14:paraId="40AB352E" w14:textId="77777777" w:rsidR="007C154F" w:rsidRPr="000A7441" w:rsidRDefault="007C154F" w:rsidP="00CD4AE9">
            <w:pPr>
              <w:widowControl w:val="0"/>
              <w:spacing w:before="60" w:after="60" w:line="240" w:lineRule="auto"/>
              <w:ind w:left="184"/>
              <w:jc w:val="center"/>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685" w:type="dxa"/>
            <w:tcBorders>
              <w:top w:val="single" w:sz="4" w:space="0" w:color="auto"/>
              <w:left w:val="single" w:sz="4" w:space="0" w:color="auto"/>
              <w:bottom w:val="single" w:sz="4" w:space="0" w:color="auto"/>
              <w:right w:val="single" w:sz="4" w:space="0" w:color="auto"/>
            </w:tcBorders>
          </w:tcPr>
          <w:p w14:paraId="03240566" w14:textId="77777777" w:rsidR="007C154F" w:rsidRPr="000A7441" w:rsidRDefault="007C154F" w:rsidP="00CD4AE9">
            <w:pPr>
              <w:widowControl w:val="0"/>
              <w:spacing w:before="60" w:after="60" w:line="240" w:lineRule="auto"/>
              <w:ind w:left="119"/>
              <w:jc w:val="center"/>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643" w:type="dxa"/>
            <w:tcBorders>
              <w:top w:val="single" w:sz="4" w:space="0" w:color="auto"/>
              <w:left w:val="single" w:sz="4" w:space="0" w:color="auto"/>
              <w:bottom w:val="single" w:sz="4" w:space="0" w:color="auto"/>
              <w:right w:val="single" w:sz="4" w:space="0" w:color="auto"/>
            </w:tcBorders>
          </w:tcPr>
          <w:p w14:paraId="17EFCBCF" w14:textId="77777777" w:rsidR="007C154F" w:rsidRPr="000A7441" w:rsidRDefault="007C154F" w:rsidP="00CD4AE9">
            <w:pPr>
              <w:widowControl w:val="0"/>
              <w:spacing w:before="60" w:after="60" w:line="240" w:lineRule="auto"/>
              <w:ind w:left="184"/>
              <w:jc w:val="center"/>
              <w:rPr>
                <w:rFonts w:asciiTheme="minorHAnsi" w:eastAsia="PMingLiU" w:hAnsiTheme="minorHAnsi" w:cs="PMingLiU"/>
                <w:sz w:val="20"/>
                <w:szCs w:val="20"/>
                <w:lang w:val="en-US"/>
              </w:rPr>
            </w:pPr>
            <w:r w:rsidRPr="000A7441">
              <w:rPr>
                <w:rFonts w:asciiTheme="minorHAnsi" w:eastAsia="PMingLiU" w:hAnsiTheme="minorHAnsi" w:cs="PMingLiU"/>
                <w:color w:val="231F20"/>
                <w:w w:val="60"/>
                <w:sz w:val="20"/>
                <w:szCs w:val="20"/>
                <w:lang w:val="en-US"/>
              </w:rPr>
              <w:t>–</w:t>
            </w:r>
          </w:p>
        </w:tc>
        <w:tc>
          <w:tcPr>
            <w:tcW w:w="840" w:type="dxa"/>
            <w:tcBorders>
              <w:top w:val="single" w:sz="4" w:space="0" w:color="auto"/>
              <w:left w:val="single" w:sz="4" w:space="0" w:color="auto"/>
              <w:bottom w:val="single" w:sz="4" w:space="0" w:color="auto"/>
              <w:right w:val="single" w:sz="4" w:space="0" w:color="auto"/>
            </w:tcBorders>
          </w:tcPr>
          <w:p w14:paraId="656A8F0E" w14:textId="77777777" w:rsidR="007C154F" w:rsidRPr="000A7441" w:rsidRDefault="007C154F" w:rsidP="00CD4AE9">
            <w:pPr>
              <w:widowControl w:val="0"/>
              <w:spacing w:before="60" w:after="60" w:line="240" w:lineRule="auto"/>
              <w:ind w:right="78"/>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0</w:t>
            </w:r>
          </w:p>
        </w:tc>
        <w:tc>
          <w:tcPr>
            <w:tcW w:w="992" w:type="dxa"/>
            <w:tcBorders>
              <w:top w:val="single" w:sz="4" w:space="0" w:color="auto"/>
              <w:left w:val="single" w:sz="4" w:space="0" w:color="auto"/>
              <w:bottom w:val="single" w:sz="4" w:space="0" w:color="auto"/>
              <w:right w:val="single" w:sz="4" w:space="0" w:color="auto"/>
            </w:tcBorders>
          </w:tcPr>
          <w:p w14:paraId="43FEE82C" w14:textId="77777777" w:rsidR="007C154F" w:rsidRPr="000A7441" w:rsidRDefault="007C154F" w:rsidP="00CD4AE9">
            <w:pPr>
              <w:widowControl w:val="0"/>
              <w:spacing w:before="60" w:after="60" w:line="240" w:lineRule="auto"/>
              <w:ind w:right="78"/>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0</w:t>
            </w:r>
          </w:p>
        </w:tc>
      </w:tr>
      <w:tr w:rsidR="007C154F" w:rsidRPr="000A7441" w14:paraId="043B7F82" w14:textId="77777777" w:rsidTr="00CD4AE9">
        <w:trPr>
          <w:cantSplit/>
          <w:trHeight w:hRule="exact" w:val="807"/>
        </w:trPr>
        <w:tc>
          <w:tcPr>
            <w:tcW w:w="1699" w:type="dxa"/>
            <w:vMerge/>
            <w:tcBorders>
              <w:top w:val="single" w:sz="4" w:space="0" w:color="auto"/>
              <w:left w:val="single" w:sz="4" w:space="0" w:color="auto"/>
              <w:bottom w:val="single" w:sz="4" w:space="0" w:color="auto"/>
              <w:right w:val="single" w:sz="4" w:space="0" w:color="auto"/>
            </w:tcBorders>
          </w:tcPr>
          <w:p w14:paraId="01CA75AE" w14:textId="77777777" w:rsidR="007C154F" w:rsidRPr="000A7441" w:rsidRDefault="007C154F" w:rsidP="00CD4AE9">
            <w:pPr>
              <w:widowControl w:val="0"/>
              <w:spacing w:before="60" w:after="60" w:line="240" w:lineRule="auto"/>
              <w:rPr>
                <w:rFonts w:asciiTheme="minorHAnsi" w:eastAsia="Calibri" w:hAnsiTheme="minorHAnsi" w:cs="Times New Roman"/>
                <w:sz w:val="20"/>
                <w:szCs w:val="20"/>
                <w:lang w:val="en-US"/>
              </w:rPr>
            </w:pPr>
          </w:p>
        </w:tc>
        <w:tc>
          <w:tcPr>
            <w:tcW w:w="685" w:type="dxa"/>
            <w:tcBorders>
              <w:top w:val="single" w:sz="4" w:space="0" w:color="auto"/>
              <w:left w:val="single" w:sz="4" w:space="0" w:color="auto"/>
              <w:bottom w:val="single" w:sz="4" w:space="0" w:color="auto"/>
              <w:right w:val="single" w:sz="4" w:space="0" w:color="auto"/>
            </w:tcBorders>
          </w:tcPr>
          <w:p w14:paraId="4F114750" w14:textId="77777777" w:rsidR="007C154F" w:rsidRPr="000A7441" w:rsidRDefault="007C154F" w:rsidP="00CD4AE9">
            <w:pPr>
              <w:widowControl w:val="0"/>
              <w:spacing w:before="60" w:after="60" w:line="240" w:lineRule="auto"/>
              <w:rPr>
                <w:rFonts w:asciiTheme="minorHAnsi" w:eastAsia="Calibri" w:hAnsiTheme="minorHAnsi" w:cs="Times New Roman"/>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14:paraId="64E99D42" w14:textId="77777777" w:rsidR="007C154F" w:rsidRPr="000A7441" w:rsidRDefault="007C154F" w:rsidP="00CD4AE9">
            <w:pPr>
              <w:widowControl w:val="0"/>
              <w:spacing w:before="60" w:after="60" w:line="240" w:lineRule="auto"/>
              <w:rPr>
                <w:rFonts w:asciiTheme="minorHAnsi" w:eastAsia="Calibri" w:hAnsiTheme="minorHAnsi" w:cs="Times New Roman"/>
                <w:sz w:val="20"/>
                <w:szCs w:val="20"/>
                <w:lang w:val="en-US"/>
              </w:rPr>
            </w:pPr>
          </w:p>
        </w:tc>
        <w:tc>
          <w:tcPr>
            <w:tcW w:w="740" w:type="dxa"/>
            <w:tcBorders>
              <w:top w:val="single" w:sz="4" w:space="0" w:color="auto"/>
              <w:left w:val="single" w:sz="4" w:space="0" w:color="auto"/>
              <w:bottom w:val="single" w:sz="4" w:space="0" w:color="auto"/>
              <w:right w:val="single" w:sz="4" w:space="0" w:color="auto"/>
            </w:tcBorders>
          </w:tcPr>
          <w:p w14:paraId="7142CB9C" w14:textId="77777777" w:rsidR="007C154F" w:rsidRPr="000A7441" w:rsidRDefault="007C154F" w:rsidP="00CD4AE9">
            <w:pPr>
              <w:widowControl w:val="0"/>
              <w:spacing w:before="60" w:after="60" w:line="240" w:lineRule="auto"/>
              <w:ind w:left="71"/>
              <w:jc w:val="center"/>
              <w:rPr>
                <w:rFonts w:asciiTheme="minorHAnsi" w:eastAsia="PMingLiU" w:hAnsiTheme="minorHAnsi" w:cs="PMingLiU"/>
                <w:sz w:val="20"/>
                <w:szCs w:val="20"/>
                <w:lang w:val="en-US"/>
              </w:rPr>
            </w:pPr>
            <w:r w:rsidRPr="000A7441">
              <w:rPr>
                <w:rFonts w:asciiTheme="minorHAnsi" w:eastAsia="Calibri" w:hAnsiTheme="minorHAnsi" w:cs="Times New Roman"/>
                <w:color w:val="231F20"/>
                <w:spacing w:val="-1"/>
                <w:w w:val="105"/>
                <w:sz w:val="20"/>
                <w:szCs w:val="20"/>
                <w:lang w:val="en-US"/>
              </w:rPr>
              <w:t>(1%</w:t>
            </w:r>
            <w:r w:rsidRPr="000A7441">
              <w:rPr>
                <w:rFonts w:asciiTheme="minorHAnsi" w:eastAsia="Calibri" w:hAnsiTheme="minorHAnsi" w:cs="Times New Roman"/>
                <w:color w:val="231F20"/>
                <w:spacing w:val="-2"/>
                <w:w w:val="105"/>
                <w:sz w:val="20"/>
                <w:szCs w:val="20"/>
                <w:lang w:val="en-US"/>
              </w:rPr>
              <w:t>)</w:t>
            </w:r>
          </w:p>
        </w:tc>
        <w:tc>
          <w:tcPr>
            <w:tcW w:w="708" w:type="dxa"/>
            <w:tcBorders>
              <w:top w:val="single" w:sz="4" w:space="0" w:color="auto"/>
              <w:left w:val="single" w:sz="4" w:space="0" w:color="auto"/>
              <w:bottom w:val="single" w:sz="4" w:space="0" w:color="auto"/>
              <w:right w:val="single" w:sz="4" w:space="0" w:color="auto"/>
            </w:tcBorders>
          </w:tcPr>
          <w:p w14:paraId="2A8A0953" w14:textId="77777777" w:rsidR="007C154F" w:rsidRPr="000A7441" w:rsidRDefault="007C154F" w:rsidP="00CD4AE9">
            <w:pPr>
              <w:widowControl w:val="0"/>
              <w:spacing w:before="60" w:after="60" w:line="240" w:lineRule="auto"/>
              <w:ind w:left="139"/>
              <w:jc w:val="center"/>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(1%)</w:t>
            </w:r>
          </w:p>
        </w:tc>
        <w:tc>
          <w:tcPr>
            <w:tcW w:w="555" w:type="dxa"/>
            <w:tcBorders>
              <w:top w:val="single" w:sz="4" w:space="0" w:color="auto"/>
              <w:left w:val="single" w:sz="4" w:space="0" w:color="auto"/>
              <w:bottom w:val="single" w:sz="4" w:space="0" w:color="auto"/>
              <w:right w:val="single" w:sz="4" w:space="0" w:color="auto"/>
            </w:tcBorders>
          </w:tcPr>
          <w:p w14:paraId="0C946CFA" w14:textId="77777777" w:rsidR="007C154F" w:rsidRPr="000A7441" w:rsidRDefault="007C154F" w:rsidP="00CD4AE9">
            <w:pPr>
              <w:widowControl w:val="0"/>
              <w:spacing w:before="60" w:after="60" w:line="240" w:lineRule="auto"/>
              <w:jc w:val="center"/>
              <w:rPr>
                <w:rFonts w:asciiTheme="minorHAnsi" w:eastAsia="Calibri" w:hAnsiTheme="minorHAnsi" w:cs="Times New Roman"/>
                <w:sz w:val="20"/>
                <w:szCs w:val="20"/>
                <w:lang w:val="en-US"/>
              </w:rPr>
            </w:pPr>
          </w:p>
        </w:tc>
        <w:tc>
          <w:tcPr>
            <w:tcW w:w="673" w:type="dxa"/>
            <w:tcBorders>
              <w:top w:val="single" w:sz="4" w:space="0" w:color="auto"/>
              <w:left w:val="single" w:sz="4" w:space="0" w:color="auto"/>
              <w:bottom w:val="single" w:sz="4" w:space="0" w:color="auto"/>
              <w:right w:val="single" w:sz="4" w:space="0" w:color="auto"/>
            </w:tcBorders>
          </w:tcPr>
          <w:p w14:paraId="352572A9" w14:textId="77777777" w:rsidR="007C154F" w:rsidRPr="000A7441" w:rsidRDefault="007C154F" w:rsidP="00CD4AE9">
            <w:pPr>
              <w:widowControl w:val="0"/>
              <w:spacing w:before="60" w:after="60" w:line="240" w:lineRule="auto"/>
              <w:jc w:val="center"/>
              <w:rPr>
                <w:rFonts w:asciiTheme="minorHAnsi" w:eastAsia="Calibri" w:hAnsiTheme="minorHAnsi" w:cs="Times New Roman"/>
                <w:sz w:val="20"/>
                <w:szCs w:val="20"/>
                <w:lang w:val="en-US"/>
              </w:rPr>
            </w:pPr>
          </w:p>
        </w:tc>
        <w:tc>
          <w:tcPr>
            <w:tcW w:w="767" w:type="dxa"/>
            <w:tcBorders>
              <w:top w:val="single" w:sz="4" w:space="0" w:color="auto"/>
              <w:left w:val="single" w:sz="4" w:space="0" w:color="auto"/>
              <w:bottom w:val="single" w:sz="4" w:space="0" w:color="auto"/>
              <w:right w:val="single" w:sz="4" w:space="0" w:color="auto"/>
            </w:tcBorders>
          </w:tcPr>
          <w:p w14:paraId="78AC8DF0" w14:textId="77777777" w:rsidR="007C154F" w:rsidRPr="000A7441" w:rsidRDefault="007C154F" w:rsidP="00CD4AE9">
            <w:pPr>
              <w:widowControl w:val="0"/>
              <w:spacing w:before="60" w:after="60" w:line="240" w:lineRule="auto"/>
              <w:jc w:val="center"/>
              <w:rPr>
                <w:rFonts w:asciiTheme="minorHAnsi" w:eastAsia="Calibri" w:hAnsiTheme="minorHAnsi" w:cs="Times New Roman"/>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14:paraId="0ECE3A82" w14:textId="77777777" w:rsidR="007C154F" w:rsidRPr="000A7441" w:rsidRDefault="007C154F" w:rsidP="00CD4AE9">
            <w:pPr>
              <w:widowControl w:val="0"/>
              <w:spacing w:before="60" w:after="60" w:line="240" w:lineRule="auto"/>
              <w:jc w:val="center"/>
              <w:rPr>
                <w:rFonts w:asciiTheme="minorHAnsi" w:eastAsia="Calibri" w:hAnsiTheme="minorHAnsi" w:cs="Times New Roman"/>
                <w:sz w:val="20"/>
                <w:szCs w:val="20"/>
                <w:lang w:val="en-US"/>
              </w:rPr>
            </w:pPr>
          </w:p>
        </w:tc>
        <w:tc>
          <w:tcPr>
            <w:tcW w:w="709" w:type="dxa"/>
            <w:tcBorders>
              <w:top w:val="single" w:sz="4" w:space="0" w:color="auto"/>
              <w:left w:val="single" w:sz="4" w:space="0" w:color="auto"/>
              <w:bottom w:val="single" w:sz="4" w:space="0" w:color="auto"/>
              <w:right w:val="single" w:sz="4" w:space="0" w:color="auto"/>
            </w:tcBorders>
          </w:tcPr>
          <w:p w14:paraId="18A74C8B" w14:textId="77777777" w:rsidR="007C154F" w:rsidRPr="000A7441" w:rsidRDefault="007C154F" w:rsidP="00CD4AE9">
            <w:pPr>
              <w:widowControl w:val="0"/>
              <w:spacing w:before="60" w:after="60" w:line="240" w:lineRule="auto"/>
              <w:jc w:val="center"/>
              <w:rPr>
                <w:rFonts w:asciiTheme="minorHAnsi" w:eastAsia="Calibri" w:hAnsiTheme="minorHAnsi" w:cs="Times New Roman"/>
                <w:sz w:val="20"/>
                <w:szCs w:val="20"/>
                <w:lang w:val="en-US"/>
              </w:rPr>
            </w:pPr>
          </w:p>
        </w:tc>
        <w:tc>
          <w:tcPr>
            <w:tcW w:w="673" w:type="dxa"/>
            <w:tcBorders>
              <w:top w:val="single" w:sz="4" w:space="0" w:color="auto"/>
              <w:left w:val="single" w:sz="4" w:space="0" w:color="auto"/>
              <w:bottom w:val="single" w:sz="4" w:space="0" w:color="auto"/>
              <w:right w:val="single" w:sz="4" w:space="0" w:color="auto"/>
            </w:tcBorders>
          </w:tcPr>
          <w:p w14:paraId="653036A1" w14:textId="77777777" w:rsidR="007C154F" w:rsidRPr="000A7441" w:rsidRDefault="007C154F" w:rsidP="00CD4AE9">
            <w:pPr>
              <w:widowControl w:val="0"/>
              <w:spacing w:before="60" w:after="60" w:line="240" w:lineRule="auto"/>
              <w:ind w:left="105"/>
              <w:jc w:val="center"/>
              <w:rPr>
                <w:rFonts w:asciiTheme="minorHAnsi" w:eastAsia="PMingLiU" w:hAnsiTheme="minorHAnsi" w:cs="PMingLiU"/>
                <w:sz w:val="20"/>
                <w:szCs w:val="20"/>
                <w:lang w:val="en-US"/>
              </w:rPr>
            </w:pPr>
            <w:r w:rsidRPr="000A7441">
              <w:rPr>
                <w:rFonts w:asciiTheme="minorHAnsi" w:eastAsia="Calibri" w:hAnsiTheme="minorHAnsi" w:cs="Times New Roman"/>
                <w:color w:val="231F20"/>
                <w:w w:val="105"/>
                <w:sz w:val="20"/>
                <w:szCs w:val="20"/>
                <w:lang w:val="en-US"/>
              </w:rPr>
              <w:t>(1%)</w:t>
            </w:r>
          </w:p>
        </w:tc>
        <w:tc>
          <w:tcPr>
            <w:tcW w:w="541" w:type="dxa"/>
            <w:tcBorders>
              <w:top w:val="single" w:sz="4" w:space="0" w:color="auto"/>
              <w:left w:val="single" w:sz="4" w:space="0" w:color="auto"/>
              <w:bottom w:val="single" w:sz="4" w:space="0" w:color="auto"/>
              <w:right w:val="single" w:sz="4" w:space="0" w:color="auto"/>
            </w:tcBorders>
          </w:tcPr>
          <w:p w14:paraId="05AC98EE" w14:textId="77777777" w:rsidR="007C154F" w:rsidRPr="000A7441" w:rsidRDefault="007C154F" w:rsidP="00CD4AE9">
            <w:pPr>
              <w:widowControl w:val="0"/>
              <w:spacing w:before="60" w:after="60" w:line="240" w:lineRule="auto"/>
              <w:jc w:val="center"/>
              <w:rPr>
                <w:rFonts w:asciiTheme="minorHAnsi" w:eastAsia="Calibri" w:hAnsiTheme="minorHAnsi" w:cs="Times New Roman"/>
                <w:sz w:val="20"/>
                <w:szCs w:val="20"/>
                <w:lang w:val="en-US"/>
              </w:rPr>
            </w:pPr>
          </w:p>
        </w:tc>
        <w:tc>
          <w:tcPr>
            <w:tcW w:w="620" w:type="dxa"/>
            <w:tcBorders>
              <w:top w:val="single" w:sz="4" w:space="0" w:color="auto"/>
              <w:left w:val="single" w:sz="4" w:space="0" w:color="auto"/>
              <w:bottom w:val="single" w:sz="4" w:space="0" w:color="auto"/>
              <w:right w:val="single" w:sz="4" w:space="0" w:color="auto"/>
            </w:tcBorders>
          </w:tcPr>
          <w:p w14:paraId="49739F27" w14:textId="77777777" w:rsidR="007C154F" w:rsidRPr="000A7441" w:rsidRDefault="007C154F" w:rsidP="00CD4AE9">
            <w:pPr>
              <w:widowControl w:val="0"/>
              <w:spacing w:before="60" w:after="60" w:line="240" w:lineRule="auto"/>
              <w:jc w:val="center"/>
              <w:rPr>
                <w:rFonts w:asciiTheme="minorHAnsi" w:eastAsia="Calibri" w:hAnsiTheme="minorHAnsi" w:cs="Times New Roman"/>
                <w:sz w:val="20"/>
                <w:szCs w:val="20"/>
                <w:lang w:val="en-US"/>
              </w:rPr>
            </w:pPr>
          </w:p>
        </w:tc>
        <w:tc>
          <w:tcPr>
            <w:tcW w:w="717" w:type="dxa"/>
            <w:tcBorders>
              <w:top w:val="single" w:sz="4" w:space="0" w:color="auto"/>
              <w:left w:val="single" w:sz="4" w:space="0" w:color="auto"/>
              <w:bottom w:val="single" w:sz="4" w:space="0" w:color="auto"/>
              <w:right w:val="single" w:sz="4" w:space="0" w:color="auto"/>
            </w:tcBorders>
          </w:tcPr>
          <w:p w14:paraId="73AD79F3" w14:textId="77777777" w:rsidR="007C154F" w:rsidRPr="000A7441" w:rsidRDefault="007C154F" w:rsidP="00CD4AE9">
            <w:pPr>
              <w:widowControl w:val="0"/>
              <w:spacing w:before="60" w:after="60" w:line="240" w:lineRule="auto"/>
              <w:jc w:val="center"/>
              <w:rPr>
                <w:rFonts w:asciiTheme="minorHAnsi" w:eastAsia="Calibri" w:hAnsiTheme="minorHAnsi" w:cs="Times New Roman"/>
                <w:sz w:val="20"/>
                <w:szCs w:val="20"/>
                <w:lang w:val="en-US"/>
              </w:rPr>
            </w:pPr>
          </w:p>
        </w:tc>
        <w:tc>
          <w:tcPr>
            <w:tcW w:w="850" w:type="dxa"/>
            <w:tcBorders>
              <w:top w:val="single" w:sz="4" w:space="0" w:color="auto"/>
              <w:left w:val="single" w:sz="4" w:space="0" w:color="auto"/>
              <w:bottom w:val="single" w:sz="4" w:space="0" w:color="auto"/>
              <w:right w:val="single" w:sz="4" w:space="0" w:color="auto"/>
            </w:tcBorders>
          </w:tcPr>
          <w:p w14:paraId="612C56DC" w14:textId="77777777" w:rsidR="007C154F" w:rsidRPr="000A7441" w:rsidRDefault="007C154F" w:rsidP="00CD4AE9">
            <w:pPr>
              <w:widowControl w:val="0"/>
              <w:spacing w:before="60" w:after="60" w:line="240" w:lineRule="auto"/>
              <w:jc w:val="center"/>
              <w:rPr>
                <w:rFonts w:asciiTheme="minorHAnsi" w:eastAsia="Calibri" w:hAnsiTheme="minorHAnsi" w:cs="Times New Roman"/>
                <w:sz w:val="20"/>
                <w:szCs w:val="20"/>
                <w:lang w:val="en-US"/>
              </w:rPr>
            </w:pPr>
          </w:p>
        </w:tc>
        <w:tc>
          <w:tcPr>
            <w:tcW w:w="685" w:type="dxa"/>
            <w:tcBorders>
              <w:top w:val="single" w:sz="4" w:space="0" w:color="auto"/>
              <w:left w:val="single" w:sz="4" w:space="0" w:color="auto"/>
              <w:bottom w:val="single" w:sz="4" w:space="0" w:color="auto"/>
              <w:right w:val="single" w:sz="4" w:space="0" w:color="auto"/>
            </w:tcBorders>
          </w:tcPr>
          <w:p w14:paraId="7D0D3239" w14:textId="77777777" w:rsidR="007C154F" w:rsidRPr="000A7441" w:rsidRDefault="007C154F" w:rsidP="00CD4AE9">
            <w:pPr>
              <w:widowControl w:val="0"/>
              <w:spacing w:before="60" w:after="60" w:line="240" w:lineRule="auto"/>
              <w:jc w:val="center"/>
              <w:rPr>
                <w:rFonts w:asciiTheme="minorHAnsi" w:eastAsia="Calibri" w:hAnsiTheme="minorHAnsi" w:cs="Times New Roman"/>
                <w:sz w:val="20"/>
                <w:szCs w:val="20"/>
                <w:lang w:val="en-US"/>
              </w:rPr>
            </w:pPr>
          </w:p>
        </w:tc>
        <w:tc>
          <w:tcPr>
            <w:tcW w:w="643" w:type="dxa"/>
            <w:tcBorders>
              <w:top w:val="single" w:sz="4" w:space="0" w:color="auto"/>
              <w:left w:val="single" w:sz="4" w:space="0" w:color="auto"/>
              <w:bottom w:val="single" w:sz="4" w:space="0" w:color="auto"/>
              <w:right w:val="single" w:sz="4" w:space="0" w:color="auto"/>
            </w:tcBorders>
          </w:tcPr>
          <w:p w14:paraId="7E4CC205" w14:textId="77777777" w:rsidR="007C154F" w:rsidRPr="000A7441" w:rsidRDefault="007C154F" w:rsidP="00CD4AE9">
            <w:pPr>
              <w:widowControl w:val="0"/>
              <w:spacing w:before="60" w:after="60" w:line="240" w:lineRule="auto"/>
              <w:jc w:val="center"/>
              <w:rPr>
                <w:rFonts w:asciiTheme="minorHAnsi" w:eastAsia="Calibri" w:hAnsiTheme="minorHAnsi" w:cs="Times New Roman"/>
                <w:sz w:val="20"/>
                <w:szCs w:val="20"/>
                <w:lang w:val="en-US"/>
              </w:rPr>
            </w:pPr>
          </w:p>
        </w:tc>
        <w:tc>
          <w:tcPr>
            <w:tcW w:w="840" w:type="dxa"/>
            <w:tcBorders>
              <w:top w:val="single" w:sz="4" w:space="0" w:color="auto"/>
              <w:left w:val="single" w:sz="4" w:space="0" w:color="auto"/>
              <w:bottom w:val="single" w:sz="4" w:space="0" w:color="auto"/>
              <w:right w:val="single" w:sz="4" w:space="0" w:color="auto"/>
            </w:tcBorders>
          </w:tcPr>
          <w:p w14:paraId="61BC29AF" w14:textId="77777777" w:rsidR="007C154F" w:rsidRPr="000A7441" w:rsidRDefault="007C154F" w:rsidP="00CD4AE9">
            <w:pPr>
              <w:widowControl w:val="0"/>
              <w:spacing w:before="60" w:after="60" w:line="240" w:lineRule="auto"/>
              <w:jc w:val="center"/>
              <w:rPr>
                <w:rFonts w:asciiTheme="minorHAnsi" w:eastAsia="Calibri" w:hAnsiTheme="minorHAnsi" w:cs="Times New Roman"/>
                <w:sz w:val="20"/>
                <w:szCs w:val="20"/>
                <w:lang w:val="en-US"/>
              </w:rPr>
            </w:pPr>
            <w:r w:rsidRPr="000A7441">
              <w:rPr>
                <w:rFonts w:asciiTheme="minorHAnsi" w:eastAsia="Calibri" w:hAnsiTheme="minorHAnsi" w:cs="Times New Roman"/>
                <w:sz w:val="20"/>
                <w:szCs w:val="20"/>
                <w:lang w:val="en-US"/>
              </w:rPr>
              <w:t>(0%)</w:t>
            </w:r>
          </w:p>
        </w:tc>
        <w:tc>
          <w:tcPr>
            <w:tcW w:w="992" w:type="dxa"/>
            <w:tcBorders>
              <w:top w:val="single" w:sz="4" w:space="0" w:color="auto"/>
              <w:left w:val="single" w:sz="4" w:space="0" w:color="auto"/>
              <w:bottom w:val="single" w:sz="4" w:space="0" w:color="auto"/>
              <w:right w:val="single" w:sz="4" w:space="0" w:color="auto"/>
            </w:tcBorders>
          </w:tcPr>
          <w:p w14:paraId="0A97FFC3" w14:textId="77777777" w:rsidR="007C154F" w:rsidRPr="000A7441" w:rsidRDefault="007C154F" w:rsidP="00CD4AE9">
            <w:pPr>
              <w:widowControl w:val="0"/>
              <w:spacing w:before="60" w:after="60" w:line="240" w:lineRule="auto"/>
              <w:jc w:val="center"/>
              <w:rPr>
                <w:rFonts w:asciiTheme="minorHAnsi" w:eastAsia="Calibri" w:hAnsiTheme="minorHAnsi" w:cs="Times New Roman"/>
                <w:sz w:val="20"/>
                <w:szCs w:val="20"/>
                <w:lang w:val="en-US"/>
              </w:rPr>
            </w:pPr>
            <w:r w:rsidRPr="000A7441">
              <w:rPr>
                <w:rFonts w:asciiTheme="minorHAnsi" w:eastAsia="Calibri" w:hAnsiTheme="minorHAnsi" w:cs="Times New Roman"/>
                <w:sz w:val="20"/>
                <w:szCs w:val="20"/>
                <w:lang w:val="en-US"/>
              </w:rPr>
              <w:t>(0%)</w:t>
            </w:r>
          </w:p>
        </w:tc>
      </w:tr>
      <w:tr w:rsidR="007C154F" w:rsidRPr="000A7441" w14:paraId="260EED5B" w14:textId="77777777" w:rsidTr="00CD4AE9">
        <w:trPr>
          <w:cantSplit/>
          <w:trHeight w:hRule="exact" w:val="605"/>
          <w:tblHeader/>
        </w:trPr>
        <w:tc>
          <w:tcPr>
            <w:tcW w:w="1699" w:type="dxa"/>
            <w:tcBorders>
              <w:top w:val="single" w:sz="4" w:space="0" w:color="auto"/>
            </w:tcBorders>
            <w:shd w:val="clear" w:color="auto" w:fill="BFBFBF" w:themeFill="background1" w:themeFillShade="BF"/>
          </w:tcPr>
          <w:p w14:paraId="79976362" w14:textId="77777777" w:rsidR="007C154F" w:rsidRPr="000A7441" w:rsidRDefault="007C154F" w:rsidP="00CD4AE9">
            <w:pPr>
              <w:widowControl w:val="0"/>
              <w:spacing w:before="60" w:after="60" w:line="240" w:lineRule="auto"/>
              <w:ind w:left="158"/>
              <w:rPr>
                <w:rFonts w:asciiTheme="minorHAnsi" w:eastAsia="Calibri" w:hAnsiTheme="minorHAnsi" w:cs="Times New Roman"/>
                <w:b/>
                <w:color w:val="231F20"/>
                <w:spacing w:val="-2"/>
                <w:w w:val="105"/>
                <w:sz w:val="20"/>
                <w:szCs w:val="20"/>
                <w:lang w:val="en-US"/>
              </w:rPr>
            </w:pPr>
          </w:p>
        </w:tc>
        <w:tc>
          <w:tcPr>
            <w:tcW w:w="1394" w:type="dxa"/>
            <w:gridSpan w:val="2"/>
            <w:tcBorders>
              <w:top w:val="single" w:sz="4" w:space="0" w:color="auto"/>
            </w:tcBorders>
            <w:shd w:val="clear" w:color="auto" w:fill="BFBFBF" w:themeFill="background1" w:themeFillShade="BF"/>
          </w:tcPr>
          <w:p w14:paraId="3FCC998B" w14:textId="77777777" w:rsidR="007C154F" w:rsidRPr="000A7441" w:rsidRDefault="007C154F" w:rsidP="00CD4AE9">
            <w:pPr>
              <w:widowControl w:val="0"/>
              <w:spacing w:before="60" w:after="60" w:line="240" w:lineRule="auto"/>
              <w:ind w:left="158"/>
              <w:rPr>
                <w:rFonts w:asciiTheme="minorHAnsi" w:eastAsia="Calibri" w:hAnsiTheme="minorHAnsi" w:cs="Times New Roman"/>
                <w:b/>
                <w:color w:val="231F20"/>
                <w:spacing w:val="-2"/>
                <w:w w:val="105"/>
                <w:sz w:val="20"/>
                <w:szCs w:val="20"/>
                <w:lang w:val="en-US"/>
              </w:rPr>
            </w:pPr>
            <w:r w:rsidRPr="000A7441">
              <w:rPr>
                <w:rFonts w:asciiTheme="minorHAnsi" w:eastAsia="Calibri" w:hAnsiTheme="minorHAnsi" w:cs="Times New Roman"/>
                <w:b/>
                <w:color w:val="231F20"/>
                <w:spacing w:val="-2"/>
                <w:w w:val="105"/>
                <w:sz w:val="20"/>
                <w:szCs w:val="20"/>
                <w:lang w:val="en-US"/>
              </w:rPr>
              <w:t xml:space="preserve">Ballantyne </w:t>
            </w:r>
            <w:r w:rsidRPr="000A7441">
              <w:rPr>
                <w:rFonts w:asciiTheme="minorHAnsi" w:eastAsia="Calibri" w:hAnsiTheme="minorHAnsi" w:cs="Times New Roman"/>
                <w:b/>
                <w:i/>
                <w:color w:val="231F20"/>
                <w:spacing w:val="-2"/>
                <w:w w:val="105"/>
                <w:sz w:val="20"/>
                <w:szCs w:val="20"/>
                <w:lang w:val="en-US"/>
              </w:rPr>
              <w:t>et al.</w:t>
            </w:r>
          </w:p>
          <w:p w14:paraId="272B3566" w14:textId="77777777" w:rsidR="007C154F" w:rsidRPr="000A7441" w:rsidRDefault="007C154F" w:rsidP="00CD4AE9">
            <w:pPr>
              <w:widowControl w:val="0"/>
              <w:spacing w:before="60" w:after="60" w:line="240" w:lineRule="auto"/>
              <w:ind w:left="158"/>
              <w:rPr>
                <w:rFonts w:asciiTheme="minorHAnsi" w:eastAsia="Calibri" w:hAnsiTheme="minorHAnsi" w:cs="Times New Roman"/>
                <w:b/>
                <w:color w:val="231F20"/>
                <w:spacing w:val="-2"/>
                <w:w w:val="105"/>
                <w:sz w:val="20"/>
                <w:szCs w:val="20"/>
                <w:lang w:val="en-US"/>
              </w:rPr>
            </w:pPr>
            <w:r w:rsidRPr="000A7441">
              <w:rPr>
                <w:rFonts w:asciiTheme="minorHAnsi" w:eastAsia="Calibri" w:hAnsiTheme="minorHAnsi" w:cs="Times New Roman"/>
                <w:b/>
                <w:color w:val="231F20"/>
                <w:spacing w:val="-2"/>
                <w:w w:val="105"/>
                <w:sz w:val="20"/>
                <w:szCs w:val="20"/>
                <w:lang w:val="en-US"/>
              </w:rPr>
              <w:t>2003</w:t>
            </w:r>
          </w:p>
        </w:tc>
        <w:tc>
          <w:tcPr>
            <w:tcW w:w="1448" w:type="dxa"/>
            <w:gridSpan w:val="2"/>
            <w:tcBorders>
              <w:top w:val="single" w:sz="4" w:space="0" w:color="auto"/>
            </w:tcBorders>
            <w:shd w:val="clear" w:color="auto" w:fill="BFBFBF" w:themeFill="background1" w:themeFillShade="BF"/>
          </w:tcPr>
          <w:p w14:paraId="3FAC63F8" w14:textId="77777777" w:rsidR="007C154F" w:rsidRPr="000A7441" w:rsidRDefault="007C154F" w:rsidP="00CD4AE9">
            <w:pPr>
              <w:widowControl w:val="0"/>
              <w:spacing w:before="60" w:after="60" w:line="240" w:lineRule="auto"/>
              <w:ind w:left="158"/>
              <w:rPr>
                <w:rFonts w:asciiTheme="minorHAnsi" w:eastAsia="Calibri" w:hAnsiTheme="minorHAnsi" w:cs="Times New Roman"/>
                <w:b/>
                <w:color w:val="231F20"/>
                <w:spacing w:val="-2"/>
                <w:w w:val="105"/>
                <w:sz w:val="20"/>
                <w:szCs w:val="20"/>
                <w:lang w:val="en-US"/>
              </w:rPr>
            </w:pPr>
            <w:r w:rsidRPr="000A7441">
              <w:rPr>
                <w:rFonts w:asciiTheme="minorHAnsi" w:eastAsia="Calibri" w:hAnsiTheme="minorHAnsi" w:cs="Times New Roman"/>
                <w:b/>
                <w:color w:val="231F20"/>
                <w:spacing w:val="-2"/>
                <w:w w:val="105"/>
                <w:sz w:val="20"/>
                <w:szCs w:val="20"/>
                <w:lang w:val="en-US"/>
              </w:rPr>
              <w:t xml:space="preserve">Bays </w:t>
            </w:r>
            <w:r w:rsidRPr="000A7441">
              <w:rPr>
                <w:rFonts w:asciiTheme="minorHAnsi" w:eastAsia="Calibri" w:hAnsiTheme="minorHAnsi" w:cs="Times New Roman"/>
                <w:b/>
                <w:i/>
                <w:color w:val="231F20"/>
                <w:spacing w:val="-2"/>
                <w:w w:val="105"/>
                <w:sz w:val="20"/>
                <w:szCs w:val="20"/>
                <w:lang w:val="en-US"/>
              </w:rPr>
              <w:t>et al.</w:t>
            </w:r>
          </w:p>
          <w:p w14:paraId="5383F9BC" w14:textId="77777777" w:rsidR="007C154F" w:rsidRPr="000A7441" w:rsidRDefault="007C154F" w:rsidP="00CD4AE9">
            <w:pPr>
              <w:widowControl w:val="0"/>
              <w:spacing w:before="60" w:after="60" w:line="240" w:lineRule="auto"/>
              <w:ind w:left="158"/>
              <w:rPr>
                <w:rFonts w:asciiTheme="minorHAnsi" w:eastAsia="Calibri" w:hAnsiTheme="minorHAnsi" w:cs="Times New Roman"/>
                <w:b/>
                <w:color w:val="231F20"/>
                <w:spacing w:val="-2"/>
                <w:w w:val="105"/>
                <w:sz w:val="20"/>
                <w:szCs w:val="20"/>
                <w:lang w:val="en-US"/>
              </w:rPr>
            </w:pPr>
            <w:r w:rsidRPr="000A7441">
              <w:rPr>
                <w:rFonts w:asciiTheme="minorHAnsi" w:eastAsia="Calibri" w:hAnsiTheme="minorHAnsi" w:cs="Times New Roman"/>
                <w:b/>
                <w:color w:val="231F20"/>
                <w:spacing w:val="-2"/>
                <w:w w:val="105"/>
                <w:sz w:val="20"/>
                <w:szCs w:val="20"/>
                <w:lang w:val="en-US"/>
              </w:rPr>
              <w:t xml:space="preserve">2004 </w:t>
            </w:r>
          </w:p>
        </w:tc>
        <w:tc>
          <w:tcPr>
            <w:tcW w:w="1228" w:type="dxa"/>
            <w:gridSpan w:val="2"/>
            <w:tcBorders>
              <w:top w:val="single" w:sz="4" w:space="0" w:color="auto"/>
            </w:tcBorders>
            <w:shd w:val="clear" w:color="auto" w:fill="BFBFBF" w:themeFill="background1" w:themeFillShade="BF"/>
          </w:tcPr>
          <w:p w14:paraId="09107692" w14:textId="77777777" w:rsidR="007C154F" w:rsidRPr="000A7441" w:rsidRDefault="007C154F" w:rsidP="00CD4AE9">
            <w:pPr>
              <w:widowControl w:val="0"/>
              <w:spacing w:before="60" w:after="60" w:line="240" w:lineRule="auto"/>
              <w:ind w:left="158"/>
              <w:rPr>
                <w:rFonts w:asciiTheme="minorHAnsi" w:eastAsia="Calibri" w:hAnsiTheme="minorHAnsi" w:cs="Times New Roman"/>
                <w:b/>
                <w:color w:val="231F20"/>
                <w:spacing w:val="-2"/>
                <w:w w:val="105"/>
                <w:sz w:val="20"/>
                <w:szCs w:val="20"/>
                <w:lang w:val="en-US"/>
              </w:rPr>
            </w:pPr>
            <w:r w:rsidRPr="000A7441">
              <w:rPr>
                <w:rFonts w:asciiTheme="minorHAnsi" w:eastAsia="Calibri" w:hAnsiTheme="minorHAnsi" w:cs="Times New Roman"/>
                <w:b/>
                <w:color w:val="231F20"/>
                <w:spacing w:val="-2"/>
                <w:w w:val="105"/>
                <w:sz w:val="20"/>
                <w:szCs w:val="20"/>
                <w:lang w:val="en-US"/>
              </w:rPr>
              <w:t xml:space="preserve">Davidson </w:t>
            </w:r>
            <w:r w:rsidRPr="000A7441">
              <w:rPr>
                <w:rFonts w:asciiTheme="minorHAnsi" w:eastAsia="Calibri" w:hAnsiTheme="minorHAnsi" w:cs="Times New Roman"/>
                <w:b/>
                <w:i/>
                <w:color w:val="231F20"/>
                <w:spacing w:val="-2"/>
                <w:w w:val="105"/>
                <w:sz w:val="20"/>
                <w:szCs w:val="20"/>
                <w:lang w:val="en-US"/>
              </w:rPr>
              <w:t>et al.</w:t>
            </w:r>
          </w:p>
          <w:p w14:paraId="57A16746" w14:textId="77777777" w:rsidR="007C154F" w:rsidRPr="000A7441" w:rsidRDefault="007C154F" w:rsidP="00CD4AE9">
            <w:pPr>
              <w:widowControl w:val="0"/>
              <w:spacing w:before="60" w:after="60" w:line="240" w:lineRule="auto"/>
              <w:ind w:left="158"/>
              <w:rPr>
                <w:rFonts w:asciiTheme="minorHAnsi" w:eastAsia="Calibri" w:hAnsiTheme="minorHAnsi" w:cs="Times New Roman"/>
                <w:b/>
                <w:color w:val="231F20"/>
                <w:spacing w:val="-2"/>
                <w:w w:val="105"/>
                <w:sz w:val="20"/>
                <w:szCs w:val="20"/>
                <w:lang w:val="en-US"/>
              </w:rPr>
            </w:pPr>
            <w:r w:rsidRPr="000A7441">
              <w:rPr>
                <w:rFonts w:asciiTheme="minorHAnsi" w:eastAsia="Calibri" w:hAnsiTheme="minorHAnsi" w:cs="Times New Roman"/>
                <w:b/>
                <w:color w:val="231F20"/>
                <w:spacing w:val="-2"/>
                <w:w w:val="105"/>
                <w:sz w:val="20"/>
                <w:szCs w:val="20"/>
                <w:lang w:val="en-US"/>
              </w:rPr>
              <w:t xml:space="preserve">2002 </w:t>
            </w:r>
          </w:p>
        </w:tc>
        <w:tc>
          <w:tcPr>
            <w:tcW w:w="1476" w:type="dxa"/>
            <w:gridSpan w:val="2"/>
            <w:tcBorders>
              <w:top w:val="single" w:sz="4" w:space="0" w:color="auto"/>
            </w:tcBorders>
            <w:shd w:val="clear" w:color="auto" w:fill="BFBFBF" w:themeFill="background1" w:themeFillShade="BF"/>
          </w:tcPr>
          <w:p w14:paraId="6603D706" w14:textId="77777777" w:rsidR="007C154F" w:rsidRPr="000A7441" w:rsidRDefault="007C154F" w:rsidP="00CD4AE9">
            <w:pPr>
              <w:widowControl w:val="0"/>
              <w:spacing w:before="60" w:after="60" w:line="240" w:lineRule="auto"/>
              <w:ind w:left="158"/>
              <w:rPr>
                <w:rFonts w:asciiTheme="minorHAnsi" w:eastAsia="Calibri" w:hAnsiTheme="minorHAnsi" w:cs="Times New Roman"/>
                <w:b/>
                <w:color w:val="231F20"/>
                <w:spacing w:val="-2"/>
                <w:w w:val="105"/>
                <w:sz w:val="20"/>
                <w:szCs w:val="20"/>
                <w:lang w:val="en-US"/>
              </w:rPr>
            </w:pPr>
            <w:r w:rsidRPr="000A7441">
              <w:rPr>
                <w:rFonts w:asciiTheme="minorHAnsi" w:eastAsia="Calibri" w:hAnsiTheme="minorHAnsi" w:cs="Times New Roman"/>
                <w:b/>
                <w:color w:val="231F20"/>
                <w:spacing w:val="-2"/>
                <w:w w:val="105"/>
                <w:sz w:val="20"/>
                <w:szCs w:val="20"/>
                <w:lang w:val="en-US"/>
              </w:rPr>
              <w:t xml:space="preserve">Dujovne </w:t>
            </w:r>
            <w:r w:rsidRPr="000A7441">
              <w:rPr>
                <w:rFonts w:asciiTheme="minorHAnsi" w:eastAsia="Calibri" w:hAnsiTheme="minorHAnsi" w:cs="Times New Roman"/>
                <w:b/>
                <w:i/>
                <w:color w:val="231F20"/>
                <w:spacing w:val="-2"/>
                <w:w w:val="105"/>
                <w:sz w:val="20"/>
                <w:szCs w:val="20"/>
                <w:lang w:val="en-US"/>
              </w:rPr>
              <w:t>et al.</w:t>
            </w:r>
          </w:p>
          <w:p w14:paraId="3C5CDEEA" w14:textId="77777777" w:rsidR="007C154F" w:rsidRPr="000A7441" w:rsidRDefault="007C154F" w:rsidP="00CD4AE9">
            <w:pPr>
              <w:widowControl w:val="0"/>
              <w:spacing w:before="60" w:after="60" w:line="240" w:lineRule="auto"/>
              <w:ind w:left="158"/>
              <w:rPr>
                <w:rFonts w:asciiTheme="minorHAnsi" w:eastAsia="Calibri" w:hAnsiTheme="minorHAnsi" w:cs="Times New Roman"/>
                <w:b/>
                <w:color w:val="231F20"/>
                <w:spacing w:val="-2"/>
                <w:w w:val="105"/>
                <w:sz w:val="20"/>
                <w:szCs w:val="20"/>
                <w:lang w:val="en-US"/>
              </w:rPr>
            </w:pPr>
            <w:r w:rsidRPr="000A7441">
              <w:rPr>
                <w:rFonts w:asciiTheme="minorHAnsi" w:eastAsia="Calibri" w:hAnsiTheme="minorHAnsi" w:cs="Times New Roman"/>
                <w:b/>
                <w:color w:val="231F20"/>
                <w:spacing w:val="-2"/>
                <w:w w:val="105"/>
                <w:sz w:val="20"/>
                <w:szCs w:val="20"/>
                <w:lang w:val="en-US"/>
              </w:rPr>
              <w:t xml:space="preserve">2002 </w:t>
            </w:r>
          </w:p>
        </w:tc>
        <w:tc>
          <w:tcPr>
            <w:tcW w:w="1382" w:type="dxa"/>
            <w:gridSpan w:val="2"/>
            <w:tcBorders>
              <w:top w:val="single" w:sz="4" w:space="0" w:color="auto"/>
            </w:tcBorders>
            <w:shd w:val="clear" w:color="auto" w:fill="BFBFBF" w:themeFill="background1" w:themeFillShade="BF"/>
          </w:tcPr>
          <w:p w14:paraId="51E099C3" w14:textId="77777777" w:rsidR="007C154F" w:rsidRPr="000A7441" w:rsidRDefault="007C154F" w:rsidP="00CD4AE9">
            <w:pPr>
              <w:widowControl w:val="0"/>
              <w:spacing w:before="60" w:after="60" w:line="240" w:lineRule="auto"/>
              <w:ind w:left="158"/>
              <w:rPr>
                <w:rFonts w:asciiTheme="minorHAnsi" w:eastAsia="Calibri" w:hAnsiTheme="minorHAnsi" w:cs="Times New Roman"/>
                <w:b/>
                <w:color w:val="231F20"/>
                <w:spacing w:val="-2"/>
                <w:w w:val="105"/>
                <w:sz w:val="20"/>
                <w:szCs w:val="20"/>
                <w:lang w:val="en-US"/>
              </w:rPr>
            </w:pPr>
            <w:r w:rsidRPr="000A7441">
              <w:rPr>
                <w:rFonts w:asciiTheme="minorHAnsi" w:eastAsia="Calibri" w:hAnsiTheme="minorHAnsi" w:cs="Times New Roman"/>
                <w:b/>
                <w:color w:val="231F20"/>
                <w:spacing w:val="-2"/>
                <w:w w:val="105"/>
                <w:sz w:val="20"/>
                <w:szCs w:val="20"/>
                <w:lang w:val="en-US"/>
              </w:rPr>
              <w:t xml:space="preserve">Goldberg </w:t>
            </w:r>
            <w:r w:rsidRPr="000A7441">
              <w:rPr>
                <w:rFonts w:asciiTheme="minorHAnsi" w:eastAsia="Calibri" w:hAnsiTheme="minorHAnsi" w:cs="Times New Roman"/>
                <w:b/>
                <w:i/>
                <w:color w:val="231F20"/>
                <w:spacing w:val="-2"/>
                <w:w w:val="105"/>
                <w:sz w:val="20"/>
                <w:szCs w:val="20"/>
                <w:lang w:val="en-US"/>
              </w:rPr>
              <w:t>et al.</w:t>
            </w:r>
          </w:p>
          <w:p w14:paraId="3077B71E" w14:textId="77777777" w:rsidR="007C154F" w:rsidRPr="000A7441" w:rsidRDefault="007C154F" w:rsidP="00CD4AE9">
            <w:pPr>
              <w:widowControl w:val="0"/>
              <w:spacing w:before="60" w:after="60" w:line="240" w:lineRule="auto"/>
              <w:ind w:left="158"/>
              <w:rPr>
                <w:rFonts w:asciiTheme="minorHAnsi" w:eastAsia="Calibri" w:hAnsiTheme="minorHAnsi" w:cs="Times New Roman"/>
                <w:b/>
                <w:color w:val="231F20"/>
                <w:spacing w:val="-2"/>
                <w:w w:val="105"/>
                <w:sz w:val="20"/>
                <w:szCs w:val="20"/>
                <w:lang w:val="en-US"/>
              </w:rPr>
            </w:pPr>
            <w:r w:rsidRPr="000A7441">
              <w:rPr>
                <w:rFonts w:asciiTheme="minorHAnsi" w:eastAsia="Calibri" w:hAnsiTheme="minorHAnsi" w:cs="Times New Roman"/>
                <w:b/>
                <w:color w:val="231F20"/>
                <w:spacing w:val="-2"/>
                <w:w w:val="105"/>
                <w:sz w:val="20"/>
                <w:szCs w:val="20"/>
                <w:lang w:val="en-US"/>
              </w:rPr>
              <w:t xml:space="preserve">2004 </w:t>
            </w:r>
          </w:p>
        </w:tc>
        <w:tc>
          <w:tcPr>
            <w:tcW w:w="1161" w:type="dxa"/>
            <w:gridSpan w:val="2"/>
            <w:tcBorders>
              <w:top w:val="single" w:sz="4" w:space="0" w:color="auto"/>
            </w:tcBorders>
            <w:shd w:val="clear" w:color="auto" w:fill="BFBFBF" w:themeFill="background1" w:themeFillShade="BF"/>
          </w:tcPr>
          <w:p w14:paraId="7BB8B53D" w14:textId="77777777" w:rsidR="007C154F" w:rsidRPr="000A7441" w:rsidRDefault="007C154F" w:rsidP="00CD4AE9">
            <w:pPr>
              <w:widowControl w:val="0"/>
              <w:spacing w:before="60" w:after="60" w:line="240" w:lineRule="auto"/>
              <w:ind w:left="158"/>
              <w:rPr>
                <w:rFonts w:asciiTheme="minorHAnsi" w:eastAsia="Calibri" w:hAnsiTheme="minorHAnsi" w:cs="Times New Roman"/>
                <w:b/>
                <w:color w:val="231F20"/>
                <w:spacing w:val="-2"/>
                <w:w w:val="105"/>
                <w:sz w:val="20"/>
                <w:szCs w:val="20"/>
                <w:lang w:val="en-US"/>
              </w:rPr>
            </w:pPr>
            <w:r w:rsidRPr="000A7441">
              <w:rPr>
                <w:rFonts w:asciiTheme="minorHAnsi" w:eastAsia="Calibri" w:hAnsiTheme="minorHAnsi" w:cs="Times New Roman"/>
                <w:b/>
                <w:color w:val="231F20"/>
                <w:spacing w:val="-2"/>
                <w:w w:val="105"/>
                <w:sz w:val="20"/>
                <w:szCs w:val="20"/>
                <w:lang w:val="en-US"/>
              </w:rPr>
              <w:t xml:space="preserve">Kerzner </w:t>
            </w:r>
            <w:r w:rsidRPr="000A7441">
              <w:rPr>
                <w:rFonts w:asciiTheme="minorHAnsi" w:eastAsia="Calibri" w:hAnsiTheme="minorHAnsi" w:cs="Times New Roman"/>
                <w:b/>
                <w:i/>
                <w:color w:val="231F20"/>
                <w:spacing w:val="-2"/>
                <w:w w:val="105"/>
                <w:sz w:val="20"/>
                <w:szCs w:val="20"/>
                <w:lang w:val="en-US"/>
              </w:rPr>
              <w:t>et al.</w:t>
            </w:r>
          </w:p>
          <w:p w14:paraId="780DDFF7" w14:textId="77777777" w:rsidR="007C154F" w:rsidRPr="000A7441" w:rsidRDefault="007C154F" w:rsidP="00CD4AE9">
            <w:pPr>
              <w:widowControl w:val="0"/>
              <w:spacing w:before="60" w:after="60" w:line="240" w:lineRule="auto"/>
              <w:ind w:left="158"/>
              <w:rPr>
                <w:rFonts w:asciiTheme="minorHAnsi" w:eastAsia="Calibri" w:hAnsiTheme="minorHAnsi" w:cs="Times New Roman"/>
                <w:b/>
                <w:color w:val="231F20"/>
                <w:spacing w:val="-2"/>
                <w:w w:val="105"/>
                <w:sz w:val="20"/>
                <w:szCs w:val="20"/>
                <w:lang w:val="en-US"/>
              </w:rPr>
            </w:pPr>
            <w:r w:rsidRPr="000A7441">
              <w:rPr>
                <w:rFonts w:asciiTheme="minorHAnsi" w:eastAsia="Calibri" w:hAnsiTheme="minorHAnsi" w:cs="Times New Roman"/>
                <w:b/>
                <w:color w:val="231F20"/>
                <w:spacing w:val="-2"/>
                <w:w w:val="105"/>
                <w:sz w:val="20"/>
                <w:szCs w:val="20"/>
                <w:lang w:val="en-US"/>
              </w:rPr>
              <w:t xml:space="preserve">2003 </w:t>
            </w:r>
          </w:p>
        </w:tc>
        <w:tc>
          <w:tcPr>
            <w:tcW w:w="1567" w:type="dxa"/>
            <w:gridSpan w:val="2"/>
            <w:tcBorders>
              <w:top w:val="single" w:sz="4" w:space="0" w:color="auto"/>
            </w:tcBorders>
            <w:shd w:val="clear" w:color="auto" w:fill="BFBFBF" w:themeFill="background1" w:themeFillShade="BF"/>
          </w:tcPr>
          <w:p w14:paraId="4755FBD8" w14:textId="77777777" w:rsidR="007C154F" w:rsidRPr="000A7441" w:rsidRDefault="007C154F" w:rsidP="00CD4AE9">
            <w:pPr>
              <w:widowControl w:val="0"/>
              <w:spacing w:before="60" w:after="60" w:line="240" w:lineRule="auto"/>
              <w:ind w:left="158"/>
              <w:rPr>
                <w:rFonts w:asciiTheme="minorHAnsi" w:eastAsia="Calibri" w:hAnsiTheme="minorHAnsi" w:cs="Times New Roman"/>
                <w:b/>
                <w:color w:val="231F20"/>
                <w:spacing w:val="-2"/>
                <w:w w:val="105"/>
                <w:sz w:val="20"/>
                <w:szCs w:val="20"/>
                <w:lang w:val="en-US"/>
              </w:rPr>
            </w:pPr>
            <w:r w:rsidRPr="000A7441">
              <w:rPr>
                <w:rFonts w:asciiTheme="minorHAnsi" w:eastAsia="Calibri" w:hAnsiTheme="minorHAnsi" w:cs="Times New Roman"/>
                <w:b/>
                <w:color w:val="231F20"/>
                <w:spacing w:val="-2"/>
                <w:w w:val="105"/>
                <w:sz w:val="20"/>
                <w:szCs w:val="20"/>
                <w:lang w:val="en-US"/>
              </w:rPr>
              <w:t xml:space="preserve">Knopp </w:t>
            </w:r>
            <w:r w:rsidRPr="000A7441">
              <w:rPr>
                <w:rFonts w:asciiTheme="minorHAnsi" w:eastAsia="Calibri" w:hAnsiTheme="minorHAnsi" w:cs="Times New Roman"/>
                <w:b/>
                <w:i/>
                <w:color w:val="231F20"/>
                <w:spacing w:val="-2"/>
                <w:w w:val="105"/>
                <w:sz w:val="20"/>
                <w:szCs w:val="20"/>
                <w:lang w:val="en-US"/>
              </w:rPr>
              <w:t>et al.</w:t>
            </w:r>
          </w:p>
          <w:p w14:paraId="48AB63B6" w14:textId="77777777" w:rsidR="007C154F" w:rsidRPr="000A7441" w:rsidRDefault="007C154F" w:rsidP="00CD4AE9">
            <w:pPr>
              <w:widowControl w:val="0"/>
              <w:spacing w:before="60" w:after="60" w:line="240" w:lineRule="auto"/>
              <w:ind w:left="158"/>
              <w:rPr>
                <w:rFonts w:asciiTheme="minorHAnsi" w:eastAsia="Calibri" w:hAnsiTheme="minorHAnsi" w:cs="Times New Roman"/>
                <w:b/>
                <w:color w:val="231F20"/>
                <w:spacing w:val="-2"/>
                <w:w w:val="105"/>
                <w:sz w:val="20"/>
                <w:szCs w:val="20"/>
                <w:lang w:val="en-US"/>
              </w:rPr>
            </w:pPr>
            <w:r w:rsidRPr="000A7441">
              <w:rPr>
                <w:rFonts w:asciiTheme="minorHAnsi" w:eastAsia="Calibri" w:hAnsiTheme="minorHAnsi" w:cs="Times New Roman"/>
                <w:b/>
                <w:color w:val="231F20"/>
                <w:spacing w:val="-2"/>
                <w:w w:val="105"/>
                <w:sz w:val="20"/>
                <w:szCs w:val="20"/>
                <w:lang w:val="en-US"/>
              </w:rPr>
              <w:t xml:space="preserve">2003 </w:t>
            </w:r>
          </w:p>
        </w:tc>
        <w:tc>
          <w:tcPr>
            <w:tcW w:w="1328" w:type="dxa"/>
            <w:gridSpan w:val="2"/>
            <w:tcBorders>
              <w:top w:val="single" w:sz="4" w:space="0" w:color="auto"/>
            </w:tcBorders>
            <w:shd w:val="clear" w:color="auto" w:fill="BFBFBF" w:themeFill="background1" w:themeFillShade="BF"/>
          </w:tcPr>
          <w:p w14:paraId="721D1993" w14:textId="77777777" w:rsidR="007C154F" w:rsidRPr="000A7441" w:rsidRDefault="007C154F" w:rsidP="00CD4AE9">
            <w:pPr>
              <w:widowControl w:val="0"/>
              <w:spacing w:before="60" w:after="60" w:line="240" w:lineRule="auto"/>
              <w:ind w:left="158"/>
              <w:rPr>
                <w:rFonts w:asciiTheme="minorHAnsi" w:eastAsia="Calibri" w:hAnsiTheme="minorHAnsi" w:cs="Times New Roman"/>
                <w:b/>
                <w:color w:val="231F20"/>
                <w:spacing w:val="-2"/>
                <w:w w:val="105"/>
                <w:sz w:val="20"/>
                <w:szCs w:val="20"/>
                <w:lang w:val="en-US"/>
              </w:rPr>
            </w:pPr>
            <w:r w:rsidRPr="000A7441">
              <w:rPr>
                <w:rFonts w:asciiTheme="minorHAnsi" w:eastAsia="Calibri" w:hAnsiTheme="minorHAnsi" w:cs="Times New Roman"/>
                <w:b/>
                <w:color w:val="231F20"/>
                <w:spacing w:val="-2"/>
                <w:w w:val="105"/>
                <w:sz w:val="20"/>
                <w:szCs w:val="20"/>
                <w:lang w:val="en-US"/>
              </w:rPr>
              <w:t xml:space="preserve">Melani </w:t>
            </w:r>
            <w:r w:rsidRPr="000A7441">
              <w:rPr>
                <w:rFonts w:asciiTheme="minorHAnsi" w:eastAsia="Calibri" w:hAnsiTheme="minorHAnsi" w:cs="Times New Roman"/>
                <w:b/>
                <w:i/>
                <w:color w:val="231F20"/>
                <w:spacing w:val="-2"/>
                <w:w w:val="105"/>
                <w:sz w:val="20"/>
                <w:szCs w:val="20"/>
                <w:lang w:val="en-US"/>
              </w:rPr>
              <w:t>et al.</w:t>
            </w:r>
          </w:p>
          <w:p w14:paraId="616B2226" w14:textId="77777777" w:rsidR="007C154F" w:rsidRPr="000A7441" w:rsidRDefault="007C154F" w:rsidP="00CD4AE9">
            <w:pPr>
              <w:widowControl w:val="0"/>
              <w:spacing w:before="60" w:after="60" w:line="240" w:lineRule="auto"/>
              <w:ind w:left="158"/>
              <w:rPr>
                <w:rFonts w:asciiTheme="minorHAnsi" w:eastAsia="Calibri" w:hAnsiTheme="minorHAnsi" w:cs="Times New Roman"/>
                <w:b/>
                <w:color w:val="231F20"/>
                <w:spacing w:val="-2"/>
                <w:w w:val="105"/>
                <w:sz w:val="20"/>
                <w:szCs w:val="20"/>
                <w:lang w:val="en-US"/>
              </w:rPr>
            </w:pPr>
            <w:r w:rsidRPr="000A7441">
              <w:rPr>
                <w:rFonts w:asciiTheme="minorHAnsi" w:eastAsia="Calibri" w:hAnsiTheme="minorHAnsi" w:cs="Times New Roman"/>
                <w:b/>
                <w:color w:val="231F20"/>
                <w:spacing w:val="-2"/>
                <w:w w:val="105"/>
                <w:sz w:val="20"/>
                <w:szCs w:val="20"/>
                <w:lang w:val="en-US"/>
              </w:rPr>
              <w:t xml:space="preserve">2003 </w:t>
            </w:r>
          </w:p>
        </w:tc>
        <w:tc>
          <w:tcPr>
            <w:tcW w:w="1832" w:type="dxa"/>
            <w:gridSpan w:val="2"/>
            <w:tcBorders>
              <w:top w:val="single" w:sz="4" w:space="0" w:color="auto"/>
            </w:tcBorders>
            <w:shd w:val="clear" w:color="auto" w:fill="BFBFBF" w:themeFill="background1" w:themeFillShade="BF"/>
          </w:tcPr>
          <w:p w14:paraId="6609EE7C" w14:textId="77777777" w:rsidR="007C154F" w:rsidRPr="000A7441" w:rsidRDefault="007C154F" w:rsidP="00CD4AE9">
            <w:pPr>
              <w:widowControl w:val="0"/>
              <w:spacing w:before="60" w:after="60" w:line="240" w:lineRule="auto"/>
              <w:ind w:left="158"/>
              <w:rPr>
                <w:rFonts w:asciiTheme="minorHAnsi" w:eastAsia="Calibri" w:hAnsiTheme="minorHAnsi" w:cs="Times New Roman"/>
                <w:b/>
                <w:color w:val="231F20"/>
                <w:spacing w:val="-2"/>
                <w:w w:val="105"/>
                <w:sz w:val="20"/>
                <w:szCs w:val="20"/>
                <w:lang w:val="en-US"/>
              </w:rPr>
            </w:pPr>
            <w:r w:rsidRPr="000A7441">
              <w:rPr>
                <w:rFonts w:asciiTheme="minorHAnsi" w:eastAsia="Calibri" w:hAnsiTheme="minorHAnsi" w:cs="Times New Roman"/>
                <w:b/>
                <w:color w:val="231F20"/>
                <w:spacing w:val="-2"/>
                <w:w w:val="105"/>
                <w:sz w:val="20"/>
                <w:szCs w:val="20"/>
                <w:lang w:val="en-US"/>
              </w:rPr>
              <w:t>Farnier 2005</w:t>
            </w:r>
          </w:p>
        </w:tc>
      </w:tr>
      <w:tr w:rsidR="007C154F" w:rsidRPr="000A7441" w14:paraId="25EFE9BB" w14:textId="77777777" w:rsidTr="00CD4AE9">
        <w:trPr>
          <w:cantSplit/>
          <w:trHeight w:hRule="exact" w:val="1003"/>
        </w:trPr>
        <w:tc>
          <w:tcPr>
            <w:tcW w:w="1699" w:type="dxa"/>
          </w:tcPr>
          <w:p w14:paraId="25B47B86" w14:textId="7D36F012" w:rsidR="007C154F" w:rsidRPr="000A7441" w:rsidRDefault="007C154F" w:rsidP="00115A4F">
            <w:pPr>
              <w:widowControl w:val="0"/>
              <w:spacing w:before="60" w:after="60" w:line="240" w:lineRule="auto"/>
              <w:jc w:val="left"/>
              <w:rPr>
                <w:rFonts w:asciiTheme="minorHAnsi" w:eastAsia="Calibri" w:hAnsiTheme="minorHAnsi" w:cs="Times New Roman"/>
                <w:color w:val="231F20"/>
                <w:spacing w:val="-2"/>
                <w:w w:val="105"/>
                <w:sz w:val="20"/>
                <w:szCs w:val="20"/>
                <w:lang w:val="en-US"/>
              </w:rPr>
            </w:pPr>
            <w:r w:rsidRPr="000A7441">
              <w:rPr>
                <w:rFonts w:asciiTheme="minorHAnsi" w:eastAsia="Calibri" w:hAnsiTheme="minorHAnsi" w:cs="Times New Roman"/>
                <w:color w:val="231F20"/>
                <w:spacing w:val="-2"/>
                <w:w w:val="105"/>
                <w:sz w:val="20"/>
                <w:szCs w:val="20"/>
                <w:lang w:val="en-US"/>
              </w:rPr>
              <w:t xml:space="preserve">Treatment-related </w:t>
            </w:r>
            <w:r w:rsidRPr="000A7441">
              <w:rPr>
                <w:rFonts w:asciiTheme="minorHAnsi" w:eastAsia="Calibri" w:hAnsiTheme="minorHAnsi" w:cs="Times New Roman"/>
                <w:sz w:val="20"/>
                <w:szCs w:val="20"/>
                <w:lang w:val="en-US"/>
              </w:rPr>
              <w:t xml:space="preserve"> </w:t>
            </w:r>
            <w:r w:rsidRPr="000A7441">
              <w:rPr>
                <w:rFonts w:asciiTheme="minorHAnsi" w:eastAsia="Calibri" w:hAnsiTheme="minorHAnsi" w:cs="Times New Roman"/>
                <w:color w:val="231F20"/>
                <w:spacing w:val="-2"/>
                <w:w w:val="105"/>
                <w:sz w:val="20"/>
                <w:szCs w:val="20"/>
                <w:lang w:val="en-US"/>
              </w:rPr>
              <w:t>serious</w:t>
            </w:r>
            <w:r w:rsidR="00115A4F">
              <w:rPr>
                <w:rFonts w:asciiTheme="minorHAnsi" w:eastAsia="Calibri" w:hAnsiTheme="minorHAnsi" w:cs="Times New Roman"/>
                <w:color w:val="231F20"/>
                <w:spacing w:val="-2"/>
                <w:w w:val="105"/>
                <w:sz w:val="20"/>
                <w:szCs w:val="20"/>
                <w:lang w:val="en-US"/>
              </w:rPr>
              <w:t xml:space="preserve"> </w:t>
            </w:r>
            <w:r w:rsidRPr="000A7441">
              <w:rPr>
                <w:rFonts w:asciiTheme="minorHAnsi" w:eastAsia="Calibri" w:hAnsiTheme="minorHAnsi" w:cs="Times New Roman"/>
                <w:color w:val="231F20"/>
                <w:spacing w:val="-2"/>
                <w:w w:val="105"/>
                <w:sz w:val="20"/>
                <w:szCs w:val="20"/>
                <w:lang w:val="en-US"/>
              </w:rPr>
              <w:t>adverse</w:t>
            </w:r>
            <w:r w:rsidR="00115A4F">
              <w:rPr>
                <w:rFonts w:asciiTheme="minorHAnsi" w:eastAsia="Calibri" w:hAnsiTheme="minorHAnsi" w:cs="Times New Roman"/>
                <w:color w:val="231F20"/>
                <w:spacing w:val="-2"/>
                <w:w w:val="105"/>
                <w:sz w:val="20"/>
                <w:szCs w:val="20"/>
                <w:lang w:val="en-US"/>
              </w:rPr>
              <w:t xml:space="preserve"> </w:t>
            </w:r>
            <w:r w:rsidRPr="000A7441">
              <w:rPr>
                <w:rFonts w:asciiTheme="minorHAnsi" w:eastAsia="Calibri" w:hAnsiTheme="minorHAnsi" w:cs="Times New Roman"/>
                <w:color w:val="231F20"/>
                <w:spacing w:val="-2"/>
                <w:w w:val="105"/>
                <w:sz w:val="20"/>
                <w:szCs w:val="20"/>
                <w:lang w:val="en-US"/>
              </w:rPr>
              <w:t>events</w:t>
            </w:r>
          </w:p>
        </w:tc>
        <w:tc>
          <w:tcPr>
            <w:tcW w:w="685" w:type="dxa"/>
          </w:tcPr>
          <w:p w14:paraId="17F397C1" w14:textId="77777777" w:rsidR="007C154F" w:rsidRPr="000A7441" w:rsidRDefault="007C154F" w:rsidP="00CD4AE9">
            <w:pPr>
              <w:widowControl w:val="0"/>
              <w:spacing w:before="60" w:after="60" w:line="240" w:lineRule="auto"/>
              <w:ind w:left="119"/>
              <w:rPr>
                <w:rFonts w:asciiTheme="minorHAnsi" w:eastAsia="PMingLiU" w:hAnsiTheme="minorHAnsi" w:cs="PMingLiU"/>
                <w:color w:val="231F20"/>
                <w:w w:val="60"/>
                <w:sz w:val="20"/>
                <w:szCs w:val="20"/>
                <w:lang w:val="en-US"/>
              </w:rPr>
            </w:pPr>
            <w:r w:rsidRPr="000A7441">
              <w:rPr>
                <w:rFonts w:asciiTheme="minorHAnsi" w:eastAsia="PMingLiU" w:hAnsiTheme="minorHAnsi" w:cs="PMingLiU"/>
                <w:color w:val="231F20"/>
                <w:w w:val="60"/>
                <w:sz w:val="20"/>
                <w:szCs w:val="20"/>
                <w:lang w:val="en-US"/>
              </w:rPr>
              <w:t>–</w:t>
            </w:r>
          </w:p>
        </w:tc>
        <w:tc>
          <w:tcPr>
            <w:tcW w:w="709" w:type="dxa"/>
          </w:tcPr>
          <w:p w14:paraId="771172F1" w14:textId="77777777" w:rsidR="007C154F" w:rsidRPr="000A7441" w:rsidRDefault="007C154F" w:rsidP="00CD4AE9">
            <w:pPr>
              <w:widowControl w:val="0"/>
              <w:spacing w:before="60" w:after="60" w:line="240" w:lineRule="auto"/>
              <w:ind w:left="183"/>
              <w:rPr>
                <w:rFonts w:asciiTheme="minorHAnsi" w:eastAsia="PMingLiU" w:hAnsiTheme="minorHAnsi" w:cs="PMingLiU"/>
                <w:color w:val="231F20"/>
                <w:w w:val="60"/>
                <w:sz w:val="20"/>
                <w:szCs w:val="20"/>
                <w:lang w:val="en-US"/>
              </w:rPr>
            </w:pPr>
            <w:r w:rsidRPr="000A7441">
              <w:rPr>
                <w:rFonts w:asciiTheme="minorHAnsi" w:eastAsia="PMingLiU" w:hAnsiTheme="minorHAnsi" w:cs="PMingLiU"/>
                <w:color w:val="231F20"/>
                <w:w w:val="60"/>
                <w:sz w:val="20"/>
                <w:szCs w:val="20"/>
                <w:lang w:val="en-US"/>
              </w:rPr>
              <w:t>–</w:t>
            </w:r>
          </w:p>
        </w:tc>
        <w:tc>
          <w:tcPr>
            <w:tcW w:w="740" w:type="dxa"/>
          </w:tcPr>
          <w:p w14:paraId="737391B7"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0</w:t>
            </w:r>
          </w:p>
        </w:tc>
        <w:tc>
          <w:tcPr>
            <w:tcW w:w="708" w:type="dxa"/>
          </w:tcPr>
          <w:p w14:paraId="33AA1796" w14:textId="77777777" w:rsidR="007C154F" w:rsidRPr="000A7441" w:rsidRDefault="007C154F" w:rsidP="00CD4AE9">
            <w:pPr>
              <w:widowControl w:val="0"/>
              <w:spacing w:before="60" w:after="60" w:line="240" w:lineRule="auto"/>
              <w:ind w:right="16"/>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0</w:t>
            </w:r>
          </w:p>
        </w:tc>
        <w:tc>
          <w:tcPr>
            <w:tcW w:w="555" w:type="dxa"/>
          </w:tcPr>
          <w:p w14:paraId="1F57A3F2" w14:textId="77777777" w:rsidR="007C154F" w:rsidRPr="000A7441" w:rsidRDefault="007C154F" w:rsidP="00CD4AE9">
            <w:pPr>
              <w:widowControl w:val="0"/>
              <w:spacing w:before="60" w:after="60" w:line="240" w:lineRule="auto"/>
              <w:ind w:left="119"/>
              <w:rPr>
                <w:rFonts w:asciiTheme="minorHAnsi" w:eastAsia="PMingLiU" w:hAnsiTheme="minorHAnsi" w:cs="PMingLiU"/>
                <w:color w:val="231F20"/>
                <w:w w:val="60"/>
                <w:sz w:val="20"/>
                <w:szCs w:val="20"/>
                <w:lang w:val="en-US"/>
              </w:rPr>
            </w:pPr>
            <w:r w:rsidRPr="000A7441">
              <w:rPr>
                <w:rFonts w:asciiTheme="minorHAnsi" w:eastAsia="PMingLiU" w:hAnsiTheme="minorHAnsi" w:cs="PMingLiU"/>
                <w:color w:val="231F20"/>
                <w:w w:val="60"/>
                <w:sz w:val="20"/>
                <w:szCs w:val="20"/>
                <w:lang w:val="en-US"/>
              </w:rPr>
              <w:t>–</w:t>
            </w:r>
          </w:p>
        </w:tc>
        <w:tc>
          <w:tcPr>
            <w:tcW w:w="673" w:type="dxa"/>
          </w:tcPr>
          <w:p w14:paraId="00393536" w14:textId="77777777" w:rsidR="007C154F" w:rsidRPr="000A7441" w:rsidRDefault="007C154F" w:rsidP="00CD4AE9">
            <w:pPr>
              <w:widowControl w:val="0"/>
              <w:spacing w:before="60" w:after="60" w:line="240" w:lineRule="auto"/>
              <w:ind w:left="184"/>
              <w:rPr>
                <w:rFonts w:asciiTheme="minorHAnsi" w:eastAsia="PMingLiU" w:hAnsiTheme="minorHAnsi" w:cs="PMingLiU"/>
                <w:color w:val="231F20"/>
                <w:w w:val="60"/>
                <w:sz w:val="20"/>
                <w:szCs w:val="20"/>
                <w:lang w:val="en-US"/>
              </w:rPr>
            </w:pPr>
            <w:r w:rsidRPr="000A7441">
              <w:rPr>
                <w:rFonts w:asciiTheme="minorHAnsi" w:eastAsia="PMingLiU" w:hAnsiTheme="minorHAnsi" w:cs="PMingLiU"/>
                <w:color w:val="231F20"/>
                <w:w w:val="60"/>
                <w:sz w:val="20"/>
                <w:szCs w:val="20"/>
                <w:lang w:val="en-US"/>
              </w:rPr>
              <w:t>–</w:t>
            </w:r>
          </w:p>
        </w:tc>
        <w:tc>
          <w:tcPr>
            <w:tcW w:w="767" w:type="dxa"/>
          </w:tcPr>
          <w:p w14:paraId="2DBB183C" w14:textId="77777777" w:rsidR="007C154F" w:rsidRPr="000A7441" w:rsidRDefault="007C154F" w:rsidP="00CD4AE9">
            <w:pPr>
              <w:widowControl w:val="0"/>
              <w:spacing w:before="60" w:after="60" w:line="240" w:lineRule="auto"/>
              <w:ind w:left="119"/>
              <w:rPr>
                <w:rFonts w:asciiTheme="minorHAnsi" w:eastAsia="PMingLiU" w:hAnsiTheme="minorHAnsi" w:cs="PMingLiU"/>
                <w:color w:val="231F20"/>
                <w:w w:val="60"/>
                <w:sz w:val="20"/>
                <w:szCs w:val="20"/>
                <w:lang w:val="en-US"/>
              </w:rPr>
            </w:pPr>
            <w:r w:rsidRPr="000A7441">
              <w:rPr>
                <w:rFonts w:asciiTheme="minorHAnsi" w:eastAsia="PMingLiU" w:hAnsiTheme="minorHAnsi" w:cs="PMingLiU"/>
                <w:color w:val="231F20"/>
                <w:w w:val="60"/>
                <w:sz w:val="20"/>
                <w:szCs w:val="20"/>
                <w:lang w:val="en-US"/>
              </w:rPr>
              <w:t>–</w:t>
            </w:r>
          </w:p>
        </w:tc>
        <w:tc>
          <w:tcPr>
            <w:tcW w:w="709" w:type="dxa"/>
          </w:tcPr>
          <w:p w14:paraId="7D9D7170" w14:textId="77777777" w:rsidR="007C154F" w:rsidRPr="000A7441" w:rsidRDefault="007C154F" w:rsidP="00CD4AE9">
            <w:pPr>
              <w:widowControl w:val="0"/>
              <w:spacing w:before="60" w:after="60" w:line="240" w:lineRule="auto"/>
              <w:ind w:left="184"/>
              <w:rPr>
                <w:rFonts w:asciiTheme="minorHAnsi" w:eastAsia="PMingLiU" w:hAnsiTheme="minorHAnsi" w:cs="PMingLiU"/>
                <w:color w:val="231F20"/>
                <w:w w:val="60"/>
                <w:sz w:val="20"/>
                <w:szCs w:val="20"/>
                <w:lang w:val="en-US"/>
              </w:rPr>
            </w:pPr>
            <w:r w:rsidRPr="000A7441">
              <w:rPr>
                <w:rFonts w:asciiTheme="minorHAnsi" w:eastAsia="PMingLiU" w:hAnsiTheme="minorHAnsi" w:cs="PMingLiU"/>
                <w:color w:val="231F20"/>
                <w:w w:val="60"/>
                <w:sz w:val="20"/>
                <w:szCs w:val="20"/>
                <w:lang w:val="en-US"/>
              </w:rPr>
              <w:t>–</w:t>
            </w:r>
          </w:p>
        </w:tc>
        <w:tc>
          <w:tcPr>
            <w:tcW w:w="709" w:type="dxa"/>
          </w:tcPr>
          <w:p w14:paraId="1C15D465" w14:textId="77777777" w:rsidR="007C154F" w:rsidRPr="000A7441" w:rsidRDefault="007C154F" w:rsidP="00CD4AE9">
            <w:pPr>
              <w:widowControl w:val="0"/>
              <w:spacing w:before="60" w:after="60" w:line="240" w:lineRule="auto"/>
              <w:ind w:right="78"/>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0</w:t>
            </w:r>
          </w:p>
        </w:tc>
        <w:tc>
          <w:tcPr>
            <w:tcW w:w="673" w:type="dxa"/>
          </w:tcPr>
          <w:p w14:paraId="0C81E02A" w14:textId="77777777" w:rsidR="007C154F" w:rsidRPr="000A7441" w:rsidRDefault="007C154F" w:rsidP="00CD4AE9">
            <w:pPr>
              <w:widowControl w:val="0"/>
              <w:spacing w:before="60" w:after="60" w:line="240" w:lineRule="auto"/>
              <w:ind w:right="76"/>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0</w:t>
            </w:r>
          </w:p>
        </w:tc>
        <w:tc>
          <w:tcPr>
            <w:tcW w:w="541" w:type="dxa"/>
          </w:tcPr>
          <w:p w14:paraId="6D816AF2" w14:textId="77777777" w:rsidR="007C154F" w:rsidRPr="000A7441" w:rsidRDefault="007C154F" w:rsidP="00CD4AE9">
            <w:pPr>
              <w:widowControl w:val="0"/>
              <w:spacing w:before="60" w:after="60" w:line="240" w:lineRule="auto"/>
              <w:ind w:left="119"/>
              <w:rPr>
                <w:rFonts w:asciiTheme="minorHAnsi" w:eastAsia="PMingLiU" w:hAnsiTheme="minorHAnsi" w:cs="PMingLiU"/>
                <w:color w:val="231F20"/>
                <w:w w:val="60"/>
                <w:sz w:val="20"/>
                <w:szCs w:val="20"/>
                <w:lang w:val="en-US"/>
              </w:rPr>
            </w:pPr>
            <w:r w:rsidRPr="000A7441">
              <w:rPr>
                <w:rFonts w:asciiTheme="minorHAnsi" w:eastAsia="PMingLiU" w:hAnsiTheme="minorHAnsi" w:cs="PMingLiU"/>
                <w:color w:val="231F20"/>
                <w:w w:val="60"/>
                <w:sz w:val="20"/>
                <w:szCs w:val="20"/>
                <w:lang w:val="en-US"/>
              </w:rPr>
              <w:t>–</w:t>
            </w:r>
          </w:p>
        </w:tc>
        <w:tc>
          <w:tcPr>
            <w:tcW w:w="620" w:type="dxa"/>
          </w:tcPr>
          <w:p w14:paraId="18F0AEE4" w14:textId="77777777" w:rsidR="007C154F" w:rsidRPr="000A7441" w:rsidRDefault="007C154F" w:rsidP="00CD4AE9">
            <w:pPr>
              <w:widowControl w:val="0"/>
              <w:spacing w:before="60" w:after="60" w:line="240" w:lineRule="auto"/>
              <w:ind w:left="184"/>
              <w:rPr>
                <w:rFonts w:asciiTheme="minorHAnsi" w:eastAsia="PMingLiU" w:hAnsiTheme="minorHAnsi" w:cs="PMingLiU"/>
                <w:color w:val="231F20"/>
                <w:w w:val="60"/>
                <w:sz w:val="20"/>
                <w:szCs w:val="20"/>
                <w:lang w:val="en-US"/>
              </w:rPr>
            </w:pPr>
            <w:r w:rsidRPr="000A7441">
              <w:rPr>
                <w:rFonts w:asciiTheme="minorHAnsi" w:eastAsia="PMingLiU" w:hAnsiTheme="minorHAnsi" w:cs="PMingLiU"/>
                <w:color w:val="231F20"/>
                <w:w w:val="60"/>
                <w:sz w:val="20"/>
                <w:szCs w:val="20"/>
                <w:lang w:val="en-US"/>
              </w:rPr>
              <w:t>–</w:t>
            </w:r>
          </w:p>
        </w:tc>
        <w:tc>
          <w:tcPr>
            <w:tcW w:w="717" w:type="dxa"/>
          </w:tcPr>
          <w:p w14:paraId="647226BC" w14:textId="77777777" w:rsidR="007C154F" w:rsidRPr="000A7441" w:rsidRDefault="007C154F" w:rsidP="00CD4AE9">
            <w:pPr>
              <w:widowControl w:val="0"/>
              <w:spacing w:before="60" w:after="60" w:line="240" w:lineRule="auto"/>
              <w:ind w:left="120"/>
              <w:rPr>
                <w:rFonts w:asciiTheme="minorHAnsi" w:eastAsia="PMingLiU" w:hAnsiTheme="minorHAnsi" w:cs="PMingLiU"/>
                <w:color w:val="231F20"/>
                <w:w w:val="60"/>
                <w:sz w:val="20"/>
                <w:szCs w:val="20"/>
                <w:lang w:val="en-US"/>
              </w:rPr>
            </w:pPr>
            <w:r w:rsidRPr="000A7441">
              <w:rPr>
                <w:rFonts w:asciiTheme="minorHAnsi" w:eastAsia="PMingLiU" w:hAnsiTheme="minorHAnsi" w:cs="PMingLiU"/>
                <w:color w:val="231F20"/>
                <w:w w:val="60"/>
                <w:sz w:val="20"/>
                <w:szCs w:val="20"/>
                <w:lang w:val="en-US"/>
              </w:rPr>
              <w:t>–</w:t>
            </w:r>
          </w:p>
        </w:tc>
        <w:tc>
          <w:tcPr>
            <w:tcW w:w="850" w:type="dxa"/>
          </w:tcPr>
          <w:p w14:paraId="0A44E632" w14:textId="77777777" w:rsidR="007C154F" w:rsidRPr="000A7441" w:rsidRDefault="007C154F" w:rsidP="00CD4AE9">
            <w:pPr>
              <w:widowControl w:val="0"/>
              <w:spacing w:before="60" w:after="60" w:line="240" w:lineRule="auto"/>
              <w:ind w:left="184"/>
              <w:rPr>
                <w:rFonts w:asciiTheme="minorHAnsi" w:eastAsia="PMingLiU" w:hAnsiTheme="minorHAnsi" w:cs="PMingLiU"/>
                <w:color w:val="231F20"/>
                <w:w w:val="60"/>
                <w:sz w:val="20"/>
                <w:szCs w:val="20"/>
                <w:lang w:val="en-US"/>
              </w:rPr>
            </w:pPr>
            <w:r w:rsidRPr="000A7441">
              <w:rPr>
                <w:rFonts w:asciiTheme="minorHAnsi" w:eastAsia="PMingLiU" w:hAnsiTheme="minorHAnsi" w:cs="PMingLiU"/>
                <w:color w:val="231F20"/>
                <w:w w:val="60"/>
                <w:sz w:val="20"/>
                <w:szCs w:val="20"/>
                <w:lang w:val="en-US"/>
              </w:rPr>
              <w:t>–</w:t>
            </w:r>
          </w:p>
        </w:tc>
        <w:tc>
          <w:tcPr>
            <w:tcW w:w="685" w:type="dxa"/>
          </w:tcPr>
          <w:p w14:paraId="103FD539" w14:textId="77777777" w:rsidR="007C154F" w:rsidRPr="000A7441" w:rsidRDefault="007C154F" w:rsidP="00CD4AE9">
            <w:pPr>
              <w:widowControl w:val="0"/>
              <w:spacing w:before="60" w:after="60" w:line="240" w:lineRule="auto"/>
              <w:ind w:left="119"/>
              <w:rPr>
                <w:rFonts w:asciiTheme="minorHAnsi" w:eastAsia="PMingLiU" w:hAnsiTheme="minorHAnsi" w:cs="PMingLiU"/>
                <w:color w:val="231F20"/>
                <w:w w:val="60"/>
                <w:sz w:val="20"/>
                <w:szCs w:val="20"/>
                <w:lang w:val="en-US"/>
              </w:rPr>
            </w:pPr>
            <w:r w:rsidRPr="000A7441">
              <w:rPr>
                <w:rFonts w:asciiTheme="minorHAnsi" w:eastAsia="PMingLiU" w:hAnsiTheme="minorHAnsi" w:cs="PMingLiU"/>
                <w:color w:val="231F20"/>
                <w:w w:val="60"/>
                <w:sz w:val="20"/>
                <w:szCs w:val="20"/>
                <w:lang w:val="en-US"/>
              </w:rPr>
              <w:t>–</w:t>
            </w:r>
          </w:p>
        </w:tc>
        <w:tc>
          <w:tcPr>
            <w:tcW w:w="643" w:type="dxa"/>
          </w:tcPr>
          <w:p w14:paraId="7BE3A300" w14:textId="77777777" w:rsidR="007C154F" w:rsidRPr="000A7441" w:rsidRDefault="007C154F" w:rsidP="00CD4AE9">
            <w:pPr>
              <w:widowControl w:val="0"/>
              <w:spacing w:before="60" w:after="60" w:line="240" w:lineRule="auto"/>
              <w:ind w:left="184"/>
              <w:rPr>
                <w:rFonts w:asciiTheme="minorHAnsi" w:eastAsia="PMingLiU" w:hAnsiTheme="minorHAnsi" w:cs="PMingLiU"/>
                <w:color w:val="231F20"/>
                <w:w w:val="60"/>
                <w:sz w:val="20"/>
                <w:szCs w:val="20"/>
                <w:lang w:val="en-US"/>
              </w:rPr>
            </w:pPr>
            <w:r w:rsidRPr="000A7441">
              <w:rPr>
                <w:rFonts w:asciiTheme="minorHAnsi" w:eastAsia="PMingLiU" w:hAnsiTheme="minorHAnsi" w:cs="PMingLiU"/>
                <w:color w:val="231F20"/>
                <w:w w:val="60"/>
                <w:sz w:val="20"/>
                <w:szCs w:val="20"/>
                <w:lang w:val="en-US"/>
              </w:rPr>
              <w:t>–</w:t>
            </w:r>
          </w:p>
        </w:tc>
        <w:tc>
          <w:tcPr>
            <w:tcW w:w="840" w:type="dxa"/>
          </w:tcPr>
          <w:p w14:paraId="66F13926" w14:textId="77777777" w:rsidR="007C154F" w:rsidRPr="000A7441" w:rsidRDefault="007C154F" w:rsidP="00CD4AE9">
            <w:pPr>
              <w:widowControl w:val="0"/>
              <w:spacing w:before="60" w:after="60" w:line="240" w:lineRule="auto"/>
              <w:ind w:right="78"/>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0</w:t>
            </w:r>
          </w:p>
        </w:tc>
        <w:tc>
          <w:tcPr>
            <w:tcW w:w="992" w:type="dxa"/>
          </w:tcPr>
          <w:p w14:paraId="4F2A5446" w14:textId="77777777" w:rsidR="007C154F" w:rsidRPr="000A7441" w:rsidRDefault="007C154F" w:rsidP="00CD4AE9">
            <w:pPr>
              <w:widowControl w:val="0"/>
              <w:spacing w:before="60" w:after="60" w:line="240" w:lineRule="auto"/>
              <w:ind w:right="78"/>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0</w:t>
            </w:r>
          </w:p>
        </w:tc>
      </w:tr>
      <w:tr w:rsidR="007C154F" w:rsidRPr="000A7441" w14:paraId="3D7765F1" w14:textId="77777777" w:rsidTr="00CD4AE9">
        <w:trPr>
          <w:cantSplit/>
          <w:trHeight w:hRule="exact" w:val="1003"/>
        </w:trPr>
        <w:tc>
          <w:tcPr>
            <w:tcW w:w="1699" w:type="dxa"/>
          </w:tcPr>
          <w:p w14:paraId="7FE67EC6" w14:textId="77777777" w:rsidR="007C154F" w:rsidRPr="000A7441" w:rsidRDefault="007C154F" w:rsidP="00115A4F">
            <w:pPr>
              <w:widowControl w:val="0"/>
              <w:spacing w:before="60" w:after="60" w:line="240" w:lineRule="auto"/>
              <w:jc w:val="left"/>
              <w:rPr>
                <w:rFonts w:asciiTheme="minorHAnsi" w:eastAsia="PMingLiU" w:hAnsiTheme="minorHAnsi" w:cs="PMingLiU"/>
                <w:sz w:val="20"/>
                <w:szCs w:val="20"/>
                <w:lang w:val="en-US"/>
              </w:rPr>
            </w:pPr>
            <w:r w:rsidRPr="000A7441">
              <w:rPr>
                <w:rFonts w:asciiTheme="minorHAnsi" w:eastAsia="Calibri" w:hAnsiTheme="minorHAnsi" w:cs="Times New Roman"/>
                <w:color w:val="231F20"/>
                <w:spacing w:val="-2"/>
                <w:w w:val="105"/>
                <w:sz w:val="20"/>
                <w:szCs w:val="20"/>
                <w:lang w:val="en-US"/>
              </w:rPr>
              <w:t>Liver function tests ULN, 2</w:t>
            </w:r>
            <w:r w:rsidRPr="000A7441">
              <w:rPr>
                <w:rFonts w:asciiTheme="minorHAnsi" w:eastAsia="Calibri" w:hAnsiTheme="minorHAnsi" w:cs="Times New Roman"/>
                <w:sz w:val="20"/>
                <w:szCs w:val="20"/>
                <w:lang w:val="en-US"/>
              </w:rPr>
              <w:t xml:space="preserve"> </w:t>
            </w:r>
            <w:r w:rsidRPr="000A7441">
              <w:rPr>
                <w:rFonts w:asciiTheme="minorHAnsi" w:eastAsia="Calibri" w:hAnsiTheme="minorHAnsi" w:cs="Times New Roman"/>
                <w:color w:val="231F20"/>
                <w:spacing w:val="-2"/>
                <w:w w:val="105"/>
                <w:sz w:val="20"/>
                <w:szCs w:val="20"/>
                <w:lang w:val="en-US"/>
              </w:rPr>
              <w:t>consecutive times</w:t>
            </w:r>
          </w:p>
        </w:tc>
        <w:tc>
          <w:tcPr>
            <w:tcW w:w="685" w:type="dxa"/>
          </w:tcPr>
          <w:p w14:paraId="489A7BF3" w14:textId="77777777" w:rsidR="007C154F" w:rsidRPr="000A7441" w:rsidRDefault="007C154F" w:rsidP="00CD4AE9">
            <w:pPr>
              <w:widowControl w:val="0"/>
              <w:spacing w:before="60" w:after="60" w:line="240" w:lineRule="auto"/>
              <w:ind w:left="119"/>
              <w:rPr>
                <w:rFonts w:asciiTheme="minorHAnsi" w:eastAsia="PMingLiU" w:hAnsiTheme="minorHAnsi" w:cs="PMingLiU"/>
                <w:sz w:val="20"/>
                <w:szCs w:val="20"/>
                <w:lang w:val="en-US"/>
              </w:rPr>
            </w:pPr>
          </w:p>
        </w:tc>
        <w:tc>
          <w:tcPr>
            <w:tcW w:w="709" w:type="dxa"/>
          </w:tcPr>
          <w:p w14:paraId="6991E314" w14:textId="77777777" w:rsidR="007C154F" w:rsidRPr="000A7441" w:rsidRDefault="007C154F" w:rsidP="00CD4AE9">
            <w:pPr>
              <w:widowControl w:val="0"/>
              <w:spacing w:before="60" w:after="60" w:line="240" w:lineRule="auto"/>
              <w:ind w:left="183"/>
              <w:rPr>
                <w:rFonts w:asciiTheme="minorHAnsi" w:eastAsia="PMingLiU" w:hAnsiTheme="minorHAnsi" w:cs="PMingLiU"/>
                <w:sz w:val="20"/>
                <w:szCs w:val="20"/>
                <w:lang w:val="en-US"/>
              </w:rPr>
            </w:pPr>
          </w:p>
        </w:tc>
        <w:tc>
          <w:tcPr>
            <w:tcW w:w="740" w:type="dxa"/>
          </w:tcPr>
          <w:p w14:paraId="1CC17340" w14:textId="77777777" w:rsidR="007C154F" w:rsidRPr="000A7441" w:rsidRDefault="007C154F" w:rsidP="00CD4AE9">
            <w:pPr>
              <w:widowControl w:val="0"/>
              <w:spacing w:before="60" w:after="60" w:line="240" w:lineRule="auto"/>
              <w:ind w:right="91"/>
              <w:jc w:val="center"/>
              <w:rPr>
                <w:rFonts w:asciiTheme="minorHAnsi" w:eastAsia="PMingLiU" w:hAnsiTheme="minorHAnsi" w:cs="PMingLiU"/>
                <w:sz w:val="20"/>
                <w:szCs w:val="20"/>
                <w:lang w:val="en-US"/>
              </w:rPr>
            </w:pPr>
          </w:p>
        </w:tc>
        <w:tc>
          <w:tcPr>
            <w:tcW w:w="708" w:type="dxa"/>
          </w:tcPr>
          <w:p w14:paraId="446F10D4" w14:textId="77777777" w:rsidR="007C154F" w:rsidRPr="000A7441" w:rsidRDefault="007C154F" w:rsidP="00CD4AE9">
            <w:pPr>
              <w:widowControl w:val="0"/>
              <w:spacing w:before="60" w:after="60" w:line="240" w:lineRule="auto"/>
              <w:ind w:right="16"/>
              <w:jc w:val="center"/>
              <w:rPr>
                <w:rFonts w:asciiTheme="minorHAnsi" w:eastAsia="PMingLiU" w:hAnsiTheme="minorHAnsi" w:cs="PMingLiU"/>
                <w:sz w:val="20"/>
                <w:szCs w:val="20"/>
                <w:lang w:val="en-US"/>
              </w:rPr>
            </w:pPr>
          </w:p>
        </w:tc>
        <w:tc>
          <w:tcPr>
            <w:tcW w:w="555" w:type="dxa"/>
          </w:tcPr>
          <w:p w14:paraId="73E55FCB" w14:textId="77777777" w:rsidR="007C154F" w:rsidRPr="000A7441" w:rsidRDefault="007C154F" w:rsidP="00CD4AE9">
            <w:pPr>
              <w:widowControl w:val="0"/>
              <w:spacing w:before="60" w:after="60" w:line="240" w:lineRule="auto"/>
              <w:ind w:left="119"/>
              <w:rPr>
                <w:rFonts w:asciiTheme="minorHAnsi" w:eastAsia="PMingLiU" w:hAnsiTheme="minorHAnsi" w:cs="PMingLiU"/>
                <w:sz w:val="20"/>
                <w:szCs w:val="20"/>
                <w:lang w:val="en-US"/>
              </w:rPr>
            </w:pPr>
          </w:p>
        </w:tc>
        <w:tc>
          <w:tcPr>
            <w:tcW w:w="673" w:type="dxa"/>
          </w:tcPr>
          <w:p w14:paraId="4198D33A" w14:textId="77777777" w:rsidR="007C154F" w:rsidRPr="000A7441" w:rsidRDefault="007C154F" w:rsidP="00CD4AE9">
            <w:pPr>
              <w:widowControl w:val="0"/>
              <w:spacing w:before="60" w:after="60" w:line="240" w:lineRule="auto"/>
              <w:ind w:left="184"/>
              <w:rPr>
                <w:rFonts w:asciiTheme="minorHAnsi" w:eastAsia="PMingLiU" w:hAnsiTheme="minorHAnsi" w:cs="PMingLiU"/>
                <w:sz w:val="20"/>
                <w:szCs w:val="20"/>
                <w:lang w:val="en-US"/>
              </w:rPr>
            </w:pPr>
          </w:p>
        </w:tc>
        <w:tc>
          <w:tcPr>
            <w:tcW w:w="767" w:type="dxa"/>
          </w:tcPr>
          <w:p w14:paraId="1EEC21E1" w14:textId="77777777" w:rsidR="007C154F" w:rsidRPr="000A7441" w:rsidRDefault="007C154F" w:rsidP="00CD4AE9">
            <w:pPr>
              <w:widowControl w:val="0"/>
              <w:spacing w:before="60" w:after="60" w:line="240" w:lineRule="auto"/>
              <w:ind w:left="119"/>
              <w:rPr>
                <w:rFonts w:asciiTheme="minorHAnsi" w:eastAsia="PMingLiU" w:hAnsiTheme="minorHAnsi" w:cs="PMingLiU"/>
                <w:sz w:val="20"/>
                <w:szCs w:val="20"/>
                <w:lang w:val="en-US"/>
              </w:rPr>
            </w:pPr>
          </w:p>
        </w:tc>
        <w:tc>
          <w:tcPr>
            <w:tcW w:w="709" w:type="dxa"/>
          </w:tcPr>
          <w:p w14:paraId="63DC64FE" w14:textId="77777777" w:rsidR="007C154F" w:rsidRPr="000A7441" w:rsidRDefault="007C154F" w:rsidP="00CD4AE9">
            <w:pPr>
              <w:widowControl w:val="0"/>
              <w:spacing w:before="60" w:after="60" w:line="240" w:lineRule="auto"/>
              <w:ind w:left="184"/>
              <w:rPr>
                <w:rFonts w:asciiTheme="minorHAnsi" w:eastAsia="PMingLiU" w:hAnsiTheme="minorHAnsi" w:cs="PMingLiU"/>
                <w:sz w:val="20"/>
                <w:szCs w:val="20"/>
                <w:lang w:val="en-US"/>
              </w:rPr>
            </w:pPr>
          </w:p>
        </w:tc>
        <w:tc>
          <w:tcPr>
            <w:tcW w:w="709" w:type="dxa"/>
          </w:tcPr>
          <w:p w14:paraId="191B3D37" w14:textId="77777777" w:rsidR="007C154F" w:rsidRPr="000A7441" w:rsidRDefault="007C154F" w:rsidP="00CD4AE9">
            <w:pPr>
              <w:widowControl w:val="0"/>
              <w:spacing w:before="60" w:after="60" w:line="240" w:lineRule="auto"/>
              <w:ind w:right="78"/>
              <w:jc w:val="center"/>
              <w:rPr>
                <w:rFonts w:asciiTheme="minorHAnsi" w:eastAsia="PMingLiU" w:hAnsiTheme="minorHAnsi" w:cs="PMingLiU"/>
                <w:sz w:val="20"/>
                <w:szCs w:val="20"/>
                <w:lang w:val="en-US"/>
              </w:rPr>
            </w:pPr>
          </w:p>
        </w:tc>
        <w:tc>
          <w:tcPr>
            <w:tcW w:w="673" w:type="dxa"/>
          </w:tcPr>
          <w:p w14:paraId="450831C2" w14:textId="77777777" w:rsidR="007C154F" w:rsidRPr="000A7441" w:rsidRDefault="007C154F" w:rsidP="00CD4AE9">
            <w:pPr>
              <w:widowControl w:val="0"/>
              <w:spacing w:before="60" w:after="60" w:line="240" w:lineRule="auto"/>
              <w:ind w:right="76"/>
              <w:jc w:val="center"/>
              <w:rPr>
                <w:rFonts w:asciiTheme="minorHAnsi" w:eastAsia="PMingLiU" w:hAnsiTheme="minorHAnsi" w:cs="PMingLiU"/>
                <w:sz w:val="20"/>
                <w:szCs w:val="20"/>
                <w:lang w:val="en-US"/>
              </w:rPr>
            </w:pPr>
          </w:p>
        </w:tc>
        <w:tc>
          <w:tcPr>
            <w:tcW w:w="541" w:type="dxa"/>
          </w:tcPr>
          <w:p w14:paraId="6669C3F4" w14:textId="77777777" w:rsidR="007C154F" w:rsidRPr="000A7441" w:rsidRDefault="007C154F" w:rsidP="00CD4AE9">
            <w:pPr>
              <w:widowControl w:val="0"/>
              <w:spacing w:before="60" w:after="60" w:line="240" w:lineRule="auto"/>
              <w:ind w:left="119"/>
              <w:rPr>
                <w:rFonts w:asciiTheme="minorHAnsi" w:eastAsia="PMingLiU" w:hAnsiTheme="minorHAnsi" w:cs="PMingLiU"/>
                <w:sz w:val="20"/>
                <w:szCs w:val="20"/>
                <w:lang w:val="en-US"/>
              </w:rPr>
            </w:pPr>
          </w:p>
        </w:tc>
        <w:tc>
          <w:tcPr>
            <w:tcW w:w="620" w:type="dxa"/>
          </w:tcPr>
          <w:p w14:paraId="028F57BD" w14:textId="77777777" w:rsidR="007C154F" w:rsidRPr="000A7441" w:rsidRDefault="007C154F" w:rsidP="00CD4AE9">
            <w:pPr>
              <w:widowControl w:val="0"/>
              <w:spacing w:before="60" w:after="60" w:line="240" w:lineRule="auto"/>
              <w:ind w:left="184"/>
              <w:rPr>
                <w:rFonts w:asciiTheme="minorHAnsi" w:eastAsia="PMingLiU" w:hAnsiTheme="minorHAnsi" w:cs="PMingLiU"/>
                <w:sz w:val="20"/>
                <w:szCs w:val="20"/>
                <w:lang w:val="en-US"/>
              </w:rPr>
            </w:pPr>
          </w:p>
        </w:tc>
        <w:tc>
          <w:tcPr>
            <w:tcW w:w="717" w:type="dxa"/>
          </w:tcPr>
          <w:p w14:paraId="502596F2" w14:textId="77777777" w:rsidR="007C154F" w:rsidRPr="000A7441" w:rsidRDefault="007C154F" w:rsidP="00CD4AE9">
            <w:pPr>
              <w:widowControl w:val="0"/>
              <w:spacing w:before="60" w:after="60" w:line="240" w:lineRule="auto"/>
              <w:ind w:left="120"/>
              <w:rPr>
                <w:rFonts w:asciiTheme="minorHAnsi" w:eastAsia="PMingLiU" w:hAnsiTheme="minorHAnsi" w:cs="PMingLiU"/>
                <w:sz w:val="20"/>
                <w:szCs w:val="20"/>
                <w:lang w:val="en-US"/>
              </w:rPr>
            </w:pPr>
          </w:p>
        </w:tc>
        <w:tc>
          <w:tcPr>
            <w:tcW w:w="850" w:type="dxa"/>
          </w:tcPr>
          <w:p w14:paraId="4D1C9EFA" w14:textId="77777777" w:rsidR="007C154F" w:rsidRPr="000A7441" w:rsidRDefault="007C154F" w:rsidP="00CD4AE9">
            <w:pPr>
              <w:widowControl w:val="0"/>
              <w:spacing w:before="60" w:after="60" w:line="240" w:lineRule="auto"/>
              <w:ind w:left="184"/>
              <w:rPr>
                <w:rFonts w:asciiTheme="minorHAnsi" w:eastAsia="PMingLiU" w:hAnsiTheme="minorHAnsi" w:cs="PMingLiU"/>
                <w:sz w:val="20"/>
                <w:szCs w:val="20"/>
                <w:lang w:val="en-US"/>
              </w:rPr>
            </w:pPr>
          </w:p>
        </w:tc>
        <w:tc>
          <w:tcPr>
            <w:tcW w:w="685" w:type="dxa"/>
          </w:tcPr>
          <w:p w14:paraId="5E0BBE3A" w14:textId="77777777" w:rsidR="007C154F" w:rsidRPr="000A7441" w:rsidRDefault="007C154F" w:rsidP="00CD4AE9">
            <w:pPr>
              <w:widowControl w:val="0"/>
              <w:spacing w:before="60" w:after="60" w:line="240" w:lineRule="auto"/>
              <w:ind w:left="119"/>
              <w:rPr>
                <w:rFonts w:asciiTheme="minorHAnsi" w:eastAsia="PMingLiU" w:hAnsiTheme="minorHAnsi" w:cs="PMingLiU"/>
                <w:sz w:val="20"/>
                <w:szCs w:val="20"/>
                <w:lang w:val="en-US"/>
              </w:rPr>
            </w:pPr>
          </w:p>
        </w:tc>
        <w:tc>
          <w:tcPr>
            <w:tcW w:w="643" w:type="dxa"/>
          </w:tcPr>
          <w:p w14:paraId="038D9602" w14:textId="77777777" w:rsidR="007C154F" w:rsidRPr="000A7441" w:rsidRDefault="007C154F" w:rsidP="00CD4AE9">
            <w:pPr>
              <w:widowControl w:val="0"/>
              <w:spacing w:before="60" w:after="60" w:line="240" w:lineRule="auto"/>
              <w:ind w:left="184"/>
              <w:rPr>
                <w:rFonts w:asciiTheme="minorHAnsi" w:eastAsia="PMingLiU" w:hAnsiTheme="minorHAnsi" w:cs="PMingLiU"/>
                <w:sz w:val="20"/>
                <w:szCs w:val="20"/>
                <w:lang w:val="en-US"/>
              </w:rPr>
            </w:pPr>
          </w:p>
        </w:tc>
        <w:tc>
          <w:tcPr>
            <w:tcW w:w="840" w:type="dxa"/>
          </w:tcPr>
          <w:p w14:paraId="69C08385" w14:textId="77777777" w:rsidR="007C154F" w:rsidRPr="000A7441" w:rsidRDefault="007C154F" w:rsidP="00CD4AE9">
            <w:pPr>
              <w:widowControl w:val="0"/>
              <w:spacing w:before="60" w:after="60" w:line="240" w:lineRule="auto"/>
              <w:ind w:right="78"/>
              <w:jc w:val="center"/>
              <w:rPr>
                <w:rFonts w:asciiTheme="minorHAnsi" w:eastAsia="Calibri" w:hAnsiTheme="minorHAnsi" w:cs="Times New Roman"/>
                <w:color w:val="231F20"/>
                <w:w w:val="105"/>
                <w:sz w:val="20"/>
                <w:szCs w:val="20"/>
                <w:lang w:val="en-US"/>
              </w:rPr>
            </w:pPr>
          </w:p>
        </w:tc>
        <w:tc>
          <w:tcPr>
            <w:tcW w:w="992" w:type="dxa"/>
          </w:tcPr>
          <w:p w14:paraId="19827962" w14:textId="77777777" w:rsidR="007C154F" w:rsidRPr="000A7441" w:rsidRDefault="007C154F" w:rsidP="00CD4AE9">
            <w:pPr>
              <w:widowControl w:val="0"/>
              <w:spacing w:before="60" w:after="60" w:line="240" w:lineRule="auto"/>
              <w:ind w:right="78"/>
              <w:jc w:val="center"/>
              <w:rPr>
                <w:rFonts w:asciiTheme="minorHAnsi" w:eastAsia="Calibri" w:hAnsiTheme="minorHAnsi" w:cs="Times New Roman"/>
                <w:color w:val="231F20"/>
                <w:w w:val="105"/>
                <w:sz w:val="20"/>
                <w:szCs w:val="20"/>
                <w:lang w:val="en-US"/>
              </w:rPr>
            </w:pPr>
          </w:p>
        </w:tc>
      </w:tr>
      <w:tr w:rsidR="007C154F" w:rsidRPr="000A7441" w14:paraId="1BD4A078" w14:textId="77777777" w:rsidTr="00CD4AE9">
        <w:trPr>
          <w:trHeight w:hRule="exact" w:val="861"/>
        </w:trPr>
        <w:tc>
          <w:tcPr>
            <w:tcW w:w="1699" w:type="dxa"/>
          </w:tcPr>
          <w:p w14:paraId="288E9104" w14:textId="77777777" w:rsidR="007C154F" w:rsidRPr="000A7441" w:rsidRDefault="007C154F" w:rsidP="00115A4F">
            <w:pPr>
              <w:widowControl w:val="0"/>
              <w:spacing w:before="60" w:after="60" w:line="240" w:lineRule="auto"/>
              <w:ind w:left="158" w:hanging="158"/>
              <w:jc w:val="left"/>
              <w:rPr>
                <w:rFonts w:asciiTheme="minorHAnsi" w:eastAsia="Calibri" w:hAnsiTheme="minorHAnsi" w:cs="Times New Roman"/>
                <w:color w:val="231F20"/>
                <w:spacing w:val="-2"/>
                <w:w w:val="105"/>
                <w:sz w:val="20"/>
                <w:szCs w:val="20"/>
                <w:lang w:val="en-US"/>
              </w:rPr>
            </w:pPr>
            <w:r w:rsidRPr="000A7441">
              <w:rPr>
                <w:rFonts w:asciiTheme="minorHAnsi" w:eastAsia="Calibri" w:hAnsiTheme="minorHAnsi" w:cs="Times New Roman"/>
                <w:color w:val="231F20"/>
                <w:spacing w:val="-2"/>
                <w:w w:val="105"/>
                <w:sz w:val="20"/>
                <w:szCs w:val="20"/>
                <w:lang w:val="en-US"/>
              </w:rPr>
              <w:t>ALT</w:t>
            </w:r>
          </w:p>
        </w:tc>
        <w:tc>
          <w:tcPr>
            <w:tcW w:w="685" w:type="dxa"/>
          </w:tcPr>
          <w:p w14:paraId="005DFE5B" w14:textId="77777777" w:rsidR="007C154F" w:rsidRPr="000A7441" w:rsidRDefault="007C154F" w:rsidP="00CD4AE9">
            <w:pPr>
              <w:widowControl w:val="0"/>
              <w:spacing w:before="60" w:after="60" w:line="240" w:lineRule="auto"/>
              <w:ind w:left="119"/>
              <w:rPr>
                <w:rFonts w:asciiTheme="minorHAnsi" w:eastAsia="PMingLiU" w:hAnsiTheme="minorHAnsi" w:cs="PMingLiU"/>
                <w:color w:val="231F20"/>
                <w:w w:val="60"/>
                <w:sz w:val="20"/>
                <w:szCs w:val="20"/>
                <w:lang w:val="en-US"/>
              </w:rPr>
            </w:pPr>
            <w:r w:rsidRPr="000A7441">
              <w:rPr>
                <w:rFonts w:asciiTheme="minorHAnsi" w:eastAsia="Calibri" w:hAnsiTheme="minorHAnsi" w:cs="Times New Roman"/>
                <w:color w:val="231F20"/>
                <w:w w:val="105"/>
                <w:sz w:val="20"/>
                <w:szCs w:val="20"/>
                <w:lang w:val="en-US"/>
              </w:rPr>
              <w:t>0</w:t>
            </w:r>
          </w:p>
        </w:tc>
        <w:tc>
          <w:tcPr>
            <w:tcW w:w="709" w:type="dxa"/>
          </w:tcPr>
          <w:p w14:paraId="30F38981" w14:textId="77777777" w:rsidR="007C154F" w:rsidRPr="000A7441" w:rsidRDefault="007C154F" w:rsidP="00CD4AE9">
            <w:pPr>
              <w:widowControl w:val="0"/>
              <w:spacing w:before="60" w:after="60" w:line="240" w:lineRule="auto"/>
              <w:ind w:left="183"/>
              <w:rPr>
                <w:rFonts w:asciiTheme="minorHAnsi" w:eastAsia="PMingLiU" w:hAnsiTheme="minorHAnsi" w:cs="PMingLiU"/>
                <w:color w:val="231F20"/>
                <w:w w:val="60"/>
                <w:sz w:val="20"/>
                <w:szCs w:val="20"/>
                <w:lang w:val="en-US"/>
              </w:rPr>
            </w:pPr>
            <w:r w:rsidRPr="000A7441">
              <w:rPr>
                <w:rFonts w:asciiTheme="minorHAnsi" w:eastAsia="Calibri" w:hAnsiTheme="minorHAnsi" w:cs="Times New Roman"/>
                <w:color w:val="231F20"/>
                <w:w w:val="105"/>
                <w:sz w:val="20"/>
                <w:szCs w:val="20"/>
                <w:lang w:val="en-US"/>
              </w:rPr>
              <w:t>0</w:t>
            </w:r>
          </w:p>
        </w:tc>
        <w:tc>
          <w:tcPr>
            <w:tcW w:w="740" w:type="dxa"/>
          </w:tcPr>
          <w:p w14:paraId="09EEE64C"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1 (&lt;1%)a</w:t>
            </w:r>
          </w:p>
        </w:tc>
        <w:tc>
          <w:tcPr>
            <w:tcW w:w="708" w:type="dxa"/>
          </w:tcPr>
          <w:p w14:paraId="2D059799"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1</w:t>
            </w:r>
          </w:p>
          <w:p w14:paraId="4A95A5F1" w14:textId="77777777" w:rsidR="007C154F" w:rsidRPr="000A7441" w:rsidRDefault="007C154F" w:rsidP="00CD4AE9">
            <w:pPr>
              <w:widowControl w:val="0"/>
              <w:spacing w:before="60" w:after="60" w:line="240" w:lineRule="auto"/>
              <w:ind w:right="16"/>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(&lt;1%)</w:t>
            </w:r>
          </w:p>
        </w:tc>
        <w:tc>
          <w:tcPr>
            <w:tcW w:w="555" w:type="dxa"/>
          </w:tcPr>
          <w:p w14:paraId="6A0BF4D3" w14:textId="77777777" w:rsidR="007C154F" w:rsidRPr="000A7441" w:rsidRDefault="007C154F" w:rsidP="00CD4AE9">
            <w:pPr>
              <w:widowControl w:val="0"/>
              <w:spacing w:before="60" w:after="60" w:line="240" w:lineRule="auto"/>
              <w:ind w:left="119"/>
              <w:rPr>
                <w:rFonts w:asciiTheme="minorHAnsi" w:eastAsia="PMingLiU" w:hAnsiTheme="minorHAnsi" w:cs="PMingLiU"/>
                <w:color w:val="231F20"/>
                <w:w w:val="60"/>
                <w:sz w:val="20"/>
                <w:szCs w:val="20"/>
                <w:lang w:val="en-US"/>
              </w:rPr>
            </w:pPr>
            <w:r w:rsidRPr="000A7441">
              <w:rPr>
                <w:rFonts w:asciiTheme="minorHAnsi" w:eastAsia="Calibri" w:hAnsiTheme="minorHAnsi" w:cs="Times New Roman"/>
                <w:color w:val="231F20"/>
                <w:w w:val="105"/>
                <w:sz w:val="20"/>
                <w:szCs w:val="20"/>
                <w:lang w:val="en-US"/>
              </w:rPr>
              <w:t>0</w:t>
            </w:r>
          </w:p>
        </w:tc>
        <w:tc>
          <w:tcPr>
            <w:tcW w:w="673" w:type="dxa"/>
          </w:tcPr>
          <w:p w14:paraId="67BC4088" w14:textId="77777777" w:rsidR="007C154F" w:rsidRPr="000A7441" w:rsidRDefault="007C154F" w:rsidP="00CD4AE9">
            <w:pPr>
              <w:widowControl w:val="0"/>
              <w:spacing w:before="60" w:after="60" w:line="240" w:lineRule="auto"/>
              <w:ind w:left="184"/>
              <w:rPr>
                <w:rFonts w:asciiTheme="minorHAnsi" w:eastAsia="PMingLiU" w:hAnsiTheme="minorHAnsi" w:cs="PMingLiU"/>
                <w:color w:val="231F20"/>
                <w:w w:val="60"/>
                <w:sz w:val="20"/>
                <w:szCs w:val="20"/>
                <w:lang w:val="en-US"/>
              </w:rPr>
            </w:pPr>
            <w:r w:rsidRPr="000A7441">
              <w:rPr>
                <w:rFonts w:asciiTheme="minorHAnsi" w:eastAsia="Calibri" w:hAnsiTheme="minorHAnsi" w:cs="Times New Roman"/>
                <w:color w:val="231F20"/>
                <w:w w:val="105"/>
                <w:sz w:val="20"/>
                <w:szCs w:val="20"/>
                <w:lang w:val="en-US"/>
              </w:rPr>
              <w:t>0</w:t>
            </w:r>
          </w:p>
        </w:tc>
        <w:tc>
          <w:tcPr>
            <w:tcW w:w="767" w:type="dxa"/>
          </w:tcPr>
          <w:p w14:paraId="3C04813D"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3</w:t>
            </w:r>
          </w:p>
          <w:p w14:paraId="13DEE737" w14:textId="77777777" w:rsidR="007C154F" w:rsidRPr="000A7441" w:rsidRDefault="007C154F" w:rsidP="00CD4AE9">
            <w:pPr>
              <w:widowControl w:val="0"/>
              <w:spacing w:before="60" w:after="60" w:line="240" w:lineRule="auto"/>
              <w:ind w:left="119"/>
              <w:rPr>
                <w:rFonts w:asciiTheme="minorHAnsi" w:eastAsia="PMingLiU" w:hAnsiTheme="minorHAnsi" w:cs="PMingLiU"/>
                <w:color w:val="231F20"/>
                <w:w w:val="60"/>
                <w:sz w:val="20"/>
                <w:szCs w:val="20"/>
                <w:lang w:val="en-US"/>
              </w:rPr>
            </w:pPr>
            <w:r w:rsidRPr="000A7441">
              <w:rPr>
                <w:rFonts w:asciiTheme="minorHAnsi" w:eastAsia="Calibri" w:hAnsiTheme="minorHAnsi" w:cs="Times New Roman"/>
                <w:color w:val="231F20"/>
                <w:w w:val="105"/>
                <w:sz w:val="20"/>
                <w:szCs w:val="20"/>
                <w:lang w:val="en-US"/>
              </w:rPr>
              <w:t>(&lt;1%)</w:t>
            </w:r>
          </w:p>
        </w:tc>
        <w:tc>
          <w:tcPr>
            <w:tcW w:w="709" w:type="dxa"/>
          </w:tcPr>
          <w:p w14:paraId="6958EB97"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1</w:t>
            </w:r>
          </w:p>
          <w:p w14:paraId="1352EC0E" w14:textId="77777777" w:rsidR="007C154F" w:rsidRPr="000A7441" w:rsidRDefault="007C154F" w:rsidP="00CD4AE9">
            <w:pPr>
              <w:widowControl w:val="0"/>
              <w:spacing w:before="60" w:after="60" w:line="240" w:lineRule="auto"/>
              <w:ind w:left="184"/>
              <w:rPr>
                <w:rFonts w:asciiTheme="minorHAnsi" w:eastAsia="PMingLiU" w:hAnsiTheme="minorHAnsi" w:cs="PMingLiU"/>
                <w:color w:val="231F20"/>
                <w:w w:val="60"/>
                <w:sz w:val="20"/>
                <w:szCs w:val="20"/>
                <w:lang w:val="en-US"/>
              </w:rPr>
            </w:pPr>
            <w:r w:rsidRPr="000A7441">
              <w:rPr>
                <w:rFonts w:asciiTheme="minorHAnsi" w:eastAsia="Calibri" w:hAnsiTheme="minorHAnsi" w:cs="Times New Roman"/>
                <w:color w:val="231F20"/>
                <w:w w:val="105"/>
                <w:sz w:val="20"/>
                <w:szCs w:val="20"/>
                <w:lang w:val="en-US"/>
              </w:rPr>
              <w:t>(&lt;1%)</w:t>
            </w:r>
          </w:p>
        </w:tc>
        <w:tc>
          <w:tcPr>
            <w:tcW w:w="709" w:type="dxa"/>
          </w:tcPr>
          <w:p w14:paraId="6F3693A6" w14:textId="77777777" w:rsidR="007C154F" w:rsidRPr="000A7441" w:rsidRDefault="007C154F" w:rsidP="00CD4AE9">
            <w:pPr>
              <w:widowControl w:val="0"/>
              <w:spacing w:before="60" w:after="60" w:line="240" w:lineRule="auto"/>
              <w:ind w:right="78"/>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0a</w:t>
            </w:r>
          </w:p>
        </w:tc>
        <w:tc>
          <w:tcPr>
            <w:tcW w:w="673" w:type="dxa"/>
          </w:tcPr>
          <w:p w14:paraId="1BCB3AD9" w14:textId="77777777" w:rsidR="007C154F" w:rsidRPr="000A7441" w:rsidRDefault="007C154F" w:rsidP="00CD4AE9">
            <w:pPr>
              <w:widowControl w:val="0"/>
              <w:spacing w:before="60" w:after="60" w:line="240" w:lineRule="auto"/>
              <w:ind w:right="76"/>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0 a</w:t>
            </w:r>
          </w:p>
        </w:tc>
        <w:tc>
          <w:tcPr>
            <w:tcW w:w="541" w:type="dxa"/>
          </w:tcPr>
          <w:p w14:paraId="5E9D4DC1" w14:textId="77777777" w:rsidR="007C154F" w:rsidRPr="000A7441" w:rsidRDefault="007C154F" w:rsidP="00CD4AE9">
            <w:pPr>
              <w:widowControl w:val="0"/>
              <w:spacing w:before="60" w:after="60" w:line="240" w:lineRule="auto"/>
              <w:ind w:left="119"/>
              <w:rPr>
                <w:rFonts w:asciiTheme="minorHAnsi" w:eastAsia="PMingLiU" w:hAnsiTheme="minorHAnsi" w:cs="PMingLiU"/>
                <w:color w:val="231F20"/>
                <w:w w:val="60"/>
                <w:sz w:val="20"/>
                <w:szCs w:val="20"/>
                <w:lang w:val="en-US"/>
              </w:rPr>
            </w:pPr>
            <w:r w:rsidRPr="000A7441">
              <w:rPr>
                <w:rFonts w:asciiTheme="minorHAnsi" w:eastAsia="Calibri" w:hAnsiTheme="minorHAnsi" w:cs="Times New Roman"/>
                <w:color w:val="231F20"/>
                <w:w w:val="105"/>
                <w:sz w:val="20"/>
                <w:szCs w:val="20"/>
                <w:lang w:val="en-US"/>
              </w:rPr>
              <w:t>0</w:t>
            </w:r>
          </w:p>
        </w:tc>
        <w:tc>
          <w:tcPr>
            <w:tcW w:w="620" w:type="dxa"/>
          </w:tcPr>
          <w:p w14:paraId="53BCC46C" w14:textId="77777777" w:rsidR="007C154F" w:rsidRPr="000A7441" w:rsidRDefault="007C154F" w:rsidP="00CD4AE9">
            <w:pPr>
              <w:widowControl w:val="0"/>
              <w:spacing w:before="60" w:after="60" w:line="240" w:lineRule="auto"/>
              <w:ind w:left="184"/>
              <w:rPr>
                <w:rFonts w:asciiTheme="minorHAnsi" w:eastAsia="PMingLiU" w:hAnsiTheme="minorHAnsi" w:cs="PMingLiU"/>
                <w:color w:val="231F20"/>
                <w:w w:val="60"/>
                <w:sz w:val="20"/>
                <w:szCs w:val="20"/>
                <w:lang w:val="en-US"/>
              </w:rPr>
            </w:pPr>
            <w:r w:rsidRPr="000A7441">
              <w:rPr>
                <w:rFonts w:asciiTheme="minorHAnsi" w:eastAsia="Calibri" w:hAnsiTheme="minorHAnsi" w:cs="Times New Roman"/>
                <w:color w:val="231F20"/>
                <w:w w:val="105"/>
                <w:sz w:val="20"/>
                <w:szCs w:val="20"/>
                <w:lang w:val="en-US"/>
              </w:rPr>
              <w:t>0</w:t>
            </w:r>
          </w:p>
        </w:tc>
        <w:tc>
          <w:tcPr>
            <w:tcW w:w="717" w:type="dxa"/>
          </w:tcPr>
          <w:p w14:paraId="0BC83EE0" w14:textId="77777777" w:rsidR="007C154F" w:rsidRPr="000A7441" w:rsidRDefault="007C154F" w:rsidP="00CD4AE9">
            <w:pPr>
              <w:widowControl w:val="0"/>
              <w:spacing w:before="60" w:after="60" w:line="240" w:lineRule="auto"/>
              <w:ind w:left="120"/>
              <w:rPr>
                <w:rFonts w:asciiTheme="minorHAnsi" w:eastAsia="PMingLiU" w:hAnsiTheme="minorHAnsi" w:cs="PMingLiU"/>
                <w:color w:val="231F20"/>
                <w:w w:val="60"/>
                <w:sz w:val="20"/>
                <w:szCs w:val="20"/>
                <w:lang w:val="en-US"/>
              </w:rPr>
            </w:pPr>
            <w:r w:rsidRPr="000A7441">
              <w:rPr>
                <w:rFonts w:asciiTheme="minorHAnsi" w:eastAsia="Calibri" w:hAnsiTheme="minorHAnsi" w:cs="Times New Roman"/>
                <w:color w:val="231F20"/>
                <w:w w:val="105"/>
                <w:sz w:val="20"/>
                <w:szCs w:val="20"/>
                <w:lang w:val="en-US"/>
              </w:rPr>
              <w:t>4</w:t>
            </w:r>
          </w:p>
        </w:tc>
        <w:tc>
          <w:tcPr>
            <w:tcW w:w="850" w:type="dxa"/>
          </w:tcPr>
          <w:p w14:paraId="1C20D079" w14:textId="77777777" w:rsidR="007C154F" w:rsidRPr="000A7441" w:rsidRDefault="007C154F" w:rsidP="00CD4AE9">
            <w:pPr>
              <w:widowControl w:val="0"/>
              <w:spacing w:before="60" w:after="60" w:line="240" w:lineRule="auto"/>
              <w:ind w:left="184"/>
              <w:rPr>
                <w:rFonts w:asciiTheme="minorHAnsi" w:eastAsia="PMingLiU" w:hAnsiTheme="minorHAnsi" w:cs="PMingLiU"/>
                <w:color w:val="231F20"/>
                <w:w w:val="60"/>
                <w:sz w:val="20"/>
                <w:szCs w:val="20"/>
                <w:lang w:val="en-US"/>
              </w:rPr>
            </w:pPr>
            <w:r w:rsidRPr="000A7441">
              <w:rPr>
                <w:rFonts w:asciiTheme="minorHAnsi" w:eastAsia="Calibri" w:hAnsiTheme="minorHAnsi" w:cs="Times New Roman"/>
                <w:color w:val="231F20"/>
                <w:w w:val="105"/>
                <w:sz w:val="20"/>
                <w:szCs w:val="20"/>
                <w:lang w:val="en-US"/>
              </w:rPr>
              <w:t>0</w:t>
            </w:r>
          </w:p>
        </w:tc>
        <w:tc>
          <w:tcPr>
            <w:tcW w:w="685" w:type="dxa"/>
          </w:tcPr>
          <w:p w14:paraId="31EA752B" w14:textId="77777777" w:rsidR="007C154F" w:rsidRPr="000A7441" w:rsidRDefault="007C154F" w:rsidP="00CD4AE9">
            <w:pPr>
              <w:widowControl w:val="0"/>
              <w:spacing w:before="60" w:after="60" w:line="240" w:lineRule="auto"/>
              <w:ind w:left="119"/>
              <w:rPr>
                <w:rFonts w:asciiTheme="minorHAnsi" w:eastAsia="PMingLiU" w:hAnsiTheme="minorHAnsi" w:cs="PMingLiU"/>
                <w:color w:val="231F20"/>
                <w:w w:val="60"/>
                <w:sz w:val="20"/>
                <w:szCs w:val="20"/>
                <w:lang w:val="en-US"/>
              </w:rPr>
            </w:pPr>
            <w:r w:rsidRPr="000A7441">
              <w:rPr>
                <w:rFonts w:asciiTheme="minorHAnsi" w:eastAsia="Calibri" w:hAnsiTheme="minorHAnsi" w:cs="Times New Roman"/>
                <w:color w:val="231F20"/>
                <w:w w:val="105"/>
                <w:sz w:val="20"/>
                <w:szCs w:val="20"/>
                <w:lang w:val="en-US"/>
              </w:rPr>
              <w:t>0</w:t>
            </w:r>
          </w:p>
        </w:tc>
        <w:tc>
          <w:tcPr>
            <w:tcW w:w="643" w:type="dxa"/>
          </w:tcPr>
          <w:p w14:paraId="0A9DC9D7" w14:textId="77777777" w:rsidR="007C154F" w:rsidRPr="000A7441" w:rsidRDefault="007C154F" w:rsidP="00CD4AE9">
            <w:pPr>
              <w:widowControl w:val="0"/>
              <w:spacing w:before="60" w:after="60" w:line="240" w:lineRule="auto"/>
              <w:ind w:left="184"/>
              <w:rPr>
                <w:rFonts w:asciiTheme="minorHAnsi" w:eastAsia="PMingLiU" w:hAnsiTheme="minorHAnsi" w:cs="PMingLiU"/>
                <w:color w:val="231F20"/>
                <w:w w:val="60"/>
                <w:sz w:val="20"/>
                <w:szCs w:val="20"/>
                <w:lang w:val="en-US"/>
              </w:rPr>
            </w:pPr>
            <w:r w:rsidRPr="000A7441">
              <w:rPr>
                <w:rFonts w:asciiTheme="minorHAnsi" w:eastAsia="Calibri" w:hAnsiTheme="minorHAnsi" w:cs="Times New Roman"/>
                <w:color w:val="231F20"/>
                <w:w w:val="105"/>
                <w:sz w:val="20"/>
                <w:szCs w:val="20"/>
                <w:lang w:val="en-US"/>
              </w:rPr>
              <w:t>0</w:t>
            </w:r>
          </w:p>
        </w:tc>
        <w:tc>
          <w:tcPr>
            <w:tcW w:w="840" w:type="dxa"/>
            <w:vAlign w:val="center"/>
          </w:tcPr>
          <w:p w14:paraId="62550110"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 xml:space="preserve">1 </w:t>
            </w:r>
          </w:p>
          <w:p w14:paraId="7216B959" w14:textId="77777777" w:rsidR="007C154F" w:rsidRPr="000A7441" w:rsidRDefault="007C154F" w:rsidP="00CD4AE9">
            <w:pPr>
              <w:widowControl w:val="0"/>
              <w:spacing w:before="60" w:after="60" w:line="240" w:lineRule="auto"/>
              <w:ind w:left="184"/>
              <w:rPr>
                <w:rFonts w:asciiTheme="minorHAnsi" w:eastAsia="PMingLiU" w:hAnsiTheme="minorHAnsi" w:cs="PMingLiU"/>
                <w:color w:val="231F20"/>
                <w:w w:val="60"/>
                <w:sz w:val="20"/>
                <w:szCs w:val="20"/>
                <w:lang w:val="en-US"/>
              </w:rPr>
            </w:pPr>
            <w:r w:rsidRPr="000A7441">
              <w:rPr>
                <w:rFonts w:asciiTheme="minorHAnsi" w:eastAsia="Calibri" w:hAnsiTheme="minorHAnsi" w:cs="Times New Roman"/>
                <w:color w:val="231F20"/>
                <w:w w:val="105"/>
                <w:sz w:val="20"/>
                <w:szCs w:val="20"/>
                <w:lang w:val="en-US"/>
              </w:rPr>
              <w:t>(1.6%)</w:t>
            </w:r>
          </w:p>
        </w:tc>
        <w:tc>
          <w:tcPr>
            <w:tcW w:w="992" w:type="dxa"/>
            <w:vAlign w:val="center"/>
          </w:tcPr>
          <w:p w14:paraId="6CD172CE"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1</w:t>
            </w:r>
          </w:p>
          <w:p w14:paraId="3A2E4332" w14:textId="77777777" w:rsidR="007C154F" w:rsidRPr="000A7441" w:rsidRDefault="007C154F" w:rsidP="00CD4AE9">
            <w:pPr>
              <w:widowControl w:val="0"/>
              <w:spacing w:before="60" w:after="60" w:line="240" w:lineRule="auto"/>
              <w:ind w:left="184"/>
              <w:rPr>
                <w:rFonts w:asciiTheme="minorHAnsi" w:eastAsia="PMingLiU" w:hAnsiTheme="minorHAnsi" w:cs="PMingLiU"/>
                <w:color w:val="231F20"/>
                <w:w w:val="60"/>
                <w:sz w:val="20"/>
                <w:szCs w:val="20"/>
                <w:lang w:val="en-US"/>
              </w:rPr>
            </w:pPr>
            <w:r w:rsidRPr="000A7441">
              <w:rPr>
                <w:rFonts w:asciiTheme="minorHAnsi" w:eastAsia="Calibri" w:hAnsiTheme="minorHAnsi" w:cs="Times New Roman"/>
                <w:color w:val="231F20"/>
                <w:w w:val="105"/>
                <w:sz w:val="20"/>
                <w:szCs w:val="20"/>
                <w:lang w:val="en-US"/>
              </w:rPr>
              <w:t>(&lt;1%)</w:t>
            </w:r>
          </w:p>
        </w:tc>
      </w:tr>
      <w:tr w:rsidR="007C154F" w:rsidRPr="000A7441" w14:paraId="056E4F52" w14:textId="77777777" w:rsidTr="00CD4AE9">
        <w:trPr>
          <w:trHeight w:hRule="exact" w:val="859"/>
        </w:trPr>
        <w:tc>
          <w:tcPr>
            <w:tcW w:w="1699" w:type="dxa"/>
            <w:tcBorders>
              <w:bottom w:val="single" w:sz="4" w:space="0" w:color="auto"/>
            </w:tcBorders>
          </w:tcPr>
          <w:p w14:paraId="471CE420" w14:textId="77777777" w:rsidR="007C154F" w:rsidRPr="000A7441" w:rsidRDefault="007C154F" w:rsidP="00115A4F">
            <w:pPr>
              <w:widowControl w:val="0"/>
              <w:spacing w:before="60" w:after="60" w:line="240" w:lineRule="auto"/>
              <w:jc w:val="left"/>
              <w:rPr>
                <w:rFonts w:asciiTheme="minorHAnsi" w:eastAsia="Calibri" w:hAnsiTheme="minorHAnsi" w:cs="Times New Roman"/>
                <w:color w:val="231F20"/>
                <w:spacing w:val="-2"/>
                <w:w w:val="105"/>
                <w:sz w:val="20"/>
                <w:szCs w:val="20"/>
                <w:lang w:val="en-US"/>
              </w:rPr>
            </w:pPr>
            <w:r w:rsidRPr="000A7441">
              <w:rPr>
                <w:rFonts w:asciiTheme="minorHAnsi" w:eastAsia="Calibri" w:hAnsiTheme="minorHAnsi" w:cs="Times New Roman"/>
                <w:color w:val="231F20"/>
                <w:spacing w:val="-2"/>
                <w:w w:val="105"/>
                <w:sz w:val="20"/>
                <w:szCs w:val="20"/>
                <w:lang w:val="en-US"/>
              </w:rPr>
              <w:t>AST</w:t>
            </w:r>
          </w:p>
        </w:tc>
        <w:tc>
          <w:tcPr>
            <w:tcW w:w="685" w:type="dxa"/>
            <w:tcBorders>
              <w:bottom w:val="single" w:sz="4" w:space="0" w:color="auto"/>
            </w:tcBorders>
          </w:tcPr>
          <w:p w14:paraId="3A6872DF"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0</w:t>
            </w:r>
          </w:p>
        </w:tc>
        <w:tc>
          <w:tcPr>
            <w:tcW w:w="709" w:type="dxa"/>
            <w:tcBorders>
              <w:bottom w:val="single" w:sz="4" w:space="0" w:color="auto"/>
            </w:tcBorders>
          </w:tcPr>
          <w:p w14:paraId="540BA748"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0</w:t>
            </w:r>
          </w:p>
        </w:tc>
        <w:tc>
          <w:tcPr>
            <w:tcW w:w="740" w:type="dxa"/>
            <w:tcBorders>
              <w:bottom w:val="single" w:sz="4" w:space="0" w:color="auto"/>
            </w:tcBorders>
          </w:tcPr>
          <w:p w14:paraId="5E1D5FED"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NA</w:t>
            </w:r>
          </w:p>
        </w:tc>
        <w:tc>
          <w:tcPr>
            <w:tcW w:w="708" w:type="dxa"/>
            <w:tcBorders>
              <w:bottom w:val="single" w:sz="4" w:space="0" w:color="auto"/>
            </w:tcBorders>
          </w:tcPr>
          <w:p w14:paraId="27F60115"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NA</w:t>
            </w:r>
          </w:p>
        </w:tc>
        <w:tc>
          <w:tcPr>
            <w:tcW w:w="555" w:type="dxa"/>
            <w:tcBorders>
              <w:bottom w:val="single" w:sz="4" w:space="0" w:color="auto"/>
            </w:tcBorders>
          </w:tcPr>
          <w:p w14:paraId="23945161"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p>
        </w:tc>
        <w:tc>
          <w:tcPr>
            <w:tcW w:w="673" w:type="dxa"/>
            <w:tcBorders>
              <w:bottom w:val="single" w:sz="4" w:space="0" w:color="auto"/>
            </w:tcBorders>
          </w:tcPr>
          <w:p w14:paraId="0C02CC69"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p>
        </w:tc>
        <w:tc>
          <w:tcPr>
            <w:tcW w:w="767" w:type="dxa"/>
            <w:tcBorders>
              <w:bottom w:val="single" w:sz="4" w:space="0" w:color="auto"/>
            </w:tcBorders>
          </w:tcPr>
          <w:p w14:paraId="62688746"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p>
        </w:tc>
        <w:tc>
          <w:tcPr>
            <w:tcW w:w="709" w:type="dxa"/>
            <w:tcBorders>
              <w:bottom w:val="single" w:sz="4" w:space="0" w:color="auto"/>
            </w:tcBorders>
          </w:tcPr>
          <w:p w14:paraId="5F1A6BEF"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p>
        </w:tc>
        <w:tc>
          <w:tcPr>
            <w:tcW w:w="709" w:type="dxa"/>
            <w:tcBorders>
              <w:bottom w:val="single" w:sz="4" w:space="0" w:color="auto"/>
            </w:tcBorders>
          </w:tcPr>
          <w:p w14:paraId="13AB920F"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p>
        </w:tc>
        <w:tc>
          <w:tcPr>
            <w:tcW w:w="673" w:type="dxa"/>
            <w:tcBorders>
              <w:bottom w:val="single" w:sz="4" w:space="0" w:color="auto"/>
            </w:tcBorders>
          </w:tcPr>
          <w:p w14:paraId="380F01F2"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p>
        </w:tc>
        <w:tc>
          <w:tcPr>
            <w:tcW w:w="541" w:type="dxa"/>
            <w:tcBorders>
              <w:bottom w:val="single" w:sz="4" w:space="0" w:color="auto"/>
            </w:tcBorders>
          </w:tcPr>
          <w:p w14:paraId="32CA791B"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p>
        </w:tc>
        <w:tc>
          <w:tcPr>
            <w:tcW w:w="620" w:type="dxa"/>
            <w:tcBorders>
              <w:bottom w:val="single" w:sz="4" w:space="0" w:color="auto"/>
            </w:tcBorders>
          </w:tcPr>
          <w:p w14:paraId="1C94D2A2"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p>
        </w:tc>
        <w:tc>
          <w:tcPr>
            <w:tcW w:w="717" w:type="dxa"/>
            <w:tcBorders>
              <w:bottom w:val="single" w:sz="4" w:space="0" w:color="auto"/>
            </w:tcBorders>
          </w:tcPr>
          <w:p w14:paraId="146151D1"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p>
        </w:tc>
        <w:tc>
          <w:tcPr>
            <w:tcW w:w="850" w:type="dxa"/>
            <w:tcBorders>
              <w:bottom w:val="single" w:sz="4" w:space="0" w:color="auto"/>
            </w:tcBorders>
          </w:tcPr>
          <w:p w14:paraId="748C84E8"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p>
        </w:tc>
        <w:tc>
          <w:tcPr>
            <w:tcW w:w="685" w:type="dxa"/>
            <w:tcBorders>
              <w:bottom w:val="single" w:sz="4" w:space="0" w:color="auto"/>
            </w:tcBorders>
          </w:tcPr>
          <w:p w14:paraId="4DD3AB25"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p>
        </w:tc>
        <w:tc>
          <w:tcPr>
            <w:tcW w:w="643" w:type="dxa"/>
            <w:tcBorders>
              <w:bottom w:val="single" w:sz="4" w:space="0" w:color="auto"/>
            </w:tcBorders>
          </w:tcPr>
          <w:p w14:paraId="4C5995D0"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p>
        </w:tc>
        <w:tc>
          <w:tcPr>
            <w:tcW w:w="840" w:type="dxa"/>
            <w:vMerge w:val="restart"/>
            <w:tcBorders>
              <w:bottom w:val="single" w:sz="4" w:space="0" w:color="auto"/>
            </w:tcBorders>
          </w:tcPr>
          <w:p w14:paraId="23D53191"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 xml:space="preserve">1 </w:t>
            </w:r>
          </w:p>
          <w:p w14:paraId="44DB5BD2"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(1.6%)</w:t>
            </w:r>
          </w:p>
          <w:p w14:paraId="2E5E6075"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0</w:t>
            </w:r>
          </w:p>
        </w:tc>
        <w:tc>
          <w:tcPr>
            <w:tcW w:w="992" w:type="dxa"/>
            <w:vMerge w:val="restart"/>
          </w:tcPr>
          <w:p w14:paraId="75A721D2"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1</w:t>
            </w:r>
          </w:p>
          <w:p w14:paraId="27C973C5"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(&lt;1%)</w:t>
            </w:r>
          </w:p>
          <w:p w14:paraId="766B176B"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0</w:t>
            </w:r>
          </w:p>
        </w:tc>
      </w:tr>
      <w:tr w:rsidR="007C154F" w:rsidRPr="000A7441" w14:paraId="7EEDB334" w14:textId="77777777" w:rsidTr="00115A4F">
        <w:trPr>
          <w:trHeight w:hRule="exact" w:val="942"/>
        </w:trPr>
        <w:tc>
          <w:tcPr>
            <w:tcW w:w="1699" w:type="dxa"/>
          </w:tcPr>
          <w:p w14:paraId="73E5C265" w14:textId="487F0222" w:rsidR="007C154F" w:rsidRPr="000A7441" w:rsidRDefault="00115A4F" w:rsidP="00115A4F">
            <w:pPr>
              <w:widowControl w:val="0"/>
              <w:spacing w:before="60" w:after="60" w:line="240" w:lineRule="auto"/>
              <w:jc w:val="left"/>
              <w:rPr>
                <w:rFonts w:asciiTheme="minorHAnsi" w:eastAsia="Calibri" w:hAnsiTheme="minorHAnsi" w:cs="Times New Roman"/>
                <w:color w:val="231F20"/>
                <w:spacing w:val="-2"/>
                <w:w w:val="105"/>
                <w:sz w:val="20"/>
                <w:szCs w:val="20"/>
                <w:lang w:val="en-US"/>
              </w:rPr>
            </w:pPr>
            <w:r>
              <w:rPr>
                <w:rFonts w:asciiTheme="minorHAnsi" w:eastAsia="Calibri" w:hAnsiTheme="minorHAnsi" w:cs="Times New Roman"/>
                <w:color w:val="231F20"/>
                <w:spacing w:val="-2"/>
                <w:w w:val="105"/>
                <w:sz w:val="20"/>
                <w:szCs w:val="20"/>
                <w:lang w:val="en-US"/>
              </w:rPr>
              <w:t xml:space="preserve">Creatine </w:t>
            </w:r>
            <w:r w:rsidR="007C154F" w:rsidRPr="000A7441">
              <w:rPr>
                <w:rFonts w:asciiTheme="minorHAnsi" w:eastAsia="Calibri" w:hAnsiTheme="minorHAnsi" w:cs="Times New Roman"/>
                <w:color w:val="231F20"/>
                <w:spacing w:val="-2"/>
                <w:w w:val="105"/>
                <w:sz w:val="20"/>
                <w:szCs w:val="20"/>
                <w:lang w:val="en-US"/>
              </w:rPr>
              <w:t>phosphokinase ≥10×ULN</w:t>
            </w:r>
          </w:p>
        </w:tc>
        <w:tc>
          <w:tcPr>
            <w:tcW w:w="685" w:type="dxa"/>
          </w:tcPr>
          <w:p w14:paraId="505F9314"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0</w:t>
            </w:r>
          </w:p>
        </w:tc>
        <w:tc>
          <w:tcPr>
            <w:tcW w:w="709" w:type="dxa"/>
          </w:tcPr>
          <w:p w14:paraId="7D9A3FCD"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0</w:t>
            </w:r>
          </w:p>
        </w:tc>
        <w:tc>
          <w:tcPr>
            <w:tcW w:w="740" w:type="dxa"/>
          </w:tcPr>
          <w:p w14:paraId="218E9E00"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0</w:t>
            </w:r>
          </w:p>
        </w:tc>
        <w:tc>
          <w:tcPr>
            <w:tcW w:w="708" w:type="dxa"/>
          </w:tcPr>
          <w:p w14:paraId="77502982"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1</w:t>
            </w:r>
          </w:p>
          <w:p w14:paraId="59555351"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(&lt;1%)</w:t>
            </w:r>
          </w:p>
        </w:tc>
        <w:tc>
          <w:tcPr>
            <w:tcW w:w="555" w:type="dxa"/>
          </w:tcPr>
          <w:p w14:paraId="396A2444"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0</w:t>
            </w:r>
          </w:p>
        </w:tc>
        <w:tc>
          <w:tcPr>
            <w:tcW w:w="673" w:type="dxa"/>
          </w:tcPr>
          <w:p w14:paraId="37FE1660"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0</w:t>
            </w:r>
          </w:p>
        </w:tc>
        <w:tc>
          <w:tcPr>
            <w:tcW w:w="767" w:type="dxa"/>
          </w:tcPr>
          <w:p w14:paraId="29AD3A44"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3</w:t>
            </w:r>
          </w:p>
          <w:p w14:paraId="75A110ED"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(&lt;1%)</w:t>
            </w:r>
          </w:p>
        </w:tc>
        <w:tc>
          <w:tcPr>
            <w:tcW w:w="709" w:type="dxa"/>
          </w:tcPr>
          <w:p w14:paraId="3F134637"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1</w:t>
            </w:r>
          </w:p>
          <w:p w14:paraId="61797808"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(&lt;1%)</w:t>
            </w:r>
          </w:p>
        </w:tc>
        <w:tc>
          <w:tcPr>
            <w:tcW w:w="709" w:type="dxa"/>
          </w:tcPr>
          <w:p w14:paraId="0BFEB2C3"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0</w:t>
            </w:r>
          </w:p>
        </w:tc>
        <w:tc>
          <w:tcPr>
            <w:tcW w:w="673" w:type="dxa"/>
          </w:tcPr>
          <w:p w14:paraId="451C8CE0"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1</w:t>
            </w:r>
          </w:p>
          <w:p w14:paraId="73554364"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(1%)</w:t>
            </w:r>
          </w:p>
        </w:tc>
        <w:tc>
          <w:tcPr>
            <w:tcW w:w="541" w:type="dxa"/>
          </w:tcPr>
          <w:p w14:paraId="29074140"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0</w:t>
            </w:r>
          </w:p>
        </w:tc>
        <w:tc>
          <w:tcPr>
            <w:tcW w:w="620" w:type="dxa"/>
          </w:tcPr>
          <w:p w14:paraId="165EF9B6"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0</w:t>
            </w:r>
          </w:p>
        </w:tc>
        <w:tc>
          <w:tcPr>
            <w:tcW w:w="717" w:type="dxa"/>
          </w:tcPr>
          <w:p w14:paraId="549E7D34"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0</w:t>
            </w:r>
          </w:p>
        </w:tc>
        <w:tc>
          <w:tcPr>
            <w:tcW w:w="850" w:type="dxa"/>
          </w:tcPr>
          <w:p w14:paraId="5F3615AC"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0</w:t>
            </w:r>
          </w:p>
        </w:tc>
        <w:tc>
          <w:tcPr>
            <w:tcW w:w="685" w:type="dxa"/>
          </w:tcPr>
          <w:p w14:paraId="38EA42E6"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0</w:t>
            </w:r>
          </w:p>
        </w:tc>
        <w:tc>
          <w:tcPr>
            <w:tcW w:w="643" w:type="dxa"/>
          </w:tcPr>
          <w:p w14:paraId="0E153C1D"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r w:rsidRPr="000A7441">
              <w:rPr>
                <w:rFonts w:asciiTheme="minorHAnsi" w:eastAsia="Calibri" w:hAnsiTheme="minorHAnsi" w:cs="Times New Roman"/>
                <w:color w:val="231F20"/>
                <w:w w:val="105"/>
                <w:sz w:val="20"/>
                <w:szCs w:val="20"/>
                <w:lang w:val="en-US"/>
              </w:rPr>
              <w:t>0</w:t>
            </w:r>
          </w:p>
        </w:tc>
        <w:tc>
          <w:tcPr>
            <w:tcW w:w="840" w:type="dxa"/>
            <w:vMerge/>
          </w:tcPr>
          <w:p w14:paraId="5FAFCDBE"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p>
        </w:tc>
        <w:tc>
          <w:tcPr>
            <w:tcW w:w="992" w:type="dxa"/>
            <w:vMerge/>
          </w:tcPr>
          <w:p w14:paraId="7674EE7A" w14:textId="77777777" w:rsidR="007C154F" w:rsidRPr="000A7441" w:rsidRDefault="007C154F" w:rsidP="00CD4AE9">
            <w:pPr>
              <w:widowControl w:val="0"/>
              <w:spacing w:before="60" w:after="60" w:line="240" w:lineRule="auto"/>
              <w:ind w:right="91"/>
              <w:jc w:val="center"/>
              <w:rPr>
                <w:rFonts w:asciiTheme="minorHAnsi" w:eastAsia="Calibri" w:hAnsiTheme="minorHAnsi" w:cs="Times New Roman"/>
                <w:color w:val="231F20"/>
                <w:w w:val="105"/>
                <w:sz w:val="20"/>
                <w:szCs w:val="20"/>
                <w:lang w:val="en-US"/>
              </w:rPr>
            </w:pPr>
          </w:p>
        </w:tc>
      </w:tr>
    </w:tbl>
    <w:p w14:paraId="0EB57F8D" w14:textId="77777777" w:rsidR="007C154F" w:rsidRPr="000A7441" w:rsidRDefault="007C154F" w:rsidP="007C154F">
      <w:pPr>
        <w:keepNext/>
        <w:spacing w:line="240" w:lineRule="auto"/>
        <w:rPr>
          <w:rFonts w:asciiTheme="minorHAnsi" w:eastAsia="Times New Roman" w:hAnsiTheme="minorHAnsi" w:cs="Times New Roman"/>
          <w:bCs/>
          <w:sz w:val="20"/>
          <w:szCs w:val="20"/>
          <w:lang w:eastAsia="en-AU"/>
        </w:rPr>
      </w:pPr>
      <w:r w:rsidRPr="000A7441">
        <w:rPr>
          <w:rFonts w:asciiTheme="minorHAnsi" w:eastAsia="Times New Roman" w:hAnsiTheme="minorHAnsi" w:cs="Times New Roman"/>
          <w:bCs/>
          <w:sz w:val="20"/>
          <w:szCs w:val="20"/>
          <w:lang w:eastAsia="en-AU"/>
        </w:rPr>
        <w:t>Source: Table 2, Pandor 2009 completed with the data from Farnier 2005</w:t>
      </w:r>
    </w:p>
    <w:p w14:paraId="63EB0C74" w14:textId="77777777" w:rsidR="007C154F" w:rsidRPr="000A7441" w:rsidRDefault="007C154F" w:rsidP="007C154F">
      <w:pPr>
        <w:rPr>
          <w:rFonts w:asciiTheme="minorHAnsi" w:hAnsiTheme="minorHAnsi"/>
        </w:rPr>
      </w:pPr>
    </w:p>
    <w:p w14:paraId="2DA98FDA" w14:textId="77777777" w:rsidR="007C154F" w:rsidRPr="000A7441" w:rsidRDefault="007C154F">
      <w:pPr>
        <w:jc w:val="left"/>
        <w:rPr>
          <w:rFonts w:asciiTheme="minorHAnsi" w:hAnsiTheme="minorHAnsi"/>
          <w:color w:val="548DD4" w:themeColor="text2" w:themeTint="99"/>
          <w:sz w:val="40"/>
          <w:szCs w:val="40"/>
        </w:rPr>
        <w:sectPr w:rsidR="007C154F" w:rsidRPr="000A7441" w:rsidSect="007C154F">
          <w:headerReference w:type="even" r:id="rId92"/>
          <w:headerReference w:type="default" r:id="rId93"/>
          <w:footerReference w:type="default" r:id="rId94"/>
          <w:headerReference w:type="first" r:id="rId95"/>
          <w:pgSz w:w="16838" w:h="11906" w:orient="landscape"/>
          <w:pgMar w:top="1440" w:right="1440" w:bottom="1440" w:left="1440" w:header="709" w:footer="709" w:gutter="0"/>
          <w:cols w:space="720"/>
          <w:docGrid w:linePitch="326"/>
        </w:sectPr>
      </w:pPr>
    </w:p>
    <w:p w14:paraId="205D2010" w14:textId="2FA3BC36" w:rsidR="007C154F" w:rsidRPr="000A7441" w:rsidRDefault="007C154F" w:rsidP="007C154F">
      <w:pPr>
        <w:pStyle w:val="Heading1"/>
        <w:spacing w:before="480" w:after="240" w:line="240" w:lineRule="auto"/>
        <w:rPr>
          <w:rFonts w:asciiTheme="minorHAnsi" w:hAnsiTheme="minorHAnsi"/>
          <w:color w:val="548DD4" w:themeColor="text2" w:themeTint="99"/>
          <w:sz w:val="40"/>
          <w:szCs w:val="40"/>
        </w:rPr>
      </w:pPr>
      <w:bookmarkStart w:id="868" w:name="_Toc473801230"/>
      <w:bookmarkStart w:id="869" w:name="_Toc473801723"/>
      <w:bookmarkStart w:id="870" w:name="_Toc473885440"/>
      <w:r w:rsidRPr="000A7441">
        <w:rPr>
          <w:rFonts w:asciiTheme="minorHAnsi" w:hAnsiTheme="minorHAnsi"/>
          <w:color w:val="548DD4" w:themeColor="text2" w:themeTint="99"/>
          <w:sz w:val="40"/>
          <w:szCs w:val="40"/>
        </w:rPr>
        <w:t>References</w:t>
      </w:r>
      <w:bookmarkEnd w:id="868"/>
      <w:bookmarkEnd w:id="869"/>
      <w:bookmarkEnd w:id="870"/>
      <w:bookmarkEnd w:id="781"/>
    </w:p>
    <w:sectPr w:rsidR="007C154F" w:rsidRPr="000A7441" w:rsidSect="007C154F">
      <w:pgSz w:w="11906" w:h="16838"/>
      <w:pgMar w:top="1440" w:right="1440" w:bottom="1440" w:left="1440"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A94568" w14:textId="77777777" w:rsidR="00810377" w:rsidRDefault="00810377" w:rsidP="00131A64">
      <w:pPr>
        <w:spacing w:after="0" w:line="240" w:lineRule="auto"/>
      </w:pPr>
      <w:r>
        <w:separator/>
      </w:r>
    </w:p>
  </w:endnote>
  <w:endnote w:type="continuationSeparator" w:id="0">
    <w:p w14:paraId="72BFA5F3" w14:textId="77777777" w:rsidR="00810377" w:rsidRDefault="00810377" w:rsidP="00131A64">
      <w:pPr>
        <w:spacing w:after="0" w:line="240" w:lineRule="auto"/>
      </w:pPr>
      <w:r>
        <w:continuationSeparator/>
      </w:r>
    </w:p>
  </w:endnote>
  <w:endnote w:id="1">
    <w:p w14:paraId="3C381E66"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Gagne C, Gaudet D, Bruckert E, Ezetimibe Study G. Efficacy and safety of ezetimibe coadministered with atorvastatin or simvastatin in patients with homozygous familial hypercholesterolemia. </w:t>
      </w:r>
      <w:r w:rsidRPr="007C0436">
        <w:rPr>
          <w:rFonts w:asciiTheme="minorHAnsi" w:hAnsiTheme="minorHAnsi"/>
          <w:i/>
          <w:sz w:val="24"/>
          <w:szCs w:val="24"/>
        </w:rPr>
        <w:t>Circulation.</w:t>
      </w:r>
      <w:r w:rsidRPr="007C0436">
        <w:rPr>
          <w:rFonts w:asciiTheme="minorHAnsi" w:hAnsiTheme="minorHAnsi"/>
          <w:sz w:val="24"/>
          <w:szCs w:val="24"/>
        </w:rPr>
        <w:t xml:space="preserve"> 2002;105:2469-2475</w:t>
      </w:r>
    </w:p>
  </w:endnote>
  <w:endnote w:id="2">
    <w:p w14:paraId="4FF3049F"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Dujovne CA, Ettinger MP, McNeer JF et al. Efficacy and safety of a potent new selective cholesterol absorption inhibitor, ezetimibe, in patients with primary hypercholesterolemia. Am J Cardiol 2002; 90: 1092–7.</w:t>
      </w:r>
    </w:p>
  </w:endnote>
  <w:endnote w:id="3">
    <w:p w14:paraId="3905323C"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Knopp RH, Gitter H, Truitt T et al. Effects of ezetimibe, a new cholesterol absorption inhibitor, on plasma lipids in patients with primary hypercholesterolemia. </w:t>
      </w:r>
      <w:r w:rsidRPr="007C0436">
        <w:rPr>
          <w:rFonts w:asciiTheme="minorHAnsi" w:hAnsiTheme="minorHAnsi"/>
          <w:i/>
          <w:sz w:val="24"/>
          <w:szCs w:val="24"/>
        </w:rPr>
        <w:t>Eur Heart J</w:t>
      </w:r>
      <w:r w:rsidRPr="007C0436">
        <w:rPr>
          <w:rFonts w:asciiTheme="minorHAnsi" w:hAnsiTheme="minorHAnsi"/>
          <w:sz w:val="24"/>
          <w:szCs w:val="24"/>
        </w:rPr>
        <w:t xml:space="preserve"> 2003; 24: 729–41</w:t>
      </w:r>
    </w:p>
  </w:endnote>
  <w:endnote w:id="4">
    <w:p w14:paraId="176505E9" w14:textId="77777777" w:rsidR="00CD4AE9" w:rsidRPr="007C0436" w:rsidRDefault="00CD4AE9" w:rsidP="007C154F">
      <w:pPr>
        <w:spacing w:line="240" w:lineRule="auto"/>
        <w:rPr>
          <w:rFonts w:asciiTheme="minorHAnsi" w:hAnsiTheme="minorHAnsi"/>
          <w:szCs w:val="24"/>
        </w:rPr>
      </w:pPr>
      <w:r w:rsidRPr="007C0436">
        <w:rPr>
          <w:rStyle w:val="EndnoteReference"/>
          <w:rFonts w:asciiTheme="minorHAnsi" w:hAnsiTheme="minorHAnsi"/>
          <w:szCs w:val="24"/>
        </w:rPr>
        <w:endnoteRef/>
      </w:r>
      <w:r w:rsidRPr="007C0436">
        <w:rPr>
          <w:rFonts w:asciiTheme="minorHAnsi" w:hAnsiTheme="minorHAnsi"/>
          <w:szCs w:val="24"/>
        </w:rPr>
        <w:t xml:space="preserve"> Davidson MH, McGarry T, Bettis R, et al. Ezetimibe coadministered with simvastatin in patients with primary hypercholesterolemia. </w:t>
      </w:r>
      <w:r w:rsidRPr="007C0436">
        <w:rPr>
          <w:rFonts w:asciiTheme="minorHAnsi" w:hAnsiTheme="minorHAnsi"/>
          <w:i/>
          <w:szCs w:val="24"/>
        </w:rPr>
        <w:t>J Am Coll Cardiol.</w:t>
      </w:r>
      <w:r w:rsidRPr="007C0436">
        <w:rPr>
          <w:rFonts w:asciiTheme="minorHAnsi" w:hAnsiTheme="minorHAnsi"/>
          <w:szCs w:val="24"/>
        </w:rPr>
        <w:t xml:space="preserve"> 2002;40:2125-2134.</w:t>
      </w:r>
    </w:p>
  </w:endnote>
  <w:endnote w:id="5">
    <w:p w14:paraId="19A07485"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Ballantyne CM, Houri J, Notarbartolo A, et al. Effect of ezetimibe coadministered with atorvastatin in 628 patients with primary hypercholesterolemia: a prospective, randomized, double-blind trial. </w:t>
      </w:r>
      <w:r w:rsidRPr="007C0436">
        <w:rPr>
          <w:rFonts w:asciiTheme="minorHAnsi" w:hAnsiTheme="minorHAnsi"/>
          <w:i/>
          <w:sz w:val="24"/>
          <w:szCs w:val="24"/>
        </w:rPr>
        <w:t>Circulation</w:t>
      </w:r>
      <w:r w:rsidRPr="007C0436">
        <w:rPr>
          <w:rFonts w:asciiTheme="minorHAnsi" w:hAnsiTheme="minorHAnsi"/>
          <w:sz w:val="24"/>
          <w:szCs w:val="24"/>
        </w:rPr>
        <w:t>. 2003;107:2409-2415.</w:t>
      </w:r>
    </w:p>
  </w:endnote>
  <w:endnote w:id="6">
    <w:p w14:paraId="3BA2C09F"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Gagne C, Bays HE, Weiss SR, et al. Efficacy and safety of ezetimibe added to ongoing statin therapy for treatment of patients with primary hypercholesterolemia. Am J Cardiol. 2002;90:1084-1091.</w:t>
      </w:r>
    </w:p>
  </w:endnote>
  <w:endnote w:id="7">
    <w:p w14:paraId="6DC47757"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Simons L, Tonkon M, Masana L, et al. Effects of ezetimibe added to on-going statin therapy on the lipid profile of hypercholesterolemic patients with diabetes mellitus or metabolic syndrome. </w:t>
      </w:r>
      <w:r w:rsidRPr="007C0436">
        <w:rPr>
          <w:rFonts w:asciiTheme="minorHAnsi" w:hAnsiTheme="minorHAnsi"/>
          <w:i/>
          <w:sz w:val="24"/>
          <w:szCs w:val="24"/>
        </w:rPr>
        <w:t>Curr Med Res Opin</w:t>
      </w:r>
      <w:r w:rsidRPr="007C0436">
        <w:rPr>
          <w:rFonts w:asciiTheme="minorHAnsi" w:hAnsiTheme="minorHAnsi"/>
          <w:sz w:val="24"/>
          <w:szCs w:val="24"/>
        </w:rPr>
        <w:t>. 2004; 20:1437-1445</w:t>
      </w:r>
    </w:p>
  </w:endnote>
  <w:endnote w:id="8">
    <w:p w14:paraId="25232DCF"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Stein E, Stender S, Mata P, Sager P, Ponsonnet D, Melani L, et al. Achieving lipoprotein goals in patients at high risk with severe hypercholesterolemia: Efficacy and safety of ezetimibe co-administered with atorvastatin. </w:t>
      </w:r>
      <w:r w:rsidRPr="007C0436">
        <w:rPr>
          <w:rFonts w:asciiTheme="minorHAnsi" w:hAnsiTheme="minorHAnsi"/>
          <w:i/>
          <w:sz w:val="24"/>
          <w:szCs w:val="24"/>
        </w:rPr>
        <w:t>American Heart Journal</w:t>
      </w:r>
      <w:r w:rsidRPr="007C0436">
        <w:rPr>
          <w:rFonts w:asciiTheme="minorHAnsi" w:hAnsiTheme="minorHAnsi"/>
          <w:sz w:val="24"/>
          <w:szCs w:val="24"/>
        </w:rPr>
        <w:t>. 2004;148(3):447-55.</w:t>
      </w:r>
    </w:p>
  </w:endnote>
  <w:endnote w:id="9">
    <w:p w14:paraId="51A11293"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Pearson T, Denke M, McBride P, Battisti WP, Brady WE, Palmisano J. Effectiveness of the addition of ezetimibe to ongoing statin therapy in modifying lipid profiles and attaining low-density lipoprotein cholesterol goals in older and elderly patients: subanalyses of data from a randomized, double-blind, placebo-controlled trial. </w:t>
      </w:r>
      <w:r w:rsidRPr="007C0436">
        <w:rPr>
          <w:rFonts w:asciiTheme="minorHAnsi" w:hAnsiTheme="minorHAnsi"/>
          <w:i/>
          <w:sz w:val="24"/>
          <w:szCs w:val="24"/>
        </w:rPr>
        <w:t>Am J Geriatr Pharmacother</w:t>
      </w:r>
      <w:r w:rsidRPr="007C0436">
        <w:rPr>
          <w:rFonts w:asciiTheme="minorHAnsi" w:hAnsiTheme="minorHAnsi"/>
          <w:sz w:val="24"/>
          <w:szCs w:val="24"/>
        </w:rPr>
        <w:t>. 2005;3:218-228.</w:t>
      </w:r>
    </w:p>
  </w:endnote>
  <w:endnote w:id="10">
    <w:p w14:paraId="2B5269F8"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Wierzbicki AS1, Doherty E, Lumb PJ, Chik G, Crook MA. Efficacy of ezetimibe in patients with statin-resistant and statin-intolerant familial hyperlipidaemias. </w:t>
      </w:r>
      <w:r w:rsidRPr="007C0436">
        <w:rPr>
          <w:rFonts w:asciiTheme="minorHAnsi" w:hAnsiTheme="minorHAnsi"/>
          <w:i/>
          <w:sz w:val="24"/>
          <w:szCs w:val="24"/>
        </w:rPr>
        <w:t>Curr Med Res Opin.</w:t>
      </w:r>
      <w:r w:rsidRPr="007C0436">
        <w:rPr>
          <w:rFonts w:asciiTheme="minorHAnsi" w:hAnsiTheme="minorHAnsi"/>
          <w:sz w:val="24"/>
          <w:szCs w:val="24"/>
        </w:rPr>
        <w:t xml:space="preserve"> 2005 Mar;21(3):333-8.</w:t>
      </w:r>
    </w:p>
  </w:endnote>
  <w:endnote w:id="11">
    <w:p w14:paraId="13B81D66"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Brohet C, Banai S, Alings AM, Massaad R, Davies MJ, Allen C. LDL-C goal attainment with the addition of ezetimibe to ongoing simvastatin treatment in coronary heart disease patients with hypercholesterolemia. </w:t>
      </w:r>
      <w:r w:rsidRPr="007C0436">
        <w:rPr>
          <w:rFonts w:asciiTheme="minorHAnsi" w:hAnsiTheme="minorHAnsi"/>
          <w:i/>
          <w:sz w:val="24"/>
          <w:szCs w:val="24"/>
        </w:rPr>
        <w:t>Curr Med Res Opin</w:t>
      </w:r>
      <w:r w:rsidRPr="007C0436">
        <w:rPr>
          <w:rFonts w:asciiTheme="minorHAnsi" w:hAnsiTheme="minorHAnsi"/>
          <w:sz w:val="24"/>
          <w:szCs w:val="24"/>
        </w:rPr>
        <w:t>. 2005;21:571-578.</w:t>
      </w:r>
    </w:p>
  </w:endnote>
  <w:endnote w:id="12">
    <w:p w14:paraId="194C7E6A"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Geiss HC1, Otto C, Hund-Wissner E, Parhofer KG. Effects of ezetimibe on plasma lipoproteins in severely hypercholesterolemic patients treated with regular LDL-apheresis and statins. </w:t>
      </w:r>
      <w:r w:rsidRPr="007C0436">
        <w:rPr>
          <w:rFonts w:asciiTheme="minorHAnsi" w:hAnsiTheme="minorHAnsi"/>
          <w:i/>
          <w:sz w:val="24"/>
          <w:szCs w:val="24"/>
        </w:rPr>
        <w:t>Atherosclerosis.</w:t>
      </w:r>
      <w:r w:rsidRPr="007C0436">
        <w:rPr>
          <w:rFonts w:asciiTheme="minorHAnsi" w:hAnsiTheme="minorHAnsi"/>
          <w:sz w:val="24"/>
          <w:szCs w:val="24"/>
        </w:rPr>
        <w:t xml:space="preserve"> 2005; May;180(1):107-12. Epub 2004 Dec 29.</w:t>
      </w:r>
    </w:p>
  </w:endnote>
  <w:endnote w:id="13">
    <w:p w14:paraId="269A705E"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w:t>
      </w:r>
      <w:r w:rsidRPr="007C0436">
        <w:rPr>
          <w:rFonts w:asciiTheme="minorHAnsi" w:hAnsiTheme="minorHAnsi"/>
          <w:noProof/>
          <w:sz w:val="24"/>
          <w:szCs w:val="24"/>
        </w:rPr>
        <w:t xml:space="preserve">Feldman T, Koren M, Insull W, Jr., et al. Treatment of high-risk patients with ezetimibe plus simvastatin co-administration versus simvastatin alone to attain National Cholesterol Education Program Adult Treatment Panel III low-density lipoprotein cholesterol goals. </w:t>
      </w:r>
      <w:r w:rsidRPr="007C0436">
        <w:rPr>
          <w:rFonts w:asciiTheme="minorHAnsi" w:hAnsiTheme="minorHAnsi"/>
          <w:i/>
          <w:noProof/>
          <w:sz w:val="24"/>
          <w:szCs w:val="24"/>
        </w:rPr>
        <w:t>Am J Cardiol.</w:t>
      </w:r>
      <w:r w:rsidRPr="007C0436">
        <w:rPr>
          <w:rFonts w:asciiTheme="minorHAnsi" w:hAnsiTheme="minorHAnsi"/>
          <w:noProof/>
          <w:sz w:val="24"/>
          <w:szCs w:val="24"/>
        </w:rPr>
        <w:t xml:space="preserve"> 2004;93:1481-1486.</w:t>
      </w:r>
    </w:p>
  </w:endnote>
  <w:endnote w:id="14">
    <w:p w14:paraId="0DD5810C"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w:t>
      </w:r>
      <w:r w:rsidRPr="007C0436">
        <w:rPr>
          <w:rFonts w:asciiTheme="minorHAnsi" w:hAnsiTheme="minorHAnsi"/>
          <w:noProof/>
          <w:sz w:val="24"/>
          <w:szCs w:val="24"/>
        </w:rPr>
        <w:t xml:space="preserve">Ballantyne CM, Blazing MA, King TR, Brady WE, Palmisano J. Efficacy and safety of ezetimibe co-administered with simvastatin compared with atorvastatin in adults with hypercholesterolemia. </w:t>
      </w:r>
      <w:r w:rsidRPr="007C0436">
        <w:rPr>
          <w:rFonts w:asciiTheme="minorHAnsi" w:hAnsiTheme="minorHAnsi"/>
          <w:i/>
          <w:noProof/>
          <w:sz w:val="24"/>
          <w:szCs w:val="24"/>
        </w:rPr>
        <w:t>Am J Cardiol.</w:t>
      </w:r>
      <w:r w:rsidRPr="007C0436">
        <w:rPr>
          <w:rFonts w:asciiTheme="minorHAnsi" w:hAnsiTheme="minorHAnsi"/>
          <w:noProof/>
          <w:sz w:val="24"/>
          <w:szCs w:val="24"/>
        </w:rPr>
        <w:t xml:space="preserve"> 2004;93:1487-1494.</w:t>
      </w:r>
    </w:p>
  </w:endnote>
  <w:endnote w:id="15">
    <w:p w14:paraId="52C453FE" w14:textId="77777777" w:rsidR="00CD4AE9" w:rsidRPr="007C0436" w:rsidRDefault="00CD4AE9" w:rsidP="007C154F">
      <w:pPr>
        <w:spacing w:line="240" w:lineRule="auto"/>
        <w:rPr>
          <w:rFonts w:asciiTheme="minorHAnsi" w:eastAsia="Times New Roman" w:hAnsiTheme="minorHAnsi" w:cs="Times New Roman"/>
          <w:noProof/>
          <w:szCs w:val="24"/>
          <w:lang w:val="en-US"/>
        </w:rPr>
      </w:pPr>
      <w:r w:rsidRPr="007C0436">
        <w:rPr>
          <w:rStyle w:val="EndnoteReference"/>
          <w:rFonts w:asciiTheme="minorHAnsi" w:hAnsiTheme="minorHAnsi"/>
          <w:szCs w:val="24"/>
        </w:rPr>
        <w:endnoteRef/>
      </w:r>
      <w:r w:rsidRPr="007C0436">
        <w:rPr>
          <w:rFonts w:asciiTheme="minorHAnsi" w:hAnsiTheme="minorHAnsi"/>
          <w:szCs w:val="24"/>
        </w:rPr>
        <w:t xml:space="preserve"> </w:t>
      </w:r>
      <w:r w:rsidRPr="007C0436">
        <w:rPr>
          <w:rFonts w:asciiTheme="minorHAnsi" w:eastAsia="Times New Roman" w:hAnsiTheme="minorHAnsi" w:cs="Times New Roman"/>
          <w:noProof/>
          <w:szCs w:val="24"/>
          <w:lang w:val="en-US"/>
        </w:rPr>
        <w:t xml:space="preserve">Ballantyne CM, Abate N, Yuan Z, King TR, Palmisano J. Dose-comparison study of the combination of ezetimibe and simvastatin (Vytorin) versus atorvastatin in patients with hypercholesterolemia: the Vytorin Versus Atorvastatin (VYVA) study. </w:t>
      </w:r>
      <w:r w:rsidRPr="007C0436">
        <w:rPr>
          <w:rFonts w:asciiTheme="minorHAnsi" w:eastAsia="Times New Roman" w:hAnsiTheme="minorHAnsi" w:cs="Times New Roman"/>
          <w:i/>
          <w:noProof/>
          <w:szCs w:val="24"/>
          <w:lang w:val="en-US"/>
        </w:rPr>
        <w:t>Am Heart J.</w:t>
      </w:r>
      <w:r w:rsidRPr="007C0436">
        <w:rPr>
          <w:rFonts w:asciiTheme="minorHAnsi" w:eastAsia="Times New Roman" w:hAnsiTheme="minorHAnsi" w:cs="Times New Roman"/>
          <w:noProof/>
          <w:szCs w:val="24"/>
          <w:lang w:val="en-US"/>
        </w:rPr>
        <w:t xml:space="preserve"> 2005;149:464-473.</w:t>
      </w:r>
    </w:p>
  </w:endnote>
  <w:endnote w:id="16">
    <w:p w14:paraId="50D71EAC" w14:textId="77777777" w:rsidR="00CD4AE9" w:rsidRPr="007C0436" w:rsidRDefault="00CD4AE9" w:rsidP="007C154F">
      <w:pPr>
        <w:spacing w:line="240" w:lineRule="auto"/>
        <w:rPr>
          <w:rFonts w:asciiTheme="minorHAnsi" w:eastAsia="Times New Roman" w:hAnsiTheme="minorHAnsi" w:cs="Times New Roman"/>
          <w:noProof/>
          <w:szCs w:val="24"/>
          <w:lang w:val="en-US"/>
        </w:rPr>
      </w:pPr>
      <w:r w:rsidRPr="007C0436">
        <w:rPr>
          <w:rStyle w:val="EndnoteReference"/>
          <w:rFonts w:asciiTheme="minorHAnsi" w:hAnsiTheme="minorHAnsi"/>
          <w:szCs w:val="24"/>
        </w:rPr>
        <w:endnoteRef/>
      </w:r>
      <w:r w:rsidRPr="007C0436">
        <w:rPr>
          <w:rFonts w:asciiTheme="minorHAnsi" w:hAnsiTheme="minorHAnsi"/>
          <w:szCs w:val="24"/>
        </w:rPr>
        <w:t xml:space="preserve"> </w:t>
      </w:r>
      <w:r w:rsidRPr="007C0436">
        <w:rPr>
          <w:rFonts w:asciiTheme="minorHAnsi" w:eastAsia="Times New Roman" w:hAnsiTheme="minorHAnsi" w:cs="Times New Roman"/>
          <w:noProof/>
          <w:szCs w:val="24"/>
          <w:lang w:val="en-US"/>
        </w:rPr>
        <w:t xml:space="preserve">Gaudiani LM, Lewin A, Meneghini L, et al. Efficacy and safety of ezetimibe co-administered with simvastatin in thiazolidinedione-treated type 2 diabetic patients. </w:t>
      </w:r>
      <w:r w:rsidRPr="007C0436">
        <w:rPr>
          <w:rFonts w:asciiTheme="minorHAnsi" w:eastAsia="Times New Roman" w:hAnsiTheme="minorHAnsi" w:cs="Times New Roman"/>
          <w:i/>
          <w:noProof/>
          <w:szCs w:val="24"/>
          <w:lang w:val="en-US"/>
        </w:rPr>
        <w:t>Diabetes Obes Metab.</w:t>
      </w:r>
      <w:r w:rsidRPr="007C0436">
        <w:rPr>
          <w:rFonts w:asciiTheme="minorHAnsi" w:eastAsia="Times New Roman" w:hAnsiTheme="minorHAnsi" w:cs="Times New Roman"/>
          <w:noProof/>
          <w:szCs w:val="24"/>
          <w:lang w:val="en-US"/>
        </w:rPr>
        <w:t xml:space="preserve"> 2005;7:88-97.</w:t>
      </w:r>
    </w:p>
  </w:endnote>
  <w:endnote w:id="17">
    <w:p w14:paraId="67C09FCC" w14:textId="77777777" w:rsidR="00CD4AE9" w:rsidRPr="007C0436" w:rsidRDefault="00CD4AE9" w:rsidP="007C154F">
      <w:pPr>
        <w:pStyle w:val="EndnoteText"/>
        <w:spacing w:after="200"/>
        <w:rPr>
          <w:rFonts w:asciiTheme="minorHAnsi" w:hAnsiTheme="minorHAnsi"/>
          <w:noProof/>
          <w:sz w:val="24"/>
          <w:szCs w:val="24"/>
          <w:lang w:val="en-US" w:eastAsia="en-US"/>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w:t>
      </w:r>
      <w:r w:rsidRPr="007C0436">
        <w:rPr>
          <w:rFonts w:asciiTheme="minorHAnsi" w:hAnsiTheme="minorHAnsi"/>
          <w:noProof/>
          <w:sz w:val="24"/>
          <w:szCs w:val="24"/>
          <w:lang w:val="en-US" w:eastAsia="en-US"/>
        </w:rPr>
        <w:t xml:space="preserve">Cruz-Fernandez JM, Bedarida GV, Adgey J, Allen C, Johnson-Levonas AO, Massaad R. Efficacy and safety of ezetimibe co-administered with ongoing atorvastatin therapy in achieving low-density lipoprotein goal in patients with hypercholesterolemia and coronary heart disease. </w:t>
      </w:r>
      <w:r w:rsidRPr="007C0436">
        <w:rPr>
          <w:rFonts w:asciiTheme="minorHAnsi" w:hAnsiTheme="minorHAnsi"/>
          <w:i/>
          <w:noProof/>
          <w:sz w:val="24"/>
          <w:szCs w:val="24"/>
          <w:lang w:val="en-US" w:eastAsia="en-US"/>
        </w:rPr>
        <w:t>Int J Clin Pract.</w:t>
      </w:r>
      <w:r w:rsidRPr="007C0436">
        <w:rPr>
          <w:rFonts w:asciiTheme="minorHAnsi" w:hAnsiTheme="minorHAnsi"/>
          <w:noProof/>
          <w:sz w:val="24"/>
          <w:szCs w:val="24"/>
          <w:lang w:val="en-US" w:eastAsia="en-US"/>
        </w:rPr>
        <w:t xml:space="preserve"> 2005;59:619-627.</w:t>
      </w:r>
    </w:p>
  </w:endnote>
  <w:endnote w:id="18">
    <w:p w14:paraId="63BF43DA"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Farnier M, Volpe M, Massaad R, Davies MJ, Allen C. Effect of co-administering ezetimibe with on-going simvastatin treatment on LDL-C goal attainment in hypercholesterolemic patients with coronary heart disease. </w:t>
      </w:r>
      <w:r w:rsidRPr="007C0436">
        <w:rPr>
          <w:rFonts w:asciiTheme="minorHAnsi" w:hAnsiTheme="minorHAnsi"/>
          <w:i/>
          <w:sz w:val="24"/>
          <w:szCs w:val="24"/>
        </w:rPr>
        <w:t>Int J Cardiol.</w:t>
      </w:r>
      <w:r w:rsidRPr="007C0436">
        <w:rPr>
          <w:rFonts w:asciiTheme="minorHAnsi" w:hAnsiTheme="minorHAnsi"/>
          <w:sz w:val="24"/>
          <w:szCs w:val="24"/>
        </w:rPr>
        <w:t xml:space="preserve"> 2005;102:327-332.</w:t>
      </w:r>
    </w:p>
  </w:endnote>
  <w:endnote w:id="19">
    <w:p w14:paraId="3B9AEDDE" w14:textId="77777777" w:rsidR="00CD4AE9" w:rsidRPr="007C0436" w:rsidRDefault="00CD4AE9" w:rsidP="007C154F">
      <w:pPr>
        <w:spacing w:line="240" w:lineRule="auto"/>
        <w:rPr>
          <w:rFonts w:asciiTheme="minorHAnsi" w:hAnsiTheme="minorHAnsi"/>
          <w:szCs w:val="24"/>
        </w:rPr>
      </w:pPr>
      <w:r w:rsidRPr="007C0436">
        <w:rPr>
          <w:rStyle w:val="EndnoteReference"/>
          <w:rFonts w:asciiTheme="minorHAnsi" w:hAnsiTheme="minorHAnsi"/>
          <w:szCs w:val="24"/>
        </w:rPr>
        <w:endnoteRef/>
      </w:r>
      <w:r w:rsidRPr="007C0436">
        <w:rPr>
          <w:rFonts w:asciiTheme="minorHAnsi" w:hAnsiTheme="minorHAnsi"/>
          <w:szCs w:val="24"/>
        </w:rPr>
        <w:t xml:space="preserve"> Bays H, Sapre A, Taggart W, Liu J, Capece R, Tershakovec A. Long-term (48-week) safety of ezetimibe 10 mg/day coadministered with simvastatin compared to simvastatin alone in patients with primary hypercholesterolemia. </w:t>
      </w:r>
      <w:r w:rsidRPr="007C0436">
        <w:rPr>
          <w:rFonts w:asciiTheme="minorHAnsi" w:hAnsiTheme="minorHAnsi"/>
          <w:i/>
          <w:szCs w:val="24"/>
        </w:rPr>
        <w:t>Curr Med Res Opin.</w:t>
      </w:r>
      <w:r w:rsidRPr="007C0436">
        <w:rPr>
          <w:rFonts w:asciiTheme="minorHAnsi" w:hAnsiTheme="minorHAnsi"/>
          <w:szCs w:val="24"/>
        </w:rPr>
        <w:t xml:space="preserve"> 2008;24:2953-2966.</w:t>
      </w:r>
    </w:p>
  </w:endnote>
  <w:endnote w:id="20">
    <w:p w14:paraId="41A43829" w14:textId="77777777" w:rsidR="00CD4AE9" w:rsidRPr="007C0436" w:rsidRDefault="00CD4AE9" w:rsidP="007C154F">
      <w:pPr>
        <w:pStyle w:val="EndnoteText"/>
        <w:spacing w:after="200"/>
        <w:rPr>
          <w:rFonts w:asciiTheme="minorHAnsi" w:hAnsiTheme="minorHAnsi"/>
          <w:noProof/>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w:t>
      </w:r>
      <w:r w:rsidRPr="007C0436">
        <w:rPr>
          <w:rFonts w:asciiTheme="minorHAnsi" w:hAnsiTheme="minorHAnsi"/>
          <w:noProof/>
          <w:sz w:val="24"/>
          <w:szCs w:val="24"/>
        </w:rPr>
        <w:t xml:space="preserve">Masana L, Mata P, Gagne C, et al. Long-term safety and, tolerability profiles and lipid-modifying efficacy of ezetimibe coadministered with ongoing simvastatin treatment: a multicenter, randomized, double-blind, placebo-controlled, 48-week extension study. </w:t>
      </w:r>
      <w:r w:rsidRPr="007C0436">
        <w:rPr>
          <w:rFonts w:asciiTheme="minorHAnsi" w:hAnsiTheme="minorHAnsi"/>
          <w:i/>
          <w:noProof/>
          <w:sz w:val="24"/>
          <w:szCs w:val="24"/>
        </w:rPr>
        <w:t>Clin Ther.</w:t>
      </w:r>
      <w:r w:rsidRPr="007C0436">
        <w:rPr>
          <w:rFonts w:asciiTheme="minorHAnsi" w:hAnsiTheme="minorHAnsi"/>
          <w:noProof/>
          <w:sz w:val="24"/>
          <w:szCs w:val="24"/>
        </w:rPr>
        <w:t xml:space="preserve"> 2005;27:174-184.</w:t>
      </w:r>
    </w:p>
  </w:endnote>
  <w:endnote w:id="21">
    <w:p w14:paraId="540B66EB"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w:t>
      </w:r>
      <w:r w:rsidRPr="007C0436">
        <w:rPr>
          <w:rFonts w:asciiTheme="minorHAnsi" w:hAnsiTheme="minorHAnsi"/>
          <w:noProof/>
          <w:sz w:val="24"/>
          <w:szCs w:val="24"/>
        </w:rPr>
        <w:t xml:space="preserve">Ose L, Johnson-Levonas A, Reyes R, et al. A multi-centre, randomised, double-blind 14-week extension study examining the long-term safety and efficacy profile of the ezetimibe/simvastatin combination tablet. </w:t>
      </w:r>
      <w:r w:rsidRPr="007C0436">
        <w:rPr>
          <w:rFonts w:asciiTheme="minorHAnsi" w:hAnsiTheme="minorHAnsi"/>
          <w:i/>
          <w:noProof/>
          <w:sz w:val="24"/>
          <w:szCs w:val="24"/>
        </w:rPr>
        <w:t>Int J Clin Pract.</w:t>
      </w:r>
      <w:r w:rsidRPr="007C0436">
        <w:rPr>
          <w:rFonts w:asciiTheme="minorHAnsi" w:hAnsiTheme="minorHAnsi"/>
          <w:noProof/>
          <w:sz w:val="24"/>
          <w:szCs w:val="24"/>
        </w:rPr>
        <w:t xml:space="preserve"> 2007;61:1469-1480.</w:t>
      </w:r>
    </w:p>
  </w:endnote>
  <w:endnote w:id="22">
    <w:p w14:paraId="54782009"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w:t>
      </w:r>
      <w:r w:rsidRPr="007C0436">
        <w:rPr>
          <w:rFonts w:asciiTheme="minorHAnsi" w:hAnsiTheme="minorHAnsi"/>
          <w:noProof/>
          <w:sz w:val="24"/>
          <w:szCs w:val="24"/>
        </w:rPr>
        <w:t xml:space="preserve">Strony J, Yang B, Hanson ME, Veltri EP. Long-term safety and tolerability of ezetimibe coadministered with simvastatin in hypercholesterolemic patients: a randomized, 12-month double-blind extension study. </w:t>
      </w:r>
      <w:r w:rsidRPr="007C0436">
        <w:rPr>
          <w:rFonts w:asciiTheme="minorHAnsi" w:hAnsiTheme="minorHAnsi"/>
          <w:i/>
          <w:noProof/>
          <w:sz w:val="24"/>
          <w:szCs w:val="24"/>
        </w:rPr>
        <w:t>Curr Med Res Opin.</w:t>
      </w:r>
      <w:r w:rsidRPr="007C0436">
        <w:rPr>
          <w:rFonts w:asciiTheme="minorHAnsi" w:hAnsiTheme="minorHAnsi"/>
          <w:noProof/>
          <w:sz w:val="24"/>
          <w:szCs w:val="24"/>
        </w:rPr>
        <w:t xml:space="preserve"> 2008;24:3149-157.</w:t>
      </w:r>
    </w:p>
  </w:endnote>
  <w:endnote w:id="23">
    <w:p w14:paraId="1F71CADE" w14:textId="77777777" w:rsidR="00CD4AE9" w:rsidRPr="007C0436" w:rsidRDefault="00CD4AE9" w:rsidP="007C154F">
      <w:pPr>
        <w:spacing w:line="240" w:lineRule="auto"/>
        <w:rPr>
          <w:rFonts w:asciiTheme="minorHAnsi" w:hAnsiTheme="minorHAnsi"/>
          <w:noProof/>
          <w:szCs w:val="24"/>
        </w:rPr>
      </w:pPr>
      <w:r w:rsidRPr="007C0436">
        <w:rPr>
          <w:rStyle w:val="EndnoteReference"/>
          <w:rFonts w:asciiTheme="minorHAnsi" w:hAnsiTheme="minorHAnsi"/>
          <w:szCs w:val="24"/>
        </w:rPr>
        <w:endnoteRef/>
      </w:r>
      <w:r w:rsidRPr="007C0436">
        <w:rPr>
          <w:rFonts w:asciiTheme="minorHAnsi" w:hAnsiTheme="minorHAnsi"/>
          <w:szCs w:val="24"/>
        </w:rPr>
        <w:t xml:space="preserve"> AHRQ 2009. </w:t>
      </w:r>
      <w:r w:rsidRPr="007C0436">
        <w:rPr>
          <w:rFonts w:asciiTheme="minorHAnsi" w:hAnsiTheme="minorHAnsi"/>
          <w:noProof/>
          <w:szCs w:val="24"/>
        </w:rPr>
        <w:t xml:space="preserve">Sharma M, Ansari MT, Abou-Setta AM, Soares-Weiser K, Ooi TC, Sears M, et al. Systematic review: comparative effectiveness and harms of combination therapy and monotherapy for dyslipidemia. </w:t>
      </w:r>
      <w:r w:rsidRPr="007C0436">
        <w:rPr>
          <w:rFonts w:asciiTheme="minorHAnsi" w:hAnsiTheme="minorHAnsi"/>
          <w:i/>
          <w:noProof/>
          <w:szCs w:val="24"/>
        </w:rPr>
        <w:t>Ann Intern Med</w:t>
      </w:r>
      <w:r w:rsidRPr="007C0436">
        <w:rPr>
          <w:rFonts w:asciiTheme="minorHAnsi" w:hAnsiTheme="minorHAnsi"/>
          <w:noProof/>
          <w:szCs w:val="24"/>
        </w:rPr>
        <w:t>. 2009a;151:622-30.</w:t>
      </w:r>
    </w:p>
  </w:endnote>
  <w:endnote w:id="24">
    <w:p w14:paraId="6B807911"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AHRQ 2009. Sharma M, Ansari M, Soares-Weiser K, Abou-setta A, Ooi T, Sears M, et al. Comparative Effectiveness of Lipid-Modifying Agents. AHRQ Evidence Report 09-EHC024-1. 2009.</w:t>
      </w:r>
    </w:p>
  </w:endnote>
  <w:endnote w:id="25">
    <w:p w14:paraId="3AB179E3"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AHRQ 2014. Anne K. Monroe, Combination Therapy Versus Intensification of Statin Monotherapy: An Update AHRQ Publication No. 14-EHC013-EF February 2014</w:t>
      </w:r>
    </w:p>
  </w:endnote>
  <w:endnote w:id="26">
    <w:p w14:paraId="459DC4EB"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Gudzune, Monroe, Sharma, et al Effectiveness of combination therapy with statin and another lipid-modifying agent compared with intensified statin monotherapy: a systematic review. </w:t>
      </w:r>
      <w:r w:rsidRPr="007C0436">
        <w:rPr>
          <w:rFonts w:asciiTheme="minorHAnsi" w:hAnsiTheme="minorHAnsi"/>
          <w:i/>
          <w:sz w:val="24"/>
          <w:szCs w:val="24"/>
        </w:rPr>
        <w:t>Annals of Internal Medicine</w:t>
      </w:r>
      <w:r w:rsidRPr="007C0436">
        <w:rPr>
          <w:rFonts w:asciiTheme="minorHAnsi" w:hAnsiTheme="minorHAnsi"/>
          <w:sz w:val="24"/>
          <w:szCs w:val="24"/>
        </w:rPr>
        <w:t>; 2014; 160(7) 468-76</w:t>
      </w:r>
    </w:p>
  </w:endnote>
  <w:endnote w:id="27">
    <w:p w14:paraId="509841D6"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Mikhailidis DP. Sibbring, Ballantyne G.M. Davies et al Meta-analysis of the cholesterol lowering effect of ezetimibe added to ongoing statin therapy. </w:t>
      </w:r>
      <w:r w:rsidRPr="007C0436">
        <w:rPr>
          <w:rFonts w:asciiTheme="minorHAnsi" w:hAnsiTheme="minorHAnsi"/>
          <w:i/>
          <w:sz w:val="24"/>
          <w:szCs w:val="24"/>
        </w:rPr>
        <w:t>Current Medical Research and Opinion</w:t>
      </w:r>
      <w:r w:rsidRPr="007C0436">
        <w:rPr>
          <w:rFonts w:asciiTheme="minorHAnsi" w:hAnsiTheme="minorHAnsi"/>
          <w:sz w:val="24"/>
          <w:szCs w:val="24"/>
        </w:rPr>
        <w:t>; 2007 Vol. 23, No. 8, 2009–2026</w:t>
      </w:r>
    </w:p>
  </w:endnote>
  <w:endnote w:id="28">
    <w:p w14:paraId="7C22A01B"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Mikhailidis DP Comparative efficacy of the addition of ezetimibe to statin vs statin titration in patients with hypercholesterolaemia: systematic review and meta-analysis. </w:t>
      </w:r>
      <w:r w:rsidRPr="007C0436">
        <w:rPr>
          <w:rFonts w:asciiTheme="minorHAnsi" w:hAnsiTheme="minorHAnsi"/>
          <w:i/>
          <w:sz w:val="24"/>
          <w:szCs w:val="24"/>
        </w:rPr>
        <w:t>Curr Med Res Opin.</w:t>
      </w:r>
      <w:r w:rsidRPr="007C0436">
        <w:rPr>
          <w:rFonts w:asciiTheme="minorHAnsi" w:hAnsiTheme="minorHAnsi"/>
          <w:sz w:val="24"/>
          <w:szCs w:val="24"/>
        </w:rPr>
        <w:t xml:space="preserve"> 2011 Jun;27(6):1191-210</w:t>
      </w:r>
    </w:p>
  </w:endnote>
  <w:endnote w:id="29">
    <w:p w14:paraId="57652531"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Tunceli et al. Comparative efficacy of the addition of ezetimibe to statin vs statin titration in patients with hypercholesterolaemia: systematic review and meta-analysis. Abstract of the 13th European conference, </w:t>
      </w:r>
      <w:r w:rsidRPr="007C0436">
        <w:rPr>
          <w:rFonts w:asciiTheme="minorHAnsi" w:hAnsiTheme="minorHAnsi"/>
          <w:i/>
          <w:sz w:val="24"/>
          <w:szCs w:val="24"/>
        </w:rPr>
        <w:t>Value in Health,</w:t>
      </w:r>
      <w:r w:rsidRPr="007C0436">
        <w:rPr>
          <w:rFonts w:asciiTheme="minorHAnsi" w:hAnsiTheme="minorHAnsi"/>
          <w:sz w:val="24"/>
          <w:szCs w:val="24"/>
        </w:rPr>
        <w:t xml:space="preserve"> 2010 13 (7) A342</w:t>
      </w:r>
    </w:p>
  </w:endnote>
  <w:endnote w:id="30">
    <w:p w14:paraId="5E50AC87"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Kashani A, Sallam T, Bheemreddy S, Mann DL, Wang Y, Foody JM. Review of side-effect profile of combination ezetimibe and statin therapy in randomized clinical trials. Am J Cardiol. 2008;101(11):1606-13.</w:t>
      </w:r>
    </w:p>
  </w:endnote>
  <w:endnote w:id="31">
    <w:p w14:paraId="57F7AE2E"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Luo L, Yuan X, Huang W, et al. Safety and co-administration of ezetimibe and statins in patients hyper-cholesterolemia: a meta-analysis. </w:t>
      </w:r>
      <w:r w:rsidRPr="007C0436">
        <w:rPr>
          <w:rFonts w:asciiTheme="minorHAnsi" w:hAnsiTheme="minorHAnsi"/>
          <w:i/>
          <w:sz w:val="24"/>
          <w:szCs w:val="24"/>
        </w:rPr>
        <w:t>Intern Med J</w:t>
      </w:r>
      <w:r w:rsidRPr="007C0436">
        <w:rPr>
          <w:rFonts w:asciiTheme="minorHAnsi" w:hAnsiTheme="minorHAnsi"/>
          <w:sz w:val="24"/>
          <w:szCs w:val="24"/>
        </w:rPr>
        <w:t>. 2015;45:546–557</w:t>
      </w:r>
    </w:p>
  </w:endnote>
  <w:endnote w:id="32">
    <w:p w14:paraId="53E1ED35"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Sando Karen R. Nonstatin Therapies for Management of Dyslipidemia: A Review. </w:t>
      </w:r>
      <w:r w:rsidRPr="007C0436">
        <w:rPr>
          <w:rFonts w:asciiTheme="minorHAnsi" w:hAnsiTheme="minorHAnsi"/>
          <w:i/>
          <w:sz w:val="24"/>
          <w:szCs w:val="24"/>
        </w:rPr>
        <w:t>Clinical Therapeutics</w:t>
      </w:r>
      <w:r w:rsidRPr="007C0436">
        <w:rPr>
          <w:rFonts w:asciiTheme="minorHAnsi" w:hAnsiTheme="minorHAnsi"/>
          <w:sz w:val="24"/>
          <w:szCs w:val="24"/>
        </w:rPr>
        <w:t xml:space="preserve"> Volume 37, Issue 10, 1 October 2015, Pages 2153–2179</w:t>
      </w:r>
    </w:p>
  </w:endnote>
  <w:endnote w:id="33">
    <w:p w14:paraId="1D55E392"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Ijioma, N. Robinson, J. G. Lipid-lowering effects of ezetimibe and simvastatin in combination </w:t>
      </w:r>
      <w:r w:rsidRPr="007C0436">
        <w:rPr>
          <w:rFonts w:asciiTheme="minorHAnsi" w:hAnsiTheme="minorHAnsi"/>
          <w:i/>
          <w:sz w:val="24"/>
          <w:szCs w:val="24"/>
        </w:rPr>
        <w:t>Expert Review of Cardiovascular Therapy</w:t>
      </w:r>
      <w:r w:rsidRPr="007C0436">
        <w:rPr>
          <w:rFonts w:asciiTheme="minorHAnsi" w:hAnsiTheme="minorHAnsi"/>
          <w:sz w:val="24"/>
          <w:szCs w:val="24"/>
        </w:rPr>
        <w:t xml:space="preserve"> 2011; 9(2) 131-145</w:t>
      </w:r>
    </w:p>
  </w:endnote>
  <w:endnote w:id="34">
    <w:p w14:paraId="03081F4D"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Ara R, Tumur I, Pandor A, Duenas A, Williams R, Wilkinson A, et al. Ezetimibe for the treatment of hyper cholesterolaemia: a systematic review and economic evaluation. </w:t>
      </w:r>
      <w:r w:rsidRPr="007C0436">
        <w:rPr>
          <w:rFonts w:asciiTheme="minorHAnsi" w:hAnsiTheme="minorHAnsi"/>
          <w:i/>
          <w:sz w:val="24"/>
          <w:szCs w:val="24"/>
        </w:rPr>
        <w:t>Health Technology Assessment</w:t>
      </w:r>
      <w:r w:rsidRPr="007C0436">
        <w:rPr>
          <w:rFonts w:asciiTheme="minorHAnsi" w:hAnsiTheme="minorHAnsi"/>
          <w:sz w:val="24"/>
          <w:szCs w:val="24"/>
        </w:rPr>
        <w:t xml:space="preserve"> 2008;12(21)</w:t>
      </w:r>
    </w:p>
  </w:endnote>
  <w:endnote w:id="35">
    <w:p w14:paraId="69A5767B"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Pandor, A. Ara, R. M. et al Ezetimibe monotherapy for cholesterol lowering in 2,722 people: systematic review and meta-analysis of randomized controlled trials </w:t>
      </w:r>
      <w:r w:rsidRPr="007C0436">
        <w:rPr>
          <w:rFonts w:asciiTheme="minorHAnsi" w:hAnsiTheme="minorHAnsi"/>
          <w:i/>
          <w:sz w:val="24"/>
          <w:szCs w:val="24"/>
        </w:rPr>
        <w:t>Journal of Internal Medicine</w:t>
      </w:r>
      <w:r w:rsidRPr="007C0436">
        <w:rPr>
          <w:rFonts w:asciiTheme="minorHAnsi" w:hAnsiTheme="minorHAnsi"/>
          <w:sz w:val="24"/>
          <w:szCs w:val="24"/>
        </w:rPr>
        <w:t>, 2009, 265(5)568-80.</w:t>
      </w:r>
    </w:p>
  </w:endnote>
  <w:endnote w:id="36">
    <w:p w14:paraId="0BBF3EA8"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Battaggia A, Donzelli A, Font M, Molteni D, Galvano Clinical Efficacy and Safety of Ezetimibe on Major Cardiovascular Endpoints: Systematic Review and Meta-Analysis of Randomized Controlled Trials. </w:t>
      </w:r>
      <w:r w:rsidRPr="007C0436">
        <w:rPr>
          <w:rFonts w:asciiTheme="minorHAnsi" w:hAnsiTheme="minorHAnsi"/>
          <w:i/>
          <w:sz w:val="24"/>
          <w:szCs w:val="24"/>
        </w:rPr>
        <w:t xml:space="preserve">PLoS ONE </w:t>
      </w:r>
      <w:r w:rsidRPr="007C0436">
        <w:rPr>
          <w:rFonts w:asciiTheme="minorHAnsi" w:hAnsiTheme="minorHAnsi"/>
          <w:sz w:val="24"/>
          <w:szCs w:val="24"/>
        </w:rPr>
        <w:t>(2015) 10(4):e0124587</w:t>
      </w:r>
    </w:p>
  </w:endnote>
  <w:endnote w:id="37">
    <w:p w14:paraId="42D361B6"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Silverman MG., Ference BA., Im K et al. Association Between Lowering LDL-C and Cardiovascular Risk</w:t>
      </w:r>
    </w:p>
    <w:p w14:paraId="4258632D" w14:textId="77777777" w:rsidR="00CD4AE9" w:rsidRPr="007C0436" w:rsidRDefault="00CD4AE9" w:rsidP="007C154F">
      <w:pPr>
        <w:pStyle w:val="EndnoteText"/>
        <w:spacing w:after="200"/>
        <w:rPr>
          <w:rFonts w:asciiTheme="minorHAnsi" w:hAnsiTheme="minorHAnsi"/>
          <w:sz w:val="24"/>
          <w:szCs w:val="24"/>
        </w:rPr>
      </w:pPr>
      <w:r w:rsidRPr="007C0436">
        <w:rPr>
          <w:rFonts w:asciiTheme="minorHAnsi" w:hAnsiTheme="minorHAnsi"/>
          <w:sz w:val="24"/>
          <w:szCs w:val="24"/>
        </w:rPr>
        <w:t>Reduction Among Different Therapeutic Interventions, A Systematic Review and Meta-analysis. JAMA. 2016;316(12):1289-1297.</w:t>
      </w:r>
    </w:p>
  </w:endnote>
  <w:endnote w:id="38">
    <w:p w14:paraId="53E189F1"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G</w:t>
      </w:r>
      <w:r w:rsidRPr="007C0436">
        <w:rPr>
          <w:rFonts w:asciiTheme="minorHAnsi" w:hAnsiTheme="minorHAnsi"/>
          <w:noProof/>
          <w:sz w:val="24"/>
          <w:szCs w:val="24"/>
        </w:rPr>
        <w:t xml:space="preserve">oldberg AC, Sapre A, Liu J, Capece R, Mitchel YB, Ezetimibe Study G. Efficacy and safety of ezetimibe coadministered with simvastatin in patients with primary hypercholesterolemia: a randomized, double-blind, placebo-controlled trial. </w:t>
      </w:r>
      <w:r w:rsidRPr="007C0436">
        <w:rPr>
          <w:rFonts w:asciiTheme="minorHAnsi" w:hAnsiTheme="minorHAnsi"/>
          <w:i/>
          <w:noProof/>
          <w:sz w:val="24"/>
          <w:szCs w:val="24"/>
        </w:rPr>
        <w:t>Mayo Clin Proc.</w:t>
      </w:r>
      <w:r w:rsidRPr="007C0436">
        <w:rPr>
          <w:rFonts w:asciiTheme="minorHAnsi" w:hAnsiTheme="minorHAnsi"/>
          <w:noProof/>
          <w:sz w:val="24"/>
          <w:szCs w:val="24"/>
        </w:rPr>
        <w:t xml:space="preserve"> 2004;79:620-629.</w:t>
      </w:r>
    </w:p>
  </w:endnote>
  <w:endnote w:id="39">
    <w:p w14:paraId="0E75BF2A"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w:t>
      </w:r>
      <w:r w:rsidRPr="007C0436">
        <w:rPr>
          <w:rFonts w:asciiTheme="minorHAnsi" w:hAnsiTheme="minorHAnsi"/>
          <w:noProof/>
          <w:sz w:val="24"/>
          <w:szCs w:val="24"/>
        </w:rPr>
        <w:t xml:space="preserve">Araujo DB, Bertolami MC, Ferreira WP, et al. Pleiotropic effects with equivalent low-density lipoprotein cholesterol reduction: comparative study between simvastatin and simvastatin/ezetimibe coadministration. </w:t>
      </w:r>
      <w:r w:rsidRPr="007C0436">
        <w:rPr>
          <w:rFonts w:asciiTheme="minorHAnsi" w:hAnsiTheme="minorHAnsi"/>
          <w:i/>
          <w:noProof/>
          <w:sz w:val="24"/>
          <w:szCs w:val="24"/>
        </w:rPr>
        <w:t>J Cardiovasc Pharmacol.</w:t>
      </w:r>
      <w:r w:rsidRPr="007C0436">
        <w:rPr>
          <w:rFonts w:asciiTheme="minorHAnsi" w:hAnsiTheme="minorHAnsi"/>
          <w:noProof/>
          <w:sz w:val="24"/>
          <w:szCs w:val="24"/>
        </w:rPr>
        <w:t xml:space="preserve"> 2010;55:1-5.</w:t>
      </w:r>
    </w:p>
  </w:endnote>
  <w:endnote w:id="40">
    <w:p w14:paraId="56337537" w14:textId="77777777" w:rsidR="00CD4AE9" w:rsidRPr="007C0436" w:rsidRDefault="00CD4AE9" w:rsidP="007C154F">
      <w:pPr>
        <w:spacing w:line="240" w:lineRule="auto"/>
        <w:rPr>
          <w:rFonts w:asciiTheme="minorHAnsi" w:hAnsiTheme="minorHAnsi"/>
          <w:noProof/>
          <w:szCs w:val="24"/>
        </w:rPr>
      </w:pPr>
      <w:r w:rsidRPr="007C0436">
        <w:rPr>
          <w:rStyle w:val="EndnoteReference"/>
          <w:rFonts w:asciiTheme="minorHAnsi" w:hAnsiTheme="minorHAnsi"/>
          <w:szCs w:val="24"/>
        </w:rPr>
        <w:endnoteRef/>
      </w:r>
      <w:r w:rsidRPr="007C0436">
        <w:rPr>
          <w:rFonts w:asciiTheme="minorHAnsi" w:hAnsiTheme="minorHAnsi"/>
          <w:szCs w:val="24"/>
        </w:rPr>
        <w:t xml:space="preserve"> </w:t>
      </w:r>
      <w:r w:rsidRPr="007C0436">
        <w:rPr>
          <w:rFonts w:asciiTheme="minorHAnsi" w:hAnsiTheme="minorHAnsi"/>
          <w:noProof/>
          <w:szCs w:val="24"/>
        </w:rPr>
        <w:t xml:space="preserve">Florentin M, Liberopoulos EN, Moutzouri E, Rizos CV, Tselepis AD, Elisaf MS. The effect of simvastatin alone versus simvastatin plus ezetimibe on the concentration of small dense low-density lipoprotein cholesterol in subjects with primary hypercholesterolemia. </w:t>
      </w:r>
      <w:r w:rsidRPr="007C0436">
        <w:rPr>
          <w:rFonts w:asciiTheme="minorHAnsi" w:hAnsiTheme="minorHAnsi"/>
          <w:i/>
          <w:noProof/>
          <w:szCs w:val="24"/>
        </w:rPr>
        <w:t>Curr Med Res Opin.</w:t>
      </w:r>
      <w:r w:rsidRPr="007C0436">
        <w:rPr>
          <w:rFonts w:asciiTheme="minorHAnsi" w:hAnsiTheme="minorHAnsi"/>
          <w:noProof/>
          <w:szCs w:val="24"/>
        </w:rPr>
        <w:t xml:space="preserve"> 2011;27:685-692.</w:t>
      </w:r>
    </w:p>
  </w:endnote>
  <w:endnote w:id="41">
    <w:p w14:paraId="0F249959" w14:textId="77777777" w:rsidR="00CD4AE9" w:rsidRPr="007C0436" w:rsidRDefault="00CD4AE9" w:rsidP="007C154F">
      <w:pPr>
        <w:spacing w:line="240" w:lineRule="auto"/>
        <w:rPr>
          <w:rFonts w:asciiTheme="minorHAnsi" w:hAnsiTheme="minorHAnsi"/>
          <w:noProof/>
          <w:szCs w:val="24"/>
        </w:rPr>
      </w:pPr>
      <w:r w:rsidRPr="007C0436">
        <w:rPr>
          <w:rStyle w:val="EndnoteReference"/>
          <w:rFonts w:asciiTheme="minorHAnsi" w:hAnsiTheme="minorHAnsi"/>
          <w:szCs w:val="24"/>
        </w:rPr>
        <w:endnoteRef/>
      </w:r>
      <w:r w:rsidRPr="007C0436">
        <w:rPr>
          <w:rFonts w:asciiTheme="minorHAnsi" w:hAnsiTheme="minorHAnsi"/>
          <w:szCs w:val="24"/>
        </w:rPr>
        <w:t xml:space="preserve"> </w:t>
      </w:r>
      <w:r w:rsidRPr="007C0436">
        <w:rPr>
          <w:rFonts w:asciiTheme="minorHAnsi" w:hAnsiTheme="minorHAnsi"/>
          <w:noProof/>
          <w:szCs w:val="24"/>
        </w:rPr>
        <w:t xml:space="preserve">Moutzouri E, Liberopoulos E, Mikhailidis DP, et al. Comparison of the effects of simvastatin vs. rosuvastatin vs. simvastatin/ezetimibe on parameters of insulin resistance. </w:t>
      </w:r>
      <w:r w:rsidRPr="007C0436">
        <w:rPr>
          <w:rFonts w:asciiTheme="minorHAnsi" w:hAnsiTheme="minorHAnsi"/>
          <w:i/>
          <w:noProof/>
          <w:szCs w:val="24"/>
        </w:rPr>
        <w:t>Int J Clin Pract</w:t>
      </w:r>
      <w:r w:rsidRPr="007C0436">
        <w:rPr>
          <w:rFonts w:asciiTheme="minorHAnsi" w:hAnsiTheme="minorHAnsi"/>
          <w:noProof/>
          <w:szCs w:val="24"/>
        </w:rPr>
        <w:t>. 2011;65:1141-1148.</w:t>
      </w:r>
    </w:p>
  </w:endnote>
  <w:endnote w:id="42">
    <w:p w14:paraId="0A1BA10F"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w:t>
      </w:r>
      <w:r w:rsidRPr="007C0436">
        <w:rPr>
          <w:rFonts w:asciiTheme="minorHAnsi" w:hAnsiTheme="minorHAnsi"/>
          <w:noProof/>
          <w:sz w:val="24"/>
          <w:szCs w:val="24"/>
        </w:rPr>
        <w:t xml:space="preserve">Her AY, Kim JY, Kang SM, et al. Effects of atorvastatin 20 mg, rosuvastatin 10 mg, and atorvastatin/ezetimibe 5 mg/5 mg on lipoproteins and glucose metabolism. </w:t>
      </w:r>
      <w:r w:rsidRPr="007C0436">
        <w:rPr>
          <w:rFonts w:asciiTheme="minorHAnsi" w:hAnsiTheme="minorHAnsi"/>
          <w:i/>
          <w:noProof/>
          <w:sz w:val="24"/>
          <w:szCs w:val="24"/>
        </w:rPr>
        <w:t>J Cardiovasc Pharmacol Ther</w:t>
      </w:r>
      <w:r w:rsidRPr="007C0436">
        <w:rPr>
          <w:rFonts w:asciiTheme="minorHAnsi" w:hAnsiTheme="minorHAnsi"/>
          <w:noProof/>
          <w:sz w:val="24"/>
          <w:szCs w:val="24"/>
        </w:rPr>
        <w:t>. 2010;15:167-174.</w:t>
      </w:r>
    </w:p>
  </w:endnote>
  <w:endnote w:id="43">
    <w:p w14:paraId="60FE78FD"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Ahmed S, Ullah E, Ahmed M, Abbas R, Khan MA, Iqbal J. Efficacy of combination of ezetimibe and simvastatin versus atorvastatin in reducing low density lipoprotein-cholesterol in male patients of hypercholesterolemia, at Bahawalpur. </w:t>
      </w:r>
      <w:r w:rsidRPr="007C0436">
        <w:rPr>
          <w:rFonts w:asciiTheme="minorHAnsi" w:hAnsiTheme="minorHAnsi"/>
          <w:i/>
          <w:sz w:val="24"/>
          <w:szCs w:val="24"/>
        </w:rPr>
        <w:t>Medical Forum Monthly</w:t>
      </w:r>
      <w:r w:rsidRPr="007C0436">
        <w:rPr>
          <w:rFonts w:asciiTheme="minorHAnsi" w:hAnsiTheme="minorHAnsi"/>
          <w:sz w:val="24"/>
          <w:szCs w:val="24"/>
        </w:rPr>
        <w:t>. 2008;19(5):3-9.</w:t>
      </w:r>
    </w:p>
  </w:endnote>
  <w:endnote w:id="44">
    <w:p w14:paraId="1D747920"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Lee SH, Kang SM, Park S, Jang Y, Chung N, Choi D. The effects of statin monotherapy and low-dose statin/ezetimibe on lipoprotein-associated phospholipase </w:t>
      </w:r>
      <w:r w:rsidRPr="007C0436">
        <w:rPr>
          <w:rFonts w:asciiTheme="minorHAnsi" w:hAnsiTheme="minorHAnsi"/>
          <w:i/>
          <w:sz w:val="24"/>
          <w:szCs w:val="24"/>
        </w:rPr>
        <w:t xml:space="preserve">A. Clin Cardiol. </w:t>
      </w:r>
      <w:r w:rsidRPr="007C0436">
        <w:rPr>
          <w:rFonts w:asciiTheme="minorHAnsi" w:hAnsiTheme="minorHAnsi"/>
          <w:sz w:val="24"/>
          <w:szCs w:val="24"/>
        </w:rPr>
        <w:t>2011;34:108-112</w:t>
      </w:r>
    </w:p>
  </w:endnote>
  <w:endnote w:id="45">
    <w:p w14:paraId="185773BB"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w:t>
      </w:r>
      <w:r w:rsidRPr="007C0436">
        <w:rPr>
          <w:rFonts w:asciiTheme="minorHAnsi" w:hAnsiTheme="minorHAnsi"/>
          <w:noProof/>
          <w:sz w:val="24"/>
          <w:szCs w:val="24"/>
        </w:rPr>
        <w:t xml:space="preserve">Catapano AL, Davidson MH, Ballantyne CM, et al. Lipid-altering efficacy of the ezetimibe/simvastatin single tablet versus rosuvastatin in hypercholesterolemic patients. </w:t>
      </w:r>
      <w:r w:rsidRPr="007C0436">
        <w:rPr>
          <w:rFonts w:asciiTheme="minorHAnsi" w:hAnsiTheme="minorHAnsi"/>
          <w:i/>
          <w:noProof/>
          <w:sz w:val="24"/>
          <w:szCs w:val="24"/>
        </w:rPr>
        <w:t>Curr Med Res Opin.</w:t>
      </w:r>
      <w:r w:rsidRPr="007C0436">
        <w:rPr>
          <w:rFonts w:asciiTheme="minorHAnsi" w:hAnsiTheme="minorHAnsi"/>
          <w:noProof/>
          <w:sz w:val="24"/>
          <w:szCs w:val="24"/>
        </w:rPr>
        <w:t xml:space="preserve"> 2006;22:2041-2053.</w:t>
      </w:r>
    </w:p>
  </w:endnote>
  <w:endnote w:id="46">
    <w:p w14:paraId="6DFF7BC3"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w:t>
      </w:r>
      <w:r w:rsidRPr="007C0436">
        <w:rPr>
          <w:rFonts w:asciiTheme="minorHAnsi" w:hAnsiTheme="minorHAnsi"/>
          <w:noProof/>
          <w:sz w:val="24"/>
          <w:szCs w:val="24"/>
        </w:rPr>
        <w:t xml:space="preserve">McKenney JM, Jones PH, Bays HE, et al. Comparative effects on lipid levels of combination therapy with a statin and extended-release niacin or ezetimibe versus a statin alone (the COMPELL study). </w:t>
      </w:r>
      <w:r w:rsidRPr="007C0436">
        <w:rPr>
          <w:rFonts w:asciiTheme="minorHAnsi" w:hAnsiTheme="minorHAnsi"/>
          <w:i/>
          <w:noProof/>
          <w:sz w:val="24"/>
          <w:szCs w:val="24"/>
        </w:rPr>
        <w:t>Atherosclerosis.</w:t>
      </w:r>
      <w:r w:rsidRPr="007C0436">
        <w:rPr>
          <w:rFonts w:asciiTheme="minorHAnsi" w:hAnsiTheme="minorHAnsi"/>
          <w:noProof/>
          <w:sz w:val="24"/>
          <w:szCs w:val="24"/>
        </w:rPr>
        <w:t xml:space="preserve"> 2007;192:432-437.</w:t>
      </w:r>
    </w:p>
  </w:endnote>
  <w:endnote w:id="47">
    <w:p w14:paraId="7D3BD5D5" w14:textId="77777777" w:rsidR="00CD4AE9" w:rsidRPr="007C0436" w:rsidRDefault="00CD4AE9" w:rsidP="007C154F">
      <w:pPr>
        <w:pStyle w:val="EndnoteText"/>
        <w:spacing w:after="200"/>
        <w:rPr>
          <w:rFonts w:asciiTheme="minorHAnsi" w:hAnsiTheme="minorHAnsi"/>
          <w:sz w:val="24"/>
          <w:szCs w:val="24"/>
          <w:lang w:val="nl-NL"/>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w:t>
      </w:r>
      <w:r w:rsidRPr="007C0436">
        <w:rPr>
          <w:rFonts w:asciiTheme="minorHAnsi" w:hAnsiTheme="minorHAnsi"/>
          <w:noProof/>
          <w:sz w:val="24"/>
          <w:szCs w:val="24"/>
        </w:rPr>
        <w:t xml:space="preserve">Ben-Yehuda O, Wenger NK, Constance C, et al. The comparative efficacy of ezetimibe added to atorvastatin 10 mg versus uptitration to atorvastatin 40 mg in subgroups of patients aged 65 to 74 years or greater than or equal to 75 years. </w:t>
      </w:r>
      <w:r w:rsidRPr="007C0436">
        <w:rPr>
          <w:rFonts w:asciiTheme="minorHAnsi" w:hAnsiTheme="minorHAnsi"/>
          <w:i/>
          <w:noProof/>
          <w:sz w:val="24"/>
          <w:szCs w:val="24"/>
          <w:lang w:val="nl-NL"/>
        </w:rPr>
        <w:t>J Ger Cardiol</w:t>
      </w:r>
      <w:r w:rsidRPr="007C0436">
        <w:rPr>
          <w:rFonts w:asciiTheme="minorHAnsi" w:hAnsiTheme="minorHAnsi"/>
          <w:noProof/>
          <w:sz w:val="24"/>
          <w:szCs w:val="24"/>
          <w:lang w:val="nl-NL"/>
        </w:rPr>
        <w:t>. 2011;8:1-11.</w:t>
      </w:r>
    </w:p>
  </w:endnote>
  <w:endnote w:id="48">
    <w:p w14:paraId="7B873F17" w14:textId="77777777" w:rsidR="00CD4AE9" w:rsidRPr="007C0436" w:rsidRDefault="00CD4AE9" w:rsidP="007C154F">
      <w:pPr>
        <w:spacing w:line="240" w:lineRule="auto"/>
        <w:rPr>
          <w:rFonts w:asciiTheme="minorHAnsi" w:hAnsiTheme="minorHAnsi"/>
          <w:noProof/>
          <w:szCs w:val="24"/>
        </w:rPr>
      </w:pPr>
      <w:r w:rsidRPr="007C0436">
        <w:rPr>
          <w:rStyle w:val="EndnoteReference"/>
          <w:rFonts w:asciiTheme="minorHAnsi" w:hAnsiTheme="minorHAnsi"/>
          <w:szCs w:val="24"/>
        </w:rPr>
        <w:endnoteRef/>
      </w:r>
      <w:r w:rsidRPr="007C0436">
        <w:rPr>
          <w:rFonts w:asciiTheme="minorHAnsi" w:hAnsiTheme="minorHAnsi"/>
          <w:szCs w:val="24"/>
          <w:lang w:val="nl-NL"/>
        </w:rPr>
        <w:t xml:space="preserve"> </w:t>
      </w:r>
      <w:r w:rsidRPr="007C0436">
        <w:rPr>
          <w:rFonts w:asciiTheme="minorHAnsi" w:hAnsiTheme="minorHAnsi"/>
          <w:noProof/>
          <w:szCs w:val="24"/>
          <w:lang w:val="nl-NL"/>
        </w:rPr>
        <w:t xml:space="preserve">Zieve F, Wenger NK, Ben-Yehuda O, et al. </w:t>
      </w:r>
      <w:r w:rsidRPr="007C0436">
        <w:rPr>
          <w:rFonts w:asciiTheme="minorHAnsi" w:hAnsiTheme="minorHAnsi"/>
          <w:noProof/>
          <w:szCs w:val="24"/>
        </w:rPr>
        <w:t xml:space="preserve">Safety and efficacy of ezetimibe added to atorvastatin versus up titration of atorvastatin to 40 mg in Patients &gt; or = 65 years of age (from the ZETia in the ELDerly [ZETELD] study). </w:t>
      </w:r>
      <w:r w:rsidRPr="007C0436">
        <w:rPr>
          <w:rFonts w:asciiTheme="minorHAnsi" w:hAnsiTheme="minorHAnsi"/>
          <w:i/>
          <w:noProof/>
          <w:szCs w:val="24"/>
        </w:rPr>
        <w:t>Am J Cardiol.</w:t>
      </w:r>
      <w:r w:rsidRPr="007C0436">
        <w:rPr>
          <w:rFonts w:asciiTheme="minorHAnsi" w:hAnsiTheme="minorHAnsi"/>
          <w:noProof/>
          <w:szCs w:val="24"/>
        </w:rPr>
        <w:t xml:space="preserve"> 2010;105:656-663.</w:t>
      </w:r>
    </w:p>
  </w:endnote>
  <w:endnote w:id="49">
    <w:p w14:paraId="0E8C5928"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w:t>
      </w:r>
      <w:r w:rsidRPr="007C0436">
        <w:rPr>
          <w:rFonts w:asciiTheme="minorHAnsi" w:hAnsiTheme="minorHAnsi"/>
          <w:noProof/>
          <w:sz w:val="24"/>
          <w:szCs w:val="24"/>
        </w:rPr>
        <w:t xml:space="preserve">Foody JM, Brown WV, Zieve F, et al. Safety and efficacy of ezetimibe/simvastatin combination versus atorvastatin alone in adults &gt;/=65 years of age with hypercholesterolemia and with or at moderately high/high risk for coronary heart disease (the VYTELD study). </w:t>
      </w:r>
      <w:r w:rsidRPr="007C0436">
        <w:rPr>
          <w:rFonts w:asciiTheme="minorHAnsi" w:hAnsiTheme="minorHAnsi"/>
          <w:i/>
          <w:noProof/>
          <w:sz w:val="24"/>
          <w:szCs w:val="24"/>
        </w:rPr>
        <w:t>Am J Cardiol.</w:t>
      </w:r>
      <w:r w:rsidRPr="007C0436">
        <w:rPr>
          <w:rFonts w:asciiTheme="minorHAnsi" w:hAnsiTheme="minorHAnsi"/>
          <w:noProof/>
          <w:sz w:val="24"/>
          <w:szCs w:val="24"/>
        </w:rPr>
        <w:t xml:space="preserve"> 2010;106:1255-1263</w:t>
      </w:r>
    </w:p>
  </w:endnote>
  <w:endnote w:id="50">
    <w:p w14:paraId="39451A7D"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w:t>
      </w:r>
      <w:r w:rsidRPr="007C0436">
        <w:rPr>
          <w:rFonts w:asciiTheme="minorHAnsi" w:hAnsiTheme="minorHAnsi"/>
          <w:noProof/>
          <w:sz w:val="24"/>
          <w:szCs w:val="24"/>
        </w:rPr>
        <w:t xml:space="preserve">Robinson JG, Ballantyne CM, Grundy SM, et al. Lipid-altering efficacy and safety of ezetimibe/simvastatin versus atorvastatin in patients with hypercholesterolemia and the metabolic syndrome (from the VYMET study). </w:t>
      </w:r>
      <w:r w:rsidRPr="007C0436">
        <w:rPr>
          <w:rFonts w:asciiTheme="minorHAnsi" w:hAnsiTheme="minorHAnsi"/>
          <w:i/>
          <w:noProof/>
          <w:sz w:val="24"/>
          <w:szCs w:val="24"/>
        </w:rPr>
        <w:t>Am J Cardiol.</w:t>
      </w:r>
      <w:r w:rsidRPr="007C0436">
        <w:rPr>
          <w:rFonts w:asciiTheme="minorHAnsi" w:hAnsiTheme="minorHAnsi"/>
          <w:noProof/>
          <w:sz w:val="24"/>
          <w:szCs w:val="24"/>
        </w:rPr>
        <w:t xml:space="preserve"> 2009;103:1694-1702.</w:t>
      </w:r>
    </w:p>
  </w:endnote>
  <w:endnote w:id="51">
    <w:p w14:paraId="2B1607C6" w14:textId="77777777" w:rsidR="00CD4AE9" w:rsidRPr="007C0436" w:rsidRDefault="00CD4AE9" w:rsidP="007C154F">
      <w:pPr>
        <w:spacing w:line="240" w:lineRule="auto"/>
        <w:rPr>
          <w:rFonts w:asciiTheme="minorHAnsi" w:hAnsiTheme="minorHAnsi"/>
          <w:noProof/>
          <w:szCs w:val="24"/>
        </w:rPr>
      </w:pPr>
      <w:r w:rsidRPr="007C0436">
        <w:rPr>
          <w:rStyle w:val="EndnoteReference"/>
          <w:rFonts w:asciiTheme="minorHAnsi" w:hAnsiTheme="minorHAnsi"/>
          <w:szCs w:val="24"/>
        </w:rPr>
        <w:endnoteRef/>
      </w:r>
      <w:r w:rsidRPr="007C0436">
        <w:rPr>
          <w:rFonts w:asciiTheme="minorHAnsi" w:hAnsiTheme="minorHAnsi"/>
          <w:szCs w:val="24"/>
        </w:rPr>
        <w:t xml:space="preserve"> </w:t>
      </w:r>
      <w:r w:rsidRPr="007C0436">
        <w:rPr>
          <w:rFonts w:asciiTheme="minorHAnsi" w:hAnsiTheme="minorHAnsi"/>
          <w:noProof/>
          <w:szCs w:val="24"/>
        </w:rPr>
        <w:t>Barrios V, Amabile N, Paganelli F, et al. Lipid-altering efficacy of switching from atorvastatin 10 mg/day to ezetimibe/simvastatin 10/20 mg/day compared to doubling the dose of atorvastatin in hypercholesterolaemic patients with atherosclerosis or coronary heart disease. Int J Clin Pract. 2005;59:1377-1386.</w:t>
      </w:r>
    </w:p>
  </w:endnote>
  <w:endnote w:id="52">
    <w:p w14:paraId="07351305"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w:t>
      </w:r>
      <w:r w:rsidRPr="007C0436">
        <w:rPr>
          <w:rFonts w:asciiTheme="minorHAnsi" w:hAnsiTheme="minorHAnsi"/>
          <w:noProof/>
          <w:sz w:val="24"/>
          <w:szCs w:val="24"/>
        </w:rPr>
        <w:t xml:space="preserve">Piorkowski M, Fischer S, Stellbaum C, et al. Treatment with ezetimibe plus low-dose atorvastatin compared with higher-dose atorvastatin alone: is sufficient cholesterol-lowering enough to inhibit platelets? </w:t>
      </w:r>
      <w:r w:rsidRPr="007C0436">
        <w:rPr>
          <w:rFonts w:asciiTheme="minorHAnsi" w:hAnsiTheme="minorHAnsi"/>
          <w:i/>
          <w:noProof/>
          <w:sz w:val="24"/>
          <w:szCs w:val="24"/>
        </w:rPr>
        <w:t>J Am Coll Cardiol.</w:t>
      </w:r>
      <w:r w:rsidRPr="007C0436">
        <w:rPr>
          <w:rFonts w:asciiTheme="minorHAnsi" w:hAnsiTheme="minorHAnsi"/>
          <w:noProof/>
          <w:sz w:val="24"/>
          <w:szCs w:val="24"/>
        </w:rPr>
        <w:t xml:space="preserve"> 2007;49:1035-1042</w:t>
      </w:r>
    </w:p>
  </w:endnote>
  <w:endnote w:id="53">
    <w:p w14:paraId="1A27635C"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w:t>
      </w:r>
      <w:r w:rsidRPr="007C0436">
        <w:rPr>
          <w:rFonts w:asciiTheme="minorHAnsi" w:hAnsiTheme="minorHAnsi"/>
          <w:noProof/>
          <w:sz w:val="24"/>
          <w:szCs w:val="24"/>
        </w:rPr>
        <w:t xml:space="preserve">Roeters van Lennep HW, Liem AH, Dunselman PH, Dallinga-Thie GM, Zwinderman AH, Jukema JW. The efficacy of statin monotherapy uptitration versus switching to ezetimibe/simvastatin: results of the EASEGO study. </w:t>
      </w:r>
      <w:r w:rsidRPr="007C0436">
        <w:rPr>
          <w:rFonts w:asciiTheme="minorHAnsi" w:hAnsiTheme="minorHAnsi"/>
          <w:i/>
          <w:noProof/>
          <w:sz w:val="24"/>
          <w:szCs w:val="24"/>
        </w:rPr>
        <w:t>Curr Med Res Opin.</w:t>
      </w:r>
      <w:r w:rsidRPr="007C0436">
        <w:rPr>
          <w:rFonts w:asciiTheme="minorHAnsi" w:hAnsiTheme="minorHAnsi"/>
          <w:noProof/>
          <w:sz w:val="24"/>
          <w:szCs w:val="24"/>
        </w:rPr>
        <w:t xml:space="preserve"> 2008;24:685-694</w:t>
      </w:r>
    </w:p>
  </w:endnote>
  <w:endnote w:id="54">
    <w:p w14:paraId="741B9144"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w:t>
      </w:r>
      <w:r w:rsidRPr="007C0436">
        <w:rPr>
          <w:rFonts w:asciiTheme="minorHAnsi" w:hAnsiTheme="minorHAnsi"/>
          <w:noProof/>
          <w:sz w:val="24"/>
          <w:szCs w:val="24"/>
        </w:rPr>
        <w:t xml:space="preserve">Bardini G, Giorda CB, Pontiroli AE, Le Grazie C, Rotella CM. Ezetimibe + simvastatin versus doubling the dose of simvastatin in high cardiovascular risk diabetics: a multicenter, randomized trial (the LEAD study). </w:t>
      </w:r>
      <w:r w:rsidRPr="007C0436">
        <w:rPr>
          <w:rFonts w:asciiTheme="minorHAnsi" w:hAnsiTheme="minorHAnsi"/>
          <w:i/>
          <w:noProof/>
          <w:sz w:val="24"/>
          <w:szCs w:val="24"/>
        </w:rPr>
        <w:t>Cardiovasc Diabetol</w:t>
      </w:r>
      <w:r w:rsidRPr="007C0436">
        <w:rPr>
          <w:rFonts w:asciiTheme="minorHAnsi" w:hAnsiTheme="minorHAnsi"/>
          <w:noProof/>
          <w:sz w:val="24"/>
          <w:szCs w:val="24"/>
        </w:rPr>
        <w:t>. 2010;9:20</w:t>
      </w:r>
    </w:p>
  </w:endnote>
  <w:endnote w:id="55">
    <w:p w14:paraId="60A0DD87"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Cho YK, Hur SH, Han CD, Park HS, Yoon HJ, Kim H, et al. Comparison of Ezetimibe/Simvastatin 10/20 mg Versus Atorvastatin 20 mg in Achieving a Target Low Density Lipoprotein-Cholesterol Goal for Patients With Very High Risk. </w:t>
      </w:r>
      <w:r w:rsidRPr="007C0436">
        <w:rPr>
          <w:rFonts w:asciiTheme="minorHAnsi" w:hAnsiTheme="minorHAnsi"/>
          <w:i/>
          <w:sz w:val="24"/>
          <w:szCs w:val="24"/>
        </w:rPr>
        <w:t>Korean Circ J.</w:t>
      </w:r>
      <w:r w:rsidRPr="007C0436">
        <w:rPr>
          <w:rFonts w:asciiTheme="minorHAnsi" w:hAnsiTheme="minorHAnsi"/>
          <w:sz w:val="24"/>
          <w:szCs w:val="24"/>
        </w:rPr>
        <w:t xml:space="preserve"> 2011;41(3):149-53</w:t>
      </w:r>
    </w:p>
  </w:endnote>
  <w:endnote w:id="56">
    <w:p w14:paraId="165F7F9A" w14:textId="77777777" w:rsidR="00CD4AE9" w:rsidRPr="007C0436" w:rsidRDefault="00CD4AE9" w:rsidP="007C154F">
      <w:pPr>
        <w:pStyle w:val="EndnoteText"/>
        <w:spacing w:after="200"/>
        <w:rPr>
          <w:rFonts w:asciiTheme="minorHAnsi" w:hAnsiTheme="minorHAnsi"/>
          <w:sz w:val="24"/>
          <w:szCs w:val="24"/>
          <w:lang w:val="nl-NL"/>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Okada K, Kimura K, Iwahashi N, Endo T, Himeno H, Fukui K, et al. Clinical usefulness of additional treatment with ezetimibe in patients with coronary artery disease on statin therapy. - From the viewpoint of cholesterol metabolism. </w:t>
      </w:r>
      <w:r w:rsidRPr="007C0436">
        <w:rPr>
          <w:rFonts w:asciiTheme="minorHAnsi" w:hAnsiTheme="minorHAnsi"/>
          <w:i/>
          <w:sz w:val="24"/>
          <w:szCs w:val="24"/>
          <w:lang w:val="nl-NL"/>
        </w:rPr>
        <w:t>Circ J.</w:t>
      </w:r>
      <w:r w:rsidRPr="007C0436">
        <w:rPr>
          <w:rFonts w:asciiTheme="minorHAnsi" w:hAnsiTheme="minorHAnsi"/>
          <w:sz w:val="24"/>
          <w:szCs w:val="24"/>
          <w:lang w:val="nl-NL"/>
        </w:rPr>
        <w:t xml:space="preserve"> 2011;75(10):2496-504. PubMed PMID: 21817821</w:t>
      </w:r>
    </w:p>
  </w:endnote>
  <w:endnote w:id="57">
    <w:p w14:paraId="68AEFE93"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lang w:val="nl-NL"/>
        </w:rPr>
        <w:t xml:space="preserve"> Ostad MA, Eggeling S, Tschentscher P, Schwedhelm E, Böger R, Wenzel P, et al. </w:t>
      </w:r>
      <w:r w:rsidRPr="007C0436">
        <w:rPr>
          <w:rFonts w:asciiTheme="minorHAnsi" w:hAnsiTheme="minorHAnsi"/>
          <w:sz w:val="24"/>
          <w:szCs w:val="24"/>
        </w:rPr>
        <w:t xml:space="preserve">Flow-mediated dilation in patients with coronary artery disease is enhanced by high dose atorvastatin compared to combined low dose atorvastatin and ezetimibe: Results of the CEZAR study. </w:t>
      </w:r>
      <w:r w:rsidRPr="007C0436">
        <w:rPr>
          <w:rFonts w:asciiTheme="minorHAnsi" w:hAnsiTheme="minorHAnsi"/>
          <w:i/>
          <w:sz w:val="24"/>
          <w:szCs w:val="24"/>
        </w:rPr>
        <w:t>Atherosclerosis</w:t>
      </w:r>
      <w:r w:rsidRPr="007C0436">
        <w:rPr>
          <w:rFonts w:asciiTheme="minorHAnsi" w:hAnsiTheme="minorHAnsi"/>
          <w:sz w:val="24"/>
          <w:szCs w:val="24"/>
        </w:rPr>
        <w:t>. 2009;205(1):227-32</w:t>
      </w:r>
    </w:p>
  </w:endnote>
  <w:endnote w:id="58">
    <w:p w14:paraId="1C69401F" w14:textId="77777777" w:rsidR="00CD4AE9" w:rsidRPr="007C0436" w:rsidRDefault="00CD4AE9" w:rsidP="007C154F">
      <w:pPr>
        <w:pStyle w:val="EndnoteText"/>
        <w:spacing w:after="200"/>
        <w:rPr>
          <w:rFonts w:asciiTheme="minorHAnsi" w:hAnsiTheme="minorHAnsi"/>
          <w:sz w:val="24"/>
          <w:szCs w:val="24"/>
          <w:lang w:val="nl-NL"/>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Pesaro AE, Serrano CV, Jr., Fernandes JL, Cavalcanti AB, Campos AH, Martins HS, et al. Pleiotropic effects of ezetimibe/simvastatin vs. high dose simvastatin. </w:t>
      </w:r>
      <w:r w:rsidRPr="007C0436">
        <w:rPr>
          <w:rFonts w:asciiTheme="minorHAnsi" w:hAnsiTheme="minorHAnsi"/>
          <w:i/>
          <w:sz w:val="24"/>
          <w:szCs w:val="24"/>
        </w:rPr>
        <w:t>International Journal of Cardiology.</w:t>
      </w:r>
      <w:r w:rsidRPr="007C0436">
        <w:rPr>
          <w:rFonts w:asciiTheme="minorHAnsi" w:hAnsiTheme="minorHAnsi"/>
          <w:sz w:val="24"/>
          <w:szCs w:val="24"/>
        </w:rPr>
        <w:t xml:space="preserve"> </w:t>
      </w:r>
      <w:r w:rsidRPr="007C0436">
        <w:rPr>
          <w:rFonts w:asciiTheme="minorHAnsi" w:hAnsiTheme="minorHAnsi"/>
          <w:sz w:val="24"/>
          <w:szCs w:val="24"/>
          <w:lang w:val="nl-NL"/>
        </w:rPr>
        <w:t xml:space="preserve">2012;158(3):400-4. </w:t>
      </w:r>
    </w:p>
  </w:endnote>
  <w:endnote w:id="59">
    <w:p w14:paraId="0CCD9C43"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lang w:val="nl-NL"/>
        </w:rPr>
        <w:t xml:space="preserve"> Hamdan R, Hajj F, Kadry Z, Kassab R, Salame E, Aboujaoude S, et al. </w:t>
      </w:r>
      <w:r w:rsidRPr="007C0436">
        <w:rPr>
          <w:rFonts w:asciiTheme="minorHAnsi" w:hAnsiTheme="minorHAnsi"/>
          <w:sz w:val="24"/>
          <w:szCs w:val="24"/>
        </w:rPr>
        <w:t xml:space="preserve">Benefit and tolerability of the coadministration of ezetimibe and atorvastatin in acute coronary syndrome patients. </w:t>
      </w:r>
      <w:r w:rsidRPr="007C0436">
        <w:rPr>
          <w:rFonts w:asciiTheme="minorHAnsi" w:hAnsiTheme="minorHAnsi"/>
          <w:i/>
          <w:sz w:val="24"/>
          <w:szCs w:val="24"/>
        </w:rPr>
        <w:t>J Med Liban.</w:t>
      </w:r>
      <w:r w:rsidRPr="007C0436">
        <w:rPr>
          <w:rFonts w:asciiTheme="minorHAnsi" w:hAnsiTheme="minorHAnsi"/>
          <w:sz w:val="24"/>
          <w:szCs w:val="24"/>
        </w:rPr>
        <w:t xml:space="preserve"> 2011;59(2):65-9</w:t>
      </w:r>
    </w:p>
  </w:endnote>
  <w:endnote w:id="60">
    <w:p w14:paraId="46F07641"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w:t>
      </w:r>
      <w:r w:rsidRPr="007C0436">
        <w:rPr>
          <w:rFonts w:asciiTheme="minorHAnsi" w:hAnsiTheme="minorHAnsi"/>
          <w:noProof/>
          <w:sz w:val="24"/>
          <w:szCs w:val="24"/>
        </w:rPr>
        <w:t xml:space="preserve">Averna M, Missault L, Vaverkova H, et al. Lipid-altering efficacy of switching to ezetimibe/simvastatin 10/20 mg versus rosuvastatin 10 mg in high-risk patients with and without metabolic syndrome. </w:t>
      </w:r>
      <w:r w:rsidRPr="007C0436">
        <w:rPr>
          <w:rFonts w:asciiTheme="minorHAnsi" w:hAnsiTheme="minorHAnsi"/>
          <w:i/>
          <w:noProof/>
          <w:sz w:val="24"/>
          <w:szCs w:val="24"/>
        </w:rPr>
        <w:t>Diabetes Vasc Dis Res</w:t>
      </w:r>
      <w:r w:rsidRPr="007C0436">
        <w:rPr>
          <w:rFonts w:asciiTheme="minorHAnsi" w:hAnsiTheme="minorHAnsi"/>
          <w:noProof/>
          <w:sz w:val="24"/>
          <w:szCs w:val="24"/>
        </w:rPr>
        <w:t>. 2011;8:262-270.</w:t>
      </w:r>
    </w:p>
  </w:endnote>
  <w:endnote w:id="61">
    <w:p w14:paraId="11F57322" w14:textId="77777777" w:rsidR="00CD4AE9" w:rsidRPr="007C0436" w:rsidRDefault="00CD4AE9" w:rsidP="007C154F">
      <w:pPr>
        <w:pStyle w:val="EndnoteText"/>
        <w:spacing w:after="200"/>
        <w:rPr>
          <w:rFonts w:asciiTheme="minorHAnsi" w:hAnsiTheme="minorHAnsi"/>
          <w:sz w:val="24"/>
          <w:szCs w:val="24"/>
          <w:lang w:val="nl-NL"/>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Constance C, Westphal S, Chung N, Lund M, Sisk CM, Johnson-Levonas AO, et al. Efficacy of ezetimibe/simvastatin 10/20 and 10/40 mg compared with atorvastatin 20 mg in patients with type 2 diabetes mellitus. </w:t>
      </w:r>
      <w:r w:rsidRPr="007C0436">
        <w:rPr>
          <w:rFonts w:asciiTheme="minorHAnsi" w:hAnsiTheme="minorHAnsi"/>
          <w:i/>
          <w:sz w:val="24"/>
          <w:szCs w:val="24"/>
          <w:lang w:val="nl-NL"/>
        </w:rPr>
        <w:t>Diabetes Obes Metab</w:t>
      </w:r>
      <w:r w:rsidRPr="007C0436">
        <w:rPr>
          <w:rFonts w:asciiTheme="minorHAnsi" w:hAnsiTheme="minorHAnsi"/>
          <w:sz w:val="24"/>
          <w:szCs w:val="24"/>
          <w:lang w:val="nl-NL"/>
        </w:rPr>
        <w:t>. 2007;9(4):575-84.</w:t>
      </w:r>
    </w:p>
  </w:endnote>
  <w:endnote w:id="62">
    <w:p w14:paraId="104E98D3" w14:textId="77777777" w:rsidR="00CD4AE9" w:rsidRPr="007C0436" w:rsidRDefault="00CD4AE9" w:rsidP="007C154F">
      <w:pPr>
        <w:spacing w:line="240" w:lineRule="auto"/>
        <w:rPr>
          <w:rFonts w:asciiTheme="minorHAnsi" w:hAnsiTheme="minorHAnsi"/>
          <w:noProof/>
          <w:szCs w:val="24"/>
        </w:rPr>
      </w:pPr>
      <w:r w:rsidRPr="007C0436">
        <w:rPr>
          <w:rStyle w:val="EndnoteReference"/>
          <w:rFonts w:asciiTheme="minorHAnsi" w:hAnsiTheme="minorHAnsi"/>
          <w:szCs w:val="24"/>
        </w:rPr>
        <w:endnoteRef/>
      </w:r>
      <w:r w:rsidRPr="007C0436">
        <w:rPr>
          <w:rFonts w:asciiTheme="minorHAnsi" w:hAnsiTheme="minorHAnsi"/>
          <w:szCs w:val="24"/>
          <w:lang w:val="nl-NL"/>
        </w:rPr>
        <w:t xml:space="preserve"> </w:t>
      </w:r>
      <w:r w:rsidRPr="007C0436">
        <w:rPr>
          <w:rFonts w:asciiTheme="minorHAnsi" w:hAnsiTheme="minorHAnsi"/>
          <w:noProof/>
          <w:szCs w:val="24"/>
          <w:lang w:val="nl-NL"/>
        </w:rPr>
        <w:t xml:space="preserve">Goldberg RB, Guyton JR, Mazzone T, et al. </w:t>
      </w:r>
      <w:r w:rsidRPr="007C0436">
        <w:rPr>
          <w:rFonts w:asciiTheme="minorHAnsi" w:hAnsiTheme="minorHAnsi"/>
          <w:noProof/>
          <w:szCs w:val="24"/>
        </w:rPr>
        <w:t xml:space="preserve">Ezetimibe/simvastatin vs atorvastatin in patients with type 2 diabetes mellitus and hypercholesterolemia: the VYTAL study. </w:t>
      </w:r>
      <w:r w:rsidRPr="007C0436">
        <w:rPr>
          <w:rFonts w:asciiTheme="minorHAnsi" w:hAnsiTheme="minorHAnsi"/>
          <w:i/>
          <w:noProof/>
          <w:szCs w:val="24"/>
        </w:rPr>
        <w:t>Mayo Clin Proc.</w:t>
      </w:r>
      <w:r w:rsidRPr="007C0436">
        <w:rPr>
          <w:rFonts w:asciiTheme="minorHAnsi" w:hAnsiTheme="minorHAnsi"/>
          <w:noProof/>
          <w:szCs w:val="24"/>
        </w:rPr>
        <w:t xml:space="preserve"> 2006;81:1579-1588.</w:t>
      </w:r>
    </w:p>
  </w:endnote>
  <w:endnote w:id="63">
    <w:p w14:paraId="32499658"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w:t>
      </w:r>
      <w:r w:rsidRPr="007C0436">
        <w:rPr>
          <w:rFonts w:asciiTheme="minorHAnsi" w:hAnsiTheme="minorHAnsi"/>
          <w:noProof/>
          <w:sz w:val="24"/>
          <w:szCs w:val="24"/>
        </w:rPr>
        <w:t>Tomassini JE, Mazzone T, Goldberg RB, et al. Effect of ezetimibe/simvastatin compared with atorvastatin on lipoprotein subclasses in patients with type 2 diabetes and hypercholesterolaemia</w:t>
      </w:r>
      <w:r w:rsidRPr="007C0436">
        <w:rPr>
          <w:rFonts w:asciiTheme="minorHAnsi" w:hAnsiTheme="minorHAnsi"/>
          <w:i/>
          <w:noProof/>
          <w:sz w:val="24"/>
          <w:szCs w:val="24"/>
        </w:rPr>
        <w:t>. Diabetes Obes Metab.</w:t>
      </w:r>
      <w:r w:rsidRPr="007C0436">
        <w:rPr>
          <w:rFonts w:asciiTheme="minorHAnsi" w:hAnsiTheme="minorHAnsi"/>
          <w:noProof/>
          <w:sz w:val="24"/>
          <w:szCs w:val="24"/>
        </w:rPr>
        <w:t xml:space="preserve"> 2009;11:855-864.</w:t>
      </w:r>
    </w:p>
  </w:endnote>
  <w:endnote w:id="64">
    <w:p w14:paraId="4C197094"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Lee JH, Kang HJ, Kim HS, Sohn DW, Oh BH, Park YB. Effects of Ezetimibe/Simvastatin 10/20 mg vs. Atorvastatin 20 mg on Apolipoprotein B/Apolipoprotein A1 in Korean Patients with Type 2 Diabetes Mellitus: Results of a Randomized Controlled Trial. </w:t>
      </w:r>
      <w:r w:rsidRPr="007C0436">
        <w:rPr>
          <w:rFonts w:asciiTheme="minorHAnsi" w:hAnsiTheme="minorHAnsi"/>
          <w:i/>
          <w:sz w:val="24"/>
          <w:szCs w:val="24"/>
        </w:rPr>
        <w:t>Am J Cardiovasc Drug</w:t>
      </w:r>
      <w:r w:rsidRPr="007C0436">
        <w:rPr>
          <w:rFonts w:asciiTheme="minorHAnsi" w:hAnsiTheme="minorHAnsi"/>
          <w:sz w:val="24"/>
          <w:szCs w:val="24"/>
        </w:rPr>
        <w:t>. 2013;13(5):343-51.</w:t>
      </w:r>
    </w:p>
  </w:endnote>
  <w:endnote w:id="65">
    <w:p w14:paraId="0700C9F7"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Kerzner B, Corbelli J, Sharp S et al. Efficacy and safety of ezetimibe coadministered with lovastatin in primary hypercholesterolemia. </w:t>
      </w:r>
      <w:r w:rsidRPr="007C0436">
        <w:rPr>
          <w:rFonts w:asciiTheme="minorHAnsi" w:hAnsiTheme="minorHAnsi"/>
          <w:i/>
          <w:sz w:val="24"/>
          <w:szCs w:val="24"/>
        </w:rPr>
        <w:t>Am J Cardiol</w:t>
      </w:r>
      <w:r w:rsidRPr="007C0436">
        <w:rPr>
          <w:rFonts w:asciiTheme="minorHAnsi" w:hAnsiTheme="minorHAnsi"/>
          <w:sz w:val="24"/>
          <w:szCs w:val="24"/>
        </w:rPr>
        <w:t xml:space="preserve"> 2003; 91: 418–24</w:t>
      </w:r>
    </w:p>
  </w:endnote>
  <w:endnote w:id="66">
    <w:p w14:paraId="4450C74C"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Kawagoe Y, Hattori Y, Nakano A, Aoki C, Tanaka S, Ohta S, et al. Comparative study between high-dose fluvastatin and low-dose fluvastatin and ezetimibe with regard to the effect on endothelial function in diabetic patients. </w:t>
      </w:r>
      <w:r w:rsidRPr="007C0436">
        <w:rPr>
          <w:rFonts w:asciiTheme="minorHAnsi" w:hAnsiTheme="minorHAnsi"/>
          <w:i/>
          <w:sz w:val="24"/>
          <w:szCs w:val="24"/>
        </w:rPr>
        <w:t>Endocrine journal.</w:t>
      </w:r>
      <w:r w:rsidRPr="007C0436">
        <w:rPr>
          <w:rFonts w:asciiTheme="minorHAnsi" w:hAnsiTheme="minorHAnsi"/>
          <w:sz w:val="24"/>
          <w:szCs w:val="24"/>
        </w:rPr>
        <w:t xml:space="preserve"> 2011;58(3):171-5</w:t>
      </w:r>
    </w:p>
  </w:endnote>
  <w:endnote w:id="67">
    <w:p w14:paraId="69FA7BC9"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w:t>
      </w:r>
      <w:r w:rsidRPr="007C0436">
        <w:rPr>
          <w:rFonts w:asciiTheme="minorHAnsi" w:eastAsiaTheme="minorHAnsi" w:hAnsiTheme="minorHAnsi"/>
          <w:sz w:val="24"/>
          <w:szCs w:val="24"/>
          <w:lang w:eastAsia="en-US"/>
        </w:rPr>
        <w:t xml:space="preserve">Stone 2013 NJ, Robinson J, Lichtenstein AH, Merz CN, Blum CB, Eckel RH, et al. 2013 ACC/AHA Guideline on the Treatment of Blood Cholesterol to Reduce Atherosclerotic Cardiovascular Risk in Adults: A Report of the American College of Cardiology/American Heart Association Task Force on Practice Guidelines. </w:t>
      </w:r>
      <w:r w:rsidRPr="007C0436">
        <w:rPr>
          <w:rFonts w:asciiTheme="minorHAnsi" w:eastAsiaTheme="minorHAnsi" w:hAnsiTheme="minorHAnsi"/>
          <w:i/>
          <w:sz w:val="24"/>
          <w:szCs w:val="24"/>
          <w:lang w:eastAsia="en-US"/>
        </w:rPr>
        <w:t>Circulation.</w:t>
      </w:r>
      <w:r w:rsidRPr="007C0436">
        <w:rPr>
          <w:rFonts w:asciiTheme="minorHAnsi" w:eastAsiaTheme="minorHAnsi" w:hAnsiTheme="minorHAnsi"/>
          <w:sz w:val="24"/>
          <w:szCs w:val="24"/>
          <w:lang w:eastAsia="en-US"/>
        </w:rPr>
        <w:t xml:space="preserve"> 2013</w:t>
      </w:r>
    </w:p>
  </w:endnote>
  <w:endnote w:id="68">
    <w:p w14:paraId="496BAB4E"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Rosen JB, Jimenez JG, Pirags V, Vides H, Massaad R, Hanson ME, et al. Consistency of effect of ezetimibe/simvastatin compared with intensified lipid-lowering treatment strategies in obese and non-obese diabetic subjects. </w:t>
      </w:r>
      <w:r w:rsidRPr="007C0436">
        <w:rPr>
          <w:rFonts w:asciiTheme="minorHAnsi" w:hAnsiTheme="minorHAnsi"/>
          <w:i/>
          <w:sz w:val="24"/>
          <w:szCs w:val="24"/>
        </w:rPr>
        <w:t>Lipids Health Dis.</w:t>
      </w:r>
      <w:r w:rsidRPr="007C0436">
        <w:rPr>
          <w:rFonts w:asciiTheme="minorHAnsi" w:hAnsiTheme="minorHAnsi"/>
          <w:sz w:val="24"/>
          <w:szCs w:val="24"/>
        </w:rPr>
        <w:t xml:space="preserve"> 2013;12:103. </w:t>
      </w:r>
    </w:p>
  </w:endnote>
  <w:endnote w:id="69">
    <w:p w14:paraId="4297AEA5"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Jimenez JG, Rosen JB, Pirags V, Massaad R, Hanson ME, Brudi P, et al. The efficacy and safety of ezetimibe/simvastatin combination compared with intensified lipid-lowering treatment strategies in diabetic subjects with and without metabolic syndrome. </w:t>
      </w:r>
      <w:r w:rsidRPr="007C0436">
        <w:rPr>
          <w:rFonts w:asciiTheme="minorHAnsi" w:hAnsiTheme="minorHAnsi"/>
          <w:i/>
          <w:sz w:val="24"/>
          <w:szCs w:val="24"/>
        </w:rPr>
        <w:t>Diabetes Obes Metab.</w:t>
      </w:r>
      <w:r w:rsidRPr="007C0436">
        <w:rPr>
          <w:rFonts w:asciiTheme="minorHAnsi" w:hAnsiTheme="minorHAnsi"/>
          <w:sz w:val="24"/>
          <w:szCs w:val="24"/>
        </w:rPr>
        <w:t xml:space="preserve"> 2013;15(6):513-22.</w:t>
      </w:r>
    </w:p>
  </w:endnote>
  <w:endnote w:id="70">
    <w:p w14:paraId="5013CB94"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European Medicines Agency (EMEA). Committee for Medical Products for Human Use (CHMP) – note for guidance on clinical investigation of medical products in the treatment of lipid disorders. </w:t>
      </w:r>
      <w:r w:rsidRPr="007C0436">
        <w:rPr>
          <w:rFonts w:asciiTheme="minorHAnsi" w:hAnsiTheme="minorHAnsi"/>
          <w:i/>
          <w:sz w:val="24"/>
          <w:szCs w:val="24"/>
        </w:rPr>
        <w:t>London: EMEA 2004.</w:t>
      </w:r>
    </w:p>
  </w:endnote>
  <w:endnote w:id="71">
    <w:p w14:paraId="2275CC3A"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Rodney RA, Sugimoto D, Wagman B, Zieve F, Kerzner B, Strony J, et al. Efficacy and safety of coadministration of ezetimibe and simvastatin in African-American patients with primary hypercholesterolemia.</w:t>
      </w:r>
      <w:r w:rsidRPr="007C0436">
        <w:rPr>
          <w:rFonts w:asciiTheme="minorHAnsi" w:hAnsiTheme="minorHAnsi"/>
          <w:i/>
          <w:sz w:val="24"/>
          <w:szCs w:val="24"/>
        </w:rPr>
        <w:t xml:space="preserve"> J Natl Med Assoc </w:t>
      </w:r>
      <w:r w:rsidRPr="007C0436">
        <w:rPr>
          <w:rFonts w:asciiTheme="minorHAnsi" w:hAnsiTheme="minorHAnsi"/>
          <w:sz w:val="24"/>
          <w:szCs w:val="24"/>
        </w:rPr>
        <w:t>2006;98: 772–8.</w:t>
      </w:r>
    </w:p>
  </w:endnote>
  <w:endnote w:id="72">
    <w:p w14:paraId="1C289049"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Ballantyne CM, Lipka LJ, Sager PT, Strony J, Alizadeh J, Suresh R, et al. Long-term safety and tolerability profile of ezetimibe and atorvastatin coadministration therapy in patients with primary hypercholesterolaemia. </w:t>
      </w:r>
      <w:r w:rsidRPr="007C0436">
        <w:rPr>
          <w:rFonts w:asciiTheme="minorHAnsi" w:hAnsiTheme="minorHAnsi"/>
          <w:i/>
          <w:sz w:val="24"/>
          <w:szCs w:val="24"/>
        </w:rPr>
        <w:t>Int J Clin Pract</w:t>
      </w:r>
      <w:r w:rsidRPr="007C0436">
        <w:rPr>
          <w:rFonts w:asciiTheme="minorHAnsi" w:hAnsiTheme="minorHAnsi"/>
          <w:sz w:val="24"/>
          <w:szCs w:val="24"/>
        </w:rPr>
        <w:t xml:space="preserve"> 2004;58: 653–8.</w:t>
      </w:r>
    </w:p>
  </w:endnote>
  <w:endnote w:id="73">
    <w:p w14:paraId="5B33F15F" w14:textId="77777777" w:rsidR="00CD4AE9" w:rsidRPr="007C0436" w:rsidRDefault="00CD4AE9" w:rsidP="007C154F">
      <w:pPr>
        <w:pStyle w:val="EndnoteText"/>
        <w:spacing w:after="200"/>
        <w:rPr>
          <w:rFonts w:asciiTheme="minorHAnsi" w:hAnsiTheme="minorHAnsi"/>
          <w:sz w:val="24"/>
          <w:szCs w:val="24"/>
          <w:lang w:val="nl-NL"/>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Melani L, Mills R, Hassman D et al. Efficacy and safety of ezetimibe co-administered with pravastatin in patients with primary hypercholesterolemia: a prospective, randomized, double-blind trial. </w:t>
      </w:r>
      <w:r w:rsidRPr="007C0436">
        <w:rPr>
          <w:rFonts w:asciiTheme="minorHAnsi" w:hAnsiTheme="minorHAnsi"/>
          <w:i/>
          <w:sz w:val="24"/>
          <w:szCs w:val="24"/>
          <w:lang w:val="nl-NL"/>
        </w:rPr>
        <w:t>Eur Heart J</w:t>
      </w:r>
      <w:r w:rsidRPr="007C0436">
        <w:rPr>
          <w:rFonts w:asciiTheme="minorHAnsi" w:hAnsiTheme="minorHAnsi"/>
          <w:sz w:val="24"/>
          <w:szCs w:val="24"/>
          <w:lang w:val="nl-NL"/>
        </w:rPr>
        <w:t xml:space="preserve"> 2003; 24: 717–28.</w:t>
      </w:r>
    </w:p>
  </w:endnote>
  <w:endnote w:id="74">
    <w:p w14:paraId="72BFB3D5"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lang w:val="nl-NL"/>
        </w:rPr>
        <w:t xml:space="preserve"> Kastelein JJ, Akdim F, Stroes ES, et al. </w:t>
      </w:r>
      <w:r w:rsidRPr="007C0436">
        <w:rPr>
          <w:rFonts w:asciiTheme="minorHAnsi" w:hAnsiTheme="minorHAnsi"/>
          <w:sz w:val="24"/>
          <w:szCs w:val="24"/>
        </w:rPr>
        <w:t xml:space="preserve">Simvastatin with or without ezetimibe in familial hypercholesterolemia. </w:t>
      </w:r>
      <w:r w:rsidRPr="007C0436">
        <w:rPr>
          <w:rFonts w:asciiTheme="minorHAnsi" w:hAnsiTheme="minorHAnsi"/>
          <w:i/>
          <w:sz w:val="24"/>
          <w:szCs w:val="24"/>
        </w:rPr>
        <w:t>N Engl J Med</w:t>
      </w:r>
      <w:r w:rsidRPr="007C0436">
        <w:rPr>
          <w:rFonts w:asciiTheme="minorHAnsi" w:hAnsiTheme="minorHAnsi"/>
          <w:sz w:val="24"/>
          <w:szCs w:val="24"/>
        </w:rPr>
        <w:t>. 2008;358:1431-1443.</w:t>
      </w:r>
    </w:p>
  </w:endnote>
  <w:endnote w:id="75">
    <w:p w14:paraId="3F62E8EA"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Alvarez-Sala LA, Cachofeiro V, Masana L, et al. Effects of fluvastatin extended-release (80 mg) alone and in combination with ezetimibe (10 mg) on low-density lipoprotein cholesterol and inflammatory parameters in patients with primary hypercholesterolemia: a 12-week, multicenter, randomized, open-label, parallel-group study. </w:t>
      </w:r>
      <w:r w:rsidRPr="007C0436">
        <w:rPr>
          <w:rFonts w:asciiTheme="minorHAnsi" w:hAnsiTheme="minorHAnsi"/>
          <w:i/>
          <w:sz w:val="24"/>
          <w:szCs w:val="24"/>
        </w:rPr>
        <w:t>Clin Ther.</w:t>
      </w:r>
      <w:r w:rsidRPr="007C0436">
        <w:rPr>
          <w:rFonts w:asciiTheme="minorHAnsi" w:hAnsiTheme="minorHAnsi"/>
          <w:sz w:val="24"/>
          <w:szCs w:val="24"/>
        </w:rPr>
        <w:t xml:space="preserve"> 2008;30:84-97.</w:t>
      </w:r>
    </w:p>
  </w:endnote>
  <w:endnote w:id="76">
    <w:p w14:paraId="508E407C"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Stojakovic T, de Campo A, Scharnagl H, et al. Differential effects of fluvastatin alone or in combination with ezetimibe on lipoprotein subfractions in patients at high risk of coronary events. </w:t>
      </w:r>
      <w:r w:rsidRPr="007C0436">
        <w:rPr>
          <w:rFonts w:asciiTheme="minorHAnsi" w:hAnsiTheme="minorHAnsi"/>
          <w:i/>
          <w:sz w:val="24"/>
          <w:szCs w:val="24"/>
        </w:rPr>
        <w:t>Eur J Clin Invest</w:t>
      </w:r>
      <w:r w:rsidRPr="007C0436">
        <w:rPr>
          <w:rFonts w:asciiTheme="minorHAnsi" w:hAnsiTheme="minorHAnsi"/>
          <w:sz w:val="24"/>
          <w:szCs w:val="24"/>
        </w:rPr>
        <w:t>. 2010;40:187-194.</w:t>
      </w:r>
    </w:p>
  </w:endnote>
  <w:endnote w:id="77">
    <w:p w14:paraId="7C4CA8F7"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w:t>
      </w:r>
      <w:r w:rsidRPr="007C0436">
        <w:rPr>
          <w:rFonts w:asciiTheme="minorHAnsi" w:eastAsiaTheme="minorHAnsi" w:hAnsiTheme="minorHAnsi"/>
          <w:sz w:val="24"/>
          <w:szCs w:val="24"/>
          <w:lang w:eastAsia="en-US"/>
        </w:rPr>
        <w:t>Smith CC, Bernstein LI, Davis RB, Rind DM, Shmerling RH. Screening for statin-related toxicity: the yield of transaminase and creatine kinase measurements in a primary care setting. Arch Intern Med 2003;163:688–692</w:t>
      </w:r>
    </w:p>
  </w:endnote>
  <w:endnote w:id="78">
    <w:p w14:paraId="23FAF65B"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Davidson MH, Ballantyne CM, Kerzner B, et al. Efficacy and safety of ezetimibe coadministered with statins: randomised, placebo-controlled, blinded experience in 2382 patients with primary hypercholesterolemia. </w:t>
      </w:r>
      <w:r w:rsidRPr="007C0436">
        <w:rPr>
          <w:rFonts w:asciiTheme="minorHAnsi" w:hAnsiTheme="minorHAnsi"/>
          <w:i/>
          <w:sz w:val="24"/>
          <w:szCs w:val="24"/>
        </w:rPr>
        <w:t>Int J Clin Pract.</w:t>
      </w:r>
      <w:r w:rsidRPr="007C0436">
        <w:rPr>
          <w:rFonts w:asciiTheme="minorHAnsi" w:hAnsiTheme="minorHAnsi"/>
          <w:sz w:val="24"/>
          <w:szCs w:val="24"/>
        </w:rPr>
        <w:t xml:space="preserve"> 2004;58:746-755</w:t>
      </w:r>
    </w:p>
  </w:endnote>
  <w:endnote w:id="79">
    <w:p w14:paraId="6DC9C6D0"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Baigent C, Landray MJ, Reith C, Emberson J, Wheeler DC, Tomson C, Wanner C, Krane V, Cass A, Craig J, Neal B, Jiang L, Hooi LS, Levin A, Agodoa L et al. The effects of lowering LDL cholesterol with simvastatin plus ezetimibe in patients with chronic kidney disease (Study of Heart and Renal Protection): a randomised placebo-controlled trial. </w:t>
      </w:r>
      <w:r w:rsidRPr="007C0436">
        <w:rPr>
          <w:rFonts w:asciiTheme="minorHAnsi" w:hAnsiTheme="minorHAnsi"/>
          <w:i/>
          <w:sz w:val="24"/>
          <w:szCs w:val="24"/>
        </w:rPr>
        <w:t>Lancet.</w:t>
      </w:r>
      <w:r w:rsidRPr="007C0436">
        <w:rPr>
          <w:rFonts w:asciiTheme="minorHAnsi" w:hAnsiTheme="minorHAnsi"/>
          <w:sz w:val="24"/>
          <w:szCs w:val="24"/>
        </w:rPr>
        <w:t xml:space="preserve"> 2011 25;377(9784):2181-92.</w:t>
      </w:r>
    </w:p>
  </w:endnote>
  <w:endnote w:id="80">
    <w:p w14:paraId="70DD1DE2"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Haynes, R. Lewis, D, Emberson j et al. Effects of lowering LDL cholesterol on progression of kidney disease. J Am Soc Nephrol. 2014; 25(8)</w:t>
      </w:r>
      <w:r w:rsidRPr="007C0436">
        <w:rPr>
          <w:rFonts w:asciiTheme="minorHAnsi" w:hAnsiTheme="minorHAnsi" w:cs="Segoe UI"/>
          <w:sz w:val="24"/>
          <w:szCs w:val="24"/>
        </w:rPr>
        <w:t xml:space="preserve"> 1825-33</w:t>
      </w:r>
    </w:p>
  </w:endnote>
  <w:endnote w:id="81">
    <w:p w14:paraId="6DD05EC2"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Cannon CP, Blazing MA, Giugliano RP, McCagg A, White JA, Theroux P, et al. Ezetimibe Added to Statin Therapy after Acute Coronary Syndromes. </w:t>
      </w:r>
      <w:r w:rsidRPr="007C0436">
        <w:rPr>
          <w:rFonts w:asciiTheme="minorHAnsi" w:hAnsiTheme="minorHAnsi"/>
          <w:i/>
          <w:sz w:val="24"/>
          <w:szCs w:val="24"/>
        </w:rPr>
        <w:t xml:space="preserve">N Engl J Med. </w:t>
      </w:r>
      <w:r w:rsidRPr="007C0436">
        <w:rPr>
          <w:rFonts w:asciiTheme="minorHAnsi" w:hAnsiTheme="minorHAnsi"/>
          <w:sz w:val="24"/>
          <w:szCs w:val="24"/>
        </w:rPr>
        <w:t>2015;372(25):2387-97</w:t>
      </w:r>
    </w:p>
  </w:endnote>
  <w:endnote w:id="82">
    <w:p w14:paraId="6DD03BD3"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lang w:val="nl-NL"/>
        </w:rPr>
        <w:t xml:space="preserve"> Farnier M, Averna M, Missault L, Vaverkova H, Viigimaa M, Massaad R, et al. </w:t>
      </w:r>
      <w:r w:rsidRPr="007C0436">
        <w:rPr>
          <w:rFonts w:asciiTheme="minorHAnsi" w:hAnsiTheme="minorHAnsi"/>
          <w:sz w:val="24"/>
          <w:szCs w:val="24"/>
        </w:rPr>
        <w:t xml:space="preserve">Lipid-altering efficacy of ezetimibe/simvastatin 10/20 mg compared with rosuvastatin 10 mg in high-risk hypercholesterolaemic patients inadequately controlled with prior statin monotherapy – The IN-CROSS study. </w:t>
      </w:r>
      <w:r w:rsidRPr="007C0436">
        <w:rPr>
          <w:rFonts w:asciiTheme="minorHAnsi" w:hAnsiTheme="minorHAnsi"/>
          <w:i/>
          <w:sz w:val="24"/>
          <w:szCs w:val="24"/>
        </w:rPr>
        <w:t>International Journal of Clinical Practice</w:t>
      </w:r>
      <w:r w:rsidRPr="007C0436">
        <w:rPr>
          <w:rFonts w:asciiTheme="minorHAnsi" w:hAnsiTheme="minorHAnsi"/>
          <w:sz w:val="24"/>
          <w:szCs w:val="24"/>
        </w:rPr>
        <w:t>. 2009;63(4):547-59.</w:t>
      </w:r>
    </w:p>
  </w:endnote>
  <w:endnote w:id="83">
    <w:p w14:paraId="6893F786"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British Societies’ guidelines: British Cardiac Society, British Hypertension Society, Diabetes UK, HEART UK, Primary Care Cardiovascular Society, Stroke Association. JBS 2: Joint British Societies’ guidelines on prevention of cardiovascular disease in clinical practice. </w:t>
      </w:r>
      <w:r w:rsidRPr="007C0436">
        <w:rPr>
          <w:rFonts w:asciiTheme="minorHAnsi" w:hAnsiTheme="minorHAnsi"/>
          <w:i/>
          <w:sz w:val="24"/>
          <w:szCs w:val="24"/>
        </w:rPr>
        <w:t>Heart</w:t>
      </w:r>
      <w:r w:rsidRPr="007C0436">
        <w:rPr>
          <w:rFonts w:asciiTheme="minorHAnsi" w:hAnsiTheme="minorHAnsi"/>
          <w:sz w:val="24"/>
          <w:szCs w:val="24"/>
        </w:rPr>
        <w:t xml:space="preserve"> 2005; 91(Suppl. 5).</w:t>
      </w:r>
    </w:p>
  </w:endnote>
  <w:endnote w:id="84">
    <w:p w14:paraId="0F8BC2D9"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w:t>
      </w:r>
      <w:r w:rsidRPr="007C0436">
        <w:rPr>
          <w:rFonts w:asciiTheme="minorHAnsi" w:hAnsiTheme="minorHAnsi"/>
          <w:sz w:val="24"/>
          <w:szCs w:val="24"/>
          <w:lang w:eastAsia="en-US"/>
        </w:rPr>
        <w:t xml:space="preserve">Anderson KM, Wilson PW, Odell PM, Kannel WB. An updated coronary risk profile. </w:t>
      </w:r>
      <w:r w:rsidRPr="007C0436">
        <w:rPr>
          <w:rFonts w:asciiTheme="minorHAnsi" w:hAnsiTheme="minorHAnsi"/>
          <w:i/>
          <w:sz w:val="24"/>
          <w:szCs w:val="24"/>
          <w:lang w:eastAsia="en-US"/>
        </w:rPr>
        <w:t>Circulation</w:t>
      </w:r>
      <w:r w:rsidRPr="007C0436">
        <w:rPr>
          <w:rFonts w:asciiTheme="minorHAnsi" w:hAnsiTheme="minorHAnsi"/>
          <w:sz w:val="24"/>
          <w:szCs w:val="24"/>
          <w:lang w:eastAsia="en-US"/>
        </w:rPr>
        <w:t xml:space="preserve"> 1991; 83: 356–62.</w:t>
      </w:r>
    </w:p>
  </w:endnote>
  <w:endnote w:id="85">
    <w:p w14:paraId="7FBEB946"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w:t>
      </w:r>
      <w:r w:rsidRPr="007C0436">
        <w:rPr>
          <w:rFonts w:asciiTheme="minorHAnsi" w:hAnsiTheme="minorHAnsi"/>
          <w:sz w:val="24"/>
          <w:szCs w:val="24"/>
          <w:lang w:eastAsia="en-US"/>
        </w:rPr>
        <w:t xml:space="preserve">Neaton JD, Blackburn H, Jacobs D et al. Serum cholesterol level and mortality findings for men screened in the Multiple Risk Factor Intervention Trial. Multiple Risk Factor InterventionTrial Research Group. </w:t>
      </w:r>
      <w:r w:rsidRPr="007C0436">
        <w:rPr>
          <w:rFonts w:asciiTheme="minorHAnsi" w:hAnsiTheme="minorHAnsi"/>
          <w:i/>
          <w:sz w:val="24"/>
          <w:szCs w:val="24"/>
          <w:lang w:eastAsia="en-US"/>
        </w:rPr>
        <w:t>Arch Intern Med</w:t>
      </w:r>
      <w:r w:rsidRPr="007C0436">
        <w:rPr>
          <w:rFonts w:asciiTheme="minorHAnsi" w:hAnsiTheme="minorHAnsi"/>
          <w:sz w:val="24"/>
          <w:szCs w:val="24"/>
          <w:lang w:eastAsia="en-US"/>
        </w:rPr>
        <w:t xml:space="preserve"> 1992; 152: 1490–500.</w:t>
      </w:r>
    </w:p>
  </w:endnote>
  <w:endnote w:id="86">
    <w:p w14:paraId="52D6A658"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w:t>
      </w:r>
      <w:r w:rsidRPr="007C0436">
        <w:rPr>
          <w:rFonts w:asciiTheme="minorHAnsi" w:hAnsiTheme="minorHAnsi"/>
          <w:sz w:val="24"/>
          <w:szCs w:val="24"/>
          <w:lang w:eastAsia="en-US"/>
        </w:rPr>
        <w:t xml:space="preserve">Baigent C, Keech A, Kearney PM et al. Efficacy and safety of cholesterol-lowering treatment: prospective meta-analysis of data from 90,056 participants in 14 randomised trials of statins. </w:t>
      </w:r>
      <w:r w:rsidRPr="007C0436">
        <w:rPr>
          <w:rFonts w:asciiTheme="minorHAnsi" w:hAnsiTheme="minorHAnsi"/>
          <w:i/>
          <w:sz w:val="24"/>
          <w:szCs w:val="24"/>
          <w:lang w:eastAsia="en-US"/>
        </w:rPr>
        <w:t xml:space="preserve">Lancet </w:t>
      </w:r>
      <w:r w:rsidRPr="007C0436">
        <w:rPr>
          <w:rFonts w:asciiTheme="minorHAnsi" w:hAnsiTheme="minorHAnsi"/>
          <w:sz w:val="24"/>
          <w:szCs w:val="24"/>
          <w:lang w:eastAsia="en-US"/>
        </w:rPr>
        <w:t>2005; 366: 1267–78.</w:t>
      </w:r>
    </w:p>
  </w:endnote>
  <w:endnote w:id="87">
    <w:p w14:paraId="0FB857D0"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w:t>
      </w:r>
      <w:r w:rsidRPr="007C0436">
        <w:rPr>
          <w:rFonts w:asciiTheme="minorHAnsi" w:hAnsiTheme="minorHAnsi"/>
          <w:sz w:val="24"/>
          <w:szCs w:val="24"/>
          <w:lang w:eastAsia="en-US"/>
        </w:rPr>
        <w:t>Law MR, Wald NJ, Rudnicka AR. Quantifying effect of statins on low density lipoprotein cholesterol, ischaemic heart disease, and stroke: systematic review and meta-analysis.</w:t>
      </w:r>
      <w:r w:rsidRPr="007C0436">
        <w:rPr>
          <w:rFonts w:asciiTheme="minorHAnsi" w:hAnsiTheme="minorHAnsi"/>
          <w:i/>
          <w:sz w:val="24"/>
          <w:szCs w:val="24"/>
          <w:lang w:eastAsia="en-US"/>
        </w:rPr>
        <w:t xml:space="preserve"> BMJ</w:t>
      </w:r>
      <w:r w:rsidRPr="007C0436">
        <w:rPr>
          <w:rFonts w:asciiTheme="minorHAnsi" w:hAnsiTheme="minorHAnsi"/>
          <w:sz w:val="24"/>
          <w:szCs w:val="24"/>
          <w:lang w:eastAsia="en-US"/>
        </w:rPr>
        <w:t xml:space="preserve"> 2003; 326: 1423–7</w:t>
      </w:r>
    </w:p>
  </w:endnote>
  <w:endnote w:id="88">
    <w:p w14:paraId="2E0D71DF"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w:t>
      </w:r>
      <w:r w:rsidRPr="007C0436">
        <w:rPr>
          <w:rFonts w:asciiTheme="minorHAnsi" w:hAnsiTheme="minorHAnsi"/>
          <w:sz w:val="24"/>
          <w:szCs w:val="24"/>
          <w:lang w:eastAsia="en-US"/>
        </w:rPr>
        <w:t>Gould AL, Rossouw JE, Santanello NC, Heyse J, Furberg CD. Cholesterol reduction yields clinical benefit: impact of statins. Circulation 1998; 97: 946–52</w:t>
      </w:r>
    </w:p>
  </w:endnote>
  <w:endnote w:id="89">
    <w:p w14:paraId="54D65166"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w:t>
      </w:r>
      <w:r w:rsidRPr="007C0436">
        <w:rPr>
          <w:rFonts w:asciiTheme="minorHAnsi" w:hAnsiTheme="minorHAnsi"/>
          <w:sz w:val="24"/>
          <w:szCs w:val="24"/>
          <w:lang w:eastAsia="en-US"/>
        </w:rPr>
        <w:t xml:space="preserve">Robinson JG, Smith B, Maheshwari N, Schrott H. Pleiotropic effects of statins: benefit beyond cholesterol reduction? A metaregression analysis. </w:t>
      </w:r>
      <w:r w:rsidRPr="007C0436">
        <w:rPr>
          <w:rFonts w:asciiTheme="minorHAnsi" w:hAnsiTheme="minorHAnsi"/>
          <w:i/>
          <w:sz w:val="24"/>
          <w:szCs w:val="24"/>
          <w:lang w:eastAsia="en-US"/>
        </w:rPr>
        <w:t>J Am Coll Cardiol</w:t>
      </w:r>
      <w:r w:rsidRPr="007C0436">
        <w:rPr>
          <w:rFonts w:asciiTheme="minorHAnsi" w:hAnsiTheme="minorHAnsi"/>
          <w:sz w:val="24"/>
          <w:szCs w:val="24"/>
          <w:lang w:eastAsia="en-US"/>
        </w:rPr>
        <w:t xml:space="preserve"> 2005; 46: 1855–62</w:t>
      </w:r>
    </w:p>
  </w:endnote>
  <w:endnote w:id="90">
    <w:p w14:paraId="3CFDAAA5"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Rossebo AB, Pedersen TR, Boman K et al. Intensive lipid lowering with simvastatin and ezetimibe in aortic stenosis. </w:t>
      </w:r>
      <w:r w:rsidRPr="007C0436">
        <w:rPr>
          <w:rFonts w:asciiTheme="minorHAnsi" w:hAnsiTheme="minorHAnsi"/>
          <w:i/>
          <w:sz w:val="24"/>
          <w:szCs w:val="24"/>
        </w:rPr>
        <w:t>N Engl J Med</w:t>
      </w:r>
      <w:r w:rsidRPr="007C0436">
        <w:rPr>
          <w:rFonts w:asciiTheme="minorHAnsi" w:hAnsiTheme="minorHAnsi"/>
          <w:sz w:val="24"/>
          <w:szCs w:val="24"/>
        </w:rPr>
        <w:t xml:space="preserve"> 2008; 359: 1343–56.</w:t>
      </w:r>
    </w:p>
  </w:endnote>
  <w:endnote w:id="91">
    <w:p w14:paraId="6A8847B1"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Peto R, Emberson J, Landray M et al. Analyses of cancer data from three ezetimibe trials. </w:t>
      </w:r>
      <w:r w:rsidRPr="007C0436">
        <w:rPr>
          <w:rFonts w:asciiTheme="minorHAnsi" w:hAnsiTheme="minorHAnsi"/>
          <w:i/>
          <w:sz w:val="24"/>
          <w:szCs w:val="24"/>
        </w:rPr>
        <w:t>N Engl J Med</w:t>
      </w:r>
      <w:r w:rsidRPr="007C0436">
        <w:rPr>
          <w:rFonts w:asciiTheme="minorHAnsi" w:hAnsiTheme="minorHAnsi"/>
          <w:sz w:val="24"/>
          <w:szCs w:val="24"/>
        </w:rPr>
        <w:t xml:space="preserve"> 2008; 359: 1357–66.</w:t>
      </w:r>
    </w:p>
  </w:endnote>
  <w:endnote w:id="92">
    <w:p w14:paraId="093343A5" w14:textId="77777777" w:rsidR="00CD4AE9" w:rsidRPr="007C0436" w:rsidRDefault="00CD4AE9" w:rsidP="007C154F">
      <w:pPr>
        <w:pStyle w:val="EndnoteText"/>
        <w:spacing w:after="200"/>
        <w:rPr>
          <w:rFonts w:asciiTheme="minorHAnsi" w:hAnsiTheme="minorHAnsi"/>
          <w:sz w:val="24"/>
          <w:szCs w:val="24"/>
        </w:rPr>
      </w:pPr>
      <w:r w:rsidRPr="007C0436">
        <w:rPr>
          <w:rStyle w:val="EndnoteReference"/>
          <w:rFonts w:asciiTheme="minorHAnsi" w:hAnsiTheme="minorHAnsi"/>
          <w:sz w:val="24"/>
          <w:szCs w:val="24"/>
        </w:rPr>
        <w:endnoteRef/>
      </w:r>
      <w:r w:rsidRPr="007C0436">
        <w:rPr>
          <w:rFonts w:asciiTheme="minorHAnsi" w:hAnsiTheme="minorHAnsi"/>
          <w:sz w:val="24"/>
          <w:szCs w:val="24"/>
        </w:rPr>
        <w:t xml:space="preserve"> Wierzbicki A. Lipid lowering, statins and cancer. </w:t>
      </w:r>
      <w:r w:rsidRPr="007C0436">
        <w:rPr>
          <w:rFonts w:asciiTheme="minorHAnsi" w:hAnsiTheme="minorHAnsi"/>
          <w:i/>
          <w:sz w:val="24"/>
          <w:szCs w:val="24"/>
        </w:rPr>
        <w:t>Int J Clin Pract</w:t>
      </w:r>
      <w:r w:rsidRPr="007C0436">
        <w:rPr>
          <w:rFonts w:asciiTheme="minorHAnsi" w:hAnsiTheme="minorHAnsi"/>
          <w:sz w:val="24"/>
          <w:szCs w:val="24"/>
        </w:rPr>
        <w:t xml:space="preserve"> 2006; 60: 1022–4.</w:t>
      </w:r>
    </w:p>
    <w:p w14:paraId="0EB6CB77" w14:textId="77777777" w:rsidR="00CD4AE9" w:rsidRDefault="00CD4AE9" w:rsidP="007C154F">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useeBold">
    <w:altName w:val="MuseeBold"/>
    <w:panose1 w:val="00000000000000000000"/>
    <w:charset w:val="00"/>
    <w:family w:val="roman"/>
    <w:notTrueType/>
    <w:pitch w:val="default"/>
    <w:sig w:usb0="00000003" w:usb1="00000000" w:usb2="00000000" w:usb3="00000000" w:csb0="00000001" w:csb1="00000000"/>
  </w:font>
  <w:font w:name="Arial Bold">
    <w:panose1 w:val="020B0704020202020204"/>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dvOT863180fb">
    <w:panose1 w:val="00000000000000000000"/>
    <w:charset w:val="00"/>
    <w:family w:val="roman"/>
    <w:notTrueType/>
    <w:pitch w:val="default"/>
    <w:sig w:usb0="00000003" w:usb1="00000000" w:usb2="00000000" w:usb3="00000000" w:csb0="00000001" w:csb1="00000000"/>
  </w:font>
  <w:font w:name="HelveticaNeue-Condensed">
    <w:panose1 w:val="00000000000000000000"/>
    <w:charset w:val="00"/>
    <w:family w:val="swiss"/>
    <w:notTrueType/>
    <w:pitch w:val="default"/>
    <w:sig w:usb0="00000003" w:usb1="00000000" w:usb2="00000000" w:usb3="00000000" w:csb0="00000001" w:csb1="00000000"/>
  </w:font>
  <w:font w:name="AdvP7B6C">
    <w:panose1 w:val="00000000000000000000"/>
    <w:charset w:val="00"/>
    <w:family w:val="roman"/>
    <w:notTrueType/>
    <w:pitch w:val="default"/>
    <w:sig w:usb0="00000003" w:usb1="00000000" w:usb2="00000000" w:usb3="00000000" w:csb0="00000001" w:csb1="00000000"/>
  </w:font>
  <w:font w:name="AdvOT863180fb+fb">
    <w:panose1 w:val="00000000000000000000"/>
    <w:charset w:val="00"/>
    <w:family w:val="auto"/>
    <w:notTrueType/>
    <w:pitch w:val="default"/>
    <w:sig w:usb0="00000003" w:usb1="00000000" w:usb2="00000000" w:usb3="00000000" w:csb0="00000001" w:csb1="00000000"/>
  </w:font>
  <w:font w:name="Meridien-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OTNEJMQuadraat">
    <w:altName w:val="MS Mincho"/>
    <w:panose1 w:val="00000000000000000000"/>
    <w:charset w:val="80"/>
    <w:family w:val="roman"/>
    <w:notTrueType/>
    <w:pitch w:val="default"/>
    <w:sig w:usb0="00000001" w:usb1="08070000" w:usb2="00000010" w:usb3="00000000" w:csb0="00020000" w:csb1="00000000"/>
  </w:font>
  <w:font w:name="AdvTT5843c571">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C118A" w14:textId="77777777" w:rsidR="002850DE" w:rsidRDefault="002850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4857760"/>
      <w:docPartObj>
        <w:docPartGallery w:val="Page Numbers (Bottom of Page)"/>
        <w:docPartUnique/>
      </w:docPartObj>
    </w:sdtPr>
    <w:sdtEndPr>
      <w:rPr>
        <w:noProof/>
      </w:rPr>
    </w:sdtEndPr>
    <w:sdtContent>
      <w:p w14:paraId="4FA1B1D8" w14:textId="24F2BF52" w:rsidR="00CD4AE9" w:rsidRDefault="00CD4AE9">
        <w:pPr>
          <w:pStyle w:val="Footer"/>
          <w:jc w:val="right"/>
        </w:pPr>
        <w:r>
          <w:fldChar w:fldCharType="begin"/>
        </w:r>
        <w:r>
          <w:instrText xml:space="preserve"> PAGE   \* MERGEFORMAT </w:instrText>
        </w:r>
        <w:r>
          <w:fldChar w:fldCharType="separate"/>
        </w:r>
        <w:r w:rsidR="002850DE">
          <w:rPr>
            <w:noProof/>
          </w:rPr>
          <w:t>4</w:t>
        </w:r>
        <w:r>
          <w:rPr>
            <w:noProof/>
          </w:rPr>
          <w:fldChar w:fldCharType="end"/>
        </w:r>
      </w:p>
    </w:sdtContent>
  </w:sdt>
  <w:p w14:paraId="293CCBA7" w14:textId="62771C03" w:rsidR="00CD4AE9" w:rsidRPr="00212FCE" w:rsidRDefault="00CD4AE9">
    <w:pPr>
      <w:pStyle w:val="Footer"/>
      <w:jc w:val="right"/>
      <w:rPr>
        <w:rFonts w:asciiTheme="minorHAnsi" w:hAnsiTheme="minorHAns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AB195" w14:textId="77777777" w:rsidR="002850DE" w:rsidRDefault="002850D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020238"/>
      <w:docPartObj>
        <w:docPartGallery w:val="Page Numbers (Bottom of Page)"/>
        <w:docPartUnique/>
      </w:docPartObj>
    </w:sdtPr>
    <w:sdtEndPr>
      <w:rPr>
        <w:noProof/>
      </w:rPr>
    </w:sdtEndPr>
    <w:sdtContent>
      <w:p w14:paraId="15A84264" w14:textId="77777777" w:rsidR="00CD4AE9" w:rsidRDefault="00CD4AE9">
        <w:pPr>
          <w:pStyle w:val="Footer"/>
          <w:jc w:val="center"/>
        </w:pPr>
        <w:r>
          <w:fldChar w:fldCharType="begin"/>
        </w:r>
        <w:r>
          <w:instrText xml:space="preserve"> PAGE   \* MERGEFORMAT </w:instrText>
        </w:r>
        <w:r>
          <w:fldChar w:fldCharType="separate"/>
        </w:r>
        <w:r w:rsidR="002850DE">
          <w:rPr>
            <w:noProof/>
          </w:rPr>
          <w:t>298</w:t>
        </w:r>
        <w:r>
          <w:rPr>
            <w:noProof/>
          </w:rPr>
          <w:fldChar w:fldCharType="end"/>
        </w:r>
      </w:p>
    </w:sdtContent>
  </w:sdt>
  <w:p w14:paraId="7307A59B" w14:textId="77777777" w:rsidR="00CD4AE9" w:rsidRDefault="00CD4AE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6376426"/>
      <w:docPartObj>
        <w:docPartGallery w:val="Page Numbers (Bottom of Page)"/>
        <w:docPartUnique/>
      </w:docPartObj>
    </w:sdtPr>
    <w:sdtEndPr>
      <w:rPr>
        <w:noProof/>
      </w:rPr>
    </w:sdtEndPr>
    <w:sdtContent>
      <w:p w14:paraId="123424BE" w14:textId="77777777" w:rsidR="00CD4AE9" w:rsidRDefault="00CD4AE9">
        <w:pPr>
          <w:pStyle w:val="Footer"/>
          <w:jc w:val="center"/>
        </w:pPr>
        <w:r>
          <w:fldChar w:fldCharType="begin"/>
        </w:r>
        <w:r>
          <w:instrText xml:space="preserve"> PAGE   \* MERGEFORMAT </w:instrText>
        </w:r>
        <w:r>
          <w:fldChar w:fldCharType="separate"/>
        </w:r>
        <w:r w:rsidR="002850DE">
          <w:rPr>
            <w:noProof/>
          </w:rPr>
          <w:t>393</w:t>
        </w:r>
        <w:r>
          <w:rPr>
            <w:noProof/>
          </w:rPr>
          <w:fldChar w:fldCharType="end"/>
        </w:r>
      </w:p>
    </w:sdtContent>
  </w:sdt>
  <w:p w14:paraId="757256C0" w14:textId="77777777" w:rsidR="00CD4AE9" w:rsidRDefault="00CD4AE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2393729"/>
      <w:docPartObj>
        <w:docPartGallery w:val="Page Numbers (Bottom of Page)"/>
        <w:docPartUnique/>
      </w:docPartObj>
    </w:sdtPr>
    <w:sdtEndPr>
      <w:rPr>
        <w:noProof/>
      </w:rPr>
    </w:sdtEndPr>
    <w:sdtContent>
      <w:p w14:paraId="3D235A29" w14:textId="01E5DA42" w:rsidR="00AC0063" w:rsidRDefault="00AC0063">
        <w:pPr>
          <w:pStyle w:val="Footer"/>
          <w:jc w:val="center"/>
        </w:pPr>
        <w:r>
          <w:fldChar w:fldCharType="begin"/>
        </w:r>
        <w:r>
          <w:instrText xml:space="preserve"> PAGE   \* MERGEFORMAT </w:instrText>
        </w:r>
        <w:r>
          <w:fldChar w:fldCharType="separate"/>
        </w:r>
        <w:r w:rsidR="002850DE">
          <w:rPr>
            <w:noProof/>
          </w:rPr>
          <w:t>409</w:t>
        </w:r>
        <w:r>
          <w:rPr>
            <w:noProof/>
          </w:rPr>
          <w:fldChar w:fldCharType="end"/>
        </w:r>
      </w:p>
    </w:sdtContent>
  </w:sdt>
  <w:p w14:paraId="7587AF58" w14:textId="77777777" w:rsidR="00CD4AE9" w:rsidRDefault="00CD4AE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4D29D9" w14:textId="77777777" w:rsidR="00810377" w:rsidRDefault="00810377" w:rsidP="00131A64">
      <w:pPr>
        <w:spacing w:after="0" w:line="240" w:lineRule="auto"/>
      </w:pPr>
      <w:r>
        <w:separator/>
      </w:r>
    </w:p>
  </w:footnote>
  <w:footnote w:type="continuationSeparator" w:id="0">
    <w:p w14:paraId="1F310906" w14:textId="77777777" w:rsidR="00810377" w:rsidRDefault="00810377" w:rsidP="00131A64">
      <w:pPr>
        <w:spacing w:after="0" w:line="240" w:lineRule="auto"/>
      </w:pPr>
      <w:r>
        <w:continuationSeparator/>
      </w:r>
    </w:p>
  </w:footnote>
  <w:footnote w:id="1">
    <w:p w14:paraId="15659613" w14:textId="483302DB" w:rsidR="00CD4AE9" w:rsidRDefault="00CD4AE9">
      <w:pPr>
        <w:pStyle w:val="FootnoteText"/>
      </w:pPr>
      <w:r>
        <w:rPr>
          <w:rStyle w:val="FootnoteReference"/>
        </w:rPr>
        <w:footnoteRef/>
      </w:r>
      <w:r>
        <w:t xml:space="preserve"> PBAC Guidelines for preparing submissions version 5.0 available at the PBS </w:t>
      </w:r>
      <w:hyperlink r:id="rId1" w:history="1">
        <w:r w:rsidRPr="007A6D41">
          <w:rPr>
            <w:rStyle w:val="Hyperlink"/>
          </w:rPr>
          <w:t xml:space="preserve">website </w:t>
        </w:r>
      </w:hyperlink>
      <w:r>
        <w:t>accessed 1/11/2016</w:t>
      </w:r>
    </w:p>
  </w:footnote>
  <w:footnote w:id="2">
    <w:p w14:paraId="753B26C6" w14:textId="1E390CAE" w:rsidR="00CD4AE9" w:rsidRDefault="00CD4AE9">
      <w:pPr>
        <w:pStyle w:val="FootnoteText"/>
      </w:pPr>
      <w:r>
        <w:rPr>
          <w:rStyle w:val="FootnoteReference"/>
        </w:rPr>
        <w:footnoteRef/>
      </w:r>
      <w:r>
        <w:t xml:space="preserve"> Post-market reviews available at the PBS </w:t>
      </w:r>
      <w:hyperlink r:id="rId2" w:history="1">
        <w:r w:rsidRPr="007A6D41">
          <w:rPr>
            <w:rStyle w:val="Hyperlink"/>
          </w:rPr>
          <w:t xml:space="preserve">website </w:t>
        </w:r>
      </w:hyperlink>
      <w:r>
        <w:t>accessed 1/11/2016</w:t>
      </w:r>
    </w:p>
  </w:footnote>
  <w:footnote w:id="3">
    <w:p w14:paraId="794B6BE4" w14:textId="77777777" w:rsidR="00CD4AE9" w:rsidRDefault="00CD4AE9">
      <w:pPr>
        <w:pStyle w:val="FootnoteText"/>
      </w:pPr>
      <w:r>
        <w:rPr>
          <w:rStyle w:val="FootnoteReference"/>
        </w:rPr>
        <w:footnoteRef/>
      </w:r>
      <w:r>
        <w:t xml:space="preserve"> www.pbs.gov.au</w:t>
      </w:r>
    </w:p>
  </w:footnote>
  <w:footnote w:id="4">
    <w:p w14:paraId="5D7714AB" w14:textId="203D394C" w:rsidR="00CD4AE9" w:rsidRDefault="00CD4AE9">
      <w:pPr>
        <w:pStyle w:val="FootnoteText"/>
      </w:pPr>
      <w:r>
        <w:rPr>
          <w:rStyle w:val="FootnoteReference"/>
        </w:rPr>
        <w:footnoteRef/>
      </w:r>
      <w:r>
        <w:t xml:space="preserve"> Post-market Review Framework 2015 available at the PBS </w:t>
      </w:r>
      <w:hyperlink r:id="rId3" w:history="1">
        <w:r w:rsidRPr="007A6D41">
          <w:rPr>
            <w:rStyle w:val="Hyperlink"/>
          </w:rPr>
          <w:t xml:space="preserve">website </w:t>
        </w:r>
      </w:hyperlink>
      <w:r>
        <w:t>accessed on 1/11/2016.</w:t>
      </w:r>
    </w:p>
  </w:footnote>
  <w:footnote w:id="5">
    <w:p w14:paraId="3C60D44A" w14:textId="77777777" w:rsidR="00CD4AE9" w:rsidRDefault="00CD4AE9" w:rsidP="00B723FC">
      <w:pPr>
        <w:pStyle w:val="FootnoteText"/>
      </w:pPr>
      <w:r>
        <w:rPr>
          <w:rStyle w:val="FootnoteReference"/>
        </w:rPr>
        <w:footnoteRef/>
      </w:r>
      <w:r>
        <w:t xml:space="preserve"> Australian Register of Therapeutic Goods, 2014, </w:t>
      </w:r>
      <w:hyperlink r:id="rId4" w:history="1">
        <w:r w:rsidRPr="00D04697">
          <w:rPr>
            <w:rStyle w:val="Hyperlink"/>
          </w:rPr>
          <w:t>Product Information EZETROL® (ezetimibe)</w:t>
        </w:r>
      </w:hyperlink>
      <w:r>
        <w:t>.</w:t>
      </w:r>
    </w:p>
  </w:footnote>
  <w:footnote w:id="6">
    <w:p w14:paraId="69BCF17F" w14:textId="77777777" w:rsidR="00CD4AE9" w:rsidRDefault="00CD4AE9" w:rsidP="00C302C6">
      <w:pPr>
        <w:pStyle w:val="FootnoteText"/>
      </w:pPr>
      <w:r>
        <w:rPr>
          <w:rStyle w:val="FootnoteReference"/>
        </w:rPr>
        <w:footnoteRef/>
      </w:r>
      <w:r>
        <w:t xml:space="preserve"> Australian Institute of Health and Welfare, 2011, </w:t>
      </w:r>
      <w:hyperlink r:id="rId5" w:history="1">
        <w:r w:rsidRPr="00FD205C">
          <w:rPr>
            <w:rStyle w:val="Hyperlink"/>
          </w:rPr>
          <w:t>Cardiovascular Disease Australian Facts 2011</w:t>
        </w:r>
      </w:hyperlink>
      <w:r>
        <w:t>.</w:t>
      </w:r>
    </w:p>
  </w:footnote>
  <w:footnote w:id="7">
    <w:p w14:paraId="10899471" w14:textId="77777777" w:rsidR="00CD4AE9" w:rsidRDefault="00CD4AE9" w:rsidP="00C302C6">
      <w:pPr>
        <w:pStyle w:val="FootnoteText"/>
      </w:pPr>
      <w:r>
        <w:rPr>
          <w:rStyle w:val="FootnoteReference"/>
        </w:rPr>
        <w:footnoteRef/>
      </w:r>
      <w:r>
        <w:t xml:space="preserve"> Australian Bureau of Statistics, 2015, </w:t>
      </w:r>
      <w:hyperlink r:id="rId6" w:history="1">
        <w:r w:rsidRPr="00EE6EB2">
          <w:rPr>
            <w:rStyle w:val="Hyperlink"/>
          </w:rPr>
          <w:t>3303.0 – Causes of Death, Australia, 2013</w:t>
        </w:r>
      </w:hyperlink>
      <w:r>
        <w:t>.</w:t>
      </w:r>
    </w:p>
  </w:footnote>
  <w:footnote w:id="8">
    <w:p w14:paraId="09107DD5" w14:textId="77777777" w:rsidR="00CD4AE9" w:rsidRDefault="00CD4AE9" w:rsidP="00C302C6">
      <w:pPr>
        <w:pStyle w:val="FootnoteText"/>
      </w:pPr>
      <w:r>
        <w:rPr>
          <w:rStyle w:val="FootnoteReference"/>
        </w:rPr>
        <w:footnoteRef/>
      </w:r>
      <w:r>
        <w:t xml:space="preserve"> Australian Institute of Health and Welfare, 2015, </w:t>
      </w:r>
      <w:hyperlink r:id="rId7" w:history="1">
        <w:r w:rsidRPr="00363930">
          <w:rPr>
            <w:rStyle w:val="Hyperlink"/>
          </w:rPr>
          <w:t>Burden of Disease</w:t>
        </w:r>
      </w:hyperlink>
      <w:r>
        <w:t>.</w:t>
      </w:r>
    </w:p>
  </w:footnote>
  <w:footnote w:id="9">
    <w:p w14:paraId="58B8127E" w14:textId="77777777" w:rsidR="00CD4AE9" w:rsidRDefault="00CD4AE9" w:rsidP="00B04FB9">
      <w:pPr>
        <w:pStyle w:val="FootnoteText"/>
      </w:pPr>
      <w:r>
        <w:rPr>
          <w:rStyle w:val="FootnoteReference"/>
        </w:rPr>
        <w:footnoteRef/>
      </w:r>
      <w:r>
        <w:t xml:space="preserve"> Australian Bureau of Statistics, 2013, </w:t>
      </w:r>
      <w:hyperlink r:id="rId8" w:history="1">
        <w:r w:rsidRPr="00D91E11">
          <w:rPr>
            <w:rStyle w:val="Hyperlink"/>
          </w:rPr>
          <w:t>4364.0.55.005 – Australian Health Survey: Biomedical Results for Chronic Disease, 2011-12</w:t>
        </w:r>
      </w:hyperlink>
      <w:r>
        <w:t xml:space="preserve">. </w:t>
      </w:r>
    </w:p>
  </w:footnote>
  <w:footnote w:id="10">
    <w:p w14:paraId="28AA5BDE" w14:textId="77777777" w:rsidR="00CD4AE9" w:rsidRDefault="00CD4AE9" w:rsidP="002E19A9">
      <w:pPr>
        <w:pStyle w:val="FootnoteText"/>
      </w:pPr>
      <w:r>
        <w:rPr>
          <w:rStyle w:val="FootnoteReference"/>
        </w:rPr>
        <w:footnoteRef/>
      </w:r>
      <w:r>
        <w:t xml:space="preserve"> eTG Complete accessed 25/11/2016 </w:t>
      </w:r>
      <w:hyperlink r:id="rId9" w:anchor="toc_d1e182" w:history="1">
        <w:r w:rsidRPr="00C010DF">
          <w:rPr>
            <w:rStyle w:val="Hyperlink"/>
          </w:rPr>
          <w:t>https://tgldcdp.tg.org.au/viewTopic?topicfile=cardiovascular-disease-risk-stratification#toc_d1e182</w:t>
        </w:r>
      </w:hyperlink>
    </w:p>
    <w:p w14:paraId="2A93234D" w14:textId="77777777" w:rsidR="00CD4AE9" w:rsidRDefault="00CD4AE9" w:rsidP="002E19A9">
      <w:pPr>
        <w:pStyle w:val="FootnoteText"/>
      </w:pPr>
    </w:p>
  </w:footnote>
  <w:footnote w:id="11">
    <w:p w14:paraId="69BDF7AB" w14:textId="77777777" w:rsidR="00CD4AE9" w:rsidRDefault="00CD4AE9">
      <w:pPr>
        <w:pStyle w:val="FootnoteText"/>
      </w:pPr>
      <w:r>
        <w:rPr>
          <w:rStyle w:val="FootnoteReference"/>
        </w:rPr>
        <w:footnoteRef/>
      </w:r>
      <w:r>
        <w:t xml:space="preserve"> eTG Complete accessed 25/11/2016 </w:t>
      </w:r>
      <w:hyperlink r:id="rId10" w:anchor="toc_d1e47" w:history="1">
        <w:r w:rsidRPr="00C010DF">
          <w:rPr>
            <w:rStyle w:val="Hyperlink"/>
          </w:rPr>
          <w:t>https://tgldcdp.tg.org.au/viewTopic?topicfile=dyslipidaemia#toc_d1e47</w:t>
        </w:r>
      </w:hyperlink>
    </w:p>
    <w:p w14:paraId="37D34BE4" w14:textId="77777777" w:rsidR="00CD4AE9" w:rsidRDefault="00CD4AE9">
      <w:pPr>
        <w:pStyle w:val="FootnoteText"/>
      </w:pPr>
    </w:p>
  </w:footnote>
  <w:footnote w:id="12">
    <w:p w14:paraId="40132B77" w14:textId="77777777" w:rsidR="00CD4AE9" w:rsidRDefault="00CD4AE9">
      <w:pPr>
        <w:pStyle w:val="FootnoteText"/>
      </w:pPr>
      <w:r>
        <w:rPr>
          <w:rStyle w:val="FootnoteReference"/>
        </w:rPr>
        <w:footnoteRef/>
      </w:r>
      <w:r>
        <w:t xml:space="preserve"> eTG Complete accessed 25/11/2016 </w:t>
      </w:r>
      <w:hyperlink r:id="rId11" w:anchor="cvg-c07-s6" w:history="1">
        <w:r w:rsidRPr="00C010DF">
          <w:rPr>
            <w:rStyle w:val="Hyperlink"/>
          </w:rPr>
          <w:t>https://tgldcdp.tg.org.au/viewTopic?topicfile=dyslipidaemia#cvg-c07-s6</w:t>
        </w:r>
      </w:hyperlink>
    </w:p>
    <w:p w14:paraId="3A775291" w14:textId="77777777" w:rsidR="00CD4AE9" w:rsidRDefault="00CD4AE9">
      <w:pPr>
        <w:pStyle w:val="FootnoteText"/>
      </w:pPr>
    </w:p>
  </w:footnote>
  <w:footnote w:id="13">
    <w:p w14:paraId="0EA75274" w14:textId="25118A3E" w:rsidR="00CD4AE9" w:rsidRDefault="00CD4AE9">
      <w:pPr>
        <w:pStyle w:val="FootnoteText"/>
      </w:pPr>
      <w:r>
        <w:rPr>
          <w:rStyle w:val="FootnoteReference"/>
        </w:rPr>
        <w:footnoteRef/>
      </w:r>
      <w:r>
        <w:t xml:space="preserve"> Absolute cardiovascular risk calculator is available </w:t>
      </w:r>
      <w:hyperlink r:id="rId12" w:history="1">
        <w:r w:rsidRPr="007A6D41">
          <w:rPr>
            <w:rStyle w:val="Hyperlink"/>
          </w:rPr>
          <w:t>here</w:t>
        </w:r>
      </w:hyperlink>
      <w:r>
        <w:t>. Accessed on 1/11/2016.</w:t>
      </w:r>
    </w:p>
  </w:footnote>
  <w:footnote w:id="14">
    <w:p w14:paraId="4412F472" w14:textId="77777777" w:rsidR="00CD4AE9" w:rsidRPr="00590ECF" w:rsidRDefault="00CD4AE9" w:rsidP="00910A11">
      <w:pPr>
        <w:pStyle w:val="ListParagraph"/>
        <w:tabs>
          <w:tab w:val="left" w:pos="567"/>
        </w:tabs>
        <w:ind w:left="567"/>
        <w:rPr>
          <w:rFonts w:ascii="Arial" w:hAnsi="Arial" w:cs="Arial"/>
          <w:bCs/>
          <w:sz w:val="20"/>
          <w:szCs w:val="20"/>
        </w:rPr>
      </w:pPr>
      <w:r w:rsidRPr="00590ECF">
        <w:rPr>
          <w:rStyle w:val="FootnoteReference"/>
          <w:sz w:val="20"/>
          <w:szCs w:val="20"/>
        </w:rPr>
        <w:footnoteRef/>
      </w:r>
      <w:r w:rsidRPr="00590ECF">
        <w:rPr>
          <w:sz w:val="20"/>
          <w:szCs w:val="20"/>
        </w:rPr>
        <w:t xml:space="preserve"> </w:t>
      </w:r>
      <w:r w:rsidRPr="00590ECF">
        <w:rPr>
          <w:rFonts w:ascii="Arial" w:hAnsi="Arial" w:cs="Arial"/>
          <w:bCs/>
          <w:sz w:val="20"/>
          <w:szCs w:val="20"/>
        </w:rPr>
        <w:t>Silver</w:t>
      </w:r>
      <w:r w:rsidRPr="00590ECF">
        <w:rPr>
          <w:rFonts w:ascii="Arial" w:hAnsi="Arial" w:cs="Arial"/>
          <w:sz w:val="20"/>
          <w:szCs w:val="20"/>
        </w:rPr>
        <w:t xml:space="preserve">man MG et al: </w:t>
      </w:r>
      <w:r w:rsidRPr="00590ECF">
        <w:rPr>
          <w:rFonts w:ascii="Arial" w:hAnsi="Arial" w:cs="Arial"/>
          <w:bCs/>
          <w:sz w:val="20"/>
          <w:szCs w:val="20"/>
        </w:rPr>
        <w:t xml:space="preserve">Association Between Lowering LDL-C and Cardiovascular Risk Reduction Among Different Therapeutic Interventions. A Systematic Review and Meta-analysis . </w:t>
      </w:r>
      <w:r w:rsidRPr="00590ECF">
        <w:rPr>
          <w:rFonts w:ascii="Arial" w:hAnsi="Arial" w:cs="Arial"/>
          <w:bCs/>
          <w:i/>
          <w:sz w:val="20"/>
          <w:szCs w:val="20"/>
        </w:rPr>
        <w:t>JAMA</w:t>
      </w:r>
      <w:r w:rsidRPr="00590ECF">
        <w:rPr>
          <w:rFonts w:ascii="Arial" w:hAnsi="Arial" w:cs="Arial"/>
          <w:bCs/>
          <w:sz w:val="20"/>
          <w:szCs w:val="20"/>
        </w:rPr>
        <w:t xml:space="preserve"> Sept 27,2016 316;12;1289-129</w:t>
      </w:r>
    </w:p>
    <w:p w14:paraId="26389E1F" w14:textId="77777777" w:rsidR="00CD4AE9" w:rsidRDefault="00CD4AE9" w:rsidP="00910A11">
      <w:pPr>
        <w:pStyle w:val="FootnoteText"/>
      </w:pPr>
    </w:p>
  </w:footnote>
  <w:footnote w:id="15">
    <w:p w14:paraId="6516C388" w14:textId="77777777" w:rsidR="00CD4AE9" w:rsidRDefault="00CD4AE9" w:rsidP="0002708E">
      <w:pPr>
        <w:pStyle w:val="FootnoteText"/>
      </w:pPr>
      <w:r w:rsidRPr="00303C94">
        <w:rPr>
          <w:rStyle w:val="FootnoteReference"/>
          <w:sz w:val="16"/>
          <w:szCs w:val="16"/>
        </w:rPr>
        <w:footnoteRef/>
      </w:r>
      <w:r w:rsidRPr="00B175FF">
        <w:rPr>
          <w:rStyle w:val="FootnoteReference"/>
        </w:rPr>
        <w:t xml:space="preserve"> Ray et al. (2016).Reductions in atherogenic lipids and major cardiovascular events: A pooled analysis of 10 ODESSEY trials comparing alirocumab to control. Circulation, 2016 Oct 24.</w:t>
      </w:r>
    </w:p>
  </w:footnote>
  <w:footnote w:id="16">
    <w:p w14:paraId="3558220E" w14:textId="77777777" w:rsidR="00CD4AE9" w:rsidRPr="00B175FF" w:rsidRDefault="00CD4AE9" w:rsidP="0002708E">
      <w:pPr>
        <w:pStyle w:val="FootnoteText"/>
        <w:rPr>
          <w:rStyle w:val="FootnoteReference"/>
        </w:rPr>
      </w:pPr>
      <w:r w:rsidRPr="00303C94">
        <w:rPr>
          <w:rStyle w:val="FootnoteReference"/>
          <w:sz w:val="16"/>
          <w:szCs w:val="16"/>
        </w:rPr>
        <w:footnoteRef/>
      </w:r>
      <w:r w:rsidRPr="00B175FF">
        <w:rPr>
          <w:rStyle w:val="FootnoteReference"/>
        </w:rPr>
        <w:t xml:space="preserve"> Silverman et al. (2016). Association between lowering LDL-C and cardiovascular risk reduction among different therapeutic interventions: A systemic review and meta-analysis. JAMA, 316(12): 1289-1297</w:t>
      </w:r>
    </w:p>
  </w:footnote>
  <w:footnote w:id="17">
    <w:p w14:paraId="111F5146" w14:textId="77777777" w:rsidR="00CD4AE9" w:rsidRPr="00B175FF" w:rsidRDefault="00CD4AE9" w:rsidP="0002708E">
      <w:pPr>
        <w:pStyle w:val="ListParagraph"/>
        <w:spacing w:line="240" w:lineRule="auto"/>
        <w:ind w:left="0"/>
        <w:rPr>
          <w:rStyle w:val="FootnoteReference"/>
          <w:rFonts w:ascii="Calibri" w:eastAsia="Times New Roman" w:hAnsi="Calibri" w:cs="Times New Roman"/>
          <w:sz w:val="20"/>
          <w:szCs w:val="20"/>
          <w:lang w:eastAsia="en-AU"/>
        </w:rPr>
      </w:pPr>
      <w:r w:rsidRPr="00B175FF">
        <w:rPr>
          <w:rStyle w:val="FootnoteReference"/>
          <w:rFonts w:ascii="Calibri" w:eastAsia="Times New Roman" w:hAnsi="Calibri" w:cs="Times New Roman"/>
          <w:sz w:val="16"/>
          <w:szCs w:val="16"/>
          <w:lang w:eastAsia="en-AU"/>
        </w:rPr>
        <w:footnoteRef/>
      </w:r>
      <w:r w:rsidRPr="00B175FF">
        <w:rPr>
          <w:rStyle w:val="FootnoteReference"/>
          <w:rFonts w:ascii="Calibri" w:eastAsia="Times New Roman" w:hAnsi="Calibri" w:cs="Times New Roman"/>
          <w:lang w:eastAsia="en-AU"/>
        </w:rPr>
        <w:t xml:space="preserve"> </w:t>
      </w:r>
      <w:r w:rsidRPr="00B175FF">
        <w:rPr>
          <w:rStyle w:val="FootnoteReference"/>
          <w:rFonts w:ascii="Calibri" w:eastAsia="Times New Roman" w:hAnsi="Calibri" w:cs="Times New Roman"/>
          <w:sz w:val="20"/>
          <w:szCs w:val="20"/>
          <w:lang w:eastAsia="en-AU"/>
        </w:rPr>
        <w:t>Anderson TJ(2016) Editorial: Bringing Structure to the Art of Lipid Lowering Therapy. Journal of the American College of Cardiology,Vol. 68, No.22</w:t>
      </w:r>
    </w:p>
  </w:footnote>
  <w:footnote w:id="18">
    <w:p w14:paraId="797DAA44" w14:textId="77777777" w:rsidR="00CD4AE9" w:rsidRPr="00B175FF" w:rsidRDefault="00CD4AE9" w:rsidP="0002708E">
      <w:pPr>
        <w:pStyle w:val="ListParagraph"/>
        <w:spacing w:line="240" w:lineRule="auto"/>
        <w:ind w:left="0"/>
        <w:rPr>
          <w:rStyle w:val="FootnoteReference"/>
          <w:rFonts w:ascii="Calibri" w:eastAsia="Times New Roman" w:hAnsi="Calibri" w:cs="Times New Roman"/>
          <w:sz w:val="20"/>
          <w:szCs w:val="20"/>
          <w:lang w:eastAsia="en-AU"/>
        </w:rPr>
      </w:pPr>
      <w:r w:rsidRPr="00B175FF">
        <w:rPr>
          <w:rStyle w:val="FootnoteReference"/>
          <w:rFonts w:ascii="Calibri" w:eastAsia="Times New Roman" w:hAnsi="Calibri" w:cs="Times New Roman"/>
          <w:sz w:val="20"/>
          <w:szCs w:val="20"/>
          <w:lang w:eastAsia="en-AU"/>
        </w:rPr>
        <w:footnoteRef/>
      </w:r>
      <w:r w:rsidRPr="00B175FF">
        <w:rPr>
          <w:rStyle w:val="FootnoteReference"/>
          <w:rFonts w:ascii="Calibri" w:eastAsia="Times New Roman" w:hAnsi="Calibri" w:cs="Times New Roman"/>
          <w:sz w:val="20"/>
          <w:szCs w:val="20"/>
          <w:lang w:eastAsia="en-AU"/>
        </w:rPr>
        <w:t xml:space="preserve"> Robinson JG (2016) Determining When to add Nonstatin Therapy- a Quantative Approach Journal of the American College of Cardiology,Vol. 68, No.22,2016</w:t>
      </w:r>
    </w:p>
    <w:p w14:paraId="64F9E99D" w14:textId="77777777" w:rsidR="00CD4AE9" w:rsidRDefault="00CD4AE9" w:rsidP="0002708E">
      <w:pPr>
        <w:pStyle w:val="FootnoteText"/>
      </w:pPr>
    </w:p>
  </w:footnote>
  <w:footnote w:id="19">
    <w:p w14:paraId="62841010" w14:textId="77777777" w:rsidR="00CD4AE9" w:rsidRPr="0062453D" w:rsidRDefault="00CD4AE9" w:rsidP="0021744E">
      <w:pPr>
        <w:pStyle w:val="FootnoteText"/>
      </w:pPr>
      <w:r>
        <w:rPr>
          <w:rStyle w:val="FootnoteReference"/>
        </w:rPr>
        <w:footnoteRef/>
      </w:r>
      <w:r>
        <w:t xml:space="preserve"> </w:t>
      </w:r>
      <w:r w:rsidRPr="0062453D">
        <w:t xml:space="preserve">Ray </w:t>
      </w:r>
      <w:r w:rsidRPr="0062453D">
        <w:rPr>
          <w:i/>
          <w:iCs/>
        </w:rPr>
        <w:t xml:space="preserve">et al. </w:t>
      </w:r>
      <w:r w:rsidRPr="0062453D">
        <w:t>(2016).Reductions in atherogenic lipids and major cardiovascular events: A pooled analysis of 10 ODESSEY trials comparing alirocumab to control</w:t>
      </w:r>
      <w:r w:rsidRPr="0062453D">
        <w:rPr>
          <w:i/>
          <w:iCs/>
        </w:rPr>
        <w:t>. Circulation, 2016 Oct 24.</w:t>
      </w:r>
    </w:p>
    <w:p w14:paraId="7F692274" w14:textId="77777777" w:rsidR="00CD4AE9" w:rsidRDefault="00CD4AE9" w:rsidP="0002708E">
      <w:pPr>
        <w:pStyle w:val="FootnoteText"/>
      </w:pPr>
    </w:p>
  </w:footnote>
  <w:footnote w:id="20">
    <w:p w14:paraId="7F5BCAE0" w14:textId="77777777" w:rsidR="00CD4AE9" w:rsidRDefault="00CD4AE9" w:rsidP="0002708E">
      <w:pPr>
        <w:autoSpaceDE w:val="0"/>
        <w:autoSpaceDN w:val="0"/>
        <w:adjustRightInd w:val="0"/>
        <w:spacing w:after="0" w:line="240" w:lineRule="auto"/>
        <w:jc w:val="left"/>
        <w:rPr>
          <w:rFonts w:ascii="Arial" w:hAnsi="Arial" w:cs="Arial"/>
          <w:sz w:val="16"/>
          <w:szCs w:val="16"/>
        </w:rPr>
      </w:pPr>
      <w:r>
        <w:rPr>
          <w:rStyle w:val="FootnoteReference"/>
        </w:rPr>
        <w:footnoteRef/>
      </w:r>
      <w:r>
        <w:t xml:space="preserve"> </w:t>
      </w:r>
      <w:r>
        <w:rPr>
          <w:rFonts w:ascii="Arial" w:hAnsi="Arial" w:cs="Arial"/>
          <w:sz w:val="16"/>
          <w:szCs w:val="16"/>
        </w:rPr>
        <w:t>CardioBrief: FDA Panel Rejects Broader Ezetimibe Indication | Medpage Today http://www.medpagetoday.com/ClinicalFocus/LDLCholesterol/56328?xid=nl_mpt_ACC_confreporter_20160825&amp;</w:t>
      </w:r>
    </w:p>
    <w:p w14:paraId="7F82F49F" w14:textId="77777777" w:rsidR="00CD4AE9" w:rsidRDefault="00CD4AE9" w:rsidP="0002708E">
      <w:pPr>
        <w:pStyle w:val="FootnoteText"/>
      </w:pPr>
      <w:r>
        <w:rPr>
          <w:rFonts w:ascii="Arial" w:hAnsi="Arial" w:cs="Arial"/>
          <w:sz w:val="16"/>
          <w:szCs w:val="16"/>
        </w:rPr>
        <w:t>eun=g575088d0r</w:t>
      </w:r>
    </w:p>
  </w:footnote>
  <w:footnote w:id="21">
    <w:p w14:paraId="43967158" w14:textId="77777777" w:rsidR="00CD4AE9" w:rsidRDefault="00CD4AE9" w:rsidP="00B8402D">
      <w:pPr>
        <w:pStyle w:val="FootnoteText"/>
      </w:pPr>
      <w:r>
        <w:rPr>
          <w:rStyle w:val="FootnoteReference"/>
        </w:rPr>
        <w:footnoteRef/>
      </w:r>
      <w:r>
        <w:t xml:space="preserve"> </w:t>
      </w:r>
      <w:r>
        <w:rPr>
          <w:b/>
          <w:sz w:val="18"/>
          <w:szCs w:val="18"/>
        </w:rPr>
        <w:t>Q1</w:t>
      </w:r>
      <w:r>
        <w:rPr>
          <w:sz w:val="18"/>
          <w:szCs w:val="18"/>
        </w:rPr>
        <w:t xml:space="preserve"> was designed with limitations of the PBS utilisation data in mind rather than the precise words of ezetimibe restriction</w:t>
      </w:r>
    </w:p>
  </w:footnote>
  <w:footnote w:id="22">
    <w:p w14:paraId="7D8711DC" w14:textId="77777777" w:rsidR="00CD4AE9" w:rsidRDefault="00CD4AE9" w:rsidP="00B8402D">
      <w:pPr>
        <w:pStyle w:val="FootnoteText"/>
      </w:pPr>
      <w:r>
        <w:rPr>
          <w:rStyle w:val="FootnoteReference"/>
        </w:rPr>
        <w:footnoteRef/>
      </w:r>
      <w:r>
        <w:t xml:space="preserve"> </w:t>
      </w:r>
      <w:r>
        <w:rPr>
          <w:sz w:val="18"/>
          <w:szCs w:val="18"/>
        </w:rPr>
        <w:t>For the allocation of statins into potency categories see Table 2 below and Tables 1a, 1b, 1c in Appendix</w:t>
      </w:r>
    </w:p>
  </w:footnote>
  <w:footnote w:id="23">
    <w:p w14:paraId="7876D99C" w14:textId="77777777" w:rsidR="00CD4AE9" w:rsidRDefault="00CD4AE9" w:rsidP="00B8402D">
      <w:pPr>
        <w:pStyle w:val="FootnoteText"/>
        <w:rPr>
          <w:sz w:val="18"/>
          <w:szCs w:val="18"/>
        </w:rPr>
      </w:pPr>
      <w:r>
        <w:rPr>
          <w:rStyle w:val="FootnoteReference"/>
          <w:sz w:val="18"/>
          <w:szCs w:val="18"/>
        </w:rPr>
        <w:footnoteRef/>
      </w:r>
      <w:r>
        <w:rPr>
          <w:sz w:val="18"/>
          <w:szCs w:val="18"/>
        </w:rPr>
        <w:t xml:space="preserve"> Co-administered therapy was defined in Clarification Note 3.</w:t>
      </w:r>
    </w:p>
  </w:footnote>
  <w:footnote w:id="24">
    <w:p w14:paraId="02871CDA" w14:textId="77777777" w:rsidR="00CD4AE9" w:rsidRDefault="00CD4AE9" w:rsidP="00B8402D">
      <w:pPr>
        <w:pStyle w:val="FootnoteText"/>
        <w:rPr>
          <w:sz w:val="18"/>
          <w:szCs w:val="18"/>
        </w:rPr>
      </w:pPr>
      <w:r>
        <w:rPr>
          <w:rStyle w:val="FootnoteReference"/>
          <w:sz w:val="18"/>
          <w:szCs w:val="18"/>
        </w:rPr>
        <w:footnoteRef/>
      </w:r>
      <w:r>
        <w:rPr>
          <w:sz w:val="18"/>
          <w:szCs w:val="18"/>
        </w:rPr>
        <w:t xml:space="preserve"> Defined as no supply of any LLT for at least 6 months, see Clarification Note 2.</w:t>
      </w:r>
    </w:p>
  </w:footnote>
  <w:footnote w:id="25">
    <w:p w14:paraId="5E6B46A5" w14:textId="77777777" w:rsidR="00CD4AE9" w:rsidRDefault="00CD4AE9" w:rsidP="00B8402D">
      <w:pPr>
        <w:pStyle w:val="FootnoteText"/>
      </w:pPr>
      <w:r>
        <w:rPr>
          <w:rStyle w:val="FootnoteReference"/>
        </w:rPr>
        <w:footnoteRef/>
      </w:r>
      <w:r>
        <w:t xml:space="preserve"> </w:t>
      </w:r>
      <w:r>
        <w:rPr>
          <w:sz w:val="18"/>
          <w:szCs w:val="18"/>
        </w:rPr>
        <w:t>assuming the actual timeframe for ezetimibe initiation was from July 2010 to June 2015, which would explain the discrepancy in the dates in section E and Appendix 8.</w:t>
      </w:r>
    </w:p>
  </w:footnote>
  <w:footnote w:id="26">
    <w:p w14:paraId="03FAF596" w14:textId="77777777" w:rsidR="00CD4AE9" w:rsidRDefault="00CD4AE9" w:rsidP="007C154F">
      <w:pPr>
        <w:pStyle w:val="FootnoteText"/>
      </w:pPr>
      <w:r>
        <w:rPr>
          <w:rStyle w:val="FootnoteReference"/>
        </w:rPr>
        <w:footnoteRef/>
      </w:r>
      <w:r>
        <w:t xml:space="preserve"> Applies only to 10mg atorvastatin restriction </w:t>
      </w:r>
    </w:p>
  </w:footnote>
  <w:footnote w:id="27">
    <w:p w14:paraId="4DAC388F" w14:textId="77777777" w:rsidR="00CD4AE9" w:rsidRDefault="00CD4AE9" w:rsidP="007C154F">
      <w:pPr>
        <w:pStyle w:val="FootnoteText"/>
      </w:pPr>
      <w:r>
        <w:rPr>
          <w:rStyle w:val="FootnoteReference"/>
        </w:rPr>
        <w:footnoteRef/>
      </w:r>
      <w:r>
        <w:t xml:space="preserve"> This indication is outside the scope of the Review</w:t>
      </w:r>
    </w:p>
  </w:footnote>
  <w:footnote w:id="28">
    <w:p w14:paraId="6302A136" w14:textId="77777777" w:rsidR="00CD4AE9" w:rsidRDefault="00CD4AE9" w:rsidP="007C154F">
      <w:pPr>
        <w:pStyle w:val="FootnoteText"/>
      </w:pPr>
      <w:r>
        <w:rPr>
          <w:rStyle w:val="FootnoteReference"/>
        </w:rPr>
        <w:footnoteRef/>
      </w:r>
      <w:r>
        <w:t xml:space="preserve"> Personal communication with professor Lloyd Sansom</w:t>
      </w:r>
    </w:p>
  </w:footnote>
  <w:footnote w:id="29">
    <w:p w14:paraId="76EF7798" w14:textId="77777777" w:rsidR="00CD4AE9" w:rsidRDefault="00CD4AE9" w:rsidP="007C154F">
      <w:pPr>
        <w:pStyle w:val="FootnoteText"/>
      </w:pPr>
      <w:r>
        <w:rPr>
          <w:rStyle w:val="FootnoteReference"/>
        </w:rPr>
        <w:footnoteRef/>
      </w:r>
      <w:r>
        <w:t xml:space="preserve"> Another study by Farnier 2005 did not report </w:t>
      </w:r>
      <w:r w:rsidRPr="004A084E">
        <w:t xml:space="preserve">statistical estimates of the variation </w:t>
      </w:r>
      <w:r>
        <w:t>around the end points and was excluded from the meta-analysis, but was retained for the assessment of safety of ezetimibe monotherapy vs placebo</w:t>
      </w:r>
    </w:p>
  </w:footnote>
  <w:footnote w:id="30">
    <w:p w14:paraId="5BCC0066" w14:textId="77777777" w:rsidR="00CD4AE9" w:rsidRDefault="00CD4AE9" w:rsidP="007C154F">
      <w:pPr>
        <w:pStyle w:val="FootnoteText"/>
      </w:pPr>
      <w:r>
        <w:rPr>
          <w:rStyle w:val="FootnoteReference"/>
        </w:rPr>
        <w:footnoteRef/>
      </w:r>
      <w:r>
        <w:t xml:space="preserve"> </w:t>
      </w:r>
      <w:r w:rsidRPr="004A084E">
        <w:t>IMROVE-IT trial falls into this category but did not report statistical estimates of the variation around the surrogate outcomes that were subsequently excluded from the systematic overview of the LDL-C and HDL-C results.</w:t>
      </w:r>
    </w:p>
  </w:footnote>
  <w:footnote w:id="31">
    <w:p w14:paraId="74A34158" w14:textId="77777777" w:rsidR="00CD4AE9" w:rsidRDefault="00CD4AE9" w:rsidP="007C154F">
      <w:pPr>
        <w:pStyle w:val="CommentText"/>
        <w:spacing w:after="0"/>
      </w:pPr>
      <w:r>
        <w:rPr>
          <w:rStyle w:val="FootnoteReference"/>
        </w:rPr>
        <w:footnoteRef/>
      </w:r>
      <w:r>
        <w:t xml:space="preserve"> </w:t>
      </w:r>
      <w:hyperlink r:id="rId13" w:history="1">
        <w:r w:rsidRPr="00E1303B">
          <w:rPr>
            <w:rStyle w:val="Hyperlink"/>
          </w:rPr>
          <w:t>http://guides.library.harvard.edu/c.php?g=309982&amp;p=2079544</w:t>
        </w:r>
      </w:hyperlink>
    </w:p>
    <w:p w14:paraId="360EC9F3" w14:textId="77777777" w:rsidR="00CD4AE9" w:rsidRPr="00C03471" w:rsidRDefault="00CD4AE9" w:rsidP="007C154F">
      <w:pPr>
        <w:pStyle w:val="CommentText"/>
        <w:spacing w:after="0"/>
        <w:rPr>
          <w:rFonts w:ascii="Calibri" w:hAnsi="Calibri" w:cs="Arial"/>
          <w:color w:val="333333"/>
          <w:sz w:val="18"/>
          <w:szCs w:val="18"/>
          <w:shd w:val="clear" w:color="auto" w:fill="FFFFFF"/>
        </w:rPr>
      </w:pPr>
      <w:r w:rsidRPr="00C03471">
        <w:rPr>
          <w:rStyle w:val="apple-converted-space"/>
          <w:rFonts w:ascii="Calibri" w:hAnsi="Calibri" w:cs="Arial"/>
          <w:color w:val="333333"/>
          <w:sz w:val="18"/>
          <w:szCs w:val="18"/>
          <w:shd w:val="clear" w:color="auto" w:fill="FFFFFF"/>
        </w:rPr>
        <w:t> </w:t>
      </w:r>
      <w:r w:rsidRPr="00C03471">
        <w:rPr>
          <w:rFonts w:ascii="Calibri" w:hAnsi="Calibri" w:cs="Arial"/>
          <w:color w:val="333333"/>
          <w:sz w:val="18"/>
          <w:szCs w:val="18"/>
          <w:shd w:val="clear" w:color="auto" w:fill="FFFFFF"/>
        </w:rPr>
        <w:t>McKibbon KA, Wilczynski NL, Haynes RB; Hedges Team. Retrieving randomized controlled trials from medline: a comparison of 38 published search filters. Health Info Libr J. 2009 Sep;26(3):187-202. PubMed PMID:</w:t>
      </w:r>
      <w:r w:rsidRPr="00C03471">
        <w:rPr>
          <w:rStyle w:val="apple-converted-space"/>
          <w:rFonts w:ascii="Calibri" w:hAnsi="Calibri" w:cs="Arial"/>
          <w:color w:val="333333"/>
          <w:sz w:val="18"/>
          <w:szCs w:val="18"/>
          <w:shd w:val="clear" w:color="auto" w:fill="FFFFFF"/>
        </w:rPr>
        <w:t> </w:t>
      </w:r>
      <w:hyperlink r:id="rId14" w:tgtFrame="_blank" w:history="1">
        <w:r w:rsidRPr="00C03471">
          <w:rPr>
            <w:rStyle w:val="Hyperlink"/>
            <w:rFonts w:ascii="Calibri" w:hAnsi="Calibri"/>
            <w:color w:val="004B83"/>
            <w:sz w:val="18"/>
            <w:szCs w:val="18"/>
          </w:rPr>
          <w:t>19712211</w:t>
        </w:r>
      </w:hyperlink>
      <w:r w:rsidRPr="00C03471">
        <w:rPr>
          <w:rFonts w:ascii="Calibri" w:hAnsi="Calibri" w:cs="Arial"/>
          <w:color w:val="333333"/>
          <w:sz w:val="18"/>
          <w:szCs w:val="18"/>
          <w:shd w:val="clear" w:color="auto" w:fill="FFFFFF"/>
        </w:rPr>
        <w:t>.</w:t>
      </w:r>
    </w:p>
    <w:p w14:paraId="70664837" w14:textId="77777777" w:rsidR="00CD4AE9" w:rsidRPr="00C03471" w:rsidRDefault="00CD4AE9" w:rsidP="007C154F">
      <w:pPr>
        <w:pStyle w:val="CommentText"/>
        <w:spacing w:after="0"/>
        <w:rPr>
          <w:rFonts w:ascii="Calibri" w:hAnsi="Calibri"/>
          <w:sz w:val="18"/>
          <w:szCs w:val="18"/>
        </w:rPr>
      </w:pPr>
      <w:r w:rsidRPr="00C03471">
        <w:rPr>
          <w:rFonts w:ascii="Calibri" w:hAnsi="Calibri" w:cs="Arial"/>
          <w:color w:val="333333"/>
          <w:sz w:val="18"/>
          <w:szCs w:val="18"/>
          <w:shd w:val="clear" w:color="auto" w:fill="FFFFFF"/>
        </w:rPr>
        <w:t>Cochrane Handbook for Systematic Reviews of Interventions (2009) Higgins, J.P.T and Green, S., eds. Available at</w:t>
      </w:r>
      <w:r w:rsidRPr="00C03471">
        <w:rPr>
          <w:rStyle w:val="apple-converted-space"/>
          <w:rFonts w:ascii="Calibri" w:hAnsi="Calibri" w:cs="Arial"/>
          <w:color w:val="333333"/>
          <w:sz w:val="18"/>
          <w:szCs w:val="18"/>
          <w:shd w:val="clear" w:color="auto" w:fill="FFFFFF"/>
        </w:rPr>
        <w:t> </w:t>
      </w:r>
      <w:hyperlink r:id="rId15" w:tgtFrame="_blank" w:history="1">
        <w:r w:rsidRPr="00C03471">
          <w:rPr>
            <w:rStyle w:val="Hyperlink"/>
            <w:rFonts w:ascii="Calibri" w:hAnsi="Calibri"/>
            <w:color w:val="004B83"/>
            <w:sz w:val="18"/>
            <w:szCs w:val="18"/>
            <w:shd w:val="clear" w:color="auto" w:fill="FFFFFF"/>
          </w:rPr>
          <w:t>http://www.cochrane-handbook.org/</w:t>
        </w:r>
      </w:hyperlink>
      <w:r w:rsidRPr="00C03471">
        <w:rPr>
          <w:rFonts w:ascii="Calibri" w:hAnsi="Calibri" w:cs="Arial"/>
          <w:color w:val="333333"/>
          <w:sz w:val="18"/>
          <w:szCs w:val="18"/>
          <w:shd w:val="clear" w:color="auto" w:fill="FFFFFF"/>
        </w:rPr>
        <w:t>.</w:t>
      </w:r>
    </w:p>
    <w:p w14:paraId="1EED5720" w14:textId="77777777" w:rsidR="00CD4AE9" w:rsidRDefault="00CD4AE9" w:rsidP="007C154F">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F824B" w14:textId="77777777" w:rsidR="00CD4AE9" w:rsidRDefault="002850DE">
    <w:pPr>
      <w:pStyle w:val="Header"/>
    </w:pPr>
    <w:r>
      <w:rPr>
        <w:noProof/>
      </w:rPr>
      <w:pict w14:anchorId="48CB79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379503" o:spid="_x0000_s2051" type="#_x0000_t136" style="position:absolute;left:0;text-align:left;margin-left:0;margin-top:0;width:454.5pt;height:181.8pt;rotation:315;z-index:-251655168;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9BE73" w14:textId="610FC215" w:rsidR="00CD4AE9" w:rsidRDefault="002850DE" w:rsidP="003F5D05">
    <w:pPr>
      <w:pStyle w:val="Header"/>
      <w:jc w:val="center"/>
    </w:pPr>
    <w:r>
      <w:rPr>
        <w:noProof/>
      </w:rPr>
      <w:pict w14:anchorId="411365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379504" o:spid="_x0000_s2052" type="#_x0000_t136" style="position:absolute;left:0;text-align:left;margin-left:0;margin-top:0;width:454.5pt;height:181.8pt;rotation:315;z-index:-25165312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p w14:paraId="54087503" w14:textId="77777777" w:rsidR="00E07279" w:rsidRDefault="00E0727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FAF74" w14:textId="24C974D3" w:rsidR="00CD4AE9" w:rsidRDefault="002850DE" w:rsidP="00A717D5">
    <w:pPr>
      <w:pStyle w:val="Footer"/>
      <w:jc w:val="center"/>
    </w:pPr>
    <w:r>
      <w:rPr>
        <w:noProof/>
      </w:rPr>
      <w:pict w14:anchorId="201E5F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379502" o:spid="_x0000_s2050" type="#_x0000_t136" style="position:absolute;left:0;text-align:left;margin-left:0;margin-top:0;width:454.5pt;height:181.8pt;rotation:315;z-index:-25165721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p w14:paraId="2AFAD6A0" w14:textId="77777777" w:rsidR="00CD4AE9" w:rsidRDefault="00CD4AE9">
    <w:pPr>
      <w:pStyle w:val="Header"/>
    </w:pPr>
  </w:p>
  <w:p w14:paraId="740877A9" w14:textId="77777777" w:rsidR="00CD4AE9" w:rsidRDefault="00CD4AE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50EB7" w14:textId="77777777" w:rsidR="00CD4AE9" w:rsidRDefault="00CD4AE9" w:rsidP="00F2271E">
    <w:pPr>
      <w:pStyle w:val="Foot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78A90" w14:textId="77777777" w:rsidR="00CD4AE9" w:rsidRDefault="002850DE">
    <w:pPr>
      <w:pStyle w:val="Header"/>
    </w:pPr>
    <w:r>
      <w:rPr>
        <w:noProof/>
      </w:rPr>
      <w:pict w14:anchorId="484727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379506" o:spid="_x0000_s2054" type="#_x0000_t136" style="position:absolute;left:0;text-align:left;margin-left:0;margin-top:0;width:454.5pt;height:181.8pt;rotation:315;z-index:-251649024;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79469" w14:textId="77777777" w:rsidR="00CD4AE9" w:rsidRDefault="002850DE">
    <w:pPr>
      <w:pStyle w:val="Header"/>
    </w:pPr>
    <w:r>
      <w:rPr>
        <w:noProof/>
      </w:rPr>
      <w:pict w14:anchorId="6CC485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379507" o:spid="_x0000_s2055" type="#_x0000_t136" style="position:absolute;left:0;text-align:left;margin-left:0;margin-top:0;width:454.5pt;height:181.8pt;rotation:315;z-index:-25164697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5AD75" w14:textId="77777777" w:rsidR="00CD4AE9" w:rsidRDefault="002850DE">
    <w:pPr>
      <w:pStyle w:val="Header"/>
    </w:pPr>
    <w:r>
      <w:rPr>
        <w:noProof/>
      </w:rPr>
      <w:pict w14:anchorId="4A395B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379505" o:spid="_x0000_s2053" type="#_x0000_t136" style="position:absolute;left:0;text-align:left;margin-left:0;margin-top:0;width:454.5pt;height:181.8pt;rotation:315;z-index:-251651072;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D26C2FE2"/>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000402"/>
    <w:multiLevelType w:val="multilevel"/>
    <w:tmpl w:val="00000885"/>
    <w:lvl w:ilvl="0">
      <w:numFmt w:val="bullet"/>
      <w:lvlText w:val=""/>
      <w:lvlJc w:val="left"/>
      <w:pPr>
        <w:ind w:left="964" w:hanging="142"/>
      </w:pPr>
      <w:rPr>
        <w:rFonts w:ascii="Wingdings" w:hAnsi="Wingdings" w:cs="Wingdings"/>
        <w:b w:val="0"/>
        <w:bCs w:val="0"/>
        <w:sz w:val="21"/>
        <w:szCs w:val="21"/>
      </w:rPr>
    </w:lvl>
    <w:lvl w:ilvl="1">
      <w:numFmt w:val="bullet"/>
      <w:lvlText w:val=""/>
      <w:lvlJc w:val="left"/>
      <w:pPr>
        <w:ind w:left="1704" w:hanging="226"/>
      </w:pPr>
      <w:rPr>
        <w:rFonts w:ascii="Symbol" w:hAnsi="Symbol" w:cs="Symbol"/>
        <w:b w:val="0"/>
        <w:bCs w:val="0"/>
        <w:sz w:val="17"/>
        <w:szCs w:val="17"/>
      </w:rPr>
    </w:lvl>
    <w:lvl w:ilvl="2">
      <w:numFmt w:val="bullet"/>
      <w:lvlText w:val="•"/>
      <w:lvlJc w:val="left"/>
      <w:pPr>
        <w:ind w:left="1746" w:hanging="226"/>
      </w:pPr>
    </w:lvl>
    <w:lvl w:ilvl="3">
      <w:numFmt w:val="bullet"/>
      <w:lvlText w:val="•"/>
      <w:lvlJc w:val="left"/>
      <w:pPr>
        <w:ind w:left="1789" w:hanging="226"/>
      </w:pPr>
    </w:lvl>
    <w:lvl w:ilvl="4">
      <w:numFmt w:val="bullet"/>
      <w:lvlText w:val="•"/>
      <w:lvlJc w:val="left"/>
      <w:pPr>
        <w:ind w:left="1831" w:hanging="226"/>
      </w:pPr>
    </w:lvl>
    <w:lvl w:ilvl="5">
      <w:numFmt w:val="bullet"/>
      <w:lvlText w:val="•"/>
      <w:lvlJc w:val="left"/>
      <w:pPr>
        <w:ind w:left="1874" w:hanging="226"/>
      </w:pPr>
    </w:lvl>
    <w:lvl w:ilvl="6">
      <w:numFmt w:val="bullet"/>
      <w:lvlText w:val="•"/>
      <w:lvlJc w:val="left"/>
      <w:pPr>
        <w:ind w:left="1916" w:hanging="226"/>
      </w:pPr>
    </w:lvl>
    <w:lvl w:ilvl="7">
      <w:numFmt w:val="bullet"/>
      <w:lvlText w:val="•"/>
      <w:lvlJc w:val="left"/>
      <w:pPr>
        <w:ind w:left="1959" w:hanging="226"/>
      </w:pPr>
    </w:lvl>
    <w:lvl w:ilvl="8">
      <w:numFmt w:val="bullet"/>
      <w:lvlText w:val="•"/>
      <w:lvlJc w:val="left"/>
      <w:pPr>
        <w:ind w:left="2002" w:hanging="226"/>
      </w:pPr>
    </w:lvl>
  </w:abstractNum>
  <w:abstractNum w:abstractNumId="2">
    <w:nsid w:val="00000403"/>
    <w:multiLevelType w:val="multilevel"/>
    <w:tmpl w:val="00000886"/>
    <w:lvl w:ilvl="0">
      <w:start w:val="1"/>
      <w:numFmt w:val="decimal"/>
      <w:lvlText w:val="(%1)"/>
      <w:lvlJc w:val="left"/>
      <w:pPr>
        <w:ind w:left="1704" w:hanging="257"/>
      </w:pPr>
      <w:rPr>
        <w:rFonts w:ascii="Arial" w:hAnsi="Arial" w:cs="Arial"/>
        <w:b w:val="0"/>
        <w:bCs w:val="0"/>
        <w:sz w:val="17"/>
        <w:szCs w:val="17"/>
      </w:rPr>
    </w:lvl>
    <w:lvl w:ilvl="1">
      <w:numFmt w:val="bullet"/>
      <w:lvlText w:val="•"/>
      <w:lvlJc w:val="left"/>
      <w:pPr>
        <w:ind w:left="2654" w:hanging="257"/>
      </w:pPr>
    </w:lvl>
    <w:lvl w:ilvl="2">
      <w:numFmt w:val="bullet"/>
      <w:lvlText w:val="•"/>
      <w:lvlJc w:val="left"/>
      <w:pPr>
        <w:ind w:left="3604" w:hanging="257"/>
      </w:pPr>
    </w:lvl>
    <w:lvl w:ilvl="3">
      <w:numFmt w:val="bullet"/>
      <w:lvlText w:val="•"/>
      <w:lvlJc w:val="left"/>
      <w:pPr>
        <w:ind w:left="4554" w:hanging="257"/>
      </w:pPr>
    </w:lvl>
    <w:lvl w:ilvl="4">
      <w:numFmt w:val="bullet"/>
      <w:lvlText w:val="•"/>
      <w:lvlJc w:val="left"/>
      <w:pPr>
        <w:ind w:left="5504" w:hanging="257"/>
      </w:pPr>
    </w:lvl>
    <w:lvl w:ilvl="5">
      <w:numFmt w:val="bullet"/>
      <w:lvlText w:val="•"/>
      <w:lvlJc w:val="left"/>
      <w:pPr>
        <w:ind w:left="6455" w:hanging="257"/>
      </w:pPr>
    </w:lvl>
    <w:lvl w:ilvl="6">
      <w:numFmt w:val="bullet"/>
      <w:lvlText w:val="•"/>
      <w:lvlJc w:val="left"/>
      <w:pPr>
        <w:ind w:left="7405" w:hanging="257"/>
      </w:pPr>
    </w:lvl>
    <w:lvl w:ilvl="7">
      <w:numFmt w:val="bullet"/>
      <w:lvlText w:val="•"/>
      <w:lvlJc w:val="left"/>
      <w:pPr>
        <w:ind w:left="8355" w:hanging="257"/>
      </w:pPr>
    </w:lvl>
    <w:lvl w:ilvl="8">
      <w:numFmt w:val="bullet"/>
      <w:lvlText w:val="•"/>
      <w:lvlJc w:val="left"/>
      <w:pPr>
        <w:ind w:left="9305" w:hanging="257"/>
      </w:pPr>
    </w:lvl>
  </w:abstractNum>
  <w:abstractNum w:abstractNumId="3">
    <w:nsid w:val="00000407"/>
    <w:multiLevelType w:val="multilevel"/>
    <w:tmpl w:val="0000088A"/>
    <w:lvl w:ilvl="0">
      <w:start w:val="1"/>
      <w:numFmt w:val="decimal"/>
      <w:lvlText w:val="(%1)"/>
      <w:lvlJc w:val="left"/>
      <w:pPr>
        <w:ind w:left="1004" w:hanging="257"/>
      </w:pPr>
      <w:rPr>
        <w:rFonts w:ascii="Arial" w:hAnsi="Arial" w:cs="Arial"/>
        <w:b w:val="0"/>
        <w:bCs w:val="0"/>
        <w:sz w:val="17"/>
        <w:szCs w:val="17"/>
      </w:rPr>
    </w:lvl>
    <w:lvl w:ilvl="1">
      <w:numFmt w:val="bullet"/>
      <w:lvlText w:val="•"/>
      <w:lvlJc w:val="left"/>
      <w:pPr>
        <w:ind w:left="2024" w:hanging="257"/>
      </w:pPr>
    </w:lvl>
    <w:lvl w:ilvl="2">
      <w:numFmt w:val="bullet"/>
      <w:lvlText w:val="•"/>
      <w:lvlJc w:val="left"/>
      <w:pPr>
        <w:ind w:left="3044" w:hanging="257"/>
      </w:pPr>
    </w:lvl>
    <w:lvl w:ilvl="3">
      <w:numFmt w:val="bullet"/>
      <w:lvlText w:val="•"/>
      <w:lvlJc w:val="left"/>
      <w:pPr>
        <w:ind w:left="4064" w:hanging="257"/>
      </w:pPr>
    </w:lvl>
    <w:lvl w:ilvl="4">
      <w:numFmt w:val="bullet"/>
      <w:lvlText w:val="•"/>
      <w:lvlJc w:val="left"/>
      <w:pPr>
        <w:ind w:left="5084" w:hanging="257"/>
      </w:pPr>
    </w:lvl>
    <w:lvl w:ilvl="5">
      <w:numFmt w:val="bullet"/>
      <w:lvlText w:val="•"/>
      <w:lvlJc w:val="left"/>
      <w:pPr>
        <w:ind w:left="6105" w:hanging="257"/>
      </w:pPr>
    </w:lvl>
    <w:lvl w:ilvl="6">
      <w:numFmt w:val="bullet"/>
      <w:lvlText w:val="•"/>
      <w:lvlJc w:val="left"/>
      <w:pPr>
        <w:ind w:left="7125" w:hanging="257"/>
      </w:pPr>
    </w:lvl>
    <w:lvl w:ilvl="7">
      <w:numFmt w:val="bullet"/>
      <w:lvlText w:val="•"/>
      <w:lvlJc w:val="left"/>
      <w:pPr>
        <w:ind w:left="8145" w:hanging="257"/>
      </w:pPr>
    </w:lvl>
    <w:lvl w:ilvl="8">
      <w:numFmt w:val="bullet"/>
      <w:lvlText w:val="•"/>
      <w:lvlJc w:val="left"/>
      <w:pPr>
        <w:ind w:left="9165" w:hanging="257"/>
      </w:pPr>
    </w:lvl>
  </w:abstractNum>
  <w:abstractNum w:abstractNumId="4">
    <w:nsid w:val="00000408"/>
    <w:multiLevelType w:val="multilevel"/>
    <w:tmpl w:val="0000088B"/>
    <w:lvl w:ilvl="0">
      <w:start w:val="1"/>
      <w:numFmt w:val="decimal"/>
      <w:lvlText w:val="(%1)"/>
      <w:lvlJc w:val="left"/>
      <w:pPr>
        <w:ind w:left="1004" w:hanging="257"/>
      </w:pPr>
      <w:rPr>
        <w:rFonts w:ascii="Arial" w:hAnsi="Arial" w:cs="Arial"/>
        <w:b w:val="0"/>
        <w:bCs w:val="0"/>
        <w:sz w:val="17"/>
        <w:szCs w:val="17"/>
      </w:rPr>
    </w:lvl>
    <w:lvl w:ilvl="1">
      <w:numFmt w:val="bullet"/>
      <w:lvlText w:val="•"/>
      <w:lvlJc w:val="left"/>
      <w:pPr>
        <w:ind w:left="2024" w:hanging="257"/>
      </w:pPr>
    </w:lvl>
    <w:lvl w:ilvl="2">
      <w:numFmt w:val="bullet"/>
      <w:lvlText w:val="•"/>
      <w:lvlJc w:val="left"/>
      <w:pPr>
        <w:ind w:left="3044" w:hanging="257"/>
      </w:pPr>
    </w:lvl>
    <w:lvl w:ilvl="3">
      <w:numFmt w:val="bullet"/>
      <w:lvlText w:val="•"/>
      <w:lvlJc w:val="left"/>
      <w:pPr>
        <w:ind w:left="4064" w:hanging="257"/>
      </w:pPr>
    </w:lvl>
    <w:lvl w:ilvl="4">
      <w:numFmt w:val="bullet"/>
      <w:lvlText w:val="•"/>
      <w:lvlJc w:val="left"/>
      <w:pPr>
        <w:ind w:left="5084" w:hanging="257"/>
      </w:pPr>
    </w:lvl>
    <w:lvl w:ilvl="5">
      <w:numFmt w:val="bullet"/>
      <w:lvlText w:val="•"/>
      <w:lvlJc w:val="left"/>
      <w:pPr>
        <w:ind w:left="6105" w:hanging="257"/>
      </w:pPr>
    </w:lvl>
    <w:lvl w:ilvl="6">
      <w:numFmt w:val="bullet"/>
      <w:lvlText w:val="•"/>
      <w:lvlJc w:val="left"/>
      <w:pPr>
        <w:ind w:left="7125" w:hanging="257"/>
      </w:pPr>
    </w:lvl>
    <w:lvl w:ilvl="7">
      <w:numFmt w:val="bullet"/>
      <w:lvlText w:val="•"/>
      <w:lvlJc w:val="left"/>
      <w:pPr>
        <w:ind w:left="8145" w:hanging="257"/>
      </w:pPr>
    </w:lvl>
    <w:lvl w:ilvl="8">
      <w:numFmt w:val="bullet"/>
      <w:lvlText w:val="•"/>
      <w:lvlJc w:val="left"/>
      <w:pPr>
        <w:ind w:left="9165" w:hanging="257"/>
      </w:pPr>
    </w:lvl>
  </w:abstractNum>
  <w:abstractNum w:abstractNumId="5">
    <w:nsid w:val="00000409"/>
    <w:multiLevelType w:val="multilevel"/>
    <w:tmpl w:val="0000088C"/>
    <w:lvl w:ilvl="0">
      <w:start w:val="1"/>
      <w:numFmt w:val="decimal"/>
      <w:lvlText w:val="(%1)"/>
      <w:lvlJc w:val="left"/>
      <w:pPr>
        <w:ind w:left="1004" w:hanging="257"/>
      </w:pPr>
      <w:rPr>
        <w:rFonts w:ascii="Arial" w:hAnsi="Arial" w:cs="Arial"/>
        <w:b w:val="0"/>
        <w:bCs w:val="0"/>
        <w:sz w:val="17"/>
        <w:szCs w:val="17"/>
      </w:rPr>
    </w:lvl>
    <w:lvl w:ilvl="1">
      <w:numFmt w:val="bullet"/>
      <w:lvlText w:val="•"/>
      <w:lvlJc w:val="left"/>
      <w:pPr>
        <w:ind w:left="2024" w:hanging="257"/>
      </w:pPr>
    </w:lvl>
    <w:lvl w:ilvl="2">
      <w:numFmt w:val="bullet"/>
      <w:lvlText w:val="•"/>
      <w:lvlJc w:val="left"/>
      <w:pPr>
        <w:ind w:left="3044" w:hanging="257"/>
      </w:pPr>
    </w:lvl>
    <w:lvl w:ilvl="3">
      <w:numFmt w:val="bullet"/>
      <w:lvlText w:val="•"/>
      <w:lvlJc w:val="left"/>
      <w:pPr>
        <w:ind w:left="4064" w:hanging="257"/>
      </w:pPr>
    </w:lvl>
    <w:lvl w:ilvl="4">
      <w:numFmt w:val="bullet"/>
      <w:lvlText w:val="•"/>
      <w:lvlJc w:val="left"/>
      <w:pPr>
        <w:ind w:left="5084" w:hanging="257"/>
      </w:pPr>
    </w:lvl>
    <w:lvl w:ilvl="5">
      <w:numFmt w:val="bullet"/>
      <w:lvlText w:val="•"/>
      <w:lvlJc w:val="left"/>
      <w:pPr>
        <w:ind w:left="6105" w:hanging="257"/>
      </w:pPr>
    </w:lvl>
    <w:lvl w:ilvl="6">
      <w:numFmt w:val="bullet"/>
      <w:lvlText w:val="•"/>
      <w:lvlJc w:val="left"/>
      <w:pPr>
        <w:ind w:left="7125" w:hanging="257"/>
      </w:pPr>
    </w:lvl>
    <w:lvl w:ilvl="7">
      <w:numFmt w:val="bullet"/>
      <w:lvlText w:val="•"/>
      <w:lvlJc w:val="left"/>
      <w:pPr>
        <w:ind w:left="8145" w:hanging="257"/>
      </w:pPr>
    </w:lvl>
    <w:lvl w:ilvl="8">
      <w:numFmt w:val="bullet"/>
      <w:lvlText w:val="•"/>
      <w:lvlJc w:val="left"/>
      <w:pPr>
        <w:ind w:left="9165" w:hanging="257"/>
      </w:pPr>
    </w:lvl>
  </w:abstractNum>
  <w:abstractNum w:abstractNumId="6">
    <w:nsid w:val="0000040B"/>
    <w:multiLevelType w:val="multilevel"/>
    <w:tmpl w:val="0000088E"/>
    <w:lvl w:ilvl="0">
      <w:start w:val="1"/>
      <w:numFmt w:val="decimal"/>
      <w:lvlText w:val="(%1)"/>
      <w:lvlJc w:val="left"/>
      <w:pPr>
        <w:ind w:left="1704" w:hanging="257"/>
      </w:pPr>
      <w:rPr>
        <w:rFonts w:ascii="Arial" w:hAnsi="Arial" w:cs="Arial"/>
        <w:b w:val="0"/>
        <w:bCs w:val="0"/>
        <w:sz w:val="17"/>
        <w:szCs w:val="17"/>
      </w:rPr>
    </w:lvl>
    <w:lvl w:ilvl="1">
      <w:start w:val="1"/>
      <w:numFmt w:val="lowerRoman"/>
      <w:lvlText w:val="(%2)"/>
      <w:lvlJc w:val="left"/>
      <w:pPr>
        <w:ind w:left="1704" w:hanging="202"/>
      </w:pPr>
      <w:rPr>
        <w:rFonts w:ascii="Arial" w:hAnsi="Arial" w:cs="Arial"/>
        <w:b w:val="0"/>
        <w:bCs w:val="0"/>
        <w:sz w:val="17"/>
        <w:szCs w:val="17"/>
      </w:rPr>
    </w:lvl>
    <w:lvl w:ilvl="2">
      <w:numFmt w:val="bullet"/>
      <w:lvlText w:val="•"/>
      <w:lvlJc w:val="left"/>
      <w:pPr>
        <w:ind w:left="2759" w:hanging="202"/>
      </w:pPr>
    </w:lvl>
    <w:lvl w:ilvl="3">
      <w:numFmt w:val="bullet"/>
      <w:lvlText w:val="•"/>
      <w:lvlJc w:val="left"/>
      <w:pPr>
        <w:ind w:left="3815" w:hanging="202"/>
      </w:pPr>
    </w:lvl>
    <w:lvl w:ilvl="4">
      <w:numFmt w:val="bullet"/>
      <w:lvlText w:val="•"/>
      <w:lvlJc w:val="left"/>
      <w:pPr>
        <w:ind w:left="4871" w:hanging="202"/>
      </w:pPr>
    </w:lvl>
    <w:lvl w:ilvl="5">
      <w:numFmt w:val="bullet"/>
      <w:lvlText w:val="•"/>
      <w:lvlJc w:val="left"/>
      <w:pPr>
        <w:ind w:left="5927" w:hanging="202"/>
      </w:pPr>
    </w:lvl>
    <w:lvl w:ilvl="6">
      <w:numFmt w:val="bullet"/>
      <w:lvlText w:val="•"/>
      <w:lvlJc w:val="left"/>
      <w:pPr>
        <w:ind w:left="6983" w:hanging="202"/>
      </w:pPr>
    </w:lvl>
    <w:lvl w:ilvl="7">
      <w:numFmt w:val="bullet"/>
      <w:lvlText w:val="•"/>
      <w:lvlJc w:val="left"/>
      <w:pPr>
        <w:ind w:left="8039" w:hanging="202"/>
      </w:pPr>
    </w:lvl>
    <w:lvl w:ilvl="8">
      <w:numFmt w:val="bullet"/>
      <w:lvlText w:val="•"/>
      <w:lvlJc w:val="left"/>
      <w:pPr>
        <w:ind w:left="9094" w:hanging="202"/>
      </w:pPr>
    </w:lvl>
  </w:abstractNum>
  <w:abstractNum w:abstractNumId="7">
    <w:nsid w:val="0000040C"/>
    <w:multiLevelType w:val="multilevel"/>
    <w:tmpl w:val="0000088F"/>
    <w:lvl w:ilvl="0">
      <w:numFmt w:val="bullet"/>
      <w:lvlText w:val=""/>
      <w:lvlJc w:val="left"/>
      <w:pPr>
        <w:ind w:left="1004" w:hanging="142"/>
      </w:pPr>
      <w:rPr>
        <w:rFonts w:ascii="Wingdings" w:hAnsi="Wingdings" w:cs="Wingdings"/>
        <w:b w:val="0"/>
        <w:bCs w:val="0"/>
        <w:sz w:val="21"/>
        <w:szCs w:val="21"/>
      </w:rPr>
    </w:lvl>
    <w:lvl w:ilvl="1">
      <w:numFmt w:val="bullet"/>
      <w:lvlText w:val=""/>
      <w:lvlJc w:val="left"/>
      <w:pPr>
        <w:ind w:left="1004" w:hanging="226"/>
      </w:pPr>
      <w:rPr>
        <w:rFonts w:ascii="Symbol" w:hAnsi="Symbol" w:cs="Symbol"/>
        <w:b w:val="0"/>
        <w:bCs w:val="0"/>
        <w:sz w:val="17"/>
        <w:szCs w:val="17"/>
      </w:rPr>
    </w:lvl>
    <w:lvl w:ilvl="2">
      <w:numFmt w:val="bullet"/>
      <w:lvlText w:val="•"/>
      <w:lvlJc w:val="left"/>
      <w:pPr>
        <w:ind w:left="1004" w:hanging="226"/>
      </w:pPr>
    </w:lvl>
    <w:lvl w:ilvl="3">
      <w:numFmt w:val="bullet"/>
      <w:lvlText w:val="•"/>
      <w:lvlJc w:val="left"/>
      <w:pPr>
        <w:ind w:left="1229" w:hanging="226"/>
      </w:pPr>
    </w:lvl>
    <w:lvl w:ilvl="4">
      <w:numFmt w:val="bullet"/>
      <w:lvlText w:val="•"/>
      <w:lvlJc w:val="left"/>
      <w:pPr>
        <w:ind w:left="1704" w:hanging="226"/>
      </w:pPr>
    </w:lvl>
    <w:lvl w:ilvl="5">
      <w:numFmt w:val="bullet"/>
      <w:lvlText w:val="•"/>
      <w:lvlJc w:val="left"/>
      <w:pPr>
        <w:ind w:left="3171" w:hanging="226"/>
      </w:pPr>
    </w:lvl>
    <w:lvl w:ilvl="6">
      <w:numFmt w:val="bullet"/>
      <w:lvlText w:val="•"/>
      <w:lvlJc w:val="left"/>
      <w:pPr>
        <w:ind w:left="4638" w:hanging="226"/>
      </w:pPr>
    </w:lvl>
    <w:lvl w:ilvl="7">
      <w:numFmt w:val="bullet"/>
      <w:lvlText w:val="•"/>
      <w:lvlJc w:val="left"/>
      <w:pPr>
        <w:ind w:left="6105" w:hanging="226"/>
      </w:pPr>
    </w:lvl>
    <w:lvl w:ilvl="8">
      <w:numFmt w:val="bullet"/>
      <w:lvlText w:val="•"/>
      <w:lvlJc w:val="left"/>
      <w:pPr>
        <w:ind w:left="7572" w:hanging="226"/>
      </w:pPr>
    </w:lvl>
  </w:abstractNum>
  <w:abstractNum w:abstractNumId="8">
    <w:nsid w:val="0000040D"/>
    <w:multiLevelType w:val="multilevel"/>
    <w:tmpl w:val="00000890"/>
    <w:lvl w:ilvl="0">
      <w:start w:val="1"/>
      <w:numFmt w:val="decimal"/>
      <w:lvlText w:val="(%1)"/>
      <w:lvlJc w:val="left"/>
      <w:pPr>
        <w:ind w:left="1004" w:hanging="257"/>
      </w:pPr>
      <w:rPr>
        <w:rFonts w:ascii="Arial" w:hAnsi="Arial" w:cs="Arial"/>
        <w:b w:val="0"/>
        <w:bCs w:val="0"/>
        <w:sz w:val="17"/>
        <w:szCs w:val="17"/>
      </w:rPr>
    </w:lvl>
    <w:lvl w:ilvl="1">
      <w:numFmt w:val="bullet"/>
      <w:lvlText w:val="•"/>
      <w:lvlJc w:val="left"/>
      <w:pPr>
        <w:ind w:left="2024" w:hanging="257"/>
      </w:pPr>
    </w:lvl>
    <w:lvl w:ilvl="2">
      <w:numFmt w:val="bullet"/>
      <w:lvlText w:val="•"/>
      <w:lvlJc w:val="left"/>
      <w:pPr>
        <w:ind w:left="3044" w:hanging="257"/>
      </w:pPr>
    </w:lvl>
    <w:lvl w:ilvl="3">
      <w:numFmt w:val="bullet"/>
      <w:lvlText w:val="•"/>
      <w:lvlJc w:val="left"/>
      <w:pPr>
        <w:ind w:left="4064" w:hanging="257"/>
      </w:pPr>
    </w:lvl>
    <w:lvl w:ilvl="4">
      <w:numFmt w:val="bullet"/>
      <w:lvlText w:val="•"/>
      <w:lvlJc w:val="left"/>
      <w:pPr>
        <w:ind w:left="5085" w:hanging="257"/>
      </w:pPr>
    </w:lvl>
    <w:lvl w:ilvl="5">
      <w:numFmt w:val="bullet"/>
      <w:lvlText w:val="•"/>
      <w:lvlJc w:val="left"/>
      <w:pPr>
        <w:ind w:left="6105" w:hanging="257"/>
      </w:pPr>
    </w:lvl>
    <w:lvl w:ilvl="6">
      <w:numFmt w:val="bullet"/>
      <w:lvlText w:val="•"/>
      <w:lvlJc w:val="left"/>
      <w:pPr>
        <w:ind w:left="7125" w:hanging="257"/>
      </w:pPr>
    </w:lvl>
    <w:lvl w:ilvl="7">
      <w:numFmt w:val="bullet"/>
      <w:lvlText w:val="•"/>
      <w:lvlJc w:val="left"/>
      <w:pPr>
        <w:ind w:left="8145" w:hanging="257"/>
      </w:pPr>
    </w:lvl>
    <w:lvl w:ilvl="8">
      <w:numFmt w:val="bullet"/>
      <w:lvlText w:val="•"/>
      <w:lvlJc w:val="left"/>
      <w:pPr>
        <w:ind w:left="9165" w:hanging="257"/>
      </w:pPr>
    </w:lvl>
  </w:abstractNum>
  <w:abstractNum w:abstractNumId="9">
    <w:nsid w:val="0000040E"/>
    <w:multiLevelType w:val="multilevel"/>
    <w:tmpl w:val="00000891"/>
    <w:lvl w:ilvl="0">
      <w:start w:val="1"/>
      <w:numFmt w:val="decimal"/>
      <w:lvlText w:val="(%1)"/>
      <w:lvlJc w:val="left"/>
      <w:pPr>
        <w:ind w:left="1004" w:hanging="257"/>
      </w:pPr>
      <w:rPr>
        <w:rFonts w:ascii="Arial" w:hAnsi="Arial" w:cs="Arial"/>
        <w:b w:val="0"/>
        <w:bCs w:val="0"/>
        <w:sz w:val="17"/>
        <w:szCs w:val="17"/>
      </w:rPr>
    </w:lvl>
    <w:lvl w:ilvl="1">
      <w:numFmt w:val="bullet"/>
      <w:lvlText w:val="•"/>
      <w:lvlJc w:val="left"/>
      <w:pPr>
        <w:ind w:left="2024" w:hanging="257"/>
      </w:pPr>
    </w:lvl>
    <w:lvl w:ilvl="2">
      <w:numFmt w:val="bullet"/>
      <w:lvlText w:val="•"/>
      <w:lvlJc w:val="left"/>
      <w:pPr>
        <w:ind w:left="3044" w:hanging="257"/>
      </w:pPr>
    </w:lvl>
    <w:lvl w:ilvl="3">
      <w:numFmt w:val="bullet"/>
      <w:lvlText w:val="•"/>
      <w:lvlJc w:val="left"/>
      <w:pPr>
        <w:ind w:left="4064" w:hanging="257"/>
      </w:pPr>
    </w:lvl>
    <w:lvl w:ilvl="4">
      <w:numFmt w:val="bullet"/>
      <w:lvlText w:val="•"/>
      <w:lvlJc w:val="left"/>
      <w:pPr>
        <w:ind w:left="5084" w:hanging="257"/>
      </w:pPr>
    </w:lvl>
    <w:lvl w:ilvl="5">
      <w:numFmt w:val="bullet"/>
      <w:lvlText w:val="•"/>
      <w:lvlJc w:val="left"/>
      <w:pPr>
        <w:ind w:left="6105" w:hanging="257"/>
      </w:pPr>
    </w:lvl>
    <w:lvl w:ilvl="6">
      <w:numFmt w:val="bullet"/>
      <w:lvlText w:val="•"/>
      <w:lvlJc w:val="left"/>
      <w:pPr>
        <w:ind w:left="7125" w:hanging="257"/>
      </w:pPr>
    </w:lvl>
    <w:lvl w:ilvl="7">
      <w:numFmt w:val="bullet"/>
      <w:lvlText w:val="•"/>
      <w:lvlJc w:val="left"/>
      <w:pPr>
        <w:ind w:left="8145" w:hanging="257"/>
      </w:pPr>
    </w:lvl>
    <w:lvl w:ilvl="8">
      <w:numFmt w:val="bullet"/>
      <w:lvlText w:val="•"/>
      <w:lvlJc w:val="left"/>
      <w:pPr>
        <w:ind w:left="9165" w:hanging="257"/>
      </w:pPr>
    </w:lvl>
  </w:abstractNum>
  <w:abstractNum w:abstractNumId="10">
    <w:nsid w:val="0000040F"/>
    <w:multiLevelType w:val="multilevel"/>
    <w:tmpl w:val="00000892"/>
    <w:lvl w:ilvl="0">
      <w:start w:val="1"/>
      <w:numFmt w:val="decimal"/>
      <w:lvlText w:val="(%1)"/>
      <w:lvlJc w:val="left"/>
      <w:pPr>
        <w:ind w:left="1004" w:hanging="257"/>
      </w:pPr>
      <w:rPr>
        <w:rFonts w:ascii="Arial" w:hAnsi="Arial" w:cs="Arial"/>
        <w:b w:val="0"/>
        <w:bCs w:val="0"/>
        <w:sz w:val="17"/>
        <w:szCs w:val="17"/>
      </w:rPr>
    </w:lvl>
    <w:lvl w:ilvl="1">
      <w:numFmt w:val="bullet"/>
      <w:lvlText w:val=""/>
      <w:lvlJc w:val="left"/>
      <w:pPr>
        <w:ind w:left="1704" w:hanging="226"/>
      </w:pPr>
      <w:rPr>
        <w:rFonts w:ascii="Symbol" w:hAnsi="Symbol" w:cs="Symbol"/>
        <w:b w:val="0"/>
        <w:bCs w:val="0"/>
        <w:sz w:val="17"/>
        <w:szCs w:val="17"/>
      </w:rPr>
    </w:lvl>
    <w:lvl w:ilvl="2">
      <w:numFmt w:val="bullet"/>
      <w:lvlText w:val="•"/>
      <w:lvlJc w:val="left"/>
      <w:pPr>
        <w:ind w:left="2682" w:hanging="226"/>
      </w:pPr>
    </w:lvl>
    <w:lvl w:ilvl="3">
      <w:numFmt w:val="bullet"/>
      <w:lvlText w:val="•"/>
      <w:lvlJc w:val="left"/>
      <w:pPr>
        <w:ind w:left="3660" w:hanging="226"/>
      </w:pPr>
    </w:lvl>
    <w:lvl w:ilvl="4">
      <w:numFmt w:val="bullet"/>
      <w:lvlText w:val="•"/>
      <w:lvlJc w:val="left"/>
      <w:pPr>
        <w:ind w:left="4638" w:hanging="226"/>
      </w:pPr>
    </w:lvl>
    <w:lvl w:ilvl="5">
      <w:numFmt w:val="bullet"/>
      <w:lvlText w:val="•"/>
      <w:lvlJc w:val="left"/>
      <w:pPr>
        <w:ind w:left="5616" w:hanging="226"/>
      </w:pPr>
    </w:lvl>
    <w:lvl w:ilvl="6">
      <w:numFmt w:val="bullet"/>
      <w:lvlText w:val="•"/>
      <w:lvlJc w:val="left"/>
      <w:pPr>
        <w:ind w:left="6594" w:hanging="226"/>
      </w:pPr>
    </w:lvl>
    <w:lvl w:ilvl="7">
      <w:numFmt w:val="bullet"/>
      <w:lvlText w:val="•"/>
      <w:lvlJc w:val="left"/>
      <w:pPr>
        <w:ind w:left="7572" w:hanging="226"/>
      </w:pPr>
    </w:lvl>
    <w:lvl w:ilvl="8">
      <w:numFmt w:val="bullet"/>
      <w:lvlText w:val="•"/>
      <w:lvlJc w:val="left"/>
      <w:pPr>
        <w:ind w:left="8550" w:hanging="226"/>
      </w:pPr>
    </w:lvl>
  </w:abstractNum>
  <w:abstractNum w:abstractNumId="11">
    <w:nsid w:val="00000412"/>
    <w:multiLevelType w:val="multilevel"/>
    <w:tmpl w:val="00000895"/>
    <w:lvl w:ilvl="0">
      <w:start w:val="1"/>
      <w:numFmt w:val="decimal"/>
      <w:lvlText w:val="(%1)"/>
      <w:lvlJc w:val="left"/>
      <w:pPr>
        <w:ind w:left="1704" w:hanging="257"/>
      </w:pPr>
      <w:rPr>
        <w:rFonts w:ascii="Arial" w:hAnsi="Arial" w:cs="Arial"/>
        <w:b w:val="0"/>
        <w:bCs w:val="0"/>
        <w:sz w:val="17"/>
        <w:szCs w:val="17"/>
      </w:rPr>
    </w:lvl>
    <w:lvl w:ilvl="1">
      <w:numFmt w:val="bullet"/>
      <w:lvlText w:val="•"/>
      <w:lvlJc w:val="left"/>
      <w:pPr>
        <w:ind w:left="2654" w:hanging="257"/>
      </w:pPr>
    </w:lvl>
    <w:lvl w:ilvl="2">
      <w:numFmt w:val="bullet"/>
      <w:lvlText w:val="•"/>
      <w:lvlJc w:val="left"/>
      <w:pPr>
        <w:ind w:left="3604" w:hanging="257"/>
      </w:pPr>
    </w:lvl>
    <w:lvl w:ilvl="3">
      <w:numFmt w:val="bullet"/>
      <w:lvlText w:val="•"/>
      <w:lvlJc w:val="left"/>
      <w:pPr>
        <w:ind w:left="4554" w:hanging="257"/>
      </w:pPr>
    </w:lvl>
    <w:lvl w:ilvl="4">
      <w:numFmt w:val="bullet"/>
      <w:lvlText w:val="•"/>
      <w:lvlJc w:val="left"/>
      <w:pPr>
        <w:ind w:left="5504" w:hanging="257"/>
      </w:pPr>
    </w:lvl>
    <w:lvl w:ilvl="5">
      <w:numFmt w:val="bullet"/>
      <w:lvlText w:val="•"/>
      <w:lvlJc w:val="left"/>
      <w:pPr>
        <w:ind w:left="6455" w:hanging="257"/>
      </w:pPr>
    </w:lvl>
    <w:lvl w:ilvl="6">
      <w:numFmt w:val="bullet"/>
      <w:lvlText w:val="•"/>
      <w:lvlJc w:val="left"/>
      <w:pPr>
        <w:ind w:left="7405" w:hanging="257"/>
      </w:pPr>
    </w:lvl>
    <w:lvl w:ilvl="7">
      <w:numFmt w:val="bullet"/>
      <w:lvlText w:val="•"/>
      <w:lvlJc w:val="left"/>
      <w:pPr>
        <w:ind w:left="8355" w:hanging="257"/>
      </w:pPr>
    </w:lvl>
    <w:lvl w:ilvl="8">
      <w:numFmt w:val="bullet"/>
      <w:lvlText w:val="•"/>
      <w:lvlJc w:val="left"/>
      <w:pPr>
        <w:ind w:left="9305" w:hanging="257"/>
      </w:pPr>
    </w:lvl>
  </w:abstractNum>
  <w:abstractNum w:abstractNumId="12">
    <w:nsid w:val="00000414"/>
    <w:multiLevelType w:val="multilevel"/>
    <w:tmpl w:val="00000897"/>
    <w:lvl w:ilvl="0">
      <w:start w:val="1"/>
      <w:numFmt w:val="decimal"/>
      <w:lvlText w:val="(%1)"/>
      <w:lvlJc w:val="left"/>
      <w:pPr>
        <w:ind w:left="1004" w:hanging="257"/>
      </w:pPr>
      <w:rPr>
        <w:rFonts w:ascii="Arial" w:hAnsi="Arial" w:cs="Arial"/>
        <w:b w:val="0"/>
        <w:bCs w:val="0"/>
        <w:sz w:val="17"/>
        <w:szCs w:val="17"/>
      </w:rPr>
    </w:lvl>
    <w:lvl w:ilvl="1">
      <w:numFmt w:val="bullet"/>
      <w:lvlText w:val="•"/>
      <w:lvlJc w:val="left"/>
      <w:pPr>
        <w:ind w:left="2024" w:hanging="257"/>
      </w:pPr>
    </w:lvl>
    <w:lvl w:ilvl="2">
      <w:numFmt w:val="bullet"/>
      <w:lvlText w:val="•"/>
      <w:lvlJc w:val="left"/>
      <w:pPr>
        <w:ind w:left="3044" w:hanging="257"/>
      </w:pPr>
    </w:lvl>
    <w:lvl w:ilvl="3">
      <w:numFmt w:val="bullet"/>
      <w:lvlText w:val="•"/>
      <w:lvlJc w:val="left"/>
      <w:pPr>
        <w:ind w:left="4064" w:hanging="257"/>
      </w:pPr>
    </w:lvl>
    <w:lvl w:ilvl="4">
      <w:numFmt w:val="bullet"/>
      <w:lvlText w:val="•"/>
      <w:lvlJc w:val="left"/>
      <w:pPr>
        <w:ind w:left="5084" w:hanging="257"/>
      </w:pPr>
    </w:lvl>
    <w:lvl w:ilvl="5">
      <w:numFmt w:val="bullet"/>
      <w:lvlText w:val="•"/>
      <w:lvlJc w:val="left"/>
      <w:pPr>
        <w:ind w:left="6105" w:hanging="257"/>
      </w:pPr>
    </w:lvl>
    <w:lvl w:ilvl="6">
      <w:numFmt w:val="bullet"/>
      <w:lvlText w:val="•"/>
      <w:lvlJc w:val="left"/>
      <w:pPr>
        <w:ind w:left="7125" w:hanging="257"/>
      </w:pPr>
    </w:lvl>
    <w:lvl w:ilvl="7">
      <w:numFmt w:val="bullet"/>
      <w:lvlText w:val="•"/>
      <w:lvlJc w:val="left"/>
      <w:pPr>
        <w:ind w:left="8145" w:hanging="257"/>
      </w:pPr>
    </w:lvl>
    <w:lvl w:ilvl="8">
      <w:numFmt w:val="bullet"/>
      <w:lvlText w:val="•"/>
      <w:lvlJc w:val="left"/>
      <w:pPr>
        <w:ind w:left="9165" w:hanging="257"/>
      </w:pPr>
    </w:lvl>
  </w:abstractNum>
  <w:abstractNum w:abstractNumId="13">
    <w:nsid w:val="00000415"/>
    <w:multiLevelType w:val="multilevel"/>
    <w:tmpl w:val="00000898"/>
    <w:lvl w:ilvl="0">
      <w:start w:val="1"/>
      <w:numFmt w:val="decimal"/>
      <w:lvlText w:val="(%1)"/>
      <w:lvlJc w:val="left"/>
      <w:pPr>
        <w:ind w:left="1004" w:hanging="257"/>
      </w:pPr>
      <w:rPr>
        <w:rFonts w:ascii="Arial" w:hAnsi="Arial" w:cs="Arial"/>
        <w:b w:val="0"/>
        <w:bCs w:val="0"/>
        <w:sz w:val="17"/>
        <w:szCs w:val="17"/>
      </w:rPr>
    </w:lvl>
    <w:lvl w:ilvl="1">
      <w:numFmt w:val="bullet"/>
      <w:lvlText w:val="•"/>
      <w:lvlJc w:val="left"/>
      <w:pPr>
        <w:ind w:left="2024" w:hanging="257"/>
      </w:pPr>
    </w:lvl>
    <w:lvl w:ilvl="2">
      <w:numFmt w:val="bullet"/>
      <w:lvlText w:val="•"/>
      <w:lvlJc w:val="left"/>
      <w:pPr>
        <w:ind w:left="3044" w:hanging="257"/>
      </w:pPr>
    </w:lvl>
    <w:lvl w:ilvl="3">
      <w:numFmt w:val="bullet"/>
      <w:lvlText w:val="•"/>
      <w:lvlJc w:val="left"/>
      <w:pPr>
        <w:ind w:left="4064" w:hanging="257"/>
      </w:pPr>
    </w:lvl>
    <w:lvl w:ilvl="4">
      <w:numFmt w:val="bullet"/>
      <w:lvlText w:val="•"/>
      <w:lvlJc w:val="left"/>
      <w:pPr>
        <w:ind w:left="5084" w:hanging="257"/>
      </w:pPr>
    </w:lvl>
    <w:lvl w:ilvl="5">
      <w:numFmt w:val="bullet"/>
      <w:lvlText w:val="•"/>
      <w:lvlJc w:val="left"/>
      <w:pPr>
        <w:ind w:left="6105" w:hanging="257"/>
      </w:pPr>
    </w:lvl>
    <w:lvl w:ilvl="6">
      <w:numFmt w:val="bullet"/>
      <w:lvlText w:val="•"/>
      <w:lvlJc w:val="left"/>
      <w:pPr>
        <w:ind w:left="7125" w:hanging="257"/>
      </w:pPr>
    </w:lvl>
    <w:lvl w:ilvl="7">
      <w:numFmt w:val="bullet"/>
      <w:lvlText w:val="•"/>
      <w:lvlJc w:val="left"/>
      <w:pPr>
        <w:ind w:left="8145" w:hanging="257"/>
      </w:pPr>
    </w:lvl>
    <w:lvl w:ilvl="8">
      <w:numFmt w:val="bullet"/>
      <w:lvlText w:val="•"/>
      <w:lvlJc w:val="left"/>
      <w:pPr>
        <w:ind w:left="9165" w:hanging="257"/>
      </w:pPr>
    </w:lvl>
  </w:abstractNum>
  <w:abstractNum w:abstractNumId="14">
    <w:nsid w:val="00000417"/>
    <w:multiLevelType w:val="multilevel"/>
    <w:tmpl w:val="0000089A"/>
    <w:lvl w:ilvl="0">
      <w:start w:val="1"/>
      <w:numFmt w:val="decimal"/>
      <w:lvlText w:val="(%1)"/>
      <w:lvlJc w:val="left"/>
      <w:pPr>
        <w:ind w:left="1704" w:hanging="257"/>
      </w:pPr>
      <w:rPr>
        <w:rFonts w:ascii="Arial" w:hAnsi="Arial" w:cs="Arial"/>
        <w:b w:val="0"/>
        <w:bCs w:val="0"/>
        <w:sz w:val="17"/>
        <w:szCs w:val="17"/>
      </w:rPr>
    </w:lvl>
    <w:lvl w:ilvl="1">
      <w:numFmt w:val="bullet"/>
      <w:lvlText w:val="•"/>
      <w:lvlJc w:val="left"/>
      <w:pPr>
        <w:ind w:left="2654" w:hanging="257"/>
      </w:pPr>
    </w:lvl>
    <w:lvl w:ilvl="2">
      <w:numFmt w:val="bullet"/>
      <w:lvlText w:val="•"/>
      <w:lvlJc w:val="left"/>
      <w:pPr>
        <w:ind w:left="3604" w:hanging="257"/>
      </w:pPr>
    </w:lvl>
    <w:lvl w:ilvl="3">
      <w:numFmt w:val="bullet"/>
      <w:lvlText w:val="•"/>
      <w:lvlJc w:val="left"/>
      <w:pPr>
        <w:ind w:left="4554" w:hanging="257"/>
      </w:pPr>
    </w:lvl>
    <w:lvl w:ilvl="4">
      <w:numFmt w:val="bullet"/>
      <w:lvlText w:val="•"/>
      <w:lvlJc w:val="left"/>
      <w:pPr>
        <w:ind w:left="5504" w:hanging="257"/>
      </w:pPr>
    </w:lvl>
    <w:lvl w:ilvl="5">
      <w:numFmt w:val="bullet"/>
      <w:lvlText w:val="•"/>
      <w:lvlJc w:val="left"/>
      <w:pPr>
        <w:ind w:left="6455" w:hanging="257"/>
      </w:pPr>
    </w:lvl>
    <w:lvl w:ilvl="6">
      <w:numFmt w:val="bullet"/>
      <w:lvlText w:val="•"/>
      <w:lvlJc w:val="left"/>
      <w:pPr>
        <w:ind w:left="7405" w:hanging="257"/>
      </w:pPr>
    </w:lvl>
    <w:lvl w:ilvl="7">
      <w:numFmt w:val="bullet"/>
      <w:lvlText w:val="•"/>
      <w:lvlJc w:val="left"/>
      <w:pPr>
        <w:ind w:left="8355" w:hanging="257"/>
      </w:pPr>
    </w:lvl>
    <w:lvl w:ilvl="8">
      <w:numFmt w:val="bullet"/>
      <w:lvlText w:val="•"/>
      <w:lvlJc w:val="left"/>
      <w:pPr>
        <w:ind w:left="9305" w:hanging="257"/>
      </w:pPr>
    </w:lvl>
  </w:abstractNum>
  <w:abstractNum w:abstractNumId="15">
    <w:nsid w:val="00000418"/>
    <w:multiLevelType w:val="multilevel"/>
    <w:tmpl w:val="0000089B"/>
    <w:lvl w:ilvl="0">
      <w:start w:val="1"/>
      <w:numFmt w:val="decimal"/>
      <w:lvlText w:val="(%1)"/>
      <w:lvlJc w:val="left"/>
      <w:pPr>
        <w:ind w:left="1704" w:hanging="257"/>
      </w:pPr>
      <w:rPr>
        <w:rFonts w:ascii="Arial" w:hAnsi="Arial" w:cs="Arial"/>
        <w:b w:val="0"/>
        <w:bCs w:val="0"/>
        <w:sz w:val="17"/>
        <w:szCs w:val="17"/>
      </w:rPr>
    </w:lvl>
    <w:lvl w:ilvl="1">
      <w:numFmt w:val="bullet"/>
      <w:lvlText w:val="•"/>
      <w:lvlJc w:val="left"/>
      <w:pPr>
        <w:ind w:left="2654" w:hanging="257"/>
      </w:pPr>
    </w:lvl>
    <w:lvl w:ilvl="2">
      <w:numFmt w:val="bullet"/>
      <w:lvlText w:val="•"/>
      <w:lvlJc w:val="left"/>
      <w:pPr>
        <w:ind w:left="3604" w:hanging="257"/>
      </w:pPr>
    </w:lvl>
    <w:lvl w:ilvl="3">
      <w:numFmt w:val="bullet"/>
      <w:lvlText w:val="•"/>
      <w:lvlJc w:val="left"/>
      <w:pPr>
        <w:ind w:left="4554" w:hanging="257"/>
      </w:pPr>
    </w:lvl>
    <w:lvl w:ilvl="4">
      <w:numFmt w:val="bullet"/>
      <w:lvlText w:val="•"/>
      <w:lvlJc w:val="left"/>
      <w:pPr>
        <w:ind w:left="5505" w:hanging="257"/>
      </w:pPr>
    </w:lvl>
    <w:lvl w:ilvl="5">
      <w:numFmt w:val="bullet"/>
      <w:lvlText w:val="•"/>
      <w:lvlJc w:val="left"/>
      <w:pPr>
        <w:ind w:left="6455" w:hanging="257"/>
      </w:pPr>
    </w:lvl>
    <w:lvl w:ilvl="6">
      <w:numFmt w:val="bullet"/>
      <w:lvlText w:val="•"/>
      <w:lvlJc w:val="left"/>
      <w:pPr>
        <w:ind w:left="7405" w:hanging="257"/>
      </w:pPr>
    </w:lvl>
    <w:lvl w:ilvl="7">
      <w:numFmt w:val="bullet"/>
      <w:lvlText w:val="•"/>
      <w:lvlJc w:val="left"/>
      <w:pPr>
        <w:ind w:left="8355" w:hanging="257"/>
      </w:pPr>
    </w:lvl>
    <w:lvl w:ilvl="8">
      <w:numFmt w:val="bullet"/>
      <w:lvlText w:val="•"/>
      <w:lvlJc w:val="left"/>
      <w:pPr>
        <w:ind w:left="9305" w:hanging="257"/>
      </w:pPr>
    </w:lvl>
  </w:abstractNum>
  <w:abstractNum w:abstractNumId="16">
    <w:nsid w:val="00000419"/>
    <w:multiLevelType w:val="multilevel"/>
    <w:tmpl w:val="0000089C"/>
    <w:lvl w:ilvl="0">
      <w:start w:val="1"/>
      <w:numFmt w:val="decimal"/>
      <w:lvlText w:val="(%1)"/>
      <w:lvlJc w:val="left"/>
      <w:pPr>
        <w:ind w:left="1704" w:hanging="257"/>
      </w:pPr>
      <w:rPr>
        <w:rFonts w:ascii="Arial" w:hAnsi="Arial" w:cs="Arial"/>
        <w:b w:val="0"/>
        <w:bCs w:val="0"/>
        <w:sz w:val="17"/>
        <w:szCs w:val="17"/>
      </w:rPr>
    </w:lvl>
    <w:lvl w:ilvl="1">
      <w:numFmt w:val="bullet"/>
      <w:lvlText w:val="•"/>
      <w:lvlJc w:val="left"/>
      <w:pPr>
        <w:ind w:left="2654" w:hanging="257"/>
      </w:pPr>
    </w:lvl>
    <w:lvl w:ilvl="2">
      <w:numFmt w:val="bullet"/>
      <w:lvlText w:val="•"/>
      <w:lvlJc w:val="left"/>
      <w:pPr>
        <w:ind w:left="3604" w:hanging="257"/>
      </w:pPr>
    </w:lvl>
    <w:lvl w:ilvl="3">
      <w:numFmt w:val="bullet"/>
      <w:lvlText w:val="•"/>
      <w:lvlJc w:val="left"/>
      <w:pPr>
        <w:ind w:left="4554" w:hanging="257"/>
      </w:pPr>
    </w:lvl>
    <w:lvl w:ilvl="4">
      <w:numFmt w:val="bullet"/>
      <w:lvlText w:val="•"/>
      <w:lvlJc w:val="left"/>
      <w:pPr>
        <w:ind w:left="5504" w:hanging="257"/>
      </w:pPr>
    </w:lvl>
    <w:lvl w:ilvl="5">
      <w:numFmt w:val="bullet"/>
      <w:lvlText w:val="•"/>
      <w:lvlJc w:val="left"/>
      <w:pPr>
        <w:ind w:left="6455" w:hanging="257"/>
      </w:pPr>
    </w:lvl>
    <w:lvl w:ilvl="6">
      <w:numFmt w:val="bullet"/>
      <w:lvlText w:val="•"/>
      <w:lvlJc w:val="left"/>
      <w:pPr>
        <w:ind w:left="7405" w:hanging="257"/>
      </w:pPr>
    </w:lvl>
    <w:lvl w:ilvl="7">
      <w:numFmt w:val="bullet"/>
      <w:lvlText w:val="•"/>
      <w:lvlJc w:val="left"/>
      <w:pPr>
        <w:ind w:left="8355" w:hanging="257"/>
      </w:pPr>
    </w:lvl>
    <w:lvl w:ilvl="8">
      <w:numFmt w:val="bullet"/>
      <w:lvlText w:val="•"/>
      <w:lvlJc w:val="left"/>
      <w:pPr>
        <w:ind w:left="9305" w:hanging="257"/>
      </w:pPr>
    </w:lvl>
  </w:abstractNum>
  <w:abstractNum w:abstractNumId="17">
    <w:nsid w:val="0000041A"/>
    <w:multiLevelType w:val="multilevel"/>
    <w:tmpl w:val="0000089D"/>
    <w:lvl w:ilvl="0">
      <w:start w:val="1"/>
      <w:numFmt w:val="decimal"/>
      <w:lvlText w:val="(%1)"/>
      <w:lvlJc w:val="left"/>
      <w:pPr>
        <w:ind w:left="1004" w:hanging="257"/>
      </w:pPr>
      <w:rPr>
        <w:rFonts w:ascii="Arial" w:hAnsi="Arial" w:cs="Arial"/>
        <w:b w:val="0"/>
        <w:bCs w:val="0"/>
        <w:sz w:val="17"/>
        <w:szCs w:val="17"/>
      </w:rPr>
    </w:lvl>
    <w:lvl w:ilvl="1">
      <w:numFmt w:val="bullet"/>
      <w:lvlText w:val="•"/>
      <w:lvlJc w:val="left"/>
      <w:pPr>
        <w:ind w:left="2024" w:hanging="257"/>
      </w:pPr>
    </w:lvl>
    <w:lvl w:ilvl="2">
      <w:numFmt w:val="bullet"/>
      <w:lvlText w:val="•"/>
      <w:lvlJc w:val="left"/>
      <w:pPr>
        <w:ind w:left="3044" w:hanging="257"/>
      </w:pPr>
    </w:lvl>
    <w:lvl w:ilvl="3">
      <w:numFmt w:val="bullet"/>
      <w:lvlText w:val="•"/>
      <w:lvlJc w:val="left"/>
      <w:pPr>
        <w:ind w:left="4064" w:hanging="257"/>
      </w:pPr>
    </w:lvl>
    <w:lvl w:ilvl="4">
      <w:numFmt w:val="bullet"/>
      <w:lvlText w:val="•"/>
      <w:lvlJc w:val="left"/>
      <w:pPr>
        <w:ind w:left="5085" w:hanging="257"/>
      </w:pPr>
    </w:lvl>
    <w:lvl w:ilvl="5">
      <w:numFmt w:val="bullet"/>
      <w:lvlText w:val="•"/>
      <w:lvlJc w:val="left"/>
      <w:pPr>
        <w:ind w:left="6105" w:hanging="257"/>
      </w:pPr>
    </w:lvl>
    <w:lvl w:ilvl="6">
      <w:numFmt w:val="bullet"/>
      <w:lvlText w:val="•"/>
      <w:lvlJc w:val="left"/>
      <w:pPr>
        <w:ind w:left="7125" w:hanging="257"/>
      </w:pPr>
    </w:lvl>
    <w:lvl w:ilvl="7">
      <w:numFmt w:val="bullet"/>
      <w:lvlText w:val="•"/>
      <w:lvlJc w:val="left"/>
      <w:pPr>
        <w:ind w:left="8145" w:hanging="257"/>
      </w:pPr>
    </w:lvl>
    <w:lvl w:ilvl="8">
      <w:numFmt w:val="bullet"/>
      <w:lvlText w:val="•"/>
      <w:lvlJc w:val="left"/>
      <w:pPr>
        <w:ind w:left="9166" w:hanging="257"/>
      </w:pPr>
    </w:lvl>
  </w:abstractNum>
  <w:abstractNum w:abstractNumId="18">
    <w:nsid w:val="0000041B"/>
    <w:multiLevelType w:val="multilevel"/>
    <w:tmpl w:val="0000089E"/>
    <w:lvl w:ilvl="0">
      <w:start w:val="1"/>
      <w:numFmt w:val="decimal"/>
      <w:lvlText w:val="(%1)"/>
      <w:lvlJc w:val="left"/>
      <w:pPr>
        <w:ind w:left="1004" w:hanging="257"/>
      </w:pPr>
      <w:rPr>
        <w:rFonts w:ascii="Arial" w:hAnsi="Arial" w:cs="Arial"/>
        <w:b w:val="0"/>
        <w:bCs w:val="0"/>
        <w:sz w:val="17"/>
        <w:szCs w:val="17"/>
      </w:rPr>
    </w:lvl>
    <w:lvl w:ilvl="1">
      <w:start w:val="1"/>
      <w:numFmt w:val="lowerRoman"/>
      <w:lvlText w:val="(%2)"/>
      <w:lvlJc w:val="left"/>
      <w:pPr>
        <w:ind w:left="1004" w:hanging="202"/>
      </w:pPr>
      <w:rPr>
        <w:rFonts w:ascii="Arial" w:hAnsi="Arial" w:cs="Arial"/>
        <w:b w:val="0"/>
        <w:bCs w:val="0"/>
        <w:sz w:val="17"/>
        <w:szCs w:val="17"/>
      </w:rPr>
    </w:lvl>
    <w:lvl w:ilvl="2">
      <w:start w:val="1"/>
      <w:numFmt w:val="decimal"/>
      <w:lvlText w:val="(%3)"/>
      <w:lvlJc w:val="left"/>
      <w:pPr>
        <w:ind w:left="1704" w:hanging="257"/>
      </w:pPr>
      <w:rPr>
        <w:rFonts w:ascii="Arial" w:hAnsi="Arial" w:cs="Arial"/>
        <w:b w:val="0"/>
        <w:bCs w:val="0"/>
        <w:sz w:val="17"/>
        <w:szCs w:val="17"/>
      </w:rPr>
    </w:lvl>
    <w:lvl w:ilvl="3">
      <w:numFmt w:val="bullet"/>
      <w:lvlText w:val="•"/>
      <w:lvlJc w:val="left"/>
      <w:pPr>
        <w:ind w:left="2804" w:hanging="257"/>
      </w:pPr>
    </w:lvl>
    <w:lvl w:ilvl="4">
      <w:numFmt w:val="bullet"/>
      <w:lvlText w:val="•"/>
      <w:lvlJc w:val="left"/>
      <w:pPr>
        <w:ind w:left="3904" w:hanging="257"/>
      </w:pPr>
    </w:lvl>
    <w:lvl w:ilvl="5">
      <w:numFmt w:val="bullet"/>
      <w:lvlText w:val="•"/>
      <w:lvlJc w:val="left"/>
      <w:pPr>
        <w:ind w:left="5005" w:hanging="257"/>
      </w:pPr>
    </w:lvl>
    <w:lvl w:ilvl="6">
      <w:numFmt w:val="bullet"/>
      <w:lvlText w:val="•"/>
      <w:lvlJc w:val="left"/>
      <w:pPr>
        <w:ind w:left="6105" w:hanging="257"/>
      </w:pPr>
    </w:lvl>
    <w:lvl w:ilvl="7">
      <w:numFmt w:val="bullet"/>
      <w:lvlText w:val="•"/>
      <w:lvlJc w:val="left"/>
      <w:pPr>
        <w:ind w:left="7205" w:hanging="257"/>
      </w:pPr>
    </w:lvl>
    <w:lvl w:ilvl="8">
      <w:numFmt w:val="bullet"/>
      <w:lvlText w:val="•"/>
      <w:lvlJc w:val="left"/>
      <w:pPr>
        <w:ind w:left="8305" w:hanging="257"/>
      </w:pPr>
    </w:lvl>
  </w:abstractNum>
  <w:abstractNum w:abstractNumId="19">
    <w:nsid w:val="0000041C"/>
    <w:multiLevelType w:val="multilevel"/>
    <w:tmpl w:val="0000089F"/>
    <w:lvl w:ilvl="0">
      <w:start w:val="1"/>
      <w:numFmt w:val="decimal"/>
      <w:lvlText w:val="(%1)"/>
      <w:lvlJc w:val="left"/>
      <w:pPr>
        <w:ind w:left="1704" w:hanging="257"/>
      </w:pPr>
      <w:rPr>
        <w:rFonts w:ascii="Arial" w:hAnsi="Arial" w:cs="Arial"/>
        <w:b w:val="0"/>
        <w:bCs w:val="0"/>
        <w:sz w:val="17"/>
        <w:szCs w:val="17"/>
      </w:rPr>
    </w:lvl>
    <w:lvl w:ilvl="1">
      <w:numFmt w:val="bullet"/>
      <w:lvlText w:val="•"/>
      <w:lvlJc w:val="left"/>
      <w:pPr>
        <w:ind w:left="2654" w:hanging="257"/>
      </w:pPr>
    </w:lvl>
    <w:lvl w:ilvl="2">
      <w:numFmt w:val="bullet"/>
      <w:lvlText w:val="•"/>
      <w:lvlJc w:val="left"/>
      <w:pPr>
        <w:ind w:left="3604" w:hanging="257"/>
      </w:pPr>
    </w:lvl>
    <w:lvl w:ilvl="3">
      <w:numFmt w:val="bullet"/>
      <w:lvlText w:val="•"/>
      <w:lvlJc w:val="left"/>
      <w:pPr>
        <w:ind w:left="4554" w:hanging="257"/>
      </w:pPr>
    </w:lvl>
    <w:lvl w:ilvl="4">
      <w:numFmt w:val="bullet"/>
      <w:lvlText w:val="•"/>
      <w:lvlJc w:val="left"/>
      <w:pPr>
        <w:ind w:left="5504" w:hanging="257"/>
      </w:pPr>
    </w:lvl>
    <w:lvl w:ilvl="5">
      <w:numFmt w:val="bullet"/>
      <w:lvlText w:val="•"/>
      <w:lvlJc w:val="left"/>
      <w:pPr>
        <w:ind w:left="6455" w:hanging="257"/>
      </w:pPr>
    </w:lvl>
    <w:lvl w:ilvl="6">
      <w:numFmt w:val="bullet"/>
      <w:lvlText w:val="•"/>
      <w:lvlJc w:val="left"/>
      <w:pPr>
        <w:ind w:left="7405" w:hanging="257"/>
      </w:pPr>
    </w:lvl>
    <w:lvl w:ilvl="7">
      <w:numFmt w:val="bullet"/>
      <w:lvlText w:val="•"/>
      <w:lvlJc w:val="left"/>
      <w:pPr>
        <w:ind w:left="8355" w:hanging="257"/>
      </w:pPr>
    </w:lvl>
    <w:lvl w:ilvl="8">
      <w:numFmt w:val="bullet"/>
      <w:lvlText w:val="•"/>
      <w:lvlJc w:val="left"/>
      <w:pPr>
        <w:ind w:left="9305" w:hanging="257"/>
      </w:pPr>
    </w:lvl>
  </w:abstractNum>
  <w:abstractNum w:abstractNumId="20">
    <w:nsid w:val="0000041D"/>
    <w:multiLevelType w:val="multilevel"/>
    <w:tmpl w:val="000008A0"/>
    <w:lvl w:ilvl="0">
      <w:start w:val="1"/>
      <w:numFmt w:val="decimal"/>
      <w:lvlText w:val="(%1)"/>
      <w:lvlJc w:val="left"/>
      <w:pPr>
        <w:ind w:left="1704" w:hanging="257"/>
      </w:pPr>
      <w:rPr>
        <w:rFonts w:ascii="Arial" w:hAnsi="Arial" w:cs="Arial"/>
        <w:b w:val="0"/>
        <w:bCs w:val="0"/>
        <w:sz w:val="17"/>
        <w:szCs w:val="17"/>
      </w:rPr>
    </w:lvl>
    <w:lvl w:ilvl="1">
      <w:numFmt w:val="bullet"/>
      <w:lvlText w:val="•"/>
      <w:lvlJc w:val="left"/>
      <w:pPr>
        <w:ind w:left="2654" w:hanging="257"/>
      </w:pPr>
    </w:lvl>
    <w:lvl w:ilvl="2">
      <w:numFmt w:val="bullet"/>
      <w:lvlText w:val="•"/>
      <w:lvlJc w:val="left"/>
      <w:pPr>
        <w:ind w:left="3604" w:hanging="257"/>
      </w:pPr>
    </w:lvl>
    <w:lvl w:ilvl="3">
      <w:numFmt w:val="bullet"/>
      <w:lvlText w:val="•"/>
      <w:lvlJc w:val="left"/>
      <w:pPr>
        <w:ind w:left="4554" w:hanging="257"/>
      </w:pPr>
    </w:lvl>
    <w:lvl w:ilvl="4">
      <w:numFmt w:val="bullet"/>
      <w:lvlText w:val="•"/>
      <w:lvlJc w:val="left"/>
      <w:pPr>
        <w:ind w:left="5504" w:hanging="257"/>
      </w:pPr>
    </w:lvl>
    <w:lvl w:ilvl="5">
      <w:numFmt w:val="bullet"/>
      <w:lvlText w:val="•"/>
      <w:lvlJc w:val="left"/>
      <w:pPr>
        <w:ind w:left="6455" w:hanging="257"/>
      </w:pPr>
    </w:lvl>
    <w:lvl w:ilvl="6">
      <w:numFmt w:val="bullet"/>
      <w:lvlText w:val="•"/>
      <w:lvlJc w:val="left"/>
      <w:pPr>
        <w:ind w:left="7405" w:hanging="257"/>
      </w:pPr>
    </w:lvl>
    <w:lvl w:ilvl="7">
      <w:numFmt w:val="bullet"/>
      <w:lvlText w:val="•"/>
      <w:lvlJc w:val="left"/>
      <w:pPr>
        <w:ind w:left="8355" w:hanging="257"/>
      </w:pPr>
    </w:lvl>
    <w:lvl w:ilvl="8">
      <w:numFmt w:val="bullet"/>
      <w:lvlText w:val="•"/>
      <w:lvlJc w:val="left"/>
      <w:pPr>
        <w:ind w:left="9305" w:hanging="257"/>
      </w:pPr>
    </w:lvl>
  </w:abstractNum>
  <w:abstractNum w:abstractNumId="21">
    <w:nsid w:val="0000041E"/>
    <w:multiLevelType w:val="multilevel"/>
    <w:tmpl w:val="000008A1"/>
    <w:lvl w:ilvl="0">
      <w:start w:val="1"/>
      <w:numFmt w:val="decimal"/>
      <w:lvlText w:val="(%1)"/>
      <w:lvlJc w:val="left"/>
      <w:pPr>
        <w:ind w:left="1003" w:hanging="257"/>
      </w:pPr>
      <w:rPr>
        <w:rFonts w:ascii="Arial" w:hAnsi="Arial" w:cs="Arial"/>
        <w:b w:val="0"/>
        <w:bCs w:val="0"/>
        <w:sz w:val="17"/>
        <w:szCs w:val="17"/>
      </w:rPr>
    </w:lvl>
    <w:lvl w:ilvl="1">
      <w:numFmt w:val="bullet"/>
      <w:lvlText w:val="•"/>
      <w:lvlJc w:val="left"/>
      <w:pPr>
        <w:ind w:left="2024" w:hanging="257"/>
      </w:pPr>
    </w:lvl>
    <w:lvl w:ilvl="2">
      <w:numFmt w:val="bullet"/>
      <w:lvlText w:val="•"/>
      <w:lvlJc w:val="left"/>
      <w:pPr>
        <w:ind w:left="3044" w:hanging="257"/>
      </w:pPr>
    </w:lvl>
    <w:lvl w:ilvl="3">
      <w:numFmt w:val="bullet"/>
      <w:lvlText w:val="•"/>
      <w:lvlJc w:val="left"/>
      <w:pPr>
        <w:ind w:left="4064" w:hanging="257"/>
      </w:pPr>
    </w:lvl>
    <w:lvl w:ilvl="4">
      <w:numFmt w:val="bullet"/>
      <w:lvlText w:val="•"/>
      <w:lvlJc w:val="left"/>
      <w:pPr>
        <w:ind w:left="5084" w:hanging="257"/>
      </w:pPr>
    </w:lvl>
    <w:lvl w:ilvl="5">
      <w:numFmt w:val="bullet"/>
      <w:lvlText w:val="•"/>
      <w:lvlJc w:val="left"/>
      <w:pPr>
        <w:ind w:left="6105" w:hanging="257"/>
      </w:pPr>
    </w:lvl>
    <w:lvl w:ilvl="6">
      <w:numFmt w:val="bullet"/>
      <w:lvlText w:val="•"/>
      <w:lvlJc w:val="left"/>
      <w:pPr>
        <w:ind w:left="7125" w:hanging="257"/>
      </w:pPr>
    </w:lvl>
    <w:lvl w:ilvl="7">
      <w:numFmt w:val="bullet"/>
      <w:lvlText w:val="•"/>
      <w:lvlJc w:val="left"/>
      <w:pPr>
        <w:ind w:left="8145" w:hanging="257"/>
      </w:pPr>
    </w:lvl>
    <w:lvl w:ilvl="8">
      <w:numFmt w:val="bullet"/>
      <w:lvlText w:val="•"/>
      <w:lvlJc w:val="left"/>
      <w:pPr>
        <w:ind w:left="9165" w:hanging="257"/>
      </w:pPr>
    </w:lvl>
  </w:abstractNum>
  <w:abstractNum w:abstractNumId="22">
    <w:nsid w:val="00000420"/>
    <w:multiLevelType w:val="multilevel"/>
    <w:tmpl w:val="000008A3"/>
    <w:lvl w:ilvl="0">
      <w:start w:val="1"/>
      <w:numFmt w:val="decimal"/>
      <w:lvlText w:val="(%1)"/>
      <w:lvlJc w:val="left"/>
      <w:pPr>
        <w:ind w:left="1004" w:hanging="257"/>
      </w:pPr>
      <w:rPr>
        <w:rFonts w:ascii="Arial" w:hAnsi="Arial" w:cs="Arial"/>
        <w:b w:val="0"/>
        <w:bCs w:val="0"/>
        <w:sz w:val="17"/>
        <w:szCs w:val="17"/>
      </w:rPr>
    </w:lvl>
    <w:lvl w:ilvl="1">
      <w:numFmt w:val="bullet"/>
      <w:lvlText w:val="•"/>
      <w:lvlJc w:val="left"/>
      <w:pPr>
        <w:ind w:left="2024" w:hanging="257"/>
      </w:pPr>
    </w:lvl>
    <w:lvl w:ilvl="2">
      <w:numFmt w:val="bullet"/>
      <w:lvlText w:val="•"/>
      <w:lvlJc w:val="left"/>
      <w:pPr>
        <w:ind w:left="3044" w:hanging="257"/>
      </w:pPr>
    </w:lvl>
    <w:lvl w:ilvl="3">
      <w:numFmt w:val="bullet"/>
      <w:lvlText w:val="•"/>
      <w:lvlJc w:val="left"/>
      <w:pPr>
        <w:ind w:left="4064" w:hanging="257"/>
      </w:pPr>
    </w:lvl>
    <w:lvl w:ilvl="4">
      <w:numFmt w:val="bullet"/>
      <w:lvlText w:val="•"/>
      <w:lvlJc w:val="left"/>
      <w:pPr>
        <w:ind w:left="5084" w:hanging="257"/>
      </w:pPr>
    </w:lvl>
    <w:lvl w:ilvl="5">
      <w:numFmt w:val="bullet"/>
      <w:lvlText w:val="•"/>
      <w:lvlJc w:val="left"/>
      <w:pPr>
        <w:ind w:left="6105" w:hanging="257"/>
      </w:pPr>
    </w:lvl>
    <w:lvl w:ilvl="6">
      <w:numFmt w:val="bullet"/>
      <w:lvlText w:val="•"/>
      <w:lvlJc w:val="left"/>
      <w:pPr>
        <w:ind w:left="7125" w:hanging="257"/>
      </w:pPr>
    </w:lvl>
    <w:lvl w:ilvl="7">
      <w:numFmt w:val="bullet"/>
      <w:lvlText w:val="•"/>
      <w:lvlJc w:val="left"/>
      <w:pPr>
        <w:ind w:left="8145" w:hanging="257"/>
      </w:pPr>
    </w:lvl>
    <w:lvl w:ilvl="8">
      <w:numFmt w:val="bullet"/>
      <w:lvlText w:val="•"/>
      <w:lvlJc w:val="left"/>
      <w:pPr>
        <w:ind w:left="9165" w:hanging="257"/>
      </w:pPr>
    </w:lvl>
  </w:abstractNum>
  <w:abstractNum w:abstractNumId="23">
    <w:nsid w:val="00000421"/>
    <w:multiLevelType w:val="multilevel"/>
    <w:tmpl w:val="000008A4"/>
    <w:lvl w:ilvl="0">
      <w:start w:val="1"/>
      <w:numFmt w:val="decimal"/>
      <w:lvlText w:val="(%1)"/>
      <w:lvlJc w:val="left"/>
      <w:pPr>
        <w:ind w:left="1004" w:hanging="257"/>
      </w:pPr>
      <w:rPr>
        <w:rFonts w:ascii="Arial" w:hAnsi="Arial" w:cs="Arial"/>
        <w:b w:val="0"/>
        <w:bCs w:val="0"/>
        <w:sz w:val="17"/>
        <w:szCs w:val="17"/>
      </w:rPr>
    </w:lvl>
    <w:lvl w:ilvl="1">
      <w:numFmt w:val="bullet"/>
      <w:lvlText w:val="•"/>
      <w:lvlJc w:val="left"/>
      <w:pPr>
        <w:ind w:left="2024" w:hanging="257"/>
      </w:pPr>
    </w:lvl>
    <w:lvl w:ilvl="2">
      <w:numFmt w:val="bullet"/>
      <w:lvlText w:val="•"/>
      <w:lvlJc w:val="left"/>
      <w:pPr>
        <w:ind w:left="3044" w:hanging="257"/>
      </w:pPr>
    </w:lvl>
    <w:lvl w:ilvl="3">
      <w:numFmt w:val="bullet"/>
      <w:lvlText w:val="•"/>
      <w:lvlJc w:val="left"/>
      <w:pPr>
        <w:ind w:left="4064" w:hanging="257"/>
      </w:pPr>
    </w:lvl>
    <w:lvl w:ilvl="4">
      <w:numFmt w:val="bullet"/>
      <w:lvlText w:val="•"/>
      <w:lvlJc w:val="left"/>
      <w:pPr>
        <w:ind w:left="5084" w:hanging="257"/>
      </w:pPr>
    </w:lvl>
    <w:lvl w:ilvl="5">
      <w:numFmt w:val="bullet"/>
      <w:lvlText w:val="•"/>
      <w:lvlJc w:val="left"/>
      <w:pPr>
        <w:ind w:left="6105" w:hanging="257"/>
      </w:pPr>
    </w:lvl>
    <w:lvl w:ilvl="6">
      <w:numFmt w:val="bullet"/>
      <w:lvlText w:val="•"/>
      <w:lvlJc w:val="left"/>
      <w:pPr>
        <w:ind w:left="7125" w:hanging="257"/>
      </w:pPr>
    </w:lvl>
    <w:lvl w:ilvl="7">
      <w:numFmt w:val="bullet"/>
      <w:lvlText w:val="•"/>
      <w:lvlJc w:val="left"/>
      <w:pPr>
        <w:ind w:left="8145" w:hanging="257"/>
      </w:pPr>
    </w:lvl>
    <w:lvl w:ilvl="8">
      <w:numFmt w:val="bullet"/>
      <w:lvlText w:val="•"/>
      <w:lvlJc w:val="left"/>
      <w:pPr>
        <w:ind w:left="9165" w:hanging="257"/>
      </w:pPr>
    </w:lvl>
  </w:abstractNum>
  <w:abstractNum w:abstractNumId="24">
    <w:nsid w:val="00000422"/>
    <w:multiLevelType w:val="multilevel"/>
    <w:tmpl w:val="000008A5"/>
    <w:lvl w:ilvl="0">
      <w:start w:val="1"/>
      <w:numFmt w:val="decimal"/>
      <w:lvlText w:val="(%1)"/>
      <w:lvlJc w:val="left"/>
      <w:pPr>
        <w:ind w:left="1004" w:hanging="257"/>
      </w:pPr>
      <w:rPr>
        <w:rFonts w:ascii="Arial" w:hAnsi="Arial" w:cs="Arial"/>
        <w:b w:val="0"/>
        <w:bCs w:val="0"/>
        <w:sz w:val="17"/>
        <w:szCs w:val="17"/>
      </w:rPr>
    </w:lvl>
    <w:lvl w:ilvl="1">
      <w:numFmt w:val="bullet"/>
      <w:lvlText w:val=""/>
      <w:lvlJc w:val="left"/>
      <w:pPr>
        <w:ind w:left="1929" w:hanging="226"/>
      </w:pPr>
      <w:rPr>
        <w:rFonts w:ascii="Symbol" w:hAnsi="Symbol" w:cs="Symbol"/>
        <w:b w:val="0"/>
        <w:bCs w:val="0"/>
        <w:sz w:val="17"/>
        <w:szCs w:val="17"/>
      </w:rPr>
    </w:lvl>
    <w:lvl w:ilvl="2">
      <w:numFmt w:val="bullet"/>
      <w:lvlText w:val="•"/>
      <w:lvlJc w:val="left"/>
      <w:pPr>
        <w:ind w:left="2882" w:hanging="226"/>
      </w:pPr>
    </w:lvl>
    <w:lvl w:ilvl="3">
      <w:numFmt w:val="bullet"/>
      <w:lvlText w:val="•"/>
      <w:lvlJc w:val="left"/>
      <w:pPr>
        <w:ind w:left="3835" w:hanging="226"/>
      </w:pPr>
    </w:lvl>
    <w:lvl w:ilvl="4">
      <w:numFmt w:val="bullet"/>
      <w:lvlText w:val="•"/>
      <w:lvlJc w:val="left"/>
      <w:pPr>
        <w:ind w:left="4788" w:hanging="226"/>
      </w:pPr>
    </w:lvl>
    <w:lvl w:ilvl="5">
      <w:numFmt w:val="bullet"/>
      <w:lvlText w:val="•"/>
      <w:lvlJc w:val="left"/>
      <w:pPr>
        <w:ind w:left="5741" w:hanging="226"/>
      </w:pPr>
    </w:lvl>
    <w:lvl w:ilvl="6">
      <w:numFmt w:val="bullet"/>
      <w:lvlText w:val="•"/>
      <w:lvlJc w:val="left"/>
      <w:pPr>
        <w:ind w:left="6694" w:hanging="226"/>
      </w:pPr>
    </w:lvl>
    <w:lvl w:ilvl="7">
      <w:numFmt w:val="bullet"/>
      <w:lvlText w:val="•"/>
      <w:lvlJc w:val="left"/>
      <w:pPr>
        <w:ind w:left="7647" w:hanging="226"/>
      </w:pPr>
    </w:lvl>
    <w:lvl w:ilvl="8">
      <w:numFmt w:val="bullet"/>
      <w:lvlText w:val="•"/>
      <w:lvlJc w:val="left"/>
      <w:pPr>
        <w:ind w:left="8600" w:hanging="226"/>
      </w:pPr>
    </w:lvl>
  </w:abstractNum>
  <w:abstractNum w:abstractNumId="25">
    <w:nsid w:val="00000424"/>
    <w:multiLevelType w:val="multilevel"/>
    <w:tmpl w:val="000008A7"/>
    <w:lvl w:ilvl="0">
      <w:start w:val="1"/>
      <w:numFmt w:val="decimal"/>
      <w:lvlText w:val="(%1)"/>
      <w:lvlJc w:val="left"/>
      <w:pPr>
        <w:ind w:left="1704" w:hanging="257"/>
      </w:pPr>
      <w:rPr>
        <w:rFonts w:ascii="Arial" w:hAnsi="Arial" w:cs="Arial"/>
        <w:b w:val="0"/>
        <w:bCs w:val="0"/>
        <w:sz w:val="17"/>
        <w:szCs w:val="17"/>
      </w:rPr>
    </w:lvl>
    <w:lvl w:ilvl="1">
      <w:numFmt w:val="bullet"/>
      <w:lvlText w:val="•"/>
      <w:lvlJc w:val="left"/>
      <w:pPr>
        <w:ind w:left="2654" w:hanging="257"/>
      </w:pPr>
    </w:lvl>
    <w:lvl w:ilvl="2">
      <w:numFmt w:val="bullet"/>
      <w:lvlText w:val="•"/>
      <w:lvlJc w:val="left"/>
      <w:pPr>
        <w:ind w:left="3604" w:hanging="257"/>
      </w:pPr>
    </w:lvl>
    <w:lvl w:ilvl="3">
      <w:numFmt w:val="bullet"/>
      <w:lvlText w:val="•"/>
      <w:lvlJc w:val="left"/>
      <w:pPr>
        <w:ind w:left="4554" w:hanging="257"/>
      </w:pPr>
    </w:lvl>
    <w:lvl w:ilvl="4">
      <w:numFmt w:val="bullet"/>
      <w:lvlText w:val="•"/>
      <w:lvlJc w:val="left"/>
      <w:pPr>
        <w:ind w:left="5504" w:hanging="257"/>
      </w:pPr>
    </w:lvl>
    <w:lvl w:ilvl="5">
      <w:numFmt w:val="bullet"/>
      <w:lvlText w:val="•"/>
      <w:lvlJc w:val="left"/>
      <w:pPr>
        <w:ind w:left="6455" w:hanging="257"/>
      </w:pPr>
    </w:lvl>
    <w:lvl w:ilvl="6">
      <w:numFmt w:val="bullet"/>
      <w:lvlText w:val="•"/>
      <w:lvlJc w:val="left"/>
      <w:pPr>
        <w:ind w:left="7405" w:hanging="257"/>
      </w:pPr>
    </w:lvl>
    <w:lvl w:ilvl="7">
      <w:numFmt w:val="bullet"/>
      <w:lvlText w:val="•"/>
      <w:lvlJc w:val="left"/>
      <w:pPr>
        <w:ind w:left="8355" w:hanging="257"/>
      </w:pPr>
    </w:lvl>
    <w:lvl w:ilvl="8">
      <w:numFmt w:val="bullet"/>
      <w:lvlText w:val="•"/>
      <w:lvlJc w:val="left"/>
      <w:pPr>
        <w:ind w:left="9305" w:hanging="257"/>
      </w:pPr>
    </w:lvl>
  </w:abstractNum>
  <w:abstractNum w:abstractNumId="26">
    <w:nsid w:val="00000425"/>
    <w:multiLevelType w:val="multilevel"/>
    <w:tmpl w:val="000008A8"/>
    <w:lvl w:ilvl="0">
      <w:start w:val="1"/>
      <w:numFmt w:val="decimal"/>
      <w:lvlText w:val="(%1)"/>
      <w:lvlJc w:val="left"/>
      <w:pPr>
        <w:ind w:left="1704" w:hanging="257"/>
      </w:pPr>
      <w:rPr>
        <w:rFonts w:ascii="Arial" w:hAnsi="Arial" w:cs="Arial"/>
        <w:b w:val="0"/>
        <w:bCs w:val="0"/>
        <w:sz w:val="17"/>
        <w:szCs w:val="17"/>
      </w:rPr>
    </w:lvl>
    <w:lvl w:ilvl="1">
      <w:numFmt w:val="bullet"/>
      <w:lvlText w:val="•"/>
      <w:lvlJc w:val="left"/>
      <w:pPr>
        <w:ind w:left="2654" w:hanging="257"/>
      </w:pPr>
    </w:lvl>
    <w:lvl w:ilvl="2">
      <w:numFmt w:val="bullet"/>
      <w:lvlText w:val="•"/>
      <w:lvlJc w:val="left"/>
      <w:pPr>
        <w:ind w:left="3604" w:hanging="257"/>
      </w:pPr>
    </w:lvl>
    <w:lvl w:ilvl="3">
      <w:numFmt w:val="bullet"/>
      <w:lvlText w:val="•"/>
      <w:lvlJc w:val="left"/>
      <w:pPr>
        <w:ind w:left="4554" w:hanging="257"/>
      </w:pPr>
    </w:lvl>
    <w:lvl w:ilvl="4">
      <w:numFmt w:val="bullet"/>
      <w:lvlText w:val="•"/>
      <w:lvlJc w:val="left"/>
      <w:pPr>
        <w:ind w:left="5504" w:hanging="257"/>
      </w:pPr>
    </w:lvl>
    <w:lvl w:ilvl="5">
      <w:numFmt w:val="bullet"/>
      <w:lvlText w:val="•"/>
      <w:lvlJc w:val="left"/>
      <w:pPr>
        <w:ind w:left="6455" w:hanging="257"/>
      </w:pPr>
    </w:lvl>
    <w:lvl w:ilvl="6">
      <w:numFmt w:val="bullet"/>
      <w:lvlText w:val="•"/>
      <w:lvlJc w:val="left"/>
      <w:pPr>
        <w:ind w:left="7405" w:hanging="257"/>
      </w:pPr>
    </w:lvl>
    <w:lvl w:ilvl="7">
      <w:numFmt w:val="bullet"/>
      <w:lvlText w:val="•"/>
      <w:lvlJc w:val="left"/>
      <w:pPr>
        <w:ind w:left="8355" w:hanging="257"/>
      </w:pPr>
    </w:lvl>
    <w:lvl w:ilvl="8">
      <w:numFmt w:val="bullet"/>
      <w:lvlText w:val="•"/>
      <w:lvlJc w:val="left"/>
      <w:pPr>
        <w:ind w:left="9305" w:hanging="257"/>
      </w:pPr>
    </w:lvl>
  </w:abstractNum>
  <w:abstractNum w:abstractNumId="27">
    <w:nsid w:val="00000427"/>
    <w:multiLevelType w:val="multilevel"/>
    <w:tmpl w:val="000008AA"/>
    <w:lvl w:ilvl="0">
      <w:start w:val="1"/>
      <w:numFmt w:val="decimal"/>
      <w:lvlText w:val="(%1)"/>
      <w:lvlJc w:val="left"/>
      <w:pPr>
        <w:ind w:left="1004" w:hanging="257"/>
      </w:pPr>
      <w:rPr>
        <w:rFonts w:ascii="Arial" w:hAnsi="Arial" w:cs="Arial"/>
        <w:b w:val="0"/>
        <w:bCs w:val="0"/>
        <w:sz w:val="17"/>
        <w:szCs w:val="17"/>
      </w:rPr>
    </w:lvl>
    <w:lvl w:ilvl="1">
      <w:numFmt w:val="bullet"/>
      <w:lvlText w:val="•"/>
      <w:lvlJc w:val="left"/>
      <w:pPr>
        <w:ind w:left="2024" w:hanging="257"/>
      </w:pPr>
    </w:lvl>
    <w:lvl w:ilvl="2">
      <w:numFmt w:val="bullet"/>
      <w:lvlText w:val="•"/>
      <w:lvlJc w:val="left"/>
      <w:pPr>
        <w:ind w:left="3044" w:hanging="257"/>
      </w:pPr>
    </w:lvl>
    <w:lvl w:ilvl="3">
      <w:numFmt w:val="bullet"/>
      <w:lvlText w:val="•"/>
      <w:lvlJc w:val="left"/>
      <w:pPr>
        <w:ind w:left="4064" w:hanging="257"/>
      </w:pPr>
    </w:lvl>
    <w:lvl w:ilvl="4">
      <w:numFmt w:val="bullet"/>
      <w:lvlText w:val="•"/>
      <w:lvlJc w:val="left"/>
      <w:pPr>
        <w:ind w:left="5084" w:hanging="257"/>
      </w:pPr>
    </w:lvl>
    <w:lvl w:ilvl="5">
      <w:numFmt w:val="bullet"/>
      <w:lvlText w:val="•"/>
      <w:lvlJc w:val="left"/>
      <w:pPr>
        <w:ind w:left="6105" w:hanging="257"/>
      </w:pPr>
    </w:lvl>
    <w:lvl w:ilvl="6">
      <w:numFmt w:val="bullet"/>
      <w:lvlText w:val="•"/>
      <w:lvlJc w:val="left"/>
      <w:pPr>
        <w:ind w:left="7125" w:hanging="257"/>
      </w:pPr>
    </w:lvl>
    <w:lvl w:ilvl="7">
      <w:numFmt w:val="bullet"/>
      <w:lvlText w:val="•"/>
      <w:lvlJc w:val="left"/>
      <w:pPr>
        <w:ind w:left="8145" w:hanging="257"/>
      </w:pPr>
    </w:lvl>
    <w:lvl w:ilvl="8">
      <w:numFmt w:val="bullet"/>
      <w:lvlText w:val="•"/>
      <w:lvlJc w:val="left"/>
      <w:pPr>
        <w:ind w:left="9165" w:hanging="257"/>
      </w:pPr>
    </w:lvl>
  </w:abstractNum>
  <w:abstractNum w:abstractNumId="28">
    <w:nsid w:val="00000428"/>
    <w:multiLevelType w:val="multilevel"/>
    <w:tmpl w:val="000008AB"/>
    <w:lvl w:ilvl="0">
      <w:start w:val="1"/>
      <w:numFmt w:val="decimal"/>
      <w:lvlText w:val="(%1)"/>
      <w:lvlJc w:val="left"/>
      <w:pPr>
        <w:ind w:left="1004" w:hanging="257"/>
      </w:pPr>
      <w:rPr>
        <w:rFonts w:ascii="Arial" w:hAnsi="Arial" w:cs="Arial"/>
        <w:b w:val="0"/>
        <w:bCs w:val="0"/>
        <w:sz w:val="17"/>
        <w:szCs w:val="17"/>
      </w:rPr>
    </w:lvl>
    <w:lvl w:ilvl="1">
      <w:numFmt w:val="bullet"/>
      <w:lvlText w:val="•"/>
      <w:lvlJc w:val="left"/>
      <w:pPr>
        <w:ind w:left="2024" w:hanging="257"/>
      </w:pPr>
    </w:lvl>
    <w:lvl w:ilvl="2">
      <w:numFmt w:val="bullet"/>
      <w:lvlText w:val="•"/>
      <w:lvlJc w:val="left"/>
      <w:pPr>
        <w:ind w:left="3044" w:hanging="257"/>
      </w:pPr>
    </w:lvl>
    <w:lvl w:ilvl="3">
      <w:numFmt w:val="bullet"/>
      <w:lvlText w:val="•"/>
      <w:lvlJc w:val="left"/>
      <w:pPr>
        <w:ind w:left="4064" w:hanging="257"/>
      </w:pPr>
    </w:lvl>
    <w:lvl w:ilvl="4">
      <w:numFmt w:val="bullet"/>
      <w:lvlText w:val="•"/>
      <w:lvlJc w:val="left"/>
      <w:pPr>
        <w:ind w:left="5085" w:hanging="257"/>
      </w:pPr>
    </w:lvl>
    <w:lvl w:ilvl="5">
      <w:numFmt w:val="bullet"/>
      <w:lvlText w:val="•"/>
      <w:lvlJc w:val="left"/>
      <w:pPr>
        <w:ind w:left="6105" w:hanging="257"/>
      </w:pPr>
    </w:lvl>
    <w:lvl w:ilvl="6">
      <w:numFmt w:val="bullet"/>
      <w:lvlText w:val="•"/>
      <w:lvlJc w:val="left"/>
      <w:pPr>
        <w:ind w:left="7125" w:hanging="257"/>
      </w:pPr>
    </w:lvl>
    <w:lvl w:ilvl="7">
      <w:numFmt w:val="bullet"/>
      <w:lvlText w:val="•"/>
      <w:lvlJc w:val="left"/>
      <w:pPr>
        <w:ind w:left="8145" w:hanging="257"/>
      </w:pPr>
    </w:lvl>
    <w:lvl w:ilvl="8">
      <w:numFmt w:val="bullet"/>
      <w:lvlText w:val="•"/>
      <w:lvlJc w:val="left"/>
      <w:pPr>
        <w:ind w:left="9165" w:hanging="257"/>
      </w:pPr>
    </w:lvl>
  </w:abstractNum>
  <w:abstractNum w:abstractNumId="29">
    <w:nsid w:val="00000429"/>
    <w:multiLevelType w:val="multilevel"/>
    <w:tmpl w:val="000008AC"/>
    <w:lvl w:ilvl="0">
      <w:start w:val="1"/>
      <w:numFmt w:val="decimal"/>
      <w:lvlText w:val="(%1)"/>
      <w:lvlJc w:val="left"/>
      <w:pPr>
        <w:ind w:left="1004" w:hanging="257"/>
      </w:pPr>
      <w:rPr>
        <w:rFonts w:ascii="Arial" w:hAnsi="Arial" w:cs="Arial"/>
        <w:b w:val="0"/>
        <w:bCs w:val="0"/>
        <w:sz w:val="17"/>
        <w:szCs w:val="17"/>
      </w:rPr>
    </w:lvl>
    <w:lvl w:ilvl="1">
      <w:numFmt w:val="bullet"/>
      <w:lvlText w:val="•"/>
      <w:lvlJc w:val="left"/>
      <w:pPr>
        <w:ind w:left="2024" w:hanging="257"/>
      </w:pPr>
    </w:lvl>
    <w:lvl w:ilvl="2">
      <w:numFmt w:val="bullet"/>
      <w:lvlText w:val="•"/>
      <w:lvlJc w:val="left"/>
      <w:pPr>
        <w:ind w:left="3044" w:hanging="257"/>
      </w:pPr>
    </w:lvl>
    <w:lvl w:ilvl="3">
      <w:numFmt w:val="bullet"/>
      <w:lvlText w:val="•"/>
      <w:lvlJc w:val="left"/>
      <w:pPr>
        <w:ind w:left="4064" w:hanging="257"/>
      </w:pPr>
    </w:lvl>
    <w:lvl w:ilvl="4">
      <w:numFmt w:val="bullet"/>
      <w:lvlText w:val="•"/>
      <w:lvlJc w:val="left"/>
      <w:pPr>
        <w:ind w:left="5084" w:hanging="257"/>
      </w:pPr>
    </w:lvl>
    <w:lvl w:ilvl="5">
      <w:numFmt w:val="bullet"/>
      <w:lvlText w:val="•"/>
      <w:lvlJc w:val="left"/>
      <w:pPr>
        <w:ind w:left="6105" w:hanging="257"/>
      </w:pPr>
    </w:lvl>
    <w:lvl w:ilvl="6">
      <w:numFmt w:val="bullet"/>
      <w:lvlText w:val="•"/>
      <w:lvlJc w:val="left"/>
      <w:pPr>
        <w:ind w:left="7125" w:hanging="257"/>
      </w:pPr>
    </w:lvl>
    <w:lvl w:ilvl="7">
      <w:numFmt w:val="bullet"/>
      <w:lvlText w:val="•"/>
      <w:lvlJc w:val="left"/>
      <w:pPr>
        <w:ind w:left="8145" w:hanging="257"/>
      </w:pPr>
    </w:lvl>
    <w:lvl w:ilvl="8">
      <w:numFmt w:val="bullet"/>
      <w:lvlText w:val="•"/>
      <w:lvlJc w:val="left"/>
      <w:pPr>
        <w:ind w:left="9165" w:hanging="257"/>
      </w:pPr>
    </w:lvl>
  </w:abstractNum>
  <w:abstractNum w:abstractNumId="30">
    <w:nsid w:val="0000042A"/>
    <w:multiLevelType w:val="multilevel"/>
    <w:tmpl w:val="000008AD"/>
    <w:lvl w:ilvl="0">
      <w:start w:val="1"/>
      <w:numFmt w:val="decimal"/>
      <w:lvlText w:val="(%1)"/>
      <w:lvlJc w:val="left"/>
      <w:pPr>
        <w:ind w:left="1004" w:hanging="257"/>
      </w:pPr>
      <w:rPr>
        <w:rFonts w:ascii="Arial" w:hAnsi="Arial" w:cs="Arial"/>
        <w:b w:val="0"/>
        <w:bCs w:val="0"/>
        <w:sz w:val="17"/>
        <w:szCs w:val="17"/>
      </w:rPr>
    </w:lvl>
    <w:lvl w:ilvl="1">
      <w:numFmt w:val="bullet"/>
      <w:lvlText w:val="•"/>
      <w:lvlJc w:val="left"/>
      <w:pPr>
        <w:ind w:left="2024" w:hanging="257"/>
      </w:pPr>
    </w:lvl>
    <w:lvl w:ilvl="2">
      <w:numFmt w:val="bullet"/>
      <w:lvlText w:val="•"/>
      <w:lvlJc w:val="left"/>
      <w:pPr>
        <w:ind w:left="3044" w:hanging="257"/>
      </w:pPr>
    </w:lvl>
    <w:lvl w:ilvl="3">
      <w:numFmt w:val="bullet"/>
      <w:lvlText w:val="•"/>
      <w:lvlJc w:val="left"/>
      <w:pPr>
        <w:ind w:left="4064" w:hanging="257"/>
      </w:pPr>
    </w:lvl>
    <w:lvl w:ilvl="4">
      <w:numFmt w:val="bullet"/>
      <w:lvlText w:val="•"/>
      <w:lvlJc w:val="left"/>
      <w:pPr>
        <w:ind w:left="5084" w:hanging="257"/>
      </w:pPr>
    </w:lvl>
    <w:lvl w:ilvl="5">
      <w:numFmt w:val="bullet"/>
      <w:lvlText w:val="•"/>
      <w:lvlJc w:val="left"/>
      <w:pPr>
        <w:ind w:left="6105" w:hanging="257"/>
      </w:pPr>
    </w:lvl>
    <w:lvl w:ilvl="6">
      <w:numFmt w:val="bullet"/>
      <w:lvlText w:val="•"/>
      <w:lvlJc w:val="left"/>
      <w:pPr>
        <w:ind w:left="7125" w:hanging="257"/>
      </w:pPr>
    </w:lvl>
    <w:lvl w:ilvl="7">
      <w:numFmt w:val="bullet"/>
      <w:lvlText w:val="•"/>
      <w:lvlJc w:val="left"/>
      <w:pPr>
        <w:ind w:left="8145" w:hanging="257"/>
      </w:pPr>
    </w:lvl>
    <w:lvl w:ilvl="8">
      <w:numFmt w:val="bullet"/>
      <w:lvlText w:val="•"/>
      <w:lvlJc w:val="left"/>
      <w:pPr>
        <w:ind w:left="9165" w:hanging="257"/>
      </w:pPr>
    </w:lvl>
  </w:abstractNum>
  <w:abstractNum w:abstractNumId="31">
    <w:nsid w:val="0000042C"/>
    <w:multiLevelType w:val="multilevel"/>
    <w:tmpl w:val="000008AF"/>
    <w:lvl w:ilvl="0">
      <w:start w:val="1"/>
      <w:numFmt w:val="decimal"/>
      <w:lvlText w:val="(%1)"/>
      <w:lvlJc w:val="left"/>
      <w:pPr>
        <w:ind w:left="1704" w:hanging="257"/>
      </w:pPr>
      <w:rPr>
        <w:rFonts w:ascii="Arial" w:hAnsi="Arial" w:cs="Arial"/>
        <w:b w:val="0"/>
        <w:bCs w:val="0"/>
        <w:sz w:val="17"/>
        <w:szCs w:val="17"/>
      </w:rPr>
    </w:lvl>
    <w:lvl w:ilvl="1">
      <w:start w:val="1"/>
      <w:numFmt w:val="lowerRoman"/>
      <w:lvlText w:val="(%2)"/>
      <w:lvlJc w:val="left"/>
      <w:pPr>
        <w:ind w:left="1704" w:hanging="202"/>
      </w:pPr>
      <w:rPr>
        <w:rFonts w:ascii="Arial" w:hAnsi="Arial" w:cs="Arial"/>
        <w:b w:val="0"/>
        <w:bCs w:val="0"/>
        <w:sz w:val="17"/>
        <w:szCs w:val="17"/>
      </w:rPr>
    </w:lvl>
    <w:lvl w:ilvl="2">
      <w:numFmt w:val="bullet"/>
      <w:lvlText w:val="•"/>
      <w:lvlJc w:val="left"/>
      <w:pPr>
        <w:ind w:left="2760" w:hanging="202"/>
      </w:pPr>
    </w:lvl>
    <w:lvl w:ilvl="3">
      <w:numFmt w:val="bullet"/>
      <w:lvlText w:val="•"/>
      <w:lvlJc w:val="left"/>
      <w:pPr>
        <w:ind w:left="3815" w:hanging="202"/>
      </w:pPr>
    </w:lvl>
    <w:lvl w:ilvl="4">
      <w:numFmt w:val="bullet"/>
      <w:lvlText w:val="•"/>
      <w:lvlJc w:val="left"/>
      <w:pPr>
        <w:ind w:left="4871" w:hanging="202"/>
      </w:pPr>
    </w:lvl>
    <w:lvl w:ilvl="5">
      <w:numFmt w:val="bullet"/>
      <w:lvlText w:val="•"/>
      <w:lvlJc w:val="left"/>
      <w:pPr>
        <w:ind w:left="5927" w:hanging="202"/>
      </w:pPr>
    </w:lvl>
    <w:lvl w:ilvl="6">
      <w:numFmt w:val="bullet"/>
      <w:lvlText w:val="•"/>
      <w:lvlJc w:val="left"/>
      <w:pPr>
        <w:ind w:left="6983" w:hanging="202"/>
      </w:pPr>
    </w:lvl>
    <w:lvl w:ilvl="7">
      <w:numFmt w:val="bullet"/>
      <w:lvlText w:val="•"/>
      <w:lvlJc w:val="left"/>
      <w:pPr>
        <w:ind w:left="8039" w:hanging="202"/>
      </w:pPr>
    </w:lvl>
    <w:lvl w:ilvl="8">
      <w:numFmt w:val="bullet"/>
      <w:lvlText w:val="•"/>
      <w:lvlJc w:val="left"/>
      <w:pPr>
        <w:ind w:left="9094" w:hanging="202"/>
      </w:pPr>
    </w:lvl>
  </w:abstractNum>
  <w:abstractNum w:abstractNumId="32">
    <w:nsid w:val="0000042D"/>
    <w:multiLevelType w:val="multilevel"/>
    <w:tmpl w:val="000008B0"/>
    <w:lvl w:ilvl="0">
      <w:start w:val="1"/>
      <w:numFmt w:val="decimal"/>
      <w:lvlText w:val="(%1)"/>
      <w:lvlJc w:val="left"/>
      <w:pPr>
        <w:ind w:left="1004" w:hanging="257"/>
      </w:pPr>
      <w:rPr>
        <w:rFonts w:ascii="Arial" w:hAnsi="Arial" w:cs="Arial"/>
        <w:b w:val="0"/>
        <w:bCs w:val="0"/>
        <w:sz w:val="17"/>
        <w:szCs w:val="17"/>
      </w:rPr>
    </w:lvl>
    <w:lvl w:ilvl="1">
      <w:numFmt w:val="bullet"/>
      <w:lvlText w:val="•"/>
      <w:lvlJc w:val="left"/>
      <w:pPr>
        <w:ind w:left="2024" w:hanging="257"/>
      </w:pPr>
    </w:lvl>
    <w:lvl w:ilvl="2">
      <w:numFmt w:val="bullet"/>
      <w:lvlText w:val="•"/>
      <w:lvlJc w:val="left"/>
      <w:pPr>
        <w:ind w:left="3044" w:hanging="257"/>
      </w:pPr>
    </w:lvl>
    <w:lvl w:ilvl="3">
      <w:numFmt w:val="bullet"/>
      <w:lvlText w:val="•"/>
      <w:lvlJc w:val="left"/>
      <w:pPr>
        <w:ind w:left="4064" w:hanging="257"/>
      </w:pPr>
    </w:lvl>
    <w:lvl w:ilvl="4">
      <w:numFmt w:val="bullet"/>
      <w:lvlText w:val="•"/>
      <w:lvlJc w:val="left"/>
      <w:pPr>
        <w:ind w:left="5084" w:hanging="257"/>
      </w:pPr>
    </w:lvl>
    <w:lvl w:ilvl="5">
      <w:numFmt w:val="bullet"/>
      <w:lvlText w:val="•"/>
      <w:lvlJc w:val="left"/>
      <w:pPr>
        <w:ind w:left="6105" w:hanging="257"/>
      </w:pPr>
    </w:lvl>
    <w:lvl w:ilvl="6">
      <w:numFmt w:val="bullet"/>
      <w:lvlText w:val="•"/>
      <w:lvlJc w:val="left"/>
      <w:pPr>
        <w:ind w:left="7125" w:hanging="257"/>
      </w:pPr>
    </w:lvl>
    <w:lvl w:ilvl="7">
      <w:numFmt w:val="bullet"/>
      <w:lvlText w:val="•"/>
      <w:lvlJc w:val="left"/>
      <w:pPr>
        <w:ind w:left="8145" w:hanging="257"/>
      </w:pPr>
    </w:lvl>
    <w:lvl w:ilvl="8">
      <w:numFmt w:val="bullet"/>
      <w:lvlText w:val="•"/>
      <w:lvlJc w:val="left"/>
      <w:pPr>
        <w:ind w:left="9165" w:hanging="257"/>
      </w:pPr>
    </w:lvl>
  </w:abstractNum>
  <w:abstractNum w:abstractNumId="33">
    <w:nsid w:val="0000042E"/>
    <w:multiLevelType w:val="multilevel"/>
    <w:tmpl w:val="000008B1"/>
    <w:lvl w:ilvl="0">
      <w:start w:val="1"/>
      <w:numFmt w:val="decimal"/>
      <w:lvlText w:val="(%1)"/>
      <w:lvlJc w:val="left"/>
      <w:pPr>
        <w:ind w:left="1004" w:hanging="257"/>
      </w:pPr>
      <w:rPr>
        <w:rFonts w:ascii="Arial" w:hAnsi="Arial" w:cs="Arial"/>
        <w:b w:val="0"/>
        <w:bCs w:val="0"/>
        <w:sz w:val="17"/>
        <w:szCs w:val="17"/>
      </w:rPr>
    </w:lvl>
    <w:lvl w:ilvl="1">
      <w:numFmt w:val="bullet"/>
      <w:lvlText w:val="•"/>
      <w:lvlJc w:val="left"/>
      <w:pPr>
        <w:ind w:left="2024" w:hanging="257"/>
      </w:pPr>
    </w:lvl>
    <w:lvl w:ilvl="2">
      <w:numFmt w:val="bullet"/>
      <w:lvlText w:val="•"/>
      <w:lvlJc w:val="left"/>
      <w:pPr>
        <w:ind w:left="3044" w:hanging="257"/>
      </w:pPr>
    </w:lvl>
    <w:lvl w:ilvl="3">
      <w:numFmt w:val="bullet"/>
      <w:lvlText w:val="•"/>
      <w:lvlJc w:val="left"/>
      <w:pPr>
        <w:ind w:left="4064" w:hanging="257"/>
      </w:pPr>
    </w:lvl>
    <w:lvl w:ilvl="4">
      <w:numFmt w:val="bullet"/>
      <w:lvlText w:val="•"/>
      <w:lvlJc w:val="left"/>
      <w:pPr>
        <w:ind w:left="5084" w:hanging="257"/>
      </w:pPr>
    </w:lvl>
    <w:lvl w:ilvl="5">
      <w:numFmt w:val="bullet"/>
      <w:lvlText w:val="•"/>
      <w:lvlJc w:val="left"/>
      <w:pPr>
        <w:ind w:left="6105" w:hanging="257"/>
      </w:pPr>
    </w:lvl>
    <w:lvl w:ilvl="6">
      <w:numFmt w:val="bullet"/>
      <w:lvlText w:val="•"/>
      <w:lvlJc w:val="left"/>
      <w:pPr>
        <w:ind w:left="7125" w:hanging="257"/>
      </w:pPr>
    </w:lvl>
    <w:lvl w:ilvl="7">
      <w:numFmt w:val="bullet"/>
      <w:lvlText w:val="•"/>
      <w:lvlJc w:val="left"/>
      <w:pPr>
        <w:ind w:left="8145" w:hanging="257"/>
      </w:pPr>
    </w:lvl>
    <w:lvl w:ilvl="8">
      <w:numFmt w:val="bullet"/>
      <w:lvlText w:val="•"/>
      <w:lvlJc w:val="left"/>
      <w:pPr>
        <w:ind w:left="9165" w:hanging="257"/>
      </w:pPr>
    </w:lvl>
  </w:abstractNum>
  <w:abstractNum w:abstractNumId="34">
    <w:nsid w:val="0000042F"/>
    <w:multiLevelType w:val="multilevel"/>
    <w:tmpl w:val="000008B2"/>
    <w:lvl w:ilvl="0">
      <w:start w:val="1"/>
      <w:numFmt w:val="decimal"/>
      <w:lvlText w:val="(%1)"/>
      <w:lvlJc w:val="left"/>
      <w:pPr>
        <w:ind w:left="1004" w:hanging="257"/>
      </w:pPr>
      <w:rPr>
        <w:rFonts w:ascii="Arial" w:hAnsi="Arial" w:cs="Arial"/>
        <w:b w:val="0"/>
        <w:bCs w:val="0"/>
        <w:sz w:val="17"/>
        <w:szCs w:val="17"/>
      </w:rPr>
    </w:lvl>
    <w:lvl w:ilvl="1">
      <w:numFmt w:val="bullet"/>
      <w:lvlText w:val="•"/>
      <w:lvlJc w:val="left"/>
      <w:pPr>
        <w:ind w:left="2024" w:hanging="257"/>
      </w:pPr>
    </w:lvl>
    <w:lvl w:ilvl="2">
      <w:numFmt w:val="bullet"/>
      <w:lvlText w:val="•"/>
      <w:lvlJc w:val="left"/>
      <w:pPr>
        <w:ind w:left="3044" w:hanging="257"/>
      </w:pPr>
    </w:lvl>
    <w:lvl w:ilvl="3">
      <w:numFmt w:val="bullet"/>
      <w:lvlText w:val="•"/>
      <w:lvlJc w:val="left"/>
      <w:pPr>
        <w:ind w:left="4064" w:hanging="257"/>
      </w:pPr>
    </w:lvl>
    <w:lvl w:ilvl="4">
      <w:numFmt w:val="bullet"/>
      <w:lvlText w:val="•"/>
      <w:lvlJc w:val="left"/>
      <w:pPr>
        <w:ind w:left="5085" w:hanging="257"/>
      </w:pPr>
    </w:lvl>
    <w:lvl w:ilvl="5">
      <w:numFmt w:val="bullet"/>
      <w:lvlText w:val="•"/>
      <w:lvlJc w:val="left"/>
      <w:pPr>
        <w:ind w:left="6105" w:hanging="257"/>
      </w:pPr>
    </w:lvl>
    <w:lvl w:ilvl="6">
      <w:numFmt w:val="bullet"/>
      <w:lvlText w:val="•"/>
      <w:lvlJc w:val="left"/>
      <w:pPr>
        <w:ind w:left="7125" w:hanging="257"/>
      </w:pPr>
    </w:lvl>
    <w:lvl w:ilvl="7">
      <w:numFmt w:val="bullet"/>
      <w:lvlText w:val="•"/>
      <w:lvlJc w:val="left"/>
      <w:pPr>
        <w:ind w:left="8145" w:hanging="257"/>
      </w:pPr>
    </w:lvl>
    <w:lvl w:ilvl="8">
      <w:numFmt w:val="bullet"/>
      <w:lvlText w:val="•"/>
      <w:lvlJc w:val="left"/>
      <w:pPr>
        <w:ind w:left="9165" w:hanging="257"/>
      </w:pPr>
    </w:lvl>
  </w:abstractNum>
  <w:abstractNum w:abstractNumId="35">
    <w:nsid w:val="00000430"/>
    <w:multiLevelType w:val="multilevel"/>
    <w:tmpl w:val="000008B3"/>
    <w:lvl w:ilvl="0">
      <w:start w:val="1"/>
      <w:numFmt w:val="decimal"/>
      <w:lvlText w:val="(%1)"/>
      <w:lvlJc w:val="left"/>
      <w:pPr>
        <w:ind w:left="1004" w:hanging="257"/>
      </w:pPr>
      <w:rPr>
        <w:rFonts w:ascii="Arial" w:hAnsi="Arial" w:cs="Arial"/>
        <w:b w:val="0"/>
        <w:bCs w:val="0"/>
        <w:sz w:val="17"/>
        <w:szCs w:val="17"/>
      </w:rPr>
    </w:lvl>
    <w:lvl w:ilvl="1">
      <w:numFmt w:val="bullet"/>
      <w:lvlText w:val="•"/>
      <w:lvlJc w:val="left"/>
      <w:pPr>
        <w:ind w:left="2024" w:hanging="257"/>
      </w:pPr>
    </w:lvl>
    <w:lvl w:ilvl="2">
      <w:numFmt w:val="bullet"/>
      <w:lvlText w:val="•"/>
      <w:lvlJc w:val="left"/>
      <w:pPr>
        <w:ind w:left="3044" w:hanging="257"/>
      </w:pPr>
    </w:lvl>
    <w:lvl w:ilvl="3">
      <w:numFmt w:val="bullet"/>
      <w:lvlText w:val="•"/>
      <w:lvlJc w:val="left"/>
      <w:pPr>
        <w:ind w:left="4064" w:hanging="257"/>
      </w:pPr>
    </w:lvl>
    <w:lvl w:ilvl="4">
      <w:numFmt w:val="bullet"/>
      <w:lvlText w:val="•"/>
      <w:lvlJc w:val="left"/>
      <w:pPr>
        <w:ind w:left="5084" w:hanging="257"/>
      </w:pPr>
    </w:lvl>
    <w:lvl w:ilvl="5">
      <w:numFmt w:val="bullet"/>
      <w:lvlText w:val="•"/>
      <w:lvlJc w:val="left"/>
      <w:pPr>
        <w:ind w:left="6105" w:hanging="257"/>
      </w:pPr>
    </w:lvl>
    <w:lvl w:ilvl="6">
      <w:numFmt w:val="bullet"/>
      <w:lvlText w:val="•"/>
      <w:lvlJc w:val="left"/>
      <w:pPr>
        <w:ind w:left="7125" w:hanging="257"/>
      </w:pPr>
    </w:lvl>
    <w:lvl w:ilvl="7">
      <w:numFmt w:val="bullet"/>
      <w:lvlText w:val="•"/>
      <w:lvlJc w:val="left"/>
      <w:pPr>
        <w:ind w:left="8145" w:hanging="257"/>
      </w:pPr>
    </w:lvl>
    <w:lvl w:ilvl="8">
      <w:numFmt w:val="bullet"/>
      <w:lvlText w:val="•"/>
      <w:lvlJc w:val="left"/>
      <w:pPr>
        <w:ind w:left="9165" w:hanging="257"/>
      </w:pPr>
    </w:lvl>
  </w:abstractNum>
  <w:abstractNum w:abstractNumId="36">
    <w:nsid w:val="00000432"/>
    <w:multiLevelType w:val="multilevel"/>
    <w:tmpl w:val="000008B5"/>
    <w:lvl w:ilvl="0">
      <w:start w:val="1"/>
      <w:numFmt w:val="decimal"/>
      <w:lvlText w:val="(%1)"/>
      <w:lvlJc w:val="left"/>
      <w:pPr>
        <w:ind w:left="1704" w:hanging="257"/>
      </w:pPr>
      <w:rPr>
        <w:rFonts w:ascii="Arial" w:hAnsi="Arial" w:cs="Arial"/>
        <w:b w:val="0"/>
        <w:bCs w:val="0"/>
        <w:sz w:val="17"/>
        <w:szCs w:val="17"/>
      </w:rPr>
    </w:lvl>
    <w:lvl w:ilvl="1">
      <w:numFmt w:val="bullet"/>
      <w:lvlText w:val="•"/>
      <w:lvlJc w:val="left"/>
      <w:pPr>
        <w:ind w:left="2654" w:hanging="257"/>
      </w:pPr>
    </w:lvl>
    <w:lvl w:ilvl="2">
      <w:numFmt w:val="bullet"/>
      <w:lvlText w:val="•"/>
      <w:lvlJc w:val="left"/>
      <w:pPr>
        <w:ind w:left="3604" w:hanging="257"/>
      </w:pPr>
    </w:lvl>
    <w:lvl w:ilvl="3">
      <w:numFmt w:val="bullet"/>
      <w:lvlText w:val="•"/>
      <w:lvlJc w:val="left"/>
      <w:pPr>
        <w:ind w:left="4554" w:hanging="257"/>
      </w:pPr>
    </w:lvl>
    <w:lvl w:ilvl="4">
      <w:numFmt w:val="bullet"/>
      <w:lvlText w:val="•"/>
      <w:lvlJc w:val="left"/>
      <w:pPr>
        <w:ind w:left="5504" w:hanging="257"/>
      </w:pPr>
    </w:lvl>
    <w:lvl w:ilvl="5">
      <w:numFmt w:val="bullet"/>
      <w:lvlText w:val="•"/>
      <w:lvlJc w:val="left"/>
      <w:pPr>
        <w:ind w:left="6455" w:hanging="257"/>
      </w:pPr>
    </w:lvl>
    <w:lvl w:ilvl="6">
      <w:numFmt w:val="bullet"/>
      <w:lvlText w:val="•"/>
      <w:lvlJc w:val="left"/>
      <w:pPr>
        <w:ind w:left="7405" w:hanging="257"/>
      </w:pPr>
    </w:lvl>
    <w:lvl w:ilvl="7">
      <w:numFmt w:val="bullet"/>
      <w:lvlText w:val="•"/>
      <w:lvlJc w:val="left"/>
      <w:pPr>
        <w:ind w:left="8355" w:hanging="257"/>
      </w:pPr>
    </w:lvl>
    <w:lvl w:ilvl="8">
      <w:numFmt w:val="bullet"/>
      <w:lvlText w:val="•"/>
      <w:lvlJc w:val="left"/>
      <w:pPr>
        <w:ind w:left="9305" w:hanging="257"/>
      </w:pPr>
    </w:lvl>
  </w:abstractNum>
  <w:abstractNum w:abstractNumId="37">
    <w:nsid w:val="00000433"/>
    <w:multiLevelType w:val="multilevel"/>
    <w:tmpl w:val="000008B6"/>
    <w:lvl w:ilvl="0">
      <w:start w:val="1"/>
      <w:numFmt w:val="decimal"/>
      <w:lvlText w:val="(%1)"/>
      <w:lvlJc w:val="left"/>
      <w:pPr>
        <w:ind w:left="1704" w:hanging="257"/>
      </w:pPr>
      <w:rPr>
        <w:rFonts w:ascii="Arial" w:hAnsi="Arial" w:cs="Arial"/>
        <w:b w:val="0"/>
        <w:bCs w:val="0"/>
        <w:sz w:val="17"/>
        <w:szCs w:val="17"/>
      </w:rPr>
    </w:lvl>
    <w:lvl w:ilvl="1">
      <w:numFmt w:val="bullet"/>
      <w:lvlText w:val="•"/>
      <w:lvlJc w:val="left"/>
      <w:pPr>
        <w:ind w:left="2654" w:hanging="257"/>
      </w:pPr>
    </w:lvl>
    <w:lvl w:ilvl="2">
      <w:numFmt w:val="bullet"/>
      <w:lvlText w:val="•"/>
      <w:lvlJc w:val="left"/>
      <w:pPr>
        <w:ind w:left="3604" w:hanging="257"/>
      </w:pPr>
    </w:lvl>
    <w:lvl w:ilvl="3">
      <w:numFmt w:val="bullet"/>
      <w:lvlText w:val="•"/>
      <w:lvlJc w:val="left"/>
      <w:pPr>
        <w:ind w:left="4554" w:hanging="257"/>
      </w:pPr>
    </w:lvl>
    <w:lvl w:ilvl="4">
      <w:numFmt w:val="bullet"/>
      <w:lvlText w:val="•"/>
      <w:lvlJc w:val="left"/>
      <w:pPr>
        <w:ind w:left="5504" w:hanging="257"/>
      </w:pPr>
    </w:lvl>
    <w:lvl w:ilvl="5">
      <w:numFmt w:val="bullet"/>
      <w:lvlText w:val="•"/>
      <w:lvlJc w:val="left"/>
      <w:pPr>
        <w:ind w:left="6455" w:hanging="257"/>
      </w:pPr>
    </w:lvl>
    <w:lvl w:ilvl="6">
      <w:numFmt w:val="bullet"/>
      <w:lvlText w:val="•"/>
      <w:lvlJc w:val="left"/>
      <w:pPr>
        <w:ind w:left="7405" w:hanging="257"/>
      </w:pPr>
    </w:lvl>
    <w:lvl w:ilvl="7">
      <w:numFmt w:val="bullet"/>
      <w:lvlText w:val="•"/>
      <w:lvlJc w:val="left"/>
      <w:pPr>
        <w:ind w:left="8355" w:hanging="257"/>
      </w:pPr>
    </w:lvl>
    <w:lvl w:ilvl="8">
      <w:numFmt w:val="bullet"/>
      <w:lvlText w:val="•"/>
      <w:lvlJc w:val="left"/>
      <w:pPr>
        <w:ind w:left="9305" w:hanging="257"/>
      </w:pPr>
    </w:lvl>
  </w:abstractNum>
  <w:abstractNum w:abstractNumId="38">
    <w:nsid w:val="00000434"/>
    <w:multiLevelType w:val="multilevel"/>
    <w:tmpl w:val="000008B7"/>
    <w:lvl w:ilvl="0">
      <w:start w:val="1"/>
      <w:numFmt w:val="decimal"/>
      <w:lvlText w:val="(%1)"/>
      <w:lvlJc w:val="left"/>
      <w:pPr>
        <w:ind w:left="1704" w:hanging="257"/>
      </w:pPr>
      <w:rPr>
        <w:rFonts w:ascii="Arial" w:hAnsi="Arial" w:cs="Arial"/>
        <w:b w:val="0"/>
        <w:bCs w:val="0"/>
        <w:sz w:val="17"/>
        <w:szCs w:val="17"/>
      </w:rPr>
    </w:lvl>
    <w:lvl w:ilvl="1">
      <w:numFmt w:val="bullet"/>
      <w:lvlText w:val="•"/>
      <w:lvlJc w:val="left"/>
      <w:pPr>
        <w:ind w:left="2654" w:hanging="257"/>
      </w:pPr>
    </w:lvl>
    <w:lvl w:ilvl="2">
      <w:numFmt w:val="bullet"/>
      <w:lvlText w:val="•"/>
      <w:lvlJc w:val="left"/>
      <w:pPr>
        <w:ind w:left="3604" w:hanging="257"/>
      </w:pPr>
    </w:lvl>
    <w:lvl w:ilvl="3">
      <w:numFmt w:val="bullet"/>
      <w:lvlText w:val="•"/>
      <w:lvlJc w:val="left"/>
      <w:pPr>
        <w:ind w:left="4554" w:hanging="257"/>
      </w:pPr>
    </w:lvl>
    <w:lvl w:ilvl="4">
      <w:numFmt w:val="bullet"/>
      <w:lvlText w:val="•"/>
      <w:lvlJc w:val="left"/>
      <w:pPr>
        <w:ind w:left="5505" w:hanging="257"/>
      </w:pPr>
    </w:lvl>
    <w:lvl w:ilvl="5">
      <w:numFmt w:val="bullet"/>
      <w:lvlText w:val="•"/>
      <w:lvlJc w:val="left"/>
      <w:pPr>
        <w:ind w:left="6455" w:hanging="257"/>
      </w:pPr>
    </w:lvl>
    <w:lvl w:ilvl="6">
      <w:numFmt w:val="bullet"/>
      <w:lvlText w:val="•"/>
      <w:lvlJc w:val="left"/>
      <w:pPr>
        <w:ind w:left="7405" w:hanging="257"/>
      </w:pPr>
    </w:lvl>
    <w:lvl w:ilvl="7">
      <w:numFmt w:val="bullet"/>
      <w:lvlText w:val="•"/>
      <w:lvlJc w:val="left"/>
      <w:pPr>
        <w:ind w:left="8355" w:hanging="257"/>
      </w:pPr>
    </w:lvl>
    <w:lvl w:ilvl="8">
      <w:numFmt w:val="bullet"/>
      <w:lvlText w:val="•"/>
      <w:lvlJc w:val="left"/>
      <w:pPr>
        <w:ind w:left="9305" w:hanging="257"/>
      </w:pPr>
    </w:lvl>
  </w:abstractNum>
  <w:abstractNum w:abstractNumId="39">
    <w:nsid w:val="00000435"/>
    <w:multiLevelType w:val="multilevel"/>
    <w:tmpl w:val="000008B8"/>
    <w:lvl w:ilvl="0">
      <w:start w:val="1"/>
      <w:numFmt w:val="decimal"/>
      <w:lvlText w:val="(%1)"/>
      <w:lvlJc w:val="left"/>
      <w:pPr>
        <w:ind w:left="1004" w:hanging="257"/>
      </w:pPr>
      <w:rPr>
        <w:rFonts w:ascii="Arial" w:hAnsi="Arial" w:cs="Arial"/>
        <w:b w:val="0"/>
        <w:bCs w:val="0"/>
        <w:sz w:val="17"/>
        <w:szCs w:val="17"/>
      </w:rPr>
    </w:lvl>
    <w:lvl w:ilvl="1">
      <w:numFmt w:val="bullet"/>
      <w:lvlText w:val="•"/>
      <w:lvlJc w:val="left"/>
      <w:pPr>
        <w:ind w:left="2024" w:hanging="257"/>
      </w:pPr>
    </w:lvl>
    <w:lvl w:ilvl="2">
      <w:numFmt w:val="bullet"/>
      <w:lvlText w:val="•"/>
      <w:lvlJc w:val="left"/>
      <w:pPr>
        <w:ind w:left="3044" w:hanging="257"/>
      </w:pPr>
    </w:lvl>
    <w:lvl w:ilvl="3">
      <w:numFmt w:val="bullet"/>
      <w:lvlText w:val="•"/>
      <w:lvlJc w:val="left"/>
      <w:pPr>
        <w:ind w:left="4064" w:hanging="257"/>
      </w:pPr>
    </w:lvl>
    <w:lvl w:ilvl="4">
      <w:numFmt w:val="bullet"/>
      <w:lvlText w:val="•"/>
      <w:lvlJc w:val="left"/>
      <w:pPr>
        <w:ind w:left="5085" w:hanging="257"/>
      </w:pPr>
    </w:lvl>
    <w:lvl w:ilvl="5">
      <w:numFmt w:val="bullet"/>
      <w:lvlText w:val="•"/>
      <w:lvlJc w:val="left"/>
      <w:pPr>
        <w:ind w:left="6105" w:hanging="257"/>
      </w:pPr>
    </w:lvl>
    <w:lvl w:ilvl="6">
      <w:numFmt w:val="bullet"/>
      <w:lvlText w:val="•"/>
      <w:lvlJc w:val="left"/>
      <w:pPr>
        <w:ind w:left="7125" w:hanging="257"/>
      </w:pPr>
    </w:lvl>
    <w:lvl w:ilvl="7">
      <w:numFmt w:val="bullet"/>
      <w:lvlText w:val="•"/>
      <w:lvlJc w:val="left"/>
      <w:pPr>
        <w:ind w:left="8145" w:hanging="257"/>
      </w:pPr>
    </w:lvl>
    <w:lvl w:ilvl="8">
      <w:numFmt w:val="bullet"/>
      <w:lvlText w:val="•"/>
      <w:lvlJc w:val="left"/>
      <w:pPr>
        <w:ind w:left="9165" w:hanging="257"/>
      </w:pPr>
    </w:lvl>
  </w:abstractNum>
  <w:abstractNum w:abstractNumId="40">
    <w:nsid w:val="00000436"/>
    <w:multiLevelType w:val="multilevel"/>
    <w:tmpl w:val="000008B9"/>
    <w:lvl w:ilvl="0">
      <w:start w:val="1"/>
      <w:numFmt w:val="decimal"/>
      <w:lvlText w:val="(%1)"/>
      <w:lvlJc w:val="left"/>
      <w:pPr>
        <w:ind w:left="1004" w:hanging="257"/>
      </w:pPr>
      <w:rPr>
        <w:rFonts w:ascii="Arial" w:hAnsi="Arial" w:cs="Arial"/>
        <w:b w:val="0"/>
        <w:bCs w:val="0"/>
        <w:sz w:val="17"/>
        <w:szCs w:val="17"/>
      </w:rPr>
    </w:lvl>
    <w:lvl w:ilvl="1">
      <w:numFmt w:val="bullet"/>
      <w:lvlText w:val=""/>
      <w:lvlJc w:val="left"/>
      <w:pPr>
        <w:ind w:left="1704" w:hanging="226"/>
      </w:pPr>
      <w:rPr>
        <w:rFonts w:ascii="Symbol" w:hAnsi="Symbol" w:cs="Symbol"/>
        <w:b w:val="0"/>
        <w:bCs w:val="0"/>
        <w:sz w:val="17"/>
        <w:szCs w:val="17"/>
      </w:rPr>
    </w:lvl>
    <w:lvl w:ilvl="2">
      <w:numFmt w:val="bullet"/>
      <w:lvlText w:val="•"/>
      <w:lvlJc w:val="left"/>
      <w:pPr>
        <w:ind w:left="2682" w:hanging="226"/>
      </w:pPr>
    </w:lvl>
    <w:lvl w:ilvl="3">
      <w:numFmt w:val="bullet"/>
      <w:lvlText w:val="•"/>
      <w:lvlJc w:val="left"/>
      <w:pPr>
        <w:ind w:left="3660" w:hanging="226"/>
      </w:pPr>
    </w:lvl>
    <w:lvl w:ilvl="4">
      <w:numFmt w:val="bullet"/>
      <w:lvlText w:val="•"/>
      <w:lvlJc w:val="left"/>
      <w:pPr>
        <w:ind w:left="4638" w:hanging="226"/>
      </w:pPr>
    </w:lvl>
    <w:lvl w:ilvl="5">
      <w:numFmt w:val="bullet"/>
      <w:lvlText w:val="•"/>
      <w:lvlJc w:val="left"/>
      <w:pPr>
        <w:ind w:left="5616" w:hanging="226"/>
      </w:pPr>
    </w:lvl>
    <w:lvl w:ilvl="6">
      <w:numFmt w:val="bullet"/>
      <w:lvlText w:val="•"/>
      <w:lvlJc w:val="left"/>
      <w:pPr>
        <w:ind w:left="6594" w:hanging="226"/>
      </w:pPr>
    </w:lvl>
    <w:lvl w:ilvl="7">
      <w:numFmt w:val="bullet"/>
      <w:lvlText w:val="•"/>
      <w:lvlJc w:val="left"/>
      <w:pPr>
        <w:ind w:left="7572" w:hanging="226"/>
      </w:pPr>
    </w:lvl>
    <w:lvl w:ilvl="8">
      <w:numFmt w:val="bullet"/>
      <w:lvlText w:val="•"/>
      <w:lvlJc w:val="left"/>
      <w:pPr>
        <w:ind w:left="8550" w:hanging="226"/>
      </w:pPr>
    </w:lvl>
  </w:abstractNum>
  <w:abstractNum w:abstractNumId="41">
    <w:nsid w:val="00000437"/>
    <w:multiLevelType w:val="multilevel"/>
    <w:tmpl w:val="000008BA"/>
    <w:lvl w:ilvl="0">
      <w:start w:val="1"/>
      <w:numFmt w:val="decimal"/>
      <w:lvlText w:val="(%1)"/>
      <w:lvlJc w:val="left"/>
      <w:pPr>
        <w:ind w:left="1704" w:hanging="257"/>
      </w:pPr>
      <w:rPr>
        <w:rFonts w:ascii="Arial" w:hAnsi="Arial" w:cs="Arial"/>
        <w:b w:val="0"/>
        <w:bCs w:val="0"/>
        <w:sz w:val="17"/>
        <w:szCs w:val="17"/>
      </w:rPr>
    </w:lvl>
    <w:lvl w:ilvl="1">
      <w:numFmt w:val="bullet"/>
      <w:lvlText w:val="•"/>
      <w:lvlJc w:val="left"/>
      <w:pPr>
        <w:ind w:left="2654" w:hanging="257"/>
      </w:pPr>
    </w:lvl>
    <w:lvl w:ilvl="2">
      <w:numFmt w:val="bullet"/>
      <w:lvlText w:val="•"/>
      <w:lvlJc w:val="left"/>
      <w:pPr>
        <w:ind w:left="3604" w:hanging="257"/>
      </w:pPr>
    </w:lvl>
    <w:lvl w:ilvl="3">
      <w:numFmt w:val="bullet"/>
      <w:lvlText w:val="•"/>
      <w:lvlJc w:val="left"/>
      <w:pPr>
        <w:ind w:left="4554" w:hanging="257"/>
      </w:pPr>
    </w:lvl>
    <w:lvl w:ilvl="4">
      <w:numFmt w:val="bullet"/>
      <w:lvlText w:val="•"/>
      <w:lvlJc w:val="left"/>
      <w:pPr>
        <w:ind w:left="5504" w:hanging="257"/>
      </w:pPr>
    </w:lvl>
    <w:lvl w:ilvl="5">
      <w:numFmt w:val="bullet"/>
      <w:lvlText w:val="•"/>
      <w:lvlJc w:val="left"/>
      <w:pPr>
        <w:ind w:left="6455" w:hanging="257"/>
      </w:pPr>
    </w:lvl>
    <w:lvl w:ilvl="6">
      <w:numFmt w:val="bullet"/>
      <w:lvlText w:val="•"/>
      <w:lvlJc w:val="left"/>
      <w:pPr>
        <w:ind w:left="7405" w:hanging="257"/>
      </w:pPr>
    </w:lvl>
    <w:lvl w:ilvl="7">
      <w:numFmt w:val="bullet"/>
      <w:lvlText w:val="•"/>
      <w:lvlJc w:val="left"/>
      <w:pPr>
        <w:ind w:left="8355" w:hanging="257"/>
      </w:pPr>
    </w:lvl>
    <w:lvl w:ilvl="8">
      <w:numFmt w:val="bullet"/>
      <w:lvlText w:val="•"/>
      <w:lvlJc w:val="left"/>
      <w:pPr>
        <w:ind w:left="9305" w:hanging="257"/>
      </w:pPr>
    </w:lvl>
  </w:abstractNum>
  <w:abstractNum w:abstractNumId="42">
    <w:nsid w:val="00000438"/>
    <w:multiLevelType w:val="multilevel"/>
    <w:tmpl w:val="000008BB"/>
    <w:lvl w:ilvl="0">
      <w:start w:val="1"/>
      <w:numFmt w:val="decimal"/>
      <w:lvlText w:val="(%1)"/>
      <w:lvlJc w:val="left"/>
      <w:pPr>
        <w:ind w:left="1704" w:hanging="257"/>
      </w:pPr>
      <w:rPr>
        <w:rFonts w:ascii="Arial" w:hAnsi="Arial" w:cs="Arial"/>
        <w:b w:val="0"/>
        <w:bCs w:val="0"/>
        <w:sz w:val="17"/>
        <w:szCs w:val="17"/>
      </w:rPr>
    </w:lvl>
    <w:lvl w:ilvl="1">
      <w:numFmt w:val="bullet"/>
      <w:lvlText w:val="•"/>
      <w:lvlJc w:val="left"/>
      <w:pPr>
        <w:ind w:left="2654" w:hanging="257"/>
      </w:pPr>
    </w:lvl>
    <w:lvl w:ilvl="2">
      <w:numFmt w:val="bullet"/>
      <w:lvlText w:val="•"/>
      <w:lvlJc w:val="left"/>
      <w:pPr>
        <w:ind w:left="3604" w:hanging="257"/>
      </w:pPr>
    </w:lvl>
    <w:lvl w:ilvl="3">
      <w:numFmt w:val="bullet"/>
      <w:lvlText w:val="•"/>
      <w:lvlJc w:val="left"/>
      <w:pPr>
        <w:ind w:left="4554" w:hanging="257"/>
      </w:pPr>
    </w:lvl>
    <w:lvl w:ilvl="4">
      <w:numFmt w:val="bullet"/>
      <w:lvlText w:val="•"/>
      <w:lvlJc w:val="left"/>
      <w:pPr>
        <w:ind w:left="5504" w:hanging="257"/>
      </w:pPr>
    </w:lvl>
    <w:lvl w:ilvl="5">
      <w:numFmt w:val="bullet"/>
      <w:lvlText w:val="•"/>
      <w:lvlJc w:val="left"/>
      <w:pPr>
        <w:ind w:left="6455" w:hanging="257"/>
      </w:pPr>
    </w:lvl>
    <w:lvl w:ilvl="6">
      <w:numFmt w:val="bullet"/>
      <w:lvlText w:val="•"/>
      <w:lvlJc w:val="left"/>
      <w:pPr>
        <w:ind w:left="7405" w:hanging="257"/>
      </w:pPr>
    </w:lvl>
    <w:lvl w:ilvl="7">
      <w:numFmt w:val="bullet"/>
      <w:lvlText w:val="•"/>
      <w:lvlJc w:val="left"/>
      <w:pPr>
        <w:ind w:left="8355" w:hanging="257"/>
      </w:pPr>
    </w:lvl>
    <w:lvl w:ilvl="8">
      <w:numFmt w:val="bullet"/>
      <w:lvlText w:val="•"/>
      <w:lvlJc w:val="left"/>
      <w:pPr>
        <w:ind w:left="9305" w:hanging="257"/>
      </w:pPr>
    </w:lvl>
  </w:abstractNum>
  <w:abstractNum w:abstractNumId="43">
    <w:nsid w:val="00000439"/>
    <w:multiLevelType w:val="multilevel"/>
    <w:tmpl w:val="000008BC"/>
    <w:lvl w:ilvl="0">
      <w:start w:val="1"/>
      <w:numFmt w:val="decimal"/>
      <w:lvlText w:val="(%1)"/>
      <w:lvlJc w:val="left"/>
      <w:pPr>
        <w:ind w:left="1704" w:hanging="257"/>
      </w:pPr>
      <w:rPr>
        <w:rFonts w:ascii="Arial" w:hAnsi="Arial" w:cs="Arial"/>
        <w:b w:val="0"/>
        <w:bCs w:val="0"/>
        <w:sz w:val="17"/>
        <w:szCs w:val="17"/>
      </w:rPr>
    </w:lvl>
    <w:lvl w:ilvl="1">
      <w:numFmt w:val="bullet"/>
      <w:lvlText w:val="•"/>
      <w:lvlJc w:val="left"/>
      <w:pPr>
        <w:ind w:left="2654" w:hanging="257"/>
      </w:pPr>
    </w:lvl>
    <w:lvl w:ilvl="2">
      <w:numFmt w:val="bullet"/>
      <w:lvlText w:val="•"/>
      <w:lvlJc w:val="left"/>
      <w:pPr>
        <w:ind w:left="3604" w:hanging="257"/>
      </w:pPr>
    </w:lvl>
    <w:lvl w:ilvl="3">
      <w:numFmt w:val="bullet"/>
      <w:lvlText w:val="•"/>
      <w:lvlJc w:val="left"/>
      <w:pPr>
        <w:ind w:left="4554" w:hanging="257"/>
      </w:pPr>
    </w:lvl>
    <w:lvl w:ilvl="4">
      <w:numFmt w:val="bullet"/>
      <w:lvlText w:val="•"/>
      <w:lvlJc w:val="left"/>
      <w:pPr>
        <w:ind w:left="5504" w:hanging="257"/>
      </w:pPr>
    </w:lvl>
    <w:lvl w:ilvl="5">
      <w:numFmt w:val="bullet"/>
      <w:lvlText w:val="•"/>
      <w:lvlJc w:val="left"/>
      <w:pPr>
        <w:ind w:left="6455" w:hanging="257"/>
      </w:pPr>
    </w:lvl>
    <w:lvl w:ilvl="6">
      <w:numFmt w:val="bullet"/>
      <w:lvlText w:val="•"/>
      <w:lvlJc w:val="left"/>
      <w:pPr>
        <w:ind w:left="7405" w:hanging="257"/>
      </w:pPr>
    </w:lvl>
    <w:lvl w:ilvl="7">
      <w:numFmt w:val="bullet"/>
      <w:lvlText w:val="•"/>
      <w:lvlJc w:val="left"/>
      <w:pPr>
        <w:ind w:left="8355" w:hanging="257"/>
      </w:pPr>
    </w:lvl>
    <w:lvl w:ilvl="8">
      <w:numFmt w:val="bullet"/>
      <w:lvlText w:val="•"/>
      <w:lvlJc w:val="left"/>
      <w:pPr>
        <w:ind w:left="9305" w:hanging="257"/>
      </w:pPr>
    </w:lvl>
  </w:abstractNum>
  <w:abstractNum w:abstractNumId="44">
    <w:nsid w:val="0000043A"/>
    <w:multiLevelType w:val="multilevel"/>
    <w:tmpl w:val="000008BD"/>
    <w:lvl w:ilvl="0">
      <w:start w:val="1"/>
      <w:numFmt w:val="decimal"/>
      <w:lvlText w:val="(%1)"/>
      <w:lvlJc w:val="left"/>
      <w:pPr>
        <w:ind w:left="1704" w:hanging="257"/>
      </w:pPr>
      <w:rPr>
        <w:rFonts w:ascii="Arial" w:hAnsi="Arial" w:cs="Arial"/>
        <w:b w:val="0"/>
        <w:bCs w:val="0"/>
        <w:sz w:val="17"/>
        <w:szCs w:val="17"/>
      </w:rPr>
    </w:lvl>
    <w:lvl w:ilvl="1">
      <w:numFmt w:val="bullet"/>
      <w:lvlText w:val="•"/>
      <w:lvlJc w:val="left"/>
      <w:pPr>
        <w:ind w:left="2654" w:hanging="257"/>
      </w:pPr>
    </w:lvl>
    <w:lvl w:ilvl="2">
      <w:numFmt w:val="bullet"/>
      <w:lvlText w:val="•"/>
      <w:lvlJc w:val="left"/>
      <w:pPr>
        <w:ind w:left="3604" w:hanging="257"/>
      </w:pPr>
    </w:lvl>
    <w:lvl w:ilvl="3">
      <w:numFmt w:val="bullet"/>
      <w:lvlText w:val="•"/>
      <w:lvlJc w:val="left"/>
      <w:pPr>
        <w:ind w:left="4554" w:hanging="257"/>
      </w:pPr>
    </w:lvl>
    <w:lvl w:ilvl="4">
      <w:numFmt w:val="bullet"/>
      <w:lvlText w:val="•"/>
      <w:lvlJc w:val="left"/>
      <w:pPr>
        <w:ind w:left="5504" w:hanging="257"/>
      </w:pPr>
    </w:lvl>
    <w:lvl w:ilvl="5">
      <w:numFmt w:val="bullet"/>
      <w:lvlText w:val="•"/>
      <w:lvlJc w:val="left"/>
      <w:pPr>
        <w:ind w:left="6455" w:hanging="257"/>
      </w:pPr>
    </w:lvl>
    <w:lvl w:ilvl="6">
      <w:numFmt w:val="bullet"/>
      <w:lvlText w:val="•"/>
      <w:lvlJc w:val="left"/>
      <w:pPr>
        <w:ind w:left="7405" w:hanging="257"/>
      </w:pPr>
    </w:lvl>
    <w:lvl w:ilvl="7">
      <w:numFmt w:val="bullet"/>
      <w:lvlText w:val="•"/>
      <w:lvlJc w:val="left"/>
      <w:pPr>
        <w:ind w:left="8355" w:hanging="257"/>
      </w:pPr>
    </w:lvl>
    <w:lvl w:ilvl="8">
      <w:numFmt w:val="bullet"/>
      <w:lvlText w:val="•"/>
      <w:lvlJc w:val="left"/>
      <w:pPr>
        <w:ind w:left="9305" w:hanging="257"/>
      </w:pPr>
    </w:lvl>
  </w:abstractNum>
  <w:abstractNum w:abstractNumId="45">
    <w:nsid w:val="0000043B"/>
    <w:multiLevelType w:val="multilevel"/>
    <w:tmpl w:val="000008BE"/>
    <w:lvl w:ilvl="0">
      <w:start w:val="1"/>
      <w:numFmt w:val="decimal"/>
      <w:lvlText w:val="(%1)"/>
      <w:lvlJc w:val="left"/>
      <w:pPr>
        <w:ind w:left="1004" w:hanging="257"/>
      </w:pPr>
      <w:rPr>
        <w:rFonts w:ascii="Arial" w:hAnsi="Arial" w:cs="Arial"/>
        <w:b w:val="0"/>
        <w:bCs w:val="0"/>
        <w:sz w:val="17"/>
        <w:szCs w:val="17"/>
      </w:rPr>
    </w:lvl>
    <w:lvl w:ilvl="1">
      <w:start w:val="1"/>
      <w:numFmt w:val="lowerRoman"/>
      <w:lvlText w:val="(%2)"/>
      <w:lvlJc w:val="left"/>
      <w:pPr>
        <w:ind w:left="1004" w:hanging="202"/>
      </w:pPr>
      <w:rPr>
        <w:rFonts w:ascii="Arial" w:hAnsi="Arial" w:cs="Arial"/>
        <w:b w:val="0"/>
        <w:bCs w:val="0"/>
        <w:sz w:val="17"/>
        <w:szCs w:val="17"/>
      </w:rPr>
    </w:lvl>
    <w:lvl w:ilvl="2">
      <w:numFmt w:val="bullet"/>
      <w:lvlText w:val="•"/>
      <w:lvlJc w:val="left"/>
      <w:pPr>
        <w:ind w:left="2137" w:hanging="202"/>
      </w:pPr>
    </w:lvl>
    <w:lvl w:ilvl="3">
      <w:numFmt w:val="bullet"/>
      <w:lvlText w:val="•"/>
      <w:lvlJc w:val="left"/>
      <w:pPr>
        <w:ind w:left="3271" w:hanging="202"/>
      </w:pPr>
    </w:lvl>
    <w:lvl w:ilvl="4">
      <w:numFmt w:val="bullet"/>
      <w:lvlText w:val="•"/>
      <w:lvlJc w:val="left"/>
      <w:pPr>
        <w:ind w:left="4405" w:hanging="202"/>
      </w:pPr>
    </w:lvl>
    <w:lvl w:ilvl="5">
      <w:numFmt w:val="bullet"/>
      <w:lvlText w:val="•"/>
      <w:lvlJc w:val="left"/>
      <w:pPr>
        <w:ind w:left="5538" w:hanging="202"/>
      </w:pPr>
    </w:lvl>
    <w:lvl w:ilvl="6">
      <w:numFmt w:val="bullet"/>
      <w:lvlText w:val="•"/>
      <w:lvlJc w:val="left"/>
      <w:pPr>
        <w:ind w:left="6672" w:hanging="202"/>
      </w:pPr>
    </w:lvl>
    <w:lvl w:ilvl="7">
      <w:numFmt w:val="bullet"/>
      <w:lvlText w:val="•"/>
      <w:lvlJc w:val="left"/>
      <w:pPr>
        <w:ind w:left="7805" w:hanging="202"/>
      </w:pPr>
    </w:lvl>
    <w:lvl w:ilvl="8">
      <w:numFmt w:val="bullet"/>
      <w:lvlText w:val="•"/>
      <w:lvlJc w:val="left"/>
      <w:pPr>
        <w:ind w:left="8939" w:hanging="202"/>
      </w:pPr>
    </w:lvl>
  </w:abstractNum>
  <w:abstractNum w:abstractNumId="46">
    <w:nsid w:val="00295197"/>
    <w:multiLevelType w:val="hybridMultilevel"/>
    <w:tmpl w:val="B09E0F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nsid w:val="01804339"/>
    <w:multiLevelType w:val="hybridMultilevel"/>
    <w:tmpl w:val="41BC3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01AA768D"/>
    <w:multiLevelType w:val="hybridMultilevel"/>
    <w:tmpl w:val="5322B96C"/>
    <w:lvl w:ilvl="0" w:tplc="0C09000F">
      <w:start w:val="1"/>
      <w:numFmt w:val="decimal"/>
      <w:lvlText w:val="%1."/>
      <w:lvlJc w:val="left"/>
      <w:pPr>
        <w:ind w:left="3479"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9">
    <w:nsid w:val="0385461A"/>
    <w:multiLevelType w:val="hybridMultilevel"/>
    <w:tmpl w:val="4DBCBDF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0">
    <w:nsid w:val="047937B0"/>
    <w:multiLevelType w:val="multilevel"/>
    <w:tmpl w:val="9A6ED8B2"/>
    <w:lvl w:ilvl="0">
      <w:start w:val="1"/>
      <w:numFmt w:val="decimal"/>
      <w:pStyle w:val="Tabletitle"/>
      <w:lvlText w:val="Table %1: "/>
      <w:lvlJc w:val="left"/>
      <w:pPr>
        <w:ind w:left="360" w:hanging="360"/>
      </w:pPr>
      <w:rPr>
        <w:rFonts w:asciiTheme="majorHAnsi" w:hAnsiTheme="majorHAnsi" w:hint="default"/>
        <w:b/>
        <w:bCs w:val="0"/>
        <w:i w:val="0"/>
        <w:iCs w:val="0"/>
        <w:caps/>
        <w:smallCaps w:val="0"/>
        <w:strike w:val="0"/>
        <w:dstrike w:val="0"/>
        <w:noProof w:val="0"/>
        <w:vanish w:val="0"/>
        <w:color w:val="auto"/>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nsid w:val="048B0002"/>
    <w:multiLevelType w:val="multilevel"/>
    <w:tmpl w:val="00000886"/>
    <w:lvl w:ilvl="0">
      <w:start w:val="1"/>
      <w:numFmt w:val="decimal"/>
      <w:lvlText w:val="(%1)"/>
      <w:lvlJc w:val="left"/>
      <w:pPr>
        <w:ind w:left="1704" w:hanging="257"/>
      </w:pPr>
      <w:rPr>
        <w:rFonts w:ascii="Arial" w:hAnsi="Arial" w:cs="Arial"/>
        <w:b w:val="0"/>
        <w:bCs w:val="0"/>
        <w:sz w:val="17"/>
        <w:szCs w:val="17"/>
      </w:rPr>
    </w:lvl>
    <w:lvl w:ilvl="1">
      <w:numFmt w:val="bullet"/>
      <w:lvlText w:val="•"/>
      <w:lvlJc w:val="left"/>
      <w:pPr>
        <w:ind w:left="2654" w:hanging="257"/>
      </w:pPr>
    </w:lvl>
    <w:lvl w:ilvl="2">
      <w:numFmt w:val="bullet"/>
      <w:lvlText w:val="•"/>
      <w:lvlJc w:val="left"/>
      <w:pPr>
        <w:ind w:left="3604" w:hanging="257"/>
      </w:pPr>
    </w:lvl>
    <w:lvl w:ilvl="3">
      <w:numFmt w:val="bullet"/>
      <w:lvlText w:val="•"/>
      <w:lvlJc w:val="left"/>
      <w:pPr>
        <w:ind w:left="4554" w:hanging="257"/>
      </w:pPr>
    </w:lvl>
    <w:lvl w:ilvl="4">
      <w:numFmt w:val="bullet"/>
      <w:lvlText w:val="•"/>
      <w:lvlJc w:val="left"/>
      <w:pPr>
        <w:ind w:left="5504" w:hanging="257"/>
      </w:pPr>
    </w:lvl>
    <w:lvl w:ilvl="5">
      <w:numFmt w:val="bullet"/>
      <w:lvlText w:val="•"/>
      <w:lvlJc w:val="left"/>
      <w:pPr>
        <w:ind w:left="6455" w:hanging="257"/>
      </w:pPr>
    </w:lvl>
    <w:lvl w:ilvl="6">
      <w:numFmt w:val="bullet"/>
      <w:lvlText w:val="•"/>
      <w:lvlJc w:val="left"/>
      <w:pPr>
        <w:ind w:left="7405" w:hanging="257"/>
      </w:pPr>
    </w:lvl>
    <w:lvl w:ilvl="7">
      <w:numFmt w:val="bullet"/>
      <w:lvlText w:val="•"/>
      <w:lvlJc w:val="left"/>
      <w:pPr>
        <w:ind w:left="8355" w:hanging="257"/>
      </w:pPr>
    </w:lvl>
    <w:lvl w:ilvl="8">
      <w:numFmt w:val="bullet"/>
      <w:lvlText w:val="•"/>
      <w:lvlJc w:val="left"/>
      <w:pPr>
        <w:ind w:left="9305" w:hanging="257"/>
      </w:pPr>
    </w:lvl>
  </w:abstractNum>
  <w:abstractNum w:abstractNumId="52">
    <w:nsid w:val="057D3137"/>
    <w:multiLevelType w:val="multilevel"/>
    <w:tmpl w:val="000008A7"/>
    <w:lvl w:ilvl="0">
      <w:start w:val="1"/>
      <w:numFmt w:val="decimal"/>
      <w:lvlText w:val="(%1)"/>
      <w:lvlJc w:val="left"/>
      <w:pPr>
        <w:ind w:left="1704" w:hanging="257"/>
      </w:pPr>
      <w:rPr>
        <w:rFonts w:ascii="Arial" w:hAnsi="Arial" w:cs="Arial"/>
        <w:b w:val="0"/>
        <w:bCs w:val="0"/>
        <w:sz w:val="17"/>
        <w:szCs w:val="17"/>
      </w:rPr>
    </w:lvl>
    <w:lvl w:ilvl="1">
      <w:numFmt w:val="bullet"/>
      <w:lvlText w:val="•"/>
      <w:lvlJc w:val="left"/>
      <w:pPr>
        <w:ind w:left="2654" w:hanging="257"/>
      </w:pPr>
    </w:lvl>
    <w:lvl w:ilvl="2">
      <w:numFmt w:val="bullet"/>
      <w:lvlText w:val="•"/>
      <w:lvlJc w:val="left"/>
      <w:pPr>
        <w:ind w:left="3604" w:hanging="257"/>
      </w:pPr>
    </w:lvl>
    <w:lvl w:ilvl="3">
      <w:numFmt w:val="bullet"/>
      <w:lvlText w:val="•"/>
      <w:lvlJc w:val="left"/>
      <w:pPr>
        <w:ind w:left="4554" w:hanging="257"/>
      </w:pPr>
    </w:lvl>
    <w:lvl w:ilvl="4">
      <w:numFmt w:val="bullet"/>
      <w:lvlText w:val="•"/>
      <w:lvlJc w:val="left"/>
      <w:pPr>
        <w:ind w:left="5504" w:hanging="257"/>
      </w:pPr>
    </w:lvl>
    <w:lvl w:ilvl="5">
      <w:numFmt w:val="bullet"/>
      <w:lvlText w:val="•"/>
      <w:lvlJc w:val="left"/>
      <w:pPr>
        <w:ind w:left="6455" w:hanging="257"/>
      </w:pPr>
    </w:lvl>
    <w:lvl w:ilvl="6">
      <w:numFmt w:val="bullet"/>
      <w:lvlText w:val="•"/>
      <w:lvlJc w:val="left"/>
      <w:pPr>
        <w:ind w:left="7405" w:hanging="257"/>
      </w:pPr>
    </w:lvl>
    <w:lvl w:ilvl="7">
      <w:numFmt w:val="bullet"/>
      <w:lvlText w:val="•"/>
      <w:lvlJc w:val="left"/>
      <w:pPr>
        <w:ind w:left="8355" w:hanging="257"/>
      </w:pPr>
    </w:lvl>
    <w:lvl w:ilvl="8">
      <w:numFmt w:val="bullet"/>
      <w:lvlText w:val="•"/>
      <w:lvlJc w:val="left"/>
      <w:pPr>
        <w:ind w:left="9305" w:hanging="257"/>
      </w:pPr>
    </w:lvl>
  </w:abstractNum>
  <w:abstractNum w:abstractNumId="53">
    <w:nsid w:val="08474B93"/>
    <w:multiLevelType w:val="multilevel"/>
    <w:tmpl w:val="D720992A"/>
    <w:lvl w:ilvl="0">
      <w:start w:val="1"/>
      <w:numFmt w:val="upperRoman"/>
      <w:lvlText w:val="%1."/>
      <w:lvlJc w:val="right"/>
      <w:pPr>
        <w:ind w:left="1260" w:hanging="180"/>
      </w:pPr>
    </w:lvl>
    <w:lvl w:ilvl="1">
      <w:start w:val="2"/>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54">
    <w:nsid w:val="0A114D17"/>
    <w:multiLevelType w:val="hybridMultilevel"/>
    <w:tmpl w:val="506EE3A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0BBB26BA"/>
    <w:multiLevelType w:val="multilevel"/>
    <w:tmpl w:val="A87E5A62"/>
    <w:lvl w:ilvl="0">
      <w:start w:val="4"/>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6">
    <w:nsid w:val="0C391799"/>
    <w:multiLevelType w:val="multilevel"/>
    <w:tmpl w:val="00000895"/>
    <w:lvl w:ilvl="0">
      <w:start w:val="1"/>
      <w:numFmt w:val="decimal"/>
      <w:lvlText w:val="(%1)"/>
      <w:lvlJc w:val="left"/>
      <w:pPr>
        <w:ind w:left="1704" w:hanging="257"/>
      </w:pPr>
      <w:rPr>
        <w:rFonts w:ascii="Arial" w:hAnsi="Arial" w:cs="Arial"/>
        <w:b w:val="0"/>
        <w:bCs w:val="0"/>
        <w:sz w:val="17"/>
        <w:szCs w:val="17"/>
      </w:rPr>
    </w:lvl>
    <w:lvl w:ilvl="1">
      <w:numFmt w:val="bullet"/>
      <w:lvlText w:val="•"/>
      <w:lvlJc w:val="left"/>
      <w:pPr>
        <w:ind w:left="2654" w:hanging="257"/>
      </w:pPr>
    </w:lvl>
    <w:lvl w:ilvl="2">
      <w:numFmt w:val="bullet"/>
      <w:lvlText w:val="•"/>
      <w:lvlJc w:val="left"/>
      <w:pPr>
        <w:ind w:left="3604" w:hanging="257"/>
      </w:pPr>
    </w:lvl>
    <w:lvl w:ilvl="3">
      <w:numFmt w:val="bullet"/>
      <w:lvlText w:val="•"/>
      <w:lvlJc w:val="left"/>
      <w:pPr>
        <w:ind w:left="4554" w:hanging="257"/>
      </w:pPr>
    </w:lvl>
    <w:lvl w:ilvl="4">
      <w:numFmt w:val="bullet"/>
      <w:lvlText w:val="•"/>
      <w:lvlJc w:val="left"/>
      <w:pPr>
        <w:ind w:left="5504" w:hanging="257"/>
      </w:pPr>
    </w:lvl>
    <w:lvl w:ilvl="5">
      <w:numFmt w:val="bullet"/>
      <w:lvlText w:val="•"/>
      <w:lvlJc w:val="left"/>
      <w:pPr>
        <w:ind w:left="6455" w:hanging="257"/>
      </w:pPr>
    </w:lvl>
    <w:lvl w:ilvl="6">
      <w:numFmt w:val="bullet"/>
      <w:lvlText w:val="•"/>
      <w:lvlJc w:val="left"/>
      <w:pPr>
        <w:ind w:left="7405" w:hanging="257"/>
      </w:pPr>
    </w:lvl>
    <w:lvl w:ilvl="7">
      <w:numFmt w:val="bullet"/>
      <w:lvlText w:val="•"/>
      <w:lvlJc w:val="left"/>
      <w:pPr>
        <w:ind w:left="8355" w:hanging="257"/>
      </w:pPr>
    </w:lvl>
    <w:lvl w:ilvl="8">
      <w:numFmt w:val="bullet"/>
      <w:lvlText w:val="•"/>
      <w:lvlJc w:val="left"/>
      <w:pPr>
        <w:ind w:left="9305" w:hanging="257"/>
      </w:pPr>
    </w:lvl>
  </w:abstractNum>
  <w:abstractNum w:abstractNumId="57">
    <w:nsid w:val="0C4B5DB0"/>
    <w:multiLevelType w:val="multilevel"/>
    <w:tmpl w:val="EDFEF2C8"/>
    <w:lvl w:ilvl="0">
      <w:start w:val="1"/>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8">
    <w:nsid w:val="0C681805"/>
    <w:multiLevelType w:val="hybridMultilevel"/>
    <w:tmpl w:val="3C700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0D4A7448"/>
    <w:multiLevelType w:val="hybridMultilevel"/>
    <w:tmpl w:val="80E07CE2"/>
    <w:lvl w:ilvl="0" w:tplc="0C090001">
      <w:start w:val="1"/>
      <w:numFmt w:val="bullet"/>
      <w:lvlText w:val=""/>
      <w:lvlJc w:val="left"/>
      <w:pPr>
        <w:ind w:left="1037" w:hanging="360"/>
      </w:pPr>
      <w:rPr>
        <w:rFonts w:ascii="Symbol" w:hAnsi="Symbol" w:hint="default"/>
      </w:rPr>
    </w:lvl>
    <w:lvl w:ilvl="1" w:tplc="0C090003" w:tentative="1">
      <w:start w:val="1"/>
      <w:numFmt w:val="bullet"/>
      <w:lvlText w:val="o"/>
      <w:lvlJc w:val="left"/>
      <w:pPr>
        <w:ind w:left="1757" w:hanging="360"/>
      </w:pPr>
      <w:rPr>
        <w:rFonts w:ascii="Courier New" w:hAnsi="Courier New" w:cs="Courier New" w:hint="default"/>
      </w:rPr>
    </w:lvl>
    <w:lvl w:ilvl="2" w:tplc="0C090005" w:tentative="1">
      <w:start w:val="1"/>
      <w:numFmt w:val="bullet"/>
      <w:lvlText w:val=""/>
      <w:lvlJc w:val="left"/>
      <w:pPr>
        <w:ind w:left="2477" w:hanging="360"/>
      </w:pPr>
      <w:rPr>
        <w:rFonts w:ascii="Wingdings" w:hAnsi="Wingdings" w:hint="default"/>
      </w:rPr>
    </w:lvl>
    <w:lvl w:ilvl="3" w:tplc="0C090001" w:tentative="1">
      <w:start w:val="1"/>
      <w:numFmt w:val="bullet"/>
      <w:lvlText w:val=""/>
      <w:lvlJc w:val="left"/>
      <w:pPr>
        <w:ind w:left="3197" w:hanging="360"/>
      </w:pPr>
      <w:rPr>
        <w:rFonts w:ascii="Symbol" w:hAnsi="Symbol" w:hint="default"/>
      </w:rPr>
    </w:lvl>
    <w:lvl w:ilvl="4" w:tplc="0C090003" w:tentative="1">
      <w:start w:val="1"/>
      <w:numFmt w:val="bullet"/>
      <w:lvlText w:val="o"/>
      <w:lvlJc w:val="left"/>
      <w:pPr>
        <w:ind w:left="3917" w:hanging="360"/>
      </w:pPr>
      <w:rPr>
        <w:rFonts w:ascii="Courier New" w:hAnsi="Courier New" w:cs="Courier New" w:hint="default"/>
      </w:rPr>
    </w:lvl>
    <w:lvl w:ilvl="5" w:tplc="0C090005" w:tentative="1">
      <w:start w:val="1"/>
      <w:numFmt w:val="bullet"/>
      <w:lvlText w:val=""/>
      <w:lvlJc w:val="left"/>
      <w:pPr>
        <w:ind w:left="4637" w:hanging="360"/>
      </w:pPr>
      <w:rPr>
        <w:rFonts w:ascii="Wingdings" w:hAnsi="Wingdings" w:hint="default"/>
      </w:rPr>
    </w:lvl>
    <w:lvl w:ilvl="6" w:tplc="0C090001" w:tentative="1">
      <w:start w:val="1"/>
      <w:numFmt w:val="bullet"/>
      <w:lvlText w:val=""/>
      <w:lvlJc w:val="left"/>
      <w:pPr>
        <w:ind w:left="5357" w:hanging="360"/>
      </w:pPr>
      <w:rPr>
        <w:rFonts w:ascii="Symbol" w:hAnsi="Symbol" w:hint="default"/>
      </w:rPr>
    </w:lvl>
    <w:lvl w:ilvl="7" w:tplc="0C090003" w:tentative="1">
      <w:start w:val="1"/>
      <w:numFmt w:val="bullet"/>
      <w:lvlText w:val="o"/>
      <w:lvlJc w:val="left"/>
      <w:pPr>
        <w:ind w:left="6077" w:hanging="360"/>
      </w:pPr>
      <w:rPr>
        <w:rFonts w:ascii="Courier New" w:hAnsi="Courier New" w:cs="Courier New" w:hint="default"/>
      </w:rPr>
    </w:lvl>
    <w:lvl w:ilvl="8" w:tplc="0C090005" w:tentative="1">
      <w:start w:val="1"/>
      <w:numFmt w:val="bullet"/>
      <w:lvlText w:val=""/>
      <w:lvlJc w:val="left"/>
      <w:pPr>
        <w:ind w:left="6797" w:hanging="360"/>
      </w:pPr>
      <w:rPr>
        <w:rFonts w:ascii="Wingdings" w:hAnsi="Wingdings" w:hint="default"/>
      </w:rPr>
    </w:lvl>
  </w:abstractNum>
  <w:abstractNum w:abstractNumId="60">
    <w:nsid w:val="0E45183D"/>
    <w:multiLevelType w:val="multilevel"/>
    <w:tmpl w:val="0000088E"/>
    <w:lvl w:ilvl="0">
      <w:start w:val="1"/>
      <w:numFmt w:val="decimal"/>
      <w:lvlText w:val="(%1)"/>
      <w:lvlJc w:val="left"/>
      <w:pPr>
        <w:ind w:left="1704" w:hanging="257"/>
      </w:pPr>
      <w:rPr>
        <w:rFonts w:ascii="Arial" w:hAnsi="Arial" w:cs="Arial"/>
        <w:b w:val="0"/>
        <w:bCs w:val="0"/>
        <w:sz w:val="17"/>
        <w:szCs w:val="17"/>
      </w:rPr>
    </w:lvl>
    <w:lvl w:ilvl="1">
      <w:start w:val="1"/>
      <w:numFmt w:val="lowerRoman"/>
      <w:lvlText w:val="(%2)"/>
      <w:lvlJc w:val="left"/>
      <w:pPr>
        <w:ind w:left="1704" w:hanging="202"/>
      </w:pPr>
      <w:rPr>
        <w:rFonts w:ascii="Arial" w:hAnsi="Arial" w:cs="Arial"/>
        <w:b w:val="0"/>
        <w:bCs w:val="0"/>
        <w:sz w:val="17"/>
        <w:szCs w:val="17"/>
      </w:rPr>
    </w:lvl>
    <w:lvl w:ilvl="2">
      <w:numFmt w:val="bullet"/>
      <w:lvlText w:val="•"/>
      <w:lvlJc w:val="left"/>
      <w:pPr>
        <w:ind w:left="2759" w:hanging="202"/>
      </w:pPr>
    </w:lvl>
    <w:lvl w:ilvl="3">
      <w:numFmt w:val="bullet"/>
      <w:lvlText w:val="•"/>
      <w:lvlJc w:val="left"/>
      <w:pPr>
        <w:ind w:left="3815" w:hanging="202"/>
      </w:pPr>
    </w:lvl>
    <w:lvl w:ilvl="4">
      <w:numFmt w:val="bullet"/>
      <w:lvlText w:val="•"/>
      <w:lvlJc w:val="left"/>
      <w:pPr>
        <w:ind w:left="4871" w:hanging="202"/>
      </w:pPr>
    </w:lvl>
    <w:lvl w:ilvl="5">
      <w:numFmt w:val="bullet"/>
      <w:lvlText w:val="•"/>
      <w:lvlJc w:val="left"/>
      <w:pPr>
        <w:ind w:left="5927" w:hanging="202"/>
      </w:pPr>
    </w:lvl>
    <w:lvl w:ilvl="6">
      <w:numFmt w:val="bullet"/>
      <w:lvlText w:val="•"/>
      <w:lvlJc w:val="left"/>
      <w:pPr>
        <w:ind w:left="6983" w:hanging="202"/>
      </w:pPr>
    </w:lvl>
    <w:lvl w:ilvl="7">
      <w:numFmt w:val="bullet"/>
      <w:lvlText w:val="•"/>
      <w:lvlJc w:val="left"/>
      <w:pPr>
        <w:ind w:left="8039" w:hanging="202"/>
      </w:pPr>
    </w:lvl>
    <w:lvl w:ilvl="8">
      <w:numFmt w:val="bullet"/>
      <w:lvlText w:val="•"/>
      <w:lvlJc w:val="left"/>
      <w:pPr>
        <w:ind w:left="9094" w:hanging="202"/>
      </w:pPr>
    </w:lvl>
  </w:abstractNum>
  <w:abstractNum w:abstractNumId="61">
    <w:nsid w:val="106936DD"/>
    <w:multiLevelType w:val="multilevel"/>
    <w:tmpl w:val="42D688B2"/>
    <w:lvl w:ilvl="0">
      <w:start w:val="1"/>
      <w:numFmt w:val="decimal"/>
      <w:lvlText w:val="Part %1:"/>
      <w:lvlJc w:val="left"/>
      <w:pPr>
        <w:ind w:left="4260"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17"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2">
    <w:nsid w:val="14E07E3B"/>
    <w:multiLevelType w:val="hybridMultilevel"/>
    <w:tmpl w:val="56C67112"/>
    <w:lvl w:ilvl="0" w:tplc="5D8C48AA">
      <w:start w:val="1"/>
      <w:numFmt w:val="decimal"/>
      <w:lvlText w:val="%1."/>
      <w:lvlJc w:val="left"/>
      <w:pPr>
        <w:ind w:left="720" w:hanging="360"/>
      </w:pPr>
      <w:rPr>
        <w:rFonts w:asciiTheme="minorHAnsi" w:eastAsiaTheme="majorEastAsia" w:hAnsiTheme="minorHAnsi" w:cstheme="majorBidi"/>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3">
    <w:nsid w:val="168774D8"/>
    <w:multiLevelType w:val="hybridMultilevel"/>
    <w:tmpl w:val="BFA6BD4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4">
    <w:nsid w:val="16B12E30"/>
    <w:multiLevelType w:val="hybridMultilevel"/>
    <w:tmpl w:val="41A49054"/>
    <w:lvl w:ilvl="0" w:tplc="0C090001">
      <w:start w:val="1"/>
      <w:numFmt w:val="bullet"/>
      <w:lvlText w:val=""/>
      <w:lvlJc w:val="left"/>
      <w:pPr>
        <w:ind w:left="1080" w:hanging="72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nsid w:val="173F03B5"/>
    <w:multiLevelType w:val="hybridMultilevel"/>
    <w:tmpl w:val="BF9C356A"/>
    <w:lvl w:ilvl="0" w:tplc="23F4B4A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nsid w:val="178B59EA"/>
    <w:multiLevelType w:val="hybridMultilevel"/>
    <w:tmpl w:val="7BA6F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18396C56"/>
    <w:multiLevelType w:val="hybridMultilevel"/>
    <w:tmpl w:val="BCEAE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18AE6F36"/>
    <w:multiLevelType w:val="hybridMultilevel"/>
    <w:tmpl w:val="9020815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1BFB337C"/>
    <w:multiLevelType w:val="hybridMultilevel"/>
    <w:tmpl w:val="CEDC763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0">
    <w:nsid w:val="20593484"/>
    <w:multiLevelType w:val="hybridMultilevel"/>
    <w:tmpl w:val="CE3A2BB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1">
    <w:nsid w:val="218F232F"/>
    <w:multiLevelType w:val="multilevel"/>
    <w:tmpl w:val="D8C0B82E"/>
    <w:lvl w:ilvl="0">
      <w:start w:val="1"/>
      <w:numFmt w:val="decimal"/>
      <w:lvlText w:val="(%1)"/>
      <w:lvlJc w:val="left"/>
      <w:pPr>
        <w:ind w:left="1004" w:hanging="257"/>
      </w:pPr>
      <w:rPr>
        <w:rFonts w:ascii="Arial" w:hAnsi="Arial" w:cs="Arial"/>
        <w:b w:val="0"/>
        <w:bCs w:val="0"/>
        <w:sz w:val="17"/>
        <w:szCs w:val="17"/>
      </w:rPr>
    </w:lvl>
    <w:lvl w:ilvl="1">
      <w:start w:val="1"/>
      <w:numFmt w:val="decimal"/>
      <w:lvlText w:val="(%2)"/>
      <w:lvlJc w:val="left"/>
      <w:pPr>
        <w:ind w:left="1004" w:hanging="202"/>
      </w:pPr>
      <w:rPr>
        <w:rFonts w:hint="default"/>
        <w:b w:val="0"/>
        <w:bCs w:val="0"/>
        <w:sz w:val="17"/>
        <w:szCs w:val="17"/>
      </w:rPr>
    </w:lvl>
    <w:lvl w:ilvl="2">
      <w:start w:val="1"/>
      <w:numFmt w:val="decimal"/>
      <w:lvlText w:val="(%3)"/>
      <w:lvlJc w:val="left"/>
      <w:pPr>
        <w:ind w:left="1704" w:hanging="257"/>
      </w:pPr>
      <w:rPr>
        <w:rFonts w:ascii="Arial" w:hAnsi="Arial" w:cs="Arial"/>
        <w:b w:val="0"/>
        <w:bCs w:val="0"/>
        <w:sz w:val="17"/>
        <w:szCs w:val="17"/>
      </w:rPr>
    </w:lvl>
    <w:lvl w:ilvl="3">
      <w:numFmt w:val="bullet"/>
      <w:lvlText w:val="•"/>
      <w:lvlJc w:val="left"/>
      <w:pPr>
        <w:ind w:left="2804" w:hanging="257"/>
      </w:pPr>
    </w:lvl>
    <w:lvl w:ilvl="4">
      <w:numFmt w:val="bullet"/>
      <w:lvlText w:val="•"/>
      <w:lvlJc w:val="left"/>
      <w:pPr>
        <w:ind w:left="3904" w:hanging="257"/>
      </w:pPr>
    </w:lvl>
    <w:lvl w:ilvl="5">
      <w:numFmt w:val="bullet"/>
      <w:lvlText w:val="•"/>
      <w:lvlJc w:val="left"/>
      <w:pPr>
        <w:ind w:left="5005" w:hanging="257"/>
      </w:pPr>
    </w:lvl>
    <w:lvl w:ilvl="6">
      <w:numFmt w:val="bullet"/>
      <w:lvlText w:val="•"/>
      <w:lvlJc w:val="left"/>
      <w:pPr>
        <w:ind w:left="6105" w:hanging="257"/>
      </w:pPr>
    </w:lvl>
    <w:lvl w:ilvl="7">
      <w:numFmt w:val="bullet"/>
      <w:lvlText w:val="•"/>
      <w:lvlJc w:val="left"/>
      <w:pPr>
        <w:ind w:left="7205" w:hanging="257"/>
      </w:pPr>
    </w:lvl>
    <w:lvl w:ilvl="8">
      <w:numFmt w:val="bullet"/>
      <w:lvlText w:val="•"/>
      <w:lvlJc w:val="left"/>
      <w:pPr>
        <w:ind w:left="8305" w:hanging="257"/>
      </w:pPr>
    </w:lvl>
  </w:abstractNum>
  <w:abstractNum w:abstractNumId="72">
    <w:nsid w:val="229E385C"/>
    <w:multiLevelType w:val="hybridMultilevel"/>
    <w:tmpl w:val="7E4CA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22BB19AF"/>
    <w:multiLevelType w:val="multilevel"/>
    <w:tmpl w:val="FA76211C"/>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4">
    <w:nsid w:val="2810163D"/>
    <w:multiLevelType w:val="multilevel"/>
    <w:tmpl w:val="AD46F47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5">
    <w:nsid w:val="295029CE"/>
    <w:multiLevelType w:val="hybridMultilevel"/>
    <w:tmpl w:val="0FDA7CE0"/>
    <w:lvl w:ilvl="0" w:tplc="0C090003">
      <w:start w:val="1"/>
      <w:numFmt w:val="bullet"/>
      <w:lvlText w:val="o"/>
      <w:lvlJc w:val="left"/>
      <w:pPr>
        <w:ind w:left="1033" w:hanging="360"/>
      </w:pPr>
      <w:rPr>
        <w:rFonts w:ascii="Courier New" w:hAnsi="Courier New" w:cs="Courier New" w:hint="default"/>
      </w:rPr>
    </w:lvl>
    <w:lvl w:ilvl="1" w:tplc="0C090003">
      <w:start w:val="1"/>
      <w:numFmt w:val="bullet"/>
      <w:lvlText w:val="o"/>
      <w:lvlJc w:val="left"/>
      <w:pPr>
        <w:ind w:left="1753" w:hanging="360"/>
      </w:pPr>
      <w:rPr>
        <w:rFonts w:ascii="Courier New" w:hAnsi="Courier New" w:cs="Courier New" w:hint="default"/>
      </w:rPr>
    </w:lvl>
    <w:lvl w:ilvl="2" w:tplc="0C090005" w:tentative="1">
      <w:start w:val="1"/>
      <w:numFmt w:val="bullet"/>
      <w:lvlText w:val=""/>
      <w:lvlJc w:val="left"/>
      <w:pPr>
        <w:ind w:left="2473" w:hanging="360"/>
      </w:pPr>
      <w:rPr>
        <w:rFonts w:ascii="Wingdings" w:hAnsi="Wingdings" w:hint="default"/>
      </w:rPr>
    </w:lvl>
    <w:lvl w:ilvl="3" w:tplc="0C090001" w:tentative="1">
      <w:start w:val="1"/>
      <w:numFmt w:val="bullet"/>
      <w:lvlText w:val=""/>
      <w:lvlJc w:val="left"/>
      <w:pPr>
        <w:ind w:left="3193" w:hanging="360"/>
      </w:pPr>
      <w:rPr>
        <w:rFonts w:ascii="Symbol" w:hAnsi="Symbol" w:hint="default"/>
      </w:rPr>
    </w:lvl>
    <w:lvl w:ilvl="4" w:tplc="0C090003" w:tentative="1">
      <w:start w:val="1"/>
      <w:numFmt w:val="bullet"/>
      <w:lvlText w:val="o"/>
      <w:lvlJc w:val="left"/>
      <w:pPr>
        <w:ind w:left="3913" w:hanging="360"/>
      </w:pPr>
      <w:rPr>
        <w:rFonts w:ascii="Courier New" w:hAnsi="Courier New" w:cs="Courier New" w:hint="default"/>
      </w:rPr>
    </w:lvl>
    <w:lvl w:ilvl="5" w:tplc="0C090005" w:tentative="1">
      <w:start w:val="1"/>
      <w:numFmt w:val="bullet"/>
      <w:lvlText w:val=""/>
      <w:lvlJc w:val="left"/>
      <w:pPr>
        <w:ind w:left="4633" w:hanging="360"/>
      </w:pPr>
      <w:rPr>
        <w:rFonts w:ascii="Wingdings" w:hAnsi="Wingdings" w:hint="default"/>
      </w:rPr>
    </w:lvl>
    <w:lvl w:ilvl="6" w:tplc="0C090001" w:tentative="1">
      <w:start w:val="1"/>
      <w:numFmt w:val="bullet"/>
      <w:lvlText w:val=""/>
      <w:lvlJc w:val="left"/>
      <w:pPr>
        <w:ind w:left="5353" w:hanging="360"/>
      </w:pPr>
      <w:rPr>
        <w:rFonts w:ascii="Symbol" w:hAnsi="Symbol" w:hint="default"/>
      </w:rPr>
    </w:lvl>
    <w:lvl w:ilvl="7" w:tplc="0C090003" w:tentative="1">
      <w:start w:val="1"/>
      <w:numFmt w:val="bullet"/>
      <w:lvlText w:val="o"/>
      <w:lvlJc w:val="left"/>
      <w:pPr>
        <w:ind w:left="6073" w:hanging="360"/>
      </w:pPr>
      <w:rPr>
        <w:rFonts w:ascii="Courier New" w:hAnsi="Courier New" w:cs="Courier New" w:hint="default"/>
      </w:rPr>
    </w:lvl>
    <w:lvl w:ilvl="8" w:tplc="0C090005" w:tentative="1">
      <w:start w:val="1"/>
      <w:numFmt w:val="bullet"/>
      <w:lvlText w:val=""/>
      <w:lvlJc w:val="left"/>
      <w:pPr>
        <w:ind w:left="6793" w:hanging="360"/>
      </w:pPr>
      <w:rPr>
        <w:rFonts w:ascii="Wingdings" w:hAnsi="Wingdings" w:hint="default"/>
      </w:rPr>
    </w:lvl>
  </w:abstractNum>
  <w:abstractNum w:abstractNumId="76">
    <w:nsid w:val="29B66E8B"/>
    <w:multiLevelType w:val="multilevel"/>
    <w:tmpl w:val="07F8EDC4"/>
    <w:lvl w:ilvl="0">
      <w:start w:val="1"/>
      <w:numFmt w:val="decimal"/>
      <w:lvlText w:val="%1."/>
      <w:lvlJc w:val="left"/>
      <w:pPr>
        <w:ind w:left="3763" w:hanging="360"/>
      </w:pPr>
    </w:lvl>
    <w:lvl w:ilvl="1">
      <w:start w:val="3"/>
      <w:numFmt w:val="decimal"/>
      <w:isLgl/>
      <w:lvlText w:val="%1.%2."/>
      <w:lvlJc w:val="left"/>
      <w:pPr>
        <w:ind w:left="4123" w:hanging="720"/>
      </w:pPr>
    </w:lvl>
    <w:lvl w:ilvl="2">
      <w:start w:val="1"/>
      <w:numFmt w:val="decimal"/>
      <w:isLgl/>
      <w:lvlText w:val="%1.%2.%3."/>
      <w:lvlJc w:val="left"/>
      <w:pPr>
        <w:ind w:left="4123" w:hanging="720"/>
      </w:pPr>
    </w:lvl>
    <w:lvl w:ilvl="3">
      <w:start w:val="1"/>
      <w:numFmt w:val="decimal"/>
      <w:isLgl/>
      <w:lvlText w:val="%1.%2.%3.%4."/>
      <w:lvlJc w:val="left"/>
      <w:pPr>
        <w:ind w:left="4483" w:hanging="1080"/>
      </w:pPr>
    </w:lvl>
    <w:lvl w:ilvl="4">
      <w:start w:val="1"/>
      <w:numFmt w:val="decimal"/>
      <w:isLgl/>
      <w:lvlText w:val="%1.%2.%3.%4.%5."/>
      <w:lvlJc w:val="left"/>
      <w:pPr>
        <w:ind w:left="4483" w:hanging="1080"/>
      </w:pPr>
    </w:lvl>
    <w:lvl w:ilvl="5">
      <w:start w:val="1"/>
      <w:numFmt w:val="decimal"/>
      <w:isLgl/>
      <w:lvlText w:val="%1.%2.%3.%4.%5.%6."/>
      <w:lvlJc w:val="left"/>
      <w:pPr>
        <w:ind w:left="4843" w:hanging="1440"/>
      </w:pPr>
    </w:lvl>
    <w:lvl w:ilvl="6">
      <w:start w:val="1"/>
      <w:numFmt w:val="decimal"/>
      <w:isLgl/>
      <w:lvlText w:val="%1.%2.%3.%4.%5.%6.%7."/>
      <w:lvlJc w:val="left"/>
      <w:pPr>
        <w:ind w:left="4843" w:hanging="1440"/>
      </w:pPr>
    </w:lvl>
    <w:lvl w:ilvl="7">
      <w:start w:val="1"/>
      <w:numFmt w:val="decimal"/>
      <w:isLgl/>
      <w:lvlText w:val="%1.%2.%3.%4.%5.%6.%7.%8."/>
      <w:lvlJc w:val="left"/>
      <w:pPr>
        <w:ind w:left="5203" w:hanging="1800"/>
      </w:pPr>
    </w:lvl>
    <w:lvl w:ilvl="8">
      <w:start w:val="1"/>
      <w:numFmt w:val="decimal"/>
      <w:isLgl/>
      <w:lvlText w:val="%1.%2.%3.%4.%5.%6.%7.%8.%9."/>
      <w:lvlJc w:val="left"/>
      <w:pPr>
        <w:ind w:left="5203" w:hanging="1800"/>
      </w:pPr>
    </w:lvl>
  </w:abstractNum>
  <w:abstractNum w:abstractNumId="77">
    <w:nsid w:val="2A6D6158"/>
    <w:multiLevelType w:val="hybridMultilevel"/>
    <w:tmpl w:val="219250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2AC329B0"/>
    <w:multiLevelType w:val="hybridMultilevel"/>
    <w:tmpl w:val="17265CE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nsid w:val="2B2730DC"/>
    <w:multiLevelType w:val="hybridMultilevel"/>
    <w:tmpl w:val="3378F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nsid w:val="2BD07642"/>
    <w:multiLevelType w:val="multilevel"/>
    <w:tmpl w:val="00000892"/>
    <w:lvl w:ilvl="0">
      <w:start w:val="1"/>
      <w:numFmt w:val="decimal"/>
      <w:lvlText w:val="(%1)"/>
      <w:lvlJc w:val="left"/>
      <w:pPr>
        <w:ind w:left="1004" w:hanging="257"/>
      </w:pPr>
      <w:rPr>
        <w:rFonts w:ascii="Arial" w:hAnsi="Arial" w:cs="Arial"/>
        <w:b w:val="0"/>
        <w:bCs w:val="0"/>
        <w:sz w:val="17"/>
        <w:szCs w:val="17"/>
      </w:rPr>
    </w:lvl>
    <w:lvl w:ilvl="1">
      <w:numFmt w:val="bullet"/>
      <w:lvlText w:val=""/>
      <w:lvlJc w:val="left"/>
      <w:pPr>
        <w:ind w:left="1704" w:hanging="226"/>
      </w:pPr>
      <w:rPr>
        <w:rFonts w:ascii="Symbol" w:hAnsi="Symbol" w:cs="Symbol"/>
        <w:b w:val="0"/>
        <w:bCs w:val="0"/>
        <w:sz w:val="17"/>
        <w:szCs w:val="17"/>
      </w:rPr>
    </w:lvl>
    <w:lvl w:ilvl="2">
      <w:numFmt w:val="bullet"/>
      <w:lvlText w:val="•"/>
      <w:lvlJc w:val="left"/>
      <w:pPr>
        <w:ind w:left="2682" w:hanging="226"/>
      </w:pPr>
    </w:lvl>
    <w:lvl w:ilvl="3">
      <w:numFmt w:val="bullet"/>
      <w:lvlText w:val="•"/>
      <w:lvlJc w:val="left"/>
      <w:pPr>
        <w:ind w:left="3660" w:hanging="226"/>
      </w:pPr>
    </w:lvl>
    <w:lvl w:ilvl="4">
      <w:numFmt w:val="bullet"/>
      <w:lvlText w:val="•"/>
      <w:lvlJc w:val="left"/>
      <w:pPr>
        <w:ind w:left="4638" w:hanging="226"/>
      </w:pPr>
    </w:lvl>
    <w:lvl w:ilvl="5">
      <w:numFmt w:val="bullet"/>
      <w:lvlText w:val="•"/>
      <w:lvlJc w:val="left"/>
      <w:pPr>
        <w:ind w:left="5616" w:hanging="226"/>
      </w:pPr>
    </w:lvl>
    <w:lvl w:ilvl="6">
      <w:numFmt w:val="bullet"/>
      <w:lvlText w:val="•"/>
      <w:lvlJc w:val="left"/>
      <w:pPr>
        <w:ind w:left="6594" w:hanging="226"/>
      </w:pPr>
    </w:lvl>
    <w:lvl w:ilvl="7">
      <w:numFmt w:val="bullet"/>
      <w:lvlText w:val="•"/>
      <w:lvlJc w:val="left"/>
      <w:pPr>
        <w:ind w:left="7572" w:hanging="226"/>
      </w:pPr>
    </w:lvl>
    <w:lvl w:ilvl="8">
      <w:numFmt w:val="bullet"/>
      <w:lvlText w:val="•"/>
      <w:lvlJc w:val="left"/>
      <w:pPr>
        <w:ind w:left="8550" w:hanging="226"/>
      </w:pPr>
    </w:lvl>
  </w:abstractNum>
  <w:abstractNum w:abstractNumId="81">
    <w:nsid w:val="2C0E411A"/>
    <w:multiLevelType w:val="hybridMultilevel"/>
    <w:tmpl w:val="B38689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nsid w:val="2CC36E67"/>
    <w:multiLevelType w:val="hybridMultilevel"/>
    <w:tmpl w:val="819824A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nsid w:val="2FFC1BF0"/>
    <w:multiLevelType w:val="hybridMultilevel"/>
    <w:tmpl w:val="E862A6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4">
    <w:nsid w:val="3045790A"/>
    <w:multiLevelType w:val="hybridMultilevel"/>
    <w:tmpl w:val="A258AB8A"/>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85">
    <w:nsid w:val="30AD0A61"/>
    <w:multiLevelType w:val="hybridMultilevel"/>
    <w:tmpl w:val="70A292F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6">
    <w:nsid w:val="30E57B76"/>
    <w:multiLevelType w:val="hybridMultilevel"/>
    <w:tmpl w:val="77DEFE1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7">
    <w:nsid w:val="35331A92"/>
    <w:multiLevelType w:val="hybridMultilevel"/>
    <w:tmpl w:val="12000D2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nsid w:val="360F2350"/>
    <w:multiLevelType w:val="hybridMultilevel"/>
    <w:tmpl w:val="D40A3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nsid w:val="36994D5B"/>
    <w:multiLevelType w:val="hybridMultilevel"/>
    <w:tmpl w:val="E932A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nsid w:val="377B33C1"/>
    <w:multiLevelType w:val="hybridMultilevel"/>
    <w:tmpl w:val="5AEA47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1">
    <w:nsid w:val="38572195"/>
    <w:multiLevelType w:val="hybridMultilevel"/>
    <w:tmpl w:val="521670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2">
    <w:nsid w:val="38F83C5D"/>
    <w:multiLevelType w:val="multilevel"/>
    <w:tmpl w:val="AB54405E"/>
    <w:lvl w:ilvl="0">
      <w:start w:val="1"/>
      <w:numFmt w:val="bullet"/>
      <w:pStyle w:val="ListBullet1"/>
      <w:lvlText w:val=""/>
      <w:lvlJc w:val="left"/>
      <w:pPr>
        <w:ind w:left="360" w:hanging="360"/>
      </w:pPr>
      <w:rPr>
        <w:rFonts w:ascii="Wingdings 3" w:hAnsi="Wingdings 3" w:hint="default"/>
        <w:b/>
        <w:i w:val="0"/>
        <w:color w:val="401E6C"/>
        <w:spacing w:val="0"/>
        <w:w w:val="100"/>
        <w:position w:val="3"/>
        <w:sz w:val="16"/>
      </w:rPr>
    </w:lvl>
    <w:lvl w:ilvl="1">
      <w:start w:val="1"/>
      <w:numFmt w:val="bullet"/>
      <w:lvlText w:val="–"/>
      <w:lvlJc w:val="left"/>
      <w:pPr>
        <w:tabs>
          <w:tab w:val="num" w:pos="714"/>
        </w:tabs>
        <w:ind w:left="714" w:hanging="357"/>
      </w:pPr>
      <w:rPr>
        <w:rFonts w:ascii="Times New Roman" w:hAnsi="Times New Roman" w:cs="Times New Roman" w:hint="default"/>
        <w:b w:val="0"/>
        <w:i w:val="0"/>
        <w:color w:val="00326C"/>
        <w:position w:val="2"/>
        <w:sz w:val="19"/>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3">
    <w:nsid w:val="3E2E1CC0"/>
    <w:multiLevelType w:val="hybridMultilevel"/>
    <w:tmpl w:val="03423F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nsid w:val="3E4C3A91"/>
    <w:multiLevelType w:val="hybridMultilevel"/>
    <w:tmpl w:val="270C7CA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95">
    <w:nsid w:val="3EDE171B"/>
    <w:multiLevelType w:val="hybridMultilevel"/>
    <w:tmpl w:val="1B1A201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96">
    <w:nsid w:val="405C5774"/>
    <w:multiLevelType w:val="hybridMultilevel"/>
    <w:tmpl w:val="99D2A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nsid w:val="40EE2A30"/>
    <w:multiLevelType w:val="multilevel"/>
    <w:tmpl w:val="6D082D80"/>
    <w:lvl w:ilvl="0">
      <w:start w:val="4"/>
      <w:numFmt w:val="decimal"/>
      <w:lvlText w:val="%1"/>
      <w:lvlJc w:val="left"/>
      <w:pPr>
        <w:ind w:left="420" w:hanging="420"/>
      </w:pPr>
      <w:rPr>
        <w:rFonts w:hint="default"/>
      </w:rPr>
    </w:lvl>
    <w:lvl w:ilvl="1">
      <w:start w:val="2"/>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3120" w:hanging="144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5100" w:hanging="2160"/>
      </w:pPr>
      <w:rPr>
        <w:rFonts w:hint="default"/>
      </w:rPr>
    </w:lvl>
    <w:lvl w:ilvl="8">
      <w:start w:val="1"/>
      <w:numFmt w:val="decimal"/>
      <w:lvlText w:val="%1.%2.%3.%4.%5.%6.%7.%8.%9"/>
      <w:lvlJc w:val="left"/>
      <w:pPr>
        <w:ind w:left="5520" w:hanging="2160"/>
      </w:pPr>
      <w:rPr>
        <w:rFonts w:hint="default"/>
      </w:rPr>
    </w:lvl>
  </w:abstractNum>
  <w:abstractNum w:abstractNumId="98">
    <w:nsid w:val="4192495C"/>
    <w:multiLevelType w:val="hybridMultilevel"/>
    <w:tmpl w:val="367E0C2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99">
    <w:nsid w:val="41DB3E2B"/>
    <w:multiLevelType w:val="multilevel"/>
    <w:tmpl w:val="BAAE5B3E"/>
    <w:lvl w:ilvl="0">
      <w:start w:val="1"/>
      <w:numFmt w:val="decimal"/>
      <w:lvlText w:val="%1."/>
      <w:lvlJc w:val="left"/>
      <w:pPr>
        <w:ind w:left="786" w:hanging="360"/>
      </w:pPr>
    </w:lvl>
    <w:lvl w:ilvl="1">
      <w:start w:val="1"/>
      <w:numFmt w:val="decimal"/>
      <w:isLgl/>
      <w:lvlText w:val="%1.%2."/>
      <w:lvlJc w:val="left"/>
      <w:pPr>
        <w:ind w:left="855" w:hanging="495"/>
      </w:pPr>
    </w:lvl>
    <w:lvl w:ilvl="2">
      <w:start w:val="2"/>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00">
    <w:nsid w:val="42C65602"/>
    <w:multiLevelType w:val="hybridMultilevel"/>
    <w:tmpl w:val="A0BA7BC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1">
    <w:nsid w:val="44006744"/>
    <w:multiLevelType w:val="hybridMultilevel"/>
    <w:tmpl w:val="DF7E7922"/>
    <w:lvl w:ilvl="0" w:tplc="0C090011">
      <w:start w:val="1"/>
      <w:numFmt w:val="decimal"/>
      <w:lvlText w:val="%1)"/>
      <w:lvlJc w:val="left"/>
      <w:pPr>
        <w:ind w:left="1080" w:hanging="72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nsid w:val="440F369E"/>
    <w:multiLevelType w:val="hybridMultilevel"/>
    <w:tmpl w:val="35FECC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nsid w:val="446056C9"/>
    <w:multiLevelType w:val="hybridMultilevel"/>
    <w:tmpl w:val="C92084B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4">
    <w:nsid w:val="449C5EC1"/>
    <w:multiLevelType w:val="hybridMultilevel"/>
    <w:tmpl w:val="C5E0BEE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5">
    <w:nsid w:val="44FF23C6"/>
    <w:multiLevelType w:val="hybridMultilevel"/>
    <w:tmpl w:val="4DB230CA"/>
    <w:lvl w:ilvl="0" w:tplc="675494AE">
      <w:start w:val="1"/>
      <w:numFmt w:val="bullet"/>
      <w:pStyle w:val="Tablebullet"/>
      <w:lvlText w:val="-"/>
      <w:lvlJc w:val="left"/>
      <w:pPr>
        <w:tabs>
          <w:tab w:val="num" w:pos="0"/>
        </w:tabs>
        <w:ind w:left="85" w:hanging="85"/>
      </w:pPr>
      <w:rPr>
        <w:rFonts w:ascii="Arial Narrow" w:hAnsi="Arial Narro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6">
    <w:nsid w:val="46F7243A"/>
    <w:multiLevelType w:val="hybridMultilevel"/>
    <w:tmpl w:val="BB08AD4E"/>
    <w:lvl w:ilvl="0" w:tplc="0C090001">
      <w:start w:val="1"/>
      <w:numFmt w:val="bullet"/>
      <w:lvlText w:val=""/>
      <w:lvlJc w:val="left"/>
      <w:pPr>
        <w:ind w:left="720" w:hanging="360"/>
      </w:pPr>
      <w:rPr>
        <w:rFonts w:ascii="Symbol" w:hAnsi="Symbol" w:hint="default"/>
      </w:rPr>
    </w:lvl>
    <w:lvl w:ilvl="1" w:tplc="21F4F222">
      <w:numFmt w:val="bullet"/>
      <w:lvlText w:val="•"/>
      <w:lvlJc w:val="left"/>
      <w:pPr>
        <w:ind w:left="1800" w:hanging="720"/>
      </w:pPr>
      <w:rPr>
        <w:rFonts w:ascii="Calibri" w:eastAsiaTheme="minorHAnsi"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nsid w:val="476E7A23"/>
    <w:multiLevelType w:val="hybridMultilevel"/>
    <w:tmpl w:val="DE54D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nsid w:val="4800697D"/>
    <w:multiLevelType w:val="hybridMultilevel"/>
    <w:tmpl w:val="4F84DD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9">
    <w:nsid w:val="480A7543"/>
    <w:multiLevelType w:val="multilevel"/>
    <w:tmpl w:val="C35AF3E6"/>
    <w:lvl w:ilvl="0">
      <w:start w:val="1"/>
      <w:numFmt w:val="lowerLetter"/>
      <w:lvlText w:val="%1)"/>
      <w:lvlJc w:val="left"/>
      <w:pPr>
        <w:ind w:left="786" w:hanging="360"/>
      </w:pPr>
    </w:lvl>
    <w:lvl w:ilvl="1">
      <w:start w:val="1"/>
      <w:numFmt w:val="decimal"/>
      <w:isLgl/>
      <w:lvlText w:val="%1.%2."/>
      <w:lvlJc w:val="left"/>
      <w:pPr>
        <w:ind w:left="855" w:hanging="495"/>
      </w:pPr>
    </w:lvl>
    <w:lvl w:ilvl="2">
      <w:start w:val="2"/>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0">
    <w:nsid w:val="481F20CD"/>
    <w:multiLevelType w:val="hybridMultilevel"/>
    <w:tmpl w:val="FD72C3A2"/>
    <w:lvl w:ilvl="0" w:tplc="23F4B4A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nsid w:val="4B7F7CB4"/>
    <w:multiLevelType w:val="hybridMultilevel"/>
    <w:tmpl w:val="1E7A991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2">
    <w:nsid w:val="4C2625D1"/>
    <w:multiLevelType w:val="hybridMultilevel"/>
    <w:tmpl w:val="06FE9DF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nsid w:val="4DC94EC7"/>
    <w:multiLevelType w:val="multilevel"/>
    <w:tmpl w:val="00000892"/>
    <w:lvl w:ilvl="0">
      <w:start w:val="1"/>
      <w:numFmt w:val="decimal"/>
      <w:lvlText w:val="(%1)"/>
      <w:lvlJc w:val="left"/>
      <w:pPr>
        <w:ind w:left="1004" w:hanging="257"/>
      </w:pPr>
      <w:rPr>
        <w:rFonts w:ascii="Arial" w:hAnsi="Arial" w:cs="Arial"/>
        <w:b w:val="0"/>
        <w:bCs w:val="0"/>
        <w:sz w:val="17"/>
        <w:szCs w:val="17"/>
      </w:rPr>
    </w:lvl>
    <w:lvl w:ilvl="1">
      <w:numFmt w:val="bullet"/>
      <w:lvlText w:val=""/>
      <w:lvlJc w:val="left"/>
      <w:pPr>
        <w:ind w:left="1704" w:hanging="226"/>
      </w:pPr>
      <w:rPr>
        <w:rFonts w:ascii="Symbol" w:hAnsi="Symbol" w:cs="Symbol"/>
        <w:b w:val="0"/>
        <w:bCs w:val="0"/>
        <w:sz w:val="17"/>
        <w:szCs w:val="17"/>
      </w:rPr>
    </w:lvl>
    <w:lvl w:ilvl="2">
      <w:numFmt w:val="bullet"/>
      <w:lvlText w:val="•"/>
      <w:lvlJc w:val="left"/>
      <w:pPr>
        <w:ind w:left="2682" w:hanging="226"/>
      </w:pPr>
    </w:lvl>
    <w:lvl w:ilvl="3">
      <w:numFmt w:val="bullet"/>
      <w:lvlText w:val="•"/>
      <w:lvlJc w:val="left"/>
      <w:pPr>
        <w:ind w:left="3660" w:hanging="226"/>
      </w:pPr>
    </w:lvl>
    <w:lvl w:ilvl="4">
      <w:numFmt w:val="bullet"/>
      <w:lvlText w:val="•"/>
      <w:lvlJc w:val="left"/>
      <w:pPr>
        <w:ind w:left="4638" w:hanging="226"/>
      </w:pPr>
    </w:lvl>
    <w:lvl w:ilvl="5">
      <w:numFmt w:val="bullet"/>
      <w:lvlText w:val="•"/>
      <w:lvlJc w:val="left"/>
      <w:pPr>
        <w:ind w:left="5616" w:hanging="226"/>
      </w:pPr>
    </w:lvl>
    <w:lvl w:ilvl="6">
      <w:numFmt w:val="bullet"/>
      <w:lvlText w:val="•"/>
      <w:lvlJc w:val="left"/>
      <w:pPr>
        <w:ind w:left="6594" w:hanging="226"/>
      </w:pPr>
    </w:lvl>
    <w:lvl w:ilvl="7">
      <w:numFmt w:val="bullet"/>
      <w:lvlText w:val="•"/>
      <w:lvlJc w:val="left"/>
      <w:pPr>
        <w:ind w:left="7572" w:hanging="226"/>
      </w:pPr>
    </w:lvl>
    <w:lvl w:ilvl="8">
      <w:numFmt w:val="bullet"/>
      <w:lvlText w:val="•"/>
      <w:lvlJc w:val="left"/>
      <w:pPr>
        <w:ind w:left="8550" w:hanging="226"/>
      </w:pPr>
    </w:lvl>
  </w:abstractNum>
  <w:abstractNum w:abstractNumId="114">
    <w:nsid w:val="4DE87F4C"/>
    <w:multiLevelType w:val="hybridMultilevel"/>
    <w:tmpl w:val="CFEA0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nsid w:val="4EC9457D"/>
    <w:multiLevelType w:val="hybridMultilevel"/>
    <w:tmpl w:val="275A05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6">
    <w:nsid w:val="4EFD13E2"/>
    <w:multiLevelType w:val="hybridMultilevel"/>
    <w:tmpl w:val="D1BA8A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nsid w:val="505F1812"/>
    <w:multiLevelType w:val="hybridMultilevel"/>
    <w:tmpl w:val="21A03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nsid w:val="531643DD"/>
    <w:multiLevelType w:val="hybridMultilevel"/>
    <w:tmpl w:val="15F604C6"/>
    <w:lvl w:ilvl="0" w:tplc="0C00CAB4">
      <w:start w:val="1"/>
      <w:numFmt w:val="lowerLetter"/>
      <w:lvlText w:val="%1)"/>
      <w:lvlJc w:val="left"/>
      <w:pPr>
        <w:ind w:left="704" w:hanging="360"/>
      </w:pPr>
    </w:lvl>
    <w:lvl w:ilvl="1" w:tplc="0C090019">
      <w:start w:val="1"/>
      <w:numFmt w:val="lowerLetter"/>
      <w:lvlText w:val="%2."/>
      <w:lvlJc w:val="left"/>
      <w:pPr>
        <w:ind w:left="1424" w:hanging="360"/>
      </w:pPr>
    </w:lvl>
    <w:lvl w:ilvl="2" w:tplc="0C09001B">
      <w:start w:val="1"/>
      <w:numFmt w:val="lowerRoman"/>
      <w:lvlText w:val="%3."/>
      <w:lvlJc w:val="right"/>
      <w:pPr>
        <w:ind w:left="2144" w:hanging="180"/>
      </w:pPr>
    </w:lvl>
    <w:lvl w:ilvl="3" w:tplc="0C09000F">
      <w:start w:val="1"/>
      <w:numFmt w:val="decimal"/>
      <w:lvlText w:val="%4."/>
      <w:lvlJc w:val="left"/>
      <w:pPr>
        <w:ind w:left="2864" w:hanging="360"/>
      </w:pPr>
    </w:lvl>
    <w:lvl w:ilvl="4" w:tplc="0C090019">
      <w:start w:val="1"/>
      <w:numFmt w:val="lowerLetter"/>
      <w:lvlText w:val="%5."/>
      <w:lvlJc w:val="left"/>
      <w:pPr>
        <w:ind w:left="3584" w:hanging="360"/>
      </w:pPr>
    </w:lvl>
    <w:lvl w:ilvl="5" w:tplc="0C09001B">
      <w:start w:val="1"/>
      <w:numFmt w:val="lowerRoman"/>
      <w:lvlText w:val="%6."/>
      <w:lvlJc w:val="right"/>
      <w:pPr>
        <w:ind w:left="4304" w:hanging="180"/>
      </w:pPr>
    </w:lvl>
    <w:lvl w:ilvl="6" w:tplc="0C09000F">
      <w:start w:val="1"/>
      <w:numFmt w:val="decimal"/>
      <w:lvlText w:val="%7."/>
      <w:lvlJc w:val="left"/>
      <w:pPr>
        <w:ind w:left="5024" w:hanging="360"/>
      </w:pPr>
    </w:lvl>
    <w:lvl w:ilvl="7" w:tplc="0C090019">
      <w:start w:val="1"/>
      <w:numFmt w:val="lowerLetter"/>
      <w:lvlText w:val="%8."/>
      <w:lvlJc w:val="left"/>
      <w:pPr>
        <w:ind w:left="5744" w:hanging="360"/>
      </w:pPr>
    </w:lvl>
    <w:lvl w:ilvl="8" w:tplc="0C09001B">
      <w:start w:val="1"/>
      <w:numFmt w:val="lowerRoman"/>
      <w:lvlText w:val="%9."/>
      <w:lvlJc w:val="right"/>
      <w:pPr>
        <w:ind w:left="6464" w:hanging="180"/>
      </w:pPr>
    </w:lvl>
  </w:abstractNum>
  <w:abstractNum w:abstractNumId="119">
    <w:nsid w:val="55086028"/>
    <w:multiLevelType w:val="hybridMultilevel"/>
    <w:tmpl w:val="FB84B216"/>
    <w:lvl w:ilvl="0" w:tplc="20C69A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nsid w:val="55903D11"/>
    <w:multiLevelType w:val="hybridMultilevel"/>
    <w:tmpl w:val="D1F8A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nsid w:val="565F391E"/>
    <w:multiLevelType w:val="hybridMultilevel"/>
    <w:tmpl w:val="D8D295BA"/>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nsid w:val="58725FA7"/>
    <w:multiLevelType w:val="hybridMultilevel"/>
    <w:tmpl w:val="A22E384C"/>
    <w:lvl w:ilvl="0" w:tplc="D7CEA90E">
      <w:start w:val="14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nsid w:val="58BF54BC"/>
    <w:multiLevelType w:val="hybridMultilevel"/>
    <w:tmpl w:val="0C4AD7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4">
    <w:nsid w:val="59001814"/>
    <w:multiLevelType w:val="hybridMultilevel"/>
    <w:tmpl w:val="FEE07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nsid w:val="5B592E9C"/>
    <w:multiLevelType w:val="hybridMultilevel"/>
    <w:tmpl w:val="C4F22064"/>
    <w:lvl w:ilvl="0" w:tplc="A91287BE">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nsid w:val="5C544BF2"/>
    <w:multiLevelType w:val="hybridMultilevel"/>
    <w:tmpl w:val="9F6C7F3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nsid w:val="5CE33677"/>
    <w:multiLevelType w:val="hybridMultilevel"/>
    <w:tmpl w:val="4356A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nsid w:val="5D6D5AF7"/>
    <w:multiLevelType w:val="hybridMultilevel"/>
    <w:tmpl w:val="DC820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nsid w:val="5E040681"/>
    <w:multiLevelType w:val="hybridMultilevel"/>
    <w:tmpl w:val="E9424174"/>
    <w:lvl w:ilvl="0" w:tplc="81681B2E">
      <w:start w:val="1"/>
      <w:numFmt w:val="bullet"/>
      <w:pStyle w:val="ListBullet"/>
      <w:lvlText w:val="●"/>
      <w:lvlJc w:val="left"/>
      <w:pPr>
        <w:tabs>
          <w:tab w:val="num" w:pos="850"/>
        </w:tabs>
        <w:ind w:left="850" w:hanging="425"/>
      </w:pPr>
      <w:rPr>
        <w:rFonts w:ascii="Arial" w:hAnsi="Arial" w:hint="default"/>
        <w:color w:val="auto"/>
        <w:position w:val="0"/>
        <w:sz w:val="18"/>
        <w:szCs w:val="18"/>
      </w:rPr>
    </w:lvl>
    <w:lvl w:ilvl="1" w:tplc="0C090019">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30">
    <w:nsid w:val="60F30F5F"/>
    <w:multiLevelType w:val="hybridMultilevel"/>
    <w:tmpl w:val="DFBE1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nsid w:val="623F5C52"/>
    <w:multiLevelType w:val="hybridMultilevel"/>
    <w:tmpl w:val="395836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2">
    <w:nsid w:val="63893C2B"/>
    <w:multiLevelType w:val="hybridMultilevel"/>
    <w:tmpl w:val="13A8604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3">
    <w:nsid w:val="648D4F5D"/>
    <w:multiLevelType w:val="hybridMultilevel"/>
    <w:tmpl w:val="F8BE4206"/>
    <w:lvl w:ilvl="0" w:tplc="A91287BE">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4">
    <w:nsid w:val="66BE526A"/>
    <w:multiLevelType w:val="multilevel"/>
    <w:tmpl w:val="0578334A"/>
    <w:lvl w:ilvl="0">
      <w:start w:val="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5">
    <w:nsid w:val="67CC42F0"/>
    <w:multiLevelType w:val="hybridMultilevel"/>
    <w:tmpl w:val="48044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nsid w:val="67D64EB9"/>
    <w:multiLevelType w:val="hybridMultilevel"/>
    <w:tmpl w:val="AA2022E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nsid w:val="69460303"/>
    <w:multiLevelType w:val="hybridMultilevel"/>
    <w:tmpl w:val="61708886"/>
    <w:lvl w:ilvl="0" w:tplc="39721ACE">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8">
    <w:nsid w:val="6A493CDD"/>
    <w:multiLevelType w:val="hybridMultilevel"/>
    <w:tmpl w:val="21DA334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nsid w:val="6B530E20"/>
    <w:multiLevelType w:val="hybridMultilevel"/>
    <w:tmpl w:val="49B8AE6A"/>
    <w:lvl w:ilvl="0" w:tplc="A91287BE">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0">
    <w:nsid w:val="6F393C9F"/>
    <w:multiLevelType w:val="multilevel"/>
    <w:tmpl w:val="EB5A7C72"/>
    <w:lvl w:ilvl="0">
      <w:start w:val="1"/>
      <w:numFmt w:val="decimal"/>
      <w:lvlText w:val="%1."/>
      <w:lvlJc w:val="left"/>
      <w:pPr>
        <w:ind w:left="720" w:hanging="360"/>
      </w:pPr>
      <w:rPr>
        <w:rFonts w:asciiTheme="majorHAnsi" w:eastAsiaTheme="majorEastAsia" w:hAnsiTheme="majorHAnsi" w:cstheme="majorBidi"/>
      </w:rPr>
    </w:lvl>
    <w:lvl w:ilvl="1">
      <w:start w:val="1"/>
      <w:numFmt w:val="decimal"/>
      <w:isLgl/>
      <w:lvlText w:val="%1.%2."/>
      <w:lvlJc w:val="left"/>
      <w:pPr>
        <w:ind w:left="1080" w:hanging="720"/>
      </w:pPr>
    </w:lvl>
    <w:lvl w:ilvl="2">
      <w:start w:val="1"/>
      <w:numFmt w:val="decimal"/>
      <w:isLgl/>
      <w:lvlText w:val="%1.%2.%3."/>
      <w:lvlJc w:val="left"/>
      <w:pPr>
        <w:ind w:left="1440" w:hanging="108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2160" w:hanging="1800"/>
      </w:pPr>
    </w:lvl>
    <w:lvl w:ilvl="6">
      <w:start w:val="1"/>
      <w:numFmt w:val="decimal"/>
      <w:isLgl/>
      <w:lvlText w:val="%1.%2.%3.%4.%5.%6.%7."/>
      <w:lvlJc w:val="left"/>
      <w:pPr>
        <w:ind w:left="2520" w:hanging="2160"/>
      </w:pPr>
    </w:lvl>
    <w:lvl w:ilvl="7">
      <w:start w:val="1"/>
      <w:numFmt w:val="decimal"/>
      <w:isLgl/>
      <w:lvlText w:val="%1.%2.%3.%4.%5.%6.%7.%8."/>
      <w:lvlJc w:val="left"/>
      <w:pPr>
        <w:ind w:left="2520" w:hanging="2160"/>
      </w:pPr>
    </w:lvl>
    <w:lvl w:ilvl="8">
      <w:start w:val="1"/>
      <w:numFmt w:val="decimal"/>
      <w:isLgl/>
      <w:lvlText w:val="%1.%2.%3.%4.%5.%6.%7.%8.%9."/>
      <w:lvlJc w:val="left"/>
      <w:pPr>
        <w:ind w:left="2880" w:hanging="2520"/>
      </w:pPr>
    </w:lvl>
  </w:abstractNum>
  <w:abstractNum w:abstractNumId="141">
    <w:nsid w:val="70ED0136"/>
    <w:multiLevelType w:val="hybridMultilevel"/>
    <w:tmpl w:val="5B320A42"/>
    <w:lvl w:ilvl="0" w:tplc="0C090013">
      <w:start w:val="1"/>
      <w:numFmt w:val="upperRoman"/>
      <w:lvlText w:val="%1."/>
      <w:lvlJc w:val="righ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2">
    <w:nsid w:val="71080CA3"/>
    <w:multiLevelType w:val="multilevel"/>
    <w:tmpl w:val="0B9E0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743C61F8"/>
    <w:multiLevelType w:val="hybridMultilevel"/>
    <w:tmpl w:val="EB4A05C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4">
    <w:nsid w:val="74676C47"/>
    <w:multiLevelType w:val="hybridMultilevel"/>
    <w:tmpl w:val="3DCC4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nsid w:val="75ED464E"/>
    <w:multiLevelType w:val="hybridMultilevel"/>
    <w:tmpl w:val="D082B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nsid w:val="760A39FE"/>
    <w:multiLevelType w:val="hybridMultilevel"/>
    <w:tmpl w:val="FB268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nsid w:val="77217DF6"/>
    <w:multiLevelType w:val="hybridMultilevel"/>
    <w:tmpl w:val="1CFC517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8">
    <w:nsid w:val="77BA7E18"/>
    <w:multiLevelType w:val="hybridMultilevel"/>
    <w:tmpl w:val="F8B61232"/>
    <w:lvl w:ilvl="0" w:tplc="3AF07510">
      <w:start w:val="1"/>
      <w:numFmt w:val="lowerLetter"/>
      <w:lvlText w:val="%1)"/>
      <w:lvlJc w:val="left"/>
      <w:pPr>
        <w:ind w:left="1491" w:hanging="360"/>
      </w:pPr>
      <w:rPr>
        <w:rFonts w:hint="default"/>
        <w:b/>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49">
    <w:nsid w:val="78034EB1"/>
    <w:multiLevelType w:val="hybridMultilevel"/>
    <w:tmpl w:val="59383ECA"/>
    <w:lvl w:ilvl="0" w:tplc="56789F12">
      <w:start w:val="1"/>
      <w:numFmt w:val="bullet"/>
      <w:lvlText w:val=""/>
      <w:lvlJc w:val="left"/>
      <w:pPr>
        <w:ind w:left="460" w:hanging="360"/>
      </w:pPr>
      <w:rPr>
        <w:rFonts w:ascii="Symbol" w:eastAsia="Symbol" w:hAnsi="Symbol" w:hint="default"/>
        <w:color w:val="212121"/>
        <w:sz w:val="22"/>
        <w:szCs w:val="22"/>
      </w:rPr>
    </w:lvl>
    <w:lvl w:ilvl="1" w:tplc="18944A06">
      <w:start w:val="1"/>
      <w:numFmt w:val="bullet"/>
      <w:lvlText w:val=""/>
      <w:lvlJc w:val="left"/>
      <w:pPr>
        <w:ind w:left="820" w:hanging="360"/>
      </w:pPr>
      <w:rPr>
        <w:rFonts w:ascii="Symbol" w:eastAsia="Symbol" w:hAnsi="Symbol" w:hint="default"/>
        <w:color w:val="212121"/>
        <w:sz w:val="22"/>
        <w:szCs w:val="22"/>
      </w:rPr>
    </w:lvl>
    <w:lvl w:ilvl="2" w:tplc="14FA1AE2">
      <w:start w:val="1"/>
      <w:numFmt w:val="bullet"/>
      <w:lvlText w:val="•"/>
      <w:lvlJc w:val="left"/>
      <w:pPr>
        <w:ind w:left="820" w:hanging="360"/>
      </w:pPr>
      <w:rPr>
        <w:rFonts w:hint="default"/>
      </w:rPr>
    </w:lvl>
    <w:lvl w:ilvl="3" w:tplc="A51470F6">
      <w:start w:val="1"/>
      <w:numFmt w:val="bullet"/>
      <w:lvlText w:val="•"/>
      <w:lvlJc w:val="left"/>
      <w:pPr>
        <w:ind w:left="1873" w:hanging="360"/>
      </w:pPr>
      <w:rPr>
        <w:rFonts w:hint="default"/>
      </w:rPr>
    </w:lvl>
    <w:lvl w:ilvl="4" w:tplc="274CF98C">
      <w:start w:val="1"/>
      <w:numFmt w:val="bullet"/>
      <w:lvlText w:val="•"/>
      <w:lvlJc w:val="left"/>
      <w:pPr>
        <w:ind w:left="2926" w:hanging="360"/>
      </w:pPr>
      <w:rPr>
        <w:rFonts w:hint="default"/>
      </w:rPr>
    </w:lvl>
    <w:lvl w:ilvl="5" w:tplc="3830D5F0">
      <w:start w:val="1"/>
      <w:numFmt w:val="bullet"/>
      <w:lvlText w:val="•"/>
      <w:lvlJc w:val="left"/>
      <w:pPr>
        <w:ind w:left="3980" w:hanging="360"/>
      </w:pPr>
      <w:rPr>
        <w:rFonts w:hint="default"/>
      </w:rPr>
    </w:lvl>
    <w:lvl w:ilvl="6" w:tplc="0D3E792C">
      <w:start w:val="1"/>
      <w:numFmt w:val="bullet"/>
      <w:lvlText w:val="•"/>
      <w:lvlJc w:val="left"/>
      <w:pPr>
        <w:ind w:left="5033" w:hanging="360"/>
      </w:pPr>
      <w:rPr>
        <w:rFonts w:hint="default"/>
      </w:rPr>
    </w:lvl>
    <w:lvl w:ilvl="7" w:tplc="06FA1B56">
      <w:start w:val="1"/>
      <w:numFmt w:val="bullet"/>
      <w:lvlText w:val="•"/>
      <w:lvlJc w:val="left"/>
      <w:pPr>
        <w:ind w:left="6086" w:hanging="360"/>
      </w:pPr>
      <w:rPr>
        <w:rFonts w:hint="default"/>
      </w:rPr>
    </w:lvl>
    <w:lvl w:ilvl="8" w:tplc="2C94AC4E">
      <w:start w:val="1"/>
      <w:numFmt w:val="bullet"/>
      <w:lvlText w:val="•"/>
      <w:lvlJc w:val="left"/>
      <w:pPr>
        <w:ind w:left="7139" w:hanging="360"/>
      </w:pPr>
      <w:rPr>
        <w:rFonts w:hint="default"/>
      </w:rPr>
    </w:lvl>
  </w:abstractNum>
  <w:abstractNum w:abstractNumId="150">
    <w:nsid w:val="7B15318E"/>
    <w:multiLevelType w:val="multilevel"/>
    <w:tmpl w:val="00000886"/>
    <w:lvl w:ilvl="0">
      <w:start w:val="1"/>
      <w:numFmt w:val="decimal"/>
      <w:lvlText w:val="(%1)"/>
      <w:lvlJc w:val="left"/>
      <w:pPr>
        <w:ind w:left="1704" w:hanging="257"/>
      </w:pPr>
      <w:rPr>
        <w:rFonts w:ascii="Arial" w:hAnsi="Arial" w:cs="Arial"/>
        <w:b w:val="0"/>
        <w:bCs w:val="0"/>
        <w:sz w:val="17"/>
        <w:szCs w:val="17"/>
      </w:rPr>
    </w:lvl>
    <w:lvl w:ilvl="1">
      <w:numFmt w:val="bullet"/>
      <w:lvlText w:val="•"/>
      <w:lvlJc w:val="left"/>
      <w:pPr>
        <w:ind w:left="2654" w:hanging="257"/>
      </w:pPr>
    </w:lvl>
    <w:lvl w:ilvl="2">
      <w:numFmt w:val="bullet"/>
      <w:lvlText w:val="•"/>
      <w:lvlJc w:val="left"/>
      <w:pPr>
        <w:ind w:left="3604" w:hanging="257"/>
      </w:pPr>
    </w:lvl>
    <w:lvl w:ilvl="3">
      <w:numFmt w:val="bullet"/>
      <w:lvlText w:val="•"/>
      <w:lvlJc w:val="left"/>
      <w:pPr>
        <w:ind w:left="4554" w:hanging="257"/>
      </w:pPr>
    </w:lvl>
    <w:lvl w:ilvl="4">
      <w:numFmt w:val="bullet"/>
      <w:lvlText w:val="•"/>
      <w:lvlJc w:val="left"/>
      <w:pPr>
        <w:ind w:left="5504" w:hanging="257"/>
      </w:pPr>
    </w:lvl>
    <w:lvl w:ilvl="5">
      <w:numFmt w:val="bullet"/>
      <w:lvlText w:val="•"/>
      <w:lvlJc w:val="left"/>
      <w:pPr>
        <w:ind w:left="6455" w:hanging="257"/>
      </w:pPr>
    </w:lvl>
    <w:lvl w:ilvl="6">
      <w:numFmt w:val="bullet"/>
      <w:lvlText w:val="•"/>
      <w:lvlJc w:val="left"/>
      <w:pPr>
        <w:ind w:left="7405" w:hanging="257"/>
      </w:pPr>
    </w:lvl>
    <w:lvl w:ilvl="7">
      <w:numFmt w:val="bullet"/>
      <w:lvlText w:val="•"/>
      <w:lvlJc w:val="left"/>
      <w:pPr>
        <w:ind w:left="8355" w:hanging="257"/>
      </w:pPr>
    </w:lvl>
    <w:lvl w:ilvl="8">
      <w:numFmt w:val="bullet"/>
      <w:lvlText w:val="•"/>
      <w:lvlJc w:val="left"/>
      <w:pPr>
        <w:ind w:left="9305" w:hanging="257"/>
      </w:pPr>
    </w:lvl>
  </w:abstractNum>
  <w:abstractNum w:abstractNumId="151">
    <w:nsid w:val="7B362380"/>
    <w:multiLevelType w:val="multilevel"/>
    <w:tmpl w:val="000008BE"/>
    <w:lvl w:ilvl="0">
      <w:start w:val="1"/>
      <w:numFmt w:val="decimal"/>
      <w:lvlText w:val="(%1)"/>
      <w:lvlJc w:val="left"/>
      <w:pPr>
        <w:ind w:left="1004" w:hanging="257"/>
      </w:pPr>
      <w:rPr>
        <w:rFonts w:ascii="Arial" w:hAnsi="Arial" w:cs="Arial"/>
        <w:b w:val="0"/>
        <w:bCs w:val="0"/>
        <w:sz w:val="17"/>
        <w:szCs w:val="17"/>
      </w:rPr>
    </w:lvl>
    <w:lvl w:ilvl="1">
      <w:start w:val="1"/>
      <w:numFmt w:val="lowerRoman"/>
      <w:lvlText w:val="(%2)"/>
      <w:lvlJc w:val="left"/>
      <w:pPr>
        <w:ind w:left="1004" w:hanging="202"/>
      </w:pPr>
      <w:rPr>
        <w:rFonts w:ascii="Arial" w:hAnsi="Arial" w:cs="Arial"/>
        <w:b w:val="0"/>
        <w:bCs w:val="0"/>
        <w:sz w:val="17"/>
        <w:szCs w:val="17"/>
      </w:rPr>
    </w:lvl>
    <w:lvl w:ilvl="2">
      <w:numFmt w:val="bullet"/>
      <w:lvlText w:val="•"/>
      <w:lvlJc w:val="left"/>
      <w:pPr>
        <w:ind w:left="2137" w:hanging="202"/>
      </w:pPr>
    </w:lvl>
    <w:lvl w:ilvl="3">
      <w:numFmt w:val="bullet"/>
      <w:lvlText w:val="•"/>
      <w:lvlJc w:val="left"/>
      <w:pPr>
        <w:ind w:left="3271" w:hanging="202"/>
      </w:pPr>
    </w:lvl>
    <w:lvl w:ilvl="4">
      <w:numFmt w:val="bullet"/>
      <w:lvlText w:val="•"/>
      <w:lvlJc w:val="left"/>
      <w:pPr>
        <w:ind w:left="4405" w:hanging="202"/>
      </w:pPr>
    </w:lvl>
    <w:lvl w:ilvl="5">
      <w:numFmt w:val="bullet"/>
      <w:lvlText w:val="•"/>
      <w:lvlJc w:val="left"/>
      <w:pPr>
        <w:ind w:left="5538" w:hanging="202"/>
      </w:pPr>
    </w:lvl>
    <w:lvl w:ilvl="6">
      <w:numFmt w:val="bullet"/>
      <w:lvlText w:val="•"/>
      <w:lvlJc w:val="left"/>
      <w:pPr>
        <w:ind w:left="6672" w:hanging="202"/>
      </w:pPr>
    </w:lvl>
    <w:lvl w:ilvl="7">
      <w:numFmt w:val="bullet"/>
      <w:lvlText w:val="•"/>
      <w:lvlJc w:val="left"/>
      <w:pPr>
        <w:ind w:left="7805" w:hanging="202"/>
      </w:pPr>
    </w:lvl>
    <w:lvl w:ilvl="8">
      <w:numFmt w:val="bullet"/>
      <w:lvlText w:val="•"/>
      <w:lvlJc w:val="left"/>
      <w:pPr>
        <w:ind w:left="8939" w:hanging="202"/>
      </w:pPr>
    </w:lvl>
  </w:abstractNum>
  <w:abstractNum w:abstractNumId="152">
    <w:nsid w:val="7BB063FC"/>
    <w:multiLevelType w:val="hybridMultilevel"/>
    <w:tmpl w:val="F8B61232"/>
    <w:lvl w:ilvl="0" w:tplc="3AF07510">
      <w:start w:val="1"/>
      <w:numFmt w:val="lowerLetter"/>
      <w:lvlText w:val="%1)"/>
      <w:lvlJc w:val="left"/>
      <w:pPr>
        <w:ind w:left="1491" w:hanging="360"/>
      </w:pPr>
      <w:rPr>
        <w:rFonts w:hint="default"/>
        <w:b/>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53">
    <w:nsid w:val="7CD7112C"/>
    <w:multiLevelType w:val="hybridMultilevel"/>
    <w:tmpl w:val="0AF4AE8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1"/>
  </w:num>
  <w:num w:numId="2">
    <w:abstractNumId w:val="92"/>
  </w:num>
  <w:num w:numId="3">
    <w:abstractNumId w:val="120"/>
  </w:num>
  <w:num w:numId="4">
    <w:abstractNumId w:val="50"/>
  </w:num>
  <w:num w:numId="5">
    <w:abstractNumId w:val="105"/>
  </w:num>
  <w:num w:numId="6">
    <w:abstractNumId w:val="74"/>
  </w:num>
  <w:num w:numId="7">
    <w:abstractNumId w:val="58"/>
  </w:num>
  <w:num w:numId="8">
    <w:abstractNumId w:val="134"/>
  </w:num>
  <w:num w:numId="9">
    <w:abstractNumId w:val="77"/>
  </w:num>
  <w:num w:numId="10">
    <w:abstractNumId w:val="66"/>
  </w:num>
  <w:num w:numId="11">
    <w:abstractNumId w:val="144"/>
  </w:num>
  <w:num w:numId="12">
    <w:abstractNumId w:val="142"/>
  </w:num>
  <w:num w:numId="13">
    <w:abstractNumId w:val="79"/>
  </w:num>
  <w:num w:numId="14">
    <w:abstractNumId w:val="107"/>
  </w:num>
  <w:num w:numId="15">
    <w:abstractNumId w:val="102"/>
  </w:num>
  <w:num w:numId="16">
    <w:abstractNumId w:val="141"/>
  </w:num>
  <w:num w:numId="17">
    <w:abstractNumId w:val="139"/>
  </w:num>
  <w:num w:numId="18">
    <w:abstractNumId w:val="129"/>
  </w:num>
  <w:num w:numId="19">
    <w:abstractNumId w:val="53"/>
  </w:num>
  <w:num w:numId="20">
    <w:abstractNumId w:val="75"/>
  </w:num>
  <w:num w:numId="21">
    <w:abstractNumId w:val="136"/>
  </w:num>
  <w:num w:numId="22">
    <w:abstractNumId w:val="104"/>
  </w:num>
  <w:num w:numId="23">
    <w:abstractNumId w:val="81"/>
  </w:num>
  <w:num w:numId="24">
    <w:abstractNumId w:val="116"/>
  </w:num>
  <w:num w:numId="25">
    <w:abstractNumId w:val="82"/>
  </w:num>
  <w:num w:numId="26">
    <w:abstractNumId w:val="73"/>
  </w:num>
  <w:num w:numId="27">
    <w:abstractNumId w:val="149"/>
  </w:num>
  <w:num w:numId="28">
    <w:abstractNumId w:val="130"/>
  </w:num>
  <w:num w:numId="29">
    <w:abstractNumId w:val="59"/>
  </w:num>
  <w:num w:numId="30">
    <w:abstractNumId w:val="45"/>
  </w:num>
  <w:num w:numId="31">
    <w:abstractNumId w:val="44"/>
  </w:num>
  <w:num w:numId="32">
    <w:abstractNumId w:val="43"/>
  </w:num>
  <w:num w:numId="33">
    <w:abstractNumId w:val="42"/>
  </w:num>
  <w:num w:numId="34">
    <w:abstractNumId w:val="41"/>
  </w:num>
  <w:num w:numId="35">
    <w:abstractNumId w:val="40"/>
  </w:num>
  <w:num w:numId="36">
    <w:abstractNumId w:val="39"/>
  </w:num>
  <w:num w:numId="37">
    <w:abstractNumId w:val="38"/>
  </w:num>
  <w:num w:numId="38">
    <w:abstractNumId w:val="37"/>
  </w:num>
  <w:num w:numId="39">
    <w:abstractNumId w:val="36"/>
  </w:num>
  <w:num w:numId="40">
    <w:abstractNumId w:val="35"/>
  </w:num>
  <w:num w:numId="41">
    <w:abstractNumId w:val="34"/>
  </w:num>
  <w:num w:numId="42">
    <w:abstractNumId w:val="33"/>
  </w:num>
  <w:num w:numId="43">
    <w:abstractNumId w:val="32"/>
  </w:num>
  <w:num w:numId="44">
    <w:abstractNumId w:val="31"/>
  </w:num>
  <w:num w:numId="45">
    <w:abstractNumId w:val="30"/>
  </w:num>
  <w:num w:numId="46">
    <w:abstractNumId w:val="29"/>
  </w:num>
  <w:num w:numId="47">
    <w:abstractNumId w:val="28"/>
  </w:num>
  <w:num w:numId="48">
    <w:abstractNumId w:val="27"/>
  </w:num>
  <w:num w:numId="49">
    <w:abstractNumId w:val="26"/>
  </w:num>
  <w:num w:numId="50">
    <w:abstractNumId w:val="25"/>
  </w:num>
  <w:num w:numId="51">
    <w:abstractNumId w:val="24"/>
  </w:num>
  <w:num w:numId="52">
    <w:abstractNumId w:val="23"/>
  </w:num>
  <w:num w:numId="53">
    <w:abstractNumId w:val="22"/>
  </w:num>
  <w:num w:numId="54">
    <w:abstractNumId w:val="21"/>
  </w:num>
  <w:num w:numId="55">
    <w:abstractNumId w:val="20"/>
  </w:num>
  <w:num w:numId="56">
    <w:abstractNumId w:val="19"/>
  </w:num>
  <w:num w:numId="57">
    <w:abstractNumId w:val="18"/>
  </w:num>
  <w:num w:numId="58">
    <w:abstractNumId w:val="17"/>
  </w:num>
  <w:num w:numId="59">
    <w:abstractNumId w:val="16"/>
  </w:num>
  <w:num w:numId="60">
    <w:abstractNumId w:val="15"/>
  </w:num>
  <w:num w:numId="61">
    <w:abstractNumId w:val="14"/>
  </w:num>
  <w:num w:numId="62">
    <w:abstractNumId w:val="13"/>
  </w:num>
  <w:num w:numId="63">
    <w:abstractNumId w:val="12"/>
  </w:num>
  <w:num w:numId="64">
    <w:abstractNumId w:val="11"/>
  </w:num>
  <w:num w:numId="65">
    <w:abstractNumId w:val="10"/>
  </w:num>
  <w:num w:numId="66">
    <w:abstractNumId w:val="9"/>
  </w:num>
  <w:num w:numId="67">
    <w:abstractNumId w:val="8"/>
  </w:num>
  <w:num w:numId="68">
    <w:abstractNumId w:val="7"/>
  </w:num>
  <w:num w:numId="69">
    <w:abstractNumId w:val="6"/>
  </w:num>
  <w:num w:numId="70">
    <w:abstractNumId w:val="5"/>
  </w:num>
  <w:num w:numId="71">
    <w:abstractNumId w:val="4"/>
  </w:num>
  <w:num w:numId="72">
    <w:abstractNumId w:val="3"/>
  </w:num>
  <w:num w:numId="73">
    <w:abstractNumId w:val="2"/>
  </w:num>
  <w:num w:numId="74">
    <w:abstractNumId w:val="1"/>
  </w:num>
  <w:num w:numId="75">
    <w:abstractNumId w:val="150"/>
  </w:num>
  <w:num w:numId="76">
    <w:abstractNumId w:val="51"/>
  </w:num>
  <w:num w:numId="77">
    <w:abstractNumId w:val="60"/>
  </w:num>
  <w:num w:numId="78">
    <w:abstractNumId w:val="114"/>
  </w:num>
  <w:num w:numId="79">
    <w:abstractNumId w:val="97"/>
  </w:num>
  <w:num w:numId="80">
    <w:abstractNumId w:val="80"/>
  </w:num>
  <w:num w:numId="81">
    <w:abstractNumId w:val="113"/>
  </w:num>
  <w:num w:numId="82">
    <w:abstractNumId w:val="56"/>
  </w:num>
  <w:num w:numId="83">
    <w:abstractNumId w:val="71"/>
  </w:num>
  <w:num w:numId="84">
    <w:abstractNumId w:val="52"/>
  </w:num>
  <w:num w:numId="85">
    <w:abstractNumId w:val="151"/>
  </w:num>
  <w:num w:numId="86">
    <w:abstractNumId w:val="125"/>
  </w:num>
  <w:num w:numId="87">
    <w:abstractNumId w:val="126"/>
  </w:num>
  <w:num w:numId="88">
    <w:abstractNumId w:val="68"/>
  </w:num>
  <w:num w:numId="89">
    <w:abstractNumId w:val="72"/>
  </w:num>
  <w:num w:numId="90">
    <w:abstractNumId w:val="119"/>
  </w:num>
  <w:num w:numId="91">
    <w:abstractNumId w:val="0"/>
  </w:num>
  <w:num w:numId="92">
    <w:abstractNumId w:val="146"/>
  </w:num>
  <w:num w:numId="93">
    <w:abstractNumId w:val="127"/>
  </w:num>
  <w:num w:numId="94">
    <w:abstractNumId w:val="7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31"/>
  </w:num>
  <w:num w:numId="96">
    <w:abstractNumId w:val="99"/>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4"/>
  </w:num>
  <w:num w:numId="98">
    <w:abstractNumId w:val="94"/>
  </w:num>
  <w:num w:numId="9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6"/>
  </w:num>
  <w:num w:numId="104">
    <w:abstractNumId w:val="75"/>
  </w:num>
  <w:num w:numId="105">
    <w:abstractNumId w:val="136"/>
  </w:num>
  <w:num w:numId="106">
    <w:abstractNumId w:val="68"/>
  </w:num>
  <w:num w:numId="107">
    <w:abstractNumId w:val="126"/>
  </w:num>
  <w:num w:numId="108">
    <w:abstractNumId w:val="5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15"/>
  </w:num>
  <w:num w:numId="110">
    <w:abstractNumId w:val="123"/>
  </w:num>
  <w:num w:numId="111">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98"/>
  </w:num>
  <w:num w:numId="113">
    <w:abstractNumId w:val="95"/>
  </w:num>
  <w:num w:numId="11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4"/>
  </w:num>
  <w:num w:numId="116">
    <w:abstractNumId w:val="83"/>
  </w:num>
  <w:num w:numId="117">
    <w:abstractNumId w:val="91"/>
  </w:num>
  <w:num w:numId="118">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08"/>
  </w:num>
  <w:num w:numId="121">
    <w:abstractNumId w:val="147"/>
  </w:num>
  <w:num w:numId="122">
    <w:abstractNumId w:val="85"/>
  </w:num>
  <w:num w:numId="123">
    <w:abstractNumId w:val="109"/>
  </w:num>
  <w:num w:numId="124">
    <w:abstractNumId w:val="128"/>
  </w:num>
  <w:num w:numId="125">
    <w:abstractNumId w:val="46"/>
  </w:num>
  <w:num w:numId="126">
    <w:abstractNumId w:val="89"/>
  </w:num>
  <w:num w:numId="127">
    <w:abstractNumId w:val="124"/>
  </w:num>
  <w:num w:numId="128">
    <w:abstractNumId w:val="117"/>
  </w:num>
  <w:num w:numId="129">
    <w:abstractNumId w:val="67"/>
  </w:num>
  <w:num w:numId="130">
    <w:abstractNumId w:val="106"/>
  </w:num>
  <w:num w:numId="131">
    <w:abstractNumId w:val="122"/>
  </w:num>
  <w:num w:numId="132">
    <w:abstractNumId w:val="64"/>
  </w:num>
  <w:num w:numId="133">
    <w:abstractNumId w:val="138"/>
  </w:num>
  <w:num w:numId="134">
    <w:abstractNumId w:val="100"/>
  </w:num>
  <w:num w:numId="135">
    <w:abstractNumId w:val="49"/>
  </w:num>
  <w:num w:numId="136">
    <w:abstractNumId w:val="87"/>
  </w:num>
  <w:num w:numId="137">
    <w:abstractNumId w:val="153"/>
  </w:num>
  <w:num w:numId="138">
    <w:abstractNumId w:val="112"/>
  </w:num>
  <w:num w:numId="139">
    <w:abstractNumId w:val="78"/>
  </w:num>
  <w:num w:numId="140">
    <w:abstractNumId w:val="54"/>
  </w:num>
  <w:num w:numId="141">
    <w:abstractNumId w:val="88"/>
  </w:num>
  <w:num w:numId="142">
    <w:abstractNumId w:val="93"/>
  </w:num>
  <w:num w:numId="143">
    <w:abstractNumId w:val="110"/>
  </w:num>
  <w:num w:numId="144">
    <w:abstractNumId w:val="101"/>
  </w:num>
  <w:num w:numId="145">
    <w:abstractNumId w:val="65"/>
  </w:num>
  <w:num w:numId="146">
    <w:abstractNumId w:val="96"/>
  </w:num>
  <w:num w:numId="147">
    <w:abstractNumId w:val="145"/>
  </w:num>
  <w:num w:numId="148">
    <w:abstractNumId w:val="121"/>
  </w:num>
  <w:num w:numId="149">
    <w:abstractNumId w:val="57"/>
  </w:num>
  <w:num w:numId="150">
    <w:abstractNumId w:val="152"/>
  </w:num>
  <w:num w:numId="151">
    <w:abstractNumId w:val="148"/>
  </w:num>
  <w:num w:numId="152">
    <w:abstractNumId w:val="47"/>
  </w:num>
  <w:num w:numId="153">
    <w:abstractNumId w:val="135"/>
  </w:num>
  <w:num w:numId="154">
    <w:abstractNumId w:val="140"/>
  </w:num>
  <w:num w:numId="155">
    <w:abstractNumId w:val="63"/>
  </w:num>
  <w:num w:numId="156">
    <w:abstractNumId w:val="90"/>
  </w:num>
  <w:num w:numId="157">
    <w:abstractNumId w:val="103"/>
  </w:num>
  <w:num w:numId="158">
    <w:abstractNumId w:val="69"/>
  </w:num>
  <w:num w:numId="159">
    <w:abstractNumId w:val="70"/>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displayBackgroundShape/>
  <w:hideSpellingErrors/>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d559px9awvxvyeprsvpw50k9p0x002z2wf0&quot;&gt;Asthma EndNote Library&lt;record-ids&gt;&lt;item&gt;764&lt;/item&gt;&lt;item&gt;766&lt;/item&gt;&lt;item&gt;768&lt;/item&gt;&lt;item&gt;769&lt;/item&gt;&lt;item&gt;770&lt;/item&gt;&lt;item&gt;771&lt;/item&gt;&lt;item&gt;772&lt;/item&gt;&lt;item&gt;777&lt;/item&gt;&lt;item&gt;782&lt;/item&gt;&lt;item&gt;783&lt;/item&gt;&lt;item&gt;784&lt;/item&gt;&lt;item&gt;786&lt;/item&gt;&lt;item&gt;789&lt;/item&gt;&lt;item&gt;796&lt;/item&gt;&lt;item&gt;800&lt;/item&gt;&lt;item&gt;801&lt;/item&gt;&lt;item&gt;802&lt;/item&gt;&lt;item&gt;805&lt;/item&gt;&lt;item&gt;806&lt;/item&gt;&lt;item&gt;807&lt;/item&gt;&lt;item&gt;810&lt;/item&gt;&lt;item&gt;814&lt;/item&gt;&lt;item&gt;815&lt;/item&gt;&lt;item&gt;816&lt;/item&gt;&lt;item&gt;817&lt;/item&gt;&lt;item&gt;822&lt;/item&gt;&lt;item&gt;824&lt;/item&gt;&lt;item&gt;825&lt;/item&gt;&lt;item&gt;826&lt;/item&gt;&lt;item&gt;827&lt;/item&gt;&lt;item&gt;829&lt;/item&gt;&lt;item&gt;832&lt;/item&gt;&lt;item&gt;835&lt;/item&gt;&lt;item&gt;836&lt;/item&gt;&lt;item&gt;838&lt;/item&gt;&lt;item&gt;845&lt;/item&gt;&lt;item&gt;848&lt;/item&gt;&lt;item&gt;850&lt;/item&gt;&lt;item&gt;852&lt;/item&gt;&lt;item&gt;855&lt;/item&gt;&lt;item&gt;857&lt;/item&gt;&lt;item&gt;860&lt;/item&gt;&lt;item&gt;861&lt;/item&gt;&lt;item&gt;869&lt;/item&gt;&lt;item&gt;870&lt;/item&gt;&lt;item&gt;878&lt;/item&gt;&lt;item&gt;879&lt;/item&gt;&lt;item&gt;880&lt;/item&gt;&lt;item&gt;886&lt;/item&gt;&lt;item&gt;904&lt;/item&gt;&lt;item&gt;905&lt;/item&gt;&lt;item&gt;918&lt;/item&gt;&lt;item&gt;921&lt;/item&gt;&lt;item&gt;926&lt;/item&gt;&lt;item&gt;929&lt;/item&gt;&lt;item&gt;934&lt;/item&gt;&lt;item&gt;936&lt;/item&gt;&lt;item&gt;941&lt;/item&gt;&lt;item&gt;947&lt;/item&gt;&lt;item&gt;955&lt;/item&gt;&lt;item&gt;961&lt;/item&gt;&lt;item&gt;962&lt;/item&gt;&lt;item&gt;964&lt;/item&gt;&lt;item&gt;969&lt;/item&gt;&lt;item&gt;977&lt;/item&gt;&lt;item&gt;988&lt;/item&gt;&lt;item&gt;989&lt;/item&gt;&lt;item&gt;990&lt;/item&gt;&lt;item&gt;996&lt;/item&gt;&lt;item&gt;997&lt;/item&gt;&lt;item&gt;998&lt;/item&gt;&lt;item&gt;999&lt;/item&gt;&lt;item&gt;1001&lt;/item&gt;&lt;item&gt;1003&lt;/item&gt;&lt;item&gt;1004&lt;/item&gt;&lt;item&gt;1007&lt;/item&gt;&lt;item&gt;1008&lt;/item&gt;&lt;item&gt;1009&lt;/item&gt;&lt;item&gt;1010&lt;/item&gt;&lt;item&gt;1012&lt;/item&gt;&lt;item&gt;1013&lt;/item&gt;&lt;item&gt;1015&lt;/item&gt;&lt;item&gt;1016&lt;/item&gt;&lt;item&gt;1017&lt;/item&gt;&lt;item&gt;1019&lt;/item&gt;&lt;item&gt;1020&lt;/item&gt;&lt;item&gt;1021&lt;/item&gt;&lt;item&gt;1024&lt;/item&gt;&lt;item&gt;1025&lt;/item&gt;&lt;item&gt;1026&lt;/item&gt;&lt;item&gt;1027&lt;/item&gt;&lt;item&gt;1028&lt;/item&gt;&lt;item&gt;1029&lt;/item&gt;&lt;item&gt;1030&lt;/item&gt;&lt;item&gt;1031&lt;/item&gt;&lt;item&gt;1032&lt;/item&gt;&lt;item&gt;1036&lt;/item&gt;&lt;item&gt;1037&lt;/item&gt;&lt;item&gt;1039&lt;/item&gt;&lt;item&gt;1040&lt;/item&gt;&lt;item&gt;1042&lt;/item&gt;&lt;item&gt;1046&lt;/item&gt;&lt;item&gt;1047&lt;/item&gt;&lt;item&gt;1048&lt;/item&gt;&lt;item&gt;1049&lt;/item&gt;&lt;item&gt;1051&lt;/item&gt;&lt;item&gt;1052&lt;/item&gt;&lt;item&gt;1053&lt;/item&gt;&lt;item&gt;1055&lt;/item&gt;&lt;item&gt;1060&lt;/item&gt;&lt;item&gt;1068&lt;/item&gt;&lt;item&gt;1069&lt;/item&gt;&lt;item&gt;1070&lt;/item&gt;&lt;item&gt;1071&lt;/item&gt;&lt;item&gt;1072&lt;/item&gt;&lt;item&gt;1073&lt;/item&gt;&lt;item&gt;1074&lt;/item&gt;&lt;item&gt;1075&lt;/item&gt;&lt;item&gt;1076&lt;/item&gt;&lt;item&gt;1077&lt;/item&gt;&lt;item&gt;1078&lt;/item&gt;&lt;item&gt;1079&lt;/item&gt;&lt;item&gt;1080&lt;/item&gt;&lt;item&gt;1084&lt;/item&gt;&lt;item&gt;1085&lt;/item&gt;&lt;item&gt;1086&lt;/item&gt;&lt;item&gt;1087&lt;/item&gt;&lt;item&gt;1088&lt;/item&gt;&lt;item&gt;1091&lt;/item&gt;&lt;item&gt;1095&lt;/item&gt;&lt;item&gt;1106&lt;/item&gt;&lt;item&gt;1110&lt;/item&gt;&lt;item&gt;1121&lt;/item&gt;&lt;item&gt;1124&lt;/item&gt;&lt;item&gt;1125&lt;/item&gt;&lt;item&gt;1126&lt;/item&gt;&lt;item&gt;1127&lt;/item&gt;&lt;item&gt;1128&lt;/item&gt;&lt;item&gt;1129&lt;/item&gt;&lt;item&gt;1130&lt;/item&gt;&lt;item&gt;1132&lt;/item&gt;&lt;item&gt;1133&lt;/item&gt;&lt;item&gt;1134&lt;/item&gt;&lt;item&gt;1135&lt;/item&gt;&lt;item&gt;1136&lt;/item&gt;&lt;item&gt;1159&lt;/item&gt;&lt;item&gt;1166&lt;/item&gt;&lt;/record-ids&gt;&lt;/item&gt;&lt;/Libraries&gt;"/>
  </w:docVars>
  <w:rsids>
    <w:rsidRoot w:val="008D0D0C"/>
    <w:rsid w:val="00000E81"/>
    <w:rsid w:val="0000568D"/>
    <w:rsid w:val="000064E0"/>
    <w:rsid w:val="000103F6"/>
    <w:rsid w:val="000122DB"/>
    <w:rsid w:val="00013BFC"/>
    <w:rsid w:val="00015414"/>
    <w:rsid w:val="00020DAF"/>
    <w:rsid w:val="0002154C"/>
    <w:rsid w:val="0002201F"/>
    <w:rsid w:val="000223C1"/>
    <w:rsid w:val="000223D2"/>
    <w:rsid w:val="00022ED8"/>
    <w:rsid w:val="000230A6"/>
    <w:rsid w:val="000235A6"/>
    <w:rsid w:val="000245DC"/>
    <w:rsid w:val="000265EC"/>
    <w:rsid w:val="00026EEF"/>
    <w:rsid w:val="0002708E"/>
    <w:rsid w:val="000273CD"/>
    <w:rsid w:val="000276EC"/>
    <w:rsid w:val="00027CA6"/>
    <w:rsid w:val="00027E8D"/>
    <w:rsid w:val="00030D5A"/>
    <w:rsid w:val="00031935"/>
    <w:rsid w:val="00031F5D"/>
    <w:rsid w:val="00032551"/>
    <w:rsid w:val="000328B5"/>
    <w:rsid w:val="00033457"/>
    <w:rsid w:val="00033B67"/>
    <w:rsid w:val="00034B71"/>
    <w:rsid w:val="0003555F"/>
    <w:rsid w:val="000358F7"/>
    <w:rsid w:val="00036E5F"/>
    <w:rsid w:val="000372A2"/>
    <w:rsid w:val="00041577"/>
    <w:rsid w:val="00041E94"/>
    <w:rsid w:val="0004288C"/>
    <w:rsid w:val="00043899"/>
    <w:rsid w:val="00045E05"/>
    <w:rsid w:val="00046125"/>
    <w:rsid w:val="00046E01"/>
    <w:rsid w:val="0004737B"/>
    <w:rsid w:val="000506CB"/>
    <w:rsid w:val="0005072C"/>
    <w:rsid w:val="000523FD"/>
    <w:rsid w:val="00054219"/>
    <w:rsid w:val="00055439"/>
    <w:rsid w:val="00057CC1"/>
    <w:rsid w:val="000603FB"/>
    <w:rsid w:val="00061BEB"/>
    <w:rsid w:val="0006497A"/>
    <w:rsid w:val="00064AFD"/>
    <w:rsid w:val="0006501B"/>
    <w:rsid w:val="00065764"/>
    <w:rsid w:val="00065C00"/>
    <w:rsid w:val="00067C30"/>
    <w:rsid w:val="0007148C"/>
    <w:rsid w:val="00071984"/>
    <w:rsid w:val="00072409"/>
    <w:rsid w:val="00073BF6"/>
    <w:rsid w:val="00073FEE"/>
    <w:rsid w:val="000755B3"/>
    <w:rsid w:val="0007635D"/>
    <w:rsid w:val="0008064A"/>
    <w:rsid w:val="00080BEA"/>
    <w:rsid w:val="000816D5"/>
    <w:rsid w:val="00081DCB"/>
    <w:rsid w:val="00082A22"/>
    <w:rsid w:val="00082B53"/>
    <w:rsid w:val="00082C9F"/>
    <w:rsid w:val="00083616"/>
    <w:rsid w:val="00084DBF"/>
    <w:rsid w:val="00085D67"/>
    <w:rsid w:val="00087D22"/>
    <w:rsid w:val="000907E8"/>
    <w:rsid w:val="00091FDD"/>
    <w:rsid w:val="000935DE"/>
    <w:rsid w:val="000944DB"/>
    <w:rsid w:val="00094B05"/>
    <w:rsid w:val="00094B19"/>
    <w:rsid w:val="00094C8A"/>
    <w:rsid w:val="0009529A"/>
    <w:rsid w:val="00095EFB"/>
    <w:rsid w:val="0009621D"/>
    <w:rsid w:val="000963F0"/>
    <w:rsid w:val="000A1734"/>
    <w:rsid w:val="000A1F33"/>
    <w:rsid w:val="000A2E84"/>
    <w:rsid w:val="000A35AF"/>
    <w:rsid w:val="000A4B4F"/>
    <w:rsid w:val="000A4BF1"/>
    <w:rsid w:val="000A5656"/>
    <w:rsid w:val="000A5AD0"/>
    <w:rsid w:val="000A7005"/>
    <w:rsid w:val="000A7441"/>
    <w:rsid w:val="000A74CF"/>
    <w:rsid w:val="000B08B7"/>
    <w:rsid w:val="000B0D1E"/>
    <w:rsid w:val="000B0D3B"/>
    <w:rsid w:val="000B1445"/>
    <w:rsid w:val="000B1785"/>
    <w:rsid w:val="000B320D"/>
    <w:rsid w:val="000B3355"/>
    <w:rsid w:val="000B397E"/>
    <w:rsid w:val="000B4D83"/>
    <w:rsid w:val="000B59A9"/>
    <w:rsid w:val="000B59B6"/>
    <w:rsid w:val="000B612B"/>
    <w:rsid w:val="000C0B54"/>
    <w:rsid w:val="000C2B73"/>
    <w:rsid w:val="000C3409"/>
    <w:rsid w:val="000C6CBE"/>
    <w:rsid w:val="000C7B1E"/>
    <w:rsid w:val="000D21FC"/>
    <w:rsid w:val="000D568E"/>
    <w:rsid w:val="000D6085"/>
    <w:rsid w:val="000E065C"/>
    <w:rsid w:val="000E08F2"/>
    <w:rsid w:val="000E2AB4"/>
    <w:rsid w:val="000E42F4"/>
    <w:rsid w:val="000E524B"/>
    <w:rsid w:val="000E5495"/>
    <w:rsid w:val="000F1C05"/>
    <w:rsid w:val="000F1D60"/>
    <w:rsid w:val="000F2556"/>
    <w:rsid w:val="000F2E81"/>
    <w:rsid w:val="000F3BC0"/>
    <w:rsid w:val="000F6086"/>
    <w:rsid w:val="000F72BC"/>
    <w:rsid w:val="00100735"/>
    <w:rsid w:val="001021C8"/>
    <w:rsid w:val="00103819"/>
    <w:rsid w:val="00105D06"/>
    <w:rsid w:val="001101C2"/>
    <w:rsid w:val="001103FF"/>
    <w:rsid w:val="00110BAF"/>
    <w:rsid w:val="00110C23"/>
    <w:rsid w:val="00110F01"/>
    <w:rsid w:val="00113BBC"/>
    <w:rsid w:val="00113F24"/>
    <w:rsid w:val="00115934"/>
    <w:rsid w:val="00115A41"/>
    <w:rsid w:val="00115A4F"/>
    <w:rsid w:val="001174E6"/>
    <w:rsid w:val="00121BD5"/>
    <w:rsid w:val="0012286E"/>
    <w:rsid w:val="0012304D"/>
    <w:rsid w:val="001234CB"/>
    <w:rsid w:val="001259DE"/>
    <w:rsid w:val="00126547"/>
    <w:rsid w:val="001268FF"/>
    <w:rsid w:val="001278F8"/>
    <w:rsid w:val="0013030A"/>
    <w:rsid w:val="00131A64"/>
    <w:rsid w:val="00131C7E"/>
    <w:rsid w:val="00133745"/>
    <w:rsid w:val="00134E08"/>
    <w:rsid w:val="001351AC"/>
    <w:rsid w:val="001379A6"/>
    <w:rsid w:val="001379D4"/>
    <w:rsid w:val="00137D8F"/>
    <w:rsid w:val="0014080B"/>
    <w:rsid w:val="00140A2B"/>
    <w:rsid w:val="00141488"/>
    <w:rsid w:val="0014316A"/>
    <w:rsid w:val="00143204"/>
    <w:rsid w:val="0014350F"/>
    <w:rsid w:val="001441B0"/>
    <w:rsid w:val="001443F2"/>
    <w:rsid w:val="001444B4"/>
    <w:rsid w:val="00145F88"/>
    <w:rsid w:val="00151085"/>
    <w:rsid w:val="00152166"/>
    <w:rsid w:val="00152289"/>
    <w:rsid w:val="00152D47"/>
    <w:rsid w:val="001534C8"/>
    <w:rsid w:val="00153744"/>
    <w:rsid w:val="00153E2A"/>
    <w:rsid w:val="00157346"/>
    <w:rsid w:val="001578E1"/>
    <w:rsid w:val="00157DCB"/>
    <w:rsid w:val="00163F63"/>
    <w:rsid w:val="00164B19"/>
    <w:rsid w:val="00165056"/>
    <w:rsid w:val="00165D31"/>
    <w:rsid w:val="00165EB3"/>
    <w:rsid w:val="00165EF0"/>
    <w:rsid w:val="0016737E"/>
    <w:rsid w:val="0016740F"/>
    <w:rsid w:val="00170585"/>
    <w:rsid w:val="00172E4C"/>
    <w:rsid w:val="001735E0"/>
    <w:rsid w:val="001765C9"/>
    <w:rsid w:val="00177619"/>
    <w:rsid w:val="001809AC"/>
    <w:rsid w:val="00181582"/>
    <w:rsid w:val="00183A07"/>
    <w:rsid w:val="00184491"/>
    <w:rsid w:val="0018489E"/>
    <w:rsid w:val="001869BF"/>
    <w:rsid w:val="001875B5"/>
    <w:rsid w:val="00187AB4"/>
    <w:rsid w:val="00190F9F"/>
    <w:rsid w:val="001926F4"/>
    <w:rsid w:val="001939EA"/>
    <w:rsid w:val="00193CE6"/>
    <w:rsid w:val="00194028"/>
    <w:rsid w:val="00196629"/>
    <w:rsid w:val="00197098"/>
    <w:rsid w:val="001A1AD7"/>
    <w:rsid w:val="001A1E58"/>
    <w:rsid w:val="001A2F37"/>
    <w:rsid w:val="001A35B9"/>
    <w:rsid w:val="001A384F"/>
    <w:rsid w:val="001A4251"/>
    <w:rsid w:val="001A491F"/>
    <w:rsid w:val="001A4F17"/>
    <w:rsid w:val="001A5185"/>
    <w:rsid w:val="001A63CD"/>
    <w:rsid w:val="001A73E0"/>
    <w:rsid w:val="001A7729"/>
    <w:rsid w:val="001A7FBC"/>
    <w:rsid w:val="001B1577"/>
    <w:rsid w:val="001B2868"/>
    <w:rsid w:val="001B48DC"/>
    <w:rsid w:val="001B6A18"/>
    <w:rsid w:val="001C0980"/>
    <w:rsid w:val="001C1C3E"/>
    <w:rsid w:val="001C35C9"/>
    <w:rsid w:val="001C4051"/>
    <w:rsid w:val="001C4EE1"/>
    <w:rsid w:val="001D0E78"/>
    <w:rsid w:val="001D255D"/>
    <w:rsid w:val="001D2DF0"/>
    <w:rsid w:val="001D320C"/>
    <w:rsid w:val="001D33EC"/>
    <w:rsid w:val="001D3573"/>
    <w:rsid w:val="001D687C"/>
    <w:rsid w:val="001D7498"/>
    <w:rsid w:val="001E19BF"/>
    <w:rsid w:val="001E4A4C"/>
    <w:rsid w:val="001E5510"/>
    <w:rsid w:val="001E63E5"/>
    <w:rsid w:val="001F0D95"/>
    <w:rsid w:val="001F1001"/>
    <w:rsid w:val="001F1CD5"/>
    <w:rsid w:val="001F27B0"/>
    <w:rsid w:val="001F326A"/>
    <w:rsid w:val="001F39F6"/>
    <w:rsid w:val="001F3B14"/>
    <w:rsid w:val="001F4B26"/>
    <w:rsid w:val="001F4BBA"/>
    <w:rsid w:val="001F6373"/>
    <w:rsid w:val="001F65BC"/>
    <w:rsid w:val="001F750F"/>
    <w:rsid w:val="002001E6"/>
    <w:rsid w:val="002012C2"/>
    <w:rsid w:val="002020D8"/>
    <w:rsid w:val="00203BFB"/>
    <w:rsid w:val="00204D93"/>
    <w:rsid w:val="00204D95"/>
    <w:rsid w:val="00205102"/>
    <w:rsid w:val="00205C1C"/>
    <w:rsid w:val="0021091E"/>
    <w:rsid w:val="00211130"/>
    <w:rsid w:val="002128D6"/>
    <w:rsid w:val="00212FCE"/>
    <w:rsid w:val="00213139"/>
    <w:rsid w:val="00213F09"/>
    <w:rsid w:val="00216527"/>
    <w:rsid w:val="0021744E"/>
    <w:rsid w:val="00220104"/>
    <w:rsid w:val="0022229E"/>
    <w:rsid w:val="00224A73"/>
    <w:rsid w:val="00225647"/>
    <w:rsid w:val="002256C3"/>
    <w:rsid w:val="00226DF4"/>
    <w:rsid w:val="00227620"/>
    <w:rsid w:val="00230B8A"/>
    <w:rsid w:val="00231417"/>
    <w:rsid w:val="00231577"/>
    <w:rsid w:val="002317FC"/>
    <w:rsid w:val="00231C65"/>
    <w:rsid w:val="00232251"/>
    <w:rsid w:val="00232413"/>
    <w:rsid w:val="002327D9"/>
    <w:rsid w:val="0023483F"/>
    <w:rsid w:val="00234889"/>
    <w:rsid w:val="0023592A"/>
    <w:rsid w:val="00235E0A"/>
    <w:rsid w:val="002361F4"/>
    <w:rsid w:val="00236763"/>
    <w:rsid w:val="002415C6"/>
    <w:rsid w:val="00241B75"/>
    <w:rsid w:val="00242062"/>
    <w:rsid w:val="002428A6"/>
    <w:rsid w:val="00243AD5"/>
    <w:rsid w:val="00243F48"/>
    <w:rsid w:val="00243FA1"/>
    <w:rsid w:val="00243FBF"/>
    <w:rsid w:val="0024490B"/>
    <w:rsid w:val="002457A4"/>
    <w:rsid w:val="00245F07"/>
    <w:rsid w:val="00246C8C"/>
    <w:rsid w:val="00246CDF"/>
    <w:rsid w:val="00247005"/>
    <w:rsid w:val="00247F11"/>
    <w:rsid w:val="002500A6"/>
    <w:rsid w:val="00251678"/>
    <w:rsid w:val="00253ABB"/>
    <w:rsid w:val="00257D4E"/>
    <w:rsid w:val="00261A3B"/>
    <w:rsid w:val="00261A56"/>
    <w:rsid w:val="00261A7D"/>
    <w:rsid w:val="002629CB"/>
    <w:rsid w:val="00263FE1"/>
    <w:rsid w:val="00264EE8"/>
    <w:rsid w:val="0026530E"/>
    <w:rsid w:val="002667DA"/>
    <w:rsid w:val="00266E02"/>
    <w:rsid w:val="00267C57"/>
    <w:rsid w:val="00270470"/>
    <w:rsid w:val="00270D86"/>
    <w:rsid w:val="002717D1"/>
    <w:rsid w:val="00271DE2"/>
    <w:rsid w:val="00272185"/>
    <w:rsid w:val="00272577"/>
    <w:rsid w:val="00274906"/>
    <w:rsid w:val="00274D31"/>
    <w:rsid w:val="002759FF"/>
    <w:rsid w:val="00275FBC"/>
    <w:rsid w:val="002769E1"/>
    <w:rsid w:val="00277BAE"/>
    <w:rsid w:val="00280CF7"/>
    <w:rsid w:val="0028143E"/>
    <w:rsid w:val="00282A05"/>
    <w:rsid w:val="00283857"/>
    <w:rsid w:val="00284512"/>
    <w:rsid w:val="00284C6A"/>
    <w:rsid w:val="002850DE"/>
    <w:rsid w:val="00285854"/>
    <w:rsid w:val="002868EB"/>
    <w:rsid w:val="00287013"/>
    <w:rsid w:val="002873B8"/>
    <w:rsid w:val="00287BED"/>
    <w:rsid w:val="00287EA7"/>
    <w:rsid w:val="00291605"/>
    <w:rsid w:val="00291A1F"/>
    <w:rsid w:val="00291DFF"/>
    <w:rsid w:val="00291E83"/>
    <w:rsid w:val="00293E81"/>
    <w:rsid w:val="00294174"/>
    <w:rsid w:val="002941E4"/>
    <w:rsid w:val="00295D84"/>
    <w:rsid w:val="002968BE"/>
    <w:rsid w:val="002971B9"/>
    <w:rsid w:val="002971D1"/>
    <w:rsid w:val="00297B37"/>
    <w:rsid w:val="002A0772"/>
    <w:rsid w:val="002A07AF"/>
    <w:rsid w:val="002A0833"/>
    <w:rsid w:val="002A25CD"/>
    <w:rsid w:val="002A470A"/>
    <w:rsid w:val="002A49C0"/>
    <w:rsid w:val="002A5560"/>
    <w:rsid w:val="002A7C8B"/>
    <w:rsid w:val="002B1CA8"/>
    <w:rsid w:val="002B299E"/>
    <w:rsid w:val="002B2C1A"/>
    <w:rsid w:val="002B453F"/>
    <w:rsid w:val="002B45CD"/>
    <w:rsid w:val="002B4836"/>
    <w:rsid w:val="002B4E17"/>
    <w:rsid w:val="002B4E50"/>
    <w:rsid w:val="002B621A"/>
    <w:rsid w:val="002B649F"/>
    <w:rsid w:val="002B6569"/>
    <w:rsid w:val="002C082C"/>
    <w:rsid w:val="002C1299"/>
    <w:rsid w:val="002C27E0"/>
    <w:rsid w:val="002C3109"/>
    <w:rsid w:val="002C321A"/>
    <w:rsid w:val="002C4D7E"/>
    <w:rsid w:val="002C7876"/>
    <w:rsid w:val="002C7ABB"/>
    <w:rsid w:val="002C7D16"/>
    <w:rsid w:val="002D0DB1"/>
    <w:rsid w:val="002D2713"/>
    <w:rsid w:val="002D2CBD"/>
    <w:rsid w:val="002D374F"/>
    <w:rsid w:val="002D3B1B"/>
    <w:rsid w:val="002D3EA5"/>
    <w:rsid w:val="002D48E6"/>
    <w:rsid w:val="002D4C49"/>
    <w:rsid w:val="002D5645"/>
    <w:rsid w:val="002D7187"/>
    <w:rsid w:val="002E19A9"/>
    <w:rsid w:val="002E1D76"/>
    <w:rsid w:val="002E28EC"/>
    <w:rsid w:val="002E41E6"/>
    <w:rsid w:val="002E44A7"/>
    <w:rsid w:val="002E47C6"/>
    <w:rsid w:val="002E4A9E"/>
    <w:rsid w:val="002E57C2"/>
    <w:rsid w:val="002F10B3"/>
    <w:rsid w:val="002F13BF"/>
    <w:rsid w:val="002F173B"/>
    <w:rsid w:val="002F19C2"/>
    <w:rsid w:val="002F1CBE"/>
    <w:rsid w:val="002F234A"/>
    <w:rsid w:val="002F3DA1"/>
    <w:rsid w:val="002F74ED"/>
    <w:rsid w:val="003010D5"/>
    <w:rsid w:val="003013BC"/>
    <w:rsid w:val="00301A17"/>
    <w:rsid w:val="00302DF8"/>
    <w:rsid w:val="0030305C"/>
    <w:rsid w:val="00304DFF"/>
    <w:rsid w:val="00304F8D"/>
    <w:rsid w:val="003060AD"/>
    <w:rsid w:val="0030695F"/>
    <w:rsid w:val="003072C9"/>
    <w:rsid w:val="0030771F"/>
    <w:rsid w:val="00310196"/>
    <w:rsid w:val="003103EA"/>
    <w:rsid w:val="00311566"/>
    <w:rsid w:val="0031301D"/>
    <w:rsid w:val="00314958"/>
    <w:rsid w:val="00316A02"/>
    <w:rsid w:val="00316C45"/>
    <w:rsid w:val="00317D31"/>
    <w:rsid w:val="003218AB"/>
    <w:rsid w:val="00323A47"/>
    <w:rsid w:val="0032418B"/>
    <w:rsid w:val="00324C3D"/>
    <w:rsid w:val="00324EEC"/>
    <w:rsid w:val="00325490"/>
    <w:rsid w:val="00325CA6"/>
    <w:rsid w:val="00326DFE"/>
    <w:rsid w:val="00327C5C"/>
    <w:rsid w:val="00327DB0"/>
    <w:rsid w:val="00330D1C"/>
    <w:rsid w:val="003310F3"/>
    <w:rsid w:val="0033250D"/>
    <w:rsid w:val="003325AB"/>
    <w:rsid w:val="003326B2"/>
    <w:rsid w:val="003339F5"/>
    <w:rsid w:val="003340FB"/>
    <w:rsid w:val="00343A91"/>
    <w:rsid w:val="00343E8B"/>
    <w:rsid w:val="003440BA"/>
    <w:rsid w:val="003445DF"/>
    <w:rsid w:val="00344C9B"/>
    <w:rsid w:val="00346BA3"/>
    <w:rsid w:val="00346DC8"/>
    <w:rsid w:val="00347D9D"/>
    <w:rsid w:val="003500D2"/>
    <w:rsid w:val="00351C05"/>
    <w:rsid w:val="00352A2E"/>
    <w:rsid w:val="00352D4A"/>
    <w:rsid w:val="00353B9F"/>
    <w:rsid w:val="00353EB2"/>
    <w:rsid w:val="00354AEA"/>
    <w:rsid w:val="00355E49"/>
    <w:rsid w:val="003600D5"/>
    <w:rsid w:val="00360774"/>
    <w:rsid w:val="00361602"/>
    <w:rsid w:val="00361C0B"/>
    <w:rsid w:val="00363BE1"/>
    <w:rsid w:val="00364192"/>
    <w:rsid w:val="00365072"/>
    <w:rsid w:val="003656BB"/>
    <w:rsid w:val="00366226"/>
    <w:rsid w:val="0036769B"/>
    <w:rsid w:val="0036779C"/>
    <w:rsid w:val="003711D4"/>
    <w:rsid w:val="003714D0"/>
    <w:rsid w:val="00373FE0"/>
    <w:rsid w:val="00374405"/>
    <w:rsid w:val="0037685D"/>
    <w:rsid w:val="00376FDE"/>
    <w:rsid w:val="0037749C"/>
    <w:rsid w:val="0037787F"/>
    <w:rsid w:val="00382266"/>
    <w:rsid w:val="00383388"/>
    <w:rsid w:val="003867CC"/>
    <w:rsid w:val="00386E0E"/>
    <w:rsid w:val="003879DD"/>
    <w:rsid w:val="0039082B"/>
    <w:rsid w:val="00392C70"/>
    <w:rsid w:val="00394233"/>
    <w:rsid w:val="003A129B"/>
    <w:rsid w:val="003A1748"/>
    <w:rsid w:val="003A1768"/>
    <w:rsid w:val="003A493F"/>
    <w:rsid w:val="003B17CA"/>
    <w:rsid w:val="003B1930"/>
    <w:rsid w:val="003B2C19"/>
    <w:rsid w:val="003B3A33"/>
    <w:rsid w:val="003B4C11"/>
    <w:rsid w:val="003B5F80"/>
    <w:rsid w:val="003B69D9"/>
    <w:rsid w:val="003B773A"/>
    <w:rsid w:val="003C2D08"/>
    <w:rsid w:val="003C329C"/>
    <w:rsid w:val="003C3D7D"/>
    <w:rsid w:val="003C4AFD"/>
    <w:rsid w:val="003C4B35"/>
    <w:rsid w:val="003C54DB"/>
    <w:rsid w:val="003D0BBD"/>
    <w:rsid w:val="003D12A2"/>
    <w:rsid w:val="003D1F1C"/>
    <w:rsid w:val="003D2261"/>
    <w:rsid w:val="003D28C1"/>
    <w:rsid w:val="003D4B4D"/>
    <w:rsid w:val="003D4CB0"/>
    <w:rsid w:val="003D6619"/>
    <w:rsid w:val="003E1D9A"/>
    <w:rsid w:val="003E2602"/>
    <w:rsid w:val="003E338B"/>
    <w:rsid w:val="003E3641"/>
    <w:rsid w:val="003E46B3"/>
    <w:rsid w:val="003E5CB2"/>
    <w:rsid w:val="003E6D62"/>
    <w:rsid w:val="003E6E50"/>
    <w:rsid w:val="003E716F"/>
    <w:rsid w:val="003F0123"/>
    <w:rsid w:val="003F20EB"/>
    <w:rsid w:val="003F2EB2"/>
    <w:rsid w:val="003F2ED0"/>
    <w:rsid w:val="003F40A3"/>
    <w:rsid w:val="003F49EF"/>
    <w:rsid w:val="003F5D05"/>
    <w:rsid w:val="003F699D"/>
    <w:rsid w:val="003F6A1C"/>
    <w:rsid w:val="00402B39"/>
    <w:rsid w:val="00402D3F"/>
    <w:rsid w:val="00402EDF"/>
    <w:rsid w:val="00403BDA"/>
    <w:rsid w:val="0040477F"/>
    <w:rsid w:val="00406B68"/>
    <w:rsid w:val="00406BAF"/>
    <w:rsid w:val="00407888"/>
    <w:rsid w:val="004079FE"/>
    <w:rsid w:val="0041094D"/>
    <w:rsid w:val="004112F3"/>
    <w:rsid w:val="0041360B"/>
    <w:rsid w:val="00413884"/>
    <w:rsid w:val="0041405D"/>
    <w:rsid w:val="00414537"/>
    <w:rsid w:val="00414DBB"/>
    <w:rsid w:val="004169A0"/>
    <w:rsid w:val="00417E4C"/>
    <w:rsid w:val="00421BA6"/>
    <w:rsid w:val="00422086"/>
    <w:rsid w:val="00422655"/>
    <w:rsid w:val="00423A6F"/>
    <w:rsid w:val="004249B8"/>
    <w:rsid w:val="004250D9"/>
    <w:rsid w:val="00425E28"/>
    <w:rsid w:val="00427FF4"/>
    <w:rsid w:val="0043006E"/>
    <w:rsid w:val="00430AA7"/>
    <w:rsid w:val="0043146C"/>
    <w:rsid w:val="00432E80"/>
    <w:rsid w:val="0043400B"/>
    <w:rsid w:val="00434B91"/>
    <w:rsid w:val="004355FD"/>
    <w:rsid w:val="00435C7C"/>
    <w:rsid w:val="00436FE7"/>
    <w:rsid w:val="0043701F"/>
    <w:rsid w:val="00441F01"/>
    <w:rsid w:val="00442BF9"/>
    <w:rsid w:val="00442CB3"/>
    <w:rsid w:val="00442F04"/>
    <w:rsid w:val="00444DF2"/>
    <w:rsid w:val="00445A88"/>
    <w:rsid w:val="0044607F"/>
    <w:rsid w:val="00446584"/>
    <w:rsid w:val="00447167"/>
    <w:rsid w:val="00451306"/>
    <w:rsid w:val="00451F0E"/>
    <w:rsid w:val="004526CB"/>
    <w:rsid w:val="00454E5A"/>
    <w:rsid w:val="00455F4A"/>
    <w:rsid w:val="00457E7E"/>
    <w:rsid w:val="00461BC4"/>
    <w:rsid w:val="00463760"/>
    <w:rsid w:val="0046458B"/>
    <w:rsid w:val="00464857"/>
    <w:rsid w:val="004652A1"/>
    <w:rsid w:val="00466C51"/>
    <w:rsid w:val="004677BE"/>
    <w:rsid w:val="00467C84"/>
    <w:rsid w:val="004703C0"/>
    <w:rsid w:val="00470DD3"/>
    <w:rsid w:val="00472099"/>
    <w:rsid w:val="004733E1"/>
    <w:rsid w:val="0047342A"/>
    <w:rsid w:val="00473DD0"/>
    <w:rsid w:val="0047458A"/>
    <w:rsid w:val="00475058"/>
    <w:rsid w:val="004755F1"/>
    <w:rsid w:val="00475FAF"/>
    <w:rsid w:val="00476D5D"/>
    <w:rsid w:val="00476E22"/>
    <w:rsid w:val="00477C4F"/>
    <w:rsid w:val="00480124"/>
    <w:rsid w:val="00480450"/>
    <w:rsid w:val="00482655"/>
    <w:rsid w:val="00484C01"/>
    <w:rsid w:val="004852B5"/>
    <w:rsid w:val="00485A1B"/>
    <w:rsid w:val="0048707C"/>
    <w:rsid w:val="0048720C"/>
    <w:rsid w:val="004878EA"/>
    <w:rsid w:val="00490FBE"/>
    <w:rsid w:val="0049125A"/>
    <w:rsid w:val="00494ABC"/>
    <w:rsid w:val="00494FD8"/>
    <w:rsid w:val="0049591C"/>
    <w:rsid w:val="00496BE4"/>
    <w:rsid w:val="004A0228"/>
    <w:rsid w:val="004A141D"/>
    <w:rsid w:val="004A2446"/>
    <w:rsid w:val="004A27D0"/>
    <w:rsid w:val="004A2C06"/>
    <w:rsid w:val="004A2F31"/>
    <w:rsid w:val="004A3239"/>
    <w:rsid w:val="004A36FF"/>
    <w:rsid w:val="004A42B5"/>
    <w:rsid w:val="004A4450"/>
    <w:rsid w:val="004A4A37"/>
    <w:rsid w:val="004A4D62"/>
    <w:rsid w:val="004B11B2"/>
    <w:rsid w:val="004B18C9"/>
    <w:rsid w:val="004B35EB"/>
    <w:rsid w:val="004B3B5D"/>
    <w:rsid w:val="004B43EC"/>
    <w:rsid w:val="004B4E2E"/>
    <w:rsid w:val="004B5553"/>
    <w:rsid w:val="004B6997"/>
    <w:rsid w:val="004B6F8E"/>
    <w:rsid w:val="004C0069"/>
    <w:rsid w:val="004C0338"/>
    <w:rsid w:val="004C0911"/>
    <w:rsid w:val="004C28F7"/>
    <w:rsid w:val="004C2C8F"/>
    <w:rsid w:val="004C3737"/>
    <w:rsid w:val="004C3D14"/>
    <w:rsid w:val="004C3F6A"/>
    <w:rsid w:val="004C5556"/>
    <w:rsid w:val="004C6EA7"/>
    <w:rsid w:val="004D11B7"/>
    <w:rsid w:val="004D17E8"/>
    <w:rsid w:val="004D1978"/>
    <w:rsid w:val="004D322B"/>
    <w:rsid w:val="004D4765"/>
    <w:rsid w:val="004D548D"/>
    <w:rsid w:val="004D5E71"/>
    <w:rsid w:val="004D61D9"/>
    <w:rsid w:val="004D651D"/>
    <w:rsid w:val="004D6B71"/>
    <w:rsid w:val="004D73DF"/>
    <w:rsid w:val="004E064D"/>
    <w:rsid w:val="004E1B15"/>
    <w:rsid w:val="004E2E82"/>
    <w:rsid w:val="004E33B9"/>
    <w:rsid w:val="004E37C9"/>
    <w:rsid w:val="004E4183"/>
    <w:rsid w:val="004E6FB0"/>
    <w:rsid w:val="004F02C0"/>
    <w:rsid w:val="004F0FD6"/>
    <w:rsid w:val="004F16AC"/>
    <w:rsid w:val="004F1CAE"/>
    <w:rsid w:val="004F2DFA"/>
    <w:rsid w:val="004F48FB"/>
    <w:rsid w:val="004F4DAC"/>
    <w:rsid w:val="004F5DAB"/>
    <w:rsid w:val="004F645F"/>
    <w:rsid w:val="004F6747"/>
    <w:rsid w:val="00501D43"/>
    <w:rsid w:val="00502714"/>
    <w:rsid w:val="00502DD7"/>
    <w:rsid w:val="00504C14"/>
    <w:rsid w:val="00506D90"/>
    <w:rsid w:val="00510F21"/>
    <w:rsid w:val="005113A5"/>
    <w:rsid w:val="00512841"/>
    <w:rsid w:val="00512FB7"/>
    <w:rsid w:val="00513518"/>
    <w:rsid w:val="00513966"/>
    <w:rsid w:val="00514529"/>
    <w:rsid w:val="00515790"/>
    <w:rsid w:val="00516017"/>
    <w:rsid w:val="00516142"/>
    <w:rsid w:val="00516647"/>
    <w:rsid w:val="00516893"/>
    <w:rsid w:val="00516C5C"/>
    <w:rsid w:val="00517760"/>
    <w:rsid w:val="0052192B"/>
    <w:rsid w:val="00521A74"/>
    <w:rsid w:val="00522795"/>
    <w:rsid w:val="00522818"/>
    <w:rsid w:val="00522B0A"/>
    <w:rsid w:val="00524821"/>
    <w:rsid w:val="0052491F"/>
    <w:rsid w:val="0052587E"/>
    <w:rsid w:val="00526058"/>
    <w:rsid w:val="00530049"/>
    <w:rsid w:val="00530EE8"/>
    <w:rsid w:val="00534537"/>
    <w:rsid w:val="00534A78"/>
    <w:rsid w:val="00536057"/>
    <w:rsid w:val="0053605F"/>
    <w:rsid w:val="00536A2C"/>
    <w:rsid w:val="00536BAA"/>
    <w:rsid w:val="005370E4"/>
    <w:rsid w:val="00540A51"/>
    <w:rsid w:val="00540D49"/>
    <w:rsid w:val="005413D8"/>
    <w:rsid w:val="005416E2"/>
    <w:rsid w:val="00542003"/>
    <w:rsid w:val="00543166"/>
    <w:rsid w:val="00543280"/>
    <w:rsid w:val="00543DA7"/>
    <w:rsid w:val="00544FEB"/>
    <w:rsid w:val="0054650B"/>
    <w:rsid w:val="00550D93"/>
    <w:rsid w:val="005513B7"/>
    <w:rsid w:val="00552790"/>
    <w:rsid w:val="00552D07"/>
    <w:rsid w:val="005536D3"/>
    <w:rsid w:val="005538AB"/>
    <w:rsid w:val="00553ED8"/>
    <w:rsid w:val="00555191"/>
    <w:rsid w:val="005552B7"/>
    <w:rsid w:val="00556E9A"/>
    <w:rsid w:val="00557F87"/>
    <w:rsid w:val="00560463"/>
    <w:rsid w:val="005616D3"/>
    <w:rsid w:val="005622A1"/>
    <w:rsid w:val="005626A2"/>
    <w:rsid w:val="005629ED"/>
    <w:rsid w:val="00566544"/>
    <w:rsid w:val="005670D9"/>
    <w:rsid w:val="00567E71"/>
    <w:rsid w:val="00567FF4"/>
    <w:rsid w:val="00570836"/>
    <w:rsid w:val="00570E82"/>
    <w:rsid w:val="005715DF"/>
    <w:rsid w:val="005718EB"/>
    <w:rsid w:val="0057325D"/>
    <w:rsid w:val="005735CE"/>
    <w:rsid w:val="005743AF"/>
    <w:rsid w:val="005743E3"/>
    <w:rsid w:val="005764FB"/>
    <w:rsid w:val="00576DB9"/>
    <w:rsid w:val="00582341"/>
    <w:rsid w:val="00583CEA"/>
    <w:rsid w:val="0058420A"/>
    <w:rsid w:val="00584C4A"/>
    <w:rsid w:val="0058687C"/>
    <w:rsid w:val="00590ECF"/>
    <w:rsid w:val="00590EE1"/>
    <w:rsid w:val="0059122B"/>
    <w:rsid w:val="00592BA4"/>
    <w:rsid w:val="005943BE"/>
    <w:rsid w:val="00594795"/>
    <w:rsid w:val="0059639B"/>
    <w:rsid w:val="00596630"/>
    <w:rsid w:val="00597909"/>
    <w:rsid w:val="00597DE9"/>
    <w:rsid w:val="005A1799"/>
    <w:rsid w:val="005A179F"/>
    <w:rsid w:val="005A201C"/>
    <w:rsid w:val="005A3035"/>
    <w:rsid w:val="005A4EE4"/>
    <w:rsid w:val="005A708C"/>
    <w:rsid w:val="005A792F"/>
    <w:rsid w:val="005A7AED"/>
    <w:rsid w:val="005A7BB7"/>
    <w:rsid w:val="005B122A"/>
    <w:rsid w:val="005B1FB7"/>
    <w:rsid w:val="005B2EA3"/>
    <w:rsid w:val="005B3C03"/>
    <w:rsid w:val="005B42B5"/>
    <w:rsid w:val="005B4A6F"/>
    <w:rsid w:val="005B72E0"/>
    <w:rsid w:val="005B7347"/>
    <w:rsid w:val="005C0A7D"/>
    <w:rsid w:val="005C0A8C"/>
    <w:rsid w:val="005C1A41"/>
    <w:rsid w:val="005C4B59"/>
    <w:rsid w:val="005C55C2"/>
    <w:rsid w:val="005C7706"/>
    <w:rsid w:val="005C7CB6"/>
    <w:rsid w:val="005D008B"/>
    <w:rsid w:val="005D22B6"/>
    <w:rsid w:val="005D3592"/>
    <w:rsid w:val="005D6165"/>
    <w:rsid w:val="005D6AD1"/>
    <w:rsid w:val="005D6E08"/>
    <w:rsid w:val="005E0C7B"/>
    <w:rsid w:val="005E2478"/>
    <w:rsid w:val="005E27BC"/>
    <w:rsid w:val="005E2D5C"/>
    <w:rsid w:val="005E4BE5"/>
    <w:rsid w:val="005E5658"/>
    <w:rsid w:val="005E661E"/>
    <w:rsid w:val="005E7771"/>
    <w:rsid w:val="005F0672"/>
    <w:rsid w:val="005F16EC"/>
    <w:rsid w:val="005F1EAD"/>
    <w:rsid w:val="005F79BC"/>
    <w:rsid w:val="005F7E69"/>
    <w:rsid w:val="0060024F"/>
    <w:rsid w:val="00600B18"/>
    <w:rsid w:val="00601F48"/>
    <w:rsid w:val="00601F67"/>
    <w:rsid w:val="00601FF4"/>
    <w:rsid w:val="006025F0"/>
    <w:rsid w:val="00602D43"/>
    <w:rsid w:val="00602FE0"/>
    <w:rsid w:val="0060493B"/>
    <w:rsid w:val="006049D3"/>
    <w:rsid w:val="006052C2"/>
    <w:rsid w:val="00606234"/>
    <w:rsid w:val="006065D4"/>
    <w:rsid w:val="00607D74"/>
    <w:rsid w:val="00610233"/>
    <w:rsid w:val="00610555"/>
    <w:rsid w:val="006127CC"/>
    <w:rsid w:val="00613635"/>
    <w:rsid w:val="00613AE4"/>
    <w:rsid w:val="00613C16"/>
    <w:rsid w:val="00614D7D"/>
    <w:rsid w:val="00614DF8"/>
    <w:rsid w:val="00614FF9"/>
    <w:rsid w:val="00615320"/>
    <w:rsid w:val="006211D7"/>
    <w:rsid w:val="006218F0"/>
    <w:rsid w:val="006228E6"/>
    <w:rsid w:val="0062420A"/>
    <w:rsid w:val="00624C49"/>
    <w:rsid w:val="006250FB"/>
    <w:rsid w:val="006253FA"/>
    <w:rsid w:val="006263CD"/>
    <w:rsid w:val="0062798F"/>
    <w:rsid w:val="00631602"/>
    <w:rsid w:val="006332C3"/>
    <w:rsid w:val="0063369B"/>
    <w:rsid w:val="00633BEC"/>
    <w:rsid w:val="006346C7"/>
    <w:rsid w:val="00634F2D"/>
    <w:rsid w:val="006356D2"/>
    <w:rsid w:val="0063760E"/>
    <w:rsid w:val="00637ED7"/>
    <w:rsid w:val="00643B2A"/>
    <w:rsid w:val="00644FE8"/>
    <w:rsid w:val="0064535D"/>
    <w:rsid w:val="00646367"/>
    <w:rsid w:val="00646E12"/>
    <w:rsid w:val="006505A7"/>
    <w:rsid w:val="006506CA"/>
    <w:rsid w:val="006521F6"/>
    <w:rsid w:val="00652904"/>
    <w:rsid w:val="006531FE"/>
    <w:rsid w:val="00653AF4"/>
    <w:rsid w:val="00654D25"/>
    <w:rsid w:val="00655655"/>
    <w:rsid w:val="006571DB"/>
    <w:rsid w:val="00657AD1"/>
    <w:rsid w:val="0066141C"/>
    <w:rsid w:val="006614B8"/>
    <w:rsid w:val="00662667"/>
    <w:rsid w:val="00662B81"/>
    <w:rsid w:val="006632BE"/>
    <w:rsid w:val="00664B01"/>
    <w:rsid w:val="006651FC"/>
    <w:rsid w:val="00667390"/>
    <w:rsid w:val="00667C30"/>
    <w:rsid w:val="006727B0"/>
    <w:rsid w:val="00672840"/>
    <w:rsid w:val="00673256"/>
    <w:rsid w:val="00674372"/>
    <w:rsid w:val="00674445"/>
    <w:rsid w:val="006749D7"/>
    <w:rsid w:val="006750D0"/>
    <w:rsid w:val="00675165"/>
    <w:rsid w:val="00675614"/>
    <w:rsid w:val="0067668E"/>
    <w:rsid w:val="006778C1"/>
    <w:rsid w:val="00677E52"/>
    <w:rsid w:val="0068307C"/>
    <w:rsid w:val="006836E2"/>
    <w:rsid w:val="00685551"/>
    <w:rsid w:val="006856E8"/>
    <w:rsid w:val="006905C5"/>
    <w:rsid w:val="00690F59"/>
    <w:rsid w:val="006942B9"/>
    <w:rsid w:val="00694D36"/>
    <w:rsid w:val="00695CA8"/>
    <w:rsid w:val="00697213"/>
    <w:rsid w:val="00697D76"/>
    <w:rsid w:val="006A1E3E"/>
    <w:rsid w:val="006A351B"/>
    <w:rsid w:val="006A44B7"/>
    <w:rsid w:val="006A4973"/>
    <w:rsid w:val="006A7BA6"/>
    <w:rsid w:val="006A7FF3"/>
    <w:rsid w:val="006B04FE"/>
    <w:rsid w:val="006B068F"/>
    <w:rsid w:val="006B248E"/>
    <w:rsid w:val="006B32B9"/>
    <w:rsid w:val="006B34A0"/>
    <w:rsid w:val="006B3B35"/>
    <w:rsid w:val="006B4531"/>
    <w:rsid w:val="006B59AF"/>
    <w:rsid w:val="006B67E2"/>
    <w:rsid w:val="006B6C2B"/>
    <w:rsid w:val="006C480E"/>
    <w:rsid w:val="006C4DE5"/>
    <w:rsid w:val="006C5BB9"/>
    <w:rsid w:val="006C66D1"/>
    <w:rsid w:val="006C696B"/>
    <w:rsid w:val="006D0740"/>
    <w:rsid w:val="006D0DD7"/>
    <w:rsid w:val="006D16D3"/>
    <w:rsid w:val="006D1E73"/>
    <w:rsid w:val="006D200B"/>
    <w:rsid w:val="006D4837"/>
    <w:rsid w:val="006D622D"/>
    <w:rsid w:val="006D6E84"/>
    <w:rsid w:val="006E0C88"/>
    <w:rsid w:val="006E16D9"/>
    <w:rsid w:val="006E233C"/>
    <w:rsid w:val="006E4B79"/>
    <w:rsid w:val="006E5079"/>
    <w:rsid w:val="006E5E5B"/>
    <w:rsid w:val="006E6626"/>
    <w:rsid w:val="006E6F1B"/>
    <w:rsid w:val="006F01BA"/>
    <w:rsid w:val="006F115F"/>
    <w:rsid w:val="006F1E41"/>
    <w:rsid w:val="006F2F6A"/>
    <w:rsid w:val="006F5D53"/>
    <w:rsid w:val="006F74BB"/>
    <w:rsid w:val="007026C5"/>
    <w:rsid w:val="0070284C"/>
    <w:rsid w:val="007042EC"/>
    <w:rsid w:val="007048F9"/>
    <w:rsid w:val="0070495F"/>
    <w:rsid w:val="00705FAF"/>
    <w:rsid w:val="007103B8"/>
    <w:rsid w:val="00710DD3"/>
    <w:rsid w:val="0071128F"/>
    <w:rsid w:val="0071163E"/>
    <w:rsid w:val="007125BF"/>
    <w:rsid w:val="00712627"/>
    <w:rsid w:val="00713895"/>
    <w:rsid w:val="007141EB"/>
    <w:rsid w:val="00714DEB"/>
    <w:rsid w:val="00716F44"/>
    <w:rsid w:val="00720F68"/>
    <w:rsid w:val="007210D1"/>
    <w:rsid w:val="00721C7A"/>
    <w:rsid w:val="007238B8"/>
    <w:rsid w:val="0072460E"/>
    <w:rsid w:val="0072506F"/>
    <w:rsid w:val="00727D0D"/>
    <w:rsid w:val="00727F87"/>
    <w:rsid w:val="007304DD"/>
    <w:rsid w:val="00735067"/>
    <w:rsid w:val="0073538D"/>
    <w:rsid w:val="00737B8D"/>
    <w:rsid w:val="00737C4B"/>
    <w:rsid w:val="00741407"/>
    <w:rsid w:val="00741908"/>
    <w:rsid w:val="0074192E"/>
    <w:rsid w:val="00741C51"/>
    <w:rsid w:val="00745901"/>
    <w:rsid w:val="0074603A"/>
    <w:rsid w:val="0075069C"/>
    <w:rsid w:val="00750CFE"/>
    <w:rsid w:val="00751E0E"/>
    <w:rsid w:val="00756CF0"/>
    <w:rsid w:val="00756DAD"/>
    <w:rsid w:val="0075723B"/>
    <w:rsid w:val="00761639"/>
    <w:rsid w:val="007624B1"/>
    <w:rsid w:val="00762F4B"/>
    <w:rsid w:val="00763CE3"/>
    <w:rsid w:val="00763D40"/>
    <w:rsid w:val="007652EF"/>
    <w:rsid w:val="0076593C"/>
    <w:rsid w:val="007659F1"/>
    <w:rsid w:val="00766AC8"/>
    <w:rsid w:val="00766BD8"/>
    <w:rsid w:val="00766E47"/>
    <w:rsid w:val="00767C36"/>
    <w:rsid w:val="0077288C"/>
    <w:rsid w:val="007731BE"/>
    <w:rsid w:val="00774D4F"/>
    <w:rsid w:val="00776CFE"/>
    <w:rsid w:val="00777386"/>
    <w:rsid w:val="00780583"/>
    <w:rsid w:val="00780E7E"/>
    <w:rsid w:val="00782624"/>
    <w:rsid w:val="00782661"/>
    <w:rsid w:val="00782D15"/>
    <w:rsid w:val="00783172"/>
    <w:rsid w:val="00783BF7"/>
    <w:rsid w:val="00784291"/>
    <w:rsid w:val="00786A01"/>
    <w:rsid w:val="00787960"/>
    <w:rsid w:val="0079040D"/>
    <w:rsid w:val="0079099A"/>
    <w:rsid w:val="00790FD4"/>
    <w:rsid w:val="00791CED"/>
    <w:rsid w:val="00791E55"/>
    <w:rsid w:val="00793D4E"/>
    <w:rsid w:val="00794D79"/>
    <w:rsid w:val="00796197"/>
    <w:rsid w:val="00796D9F"/>
    <w:rsid w:val="007A2589"/>
    <w:rsid w:val="007A2916"/>
    <w:rsid w:val="007A38D4"/>
    <w:rsid w:val="007A46E3"/>
    <w:rsid w:val="007A6D41"/>
    <w:rsid w:val="007B2AA4"/>
    <w:rsid w:val="007B2AED"/>
    <w:rsid w:val="007B4F23"/>
    <w:rsid w:val="007B54FD"/>
    <w:rsid w:val="007B57A5"/>
    <w:rsid w:val="007B62AB"/>
    <w:rsid w:val="007B6815"/>
    <w:rsid w:val="007B7EE5"/>
    <w:rsid w:val="007C154F"/>
    <w:rsid w:val="007C209D"/>
    <w:rsid w:val="007C3257"/>
    <w:rsid w:val="007C3363"/>
    <w:rsid w:val="007C3ED6"/>
    <w:rsid w:val="007C5F8B"/>
    <w:rsid w:val="007C6664"/>
    <w:rsid w:val="007C6C91"/>
    <w:rsid w:val="007D1437"/>
    <w:rsid w:val="007D170B"/>
    <w:rsid w:val="007D1934"/>
    <w:rsid w:val="007D23B5"/>
    <w:rsid w:val="007D30C5"/>
    <w:rsid w:val="007D4961"/>
    <w:rsid w:val="007D4AC4"/>
    <w:rsid w:val="007D60BC"/>
    <w:rsid w:val="007D6E70"/>
    <w:rsid w:val="007D7AE3"/>
    <w:rsid w:val="007D7B36"/>
    <w:rsid w:val="007E04EC"/>
    <w:rsid w:val="007E0732"/>
    <w:rsid w:val="007E0EA7"/>
    <w:rsid w:val="007E1C8A"/>
    <w:rsid w:val="007E33F2"/>
    <w:rsid w:val="007E4D32"/>
    <w:rsid w:val="007E5938"/>
    <w:rsid w:val="007E63DF"/>
    <w:rsid w:val="007E7937"/>
    <w:rsid w:val="007E7D75"/>
    <w:rsid w:val="007F2906"/>
    <w:rsid w:val="007F2C49"/>
    <w:rsid w:val="007F2CE4"/>
    <w:rsid w:val="007F4E20"/>
    <w:rsid w:val="007F5345"/>
    <w:rsid w:val="007F5423"/>
    <w:rsid w:val="007F5E51"/>
    <w:rsid w:val="007F73C7"/>
    <w:rsid w:val="007F76DD"/>
    <w:rsid w:val="00800984"/>
    <w:rsid w:val="008029A8"/>
    <w:rsid w:val="00804405"/>
    <w:rsid w:val="00804F67"/>
    <w:rsid w:val="0080544F"/>
    <w:rsid w:val="00805960"/>
    <w:rsid w:val="00805FCC"/>
    <w:rsid w:val="008064A3"/>
    <w:rsid w:val="00806DA1"/>
    <w:rsid w:val="008077F3"/>
    <w:rsid w:val="00807AB5"/>
    <w:rsid w:val="008101C8"/>
    <w:rsid w:val="00810377"/>
    <w:rsid w:val="00811484"/>
    <w:rsid w:val="0081166E"/>
    <w:rsid w:val="00812819"/>
    <w:rsid w:val="00812A99"/>
    <w:rsid w:val="00813452"/>
    <w:rsid w:val="008137A8"/>
    <w:rsid w:val="008159ED"/>
    <w:rsid w:val="00815B96"/>
    <w:rsid w:val="00815BC6"/>
    <w:rsid w:val="008166C2"/>
    <w:rsid w:val="00817892"/>
    <w:rsid w:val="00817899"/>
    <w:rsid w:val="008204BC"/>
    <w:rsid w:val="00821C8C"/>
    <w:rsid w:val="00821D5E"/>
    <w:rsid w:val="00822099"/>
    <w:rsid w:val="00824C6D"/>
    <w:rsid w:val="00825845"/>
    <w:rsid w:val="00825D96"/>
    <w:rsid w:val="008275FE"/>
    <w:rsid w:val="0083256E"/>
    <w:rsid w:val="00835A9B"/>
    <w:rsid w:val="00836F12"/>
    <w:rsid w:val="00836F4E"/>
    <w:rsid w:val="008370B4"/>
    <w:rsid w:val="00841694"/>
    <w:rsid w:val="008421D5"/>
    <w:rsid w:val="00843965"/>
    <w:rsid w:val="008449CC"/>
    <w:rsid w:val="00850A5B"/>
    <w:rsid w:val="00851105"/>
    <w:rsid w:val="00851D95"/>
    <w:rsid w:val="00852208"/>
    <w:rsid w:val="00852488"/>
    <w:rsid w:val="008533D7"/>
    <w:rsid w:val="008543CA"/>
    <w:rsid w:val="008567AC"/>
    <w:rsid w:val="00857E7C"/>
    <w:rsid w:val="0086324F"/>
    <w:rsid w:val="00864DBF"/>
    <w:rsid w:val="00865713"/>
    <w:rsid w:val="008663C1"/>
    <w:rsid w:val="0087339D"/>
    <w:rsid w:val="0087369E"/>
    <w:rsid w:val="0087438E"/>
    <w:rsid w:val="00876B6E"/>
    <w:rsid w:val="00877925"/>
    <w:rsid w:val="008804D4"/>
    <w:rsid w:val="00880993"/>
    <w:rsid w:val="0089084D"/>
    <w:rsid w:val="00892191"/>
    <w:rsid w:val="00892EB8"/>
    <w:rsid w:val="00894CF7"/>
    <w:rsid w:val="008973AD"/>
    <w:rsid w:val="008A0533"/>
    <w:rsid w:val="008A51B4"/>
    <w:rsid w:val="008A6F9C"/>
    <w:rsid w:val="008B03B2"/>
    <w:rsid w:val="008B0C33"/>
    <w:rsid w:val="008B4058"/>
    <w:rsid w:val="008B58BA"/>
    <w:rsid w:val="008B687F"/>
    <w:rsid w:val="008B6D1A"/>
    <w:rsid w:val="008B7DBF"/>
    <w:rsid w:val="008C0597"/>
    <w:rsid w:val="008C20D1"/>
    <w:rsid w:val="008C4117"/>
    <w:rsid w:val="008C4A95"/>
    <w:rsid w:val="008C5503"/>
    <w:rsid w:val="008C6D24"/>
    <w:rsid w:val="008D0198"/>
    <w:rsid w:val="008D0BAE"/>
    <w:rsid w:val="008D0D0C"/>
    <w:rsid w:val="008D106A"/>
    <w:rsid w:val="008D285C"/>
    <w:rsid w:val="008D3A74"/>
    <w:rsid w:val="008D525C"/>
    <w:rsid w:val="008D5BD1"/>
    <w:rsid w:val="008D64DD"/>
    <w:rsid w:val="008D6D54"/>
    <w:rsid w:val="008D77F1"/>
    <w:rsid w:val="008E0677"/>
    <w:rsid w:val="008E13A1"/>
    <w:rsid w:val="008E2196"/>
    <w:rsid w:val="008E2899"/>
    <w:rsid w:val="008E55D4"/>
    <w:rsid w:val="008E5939"/>
    <w:rsid w:val="008E5952"/>
    <w:rsid w:val="008E5D47"/>
    <w:rsid w:val="008E7ED3"/>
    <w:rsid w:val="008F08D9"/>
    <w:rsid w:val="008F5D2C"/>
    <w:rsid w:val="0090072F"/>
    <w:rsid w:val="00900BA5"/>
    <w:rsid w:val="009020A4"/>
    <w:rsid w:val="00902CB7"/>
    <w:rsid w:val="00902FF4"/>
    <w:rsid w:val="00903B03"/>
    <w:rsid w:val="00904208"/>
    <w:rsid w:val="00904ACA"/>
    <w:rsid w:val="00904D22"/>
    <w:rsid w:val="00904FDA"/>
    <w:rsid w:val="00905C95"/>
    <w:rsid w:val="00905CE9"/>
    <w:rsid w:val="009067BB"/>
    <w:rsid w:val="00906A22"/>
    <w:rsid w:val="00910A11"/>
    <w:rsid w:val="009116C0"/>
    <w:rsid w:val="00911EC6"/>
    <w:rsid w:val="009138D0"/>
    <w:rsid w:val="009139E6"/>
    <w:rsid w:val="00914776"/>
    <w:rsid w:val="009152D4"/>
    <w:rsid w:val="009170FC"/>
    <w:rsid w:val="00917C06"/>
    <w:rsid w:val="00921308"/>
    <w:rsid w:val="009227F9"/>
    <w:rsid w:val="0092287C"/>
    <w:rsid w:val="00922FA9"/>
    <w:rsid w:val="00923556"/>
    <w:rsid w:val="00924011"/>
    <w:rsid w:val="0092417E"/>
    <w:rsid w:val="00925FEC"/>
    <w:rsid w:val="00927C5B"/>
    <w:rsid w:val="00927E05"/>
    <w:rsid w:val="00930986"/>
    <w:rsid w:val="00930C4A"/>
    <w:rsid w:val="00931B5A"/>
    <w:rsid w:val="00931F14"/>
    <w:rsid w:val="00932CB4"/>
    <w:rsid w:val="00933218"/>
    <w:rsid w:val="0093379B"/>
    <w:rsid w:val="00933BCB"/>
    <w:rsid w:val="00933BF8"/>
    <w:rsid w:val="00937572"/>
    <w:rsid w:val="00940373"/>
    <w:rsid w:val="00940AA8"/>
    <w:rsid w:val="00943F49"/>
    <w:rsid w:val="00944DAB"/>
    <w:rsid w:val="00947A85"/>
    <w:rsid w:val="00950B3E"/>
    <w:rsid w:val="00950F99"/>
    <w:rsid w:val="00951466"/>
    <w:rsid w:val="009522D7"/>
    <w:rsid w:val="00952CC1"/>
    <w:rsid w:val="009549E5"/>
    <w:rsid w:val="0095566B"/>
    <w:rsid w:val="009621F1"/>
    <w:rsid w:val="00962F48"/>
    <w:rsid w:val="00963B62"/>
    <w:rsid w:val="00963F97"/>
    <w:rsid w:val="009650E0"/>
    <w:rsid w:val="00965260"/>
    <w:rsid w:val="00966607"/>
    <w:rsid w:val="00966CD3"/>
    <w:rsid w:val="00967644"/>
    <w:rsid w:val="00970E95"/>
    <w:rsid w:val="0097161D"/>
    <w:rsid w:val="00971BFC"/>
    <w:rsid w:val="00972A96"/>
    <w:rsid w:val="0097383A"/>
    <w:rsid w:val="009778EB"/>
    <w:rsid w:val="009779E7"/>
    <w:rsid w:val="00977F07"/>
    <w:rsid w:val="0098022D"/>
    <w:rsid w:val="0098064D"/>
    <w:rsid w:val="00980710"/>
    <w:rsid w:val="00980775"/>
    <w:rsid w:val="00981C16"/>
    <w:rsid w:val="00982459"/>
    <w:rsid w:val="00983686"/>
    <w:rsid w:val="0098399A"/>
    <w:rsid w:val="00983F56"/>
    <w:rsid w:val="00984028"/>
    <w:rsid w:val="009840CB"/>
    <w:rsid w:val="00984209"/>
    <w:rsid w:val="00984AB6"/>
    <w:rsid w:val="00985439"/>
    <w:rsid w:val="00985443"/>
    <w:rsid w:val="00985475"/>
    <w:rsid w:val="00986399"/>
    <w:rsid w:val="00986BE2"/>
    <w:rsid w:val="00987D6D"/>
    <w:rsid w:val="009906BB"/>
    <w:rsid w:val="009915C5"/>
    <w:rsid w:val="00991918"/>
    <w:rsid w:val="009920DF"/>
    <w:rsid w:val="00992B43"/>
    <w:rsid w:val="009977A6"/>
    <w:rsid w:val="00997C6B"/>
    <w:rsid w:val="00997F3E"/>
    <w:rsid w:val="009A00CF"/>
    <w:rsid w:val="009A0599"/>
    <w:rsid w:val="009A1E28"/>
    <w:rsid w:val="009A1FDE"/>
    <w:rsid w:val="009A2210"/>
    <w:rsid w:val="009A2D56"/>
    <w:rsid w:val="009A439E"/>
    <w:rsid w:val="009A4A67"/>
    <w:rsid w:val="009A52BE"/>
    <w:rsid w:val="009A595F"/>
    <w:rsid w:val="009A5E20"/>
    <w:rsid w:val="009A63D1"/>
    <w:rsid w:val="009A6944"/>
    <w:rsid w:val="009A7196"/>
    <w:rsid w:val="009A7307"/>
    <w:rsid w:val="009B046B"/>
    <w:rsid w:val="009B1362"/>
    <w:rsid w:val="009B206D"/>
    <w:rsid w:val="009B27AC"/>
    <w:rsid w:val="009B2F8C"/>
    <w:rsid w:val="009B346E"/>
    <w:rsid w:val="009B4047"/>
    <w:rsid w:val="009B404A"/>
    <w:rsid w:val="009B56EE"/>
    <w:rsid w:val="009B58B2"/>
    <w:rsid w:val="009B7E93"/>
    <w:rsid w:val="009C002E"/>
    <w:rsid w:val="009C2F06"/>
    <w:rsid w:val="009C3017"/>
    <w:rsid w:val="009C392A"/>
    <w:rsid w:val="009C4FE6"/>
    <w:rsid w:val="009C7563"/>
    <w:rsid w:val="009C77C1"/>
    <w:rsid w:val="009C7E9D"/>
    <w:rsid w:val="009D0B97"/>
    <w:rsid w:val="009D2570"/>
    <w:rsid w:val="009D27CA"/>
    <w:rsid w:val="009D5C42"/>
    <w:rsid w:val="009D5D84"/>
    <w:rsid w:val="009D69FF"/>
    <w:rsid w:val="009D6BFE"/>
    <w:rsid w:val="009E0923"/>
    <w:rsid w:val="009E202F"/>
    <w:rsid w:val="009E2F0F"/>
    <w:rsid w:val="009E3EBD"/>
    <w:rsid w:val="009E413A"/>
    <w:rsid w:val="009E44E8"/>
    <w:rsid w:val="009E4AD9"/>
    <w:rsid w:val="009E543A"/>
    <w:rsid w:val="009E5BC9"/>
    <w:rsid w:val="009E61C2"/>
    <w:rsid w:val="009E6372"/>
    <w:rsid w:val="009E6459"/>
    <w:rsid w:val="009E6741"/>
    <w:rsid w:val="009E7818"/>
    <w:rsid w:val="009E7AF1"/>
    <w:rsid w:val="009F1934"/>
    <w:rsid w:val="009F459F"/>
    <w:rsid w:val="009F4C12"/>
    <w:rsid w:val="009F4E14"/>
    <w:rsid w:val="009F742E"/>
    <w:rsid w:val="009F7A3E"/>
    <w:rsid w:val="00A008A9"/>
    <w:rsid w:val="00A0179D"/>
    <w:rsid w:val="00A01918"/>
    <w:rsid w:val="00A0235A"/>
    <w:rsid w:val="00A03054"/>
    <w:rsid w:val="00A03A49"/>
    <w:rsid w:val="00A048C4"/>
    <w:rsid w:val="00A04A60"/>
    <w:rsid w:val="00A05AEE"/>
    <w:rsid w:val="00A100AF"/>
    <w:rsid w:val="00A1121E"/>
    <w:rsid w:val="00A118C9"/>
    <w:rsid w:val="00A1231E"/>
    <w:rsid w:val="00A1339D"/>
    <w:rsid w:val="00A13509"/>
    <w:rsid w:val="00A146E7"/>
    <w:rsid w:val="00A1571F"/>
    <w:rsid w:val="00A15C57"/>
    <w:rsid w:val="00A20F3A"/>
    <w:rsid w:val="00A22B8D"/>
    <w:rsid w:val="00A24754"/>
    <w:rsid w:val="00A24CD3"/>
    <w:rsid w:val="00A25A93"/>
    <w:rsid w:val="00A269AF"/>
    <w:rsid w:val="00A3085A"/>
    <w:rsid w:val="00A31B33"/>
    <w:rsid w:val="00A32555"/>
    <w:rsid w:val="00A3327B"/>
    <w:rsid w:val="00A35925"/>
    <w:rsid w:val="00A35A60"/>
    <w:rsid w:val="00A371BC"/>
    <w:rsid w:val="00A37719"/>
    <w:rsid w:val="00A40021"/>
    <w:rsid w:val="00A41970"/>
    <w:rsid w:val="00A4342A"/>
    <w:rsid w:val="00A43797"/>
    <w:rsid w:val="00A43C34"/>
    <w:rsid w:val="00A507AE"/>
    <w:rsid w:val="00A50EFF"/>
    <w:rsid w:val="00A520CD"/>
    <w:rsid w:val="00A523E3"/>
    <w:rsid w:val="00A53D2E"/>
    <w:rsid w:val="00A543DF"/>
    <w:rsid w:val="00A543EF"/>
    <w:rsid w:val="00A56281"/>
    <w:rsid w:val="00A578C8"/>
    <w:rsid w:val="00A601FC"/>
    <w:rsid w:val="00A6202F"/>
    <w:rsid w:val="00A63A95"/>
    <w:rsid w:val="00A650D8"/>
    <w:rsid w:val="00A65365"/>
    <w:rsid w:val="00A66BC3"/>
    <w:rsid w:val="00A66C9D"/>
    <w:rsid w:val="00A7144F"/>
    <w:rsid w:val="00A717D5"/>
    <w:rsid w:val="00A72F8D"/>
    <w:rsid w:val="00A73033"/>
    <w:rsid w:val="00A7323A"/>
    <w:rsid w:val="00A73804"/>
    <w:rsid w:val="00A73943"/>
    <w:rsid w:val="00A73C6F"/>
    <w:rsid w:val="00A77A36"/>
    <w:rsid w:val="00A8016D"/>
    <w:rsid w:val="00A80560"/>
    <w:rsid w:val="00A80ACF"/>
    <w:rsid w:val="00A8393B"/>
    <w:rsid w:val="00A83EC5"/>
    <w:rsid w:val="00A861FE"/>
    <w:rsid w:val="00A90D85"/>
    <w:rsid w:val="00A90FE3"/>
    <w:rsid w:val="00A91AF5"/>
    <w:rsid w:val="00A928C9"/>
    <w:rsid w:val="00A930EC"/>
    <w:rsid w:val="00A9335A"/>
    <w:rsid w:val="00A9376A"/>
    <w:rsid w:val="00A93918"/>
    <w:rsid w:val="00A959D5"/>
    <w:rsid w:val="00A95E28"/>
    <w:rsid w:val="00A961BF"/>
    <w:rsid w:val="00A97D8D"/>
    <w:rsid w:val="00AA1AD1"/>
    <w:rsid w:val="00AA4EDC"/>
    <w:rsid w:val="00AA5086"/>
    <w:rsid w:val="00AA588A"/>
    <w:rsid w:val="00AA5BFC"/>
    <w:rsid w:val="00AA61D7"/>
    <w:rsid w:val="00AA7A1C"/>
    <w:rsid w:val="00AB2114"/>
    <w:rsid w:val="00AB2499"/>
    <w:rsid w:val="00AB25E0"/>
    <w:rsid w:val="00AB620D"/>
    <w:rsid w:val="00AB62DE"/>
    <w:rsid w:val="00AB766A"/>
    <w:rsid w:val="00AC0063"/>
    <w:rsid w:val="00AC15E3"/>
    <w:rsid w:val="00AC3BE3"/>
    <w:rsid w:val="00AC3BFF"/>
    <w:rsid w:val="00AC44AE"/>
    <w:rsid w:val="00AC4A52"/>
    <w:rsid w:val="00AD0BF8"/>
    <w:rsid w:val="00AD0CC4"/>
    <w:rsid w:val="00AD0F78"/>
    <w:rsid w:val="00AD187B"/>
    <w:rsid w:val="00AD1E4E"/>
    <w:rsid w:val="00AD1E80"/>
    <w:rsid w:val="00AD289C"/>
    <w:rsid w:val="00AD3C30"/>
    <w:rsid w:val="00AD5EE7"/>
    <w:rsid w:val="00AD5F19"/>
    <w:rsid w:val="00AD6E28"/>
    <w:rsid w:val="00AD72BD"/>
    <w:rsid w:val="00AD7B43"/>
    <w:rsid w:val="00AD7F30"/>
    <w:rsid w:val="00AE0045"/>
    <w:rsid w:val="00AE0B8B"/>
    <w:rsid w:val="00AE0EF3"/>
    <w:rsid w:val="00AE1036"/>
    <w:rsid w:val="00AE1427"/>
    <w:rsid w:val="00AE4E0C"/>
    <w:rsid w:val="00AE517C"/>
    <w:rsid w:val="00AE5728"/>
    <w:rsid w:val="00AE5E84"/>
    <w:rsid w:val="00AE5EF6"/>
    <w:rsid w:val="00AE6E77"/>
    <w:rsid w:val="00AE72B7"/>
    <w:rsid w:val="00AE7563"/>
    <w:rsid w:val="00AE7D00"/>
    <w:rsid w:val="00AF0151"/>
    <w:rsid w:val="00AF0471"/>
    <w:rsid w:val="00AF0B54"/>
    <w:rsid w:val="00AF13DB"/>
    <w:rsid w:val="00AF2DF6"/>
    <w:rsid w:val="00AF38EC"/>
    <w:rsid w:val="00AF4C93"/>
    <w:rsid w:val="00AF5FFC"/>
    <w:rsid w:val="00AF6714"/>
    <w:rsid w:val="00AF7C8F"/>
    <w:rsid w:val="00B01A20"/>
    <w:rsid w:val="00B0304F"/>
    <w:rsid w:val="00B031BD"/>
    <w:rsid w:val="00B03487"/>
    <w:rsid w:val="00B04C2E"/>
    <w:rsid w:val="00B04FB9"/>
    <w:rsid w:val="00B050AB"/>
    <w:rsid w:val="00B06F17"/>
    <w:rsid w:val="00B0733C"/>
    <w:rsid w:val="00B115A2"/>
    <w:rsid w:val="00B12CCC"/>
    <w:rsid w:val="00B1319D"/>
    <w:rsid w:val="00B13E52"/>
    <w:rsid w:val="00B13F28"/>
    <w:rsid w:val="00B145D6"/>
    <w:rsid w:val="00B14CBF"/>
    <w:rsid w:val="00B1528E"/>
    <w:rsid w:val="00B1590A"/>
    <w:rsid w:val="00B15DFD"/>
    <w:rsid w:val="00B15E45"/>
    <w:rsid w:val="00B168A3"/>
    <w:rsid w:val="00B2035E"/>
    <w:rsid w:val="00B20628"/>
    <w:rsid w:val="00B20722"/>
    <w:rsid w:val="00B20752"/>
    <w:rsid w:val="00B224F3"/>
    <w:rsid w:val="00B22FB6"/>
    <w:rsid w:val="00B236CB"/>
    <w:rsid w:val="00B23B2F"/>
    <w:rsid w:val="00B26FAD"/>
    <w:rsid w:val="00B306D6"/>
    <w:rsid w:val="00B31725"/>
    <w:rsid w:val="00B31C3E"/>
    <w:rsid w:val="00B3203E"/>
    <w:rsid w:val="00B33812"/>
    <w:rsid w:val="00B33D15"/>
    <w:rsid w:val="00B33FD7"/>
    <w:rsid w:val="00B34830"/>
    <w:rsid w:val="00B359C5"/>
    <w:rsid w:val="00B36D30"/>
    <w:rsid w:val="00B409CF"/>
    <w:rsid w:val="00B40EFC"/>
    <w:rsid w:val="00B42F00"/>
    <w:rsid w:val="00B432D8"/>
    <w:rsid w:val="00B454DD"/>
    <w:rsid w:val="00B46D8F"/>
    <w:rsid w:val="00B46EE9"/>
    <w:rsid w:val="00B4717A"/>
    <w:rsid w:val="00B474EA"/>
    <w:rsid w:val="00B47A53"/>
    <w:rsid w:val="00B51625"/>
    <w:rsid w:val="00B517A6"/>
    <w:rsid w:val="00B520F1"/>
    <w:rsid w:val="00B52BE6"/>
    <w:rsid w:val="00B55BBD"/>
    <w:rsid w:val="00B56527"/>
    <w:rsid w:val="00B56ADD"/>
    <w:rsid w:val="00B600BA"/>
    <w:rsid w:val="00B6014A"/>
    <w:rsid w:val="00B6064E"/>
    <w:rsid w:val="00B612EA"/>
    <w:rsid w:val="00B61A69"/>
    <w:rsid w:val="00B63B31"/>
    <w:rsid w:val="00B65026"/>
    <w:rsid w:val="00B67417"/>
    <w:rsid w:val="00B70458"/>
    <w:rsid w:val="00B7096A"/>
    <w:rsid w:val="00B7191F"/>
    <w:rsid w:val="00B71AE0"/>
    <w:rsid w:val="00B723FC"/>
    <w:rsid w:val="00B72A70"/>
    <w:rsid w:val="00B72C7B"/>
    <w:rsid w:val="00B7378C"/>
    <w:rsid w:val="00B73B32"/>
    <w:rsid w:val="00B74263"/>
    <w:rsid w:val="00B74D86"/>
    <w:rsid w:val="00B7653F"/>
    <w:rsid w:val="00B7655C"/>
    <w:rsid w:val="00B7672C"/>
    <w:rsid w:val="00B817AE"/>
    <w:rsid w:val="00B82831"/>
    <w:rsid w:val="00B82B2A"/>
    <w:rsid w:val="00B8308F"/>
    <w:rsid w:val="00B8309D"/>
    <w:rsid w:val="00B83D31"/>
    <w:rsid w:val="00B8402D"/>
    <w:rsid w:val="00B84217"/>
    <w:rsid w:val="00B853E1"/>
    <w:rsid w:val="00B85A1C"/>
    <w:rsid w:val="00B85BE8"/>
    <w:rsid w:val="00B86DF6"/>
    <w:rsid w:val="00B86E2A"/>
    <w:rsid w:val="00B86E4F"/>
    <w:rsid w:val="00B90361"/>
    <w:rsid w:val="00B930C9"/>
    <w:rsid w:val="00B94D25"/>
    <w:rsid w:val="00B95164"/>
    <w:rsid w:val="00B96E4E"/>
    <w:rsid w:val="00BA2A85"/>
    <w:rsid w:val="00BA54EE"/>
    <w:rsid w:val="00BB08E4"/>
    <w:rsid w:val="00BB1262"/>
    <w:rsid w:val="00BB1BFF"/>
    <w:rsid w:val="00BB2461"/>
    <w:rsid w:val="00BB4B53"/>
    <w:rsid w:val="00BB7B7F"/>
    <w:rsid w:val="00BC14D0"/>
    <w:rsid w:val="00BC36B3"/>
    <w:rsid w:val="00BC6607"/>
    <w:rsid w:val="00BD0150"/>
    <w:rsid w:val="00BD035F"/>
    <w:rsid w:val="00BD4BF2"/>
    <w:rsid w:val="00BD67FA"/>
    <w:rsid w:val="00BD69D2"/>
    <w:rsid w:val="00BD7DE4"/>
    <w:rsid w:val="00BE0AFE"/>
    <w:rsid w:val="00BE1A98"/>
    <w:rsid w:val="00BE346F"/>
    <w:rsid w:val="00BE648F"/>
    <w:rsid w:val="00BE6BBA"/>
    <w:rsid w:val="00BE6C89"/>
    <w:rsid w:val="00BE6DE2"/>
    <w:rsid w:val="00BE6E19"/>
    <w:rsid w:val="00BF22E7"/>
    <w:rsid w:val="00BF26C1"/>
    <w:rsid w:val="00BF2E3D"/>
    <w:rsid w:val="00BF423F"/>
    <w:rsid w:val="00BF521D"/>
    <w:rsid w:val="00BF6B01"/>
    <w:rsid w:val="00C0136B"/>
    <w:rsid w:val="00C026D7"/>
    <w:rsid w:val="00C02806"/>
    <w:rsid w:val="00C02A2A"/>
    <w:rsid w:val="00C03350"/>
    <w:rsid w:val="00C05C27"/>
    <w:rsid w:val="00C06373"/>
    <w:rsid w:val="00C075E2"/>
    <w:rsid w:val="00C1009F"/>
    <w:rsid w:val="00C101BF"/>
    <w:rsid w:val="00C10536"/>
    <w:rsid w:val="00C11F3B"/>
    <w:rsid w:val="00C1453B"/>
    <w:rsid w:val="00C149B6"/>
    <w:rsid w:val="00C154C0"/>
    <w:rsid w:val="00C20810"/>
    <w:rsid w:val="00C212D4"/>
    <w:rsid w:val="00C21E8F"/>
    <w:rsid w:val="00C21EEB"/>
    <w:rsid w:val="00C22237"/>
    <w:rsid w:val="00C22CE2"/>
    <w:rsid w:val="00C2346E"/>
    <w:rsid w:val="00C243D2"/>
    <w:rsid w:val="00C24782"/>
    <w:rsid w:val="00C24C6B"/>
    <w:rsid w:val="00C24D75"/>
    <w:rsid w:val="00C25AD7"/>
    <w:rsid w:val="00C25EA7"/>
    <w:rsid w:val="00C27C31"/>
    <w:rsid w:val="00C302C6"/>
    <w:rsid w:val="00C30CB1"/>
    <w:rsid w:val="00C316EB"/>
    <w:rsid w:val="00C323FE"/>
    <w:rsid w:val="00C32759"/>
    <w:rsid w:val="00C345E5"/>
    <w:rsid w:val="00C34BB5"/>
    <w:rsid w:val="00C34CDD"/>
    <w:rsid w:val="00C35089"/>
    <w:rsid w:val="00C355D1"/>
    <w:rsid w:val="00C36C49"/>
    <w:rsid w:val="00C376CC"/>
    <w:rsid w:val="00C43694"/>
    <w:rsid w:val="00C43F41"/>
    <w:rsid w:val="00C4672E"/>
    <w:rsid w:val="00C51DC9"/>
    <w:rsid w:val="00C5246F"/>
    <w:rsid w:val="00C52843"/>
    <w:rsid w:val="00C52A1B"/>
    <w:rsid w:val="00C52D5D"/>
    <w:rsid w:val="00C54396"/>
    <w:rsid w:val="00C544FD"/>
    <w:rsid w:val="00C5794C"/>
    <w:rsid w:val="00C605C9"/>
    <w:rsid w:val="00C61395"/>
    <w:rsid w:val="00C61B55"/>
    <w:rsid w:val="00C63CAA"/>
    <w:rsid w:val="00C71EB3"/>
    <w:rsid w:val="00C72B42"/>
    <w:rsid w:val="00C73E61"/>
    <w:rsid w:val="00C7642B"/>
    <w:rsid w:val="00C8024C"/>
    <w:rsid w:val="00C812F7"/>
    <w:rsid w:val="00C8182C"/>
    <w:rsid w:val="00C82CD7"/>
    <w:rsid w:val="00C8345F"/>
    <w:rsid w:val="00C8441A"/>
    <w:rsid w:val="00C847A3"/>
    <w:rsid w:val="00C85263"/>
    <w:rsid w:val="00C852D7"/>
    <w:rsid w:val="00C86012"/>
    <w:rsid w:val="00C8633D"/>
    <w:rsid w:val="00C864D5"/>
    <w:rsid w:val="00C87130"/>
    <w:rsid w:val="00C87572"/>
    <w:rsid w:val="00C90EEA"/>
    <w:rsid w:val="00C917E8"/>
    <w:rsid w:val="00C91EE4"/>
    <w:rsid w:val="00C928C1"/>
    <w:rsid w:val="00C94C3D"/>
    <w:rsid w:val="00C95EC9"/>
    <w:rsid w:val="00C9629D"/>
    <w:rsid w:val="00C977B3"/>
    <w:rsid w:val="00C97DCB"/>
    <w:rsid w:val="00CA13BA"/>
    <w:rsid w:val="00CA142D"/>
    <w:rsid w:val="00CA165A"/>
    <w:rsid w:val="00CA29E1"/>
    <w:rsid w:val="00CA2E2A"/>
    <w:rsid w:val="00CA46D8"/>
    <w:rsid w:val="00CB0E64"/>
    <w:rsid w:val="00CB13F3"/>
    <w:rsid w:val="00CB21C8"/>
    <w:rsid w:val="00CB21D2"/>
    <w:rsid w:val="00CB3E2B"/>
    <w:rsid w:val="00CB4607"/>
    <w:rsid w:val="00CB523C"/>
    <w:rsid w:val="00CB5367"/>
    <w:rsid w:val="00CB6352"/>
    <w:rsid w:val="00CB66A1"/>
    <w:rsid w:val="00CB6861"/>
    <w:rsid w:val="00CB6DDD"/>
    <w:rsid w:val="00CB707E"/>
    <w:rsid w:val="00CB70C5"/>
    <w:rsid w:val="00CC1191"/>
    <w:rsid w:val="00CC1BEE"/>
    <w:rsid w:val="00CC1DEE"/>
    <w:rsid w:val="00CC2777"/>
    <w:rsid w:val="00CC2978"/>
    <w:rsid w:val="00CC4194"/>
    <w:rsid w:val="00CC4D4B"/>
    <w:rsid w:val="00CC4ED4"/>
    <w:rsid w:val="00CC569D"/>
    <w:rsid w:val="00CC56C8"/>
    <w:rsid w:val="00CC58FA"/>
    <w:rsid w:val="00CC5A14"/>
    <w:rsid w:val="00CC6167"/>
    <w:rsid w:val="00CC651F"/>
    <w:rsid w:val="00CC7CF0"/>
    <w:rsid w:val="00CC7D2E"/>
    <w:rsid w:val="00CD0DAF"/>
    <w:rsid w:val="00CD1C39"/>
    <w:rsid w:val="00CD2605"/>
    <w:rsid w:val="00CD35CE"/>
    <w:rsid w:val="00CD42C3"/>
    <w:rsid w:val="00CD4763"/>
    <w:rsid w:val="00CD4AE9"/>
    <w:rsid w:val="00CD5AE4"/>
    <w:rsid w:val="00CD5C4D"/>
    <w:rsid w:val="00CD6B55"/>
    <w:rsid w:val="00CD6DEA"/>
    <w:rsid w:val="00CD7278"/>
    <w:rsid w:val="00CE1578"/>
    <w:rsid w:val="00CE1AF8"/>
    <w:rsid w:val="00CE2C4B"/>
    <w:rsid w:val="00CE36D9"/>
    <w:rsid w:val="00CE4BFC"/>
    <w:rsid w:val="00CE4D20"/>
    <w:rsid w:val="00CE561A"/>
    <w:rsid w:val="00CE6297"/>
    <w:rsid w:val="00CF12B3"/>
    <w:rsid w:val="00CF1593"/>
    <w:rsid w:val="00CF259C"/>
    <w:rsid w:val="00CF3293"/>
    <w:rsid w:val="00CF37E8"/>
    <w:rsid w:val="00CF495D"/>
    <w:rsid w:val="00CF4A32"/>
    <w:rsid w:val="00CF4D5C"/>
    <w:rsid w:val="00CF72CB"/>
    <w:rsid w:val="00D00AAD"/>
    <w:rsid w:val="00D00C75"/>
    <w:rsid w:val="00D00DFF"/>
    <w:rsid w:val="00D01832"/>
    <w:rsid w:val="00D02026"/>
    <w:rsid w:val="00D0274E"/>
    <w:rsid w:val="00D038FB"/>
    <w:rsid w:val="00D03C99"/>
    <w:rsid w:val="00D03F65"/>
    <w:rsid w:val="00D05066"/>
    <w:rsid w:val="00D051C5"/>
    <w:rsid w:val="00D05469"/>
    <w:rsid w:val="00D056DE"/>
    <w:rsid w:val="00D05817"/>
    <w:rsid w:val="00D06B99"/>
    <w:rsid w:val="00D10412"/>
    <w:rsid w:val="00D10573"/>
    <w:rsid w:val="00D12DB3"/>
    <w:rsid w:val="00D1320F"/>
    <w:rsid w:val="00D13DE4"/>
    <w:rsid w:val="00D142BF"/>
    <w:rsid w:val="00D146BD"/>
    <w:rsid w:val="00D14BC8"/>
    <w:rsid w:val="00D14FDD"/>
    <w:rsid w:val="00D15EB5"/>
    <w:rsid w:val="00D161CF"/>
    <w:rsid w:val="00D1626E"/>
    <w:rsid w:val="00D20C22"/>
    <w:rsid w:val="00D21485"/>
    <w:rsid w:val="00D2344A"/>
    <w:rsid w:val="00D2461A"/>
    <w:rsid w:val="00D24C21"/>
    <w:rsid w:val="00D26124"/>
    <w:rsid w:val="00D27F3A"/>
    <w:rsid w:val="00D30132"/>
    <w:rsid w:val="00D31590"/>
    <w:rsid w:val="00D31792"/>
    <w:rsid w:val="00D3254D"/>
    <w:rsid w:val="00D32A7C"/>
    <w:rsid w:val="00D34163"/>
    <w:rsid w:val="00D35D87"/>
    <w:rsid w:val="00D35E40"/>
    <w:rsid w:val="00D35E60"/>
    <w:rsid w:val="00D35EC1"/>
    <w:rsid w:val="00D361A3"/>
    <w:rsid w:val="00D36A15"/>
    <w:rsid w:val="00D41B75"/>
    <w:rsid w:val="00D41BC9"/>
    <w:rsid w:val="00D42777"/>
    <w:rsid w:val="00D42ADA"/>
    <w:rsid w:val="00D4407C"/>
    <w:rsid w:val="00D44AAE"/>
    <w:rsid w:val="00D468D6"/>
    <w:rsid w:val="00D46A1F"/>
    <w:rsid w:val="00D477FF"/>
    <w:rsid w:val="00D502E8"/>
    <w:rsid w:val="00D50564"/>
    <w:rsid w:val="00D507D6"/>
    <w:rsid w:val="00D509E7"/>
    <w:rsid w:val="00D50D4F"/>
    <w:rsid w:val="00D539ED"/>
    <w:rsid w:val="00D5482D"/>
    <w:rsid w:val="00D54E31"/>
    <w:rsid w:val="00D556CB"/>
    <w:rsid w:val="00D56831"/>
    <w:rsid w:val="00D56CB1"/>
    <w:rsid w:val="00D57B6F"/>
    <w:rsid w:val="00D60513"/>
    <w:rsid w:val="00D61DF2"/>
    <w:rsid w:val="00D623C2"/>
    <w:rsid w:val="00D62887"/>
    <w:rsid w:val="00D6348C"/>
    <w:rsid w:val="00D63758"/>
    <w:rsid w:val="00D63A5E"/>
    <w:rsid w:val="00D64639"/>
    <w:rsid w:val="00D64E57"/>
    <w:rsid w:val="00D652A2"/>
    <w:rsid w:val="00D65931"/>
    <w:rsid w:val="00D661C8"/>
    <w:rsid w:val="00D669B8"/>
    <w:rsid w:val="00D66A5D"/>
    <w:rsid w:val="00D67843"/>
    <w:rsid w:val="00D712C8"/>
    <w:rsid w:val="00D72A87"/>
    <w:rsid w:val="00D731AA"/>
    <w:rsid w:val="00D76663"/>
    <w:rsid w:val="00D76E32"/>
    <w:rsid w:val="00D8109B"/>
    <w:rsid w:val="00D810E0"/>
    <w:rsid w:val="00D81199"/>
    <w:rsid w:val="00D816C0"/>
    <w:rsid w:val="00D8361B"/>
    <w:rsid w:val="00D854A2"/>
    <w:rsid w:val="00D85949"/>
    <w:rsid w:val="00D8653E"/>
    <w:rsid w:val="00D86D1A"/>
    <w:rsid w:val="00D90396"/>
    <w:rsid w:val="00D94DE8"/>
    <w:rsid w:val="00D95A49"/>
    <w:rsid w:val="00D95FCA"/>
    <w:rsid w:val="00D96B97"/>
    <w:rsid w:val="00D96D26"/>
    <w:rsid w:val="00D973DB"/>
    <w:rsid w:val="00DA151A"/>
    <w:rsid w:val="00DA5D18"/>
    <w:rsid w:val="00DA6384"/>
    <w:rsid w:val="00DA68A5"/>
    <w:rsid w:val="00DA695A"/>
    <w:rsid w:val="00DA6DDC"/>
    <w:rsid w:val="00DA71E4"/>
    <w:rsid w:val="00DA764C"/>
    <w:rsid w:val="00DB3E79"/>
    <w:rsid w:val="00DB4B2B"/>
    <w:rsid w:val="00DB64EE"/>
    <w:rsid w:val="00DB7261"/>
    <w:rsid w:val="00DC1289"/>
    <w:rsid w:val="00DC1A25"/>
    <w:rsid w:val="00DC3AA8"/>
    <w:rsid w:val="00DC42CD"/>
    <w:rsid w:val="00DC49E6"/>
    <w:rsid w:val="00DC5904"/>
    <w:rsid w:val="00DC6ECA"/>
    <w:rsid w:val="00DC7482"/>
    <w:rsid w:val="00DC75BD"/>
    <w:rsid w:val="00DC7E82"/>
    <w:rsid w:val="00DD0507"/>
    <w:rsid w:val="00DD26DF"/>
    <w:rsid w:val="00DD2C33"/>
    <w:rsid w:val="00DD35EC"/>
    <w:rsid w:val="00DD36A7"/>
    <w:rsid w:val="00DD36AC"/>
    <w:rsid w:val="00DD57C2"/>
    <w:rsid w:val="00DD6F2F"/>
    <w:rsid w:val="00DD714F"/>
    <w:rsid w:val="00DD762D"/>
    <w:rsid w:val="00DE0BC8"/>
    <w:rsid w:val="00DE3777"/>
    <w:rsid w:val="00DE539F"/>
    <w:rsid w:val="00DE5A7D"/>
    <w:rsid w:val="00DE5D23"/>
    <w:rsid w:val="00DE7A92"/>
    <w:rsid w:val="00DF0136"/>
    <w:rsid w:val="00DF01DE"/>
    <w:rsid w:val="00DF0636"/>
    <w:rsid w:val="00DF108A"/>
    <w:rsid w:val="00DF3808"/>
    <w:rsid w:val="00DF41E8"/>
    <w:rsid w:val="00DF4F1C"/>
    <w:rsid w:val="00DF525A"/>
    <w:rsid w:val="00DF594B"/>
    <w:rsid w:val="00DF5FA7"/>
    <w:rsid w:val="00DF6812"/>
    <w:rsid w:val="00DF7529"/>
    <w:rsid w:val="00E004EA"/>
    <w:rsid w:val="00E00FAA"/>
    <w:rsid w:val="00E01DDB"/>
    <w:rsid w:val="00E0234F"/>
    <w:rsid w:val="00E042B5"/>
    <w:rsid w:val="00E05033"/>
    <w:rsid w:val="00E0592A"/>
    <w:rsid w:val="00E05B79"/>
    <w:rsid w:val="00E065C3"/>
    <w:rsid w:val="00E07279"/>
    <w:rsid w:val="00E0729C"/>
    <w:rsid w:val="00E10828"/>
    <w:rsid w:val="00E10B04"/>
    <w:rsid w:val="00E10B3E"/>
    <w:rsid w:val="00E11D43"/>
    <w:rsid w:val="00E13756"/>
    <w:rsid w:val="00E13F56"/>
    <w:rsid w:val="00E14ABF"/>
    <w:rsid w:val="00E14C05"/>
    <w:rsid w:val="00E153B7"/>
    <w:rsid w:val="00E1556A"/>
    <w:rsid w:val="00E163DD"/>
    <w:rsid w:val="00E17D0C"/>
    <w:rsid w:val="00E21142"/>
    <w:rsid w:val="00E2685F"/>
    <w:rsid w:val="00E276F0"/>
    <w:rsid w:val="00E277BE"/>
    <w:rsid w:val="00E27EEE"/>
    <w:rsid w:val="00E30DDB"/>
    <w:rsid w:val="00E32265"/>
    <w:rsid w:val="00E325AE"/>
    <w:rsid w:val="00E3406E"/>
    <w:rsid w:val="00E3430C"/>
    <w:rsid w:val="00E34345"/>
    <w:rsid w:val="00E3503A"/>
    <w:rsid w:val="00E356D6"/>
    <w:rsid w:val="00E356E8"/>
    <w:rsid w:val="00E35976"/>
    <w:rsid w:val="00E35CF1"/>
    <w:rsid w:val="00E36E68"/>
    <w:rsid w:val="00E41269"/>
    <w:rsid w:val="00E4187D"/>
    <w:rsid w:val="00E423BE"/>
    <w:rsid w:val="00E43870"/>
    <w:rsid w:val="00E43DE3"/>
    <w:rsid w:val="00E442AB"/>
    <w:rsid w:val="00E469B7"/>
    <w:rsid w:val="00E46BAB"/>
    <w:rsid w:val="00E46C7A"/>
    <w:rsid w:val="00E47B35"/>
    <w:rsid w:val="00E5176A"/>
    <w:rsid w:val="00E51A3B"/>
    <w:rsid w:val="00E525A8"/>
    <w:rsid w:val="00E532A1"/>
    <w:rsid w:val="00E537C1"/>
    <w:rsid w:val="00E538FC"/>
    <w:rsid w:val="00E54494"/>
    <w:rsid w:val="00E54A1A"/>
    <w:rsid w:val="00E55678"/>
    <w:rsid w:val="00E567F9"/>
    <w:rsid w:val="00E572BC"/>
    <w:rsid w:val="00E60221"/>
    <w:rsid w:val="00E605F1"/>
    <w:rsid w:val="00E6193B"/>
    <w:rsid w:val="00E61A31"/>
    <w:rsid w:val="00E61C08"/>
    <w:rsid w:val="00E61FBB"/>
    <w:rsid w:val="00E630C1"/>
    <w:rsid w:val="00E64374"/>
    <w:rsid w:val="00E6495C"/>
    <w:rsid w:val="00E65DB5"/>
    <w:rsid w:val="00E6660E"/>
    <w:rsid w:val="00E702F8"/>
    <w:rsid w:val="00E70600"/>
    <w:rsid w:val="00E70B9F"/>
    <w:rsid w:val="00E70C6D"/>
    <w:rsid w:val="00E73B57"/>
    <w:rsid w:val="00E73D0F"/>
    <w:rsid w:val="00E74843"/>
    <w:rsid w:val="00E750BB"/>
    <w:rsid w:val="00E772F7"/>
    <w:rsid w:val="00E80DA3"/>
    <w:rsid w:val="00E8168D"/>
    <w:rsid w:val="00E816BC"/>
    <w:rsid w:val="00E8459B"/>
    <w:rsid w:val="00E851A5"/>
    <w:rsid w:val="00E85C53"/>
    <w:rsid w:val="00E8641E"/>
    <w:rsid w:val="00E86969"/>
    <w:rsid w:val="00E86A20"/>
    <w:rsid w:val="00E91490"/>
    <w:rsid w:val="00E9589D"/>
    <w:rsid w:val="00E95CE8"/>
    <w:rsid w:val="00E96EE0"/>
    <w:rsid w:val="00EA1649"/>
    <w:rsid w:val="00EA16F9"/>
    <w:rsid w:val="00EA23E9"/>
    <w:rsid w:val="00EA37D5"/>
    <w:rsid w:val="00EA4114"/>
    <w:rsid w:val="00EA52FB"/>
    <w:rsid w:val="00EA6D21"/>
    <w:rsid w:val="00EA718E"/>
    <w:rsid w:val="00EA73E0"/>
    <w:rsid w:val="00EA77A8"/>
    <w:rsid w:val="00EA7D09"/>
    <w:rsid w:val="00EA7E98"/>
    <w:rsid w:val="00EB0B0F"/>
    <w:rsid w:val="00EB1037"/>
    <w:rsid w:val="00EB15F0"/>
    <w:rsid w:val="00EB20FB"/>
    <w:rsid w:val="00EB3551"/>
    <w:rsid w:val="00EB6F55"/>
    <w:rsid w:val="00EB71D4"/>
    <w:rsid w:val="00EB7429"/>
    <w:rsid w:val="00EB7F81"/>
    <w:rsid w:val="00EC0F1A"/>
    <w:rsid w:val="00EC1701"/>
    <w:rsid w:val="00EC4DC0"/>
    <w:rsid w:val="00EC64E0"/>
    <w:rsid w:val="00ED0751"/>
    <w:rsid w:val="00ED0974"/>
    <w:rsid w:val="00ED2320"/>
    <w:rsid w:val="00ED25C7"/>
    <w:rsid w:val="00ED3729"/>
    <w:rsid w:val="00ED5300"/>
    <w:rsid w:val="00ED5A71"/>
    <w:rsid w:val="00ED6978"/>
    <w:rsid w:val="00ED7569"/>
    <w:rsid w:val="00ED7DD3"/>
    <w:rsid w:val="00EE043F"/>
    <w:rsid w:val="00EE04DC"/>
    <w:rsid w:val="00EE0BFA"/>
    <w:rsid w:val="00EE3910"/>
    <w:rsid w:val="00EE3F8A"/>
    <w:rsid w:val="00EE43FE"/>
    <w:rsid w:val="00EE4CBC"/>
    <w:rsid w:val="00EE5784"/>
    <w:rsid w:val="00EE59D4"/>
    <w:rsid w:val="00EE69B1"/>
    <w:rsid w:val="00EE740F"/>
    <w:rsid w:val="00EE7800"/>
    <w:rsid w:val="00EF0F8D"/>
    <w:rsid w:val="00EF19AE"/>
    <w:rsid w:val="00EF3871"/>
    <w:rsid w:val="00EF3F72"/>
    <w:rsid w:val="00EF40AD"/>
    <w:rsid w:val="00EF4B5D"/>
    <w:rsid w:val="00EF639B"/>
    <w:rsid w:val="00EF6F92"/>
    <w:rsid w:val="00EF7177"/>
    <w:rsid w:val="00EF7B11"/>
    <w:rsid w:val="00F021A2"/>
    <w:rsid w:val="00F0435A"/>
    <w:rsid w:val="00F048A0"/>
    <w:rsid w:val="00F0497E"/>
    <w:rsid w:val="00F0541B"/>
    <w:rsid w:val="00F1043F"/>
    <w:rsid w:val="00F10BC1"/>
    <w:rsid w:val="00F10BD6"/>
    <w:rsid w:val="00F11319"/>
    <w:rsid w:val="00F1192F"/>
    <w:rsid w:val="00F11B5C"/>
    <w:rsid w:val="00F12C84"/>
    <w:rsid w:val="00F13FCC"/>
    <w:rsid w:val="00F1439D"/>
    <w:rsid w:val="00F1518B"/>
    <w:rsid w:val="00F161EF"/>
    <w:rsid w:val="00F163D2"/>
    <w:rsid w:val="00F16959"/>
    <w:rsid w:val="00F16C67"/>
    <w:rsid w:val="00F210FB"/>
    <w:rsid w:val="00F2180B"/>
    <w:rsid w:val="00F2219C"/>
    <w:rsid w:val="00F2271E"/>
    <w:rsid w:val="00F26115"/>
    <w:rsid w:val="00F26D7B"/>
    <w:rsid w:val="00F30045"/>
    <w:rsid w:val="00F30A1A"/>
    <w:rsid w:val="00F30C0A"/>
    <w:rsid w:val="00F33341"/>
    <w:rsid w:val="00F339C0"/>
    <w:rsid w:val="00F33D31"/>
    <w:rsid w:val="00F33EAE"/>
    <w:rsid w:val="00F34507"/>
    <w:rsid w:val="00F359C7"/>
    <w:rsid w:val="00F35D26"/>
    <w:rsid w:val="00F36133"/>
    <w:rsid w:val="00F3687A"/>
    <w:rsid w:val="00F40C4A"/>
    <w:rsid w:val="00F42008"/>
    <w:rsid w:val="00F42484"/>
    <w:rsid w:val="00F42956"/>
    <w:rsid w:val="00F447A9"/>
    <w:rsid w:val="00F45FF1"/>
    <w:rsid w:val="00F47137"/>
    <w:rsid w:val="00F52141"/>
    <w:rsid w:val="00F537A3"/>
    <w:rsid w:val="00F53CC2"/>
    <w:rsid w:val="00F54138"/>
    <w:rsid w:val="00F551E5"/>
    <w:rsid w:val="00F559DB"/>
    <w:rsid w:val="00F56DA4"/>
    <w:rsid w:val="00F57406"/>
    <w:rsid w:val="00F60239"/>
    <w:rsid w:val="00F6164D"/>
    <w:rsid w:val="00F61B46"/>
    <w:rsid w:val="00F63F58"/>
    <w:rsid w:val="00F648BC"/>
    <w:rsid w:val="00F64FD1"/>
    <w:rsid w:val="00F65834"/>
    <w:rsid w:val="00F66D12"/>
    <w:rsid w:val="00F678C0"/>
    <w:rsid w:val="00F67DB0"/>
    <w:rsid w:val="00F70139"/>
    <w:rsid w:val="00F70509"/>
    <w:rsid w:val="00F707AF"/>
    <w:rsid w:val="00F72F9A"/>
    <w:rsid w:val="00F73F7C"/>
    <w:rsid w:val="00F74769"/>
    <w:rsid w:val="00F76347"/>
    <w:rsid w:val="00F80E94"/>
    <w:rsid w:val="00F82A75"/>
    <w:rsid w:val="00F8384D"/>
    <w:rsid w:val="00F848A7"/>
    <w:rsid w:val="00F84A85"/>
    <w:rsid w:val="00F86F94"/>
    <w:rsid w:val="00F87329"/>
    <w:rsid w:val="00F87510"/>
    <w:rsid w:val="00F905F0"/>
    <w:rsid w:val="00F914F2"/>
    <w:rsid w:val="00F91E26"/>
    <w:rsid w:val="00F92516"/>
    <w:rsid w:val="00F939EA"/>
    <w:rsid w:val="00F94319"/>
    <w:rsid w:val="00F950CA"/>
    <w:rsid w:val="00F95AB7"/>
    <w:rsid w:val="00F960CC"/>
    <w:rsid w:val="00F97296"/>
    <w:rsid w:val="00FA15AF"/>
    <w:rsid w:val="00FA2DFC"/>
    <w:rsid w:val="00FA3D71"/>
    <w:rsid w:val="00FA4535"/>
    <w:rsid w:val="00FA4E38"/>
    <w:rsid w:val="00FA5422"/>
    <w:rsid w:val="00FA542F"/>
    <w:rsid w:val="00FA6F70"/>
    <w:rsid w:val="00FA7D1A"/>
    <w:rsid w:val="00FB02F0"/>
    <w:rsid w:val="00FB0BCB"/>
    <w:rsid w:val="00FB0DB4"/>
    <w:rsid w:val="00FB1EFA"/>
    <w:rsid w:val="00FB224B"/>
    <w:rsid w:val="00FB3F10"/>
    <w:rsid w:val="00FB4B72"/>
    <w:rsid w:val="00FB58FB"/>
    <w:rsid w:val="00FB764B"/>
    <w:rsid w:val="00FB780D"/>
    <w:rsid w:val="00FB7D62"/>
    <w:rsid w:val="00FC30A1"/>
    <w:rsid w:val="00FC3255"/>
    <w:rsid w:val="00FC37EA"/>
    <w:rsid w:val="00FC614B"/>
    <w:rsid w:val="00FC6726"/>
    <w:rsid w:val="00FC6EEC"/>
    <w:rsid w:val="00FD05E1"/>
    <w:rsid w:val="00FD24E7"/>
    <w:rsid w:val="00FD52E1"/>
    <w:rsid w:val="00FD5D5C"/>
    <w:rsid w:val="00FD6033"/>
    <w:rsid w:val="00FE03DC"/>
    <w:rsid w:val="00FE056C"/>
    <w:rsid w:val="00FE3903"/>
    <w:rsid w:val="00FE3BDE"/>
    <w:rsid w:val="00FE53C4"/>
    <w:rsid w:val="00FE5CB7"/>
    <w:rsid w:val="00FE69A0"/>
    <w:rsid w:val="00FF1B56"/>
    <w:rsid w:val="00FF1BA1"/>
    <w:rsid w:val="00FF32A4"/>
    <w:rsid w:val="00FF519C"/>
    <w:rsid w:val="00FF593A"/>
    <w:rsid w:val="00FF6557"/>
    <w:rsid w:val="00FF6B23"/>
    <w:rsid w:val="00FF6F94"/>
    <w:rsid w:val="00FF7D35"/>
    <w:rsid w:val="00FF7D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58B02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Indent 3" w:uiPriority="0"/>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6D3"/>
    <w:pPr>
      <w:jc w:val="both"/>
    </w:pPr>
    <w:rPr>
      <w:rFonts w:ascii="Cambria" w:hAnsi="Cambria"/>
    </w:rPr>
  </w:style>
  <w:style w:type="paragraph" w:styleId="Heading1">
    <w:name w:val="heading 1"/>
    <w:basedOn w:val="Heading2"/>
    <w:next w:val="Normal"/>
    <w:link w:val="Heading1Char"/>
    <w:uiPriority w:val="9"/>
    <w:qFormat/>
    <w:rsid w:val="00CD1C39"/>
    <w:pPr>
      <w:spacing w:before="0" w:after="120"/>
      <w:jc w:val="center"/>
      <w:outlineLvl w:val="0"/>
    </w:pPr>
    <w:rPr>
      <w:sz w:val="32"/>
    </w:rPr>
  </w:style>
  <w:style w:type="paragraph" w:styleId="Heading2">
    <w:name w:val="heading 2"/>
    <w:basedOn w:val="Normal"/>
    <w:next w:val="Normal"/>
    <w:link w:val="Heading2Char"/>
    <w:uiPriority w:val="9"/>
    <w:unhideWhenUsed/>
    <w:qFormat/>
    <w:rsid w:val="00343A91"/>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qFormat/>
    <w:rsid w:val="00343A9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43A9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D86D1A"/>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D86D1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86D1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86D1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86D1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D1C39"/>
    <w:rPr>
      <w:rFonts w:asciiTheme="majorHAnsi" w:eastAsiaTheme="majorEastAsia" w:hAnsiTheme="majorHAnsi" w:cstheme="majorBidi"/>
      <w:b/>
      <w:bCs/>
      <w:color w:val="4F81BD" w:themeColor="accent1"/>
      <w:szCs w:val="26"/>
    </w:rPr>
  </w:style>
  <w:style w:type="character" w:customStyle="1" w:styleId="Heading1Char">
    <w:name w:val="Heading 1 Char"/>
    <w:basedOn w:val="DefaultParagraphFont"/>
    <w:link w:val="Heading1"/>
    <w:uiPriority w:val="9"/>
    <w:rsid w:val="00CD1C39"/>
    <w:rPr>
      <w:rFonts w:asciiTheme="majorHAnsi" w:eastAsiaTheme="majorEastAsia" w:hAnsiTheme="majorHAnsi" w:cstheme="majorBidi"/>
      <w:b/>
      <w:bCs/>
      <w:color w:val="4F81BD" w:themeColor="accent1"/>
      <w:sz w:val="32"/>
      <w:szCs w:val="26"/>
    </w:rPr>
  </w:style>
  <w:style w:type="character" w:customStyle="1" w:styleId="Heading3Char">
    <w:name w:val="Heading 3 Char"/>
    <w:basedOn w:val="DefaultParagraphFont"/>
    <w:link w:val="Heading3"/>
    <w:uiPriority w:val="9"/>
    <w:rsid w:val="008D0D0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86D1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D86D1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D86D1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86D1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86D1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86D1A"/>
    <w:rPr>
      <w:rFonts w:asciiTheme="majorHAnsi" w:eastAsiaTheme="majorEastAsia" w:hAnsiTheme="majorHAnsi" w:cstheme="majorBidi"/>
      <w:i/>
      <w:iCs/>
      <w:color w:val="404040" w:themeColor="text1" w:themeTint="BF"/>
      <w:sz w:val="20"/>
      <w:szCs w:val="20"/>
    </w:rPr>
  </w:style>
  <w:style w:type="paragraph" w:styleId="ListParagraph">
    <w:name w:val="List Paragraph"/>
    <w:aliases w:val="Footnote,BulletPoints"/>
    <w:basedOn w:val="Normal"/>
    <w:link w:val="ListParagraphChar"/>
    <w:uiPriority w:val="34"/>
    <w:qFormat/>
    <w:rsid w:val="00806DA1"/>
    <w:pPr>
      <w:ind w:left="720"/>
      <w:contextualSpacing/>
    </w:pPr>
  </w:style>
  <w:style w:type="character" w:customStyle="1" w:styleId="ListParagraphChar">
    <w:name w:val="List Paragraph Char"/>
    <w:aliases w:val="Footnote Char,BulletPoints Char"/>
    <w:basedOn w:val="DefaultParagraphFont"/>
    <w:link w:val="ListParagraph"/>
    <w:uiPriority w:val="34"/>
    <w:locked/>
    <w:rsid w:val="00374405"/>
    <w:rPr>
      <w:rFonts w:ascii="Cambria" w:hAnsi="Cambria"/>
    </w:rPr>
  </w:style>
  <w:style w:type="paragraph" w:styleId="NormalWeb">
    <w:name w:val="Normal (Web)"/>
    <w:basedOn w:val="Normal"/>
    <w:link w:val="NormalWebChar"/>
    <w:uiPriority w:val="99"/>
    <w:unhideWhenUsed/>
    <w:rsid w:val="00EC1701"/>
    <w:pPr>
      <w:spacing w:before="100" w:beforeAutospacing="1" w:after="100" w:afterAutospacing="1" w:line="240" w:lineRule="auto"/>
    </w:pPr>
    <w:rPr>
      <w:rFonts w:eastAsia="Times New Roman" w:cs="Times New Roman"/>
      <w:szCs w:val="24"/>
      <w:lang w:eastAsia="en-AU"/>
    </w:rPr>
  </w:style>
  <w:style w:type="character" w:customStyle="1" w:styleId="NormalWebChar">
    <w:name w:val="Normal (Web) Char"/>
    <w:link w:val="NormalWeb"/>
    <w:uiPriority w:val="99"/>
    <w:rsid w:val="00082A22"/>
    <w:rPr>
      <w:rFonts w:eastAsia="Times New Roman" w:cs="Times New Roman"/>
      <w:szCs w:val="24"/>
      <w:lang w:eastAsia="en-AU"/>
    </w:rPr>
  </w:style>
  <w:style w:type="paragraph" w:styleId="BalloonText">
    <w:name w:val="Balloon Text"/>
    <w:basedOn w:val="Normal"/>
    <w:link w:val="BalloonTextChar"/>
    <w:uiPriority w:val="99"/>
    <w:unhideWhenUsed/>
    <w:rsid w:val="008567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567AC"/>
    <w:rPr>
      <w:rFonts w:ascii="Tahoma" w:hAnsi="Tahoma" w:cs="Tahoma"/>
      <w:sz w:val="16"/>
      <w:szCs w:val="16"/>
    </w:rPr>
  </w:style>
  <w:style w:type="character" w:customStyle="1" w:styleId="normalchar">
    <w:name w:val="normal_char"/>
    <w:rsid w:val="008567AC"/>
    <w:rPr>
      <w:color w:val="auto"/>
    </w:rPr>
  </w:style>
  <w:style w:type="character" w:styleId="Hyperlink">
    <w:name w:val="Hyperlink"/>
    <w:basedOn w:val="DefaultParagraphFont"/>
    <w:uiPriority w:val="99"/>
    <w:rsid w:val="00876B6E"/>
    <w:rPr>
      <w:color w:val="0000FF" w:themeColor="hyperlink"/>
      <w:u w:val="single"/>
    </w:rPr>
  </w:style>
  <w:style w:type="character" w:styleId="CommentReference">
    <w:name w:val="annotation reference"/>
    <w:basedOn w:val="DefaultParagraphFont"/>
    <w:uiPriority w:val="99"/>
    <w:unhideWhenUsed/>
    <w:rsid w:val="00FF593A"/>
    <w:rPr>
      <w:sz w:val="16"/>
      <w:szCs w:val="16"/>
    </w:rPr>
  </w:style>
  <w:style w:type="paragraph" w:styleId="CommentText">
    <w:name w:val="annotation text"/>
    <w:basedOn w:val="Normal"/>
    <w:link w:val="CommentTextChar"/>
    <w:uiPriority w:val="99"/>
    <w:unhideWhenUsed/>
    <w:rsid w:val="00FF593A"/>
    <w:pPr>
      <w:spacing w:line="240" w:lineRule="auto"/>
    </w:pPr>
    <w:rPr>
      <w:sz w:val="20"/>
      <w:szCs w:val="20"/>
    </w:rPr>
  </w:style>
  <w:style w:type="character" w:customStyle="1" w:styleId="CommentTextChar">
    <w:name w:val="Comment Text Char"/>
    <w:basedOn w:val="DefaultParagraphFont"/>
    <w:link w:val="CommentText"/>
    <w:uiPriority w:val="99"/>
    <w:rsid w:val="00FF593A"/>
    <w:rPr>
      <w:sz w:val="20"/>
      <w:szCs w:val="20"/>
    </w:rPr>
  </w:style>
  <w:style w:type="paragraph" w:styleId="CommentSubject">
    <w:name w:val="annotation subject"/>
    <w:basedOn w:val="CommentText"/>
    <w:next w:val="CommentText"/>
    <w:link w:val="CommentSubjectChar"/>
    <w:uiPriority w:val="99"/>
    <w:unhideWhenUsed/>
    <w:rsid w:val="00FF593A"/>
    <w:rPr>
      <w:b/>
      <w:bCs/>
    </w:rPr>
  </w:style>
  <w:style w:type="character" w:customStyle="1" w:styleId="CommentSubjectChar">
    <w:name w:val="Comment Subject Char"/>
    <w:basedOn w:val="CommentTextChar"/>
    <w:link w:val="CommentSubject"/>
    <w:uiPriority w:val="99"/>
    <w:rsid w:val="00FF593A"/>
    <w:rPr>
      <w:b/>
      <w:bCs/>
      <w:sz w:val="20"/>
      <w:szCs w:val="20"/>
    </w:rPr>
  </w:style>
  <w:style w:type="paragraph" w:styleId="BodyTextIndent3">
    <w:name w:val="Body Text Indent 3"/>
    <w:basedOn w:val="Normal"/>
    <w:link w:val="BodyTextIndent3Char"/>
    <w:rsid w:val="00981C16"/>
    <w:pPr>
      <w:spacing w:after="120" w:line="240" w:lineRule="auto"/>
      <w:ind w:left="283"/>
    </w:pPr>
    <w:rPr>
      <w:rFonts w:eastAsia="Times New Roman" w:cs="Times New Roman"/>
      <w:sz w:val="16"/>
      <w:szCs w:val="16"/>
    </w:rPr>
  </w:style>
  <w:style w:type="character" w:customStyle="1" w:styleId="BodyTextIndent3Char">
    <w:name w:val="Body Text Indent 3 Char"/>
    <w:basedOn w:val="DefaultParagraphFont"/>
    <w:link w:val="BodyTextIndent3"/>
    <w:rsid w:val="00981C16"/>
    <w:rPr>
      <w:rFonts w:eastAsia="Times New Roman" w:cs="Times New Roman"/>
      <w:sz w:val="16"/>
      <w:szCs w:val="16"/>
    </w:rPr>
  </w:style>
  <w:style w:type="paragraph" w:styleId="Header">
    <w:name w:val="header"/>
    <w:basedOn w:val="Normal"/>
    <w:link w:val="HeaderChar"/>
    <w:uiPriority w:val="99"/>
    <w:unhideWhenUsed/>
    <w:rsid w:val="00131A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1A64"/>
  </w:style>
  <w:style w:type="paragraph" w:styleId="Footer">
    <w:name w:val="footer"/>
    <w:basedOn w:val="Normal"/>
    <w:link w:val="FooterChar"/>
    <w:uiPriority w:val="99"/>
    <w:unhideWhenUsed/>
    <w:rsid w:val="00131A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1A64"/>
  </w:style>
  <w:style w:type="paragraph" w:styleId="TOCHeading">
    <w:name w:val="TOC Heading"/>
    <w:basedOn w:val="Heading1"/>
    <w:next w:val="Normal"/>
    <w:uiPriority w:val="39"/>
    <w:unhideWhenUsed/>
    <w:qFormat/>
    <w:rsid w:val="00C34CDD"/>
    <w:pPr>
      <w:outlineLvl w:val="9"/>
    </w:pPr>
    <w:rPr>
      <w:lang w:val="en-US" w:eastAsia="ja-JP"/>
    </w:rPr>
  </w:style>
  <w:style w:type="paragraph" w:styleId="TOC1">
    <w:name w:val="toc 1"/>
    <w:basedOn w:val="Normal"/>
    <w:next w:val="Normal"/>
    <w:autoRedefine/>
    <w:uiPriority w:val="39"/>
    <w:unhideWhenUsed/>
    <w:rsid w:val="00C34CDD"/>
    <w:pPr>
      <w:spacing w:after="100"/>
    </w:pPr>
  </w:style>
  <w:style w:type="paragraph" w:styleId="TOC2">
    <w:name w:val="toc 2"/>
    <w:basedOn w:val="Normal"/>
    <w:next w:val="Normal"/>
    <w:autoRedefine/>
    <w:uiPriority w:val="39"/>
    <w:unhideWhenUsed/>
    <w:rsid w:val="00C34CDD"/>
    <w:pPr>
      <w:spacing w:after="100"/>
      <w:ind w:left="240"/>
    </w:pPr>
  </w:style>
  <w:style w:type="paragraph" w:styleId="TOC3">
    <w:name w:val="toc 3"/>
    <w:basedOn w:val="Normal"/>
    <w:next w:val="Normal"/>
    <w:autoRedefine/>
    <w:uiPriority w:val="39"/>
    <w:unhideWhenUsed/>
    <w:rsid w:val="00C34CDD"/>
    <w:pPr>
      <w:spacing w:after="100"/>
      <w:ind w:left="480"/>
    </w:pPr>
  </w:style>
  <w:style w:type="paragraph" w:styleId="NoSpacing">
    <w:name w:val="No Spacing"/>
    <w:link w:val="NoSpacingChar"/>
    <w:uiPriority w:val="1"/>
    <w:qFormat/>
    <w:rsid w:val="009915C5"/>
    <w:pPr>
      <w:spacing w:after="0" w:line="240" w:lineRule="auto"/>
    </w:pPr>
  </w:style>
  <w:style w:type="character" w:customStyle="1" w:styleId="NoSpacingChar">
    <w:name w:val="No Spacing Char"/>
    <w:basedOn w:val="DefaultParagraphFont"/>
    <w:link w:val="NoSpacing"/>
    <w:uiPriority w:val="1"/>
    <w:locked/>
    <w:rsid w:val="00100735"/>
  </w:style>
  <w:style w:type="character" w:customStyle="1" w:styleId="apple-converted-space">
    <w:name w:val="apple-converted-space"/>
    <w:basedOn w:val="DefaultParagraphFont"/>
    <w:rsid w:val="00152166"/>
  </w:style>
  <w:style w:type="character" w:styleId="FollowedHyperlink">
    <w:name w:val="FollowedHyperlink"/>
    <w:uiPriority w:val="99"/>
    <w:semiHidden/>
    <w:unhideWhenUsed/>
    <w:rsid w:val="00082A22"/>
    <w:rPr>
      <w:color w:val="800080"/>
      <w:u w:val="single"/>
    </w:rPr>
  </w:style>
  <w:style w:type="character" w:styleId="HTMLCite">
    <w:name w:val="HTML Cite"/>
    <w:uiPriority w:val="99"/>
    <w:semiHidden/>
    <w:unhideWhenUsed/>
    <w:rsid w:val="00082A22"/>
    <w:rPr>
      <w:b w:val="0"/>
      <w:bCs w:val="0"/>
      <w:i w:val="0"/>
      <w:iCs w:val="0"/>
      <w:vanish w:val="0"/>
      <w:webHidden w:val="0"/>
      <w:specVanish w:val="0"/>
    </w:rPr>
  </w:style>
  <w:style w:type="character" w:customStyle="1" w:styleId="author4">
    <w:name w:val="author4"/>
    <w:rsid w:val="00082A22"/>
    <w:rPr>
      <w:b w:val="0"/>
      <w:bCs w:val="0"/>
      <w:i w:val="0"/>
      <w:iCs w:val="0"/>
      <w:smallCaps w:val="0"/>
      <w:sz w:val="24"/>
      <w:szCs w:val="24"/>
    </w:rPr>
  </w:style>
  <w:style w:type="character" w:customStyle="1" w:styleId="articletitle7">
    <w:name w:val="articletitle7"/>
    <w:basedOn w:val="DefaultParagraphFont"/>
    <w:rsid w:val="00082A22"/>
  </w:style>
  <w:style w:type="character" w:customStyle="1" w:styleId="journaltitle4">
    <w:name w:val="journaltitle4"/>
    <w:rsid w:val="00082A22"/>
    <w:rPr>
      <w:i/>
      <w:iCs/>
    </w:rPr>
  </w:style>
  <w:style w:type="character" w:customStyle="1" w:styleId="pubyear">
    <w:name w:val="pubyear"/>
    <w:basedOn w:val="DefaultParagraphFont"/>
    <w:rsid w:val="00082A22"/>
  </w:style>
  <w:style w:type="character" w:customStyle="1" w:styleId="citedissue">
    <w:name w:val="citedissue"/>
    <w:basedOn w:val="DefaultParagraphFont"/>
    <w:rsid w:val="00082A22"/>
  </w:style>
  <w:style w:type="character" w:customStyle="1" w:styleId="frlabel1">
    <w:name w:val="fr_label1"/>
    <w:rsid w:val="00082A22"/>
    <w:rPr>
      <w:b/>
      <w:bCs/>
    </w:rPr>
  </w:style>
  <w:style w:type="character" w:styleId="Strong">
    <w:name w:val="Strong"/>
    <w:qFormat/>
    <w:rsid w:val="00082A22"/>
    <w:rPr>
      <w:b/>
      <w:bCs/>
    </w:rPr>
  </w:style>
  <w:style w:type="character" w:customStyle="1" w:styleId="hithilite3">
    <w:name w:val="hithilite3"/>
    <w:rsid w:val="00082A22"/>
    <w:rPr>
      <w:shd w:val="clear" w:color="auto" w:fill="FFFF00"/>
    </w:rPr>
  </w:style>
  <w:style w:type="character" w:customStyle="1" w:styleId="maintitle4">
    <w:name w:val="maintitle4"/>
    <w:rsid w:val="00082A22"/>
    <w:rPr>
      <w:vanish w:val="0"/>
      <w:webHidden w:val="0"/>
      <w:specVanish w:val="0"/>
    </w:rPr>
  </w:style>
  <w:style w:type="character" w:customStyle="1" w:styleId="override-xref-content-element7">
    <w:name w:val="override-xref-content-element7"/>
    <w:rsid w:val="00082A22"/>
    <w:rPr>
      <w:color w:val="007E8A"/>
    </w:rPr>
  </w:style>
  <w:style w:type="paragraph" w:customStyle="1" w:styleId="para10">
    <w:name w:val="para10"/>
    <w:basedOn w:val="Normal"/>
    <w:rsid w:val="00082A22"/>
    <w:pPr>
      <w:spacing w:after="240" w:line="360" w:lineRule="atLeast"/>
    </w:pPr>
    <w:rPr>
      <w:rFonts w:eastAsia="Times New Roman" w:cs="Times New Roman"/>
      <w:sz w:val="29"/>
      <w:szCs w:val="29"/>
      <w:lang w:eastAsia="en-AU"/>
    </w:rPr>
  </w:style>
  <w:style w:type="table" w:styleId="TableGrid">
    <w:name w:val="Table Grid"/>
    <w:basedOn w:val="TableNormal"/>
    <w:uiPriority w:val="39"/>
    <w:rsid w:val="00082A22"/>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7">
    <w:name w:val="i7"/>
    <w:rsid w:val="00082A22"/>
    <w:rPr>
      <w:i/>
      <w:iCs/>
    </w:rPr>
  </w:style>
  <w:style w:type="paragraph" w:customStyle="1" w:styleId="CM18">
    <w:name w:val="CM18"/>
    <w:basedOn w:val="Normal"/>
    <w:next w:val="Normal"/>
    <w:uiPriority w:val="99"/>
    <w:rsid w:val="00082A22"/>
    <w:pPr>
      <w:widowControl w:val="0"/>
      <w:autoSpaceDE w:val="0"/>
      <w:autoSpaceDN w:val="0"/>
      <w:adjustRightInd w:val="0"/>
      <w:spacing w:after="0" w:line="240" w:lineRule="auto"/>
    </w:pPr>
    <w:rPr>
      <w:rFonts w:ascii="MuseeBold" w:eastAsia="Times New Roman" w:hAnsi="MuseeBold" w:cs="Times New Roman"/>
      <w:szCs w:val="24"/>
      <w:lang w:eastAsia="en-AU"/>
    </w:rPr>
  </w:style>
  <w:style w:type="paragraph" w:customStyle="1" w:styleId="Heading5new">
    <w:name w:val="Heading 5 new"/>
    <w:basedOn w:val="NormalWeb"/>
    <w:link w:val="Heading5newChar"/>
    <w:qFormat/>
    <w:rsid w:val="00082A22"/>
    <w:pPr>
      <w:spacing w:before="0" w:beforeAutospacing="0" w:after="240" w:afterAutospacing="0" w:line="312" w:lineRule="atLeast"/>
    </w:pPr>
    <w:rPr>
      <w:b/>
      <w:i/>
      <w:color w:val="000000"/>
      <w:u w:val="single"/>
    </w:rPr>
  </w:style>
  <w:style w:type="character" w:customStyle="1" w:styleId="Heading5newChar">
    <w:name w:val="Heading 5 new Char"/>
    <w:link w:val="Heading5new"/>
    <w:rsid w:val="00082A22"/>
    <w:rPr>
      <w:rFonts w:eastAsia="Times New Roman" w:cs="Times New Roman"/>
      <w:b/>
      <w:i/>
      <w:color w:val="000000"/>
      <w:szCs w:val="24"/>
      <w:u w:val="single"/>
      <w:lang w:eastAsia="en-AU"/>
    </w:rPr>
  </w:style>
  <w:style w:type="paragraph" w:customStyle="1" w:styleId="Heading4new">
    <w:name w:val="Heading 4 new"/>
    <w:basedOn w:val="Heading5new"/>
    <w:link w:val="Heading4newChar"/>
    <w:qFormat/>
    <w:rsid w:val="00082A22"/>
  </w:style>
  <w:style w:type="character" w:customStyle="1" w:styleId="Heading4newChar">
    <w:name w:val="Heading 4 new Char"/>
    <w:link w:val="Heading4new"/>
    <w:rsid w:val="00082A22"/>
    <w:rPr>
      <w:rFonts w:eastAsia="Times New Roman" w:cs="Times New Roman"/>
      <w:b/>
      <w:i/>
      <w:color w:val="000000"/>
      <w:szCs w:val="24"/>
      <w:u w:val="single"/>
      <w:lang w:eastAsia="en-AU"/>
    </w:rPr>
  </w:style>
  <w:style w:type="character" w:customStyle="1" w:styleId="label31">
    <w:name w:val="label31"/>
    <w:basedOn w:val="DefaultParagraphFont"/>
    <w:rsid w:val="00082A22"/>
  </w:style>
  <w:style w:type="character" w:customStyle="1" w:styleId="b7">
    <w:name w:val="b7"/>
    <w:rsid w:val="00082A22"/>
    <w:rPr>
      <w:b/>
      <w:bCs/>
    </w:rPr>
  </w:style>
  <w:style w:type="character" w:customStyle="1" w:styleId="tablenotes-note">
    <w:name w:val="tablenotes-note"/>
    <w:basedOn w:val="DefaultParagraphFont"/>
    <w:rsid w:val="00082A22"/>
  </w:style>
  <w:style w:type="character" w:customStyle="1" w:styleId="section-title3">
    <w:name w:val="section-title3"/>
    <w:rsid w:val="00082A22"/>
    <w:rPr>
      <w:vanish w:val="0"/>
      <w:webHidden w:val="0"/>
      <w:specVanish w:val="0"/>
    </w:rPr>
  </w:style>
  <w:style w:type="paragraph" w:customStyle="1" w:styleId="Default">
    <w:name w:val="Default"/>
    <w:rsid w:val="00082A22"/>
    <w:pPr>
      <w:widowControl w:val="0"/>
      <w:autoSpaceDE w:val="0"/>
      <w:autoSpaceDN w:val="0"/>
      <w:adjustRightInd w:val="0"/>
      <w:spacing w:after="0" w:line="240" w:lineRule="auto"/>
    </w:pPr>
    <w:rPr>
      <w:rFonts w:ascii="Arial" w:eastAsia="Times New Roman" w:hAnsi="Arial" w:cs="Arial"/>
      <w:color w:val="000000"/>
      <w:szCs w:val="24"/>
      <w:lang w:eastAsia="en-AU"/>
    </w:rPr>
  </w:style>
  <w:style w:type="paragraph" w:styleId="TOC4">
    <w:name w:val="toc 4"/>
    <w:basedOn w:val="Normal"/>
    <w:next w:val="Normal"/>
    <w:autoRedefine/>
    <w:uiPriority w:val="39"/>
    <w:unhideWhenUsed/>
    <w:rsid w:val="00082A22"/>
    <w:pPr>
      <w:spacing w:after="100"/>
      <w:ind w:left="660"/>
    </w:pPr>
    <w:rPr>
      <w:rFonts w:ascii="Calibri" w:eastAsia="Times New Roman" w:hAnsi="Calibri" w:cs="Times New Roman"/>
      <w:sz w:val="22"/>
      <w:lang w:eastAsia="en-AU"/>
    </w:rPr>
  </w:style>
  <w:style w:type="paragraph" w:styleId="Revision">
    <w:name w:val="Revision"/>
    <w:hidden/>
    <w:uiPriority w:val="99"/>
    <w:semiHidden/>
    <w:rsid w:val="00082A22"/>
    <w:pPr>
      <w:spacing w:after="0" w:line="240" w:lineRule="auto"/>
    </w:pPr>
    <w:rPr>
      <w:rFonts w:ascii="Calibri" w:eastAsia="Times New Roman" w:hAnsi="Calibri" w:cs="Times New Roman"/>
      <w:sz w:val="22"/>
      <w:lang w:eastAsia="en-AU"/>
    </w:rPr>
  </w:style>
  <w:style w:type="paragraph" w:styleId="FootnoteText">
    <w:name w:val="footnote text"/>
    <w:basedOn w:val="Normal"/>
    <w:link w:val="FootnoteTextChar"/>
    <w:uiPriority w:val="99"/>
    <w:unhideWhenUsed/>
    <w:rsid w:val="00082A22"/>
    <w:pPr>
      <w:spacing w:after="0" w:line="240" w:lineRule="auto"/>
    </w:pPr>
    <w:rPr>
      <w:rFonts w:ascii="Calibri" w:eastAsia="Times New Roman" w:hAnsi="Calibri" w:cs="Times New Roman"/>
      <w:sz w:val="20"/>
      <w:szCs w:val="20"/>
      <w:lang w:eastAsia="en-AU"/>
    </w:rPr>
  </w:style>
  <w:style w:type="character" w:customStyle="1" w:styleId="FootnoteTextChar">
    <w:name w:val="Footnote Text Char"/>
    <w:basedOn w:val="DefaultParagraphFont"/>
    <w:link w:val="FootnoteText"/>
    <w:uiPriority w:val="99"/>
    <w:rsid w:val="00082A22"/>
    <w:rPr>
      <w:rFonts w:ascii="Calibri" w:eastAsia="Times New Roman" w:hAnsi="Calibri" w:cs="Times New Roman"/>
      <w:sz w:val="20"/>
      <w:szCs w:val="20"/>
      <w:lang w:eastAsia="en-AU"/>
    </w:rPr>
  </w:style>
  <w:style w:type="character" w:styleId="FootnoteReference">
    <w:name w:val="footnote reference"/>
    <w:uiPriority w:val="99"/>
    <w:unhideWhenUsed/>
    <w:rsid w:val="00082A22"/>
    <w:rPr>
      <w:vertAlign w:val="superscript"/>
    </w:rPr>
  </w:style>
  <w:style w:type="table" w:customStyle="1" w:styleId="TableGrid1">
    <w:name w:val="Table Grid1"/>
    <w:basedOn w:val="TableNormal"/>
    <w:next w:val="TableGrid"/>
    <w:uiPriority w:val="39"/>
    <w:rsid w:val="00082A22"/>
    <w:pPr>
      <w:spacing w:after="0" w:line="240" w:lineRule="auto"/>
    </w:pPr>
    <w:rPr>
      <w:rFonts w:ascii="Calibri" w:eastAsia="Times New Roman" w:hAnsi="Calibri" w:cs="Times New Roman"/>
      <w:sz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082A22"/>
    <w:rPr>
      <w:rFonts w:ascii="Calibri" w:eastAsia="Times New Roman" w:hAnsi="Calibri" w:cs="Times New Roman"/>
      <w:i/>
      <w:iCs/>
      <w:color w:val="000000"/>
      <w:sz w:val="22"/>
      <w:lang w:eastAsia="en-AU"/>
    </w:rPr>
  </w:style>
  <w:style w:type="character" w:customStyle="1" w:styleId="QuoteChar">
    <w:name w:val="Quote Char"/>
    <w:basedOn w:val="DefaultParagraphFont"/>
    <w:link w:val="Quote"/>
    <w:uiPriority w:val="29"/>
    <w:rsid w:val="00082A22"/>
    <w:rPr>
      <w:rFonts w:ascii="Calibri" w:eastAsia="Times New Roman" w:hAnsi="Calibri" w:cs="Times New Roman"/>
      <w:i/>
      <w:iCs/>
      <w:color w:val="000000"/>
      <w:sz w:val="22"/>
      <w:lang w:eastAsia="en-AU"/>
    </w:rPr>
  </w:style>
  <w:style w:type="paragraph" w:styleId="EndnoteText">
    <w:name w:val="endnote text"/>
    <w:basedOn w:val="Normal"/>
    <w:link w:val="EndnoteTextChar"/>
    <w:uiPriority w:val="99"/>
    <w:unhideWhenUsed/>
    <w:rsid w:val="00082A22"/>
    <w:pPr>
      <w:spacing w:after="0" w:line="240" w:lineRule="auto"/>
    </w:pPr>
    <w:rPr>
      <w:rFonts w:ascii="Calibri" w:eastAsia="Times New Roman" w:hAnsi="Calibri" w:cs="Times New Roman"/>
      <w:sz w:val="20"/>
      <w:szCs w:val="20"/>
      <w:lang w:eastAsia="en-AU"/>
    </w:rPr>
  </w:style>
  <w:style w:type="character" w:customStyle="1" w:styleId="EndnoteTextChar">
    <w:name w:val="Endnote Text Char"/>
    <w:basedOn w:val="DefaultParagraphFont"/>
    <w:link w:val="EndnoteText"/>
    <w:uiPriority w:val="99"/>
    <w:rsid w:val="00082A22"/>
    <w:rPr>
      <w:rFonts w:ascii="Calibri" w:eastAsia="Times New Roman" w:hAnsi="Calibri" w:cs="Times New Roman"/>
      <w:sz w:val="20"/>
      <w:szCs w:val="20"/>
      <w:lang w:eastAsia="en-AU"/>
    </w:rPr>
  </w:style>
  <w:style w:type="character" w:styleId="EndnoteReference">
    <w:name w:val="endnote reference"/>
    <w:uiPriority w:val="99"/>
    <w:unhideWhenUsed/>
    <w:rsid w:val="00082A22"/>
    <w:rPr>
      <w:vertAlign w:val="superscript"/>
    </w:rPr>
  </w:style>
  <w:style w:type="paragraph" w:customStyle="1" w:styleId="para">
    <w:name w:val="para"/>
    <w:basedOn w:val="Normal"/>
    <w:rsid w:val="00601F48"/>
    <w:pPr>
      <w:spacing w:before="100" w:beforeAutospacing="1" w:after="100" w:afterAutospacing="1" w:line="240" w:lineRule="auto"/>
    </w:pPr>
    <w:rPr>
      <w:rFonts w:eastAsia="Times New Roman" w:cs="Times New Roman"/>
      <w:szCs w:val="24"/>
      <w:lang w:eastAsia="en-AU"/>
    </w:rPr>
  </w:style>
  <w:style w:type="paragraph" w:styleId="Caption">
    <w:name w:val="caption"/>
    <w:basedOn w:val="Normal"/>
    <w:next w:val="Normal"/>
    <w:uiPriority w:val="35"/>
    <w:unhideWhenUsed/>
    <w:qFormat/>
    <w:rsid w:val="0043006E"/>
    <w:pPr>
      <w:spacing w:line="240" w:lineRule="auto"/>
    </w:pPr>
    <w:rPr>
      <w:rFonts w:asciiTheme="minorHAnsi" w:eastAsia="Times New Roman" w:hAnsiTheme="minorHAnsi" w:cs="Times New Roman"/>
      <w:b/>
      <w:bCs/>
      <w:szCs w:val="18"/>
      <w:lang w:eastAsia="en-AU"/>
    </w:rPr>
  </w:style>
  <w:style w:type="paragraph" w:customStyle="1" w:styleId="ListBullet1">
    <w:name w:val="List Bullet1"/>
    <w:basedOn w:val="Normal"/>
    <w:uiPriority w:val="5"/>
    <w:qFormat/>
    <w:rsid w:val="0009621D"/>
    <w:pPr>
      <w:numPr>
        <w:numId w:val="2"/>
      </w:numPr>
      <w:shd w:val="clear" w:color="auto" w:fill="FFFFFF" w:themeFill="background1"/>
      <w:spacing w:before="120" w:after="120" w:line="260" w:lineRule="exact"/>
      <w:contextualSpacing/>
    </w:pPr>
    <w:rPr>
      <w:rFonts w:ascii="Arial" w:eastAsia="Times New Roman" w:hAnsi="Arial" w:cs="Arial"/>
      <w:sz w:val="20"/>
      <w:szCs w:val="20"/>
      <w:lang w:eastAsia="en-AU"/>
    </w:rPr>
  </w:style>
  <w:style w:type="character" w:customStyle="1" w:styleId="Bold">
    <w:name w:val="Bold"/>
    <w:uiPriority w:val="99"/>
    <w:qFormat/>
    <w:rsid w:val="0009621D"/>
    <w:rPr>
      <w:b/>
      <w:lang w:val="en-AU" w:eastAsia="en-US"/>
    </w:rPr>
  </w:style>
  <w:style w:type="character" w:customStyle="1" w:styleId="Italic">
    <w:name w:val="Italic"/>
    <w:uiPriority w:val="3"/>
    <w:rsid w:val="0009621D"/>
    <w:rPr>
      <w:i/>
      <w:lang w:val="en-AU" w:eastAsia="en-US"/>
    </w:rPr>
  </w:style>
  <w:style w:type="character" w:customStyle="1" w:styleId="HighlightOrange">
    <w:name w:val="Highlight Orange"/>
    <w:basedOn w:val="DefaultParagraphFont"/>
    <w:uiPriority w:val="75"/>
    <w:qFormat/>
    <w:rsid w:val="0009621D"/>
    <w:rPr>
      <w:color w:val="F47B28"/>
    </w:rPr>
  </w:style>
  <w:style w:type="table" w:customStyle="1" w:styleId="Boxorange">
    <w:name w:val="Box orange"/>
    <w:basedOn w:val="TableNormal"/>
    <w:uiPriority w:val="99"/>
    <w:qFormat/>
    <w:rsid w:val="0009621D"/>
    <w:pPr>
      <w:spacing w:after="0" w:line="240" w:lineRule="auto"/>
    </w:pPr>
    <w:rPr>
      <w:rFonts w:eastAsia="Times New Roman" w:cs="Times New Roman"/>
      <w:sz w:val="20"/>
      <w:szCs w:val="20"/>
      <w:lang w:eastAsia="en-AU"/>
    </w:rPr>
    <w:tblPr>
      <w:tblInd w:w="113" w:type="dxa"/>
      <w:tblBorders>
        <w:top w:val="single" w:sz="18" w:space="0" w:color="F47B28"/>
        <w:left w:val="single" w:sz="18" w:space="0" w:color="F47B28"/>
        <w:bottom w:val="single" w:sz="18" w:space="0" w:color="F47B28"/>
        <w:right w:val="single" w:sz="18" w:space="0" w:color="F47B28"/>
      </w:tblBorders>
    </w:tblPr>
    <w:trPr>
      <w:cantSplit/>
    </w:trPr>
  </w:style>
  <w:style w:type="character" w:customStyle="1" w:styleId="Highlighter">
    <w:name w:val="Highlighter"/>
    <w:basedOn w:val="DefaultParagraphFont"/>
    <w:uiPriority w:val="21"/>
    <w:rsid w:val="00CA142D"/>
    <w:rPr>
      <w:bdr w:val="none" w:sz="0" w:space="0" w:color="auto"/>
      <w:shd w:val="clear" w:color="auto" w:fill="FFFF00"/>
    </w:rPr>
  </w:style>
  <w:style w:type="character" w:styleId="IntenseReference">
    <w:name w:val="Intense Reference"/>
    <w:basedOn w:val="DefaultParagraphFont"/>
    <w:uiPriority w:val="32"/>
    <w:qFormat/>
    <w:rsid w:val="005E2478"/>
    <w:rPr>
      <w:b/>
      <w:bCs/>
      <w:i/>
      <w:smallCaps/>
      <w:color w:val="C0504D" w:themeColor="accent2"/>
      <w:spacing w:val="5"/>
      <w:u w:val="none"/>
    </w:rPr>
  </w:style>
  <w:style w:type="paragraph" w:styleId="TOC5">
    <w:name w:val="toc 5"/>
    <w:basedOn w:val="Normal"/>
    <w:next w:val="Normal"/>
    <w:autoRedefine/>
    <w:uiPriority w:val="39"/>
    <w:unhideWhenUsed/>
    <w:rsid w:val="00D35EC1"/>
    <w:pPr>
      <w:spacing w:after="100"/>
      <w:ind w:left="880"/>
      <w:jc w:val="left"/>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D35EC1"/>
    <w:pPr>
      <w:spacing w:after="100"/>
      <w:ind w:left="1100"/>
      <w:jc w:val="left"/>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D35EC1"/>
    <w:pPr>
      <w:spacing w:after="100"/>
      <w:ind w:left="1320"/>
      <w:jc w:val="left"/>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D35EC1"/>
    <w:pPr>
      <w:spacing w:after="100"/>
      <w:ind w:left="1540"/>
      <w:jc w:val="left"/>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D35EC1"/>
    <w:pPr>
      <w:spacing w:after="100"/>
      <w:ind w:left="1760"/>
      <w:jc w:val="left"/>
    </w:pPr>
    <w:rPr>
      <w:rFonts w:asciiTheme="minorHAnsi" w:eastAsiaTheme="minorEastAsia" w:hAnsiTheme="minorHAnsi"/>
      <w:sz w:val="22"/>
      <w:lang w:eastAsia="en-AU"/>
    </w:rPr>
  </w:style>
  <w:style w:type="table" w:styleId="LightGrid-Accent4">
    <w:name w:val="Light Grid Accent 4"/>
    <w:basedOn w:val="TableNormal"/>
    <w:uiPriority w:val="62"/>
    <w:rsid w:val="005B1FB7"/>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1">
    <w:name w:val="Light Grid Accent 1"/>
    <w:basedOn w:val="TableNormal"/>
    <w:uiPriority w:val="62"/>
    <w:rsid w:val="005B1FB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form-strength">
    <w:name w:val="form-strength"/>
    <w:basedOn w:val="DefaultParagraphFont"/>
    <w:rsid w:val="005B1FB7"/>
  </w:style>
  <w:style w:type="table" w:styleId="LightGrid-Accent6">
    <w:name w:val="Light Grid Accent 6"/>
    <w:basedOn w:val="TableNormal"/>
    <w:uiPriority w:val="62"/>
    <w:rsid w:val="005B1FB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3">
    <w:name w:val="Light Grid Accent 3"/>
    <w:basedOn w:val="TableNormal"/>
    <w:uiPriority w:val="62"/>
    <w:rsid w:val="005B1FB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Emphasis">
    <w:name w:val="Emphasis"/>
    <w:basedOn w:val="DefaultParagraphFont"/>
    <w:qFormat/>
    <w:rsid w:val="009B404A"/>
    <w:rPr>
      <w:i/>
      <w:iCs/>
    </w:rPr>
  </w:style>
  <w:style w:type="paragraph" w:customStyle="1" w:styleId="Heading51">
    <w:name w:val="Heading 51"/>
    <w:basedOn w:val="Normal"/>
    <w:link w:val="heading5Char0"/>
    <w:qFormat/>
    <w:rsid w:val="00081DCB"/>
    <w:pPr>
      <w:keepNext/>
      <w:keepLines/>
      <w:spacing w:before="120" w:after="120"/>
    </w:pPr>
    <w:rPr>
      <w:rFonts w:asciiTheme="majorHAnsi" w:hAnsiTheme="majorHAnsi"/>
      <w:b/>
      <w:i/>
      <w:szCs w:val="24"/>
    </w:rPr>
  </w:style>
  <w:style w:type="character" w:customStyle="1" w:styleId="heading5Char0">
    <w:name w:val="heading 5 Char"/>
    <w:basedOn w:val="DefaultParagraphFont"/>
    <w:link w:val="Heading51"/>
    <w:rsid w:val="00081DCB"/>
    <w:rPr>
      <w:rFonts w:asciiTheme="majorHAnsi" w:hAnsiTheme="majorHAnsi"/>
      <w:b/>
      <w:i/>
      <w:szCs w:val="24"/>
    </w:rPr>
  </w:style>
  <w:style w:type="paragraph" w:customStyle="1" w:styleId="BodyText1">
    <w:name w:val="Body Text1"/>
    <w:basedOn w:val="Normal"/>
    <w:link w:val="BodytextChar"/>
    <w:uiPriority w:val="1"/>
    <w:qFormat/>
    <w:rsid w:val="002415C6"/>
    <w:pPr>
      <w:shd w:val="clear" w:color="auto" w:fill="FFFFFF" w:themeFill="background1"/>
      <w:spacing w:before="120" w:after="120" w:line="260" w:lineRule="exact"/>
      <w:jc w:val="left"/>
    </w:pPr>
    <w:rPr>
      <w:rFonts w:ascii="Arial" w:eastAsia="Times New Roman" w:hAnsi="Arial" w:cs="Arial"/>
      <w:sz w:val="20"/>
      <w:szCs w:val="20"/>
      <w:lang w:eastAsia="en-AU"/>
    </w:rPr>
  </w:style>
  <w:style w:type="character" w:customStyle="1" w:styleId="BodytextChar">
    <w:name w:val="Body text Char"/>
    <w:basedOn w:val="DefaultParagraphFont"/>
    <w:link w:val="BodyText1"/>
    <w:uiPriority w:val="1"/>
    <w:rsid w:val="002415C6"/>
    <w:rPr>
      <w:rFonts w:ascii="Arial" w:eastAsia="Times New Roman" w:hAnsi="Arial" w:cs="Arial"/>
      <w:sz w:val="20"/>
      <w:szCs w:val="20"/>
      <w:shd w:val="clear" w:color="auto" w:fill="FFFFFF" w:themeFill="background1"/>
      <w:lang w:eastAsia="en-AU"/>
    </w:rPr>
  </w:style>
  <w:style w:type="paragraph" w:customStyle="1" w:styleId="Tablefootnote">
    <w:name w:val="Table footnote"/>
    <w:basedOn w:val="Normal"/>
    <w:next w:val="BodyText1"/>
    <w:link w:val="TablefootnoteCharChar"/>
    <w:uiPriority w:val="57"/>
    <w:rsid w:val="00ED25C7"/>
    <w:pPr>
      <w:spacing w:before="60" w:after="60" w:line="240" w:lineRule="auto"/>
      <w:ind w:left="426"/>
      <w:jc w:val="left"/>
    </w:pPr>
    <w:rPr>
      <w:rFonts w:ascii="Arial Narrow" w:eastAsia="Times New Roman" w:hAnsi="Arial Narrow" w:cs="Times New Roman"/>
      <w:sz w:val="16"/>
      <w:szCs w:val="20"/>
    </w:rPr>
  </w:style>
  <w:style w:type="character" w:customStyle="1" w:styleId="TablefootnoteCharChar">
    <w:name w:val="Table footnote Char Char"/>
    <w:basedOn w:val="DefaultParagraphFont"/>
    <w:link w:val="Tablefootnote"/>
    <w:uiPriority w:val="57"/>
    <w:rsid w:val="00ED25C7"/>
    <w:rPr>
      <w:rFonts w:ascii="Arial Narrow" w:eastAsia="Times New Roman" w:hAnsi="Arial Narrow" w:cs="Times New Roman"/>
      <w:sz w:val="16"/>
      <w:szCs w:val="20"/>
    </w:rPr>
  </w:style>
  <w:style w:type="paragraph" w:customStyle="1" w:styleId="Tabletitle">
    <w:name w:val="Table title"/>
    <w:basedOn w:val="Normal"/>
    <w:next w:val="BodyText1"/>
    <w:uiPriority w:val="99"/>
    <w:rsid w:val="00ED25C7"/>
    <w:pPr>
      <w:keepNext/>
      <w:numPr>
        <w:numId w:val="4"/>
      </w:numPr>
      <w:shd w:val="clear" w:color="auto" w:fill="FFFFFF" w:themeFill="background1"/>
      <w:spacing w:before="240" w:after="120" w:line="260" w:lineRule="exact"/>
      <w:jc w:val="left"/>
      <w:outlineLvl w:val="2"/>
    </w:pPr>
    <w:rPr>
      <w:rFonts w:ascii="Arial Narrow" w:eastAsia="Times New Roman" w:hAnsi="Arial Narrow" w:cs="Arial"/>
      <w:b/>
      <w:caps/>
      <w:color w:val="4B306A"/>
      <w:sz w:val="16"/>
      <w:szCs w:val="20"/>
    </w:rPr>
  </w:style>
  <w:style w:type="table" w:customStyle="1" w:styleId="TableNPSstandard">
    <w:name w:val="Table NPS standard"/>
    <w:basedOn w:val="TableNormal"/>
    <w:rsid w:val="00ED25C7"/>
    <w:pPr>
      <w:spacing w:before="60" w:after="0" w:line="264" w:lineRule="auto"/>
    </w:pPr>
    <w:rPr>
      <w:rFonts w:ascii="Arial Narrow" w:eastAsia="Times New Roman" w:hAnsi="Arial Narrow" w:cs="Times New Roman"/>
      <w:sz w:val="20"/>
      <w:szCs w:val="20"/>
      <w:lang w:eastAsia="en-AU"/>
    </w:rPr>
    <w:tblPr>
      <w:tblInd w:w="142" w:type="dxa"/>
      <w:tblBorders>
        <w:bottom w:val="single" w:sz="12" w:space="0" w:color="401E6C"/>
        <w:insideH w:val="single" w:sz="4" w:space="0" w:color="C0C0C0"/>
        <w:insideV w:val="single" w:sz="8" w:space="0" w:color="FFFFFF"/>
      </w:tblBorders>
      <w:tblCellMar>
        <w:top w:w="28" w:type="dxa"/>
        <w:bottom w:w="28" w:type="dxa"/>
      </w:tblCellMar>
    </w:tblPr>
    <w:trPr>
      <w:cantSplit/>
    </w:trPr>
    <w:tblStylePr w:type="firstRow">
      <w:pPr>
        <w:jc w:val="left"/>
      </w:pPr>
      <w:rPr>
        <w:b/>
        <w:sz w:val="20"/>
      </w:rPr>
      <w:tblPr/>
      <w:trPr>
        <w:cantSplit w:val="0"/>
        <w:tblHeader/>
      </w:trPr>
      <w:tcPr>
        <w:tcBorders>
          <w:top w:val="nil"/>
          <w:left w:val="nil"/>
          <w:bottom w:val="single" w:sz="12" w:space="0" w:color="4B306A"/>
          <w:right w:val="nil"/>
          <w:insideH w:val="nil"/>
          <w:insideV w:val="nil"/>
          <w:tl2br w:val="nil"/>
          <w:tr2bl w:val="nil"/>
        </w:tcBorders>
        <w:vAlign w:val="bottom"/>
      </w:tcPr>
    </w:tblStylePr>
    <w:tblStylePr w:type="lastRow">
      <w:rPr>
        <w:b/>
      </w:rPr>
      <w:tblPr/>
      <w:tcPr>
        <w:tcBorders>
          <w:top w:val="nil"/>
          <w:left w:val="nil"/>
          <w:bottom w:val="single" w:sz="12" w:space="0" w:color="401E6C"/>
          <w:right w:val="nil"/>
          <w:insideH w:val="nil"/>
          <w:insideV w:val="single" w:sz="8" w:space="0" w:color="FFFFFF"/>
          <w:tl2br w:val="nil"/>
          <w:tr2bl w:val="nil"/>
        </w:tcBorders>
      </w:tcPr>
    </w:tblStylePr>
  </w:style>
  <w:style w:type="paragraph" w:customStyle="1" w:styleId="Tablebullet">
    <w:name w:val="Table bullet"/>
    <w:basedOn w:val="Normal"/>
    <w:uiPriority w:val="53"/>
    <w:rsid w:val="00ED25C7"/>
    <w:pPr>
      <w:numPr>
        <w:numId w:val="5"/>
      </w:numPr>
      <w:spacing w:after="0" w:line="240" w:lineRule="auto"/>
      <w:jc w:val="left"/>
    </w:pPr>
    <w:rPr>
      <w:rFonts w:ascii="Arial Narrow" w:eastAsia="Times New Roman" w:hAnsi="Arial Narrow" w:cs="Times New Roman"/>
      <w:sz w:val="20"/>
      <w:szCs w:val="24"/>
      <w:lang w:eastAsia="en-AU"/>
    </w:rPr>
  </w:style>
  <w:style w:type="character" w:customStyle="1" w:styleId="Superscript">
    <w:name w:val="Superscript"/>
    <w:uiPriority w:val="18"/>
    <w:rsid w:val="00ED25C7"/>
    <w:rPr>
      <w:vertAlign w:val="superscript"/>
    </w:rPr>
  </w:style>
  <w:style w:type="paragraph" w:customStyle="1" w:styleId="ReportSubtitle">
    <w:name w:val="Report Subtitle"/>
    <w:basedOn w:val="Normal"/>
    <w:rsid w:val="00C212D4"/>
    <w:pPr>
      <w:spacing w:after="240" w:line="240" w:lineRule="auto"/>
      <w:ind w:left="720"/>
      <w:jc w:val="right"/>
    </w:pPr>
    <w:rPr>
      <w:rFonts w:ascii="Arial Bold" w:eastAsia="Times New Roman" w:hAnsi="Arial Bold" w:cs="Times New Roman"/>
      <w:b/>
      <w:bCs/>
      <w:color w:val="000000"/>
      <w:sz w:val="40"/>
      <w:szCs w:val="20"/>
      <w:lang w:eastAsia="en-AU"/>
    </w:rPr>
  </w:style>
  <w:style w:type="character" w:customStyle="1" w:styleId="label-">
    <w:name w:val="label-"/>
    <w:basedOn w:val="DefaultParagraphFont"/>
    <w:rsid w:val="00AF0471"/>
  </w:style>
  <w:style w:type="table" w:customStyle="1" w:styleId="TableGrid2">
    <w:name w:val="Table Grid2"/>
    <w:basedOn w:val="TableNormal"/>
    <w:next w:val="TableGrid"/>
    <w:uiPriority w:val="39"/>
    <w:rsid w:val="00325CA6"/>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39"/>
    <w:rsid w:val="00B65026"/>
    <w:pPr>
      <w:spacing w:after="0" w:line="240" w:lineRule="auto"/>
    </w:pPr>
    <w:rPr>
      <w:rFonts w:eastAsia="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63B31"/>
    <w:pPr>
      <w:spacing w:after="0" w:line="240" w:lineRule="auto"/>
    </w:pPr>
    <w:rPr>
      <w:rFonts w:eastAsia="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3B31"/>
    <w:pPr>
      <w:spacing w:after="0" w:line="240" w:lineRule="auto"/>
    </w:pPr>
    <w:rPr>
      <w:rFonts w:eastAsia="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73BF6"/>
    <w:pPr>
      <w:spacing w:after="0" w:line="240" w:lineRule="auto"/>
    </w:pPr>
    <w:rPr>
      <w:rFonts w:eastAsia="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E4187D"/>
    <w:pPr>
      <w:spacing w:after="0" w:line="240" w:lineRule="auto"/>
    </w:pPr>
    <w:rPr>
      <w:rFonts w:ascii="Calibri" w:eastAsia="Calibri" w:hAnsi="Calibri" w:cs="Times New Roman"/>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emoveelement">
    <w:name w:val="removeelement"/>
    <w:basedOn w:val="Normal"/>
    <w:rsid w:val="00835A9B"/>
    <w:pPr>
      <w:spacing w:after="300" w:line="300" w:lineRule="atLeast"/>
      <w:jc w:val="left"/>
    </w:pPr>
    <w:rPr>
      <w:rFonts w:ascii="Times New Roman" w:eastAsia="Times New Roman" w:hAnsi="Times New Roman" w:cs="Times New Roman"/>
      <w:color w:val="414042"/>
      <w:sz w:val="21"/>
      <w:szCs w:val="21"/>
      <w:lang w:eastAsia="en-AU"/>
    </w:rPr>
  </w:style>
  <w:style w:type="character" w:customStyle="1" w:styleId="abbrev">
    <w:name w:val="abbrev"/>
    <w:basedOn w:val="DefaultParagraphFont"/>
    <w:rsid w:val="00835A9B"/>
  </w:style>
  <w:style w:type="character" w:customStyle="1" w:styleId="online">
    <w:name w:val="online"/>
    <w:basedOn w:val="DefaultParagraphFont"/>
    <w:rsid w:val="00694D36"/>
  </w:style>
  <w:style w:type="character" w:customStyle="1" w:styleId="st1">
    <w:name w:val="st1"/>
    <w:basedOn w:val="DefaultParagraphFont"/>
    <w:rsid w:val="00AD7F30"/>
  </w:style>
  <w:style w:type="character" w:customStyle="1" w:styleId="tgc">
    <w:name w:val="_tgc"/>
    <w:basedOn w:val="DefaultParagraphFont"/>
    <w:rsid w:val="00AD7F30"/>
  </w:style>
  <w:style w:type="paragraph" w:customStyle="1" w:styleId="Notes">
    <w:name w:val="Notes"/>
    <w:basedOn w:val="Normal"/>
    <w:qFormat/>
    <w:rsid w:val="00B31725"/>
    <w:pPr>
      <w:spacing w:after="0" w:line="240" w:lineRule="auto"/>
      <w:jc w:val="left"/>
    </w:pPr>
    <w:rPr>
      <w:rFonts w:ascii="Arial" w:eastAsia="Times New Roman" w:hAnsi="Arial" w:cs="Arial"/>
      <w:noProof/>
      <w:sz w:val="20"/>
      <w:szCs w:val="20"/>
      <w:lang w:val="en-US" w:eastAsia="en-AU"/>
    </w:rPr>
  </w:style>
  <w:style w:type="character" w:customStyle="1" w:styleId="TablewritingChar">
    <w:name w:val="Table writing Char"/>
    <w:link w:val="Tablewriting"/>
    <w:locked/>
    <w:rsid w:val="00B31725"/>
    <w:rPr>
      <w:rFonts w:ascii="Arial" w:hAnsi="Arial" w:cs="Arial"/>
      <w:sz w:val="22"/>
    </w:rPr>
  </w:style>
  <w:style w:type="paragraph" w:customStyle="1" w:styleId="Tablewriting">
    <w:name w:val="Table writing"/>
    <w:basedOn w:val="Normal"/>
    <w:link w:val="TablewritingChar"/>
    <w:qFormat/>
    <w:rsid w:val="00B31725"/>
    <w:pPr>
      <w:overflowPunct w:val="0"/>
      <w:autoSpaceDE w:val="0"/>
      <w:autoSpaceDN w:val="0"/>
      <w:adjustRightInd w:val="0"/>
      <w:spacing w:before="40" w:after="40" w:line="240" w:lineRule="auto"/>
      <w:jc w:val="left"/>
    </w:pPr>
    <w:rPr>
      <w:rFonts w:ascii="Arial" w:hAnsi="Arial" w:cs="Arial"/>
      <w:sz w:val="22"/>
    </w:rPr>
  </w:style>
  <w:style w:type="paragraph" w:styleId="BodyText">
    <w:name w:val="Body Text"/>
    <w:basedOn w:val="Normal"/>
    <w:link w:val="BodyTextChar0"/>
    <w:uiPriority w:val="1"/>
    <w:unhideWhenUsed/>
    <w:qFormat/>
    <w:rsid w:val="00013BFC"/>
    <w:pPr>
      <w:spacing w:after="120"/>
    </w:pPr>
  </w:style>
  <w:style w:type="character" w:customStyle="1" w:styleId="BodyTextChar0">
    <w:name w:val="Body Text Char"/>
    <w:basedOn w:val="DefaultParagraphFont"/>
    <w:link w:val="BodyText"/>
    <w:uiPriority w:val="1"/>
    <w:rsid w:val="00013BFC"/>
    <w:rPr>
      <w:rFonts w:ascii="Cambria" w:hAnsi="Cambria"/>
    </w:rPr>
  </w:style>
  <w:style w:type="paragraph" w:styleId="ListBullet">
    <w:name w:val="List Bullet"/>
    <w:basedOn w:val="BodyText"/>
    <w:uiPriority w:val="99"/>
    <w:qFormat/>
    <w:rsid w:val="00013BFC"/>
    <w:pPr>
      <w:numPr>
        <w:numId w:val="18"/>
      </w:numPr>
      <w:spacing w:before="120" w:after="0" w:line="300" w:lineRule="atLeast"/>
      <w:jc w:val="left"/>
    </w:pPr>
    <w:rPr>
      <w:rFonts w:asciiTheme="minorHAnsi" w:eastAsia="Times New Roman" w:hAnsiTheme="minorHAnsi" w:cs="Times New Roman"/>
      <w:sz w:val="22"/>
      <w:lang w:eastAsia="en-AU"/>
    </w:rPr>
  </w:style>
  <w:style w:type="table" w:customStyle="1" w:styleId="TableGrid23">
    <w:name w:val="Table Grid23"/>
    <w:basedOn w:val="TableNormal"/>
    <w:next w:val="TableGrid"/>
    <w:rsid w:val="00690F59"/>
    <w:pPr>
      <w:spacing w:after="0" w:line="240" w:lineRule="auto"/>
    </w:pPr>
    <w:rPr>
      <w:rFonts w:asciiTheme="minorHAnsi" w:hAnsiTheme="minorHAnsi"/>
      <w:sz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Pr/>
      <w:tcPr>
        <w:shd w:val="clear" w:color="auto" w:fill="F2F2F2" w:themeFill="background1" w:themeFillShade="F2"/>
      </w:tcPr>
    </w:tblStylePr>
  </w:style>
  <w:style w:type="character" w:customStyle="1" w:styleId="selectable">
    <w:name w:val="selectable"/>
    <w:basedOn w:val="DefaultParagraphFont"/>
    <w:rsid w:val="00B7191F"/>
  </w:style>
  <w:style w:type="paragraph" w:customStyle="1" w:styleId="TableParagraph">
    <w:name w:val="Table Paragraph"/>
    <w:basedOn w:val="Normal"/>
    <w:uiPriority w:val="1"/>
    <w:qFormat/>
    <w:rsid w:val="008137A8"/>
    <w:pPr>
      <w:widowControl w:val="0"/>
      <w:autoSpaceDE w:val="0"/>
      <w:autoSpaceDN w:val="0"/>
      <w:adjustRightInd w:val="0"/>
      <w:spacing w:after="0" w:line="240" w:lineRule="auto"/>
      <w:jc w:val="left"/>
    </w:pPr>
    <w:rPr>
      <w:rFonts w:ascii="Times New Roman" w:eastAsiaTheme="minorEastAsia" w:hAnsi="Times New Roman" w:cs="Times New Roman"/>
      <w:szCs w:val="24"/>
      <w:lang w:eastAsia="en-AU"/>
    </w:rPr>
  </w:style>
  <w:style w:type="paragraph" w:customStyle="1" w:styleId="Figuretitle">
    <w:name w:val="Figure title"/>
    <w:basedOn w:val="Tabletitle"/>
    <w:link w:val="FiguretitleChar"/>
    <w:qFormat/>
    <w:rsid w:val="009C4FE6"/>
    <w:pPr>
      <w:keepNext w:val="0"/>
      <w:numPr>
        <w:numId w:val="0"/>
      </w:numPr>
      <w:shd w:val="clear" w:color="auto" w:fill="auto"/>
      <w:spacing w:before="60" w:after="60" w:line="240" w:lineRule="auto"/>
      <w:outlineLvl w:val="3"/>
    </w:pPr>
    <w:rPr>
      <w:rFonts w:asciiTheme="minorHAnsi" w:eastAsiaTheme="minorEastAsia" w:hAnsiTheme="minorHAnsi" w:cstheme="minorBidi"/>
      <w:caps w:val="0"/>
      <w:color w:val="auto"/>
      <w:sz w:val="24"/>
      <w:szCs w:val="24"/>
      <w:lang w:val="en-US"/>
    </w:rPr>
  </w:style>
  <w:style w:type="character" w:customStyle="1" w:styleId="FiguretitleChar">
    <w:name w:val="Figure title Char"/>
    <w:basedOn w:val="DefaultParagraphFont"/>
    <w:link w:val="Figuretitle"/>
    <w:rsid w:val="009C4FE6"/>
    <w:rPr>
      <w:rFonts w:asciiTheme="minorHAnsi" w:eastAsiaTheme="minorEastAsia" w:hAnsiTheme="minorHAnsi"/>
      <w:b/>
      <w:szCs w:val="24"/>
      <w:lang w:val="en-US"/>
    </w:rPr>
  </w:style>
  <w:style w:type="paragraph" w:customStyle="1" w:styleId="Figurecaption">
    <w:name w:val="Figure caption"/>
    <w:basedOn w:val="Normal"/>
    <w:link w:val="FigurecaptionChar"/>
    <w:qFormat/>
    <w:rsid w:val="009C4FE6"/>
    <w:pPr>
      <w:spacing w:before="60" w:after="60" w:line="240" w:lineRule="auto"/>
      <w:jc w:val="left"/>
    </w:pPr>
    <w:rPr>
      <w:rFonts w:asciiTheme="minorHAnsi" w:eastAsiaTheme="minorEastAsia" w:hAnsiTheme="minorHAnsi"/>
      <w:sz w:val="20"/>
      <w:szCs w:val="20"/>
    </w:rPr>
  </w:style>
  <w:style w:type="character" w:customStyle="1" w:styleId="FigurecaptionChar">
    <w:name w:val="Figure caption Char"/>
    <w:basedOn w:val="DefaultParagraphFont"/>
    <w:link w:val="Figurecaption"/>
    <w:rsid w:val="009C4FE6"/>
    <w:rPr>
      <w:rFonts w:asciiTheme="minorHAnsi" w:eastAsiaTheme="minorEastAsia" w:hAnsiTheme="minorHAnsi"/>
      <w:sz w:val="20"/>
      <w:szCs w:val="20"/>
    </w:rPr>
  </w:style>
  <w:style w:type="table" w:customStyle="1" w:styleId="TableGrid25">
    <w:name w:val="Table Grid25"/>
    <w:basedOn w:val="TableNormal"/>
    <w:next w:val="TableGrid"/>
    <w:uiPriority w:val="39"/>
    <w:rsid w:val="00F1518B"/>
    <w:pPr>
      <w:spacing w:after="0" w:line="240" w:lineRule="auto"/>
    </w:pPr>
    <w:rPr>
      <w:rFonts w:asciiTheme="minorHAnsi" w:hAnsiTheme="minorHAnsi"/>
      <w:sz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Pr/>
      <w:tcPr>
        <w:shd w:val="clear" w:color="auto" w:fill="F2F2F2" w:themeFill="background1" w:themeFillShade="F2"/>
      </w:tcPr>
    </w:tblStylePr>
  </w:style>
  <w:style w:type="paragraph" w:customStyle="1" w:styleId="xmsolistparagraph">
    <w:name w:val="x_msolistparagraph"/>
    <w:basedOn w:val="Normal"/>
    <w:uiPriority w:val="99"/>
    <w:rsid w:val="002F234A"/>
    <w:pPr>
      <w:spacing w:after="0" w:line="240" w:lineRule="auto"/>
      <w:jc w:val="left"/>
    </w:pPr>
    <w:rPr>
      <w:rFonts w:ascii="Times New Roman" w:hAnsi="Times New Roman" w:cs="Times New Roman"/>
      <w:szCs w:val="24"/>
      <w:lang w:eastAsia="en-AU"/>
    </w:rPr>
  </w:style>
  <w:style w:type="paragraph" w:styleId="ListBullet2">
    <w:name w:val="List Bullet 2"/>
    <w:basedOn w:val="Normal"/>
    <w:uiPriority w:val="99"/>
    <w:semiHidden/>
    <w:unhideWhenUsed/>
    <w:rsid w:val="009116C0"/>
    <w:pPr>
      <w:numPr>
        <w:numId w:val="91"/>
      </w:numPr>
      <w:contextualSpacing/>
    </w:pPr>
  </w:style>
  <w:style w:type="paragraph" w:styleId="Title">
    <w:name w:val="Title"/>
    <w:basedOn w:val="BodyText"/>
    <w:next w:val="Subtitle"/>
    <w:link w:val="TitleChar"/>
    <w:qFormat/>
    <w:rsid w:val="009116C0"/>
    <w:pPr>
      <w:framePr w:w="8892" w:h="2448" w:hRule="exact" w:hSpace="180" w:wrap="around" w:vAnchor="text" w:hAnchor="text" w:x="151" w:y="2863"/>
      <w:spacing w:before="120" w:after="240" w:line="480" w:lineRule="atLeast"/>
      <w:jc w:val="left"/>
    </w:pPr>
    <w:rPr>
      <w:rFonts w:ascii="Arial Bold" w:eastAsia="Times New Roman" w:hAnsi="Arial Bold" w:cs="Arial"/>
      <w:b/>
      <w:bCs/>
      <w:caps/>
      <w:color w:val="C0504D" w:themeColor="accent2"/>
      <w:spacing w:val="20"/>
      <w:kern w:val="28"/>
      <w:sz w:val="40"/>
      <w:szCs w:val="40"/>
      <w:lang w:eastAsia="en-AU"/>
    </w:rPr>
  </w:style>
  <w:style w:type="paragraph" w:styleId="Subtitle">
    <w:name w:val="Subtitle"/>
    <w:basedOn w:val="Title"/>
    <w:next w:val="BodyText"/>
    <w:link w:val="SubtitleChar"/>
    <w:qFormat/>
    <w:rsid w:val="009116C0"/>
    <w:pPr>
      <w:framePr w:w="8335" w:h="2552" w:hRule="exact" w:hSpace="181" w:wrap="notBeside" w:vAnchor="page" w:x="1" w:y="4254"/>
      <w:tabs>
        <w:tab w:val="left" w:pos="425"/>
      </w:tabs>
      <w:spacing w:after="0" w:line="300" w:lineRule="atLeast"/>
    </w:pPr>
    <w:rPr>
      <w:b w:val="0"/>
      <w:bCs w:val="0"/>
      <w:sz w:val="24"/>
    </w:rPr>
  </w:style>
  <w:style w:type="character" w:customStyle="1" w:styleId="SubtitleChar">
    <w:name w:val="Subtitle Char"/>
    <w:basedOn w:val="DefaultParagraphFont"/>
    <w:link w:val="Subtitle"/>
    <w:rsid w:val="009116C0"/>
    <w:rPr>
      <w:rFonts w:ascii="Arial Bold" w:eastAsia="Times New Roman" w:hAnsi="Arial Bold" w:cs="Arial"/>
      <w:caps/>
      <w:color w:val="C0504D" w:themeColor="accent2"/>
      <w:spacing w:val="20"/>
      <w:kern w:val="28"/>
      <w:szCs w:val="40"/>
      <w:lang w:eastAsia="en-AU"/>
    </w:rPr>
  </w:style>
  <w:style w:type="character" w:customStyle="1" w:styleId="TitleChar">
    <w:name w:val="Title Char"/>
    <w:basedOn w:val="DefaultParagraphFont"/>
    <w:link w:val="Title"/>
    <w:rsid w:val="009116C0"/>
    <w:rPr>
      <w:rFonts w:ascii="Arial Bold" w:eastAsia="Times New Roman" w:hAnsi="Arial Bold" w:cs="Arial"/>
      <w:b/>
      <w:bCs/>
      <w:caps/>
      <w:color w:val="C0504D" w:themeColor="accent2"/>
      <w:spacing w:val="20"/>
      <w:kern w:val="28"/>
      <w:sz w:val="40"/>
      <w:szCs w:val="40"/>
      <w:lang w:eastAsia="en-AU"/>
    </w:rPr>
  </w:style>
  <w:style w:type="paragraph" w:customStyle="1" w:styleId="Coverdate">
    <w:name w:val="Cover date"/>
    <w:basedOn w:val="Subtitle"/>
    <w:next w:val="BodyText"/>
    <w:uiPriority w:val="99"/>
    <w:rsid w:val="009116C0"/>
    <w:pPr>
      <w:framePr w:wrap="notBeside"/>
    </w:pPr>
    <w:rPr>
      <w:color w:val="1F497D" w:themeColor="text2"/>
    </w:rPr>
  </w:style>
  <w:style w:type="paragraph" w:customStyle="1" w:styleId="Contents">
    <w:name w:val="Contents"/>
    <w:basedOn w:val="BodyText"/>
    <w:next w:val="BodyText"/>
    <w:uiPriority w:val="99"/>
    <w:unhideWhenUsed/>
    <w:rsid w:val="009116C0"/>
    <w:pPr>
      <w:spacing w:before="480" w:after="480" w:line="360" w:lineRule="atLeast"/>
      <w:jc w:val="left"/>
    </w:pPr>
    <w:rPr>
      <w:rFonts w:asciiTheme="majorHAnsi" w:eastAsia="Times New Roman" w:hAnsiTheme="majorHAnsi" w:cs="Times New Roman"/>
      <w:b/>
      <w:caps/>
      <w:sz w:val="32"/>
      <w:lang w:eastAsia="en-AU"/>
    </w:rPr>
  </w:style>
  <w:style w:type="table" w:customStyle="1" w:styleId="TableGrid16">
    <w:name w:val="Table Grid16"/>
    <w:basedOn w:val="TableNormal"/>
    <w:uiPriority w:val="39"/>
    <w:rsid w:val="00B8402D"/>
    <w:pPr>
      <w:spacing w:after="0" w:line="240" w:lineRule="auto"/>
    </w:pPr>
    <w:rPr>
      <w:rFonts w:asciiTheme="minorHAnsi" w:eastAsiaTheme="minorEastAsia" w:hAnsiTheme="minorHAnsi"/>
      <w:sz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rsid w:val="00B8402D"/>
    <w:pPr>
      <w:spacing w:after="0" w:line="240" w:lineRule="auto"/>
    </w:pPr>
    <w:rPr>
      <w:rFonts w:ascii="Cambria" w:eastAsia="Times New Roman" w:hAnsi="Cambria"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B8402D"/>
    <w:pPr>
      <w:spacing w:after="0" w:line="240" w:lineRule="auto"/>
    </w:pPr>
    <w:rPr>
      <w:rFonts w:asciiTheme="minorHAnsi" w:eastAsiaTheme="minorEastAsia" w:hAnsiTheme="minorHAnsi"/>
      <w:sz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B8402D"/>
    <w:pPr>
      <w:spacing w:after="0" w:line="240" w:lineRule="auto"/>
    </w:pPr>
    <w:rPr>
      <w:rFonts w:asciiTheme="minorHAnsi" w:eastAsiaTheme="minorEastAsia" w:hAnsiTheme="minorHAnsi"/>
      <w:sz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B8402D"/>
    <w:pPr>
      <w:spacing w:after="0" w:line="240" w:lineRule="auto"/>
    </w:pPr>
    <w:rPr>
      <w:rFonts w:asciiTheme="minorHAnsi" w:eastAsiaTheme="minorEastAsia" w:hAnsiTheme="minorHAnsi"/>
      <w:sz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ame">
    <w:name w:val="TableName"/>
    <w:basedOn w:val="Normal"/>
    <w:qFormat/>
    <w:rsid w:val="00100735"/>
    <w:pPr>
      <w:spacing w:after="240" w:line="240" w:lineRule="auto"/>
      <w:ind w:left="1418" w:hanging="1418"/>
      <w:jc w:val="left"/>
    </w:pPr>
    <w:rPr>
      <w:rFonts w:asciiTheme="minorHAnsi" w:hAnsiTheme="minorHAnsi"/>
      <w:b/>
    </w:rPr>
  </w:style>
  <w:style w:type="character" w:customStyle="1" w:styleId="TableTextChar">
    <w:name w:val="Table Text Char"/>
    <w:link w:val="TableText"/>
    <w:locked/>
    <w:rsid w:val="00100735"/>
    <w:rPr>
      <w:rFonts w:ascii="Arial" w:eastAsia="Times New Roman" w:hAnsi="Arial" w:cs="Times New Roman"/>
      <w:sz w:val="18"/>
      <w:szCs w:val="20"/>
    </w:rPr>
  </w:style>
  <w:style w:type="paragraph" w:customStyle="1" w:styleId="TableText">
    <w:name w:val="Table Text"/>
    <w:basedOn w:val="Normal"/>
    <w:link w:val="TableTextChar"/>
    <w:rsid w:val="00100735"/>
    <w:pPr>
      <w:keepNext/>
      <w:spacing w:before="40" w:after="40" w:line="240" w:lineRule="auto"/>
      <w:jc w:val="left"/>
    </w:pPr>
    <w:rPr>
      <w:rFonts w:ascii="Arial" w:eastAsia="Times New Roman" w:hAnsi="Arial" w:cs="Times New Roman"/>
      <w:sz w:val="18"/>
      <w:szCs w:val="20"/>
    </w:rPr>
  </w:style>
  <w:style w:type="paragraph" w:customStyle="1" w:styleId="Caption1">
    <w:name w:val="Caption1"/>
    <w:basedOn w:val="Normal"/>
    <w:rsid w:val="00100735"/>
    <w:pPr>
      <w:spacing w:before="100" w:beforeAutospacing="1" w:after="100" w:afterAutospacing="1" w:line="240" w:lineRule="auto"/>
      <w:jc w:val="left"/>
    </w:pPr>
    <w:rPr>
      <w:rFonts w:ascii="Times New Roman" w:eastAsia="Times New Roman" w:hAnsi="Times New Roman" w:cs="Times New Roman"/>
      <w:szCs w:val="24"/>
      <w:lang w:eastAsia="zh-CN"/>
    </w:rPr>
  </w:style>
  <w:style w:type="character" w:customStyle="1" w:styleId="TabletextChar0">
    <w:name w:val="Table text Char"/>
    <w:link w:val="Tabletext0"/>
    <w:locked/>
    <w:rsid w:val="00100735"/>
    <w:rPr>
      <w:rFonts w:ascii="Arial Narrow" w:eastAsia="Times New Roman" w:hAnsi="Arial Narrow" w:cs="Times New Roman"/>
      <w:sz w:val="20"/>
      <w:szCs w:val="24"/>
    </w:rPr>
  </w:style>
  <w:style w:type="paragraph" w:customStyle="1" w:styleId="Tabletext0">
    <w:name w:val="Table text"/>
    <w:basedOn w:val="Normal"/>
    <w:link w:val="TabletextChar0"/>
    <w:qFormat/>
    <w:rsid w:val="00100735"/>
    <w:pPr>
      <w:spacing w:after="0" w:line="240" w:lineRule="auto"/>
      <w:ind w:left="34"/>
      <w:jc w:val="left"/>
    </w:pPr>
    <w:rPr>
      <w:rFonts w:ascii="Arial Narrow" w:eastAsia="Times New Roman" w:hAnsi="Arial Narrow" w:cs="Times New Roman"/>
      <w:sz w:val="20"/>
      <w:szCs w:val="24"/>
    </w:rPr>
  </w:style>
  <w:style w:type="character" w:customStyle="1" w:styleId="term">
    <w:name w:val="term"/>
    <w:basedOn w:val="DefaultParagraphFont"/>
    <w:rsid w:val="00100735"/>
  </w:style>
  <w:style w:type="table" w:customStyle="1" w:styleId="TableGrid7">
    <w:name w:val="Table Grid7"/>
    <w:basedOn w:val="TableNormal"/>
    <w:uiPriority w:val="39"/>
    <w:rsid w:val="00100735"/>
    <w:pPr>
      <w:spacing w:after="240" w:line="240" w:lineRule="auto"/>
      <w:ind w:left="720"/>
    </w:pPr>
    <w:rPr>
      <w:rFonts w:ascii="Garamond" w:eastAsia="Times New Roman" w:hAnsi="Garamond"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100735"/>
    <w:pPr>
      <w:spacing w:after="240" w:line="240" w:lineRule="auto"/>
      <w:ind w:left="720"/>
    </w:pPr>
    <w:rPr>
      <w:rFonts w:ascii="Garamond" w:eastAsia="Times New Roman" w:hAnsi="Garamond"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100735"/>
    <w:pPr>
      <w:spacing w:after="240" w:line="240" w:lineRule="auto"/>
      <w:ind w:left="720"/>
    </w:pPr>
    <w:rPr>
      <w:rFonts w:ascii="Garamond" w:eastAsia="Times New Roman" w:hAnsi="Garamond"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rsid w:val="00100735"/>
    <w:pPr>
      <w:spacing w:after="240" w:line="240" w:lineRule="auto"/>
      <w:ind w:left="720"/>
    </w:pPr>
    <w:rPr>
      <w:rFonts w:ascii="Garamond" w:eastAsia="Times New Roman" w:hAnsi="Garamond"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100735"/>
    <w:pPr>
      <w:spacing w:after="240" w:line="240" w:lineRule="auto"/>
      <w:ind w:left="720"/>
    </w:pPr>
    <w:rPr>
      <w:rFonts w:ascii="Garamond" w:eastAsia="Times New Roman" w:hAnsi="Garamond"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rsid w:val="00100735"/>
    <w:pPr>
      <w:spacing w:after="0" w:line="240" w:lineRule="auto"/>
    </w:pPr>
    <w:rPr>
      <w:rFonts w:asciiTheme="minorHAnsi" w:eastAsiaTheme="minorEastAsia" w:hAnsiTheme="minorHAnsi"/>
      <w:sz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7C154F"/>
    <w:rPr>
      <w:i/>
      <w:iCs/>
      <w:color w:val="808080" w:themeColor="text1" w:themeTint="7F"/>
    </w:rPr>
  </w:style>
  <w:style w:type="character" w:styleId="IntenseEmphasis">
    <w:name w:val="Intense Emphasis"/>
    <w:basedOn w:val="DefaultParagraphFont"/>
    <w:uiPriority w:val="21"/>
    <w:qFormat/>
    <w:rsid w:val="007C154F"/>
    <w:rPr>
      <w:b/>
      <w:bCs/>
      <w:i/>
      <w:iCs/>
      <w:color w:val="4F81BD" w:themeColor="accent1"/>
    </w:rPr>
  </w:style>
  <w:style w:type="paragraph" w:styleId="IntenseQuote">
    <w:name w:val="Intense Quote"/>
    <w:basedOn w:val="Normal"/>
    <w:next w:val="Normal"/>
    <w:link w:val="IntenseQuoteChar"/>
    <w:uiPriority w:val="30"/>
    <w:qFormat/>
    <w:rsid w:val="007C154F"/>
    <w:pPr>
      <w:pBdr>
        <w:bottom w:val="single" w:sz="4" w:space="4" w:color="4F81BD" w:themeColor="accent1"/>
      </w:pBdr>
      <w:spacing w:before="200" w:after="280" w:line="259" w:lineRule="auto"/>
      <w:ind w:left="936" w:right="936"/>
      <w:jc w:val="left"/>
    </w:pPr>
    <w:rPr>
      <w:rFonts w:asciiTheme="minorHAnsi" w:eastAsiaTheme="minorEastAsia" w:hAnsiTheme="minorHAnsi"/>
      <w:b/>
      <w:bCs/>
      <w:i/>
      <w:iCs/>
      <w:color w:val="4F81BD" w:themeColor="accent1"/>
      <w:sz w:val="22"/>
      <w:lang w:eastAsia="zh-CN"/>
    </w:rPr>
  </w:style>
  <w:style w:type="character" w:customStyle="1" w:styleId="IntenseQuoteChar">
    <w:name w:val="Intense Quote Char"/>
    <w:basedOn w:val="DefaultParagraphFont"/>
    <w:link w:val="IntenseQuote"/>
    <w:uiPriority w:val="30"/>
    <w:rsid w:val="007C154F"/>
    <w:rPr>
      <w:rFonts w:asciiTheme="minorHAnsi" w:eastAsiaTheme="minorEastAsia" w:hAnsiTheme="minorHAnsi"/>
      <w:b/>
      <w:bCs/>
      <w:i/>
      <w:iCs/>
      <w:color w:val="4F81BD" w:themeColor="accent1"/>
      <w:sz w:val="22"/>
      <w:lang w:eastAsia="zh-CN"/>
    </w:rPr>
  </w:style>
  <w:style w:type="character" w:styleId="SubtleReference">
    <w:name w:val="Subtle Reference"/>
    <w:basedOn w:val="DefaultParagraphFont"/>
    <w:uiPriority w:val="31"/>
    <w:qFormat/>
    <w:rsid w:val="007C154F"/>
    <w:rPr>
      <w:smallCaps/>
      <w:color w:val="C0504D" w:themeColor="accent2"/>
      <w:u w:val="single"/>
    </w:rPr>
  </w:style>
  <w:style w:type="character" w:styleId="BookTitle">
    <w:name w:val="Book Title"/>
    <w:basedOn w:val="DefaultParagraphFont"/>
    <w:uiPriority w:val="33"/>
    <w:qFormat/>
    <w:rsid w:val="007C154F"/>
    <w:rPr>
      <w:b/>
      <w:bCs/>
      <w:smallCaps/>
      <w:spacing w:val="5"/>
    </w:rPr>
  </w:style>
  <w:style w:type="numbering" w:customStyle="1" w:styleId="NoList1">
    <w:name w:val="No List1"/>
    <w:next w:val="NoList"/>
    <w:uiPriority w:val="99"/>
    <w:semiHidden/>
    <w:unhideWhenUsed/>
    <w:rsid w:val="007C154F"/>
  </w:style>
  <w:style w:type="table" w:customStyle="1" w:styleId="TableGrid12">
    <w:name w:val="Table Grid12"/>
    <w:basedOn w:val="TableNormal"/>
    <w:next w:val="TableGrid"/>
    <w:uiPriority w:val="39"/>
    <w:rsid w:val="007C154F"/>
    <w:pPr>
      <w:spacing w:after="0" w:line="240" w:lineRule="auto"/>
    </w:pPr>
    <w:rPr>
      <w:rFonts w:asciiTheme="minorHAnsi" w:eastAsiaTheme="minorEastAsia" w:hAnsiTheme="minorHAnsi"/>
      <w:sz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7C154F"/>
    <w:pPr>
      <w:spacing w:after="0" w:line="240" w:lineRule="auto"/>
    </w:pPr>
    <w:rPr>
      <w:rFonts w:asciiTheme="minorHAnsi" w:hAnsiTheme="minorHAnsi"/>
      <w:sz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Pr/>
      <w:tcPr>
        <w:shd w:val="clear" w:color="auto" w:fill="F2F2F2" w:themeFill="background1" w:themeFillShade="F2"/>
      </w:tcPr>
    </w:tblStylePr>
  </w:style>
  <w:style w:type="numbering" w:customStyle="1" w:styleId="NoList2">
    <w:name w:val="No List2"/>
    <w:next w:val="NoList"/>
    <w:uiPriority w:val="99"/>
    <w:semiHidden/>
    <w:unhideWhenUsed/>
    <w:rsid w:val="007C154F"/>
  </w:style>
  <w:style w:type="numbering" w:customStyle="1" w:styleId="NoList11">
    <w:name w:val="No List11"/>
    <w:next w:val="NoList"/>
    <w:uiPriority w:val="99"/>
    <w:semiHidden/>
    <w:unhideWhenUsed/>
    <w:rsid w:val="007C154F"/>
  </w:style>
  <w:style w:type="table" w:customStyle="1" w:styleId="TableGrid15">
    <w:name w:val="Table Grid15"/>
    <w:basedOn w:val="TableNormal"/>
    <w:next w:val="TableGrid"/>
    <w:uiPriority w:val="39"/>
    <w:rsid w:val="007C154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7C154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7C154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7C154F"/>
    <w:pPr>
      <w:spacing w:after="240" w:line="240" w:lineRule="auto"/>
      <w:ind w:left="720"/>
    </w:pPr>
    <w:rPr>
      <w:rFonts w:ascii="Garamond" w:eastAsia="Times New Roman" w:hAnsi="Garamond"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7C154F"/>
    <w:pPr>
      <w:spacing w:after="240" w:line="240" w:lineRule="auto"/>
      <w:ind w:left="720"/>
    </w:pPr>
    <w:rPr>
      <w:rFonts w:ascii="Garamond" w:eastAsia="Times New Roman" w:hAnsi="Garamond"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7C154F"/>
    <w:pPr>
      <w:spacing w:after="240" w:line="240" w:lineRule="auto"/>
      <w:ind w:left="720"/>
    </w:pPr>
    <w:rPr>
      <w:rFonts w:ascii="Garamond" w:eastAsia="Times New Roman" w:hAnsi="Garamond"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7C154F"/>
    <w:pPr>
      <w:spacing w:after="240" w:line="240" w:lineRule="auto"/>
      <w:ind w:left="720"/>
    </w:pPr>
    <w:rPr>
      <w:rFonts w:ascii="Garamond" w:eastAsia="Times New Roman" w:hAnsi="Garamond"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7C154F"/>
    <w:pPr>
      <w:spacing w:after="240" w:line="240" w:lineRule="auto"/>
      <w:ind w:left="720"/>
    </w:pPr>
    <w:rPr>
      <w:rFonts w:ascii="Garamond" w:eastAsia="Times New Roman" w:hAnsi="Garamond"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7C154F"/>
    <w:pPr>
      <w:spacing w:after="240" w:line="240" w:lineRule="auto"/>
      <w:ind w:left="720"/>
    </w:pPr>
    <w:rPr>
      <w:rFonts w:ascii="Garamond" w:eastAsia="Times New Roman" w:hAnsi="Garamond"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7C154F"/>
    <w:pPr>
      <w:spacing w:after="240" w:line="240" w:lineRule="auto"/>
      <w:ind w:left="720"/>
    </w:pPr>
    <w:rPr>
      <w:rFonts w:ascii="Garamond" w:eastAsia="Times New Roman" w:hAnsi="Garamond"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7C154F"/>
  </w:style>
  <w:style w:type="table" w:customStyle="1" w:styleId="TableGrid121">
    <w:name w:val="Table Grid121"/>
    <w:basedOn w:val="TableNormal"/>
    <w:next w:val="TableGrid"/>
    <w:uiPriority w:val="39"/>
    <w:rsid w:val="007C154F"/>
    <w:pPr>
      <w:spacing w:after="0" w:line="240" w:lineRule="auto"/>
    </w:pPr>
    <w:rPr>
      <w:rFonts w:asciiTheme="minorHAnsi" w:eastAsiaTheme="minorEastAsia" w:hAnsiTheme="minorHAnsi"/>
      <w:sz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7C154F"/>
    <w:pPr>
      <w:spacing w:after="0" w:line="240" w:lineRule="auto"/>
    </w:pPr>
    <w:rPr>
      <w:rFonts w:asciiTheme="minorHAnsi" w:hAnsiTheme="minorHAnsi"/>
      <w:sz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Pr/>
      <w:tcPr>
        <w:shd w:val="clear" w:color="auto" w:fill="F2F2F2" w:themeFill="background1" w:themeFillShade="F2"/>
      </w:tcPr>
    </w:tblStylePr>
  </w:style>
  <w:style w:type="paragraph" w:customStyle="1" w:styleId="Char2CharCharCharZchnZchnCharCharCharCharCharCharCharCharCharCharCharCharCharCharCharCharCharCharCharCharCharCharCharChar1CharCharCharCharCharCharCharCharCharCharCharChar1Char">
    <w:name w:val="Char2 Char Char Char Zchn Zchn Char Char Char Char Char Char Char Char Char Char Char Char Char Char Char Char Char Char Char Char Char Char Char Char1 Char Char Char Char Char Char Char Char Char Char Char Char1 Char"/>
    <w:basedOn w:val="Normal"/>
    <w:rsid w:val="007C154F"/>
    <w:pPr>
      <w:spacing w:after="160" w:line="240" w:lineRule="exact"/>
      <w:jc w:val="left"/>
    </w:pPr>
    <w:rPr>
      <w:rFonts w:ascii="Verdana" w:eastAsia="MS Mincho" w:hAnsi="Verdana" w:cs="Verdana"/>
      <w:sz w:val="20"/>
      <w:szCs w:val="20"/>
      <w:lang w:val="en-US"/>
    </w:rPr>
  </w:style>
  <w:style w:type="numbering" w:customStyle="1" w:styleId="NoList3">
    <w:name w:val="No List3"/>
    <w:next w:val="NoList"/>
    <w:uiPriority w:val="99"/>
    <w:semiHidden/>
    <w:unhideWhenUsed/>
    <w:rsid w:val="007C15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Indent 3" w:uiPriority="0"/>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6D3"/>
    <w:pPr>
      <w:jc w:val="both"/>
    </w:pPr>
    <w:rPr>
      <w:rFonts w:ascii="Cambria" w:hAnsi="Cambria"/>
    </w:rPr>
  </w:style>
  <w:style w:type="paragraph" w:styleId="Heading1">
    <w:name w:val="heading 1"/>
    <w:basedOn w:val="Heading2"/>
    <w:next w:val="Normal"/>
    <w:link w:val="Heading1Char"/>
    <w:uiPriority w:val="9"/>
    <w:qFormat/>
    <w:rsid w:val="00CD1C39"/>
    <w:pPr>
      <w:spacing w:before="0" w:after="120"/>
      <w:jc w:val="center"/>
      <w:outlineLvl w:val="0"/>
    </w:pPr>
    <w:rPr>
      <w:sz w:val="32"/>
    </w:rPr>
  </w:style>
  <w:style w:type="paragraph" w:styleId="Heading2">
    <w:name w:val="heading 2"/>
    <w:basedOn w:val="Normal"/>
    <w:next w:val="Normal"/>
    <w:link w:val="Heading2Char"/>
    <w:uiPriority w:val="9"/>
    <w:unhideWhenUsed/>
    <w:qFormat/>
    <w:rsid w:val="00343A91"/>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qFormat/>
    <w:rsid w:val="00343A9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43A9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D86D1A"/>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D86D1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86D1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86D1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86D1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D1C39"/>
    <w:rPr>
      <w:rFonts w:asciiTheme="majorHAnsi" w:eastAsiaTheme="majorEastAsia" w:hAnsiTheme="majorHAnsi" w:cstheme="majorBidi"/>
      <w:b/>
      <w:bCs/>
      <w:color w:val="4F81BD" w:themeColor="accent1"/>
      <w:szCs w:val="26"/>
    </w:rPr>
  </w:style>
  <w:style w:type="character" w:customStyle="1" w:styleId="Heading1Char">
    <w:name w:val="Heading 1 Char"/>
    <w:basedOn w:val="DefaultParagraphFont"/>
    <w:link w:val="Heading1"/>
    <w:uiPriority w:val="9"/>
    <w:rsid w:val="00CD1C39"/>
    <w:rPr>
      <w:rFonts w:asciiTheme="majorHAnsi" w:eastAsiaTheme="majorEastAsia" w:hAnsiTheme="majorHAnsi" w:cstheme="majorBidi"/>
      <w:b/>
      <w:bCs/>
      <w:color w:val="4F81BD" w:themeColor="accent1"/>
      <w:sz w:val="32"/>
      <w:szCs w:val="26"/>
    </w:rPr>
  </w:style>
  <w:style w:type="character" w:customStyle="1" w:styleId="Heading3Char">
    <w:name w:val="Heading 3 Char"/>
    <w:basedOn w:val="DefaultParagraphFont"/>
    <w:link w:val="Heading3"/>
    <w:uiPriority w:val="9"/>
    <w:rsid w:val="008D0D0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86D1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D86D1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D86D1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86D1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86D1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86D1A"/>
    <w:rPr>
      <w:rFonts w:asciiTheme="majorHAnsi" w:eastAsiaTheme="majorEastAsia" w:hAnsiTheme="majorHAnsi" w:cstheme="majorBidi"/>
      <w:i/>
      <w:iCs/>
      <w:color w:val="404040" w:themeColor="text1" w:themeTint="BF"/>
      <w:sz w:val="20"/>
      <w:szCs w:val="20"/>
    </w:rPr>
  </w:style>
  <w:style w:type="paragraph" w:styleId="ListParagraph">
    <w:name w:val="List Paragraph"/>
    <w:aliases w:val="Footnote,BulletPoints"/>
    <w:basedOn w:val="Normal"/>
    <w:link w:val="ListParagraphChar"/>
    <w:uiPriority w:val="34"/>
    <w:qFormat/>
    <w:rsid w:val="00806DA1"/>
    <w:pPr>
      <w:ind w:left="720"/>
      <w:contextualSpacing/>
    </w:pPr>
  </w:style>
  <w:style w:type="character" w:customStyle="1" w:styleId="ListParagraphChar">
    <w:name w:val="List Paragraph Char"/>
    <w:aliases w:val="Footnote Char,BulletPoints Char"/>
    <w:basedOn w:val="DefaultParagraphFont"/>
    <w:link w:val="ListParagraph"/>
    <w:uiPriority w:val="34"/>
    <w:locked/>
    <w:rsid w:val="00374405"/>
    <w:rPr>
      <w:rFonts w:ascii="Cambria" w:hAnsi="Cambria"/>
    </w:rPr>
  </w:style>
  <w:style w:type="paragraph" w:styleId="NormalWeb">
    <w:name w:val="Normal (Web)"/>
    <w:basedOn w:val="Normal"/>
    <w:link w:val="NormalWebChar"/>
    <w:uiPriority w:val="99"/>
    <w:unhideWhenUsed/>
    <w:rsid w:val="00EC1701"/>
    <w:pPr>
      <w:spacing w:before="100" w:beforeAutospacing="1" w:after="100" w:afterAutospacing="1" w:line="240" w:lineRule="auto"/>
    </w:pPr>
    <w:rPr>
      <w:rFonts w:eastAsia="Times New Roman" w:cs="Times New Roman"/>
      <w:szCs w:val="24"/>
      <w:lang w:eastAsia="en-AU"/>
    </w:rPr>
  </w:style>
  <w:style w:type="character" w:customStyle="1" w:styleId="NormalWebChar">
    <w:name w:val="Normal (Web) Char"/>
    <w:link w:val="NormalWeb"/>
    <w:uiPriority w:val="99"/>
    <w:rsid w:val="00082A22"/>
    <w:rPr>
      <w:rFonts w:eastAsia="Times New Roman" w:cs="Times New Roman"/>
      <w:szCs w:val="24"/>
      <w:lang w:eastAsia="en-AU"/>
    </w:rPr>
  </w:style>
  <w:style w:type="paragraph" w:styleId="BalloonText">
    <w:name w:val="Balloon Text"/>
    <w:basedOn w:val="Normal"/>
    <w:link w:val="BalloonTextChar"/>
    <w:uiPriority w:val="99"/>
    <w:unhideWhenUsed/>
    <w:rsid w:val="008567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567AC"/>
    <w:rPr>
      <w:rFonts w:ascii="Tahoma" w:hAnsi="Tahoma" w:cs="Tahoma"/>
      <w:sz w:val="16"/>
      <w:szCs w:val="16"/>
    </w:rPr>
  </w:style>
  <w:style w:type="character" w:customStyle="1" w:styleId="normalchar">
    <w:name w:val="normal_char"/>
    <w:rsid w:val="008567AC"/>
    <w:rPr>
      <w:color w:val="auto"/>
    </w:rPr>
  </w:style>
  <w:style w:type="character" w:styleId="Hyperlink">
    <w:name w:val="Hyperlink"/>
    <w:basedOn w:val="DefaultParagraphFont"/>
    <w:uiPriority w:val="99"/>
    <w:rsid w:val="00876B6E"/>
    <w:rPr>
      <w:color w:val="0000FF" w:themeColor="hyperlink"/>
      <w:u w:val="single"/>
    </w:rPr>
  </w:style>
  <w:style w:type="character" w:styleId="CommentReference">
    <w:name w:val="annotation reference"/>
    <w:basedOn w:val="DefaultParagraphFont"/>
    <w:uiPriority w:val="99"/>
    <w:unhideWhenUsed/>
    <w:rsid w:val="00FF593A"/>
    <w:rPr>
      <w:sz w:val="16"/>
      <w:szCs w:val="16"/>
    </w:rPr>
  </w:style>
  <w:style w:type="paragraph" w:styleId="CommentText">
    <w:name w:val="annotation text"/>
    <w:basedOn w:val="Normal"/>
    <w:link w:val="CommentTextChar"/>
    <w:uiPriority w:val="99"/>
    <w:unhideWhenUsed/>
    <w:rsid w:val="00FF593A"/>
    <w:pPr>
      <w:spacing w:line="240" w:lineRule="auto"/>
    </w:pPr>
    <w:rPr>
      <w:sz w:val="20"/>
      <w:szCs w:val="20"/>
    </w:rPr>
  </w:style>
  <w:style w:type="character" w:customStyle="1" w:styleId="CommentTextChar">
    <w:name w:val="Comment Text Char"/>
    <w:basedOn w:val="DefaultParagraphFont"/>
    <w:link w:val="CommentText"/>
    <w:uiPriority w:val="99"/>
    <w:rsid w:val="00FF593A"/>
    <w:rPr>
      <w:sz w:val="20"/>
      <w:szCs w:val="20"/>
    </w:rPr>
  </w:style>
  <w:style w:type="paragraph" w:styleId="CommentSubject">
    <w:name w:val="annotation subject"/>
    <w:basedOn w:val="CommentText"/>
    <w:next w:val="CommentText"/>
    <w:link w:val="CommentSubjectChar"/>
    <w:uiPriority w:val="99"/>
    <w:unhideWhenUsed/>
    <w:rsid w:val="00FF593A"/>
    <w:rPr>
      <w:b/>
      <w:bCs/>
    </w:rPr>
  </w:style>
  <w:style w:type="character" w:customStyle="1" w:styleId="CommentSubjectChar">
    <w:name w:val="Comment Subject Char"/>
    <w:basedOn w:val="CommentTextChar"/>
    <w:link w:val="CommentSubject"/>
    <w:uiPriority w:val="99"/>
    <w:rsid w:val="00FF593A"/>
    <w:rPr>
      <w:b/>
      <w:bCs/>
      <w:sz w:val="20"/>
      <w:szCs w:val="20"/>
    </w:rPr>
  </w:style>
  <w:style w:type="paragraph" w:styleId="BodyTextIndent3">
    <w:name w:val="Body Text Indent 3"/>
    <w:basedOn w:val="Normal"/>
    <w:link w:val="BodyTextIndent3Char"/>
    <w:rsid w:val="00981C16"/>
    <w:pPr>
      <w:spacing w:after="120" w:line="240" w:lineRule="auto"/>
      <w:ind w:left="283"/>
    </w:pPr>
    <w:rPr>
      <w:rFonts w:eastAsia="Times New Roman" w:cs="Times New Roman"/>
      <w:sz w:val="16"/>
      <w:szCs w:val="16"/>
    </w:rPr>
  </w:style>
  <w:style w:type="character" w:customStyle="1" w:styleId="BodyTextIndent3Char">
    <w:name w:val="Body Text Indent 3 Char"/>
    <w:basedOn w:val="DefaultParagraphFont"/>
    <w:link w:val="BodyTextIndent3"/>
    <w:rsid w:val="00981C16"/>
    <w:rPr>
      <w:rFonts w:eastAsia="Times New Roman" w:cs="Times New Roman"/>
      <w:sz w:val="16"/>
      <w:szCs w:val="16"/>
    </w:rPr>
  </w:style>
  <w:style w:type="paragraph" w:styleId="Header">
    <w:name w:val="header"/>
    <w:basedOn w:val="Normal"/>
    <w:link w:val="HeaderChar"/>
    <w:uiPriority w:val="99"/>
    <w:unhideWhenUsed/>
    <w:rsid w:val="00131A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1A64"/>
  </w:style>
  <w:style w:type="paragraph" w:styleId="Footer">
    <w:name w:val="footer"/>
    <w:basedOn w:val="Normal"/>
    <w:link w:val="FooterChar"/>
    <w:uiPriority w:val="99"/>
    <w:unhideWhenUsed/>
    <w:rsid w:val="00131A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1A64"/>
  </w:style>
  <w:style w:type="paragraph" w:styleId="TOCHeading">
    <w:name w:val="TOC Heading"/>
    <w:basedOn w:val="Heading1"/>
    <w:next w:val="Normal"/>
    <w:uiPriority w:val="39"/>
    <w:unhideWhenUsed/>
    <w:qFormat/>
    <w:rsid w:val="00C34CDD"/>
    <w:pPr>
      <w:outlineLvl w:val="9"/>
    </w:pPr>
    <w:rPr>
      <w:lang w:val="en-US" w:eastAsia="ja-JP"/>
    </w:rPr>
  </w:style>
  <w:style w:type="paragraph" w:styleId="TOC1">
    <w:name w:val="toc 1"/>
    <w:basedOn w:val="Normal"/>
    <w:next w:val="Normal"/>
    <w:autoRedefine/>
    <w:uiPriority w:val="39"/>
    <w:unhideWhenUsed/>
    <w:rsid w:val="00C34CDD"/>
    <w:pPr>
      <w:spacing w:after="100"/>
    </w:pPr>
  </w:style>
  <w:style w:type="paragraph" w:styleId="TOC2">
    <w:name w:val="toc 2"/>
    <w:basedOn w:val="Normal"/>
    <w:next w:val="Normal"/>
    <w:autoRedefine/>
    <w:uiPriority w:val="39"/>
    <w:unhideWhenUsed/>
    <w:rsid w:val="00C34CDD"/>
    <w:pPr>
      <w:spacing w:after="100"/>
      <w:ind w:left="240"/>
    </w:pPr>
  </w:style>
  <w:style w:type="paragraph" w:styleId="TOC3">
    <w:name w:val="toc 3"/>
    <w:basedOn w:val="Normal"/>
    <w:next w:val="Normal"/>
    <w:autoRedefine/>
    <w:uiPriority w:val="39"/>
    <w:unhideWhenUsed/>
    <w:rsid w:val="00C34CDD"/>
    <w:pPr>
      <w:spacing w:after="100"/>
      <w:ind w:left="480"/>
    </w:pPr>
  </w:style>
  <w:style w:type="paragraph" w:styleId="NoSpacing">
    <w:name w:val="No Spacing"/>
    <w:link w:val="NoSpacingChar"/>
    <w:uiPriority w:val="1"/>
    <w:qFormat/>
    <w:rsid w:val="009915C5"/>
    <w:pPr>
      <w:spacing w:after="0" w:line="240" w:lineRule="auto"/>
    </w:pPr>
  </w:style>
  <w:style w:type="character" w:customStyle="1" w:styleId="NoSpacingChar">
    <w:name w:val="No Spacing Char"/>
    <w:basedOn w:val="DefaultParagraphFont"/>
    <w:link w:val="NoSpacing"/>
    <w:uiPriority w:val="1"/>
    <w:locked/>
    <w:rsid w:val="00100735"/>
  </w:style>
  <w:style w:type="character" w:customStyle="1" w:styleId="apple-converted-space">
    <w:name w:val="apple-converted-space"/>
    <w:basedOn w:val="DefaultParagraphFont"/>
    <w:rsid w:val="00152166"/>
  </w:style>
  <w:style w:type="character" w:styleId="FollowedHyperlink">
    <w:name w:val="FollowedHyperlink"/>
    <w:uiPriority w:val="99"/>
    <w:semiHidden/>
    <w:unhideWhenUsed/>
    <w:rsid w:val="00082A22"/>
    <w:rPr>
      <w:color w:val="800080"/>
      <w:u w:val="single"/>
    </w:rPr>
  </w:style>
  <w:style w:type="character" w:styleId="HTMLCite">
    <w:name w:val="HTML Cite"/>
    <w:uiPriority w:val="99"/>
    <w:semiHidden/>
    <w:unhideWhenUsed/>
    <w:rsid w:val="00082A22"/>
    <w:rPr>
      <w:b w:val="0"/>
      <w:bCs w:val="0"/>
      <w:i w:val="0"/>
      <w:iCs w:val="0"/>
      <w:vanish w:val="0"/>
      <w:webHidden w:val="0"/>
      <w:specVanish w:val="0"/>
    </w:rPr>
  </w:style>
  <w:style w:type="character" w:customStyle="1" w:styleId="author4">
    <w:name w:val="author4"/>
    <w:rsid w:val="00082A22"/>
    <w:rPr>
      <w:b w:val="0"/>
      <w:bCs w:val="0"/>
      <w:i w:val="0"/>
      <w:iCs w:val="0"/>
      <w:smallCaps w:val="0"/>
      <w:sz w:val="24"/>
      <w:szCs w:val="24"/>
    </w:rPr>
  </w:style>
  <w:style w:type="character" w:customStyle="1" w:styleId="articletitle7">
    <w:name w:val="articletitle7"/>
    <w:basedOn w:val="DefaultParagraphFont"/>
    <w:rsid w:val="00082A22"/>
  </w:style>
  <w:style w:type="character" w:customStyle="1" w:styleId="journaltitle4">
    <w:name w:val="journaltitle4"/>
    <w:rsid w:val="00082A22"/>
    <w:rPr>
      <w:i/>
      <w:iCs/>
    </w:rPr>
  </w:style>
  <w:style w:type="character" w:customStyle="1" w:styleId="pubyear">
    <w:name w:val="pubyear"/>
    <w:basedOn w:val="DefaultParagraphFont"/>
    <w:rsid w:val="00082A22"/>
  </w:style>
  <w:style w:type="character" w:customStyle="1" w:styleId="citedissue">
    <w:name w:val="citedissue"/>
    <w:basedOn w:val="DefaultParagraphFont"/>
    <w:rsid w:val="00082A22"/>
  </w:style>
  <w:style w:type="character" w:customStyle="1" w:styleId="frlabel1">
    <w:name w:val="fr_label1"/>
    <w:rsid w:val="00082A22"/>
    <w:rPr>
      <w:b/>
      <w:bCs/>
    </w:rPr>
  </w:style>
  <w:style w:type="character" w:styleId="Strong">
    <w:name w:val="Strong"/>
    <w:qFormat/>
    <w:rsid w:val="00082A22"/>
    <w:rPr>
      <w:b/>
      <w:bCs/>
    </w:rPr>
  </w:style>
  <w:style w:type="character" w:customStyle="1" w:styleId="hithilite3">
    <w:name w:val="hithilite3"/>
    <w:rsid w:val="00082A22"/>
    <w:rPr>
      <w:shd w:val="clear" w:color="auto" w:fill="FFFF00"/>
    </w:rPr>
  </w:style>
  <w:style w:type="character" w:customStyle="1" w:styleId="maintitle4">
    <w:name w:val="maintitle4"/>
    <w:rsid w:val="00082A22"/>
    <w:rPr>
      <w:vanish w:val="0"/>
      <w:webHidden w:val="0"/>
      <w:specVanish w:val="0"/>
    </w:rPr>
  </w:style>
  <w:style w:type="character" w:customStyle="1" w:styleId="override-xref-content-element7">
    <w:name w:val="override-xref-content-element7"/>
    <w:rsid w:val="00082A22"/>
    <w:rPr>
      <w:color w:val="007E8A"/>
    </w:rPr>
  </w:style>
  <w:style w:type="paragraph" w:customStyle="1" w:styleId="para10">
    <w:name w:val="para10"/>
    <w:basedOn w:val="Normal"/>
    <w:rsid w:val="00082A22"/>
    <w:pPr>
      <w:spacing w:after="240" w:line="360" w:lineRule="atLeast"/>
    </w:pPr>
    <w:rPr>
      <w:rFonts w:eastAsia="Times New Roman" w:cs="Times New Roman"/>
      <w:sz w:val="29"/>
      <w:szCs w:val="29"/>
      <w:lang w:eastAsia="en-AU"/>
    </w:rPr>
  </w:style>
  <w:style w:type="table" w:styleId="TableGrid">
    <w:name w:val="Table Grid"/>
    <w:basedOn w:val="TableNormal"/>
    <w:uiPriority w:val="39"/>
    <w:rsid w:val="00082A22"/>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7">
    <w:name w:val="i7"/>
    <w:rsid w:val="00082A22"/>
    <w:rPr>
      <w:i/>
      <w:iCs/>
    </w:rPr>
  </w:style>
  <w:style w:type="paragraph" w:customStyle="1" w:styleId="CM18">
    <w:name w:val="CM18"/>
    <w:basedOn w:val="Normal"/>
    <w:next w:val="Normal"/>
    <w:uiPriority w:val="99"/>
    <w:rsid w:val="00082A22"/>
    <w:pPr>
      <w:widowControl w:val="0"/>
      <w:autoSpaceDE w:val="0"/>
      <w:autoSpaceDN w:val="0"/>
      <w:adjustRightInd w:val="0"/>
      <w:spacing w:after="0" w:line="240" w:lineRule="auto"/>
    </w:pPr>
    <w:rPr>
      <w:rFonts w:ascii="MuseeBold" w:eastAsia="Times New Roman" w:hAnsi="MuseeBold" w:cs="Times New Roman"/>
      <w:szCs w:val="24"/>
      <w:lang w:eastAsia="en-AU"/>
    </w:rPr>
  </w:style>
  <w:style w:type="paragraph" w:customStyle="1" w:styleId="Heading5new">
    <w:name w:val="Heading 5 new"/>
    <w:basedOn w:val="NormalWeb"/>
    <w:link w:val="Heading5newChar"/>
    <w:qFormat/>
    <w:rsid w:val="00082A22"/>
    <w:pPr>
      <w:spacing w:before="0" w:beforeAutospacing="0" w:after="240" w:afterAutospacing="0" w:line="312" w:lineRule="atLeast"/>
    </w:pPr>
    <w:rPr>
      <w:b/>
      <w:i/>
      <w:color w:val="000000"/>
      <w:u w:val="single"/>
    </w:rPr>
  </w:style>
  <w:style w:type="character" w:customStyle="1" w:styleId="Heading5newChar">
    <w:name w:val="Heading 5 new Char"/>
    <w:link w:val="Heading5new"/>
    <w:rsid w:val="00082A22"/>
    <w:rPr>
      <w:rFonts w:eastAsia="Times New Roman" w:cs="Times New Roman"/>
      <w:b/>
      <w:i/>
      <w:color w:val="000000"/>
      <w:szCs w:val="24"/>
      <w:u w:val="single"/>
      <w:lang w:eastAsia="en-AU"/>
    </w:rPr>
  </w:style>
  <w:style w:type="paragraph" w:customStyle="1" w:styleId="Heading4new">
    <w:name w:val="Heading 4 new"/>
    <w:basedOn w:val="Heading5new"/>
    <w:link w:val="Heading4newChar"/>
    <w:qFormat/>
    <w:rsid w:val="00082A22"/>
  </w:style>
  <w:style w:type="character" w:customStyle="1" w:styleId="Heading4newChar">
    <w:name w:val="Heading 4 new Char"/>
    <w:link w:val="Heading4new"/>
    <w:rsid w:val="00082A22"/>
    <w:rPr>
      <w:rFonts w:eastAsia="Times New Roman" w:cs="Times New Roman"/>
      <w:b/>
      <w:i/>
      <w:color w:val="000000"/>
      <w:szCs w:val="24"/>
      <w:u w:val="single"/>
      <w:lang w:eastAsia="en-AU"/>
    </w:rPr>
  </w:style>
  <w:style w:type="character" w:customStyle="1" w:styleId="label31">
    <w:name w:val="label31"/>
    <w:basedOn w:val="DefaultParagraphFont"/>
    <w:rsid w:val="00082A22"/>
  </w:style>
  <w:style w:type="character" w:customStyle="1" w:styleId="b7">
    <w:name w:val="b7"/>
    <w:rsid w:val="00082A22"/>
    <w:rPr>
      <w:b/>
      <w:bCs/>
    </w:rPr>
  </w:style>
  <w:style w:type="character" w:customStyle="1" w:styleId="tablenotes-note">
    <w:name w:val="tablenotes-note"/>
    <w:basedOn w:val="DefaultParagraphFont"/>
    <w:rsid w:val="00082A22"/>
  </w:style>
  <w:style w:type="character" w:customStyle="1" w:styleId="section-title3">
    <w:name w:val="section-title3"/>
    <w:rsid w:val="00082A22"/>
    <w:rPr>
      <w:vanish w:val="0"/>
      <w:webHidden w:val="0"/>
      <w:specVanish w:val="0"/>
    </w:rPr>
  </w:style>
  <w:style w:type="paragraph" w:customStyle="1" w:styleId="Default">
    <w:name w:val="Default"/>
    <w:rsid w:val="00082A22"/>
    <w:pPr>
      <w:widowControl w:val="0"/>
      <w:autoSpaceDE w:val="0"/>
      <w:autoSpaceDN w:val="0"/>
      <w:adjustRightInd w:val="0"/>
      <w:spacing w:after="0" w:line="240" w:lineRule="auto"/>
    </w:pPr>
    <w:rPr>
      <w:rFonts w:ascii="Arial" w:eastAsia="Times New Roman" w:hAnsi="Arial" w:cs="Arial"/>
      <w:color w:val="000000"/>
      <w:szCs w:val="24"/>
      <w:lang w:eastAsia="en-AU"/>
    </w:rPr>
  </w:style>
  <w:style w:type="paragraph" w:styleId="TOC4">
    <w:name w:val="toc 4"/>
    <w:basedOn w:val="Normal"/>
    <w:next w:val="Normal"/>
    <w:autoRedefine/>
    <w:uiPriority w:val="39"/>
    <w:unhideWhenUsed/>
    <w:rsid w:val="00082A22"/>
    <w:pPr>
      <w:spacing w:after="100"/>
      <w:ind w:left="660"/>
    </w:pPr>
    <w:rPr>
      <w:rFonts w:ascii="Calibri" w:eastAsia="Times New Roman" w:hAnsi="Calibri" w:cs="Times New Roman"/>
      <w:sz w:val="22"/>
      <w:lang w:eastAsia="en-AU"/>
    </w:rPr>
  </w:style>
  <w:style w:type="paragraph" w:styleId="Revision">
    <w:name w:val="Revision"/>
    <w:hidden/>
    <w:uiPriority w:val="99"/>
    <w:semiHidden/>
    <w:rsid w:val="00082A22"/>
    <w:pPr>
      <w:spacing w:after="0" w:line="240" w:lineRule="auto"/>
    </w:pPr>
    <w:rPr>
      <w:rFonts w:ascii="Calibri" w:eastAsia="Times New Roman" w:hAnsi="Calibri" w:cs="Times New Roman"/>
      <w:sz w:val="22"/>
      <w:lang w:eastAsia="en-AU"/>
    </w:rPr>
  </w:style>
  <w:style w:type="paragraph" w:styleId="FootnoteText">
    <w:name w:val="footnote text"/>
    <w:basedOn w:val="Normal"/>
    <w:link w:val="FootnoteTextChar"/>
    <w:uiPriority w:val="99"/>
    <w:unhideWhenUsed/>
    <w:rsid w:val="00082A22"/>
    <w:pPr>
      <w:spacing w:after="0" w:line="240" w:lineRule="auto"/>
    </w:pPr>
    <w:rPr>
      <w:rFonts w:ascii="Calibri" w:eastAsia="Times New Roman" w:hAnsi="Calibri" w:cs="Times New Roman"/>
      <w:sz w:val="20"/>
      <w:szCs w:val="20"/>
      <w:lang w:eastAsia="en-AU"/>
    </w:rPr>
  </w:style>
  <w:style w:type="character" w:customStyle="1" w:styleId="FootnoteTextChar">
    <w:name w:val="Footnote Text Char"/>
    <w:basedOn w:val="DefaultParagraphFont"/>
    <w:link w:val="FootnoteText"/>
    <w:uiPriority w:val="99"/>
    <w:rsid w:val="00082A22"/>
    <w:rPr>
      <w:rFonts w:ascii="Calibri" w:eastAsia="Times New Roman" w:hAnsi="Calibri" w:cs="Times New Roman"/>
      <w:sz w:val="20"/>
      <w:szCs w:val="20"/>
      <w:lang w:eastAsia="en-AU"/>
    </w:rPr>
  </w:style>
  <w:style w:type="character" w:styleId="FootnoteReference">
    <w:name w:val="footnote reference"/>
    <w:uiPriority w:val="99"/>
    <w:unhideWhenUsed/>
    <w:rsid w:val="00082A22"/>
    <w:rPr>
      <w:vertAlign w:val="superscript"/>
    </w:rPr>
  </w:style>
  <w:style w:type="table" w:customStyle="1" w:styleId="TableGrid1">
    <w:name w:val="Table Grid1"/>
    <w:basedOn w:val="TableNormal"/>
    <w:next w:val="TableGrid"/>
    <w:uiPriority w:val="39"/>
    <w:rsid w:val="00082A22"/>
    <w:pPr>
      <w:spacing w:after="0" w:line="240" w:lineRule="auto"/>
    </w:pPr>
    <w:rPr>
      <w:rFonts w:ascii="Calibri" w:eastAsia="Times New Roman" w:hAnsi="Calibri" w:cs="Times New Roman"/>
      <w:sz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082A22"/>
    <w:rPr>
      <w:rFonts w:ascii="Calibri" w:eastAsia="Times New Roman" w:hAnsi="Calibri" w:cs="Times New Roman"/>
      <w:i/>
      <w:iCs/>
      <w:color w:val="000000"/>
      <w:sz w:val="22"/>
      <w:lang w:eastAsia="en-AU"/>
    </w:rPr>
  </w:style>
  <w:style w:type="character" w:customStyle="1" w:styleId="QuoteChar">
    <w:name w:val="Quote Char"/>
    <w:basedOn w:val="DefaultParagraphFont"/>
    <w:link w:val="Quote"/>
    <w:uiPriority w:val="29"/>
    <w:rsid w:val="00082A22"/>
    <w:rPr>
      <w:rFonts w:ascii="Calibri" w:eastAsia="Times New Roman" w:hAnsi="Calibri" w:cs="Times New Roman"/>
      <w:i/>
      <w:iCs/>
      <w:color w:val="000000"/>
      <w:sz w:val="22"/>
      <w:lang w:eastAsia="en-AU"/>
    </w:rPr>
  </w:style>
  <w:style w:type="paragraph" w:styleId="EndnoteText">
    <w:name w:val="endnote text"/>
    <w:basedOn w:val="Normal"/>
    <w:link w:val="EndnoteTextChar"/>
    <w:uiPriority w:val="99"/>
    <w:unhideWhenUsed/>
    <w:rsid w:val="00082A22"/>
    <w:pPr>
      <w:spacing w:after="0" w:line="240" w:lineRule="auto"/>
    </w:pPr>
    <w:rPr>
      <w:rFonts w:ascii="Calibri" w:eastAsia="Times New Roman" w:hAnsi="Calibri" w:cs="Times New Roman"/>
      <w:sz w:val="20"/>
      <w:szCs w:val="20"/>
      <w:lang w:eastAsia="en-AU"/>
    </w:rPr>
  </w:style>
  <w:style w:type="character" w:customStyle="1" w:styleId="EndnoteTextChar">
    <w:name w:val="Endnote Text Char"/>
    <w:basedOn w:val="DefaultParagraphFont"/>
    <w:link w:val="EndnoteText"/>
    <w:uiPriority w:val="99"/>
    <w:rsid w:val="00082A22"/>
    <w:rPr>
      <w:rFonts w:ascii="Calibri" w:eastAsia="Times New Roman" w:hAnsi="Calibri" w:cs="Times New Roman"/>
      <w:sz w:val="20"/>
      <w:szCs w:val="20"/>
      <w:lang w:eastAsia="en-AU"/>
    </w:rPr>
  </w:style>
  <w:style w:type="character" w:styleId="EndnoteReference">
    <w:name w:val="endnote reference"/>
    <w:uiPriority w:val="99"/>
    <w:unhideWhenUsed/>
    <w:rsid w:val="00082A22"/>
    <w:rPr>
      <w:vertAlign w:val="superscript"/>
    </w:rPr>
  </w:style>
  <w:style w:type="paragraph" w:customStyle="1" w:styleId="para">
    <w:name w:val="para"/>
    <w:basedOn w:val="Normal"/>
    <w:rsid w:val="00601F48"/>
    <w:pPr>
      <w:spacing w:before="100" w:beforeAutospacing="1" w:after="100" w:afterAutospacing="1" w:line="240" w:lineRule="auto"/>
    </w:pPr>
    <w:rPr>
      <w:rFonts w:eastAsia="Times New Roman" w:cs="Times New Roman"/>
      <w:szCs w:val="24"/>
      <w:lang w:eastAsia="en-AU"/>
    </w:rPr>
  </w:style>
  <w:style w:type="paragraph" w:styleId="Caption">
    <w:name w:val="caption"/>
    <w:basedOn w:val="Normal"/>
    <w:next w:val="Normal"/>
    <w:uiPriority w:val="35"/>
    <w:unhideWhenUsed/>
    <w:qFormat/>
    <w:rsid w:val="0043006E"/>
    <w:pPr>
      <w:spacing w:line="240" w:lineRule="auto"/>
    </w:pPr>
    <w:rPr>
      <w:rFonts w:asciiTheme="minorHAnsi" w:eastAsia="Times New Roman" w:hAnsiTheme="minorHAnsi" w:cs="Times New Roman"/>
      <w:b/>
      <w:bCs/>
      <w:szCs w:val="18"/>
      <w:lang w:eastAsia="en-AU"/>
    </w:rPr>
  </w:style>
  <w:style w:type="paragraph" w:customStyle="1" w:styleId="ListBullet1">
    <w:name w:val="List Bullet1"/>
    <w:basedOn w:val="Normal"/>
    <w:uiPriority w:val="5"/>
    <w:qFormat/>
    <w:rsid w:val="0009621D"/>
    <w:pPr>
      <w:numPr>
        <w:numId w:val="2"/>
      </w:numPr>
      <w:shd w:val="clear" w:color="auto" w:fill="FFFFFF" w:themeFill="background1"/>
      <w:spacing w:before="120" w:after="120" w:line="260" w:lineRule="exact"/>
      <w:contextualSpacing/>
    </w:pPr>
    <w:rPr>
      <w:rFonts w:ascii="Arial" w:eastAsia="Times New Roman" w:hAnsi="Arial" w:cs="Arial"/>
      <w:sz w:val="20"/>
      <w:szCs w:val="20"/>
      <w:lang w:eastAsia="en-AU"/>
    </w:rPr>
  </w:style>
  <w:style w:type="character" w:customStyle="1" w:styleId="Bold">
    <w:name w:val="Bold"/>
    <w:uiPriority w:val="99"/>
    <w:qFormat/>
    <w:rsid w:val="0009621D"/>
    <w:rPr>
      <w:b/>
      <w:lang w:val="en-AU" w:eastAsia="en-US"/>
    </w:rPr>
  </w:style>
  <w:style w:type="character" w:customStyle="1" w:styleId="Italic">
    <w:name w:val="Italic"/>
    <w:uiPriority w:val="3"/>
    <w:rsid w:val="0009621D"/>
    <w:rPr>
      <w:i/>
      <w:lang w:val="en-AU" w:eastAsia="en-US"/>
    </w:rPr>
  </w:style>
  <w:style w:type="character" w:customStyle="1" w:styleId="HighlightOrange">
    <w:name w:val="Highlight Orange"/>
    <w:basedOn w:val="DefaultParagraphFont"/>
    <w:uiPriority w:val="75"/>
    <w:qFormat/>
    <w:rsid w:val="0009621D"/>
    <w:rPr>
      <w:color w:val="F47B28"/>
    </w:rPr>
  </w:style>
  <w:style w:type="table" w:customStyle="1" w:styleId="Boxorange">
    <w:name w:val="Box orange"/>
    <w:basedOn w:val="TableNormal"/>
    <w:uiPriority w:val="99"/>
    <w:qFormat/>
    <w:rsid w:val="0009621D"/>
    <w:pPr>
      <w:spacing w:after="0" w:line="240" w:lineRule="auto"/>
    </w:pPr>
    <w:rPr>
      <w:rFonts w:eastAsia="Times New Roman" w:cs="Times New Roman"/>
      <w:sz w:val="20"/>
      <w:szCs w:val="20"/>
      <w:lang w:eastAsia="en-AU"/>
    </w:rPr>
    <w:tblPr>
      <w:tblInd w:w="113" w:type="dxa"/>
      <w:tblBorders>
        <w:top w:val="single" w:sz="18" w:space="0" w:color="F47B28"/>
        <w:left w:val="single" w:sz="18" w:space="0" w:color="F47B28"/>
        <w:bottom w:val="single" w:sz="18" w:space="0" w:color="F47B28"/>
        <w:right w:val="single" w:sz="18" w:space="0" w:color="F47B28"/>
      </w:tblBorders>
    </w:tblPr>
    <w:trPr>
      <w:cantSplit/>
    </w:trPr>
  </w:style>
  <w:style w:type="character" w:customStyle="1" w:styleId="Highlighter">
    <w:name w:val="Highlighter"/>
    <w:basedOn w:val="DefaultParagraphFont"/>
    <w:uiPriority w:val="21"/>
    <w:rsid w:val="00CA142D"/>
    <w:rPr>
      <w:bdr w:val="none" w:sz="0" w:space="0" w:color="auto"/>
      <w:shd w:val="clear" w:color="auto" w:fill="FFFF00"/>
    </w:rPr>
  </w:style>
  <w:style w:type="character" w:styleId="IntenseReference">
    <w:name w:val="Intense Reference"/>
    <w:basedOn w:val="DefaultParagraphFont"/>
    <w:uiPriority w:val="32"/>
    <w:qFormat/>
    <w:rsid w:val="005E2478"/>
    <w:rPr>
      <w:b/>
      <w:bCs/>
      <w:i/>
      <w:smallCaps/>
      <w:color w:val="C0504D" w:themeColor="accent2"/>
      <w:spacing w:val="5"/>
      <w:u w:val="none"/>
    </w:rPr>
  </w:style>
  <w:style w:type="paragraph" w:styleId="TOC5">
    <w:name w:val="toc 5"/>
    <w:basedOn w:val="Normal"/>
    <w:next w:val="Normal"/>
    <w:autoRedefine/>
    <w:uiPriority w:val="39"/>
    <w:unhideWhenUsed/>
    <w:rsid w:val="00D35EC1"/>
    <w:pPr>
      <w:spacing w:after="100"/>
      <w:ind w:left="880"/>
      <w:jc w:val="left"/>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D35EC1"/>
    <w:pPr>
      <w:spacing w:after="100"/>
      <w:ind w:left="1100"/>
      <w:jc w:val="left"/>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D35EC1"/>
    <w:pPr>
      <w:spacing w:after="100"/>
      <w:ind w:left="1320"/>
      <w:jc w:val="left"/>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D35EC1"/>
    <w:pPr>
      <w:spacing w:after="100"/>
      <w:ind w:left="1540"/>
      <w:jc w:val="left"/>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D35EC1"/>
    <w:pPr>
      <w:spacing w:after="100"/>
      <w:ind w:left="1760"/>
      <w:jc w:val="left"/>
    </w:pPr>
    <w:rPr>
      <w:rFonts w:asciiTheme="minorHAnsi" w:eastAsiaTheme="minorEastAsia" w:hAnsiTheme="minorHAnsi"/>
      <w:sz w:val="22"/>
      <w:lang w:eastAsia="en-AU"/>
    </w:rPr>
  </w:style>
  <w:style w:type="table" w:styleId="LightGrid-Accent4">
    <w:name w:val="Light Grid Accent 4"/>
    <w:basedOn w:val="TableNormal"/>
    <w:uiPriority w:val="62"/>
    <w:rsid w:val="005B1FB7"/>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1">
    <w:name w:val="Light Grid Accent 1"/>
    <w:basedOn w:val="TableNormal"/>
    <w:uiPriority w:val="62"/>
    <w:rsid w:val="005B1FB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form-strength">
    <w:name w:val="form-strength"/>
    <w:basedOn w:val="DefaultParagraphFont"/>
    <w:rsid w:val="005B1FB7"/>
  </w:style>
  <w:style w:type="table" w:styleId="LightGrid-Accent6">
    <w:name w:val="Light Grid Accent 6"/>
    <w:basedOn w:val="TableNormal"/>
    <w:uiPriority w:val="62"/>
    <w:rsid w:val="005B1FB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3">
    <w:name w:val="Light Grid Accent 3"/>
    <w:basedOn w:val="TableNormal"/>
    <w:uiPriority w:val="62"/>
    <w:rsid w:val="005B1FB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Emphasis">
    <w:name w:val="Emphasis"/>
    <w:basedOn w:val="DefaultParagraphFont"/>
    <w:qFormat/>
    <w:rsid w:val="009B404A"/>
    <w:rPr>
      <w:i/>
      <w:iCs/>
    </w:rPr>
  </w:style>
  <w:style w:type="paragraph" w:customStyle="1" w:styleId="Heading51">
    <w:name w:val="Heading 51"/>
    <w:basedOn w:val="Normal"/>
    <w:link w:val="heading5Char0"/>
    <w:qFormat/>
    <w:rsid w:val="00081DCB"/>
    <w:pPr>
      <w:keepNext/>
      <w:keepLines/>
      <w:spacing w:before="120" w:after="120"/>
    </w:pPr>
    <w:rPr>
      <w:rFonts w:asciiTheme="majorHAnsi" w:hAnsiTheme="majorHAnsi"/>
      <w:b/>
      <w:i/>
      <w:szCs w:val="24"/>
    </w:rPr>
  </w:style>
  <w:style w:type="character" w:customStyle="1" w:styleId="heading5Char0">
    <w:name w:val="heading 5 Char"/>
    <w:basedOn w:val="DefaultParagraphFont"/>
    <w:link w:val="Heading51"/>
    <w:rsid w:val="00081DCB"/>
    <w:rPr>
      <w:rFonts w:asciiTheme="majorHAnsi" w:hAnsiTheme="majorHAnsi"/>
      <w:b/>
      <w:i/>
      <w:szCs w:val="24"/>
    </w:rPr>
  </w:style>
  <w:style w:type="paragraph" w:customStyle="1" w:styleId="BodyText1">
    <w:name w:val="Body Text1"/>
    <w:basedOn w:val="Normal"/>
    <w:link w:val="BodytextChar"/>
    <w:uiPriority w:val="1"/>
    <w:qFormat/>
    <w:rsid w:val="002415C6"/>
    <w:pPr>
      <w:shd w:val="clear" w:color="auto" w:fill="FFFFFF" w:themeFill="background1"/>
      <w:spacing w:before="120" w:after="120" w:line="260" w:lineRule="exact"/>
      <w:jc w:val="left"/>
    </w:pPr>
    <w:rPr>
      <w:rFonts w:ascii="Arial" w:eastAsia="Times New Roman" w:hAnsi="Arial" w:cs="Arial"/>
      <w:sz w:val="20"/>
      <w:szCs w:val="20"/>
      <w:lang w:eastAsia="en-AU"/>
    </w:rPr>
  </w:style>
  <w:style w:type="character" w:customStyle="1" w:styleId="BodytextChar">
    <w:name w:val="Body text Char"/>
    <w:basedOn w:val="DefaultParagraphFont"/>
    <w:link w:val="BodyText1"/>
    <w:uiPriority w:val="1"/>
    <w:rsid w:val="002415C6"/>
    <w:rPr>
      <w:rFonts w:ascii="Arial" w:eastAsia="Times New Roman" w:hAnsi="Arial" w:cs="Arial"/>
      <w:sz w:val="20"/>
      <w:szCs w:val="20"/>
      <w:shd w:val="clear" w:color="auto" w:fill="FFFFFF" w:themeFill="background1"/>
      <w:lang w:eastAsia="en-AU"/>
    </w:rPr>
  </w:style>
  <w:style w:type="paragraph" w:customStyle="1" w:styleId="Tablefootnote">
    <w:name w:val="Table footnote"/>
    <w:basedOn w:val="Normal"/>
    <w:next w:val="BodyText1"/>
    <w:link w:val="TablefootnoteCharChar"/>
    <w:uiPriority w:val="57"/>
    <w:rsid w:val="00ED25C7"/>
    <w:pPr>
      <w:spacing w:before="60" w:after="60" w:line="240" w:lineRule="auto"/>
      <w:ind w:left="426"/>
      <w:jc w:val="left"/>
    </w:pPr>
    <w:rPr>
      <w:rFonts w:ascii="Arial Narrow" w:eastAsia="Times New Roman" w:hAnsi="Arial Narrow" w:cs="Times New Roman"/>
      <w:sz w:val="16"/>
      <w:szCs w:val="20"/>
    </w:rPr>
  </w:style>
  <w:style w:type="character" w:customStyle="1" w:styleId="TablefootnoteCharChar">
    <w:name w:val="Table footnote Char Char"/>
    <w:basedOn w:val="DefaultParagraphFont"/>
    <w:link w:val="Tablefootnote"/>
    <w:uiPriority w:val="57"/>
    <w:rsid w:val="00ED25C7"/>
    <w:rPr>
      <w:rFonts w:ascii="Arial Narrow" w:eastAsia="Times New Roman" w:hAnsi="Arial Narrow" w:cs="Times New Roman"/>
      <w:sz w:val="16"/>
      <w:szCs w:val="20"/>
    </w:rPr>
  </w:style>
  <w:style w:type="paragraph" w:customStyle="1" w:styleId="Tabletitle">
    <w:name w:val="Table title"/>
    <w:basedOn w:val="Normal"/>
    <w:next w:val="BodyText1"/>
    <w:uiPriority w:val="99"/>
    <w:rsid w:val="00ED25C7"/>
    <w:pPr>
      <w:keepNext/>
      <w:numPr>
        <w:numId w:val="4"/>
      </w:numPr>
      <w:shd w:val="clear" w:color="auto" w:fill="FFFFFF" w:themeFill="background1"/>
      <w:spacing w:before="240" w:after="120" w:line="260" w:lineRule="exact"/>
      <w:jc w:val="left"/>
      <w:outlineLvl w:val="2"/>
    </w:pPr>
    <w:rPr>
      <w:rFonts w:ascii="Arial Narrow" w:eastAsia="Times New Roman" w:hAnsi="Arial Narrow" w:cs="Arial"/>
      <w:b/>
      <w:caps/>
      <w:color w:val="4B306A"/>
      <w:sz w:val="16"/>
      <w:szCs w:val="20"/>
    </w:rPr>
  </w:style>
  <w:style w:type="table" w:customStyle="1" w:styleId="TableNPSstandard">
    <w:name w:val="Table NPS standard"/>
    <w:basedOn w:val="TableNormal"/>
    <w:rsid w:val="00ED25C7"/>
    <w:pPr>
      <w:spacing w:before="60" w:after="0" w:line="264" w:lineRule="auto"/>
    </w:pPr>
    <w:rPr>
      <w:rFonts w:ascii="Arial Narrow" w:eastAsia="Times New Roman" w:hAnsi="Arial Narrow" w:cs="Times New Roman"/>
      <w:sz w:val="20"/>
      <w:szCs w:val="20"/>
      <w:lang w:eastAsia="en-AU"/>
    </w:rPr>
    <w:tblPr>
      <w:tblInd w:w="142" w:type="dxa"/>
      <w:tblBorders>
        <w:bottom w:val="single" w:sz="12" w:space="0" w:color="401E6C"/>
        <w:insideH w:val="single" w:sz="4" w:space="0" w:color="C0C0C0"/>
        <w:insideV w:val="single" w:sz="8" w:space="0" w:color="FFFFFF"/>
      </w:tblBorders>
      <w:tblCellMar>
        <w:top w:w="28" w:type="dxa"/>
        <w:bottom w:w="28" w:type="dxa"/>
      </w:tblCellMar>
    </w:tblPr>
    <w:trPr>
      <w:cantSplit/>
    </w:trPr>
    <w:tblStylePr w:type="firstRow">
      <w:pPr>
        <w:jc w:val="left"/>
      </w:pPr>
      <w:rPr>
        <w:b/>
        <w:sz w:val="20"/>
      </w:rPr>
      <w:tblPr/>
      <w:trPr>
        <w:cantSplit w:val="0"/>
        <w:tblHeader/>
      </w:trPr>
      <w:tcPr>
        <w:tcBorders>
          <w:top w:val="nil"/>
          <w:left w:val="nil"/>
          <w:bottom w:val="single" w:sz="12" w:space="0" w:color="4B306A"/>
          <w:right w:val="nil"/>
          <w:insideH w:val="nil"/>
          <w:insideV w:val="nil"/>
          <w:tl2br w:val="nil"/>
          <w:tr2bl w:val="nil"/>
        </w:tcBorders>
        <w:vAlign w:val="bottom"/>
      </w:tcPr>
    </w:tblStylePr>
    <w:tblStylePr w:type="lastRow">
      <w:rPr>
        <w:b/>
      </w:rPr>
      <w:tblPr/>
      <w:tcPr>
        <w:tcBorders>
          <w:top w:val="nil"/>
          <w:left w:val="nil"/>
          <w:bottom w:val="single" w:sz="12" w:space="0" w:color="401E6C"/>
          <w:right w:val="nil"/>
          <w:insideH w:val="nil"/>
          <w:insideV w:val="single" w:sz="8" w:space="0" w:color="FFFFFF"/>
          <w:tl2br w:val="nil"/>
          <w:tr2bl w:val="nil"/>
        </w:tcBorders>
      </w:tcPr>
    </w:tblStylePr>
  </w:style>
  <w:style w:type="paragraph" w:customStyle="1" w:styleId="Tablebullet">
    <w:name w:val="Table bullet"/>
    <w:basedOn w:val="Normal"/>
    <w:uiPriority w:val="53"/>
    <w:rsid w:val="00ED25C7"/>
    <w:pPr>
      <w:numPr>
        <w:numId w:val="5"/>
      </w:numPr>
      <w:spacing w:after="0" w:line="240" w:lineRule="auto"/>
      <w:jc w:val="left"/>
    </w:pPr>
    <w:rPr>
      <w:rFonts w:ascii="Arial Narrow" w:eastAsia="Times New Roman" w:hAnsi="Arial Narrow" w:cs="Times New Roman"/>
      <w:sz w:val="20"/>
      <w:szCs w:val="24"/>
      <w:lang w:eastAsia="en-AU"/>
    </w:rPr>
  </w:style>
  <w:style w:type="character" w:customStyle="1" w:styleId="Superscript">
    <w:name w:val="Superscript"/>
    <w:uiPriority w:val="18"/>
    <w:rsid w:val="00ED25C7"/>
    <w:rPr>
      <w:vertAlign w:val="superscript"/>
    </w:rPr>
  </w:style>
  <w:style w:type="paragraph" w:customStyle="1" w:styleId="ReportSubtitle">
    <w:name w:val="Report Subtitle"/>
    <w:basedOn w:val="Normal"/>
    <w:rsid w:val="00C212D4"/>
    <w:pPr>
      <w:spacing w:after="240" w:line="240" w:lineRule="auto"/>
      <w:ind w:left="720"/>
      <w:jc w:val="right"/>
    </w:pPr>
    <w:rPr>
      <w:rFonts w:ascii="Arial Bold" w:eastAsia="Times New Roman" w:hAnsi="Arial Bold" w:cs="Times New Roman"/>
      <w:b/>
      <w:bCs/>
      <w:color w:val="000000"/>
      <w:sz w:val="40"/>
      <w:szCs w:val="20"/>
      <w:lang w:eastAsia="en-AU"/>
    </w:rPr>
  </w:style>
  <w:style w:type="character" w:customStyle="1" w:styleId="label-">
    <w:name w:val="label-"/>
    <w:basedOn w:val="DefaultParagraphFont"/>
    <w:rsid w:val="00AF0471"/>
  </w:style>
  <w:style w:type="table" w:customStyle="1" w:styleId="TableGrid2">
    <w:name w:val="Table Grid2"/>
    <w:basedOn w:val="TableNormal"/>
    <w:next w:val="TableGrid"/>
    <w:uiPriority w:val="39"/>
    <w:rsid w:val="00325CA6"/>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39"/>
    <w:rsid w:val="00B65026"/>
    <w:pPr>
      <w:spacing w:after="0" w:line="240" w:lineRule="auto"/>
    </w:pPr>
    <w:rPr>
      <w:rFonts w:eastAsia="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63B31"/>
    <w:pPr>
      <w:spacing w:after="0" w:line="240" w:lineRule="auto"/>
    </w:pPr>
    <w:rPr>
      <w:rFonts w:eastAsia="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3B31"/>
    <w:pPr>
      <w:spacing w:after="0" w:line="240" w:lineRule="auto"/>
    </w:pPr>
    <w:rPr>
      <w:rFonts w:eastAsia="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73BF6"/>
    <w:pPr>
      <w:spacing w:after="0" w:line="240" w:lineRule="auto"/>
    </w:pPr>
    <w:rPr>
      <w:rFonts w:eastAsia="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E4187D"/>
    <w:pPr>
      <w:spacing w:after="0" w:line="240" w:lineRule="auto"/>
    </w:pPr>
    <w:rPr>
      <w:rFonts w:ascii="Calibri" w:eastAsia="Calibri" w:hAnsi="Calibri" w:cs="Times New Roman"/>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emoveelement">
    <w:name w:val="removeelement"/>
    <w:basedOn w:val="Normal"/>
    <w:rsid w:val="00835A9B"/>
    <w:pPr>
      <w:spacing w:after="300" w:line="300" w:lineRule="atLeast"/>
      <w:jc w:val="left"/>
    </w:pPr>
    <w:rPr>
      <w:rFonts w:ascii="Times New Roman" w:eastAsia="Times New Roman" w:hAnsi="Times New Roman" w:cs="Times New Roman"/>
      <w:color w:val="414042"/>
      <w:sz w:val="21"/>
      <w:szCs w:val="21"/>
      <w:lang w:eastAsia="en-AU"/>
    </w:rPr>
  </w:style>
  <w:style w:type="character" w:customStyle="1" w:styleId="abbrev">
    <w:name w:val="abbrev"/>
    <w:basedOn w:val="DefaultParagraphFont"/>
    <w:rsid w:val="00835A9B"/>
  </w:style>
  <w:style w:type="character" w:customStyle="1" w:styleId="online">
    <w:name w:val="online"/>
    <w:basedOn w:val="DefaultParagraphFont"/>
    <w:rsid w:val="00694D36"/>
  </w:style>
  <w:style w:type="character" w:customStyle="1" w:styleId="st1">
    <w:name w:val="st1"/>
    <w:basedOn w:val="DefaultParagraphFont"/>
    <w:rsid w:val="00AD7F30"/>
  </w:style>
  <w:style w:type="character" w:customStyle="1" w:styleId="tgc">
    <w:name w:val="_tgc"/>
    <w:basedOn w:val="DefaultParagraphFont"/>
    <w:rsid w:val="00AD7F30"/>
  </w:style>
  <w:style w:type="paragraph" w:customStyle="1" w:styleId="Notes">
    <w:name w:val="Notes"/>
    <w:basedOn w:val="Normal"/>
    <w:qFormat/>
    <w:rsid w:val="00B31725"/>
    <w:pPr>
      <w:spacing w:after="0" w:line="240" w:lineRule="auto"/>
      <w:jc w:val="left"/>
    </w:pPr>
    <w:rPr>
      <w:rFonts w:ascii="Arial" w:eastAsia="Times New Roman" w:hAnsi="Arial" w:cs="Arial"/>
      <w:noProof/>
      <w:sz w:val="20"/>
      <w:szCs w:val="20"/>
      <w:lang w:val="en-US" w:eastAsia="en-AU"/>
    </w:rPr>
  </w:style>
  <w:style w:type="character" w:customStyle="1" w:styleId="TablewritingChar">
    <w:name w:val="Table writing Char"/>
    <w:link w:val="Tablewriting"/>
    <w:locked/>
    <w:rsid w:val="00B31725"/>
    <w:rPr>
      <w:rFonts w:ascii="Arial" w:hAnsi="Arial" w:cs="Arial"/>
      <w:sz w:val="22"/>
    </w:rPr>
  </w:style>
  <w:style w:type="paragraph" w:customStyle="1" w:styleId="Tablewriting">
    <w:name w:val="Table writing"/>
    <w:basedOn w:val="Normal"/>
    <w:link w:val="TablewritingChar"/>
    <w:qFormat/>
    <w:rsid w:val="00B31725"/>
    <w:pPr>
      <w:overflowPunct w:val="0"/>
      <w:autoSpaceDE w:val="0"/>
      <w:autoSpaceDN w:val="0"/>
      <w:adjustRightInd w:val="0"/>
      <w:spacing w:before="40" w:after="40" w:line="240" w:lineRule="auto"/>
      <w:jc w:val="left"/>
    </w:pPr>
    <w:rPr>
      <w:rFonts w:ascii="Arial" w:hAnsi="Arial" w:cs="Arial"/>
      <w:sz w:val="22"/>
    </w:rPr>
  </w:style>
  <w:style w:type="paragraph" w:styleId="BodyText">
    <w:name w:val="Body Text"/>
    <w:basedOn w:val="Normal"/>
    <w:link w:val="BodyTextChar0"/>
    <w:uiPriority w:val="1"/>
    <w:unhideWhenUsed/>
    <w:qFormat/>
    <w:rsid w:val="00013BFC"/>
    <w:pPr>
      <w:spacing w:after="120"/>
    </w:pPr>
  </w:style>
  <w:style w:type="character" w:customStyle="1" w:styleId="BodyTextChar0">
    <w:name w:val="Body Text Char"/>
    <w:basedOn w:val="DefaultParagraphFont"/>
    <w:link w:val="BodyText"/>
    <w:uiPriority w:val="1"/>
    <w:rsid w:val="00013BFC"/>
    <w:rPr>
      <w:rFonts w:ascii="Cambria" w:hAnsi="Cambria"/>
    </w:rPr>
  </w:style>
  <w:style w:type="paragraph" w:styleId="ListBullet">
    <w:name w:val="List Bullet"/>
    <w:basedOn w:val="BodyText"/>
    <w:uiPriority w:val="99"/>
    <w:qFormat/>
    <w:rsid w:val="00013BFC"/>
    <w:pPr>
      <w:numPr>
        <w:numId w:val="18"/>
      </w:numPr>
      <w:spacing w:before="120" w:after="0" w:line="300" w:lineRule="atLeast"/>
      <w:jc w:val="left"/>
    </w:pPr>
    <w:rPr>
      <w:rFonts w:asciiTheme="minorHAnsi" w:eastAsia="Times New Roman" w:hAnsiTheme="minorHAnsi" w:cs="Times New Roman"/>
      <w:sz w:val="22"/>
      <w:lang w:eastAsia="en-AU"/>
    </w:rPr>
  </w:style>
  <w:style w:type="table" w:customStyle="1" w:styleId="TableGrid23">
    <w:name w:val="Table Grid23"/>
    <w:basedOn w:val="TableNormal"/>
    <w:next w:val="TableGrid"/>
    <w:rsid w:val="00690F59"/>
    <w:pPr>
      <w:spacing w:after="0" w:line="240" w:lineRule="auto"/>
    </w:pPr>
    <w:rPr>
      <w:rFonts w:asciiTheme="minorHAnsi" w:hAnsiTheme="minorHAnsi"/>
      <w:sz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Pr/>
      <w:tcPr>
        <w:shd w:val="clear" w:color="auto" w:fill="F2F2F2" w:themeFill="background1" w:themeFillShade="F2"/>
      </w:tcPr>
    </w:tblStylePr>
  </w:style>
  <w:style w:type="character" w:customStyle="1" w:styleId="selectable">
    <w:name w:val="selectable"/>
    <w:basedOn w:val="DefaultParagraphFont"/>
    <w:rsid w:val="00B7191F"/>
  </w:style>
  <w:style w:type="paragraph" w:customStyle="1" w:styleId="TableParagraph">
    <w:name w:val="Table Paragraph"/>
    <w:basedOn w:val="Normal"/>
    <w:uiPriority w:val="1"/>
    <w:qFormat/>
    <w:rsid w:val="008137A8"/>
    <w:pPr>
      <w:widowControl w:val="0"/>
      <w:autoSpaceDE w:val="0"/>
      <w:autoSpaceDN w:val="0"/>
      <w:adjustRightInd w:val="0"/>
      <w:spacing w:after="0" w:line="240" w:lineRule="auto"/>
      <w:jc w:val="left"/>
    </w:pPr>
    <w:rPr>
      <w:rFonts w:ascii="Times New Roman" w:eastAsiaTheme="minorEastAsia" w:hAnsi="Times New Roman" w:cs="Times New Roman"/>
      <w:szCs w:val="24"/>
      <w:lang w:eastAsia="en-AU"/>
    </w:rPr>
  </w:style>
  <w:style w:type="paragraph" w:customStyle="1" w:styleId="Figuretitle">
    <w:name w:val="Figure title"/>
    <w:basedOn w:val="Tabletitle"/>
    <w:link w:val="FiguretitleChar"/>
    <w:qFormat/>
    <w:rsid w:val="009C4FE6"/>
    <w:pPr>
      <w:keepNext w:val="0"/>
      <w:numPr>
        <w:numId w:val="0"/>
      </w:numPr>
      <w:shd w:val="clear" w:color="auto" w:fill="auto"/>
      <w:spacing w:before="60" w:after="60" w:line="240" w:lineRule="auto"/>
      <w:outlineLvl w:val="3"/>
    </w:pPr>
    <w:rPr>
      <w:rFonts w:asciiTheme="minorHAnsi" w:eastAsiaTheme="minorEastAsia" w:hAnsiTheme="minorHAnsi" w:cstheme="minorBidi"/>
      <w:caps w:val="0"/>
      <w:color w:val="auto"/>
      <w:sz w:val="24"/>
      <w:szCs w:val="24"/>
      <w:lang w:val="en-US"/>
    </w:rPr>
  </w:style>
  <w:style w:type="character" w:customStyle="1" w:styleId="FiguretitleChar">
    <w:name w:val="Figure title Char"/>
    <w:basedOn w:val="DefaultParagraphFont"/>
    <w:link w:val="Figuretitle"/>
    <w:rsid w:val="009C4FE6"/>
    <w:rPr>
      <w:rFonts w:asciiTheme="minorHAnsi" w:eastAsiaTheme="minorEastAsia" w:hAnsiTheme="minorHAnsi"/>
      <w:b/>
      <w:szCs w:val="24"/>
      <w:lang w:val="en-US"/>
    </w:rPr>
  </w:style>
  <w:style w:type="paragraph" w:customStyle="1" w:styleId="Figurecaption">
    <w:name w:val="Figure caption"/>
    <w:basedOn w:val="Normal"/>
    <w:link w:val="FigurecaptionChar"/>
    <w:qFormat/>
    <w:rsid w:val="009C4FE6"/>
    <w:pPr>
      <w:spacing w:before="60" w:after="60" w:line="240" w:lineRule="auto"/>
      <w:jc w:val="left"/>
    </w:pPr>
    <w:rPr>
      <w:rFonts w:asciiTheme="minorHAnsi" w:eastAsiaTheme="minorEastAsia" w:hAnsiTheme="minorHAnsi"/>
      <w:sz w:val="20"/>
      <w:szCs w:val="20"/>
    </w:rPr>
  </w:style>
  <w:style w:type="character" w:customStyle="1" w:styleId="FigurecaptionChar">
    <w:name w:val="Figure caption Char"/>
    <w:basedOn w:val="DefaultParagraphFont"/>
    <w:link w:val="Figurecaption"/>
    <w:rsid w:val="009C4FE6"/>
    <w:rPr>
      <w:rFonts w:asciiTheme="minorHAnsi" w:eastAsiaTheme="minorEastAsia" w:hAnsiTheme="minorHAnsi"/>
      <w:sz w:val="20"/>
      <w:szCs w:val="20"/>
    </w:rPr>
  </w:style>
  <w:style w:type="table" w:customStyle="1" w:styleId="TableGrid25">
    <w:name w:val="Table Grid25"/>
    <w:basedOn w:val="TableNormal"/>
    <w:next w:val="TableGrid"/>
    <w:uiPriority w:val="39"/>
    <w:rsid w:val="00F1518B"/>
    <w:pPr>
      <w:spacing w:after="0" w:line="240" w:lineRule="auto"/>
    </w:pPr>
    <w:rPr>
      <w:rFonts w:asciiTheme="minorHAnsi" w:hAnsiTheme="minorHAnsi"/>
      <w:sz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Pr/>
      <w:tcPr>
        <w:shd w:val="clear" w:color="auto" w:fill="F2F2F2" w:themeFill="background1" w:themeFillShade="F2"/>
      </w:tcPr>
    </w:tblStylePr>
  </w:style>
  <w:style w:type="paragraph" w:customStyle="1" w:styleId="xmsolistparagraph">
    <w:name w:val="x_msolistparagraph"/>
    <w:basedOn w:val="Normal"/>
    <w:uiPriority w:val="99"/>
    <w:rsid w:val="002F234A"/>
    <w:pPr>
      <w:spacing w:after="0" w:line="240" w:lineRule="auto"/>
      <w:jc w:val="left"/>
    </w:pPr>
    <w:rPr>
      <w:rFonts w:ascii="Times New Roman" w:hAnsi="Times New Roman" w:cs="Times New Roman"/>
      <w:szCs w:val="24"/>
      <w:lang w:eastAsia="en-AU"/>
    </w:rPr>
  </w:style>
  <w:style w:type="paragraph" w:styleId="ListBullet2">
    <w:name w:val="List Bullet 2"/>
    <w:basedOn w:val="Normal"/>
    <w:uiPriority w:val="99"/>
    <w:semiHidden/>
    <w:unhideWhenUsed/>
    <w:rsid w:val="009116C0"/>
    <w:pPr>
      <w:numPr>
        <w:numId w:val="91"/>
      </w:numPr>
      <w:contextualSpacing/>
    </w:pPr>
  </w:style>
  <w:style w:type="paragraph" w:styleId="Title">
    <w:name w:val="Title"/>
    <w:basedOn w:val="BodyText"/>
    <w:next w:val="Subtitle"/>
    <w:link w:val="TitleChar"/>
    <w:qFormat/>
    <w:rsid w:val="009116C0"/>
    <w:pPr>
      <w:framePr w:w="8892" w:h="2448" w:hRule="exact" w:hSpace="180" w:wrap="around" w:vAnchor="text" w:hAnchor="text" w:x="151" w:y="2863"/>
      <w:spacing w:before="120" w:after="240" w:line="480" w:lineRule="atLeast"/>
      <w:jc w:val="left"/>
    </w:pPr>
    <w:rPr>
      <w:rFonts w:ascii="Arial Bold" w:eastAsia="Times New Roman" w:hAnsi="Arial Bold" w:cs="Arial"/>
      <w:b/>
      <w:bCs/>
      <w:caps/>
      <w:color w:val="C0504D" w:themeColor="accent2"/>
      <w:spacing w:val="20"/>
      <w:kern w:val="28"/>
      <w:sz w:val="40"/>
      <w:szCs w:val="40"/>
      <w:lang w:eastAsia="en-AU"/>
    </w:rPr>
  </w:style>
  <w:style w:type="paragraph" w:styleId="Subtitle">
    <w:name w:val="Subtitle"/>
    <w:basedOn w:val="Title"/>
    <w:next w:val="BodyText"/>
    <w:link w:val="SubtitleChar"/>
    <w:qFormat/>
    <w:rsid w:val="009116C0"/>
    <w:pPr>
      <w:framePr w:w="8335" w:h="2552" w:hRule="exact" w:hSpace="181" w:wrap="notBeside" w:vAnchor="page" w:x="1" w:y="4254"/>
      <w:tabs>
        <w:tab w:val="left" w:pos="425"/>
      </w:tabs>
      <w:spacing w:after="0" w:line="300" w:lineRule="atLeast"/>
    </w:pPr>
    <w:rPr>
      <w:b w:val="0"/>
      <w:bCs w:val="0"/>
      <w:sz w:val="24"/>
    </w:rPr>
  </w:style>
  <w:style w:type="character" w:customStyle="1" w:styleId="SubtitleChar">
    <w:name w:val="Subtitle Char"/>
    <w:basedOn w:val="DefaultParagraphFont"/>
    <w:link w:val="Subtitle"/>
    <w:rsid w:val="009116C0"/>
    <w:rPr>
      <w:rFonts w:ascii="Arial Bold" w:eastAsia="Times New Roman" w:hAnsi="Arial Bold" w:cs="Arial"/>
      <w:caps/>
      <w:color w:val="C0504D" w:themeColor="accent2"/>
      <w:spacing w:val="20"/>
      <w:kern w:val="28"/>
      <w:szCs w:val="40"/>
      <w:lang w:eastAsia="en-AU"/>
    </w:rPr>
  </w:style>
  <w:style w:type="character" w:customStyle="1" w:styleId="TitleChar">
    <w:name w:val="Title Char"/>
    <w:basedOn w:val="DefaultParagraphFont"/>
    <w:link w:val="Title"/>
    <w:rsid w:val="009116C0"/>
    <w:rPr>
      <w:rFonts w:ascii="Arial Bold" w:eastAsia="Times New Roman" w:hAnsi="Arial Bold" w:cs="Arial"/>
      <w:b/>
      <w:bCs/>
      <w:caps/>
      <w:color w:val="C0504D" w:themeColor="accent2"/>
      <w:spacing w:val="20"/>
      <w:kern w:val="28"/>
      <w:sz w:val="40"/>
      <w:szCs w:val="40"/>
      <w:lang w:eastAsia="en-AU"/>
    </w:rPr>
  </w:style>
  <w:style w:type="paragraph" w:customStyle="1" w:styleId="Coverdate">
    <w:name w:val="Cover date"/>
    <w:basedOn w:val="Subtitle"/>
    <w:next w:val="BodyText"/>
    <w:uiPriority w:val="99"/>
    <w:rsid w:val="009116C0"/>
    <w:pPr>
      <w:framePr w:wrap="notBeside"/>
    </w:pPr>
    <w:rPr>
      <w:color w:val="1F497D" w:themeColor="text2"/>
    </w:rPr>
  </w:style>
  <w:style w:type="paragraph" w:customStyle="1" w:styleId="Contents">
    <w:name w:val="Contents"/>
    <w:basedOn w:val="BodyText"/>
    <w:next w:val="BodyText"/>
    <w:uiPriority w:val="99"/>
    <w:unhideWhenUsed/>
    <w:rsid w:val="009116C0"/>
    <w:pPr>
      <w:spacing w:before="480" w:after="480" w:line="360" w:lineRule="atLeast"/>
      <w:jc w:val="left"/>
    </w:pPr>
    <w:rPr>
      <w:rFonts w:asciiTheme="majorHAnsi" w:eastAsia="Times New Roman" w:hAnsiTheme="majorHAnsi" w:cs="Times New Roman"/>
      <w:b/>
      <w:caps/>
      <w:sz w:val="32"/>
      <w:lang w:eastAsia="en-AU"/>
    </w:rPr>
  </w:style>
  <w:style w:type="table" w:customStyle="1" w:styleId="TableGrid16">
    <w:name w:val="Table Grid16"/>
    <w:basedOn w:val="TableNormal"/>
    <w:uiPriority w:val="39"/>
    <w:rsid w:val="00B8402D"/>
    <w:pPr>
      <w:spacing w:after="0" w:line="240" w:lineRule="auto"/>
    </w:pPr>
    <w:rPr>
      <w:rFonts w:asciiTheme="minorHAnsi" w:eastAsiaTheme="minorEastAsia" w:hAnsiTheme="minorHAnsi"/>
      <w:sz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rsid w:val="00B8402D"/>
    <w:pPr>
      <w:spacing w:after="0" w:line="240" w:lineRule="auto"/>
    </w:pPr>
    <w:rPr>
      <w:rFonts w:ascii="Cambria" w:eastAsia="Times New Roman" w:hAnsi="Cambria"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B8402D"/>
    <w:pPr>
      <w:spacing w:after="0" w:line="240" w:lineRule="auto"/>
    </w:pPr>
    <w:rPr>
      <w:rFonts w:asciiTheme="minorHAnsi" w:eastAsiaTheme="minorEastAsia" w:hAnsiTheme="minorHAnsi"/>
      <w:sz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B8402D"/>
    <w:pPr>
      <w:spacing w:after="0" w:line="240" w:lineRule="auto"/>
    </w:pPr>
    <w:rPr>
      <w:rFonts w:asciiTheme="minorHAnsi" w:eastAsiaTheme="minorEastAsia" w:hAnsiTheme="minorHAnsi"/>
      <w:sz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B8402D"/>
    <w:pPr>
      <w:spacing w:after="0" w:line="240" w:lineRule="auto"/>
    </w:pPr>
    <w:rPr>
      <w:rFonts w:asciiTheme="minorHAnsi" w:eastAsiaTheme="minorEastAsia" w:hAnsiTheme="minorHAnsi"/>
      <w:sz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ame">
    <w:name w:val="TableName"/>
    <w:basedOn w:val="Normal"/>
    <w:qFormat/>
    <w:rsid w:val="00100735"/>
    <w:pPr>
      <w:spacing w:after="240" w:line="240" w:lineRule="auto"/>
      <w:ind w:left="1418" w:hanging="1418"/>
      <w:jc w:val="left"/>
    </w:pPr>
    <w:rPr>
      <w:rFonts w:asciiTheme="minorHAnsi" w:hAnsiTheme="minorHAnsi"/>
      <w:b/>
    </w:rPr>
  </w:style>
  <w:style w:type="character" w:customStyle="1" w:styleId="TableTextChar">
    <w:name w:val="Table Text Char"/>
    <w:link w:val="TableText"/>
    <w:locked/>
    <w:rsid w:val="00100735"/>
    <w:rPr>
      <w:rFonts w:ascii="Arial" w:eastAsia="Times New Roman" w:hAnsi="Arial" w:cs="Times New Roman"/>
      <w:sz w:val="18"/>
      <w:szCs w:val="20"/>
    </w:rPr>
  </w:style>
  <w:style w:type="paragraph" w:customStyle="1" w:styleId="TableText">
    <w:name w:val="Table Text"/>
    <w:basedOn w:val="Normal"/>
    <w:link w:val="TableTextChar"/>
    <w:rsid w:val="00100735"/>
    <w:pPr>
      <w:keepNext/>
      <w:spacing w:before="40" w:after="40" w:line="240" w:lineRule="auto"/>
      <w:jc w:val="left"/>
    </w:pPr>
    <w:rPr>
      <w:rFonts w:ascii="Arial" w:eastAsia="Times New Roman" w:hAnsi="Arial" w:cs="Times New Roman"/>
      <w:sz w:val="18"/>
      <w:szCs w:val="20"/>
    </w:rPr>
  </w:style>
  <w:style w:type="paragraph" w:customStyle="1" w:styleId="Caption1">
    <w:name w:val="Caption1"/>
    <w:basedOn w:val="Normal"/>
    <w:rsid w:val="00100735"/>
    <w:pPr>
      <w:spacing w:before="100" w:beforeAutospacing="1" w:after="100" w:afterAutospacing="1" w:line="240" w:lineRule="auto"/>
      <w:jc w:val="left"/>
    </w:pPr>
    <w:rPr>
      <w:rFonts w:ascii="Times New Roman" w:eastAsia="Times New Roman" w:hAnsi="Times New Roman" w:cs="Times New Roman"/>
      <w:szCs w:val="24"/>
      <w:lang w:eastAsia="zh-CN"/>
    </w:rPr>
  </w:style>
  <w:style w:type="character" w:customStyle="1" w:styleId="TabletextChar0">
    <w:name w:val="Table text Char"/>
    <w:link w:val="Tabletext0"/>
    <w:locked/>
    <w:rsid w:val="00100735"/>
    <w:rPr>
      <w:rFonts w:ascii="Arial Narrow" w:eastAsia="Times New Roman" w:hAnsi="Arial Narrow" w:cs="Times New Roman"/>
      <w:sz w:val="20"/>
      <w:szCs w:val="24"/>
    </w:rPr>
  </w:style>
  <w:style w:type="paragraph" w:customStyle="1" w:styleId="Tabletext0">
    <w:name w:val="Table text"/>
    <w:basedOn w:val="Normal"/>
    <w:link w:val="TabletextChar0"/>
    <w:qFormat/>
    <w:rsid w:val="00100735"/>
    <w:pPr>
      <w:spacing w:after="0" w:line="240" w:lineRule="auto"/>
      <w:ind w:left="34"/>
      <w:jc w:val="left"/>
    </w:pPr>
    <w:rPr>
      <w:rFonts w:ascii="Arial Narrow" w:eastAsia="Times New Roman" w:hAnsi="Arial Narrow" w:cs="Times New Roman"/>
      <w:sz w:val="20"/>
      <w:szCs w:val="24"/>
    </w:rPr>
  </w:style>
  <w:style w:type="character" w:customStyle="1" w:styleId="term">
    <w:name w:val="term"/>
    <w:basedOn w:val="DefaultParagraphFont"/>
    <w:rsid w:val="00100735"/>
  </w:style>
  <w:style w:type="table" w:customStyle="1" w:styleId="TableGrid7">
    <w:name w:val="Table Grid7"/>
    <w:basedOn w:val="TableNormal"/>
    <w:uiPriority w:val="39"/>
    <w:rsid w:val="00100735"/>
    <w:pPr>
      <w:spacing w:after="240" w:line="240" w:lineRule="auto"/>
      <w:ind w:left="720"/>
    </w:pPr>
    <w:rPr>
      <w:rFonts w:ascii="Garamond" w:eastAsia="Times New Roman" w:hAnsi="Garamond"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100735"/>
    <w:pPr>
      <w:spacing w:after="240" w:line="240" w:lineRule="auto"/>
      <w:ind w:left="720"/>
    </w:pPr>
    <w:rPr>
      <w:rFonts w:ascii="Garamond" w:eastAsia="Times New Roman" w:hAnsi="Garamond"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100735"/>
    <w:pPr>
      <w:spacing w:after="240" w:line="240" w:lineRule="auto"/>
      <w:ind w:left="720"/>
    </w:pPr>
    <w:rPr>
      <w:rFonts w:ascii="Garamond" w:eastAsia="Times New Roman" w:hAnsi="Garamond"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rsid w:val="00100735"/>
    <w:pPr>
      <w:spacing w:after="240" w:line="240" w:lineRule="auto"/>
      <w:ind w:left="720"/>
    </w:pPr>
    <w:rPr>
      <w:rFonts w:ascii="Garamond" w:eastAsia="Times New Roman" w:hAnsi="Garamond"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100735"/>
    <w:pPr>
      <w:spacing w:after="240" w:line="240" w:lineRule="auto"/>
      <w:ind w:left="720"/>
    </w:pPr>
    <w:rPr>
      <w:rFonts w:ascii="Garamond" w:eastAsia="Times New Roman" w:hAnsi="Garamond"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rsid w:val="00100735"/>
    <w:pPr>
      <w:spacing w:after="0" w:line="240" w:lineRule="auto"/>
    </w:pPr>
    <w:rPr>
      <w:rFonts w:asciiTheme="minorHAnsi" w:eastAsiaTheme="minorEastAsia" w:hAnsiTheme="minorHAnsi"/>
      <w:sz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7C154F"/>
    <w:rPr>
      <w:i/>
      <w:iCs/>
      <w:color w:val="808080" w:themeColor="text1" w:themeTint="7F"/>
    </w:rPr>
  </w:style>
  <w:style w:type="character" w:styleId="IntenseEmphasis">
    <w:name w:val="Intense Emphasis"/>
    <w:basedOn w:val="DefaultParagraphFont"/>
    <w:uiPriority w:val="21"/>
    <w:qFormat/>
    <w:rsid w:val="007C154F"/>
    <w:rPr>
      <w:b/>
      <w:bCs/>
      <w:i/>
      <w:iCs/>
      <w:color w:val="4F81BD" w:themeColor="accent1"/>
    </w:rPr>
  </w:style>
  <w:style w:type="paragraph" w:styleId="IntenseQuote">
    <w:name w:val="Intense Quote"/>
    <w:basedOn w:val="Normal"/>
    <w:next w:val="Normal"/>
    <w:link w:val="IntenseQuoteChar"/>
    <w:uiPriority w:val="30"/>
    <w:qFormat/>
    <w:rsid w:val="007C154F"/>
    <w:pPr>
      <w:pBdr>
        <w:bottom w:val="single" w:sz="4" w:space="4" w:color="4F81BD" w:themeColor="accent1"/>
      </w:pBdr>
      <w:spacing w:before="200" w:after="280" w:line="259" w:lineRule="auto"/>
      <w:ind w:left="936" w:right="936"/>
      <w:jc w:val="left"/>
    </w:pPr>
    <w:rPr>
      <w:rFonts w:asciiTheme="minorHAnsi" w:eastAsiaTheme="minorEastAsia" w:hAnsiTheme="minorHAnsi"/>
      <w:b/>
      <w:bCs/>
      <w:i/>
      <w:iCs/>
      <w:color w:val="4F81BD" w:themeColor="accent1"/>
      <w:sz w:val="22"/>
      <w:lang w:eastAsia="zh-CN"/>
    </w:rPr>
  </w:style>
  <w:style w:type="character" w:customStyle="1" w:styleId="IntenseQuoteChar">
    <w:name w:val="Intense Quote Char"/>
    <w:basedOn w:val="DefaultParagraphFont"/>
    <w:link w:val="IntenseQuote"/>
    <w:uiPriority w:val="30"/>
    <w:rsid w:val="007C154F"/>
    <w:rPr>
      <w:rFonts w:asciiTheme="minorHAnsi" w:eastAsiaTheme="minorEastAsia" w:hAnsiTheme="minorHAnsi"/>
      <w:b/>
      <w:bCs/>
      <w:i/>
      <w:iCs/>
      <w:color w:val="4F81BD" w:themeColor="accent1"/>
      <w:sz w:val="22"/>
      <w:lang w:eastAsia="zh-CN"/>
    </w:rPr>
  </w:style>
  <w:style w:type="character" w:styleId="SubtleReference">
    <w:name w:val="Subtle Reference"/>
    <w:basedOn w:val="DefaultParagraphFont"/>
    <w:uiPriority w:val="31"/>
    <w:qFormat/>
    <w:rsid w:val="007C154F"/>
    <w:rPr>
      <w:smallCaps/>
      <w:color w:val="C0504D" w:themeColor="accent2"/>
      <w:u w:val="single"/>
    </w:rPr>
  </w:style>
  <w:style w:type="character" w:styleId="BookTitle">
    <w:name w:val="Book Title"/>
    <w:basedOn w:val="DefaultParagraphFont"/>
    <w:uiPriority w:val="33"/>
    <w:qFormat/>
    <w:rsid w:val="007C154F"/>
    <w:rPr>
      <w:b/>
      <w:bCs/>
      <w:smallCaps/>
      <w:spacing w:val="5"/>
    </w:rPr>
  </w:style>
  <w:style w:type="numbering" w:customStyle="1" w:styleId="NoList1">
    <w:name w:val="No List1"/>
    <w:next w:val="NoList"/>
    <w:uiPriority w:val="99"/>
    <w:semiHidden/>
    <w:unhideWhenUsed/>
    <w:rsid w:val="007C154F"/>
  </w:style>
  <w:style w:type="table" w:customStyle="1" w:styleId="TableGrid12">
    <w:name w:val="Table Grid12"/>
    <w:basedOn w:val="TableNormal"/>
    <w:next w:val="TableGrid"/>
    <w:uiPriority w:val="39"/>
    <w:rsid w:val="007C154F"/>
    <w:pPr>
      <w:spacing w:after="0" w:line="240" w:lineRule="auto"/>
    </w:pPr>
    <w:rPr>
      <w:rFonts w:asciiTheme="minorHAnsi" w:eastAsiaTheme="minorEastAsia" w:hAnsiTheme="minorHAnsi"/>
      <w:sz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7C154F"/>
    <w:pPr>
      <w:spacing w:after="0" w:line="240" w:lineRule="auto"/>
    </w:pPr>
    <w:rPr>
      <w:rFonts w:asciiTheme="minorHAnsi" w:hAnsiTheme="minorHAnsi"/>
      <w:sz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Pr/>
      <w:tcPr>
        <w:shd w:val="clear" w:color="auto" w:fill="F2F2F2" w:themeFill="background1" w:themeFillShade="F2"/>
      </w:tcPr>
    </w:tblStylePr>
  </w:style>
  <w:style w:type="numbering" w:customStyle="1" w:styleId="NoList2">
    <w:name w:val="No List2"/>
    <w:next w:val="NoList"/>
    <w:uiPriority w:val="99"/>
    <w:semiHidden/>
    <w:unhideWhenUsed/>
    <w:rsid w:val="007C154F"/>
  </w:style>
  <w:style w:type="numbering" w:customStyle="1" w:styleId="NoList11">
    <w:name w:val="No List11"/>
    <w:next w:val="NoList"/>
    <w:uiPriority w:val="99"/>
    <w:semiHidden/>
    <w:unhideWhenUsed/>
    <w:rsid w:val="007C154F"/>
  </w:style>
  <w:style w:type="table" w:customStyle="1" w:styleId="TableGrid15">
    <w:name w:val="Table Grid15"/>
    <w:basedOn w:val="TableNormal"/>
    <w:next w:val="TableGrid"/>
    <w:uiPriority w:val="39"/>
    <w:rsid w:val="007C154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7C154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7C154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7C154F"/>
    <w:pPr>
      <w:spacing w:after="240" w:line="240" w:lineRule="auto"/>
      <w:ind w:left="720"/>
    </w:pPr>
    <w:rPr>
      <w:rFonts w:ascii="Garamond" w:eastAsia="Times New Roman" w:hAnsi="Garamond"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7C154F"/>
    <w:pPr>
      <w:spacing w:after="240" w:line="240" w:lineRule="auto"/>
      <w:ind w:left="720"/>
    </w:pPr>
    <w:rPr>
      <w:rFonts w:ascii="Garamond" w:eastAsia="Times New Roman" w:hAnsi="Garamond"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7C154F"/>
    <w:pPr>
      <w:spacing w:after="240" w:line="240" w:lineRule="auto"/>
      <w:ind w:left="720"/>
    </w:pPr>
    <w:rPr>
      <w:rFonts w:ascii="Garamond" w:eastAsia="Times New Roman" w:hAnsi="Garamond"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7C154F"/>
    <w:pPr>
      <w:spacing w:after="240" w:line="240" w:lineRule="auto"/>
      <w:ind w:left="720"/>
    </w:pPr>
    <w:rPr>
      <w:rFonts w:ascii="Garamond" w:eastAsia="Times New Roman" w:hAnsi="Garamond"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7C154F"/>
    <w:pPr>
      <w:spacing w:after="240" w:line="240" w:lineRule="auto"/>
      <w:ind w:left="720"/>
    </w:pPr>
    <w:rPr>
      <w:rFonts w:ascii="Garamond" w:eastAsia="Times New Roman" w:hAnsi="Garamond"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7C154F"/>
    <w:pPr>
      <w:spacing w:after="240" w:line="240" w:lineRule="auto"/>
      <w:ind w:left="720"/>
    </w:pPr>
    <w:rPr>
      <w:rFonts w:ascii="Garamond" w:eastAsia="Times New Roman" w:hAnsi="Garamond"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7C154F"/>
    <w:pPr>
      <w:spacing w:after="240" w:line="240" w:lineRule="auto"/>
      <w:ind w:left="720"/>
    </w:pPr>
    <w:rPr>
      <w:rFonts w:ascii="Garamond" w:eastAsia="Times New Roman" w:hAnsi="Garamond"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7C154F"/>
  </w:style>
  <w:style w:type="table" w:customStyle="1" w:styleId="TableGrid121">
    <w:name w:val="Table Grid121"/>
    <w:basedOn w:val="TableNormal"/>
    <w:next w:val="TableGrid"/>
    <w:uiPriority w:val="39"/>
    <w:rsid w:val="007C154F"/>
    <w:pPr>
      <w:spacing w:after="0" w:line="240" w:lineRule="auto"/>
    </w:pPr>
    <w:rPr>
      <w:rFonts w:asciiTheme="minorHAnsi" w:eastAsiaTheme="minorEastAsia" w:hAnsiTheme="minorHAnsi"/>
      <w:sz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7C154F"/>
    <w:pPr>
      <w:spacing w:after="0" w:line="240" w:lineRule="auto"/>
    </w:pPr>
    <w:rPr>
      <w:rFonts w:asciiTheme="minorHAnsi" w:hAnsiTheme="minorHAnsi"/>
      <w:sz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Pr/>
      <w:tcPr>
        <w:shd w:val="clear" w:color="auto" w:fill="F2F2F2" w:themeFill="background1" w:themeFillShade="F2"/>
      </w:tcPr>
    </w:tblStylePr>
  </w:style>
  <w:style w:type="paragraph" w:customStyle="1" w:styleId="Char2CharCharCharZchnZchnCharCharCharCharCharCharCharCharCharCharCharCharCharCharCharCharCharCharCharCharCharCharCharChar1CharCharCharCharCharCharCharCharCharCharCharChar1Char">
    <w:name w:val="Char2 Char Char Char Zchn Zchn Char Char Char Char Char Char Char Char Char Char Char Char Char Char Char Char Char Char Char Char Char Char Char Char1 Char Char Char Char Char Char Char Char Char Char Char Char1 Char"/>
    <w:basedOn w:val="Normal"/>
    <w:rsid w:val="007C154F"/>
    <w:pPr>
      <w:spacing w:after="160" w:line="240" w:lineRule="exact"/>
      <w:jc w:val="left"/>
    </w:pPr>
    <w:rPr>
      <w:rFonts w:ascii="Verdana" w:eastAsia="MS Mincho" w:hAnsi="Verdana" w:cs="Verdana"/>
      <w:sz w:val="20"/>
      <w:szCs w:val="20"/>
      <w:lang w:val="en-US"/>
    </w:rPr>
  </w:style>
  <w:style w:type="numbering" w:customStyle="1" w:styleId="NoList3">
    <w:name w:val="No List3"/>
    <w:next w:val="NoList"/>
    <w:uiPriority w:val="99"/>
    <w:semiHidden/>
    <w:unhideWhenUsed/>
    <w:rsid w:val="007C15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44017">
      <w:bodyDiv w:val="1"/>
      <w:marLeft w:val="0"/>
      <w:marRight w:val="0"/>
      <w:marTop w:val="0"/>
      <w:marBottom w:val="0"/>
      <w:divBdr>
        <w:top w:val="none" w:sz="0" w:space="0" w:color="auto"/>
        <w:left w:val="none" w:sz="0" w:space="0" w:color="auto"/>
        <w:bottom w:val="none" w:sz="0" w:space="0" w:color="auto"/>
        <w:right w:val="none" w:sz="0" w:space="0" w:color="auto"/>
      </w:divBdr>
    </w:div>
    <w:div w:id="109856886">
      <w:bodyDiv w:val="1"/>
      <w:marLeft w:val="0"/>
      <w:marRight w:val="0"/>
      <w:marTop w:val="0"/>
      <w:marBottom w:val="0"/>
      <w:divBdr>
        <w:top w:val="none" w:sz="0" w:space="0" w:color="auto"/>
        <w:left w:val="none" w:sz="0" w:space="0" w:color="auto"/>
        <w:bottom w:val="none" w:sz="0" w:space="0" w:color="auto"/>
        <w:right w:val="none" w:sz="0" w:space="0" w:color="auto"/>
      </w:divBdr>
    </w:div>
    <w:div w:id="122969476">
      <w:bodyDiv w:val="1"/>
      <w:marLeft w:val="0"/>
      <w:marRight w:val="0"/>
      <w:marTop w:val="0"/>
      <w:marBottom w:val="0"/>
      <w:divBdr>
        <w:top w:val="none" w:sz="0" w:space="0" w:color="auto"/>
        <w:left w:val="none" w:sz="0" w:space="0" w:color="auto"/>
        <w:bottom w:val="none" w:sz="0" w:space="0" w:color="auto"/>
        <w:right w:val="none" w:sz="0" w:space="0" w:color="auto"/>
      </w:divBdr>
      <w:divsChild>
        <w:div w:id="93788899">
          <w:marLeft w:val="0"/>
          <w:marRight w:val="0"/>
          <w:marTop w:val="0"/>
          <w:marBottom w:val="0"/>
          <w:divBdr>
            <w:top w:val="none" w:sz="0" w:space="0" w:color="auto"/>
            <w:left w:val="none" w:sz="0" w:space="0" w:color="auto"/>
            <w:bottom w:val="none" w:sz="0" w:space="0" w:color="auto"/>
            <w:right w:val="none" w:sz="0" w:space="0" w:color="auto"/>
          </w:divBdr>
          <w:divsChild>
            <w:div w:id="1224873485">
              <w:marLeft w:val="0"/>
              <w:marRight w:val="0"/>
              <w:marTop w:val="0"/>
              <w:marBottom w:val="0"/>
              <w:divBdr>
                <w:top w:val="none" w:sz="0" w:space="0" w:color="auto"/>
                <w:left w:val="none" w:sz="0" w:space="0" w:color="auto"/>
                <w:bottom w:val="none" w:sz="0" w:space="0" w:color="auto"/>
                <w:right w:val="none" w:sz="0" w:space="0" w:color="auto"/>
              </w:divBdr>
              <w:divsChild>
                <w:div w:id="1678967500">
                  <w:marLeft w:val="-360"/>
                  <w:marRight w:val="0"/>
                  <w:marTop w:val="0"/>
                  <w:marBottom w:val="0"/>
                  <w:divBdr>
                    <w:top w:val="none" w:sz="0" w:space="0" w:color="auto"/>
                    <w:left w:val="none" w:sz="0" w:space="0" w:color="auto"/>
                    <w:bottom w:val="none" w:sz="0" w:space="0" w:color="auto"/>
                    <w:right w:val="none" w:sz="0" w:space="0" w:color="auto"/>
                  </w:divBdr>
                  <w:divsChild>
                    <w:div w:id="1141844294">
                      <w:marLeft w:val="0"/>
                      <w:marRight w:val="0"/>
                      <w:marTop w:val="0"/>
                      <w:marBottom w:val="0"/>
                      <w:divBdr>
                        <w:top w:val="none" w:sz="0" w:space="0" w:color="auto"/>
                        <w:left w:val="none" w:sz="0" w:space="0" w:color="auto"/>
                        <w:bottom w:val="none" w:sz="0" w:space="0" w:color="auto"/>
                        <w:right w:val="none" w:sz="0" w:space="0" w:color="auto"/>
                      </w:divBdr>
                      <w:divsChild>
                        <w:div w:id="1315068125">
                          <w:marLeft w:val="0"/>
                          <w:marRight w:val="0"/>
                          <w:marTop w:val="0"/>
                          <w:marBottom w:val="0"/>
                          <w:divBdr>
                            <w:top w:val="none" w:sz="0" w:space="0" w:color="auto"/>
                            <w:left w:val="none" w:sz="0" w:space="0" w:color="auto"/>
                            <w:bottom w:val="none" w:sz="0" w:space="0" w:color="auto"/>
                            <w:right w:val="none" w:sz="0" w:space="0" w:color="auto"/>
                          </w:divBdr>
                          <w:divsChild>
                            <w:div w:id="98066207">
                              <w:marLeft w:val="0"/>
                              <w:marRight w:val="0"/>
                              <w:marTop w:val="0"/>
                              <w:marBottom w:val="0"/>
                              <w:divBdr>
                                <w:top w:val="none" w:sz="0" w:space="0" w:color="auto"/>
                                <w:left w:val="none" w:sz="0" w:space="0" w:color="auto"/>
                                <w:bottom w:val="none" w:sz="0" w:space="0" w:color="auto"/>
                                <w:right w:val="none" w:sz="0" w:space="0" w:color="auto"/>
                              </w:divBdr>
                              <w:divsChild>
                                <w:div w:id="288703900">
                                  <w:marLeft w:val="0"/>
                                  <w:marRight w:val="0"/>
                                  <w:marTop w:val="0"/>
                                  <w:marBottom w:val="0"/>
                                  <w:divBdr>
                                    <w:top w:val="none" w:sz="0" w:space="0" w:color="auto"/>
                                    <w:left w:val="none" w:sz="0" w:space="0" w:color="auto"/>
                                    <w:bottom w:val="none" w:sz="0" w:space="0" w:color="auto"/>
                                    <w:right w:val="none" w:sz="0" w:space="0" w:color="auto"/>
                                  </w:divBdr>
                                  <w:divsChild>
                                    <w:div w:id="11191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79338">
      <w:bodyDiv w:val="1"/>
      <w:marLeft w:val="0"/>
      <w:marRight w:val="0"/>
      <w:marTop w:val="0"/>
      <w:marBottom w:val="0"/>
      <w:divBdr>
        <w:top w:val="none" w:sz="0" w:space="0" w:color="auto"/>
        <w:left w:val="none" w:sz="0" w:space="0" w:color="auto"/>
        <w:bottom w:val="none" w:sz="0" w:space="0" w:color="auto"/>
        <w:right w:val="none" w:sz="0" w:space="0" w:color="auto"/>
      </w:divBdr>
      <w:divsChild>
        <w:div w:id="1781989466">
          <w:marLeft w:val="0"/>
          <w:marRight w:val="0"/>
          <w:marTop w:val="0"/>
          <w:marBottom w:val="0"/>
          <w:divBdr>
            <w:top w:val="none" w:sz="0" w:space="0" w:color="auto"/>
            <w:left w:val="none" w:sz="0" w:space="0" w:color="auto"/>
            <w:bottom w:val="none" w:sz="0" w:space="0" w:color="auto"/>
            <w:right w:val="none" w:sz="0" w:space="0" w:color="auto"/>
          </w:divBdr>
          <w:divsChild>
            <w:div w:id="1848789734">
              <w:marLeft w:val="0"/>
              <w:marRight w:val="0"/>
              <w:marTop w:val="0"/>
              <w:marBottom w:val="0"/>
              <w:divBdr>
                <w:top w:val="none" w:sz="0" w:space="0" w:color="auto"/>
                <w:left w:val="none" w:sz="0" w:space="0" w:color="auto"/>
                <w:bottom w:val="none" w:sz="0" w:space="0" w:color="auto"/>
                <w:right w:val="none" w:sz="0" w:space="0" w:color="auto"/>
              </w:divBdr>
              <w:divsChild>
                <w:div w:id="2119520675">
                  <w:marLeft w:val="-360"/>
                  <w:marRight w:val="0"/>
                  <w:marTop w:val="0"/>
                  <w:marBottom w:val="0"/>
                  <w:divBdr>
                    <w:top w:val="none" w:sz="0" w:space="0" w:color="auto"/>
                    <w:left w:val="none" w:sz="0" w:space="0" w:color="auto"/>
                    <w:bottom w:val="none" w:sz="0" w:space="0" w:color="auto"/>
                    <w:right w:val="none" w:sz="0" w:space="0" w:color="auto"/>
                  </w:divBdr>
                  <w:divsChild>
                    <w:div w:id="781799943">
                      <w:marLeft w:val="0"/>
                      <w:marRight w:val="0"/>
                      <w:marTop w:val="0"/>
                      <w:marBottom w:val="0"/>
                      <w:divBdr>
                        <w:top w:val="none" w:sz="0" w:space="0" w:color="auto"/>
                        <w:left w:val="none" w:sz="0" w:space="0" w:color="auto"/>
                        <w:bottom w:val="none" w:sz="0" w:space="0" w:color="auto"/>
                        <w:right w:val="none" w:sz="0" w:space="0" w:color="auto"/>
                      </w:divBdr>
                      <w:divsChild>
                        <w:div w:id="217326012">
                          <w:marLeft w:val="0"/>
                          <w:marRight w:val="0"/>
                          <w:marTop w:val="0"/>
                          <w:marBottom w:val="0"/>
                          <w:divBdr>
                            <w:top w:val="none" w:sz="0" w:space="0" w:color="auto"/>
                            <w:left w:val="none" w:sz="0" w:space="0" w:color="auto"/>
                            <w:bottom w:val="none" w:sz="0" w:space="0" w:color="auto"/>
                            <w:right w:val="none" w:sz="0" w:space="0" w:color="auto"/>
                          </w:divBdr>
                          <w:divsChild>
                            <w:div w:id="230778871">
                              <w:marLeft w:val="0"/>
                              <w:marRight w:val="0"/>
                              <w:marTop w:val="0"/>
                              <w:marBottom w:val="0"/>
                              <w:divBdr>
                                <w:top w:val="none" w:sz="0" w:space="0" w:color="auto"/>
                                <w:left w:val="none" w:sz="0" w:space="0" w:color="auto"/>
                                <w:bottom w:val="none" w:sz="0" w:space="0" w:color="auto"/>
                                <w:right w:val="none" w:sz="0" w:space="0" w:color="auto"/>
                              </w:divBdr>
                              <w:divsChild>
                                <w:div w:id="1103764522">
                                  <w:marLeft w:val="0"/>
                                  <w:marRight w:val="0"/>
                                  <w:marTop w:val="0"/>
                                  <w:marBottom w:val="0"/>
                                  <w:divBdr>
                                    <w:top w:val="none" w:sz="0" w:space="0" w:color="auto"/>
                                    <w:left w:val="none" w:sz="0" w:space="0" w:color="auto"/>
                                    <w:bottom w:val="none" w:sz="0" w:space="0" w:color="auto"/>
                                    <w:right w:val="none" w:sz="0" w:space="0" w:color="auto"/>
                                  </w:divBdr>
                                  <w:divsChild>
                                    <w:div w:id="108097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067689">
      <w:bodyDiv w:val="1"/>
      <w:marLeft w:val="0"/>
      <w:marRight w:val="0"/>
      <w:marTop w:val="0"/>
      <w:marBottom w:val="0"/>
      <w:divBdr>
        <w:top w:val="none" w:sz="0" w:space="0" w:color="auto"/>
        <w:left w:val="none" w:sz="0" w:space="0" w:color="auto"/>
        <w:bottom w:val="none" w:sz="0" w:space="0" w:color="auto"/>
        <w:right w:val="none" w:sz="0" w:space="0" w:color="auto"/>
      </w:divBdr>
    </w:div>
    <w:div w:id="240140127">
      <w:bodyDiv w:val="1"/>
      <w:marLeft w:val="0"/>
      <w:marRight w:val="0"/>
      <w:marTop w:val="0"/>
      <w:marBottom w:val="0"/>
      <w:divBdr>
        <w:top w:val="none" w:sz="0" w:space="0" w:color="auto"/>
        <w:left w:val="none" w:sz="0" w:space="0" w:color="auto"/>
        <w:bottom w:val="none" w:sz="0" w:space="0" w:color="auto"/>
        <w:right w:val="none" w:sz="0" w:space="0" w:color="auto"/>
      </w:divBdr>
      <w:divsChild>
        <w:div w:id="674302503">
          <w:marLeft w:val="0"/>
          <w:marRight w:val="0"/>
          <w:marTop w:val="0"/>
          <w:marBottom w:val="0"/>
          <w:divBdr>
            <w:top w:val="none" w:sz="0" w:space="0" w:color="auto"/>
            <w:left w:val="none" w:sz="0" w:space="0" w:color="auto"/>
            <w:bottom w:val="none" w:sz="0" w:space="0" w:color="auto"/>
            <w:right w:val="none" w:sz="0" w:space="0" w:color="auto"/>
          </w:divBdr>
          <w:divsChild>
            <w:div w:id="1483349495">
              <w:marLeft w:val="-225"/>
              <w:marRight w:val="-225"/>
              <w:marTop w:val="0"/>
              <w:marBottom w:val="0"/>
              <w:divBdr>
                <w:top w:val="none" w:sz="0" w:space="0" w:color="auto"/>
                <w:left w:val="none" w:sz="0" w:space="0" w:color="auto"/>
                <w:bottom w:val="none" w:sz="0" w:space="0" w:color="auto"/>
                <w:right w:val="none" w:sz="0" w:space="0" w:color="auto"/>
              </w:divBdr>
              <w:divsChild>
                <w:div w:id="981958594">
                  <w:marLeft w:val="0"/>
                  <w:marRight w:val="0"/>
                  <w:marTop w:val="0"/>
                  <w:marBottom w:val="0"/>
                  <w:divBdr>
                    <w:top w:val="none" w:sz="0" w:space="0" w:color="auto"/>
                    <w:left w:val="none" w:sz="0" w:space="0" w:color="auto"/>
                    <w:bottom w:val="none" w:sz="0" w:space="0" w:color="auto"/>
                    <w:right w:val="none" w:sz="0" w:space="0" w:color="auto"/>
                  </w:divBdr>
                  <w:divsChild>
                    <w:div w:id="1510171399">
                      <w:marLeft w:val="0"/>
                      <w:marRight w:val="0"/>
                      <w:marTop w:val="0"/>
                      <w:marBottom w:val="0"/>
                      <w:divBdr>
                        <w:top w:val="none" w:sz="0" w:space="0" w:color="auto"/>
                        <w:left w:val="none" w:sz="0" w:space="0" w:color="auto"/>
                        <w:bottom w:val="none" w:sz="0" w:space="0" w:color="auto"/>
                        <w:right w:val="none" w:sz="0" w:space="0" w:color="auto"/>
                      </w:divBdr>
                      <w:divsChild>
                        <w:div w:id="1805271667">
                          <w:marLeft w:val="0"/>
                          <w:marRight w:val="0"/>
                          <w:marTop w:val="0"/>
                          <w:marBottom w:val="0"/>
                          <w:divBdr>
                            <w:top w:val="none" w:sz="0" w:space="0" w:color="auto"/>
                            <w:left w:val="none" w:sz="0" w:space="0" w:color="auto"/>
                            <w:bottom w:val="none" w:sz="0" w:space="0" w:color="auto"/>
                            <w:right w:val="none" w:sz="0" w:space="0" w:color="auto"/>
                          </w:divBdr>
                          <w:divsChild>
                            <w:div w:id="485820810">
                              <w:marLeft w:val="0"/>
                              <w:marRight w:val="0"/>
                              <w:marTop w:val="0"/>
                              <w:marBottom w:val="0"/>
                              <w:divBdr>
                                <w:top w:val="none" w:sz="0" w:space="0" w:color="auto"/>
                                <w:left w:val="none" w:sz="0" w:space="0" w:color="auto"/>
                                <w:bottom w:val="none" w:sz="0" w:space="0" w:color="auto"/>
                                <w:right w:val="none" w:sz="0" w:space="0" w:color="auto"/>
                              </w:divBdr>
                              <w:divsChild>
                                <w:div w:id="598831068">
                                  <w:marLeft w:val="0"/>
                                  <w:marRight w:val="0"/>
                                  <w:marTop w:val="0"/>
                                  <w:marBottom w:val="0"/>
                                  <w:divBdr>
                                    <w:top w:val="none" w:sz="0" w:space="0" w:color="auto"/>
                                    <w:left w:val="none" w:sz="0" w:space="0" w:color="auto"/>
                                    <w:bottom w:val="none" w:sz="0" w:space="0" w:color="auto"/>
                                    <w:right w:val="none" w:sz="0" w:space="0" w:color="auto"/>
                                  </w:divBdr>
                                </w:div>
                                <w:div w:id="950016218">
                                  <w:marLeft w:val="0"/>
                                  <w:marRight w:val="0"/>
                                  <w:marTop w:val="0"/>
                                  <w:marBottom w:val="0"/>
                                  <w:divBdr>
                                    <w:top w:val="none" w:sz="0" w:space="0" w:color="auto"/>
                                    <w:left w:val="none" w:sz="0" w:space="0" w:color="auto"/>
                                    <w:bottom w:val="none" w:sz="0" w:space="0" w:color="auto"/>
                                    <w:right w:val="none" w:sz="0" w:space="0" w:color="auto"/>
                                  </w:divBdr>
                                </w:div>
                                <w:div w:id="1877809284">
                                  <w:marLeft w:val="0"/>
                                  <w:marRight w:val="0"/>
                                  <w:marTop w:val="0"/>
                                  <w:marBottom w:val="0"/>
                                  <w:divBdr>
                                    <w:top w:val="none" w:sz="0" w:space="0" w:color="auto"/>
                                    <w:left w:val="none" w:sz="0" w:space="0" w:color="auto"/>
                                    <w:bottom w:val="none" w:sz="0" w:space="0" w:color="auto"/>
                                    <w:right w:val="none" w:sz="0" w:space="0" w:color="auto"/>
                                  </w:divBdr>
                                </w:div>
                                <w:div w:id="196110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2517768">
      <w:bodyDiv w:val="1"/>
      <w:marLeft w:val="0"/>
      <w:marRight w:val="0"/>
      <w:marTop w:val="0"/>
      <w:marBottom w:val="0"/>
      <w:divBdr>
        <w:top w:val="none" w:sz="0" w:space="0" w:color="auto"/>
        <w:left w:val="none" w:sz="0" w:space="0" w:color="auto"/>
        <w:bottom w:val="none" w:sz="0" w:space="0" w:color="auto"/>
        <w:right w:val="none" w:sz="0" w:space="0" w:color="auto"/>
      </w:divBdr>
    </w:div>
    <w:div w:id="271910077">
      <w:bodyDiv w:val="1"/>
      <w:marLeft w:val="0"/>
      <w:marRight w:val="0"/>
      <w:marTop w:val="0"/>
      <w:marBottom w:val="0"/>
      <w:divBdr>
        <w:top w:val="none" w:sz="0" w:space="0" w:color="auto"/>
        <w:left w:val="none" w:sz="0" w:space="0" w:color="auto"/>
        <w:bottom w:val="none" w:sz="0" w:space="0" w:color="auto"/>
        <w:right w:val="none" w:sz="0" w:space="0" w:color="auto"/>
      </w:divBdr>
    </w:div>
    <w:div w:id="300499418">
      <w:bodyDiv w:val="1"/>
      <w:marLeft w:val="0"/>
      <w:marRight w:val="0"/>
      <w:marTop w:val="0"/>
      <w:marBottom w:val="0"/>
      <w:divBdr>
        <w:top w:val="none" w:sz="0" w:space="0" w:color="auto"/>
        <w:left w:val="none" w:sz="0" w:space="0" w:color="auto"/>
        <w:bottom w:val="none" w:sz="0" w:space="0" w:color="auto"/>
        <w:right w:val="none" w:sz="0" w:space="0" w:color="auto"/>
      </w:divBdr>
    </w:div>
    <w:div w:id="314994886">
      <w:bodyDiv w:val="1"/>
      <w:marLeft w:val="0"/>
      <w:marRight w:val="0"/>
      <w:marTop w:val="0"/>
      <w:marBottom w:val="0"/>
      <w:divBdr>
        <w:top w:val="none" w:sz="0" w:space="0" w:color="auto"/>
        <w:left w:val="none" w:sz="0" w:space="0" w:color="auto"/>
        <w:bottom w:val="none" w:sz="0" w:space="0" w:color="auto"/>
        <w:right w:val="none" w:sz="0" w:space="0" w:color="auto"/>
      </w:divBdr>
    </w:div>
    <w:div w:id="334457095">
      <w:bodyDiv w:val="1"/>
      <w:marLeft w:val="0"/>
      <w:marRight w:val="0"/>
      <w:marTop w:val="0"/>
      <w:marBottom w:val="0"/>
      <w:divBdr>
        <w:top w:val="none" w:sz="0" w:space="0" w:color="auto"/>
        <w:left w:val="none" w:sz="0" w:space="0" w:color="auto"/>
        <w:bottom w:val="none" w:sz="0" w:space="0" w:color="auto"/>
        <w:right w:val="none" w:sz="0" w:space="0" w:color="auto"/>
      </w:divBdr>
    </w:div>
    <w:div w:id="359819727">
      <w:bodyDiv w:val="1"/>
      <w:marLeft w:val="0"/>
      <w:marRight w:val="0"/>
      <w:marTop w:val="0"/>
      <w:marBottom w:val="0"/>
      <w:divBdr>
        <w:top w:val="none" w:sz="0" w:space="0" w:color="auto"/>
        <w:left w:val="none" w:sz="0" w:space="0" w:color="auto"/>
        <w:bottom w:val="none" w:sz="0" w:space="0" w:color="auto"/>
        <w:right w:val="none" w:sz="0" w:space="0" w:color="auto"/>
      </w:divBdr>
      <w:divsChild>
        <w:div w:id="859004792">
          <w:marLeft w:val="0"/>
          <w:marRight w:val="0"/>
          <w:marTop w:val="0"/>
          <w:marBottom w:val="0"/>
          <w:divBdr>
            <w:top w:val="none" w:sz="0" w:space="0" w:color="auto"/>
            <w:left w:val="none" w:sz="0" w:space="0" w:color="auto"/>
            <w:bottom w:val="none" w:sz="0" w:space="0" w:color="auto"/>
            <w:right w:val="none" w:sz="0" w:space="0" w:color="auto"/>
          </w:divBdr>
          <w:divsChild>
            <w:div w:id="957949169">
              <w:marLeft w:val="-225"/>
              <w:marRight w:val="-225"/>
              <w:marTop w:val="0"/>
              <w:marBottom w:val="0"/>
              <w:divBdr>
                <w:top w:val="none" w:sz="0" w:space="0" w:color="auto"/>
                <w:left w:val="none" w:sz="0" w:space="0" w:color="auto"/>
                <w:bottom w:val="none" w:sz="0" w:space="0" w:color="auto"/>
                <w:right w:val="none" w:sz="0" w:space="0" w:color="auto"/>
              </w:divBdr>
              <w:divsChild>
                <w:div w:id="1907908996">
                  <w:marLeft w:val="0"/>
                  <w:marRight w:val="0"/>
                  <w:marTop w:val="0"/>
                  <w:marBottom w:val="0"/>
                  <w:divBdr>
                    <w:top w:val="none" w:sz="0" w:space="0" w:color="auto"/>
                    <w:left w:val="none" w:sz="0" w:space="0" w:color="auto"/>
                    <w:bottom w:val="none" w:sz="0" w:space="0" w:color="auto"/>
                    <w:right w:val="none" w:sz="0" w:space="0" w:color="auto"/>
                  </w:divBdr>
                  <w:divsChild>
                    <w:div w:id="999848851">
                      <w:marLeft w:val="0"/>
                      <w:marRight w:val="0"/>
                      <w:marTop w:val="0"/>
                      <w:marBottom w:val="0"/>
                      <w:divBdr>
                        <w:top w:val="none" w:sz="0" w:space="0" w:color="auto"/>
                        <w:left w:val="none" w:sz="0" w:space="0" w:color="auto"/>
                        <w:bottom w:val="none" w:sz="0" w:space="0" w:color="auto"/>
                        <w:right w:val="none" w:sz="0" w:space="0" w:color="auto"/>
                      </w:divBdr>
                      <w:divsChild>
                        <w:div w:id="422721161">
                          <w:marLeft w:val="0"/>
                          <w:marRight w:val="0"/>
                          <w:marTop w:val="0"/>
                          <w:marBottom w:val="0"/>
                          <w:divBdr>
                            <w:top w:val="none" w:sz="0" w:space="0" w:color="auto"/>
                            <w:left w:val="none" w:sz="0" w:space="0" w:color="auto"/>
                            <w:bottom w:val="none" w:sz="0" w:space="0" w:color="auto"/>
                            <w:right w:val="none" w:sz="0" w:space="0" w:color="auto"/>
                          </w:divBdr>
                          <w:divsChild>
                            <w:div w:id="2019843653">
                              <w:marLeft w:val="0"/>
                              <w:marRight w:val="0"/>
                              <w:marTop w:val="0"/>
                              <w:marBottom w:val="0"/>
                              <w:divBdr>
                                <w:top w:val="none" w:sz="0" w:space="0" w:color="auto"/>
                                <w:left w:val="none" w:sz="0" w:space="0" w:color="auto"/>
                                <w:bottom w:val="none" w:sz="0" w:space="0" w:color="auto"/>
                                <w:right w:val="none" w:sz="0" w:space="0" w:color="auto"/>
                              </w:divBdr>
                              <w:divsChild>
                                <w:div w:id="877084809">
                                  <w:marLeft w:val="0"/>
                                  <w:marRight w:val="0"/>
                                  <w:marTop w:val="0"/>
                                  <w:marBottom w:val="0"/>
                                  <w:divBdr>
                                    <w:top w:val="none" w:sz="0" w:space="0" w:color="auto"/>
                                    <w:left w:val="none" w:sz="0" w:space="0" w:color="auto"/>
                                    <w:bottom w:val="none" w:sz="0" w:space="0" w:color="auto"/>
                                    <w:right w:val="none" w:sz="0" w:space="0" w:color="auto"/>
                                  </w:divBdr>
                                </w:div>
                                <w:div w:id="165625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067570">
      <w:bodyDiv w:val="1"/>
      <w:marLeft w:val="0"/>
      <w:marRight w:val="0"/>
      <w:marTop w:val="0"/>
      <w:marBottom w:val="0"/>
      <w:divBdr>
        <w:top w:val="none" w:sz="0" w:space="0" w:color="auto"/>
        <w:left w:val="none" w:sz="0" w:space="0" w:color="auto"/>
        <w:bottom w:val="none" w:sz="0" w:space="0" w:color="auto"/>
        <w:right w:val="none" w:sz="0" w:space="0" w:color="auto"/>
      </w:divBdr>
    </w:div>
    <w:div w:id="407121976">
      <w:bodyDiv w:val="1"/>
      <w:marLeft w:val="0"/>
      <w:marRight w:val="0"/>
      <w:marTop w:val="0"/>
      <w:marBottom w:val="0"/>
      <w:divBdr>
        <w:top w:val="none" w:sz="0" w:space="0" w:color="auto"/>
        <w:left w:val="none" w:sz="0" w:space="0" w:color="auto"/>
        <w:bottom w:val="none" w:sz="0" w:space="0" w:color="auto"/>
        <w:right w:val="none" w:sz="0" w:space="0" w:color="auto"/>
      </w:divBdr>
    </w:div>
    <w:div w:id="439298499">
      <w:bodyDiv w:val="1"/>
      <w:marLeft w:val="0"/>
      <w:marRight w:val="0"/>
      <w:marTop w:val="0"/>
      <w:marBottom w:val="0"/>
      <w:divBdr>
        <w:top w:val="none" w:sz="0" w:space="0" w:color="auto"/>
        <w:left w:val="none" w:sz="0" w:space="0" w:color="auto"/>
        <w:bottom w:val="none" w:sz="0" w:space="0" w:color="auto"/>
        <w:right w:val="none" w:sz="0" w:space="0" w:color="auto"/>
      </w:divBdr>
    </w:div>
    <w:div w:id="449469291">
      <w:bodyDiv w:val="1"/>
      <w:marLeft w:val="0"/>
      <w:marRight w:val="0"/>
      <w:marTop w:val="0"/>
      <w:marBottom w:val="0"/>
      <w:divBdr>
        <w:top w:val="none" w:sz="0" w:space="0" w:color="auto"/>
        <w:left w:val="none" w:sz="0" w:space="0" w:color="auto"/>
        <w:bottom w:val="none" w:sz="0" w:space="0" w:color="auto"/>
        <w:right w:val="none" w:sz="0" w:space="0" w:color="auto"/>
      </w:divBdr>
      <w:divsChild>
        <w:div w:id="1323268956">
          <w:marLeft w:val="0"/>
          <w:marRight w:val="0"/>
          <w:marTop w:val="0"/>
          <w:marBottom w:val="0"/>
          <w:divBdr>
            <w:top w:val="none" w:sz="0" w:space="0" w:color="auto"/>
            <w:left w:val="none" w:sz="0" w:space="0" w:color="auto"/>
            <w:bottom w:val="none" w:sz="0" w:space="0" w:color="auto"/>
            <w:right w:val="none" w:sz="0" w:space="0" w:color="auto"/>
          </w:divBdr>
          <w:divsChild>
            <w:div w:id="1201748331">
              <w:marLeft w:val="0"/>
              <w:marRight w:val="0"/>
              <w:marTop w:val="0"/>
              <w:marBottom w:val="0"/>
              <w:divBdr>
                <w:top w:val="none" w:sz="0" w:space="0" w:color="auto"/>
                <w:left w:val="none" w:sz="0" w:space="0" w:color="auto"/>
                <w:bottom w:val="none" w:sz="0" w:space="0" w:color="auto"/>
                <w:right w:val="none" w:sz="0" w:space="0" w:color="auto"/>
              </w:divBdr>
              <w:divsChild>
                <w:div w:id="1558053406">
                  <w:marLeft w:val="0"/>
                  <w:marRight w:val="0"/>
                  <w:marTop w:val="0"/>
                  <w:marBottom w:val="0"/>
                  <w:divBdr>
                    <w:top w:val="none" w:sz="0" w:space="0" w:color="auto"/>
                    <w:left w:val="none" w:sz="0" w:space="0" w:color="auto"/>
                    <w:bottom w:val="none" w:sz="0" w:space="0" w:color="auto"/>
                    <w:right w:val="none" w:sz="0" w:space="0" w:color="auto"/>
                  </w:divBdr>
                  <w:divsChild>
                    <w:div w:id="1083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466874">
      <w:bodyDiv w:val="1"/>
      <w:marLeft w:val="0"/>
      <w:marRight w:val="0"/>
      <w:marTop w:val="0"/>
      <w:marBottom w:val="0"/>
      <w:divBdr>
        <w:top w:val="none" w:sz="0" w:space="0" w:color="auto"/>
        <w:left w:val="none" w:sz="0" w:space="0" w:color="auto"/>
        <w:bottom w:val="none" w:sz="0" w:space="0" w:color="auto"/>
        <w:right w:val="none" w:sz="0" w:space="0" w:color="auto"/>
      </w:divBdr>
    </w:div>
    <w:div w:id="486751932">
      <w:bodyDiv w:val="1"/>
      <w:marLeft w:val="0"/>
      <w:marRight w:val="0"/>
      <w:marTop w:val="0"/>
      <w:marBottom w:val="0"/>
      <w:divBdr>
        <w:top w:val="none" w:sz="0" w:space="0" w:color="auto"/>
        <w:left w:val="none" w:sz="0" w:space="0" w:color="auto"/>
        <w:bottom w:val="none" w:sz="0" w:space="0" w:color="auto"/>
        <w:right w:val="none" w:sz="0" w:space="0" w:color="auto"/>
      </w:divBdr>
    </w:div>
    <w:div w:id="524833032">
      <w:bodyDiv w:val="1"/>
      <w:marLeft w:val="0"/>
      <w:marRight w:val="0"/>
      <w:marTop w:val="0"/>
      <w:marBottom w:val="0"/>
      <w:divBdr>
        <w:top w:val="none" w:sz="0" w:space="0" w:color="auto"/>
        <w:left w:val="none" w:sz="0" w:space="0" w:color="auto"/>
        <w:bottom w:val="none" w:sz="0" w:space="0" w:color="auto"/>
        <w:right w:val="none" w:sz="0" w:space="0" w:color="auto"/>
      </w:divBdr>
      <w:divsChild>
        <w:div w:id="1467702963">
          <w:marLeft w:val="0"/>
          <w:marRight w:val="0"/>
          <w:marTop w:val="0"/>
          <w:marBottom w:val="0"/>
          <w:divBdr>
            <w:top w:val="none" w:sz="0" w:space="0" w:color="auto"/>
            <w:left w:val="none" w:sz="0" w:space="0" w:color="auto"/>
            <w:bottom w:val="none" w:sz="0" w:space="0" w:color="auto"/>
            <w:right w:val="none" w:sz="0" w:space="0" w:color="auto"/>
          </w:divBdr>
          <w:divsChild>
            <w:div w:id="1759400791">
              <w:marLeft w:val="0"/>
              <w:marRight w:val="0"/>
              <w:marTop w:val="0"/>
              <w:marBottom w:val="0"/>
              <w:divBdr>
                <w:top w:val="none" w:sz="0" w:space="0" w:color="auto"/>
                <w:left w:val="none" w:sz="0" w:space="0" w:color="auto"/>
                <w:bottom w:val="none" w:sz="0" w:space="0" w:color="auto"/>
                <w:right w:val="none" w:sz="0" w:space="0" w:color="auto"/>
              </w:divBdr>
              <w:divsChild>
                <w:div w:id="1437629435">
                  <w:marLeft w:val="0"/>
                  <w:marRight w:val="0"/>
                  <w:marTop w:val="0"/>
                  <w:marBottom w:val="0"/>
                  <w:divBdr>
                    <w:top w:val="none" w:sz="0" w:space="0" w:color="auto"/>
                    <w:left w:val="none" w:sz="0" w:space="0" w:color="auto"/>
                    <w:bottom w:val="none" w:sz="0" w:space="0" w:color="auto"/>
                    <w:right w:val="none" w:sz="0" w:space="0" w:color="auto"/>
                  </w:divBdr>
                  <w:divsChild>
                    <w:div w:id="1681353981">
                      <w:marLeft w:val="0"/>
                      <w:marRight w:val="0"/>
                      <w:marTop w:val="0"/>
                      <w:marBottom w:val="0"/>
                      <w:divBdr>
                        <w:top w:val="none" w:sz="0" w:space="0" w:color="auto"/>
                        <w:left w:val="none" w:sz="0" w:space="0" w:color="auto"/>
                        <w:bottom w:val="none" w:sz="0" w:space="0" w:color="auto"/>
                        <w:right w:val="none" w:sz="0" w:space="0" w:color="auto"/>
                      </w:divBdr>
                      <w:divsChild>
                        <w:div w:id="1386366596">
                          <w:marLeft w:val="0"/>
                          <w:marRight w:val="0"/>
                          <w:marTop w:val="45"/>
                          <w:marBottom w:val="0"/>
                          <w:divBdr>
                            <w:top w:val="none" w:sz="0" w:space="0" w:color="auto"/>
                            <w:left w:val="none" w:sz="0" w:space="0" w:color="auto"/>
                            <w:bottom w:val="none" w:sz="0" w:space="0" w:color="auto"/>
                            <w:right w:val="none" w:sz="0" w:space="0" w:color="auto"/>
                          </w:divBdr>
                          <w:divsChild>
                            <w:div w:id="1827747529">
                              <w:marLeft w:val="0"/>
                              <w:marRight w:val="0"/>
                              <w:marTop w:val="0"/>
                              <w:marBottom w:val="0"/>
                              <w:divBdr>
                                <w:top w:val="none" w:sz="0" w:space="0" w:color="auto"/>
                                <w:left w:val="none" w:sz="0" w:space="0" w:color="auto"/>
                                <w:bottom w:val="none" w:sz="0" w:space="0" w:color="auto"/>
                                <w:right w:val="none" w:sz="0" w:space="0" w:color="auto"/>
                              </w:divBdr>
                              <w:divsChild>
                                <w:div w:id="1278413457">
                                  <w:marLeft w:val="2070"/>
                                  <w:marRight w:val="3810"/>
                                  <w:marTop w:val="0"/>
                                  <w:marBottom w:val="0"/>
                                  <w:divBdr>
                                    <w:top w:val="none" w:sz="0" w:space="0" w:color="auto"/>
                                    <w:left w:val="none" w:sz="0" w:space="0" w:color="auto"/>
                                    <w:bottom w:val="none" w:sz="0" w:space="0" w:color="auto"/>
                                    <w:right w:val="none" w:sz="0" w:space="0" w:color="auto"/>
                                  </w:divBdr>
                                  <w:divsChild>
                                    <w:div w:id="551310504">
                                      <w:marLeft w:val="0"/>
                                      <w:marRight w:val="0"/>
                                      <w:marTop w:val="0"/>
                                      <w:marBottom w:val="0"/>
                                      <w:divBdr>
                                        <w:top w:val="none" w:sz="0" w:space="0" w:color="auto"/>
                                        <w:left w:val="none" w:sz="0" w:space="0" w:color="auto"/>
                                        <w:bottom w:val="none" w:sz="0" w:space="0" w:color="auto"/>
                                        <w:right w:val="none" w:sz="0" w:space="0" w:color="auto"/>
                                      </w:divBdr>
                                      <w:divsChild>
                                        <w:div w:id="474761762">
                                          <w:marLeft w:val="0"/>
                                          <w:marRight w:val="0"/>
                                          <w:marTop w:val="0"/>
                                          <w:marBottom w:val="0"/>
                                          <w:divBdr>
                                            <w:top w:val="none" w:sz="0" w:space="0" w:color="auto"/>
                                            <w:left w:val="none" w:sz="0" w:space="0" w:color="auto"/>
                                            <w:bottom w:val="none" w:sz="0" w:space="0" w:color="auto"/>
                                            <w:right w:val="none" w:sz="0" w:space="0" w:color="auto"/>
                                          </w:divBdr>
                                          <w:divsChild>
                                            <w:div w:id="61413622">
                                              <w:marLeft w:val="0"/>
                                              <w:marRight w:val="0"/>
                                              <w:marTop w:val="0"/>
                                              <w:marBottom w:val="0"/>
                                              <w:divBdr>
                                                <w:top w:val="none" w:sz="0" w:space="0" w:color="auto"/>
                                                <w:left w:val="none" w:sz="0" w:space="0" w:color="auto"/>
                                                <w:bottom w:val="none" w:sz="0" w:space="0" w:color="auto"/>
                                                <w:right w:val="none" w:sz="0" w:space="0" w:color="auto"/>
                                              </w:divBdr>
                                              <w:divsChild>
                                                <w:div w:id="1879779030">
                                                  <w:marLeft w:val="0"/>
                                                  <w:marRight w:val="0"/>
                                                  <w:marTop w:val="90"/>
                                                  <w:marBottom w:val="0"/>
                                                  <w:divBdr>
                                                    <w:top w:val="none" w:sz="0" w:space="0" w:color="auto"/>
                                                    <w:left w:val="none" w:sz="0" w:space="0" w:color="auto"/>
                                                    <w:bottom w:val="none" w:sz="0" w:space="0" w:color="auto"/>
                                                    <w:right w:val="none" w:sz="0" w:space="0" w:color="auto"/>
                                                  </w:divBdr>
                                                  <w:divsChild>
                                                    <w:div w:id="1772388280">
                                                      <w:marLeft w:val="0"/>
                                                      <w:marRight w:val="0"/>
                                                      <w:marTop w:val="0"/>
                                                      <w:marBottom w:val="0"/>
                                                      <w:divBdr>
                                                        <w:top w:val="none" w:sz="0" w:space="0" w:color="auto"/>
                                                        <w:left w:val="none" w:sz="0" w:space="0" w:color="auto"/>
                                                        <w:bottom w:val="none" w:sz="0" w:space="0" w:color="auto"/>
                                                        <w:right w:val="none" w:sz="0" w:space="0" w:color="auto"/>
                                                      </w:divBdr>
                                                      <w:divsChild>
                                                        <w:div w:id="1105921724">
                                                          <w:marLeft w:val="0"/>
                                                          <w:marRight w:val="0"/>
                                                          <w:marTop w:val="0"/>
                                                          <w:marBottom w:val="345"/>
                                                          <w:divBdr>
                                                            <w:top w:val="none" w:sz="0" w:space="0" w:color="auto"/>
                                                            <w:left w:val="none" w:sz="0" w:space="0" w:color="auto"/>
                                                            <w:bottom w:val="none" w:sz="0" w:space="0" w:color="auto"/>
                                                            <w:right w:val="none" w:sz="0" w:space="0" w:color="auto"/>
                                                          </w:divBdr>
                                                          <w:divsChild>
                                                            <w:div w:id="541138254">
                                                              <w:marLeft w:val="0"/>
                                                              <w:marRight w:val="0"/>
                                                              <w:marTop w:val="0"/>
                                                              <w:marBottom w:val="0"/>
                                                              <w:divBdr>
                                                                <w:top w:val="none" w:sz="0" w:space="0" w:color="auto"/>
                                                                <w:left w:val="none" w:sz="0" w:space="0" w:color="auto"/>
                                                                <w:bottom w:val="none" w:sz="0" w:space="0" w:color="auto"/>
                                                                <w:right w:val="none" w:sz="0" w:space="0" w:color="auto"/>
                                                              </w:divBdr>
                                                              <w:divsChild>
                                                                <w:div w:id="1718583226">
                                                                  <w:marLeft w:val="0"/>
                                                                  <w:marRight w:val="0"/>
                                                                  <w:marTop w:val="0"/>
                                                                  <w:marBottom w:val="0"/>
                                                                  <w:divBdr>
                                                                    <w:top w:val="none" w:sz="0" w:space="0" w:color="auto"/>
                                                                    <w:left w:val="none" w:sz="0" w:space="0" w:color="auto"/>
                                                                    <w:bottom w:val="none" w:sz="0" w:space="0" w:color="auto"/>
                                                                    <w:right w:val="none" w:sz="0" w:space="0" w:color="auto"/>
                                                                  </w:divBdr>
                                                                  <w:divsChild>
                                                                    <w:div w:id="204147275">
                                                                      <w:marLeft w:val="0"/>
                                                                      <w:marRight w:val="0"/>
                                                                      <w:marTop w:val="0"/>
                                                                      <w:marBottom w:val="0"/>
                                                                      <w:divBdr>
                                                                        <w:top w:val="none" w:sz="0" w:space="0" w:color="auto"/>
                                                                        <w:left w:val="none" w:sz="0" w:space="0" w:color="auto"/>
                                                                        <w:bottom w:val="none" w:sz="0" w:space="0" w:color="auto"/>
                                                                        <w:right w:val="none" w:sz="0" w:space="0" w:color="auto"/>
                                                                      </w:divBdr>
                                                                      <w:divsChild>
                                                                        <w:div w:id="846559541">
                                                                          <w:marLeft w:val="0"/>
                                                                          <w:marRight w:val="0"/>
                                                                          <w:marTop w:val="0"/>
                                                                          <w:marBottom w:val="0"/>
                                                                          <w:divBdr>
                                                                            <w:top w:val="none" w:sz="0" w:space="0" w:color="auto"/>
                                                                            <w:left w:val="none" w:sz="0" w:space="0" w:color="auto"/>
                                                                            <w:bottom w:val="none" w:sz="0" w:space="0" w:color="auto"/>
                                                                            <w:right w:val="none" w:sz="0" w:space="0" w:color="auto"/>
                                                                          </w:divBdr>
                                                                          <w:divsChild>
                                                                            <w:div w:id="580673968">
                                                                              <w:marLeft w:val="0"/>
                                                                              <w:marRight w:val="0"/>
                                                                              <w:marTop w:val="0"/>
                                                                              <w:marBottom w:val="0"/>
                                                                              <w:divBdr>
                                                                                <w:top w:val="none" w:sz="0" w:space="0" w:color="auto"/>
                                                                                <w:left w:val="none" w:sz="0" w:space="0" w:color="auto"/>
                                                                                <w:bottom w:val="none" w:sz="0" w:space="0" w:color="auto"/>
                                                                                <w:right w:val="none" w:sz="0" w:space="0" w:color="auto"/>
                                                                              </w:divBdr>
                                                                              <w:divsChild>
                                                                                <w:div w:id="933129348">
                                                                                  <w:marLeft w:val="0"/>
                                                                                  <w:marRight w:val="0"/>
                                                                                  <w:marTop w:val="0"/>
                                                                                  <w:marBottom w:val="0"/>
                                                                                  <w:divBdr>
                                                                                    <w:top w:val="none" w:sz="0" w:space="0" w:color="auto"/>
                                                                                    <w:left w:val="none" w:sz="0" w:space="0" w:color="auto"/>
                                                                                    <w:bottom w:val="none" w:sz="0" w:space="0" w:color="auto"/>
                                                                                    <w:right w:val="none" w:sz="0" w:space="0" w:color="auto"/>
                                                                                  </w:divBdr>
                                                                                  <w:divsChild>
                                                                                    <w:div w:id="1023632933">
                                                                                      <w:marLeft w:val="0"/>
                                                                                      <w:marRight w:val="0"/>
                                                                                      <w:marTop w:val="0"/>
                                                                                      <w:marBottom w:val="0"/>
                                                                                      <w:divBdr>
                                                                                        <w:top w:val="none" w:sz="0" w:space="0" w:color="auto"/>
                                                                                        <w:left w:val="none" w:sz="0" w:space="0" w:color="auto"/>
                                                                                        <w:bottom w:val="none" w:sz="0" w:space="0" w:color="auto"/>
                                                                                        <w:right w:val="none" w:sz="0" w:space="0" w:color="auto"/>
                                                                                      </w:divBdr>
                                                                                      <w:divsChild>
                                                                                        <w:div w:id="795029669">
                                                                                          <w:marLeft w:val="0"/>
                                                                                          <w:marRight w:val="0"/>
                                                                                          <w:marTop w:val="0"/>
                                                                                          <w:marBottom w:val="0"/>
                                                                                          <w:divBdr>
                                                                                            <w:top w:val="none" w:sz="0" w:space="0" w:color="auto"/>
                                                                                            <w:left w:val="none" w:sz="0" w:space="0" w:color="auto"/>
                                                                                            <w:bottom w:val="none" w:sz="0" w:space="0" w:color="auto"/>
                                                                                            <w:right w:val="none" w:sz="0" w:space="0" w:color="auto"/>
                                                                                          </w:divBdr>
                                                                                          <w:divsChild>
                                                                                            <w:div w:id="1243176491">
                                                                                              <w:marLeft w:val="0"/>
                                                                                              <w:marRight w:val="0"/>
                                                                                              <w:marTop w:val="0"/>
                                                                                              <w:marBottom w:val="0"/>
                                                                                              <w:divBdr>
                                                                                                <w:top w:val="none" w:sz="0" w:space="0" w:color="auto"/>
                                                                                                <w:left w:val="none" w:sz="0" w:space="0" w:color="auto"/>
                                                                                                <w:bottom w:val="none" w:sz="0" w:space="0" w:color="auto"/>
                                                                                                <w:right w:val="none" w:sz="0" w:space="0" w:color="auto"/>
                                                                                              </w:divBdr>
                                                                                              <w:divsChild>
                                                                                                <w:div w:id="565921642">
                                                                                                  <w:marLeft w:val="0"/>
                                                                                                  <w:marRight w:val="0"/>
                                                                                                  <w:marTop w:val="0"/>
                                                                                                  <w:marBottom w:val="0"/>
                                                                                                  <w:divBdr>
                                                                                                    <w:top w:val="none" w:sz="0" w:space="0" w:color="auto"/>
                                                                                                    <w:left w:val="none" w:sz="0" w:space="0" w:color="auto"/>
                                                                                                    <w:bottom w:val="none" w:sz="0" w:space="0" w:color="auto"/>
                                                                                                    <w:right w:val="none" w:sz="0" w:space="0" w:color="auto"/>
                                                                                                  </w:divBdr>
                                                                                                  <w:divsChild>
                                                                                                    <w:div w:id="744717418">
                                                                                                      <w:marLeft w:val="300"/>
                                                                                                      <w:marRight w:val="0"/>
                                                                                                      <w:marTop w:val="0"/>
                                                                                                      <w:marBottom w:val="0"/>
                                                                                                      <w:divBdr>
                                                                                                        <w:top w:val="none" w:sz="0" w:space="0" w:color="auto"/>
                                                                                                        <w:left w:val="none" w:sz="0" w:space="0" w:color="auto"/>
                                                                                                        <w:bottom w:val="none" w:sz="0" w:space="0" w:color="auto"/>
                                                                                                        <w:right w:val="none" w:sz="0" w:space="0" w:color="auto"/>
                                                                                                      </w:divBdr>
                                                                                                      <w:divsChild>
                                                                                                        <w:div w:id="141164562">
                                                                                                          <w:marLeft w:val="-480"/>
                                                                                                          <w:marRight w:val="0"/>
                                                                                                          <w:marTop w:val="0"/>
                                                                                                          <w:marBottom w:val="0"/>
                                                                                                          <w:divBdr>
                                                                                                            <w:top w:val="none" w:sz="0" w:space="0" w:color="auto"/>
                                                                                                            <w:left w:val="none" w:sz="0" w:space="0" w:color="auto"/>
                                                                                                            <w:bottom w:val="none" w:sz="0" w:space="0" w:color="auto"/>
                                                                                                            <w:right w:val="none" w:sz="0" w:space="0" w:color="auto"/>
                                                                                                          </w:divBdr>
                                                                                                          <w:divsChild>
                                                                                                            <w:div w:id="275991768">
                                                                                                              <w:marLeft w:val="0"/>
                                                                                                              <w:marRight w:val="0"/>
                                                                                                              <w:marTop w:val="0"/>
                                                                                                              <w:marBottom w:val="0"/>
                                                                                                              <w:divBdr>
                                                                                                                <w:top w:val="none" w:sz="0" w:space="0" w:color="auto"/>
                                                                                                                <w:left w:val="none" w:sz="0" w:space="0" w:color="auto"/>
                                                                                                                <w:bottom w:val="none" w:sz="0" w:space="0" w:color="auto"/>
                                                                                                                <w:right w:val="none" w:sz="0" w:space="0" w:color="auto"/>
                                                                                                              </w:divBdr>
                                                                                                              <w:divsChild>
                                                                                                                <w:div w:id="947925766">
                                                                                                                  <w:marLeft w:val="0"/>
                                                                                                                  <w:marRight w:val="0"/>
                                                                                                                  <w:marTop w:val="0"/>
                                                                                                                  <w:marBottom w:val="0"/>
                                                                                                                  <w:divBdr>
                                                                                                                    <w:top w:val="none" w:sz="0" w:space="0" w:color="auto"/>
                                                                                                                    <w:left w:val="none" w:sz="0" w:space="0" w:color="auto"/>
                                                                                                                    <w:bottom w:val="none" w:sz="0" w:space="0" w:color="auto"/>
                                                                                                                    <w:right w:val="none" w:sz="0" w:space="0" w:color="auto"/>
                                                                                                                  </w:divBdr>
                                                                                                                  <w:divsChild>
                                                                                                                    <w:div w:id="68001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5945100">
      <w:bodyDiv w:val="1"/>
      <w:marLeft w:val="0"/>
      <w:marRight w:val="0"/>
      <w:marTop w:val="0"/>
      <w:marBottom w:val="0"/>
      <w:divBdr>
        <w:top w:val="none" w:sz="0" w:space="0" w:color="auto"/>
        <w:left w:val="none" w:sz="0" w:space="0" w:color="auto"/>
        <w:bottom w:val="none" w:sz="0" w:space="0" w:color="auto"/>
        <w:right w:val="none" w:sz="0" w:space="0" w:color="auto"/>
      </w:divBdr>
    </w:div>
    <w:div w:id="528416786">
      <w:bodyDiv w:val="1"/>
      <w:marLeft w:val="0"/>
      <w:marRight w:val="0"/>
      <w:marTop w:val="0"/>
      <w:marBottom w:val="0"/>
      <w:divBdr>
        <w:top w:val="none" w:sz="0" w:space="0" w:color="auto"/>
        <w:left w:val="none" w:sz="0" w:space="0" w:color="auto"/>
        <w:bottom w:val="none" w:sz="0" w:space="0" w:color="auto"/>
        <w:right w:val="none" w:sz="0" w:space="0" w:color="auto"/>
      </w:divBdr>
      <w:divsChild>
        <w:div w:id="1081563902">
          <w:marLeft w:val="0"/>
          <w:marRight w:val="0"/>
          <w:marTop w:val="0"/>
          <w:marBottom w:val="0"/>
          <w:divBdr>
            <w:top w:val="none" w:sz="0" w:space="0" w:color="auto"/>
            <w:left w:val="none" w:sz="0" w:space="0" w:color="auto"/>
            <w:bottom w:val="none" w:sz="0" w:space="0" w:color="auto"/>
            <w:right w:val="none" w:sz="0" w:space="0" w:color="auto"/>
          </w:divBdr>
        </w:div>
        <w:div w:id="1463108433">
          <w:marLeft w:val="0"/>
          <w:marRight w:val="0"/>
          <w:marTop w:val="0"/>
          <w:marBottom w:val="0"/>
          <w:divBdr>
            <w:top w:val="none" w:sz="0" w:space="0" w:color="auto"/>
            <w:left w:val="none" w:sz="0" w:space="0" w:color="auto"/>
            <w:bottom w:val="none" w:sz="0" w:space="0" w:color="auto"/>
            <w:right w:val="none" w:sz="0" w:space="0" w:color="auto"/>
          </w:divBdr>
        </w:div>
      </w:divsChild>
    </w:div>
    <w:div w:id="542328119">
      <w:bodyDiv w:val="1"/>
      <w:marLeft w:val="0"/>
      <w:marRight w:val="0"/>
      <w:marTop w:val="0"/>
      <w:marBottom w:val="0"/>
      <w:divBdr>
        <w:top w:val="none" w:sz="0" w:space="0" w:color="auto"/>
        <w:left w:val="none" w:sz="0" w:space="0" w:color="auto"/>
        <w:bottom w:val="none" w:sz="0" w:space="0" w:color="auto"/>
        <w:right w:val="none" w:sz="0" w:space="0" w:color="auto"/>
      </w:divBdr>
    </w:div>
    <w:div w:id="559244691">
      <w:bodyDiv w:val="1"/>
      <w:marLeft w:val="0"/>
      <w:marRight w:val="0"/>
      <w:marTop w:val="0"/>
      <w:marBottom w:val="0"/>
      <w:divBdr>
        <w:top w:val="none" w:sz="0" w:space="0" w:color="auto"/>
        <w:left w:val="none" w:sz="0" w:space="0" w:color="auto"/>
        <w:bottom w:val="none" w:sz="0" w:space="0" w:color="auto"/>
        <w:right w:val="none" w:sz="0" w:space="0" w:color="auto"/>
      </w:divBdr>
    </w:div>
    <w:div w:id="587736538">
      <w:bodyDiv w:val="1"/>
      <w:marLeft w:val="0"/>
      <w:marRight w:val="0"/>
      <w:marTop w:val="0"/>
      <w:marBottom w:val="0"/>
      <w:divBdr>
        <w:top w:val="none" w:sz="0" w:space="0" w:color="auto"/>
        <w:left w:val="none" w:sz="0" w:space="0" w:color="auto"/>
        <w:bottom w:val="none" w:sz="0" w:space="0" w:color="auto"/>
        <w:right w:val="none" w:sz="0" w:space="0" w:color="auto"/>
      </w:divBdr>
      <w:divsChild>
        <w:div w:id="1711299004">
          <w:marLeft w:val="0"/>
          <w:marRight w:val="0"/>
          <w:marTop w:val="0"/>
          <w:marBottom w:val="0"/>
          <w:divBdr>
            <w:top w:val="none" w:sz="0" w:space="0" w:color="auto"/>
            <w:left w:val="none" w:sz="0" w:space="0" w:color="auto"/>
            <w:bottom w:val="none" w:sz="0" w:space="0" w:color="auto"/>
            <w:right w:val="none" w:sz="0" w:space="0" w:color="auto"/>
          </w:divBdr>
          <w:divsChild>
            <w:div w:id="1621379433">
              <w:marLeft w:val="0"/>
              <w:marRight w:val="0"/>
              <w:marTop w:val="0"/>
              <w:marBottom w:val="0"/>
              <w:divBdr>
                <w:top w:val="none" w:sz="0" w:space="0" w:color="auto"/>
                <w:left w:val="none" w:sz="0" w:space="0" w:color="auto"/>
                <w:bottom w:val="none" w:sz="0" w:space="0" w:color="auto"/>
                <w:right w:val="none" w:sz="0" w:space="0" w:color="auto"/>
              </w:divBdr>
              <w:divsChild>
                <w:div w:id="1715277581">
                  <w:marLeft w:val="0"/>
                  <w:marRight w:val="0"/>
                  <w:marTop w:val="0"/>
                  <w:marBottom w:val="0"/>
                  <w:divBdr>
                    <w:top w:val="none" w:sz="0" w:space="0" w:color="auto"/>
                    <w:left w:val="none" w:sz="0" w:space="0" w:color="auto"/>
                    <w:bottom w:val="none" w:sz="0" w:space="0" w:color="auto"/>
                    <w:right w:val="none" w:sz="0" w:space="0" w:color="auto"/>
                  </w:divBdr>
                  <w:divsChild>
                    <w:div w:id="210195147">
                      <w:marLeft w:val="-360"/>
                      <w:marRight w:val="0"/>
                      <w:marTop w:val="0"/>
                      <w:marBottom w:val="0"/>
                      <w:divBdr>
                        <w:top w:val="none" w:sz="0" w:space="0" w:color="auto"/>
                        <w:left w:val="none" w:sz="0" w:space="0" w:color="auto"/>
                        <w:bottom w:val="none" w:sz="0" w:space="0" w:color="auto"/>
                        <w:right w:val="none" w:sz="0" w:space="0" w:color="auto"/>
                      </w:divBdr>
                      <w:divsChild>
                        <w:div w:id="98452945">
                          <w:marLeft w:val="0"/>
                          <w:marRight w:val="0"/>
                          <w:marTop w:val="0"/>
                          <w:marBottom w:val="0"/>
                          <w:divBdr>
                            <w:top w:val="none" w:sz="0" w:space="0" w:color="auto"/>
                            <w:left w:val="none" w:sz="0" w:space="0" w:color="auto"/>
                            <w:bottom w:val="none" w:sz="0" w:space="0" w:color="auto"/>
                            <w:right w:val="none" w:sz="0" w:space="0" w:color="auto"/>
                          </w:divBdr>
                          <w:divsChild>
                            <w:div w:id="2106923563">
                              <w:marLeft w:val="0"/>
                              <w:marRight w:val="0"/>
                              <w:marTop w:val="0"/>
                              <w:marBottom w:val="0"/>
                              <w:divBdr>
                                <w:top w:val="none" w:sz="0" w:space="0" w:color="auto"/>
                                <w:left w:val="none" w:sz="0" w:space="0" w:color="auto"/>
                                <w:bottom w:val="none" w:sz="0" w:space="0" w:color="auto"/>
                                <w:right w:val="none" w:sz="0" w:space="0" w:color="auto"/>
                              </w:divBdr>
                              <w:divsChild>
                                <w:div w:id="927733071">
                                  <w:marLeft w:val="0"/>
                                  <w:marRight w:val="0"/>
                                  <w:marTop w:val="0"/>
                                  <w:marBottom w:val="0"/>
                                  <w:divBdr>
                                    <w:top w:val="none" w:sz="0" w:space="0" w:color="auto"/>
                                    <w:left w:val="none" w:sz="0" w:space="0" w:color="auto"/>
                                    <w:bottom w:val="none" w:sz="0" w:space="0" w:color="auto"/>
                                    <w:right w:val="none" w:sz="0" w:space="0" w:color="auto"/>
                                  </w:divBdr>
                                  <w:divsChild>
                                    <w:div w:id="6040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5776064">
      <w:bodyDiv w:val="1"/>
      <w:marLeft w:val="0"/>
      <w:marRight w:val="0"/>
      <w:marTop w:val="0"/>
      <w:marBottom w:val="0"/>
      <w:divBdr>
        <w:top w:val="none" w:sz="0" w:space="0" w:color="auto"/>
        <w:left w:val="none" w:sz="0" w:space="0" w:color="auto"/>
        <w:bottom w:val="none" w:sz="0" w:space="0" w:color="auto"/>
        <w:right w:val="none" w:sz="0" w:space="0" w:color="auto"/>
      </w:divBdr>
    </w:div>
    <w:div w:id="606348355">
      <w:bodyDiv w:val="1"/>
      <w:marLeft w:val="0"/>
      <w:marRight w:val="0"/>
      <w:marTop w:val="0"/>
      <w:marBottom w:val="0"/>
      <w:divBdr>
        <w:top w:val="none" w:sz="0" w:space="0" w:color="auto"/>
        <w:left w:val="none" w:sz="0" w:space="0" w:color="auto"/>
        <w:bottom w:val="none" w:sz="0" w:space="0" w:color="auto"/>
        <w:right w:val="none" w:sz="0" w:space="0" w:color="auto"/>
      </w:divBdr>
    </w:div>
    <w:div w:id="643049942">
      <w:bodyDiv w:val="1"/>
      <w:marLeft w:val="0"/>
      <w:marRight w:val="0"/>
      <w:marTop w:val="0"/>
      <w:marBottom w:val="0"/>
      <w:divBdr>
        <w:top w:val="none" w:sz="0" w:space="0" w:color="auto"/>
        <w:left w:val="none" w:sz="0" w:space="0" w:color="auto"/>
        <w:bottom w:val="none" w:sz="0" w:space="0" w:color="auto"/>
        <w:right w:val="none" w:sz="0" w:space="0" w:color="auto"/>
      </w:divBdr>
    </w:div>
    <w:div w:id="646784341">
      <w:bodyDiv w:val="1"/>
      <w:marLeft w:val="0"/>
      <w:marRight w:val="0"/>
      <w:marTop w:val="0"/>
      <w:marBottom w:val="0"/>
      <w:divBdr>
        <w:top w:val="none" w:sz="0" w:space="0" w:color="auto"/>
        <w:left w:val="none" w:sz="0" w:space="0" w:color="auto"/>
        <w:bottom w:val="none" w:sz="0" w:space="0" w:color="auto"/>
        <w:right w:val="none" w:sz="0" w:space="0" w:color="auto"/>
      </w:divBdr>
    </w:div>
    <w:div w:id="652369613">
      <w:bodyDiv w:val="1"/>
      <w:marLeft w:val="0"/>
      <w:marRight w:val="0"/>
      <w:marTop w:val="0"/>
      <w:marBottom w:val="0"/>
      <w:divBdr>
        <w:top w:val="none" w:sz="0" w:space="0" w:color="auto"/>
        <w:left w:val="none" w:sz="0" w:space="0" w:color="auto"/>
        <w:bottom w:val="none" w:sz="0" w:space="0" w:color="auto"/>
        <w:right w:val="none" w:sz="0" w:space="0" w:color="auto"/>
      </w:divBdr>
    </w:div>
    <w:div w:id="683090086">
      <w:bodyDiv w:val="1"/>
      <w:marLeft w:val="0"/>
      <w:marRight w:val="0"/>
      <w:marTop w:val="0"/>
      <w:marBottom w:val="0"/>
      <w:divBdr>
        <w:top w:val="none" w:sz="0" w:space="0" w:color="auto"/>
        <w:left w:val="none" w:sz="0" w:space="0" w:color="auto"/>
        <w:bottom w:val="none" w:sz="0" w:space="0" w:color="auto"/>
        <w:right w:val="none" w:sz="0" w:space="0" w:color="auto"/>
      </w:divBdr>
    </w:div>
    <w:div w:id="689405908">
      <w:bodyDiv w:val="1"/>
      <w:marLeft w:val="0"/>
      <w:marRight w:val="0"/>
      <w:marTop w:val="0"/>
      <w:marBottom w:val="0"/>
      <w:divBdr>
        <w:top w:val="none" w:sz="0" w:space="0" w:color="auto"/>
        <w:left w:val="none" w:sz="0" w:space="0" w:color="auto"/>
        <w:bottom w:val="none" w:sz="0" w:space="0" w:color="auto"/>
        <w:right w:val="none" w:sz="0" w:space="0" w:color="auto"/>
      </w:divBdr>
    </w:div>
    <w:div w:id="710153426">
      <w:bodyDiv w:val="1"/>
      <w:marLeft w:val="0"/>
      <w:marRight w:val="0"/>
      <w:marTop w:val="0"/>
      <w:marBottom w:val="0"/>
      <w:divBdr>
        <w:top w:val="none" w:sz="0" w:space="0" w:color="auto"/>
        <w:left w:val="none" w:sz="0" w:space="0" w:color="auto"/>
        <w:bottom w:val="none" w:sz="0" w:space="0" w:color="auto"/>
        <w:right w:val="none" w:sz="0" w:space="0" w:color="auto"/>
      </w:divBdr>
    </w:div>
    <w:div w:id="723332406">
      <w:bodyDiv w:val="1"/>
      <w:marLeft w:val="0"/>
      <w:marRight w:val="0"/>
      <w:marTop w:val="0"/>
      <w:marBottom w:val="0"/>
      <w:divBdr>
        <w:top w:val="none" w:sz="0" w:space="0" w:color="auto"/>
        <w:left w:val="none" w:sz="0" w:space="0" w:color="auto"/>
        <w:bottom w:val="none" w:sz="0" w:space="0" w:color="auto"/>
        <w:right w:val="none" w:sz="0" w:space="0" w:color="auto"/>
      </w:divBdr>
    </w:div>
    <w:div w:id="737555953">
      <w:bodyDiv w:val="1"/>
      <w:marLeft w:val="0"/>
      <w:marRight w:val="0"/>
      <w:marTop w:val="0"/>
      <w:marBottom w:val="0"/>
      <w:divBdr>
        <w:top w:val="none" w:sz="0" w:space="0" w:color="auto"/>
        <w:left w:val="none" w:sz="0" w:space="0" w:color="auto"/>
        <w:bottom w:val="none" w:sz="0" w:space="0" w:color="auto"/>
        <w:right w:val="none" w:sz="0" w:space="0" w:color="auto"/>
      </w:divBdr>
      <w:divsChild>
        <w:div w:id="661010457">
          <w:marLeft w:val="0"/>
          <w:marRight w:val="0"/>
          <w:marTop w:val="0"/>
          <w:marBottom w:val="0"/>
          <w:divBdr>
            <w:top w:val="none" w:sz="0" w:space="0" w:color="auto"/>
            <w:left w:val="none" w:sz="0" w:space="0" w:color="auto"/>
            <w:bottom w:val="none" w:sz="0" w:space="0" w:color="auto"/>
            <w:right w:val="none" w:sz="0" w:space="0" w:color="auto"/>
          </w:divBdr>
          <w:divsChild>
            <w:div w:id="333267113">
              <w:marLeft w:val="-225"/>
              <w:marRight w:val="-225"/>
              <w:marTop w:val="0"/>
              <w:marBottom w:val="0"/>
              <w:divBdr>
                <w:top w:val="none" w:sz="0" w:space="0" w:color="auto"/>
                <w:left w:val="none" w:sz="0" w:space="0" w:color="auto"/>
                <w:bottom w:val="none" w:sz="0" w:space="0" w:color="auto"/>
                <w:right w:val="none" w:sz="0" w:space="0" w:color="auto"/>
              </w:divBdr>
              <w:divsChild>
                <w:div w:id="1703163998">
                  <w:marLeft w:val="0"/>
                  <w:marRight w:val="0"/>
                  <w:marTop w:val="0"/>
                  <w:marBottom w:val="0"/>
                  <w:divBdr>
                    <w:top w:val="none" w:sz="0" w:space="0" w:color="auto"/>
                    <w:left w:val="none" w:sz="0" w:space="0" w:color="auto"/>
                    <w:bottom w:val="none" w:sz="0" w:space="0" w:color="auto"/>
                    <w:right w:val="none" w:sz="0" w:space="0" w:color="auto"/>
                  </w:divBdr>
                  <w:divsChild>
                    <w:div w:id="1523006117">
                      <w:marLeft w:val="0"/>
                      <w:marRight w:val="0"/>
                      <w:marTop w:val="0"/>
                      <w:marBottom w:val="0"/>
                      <w:divBdr>
                        <w:top w:val="none" w:sz="0" w:space="0" w:color="auto"/>
                        <w:left w:val="none" w:sz="0" w:space="0" w:color="auto"/>
                        <w:bottom w:val="none" w:sz="0" w:space="0" w:color="auto"/>
                        <w:right w:val="none" w:sz="0" w:space="0" w:color="auto"/>
                      </w:divBdr>
                      <w:divsChild>
                        <w:div w:id="775102055">
                          <w:marLeft w:val="0"/>
                          <w:marRight w:val="0"/>
                          <w:marTop w:val="0"/>
                          <w:marBottom w:val="0"/>
                          <w:divBdr>
                            <w:top w:val="none" w:sz="0" w:space="0" w:color="auto"/>
                            <w:left w:val="none" w:sz="0" w:space="0" w:color="auto"/>
                            <w:bottom w:val="none" w:sz="0" w:space="0" w:color="auto"/>
                            <w:right w:val="none" w:sz="0" w:space="0" w:color="auto"/>
                          </w:divBdr>
                          <w:divsChild>
                            <w:div w:id="1104182305">
                              <w:marLeft w:val="0"/>
                              <w:marRight w:val="0"/>
                              <w:marTop w:val="0"/>
                              <w:marBottom w:val="0"/>
                              <w:divBdr>
                                <w:top w:val="none" w:sz="0" w:space="0" w:color="auto"/>
                                <w:left w:val="none" w:sz="0" w:space="0" w:color="auto"/>
                                <w:bottom w:val="none" w:sz="0" w:space="0" w:color="auto"/>
                                <w:right w:val="none" w:sz="0" w:space="0" w:color="auto"/>
                              </w:divBdr>
                              <w:divsChild>
                                <w:div w:id="852458934">
                                  <w:marLeft w:val="0"/>
                                  <w:marRight w:val="0"/>
                                  <w:marTop w:val="0"/>
                                  <w:marBottom w:val="0"/>
                                  <w:divBdr>
                                    <w:top w:val="none" w:sz="0" w:space="0" w:color="auto"/>
                                    <w:left w:val="none" w:sz="0" w:space="0" w:color="auto"/>
                                    <w:bottom w:val="none" w:sz="0" w:space="0" w:color="auto"/>
                                    <w:right w:val="none" w:sz="0" w:space="0" w:color="auto"/>
                                  </w:divBdr>
                                </w:div>
                                <w:div w:id="1339188941">
                                  <w:marLeft w:val="0"/>
                                  <w:marRight w:val="0"/>
                                  <w:marTop w:val="0"/>
                                  <w:marBottom w:val="0"/>
                                  <w:divBdr>
                                    <w:top w:val="none" w:sz="0" w:space="0" w:color="auto"/>
                                    <w:left w:val="none" w:sz="0" w:space="0" w:color="auto"/>
                                    <w:bottom w:val="none" w:sz="0" w:space="0" w:color="auto"/>
                                    <w:right w:val="none" w:sz="0" w:space="0" w:color="auto"/>
                                  </w:divBdr>
                                </w:div>
                                <w:div w:id="1643997961">
                                  <w:marLeft w:val="0"/>
                                  <w:marRight w:val="0"/>
                                  <w:marTop w:val="0"/>
                                  <w:marBottom w:val="0"/>
                                  <w:divBdr>
                                    <w:top w:val="none" w:sz="0" w:space="0" w:color="auto"/>
                                    <w:left w:val="none" w:sz="0" w:space="0" w:color="auto"/>
                                    <w:bottom w:val="none" w:sz="0" w:space="0" w:color="auto"/>
                                    <w:right w:val="none" w:sz="0" w:space="0" w:color="auto"/>
                                  </w:divBdr>
                                </w:div>
                                <w:div w:id="171731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868404">
      <w:bodyDiv w:val="1"/>
      <w:marLeft w:val="0"/>
      <w:marRight w:val="0"/>
      <w:marTop w:val="0"/>
      <w:marBottom w:val="0"/>
      <w:divBdr>
        <w:top w:val="none" w:sz="0" w:space="0" w:color="auto"/>
        <w:left w:val="none" w:sz="0" w:space="0" w:color="auto"/>
        <w:bottom w:val="none" w:sz="0" w:space="0" w:color="auto"/>
        <w:right w:val="none" w:sz="0" w:space="0" w:color="auto"/>
      </w:divBdr>
    </w:div>
    <w:div w:id="780688644">
      <w:bodyDiv w:val="1"/>
      <w:marLeft w:val="0"/>
      <w:marRight w:val="0"/>
      <w:marTop w:val="0"/>
      <w:marBottom w:val="0"/>
      <w:divBdr>
        <w:top w:val="none" w:sz="0" w:space="0" w:color="auto"/>
        <w:left w:val="none" w:sz="0" w:space="0" w:color="auto"/>
        <w:bottom w:val="none" w:sz="0" w:space="0" w:color="auto"/>
        <w:right w:val="none" w:sz="0" w:space="0" w:color="auto"/>
      </w:divBdr>
    </w:div>
    <w:div w:id="794101784">
      <w:bodyDiv w:val="1"/>
      <w:marLeft w:val="0"/>
      <w:marRight w:val="0"/>
      <w:marTop w:val="0"/>
      <w:marBottom w:val="0"/>
      <w:divBdr>
        <w:top w:val="none" w:sz="0" w:space="0" w:color="auto"/>
        <w:left w:val="none" w:sz="0" w:space="0" w:color="auto"/>
        <w:bottom w:val="none" w:sz="0" w:space="0" w:color="auto"/>
        <w:right w:val="none" w:sz="0" w:space="0" w:color="auto"/>
      </w:divBdr>
    </w:div>
    <w:div w:id="860050157">
      <w:bodyDiv w:val="1"/>
      <w:marLeft w:val="0"/>
      <w:marRight w:val="0"/>
      <w:marTop w:val="0"/>
      <w:marBottom w:val="0"/>
      <w:divBdr>
        <w:top w:val="none" w:sz="0" w:space="0" w:color="auto"/>
        <w:left w:val="none" w:sz="0" w:space="0" w:color="auto"/>
        <w:bottom w:val="none" w:sz="0" w:space="0" w:color="auto"/>
        <w:right w:val="none" w:sz="0" w:space="0" w:color="auto"/>
      </w:divBdr>
    </w:div>
    <w:div w:id="870994723">
      <w:bodyDiv w:val="1"/>
      <w:marLeft w:val="0"/>
      <w:marRight w:val="0"/>
      <w:marTop w:val="0"/>
      <w:marBottom w:val="0"/>
      <w:divBdr>
        <w:top w:val="none" w:sz="0" w:space="0" w:color="auto"/>
        <w:left w:val="none" w:sz="0" w:space="0" w:color="auto"/>
        <w:bottom w:val="none" w:sz="0" w:space="0" w:color="auto"/>
        <w:right w:val="none" w:sz="0" w:space="0" w:color="auto"/>
      </w:divBdr>
    </w:div>
    <w:div w:id="882208101">
      <w:bodyDiv w:val="1"/>
      <w:marLeft w:val="0"/>
      <w:marRight w:val="0"/>
      <w:marTop w:val="0"/>
      <w:marBottom w:val="0"/>
      <w:divBdr>
        <w:top w:val="none" w:sz="0" w:space="0" w:color="auto"/>
        <w:left w:val="none" w:sz="0" w:space="0" w:color="auto"/>
        <w:bottom w:val="none" w:sz="0" w:space="0" w:color="auto"/>
        <w:right w:val="none" w:sz="0" w:space="0" w:color="auto"/>
      </w:divBdr>
    </w:div>
    <w:div w:id="907377735">
      <w:bodyDiv w:val="1"/>
      <w:marLeft w:val="0"/>
      <w:marRight w:val="0"/>
      <w:marTop w:val="0"/>
      <w:marBottom w:val="0"/>
      <w:divBdr>
        <w:top w:val="none" w:sz="0" w:space="0" w:color="auto"/>
        <w:left w:val="none" w:sz="0" w:space="0" w:color="auto"/>
        <w:bottom w:val="none" w:sz="0" w:space="0" w:color="auto"/>
        <w:right w:val="none" w:sz="0" w:space="0" w:color="auto"/>
      </w:divBdr>
      <w:divsChild>
        <w:div w:id="154760348">
          <w:marLeft w:val="0"/>
          <w:marRight w:val="0"/>
          <w:marTop w:val="0"/>
          <w:marBottom w:val="0"/>
          <w:divBdr>
            <w:top w:val="none" w:sz="0" w:space="0" w:color="auto"/>
            <w:left w:val="none" w:sz="0" w:space="0" w:color="auto"/>
            <w:bottom w:val="none" w:sz="0" w:space="0" w:color="auto"/>
            <w:right w:val="none" w:sz="0" w:space="0" w:color="auto"/>
          </w:divBdr>
          <w:divsChild>
            <w:div w:id="409541801">
              <w:marLeft w:val="-225"/>
              <w:marRight w:val="-225"/>
              <w:marTop w:val="0"/>
              <w:marBottom w:val="0"/>
              <w:divBdr>
                <w:top w:val="none" w:sz="0" w:space="0" w:color="auto"/>
                <w:left w:val="none" w:sz="0" w:space="0" w:color="auto"/>
                <w:bottom w:val="none" w:sz="0" w:space="0" w:color="auto"/>
                <w:right w:val="none" w:sz="0" w:space="0" w:color="auto"/>
              </w:divBdr>
              <w:divsChild>
                <w:div w:id="966080326">
                  <w:marLeft w:val="0"/>
                  <w:marRight w:val="0"/>
                  <w:marTop w:val="0"/>
                  <w:marBottom w:val="0"/>
                  <w:divBdr>
                    <w:top w:val="none" w:sz="0" w:space="0" w:color="auto"/>
                    <w:left w:val="none" w:sz="0" w:space="0" w:color="auto"/>
                    <w:bottom w:val="none" w:sz="0" w:space="0" w:color="auto"/>
                    <w:right w:val="none" w:sz="0" w:space="0" w:color="auto"/>
                  </w:divBdr>
                  <w:divsChild>
                    <w:div w:id="1798178848">
                      <w:marLeft w:val="0"/>
                      <w:marRight w:val="0"/>
                      <w:marTop w:val="0"/>
                      <w:marBottom w:val="0"/>
                      <w:divBdr>
                        <w:top w:val="none" w:sz="0" w:space="0" w:color="auto"/>
                        <w:left w:val="none" w:sz="0" w:space="0" w:color="auto"/>
                        <w:bottom w:val="none" w:sz="0" w:space="0" w:color="auto"/>
                        <w:right w:val="none" w:sz="0" w:space="0" w:color="auto"/>
                      </w:divBdr>
                      <w:divsChild>
                        <w:div w:id="87242145">
                          <w:marLeft w:val="0"/>
                          <w:marRight w:val="0"/>
                          <w:marTop w:val="0"/>
                          <w:marBottom w:val="0"/>
                          <w:divBdr>
                            <w:top w:val="none" w:sz="0" w:space="0" w:color="auto"/>
                            <w:left w:val="none" w:sz="0" w:space="0" w:color="auto"/>
                            <w:bottom w:val="none" w:sz="0" w:space="0" w:color="auto"/>
                            <w:right w:val="none" w:sz="0" w:space="0" w:color="auto"/>
                          </w:divBdr>
                          <w:divsChild>
                            <w:div w:id="636450351">
                              <w:marLeft w:val="0"/>
                              <w:marRight w:val="0"/>
                              <w:marTop w:val="0"/>
                              <w:marBottom w:val="0"/>
                              <w:divBdr>
                                <w:top w:val="none" w:sz="0" w:space="0" w:color="auto"/>
                                <w:left w:val="none" w:sz="0" w:space="0" w:color="auto"/>
                                <w:bottom w:val="none" w:sz="0" w:space="0" w:color="auto"/>
                                <w:right w:val="none" w:sz="0" w:space="0" w:color="auto"/>
                              </w:divBdr>
                              <w:divsChild>
                                <w:div w:id="518937377">
                                  <w:marLeft w:val="0"/>
                                  <w:marRight w:val="0"/>
                                  <w:marTop w:val="0"/>
                                  <w:marBottom w:val="0"/>
                                  <w:divBdr>
                                    <w:top w:val="none" w:sz="0" w:space="0" w:color="auto"/>
                                    <w:left w:val="none" w:sz="0" w:space="0" w:color="auto"/>
                                    <w:bottom w:val="none" w:sz="0" w:space="0" w:color="auto"/>
                                    <w:right w:val="none" w:sz="0" w:space="0" w:color="auto"/>
                                  </w:divBdr>
                                </w:div>
                                <w:div w:id="813302764">
                                  <w:marLeft w:val="0"/>
                                  <w:marRight w:val="0"/>
                                  <w:marTop w:val="0"/>
                                  <w:marBottom w:val="0"/>
                                  <w:divBdr>
                                    <w:top w:val="none" w:sz="0" w:space="0" w:color="auto"/>
                                    <w:left w:val="none" w:sz="0" w:space="0" w:color="auto"/>
                                    <w:bottom w:val="none" w:sz="0" w:space="0" w:color="auto"/>
                                    <w:right w:val="none" w:sz="0" w:space="0" w:color="auto"/>
                                  </w:divBdr>
                                </w:div>
                                <w:div w:id="1792630877">
                                  <w:marLeft w:val="0"/>
                                  <w:marRight w:val="0"/>
                                  <w:marTop w:val="0"/>
                                  <w:marBottom w:val="0"/>
                                  <w:divBdr>
                                    <w:top w:val="none" w:sz="0" w:space="0" w:color="auto"/>
                                    <w:left w:val="none" w:sz="0" w:space="0" w:color="auto"/>
                                    <w:bottom w:val="none" w:sz="0" w:space="0" w:color="auto"/>
                                    <w:right w:val="none" w:sz="0" w:space="0" w:color="auto"/>
                                  </w:divBdr>
                                </w:div>
                                <w:div w:id="191366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20602">
      <w:bodyDiv w:val="1"/>
      <w:marLeft w:val="0"/>
      <w:marRight w:val="0"/>
      <w:marTop w:val="0"/>
      <w:marBottom w:val="0"/>
      <w:divBdr>
        <w:top w:val="none" w:sz="0" w:space="0" w:color="auto"/>
        <w:left w:val="none" w:sz="0" w:space="0" w:color="auto"/>
        <w:bottom w:val="none" w:sz="0" w:space="0" w:color="auto"/>
        <w:right w:val="none" w:sz="0" w:space="0" w:color="auto"/>
      </w:divBdr>
    </w:div>
    <w:div w:id="975329818">
      <w:bodyDiv w:val="1"/>
      <w:marLeft w:val="0"/>
      <w:marRight w:val="0"/>
      <w:marTop w:val="0"/>
      <w:marBottom w:val="0"/>
      <w:divBdr>
        <w:top w:val="none" w:sz="0" w:space="0" w:color="auto"/>
        <w:left w:val="none" w:sz="0" w:space="0" w:color="auto"/>
        <w:bottom w:val="none" w:sz="0" w:space="0" w:color="auto"/>
        <w:right w:val="none" w:sz="0" w:space="0" w:color="auto"/>
      </w:divBdr>
    </w:div>
    <w:div w:id="995960155">
      <w:bodyDiv w:val="1"/>
      <w:marLeft w:val="0"/>
      <w:marRight w:val="0"/>
      <w:marTop w:val="0"/>
      <w:marBottom w:val="0"/>
      <w:divBdr>
        <w:top w:val="none" w:sz="0" w:space="0" w:color="auto"/>
        <w:left w:val="none" w:sz="0" w:space="0" w:color="auto"/>
        <w:bottom w:val="none" w:sz="0" w:space="0" w:color="auto"/>
        <w:right w:val="none" w:sz="0" w:space="0" w:color="auto"/>
      </w:divBdr>
    </w:div>
    <w:div w:id="996227453">
      <w:bodyDiv w:val="1"/>
      <w:marLeft w:val="0"/>
      <w:marRight w:val="0"/>
      <w:marTop w:val="0"/>
      <w:marBottom w:val="0"/>
      <w:divBdr>
        <w:top w:val="none" w:sz="0" w:space="0" w:color="auto"/>
        <w:left w:val="none" w:sz="0" w:space="0" w:color="auto"/>
        <w:bottom w:val="none" w:sz="0" w:space="0" w:color="auto"/>
        <w:right w:val="none" w:sz="0" w:space="0" w:color="auto"/>
      </w:divBdr>
    </w:div>
    <w:div w:id="1011298268">
      <w:bodyDiv w:val="1"/>
      <w:marLeft w:val="0"/>
      <w:marRight w:val="0"/>
      <w:marTop w:val="0"/>
      <w:marBottom w:val="0"/>
      <w:divBdr>
        <w:top w:val="none" w:sz="0" w:space="0" w:color="auto"/>
        <w:left w:val="none" w:sz="0" w:space="0" w:color="auto"/>
        <w:bottom w:val="none" w:sz="0" w:space="0" w:color="auto"/>
        <w:right w:val="none" w:sz="0" w:space="0" w:color="auto"/>
      </w:divBdr>
    </w:div>
    <w:div w:id="1035161426">
      <w:bodyDiv w:val="1"/>
      <w:marLeft w:val="0"/>
      <w:marRight w:val="0"/>
      <w:marTop w:val="0"/>
      <w:marBottom w:val="0"/>
      <w:divBdr>
        <w:top w:val="none" w:sz="0" w:space="0" w:color="auto"/>
        <w:left w:val="none" w:sz="0" w:space="0" w:color="auto"/>
        <w:bottom w:val="none" w:sz="0" w:space="0" w:color="auto"/>
        <w:right w:val="none" w:sz="0" w:space="0" w:color="auto"/>
      </w:divBdr>
      <w:divsChild>
        <w:div w:id="1432124873">
          <w:marLeft w:val="0"/>
          <w:marRight w:val="0"/>
          <w:marTop w:val="0"/>
          <w:marBottom w:val="0"/>
          <w:divBdr>
            <w:top w:val="none" w:sz="0" w:space="0" w:color="auto"/>
            <w:left w:val="none" w:sz="0" w:space="0" w:color="auto"/>
            <w:bottom w:val="none" w:sz="0" w:space="0" w:color="auto"/>
            <w:right w:val="none" w:sz="0" w:space="0" w:color="auto"/>
          </w:divBdr>
          <w:divsChild>
            <w:div w:id="1283877707">
              <w:marLeft w:val="-225"/>
              <w:marRight w:val="-225"/>
              <w:marTop w:val="0"/>
              <w:marBottom w:val="0"/>
              <w:divBdr>
                <w:top w:val="none" w:sz="0" w:space="0" w:color="auto"/>
                <w:left w:val="none" w:sz="0" w:space="0" w:color="auto"/>
                <w:bottom w:val="none" w:sz="0" w:space="0" w:color="auto"/>
                <w:right w:val="none" w:sz="0" w:space="0" w:color="auto"/>
              </w:divBdr>
              <w:divsChild>
                <w:div w:id="305355067">
                  <w:marLeft w:val="0"/>
                  <w:marRight w:val="0"/>
                  <w:marTop w:val="0"/>
                  <w:marBottom w:val="0"/>
                  <w:divBdr>
                    <w:top w:val="none" w:sz="0" w:space="0" w:color="auto"/>
                    <w:left w:val="none" w:sz="0" w:space="0" w:color="auto"/>
                    <w:bottom w:val="none" w:sz="0" w:space="0" w:color="auto"/>
                    <w:right w:val="none" w:sz="0" w:space="0" w:color="auto"/>
                  </w:divBdr>
                  <w:divsChild>
                    <w:div w:id="1385131453">
                      <w:marLeft w:val="0"/>
                      <w:marRight w:val="0"/>
                      <w:marTop w:val="0"/>
                      <w:marBottom w:val="0"/>
                      <w:divBdr>
                        <w:top w:val="none" w:sz="0" w:space="0" w:color="auto"/>
                        <w:left w:val="none" w:sz="0" w:space="0" w:color="auto"/>
                        <w:bottom w:val="none" w:sz="0" w:space="0" w:color="auto"/>
                        <w:right w:val="none" w:sz="0" w:space="0" w:color="auto"/>
                      </w:divBdr>
                      <w:divsChild>
                        <w:div w:id="818040286">
                          <w:marLeft w:val="0"/>
                          <w:marRight w:val="0"/>
                          <w:marTop w:val="0"/>
                          <w:marBottom w:val="0"/>
                          <w:divBdr>
                            <w:top w:val="none" w:sz="0" w:space="0" w:color="auto"/>
                            <w:left w:val="none" w:sz="0" w:space="0" w:color="auto"/>
                            <w:bottom w:val="none" w:sz="0" w:space="0" w:color="auto"/>
                            <w:right w:val="none" w:sz="0" w:space="0" w:color="auto"/>
                          </w:divBdr>
                          <w:divsChild>
                            <w:div w:id="302123240">
                              <w:marLeft w:val="0"/>
                              <w:marRight w:val="0"/>
                              <w:marTop w:val="0"/>
                              <w:marBottom w:val="0"/>
                              <w:divBdr>
                                <w:top w:val="none" w:sz="0" w:space="0" w:color="auto"/>
                                <w:left w:val="none" w:sz="0" w:space="0" w:color="auto"/>
                                <w:bottom w:val="none" w:sz="0" w:space="0" w:color="auto"/>
                                <w:right w:val="none" w:sz="0" w:space="0" w:color="auto"/>
                              </w:divBdr>
                              <w:divsChild>
                                <w:div w:id="113524900">
                                  <w:marLeft w:val="0"/>
                                  <w:marRight w:val="0"/>
                                  <w:marTop w:val="0"/>
                                  <w:marBottom w:val="0"/>
                                  <w:divBdr>
                                    <w:top w:val="none" w:sz="0" w:space="0" w:color="auto"/>
                                    <w:left w:val="none" w:sz="0" w:space="0" w:color="auto"/>
                                    <w:bottom w:val="none" w:sz="0" w:space="0" w:color="auto"/>
                                    <w:right w:val="none" w:sz="0" w:space="0" w:color="auto"/>
                                  </w:divBdr>
                                </w:div>
                                <w:div w:id="565802134">
                                  <w:marLeft w:val="0"/>
                                  <w:marRight w:val="0"/>
                                  <w:marTop w:val="0"/>
                                  <w:marBottom w:val="0"/>
                                  <w:divBdr>
                                    <w:top w:val="none" w:sz="0" w:space="0" w:color="auto"/>
                                    <w:left w:val="none" w:sz="0" w:space="0" w:color="auto"/>
                                    <w:bottom w:val="none" w:sz="0" w:space="0" w:color="auto"/>
                                    <w:right w:val="none" w:sz="0" w:space="0" w:color="auto"/>
                                  </w:divBdr>
                                </w:div>
                                <w:div w:id="949431776">
                                  <w:marLeft w:val="0"/>
                                  <w:marRight w:val="0"/>
                                  <w:marTop w:val="0"/>
                                  <w:marBottom w:val="0"/>
                                  <w:divBdr>
                                    <w:top w:val="none" w:sz="0" w:space="0" w:color="auto"/>
                                    <w:left w:val="none" w:sz="0" w:space="0" w:color="auto"/>
                                    <w:bottom w:val="none" w:sz="0" w:space="0" w:color="auto"/>
                                    <w:right w:val="none" w:sz="0" w:space="0" w:color="auto"/>
                                  </w:divBdr>
                                </w:div>
                                <w:div w:id="1103842716">
                                  <w:marLeft w:val="0"/>
                                  <w:marRight w:val="0"/>
                                  <w:marTop w:val="0"/>
                                  <w:marBottom w:val="0"/>
                                  <w:divBdr>
                                    <w:top w:val="none" w:sz="0" w:space="0" w:color="auto"/>
                                    <w:left w:val="none" w:sz="0" w:space="0" w:color="auto"/>
                                    <w:bottom w:val="none" w:sz="0" w:space="0" w:color="auto"/>
                                    <w:right w:val="none" w:sz="0" w:space="0" w:color="auto"/>
                                  </w:divBdr>
                                </w:div>
                                <w:div w:id="1614242839">
                                  <w:marLeft w:val="0"/>
                                  <w:marRight w:val="0"/>
                                  <w:marTop w:val="0"/>
                                  <w:marBottom w:val="0"/>
                                  <w:divBdr>
                                    <w:top w:val="none" w:sz="0" w:space="0" w:color="auto"/>
                                    <w:left w:val="none" w:sz="0" w:space="0" w:color="auto"/>
                                    <w:bottom w:val="none" w:sz="0" w:space="0" w:color="auto"/>
                                    <w:right w:val="none" w:sz="0" w:space="0" w:color="auto"/>
                                  </w:divBdr>
                                </w:div>
                                <w:div w:id="1683506003">
                                  <w:marLeft w:val="0"/>
                                  <w:marRight w:val="0"/>
                                  <w:marTop w:val="0"/>
                                  <w:marBottom w:val="0"/>
                                  <w:divBdr>
                                    <w:top w:val="none" w:sz="0" w:space="0" w:color="auto"/>
                                    <w:left w:val="none" w:sz="0" w:space="0" w:color="auto"/>
                                    <w:bottom w:val="none" w:sz="0" w:space="0" w:color="auto"/>
                                    <w:right w:val="none" w:sz="0" w:space="0" w:color="auto"/>
                                  </w:divBdr>
                                </w:div>
                                <w:div w:id="1766532764">
                                  <w:marLeft w:val="0"/>
                                  <w:marRight w:val="0"/>
                                  <w:marTop w:val="0"/>
                                  <w:marBottom w:val="0"/>
                                  <w:divBdr>
                                    <w:top w:val="none" w:sz="0" w:space="0" w:color="auto"/>
                                    <w:left w:val="none" w:sz="0" w:space="0" w:color="auto"/>
                                    <w:bottom w:val="none" w:sz="0" w:space="0" w:color="auto"/>
                                    <w:right w:val="none" w:sz="0" w:space="0" w:color="auto"/>
                                  </w:divBdr>
                                </w:div>
                                <w:div w:id="1832481874">
                                  <w:marLeft w:val="0"/>
                                  <w:marRight w:val="0"/>
                                  <w:marTop w:val="0"/>
                                  <w:marBottom w:val="0"/>
                                  <w:divBdr>
                                    <w:top w:val="none" w:sz="0" w:space="0" w:color="auto"/>
                                    <w:left w:val="none" w:sz="0" w:space="0" w:color="auto"/>
                                    <w:bottom w:val="none" w:sz="0" w:space="0" w:color="auto"/>
                                    <w:right w:val="none" w:sz="0" w:space="0" w:color="auto"/>
                                  </w:divBdr>
                                </w:div>
                                <w:div w:id="19387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3021559">
      <w:bodyDiv w:val="1"/>
      <w:marLeft w:val="0"/>
      <w:marRight w:val="0"/>
      <w:marTop w:val="0"/>
      <w:marBottom w:val="0"/>
      <w:divBdr>
        <w:top w:val="none" w:sz="0" w:space="0" w:color="auto"/>
        <w:left w:val="none" w:sz="0" w:space="0" w:color="auto"/>
        <w:bottom w:val="none" w:sz="0" w:space="0" w:color="auto"/>
        <w:right w:val="none" w:sz="0" w:space="0" w:color="auto"/>
      </w:divBdr>
    </w:div>
    <w:div w:id="1071463309">
      <w:bodyDiv w:val="1"/>
      <w:marLeft w:val="0"/>
      <w:marRight w:val="0"/>
      <w:marTop w:val="0"/>
      <w:marBottom w:val="0"/>
      <w:divBdr>
        <w:top w:val="none" w:sz="0" w:space="0" w:color="auto"/>
        <w:left w:val="none" w:sz="0" w:space="0" w:color="auto"/>
        <w:bottom w:val="none" w:sz="0" w:space="0" w:color="auto"/>
        <w:right w:val="none" w:sz="0" w:space="0" w:color="auto"/>
      </w:divBdr>
    </w:div>
    <w:div w:id="1072586512">
      <w:bodyDiv w:val="1"/>
      <w:marLeft w:val="0"/>
      <w:marRight w:val="0"/>
      <w:marTop w:val="0"/>
      <w:marBottom w:val="0"/>
      <w:divBdr>
        <w:top w:val="none" w:sz="0" w:space="0" w:color="auto"/>
        <w:left w:val="none" w:sz="0" w:space="0" w:color="auto"/>
        <w:bottom w:val="none" w:sz="0" w:space="0" w:color="auto"/>
        <w:right w:val="none" w:sz="0" w:space="0" w:color="auto"/>
      </w:divBdr>
    </w:div>
    <w:div w:id="1072966211">
      <w:bodyDiv w:val="1"/>
      <w:marLeft w:val="0"/>
      <w:marRight w:val="0"/>
      <w:marTop w:val="0"/>
      <w:marBottom w:val="0"/>
      <w:divBdr>
        <w:top w:val="none" w:sz="0" w:space="0" w:color="auto"/>
        <w:left w:val="none" w:sz="0" w:space="0" w:color="auto"/>
        <w:bottom w:val="none" w:sz="0" w:space="0" w:color="auto"/>
        <w:right w:val="none" w:sz="0" w:space="0" w:color="auto"/>
      </w:divBdr>
    </w:div>
    <w:div w:id="1075972693">
      <w:bodyDiv w:val="1"/>
      <w:marLeft w:val="0"/>
      <w:marRight w:val="0"/>
      <w:marTop w:val="0"/>
      <w:marBottom w:val="0"/>
      <w:divBdr>
        <w:top w:val="none" w:sz="0" w:space="0" w:color="auto"/>
        <w:left w:val="none" w:sz="0" w:space="0" w:color="auto"/>
        <w:bottom w:val="none" w:sz="0" w:space="0" w:color="auto"/>
        <w:right w:val="none" w:sz="0" w:space="0" w:color="auto"/>
      </w:divBdr>
    </w:div>
    <w:div w:id="1086654132">
      <w:bodyDiv w:val="1"/>
      <w:marLeft w:val="0"/>
      <w:marRight w:val="0"/>
      <w:marTop w:val="0"/>
      <w:marBottom w:val="0"/>
      <w:divBdr>
        <w:top w:val="none" w:sz="0" w:space="0" w:color="auto"/>
        <w:left w:val="none" w:sz="0" w:space="0" w:color="auto"/>
        <w:bottom w:val="none" w:sz="0" w:space="0" w:color="auto"/>
        <w:right w:val="none" w:sz="0" w:space="0" w:color="auto"/>
      </w:divBdr>
      <w:divsChild>
        <w:div w:id="287593463">
          <w:marLeft w:val="0"/>
          <w:marRight w:val="0"/>
          <w:marTop w:val="0"/>
          <w:marBottom w:val="0"/>
          <w:divBdr>
            <w:top w:val="none" w:sz="0" w:space="0" w:color="auto"/>
            <w:left w:val="none" w:sz="0" w:space="0" w:color="auto"/>
            <w:bottom w:val="none" w:sz="0" w:space="0" w:color="auto"/>
            <w:right w:val="none" w:sz="0" w:space="0" w:color="auto"/>
          </w:divBdr>
          <w:divsChild>
            <w:div w:id="512501796">
              <w:marLeft w:val="0"/>
              <w:marRight w:val="0"/>
              <w:marTop w:val="0"/>
              <w:marBottom w:val="0"/>
              <w:divBdr>
                <w:top w:val="none" w:sz="0" w:space="0" w:color="auto"/>
                <w:left w:val="none" w:sz="0" w:space="0" w:color="auto"/>
                <w:bottom w:val="none" w:sz="0" w:space="0" w:color="auto"/>
                <w:right w:val="none" w:sz="0" w:space="0" w:color="auto"/>
              </w:divBdr>
              <w:divsChild>
                <w:div w:id="735472325">
                  <w:marLeft w:val="0"/>
                  <w:marRight w:val="0"/>
                  <w:marTop w:val="0"/>
                  <w:marBottom w:val="0"/>
                  <w:divBdr>
                    <w:top w:val="none" w:sz="0" w:space="0" w:color="auto"/>
                    <w:left w:val="none" w:sz="0" w:space="0" w:color="auto"/>
                    <w:bottom w:val="none" w:sz="0" w:space="0" w:color="auto"/>
                    <w:right w:val="none" w:sz="0" w:space="0" w:color="auto"/>
                  </w:divBdr>
                  <w:divsChild>
                    <w:div w:id="136066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05683">
      <w:bodyDiv w:val="1"/>
      <w:marLeft w:val="0"/>
      <w:marRight w:val="0"/>
      <w:marTop w:val="0"/>
      <w:marBottom w:val="0"/>
      <w:divBdr>
        <w:top w:val="none" w:sz="0" w:space="0" w:color="auto"/>
        <w:left w:val="none" w:sz="0" w:space="0" w:color="auto"/>
        <w:bottom w:val="none" w:sz="0" w:space="0" w:color="auto"/>
        <w:right w:val="none" w:sz="0" w:space="0" w:color="auto"/>
      </w:divBdr>
    </w:div>
    <w:div w:id="1100881138">
      <w:bodyDiv w:val="1"/>
      <w:marLeft w:val="0"/>
      <w:marRight w:val="0"/>
      <w:marTop w:val="0"/>
      <w:marBottom w:val="0"/>
      <w:divBdr>
        <w:top w:val="none" w:sz="0" w:space="0" w:color="auto"/>
        <w:left w:val="none" w:sz="0" w:space="0" w:color="auto"/>
        <w:bottom w:val="none" w:sz="0" w:space="0" w:color="auto"/>
        <w:right w:val="none" w:sz="0" w:space="0" w:color="auto"/>
      </w:divBdr>
    </w:div>
    <w:div w:id="1153567785">
      <w:bodyDiv w:val="1"/>
      <w:marLeft w:val="0"/>
      <w:marRight w:val="0"/>
      <w:marTop w:val="0"/>
      <w:marBottom w:val="0"/>
      <w:divBdr>
        <w:top w:val="none" w:sz="0" w:space="0" w:color="auto"/>
        <w:left w:val="none" w:sz="0" w:space="0" w:color="auto"/>
        <w:bottom w:val="none" w:sz="0" w:space="0" w:color="auto"/>
        <w:right w:val="none" w:sz="0" w:space="0" w:color="auto"/>
      </w:divBdr>
    </w:div>
    <w:div w:id="1169564137">
      <w:bodyDiv w:val="1"/>
      <w:marLeft w:val="0"/>
      <w:marRight w:val="0"/>
      <w:marTop w:val="0"/>
      <w:marBottom w:val="0"/>
      <w:divBdr>
        <w:top w:val="none" w:sz="0" w:space="0" w:color="auto"/>
        <w:left w:val="none" w:sz="0" w:space="0" w:color="auto"/>
        <w:bottom w:val="none" w:sz="0" w:space="0" w:color="auto"/>
        <w:right w:val="none" w:sz="0" w:space="0" w:color="auto"/>
      </w:divBdr>
    </w:div>
    <w:div w:id="1171330354">
      <w:bodyDiv w:val="1"/>
      <w:marLeft w:val="0"/>
      <w:marRight w:val="0"/>
      <w:marTop w:val="0"/>
      <w:marBottom w:val="0"/>
      <w:divBdr>
        <w:top w:val="none" w:sz="0" w:space="0" w:color="auto"/>
        <w:left w:val="none" w:sz="0" w:space="0" w:color="auto"/>
        <w:bottom w:val="none" w:sz="0" w:space="0" w:color="auto"/>
        <w:right w:val="none" w:sz="0" w:space="0" w:color="auto"/>
      </w:divBdr>
    </w:div>
    <w:div w:id="1173447158">
      <w:bodyDiv w:val="1"/>
      <w:marLeft w:val="0"/>
      <w:marRight w:val="0"/>
      <w:marTop w:val="0"/>
      <w:marBottom w:val="0"/>
      <w:divBdr>
        <w:top w:val="none" w:sz="0" w:space="0" w:color="auto"/>
        <w:left w:val="none" w:sz="0" w:space="0" w:color="auto"/>
        <w:bottom w:val="none" w:sz="0" w:space="0" w:color="auto"/>
        <w:right w:val="none" w:sz="0" w:space="0" w:color="auto"/>
      </w:divBdr>
      <w:divsChild>
        <w:div w:id="652487718">
          <w:marLeft w:val="0"/>
          <w:marRight w:val="0"/>
          <w:marTop w:val="0"/>
          <w:marBottom w:val="0"/>
          <w:divBdr>
            <w:top w:val="none" w:sz="0" w:space="0" w:color="auto"/>
            <w:left w:val="none" w:sz="0" w:space="0" w:color="auto"/>
            <w:bottom w:val="none" w:sz="0" w:space="0" w:color="auto"/>
            <w:right w:val="none" w:sz="0" w:space="0" w:color="auto"/>
          </w:divBdr>
          <w:divsChild>
            <w:div w:id="315110848">
              <w:marLeft w:val="0"/>
              <w:marRight w:val="0"/>
              <w:marTop w:val="0"/>
              <w:marBottom w:val="0"/>
              <w:divBdr>
                <w:top w:val="none" w:sz="0" w:space="0" w:color="auto"/>
                <w:left w:val="none" w:sz="0" w:space="0" w:color="auto"/>
                <w:bottom w:val="none" w:sz="0" w:space="0" w:color="auto"/>
                <w:right w:val="none" w:sz="0" w:space="0" w:color="auto"/>
              </w:divBdr>
              <w:divsChild>
                <w:div w:id="1639534645">
                  <w:marLeft w:val="0"/>
                  <w:marRight w:val="0"/>
                  <w:marTop w:val="0"/>
                  <w:marBottom w:val="0"/>
                  <w:divBdr>
                    <w:top w:val="none" w:sz="0" w:space="0" w:color="auto"/>
                    <w:left w:val="none" w:sz="0" w:space="0" w:color="auto"/>
                    <w:bottom w:val="none" w:sz="0" w:space="0" w:color="auto"/>
                    <w:right w:val="none" w:sz="0" w:space="0" w:color="auto"/>
                  </w:divBdr>
                  <w:divsChild>
                    <w:div w:id="12200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398980">
      <w:bodyDiv w:val="1"/>
      <w:marLeft w:val="0"/>
      <w:marRight w:val="0"/>
      <w:marTop w:val="0"/>
      <w:marBottom w:val="0"/>
      <w:divBdr>
        <w:top w:val="none" w:sz="0" w:space="0" w:color="auto"/>
        <w:left w:val="none" w:sz="0" w:space="0" w:color="auto"/>
        <w:bottom w:val="none" w:sz="0" w:space="0" w:color="auto"/>
        <w:right w:val="none" w:sz="0" w:space="0" w:color="auto"/>
      </w:divBdr>
    </w:div>
    <w:div w:id="1185095003">
      <w:bodyDiv w:val="1"/>
      <w:marLeft w:val="0"/>
      <w:marRight w:val="0"/>
      <w:marTop w:val="0"/>
      <w:marBottom w:val="0"/>
      <w:divBdr>
        <w:top w:val="none" w:sz="0" w:space="0" w:color="auto"/>
        <w:left w:val="none" w:sz="0" w:space="0" w:color="auto"/>
        <w:bottom w:val="none" w:sz="0" w:space="0" w:color="auto"/>
        <w:right w:val="none" w:sz="0" w:space="0" w:color="auto"/>
      </w:divBdr>
    </w:div>
    <w:div w:id="1207449869">
      <w:bodyDiv w:val="1"/>
      <w:marLeft w:val="0"/>
      <w:marRight w:val="0"/>
      <w:marTop w:val="0"/>
      <w:marBottom w:val="0"/>
      <w:divBdr>
        <w:top w:val="none" w:sz="0" w:space="0" w:color="auto"/>
        <w:left w:val="none" w:sz="0" w:space="0" w:color="auto"/>
        <w:bottom w:val="none" w:sz="0" w:space="0" w:color="auto"/>
        <w:right w:val="none" w:sz="0" w:space="0" w:color="auto"/>
      </w:divBdr>
    </w:div>
    <w:div w:id="1221790251">
      <w:bodyDiv w:val="1"/>
      <w:marLeft w:val="0"/>
      <w:marRight w:val="0"/>
      <w:marTop w:val="0"/>
      <w:marBottom w:val="0"/>
      <w:divBdr>
        <w:top w:val="none" w:sz="0" w:space="0" w:color="auto"/>
        <w:left w:val="none" w:sz="0" w:space="0" w:color="auto"/>
        <w:bottom w:val="none" w:sz="0" w:space="0" w:color="auto"/>
        <w:right w:val="none" w:sz="0" w:space="0" w:color="auto"/>
      </w:divBdr>
    </w:div>
    <w:div w:id="1223247237">
      <w:bodyDiv w:val="1"/>
      <w:marLeft w:val="0"/>
      <w:marRight w:val="0"/>
      <w:marTop w:val="0"/>
      <w:marBottom w:val="0"/>
      <w:divBdr>
        <w:top w:val="none" w:sz="0" w:space="0" w:color="auto"/>
        <w:left w:val="none" w:sz="0" w:space="0" w:color="auto"/>
        <w:bottom w:val="none" w:sz="0" w:space="0" w:color="auto"/>
        <w:right w:val="none" w:sz="0" w:space="0" w:color="auto"/>
      </w:divBdr>
    </w:div>
    <w:div w:id="1239055723">
      <w:bodyDiv w:val="1"/>
      <w:marLeft w:val="0"/>
      <w:marRight w:val="0"/>
      <w:marTop w:val="0"/>
      <w:marBottom w:val="0"/>
      <w:divBdr>
        <w:top w:val="none" w:sz="0" w:space="0" w:color="auto"/>
        <w:left w:val="none" w:sz="0" w:space="0" w:color="auto"/>
        <w:bottom w:val="none" w:sz="0" w:space="0" w:color="auto"/>
        <w:right w:val="none" w:sz="0" w:space="0" w:color="auto"/>
      </w:divBdr>
    </w:div>
    <w:div w:id="1296369727">
      <w:bodyDiv w:val="1"/>
      <w:marLeft w:val="0"/>
      <w:marRight w:val="0"/>
      <w:marTop w:val="0"/>
      <w:marBottom w:val="0"/>
      <w:divBdr>
        <w:top w:val="none" w:sz="0" w:space="0" w:color="auto"/>
        <w:left w:val="none" w:sz="0" w:space="0" w:color="auto"/>
        <w:bottom w:val="none" w:sz="0" w:space="0" w:color="auto"/>
        <w:right w:val="none" w:sz="0" w:space="0" w:color="auto"/>
      </w:divBdr>
    </w:div>
    <w:div w:id="1302467911">
      <w:bodyDiv w:val="1"/>
      <w:marLeft w:val="0"/>
      <w:marRight w:val="0"/>
      <w:marTop w:val="0"/>
      <w:marBottom w:val="0"/>
      <w:divBdr>
        <w:top w:val="none" w:sz="0" w:space="0" w:color="auto"/>
        <w:left w:val="none" w:sz="0" w:space="0" w:color="auto"/>
        <w:bottom w:val="none" w:sz="0" w:space="0" w:color="auto"/>
        <w:right w:val="none" w:sz="0" w:space="0" w:color="auto"/>
      </w:divBdr>
    </w:div>
    <w:div w:id="1335571240">
      <w:bodyDiv w:val="1"/>
      <w:marLeft w:val="0"/>
      <w:marRight w:val="0"/>
      <w:marTop w:val="0"/>
      <w:marBottom w:val="0"/>
      <w:divBdr>
        <w:top w:val="none" w:sz="0" w:space="0" w:color="auto"/>
        <w:left w:val="none" w:sz="0" w:space="0" w:color="auto"/>
        <w:bottom w:val="none" w:sz="0" w:space="0" w:color="auto"/>
        <w:right w:val="none" w:sz="0" w:space="0" w:color="auto"/>
      </w:divBdr>
      <w:divsChild>
        <w:div w:id="216744303">
          <w:marLeft w:val="0"/>
          <w:marRight w:val="0"/>
          <w:marTop w:val="0"/>
          <w:marBottom w:val="0"/>
          <w:divBdr>
            <w:top w:val="none" w:sz="0" w:space="0" w:color="auto"/>
            <w:left w:val="none" w:sz="0" w:space="0" w:color="auto"/>
            <w:bottom w:val="none" w:sz="0" w:space="0" w:color="auto"/>
            <w:right w:val="none" w:sz="0" w:space="0" w:color="auto"/>
          </w:divBdr>
          <w:divsChild>
            <w:div w:id="21635712">
              <w:marLeft w:val="0"/>
              <w:marRight w:val="0"/>
              <w:marTop w:val="0"/>
              <w:marBottom w:val="0"/>
              <w:divBdr>
                <w:top w:val="none" w:sz="0" w:space="0" w:color="auto"/>
                <w:left w:val="none" w:sz="0" w:space="0" w:color="auto"/>
                <w:bottom w:val="none" w:sz="0" w:space="0" w:color="auto"/>
                <w:right w:val="none" w:sz="0" w:space="0" w:color="auto"/>
              </w:divBdr>
              <w:divsChild>
                <w:div w:id="2037384963">
                  <w:marLeft w:val="0"/>
                  <w:marRight w:val="0"/>
                  <w:marTop w:val="0"/>
                  <w:marBottom w:val="0"/>
                  <w:divBdr>
                    <w:top w:val="none" w:sz="0" w:space="0" w:color="auto"/>
                    <w:left w:val="none" w:sz="0" w:space="0" w:color="auto"/>
                    <w:bottom w:val="none" w:sz="0" w:space="0" w:color="auto"/>
                    <w:right w:val="none" w:sz="0" w:space="0" w:color="auto"/>
                  </w:divBdr>
                  <w:divsChild>
                    <w:div w:id="86966775">
                      <w:marLeft w:val="0"/>
                      <w:marRight w:val="0"/>
                      <w:marTop w:val="0"/>
                      <w:marBottom w:val="0"/>
                      <w:divBdr>
                        <w:top w:val="none" w:sz="0" w:space="0" w:color="auto"/>
                        <w:left w:val="none" w:sz="0" w:space="0" w:color="auto"/>
                        <w:bottom w:val="none" w:sz="0" w:space="0" w:color="auto"/>
                        <w:right w:val="none" w:sz="0" w:space="0" w:color="auto"/>
                      </w:divBdr>
                      <w:divsChild>
                        <w:div w:id="1907182991">
                          <w:marLeft w:val="0"/>
                          <w:marRight w:val="0"/>
                          <w:marTop w:val="45"/>
                          <w:marBottom w:val="0"/>
                          <w:divBdr>
                            <w:top w:val="none" w:sz="0" w:space="0" w:color="auto"/>
                            <w:left w:val="none" w:sz="0" w:space="0" w:color="auto"/>
                            <w:bottom w:val="none" w:sz="0" w:space="0" w:color="auto"/>
                            <w:right w:val="none" w:sz="0" w:space="0" w:color="auto"/>
                          </w:divBdr>
                          <w:divsChild>
                            <w:div w:id="1817068662">
                              <w:marLeft w:val="0"/>
                              <w:marRight w:val="0"/>
                              <w:marTop w:val="0"/>
                              <w:marBottom w:val="0"/>
                              <w:divBdr>
                                <w:top w:val="none" w:sz="0" w:space="0" w:color="auto"/>
                                <w:left w:val="none" w:sz="0" w:space="0" w:color="auto"/>
                                <w:bottom w:val="none" w:sz="0" w:space="0" w:color="auto"/>
                                <w:right w:val="none" w:sz="0" w:space="0" w:color="auto"/>
                              </w:divBdr>
                              <w:divsChild>
                                <w:div w:id="1690062242">
                                  <w:marLeft w:val="2070"/>
                                  <w:marRight w:val="3810"/>
                                  <w:marTop w:val="0"/>
                                  <w:marBottom w:val="0"/>
                                  <w:divBdr>
                                    <w:top w:val="none" w:sz="0" w:space="0" w:color="auto"/>
                                    <w:left w:val="none" w:sz="0" w:space="0" w:color="auto"/>
                                    <w:bottom w:val="none" w:sz="0" w:space="0" w:color="auto"/>
                                    <w:right w:val="none" w:sz="0" w:space="0" w:color="auto"/>
                                  </w:divBdr>
                                  <w:divsChild>
                                    <w:div w:id="142964860">
                                      <w:marLeft w:val="0"/>
                                      <w:marRight w:val="0"/>
                                      <w:marTop w:val="0"/>
                                      <w:marBottom w:val="0"/>
                                      <w:divBdr>
                                        <w:top w:val="none" w:sz="0" w:space="0" w:color="auto"/>
                                        <w:left w:val="none" w:sz="0" w:space="0" w:color="auto"/>
                                        <w:bottom w:val="none" w:sz="0" w:space="0" w:color="auto"/>
                                        <w:right w:val="none" w:sz="0" w:space="0" w:color="auto"/>
                                      </w:divBdr>
                                      <w:divsChild>
                                        <w:div w:id="906262436">
                                          <w:marLeft w:val="0"/>
                                          <w:marRight w:val="0"/>
                                          <w:marTop w:val="0"/>
                                          <w:marBottom w:val="0"/>
                                          <w:divBdr>
                                            <w:top w:val="none" w:sz="0" w:space="0" w:color="auto"/>
                                            <w:left w:val="none" w:sz="0" w:space="0" w:color="auto"/>
                                            <w:bottom w:val="none" w:sz="0" w:space="0" w:color="auto"/>
                                            <w:right w:val="none" w:sz="0" w:space="0" w:color="auto"/>
                                          </w:divBdr>
                                          <w:divsChild>
                                            <w:div w:id="1108544214">
                                              <w:marLeft w:val="0"/>
                                              <w:marRight w:val="0"/>
                                              <w:marTop w:val="0"/>
                                              <w:marBottom w:val="0"/>
                                              <w:divBdr>
                                                <w:top w:val="none" w:sz="0" w:space="0" w:color="auto"/>
                                                <w:left w:val="none" w:sz="0" w:space="0" w:color="auto"/>
                                                <w:bottom w:val="none" w:sz="0" w:space="0" w:color="auto"/>
                                                <w:right w:val="none" w:sz="0" w:space="0" w:color="auto"/>
                                              </w:divBdr>
                                              <w:divsChild>
                                                <w:div w:id="1554349343">
                                                  <w:marLeft w:val="0"/>
                                                  <w:marRight w:val="0"/>
                                                  <w:marTop w:val="90"/>
                                                  <w:marBottom w:val="0"/>
                                                  <w:divBdr>
                                                    <w:top w:val="none" w:sz="0" w:space="0" w:color="auto"/>
                                                    <w:left w:val="none" w:sz="0" w:space="0" w:color="auto"/>
                                                    <w:bottom w:val="none" w:sz="0" w:space="0" w:color="auto"/>
                                                    <w:right w:val="none" w:sz="0" w:space="0" w:color="auto"/>
                                                  </w:divBdr>
                                                  <w:divsChild>
                                                    <w:div w:id="148667940">
                                                      <w:marLeft w:val="0"/>
                                                      <w:marRight w:val="0"/>
                                                      <w:marTop w:val="0"/>
                                                      <w:marBottom w:val="0"/>
                                                      <w:divBdr>
                                                        <w:top w:val="none" w:sz="0" w:space="0" w:color="auto"/>
                                                        <w:left w:val="none" w:sz="0" w:space="0" w:color="auto"/>
                                                        <w:bottom w:val="none" w:sz="0" w:space="0" w:color="auto"/>
                                                        <w:right w:val="none" w:sz="0" w:space="0" w:color="auto"/>
                                                      </w:divBdr>
                                                      <w:divsChild>
                                                        <w:div w:id="1776443602">
                                                          <w:marLeft w:val="0"/>
                                                          <w:marRight w:val="0"/>
                                                          <w:marTop w:val="0"/>
                                                          <w:marBottom w:val="345"/>
                                                          <w:divBdr>
                                                            <w:top w:val="none" w:sz="0" w:space="0" w:color="auto"/>
                                                            <w:left w:val="none" w:sz="0" w:space="0" w:color="auto"/>
                                                            <w:bottom w:val="none" w:sz="0" w:space="0" w:color="auto"/>
                                                            <w:right w:val="none" w:sz="0" w:space="0" w:color="auto"/>
                                                          </w:divBdr>
                                                          <w:divsChild>
                                                            <w:div w:id="711225958">
                                                              <w:marLeft w:val="0"/>
                                                              <w:marRight w:val="0"/>
                                                              <w:marTop w:val="0"/>
                                                              <w:marBottom w:val="0"/>
                                                              <w:divBdr>
                                                                <w:top w:val="none" w:sz="0" w:space="0" w:color="auto"/>
                                                                <w:left w:val="none" w:sz="0" w:space="0" w:color="auto"/>
                                                                <w:bottom w:val="none" w:sz="0" w:space="0" w:color="auto"/>
                                                                <w:right w:val="none" w:sz="0" w:space="0" w:color="auto"/>
                                                              </w:divBdr>
                                                              <w:divsChild>
                                                                <w:div w:id="1944724026">
                                                                  <w:marLeft w:val="0"/>
                                                                  <w:marRight w:val="0"/>
                                                                  <w:marTop w:val="0"/>
                                                                  <w:marBottom w:val="0"/>
                                                                  <w:divBdr>
                                                                    <w:top w:val="none" w:sz="0" w:space="0" w:color="auto"/>
                                                                    <w:left w:val="none" w:sz="0" w:space="0" w:color="auto"/>
                                                                    <w:bottom w:val="none" w:sz="0" w:space="0" w:color="auto"/>
                                                                    <w:right w:val="none" w:sz="0" w:space="0" w:color="auto"/>
                                                                  </w:divBdr>
                                                                  <w:divsChild>
                                                                    <w:div w:id="2110470635">
                                                                      <w:marLeft w:val="0"/>
                                                                      <w:marRight w:val="0"/>
                                                                      <w:marTop w:val="0"/>
                                                                      <w:marBottom w:val="0"/>
                                                                      <w:divBdr>
                                                                        <w:top w:val="none" w:sz="0" w:space="0" w:color="auto"/>
                                                                        <w:left w:val="none" w:sz="0" w:space="0" w:color="auto"/>
                                                                        <w:bottom w:val="none" w:sz="0" w:space="0" w:color="auto"/>
                                                                        <w:right w:val="none" w:sz="0" w:space="0" w:color="auto"/>
                                                                      </w:divBdr>
                                                                      <w:divsChild>
                                                                        <w:div w:id="882405080">
                                                                          <w:marLeft w:val="0"/>
                                                                          <w:marRight w:val="0"/>
                                                                          <w:marTop w:val="0"/>
                                                                          <w:marBottom w:val="0"/>
                                                                          <w:divBdr>
                                                                            <w:top w:val="none" w:sz="0" w:space="0" w:color="auto"/>
                                                                            <w:left w:val="none" w:sz="0" w:space="0" w:color="auto"/>
                                                                            <w:bottom w:val="none" w:sz="0" w:space="0" w:color="auto"/>
                                                                            <w:right w:val="none" w:sz="0" w:space="0" w:color="auto"/>
                                                                          </w:divBdr>
                                                                          <w:divsChild>
                                                                            <w:div w:id="1349525397">
                                                                              <w:marLeft w:val="0"/>
                                                                              <w:marRight w:val="0"/>
                                                                              <w:marTop w:val="0"/>
                                                                              <w:marBottom w:val="0"/>
                                                                              <w:divBdr>
                                                                                <w:top w:val="none" w:sz="0" w:space="0" w:color="auto"/>
                                                                                <w:left w:val="none" w:sz="0" w:space="0" w:color="auto"/>
                                                                                <w:bottom w:val="none" w:sz="0" w:space="0" w:color="auto"/>
                                                                                <w:right w:val="none" w:sz="0" w:space="0" w:color="auto"/>
                                                                              </w:divBdr>
                                                                              <w:divsChild>
                                                                                <w:div w:id="1424759145">
                                                                                  <w:marLeft w:val="0"/>
                                                                                  <w:marRight w:val="0"/>
                                                                                  <w:marTop w:val="0"/>
                                                                                  <w:marBottom w:val="0"/>
                                                                                  <w:divBdr>
                                                                                    <w:top w:val="none" w:sz="0" w:space="0" w:color="auto"/>
                                                                                    <w:left w:val="none" w:sz="0" w:space="0" w:color="auto"/>
                                                                                    <w:bottom w:val="none" w:sz="0" w:space="0" w:color="auto"/>
                                                                                    <w:right w:val="none" w:sz="0" w:space="0" w:color="auto"/>
                                                                                  </w:divBdr>
                                                                                  <w:divsChild>
                                                                                    <w:div w:id="1206066634">
                                                                                      <w:marLeft w:val="0"/>
                                                                                      <w:marRight w:val="0"/>
                                                                                      <w:marTop w:val="0"/>
                                                                                      <w:marBottom w:val="0"/>
                                                                                      <w:divBdr>
                                                                                        <w:top w:val="none" w:sz="0" w:space="0" w:color="auto"/>
                                                                                        <w:left w:val="none" w:sz="0" w:space="0" w:color="auto"/>
                                                                                        <w:bottom w:val="none" w:sz="0" w:space="0" w:color="auto"/>
                                                                                        <w:right w:val="none" w:sz="0" w:space="0" w:color="auto"/>
                                                                                      </w:divBdr>
                                                                                      <w:divsChild>
                                                                                        <w:div w:id="842861684">
                                                                                          <w:marLeft w:val="0"/>
                                                                                          <w:marRight w:val="0"/>
                                                                                          <w:marTop w:val="0"/>
                                                                                          <w:marBottom w:val="0"/>
                                                                                          <w:divBdr>
                                                                                            <w:top w:val="none" w:sz="0" w:space="0" w:color="auto"/>
                                                                                            <w:left w:val="none" w:sz="0" w:space="0" w:color="auto"/>
                                                                                            <w:bottom w:val="none" w:sz="0" w:space="0" w:color="auto"/>
                                                                                            <w:right w:val="none" w:sz="0" w:space="0" w:color="auto"/>
                                                                                          </w:divBdr>
                                                                                          <w:divsChild>
                                                                                            <w:div w:id="1920216892">
                                                                                              <w:marLeft w:val="0"/>
                                                                                              <w:marRight w:val="0"/>
                                                                                              <w:marTop w:val="0"/>
                                                                                              <w:marBottom w:val="0"/>
                                                                                              <w:divBdr>
                                                                                                <w:top w:val="none" w:sz="0" w:space="0" w:color="auto"/>
                                                                                                <w:left w:val="none" w:sz="0" w:space="0" w:color="auto"/>
                                                                                                <w:bottom w:val="none" w:sz="0" w:space="0" w:color="auto"/>
                                                                                                <w:right w:val="none" w:sz="0" w:space="0" w:color="auto"/>
                                                                                              </w:divBdr>
                                                                                              <w:divsChild>
                                                                                                <w:div w:id="1915970643">
                                                                                                  <w:marLeft w:val="0"/>
                                                                                                  <w:marRight w:val="0"/>
                                                                                                  <w:marTop w:val="0"/>
                                                                                                  <w:marBottom w:val="0"/>
                                                                                                  <w:divBdr>
                                                                                                    <w:top w:val="none" w:sz="0" w:space="0" w:color="auto"/>
                                                                                                    <w:left w:val="none" w:sz="0" w:space="0" w:color="auto"/>
                                                                                                    <w:bottom w:val="none" w:sz="0" w:space="0" w:color="auto"/>
                                                                                                    <w:right w:val="none" w:sz="0" w:space="0" w:color="auto"/>
                                                                                                  </w:divBdr>
                                                                                                  <w:divsChild>
                                                                                                    <w:div w:id="944386047">
                                                                                                      <w:marLeft w:val="300"/>
                                                                                                      <w:marRight w:val="0"/>
                                                                                                      <w:marTop w:val="0"/>
                                                                                                      <w:marBottom w:val="0"/>
                                                                                                      <w:divBdr>
                                                                                                        <w:top w:val="none" w:sz="0" w:space="0" w:color="auto"/>
                                                                                                        <w:left w:val="none" w:sz="0" w:space="0" w:color="auto"/>
                                                                                                        <w:bottom w:val="none" w:sz="0" w:space="0" w:color="auto"/>
                                                                                                        <w:right w:val="none" w:sz="0" w:space="0" w:color="auto"/>
                                                                                                      </w:divBdr>
                                                                                                      <w:divsChild>
                                                                                                        <w:div w:id="314191413">
                                                                                                          <w:marLeft w:val="-300"/>
                                                                                                          <w:marRight w:val="0"/>
                                                                                                          <w:marTop w:val="0"/>
                                                                                                          <w:marBottom w:val="0"/>
                                                                                                          <w:divBdr>
                                                                                                            <w:top w:val="none" w:sz="0" w:space="0" w:color="auto"/>
                                                                                                            <w:left w:val="none" w:sz="0" w:space="0" w:color="auto"/>
                                                                                                            <w:bottom w:val="none" w:sz="0" w:space="0" w:color="auto"/>
                                                                                                            <w:right w:val="none" w:sz="0" w:space="0" w:color="auto"/>
                                                                                                          </w:divBdr>
                                                                                                          <w:divsChild>
                                                                                                            <w:div w:id="186771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6685751">
      <w:bodyDiv w:val="1"/>
      <w:marLeft w:val="0"/>
      <w:marRight w:val="0"/>
      <w:marTop w:val="0"/>
      <w:marBottom w:val="0"/>
      <w:divBdr>
        <w:top w:val="none" w:sz="0" w:space="0" w:color="auto"/>
        <w:left w:val="none" w:sz="0" w:space="0" w:color="auto"/>
        <w:bottom w:val="none" w:sz="0" w:space="0" w:color="auto"/>
        <w:right w:val="none" w:sz="0" w:space="0" w:color="auto"/>
      </w:divBdr>
    </w:div>
    <w:div w:id="1357269103">
      <w:bodyDiv w:val="1"/>
      <w:marLeft w:val="0"/>
      <w:marRight w:val="0"/>
      <w:marTop w:val="0"/>
      <w:marBottom w:val="0"/>
      <w:divBdr>
        <w:top w:val="none" w:sz="0" w:space="0" w:color="auto"/>
        <w:left w:val="none" w:sz="0" w:space="0" w:color="auto"/>
        <w:bottom w:val="none" w:sz="0" w:space="0" w:color="auto"/>
        <w:right w:val="none" w:sz="0" w:space="0" w:color="auto"/>
      </w:divBdr>
    </w:div>
    <w:div w:id="1417168340">
      <w:bodyDiv w:val="1"/>
      <w:marLeft w:val="0"/>
      <w:marRight w:val="0"/>
      <w:marTop w:val="0"/>
      <w:marBottom w:val="0"/>
      <w:divBdr>
        <w:top w:val="none" w:sz="0" w:space="0" w:color="auto"/>
        <w:left w:val="none" w:sz="0" w:space="0" w:color="auto"/>
        <w:bottom w:val="none" w:sz="0" w:space="0" w:color="auto"/>
        <w:right w:val="none" w:sz="0" w:space="0" w:color="auto"/>
      </w:divBdr>
    </w:div>
    <w:div w:id="1440905385">
      <w:bodyDiv w:val="1"/>
      <w:marLeft w:val="0"/>
      <w:marRight w:val="0"/>
      <w:marTop w:val="0"/>
      <w:marBottom w:val="0"/>
      <w:divBdr>
        <w:top w:val="none" w:sz="0" w:space="0" w:color="auto"/>
        <w:left w:val="none" w:sz="0" w:space="0" w:color="auto"/>
        <w:bottom w:val="none" w:sz="0" w:space="0" w:color="auto"/>
        <w:right w:val="none" w:sz="0" w:space="0" w:color="auto"/>
      </w:divBdr>
      <w:divsChild>
        <w:div w:id="1464231615">
          <w:marLeft w:val="0"/>
          <w:marRight w:val="0"/>
          <w:marTop w:val="0"/>
          <w:marBottom w:val="0"/>
          <w:divBdr>
            <w:top w:val="none" w:sz="0" w:space="0" w:color="auto"/>
            <w:left w:val="none" w:sz="0" w:space="0" w:color="auto"/>
            <w:bottom w:val="none" w:sz="0" w:space="0" w:color="auto"/>
            <w:right w:val="none" w:sz="0" w:space="0" w:color="auto"/>
          </w:divBdr>
        </w:div>
        <w:div w:id="1523321385">
          <w:marLeft w:val="0"/>
          <w:marRight w:val="0"/>
          <w:marTop w:val="0"/>
          <w:marBottom w:val="0"/>
          <w:divBdr>
            <w:top w:val="none" w:sz="0" w:space="0" w:color="auto"/>
            <w:left w:val="none" w:sz="0" w:space="0" w:color="auto"/>
            <w:bottom w:val="none" w:sz="0" w:space="0" w:color="auto"/>
            <w:right w:val="none" w:sz="0" w:space="0" w:color="auto"/>
          </w:divBdr>
        </w:div>
      </w:divsChild>
    </w:div>
    <w:div w:id="1443186532">
      <w:bodyDiv w:val="1"/>
      <w:marLeft w:val="0"/>
      <w:marRight w:val="0"/>
      <w:marTop w:val="0"/>
      <w:marBottom w:val="0"/>
      <w:divBdr>
        <w:top w:val="none" w:sz="0" w:space="0" w:color="auto"/>
        <w:left w:val="none" w:sz="0" w:space="0" w:color="auto"/>
        <w:bottom w:val="none" w:sz="0" w:space="0" w:color="auto"/>
        <w:right w:val="none" w:sz="0" w:space="0" w:color="auto"/>
      </w:divBdr>
    </w:div>
    <w:div w:id="1507163411">
      <w:bodyDiv w:val="1"/>
      <w:marLeft w:val="0"/>
      <w:marRight w:val="0"/>
      <w:marTop w:val="0"/>
      <w:marBottom w:val="0"/>
      <w:divBdr>
        <w:top w:val="none" w:sz="0" w:space="0" w:color="auto"/>
        <w:left w:val="none" w:sz="0" w:space="0" w:color="auto"/>
        <w:bottom w:val="none" w:sz="0" w:space="0" w:color="auto"/>
        <w:right w:val="none" w:sz="0" w:space="0" w:color="auto"/>
      </w:divBdr>
    </w:div>
    <w:div w:id="1511942541">
      <w:bodyDiv w:val="1"/>
      <w:marLeft w:val="0"/>
      <w:marRight w:val="0"/>
      <w:marTop w:val="0"/>
      <w:marBottom w:val="0"/>
      <w:divBdr>
        <w:top w:val="none" w:sz="0" w:space="0" w:color="auto"/>
        <w:left w:val="none" w:sz="0" w:space="0" w:color="auto"/>
        <w:bottom w:val="none" w:sz="0" w:space="0" w:color="auto"/>
        <w:right w:val="none" w:sz="0" w:space="0" w:color="auto"/>
      </w:divBdr>
      <w:divsChild>
        <w:div w:id="461852159">
          <w:marLeft w:val="0"/>
          <w:marRight w:val="0"/>
          <w:marTop w:val="0"/>
          <w:marBottom w:val="0"/>
          <w:divBdr>
            <w:top w:val="none" w:sz="0" w:space="0" w:color="auto"/>
            <w:left w:val="none" w:sz="0" w:space="0" w:color="auto"/>
            <w:bottom w:val="none" w:sz="0" w:space="0" w:color="auto"/>
            <w:right w:val="none" w:sz="0" w:space="0" w:color="auto"/>
          </w:divBdr>
        </w:div>
        <w:div w:id="673924696">
          <w:marLeft w:val="0"/>
          <w:marRight w:val="0"/>
          <w:marTop w:val="0"/>
          <w:marBottom w:val="0"/>
          <w:divBdr>
            <w:top w:val="none" w:sz="0" w:space="0" w:color="auto"/>
            <w:left w:val="none" w:sz="0" w:space="0" w:color="auto"/>
            <w:bottom w:val="none" w:sz="0" w:space="0" w:color="auto"/>
            <w:right w:val="none" w:sz="0" w:space="0" w:color="auto"/>
          </w:divBdr>
        </w:div>
        <w:div w:id="1088961577">
          <w:marLeft w:val="0"/>
          <w:marRight w:val="75"/>
          <w:marTop w:val="0"/>
          <w:marBottom w:val="0"/>
          <w:divBdr>
            <w:top w:val="none" w:sz="0" w:space="0" w:color="auto"/>
            <w:left w:val="none" w:sz="0" w:space="0" w:color="auto"/>
            <w:bottom w:val="none" w:sz="0" w:space="0" w:color="auto"/>
            <w:right w:val="none" w:sz="0" w:space="0" w:color="auto"/>
          </w:divBdr>
        </w:div>
        <w:div w:id="1657687807">
          <w:marLeft w:val="0"/>
          <w:marRight w:val="75"/>
          <w:marTop w:val="0"/>
          <w:marBottom w:val="0"/>
          <w:divBdr>
            <w:top w:val="none" w:sz="0" w:space="0" w:color="auto"/>
            <w:left w:val="none" w:sz="0" w:space="0" w:color="auto"/>
            <w:bottom w:val="none" w:sz="0" w:space="0" w:color="auto"/>
            <w:right w:val="none" w:sz="0" w:space="0" w:color="auto"/>
          </w:divBdr>
        </w:div>
      </w:divsChild>
    </w:div>
    <w:div w:id="1552616728">
      <w:bodyDiv w:val="1"/>
      <w:marLeft w:val="0"/>
      <w:marRight w:val="0"/>
      <w:marTop w:val="0"/>
      <w:marBottom w:val="0"/>
      <w:divBdr>
        <w:top w:val="none" w:sz="0" w:space="0" w:color="auto"/>
        <w:left w:val="none" w:sz="0" w:space="0" w:color="auto"/>
        <w:bottom w:val="none" w:sz="0" w:space="0" w:color="auto"/>
        <w:right w:val="none" w:sz="0" w:space="0" w:color="auto"/>
      </w:divBdr>
    </w:div>
    <w:div w:id="1557668923">
      <w:bodyDiv w:val="1"/>
      <w:marLeft w:val="0"/>
      <w:marRight w:val="0"/>
      <w:marTop w:val="0"/>
      <w:marBottom w:val="0"/>
      <w:divBdr>
        <w:top w:val="none" w:sz="0" w:space="0" w:color="auto"/>
        <w:left w:val="none" w:sz="0" w:space="0" w:color="auto"/>
        <w:bottom w:val="none" w:sz="0" w:space="0" w:color="auto"/>
        <w:right w:val="none" w:sz="0" w:space="0" w:color="auto"/>
      </w:divBdr>
      <w:divsChild>
        <w:div w:id="121581796">
          <w:marLeft w:val="0"/>
          <w:marRight w:val="0"/>
          <w:marTop w:val="0"/>
          <w:marBottom w:val="0"/>
          <w:divBdr>
            <w:top w:val="none" w:sz="0" w:space="0" w:color="auto"/>
            <w:left w:val="none" w:sz="0" w:space="0" w:color="auto"/>
            <w:bottom w:val="none" w:sz="0" w:space="0" w:color="auto"/>
            <w:right w:val="none" w:sz="0" w:space="0" w:color="auto"/>
          </w:divBdr>
        </w:div>
        <w:div w:id="798381057">
          <w:marLeft w:val="0"/>
          <w:marRight w:val="0"/>
          <w:marTop w:val="0"/>
          <w:marBottom w:val="0"/>
          <w:divBdr>
            <w:top w:val="none" w:sz="0" w:space="0" w:color="auto"/>
            <w:left w:val="none" w:sz="0" w:space="0" w:color="auto"/>
            <w:bottom w:val="none" w:sz="0" w:space="0" w:color="auto"/>
            <w:right w:val="none" w:sz="0" w:space="0" w:color="auto"/>
          </w:divBdr>
        </w:div>
      </w:divsChild>
    </w:div>
    <w:div w:id="1582370622">
      <w:bodyDiv w:val="1"/>
      <w:marLeft w:val="0"/>
      <w:marRight w:val="0"/>
      <w:marTop w:val="0"/>
      <w:marBottom w:val="0"/>
      <w:divBdr>
        <w:top w:val="none" w:sz="0" w:space="0" w:color="auto"/>
        <w:left w:val="none" w:sz="0" w:space="0" w:color="auto"/>
        <w:bottom w:val="none" w:sz="0" w:space="0" w:color="auto"/>
        <w:right w:val="none" w:sz="0" w:space="0" w:color="auto"/>
      </w:divBdr>
    </w:div>
    <w:div w:id="1586569350">
      <w:bodyDiv w:val="1"/>
      <w:marLeft w:val="0"/>
      <w:marRight w:val="0"/>
      <w:marTop w:val="0"/>
      <w:marBottom w:val="0"/>
      <w:divBdr>
        <w:top w:val="none" w:sz="0" w:space="0" w:color="auto"/>
        <w:left w:val="none" w:sz="0" w:space="0" w:color="auto"/>
        <w:bottom w:val="none" w:sz="0" w:space="0" w:color="auto"/>
        <w:right w:val="none" w:sz="0" w:space="0" w:color="auto"/>
      </w:divBdr>
    </w:div>
    <w:div w:id="1617054629">
      <w:bodyDiv w:val="1"/>
      <w:marLeft w:val="0"/>
      <w:marRight w:val="0"/>
      <w:marTop w:val="0"/>
      <w:marBottom w:val="0"/>
      <w:divBdr>
        <w:top w:val="none" w:sz="0" w:space="0" w:color="auto"/>
        <w:left w:val="none" w:sz="0" w:space="0" w:color="auto"/>
        <w:bottom w:val="none" w:sz="0" w:space="0" w:color="auto"/>
        <w:right w:val="none" w:sz="0" w:space="0" w:color="auto"/>
      </w:divBdr>
      <w:divsChild>
        <w:div w:id="1135835284">
          <w:marLeft w:val="0"/>
          <w:marRight w:val="0"/>
          <w:marTop w:val="0"/>
          <w:marBottom w:val="0"/>
          <w:divBdr>
            <w:top w:val="none" w:sz="0" w:space="0" w:color="auto"/>
            <w:left w:val="none" w:sz="0" w:space="0" w:color="auto"/>
            <w:bottom w:val="none" w:sz="0" w:space="0" w:color="auto"/>
            <w:right w:val="none" w:sz="0" w:space="0" w:color="auto"/>
          </w:divBdr>
          <w:divsChild>
            <w:div w:id="468983298">
              <w:marLeft w:val="0"/>
              <w:marRight w:val="0"/>
              <w:marTop w:val="0"/>
              <w:marBottom w:val="0"/>
              <w:divBdr>
                <w:top w:val="none" w:sz="0" w:space="0" w:color="auto"/>
                <w:left w:val="none" w:sz="0" w:space="0" w:color="auto"/>
                <w:bottom w:val="none" w:sz="0" w:space="0" w:color="auto"/>
                <w:right w:val="none" w:sz="0" w:space="0" w:color="auto"/>
              </w:divBdr>
              <w:divsChild>
                <w:div w:id="271212158">
                  <w:marLeft w:val="0"/>
                  <w:marRight w:val="0"/>
                  <w:marTop w:val="0"/>
                  <w:marBottom w:val="0"/>
                  <w:divBdr>
                    <w:top w:val="none" w:sz="0" w:space="0" w:color="auto"/>
                    <w:left w:val="none" w:sz="0" w:space="0" w:color="auto"/>
                    <w:bottom w:val="none" w:sz="0" w:space="0" w:color="auto"/>
                    <w:right w:val="none" w:sz="0" w:space="0" w:color="auto"/>
                  </w:divBdr>
                  <w:divsChild>
                    <w:div w:id="8258697">
                      <w:marLeft w:val="-360"/>
                      <w:marRight w:val="0"/>
                      <w:marTop w:val="0"/>
                      <w:marBottom w:val="0"/>
                      <w:divBdr>
                        <w:top w:val="none" w:sz="0" w:space="0" w:color="auto"/>
                        <w:left w:val="none" w:sz="0" w:space="0" w:color="auto"/>
                        <w:bottom w:val="none" w:sz="0" w:space="0" w:color="auto"/>
                        <w:right w:val="none" w:sz="0" w:space="0" w:color="auto"/>
                      </w:divBdr>
                      <w:divsChild>
                        <w:div w:id="1493134821">
                          <w:marLeft w:val="0"/>
                          <w:marRight w:val="0"/>
                          <w:marTop w:val="0"/>
                          <w:marBottom w:val="0"/>
                          <w:divBdr>
                            <w:top w:val="none" w:sz="0" w:space="0" w:color="auto"/>
                            <w:left w:val="none" w:sz="0" w:space="0" w:color="auto"/>
                            <w:bottom w:val="none" w:sz="0" w:space="0" w:color="auto"/>
                            <w:right w:val="none" w:sz="0" w:space="0" w:color="auto"/>
                          </w:divBdr>
                          <w:divsChild>
                            <w:div w:id="745953382">
                              <w:marLeft w:val="0"/>
                              <w:marRight w:val="0"/>
                              <w:marTop w:val="0"/>
                              <w:marBottom w:val="0"/>
                              <w:divBdr>
                                <w:top w:val="none" w:sz="0" w:space="0" w:color="auto"/>
                                <w:left w:val="none" w:sz="0" w:space="0" w:color="auto"/>
                                <w:bottom w:val="none" w:sz="0" w:space="0" w:color="auto"/>
                                <w:right w:val="none" w:sz="0" w:space="0" w:color="auto"/>
                              </w:divBdr>
                              <w:divsChild>
                                <w:div w:id="740643420">
                                  <w:marLeft w:val="0"/>
                                  <w:marRight w:val="0"/>
                                  <w:marTop w:val="0"/>
                                  <w:marBottom w:val="0"/>
                                  <w:divBdr>
                                    <w:top w:val="none" w:sz="0" w:space="0" w:color="auto"/>
                                    <w:left w:val="none" w:sz="0" w:space="0" w:color="auto"/>
                                    <w:bottom w:val="none" w:sz="0" w:space="0" w:color="auto"/>
                                    <w:right w:val="none" w:sz="0" w:space="0" w:color="auto"/>
                                  </w:divBdr>
                                  <w:divsChild>
                                    <w:div w:id="5626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6591248">
      <w:bodyDiv w:val="1"/>
      <w:marLeft w:val="0"/>
      <w:marRight w:val="0"/>
      <w:marTop w:val="0"/>
      <w:marBottom w:val="0"/>
      <w:divBdr>
        <w:top w:val="none" w:sz="0" w:space="0" w:color="auto"/>
        <w:left w:val="none" w:sz="0" w:space="0" w:color="auto"/>
        <w:bottom w:val="none" w:sz="0" w:space="0" w:color="auto"/>
        <w:right w:val="none" w:sz="0" w:space="0" w:color="auto"/>
      </w:divBdr>
    </w:div>
    <w:div w:id="1693217498">
      <w:bodyDiv w:val="1"/>
      <w:marLeft w:val="0"/>
      <w:marRight w:val="0"/>
      <w:marTop w:val="0"/>
      <w:marBottom w:val="0"/>
      <w:divBdr>
        <w:top w:val="none" w:sz="0" w:space="0" w:color="auto"/>
        <w:left w:val="none" w:sz="0" w:space="0" w:color="auto"/>
        <w:bottom w:val="none" w:sz="0" w:space="0" w:color="auto"/>
        <w:right w:val="none" w:sz="0" w:space="0" w:color="auto"/>
      </w:divBdr>
    </w:div>
    <w:div w:id="1705860406">
      <w:bodyDiv w:val="1"/>
      <w:marLeft w:val="0"/>
      <w:marRight w:val="0"/>
      <w:marTop w:val="0"/>
      <w:marBottom w:val="0"/>
      <w:divBdr>
        <w:top w:val="none" w:sz="0" w:space="0" w:color="auto"/>
        <w:left w:val="none" w:sz="0" w:space="0" w:color="auto"/>
        <w:bottom w:val="none" w:sz="0" w:space="0" w:color="auto"/>
        <w:right w:val="none" w:sz="0" w:space="0" w:color="auto"/>
      </w:divBdr>
    </w:div>
    <w:div w:id="1716006040">
      <w:bodyDiv w:val="1"/>
      <w:marLeft w:val="0"/>
      <w:marRight w:val="0"/>
      <w:marTop w:val="0"/>
      <w:marBottom w:val="0"/>
      <w:divBdr>
        <w:top w:val="none" w:sz="0" w:space="0" w:color="auto"/>
        <w:left w:val="none" w:sz="0" w:space="0" w:color="auto"/>
        <w:bottom w:val="none" w:sz="0" w:space="0" w:color="auto"/>
        <w:right w:val="none" w:sz="0" w:space="0" w:color="auto"/>
      </w:divBdr>
      <w:divsChild>
        <w:div w:id="32459804">
          <w:marLeft w:val="0"/>
          <w:marRight w:val="0"/>
          <w:marTop w:val="0"/>
          <w:marBottom w:val="0"/>
          <w:divBdr>
            <w:top w:val="none" w:sz="0" w:space="0" w:color="auto"/>
            <w:left w:val="none" w:sz="0" w:space="0" w:color="auto"/>
            <w:bottom w:val="none" w:sz="0" w:space="0" w:color="auto"/>
            <w:right w:val="none" w:sz="0" w:space="0" w:color="auto"/>
          </w:divBdr>
          <w:divsChild>
            <w:div w:id="420369490">
              <w:marLeft w:val="0"/>
              <w:marRight w:val="0"/>
              <w:marTop w:val="0"/>
              <w:marBottom w:val="0"/>
              <w:divBdr>
                <w:top w:val="none" w:sz="0" w:space="0" w:color="auto"/>
                <w:left w:val="none" w:sz="0" w:space="0" w:color="auto"/>
                <w:bottom w:val="none" w:sz="0" w:space="0" w:color="auto"/>
                <w:right w:val="none" w:sz="0" w:space="0" w:color="auto"/>
              </w:divBdr>
              <w:divsChild>
                <w:div w:id="755781451">
                  <w:marLeft w:val="0"/>
                  <w:marRight w:val="0"/>
                  <w:marTop w:val="0"/>
                  <w:marBottom w:val="0"/>
                  <w:divBdr>
                    <w:top w:val="none" w:sz="0" w:space="0" w:color="auto"/>
                    <w:left w:val="none" w:sz="0" w:space="0" w:color="auto"/>
                    <w:bottom w:val="none" w:sz="0" w:space="0" w:color="auto"/>
                    <w:right w:val="none" w:sz="0" w:space="0" w:color="auto"/>
                  </w:divBdr>
                  <w:divsChild>
                    <w:div w:id="106129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934540">
      <w:bodyDiv w:val="1"/>
      <w:marLeft w:val="0"/>
      <w:marRight w:val="0"/>
      <w:marTop w:val="0"/>
      <w:marBottom w:val="0"/>
      <w:divBdr>
        <w:top w:val="none" w:sz="0" w:space="0" w:color="auto"/>
        <w:left w:val="none" w:sz="0" w:space="0" w:color="auto"/>
        <w:bottom w:val="none" w:sz="0" w:space="0" w:color="auto"/>
        <w:right w:val="none" w:sz="0" w:space="0" w:color="auto"/>
      </w:divBdr>
      <w:divsChild>
        <w:div w:id="325012121">
          <w:marLeft w:val="0"/>
          <w:marRight w:val="0"/>
          <w:marTop w:val="0"/>
          <w:marBottom w:val="0"/>
          <w:divBdr>
            <w:top w:val="none" w:sz="0" w:space="0" w:color="auto"/>
            <w:left w:val="none" w:sz="0" w:space="0" w:color="auto"/>
            <w:bottom w:val="none" w:sz="0" w:space="0" w:color="auto"/>
            <w:right w:val="none" w:sz="0" w:space="0" w:color="auto"/>
          </w:divBdr>
          <w:divsChild>
            <w:div w:id="2059236858">
              <w:marLeft w:val="0"/>
              <w:marRight w:val="0"/>
              <w:marTop w:val="0"/>
              <w:marBottom w:val="0"/>
              <w:divBdr>
                <w:top w:val="none" w:sz="0" w:space="0" w:color="auto"/>
                <w:left w:val="none" w:sz="0" w:space="0" w:color="auto"/>
                <w:bottom w:val="none" w:sz="0" w:space="0" w:color="auto"/>
                <w:right w:val="none" w:sz="0" w:space="0" w:color="auto"/>
              </w:divBdr>
              <w:divsChild>
                <w:div w:id="467017099">
                  <w:marLeft w:val="0"/>
                  <w:marRight w:val="0"/>
                  <w:marTop w:val="0"/>
                  <w:marBottom w:val="0"/>
                  <w:divBdr>
                    <w:top w:val="none" w:sz="0" w:space="0" w:color="auto"/>
                    <w:left w:val="none" w:sz="0" w:space="0" w:color="auto"/>
                    <w:bottom w:val="none" w:sz="0" w:space="0" w:color="auto"/>
                    <w:right w:val="none" w:sz="0" w:space="0" w:color="auto"/>
                  </w:divBdr>
                  <w:divsChild>
                    <w:div w:id="1059866733">
                      <w:marLeft w:val="-360"/>
                      <w:marRight w:val="0"/>
                      <w:marTop w:val="0"/>
                      <w:marBottom w:val="0"/>
                      <w:divBdr>
                        <w:top w:val="none" w:sz="0" w:space="0" w:color="auto"/>
                        <w:left w:val="none" w:sz="0" w:space="0" w:color="auto"/>
                        <w:bottom w:val="none" w:sz="0" w:space="0" w:color="auto"/>
                        <w:right w:val="none" w:sz="0" w:space="0" w:color="auto"/>
                      </w:divBdr>
                      <w:divsChild>
                        <w:div w:id="1279877502">
                          <w:marLeft w:val="0"/>
                          <w:marRight w:val="0"/>
                          <w:marTop w:val="0"/>
                          <w:marBottom w:val="0"/>
                          <w:divBdr>
                            <w:top w:val="none" w:sz="0" w:space="0" w:color="auto"/>
                            <w:left w:val="none" w:sz="0" w:space="0" w:color="auto"/>
                            <w:bottom w:val="none" w:sz="0" w:space="0" w:color="auto"/>
                            <w:right w:val="none" w:sz="0" w:space="0" w:color="auto"/>
                          </w:divBdr>
                          <w:divsChild>
                            <w:div w:id="1685325776">
                              <w:marLeft w:val="0"/>
                              <w:marRight w:val="0"/>
                              <w:marTop w:val="0"/>
                              <w:marBottom w:val="0"/>
                              <w:divBdr>
                                <w:top w:val="none" w:sz="0" w:space="0" w:color="auto"/>
                                <w:left w:val="none" w:sz="0" w:space="0" w:color="auto"/>
                                <w:bottom w:val="none" w:sz="0" w:space="0" w:color="auto"/>
                                <w:right w:val="none" w:sz="0" w:space="0" w:color="auto"/>
                              </w:divBdr>
                              <w:divsChild>
                                <w:div w:id="129716482">
                                  <w:marLeft w:val="0"/>
                                  <w:marRight w:val="0"/>
                                  <w:marTop w:val="0"/>
                                  <w:marBottom w:val="0"/>
                                  <w:divBdr>
                                    <w:top w:val="none" w:sz="0" w:space="0" w:color="auto"/>
                                    <w:left w:val="none" w:sz="0" w:space="0" w:color="auto"/>
                                    <w:bottom w:val="none" w:sz="0" w:space="0" w:color="auto"/>
                                    <w:right w:val="none" w:sz="0" w:space="0" w:color="auto"/>
                                  </w:divBdr>
                                  <w:divsChild>
                                    <w:div w:id="60892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9749001">
      <w:bodyDiv w:val="1"/>
      <w:marLeft w:val="0"/>
      <w:marRight w:val="0"/>
      <w:marTop w:val="0"/>
      <w:marBottom w:val="0"/>
      <w:divBdr>
        <w:top w:val="none" w:sz="0" w:space="0" w:color="auto"/>
        <w:left w:val="none" w:sz="0" w:space="0" w:color="auto"/>
        <w:bottom w:val="none" w:sz="0" w:space="0" w:color="auto"/>
        <w:right w:val="none" w:sz="0" w:space="0" w:color="auto"/>
      </w:divBdr>
    </w:div>
    <w:div w:id="1748189933">
      <w:bodyDiv w:val="1"/>
      <w:marLeft w:val="0"/>
      <w:marRight w:val="0"/>
      <w:marTop w:val="0"/>
      <w:marBottom w:val="0"/>
      <w:divBdr>
        <w:top w:val="none" w:sz="0" w:space="0" w:color="auto"/>
        <w:left w:val="none" w:sz="0" w:space="0" w:color="auto"/>
        <w:bottom w:val="none" w:sz="0" w:space="0" w:color="auto"/>
        <w:right w:val="none" w:sz="0" w:space="0" w:color="auto"/>
      </w:divBdr>
    </w:div>
    <w:div w:id="1768310370">
      <w:bodyDiv w:val="1"/>
      <w:marLeft w:val="0"/>
      <w:marRight w:val="0"/>
      <w:marTop w:val="0"/>
      <w:marBottom w:val="0"/>
      <w:divBdr>
        <w:top w:val="none" w:sz="0" w:space="0" w:color="auto"/>
        <w:left w:val="none" w:sz="0" w:space="0" w:color="auto"/>
        <w:bottom w:val="none" w:sz="0" w:space="0" w:color="auto"/>
        <w:right w:val="none" w:sz="0" w:space="0" w:color="auto"/>
      </w:divBdr>
    </w:div>
    <w:div w:id="1779644369">
      <w:bodyDiv w:val="1"/>
      <w:marLeft w:val="0"/>
      <w:marRight w:val="0"/>
      <w:marTop w:val="0"/>
      <w:marBottom w:val="0"/>
      <w:divBdr>
        <w:top w:val="none" w:sz="0" w:space="0" w:color="auto"/>
        <w:left w:val="none" w:sz="0" w:space="0" w:color="auto"/>
        <w:bottom w:val="none" w:sz="0" w:space="0" w:color="auto"/>
        <w:right w:val="none" w:sz="0" w:space="0" w:color="auto"/>
      </w:divBdr>
      <w:divsChild>
        <w:div w:id="2054498570">
          <w:marLeft w:val="0"/>
          <w:marRight w:val="0"/>
          <w:marTop w:val="0"/>
          <w:marBottom w:val="0"/>
          <w:divBdr>
            <w:top w:val="none" w:sz="0" w:space="0" w:color="auto"/>
            <w:left w:val="none" w:sz="0" w:space="0" w:color="auto"/>
            <w:bottom w:val="none" w:sz="0" w:space="0" w:color="auto"/>
            <w:right w:val="none" w:sz="0" w:space="0" w:color="auto"/>
          </w:divBdr>
          <w:divsChild>
            <w:div w:id="903105471">
              <w:marLeft w:val="-225"/>
              <w:marRight w:val="-225"/>
              <w:marTop w:val="0"/>
              <w:marBottom w:val="0"/>
              <w:divBdr>
                <w:top w:val="none" w:sz="0" w:space="0" w:color="auto"/>
                <w:left w:val="none" w:sz="0" w:space="0" w:color="auto"/>
                <w:bottom w:val="none" w:sz="0" w:space="0" w:color="auto"/>
                <w:right w:val="none" w:sz="0" w:space="0" w:color="auto"/>
              </w:divBdr>
              <w:divsChild>
                <w:div w:id="2133552117">
                  <w:marLeft w:val="0"/>
                  <w:marRight w:val="0"/>
                  <w:marTop w:val="0"/>
                  <w:marBottom w:val="0"/>
                  <w:divBdr>
                    <w:top w:val="none" w:sz="0" w:space="0" w:color="auto"/>
                    <w:left w:val="none" w:sz="0" w:space="0" w:color="auto"/>
                    <w:bottom w:val="none" w:sz="0" w:space="0" w:color="auto"/>
                    <w:right w:val="none" w:sz="0" w:space="0" w:color="auto"/>
                  </w:divBdr>
                  <w:divsChild>
                    <w:div w:id="662975688">
                      <w:marLeft w:val="0"/>
                      <w:marRight w:val="0"/>
                      <w:marTop w:val="0"/>
                      <w:marBottom w:val="0"/>
                      <w:divBdr>
                        <w:top w:val="none" w:sz="0" w:space="0" w:color="auto"/>
                        <w:left w:val="none" w:sz="0" w:space="0" w:color="auto"/>
                        <w:bottom w:val="none" w:sz="0" w:space="0" w:color="auto"/>
                        <w:right w:val="none" w:sz="0" w:space="0" w:color="auto"/>
                      </w:divBdr>
                      <w:divsChild>
                        <w:div w:id="409275847">
                          <w:marLeft w:val="0"/>
                          <w:marRight w:val="0"/>
                          <w:marTop w:val="0"/>
                          <w:marBottom w:val="0"/>
                          <w:divBdr>
                            <w:top w:val="none" w:sz="0" w:space="0" w:color="auto"/>
                            <w:left w:val="none" w:sz="0" w:space="0" w:color="auto"/>
                            <w:bottom w:val="none" w:sz="0" w:space="0" w:color="auto"/>
                            <w:right w:val="none" w:sz="0" w:space="0" w:color="auto"/>
                          </w:divBdr>
                          <w:divsChild>
                            <w:div w:id="201602513">
                              <w:marLeft w:val="0"/>
                              <w:marRight w:val="0"/>
                              <w:marTop w:val="0"/>
                              <w:marBottom w:val="0"/>
                              <w:divBdr>
                                <w:top w:val="none" w:sz="0" w:space="0" w:color="auto"/>
                                <w:left w:val="none" w:sz="0" w:space="0" w:color="auto"/>
                                <w:bottom w:val="none" w:sz="0" w:space="0" w:color="auto"/>
                                <w:right w:val="none" w:sz="0" w:space="0" w:color="auto"/>
                              </w:divBdr>
                              <w:divsChild>
                                <w:div w:id="194082307">
                                  <w:marLeft w:val="0"/>
                                  <w:marRight w:val="0"/>
                                  <w:marTop w:val="0"/>
                                  <w:marBottom w:val="0"/>
                                  <w:divBdr>
                                    <w:top w:val="none" w:sz="0" w:space="0" w:color="auto"/>
                                    <w:left w:val="none" w:sz="0" w:space="0" w:color="auto"/>
                                    <w:bottom w:val="none" w:sz="0" w:space="0" w:color="auto"/>
                                    <w:right w:val="none" w:sz="0" w:space="0" w:color="auto"/>
                                  </w:divBdr>
                                </w:div>
                                <w:div w:id="573664511">
                                  <w:marLeft w:val="0"/>
                                  <w:marRight w:val="0"/>
                                  <w:marTop w:val="0"/>
                                  <w:marBottom w:val="0"/>
                                  <w:divBdr>
                                    <w:top w:val="none" w:sz="0" w:space="0" w:color="auto"/>
                                    <w:left w:val="none" w:sz="0" w:space="0" w:color="auto"/>
                                    <w:bottom w:val="none" w:sz="0" w:space="0" w:color="auto"/>
                                    <w:right w:val="none" w:sz="0" w:space="0" w:color="auto"/>
                                  </w:divBdr>
                                </w:div>
                                <w:div w:id="1777823601">
                                  <w:marLeft w:val="0"/>
                                  <w:marRight w:val="0"/>
                                  <w:marTop w:val="0"/>
                                  <w:marBottom w:val="0"/>
                                  <w:divBdr>
                                    <w:top w:val="none" w:sz="0" w:space="0" w:color="auto"/>
                                    <w:left w:val="none" w:sz="0" w:space="0" w:color="auto"/>
                                    <w:bottom w:val="none" w:sz="0" w:space="0" w:color="auto"/>
                                    <w:right w:val="none" w:sz="0" w:space="0" w:color="auto"/>
                                  </w:divBdr>
                                </w:div>
                                <w:div w:id="183313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9988852">
      <w:bodyDiv w:val="1"/>
      <w:marLeft w:val="0"/>
      <w:marRight w:val="0"/>
      <w:marTop w:val="0"/>
      <w:marBottom w:val="0"/>
      <w:divBdr>
        <w:top w:val="none" w:sz="0" w:space="0" w:color="auto"/>
        <w:left w:val="none" w:sz="0" w:space="0" w:color="auto"/>
        <w:bottom w:val="none" w:sz="0" w:space="0" w:color="auto"/>
        <w:right w:val="none" w:sz="0" w:space="0" w:color="auto"/>
      </w:divBdr>
    </w:div>
    <w:div w:id="1782265402">
      <w:bodyDiv w:val="1"/>
      <w:marLeft w:val="0"/>
      <w:marRight w:val="0"/>
      <w:marTop w:val="0"/>
      <w:marBottom w:val="0"/>
      <w:divBdr>
        <w:top w:val="none" w:sz="0" w:space="0" w:color="auto"/>
        <w:left w:val="none" w:sz="0" w:space="0" w:color="auto"/>
        <w:bottom w:val="none" w:sz="0" w:space="0" w:color="auto"/>
        <w:right w:val="none" w:sz="0" w:space="0" w:color="auto"/>
      </w:divBdr>
    </w:div>
    <w:div w:id="1870947917">
      <w:bodyDiv w:val="1"/>
      <w:marLeft w:val="0"/>
      <w:marRight w:val="0"/>
      <w:marTop w:val="0"/>
      <w:marBottom w:val="0"/>
      <w:divBdr>
        <w:top w:val="none" w:sz="0" w:space="0" w:color="auto"/>
        <w:left w:val="none" w:sz="0" w:space="0" w:color="auto"/>
        <w:bottom w:val="none" w:sz="0" w:space="0" w:color="auto"/>
        <w:right w:val="none" w:sz="0" w:space="0" w:color="auto"/>
      </w:divBdr>
    </w:div>
    <w:div w:id="1874683813">
      <w:bodyDiv w:val="1"/>
      <w:marLeft w:val="0"/>
      <w:marRight w:val="0"/>
      <w:marTop w:val="0"/>
      <w:marBottom w:val="0"/>
      <w:divBdr>
        <w:top w:val="none" w:sz="0" w:space="0" w:color="auto"/>
        <w:left w:val="none" w:sz="0" w:space="0" w:color="auto"/>
        <w:bottom w:val="none" w:sz="0" w:space="0" w:color="auto"/>
        <w:right w:val="none" w:sz="0" w:space="0" w:color="auto"/>
      </w:divBdr>
    </w:div>
    <w:div w:id="1897888885">
      <w:bodyDiv w:val="1"/>
      <w:marLeft w:val="0"/>
      <w:marRight w:val="0"/>
      <w:marTop w:val="0"/>
      <w:marBottom w:val="0"/>
      <w:divBdr>
        <w:top w:val="none" w:sz="0" w:space="0" w:color="auto"/>
        <w:left w:val="none" w:sz="0" w:space="0" w:color="auto"/>
        <w:bottom w:val="none" w:sz="0" w:space="0" w:color="auto"/>
        <w:right w:val="none" w:sz="0" w:space="0" w:color="auto"/>
      </w:divBdr>
    </w:div>
    <w:div w:id="1899976054">
      <w:bodyDiv w:val="1"/>
      <w:marLeft w:val="0"/>
      <w:marRight w:val="0"/>
      <w:marTop w:val="0"/>
      <w:marBottom w:val="0"/>
      <w:divBdr>
        <w:top w:val="none" w:sz="0" w:space="0" w:color="auto"/>
        <w:left w:val="none" w:sz="0" w:space="0" w:color="auto"/>
        <w:bottom w:val="none" w:sz="0" w:space="0" w:color="auto"/>
        <w:right w:val="none" w:sz="0" w:space="0" w:color="auto"/>
      </w:divBdr>
      <w:divsChild>
        <w:div w:id="384067534">
          <w:marLeft w:val="0"/>
          <w:marRight w:val="0"/>
          <w:marTop w:val="0"/>
          <w:marBottom w:val="0"/>
          <w:divBdr>
            <w:top w:val="none" w:sz="0" w:space="0" w:color="auto"/>
            <w:left w:val="none" w:sz="0" w:space="0" w:color="auto"/>
            <w:bottom w:val="none" w:sz="0" w:space="0" w:color="auto"/>
            <w:right w:val="none" w:sz="0" w:space="0" w:color="auto"/>
          </w:divBdr>
          <w:divsChild>
            <w:div w:id="75172925">
              <w:marLeft w:val="-225"/>
              <w:marRight w:val="-225"/>
              <w:marTop w:val="0"/>
              <w:marBottom w:val="0"/>
              <w:divBdr>
                <w:top w:val="none" w:sz="0" w:space="0" w:color="auto"/>
                <w:left w:val="none" w:sz="0" w:space="0" w:color="auto"/>
                <w:bottom w:val="none" w:sz="0" w:space="0" w:color="auto"/>
                <w:right w:val="none" w:sz="0" w:space="0" w:color="auto"/>
              </w:divBdr>
              <w:divsChild>
                <w:div w:id="1724862319">
                  <w:marLeft w:val="0"/>
                  <w:marRight w:val="0"/>
                  <w:marTop w:val="0"/>
                  <w:marBottom w:val="0"/>
                  <w:divBdr>
                    <w:top w:val="none" w:sz="0" w:space="0" w:color="auto"/>
                    <w:left w:val="none" w:sz="0" w:space="0" w:color="auto"/>
                    <w:bottom w:val="none" w:sz="0" w:space="0" w:color="auto"/>
                    <w:right w:val="none" w:sz="0" w:space="0" w:color="auto"/>
                  </w:divBdr>
                  <w:divsChild>
                    <w:div w:id="2131392526">
                      <w:marLeft w:val="0"/>
                      <w:marRight w:val="0"/>
                      <w:marTop w:val="0"/>
                      <w:marBottom w:val="0"/>
                      <w:divBdr>
                        <w:top w:val="none" w:sz="0" w:space="0" w:color="auto"/>
                        <w:left w:val="none" w:sz="0" w:space="0" w:color="auto"/>
                        <w:bottom w:val="none" w:sz="0" w:space="0" w:color="auto"/>
                        <w:right w:val="none" w:sz="0" w:space="0" w:color="auto"/>
                      </w:divBdr>
                      <w:divsChild>
                        <w:div w:id="1233783281">
                          <w:marLeft w:val="0"/>
                          <w:marRight w:val="0"/>
                          <w:marTop w:val="0"/>
                          <w:marBottom w:val="0"/>
                          <w:divBdr>
                            <w:top w:val="none" w:sz="0" w:space="0" w:color="auto"/>
                            <w:left w:val="none" w:sz="0" w:space="0" w:color="auto"/>
                            <w:bottom w:val="none" w:sz="0" w:space="0" w:color="auto"/>
                            <w:right w:val="none" w:sz="0" w:space="0" w:color="auto"/>
                          </w:divBdr>
                          <w:divsChild>
                            <w:div w:id="415637435">
                              <w:marLeft w:val="0"/>
                              <w:marRight w:val="0"/>
                              <w:marTop w:val="0"/>
                              <w:marBottom w:val="0"/>
                              <w:divBdr>
                                <w:top w:val="none" w:sz="0" w:space="0" w:color="auto"/>
                                <w:left w:val="none" w:sz="0" w:space="0" w:color="auto"/>
                                <w:bottom w:val="none" w:sz="0" w:space="0" w:color="auto"/>
                                <w:right w:val="none" w:sz="0" w:space="0" w:color="auto"/>
                              </w:divBdr>
                              <w:divsChild>
                                <w:div w:id="149716448">
                                  <w:marLeft w:val="0"/>
                                  <w:marRight w:val="0"/>
                                  <w:marTop w:val="0"/>
                                  <w:marBottom w:val="0"/>
                                  <w:divBdr>
                                    <w:top w:val="none" w:sz="0" w:space="0" w:color="auto"/>
                                    <w:left w:val="none" w:sz="0" w:space="0" w:color="auto"/>
                                    <w:bottom w:val="none" w:sz="0" w:space="0" w:color="auto"/>
                                    <w:right w:val="none" w:sz="0" w:space="0" w:color="auto"/>
                                  </w:divBdr>
                                </w:div>
                                <w:div w:id="322901233">
                                  <w:marLeft w:val="0"/>
                                  <w:marRight w:val="0"/>
                                  <w:marTop w:val="0"/>
                                  <w:marBottom w:val="0"/>
                                  <w:divBdr>
                                    <w:top w:val="none" w:sz="0" w:space="0" w:color="auto"/>
                                    <w:left w:val="none" w:sz="0" w:space="0" w:color="auto"/>
                                    <w:bottom w:val="none" w:sz="0" w:space="0" w:color="auto"/>
                                    <w:right w:val="none" w:sz="0" w:space="0" w:color="auto"/>
                                  </w:divBdr>
                                </w:div>
                                <w:div w:id="725496269">
                                  <w:marLeft w:val="0"/>
                                  <w:marRight w:val="0"/>
                                  <w:marTop w:val="0"/>
                                  <w:marBottom w:val="0"/>
                                  <w:divBdr>
                                    <w:top w:val="none" w:sz="0" w:space="0" w:color="auto"/>
                                    <w:left w:val="none" w:sz="0" w:space="0" w:color="auto"/>
                                    <w:bottom w:val="none" w:sz="0" w:space="0" w:color="auto"/>
                                    <w:right w:val="none" w:sz="0" w:space="0" w:color="auto"/>
                                  </w:divBdr>
                                </w:div>
                                <w:div w:id="840314755">
                                  <w:marLeft w:val="0"/>
                                  <w:marRight w:val="0"/>
                                  <w:marTop w:val="0"/>
                                  <w:marBottom w:val="0"/>
                                  <w:divBdr>
                                    <w:top w:val="none" w:sz="0" w:space="0" w:color="auto"/>
                                    <w:left w:val="none" w:sz="0" w:space="0" w:color="auto"/>
                                    <w:bottom w:val="none" w:sz="0" w:space="0" w:color="auto"/>
                                    <w:right w:val="none" w:sz="0" w:space="0" w:color="auto"/>
                                  </w:divBdr>
                                </w:div>
                                <w:div w:id="851838537">
                                  <w:marLeft w:val="0"/>
                                  <w:marRight w:val="0"/>
                                  <w:marTop w:val="0"/>
                                  <w:marBottom w:val="0"/>
                                  <w:divBdr>
                                    <w:top w:val="none" w:sz="0" w:space="0" w:color="auto"/>
                                    <w:left w:val="none" w:sz="0" w:space="0" w:color="auto"/>
                                    <w:bottom w:val="none" w:sz="0" w:space="0" w:color="auto"/>
                                    <w:right w:val="none" w:sz="0" w:space="0" w:color="auto"/>
                                  </w:divBdr>
                                </w:div>
                                <w:div w:id="1431971925">
                                  <w:marLeft w:val="0"/>
                                  <w:marRight w:val="0"/>
                                  <w:marTop w:val="0"/>
                                  <w:marBottom w:val="0"/>
                                  <w:divBdr>
                                    <w:top w:val="none" w:sz="0" w:space="0" w:color="auto"/>
                                    <w:left w:val="none" w:sz="0" w:space="0" w:color="auto"/>
                                    <w:bottom w:val="none" w:sz="0" w:space="0" w:color="auto"/>
                                    <w:right w:val="none" w:sz="0" w:space="0" w:color="auto"/>
                                  </w:divBdr>
                                </w:div>
                                <w:div w:id="1448542988">
                                  <w:marLeft w:val="0"/>
                                  <w:marRight w:val="0"/>
                                  <w:marTop w:val="0"/>
                                  <w:marBottom w:val="0"/>
                                  <w:divBdr>
                                    <w:top w:val="none" w:sz="0" w:space="0" w:color="auto"/>
                                    <w:left w:val="none" w:sz="0" w:space="0" w:color="auto"/>
                                    <w:bottom w:val="none" w:sz="0" w:space="0" w:color="auto"/>
                                    <w:right w:val="none" w:sz="0" w:space="0" w:color="auto"/>
                                  </w:divBdr>
                                </w:div>
                                <w:div w:id="1526745653">
                                  <w:marLeft w:val="0"/>
                                  <w:marRight w:val="0"/>
                                  <w:marTop w:val="0"/>
                                  <w:marBottom w:val="0"/>
                                  <w:divBdr>
                                    <w:top w:val="none" w:sz="0" w:space="0" w:color="auto"/>
                                    <w:left w:val="none" w:sz="0" w:space="0" w:color="auto"/>
                                    <w:bottom w:val="none" w:sz="0" w:space="0" w:color="auto"/>
                                    <w:right w:val="none" w:sz="0" w:space="0" w:color="auto"/>
                                  </w:divBdr>
                                </w:div>
                                <w:div w:id="1770003528">
                                  <w:marLeft w:val="0"/>
                                  <w:marRight w:val="0"/>
                                  <w:marTop w:val="0"/>
                                  <w:marBottom w:val="0"/>
                                  <w:divBdr>
                                    <w:top w:val="none" w:sz="0" w:space="0" w:color="auto"/>
                                    <w:left w:val="none" w:sz="0" w:space="0" w:color="auto"/>
                                    <w:bottom w:val="none" w:sz="0" w:space="0" w:color="auto"/>
                                    <w:right w:val="none" w:sz="0" w:space="0" w:color="auto"/>
                                  </w:divBdr>
                                </w:div>
                                <w:div w:id="1782335638">
                                  <w:marLeft w:val="0"/>
                                  <w:marRight w:val="0"/>
                                  <w:marTop w:val="0"/>
                                  <w:marBottom w:val="0"/>
                                  <w:divBdr>
                                    <w:top w:val="none" w:sz="0" w:space="0" w:color="auto"/>
                                    <w:left w:val="none" w:sz="0" w:space="0" w:color="auto"/>
                                    <w:bottom w:val="none" w:sz="0" w:space="0" w:color="auto"/>
                                    <w:right w:val="none" w:sz="0" w:space="0" w:color="auto"/>
                                  </w:divBdr>
                                </w:div>
                                <w:div w:id="1831366605">
                                  <w:marLeft w:val="0"/>
                                  <w:marRight w:val="0"/>
                                  <w:marTop w:val="0"/>
                                  <w:marBottom w:val="0"/>
                                  <w:divBdr>
                                    <w:top w:val="none" w:sz="0" w:space="0" w:color="auto"/>
                                    <w:left w:val="none" w:sz="0" w:space="0" w:color="auto"/>
                                    <w:bottom w:val="none" w:sz="0" w:space="0" w:color="auto"/>
                                    <w:right w:val="none" w:sz="0" w:space="0" w:color="auto"/>
                                  </w:divBdr>
                                </w:div>
                                <w:div w:id="1843353619">
                                  <w:marLeft w:val="0"/>
                                  <w:marRight w:val="0"/>
                                  <w:marTop w:val="0"/>
                                  <w:marBottom w:val="0"/>
                                  <w:divBdr>
                                    <w:top w:val="none" w:sz="0" w:space="0" w:color="auto"/>
                                    <w:left w:val="none" w:sz="0" w:space="0" w:color="auto"/>
                                    <w:bottom w:val="none" w:sz="0" w:space="0" w:color="auto"/>
                                    <w:right w:val="none" w:sz="0" w:space="0" w:color="auto"/>
                                  </w:divBdr>
                                </w:div>
                                <w:div w:id="1912810011">
                                  <w:marLeft w:val="0"/>
                                  <w:marRight w:val="0"/>
                                  <w:marTop w:val="0"/>
                                  <w:marBottom w:val="0"/>
                                  <w:divBdr>
                                    <w:top w:val="none" w:sz="0" w:space="0" w:color="auto"/>
                                    <w:left w:val="none" w:sz="0" w:space="0" w:color="auto"/>
                                    <w:bottom w:val="none" w:sz="0" w:space="0" w:color="auto"/>
                                    <w:right w:val="none" w:sz="0" w:space="0" w:color="auto"/>
                                  </w:divBdr>
                                </w:div>
                                <w:div w:id="1933195060">
                                  <w:marLeft w:val="0"/>
                                  <w:marRight w:val="0"/>
                                  <w:marTop w:val="0"/>
                                  <w:marBottom w:val="0"/>
                                  <w:divBdr>
                                    <w:top w:val="none" w:sz="0" w:space="0" w:color="auto"/>
                                    <w:left w:val="none" w:sz="0" w:space="0" w:color="auto"/>
                                    <w:bottom w:val="none" w:sz="0" w:space="0" w:color="auto"/>
                                    <w:right w:val="none" w:sz="0" w:space="0" w:color="auto"/>
                                  </w:divBdr>
                                </w:div>
                                <w:div w:id="206926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882590">
      <w:bodyDiv w:val="1"/>
      <w:marLeft w:val="0"/>
      <w:marRight w:val="0"/>
      <w:marTop w:val="0"/>
      <w:marBottom w:val="0"/>
      <w:divBdr>
        <w:top w:val="none" w:sz="0" w:space="0" w:color="auto"/>
        <w:left w:val="none" w:sz="0" w:space="0" w:color="auto"/>
        <w:bottom w:val="none" w:sz="0" w:space="0" w:color="auto"/>
        <w:right w:val="none" w:sz="0" w:space="0" w:color="auto"/>
      </w:divBdr>
    </w:div>
    <w:div w:id="1937209386">
      <w:bodyDiv w:val="1"/>
      <w:marLeft w:val="0"/>
      <w:marRight w:val="0"/>
      <w:marTop w:val="0"/>
      <w:marBottom w:val="0"/>
      <w:divBdr>
        <w:top w:val="none" w:sz="0" w:space="0" w:color="auto"/>
        <w:left w:val="none" w:sz="0" w:space="0" w:color="auto"/>
        <w:bottom w:val="none" w:sz="0" w:space="0" w:color="auto"/>
        <w:right w:val="none" w:sz="0" w:space="0" w:color="auto"/>
      </w:divBdr>
    </w:div>
    <w:div w:id="1993875667">
      <w:bodyDiv w:val="1"/>
      <w:marLeft w:val="0"/>
      <w:marRight w:val="0"/>
      <w:marTop w:val="0"/>
      <w:marBottom w:val="0"/>
      <w:divBdr>
        <w:top w:val="none" w:sz="0" w:space="0" w:color="auto"/>
        <w:left w:val="none" w:sz="0" w:space="0" w:color="auto"/>
        <w:bottom w:val="none" w:sz="0" w:space="0" w:color="auto"/>
        <w:right w:val="none" w:sz="0" w:space="0" w:color="auto"/>
      </w:divBdr>
    </w:div>
    <w:div w:id="2006517410">
      <w:bodyDiv w:val="1"/>
      <w:marLeft w:val="0"/>
      <w:marRight w:val="0"/>
      <w:marTop w:val="0"/>
      <w:marBottom w:val="0"/>
      <w:divBdr>
        <w:top w:val="none" w:sz="0" w:space="0" w:color="auto"/>
        <w:left w:val="none" w:sz="0" w:space="0" w:color="auto"/>
        <w:bottom w:val="none" w:sz="0" w:space="0" w:color="auto"/>
        <w:right w:val="none" w:sz="0" w:space="0" w:color="auto"/>
      </w:divBdr>
    </w:div>
    <w:div w:id="2015566884">
      <w:bodyDiv w:val="1"/>
      <w:marLeft w:val="0"/>
      <w:marRight w:val="0"/>
      <w:marTop w:val="0"/>
      <w:marBottom w:val="0"/>
      <w:divBdr>
        <w:top w:val="none" w:sz="0" w:space="0" w:color="auto"/>
        <w:left w:val="none" w:sz="0" w:space="0" w:color="auto"/>
        <w:bottom w:val="none" w:sz="0" w:space="0" w:color="auto"/>
        <w:right w:val="none" w:sz="0" w:space="0" w:color="auto"/>
      </w:divBdr>
    </w:div>
    <w:div w:id="2020621009">
      <w:bodyDiv w:val="1"/>
      <w:marLeft w:val="0"/>
      <w:marRight w:val="0"/>
      <w:marTop w:val="0"/>
      <w:marBottom w:val="0"/>
      <w:divBdr>
        <w:top w:val="none" w:sz="0" w:space="0" w:color="auto"/>
        <w:left w:val="none" w:sz="0" w:space="0" w:color="auto"/>
        <w:bottom w:val="none" w:sz="0" w:space="0" w:color="auto"/>
        <w:right w:val="none" w:sz="0" w:space="0" w:color="auto"/>
      </w:divBdr>
      <w:divsChild>
        <w:div w:id="1101098999">
          <w:marLeft w:val="0"/>
          <w:marRight w:val="0"/>
          <w:marTop w:val="0"/>
          <w:marBottom w:val="0"/>
          <w:divBdr>
            <w:top w:val="none" w:sz="0" w:space="0" w:color="auto"/>
            <w:left w:val="none" w:sz="0" w:space="0" w:color="auto"/>
            <w:bottom w:val="none" w:sz="0" w:space="0" w:color="auto"/>
            <w:right w:val="none" w:sz="0" w:space="0" w:color="auto"/>
          </w:divBdr>
          <w:divsChild>
            <w:div w:id="2077511734">
              <w:marLeft w:val="0"/>
              <w:marRight w:val="0"/>
              <w:marTop w:val="0"/>
              <w:marBottom w:val="0"/>
              <w:divBdr>
                <w:top w:val="none" w:sz="0" w:space="0" w:color="auto"/>
                <w:left w:val="none" w:sz="0" w:space="0" w:color="auto"/>
                <w:bottom w:val="none" w:sz="0" w:space="0" w:color="auto"/>
                <w:right w:val="none" w:sz="0" w:space="0" w:color="auto"/>
              </w:divBdr>
              <w:divsChild>
                <w:div w:id="1745374040">
                  <w:marLeft w:val="0"/>
                  <w:marRight w:val="0"/>
                  <w:marTop w:val="0"/>
                  <w:marBottom w:val="0"/>
                  <w:divBdr>
                    <w:top w:val="none" w:sz="0" w:space="0" w:color="auto"/>
                    <w:left w:val="none" w:sz="0" w:space="0" w:color="auto"/>
                    <w:bottom w:val="none" w:sz="0" w:space="0" w:color="auto"/>
                    <w:right w:val="none" w:sz="0" w:space="0" w:color="auto"/>
                  </w:divBdr>
                  <w:divsChild>
                    <w:div w:id="604919340">
                      <w:marLeft w:val="0"/>
                      <w:marRight w:val="0"/>
                      <w:marTop w:val="0"/>
                      <w:marBottom w:val="0"/>
                      <w:divBdr>
                        <w:top w:val="none" w:sz="0" w:space="0" w:color="auto"/>
                        <w:left w:val="none" w:sz="0" w:space="0" w:color="auto"/>
                        <w:bottom w:val="none" w:sz="0" w:space="0" w:color="auto"/>
                        <w:right w:val="none" w:sz="0" w:space="0" w:color="auto"/>
                      </w:divBdr>
                      <w:divsChild>
                        <w:div w:id="277687487">
                          <w:marLeft w:val="0"/>
                          <w:marRight w:val="0"/>
                          <w:marTop w:val="45"/>
                          <w:marBottom w:val="0"/>
                          <w:divBdr>
                            <w:top w:val="none" w:sz="0" w:space="0" w:color="auto"/>
                            <w:left w:val="none" w:sz="0" w:space="0" w:color="auto"/>
                            <w:bottom w:val="none" w:sz="0" w:space="0" w:color="auto"/>
                            <w:right w:val="none" w:sz="0" w:space="0" w:color="auto"/>
                          </w:divBdr>
                          <w:divsChild>
                            <w:div w:id="1011100899">
                              <w:marLeft w:val="0"/>
                              <w:marRight w:val="0"/>
                              <w:marTop w:val="0"/>
                              <w:marBottom w:val="0"/>
                              <w:divBdr>
                                <w:top w:val="none" w:sz="0" w:space="0" w:color="auto"/>
                                <w:left w:val="none" w:sz="0" w:space="0" w:color="auto"/>
                                <w:bottom w:val="none" w:sz="0" w:space="0" w:color="auto"/>
                                <w:right w:val="none" w:sz="0" w:space="0" w:color="auto"/>
                              </w:divBdr>
                              <w:divsChild>
                                <w:div w:id="1574193279">
                                  <w:marLeft w:val="2070"/>
                                  <w:marRight w:val="3810"/>
                                  <w:marTop w:val="0"/>
                                  <w:marBottom w:val="0"/>
                                  <w:divBdr>
                                    <w:top w:val="none" w:sz="0" w:space="0" w:color="auto"/>
                                    <w:left w:val="none" w:sz="0" w:space="0" w:color="auto"/>
                                    <w:bottom w:val="none" w:sz="0" w:space="0" w:color="auto"/>
                                    <w:right w:val="none" w:sz="0" w:space="0" w:color="auto"/>
                                  </w:divBdr>
                                  <w:divsChild>
                                    <w:div w:id="340473332">
                                      <w:marLeft w:val="0"/>
                                      <w:marRight w:val="0"/>
                                      <w:marTop w:val="0"/>
                                      <w:marBottom w:val="0"/>
                                      <w:divBdr>
                                        <w:top w:val="none" w:sz="0" w:space="0" w:color="auto"/>
                                        <w:left w:val="none" w:sz="0" w:space="0" w:color="auto"/>
                                        <w:bottom w:val="none" w:sz="0" w:space="0" w:color="auto"/>
                                        <w:right w:val="none" w:sz="0" w:space="0" w:color="auto"/>
                                      </w:divBdr>
                                      <w:divsChild>
                                        <w:div w:id="154999917">
                                          <w:marLeft w:val="0"/>
                                          <w:marRight w:val="0"/>
                                          <w:marTop w:val="0"/>
                                          <w:marBottom w:val="0"/>
                                          <w:divBdr>
                                            <w:top w:val="none" w:sz="0" w:space="0" w:color="auto"/>
                                            <w:left w:val="none" w:sz="0" w:space="0" w:color="auto"/>
                                            <w:bottom w:val="none" w:sz="0" w:space="0" w:color="auto"/>
                                            <w:right w:val="none" w:sz="0" w:space="0" w:color="auto"/>
                                          </w:divBdr>
                                          <w:divsChild>
                                            <w:div w:id="2104911622">
                                              <w:marLeft w:val="0"/>
                                              <w:marRight w:val="0"/>
                                              <w:marTop w:val="0"/>
                                              <w:marBottom w:val="0"/>
                                              <w:divBdr>
                                                <w:top w:val="none" w:sz="0" w:space="0" w:color="auto"/>
                                                <w:left w:val="none" w:sz="0" w:space="0" w:color="auto"/>
                                                <w:bottom w:val="none" w:sz="0" w:space="0" w:color="auto"/>
                                                <w:right w:val="none" w:sz="0" w:space="0" w:color="auto"/>
                                              </w:divBdr>
                                              <w:divsChild>
                                                <w:div w:id="1672174725">
                                                  <w:marLeft w:val="0"/>
                                                  <w:marRight w:val="0"/>
                                                  <w:marTop w:val="90"/>
                                                  <w:marBottom w:val="0"/>
                                                  <w:divBdr>
                                                    <w:top w:val="none" w:sz="0" w:space="0" w:color="auto"/>
                                                    <w:left w:val="none" w:sz="0" w:space="0" w:color="auto"/>
                                                    <w:bottom w:val="none" w:sz="0" w:space="0" w:color="auto"/>
                                                    <w:right w:val="none" w:sz="0" w:space="0" w:color="auto"/>
                                                  </w:divBdr>
                                                  <w:divsChild>
                                                    <w:div w:id="1880626767">
                                                      <w:marLeft w:val="0"/>
                                                      <w:marRight w:val="0"/>
                                                      <w:marTop w:val="0"/>
                                                      <w:marBottom w:val="0"/>
                                                      <w:divBdr>
                                                        <w:top w:val="none" w:sz="0" w:space="0" w:color="auto"/>
                                                        <w:left w:val="none" w:sz="0" w:space="0" w:color="auto"/>
                                                        <w:bottom w:val="none" w:sz="0" w:space="0" w:color="auto"/>
                                                        <w:right w:val="none" w:sz="0" w:space="0" w:color="auto"/>
                                                      </w:divBdr>
                                                      <w:divsChild>
                                                        <w:div w:id="1263143960">
                                                          <w:marLeft w:val="0"/>
                                                          <w:marRight w:val="0"/>
                                                          <w:marTop w:val="0"/>
                                                          <w:marBottom w:val="345"/>
                                                          <w:divBdr>
                                                            <w:top w:val="none" w:sz="0" w:space="0" w:color="auto"/>
                                                            <w:left w:val="none" w:sz="0" w:space="0" w:color="auto"/>
                                                            <w:bottom w:val="none" w:sz="0" w:space="0" w:color="auto"/>
                                                            <w:right w:val="none" w:sz="0" w:space="0" w:color="auto"/>
                                                          </w:divBdr>
                                                          <w:divsChild>
                                                            <w:div w:id="189607461">
                                                              <w:marLeft w:val="0"/>
                                                              <w:marRight w:val="0"/>
                                                              <w:marTop w:val="0"/>
                                                              <w:marBottom w:val="0"/>
                                                              <w:divBdr>
                                                                <w:top w:val="none" w:sz="0" w:space="0" w:color="auto"/>
                                                                <w:left w:val="none" w:sz="0" w:space="0" w:color="auto"/>
                                                                <w:bottom w:val="none" w:sz="0" w:space="0" w:color="auto"/>
                                                                <w:right w:val="none" w:sz="0" w:space="0" w:color="auto"/>
                                                              </w:divBdr>
                                                              <w:divsChild>
                                                                <w:div w:id="364451158">
                                                                  <w:marLeft w:val="0"/>
                                                                  <w:marRight w:val="0"/>
                                                                  <w:marTop w:val="0"/>
                                                                  <w:marBottom w:val="0"/>
                                                                  <w:divBdr>
                                                                    <w:top w:val="none" w:sz="0" w:space="0" w:color="auto"/>
                                                                    <w:left w:val="none" w:sz="0" w:space="0" w:color="auto"/>
                                                                    <w:bottom w:val="none" w:sz="0" w:space="0" w:color="auto"/>
                                                                    <w:right w:val="none" w:sz="0" w:space="0" w:color="auto"/>
                                                                  </w:divBdr>
                                                                  <w:divsChild>
                                                                    <w:div w:id="1977098676">
                                                                      <w:marLeft w:val="0"/>
                                                                      <w:marRight w:val="0"/>
                                                                      <w:marTop w:val="0"/>
                                                                      <w:marBottom w:val="0"/>
                                                                      <w:divBdr>
                                                                        <w:top w:val="none" w:sz="0" w:space="0" w:color="auto"/>
                                                                        <w:left w:val="none" w:sz="0" w:space="0" w:color="auto"/>
                                                                        <w:bottom w:val="none" w:sz="0" w:space="0" w:color="auto"/>
                                                                        <w:right w:val="none" w:sz="0" w:space="0" w:color="auto"/>
                                                                      </w:divBdr>
                                                                      <w:divsChild>
                                                                        <w:div w:id="708921545">
                                                                          <w:marLeft w:val="0"/>
                                                                          <w:marRight w:val="0"/>
                                                                          <w:marTop w:val="0"/>
                                                                          <w:marBottom w:val="0"/>
                                                                          <w:divBdr>
                                                                            <w:top w:val="none" w:sz="0" w:space="0" w:color="auto"/>
                                                                            <w:left w:val="none" w:sz="0" w:space="0" w:color="auto"/>
                                                                            <w:bottom w:val="none" w:sz="0" w:space="0" w:color="auto"/>
                                                                            <w:right w:val="none" w:sz="0" w:space="0" w:color="auto"/>
                                                                          </w:divBdr>
                                                                          <w:divsChild>
                                                                            <w:div w:id="302393158">
                                                                              <w:marLeft w:val="0"/>
                                                                              <w:marRight w:val="0"/>
                                                                              <w:marTop w:val="0"/>
                                                                              <w:marBottom w:val="0"/>
                                                                              <w:divBdr>
                                                                                <w:top w:val="none" w:sz="0" w:space="0" w:color="auto"/>
                                                                                <w:left w:val="none" w:sz="0" w:space="0" w:color="auto"/>
                                                                                <w:bottom w:val="none" w:sz="0" w:space="0" w:color="auto"/>
                                                                                <w:right w:val="none" w:sz="0" w:space="0" w:color="auto"/>
                                                                              </w:divBdr>
                                                                              <w:divsChild>
                                                                                <w:div w:id="700470215">
                                                                                  <w:marLeft w:val="0"/>
                                                                                  <w:marRight w:val="0"/>
                                                                                  <w:marTop w:val="0"/>
                                                                                  <w:marBottom w:val="0"/>
                                                                                  <w:divBdr>
                                                                                    <w:top w:val="none" w:sz="0" w:space="0" w:color="auto"/>
                                                                                    <w:left w:val="none" w:sz="0" w:space="0" w:color="auto"/>
                                                                                    <w:bottom w:val="none" w:sz="0" w:space="0" w:color="auto"/>
                                                                                    <w:right w:val="none" w:sz="0" w:space="0" w:color="auto"/>
                                                                                  </w:divBdr>
                                                                                  <w:divsChild>
                                                                                    <w:div w:id="1951663442">
                                                                                      <w:marLeft w:val="0"/>
                                                                                      <w:marRight w:val="0"/>
                                                                                      <w:marTop w:val="0"/>
                                                                                      <w:marBottom w:val="0"/>
                                                                                      <w:divBdr>
                                                                                        <w:top w:val="none" w:sz="0" w:space="0" w:color="auto"/>
                                                                                        <w:left w:val="none" w:sz="0" w:space="0" w:color="auto"/>
                                                                                        <w:bottom w:val="none" w:sz="0" w:space="0" w:color="auto"/>
                                                                                        <w:right w:val="none" w:sz="0" w:space="0" w:color="auto"/>
                                                                                      </w:divBdr>
                                                                                      <w:divsChild>
                                                                                        <w:div w:id="741374010">
                                                                                          <w:marLeft w:val="0"/>
                                                                                          <w:marRight w:val="0"/>
                                                                                          <w:marTop w:val="0"/>
                                                                                          <w:marBottom w:val="0"/>
                                                                                          <w:divBdr>
                                                                                            <w:top w:val="none" w:sz="0" w:space="0" w:color="auto"/>
                                                                                            <w:left w:val="none" w:sz="0" w:space="0" w:color="auto"/>
                                                                                            <w:bottom w:val="none" w:sz="0" w:space="0" w:color="auto"/>
                                                                                            <w:right w:val="none" w:sz="0" w:space="0" w:color="auto"/>
                                                                                          </w:divBdr>
                                                                                          <w:divsChild>
                                                                                            <w:div w:id="79714738">
                                                                                              <w:marLeft w:val="0"/>
                                                                                              <w:marRight w:val="0"/>
                                                                                              <w:marTop w:val="0"/>
                                                                                              <w:marBottom w:val="0"/>
                                                                                              <w:divBdr>
                                                                                                <w:top w:val="none" w:sz="0" w:space="0" w:color="auto"/>
                                                                                                <w:left w:val="none" w:sz="0" w:space="0" w:color="auto"/>
                                                                                                <w:bottom w:val="none" w:sz="0" w:space="0" w:color="auto"/>
                                                                                                <w:right w:val="none" w:sz="0" w:space="0" w:color="auto"/>
                                                                                              </w:divBdr>
                                                                                              <w:divsChild>
                                                                                                <w:div w:id="2133819344">
                                                                                                  <w:marLeft w:val="0"/>
                                                                                                  <w:marRight w:val="0"/>
                                                                                                  <w:marTop w:val="0"/>
                                                                                                  <w:marBottom w:val="0"/>
                                                                                                  <w:divBdr>
                                                                                                    <w:top w:val="none" w:sz="0" w:space="0" w:color="auto"/>
                                                                                                    <w:left w:val="none" w:sz="0" w:space="0" w:color="auto"/>
                                                                                                    <w:bottom w:val="none" w:sz="0" w:space="0" w:color="auto"/>
                                                                                                    <w:right w:val="none" w:sz="0" w:space="0" w:color="auto"/>
                                                                                                  </w:divBdr>
                                                                                                  <w:divsChild>
                                                                                                    <w:div w:id="1696661847">
                                                                                                      <w:marLeft w:val="300"/>
                                                                                                      <w:marRight w:val="0"/>
                                                                                                      <w:marTop w:val="0"/>
                                                                                                      <w:marBottom w:val="0"/>
                                                                                                      <w:divBdr>
                                                                                                        <w:top w:val="none" w:sz="0" w:space="0" w:color="auto"/>
                                                                                                        <w:left w:val="none" w:sz="0" w:space="0" w:color="auto"/>
                                                                                                        <w:bottom w:val="none" w:sz="0" w:space="0" w:color="auto"/>
                                                                                                        <w:right w:val="none" w:sz="0" w:space="0" w:color="auto"/>
                                                                                                      </w:divBdr>
                                                                                                      <w:divsChild>
                                                                                                        <w:div w:id="2016809077">
                                                                                                          <w:marLeft w:val="-300"/>
                                                                                                          <w:marRight w:val="0"/>
                                                                                                          <w:marTop w:val="0"/>
                                                                                                          <w:marBottom w:val="0"/>
                                                                                                          <w:divBdr>
                                                                                                            <w:top w:val="none" w:sz="0" w:space="0" w:color="auto"/>
                                                                                                            <w:left w:val="none" w:sz="0" w:space="0" w:color="auto"/>
                                                                                                            <w:bottom w:val="none" w:sz="0" w:space="0" w:color="auto"/>
                                                                                                            <w:right w:val="none" w:sz="0" w:space="0" w:color="auto"/>
                                                                                                          </w:divBdr>
                                                                                                          <w:divsChild>
                                                                                                            <w:div w:id="29853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2632084">
      <w:bodyDiv w:val="1"/>
      <w:marLeft w:val="0"/>
      <w:marRight w:val="0"/>
      <w:marTop w:val="0"/>
      <w:marBottom w:val="0"/>
      <w:divBdr>
        <w:top w:val="none" w:sz="0" w:space="0" w:color="auto"/>
        <w:left w:val="none" w:sz="0" w:space="0" w:color="auto"/>
        <w:bottom w:val="none" w:sz="0" w:space="0" w:color="auto"/>
        <w:right w:val="none" w:sz="0" w:space="0" w:color="auto"/>
      </w:divBdr>
    </w:div>
    <w:div w:id="2068527110">
      <w:bodyDiv w:val="1"/>
      <w:marLeft w:val="0"/>
      <w:marRight w:val="0"/>
      <w:marTop w:val="0"/>
      <w:marBottom w:val="0"/>
      <w:divBdr>
        <w:top w:val="none" w:sz="0" w:space="0" w:color="auto"/>
        <w:left w:val="none" w:sz="0" w:space="0" w:color="auto"/>
        <w:bottom w:val="none" w:sz="0" w:space="0" w:color="auto"/>
        <w:right w:val="none" w:sz="0" w:space="0" w:color="auto"/>
      </w:divBdr>
    </w:div>
    <w:div w:id="2093357735">
      <w:bodyDiv w:val="1"/>
      <w:marLeft w:val="0"/>
      <w:marRight w:val="0"/>
      <w:marTop w:val="0"/>
      <w:marBottom w:val="0"/>
      <w:divBdr>
        <w:top w:val="none" w:sz="0" w:space="0" w:color="auto"/>
        <w:left w:val="none" w:sz="0" w:space="0" w:color="auto"/>
        <w:bottom w:val="none" w:sz="0" w:space="0" w:color="auto"/>
        <w:right w:val="none" w:sz="0" w:space="0" w:color="auto"/>
      </w:divBdr>
    </w:div>
    <w:div w:id="2146655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hyperlink" Target="http://www.pbs.gov.au/info/reviews/ezetimibe-review-public-consultation" TargetMode="External"/><Relationship Id="rId34" Type="http://schemas.openxmlformats.org/officeDocument/2006/relationships/hyperlink" Target="http://www.humanservices.gov.au" TargetMode="External"/><Relationship Id="rId42" Type="http://schemas.openxmlformats.org/officeDocument/2006/relationships/chart" Target="charts/chart1.xml"/><Relationship Id="rId47" Type="http://schemas.openxmlformats.org/officeDocument/2006/relationships/image" Target="media/image7.emf"/><Relationship Id="rId50" Type="http://schemas.openxmlformats.org/officeDocument/2006/relationships/image" Target="media/image9.png"/><Relationship Id="rId55" Type="http://schemas.openxmlformats.org/officeDocument/2006/relationships/hyperlink" Target="http://www.nice.org/uk/guidance/cg67" TargetMode="External"/><Relationship Id="rId63" Type="http://schemas.openxmlformats.org/officeDocument/2006/relationships/image" Target="media/image16.emf"/><Relationship Id="rId68" Type="http://schemas.openxmlformats.org/officeDocument/2006/relationships/image" Target="media/image20.png"/><Relationship Id="rId76" Type="http://schemas.openxmlformats.org/officeDocument/2006/relationships/image" Target="media/image27.png"/><Relationship Id="rId84" Type="http://schemas.openxmlformats.org/officeDocument/2006/relationships/footer" Target="footer5.xml"/><Relationship Id="rId89" Type="http://schemas.openxmlformats.org/officeDocument/2006/relationships/image" Target="media/image36.pn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2.png"/><Relationship Id="rId92"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austlii.edu.au/au/legis/cth/consol_act/nha1953147/s101.html" TargetMode="External"/><Relationship Id="rId29" Type="http://schemas.openxmlformats.org/officeDocument/2006/relationships/header" Target="header3.xml"/><Relationship Id="rId11" Type="http://schemas.openxmlformats.org/officeDocument/2006/relationships/hyperlink" Target="https://en.wikipedia.org/wiki/Drug" TargetMode="External"/><Relationship Id="rId24" Type="http://schemas.openxmlformats.org/officeDocument/2006/relationships/image" Target="media/image1.png"/><Relationship Id="rId32" Type="http://schemas.openxmlformats.org/officeDocument/2006/relationships/hyperlink" Target="http://www.aihw.gov.au/burden-of-disease/" TargetMode="External"/><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image" Target="media/image6.emf"/><Relationship Id="rId53" Type="http://schemas.openxmlformats.org/officeDocument/2006/relationships/hyperlink" Target="http://www.nice.org.uk/guidance/CG67" TargetMode="External"/><Relationship Id="rId58" Type="http://schemas.openxmlformats.org/officeDocument/2006/relationships/image" Target="media/image12.png"/><Relationship Id="rId66" Type="http://schemas.openxmlformats.org/officeDocument/2006/relationships/image" Target="media/image18.png"/><Relationship Id="rId74" Type="http://schemas.openxmlformats.org/officeDocument/2006/relationships/image" Target="media/image25.emf"/><Relationship Id="rId79" Type="http://schemas.openxmlformats.org/officeDocument/2006/relationships/image" Target="media/image30.png"/><Relationship Id="rId87" Type="http://schemas.openxmlformats.org/officeDocument/2006/relationships/image" Target="media/image34.png"/><Relationship Id="rId5" Type="http://schemas.openxmlformats.org/officeDocument/2006/relationships/settings" Target="settings.xml"/><Relationship Id="rId61" Type="http://schemas.openxmlformats.org/officeDocument/2006/relationships/image" Target="media/image15.png"/><Relationship Id="rId82" Type="http://schemas.openxmlformats.org/officeDocument/2006/relationships/hyperlink" Target="https://www.nice.org.uk/guidance/TA385/documents/committee-papers" TargetMode="External"/><Relationship Id="rId90" Type="http://schemas.openxmlformats.org/officeDocument/2006/relationships/image" Target="media/image37.png"/><Relationship Id="rId95" Type="http://schemas.openxmlformats.org/officeDocument/2006/relationships/header" Target="header7.xml"/><Relationship Id="rId19" Type="http://schemas.openxmlformats.org/officeDocument/2006/relationships/hyperlink" Target="http://www.pbs.gov.au/info/healthpro/explanatory-notes/gs-lipid-lowering-drugs" TargetMode="External"/><Relationship Id="rId14" Type="http://schemas.openxmlformats.org/officeDocument/2006/relationships/hyperlink" Target="https://en.wikipedia.org/wiki/Therapeutic" TargetMode="External"/><Relationship Id="rId22" Type="http://schemas.openxmlformats.org/officeDocument/2006/relationships/hyperlink" Target="http://www.pbs.gov.au/info/reviews/ezetimibe-review-public-consultation"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2.jpeg"/><Relationship Id="rId43" Type="http://schemas.openxmlformats.org/officeDocument/2006/relationships/image" Target="media/image4.png"/><Relationship Id="rId48" Type="http://schemas.openxmlformats.org/officeDocument/2006/relationships/image" Target="media/image8.jpeg"/><Relationship Id="rId56" Type="http://schemas.openxmlformats.org/officeDocument/2006/relationships/hyperlink" Target="http://www.cardiosource.org/science-and-quality/" TargetMode="External"/><Relationship Id="rId64" Type="http://schemas.openxmlformats.org/officeDocument/2006/relationships/package" Target="embeddings/Microsoft_Visio_Drawing11111112222222.vsdx"/><Relationship Id="rId69" Type="http://schemas.openxmlformats.org/officeDocument/2006/relationships/hyperlink" Target="http://heartuk.org.uk/files/uploads/documents/huk_fs_mfsP_cholestrigly_leverlsconv" TargetMode="External"/><Relationship Id="rId77" Type="http://schemas.openxmlformats.org/officeDocument/2006/relationships/image" Target="media/image28.png"/><Relationship Id="rId8" Type="http://schemas.openxmlformats.org/officeDocument/2006/relationships/endnotes" Target="endnotes.xml"/><Relationship Id="rId51" Type="http://schemas.openxmlformats.org/officeDocument/2006/relationships/image" Target="media/image10.png"/><Relationship Id="rId72" Type="http://schemas.openxmlformats.org/officeDocument/2006/relationships/image" Target="media/image23.emf"/><Relationship Id="rId80" Type="http://schemas.openxmlformats.org/officeDocument/2006/relationships/image" Target="media/image31.png"/><Relationship Id="rId85" Type="http://schemas.openxmlformats.org/officeDocument/2006/relationships/hyperlink" Target="http://www.ncbi.nlm.nih.gov/" TargetMode="External"/><Relationship Id="rId93" Type="http://schemas.openxmlformats.org/officeDocument/2006/relationships/header" Target="header6.xml"/><Relationship Id="rId3" Type="http://schemas.openxmlformats.org/officeDocument/2006/relationships/styles" Target="styles.xml"/><Relationship Id="rId12" Type="http://schemas.openxmlformats.org/officeDocument/2006/relationships/hyperlink" Target="https://en.wikipedia.org/wiki/Organ_(anatomy)" TargetMode="External"/><Relationship Id="rId17" Type="http://schemas.openxmlformats.org/officeDocument/2006/relationships/hyperlink" Target="http://www.pbs.gov.au/pbs/home" TargetMode="External"/><Relationship Id="rId25" Type="http://schemas.openxmlformats.org/officeDocument/2006/relationships/header" Target="header1.xml"/><Relationship Id="rId33" Type="http://schemas.openxmlformats.org/officeDocument/2006/relationships/hyperlink" Target="http://www.abs.gov.au/ausstats/abs@.nsf/Lookup/4364.0.55.005Chapter1002011-12" TargetMode="External"/><Relationship Id="rId38" Type="http://schemas.openxmlformats.org/officeDocument/2006/relationships/diagramQuickStyle" Target="diagrams/quickStyle1.xml"/><Relationship Id="rId46" Type="http://schemas.openxmlformats.org/officeDocument/2006/relationships/package" Target="embeddings/Microsoft_Visio_Drawing111111111111.vsdx"/><Relationship Id="rId59" Type="http://schemas.openxmlformats.org/officeDocument/2006/relationships/image" Target="media/image13.png"/><Relationship Id="rId67" Type="http://schemas.openxmlformats.org/officeDocument/2006/relationships/image" Target="media/image19.png"/><Relationship Id="rId20" Type="http://schemas.openxmlformats.org/officeDocument/2006/relationships/hyperlink" Target="http://www.pbs.gov.au/info/reviews/post-market-review-ezetimibe" TargetMode="External"/><Relationship Id="rId41" Type="http://schemas.openxmlformats.org/officeDocument/2006/relationships/image" Target="media/image3.png"/><Relationship Id="rId54" Type="http://schemas.openxmlformats.org/officeDocument/2006/relationships/hyperlink" Target="https://www.nice.org.uk/guidance/ta94?unlid=12172069920161211789" TargetMode="External"/><Relationship Id="rId62" Type="http://schemas.openxmlformats.org/officeDocument/2006/relationships/footer" Target="footer4.xml"/><Relationship Id="rId70" Type="http://schemas.openxmlformats.org/officeDocument/2006/relationships/image" Target="media/image21.png"/><Relationship Id="rId75" Type="http://schemas.openxmlformats.org/officeDocument/2006/relationships/image" Target="media/image26.png"/><Relationship Id="rId83" Type="http://schemas.openxmlformats.org/officeDocument/2006/relationships/image" Target="media/image33.png"/><Relationship Id="rId88" Type="http://schemas.openxmlformats.org/officeDocument/2006/relationships/image" Target="media/image35.png"/><Relationship Id="rId91" Type="http://schemas.openxmlformats.org/officeDocument/2006/relationships/image" Target="media/image38.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n.wikipedia.org/wiki/Pharmacological" TargetMode="External"/><Relationship Id="rId23" Type="http://schemas.openxmlformats.org/officeDocument/2006/relationships/hyperlink" Target="http://www.pbs.gov.au/info/reviews/ezetimibe-review-public-consultation" TargetMode="External"/><Relationship Id="rId28" Type="http://schemas.openxmlformats.org/officeDocument/2006/relationships/footer" Target="footer2.xml"/><Relationship Id="rId36" Type="http://schemas.openxmlformats.org/officeDocument/2006/relationships/diagramData" Target="diagrams/data1.xml"/><Relationship Id="rId49" Type="http://schemas.openxmlformats.org/officeDocument/2006/relationships/header" Target="header4.xml"/><Relationship Id="rId57" Type="http://schemas.openxmlformats.org/officeDocument/2006/relationships/hyperlink" Target="http://www.csanz.edu.au/wp-content/uploads/2013/12/" TargetMode="External"/><Relationship Id="rId10" Type="http://schemas.openxmlformats.org/officeDocument/2006/relationships/hyperlink" Target="https://en.wikipedia.org/wiki/Medication" TargetMode="External"/><Relationship Id="rId31" Type="http://schemas.openxmlformats.org/officeDocument/2006/relationships/hyperlink" Target="http://www.abs.gov.au/ausstats/abs@.nsf/Lookup/by%20Subject/3303.0~2013~Main%20Features~Leading%20Causes%20of%20Death~10001" TargetMode="External"/><Relationship Id="rId44" Type="http://schemas.openxmlformats.org/officeDocument/2006/relationships/image" Target="media/image5.png"/><Relationship Id="rId52" Type="http://schemas.openxmlformats.org/officeDocument/2006/relationships/image" Target="media/image11.png"/><Relationship Id="rId60" Type="http://schemas.openxmlformats.org/officeDocument/2006/relationships/image" Target="media/image14.png"/><Relationship Id="rId65" Type="http://schemas.openxmlformats.org/officeDocument/2006/relationships/image" Target="media/image17.png"/><Relationship Id="rId73" Type="http://schemas.openxmlformats.org/officeDocument/2006/relationships/image" Target="media/image24.emf"/><Relationship Id="rId78" Type="http://schemas.openxmlformats.org/officeDocument/2006/relationships/image" Target="media/image29.png"/><Relationship Id="rId81" Type="http://schemas.openxmlformats.org/officeDocument/2006/relationships/image" Target="media/image32.png"/><Relationship Id="rId86" Type="http://schemas.openxmlformats.org/officeDocument/2006/relationships/hyperlink" Target="http://www.journalslibrary.nihr.ac.uk/__data/assets/pdf_file/0019/65206/FullReport-hta12210.pdf" TargetMode="External"/><Relationship Id="rId94"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hyperlink" Target="https://en.wikipedia.org/wiki/Drug_class" TargetMode="External"/><Relationship Id="rId13" Type="http://schemas.openxmlformats.org/officeDocument/2006/relationships/hyperlink" Target="https://en.wikipedia.org/wiki/System" TargetMode="External"/><Relationship Id="rId18" Type="http://schemas.openxmlformats.org/officeDocument/2006/relationships/hyperlink" Target="http://www.pbs.gov.au/info/reviews/subsidised-medicines-reviews/" TargetMode="External"/><Relationship Id="rId39" Type="http://schemas.openxmlformats.org/officeDocument/2006/relationships/diagramColors" Target="diagrams/colors1.xml"/></Relationships>
</file>

<file path=word/_rels/footnotes.xml.rels><?xml version="1.0" encoding="UTF-8" standalone="yes"?>
<Relationships xmlns="http://schemas.openxmlformats.org/package/2006/relationships"><Relationship Id="rId8" Type="http://schemas.openxmlformats.org/officeDocument/2006/relationships/hyperlink" Target="http://www.abs.gov.au/ausstats/abs@.nsf/Lookup/4364.0.55.005Chapter1002011-12" TargetMode="External"/><Relationship Id="rId13" Type="http://schemas.openxmlformats.org/officeDocument/2006/relationships/hyperlink" Target="http://guides.library.harvard.edu/c.php?g=309982&amp;p=2079544" TargetMode="External"/><Relationship Id="rId3" Type="http://schemas.openxmlformats.org/officeDocument/2006/relationships/hyperlink" Target="http://www.pbs.gov.au/info/reviews/subsidised-medicines-reviews/" TargetMode="External"/><Relationship Id="rId7" Type="http://schemas.openxmlformats.org/officeDocument/2006/relationships/hyperlink" Target="http://www.aihw.gov.au/burden-of-disease/" TargetMode="External"/><Relationship Id="rId12" Type="http://schemas.openxmlformats.org/officeDocument/2006/relationships/hyperlink" Target="http://www.cvdcheck.org.au/" TargetMode="External"/><Relationship Id="rId2" Type="http://schemas.openxmlformats.org/officeDocument/2006/relationships/hyperlink" Target="http://www.pbs.gov.au/info/reviews/subsidised-medicines-reviews/" TargetMode="External"/><Relationship Id="rId1" Type="http://schemas.openxmlformats.org/officeDocument/2006/relationships/hyperlink" Target="https://pbac.pbs.gov.au/" TargetMode="External"/><Relationship Id="rId6" Type="http://schemas.openxmlformats.org/officeDocument/2006/relationships/hyperlink" Target="http://www.abs.gov.au/ausstats/abs@.nsf/Lookup/by%20Subject/3303.0~2013~Main%20Features~Leading%20Causes%20of%20Death~10001" TargetMode="External"/><Relationship Id="rId11" Type="http://schemas.openxmlformats.org/officeDocument/2006/relationships/hyperlink" Target="https://tgldcdp.tg.org.au/viewTopic?topicfile=dyslipidaemia" TargetMode="External"/><Relationship Id="rId5" Type="http://schemas.openxmlformats.org/officeDocument/2006/relationships/hyperlink" Target="http://www.aihw.gov.au/WorkArea/DownloadAsset.aspx?id=10737418530" TargetMode="External"/><Relationship Id="rId15" Type="http://schemas.openxmlformats.org/officeDocument/2006/relationships/hyperlink" Target="http://www.cochrane-handbook.org/" TargetMode="External"/><Relationship Id="rId10" Type="http://schemas.openxmlformats.org/officeDocument/2006/relationships/hyperlink" Target="https://tgldcdp.tg.org.au/viewTopic?topicfile=dyslipidaemia" TargetMode="External"/><Relationship Id="rId4" Type="http://schemas.openxmlformats.org/officeDocument/2006/relationships/hyperlink" Target="https://www.ebs.tga.gov.au/ebs/picmi/picmirepository.nsf/pdf?OpenAgent&amp;id=CP-2010-PI-05310-3&amp;d=2015082716114622412" TargetMode="External"/><Relationship Id="rId9" Type="http://schemas.openxmlformats.org/officeDocument/2006/relationships/hyperlink" Target="https://tgldcdp.tg.org.au/viewTopic?topicfile=cardiovascular-disease-risk-stratification" TargetMode="External"/><Relationship Id="rId14" Type="http://schemas.openxmlformats.org/officeDocument/2006/relationships/hyperlink" Target="http://www.ncbi.nlm.nih.gov/pubmed/19712211?dopt=AbstractPlu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staff-home-m.its.deakin.edu.au\elenag\My%20Documents\Ezetimibe\PBS\checking%20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Distribution of patients by number of scripts filled in 6 months</a:t>
            </a:r>
          </a:p>
        </c:rich>
      </c:tx>
      <c:layout>
        <c:manualLayout>
          <c:xMode val="edge"/>
          <c:yMode val="edge"/>
          <c:x val="0.12672790901137357"/>
          <c:y val="1.7863522686673811E-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Sheet1!$V$3:$V$8</c:f>
              <c:strCache>
                <c:ptCount val="6"/>
                <c:pt idx="0">
                  <c:v>1-2</c:v>
                </c:pt>
                <c:pt idx="1">
                  <c:v>3</c:v>
                </c:pt>
                <c:pt idx="2">
                  <c:v>4</c:v>
                </c:pt>
                <c:pt idx="3">
                  <c:v>5</c:v>
                </c:pt>
                <c:pt idx="4">
                  <c:v>6</c:v>
                </c:pt>
                <c:pt idx="5">
                  <c:v>&gt;6</c:v>
                </c:pt>
              </c:strCache>
            </c:strRef>
          </c:cat>
          <c:val>
            <c:numRef>
              <c:f>Sheet1!$P$3:$P$8</c:f>
              <c:numCache>
                <c:formatCode>General</c:formatCode>
                <c:ptCount val="6"/>
                <c:pt idx="0" formatCode="0">
                  <c:v>1883</c:v>
                </c:pt>
                <c:pt idx="1">
                  <c:v>3707</c:v>
                </c:pt>
                <c:pt idx="2">
                  <c:v>4010</c:v>
                </c:pt>
                <c:pt idx="3">
                  <c:v>6275</c:v>
                </c:pt>
                <c:pt idx="4">
                  <c:v>6537</c:v>
                </c:pt>
                <c:pt idx="5">
                  <c:v>1834</c:v>
                </c:pt>
              </c:numCache>
            </c:numRef>
          </c:val>
        </c:ser>
        <c:dLbls>
          <c:showLegendKey val="0"/>
          <c:showVal val="0"/>
          <c:showCatName val="0"/>
          <c:showSerName val="0"/>
          <c:showPercent val="0"/>
          <c:showBubbleSize val="0"/>
        </c:dLbls>
        <c:gapWidth val="219"/>
        <c:overlap val="-27"/>
        <c:axId val="262649728"/>
        <c:axId val="265289728"/>
      </c:barChart>
      <c:catAx>
        <c:axId val="26264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289728"/>
        <c:crosses val="autoZero"/>
        <c:auto val="1"/>
        <c:lblAlgn val="ctr"/>
        <c:lblOffset val="100"/>
        <c:noMultiLvlLbl val="0"/>
      </c:catAx>
      <c:valAx>
        <c:axId val="265289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2649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9D172C-4653-4771-B22E-8CD5277E2630}"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AU"/>
        </a:p>
      </dgm:t>
    </dgm:pt>
    <dgm:pt modelId="{05113109-09E5-4DFA-A231-04DDED8A6408}">
      <dgm:prSet phldrT="[Text]"/>
      <dgm:spPr/>
      <dgm:t>
        <a:bodyPr/>
        <a:lstStyle/>
        <a:p>
          <a:r>
            <a:rPr lang="en-AU">
              <a:solidFill>
                <a:srgbClr val="FF0000"/>
              </a:solidFill>
            </a:rPr>
            <a:t>Prescribed</a:t>
          </a:r>
          <a:r>
            <a:rPr lang="en-AU"/>
            <a:t> </a:t>
          </a:r>
        </a:p>
        <a:p>
          <a:r>
            <a:rPr lang="en-AU">
              <a:solidFill>
                <a:srgbClr val="FF0000"/>
              </a:solidFill>
            </a:rPr>
            <a:t>Ezetimibe</a:t>
          </a:r>
        </a:p>
      </dgm:t>
      <dgm:extLst>
        <a:ext uri="{E40237B7-FDA0-4F09-8148-C483321AD2D9}">
          <dgm14:cNvPr xmlns:dgm14="http://schemas.microsoft.com/office/drawing/2010/diagram" id="0" name="" title="image"/>
        </a:ext>
      </dgm:extLst>
    </dgm:pt>
    <dgm:pt modelId="{F228A2CC-ABD6-4285-9EE3-FFE2C5FD47BA}" type="parTrans" cxnId="{24C770B7-CDB1-49E0-8EA4-34D9EEAF384C}">
      <dgm:prSet/>
      <dgm:spPr/>
      <dgm:t>
        <a:bodyPr/>
        <a:lstStyle/>
        <a:p>
          <a:endParaRPr lang="en-AU"/>
        </a:p>
      </dgm:t>
    </dgm:pt>
    <dgm:pt modelId="{AA5D7899-D150-428A-9CD1-ECB8640928BE}" type="sibTrans" cxnId="{24C770B7-CDB1-49E0-8EA4-34D9EEAF384C}">
      <dgm:prSet/>
      <dgm:spPr/>
      <dgm:t>
        <a:bodyPr/>
        <a:lstStyle/>
        <a:p>
          <a:endParaRPr lang="en-AU"/>
        </a:p>
      </dgm:t>
    </dgm:pt>
    <dgm:pt modelId="{A57B7267-2242-4819-9913-09D7E4347F05}">
      <dgm:prSet phldrT="[Text]"/>
      <dgm:spPr/>
      <dgm:t>
        <a:bodyPr/>
        <a:lstStyle/>
        <a:p>
          <a:r>
            <a:rPr lang="en-AU"/>
            <a:t>Yes</a:t>
          </a:r>
        </a:p>
      </dgm:t>
      <dgm:extLst>
        <a:ext uri="{E40237B7-FDA0-4F09-8148-C483321AD2D9}">
          <dgm14:cNvPr xmlns:dgm14="http://schemas.microsoft.com/office/drawing/2010/diagram" id="0" name="" title="image"/>
        </a:ext>
      </dgm:extLst>
    </dgm:pt>
    <dgm:pt modelId="{4020C031-0AAA-4884-BCE5-13B516EEB12E}" type="parTrans" cxnId="{EDF32D89-E2D2-488D-BEB6-4653AB1A1358}">
      <dgm:prSet/>
      <dgm:spPr/>
      <dgm:t>
        <a:bodyPr/>
        <a:lstStyle/>
        <a:p>
          <a:endParaRPr lang="en-AU"/>
        </a:p>
      </dgm:t>
      <dgm:extLst>
        <a:ext uri="{E40237B7-FDA0-4F09-8148-C483321AD2D9}">
          <dgm14:cNvPr xmlns:dgm14="http://schemas.microsoft.com/office/drawing/2010/diagram" id="0" name="" title="image"/>
        </a:ext>
      </dgm:extLst>
    </dgm:pt>
    <dgm:pt modelId="{C6957AE4-671E-4808-80CC-FD76B78A44BE}" type="sibTrans" cxnId="{EDF32D89-E2D2-488D-BEB6-4653AB1A1358}">
      <dgm:prSet/>
      <dgm:spPr/>
      <dgm:t>
        <a:bodyPr/>
        <a:lstStyle/>
        <a:p>
          <a:endParaRPr lang="en-AU"/>
        </a:p>
      </dgm:t>
    </dgm:pt>
    <dgm:pt modelId="{79C7953A-90A5-4158-94FB-FCDB45ACC1C1}">
      <dgm:prSet phldrT="[Text]"/>
      <dgm:spPr/>
      <dgm:t>
        <a:bodyPr/>
        <a:lstStyle/>
        <a:p>
          <a:r>
            <a:rPr lang="en-AU"/>
            <a:t>No</a:t>
          </a:r>
        </a:p>
        <a:p>
          <a:r>
            <a:rPr lang="en-AU"/>
            <a:t> (No further analysis)</a:t>
          </a:r>
        </a:p>
      </dgm:t>
      <dgm:extLst>
        <a:ext uri="{E40237B7-FDA0-4F09-8148-C483321AD2D9}">
          <dgm14:cNvPr xmlns:dgm14="http://schemas.microsoft.com/office/drawing/2010/diagram" id="0" name="" title="image"/>
        </a:ext>
      </dgm:extLst>
    </dgm:pt>
    <dgm:pt modelId="{5643B5FD-FECD-42FE-9DC6-116FC3013DD5}" type="sibTrans" cxnId="{BEBF6E67-6084-4765-97FC-38D19284734F}">
      <dgm:prSet/>
      <dgm:spPr/>
      <dgm:t>
        <a:bodyPr/>
        <a:lstStyle/>
        <a:p>
          <a:endParaRPr lang="en-AU"/>
        </a:p>
      </dgm:t>
    </dgm:pt>
    <dgm:pt modelId="{527FEAA4-40B8-47E6-9520-A3FBB9583BCB}" type="parTrans" cxnId="{BEBF6E67-6084-4765-97FC-38D19284734F}">
      <dgm:prSet/>
      <dgm:spPr/>
      <dgm:t>
        <a:bodyPr/>
        <a:lstStyle/>
        <a:p>
          <a:endParaRPr lang="en-AU"/>
        </a:p>
      </dgm:t>
      <dgm:extLst>
        <a:ext uri="{E40237B7-FDA0-4F09-8148-C483321AD2D9}">
          <dgm14:cNvPr xmlns:dgm14="http://schemas.microsoft.com/office/drawing/2010/diagram" id="0" name="" title="image"/>
        </a:ext>
      </dgm:extLst>
    </dgm:pt>
    <dgm:pt modelId="{8BE77A97-089E-4F2B-AAA8-A31729408A40}">
      <dgm:prSet phldrT="[Text]"/>
      <dgm:spPr/>
      <dgm:t>
        <a:bodyPr/>
        <a:lstStyle/>
        <a:p>
          <a:r>
            <a:rPr lang="en-AU"/>
            <a:t>In combination with statin / other agent</a:t>
          </a:r>
        </a:p>
      </dgm:t>
      <dgm:extLst>
        <a:ext uri="{E40237B7-FDA0-4F09-8148-C483321AD2D9}">
          <dgm14:cNvPr xmlns:dgm14="http://schemas.microsoft.com/office/drawing/2010/diagram" id="0" name="" title="image"/>
        </a:ext>
      </dgm:extLst>
    </dgm:pt>
    <dgm:pt modelId="{F3307C90-2D17-423B-BEA5-8F0EBF261774}" type="sibTrans" cxnId="{A46F06C4-9AED-495F-AE7C-45E50FC241BD}">
      <dgm:prSet/>
      <dgm:spPr/>
      <dgm:t>
        <a:bodyPr/>
        <a:lstStyle/>
        <a:p>
          <a:endParaRPr lang="en-AU"/>
        </a:p>
      </dgm:t>
    </dgm:pt>
    <dgm:pt modelId="{B2EE3B86-D169-4958-B9E8-54D14E03E72F}" type="parTrans" cxnId="{A46F06C4-9AED-495F-AE7C-45E50FC241BD}">
      <dgm:prSet/>
      <dgm:spPr/>
      <dgm:t>
        <a:bodyPr/>
        <a:lstStyle/>
        <a:p>
          <a:endParaRPr lang="en-AU"/>
        </a:p>
      </dgm:t>
      <dgm:extLst>
        <a:ext uri="{E40237B7-FDA0-4F09-8148-C483321AD2D9}">
          <dgm14:cNvPr xmlns:dgm14="http://schemas.microsoft.com/office/drawing/2010/diagram" id="0" name="" title="image"/>
        </a:ext>
      </dgm:extLst>
    </dgm:pt>
    <dgm:pt modelId="{FDCF4C83-46FB-4EAA-A59A-9FEBEDFCF984}">
      <dgm:prSet phldrT="[Text]"/>
      <dgm:spPr/>
      <dgm:t>
        <a:bodyPr/>
        <a:lstStyle/>
        <a:p>
          <a:r>
            <a:rPr lang="en-AU"/>
            <a:t>Evidencs of down- titration</a:t>
          </a:r>
        </a:p>
      </dgm:t>
      <dgm:extLst>
        <a:ext uri="{E40237B7-FDA0-4F09-8148-C483321AD2D9}">
          <dgm14:cNvPr xmlns:dgm14="http://schemas.microsoft.com/office/drawing/2010/diagram" id="0" name="" title="image"/>
        </a:ext>
      </dgm:extLst>
    </dgm:pt>
    <dgm:pt modelId="{105FC460-515F-497F-A1ED-5CB329F9896D}">
      <dgm:prSet phldrT="[Text]"/>
      <dgm:spPr/>
      <dgm:t>
        <a:bodyPr/>
        <a:lstStyle/>
        <a:p>
          <a:r>
            <a:rPr lang="en-AU"/>
            <a:t>Prior exposure to statin / Other agent</a:t>
          </a:r>
        </a:p>
      </dgm:t>
      <dgm:extLst>
        <a:ext uri="{E40237B7-FDA0-4F09-8148-C483321AD2D9}">
          <dgm14:cNvPr xmlns:dgm14="http://schemas.microsoft.com/office/drawing/2010/diagram" id="0" name="" title="image"/>
        </a:ext>
      </dgm:extLst>
    </dgm:pt>
    <dgm:pt modelId="{F24C49DF-0C63-4850-A637-64D8F6BB4177}" type="sibTrans" cxnId="{639E3089-CC50-4C9B-A29B-BB9F899ECC47}">
      <dgm:prSet/>
      <dgm:spPr/>
      <dgm:t>
        <a:bodyPr/>
        <a:lstStyle/>
        <a:p>
          <a:endParaRPr lang="en-AU"/>
        </a:p>
      </dgm:t>
    </dgm:pt>
    <dgm:pt modelId="{52D2E262-F41E-4269-B069-750F6DC7A899}" type="parTrans" cxnId="{639E3089-CC50-4C9B-A29B-BB9F899ECC47}">
      <dgm:prSet/>
      <dgm:spPr/>
      <dgm:t>
        <a:bodyPr/>
        <a:lstStyle/>
        <a:p>
          <a:endParaRPr lang="en-AU"/>
        </a:p>
      </dgm:t>
      <dgm:extLst>
        <a:ext uri="{E40237B7-FDA0-4F09-8148-C483321AD2D9}">
          <dgm14:cNvPr xmlns:dgm14="http://schemas.microsoft.com/office/drawing/2010/diagram" id="0" name="" title="image"/>
        </a:ext>
      </dgm:extLst>
    </dgm:pt>
    <dgm:pt modelId="{67366C34-A82E-454E-AB85-08747B03480B}">
      <dgm:prSet phldrT="[Text]"/>
      <dgm:spPr/>
      <dgm:t>
        <a:bodyPr/>
        <a:lstStyle/>
        <a:p>
          <a:r>
            <a:rPr lang="en-AU"/>
            <a:t>Monotherapy</a:t>
          </a:r>
        </a:p>
      </dgm:t>
      <dgm:extLst>
        <a:ext uri="{E40237B7-FDA0-4F09-8148-C483321AD2D9}">
          <dgm14:cNvPr xmlns:dgm14="http://schemas.microsoft.com/office/drawing/2010/diagram" id="0" name="" title="image"/>
        </a:ext>
      </dgm:extLst>
    </dgm:pt>
    <dgm:pt modelId="{0205633A-5216-4AA4-9005-D2049E98FFC6}" type="sibTrans" cxnId="{F1420760-7DEA-41EC-BED3-8CBD1BE99443}">
      <dgm:prSet/>
      <dgm:spPr/>
      <dgm:t>
        <a:bodyPr/>
        <a:lstStyle/>
        <a:p>
          <a:endParaRPr lang="en-AU"/>
        </a:p>
      </dgm:t>
    </dgm:pt>
    <dgm:pt modelId="{3325CDEF-10FF-418D-9F4F-65B2EE0D4CBB}" type="parTrans" cxnId="{F1420760-7DEA-41EC-BED3-8CBD1BE99443}">
      <dgm:prSet/>
      <dgm:spPr/>
      <dgm:t>
        <a:bodyPr/>
        <a:lstStyle/>
        <a:p>
          <a:endParaRPr lang="en-AU"/>
        </a:p>
      </dgm:t>
      <dgm:extLst>
        <a:ext uri="{E40237B7-FDA0-4F09-8148-C483321AD2D9}">
          <dgm14:cNvPr xmlns:dgm14="http://schemas.microsoft.com/office/drawing/2010/diagram" id="0" name="" title="image"/>
        </a:ext>
      </dgm:extLst>
    </dgm:pt>
    <dgm:pt modelId="{1ADCF974-B3D2-4947-B149-7EDE4A36DB18}" type="sibTrans" cxnId="{2B8CCD83-C7DC-4683-B5C3-DE4826BC28DE}">
      <dgm:prSet/>
      <dgm:spPr/>
      <dgm:t>
        <a:bodyPr/>
        <a:lstStyle/>
        <a:p>
          <a:endParaRPr lang="en-AU"/>
        </a:p>
      </dgm:t>
    </dgm:pt>
    <dgm:pt modelId="{C6B4EDB2-554D-4EA5-842C-40CB5276FCB2}" type="parTrans" cxnId="{2B8CCD83-C7DC-4683-B5C3-DE4826BC28DE}">
      <dgm:prSet/>
      <dgm:spPr/>
      <dgm:t>
        <a:bodyPr/>
        <a:lstStyle/>
        <a:p>
          <a:endParaRPr lang="en-AU"/>
        </a:p>
      </dgm:t>
      <dgm:extLst>
        <a:ext uri="{E40237B7-FDA0-4F09-8148-C483321AD2D9}">
          <dgm14:cNvPr xmlns:dgm14="http://schemas.microsoft.com/office/drawing/2010/diagram" id="0" name="" title="image"/>
        </a:ext>
      </dgm:extLst>
    </dgm:pt>
    <dgm:pt modelId="{6FFBDC69-C5CE-4D34-B8C8-31325ACBEBC3}">
      <dgm:prSet phldrT="[Text]"/>
      <dgm:spPr/>
      <dgm:t>
        <a:bodyPr/>
        <a:lstStyle/>
        <a:p>
          <a:r>
            <a:rPr lang="en-AU"/>
            <a:t>Other agents</a:t>
          </a:r>
        </a:p>
      </dgm:t>
      <dgm:extLst>
        <a:ext uri="{E40237B7-FDA0-4F09-8148-C483321AD2D9}">
          <dgm14:cNvPr xmlns:dgm14="http://schemas.microsoft.com/office/drawing/2010/diagram" id="0" name="" title="image"/>
        </a:ext>
      </dgm:extLst>
    </dgm:pt>
    <dgm:pt modelId="{4453B107-463E-4863-8029-536C3E5C096E}" type="parTrans" cxnId="{98801C9D-01F7-4B79-9411-070BFDCE9EFF}">
      <dgm:prSet/>
      <dgm:spPr/>
      <dgm:t>
        <a:bodyPr/>
        <a:lstStyle/>
        <a:p>
          <a:endParaRPr lang="en-AU"/>
        </a:p>
      </dgm:t>
      <dgm:extLst>
        <a:ext uri="{E40237B7-FDA0-4F09-8148-C483321AD2D9}">
          <dgm14:cNvPr xmlns:dgm14="http://schemas.microsoft.com/office/drawing/2010/diagram" id="0" name="" title="image"/>
        </a:ext>
      </dgm:extLst>
    </dgm:pt>
    <dgm:pt modelId="{50CC3451-A22C-4891-A164-F28A015B6001}" type="sibTrans" cxnId="{98801C9D-01F7-4B79-9411-070BFDCE9EFF}">
      <dgm:prSet/>
      <dgm:spPr/>
      <dgm:t>
        <a:bodyPr/>
        <a:lstStyle/>
        <a:p>
          <a:endParaRPr lang="en-AU"/>
        </a:p>
      </dgm:t>
    </dgm:pt>
    <dgm:pt modelId="{8A855F4F-D625-4B20-8263-C93ADE602944}">
      <dgm:prSet phldrT="[Text]"/>
      <dgm:spPr/>
      <dgm:t>
        <a:bodyPr/>
        <a:lstStyle/>
        <a:p>
          <a:r>
            <a:rPr lang="en-AU"/>
            <a:t>Statins </a:t>
          </a:r>
        </a:p>
      </dgm:t>
      <dgm:extLst>
        <a:ext uri="{E40237B7-FDA0-4F09-8148-C483321AD2D9}">
          <dgm14:cNvPr xmlns:dgm14="http://schemas.microsoft.com/office/drawing/2010/diagram" id="0" name="" title="image"/>
        </a:ext>
      </dgm:extLst>
    </dgm:pt>
    <dgm:pt modelId="{FD0C6799-4605-4AD8-BF94-891337FDA0C1}" type="parTrans" cxnId="{8E18ED04-3D76-40D4-96DD-F2A2A7C86CF7}">
      <dgm:prSet/>
      <dgm:spPr/>
      <dgm:t>
        <a:bodyPr/>
        <a:lstStyle/>
        <a:p>
          <a:endParaRPr lang="en-AU"/>
        </a:p>
      </dgm:t>
      <dgm:extLst>
        <a:ext uri="{E40237B7-FDA0-4F09-8148-C483321AD2D9}">
          <dgm14:cNvPr xmlns:dgm14="http://schemas.microsoft.com/office/drawing/2010/diagram" id="0" name="" title="image"/>
        </a:ext>
      </dgm:extLst>
    </dgm:pt>
    <dgm:pt modelId="{EDBB3C71-8B70-4846-80AA-533A1803C132}" type="sibTrans" cxnId="{8E18ED04-3D76-40D4-96DD-F2A2A7C86CF7}">
      <dgm:prSet/>
      <dgm:spPr/>
      <dgm:t>
        <a:bodyPr/>
        <a:lstStyle/>
        <a:p>
          <a:endParaRPr lang="en-AU"/>
        </a:p>
      </dgm:t>
    </dgm:pt>
    <dgm:pt modelId="{99F2D7D4-A793-4245-8282-861DC077B430}">
      <dgm:prSet phldrT="[Text]"/>
      <dgm:spPr/>
      <dgm:t>
        <a:bodyPr/>
        <a:lstStyle/>
        <a:p>
          <a:r>
            <a:rPr lang="en-AU"/>
            <a:t>Yes</a:t>
          </a:r>
        </a:p>
      </dgm:t>
      <dgm:extLst>
        <a:ext uri="{E40237B7-FDA0-4F09-8148-C483321AD2D9}">
          <dgm14:cNvPr xmlns:dgm14="http://schemas.microsoft.com/office/drawing/2010/diagram" id="0" name="" title="image"/>
        </a:ext>
      </dgm:extLst>
    </dgm:pt>
    <dgm:pt modelId="{0A92F4D4-0A1B-4F93-853A-9EF6DDA38926}" type="parTrans" cxnId="{127F9460-4486-4047-9784-3F7D3A1A2621}">
      <dgm:prSet/>
      <dgm:spPr/>
      <dgm:t>
        <a:bodyPr/>
        <a:lstStyle/>
        <a:p>
          <a:endParaRPr lang="en-AU"/>
        </a:p>
      </dgm:t>
      <dgm:extLst>
        <a:ext uri="{E40237B7-FDA0-4F09-8148-C483321AD2D9}">
          <dgm14:cNvPr xmlns:dgm14="http://schemas.microsoft.com/office/drawing/2010/diagram" id="0" name="" title="image"/>
        </a:ext>
      </dgm:extLst>
    </dgm:pt>
    <dgm:pt modelId="{87FA23BF-97CE-4FE9-A606-CAB9108D568F}" type="sibTrans" cxnId="{127F9460-4486-4047-9784-3F7D3A1A2621}">
      <dgm:prSet/>
      <dgm:spPr/>
      <dgm:t>
        <a:bodyPr/>
        <a:lstStyle/>
        <a:p>
          <a:endParaRPr lang="en-AU"/>
        </a:p>
      </dgm:t>
    </dgm:pt>
    <dgm:pt modelId="{909C7977-7EF1-4089-87BF-AABA2B830673}">
      <dgm:prSet phldrT="[Text]"/>
      <dgm:spPr/>
      <dgm:t>
        <a:bodyPr/>
        <a:lstStyle/>
        <a:p>
          <a:r>
            <a:rPr lang="en-AU">
              <a:solidFill>
                <a:srgbClr val="FF0000"/>
              </a:solidFill>
            </a:rPr>
            <a:t>No (2)</a:t>
          </a:r>
        </a:p>
      </dgm:t>
      <dgm:extLst>
        <a:ext uri="{E40237B7-FDA0-4F09-8148-C483321AD2D9}">
          <dgm14:cNvPr xmlns:dgm14="http://schemas.microsoft.com/office/drawing/2010/diagram" id="0" name="" title="image"/>
        </a:ext>
      </dgm:extLst>
    </dgm:pt>
    <dgm:pt modelId="{D668E4C3-95B1-47F7-8A28-7969D45A6E9D}" type="parTrans" cxnId="{46B44A56-07D1-44C6-8DBB-492B9CB41D23}">
      <dgm:prSet/>
      <dgm:spPr/>
      <dgm:t>
        <a:bodyPr/>
        <a:lstStyle/>
        <a:p>
          <a:endParaRPr lang="en-AU"/>
        </a:p>
      </dgm:t>
      <dgm:extLst>
        <a:ext uri="{E40237B7-FDA0-4F09-8148-C483321AD2D9}">
          <dgm14:cNvPr xmlns:dgm14="http://schemas.microsoft.com/office/drawing/2010/diagram" id="0" name="" title="image"/>
        </a:ext>
      </dgm:extLst>
    </dgm:pt>
    <dgm:pt modelId="{1D41677C-C981-4A3C-9152-07569870B698}" type="sibTrans" cxnId="{46B44A56-07D1-44C6-8DBB-492B9CB41D23}">
      <dgm:prSet/>
      <dgm:spPr/>
      <dgm:t>
        <a:bodyPr/>
        <a:lstStyle/>
        <a:p>
          <a:endParaRPr lang="en-AU"/>
        </a:p>
      </dgm:t>
    </dgm:pt>
    <dgm:pt modelId="{6DA3E6D1-1051-487B-8832-5A7EAA7E07C2}">
      <dgm:prSet phldrT="[Text]"/>
      <dgm:spPr/>
      <dgm:t>
        <a:bodyPr/>
        <a:lstStyle/>
        <a:p>
          <a:r>
            <a:rPr lang="en-AU"/>
            <a:t>Other agent</a:t>
          </a:r>
        </a:p>
      </dgm:t>
      <dgm:extLst>
        <a:ext uri="{E40237B7-FDA0-4F09-8148-C483321AD2D9}">
          <dgm14:cNvPr xmlns:dgm14="http://schemas.microsoft.com/office/drawing/2010/diagram" id="0" name="" title="image"/>
        </a:ext>
      </dgm:extLst>
    </dgm:pt>
    <dgm:pt modelId="{3B35B397-7396-4F24-9378-AB036984A2C6}" type="parTrans" cxnId="{ABC003B3-AF23-45B0-9984-D71C42D4E5BA}">
      <dgm:prSet/>
      <dgm:spPr/>
      <dgm:t>
        <a:bodyPr/>
        <a:lstStyle/>
        <a:p>
          <a:endParaRPr lang="en-AU"/>
        </a:p>
      </dgm:t>
      <dgm:extLst>
        <a:ext uri="{E40237B7-FDA0-4F09-8148-C483321AD2D9}">
          <dgm14:cNvPr xmlns:dgm14="http://schemas.microsoft.com/office/drawing/2010/diagram" id="0" name="" title="image"/>
        </a:ext>
      </dgm:extLst>
    </dgm:pt>
    <dgm:pt modelId="{392E3CCD-12EA-4F38-A5FC-48E8A1E9EDA9}" type="sibTrans" cxnId="{ABC003B3-AF23-45B0-9984-D71C42D4E5BA}">
      <dgm:prSet/>
      <dgm:spPr/>
      <dgm:t>
        <a:bodyPr/>
        <a:lstStyle/>
        <a:p>
          <a:endParaRPr lang="en-AU"/>
        </a:p>
      </dgm:t>
    </dgm:pt>
    <dgm:pt modelId="{209C167A-7555-4DD0-8947-E075755CA9B0}">
      <dgm:prSet phldrT="[Text]"/>
      <dgm:spPr/>
      <dgm:t>
        <a:bodyPr/>
        <a:lstStyle/>
        <a:p>
          <a:r>
            <a:rPr lang="en-AU"/>
            <a:t>Fiixed dose combination</a:t>
          </a:r>
        </a:p>
      </dgm:t>
      <dgm:extLst>
        <a:ext uri="{E40237B7-FDA0-4F09-8148-C483321AD2D9}">
          <dgm14:cNvPr xmlns:dgm14="http://schemas.microsoft.com/office/drawing/2010/diagram" id="0" name="" title="image"/>
        </a:ext>
      </dgm:extLst>
    </dgm:pt>
    <dgm:pt modelId="{F4137E23-98F8-4143-A2BA-EAF0DAEE7C52}" type="parTrans" cxnId="{816DBE11-33E8-41A1-A814-7E293CCBF015}">
      <dgm:prSet/>
      <dgm:spPr/>
      <dgm:t>
        <a:bodyPr/>
        <a:lstStyle/>
        <a:p>
          <a:endParaRPr lang="en-AU"/>
        </a:p>
      </dgm:t>
      <dgm:extLst>
        <a:ext uri="{E40237B7-FDA0-4F09-8148-C483321AD2D9}">
          <dgm14:cNvPr xmlns:dgm14="http://schemas.microsoft.com/office/drawing/2010/diagram" id="0" name="" title="image"/>
        </a:ext>
      </dgm:extLst>
    </dgm:pt>
    <dgm:pt modelId="{482FA3D7-72C2-4665-A0C5-8AE7338616DB}" type="sibTrans" cxnId="{816DBE11-33E8-41A1-A814-7E293CCBF015}">
      <dgm:prSet/>
      <dgm:spPr/>
      <dgm:t>
        <a:bodyPr/>
        <a:lstStyle/>
        <a:p>
          <a:endParaRPr lang="en-AU"/>
        </a:p>
      </dgm:t>
    </dgm:pt>
    <dgm:pt modelId="{1391BD5A-6413-4D19-96F8-7BD75030AAB7}">
      <dgm:prSet phldrT="[Text]"/>
      <dgm:spPr/>
      <dgm:t>
        <a:bodyPr/>
        <a:lstStyle/>
        <a:p>
          <a:r>
            <a:rPr lang="en-AU"/>
            <a:t>Co-pack / co-prescribed</a:t>
          </a:r>
        </a:p>
      </dgm:t>
      <dgm:extLst>
        <a:ext uri="{E40237B7-FDA0-4F09-8148-C483321AD2D9}">
          <dgm14:cNvPr xmlns:dgm14="http://schemas.microsoft.com/office/drawing/2010/diagram" id="0" name="" title="image"/>
        </a:ext>
      </dgm:extLst>
    </dgm:pt>
    <dgm:pt modelId="{922AC262-4F24-4231-9351-DD8274FCAEC7}" type="parTrans" cxnId="{78392DD6-E5C7-4A70-86D7-66D57B7A4F92}">
      <dgm:prSet/>
      <dgm:spPr/>
      <dgm:t>
        <a:bodyPr/>
        <a:lstStyle/>
        <a:p>
          <a:endParaRPr lang="en-AU"/>
        </a:p>
      </dgm:t>
      <dgm:extLst>
        <a:ext uri="{E40237B7-FDA0-4F09-8148-C483321AD2D9}">
          <dgm14:cNvPr xmlns:dgm14="http://schemas.microsoft.com/office/drawing/2010/diagram" id="0" name="" title="image"/>
        </a:ext>
      </dgm:extLst>
    </dgm:pt>
    <dgm:pt modelId="{FFFBC724-8311-40A3-85AF-ABB328FE5A6B}" type="sibTrans" cxnId="{78392DD6-E5C7-4A70-86D7-66D57B7A4F92}">
      <dgm:prSet/>
      <dgm:spPr/>
      <dgm:t>
        <a:bodyPr/>
        <a:lstStyle/>
        <a:p>
          <a:endParaRPr lang="en-AU"/>
        </a:p>
      </dgm:t>
    </dgm:pt>
    <dgm:pt modelId="{6757C4E7-EAC8-4734-88C1-EBBAD4C5F610}">
      <dgm:prSet phldrT="[Text]"/>
      <dgm:spPr/>
      <dgm:t>
        <a:bodyPr/>
        <a:lstStyle/>
        <a:p>
          <a:r>
            <a:rPr lang="en-AU"/>
            <a:t>Prior exposure to statins </a:t>
          </a:r>
        </a:p>
      </dgm:t>
      <dgm:extLst>
        <a:ext uri="{E40237B7-FDA0-4F09-8148-C483321AD2D9}">
          <dgm14:cNvPr xmlns:dgm14="http://schemas.microsoft.com/office/drawing/2010/diagram" id="0" name="" title="image"/>
        </a:ext>
      </dgm:extLst>
    </dgm:pt>
    <dgm:pt modelId="{E14BDDD7-FCF8-4A55-927E-52F1B37F4A16}" type="parTrans" cxnId="{D25D0EBA-5FDA-4BA3-9F6A-18FA2669FC43}">
      <dgm:prSet/>
      <dgm:spPr/>
      <dgm:t>
        <a:bodyPr/>
        <a:lstStyle/>
        <a:p>
          <a:endParaRPr lang="en-AU"/>
        </a:p>
      </dgm:t>
      <dgm:extLst>
        <a:ext uri="{E40237B7-FDA0-4F09-8148-C483321AD2D9}">
          <dgm14:cNvPr xmlns:dgm14="http://schemas.microsoft.com/office/drawing/2010/diagram" id="0" name="" title="image"/>
        </a:ext>
      </dgm:extLst>
    </dgm:pt>
    <dgm:pt modelId="{ED23878A-4090-4455-85CD-8A05CBA74860}" type="sibTrans" cxnId="{D25D0EBA-5FDA-4BA3-9F6A-18FA2669FC43}">
      <dgm:prSet/>
      <dgm:spPr/>
      <dgm:t>
        <a:bodyPr/>
        <a:lstStyle/>
        <a:p>
          <a:endParaRPr lang="en-AU"/>
        </a:p>
      </dgm:t>
    </dgm:pt>
    <dgm:pt modelId="{6CC14030-FC01-4486-B31D-E56CE3419611}">
      <dgm:prSet phldrT="[Text]"/>
      <dgm:spPr/>
      <dgm:t>
        <a:bodyPr/>
        <a:lstStyle/>
        <a:p>
          <a:r>
            <a:rPr lang="en-AU"/>
            <a:t>Yes</a:t>
          </a:r>
        </a:p>
      </dgm:t>
      <dgm:extLst>
        <a:ext uri="{E40237B7-FDA0-4F09-8148-C483321AD2D9}">
          <dgm14:cNvPr xmlns:dgm14="http://schemas.microsoft.com/office/drawing/2010/diagram" id="0" name="" title="image"/>
        </a:ext>
      </dgm:extLst>
    </dgm:pt>
    <dgm:pt modelId="{D915C444-8F94-49C6-A6B1-901BED542666}" type="parTrans" cxnId="{60FFBE12-1313-40F9-BA60-184F8089D088}">
      <dgm:prSet/>
      <dgm:spPr/>
      <dgm:t>
        <a:bodyPr/>
        <a:lstStyle/>
        <a:p>
          <a:endParaRPr lang="en-AU"/>
        </a:p>
      </dgm:t>
      <dgm:extLst>
        <a:ext uri="{E40237B7-FDA0-4F09-8148-C483321AD2D9}">
          <dgm14:cNvPr xmlns:dgm14="http://schemas.microsoft.com/office/drawing/2010/diagram" id="0" name="" title="image"/>
        </a:ext>
      </dgm:extLst>
    </dgm:pt>
    <dgm:pt modelId="{95D9ABCB-545E-492E-853F-72628F45B650}" type="sibTrans" cxnId="{60FFBE12-1313-40F9-BA60-184F8089D088}">
      <dgm:prSet/>
      <dgm:spPr/>
      <dgm:t>
        <a:bodyPr/>
        <a:lstStyle/>
        <a:p>
          <a:endParaRPr lang="en-AU"/>
        </a:p>
      </dgm:t>
    </dgm:pt>
    <dgm:pt modelId="{06C6D578-BE9F-4BFA-86C6-17D900DA4396}">
      <dgm:prSet phldrT="[Text]"/>
      <dgm:spPr/>
      <dgm:t>
        <a:bodyPr/>
        <a:lstStyle/>
        <a:p>
          <a:r>
            <a:rPr lang="en-AU"/>
            <a:t>Evidence of up-titration</a:t>
          </a:r>
        </a:p>
      </dgm:t>
      <dgm:extLst>
        <a:ext uri="{E40237B7-FDA0-4F09-8148-C483321AD2D9}">
          <dgm14:cNvPr xmlns:dgm14="http://schemas.microsoft.com/office/drawing/2010/diagram" id="0" name="" title="image"/>
        </a:ext>
      </dgm:extLst>
    </dgm:pt>
    <dgm:pt modelId="{4123F8E7-6333-4F83-87F0-A86FB0FCA394}" type="parTrans" cxnId="{C2561E91-5AA2-4B00-AF6F-FD165AA9AC8E}">
      <dgm:prSet/>
      <dgm:spPr/>
      <dgm:t>
        <a:bodyPr/>
        <a:lstStyle/>
        <a:p>
          <a:endParaRPr lang="en-AU"/>
        </a:p>
      </dgm:t>
      <dgm:extLst>
        <a:ext uri="{E40237B7-FDA0-4F09-8148-C483321AD2D9}">
          <dgm14:cNvPr xmlns:dgm14="http://schemas.microsoft.com/office/drawing/2010/diagram" id="0" name="" title="image"/>
        </a:ext>
      </dgm:extLst>
    </dgm:pt>
    <dgm:pt modelId="{368979B0-D1F4-4361-A3B7-2B987935A0B9}" type="sibTrans" cxnId="{C2561E91-5AA2-4B00-AF6F-FD165AA9AC8E}">
      <dgm:prSet/>
      <dgm:spPr/>
      <dgm:t>
        <a:bodyPr/>
        <a:lstStyle/>
        <a:p>
          <a:endParaRPr lang="en-AU"/>
        </a:p>
      </dgm:t>
    </dgm:pt>
    <dgm:pt modelId="{C29E01C0-59A8-47B5-93C7-E7CB62CCBAE1}">
      <dgm:prSet phldrT="[Text]"/>
      <dgm:spPr/>
      <dgm:t>
        <a:bodyPr/>
        <a:lstStyle/>
        <a:p>
          <a:r>
            <a:rPr lang="en-AU"/>
            <a:t>Yes</a:t>
          </a:r>
        </a:p>
      </dgm:t>
      <dgm:extLst>
        <a:ext uri="{E40237B7-FDA0-4F09-8148-C483321AD2D9}">
          <dgm14:cNvPr xmlns:dgm14="http://schemas.microsoft.com/office/drawing/2010/diagram" id="0" name="" title="image"/>
        </a:ext>
      </dgm:extLst>
    </dgm:pt>
    <dgm:pt modelId="{D999CCE0-89C0-4B06-BA26-5D76FA56F6E5}" type="parTrans" cxnId="{24A20043-D319-41BA-BA17-7FDAB39B0621}">
      <dgm:prSet/>
      <dgm:spPr/>
      <dgm:t>
        <a:bodyPr/>
        <a:lstStyle/>
        <a:p>
          <a:endParaRPr lang="en-AU"/>
        </a:p>
      </dgm:t>
      <dgm:extLst>
        <a:ext uri="{E40237B7-FDA0-4F09-8148-C483321AD2D9}">
          <dgm14:cNvPr xmlns:dgm14="http://schemas.microsoft.com/office/drawing/2010/diagram" id="0" name="" title="image"/>
        </a:ext>
      </dgm:extLst>
    </dgm:pt>
    <dgm:pt modelId="{C6C73456-87B5-4AAD-9D40-F8BD5CBC6C14}" type="sibTrans" cxnId="{24A20043-D319-41BA-BA17-7FDAB39B0621}">
      <dgm:prSet/>
      <dgm:spPr/>
      <dgm:t>
        <a:bodyPr/>
        <a:lstStyle/>
        <a:p>
          <a:endParaRPr lang="en-AU"/>
        </a:p>
      </dgm:t>
    </dgm:pt>
    <dgm:pt modelId="{0AA7D496-5C72-4A3F-B05C-0D3D7293CB45}">
      <dgm:prSet phldrT="[Text]"/>
      <dgm:spPr/>
      <dgm:t>
        <a:bodyPr/>
        <a:lstStyle/>
        <a:p>
          <a:r>
            <a:rPr lang="en-AU">
              <a:solidFill>
                <a:srgbClr val="FF0000"/>
              </a:solidFill>
            </a:rPr>
            <a:t>No (4)</a:t>
          </a:r>
        </a:p>
      </dgm:t>
      <dgm:extLst>
        <a:ext uri="{E40237B7-FDA0-4F09-8148-C483321AD2D9}">
          <dgm14:cNvPr xmlns:dgm14="http://schemas.microsoft.com/office/drawing/2010/diagram" id="0" name="" title="image"/>
        </a:ext>
      </dgm:extLst>
    </dgm:pt>
    <dgm:pt modelId="{A9F99FF3-A025-4AD9-A797-817241CC18D1}" type="parTrans" cxnId="{A007AC2E-D7C0-43B8-A419-1648C50F45E2}">
      <dgm:prSet/>
      <dgm:spPr/>
      <dgm:t>
        <a:bodyPr/>
        <a:lstStyle/>
        <a:p>
          <a:endParaRPr lang="en-AU"/>
        </a:p>
      </dgm:t>
      <dgm:extLst>
        <a:ext uri="{E40237B7-FDA0-4F09-8148-C483321AD2D9}">
          <dgm14:cNvPr xmlns:dgm14="http://schemas.microsoft.com/office/drawing/2010/diagram" id="0" name="" title="image"/>
        </a:ext>
      </dgm:extLst>
    </dgm:pt>
    <dgm:pt modelId="{6FF089F0-43E0-4287-83DD-BDF7BF44D1C9}" type="sibTrans" cxnId="{A007AC2E-D7C0-43B8-A419-1648C50F45E2}">
      <dgm:prSet/>
      <dgm:spPr/>
      <dgm:t>
        <a:bodyPr/>
        <a:lstStyle/>
        <a:p>
          <a:endParaRPr lang="en-AU"/>
        </a:p>
      </dgm:t>
    </dgm:pt>
    <dgm:pt modelId="{128298C7-4496-42E8-92A5-B355CDFBBF3B}">
      <dgm:prSet phldrT="[Text]"/>
      <dgm:spPr/>
      <dgm:t>
        <a:bodyPr/>
        <a:lstStyle/>
        <a:p>
          <a:r>
            <a:rPr lang="en-AU"/>
            <a:t>Yes </a:t>
          </a:r>
        </a:p>
      </dgm:t>
      <dgm:extLst>
        <a:ext uri="{E40237B7-FDA0-4F09-8148-C483321AD2D9}">
          <dgm14:cNvPr xmlns:dgm14="http://schemas.microsoft.com/office/drawing/2010/diagram" id="0" name="" title="image"/>
        </a:ext>
      </dgm:extLst>
    </dgm:pt>
    <dgm:pt modelId="{CF7C8AED-5F79-4671-94D8-ADE437F02A30}" type="parTrans" cxnId="{813B8E9A-83C2-4D9F-857A-5A7B118092AA}">
      <dgm:prSet/>
      <dgm:spPr/>
      <dgm:t>
        <a:bodyPr/>
        <a:lstStyle/>
        <a:p>
          <a:endParaRPr lang="en-AU"/>
        </a:p>
      </dgm:t>
      <dgm:extLst>
        <a:ext uri="{E40237B7-FDA0-4F09-8148-C483321AD2D9}">
          <dgm14:cNvPr xmlns:dgm14="http://schemas.microsoft.com/office/drawing/2010/diagram" id="0" name="" title="image"/>
        </a:ext>
      </dgm:extLst>
    </dgm:pt>
    <dgm:pt modelId="{6F25DAAE-D20F-49E1-9134-E3BB1BC7C403}" type="sibTrans" cxnId="{813B8E9A-83C2-4D9F-857A-5A7B118092AA}">
      <dgm:prSet/>
      <dgm:spPr/>
      <dgm:t>
        <a:bodyPr/>
        <a:lstStyle/>
        <a:p>
          <a:endParaRPr lang="en-AU"/>
        </a:p>
      </dgm:t>
    </dgm:pt>
    <dgm:pt modelId="{A60312D0-B5F7-4218-9559-1DBCDFE2177E}">
      <dgm:prSet phldrT="[Text]"/>
      <dgm:spPr/>
      <dgm:t>
        <a:bodyPr/>
        <a:lstStyle/>
        <a:p>
          <a:r>
            <a:rPr lang="en-AU">
              <a:solidFill>
                <a:srgbClr val="FF0000"/>
              </a:solidFill>
            </a:rPr>
            <a:t>No (1)</a:t>
          </a:r>
        </a:p>
      </dgm:t>
      <dgm:extLst>
        <a:ext uri="{E40237B7-FDA0-4F09-8148-C483321AD2D9}">
          <dgm14:cNvPr xmlns:dgm14="http://schemas.microsoft.com/office/drawing/2010/diagram" id="0" name="" title="image"/>
        </a:ext>
      </dgm:extLst>
    </dgm:pt>
    <dgm:pt modelId="{A8C505E1-A360-454F-B9D0-0E63DC735ABA}" type="parTrans" cxnId="{1331FF86-B4B0-4DEF-BF76-C0278CAB9EC5}">
      <dgm:prSet/>
      <dgm:spPr/>
      <dgm:t>
        <a:bodyPr/>
        <a:lstStyle/>
        <a:p>
          <a:endParaRPr lang="en-AU"/>
        </a:p>
      </dgm:t>
      <dgm:extLst>
        <a:ext uri="{E40237B7-FDA0-4F09-8148-C483321AD2D9}">
          <dgm14:cNvPr xmlns:dgm14="http://schemas.microsoft.com/office/drawing/2010/diagram" id="0" name="" title="image"/>
        </a:ext>
      </dgm:extLst>
    </dgm:pt>
    <dgm:pt modelId="{84BC6A9F-8490-4D6C-9E02-89EA4CC101E5}" type="sibTrans" cxnId="{1331FF86-B4B0-4DEF-BF76-C0278CAB9EC5}">
      <dgm:prSet/>
      <dgm:spPr/>
      <dgm:t>
        <a:bodyPr/>
        <a:lstStyle/>
        <a:p>
          <a:endParaRPr lang="en-AU"/>
        </a:p>
      </dgm:t>
    </dgm:pt>
    <dgm:pt modelId="{1128A211-2A8D-4A4A-8C71-E5005F2849C2}">
      <dgm:prSet phldrT="[Text]"/>
      <dgm:spPr/>
      <dgm:t>
        <a:bodyPr/>
        <a:lstStyle/>
        <a:p>
          <a:r>
            <a:rPr lang="en-AU"/>
            <a:t>Yes</a:t>
          </a:r>
        </a:p>
      </dgm:t>
      <dgm:extLst>
        <a:ext uri="{E40237B7-FDA0-4F09-8148-C483321AD2D9}">
          <dgm14:cNvPr xmlns:dgm14="http://schemas.microsoft.com/office/drawing/2010/diagram" id="0" name="" title="image"/>
        </a:ext>
      </dgm:extLst>
    </dgm:pt>
    <dgm:pt modelId="{B114F33E-0226-4931-844B-5E2924ABF888}" type="parTrans" cxnId="{09C0C61B-2E2A-4A6E-8C63-FB38407A6A86}">
      <dgm:prSet/>
      <dgm:spPr/>
      <dgm:t>
        <a:bodyPr/>
        <a:lstStyle/>
        <a:p>
          <a:endParaRPr lang="en-AU"/>
        </a:p>
      </dgm:t>
      <dgm:extLst>
        <a:ext uri="{E40237B7-FDA0-4F09-8148-C483321AD2D9}">
          <dgm14:cNvPr xmlns:dgm14="http://schemas.microsoft.com/office/drawing/2010/diagram" id="0" name="" title="image"/>
        </a:ext>
      </dgm:extLst>
    </dgm:pt>
    <dgm:pt modelId="{31936280-F249-4B99-8F4D-1EF21AEE5476}" type="sibTrans" cxnId="{09C0C61B-2E2A-4A6E-8C63-FB38407A6A86}">
      <dgm:prSet/>
      <dgm:spPr/>
      <dgm:t>
        <a:bodyPr/>
        <a:lstStyle/>
        <a:p>
          <a:endParaRPr lang="en-AU"/>
        </a:p>
      </dgm:t>
    </dgm:pt>
    <dgm:pt modelId="{BADFDE3F-571B-4407-BD3A-EDBB15392123}">
      <dgm:prSet phldrT="[Text]"/>
      <dgm:spPr/>
      <dgm:t>
        <a:bodyPr/>
        <a:lstStyle/>
        <a:p>
          <a:r>
            <a:rPr lang="en-AU">
              <a:solidFill>
                <a:srgbClr val="FF0000"/>
              </a:solidFill>
            </a:rPr>
            <a:t>No (3)</a:t>
          </a:r>
          <a:endParaRPr lang="en-AU">
            <a:solidFill>
              <a:sysClr val="windowText" lastClr="000000"/>
            </a:solidFill>
          </a:endParaRPr>
        </a:p>
      </dgm:t>
      <dgm:extLst>
        <a:ext uri="{E40237B7-FDA0-4F09-8148-C483321AD2D9}">
          <dgm14:cNvPr xmlns:dgm14="http://schemas.microsoft.com/office/drawing/2010/diagram" id="0" name="" title="image"/>
        </a:ext>
      </dgm:extLst>
    </dgm:pt>
    <dgm:pt modelId="{DD742FD1-2230-4163-8544-BCAC4ABA2065}" type="parTrans" cxnId="{6C829551-5FC3-462B-9E99-FA888ACBCE8E}">
      <dgm:prSet/>
      <dgm:spPr/>
      <dgm:t>
        <a:bodyPr/>
        <a:lstStyle/>
        <a:p>
          <a:endParaRPr lang="en-AU"/>
        </a:p>
      </dgm:t>
      <dgm:extLst>
        <a:ext uri="{E40237B7-FDA0-4F09-8148-C483321AD2D9}">
          <dgm14:cNvPr xmlns:dgm14="http://schemas.microsoft.com/office/drawing/2010/diagram" id="0" name="" title="image"/>
        </a:ext>
      </dgm:extLst>
    </dgm:pt>
    <dgm:pt modelId="{BB492ABD-F77B-4FAD-B4D5-098580958690}" type="sibTrans" cxnId="{6C829551-5FC3-462B-9E99-FA888ACBCE8E}">
      <dgm:prSet/>
      <dgm:spPr/>
      <dgm:t>
        <a:bodyPr/>
        <a:lstStyle/>
        <a:p>
          <a:endParaRPr lang="en-AU"/>
        </a:p>
      </dgm:t>
    </dgm:pt>
    <dgm:pt modelId="{63932EA2-3BF0-4571-976A-137E40E3E296}">
      <dgm:prSet phldrT="[Text]"/>
      <dgm:spPr/>
      <dgm:t>
        <a:bodyPr/>
        <a:lstStyle/>
        <a:p>
          <a:r>
            <a:rPr lang="en-AU"/>
            <a:t>Statin </a:t>
          </a:r>
        </a:p>
      </dgm:t>
      <dgm:extLst>
        <a:ext uri="{E40237B7-FDA0-4F09-8148-C483321AD2D9}">
          <dgm14:cNvPr xmlns:dgm14="http://schemas.microsoft.com/office/drawing/2010/diagram" id="0" name="" title="image"/>
        </a:ext>
      </dgm:extLst>
    </dgm:pt>
    <dgm:pt modelId="{5A0B595A-5938-4749-B6AA-101F62B13D61}" type="parTrans" cxnId="{1360C475-ECCA-4C02-BA10-FBC05A396B7C}">
      <dgm:prSet/>
      <dgm:spPr/>
      <dgm:t>
        <a:bodyPr/>
        <a:lstStyle/>
        <a:p>
          <a:endParaRPr lang="en-AU"/>
        </a:p>
      </dgm:t>
      <dgm:extLst>
        <a:ext uri="{E40237B7-FDA0-4F09-8148-C483321AD2D9}">
          <dgm14:cNvPr xmlns:dgm14="http://schemas.microsoft.com/office/drawing/2010/diagram" id="0" name="" title="image"/>
        </a:ext>
      </dgm:extLst>
    </dgm:pt>
    <dgm:pt modelId="{E3ACA39A-1C21-4E33-BDD4-0523929A85A8}" type="sibTrans" cxnId="{1360C475-ECCA-4C02-BA10-FBC05A396B7C}">
      <dgm:prSet/>
      <dgm:spPr/>
      <dgm:t>
        <a:bodyPr/>
        <a:lstStyle/>
        <a:p>
          <a:endParaRPr lang="en-AU"/>
        </a:p>
      </dgm:t>
    </dgm:pt>
    <dgm:pt modelId="{BB6E8FFC-4730-4D18-AFA4-D37A80592E09}">
      <dgm:prSet phldrT="[Text]"/>
      <dgm:spPr/>
      <dgm:t>
        <a:bodyPr/>
        <a:lstStyle/>
        <a:p>
          <a:r>
            <a:rPr lang="en-AU"/>
            <a:t>Prior exposure to other agent</a:t>
          </a:r>
        </a:p>
      </dgm:t>
      <dgm:extLst>
        <a:ext uri="{E40237B7-FDA0-4F09-8148-C483321AD2D9}">
          <dgm14:cNvPr xmlns:dgm14="http://schemas.microsoft.com/office/drawing/2010/diagram" id="0" name="" title="image"/>
        </a:ext>
      </dgm:extLst>
    </dgm:pt>
    <dgm:pt modelId="{ED5E7076-4C17-44E4-A04C-B68F0318F493}" type="parTrans" cxnId="{17DFB80E-F0C2-40DD-9056-053C8EF08160}">
      <dgm:prSet/>
      <dgm:spPr/>
      <dgm:t>
        <a:bodyPr/>
        <a:lstStyle/>
        <a:p>
          <a:endParaRPr lang="en-AU"/>
        </a:p>
      </dgm:t>
      <dgm:extLst>
        <a:ext uri="{E40237B7-FDA0-4F09-8148-C483321AD2D9}">
          <dgm14:cNvPr xmlns:dgm14="http://schemas.microsoft.com/office/drawing/2010/diagram" id="0" name="" title="image"/>
        </a:ext>
      </dgm:extLst>
    </dgm:pt>
    <dgm:pt modelId="{CE59F885-4EE8-434D-9361-F8BB7F5819A7}" type="sibTrans" cxnId="{17DFB80E-F0C2-40DD-9056-053C8EF08160}">
      <dgm:prSet/>
      <dgm:spPr/>
      <dgm:t>
        <a:bodyPr/>
        <a:lstStyle/>
        <a:p>
          <a:endParaRPr lang="en-AU"/>
        </a:p>
      </dgm:t>
    </dgm:pt>
    <dgm:pt modelId="{EC90C58C-C2D8-4DB8-AAF1-321435F29CCD}">
      <dgm:prSet phldrT="[Text]"/>
      <dgm:spPr/>
      <dgm:t>
        <a:bodyPr/>
        <a:lstStyle/>
        <a:p>
          <a:endParaRPr lang="en-AU"/>
        </a:p>
      </dgm:t>
      <dgm:extLst>
        <a:ext uri="{E40237B7-FDA0-4F09-8148-C483321AD2D9}">
          <dgm14:cNvPr xmlns:dgm14="http://schemas.microsoft.com/office/drawing/2010/diagram" id="0" name="" title="image"/>
        </a:ext>
      </dgm:extLst>
    </dgm:pt>
    <dgm:pt modelId="{61D635B7-375D-4401-B2FF-03A4E7506D19}" type="parTrans" cxnId="{2AFA8DCE-FF76-4DD2-AFF1-11B34889840B}">
      <dgm:prSet/>
      <dgm:spPr/>
      <dgm:t>
        <a:bodyPr/>
        <a:lstStyle/>
        <a:p>
          <a:endParaRPr lang="en-AU"/>
        </a:p>
      </dgm:t>
      <dgm:extLst>
        <a:ext uri="{E40237B7-FDA0-4F09-8148-C483321AD2D9}">
          <dgm14:cNvPr xmlns:dgm14="http://schemas.microsoft.com/office/drawing/2010/diagram" id="0" name="" title="image"/>
        </a:ext>
      </dgm:extLst>
    </dgm:pt>
    <dgm:pt modelId="{E7EF3E85-F181-4D16-8D6D-7C1E97DC2D37}" type="sibTrans" cxnId="{2AFA8DCE-FF76-4DD2-AFF1-11B34889840B}">
      <dgm:prSet/>
      <dgm:spPr/>
      <dgm:t>
        <a:bodyPr/>
        <a:lstStyle/>
        <a:p>
          <a:endParaRPr lang="en-AU"/>
        </a:p>
      </dgm:t>
    </dgm:pt>
    <dgm:pt modelId="{DB594FF1-1769-46D7-89AB-30F210FB6717}">
      <dgm:prSet phldrT="[Text]"/>
      <dgm:spPr/>
      <dgm:t>
        <a:bodyPr/>
        <a:lstStyle/>
        <a:p>
          <a:r>
            <a:rPr lang="en-AU">
              <a:solidFill>
                <a:srgbClr val="FF0000"/>
              </a:solidFill>
            </a:rPr>
            <a:t>No (5)</a:t>
          </a:r>
        </a:p>
      </dgm:t>
      <dgm:extLst>
        <a:ext uri="{E40237B7-FDA0-4F09-8148-C483321AD2D9}">
          <dgm14:cNvPr xmlns:dgm14="http://schemas.microsoft.com/office/drawing/2010/diagram" id="0" name="" title="image"/>
        </a:ext>
      </dgm:extLst>
    </dgm:pt>
    <dgm:pt modelId="{C8012FDD-3E19-4E26-99FF-2A76A8BD8871}" type="sibTrans" cxnId="{777AB924-AEC7-4BF4-9811-FEA7D61B5205}">
      <dgm:prSet/>
      <dgm:spPr/>
      <dgm:t>
        <a:bodyPr/>
        <a:lstStyle/>
        <a:p>
          <a:endParaRPr lang="en-AU"/>
        </a:p>
      </dgm:t>
    </dgm:pt>
    <dgm:pt modelId="{D0C4D7ED-2AE2-4F77-9CED-E1A964414F4A}" type="parTrans" cxnId="{777AB924-AEC7-4BF4-9811-FEA7D61B5205}">
      <dgm:prSet/>
      <dgm:spPr/>
      <dgm:t>
        <a:bodyPr/>
        <a:lstStyle/>
        <a:p>
          <a:endParaRPr lang="en-AU"/>
        </a:p>
      </dgm:t>
      <dgm:extLst>
        <a:ext uri="{E40237B7-FDA0-4F09-8148-C483321AD2D9}">
          <dgm14:cNvPr xmlns:dgm14="http://schemas.microsoft.com/office/drawing/2010/diagram" id="0" name="" title="image"/>
        </a:ext>
      </dgm:extLst>
    </dgm:pt>
    <dgm:pt modelId="{A9410180-2FEC-412C-89EC-FA8686CA408A}" type="pres">
      <dgm:prSet presAssocID="{099D172C-4653-4771-B22E-8CD5277E2630}" presName="hierChild1" presStyleCnt="0">
        <dgm:presLayoutVars>
          <dgm:chPref val="1"/>
          <dgm:dir/>
          <dgm:animOne val="branch"/>
          <dgm:animLvl val="lvl"/>
          <dgm:resizeHandles/>
        </dgm:presLayoutVars>
      </dgm:prSet>
      <dgm:spPr/>
      <dgm:t>
        <a:bodyPr/>
        <a:lstStyle/>
        <a:p>
          <a:endParaRPr lang="en-AU"/>
        </a:p>
      </dgm:t>
    </dgm:pt>
    <dgm:pt modelId="{59526FCD-BA94-4D78-8E5F-E1CF800090C1}" type="pres">
      <dgm:prSet presAssocID="{05113109-09E5-4DFA-A231-04DDED8A6408}" presName="hierRoot1" presStyleCnt="0"/>
      <dgm:spPr/>
      <dgm:t>
        <a:bodyPr/>
        <a:lstStyle/>
        <a:p>
          <a:endParaRPr lang="en-AU"/>
        </a:p>
      </dgm:t>
    </dgm:pt>
    <dgm:pt modelId="{25843479-659D-4BCD-852B-715F4271A3CA}" type="pres">
      <dgm:prSet presAssocID="{05113109-09E5-4DFA-A231-04DDED8A6408}" presName="composite" presStyleCnt="0"/>
      <dgm:spPr/>
      <dgm:t>
        <a:bodyPr/>
        <a:lstStyle/>
        <a:p>
          <a:endParaRPr lang="en-AU"/>
        </a:p>
      </dgm:t>
    </dgm:pt>
    <dgm:pt modelId="{1FC98217-B966-4723-9B48-1532D69A6938}" type="pres">
      <dgm:prSet presAssocID="{05113109-09E5-4DFA-A231-04DDED8A6408}" presName="background" presStyleLbl="node0" presStyleIdx="0" presStyleCnt="1"/>
      <dgm:spPr/>
      <dgm:t>
        <a:bodyPr/>
        <a:lstStyle/>
        <a:p>
          <a:endParaRPr lang="en-AU"/>
        </a:p>
      </dgm:t>
      <dgm:extLst>
        <a:ext uri="{E40237B7-FDA0-4F09-8148-C483321AD2D9}">
          <dgm14:cNvPr xmlns:dgm14="http://schemas.microsoft.com/office/drawing/2010/diagram" id="0" name="" title="image"/>
        </a:ext>
      </dgm:extLst>
    </dgm:pt>
    <dgm:pt modelId="{9EA74988-5E11-4DBB-8E5E-BDE1F5CDAE63}" type="pres">
      <dgm:prSet presAssocID="{05113109-09E5-4DFA-A231-04DDED8A6408}" presName="text" presStyleLbl="fgAcc0" presStyleIdx="0" presStyleCnt="1" custLinFactNeighborX="1147" custLinFactNeighborY="19869">
        <dgm:presLayoutVars>
          <dgm:chPref val="3"/>
        </dgm:presLayoutVars>
      </dgm:prSet>
      <dgm:spPr/>
      <dgm:t>
        <a:bodyPr/>
        <a:lstStyle/>
        <a:p>
          <a:endParaRPr lang="en-AU"/>
        </a:p>
      </dgm:t>
    </dgm:pt>
    <dgm:pt modelId="{D83758B8-87C3-4C7C-B5DE-59073B37CC31}" type="pres">
      <dgm:prSet presAssocID="{05113109-09E5-4DFA-A231-04DDED8A6408}" presName="hierChild2" presStyleCnt="0"/>
      <dgm:spPr/>
      <dgm:t>
        <a:bodyPr/>
        <a:lstStyle/>
        <a:p>
          <a:endParaRPr lang="en-AU"/>
        </a:p>
      </dgm:t>
    </dgm:pt>
    <dgm:pt modelId="{E375C8B1-3733-404A-B5BA-600BCCFDD431}" type="pres">
      <dgm:prSet presAssocID="{4020C031-0AAA-4884-BCE5-13B516EEB12E}" presName="Name10" presStyleLbl="parChTrans1D2" presStyleIdx="0" presStyleCnt="2"/>
      <dgm:spPr/>
      <dgm:t>
        <a:bodyPr/>
        <a:lstStyle/>
        <a:p>
          <a:endParaRPr lang="en-AU"/>
        </a:p>
      </dgm:t>
    </dgm:pt>
    <dgm:pt modelId="{F2320973-73D3-45E7-8BAE-39360BA92EE3}" type="pres">
      <dgm:prSet presAssocID="{A57B7267-2242-4819-9913-09D7E4347F05}" presName="hierRoot2" presStyleCnt="0"/>
      <dgm:spPr/>
      <dgm:t>
        <a:bodyPr/>
        <a:lstStyle/>
        <a:p>
          <a:endParaRPr lang="en-AU"/>
        </a:p>
      </dgm:t>
    </dgm:pt>
    <dgm:pt modelId="{8D364443-22BC-4A76-A0F1-99759EA21D71}" type="pres">
      <dgm:prSet presAssocID="{A57B7267-2242-4819-9913-09D7E4347F05}" presName="composite2" presStyleCnt="0"/>
      <dgm:spPr/>
      <dgm:t>
        <a:bodyPr/>
        <a:lstStyle/>
        <a:p>
          <a:endParaRPr lang="en-AU"/>
        </a:p>
      </dgm:t>
    </dgm:pt>
    <dgm:pt modelId="{93DE8508-3547-4C25-9D90-68625D16B2E4}" type="pres">
      <dgm:prSet presAssocID="{A57B7267-2242-4819-9913-09D7E4347F05}" presName="background2" presStyleLbl="node2" presStyleIdx="0" presStyleCnt="2"/>
      <dgm:spPr/>
      <dgm:t>
        <a:bodyPr/>
        <a:lstStyle/>
        <a:p>
          <a:endParaRPr lang="en-AU"/>
        </a:p>
      </dgm:t>
      <dgm:extLst>
        <a:ext uri="{E40237B7-FDA0-4F09-8148-C483321AD2D9}">
          <dgm14:cNvPr xmlns:dgm14="http://schemas.microsoft.com/office/drawing/2010/diagram" id="0" name="" title="image"/>
        </a:ext>
      </dgm:extLst>
    </dgm:pt>
    <dgm:pt modelId="{A809D534-CF57-4994-B92F-68BD735E0CF8}" type="pres">
      <dgm:prSet presAssocID="{A57B7267-2242-4819-9913-09D7E4347F05}" presName="text2" presStyleLbl="fgAcc2" presStyleIdx="0" presStyleCnt="2">
        <dgm:presLayoutVars>
          <dgm:chPref val="3"/>
        </dgm:presLayoutVars>
      </dgm:prSet>
      <dgm:spPr/>
      <dgm:t>
        <a:bodyPr/>
        <a:lstStyle/>
        <a:p>
          <a:endParaRPr lang="en-AU"/>
        </a:p>
      </dgm:t>
    </dgm:pt>
    <dgm:pt modelId="{532C57E4-756F-4D39-AEFB-870A02247AD4}" type="pres">
      <dgm:prSet presAssocID="{A57B7267-2242-4819-9913-09D7E4347F05}" presName="hierChild3" presStyleCnt="0"/>
      <dgm:spPr/>
      <dgm:t>
        <a:bodyPr/>
        <a:lstStyle/>
        <a:p>
          <a:endParaRPr lang="en-AU"/>
        </a:p>
      </dgm:t>
    </dgm:pt>
    <dgm:pt modelId="{E3A403AB-9E4B-49DE-8329-B33BA6ECA74E}" type="pres">
      <dgm:prSet presAssocID="{3325CDEF-10FF-418D-9F4F-65B2EE0D4CBB}" presName="Name17" presStyleLbl="parChTrans1D3" presStyleIdx="0" presStyleCnt="2"/>
      <dgm:spPr/>
      <dgm:t>
        <a:bodyPr/>
        <a:lstStyle/>
        <a:p>
          <a:endParaRPr lang="en-AU"/>
        </a:p>
      </dgm:t>
    </dgm:pt>
    <dgm:pt modelId="{C7A5D44A-27EB-41E6-99CD-8930EF71A85E}" type="pres">
      <dgm:prSet presAssocID="{67366C34-A82E-454E-AB85-08747B03480B}" presName="hierRoot3" presStyleCnt="0"/>
      <dgm:spPr/>
      <dgm:t>
        <a:bodyPr/>
        <a:lstStyle/>
        <a:p>
          <a:endParaRPr lang="en-AU"/>
        </a:p>
      </dgm:t>
    </dgm:pt>
    <dgm:pt modelId="{66142056-463D-499A-B2B5-187E9C646CBF}" type="pres">
      <dgm:prSet presAssocID="{67366C34-A82E-454E-AB85-08747B03480B}" presName="composite3" presStyleCnt="0"/>
      <dgm:spPr/>
      <dgm:t>
        <a:bodyPr/>
        <a:lstStyle/>
        <a:p>
          <a:endParaRPr lang="en-AU"/>
        </a:p>
      </dgm:t>
    </dgm:pt>
    <dgm:pt modelId="{64FBD080-F185-48A8-B059-5E5301162C7F}" type="pres">
      <dgm:prSet presAssocID="{67366C34-A82E-454E-AB85-08747B03480B}" presName="background3" presStyleLbl="node3" presStyleIdx="0" presStyleCnt="2"/>
      <dgm:spPr/>
      <dgm:t>
        <a:bodyPr/>
        <a:lstStyle/>
        <a:p>
          <a:endParaRPr lang="en-AU"/>
        </a:p>
      </dgm:t>
      <dgm:extLst>
        <a:ext uri="{E40237B7-FDA0-4F09-8148-C483321AD2D9}">
          <dgm14:cNvPr xmlns:dgm14="http://schemas.microsoft.com/office/drawing/2010/diagram" id="0" name="" title="image"/>
        </a:ext>
      </dgm:extLst>
    </dgm:pt>
    <dgm:pt modelId="{FF33CEA6-BB74-4CA7-950E-AEB9FDF60E78}" type="pres">
      <dgm:prSet presAssocID="{67366C34-A82E-454E-AB85-08747B03480B}" presName="text3" presStyleLbl="fgAcc3" presStyleIdx="0" presStyleCnt="2">
        <dgm:presLayoutVars>
          <dgm:chPref val="3"/>
        </dgm:presLayoutVars>
      </dgm:prSet>
      <dgm:spPr/>
      <dgm:t>
        <a:bodyPr/>
        <a:lstStyle/>
        <a:p>
          <a:endParaRPr lang="en-AU"/>
        </a:p>
      </dgm:t>
    </dgm:pt>
    <dgm:pt modelId="{F6CF6763-B069-4E85-AD9B-7B7DB7AB37D4}" type="pres">
      <dgm:prSet presAssocID="{67366C34-A82E-454E-AB85-08747B03480B}" presName="hierChild4" presStyleCnt="0"/>
      <dgm:spPr/>
      <dgm:t>
        <a:bodyPr/>
        <a:lstStyle/>
        <a:p>
          <a:endParaRPr lang="en-AU"/>
        </a:p>
      </dgm:t>
    </dgm:pt>
    <dgm:pt modelId="{631974B5-D814-4901-B88D-8ADADA3A144F}" type="pres">
      <dgm:prSet presAssocID="{C6B4EDB2-554D-4EA5-842C-40CB5276FCB2}" presName="Name23" presStyleLbl="parChTrans1D4" presStyleIdx="0" presStyleCnt="22"/>
      <dgm:spPr/>
      <dgm:t>
        <a:bodyPr/>
        <a:lstStyle/>
        <a:p>
          <a:endParaRPr lang="en-AU"/>
        </a:p>
      </dgm:t>
    </dgm:pt>
    <dgm:pt modelId="{CCC0E071-1150-4AFC-8DF0-82E698838518}" type="pres">
      <dgm:prSet presAssocID="{105FC460-515F-497F-A1ED-5CB329F9896D}" presName="hierRoot4" presStyleCnt="0"/>
      <dgm:spPr/>
      <dgm:t>
        <a:bodyPr/>
        <a:lstStyle/>
        <a:p>
          <a:endParaRPr lang="en-AU"/>
        </a:p>
      </dgm:t>
    </dgm:pt>
    <dgm:pt modelId="{5FAB3EA4-55AD-4947-8219-643FE4989E31}" type="pres">
      <dgm:prSet presAssocID="{105FC460-515F-497F-A1ED-5CB329F9896D}" presName="composite4" presStyleCnt="0"/>
      <dgm:spPr/>
      <dgm:t>
        <a:bodyPr/>
        <a:lstStyle/>
        <a:p>
          <a:endParaRPr lang="en-AU"/>
        </a:p>
      </dgm:t>
    </dgm:pt>
    <dgm:pt modelId="{B16E7ABB-3367-41D2-9EFD-AE6DD4C366EE}" type="pres">
      <dgm:prSet presAssocID="{105FC460-515F-497F-A1ED-5CB329F9896D}" presName="background4" presStyleLbl="node4" presStyleIdx="0" presStyleCnt="22"/>
      <dgm:spPr/>
      <dgm:t>
        <a:bodyPr/>
        <a:lstStyle/>
        <a:p>
          <a:endParaRPr lang="en-AU"/>
        </a:p>
      </dgm:t>
      <dgm:extLst>
        <a:ext uri="{E40237B7-FDA0-4F09-8148-C483321AD2D9}">
          <dgm14:cNvPr xmlns:dgm14="http://schemas.microsoft.com/office/drawing/2010/diagram" id="0" name="" title="image"/>
        </a:ext>
      </dgm:extLst>
    </dgm:pt>
    <dgm:pt modelId="{7A1F9CF2-D8EC-43D9-B3D7-80428336F523}" type="pres">
      <dgm:prSet presAssocID="{105FC460-515F-497F-A1ED-5CB329F9896D}" presName="text4" presStyleLbl="fgAcc4" presStyleIdx="0" presStyleCnt="22">
        <dgm:presLayoutVars>
          <dgm:chPref val="3"/>
        </dgm:presLayoutVars>
      </dgm:prSet>
      <dgm:spPr/>
      <dgm:t>
        <a:bodyPr/>
        <a:lstStyle/>
        <a:p>
          <a:endParaRPr lang="en-AU"/>
        </a:p>
      </dgm:t>
    </dgm:pt>
    <dgm:pt modelId="{BEAF7CE4-181E-43AF-9DA9-EBF6F7F2DF50}" type="pres">
      <dgm:prSet presAssocID="{105FC460-515F-497F-A1ED-5CB329F9896D}" presName="hierChild5" presStyleCnt="0"/>
      <dgm:spPr/>
      <dgm:t>
        <a:bodyPr/>
        <a:lstStyle/>
        <a:p>
          <a:endParaRPr lang="en-AU"/>
        </a:p>
      </dgm:t>
    </dgm:pt>
    <dgm:pt modelId="{9A856CC0-921E-4C88-A2B4-EA0D4F600D68}" type="pres">
      <dgm:prSet presAssocID="{A8C505E1-A360-454F-B9D0-0E63DC735ABA}" presName="Name23" presStyleLbl="parChTrans1D4" presStyleIdx="1" presStyleCnt="22"/>
      <dgm:spPr/>
      <dgm:t>
        <a:bodyPr/>
        <a:lstStyle/>
        <a:p>
          <a:endParaRPr lang="en-AU"/>
        </a:p>
      </dgm:t>
    </dgm:pt>
    <dgm:pt modelId="{90D25E19-B1C0-492E-9A36-D9D29FF50531}" type="pres">
      <dgm:prSet presAssocID="{A60312D0-B5F7-4218-9559-1DBCDFE2177E}" presName="hierRoot4" presStyleCnt="0"/>
      <dgm:spPr/>
      <dgm:t>
        <a:bodyPr/>
        <a:lstStyle/>
        <a:p>
          <a:endParaRPr lang="en-AU"/>
        </a:p>
      </dgm:t>
    </dgm:pt>
    <dgm:pt modelId="{6D92E272-A062-4BB1-AAF3-F8DFDC8E5137}" type="pres">
      <dgm:prSet presAssocID="{A60312D0-B5F7-4218-9559-1DBCDFE2177E}" presName="composite4" presStyleCnt="0"/>
      <dgm:spPr/>
      <dgm:t>
        <a:bodyPr/>
        <a:lstStyle/>
        <a:p>
          <a:endParaRPr lang="en-AU"/>
        </a:p>
      </dgm:t>
    </dgm:pt>
    <dgm:pt modelId="{80DEF944-90AC-48BF-85DC-86DF099F4A4D}" type="pres">
      <dgm:prSet presAssocID="{A60312D0-B5F7-4218-9559-1DBCDFE2177E}" presName="background4" presStyleLbl="node4" presStyleIdx="1" presStyleCnt="22"/>
      <dgm:spPr/>
      <dgm:t>
        <a:bodyPr/>
        <a:lstStyle/>
        <a:p>
          <a:endParaRPr lang="en-AU"/>
        </a:p>
      </dgm:t>
      <dgm:extLst>
        <a:ext uri="{E40237B7-FDA0-4F09-8148-C483321AD2D9}">
          <dgm14:cNvPr xmlns:dgm14="http://schemas.microsoft.com/office/drawing/2010/diagram" id="0" name="" title="image"/>
        </a:ext>
      </dgm:extLst>
    </dgm:pt>
    <dgm:pt modelId="{F4B4A7AF-1C9C-4A82-A91B-B6C692F2CED4}" type="pres">
      <dgm:prSet presAssocID="{A60312D0-B5F7-4218-9559-1DBCDFE2177E}" presName="text4" presStyleLbl="fgAcc4" presStyleIdx="1" presStyleCnt="22">
        <dgm:presLayoutVars>
          <dgm:chPref val="3"/>
        </dgm:presLayoutVars>
      </dgm:prSet>
      <dgm:spPr/>
      <dgm:t>
        <a:bodyPr/>
        <a:lstStyle/>
        <a:p>
          <a:endParaRPr lang="en-AU"/>
        </a:p>
      </dgm:t>
    </dgm:pt>
    <dgm:pt modelId="{89E662D8-C63A-4386-B360-FF76889C0D72}" type="pres">
      <dgm:prSet presAssocID="{A60312D0-B5F7-4218-9559-1DBCDFE2177E}" presName="hierChild5" presStyleCnt="0"/>
      <dgm:spPr/>
      <dgm:t>
        <a:bodyPr/>
        <a:lstStyle/>
        <a:p>
          <a:endParaRPr lang="en-AU"/>
        </a:p>
      </dgm:t>
    </dgm:pt>
    <dgm:pt modelId="{B8866F8B-1DE2-4436-8F0F-5D799ABE2529}" type="pres">
      <dgm:prSet presAssocID="{CF7C8AED-5F79-4671-94D8-ADE437F02A30}" presName="Name23" presStyleLbl="parChTrans1D4" presStyleIdx="2" presStyleCnt="22"/>
      <dgm:spPr/>
      <dgm:t>
        <a:bodyPr/>
        <a:lstStyle/>
        <a:p>
          <a:endParaRPr lang="en-AU"/>
        </a:p>
      </dgm:t>
    </dgm:pt>
    <dgm:pt modelId="{336F5C60-BFC1-406E-BB74-2982AD727C48}" type="pres">
      <dgm:prSet presAssocID="{128298C7-4496-42E8-92A5-B355CDFBBF3B}" presName="hierRoot4" presStyleCnt="0"/>
      <dgm:spPr/>
      <dgm:t>
        <a:bodyPr/>
        <a:lstStyle/>
        <a:p>
          <a:endParaRPr lang="en-AU"/>
        </a:p>
      </dgm:t>
    </dgm:pt>
    <dgm:pt modelId="{8A8EC6A4-7910-4B96-8370-A85B5E715C81}" type="pres">
      <dgm:prSet presAssocID="{128298C7-4496-42E8-92A5-B355CDFBBF3B}" presName="composite4" presStyleCnt="0"/>
      <dgm:spPr/>
      <dgm:t>
        <a:bodyPr/>
        <a:lstStyle/>
        <a:p>
          <a:endParaRPr lang="en-AU"/>
        </a:p>
      </dgm:t>
    </dgm:pt>
    <dgm:pt modelId="{1D169579-DDCB-49E1-9261-85280A733816}" type="pres">
      <dgm:prSet presAssocID="{128298C7-4496-42E8-92A5-B355CDFBBF3B}" presName="background4" presStyleLbl="node4" presStyleIdx="2" presStyleCnt="22"/>
      <dgm:spPr/>
      <dgm:t>
        <a:bodyPr/>
        <a:lstStyle/>
        <a:p>
          <a:endParaRPr lang="en-AU"/>
        </a:p>
      </dgm:t>
      <dgm:extLst>
        <a:ext uri="{E40237B7-FDA0-4F09-8148-C483321AD2D9}">
          <dgm14:cNvPr xmlns:dgm14="http://schemas.microsoft.com/office/drawing/2010/diagram" id="0" name="" title="image"/>
        </a:ext>
      </dgm:extLst>
    </dgm:pt>
    <dgm:pt modelId="{0E5A49DC-DEDF-4CB6-AF77-122127E2D6E4}" type="pres">
      <dgm:prSet presAssocID="{128298C7-4496-42E8-92A5-B355CDFBBF3B}" presName="text4" presStyleLbl="fgAcc4" presStyleIdx="2" presStyleCnt="22">
        <dgm:presLayoutVars>
          <dgm:chPref val="3"/>
        </dgm:presLayoutVars>
      </dgm:prSet>
      <dgm:spPr/>
      <dgm:t>
        <a:bodyPr/>
        <a:lstStyle/>
        <a:p>
          <a:endParaRPr lang="en-AU"/>
        </a:p>
      </dgm:t>
    </dgm:pt>
    <dgm:pt modelId="{2CE5AAE3-53BC-4BDB-9B1B-B1E3E9E5763F}" type="pres">
      <dgm:prSet presAssocID="{128298C7-4496-42E8-92A5-B355CDFBBF3B}" presName="hierChild5" presStyleCnt="0"/>
      <dgm:spPr/>
      <dgm:t>
        <a:bodyPr/>
        <a:lstStyle/>
        <a:p>
          <a:endParaRPr lang="en-AU"/>
        </a:p>
      </dgm:t>
    </dgm:pt>
    <dgm:pt modelId="{5B5CE989-60A9-4072-86B8-30444BCF77E8}" type="pres">
      <dgm:prSet presAssocID="{4453B107-463E-4863-8029-536C3E5C096E}" presName="Name23" presStyleLbl="parChTrans1D4" presStyleIdx="3" presStyleCnt="22"/>
      <dgm:spPr/>
      <dgm:t>
        <a:bodyPr/>
        <a:lstStyle/>
        <a:p>
          <a:endParaRPr lang="en-AU"/>
        </a:p>
      </dgm:t>
    </dgm:pt>
    <dgm:pt modelId="{0A4B7D41-03F6-4ECE-B82A-0B826504178A}" type="pres">
      <dgm:prSet presAssocID="{6FFBDC69-C5CE-4D34-B8C8-31325ACBEBC3}" presName="hierRoot4" presStyleCnt="0"/>
      <dgm:spPr/>
      <dgm:t>
        <a:bodyPr/>
        <a:lstStyle/>
        <a:p>
          <a:endParaRPr lang="en-AU"/>
        </a:p>
      </dgm:t>
    </dgm:pt>
    <dgm:pt modelId="{F5E96398-8D04-431A-B1F3-DAE7D37454DC}" type="pres">
      <dgm:prSet presAssocID="{6FFBDC69-C5CE-4D34-B8C8-31325ACBEBC3}" presName="composite4" presStyleCnt="0"/>
      <dgm:spPr/>
      <dgm:t>
        <a:bodyPr/>
        <a:lstStyle/>
        <a:p>
          <a:endParaRPr lang="en-AU"/>
        </a:p>
      </dgm:t>
    </dgm:pt>
    <dgm:pt modelId="{1581742F-EEFB-4B0B-B3BF-874D22C3A820}" type="pres">
      <dgm:prSet presAssocID="{6FFBDC69-C5CE-4D34-B8C8-31325ACBEBC3}" presName="background4" presStyleLbl="node4" presStyleIdx="3" presStyleCnt="22"/>
      <dgm:spPr/>
      <dgm:t>
        <a:bodyPr/>
        <a:lstStyle/>
        <a:p>
          <a:endParaRPr lang="en-AU"/>
        </a:p>
      </dgm:t>
      <dgm:extLst>
        <a:ext uri="{E40237B7-FDA0-4F09-8148-C483321AD2D9}">
          <dgm14:cNvPr xmlns:dgm14="http://schemas.microsoft.com/office/drawing/2010/diagram" id="0" name="" title="image"/>
        </a:ext>
      </dgm:extLst>
    </dgm:pt>
    <dgm:pt modelId="{8B77E4A9-41DD-426F-96EC-658C6A472EE7}" type="pres">
      <dgm:prSet presAssocID="{6FFBDC69-C5CE-4D34-B8C8-31325ACBEBC3}" presName="text4" presStyleLbl="fgAcc4" presStyleIdx="3" presStyleCnt="22">
        <dgm:presLayoutVars>
          <dgm:chPref val="3"/>
        </dgm:presLayoutVars>
      </dgm:prSet>
      <dgm:spPr/>
      <dgm:t>
        <a:bodyPr/>
        <a:lstStyle/>
        <a:p>
          <a:endParaRPr lang="en-AU"/>
        </a:p>
      </dgm:t>
    </dgm:pt>
    <dgm:pt modelId="{3AAE2D0B-D44B-4B0A-AC7A-99DE16410DBE}" type="pres">
      <dgm:prSet presAssocID="{6FFBDC69-C5CE-4D34-B8C8-31325ACBEBC3}" presName="hierChild5" presStyleCnt="0"/>
      <dgm:spPr/>
      <dgm:t>
        <a:bodyPr/>
        <a:lstStyle/>
        <a:p>
          <a:endParaRPr lang="en-AU"/>
        </a:p>
      </dgm:t>
    </dgm:pt>
    <dgm:pt modelId="{312A125F-0E12-42F0-AA66-F3E98FE89ED8}" type="pres">
      <dgm:prSet presAssocID="{FD0C6799-4605-4AD8-BF94-891337FDA0C1}" presName="Name23" presStyleLbl="parChTrans1D4" presStyleIdx="4" presStyleCnt="22"/>
      <dgm:spPr/>
      <dgm:t>
        <a:bodyPr/>
        <a:lstStyle/>
        <a:p>
          <a:endParaRPr lang="en-AU"/>
        </a:p>
      </dgm:t>
    </dgm:pt>
    <dgm:pt modelId="{8171F03C-1D89-46A1-BCD4-7DABBA3D990D}" type="pres">
      <dgm:prSet presAssocID="{8A855F4F-D625-4B20-8263-C93ADE602944}" presName="hierRoot4" presStyleCnt="0"/>
      <dgm:spPr/>
      <dgm:t>
        <a:bodyPr/>
        <a:lstStyle/>
        <a:p>
          <a:endParaRPr lang="en-AU"/>
        </a:p>
      </dgm:t>
    </dgm:pt>
    <dgm:pt modelId="{6C1C724E-9CE3-4B7E-99A8-FA7643F3644B}" type="pres">
      <dgm:prSet presAssocID="{8A855F4F-D625-4B20-8263-C93ADE602944}" presName="composite4" presStyleCnt="0"/>
      <dgm:spPr/>
      <dgm:t>
        <a:bodyPr/>
        <a:lstStyle/>
        <a:p>
          <a:endParaRPr lang="en-AU"/>
        </a:p>
      </dgm:t>
    </dgm:pt>
    <dgm:pt modelId="{594460A2-04BA-4955-9E4A-8D6AF6625A47}" type="pres">
      <dgm:prSet presAssocID="{8A855F4F-D625-4B20-8263-C93ADE602944}" presName="background4" presStyleLbl="node4" presStyleIdx="4" presStyleCnt="22"/>
      <dgm:spPr/>
      <dgm:t>
        <a:bodyPr/>
        <a:lstStyle/>
        <a:p>
          <a:endParaRPr lang="en-AU"/>
        </a:p>
      </dgm:t>
      <dgm:extLst>
        <a:ext uri="{E40237B7-FDA0-4F09-8148-C483321AD2D9}">
          <dgm14:cNvPr xmlns:dgm14="http://schemas.microsoft.com/office/drawing/2010/diagram" id="0" name="" title="image"/>
        </a:ext>
      </dgm:extLst>
    </dgm:pt>
    <dgm:pt modelId="{4D52C8CE-AE32-46AB-8203-4B2F0B671829}" type="pres">
      <dgm:prSet presAssocID="{8A855F4F-D625-4B20-8263-C93ADE602944}" presName="text4" presStyleLbl="fgAcc4" presStyleIdx="4" presStyleCnt="22">
        <dgm:presLayoutVars>
          <dgm:chPref val="3"/>
        </dgm:presLayoutVars>
      </dgm:prSet>
      <dgm:spPr/>
      <dgm:t>
        <a:bodyPr/>
        <a:lstStyle/>
        <a:p>
          <a:endParaRPr lang="en-AU"/>
        </a:p>
      </dgm:t>
    </dgm:pt>
    <dgm:pt modelId="{CA681DA5-8463-4A0C-8E58-28621ECA0A9D}" type="pres">
      <dgm:prSet presAssocID="{8A855F4F-D625-4B20-8263-C93ADE602944}" presName="hierChild5" presStyleCnt="0"/>
      <dgm:spPr/>
      <dgm:t>
        <a:bodyPr/>
        <a:lstStyle/>
        <a:p>
          <a:endParaRPr lang="en-AU"/>
        </a:p>
      </dgm:t>
    </dgm:pt>
    <dgm:pt modelId="{18C4341E-A18D-46AC-B012-51B94D46BFD2}" type="pres">
      <dgm:prSet presAssocID="{52D2E262-F41E-4269-B069-750F6DC7A899}" presName="Name23" presStyleLbl="parChTrans1D4" presStyleIdx="5" presStyleCnt="22"/>
      <dgm:spPr/>
      <dgm:t>
        <a:bodyPr/>
        <a:lstStyle/>
        <a:p>
          <a:endParaRPr lang="en-AU"/>
        </a:p>
      </dgm:t>
    </dgm:pt>
    <dgm:pt modelId="{0712D4AD-9DA3-477C-8C27-4F8D4B3A3FEF}" type="pres">
      <dgm:prSet presAssocID="{FDCF4C83-46FB-4EAA-A59A-9FEBEDFCF984}" presName="hierRoot4" presStyleCnt="0"/>
      <dgm:spPr/>
      <dgm:t>
        <a:bodyPr/>
        <a:lstStyle/>
        <a:p>
          <a:endParaRPr lang="en-AU"/>
        </a:p>
      </dgm:t>
    </dgm:pt>
    <dgm:pt modelId="{C5E0599E-B4ED-4B16-9651-54E72FDC1608}" type="pres">
      <dgm:prSet presAssocID="{FDCF4C83-46FB-4EAA-A59A-9FEBEDFCF984}" presName="composite4" presStyleCnt="0"/>
      <dgm:spPr/>
      <dgm:t>
        <a:bodyPr/>
        <a:lstStyle/>
        <a:p>
          <a:endParaRPr lang="en-AU"/>
        </a:p>
      </dgm:t>
    </dgm:pt>
    <dgm:pt modelId="{A1BA7F65-9B3A-4D38-A893-6E2A620F9DD5}" type="pres">
      <dgm:prSet presAssocID="{FDCF4C83-46FB-4EAA-A59A-9FEBEDFCF984}" presName="background4" presStyleLbl="node4" presStyleIdx="5" presStyleCnt="22"/>
      <dgm:spPr/>
      <dgm:t>
        <a:bodyPr/>
        <a:lstStyle/>
        <a:p>
          <a:endParaRPr lang="en-AU"/>
        </a:p>
      </dgm:t>
      <dgm:extLst>
        <a:ext uri="{E40237B7-FDA0-4F09-8148-C483321AD2D9}">
          <dgm14:cNvPr xmlns:dgm14="http://schemas.microsoft.com/office/drawing/2010/diagram" id="0" name="" title="image"/>
        </a:ext>
      </dgm:extLst>
    </dgm:pt>
    <dgm:pt modelId="{C6DABCED-2B1A-45EC-9181-E42989BA2D4F}" type="pres">
      <dgm:prSet presAssocID="{FDCF4C83-46FB-4EAA-A59A-9FEBEDFCF984}" presName="text4" presStyleLbl="fgAcc4" presStyleIdx="5" presStyleCnt="22">
        <dgm:presLayoutVars>
          <dgm:chPref val="3"/>
        </dgm:presLayoutVars>
      </dgm:prSet>
      <dgm:spPr/>
      <dgm:t>
        <a:bodyPr/>
        <a:lstStyle/>
        <a:p>
          <a:endParaRPr lang="en-AU"/>
        </a:p>
      </dgm:t>
    </dgm:pt>
    <dgm:pt modelId="{78E9CC5B-CDAA-473A-9B56-32631CB316BB}" type="pres">
      <dgm:prSet presAssocID="{FDCF4C83-46FB-4EAA-A59A-9FEBEDFCF984}" presName="hierChild5" presStyleCnt="0"/>
      <dgm:spPr/>
      <dgm:t>
        <a:bodyPr/>
        <a:lstStyle/>
        <a:p>
          <a:endParaRPr lang="en-AU"/>
        </a:p>
      </dgm:t>
    </dgm:pt>
    <dgm:pt modelId="{BA91D499-0E5A-4486-AD40-DDF36E5B8580}" type="pres">
      <dgm:prSet presAssocID="{0A92F4D4-0A1B-4F93-853A-9EF6DDA38926}" presName="Name23" presStyleLbl="parChTrans1D4" presStyleIdx="6" presStyleCnt="22"/>
      <dgm:spPr/>
      <dgm:t>
        <a:bodyPr/>
        <a:lstStyle/>
        <a:p>
          <a:endParaRPr lang="en-AU"/>
        </a:p>
      </dgm:t>
    </dgm:pt>
    <dgm:pt modelId="{5F0E8A16-AD2D-4B44-9997-527DA6245ADA}" type="pres">
      <dgm:prSet presAssocID="{99F2D7D4-A793-4245-8282-861DC077B430}" presName="hierRoot4" presStyleCnt="0"/>
      <dgm:spPr/>
      <dgm:t>
        <a:bodyPr/>
        <a:lstStyle/>
        <a:p>
          <a:endParaRPr lang="en-AU"/>
        </a:p>
      </dgm:t>
    </dgm:pt>
    <dgm:pt modelId="{B3C9D51D-5868-43CB-B8B1-15E8B64CB765}" type="pres">
      <dgm:prSet presAssocID="{99F2D7D4-A793-4245-8282-861DC077B430}" presName="composite4" presStyleCnt="0"/>
      <dgm:spPr/>
      <dgm:t>
        <a:bodyPr/>
        <a:lstStyle/>
        <a:p>
          <a:endParaRPr lang="en-AU"/>
        </a:p>
      </dgm:t>
    </dgm:pt>
    <dgm:pt modelId="{A71579D9-1F92-4C6A-B16F-AB612749D71E}" type="pres">
      <dgm:prSet presAssocID="{99F2D7D4-A793-4245-8282-861DC077B430}" presName="background4" presStyleLbl="node4" presStyleIdx="6" presStyleCnt="22"/>
      <dgm:spPr/>
      <dgm:t>
        <a:bodyPr/>
        <a:lstStyle/>
        <a:p>
          <a:endParaRPr lang="en-AU"/>
        </a:p>
      </dgm:t>
      <dgm:extLst>
        <a:ext uri="{E40237B7-FDA0-4F09-8148-C483321AD2D9}">
          <dgm14:cNvPr xmlns:dgm14="http://schemas.microsoft.com/office/drawing/2010/diagram" id="0" name="" title="image"/>
        </a:ext>
      </dgm:extLst>
    </dgm:pt>
    <dgm:pt modelId="{DE81DE5B-4571-4C59-96F7-BD3A9C167235}" type="pres">
      <dgm:prSet presAssocID="{99F2D7D4-A793-4245-8282-861DC077B430}" presName="text4" presStyleLbl="fgAcc4" presStyleIdx="6" presStyleCnt="22">
        <dgm:presLayoutVars>
          <dgm:chPref val="3"/>
        </dgm:presLayoutVars>
      </dgm:prSet>
      <dgm:spPr/>
      <dgm:t>
        <a:bodyPr/>
        <a:lstStyle/>
        <a:p>
          <a:endParaRPr lang="en-AU"/>
        </a:p>
      </dgm:t>
    </dgm:pt>
    <dgm:pt modelId="{749A7970-9B98-42DC-B4D8-548B11FDC21E}" type="pres">
      <dgm:prSet presAssocID="{99F2D7D4-A793-4245-8282-861DC077B430}" presName="hierChild5" presStyleCnt="0"/>
      <dgm:spPr/>
      <dgm:t>
        <a:bodyPr/>
        <a:lstStyle/>
        <a:p>
          <a:endParaRPr lang="en-AU"/>
        </a:p>
      </dgm:t>
    </dgm:pt>
    <dgm:pt modelId="{B1639D88-C85A-4363-8FBB-24E2B3546EE8}" type="pres">
      <dgm:prSet presAssocID="{D668E4C3-95B1-47F7-8A28-7969D45A6E9D}" presName="Name23" presStyleLbl="parChTrans1D4" presStyleIdx="7" presStyleCnt="22"/>
      <dgm:spPr/>
      <dgm:t>
        <a:bodyPr/>
        <a:lstStyle/>
        <a:p>
          <a:endParaRPr lang="en-AU"/>
        </a:p>
      </dgm:t>
    </dgm:pt>
    <dgm:pt modelId="{9086E69C-C0F0-448F-9C90-CED70E934F66}" type="pres">
      <dgm:prSet presAssocID="{909C7977-7EF1-4089-87BF-AABA2B830673}" presName="hierRoot4" presStyleCnt="0"/>
      <dgm:spPr/>
      <dgm:t>
        <a:bodyPr/>
        <a:lstStyle/>
        <a:p>
          <a:endParaRPr lang="en-AU"/>
        </a:p>
      </dgm:t>
    </dgm:pt>
    <dgm:pt modelId="{96867F4A-C842-4D10-8062-092D08CBFA4A}" type="pres">
      <dgm:prSet presAssocID="{909C7977-7EF1-4089-87BF-AABA2B830673}" presName="composite4" presStyleCnt="0"/>
      <dgm:spPr/>
      <dgm:t>
        <a:bodyPr/>
        <a:lstStyle/>
        <a:p>
          <a:endParaRPr lang="en-AU"/>
        </a:p>
      </dgm:t>
    </dgm:pt>
    <dgm:pt modelId="{7D5B532B-1051-4C81-8586-18BE48D14575}" type="pres">
      <dgm:prSet presAssocID="{909C7977-7EF1-4089-87BF-AABA2B830673}" presName="background4" presStyleLbl="node4" presStyleIdx="7" presStyleCnt="22"/>
      <dgm:spPr/>
      <dgm:t>
        <a:bodyPr/>
        <a:lstStyle/>
        <a:p>
          <a:endParaRPr lang="en-AU"/>
        </a:p>
      </dgm:t>
      <dgm:extLst>
        <a:ext uri="{E40237B7-FDA0-4F09-8148-C483321AD2D9}">
          <dgm14:cNvPr xmlns:dgm14="http://schemas.microsoft.com/office/drawing/2010/diagram" id="0" name="" title="image"/>
        </a:ext>
      </dgm:extLst>
    </dgm:pt>
    <dgm:pt modelId="{09A6615E-406C-4FF1-B77C-09C1B7BB4B34}" type="pres">
      <dgm:prSet presAssocID="{909C7977-7EF1-4089-87BF-AABA2B830673}" presName="text4" presStyleLbl="fgAcc4" presStyleIdx="7" presStyleCnt="22">
        <dgm:presLayoutVars>
          <dgm:chPref val="3"/>
        </dgm:presLayoutVars>
      </dgm:prSet>
      <dgm:spPr/>
      <dgm:t>
        <a:bodyPr/>
        <a:lstStyle/>
        <a:p>
          <a:endParaRPr lang="en-AU"/>
        </a:p>
      </dgm:t>
    </dgm:pt>
    <dgm:pt modelId="{C87B287C-233E-42C4-9718-2A65563DE3CF}" type="pres">
      <dgm:prSet presAssocID="{909C7977-7EF1-4089-87BF-AABA2B830673}" presName="hierChild5" presStyleCnt="0"/>
      <dgm:spPr/>
      <dgm:t>
        <a:bodyPr/>
        <a:lstStyle/>
        <a:p>
          <a:endParaRPr lang="en-AU"/>
        </a:p>
      </dgm:t>
    </dgm:pt>
    <dgm:pt modelId="{76991EB8-8CB5-4B36-B620-DA1F11E5C05D}" type="pres">
      <dgm:prSet presAssocID="{B2EE3B86-D169-4958-B9E8-54D14E03E72F}" presName="Name17" presStyleLbl="parChTrans1D3" presStyleIdx="1" presStyleCnt="2"/>
      <dgm:spPr/>
      <dgm:t>
        <a:bodyPr/>
        <a:lstStyle/>
        <a:p>
          <a:endParaRPr lang="en-AU"/>
        </a:p>
      </dgm:t>
    </dgm:pt>
    <dgm:pt modelId="{8D0DA956-70C7-4A6C-A336-EE9CB670C07D}" type="pres">
      <dgm:prSet presAssocID="{8BE77A97-089E-4F2B-AAA8-A31729408A40}" presName="hierRoot3" presStyleCnt="0"/>
      <dgm:spPr/>
      <dgm:t>
        <a:bodyPr/>
        <a:lstStyle/>
        <a:p>
          <a:endParaRPr lang="en-AU"/>
        </a:p>
      </dgm:t>
    </dgm:pt>
    <dgm:pt modelId="{19DFDBA1-C4A6-4C01-BCA8-89E1EFFA2815}" type="pres">
      <dgm:prSet presAssocID="{8BE77A97-089E-4F2B-AAA8-A31729408A40}" presName="composite3" presStyleCnt="0"/>
      <dgm:spPr/>
      <dgm:t>
        <a:bodyPr/>
        <a:lstStyle/>
        <a:p>
          <a:endParaRPr lang="en-AU"/>
        </a:p>
      </dgm:t>
    </dgm:pt>
    <dgm:pt modelId="{352E9385-1A34-4807-A2CE-3E53A595082E}" type="pres">
      <dgm:prSet presAssocID="{8BE77A97-089E-4F2B-AAA8-A31729408A40}" presName="background3" presStyleLbl="node3" presStyleIdx="1" presStyleCnt="2"/>
      <dgm:spPr/>
      <dgm:t>
        <a:bodyPr/>
        <a:lstStyle/>
        <a:p>
          <a:endParaRPr lang="en-AU"/>
        </a:p>
      </dgm:t>
      <dgm:extLst>
        <a:ext uri="{E40237B7-FDA0-4F09-8148-C483321AD2D9}">
          <dgm14:cNvPr xmlns:dgm14="http://schemas.microsoft.com/office/drawing/2010/diagram" id="0" name="" title="image"/>
        </a:ext>
      </dgm:extLst>
    </dgm:pt>
    <dgm:pt modelId="{DD12DB7F-B3AC-4A29-8581-AA8CC5BA0FD1}" type="pres">
      <dgm:prSet presAssocID="{8BE77A97-089E-4F2B-AAA8-A31729408A40}" presName="text3" presStyleLbl="fgAcc3" presStyleIdx="1" presStyleCnt="2" custLinFactNeighborX="39158" custLinFactNeighborY="-53553">
        <dgm:presLayoutVars>
          <dgm:chPref val="3"/>
        </dgm:presLayoutVars>
      </dgm:prSet>
      <dgm:spPr/>
      <dgm:t>
        <a:bodyPr/>
        <a:lstStyle/>
        <a:p>
          <a:endParaRPr lang="en-AU"/>
        </a:p>
      </dgm:t>
    </dgm:pt>
    <dgm:pt modelId="{CA152109-86FE-4144-B426-B63E9F4403C8}" type="pres">
      <dgm:prSet presAssocID="{8BE77A97-089E-4F2B-AAA8-A31729408A40}" presName="hierChild4" presStyleCnt="0"/>
      <dgm:spPr/>
      <dgm:t>
        <a:bodyPr/>
        <a:lstStyle/>
        <a:p>
          <a:endParaRPr lang="en-AU"/>
        </a:p>
      </dgm:t>
    </dgm:pt>
    <dgm:pt modelId="{61DB785A-1687-4217-A434-734F9E566C97}" type="pres">
      <dgm:prSet presAssocID="{3B35B397-7396-4F24-9378-AB036984A2C6}" presName="Name23" presStyleLbl="parChTrans1D4" presStyleIdx="8" presStyleCnt="22"/>
      <dgm:spPr/>
      <dgm:t>
        <a:bodyPr/>
        <a:lstStyle/>
        <a:p>
          <a:endParaRPr lang="en-AU"/>
        </a:p>
      </dgm:t>
    </dgm:pt>
    <dgm:pt modelId="{5E774682-B41A-4B50-85DA-9588E3AD2EB1}" type="pres">
      <dgm:prSet presAssocID="{6DA3E6D1-1051-487B-8832-5A7EAA7E07C2}" presName="hierRoot4" presStyleCnt="0"/>
      <dgm:spPr/>
      <dgm:t>
        <a:bodyPr/>
        <a:lstStyle/>
        <a:p>
          <a:endParaRPr lang="en-AU"/>
        </a:p>
      </dgm:t>
    </dgm:pt>
    <dgm:pt modelId="{21AEB21E-E65E-4EEC-BE6F-336A72C89B3D}" type="pres">
      <dgm:prSet presAssocID="{6DA3E6D1-1051-487B-8832-5A7EAA7E07C2}" presName="composite4" presStyleCnt="0"/>
      <dgm:spPr/>
      <dgm:t>
        <a:bodyPr/>
        <a:lstStyle/>
        <a:p>
          <a:endParaRPr lang="en-AU"/>
        </a:p>
      </dgm:t>
    </dgm:pt>
    <dgm:pt modelId="{B1C2BB2E-ED03-4C0D-BD0F-398B10C373A8}" type="pres">
      <dgm:prSet presAssocID="{6DA3E6D1-1051-487B-8832-5A7EAA7E07C2}" presName="background4" presStyleLbl="node4" presStyleIdx="8" presStyleCnt="22"/>
      <dgm:spPr/>
      <dgm:t>
        <a:bodyPr/>
        <a:lstStyle/>
        <a:p>
          <a:endParaRPr lang="en-AU"/>
        </a:p>
      </dgm:t>
      <dgm:extLst>
        <a:ext uri="{E40237B7-FDA0-4F09-8148-C483321AD2D9}">
          <dgm14:cNvPr xmlns:dgm14="http://schemas.microsoft.com/office/drawing/2010/diagram" id="0" name="" title="image"/>
        </a:ext>
      </dgm:extLst>
    </dgm:pt>
    <dgm:pt modelId="{1E511A9C-5DC3-4A02-B961-2B9DA00B0D82}" type="pres">
      <dgm:prSet presAssocID="{6DA3E6D1-1051-487B-8832-5A7EAA7E07C2}" presName="text4" presStyleLbl="fgAcc4" presStyleIdx="8" presStyleCnt="22" custLinFactX="24143" custLinFactNeighborX="100000" custLinFactNeighborY="-37202">
        <dgm:presLayoutVars>
          <dgm:chPref val="3"/>
        </dgm:presLayoutVars>
      </dgm:prSet>
      <dgm:spPr/>
      <dgm:t>
        <a:bodyPr/>
        <a:lstStyle/>
        <a:p>
          <a:endParaRPr lang="en-AU"/>
        </a:p>
      </dgm:t>
    </dgm:pt>
    <dgm:pt modelId="{082B565D-6112-4E28-8AAB-4F3D70033588}" type="pres">
      <dgm:prSet presAssocID="{6DA3E6D1-1051-487B-8832-5A7EAA7E07C2}" presName="hierChild5" presStyleCnt="0"/>
      <dgm:spPr/>
      <dgm:t>
        <a:bodyPr/>
        <a:lstStyle/>
        <a:p>
          <a:endParaRPr lang="en-AU"/>
        </a:p>
      </dgm:t>
    </dgm:pt>
    <dgm:pt modelId="{79DEFB80-537F-49F8-A132-0C2B4F4187A9}" type="pres">
      <dgm:prSet presAssocID="{ED5E7076-4C17-44E4-A04C-B68F0318F493}" presName="Name23" presStyleLbl="parChTrans1D4" presStyleIdx="9" presStyleCnt="22"/>
      <dgm:spPr/>
      <dgm:t>
        <a:bodyPr/>
        <a:lstStyle/>
        <a:p>
          <a:endParaRPr lang="en-AU"/>
        </a:p>
      </dgm:t>
    </dgm:pt>
    <dgm:pt modelId="{ED0FCF64-7412-469C-8A6F-40F64C18A6C2}" type="pres">
      <dgm:prSet presAssocID="{BB6E8FFC-4730-4D18-AFA4-D37A80592E09}" presName="hierRoot4" presStyleCnt="0"/>
      <dgm:spPr/>
      <dgm:t>
        <a:bodyPr/>
        <a:lstStyle/>
        <a:p>
          <a:endParaRPr lang="en-AU"/>
        </a:p>
      </dgm:t>
    </dgm:pt>
    <dgm:pt modelId="{8DDB8F9F-0D73-4669-A556-750C307BE05E}" type="pres">
      <dgm:prSet presAssocID="{BB6E8FFC-4730-4D18-AFA4-D37A80592E09}" presName="composite4" presStyleCnt="0"/>
      <dgm:spPr/>
      <dgm:t>
        <a:bodyPr/>
        <a:lstStyle/>
        <a:p>
          <a:endParaRPr lang="en-AU"/>
        </a:p>
      </dgm:t>
    </dgm:pt>
    <dgm:pt modelId="{DA5A97AD-C2A5-4FF9-B3D1-96961B37C1D9}" type="pres">
      <dgm:prSet presAssocID="{BB6E8FFC-4730-4D18-AFA4-D37A80592E09}" presName="background4" presStyleLbl="node4" presStyleIdx="9" presStyleCnt="22"/>
      <dgm:spPr/>
      <dgm:t>
        <a:bodyPr/>
        <a:lstStyle/>
        <a:p>
          <a:endParaRPr lang="en-AU"/>
        </a:p>
      </dgm:t>
      <dgm:extLst>
        <a:ext uri="{E40237B7-FDA0-4F09-8148-C483321AD2D9}">
          <dgm14:cNvPr xmlns:dgm14="http://schemas.microsoft.com/office/drawing/2010/diagram" id="0" name="" title="image"/>
        </a:ext>
      </dgm:extLst>
    </dgm:pt>
    <dgm:pt modelId="{B1ECBCE8-D197-4F24-BE3B-CB0BC802F3F2}" type="pres">
      <dgm:prSet presAssocID="{BB6E8FFC-4730-4D18-AFA4-D37A80592E09}" presName="text4" presStyleLbl="fgAcc4" presStyleIdx="9" presStyleCnt="22" custScaleY="90909" custLinFactX="22492" custLinFactNeighborX="100000" custLinFactNeighborY="-39806">
        <dgm:presLayoutVars>
          <dgm:chPref val="3"/>
        </dgm:presLayoutVars>
      </dgm:prSet>
      <dgm:spPr/>
      <dgm:t>
        <a:bodyPr/>
        <a:lstStyle/>
        <a:p>
          <a:endParaRPr lang="en-AU"/>
        </a:p>
      </dgm:t>
    </dgm:pt>
    <dgm:pt modelId="{36269D42-8BDE-42C9-91EE-AD59088B931D}" type="pres">
      <dgm:prSet presAssocID="{BB6E8FFC-4730-4D18-AFA4-D37A80592E09}" presName="hierChild5" presStyleCnt="0"/>
      <dgm:spPr/>
      <dgm:t>
        <a:bodyPr/>
        <a:lstStyle/>
        <a:p>
          <a:endParaRPr lang="en-AU"/>
        </a:p>
      </dgm:t>
    </dgm:pt>
    <dgm:pt modelId="{EADF6AB4-C8D2-4604-B81C-79050438BF40}" type="pres">
      <dgm:prSet presAssocID="{B114F33E-0226-4931-844B-5E2924ABF888}" presName="Name23" presStyleLbl="parChTrans1D4" presStyleIdx="10" presStyleCnt="22"/>
      <dgm:spPr/>
      <dgm:t>
        <a:bodyPr/>
        <a:lstStyle/>
        <a:p>
          <a:endParaRPr lang="en-AU"/>
        </a:p>
      </dgm:t>
    </dgm:pt>
    <dgm:pt modelId="{C0E489BD-39B7-478F-AAFE-D944624D3352}" type="pres">
      <dgm:prSet presAssocID="{1128A211-2A8D-4A4A-8C71-E5005F2849C2}" presName="hierRoot4" presStyleCnt="0"/>
      <dgm:spPr/>
      <dgm:t>
        <a:bodyPr/>
        <a:lstStyle/>
        <a:p>
          <a:endParaRPr lang="en-AU"/>
        </a:p>
      </dgm:t>
    </dgm:pt>
    <dgm:pt modelId="{4F928232-0E41-43B0-A802-ED4E86C5DC21}" type="pres">
      <dgm:prSet presAssocID="{1128A211-2A8D-4A4A-8C71-E5005F2849C2}" presName="composite4" presStyleCnt="0"/>
      <dgm:spPr/>
      <dgm:t>
        <a:bodyPr/>
        <a:lstStyle/>
        <a:p>
          <a:endParaRPr lang="en-AU"/>
        </a:p>
      </dgm:t>
    </dgm:pt>
    <dgm:pt modelId="{31899AB5-06E4-4DB5-AF77-4FB8417806E0}" type="pres">
      <dgm:prSet presAssocID="{1128A211-2A8D-4A4A-8C71-E5005F2849C2}" presName="background4" presStyleLbl="node4" presStyleIdx="10" presStyleCnt="22"/>
      <dgm:spPr/>
      <dgm:t>
        <a:bodyPr/>
        <a:lstStyle/>
        <a:p>
          <a:endParaRPr lang="en-AU"/>
        </a:p>
      </dgm:t>
      <dgm:extLst>
        <a:ext uri="{E40237B7-FDA0-4F09-8148-C483321AD2D9}">
          <dgm14:cNvPr xmlns:dgm14="http://schemas.microsoft.com/office/drawing/2010/diagram" id="0" name="" title="image"/>
        </a:ext>
      </dgm:extLst>
    </dgm:pt>
    <dgm:pt modelId="{EC69FCDC-7EEC-40B2-9471-B196F8836577}" type="pres">
      <dgm:prSet presAssocID="{1128A211-2A8D-4A4A-8C71-E5005F2849C2}" presName="text4" presStyleLbl="fgAcc4" presStyleIdx="10" presStyleCnt="22" custLinFactX="42614" custLinFactNeighborX="100000" custLinFactNeighborY="-28017">
        <dgm:presLayoutVars>
          <dgm:chPref val="3"/>
        </dgm:presLayoutVars>
      </dgm:prSet>
      <dgm:spPr/>
      <dgm:t>
        <a:bodyPr/>
        <a:lstStyle/>
        <a:p>
          <a:endParaRPr lang="en-AU"/>
        </a:p>
      </dgm:t>
    </dgm:pt>
    <dgm:pt modelId="{72946432-85F8-40DA-AA5C-255094BA6D78}" type="pres">
      <dgm:prSet presAssocID="{1128A211-2A8D-4A4A-8C71-E5005F2849C2}" presName="hierChild5" presStyleCnt="0"/>
      <dgm:spPr/>
      <dgm:t>
        <a:bodyPr/>
        <a:lstStyle/>
        <a:p>
          <a:endParaRPr lang="en-AU"/>
        </a:p>
      </dgm:t>
    </dgm:pt>
    <dgm:pt modelId="{F9A3F98C-F460-48B5-ADC3-B840AF693070}" type="pres">
      <dgm:prSet presAssocID="{DD742FD1-2230-4163-8544-BCAC4ABA2065}" presName="Name23" presStyleLbl="parChTrans1D4" presStyleIdx="11" presStyleCnt="22"/>
      <dgm:spPr/>
      <dgm:t>
        <a:bodyPr/>
        <a:lstStyle/>
        <a:p>
          <a:endParaRPr lang="en-AU"/>
        </a:p>
      </dgm:t>
    </dgm:pt>
    <dgm:pt modelId="{EC3EDB24-2A63-489B-BB41-9D39722434A2}" type="pres">
      <dgm:prSet presAssocID="{BADFDE3F-571B-4407-BD3A-EDBB15392123}" presName="hierRoot4" presStyleCnt="0"/>
      <dgm:spPr/>
      <dgm:t>
        <a:bodyPr/>
        <a:lstStyle/>
        <a:p>
          <a:endParaRPr lang="en-AU"/>
        </a:p>
      </dgm:t>
    </dgm:pt>
    <dgm:pt modelId="{58147F03-7FE7-4903-A0BE-4B7E31DCEA6C}" type="pres">
      <dgm:prSet presAssocID="{BADFDE3F-571B-4407-BD3A-EDBB15392123}" presName="composite4" presStyleCnt="0"/>
      <dgm:spPr/>
      <dgm:t>
        <a:bodyPr/>
        <a:lstStyle/>
        <a:p>
          <a:endParaRPr lang="en-AU"/>
        </a:p>
      </dgm:t>
    </dgm:pt>
    <dgm:pt modelId="{E2D58628-E17C-42C9-80F5-B37E07A319AE}" type="pres">
      <dgm:prSet presAssocID="{BADFDE3F-571B-4407-BD3A-EDBB15392123}" presName="background4" presStyleLbl="node4" presStyleIdx="11" presStyleCnt="22"/>
      <dgm:spPr/>
      <dgm:t>
        <a:bodyPr/>
        <a:lstStyle/>
        <a:p>
          <a:endParaRPr lang="en-AU"/>
        </a:p>
      </dgm:t>
      <dgm:extLst>
        <a:ext uri="{E40237B7-FDA0-4F09-8148-C483321AD2D9}">
          <dgm14:cNvPr xmlns:dgm14="http://schemas.microsoft.com/office/drawing/2010/diagram" id="0" name="" title="image"/>
        </a:ext>
      </dgm:extLst>
    </dgm:pt>
    <dgm:pt modelId="{CFB69C29-4015-4376-A335-3CD75D73A6C6}" type="pres">
      <dgm:prSet presAssocID="{BADFDE3F-571B-4407-BD3A-EDBB15392123}" presName="text4" presStyleLbl="fgAcc4" presStyleIdx="11" presStyleCnt="22" custLinFactX="42614" custLinFactNeighborX="100000" custLinFactNeighborY="-28017">
        <dgm:presLayoutVars>
          <dgm:chPref val="3"/>
        </dgm:presLayoutVars>
      </dgm:prSet>
      <dgm:spPr/>
      <dgm:t>
        <a:bodyPr/>
        <a:lstStyle/>
        <a:p>
          <a:endParaRPr lang="en-AU"/>
        </a:p>
      </dgm:t>
    </dgm:pt>
    <dgm:pt modelId="{2F98B0B5-8451-4977-8D72-97F66C51C629}" type="pres">
      <dgm:prSet presAssocID="{BADFDE3F-571B-4407-BD3A-EDBB15392123}" presName="hierChild5" presStyleCnt="0"/>
      <dgm:spPr/>
      <dgm:t>
        <a:bodyPr/>
        <a:lstStyle/>
        <a:p>
          <a:endParaRPr lang="en-AU"/>
        </a:p>
      </dgm:t>
    </dgm:pt>
    <dgm:pt modelId="{585AC3D4-BB24-40F1-A955-1E0BB17CD052}" type="pres">
      <dgm:prSet presAssocID="{5A0B595A-5938-4749-B6AA-101F62B13D61}" presName="Name23" presStyleLbl="parChTrans1D4" presStyleIdx="12" presStyleCnt="22"/>
      <dgm:spPr/>
      <dgm:t>
        <a:bodyPr/>
        <a:lstStyle/>
        <a:p>
          <a:endParaRPr lang="en-AU"/>
        </a:p>
      </dgm:t>
    </dgm:pt>
    <dgm:pt modelId="{72FF76DD-4F85-428C-9F44-7850264C7D08}" type="pres">
      <dgm:prSet presAssocID="{63932EA2-3BF0-4571-976A-137E40E3E296}" presName="hierRoot4" presStyleCnt="0"/>
      <dgm:spPr/>
      <dgm:t>
        <a:bodyPr/>
        <a:lstStyle/>
        <a:p>
          <a:endParaRPr lang="en-AU"/>
        </a:p>
      </dgm:t>
    </dgm:pt>
    <dgm:pt modelId="{30AF57C9-9829-4983-B585-B3A82290D4B4}" type="pres">
      <dgm:prSet presAssocID="{63932EA2-3BF0-4571-976A-137E40E3E296}" presName="composite4" presStyleCnt="0"/>
      <dgm:spPr/>
      <dgm:t>
        <a:bodyPr/>
        <a:lstStyle/>
        <a:p>
          <a:endParaRPr lang="en-AU"/>
        </a:p>
      </dgm:t>
    </dgm:pt>
    <dgm:pt modelId="{E6AAB8E7-D1C1-4A7E-93B2-00937FFEE629}" type="pres">
      <dgm:prSet presAssocID="{63932EA2-3BF0-4571-976A-137E40E3E296}" presName="background4" presStyleLbl="node4" presStyleIdx="12" presStyleCnt="22"/>
      <dgm:spPr/>
      <dgm:t>
        <a:bodyPr/>
        <a:lstStyle/>
        <a:p>
          <a:endParaRPr lang="en-AU"/>
        </a:p>
      </dgm:t>
      <dgm:extLst>
        <a:ext uri="{E40237B7-FDA0-4F09-8148-C483321AD2D9}">
          <dgm14:cNvPr xmlns:dgm14="http://schemas.microsoft.com/office/drawing/2010/diagram" id="0" name="" title="image"/>
        </a:ext>
      </dgm:extLst>
    </dgm:pt>
    <dgm:pt modelId="{86D09D1A-6C67-455D-96C1-0A4A15D7FB48}" type="pres">
      <dgm:prSet presAssocID="{63932EA2-3BF0-4571-976A-137E40E3E296}" presName="text4" presStyleLbl="fgAcc4" presStyleIdx="12" presStyleCnt="22" custLinFactX="100000" custLinFactNeighborX="100943" custLinFactNeighborY="-95745">
        <dgm:presLayoutVars>
          <dgm:chPref val="3"/>
        </dgm:presLayoutVars>
      </dgm:prSet>
      <dgm:spPr/>
      <dgm:t>
        <a:bodyPr/>
        <a:lstStyle/>
        <a:p>
          <a:endParaRPr lang="en-AU"/>
        </a:p>
      </dgm:t>
    </dgm:pt>
    <dgm:pt modelId="{1856E659-3D05-419E-BD47-97A96935D439}" type="pres">
      <dgm:prSet presAssocID="{63932EA2-3BF0-4571-976A-137E40E3E296}" presName="hierChild5" presStyleCnt="0"/>
      <dgm:spPr/>
      <dgm:t>
        <a:bodyPr/>
        <a:lstStyle/>
        <a:p>
          <a:endParaRPr lang="en-AU"/>
        </a:p>
      </dgm:t>
    </dgm:pt>
    <dgm:pt modelId="{780CB536-4C3B-40A3-9A2F-BBAFC76E513F}" type="pres">
      <dgm:prSet presAssocID="{F4137E23-98F8-4143-A2BA-EAF0DAEE7C52}" presName="Name23" presStyleLbl="parChTrans1D4" presStyleIdx="13" presStyleCnt="22"/>
      <dgm:spPr/>
      <dgm:t>
        <a:bodyPr/>
        <a:lstStyle/>
        <a:p>
          <a:endParaRPr lang="en-AU"/>
        </a:p>
      </dgm:t>
    </dgm:pt>
    <dgm:pt modelId="{266E4482-CF72-4937-B834-956D0DA36E2B}" type="pres">
      <dgm:prSet presAssocID="{209C167A-7555-4DD0-8947-E075755CA9B0}" presName="hierRoot4" presStyleCnt="0"/>
      <dgm:spPr/>
      <dgm:t>
        <a:bodyPr/>
        <a:lstStyle/>
        <a:p>
          <a:endParaRPr lang="en-AU"/>
        </a:p>
      </dgm:t>
    </dgm:pt>
    <dgm:pt modelId="{637BC995-E3C3-469F-9AB2-608EA00F79B2}" type="pres">
      <dgm:prSet presAssocID="{209C167A-7555-4DD0-8947-E075755CA9B0}" presName="composite4" presStyleCnt="0"/>
      <dgm:spPr/>
      <dgm:t>
        <a:bodyPr/>
        <a:lstStyle/>
        <a:p>
          <a:endParaRPr lang="en-AU"/>
        </a:p>
      </dgm:t>
    </dgm:pt>
    <dgm:pt modelId="{0F9FDA1A-F943-4541-B971-04EFA1B0E570}" type="pres">
      <dgm:prSet presAssocID="{209C167A-7555-4DD0-8947-E075755CA9B0}" presName="background4" presStyleLbl="node4" presStyleIdx="13" presStyleCnt="22"/>
      <dgm:spPr/>
      <dgm:t>
        <a:bodyPr/>
        <a:lstStyle/>
        <a:p>
          <a:endParaRPr lang="en-AU"/>
        </a:p>
      </dgm:t>
      <dgm:extLst>
        <a:ext uri="{E40237B7-FDA0-4F09-8148-C483321AD2D9}">
          <dgm14:cNvPr xmlns:dgm14="http://schemas.microsoft.com/office/drawing/2010/diagram" id="0" name="" title="image"/>
        </a:ext>
      </dgm:extLst>
    </dgm:pt>
    <dgm:pt modelId="{B236A853-F33C-4E1E-9686-E3FDED5B9AB2}" type="pres">
      <dgm:prSet presAssocID="{209C167A-7555-4DD0-8947-E075755CA9B0}" presName="text4" presStyleLbl="fgAcc4" presStyleIdx="13" presStyleCnt="22" custLinFactX="100000" custLinFactNeighborX="100943" custLinFactNeighborY="-95745">
        <dgm:presLayoutVars>
          <dgm:chPref val="3"/>
        </dgm:presLayoutVars>
      </dgm:prSet>
      <dgm:spPr/>
      <dgm:t>
        <a:bodyPr/>
        <a:lstStyle/>
        <a:p>
          <a:endParaRPr lang="en-AU"/>
        </a:p>
      </dgm:t>
    </dgm:pt>
    <dgm:pt modelId="{8652BA3F-5F4D-4C2E-BDC4-FB7BE771B02F}" type="pres">
      <dgm:prSet presAssocID="{209C167A-7555-4DD0-8947-E075755CA9B0}" presName="hierChild5" presStyleCnt="0"/>
      <dgm:spPr/>
      <dgm:t>
        <a:bodyPr/>
        <a:lstStyle/>
        <a:p>
          <a:endParaRPr lang="en-AU"/>
        </a:p>
      </dgm:t>
    </dgm:pt>
    <dgm:pt modelId="{A85614DD-507D-4776-8036-44FCC202AD6B}" type="pres">
      <dgm:prSet presAssocID="{61D635B7-375D-4401-B2FF-03A4E7506D19}" presName="Name23" presStyleLbl="parChTrans1D4" presStyleIdx="14" presStyleCnt="22"/>
      <dgm:spPr/>
      <dgm:t>
        <a:bodyPr/>
        <a:lstStyle/>
        <a:p>
          <a:endParaRPr lang="en-AU"/>
        </a:p>
      </dgm:t>
    </dgm:pt>
    <dgm:pt modelId="{7229BB30-2184-4A51-A8AE-B7E124C27BC0}" type="pres">
      <dgm:prSet presAssocID="{EC90C58C-C2D8-4DB8-AAF1-321435F29CCD}" presName="hierRoot4" presStyleCnt="0"/>
      <dgm:spPr/>
      <dgm:t>
        <a:bodyPr/>
        <a:lstStyle/>
        <a:p>
          <a:endParaRPr lang="en-AU"/>
        </a:p>
      </dgm:t>
    </dgm:pt>
    <dgm:pt modelId="{6FFB71B2-E0B2-4169-A56E-6014372742E4}" type="pres">
      <dgm:prSet presAssocID="{EC90C58C-C2D8-4DB8-AAF1-321435F29CCD}" presName="composite4" presStyleCnt="0"/>
      <dgm:spPr/>
      <dgm:t>
        <a:bodyPr/>
        <a:lstStyle/>
        <a:p>
          <a:endParaRPr lang="en-AU"/>
        </a:p>
      </dgm:t>
    </dgm:pt>
    <dgm:pt modelId="{1D82699B-A2CE-46A6-B775-339CA6ED2B1E}" type="pres">
      <dgm:prSet presAssocID="{EC90C58C-C2D8-4DB8-AAF1-321435F29CCD}" presName="background4" presStyleLbl="node4" presStyleIdx="14" presStyleCnt="22"/>
      <dgm:spPr/>
      <dgm:t>
        <a:bodyPr/>
        <a:lstStyle/>
        <a:p>
          <a:endParaRPr lang="en-AU"/>
        </a:p>
      </dgm:t>
      <dgm:extLst>
        <a:ext uri="{E40237B7-FDA0-4F09-8148-C483321AD2D9}">
          <dgm14:cNvPr xmlns:dgm14="http://schemas.microsoft.com/office/drawing/2010/diagram" id="0" name="" title="image"/>
        </a:ext>
      </dgm:extLst>
    </dgm:pt>
    <dgm:pt modelId="{C9529C3A-755B-4BED-A0A1-1C108D516C66}" type="pres">
      <dgm:prSet presAssocID="{EC90C58C-C2D8-4DB8-AAF1-321435F29CCD}" presName="text4" presStyleLbl="fgAcc4" presStyleIdx="14" presStyleCnt="22" custScaleX="37077" custScaleY="73423" custLinFactX="121786" custLinFactNeighborX="200000" custLinFactNeighborY="-81141">
        <dgm:presLayoutVars>
          <dgm:chPref val="3"/>
        </dgm:presLayoutVars>
      </dgm:prSet>
      <dgm:spPr/>
      <dgm:t>
        <a:bodyPr/>
        <a:lstStyle/>
        <a:p>
          <a:endParaRPr lang="en-AU"/>
        </a:p>
      </dgm:t>
    </dgm:pt>
    <dgm:pt modelId="{16474BE6-A73A-401E-BB95-F1B1F86B2F49}" type="pres">
      <dgm:prSet presAssocID="{EC90C58C-C2D8-4DB8-AAF1-321435F29CCD}" presName="hierChild5" presStyleCnt="0"/>
      <dgm:spPr/>
      <dgm:t>
        <a:bodyPr/>
        <a:lstStyle/>
        <a:p>
          <a:endParaRPr lang="en-AU"/>
        </a:p>
      </dgm:t>
    </dgm:pt>
    <dgm:pt modelId="{91E530AA-8E07-47B6-9B3A-4150736191EC}" type="pres">
      <dgm:prSet presAssocID="{922AC262-4F24-4231-9351-DD8274FCAEC7}" presName="Name23" presStyleLbl="parChTrans1D4" presStyleIdx="15" presStyleCnt="22"/>
      <dgm:spPr/>
      <dgm:t>
        <a:bodyPr/>
        <a:lstStyle/>
        <a:p>
          <a:endParaRPr lang="en-AU"/>
        </a:p>
      </dgm:t>
    </dgm:pt>
    <dgm:pt modelId="{7BFF6306-12E3-493C-9246-565A0F45525A}" type="pres">
      <dgm:prSet presAssocID="{1391BD5A-6413-4D19-96F8-7BD75030AAB7}" presName="hierRoot4" presStyleCnt="0"/>
      <dgm:spPr/>
      <dgm:t>
        <a:bodyPr/>
        <a:lstStyle/>
        <a:p>
          <a:endParaRPr lang="en-AU"/>
        </a:p>
      </dgm:t>
    </dgm:pt>
    <dgm:pt modelId="{772F3710-165E-4973-9CE0-01DE90B9878C}" type="pres">
      <dgm:prSet presAssocID="{1391BD5A-6413-4D19-96F8-7BD75030AAB7}" presName="composite4" presStyleCnt="0"/>
      <dgm:spPr/>
      <dgm:t>
        <a:bodyPr/>
        <a:lstStyle/>
        <a:p>
          <a:endParaRPr lang="en-AU"/>
        </a:p>
      </dgm:t>
    </dgm:pt>
    <dgm:pt modelId="{74BBEAF0-B51F-4EEB-8A03-0382E092722D}" type="pres">
      <dgm:prSet presAssocID="{1391BD5A-6413-4D19-96F8-7BD75030AAB7}" presName="background4" presStyleLbl="node4" presStyleIdx="15" presStyleCnt="22"/>
      <dgm:spPr/>
      <dgm:t>
        <a:bodyPr/>
        <a:lstStyle/>
        <a:p>
          <a:endParaRPr lang="en-AU"/>
        </a:p>
      </dgm:t>
      <dgm:extLst>
        <a:ext uri="{E40237B7-FDA0-4F09-8148-C483321AD2D9}">
          <dgm14:cNvPr xmlns:dgm14="http://schemas.microsoft.com/office/drawing/2010/diagram" id="0" name="" title="image"/>
        </a:ext>
      </dgm:extLst>
    </dgm:pt>
    <dgm:pt modelId="{58EDAFF3-E0E0-4383-8F2E-3CB881A7F09D}" type="pres">
      <dgm:prSet presAssocID="{1391BD5A-6413-4D19-96F8-7BD75030AAB7}" presName="text4" presStyleLbl="fgAcc4" presStyleIdx="15" presStyleCnt="22" custLinFactX="100000" custLinFactNeighborX="100943" custLinFactNeighborY="-95745">
        <dgm:presLayoutVars>
          <dgm:chPref val="3"/>
        </dgm:presLayoutVars>
      </dgm:prSet>
      <dgm:spPr/>
      <dgm:t>
        <a:bodyPr/>
        <a:lstStyle/>
        <a:p>
          <a:endParaRPr lang="en-AU"/>
        </a:p>
      </dgm:t>
    </dgm:pt>
    <dgm:pt modelId="{5126F136-28C4-4EB0-90B7-734BA43FBDD3}" type="pres">
      <dgm:prSet presAssocID="{1391BD5A-6413-4D19-96F8-7BD75030AAB7}" presName="hierChild5" presStyleCnt="0"/>
      <dgm:spPr/>
      <dgm:t>
        <a:bodyPr/>
        <a:lstStyle/>
        <a:p>
          <a:endParaRPr lang="en-AU"/>
        </a:p>
      </dgm:t>
    </dgm:pt>
    <dgm:pt modelId="{7F7187A8-B803-414D-A376-005C12BE12A6}" type="pres">
      <dgm:prSet presAssocID="{E14BDDD7-FCF8-4A55-927E-52F1B37F4A16}" presName="Name23" presStyleLbl="parChTrans1D4" presStyleIdx="16" presStyleCnt="22"/>
      <dgm:spPr/>
      <dgm:t>
        <a:bodyPr/>
        <a:lstStyle/>
        <a:p>
          <a:endParaRPr lang="en-AU"/>
        </a:p>
      </dgm:t>
    </dgm:pt>
    <dgm:pt modelId="{3FB557FE-CA53-41DF-AFF1-BF12D1F7D31E}" type="pres">
      <dgm:prSet presAssocID="{6757C4E7-EAC8-4734-88C1-EBBAD4C5F610}" presName="hierRoot4" presStyleCnt="0"/>
      <dgm:spPr/>
      <dgm:t>
        <a:bodyPr/>
        <a:lstStyle/>
        <a:p>
          <a:endParaRPr lang="en-AU"/>
        </a:p>
      </dgm:t>
    </dgm:pt>
    <dgm:pt modelId="{21DA6098-517C-4D0B-9E32-060731EA2432}" type="pres">
      <dgm:prSet presAssocID="{6757C4E7-EAC8-4734-88C1-EBBAD4C5F610}" presName="composite4" presStyleCnt="0"/>
      <dgm:spPr/>
      <dgm:t>
        <a:bodyPr/>
        <a:lstStyle/>
        <a:p>
          <a:endParaRPr lang="en-AU"/>
        </a:p>
      </dgm:t>
    </dgm:pt>
    <dgm:pt modelId="{0C0A7EBB-E608-4007-95F8-7A9EA2E7BBEC}" type="pres">
      <dgm:prSet presAssocID="{6757C4E7-EAC8-4734-88C1-EBBAD4C5F610}" presName="background4" presStyleLbl="node4" presStyleIdx="16" presStyleCnt="22"/>
      <dgm:spPr/>
      <dgm:t>
        <a:bodyPr/>
        <a:lstStyle/>
        <a:p>
          <a:endParaRPr lang="en-AU"/>
        </a:p>
      </dgm:t>
      <dgm:extLst>
        <a:ext uri="{E40237B7-FDA0-4F09-8148-C483321AD2D9}">
          <dgm14:cNvPr xmlns:dgm14="http://schemas.microsoft.com/office/drawing/2010/diagram" id="0" name="" title="image"/>
        </a:ext>
      </dgm:extLst>
    </dgm:pt>
    <dgm:pt modelId="{1EB8E9F2-7B3B-4183-9495-3C81A74C4E53}" type="pres">
      <dgm:prSet presAssocID="{6757C4E7-EAC8-4734-88C1-EBBAD4C5F610}" presName="text4" presStyleLbl="fgAcc4" presStyleIdx="16" presStyleCnt="22" custLinFactX="100000" custLinFactNeighborX="100943" custLinFactNeighborY="-95745">
        <dgm:presLayoutVars>
          <dgm:chPref val="3"/>
        </dgm:presLayoutVars>
      </dgm:prSet>
      <dgm:spPr/>
      <dgm:t>
        <a:bodyPr/>
        <a:lstStyle/>
        <a:p>
          <a:endParaRPr lang="en-AU"/>
        </a:p>
      </dgm:t>
    </dgm:pt>
    <dgm:pt modelId="{5F11480D-33F5-43B6-80FF-C0E0392AF0ED}" type="pres">
      <dgm:prSet presAssocID="{6757C4E7-EAC8-4734-88C1-EBBAD4C5F610}" presName="hierChild5" presStyleCnt="0"/>
      <dgm:spPr/>
      <dgm:t>
        <a:bodyPr/>
        <a:lstStyle/>
        <a:p>
          <a:endParaRPr lang="en-AU"/>
        </a:p>
      </dgm:t>
    </dgm:pt>
    <dgm:pt modelId="{0DD0583D-F8F7-423E-9087-DA1EB19A399E}" type="pres">
      <dgm:prSet presAssocID="{A9F99FF3-A025-4AD9-A797-817241CC18D1}" presName="Name23" presStyleLbl="parChTrans1D4" presStyleIdx="17" presStyleCnt="22"/>
      <dgm:spPr/>
      <dgm:t>
        <a:bodyPr/>
        <a:lstStyle/>
        <a:p>
          <a:endParaRPr lang="en-AU"/>
        </a:p>
      </dgm:t>
    </dgm:pt>
    <dgm:pt modelId="{8174AC5F-7278-46C7-B6F7-5BFC4AC89B7D}" type="pres">
      <dgm:prSet presAssocID="{0AA7D496-5C72-4A3F-B05C-0D3D7293CB45}" presName="hierRoot4" presStyleCnt="0"/>
      <dgm:spPr/>
      <dgm:t>
        <a:bodyPr/>
        <a:lstStyle/>
        <a:p>
          <a:endParaRPr lang="en-AU"/>
        </a:p>
      </dgm:t>
    </dgm:pt>
    <dgm:pt modelId="{10EEC050-55E3-4AF3-A3DC-0C7E032BA871}" type="pres">
      <dgm:prSet presAssocID="{0AA7D496-5C72-4A3F-B05C-0D3D7293CB45}" presName="composite4" presStyleCnt="0"/>
      <dgm:spPr/>
      <dgm:t>
        <a:bodyPr/>
        <a:lstStyle/>
        <a:p>
          <a:endParaRPr lang="en-AU"/>
        </a:p>
      </dgm:t>
    </dgm:pt>
    <dgm:pt modelId="{7271EE19-C96F-4C5A-9A6D-566AF14A020A}" type="pres">
      <dgm:prSet presAssocID="{0AA7D496-5C72-4A3F-B05C-0D3D7293CB45}" presName="background4" presStyleLbl="node4" presStyleIdx="17" presStyleCnt="22"/>
      <dgm:spPr/>
      <dgm:t>
        <a:bodyPr/>
        <a:lstStyle/>
        <a:p>
          <a:endParaRPr lang="en-AU"/>
        </a:p>
      </dgm:t>
      <dgm:extLst>
        <a:ext uri="{E40237B7-FDA0-4F09-8148-C483321AD2D9}">
          <dgm14:cNvPr xmlns:dgm14="http://schemas.microsoft.com/office/drawing/2010/diagram" id="0" name="" title="image"/>
        </a:ext>
      </dgm:extLst>
    </dgm:pt>
    <dgm:pt modelId="{9A209DDE-D032-4A9B-A97E-4794DD52ED5A}" type="pres">
      <dgm:prSet presAssocID="{0AA7D496-5C72-4A3F-B05C-0D3D7293CB45}" presName="text4" presStyleLbl="fgAcc4" presStyleIdx="17" presStyleCnt="22" custLinFactX="100000" custLinFactNeighborX="100943" custLinFactNeighborY="-95745">
        <dgm:presLayoutVars>
          <dgm:chPref val="3"/>
        </dgm:presLayoutVars>
      </dgm:prSet>
      <dgm:spPr/>
      <dgm:t>
        <a:bodyPr/>
        <a:lstStyle/>
        <a:p>
          <a:endParaRPr lang="en-AU"/>
        </a:p>
      </dgm:t>
    </dgm:pt>
    <dgm:pt modelId="{136A0D7D-07D8-4A43-909D-D236A1883648}" type="pres">
      <dgm:prSet presAssocID="{0AA7D496-5C72-4A3F-B05C-0D3D7293CB45}" presName="hierChild5" presStyleCnt="0"/>
      <dgm:spPr/>
      <dgm:t>
        <a:bodyPr/>
        <a:lstStyle/>
        <a:p>
          <a:endParaRPr lang="en-AU"/>
        </a:p>
      </dgm:t>
    </dgm:pt>
    <dgm:pt modelId="{E38E97B2-08F4-4B47-BF6A-01959BE9246C}" type="pres">
      <dgm:prSet presAssocID="{D915C444-8F94-49C6-A6B1-901BED542666}" presName="Name23" presStyleLbl="parChTrans1D4" presStyleIdx="18" presStyleCnt="22"/>
      <dgm:spPr/>
      <dgm:t>
        <a:bodyPr/>
        <a:lstStyle/>
        <a:p>
          <a:endParaRPr lang="en-AU"/>
        </a:p>
      </dgm:t>
    </dgm:pt>
    <dgm:pt modelId="{9ABF0057-6D2E-42FC-9C5F-97779B9BBCFF}" type="pres">
      <dgm:prSet presAssocID="{6CC14030-FC01-4486-B31D-E56CE3419611}" presName="hierRoot4" presStyleCnt="0"/>
      <dgm:spPr/>
      <dgm:t>
        <a:bodyPr/>
        <a:lstStyle/>
        <a:p>
          <a:endParaRPr lang="en-AU"/>
        </a:p>
      </dgm:t>
    </dgm:pt>
    <dgm:pt modelId="{1755C00A-AE38-48D0-99FF-455DA7104209}" type="pres">
      <dgm:prSet presAssocID="{6CC14030-FC01-4486-B31D-E56CE3419611}" presName="composite4" presStyleCnt="0"/>
      <dgm:spPr/>
      <dgm:t>
        <a:bodyPr/>
        <a:lstStyle/>
        <a:p>
          <a:endParaRPr lang="en-AU"/>
        </a:p>
      </dgm:t>
    </dgm:pt>
    <dgm:pt modelId="{C54CBD2D-E908-4F95-AD60-7BA8B84C0A4E}" type="pres">
      <dgm:prSet presAssocID="{6CC14030-FC01-4486-B31D-E56CE3419611}" presName="background4" presStyleLbl="node4" presStyleIdx="18" presStyleCnt="22"/>
      <dgm:spPr/>
      <dgm:t>
        <a:bodyPr/>
        <a:lstStyle/>
        <a:p>
          <a:endParaRPr lang="en-AU"/>
        </a:p>
      </dgm:t>
      <dgm:extLst>
        <a:ext uri="{E40237B7-FDA0-4F09-8148-C483321AD2D9}">
          <dgm14:cNvPr xmlns:dgm14="http://schemas.microsoft.com/office/drawing/2010/diagram" id="0" name="" title="image"/>
        </a:ext>
      </dgm:extLst>
    </dgm:pt>
    <dgm:pt modelId="{0247A003-55BD-4D30-B51F-D1185EE63875}" type="pres">
      <dgm:prSet presAssocID="{6CC14030-FC01-4486-B31D-E56CE3419611}" presName="text4" presStyleLbl="fgAcc4" presStyleIdx="18" presStyleCnt="22" custLinFactX="100000" custLinFactNeighborX="100943" custLinFactNeighborY="-95745">
        <dgm:presLayoutVars>
          <dgm:chPref val="3"/>
        </dgm:presLayoutVars>
      </dgm:prSet>
      <dgm:spPr/>
      <dgm:t>
        <a:bodyPr/>
        <a:lstStyle/>
        <a:p>
          <a:endParaRPr lang="en-AU"/>
        </a:p>
      </dgm:t>
    </dgm:pt>
    <dgm:pt modelId="{CE3DEA91-E2C1-4B8E-8FD4-C2B7BA8117B4}" type="pres">
      <dgm:prSet presAssocID="{6CC14030-FC01-4486-B31D-E56CE3419611}" presName="hierChild5" presStyleCnt="0"/>
      <dgm:spPr/>
      <dgm:t>
        <a:bodyPr/>
        <a:lstStyle/>
        <a:p>
          <a:endParaRPr lang="en-AU"/>
        </a:p>
      </dgm:t>
    </dgm:pt>
    <dgm:pt modelId="{BDE8D9FC-B9B3-4E5A-9FCB-3B068D954873}" type="pres">
      <dgm:prSet presAssocID="{4123F8E7-6333-4F83-87F0-A86FB0FCA394}" presName="Name23" presStyleLbl="parChTrans1D4" presStyleIdx="19" presStyleCnt="22"/>
      <dgm:spPr/>
      <dgm:t>
        <a:bodyPr/>
        <a:lstStyle/>
        <a:p>
          <a:endParaRPr lang="en-AU"/>
        </a:p>
      </dgm:t>
    </dgm:pt>
    <dgm:pt modelId="{5A1D69EA-2D96-4601-BAA0-531ED5B15DC1}" type="pres">
      <dgm:prSet presAssocID="{06C6D578-BE9F-4BFA-86C6-17D900DA4396}" presName="hierRoot4" presStyleCnt="0"/>
      <dgm:spPr/>
      <dgm:t>
        <a:bodyPr/>
        <a:lstStyle/>
        <a:p>
          <a:endParaRPr lang="en-AU"/>
        </a:p>
      </dgm:t>
    </dgm:pt>
    <dgm:pt modelId="{AAF7C623-D64A-418A-8CF9-7DC2C5614B04}" type="pres">
      <dgm:prSet presAssocID="{06C6D578-BE9F-4BFA-86C6-17D900DA4396}" presName="composite4" presStyleCnt="0"/>
      <dgm:spPr/>
      <dgm:t>
        <a:bodyPr/>
        <a:lstStyle/>
        <a:p>
          <a:endParaRPr lang="en-AU"/>
        </a:p>
      </dgm:t>
    </dgm:pt>
    <dgm:pt modelId="{2E0F7422-6B7C-4F7D-818C-881D41F527FC}" type="pres">
      <dgm:prSet presAssocID="{06C6D578-BE9F-4BFA-86C6-17D900DA4396}" presName="background4" presStyleLbl="node4" presStyleIdx="19" presStyleCnt="22"/>
      <dgm:spPr/>
      <dgm:t>
        <a:bodyPr/>
        <a:lstStyle/>
        <a:p>
          <a:endParaRPr lang="en-AU"/>
        </a:p>
      </dgm:t>
      <dgm:extLst>
        <a:ext uri="{E40237B7-FDA0-4F09-8148-C483321AD2D9}">
          <dgm14:cNvPr xmlns:dgm14="http://schemas.microsoft.com/office/drawing/2010/diagram" id="0" name="" title="image"/>
        </a:ext>
      </dgm:extLst>
    </dgm:pt>
    <dgm:pt modelId="{756C9959-4F09-4F49-9F54-7E5C90F451E3}" type="pres">
      <dgm:prSet presAssocID="{06C6D578-BE9F-4BFA-86C6-17D900DA4396}" presName="text4" presStyleLbl="fgAcc4" presStyleIdx="19" presStyleCnt="22" custLinFactX="100000" custLinFactNeighborX="100943" custLinFactNeighborY="-95745">
        <dgm:presLayoutVars>
          <dgm:chPref val="3"/>
        </dgm:presLayoutVars>
      </dgm:prSet>
      <dgm:spPr/>
      <dgm:t>
        <a:bodyPr/>
        <a:lstStyle/>
        <a:p>
          <a:endParaRPr lang="en-AU"/>
        </a:p>
      </dgm:t>
    </dgm:pt>
    <dgm:pt modelId="{B6DF0F39-38BD-4499-92D9-A0521A57091E}" type="pres">
      <dgm:prSet presAssocID="{06C6D578-BE9F-4BFA-86C6-17D900DA4396}" presName="hierChild5" presStyleCnt="0"/>
      <dgm:spPr/>
      <dgm:t>
        <a:bodyPr/>
        <a:lstStyle/>
        <a:p>
          <a:endParaRPr lang="en-AU"/>
        </a:p>
      </dgm:t>
    </dgm:pt>
    <dgm:pt modelId="{33A56963-1278-4416-A2D5-5875AF2E2482}" type="pres">
      <dgm:prSet presAssocID="{D999CCE0-89C0-4B06-BA26-5D76FA56F6E5}" presName="Name23" presStyleLbl="parChTrans1D4" presStyleIdx="20" presStyleCnt="22"/>
      <dgm:spPr/>
      <dgm:t>
        <a:bodyPr/>
        <a:lstStyle/>
        <a:p>
          <a:endParaRPr lang="en-AU"/>
        </a:p>
      </dgm:t>
    </dgm:pt>
    <dgm:pt modelId="{DC4ADF0F-8928-488A-9FA4-17B19924FCF0}" type="pres">
      <dgm:prSet presAssocID="{C29E01C0-59A8-47B5-93C7-E7CB62CCBAE1}" presName="hierRoot4" presStyleCnt="0"/>
      <dgm:spPr/>
      <dgm:t>
        <a:bodyPr/>
        <a:lstStyle/>
        <a:p>
          <a:endParaRPr lang="en-AU"/>
        </a:p>
      </dgm:t>
    </dgm:pt>
    <dgm:pt modelId="{A1016E41-CF69-4DD3-A799-0ED8096ED99D}" type="pres">
      <dgm:prSet presAssocID="{C29E01C0-59A8-47B5-93C7-E7CB62CCBAE1}" presName="composite4" presStyleCnt="0"/>
      <dgm:spPr/>
      <dgm:t>
        <a:bodyPr/>
        <a:lstStyle/>
        <a:p>
          <a:endParaRPr lang="en-AU"/>
        </a:p>
      </dgm:t>
    </dgm:pt>
    <dgm:pt modelId="{B245AF56-F859-4D71-B7BA-CD8F065ED983}" type="pres">
      <dgm:prSet presAssocID="{C29E01C0-59A8-47B5-93C7-E7CB62CCBAE1}" presName="background4" presStyleLbl="node4" presStyleIdx="20" presStyleCnt="22"/>
      <dgm:spPr/>
      <dgm:t>
        <a:bodyPr/>
        <a:lstStyle/>
        <a:p>
          <a:endParaRPr lang="en-AU"/>
        </a:p>
      </dgm:t>
      <dgm:extLst>
        <a:ext uri="{E40237B7-FDA0-4F09-8148-C483321AD2D9}">
          <dgm14:cNvPr xmlns:dgm14="http://schemas.microsoft.com/office/drawing/2010/diagram" id="0" name="" title="image"/>
        </a:ext>
      </dgm:extLst>
    </dgm:pt>
    <dgm:pt modelId="{75E4B701-AC48-4CC9-9F9E-6E17E07EB16F}" type="pres">
      <dgm:prSet presAssocID="{C29E01C0-59A8-47B5-93C7-E7CB62CCBAE1}" presName="text4" presStyleLbl="fgAcc4" presStyleIdx="20" presStyleCnt="22" custLinFactX="100000" custLinFactNeighborX="100943" custLinFactNeighborY="-95745">
        <dgm:presLayoutVars>
          <dgm:chPref val="3"/>
        </dgm:presLayoutVars>
      </dgm:prSet>
      <dgm:spPr/>
      <dgm:t>
        <a:bodyPr/>
        <a:lstStyle/>
        <a:p>
          <a:endParaRPr lang="en-AU"/>
        </a:p>
      </dgm:t>
    </dgm:pt>
    <dgm:pt modelId="{90A4148C-9233-411C-8799-A1C1BE8B4E5F}" type="pres">
      <dgm:prSet presAssocID="{C29E01C0-59A8-47B5-93C7-E7CB62CCBAE1}" presName="hierChild5" presStyleCnt="0"/>
      <dgm:spPr/>
      <dgm:t>
        <a:bodyPr/>
        <a:lstStyle/>
        <a:p>
          <a:endParaRPr lang="en-AU"/>
        </a:p>
      </dgm:t>
    </dgm:pt>
    <dgm:pt modelId="{6DC15072-C4A9-4ECB-8D52-5512151DD83F}" type="pres">
      <dgm:prSet presAssocID="{D0C4D7ED-2AE2-4F77-9CED-E1A964414F4A}" presName="Name23" presStyleLbl="parChTrans1D4" presStyleIdx="21" presStyleCnt="22"/>
      <dgm:spPr/>
      <dgm:t>
        <a:bodyPr/>
        <a:lstStyle/>
        <a:p>
          <a:endParaRPr lang="en-AU"/>
        </a:p>
      </dgm:t>
    </dgm:pt>
    <dgm:pt modelId="{91E43D68-EB93-4FDF-AFFA-DC4EC003FA3B}" type="pres">
      <dgm:prSet presAssocID="{DB594FF1-1769-46D7-89AB-30F210FB6717}" presName="hierRoot4" presStyleCnt="0"/>
      <dgm:spPr/>
      <dgm:t>
        <a:bodyPr/>
        <a:lstStyle/>
        <a:p>
          <a:endParaRPr lang="en-AU"/>
        </a:p>
      </dgm:t>
    </dgm:pt>
    <dgm:pt modelId="{07A0E505-EE77-4F49-8A8B-0947C8878F73}" type="pres">
      <dgm:prSet presAssocID="{DB594FF1-1769-46D7-89AB-30F210FB6717}" presName="composite4" presStyleCnt="0"/>
      <dgm:spPr/>
      <dgm:t>
        <a:bodyPr/>
        <a:lstStyle/>
        <a:p>
          <a:endParaRPr lang="en-AU"/>
        </a:p>
      </dgm:t>
    </dgm:pt>
    <dgm:pt modelId="{54587711-64D2-4919-880E-63EF1EF23569}" type="pres">
      <dgm:prSet presAssocID="{DB594FF1-1769-46D7-89AB-30F210FB6717}" presName="background4" presStyleLbl="node4" presStyleIdx="21" presStyleCnt="22"/>
      <dgm:spPr/>
      <dgm:t>
        <a:bodyPr/>
        <a:lstStyle/>
        <a:p>
          <a:endParaRPr lang="en-AU"/>
        </a:p>
      </dgm:t>
      <dgm:extLst>
        <a:ext uri="{E40237B7-FDA0-4F09-8148-C483321AD2D9}">
          <dgm14:cNvPr xmlns:dgm14="http://schemas.microsoft.com/office/drawing/2010/diagram" id="0" name="" title="image"/>
        </a:ext>
      </dgm:extLst>
    </dgm:pt>
    <dgm:pt modelId="{6409A74F-0E8A-45A0-8D05-9B67DECCB867}" type="pres">
      <dgm:prSet presAssocID="{DB594FF1-1769-46D7-89AB-30F210FB6717}" presName="text4" presStyleLbl="fgAcc4" presStyleIdx="21" presStyleCnt="22" custLinFactX="100000" custLinFactNeighborX="100943" custLinFactNeighborY="-95745">
        <dgm:presLayoutVars>
          <dgm:chPref val="3"/>
        </dgm:presLayoutVars>
      </dgm:prSet>
      <dgm:spPr/>
      <dgm:t>
        <a:bodyPr/>
        <a:lstStyle/>
        <a:p>
          <a:endParaRPr lang="en-AU"/>
        </a:p>
      </dgm:t>
    </dgm:pt>
    <dgm:pt modelId="{AAE19F77-1893-44D0-9E01-23EA28F7CD2E}" type="pres">
      <dgm:prSet presAssocID="{DB594FF1-1769-46D7-89AB-30F210FB6717}" presName="hierChild5" presStyleCnt="0"/>
      <dgm:spPr/>
      <dgm:t>
        <a:bodyPr/>
        <a:lstStyle/>
        <a:p>
          <a:endParaRPr lang="en-AU"/>
        </a:p>
      </dgm:t>
    </dgm:pt>
    <dgm:pt modelId="{84A8E9A8-F2F0-4E0D-A9B2-1B9DABCB393D}" type="pres">
      <dgm:prSet presAssocID="{527FEAA4-40B8-47E6-9520-A3FBB9583BCB}" presName="Name10" presStyleLbl="parChTrans1D2" presStyleIdx="1" presStyleCnt="2"/>
      <dgm:spPr/>
      <dgm:t>
        <a:bodyPr/>
        <a:lstStyle/>
        <a:p>
          <a:endParaRPr lang="en-AU"/>
        </a:p>
      </dgm:t>
    </dgm:pt>
    <dgm:pt modelId="{54E9B2D6-F466-462F-8CE0-AE116C755AC3}" type="pres">
      <dgm:prSet presAssocID="{79C7953A-90A5-4158-94FB-FCDB45ACC1C1}" presName="hierRoot2" presStyleCnt="0"/>
      <dgm:spPr/>
      <dgm:t>
        <a:bodyPr/>
        <a:lstStyle/>
        <a:p>
          <a:endParaRPr lang="en-AU"/>
        </a:p>
      </dgm:t>
    </dgm:pt>
    <dgm:pt modelId="{22676E4D-7920-49B4-A5D4-DED132C88337}" type="pres">
      <dgm:prSet presAssocID="{79C7953A-90A5-4158-94FB-FCDB45ACC1C1}" presName="composite2" presStyleCnt="0"/>
      <dgm:spPr/>
      <dgm:t>
        <a:bodyPr/>
        <a:lstStyle/>
        <a:p>
          <a:endParaRPr lang="en-AU"/>
        </a:p>
      </dgm:t>
    </dgm:pt>
    <dgm:pt modelId="{38403E43-91A7-44DB-96AA-609AEBABEB30}" type="pres">
      <dgm:prSet presAssocID="{79C7953A-90A5-4158-94FB-FCDB45ACC1C1}" presName="background2" presStyleLbl="node2" presStyleIdx="1" presStyleCnt="2"/>
      <dgm:spPr/>
      <dgm:t>
        <a:bodyPr/>
        <a:lstStyle/>
        <a:p>
          <a:endParaRPr lang="en-AU"/>
        </a:p>
      </dgm:t>
      <dgm:extLst>
        <a:ext uri="{E40237B7-FDA0-4F09-8148-C483321AD2D9}">
          <dgm14:cNvPr xmlns:dgm14="http://schemas.microsoft.com/office/drawing/2010/diagram" id="0" name="" title="image"/>
        </a:ext>
      </dgm:extLst>
    </dgm:pt>
    <dgm:pt modelId="{8EFDCC83-52F4-4423-9348-54D2C28B9DCA}" type="pres">
      <dgm:prSet presAssocID="{79C7953A-90A5-4158-94FB-FCDB45ACC1C1}" presName="text2" presStyleLbl="fgAcc2" presStyleIdx="1" presStyleCnt="2" custScaleY="122984" custLinFactX="100000" custLinFactY="-11973" custLinFactNeighborX="197807" custLinFactNeighborY="-100000">
        <dgm:presLayoutVars>
          <dgm:chPref val="3"/>
        </dgm:presLayoutVars>
      </dgm:prSet>
      <dgm:spPr/>
      <dgm:t>
        <a:bodyPr/>
        <a:lstStyle/>
        <a:p>
          <a:endParaRPr lang="en-AU"/>
        </a:p>
      </dgm:t>
    </dgm:pt>
    <dgm:pt modelId="{5B9154E4-75BB-4F92-B09C-59F63986CB41}" type="pres">
      <dgm:prSet presAssocID="{79C7953A-90A5-4158-94FB-FCDB45ACC1C1}" presName="hierChild3" presStyleCnt="0"/>
      <dgm:spPr/>
      <dgm:t>
        <a:bodyPr/>
        <a:lstStyle/>
        <a:p>
          <a:endParaRPr lang="en-AU"/>
        </a:p>
      </dgm:t>
    </dgm:pt>
  </dgm:ptLst>
  <dgm:cxnLst>
    <dgm:cxn modelId="{CC7E37AE-6A9B-40F0-802D-5AA56B94384F}" type="presOf" srcId="{8BE77A97-089E-4F2B-AAA8-A31729408A40}" destId="{DD12DB7F-B3AC-4A29-8581-AA8CC5BA0FD1}" srcOrd="0" destOrd="0" presId="urn:microsoft.com/office/officeart/2005/8/layout/hierarchy1"/>
    <dgm:cxn modelId="{70058E1C-F8E3-4217-9547-B6CD06C1E004}" type="presOf" srcId="{209C167A-7555-4DD0-8947-E075755CA9B0}" destId="{B236A853-F33C-4E1E-9686-E3FDED5B9AB2}" srcOrd="0" destOrd="0" presId="urn:microsoft.com/office/officeart/2005/8/layout/hierarchy1"/>
    <dgm:cxn modelId="{C2561E91-5AA2-4B00-AF6F-FD165AA9AC8E}" srcId="{6CC14030-FC01-4486-B31D-E56CE3419611}" destId="{06C6D578-BE9F-4BFA-86C6-17D900DA4396}" srcOrd="0" destOrd="0" parTransId="{4123F8E7-6333-4F83-87F0-A86FB0FCA394}" sibTransId="{368979B0-D1F4-4361-A3B7-2B987935A0B9}"/>
    <dgm:cxn modelId="{A9FB9FEF-65A3-47DF-B8C1-F4C2DDF9F20C}" type="presOf" srcId="{6CC14030-FC01-4486-B31D-E56CE3419611}" destId="{0247A003-55BD-4D30-B51F-D1185EE63875}" srcOrd="0" destOrd="0" presId="urn:microsoft.com/office/officeart/2005/8/layout/hierarchy1"/>
    <dgm:cxn modelId="{F635272B-F61F-4FC3-88AF-FB7309309869}" type="presOf" srcId="{A57B7267-2242-4819-9913-09D7E4347F05}" destId="{A809D534-CF57-4994-B92F-68BD735E0CF8}" srcOrd="0" destOrd="0" presId="urn:microsoft.com/office/officeart/2005/8/layout/hierarchy1"/>
    <dgm:cxn modelId="{FAA42F7D-854E-4609-87BE-C8C988ADFCB5}" type="presOf" srcId="{A9F99FF3-A025-4AD9-A797-817241CC18D1}" destId="{0DD0583D-F8F7-423E-9087-DA1EB19A399E}" srcOrd="0" destOrd="0" presId="urn:microsoft.com/office/officeart/2005/8/layout/hierarchy1"/>
    <dgm:cxn modelId="{5389ED0F-C197-4873-B84F-42500119C7C5}" type="presOf" srcId="{A8C505E1-A360-454F-B9D0-0E63DC735ABA}" destId="{9A856CC0-921E-4C88-A2B4-EA0D4F600D68}" srcOrd="0" destOrd="0" presId="urn:microsoft.com/office/officeart/2005/8/layout/hierarchy1"/>
    <dgm:cxn modelId="{09C0C61B-2E2A-4A6E-8C63-FB38407A6A86}" srcId="{BB6E8FFC-4730-4D18-AFA4-D37A80592E09}" destId="{1128A211-2A8D-4A4A-8C71-E5005F2849C2}" srcOrd="0" destOrd="0" parTransId="{B114F33E-0226-4931-844B-5E2924ABF888}" sibTransId="{31936280-F249-4B99-8F4D-1EF21AEE5476}"/>
    <dgm:cxn modelId="{4DE92FC0-23C7-406A-A01C-67D8189E7222}" type="presOf" srcId="{DD742FD1-2230-4163-8544-BCAC4ABA2065}" destId="{F9A3F98C-F460-48B5-ADC3-B840AF693070}" srcOrd="0" destOrd="0" presId="urn:microsoft.com/office/officeart/2005/8/layout/hierarchy1"/>
    <dgm:cxn modelId="{7114E6F6-D009-45BF-BAFD-255C5161DF8E}" type="presOf" srcId="{F4137E23-98F8-4143-A2BA-EAF0DAEE7C52}" destId="{780CB536-4C3B-40A3-9A2F-BBAFC76E513F}" srcOrd="0" destOrd="0" presId="urn:microsoft.com/office/officeart/2005/8/layout/hierarchy1"/>
    <dgm:cxn modelId="{F1420760-7DEA-41EC-BED3-8CBD1BE99443}" srcId="{A57B7267-2242-4819-9913-09D7E4347F05}" destId="{67366C34-A82E-454E-AB85-08747B03480B}" srcOrd="0" destOrd="0" parTransId="{3325CDEF-10FF-418D-9F4F-65B2EE0D4CBB}" sibTransId="{0205633A-5216-4AA4-9005-D2049E98FFC6}"/>
    <dgm:cxn modelId="{127F9460-4486-4047-9784-3F7D3A1A2621}" srcId="{FDCF4C83-46FB-4EAA-A59A-9FEBEDFCF984}" destId="{99F2D7D4-A793-4245-8282-861DC077B430}" srcOrd="0" destOrd="0" parTransId="{0A92F4D4-0A1B-4F93-853A-9EF6DDA38926}" sibTransId="{87FA23BF-97CE-4FE9-A606-CAB9108D568F}"/>
    <dgm:cxn modelId="{3D0818E2-AD58-447C-95B7-B4FC5F43BB57}" type="presOf" srcId="{E14BDDD7-FCF8-4A55-927E-52F1B37F4A16}" destId="{7F7187A8-B803-414D-A376-005C12BE12A6}" srcOrd="0" destOrd="0" presId="urn:microsoft.com/office/officeart/2005/8/layout/hierarchy1"/>
    <dgm:cxn modelId="{A188E064-3548-435F-9F92-D51D0372EFDF}" type="presOf" srcId="{52D2E262-F41E-4269-B069-750F6DC7A899}" destId="{18C4341E-A18D-46AC-B012-51B94D46BFD2}" srcOrd="0" destOrd="0" presId="urn:microsoft.com/office/officeart/2005/8/layout/hierarchy1"/>
    <dgm:cxn modelId="{56BFFA17-7B9A-4732-AE85-0B788203C18E}" type="presOf" srcId="{8A855F4F-D625-4B20-8263-C93ADE602944}" destId="{4D52C8CE-AE32-46AB-8203-4B2F0B671829}" srcOrd="0" destOrd="0" presId="urn:microsoft.com/office/officeart/2005/8/layout/hierarchy1"/>
    <dgm:cxn modelId="{36301E52-E2D4-4836-8941-BA58C123F3AA}" type="presOf" srcId="{4123F8E7-6333-4F83-87F0-A86FB0FCA394}" destId="{BDE8D9FC-B9B3-4E5A-9FCB-3B068D954873}" srcOrd="0" destOrd="0" presId="urn:microsoft.com/office/officeart/2005/8/layout/hierarchy1"/>
    <dgm:cxn modelId="{DEBF9B54-5451-4C6C-8332-E2E091C054BB}" type="presOf" srcId="{C6B4EDB2-554D-4EA5-842C-40CB5276FCB2}" destId="{631974B5-D814-4901-B88D-8ADADA3A144F}" srcOrd="0" destOrd="0" presId="urn:microsoft.com/office/officeart/2005/8/layout/hierarchy1"/>
    <dgm:cxn modelId="{12473D7A-2DD0-408C-8F5D-74076EA63BF0}" type="presOf" srcId="{FDCF4C83-46FB-4EAA-A59A-9FEBEDFCF984}" destId="{C6DABCED-2B1A-45EC-9181-E42989BA2D4F}" srcOrd="0" destOrd="0" presId="urn:microsoft.com/office/officeart/2005/8/layout/hierarchy1"/>
    <dgm:cxn modelId="{2CE0B56E-014A-4E74-B4B7-F092875B5B53}" type="presOf" srcId="{3B35B397-7396-4F24-9378-AB036984A2C6}" destId="{61DB785A-1687-4217-A434-734F9E566C97}" srcOrd="0" destOrd="0" presId="urn:microsoft.com/office/officeart/2005/8/layout/hierarchy1"/>
    <dgm:cxn modelId="{43BAC4FF-B52D-4325-B1CE-F4D220394C68}" type="presOf" srcId="{63932EA2-3BF0-4571-976A-137E40E3E296}" destId="{86D09D1A-6C67-455D-96C1-0A4A15D7FB48}" srcOrd="0" destOrd="0" presId="urn:microsoft.com/office/officeart/2005/8/layout/hierarchy1"/>
    <dgm:cxn modelId="{7F76931C-B352-410A-BDEA-BDD56716EA79}" type="presOf" srcId="{D915C444-8F94-49C6-A6B1-901BED542666}" destId="{E38E97B2-08F4-4B47-BF6A-01959BE9246C}" srcOrd="0" destOrd="0" presId="urn:microsoft.com/office/officeart/2005/8/layout/hierarchy1"/>
    <dgm:cxn modelId="{0539500F-6D92-499D-B9C1-232E89396FE3}" type="presOf" srcId="{4020C031-0AAA-4884-BCE5-13B516EEB12E}" destId="{E375C8B1-3733-404A-B5BA-600BCCFDD431}" srcOrd="0" destOrd="0" presId="urn:microsoft.com/office/officeart/2005/8/layout/hierarchy1"/>
    <dgm:cxn modelId="{C39B196E-3FEA-40AF-8CF2-1E7C90B5D670}" type="presOf" srcId="{4453B107-463E-4863-8029-536C3E5C096E}" destId="{5B5CE989-60A9-4072-86B8-30444BCF77E8}" srcOrd="0" destOrd="0" presId="urn:microsoft.com/office/officeart/2005/8/layout/hierarchy1"/>
    <dgm:cxn modelId="{22ED7ABE-FE40-4245-8BF8-65C98A202835}" type="presOf" srcId="{0AA7D496-5C72-4A3F-B05C-0D3D7293CB45}" destId="{9A209DDE-D032-4A9B-A97E-4794DD52ED5A}" srcOrd="0" destOrd="0" presId="urn:microsoft.com/office/officeart/2005/8/layout/hierarchy1"/>
    <dgm:cxn modelId="{AC1967E1-CC3D-44EE-A7B9-CE48D199DEFC}" type="presOf" srcId="{C29E01C0-59A8-47B5-93C7-E7CB62CCBAE1}" destId="{75E4B701-AC48-4CC9-9F9E-6E17E07EB16F}" srcOrd="0" destOrd="0" presId="urn:microsoft.com/office/officeart/2005/8/layout/hierarchy1"/>
    <dgm:cxn modelId="{4C9EF3E6-576A-4BDD-9E66-ADAAF36D9B9E}" type="presOf" srcId="{128298C7-4496-42E8-92A5-B355CDFBBF3B}" destId="{0E5A49DC-DEDF-4CB6-AF77-122127E2D6E4}" srcOrd="0" destOrd="0" presId="urn:microsoft.com/office/officeart/2005/8/layout/hierarchy1"/>
    <dgm:cxn modelId="{EFEA29CB-84B7-4DCF-9A32-D81924EAA555}" type="presOf" srcId="{D668E4C3-95B1-47F7-8A28-7969D45A6E9D}" destId="{B1639D88-C85A-4363-8FBB-24E2B3546EE8}" srcOrd="0" destOrd="0" presId="urn:microsoft.com/office/officeart/2005/8/layout/hierarchy1"/>
    <dgm:cxn modelId="{96D48BA1-BF84-41F4-91CA-A47D89A4B479}" type="presOf" srcId="{67366C34-A82E-454E-AB85-08747B03480B}" destId="{FF33CEA6-BB74-4CA7-950E-AEB9FDF60E78}" srcOrd="0" destOrd="0" presId="urn:microsoft.com/office/officeart/2005/8/layout/hierarchy1"/>
    <dgm:cxn modelId="{639E3089-CC50-4C9B-A29B-BB9F899ECC47}" srcId="{8A855F4F-D625-4B20-8263-C93ADE602944}" destId="{FDCF4C83-46FB-4EAA-A59A-9FEBEDFCF984}" srcOrd="0" destOrd="0" parTransId="{52D2E262-F41E-4269-B069-750F6DC7A899}" sibTransId="{F24C49DF-0C63-4850-A637-64D8F6BB4177}"/>
    <dgm:cxn modelId="{029CDEF2-9636-4F51-BD02-472F6A222859}" type="presOf" srcId="{909C7977-7EF1-4089-87BF-AABA2B830673}" destId="{09A6615E-406C-4FF1-B77C-09C1B7BB4B34}" srcOrd="0" destOrd="0" presId="urn:microsoft.com/office/officeart/2005/8/layout/hierarchy1"/>
    <dgm:cxn modelId="{6C829551-5FC3-462B-9E99-FA888ACBCE8E}" srcId="{BB6E8FFC-4730-4D18-AFA4-D37A80592E09}" destId="{BADFDE3F-571B-4407-BD3A-EDBB15392123}" srcOrd="1" destOrd="0" parTransId="{DD742FD1-2230-4163-8544-BCAC4ABA2065}" sibTransId="{BB492ABD-F77B-4FAD-B4D5-098580958690}"/>
    <dgm:cxn modelId="{813B8E9A-83C2-4D9F-857A-5A7B118092AA}" srcId="{105FC460-515F-497F-A1ED-5CB329F9896D}" destId="{128298C7-4496-42E8-92A5-B355CDFBBF3B}" srcOrd="1" destOrd="0" parTransId="{CF7C8AED-5F79-4671-94D8-ADE437F02A30}" sibTransId="{6F25DAAE-D20F-49E1-9134-E3BB1BC7C403}"/>
    <dgm:cxn modelId="{89A37C24-D0CD-4D2A-BC19-1272E31DFFBF}" type="presOf" srcId="{EC90C58C-C2D8-4DB8-AAF1-321435F29CCD}" destId="{C9529C3A-755B-4BED-A0A1-1C108D516C66}" srcOrd="0" destOrd="0" presId="urn:microsoft.com/office/officeart/2005/8/layout/hierarchy1"/>
    <dgm:cxn modelId="{DF168D1F-A62D-44E3-A053-78E331AD859E}" type="presOf" srcId="{BB6E8FFC-4730-4D18-AFA4-D37A80592E09}" destId="{B1ECBCE8-D197-4F24-BE3B-CB0BC802F3F2}" srcOrd="0" destOrd="0" presId="urn:microsoft.com/office/officeart/2005/8/layout/hierarchy1"/>
    <dgm:cxn modelId="{8E18ED04-3D76-40D4-96DD-F2A2A7C86CF7}" srcId="{128298C7-4496-42E8-92A5-B355CDFBBF3B}" destId="{8A855F4F-D625-4B20-8263-C93ADE602944}" srcOrd="1" destOrd="0" parTransId="{FD0C6799-4605-4AD8-BF94-891337FDA0C1}" sibTransId="{EDBB3C71-8B70-4846-80AA-533A1803C132}"/>
    <dgm:cxn modelId="{60FFBE12-1313-40F9-BA60-184F8089D088}" srcId="{6757C4E7-EAC8-4734-88C1-EBBAD4C5F610}" destId="{6CC14030-FC01-4486-B31D-E56CE3419611}" srcOrd="1" destOrd="0" parTransId="{D915C444-8F94-49C6-A6B1-901BED542666}" sibTransId="{95D9ABCB-545E-492E-853F-72628F45B650}"/>
    <dgm:cxn modelId="{1360C475-ECCA-4C02-BA10-FBC05A396B7C}" srcId="{8BE77A97-089E-4F2B-AAA8-A31729408A40}" destId="{63932EA2-3BF0-4571-976A-137E40E3E296}" srcOrd="1" destOrd="0" parTransId="{5A0B595A-5938-4749-B6AA-101F62B13D61}" sibTransId="{E3ACA39A-1C21-4E33-BDD4-0523929A85A8}"/>
    <dgm:cxn modelId="{BDF3F2A9-838B-48D8-8995-CDF275F67D0B}" type="presOf" srcId="{5A0B595A-5938-4749-B6AA-101F62B13D61}" destId="{585AC3D4-BB24-40F1-A955-1E0BB17CD052}" srcOrd="0" destOrd="0" presId="urn:microsoft.com/office/officeart/2005/8/layout/hierarchy1"/>
    <dgm:cxn modelId="{2526947A-504C-4734-A602-87B107289643}" type="presOf" srcId="{1128A211-2A8D-4A4A-8C71-E5005F2849C2}" destId="{EC69FCDC-7EEC-40B2-9471-B196F8836577}" srcOrd="0" destOrd="0" presId="urn:microsoft.com/office/officeart/2005/8/layout/hierarchy1"/>
    <dgm:cxn modelId="{777AB924-AEC7-4BF4-9811-FEA7D61B5205}" srcId="{06C6D578-BE9F-4BFA-86C6-17D900DA4396}" destId="{DB594FF1-1769-46D7-89AB-30F210FB6717}" srcOrd="1" destOrd="0" parTransId="{D0C4D7ED-2AE2-4F77-9CED-E1A964414F4A}" sibTransId="{C8012FDD-3E19-4E26-99FF-2A76A8BD8871}"/>
    <dgm:cxn modelId="{1331FF86-B4B0-4DEF-BF76-C0278CAB9EC5}" srcId="{105FC460-515F-497F-A1ED-5CB329F9896D}" destId="{A60312D0-B5F7-4218-9559-1DBCDFE2177E}" srcOrd="0" destOrd="0" parTransId="{A8C505E1-A360-454F-B9D0-0E63DC735ABA}" sibTransId="{84BC6A9F-8490-4D6C-9E02-89EA4CC101E5}"/>
    <dgm:cxn modelId="{BEBF6E67-6084-4765-97FC-38D19284734F}" srcId="{05113109-09E5-4DFA-A231-04DDED8A6408}" destId="{79C7953A-90A5-4158-94FB-FCDB45ACC1C1}" srcOrd="1" destOrd="0" parTransId="{527FEAA4-40B8-47E6-9520-A3FBB9583BCB}" sibTransId="{5643B5FD-FECD-42FE-9DC6-116FC3013DD5}"/>
    <dgm:cxn modelId="{24A20043-D319-41BA-BA17-7FDAB39B0621}" srcId="{06C6D578-BE9F-4BFA-86C6-17D900DA4396}" destId="{C29E01C0-59A8-47B5-93C7-E7CB62CCBAE1}" srcOrd="0" destOrd="0" parTransId="{D999CCE0-89C0-4B06-BA26-5D76FA56F6E5}" sibTransId="{C6C73456-87B5-4AAD-9D40-F8BD5CBC6C14}"/>
    <dgm:cxn modelId="{78392DD6-E5C7-4A70-86D7-66D57B7A4F92}" srcId="{63932EA2-3BF0-4571-976A-137E40E3E296}" destId="{1391BD5A-6413-4D19-96F8-7BD75030AAB7}" srcOrd="1" destOrd="0" parTransId="{922AC262-4F24-4231-9351-DD8274FCAEC7}" sibTransId="{FFFBC724-8311-40A3-85AF-ABB328FE5A6B}"/>
    <dgm:cxn modelId="{61638B90-F004-4C71-9734-2AF903D860F6}" type="presOf" srcId="{6DA3E6D1-1051-487B-8832-5A7EAA7E07C2}" destId="{1E511A9C-5DC3-4A02-B961-2B9DA00B0D82}" srcOrd="0" destOrd="0" presId="urn:microsoft.com/office/officeart/2005/8/layout/hierarchy1"/>
    <dgm:cxn modelId="{07517F14-446C-44A6-9CEB-999AA3385DE4}" type="presOf" srcId="{6757C4E7-EAC8-4734-88C1-EBBAD4C5F610}" destId="{1EB8E9F2-7B3B-4183-9495-3C81A74C4E53}" srcOrd="0" destOrd="0" presId="urn:microsoft.com/office/officeart/2005/8/layout/hierarchy1"/>
    <dgm:cxn modelId="{8EB79CB7-C53D-4E05-A80A-D8A74E6EE25A}" type="presOf" srcId="{B114F33E-0226-4931-844B-5E2924ABF888}" destId="{EADF6AB4-C8D2-4604-B81C-79050438BF40}" srcOrd="0" destOrd="0" presId="urn:microsoft.com/office/officeart/2005/8/layout/hierarchy1"/>
    <dgm:cxn modelId="{816DBE11-33E8-41A1-A814-7E293CCBF015}" srcId="{63932EA2-3BF0-4571-976A-137E40E3E296}" destId="{209C167A-7555-4DD0-8947-E075755CA9B0}" srcOrd="0" destOrd="0" parTransId="{F4137E23-98F8-4143-A2BA-EAF0DAEE7C52}" sibTransId="{482FA3D7-72C2-4665-A0C5-8AE7338616DB}"/>
    <dgm:cxn modelId="{2AFA8DCE-FF76-4DD2-AFF1-11B34889840B}" srcId="{209C167A-7555-4DD0-8947-E075755CA9B0}" destId="{EC90C58C-C2D8-4DB8-AAF1-321435F29CCD}" srcOrd="0" destOrd="0" parTransId="{61D635B7-375D-4401-B2FF-03A4E7506D19}" sibTransId="{E7EF3E85-F181-4D16-8D6D-7C1E97DC2D37}"/>
    <dgm:cxn modelId="{3A6EE600-400A-4C2C-9617-0F8EFE130789}" type="presOf" srcId="{D999CCE0-89C0-4B06-BA26-5D76FA56F6E5}" destId="{33A56963-1278-4416-A2D5-5875AF2E2482}" srcOrd="0" destOrd="0" presId="urn:microsoft.com/office/officeart/2005/8/layout/hierarchy1"/>
    <dgm:cxn modelId="{A46F06C4-9AED-495F-AE7C-45E50FC241BD}" srcId="{A57B7267-2242-4819-9913-09D7E4347F05}" destId="{8BE77A97-089E-4F2B-AAA8-A31729408A40}" srcOrd="1" destOrd="0" parTransId="{B2EE3B86-D169-4958-B9E8-54D14E03E72F}" sibTransId="{F3307C90-2D17-423B-BEA5-8F0EBF261774}"/>
    <dgm:cxn modelId="{540F564B-8AE0-44D7-9D82-B6E4AD3BF74B}" type="presOf" srcId="{1391BD5A-6413-4D19-96F8-7BD75030AAB7}" destId="{58EDAFF3-E0E0-4383-8F2E-3CB881A7F09D}" srcOrd="0" destOrd="0" presId="urn:microsoft.com/office/officeart/2005/8/layout/hierarchy1"/>
    <dgm:cxn modelId="{7A31F3BC-208A-4061-96A5-813A2B294916}" type="presOf" srcId="{61D635B7-375D-4401-B2FF-03A4E7506D19}" destId="{A85614DD-507D-4776-8036-44FCC202AD6B}" srcOrd="0" destOrd="0" presId="urn:microsoft.com/office/officeart/2005/8/layout/hierarchy1"/>
    <dgm:cxn modelId="{82B0A90E-6D0C-462B-9491-4B4B4763025D}" type="presOf" srcId="{CF7C8AED-5F79-4671-94D8-ADE437F02A30}" destId="{B8866F8B-1DE2-4436-8F0F-5D799ABE2529}" srcOrd="0" destOrd="0" presId="urn:microsoft.com/office/officeart/2005/8/layout/hierarchy1"/>
    <dgm:cxn modelId="{5CE9213B-BB7C-4572-A6F6-2A89E4A44620}" type="presOf" srcId="{A60312D0-B5F7-4218-9559-1DBCDFE2177E}" destId="{F4B4A7AF-1C9C-4A82-A91B-B6C692F2CED4}" srcOrd="0" destOrd="0" presId="urn:microsoft.com/office/officeart/2005/8/layout/hierarchy1"/>
    <dgm:cxn modelId="{647903FC-5ADF-4FA0-B613-5C17759D3B02}" type="presOf" srcId="{0A92F4D4-0A1B-4F93-853A-9EF6DDA38926}" destId="{BA91D499-0E5A-4486-AD40-DDF36E5B8580}" srcOrd="0" destOrd="0" presId="urn:microsoft.com/office/officeart/2005/8/layout/hierarchy1"/>
    <dgm:cxn modelId="{9A654E96-DB2E-42D7-B71E-3FFF050BF185}" type="presOf" srcId="{FD0C6799-4605-4AD8-BF94-891337FDA0C1}" destId="{312A125F-0E12-42F0-AA66-F3E98FE89ED8}" srcOrd="0" destOrd="0" presId="urn:microsoft.com/office/officeart/2005/8/layout/hierarchy1"/>
    <dgm:cxn modelId="{438BC365-F69F-487E-8F61-097301650A2C}" type="presOf" srcId="{B2EE3B86-D169-4958-B9E8-54D14E03E72F}" destId="{76991EB8-8CB5-4B36-B620-DA1F11E5C05D}" srcOrd="0" destOrd="0" presId="urn:microsoft.com/office/officeart/2005/8/layout/hierarchy1"/>
    <dgm:cxn modelId="{2B8CCD83-C7DC-4683-B5C3-DE4826BC28DE}" srcId="{67366C34-A82E-454E-AB85-08747B03480B}" destId="{105FC460-515F-497F-A1ED-5CB329F9896D}" srcOrd="0" destOrd="0" parTransId="{C6B4EDB2-554D-4EA5-842C-40CB5276FCB2}" sibTransId="{1ADCF974-B3D2-4947-B149-7EDE4A36DB18}"/>
    <dgm:cxn modelId="{DA541371-9663-44AB-B4F3-B1FC757A4A19}" type="presOf" srcId="{3325CDEF-10FF-418D-9F4F-65B2EE0D4CBB}" destId="{E3A403AB-9E4B-49DE-8329-B33BA6ECA74E}" srcOrd="0" destOrd="0" presId="urn:microsoft.com/office/officeart/2005/8/layout/hierarchy1"/>
    <dgm:cxn modelId="{1F07D471-4054-456E-B9F2-595CF789E5AF}" type="presOf" srcId="{DB594FF1-1769-46D7-89AB-30F210FB6717}" destId="{6409A74F-0E8A-45A0-8D05-9B67DECCB867}" srcOrd="0" destOrd="0" presId="urn:microsoft.com/office/officeart/2005/8/layout/hierarchy1"/>
    <dgm:cxn modelId="{ABC003B3-AF23-45B0-9984-D71C42D4E5BA}" srcId="{8BE77A97-089E-4F2B-AAA8-A31729408A40}" destId="{6DA3E6D1-1051-487B-8832-5A7EAA7E07C2}" srcOrd="0" destOrd="0" parTransId="{3B35B397-7396-4F24-9378-AB036984A2C6}" sibTransId="{392E3CCD-12EA-4F38-A5FC-48E8A1E9EDA9}"/>
    <dgm:cxn modelId="{D25D0EBA-5FDA-4BA3-9F6A-18FA2669FC43}" srcId="{1391BD5A-6413-4D19-96F8-7BD75030AAB7}" destId="{6757C4E7-EAC8-4734-88C1-EBBAD4C5F610}" srcOrd="0" destOrd="0" parTransId="{E14BDDD7-FCF8-4A55-927E-52F1B37F4A16}" sibTransId="{ED23878A-4090-4455-85CD-8A05CBA74860}"/>
    <dgm:cxn modelId="{AF32D151-F869-4472-8ABF-77BA0DA47925}" type="presOf" srcId="{06C6D578-BE9F-4BFA-86C6-17D900DA4396}" destId="{756C9959-4F09-4F49-9F54-7E5C90F451E3}" srcOrd="0" destOrd="0" presId="urn:microsoft.com/office/officeart/2005/8/layout/hierarchy1"/>
    <dgm:cxn modelId="{17DFB80E-F0C2-40DD-9056-053C8EF08160}" srcId="{6DA3E6D1-1051-487B-8832-5A7EAA7E07C2}" destId="{BB6E8FFC-4730-4D18-AFA4-D37A80592E09}" srcOrd="0" destOrd="0" parTransId="{ED5E7076-4C17-44E4-A04C-B68F0318F493}" sibTransId="{CE59F885-4EE8-434D-9361-F8BB7F5819A7}"/>
    <dgm:cxn modelId="{A007AC2E-D7C0-43B8-A419-1648C50F45E2}" srcId="{6757C4E7-EAC8-4734-88C1-EBBAD4C5F610}" destId="{0AA7D496-5C72-4A3F-B05C-0D3D7293CB45}" srcOrd="0" destOrd="0" parTransId="{A9F99FF3-A025-4AD9-A797-817241CC18D1}" sibTransId="{6FF089F0-43E0-4287-83DD-BDF7BF44D1C9}"/>
    <dgm:cxn modelId="{24C770B7-CDB1-49E0-8EA4-34D9EEAF384C}" srcId="{099D172C-4653-4771-B22E-8CD5277E2630}" destId="{05113109-09E5-4DFA-A231-04DDED8A6408}" srcOrd="0" destOrd="0" parTransId="{F228A2CC-ABD6-4285-9EE3-FFE2C5FD47BA}" sibTransId="{AA5D7899-D150-428A-9CD1-ECB8640928BE}"/>
    <dgm:cxn modelId="{4903AEE7-A8A4-43B0-8F5D-F2D406A31901}" type="presOf" srcId="{05113109-09E5-4DFA-A231-04DDED8A6408}" destId="{9EA74988-5E11-4DBB-8E5E-BDE1F5CDAE63}" srcOrd="0" destOrd="0" presId="urn:microsoft.com/office/officeart/2005/8/layout/hierarchy1"/>
    <dgm:cxn modelId="{46B44A56-07D1-44C6-8DBB-492B9CB41D23}" srcId="{FDCF4C83-46FB-4EAA-A59A-9FEBEDFCF984}" destId="{909C7977-7EF1-4089-87BF-AABA2B830673}" srcOrd="1" destOrd="0" parTransId="{D668E4C3-95B1-47F7-8A28-7969D45A6E9D}" sibTransId="{1D41677C-C981-4A3C-9152-07569870B698}"/>
    <dgm:cxn modelId="{959A616C-2F47-4B7C-B124-9FF20D83A6A8}" type="presOf" srcId="{105FC460-515F-497F-A1ED-5CB329F9896D}" destId="{7A1F9CF2-D8EC-43D9-B3D7-80428336F523}" srcOrd="0" destOrd="0" presId="urn:microsoft.com/office/officeart/2005/8/layout/hierarchy1"/>
    <dgm:cxn modelId="{8253DE02-A392-4DD6-90F3-D6759201B5F1}" type="presOf" srcId="{922AC262-4F24-4231-9351-DD8274FCAEC7}" destId="{91E530AA-8E07-47B6-9B3A-4150736191EC}" srcOrd="0" destOrd="0" presId="urn:microsoft.com/office/officeart/2005/8/layout/hierarchy1"/>
    <dgm:cxn modelId="{EDF32D89-E2D2-488D-BEB6-4653AB1A1358}" srcId="{05113109-09E5-4DFA-A231-04DDED8A6408}" destId="{A57B7267-2242-4819-9913-09D7E4347F05}" srcOrd="0" destOrd="0" parTransId="{4020C031-0AAA-4884-BCE5-13B516EEB12E}" sibTransId="{C6957AE4-671E-4808-80CC-FD76B78A44BE}"/>
    <dgm:cxn modelId="{C93D2D4A-4E74-4967-993F-CFE81B7C4B0A}" type="presOf" srcId="{527FEAA4-40B8-47E6-9520-A3FBB9583BCB}" destId="{84A8E9A8-F2F0-4E0D-A9B2-1B9DABCB393D}" srcOrd="0" destOrd="0" presId="urn:microsoft.com/office/officeart/2005/8/layout/hierarchy1"/>
    <dgm:cxn modelId="{03889240-D67B-472D-973F-5D873269B5C5}" type="presOf" srcId="{099D172C-4653-4771-B22E-8CD5277E2630}" destId="{A9410180-2FEC-412C-89EC-FA8686CA408A}" srcOrd="0" destOrd="0" presId="urn:microsoft.com/office/officeart/2005/8/layout/hierarchy1"/>
    <dgm:cxn modelId="{98801C9D-01F7-4B79-9411-070BFDCE9EFF}" srcId="{128298C7-4496-42E8-92A5-B355CDFBBF3B}" destId="{6FFBDC69-C5CE-4D34-B8C8-31325ACBEBC3}" srcOrd="0" destOrd="0" parTransId="{4453B107-463E-4863-8029-536C3E5C096E}" sibTransId="{50CC3451-A22C-4891-A164-F28A015B6001}"/>
    <dgm:cxn modelId="{E116B581-64C4-4CFA-BF47-78DC68847F28}" type="presOf" srcId="{ED5E7076-4C17-44E4-A04C-B68F0318F493}" destId="{79DEFB80-537F-49F8-A132-0C2B4F4187A9}" srcOrd="0" destOrd="0" presId="urn:microsoft.com/office/officeart/2005/8/layout/hierarchy1"/>
    <dgm:cxn modelId="{E7218126-5B71-49C5-ACA4-EF946C749861}" type="presOf" srcId="{99F2D7D4-A793-4245-8282-861DC077B430}" destId="{DE81DE5B-4571-4C59-96F7-BD3A9C167235}" srcOrd="0" destOrd="0" presId="urn:microsoft.com/office/officeart/2005/8/layout/hierarchy1"/>
    <dgm:cxn modelId="{D324E816-8D70-435F-AA14-6521D68FB8F5}" type="presOf" srcId="{6FFBDC69-C5CE-4D34-B8C8-31325ACBEBC3}" destId="{8B77E4A9-41DD-426F-96EC-658C6A472EE7}" srcOrd="0" destOrd="0" presId="urn:microsoft.com/office/officeart/2005/8/layout/hierarchy1"/>
    <dgm:cxn modelId="{6F848200-8E54-44E4-A5AF-F9C3BB2DEC91}" type="presOf" srcId="{79C7953A-90A5-4158-94FB-FCDB45ACC1C1}" destId="{8EFDCC83-52F4-4423-9348-54D2C28B9DCA}" srcOrd="0" destOrd="0" presId="urn:microsoft.com/office/officeart/2005/8/layout/hierarchy1"/>
    <dgm:cxn modelId="{76F664F4-E159-4AB5-B448-4AC24F072457}" type="presOf" srcId="{D0C4D7ED-2AE2-4F77-9CED-E1A964414F4A}" destId="{6DC15072-C4A9-4ECB-8D52-5512151DD83F}" srcOrd="0" destOrd="0" presId="urn:microsoft.com/office/officeart/2005/8/layout/hierarchy1"/>
    <dgm:cxn modelId="{92BE3D46-A01E-4A4F-8EE6-4F8B59269F03}" type="presOf" srcId="{BADFDE3F-571B-4407-BD3A-EDBB15392123}" destId="{CFB69C29-4015-4376-A335-3CD75D73A6C6}" srcOrd="0" destOrd="0" presId="urn:microsoft.com/office/officeart/2005/8/layout/hierarchy1"/>
    <dgm:cxn modelId="{D97C31CC-DCF2-4BDA-8218-913E83B4B368}" type="presParOf" srcId="{A9410180-2FEC-412C-89EC-FA8686CA408A}" destId="{59526FCD-BA94-4D78-8E5F-E1CF800090C1}" srcOrd="0" destOrd="0" presId="urn:microsoft.com/office/officeart/2005/8/layout/hierarchy1"/>
    <dgm:cxn modelId="{CFB8AB63-8EBA-47E3-8551-8FBF61AAA5A2}" type="presParOf" srcId="{59526FCD-BA94-4D78-8E5F-E1CF800090C1}" destId="{25843479-659D-4BCD-852B-715F4271A3CA}" srcOrd="0" destOrd="0" presId="urn:microsoft.com/office/officeart/2005/8/layout/hierarchy1"/>
    <dgm:cxn modelId="{4A2394B4-3729-4212-8A02-C015ED135ED7}" type="presParOf" srcId="{25843479-659D-4BCD-852B-715F4271A3CA}" destId="{1FC98217-B966-4723-9B48-1532D69A6938}" srcOrd="0" destOrd="0" presId="urn:microsoft.com/office/officeart/2005/8/layout/hierarchy1"/>
    <dgm:cxn modelId="{3C035CD7-B585-4736-AA6B-74174BC35C94}" type="presParOf" srcId="{25843479-659D-4BCD-852B-715F4271A3CA}" destId="{9EA74988-5E11-4DBB-8E5E-BDE1F5CDAE63}" srcOrd="1" destOrd="0" presId="urn:microsoft.com/office/officeart/2005/8/layout/hierarchy1"/>
    <dgm:cxn modelId="{000B3514-94F9-47F0-99DC-B0A0555A1B23}" type="presParOf" srcId="{59526FCD-BA94-4D78-8E5F-E1CF800090C1}" destId="{D83758B8-87C3-4C7C-B5DE-59073B37CC31}" srcOrd="1" destOrd="0" presId="urn:microsoft.com/office/officeart/2005/8/layout/hierarchy1"/>
    <dgm:cxn modelId="{E88FA771-9781-46E6-8B9A-816B3968D5A4}" type="presParOf" srcId="{D83758B8-87C3-4C7C-B5DE-59073B37CC31}" destId="{E375C8B1-3733-404A-B5BA-600BCCFDD431}" srcOrd="0" destOrd="0" presId="urn:microsoft.com/office/officeart/2005/8/layout/hierarchy1"/>
    <dgm:cxn modelId="{CA19819E-353C-40A8-A54B-9F14D4E61AB5}" type="presParOf" srcId="{D83758B8-87C3-4C7C-B5DE-59073B37CC31}" destId="{F2320973-73D3-45E7-8BAE-39360BA92EE3}" srcOrd="1" destOrd="0" presId="urn:microsoft.com/office/officeart/2005/8/layout/hierarchy1"/>
    <dgm:cxn modelId="{F6FF74BF-A2A8-49FD-968A-BF800927CD39}" type="presParOf" srcId="{F2320973-73D3-45E7-8BAE-39360BA92EE3}" destId="{8D364443-22BC-4A76-A0F1-99759EA21D71}" srcOrd="0" destOrd="0" presId="urn:microsoft.com/office/officeart/2005/8/layout/hierarchy1"/>
    <dgm:cxn modelId="{217A350B-C573-4ECB-8467-0F6859141C19}" type="presParOf" srcId="{8D364443-22BC-4A76-A0F1-99759EA21D71}" destId="{93DE8508-3547-4C25-9D90-68625D16B2E4}" srcOrd="0" destOrd="0" presId="urn:microsoft.com/office/officeart/2005/8/layout/hierarchy1"/>
    <dgm:cxn modelId="{849FD6D2-3F51-4C7A-95E1-C959DD36953A}" type="presParOf" srcId="{8D364443-22BC-4A76-A0F1-99759EA21D71}" destId="{A809D534-CF57-4994-B92F-68BD735E0CF8}" srcOrd="1" destOrd="0" presId="urn:microsoft.com/office/officeart/2005/8/layout/hierarchy1"/>
    <dgm:cxn modelId="{A0202390-D7E8-4009-875D-C181370DE7BC}" type="presParOf" srcId="{F2320973-73D3-45E7-8BAE-39360BA92EE3}" destId="{532C57E4-756F-4D39-AEFB-870A02247AD4}" srcOrd="1" destOrd="0" presId="urn:microsoft.com/office/officeart/2005/8/layout/hierarchy1"/>
    <dgm:cxn modelId="{030E54B2-9915-4228-9959-CA53DD392D33}" type="presParOf" srcId="{532C57E4-756F-4D39-AEFB-870A02247AD4}" destId="{E3A403AB-9E4B-49DE-8329-B33BA6ECA74E}" srcOrd="0" destOrd="0" presId="urn:microsoft.com/office/officeart/2005/8/layout/hierarchy1"/>
    <dgm:cxn modelId="{F034F021-CD7C-4C1A-9393-1A1694219304}" type="presParOf" srcId="{532C57E4-756F-4D39-AEFB-870A02247AD4}" destId="{C7A5D44A-27EB-41E6-99CD-8930EF71A85E}" srcOrd="1" destOrd="0" presId="urn:microsoft.com/office/officeart/2005/8/layout/hierarchy1"/>
    <dgm:cxn modelId="{16A929E0-5848-4964-82AA-80BFF764FD58}" type="presParOf" srcId="{C7A5D44A-27EB-41E6-99CD-8930EF71A85E}" destId="{66142056-463D-499A-B2B5-187E9C646CBF}" srcOrd="0" destOrd="0" presId="urn:microsoft.com/office/officeart/2005/8/layout/hierarchy1"/>
    <dgm:cxn modelId="{71E39B8C-4F4B-41C6-A057-BCF3CC7858CD}" type="presParOf" srcId="{66142056-463D-499A-B2B5-187E9C646CBF}" destId="{64FBD080-F185-48A8-B059-5E5301162C7F}" srcOrd="0" destOrd="0" presId="urn:microsoft.com/office/officeart/2005/8/layout/hierarchy1"/>
    <dgm:cxn modelId="{1E7E830C-09DD-45E7-91E0-900AADA38E13}" type="presParOf" srcId="{66142056-463D-499A-B2B5-187E9C646CBF}" destId="{FF33CEA6-BB74-4CA7-950E-AEB9FDF60E78}" srcOrd="1" destOrd="0" presId="urn:microsoft.com/office/officeart/2005/8/layout/hierarchy1"/>
    <dgm:cxn modelId="{43521440-0869-4344-B362-F61BDBA800E5}" type="presParOf" srcId="{C7A5D44A-27EB-41E6-99CD-8930EF71A85E}" destId="{F6CF6763-B069-4E85-AD9B-7B7DB7AB37D4}" srcOrd="1" destOrd="0" presId="urn:microsoft.com/office/officeart/2005/8/layout/hierarchy1"/>
    <dgm:cxn modelId="{EC2194AB-0B9E-4430-AE82-101AFE6CCA5C}" type="presParOf" srcId="{F6CF6763-B069-4E85-AD9B-7B7DB7AB37D4}" destId="{631974B5-D814-4901-B88D-8ADADA3A144F}" srcOrd="0" destOrd="0" presId="urn:microsoft.com/office/officeart/2005/8/layout/hierarchy1"/>
    <dgm:cxn modelId="{B3C56B02-7E0A-4BC5-9651-344AEFC3F65D}" type="presParOf" srcId="{F6CF6763-B069-4E85-AD9B-7B7DB7AB37D4}" destId="{CCC0E071-1150-4AFC-8DF0-82E698838518}" srcOrd="1" destOrd="0" presId="urn:microsoft.com/office/officeart/2005/8/layout/hierarchy1"/>
    <dgm:cxn modelId="{E4B6E65E-5FD8-447F-A3B8-40B5C5D9109F}" type="presParOf" srcId="{CCC0E071-1150-4AFC-8DF0-82E698838518}" destId="{5FAB3EA4-55AD-4947-8219-643FE4989E31}" srcOrd="0" destOrd="0" presId="urn:microsoft.com/office/officeart/2005/8/layout/hierarchy1"/>
    <dgm:cxn modelId="{96063DD1-A593-4DEF-8A1A-481574A9956D}" type="presParOf" srcId="{5FAB3EA4-55AD-4947-8219-643FE4989E31}" destId="{B16E7ABB-3367-41D2-9EFD-AE6DD4C366EE}" srcOrd="0" destOrd="0" presId="urn:microsoft.com/office/officeart/2005/8/layout/hierarchy1"/>
    <dgm:cxn modelId="{AB358DA3-B7A9-43BE-A2E6-07317F69ADBB}" type="presParOf" srcId="{5FAB3EA4-55AD-4947-8219-643FE4989E31}" destId="{7A1F9CF2-D8EC-43D9-B3D7-80428336F523}" srcOrd="1" destOrd="0" presId="urn:microsoft.com/office/officeart/2005/8/layout/hierarchy1"/>
    <dgm:cxn modelId="{9195B37A-0618-40A9-A942-D4510AAB67C9}" type="presParOf" srcId="{CCC0E071-1150-4AFC-8DF0-82E698838518}" destId="{BEAF7CE4-181E-43AF-9DA9-EBF6F7F2DF50}" srcOrd="1" destOrd="0" presId="urn:microsoft.com/office/officeart/2005/8/layout/hierarchy1"/>
    <dgm:cxn modelId="{878EA5C3-95DD-4B8A-8FA8-C9F8EC1EAAA2}" type="presParOf" srcId="{BEAF7CE4-181E-43AF-9DA9-EBF6F7F2DF50}" destId="{9A856CC0-921E-4C88-A2B4-EA0D4F600D68}" srcOrd="0" destOrd="0" presId="urn:microsoft.com/office/officeart/2005/8/layout/hierarchy1"/>
    <dgm:cxn modelId="{998221E7-F09D-495E-A927-F03E2391F609}" type="presParOf" srcId="{BEAF7CE4-181E-43AF-9DA9-EBF6F7F2DF50}" destId="{90D25E19-B1C0-492E-9A36-D9D29FF50531}" srcOrd="1" destOrd="0" presId="urn:microsoft.com/office/officeart/2005/8/layout/hierarchy1"/>
    <dgm:cxn modelId="{FFA9A576-347B-4F7D-9826-B02731838ED3}" type="presParOf" srcId="{90D25E19-B1C0-492E-9A36-D9D29FF50531}" destId="{6D92E272-A062-4BB1-AAF3-F8DFDC8E5137}" srcOrd="0" destOrd="0" presId="urn:microsoft.com/office/officeart/2005/8/layout/hierarchy1"/>
    <dgm:cxn modelId="{C4DABC45-7078-4E65-B052-F115F4554D42}" type="presParOf" srcId="{6D92E272-A062-4BB1-AAF3-F8DFDC8E5137}" destId="{80DEF944-90AC-48BF-85DC-86DF099F4A4D}" srcOrd="0" destOrd="0" presId="urn:microsoft.com/office/officeart/2005/8/layout/hierarchy1"/>
    <dgm:cxn modelId="{E5F86F65-B3F6-4203-A06D-F171E97A354C}" type="presParOf" srcId="{6D92E272-A062-4BB1-AAF3-F8DFDC8E5137}" destId="{F4B4A7AF-1C9C-4A82-A91B-B6C692F2CED4}" srcOrd="1" destOrd="0" presId="urn:microsoft.com/office/officeart/2005/8/layout/hierarchy1"/>
    <dgm:cxn modelId="{7DC02092-D6B4-4F48-ADC8-8EEC29AEE6B9}" type="presParOf" srcId="{90D25E19-B1C0-492E-9A36-D9D29FF50531}" destId="{89E662D8-C63A-4386-B360-FF76889C0D72}" srcOrd="1" destOrd="0" presId="urn:microsoft.com/office/officeart/2005/8/layout/hierarchy1"/>
    <dgm:cxn modelId="{872070C9-617E-4BE3-8533-39ECCCBAB85C}" type="presParOf" srcId="{BEAF7CE4-181E-43AF-9DA9-EBF6F7F2DF50}" destId="{B8866F8B-1DE2-4436-8F0F-5D799ABE2529}" srcOrd="2" destOrd="0" presId="urn:microsoft.com/office/officeart/2005/8/layout/hierarchy1"/>
    <dgm:cxn modelId="{F6FE12E0-948D-4709-AE4F-340F55EE8FC8}" type="presParOf" srcId="{BEAF7CE4-181E-43AF-9DA9-EBF6F7F2DF50}" destId="{336F5C60-BFC1-406E-BB74-2982AD727C48}" srcOrd="3" destOrd="0" presId="urn:microsoft.com/office/officeart/2005/8/layout/hierarchy1"/>
    <dgm:cxn modelId="{B71AAF7E-F9CD-4D03-BF79-CD5AF5767BEC}" type="presParOf" srcId="{336F5C60-BFC1-406E-BB74-2982AD727C48}" destId="{8A8EC6A4-7910-4B96-8370-A85B5E715C81}" srcOrd="0" destOrd="0" presId="urn:microsoft.com/office/officeart/2005/8/layout/hierarchy1"/>
    <dgm:cxn modelId="{CBD8E035-8252-49A2-8B3F-4BCD196D310E}" type="presParOf" srcId="{8A8EC6A4-7910-4B96-8370-A85B5E715C81}" destId="{1D169579-DDCB-49E1-9261-85280A733816}" srcOrd="0" destOrd="0" presId="urn:microsoft.com/office/officeart/2005/8/layout/hierarchy1"/>
    <dgm:cxn modelId="{C0DCBCDF-199A-48F5-B08B-C59949FDB1E6}" type="presParOf" srcId="{8A8EC6A4-7910-4B96-8370-A85B5E715C81}" destId="{0E5A49DC-DEDF-4CB6-AF77-122127E2D6E4}" srcOrd="1" destOrd="0" presId="urn:microsoft.com/office/officeart/2005/8/layout/hierarchy1"/>
    <dgm:cxn modelId="{07560B50-66A2-4B10-8F28-DD7731C86F6A}" type="presParOf" srcId="{336F5C60-BFC1-406E-BB74-2982AD727C48}" destId="{2CE5AAE3-53BC-4BDB-9B1B-B1E3E9E5763F}" srcOrd="1" destOrd="0" presId="urn:microsoft.com/office/officeart/2005/8/layout/hierarchy1"/>
    <dgm:cxn modelId="{AF84A714-DC55-4B34-BE53-39F22A1D374A}" type="presParOf" srcId="{2CE5AAE3-53BC-4BDB-9B1B-B1E3E9E5763F}" destId="{5B5CE989-60A9-4072-86B8-30444BCF77E8}" srcOrd="0" destOrd="0" presId="urn:microsoft.com/office/officeart/2005/8/layout/hierarchy1"/>
    <dgm:cxn modelId="{F93D4DC4-BFE9-4CA9-96CD-0E15E6B62591}" type="presParOf" srcId="{2CE5AAE3-53BC-4BDB-9B1B-B1E3E9E5763F}" destId="{0A4B7D41-03F6-4ECE-B82A-0B826504178A}" srcOrd="1" destOrd="0" presId="urn:microsoft.com/office/officeart/2005/8/layout/hierarchy1"/>
    <dgm:cxn modelId="{3F1574EF-722A-4E13-9CFC-A21E7F6A562F}" type="presParOf" srcId="{0A4B7D41-03F6-4ECE-B82A-0B826504178A}" destId="{F5E96398-8D04-431A-B1F3-DAE7D37454DC}" srcOrd="0" destOrd="0" presId="urn:microsoft.com/office/officeart/2005/8/layout/hierarchy1"/>
    <dgm:cxn modelId="{3056D8E5-084A-4163-B9E3-638C478A9E35}" type="presParOf" srcId="{F5E96398-8D04-431A-B1F3-DAE7D37454DC}" destId="{1581742F-EEFB-4B0B-B3BF-874D22C3A820}" srcOrd="0" destOrd="0" presId="urn:microsoft.com/office/officeart/2005/8/layout/hierarchy1"/>
    <dgm:cxn modelId="{65C84C8C-E661-43EB-8130-A14B4ADE072A}" type="presParOf" srcId="{F5E96398-8D04-431A-B1F3-DAE7D37454DC}" destId="{8B77E4A9-41DD-426F-96EC-658C6A472EE7}" srcOrd="1" destOrd="0" presId="urn:microsoft.com/office/officeart/2005/8/layout/hierarchy1"/>
    <dgm:cxn modelId="{4F99BE0E-6E95-4250-8142-479EC771084D}" type="presParOf" srcId="{0A4B7D41-03F6-4ECE-B82A-0B826504178A}" destId="{3AAE2D0B-D44B-4B0A-AC7A-99DE16410DBE}" srcOrd="1" destOrd="0" presId="urn:microsoft.com/office/officeart/2005/8/layout/hierarchy1"/>
    <dgm:cxn modelId="{E2797EB3-F2EF-438A-AA6B-7BB57EDA2FD3}" type="presParOf" srcId="{2CE5AAE3-53BC-4BDB-9B1B-B1E3E9E5763F}" destId="{312A125F-0E12-42F0-AA66-F3E98FE89ED8}" srcOrd="2" destOrd="0" presId="urn:microsoft.com/office/officeart/2005/8/layout/hierarchy1"/>
    <dgm:cxn modelId="{C1DAAEBF-914A-4827-BBD4-A46E6EA3C752}" type="presParOf" srcId="{2CE5AAE3-53BC-4BDB-9B1B-B1E3E9E5763F}" destId="{8171F03C-1D89-46A1-BCD4-7DABBA3D990D}" srcOrd="3" destOrd="0" presId="urn:microsoft.com/office/officeart/2005/8/layout/hierarchy1"/>
    <dgm:cxn modelId="{203B008E-B353-482F-BCE8-9AF4E0AC4F5B}" type="presParOf" srcId="{8171F03C-1D89-46A1-BCD4-7DABBA3D990D}" destId="{6C1C724E-9CE3-4B7E-99A8-FA7643F3644B}" srcOrd="0" destOrd="0" presId="urn:microsoft.com/office/officeart/2005/8/layout/hierarchy1"/>
    <dgm:cxn modelId="{8F533266-361C-498D-B478-198C0DB7778E}" type="presParOf" srcId="{6C1C724E-9CE3-4B7E-99A8-FA7643F3644B}" destId="{594460A2-04BA-4955-9E4A-8D6AF6625A47}" srcOrd="0" destOrd="0" presId="urn:microsoft.com/office/officeart/2005/8/layout/hierarchy1"/>
    <dgm:cxn modelId="{6B197D6E-DC51-45E5-ADC0-65BEA5D26284}" type="presParOf" srcId="{6C1C724E-9CE3-4B7E-99A8-FA7643F3644B}" destId="{4D52C8CE-AE32-46AB-8203-4B2F0B671829}" srcOrd="1" destOrd="0" presId="urn:microsoft.com/office/officeart/2005/8/layout/hierarchy1"/>
    <dgm:cxn modelId="{E4DA90DD-0EF1-4083-80F3-263AF92BF7B4}" type="presParOf" srcId="{8171F03C-1D89-46A1-BCD4-7DABBA3D990D}" destId="{CA681DA5-8463-4A0C-8E58-28621ECA0A9D}" srcOrd="1" destOrd="0" presId="urn:microsoft.com/office/officeart/2005/8/layout/hierarchy1"/>
    <dgm:cxn modelId="{F271EE2B-585B-4F1D-BBD6-B6556BF9C639}" type="presParOf" srcId="{CA681DA5-8463-4A0C-8E58-28621ECA0A9D}" destId="{18C4341E-A18D-46AC-B012-51B94D46BFD2}" srcOrd="0" destOrd="0" presId="urn:microsoft.com/office/officeart/2005/8/layout/hierarchy1"/>
    <dgm:cxn modelId="{474D61AB-7A1B-45D0-B503-88F5FC071BF1}" type="presParOf" srcId="{CA681DA5-8463-4A0C-8E58-28621ECA0A9D}" destId="{0712D4AD-9DA3-477C-8C27-4F8D4B3A3FEF}" srcOrd="1" destOrd="0" presId="urn:microsoft.com/office/officeart/2005/8/layout/hierarchy1"/>
    <dgm:cxn modelId="{AB213E7E-1450-40EA-B4A5-BD05DB7D50A7}" type="presParOf" srcId="{0712D4AD-9DA3-477C-8C27-4F8D4B3A3FEF}" destId="{C5E0599E-B4ED-4B16-9651-54E72FDC1608}" srcOrd="0" destOrd="0" presId="urn:microsoft.com/office/officeart/2005/8/layout/hierarchy1"/>
    <dgm:cxn modelId="{38E70C7F-C43B-4D45-916B-40F18AB436ED}" type="presParOf" srcId="{C5E0599E-B4ED-4B16-9651-54E72FDC1608}" destId="{A1BA7F65-9B3A-4D38-A893-6E2A620F9DD5}" srcOrd="0" destOrd="0" presId="urn:microsoft.com/office/officeart/2005/8/layout/hierarchy1"/>
    <dgm:cxn modelId="{07F8C6E0-5925-44C8-B739-CB1EDDC27E8F}" type="presParOf" srcId="{C5E0599E-B4ED-4B16-9651-54E72FDC1608}" destId="{C6DABCED-2B1A-45EC-9181-E42989BA2D4F}" srcOrd="1" destOrd="0" presId="urn:microsoft.com/office/officeart/2005/8/layout/hierarchy1"/>
    <dgm:cxn modelId="{1C8DEEC4-9E7A-49C3-A924-1EF2FDF57E5E}" type="presParOf" srcId="{0712D4AD-9DA3-477C-8C27-4F8D4B3A3FEF}" destId="{78E9CC5B-CDAA-473A-9B56-32631CB316BB}" srcOrd="1" destOrd="0" presId="urn:microsoft.com/office/officeart/2005/8/layout/hierarchy1"/>
    <dgm:cxn modelId="{55F0976A-387A-4B85-B595-D9D3D6D27320}" type="presParOf" srcId="{78E9CC5B-CDAA-473A-9B56-32631CB316BB}" destId="{BA91D499-0E5A-4486-AD40-DDF36E5B8580}" srcOrd="0" destOrd="0" presId="urn:microsoft.com/office/officeart/2005/8/layout/hierarchy1"/>
    <dgm:cxn modelId="{7280090B-5FA1-4206-B46D-C3E7EEC732DF}" type="presParOf" srcId="{78E9CC5B-CDAA-473A-9B56-32631CB316BB}" destId="{5F0E8A16-AD2D-4B44-9997-527DA6245ADA}" srcOrd="1" destOrd="0" presId="urn:microsoft.com/office/officeart/2005/8/layout/hierarchy1"/>
    <dgm:cxn modelId="{72979461-0577-4304-B5AE-C7095492B52C}" type="presParOf" srcId="{5F0E8A16-AD2D-4B44-9997-527DA6245ADA}" destId="{B3C9D51D-5868-43CB-B8B1-15E8B64CB765}" srcOrd="0" destOrd="0" presId="urn:microsoft.com/office/officeart/2005/8/layout/hierarchy1"/>
    <dgm:cxn modelId="{A3E9FED3-7DAA-4CC4-B44E-B7EAE8EA5B61}" type="presParOf" srcId="{B3C9D51D-5868-43CB-B8B1-15E8B64CB765}" destId="{A71579D9-1F92-4C6A-B16F-AB612749D71E}" srcOrd="0" destOrd="0" presId="urn:microsoft.com/office/officeart/2005/8/layout/hierarchy1"/>
    <dgm:cxn modelId="{483D1A28-2C39-450B-BB46-2AFD9A79D38B}" type="presParOf" srcId="{B3C9D51D-5868-43CB-B8B1-15E8B64CB765}" destId="{DE81DE5B-4571-4C59-96F7-BD3A9C167235}" srcOrd="1" destOrd="0" presId="urn:microsoft.com/office/officeart/2005/8/layout/hierarchy1"/>
    <dgm:cxn modelId="{CCA12099-52DB-42DD-9C1A-AF1A940C6768}" type="presParOf" srcId="{5F0E8A16-AD2D-4B44-9997-527DA6245ADA}" destId="{749A7970-9B98-42DC-B4D8-548B11FDC21E}" srcOrd="1" destOrd="0" presId="urn:microsoft.com/office/officeart/2005/8/layout/hierarchy1"/>
    <dgm:cxn modelId="{2EC1DEA7-FCE3-423A-8088-42D979D83CC9}" type="presParOf" srcId="{78E9CC5B-CDAA-473A-9B56-32631CB316BB}" destId="{B1639D88-C85A-4363-8FBB-24E2B3546EE8}" srcOrd="2" destOrd="0" presId="urn:microsoft.com/office/officeart/2005/8/layout/hierarchy1"/>
    <dgm:cxn modelId="{C9C9DE31-F567-493D-9B0C-F5BEF3172CC3}" type="presParOf" srcId="{78E9CC5B-CDAA-473A-9B56-32631CB316BB}" destId="{9086E69C-C0F0-448F-9C90-CED70E934F66}" srcOrd="3" destOrd="0" presId="urn:microsoft.com/office/officeart/2005/8/layout/hierarchy1"/>
    <dgm:cxn modelId="{85E76AAE-73D2-4517-8E3F-32A52F3C4EF0}" type="presParOf" srcId="{9086E69C-C0F0-448F-9C90-CED70E934F66}" destId="{96867F4A-C842-4D10-8062-092D08CBFA4A}" srcOrd="0" destOrd="0" presId="urn:microsoft.com/office/officeart/2005/8/layout/hierarchy1"/>
    <dgm:cxn modelId="{EA707616-3E6F-4448-BC37-1B222AFD51E4}" type="presParOf" srcId="{96867F4A-C842-4D10-8062-092D08CBFA4A}" destId="{7D5B532B-1051-4C81-8586-18BE48D14575}" srcOrd="0" destOrd="0" presId="urn:microsoft.com/office/officeart/2005/8/layout/hierarchy1"/>
    <dgm:cxn modelId="{5F00796D-7646-4AD2-B280-3641EA3A87AF}" type="presParOf" srcId="{96867F4A-C842-4D10-8062-092D08CBFA4A}" destId="{09A6615E-406C-4FF1-B77C-09C1B7BB4B34}" srcOrd="1" destOrd="0" presId="urn:microsoft.com/office/officeart/2005/8/layout/hierarchy1"/>
    <dgm:cxn modelId="{A535006D-5DEE-498D-BBC0-6478A76A0C90}" type="presParOf" srcId="{9086E69C-C0F0-448F-9C90-CED70E934F66}" destId="{C87B287C-233E-42C4-9718-2A65563DE3CF}" srcOrd="1" destOrd="0" presId="urn:microsoft.com/office/officeart/2005/8/layout/hierarchy1"/>
    <dgm:cxn modelId="{A56B2D7B-4D18-48CC-BB67-DF522DC4F217}" type="presParOf" srcId="{532C57E4-756F-4D39-AEFB-870A02247AD4}" destId="{76991EB8-8CB5-4B36-B620-DA1F11E5C05D}" srcOrd="2" destOrd="0" presId="urn:microsoft.com/office/officeart/2005/8/layout/hierarchy1"/>
    <dgm:cxn modelId="{2161E156-17D2-4BD6-AAE9-D4818D08D536}" type="presParOf" srcId="{532C57E4-756F-4D39-AEFB-870A02247AD4}" destId="{8D0DA956-70C7-4A6C-A336-EE9CB670C07D}" srcOrd="3" destOrd="0" presId="urn:microsoft.com/office/officeart/2005/8/layout/hierarchy1"/>
    <dgm:cxn modelId="{98B837E8-E1F3-43DD-8B80-1F3CCFF458C9}" type="presParOf" srcId="{8D0DA956-70C7-4A6C-A336-EE9CB670C07D}" destId="{19DFDBA1-C4A6-4C01-BCA8-89E1EFFA2815}" srcOrd="0" destOrd="0" presId="urn:microsoft.com/office/officeart/2005/8/layout/hierarchy1"/>
    <dgm:cxn modelId="{50C87204-407D-443A-BC3D-0940F888C663}" type="presParOf" srcId="{19DFDBA1-C4A6-4C01-BCA8-89E1EFFA2815}" destId="{352E9385-1A34-4807-A2CE-3E53A595082E}" srcOrd="0" destOrd="0" presId="urn:microsoft.com/office/officeart/2005/8/layout/hierarchy1"/>
    <dgm:cxn modelId="{2CB39011-3CDE-4CBF-A562-E1834CE0BEC6}" type="presParOf" srcId="{19DFDBA1-C4A6-4C01-BCA8-89E1EFFA2815}" destId="{DD12DB7F-B3AC-4A29-8581-AA8CC5BA0FD1}" srcOrd="1" destOrd="0" presId="urn:microsoft.com/office/officeart/2005/8/layout/hierarchy1"/>
    <dgm:cxn modelId="{EB8D51DF-2D58-4111-B491-5EA05689E6C3}" type="presParOf" srcId="{8D0DA956-70C7-4A6C-A336-EE9CB670C07D}" destId="{CA152109-86FE-4144-B426-B63E9F4403C8}" srcOrd="1" destOrd="0" presId="urn:microsoft.com/office/officeart/2005/8/layout/hierarchy1"/>
    <dgm:cxn modelId="{29BDD57E-0C6F-48F4-94E6-B7D04D996886}" type="presParOf" srcId="{CA152109-86FE-4144-B426-B63E9F4403C8}" destId="{61DB785A-1687-4217-A434-734F9E566C97}" srcOrd="0" destOrd="0" presId="urn:microsoft.com/office/officeart/2005/8/layout/hierarchy1"/>
    <dgm:cxn modelId="{D17B0E05-F2C8-4FF0-9110-9DF4A60304E2}" type="presParOf" srcId="{CA152109-86FE-4144-B426-B63E9F4403C8}" destId="{5E774682-B41A-4B50-85DA-9588E3AD2EB1}" srcOrd="1" destOrd="0" presId="urn:microsoft.com/office/officeart/2005/8/layout/hierarchy1"/>
    <dgm:cxn modelId="{A4B3F47B-4B75-4215-92FA-79DBA33D874A}" type="presParOf" srcId="{5E774682-B41A-4B50-85DA-9588E3AD2EB1}" destId="{21AEB21E-E65E-4EEC-BE6F-336A72C89B3D}" srcOrd="0" destOrd="0" presId="urn:microsoft.com/office/officeart/2005/8/layout/hierarchy1"/>
    <dgm:cxn modelId="{B9762C8A-940E-499F-BAD3-9A8BBAACB365}" type="presParOf" srcId="{21AEB21E-E65E-4EEC-BE6F-336A72C89B3D}" destId="{B1C2BB2E-ED03-4C0D-BD0F-398B10C373A8}" srcOrd="0" destOrd="0" presId="urn:microsoft.com/office/officeart/2005/8/layout/hierarchy1"/>
    <dgm:cxn modelId="{E5CC7EB1-468A-4DCE-AB11-DA0B015D80D1}" type="presParOf" srcId="{21AEB21E-E65E-4EEC-BE6F-336A72C89B3D}" destId="{1E511A9C-5DC3-4A02-B961-2B9DA00B0D82}" srcOrd="1" destOrd="0" presId="urn:microsoft.com/office/officeart/2005/8/layout/hierarchy1"/>
    <dgm:cxn modelId="{C6BF7DB3-B07B-4E20-B01E-706365A19829}" type="presParOf" srcId="{5E774682-B41A-4B50-85DA-9588E3AD2EB1}" destId="{082B565D-6112-4E28-8AAB-4F3D70033588}" srcOrd="1" destOrd="0" presId="urn:microsoft.com/office/officeart/2005/8/layout/hierarchy1"/>
    <dgm:cxn modelId="{F1C9FDD1-9B21-475D-B259-881A3ECBA575}" type="presParOf" srcId="{082B565D-6112-4E28-8AAB-4F3D70033588}" destId="{79DEFB80-537F-49F8-A132-0C2B4F4187A9}" srcOrd="0" destOrd="0" presId="urn:microsoft.com/office/officeart/2005/8/layout/hierarchy1"/>
    <dgm:cxn modelId="{9E2A4825-6A4C-4AC7-8F28-1E7479426ECB}" type="presParOf" srcId="{082B565D-6112-4E28-8AAB-4F3D70033588}" destId="{ED0FCF64-7412-469C-8A6F-40F64C18A6C2}" srcOrd="1" destOrd="0" presId="urn:microsoft.com/office/officeart/2005/8/layout/hierarchy1"/>
    <dgm:cxn modelId="{6C41D578-BF74-4A12-AC31-B7066C718FB6}" type="presParOf" srcId="{ED0FCF64-7412-469C-8A6F-40F64C18A6C2}" destId="{8DDB8F9F-0D73-4669-A556-750C307BE05E}" srcOrd="0" destOrd="0" presId="urn:microsoft.com/office/officeart/2005/8/layout/hierarchy1"/>
    <dgm:cxn modelId="{60295E64-E80A-4C55-8487-84F1FB420F3A}" type="presParOf" srcId="{8DDB8F9F-0D73-4669-A556-750C307BE05E}" destId="{DA5A97AD-C2A5-4FF9-B3D1-96961B37C1D9}" srcOrd="0" destOrd="0" presId="urn:microsoft.com/office/officeart/2005/8/layout/hierarchy1"/>
    <dgm:cxn modelId="{9EB52DDD-18D1-4333-B27A-4894F2C21013}" type="presParOf" srcId="{8DDB8F9F-0D73-4669-A556-750C307BE05E}" destId="{B1ECBCE8-D197-4F24-BE3B-CB0BC802F3F2}" srcOrd="1" destOrd="0" presId="urn:microsoft.com/office/officeart/2005/8/layout/hierarchy1"/>
    <dgm:cxn modelId="{07FA8FE3-FB3D-44EF-A585-5DD49C90641C}" type="presParOf" srcId="{ED0FCF64-7412-469C-8A6F-40F64C18A6C2}" destId="{36269D42-8BDE-42C9-91EE-AD59088B931D}" srcOrd="1" destOrd="0" presId="urn:microsoft.com/office/officeart/2005/8/layout/hierarchy1"/>
    <dgm:cxn modelId="{F0A51890-FA30-4ACC-A5C4-FD1F40430482}" type="presParOf" srcId="{36269D42-8BDE-42C9-91EE-AD59088B931D}" destId="{EADF6AB4-C8D2-4604-B81C-79050438BF40}" srcOrd="0" destOrd="0" presId="urn:microsoft.com/office/officeart/2005/8/layout/hierarchy1"/>
    <dgm:cxn modelId="{EDA17204-63B3-4966-87C8-34FB08ED85CE}" type="presParOf" srcId="{36269D42-8BDE-42C9-91EE-AD59088B931D}" destId="{C0E489BD-39B7-478F-AAFE-D944624D3352}" srcOrd="1" destOrd="0" presId="urn:microsoft.com/office/officeart/2005/8/layout/hierarchy1"/>
    <dgm:cxn modelId="{08B15051-912A-483F-9D04-8D347C403098}" type="presParOf" srcId="{C0E489BD-39B7-478F-AAFE-D944624D3352}" destId="{4F928232-0E41-43B0-A802-ED4E86C5DC21}" srcOrd="0" destOrd="0" presId="urn:microsoft.com/office/officeart/2005/8/layout/hierarchy1"/>
    <dgm:cxn modelId="{4228062C-19C2-451B-95A2-FD84FCE184FB}" type="presParOf" srcId="{4F928232-0E41-43B0-A802-ED4E86C5DC21}" destId="{31899AB5-06E4-4DB5-AF77-4FB8417806E0}" srcOrd="0" destOrd="0" presId="urn:microsoft.com/office/officeart/2005/8/layout/hierarchy1"/>
    <dgm:cxn modelId="{32503D88-40EB-415C-8060-332A88EFDD33}" type="presParOf" srcId="{4F928232-0E41-43B0-A802-ED4E86C5DC21}" destId="{EC69FCDC-7EEC-40B2-9471-B196F8836577}" srcOrd="1" destOrd="0" presId="urn:microsoft.com/office/officeart/2005/8/layout/hierarchy1"/>
    <dgm:cxn modelId="{D3D27B42-4132-4005-8B35-901E1085C275}" type="presParOf" srcId="{C0E489BD-39B7-478F-AAFE-D944624D3352}" destId="{72946432-85F8-40DA-AA5C-255094BA6D78}" srcOrd="1" destOrd="0" presId="urn:microsoft.com/office/officeart/2005/8/layout/hierarchy1"/>
    <dgm:cxn modelId="{E9EF2AF8-BD46-4420-9860-67C6AE62417E}" type="presParOf" srcId="{36269D42-8BDE-42C9-91EE-AD59088B931D}" destId="{F9A3F98C-F460-48B5-ADC3-B840AF693070}" srcOrd="2" destOrd="0" presId="urn:microsoft.com/office/officeart/2005/8/layout/hierarchy1"/>
    <dgm:cxn modelId="{C44D649B-1070-4E99-BF94-1C49736AF6C6}" type="presParOf" srcId="{36269D42-8BDE-42C9-91EE-AD59088B931D}" destId="{EC3EDB24-2A63-489B-BB41-9D39722434A2}" srcOrd="3" destOrd="0" presId="urn:microsoft.com/office/officeart/2005/8/layout/hierarchy1"/>
    <dgm:cxn modelId="{23EF1C73-F360-41D9-BCE2-647B64C3AC7D}" type="presParOf" srcId="{EC3EDB24-2A63-489B-BB41-9D39722434A2}" destId="{58147F03-7FE7-4903-A0BE-4B7E31DCEA6C}" srcOrd="0" destOrd="0" presId="urn:microsoft.com/office/officeart/2005/8/layout/hierarchy1"/>
    <dgm:cxn modelId="{101E2DA3-6447-4A1D-90DE-DE17A4746E74}" type="presParOf" srcId="{58147F03-7FE7-4903-A0BE-4B7E31DCEA6C}" destId="{E2D58628-E17C-42C9-80F5-B37E07A319AE}" srcOrd="0" destOrd="0" presId="urn:microsoft.com/office/officeart/2005/8/layout/hierarchy1"/>
    <dgm:cxn modelId="{2776AB8B-84D7-467D-9200-1220FAC14229}" type="presParOf" srcId="{58147F03-7FE7-4903-A0BE-4B7E31DCEA6C}" destId="{CFB69C29-4015-4376-A335-3CD75D73A6C6}" srcOrd="1" destOrd="0" presId="urn:microsoft.com/office/officeart/2005/8/layout/hierarchy1"/>
    <dgm:cxn modelId="{3F67B703-E173-47FA-B821-7F83ECC4EBD1}" type="presParOf" srcId="{EC3EDB24-2A63-489B-BB41-9D39722434A2}" destId="{2F98B0B5-8451-4977-8D72-97F66C51C629}" srcOrd="1" destOrd="0" presId="urn:microsoft.com/office/officeart/2005/8/layout/hierarchy1"/>
    <dgm:cxn modelId="{B3BBF85C-895F-4DCE-A03F-5FBF878D8C94}" type="presParOf" srcId="{CA152109-86FE-4144-B426-B63E9F4403C8}" destId="{585AC3D4-BB24-40F1-A955-1E0BB17CD052}" srcOrd="2" destOrd="0" presId="urn:microsoft.com/office/officeart/2005/8/layout/hierarchy1"/>
    <dgm:cxn modelId="{26EE3B7A-0E3A-48D4-BA29-E22722D78F93}" type="presParOf" srcId="{CA152109-86FE-4144-B426-B63E9F4403C8}" destId="{72FF76DD-4F85-428C-9F44-7850264C7D08}" srcOrd="3" destOrd="0" presId="urn:microsoft.com/office/officeart/2005/8/layout/hierarchy1"/>
    <dgm:cxn modelId="{DC1CAA65-4763-4ECB-98FB-7E54CBD01064}" type="presParOf" srcId="{72FF76DD-4F85-428C-9F44-7850264C7D08}" destId="{30AF57C9-9829-4983-B585-B3A82290D4B4}" srcOrd="0" destOrd="0" presId="urn:microsoft.com/office/officeart/2005/8/layout/hierarchy1"/>
    <dgm:cxn modelId="{23A00965-FA80-424C-B9C4-FB52B04555C6}" type="presParOf" srcId="{30AF57C9-9829-4983-B585-B3A82290D4B4}" destId="{E6AAB8E7-D1C1-4A7E-93B2-00937FFEE629}" srcOrd="0" destOrd="0" presId="urn:microsoft.com/office/officeart/2005/8/layout/hierarchy1"/>
    <dgm:cxn modelId="{B79D258A-9965-483B-863A-3636F21BFD55}" type="presParOf" srcId="{30AF57C9-9829-4983-B585-B3A82290D4B4}" destId="{86D09D1A-6C67-455D-96C1-0A4A15D7FB48}" srcOrd="1" destOrd="0" presId="urn:microsoft.com/office/officeart/2005/8/layout/hierarchy1"/>
    <dgm:cxn modelId="{A1554E36-CECD-4D96-9D98-A2732199CCFF}" type="presParOf" srcId="{72FF76DD-4F85-428C-9F44-7850264C7D08}" destId="{1856E659-3D05-419E-BD47-97A96935D439}" srcOrd="1" destOrd="0" presId="urn:microsoft.com/office/officeart/2005/8/layout/hierarchy1"/>
    <dgm:cxn modelId="{FB1726D0-4211-4317-9C8E-B7EBDA6323F1}" type="presParOf" srcId="{1856E659-3D05-419E-BD47-97A96935D439}" destId="{780CB536-4C3B-40A3-9A2F-BBAFC76E513F}" srcOrd="0" destOrd="0" presId="urn:microsoft.com/office/officeart/2005/8/layout/hierarchy1"/>
    <dgm:cxn modelId="{644A877B-6527-4663-AF0C-188CE0D83120}" type="presParOf" srcId="{1856E659-3D05-419E-BD47-97A96935D439}" destId="{266E4482-CF72-4937-B834-956D0DA36E2B}" srcOrd="1" destOrd="0" presId="urn:microsoft.com/office/officeart/2005/8/layout/hierarchy1"/>
    <dgm:cxn modelId="{C54FFBF2-D442-4F61-8FF7-2B8CF37FA866}" type="presParOf" srcId="{266E4482-CF72-4937-B834-956D0DA36E2B}" destId="{637BC995-E3C3-469F-9AB2-608EA00F79B2}" srcOrd="0" destOrd="0" presId="urn:microsoft.com/office/officeart/2005/8/layout/hierarchy1"/>
    <dgm:cxn modelId="{495C734F-DEAA-426D-B04E-8B52F557552C}" type="presParOf" srcId="{637BC995-E3C3-469F-9AB2-608EA00F79B2}" destId="{0F9FDA1A-F943-4541-B971-04EFA1B0E570}" srcOrd="0" destOrd="0" presId="urn:microsoft.com/office/officeart/2005/8/layout/hierarchy1"/>
    <dgm:cxn modelId="{10ED6A91-93CD-4D83-B0CD-E5A6C5522446}" type="presParOf" srcId="{637BC995-E3C3-469F-9AB2-608EA00F79B2}" destId="{B236A853-F33C-4E1E-9686-E3FDED5B9AB2}" srcOrd="1" destOrd="0" presId="urn:microsoft.com/office/officeart/2005/8/layout/hierarchy1"/>
    <dgm:cxn modelId="{CD71A4F6-BFE0-4F12-B005-5BDAA483C100}" type="presParOf" srcId="{266E4482-CF72-4937-B834-956D0DA36E2B}" destId="{8652BA3F-5F4D-4C2E-BDC4-FB7BE771B02F}" srcOrd="1" destOrd="0" presId="urn:microsoft.com/office/officeart/2005/8/layout/hierarchy1"/>
    <dgm:cxn modelId="{8368AD0F-5943-4B0D-AD19-BCFEFA1F32DE}" type="presParOf" srcId="{8652BA3F-5F4D-4C2E-BDC4-FB7BE771B02F}" destId="{A85614DD-507D-4776-8036-44FCC202AD6B}" srcOrd="0" destOrd="0" presId="urn:microsoft.com/office/officeart/2005/8/layout/hierarchy1"/>
    <dgm:cxn modelId="{AFD8EFD1-AC0F-4F80-9F4C-3CA5D0274BF4}" type="presParOf" srcId="{8652BA3F-5F4D-4C2E-BDC4-FB7BE771B02F}" destId="{7229BB30-2184-4A51-A8AE-B7E124C27BC0}" srcOrd="1" destOrd="0" presId="urn:microsoft.com/office/officeart/2005/8/layout/hierarchy1"/>
    <dgm:cxn modelId="{162815E9-862D-4329-9DA3-A430DA4AC4BF}" type="presParOf" srcId="{7229BB30-2184-4A51-A8AE-B7E124C27BC0}" destId="{6FFB71B2-E0B2-4169-A56E-6014372742E4}" srcOrd="0" destOrd="0" presId="urn:microsoft.com/office/officeart/2005/8/layout/hierarchy1"/>
    <dgm:cxn modelId="{FF3FF7B0-B883-42A5-9592-2FCBFBCBA448}" type="presParOf" srcId="{6FFB71B2-E0B2-4169-A56E-6014372742E4}" destId="{1D82699B-A2CE-46A6-B775-339CA6ED2B1E}" srcOrd="0" destOrd="0" presId="urn:microsoft.com/office/officeart/2005/8/layout/hierarchy1"/>
    <dgm:cxn modelId="{1C096A7A-FD60-420C-91DF-D6DAD982D9DF}" type="presParOf" srcId="{6FFB71B2-E0B2-4169-A56E-6014372742E4}" destId="{C9529C3A-755B-4BED-A0A1-1C108D516C66}" srcOrd="1" destOrd="0" presId="urn:microsoft.com/office/officeart/2005/8/layout/hierarchy1"/>
    <dgm:cxn modelId="{EFCC9F09-1C35-45FF-906A-B5C10C4CEE61}" type="presParOf" srcId="{7229BB30-2184-4A51-A8AE-B7E124C27BC0}" destId="{16474BE6-A73A-401E-BB95-F1B1F86B2F49}" srcOrd="1" destOrd="0" presId="urn:microsoft.com/office/officeart/2005/8/layout/hierarchy1"/>
    <dgm:cxn modelId="{F7A36C43-4567-498E-9C05-09333AEE1CA2}" type="presParOf" srcId="{1856E659-3D05-419E-BD47-97A96935D439}" destId="{91E530AA-8E07-47B6-9B3A-4150736191EC}" srcOrd="2" destOrd="0" presId="urn:microsoft.com/office/officeart/2005/8/layout/hierarchy1"/>
    <dgm:cxn modelId="{E6700D80-82E8-4BAE-8807-B25C0439465A}" type="presParOf" srcId="{1856E659-3D05-419E-BD47-97A96935D439}" destId="{7BFF6306-12E3-493C-9246-565A0F45525A}" srcOrd="3" destOrd="0" presId="urn:microsoft.com/office/officeart/2005/8/layout/hierarchy1"/>
    <dgm:cxn modelId="{5A513A5B-4BBF-418C-A423-2343F813AAFE}" type="presParOf" srcId="{7BFF6306-12E3-493C-9246-565A0F45525A}" destId="{772F3710-165E-4973-9CE0-01DE90B9878C}" srcOrd="0" destOrd="0" presId="urn:microsoft.com/office/officeart/2005/8/layout/hierarchy1"/>
    <dgm:cxn modelId="{0C56ED91-AF38-42E7-A676-24541176F4C2}" type="presParOf" srcId="{772F3710-165E-4973-9CE0-01DE90B9878C}" destId="{74BBEAF0-B51F-4EEB-8A03-0382E092722D}" srcOrd="0" destOrd="0" presId="urn:microsoft.com/office/officeart/2005/8/layout/hierarchy1"/>
    <dgm:cxn modelId="{ADB12AA4-86CC-4739-89EF-7130194823C2}" type="presParOf" srcId="{772F3710-165E-4973-9CE0-01DE90B9878C}" destId="{58EDAFF3-E0E0-4383-8F2E-3CB881A7F09D}" srcOrd="1" destOrd="0" presId="urn:microsoft.com/office/officeart/2005/8/layout/hierarchy1"/>
    <dgm:cxn modelId="{D97FECEE-801B-420C-8921-A8FC8A805CAB}" type="presParOf" srcId="{7BFF6306-12E3-493C-9246-565A0F45525A}" destId="{5126F136-28C4-4EB0-90B7-734BA43FBDD3}" srcOrd="1" destOrd="0" presId="urn:microsoft.com/office/officeart/2005/8/layout/hierarchy1"/>
    <dgm:cxn modelId="{D6AEBD62-A821-4A3D-92EF-2793E859E1F7}" type="presParOf" srcId="{5126F136-28C4-4EB0-90B7-734BA43FBDD3}" destId="{7F7187A8-B803-414D-A376-005C12BE12A6}" srcOrd="0" destOrd="0" presId="urn:microsoft.com/office/officeart/2005/8/layout/hierarchy1"/>
    <dgm:cxn modelId="{E2A5737E-DFC2-4D73-9C87-57F8FAEF8D1C}" type="presParOf" srcId="{5126F136-28C4-4EB0-90B7-734BA43FBDD3}" destId="{3FB557FE-CA53-41DF-AFF1-BF12D1F7D31E}" srcOrd="1" destOrd="0" presId="urn:microsoft.com/office/officeart/2005/8/layout/hierarchy1"/>
    <dgm:cxn modelId="{14AD3013-522A-4CCD-8BF7-6DF6B31FF07E}" type="presParOf" srcId="{3FB557FE-CA53-41DF-AFF1-BF12D1F7D31E}" destId="{21DA6098-517C-4D0B-9E32-060731EA2432}" srcOrd="0" destOrd="0" presId="urn:microsoft.com/office/officeart/2005/8/layout/hierarchy1"/>
    <dgm:cxn modelId="{F8F4FA15-9120-48CA-91E4-59A0D6BEEBEC}" type="presParOf" srcId="{21DA6098-517C-4D0B-9E32-060731EA2432}" destId="{0C0A7EBB-E608-4007-95F8-7A9EA2E7BBEC}" srcOrd="0" destOrd="0" presId="urn:microsoft.com/office/officeart/2005/8/layout/hierarchy1"/>
    <dgm:cxn modelId="{89E90595-ED11-4754-B3DF-A71A726555DF}" type="presParOf" srcId="{21DA6098-517C-4D0B-9E32-060731EA2432}" destId="{1EB8E9F2-7B3B-4183-9495-3C81A74C4E53}" srcOrd="1" destOrd="0" presId="urn:microsoft.com/office/officeart/2005/8/layout/hierarchy1"/>
    <dgm:cxn modelId="{BB9FF7D7-76F3-4282-8016-BE3487020D65}" type="presParOf" srcId="{3FB557FE-CA53-41DF-AFF1-BF12D1F7D31E}" destId="{5F11480D-33F5-43B6-80FF-C0E0392AF0ED}" srcOrd="1" destOrd="0" presId="urn:microsoft.com/office/officeart/2005/8/layout/hierarchy1"/>
    <dgm:cxn modelId="{F79F5C4E-B175-4FB2-87EB-A561AEC09804}" type="presParOf" srcId="{5F11480D-33F5-43B6-80FF-C0E0392AF0ED}" destId="{0DD0583D-F8F7-423E-9087-DA1EB19A399E}" srcOrd="0" destOrd="0" presId="urn:microsoft.com/office/officeart/2005/8/layout/hierarchy1"/>
    <dgm:cxn modelId="{8A0C8AA5-50A0-4CB3-8459-9CC71F1A1F2C}" type="presParOf" srcId="{5F11480D-33F5-43B6-80FF-C0E0392AF0ED}" destId="{8174AC5F-7278-46C7-B6F7-5BFC4AC89B7D}" srcOrd="1" destOrd="0" presId="urn:microsoft.com/office/officeart/2005/8/layout/hierarchy1"/>
    <dgm:cxn modelId="{C390581B-A9E0-4164-B779-3DE1EF84290B}" type="presParOf" srcId="{8174AC5F-7278-46C7-B6F7-5BFC4AC89B7D}" destId="{10EEC050-55E3-4AF3-A3DC-0C7E032BA871}" srcOrd="0" destOrd="0" presId="urn:microsoft.com/office/officeart/2005/8/layout/hierarchy1"/>
    <dgm:cxn modelId="{33744745-FF02-428E-B80D-8B3C5C04DA36}" type="presParOf" srcId="{10EEC050-55E3-4AF3-A3DC-0C7E032BA871}" destId="{7271EE19-C96F-4C5A-9A6D-566AF14A020A}" srcOrd="0" destOrd="0" presId="urn:microsoft.com/office/officeart/2005/8/layout/hierarchy1"/>
    <dgm:cxn modelId="{E22C0E61-1C02-4332-9731-7036A5415F6F}" type="presParOf" srcId="{10EEC050-55E3-4AF3-A3DC-0C7E032BA871}" destId="{9A209DDE-D032-4A9B-A97E-4794DD52ED5A}" srcOrd="1" destOrd="0" presId="urn:microsoft.com/office/officeart/2005/8/layout/hierarchy1"/>
    <dgm:cxn modelId="{A917721D-1DC6-43B7-A942-8EE1D2AFD115}" type="presParOf" srcId="{8174AC5F-7278-46C7-B6F7-5BFC4AC89B7D}" destId="{136A0D7D-07D8-4A43-909D-D236A1883648}" srcOrd="1" destOrd="0" presId="urn:microsoft.com/office/officeart/2005/8/layout/hierarchy1"/>
    <dgm:cxn modelId="{1DC8CC4E-31F1-4D24-A4C4-6F3CFD21D8CD}" type="presParOf" srcId="{5F11480D-33F5-43B6-80FF-C0E0392AF0ED}" destId="{E38E97B2-08F4-4B47-BF6A-01959BE9246C}" srcOrd="2" destOrd="0" presId="urn:microsoft.com/office/officeart/2005/8/layout/hierarchy1"/>
    <dgm:cxn modelId="{ECEE1DF0-71BE-4714-8DF5-FDAC72F3DFDC}" type="presParOf" srcId="{5F11480D-33F5-43B6-80FF-C0E0392AF0ED}" destId="{9ABF0057-6D2E-42FC-9C5F-97779B9BBCFF}" srcOrd="3" destOrd="0" presId="urn:microsoft.com/office/officeart/2005/8/layout/hierarchy1"/>
    <dgm:cxn modelId="{71A0FBDC-A354-4D45-9087-FB0132C275AA}" type="presParOf" srcId="{9ABF0057-6D2E-42FC-9C5F-97779B9BBCFF}" destId="{1755C00A-AE38-48D0-99FF-455DA7104209}" srcOrd="0" destOrd="0" presId="urn:microsoft.com/office/officeart/2005/8/layout/hierarchy1"/>
    <dgm:cxn modelId="{A4228BAE-8466-477F-A338-37CBA49B9F21}" type="presParOf" srcId="{1755C00A-AE38-48D0-99FF-455DA7104209}" destId="{C54CBD2D-E908-4F95-AD60-7BA8B84C0A4E}" srcOrd="0" destOrd="0" presId="urn:microsoft.com/office/officeart/2005/8/layout/hierarchy1"/>
    <dgm:cxn modelId="{7058A5F0-DA68-4256-AC21-A9F014FDF9E8}" type="presParOf" srcId="{1755C00A-AE38-48D0-99FF-455DA7104209}" destId="{0247A003-55BD-4D30-B51F-D1185EE63875}" srcOrd="1" destOrd="0" presId="urn:microsoft.com/office/officeart/2005/8/layout/hierarchy1"/>
    <dgm:cxn modelId="{116D8D43-DE6A-4798-9BB9-E66BE4462DD3}" type="presParOf" srcId="{9ABF0057-6D2E-42FC-9C5F-97779B9BBCFF}" destId="{CE3DEA91-E2C1-4B8E-8FD4-C2B7BA8117B4}" srcOrd="1" destOrd="0" presId="urn:microsoft.com/office/officeart/2005/8/layout/hierarchy1"/>
    <dgm:cxn modelId="{2DB4AF47-9304-485A-AA25-370FB0D1F13A}" type="presParOf" srcId="{CE3DEA91-E2C1-4B8E-8FD4-C2B7BA8117B4}" destId="{BDE8D9FC-B9B3-4E5A-9FCB-3B068D954873}" srcOrd="0" destOrd="0" presId="urn:microsoft.com/office/officeart/2005/8/layout/hierarchy1"/>
    <dgm:cxn modelId="{898EC290-A27E-4163-A615-7EEEE13F1304}" type="presParOf" srcId="{CE3DEA91-E2C1-4B8E-8FD4-C2B7BA8117B4}" destId="{5A1D69EA-2D96-4601-BAA0-531ED5B15DC1}" srcOrd="1" destOrd="0" presId="urn:microsoft.com/office/officeart/2005/8/layout/hierarchy1"/>
    <dgm:cxn modelId="{96A6F0C6-0F87-42D4-884F-54074156A632}" type="presParOf" srcId="{5A1D69EA-2D96-4601-BAA0-531ED5B15DC1}" destId="{AAF7C623-D64A-418A-8CF9-7DC2C5614B04}" srcOrd="0" destOrd="0" presId="urn:microsoft.com/office/officeart/2005/8/layout/hierarchy1"/>
    <dgm:cxn modelId="{DE77ECAC-8807-478D-B46E-5B60F7B71230}" type="presParOf" srcId="{AAF7C623-D64A-418A-8CF9-7DC2C5614B04}" destId="{2E0F7422-6B7C-4F7D-818C-881D41F527FC}" srcOrd="0" destOrd="0" presId="urn:microsoft.com/office/officeart/2005/8/layout/hierarchy1"/>
    <dgm:cxn modelId="{44F18ACF-C64B-4160-9AB7-7D35E8F8AD1E}" type="presParOf" srcId="{AAF7C623-D64A-418A-8CF9-7DC2C5614B04}" destId="{756C9959-4F09-4F49-9F54-7E5C90F451E3}" srcOrd="1" destOrd="0" presId="urn:microsoft.com/office/officeart/2005/8/layout/hierarchy1"/>
    <dgm:cxn modelId="{48DC8482-4B38-430F-B986-4605F4E2AF8B}" type="presParOf" srcId="{5A1D69EA-2D96-4601-BAA0-531ED5B15DC1}" destId="{B6DF0F39-38BD-4499-92D9-A0521A57091E}" srcOrd="1" destOrd="0" presId="urn:microsoft.com/office/officeart/2005/8/layout/hierarchy1"/>
    <dgm:cxn modelId="{4D2E29A7-8370-4D1E-8F0A-1FBC954DF020}" type="presParOf" srcId="{B6DF0F39-38BD-4499-92D9-A0521A57091E}" destId="{33A56963-1278-4416-A2D5-5875AF2E2482}" srcOrd="0" destOrd="0" presId="urn:microsoft.com/office/officeart/2005/8/layout/hierarchy1"/>
    <dgm:cxn modelId="{4F3AFF69-D1E5-4B74-AEA8-148FB6997815}" type="presParOf" srcId="{B6DF0F39-38BD-4499-92D9-A0521A57091E}" destId="{DC4ADF0F-8928-488A-9FA4-17B19924FCF0}" srcOrd="1" destOrd="0" presId="urn:microsoft.com/office/officeart/2005/8/layout/hierarchy1"/>
    <dgm:cxn modelId="{13A34530-02A9-4C6E-9BBA-43136C2F3596}" type="presParOf" srcId="{DC4ADF0F-8928-488A-9FA4-17B19924FCF0}" destId="{A1016E41-CF69-4DD3-A799-0ED8096ED99D}" srcOrd="0" destOrd="0" presId="urn:microsoft.com/office/officeart/2005/8/layout/hierarchy1"/>
    <dgm:cxn modelId="{CB2A86DF-9D69-417B-AB3A-316BF7ACE30B}" type="presParOf" srcId="{A1016E41-CF69-4DD3-A799-0ED8096ED99D}" destId="{B245AF56-F859-4D71-B7BA-CD8F065ED983}" srcOrd="0" destOrd="0" presId="urn:microsoft.com/office/officeart/2005/8/layout/hierarchy1"/>
    <dgm:cxn modelId="{7914B199-6BC8-4E4B-996B-5373188FEC61}" type="presParOf" srcId="{A1016E41-CF69-4DD3-A799-0ED8096ED99D}" destId="{75E4B701-AC48-4CC9-9F9E-6E17E07EB16F}" srcOrd="1" destOrd="0" presId="urn:microsoft.com/office/officeart/2005/8/layout/hierarchy1"/>
    <dgm:cxn modelId="{1CA9AFD2-5DF9-4A69-B70C-2724FB1BC5B5}" type="presParOf" srcId="{DC4ADF0F-8928-488A-9FA4-17B19924FCF0}" destId="{90A4148C-9233-411C-8799-A1C1BE8B4E5F}" srcOrd="1" destOrd="0" presId="urn:microsoft.com/office/officeart/2005/8/layout/hierarchy1"/>
    <dgm:cxn modelId="{0097CFF6-2576-421E-A105-9DC34CD8B96F}" type="presParOf" srcId="{B6DF0F39-38BD-4499-92D9-A0521A57091E}" destId="{6DC15072-C4A9-4ECB-8D52-5512151DD83F}" srcOrd="2" destOrd="0" presId="urn:microsoft.com/office/officeart/2005/8/layout/hierarchy1"/>
    <dgm:cxn modelId="{A3E55850-9A39-4C0F-B11C-0DAB8755266A}" type="presParOf" srcId="{B6DF0F39-38BD-4499-92D9-A0521A57091E}" destId="{91E43D68-EB93-4FDF-AFFA-DC4EC003FA3B}" srcOrd="3" destOrd="0" presId="urn:microsoft.com/office/officeart/2005/8/layout/hierarchy1"/>
    <dgm:cxn modelId="{9C2EA25C-7F54-4665-A728-6A50E7344A61}" type="presParOf" srcId="{91E43D68-EB93-4FDF-AFFA-DC4EC003FA3B}" destId="{07A0E505-EE77-4F49-8A8B-0947C8878F73}" srcOrd="0" destOrd="0" presId="urn:microsoft.com/office/officeart/2005/8/layout/hierarchy1"/>
    <dgm:cxn modelId="{A3B29E64-84B1-431A-B71A-5E57A601A157}" type="presParOf" srcId="{07A0E505-EE77-4F49-8A8B-0947C8878F73}" destId="{54587711-64D2-4919-880E-63EF1EF23569}" srcOrd="0" destOrd="0" presId="urn:microsoft.com/office/officeart/2005/8/layout/hierarchy1"/>
    <dgm:cxn modelId="{B61B58FF-2E12-4FCE-81A0-9E62E3628933}" type="presParOf" srcId="{07A0E505-EE77-4F49-8A8B-0947C8878F73}" destId="{6409A74F-0E8A-45A0-8D05-9B67DECCB867}" srcOrd="1" destOrd="0" presId="urn:microsoft.com/office/officeart/2005/8/layout/hierarchy1"/>
    <dgm:cxn modelId="{1CD78457-CDFA-4BC3-9C9E-6BCCE17B0BE0}" type="presParOf" srcId="{91E43D68-EB93-4FDF-AFFA-DC4EC003FA3B}" destId="{AAE19F77-1893-44D0-9E01-23EA28F7CD2E}" srcOrd="1" destOrd="0" presId="urn:microsoft.com/office/officeart/2005/8/layout/hierarchy1"/>
    <dgm:cxn modelId="{DFAC0D6A-1383-489B-BDCE-564A8B527823}" type="presParOf" srcId="{D83758B8-87C3-4C7C-B5DE-59073B37CC31}" destId="{84A8E9A8-F2F0-4E0D-A9B2-1B9DABCB393D}" srcOrd="2" destOrd="0" presId="urn:microsoft.com/office/officeart/2005/8/layout/hierarchy1"/>
    <dgm:cxn modelId="{223C1A66-4C3D-4837-9EF8-043924E3A8BD}" type="presParOf" srcId="{D83758B8-87C3-4C7C-B5DE-59073B37CC31}" destId="{54E9B2D6-F466-462F-8CE0-AE116C755AC3}" srcOrd="3" destOrd="0" presId="urn:microsoft.com/office/officeart/2005/8/layout/hierarchy1"/>
    <dgm:cxn modelId="{86D38239-9274-44A7-BF8C-EC2A560C95B4}" type="presParOf" srcId="{54E9B2D6-F466-462F-8CE0-AE116C755AC3}" destId="{22676E4D-7920-49B4-A5D4-DED132C88337}" srcOrd="0" destOrd="0" presId="urn:microsoft.com/office/officeart/2005/8/layout/hierarchy1"/>
    <dgm:cxn modelId="{BDF410BC-392E-4F81-90D1-1F182F4FFDE1}" type="presParOf" srcId="{22676E4D-7920-49B4-A5D4-DED132C88337}" destId="{38403E43-91A7-44DB-96AA-609AEBABEB30}" srcOrd="0" destOrd="0" presId="urn:microsoft.com/office/officeart/2005/8/layout/hierarchy1"/>
    <dgm:cxn modelId="{085378DE-17EF-4015-BFD0-211F728422B9}" type="presParOf" srcId="{22676E4D-7920-49B4-A5D4-DED132C88337}" destId="{8EFDCC83-52F4-4423-9348-54D2C28B9DCA}" srcOrd="1" destOrd="0" presId="urn:microsoft.com/office/officeart/2005/8/layout/hierarchy1"/>
    <dgm:cxn modelId="{6985C474-7750-4F38-A7CC-35EE23F88210}" type="presParOf" srcId="{54E9B2D6-F466-462F-8CE0-AE116C755AC3}" destId="{5B9154E4-75BB-4F92-B09C-59F63986CB41}" srcOrd="1" destOrd="0" presId="urn:microsoft.com/office/officeart/2005/8/layout/hierarchy1"/>
  </dgm:cxnLst>
  <dgm:bg>
    <a:noFill/>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A8E9A8-F2F0-4E0D-A9B2-1B9DABCB393D}">
      <dsp:nvSpPr>
        <dsp:cNvPr id="0" name=""/>
        <dsp:cNvSpPr/>
      </dsp:nvSpPr>
      <dsp:spPr>
        <a:xfrm>
          <a:off x="3859529" y="145266"/>
          <a:ext cx="2378072" cy="363162"/>
        </a:xfrm>
        <a:custGeom>
          <a:avLst/>
          <a:gdLst/>
          <a:ahLst/>
          <a:cxnLst/>
          <a:rect l="0" t="0" r="0" b="0"/>
          <a:pathLst>
            <a:path>
              <a:moveTo>
                <a:pt x="0" y="363162"/>
              </a:moveTo>
              <a:lnTo>
                <a:pt x="237807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C15072-C4A9-4ECB-8D52-5512151DD83F}">
      <dsp:nvSpPr>
        <dsp:cNvPr id="0" name=""/>
        <dsp:cNvSpPr/>
      </dsp:nvSpPr>
      <dsp:spPr>
        <a:xfrm>
          <a:off x="7671014" y="4328198"/>
          <a:ext cx="406200" cy="193314"/>
        </a:xfrm>
        <a:custGeom>
          <a:avLst/>
          <a:gdLst/>
          <a:ahLst/>
          <a:cxnLst/>
          <a:rect l="0" t="0" r="0" b="0"/>
          <a:pathLst>
            <a:path>
              <a:moveTo>
                <a:pt x="0" y="0"/>
              </a:moveTo>
              <a:lnTo>
                <a:pt x="0" y="131738"/>
              </a:lnTo>
              <a:lnTo>
                <a:pt x="406200" y="131738"/>
              </a:lnTo>
              <a:lnTo>
                <a:pt x="406200" y="1933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A56963-1278-4416-A2D5-5875AF2E2482}">
      <dsp:nvSpPr>
        <dsp:cNvPr id="0" name=""/>
        <dsp:cNvSpPr/>
      </dsp:nvSpPr>
      <dsp:spPr>
        <a:xfrm>
          <a:off x="7264814" y="4328198"/>
          <a:ext cx="406200" cy="193314"/>
        </a:xfrm>
        <a:custGeom>
          <a:avLst/>
          <a:gdLst/>
          <a:ahLst/>
          <a:cxnLst/>
          <a:rect l="0" t="0" r="0" b="0"/>
          <a:pathLst>
            <a:path>
              <a:moveTo>
                <a:pt x="406200" y="0"/>
              </a:moveTo>
              <a:lnTo>
                <a:pt x="406200" y="131738"/>
              </a:lnTo>
              <a:lnTo>
                <a:pt x="0" y="131738"/>
              </a:lnTo>
              <a:lnTo>
                <a:pt x="0" y="1933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E8D9FC-B9B3-4E5A-9FCB-3B068D954873}">
      <dsp:nvSpPr>
        <dsp:cNvPr id="0" name=""/>
        <dsp:cNvSpPr/>
      </dsp:nvSpPr>
      <dsp:spPr>
        <a:xfrm>
          <a:off x="7625294" y="3712805"/>
          <a:ext cx="91440" cy="193314"/>
        </a:xfrm>
        <a:custGeom>
          <a:avLst/>
          <a:gdLst/>
          <a:ahLst/>
          <a:cxnLst/>
          <a:rect l="0" t="0" r="0" b="0"/>
          <a:pathLst>
            <a:path>
              <a:moveTo>
                <a:pt x="45720" y="0"/>
              </a:moveTo>
              <a:lnTo>
                <a:pt x="45720" y="1933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8E97B2-08F4-4B47-BF6A-01959BE9246C}">
      <dsp:nvSpPr>
        <dsp:cNvPr id="0" name=""/>
        <dsp:cNvSpPr/>
      </dsp:nvSpPr>
      <dsp:spPr>
        <a:xfrm>
          <a:off x="7264814" y="3097412"/>
          <a:ext cx="406200" cy="193314"/>
        </a:xfrm>
        <a:custGeom>
          <a:avLst/>
          <a:gdLst/>
          <a:ahLst/>
          <a:cxnLst/>
          <a:rect l="0" t="0" r="0" b="0"/>
          <a:pathLst>
            <a:path>
              <a:moveTo>
                <a:pt x="0" y="0"/>
              </a:moveTo>
              <a:lnTo>
                <a:pt x="0" y="131738"/>
              </a:lnTo>
              <a:lnTo>
                <a:pt x="406200" y="131738"/>
              </a:lnTo>
              <a:lnTo>
                <a:pt x="406200" y="1933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D0583D-F8F7-423E-9087-DA1EB19A399E}">
      <dsp:nvSpPr>
        <dsp:cNvPr id="0" name=""/>
        <dsp:cNvSpPr/>
      </dsp:nvSpPr>
      <dsp:spPr>
        <a:xfrm>
          <a:off x="6858614" y="3097412"/>
          <a:ext cx="406200" cy="193314"/>
        </a:xfrm>
        <a:custGeom>
          <a:avLst/>
          <a:gdLst/>
          <a:ahLst/>
          <a:cxnLst/>
          <a:rect l="0" t="0" r="0" b="0"/>
          <a:pathLst>
            <a:path>
              <a:moveTo>
                <a:pt x="406200" y="0"/>
              </a:moveTo>
              <a:lnTo>
                <a:pt x="406200" y="131738"/>
              </a:lnTo>
              <a:lnTo>
                <a:pt x="0" y="131738"/>
              </a:lnTo>
              <a:lnTo>
                <a:pt x="0" y="1933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7187A8-B803-414D-A376-005C12BE12A6}">
      <dsp:nvSpPr>
        <dsp:cNvPr id="0" name=""/>
        <dsp:cNvSpPr/>
      </dsp:nvSpPr>
      <dsp:spPr>
        <a:xfrm>
          <a:off x="7219094" y="2482019"/>
          <a:ext cx="91440" cy="193314"/>
        </a:xfrm>
        <a:custGeom>
          <a:avLst/>
          <a:gdLst/>
          <a:ahLst/>
          <a:cxnLst/>
          <a:rect l="0" t="0" r="0" b="0"/>
          <a:pathLst>
            <a:path>
              <a:moveTo>
                <a:pt x="45720" y="0"/>
              </a:moveTo>
              <a:lnTo>
                <a:pt x="45720" y="1933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E530AA-8E07-47B6-9B3A-4150736191EC}">
      <dsp:nvSpPr>
        <dsp:cNvPr id="0" name=""/>
        <dsp:cNvSpPr/>
      </dsp:nvSpPr>
      <dsp:spPr>
        <a:xfrm>
          <a:off x="6858614" y="1866626"/>
          <a:ext cx="406200" cy="193314"/>
        </a:xfrm>
        <a:custGeom>
          <a:avLst/>
          <a:gdLst/>
          <a:ahLst/>
          <a:cxnLst/>
          <a:rect l="0" t="0" r="0" b="0"/>
          <a:pathLst>
            <a:path>
              <a:moveTo>
                <a:pt x="0" y="0"/>
              </a:moveTo>
              <a:lnTo>
                <a:pt x="0" y="131738"/>
              </a:lnTo>
              <a:lnTo>
                <a:pt x="406200" y="131738"/>
              </a:lnTo>
              <a:lnTo>
                <a:pt x="406200" y="1933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5614DD-507D-4776-8036-44FCC202AD6B}">
      <dsp:nvSpPr>
        <dsp:cNvPr id="0" name=""/>
        <dsp:cNvSpPr/>
      </dsp:nvSpPr>
      <dsp:spPr>
        <a:xfrm>
          <a:off x="6452414" y="2482019"/>
          <a:ext cx="803232" cy="254954"/>
        </a:xfrm>
        <a:custGeom>
          <a:avLst/>
          <a:gdLst/>
          <a:ahLst/>
          <a:cxnLst/>
          <a:rect l="0" t="0" r="0" b="0"/>
          <a:pathLst>
            <a:path>
              <a:moveTo>
                <a:pt x="0" y="0"/>
              </a:moveTo>
              <a:lnTo>
                <a:pt x="0" y="193378"/>
              </a:lnTo>
              <a:lnTo>
                <a:pt x="803232" y="193378"/>
              </a:lnTo>
              <a:lnTo>
                <a:pt x="803232" y="2549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0CB536-4C3B-40A3-9A2F-BBAFC76E513F}">
      <dsp:nvSpPr>
        <dsp:cNvPr id="0" name=""/>
        <dsp:cNvSpPr/>
      </dsp:nvSpPr>
      <dsp:spPr>
        <a:xfrm>
          <a:off x="6452414" y="1866626"/>
          <a:ext cx="406200" cy="193314"/>
        </a:xfrm>
        <a:custGeom>
          <a:avLst/>
          <a:gdLst/>
          <a:ahLst/>
          <a:cxnLst/>
          <a:rect l="0" t="0" r="0" b="0"/>
          <a:pathLst>
            <a:path>
              <a:moveTo>
                <a:pt x="406200" y="0"/>
              </a:moveTo>
              <a:lnTo>
                <a:pt x="406200" y="131738"/>
              </a:lnTo>
              <a:lnTo>
                <a:pt x="0" y="131738"/>
              </a:lnTo>
              <a:lnTo>
                <a:pt x="0" y="1933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5AC3D4-BB24-40F1-A955-1E0BB17CD052}">
      <dsp:nvSpPr>
        <dsp:cNvPr id="0" name=""/>
        <dsp:cNvSpPr/>
      </dsp:nvSpPr>
      <dsp:spPr>
        <a:xfrm>
          <a:off x="5075404" y="1383596"/>
          <a:ext cx="1783209" cy="91440"/>
        </a:xfrm>
        <a:custGeom>
          <a:avLst/>
          <a:gdLst/>
          <a:ahLst/>
          <a:cxnLst/>
          <a:rect l="0" t="0" r="0" b="0"/>
          <a:pathLst>
            <a:path>
              <a:moveTo>
                <a:pt x="0" y="45720"/>
              </a:moveTo>
              <a:lnTo>
                <a:pt x="1783209" y="45720"/>
              </a:lnTo>
              <a:lnTo>
                <a:pt x="1783209" y="609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A3F98C-F460-48B5-ADC3-B840AF693070}">
      <dsp:nvSpPr>
        <dsp:cNvPr id="0" name=""/>
        <dsp:cNvSpPr/>
      </dsp:nvSpPr>
      <dsp:spPr>
        <a:xfrm>
          <a:off x="4921479" y="2679754"/>
          <a:ext cx="539949" cy="243073"/>
        </a:xfrm>
        <a:custGeom>
          <a:avLst/>
          <a:gdLst/>
          <a:ahLst/>
          <a:cxnLst/>
          <a:rect l="0" t="0" r="0" b="0"/>
          <a:pathLst>
            <a:path>
              <a:moveTo>
                <a:pt x="0" y="0"/>
              </a:moveTo>
              <a:lnTo>
                <a:pt x="0" y="181496"/>
              </a:lnTo>
              <a:lnTo>
                <a:pt x="539949" y="181496"/>
              </a:lnTo>
              <a:lnTo>
                <a:pt x="539949" y="2430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DF6AB4-C8D2-4604-B81C-79050438BF40}">
      <dsp:nvSpPr>
        <dsp:cNvPr id="0" name=""/>
        <dsp:cNvSpPr/>
      </dsp:nvSpPr>
      <dsp:spPr>
        <a:xfrm>
          <a:off x="4649028" y="2679754"/>
          <a:ext cx="272450" cy="243073"/>
        </a:xfrm>
        <a:custGeom>
          <a:avLst/>
          <a:gdLst/>
          <a:ahLst/>
          <a:cxnLst/>
          <a:rect l="0" t="0" r="0" b="0"/>
          <a:pathLst>
            <a:path>
              <a:moveTo>
                <a:pt x="272450" y="0"/>
              </a:moveTo>
              <a:lnTo>
                <a:pt x="272450" y="181496"/>
              </a:lnTo>
              <a:lnTo>
                <a:pt x="0" y="181496"/>
              </a:lnTo>
              <a:lnTo>
                <a:pt x="0" y="2430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DEFB80-537F-49F8-A132-0C2B4F4187A9}">
      <dsp:nvSpPr>
        <dsp:cNvPr id="0" name=""/>
        <dsp:cNvSpPr/>
      </dsp:nvSpPr>
      <dsp:spPr>
        <a:xfrm>
          <a:off x="4875759" y="2113723"/>
          <a:ext cx="91440" cy="182323"/>
        </a:xfrm>
        <a:custGeom>
          <a:avLst/>
          <a:gdLst/>
          <a:ahLst/>
          <a:cxnLst/>
          <a:rect l="0" t="0" r="0" b="0"/>
          <a:pathLst>
            <a:path>
              <a:moveTo>
                <a:pt x="56694" y="0"/>
              </a:moveTo>
              <a:lnTo>
                <a:pt x="56694" y="120747"/>
              </a:lnTo>
              <a:lnTo>
                <a:pt x="45720" y="120747"/>
              </a:lnTo>
              <a:lnTo>
                <a:pt x="45720" y="1823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DB785A-1687-4217-A434-734F9E566C97}">
      <dsp:nvSpPr>
        <dsp:cNvPr id="0" name=""/>
        <dsp:cNvSpPr/>
      </dsp:nvSpPr>
      <dsp:spPr>
        <a:xfrm>
          <a:off x="4932453" y="1429316"/>
          <a:ext cx="142951" cy="262328"/>
        </a:xfrm>
        <a:custGeom>
          <a:avLst/>
          <a:gdLst/>
          <a:ahLst/>
          <a:cxnLst/>
          <a:rect l="0" t="0" r="0" b="0"/>
          <a:pathLst>
            <a:path>
              <a:moveTo>
                <a:pt x="142951" y="0"/>
              </a:moveTo>
              <a:lnTo>
                <a:pt x="142951" y="200752"/>
              </a:lnTo>
              <a:lnTo>
                <a:pt x="0" y="200752"/>
              </a:lnTo>
              <a:lnTo>
                <a:pt x="0" y="2623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991EB8-8CB5-4B36-B620-DA1F11E5C05D}">
      <dsp:nvSpPr>
        <dsp:cNvPr id="0" name=""/>
        <dsp:cNvSpPr/>
      </dsp:nvSpPr>
      <dsp:spPr>
        <a:xfrm>
          <a:off x="3445705" y="961517"/>
          <a:ext cx="1629699" cy="91440"/>
        </a:xfrm>
        <a:custGeom>
          <a:avLst/>
          <a:gdLst/>
          <a:ahLst/>
          <a:cxnLst/>
          <a:rect l="0" t="0" r="0" b="0"/>
          <a:pathLst>
            <a:path>
              <a:moveTo>
                <a:pt x="0" y="78441"/>
              </a:moveTo>
              <a:lnTo>
                <a:pt x="1629699"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639D88-C85A-4363-8FBB-24E2B3546EE8}">
      <dsp:nvSpPr>
        <dsp:cNvPr id="0" name=""/>
        <dsp:cNvSpPr/>
      </dsp:nvSpPr>
      <dsp:spPr>
        <a:xfrm>
          <a:off x="2888685" y="4116924"/>
          <a:ext cx="406200" cy="193314"/>
        </a:xfrm>
        <a:custGeom>
          <a:avLst/>
          <a:gdLst/>
          <a:ahLst/>
          <a:cxnLst/>
          <a:rect l="0" t="0" r="0" b="0"/>
          <a:pathLst>
            <a:path>
              <a:moveTo>
                <a:pt x="0" y="0"/>
              </a:moveTo>
              <a:lnTo>
                <a:pt x="0" y="131738"/>
              </a:lnTo>
              <a:lnTo>
                <a:pt x="406200" y="131738"/>
              </a:lnTo>
              <a:lnTo>
                <a:pt x="406200" y="1933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91D499-0E5A-4486-AD40-DDF36E5B8580}">
      <dsp:nvSpPr>
        <dsp:cNvPr id="0" name=""/>
        <dsp:cNvSpPr/>
      </dsp:nvSpPr>
      <dsp:spPr>
        <a:xfrm>
          <a:off x="2482485" y="4116924"/>
          <a:ext cx="406200" cy="193314"/>
        </a:xfrm>
        <a:custGeom>
          <a:avLst/>
          <a:gdLst/>
          <a:ahLst/>
          <a:cxnLst/>
          <a:rect l="0" t="0" r="0" b="0"/>
          <a:pathLst>
            <a:path>
              <a:moveTo>
                <a:pt x="406200" y="0"/>
              </a:moveTo>
              <a:lnTo>
                <a:pt x="406200" y="131738"/>
              </a:lnTo>
              <a:lnTo>
                <a:pt x="0" y="131738"/>
              </a:lnTo>
              <a:lnTo>
                <a:pt x="0" y="1933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C4341E-A18D-46AC-B012-51B94D46BFD2}">
      <dsp:nvSpPr>
        <dsp:cNvPr id="0" name=""/>
        <dsp:cNvSpPr/>
      </dsp:nvSpPr>
      <dsp:spPr>
        <a:xfrm>
          <a:off x="2842965" y="3501531"/>
          <a:ext cx="91440" cy="193314"/>
        </a:xfrm>
        <a:custGeom>
          <a:avLst/>
          <a:gdLst/>
          <a:ahLst/>
          <a:cxnLst/>
          <a:rect l="0" t="0" r="0" b="0"/>
          <a:pathLst>
            <a:path>
              <a:moveTo>
                <a:pt x="45720" y="0"/>
              </a:moveTo>
              <a:lnTo>
                <a:pt x="45720" y="1933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2A125F-0E12-42F0-AA66-F3E98FE89ED8}">
      <dsp:nvSpPr>
        <dsp:cNvPr id="0" name=""/>
        <dsp:cNvSpPr/>
      </dsp:nvSpPr>
      <dsp:spPr>
        <a:xfrm>
          <a:off x="2482485" y="2886138"/>
          <a:ext cx="406200" cy="193314"/>
        </a:xfrm>
        <a:custGeom>
          <a:avLst/>
          <a:gdLst/>
          <a:ahLst/>
          <a:cxnLst/>
          <a:rect l="0" t="0" r="0" b="0"/>
          <a:pathLst>
            <a:path>
              <a:moveTo>
                <a:pt x="0" y="0"/>
              </a:moveTo>
              <a:lnTo>
                <a:pt x="0" y="131738"/>
              </a:lnTo>
              <a:lnTo>
                <a:pt x="406200" y="131738"/>
              </a:lnTo>
              <a:lnTo>
                <a:pt x="406200" y="1933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5CE989-60A9-4072-86B8-30444BCF77E8}">
      <dsp:nvSpPr>
        <dsp:cNvPr id="0" name=""/>
        <dsp:cNvSpPr/>
      </dsp:nvSpPr>
      <dsp:spPr>
        <a:xfrm>
          <a:off x="2076285" y="2886138"/>
          <a:ext cx="406200" cy="193314"/>
        </a:xfrm>
        <a:custGeom>
          <a:avLst/>
          <a:gdLst/>
          <a:ahLst/>
          <a:cxnLst/>
          <a:rect l="0" t="0" r="0" b="0"/>
          <a:pathLst>
            <a:path>
              <a:moveTo>
                <a:pt x="406200" y="0"/>
              </a:moveTo>
              <a:lnTo>
                <a:pt x="406200" y="131738"/>
              </a:lnTo>
              <a:lnTo>
                <a:pt x="0" y="131738"/>
              </a:lnTo>
              <a:lnTo>
                <a:pt x="0" y="1933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866F8B-1DE2-4436-8F0F-5D799ABE2529}">
      <dsp:nvSpPr>
        <dsp:cNvPr id="0" name=""/>
        <dsp:cNvSpPr/>
      </dsp:nvSpPr>
      <dsp:spPr>
        <a:xfrm>
          <a:off x="2076285" y="2270745"/>
          <a:ext cx="406200" cy="193314"/>
        </a:xfrm>
        <a:custGeom>
          <a:avLst/>
          <a:gdLst/>
          <a:ahLst/>
          <a:cxnLst/>
          <a:rect l="0" t="0" r="0" b="0"/>
          <a:pathLst>
            <a:path>
              <a:moveTo>
                <a:pt x="0" y="0"/>
              </a:moveTo>
              <a:lnTo>
                <a:pt x="0" y="131738"/>
              </a:lnTo>
              <a:lnTo>
                <a:pt x="406200" y="131738"/>
              </a:lnTo>
              <a:lnTo>
                <a:pt x="406200" y="1933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856CC0-921E-4C88-A2B4-EA0D4F600D68}">
      <dsp:nvSpPr>
        <dsp:cNvPr id="0" name=""/>
        <dsp:cNvSpPr/>
      </dsp:nvSpPr>
      <dsp:spPr>
        <a:xfrm>
          <a:off x="1670085" y="2270745"/>
          <a:ext cx="406200" cy="193314"/>
        </a:xfrm>
        <a:custGeom>
          <a:avLst/>
          <a:gdLst/>
          <a:ahLst/>
          <a:cxnLst/>
          <a:rect l="0" t="0" r="0" b="0"/>
          <a:pathLst>
            <a:path>
              <a:moveTo>
                <a:pt x="406200" y="0"/>
              </a:moveTo>
              <a:lnTo>
                <a:pt x="406200" y="131738"/>
              </a:lnTo>
              <a:lnTo>
                <a:pt x="0" y="131738"/>
              </a:lnTo>
              <a:lnTo>
                <a:pt x="0" y="1933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1974B5-D814-4901-B88D-8ADADA3A144F}">
      <dsp:nvSpPr>
        <dsp:cNvPr id="0" name=""/>
        <dsp:cNvSpPr/>
      </dsp:nvSpPr>
      <dsp:spPr>
        <a:xfrm>
          <a:off x="2030565" y="1655352"/>
          <a:ext cx="91440" cy="193314"/>
        </a:xfrm>
        <a:custGeom>
          <a:avLst/>
          <a:gdLst/>
          <a:ahLst/>
          <a:cxnLst/>
          <a:rect l="0" t="0" r="0" b="0"/>
          <a:pathLst>
            <a:path>
              <a:moveTo>
                <a:pt x="45720" y="0"/>
              </a:moveTo>
              <a:lnTo>
                <a:pt x="45720" y="1933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A403AB-9E4B-49DE-8329-B33BA6ECA74E}">
      <dsp:nvSpPr>
        <dsp:cNvPr id="0" name=""/>
        <dsp:cNvSpPr/>
      </dsp:nvSpPr>
      <dsp:spPr>
        <a:xfrm>
          <a:off x="2076285" y="1039959"/>
          <a:ext cx="1369419" cy="193314"/>
        </a:xfrm>
        <a:custGeom>
          <a:avLst/>
          <a:gdLst/>
          <a:ahLst/>
          <a:cxnLst/>
          <a:rect l="0" t="0" r="0" b="0"/>
          <a:pathLst>
            <a:path>
              <a:moveTo>
                <a:pt x="1369419" y="0"/>
              </a:moveTo>
              <a:lnTo>
                <a:pt x="1369419" y="131738"/>
              </a:lnTo>
              <a:lnTo>
                <a:pt x="0" y="131738"/>
              </a:lnTo>
              <a:lnTo>
                <a:pt x="0" y="1933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75C8B1-3733-404A-B5BA-600BCCFDD431}">
      <dsp:nvSpPr>
        <dsp:cNvPr id="0" name=""/>
        <dsp:cNvSpPr/>
      </dsp:nvSpPr>
      <dsp:spPr>
        <a:xfrm>
          <a:off x="3445705" y="508429"/>
          <a:ext cx="413824" cy="109451"/>
        </a:xfrm>
        <a:custGeom>
          <a:avLst/>
          <a:gdLst/>
          <a:ahLst/>
          <a:cxnLst/>
          <a:rect l="0" t="0" r="0" b="0"/>
          <a:pathLst>
            <a:path>
              <a:moveTo>
                <a:pt x="413824" y="0"/>
              </a:moveTo>
              <a:lnTo>
                <a:pt x="413824" y="47875"/>
              </a:lnTo>
              <a:lnTo>
                <a:pt x="0" y="47875"/>
              </a:lnTo>
              <a:lnTo>
                <a:pt x="0" y="1094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C98217-B966-4723-9B48-1532D69A6938}">
      <dsp:nvSpPr>
        <dsp:cNvPr id="0" name=""/>
        <dsp:cNvSpPr/>
      </dsp:nvSpPr>
      <dsp:spPr>
        <a:xfrm>
          <a:off x="3527184" y="86350"/>
          <a:ext cx="664690" cy="4220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EA74988-5E11-4DBB-8E5E-BDE1F5CDAE63}">
      <dsp:nvSpPr>
        <dsp:cNvPr id="0" name=""/>
        <dsp:cNvSpPr/>
      </dsp:nvSpPr>
      <dsp:spPr>
        <a:xfrm>
          <a:off x="3601038" y="156512"/>
          <a:ext cx="664690" cy="4220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solidFill>
                <a:srgbClr val="FF0000"/>
              </a:solidFill>
            </a:rPr>
            <a:t>Prescribed</a:t>
          </a:r>
          <a:r>
            <a:rPr lang="en-AU" sz="700" kern="1200"/>
            <a:t> </a:t>
          </a:r>
        </a:p>
        <a:p>
          <a:pPr lvl="0" algn="ctr" defTabSz="311150">
            <a:lnSpc>
              <a:spcPct val="90000"/>
            </a:lnSpc>
            <a:spcBef>
              <a:spcPct val="0"/>
            </a:spcBef>
            <a:spcAft>
              <a:spcPct val="35000"/>
            </a:spcAft>
          </a:pPr>
          <a:r>
            <a:rPr lang="en-AU" sz="700" kern="1200">
              <a:solidFill>
                <a:srgbClr val="FF0000"/>
              </a:solidFill>
            </a:rPr>
            <a:t>Ezetimibe</a:t>
          </a:r>
        </a:p>
      </dsp:txBody>
      <dsp:txXfrm>
        <a:off x="3613400" y="168874"/>
        <a:ext cx="639966" cy="397354"/>
      </dsp:txXfrm>
    </dsp:sp>
    <dsp:sp modelId="{93DE8508-3547-4C25-9D90-68625D16B2E4}">
      <dsp:nvSpPr>
        <dsp:cNvPr id="0" name=""/>
        <dsp:cNvSpPr/>
      </dsp:nvSpPr>
      <dsp:spPr>
        <a:xfrm>
          <a:off x="3113360" y="617880"/>
          <a:ext cx="664690" cy="4220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09D534-CF57-4994-B92F-68BD735E0CF8}">
      <dsp:nvSpPr>
        <dsp:cNvPr id="0" name=""/>
        <dsp:cNvSpPr/>
      </dsp:nvSpPr>
      <dsp:spPr>
        <a:xfrm>
          <a:off x="3187214" y="688042"/>
          <a:ext cx="664690" cy="4220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Yes</a:t>
          </a:r>
        </a:p>
      </dsp:txBody>
      <dsp:txXfrm>
        <a:off x="3199576" y="700404"/>
        <a:ext cx="639966" cy="397354"/>
      </dsp:txXfrm>
    </dsp:sp>
    <dsp:sp modelId="{64FBD080-F185-48A8-B059-5E5301162C7F}">
      <dsp:nvSpPr>
        <dsp:cNvPr id="0" name=""/>
        <dsp:cNvSpPr/>
      </dsp:nvSpPr>
      <dsp:spPr>
        <a:xfrm>
          <a:off x="1743940" y="1233273"/>
          <a:ext cx="664690" cy="4220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33CEA6-BB74-4CA7-950E-AEB9FDF60E78}">
      <dsp:nvSpPr>
        <dsp:cNvPr id="0" name=""/>
        <dsp:cNvSpPr/>
      </dsp:nvSpPr>
      <dsp:spPr>
        <a:xfrm>
          <a:off x="1817794" y="1303435"/>
          <a:ext cx="664690" cy="4220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Monotherapy</a:t>
          </a:r>
        </a:p>
      </dsp:txBody>
      <dsp:txXfrm>
        <a:off x="1830156" y="1315797"/>
        <a:ext cx="639966" cy="397354"/>
      </dsp:txXfrm>
    </dsp:sp>
    <dsp:sp modelId="{B16E7ABB-3367-41D2-9EFD-AE6DD4C366EE}">
      <dsp:nvSpPr>
        <dsp:cNvPr id="0" name=""/>
        <dsp:cNvSpPr/>
      </dsp:nvSpPr>
      <dsp:spPr>
        <a:xfrm>
          <a:off x="1743940" y="1848666"/>
          <a:ext cx="664690" cy="4220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A1F9CF2-D8EC-43D9-B3D7-80428336F523}">
      <dsp:nvSpPr>
        <dsp:cNvPr id="0" name=""/>
        <dsp:cNvSpPr/>
      </dsp:nvSpPr>
      <dsp:spPr>
        <a:xfrm>
          <a:off x="1817794" y="1918828"/>
          <a:ext cx="664690" cy="4220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Prior exposure to statin / Other agent</a:t>
          </a:r>
        </a:p>
      </dsp:txBody>
      <dsp:txXfrm>
        <a:off x="1830156" y="1931190"/>
        <a:ext cx="639966" cy="397354"/>
      </dsp:txXfrm>
    </dsp:sp>
    <dsp:sp modelId="{80DEF944-90AC-48BF-85DC-86DF099F4A4D}">
      <dsp:nvSpPr>
        <dsp:cNvPr id="0" name=""/>
        <dsp:cNvSpPr/>
      </dsp:nvSpPr>
      <dsp:spPr>
        <a:xfrm>
          <a:off x="1337740" y="2464059"/>
          <a:ext cx="664690" cy="4220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4B4A7AF-1C9C-4A82-A91B-B6C692F2CED4}">
      <dsp:nvSpPr>
        <dsp:cNvPr id="0" name=""/>
        <dsp:cNvSpPr/>
      </dsp:nvSpPr>
      <dsp:spPr>
        <a:xfrm>
          <a:off x="1411594" y="2534221"/>
          <a:ext cx="664690" cy="4220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solidFill>
                <a:srgbClr val="FF0000"/>
              </a:solidFill>
            </a:rPr>
            <a:t>No (1)</a:t>
          </a:r>
        </a:p>
      </dsp:txBody>
      <dsp:txXfrm>
        <a:off x="1423956" y="2546583"/>
        <a:ext cx="639966" cy="397354"/>
      </dsp:txXfrm>
    </dsp:sp>
    <dsp:sp modelId="{1D169579-DDCB-49E1-9261-85280A733816}">
      <dsp:nvSpPr>
        <dsp:cNvPr id="0" name=""/>
        <dsp:cNvSpPr/>
      </dsp:nvSpPr>
      <dsp:spPr>
        <a:xfrm>
          <a:off x="2150140" y="2464059"/>
          <a:ext cx="664690" cy="4220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5A49DC-DEDF-4CB6-AF77-122127E2D6E4}">
      <dsp:nvSpPr>
        <dsp:cNvPr id="0" name=""/>
        <dsp:cNvSpPr/>
      </dsp:nvSpPr>
      <dsp:spPr>
        <a:xfrm>
          <a:off x="2223994" y="2534221"/>
          <a:ext cx="664690" cy="4220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Yes </a:t>
          </a:r>
        </a:p>
      </dsp:txBody>
      <dsp:txXfrm>
        <a:off x="2236356" y="2546583"/>
        <a:ext cx="639966" cy="397354"/>
      </dsp:txXfrm>
    </dsp:sp>
    <dsp:sp modelId="{1581742F-EEFB-4B0B-B3BF-874D22C3A820}">
      <dsp:nvSpPr>
        <dsp:cNvPr id="0" name=""/>
        <dsp:cNvSpPr/>
      </dsp:nvSpPr>
      <dsp:spPr>
        <a:xfrm>
          <a:off x="1743940" y="3079452"/>
          <a:ext cx="664690" cy="4220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B77E4A9-41DD-426F-96EC-658C6A472EE7}">
      <dsp:nvSpPr>
        <dsp:cNvPr id="0" name=""/>
        <dsp:cNvSpPr/>
      </dsp:nvSpPr>
      <dsp:spPr>
        <a:xfrm>
          <a:off x="1817794" y="3149614"/>
          <a:ext cx="664690" cy="4220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Other agents</a:t>
          </a:r>
        </a:p>
      </dsp:txBody>
      <dsp:txXfrm>
        <a:off x="1830156" y="3161976"/>
        <a:ext cx="639966" cy="397354"/>
      </dsp:txXfrm>
    </dsp:sp>
    <dsp:sp modelId="{594460A2-04BA-4955-9E4A-8D6AF6625A47}">
      <dsp:nvSpPr>
        <dsp:cNvPr id="0" name=""/>
        <dsp:cNvSpPr/>
      </dsp:nvSpPr>
      <dsp:spPr>
        <a:xfrm>
          <a:off x="2556340" y="3079452"/>
          <a:ext cx="664690" cy="4220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D52C8CE-AE32-46AB-8203-4B2F0B671829}">
      <dsp:nvSpPr>
        <dsp:cNvPr id="0" name=""/>
        <dsp:cNvSpPr/>
      </dsp:nvSpPr>
      <dsp:spPr>
        <a:xfrm>
          <a:off x="2630194" y="3149614"/>
          <a:ext cx="664690" cy="4220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Statins </a:t>
          </a:r>
        </a:p>
      </dsp:txBody>
      <dsp:txXfrm>
        <a:off x="2642556" y="3161976"/>
        <a:ext cx="639966" cy="397354"/>
      </dsp:txXfrm>
    </dsp:sp>
    <dsp:sp modelId="{A1BA7F65-9B3A-4D38-A893-6E2A620F9DD5}">
      <dsp:nvSpPr>
        <dsp:cNvPr id="0" name=""/>
        <dsp:cNvSpPr/>
      </dsp:nvSpPr>
      <dsp:spPr>
        <a:xfrm>
          <a:off x="2556340" y="3694845"/>
          <a:ext cx="664690" cy="4220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6DABCED-2B1A-45EC-9181-E42989BA2D4F}">
      <dsp:nvSpPr>
        <dsp:cNvPr id="0" name=""/>
        <dsp:cNvSpPr/>
      </dsp:nvSpPr>
      <dsp:spPr>
        <a:xfrm>
          <a:off x="2630194" y="3765007"/>
          <a:ext cx="664690" cy="4220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Evidencs of down- titration</a:t>
          </a:r>
        </a:p>
      </dsp:txBody>
      <dsp:txXfrm>
        <a:off x="2642556" y="3777369"/>
        <a:ext cx="639966" cy="397354"/>
      </dsp:txXfrm>
    </dsp:sp>
    <dsp:sp modelId="{A71579D9-1F92-4C6A-B16F-AB612749D71E}">
      <dsp:nvSpPr>
        <dsp:cNvPr id="0" name=""/>
        <dsp:cNvSpPr/>
      </dsp:nvSpPr>
      <dsp:spPr>
        <a:xfrm>
          <a:off x="2150140" y="4310238"/>
          <a:ext cx="664690" cy="4220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81DE5B-4571-4C59-96F7-BD3A9C167235}">
      <dsp:nvSpPr>
        <dsp:cNvPr id="0" name=""/>
        <dsp:cNvSpPr/>
      </dsp:nvSpPr>
      <dsp:spPr>
        <a:xfrm>
          <a:off x="2223994" y="4380400"/>
          <a:ext cx="664690" cy="4220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Yes</a:t>
          </a:r>
        </a:p>
      </dsp:txBody>
      <dsp:txXfrm>
        <a:off x="2236356" y="4392762"/>
        <a:ext cx="639966" cy="397354"/>
      </dsp:txXfrm>
    </dsp:sp>
    <dsp:sp modelId="{7D5B532B-1051-4C81-8586-18BE48D14575}">
      <dsp:nvSpPr>
        <dsp:cNvPr id="0" name=""/>
        <dsp:cNvSpPr/>
      </dsp:nvSpPr>
      <dsp:spPr>
        <a:xfrm>
          <a:off x="2962540" y="4310238"/>
          <a:ext cx="664690" cy="4220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9A6615E-406C-4FF1-B77C-09C1B7BB4B34}">
      <dsp:nvSpPr>
        <dsp:cNvPr id="0" name=""/>
        <dsp:cNvSpPr/>
      </dsp:nvSpPr>
      <dsp:spPr>
        <a:xfrm>
          <a:off x="3036395" y="4380400"/>
          <a:ext cx="664690" cy="4220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solidFill>
                <a:srgbClr val="FF0000"/>
              </a:solidFill>
            </a:rPr>
            <a:t>No (2)</a:t>
          </a:r>
        </a:p>
      </dsp:txBody>
      <dsp:txXfrm>
        <a:off x="3048757" y="4392762"/>
        <a:ext cx="639966" cy="397354"/>
      </dsp:txXfrm>
    </dsp:sp>
    <dsp:sp modelId="{352E9385-1A34-4807-A2CE-3E53A595082E}">
      <dsp:nvSpPr>
        <dsp:cNvPr id="0" name=""/>
        <dsp:cNvSpPr/>
      </dsp:nvSpPr>
      <dsp:spPr>
        <a:xfrm>
          <a:off x="4743059" y="1007237"/>
          <a:ext cx="664690" cy="4220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D12DB7F-B3AC-4A29-8581-AA8CC5BA0FD1}">
      <dsp:nvSpPr>
        <dsp:cNvPr id="0" name=""/>
        <dsp:cNvSpPr/>
      </dsp:nvSpPr>
      <dsp:spPr>
        <a:xfrm>
          <a:off x="4816914" y="1077399"/>
          <a:ext cx="664690" cy="4220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In combination with statin / other agent</a:t>
          </a:r>
        </a:p>
      </dsp:txBody>
      <dsp:txXfrm>
        <a:off x="4829276" y="1089761"/>
        <a:ext cx="639966" cy="397354"/>
      </dsp:txXfrm>
    </dsp:sp>
    <dsp:sp modelId="{B1C2BB2E-ED03-4C0D-BD0F-398B10C373A8}">
      <dsp:nvSpPr>
        <dsp:cNvPr id="0" name=""/>
        <dsp:cNvSpPr/>
      </dsp:nvSpPr>
      <dsp:spPr>
        <a:xfrm>
          <a:off x="4600107" y="1691644"/>
          <a:ext cx="664690" cy="4220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E511A9C-5DC3-4A02-B961-2B9DA00B0D82}">
      <dsp:nvSpPr>
        <dsp:cNvPr id="0" name=""/>
        <dsp:cNvSpPr/>
      </dsp:nvSpPr>
      <dsp:spPr>
        <a:xfrm>
          <a:off x="4673962" y="1761806"/>
          <a:ext cx="664690" cy="4220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Other agent</a:t>
          </a:r>
        </a:p>
      </dsp:txBody>
      <dsp:txXfrm>
        <a:off x="4686324" y="1774168"/>
        <a:ext cx="639966" cy="397354"/>
      </dsp:txXfrm>
    </dsp:sp>
    <dsp:sp modelId="{DA5A97AD-C2A5-4FF9-B3D1-96961B37C1D9}">
      <dsp:nvSpPr>
        <dsp:cNvPr id="0" name=""/>
        <dsp:cNvSpPr/>
      </dsp:nvSpPr>
      <dsp:spPr>
        <a:xfrm>
          <a:off x="4589133" y="2296047"/>
          <a:ext cx="664690" cy="38370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ECBCE8-D197-4F24-BE3B-CB0BC802F3F2}">
      <dsp:nvSpPr>
        <dsp:cNvPr id="0" name=""/>
        <dsp:cNvSpPr/>
      </dsp:nvSpPr>
      <dsp:spPr>
        <a:xfrm>
          <a:off x="4662988" y="2366208"/>
          <a:ext cx="664690" cy="38370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Prior exposure to other agent</a:t>
          </a:r>
        </a:p>
      </dsp:txBody>
      <dsp:txXfrm>
        <a:off x="4674226" y="2377446"/>
        <a:ext cx="642214" cy="361231"/>
      </dsp:txXfrm>
    </dsp:sp>
    <dsp:sp modelId="{31899AB5-06E4-4DB5-AF77-4FB8417806E0}">
      <dsp:nvSpPr>
        <dsp:cNvPr id="0" name=""/>
        <dsp:cNvSpPr/>
      </dsp:nvSpPr>
      <dsp:spPr>
        <a:xfrm>
          <a:off x="4316682" y="2922827"/>
          <a:ext cx="664690" cy="4220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C69FCDC-7EEC-40B2-9471-B196F8836577}">
      <dsp:nvSpPr>
        <dsp:cNvPr id="0" name=""/>
        <dsp:cNvSpPr/>
      </dsp:nvSpPr>
      <dsp:spPr>
        <a:xfrm>
          <a:off x="4390537" y="2992989"/>
          <a:ext cx="664690" cy="4220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Yes</a:t>
          </a:r>
        </a:p>
      </dsp:txBody>
      <dsp:txXfrm>
        <a:off x="4402899" y="3005351"/>
        <a:ext cx="639966" cy="397354"/>
      </dsp:txXfrm>
    </dsp:sp>
    <dsp:sp modelId="{E2D58628-E17C-42C9-80F5-B37E07A319AE}">
      <dsp:nvSpPr>
        <dsp:cNvPr id="0" name=""/>
        <dsp:cNvSpPr/>
      </dsp:nvSpPr>
      <dsp:spPr>
        <a:xfrm>
          <a:off x="5129083" y="2922827"/>
          <a:ext cx="664690" cy="4220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FB69C29-4015-4376-A335-3CD75D73A6C6}">
      <dsp:nvSpPr>
        <dsp:cNvPr id="0" name=""/>
        <dsp:cNvSpPr/>
      </dsp:nvSpPr>
      <dsp:spPr>
        <a:xfrm>
          <a:off x="5202937" y="2992989"/>
          <a:ext cx="664690" cy="4220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solidFill>
                <a:srgbClr val="FF0000"/>
              </a:solidFill>
            </a:rPr>
            <a:t>No (3)</a:t>
          </a:r>
          <a:endParaRPr lang="en-AU" sz="700" kern="1200">
            <a:solidFill>
              <a:sysClr val="windowText" lastClr="000000"/>
            </a:solidFill>
          </a:endParaRPr>
        </a:p>
      </dsp:txBody>
      <dsp:txXfrm>
        <a:off x="5215299" y="3005351"/>
        <a:ext cx="639966" cy="397354"/>
      </dsp:txXfrm>
    </dsp:sp>
    <dsp:sp modelId="{E6AAB8E7-D1C1-4A7E-93B2-00937FFEE629}">
      <dsp:nvSpPr>
        <dsp:cNvPr id="0" name=""/>
        <dsp:cNvSpPr/>
      </dsp:nvSpPr>
      <dsp:spPr>
        <a:xfrm>
          <a:off x="6526269" y="1444547"/>
          <a:ext cx="664690" cy="4220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6D09D1A-6C67-455D-96C1-0A4A15D7FB48}">
      <dsp:nvSpPr>
        <dsp:cNvPr id="0" name=""/>
        <dsp:cNvSpPr/>
      </dsp:nvSpPr>
      <dsp:spPr>
        <a:xfrm>
          <a:off x="6600123" y="1514709"/>
          <a:ext cx="664690" cy="4220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Statin </a:t>
          </a:r>
        </a:p>
      </dsp:txBody>
      <dsp:txXfrm>
        <a:off x="6612485" y="1527071"/>
        <a:ext cx="639966" cy="397354"/>
      </dsp:txXfrm>
    </dsp:sp>
    <dsp:sp modelId="{0F9FDA1A-F943-4541-B971-04EFA1B0E570}">
      <dsp:nvSpPr>
        <dsp:cNvPr id="0" name=""/>
        <dsp:cNvSpPr/>
      </dsp:nvSpPr>
      <dsp:spPr>
        <a:xfrm>
          <a:off x="6120068" y="2059940"/>
          <a:ext cx="664690" cy="4220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236A853-F33C-4E1E-9686-E3FDED5B9AB2}">
      <dsp:nvSpPr>
        <dsp:cNvPr id="0" name=""/>
        <dsp:cNvSpPr/>
      </dsp:nvSpPr>
      <dsp:spPr>
        <a:xfrm>
          <a:off x="6193923" y="2130102"/>
          <a:ext cx="664690" cy="4220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Fiixed dose combination</a:t>
          </a:r>
        </a:p>
      </dsp:txBody>
      <dsp:txXfrm>
        <a:off x="6206285" y="2142464"/>
        <a:ext cx="639966" cy="397354"/>
      </dsp:txXfrm>
    </dsp:sp>
    <dsp:sp modelId="{1D82699B-A2CE-46A6-B775-339CA6ED2B1E}">
      <dsp:nvSpPr>
        <dsp:cNvPr id="0" name=""/>
        <dsp:cNvSpPr/>
      </dsp:nvSpPr>
      <dsp:spPr>
        <a:xfrm>
          <a:off x="7132423" y="2736973"/>
          <a:ext cx="246447" cy="3099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9529C3A-755B-4BED-A0A1-1C108D516C66}">
      <dsp:nvSpPr>
        <dsp:cNvPr id="0" name=""/>
        <dsp:cNvSpPr/>
      </dsp:nvSpPr>
      <dsp:spPr>
        <a:xfrm>
          <a:off x="7206277" y="2807135"/>
          <a:ext cx="246447" cy="3099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endParaRPr lang="en-AU" sz="700" kern="1200"/>
        </a:p>
      </dsp:txBody>
      <dsp:txXfrm>
        <a:off x="7213495" y="2814353"/>
        <a:ext cx="232011" cy="295466"/>
      </dsp:txXfrm>
    </dsp:sp>
    <dsp:sp modelId="{74BBEAF0-B51F-4EEB-8A03-0382E092722D}">
      <dsp:nvSpPr>
        <dsp:cNvPr id="0" name=""/>
        <dsp:cNvSpPr/>
      </dsp:nvSpPr>
      <dsp:spPr>
        <a:xfrm>
          <a:off x="6932469" y="2059940"/>
          <a:ext cx="664690" cy="4220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8EDAFF3-E0E0-4383-8F2E-3CB881A7F09D}">
      <dsp:nvSpPr>
        <dsp:cNvPr id="0" name=""/>
        <dsp:cNvSpPr/>
      </dsp:nvSpPr>
      <dsp:spPr>
        <a:xfrm>
          <a:off x="7006323" y="2130102"/>
          <a:ext cx="664690" cy="4220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Co-pack / co-prescribed</a:t>
          </a:r>
        </a:p>
      </dsp:txBody>
      <dsp:txXfrm>
        <a:off x="7018685" y="2142464"/>
        <a:ext cx="639966" cy="397354"/>
      </dsp:txXfrm>
    </dsp:sp>
    <dsp:sp modelId="{0C0A7EBB-E608-4007-95F8-7A9EA2E7BBEC}">
      <dsp:nvSpPr>
        <dsp:cNvPr id="0" name=""/>
        <dsp:cNvSpPr/>
      </dsp:nvSpPr>
      <dsp:spPr>
        <a:xfrm>
          <a:off x="6932469" y="2675333"/>
          <a:ext cx="664690" cy="4220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EB8E9F2-7B3B-4183-9495-3C81A74C4E53}">
      <dsp:nvSpPr>
        <dsp:cNvPr id="0" name=""/>
        <dsp:cNvSpPr/>
      </dsp:nvSpPr>
      <dsp:spPr>
        <a:xfrm>
          <a:off x="7006323" y="2745495"/>
          <a:ext cx="664690" cy="4220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Prior exposure to statins </a:t>
          </a:r>
        </a:p>
      </dsp:txBody>
      <dsp:txXfrm>
        <a:off x="7018685" y="2757857"/>
        <a:ext cx="639966" cy="397354"/>
      </dsp:txXfrm>
    </dsp:sp>
    <dsp:sp modelId="{7271EE19-C96F-4C5A-9A6D-566AF14A020A}">
      <dsp:nvSpPr>
        <dsp:cNvPr id="0" name=""/>
        <dsp:cNvSpPr/>
      </dsp:nvSpPr>
      <dsp:spPr>
        <a:xfrm>
          <a:off x="6526269" y="3290726"/>
          <a:ext cx="664690" cy="4220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A209DDE-D032-4A9B-A97E-4794DD52ED5A}">
      <dsp:nvSpPr>
        <dsp:cNvPr id="0" name=""/>
        <dsp:cNvSpPr/>
      </dsp:nvSpPr>
      <dsp:spPr>
        <a:xfrm>
          <a:off x="6600123" y="3360888"/>
          <a:ext cx="664690" cy="4220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solidFill>
                <a:srgbClr val="FF0000"/>
              </a:solidFill>
            </a:rPr>
            <a:t>No (4)</a:t>
          </a:r>
        </a:p>
      </dsp:txBody>
      <dsp:txXfrm>
        <a:off x="6612485" y="3373250"/>
        <a:ext cx="639966" cy="397354"/>
      </dsp:txXfrm>
    </dsp:sp>
    <dsp:sp modelId="{C54CBD2D-E908-4F95-AD60-7BA8B84C0A4E}">
      <dsp:nvSpPr>
        <dsp:cNvPr id="0" name=""/>
        <dsp:cNvSpPr/>
      </dsp:nvSpPr>
      <dsp:spPr>
        <a:xfrm>
          <a:off x="7338669" y="3290726"/>
          <a:ext cx="664690" cy="4220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247A003-55BD-4D30-B51F-D1185EE63875}">
      <dsp:nvSpPr>
        <dsp:cNvPr id="0" name=""/>
        <dsp:cNvSpPr/>
      </dsp:nvSpPr>
      <dsp:spPr>
        <a:xfrm>
          <a:off x="7412523" y="3360888"/>
          <a:ext cx="664690" cy="4220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Yes</a:t>
          </a:r>
        </a:p>
      </dsp:txBody>
      <dsp:txXfrm>
        <a:off x="7424885" y="3373250"/>
        <a:ext cx="639966" cy="397354"/>
      </dsp:txXfrm>
    </dsp:sp>
    <dsp:sp modelId="{2E0F7422-6B7C-4F7D-818C-881D41F527FC}">
      <dsp:nvSpPr>
        <dsp:cNvPr id="0" name=""/>
        <dsp:cNvSpPr/>
      </dsp:nvSpPr>
      <dsp:spPr>
        <a:xfrm>
          <a:off x="7338669" y="3906119"/>
          <a:ext cx="664690" cy="4220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6C9959-4F09-4F49-9F54-7E5C90F451E3}">
      <dsp:nvSpPr>
        <dsp:cNvPr id="0" name=""/>
        <dsp:cNvSpPr/>
      </dsp:nvSpPr>
      <dsp:spPr>
        <a:xfrm>
          <a:off x="7412523" y="3976281"/>
          <a:ext cx="664690" cy="4220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Evidence of up-titration</a:t>
          </a:r>
        </a:p>
      </dsp:txBody>
      <dsp:txXfrm>
        <a:off x="7424885" y="3988643"/>
        <a:ext cx="639966" cy="397354"/>
      </dsp:txXfrm>
    </dsp:sp>
    <dsp:sp modelId="{B245AF56-F859-4D71-B7BA-CD8F065ED983}">
      <dsp:nvSpPr>
        <dsp:cNvPr id="0" name=""/>
        <dsp:cNvSpPr/>
      </dsp:nvSpPr>
      <dsp:spPr>
        <a:xfrm>
          <a:off x="6932469" y="4521512"/>
          <a:ext cx="664690" cy="4220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E4B701-AC48-4CC9-9F9E-6E17E07EB16F}">
      <dsp:nvSpPr>
        <dsp:cNvPr id="0" name=""/>
        <dsp:cNvSpPr/>
      </dsp:nvSpPr>
      <dsp:spPr>
        <a:xfrm>
          <a:off x="7006323" y="4591674"/>
          <a:ext cx="664690" cy="4220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Yes</a:t>
          </a:r>
        </a:p>
      </dsp:txBody>
      <dsp:txXfrm>
        <a:off x="7018685" y="4604036"/>
        <a:ext cx="639966" cy="397354"/>
      </dsp:txXfrm>
    </dsp:sp>
    <dsp:sp modelId="{54587711-64D2-4919-880E-63EF1EF23569}">
      <dsp:nvSpPr>
        <dsp:cNvPr id="0" name=""/>
        <dsp:cNvSpPr/>
      </dsp:nvSpPr>
      <dsp:spPr>
        <a:xfrm>
          <a:off x="7744869" y="4521512"/>
          <a:ext cx="664690" cy="4220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09A74F-0E8A-45A0-8D05-9B67DECCB867}">
      <dsp:nvSpPr>
        <dsp:cNvPr id="0" name=""/>
        <dsp:cNvSpPr/>
      </dsp:nvSpPr>
      <dsp:spPr>
        <a:xfrm>
          <a:off x="7818723" y="4591674"/>
          <a:ext cx="664690" cy="4220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solidFill>
                <a:srgbClr val="FF0000"/>
              </a:solidFill>
            </a:rPr>
            <a:t>No (5)</a:t>
          </a:r>
        </a:p>
      </dsp:txBody>
      <dsp:txXfrm>
        <a:off x="7831085" y="4604036"/>
        <a:ext cx="639966" cy="397354"/>
      </dsp:txXfrm>
    </dsp:sp>
    <dsp:sp modelId="{38403E43-91A7-44DB-96AA-609AEBABEB30}">
      <dsp:nvSpPr>
        <dsp:cNvPr id="0" name=""/>
        <dsp:cNvSpPr/>
      </dsp:nvSpPr>
      <dsp:spPr>
        <a:xfrm>
          <a:off x="5905256" y="145266"/>
          <a:ext cx="664690" cy="5190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EFDCC83-52F4-4423-9348-54D2C28B9DCA}">
      <dsp:nvSpPr>
        <dsp:cNvPr id="0" name=""/>
        <dsp:cNvSpPr/>
      </dsp:nvSpPr>
      <dsp:spPr>
        <a:xfrm>
          <a:off x="5979111" y="215428"/>
          <a:ext cx="664690" cy="51908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No</a:t>
          </a:r>
        </a:p>
        <a:p>
          <a:pPr lvl="0" algn="ctr" defTabSz="311150">
            <a:lnSpc>
              <a:spcPct val="90000"/>
            </a:lnSpc>
            <a:spcBef>
              <a:spcPct val="0"/>
            </a:spcBef>
            <a:spcAft>
              <a:spcPct val="35000"/>
            </a:spcAft>
          </a:pPr>
          <a:r>
            <a:rPr lang="en-AU" sz="700" kern="1200"/>
            <a:t> (No further analysis)</a:t>
          </a:r>
        </a:p>
      </dsp:txBody>
      <dsp:txXfrm>
        <a:off x="5994315" y="230632"/>
        <a:ext cx="634282" cy="48868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FE803E3-8917-48CF-AEA5-41BDC8870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409</Pages>
  <Words>133704</Words>
  <Characters>762115</Characters>
  <Application>Microsoft Office Word</Application>
  <DocSecurity>0</DocSecurity>
  <Lines>6350</Lines>
  <Paragraphs>1788</Paragraphs>
  <ScaleCrop>false</ScaleCrop>
  <Company/>
  <LinksUpToDate>false</LinksUpToDate>
  <CharactersWithSpaces>894031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2017-02-03T02:22:00Z</dcterms:created>
  <dcterms:modified xsi:type="dcterms:W3CDTF">2017-02-03T02:23:00Z</dcterms:modified>
</cp:coreProperties>
</file>